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9CE053" w14:textId="77777777" w:rsidR="00A51AC0" w:rsidRDefault="00A51AC0">
      <w:pPr>
        <w:spacing w:line="200" w:lineRule="exact"/>
      </w:pPr>
    </w:p>
    <w:p w14:paraId="57567E3B" w14:textId="77777777" w:rsidR="00A51AC0" w:rsidRDefault="00A51AC0">
      <w:pPr>
        <w:spacing w:line="200" w:lineRule="exact"/>
      </w:pPr>
    </w:p>
    <w:p w14:paraId="2C35927A" w14:textId="77777777" w:rsidR="00A51AC0" w:rsidRDefault="00A51AC0">
      <w:pPr>
        <w:spacing w:line="200" w:lineRule="exact"/>
      </w:pPr>
    </w:p>
    <w:p w14:paraId="1E411229" w14:textId="77777777" w:rsidR="00A51AC0" w:rsidRDefault="00A51AC0">
      <w:pPr>
        <w:spacing w:line="200" w:lineRule="exact"/>
      </w:pPr>
    </w:p>
    <w:p w14:paraId="41627F71" w14:textId="77777777" w:rsidR="00A51AC0" w:rsidRDefault="00A51AC0">
      <w:pPr>
        <w:spacing w:line="200" w:lineRule="exact"/>
      </w:pPr>
    </w:p>
    <w:p w14:paraId="7ABFF600" w14:textId="77777777" w:rsidR="00A51AC0" w:rsidRDefault="00A51AC0">
      <w:pPr>
        <w:spacing w:line="200" w:lineRule="exact"/>
      </w:pPr>
    </w:p>
    <w:p w14:paraId="314D6A0B" w14:textId="77777777" w:rsidR="00A51AC0" w:rsidRDefault="00A51AC0">
      <w:pPr>
        <w:spacing w:line="200" w:lineRule="exact"/>
      </w:pPr>
    </w:p>
    <w:p w14:paraId="01E9EE35" w14:textId="77777777" w:rsidR="00A51AC0" w:rsidRDefault="00A51AC0">
      <w:pPr>
        <w:spacing w:line="200" w:lineRule="exact"/>
      </w:pPr>
    </w:p>
    <w:p w14:paraId="0664224D" w14:textId="77777777" w:rsidR="00A51AC0" w:rsidRDefault="00A51AC0">
      <w:pPr>
        <w:spacing w:line="200" w:lineRule="exact"/>
      </w:pPr>
    </w:p>
    <w:p w14:paraId="4A849C8C" w14:textId="77777777" w:rsidR="00A51AC0" w:rsidRDefault="00A51AC0">
      <w:pPr>
        <w:spacing w:line="200" w:lineRule="exact"/>
      </w:pPr>
    </w:p>
    <w:p w14:paraId="5C7676A6" w14:textId="77777777" w:rsidR="00A51AC0" w:rsidRDefault="00A51AC0">
      <w:pPr>
        <w:spacing w:line="200" w:lineRule="exact"/>
      </w:pPr>
    </w:p>
    <w:p w14:paraId="47B29A04" w14:textId="77777777" w:rsidR="00A51AC0" w:rsidRDefault="00A51AC0">
      <w:pPr>
        <w:spacing w:line="200" w:lineRule="exact"/>
      </w:pPr>
    </w:p>
    <w:p w14:paraId="29CB71E2" w14:textId="77777777" w:rsidR="00A51AC0" w:rsidRDefault="00A51AC0">
      <w:pPr>
        <w:spacing w:line="200" w:lineRule="exact"/>
      </w:pPr>
    </w:p>
    <w:p w14:paraId="7CDCAA30" w14:textId="77777777" w:rsidR="00A51AC0" w:rsidRDefault="00A51AC0">
      <w:pPr>
        <w:spacing w:line="200" w:lineRule="exact"/>
      </w:pPr>
    </w:p>
    <w:p w14:paraId="3879F165" w14:textId="77777777" w:rsidR="00A51AC0" w:rsidRDefault="00A51AC0">
      <w:pPr>
        <w:spacing w:before="6" w:line="220" w:lineRule="exact"/>
        <w:rPr>
          <w:sz w:val="22"/>
          <w:szCs w:val="22"/>
        </w:rPr>
      </w:pPr>
    </w:p>
    <w:p w14:paraId="392E7035" w14:textId="77777777" w:rsidR="00A51AC0" w:rsidRDefault="005E135A">
      <w:pPr>
        <w:spacing w:before="30"/>
        <w:ind w:left="676"/>
        <w:rPr>
          <w:rFonts w:ascii="Cambria" w:eastAsia="Cambria" w:hAnsi="Cambria" w:cs="Cambria"/>
          <w:sz w:val="22"/>
          <w:szCs w:val="22"/>
        </w:rPr>
      </w:pPr>
      <w:r>
        <w:pict w14:anchorId="695BD440">
          <v:group id="_x0000_s1545" style="position:absolute;left:0;text-align:left;margin-left:112.9pt;margin-top:-10.4pt;width:2.25pt;height:165.1pt;z-index:-251691008;mso-position-horizontal-relative:page" coordorigin="2258,-208" coordsize="45,3302">
            <v:shape id="_x0000_s1550" style="position:absolute;left:2280;top:-186;width:0;height:216" coordorigin="2280,-186" coordsize="0,216" path="m2280,-186r,216e" filled="f" strokecolor="#4f81bc" strokeweight="2.26pt">
              <v:path arrowok="t"/>
            </v:shape>
            <v:shape id="_x0000_s1549" style="position:absolute;left:2280;top:30;width:0;height:473" coordorigin="2280,30" coordsize="0,473" path="m2280,30r,473e" filled="f" strokecolor="#4f81bc" strokeweight="2.26pt">
              <v:path arrowok="t"/>
            </v:shape>
            <v:shape id="_x0000_s1548" style="position:absolute;left:2280;top:503;width:0;height:1877" coordorigin="2280,503" coordsize="0,1877" path="m2280,503r,1877e" filled="f" strokecolor="#4f81bc" strokeweight="2.26pt">
              <v:path arrowok="t"/>
            </v:shape>
            <v:shape id="_x0000_s1547" style="position:absolute;left:2280;top:2380;width:0;height:216" coordorigin="2280,2380" coordsize="0,216" path="m2280,2380r,216e" filled="f" strokecolor="#4f81bc" strokeweight="2.26pt">
              <v:path arrowok="t"/>
            </v:shape>
            <v:shape id="_x0000_s1546" style="position:absolute;left:2280;top:2596;width:0;height:475" coordorigin="2280,2596" coordsize="0,475" path="m2280,2596r,476e" filled="f" strokecolor="#4f81bc" strokeweight="2.26pt">
              <v:path arrowok="t"/>
            </v:shape>
            <w10:wrap anchorx="page"/>
          </v:group>
        </w:pict>
      </w:r>
      <w:r w:rsidR="005118F1">
        <w:rPr>
          <w:rFonts w:ascii="Cambria" w:eastAsia="Cambria" w:hAnsi="Cambria" w:cs="Cambria"/>
          <w:sz w:val="22"/>
          <w:szCs w:val="22"/>
        </w:rPr>
        <w:t>C</w:t>
      </w:r>
      <w:r w:rsidR="005118F1">
        <w:rPr>
          <w:rFonts w:ascii="Cambria" w:eastAsia="Cambria" w:hAnsi="Cambria" w:cs="Cambria"/>
          <w:spacing w:val="1"/>
          <w:sz w:val="22"/>
          <w:szCs w:val="22"/>
        </w:rPr>
        <w:t>o</w:t>
      </w:r>
      <w:r w:rsidR="005118F1">
        <w:rPr>
          <w:rFonts w:ascii="Cambria" w:eastAsia="Cambria" w:hAnsi="Cambria" w:cs="Cambria"/>
          <w:spacing w:val="-1"/>
          <w:sz w:val="22"/>
          <w:szCs w:val="22"/>
        </w:rPr>
        <w:t>nn</w:t>
      </w:r>
      <w:r w:rsidR="005118F1">
        <w:rPr>
          <w:rFonts w:ascii="Cambria" w:eastAsia="Cambria" w:hAnsi="Cambria" w:cs="Cambria"/>
          <w:sz w:val="22"/>
          <w:szCs w:val="22"/>
        </w:rPr>
        <w:t>e</w:t>
      </w:r>
      <w:r w:rsidR="005118F1">
        <w:rPr>
          <w:rFonts w:ascii="Cambria" w:eastAsia="Cambria" w:hAnsi="Cambria" w:cs="Cambria"/>
          <w:spacing w:val="1"/>
          <w:sz w:val="22"/>
          <w:szCs w:val="22"/>
        </w:rPr>
        <w:t>c</w:t>
      </w:r>
      <w:r w:rsidR="005118F1">
        <w:rPr>
          <w:rFonts w:ascii="Cambria" w:eastAsia="Cambria" w:hAnsi="Cambria" w:cs="Cambria"/>
          <w:spacing w:val="-3"/>
          <w:sz w:val="22"/>
          <w:szCs w:val="22"/>
        </w:rPr>
        <w:t>t</w:t>
      </w:r>
      <w:r w:rsidR="005118F1">
        <w:rPr>
          <w:rFonts w:ascii="Cambria" w:eastAsia="Cambria" w:hAnsi="Cambria" w:cs="Cambria"/>
          <w:spacing w:val="1"/>
          <w:sz w:val="22"/>
          <w:szCs w:val="22"/>
        </w:rPr>
        <w:t>i</w:t>
      </w:r>
      <w:r w:rsidR="005118F1">
        <w:rPr>
          <w:rFonts w:ascii="Cambria" w:eastAsia="Cambria" w:hAnsi="Cambria" w:cs="Cambria"/>
          <w:spacing w:val="-1"/>
          <w:sz w:val="22"/>
          <w:szCs w:val="22"/>
        </w:rPr>
        <w:t>c</w:t>
      </w:r>
      <w:r w:rsidR="005118F1">
        <w:rPr>
          <w:rFonts w:ascii="Cambria" w:eastAsia="Cambria" w:hAnsi="Cambria" w:cs="Cambria"/>
          <w:sz w:val="22"/>
          <w:szCs w:val="22"/>
        </w:rPr>
        <w:t>ut Sta</w:t>
      </w:r>
      <w:r w:rsidR="005118F1">
        <w:rPr>
          <w:rFonts w:ascii="Cambria" w:eastAsia="Cambria" w:hAnsi="Cambria" w:cs="Cambria"/>
          <w:spacing w:val="-2"/>
          <w:sz w:val="22"/>
          <w:szCs w:val="22"/>
        </w:rPr>
        <w:t>t</w:t>
      </w:r>
      <w:r w:rsidR="005118F1">
        <w:rPr>
          <w:rFonts w:ascii="Cambria" w:eastAsia="Cambria" w:hAnsi="Cambria" w:cs="Cambria"/>
          <w:sz w:val="22"/>
          <w:szCs w:val="22"/>
        </w:rPr>
        <w:t>e Depar</w:t>
      </w:r>
      <w:r w:rsidR="005118F1">
        <w:rPr>
          <w:rFonts w:ascii="Cambria" w:eastAsia="Cambria" w:hAnsi="Cambria" w:cs="Cambria"/>
          <w:spacing w:val="-3"/>
          <w:sz w:val="22"/>
          <w:szCs w:val="22"/>
        </w:rPr>
        <w:t>t</w:t>
      </w:r>
      <w:r w:rsidR="005118F1">
        <w:rPr>
          <w:rFonts w:ascii="Cambria" w:eastAsia="Cambria" w:hAnsi="Cambria" w:cs="Cambria"/>
          <w:spacing w:val="1"/>
          <w:sz w:val="22"/>
          <w:szCs w:val="22"/>
        </w:rPr>
        <w:t>m</w:t>
      </w:r>
      <w:r w:rsidR="005118F1">
        <w:rPr>
          <w:rFonts w:ascii="Cambria" w:eastAsia="Cambria" w:hAnsi="Cambria" w:cs="Cambria"/>
          <w:sz w:val="22"/>
          <w:szCs w:val="22"/>
        </w:rPr>
        <w:t>ent</w:t>
      </w:r>
      <w:r w:rsidR="005118F1">
        <w:rPr>
          <w:rFonts w:ascii="Cambria" w:eastAsia="Cambria" w:hAnsi="Cambria" w:cs="Cambria"/>
          <w:spacing w:val="-1"/>
          <w:sz w:val="22"/>
          <w:szCs w:val="22"/>
        </w:rPr>
        <w:t xml:space="preserve"> </w:t>
      </w:r>
      <w:r w:rsidR="005118F1">
        <w:rPr>
          <w:rFonts w:ascii="Cambria" w:eastAsia="Cambria" w:hAnsi="Cambria" w:cs="Cambria"/>
          <w:sz w:val="22"/>
          <w:szCs w:val="22"/>
        </w:rPr>
        <w:t>of E</w:t>
      </w:r>
      <w:r w:rsidR="005118F1">
        <w:rPr>
          <w:rFonts w:ascii="Cambria" w:eastAsia="Cambria" w:hAnsi="Cambria" w:cs="Cambria"/>
          <w:spacing w:val="-3"/>
          <w:sz w:val="22"/>
          <w:szCs w:val="22"/>
        </w:rPr>
        <w:t>d</w:t>
      </w:r>
      <w:r w:rsidR="005118F1">
        <w:rPr>
          <w:rFonts w:ascii="Cambria" w:eastAsia="Cambria" w:hAnsi="Cambria" w:cs="Cambria"/>
          <w:sz w:val="22"/>
          <w:szCs w:val="22"/>
        </w:rPr>
        <w:t>u</w:t>
      </w:r>
      <w:r w:rsidR="005118F1">
        <w:rPr>
          <w:rFonts w:ascii="Cambria" w:eastAsia="Cambria" w:hAnsi="Cambria" w:cs="Cambria"/>
          <w:spacing w:val="-1"/>
          <w:sz w:val="22"/>
          <w:szCs w:val="22"/>
        </w:rPr>
        <w:t>c</w:t>
      </w:r>
      <w:r w:rsidR="005118F1">
        <w:rPr>
          <w:rFonts w:ascii="Cambria" w:eastAsia="Cambria" w:hAnsi="Cambria" w:cs="Cambria"/>
          <w:sz w:val="22"/>
          <w:szCs w:val="22"/>
        </w:rPr>
        <w:t>at</w:t>
      </w:r>
      <w:r w:rsidR="005118F1">
        <w:rPr>
          <w:rFonts w:ascii="Cambria" w:eastAsia="Cambria" w:hAnsi="Cambria" w:cs="Cambria"/>
          <w:spacing w:val="1"/>
          <w:sz w:val="22"/>
          <w:szCs w:val="22"/>
        </w:rPr>
        <w:t>i</w:t>
      </w:r>
      <w:r w:rsidR="005118F1">
        <w:rPr>
          <w:rFonts w:ascii="Cambria" w:eastAsia="Cambria" w:hAnsi="Cambria" w:cs="Cambria"/>
          <w:sz w:val="22"/>
          <w:szCs w:val="22"/>
        </w:rPr>
        <w:t>on</w:t>
      </w:r>
      <w:r w:rsidR="005118F1">
        <w:rPr>
          <w:rFonts w:ascii="Cambria" w:eastAsia="Cambria" w:hAnsi="Cambria" w:cs="Cambria"/>
          <w:spacing w:val="-1"/>
          <w:sz w:val="22"/>
          <w:szCs w:val="22"/>
        </w:rPr>
        <w:t xml:space="preserve"> </w:t>
      </w:r>
      <w:r w:rsidR="005118F1">
        <w:rPr>
          <w:rFonts w:ascii="Cambria" w:eastAsia="Cambria" w:hAnsi="Cambria" w:cs="Cambria"/>
          <w:sz w:val="22"/>
          <w:szCs w:val="22"/>
        </w:rPr>
        <w:t>-</w:t>
      </w:r>
      <w:r w:rsidR="005118F1">
        <w:rPr>
          <w:rFonts w:ascii="Cambria" w:eastAsia="Cambria" w:hAnsi="Cambria" w:cs="Cambria"/>
          <w:spacing w:val="1"/>
          <w:sz w:val="22"/>
          <w:szCs w:val="22"/>
        </w:rPr>
        <w:t xml:space="preserve"> </w:t>
      </w:r>
      <w:r w:rsidR="005118F1">
        <w:rPr>
          <w:rFonts w:ascii="Cambria" w:eastAsia="Cambria" w:hAnsi="Cambria" w:cs="Cambria"/>
          <w:sz w:val="22"/>
          <w:szCs w:val="22"/>
        </w:rPr>
        <w:t>Re</w:t>
      </w:r>
      <w:r w:rsidR="005118F1">
        <w:rPr>
          <w:rFonts w:ascii="Cambria" w:eastAsia="Cambria" w:hAnsi="Cambria" w:cs="Cambria"/>
          <w:spacing w:val="-1"/>
          <w:sz w:val="22"/>
          <w:szCs w:val="22"/>
        </w:rPr>
        <w:t>s</w:t>
      </w:r>
      <w:r w:rsidR="005118F1">
        <w:rPr>
          <w:rFonts w:ascii="Cambria" w:eastAsia="Cambria" w:hAnsi="Cambria" w:cs="Cambria"/>
          <w:sz w:val="22"/>
          <w:szCs w:val="22"/>
        </w:rPr>
        <w:t>e</w:t>
      </w:r>
      <w:r w:rsidR="005118F1">
        <w:rPr>
          <w:rFonts w:ascii="Cambria" w:eastAsia="Cambria" w:hAnsi="Cambria" w:cs="Cambria"/>
          <w:spacing w:val="-2"/>
          <w:sz w:val="22"/>
          <w:szCs w:val="22"/>
        </w:rPr>
        <w:t>a</w:t>
      </w:r>
      <w:r w:rsidR="005118F1">
        <w:rPr>
          <w:rFonts w:ascii="Cambria" w:eastAsia="Cambria" w:hAnsi="Cambria" w:cs="Cambria"/>
          <w:sz w:val="22"/>
          <w:szCs w:val="22"/>
        </w:rPr>
        <w:t>r</w:t>
      </w:r>
      <w:r w:rsidR="005118F1">
        <w:rPr>
          <w:rFonts w:ascii="Cambria" w:eastAsia="Cambria" w:hAnsi="Cambria" w:cs="Cambria"/>
          <w:spacing w:val="1"/>
          <w:sz w:val="22"/>
          <w:szCs w:val="22"/>
        </w:rPr>
        <w:t>c</w:t>
      </w:r>
      <w:r w:rsidR="005118F1">
        <w:rPr>
          <w:rFonts w:ascii="Cambria" w:eastAsia="Cambria" w:hAnsi="Cambria" w:cs="Cambria"/>
          <w:sz w:val="22"/>
          <w:szCs w:val="22"/>
        </w:rPr>
        <w:t>h and</w:t>
      </w:r>
      <w:r w:rsidR="005118F1">
        <w:rPr>
          <w:rFonts w:ascii="Cambria" w:eastAsia="Cambria" w:hAnsi="Cambria" w:cs="Cambria"/>
          <w:spacing w:val="-1"/>
          <w:sz w:val="22"/>
          <w:szCs w:val="22"/>
        </w:rPr>
        <w:t xml:space="preserve"> </w:t>
      </w:r>
      <w:r w:rsidR="005118F1">
        <w:rPr>
          <w:rFonts w:ascii="Cambria" w:eastAsia="Cambria" w:hAnsi="Cambria" w:cs="Cambria"/>
          <w:spacing w:val="-3"/>
          <w:sz w:val="22"/>
          <w:szCs w:val="22"/>
        </w:rPr>
        <w:t>D</w:t>
      </w:r>
      <w:r w:rsidR="005118F1">
        <w:rPr>
          <w:rFonts w:ascii="Cambria" w:eastAsia="Cambria" w:hAnsi="Cambria" w:cs="Cambria"/>
          <w:sz w:val="22"/>
          <w:szCs w:val="22"/>
        </w:rPr>
        <w:t>ata Co</w:t>
      </w:r>
      <w:r w:rsidR="005118F1">
        <w:rPr>
          <w:rFonts w:ascii="Cambria" w:eastAsia="Cambria" w:hAnsi="Cambria" w:cs="Cambria"/>
          <w:spacing w:val="-2"/>
          <w:sz w:val="22"/>
          <w:szCs w:val="22"/>
        </w:rPr>
        <w:t>l</w:t>
      </w:r>
      <w:r w:rsidR="005118F1">
        <w:rPr>
          <w:rFonts w:ascii="Cambria" w:eastAsia="Cambria" w:hAnsi="Cambria" w:cs="Cambria"/>
          <w:sz w:val="22"/>
          <w:szCs w:val="22"/>
        </w:rPr>
        <w:t>le</w:t>
      </w:r>
      <w:r w:rsidR="005118F1">
        <w:rPr>
          <w:rFonts w:ascii="Cambria" w:eastAsia="Cambria" w:hAnsi="Cambria" w:cs="Cambria"/>
          <w:spacing w:val="1"/>
          <w:sz w:val="22"/>
          <w:szCs w:val="22"/>
        </w:rPr>
        <w:t>c</w:t>
      </w:r>
      <w:r w:rsidR="005118F1">
        <w:rPr>
          <w:rFonts w:ascii="Cambria" w:eastAsia="Cambria" w:hAnsi="Cambria" w:cs="Cambria"/>
          <w:spacing w:val="-3"/>
          <w:sz w:val="22"/>
          <w:szCs w:val="22"/>
        </w:rPr>
        <w:t>t</w:t>
      </w:r>
      <w:r w:rsidR="005118F1">
        <w:rPr>
          <w:rFonts w:ascii="Cambria" w:eastAsia="Cambria" w:hAnsi="Cambria" w:cs="Cambria"/>
          <w:spacing w:val="1"/>
          <w:sz w:val="22"/>
          <w:szCs w:val="22"/>
        </w:rPr>
        <w:t>i</w:t>
      </w:r>
      <w:r w:rsidR="005118F1">
        <w:rPr>
          <w:rFonts w:ascii="Cambria" w:eastAsia="Cambria" w:hAnsi="Cambria" w:cs="Cambria"/>
          <w:sz w:val="22"/>
          <w:szCs w:val="22"/>
        </w:rPr>
        <w:t>on</w:t>
      </w:r>
    </w:p>
    <w:p w14:paraId="459363CA" w14:textId="77777777" w:rsidR="00A51AC0" w:rsidRDefault="00A51AC0">
      <w:pPr>
        <w:spacing w:before="14" w:line="200" w:lineRule="exact"/>
      </w:pPr>
    </w:p>
    <w:p w14:paraId="4268219C" w14:textId="77777777" w:rsidR="00A51AC0" w:rsidRDefault="005118F1">
      <w:pPr>
        <w:ind w:left="668"/>
        <w:rPr>
          <w:rFonts w:ascii="Cambria" w:eastAsia="Cambria" w:hAnsi="Cambria" w:cs="Cambria"/>
          <w:sz w:val="80"/>
          <w:szCs w:val="80"/>
        </w:rPr>
      </w:pPr>
      <w:r>
        <w:rPr>
          <w:rFonts w:ascii="Cambria" w:eastAsia="Cambria" w:hAnsi="Cambria" w:cs="Cambria"/>
          <w:color w:val="4F81BC"/>
          <w:sz w:val="80"/>
          <w:szCs w:val="80"/>
        </w:rPr>
        <w:t>Ev</w:t>
      </w:r>
      <w:r>
        <w:rPr>
          <w:rFonts w:ascii="Cambria" w:eastAsia="Cambria" w:hAnsi="Cambria" w:cs="Cambria"/>
          <w:color w:val="4F81BC"/>
          <w:spacing w:val="2"/>
          <w:sz w:val="80"/>
          <w:szCs w:val="80"/>
        </w:rPr>
        <w:t>a</w:t>
      </w:r>
      <w:r>
        <w:rPr>
          <w:rFonts w:ascii="Cambria" w:eastAsia="Cambria" w:hAnsi="Cambria" w:cs="Cambria"/>
          <w:color w:val="4F81BC"/>
          <w:sz w:val="80"/>
          <w:szCs w:val="80"/>
        </w:rPr>
        <w:t>luat</w:t>
      </w:r>
      <w:r>
        <w:rPr>
          <w:rFonts w:ascii="Cambria" w:eastAsia="Cambria" w:hAnsi="Cambria" w:cs="Cambria"/>
          <w:color w:val="4F81BC"/>
          <w:spacing w:val="1"/>
          <w:sz w:val="80"/>
          <w:szCs w:val="80"/>
        </w:rPr>
        <w:t>i</w:t>
      </w:r>
      <w:r>
        <w:rPr>
          <w:rFonts w:ascii="Cambria" w:eastAsia="Cambria" w:hAnsi="Cambria" w:cs="Cambria"/>
          <w:color w:val="4F81BC"/>
          <w:sz w:val="80"/>
          <w:szCs w:val="80"/>
        </w:rPr>
        <w:t>on</w:t>
      </w:r>
      <w:r>
        <w:rPr>
          <w:rFonts w:ascii="Cambria" w:eastAsia="Cambria" w:hAnsi="Cambria" w:cs="Cambria"/>
          <w:color w:val="4F81BC"/>
          <w:spacing w:val="-21"/>
          <w:sz w:val="80"/>
          <w:szCs w:val="80"/>
        </w:rPr>
        <w:t xml:space="preserve"> </w:t>
      </w:r>
      <w:r>
        <w:rPr>
          <w:rFonts w:ascii="Cambria" w:eastAsia="Cambria" w:hAnsi="Cambria" w:cs="Cambria"/>
          <w:color w:val="4F81BC"/>
          <w:sz w:val="80"/>
          <w:szCs w:val="80"/>
        </w:rPr>
        <w:t>Timelin</w:t>
      </w:r>
      <w:r>
        <w:rPr>
          <w:rFonts w:ascii="Cambria" w:eastAsia="Cambria" w:hAnsi="Cambria" w:cs="Cambria"/>
          <w:color w:val="4F81BC"/>
          <w:spacing w:val="3"/>
          <w:sz w:val="80"/>
          <w:szCs w:val="80"/>
        </w:rPr>
        <w:t>e</w:t>
      </w:r>
      <w:r>
        <w:rPr>
          <w:rFonts w:ascii="Cambria" w:eastAsia="Cambria" w:hAnsi="Cambria" w:cs="Cambria"/>
          <w:color w:val="4F81BC"/>
          <w:sz w:val="80"/>
          <w:szCs w:val="80"/>
        </w:rPr>
        <w:t>s</w:t>
      </w:r>
    </w:p>
    <w:p w14:paraId="2FDE46B9" w14:textId="77777777" w:rsidR="00A51AC0" w:rsidRDefault="005118F1">
      <w:pPr>
        <w:spacing w:line="900" w:lineRule="exact"/>
        <w:ind w:left="668"/>
        <w:rPr>
          <w:rFonts w:ascii="Cambria" w:eastAsia="Cambria" w:hAnsi="Cambria" w:cs="Cambria"/>
          <w:sz w:val="80"/>
          <w:szCs w:val="80"/>
        </w:rPr>
      </w:pPr>
      <w:r>
        <w:rPr>
          <w:rFonts w:ascii="Cambria" w:eastAsia="Cambria" w:hAnsi="Cambria" w:cs="Cambria"/>
          <w:color w:val="4F81BC"/>
          <w:position w:val="-3"/>
          <w:sz w:val="80"/>
          <w:szCs w:val="80"/>
        </w:rPr>
        <w:t>User G</w:t>
      </w:r>
      <w:r>
        <w:rPr>
          <w:rFonts w:ascii="Cambria" w:eastAsia="Cambria" w:hAnsi="Cambria" w:cs="Cambria"/>
          <w:color w:val="4F81BC"/>
          <w:spacing w:val="2"/>
          <w:position w:val="-3"/>
          <w:sz w:val="80"/>
          <w:szCs w:val="80"/>
        </w:rPr>
        <w:t>u</w:t>
      </w:r>
      <w:r>
        <w:rPr>
          <w:rFonts w:ascii="Cambria" w:eastAsia="Cambria" w:hAnsi="Cambria" w:cs="Cambria"/>
          <w:color w:val="4F81BC"/>
          <w:position w:val="-3"/>
          <w:sz w:val="80"/>
          <w:szCs w:val="80"/>
        </w:rPr>
        <w:t>ide</w:t>
      </w:r>
    </w:p>
    <w:p w14:paraId="7D4BF401" w14:textId="77777777" w:rsidR="00A51AC0" w:rsidRDefault="00A51AC0">
      <w:pPr>
        <w:spacing w:before="14" w:line="200" w:lineRule="exact"/>
      </w:pPr>
    </w:p>
    <w:p w14:paraId="65DCD188" w14:textId="29B0413B" w:rsidR="00A51AC0" w:rsidRDefault="00FD3B11">
      <w:pPr>
        <w:spacing w:before="30" w:line="240" w:lineRule="exact"/>
        <w:ind w:left="676"/>
        <w:rPr>
          <w:rFonts w:ascii="Cambria" w:eastAsia="Cambria" w:hAnsi="Cambria" w:cs="Cambria"/>
          <w:sz w:val="22"/>
          <w:szCs w:val="22"/>
        </w:rPr>
      </w:pPr>
      <w:r>
        <w:rPr>
          <w:rFonts w:ascii="Cambria" w:eastAsia="Cambria" w:hAnsi="Cambria" w:cs="Cambria"/>
          <w:spacing w:val="1"/>
          <w:position w:val="-1"/>
          <w:sz w:val="22"/>
          <w:szCs w:val="22"/>
        </w:rPr>
        <w:t xml:space="preserve">Version </w:t>
      </w:r>
      <w:r w:rsidR="00915BCA">
        <w:rPr>
          <w:rFonts w:ascii="Cambria" w:eastAsia="Cambria" w:hAnsi="Cambria" w:cs="Cambria"/>
          <w:spacing w:val="1"/>
          <w:position w:val="-1"/>
          <w:sz w:val="22"/>
          <w:szCs w:val="22"/>
        </w:rPr>
        <w:t>6</w:t>
      </w:r>
      <w:r>
        <w:rPr>
          <w:rFonts w:ascii="Cambria" w:eastAsia="Cambria" w:hAnsi="Cambria" w:cs="Cambria"/>
          <w:spacing w:val="1"/>
          <w:position w:val="-1"/>
          <w:sz w:val="22"/>
          <w:szCs w:val="22"/>
        </w:rPr>
        <w:t>.0</w:t>
      </w:r>
      <w:r w:rsidR="00945B9D">
        <w:rPr>
          <w:rFonts w:ascii="Cambria" w:eastAsia="Cambria" w:hAnsi="Cambria" w:cs="Cambria"/>
          <w:spacing w:val="1"/>
          <w:position w:val="-1"/>
          <w:sz w:val="22"/>
          <w:szCs w:val="22"/>
        </w:rPr>
        <w:t>.4</w:t>
      </w:r>
    </w:p>
    <w:p w14:paraId="635F4252" w14:textId="77777777" w:rsidR="00A51AC0" w:rsidRDefault="00A51AC0">
      <w:pPr>
        <w:spacing w:line="200" w:lineRule="exact"/>
      </w:pPr>
    </w:p>
    <w:p w14:paraId="58801D8D" w14:textId="77777777" w:rsidR="00A51AC0" w:rsidRDefault="00A51AC0">
      <w:pPr>
        <w:spacing w:line="200" w:lineRule="exact"/>
      </w:pPr>
    </w:p>
    <w:p w14:paraId="45FA9B4A" w14:textId="77777777" w:rsidR="00A51AC0" w:rsidRDefault="00A51AC0">
      <w:pPr>
        <w:spacing w:line="200" w:lineRule="exact"/>
      </w:pPr>
    </w:p>
    <w:p w14:paraId="3A244365" w14:textId="77777777" w:rsidR="00A51AC0" w:rsidRDefault="00A51AC0">
      <w:pPr>
        <w:spacing w:line="200" w:lineRule="exact"/>
      </w:pPr>
    </w:p>
    <w:p w14:paraId="1C3A478B" w14:textId="77777777" w:rsidR="00A51AC0" w:rsidRDefault="00A51AC0">
      <w:pPr>
        <w:spacing w:line="200" w:lineRule="exact"/>
      </w:pPr>
    </w:p>
    <w:p w14:paraId="02D76EC6" w14:textId="77777777" w:rsidR="00A51AC0" w:rsidRDefault="00A51AC0">
      <w:pPr>
        <w:spacing w:line="200" w:lineRule="exact"/>
      </w:pPr>
    </w:p>
    <w:p w14:paraId="1DC15C27" w14:textId="77777777" w:rsidR="00A51AC0" w:rsidRDefault="00A51AC0">
      <w:pPr>
        <w:spacing w:line="200" w:lineRule="exact"/>
      </w:pPr>
    </w:p>
    <w:p w14:paraId="1DF8FCD2" w14:textId="77777777" w:rsidR="00A51AC0" w:rsidRDefault="00A51AC0">
      <w:pPr>
        <w:spacing w:line="200" w:lineRule="exact"/>
      </w:pPr>
    </w:p>
    <w:p w14:paraId="7407B4B1" w14:textId="77777777" w:rsidR="00A51AC0" w:rsidRDefault="00A51AC0">
      <w:pPr>
        <w:spacing w:line="200" w:lineRule="exact"/>
      </w:pPr>
    </w:p>
    <w:p w14:paraId="66ABD12D" w14:textId="77777777" w:rsidR="00A51AC0" w:rsidRDefault="00A51AC0">
      <w:pPr>
        <w:spacing w:line="200" w:lineRule="exact"/>
      </w:pPr>
    </w:p>
    <w:p w14:paraId="68849452" w14:textId="77777777" w:rsidR="00A51AC0" w:rsidRDefault="00A51AC0">
      <w:pPr>
        <w:spacing w:line="200" w:lineRule="exact"/>
      </w:pPr>
    </w:p>
    <w:p w14:paraId="413AF9FC" w14:textId="77777777" w:rsidR="00A51AC0" w:rsidRDefault="00A51AC0">
      <w:pPr>
        <w:spacing w:line="200" w:lineRule="exact"/>
      </w:pPr>
    </w:p>
    <w:p w14:paraId="0E951D7B" w14:textId="77777777" w:rsidR="00A51AC0" w:rsidRDefault="00A51AC0">
      <w:pPr>
        <w:spacing w:line="200" w:lineRule="exact"/>
      </w:pPr>
    </w:p>
    <w:p w14:paraId="09989E80" w14:textId="77777777" w:rsidR="00A51AC0" w:rsidRDefault="00A51AC0">
      <w:pPr>
        <w:spacing w:line="200" w:lineRule="exact"/>
      </w:pPr>
    </w:p>
    <w:p w14:paraId="3F054B6C" w14:textId="77777777" w:rsidR="00A51AC0" w:rsidRDefault="00A51AC0">
      <w:pPr>
        <w:spacing w:line="200" w:lineRule="exact"/>
      </w:pPr>
    </w:p>
    <w:p w14:paraId="492B4D8B" w14:textId="77777777" w:rsidR="00A51AC0" w:rsidRDefault="00A51AC0">
      <w:pPr>
        <w:spacing w:line="200" w:lineRule="exact"/>
      </w:pPr>
    </w:p>
    <w:p w14:paraId="1D4AA923" w14:textId="77777777" w:rsidR="00A51AC0" w:rsidRDefault="00A51AC0">
      <w:pPr>
        <w:spacing w:line="200" w:lineRule="exact"/>
      </w:pPr>
    </w:p>
    <w:p w14:paraId="54475CCF" w14:textId="77777777" w:rsidR="00A51AC0" w:rsidRDefault="00A51AC0">
      <w:pPr>
        <w:spacing w:line="200" w:lineRule="exact"/>
      </w:pPr>
    </w:p>
    <w:p w14:paraId="50C05AC6" w14:textId="77777777" w:rsidR="00A51AC0" w:rsidRDefault="00A51AC0">
      <w:pPr>
        <w:spacing w:line="200" w:lineRule="exact"/>
      </w:pPr>
    </w:p>
    <w:p w14:paraId="7E673525" w14:textId="77777777" w:rsidR="00A51AC0" w:rsidRDefault="00A51AC0">
      <w:pPr>
        <w:spacing w:line="200" w:lineRule="exact"/>
      </w:pPr>
    </w:p>
    <w:p w14:paraId="586EB6C3" w14:textId="77777777" w:rsidR="00A51AC0" w:rsidRDefault="00A51AC0">
      <w:pPr>
        <w:spacing w:line="200" w:lineRule="exact"/>
      </w:pPr>
    </w:p>
    <w:p w14:paraId="2A664D74" w14:textId="77777777" w:rsidR="00A51AC0" w:rsidRDefault="00A51AC0">
      <w:pPr>
        <w:spacing w:line="200" w:lineRule="exact"/>
      </w:pPr>
    </w:p>
    <w:p w14:paraId="31B62339" w14:textId="77777777" w:rsidR="00A51AC0" w:rsidRDefault="00A51AC0">
      <w:pPr>
        <w:spacing w:line="200" w:lineRule="exact"/>
      </w:pPr>
    </w:p>
    <w:p w14:paraId="33721182" w14:textId="77777777" w:rsidR="00A51AC0" w:rsidRDefault="00A51AC0">
      <w:pPr>
        <w:spacing w:line="200" w:lineRule="exact"/>
      </w:pPr>
    </w:p>
    <w:p w14:paraId="3A166CDD" w14:textId="77777777" w:rsidR="00A51AC0" w:rsidRDefault="00A51AC0">
      <w:pPr>
        <w:spacing w:line="200" w:lineRule="exact"/>
      </w:pPr>
    </w:p>
    <w:p w14:paraId="095B1C73" w14:textId="77777777" w:rsidR="00A51AC0" w:rsidRDefault="00A51AC0">
      <w:pPr>
        <w:spacing w:line="200" w:lineRule="exact"/>
      </w:pPr>
    </w:p>
    <w:p w14:paraId="075F2A2B" w14:textId="77777777" w:rsidR="00A51AC0" w:rsidRDefault="00A51AC0">
      <w:pPr>
        <w:spacing w:line="200" w:lineRule="exact"/>
      </w:pPr>
    </w:p>
    <w:p w14:paraId="68E1648C" w14:textId="77777777" w:rsidR="00A51AC0" w:rsidRDefault="00A51AC0">
      <w:pPr>
        <w:spacing w:line="200" w:lineRule="exact"/>
      </w:pPr>
    </w:p>
    <w:p w14:paraId="29DB4027" w14:textId="77777777" w:rsidR="00A51AC0" w:rsidRDefault="00A51AC0">
      <w:pPr>
        <w:spacing w:line="200" w:lineRule="exact"/>
      </w:pPr>
    </w:p>
    <w:p w14:paraId="5B38E438" w14:textId="77777777" w:rsidR="00A51AC0" w:rsidRDefault="00A51AC0">
      <w:pPr>
        <w:spacing w:line="200" w:lineRule="exact"/>
      </w:pPr>
    </w:p>
    <w:p w14:paraId="30982032" w14:textId="77777777" w:rsidR="00A51AC0" w:rsidRDefault="00A51AC0">
      <w:pPr>
        <w:spacing w:before="16" w:line="260" w:lineRule="exact"/>
        <w:rPr>
          <w:sz w:val="26"/>
          <w:szCs w:val="26"/>
        </w:rPr>
      </w:pPr>
    </w:p>
    <w:p w14:paraId="5717EE90" w14:textId="357C16A1" w:rsidR="00A51AC0" w:rsidRDefault="00945B9D">
      <w:pPr>
        <w:spacing w:before="16"/>
        <w:ind w:left="680"/>
        <w:rPr>
          <w:rFonts w:ascii="Calibri" w:eastAsia="Calibri" w:hAnsi="Calibri" w:cs="Calibri"/>
          <w:sz w:val="22"/>
          <w:szCs w:val="22"/>
        </w:rPr>
        <w:sectPr w:rsidR="00A51AC0">
          <w:pgSz w:w="12240" w:h="15840"/>
          <w:pgMar w:top="1480" w:right="1720" w:bottom="280" w:left="1720" w:header="720" w:footer="720" w:gutter="0"/>
          <w:cols w:space="720"/>
        </w:sectPr>
      </w:pPr>
      <w:r>
        <w:rPr>
          <w:rFonts w:ascii="Calibri" w:eastAsia="Calibri" w:hAnsi="Calibri" w:cs="Calibri"/>
          <w:color w:val="4F81BC"/>
          <w:spacing w:val="-2"/>
          <w:sz w:val="22"/>
          <w:szCs w:val="22"/>
        </w:rPr>
        <w:t>12/20</w:t>
      </w:r>
      <w:r w:rsidR="00E32AC5">
        <w:rPr>
          <w:rFonts w:ascii="Calibri" w:eastAsia="Calibri" w:hAnsi="Calibri" w:cs="Calibri"/>
          <w:color w:val="4F81BC"/>
          <w:spacing w:val="-2"/>
          <w:sz w:val="22"/>
          <w:szCs w:val="22"/>
        </w:rPr>
        <w:t>/2021</w:t>
      </w:r>
    </w:p>
    <w:p w14:paraId="4C27E054" w14:textId="77777777" w:rsidR="00A51AC0" w:rsidRDefault="00A51AC0">
      <w:pPr>
        <w:spacing w:before="5" w:line="100" w:lineRule="exact"/>
        <w:rPr>
          <w:sz w:val="10"/>
          <w:szCs w:val="10"/>
        </w:rPr>
      </w:pPr>
    </w:p>
    <w:p w14:paraId="30D5E470" w14:textId="77777777" w:rsidR="00A51AC0" w:rsidRDefault="00A51AC0">
      <w:pPr>
        <w:spacing w:line="200" w:lineRule="exact"/>
      </w:pPr>
    </w:p>
    <w:p w14:paraId="18A96213" w14:textId="77777777" w:rsidR="00A51AC0" w:rsidRDefault="00A51AC0">
      <w:pPr>
        <w:spacing w:line="200" w:lineRule="exact"/>
      </w:pPr>
    </w:p>
    <w:sdt>
      <w:sdtPr>
        <w:rPr>
          <w:rFonts w:ascii="Times New Roman" w:eastAsia="Times New Roman" w:hAnsi="Times New Roman" w:cs="Times New Roman"/>
          <w:color w:val="auto"/>
          <w:sz w:val="20"/>
          <w:szCs w:val="20"/>
        </w:rPr>
        <w:id w:val="1549418029"/>
        <w:docPartObj>
          <w:docPartGallery w:val="Table of Contents"/>
          <w:docPartUnique/>
        </w:docPartObj>
      </w:sdtPr>
      <w:sdtEndPr>
        <w:rPr>
          <w:b/>
          <w:bCs/>
          <w:noProof/>
        </w:rPr>
      </w:sdtEndPr>
      <w:sdtContent>
        <w:p w14:paraId="35242E06" w14:textId="77777777" w:rsidR="006575D6" w:rsidRDefault="006575D6">
          <w:pPr>
            <w:pStyle w:val="TOCHeading"/>
          </w:pPr>
          <w:r>
            <w:t>Contents</w:t>
          </w:r>
        </w:p>
        <w:p w14:paraId="1BF50997" w14:textId="4226DB39" w:rsidR="00BE7A72" w:rsidRDefault="006575D6">
          <w:pPr>
            <w:pStyle w:val="TOC1"/>
            <w:tabs>
              <w:tab w:val="right" w:leader="dot" w:pos="10050"/>
            </w:tabs>
            <w:rPr>
              <w:rFonts w:asciiTheme="minorHAnsi" w:eastAsiaTheme="minorEastAsia" w:hAnsiTheme="minorHAnsi" w:cstheme="minorBidi"/>
              <w:noProof/>
              <w:sz w:val="22"/>
              <w:szCs w:val="22"/>
            </w:rPr>
          </w:pPr>
          <w:r>
            <w:rPr>
              <w:b/>
              <w:bCs/>
              <w:noProof/>
            </w:rPr>
            <w:fldChar w:fldCharType="begin"/>
          </w:r>
          <w:r>
            <w:rPr>
              <w:b/>
              <w:bCs/>
              <w:noProof/>
            </w:rPr>
            <w:instrText xml:space="preserve"> TOC \o "1-3" \h \z \u </w:instrText>
          </w:r>
          <w:r>
            <w:rPr>
              <w:b/>
              <w:bCs/>
              <w:noProof/>
            </w:rPr>
            <w:fldChar w:fldCharType="separate"/>
          </w:r>
          <w:hyperlink w:anchor="_Toc83973363" w:history="1">
            <w:r w:rsidR="00BE7A72" w:rsidRPr="00724FBE">
              <w:rPr>
                <w:rStyle w:val="Hyperlink"/>
                <w:noProof/>
              </w:rPr>
              <w:t>Document Change Log</w:t>
            </w:r>
            <w:r w:rsidR="00BE7A72">
              <w:rPr>
                <w:noProof/>
                <w:webHidden/>
              </w:rPr>
              <w:tab/>
            </w:r>
            <w:r w:rsidR="00BE7A72">
              <w:rPr>
                <w:noProof/>
                <w:webHidden/>
              </w:rPr>
              <w:fldChar w:fldCharType="begin"/>
            </w:r>
            <w:r w:rsidR="00BE7A72">
              <w:rPr>
                <w:noProof/>
                <w:webHidden/>
              </w:rPr>
              <w:instrText xml:space="preserve"> PAGEREF _Toc83973363 \h </w:instrText>
            </w:r>
            <w:r w:rsidR="00BE7A72">
              <w:rPr>
                <w:noProof/>
                <w:webHidden/>
              </w:rPr>
            </w:r>
            <w:r w:rsidR="00BE7A72">
              <w:rPr>
                <w:noProof/>
                <w:webHidden/>
              </w:rPr>
              <w:fldChar w:fldCharType="separate"/>
            </w:r>
            <w:r w:rsidR="0076056F">
              <w:rPr>
                <w:noProof/>
                <w:webHidden/>
              </w:rPr>
              <w:t>4</w:t>
            </w:r>
            <w:r w:rsidR="00BE7A72">
              <w:rPr>
                <w:noProof/>
                <w:webHidden/>
              </w:rPr>
              <w:fldChar w:fldCharType="end"/>
            </w:r>
          </w:hyperlink>
        </w:p>
        <w:p w14:paraId="227DA7B8" w14:textId="6650BDCE" w:rsidR="00BE7A72" w:rsidRDefault="005E135A">
          <w:pPr>
            <w:pStyle w:val="TOC1"/>
            <w:tabs>
              <w:tab w:val="right" w:leader="dot" w:pos="10050"/>
            </w:tabs>
            <w:rPr>
              <w:rFonts w:asciiTheme="minorHAnsi" w:eastAsiaTheme="minorEastAsia" w:hAnsiTheme="minorHAnsi" w:cstheme="minorBidi"/>
              <w:noProof/>
              <w:sz w:val="22"/>
              <w:szCs w:val="22"/>
            </w:rPr>
          </w:pPr>
          <w:hyperlink w:anchor="_Toc83973364" w:history="1">
            <w:r w:rsidR="00BE7A72" w:rsidRPr="00724FBE">
              <w:rPr>
                <w:rStyle w:val="Hyperlink"/>
                <w:noProof/>
              </w:rPr>
              <w:t>Objective</w:t>
            </w:r>
            <w:r w:rsidR="00BE7A72">
              <w:rPr>
                <w:noProof/>
                <w:webHidden/>
              </w:rPr>
              <w:tab/>
            </w:r>
            <w:r w:rsidR="00BE7A72">
              <w:rPr>
                <w:noProof/>
                <w:webHidden/>
              </w:rPr>
              <w:fldChar w:fldCharType="begin"/>
            </w:r>
            <w:r w:rsidR="00BE7A72">
              <w:rPr>
                <w:noProof/>
                <w:webHidden/>
              </w:rPr>
              <w:instrText xml:space="preserve"> PAGEREF _Toc83973364 \h </w:instrText>
            </w:r>
            <w:r w:rsidR="00BE7A72">
              <w:rPr>
                <w:noProof/>
                <w:webHidden/>
              </w:rPr>
            </w:r>
            <w:r w:rsidR="00BE7A72">
              <w:rPr>
                <w:noProof/>
                <w:webHidden/>
              </w:rPr>
              <w:fldChar w:fldCharType="separate"/>
            </w:r>
            <w:r w:rsidR="0076056F">
              <w:rPr>
                <w:noProof/>
                <w:webHidden/>
              </w:rPr>
              <w:t>6</w:t>
            </w:r>
            <w:r w:rsidR="00BE7A72">
              <w:rPr>
                <w:noProof/>
                <w:webHidden/>
              </w:rPr>
              <w:fldChar w:fldCharType="end"/>
            </w:r>
          </w:hyperlink>
        </w:p>
        <w:p w14:paraId="49980AB8" w14:textId="6C850D29" w:rsidR="00BE7A72" w:rsidRDefault="005E135A">
          <w:pPr>
            <w:pStyle w:val="TOC1"/>
            <w:tabs>
              <w:tab w:val="right" w:leader="dot" w:pos="10050"/>
            </w:tabs>
            <w:rPr>
              <w:rFonts w:asciiTheme="minorHAnsi" w:eastAsiaTheme="minorEastAsia" w:hAnsiTheme="minorHAnsi" w:cstheme="minorBidi"/>
              <w:noProof/>
              <w:sz w:val="22"/>
              <w:szCs w:val="22"/>
            </w:rPr>
          </w:pPr>
          <w:hyperlink w:anchor="_Toc83973365" w:history="1">
            <w:r w:rsidR="00BE7A72" w:rsidRPr="00724FBE">
              <w:rPr>
                <w:rStyle w:val="Hyperlink"/>
                <w:rFonts w:eastAsia="Arial"/>
                <w:noProof/>
                <w:spacing w:val="-1"/>
              </w:rPr>
              <w:t>Con</w:t>
            </w:r>
            <w:r w:rsidR="00BE7A72" w:rsidRPr="00724FBE">
              <w:rPr>
                <w:rStyle w:val="Hyperlink"/>
                <w:rFonts w:eastAsia="Arial"/>
                <w:noProof/>
              </w:rPr>
              <w:t>tact</w:t>
            </w:r>
            <w:r w:rsidR="00BE7A72" w:rsidRPr="00724FBE">
              <w:rPr>
                <w:rStyle w:val="Hyperlink"/>
                <w:rFonts w:eastAsia="Arial"/>
                <w:noProof/>
                <w:spacing w:val="1"/>
              </w:rPr>
              <w:t xml:space="preserve"> </w:t>
            </w:r>
            <w:r w:rsidR="00BE7A72" w:rsidRPr="00724FBE">
              <w:rPr>
                <w:rStyle w:val="Hyperlink"/>
                <w:rFonts w:eastAsia="Arial"/>
                <w:noProof/>
                <w:spacing w:val="-1"/>
              </w:rPr>
              <w:t>L</w:t>
            </w:r>
            <w:r w:rsidR="00BE7A72" w:rsidRPr="00724FBE">
              <w:rPr>
                <w:rStyle w:val="Hyperlink"/>
                <w:rFonts w:eastAsia="Arial"/>
                <w:noProof/>
                <w:spacing w:val="1"/>
              </w:rPr>
              <w:t>i</w:t>
            </w:r>
            <w:r w:rsidR="00BE7A72" w:rsidRPr="00724FBE">
              <w:rPr>
                <w:rStyle w:val="Hyperlink"/>
                <w:rFonts w:eastAsia="Arial"/>
                <w:noProof/>
              </w:rPr>
              <w:t>st</w:t>
            </w:r>
            <w:r w:rsidR="00BE7A72">
              <w:rPr>
                <w:noProof/>
                <w:webHidden/>
              </w:rPr>
              <w:tab/>
            </w:r>
            <w:r w:rsidR="00BE7A72">
              <w:rPr>
                <w:noProof/>
                <w:webHidden/>
              </w:rPr>
              <w:fldChar w:fldCharType="begin"/>
            </w:r>
            <w:r w:rsidR="00BE7A72">
              <w:rPr>
                <w:noProof/>
                <w:webHidden/>
              </w:rPr>
              <w:instrText xml:space="preserve"> PAGEREF _Toc83973365 \h </w:instrText>
            </w:r>
            <w:r w:rsidR="00BE7A72">
              <w:rPr>
                <w:noProof/>
                <w:webHidden/>
              </w:rPr>
            </w:r>
            <w:r w:rsidR="00BE7A72">
              <w:rPr>
                <w:noProof/>
                <w:webHidden/>
              </w:rPr>
              <w:fldChar w:fldCharType="separate"/>
            </w:r>
            <w:r w:rsidR="0076056F">
              <w:rPr>
                <w:noProof/>
                <w:webHidden/>
              </w:rPr>
              <w:t>7</w:t>
            </w:r>
            <w:r w:rsidR="00BE7A72">
              <w:rPr>
                <w:noProof/>
                <w:webHidden/>
              </w:rPr>
              <w:fldChar w:fldCharType="end"/>
            </w:r>
          </w:hyperlink>
        </w:p>
        <w:p w14:paraId="68E01C9E" w14:textId="6AF2127C" w:rsidR="00BE7A72" w:rsidRDefault="005E135A">
          <w:pPr>
            <w:pStyle w:val="TOC1"/>
            <w:tabs>
              <w:tab w:val="right" w:leader="dot" w:pos="10050"/>
            </w:tabs>
            <w:rPr>
              <w:rFonts w:asciiTheme="minorHAnsi" w:eastAsiaTheme="minorEastAsia" w:hAnsiTheme="minorHAnsi" w:cstheme="minorBidi"/>
              <w:noProof/>
              <w:sz w:val="22"/>
              <w:szCs w:val="22"/>
            </w:rPr>
          </w:pPr>
          <w:hyperlink w:anchor="_Toc83973366" w:history="1">
            <w:r w:rsidR="00BE7A72" w:rsidRPr="00724FBE">
              <w:rPr>
                <w:rStyle w:val="Hyperlink"/>
                <w:rFonts w:eastAsia="Arial"/>
                <w:noProof/>
                <w:spacing w:val="-1"/>
              </w:rPr>
              <w:t>H</w:t>
            </w:r>
            <w:r w:rsidR="00BE7A72" w:rsidRPr="00724FBE">
              <w:rPr>
                <w:rStyle w:val="Hyperlink"/>
                <w:rFonts w:eastAsia="Arial"/>
                <w:noProof/>
              </w:rPr>
              <w:t>a</w:t>
            </w:r>
            <w:r w:rsidR="00BE7A72" w:rsidRPr="00724FBE">
              <w:rPr>
                <w:rStyle w:val="Hyperlink"/>
                <w:rFonts w:eastAsia="Arial"/>
                <w:noProof/>
                <w:spacing w:val="-1"/>
              </w:rPr>
              <w:t>ndboo</w:t>
            </w:r>
            <w:r w:rsidR="00BE7A72" w:rsidRPr="00724FBE">
              <w:rPr>
                <w:rStyle w:val="Hyperlink"/>
                <w:rFonts w:eastAsia="Arial"/>
                <w:noProof/>
              </w:rPr>
              <w:t>k</w:t>
            </w:r>
            <w:r w:rsidR="00BE7A72" w:rsidRPr="00724FBE">
              <w:rPr>
                <w:rStyle w:val="Hyperlink"/>
                <w:rFonts w:eastAsia="Arial"/>
                <w:noProof/>
                <w:spacing w:val="1"/>
              </w:rPr>
              <w:t xml:space="preserve"> </w:t>
            </w:r>
            <w:r w:rsidR="00BE7A72" w:rsidRPr="00724FBE">
              <w:rPr>
                <w:rStyle w:val="Hyperlink"/>
                <w:rFonts w:eastAsia="Arial"/>
                <w:noProof/>
              </w:rPr>
              <w:t xml:space="preserve">/ </w:t>
            </w:r>
            <w:r w:rsidR="00BE7A72" w:rsidRPr="00724FBE">
              <w:rPr>
                <w:rStyle w:val="Hyperlink"/>
                <w:rFonts w:eastAsia="Arial"/>
                <w:noProof/>
                <w:spacing w:val="-1"/>
              </w:rPr>
              <w:t>R</w:t>
            </w:r>
            <w:r w:rsidR="00BE7A72" w:rsidRPr="00724FBE">
              <w:rPr>
                <w:rStyle w:val="Hyperlink"/>
                <w:rFonts w:eastAsia="Arial"/>
                <w:noProof/>
              </w:rPr>
              <w:t>ef</w:t>
            </w:r>
            <w:r w:rsidR="00BE7A72" w:rsidRPr="00724FBE">
              <w:rPr>
                <w:rStyle w:val="Hyperlink"/>
                <w:rFonts w:eastAsia="Arial"/>
                <w:noProof/>
                <w:spacing w:val="-3"/>
              </w:rPr>
              <w:t>e</w:t>
            </w:r>
            <w:r w:rsidR="00BE7A72" w:rsidRPr="00724FBE">
              <w:rPr>
                <w:rStyle w:val="Hyperlink"/>
                <w:rFonts w:eastAsia="Arial"/>
                <w:noProof/>
                <w:spacing w:val="1"/>
              </w:rPr>
              <w:t>r</w:t>
            </w:r>
            <w:r w:rsidR="00BE7A72" w:rsidRPr="00724FBE">
              <w:rPr>
                <w:rStyle w:val="Hyperlink"/>
                <w:rFonts w:eastAsia="Arial"/>
                <w:noProof/>
              </w:rPr>
              <w:t>e</w:t>
            </w:r>
            <w:r w:rsidR="00BE7A72" w:rsidRPr="00724FBE">
              <w:rPr>
                <w:rStyle w:val="Hyperlink"/>
                <w:rFonts w:eastAsia="Arial"/>
                <w:noProof/>
                <w:spacing w:val="-1"/>
              </w:rPr>
              <w:t>n</w:t>
            </w:r>
            <w:r w:rsidR="00BE7A72" w:rsidRPr="00724FBE">
              <w:rPr>
                <w:rStyle w:val="Hyperlink"/>
                <w:rFonts w:eastAsia="Arial"/>
                <w:noProof/>
              </w:rPr>
              <w:t>ce</w:t>
            </w:r>
            <w:r w:rsidR="00BE7A72" w:rsidRPr="00724FBE">
              <w:rPr>
                <w:rStyle w:val="Hyperlink"/>
                <w:rFonts w:eastAsia="Arial"/>
                <w:noProof/>
                <w:spacing w:val="1"/>
              </w:rPr>
              <w:t xml:space="preserve"> </w:t>
            </w:r>
            <w:r w:rsidR="00BE7A72" w:rsidRPr="00724FBE">
              <w:rPr>
                <w:rStyle w:val="Hyperlink"/>
                <w:rFonts w:eastAsia="Arial"/>
                <w:noProof/>
              </w:rPr>
              <w:t>G</w:t>
            </w:r>
            <w:r w:rsidR="00BE7A72" w:rsidRPr="00724FBE">
              <w:rPr>
                <w:rStyle w:val="Hyperlink"/>
                <w:rFonts w:eastAsia="Arial"/>
                <w:noProof/>
                <w:spacing w:val="-4"/>
              </w:rPr>
              <w:t>u</w:t>
            </w:r>
            <w:r w:rsidR="00BE7A72" w:rsidRPr="00724FBE">
              <w:rPr>
                <w:rStyle w:val="Hyperlink"/>
                <w:rFonts w:eastAsia="Arial"/>
                <w:noProof/>
                <w:spacing w:val="1"/>
              </w:rPr>
              <w:t>i</w:t>
            </w:r>
            <w:r w:rsidR="00BE7A72" w:rsidRPr="00724FBE">
              <w:rPr>
                <w:rStyle w:val="Hyperlink"/>
                <w:rFonts w:eastAsia="Arial"/>
                <w:noProof/>
                <w:spacing w:val="-1"/>
              </w:rPr>
              <w:t>d</w:t>
            </w:r>
            <w:r w:rsidR="00BE7A72" w:rsidRPr="00724FBE">
              <w:rPr>
                <w:rStyle w:val="Hyperlink"/>
                <w:rFonts w:eastAsia="Arial"/>
                <w:noProof/>
              </w:rPr>
              <w:t>e</w:t>
            </w:r>
            <w:r w:rsidR="00BE7A72">
              <w:rPr>
                <w:noProof/>
                <w:webHidden/>
              </w:rPr>
              <w:tab/>
            </w:r>
            <w:r w:rsidR="00BE7A72">
              <w:rPr>
                <w:noProof/>
                <w:webHidden/>
              </w:rPr>
              <w:fldChar w:fldCharType="begin"/>
            </w:r>
            <w:r w:rsidR="00BE7A72">
              <w:rPr>
                <w:noProof/>
                <w:webHidden/>
              </w:rPr>
              <w:instrText xml:space="preserve"> PAGEREF _Toc83973366 \h </w:instrText>
            </w:r>
            <w:r w:rsidR="00BE7A72">
              <w:rPr>
                <w:noProof/>
                <w:webHidden/>
              </w:rPr>
            </w:r>
            <w:r w:rsidR="00BE7A72">
              <w:rPr>
                <w:noProof/>
                <w:webHidden/>
              </w:rPr>
              <w:fldChar w:fldCharType="separate"/>
            </w:r>
            <w:r w:rsidR="0076056F">
              <w:rPr>
                <w:noProof/>
                <w:webHidden/>
              </w:rPr>
              <w:t>8</w:t>
            </w:r>
            <w:r w:rsidR="00BE7A72">
              <w:rPr>
                <w:noProof/>
                <w:webHidden/>
              </w:rPr>
              <w:fldChar w:fldCharType="end"/>
            </w:r>
          </w:hyperlink>
        </w:p>
        <w:p w14:paraId="78B6C930" w14:textId="3FD470EE" w:rsidR="00BE7A72" w:rsidRDefault="005E135A">
          <w:pPr>
            <w:pStyle w:val="TOC2"/>
            <w:tabs>
              <w:tab w:val="right" w:leader="dot" w:pos="10050"/>
            </w:tabs>
            <w:rPr>
              <w:rFonts w:asciiTheme="minorHAnsi" w:eastAsiaTheme="minorEastAsia" w:hAnsiTheme="minorHAnsi" w:cstheme="minorBidi"/>
              <w:noProof/>
              <w:sz w:val="22"/>
              <w:szCs w:val="22"/>
            </w:rPr>
          </w:pPr>
          <w:hyperlink w:anchor="_Toc83973367" w:history="1">
            <w:r w:rsidR="00BE7A72" w:rsidRPr="00724FBE">
              <w:rPr>
                <w:rStyle w:val="Hyperlink"/>
                <w:rFonts w:eastAsia="Arial"/>
                <w:noProof/>
              </w:rPr>
              <w:t>E</w:t>
            </w:r>
            <w:r w:rsidR="00BE7A72" w:rsidRPr="00724FBE">
              <w:rPr>
                <w:rStyle w:val="Hyperlink"/>
                <w:rFonts w:eastAsia="Arial"/>
                <w:noProof/>
                <w:spacing w:val="-4"/>
              </w:rPr>
              <w:t>v</w:t>
            </w:r>
            <w:r w:rsidR="00BE7A72" w:rsidRPr="00724FBE">
              <w:rPr>
                <w:rStyle w:val="Hyperlink"/>
                <w:rFonts w:eastAsia="Arial"/>
                <w:noProof/>
                <w:spacing w:val="1"/>
              </w:rPr>
              <w:t>a</w:t>
            </w:r>
            <w:r w:rsidR="00BE7A72" w:rsidRPr="00724FBE">
              <w:rPr>
                <w:rStyle w:val="Hyperlink"/>
                <w:rFonts w:eastAsia="Arial"/>
                <w:noProof/>
              </w:rPr>
              <w:t>lu</w:t>
            </w:r>
            <w:r w:rsidR="00BE7A72" w:rsidRPr="00724FBE">
              <w:rPr>
                <w:rStyle w:val="Hyperlink"/>
                <w:rFonts w:eastAsia="Arial"/>
                <w:noProof/>
                <w:spacing w:val="1"/>
              </w:rPr>
              <w:t>a</w:t>
            </w:r>
            <w:r w:rsidR="00BE7A72" w:rsidRPr="00724FBE">
              <w:rPr>
                <w:rStyle w:val="Hyperlink"/>
                <w:rFonts w:eastAsia="Arial"/>
                <w:noProof/>
              </w:rPr>
              <w:t>tion Tim</w:t>
            </w:r>
            <w:r w:rsidR="00BE7A72" w:rsidRPr="00724FBE">
              <w:rPr>
                <w:rStyle w:val="Hyperlink"/>
                <w:rFonts w:eastAsia="Arial"/>
                <w:noProof/>
                <w:spacing w:val="1"/>
              </w:rPr>
              <w:t>e</w:t>
            </w:r>
            <w:r w:rsidR="00BE7A72" w:rsidRPr="00724FBE">
              <w:rPr>
                <w:rStyle w:val="Hyperlink"/>
                <w:rFonts w:eastAsia="Arial"/>
                <w:noProof/>
              </w:rPr>
              <w:t>l</w:t>
            </w:r>
            <w:r w:rsidR="00BE7A72" w:rsidRPr="00724FBE">
              <w:rPr>
                <w:rStyle w:val="Hyperlink"/>
                <w:rFonts w:eastAsia="Arial"/>
                <w:noProof/>
                <w:spacing w:val="1"/>
              </w:rPr>
              <w:t>i</w:t>
            </w:r>
            <w:r w:rsidR="00BE7A72" w:rsidRPr="00724FBE">
              <w:rPr>
                <w:rStyle w:val="Hyperlink"/>
                <w:rFonts w:eastAsia="Arial"/>
                <w:noProof/>
              </w:rPr>
              <w:t>n</w:t>
            </w:r>
            <w:r w:rsidR="00BE7A72" w:rsidRPr="00724FBE">
              <w:rPr>
                <w:rStyle w:val="Hyperlink"/>
                <w:rFonts w:eastAsia="Arial"/>
                <w:noProof/>
                <w:spacing w:val="2"/>
              </w:rPr>
              <w:t>e</w:t>
            </w:r>
            <w:r w:rsidR="00BE7A72" w:rsidRPr="00724FBE">
              <w:rPr>
                <w:rStyle w:val="Hyperlink"/>
                <w:rFonts w:eastAsia="Arial"/>
                <w:noProof/>
              </w:rPr>
              <w:t>s</w:t>
            </w:r>
            <w:r w:rsidR="00BE7A72" w:rsidRPr="00724FBE">
              <w:rPr>
                <w:rStyle w:val="Hyperlink"/>
                <w:rFonts w:eastAsia="Arial"/>
                <w:noProof/>
                <w:spacing w:val="-1"/>
              </w:rPr>
              <w:t xml:space="preserve"> </w:t>
            </w:r>
            <w:r w:rsidR="00BE7A72" w:rsidRPr="00724FBE">
              <w:rPr>
                <w:rStyle w:val="Hyperlink"/>
                <w:rFonts w:eastAsia="Arial"/>
                <w:noProof/>
              </w:rPr>
              <w:t>O</w:t>
            </w:r>
            <w:r w:rsidR="00BE7A72" w:rsidRPr="00724FBE">
              <w:rPr>
                <w:rStyle w:val="Hyperlink"/>
                <w:rFonts w:eastAsia="Arial"/>
                <w:noProof/>
                <w:spacing w:val="-3"/>
              </w:rPr>
              <w:t>v</w:t>
            </w:r>
            <w:r w:rsidR="00BE7A72" w:rsidRPr="00724FBE">
              <w:rPr>
                <w:rStyle w:val="Hyperlink"/>
                <w:rFonts w:eastAsia="Arial"/>
                <w:noProof/>
                <w:spacing w:val="1"/>
              </w:rPr>
              <w:t>e</w:t>
            </w:r>
            <w:r w:rsidR="00BE7A72" w:rsidRPr="00724FBE">
              <w:rPr>
                <w:rStyle w:val="Hyperlink"/>
                <w:rFonts w:eastAsia="Arial"/>
                <w:noProof/>
                <w:spacing w:val="2"/>
              </w:rPr>
              <w:t>r</w:t>
            </w:r>
            <w:r w:rsidR="00BE7A72" w:rsidRPr="00724FBE">
              <w:rPr>
                <w:rStyle w:val="Hyperlink"/>
                <w:rFonts w:eastAsia="Arial"/>
                <w:noProof/>
                <w:spacing w:val="-4"/>
              </w:rPr>
              <w:t>v</w:t>
            </w:r>
            <w:r w:rsidR="00BE7A72" w:rsidRPr="00724FBE">
              <w:rPr>
                <w:rStyle w:val="Hyperlink"/>
                <w:rFonts w:eastAsia="Arial"/>
                <w:noProof/>
              </w:rPr>
              <w:t>i</w:t>
            </w:r>
            <w:r w:rsidR="00BE7A72" w:rsidRPr="00724FBE">
              <w:rPr>
                <w:rStyle w:val="Hyperlink"/>
                <w:rFonts w:eastAsia="Arial"/>
                <w:noProof/>
                <w:spacing w:val="1"/>
              </w:rPr>
              <w:t>e</w:t>
            </w:r>
            <w:r w:rsidR="00BE7A72" w:rsidRPr="00724FBE">
              <w:rPr>
                <w:rStyle w:val="Hyperlink"/>
                <w:rFonts w:eastAsia="Arial"/>
                <w:noProof/>
              </w:rPr>
              <w:t>w</w:t>
            </w:r>
            <w:r w:rsidR="00BE7A72">
              <w:rPr>
                <w:noProof/>
                <w:webHidden/>
              </w:rPr>
              <w:tab/>
            </w:r>
            <w:r w:rsidR="00BE7A72">
              <w:rPr>
                <w:noProof/>
                <w:webHidden/>
              </w:rPr>
              <w:fldChar w:fldCharType="begin"/>
            </w:r>
            <w:r w:rsidR="00BE7A72">
              <w:rPr>
                <w:noProof/>
                <w:webHidden/>
              </w:rPr>
              <w:instrText xml:space="preserve"> PAGEREF _Toc83973367 \h </w:instrText>
            </w:r>
            <w:r w:rsidR="00BE7A72">
              <w:rPr>
                <w:noProof/>
                <w:webHidden/>
              </w:rPr>
            </w:r>
            <w:r w:rsidR="00BE7A72">
              <w:rPr>
                <w:noProof/>
                <w:webHidden/>
              </w:rPr>
              <w:fldChar w:fldCharType="separate"/>
            </w:r>
            <w:r w:rsidR="0076056F">
              <w:rPr>
                <w:noProof/>
                <w:webHidden/>
              </w:rPr>
              <w:t>8</w:t>
            </w:r>
            <w:r w:rsidR="00BE7A72">
              <w:rPr>
                <w:noProof/>
                <w:webHidden/>
              </w:rPr>
              <w:fldChar w:fldCharType="end"/>
            </w:r>
          </w:hyperlink>
        </w:p>
        <w:p w14:paraId="175136F1" w14:textId="339B61D8"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368" w:history="1">
            <w:r w:rsidR="00BE7A72" w:rsidRPr="00724FBE">
              <w:rPr>
                <w:rStyle w:val="Hyperlink"/>
                <w:noProof/>
              </w:rPr>
              <w:t>Child Find Requirement</w:t>
            </w:r>
            <w:r w:rsidR="00BE7A72">
              <w:rPr>
                <w:noProof/>
                <w:webHidden/>
              </w:rPr>
              <w:tab/>
            </w:r>
            <w:r w:rsidR="00BE7A72">
              <w:rPr>
                <w:noProof/>
                <w:webHidden/>
              </w:rPr>
              <w:fldChar w:fldCharType="begin"/>
            </w:r>
            <w:r w:rsidR="00BE7A72">
              <w:rPr>
                <w:noProof/>
                <w:webHidden/>
              </w:rPr>
              <w:instrText xml:space="preserve"> PAGEREF _Toc83973368 \h </w:instrText>
            </w:r>
            <w:r w:rsidR="00BE7A72">
              <w:rPr>
                <w:noProof/>
                <w:webHidden/>
              </w:rPr>
            </w:r>
            <w:r w:rsidR="00BE7A72">
              <w:rPr>
                <w:noProof/>
                <w:webHidden/>
              </w:rPr>
              <w:fldChar w:fldCharType="separate"/>
            </w:r>
            <w:r w:rsidR="0076056F">
              <w:rPr>
                <w:noProof/>
                <w:webHidden/>
              </w:rPr>
              <w:t>8</w:t>
            </w:r>
            <w:r w:rsidR="00BE7A72">
              <w:rPr>
                <w:noProof/>
                <w:webHidden/>
              </w:rPr>
              <w:fldChar w:fldCharType="end"/>
            </w:r>
          </w:hyperlink>
        </w:p>
        <w:p w14:paraId="21B582CF" w14:textId="4A6115A8"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369" w:history="1">
            <w:r w:rsidR="00BE7A72" w:rsidRPr="00724FBE">
              <w:rPr>
                <w:rStyle w:val="Hyperlink"/>
                <w:noProof/>
              </w:rPr>
              <w:t>SPP Indicator 11 - Timeline for Eligibility</w:t>
            </w:r>
            <w:r w:rsidR="00BE7A72">
              <w:rPr>
                <w:noProof/>
                <w:webHidden/>
              </w:rPr>
              <w:tab/>
            </w:r>
            <w:r w:rsidR="00BE7A72">
              <w:rPr>
                <w:noProof/>
                <w:webHidden/>
              </w:rPr>
              <w:fldChar w:fldCharType="begin"/>
            </w:r>
            <w:r w:rsidR="00BE7A72">
              <w:rPr>
                <w:noProof/>
                <w:webHidden/>
              </w:rPr>
              <w:instrText xml:space="preserve"> PAGEREF _Toc83973369 \h </w:instrText>
            </w:r>
            <w:r w:rsidR="00BE7A72">
              <w:rPr>
                <w:noProof/>
                <w:webHidden/>
              </w:rPr>
            </w:r>
            <w:r w:rsidR="00BE7A72">
              <w:rPr>
                <w:noProof/>
                <w:webHidden/>
              </w:rPr>
              <w:fldChar w:fldCharType="separate"/>
            </w:r>
            <w:r w:rsidR="0076056F">
              <w:rPr>
                <w:noProof/>
                <w:webHidden/>
              </w:rPr>
              <w:t>8</w:t>
            </w:r>
            <w:r w:rsidR="00BE7A72">
              <w:rPr>
                <w:noProof/>
                <w:webHidden/>
              </w:rPr>
              <w:fldChar w:fldCharType="end"/>
            </w:r>
          </w:hyperlink>
        </w:p>
        <w:p w14:paraId="4B680F13" w14:textId="5BBC5AC0"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370" w:history="1">
            <w:r w:rsidR="00BE7A72" w:rsidRPr="00724FBE">
              <w:rPr>
                <w:rStyle w:val="Hyperlink"/>
                <w:noProof/>
              </w:rPr>
              <w:t>Individualized Student Evaluation Timeline Collection</w:t>
            </w:r>
            <w:r w:rsidR="00BE7A72">
              <w:rPr>
                <w:noProof/>
                <w:webHidden/>
              </w:rPr>
              <w:tab/>
            </w:r>
            <w:r w:rsidR="00BE7A72">
              <w:rPr>
                <w:noProof/>
                <w:webHidden/>
              </w:rPr>
              <w:fldChar w:fldCharType="begin"/>
            </w:r>
            <w:r w:rsidR="00BE7A72">
              <w:rPr>
                <w:noProof/>
                <w:webHidden/>
              </w:rPr>
              <w:instrText xml:space="preserve"> PAGEREF _Toc83973370 \h </w:instrText>
            </w:r>
            <w:r w:rsidR="00BE7A72">
              <w:rPr>
                <w:noProof/>
                <w:webHidden/>
              </w:rPr>
            </w:r>
            <w:r w:rsidR="00BE7A72">
              <w:rPr>
                <w:noProof/>
                <w:webHidden/>
              </w:rPr>
              <w:fldChar w:fldCharType="separate"/>
            </w:r>
            <w:r w:rsidR="0076056F">
              <w:rPr>
                <w:noProof/>
                <w:webHidden/>
              </w:rPr>
              <w:t>8</w:t>
            </w:r>
            <w:r w:rsidR="00BE7A72">
              <w:rPr>
                <w:noProof/>
                <w:webHidden/>
              </w:rPr>
              <w:fldChar w:fldCharType="end"/>
            </w:r>
          </w:hyperlink>
        </w:p>
        <w:p w14:paraId="72171781" w14:textId="639B0F3B"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371" w:history="1">
            <w:r w:rsidR="00BE7A72" w:rsidRPr="00724FBE">
              <w:rPr>
                <w:rStyle w:val="Hyperlink"/>
                <w:noProof/>
              </w:rPr>
              <w:t>Determining Timely Evaluations</w:t>
            </w:r>
            <w:r w:rsidR="00BE7A72">
              <w:rPr>
                <w:noProof/>
                <w:webHidden/>
              </w:rPr>
              <w:tab/>
            </w:r>
            <w:r w:rsidR="00BE7A72">
              <w:rPr>
                <w:noProof/>
                <w:webHidden/>
              </w:rPr>
              <w:fldChar w:fldCharType="begin"/>
            </w:r>
            <w:r w:rsidR="00BE7A72">
              <w:rPr>
                <w:noProof/>
                <w:webHidden/>
              </w:rPr>
              <w:instrText xml:space="preserve"> PAGEREF _Toc83973371 \h </w:instrText>
            </w:r>
            <w:r w:rsidR="00BE7A72">
              <w:rPr>
                <w:noProof/>
                <w:webHidden/>
              </w:rPr>
            </w:r>
            <w:r w:rsidR="00BE7A72">
              <w:rPr>
                <w:noProof/>
                <w:webHidden/>
              </w:rPr>
              <w:fldChar w:fldCharType="separate"/>
            </w:r>
            <w:r w:rsidR="0076056F">
              <w:rPr>
                <w:noProof/>
                <w:webHidden/>
              </w:rPr>
              <w:t>9</w:t>
            </w:r>
            <w:r w:rsidR="00BE7A72">
              <w:rPr>
                <w:noProof/>
                <w:webHidden/>
              </w:rPr>
              <w:fldChar w:fldCharType="end"/>
            </w:r>
          </w:hyperlink>
        </w:p>
        <w:p w14:paraId="7AED9444" w14:textId="0CAB451A"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372" w:history="1">
            <w:r w:rsidR="00BE7A72" w:rsidRPr="00724FBE">
              <w:rPr>
                <w:rStyle w:val="Hyperlink"/>
                <w:noProof/>
              </w:rPr>
              <w:t>Collection Period</w:t>
            </w:r>
            <w:r w:rsidR="00BE7A72">
              <w:rPr>
                <w:noProof/>
                <w:webHidden/>
              </w:rPr>
              <w:tab/>
            </w:r>
            <w:r w:rsidR="00BE7A72">
              <w:rPr>
                <w:noProof/>
                <w:webHidden/>
              </w:rPr>
              <w:fldChar w:fldCharType="begin"/>
            </w:r>
            <w:r w:rsidR="00BE7A72">
              <w:rPr>
                <w:noProof/>
                <w:webHidden/>
              </w:rPr>
              <w:instrText xml:space="preserve"> PAGEREF _Toc83973372 \h </w:instrText>
            </w:r>
            <w:r w:rsidR="00BE7A72">
              <w:rPr>
                <w:noProof/>
                <w:webHidden/>
              </w:rPr>
            </w:r>
            <w:r w:rsidR="00BE7A72">
              <w:rPr>
                <w:noProof/>
                <w:webHidden/>
              </w:rPr>
              <w:fldChar w:fldCharType="separate"/>
            </w:r>
            <w:r w:rsidR="0076056F">
              <w:rPr>
                <w:noProof/>
                <w:webHidden/>
              </w:rPr>
              <w:t>11</w:t>
            </w:r>
            <w:r w:rsidR="00BE7A72">
              <w:rPr>
                <w:noProof/>
                <w:webHidden/>
              </w:rPr>
              <w:fldChar w:fldCharType="end"/>
            </w:r>
          </w:hyperlink>
        </w:p>
        <w:p w14:paraId="075DDDD5" w14:textId="46935002"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373" w:history="1">
            <w:r w:rsidR="00BE7A72" w:rsidRPr="00724FBE">
              <w:rPr>
                <w:rStyle w:val="Hyperlink"/>
                <w:noProof/>
              </w:rPr>
              <w:t>Timely and Accurate</w:t>
            </w:r>
            <w:r w:rsidR="00BE7A72">
              <w:rPr>
                <w:noProof/>
                <w:webHidden/>
              </w:rPr>
              <w:tab/>
            </w:r>
            <w:r w:rsidR="00BE7A72">
              <w:rPr>
                <w:noProof/>
                <w:webHidden/>
              </w:rPr>
              <w:fldChar w:fldCharType="begin"/>
            </w:r>
            <w:r w:rsidR="00BE7A72">
              <w:rPr>
                <w:noProof/>
                <w:webHidden/>
              </w:rPr>
              <w:instrText xml:space="preserve"> PAGEREF _Toc83973373 \h </w:instrText>
            </w:r>
            <w:r w:rsidR="00BE7A72">
              <w:rPr>
                <w:noProof/>
                <w:webHidden/>
              </w:rPr>
            </w:r>
            <w:r w:rsidR="00BE7A72">
              <w:rPr>
                <w:noProof/>
                <w:webHidden/>
              </w:rPr>
              <w:fldChar w:fldCharType="separate"/>
            </w:r>
            <w:r w:rsidR="0076056F">
              <w:rPr>
                <w:noProof/>
                <w:webHidden/>
              </w:rPr>
              <w:t>11</w:t>
            </w:r>
            <w:r w:rsidR="00BE7A72">
              <w:rPr>
                <w:noProof/>
                <w:webHidden/>
              </w:rPr>
              <w:fldChar w:fldCharType="end"/>
            </w:r>
          </w:hyperlink>
        </w:p>
        <w:p w14:paraId="3713E1DC" w14:textId="4035941B"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374" w:history="1">
            <w:r w:rsidR="00BE7A72" w:rsidRPr="00724FBE">
              <w:rPr>
                <w:rStyle w:val="Hyperlink"/>
                <w:noProof/>
              </w:rPr>
              <w:t>SPP</w:t>
            </w:r>
            <w:r w:rsidR="00BE7A72" w:rsidRPr="00724FBE">
              <w:rPr>
                <w:rStyle w:val="Hyperlink"/>
                <w:rFonts w:eastAsia="Cambria"/>
                <w:noProof/>
                <w:spacing w:val="-1"/>
              </w:rPr>
              <w:t xml:space="preserve"> </w:t>
            </w:r>
            <w:r w:rsidR="00BE7A72" w:rsidRPr="00724FBE">
              <w:rPr>
                <w:rStyle w:val="Hyperlink"/>
                <w:noProof/>
              </w:rPr>
              <w:t>Indicator</w:t>
            </w:r>
            <w:r w:rsidR="00BE7A72" w:rsidRPr="00724FBE">
              <w:rPr>
                <w:rStyle w:val="Hyperlink"/>
                <w:rFonts w:eastAsia="Cambria"/>
                <w:noProof/>
              </w:rPr>
              <w:t xml:space="preserve"> </w:t>
            </w:r>
            <w:r w:rsidR="00BE7A72" w:rsidRPr="00724FBE">
              <w:rPr>
                <w:rStyle w:val="Hyperlink"/>
                <w:rFonts w:eastAsia="Cambria"/>
                <w:noProof/>
                <w:spacing w:val="-2"/>
              </w:rPr>
              <w:t>1</w:t>
            </w:r>
            <w:r w:rsidR="00BE7A72" w:rsidRPr="00724FBE">
              <w:rPr>
                <w:rStyle w:val="Hyperlink"/>
                <w:rFonts w:eastAsia="Cambria"/>
                <w:noProof/>
              </w:rPr>
              <w:t>1 Perc</w:t>
            </w:r>
            <w:r w:rsidR="00BE7A72" w:rsidRPr="00724FBE">
              <w:rPr>
                <w:rStyle w:val="Hyperlink"/>
                <w:rFonts w:eastAsia="Cambria"/>
                <w:noProof/>
                <w:spacing w:val="-2"/>
              </w:rPr>
              <w:t>e</w:t>
            </w:r>
            <w:r w:rsidR="00BE7A72" w:rsidRPr="00724FBE">
              <w:rPr>
                <w:rStyle w:val="Hyperlink"/>
                <w:rFonts w:eastAsia="Cambria"/>
                <w:noProof/>
              </w:rPr>
              <w:t>n</w:t>
            </w:r>
            <w:r w:rsidR="00BE7A72" w:rsidRPr="00724FBE">
              <w:rPr>
                <w:rStyle w:val="Hyperlink"/>
                <w:rFonts w:eastAsia="Cambria"/>
                <w:noProof/>
                <w:spacing w:val="-1"/>
              </w:rPr>
              <w:t>t</w:t>
            </w:r>
            <w:r w:rsidR="00BE7A72" w:rsidRPr="00724FBE">
              <w:rPr>
                <w:rStyle w:val="Hyperlink"/>
                <w:rFonts w:eastAsia="Cambria"/>
                <w:noProof/>
                <w:spacing w:val="1"/>
              </w:rPr>
              <w:t>a</w:t>
            </w:r>
            <w:r w:rsidR="00BE7A72" w:rsidRPr="00724FBE">
              <w:rPr>
                <w:rStyle w:val="Hyperlink"/>
                <w:rFonts w:eastAsia="Cambria"/>
                <w:noProof/>
              </w:rPr>
              <w:t>ge</w:t>
            </w:r>
            <w:r w:rsidR="00BE7A72" w:rsidRPr="00724FBE">
              <w:rPr>
                <w:rStyle w:val="Hyperlink"/>
                <w:rFonts w:eastAsia="Cambria"/>
                <w:noProof/>
                <w:spacing w:val="-1"/>
              </w:rPr>
              <w:t xml:space="preserve"> </w:t>
            </w:r>
            <w:r w:rsidR="00BE7A72" w:rsidRPr="00724FBE">
              <w:rPr>
                <w:rStyle w:val="Hyperlink"/>
                <w:rFonts w:eastAsia="Cambria"/>
                <w:noProof/>
              </w:rPr>
              <w:t>Cal</w:t>
            </w:r>
            <w:r w:rsidR="00BE7A72" w:rsidRPr="00724FBE">
              <w:rPr>
                <w:rStyle w:val="Hyperlink"/>
                <w:rFonts w:eastAsia="Cambria"/>
                <w:noProof/>
                <w:spacing w:val="-2"/>
              </w:rPr>
              <w:t>cu</w:t>
            </w:r>
            <w:r w:rsidR="00BE7A72" w:rsidRPr="00724FBE">
              <w:rPr>
                <w:rStyle w:val="Hyperlink"/>
                <w:rFonts w:eastAsia="Cambria"/>
                <w:noProof/>
              </w:rPr>
              <w:t>lat</w:t>
            </w:r>
            <w:r w:rsidR="00BE7A72" w:rsidRPr="00724FBE">
              <w:rPr>
                <w:rStyle w:val="Hyperlink"/>
                <w:rFonts w:eastAsia="Cambria"/>
                <w:noProof/>
                <w:spacing w:val="-1"/>
              </w:rPr>
              <w:t>i</w:t>
            </w:r>
            <w:r w:rsidR="00BE7A72" w:rsidRPr="00724FBE">
              <w:rPr>
                <w:rStyle w:val="Hyperlink"/>
                <w:rFonts w:eastAsia="Cambria"/>
                <w:noProof/>
                <w:spacing w:val="1"/>
              </w:rPr>
              <w:t>o</w:t>
            </w:r>
            <w:r w:rsidR="00BE7A72" w:rsidRPr="00724FBE">
              <w:rPr>
                <w:rStyle w:val="Hyperlink"/>
                <w:rFonts w:eastAsia="Cambria"/>
                <w:noProof/>
              </w:rPr>
              <w:t>n</w:t>
            </w:r>
            <w:r w:rsidR="00BE7A72">
              <w:rPr>
                <w:noProof/>
                <w:webHidden/>
              </w:rPr>
              <w:tab/>
            </w:r>
            <w:r w:rsidR="00BE7A72">
              <w:rPr>
                <w:noProof/>
                <w:webHidden/>
              </w:rPr>
              <w:fldChar w:fldCharType="begin"/>
            </w:r>
            <w:r w:rsidR="00BE7A72">
              <w:rPr>
                <w:noProof/>
                <w:webHidden/>
              </w:rPr>
              <w:instrText xml:space="preserve"> PAGEREF _Toc83973374 \h </w:instrText>
            </w:r>
            <w:r w:rsidR="00BE7A72">
              <w:rPr>
                <w:noProof/>
                <w:webHidden/>
              </w:rPr>
            </w:r>
            <w:r w:rsidR="00BE7A72">
              <w:rPr>
                <w:noProof/>
                <w:webHidden/>
              </w:rPr>
              <w:fldChar w:fldCharType="separate"/>
            </w:r>
            <w:r w:rsidR="0076056F">
              <w:rPr>
                <w:noProof/>
                <w:webHidden/>
              </w:rPr>
              <w:t>12</w:t>
            </w:r>
            <w:r w:rsidR="00BE7A72">
              <w:rPr>
                <w:noProof/>
                <w:webHidden/>
              </w:rPr>
              <w:fldChar w:fldCharType="end"/>
            </w:r>
          </w:hyperlink>
        </w:p>
        <w:p w14:paraId="10CC9894" w14:textId="53CD774F"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375" w:history="1">
            <w:r w:rsidR="00BE7A72" w:rsidRPr="00724FBE">
              <w:rPr>
                <w:rStyle w:val="Hyperlink"/>
                <w:rFonts w:eastAsia="Cambria"/>
                <w:noProof/>
                <w:spacing w:val="-1"/>
              </w:rPr>
              <w:t>D</w:t>
            </w:r>
            <w:r w:rsidR="00BE7A72" w:rsidRPr="00724FBE">
              <w:rPr>
                <w:rStyle w:val="Hyperlink"/>
                <w:rFonts w:eastAsia="Cambria"/>
                <w:noProof/>
              </w:rPr>
              <w:t>i</w:t>
            </w:r>
            <w:r w:rsidR="00BE7A72" w:rsidRPr="00724FBE">
              <w:rPr>
                <w:rStyle w:val="Hyperlink"/>
                <w:rFonts w:eastAsia="Cambria"/>
                <w:noProof/>
                <w:spacing w:val="1"/>
              </w:rPr>
              <w:t>s</w:t>
            </w:r>
            <w:r w:rsidR="00BE7A72" w:rsidRPr="00724FBE">
              <w:rPr>
                <w:rStyle w:val="Hyperlink"/>
                <w:rFonts w:eastAsia="Cambria"/>
                <w:noProof/>
                <w:spacing w:val="-2"/>
              </w:rPr>
              <w:t>t</w:t>
            </w:r>
            <w:r w:rsidR="00BE7A72" w:rsidRPr="00724FBE">
              <w:rPr>
                <w:rStyle w:val="Hyperlink"/>
                <w:rFonts w:eastAsia="Cambria"/>
                <w:noProof/>
              </w:rPr>
              <w:t>ri</w:t>
            </w:r>
            <w:r w:rsidR="00BE7A72" w:rsidRPr="00724FBE">
              <w:rPr>
                <w:rStyle w:val="Hyperlink"/>
                <w:rFonts w:eastAsia="Cambria"/>
                <w:noProof/>
                <w:spacing w:val="-2"/>
              </w:rPr>
              <w:t>c</w:t>
            </w:r>
            <w:r w:rsidR="00BE7A72" w:rsidRPr="00724FBE">
              <w:rPr>
                <w:rStyle w:val="Hyperlink"/>
                <w:rFonts w:eastAsia="Cambria"/>
                <w:noProof/>
              </w:rPr>
              <w:t>t</w:t>
            </w:r>
            <w:r w:rsidR="00BE7A72" w:rsidRPr="00724FBE">
              <w:rPr>
                <w:rStyle w:val="Hyperlink"/>
                <w:rFonts w:eastAsia="Cambria"/>
                <w:noProof/>
                <w:spacing w:val="1"/>
              </w:rPr>
              <w:t xml:space="preserve"> </w:t>
            </w:r>
            <w:r w:rsidR="00BE7A72" w:rsidRPr="00724FBE">
              <w:rPr>
                <w:rStyle w:val="Hyperlink"/>
                <w:rFonts w:eastAsia="Cambria"/>
                <w:noProof/>
              </w:rPr>
              <w:t>Ce</w:t>
            </w:r>
            <w:r w:rsidR="00BE7A72" w:rsidRPr="00724FBE">
              <w:rPr>
                <w:rStyle w:val="Hyperlink"/>
                <w:rFonts w:eastAsia="Cambria"/>
                <w:noProof/>
                <w:spacing w:val="-3"/>
              </w:rPr>
              <w:t>r</w:t>
            </w:r>
            <w:r w:rsidR="00BE7A72" w:rsidRPr="00724FBE">
              <w:rPr>
                <w:rStyle w:val="Hyperlink"/>
                <w:rFonts w:eastAsia="Cambria"/>
                <w:noProof/>
              </w:rPr>
              <w:t>t</w:t>
            </w:r>
            <w:r w:rsidR="00BE7A72" w:rsidRPr="00724FBE">
              <w:rPr>
                <w:rStyle w:val="Hyperlink"/>
                <w:rFonts w:eastAsia="Cambria"/>
                <w:noProof/>
                <w:spacing w:val="1"/>
              </w:rPr>
              <w:t>i</w:t>
            </w:r>
            <w:r w:rsidR="00BE7A72" w:rsidRPr="00724FBE">
              <w:rPr>
                <w:rStyle w:val="Hyperlink"/>
                <w:rFonts w:eastAsia="Cambria"/>
                <w:noProof/>
              </w:rPr>
              <w:t>f</w:t>
            </w:r>
            <w:r w:rsidR="00BE7A72" w:rsidRPr="00724FBE">
              <w:rPr>
                <w:rStyle w:val="Hyperlink"/>
                <w:rFonts w:eastAsia="Cambria"/>
                <w:noProof/>
                <w:spacing w:val="-2"/>
              </w:rPr>
              <w:t>ic</w:t>
            </w:r>
            <w:r w:rsidR="00BE7A72" w:rsidRPr="00724FBE">
              <w:rPr>
                <w:rStyle w:val="Hyperlink"/>
                <w:rFonts w:eastAsia="Cambria"/>
                <w:noProof/>
                <w:spacing w:val="1"/>
              </w:rPr>
              <w:t>a</w:t>
            </w:r>
            <w:r w:rsidR="00BE7A72" w:rsidRPr="00724FBE">
              <w:rPr>
                <w:rStyle w:val="Hyperlink"/>
                <w:rFonts w:eastAsia="Cambria"/>
                <w:noProof/>
              </w:rPr>
              <w:t>t</w:t>
            </w:r>
            <w:r w:rsidR="00BE7A72" w:rsidRPr="00724FBE">
              <w:rPr>
                <w:rStyle w:val="Hyperlink"/>
                <w:rFonts w:eastAsia="Cambria"/>
                <w:noProof/>
                <w:spacing w:val="-1"/>
              </w:rPr>
              <w:t>i</w:t>
            </w:r>
            <w:r w:rsidR="00BE7A72" w:rsidRPr="00724FBE">
              <w:rPr>
                <w:rStyle w:val="Hyperlink"/>
                <w:rFonts w:eastAsia="Cambria"/>
                <w:noProof/>
                <w:spacing w:val="1"/>
              </w:rPr>
              <w:t>o</w:t>
            </w:r>
            <w:r w:rsidR="00BE7A72" w:rsidRPr="00724FBE">
              <w:rPr>
                <w:rStyle w:val="Hyperlink"/>
                <w:rFonts w:eastAsia="Cambria"/>
                <w:noProof/>
              </w:rPr>
              <w:t>n</w:t>
            </w:r>
            <w:r w:rsidR="00BE7A72">
              <w:rPr>
                <w:noProof/>
                <w:webHidden/>
              </w:rPr>
              <w:tab/>
            </w:r>
            <w:r w:rsidR="00BE7A72">
              <w:rPr>
                <w:noProof/>
                <w:webHidden/>
              </w:rPr>
              <w:fldChar w:fldCharType="begin"/>
            </w:r>
            <w:r w:rsidR="00BE7A72">
              <w:rPr>
                <w:noProof/>
                <w:webHidden/>
              </w:rPr>
              <w:instrText xml:space="preserve"> PAGEREF _Toc83973375 \h </w:instrText>
            </w:r>
            <w:r w:rsidR="00BE7A72">
              <w:rPr>
                <w:noProof/>
                <w:webHidden/>
              </w:rPr>
            </w:r>
            <w:r w:rsidR="00BE7A72">
              <w:rPr>
                <w:noProof/>
                <w:webHidden/>
              </w:rPr>
              <w:fldChar w:fldCharType="separate"/>
            </w:r>
            <w:r w:rsidR="0076056F">
              <w:rPr>
                <w:noProof/>
                <w:webHidden/>
              </w:rPr>
              <w:t>12</w:t>
            </w:r>
            <w:r w:rsidR="00BE7A72">
              <w:rPr>
                <w:noProof/>
                <w:webHidden/>
              </w:rPr>
              <w:fldChar w:fldCharType="end"/>
            </w:r>
          </w:hyperlink>
        </w:p>
        <w:p w14:paraId="14062F93" w14:textId="6280E926"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376" w:history="1">
            <w:r w:rsidR="00BE7A72" w:rsidRPr="00724FBE">
              <w:rPr>
                <w:rStyle w:val="Hyperlink"/>
                <w:rFonts w:eastAsia="Cambria"/>
                <w:noProof/>
              </w:rPr>
              <w:t>M</w:t>
            </w:r>
            <w:r w:rsidR="00BE7A72" w:rsidRPr="00724FBE">
              <w:rPr>
                <w:rStyle w:val="Hyperlink"/>
                <w:rFonts w:eastAsia="Cambria"/>
                <w:noProof/>
                <w:spacing w:val="-2"/>
              </w:rPr>
              <w:t>o</w:t>
            </w:r>
            <w:r w:rsidR="00BE7A72" w:rsidRPr="00724FBE">
              <w:rPr>
                <w:rStyle w:val="Hyperlink"/>
                <w:rFonts w:eastAsia="Cambria"/>
                <w:noProof/>
              </w:rPr>
              <w:t>n</w:t>
            </w:r>
            <w:r w:rsidR="00BE7A72" w:rsidRPr="00724FBE">
              <w:rPr>
                <w:rStyle w:val="Hyperlink"/>
                <w:rFonts w:eastAsia="Cambria"/>
                <w:noProof/>
                <w:spacing w:val="-1"/>
              </w:rPr>
              <w:t>i</w:t>
            </w:r>
            <w:r w:rsidR="00BE7A72" w:rsidRPr="00724FBE">
              <w:rPr>
                <w:rStyle w:val="Hyperlink"/>
                <w:rFonts w:eastAsia="Cambria"/>
                <w:noProof/>
              </w:rPr>
              <w:t>t</w:t>
            </w:r>
            <w:r w:rsidR="00BE7A72" w:rsidRPr="00724FBE">
              <w:rPr>
                <w:rStyle w:val="Hyperlink"/>
                <w:rFonts w:eastAsia="Cambria"/>
                <w:noProof/>
                <w:spacing w:val="1"/>
              </w:rPr>
              <w:t>o</w:t>
            </w:r>
            <w:r w:rsidR="00BE7A72" w:rsidRPr="00724FBE">
              <w:rPr>
                <w:rStyle w:val="Hyperlink"/>
                <w:rFonts w:eastAsia="Cambria"/>
                <w:noProof/>
              </w:rPr>
              <w:t>r</w:t>
            </w:r>
            <w:r w:rsidR="00BE7A72" w:rsidRPr="00724FBE">
              <w:rPr>
                <w:rStyle w:val="Hyperlink"/>
                <w:rFonts w:eastAsia="Cambria"/>
                <w:noProof/>
                <w:spacing w:val="-3"/>
              </w:rPr>
              <w:t>e</w:t>
            </w:r>
            <w:r w:rsidR="00BE7A72" w:rsidRPr="00724FBE">
              <w:rPr>
                <w:rStyle w:val="Hyperlink"/>
                <w:rFonts w:eastAsia="Cambria"/>
                <w:noProof/>
              </w:rPr>
              <w:t>d</w:t>
            </w:r>
            <w:r w:rsidR="00BE7A72" w:rsidRPr="00724FBE">
              <w:rPr>
                <w:rStyle w:val="Hyperlink"/>
                <w:rFonts w:eastAsia="Cambria"/>
                <w:noProof/>
                <w:spacing w:val="1"/>
              </w:rPr>
              <w:t xml:space="preserve"> </w:t>
            </w:r>
            <w:r w:rsidR="00BE7A72" w:rsidRPr="00724FBE">
              <w:rPr>
                <w:rStyle w:val="Hyperlink"/>
                <w:rFonts w:eastAsia="Cambria"/>
                <w:noProof/>
                <w:spacing w:val="-3"/>
              </w:rPr>
              <w:t>S</w:t>
            </w:r>
            <w:r w:rsidR="00BE7A72" w:rsidRPr="00724FBE">
              <w:rPr>
                <w:rStyle w:val="Hyperlink"/>
                <w:rFonts w:eastAsia="Cambria"/>
                <w:noProof/>
              </w:rPr>
              <w:t>u</w:t>
            </w:r>
            <w:r w:rsidR="00BE7A72" w:rsidRPr="00724FBE">
              <w:rPr>
                <w:rStyle w:val="Hyperlink"/>
                <w:rFonts w:eastAsia="Cambria"/>
                <w:noProof/>
                <w:spacing w:val="-3"/>
              </w:rPr>
              <w:t>b</w:t>
            </w:r>
            <w:r w:rsidR="00BE7A72" w:rsidRPr="00724FBE">
              <w:rPr>
                <w:rStyle w:val="Hyperlink"/>
                <w:rFonts w:eastAsia="Cambria"/>
                <w:noProof/>
              </w:rPr>
              <w:t>mi</w:t>
            </w:r>
            <w:r w:rsidR="00BE7A72" w:rsidRPr="00724FBE">
              <w:rPr>
                <w:rStyle w:val="Hyperlink"/>
                <w:rFonts w:eastAsia="Cambria"/>
                <w:noProof/>
                <w:spacing w:val="1"/>
              </w:rPr>
              <w:t>s</w:t>
            </w:r>
            <w:r w:rsidR="00BE7A72" w:rsidRPr="00724FBE">
              <w:rPr>
                <w:rStyle w:val="Hyperlink"/>
                <w:rFonts w:eastAsia="Cambria"/>
                <w:noProof/>
                <w:spacing w:val="-2"/>
              </w:rPr>
              <w:t>s</w:t>
            </w:r>
            <w:r w:rsidR="00BE7A72" w:rsidRPr="00724FBE">
              <w:rPr>
                <w:rStyle w:val="Hyperlink"/>
                <w:rFonts w:eastAsia="Cambria"/>
                <w:noProof/>
              </w:rPr>
              <w:t>ions</w:t>
            </w:r>
            <w:r w:rsidR="00BE7A72" w:rsidRPr="00724FBE">
              <w:rPr>
                <w:rStyle w:val="Hyperlink"/>
                <w:rFonts w:eastAsia="Cambria"/>
                <w:noProof/>
                <w:spacing w:val="-2"/>
              </w:rPr>
              <w:t xml:space="preserve"> </w:t>
            </w:r>
            <w:r w:rsidR="00BE7A72" w:rsidRPr="00724FBE">
              <w:rPr>
                <w:rStyle w:val="Hyperlink"/>
                <w:rFonts w:eastAsia="Cambria"/>
                <w:noProof/>
              </w:rPr>
              <w:t>f</w:t>
            </w:r>
            <w:r w:rsidR="00BE7A72" w:rsidRPr="00724FBE">
              <w:rPr>
                <w:rStyle w:val="Hyperlink"/>
                <w:rFonts w:eastAsia="Cambria"/>
                <w:noProof/>
                <w:spacing w:val="1"/>
              </w:rPr>
              <w:t>o</w:t>
            </w:r>
            <w:r w:rsidR="00BE7A72" w:rsidRPr="00724FBE">
              <w:rPr>
                <w:rStyle w:val="Hyperlink"/>
                <w:rFonts w:eastAsia="Cambria"/>
                <w:noProof/>
              </w:rPr>
              <w:t>r</w:t>
            </w:r>
            <w:r w:rsidR="00BE7A72" w:rsidRPr="00724FBE">
              <w:rPr>
                <w:rStyle w:val="Hyperlink"/>
                <w:rFonts w:eastAsia="Cambria"/>
                <w:noProof/>
                <w:spacing w:val="-2"/>
              </w:rPr>
              <w:t xml:space="preserve"> </w:t>
            </w:r>
            <w:r w:rsidR="00BE7A72" w:rsidRPr="00724FBE">
              <w:rPr>
                <w:rStyle w:val="Hyperlink"/>
                <w:rFonts w:eastAsia="Cambria"/>
                <w:noProof/>
              </w:rPr>
              <w:t>No</w:t>
            </w:r>
            <w:r w:rsidR="00BE7A72" w:rsidRPr="00724FBE">
              <w:rPr>
                <w:rStyle w:val="Hyperlink"/>
                <w:rFonts w:eastAsia="Cambria"/>
                <w:noProof/>
                <w:spacing w:val="-1"/>
              </w:rPr>
              <w:t>n</w:t>
            </w:r>
            <w:r w:rsidR="00BE7A72" w:rsidRPr="00724FBE">
              <w:rPr>
                <w:rStyle w:val="Hyperlink"/>
                <w:rFonts w:eastAsia="Cambria"/>
                <w:noProof/>
              </w:rPr>
              <w:t>c</w:t>
            </w:r>
            <w:r w:rsidR="00BE7A72" w:rsidRPr="00724FBE">
              <w:rPr>
                <w:rStyle w:val="Hyperlink"/>
                <w:rFonts w:eastAsia="Cambria"/>
                <w:noProof/>
                <w:spacing w:val="-1"/>
              </w:rPr>
              <w:t>o</w:t>
            </w:r>
            <w:r w:rsidR="00BE7A72" w:rsidRPr="00724FBE">
              <w:rPr>
                <w:rStyle w:val="Hyperlink"/>
                <w:rFonts w:eastAsia="Cambria"/>
                <w:noProof/>
              </w:rPr>
              <w:t>mpliant</w:t>
            </w:r>
            <w:r w:rsidR="00BE7A72" w:rsidRPr="00724FBE">
              <w:rPr>
                <w:rStyle w:val="Hyperlink"/>
                <w:rFonts w:eastAsia="Cambria"/>
                <w:noProof/>
                <w:spacing w:val="-2"/>
              </w:rPr>
              <w:t xml:space="preserve"> </w:t>
            </w:r>
            <w:r w:rsidR="00BE7A72" w:rsidRPr="00724FBE">
              <w:rPr>
                <w:rStyle w:val="Hyperlink"/>
                <w:rFonts w:eastAsia="Cambria"/>
                <w:noProof/>
              </w:rPr>
              <w:t>Di</w:t>
            </w:r>
            <w:r w:rsidR="00BE7A72" w:rsidRPr="00724FBE">
              <w:rPr>
                <w:rStyle w:val="Hyperlink"/>
                <w:rFonts w:eastAsia="Cambria"/>
                <w:noProof/>
                <w:spacing w:val="-2"/>
              </w:rPr>
              <w:t>s</w:t>
            </w:r>
            <w:r w:rsidR="00BE7A72" w:rsidRPr="00724FBE">
              <w:rPr>
                <w:rStyle w:val="Hyperlink"/>
                <w:rFonts w:eastAsia="Cambria"/>
                <w:noProof/>
              </w:rPr>
              <w:t>tri</w:t>
            </w:r>
            <w:r w:rsidR="00BE7A72" w:rsidRPr="00724FBE">
              <w:rPr>
                <w:rStyle w:val="Hyperlink"/>
                <w:rFonts w:eastAsia="Cambria"/>
                <w:noProof/>
                <w:spacing w:val="-1"/>
              </w:rPr>
              <w:t>c</w:t>
            </w:r>
            <w:r w:rsidR="00BE7A72" w:rsidRPr="00724FBE">
              <w:rPr>
                <w:rStyle w:val="Hyperlink"/>
                <w:rFonts w:eastAsia="Cambria"/>
                <w:noProof/>
              </w:rPr>
              <w:t>ts</w:t>
            </w:r>
            <w:r w:rsidR="00BE7A72">
              <w:rPr>
                <w:noProof/>
                <w:webHidden/>
              </w:rPr>
              <w:tab/>
            </w:r>
            <w:r w:rsidR="00BE7A72">
              <w:rPr>
                <w:noProof/>
                <w:webHidden/>
              </w:rPr>
              <w:fldChar w:fldCharType="begin"/>
            </w:r>
            <w:r w:rsidR="00BE7A72">
              <w:rPr>
                <w:noProof/>
                <w:webHidden/>
              </w:rPr>
              <w:instrText xml:space="preserve"> PAGEREF _Toc83973376 \h </w:instrText>
            </w:r>
            <w:r w:rsidR="00BE7A72">
              <w:rPr>
                <w:noProof/>
                <w:webHidden/>
              </w:rPr>
            </w:r>
            <w:r w:rsidR="00BE7A72">
              <w:rPr>
                <w:noProof/>
                <w:webHidden/>
              </w:rPr>
              <w:fldChar w:fldCharType="separate"/>
            </w:r>
            <w:r w:rsidR="0076056F">
              <w:rPr>
                <w:noProof/>
                <w:webHidden/>
              </w:rPr>
              <w:t>13</w:t>
            </w:r>
            <w:r w:rsidR="00BE7A72">
              <w:rPr>
                <w:noProof/>
                <w:webHidden/>
              </w:rPr>
              <w:fldChar w:fldCharType="end"/>
            </w:r>
          </w:hyperlink>
        </w:p>
        <w:p w14:paraId="4C5BCAA8" w14:textId="0F189514" w:rsidR="00BE7A72" w:rsidRDefault="005E135A">
          <w:pPr>
            <w:pStyle w:val="TOC2"/>
            <w:tabs>
              <w:tab w:val="right" w:leader="dot" w:pos="10050"/>
            </w:tabs>
            <w:rPr>
              <w:rFonts w:asciiTheme="minorHAnsi" w:eastAsiaTheme="minorEastAsia" w:hAnsiTheme="minorHAnsi" w:cstheme="minorBidi"/>
              <w:noProof/>
              <w:sz w:val="22"/>
              <w:szCs w:val="22"/>
            </w:rPr>
          </w:pPr>
          <w:hyperlink w:anchor="_Toc83973377" w:history="1">
            <w:r w:rsidR="00BE7A72" w:rsidRPr="00724FBE">
              <w:rPr>
                <w:rStyle w:val="Hyperlink"/>
                <w:rFonts w:eastAsia="Arial"/>
                <w:noProof/>
                <w:spacing w:val="-1"/>
              </w:rPr>
              <w:t>M</w:t>
            </w:r>
            <w:r w:rsidR="00BE7A72" w:rsidRPr="00724FBE">
              <w:rPr>
                <w:rStyle w:val="Hyperlink"/>
                <w:rFonts w:eastAsia="Arial"/>
                <w:noProof/>
                <w:spacing w:val="1"/>
              </w:rPr>
              <w:t>a</w:t>
            </w:r>
            <w:r w:rsidR="00BE7A72" w:rsidRPr="00724FBE">
              <w:rPr>
                <w:rStyle w:val="Hyperlink"/>
                <w:rFonts w:eastAsia="Arial"/>
                <w:noProof/>
              </w:rPr>
              <w:t>nag</w:t>
            </w:r>
            <w:r w:rsidR="00BE7A72" w:rsidRPr="00724FBE">
              <w:rPr>
                <w:rStyle w:val="Hyperlink"/>
                <w:rFonts w:eastAsia="Arial"/>
                <w:noProof/>
                <w:spacing w:val="1"/>
              </w:rPr>
              <w:t>i</w:t>
            </w:r>
            <w:r w:rsidR="00BE7A72" w:rsidRPr="00724FBE">
              <w:rPr>
                <w:rStyle w:val="Hyperlink"/>
                <w:rFonts w:eastAsia="Arial"/>
                <w:noProof/>
              </w:rPr>
              <w:t>ng St</w:t>
            </w:r>
            <w:r w:rsidR="00BE7A72" w:rsidRPr="00724FBE">
              <w:rPr>
                <w:rStyle w:val="Hyperlink"/>
                <w:rFonts w:eastAsia="Arial"/>
                <w:noProof/>
                <w:spacing w:val="-1"/>
              </w:rPr>
              <w:t>u</w:t>
            </w:r>
            <w:r w:rsidR="00BE7A72" w:rsidRPr="00724FBE">
              <w:rPr>
                <w:rStyle w:val="Hyperlink"/>
                <w:rFonts w:eastAsia="Arial"/>
                <w:noProof/>
              </w:rPr>
              <w:t>dent D</w:t>
            </w:r>
            <w:r w:rsidR="00BE7A72" w:rsidRPr="00724FBE">
              <w:rPr>
                <w:rStyle w:val="Hyperlink"/>
                <w:rFonts w:eastAsia="Arial"/>
                <w:noProof/>
                <w:spacing w:val="-2"/>
              </w:rPr>
              <w:t>a</w:t>
            </w:r>
            <w:r w:rsidR="00BE7A72" w:rsidRPr="00724FBE">
              <w:rPr>
                <w:rStyle w:val="Hyperlink"/>
                <w:rFonts w:eastAsia="Arial"/>
                <w:noProof/>
              </w:rPr>
              <w:t>ta</w:t>
            </w:r>
            <w:r w:rsidR="00BE7A72">
              <w:rPr>
                <w:noProof/>
                <w:webHidden/>
              </w:rPr>
              <w:tab/>
            </w:r>
            <w:r w:rsidR="00BE7A72">
              <w:rPr>
                <w:noProof/>
                <w:webHidden/>
              </w:rPr>
              <w:fldChar w:fldCharType="begin"/>
            </w:r>
            <w:r w:rsidR="00BE7A72">
              <w:rPr>
                <w:noProof/>
                <w:webHidden/>
              </w:rPr>
              <w:instrText xml:space="preserve"> PAGEREF _Toc83973377 \h </w:instrText>
            </w:r>
            <w:r w:rsidR="00BE7A72">
              <w:rPr>
                <w:noProof/>
                <w:webHidden/>
              </w:rPr>
            </w:r>
            <w:r w:rsidR="00BE7A72">
              <w:rPr>
                <w:noProof/>
                <w:webHidden/>
              </w:rPr>
              <w:fldChar w:fldCharType="separate"/>
            </w:r>
            <w:r w:rsidR="0076056F">
              <w:rPr>
                <w:noProof/>
                <w:webHidden/>
              </w:rPr>
              <w:t>14</w:t>
            </w:r>
            <w:r w:rsidR="00BE7A72">
              <w:rPr>
                <w:noProof/>
                <w:webHidden/>
              </w:rPr>
              <w:fldChar w:fldCharType="end"/>
            </w:r>
          </w:hyperlink>
        </w:p>
        <w:p w14:paraId="787A67F8" w14:textId="6F74733F"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378" w:history="1">
            <w:r w:rsidR="00BE7A72" w:rsidRPr="00724FBE">
              <w:rPr>
                <w:rStyle w:val="Hyperlink"/>
                <w:noProof/>
              </w:rPr>
              <w:t>Who to Report</w:t>
            </w:r>
            <w:r w:rsidR="00BE7A72">
              <w:rPr>
                <w:noProof/>
                <w:webHidden/>
              </w:rPr>
              <w:tab/>
            </w:r>
            <w:r w:rsidR="00BE7A72">
              <w:rPr>
                <w:noProof/>
                <w:webHidden/>
              </w:rPr>
              <w:fldChar w:fldCharType="begin"/>
            </w:r>
            <w:r w:rsidR="00BE7A72">
              <w:rPr>
                <w:noProof/>
                <w:webHidden/>
              </w:rPr>
              <w:instrText xml:space="preserve"> PAGEREF _Toc83973378 \h </w:instrText>
            </w:r>
            <w:r w:rsidR="00BE7A72">
              <w:rPr>
                <w:noProof/>
                <w:webHidden/>
              </w:rPr>
            </w:r>
            <w:r w:rsidR="00BE7A72">
              <w:rPr>
                <w:noProof/>
                <w:webHidden/>
              </w:rPr>
              <w:fldChar w:fldCharType="separate"/>
            </w:r>
            <w:r w:rsidR="0076056F">
              <w:rPr>
                <w:noProof/>
                <w:webHidden/>
              </w:rPr>
              <w:t>14</w:t>
            </w:r>
            <w:r w:rsidR="00BE7A72">
              <w:rPr>
                <w:noProof/>
                <w:webHidden/>
              </w:rPr>
              <w:fldChar w:fldCharType="end"/>
            </w:r>
          </w:hyperlink>
        </w:p>
        <w:p w14:paraId="0AF3863D" w14:textId="0B2B0BF5"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379" w:history="1">
            <w:r w:rsidR="00BE7A72" w:rsidRPr="00724FBE">
              <w:rPr>
                <w:rStyle w:val="Hyperlink"/>
                <w:rFonts w:eastAsia="Cambria"/>
                <w:noProof/>
              </w:rPr>
              <w:t>Up</w:t>
            </w:r>
            <w:r w:rsidR="00BE7A72" w:rsidRPr="00724FBE">
              <w:rPr>
                <w:rStyle w:val="Hyperlink"/>
                <w:rFonts w:eastAsia="Cambria"/>
                <w:noProof/>
                <w:spacing w:val="-2"/>
              </w:rPr>
              <w:t>l</w:t>
            </w:r>
            <w:r w:rsidR="00BE7A72" w:rsidRPr="00724FBE">
              <w:rPr>
                <w:rStyle w:val="Hyperlink"/>
                <w:rFonts w:eastAsia="Cambria"/>
                <w:noProof/>
                <w:spacing w:val="1"/>
              </w:rPr>
              <w:t>oa</w:t>
            </w:r>
            <w:r w:rsidR="00BE7A72" w:rsidRPr="00724FBE">
              <w:rPr>
                <w:rStyle w:val="Hyperlink"/>
                <w:rFonts w:eastAsia="Cambria"/>
                <w:noProof/>
              </w:rPr>
              <w:t>d</w:t>
            </w:r>
            <w:r w:rsidR="00BE7A72" w:rsidRPr="00724FBE">
              <w:rPr>
                <w:rStyle w:val="Hyperlink"/>
                <w:rFonts w:eastAsia="Cambria"/>
                <w:noProof/>
                <w:spacing w:val="-1"/>
              </w:rPr>
              <w:t xml:space="preserve"> R</w:t>
            </w:r>
            <w:r w:rsidR="00BE7A72" w:rsidRPr="00724FBE">
              <w:rPr>
                <w:rStyle w:val="Hyperlink"/>
                <w:rFonts w:eastAsia="Cambria"/>
                <w:noProof/>
              </w:rPr>
              <w:t>equi</w:t>
            </w:r>
            <w:r w:rsidR="00BE7A72" w:rsidRPr="00724FBE">
              <w:rPr>
                <w:rStyle w:val="Hyperlink"/>
                <w:rFonts w:eastAsia="Cambria"/>
                <w:noProof/>
                <w:spacing w:val="-2"/>
              </w:rPr>
              <w:t>r</w:t>
            </w:r>
            <w:r w:rsidR="00BE7A72" w:rsidRPr="00724FBE">
              <w:rPr>
                <w:rStyle w:val="Hyperlink"/>
                <w:rFonts w:eastAsia="Cambria"/>
                <w:noProof/>
                <w:spacing w:val="-3"/>
              </w:rPr>
              <w:t>e</w:t>
            </w:r>
            <w:r w:rsidR="00BE7A72" w:rsidRPr="00724FBE">
              <w:rPr>
                <w:rStyle w:val="Hyperlink"/>
                <w:rFonts w:eastAsia="Cambria"/>
                <w:noProof/>
              </w:rPr>
              <w:t>men</w:t>
            </w:r>
            <w:r w:rsidR="00BE7A72" w:rsidRPr="00724FBE">
              <w:rPr>
                <w:rStyle w:val="Hyperlink"/>
                <w:rFonts w:eastAsia="Cambria"/>
                <w:noProof/>
                <w:spacing w:val="-1"/>
              </w:rPr>
              <w:t>t</w:t>
            </w:r>
            <w:r w:rsidR="00BE7A72" w:rsidRPr="00724FBE">
              <w:rPr>
                <w:rStyle w:val="Hyperlink"/>
                <w:rFonts w:eastAsia="Cambria"/>
                <w:noProof/>
              </w:rPr>
              <w:t>s</w:t>
            </w:r>
            <w:r w:rsidR="00BE7A72">
              <w:rPr>
                <w:noProof/>
                <w:webHidden/>
              </w:rPr>
              <w:tab/>
            </w:r>
            <w:r w:rsidR="00BE7A72">
              <w:rPr>
                <w:noProof/>
                <w:webHidden/>
              </w:rPr>
              <w:fldChar w:fldCharType="begin"/>
            </w:r>
            <w:r w:rsidR="00BE7A72">
              <w:rPr>
                <w:noProof/>
                <w:webHidden/>
              </w:rPr>
              <w:instrText xml:space="preserve"> PAGEREF _Toc83973379 \h </w:instrText>
            </w:r>
            <w:r w:rsidR="00BE7A72">
              <w:rPr>
                <w:noProof/>
                <w:webHidden/>
              </w:rPr>
            </w:r>
            <w:r w:rsidR="00BE7A72">
              <w:rPr>
                <w:noProof/>
                <w:webHidden/>
              </w:rPr>
              <w:fldChar w:fldCharType="separate"/>
            </w:r>
            <w:r w:rsidR="0076056F">
              <w:rPr>
                <w:noProof/>
                <w:webHidden/>
              </w:rPr>
              <w:t>14</w:t>
            </w:r>
            <w:r w:rsidR="00BE7A72">
              <w:rPr>
                <w:noProof/>
                <w:webHidden/>
              </w:rPr>
              <w:fldChar w:fldCharType="end"/>
            </w:r>
          </w:hyperlink>
        </w:p>
        <w:p w14:paraId="3B71906D" w14:textId="123DCAEB"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380" w:history="1">
            <w:r w:rsidR="00BE7A72" w:rsidRPr="00724FBE">
              <w:rPr>
                <w:rStyle w:val="Hyperlink"/>
                <w:rFonts w:eastAsia="Cambria"/>
                <w:noProof/>
                <w:spacing w:val="1"/>
              </w:rPr>
              <w:t>E</w:t>
            </w:r>
            <w:r w:rsidR="00BE7A72" w:rsidRPr="00724FBE">
              <w:rPr>
                <w:rStyle w:val="Hyperlink"/>
                <w:rFonts w:eastAsia="Cambria"/>
                <w:noProof/>
                <w:spacing w:val="-3"/>
              </w:rPr>
              <w:t>v</w:t>
            </w:r>
            <w:r w:rsidR="00BE7A72" w:rsidRPr="00724FBE">
              <w:rPr>
                <w:rStyle w:val="Hyperlink"/>
                <w:rFonts w:eastAsia="Cambria"/>
                <w:noProof/>
                <w:spacing w:val="1"/>
              </w:rPr>
              <w:t>a</w:t>
            </w:r>
            <w:r w:rsidR="00BE7A72" w:rsidRPr="00724FBE">
              <w:rPr>
                <w:rStyle w:val="Hyperlink"/>
                <w:rFonts w:eastAsia="Cambria"/>
                <w:noProof/>
              </w:rPr>
              <w:t>l</w:t>
            </w:r>
            <w:r w:rsidR="00BE7A72" w:rsidRPr="00724FBE">
              <w:rPr>
                <w:rStyle w:val="Hyperlink"/>
                <w:rFonts w:eastAsia="Cambria"/>
                <w:noProof/>
                <w:spacing w:val="-2"/>
              </w:rPr>
              <w:t>u</w:t>
            </w:r>
            <w:r w:rsidR="00BE7A72" w:rsidRPr="00724FBE">
              <w:rPr>
                <w:rStyle w:val="Hyperlink"/>
                <w:rFonts w:eastAsia="Cambria"/>
                <w:noProof/>
                <w:spacing w:val="1"/>
              </w:rPr>
              <w:t>a</w:t>
            </w:r>
            <w:r w:rsidR="00BE7A72" w:rsidRPr="00724FBE">
              <w:rPr>
                <w:rStyle w:val="Hyperlink"/>
                <w:rFonts w:eastAsia="Cambria"/>
                <w:noProof/>
              </w:rPr>
              <w:t>t</w:t>
            </w:r>
            <w:r w:rsidR="00BE7A72" w:rsidRPr="00724FBE">
              <w:rPr>
                <w:rStyle w:val="Hyperlink"/>
                <w:rFonts w:eastAsia="Cambria"/>
                <w:noProof/>
                <w:spacing w:val="-1"/>
              </w:rPr>
              <w:t>io</w:t>
            </w:r>
            <w:r w:rsidR="00BE7A72" w:rsidRPr="00724FBE">
              <w:rPr>
                <w:rStyle w:val="Hyperlink"/>
                <w:rFonts w:eastAsia="Cambria"/>
                <w:noProof/>
              </w:rPr>
              <w:t>n</w:t>
            </w:r>
            <w:r w:rsidR="00BE7A72" w:rsidRPr="00724FBE">
              <w:rPr>
                <w:rStyle w:val="Hyperlink"/>
                <w:rFonts w:eastAsia="Cambria"/>
                <w:noProof/>
                <w:spacing w:val="1"/>
              </w:rPr>
              <w:t xml:space="preserve"> </w:t>
            </w:r>
            <w:r w:rsidR="00BE7A72" w:rsidRPr="00724FBE">
              <w:rPr>
                <w:rStyle w:val="Hyperlink"/>
                <w:rFonts w:eastAsia="Cambria"/>
                <w:noProof/>
                <w:spacing w:val="-2"/>
              </w:rPr>
              <w:t>T</w:t>
            </w:r>
            <w:r w:rsidR="00BE7A72" w:rsidRPr="00724FBE">
              <w:rPr>
                <w:rStyle w:val="Hyperlink"/>
                <w:rFonts w:eastAsia="Cambria"/>
                <w:noProof/>
              </w:rPr>
              <w:t>i</w:t>
            </w:r>
            <w:r w:rsidR="00BE7A72" w:rsidRPr="00724FBE">
              <w:rPr>
                <w:rStyle w:val="Hyperlink"/>
                <w:rFonts w:eastAsia="Cambria"/>
                <w:noProof/>
                <w:spacing w:val="-2"/>
              </w:rPr>
              <w:t>m</w:t>
            </w:r>
            <w:r w:rsidR="00BE7A72" w:rsidRPr="00724FBE">
              <w:rPr>
                <w:rStyle w:val="Hyperlink"/>
                <w:rFonts w:eastAsia="Cambria"/>
                <w:noProof/>
              </w:rPr>
              <w:t>eli</w:t>
            </w:r>
            <w:r w:rsidR="00BE7A72" w:rsidRPr="00724FBE">
              <w:rPr>
                <w:rStyle w:val="Hyperlink"/>
                <w:rFonts w:eastAsia="Cambria"/>
                <w:noProof/>
                <w:spacing w:val="1"/>
              </w:rPr>
              <w:t>n</w:t>
            </w:r>
            <w:r w:rsidR="00BE7A72" w:rsidRPr="00724FBE">
              <w:rPr>
                <w:rStyle w:val="Hyperlink"/>
                <w:rFonts w:eastAsia="Cambria"/>
                <w:noProof/>
                <w:spacing w:val="-3"/>
              </w:rPr>
              <w:t>e</w:t>
            </w:r>
            <w:r w:rsidR="00BE7A72" w:rsidRPr="00724FBE">
              <w:rPr>
                <w:rStyle w:val="Hyperlink"/>
                <w:rFonts w:eastAsia="Cambria"/>
                <w:noProof/>
              </w:rPr>
              <w:t>s</w:t>
            </w:r>
            <w:r w:rsidR="00BE7A72" w:rsidRPr="00724FBE">
              <w:rPr>
                <w:rStyle w:val="Hyperlink"/>
                <w:rFonts w:eastAsia="Cambria"/>
                <w:noProof/>
                <w:spacing w:val="1"/>
              </w:rPr>
              <w:t xml:space="preserve"> </w:t>
            </w:r>
            <w:r w:rsidR="00BE7A72" w:rsidRPr="00724FBE">
              <w:rPr>
                <w:rStyle w:val="Hyperlink"/>
                <w:rFonts w:eastAsia="Cambria"/>
                <w:noProof/>
                <w:spacing w:val="-1"/>
              </w:rPr>
              <w:t>R</w:t>
            </w:r>
            <w:r w:rsidR="00BE7A72" w:rsidRPr="00724FBE">
              <w:rPr>
                <w:rStyle w:val="Hyperlink"/>
                <w:rFonts w:eastAsia="Cambria"/>
                <w:noProof/>
              </w:rPr>
              <w:t>e</w:t>
            </w:r>
            <w:r w:rsidR="00BE7A72" w:rsidRPr="00724FBE">
              <w:rPr>
                <w:rStyle w:val="Hyperlink"/>
                <w:rFonts w:eastAsia="Cambria"/>
                <w:noProof/>
                <w:spacing w:val="-2"/>
              </w:rPr>
              <w:t>c</w:t>
            </w:r>
            <w:r w:rsidR="00BE7A72" w:rsidRPr="00724FBE">
              <w:rPr>
                <w:rStyle w:val="Hyperlink"/>
                <w:rFonts w:eastAsia="Cambria"/>
                <w:noProof/>
                <w:spacing w:val="1"/>
              </w:rPr>
              <w:t>o</w:t>
            </w:r>
            <w:r w:rsidR="00BE7A72" w:rsidRPr="00724FBE">
              <w:rPr>
                <w:rStyle w:val="Hyperlink"/>
                <w:rFonts w:eastAsia="Cambria"/>
                <w:noProof/>
              </w:rPr>
              <w:t>rd</w:t>
            </w:r>
            <w:r w:rsidR="00BE7A72" w:rsidRPr="00724FBE">
              <w:rPr>
                <w:rStyle w:val="Hyperlink"/>
                <w:rFonts w:eastAsia="Cambria"/>
                <w:noProof/>
                <w:spacing w:val="1"/>
              </w:rPr>
              <w:t xml:space="preserve"> </w:t>
            </w:r>
            <w:r w:rsidR="00BE7A72" w:rsidRPr="00724FBE">
              <w:rPr>
                <w:rStyle w:val="Hyperlink"/>
                <w:rFonts w:eastAsia="Cambria"/>
                <w:noProof/>
                <w:spacing w:val="-4"/>
              </w:rPr>
              <w:t>L</w:t>
            </w:r>
            <w:r w:rsidR="00BE7A72" w:rsidRPr="00724FBE">
              <w:rPr>
                <w:rStyle w:val="Hyperlink"/>
                <w:rFonts w:eastAsia="Cambria"/>
                <w:noProof/>
                <w:spacing w:val="1"/>
              </w:rPr>
              <w:t>a</w:t>
            </w:r>
            <w:r w:rsidR="00BE7A72" w:rsidRPr="00724FBE">
              <w:rPr>
                <w:rStyle w:val="Hyperlink"/>
                <w:rFonts w:eastAsia="Cambria"/>
                <w:noProof/>
              </w:rPr>
              <w:t>y</w:t>
            </w:r>
            <w:r w:rsidR="00BE7A72" w:rsidRPr="00724FBE">
              <w:rPr>
                <w:rStyle w:val="Hyperlink"/>
                <w:rFonts w:eastAsia="Cambria"/>
                <w:noProof/>
                <w:spacing w:val="-2"/>
              </w:rPr>
              <w:t>o</w:t>
            </w:r>
            <w:r w:rsidR="00BE7A72" w:rsidRPr="00724FBE">
              <w:rPr>
                <w:rStyle w:val="Hyperlink"/>
                <w:rFonts w:eastAsia="Cambria"/>
                <w:noProof/>
              </w:rPr>
              <w:t>ut</w:t>
            </w:r>
            <w:r w:rsidR="00BE7A72">
              <w:rPr>
                <w:noProof/>
                <w:webHidden/>
              </w:rPr>
              <w:tab/>
            </w:r>
            <w:r w:rsidR="00BE7A72">
              <w:rPr>
                <w:noProof/>
                <w:webHidden/>
              </w:rPr>
              <w:fldChar w:fldCharType="begin"/>
            </w:r>
            <w:r w:rsidR="00BE7A72">
              <w:rPr>
                <w:noProof/>
                <w:webHidden/>
              </w:rPr>
              <w:instrText xml:space="preserve"> PAGEREF _Toc83973380 \h </w:instrText>
            </w:r>
            <w:r w:rsidR="00BE7A72">
              <w:rPr>
                <w:noProof/>
                <w:webHidden/>
              </w:rPr>
            </w:r>
            <w:r w:rsidR="00BE7A72">
              <w:rPr>
                <w:noProof/>
                <w:webHidden/>
              </w:rPr>
              <w:fldChar w:fldCharType="separate"/>
            </w:r>
            <w:r w:rsidR="0076056F">
              <w:rPr>
                <w:noProof/>
                <w:webHidden/>
              </w:rPr>
              <w:t>15</w:t>
            </w:r>
            <w:r w:rsidR="00BE7A72">
              <w:rPr>
                <w:noProof/>
                <w:webHidden/>
              </w:rPr>
              <w:fldChar w:fldCharType="end"/>
            </w:r>
          </w:hyperlink>
        </w:p>
        <w:p w14:paraId="0EBE7D44" w14:textId="4274EA49"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381" w:history="1">
            <w:r w:rsidR="00BE7A72" w:rsidRPr="00724FBE">
              <w:rPr>
                <w:rStyle w:val="Hyperlink"/>
                <w:rFonts w:eastAsia="Cambria"/>
                <w:noProof/>
                <w:spacing w:val="-1"/>
              </w:rPr>
              <w:t>D</w:t>
            </w:r>
            <w:r w:rsidR="00BE7A72" w:rsidRPr="00724FBE">
              <w:rPr>
                <w:rStyle w:val="Hyperlink"/>
                <w:rFonts w:eastAsia="Cambria"/>
                <w:noProof/>
                <w:spacing w:val="1"/>
              </w:rPr>
              <w:t>a</w:t>
            </w:r>
            <w:r w:rsidR="00BE7A72" w:rsidRPr="00724FBE">
              <w:rPr>
                <w:rStyle w:val="Hyperlink"/>
                <w:rFonts w:eastAsia="Cambria"/>
                <w:noProof/>
                <w:spacing w:val="-2"/>
              </w:rPr>
              <w:t>t</w:t>
            </w:r>
            <w:r w:rsidR="00BE7A72" w:rsidRPr="00724FBE">
              <w:rPr>
                <w:rStyle w:val="Hyperlink"/>
                <w:rFonts w:eastAsia="Cambria"/>
                <w:noProof/>
              </w:rPr>
              <w:t>a</w:t>
            </w:r>
            <w:r w:rsidR="00BE7A72" w:rsidRPr="00724FBE">
              <w:rPr>
                <w:rStyle w:val="Hyperlink"/>
                <w:rFonts w:eastAsia="Cambria"/>
                <w:noProof/>
                <w:spacing w:val="1"/>
              </w:rPr>
              <w:t xml:space="preserve"> </w:t>
            </w:r>
            <w:r w:rsidR="00BE7A72" w:rsidRPr="00724FBE">
              <w:rPr>
                <w:rStyle w:val="Hyperlink"/>
                <w:rFonts w:eastAsia="Cambria"/>
                <w:noProof/>
              </w:rPr>
              <w:t>Fie</w:t>
            </w:r>
            <w:r w:rsidR="00BE7A72" w:rsidRPr="00724FBE">
              <w:rPr>
                <w:rStyle w:val="Hyperlink"/>
                <w:rFonts w:eastAsia="Cambria"/>
                <w:noProof/>
                <w:spacing w:val="-3"/>
              </w:rPr>
              <w:t>l</w:t>
            </w:r>
            <w:r w:rsidR="00BE7A72" w:rsidRPr="00724FBE">
              <w:rPr>
                <w:rStyle w:val="Hyperlink"/>
                <w:rFonts w:eastAsia="Cambria"/>
                <w:noProof/>
              </w:rPr>
              <w:t>ds</w:t>
            </w:r>
            <w:r w:rsidR="00BE7A72">
              <w:rPr>
                <w:noProof/>
                <w:webHidden/>
              </w:rPr>
              <w:tab/>
            </w:r>
            <w:r w:rsidR="00BE7A72">
              <w:rPr>
                <w:noProof/>
                <w:webHidden/>
              </w:rPr>
              <w:fldChar w:fldCharType="begin"/>
            </w:r>
            <w:r w:rsidR="00BE7A72">
              <w:rPr>
                <w:noProof/>
                <w:webHidden/>
              </w:rPr>
              <w:instrText xml:space="preserve"> PAGEREF _Toc83973381 \h </w:instrText>
            </w:r>
            <w:r w:rsidR="00BE7A72">
              <w:rPr>
                <w:noProof/>
                <w:webHidden/>
              </w:rPr>
            </w:r>
            <w:r w:rsidR="00BE7A72">
              <w:rPr>
                <w:noProof/>
                <w:webHidden/>
              </w:rPr>
              <w:fldChar w:fldCharType="separate"/>
            </w:r>
            <w:r w:rsidR="0076056F">
              <w:rPr>
                <w:noProof/>
                <w:webHidden/>
              </w:rPr>
              <w:t>16</w:t>
            </w:r>
            <w:r w:rsidR="00BE7A72">
              <w:rPr>
                <w:noProof/>
                <w:webHidden/>
              </w:rPr>
              <w:fldChar w:fldCharType="end"/>
            </w:r>
          </w:hyperlink>
        </w:p>
        <w:p w14:paraId="3CD8611C" w14:textId="0CDEB2E7" w:rsidR="00BE7A72" w:rsidRDefault="005E135A">
          <w:pPr>
            <w:pStyle w:val="TOC2"/>
            <w:tabs>
              <w:tab w:val="right" w:leader="dot" w:pos="10050"/>
            </w:tabs>
            <w:rPr>
              <w:rFonts w:asciiTheme="minorHAnsi" w:eastAsiaTheme="minorEastAsia" w:hAnsiTheme="minorHAnsi" w:cstheme="minorBidi"/>
              <w:noProof/>
              <w:sz w:val="22"/>
              <w:szCs w:val="22"/>
            </w:rPr>
          </w:pPr>
          <w:hyperlink w:anchor="_Toc83973382" w:history="1">
            <w:r w:rsidR="00BE7A72" w:rsidRPr="00724FBE">
              <w:rPr>
                <w:rStyle w:val="Hyperlink"/>
                <w:rFonts w:eastAsia="Cambria"/>
                <w:noProof/>
                <w:spacing w:val="-1"/>
              </w:rPr>
              <w:t>D</w:t>
            </w:r>
            <w:r w:rsidR="00BE7A72" w:rsidRPr="00724FBE">
              <w:rPr>
                <w:rStyle w:val="Hyperlink"/>
                <w:rFonts w:eastAsia="Cambria"/>
                <w:noProof/>
              </w:rPr>
              <w:t>i</w:t>
            </w:r>
            <w:r w:rsidR="00BE7A72" w:rsidRPr="00724FBE">
              <w:rPr>
                <w:rStyle w:val="Hyperlink"/>
                <w:rFonts w:eastAsia="Cambria"/>
                <w:noProof/>
                <w:spacing w:val="1"/>
              </w:rPr>
              <w:t>s</w:t>
            </w:r>
            <w:r w:rsidR="00BE7A72" w:rsidRPr="00724FBE">
              <w:rPr>
                <w:rStyle w:val="Hyperlink"/>
                <w:rFonts w:eastAsia="Cambria"/>
                <w:noProof/>
                <w:spacing w:val="-2"/>
              </w:rPr>
              <w:t>t</w:t>
            </w:r>
            <w:r w:rsidR="00BE7A72" w:rsidRPr="00724FBE">
              <w:rPr>
                <w:rStyle w:val="Hyperlink"/>
                <w:rFonts w:eastAsia="Cambria"/>
                <w:noProof/>
              </w:rPr>
              <w:t>ri</w:t>
            </w:r>
            <w:r w:rsidR="00BE7A72" w:rsidRPr="00724FBE">
              <w:rPr>
                <w:rStyle w:val="Hyperlink"/>
                <w:rFonts w:eastAsia="Cambria"/>
                <w:noProof/>
                <w:spacing w:val="-2"/>
              </w:rPr>
              <w:t>c</w:t>
            </w:r>
            <w:r w:rsidR="00BE7A72" w:rsidRPr="00724FBE">
              <w:rPr>
                <w:rStyle w:val="Hyperlink"/>
                <w:rFonts w:eastAsia="Cambria"/>
                <w:noProof/>
              </w:rPr>
              <w:t>t</w:t>
            </w:r>
            <w:r w:rsidR="00BE7A72" w:rsidRPr="00724FBE">
              <w:rPr>
                <w:rStyle w:val="Hyperlink"/>
                <w:rFonts w:eastAsia="Cambria"/>
                <w:noProof/>
                <w:spacing w:val="1"/>
              </w:rPr>
              <w:t xml:space="preserve"> </w:t>
            </w:r>
            <w:r w:rsidR="00BE7A72" w:rsidRPr="00724FBE">
              <w:rPr>
                <w:rStyle w:val="Hyperlink"/>
                <w:rFonts w:eastAsia="Cambria"/>
                <w:noProof/>
                <w:spacing w:val="-1"/>
              </w:rPr>
              <w:t>R</w:t>
            </w:r>
            <w:r w:rsidR="00BE7A72" w:rsidRPr="00724FBE">
              <w:rPr>
                <w:rStyle w:val="Hyperlink"/>
                <w:rFonts w:eastAsia="Cambria"/>
                <w:noProof/>
              </w:rPr>
              <w:t>e</w:t>
            </w:r>
            <w:r w:rsidR="00BE7A72" w:rsidRPr="00724FBE">
              <w:rPr>
                <w:rStyle w:val="Hyperlink"/>
                <w:rFonts w:eastAsia="Cambria"/>
                <w:noProof/>
                <w:spacing w:val="-2"/>
              </w:rPr>
              <w:t>p</w:t>
            </w:r>
            <w:r w:rsidR="00BE7A72" w:rsidRPr="00724FBE">
              <w:rPr>
                <w:rStyle w:val="Hyperlink"/>
                <w:rFonts w:eastAsia="Cambria"/>
                <w:noProof/>
                <w:spacing w:val="1"/>
              </w:rPr>
              <w:t>o</w:t>
            </w:r>
            <w:r w:rsidR="00BE7A72" w:rsidRPr="00724FBE">
              <w:rPr>
                <w:rStyle w:val="Hyperlink"/>
                <w:rFonts w:eastAsia="Cambria"/>
                <w:noProof/>
              </w:rPr>
              <w:t>r</w:t>
            </w:r>
            <w:r w:rsidR="00BE7A72" w:rsidRPr="00724FBE">
              <w:rPr>
                <w:rStyle w:val="Hyperlink"/>
                <w:rFonts w:eastAsia="Cambria"/>
                <w:noProof/>
                <w:spacing w:val="-2"/>
              </w:rPr>
              <w:t>t</w:t>
            </w:r>
            <w:r w:rsidR="00BE7A72" w:rsidRPr="00724FBE">
              <w:rPr>
                <w:rStyle w:val="Hyperlink"/>
                <w:rFonts w:eastAsia="Cambria"/>
                <w:noProof/>
              </w:rPr>
              <w:t>s</w:t>
            </w:r>
            <w:r w:rsidR="00BE7A72" w:rsidRPr="00724FBE">
              <w:rPr>
                <w:rStyle w:val="Hyperlink"/>
                <w:rFonts w:eastAsia="Cambria"/>
                <w:noProof/>
                <w:spacing w:val="-2"/>
              </w:rPr>
              <w:t xml:space="preserve"> </w:t>
            </w:r>
            <w:r w:rsidR="00BE7A72" w:rsidRPr="00724FBE">
              <w:rPr>
                <w:rStyle w:val="Hyperlink"/>
                <w:rFonts w:eastAsia="Cambria"/>
                <w:noProof/>
              </w:rPr>
              <w:t>U</w:t>
            </w:r>
            <w:r w:rsidR="00BE7A72" w:rsidRPr="00724FBE">
              <w:rPr>
                <w:rStyle w:val="Hyperlink"/>
                <w:rFonts w:eastAsia="Cambria"/>
                <w:noProof/>
                <w:spacing w:val="1"/>
              </w:rPr>
              <w:t>s</w:t>
            </w:r>
            <w:r w:rsidR="00BE7A72" w:rsidRPr="00724FBE">
              <w:rPr>
                <w:rStyle w:val="Hyperlink"/>
                <w:rFonts w:eastAsia="Cambria"/>
                <w:noProof/>
              </w:rPr>
              <w:t>ed</w:t>
            </w:r>
            <w:r w:rsidR="00BE7A72" w:rsidRPr="00724FBE">
              <w:rPr>
                <w:rStyle w:val="Hyperlink"/>
                <w:rFonts w:eastAsia="Cambria"/>
                <w:noProof/>
                <w:spacing w:val="-2"/>
              </w:rPr>
              <w:t xml:space="preserve"> </w:t>
            </w:r>
            <w:r w:rsidR="00BE7A72" w:rsidRPr="00724FBE">
              <w:rPr>
                <w:rStyle w:val="Hyperlink"/>
                <w:rFonts w:eastAsia="Cambria"/>
                <w:noProof/>
                <w:spacing w:val="-1"/>
              </w:rPr>
              <w:t>t</w:t>
            </w:r>
            <w:r w:rsidR="00BE7A72" w:rsidRPr="00724FBE">
              <w:rPr>
                <w:rStyle w:val="Hyperlink"/>
                <w:rFonts w:eastAsia="Cambria"/>
                <w:noProof/>
              </w:rPr>
              <w:t>o</w:t>
            </w:r>
            <w:r w:rsidR="00BE7A72" w:rsidRPr="00724FBE">
              <w:rPr>
                <w:rStyle w:val="Hyperlink"/>
                <w:rFonts w:eastAsia="Cambria"/>
                <w:noProof/>
                <w:spacing w:val="1"/>
              </w:rPr>
              <w:t xml:space="preserve"> </w:t>
            </w:r>
            <w:r w:rsidR="00BE7A72" w:rsidRPr="00724FBE">
              <w:rPr>
                <w:rStyle w:val="Hyperlink"/>
                <w:rFonts w:eastAsia="Cambria"/>
                <w:noProof/>
                <w:spacing w:val="-2"/>
              </w:rPr>
              <w:t>M</w:t>
            </w:r>
            <w:r w:rsidR="00BE7A72" w:rsidRPr="00724FBE">
              <w:rPr>
                <w:rStyle w:val="Hyperlink"/>
                <w:rFonts w:eastAsia="Cambria"/>
                <w:noProof/>
                <w:spacing w:val="1"/>
              </w:rPr>
              <w:t>a</w:t>
            </w:r>
            <w:r w:rsidR="00BE7A72" w:rsidRPr="00724FBE">
              <w:rPr>
                <w:rStyle w:val="Hyperlink"/>
                <w:rFonts w:eastAsia="Cambria"/>
                <w:noProof/>
                <w:spacing w:val="-2"/>
              </w:rPr>
              <w:t>n</w:t>
            </w:r>
            <w:r w:rsidR="00BE7A72" w:rsidRPr="00724FBE">
              <w:rPr>
                <w:rStyle w:val="Hyperlink"/>
                <w:rFonts w:eastAsia="Cambria"/>
                <w:noProof/>
                <w:spacing w:val="1"/>
              </w:rPr>
              <w:t>a</w:t>
            </w:r>
            <w:r w:rsidR="00BE7A72" w:rsidRPr="00724FBE">
              <w:rPr>
                <w:rStyle w:val="Hyperlink"/>
                <w:rFonts w:eastAsia="Cambria"/>
                <w:noProof/>
              </w:rPr>
              <w:t>ge</w:t>
            </w:r>
            <w:r w:rsidR="00BE7A72" w:rsidRPr="00724FBE">
              <w:rPr>
                <w:rStyle w:val="Hyperlink"/>
                <w:rFonts w:eastAsia="Cambria"/>
                <w:noProof/>
                <w:spacing w:val="-1"/>
              </w:rPr>
              <w:t xml:space="preserve"> </w:t>
            </w:r>
            <w:r w:rsidR="00BE7A72" w:rsidRPr="00724FBE">
              <w:rPr>
                <w:rStyle w:val="Hyperlink"/>
                <w:rFonts w:eastAsia="Cambria"/>
                <w:noProof/>
                <w:spacing w:val="-3"/>
              </w:rPr>
              <w:t>C</w:t>
            </w:r>
            <w:r w:rsidR="00BE7A72" w:rsidRPr="00724FBE">
              <w:rPr>
                <w:rStyle w:val="Hyperlink"/>
                <w:rFonts w:eastAsia="Cambria"/>
                <w:noProof/>
                <w:spacing w:val="1"/>
              </w:rPr>
              <w:t>o</w:t>
            </w:r>
            <w:r w:rsidR="00BE7A72" w:rsidRPr="00724FBE">
              <w:rPr>
                <w:rStyle w:val="Hyperlink"/>
                <w:rFonts w:eastAsia="Cambria"/>
                <w:noProof/>
              </w:rPr>
              <w:t>llec</w:t>
            </w:r>
            <w:r w:rsidR="00BE7A72" w:rsidRPr="00724FBE">
              <w:rPr>
                <w:rStyle w:val="Hyperlink"/>
                <w:rFonts w:eastAsia="Cambria"/>
                <w:noProof/>
                <w:spacing w:val="-2"/>
              </w:rPr>
              <w:t>t</w:t>
            </w:r>
            <w:r w:rsidR="00BE7A72" w:rsidRPr="00724FBE">
              <w:rPr>
                <w:rStyle w:val="Hyperlink"/>
                <w:rFonts w:eastAsia="Cambria"/>
                <w:noProof/>
              </w:rPr>
              <w:t>ion</w:t>
            </w:r>
            <w:r w:rsidR="00BE7A72">
              <w:rPr>
                <w:noProof/>
                <w:webHidden/>
              </w:rPr>
              <w:tab/>
            </w:r>
            <w:r w:rsidR="00BE7A72">
              <w:rPr>
                <w:noProof/>
                <w:webHidden/>
              </w:rPr>
              <w:fldChar w:fldCharType="begin"/>
            </w:r>
            <w:r w:rsidR="00BE7A72">
              <w:rPr>
                <w:noProof/>
                <w:webHidden/>
              </w:rPr>
              <w:instrText xml:space="preserve"> PAGEREF _Toc83973382 \h </w:instrText>
            </w:r>
            <w:r w:rsidR="00BE7A72">
              <w:rPr>
                <w:noProof/>
                <w:webHidden/>
              </w:rPr>
            </w:r>
            <w:r w:rsidR="00BE7A72">
              <w:rPr>
                <w:noProof/>
                <w:webHidden/>
              </w:rPr>
              <w:fldChar w:fldCharType="separate"/>
            </w:r>
            <w:r w:rsidR="0076056F">
              <w:rPr>
                <w:noProof/>
                <w:webHidden/>
              </w:rPr>
              <w:t>27</w:t>
            </w:r>
            <w:r w:rsidR="00BE7A72">
              <w:rPr>
                <w:noProof/>
                <w:webHidden/>
              </w:rPr>
              <w:fldChar w:fldCharType="end"/>
            </w:r>
          </w:hyperlink>
        </w:p>
        <w:p w14:paraId="54124CFB" w14:textId="5411BDCD"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383" w:history="1">
            <w:r w:rsidR="00BE7A72" w:rsidRPr="00724FBE">
              <w:rPr>
                <w:rStyle w:val="Hyperlink"/>
                <w:rFonts w:eastAsia="Cambria"/>
                <w:noProof/>
              </w:rPr>
              <w:t>Eligible Student Records with Nexus Missing</w:t>
            </w:r>
            <w:r w:rsidR="00BE7A72">
              <w:rPr>
                <w:noProof/>
                <w:webHidden/>
              </w:rPr>
              <w:tab/>
            </w:r>
            <w:r w:rsidR="00BE7A72">
              <w:rPr>
                <w:noProof/>
                <w:webHidden/>
              </w:rPr>
              <w:fldChar w:fldCharType="begin"/>
            </w:r>
            <w:r w:rsidR="00BE7A72">
              <w:rPr>
                <w:noProof/>
                <w:webHidden/>
              </w:rPr>
              <w:instrText xml:space="preserve"> PAGEREF _Toc83973383 \h </w:instrText>
            </w:r>
            <w:r w:rsidR="00BE7A72">
              <w:rPr>
                <w:noProof/>
                <w:webHidden/>
              </w:rPr>
            </w:r>
            <w:r w:rsidR="00BE7A72">
              <w:rPr>
                <w:noProof/>
                <w:webHidden/>
              </w:rPr>
              <w:fldChar w:fldCharType="separate"/>
            </w:r>
            <w:r w:rsidR="0076056F">
              <w:rPr>
                <w:noProof/>
                <w:webHidden/>
              </w:rPr>
              <w:t>27</w:t>
            </w:r>
            <w:r w:rsidR="00BE7A72">
              <w:rPr>
                <w:noProof/>
                <w:webHidden/>
              </w:rPr>
              <w:fldChar w:fldCharType="end"/>
            </w:r>
          </w:hyperlink>
        </w:p>
        <w:p w14:paraId="5D2022E8" w14:textId="112E854C"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384" w:history="1">
            <w:r w:rsidR="00BE7A72" w:rsidRPr="00724FBE">
              <w:rPr>
                <w:rStyle w:val="Hyperlink"/>
                <w:rFonts w:eastAsia="Cambria"/>
                <w:noProof/>
              </w:rPr>
              <w:t>Private Pay Eligible Student Records</w:t>
            </w:r>
            <w:r w:rsidR="00BE7A72">
              <w:rPr>
                <w:noProof/>
                <w:webHidden/>
              </w:rPr>
              <w:tab/>
            </w:r>
            <w:r w:rsidR="00BE7A72">
              <w:rPr>
                <w:noProof/>
                <w:webHidden/>
              </w:rPr>
              <w:fldChar w:fldCharType="begin"/>
            </w:r>
            <w:r w:rsidR="00BE7A72">
              <w:rPr>
                <w:noProof/>
                <w:webHidden/>
              </w:rPr>
              <w:instrText xml:space="preserve"> PAGEREF _Toc83973384 \h </w:instrText>
            </w:r>
            <w:r w:rsidR="00BE7A72">
              <w:rPr>
                <w:noProof/>
                <w:webHidden/>
              </w:rPr>
            </w:r>
            <w:r w:rsidR="00BE7A72">
              <w:rPr>
                <w:noProof/>
                <w:webHidden/>
              </w:rPr>
              <w:fldChar w:fldCharType="separate"/>
            </w:r>
            <w:r w:rsidR="0076056F">
              <w:rPr>
                <w:noProof/>
                <w:webHidden/>
              </w:rPr>
              <w:t>28</w:t>
            </w:r>
            <w:r w:rsidR="00BE7A72">
              <w:rPr>
                <w:noProof/>
                <w:webHidden/>
              </w:rPr>
              <w:fldChar w:fldCharType="end"/>
            </w:r>
          </w:hyperlink>
        </w:p>
        <w:p w14:paraId="34E8036F" w14:textId="15231A7D"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385" w:history="1">
            <w:r w:rsidR="00BE7A72" w:rsidRPr="00724FBE">
              <w:rPr>
                <w:rStyle w:val="Hyperlink"/>
                <w:rFonts w:eastAsia="Cambria"/>
                <w:noProof/>
                <w:spacing w:val="-1"/>
              </w:rPr>
              <w:t>Birth to Three NOT Eligible – Follow-up Communication with Family Required (P.A. 21-46)</w:t>
            </w:r>
            <w:r w:rsidR="00BE7A72">
              <w:rPr>
                <w:noProof/>
                <w:webHidden/>
              </w:rPr>
              <w:tab/>
            </w:r>
            <w:r w:rsidR="00BE7A72">
              <w:rPr>
                <w:noProof/>
                <w:webHidden/>
              </w:rPr>
              <w:fldChar w:fldCharType="begin"/>
            </w:r>
            <w:r w:rsidR="00BE7A72">
              <w:rPr>
                <w:noProof/>
                <w:webHidden/>
              </w:rPr>
              <w:instrText xml:space="preserve"> PAGEREF _Toc83973385 \h </w:instrText>
            </w:r>
            <w:r w:rsidR="00BE7A72">
              <w:rPr>
                <w:noProof/>
                <w:webHidden/>
              </w:rPr>
            </w:r>
            <w:r w:rsidR="00BE7A72">
              <w:rPr>
                <w:noProof/>
                <w:webHidden/>
              </w:rPr>
              <w:fldChar w:fldCharType="separate"/>
            </w:r>
            <w:r w:rsidR="0076056F">
              <w:rPr>
                <w:noProof/>
                <w:webHidden/>
              </w:rPr>
              <w:t>28</w:t>
            </w:r>
            <w:r w:rsidR="00BE7A72">
              <w:rPr>
                <w:noProof/>
                <w:webHidden/>
              </w:rPr>
              <w:fldChar w:fldCharType="end"/>
            </w:r>
          </w:hyperlink>
        </w:p>
        <w:p w14:paraId="43D89B68" w14:textId="0A500363"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386" w:history="1">
            <w:r w:rsidR="00BE7A72" w:rsidRPr="00724FBE">
              <w:rPr>
                <w:rStyle w:val="Hyperlink"/>
                <w:rFonts w:eastAsia="Cambria"/>
                <w:noProof/>
                <w:spacing w:val="-1"/>
              </w:rPr>
              <w:t>Reason for Delay Review</w:t>
            </w:r>
            <w:r w:rsidR="00BE7A72">
              <w:rPr>
                <w:noProof/>
                <w:webHidden/>
              </w:rPr>
              <w:tab/>
            </w:r>
            <w:r w:rsidR="00BE7A72">
              <w:rPr>
                <w:noProof/>
                <w:webHidden/>
              </w:rPr>
              <w:fldChar w:fldCharType="begin"/>
            </w:r>
            <w:r w:rsidR="00BE7A72">
              <w:rPr>
                <w:noProof/>
                <w:webHidden/>
              </w:rPr>
              <w:instrText xml:space="preserve"> PAGEREF _Toc83973386 \h </w:instrText>
            </w:r>
            <w:r w:rsidR="00BE7A72">
              <w:rPr>
                <w:noProof/>
                <w:webHidden/>
              </w:rPr>
            </w:r>
            <w:r w:rsidR="00BE7A72">
              <w:rPr>
                <w:noProof/>
                <w:webHidden/>
              </w:rPr>
              <w:fldChar w:fldCharType="separate"/>
            </w:r>
            <w:r w:rsidR="0076056F">
              <w:rPr>
                <w:noProof/>
                <w:webHidden/>
              </w:rPr>
              <w:t>29</w:t>
            </w:r>
            <w:r w:rsidR="00BE7A72">
              <w:rPr>
                <w:noProof/>
                <w:webHidden/>
              </w:rPr>
              <w:fldChar w:fldCharType="end"/>
            </w:r>
          </w:hyperlink>
        </w:p>
        <w:p w14:paraId="67CEB5B4" w14:textId="74DF454D" w:rsidR="00BE7A72" w:rsidRDefault="005E135A">
          <w:pPr>
            <w:pStyle w:val="TOC2"/>
            <w:tabs>
              <w:tab w:val="right" w:leader="dot" w:pos="10050"/>
            </w:tabs>
            <w:rPr>
              <w:rFonts w:asciiTheme="minorHAnsi" w:eastAsiaTheme="minorEastAsia" w:hAnsiTheme="minorHAnsi" w:cstheme="minorBidi"/>
              <w:noProof/>
              <w:sz w:val="22"/>
              <w:szCs w:val="22"/>
            </w:rPr>
          </w:pPr>
          <w:hyperlink w:anchor="_Toc83973387" w:history="1">
            <w:r w:rsidR="00BE7A72" w:rsidRPr="00724FBE">
              <w:rPr>
                <w:rStyle w:val="Hyperlink"/>
                <w:rFonts w:eastAsia="Arial"/>
                <w:noProof/>
                <w:spacing w:val="-1"/>
              </w:rPr>
              <w:t>S</w:t>
            </w:r>
            <w:r w:rsidR="00BE7A72" w:rsidRPr="00724FBE">
              <w:rPr>
                <w:rStyle w:val="Hyperlink"/>
                <w:rFonts w:eastAsia="Arial"/>
                <w:noProof/>
                <w:spacing w:val="1"/>
              </w:rPr>
              <w:t>t</w:t>
            </w:r>
            <w:r w:rsidR="00BE7A72" w:rsidRPr="00724FBE">
              <w:rPr>
                <w:rStyle w:val="Hyperlink"/>
                <w:rFonts w:eastAsia="Arial"/>
                <w:noProof/>
              </w:rPr>
              <w:t>udent</w:t>
            </w:r>
            <w:r w:rsidR="00BE7A72" w:rsidRPr="00724FBE">
              <w:rPr>
                <w:rStyle w:val="Hyperlink"/>
                <w:rFonts w:eastAsia="Arial"/>
                <w:noProof/>
                <w:spacing w:val="-6"/>
              </w:rPr>
              <w:t xml:space="preserve"> </w:t>
            </w:r>
            <w:r w:rsidR="00BE7A72" w:rsidRPr="00724FBE">
              <w:rPr>
                <w:rStyle w:val="Hyperlink"/>
                <w:rFonts w:eastAsia="Arial"/>
                <w:noProof/>
              </w:rPr>
              <w:t>Data</w:t>
            </w:r>
            <w:r w:rsidR="00BE7A72" w:rsidRPr="00724FBE">
              <w:rPr>
                <w:rStyle w:val="Hyperlink"/>
                <w:rFonts w:eastAsia="Arial"/>
                <w:noProof/>
                <w:spacing w:val="-4"/>
              </w:rPr>
              <w:t xml:space="preserve"> </w:t>
            </w:r>
            <w:r w:rsidR="00BE7A72" w:rsidRPr="00724FBE">
              <w:rPr>
                <w:rStyle w:val="Hyperlink"/>
                <w:rFonts w:eastAsia="Arial"/>
                <w:noProof/>
                <w:spacing w:val="1"/>
              </w:rPr>
              <w:t>f</w:t>
            </w:r>
            <w:r w:rsidR="00BE7A72" w:rsidRPr="00724FBE">
              <w:rPr>
                <w:rStyle w:val="Hyperlink"/>
                <w:rFonts w:eastAsia="Arial"/>
                <w:noProof/>
              </w:rPr>
              <w:t>or</w:t>
            </w:r>
            <w:r w:rsidR="00BE7A72" w:rsidRPr="00724FBE">
              <w:rPr>
                <w:rStyle w:val="Hyperlink"/>
                <w:rFonts w:eastAsia="Arial"/>
                <w:noProof/>
                <w:spacing w:val="-2"/>
              </w:rPr>
              <w:t xml:space="preserve"> </w:t>
            </w:r>
            <w:r w:rsidR="00BE7A72" w:rsidRPr="00724FBE">
              <w:rPr>
                <w:rStyle w:val="Hyperlink"/>
                <w:rFonts w:eastAsia="Arial"/>
                <w:noProof/>
              </w:rPr>
              <w:t>D</w:t>
            </w:r>
            <w:r w:rsidR="00BE7A72" w:rsidRPr="00724FBE">
              <w:rPr>
                <w:rStyle w:val="Hyperlink"/>
                <w:rFonts w:eastAsia="Arial"/>
                <w:noProof/>
                <w:spacing w:val="1"/>
              </w:rPr>
              <w:t>ow</w:t>
            </w:r>
            <w:r w:rsidR="00BE7A72" w:rsidRPr="00724FBE">
              <w:rPr>
                <w:rStyle w:val="Hyperlink"/>
                <w:rFonts w:eastAsia="Arial"/>
                <w:noProof/>
                <w:spacing w:val="3"/>
              </w:rPr>
              <w:t>n</w:t>
            </w:r>
            <w:r w:rsidR="00BE7A72" w:rsidRPr="00724FBE">
              <w:rPr>
                <w:rStyle w:val="Hyperlink"/>
                <w:rFonts w:eastAsia="Arial"/>
                <w:noProof/>
              </w:rPr>
              <w:t>lo</w:t>
            </w:r>
            <w:r w:rsidR="00BE7A72" w:rsidRPr="00724FBE">
              <w:rPr>
                <w:rStyle w:val="Hyperlink"/>
                <w:rFonts w:eastAsia="Arial"/>
                <w:noProof/>
                <w:spacing w:val="2"/>
              </w:rPr>
              <w:t>a</w:t>
            </w:r>
            <w:r w:rsidR="00BE7A72" w:rsidRPr="00724FBE">
              <w:rPr>
                <w:rStyle w:val="Hyperlink"/>
                <w:rFonts w:eastAsia="Arial"/>
                <w:noProof/>
              </w:rPr>
              <w:t>d</w:t>
            </w:r>
            <w:r w:rsidR="00BE7A72">
              <w:rPr>
                <w:noProof/>
                <w:webHidden/>
              </w:rPr>
              <w:tab/>
            </w:r>
            <w:r w:rsidR="00BE7A72">
              <w:rPr>
                <w:noProof/>
                <w:webHidden/>
              </w:rPr>
              <w:fldChar w:fldCharType="begin"/>
            </w:r>
            <w:r w:rsidR="00BE7A72">
              <w:rPr>
                <w:noProof/>
                <w:webHidden/>
              </w:rPr>
              <w:instrText xml:space="preserve"> PAGEREF _Toc83973387 \h </w:instrText>
            </w:r>
            <w:r w:rsidR="00BE7A72">
              <w:rPr>
                <w:noProof/>
                <w:webHidden/>
              </w:rPr>
            </w:r>
            <w:r w:rsidR="00BE7A72">
              <w:rPr>
                <w:noProof/>
                <w:webHidden/>
              </w:rPr>
              <w:fldChar w:fldCharType="separate"/>
            </w:r>
            <w:r w:rsidR="0076056F">
              <w:rPr>
                <w:noProof/>
                <w:webHidden/>
              </w:rPr>
              <w:t>29</w:t>
            </w:r>
            <w:r w:rsidR="00BE7A72">
              <w:rPr>
                <w:noProof/>
                <w:webHidden/>
              </w:rPr>
              <w:fldChar w:fldCharType="end"/>
            </w:r>
          </w:hyperlink>
        </w:p>
        <w:p w14:paraId="001D9AD4" w14:textId="2CF410DF"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388" w:history="1">
            <w:r w:rsidR="00BE7A72" w:rsidRPr="00724FBE">
              <w:rPr>
                <w:rStyle w:val="Hyperlink"/>
                <w:rFonts w:eastAsia="Cambria"/>
                <w:noProof/>
              </w:rPr>
              <w:t>Down</w:t>
            </w:r>
            <w:r w:rsidR="00BE7A72" w:rsidRPr="00724FBE">
              <w:rPr>
                <w:rStyle w:val="Hyperlink"/>
                <w:rFonts w:eastAsia="Cambria"/>
                <w:noProof/>
                <w:spacing w:val="1"/>
              </w:rPr>
              <w:t>l</w:t>
            </w:r>
            <w:r w:rsidR="00BE7A72" w:rsidRPr="00724FBE">
              <w:rPr>
                <w:rStyle w:val="Hyperlink"/>
                <w:rFonts w:eastAsia="Cambria"/>
                <w:noProof/>
              </w:rPr>
              <w:t>oad S</w:t>
            </w:r>
            <w:r w:rsidR="00BE7A72" w:rsidRPr="00724FBE">
              <w:rPr>
                <w:rStyle w:val="Hyperlink"/>
                <w:rFonts w:eastAsia="Cambria"/>
                <w:noProof/>
                <w:spacing w:val="-1"/>
              </w:rPr>
              <w:t>tu</w:t>
            </w:r>
            <w:r w:rsidR="00BE7A72" w:rsidRPr="00724FBE">
              <w:rPr>
                <w:rStyle w:val="Hyperlink"/>
                <w:rFonts w:eastAsia="Cambria"/>
                <w:noProof/>
              </w:rPr>
              <w:t>de</w:t>
            </w:r>
            <w:r w:rsidR="00BE7A72" w:rsidRPr="00724FBE">
              <w:rPr>
                <w:rStyle w:val="Hyperlink"/>
                <w:rFonts w:eastAsia="Cambria"/>
                <w:noProof/>
                <w:spacing w:val="1"/>
              </w:rPr>
              <w:t>n</w:t>
            </w:r>
            <w:r w:rsidR="00BE7A72" w:rsidRPr="00724FBE">
              <w:rPr>
                <w:rStyle w:val="Hyperlink"/>
                <w:rFonts w:eastAsia="Cambria"/>
                <w:noProof/>
              </w:rPr>
              <w:t>t</w:t>
            </w:r>
            <w:r w:rsidR="00BE7A72" w:rsidRPr="00724FBE">
              <w:rPr>
                <w:rStyle w:val="Hyperlink"/>
                <w:rFonts w:eastAsia="Cambria"/>
                <w:noProof/>
                <w:spacing w:val="-1"/>
              </w:rPr>
              <w:t xml:space="preserve"> </w:t>
            </w:r>
            <w:r w:rsidR="00BE7A72" w:rsidRPr="00724FBE">
              <w:rPr>
                <w:rStyle w:val="Hyperlink"/>
                <w:rFonts w:eastAsia="Cambria"/>
                <w:noProof/>
              </w:rPr>
              <w:t>L</w:t>
            </w:r>
            <w:r w:rsidR="00BE7A72" w:rsidRPr="00724FBE">
              <w:rPr>
                <w:rStyle w:val="Hyperlink"/>
                <w:rFonts w:eastAsia="Cambria"/>
                <w:noProof/>
                <w:spacing w:val="-1"/>
              </w:rPr>
              <w:t>i</w:t>
            </w:r>
            <w:r w:rsidR="00BE7A72" w:rsidRPr="00724FBE">
              <w:rPr>
                <w:rStyle w:val="Hyperlink"/>
                <w:rFonts w:eastAsia="Cambria"/>
                <w:noProof/>
              </w:rPr>
              <w:t>st</w:t>
            </w:r>
            <w:r w:rsidR="00BE7A72" w:rsidRPr="00724FBE">
              <w:rPr>
                <w:rStyle w:val="Hyperlink"/>
                <w:rFonts w:eastAsia="Cambria"/>
                <w:noProof/>
                <w:spacing w:val="1"/>
              </w:rPr>
              <w:t xml:space="preserve"> </w:t>
            </w:r>
            <w:r w:rsidR="00BE7A72" w:rsidRPr="00724FBE">
              <w:rPr>
                <w:rStyle w:val="Hyperlink"/>
                <w:rFonts w:eastAsia="Cambria"/>
                <w:noProof/>
              </w:rPr>
              <w:t>for</w:t>
            </w:r>
            <w:r w:rsidR="00BE7A72" w:rsidRPr="00724FBE">
              <w:rPr>
                <w:rStyle w:val="Hyperlink"/>
                <w:rFonts w:eastAsia="Cambria"/>
                <w:noProof/>
                <w:spacing w:val="2"/>
              </w:rPr>
              <w:t xml:space="preserve"> </w:t>
            </w:r>
            <w:r w:rsidR="00BE7A72" w:rsidRPr="00724FBE">
              <w:rPr>
                <w:rStyle w:val="Hyperlink"/>
                <w:rFonts w:eastAsia="Cambria"/>
                <w:noProof/>
                <w:spacing w:val="-1"/>
              </w:rPr>
              <w:t>A</w:t>
            </w:r>
            <w:r w:rsidR="00BE7A72" w:rsidRPr="00724FBE">
              <w:rPr>
                <w:rStyle w:val="Hyperlink"/>
                <w:rFonts w:eastAsia="Cambria"/>
                <w:noProof/>
                <w:spacing w:val="1"/>
              </w:rPr>
              <w:t>n</w:t>
            </w:r>
            <w:r w:rsidR="00BE7A72" w:rsidRPr="00724FBE">
              <w:rPr>
                <w:rStyle w:val="Hyperlink"/>
                <w:rFonts w:eastAsia="Cambria"/>
                <w:noProof/>
              </w:rPr>
              <w:t>a</w:t>
            </w:r>
            <w:r w:rsidR="00BE7A72" w:rsidRPr="00724FBE">
              <w:rPr>
                <w:rStyle w:val="Hyperlink"/>
                <w:rFonts w:eastAsia="Cambria"/>
                <w:noProof/>
                <w:spacing w:val="1"/>
              </w:rPr>
              <w:t>l</w:t>
            </w:r>
            <w:r w:rsidR="00BE7A72" w:rsidRPr="00724FBE">
              <w:rPr>
                <w:rStyle w:val="Hyperlink"/>
                <w:rFonts w:eastAsia="Cambria"/>
                <w:noProof/>
              </w:rPr>
              <w:t>ys</w:t>
            </w:r>
            <w:r w:rsidR="00BE7A72" w:rsidRPr="00724FBE">
              <w:rPr>
                <w:rStyle w:val="Hyperlink"/>
                <w:rFonts w:eastAsia="Cambria"/>
                <w:noProof/>
                <w:spacing w:val="-1"/>
              </w:rPr>
              <w:t>i</w:t>
            </w:r>
            <w:r w:rsidR="00BE7A72" w:rsidRPr="00724FBE">
              <w:rPr>
                <w:rStyle w:val="Hyperlink"/>
                <w:rFonts w:eastAsia="Cambria"/>
                <w:noProof/>
              </w:rPr>
              <w:t>s</w:t>
            </w:r>
            <w:r w:rsidR="00BE7A72">
              <w:rPr>
                <w:noProof/>
                <w:webHidden/>
              </w:rPr>
              <w:tab/>
            </w:r>
            <w:r w:rsidR="00BE7A72">
              <w:rPr>
                <w:noProof/>
                <w:webHidden/>
              </w:rPr>
              <w:fldChar w:fldCharType="begin"/>
            </w:r>
            <w:r w:rsidR="00BE7A72">
              <w:rPr>
                <w:noProof/>
                <w:webHidden/>
              </w:rPr>
              <w:instrText xml:space="preserve"> PAGEREF _Toc83973388 \h </w:instrText>
            </w:r>
            <w:r w:rsidR="00BE7A72">
              <w:rPr>
                <w:noProof/>
                <w:webHidden/>
              </w:rPr>
            </w:r>
            <w:r w:rsidR="00BE7A72">
              <w:rPr>
                <w:noProof/>
                <w:webHidden/>
              </w:rPr>
              <w:fldChar w:fldCharType="separate"/>
            </w:r>
            <w:r w:rsidR="0076056F">
              <w:rPr>
                <w:noProof/>
                <w:webHidden/>
              </w:rPr>
              <w:t>29</w:t>
            </w:r>
            <w:r w:rsidR="00BE7A72">
              <w:rPr>
                <w:noProof/>
                <w:webHidden/>
              </w:rPr>
              <w:fldChar w:fldCharType="end"/>
            </w:r>
          </w:hyperlink>
        </w:p>
        <w:p w14:paraId="0AC961BA" w14:textId="40CD4BAD"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389" w:history="1">
            <w:r w:rsidR="00BE7A72" w:rsidRPr="00724FBE">
              <w:rPr>
                <w:rStyle w:val="Hyperlink"/>
                <w:rFonts w:eastAsia="Cambria"/>
                <w:noProof/>
              </w:rPr>
              <w:t>Down</w:t>
            </w:r>
            <w:r w:rsidR="00BE7A72" w:rsidRPr="00724FBE">
              <w:rPr>
                <w:rStyle w:val="Hyperlink"/>
                <w:rFonts w:eastAsia="Cambria"/>
                <w:noProof/>
                <w:spacing w:val="1"/>
              </w:rPr>
              <w:t>l</w:t>
            </w:r>
            <w:r w:rsidR="00BE7A72" w:rsidRPr="00724FBE">
              <w:rPr>
                <w:rStyle w:val="Hyperlink"/>
                <w:rFonts w:eastAsia="Cambria"/>
                <w:noProof/>
              </w:rPr>
              <w:t>oad S</w:t>
            </w:r>
            <w:r w:rsidR="00BE7A72" w:rsidRPr="00724FBE">
              <w:rPr>
                <w:rStyle w:val="Hyperlink"/>
                <w:rFonts w:eastAsia="Cambria"/>
                <w:noProof/>
                <w:spacing w:val="-1"/>
              </w:rPr>
              <w:t>tu</w:t>
            </w:r>
            <w:r w:rsidR="00BE7A72" w:rsidRPr="00724FBE">
              <w:rPr>
                <w:rStyle w:val="Hyperlink"/>
                <w:rFonts w:eastAsia="Cambria"/>
                <w:noProof/>
              </w:rPr>
              <w:t>de</w:t>
            </w:r>
            <w:r w:rsidR="00BE7A72" w:rsidRPr="00724FBE">
              <w:rPr>
                <w:rStyle w:val="Hyperlink"/>
                <w:rFonts w:eastAsia="Cambria"/>
                <w:noProof/>
                <w:spacing w:val="1"/>
              </w:rPr>
              <w:t>n</w:t>
            </w:r>
            <w:r w:rsidR="00BE7A72" w:rsidRPr="00724FBE">
              <w:rPr>
                <w:rStyle w:val="Hyperlink"/>
                <w:rFonts w:eastAsia="Cambria"/>
                <w:noProof/>
              </w:rPr>
              <w:t>t Eval</w:t>
            </w:r>
            <w:r w:rsidR="00BE7A72" w:rsidRPr="00724FBE">
              <w:rPr>
                <w:rStyle w:val="Hyperlink"/>
                <w:rFonts w:eastAsia="Cambria"/>
                <w:noProof/>
                <w:spacing w:val="-1"/>
              </w:rPr>
              <w:t>u</w:t>
            </w:r>
            <w:r w:rsidR="00BE7A72" w:rsidRPr="00724FBE">
              <w:rPr>
                <w:rStyle w:val="Hyperlink"/>
                <w:rFonts w:eastAsia="Cambria"/>
                <w:noProof/>
              </w:rPr>
              <w:t>a</w:t>
            </w:r>
            <w:r w:rsidR="00BE7A72" w:rsidRPr="00724FBE">
              <w:rPr>
                <w:rStyle w:val="Hyperlink"/>
                <w:rFonts w:eastAsia="Cambria"/>
                <w:noProof/>
                <w:spacing w:val="-1"/>
              </w:rPr>
              <w:t>t</w:t>
            </w:r>
            <w:r w:rsidR="00BE7A72" w:rsidRPr="00724FBE">
              <w:rPr>
                <w:rStyle w:val="Hyperlink"/>
                <w:rFonts w:eastAsia="Cambria"/>
                <w:noProof/>
              </w:rPr>
              <w:t>ion</w:t>
            </w:r>
            <w:r w:rsidR="00BE7A72" w:rsidRPr="00724FBE">
              <w:rPr>
                <w:rStyle w:val="Hyperlink"/>
                <w:rFonts w:eastAsia="Cambria"/>
                <w:noProof/>
                <w:spacing w:val="1"/>
              </w:rPr>
              <w:t xml:space="preserve"> </w:t>
            </w:r>
            <w:r w:rsidR="00BE7A72" w:rsidRPr="00724FBE">
              <w:rPr>
                <w:rStyle w:val="Hyperlink"/>
                <w:rFonts w:eastAsia="Cambria"/>
                <w:noProof/>
              </w:rPr>
              <w:t>Da</w:t>
            </w:r>
            <w:r w:rsidR="00BE7A72" w:rsidRPr="00724FBE">
              <w:rPr>
                <w:rStyle w:val="Hyperlink"/>
                <w:rFonts w:eastAsia="Cambria"/>
                <w:noProof/>
                <w:spacing w:val="-1"/>
              </w:rPr>
              <w:t>t</w:t>
            </w:r>
            <w:r w:rsidR="00BE7A72" w:rsidRPr="00724FBE">
              <w:rPr>
                <w:rStyle w:val="Hyperlink"/>
                <w:rFonts w:eastAsia="Cambria"/>
                <w:noProof/>
              </w:rPr>
              <w:t>a</w:t>
            </w:r>
            <w:r w:rsidR="00BE7A72">
              <w:rPr>
                <w:noProof/>
                <w:webHidden/>
              </w:rPr>
              <w:tab/>
            </w:r>
            <w:r w:rsidR="00BE7A72">
              <w:rPr>
                <w:noProof/>
                <w:webHidden/>
              </w:rPr>
              <w:fldChar w:fldCharType="begin"/>
            </w:r>
            <w:r w:rsidR="00BE7A72">
              <w:rPr>
                <w:noProof/>
                <w:webHidden/>
              </w:rPr>
              <w:instrText xml:space="preserve"> PAGEREF _Toc83973389 \h </w:instrText>
            </w:r>
            <w:r w:rsidR="00BE7A72">
              <w:rPr>
                <w:noProof/>
                <w:webHidden/>
              </w:rPr>
            </w:r>
            <w:r w:rsidR="00BE7A72">
              <w:rPr>
                <w:noProof/>
                <w:webHidden/>
              </w:rPr>
              <w:fldChar w:fldCharType="separate"/>
            </w:r>
            <w:r w:rsidR="0076056F">
              <w:rPr>
                <w:noProof/>
                <w:webHidden/>
              </w:rPr>
              <w:t>29</w:t>
            </w:r>
            <w:r w:rsidR="00BE7A72">
              <w:rPr>
                <w:noProof/>
                <w:webHidden/>
              </w:rPr>
              <w:fldChar w:fldCharType="end"/>
            </w:r>
          </w:hyperlink>
        </w:p>
        <w:p w14:paraId="6AB6E493" w14:textId="1D9240BF"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390" w:history="1">
            <w:r w:rsidR="00BE7A72" w:rsidRPr="00724FBE">
              <w:rPr>
                <w:rStyle w:val="Hyperlink"/>
                <w:rFonts w:eastAsia="Cambria"/>
                <w:noProof/>
              </w:rPr>
              <w:t>Ce</w:t>
            </w:r>
            <w:r w:rsidR="00BE7A72" w:rsidRPr="00724FBE">
              <w:rPr>
                <w:rStyle w:val="Hyperlink"/>
                <w:rFonts w:eastAsia="Cambria"/>
                <w:noProof/>
                <w:spacing w:val="1"/>
              </w:rPr>
              <w:t>r</w:t>
            </w:r>
            <w:r w:rsidR="00BE7A72" w:rsidRPr="00724FBE">
              <w:rPr>
                <w:rStyle w:val="Hyperlink"/>
                <w:rFonts w:eastAsia="Cambria"/>
                <w:noProof/>
                <w:spacing w:val="-1"/>
              </w:rPr>
              <w:t>t</w:t>
            </w:r>
            <w:r w:rsidR="00BE7A72" w:rsidRPr="00724FBE">
              <w:rPr>
                <w:rStyle w:val="Hyperlink"/>
                <w:rFonts w:eastAsia="Cambria"/>
                <w:noProof/>
              </w:rPr>
              <w:t>if</w:t>
            </w:r>
            <w:r w:rsidR="00BE7A72" w:rsidRPr="00724FBE">
              <w:rPr>
                <w:rStyle w:val="Hyperlink"/>
                <w:rFonts w:eastAsia="Cambria"/>
                <w:noProof/>
                <w:spacing w:val="-1"/>
              </w:rPr>
              <w:t>i</w:t>
            </w:r>
            <w:r w:rsidR="00BE7A72" w:rsidRPr="00724FBE">
              <w:rPr>
                <w:rStyle w:val="Hyperlink"/>
                <w:rFonts w:eastAsia="Cambria"/>
                <w:noProof/>
              </w:rPr>
              <w:t>ca</w:t>
            </w:r>
            <w:r w:rsidR="00BE7A72" w:rsidRPr="00724FBE">
              <w:rPr>
                <w:rStyle w:val="Hyperlink"/>
                <w:rFonts w:eastAsia="Cambria"/>
                <w:noProof/>
                <w:spacing w:val="-1"/>
              </w:rPr>
              <w:t>t</w:t>
            </w:r>
            <w:r w:rsidR="00BE7A72" w:rsidRPr="00724FBE">
              <w:rPr>
                <w:rStyle w:val="Hyperlink"/>
                <w:rFonts w:eastAsia="Cambria"/>
                <w:noProof/>
              </w:rPr>
              <w:t>ion Co</w:t>
            </w:r>
            <w:r w:rsidR="00BE7A72" w:rsidRPr="00724FBE">
              <w:rPr>
                <w:rStyle w:val="Hyperlink"/>
                <w:rFonts w:eastAsia="Cambria"/>
                <w:noProof/>
                <w:spacing w:val="1"/>
              </w:rPr>
              <w:t>n</w:t>
            </w:r>
            <w:r w:rsidR="00BE7A72" w:rsidRPr="00724FBE">
              <w:rPr>
                <w:rStyle w:val="Hyperlink"/>
                <w:rFonts w:eastAsia="Cambria"/>
                <w:noProof/>
              </w:rPr>
              <w:t>fir</w:t>
            </w:r>
            <w:r w:rsidR="00BE7A72" w:rsidRPr="00724FBE">
              <w:rPr>
                <w:rStyle w:val="Hyperlink"/>
                <w:rFonts w:eastAsia="Cambria"/>
                <w:noProof/>
                <w:spacing w:val="1"/>
              </w:rPr>
              <w:t>m</w:t>
            </w:r>
            <w:r w:rsidR="00BE7A72" w:rsidRPr="00724FBE">
              <w:rPr>
                <w:rStyle w:val="Hyperlink"/>
                <w:rFonts w:eastAsia="Cambria"/>
                <w:noProof/>
              </w:rPr>
              <w:t>a</w:t>
            </w:r>
            <w:r w:rsidR="00BE7A72" w:rsidRPr="00724FBE">
              <w:rPr>
                <w:rStyle w:val="Hyperlink"/>
                <w:rFonts w:eastAsia="Cambria"/>
                <w:noProof/>
                <w:spacing w:val="-1"/>
              </w:rPr>
              <w:t>t</w:t>
            </w:r>
            <w:r w:rsidR="00BE7A72" w:rsidRPr="00724FBE">
              <w:rPr>
                <w:rStyle w:val="Hyperlink"/>
                <w:rFonts w:eastAsia="Cambria"/>
                <w:noProof/>
              </w:rPr>
              <w:t>ion Repo</w:t>
            </w:r>
            <w:r w:rsidR="00BE7A72" w:rsidRPr="00724FBE">
              <w:rPr>
                <w:rStyle w:val="Hyperlink"/>
                <w:rFonts w:eastAsia="Cambria"/>
                <w:noProof/>
                <w:spacing w:val="1"/>
              </w:rPr>
              <w:t>r</w:t>
            </w:r>
            <w:r w:rsidR="00BE7A72" w:rsidRPr="00724FBE">
              <w:rPr>
                <w:rStyle w:val="Hyperlink"/>
                <w:rFonts w:eastAsia="Cambria"/>
                <w:noProof/>
              </w:rPr>
              <w:t>t</w:t>
            </w:r>
            <w:r w:rsidR="00BE7A72">
              <w:rPr>
                <w:noProof/>
                <w:webHidden/>
              </w:rPr>
              <w:tab/>
            </w:r>
            <w:r w:rsidR="00BE7A72">
              <w:rPr>
                <w:noProof/>
                <w:webHidden/>
              </w:rPr>
              <w:fldChar w:fldCharType="begin"/>
            </w:r>
            <w:r w:rsidR="00BE7A72">
              <w:rPr>
                <w:noProof/>
                <w:webHidden/>
              </w:rPr>
              <w:instrText xml:space="preserve"> PAGEREF _Toc83973390 \h </w:instrText>
            </w:r>
            <w:r w:rsidR="00BE7A72">
              <w:rPr>
                <w:noProof/>
                <w:webHidden/>
              </w:rPr>
            </w:r>
            <w:r w:rsidR="00BE7A72">
              <w:rPr>
                <w:noProof/>
                <w:webHidden/>
              </w:rPr>
              <w:fldChar w:fldCharType="separate"/>
            </w:r>
            <w:r w:rsidR="0076056F">
              <w:rPr>
                <w:noProof/>
                <w:webHidden/>
              </w:rPr>
              <w:t>33</w:t>
            </w:r>
            <w:r w:rsidR="00BE7A72">
              <w:rPr>
                <w:noProof/>
                <w:webHidden/>
              </w:rPr>
              <w:fldChar w:fldCharType="end"/>
            </w:r>
          </w:hyperlink>
        </w:p>
        <w:p w14:paraId="056BD8FA" w14:textId="0C8AD8CC" w:rsidR="00BE7A72" w:rsidRDefault="005E135A">
          <w:pPr>
            <w:pStyle w:val="TOC2"/>
            <w:tabs>
              <w:tab w:val="right" w:leader="dot" w:pos="10050"/>
            </w:tabs>
            <w:rPr>
              <w:rFonts w:asciiTheme="minorHAnsi" w:eastAsiaTheme="minorEastAsia" w:hAnsiTheme="minorHAnsi" w:cstheme="minorBidi"/>
              <w:noProof/>
              <w:sz w:val="22"/>
              <w:szCs w:val="22"/>
            </w:rPr>
          </w:pPr>
          <w:hyperlink w:anchor="_Toc83973391" w:history="1">
            <w:r w:rsidR="00BE7A72" w:rsidRPr="00724FBE">
              <w:rPr>
                <w:rStyle w:val="Hyperlink"/>
                <w:rFonts w:eastAsia="Arial"/>
                <w:noProof/>
                <w:spacing w:val="-3"/>
              </w:rPr>
              <w:t>P</w:t>
            </w:r>
            <w:r w:rsidR="00BE7A72" w:rsidRPr="00724FBE">
              <w:rPr>
                <w:rStyle w:val="Hyperlink"/>
                <w:rFonts w:eastAsia="Arial"/>
                <w:noProof/>
                <w:spacing w:val="1"/>
              </w:rPr>
              <w:t>r</w:t>
            </w:r>
            <w:r w:rsidR="00BE7A72" w:rsidRPr="00724FBE">
              <w:rPr>
                <w:rStyle w:val="Hyperlink"/>
                <w:rFonts w:eastAsia="Arial"/>
                <w:noProof/>
                <w:spacing w:val="-1"/>
              </w:rPr>
              <w:t>o</w:t>
            </w:r>
            <w:r w:rsidR="00BE7A72" w:rsidRPr="00724FBE">
              <w:rPr>
                <w:rStyle w:val="Hyperlink"/>
                <w:rFonts w:eastAsia="Arial"/>
                <w:noProof/>
              </w:rPr>
              <w:t>ce</w:t>
            </w:r>
            <w:r w:rsidR="00BE7A72" w:rsidRPr="00724FBE">
              <w:rPr>
                <w:rStyle w:val="Hyperlink"/>
                <w:rFonts w:eastAsia="Arial"/>
                <w:noProof/>
                <w:spacing w:val="-1"/>
              </w:rPr>
              <w:t>du</w:t>
            </w:r>
            <w:r w:rsidR="00BE7A72" w:rsidRPr="00724FBE">
              <w:rPr>
                <w:rStyle w:val="Hyperlink"/>
                <w:rFonts w:eastAsia="Arial"/>
                <w:noProof/>
                <w:spacing w:val="1"/>
              </w:rPr>
              <w:t>r</w:t>
            </w:r>
            <w:r w:rsidR="00BE7A72" w:rsidRPr="00724FBE">
              <w:rPr>
                <w:rStyle w:val="Hyperlink"/>
                <w:rFonts w:eastAsia="Arial"/>
                <w:noProof/>
              </w:rPr>
              <w:t>es</w:t>
            </w:r>
            <w:r w:rsidR="00BE7A72">
              <w:rPr>
                <w:noProof/>
                <w:webHidden/>
              </w:rPr>
              <w:tab/>
            </w:r>
            <w:r w:rsidR="00BE7A72">
              <w:rPr>
                <w:noProof/>
                <w:webHidden/>
              </w:rPr>
              <w:fldChar w:fldCharType="begin"/>
            </w:r>
            <w:r w:rsidR="00BE7A72">
              <w:rPr>
                <w:noProof/>
                <w:webHidden/>
              </w:rPr>
              <w:instrText xml:space="preserve"> PAGEREF _Toc83973391 \h </w:instrText>
            </w:r>
            <w:r w:rsidR="00BE7A72">
              <w:rPr>
                <w:noProof/>
                <w:webHidden/>
              </w:rPr>
            </w:r>
            <w:r w:rsidR="00BE7A72">
              <w:rPr>
                <w:noProof/>
                <w:webHidden/>
              </w:rPr>
              <w:fldChar w:fldCharType="separate"/>
            </w:r>
            <w:r w:rsidR="0076056F">
              <w:rPr>
                <w:noProof/>
                <w:webHidden/>
              </w:rPr>
              <w:t>34</w:t>
            </w:r>
            <w:r w:rsidR="00BE7A72">
              <w:rPr>
                <w:noProof/>
                <w:webHidden/>
              </w:rPr>
              <w:fldChar w:fldCharType="end"/>
            </w:r>
          </w:hyperlink>
        </w:p>
        <w:p w14:paraId="156FA37F" w14:textId="68B493BD"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392" w:history="1">
            <w:r w:rsidR="00BE7A72" w:rsidRPr="00724FBE">
              <w:rPr>
                <w:rStyle w:val="Hyperlink"/>
                <w:rFonts w:eastAsia="Cambria"/>
                <w:noProof/>
                <w:spacing w:val="-1"/>
              </w:rPr>
              <w:t>H</w:t>
            </w:r>
            <w:r w:rsidR="00BE7A72" w:rsidRPr="00724FBE">
              <w:rPr>
                <w:rStyle w:val="Hyperlink"/>
                <w:rFonts w:eastAsia="Cambria"/>
                <w:noProof/>
                <w:spacing w:val="1"/>
              </w:rPr>
              <w:t>o</w:t>
            </w:r>
            <w:r w:rsidR="00BE7A72" w:rsidRPr="00724FBE">
              <w:rPr>
                <w:rStyle w:val="Hyperlink"/>
                <w:rFonts w:eastAsia="Cambria"/>
                <w:noProof/>
              </w:rPr>
              <w:t>w</w:t>
            </w:r>
            <w:r w:rsidR="00BE7A72" w:rsidRPr="00724FBE">
              <w:rPr>
                <w:rStyle w:val="Hyperlink"/>
                <w:rFonts w:eastAsia="Cambria"/>
                <w:noProof/>
                <w:spacing w:val="-1"/>
              </w:rPr>
              <w:t xml:space="preserve"> </w:t>
            </w:r>
            <w:r w:rsidR="00BE7A72" w:rsidRPr="00724FBE">
              <w:rPr>
                <w:rStyle w:val="Hyperlink"/>
                <w:rFonts w:eastAsia="Cambria"/>
                <w:noProof/>
                <w:spacing w:val="1"/>
              </w:rPr>
              <w:t>t</w:t>
            </w:r>
            <w:r w:rsidR="00BE7A72" w:rsidRPr="00724FBE">
              <w:rPr>
                <w:rStyle w:val="Hyperlink"/>
                <w:rFonts w:eastAsia="Cambria"/>
                <w:noProof/>
              </w:rPr>
              <w:t>o</w:t>
            </w:r>
            <w:r w:rsidR="00BE7A72" w:rsidRPr="00724FBE">
              <w:rPr>
                <w:rStyle w:val="Hyperlink"/>
                <w:rFonts w:eastAsia="Cambria"/>
                <w:noProof/>
                <w:spacing w:val="-1"/>
              </w:rPr>
              <w:t xml:space="preserve"> </w:t>
            </w:r>
            <w:r w:rsidR="00BE7A72" w:rsidRPr="00724FBE">
              <w:rPr>
                <w:rStyle w:val="Hyperlink"/>
                <w:rFonts w:eastAsia="Cambria"/>
                <w:noProof/>
              </w:rPr>
              <w:t>Acc</w:t>
            </w:r>
            <w:r w:rsidR="00BE7A72" w:rsidRPr="00724FBE">
              <w:rPr>
                <w:rStyle w:val="Hyperlink"/>
                <w:rFonts w:eastAsia="Cambria"/>
                <w:noProof/>
                <w:spacing w:val="-2"/>
              </w:rPr>
              <w:t>e</w:t>
            </w:r>
            <w:r w:rsidR="00BE7A72" w:rsidRPr="00724FBE">
              <w:rPr>
                <w:rStyle w:val="Hyperlink"/>
                <w:rFonts w:eastAsia="Cambria"/>
                <w:noProof/>
              </w:rPr>
              <w:t>ss</w:t>
            </w:r>
            <w:r w:rsidR="00BE7A72" w:rsidRPr="00724FBE">
              <w:rPr>
                <w:rStyle w:val="Hyperlink"/>
                <w:rFonts w:eastAsia="Cambria"/>
                <w:noProof/>
                <w:spacing w:val="-1"/>
              </w:rPr>
              <w:t xml:space="preserve"> </w:t>
            </w:r>
            <w:r w:rsidR="00BE7A72" w:rsidRPr="00724FBE">
              <w:rPr>
                <w:rStyle w:val="Hyperlink"/>
                <w:rFonts w:eastAsia="Cambria"/>
                <w:noProof/>
                <w:spacing w:val="1"/>
              </w:rPr>
              <w:t>t</w:t>
            </w:r>
            <w:r w:rsidR="00BE7A72" w:rsidRPr="00724FBE">
              <w:rPr>
                <w:rStyle w:val="Hyperlink"/>
                <w:rFonts w:eastAsia="Cambria"/>
                <w:noProof/>
              </w:rPr>
              <w:t>he</w:t>
            </w:r>
            <w:r w:rsidR="00BE7A72" w:rsidRPr="00724FBE">
              <w:rPr>
                <w:rStyle w:val="Hyperlink"/>
                <w:rFonts w:eastAsia="Cambria"/>
                <w:noProof/>
                <w:spacing w:val="-4"/>
              </w:rPr>
              <w:t xml:space="preserve"> </w:t>
            </w:r>
            <w:r w:rsidR="00BE7A72" w:rsidRPr="00724FBE">
              <w:rPr>
                <w:rStyle w:val="Hyperlink"/>
                <w:rFonts w:eastAsia="Cambria"/>
                <w:noProof/>
                <w:spacing w:val="1"/>
              </w:rPr>
              <w:t>E</w:t>
            </w:r>
            <w:r w:rsidR="00BE7A72" w:rsidRPr="00724FBE">
              <w:rPr>
                <w:rStyle w:val="Hyperlink"/>
                <w:rFonts w:eastAsia="Cambria"/>
                <w:noProof/>
              </w:rPr>
              <w:t>va</w:t>
            </w:r>
            <w:r w:rsidR="00BE7A72" w:rsidRPr="00724FBE">
              <w:rPr>
                <w:rStyle w:val="Hyperlink"/>
                <w:rFonts w:eastAsia="Cambria"/>
                <w:noProof/>
                <w:spacing w:val="-2"/>
              </w:rPr>
              <w:t>l</w:t>
            </w:r>
            <w:r w:rsidR="00BE7A72" w:rsidRPr="00724FBE">
              <w:rPr>
                <w:rStyle w:val="Hyperlink"/>
                <w:rFonts w:eastAsia="Cambria"/>
                <w:noProof/>
              </w:rPr>
              <w:t>u</w:t>
            </w:r>
            <w:r w:rsidR="00BE7A72" w:rsidRPr="00724FBE">
              <w:rPr>
                <w:rStyle w:val="Hyperlink"/>
                <w:rFonts w:eastAsia="Cambria"/>
                <w:noProof/>
                <w:spacing w:val="-1"/>
              </w:rPr>
              <w:t>a</w:t>
            </w:r>
            <w:r w:rsidR="00BE7A72" w:rsidRPr="00724FBE">
              <w:rPr>
                <w:rStyle w:val="Hyperlink"/>
                <w:rFonts w:eastAsia="Cambria"/>
                <w:noProof/>
              </w:rPr>
              <w:t>t</w:t>
            </w:r>
            <w:r w:rsidR="00BE7A72" w:rsidRPr="00724FBE">
              <w:rPr>
                <w:rStyle w:val="Hyperlink"/>
                <w:rFonts w:eastAsia="Cambria"/>
                <w:noProof/>
                <w:spacing w:val="1"/>
              </w:rPr>
              <w:t>i</w:t>
            </w:r>
            <w:r w:rsidR="00BE7A72" w:rsidRPr="00724FBE">
              <w:rPr>
                <w:rStyle w:val="Hyperlink"/>
                <w:rFonts w:eastAsia="Cambria"/>
                <w:noProof/>
                <w:spacing w:val="-1"/>
              </w:rPr>
              <w:t>o</w:t>
            </w:r>
            <w:r w:rsidR="00BE7A72" w:rsidRPr="00724FBE">
              <w:rPr>
                <w:rStyle w:val="Hyperlink"/>
                <w:rFonts w:eastAsia="Cambria"/>
                <w:noProof/>
              </w:rPr>
              <w:t>n T</w:t>
            </w:r>
            <w:r w:rsidR="00BE7A72" w:rsidRPr="00724FBE">
              <w:rPr>
                <w:rStyle w:val="Hyperlink"/>
                <w:rFonts w:eastAsia="Cambria"/>
                <w:noProof/>
                <w:spacing w:val="1"/>
              </w:rPr>
              <w:t>i</w:t>
            </w:r>
            <w:r w:rsidR="00BE7A72" w:rsidRPr="00724FBE">
              <w:rPr>
                <w:rStyle w:val="Hyperlink"/>
                <w:rFonts w:eastAsia="Cambria"/>
                <w:noProof/>
              </w:rPr>
              <w:t>me</w:t>
            </w:r>
            <w:r w:rsidR="00BE7A72" w:rsidRPr="00724FBE">
              <w:rPr>
                <w:rStyle w:val="Hyperlink"/>
                <w:rFonts w:eastAsia="Cambria"/>
                <w:noProof/>
                <w:spacing w:val="-3"/>
              </w:rPr>
              <w:t>l</w:t>
            </w:r>
            <w:r w:rsidR="00BE7A72" w:rsidRPr="00724FBE">
              <w:rPr>
                <w:rStyle w:val="Hyperlink"/>
                <w:rFonts w:eastAsia="Cambria"/>
                <w:noProof/>
              </w:rPr>
              <w:t>i</w:t>
            </w:r>
            <w:r w:rsidR="00BE7A72" w:rsidRPr="00724FBE">
              <w:rPr>
                <w:rStyle w:val="Hyperlink"/>
                <w:rFonts w:eastAsia="Cambria"/>
                <w:noProof/>
                <w:spacing w:val="-1"/>
              </w:rPr>
              <w:t>n</w:t>
            </w:r>
            <w:r w:rsidR="00BE7A72" w:rsidRPr="00724FBE">
              <w:rPr>
                <w:rStyle w:val="Hyperlink"/>
                <w:rFonts w:eastAsia="Cambria"/>
                <w:noProof/>
              </w:rPr>
              <w:t>es</w:t>
            </w:r>
            <w:r w:rsidR="00BE7A72" w:rsidRPr="00724FBE">
              <w:rPr>
                <w:rStyle w:val="Hyperlink"/>
                <w:rFonts w:eastAsia="Cambria"/>
                <w:noProof/>
                <w:spacing w:val="1"/>
              </w:rPr>
              <w:t xml:space="preserve"> </w:t>
            </w:r>
            <w:r w:rsidR="00BE7A72" w:rsidRPr="00724FBE">
              <w:rPr>
                <w:rStyle w:val="Hyperlink"/>
                <w:rFonts w:eastAsia="Cambria"/>
                <w:noProof/>
              </w:rPr>
              <w:t>Sy</w:t>
            </w:r>
            <w:r w:rsidR="00BE7A72" w:rsidRPr="00724FBE">
              <w:rPr>
                <w:rStyle w:val="Hyperlink"/>
                <w:rFonts w:eastAsia="Cambria"/>
                <w:noProof/>
                <w:spacing w:val="-2"/>
              </w:rPr>
              <w:t>s</w:t>
            </w:r>
            <w:r w:rsidR="00BE7A72" w:rsidRPr="00724FBE">
              <w:rPr>
                <w:rStyle w:val="Hyperlink"/>
                <w:rFonts w:eastAsia="Cambria"/>
                <w:noProof/>
              </w:rPr>
              <w:t>tem</w:t>
            </w:r>
            <w:r w:rsidR="00BE7A72">
              <w:rPr>
                <w:noProof/>
                <w:webHidden/>
              </w:rPr>
              <w:tab/>
            </w:r>
            <w:r w:rsidR="00BE7A72">
              <w:rPr>
                <w:noProof/>
                <w:webHidden/>
              </w:rPr>
              <w:fldChar w:fldCharType="begin"/>
            </w:r>
            <w:r w:rsidR="00BE7A72">
              <w:rPr>
                <w:noProof/>
                <w:webHidden/>
              </w:rPr>
              <w:instrText xml:space="preserve"> PAGEREF _Toc83973392 \h </w:instrText>
            </w:r>
            <w:r w:rsidR="00BE7A72">
              <w:rPr>
                <w:noProof/>
                <w:webHidden/>
              </w:rPr>
            </w:r>
            <w:r w:rsidR="00BE7A72">
              <w:rPr>
                <w:noProof/>
                <w:webHidden/>
              </w:rPr>
              <w:fldChar w:fldCharType="separate"/>
            </w:r>
            <w:r w:rsidR="0076056F">
              <w:rPr>
                <w:noProof/>
                <w:webHidden/>
              </w:rPr>
              <w:t>34</w:t>
            </w:r>
            <w:r w:rsidR="00BE7A72">
              <w:rPr>
                <w:noProof/>
                <w:webHidden/>
              </w:rPr>
              <w:fldChar w:fldCharType="end"/>
            </w:r>
          </w:hyperlink>
        </w:p>
        <w:p w14:paraId="76E00D35" w14:textId="4D8E91C2"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393" w:history="1">
            <w:r w:rsidR="00BE7A72" w:rsidRPr="00724FBE">
              <w:rPr>
                <w:rStyle w:val="Hyperlink"/>
                <w:rFonts w:eastAsia="Cambria"/>
                <w:noProof/>
                <w:spacing w:val="-1"/>
              </w:rPr>
              <w:t>H</w:t>
            </w:r>
            <w:r w:rsidR="00BE7A72" w:rsidRPr="00724FBE">
              <w:rPr>
                <w:rStyle w:val="Hyperlink"/>
                <w:rFonts w:eastAsia="Cambria"/>
                <w:noProof/>
                <w:spacing w:val="1"/>
              </w:rPr>
              <w:t>o</w:t>
            </w:r>
            <w:r w:rsidR="00BE7A72" w:rsidRPr="00724FBE">
              <w:rPr>
                <w:rStyle w:val="Hyperlink"/>
                <w:rFonts w:eastAsia="Cambria"/>
                <w:noProof/>
              </w:rPr>
              <w:t>w</w:t>
            </w:r>
            <w:r w:rsidR="00BE7A72" w:rsidRPr="00724FBE">
              <w:rPr>
                <w:rStyle w:val="Hyperlink"/>
                <w:rFonts w:eastAsia="Cambria"/>
                <w:noProof/>
                <w:spacing w:val="-1"/>
              </w:rPr>
              <w:t xml:space="preserve"> </w:t>
            </w:r>
            <w:r w:rsidR="00BE7A72" w:rsidRPr="00724FBE">
              <w:rPr>
                <w:rStyle w:val="Hyperlink"/>
                <w:rFonts w:eastAsia="Cambria"/>
                <w:noProof/>
                <w:spacing w:val="1"/>
              </w:rPr>
              <w:t>t</w:t>
            </w:r>
            <w:r w:rsidR="00BE7A72" w:rsidRPr="00724FBE">
              <w:rPr>
                <w:rStyle w:val="Hyperlink"/>
                <w:rFonts w:eastAsia="Cambria"/>
                <w:noProof/>
              </w:rPr>
              <w:t>o</w:t>
            </w:r>
            <w:r w:rsidR="00BE7A72" w:rsidRPr="00724FBE">
              <w:rPr>
                <w:rStyle w:val="Hyperlink"/>
                <w:rFonts w:eastAsia="Cambria"/>
                <w:noProof/>
                <w:spacing w:val="-1"/>
              </w:rPr>
              <w:t xml:space="preserve"> </w:t>
            </w:r>
            <w:r w:rsidR="00BE7A72" w:rsidRPr="00724FBE">
              <w:rPr>
                <w:rStyle w:val="Hyperlink"/>
                <w:rFonts w:eastAsia="Cambria"/>
                <w:noProof/>
              </w:rPr>
              <w:t>Add</w:t>
            </w:r>
            <w:r w:rsidR="00BE7A72" w:rsidRPr="00724FBE">
              <w:rPr>
                <w:rStyle w:val="Hyperlink"/>
                <w:rFonts w:eastAsia="Cambria"/>
                <w:noProof/>
                <w:spacing w:val="-2"/>
              </w:rPr>
              <w:t xml:space="preserve"> </w:t>
            </w:r>
            <w:r w:rsidR="00BE7A72" w:rsidRPr="00724FBE">
              <w:rPr>
                <w:rStyle w:val="Hyperlink"/>
                <w:rFonts w:eastAsia="Cambria"/>
                <w:noProof/>
              </w:rPr>
              <w:t xml:space="preserve">an </w:t>
            </w:r>
            <w:r w:rsidR="00BE7A72" w:rsidRPr="00724FBE">
              <w:rPr>
                <w:rStyle w:val="Hyperlink"/>
                <w:rFonts w:eastAsia="Cambria"/>
                <w:noProof/>
                <w:spacing w:val="-2"/>
              </w:rPr>
              <w:t>I</w:t>
            </w:r>
            <w:r w:rsidR="00BE7A72" w:rsidRPr="00724FBE">
              <w:rPr>
                <w:rStyle w:val="Hyperlink"/>
                <w:rFonts w:eastAsia="Cambria"/>
                <w:noProof/>
              </w:rPr>
              <w:t>n</w:t>
            </w:r>
            <w:r w:rsidR="00BE7A72" w:rsidRPr="00724FBE">
              <w:rPr>
                <w:rStyle w:val="Hyperlink"/>
                <w:rFonts w:eastAsia="Cambria"/>
                <w:noProof/>
                <w:spacing w:val="-1"/>
              </w:rPr>
              <w:t>d</w:t>
            </w:r>
            <w:r w:rsidR="00BE7A72" w:rsidRPr="00724FBE">
              <w:rPr>
                <w:rStyle w:val="Hyperlink"/>
                <w:rFonts w:eastAsia="Cambria"/>
                <w:noProof/>
                <w:spacing w:val="-2"/>
              </w:rPr>
              <w:t>i</w:t>
            </w:r>
            <w:r w:rsidR="00BE7A72" w:rsidRPr="00724FBE">
              <w:rPr>
                <w:rStyle w:val="Hyperlink"/>
                <w:rFonts w:eastAsia="Cambria"/>
                <w:noProof/>
              </w:rPr>
              <w:t>vid</w:t>
            </w:r>
            <w:r w:rsidR="00BE7A72" w:rsidRPr="00724FBE">
              <w:rPr>
                <w:rStyle w:val="Hyperlink"/>
                <w:rFonts w:eastAsia="Cambria"/>
                <w:noProof/>
                <w:spacing w:val="-2"/>
              </w:rPr>
              <w:t>u</w:t>
            </w:r>
            <w:r w:rsidR="00BE7A72" w:rsidRPr="00724FBE">
              <w:rPr>
                <w:rStyle w:val="Hyperlink"/>
                <w:rFonts w:eastAsia="Cambria"/>
                <w:noProof/>
                <w:spacing w:val="1"/>
              </w:rPr>
              <w:t>a</w:t>
            </w:r>
            <w:r w:rsidR="00BE7A72" w:rsidRPr="00724FBE">
              <w:rPr>
                <w:rStyle w:val="Hyperlink"/>
                <w:rFonts w:eastAsia="Cambria"/>
                <w:noProof/>
              </w:rPr>
              <w:t>l S</w:t>
            </w:r>
            <w:r w:rsidR="00BE7A72" w:rsidRPr="00724FBE">
              <w:rPr>
                <w:rStyle w:val="Hyperlink"/>
                <w:rFonts w:eastAsia="Cambria"/>
                <w:noProof/>
                <w:spacing w:val="-1"/>
              </w:rPr>
              <w:t>t</w:t>
            </w:r>
            <w:r w:rsidR="00BE7A72" w:rsidRPr="00724FBE">
              <w:rPr>
                <w:rStyle w:val="Hyperlink"/>
                <w:rFonts w:eastAsia="Cambria"/>
                <w:noProof/>
              </w:rPr>
              <w:t>ud</w:t>
            </w:r>
            <w:r w:rsidR="00BE7A72" w:rsidRPr="00724FBE">
              <w:rPr>
                <w:rStyle w:val="Hyperlink"/>
                <w:rFonts w:eastAsia="Cambria"/>
                <w:noProof/>
                <w:spacing w:val="-2"/>
              </w:rPr>
              <w:t>e</w:t>
            </w:r>
            <w:r w:rsidR="00BE7A72" w:rsidRPr="00724FBE">
              <w:rPr>
                <w:rStyle w:val="Hyperlink"/>
                <w:rFonts w:eastAsia="Cambria"/>
                <w:noProof/>
              </w:rPr>
              <w:t>nt</w:t>
            </w:r>
            <w:r w:rsidR="00BE7A72" w:rsidRPr="00724FBE">
              <w:rPr>
                <w:rStyle w:val="Hyperlink"/>
                <w:rFonts w:eastAsia="Cambria"/>
                <w:noProof/>
                <w:spacing w:val="1"/>
              </w:rPr>
              <w:t xml:space="preserve"> </w:t>
            </w:r>
            <w:r w:rsidR="00BE7A72" w:rsidRPr="00724FBE">
              <w:rPr>
                <w:rStyle w:val="Hyperlink"/>
                <w:rFonts w:eastAsia="Cambria"/>
                <w:noProof/>
              </w:rPr>
              <w:t>R</w:t>
            </w:r>
            <w:r w:rsidR="00BE7A72" w:rsidRPr="00724FBE">
              <w:rPr>
                <w:rStyle w:val="Hyperlink"/>
                <w:rFonts w:eastAsia="Cambria"/>
                <w:noProof/>
                <w:spacing w:val="-3"/>
              </w:rPr>
              <w:t>e</w:t>
            </w:r>
            <w:r w:rsidR="00BE7A72" w:rsidRPr="00724FBE">
              <w:rPr>
                <w:rStyle w:val="Hyperlink"/>
                <w:rFonts w:eastAsia="Cambria"/>
                <w:noProof/>
                <w:spacing w:val="-2"/>
              </w:rPr>
              <w:t>c</w:t>
            </w:r>
            <w:r w:rsidR="00BE7A72" w:rsidRPr="00724FBE">
              <w:rPr>
                <w:rStyle w:val="Hyperlink"/>
                <w:rFonts w:eastAsia="Cambria"/>
                <w:noProof/>
                <w:spacing w:val="1"/>
              </w:rPr>
              <w:t>o</w:t>
            </w:r>
            <w:r w:rsidR="00BE7A72" w:rsidRPr="00724FBE">
              <w:rPr>
                <w:rStyle w:val="Hyperlink"/>
                <w:rFonts w:eastAsia="Cambria"/>
                <w:noProof/>
              </w:rPr>
              <w:t>rd</w:t>
            </w:r>
            <w:r w:rsidR="00BE7A72">
              <w:rPr>
                <w:noProof/>
                <w:webHidden/>
              </w:rPr>
              <w:tab/>
            </w:r>
            <w:r w:rsidR="00BE7A72">
              <w:rPr>
                <w:noProof/>
                <w:webHidden/>
              </w:rPr>
              <w:fldChar w:fldCharType="begin"/>
            </w:r>
            <w:r w:rsidR="00BE7A72">
              <w:rPr>
                <w:noProof/>
                <w:webHidden/>
              </w:rPr>
              <w:instrText xml:space="preserve"> PAGEREF _Toc83973393 \h </w:instrText>
            </w:r>
            <w:r w:rsidR="00BE7A72">
              <w:rPr>
                <w:noProof/>
                <w:webHidden/>
              </w:rPr>
            </w:r>
            <w:r w:rsidR="00BE7A72">
              <w:rPr>
                <w:noProof/>
                <w:webHidden/>
              </w:rPr>
              <w:fldChar w:fldCharType="separate"/>
            </w:r>
            <w:r w:rsidR="0076056F">
              <w:rPr>
                <w:noProof/>
                <w:webHidden/>
              </w:rPr>
              <w:t>37</w:t>
            </w:r>
            <w:r w:rsidR="00BE7A72">
              <w:rPr>
                <w:noProof/>
                <w:webHidden/>
              </w:rPr>
              <w:fldChar w:fldCharType="end"/>
            </w:r>
          </w:hyperlink>
        </w:p>
        <w:p w14:paraId="0C67B4CD" w14:textId="0AF060B8"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394" w:history="1">
            <w:r w:rsidR="00BE7A72" w:rsidRPr="00724FBE">
              <w:rPr>
                <w:rStyle w:val="Hyperlink"/>
                <w:rFonts w:eastAsia="Cambria"/>
                <w:noProof/>
                <w:spacing w:val="-1"/>
              </w:rPr>
              <w:t>H</w:t>
            </w:r>
            <w:r w:rsidR="00BE7A72" w:rsidRPr="00724FBE">
              <w:rPr>
                <w:rStyle w:val="Hyperlink"/>
                <w:rFonts w:eastAsia="Cambria"/>
                <w:noProof/>
                <w:spacing w:val="1"/>
              </w:rPr>
              <w:t>o</w:t>
            </w:r>
            <w:r w:rsidR="00BE7A72" w:rsidRPr="00724FBE">
              <w:rPr>
                <w:rStyle w:val="Hyperlink"/>
                <w:rFonts w:eastAsia="Cambria"/>
                <w:noProof/>
              </w:rPr>
              <w:t>w</w:t>
            </w:r>
            <w:r w:rsidR="00BE7A72" w:rsidRPr="00724FBE">
              <w:rPr>
                <w:rStyle w:val="Hyperlink"/>
                <w:rFonts w:eastAsia="Cambria"/>
                <w:noProof/>
                <w:spacing w:val="-1"/>
              </w:rPr>
              <w:t xml:space="preserve"> </w:t>
            </w:r>
            <w:r w:rsidR="00BE7A72" w:rsidRPr="00724FBE">
              <w:rPr>
                <w:rStyle w:val="Hyperlink"/>
                <w:rFonts w:eastAsia="Cambria"/>
                <w:noProof/>
                <w:spacing w:val="1"/>
              </w:rPr>
              <w:t>t</w:t>
            </w:r>
            <w:r w:rsidR="00BE7A72" w:rsidRPr="00724FBE">
              <w:rPr>
                <w:rStyle w:val="Hyperlink"/>
                <w:rFonts w:eastAsia="Cambria"/>
                <w:noProof/>
              </w:rPr>
              <w:t>o</w:t>
            </w:r>
            <w:r w:rsidR="00BE7A72" w:rsidRPr="00724FBE">
              <w:rPr>
                <w:rStyle w:val="Hyperlink"/>
                <w:rFonts w:eastAsia="Cambria"/>
                <w:noProof/>
                <w:spacing w:val="-1"/>
              </w:rPr>
              <w:t xml:space="preserve"> </w:t>
            </w:r>
            <w:r w:rsidR="00BE7A72" w:rsidRPr="00724FBE">
              <w:rPr>
                <w:rStyle w:val="Hyperlink"/>
                <w:rFonts w:eastAsia="Cambria"/>
                <w:noProof/>
              </w:rPr>
              <w:t>Add</w:t>
            </w:r>
            <w:r w:rsidR="00BE7A72" w:rsidRPr="00724FBE">
              <w:rPr>
                <w:rStyle w:val="Hyperlink"/>
                <w:rFonts w:eastAsia="Cambria"/>
                <w:noProof/>
                <w:spacing w:val="-2"/>
              </w:rPr>
              <w:t xml:space="preserve"> </w:t>
            </w:r>
            <w:r w:rsidR="00BE7A72" w:rsidRPr="00724FBE">
              <w:rPr>
                <w:rStyle w:val="Hyperlink"/>
                <w:rFonts w:eastAsia="Cambria"/>
                <w:noProof/>
              </w:rPr>
              <w:t xml:space="preserve">a </w:t>
            </w:r>
            <w:r w:rsidR="00BE7A72" w:rsidRPr="00724FBE">
              <w:rPr>
                <w:rStyle w:val="Hyperlink"/>
                <w:rFonts w:eastAsia="Cambria"/>
                <w:noProof/>
                <w:spacing w:val="-1"/>
              </w:rPr>
              <w:t>F</w:t>
            </w:r>
            <w:r w:rsidR="00BE7A72" w:rsidRPr="00724FBE">
              <w:rPr>
                <w:rStyle w:val="Hyperlink"/>
                <w:rFonts w:eastAsia="Cambria"/>
                <w:noProof/>
                <w:spacing w:val="1"/>
              </w:rPr>
              <w:t>o</w:t>
            </w:r>
            <w:r w:rsidR="00BE7A72" w:rsidRPr="00724FBE">
              <w:rPr>
                <w:rStyle w:val="Hyperlink"/>
                <w:rFonts w:eastAsia="Cambria"/>
                <w:noProof/>
                <w:spacing w:val="-2"/>
              </w:rPr>
              <w:t>s</w:t>
            </w:r>
            <w:r w:rsidR="00BE7A72" w:rsidRPr="00724FBE">
              <w:rPr>
                <w:rStyle w:val="Hyperlink"/>
                <w:rFonts w:eastAsia="Cambria"/>
                <w:noProof/>
              </w:rPr>
              <w:t>t</w:t>
            </w:r>
            <w:r w:rsidR="00BE7A72" w:rsidRPr="00724FBE">
              <w:rPr>
                <w:rStyle w:val="Hyperlink"/>
                <w:rFonts w:eastAsia="Cambria"/>
                <w:noProof/>
                <w:spacing w:val="-2"/>
              </w:rPr>
              <w:t>e</w:t>
            </w:r>
            <w:r w:rsidR="00BE7A72" w:rsidRPr="00724FBE">
              <w:rPr>
                <w:rStyle w:val="Hyperlink"/>
                <w:rFonts w:eastAsia="Cambria"/>
                <w:noProof/>
              </w:rPr>
              <w:t>r C</w:t>
            </w:r>
            <w:r w:rsidR="00BE7A72" w:rsidRPr="00724FBE">
              <w:rPr>
                <w:rStyle w:val="Hyperlink"/>
                <w:rFonts w:eastAsia="Cambria"/>
                <w:noProof/>
                <w:spacing w:val="1"/>
              </w:rPr>
              <w:t>a</w:t>
            </w:r>
            <w:r w:rsidR="00BE7A72" w:rsidRPr="00724FBE">
              <w:rPr>
                <w:rStyle w:val="Hyperlink"/>
                <w:rFonts w:eastAsia="Cambria"/>
                <w:noProof/>
              </w:rPr>
              <w:t>re</w:t>
            </w:r>
            <w:r w:rsidR="00BE7A72" w:rsidRPr="00724FBE">
              <w:rPr>
                <w:rStyle w:val="Hyperlink"/>
                <w:rFonts w:eastAsia="Cambria"/>
                <w:noProof/>
                <w:spacing w:val="-2"/>
              </w:rPr>
              <w:t xml:space="preserve"> </w:t>
            </w:r>
            <w:r w:rsidR="00BE7A72" w:rsidRPr="00724FBE">
              <w:rPr>
                <w:rStyle w:val="Hyperlink"/>
                <w:rFonts w:eastAsia="Cambria"/>
                <w:noProof/>
              </w:rPr>
              <w:t>S</w:t>
            </w:r>
            <w:r w:rsidR="00BE7A72" w:rsidRPr="00724FBE">
              <w:rPr>
                <w:rStyle w:val="Hyperlink"/>
                <w:rFonts w:eastAsia="Cambria"/>
                <w:noProof/>
                <w:spacing w:val="-1"/>
              </w:rPr>
              <w:t>t</w:t>
            </w:r>
            <w:r w:rsidR="00BE7A72" w:rsidRPr="00724FBE">
              <w:rPr>
                <w:rStyle w:val="Hyperlink"/>
                <w:rFonts w:eastAsia="Cambria"/>
                <w:noProof/>
              </w:rPr>
              <w:t>ud</w:t>
            </w:r>
            <w:r w:rsidR="00BE7A72" w:rsidRPr="00724FBE">
              <w:rPr>
                <w:rStyle w:val="Hyperlink"/>
                <w:rFonts w:eastAsia="Cambria"/>
                <w:noProof/>
                <w:spacing w:val="-2"/>
              </w:rPr>
              <w:t>e</w:t>
            </w:r>
            <w:r w:rsidR="00BE7A72" w:rsidRPr="00724FBE">
              <w:rPr>
                <w:rStyle w:val="Hyperlink"/>
                <w:rFonts w:eastAsia="Cambria"/>
                <w:noProof/>
                <w:spacing w:val="2"/>
              </w:rPr>
              <w:t>n</w:t>
            </w:r>
            <w:r w:rsidR="00BE7A72" w:rsidRPr="00724FBE">
              <w:rPr>
                <w:rStyle w:val="Hyperlink"/>
                <w:rFonts w:eastAsia="Cambria"/>
                <w:noProof/>
              </w:rPr>
              <w:t>t</w:t>
            </w:r>
            <w:r w:rsidR="00BE7A72" w:rsidRPr="00724FBE">
              <w:rPr>
                <w:rStyle w:val="Hyperlink"/>
                <w:rFonts w:eastAsia="Cambria"/>
                <w:noProof/>
                <w:spacing w:val="-1"/>
              </w:rPr>
              <w:t xml:space="preserve"> </w:t>
            </w:r>
            <w:r w:rsidR="00BE7A72" w:rsidRPr="00724FBE">
              <w:rPr>
                <w:rStyle w:val="Hyperlink"/>
                <w:rFonts w:eastAsia="Cambria"/>
                <w:noProof/>
              </w:rPr>
              <w:t>not</w:t>
            </w:r>
            <w:r w:rsidR="00BE7A72" w:rsidRPr="00724FBE">
              <w:rPr>
                <w:rStyle w:val="Hyperlink"/>
                <w:rFonts w:eastAsia="Cambria"/>
                <w:noProof/>
                <w:spacing w:val="-2"/>
              </w:rPr>
              <w:t xml:space="preserve"> </w:t>
            </w:r>
            <w:r w:rsidR="00BE7A72" w:rsidRPr="00724FBE">
              <w:rPr>
                <w:rStyle w:val="Hyperlink"/>
                <w:rFonts w:eastAsia="Cambria"/>
                <w:noProof/>
              </w:rPr>
              <w:t>in</w:t>
            </w:r>
            <w:r w:rsidR="00BE7A72" w:rsidRPr="00724FBE">
              <w:rPr>
                <w:rStyle w:val="Hyperlink"/>
                <w:rFonts w:eastAsia="Cambria"/>
                <w:noProof/>
                <w:spacing w:val="1"/>
              </w:rPr>
              <w:t xml:space="preserve"> </w:t>
            </w:r>
            <w:r w:rsidR="00BE7A72" w:rsidRPr="00724FBE">
              <w:rPr>
                <w:rStyle w:val="Hyperlink"/>
                <w:rFonts w:eastAsia="Cambria"/>
                <w:noProof/>
              </w:rPr>
              <w:t>my</w:t>
            </w:r>
            <w:r w:rsidR="00BE7A72" w:rsidRPr="00724FBE">
              <w:rPr>
                <w:rStyle w:val="Hyperlink"/>
                <w:rFonts w:eastAsia="Cambria"/>
                <w:noProof/>
                <w:spacing w:val="-2"/>
              </w:rPr>
              <w:t xml:space="preserve"> </w:t>
            </w:r>
            <w:r w:rsidR="00BE7A72" w:rsidRPr="00724FBE">
              <w:rPr>
                <w:rStyle w:val="Hyperlink"/>
                <w:rFonts w:eastAsia="Cambria"/>
                <w:noProof/>
              </w:rPr>
              <w:t>Di</w:t>
            </w:r>
            <w:r w:rsidR="00BE7A72" w:rsidRPr="00724FBE">
              <w:rPr>
                <w:rStyle w:val="Hyperlink"/>
                <w:rFonts w:eastAsia="Cambria"/>
                <w:noProof/>
                <w:spacing w:val="-2"/>
              </w:rPr>
              <w:t>s</w:t>
            </w:r>
            <w:r w:rsidR="00BE7A72" w:rsidRPr="00724FBE">
              <w:rPr>
                <w:rStyle w:val="Hyperlink"/>
                <w:rFonts w:eastAsia="Cambria"/>
                <w:noProof/>
              </w:rPr>
              <w:t>tri</w:t>
            </w:r>
            <w:r w:rsidR="00BE7A72" w:rsidRPr="00724FBE">
              <w:rPr>
                <w:rStyle w:val="Hyperlink"/>
                <w:rFonts w:eastAsia="Cambria"/>
                <w:noProof/>
                <w:spacing w:val="-1"/>
              </w:rPr>
              <w:t>c</w:t>
            </w:r>
            <w:r w:rsidR="00BE7A72" w:rsidRPr="00724FBE">
              <w:rPr>
                <w:rStyle w:val="Hyperlink"/>
                <w:rFonts w:eastAsia="Cambria"/>
                <w:noProof/>
              </w:rPr>
              <w:t>t</w:t>
            </w:r>
            <w:r w:rsidR="00BE7A72">
              <w:rPr>
                <w:noProof/>
                <w:webHidden/>
              </w:rPr>
              <w:tab/>
            </w:r>
            <w:r w:rsidR="00BE7A72">
              <w:rPr>
                <w:noProof/>
                <w:webHidden/>
              </w:rPr>
              <w:fldChar w:fldCharType="begin"/>
            </w:r>
            <w:r w:rsidR="00BE7A72">
              <w:rPr>
                <w:noProof/>
                <w:webHidden/>
              </w:rPr>
              <w:instrText xml:space="preserve"> PAGEREF _Toc83973394 \h </w:instrText>
            </w:r>
            <w:r w:rsidR="00BE7A72">
              <w:rPr>
                <w:noProof/>
                <w:webHidden/>
              </w:rPr>
            </w:r>
            <w:r w:rsidR="00BE7A72">
              <w:rPr>
                <w:noProof/>
                <w:webHidden/>
              </w:rPr>
              <w:fldChar w:fldCharType="separate"/>
            </w:r>
            <w:r w:rsidR="0076056F">
              <w:rPr>
                <w:noProof/>
                <w:webHidden/>
              </w:rPr>
              <w:t>44</w:t>
            </w:r>
            <w:r w:rsidR="00BE7A72">
              <w:rPr>
                <w:noProof/>
                <w:webHidden/>
              </w:rPr>
              <w:fldChar w:fldCharType="end"/>
            </w:r>
          </w:hyperlink>
        </w:p>
        <w:p w14:paraId="018FCA68" w14:textId="1E8682D0"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395" w:history="1">
            <w:r w:rsidR="00BE7A72" w:rsidRPr="00724FBE">
              <w:rPr>
                <w:rStyle w:val="Hyperlink"/>
                <w:rFonts w:eastAsia="Cambria"/>
                <w:noProof/>
                <w:spacing w:val="-1"/>
              </w:rPr>
              <w:t>H</w:t>
            </w:r>
            <w:r w:rsidR="00BE7A72" w:rsidRPr="00724FBE">
              <w:rPr>
                <w:rStyle w:val="Hyperlink"/>
                <w:rFonts w:eastAsia="Cambria"/>
                <w:noProof/>
                <w:spacing w:val="1"/>
              </w:rPr>
              <w:t>o</w:t>
            </w:r>
            <w:r w:rsidR="00BE7A72" w:rsidRPr="00724FBE">
              <w:rPr>
                <w:rStyle w:val="Hyperlink"/>
                <w:rFonts w:eastAsia="Cambria"/>
                <w:noProof/>
              </w:rPr>
              <w:t>w</w:t>
            </w:r>
            <w:r w:rsidR="00BE7A72" w:rsidRPr="00724FBE">
              <w:rPr>
                <w:rStyle w:val="Hyperlink"/>
                <w:rFonts w:eastAsia="Cambria"/>
                <w:noProof/>
                <w:spacing w:val="-1"/>
              </w:rPr>
              <w:t xml:space="preserve"> </w:t>
            </w:r>
            <w:r w:rsidR="00BE7A72" w:rsidRPr="00724FBE">
              <w:rPr>
                <w:rStyle w:val="Hyperlink"/>
                <w:rFonts w:eastAsia="Cambria"/>
                <w:noProof/>
                <w:spacing w:val="1"/>
              </w:rPr>
              <w:t>t</w:t>
            </w:r>
            <w:r w:rsidR="00BE7A72" w:rsidRPr="00724FBE">
              <w:rPr>
                <w:rStyle w:val="Hyperlink"/>
                <w:rFonts w:eastAsia="Cambria"/>
                <w:noProof/>
              </w:rPr>
              <w:t>o</w:t>
            </w:r>
            <w:r w:rsidR="00BE7A72" w:rsidRPr="00724FBE">
              <w:rPr>
                <w:rStyle w:val="Hyperlink"/>
                <w:rFonts w:eastAsia="Cambria"/>
                <w:noProof/>
                <w:spacing w:val="-1"/>
              </w:rPr>
              <w:t xml:space="preserve"> </w:t>
            </w:r>
            <w:r w:rsidR="00BE7A72" w:rsidRPr="00724FBE">
              <w:rPr>
                <w:rStyle w:val="Hyperlink"/>
                <w:rFonts w:eastAsia="Cambria"/>
                <w:noProof/>
              </w:rPr>
              <w:t>C</w:t>
            </w:r>
            <w:r w:rsidR="00BE7A72" w:rsidRPr="00724FBE">
              <w:rPr>
                <w:rStyle w:val="Hyperlink"/>
                <w:rFonts w:eastAsia="Cambria"/>
                <w:noProof/>
                <w:spacing w:val="-1"/>
              </w:rPr>
              <w:t>h</w:t>
            </w:r>
            <w:r w:rsidR="00BE7A72" w:rsidRPr="00724FBE">
              <w:rPr>
                <w:rStyle w:val="Hyperlink"/>
                <w:rFonts w:eastAsia="Cambria"/>
                <w:noProof/>
                <w:spacing w:val="1"/>
              </w:rPr>
              <w:t>a</w:t>
            </w:r>
            <w:r w:rsidR="00BE7A72" w:rsidRPr="00724FBE">
              <w:rPr>
                <w:rStyle w:val="Hyperlink"/>
                <w:rFonts w:eastAsia="Cambria"/>
                <w:noProof/>
                <w:spacing w:val="-2"/>
              </w:rPr>
              <w:t>n</w:t>
            </w:r>
            <w:r w:rsidR="00BE7A72" w:rsidRPr="00724FBE">
              <w:rPr>
                <w:rStyle w:val="Hyperlink"/>
                <w:rFonts w:eastAsia="Cambria"/>
                <w:noProof/>
              </w:rPr>
              <w:t>ge</w:t>
            </w:r>
            <w:r w:rsidR="00BE7A72" w:rsidRPr="00724FBE">
              <w:rPr>
                <w:rStyle w:val="Hyperlink"/>
                <w:rFonts w:eastAsia="Cambria"/>
                <w:noProof/>
                <w:spacing w:val="-1"/>
              </w:rPr>
              <w:t xml:space="preserve"> </w:t>
            </w:r>
            <w:r w:rsidR="00BE7A72" w:rsidRPr="00724FBE">
              <w:rPr>
                <w:rStyle w:val="Hyperlink"/>
                <w:rFonts w:eastAsia="Cambria"/>
                <w:noProof/>
                <w:spacing w:val="1"/>
              </w:rPr>
              <w:t>a</w:t>
            </w:r>
            <w:r w:rsidR="00BE7A72" w:rsidRPr="00724FBE">
              <w:rPr>
                <w:rStyle w:val="Hyperlink"/>
                <w:rFonts w:eastAsia="Cambria"/>
                <w:noProof/>
              </w:rPr>
              <w:t>n</w:t>
            </w:r>
            <w:r w:rsidR="00BE7A72" w:rsidRPr="00724FBE">
              <w:rPr>
                <w:rStyle w:val="Hyperlink"/>
                <w:rFonts w:eastAsia="Cambria"/>
                <w:noProof/>
                <w:spacing w:val="-1"/>
              </w:rPr>
              <w:t xml:space="preserve"> </w:t>
            </w:r>
            <w:r w:rsidR="00BE7A72" w:rsidRPr="00724FBE">
              <w:rPr>
                <w:rStyle w:val="Hyperlink"/>
                <w:rFonts w:eastAsia="Cambria"/>
                <w:noProof/>
                <w:spacing w:val="-2"/>
              </w:rPr>
              <w:t>I</w:t>
            </w:r>
            <w:r w:rsidR="00BE7A72" w:rsidRPr="00724FBE">
              <w:rPr>
                <w:rStyle w:val="Hyperlink"/>
                <w:rFonts w:eastAsia="Cambria"/>
                <w:noProof/>
              </w:rPr>
              <w:t>n</w:t>
            </w:r>
            <w:r w:rsidR="00BE7A72" w:rsidRPr="00724FBE">
              <w:rPr>
                <w:rStyle w:val="Hyperlink"/>
                <w:rFonts w:eastAsia="Cambria"/>
                <w:noProof/>
                <w:spacing w:val="1"/>
              </w:rPr>
              <w:t>d</w:t>
            </w:r>
            <w:r w:rsidR="00BE7A72" w:rsidRPr="00724FBE">
              <w:rPr>
                <w:rStyle w:val="Hyperlink"/>
                <w:rFonts w:eastAsia="Cambria"/>
                <w:noProof/>
              </w:rPr>
              <w:t>i</w:t>
            </w:r>
            <w:r w:rsidR="00BE7A72" w:rsidRPr="00724FBE">
              <w:rPr>
                <w:rStyle w:val="Hyperlink"/>
                <w:rFonts w:eastAsia="Cambria"/>
                <w:noProof/>
                <w:spacing w:val="-2"/>
              </w:rPr>
              <w:t>v</w:t>
            </w:r>
            <w:r w:rsidR="00BE7A72" w:rsidRPr="00724FBE">
              <w:rPr>
                <w:rStyle w:val="Hyperlink"/>
                <w:rFonts w:eastAsia="Cambria"/>
                <w:noProof/>
              </w:rPr>
              <w:t>i</w:t>
            </w:r>
            <w:r w:rsidR="00BE7A72" w:rsidRPr="00724FBE">
              <w:rPr>
                <w:rStyle w:val="Hyperlink"/>
                <w:rFonts w:eastAsia="Cambria"/>
                <w:noProof/>
                <w:spacing w:val="1"/>
              </w:rPr>
              <w:t>d</w:t>
            </w:r>
            <w:r w:rsidR="00BE7A72" w:rsidRPr="00724FBE">
              <w:rPr>
                <w:rStyle w:val="Hyperlink"/>
                <w:rFonts w:eastAsia="Cambria"/>
                <w:noProof/>
                <w:spacing w:val="-2"/>
              </w:rPr>
              <w:t>u</w:t>
            </w:r>
            <w:r w:rsidR="00BE7A72" w:rsidRPr="00724FBE">
              <w:rPr>
                <w:rStyle w:val="Hyperlink"/>
                <w:rFonts w:eastAsia="Cambria"/>
                <w:noProof/>
                <w:spacing w:val="1"/>
              </w:rPr>
              <w:t>a</w:t>
            </w:r>
            <w:r w:rsidR="00BE7A72" w:rsidRPr="00724FBE">
              <w:rPr>
                <w:rStyle w:val="Hyperlink"/>
                <w:rFonts w:eastAsia="Cambria"/>
                <w:noProof/>
              </w:rPr>
              <w:t xml:space="preserve">l </w:t>
            </w:r>
            <w:r w:rsidR="00BE7A72" w:rsidRPr="00724FBE">
              <w:rPr>
                <w:rStyle w:val="Hyperlink"/>
                <w:rFonts w:eastAsia="Cambria"/>
                <w:noProof/>
                <w:spacing w:val="-2"/>
              </w:rPr>
              <w:t>S</w:t>
            </w:r>
            <w:r w:rsidR="00BE7A72" w:rsidRPr="00724FBE">
              <w:rPr>
                <w:rStyle w:val="Hyperlink"/>
                <w:rFonts w:eastAsia="Cambria"/>
                <w:noProof/>
              </w:rPr>
              <w:t>t</w:t>
            </w:r>
            <w:r w:rsidR="00BE7A72" w:rsidRPr="00724FBE">
              <w:rPr>
                <w:rStyle w:val="Hyperlink"/>
                <w:rFonts w:eastAsia="Cambria"/>
                <w:noProof/>
                <w:spacing w:val="1"/>
              </w:rPr>
              <w:t>u</w:t>
            </w:r>
            <w:r w:rsidR="00BE7A72" w:rsidRPr="00724FBE">
              <w:rPr>
                <w:rStyle w:val="Hyperlink"/>
                <w:rFonts w:eastAsia="Cambria"/>
                <w:noProof/>
              </w:rPr>
              <w:t>d</w:t>
            </w:r>
            <w:r w:rsidR="00BE7A72" w:rsidRPr="00724FBE">
              <w:rPr>
                <w:rStyle w:val="Hyperlink"/>
                <w:rFonts w:eastAsia="Cambria"/>
                <w:noProof/>
                <w:spacing w:val="-2"/>
              </w:rPr>
              <w:t>e</w:t>
            </w:r>
            <w:r w:rsidR="00BE7A72" w:rsidRPr="00724FBE">
              <w:rPr>
                <w:rStyle w:val="Hyperlink"/>
                <w:rFonts w:eastAsia="Cambria"/>
                <w:noProof/>
              </w:rPr>
              <w:t>nt</w:t>
            </w:r>
            <w:r w:rsidR="00BE7A72" w:rsidRPr="00724FBE">
              <w:rPr>
                <w:rStyle w:val="Hyperlink"/>
                <w:rFonts w:eastAsia="Cambria"/>
                <w:noProof/>
                <w:spacing w:val="-2"/>
              </w:rPr>
              <w:t xml:space="preserve"> </w:t>
            </w:r>
            <w:r w:rsidR="00BE7A72" w:rsidRPr="00724FBE">
              <w:rPr>
                <w:rStyle w:val="Hyperlink"/>
                <w:rFonts w:eastAsia="Cambria"/>
                <w:noProof/>
                <w:spacing w:val="-1"/>
              </w:rPr>
              <w:t>R</w:t>
            </w:r>
            <w:r w:rsidR="00BE7A72" w:rsidRPr="00724FBE">
              <w:rPr>
                <w:rStyle w:val="Hyperlink"/>
                <w:rFonts w:eastAsia="Cambria"/>
                <w:noProof/>
              </w:rPr>
              <w:t>ec</w:t>
            </w:r>
            <w:r w:rsidR="00BE7A72" w:rsidRPr="00724FBE">
              <w:rPr>
                <w:rStyle w:val="Hyperlink"/>
                <w:rFonts w:eastAsia="Cambria"/>
                <w:noProof/>
                <w:spacing w:val="1"/>
              </w:rPr>
              <w:t>o</w:t>
            </w:r>
            <w:r w:rsidR="00BE7A72" w:rsidRPr="00724FBE">
              <w:rPr>
                <w:rStyle w:val="Hyperlink"/>
                <w:rFonts w:eastAsia="Cambria"/>
                <w:noProof/>
              </w:rPr>
              <w:t>rd</w:t>
            </w:r>
            <w:r w:rsidR="00BE7A72">
              <w:rPr>
                <w:noProof/>
                <w:webHidden/>
              </w:rPr>
              <w:tab/>
            </w:r>
            <w:r w:rsidR="00BE7A72">
              <w:rPr>
                <w:noProof/>
                <w:webHidden/>
              </w:rPr>
              <w:fldChar w:fldCharType="begin"/>
            </w:r>
            <w:r w:rsidR="00BE7A72">
              <w:rPr>
                <w:noProof/>
                <w:webHidden/>
              </w:rPr>
              <w:instrText xml:space="preserve"> PAGEREF _Toc83973395 \h </w:instrText>
            </w:r>
            <w:r w:rsidR="00BE7A72">
              <w:rPr>
                <w:noProof/>
                <w:webHidden/>
              </w:rPr>
            </w:r>
            <w:r w:rsidR="00BE7A72">
              <w:rPr>
                <w:noProof/>
                <w:webHidden/>
              </w:rPr>
              <w:fldChar w:fldCharType="separate"/>
            </w:r>
            <w:r w:rsidR="0076056F">
              <w:rPr>
                <w:noProof/>
                <w:webHidden/>
              </w:rPr>
              <w:t>49</w:t>
            </w:r>
            <w:r w:rsidR="00BE7A72">
              <w:rPr>
                <w:noProof/>
                <w:webHidden/>
              </w:rPr>
              <w:fldChar w:fldCharType="end"/>
            </w:r>
          </w:hyperlink>
        </w:p>
        <w:p w14:paraId="0454B886" w14:textId="40EDA376"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396" w:history="1">
            <w:r w:rsidR="00BE7A72" w:rsidRPr="00724FBE">
              <w:rPr>
                <w:rStyle w:val="Hyperlink"/>
                <w:rFonts w:eastAsia="Cambria"/>
                <w:noProof/>
                <w:spacing w:val="-1"/>
              </w:rPr>
              <w:t>H</w:t>
            </w:r>
            <w:r w:rsidR="00BE7A72" w:rsidRPr="00724FBE">
              <w:rPr>
                <w:rStyle w:val="Hyperlink"/>
                <w:rFonts w:eastAsia="Cambria"/>
                <w:noProof/>
                <w:spacing w:val="1"/>
              </w:rPr>
              <w:t>o</w:t>
            </w:r>
            <w:r w:rsidR="00BE7A72" w:rsidRPr="00724FBE">
              <w:rPr>
                <w:rStyle w:val="Hyperlink"/>
                <w:rFonts w:eastAsia="Cambria"/>
                <w:noProof/>
              </w:rPr>
              <w:t>w</w:t>
            </w:r>
            <w:r w:rsidR="00BE7A72" w:rsidRPr="00724FBE">
              <w:rPr>
                <w:rStyle w:val="Hyperlink"/>
                <w:rFonts w:eastAsia="Cambria"/>
                <w:noProof/>
                <w:spacing w:val="-1"/>
              </w:rPr>
              <w:t xml:space="preserve"> </w:t>
            </w:r>
            <w:r w:rsidR="00BE7A72" w:rsidRPr="00724FBE">
              <w:rPr>
                <w:rStyle w:val="Hyperlink"/>
                <w:rFonts w:eastAsia="Cambria"/>
                <w:noProof/>
                <w:spacing w:val="1"/>
              </w:rPr>
              <w:t>t</w:t>
            </w:r>
            <w:r w:rsidR="00BE7A72" w:rsidRPr="00724FBE">
              <w:rPr>
                <w:rStyle w:val="Hyperlink"/>
                <w:rFonts w:eastAsia="Cambria"/>
                <w:noProof/>
              </w:rPr>
              <w:t>o</w:t>
            </w:r>
            <w:r w:rsidR="00BE7A72" w:rsidRPr="00724FBE">
              <w:rPr>
                <w:rStyle w:val="Hyperlink"/>
                <w:rFonts w:eastAsia="Cambria"/>
                <w:noProof/>
                <w:spacing w:val="-1"/>
              </w:rPr>
              <w:t xml:space="preserve"> </w:t>
            </w:r>
            <w:r w:rsidR="00BE7A72" w:rsidRPr="00724FBE">
              <w:rPr>
                <w:rStyle w:val="Hyperlink"/>
                <w:rFonts w:eastAsia="Cambria"/>
                <w:noProof/>
              </w:rPr>
              <w:t>Up</w:t>
            </w:r>
            <w:r w:rsidR="00BE7A72" w:rsidRPr="00724FBE">
              <w:rPr>
                <w:rStyle w:val="Hyperlink"/>
                <w:rFonts w:eastAsia="Cambria"/>
                <w:noProof/>
                <w:spacing w:val="-2"/>
              </w:rPr>
              <w:t>l</w:t>
            </w:r>
            <w:r w:rsidR="00BE7A72" w:rsidRPr="00724FBE">
              <w:rPr>
                <w:rStyle w:val="Hyperlink"/>
                <w:rFonts w:eastAsia="Cambria"/>
                <w:noProof/>
                <w:spacing w:val="1"/>
              </w:rPr>
              <w:t>o</w:t>
            </w:r>
            <w:r w:rsidR="00BE7A72" w:rsidRPr="00724FBE">
              <w:rPr>
                <w:rStyle w:val="Hyperlink"/>
                <w:rFonts w:eastAsia="Cambria"/>
                <w:noProof/>
                <w:spacing w:val="-1"/>
              </w:rPr>
              <w:t>a</w:t>
            </w:r>
            <w:r w:rsidR="00BE7A72" w:rsidRPr="00724FBE">
              <w:rPr>
                <w:rStyle w:val="Hyperlink"/>
                <w:rFonts w:eastAsia="Cambria"/>
                <w:noProof/>
              </w:rPr>
              <w:t>d</w:t>
            </w:r>
            <w:r w:rsidR="00BE7A72" w:rsidRPr="00724FBE">
              <w:rPr>
                <w:rStyle w:val="Hyperlink"/>
                <w:rFonts w:eastAsia="Cambria"/>
                <w:noProof/>
                <w:spacing w:val="-1"/>
              </w:rPr>
              <w:t xml:space="preserve"> </w:t>
            </w:r>
            <w:r w:rsidR="00BE7A72" w:rsidRPr="00724FBE">
              <w:rPr>
                <w:rStyle w:val="Hyperlink"/>
                <w:rFonts w:eastAsia="Cambria"/>
                <w:noProof/>
              </w:rPr>
              <w:t>a</w:t>
            </w:r>
            <w:r w:rsidR="00BE7A72" w:rsidRPr="00724FBE">
              <w:rPr>
                <w:rStyle w:val="Hyperlink"/>
                <w:rFonts w:eastAsia="Cambria"/>
                <w:noProof/>
                <w:spacing w:val="1"/>
              </w:rPr>
              <w:t xml:space="preserve"> </w:t>
            </w:r>
            <w:r w:rsidR="00BE7A72" w:rsidRPr="00724FBE">
              <w:rPr>
                <w:rStyle w:val="Hyperlink"/>
                <w:rFonts w:eastAsia="Cambria"/>
                <w:noProof/>
              </w:rPr>
              <w:t>Group</w:t>
            </w:r>
            <w:r w:rsidR="00BE7A72" w:rsidRPr="00724FBE">
              <w:rPr>
                <w:rStyle w:val="Hyperlink"/>
                <w:rFonts w:eastAsia="Cambria"/>
                <w:noProof/>
                <w:spacing w:val="-2"/>
              </w:rPr>
              <w:t xml:space="preserve"> </w:t>
            </w:r>
            <w:r w:rsidR="00BE7A72" w:rsidRPr="00724FBE">
              <w:rPr>
                <w:rStyle w:val="Hyperlink"/>
                <w:rFonts w:eastAsia="Cambria"/>
                <w:noProof/>
                <w:spacing w:val="1"/>
              </w:rPr>
              <w:t>o</w:t>
            </w:r>
            <w:r w:rsidR="00BE7A72" w:rsidRPr="00724FBE">
              <w:rPr>
                <w:rStyle w:val="Hyperlink"/>
                <w:rFonts w:eastAsia="Cambria"/>
                <w:noProof/>
              </w:rPr>
              <w:t>f</w:t>
            </w:r>
            <w:r w:rsidR="00BE7A72" w:rsidRPr="00724FBE">
              <w:rPr>
                <w:rStyle w:val="Hyperlink"/>
                <w:rFonts w:eastAsia="Cambria"/>
                <w:noProof/>
                <w:spacing w:val="-3"/>
              </w:rPr>
              <w:t xml:space="preserve"> </w:t>
            </w:r>
            <w:r w:rsidR="00BE7A72" w:rsidRPr="00724FBE">
              <w:rPr>
                <w:rStyle w:val="Hyperlink"/>
                <w:rFonts w:eastAsia="Cambria"/>
                <w:noProof/>
              </w:rPr>
              <w:t>S</w:t>
            </w:r>
            <w:r w:rsidR="00BE7A72" w:rsidRPr="00724FBE">
              <w:rPr>
                <w:rStyle w:val="Hyperlink"/>
                <w:rFonts w:eastAsia="Cambria"/>
                <w:noProof/>
                <w:spacing w:val="1"/>
              </w:rPr>
              <w:t>t</w:t>
            </w:r>
            <w:r w:rsidR="00BE7A72" w:rsidRPr="00724FBE">
              <w:rPr>
                <w:rStyle w:val="Hyperlink"/>
                <w:rFonts w:eastAsia="Cambria"/>
                <w:noProof/>
                <w:spacing w:val="-2"/>
              </w:rPr>
              <w:t>u</w:t>
            </w:r>
            <w:r w:rsidR="00BE7A72" w:rsidRPr="00724FBE">
              <w:rPr>
                <w:rStyle w:val="Hyperlink"/>
                <w:rFonts w:eastAsia="Cambria"/>
                <w:noProof/>
              </w:rPr>
              <w:t>de</w:t>
            </w:r>
            <w:r w:rsidR="00BE7A72" w:rsidRPr="00724FBE">
              <w:rPr>
                <w:rStyle w:val="Hyperlink"/>
                <w:rFonts w:eastAsia="Cambria"/>
                <w:noProof/>
                <w:spacing w:val="-2"/>
              </w:rPr>
              <w:t>n</w:t>
            </w:r>
            <w:r w:rsidR="00BE7A72" w:rsidRPr="00724FBE">
              <w:rPr>
                <w:rStyle w:val="Hyperlink"/>
                <w:rFonts w:eastAsia="Cambria"/>
                <w:noProof/>
              </w:rPr>
              <w:t>t</w:t>
            </w:r>
            <w:r w:rsidR="00BE7A72" w:rsidRPr="00724FBE">
              <w:rPr>
                <w:rStyle w:val="Hyperlink"/>
                <w:rFonts w:eastAsia="Cambria"/>
                <w:noProof/>
                <w:spacing w:val="1"/>
              </w:rPr>
              <w:t xml:space="preserve"> </w:t>
            </w:r>
            <w:r w:rsidR="00BE7A72" w:rsidRPr="00724FBE">
              <w:rPr>
                <w:rStyle w:val="Hyperlink"/>
                <w:rFonts w:eastAsia="Cambria"/>
                <w:noProof/>
                <w:spacing w:val="-1"/>
              </w:rPr>
              <w:t>R</w:t>
            </w:r>
            <w:r w:rsidR="00BE7A72" w:rsidRPr="00724FBE">
              <w:rPr>
                <w:rStyle w:val="Hyperlink"/>
                <w:rFonts w:eastAsia="Cambria"/>
                <w:noProof/>
                <w:spacing w:val="-3"/>
              </w:rPr>
              <w:t>e</w:t>
            </w:r>
            <w:r w:rsidR="00BE7A72" w:rsidRPr="00724FBE">
              <w:rPr>
                <w:rStyle w:val="Hyperlink"/>
                <w:rFonts w:eastAsia="Cambria"/>
                <w:noProof/>
              </w:rPr>
              <w:t>c</w:t>
            </w:r>
            <w:r w:rsidR="00BE7A72" w:rsidRPr="00724FBE">
              <w:rPr>
                <w:rStyle w:val="Hyperlink"/>
                <w:rFonts w:eastAsia="Cambria"/>
                <w:noProof/>
                <w:spacing w:val="1"/>
              </w:rPr>
              <w:t>o</w:t>
            </w:r>
            <w:r w:rsidR="00BE7A72" w:rsidRPr="00724FBE">
              <w:rPr>
                <w:rStyle w:val="Hyperlink"/>
                <w:rFonts w:eastAsia="Cambria"/>
                <w:noProof/>
              </w:rPr>
              <w:t>r</w:t>
            </w:r>
            <w:r w:rsidR="00BE7A72" w:rsidRPr="00724FBE">
              <w:rPr>
                <w:rStyle w:val="Hyperlink"/>
                <w:rFonts w:eastAsia="Cambria"/>
                <w:noProof/>
                <w:spacing w:val="-2"/>
              </w:rPr>
              <w:t>d</w:t>
            </w:r>
            <w:r w:rsidR="00BE7A72" w:rsidRPr="00724FBE">
              <w:rPr>
                <w:rStyle w:val="Hyperlink"/>
                <w:rFonts w:eastAsia="Cambria"/>
                <w:noProof/>
              </w:rPr>
              <w:t>s</w:t>
            </w:r>
            <w:r w:rsidR="00BE7A72">
              <w:rPr>
                <w:noProof/>
                <w:webHidden/>
              </w:rPr>
              <w:tab/>
            </w:r>
            <w:r w:rsidR="00BE7A72">
              <w:rPr>
                <w:noProof/>
                <w:webHidden/>
              </w:rPr>
              <w:fldChar w:fldCharType="begin"/>
            </w:r>
            <w:r w:rsidR="00BE7A72">
              <w:rPr>
                <w:noProof/>
                <w:webHidden/>
              </w:rPr>
              <w:instrText xml:space="preserve"> PAGEREF _Toc83973396 \h </w:instrText>
            </w:r>
            <w:r w:rsidR="00BE7A72">
              <w:rPr>
                <w:noProof/>
                <w:webHidden/>
              </w:rPr>
            </w:r>
            <w:r w:rsidR="00BE7A72">
              <w:rPr>
                <w:noProof/>
                <w:webHidden/>
              </w:rPr>
              <w:fldChar w:fldCharType="separate"/>
            </w:r>
            <w:r w:rsidR="0076056F">
              <w:rPr>
                <w:noProof/>
                <w:webHidden/>
              </w:rPr>
              <w:t>51</w:t>
            </w:r>
            <w:r w:rsidR="00BE7A72">
              <w:rPr>
                <w:noProof/>
                <w:webHidden/>
              </w:rPr>
              <w:fldChar w:fldCharType="end"/>
            </w:r>
          </w:hyperlink>
        </w:p>
        <w:p w14:paraId="41379DC2" w14:textId="04336D43"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397" w:history="1">
            <w:r w:rsidR="00BE7A72" w:rsidRPr="00724FBE">
              <w:rPr>
                <w:rStyle w:val="Hyperlink"/>
                <w:rFonts w:eastAsia="Cambria"/>
                <w:noProof/>
                <w:spacing w:val="-1"/>
              </w:rPr>
              <w:t>H</w:t>
            </w:r>
            <w:r w:rsidR="00BE7A72" w:rsidRPr="00724FBE">
              <w:rPr>
                <w:rStyle w:val="Hyperlink"/>
                <w:rFonts w:eastAsia="Cambria"/>
                <w:noProof/>
                <w:spacing w:val="1"/>
              </w:rPr>
              <w:t>o</w:t>
            </w:r>
            <w:r w:rsidR="00BE7A72" w:rsidRPr="00724FBE">
              <w:rPr>
                <w:rStyle w:val="Hyperlink"/>
                <w:rFonts w:eastAsia="Cambria"/>
                <w:noProof/>
              </w:rPr>
              <w:t>w</w:t>
            </w:r>
            <w:r w:rsidR="00BE7A72" w:rsidRPr="00724FBE">
              <w:rPr>
                <w:rStyle w:val="Hyperlink"/>
                <w:rFonts w:eastAsia="Cambria"/>
                <w:noProof/>
                <w:spacing w:val="-1"/>
              </w:rPr>
              <w:t xml:space="preserve"> </w:t>
            </w:r>
            <w:r w:rsidR="00BE7A72" w:rsidRPr="00724FBE">
              <w:rPr>
                <w:rStyle w:val="Hyperlink"/>
                <w:rFonts w:eastAsia="Cambria"/>
                <w:noProof/>
                <w:spacing w:val="1"/>
              </w:rPr>
              <w:t>t</w:t>
            </w:r>
            <w:r w:rsidR="00BE7A72" w:rsidRPr="00724FBE">
              <w:rPr>
                <w:rStyle w:val="Hyperlink"/>
                <w:rFonts w:eastAsia="Cambria"/>
                <w:noProof/>
              </w:rPr>
              <w:t>o</w:t>
            </w:r>
            <w:r w:rsidR="00BE7A72" w:rsidRPr="00724FBE">
              <w:rPr>
                <w:rStyle w:val="Hyperlink"/>
                <w:rFonts w:eastAsia="Cambria"/>
                <w:noProof/>
                <w:spacing w:val="-1"/>
              </w:rPr>
              <w:t xml:space="preserve"> </w:t>
            </w:r>
            <w:r w:rsidR="00BE7A72" w:rsidRPr="00724FBE">
              <w:rPr>
                <w:rStyle w:val="Hyperlink"/>
                <w:rFonts w:eastAsia="Cambria"/>
                <w:noProof/>
              </w:rPr>
              <w:t>Ce</w:t>
            </w:r>
            <w:r w:rsidR="00BE7A72" w:rsidRPr="00724FBE">
              <w:rPr>
                <w:rStyle w:val="Hyperlink"/>
                <w:rFonts w:eastAsia="Cambria"/>
                <w:noProof/>
                <w:spacing w:val="-2"/>
              </w:rPr>
              <w:t>r</w:t>
            </w:r>
            <w:r w:rsidR="00BE7A72" w:rsidRPr="00724FBE">
              <w:rPr>
                <w:rStyle w:val="Hyperlink"/>
                <w:rFonts w:eastAsia="Cambria"/>
                <w:noProof/>
              </w:rPr>
              <w:t>t</w:t>
            </w:r>
            <w:r w:rsidR="00BE7A72" w:rsidRPr="00724FBE">
              <w:rPr>
                <w:rStyle w:val="Hyperlink"/>
                <w:rFonts w:eastAsia="Cambria"/>
                <w:noProof/>
                <w:spacing w:val="1"/>
              </w:rPr>
              <w:t>i</w:t>
            </w:r>
            <w:r w:rsidR="00BE7A72" w:rsidRPr="00724FBE">
              <w:rPr>
                <w:rStyle w:val="Hyperlink"/>
                <w:rFonts w:eastAsia="Cambria"/>
                <w:noProof/>
              </w:rPr>
              <w:t>fy</w:t>
            </w:r>
            <w:r w:rsidR="00BE7A72" w:rsidRPr="00724FBE">
              <w:rPr>
                <w:rStyle w:val="Hyperlink"/>
                <w:rFonts w:eastAsia="Cambria"/>
                <w:noProof/>
                <w:spacing w:val="-2"/>
              </w:rPr>
              <w:t xml:space="preserve"> </w:t>
            </w:r>
            <w:r w:rsidR="00BE7A72" w:rsidRPr="00724FBE">
              <w:rPr>
                <w:rStyle w:val="Hyperlink"/>
                <w:rFonts w:eastAsia="Cambria"/>
                <w:noProof/>
              </w:rPr>
              <w:t>Yo</w:t>
            </w:r>
            <w:r w:rsidR="00BE7A72" w:rsidRPr="00724FBE">
              <w:rPr>
                <w:rStyle w:val="Hyperlink"/>
                <w:rFonts w:eastAsia="Cambria"/>
                <w:noProof/>
                <w:spacing w:val="-3"/>
              </w:rPr>
              <w:t>u</w:t>
            </w:r>
            <w:r w:rsidR="00BE7A72" w:rsidRPr="00724FBE">
              <w:rPr>
                <w:rStyle w:val="Hyperlink"/>
                <w:rFonts w:eastAsia="Cambria"/>
                <w:noProof/>
              </w:rPr>
              <w:t>r Di</w:t>
            </w:r>
            <w:r w:rsidR="00BE7A72" w:rsidRPr="00724FBE">
              <w:rPr>
                <w:rStyle w:val="Hyperlink"/>
                <w:rFonts w:eastAsia="Cambria"/>
                <w:noProof/>
                <w:spacing w:val="1"/>
              </w:rPr>
              <w:t>s</w:t>
            </w:r>
            <w:r w:rsidR="00BE7A72" w:rsidRPr="00724FBE">
              <w:rPr>
                <w:rStyle w:val="Hyperlink"/>
                <w:rFonts w:eastAsia="Cambria"/>
                <w:noProof/>
                <w:spacing w:val="-2"/>
              </w:rPr>
              <w:t>t</w:t>
            </w:r>
            <w:r w:rsidR="00BE7A72" w:rsidRPr="00724FBE">
              <w:rPr>
                <w:rStyle w:val="Hyperlink"/>
                <w:rFonts w:eastAsia="Cambria"/>
                <w:noProof/>
              </w:rPr>
              <w:t>ri</w:t>
            </w:r>
            <w:r w:rsidR="00BE7A72" w:rsidRPr="00724FBE">
              <w:rPr>
                <w:rStyle w:val="Hyperlink"/>
                <w:rFonts w:eastAsia="Cambria"/>
                <w:noProof/>
                <w:spacing w:val="-1"/>
              </w:rPr>
              <w:t>c</w:t>
            </w:r>
            <w:r w:rsidR="00BE7A72" w:rsidRPr="00724FBE">
              <w:rPr>
                <w:rStyle w:val="Hyperlink"/>
                <w:rFonts w:eastAsia="Cambria"/>
                <w:noProof/>
              </w:rPr>
              <w:t xml:space="preserve">t’s </w:t>
            </w:r>
            <w:r w:rsidR="00BE7A72" w:rsidRPr="00724FBE">
              <w:rPr>
                <w:rStyle w:val="Hyperlink"/>
                <w:rFonts w:eastAsia="Cambria"/>
                <w:noProof/>
                <w:spacing w:val="1"/>
              </w:rPr>
              <w:t>E</w:t>
            </w:r>
            <w:r w:rsidR="00BE7A72" w:rsidRPr="00724FBE">
              <w:rPr>
                <w:rStyle w:val="Hyperlink"/>
                <w:rFonts w:eastAsia="Cambria"/>
                <w:noProof/>
              </w:rPr>
              <w:t>nd</w:t>
            </w:r>
            <w:r w:rsidR="00BE7A72" w:rsidRPr="00724FBE">
              <w:rPr>
                <w:rStyle w:val="Hyperlink"/>
                <w:rFonts w:eastAsia="Cambria"/>
                <w:noProof/>
                <w:spacing w:val="-1"/>
              </w:rPr>
              <w:t xml:space="preserve"> </w:t>
            </w:r>
            <w:r w:rsidR="00BE7A72" w:rsidRPr="00724FBE">
              <w:rPr>
                <w:rStyle w:val="Hyperlink"/>
                <w:rFonts w:eastAsia="Cambria"/>
                <w:noProof/>
                <w:spacing w:val="1"/>
              </w:rPr>
              <w:t>o</w:t>
            </w:r>
            <w:r w:rsidR="00BE7A72" w:rsidRPr="00724FBE">
              <w:rPr>
                <w:rStyle w:val="Hyperlink"/>
                <w:rFonts w:eastAsia="Cambria"/>
                <w:noProof/>
              </w:rPr>
              <w:t>f</w:t>
            </w:r>
            <w:r w:rsidR="00BE7A72" w:rsidRPr="00724FBE">
              <w:rPr>
                <w:rStyle w:val="Hyperlink"/>
                <w:rFonts w:eastAsia="Cambria"/>
                <w:noProof/>
                <w:spacing w:val="-3"/>
              </w:rPr>
              <w:t xml:space="preserve"> </w:t>
            </w:r>
            <w:r w:rsidR="00BE7A72" w:rsidRPr="00724FBE">
              <w:rPr>
                <w:rStyle w:val="Hyperlink"/>
                <w:rFonts w:eastAsia="Cambria"/>
                <w:noProof/>
                <w:spacing w:val="-1"/>
              </w:rPr>
              <w:t>Y</w:t>
            </w:r>
            <w:r w:rsidR="00BE7A72" w:rsidRPr="00724FBE">
              <w:rPr>
                <w:rStyle w:val="Hyperlink"/>
                <w:rFonts w:eastAsia="Cambria"/>
                <w:noProof/>
              </w:rPr>
              <w:t>ear</w:t>
            </w:r>
            <w:r w:rsidR="00BE7A72" w:rsidRPr="00724FBE">
              <w:rPr>
                <w:rStyle w:val="Hyperlink"/>
                <w:rFonts w:eastAsia="Cambria"/>
                <w:noProof/>
                <w:spacing w:val="1"/>
              </w:rPr>
              <w:t xml:space="preserve"> </w:t>
            </w:r>
            <w:r w:rsidR="00BE7A72" w:rsidRPr="00724FBE">
              <w:rPr>
                <w:rStyle w:val="Hyperlink"/>
                <w:rFonts w:eastAsia="Cambria"/>
                <w:noProof/>
                <w:spacing w:val="-1"/>
              </w:rPr>
              <w:t>Da</w:t>
            </w:r>
            <w:r w:rsidR="00BE7A72" w:rsidRPr="00724FBE">
              <w:rPr>
                <w:rStyle w:val="Hyperlink"/>
                <w:rFonts w:eastAsia="Cambria"/>
                <w:noProof/>
              </w:rPr>
              <w:t>ta</w:t>
            </w:r>
            <w:r w:rsidR="00BE7A72" w:rsidRPr="00724FBE">
              <w:rPr>
                <w:rStyle w:val="Hyperlink"/>
                <w:rFonts w:eastAsia="Cambria"/>
                <w:noProof/>
                <w:spacing w:val="1"/>
              </w:rPr>
              <w:t xml:space="preserve"> </w:t>
            </w:r>
            <w:r w:rsidR="00BE7A72" w:rsidRPr="00724FBE">
              <w:rPr>
                <w:rStyle w:val="Hyperlink"/>
                <w:rFonts w:eastAsia="Cambria"/>
                <w:noProof/>
              </w:rPr>
              <w:t>Sub</w:t>
            </w:r>
            <w:r w:rsidR="00BE7A72" w:rsidRPr="00724FBE">
              <w:rPr>
                <w:rStyle w:val="Hyperlink"/>
                <w:rFonts w:eastAsia="Cambria"/>
                <w:noProof/>
                <w:spacing w:val="-3"/>
              </w:rPr>
              <w:t>m</w:t>
            </w:r>
            <w:r w:rsidR="00BE7A72" w:rsidRPr="00724FBE">
              <w:rPr>
                <w:rStyle w:val="Hyperlink"/>
                <w:rFonts w:eastAsia="Cambria"/>
                <w:noProof/>
              </w:rPr>
              <w:t>i</w:t>
            </w:r>
            <w:r w:rsidR="00BE7A72" w:rsidRPr="00724FBE">
              <w:rPr>
                <w:rStyle w:val="Hyperlink"/>
                <w:rFonts w:eastAsia="Cambria"/>
                <w:noProof/>
                <w:spacing w:val="-1"/>
              </w:rPr>
              <w:t>s</w:t>
            </w:r>
            <w:r w:rsidR="00BE7A72" w:rsidRPr="00724FBE">
              <w:rPr>
                <w:rStyle w:val="Hyperlink"/>
                <w:rFonts w:eastAsia="Cambria"/>
                <w:noProof/>
              </w:rPr>
              <w:t>s</w:t>
            </w:r>
            <w:r w:rsidR="00BE7A72" w:rsidRPr="00724FBE">
              <w:rPr>
                <w:rStyle w:val="Hyperlink"/>
                <w:rFonts w:eastAsia="Cambria"/>
                <w:noProof/>
                <w:spacing w:val="-1"/>
              </w:rPr>
              <w:t>i</w:t>
            </w:r>
            <w:r w:rsidR="00BE7A72" w:rsidRPr="00724FBE">
              <w:rPr>
                <w:rStyle w:val="Hyperlink"/>
                <w:rFonts w:eastAsia="Cambria"/>
                <w:noProof/>
                <w:spacing w:val="1"/>
              </w:rPr>
              <w:t>o</w:t>
            </w:r>
            <w:r w:rsidR="00BE7A72" w:rsidRPr="00724FBE">
              <w:rPr>
                <w:rStyle w:val="Hyperlink"/>
                <w:rFonts w:eastAsia="Cambria"/>
                <w:noProof/>
              </w:rPr>
              <w:t>n</w:t>
            </w:r>
            <w:r w:rsidR="00BE7A72">
              <w:rPr>
                <w:noProof/>
                <w:webHidden/>
              </w:rPr>
              <w:tab/>
            </w:r>
            <w:r w:rsidR="00BE7A72">
              <w:rPr>
                <w:noProof/>
                <w:webHidden/>
              </w:rPr>
              <w:fldChar w:fldCharType="begin"/>
            </w:r>
            <w:r w:rsidR="00BE7A72">
              <w:rPr>
                <w:noProof/>
                <w:webHidden/>
              </w:rPr>
              <w:instrText xml:space="preserve"> PAGEREF _Toc83973397 \h </w:instrText>
            </w:r>
            <w:r w:rsidR="00BE7A72">
              <w:rPr>
                <w:noProof/>
                <w:webHidden/>
              </w:rPr>
            </w:r>
            <w:r w:rsidR="00BE7A72">
              <w:rPr>
                <w:noProof/>
                <w:webHidden/>
              </w:rPr>
              <w:fldChar w:fldCharType="separate"/>
            </w:r>
            <w:r w:rsidR="0076056F">
              <w:rPr>
                <w:noProof/>
                <w:webHidden/>
              </w:rPr>
              <w:t>54</w:t>
            </w:r>
            <w:r w:rsidR="00BE7A72">
              <w:rPr>
                <w:noProof/>
                <w:webHidden/>
              </w:rPr>
              <w:fldChar w:fldCharType="end"/>
            </w:r>
          </w:hyperlink>
        </w:p>
        <w:p w14:paraId="0DABFFD7" w14:textId="6722FAF2"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398" w:history="1">
            <w:r w:rsidR="00BE7A72" w:rsidRPr="00724FBE">
              <w:rPr>
                <w:rStyle w:val="Hyperlink"/>
                <w:rFonts w:eastAsia="Cambria"/>
                <w:noProof/>
                <w:spacing w:val="-1"/>
              </w:rPr>
              <w:t>H</w:t>
            </w:r>
            <w:r w:rsidR="00BE7A72" w:rsidRPr="00724FBE">
              <w:rPr>
                <w:rStyle w:val="Hyperlink"/>
                <w:rFonts w:eastAsia="Cambria"/>
                <w:noProof/>
                <w:spacing w:val="1"/>
              </w:rPr>
              <w:t>o</w:t>
            </w:r>
            <w:r w:rsidR="00BE7A72" w:rsidRPr="00724FBE">
              <w:rPr>
                <w:rStyle w:val="Hyperlink"/>
                <w:rFonts w:eastAsia="Cambria"/>
                <w:noProof/>
              </w:rPr>
              <w:t>w</w:t>
            </w:r>
            <w:r w:rsidR="00BE7A72" w:rsidRPr="00724FBE">
              <w:rPr>
                <w:rStyle w:val="Hyperlink"/>
                <w:rFonts w:eastAsia="Cambria"/>
                <w:noProof/>
                <w:spacing w:val="-1"/>
              </w:rPr>
              <w:t xml:space="preserve"> </w:t>
            </w:r>
            <w:r w:rsidR="00BE7A72" w:rsidRPr="00724FBE">
              <w:rPr>
                <w:rStyle w:val="Hyperlink"/>
                <w:rFonts w:eastAsia="Cambria"/>
                <w:noProof/>
                <w:spacing w:val="1"/>
              </w:rPr>
              <w:t>t</w:t>
            </w:r>
            <w:r w:rsidR="00BE7A72" w:rsidRPr="00724FBE">
              <w:rPr>
                <w:rStyle w:val="Hyperlink"/>
                <w:rFonts w:eastAsia="Cambria"/>
                <w:noProof/>
              </w:rPr>
              <w:t>o</w:t>
            </w:r>
            <w:r w:rsidR="00BE7A72" w:rsidRPr="00724FBE">
              <w:rPr>
                <w:rStyle w:val="Hyperlink"/>
                <w:rFonts w:eastAsia="Cambria"/>
                <w:noProof/>
                <w:spacing w:val="-1"/>
              </w:rPr>
              <w:t xml:space="preserve"> </w:t>
            </w:r>
            <w:r w:rsidR="00BE7A72" w:rsidRPr="00724FBE">
              <w:rPr>
                <w:rStyle w:val="Hyperlink"/>
                <w:rFonts w:eastAsia="Cambria"/>
                <w:noProof/>
              </w:rPr>
              <w:t>C</w:t>
            </w:r>
            <w:r w:rsidR="00BE7A72" w:rsidRPr="00724FBE">
              <w:rPr>
                <w:rStyle w:val="Hyperlink"/>
                <w:rFonts w:eastAsia="Cambria"/>
                <w:noProof/>
                <w:spacing w:val="-1"/>
              </w:rPr>
              <w:t>o</w:t>
            </w:r>
            <w:r w:rsidR="00BE7A72" w:rsidRPr="00724FBE">
              <w:rPr>
                <w:rStyle w:val="Hyperlink"/>
                <w:rFonts w:eastAsia="Cambria"/>
                <w:noProof/>
              </w:rPr>
              <w:t>mple</w:t>
            </w:r>
            <w:r w:rsidR="00BE7A72" w:rsidRPr="00724FBE">
              <w:rPr>
                <w:rStyle w:val="Hyperlink"/>
                <w:rFonts w:eastAsia="Cambria"/>
                <w:noProof/>
                <w:spacing w:val="-2"/>
              </w:rPr>
              <w:t>t</w:t>
            </w:r>
            <w:r w:rsidR="00BE7A72" w:rsidRPr="00724FBE">
              <w:rPr>
                <w:rStyle w:val="Hyperlink"/>
                <w:rFonts w:eastAsia="Cambria"/>
                <w:noProof/>
              </w:rPr>
              <w:t>e</w:t>
            </w:r>
            <w:r w:rsidR="00BE7A72" w:rsidRPr="00724FBE">
              <w:rPr>
                <w:rStyle w:val="Hyperlink"/>
                <w:rFonts w:eastAsia="Cambria"/>
                <w:noProof/>
                <w:spacing w:val="1"/>
              </w:rPr>
              <w:t xml:space="preserve"> </w:t>
            </w:r>
            <w:r w:rsidR="00BE7A72" w:rsidRPr="00724FBE">
              <w:rPr>
                <w:rStyle w:val="Hyperlink"/>
                <w:rFonts w:eastAsia="Cambria"/>
                <w:noProof/>
              </w:rPr>
              <w:t>a</w:t>
            </w:r>
            <w:r w:rsidR="00BE7A72" w:rsidRPr="00724FBE">
              <w:rPr>
                <w:rStyle w:val="Hyperlink"/>
                <w:rFonts w:eastAsia="Cambria"/>
                <w:noProof/>
                <w:spacing w:val="-1"/>
              </w:rPr>
              <w:t xml:space="preserve"> </w:t>
            </w:r>
            <w:r w:rsidR="00BE7A72" w:rsidRPr="00724FBE">
              <w:rPr>
                <w:rStyle w:val="Hyperlink"/>
                <w:rFonts w:eastAsia="Cambria"/>
                <w:noProof/>
              </w:rPr>
              <w:t>Moni</w:t>
            </w:r>
            <w:r w:rsidR="00BE7A72" w:rsidRPr="00724FBE">
              <w:rPr>
                <w:rStyle w:val="Hyperlink"/>
                <w:rFonts w:eastAsia="Cambria"/>
                <w:noProof/>
                <w:spacing w:val="-1"/>
              </w:rPr>
              <w:t>t</w:t>
            </w:r>
            <w:r w:rsidR="00BE7A72" w:rsidRPr="00724FBE">
              <w:rPr>
                <w:rStyle w:val="Hyperlink"/>
                <w:rFonts w:eastAsia="Cambria"/>
                <w:noProof/>
                <w:spacing w:val="1"/>
              </w:rPr>
              <w:t>o</w:t>
            </w:r>
            <w:r w:rsidR="00BE7A72" w:rsidRPr="00724FBE">
              <w:rPr>
                <w:rStyle w:val="Hyperlink"/>
                <w:rFonts w:eastAsia="Cambria"/>
                <w:noProof/>
              </w:rPr>
              <w:t>r</w:t>
            </w:r>
            <w:r w:rsidR="00BE7A72" w:rsidRPr="00724FBE">
              <w:rPr>
                <w:rStyle w:val="Hyperlink"/>
                <w:rFonts w:eastAsia="Cambria"/>
                <w:noProof/>
                <w:spacing w:val="-3"/>
              </w:rPr>
              <w:t>e</w:t>
            </w:r>
            <w:r w:rsidR="00BE7A72" w:rsidRPr="00724FBE">
              <w:rPr>
                <w:rStyle w:val="Hyperlink"/>
                <w:rFonts w:eastAsia="Cambria"/>
                <w:noProof/>
              </w:rPr>
              <w:t>d</w:t>
            </w:r>
            <w:r w:rsidR="00BE7A72" w:rsidRPr="00724FBE">
              <w:rPr>
                <w:rStyle w:val="Hyperlink"/>
                <w:rFonts w:eastAsia="Cambria"/>
                <w:noProof/>
                <w:spacing w:val="1"/>
              </w:rPr>
              <w:t xml:space="preserve"> </w:t>
            </w:r>
            <w:r w:rsidR="00BE7A72" w:rsidRPr="00724FBE">
              <w:rPr>
                <w:rStyle w:val="Hyperlink"/>
                <w:rFonts w:eastAsia="Cambria"/>
                <w:noProof/>
              </w:rPr>
              <w:t>Sub</w:t>
            </w:r>
            <w:r w:rsidR="00BE7A72" w:rsidRPr="00724FBE">
              <w:rPr>
                <w:rStyle w:val="Hyperlink"/>
                <w:rFonts w:eastAsia="Cambria"/>
                <w:noProof/>
                <w:spacing w:val="-3"/>
              </w:rPr>
              <w:t>m</w:t>
            </w:r>
            <w:r w:rsidR="00BE7A72" w:rsidRPr="00724FBE">
              <w:rPr>
                <w:rStyle w:val="Hyperlink"/>
                <w:rFonts w:eastAsia="Cambria"/>
                <w:noProof/>
              </w:rPr>
              <w:t>i</w:t>
            </w:r>
            <w:r w:rsidR="00BE7A72" w:rsidRPr="00724FBE">
              <w:rPr>
                <w:rStyle w:val="Hyperlink"/>
                <w:rFonts w:eastAsia="Cambria"/>
                <w:noProof/>
                <w:spacing w:val="-1"/>
              </w:rPr>
              <w:t>s</w:t>
            </w:r>
            <w:r w:rsidR="00BE7A72" w:rsidRPr="00724FBE">
              <w:rPr>
                <w:rStyle w:val="Hyperlink"/>
                <w:rFonts w:eastAsia="Cambria"/>
                <w:noProof/>
              </w:rPr>
              <w:t>s</w:t>
            </w:r>
            <w:r w:rsidR="00BE7A72" w:rsidRPr="00724FBE">
              <w:rPr>
                <w:rStyle w:val="Hyperlink"/>
                <w:rFonts w:eastAsia="Cambria"/>
                <w:noProof/>
                <w:spacing w:val="1"/>
              </w:rPr>
              <w:t>i</w:t>
            </w:r>
            <w:r w:rsidR="00BE7A72" w:rsidRPr="00724FBE">
              <w:rPr>
                <w:rStyle w:val="Hyperlink"/>
                <w:rFonts w:eastAsia="Cambria"/>
                <w:noProof/>
                <w:spacing w:val="-1"/>
              </w:rPr>
              <w:t>o</w:t>
            </w:r>
            <w:r w:rsidR="00BE7A72" w:rsidRPr="00724FBE">
              <w:rPr>
                <w:rStyle w:val="Hyperlink"/>
                <w:rFonts w:eastAsia="Cambria"/>
                <w:noProof/>
              </w:rPr>
              <w:t>n</w:t>
            </w:r>
            <w:r w:rsidR="00BE7A72">
              <w:rPr>
                <w:noProof/>
                <w:webHidden/>
              </w:rPr>
              <w:tab/>
            </w:r>
            <w:r w:rsidR="00BE7A72">
              <w:rPr>
                <w:noProof/>
                <w:webHidden/>
              </w:rPr>
              <w:fldChar w:fldCharType="begin"/>
            </w:r>
            <w:r w:rsidR="00BE7A72">
              <w:rPr>
                <w:noProof/>
                <w:webHidden/>
              </w:rPr>
              <w:instrText xml:space="preserve"> PAGEREF _Toc83973398 \h </w:instrText>
            </w:r>
            <w:r w:rsidR="00BE7A72">
              <w:rPr>
                <w:noProof/>
                <w:webHidden/>
              </w:rPr>
            </w:r>
            <w:r w:rsidR="00BE7A72">
              <w:rPr>
                <w:noProof/>
                <w:webHidden/>
              </w:rPr>
              <w:fldChar w:fldCharType="separate"/>
            </w:r>
            <w:r w:rsidR="0076056F">
              <w:rPr>
                <w:noProof/>
                <w:webHidden/>
              </w:rPr>
              <w:t>56</w:t>
            </w:r>
            <w:r w:rsidR="00BE7A72">
              <w:rPr>
                <w:noProof/>
                <w:webHidden/>
              </w:rPr>
              <w:fldChar w:fldCharType="end"/>
            </w:r>
          </w:hyperlink>
        </w:p>
        <w:p w14:paraId="1A82A5F6" w14:textId="1996CDF1" w:rsidR="00BE7A72" w:rsidRDefault="005E135A">
          <w:pPr>
            <w:pStyle w:val="TOC1"/>
            <w:tabs>
              <w:tab w:val="right" w:leader="dot" w:pos="10050"/>
            </w:tabs>
            <w:rPr>
              <w:rFonts w:asciiTheme="minorHAnsi" w:eastAsiaTheme="minorEastAsia" w:hAnsiTheme="minorHAnsi" w:cstheme="minorBidi"/>
              <w:noProof/>
              <w:sz w:val="22"/>
              <w:szCs w:val="22"/>
            </w:rPr>
          </w:pPr>
          <w:hyperlink w:anchor="_Toc83973399" w:history="1">
            <w:r w:rsidR="00BE7A72" w:rsidRPr="00724FBE">
              <w:rPr>
                <w:rStyle w:val="Hyperlink"/>
                <w:rFonts w:eastAsia="Arial"/>
                <w:noProof/>
                <w:spacing w:val="1"/>
              </w:rPr>
              <w:t>F</w:t>
            </w:r>
            <w:r w:rsidR="00BE7A72" w:rsidRPr="00724FBE">
              <w:rPr>
                <w:rStyle w:val="Hyperlink"/>
                <w:rFonts w:eastAsia="Arial"/>
                <w:noProof/>
                <w:spacing w:val="-6"/>
              </w:rPr>
              <w:t>A</w:t>
            </w:r>
            <w:r w:rsidR="00BE7A72" w:rsidRPr="00724FBE">
              <w:rPr>
                <w:rStyle w:val="Hyperlink"/>
                <w:rFonts w:eastAsia="Arial"/>
                <w:noProof/>
              </w:rPr>
              <w:t>Qs</w:t>
            </w:r>
            <w:r w:rsidR="00BE7A72">
              <w:rPr>
                <w:noProof/>
                <w:webHidden/>
              </w:rPr>
              <w:tab/>
            </w:r>
            <w:r w:rsidR="00BE7A72">
              <w:rPr>
                <w:noProof/>
                <w:webHidden/>
              </w:rPr>
              <w:fldChar w:fldCharType="begin"/>
            </w:r>
            <w:r w:rsidR="00BE7A72">
              <w:rPr>
                <w:noProof/>
                <w:webHidden/>
              </w:rPr>
              <w:instrText xml:space="preserve"> PAGEREF _Toc83973399 \h </w:instrText>
            </w:r>
            <w:r w:rsidR="00BE7A72">
              <w:rPr>
                <w:noProof/>
                <w:webHidden/>
              </w:rPr>
            </w:r>
            <w:r w:rsidR="00BE7A72">
              <w:rPr>
                <w:noProof/>
                <w:webHidden/>
              </w:rPr>
              <w:fldChar w:fldCharType="separate"/>
            </w:r>
            <w:r w:rsidR="0076056F">
              <w:rPr>
                <w:noProof/>
                <w:webHidden/>
              </w:rPr>
              <w:t>58</w:t>
            </w:r>
            <w:r w:rsidR="00BE7A72">
              <w:rPr>
                <w:noProof/>
                <w:webHidden/>
              </w:rPr>
              <w:fldChar w:fldCharType="end"/>
            </w:r>
          </w:hyperlink>
        </w:p>
        <w:p w14:paraId="21259374" w14:textId="1E2796D5"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400" w:history="1">
            <w:r w:rsidR="00BE7A72" w:rsidRPr="00724FBE">
              <w:rPr>
                <w:rStyle w:val="Hyperlink"/>
                <w:rFonts w:eastAsia="Cambria"/>
                <w:noProof/>
                <w:spacing w:val="1"/>
              </w:rPr>
              <w:t>G</w:t>
            </w:r>
            <w:r w:rsidR="00BE7A72" w:rsidRPr="00724FBE">
              <w:rPr>
                <w:rStyle w:val="Hyperlink"/>
                <w:rFonts w:eastAsia="Cambria"/>
                <w:noProof/>
              </w:rPr>
              <w:t>ene</w:t>
            </w:r>
            <w:r w:rsidR="00BE7A72" w:rsidRPr="00724FBE">
              <w:rPr>
                <w:rStyle w:val="Hyperlink"/>
                <w:rFonts w:eastAsia="Cambria"/>
                <w:noProof/>
                <w:spacing w:val="-2"/>
              </w:rPr>
              <w:t>r</w:t>
            </w:r>
            <w:r w:rsidR="00BE7A72" w:rsidRPr="00724FBE">
              <w:rPr>
                <w:rStyle w:val="Hyperlink"/>
                <w:rFonts w:eastAsia="Cambria"/>
                <w:noProof/>
                <w:spacing w:val="1"/>
              </w:rPr>
              <w:t>a</w:t>
            </w:r>
            <w:r w:rsidR="00BE7A72" w:rsidRPr="00724FBE">
              <w:rPr>
                <w:rStyle w:val="Hyperlink"/>
                <w:rFonts w:eastAsia="Cambria"/>
                <w:noProof/>
              </w:rPr>
              <w:t xml:space="preserve">l </w:t>
            </w:r>
            <w:r w:rsidR="00BE7A72" w:rsidRPr="00724FBE">
              <w:rPr>
                <w:rStyle w:val="Hyperlink"/>
                <w:rFonts w:eastAsia="Cambria"/>
                <w:noProof/>
                <w:spacing w:val="-3"/>
              </w:rPr>
              <w:t>Q</w:t>
            </w:r>
            <w:r w:rsidR="00BE7A72" w:rsidRPr="00724FBE">
              <w:rPr>
                <w:rStyle w:val="Hyperlink"/>
                <w:rFonts w:eastAsia="Cambria"/>
                <w:noProof/>
              </w:rPr>
              <w:t>ues</w:t>
            </w:r>
            <w:r w:rsidR="00BE7A72" w:rsidRPr="00724FBE">
              <w:rPr>
                <w:rStyle w:val="Hyperlink"/>
                <w:rFonts w:eastAsia="Cambria"/>
                <w:noProof/>
                <w:spacing w:val="-1"/>
              </w:rPr>
              <w:t>t</w:t>
            </w:r>
            <w:r w:rsidR="00BE7A72" w:rsidRPr="00724FBE">
              <w:rPr>
                <w:rStyle w:val="Hyperlink"/>
                <w:rFonts w:eastAsia="Cambria"/>
                <w:noProof/>
              </w:rPr>
              <w:t>ions</w:t>
            </w:r>
            <w:r w:rsidR="00BE7A72">
              <w:rPr>
                <w:noProof/>
                <w:webHidden/>
              </w:rPr>
              <w:tab/>
            </w:r>
            <w:r w:rsidR="00BE7A72">
              <w:rPr>
                <w:noProof/>
                <w:webHidden/>
              </w:rPr>
              <w:fldChar w:fldCharType="begin"/>
            </w:r>
            <w:r w:rsidR="00BE7A72">
              <w:rPr>
                <w:noProof/>
                <w:webHidden/>
              </w:rPr>
              <w:instrText xml:space="preserve"> PAGEREF _Toc83973400 \h </w:instrText>
            </w:r>
            <w:r w:rsidR="00BE7A72">
              <w:rPr>
                <w:noProof/>
                <w:webHidden/>
              </w:rPr>
            </w:r>
            <w:r w:rsidR="00BE7A72">
              <w:rPr>
                <w:noProof/>
                <w:webHidden/>
              </w:rPr>
              <w:fldChar w:fldCharType="separate"/>
            </w:r>
            <w:r w:rsidR="0076056F">
              <w:rPr>
                <w:noProof/>
                <w:webHidden/>
              </w:rPr>
              <w:t>58</w:t>
            </w:r>
            <w:r w:rsidR="00BE7A72">
              <w:rPr>
                <w:noProof/>
                <w:webHidden/>
              </w:rPr>
              <w:fldChar w:fldCharType="end"/>
            </w:r>
          </w:hyperlink>
        </w:p>
        <w:p w14:paraId="39968EC0" w14:textId="6E30669F"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401" w:history="1">
            <w:r w:rsidR="00BE7A72" w:rsidRPr="00724FBE">
              <w:rPr>
                <w:rStyle w:val="Hyperlink"/>
                <w:rFonts w:eastAsia="Cambria"/>
                <w:noProof/>
                <w:spacing w:val="-1"/>
              </w:rPr>
              <w:t>W</w:t>
            </w:r>
            <w:r w:rsidR="00BE7A72" w:rsidRPr="00724FBE">
              <w:rPr>
                <w:rStyle w:val="Hyperlink"/>
                <w:rFonts w:eastAsia="Cambria"/>
                <w:noProof/>
              </w:rPr>
              <w:t>h</w:t>
            </w:r>
            <w:r w:rsidR="00BE7A72" w:rsidRPr="00724FBE">
              <w:rPr>
                <w:rStyle w:val="Hyperlink"/>
                <w:rFonts w:eastAsia="Cambria"/>
                <w:noProof/>
                <w:spacing w:val="1"/>
              </w:rPr>
              <w:t>i</w:t>
            </w:r>
            <w:r w:rsidR="00BE7A72" w:rsidRPr="00724FBE">
              <w:rPr>
                <w:rStyle w:val="Hyperlink"/>
                <w:rFonts w:eastAsia="Cambria"/>
                <w:noProof/>
              </w:rPr>
              <w:t>ch</w:t>
            </w:r>
            <w:r w:rsidR="00BE7A72" w:rsidRPr="00724FBE">
              <w:rPr>
                <w:rStyle w:val="Hyperlink"/>
                <w:rFonts w:eastAsia="Cambria"/>
                <w:noProof/>
                <w:spacing w:val="-1"/>
              </w:rPr>
              <w:t xml:space="preserve"> </w:t>
            </w:r>
            <w:r w:rsidR="00BE7A72" w:rsidRPr="00724FBE">
              <w:rPr>
                <w:rStyle w:val="Hyperlink"/>
                <w:rFonts w:eastAsia="Cambria"/>
                <w:noProof/>
              </w:rPr>
              <w:t>C</w:t>
            </w:r>
            <w:r w:rsidR="00BE7A72" w:rsidRPr="00724FBE">
              <w:rPr>
                <w:rStyle w:val="Hyperlink"/>
                <w:rFonts w:eastAsia="Cambria"/>
                <w:noProof/>
                <w:spacing w:val="1"/>
              </w:rPr>
              <w:t>o</w:t>
            </w:r>
            <w:r w:rsidR="00BE7A72" w:rsidRPr="00724FBE">
              <w:rPr>
                <w:rStyle w:val="Hyperlink"/>
                <w:rFonts w:eastAsia="Cambria"/>
                <w:noProof/>
              </w:rPr>
              <w:t>ll</w:t>
            </w:r>
            <w:r w:rsidR="00BE7A72" w:rsidRPr="00724FBE">
              <w:rPr>
                <w:rStyle w:val="Hyperlink"/>
                <w:rFonts w:eastAsia="Cambria"/>
                <w:noProof/>
                <w:spacing w:val="-3"/>
              </w:rPr>
              <w:t>e</w:t>
            </w:r>
            <w:r w:rsidR="00BE7A72" w:rsidRPr="00724FBE">
              <w:rPr>
                <w:rStyle w:val="Hyperlink"/>
                <w:rFonts w:eastAsia="Cambria"/>
                <w:noProof/>
              </w:rPr>
              <w:t>c</w:t>
            </w:r>
            <w:r w:rsidR="00BE7A72" w:rsidRPr="00724FBE">
              <w:rPr>
                <w:rStyle w:val="Hyperlink"/>
                <w:rFonts w:eastAsia="Cambria"/>
                <w:noProof/>
                <w:spacing w:val="1"/>
              </w:rPr>
              <w:t>t</w:t>
            </w:r>
            <w:r w:rsidR="00BE7A72" w:rsidRPr="00724FBE">
              <w:rPr>
                <w:rStyle w:val="Hyperlink"/>
                <w:rFonts w:eastAsia="Cambria"/>
                <w:noProof/>
                <w:spacing w:val="-2"/>
              </w:rPr>
              <w:t>i</w:t>
            </w:r>
            <w:r w:rsidR="00BE7A72" w:rsidRPr="00724FBE">
              <w:rPr>
                <w:rStyle w:val="Hyperlink"/>
                <w:rFonts w:eastAsia="Cambria"/>
                <w:noProof/>
                <w:spacing w:val="-1"/>
              </w:rPr>
              <w:t>o</w:t>
            </w:r>
            <w:r w:rsidR="00BE7A72" w:rsidRPr="00724FBE">
              <w:rPr>
                <w:rStyle w:val="Hyperlink"/>
                <w:rFonts w:eastAsia="Cambria"/>
                <w:noProof/>
              </w:rPr>
              <w:t>n</w:t>
            </w:r>
            <w:r w:rsidR="00BE7A72" w:rsidRPr="00724FBE">
              <w:rPr>
                <w:rStyle w:val="Hyperlink"/>
                <w:rFonts w:eastAsia="Cambria"/>
                <w:noProof/>
                <w:spacing w:val="2"/>
              </w:rPr>
              <w:t xml:space="preserve"> </w:t>
            </w:r>
            <w:r w:rsidR="00BE7A72" w:rsidRPr="00724FBE">
              <w:rPr>
                <w:rStyle w:val="Hyperlink"/>
                <w:rFonts w:eastAsia="Cambria"/>
                <w:noProof/>
                <w:spacing w:val="-2"/>
              </w:rPr>
              <w:t>Y</w:t>
            </w:r>
            <w:r w:rsidR="00BE7A72" w:rsidRPr="00724FBE">
              <w:rPr>
                <w:rStyle w:val="Hyperlink"/>
                <w:rFonts w:eastAsia="Cambria"/>
                <w:noProof/>
              </w:rPr>
              <w:t>ear</w:t>
            </w:r>
            <w:r w:rsidR="00BE7A72">
              <w:rPr>
                <w:noProof/>
                <w:webHidden/>
              </w:rPr>
              <w:tab/>
            </w:r>
            <w:r w:rsidR="00BE7A72">
              <w:rPr>
                <w:noProof/>
                <w:webHidden/>
              </w:rPr>
              <w:fldChar w:fldCharType="begin"/>
            </w:r>
            <w:r w:rsidR="00BE7A72">
              <w:rPr>
                <w:noProof/>
                <w:webHidden/>
              </w:rPr>
              <w:instrText xml:space="preserve"> PAGEREF _Toc83973401 \h </w:instrText>
            </w:r>
            <w:r w:rsidR="00BE7A72">
              <w:rPr>
                <w:noProof/>
                <w:webHidden/>
              </w:rPr>
            </w:r>
            <w:r w:rsidR="00BE7A72">
              <w:rPr>
                <w:noProof/>
                <w:webHidden/>
              </w:rPr>
              <w:fldChar w:fldCharType="separate"/>
            </w:r>
            <w:r w:rsidR="0076056F">
              <w:rPr>
                <w:noProof/>
                <w:webHidden/>
              </w:rPr>
              <w:t>58</w:t>
            </w:r>
            <w:r w:rsidR="00BE7A72">
              <w:rPr>
                <w:noProof/>
                <w:webHidden/>
              </w:rPr>
              <w:fldChar w:fldCharType="end"/>
            </w:r>
          </w:hyperlink>
        </w:p>
        <w:p w14:paraId="5FEF2BC6" w14:textId="43EE439F"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402" w:history="1">
            <w:r w:rsidR="00BE7A72" w:rsidRPr="00724FBE">
              <w:rPr>
                <w:rStyle w:val="Hyperlink"/>
                <w:rFonts w:eastAsia="Cambria"/>
                <w:noProof/>
                <w:spacing w:val="-1"/>
              </w:rPr>
              <w:t>W</w:t>
            </w:r>
            <w:r w:rsidR="00BE7A72" w:rsidRPr="00724FBE">
              <w:rPr>
                <w:rStyle w:val="Hyperlink"/>
                <w:rFonts w:eastAsia="Cambria"/>
                <w:noProof/>
              </w:rPr>
              <w:t xml:space="preserve">hen </w:t>
            </w:r>
            <w:r w:rsidR="00BE7A72" w:rsidRPr="00724FBE">
              <w:rPr>
                <w:rStyle w:val="Hyperlink"/>
                <w:rFonts w:eastAsia="Cambria"/>
                <w:noProof/>
                <w:spacing w:val="1"/>
              </w:rPr>
              <w:t>t</w:t>
            </w:r>
            <w:r w:rsidR="00BE7A72" w:rsidRPr="00724FBE">
              <w:rPr>
                <w:rStyle w:val="Hyperlink"/>
                <w:rFonts w:eastAsia="Cambria"/>
                <w:noProof/>
              </w:rPr>
              <w:t>o</w:t>
            </w:r>
            <w:r w:rsidR="00BE7A72" w:rsidRPr="00724FBE">
              <w:rPr>
                <w:rStyle w:val="Hyperlink"/>
                <w:rFonts w:eastAsia="Cambria"/>
                <w:noProof/>
                <w:spacing w:val="2"/>
              </w:rPr>
              <w:t xml:space="preserve"> </w:t>
            </w:r>
            <w:r w:rsidR="00BE7A72" w:rsidRPr="00724FBE">
              <w:rPr>
                <w:rStyle w:val="Hyperlink"/>
                <w:rFonts w:eastAsia="Cambria"/>
                <w:noProof/>
                <w:spacing w:val="-1"/>
              </w:rPr>
              <w:t>R</w:t>
            </w:r>
            <w:r w:rsidR="00BE7A72" w:rsidRPr="00724FBE">
              <w:rPr>
                <w:rStyle w:val="Hyperlink"/>
                <w:rFonts w:eastAsia="Cambria"/>
                <w:noProof/>
                <w:spacing w:val="-3"/>
              </w:rPr>
              <w:t>e</w:t>
            </w:r>
            <w:r w:rsidR="00BE7A72" w:rsidRPr="00724FBE">
              <w:rPr>
                <w:rStyle w:val="Hyperlink"/>
                <w:rFonts w:eastAsia="Cambria"/>
                <w:noProof/>
              </w:rPr>
              <w:t>p</w:t>
            </w:r>
            <w:r w:rsidR="00BE7A72" w:rsidRPr="00724FBE">
              <w:rPr>
                <w:rStyle w:val="Hyperlink"/>
                <w:rFonts w:eastAsia="Cambria"/>
                <w:noProof/>
                <w:spacing w:val="1"/>
              </w:rPr>
              <w:t>o</w:t>
            </w:r>
            <w:r w:rsidR="00BE7A72" w:rsidRPr="00724FBE">
              <w:rPr>
                <w:rStyle w:val="Hyperlink"/>
                <w:rFonts w:eastAsia="Cambria"/>
                <w:noProof/>
                <w:spacing w:val="-2"/>
              </w:rPr>
              <w:t>r</w:t>
            </w:r>
            <w:r w:rsidR="00BE7A72" w:rsidRPr="00724FBE">
              <w:rPr>
                <w:rStyle w:val="Hyperlink"/>
                <w:rFonts w:eastAsia="Cambria"/>
                <w:noProof/>
              </w:rPr>
              <w:t>t a</w:t>
            </w:r>
            <w:r w:rsidR="00BE7A72" w:rsidRPr="00724FBE">
              <w:rPr>
                <w:rStyle w:val="Hyperlink"/>
                <w:rFonts w:eastAsia="Cambria"/>
                <w:noProof/>
                <w:spacing w:val="1"/>
              </w:rPr>
              <w:t xml:space="preserve"> </w:t>
            </w:r>
            <w:r w:rsidR="00BE7A72" w:rsidRPr="00724FBE">
              <w:rPr>
                <w:rStyle w:val="Hyperlink"/>
                <w:rFonts w:eastAsia="Cambria"/>
                <w:noProof/>
                <w:spacing w:val="-2"/>
              </w:rPr>
              <w:t>S</w:t>
            </w:r>
            <w:r w:rsidR="00BE7A72" w:rsidRPr="00724FBE">
              <w:rPr>
                <w:rStyle w:val="Hyperlink"/>
                <w:rFonts w:eastAsia="Cambria"/>
                <w:noProof/>
              </w:rPr>
              <w:t>t</w:t>
            </w:r>
            <w:r w:rsidR="00BE7A72" w:rsidRPr="00724FBE">
              <w:rPr>
                <w:rStyle w:val="Hyperlink"/>
                <w:rFonts w:eastAsia="Cambria"/>
                <w:noProof/>
                <w:spacing w:val="1"/>
              </w:rPr>
              <w:t>u</w:t>
            </w:r>
            <w:r w:rsidR="00BE7A72" w:rsidRPr="00724FBE">
              <w:rPr>
                <w:rStyle w:val="Hyperlink"/>
                <w:rFonts w:eastAsia="Cambria"/>
                <w:noProof/>
              </w:rPr>
              <w:t>d</w:t>
            </w:r>
            <w:r w:rsidR="00BE7A72" w:rsidRPr="00724FBE">
              <w:rPr>
                <w:rStyle w:val="Hyperlink"/>
                <w:rFonts w:eastAsia="Cambria"/>
                <w:noProof/>
                <w:spacing w:val="-2"/>
              </w:rPr>
              <w:t>e</w:t>
            </w:r>
            <w:r w:rsidR="00BE7A72" w:rsidRPr="00724FBE">
              <w:rPr>
                <w:rStyle w:val="Hyperlink"/>
                <w:rFonts w:eastAsia="Cambria"/>
                <w:noProof/>
              </w:rPr>
              <w:t>nt</w:t>
            </w:r>
            <w:r w:rsidR="00BE7A72" w:rsidRPr="00724FBE">
              <w:rPr>
                <w:rStyle w:val="Hyperlink"/>
                <w:rFonts w:eastAsia="Cambria"/>
                <w:noProof/>
                <w:spacing w:val="1"/>
              </w:rPr>
              <w:t xml:space="preserve"> i</w:t>
            </w:r>
            <w:r w:rsidR="00BE7A72" w:rsidRPr="00724FBE">
              <w:rPr>
                <w:rStyle w:val="Hyperlink"/>
                <w:rFonts w:eastAsia="Cambria"/>
                <w:noProof/>
              </w:rPr>
              <w:t>n</w:t>
            </w:r>
            <w:r w:rsidR="00BE7A72" w:rsidRPr="00724FBE">
              <w:rPr>
                <w:rStyle w:val="Hyperlink"/>
                <w:rFonts w:eastAsia="Cambria"/>
                <w:noProof/>
                <w:spacing w:val="-1"/>
              </w:rPr>
              <w:t xml:space="preserve"> </w:t>
            </w:r>
            <w:r w:rsidR="00BE7A72" w:rsidRPr="00724FBE">
              <w:rPr>
                <w:rStyle w:val="Hyperlink"/>
                <w:rFonts w:eastAsia="Cambria"/>
                <w:noProof/>
              </w:rPr>
              <w:t>t</w:t>
            </w:r>
            <w:r w:rsidR="00BE7A72" w:rsidRPr="00724FBE">
              <w:rPr>
                <w:rStyle w:val="Hyperlink"/>
                <w:rFonts w:eastAsia="Cambria"/>
                <w:noProof/>
                <w:spacing w:val="1"/>
              </w:rPr>
              <w:t>h</w:t>
            </w:r>
            <w:r w:rsidR="00BE7A72" w:rsidRPr="00724FBE">
              <w:rPr>
                <w:rStyle w:val="Hyperlink"/>
                <w:rFonts w:eastAsia="Cambria"/>
                <w:noProof/>
              </w:rPr>
              <w:t>e</w:t>
            </w:r>
            <w:r w:rsidR="00BE7A72" w:rsidRPr="00724FBE">
              <w:rPr>
                <w:rStyle w:val="Hyperlink"/>
                <w:rFonts w:eastAsia="Cambria"/>
                <w:noProof/>
                <w:spacing w:val="-2"/>
              </w:rPr>
              <w:t xml:space="preserve"> </w:t>
            </w:r>
            <w:r w:rsidR="00BE7A72" w:rsidRPr="00724FBE">
              <w:rPr>
                <w:rStyle w:val="Hyperlink"/>
                <w:rFonts w:eastAsia="Cambria"/>
                <w:noProof/>
                <w:spacing w:val="1"/>
              </w:rPr>
              <w:t>E</w:t>
            </w:r>
            <w:r w:rsidR="00BE7A72" w:rsidRPr="00724FBE">
              <w:rPr>
                <w:rStyle w:val="Hyperlink"/>
                <w:rFonts w:eastAsia="Cambria"/>
                <w:noProof/>
                <w:spacing w:val="-3"/>
              </w:rPr>
              <w:t>v</w:t>
            </w:r>
            <w:r w:rsidR="00BE7A72" w:rsidRPr="00724FBE">
              <w:rPr>
                <w:rStyle w:val="Hyperlink"/>
                <w:rFonts w:eastAsia="Cambria"/>
                <w:noProof/>
                <w:spacing w:val="1"/>
              </w:rPr>
              <w:t>a</w:t>
            </w:r>
            <w:r w:rsidR="00BE7A72" w:rsidRPr="00724FBE">
              <w:rPr>
                <w:rStyle w:val="Hyperlink"/>
                <w:rFonts w:eastAsia="Cambria"/>
                <w:noProof/>
              </w:rPr>
              <w:t>l</w:t>
            </w:r>
            <w:r w:rsidR="00BE7A72" w:rsidRPr="00724FBE">
              <w:rPr>
                <w:rStyle w:val="Hyperlink"/>
                <w:rFonts w:eastAsia="Cambria"/>
                <w:noProof/>
                <w:spacing w:val="-2"/>
              </w:rPr>
              <w:t>u</w:t>
            </w:r>
            <w:r w:rsidR="00BE7A72" w:rsidRPr="00724FBE">
              <w:rPr>
                <w:rStyle w:val="Hyperlink"/>
                <w:rFonts w:eastAsia="Cambria"/>
                <w:noProof/>
                <w:spacing w:val="1"/>
              </w:rPr>
              <w:t>a</w:t>
            </w:r>
            <w:r w:rsidR="00BE7A72" w:rsidRPr="00724FBE">
              <w:rPr>
                <w:rStyle w:val="Hyperlink"/>
                <w:rFonts w:eastAsia="Cambria"/>
                <w:noProof/>
              </w:rPr>
              <w:t>t</w:t>
            </w:r>
            <w:r w:rsidR="00BE7A72" w:rsidRPr="00724FBE">
              <w:rPr>
                <w:rStyle w:val="Hyperlink"/>
                <w:rFonts w:eastAsia="Cambria"/>
                <w:noProof/>
                <w:spacing w:val="-1"/>
              </w:rPr>
              <w:t>i</w:t>
            </w:r>
            <w:r w:rsidR="00BE7A72" w:rsidRPr="00724FBE">
              <w:rPr>
                <w:rStyle w:val="Hyperlink"/>
                <w:rFonts w:eastAsia="Cambria"/>
                <w:noProof/>
                <w:spacing w:val="1"/>
              </w:rPr>
              <w:t>o</w:t>
            </w:r>
            <w:r w:rsidR="00BE7A72" w:rsidRPr="00724FBE">
              <w:rPr>
                <w:rStyle w:val="Hyperlink"/>
                <w:rFonts w:eastAsia="Cambria"/>
                <w:noProof/>
              </w:rPr>
              <w:t>n</w:t>
            </w:r>
            <w:r w:rsidR="00BE7A72" w:rsidRPr="00724FBE">
              <w:rPr>
                <w:rStyle w:val="Hyperlink"/>
                <w:rFonts w:eastAsia="Cambria"/>
                <w:noProof/>
                <w:spacing w:val="-1"/>
              </w:rPr>
              <w:t xml:space="preserve"> </w:t>
            </w:r>
            <w:r w:rsidR="00BE7A72" w:rsidRPr="00724FBE">
              <w:rPr>
                <w:rStyle w:val="Hyperlink"/>
                <w:rFonts w:eastAsia="Cambria"/>
                <w:noProof/>
                <w:spacing w:val="1"/>
              </w:rPr>
              <w:t>T</w:t>
            </w:r>
            <w:r w:rsidR="00BE7A72" w:rsidRPr="00724FBE">
              <w:rPr>
                <w:rStyle w:val="Hyperlink"/>
                <w:rFonts w:eastAsia="Cambria"/>
                <w:noProof/>
                <w:spacing w:val="-2"/>
              </w:rPr>
              <w:t>i</w:t>
            </w:r>
            <w:r w:rsidR="00BE7A72" w:rsidRPr="00724FBE">
              <w:rPr>
                <w:rStyle w:val="Hyperlink"/>
                <w:rFonts w:eastAsia="Cambria"/>
                <w:noProof/>
              </w:rPr>
              <w:t>mel</w:t>
            </w:r>
            <w:r w:rsidR="00BE7A72" w:rsidRPr="00724FBE">
              <w:rPr>
                <w:rStyle w:val="Hyperlink"/>
                <w:rFonts w:eastAsia="Cambria"/>
                <w:noProof/>
                <w:spacing w:val="-3"/>
              </w:rPr>
              <w:t>i</w:t>
            </w:r>
            <w:r w:rsidR="00BE7A72" w:rsidRPr="00724FBE">
              <w:rPr>
                <w:rStyle w:val="Hyperlink"/>
                <w:rFonts w:eastAsia="Cambria"/>
                <w:noProof/>
              </w:rPr>
              <w:t>n</w:t>
            </w:r>
            <w:r w:rsidR="00BE7A72" w:rsidRPr="00724FBE">
              <w:rPr>
                <w:rStyle w:val="Hyperlink"/>
                <w:rFonts w:eastAsia="Cambria"/>
                <w:noProof/>
                <w:spacing w:val="3"/>
              </w:rPr>
              <w:t>e</w:t>
            </w:r>
            <w:r w:rsidR="00BE7A72" w:rsidRPr="00724FBE">
              <w:rPr>
                <w:rStyle w:val="Hyperlink"/>
                <w:rFonts w:eastAsia="Cambria"/>
                <w:noProof/>
              </w:rPr>
              <w:t>s</w:t>
            </w:r>
            <w:r w:rsidR="00BE7A72" w:rsidRPr="00724FBE">
              <w:rPr>
                <w:rStyle w:val="Hyperlink"/>
                <w:rFonts w:eastAsia="Cambria"/>
                <w:noProof/>
                <w:spacing w:val="2"/>
              </w:rPr>
              <w:t xml:space="preserve"> </w:t>
            </w:r>
            <w:r w:rsidR="00BE7A72" w:rsidRPr="00724FBE">
              <w:rPr>
                <w:rStyle w:val="Hyperlink"/>
                <w:rFonts w:eastAsia="Cambria"/>
                <w:noProof/>
                <w:spacing w:val="-3"/>
              </w:rPr>
              <w:t>D</w:t>
            </w:r>
            <w:r w:rsidR="00BE7A72" w:rsidRPr="00724FBE">
              <w:rPr>
                <w:rStyle w:val="Hyperlink"/>
                <w:rFonts w:eastAsia="Cambria"/>
                <w:noProof/>
                <w:spacing w:val="-1"/>
              </w:rPr>
              <w:t>a</w:t>
            </w:r>
            <w:r w:rsidR="00BE7A72" w:rsidRPr="00724FBE">
              <w:rPr>
                <w:rStyle w:val="Hyperlink"/>
                <w:rFonts w:eastAsia="Cambria"/>
                <w:noProof/>
              </w:rPr>
              <w:t>ta</w:t>
            </w:r>
            <w:r w:rsidR="00BE7A72" w:rsidRPr="00724FBE">
              <w:rPr>
                <w:rStyle w:val="Hyperlink"/>
                <w:rFonts w:eastAsia="Cambria"/>
                <w:noProof/>
                <w:spacing w:val="2"/>
              </w:rPr>
              <w:t xml:space="preserve"> </w:t>
            </w:r>
            <w:r w:rsidR="00BE7A72" w:rsidRPr="00724FBE">
              <w:rPr>
                <w:rStyle w:val="Hyperlink"/>
                <w:rFonts w:eastAsia="Cambria"/>
                <w:noProof/>
                <w:spacing w:val="-3"/>
              </w:rPr>
              <w:t>C</w:t>
            </w:r>
            <w:r w:rsidR="00BE7A72" w:rsidRPr="00724FBE">
              <w:rPr>
                <w:rStyle w:val="Hyperlink"/>
                <w:rFonts w:eastAsia="Cambria"/>
                <w:noProof/>
                <w:spacing w:val="1"/>
              </w:rPr>
              <w:t>o</w:t>
            </w:r>
            <w:r w:rsidR="00BE7A72" w:rsidRPr="00724FBE">
              <w:rPr>
                <w:rStyle w:val="Hyperlink"/>
                <w:rFonts w:eastAsia="Cambria"/>
                <w:noProof/>
              </w:rPr>
              <w:t>lle</w:t>
            </w:r>
            <w:r w:rsidR="00BE7A72" w:rsidRPr="00724FBE">
              <w:rPr>
                <w:rStyle w:val="Hyperlink"/>
                <w:rFonts w:eastAsia="Cambria"/>
                <w:noProof/>
                <w:spacing w:val="-2"/>
              </w:rPr>
              <w:t>c</w:t>
            </w:r>
            <w:r w:rsidR="00BE7A72" w:rsidRPr="00724FBE">
              <w:rPr>
                <w:rStyle w:val="Hyperlink"/>
                <w:rFonts w:eastAsia="Cambria"/>
                <w:noProof/>
              </w:rPr>
              <w:t>t</w:t>
            </w:r>
            <w:r w:rsidR="00BE7A72" w:rsidRPr="00724FBE">
              <w:rPr>
                <w:rStyle w:val="Hyperlink"/>
                <w:rFonts w:eastAsia="Cambria"/>
                <w:noProof/>
                <w:spacing w:val="-1"/>
              </w:rPr>
              <w:t>i</w:t>
            </w:r>
            <w:r w:rsidR="00BE7A72" w:rsidRPr="00724FBE">
              <w:rPr>
                <w:rStyle w:val="Hyperlink"/>
                <w:rFonts w:eastAsia="Cambria"/>
                <w:noProof/>
                <w:spacing w:val="1"/>
              </w:rPr>
              <w:t>o</w:t>
            </w:r>
            <w:r w:rsidR="00BE7A72" w:rsidRPr="00724FBE">
              <w:rPr>
                <w:rStyle w:val="Hyperlink"/>
                <w:rFonts w:eastAsia="Cambria"/>
                <w:noProof/>
              </w:rPr>
              <w:t>n</w:t>
            </w:r>
            <w:r w:rsidR="00BE7A72">
              <w:rPr>
                <w:noProof/>
                <w:webHidden/>
              </w:rPr>
              <w:tab/>
            </w:r>
            <w:r w:rsidR="00BE7A72">
              <w:rPr>
                <w:noProof/>
                <w:webHidden/>
              </w:rPr>
              <w:fldChar w:fldCharType="begin"/>
            </w:r>
            <w:r w:rsidR="00BE7A72">
              <w:rPr>
                <w:noProof/>
                <w:webHidden/>
              </w:rPr>
              <w:instrText xml:space="preserve"> PAGEREF _Toc83973402 \h </w:instrText>
            </w:r>
            <w:r w:rsidR="00BE7A72">
              <w:rPr>
                <w:noProof/>
                <w:webHidden/>
              </w:rPr>
            </w:r>
            <w:r w:rsidR="00BE7A72">
              <w:rPr>
                <w:noProof/>
                <w:webHidden/>
              </w:rPr>
              <w:fldChar w:fldCharType="separate"/>
            </w:r>
            <w:r w:rsidR="0076056F">
              <w:rPr>
                <w:noProof/>
                <w:webHidden/>
              </w:rPr>
              <w:t>59</w:t>
            </w:r>
            <w:r w:rsidR="00BE7A72">
              <w:rPr>
                <w:noProof/>
                <w:webHidden/>
              </w:rPr>
              <w:fldChar w:fldCharType="end"/>
            </w:r>
          </w:hyperlink>
        </w:p>
        <w:p w14:paraId="756F2477" w14:textId="239FFA44"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403" w:history="1">
            <w:r w:rsidR="00BE7A72" w:rsidRPr="00724FBE">
              <w:rPr>
                <w:rStyle w:val="Hyperlink"/>
                <w:rFonts w:eastAsia="Cambria"/>
                <w:noProof/>
                <w:spacing w:val="-1"/>
              </w:rPr>
              <w:t>W</w:t>
            </w:r>
            <w:r w:rsidR="00BE7A72" w:rsidRPr="00724FBE">
              <w:rPr>
                <w:rStyle w:val="Hyperlink"/>
                <w:rFonts w:eastAsia="Cambria"/>
                <w:noProof/>
              </w:rPr>
              <w:t>h</w:t>
            </w:r>
            <w:r w:rsidR="00BE7A72" w:rsidRPr="00724FBE">
              <w:rPr>
                <w:rStyle w:val="Hyperlink"/>
                <w:rFonts w:eastAsia="Cambria"/>
                <w:noProof/>
                <w:spacing w:val="1"/>
              </w:rPr>
              <w:t>i</w:t>
            </w:r>
            <w:r w:rsidR="00BE7A72" w:rsidRPr="00724FBE">
              <w:rPr>
                <w:rStyle w:val="Hyperlink"/>
                <w:rFonts w:eastAsia="Cambria"/>
                <w:noProof/>
              </w:rPr>
              <w:t>ch</w:t>
            </w:r>
            <w:r w:rsidR="00BE7A72" w:rsidRPr="00724FBE">
              <w:rPr>
                <w:rStyle w:val="Hyperlink"/>
                <w:rFonts w:eastAsia="Cambria"/>
                <w:noProof/>
                <w:spacing w:val="-1"/>
              </w:rPr>
              <w:t xml:space="preserve"> </w:t>
            </w:r>
            <w:r w:rsidR="00BE7A72" w:rsidRPr="00724FBE">
              <w:rPr>
                <w:rStyle w:val="Hyperlink"/>
                <w:rFonts w:eastAsia="Cambria"/>
                <w:noProof/>
              </w:rPr>
              <w:t>Da</w:t>
            </w:r>
            <w:r w:rsidR="00BE7A72" w:rsidRPr="00724FBE">
              <w:rPr>
                <w:rStyle w:val="Hyperlink"/>
                <w:rFonts w:eastAsia="Cambria"/>
                <w:noProof/>
                <w:spacing w:val="1"/>
              </w:rPr>
              <w:t>t</w:t>
            </w:r>
            <w:r w:rsidR="00BE7A72" w:rsidRPr="00724FBE">
              <w:rPr>
                <w:rStyle w:val="Hyperlink"/>
                <w:rFonts w:eastAsia="Cambria"/>
                <w:noProof/>
              </w:rPr>
              <w:t>e</w:t>
            </w:r>
            <w:r w:rsidR="00BE7A72" w:rsidRPr="00724FBE">
              <w:rPr>
                <w:rStyle w:val="Hyperlink"/>
                <w:rFonts w:eastAsia="Cambria"/>
                <w:noProof/>
                <w:spacing w:val="-1"/>
              </w:rPr>
              <w:t xml:space="preserve"> </w:t>
            </w:r>
            <w:r w:rsidR="00BE7A72" w:rsidRPr="00724FBE">
              <w:rPr>
                <w:rStyle w:val="Hyperlink"/>
                <w:rFonts w:eastAsia="Cambria"/>
                <w:noProof/>
                <w:spacing w:val="-2"/>
              </w:rPr>
              <w:t>t</w:t>
            </w:r>
            <w:r w:rsidR="00BE7A72" w:rsidRPr="00724FBE">
              <w:rPr>
                <w:rStyle w:val="Hyperlink"/>
                <w:rFonts w:eastAsia="Cambria"/>
                <w:noProof/>
              </w:rPr>
              <w:t>o</w:t>
            </w:r>
            <w:r w:rsidR="00BE7A72" w:rsidRPr="00724FBE">
              <w:rPr>
                <w:rStyle w:val="Hyperlink"/>
                <w:rFonts w:eastAsia="Cambria"/>
                <w:noProof/>
                <w:spacing w:val="2"/>
              </w:rPr>
              <w:t xml:space="preserve"> </w:t>
            </w:r>
            <w:r w:rsidR="00BE7A72" w:rsidRPr="00724FBE">
              <w:rPr>
                <w:rStyle w:val="Hyperlink"/>
                <w:rFonts w:eastAsia="Cambria"/>
                <w:noProof/>
              </w:rPr>
              <w:t>U</w:t>
            </w:r>
            <w:r w:rsidR="00BE7A72" w:rsidRPr="00724FBE">
              <w:rPr>
                <w:rStyle w:val="Hyperlink"/>
                <w:rFonts w:eastAsia="Cambria"/>
                <w:noProof/>
                <w:spacing w:val="-2"/>
              </w:rPr>
              <w:t>s</w:t>
            </w:r>
            <w:r w:rsidR="00BE7A72" w:rsidRPr="00724FBE">
              <w:rPr>
                <w:rStyle w:val="Hyperlink"/>
                <w:rFonts w:eastAsia="Cambria"/>
                <w:noProof/>
              </w:rPr>
              <w:t>e</w:t>
            </w:r>
            <w:r w:rsidR="00BE7A72">
              <w:rPr>
                <w:noProof/>
                <w:webHidden/>
              </w:rPr>
              <w:tab/>
            </w:r>
            <w:r w:rsidR="00BE7A72">
              <w:rPr>
                <w:noProof/>
                <w:webHidden/>
              </w:rPr>
              <w:fldChar w:fldCharType="begin"/>
            </w:r>
            <w:r w:rsidR="00BE7A72">
              <w:rPr>
                <w:noProof/>
                <w:webHidden/>
              </w:rPr>
              <w:instrText xml:space="preserve"> PAGEREF _Toc83973403 \h </w:instrText>
            </w:r>
            <w:r w:rsidR="00BE7A72">
              <w:rPr>
                <w:noProof/>
                <w:webHidden/>
              </w:rPr>
            </w:r>
            <w:r w:rsidR="00BE7A72">
              <w:rPr>
                <w:noProof/>
                <w:webHidden/>
              </w:rPr>
              <w:fldChar w:fldCharType="separate"/>
            </w:r>
            <w:r w:rsidR="0076056F">
              <w:rPr>
                <w:noProof/>
                <w:webHidden/>
              </w:rPr>
              <w:t>61</w:t>
            </w:r>
            <w:r w:rsidR="00BE7A72">
              <w:rPr>
                <w:noProof/>
                <w:webHidden/>
              </w:rPr>
              <w:fldChar w:fldCharType="end"/>
            </w:r>
          </w:hyperlink>
        </w:p>
        <w:p w14:paraId="43D6EBC1" w14:textId="756F1197"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404" w:history="1">
            <w:r w:rsidR="00BE7A72" w:rsidRPr="00724FBE">
              <w:rPr>
                <w:rStyle w:val="Hyperlink"/>
                <w:rFonts w:eastAsia="Cambria"/>
                <w:noProof/>
              </w:rPr>
              <w:t>Pr</w:t>
            </w:r>
            <w:r w:rsidR="00BE7A72" w:rsidRPr="00724FBE">
              <w:rPr>
                <w:rStyle w:val="Hyperlink"/>
                <w:rFonts w:eastAsia="Cambria"/>
                <w:noProof/>
                <w:spacing w:val="1"/>
              </w:rPr>
              <w:t>i</w:t>
            </w:r>
            <w:r w:rsidR="00BE7A72" w:rsidRPr="00724FBE">
              <w:rPr>
                <w:rStyle w:val="Hyperlink"/>
                <w:rFonts w:eastAsia="Cambria"/>
                <w:noProof/>
              </w:rPr>
              <w:t>v</w:t>
            </w:r>
            <w:r w:rsidR="00BE7A72" w:rsidRPr="00724FBE">
              <w:rPr>
                <w:rStyle w:val="Hyperlink"/>
                <w:rFonts w:eastAsia="Cambria"/>
                <w:noProof/>
                <w:spacing w:val="-2"/>
              </w:rPr>
              <w:t>a</w:t>
            </w:r>
            <w:r w:rsidR="00BE7A72" w:rsidRPr="00724FBE">
              <w:rPr>
                <w:rStyle w:val="Hyperlink"/>
                <w:rFonts w:eastAsia="Cambria"/>
                <w:noProof/>
              </w:rPr>
              <w:t>te</w:t>
            </w:r>
            <w:r w:rsidR="00BE7A72" w:rsidRPr="00724FBE">
              <w:rPr>
                <w:rStyle w:val="Hyperlink"/>
                <w:rFonts w:eastAsia="Cambria"/>
                <w:noProof/>
                <w:spacing w:val="-1"/>
              </w:rPr>
              <w:t xml:space="preserve"> </w:t>
            </w:r>
            <w:r w:rsidR="00BE7A72" w:rsidRPr="00724FBE">
              <w:rPr>
                <w:rStyle w:val="Hyperlink"/>
                <w:rFonts w:eastAsia="Cambria"/>
                <w:noProof/>
              </w:rPr>
              <w:t>P</w:t>
            </w:r>
            <w:r w:rsidR="00BE7A72" w:rsidRPr="00724FBE">
              <w:rPr>
                <w:rStyle w:val="Hyperlink"/>
                <w:rFonts w:eastAsia="Cambria"/>
                <w:noProof/>
                <w:spacing w:val="1"/>
              </w:rPr>
              <w:t>a</w:t>
            </w:r>
            <w:r w:rsidR="00BE7A72" w:rsidRPr="00724FBE">
              <w:rPr>
                <w:rStyle w:val="Hyperlink"/>
                <w:rFonts w:eastAsia="Cambria"/>
                <w:noProof/>
              </w:rPr>
              <w:t>y</w:t>
            </w:r>
            <w:r w:rsidR="00BE7A72" w:rsidRPr="00724FBE">
              <w:rPr>
                <w:rStyle w:val="Hyperlink"/>
                <w:rFonts w:eastAsia="Cambria"/>
                <w:noProof/>
                <w:spacing w:val="-2"/>
              </w:rPr>
              <w:t xml:space="preserve"> </w:t>
            </w:r>
            <w:r w:rsidR="00BE7A72" w:rsidRPr="00724FBE">
              <w:rPr>
                <w:rStyle w:val="Hyperlink"/>
                <w:rFonts w:eastAsia="Cambria"/>
                <w:noProof/>
                <w:spacing w:val="1"/>
              </w:rPr>
              <w:t>o</w:t>
            </w:r>
            <w:r w:rsidR="00BE7A72" w:rsidRPr="00724FBE">
              <w:rPr>
                <w:rStyle w:val="Hyperlink"/>
                <w:rFonts w:eastAsia="Cambria"/>
                <w:noProof/>
              </w:rPr>
              <w:t>r</w:t>
            </w:r>
            <w:r w:rsidR="00BE7A72" w:rsidRPr="00724FBE">
              <w:rPr>
                <w:rStyle w:val="Hyperlink"/>
                <w:rFonts w:eastAsia="Cambria"/>
                <w:noProof/>
                <w:spacing w:val="-2"/>
              </w:rPr>
              <w:t xml:space="preserve"> </w:t>
            </w:r>
            <w:r w:rsidR="00BE7A72" w:rsidRPr="00724FBE">
              <w:rPr>
                <w:rStyle w:val="Hyperlink"/>
                <w:rFonts w:eastAsia="Cambria"/>
                <w:noProof/>
                <w:spacing w:val="1"/>
              </w:rPr>
              <w:t>P</w:t>
            </w:r>
            <w:r w:rsidR="00BE7A72" w:rsidRPr="00724FBE">
              <w:rPr>
                <w:rStyle w:val="Hyperlink"/>
                <w:rFonts w:eastAsia="Cambria"/>
                <w:noProof/>
              </w:rPr>
              <w:t>u</w:t>
            </w:r>
            <w:r w:rsidR="00BE7A72" w:rsidRPr="00724FBE">
              <w:rPr>
                <w:rStyle w:val="Hyperlink"/>
                <w:rFonts w:eastAsia="Cambria"/>
                <w:noProof/>
                <w:spacing w:val="-3"/>
              </w:rPr>
              <w:t>b</w:t>
            </w:r>
            <w:r w:rsidR="00BE7A72" w:rsidRPr="00724FBE">
              <w:rPr>
                <w:rStyle w:val="Hyperlink"/>
                <w:rFonts w:eastAsia="Cambria"/>
                <w:noProof/>
              </w:rPr>
              <w:t>lic</w:t>
            </w:r>
            <w:r w:rsidR="00BE7A72">
              <w:rPr>
                <w:noProof/>
                <w:webHidden/>
              </w:rPr>
              <w:tab/>
            </w:r>
            <w:r w:rsidR="00BE7A72">
              <w:rPr>
                <w:noProof/>
                <w:webHidden/>
              </w:rPr>
              <w:fldChar w:fldCharType="begin"/>
            </w:r>
            <w:r w:rsidR="00BE7A72">
              <w:rPr>
                <w:noProof/>
                <w:webHidden/>
              </w:rPr>
              <w:instrText xml:space="preserve"> PAGEREF _Toc83973404 \h </w:instrText>
            </w:r>
            <w:r w:rsidR="00BE7A72">
              <w:rPr>
                <w:noProof/>
                <w:webHidden/>
              </w:rPr>
            </w:r>
            <w:r w:rsidR="00BE7A72">
              <w:rPr>
                <w:noProof/>
                <w:webHidden/>
              </w:rPr>
              <w:fldChar w:fldCharType="separate"/>
            </w:r>
            <w:r w:rsidR="0076056F">
              <w:rPr>
                <w:noProof/>
                <w:webHidden/>
              </w:rPr>
              <w:t>62</w:t>
            </w:r>
            <w:r w:rsidR="00BE7A72">
              <w:rPr>
                <w:noProof/>
                <w:webHidden/>
              </w:rPr>
              <w:fldChar w:fldCharType="end"/>
            </w:r>
          </w:hyperlink>
        </w:p>
        <w:p w14:paraId="271F3523" w14:textId="242F0132"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405" w:history="1">
            <w:r w:rsidR="00BE7A72" w:rsidRPr="00724FBE">
              <w:rPr>
                <w:rStyle w:val="Hyperlink"/>
                <w:rFonts w:eastAsia="Cambria"/>
                <w:noProof/>
                <w:spacing w:val="-1"/>
              </w:rPr>
              <w:t>D</w:t>
            </w:r>
            <w:r w:rsidR="00BE7A72" w:rsidRPr="00724FBE">
              <w:rPr>
                <w:rStyle w:val="Hyperlink"/>
                <w:rFonts w:eastAsia="Cambria"/>
                <w:noProof/>
              </w:rPr>
              <w:t>en</w:t>
            </w:r>
            <w:r w:rsidR="00BE7A72" w:rsidRPr="00724FBE">
              <w:rPr>
                <w:rStyle w:val="Hyperlink"/>
                <w:rFonts w:eastAsia="Cambria"/>
                <w:noProof/>
                <w:spacing w:val="1"/>
              </w:rPr>
              <w:t>ia</w:t>
            </w:r>
            <w:r w:rsidR="00BE7A72" w:rsidRPr="00724FBE">
              <w:rPr>
                <w:rStyle w:val="Hyperlink"/>
                <w:rFonts w:eastAsia="Cambria"/>
                <w:noProof/>
              </w:rPr>
              <w:t>l</w:t>
            </w:r>
            <w:r w:rsidR="00BE7A72" w:rsidRPr="00724FBE">
              <w:rPr>
                <w:rStyle w:val="Hyperlink"/>
                <w:rFonts w:eastAsia="Cambria"/>
                <w:noProof/>
                <w:spacing w:val="-2"/>
              </w:rPr>
              <w:t xml:space="preserve"> </w:t>
            </w:r>
            <w:r w:rsidR="00BE7A72" w:rsidRPr="00724FBE">
              <w:rPr>
                <w:rStyle w:val="Hyperlink"/>
                <w:rFonts w:eastAsia="Cambria"/>
                <w:noProof/>
                <w:spacing w:val="1"/>
              </w:rPr>
              <w:t>o</w:t>
            </w:r>
            <w:r w:rsidR="00BE7A72" w:rsidRPr="00724FBE">
              <w:rPr>
                <w:rStyle w:val="Hyperlink"/>
                <w:rFonts w:eastAsia="Cambria"/>
                <w:noProof/>
              </w:rPr>
              <w:t>f</w:t>
            </w:r>
            <w:r w:rsidR="00BE7A72" w:rsidRPr="00724FBE">
              <w:rPr>
                <w:rStyle w:val="Hyperlink"/>
                <w:rFonts w:eastAsia="Cambria"/>
                <w:noProof/>
                <w:spacing w:val="-2"/>
              </w:rPr>
              <w:t xml:space="preserve"> </w:t>
            </w:r>
            <w:r w:rsidR="00BE7A72" w:rsidRPr="00724FBE">
              <w:rPr>
                <w:rStyle w:val="Hyperlink"/>
                <w:rFonts w:eastAsia="Cambria"/>
                <w:noProof/>
              </w:rPr>
              <w:t>B</w:t>
            </w:r>
            <w:r w:rsidR="00BE7A72" w:rsidRPr="00724FBE">
              <w:rPr>
                <w:rStyle w:val="Hyperlink"/>
                <w:rFonts w:eastAsia="Cambria"/>
                <w:noProof/>
                <w:spacing w:val="-2"/>
              </w:rPr>
              <w:t>a</w:t>
            </w:r>
            <w:r w:rsidR="00BE7A72" w:rsidRPr="00724FBE">
              <w:rPr>
                <w:rStyle w:val="Hyperlink"/>
                <w:rFonts w:eastAsia="Cambria"/>
                <w:noProof/>
              </w:rPr>
              <w:t>s</w:t>
            </w:r>
            <w:r w:rsidR="00BE7A72" w:rsidRPr="00724FBE">
              <w:rPr>
                <w:rStyle w:val="Hyperlink"/>
                <w:rFonts w:eastAsia="Cambria"/>
                <w:noProof/>
                <w:spacing w:val="1"/>
              </w:rPr>
              <w:t>i</w:t>
            </w:r>
            <w:r w:rsidR="00BE7A72" w:rsidRPr="00724FBE">
              <w:rPr>
                <w:rStyle w:val="Hyperlink"/>
                <w:rFonts w:eastAsia="Cambria"/>
                <w:noProof/>
              </w:rPr>
              <w:t>c</w:t>
            </w:r>
            <w:r w:rsidR="00BE7A72" w:rsidRPr="00724FBE">
              <w:rPr>
                <w:rStyle w:val="Hyperlink"/>
                <w:rFonts w:eastAsia="Cambria"/>
                <w:noProof/>
                <w:spacing w:val="3"/>
              </w:rPr>
              <w:t xml:space="preserve"> </w:t>
            </w:r>
            <w:r w:rsidR="00BE7A72" w:rsidRPr="00724FBE">
              <w:rPr>
                <w:rStyle w:val="Hyperlink"/>
                <w:rFonts w:eastAsia="Cambria"/>
                <w:noProof/>
                <w:spacing w:val="-3"/>
              </w:rPr>
              <w:t>R</w:t>
            </w:r>
            <w:r w:rsidR="00BE7A72" w:rsidRPr="00724FBE">
              <w:rPr>
                <w:rStyle w:val="Hyperlink"/>
                <w:rFonts w:eastAsia="Cambria"/>
                <w:noProof/>
              </w:rPr>
              <w:t>i</w:t>
            </w:r>
            <w:r w:rsidR="00BE7A72" w:rsidRPr="00724FBE">
              <w:rPr>
                <w:rStyle w:val="Hyperlink"/>
                <w:rFonts w:eastAsia="Cambria"/>
                <w:noProof/>
                <w:spacing w:val="-2"/>
              </w:rPr>
              <w:t>g</w:t>
            </w:r>
            <w:r w:rsidR="00BE7A72" w:rsidRPr="00724FBE">
              <w:rPr>
                <w:rStyle w:val="Hyperlink"/>
                <w:rFonts w:eastAsia="Cambria"/>
                <w:noProof/>
              </w:rPr>
              <w:t>h</w:t>
            </w:r>
            <w:r w:rsidR="00BE7A72" w:rsidRPr="00724FBE">
              <w:rPr>
                <w:rStyle w:val="Hyperlink"/>
                <w:rFonts w:eastAsia="Cambria"/>
                <w:noProof/>
                <w:spacing w:val="1"/>
              </w:rPr>
              <w:t>t</w:t>
            </w:r>
            <w:r w:rsidR="00BE7A72" w:rsidRPr="00724FBE">
              <w:rPr>
                <w:rStyle w:val="Hyperlink"/>
                <w:rFonts w:eastAsia="Cambria"/>
                <w:noProof/>
              </w:rPr>
              <w:t>s</w:t>
            </w:r>
            <w:r w:rsidR="00BE7A72">
              <w:rPr>
                <w:noProof/>
                <w:webHidden/>
              </w:rPr>
              <w:tab/>
            </w:r>
            <w:r w:rsidR="00BE7A72">
              <w:rPr>
                <w:noProof/>
                <w:webHidden/>
              </w:rPr>
              <w:fldChar w:fldCharType="begin"/>
            </w:r>
            <w:r w:rsidR="00BE7A72">
              <w:rPr>
                <w:noProof/>
                <w:webHidden/>
              </w:rPr>
              <w:instrText xml:space="preserve"> PAGEREF _Toc83973405 \h </w:instrText>
            </w:r>
            <w:r w:rsidR="00BE7A72">
              <w:rPr>
                <w:noProof/>
                <w:webHidden/>
              </w:rPr>
            </w:r>
            <w:r w:rsidR="00BE7A72">
              <w:rPr>
                <w:noProof/>
                <w:webHidden/>
              </w:rPr>
              <w:fldChar w:fldCharType="separate"/>
            </w:r>
            <w:r w:rsidR="0076056F">
              <w:rPr>
                <w:noProof/>
                <w:webHidden/>
              </w:rPr>
              <w:t>63</w:t>
            </w:r>
            <w:r w:rsidR="00BE7A72">
              <w:rPr>
                <w:noProof/>
                <w:webHidden/>
              </w:rPr>
              <w:fldChar w:fldCharType="end"/>
            </w:r>
          </w:hyperlink>
        </w:p>
        <w:p w14:paraId="73465A60" w14:textId="4E238734"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406" w:history="1">
            <w:r w:rsidR="00BE7A72" w:rsidRPr="00724FBE">
              <w:rPr>
                <w:rStyle w:val="Hyperlink"/>
                <w:rFonts w:eastAsia="Cambria"/>
                <w:noProof/>
              </w:rPr>
              <w:t>Clo</w:t>
            </w:r>
            <w:r w:rsidR="00BE7A72" w:rsidRPr="00724FBE">
              <w:rPr>
                <w:rStyle w:val="Hyperlink"/>
                <w:rFonts w:eastAsia="Cambria"/>
                <w:noProof/>
                <w:spacing w:val="1"/>
              </w:rPr>
              <w:t>s</w:t>
            </w:r>
            <w:r w:rsidR="00BE7A72" w:rsidRPr="00724FBE">
              <w:rPr>
                <w:rStyle w:val="Hyperlink"/>
                <w:rFonts w:eastAsia="Cambria"/>
                <w:noProof/>
                <w:spacing w:val="-2"/>
              </w:rPr>
              <w:t>i</w:t>
            </w:r>
            <w:r w:rsidR="00BE7A72" w:rsidRPr="00724FBE">
              <w:rPr>
                <w:rStyle w:val="Hyperlink"/>
                <w:rFonts w:eastAsia="Cambria"/>
                <w:noProof/>
              </w:rPr>
              <w:t>ng</w:t>
            </w:r>
            <w:r w:rsidR="00BE7A72" w:rsidRPr="00724FBE">
              <w:rPr>
                <w:rStyle w:val="Hyperlink"/>
                <w:rFonts w:eastAsia="Cambria"/>
                <w:noProof/>
                <w:spacing w:val="-1"/>
              </w:rPr>
              <w:t xml:space="preserve"> </w:t>
            </w:r>
            <w:r w:rsidR="00BE7A72" w:rsidRPr="00724FBE">
              <w:rPr>
                <w:rStyle w:val="Hyperlink"/>
                <w:rFonts w:eastAsia="Cambria"/>
                <w:noProof/>
                <w:spacing w:val="1"/>
              </w:rPr>
              <w:t>o</w:t>
            </w:r>
            <w:r w:rsidR="00BE7A72" w:rsidRPr="00724FBE">
              <w:rPr>
                <w:rStyle w:val="Hyperlink"/>
                <w:rFonts w:eastAsia="Cambria"/>
                <w:noProof/>
              </w:rPr>
              <w:t>r</w:t>
            </w:r>
            <w:r w:rsidR="00BE7A72" w:rsidRPr="00724FBE">
              <w:rPr>
                <w:rStyle w:val="Hyperlink"/>
                <w:rFonts w:eastAsia="Cambria"/>
                <w:noProof/>
                <w:spacing w:val="-2"/>
              </w:rPr>
              <w:t xml:space="preserve"> </w:t>
            </w:r>
            <w:r w:rsidR="00BE7A72" w:rsidRPr="00724FBE">
              <w:rPr>
                <w:rStyle w:val="Hyperlink"/>
                <w:rFonts w:eastAsia="Cambria"/>
                <w:noProof/>
              </w:rPr>
              <w:t>Ho</w:t>
            </w:r>
            <w:r w:rsidR="00BE7A72" w:rsidRPr="00724FBE">
              <w:rPr>
                <w:rStyle w:val="Hyperlink"/>
                <w:rFonts w:eastAsia="Cambria"/>
                <w:noProof/>
                <w:spacing w:val="-2"/>
              </w:rPr>
              <w:t>l</w:t>
            </w:r>
            <w:r w:rsidR="00BE7A72" w:rsidRPr="00724FBE">
              <w:rPr>
                <w:rStyle w:val="Hyperlink"/>
                <w:rFonts w:eastAsia="Cambria"/>
                <w:noProof/>
              </w:rPr>
              <w:t>d</w:t>
            </w:r>
            <w:r w:rsidR="00BE7A72" w:rsidRPr="00724FBE">
              <w:rPr>
                <w:rStyle w:val="Hyperlink"/>
                <w:rFonts w:eastAsia="Cambria"/>
                <w:noProof/>
                <w:spacing w:val="1"/>
              </w:rPr>
              <w:t>i</w:t>
            </w:r>
            <w:r w:rsidR="00BE7A72" w:rsidRPr="00724FBE">
              <w:rPr>
                <w:rStyle w:val="Hyperlink"/>
                <w:rFonts w:eastAsia="Cambria"/>
                <w:noProof/>
                <w:spacing w:val="-2"/>
              </w:rPr>
              <w:t>n</w:t>
            </w:r>
            <w:r w:rsidR="00BE7A72" w:rsidRPr="00724FBE">
              <w:rPr>
                <w:rStyle w:val="Hyperlink"/>
                <w:rFonts w:eastAsia="Cambria"/>
                <w:noProof/>
              </w:rPr>
              <w:t>g</w:t>
            </w:r>
            <w:r w:rsidR="00BE7A72" w:rsidRPr="00724FBE">
              <w:rPr>
                <w:rStyle w:val="Hyperlink"/>
                <w:rFonts w:eastAsia="Cambria"/>
                <w:noProof/>
                <w:spacing w:val="-1"/>
              </w:rPr>
              <w:t xml:space="preserve"> </w:t>
            </w:r>
            <w:r w:rsidR="00BE7A72" w:rsidRPr="00724FBE">
              <w:rPr>
                <w:rStyle w:val="Hyperlink"/>
                <w:rFonts w:eastAsia="Cambria"/>
                <w:noProof/>
              </w:rPr>
              <w:t>Un</w:t>
            </w:r>
            <w:r w:rsidR="00BE7A72" w:rsidRPr="00724FBE">
              <w:rPr>
                <w:rStyle w:val="Hyperlink"/>
                <w:rFonts w:eastAsia="Cambria"/>
                <w:noProof/>
                <w:spacing w:val="1"/>
              </w:rPr>
              <w:t>d</w:t>
            </w:r>
            <w:r w:rsidR="00BE7A72" w:rsidRPr="00724FBE">
              <w:rPr>
                <w:rStyle w:val="Hyperlink"/>
                <w:rFonts w:eastAsia="Cambria"/>
                <w:noProof/>
              </w:rPr>
              <w:t>e</w:t>
            </w:r>
            <w:r w:rsidR="00BE7A72" w:rsidRPr="00724FBE">
              <w:rPr>
                <w:rStyle w:val="Hyperlink"/>
                <w:rFonts w:eastAsia="Cambria"/>
                <w:noProof/>
                <w:spacing w:val="-2"/>
              </w:rPr>
              <w:t>t</w:t>
            </w:r>
            <w:r w:rsidR="00BE7A72" w:rsidRPr="00724FBE">
              <w:rPr>
                <w:rStyle w:val="Hyperlink"/>
                <w:rFonts w:eastAsia="Cambria"/>
                <w:noProof/>
              </w:rPr>
              <w:t>erm</w:t>
            </w:r>
            <w:r w:rsidR="00BE7A72" w:rsidRPr="00724FBE">
              <w:rPr>
                <w:rStyle w:val="Hyperlink"/>
                <w:rFonts w:eastAsia="Cambria"/>
                <w:noProof/>
                <w:spacing w:val="-2"/>
              </w:rPr>
              <w:t>i</w:t>
            </w:r>
            <w:r w:rsidR="00BE7A72" w:rsidRPr="00724FBE">
              <w:rPr>
                <w:rStyle w:val="Hyperlink"/>
                <w:rFonts w:eastAsia="Cambria"/>
                <w:noProof/>
              </w:rPr>
              <w:t>ned</w:t>
            </w:r>
            <w:r w:rsidR="00BE7A72" w:rsidRPr="00724FBE">
              <w:rPr>
                <w:rStyle w:val="Hyperlink"/>
                <w:rFonts w:eastAsia="Cambria"/>
                <w:noProof/>
                <w:spacing w:val="-1"/>
              </w:rPr>
              <w:t xml:space="preserve"> </w:t>
            </w:r>
            <w:r w:rsidR="00BE7A72" w:rsidRPr="00724FBE">
              <w:rPr>
                <w:rStyle w:val="Hyperlink"/>
                <w:rFonts w:eastAsia="Cambria"/>
                <w:noProof/>
                <w:spacing w:val="1"/>
              </w:rPr>
              <w:t>E</w:t>
            </w:r>
            <w:r w:rsidR="00BE7A72" w:rsidRPr="00724FBE">
              <w:rPr>
                <w:rStyle w:val="Hyperlink"/>
                <w:rFonts w:eastAsia="Cambria"/>
                <w:noProof/>
                <w:spacing w:val="-3"/>
              </w:rPr>
              <w:t>v</w:t>
            </w:r>
            <w:r w:rsidR="00BE7A72" w:rsidRPr="00724FBE">
              <w:rPr>
                <w:rStyle w:val="Hyperlink"/>
                <w:rFonts w:eastAsia="Cambria"/>
                <w:noProof/>
                <w:spacing w:val="-1"/>
              </w:rPr>
              <w:t>a</w:t>
            </w:r>
            <w:r w:rsidR="00BE7A72" w:rsidRPr="00724FBE">
              <w:rPr>
                <w:rStyle w:val="Hyperlink"/>
                <w:rFonts w:eastAsia="Cambria"/>
                <w:noProof/>
              </w:rPr>
              <w:t>lu</w:t>
            </w:r>
            <w:r w:rsidR="00BE7A72" w:rsidRPr="00724FBE">
              <w:rPr>
                <w:rStyle w:val="Hyperlink"/>
                <w:rFonts w:eastAsia="Cambria"/>
                <w:noProof/>
                <w:spacing w:val="1"/>
              </w:rPr>
              <w:t>a</w:t>
            </w:r>
            <w:r w:rsidR="00BE7A72" w:rsidRPr="00724FBE">
              <w:rPr>
                <w:rStyle w:val="Hyperlink"/>
                <w:rFonts w:eastAsia="Cambria"/>
                <w:noProof/>
                <w:spacing w:val="-2"/>
              </w:rPr>
              <w:t>t</w:t>
            </w:r>
            <w:r w:rsidR="00BE7A72" w:rsidRPr="00724FBE">
              <w:rPr>
                <w:rStyle w:val="Hyperlink"/>
                <w:rFonts w:eastAsia="Cambria"/>
                <w:noProof/>
              </w:rPr>
              <w:t>ions</w:t>
            </w:r>
            <w:r w:rsidR="00BE7A72">
              <w:rPr>
                <w:noProof/>
                <w:webHidden/>
              </w:rPr>
              <w:tab/>
            </w:r>
            <w:r w:rsidR="00BE7A72">
              <w:rPr>
                <w:noProof/>
                <w:webHidden/>
              </w:rPr>
              <w:fldChar w:fldCharType="begin"/>
            </w:r>
            <w:r w:rsidR="00BE7A72">
              <w:rPr>
                <w:noProof/>
                <w:webHidden/>
              </w:rPr>
              <w:instrText xml:space="preserve"> PAGEREF _Toc83973406 \h </w:instrText>
            </w:r>
            <w:r w:rsidR="00BE7A72">
              <w:rPr>
                <w:noProof/>
                <w:webHidden/>
              </w:rPr>
            </w:r>
            <w:r w:rsidR="00BE7A72">
              <w:rPr>
                <w:noProof/>
                <w:webHidden/>
              </w:rPr>
              <w:fldChar w:fldCharType="separate"/>
            </w:r>
            <w:r w:rsidR="0076056F">
              <w:rPr>
                <w:noProof/>
                <w:webHidden/>
              </w:rPr>
              <w:t>63</w:t>
            </w:r>
            <w:r w:rsidR="00BE7A72">
              <w:rPr>
                <w:noProof/>
                <w:webHidden/>
              </w:rPr>
              <w:fldChar w:fldCharType="end"/>
            </w:r>
          </w:hyperlink>
        </w:p>
        <w:p w14:paraId="6D060CD5" w14:textId="5181B43B"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407" w:history="1">
            <w:r w:rsidR="00BE7A72" w:rsidRPr="00724FBE">
              <w:rPr>
                <w:rStyle w:val="Hyperlink"/>
                <w:rFonts w:eastAsia="Cambria"/>
                <w:noProof/>
                <w:spacing w:val="1"/>
              </w:rPr>
              <w:t>E</w:t>
            </w:r>
            <w:r w:rsidR="00BE7A72" w:rsidRPr="00724FBE">
              <w:rPr>
                <w:rStyle w:val="Hyperlink"/>
                <w:rFonts w:eastAsia="Cambria"/>
                <w:noProof/>
                <w:spacing w:val="-1"/>
              </w:rPr>
              <w:t>x</w:t>
            </w:r>
            <w:r w:rsidR="00BE7A72" w:rsidRPr="00724FBE">
              <w:rPr>
                <w:rStyle w:val="Hyperlink"/>
                <w:rFonts w:eastAsia="Cambria"/>
                <w:noProof/>
              </w:rPr>
              <w:t>cep</w:t>
            </w:r>
            <w:r w:rsidR="00BE7A72" w:rsidRPr="00724FBE">
              <w:rPr>
                <w:rStyle w:val="Hyperlink"/>
                <w:rFonts w:eastAsia="Cambria"/>
                <w:noProof/>
                <w:spacing w:val="-1"/>
              </w:rPr>
              <w:t>t</w:t>
            </w:r>
            <w:r w:rsidR="00BE7A72" w:rsidRPr="00724FBE">
              <w:rPr>
                <w:rStyle w:val="Hyperlink"/>
                <w:rFonts w:eastAsia="Cambria"/>
                <w:noProof/>
              </w:rPr>
              <w:t>ions</w:t>
            </w:r>
            <w:r w:rsidR="00BE7A72" w:rsidRPr="00724FBE">
              <w:rPr>
                <w:rStyle w:val="Hyperlink"/>
                <w:rFonts w:eastAsia="Cambria"/>
                <w:noProof/>
                <w:spacing w:val="-2"/>
              </w:rPr>
              <w:t xml:space="preserve"> </w:t>
            </w:r>
            <w:r w:rsidR="00BE7A72" w:rsidRPr="00724FBE">
              <w:rPr>
                <w:rStyle w:val="Hyperlink"/>
                <w:rFonts w:eastAsia="Cambria"/>
                <w:noProof/>
              </w:rPr>
              <w:t>and</w:t>
            </w:r>
            <w:r w:rsidR="00BE7A72" w:rsidRPr="00724FBE">
              <w:rPr>
                <w:rStyle w:val="Hyperlink"/>
                <w:rFonts w:eastAsia="Cambria"/>
                <w:noProof/>
                <w:spacing w:val="-1"/>
              </w:rPr>
              <w:t xml:space="preserve"> </w:t>
            </w:r>
            <w:r w:rsidR="00BE7A72" w:rsidRPr="00724FBE">
              <w:rPr>
                <w:rStyle w:val="Hyperlink"/>
                <w:rFonts w:eastAsia="Cambria"/>
                <w:noProof/>
              </w:rPr>
              <w:t>S</w:t>
            </w:r>
            <w:r w:rsidR="00BE7A72" w:rsidRPr="00724FBE">
              <w:rPr>
                <w:rStyle w:val="Hyperlink"/>
                <w:rFonts w:eastAsia="Cambria"/>
                <w:noProof/>
                <w:spacing w:val="-2"/>
              </w:rPr>
              <w:t>p</w:t>
            </w:r>
            <w:r w:rsidR="00BE7A72" w:rsidRPr="00724FBE">
              <w:rPr>
                <w:rStyle w:val="Hyperlink"/>
                <w:rFonts w:eastAsia="Cambria"/>
                <w:noProof/>
              </w:rPr>
              <w:t>eci</w:t>
            </w:r>
            <w:r w:rsidR="00BE7A72" w:rsidRPr="00724FBE">
              <w:rPr>
                <w:rStyle w:val="Hyperlink"/>
                <w:rFonts w:eastAsia="Cambria"/>
                <w:noProof/>
                <w:spacing w:val="1"/>
              </w:rPr>
              <w:t>a</w:t>
            </w:r>
            <w:r w:rsidR="00BE7A72" w:rsidRPr="00724FBE">
              <w:rPr>
                <w:rStyle w:val="Hyperlink"/>
                <w:rFonts w:eastAsia="Cambria"/>
                <w:noProof/>
              </w:rPr>
              <w:t>l</w:t>
            </w:r>
            <w:r w:rsidR="00BE7A72" w:rsidRPr="00724FBE">
              <w:rPr>
                <w:rStyle w:val="Hyperlink"/>
                <w:rFonts w:eastAsia="Cambria"/>
                <w:noProof/>
                <w:spacing w:val="-2"/>
              </w:rPr>
              <w:t xml:space="preserve"> </w:t>
            </w:r>
            <w:r w:rsidR="00BE7A72" w:rsidRPr="00724FBE">
              <w:rPr>
                <w:rStyle w:val="Hyperlink"/>
                <w:rFonts w:eastAsia="Cambria"/>
                <w:noProof/>
              </w:rPr>
              <w:t>C</w:t>
            </w:r>
            <w:r w:rsidR="00BE7A72" w:rsidRPr="00724FBE">
              <w:rPr>
                <w:rStyle w:val="Hyperlink"/>
                <w:rFonts w:eastAsia="Cambria"/>
                <w:noProof/>
                <w:spacing w:val="-1"/>
              </w:rPr>
              <w:t>a</w:t>
            </w:r>
            <w:r w:rsidR="00BE7A72" w:rsidRPr="00724FBE">
              <w:rPr>
                <w:rStyle w:val="Hyperlink"/>
                <w:rFonts w:eastAsia="Cambria"/>
                <w:noProof/>
              </w:rPr>
              <w:t>ses</w:t>
            </w:r>
            <w:r w:rsidR="00BE7A72">
              <w:rPr>
                <w:noProof/>
                <w:webHidden/>
              </w:rPr>
              <w:tab/>
            </w:r>
            <w:r w:rsidR="00BE7A72">
              <w:rPr>
                <w:noProof/>
                <w:webHidden/>
              </w:rPr>
              <w:fldChar w:fldCharType="begin"/>
            </w:r>
            <w:r w:rsidR="00BE7A72">
              <w:rPr>
                <w:noProof/>
                <w:webHidden/>
              </w:rPr>
              <w:instrText xml:space="preserve"> PAGEREF _Toc83973407 \h </w:instrText>
            </w:r>
            <w:r w:rsidR="00BE7A72">
              <w:rPr>
                <w:noProof/>
                <w:webHidden/>
              </w:rPr>
            </w:r>
            <w:r w:rsidR="00BE7A72">
              <w:rPr>
                <w:noProof/>
                <w:webHidden/>
              </w:rPr>
              <w:fldChar w:fldCharType="separate"/>
            </w:r>
            <w:r w:rsidR="0076056F">
              <w:rPr>
                <w:noProof/>
                <w:webHidden/>
              </w:rPr>
              <w:t>64</w:t>
            </w:r>
            <w:r w:rsidR="00BE7A72">
              <w:rPr>
                <w:noProof/>
                <w:webHidden/>
              </w:rPr>
              <w:fldChar w:fldCharType="end"/>
            </w:r>
          </w:hyperlink>
        </w:p>
        <w:p w14:paraId="1C27403E" w14:textId="394BF555"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408" w:history="1">
            <w:r w:rsidR="00BE7A72" w:rsidRPr="00724FBE">
              <w:rPr>
                <w:rStyle w:val="Hyperlink"/>
                <w:rFonts w:eastAsia="Cambria"/>
                <w:noProof/>
              </w:rPr>
              <w:t>T</w:t>
            </w:r>
            <w:r w:rsidR="00BE7A72" w:rsidRPr="00724FBE">
              <w:rPr>
                <w:rStyle w:val="Hyperlink"/>
                <w:rFonts w:eastAsia="Cambria"/>
                <w:noProof/>
                <w:spacing w:val="1"/>
              </w:rPr>
              <w:t>i</w:t>
            </w:r>
            <w:r w:rsidR="00BE7A72" w:rsidRPr="00724FBE">
              <w:rPr>
                <w:rStyle w:val="Hyperlink"/>
                <w:rFonts w:eastAsia="Cambria"/>
                <w:noProof/>
              </w:rPr>
              <w:t>mel</w:t>
            </w:r>
            <w:r w:rsidR="00BE7A72" w:rsidRPr="00724FBE">
              <w:rPr>
                <w:rStyle w:val="Hyperlink"/>
                <w:rFonts w:eastAsia="Cambria"/>
                <w:noProof/>
                <w:spacing w:val="-3"/>
              </w:rPr>
              <w:t>i</w:t>
            </w:r>
            <w:r w:rsidR="00BE7A72" w:rsidRPr="00724FBE">
              <w:rPr>
                <w:rStyle w:val="Hyperlink"/>
                <w:rFonts w:eastAsia="Cambria"/>
                <w:noProof/>
              </w:rPr>
              <w:t>ne</w:t>
            </w:r>
            <w:r w:rsidR="00BE7A72" w:rsidRPr="00724FBE">
              <w:rPr>
                <w:rStyle w:val="Hyperlink"/>
                <w:rFonts w:eastAsia="Cambria"/>
                <w:noProof/>
                <w:spacing w:val="1"/>
              </w:rPr>
              <w:t xml:space="preserve"> </w:t>
            </w:r>
            <w:r w:rsidR="00BE7A72" w:rsidRPr="00724FBE">
              <w:rPr>
                <w:rStyle w:val="Hyperlink"/>
                <w:rFonts w:eastAsia="Cambria"/>
                <w:noProof/>
                <w:spacing w:val="-3"/>
              </w:rPr>
              <w:t>C</w:t>
            </w:r>
            <w:r w:rsidR="00BE7A72" w:rsidRPr="00724FBE">
              <w:rPr>
                <w:rStyle w:val="Hyperlink"/>
                <w:rFonts w:eastAsia="Cambria"/>
                <w:noProof/>
                <w:spacing w:val="1"/>
              </w:rPr>
              <w:t>a</w:t>
            </w:r>
            <w:r w:rsidR="00BE7A72" w:rsidRPr="00724FBE">
              <w:rPr>
                <w:rStyle w:val="Hyperlink"/>
                <w:rFonts w:eastAsia="Cambria"/>
                <w:noProof/>
              </w:rPr>
              <w:t>l</w:t>
            </w:r>
            <w:r w:rsidR="00BE7A72" w:rsidRPr="00724FBE">
              <w:rPr>
                <w:rStyle w:val="Hyperlink"/>
                <w:rFonts w:eastAsia="Cambria"/>
                <w:noProof/>
                <w:spacing w:val="-2"/>
              </w:rPr>
              <w:t>c</w:t>
            </w:r>
            <w:r w:rsidR="00BE7A72" w:rsidRPr="00724FBE">
              <w:rPr>
                <w:rStyle w:val="Hyperlink"/>
                <w:rFonts w:eastAsia="Cambria"/>
                <w:noProof/>
              </w:rPr>
              <w:t>ul</w:t>
            </w:r>
            <w:r w:rsidR="00BE7A72" w:rsidRPr="00724FBE">
              <w:rPr>
                <w:rStyle w:val="Hyperlink"/>
                <w:rFonts w:eastAsia="Cambria"/>
                <w:noProof/>
                <w:spacing w:val="-1"/>
              </w:rPr>
              <w:t>a</w:t>
            </w:r>
            <w:r w:rsidR="00BE7A72" w:rsidRPr="00724FBE">
              <w:rPr>
                <w:rStyle w:val="Hyperlink"/>
                <w:rFonts w:eastAsia="Cambria"/>
                <w:noProof/>
              </w:rPr>
              <w:t>t</w:t>
            </w:r>
            <w:r w:rsidR="00BE7A72" w:rsidRPr="00724FBE">
              <w:rPr>
                <w:rStyle w:val="Hyperlink"/>
                <w:rFonts w:eastAsia="Cambria"/>
                <w:noProof/>
                <w:spacing w:val="-1"/>
              </w:rPr>
              <w:t>i</w:t>
            </w:r>
            <w:r w:rsidR="00BE7A72" w:rsidRPr="00724FBE">
              <w:rPr>
                <w:rStyle w:val="Hyperlink"/>
                <w:rFonts w:eastAsia="Cambria"/>
                <w:noProof/>
                <w:spacing w:val="1"/>
              </w:rPr>
              <w:t>o</w:t>
            </w:r>
            <w:r w:rsidR="00BE7A72" w:rsidRPr="00724FBE">
              <w:rPr>
                <w:rStyle w:val="Hyperlink"/>
                <w:rFonts w:eastAsia="Cambria"/>
                <w:noProof/>
              </w:rPr>
              <w:t>n</w:t>
            </w:r>
            <w:r w:rsidR="00BE7A72">
              <w:rPr>
                <w:noProof/>
                <w:webHidden/>
              </w:rPr>
              <w:tab/>
            </w:r>
            <w:r w:rsidR="00BE7A72">
              <w:rPr>
                <w:noProof/>
                <w:webHidden/>
              </w:rPr>
              <w:fldChar w:fldCharType="begin"/>
            </w:r>
            <w:r w:rsidR="00BE7A72">
              <w:rPr>
                <w:noProof/>
                <w:webHidden/>
              </w:rPr>
              <w:instrText xml:space="preserve"> PAGEREF _Toc83973408 \h </w:instrText>
            </w:r>
            <w:r w:rsidR="00BE7A72">
              <w:rPr>
                <w:noProof/>
                <w:webHidden/>
              </w:rPr>
            </w:r>
            <w:r w:rsidR="00BE7A72">
              <w:rPr>
                <w:noProof/>
                <w:webHidden/>
              </w:rPr>
              <w:fldChar w:fldCharType="separate"/>
            </w:r>
            <w:r w:rsidR="0076056F">
              <w:rPr>
                <w:noProof/>
                <w:webHidden/>
              </w:rPr>
              <w:t>64</w:t>
            </w:r>
            <w:r w:rsidR="00BE7A72">
              <w:rPr>
                <w:noProof/>
                <w:webHidden/>
              </w:rPr>
              <w:fldChar w:fldCharType="end"/>
            </w:r>
          </w:hyperlink>
        </w:p>
        <w:p w14:paraId="28D83D8D" w14:textId="19D20FD0" w:rsidR="00BE7A72" w:rsidRDefault="005E135A">
          <w:pPr>
            <w:pStyle w:val="TOC3"/>
            <w:tabs>
              <w:tab w:val="right" w:leader="dot" w:pos="10050"/>
            </w:tabs>
            <w:rPr>
              <w:rFonts w:asciiTheme="minorHAnsi" w:eastAsiaTheme="minorEastAsia" w:hAnsiTheme="minorHAnsi" w:cstheme="minorBidi"/>
              <w:noProof/>
              <w:sz w:val="22"/>
              <w:szCs w:val="22"/>
            </w:rPr>
          </w:pPr>
          <w:hyperlink w:anchor="_Toc83973409" w:history="1">
            <w:r w:rsidR="00BE7A72" w:rsidRPr="00724FBE">
              <w:rPr>
                <w:rStyle w:val="Hyperlink"/>
                <w:rFonts w:eastAsia="Cambria"/>
                <w:noProof/>
              </w:rPr>
              <w:t>Co</w:t>
            </w:r>
            <w:r w:rsidR="00BE7A72" w:rsidRPr="00724FBE">
              <w:rPr>
                <w:rStyle w:val="Hyperlink"/>
                <w:rFonts w:eastAsia="Cambria"/>
                <w:noProof/>
                <w:spacing w:val="-2"/>
              </w:rPr>
              <w:t>n</w:t>
            </w:r>
            <w:r w:rsidR="00BE7A72" w:rsidRPr="00724FBE">
              <w:rPr>
                <w:rStyle w:val="Hyperlink"/>
                <w:rFonts w:eastAsia="Cambria"/>
                <w:noProof/>
              </w:rPr>
              <w:t>ne</w:t>
            </w:r>
            <w:r w:rsidR="00BE7A72" w:rsidRPr="00724FBE">
              <w:rPr>
                <w:rStyle w:val="Hyperlink"/>
                <w:rFonts w:eastAsia="Cambria"/>
                <w:noProof/>
                <w:spacing w:val="-1"/>
              </w:rPr>
              <w:t>c</w:t>
            </w:r>
            <w:r w:rsidR="00BE7A72" w:rsidRPr="00724FBE">
              <w:rPr>
                <w:rStyle w:val="Hyperlink"/>
                <w:rFonts w:eastAsia="Cambria"/>
                <w:noProof/>
              </w:rPr>
              <w:t>t</w:t>
            </w:r>
            <w:r w:rsidR="00BE7A72" w:rsidRPr="00724FBE">
              <w:rPr>
                <w:rStyle w:val="Hyperlink"/>
                <w:rFonts w:eastAsia="Cambria"/>
                <w:noProof/>
                <w:spacing w:val="1"/>
              </w:rPr>
              <w:t>i</w:t>
            </w:r>
            <w:r w:rsidR="00BE7A72" w:rsidRPr="00724FBE">
              <w:rPr>
                <w:rStyle w:val="Hyperlink"/>
                <w:rFonts w:eastAsia="Cambria"/>
                <w:noProof/>
                <w:spacing w:val="-2"/>
              </w:rPr>
              <w:t>c</w:t>
            </w:r>
            <w:r w:rsidR="00BE7A72" w:rsidRPr="00724FBE">
              <w:rPr>
                <w:rStyle w:val="Hyperlink"/>
                <w:rFonts w:eastAsia="Cambria"/>
                <w:noProof/>
              </w:rPr>
              <w:t>ut</w:t>
            </w:r>
            <w:r w:rsidR="00BE7A72" w:rsidRPr="00724FBE">
              <w:rPr>
                <w:rStyle w:val="Hyperlink"/>
                <w:rFonts w:eastAsia="Cambria"/>
                <w:noProof/>
                <w:spacing w:val="1"/>
              </w:rPr>
              <w:t xml:space="preserve"> </w:t>
            </w:r>
            <w:r w:rsidR="00BE7A72" w:rsidRPr="00724FBE">
              <w:rPr>
                <w:rStyle w:val="Hyperlink"/>
                <w:rFonts w:eastAsia="Cambria"/>
                <w:noProof/>
                <w:spacing w:val="-2"/>
              </w:rPr>
              <w:t>B</w:t>
            </w:r>
            <w:r w:rsidR="00BE7A72" w:rsidRPr="00724FBE">
              <w:rPr>
                <w:rStyle w:val="Hyperlink"/>
                <w:rFonts w:eastAsia="Cambria"/>
                <w:noProof/>
              </w:rPr>
              <w:t>ir</w:t>
            </w:r>
            <w:r w:rsidR="00BE7A72" w:rsidRPr="00724FBE">
              <w:rPr>
                <w:rStyle w:val="Hyperlink"/>
                <w:rFonts w:eastAsia="Cambria"/>
                <w:noProof/>
                <w:spacing w:val="-1"/>
              </w:rPr>
              <w:t>t</w:t>
            </w:r>
            <w:r w:rsidR="00BE7A72" w:rsidRPr="00724FBE">
              <w:rPr>
                <w:rStyle w:val="Hyperlink"/>
                <w:rFonts w:eastAsia="Cambria"/>
                <w:noProof/>
              </w:rPr>
              <w:t>h</w:t>
            </w:r>
            <w:r w:rsidR="00BE7A72" w:rsidRPr="00724FBE">
              <w:rPr>
                <w:rStyle w:val="Hyperlink"/>
                <w:rFonts w:eastAsia="Cambria"/>
                <w:noProof/>
                <w:spacing w:val="1"/>
              </w:rPr>
              <w:t xml:space="preserve"> </w:t>
            </w:r>
            <w:r w:rsidR="00BE7A72" w:rsidRPr="00724FBE">
              <w:rPr>
                <w:rStyle w:val="Hyperlink"/>
                <w:rFonts w:eastAsia="Cambria"/>
                <w:noProof/>
                <w:spacing w:val="-2"/>
              </w:rPr>
              <w:t>t</w:t>
            </w:r>
            <w:r w:rsidR="00BE7A72" w:rsidRPr="00724FBE">
              <w:rPr>
                <w:rStyle w:val="Hyperlink"/>
                <w:rFonts w:eastAsia="Cambria"/>
                <w:noProof/>
              </w:rPr>
              <w:t>o</w:t>
            </w:r>
            <w:r w:rsidR="00BE7A72" w:rsidRPr="00724FBE">
              <w:rPr>
                <w:rStyle w:val="Hyperlink"/>
                <w:rFonts w:eastAsia="Cambria"/>
                <w:noProof/>
                <w:spacing w:val="1"/>
              </w:rPr>
              <w:t xml:space="preserve"> </w:t>
            </w:r>
            <w:r w:rsidR="00BE7A72" w:rsidRPr="00724FBE">
              <w:rPr>
                <w:rStyle w:val="Hyperlink"/>
                <w:rFonts w:eastAsia="Cambria"/>
                <w:noProof/>
                <w:spacing w:val="-1"/>
              </w:rPr>
              <w:t>T</w:t>
            </w:r>
            <w:r w:rsidR="00BE7A72" w:rsidRPr="00724FBE">
              <w:rPr>
                <w:rStyle w:val="Hyperlink"/>
                <w:rFonts w:eastAsia="Cambria"/>
                <w:noProof/>
              </w:rPr>
              <w:t>hree</w:t>
            </w:r>
            <w:r w:rsidR="00BE7A72">
              <w:rPr>
                <w:noProof/>
                <w:webHidden/>
              </w:rPr>
              <w:tab/>
            </w:r>
            <w:r w:rsidR="00BE7A72">
              <w:rPr>
                <w:noProof/>
                <w:webHidden/>
              </w:rPr>
              <w:fldChar w:fldCharType="begin"/>
            </w:r>
            <w:r w:rsidR="00BE7A72">
              <w:rPr>
                <w:noProof/>
                <w:webHidden/>
              </w:rPr>
              <w:instrText xml:space="preserve"> PAGEREF _Toc83973409 \h </w:instrText>
            </w:r>
            <w:r w:rsidR="00BE7A72">
              <w:rPr>
                <w:noProof/>
                <w:webHidden/>
              </w:rPr>
            </w:r>
            <w:r w:rsidR="00BE7A72">
              <w:rPr>
                <w:noProof/>
                <w:webHidden/>
              </w:rPr>
              <w:fldChar w:fldCharType="separate"/>
            </w:r>
            <w:r w:rsidR="0076056F">
              <w:rPr>
                <w:noProof/>
                <w:webHidden/>
              </w:rPr>
              <w:t>65</w:t>
            </w:r>
            <w:r w:rsidR="00BE7A72">
              <w:rPr>
                <w:noProof/>
                <w:webHidden/>
              </w:rPr>
              <w:fldChar w:fldCharType="end"/>
            </w:r>
          </w:hyperlink>
        </w:p>
        <w:p w14:paraId="0ABE1874" w14:textId="0C1B78A6" w:rsidR="00BE7A72" w:rsidRDefault="005E135A">
          <w:pPr>
            <w:pStyle w:val="TOC1"/>
            <w:tabs>
              <w:tab w:val="right" w:leader="dot" w:pos="10050"/>
            </w:tabs>
            <w:rPr>
              <w:rFonts w:asciiTheme="minorHAnsi" w:eastAsiaTheme="minorEastAsia" w:hAnsiTheme="minorHAnsi" w:cstheme="minorBidi"/>
              <w:noProof/>
              <w:sz w:val="22"/>
              <w:szCs w:val="22"/>
            </w:rPr>
          </w:pPr>
          <w:hyperlink w:anchor="_Toc83973410" w:history="1">
            <w:r w:rsidR="00BE7A72" w:rsidRPr="00724FBE">
              <w:rPr>
                <w:rStyle w:val="Hyperlink"/>
                <w:rFonts w:eastAsia="Arial"/>
                <w:noProof/>
              </w:rPr>
              <w:t>Appendix</w:t>
            </w:r>
            <w:r w:rsidR="00BE7A72">
              <w:rPr>
                <w:noProof/>
                <w:webHidden/>
              </w:rPr>
              <w:tab/>
            </w:r>
            <w:r w:rsidR="00BE7A72">
              <w:rPr>
                <w:noProof/>
                <w:webHidden/>
              </w:rPr>
              <w:fldChar w:fldCharType="begin"/>
            </w:r>
            <w:r w:rsidR="00BE7A72">
              <w:rPr>
                <w:noProof/>
                <w:webHidden/>
              </w:rPr>
              <w:instrText xml:space="preserve"> PAGEREF _Toc83973410 \h </w:instrText>
            </w:r>
            <w:r w:rsidR="00BE7A72">
              <w:rPr>
                <w:noProof/>
                <w:webHidden/>
              </w:rPr>
            </w:r>
            <w:r w:rsidR="00BE7A72">
              <w:rPr>
                <w:noProof/>
                <w:webHidden/>
              </w:rPr>
              <w:fldChar w:fldCharType="separate"/>
            </w:r>
            <w:r w:rsidR="0076056F">
              <w:rPr>
                <w:noProof/>
                <w:webHidden/>
              </w:rPr>
              <w:t>67</w:t>
            </w:r>
            <w:r w:rsidR="00BE7A72">
              <w:rPr>
                <w:noProof/>
                <w:webHidden/>
              </w:rPr>
              <w:fldChar w:fldCharType="end"/>
            </w:r>
          </w:hyperlink>
        </w:p>
        <w:p w14:paraId="39BCBF88" w14:textId="5DF19C23" w:rsidR="00BE7A72" w:rsidRDefault="005E135A">
          <w:pPr>
            <w:pStyle w:val="TOC2"/>
            <w:tabs>
              <w:tab w:val="right" w:leader="dot" w:pos="10050"/>
            </w:tabs>
            <w:rPr>
              <w:rFonts w:asciiTheme="minorHAnsi" w:eastAsiaTheme="minorEastAsia" w:hAnsiTheme="minorHAnsi" w:cstheme="minorBidi"/>
              <w:noProof/>
              <w:sz w:val="22"/>
              <w:szCs w:val="22"/>
            </w:rPr>
          </w:pPr>
          <w:hyperlink w:anchor="_Toc83973411" w:history="1">
            <w:r w:rsidR="00BE7A72" w:rsidRPr="00724FBE">
              <w:rPr>
                <w:rStyle w:val="Hyperlink"/>
                <w:rFonts w:eastAsia="Arial"/>
                <w:noProof/>
              </w:rPr>
              <w:t>Te</w:t>
            </w:r>
            <w:r w:rsidR="00BE7A72" w:rsidRPr="00724FBE">
              <w:rPr>
                <w:rStyle w:val="Hyperlink"/>
                <w:rFonts w:eastAsia="Arial"/>
                <w:noProof/>
                <w:spacing w:val="1"/>
              </w:rPr>
              <w:t>r</w:t>
            </w:r>
            <w:r w:rsidR="00BE7A72" w:rsidRPr="00724FBE">
              <w:rPr>
                <w:rStyle w:val="Hyperlink"/>
                <w:rFonts w:eastAsia="Arial"/>
                <w:noProof/>
              </w:rPr>
              <w:t>minolo</w:t>
            </w:r>
            <w:r w:rsidR="00BE7A72" w:rsidRPr="00724FBE">
              <w:rPr>
                <w:rStyle w:val="Hyperlink"/>
                <w:rFonts w:eastAsia="Arial"/>
                <w:noProof/>
                <w:spacing w:val="2"/>
              </w:rPr>
              <w:t>g</w:t>
            </w:r>
            <w:r w:rsidR="00BE7A72" w:rsidRPr="00724FBE">
              <w:rPr>
                <w:rStyle w:val="Hyperlink"/>
                <w:rFonts w:eastAsia="Arial"/>
                <w:noProof/>
              </w:rPr>
              <w:t>y</w:t>
            </w:r>
            <w:r w:rsidR="00BE7A72">
              <w:rPr>
                <w:noProof/>
                <w:webHidden/>
              </w:rPr>
              <w:tab/>
            </w:r>
            <w:r w:rsidR="00BE7A72">
              <w:rPr>
                <w:noProof/>
                <w:webHidden/>
              </w:rPr>
              <w:fldChar w:fldCharType="begin"/>
            </w:r>
            <w:r w:rsidR="00BE7A72">
              <w:rPr>
                <w:noProof/>
                <w:webHidden/>
              </w:rPr>
              <w:instrText xml:space="preserve"> PAGEREF _Toc83973411 \h </w:instrText>
            </w:r>
            <w:r w:rsidR="00BE7A72">
              <w:rPr>
                <w:noProof/>
                <w:webHidden/>
              </w:rPr>
            </w:r>
            <w:r w:rsidR="00BE7A72">
              <w:rPr>
                <w:noProof/>
                <w:webHidden/>
              </w:rPr>
              <w:fldChar w:fldCharType="separate"/>
            </w:r>
            <w:r w:rsidR="0076056F">
              <w:rPr>
                <w:noProof/>
                <w:webHidden/>
              </w:rPr>
              <w:t>67</w:t>
            </w:r>
            <w:r w:rsidR="00BE7A72">
              <w:rPr>
                <w:noProof/>
                <w:webHidden/>
              </w:rPr>
              <w:fldChar w:fldCharType="end"/>
            </w:r>
          </w:hyperlink>
        </w:p>
        <w:p w14:paraId="190C9063" w14:textId="27524B31" w:rsidR="00BE7A72" w:rsidRDefault="005E135A">
          <w:pPr>
            <w:pStyle w:val="TOC2"/>
            <w:tabs>
              <w:tab w:val="right" w:leader="dot" w:pos="10050"/>
            </w:tabs>
            <w:rPr>
              <w:rFonts w:asciiTheme="minorHAnsi" w:eastAsiaTheme="minorEastAsia" w:hAnsiTheme="minorHAnsi" w:cstheme="minorBidi"/>
              <w:noProof/>
              <w:sz w:val="22"/>
              <w:szCs w:val="22"/>
            </w:rPr>
          </w:pPr>
          <w:hyperlink w:anchor="_Toc83973412" w:history="1">
            <w:r w:rsidR="00BE7A72" w:rsidRPr="00724FBE">
              <w:rPr>
                <w:rStyle w:val="Hyperlink"/>
                <w:rFonts w:eastAsia="Arial"/>
                <w:noProof/>
              </w:rPr>
              <w:t>Refer</w:t>
            </w:r>
            <w:r w:rsidR="00BE7A72" w:rsidRPr="00724FBE">
              <w:rPr>
                <w:rStyle w:val="Hyperlink"/>
                <w:rFonts w:eastAsia="Arial"/>
                <w:noProof/>
                <w:spacing w:val="1"/>
              </w:rPr>
              <w:t>e</w:t>
            </w:r>
            <w:r w:rsidR="00BE7A72" w:rsidRPr="00724FBE">
              <w:rPr>
                <w:rStyle w:val="Hyperlink"/>
                <w:rFonts w:eastAsia="Arial"/>
                <w:noProof/>
              </w:rPr>
              <w:t>nc</w:t>
            </w:r>
            <w:r w:rsidR="00BE7A72" w:rsidRPr="00724FBE">
              <w:rPr>
                <w:rStyle w:val="Hyperlink"/>
                <w:rFonts w:eastAsia="Arial"/>
                <w:noProof/>
                <w:spacing w:val="-1"/>
              </w:rPr>
              <w:t>e</w:t>
            </w:r>
            <w:r w:rsidR="00BE7A72" w:rsidRPr="00724FBE">
              <w:rPr>
                <w:rStyle w:val="Hyperlink"/>
                <w:rFonts w:eastAsia="Arial"/>
                <w:noProof/>
              </w:rPr>
              <w:t>s</w:t>
            </w:r>
            <w:r w:rsidR="00BE7A72">
              <w:rPr>
                <w:noProof/>
                <w:webHidden/>
              </w:rPr>
              <w:tab/>
            </w:r>
            <w:r w:rsidR="00BE7A72">
              <w:rPr>
                <w:noProof/>
                <w:webHidden/>
              </w:rPr>
              <w:fldChar w:fldCharType="begin"/>
            </w:r>
            <w:r w:rsidR="00BE7A72">
              <w:rPr>
                <w:noProof/>
                <w:webHidden/>
              </w:rPr>
              <w:instrText xml:space="preserve"> PAGEREF _Toc83973412 \h </w:instrText>
            </w:r>
            <w:r w:rsidR="00BE7A72">
              <w:rPr>
                <w:noProof/>
                <w:webHidden/>
              </w:rPr>
            </w:r>
            <w:r w:rsidR="00BE7A72">
              <w:rPr>
                <w:noProof/>
                <w:webHidden/>
              </w:rPr>
              <w:fldChar w:fldCharType="separate"/>
            </w:r>
            <w:r w:rsidR="0076056F">
              <w:rPr>
                <w:noProof/>
                <w:webHidden/>
              </w:rPr>
              <w:t>68</w:t>
            </w:r>
            <w:r w:rsidR="00BE7A72">
              <w:rPr>
                <w:noProof/>
                <w:webHidden/>
              </w:rPr>
              <w:fldChar w:fldCharType="end"/>
            </w:r>
          </w:hyperlink>
        </w:p>
        <w:p w14:paraId="6D73ED2E" w14:textId="0B9CDDC8" w:rsidR="009E4049" w:rsidRDefault="006575D6">
          <w:pPr>
            <w:rPr>
              <w:b/>
              <w:bCs/>
              <w:noProof/>
            </w:rPr>
          </w:pPr>
          <w:r>
            <w:rPr>
              <w:b/>
              <w:bCs/>
              <w:noProof/>
            </w:rPr>
            <w:fldChar w:fldCharType="end"/>
          </w:r>
        </w:p>
        <w:p w14:paraId="135EF79F" w14:textId="77777777" w:rsidR="009E4049" w:rsidRDefault="009E4049">
          <w:pPr>
            <w:rPr>
              <w:b/>
              <w:bCs/>
              <w:noProof/>
            </w:rPr>
          </w:pPr>
          <w:r>
            <w:rPr>
              <w:b/>
              <w:bCs/>
              <w:noProof/>
            </w:rPr>
            <w:br w:type="page"/>
          </w:r>
        </w:p>
      </w:sdtContent>
    </w:sdt>
    <w:p w14:paraId="3D4E569E" w14:textId="77777777" w:rsidR="00591B1D" w:rsidRDefault="00591B1D" w:rsidP="007C371E">
      <w:pPr>
        <w:pStyle w:val="Heading1"/>
      </w:pPr>
      <w:bookmarkStart w:id="0" w:name="_Toc83973363"/>
      <w:r>
        <w:lastRenderedPageBreak/>
        <w:t>Document Change Log</w:t>
      </w:r>
      <w:bookmarkEnd w:id="0"/>
    </w:p>
    <w:tbl>
      <w:tblPr>
        <w:tblStyle w:val="TableGrid"/>
        <w:tblW w:w="5001"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CellMar>
          <w:left w:w="115" w:type="dxa"/>
          <w:right w:w="115" w:type="dxa"/>
        </w:tblCellMar>
        <w:tblLook w:val="04A0" w:firstRow="1" w:lastRow="0" w:firstColumn="1" w:lastColumn="0" w:noHBand="0" w:noVBand="1"/>
      </w:tblPr>
      <w:tblGrid>
        <w:gridCol w:w="970"/>
        <w:gridCol w:w="2434"/>
        <w:gridCol w:w="1445"/>
        <w:gridCol w:w="5183"/>
      </w:tblGrid>
      <w:tr w:rsidR="00591B1D" w:rsidRPr="004414B7" w14:paraId="084A382D" w14:textId="77777777" w:rsidTr="00735520">
        <w:trPr>
          <w:trHeight w:val="249"/>
          <w:tblHeader/>
        </w:trPr>
        <w:tc>
          <w:tcPr>
            <w:tcW w:w="484" w:type="pct"/>
            <w:shd w:val="clear" w:color="auto" w:fill="EEECE1" w:themeFill="background2"/>
          </w:tcPr>
          <w:p w14:paraId="015DCCA9" w14:textId="77777777" w:rsidR="00591B1D" w:rsidRPr="004414B7" w:rsidRDefault="00591B1D" w:rsidP="00350BAD">
            <w:pPr>
              <w:jc w:val="center"/>
            </w:pPr>
            <w:r>
              <w:t>Version</w:t>
            </w:r>
          </w:p>
        </w:tc>
        <w:tc>
          <w:tcPr>
            <w:tcW w:w="1213" w:type="pct"/>
            <w:shd w:val="clear" w:color="auto" w:fill="EEECE1" w:themeFill="background2"/>
          </w:tcPr>
          <w:p w14:paraId="06811A08" w14:textId="77777777" w:rsidR="00591B1D" w:rsidRPr="004414B7" w:rsidRDefault="00591B1D" w:rsidP="00350BAD">
            <w:pPr>
              <w:jc w:val="center"/>
            </w:pPr>
            <w:r>
              <w:t>Section / Page</w:t>
            </w:r>
          </w:p>
        </w:tc>
        <w:tc>
          <w:tcPr>
            <w:tcW w:w="720" w:type="pct"/>
            <w:shd w:val="clear" w:color="auto" w:fill="EEECE1" w:themeFill="background2"/>
          </w:tcPr>
          <w:p w14:paraId="21D065F3" w14:textId="77777777" w:rsidR="00591B1D" w:rsidRPr="004414B7" w:rsidRDefault="00591B1D" w:rsidP="00350BAD">
            <w:pPr>
              <w:jc w:val="center"/>
            </w:pPr>
            <w:r>
              <w:t xml:space="preserve">Date </w:t>
            </w:r>
          </w:p>
        </w:tc>
        <w:tc>
          <w:tcPr>
            <w:tcW w:w="2582" w:type="pct"/>
            <w:shd w:val="clear" w:color="auto" w:fill="EEECE1" w:themeFill="background2"/>
          </w:tcPr>
          <w:p w14:paraId="52E3CD5D" w14:textId="77777777" w:rsidR="00591B1D" w:rsidRPr="004414B7" w:rsidRDefault="00591B1D" w:rsidP="00350BAD">
            <w:r>
              <w:t xml:space="preserve"> Description</w:t>
            </w:r>
          </w:p>
        </w:tc>
      </w:tr>
      <w:tr w:rsidR="00591B1D" w:rsidRPr="004414B7" w14:paraId="04BF4200" w14:textId="77777777" w:rsidTr="00735520">
        <w:tc>
          <w:tcPr>
            <w:tcW w:w="484" w:type="pct"/>
          </w:tcPr>
          <w:p w14:paraId="2259C7CD" w14:textId="77777777" w:rsidR="00591B1D" w:rsidRDefault="00591B1D" w:rsidP="00591B1D">
            <w:pPr>
              <w:spacing w:before="3"/>
              <w:ind w:left="100"/>
              <w:rPr>
                <w:rFonts w:ascii="Arial" w:eastAsia="Arial" w:hAnsi="Arial" w:cs="Arial"/>
              </w:rPr>
            </w:pPr>
            <w:r>
              <w:rPr>
                <w:rFonts w:ascii="Arial" w:eastAsia="Arial" w:hAnsi="Arial" w:cs="Arial"/>
              </w:rPr>
              <w:t>4.</w:t>
            </w:r>
            <w:r>
              <w:rPr>
                <w:rFonts w:ascii="Arial" w:eastAsia="Arial" w:hAnsi="Arial" w:cs="Arial"/>
                <w:spacing w:val="-1"/>
              </w:rPr>
              <w:t>0</w:t>
            </w:r>
            <w:r>
              <w:rPr>
                <w:rFonts w:ascii="Arial" w:eastAsia="Arial" w:hAnsi="Arial" w:cs="Arial"/>
              </w:rPr>
              <w:t>.</w:t>
            </w:r>
            <w:r>
              <w:rPr>
                <w:rFonts w:ascii="Arial" w:eastAsia="Arial" w:hAnsi="Arial" w:cs="Arial"/>
                <w:spacing w:val="2"/>
              </w:rPr>
              <w:t>0</w:t>
            </w:r>
            <w:r>
              <w:rPr>
                <w:rFonts w:ascii="Arial" w:eastAsia="Arial" w:hAnsi="Arial" w:cs="Arial"/>
              </w:rPr>
              <w:t>0</w:t>
            </w:r>
          </w:p>
        </w:tc>
        <w:tc>
          <w:tcPr>
            <w:tcW w:w="1213" w:type="pct"/>
          </w:tcPr>
          <w:p w14:paraId="6952D8D0" w14:textId="77777777" w:rsidR="00591B1D" w:rsidRDefault="00591B1D" w:rsidP="00591B1D">
            <w:pPr>
              <w:spacing w:before="3"/>
              <w:ind w:left="107"/>
              <w:rPr>
                <w:rFonts w:ascii="Arial" w:eastAsia="Arial" w:hAnsi="Arial" w:cs="Arial"/>
              </w:rPr>
            </w:pPr>
            <w:r>
              <w:rPr>
                <w:rFonts w:ascii="Arial" w:eastAsia="Arial" w:hAnsi="Arial" w:cs="Arial"/>
                <w:spacing w:val="3"/>
              </w:rPr>
              <w:t>T</w:t>
            </w:r>
            <w:r>
              <w:rPr>
                <w:rFonts w:ascii="Arial" w:eastAsia="Arial" w:hAnsi="Arial" w:cs="Arial"/>
                <w:spacing w:val="1"/>
              </w:rPr>
              <w:t>O</w:t>
            </w:r>
            <w:r>
              <w:rPr>
                <w:rFonts w:ascii="Arial" w:eastAsia="Arial" w:hAnsi="Arial" w:cs="Arial"/>
              </w:rPr>
              <w:t>C</w:t>
            </w:r>
          </w:p>
        </w:tc>
        <w:tc>
          <w:tcPr>
            <w:tcW w:w="720" w:type="pct"/>
            <w:shd w:val="clear" w:color="auto" w:fill="auto"/>
          </w:tcPr>
          <w:p w14:paraId="2A549F7F" w14:textId="77777777" w:rsidR="00591B1D" w:rsidRDefault="00591B1D" w:rsidP="00591B1D">
            <w:pPr>
              <w:spacing w:before="3"/>
              <w:ind w:left="107"/>
              <w:rPr>
                <w:rFonts w:ascii="Arial" w:eastAsia="Arial" w:hAnsi="Arial" w:cs="Arial"/>
              </w:rPr>
            </w:pPr>
            <w:r>
              <w:rPr>
                <w:rFonts w:ascii="Arial" w:eastAsia="Arial" w:hAnsi="Arial" w:cs="Arial"/>
              </w:rPr>
              <w:t>6/18</w:t>
            </w:r>
            <w:r>
              <w:rPr>
                <w:rFonts w:ascii="Arial" w:eastAsia="Arial" w:hAnsi="Arial" w:cs="Arial"/>
                <w:spacing w:val="2"/>
              </w:rPr>
              <w:t>/</w:t>
            </w:r>
            <w:r>
              <w:rPr>
                <w:rFonts w:ascii="Arial" w:eastAsia="Arial" w:hAnsi="Arial" w:cs="Arial"/>
              </w:rPr>
              <w:t>2</w:t>
            </w:r>
            <w:r>
              <w:rPr>
                <w:rFonts w:ascii="Arial" w:eastAsia="Arial" w:hAnsi="Arial" w:cs="Arial"/>
                <w:spacing w:val="-1"/>
              </w:rPr>
              <w:t>0</w:t>
            </w:r>
            <w:r>
              <w:rPr>
                <w:rFonts w:ascii="Arial" w:eastAsia="Arial" w:hAnsi="Arial" w:cs="Arial"/>
                <w:spacing w:val="2"/>
              </w:rPr>
              <w:t>1</w:t>
            </w:r>
            <w:r>
              <w:rPr>
                <w:rFonts w:ascii="Arial" w:eastAsia="Arial" w:hAnsi="Arial" w:cs="Arial"/>
              </w:rPr>
              <w:t>0</w:t>
            </w:r>
          </w:p>
        </w:tc>
        <w:tc>
          <w:tcPr>
            <w:tcW w:w="2582" w:type="pct"/>
          </w:tcPr>
          <w:p w14:paraId="0B778F40" w14:textId="77777777" w:rsidR="00591B1D" w:rsidRDefault="00591B1D" w:rsidP="00591B1D">
            <w:pPr>
              <w:spacing w:before="3"/>
              <w:ind w:left="107"/>
              <w:rPr>
                <w:rFonts w:ascii="Arial" w:eastAsia="Arial" w:hAnsi="Arial" w:cs="Arial"/>
              </w:rPr>
            </w:pPr>
            <w:r>
              <w:rPr>
                <w:rFonts w:ascii="Arial" w:eastAsia="Arial" w:hAnsi="Arial" w:cs="Arial"/>
                <w:spacing w:val="-1"/>
              </w:rPr>
              <w:t>A</w:t>
            </w:r>
            <w:r>
              <w:rPr>
                <w:rFonts w:ascii="Arial" w:eastAsia="Arial" w:hAnsi="Arial" w:cs="Arial"/>
              </w:rPr>
              <w:t>d</w:t>
            </w:r>
            <w:r>
              <w:rPr>
                <w:rFonts w:ascii="Arial" w:eastAsia="Arial" w:hAnsi="Arial" w:cs="Arial"/>
                <w:spacing w:val="1"/>
              </w:rPr>
              <w:t>d</w:t>
            </w:r>
            <w:r>
              <w:rPr>
                <w:rFonts w:ascii="Arial" w:eastAsia="Arial" w:hAnsi="Arial" w:cs="Arial"/>
              </w:rPr>
              <w:t>ed</w:t>
            </w:r>
            <w:r>
              <w:rPr>
                <w:rFonts w:ascii="Arial" w:eastAsia="Arial" w:hAnsi="Arial" w:cs="Arial"/>
                <w:spacing w:val="-7"/>
              </w:rPr>
              <w:t xml:space="preserve"> </w:t>
            </w:r>
            <w:r>
              <w:rPr>
                <w:rFonts w:ascii="Arial" w:eastAsia="Arial" w:hAnsi="Arial" w:cs="Arial"/>
                <w:spacing w:val="2"/>
              </w:rPr>
              <w:t>D</w:t>
            </w:r>
            <w:r>
              <w:rPr>
                <w:rFonts w:ascii="Arial" w:eastAsia="Arial" w:hAnsi="Arial" w:cs="Arial"/>
              </w:rPr>
              <w:t>o</w:t>
            </w:r>
            <w:r>
              <w:rPr>
                <w:rFonts w:ascii="Arial" w:eastAsia="Arial" w:hAnsi="Arial" w:cs="Arial"/>
                <w:spacing w:val="1"/>
              </w:rPr>
              <w:t>c</w:t>
            </w:r>
            <w:r>
              <w:rPr>
                <w:rFonts w:ascii="Arial" w:eastAsia="Arial" w:hAnsi="Arial" w:cs="Arial"/>
              </w:rPr>
              <w:t>u</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ta</w:t>
            </w:r>
            <w:r>
              <w:rPr>
                <w:rFonts w:ascii="Arial" w:eastAsia="Arial" w:hAnsi="Arial" w:cs="Arial"/>
                <w:spacing w:val="-1"/>
              </w:rPr>
              <w:t>ti</w:t>
            </w:r>
            <w:r>
              <w:rPr>
                <w:rFonts w:ascii="Arial" w:eastAsia="Arial" w:hAnsi="Arial" w:cs="Arial"/>
                <w:spacing w:val="2"/>
              </w:rPr>
              <w:t>o</w:t>
            </w:r>
            <w:r>
              <w:rPr>
                <w:rFonts w:ascii="Arial" w:eastAsia="Arial" w:hAnsi="Arial" w:cs="Arial"/>
              </w:rPr>
              <w:t>n</w:t>
            </w:r>
            <w:r>
              <w:rPr>
                <w:rFonts w:ascii="Arial" w:eastAsia="Arial" w:hAnsi="Arial" w:cs="Arial"/>
                <w:spacing w:val="-13"/>
              </w:rPr>
              <w:t xml:space="preserve"> </w:t>
            </w:r>
            <w:r>
              <w:rPr>
                <w:rFonts w:ascii="Arial" w:eastAsia="Arial" w:hAnsi="Arial" w:cs="Arial"/>
              </w:rPr>
              <w:t>C</w:t>
            </w:r>
            <w:r>
              <w:rPr>
                <w:rFonts w:ascii="Arial" w:eastAsia="Arial" w:hAnsi="Arial" w:cs="Arial"/>
                <w:spacing w:val="1"/>
              </w:rPr>
              <w:t>h</w:t>
            </w:r>
            <w:r>
              <w:rPr>
                <w:rFonts w:ascii="Arial" w:eastAsia="Arial" w:hAnsi="Arial" w:cs="Arial"/>
                <w:spacing w:val="2"/>
              </w:rPr>
              <w:t>a</w:t>
            </w:r>
            <w:r>
              <w:rPr>
                <w:rFonts w:ascii="Arial" w:eastAsia="Arial" w:hAnsi="Arial" w:cs="Arial"/>
              </w:rPr>
              <w:t>n</w:t>
            </w:r>
            <w:r>
              <w:rPr>
                <w:rFonts w:ascii="Arial" w:eastAsia="Arial" w:hAnsi="Arial" w:cs="Arial"/>
                <w:spacing w:val="-1"/>
              </w:rPr>
              <w:t>g</w:t>
            </w:r>
            <w:r>
              <w:rPr>
                <w:rFonts w:ascii="Arial" w:eastAsia="Arial" w:hAnsi="Arial" w:cs="Arial"/>
              </w:rPr>
              <w:t>e</w:t>
            </w:r>
            <w:r>
              <w:rPr>
                <w:rFonts w:ascii="Arial" w:eastAsia="Arial" w:hAnsi="Arial" w:cs="Arial"/>
                <w:spacing w:val="-5"/>
              </w:rPr>
              <w:t xml:space="preserve"> </w:t>
            </w:r>
            <w:r>
              <w:rPr>
                <w:rFonts w:ascii="Arial" w:eastAsia="Arial" w:hAnsi="Arial" w:cs="Arial"/>
              </w:rPr>
              <w:t>L</w:t>
            </w:r>
            <w:r>
              <w:rPr>
                <w:rFonts w:ascii="Arial" w:eastAsia="Arial" w:hAnsi="Arial" w:cs="Arial"/>
                <w:spacing w:val="-1"/>
              </w:rPr>
              <w:t>o</w:t>
            </w:r>
            <w:r>
              <w:rPr>
                <w:rFonts w:ascii="Arial" w:eastAsia="Arial" w:hAnsi="Arial" w:cs="Arial"/>
              </w:rPr>
              <w:t>g</w:t>
            </w:r>
            <w:r>
              <w:rPr>
                <w:rFonts w:ascii="Arial" w:eastAsia="Arial" w:hAnsi="Arial" w:cs="Arial"/>
                <w:spacing w:val="-1"/>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u</w:t>
            </w:r>
            <w:r>
              <w:rPr>
                <w:rFonts w:ascii="Arial" w:eastAsia="Arial" w:hAnsi="Arial" w:cs="Arial"/>
                <w:spacing w:val="1"/>
              </w:rPr>
              <w:t>b</w:t>
            </w:r>
            <w:r>
              <w:rPr>
                <w:rFonts w:ascii="Arial" w:eastAsia="Arial" w:hAnsi="Arial" w:cs="Arial"/>
                <w:spacing w:val="-1"/>
              </w:rPr>
              <w:t>li</w:t>
            </w:r>
            <w:r>
              <w:rPr>
                <w:rFonts w:ascii="Arial" w:eastAsia="Arial" w:hAnsi="Arial" w:cs="Arial"/>
                <w:spacing w:val="1"/>
              </w:rPr>
              <w:t>s</w:t>
            </w:r>
            <w:r>
              <w:rPr>
                <w:rFonts w:ascii="Arial" w:eastAsia="Arial" w:hAnsi="Arial" w:cs="Arial"/>
              </w:rPr>
              <w:t>h</w:t>
            </w:r>
            <w:r>
              <w:rPr>
                <w:rFonts w:ascii="Arial" w:eastAsia="Arial" w:hAnsi="Arial" w:cs="Arial"/>
                <w:spacing w:val="1"/>
              </w:rPr>
              <w:t>e</w:t>
            </w:r>
            <w:r>
              <w:rPr>
                <w:rFonts w:ascii="Arial" w:eastAsia="Arial" w:hAnsi="Arial" w:cs="Arial"/>
              </w:rPr>
              <w:t>d</w:t>
            </w:r>
          </w:p>
        </w:tc>
      </w:tr>
      <w:tr w:rsidR="00591B1D" w:rsidRPr="004414B7" w14:paraId="00F077BE" w14:textId="77777777" w:rsidTr="00735520">
        <w:tc>
          <w:tcPr>
            <w:tcW w:w="484" w:type="pct"/>
          </w:tcPr>
          <w:p w14:paraId="3853B2DF" w14:textId="77777777" w:rsidR="00591B1D" w:rsidRDefault="00591B1D" w:rsidP="00591B1D">
            <w:pPr>
              <w:spacing w:line="220" w:lineRule="exact"/>
              <w:ind w:left="100"/>
              <w:rPr>
                <w:rFonts w:ascii="Arial" w:eastAsia="Arial" w:hAnsi="Arial" w:cs="Arial"/>
              </w:rPr>
            </w:pPr>
            <w:r>
              <w:rPr>
                <w:rFonts w:ascii="Arial" w:eastAsia="Arial" w:hAnsi="Arial" w:cs="Arial"/>
              </w:rPr>
              <w:t>4.</w:t>
            </w:r>
            <w:r>
              <w:rPr>
                <w:rFonts w:ascii="Arial" w:eastAsia="Arial" w:hAnsi="Arial" w:cs="Arial"/>
                <w:spacing w:val="-1"/>
              </w:rPr>
              <w:t>0</w:t>
            </w:r>
            <w:r>
              <w:rPr>
                <w:rFonts w:ascii="Arial" w:eastAsia="Arial" w:hAnsi="Arial" w:cs="Arial"/>
              </w:rPr>
              <w:t>.</w:t>
            </w:r>
            <w:r>
              <w:rPr>
                <w:rFonts w:ascii="Arial" w:eastAsia="Arial" w:hAnsi="Arial" w:cs="Arial"/>
                <w:spacing w:val="2"/>
              </w:rPr>
              <w:t>0</w:t>
            </w:r>
            <w:r>
              <w:rPr>
                <w:rFonts w:ascii="Arial" w:eastAsia="Arial" w:hAnsi="Arial" w:cs="Arial"/>
              </w:rPr>
              <w:t>1</w:t>
            </w:r>
          </w:p>
        </w:tc>
        <w:tc>
          <w:tcPr>
            <w:tcW w:w="1213" w:type="pct"/>
          </w:tcPr>
          <w:p w14:paraId="7E01E9AD" w14:textId="77777777" w:rsidR="00591B1D" w:rsidRDefault="00591B1D" w:rsidP="00591B1D">
            <w:pPr>
              <w:spacing w:line="220" w:lineRule="exact"/>
              <w:ind w:left="107"/>
              <w:rPr>
                <w:rFonts w:ascii="Arial" w:eastAsia="Arial" w:hAnsi="Arial" w:cs="Arial"/>
              </w:rPr>
            </w:pP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c</w:t>
            </w:r>
            <w:r>
              <w:rPr>
                <w:rFonts w:ascii="Arial" w:eastAsia="Arial" w:hAnsi="Arial" w:cs="Arial"/>
              </w:rPr>
              <w:t>e</w:t>
            </w:r>
            <w:r>
              <w:rPr>
                <w:rFonts w:ascii="Arial" w:eastAsia="Arial" w:hAnsi="Arial" w:cs="Arial"/>
                <w:spacing w:val="-1"/>
              </w:rPr>
              <w:t>d</w:t>
            </w:r>
            <w:r>
              <w:rPr>
                <w:rFonts w:ascii="Arial" w:eastAsia="Arial" w:hAnsi="Arial" w:cs="Arial"/>
              </w:rPr>
              <w:t>u</w:t>
            </w:r>
            <w:r>
              <w:rPr>
                <w:rFonts w:ascii="Arial" w:eastAsia="Arial" w:hAnsi="Arial" w:cs="Arial"/>
                <w:spacing w:val="3"/>
              </w:rPr>
              <w:t>r</w:t>
            </w:r>
            <w:r>
              <w:rPr>
                <w:rFonts w:ascii="Arial" w:eastAsia="Arial" w:hAnsi="Arial" w:cs="Arial"/>
              </w:rPr>
              <w:t>es</w:t>
            </w:r>
          </w:p>
        </w:tc>
        <w:tc>
          <w:tcPr>
            <w:tcW w:w="720" w:type="pct"/>
            <w:shd w:val="clear" w:color="auto" w:fill="auto"/>
          </w:tcPr>
          <w:p w14:paraId="2A6E9BCB" w14:textId="77777777" w:rsidR="00591B1D" w:rsidRDefault="00591B1D" w:rsidP="00591B1D">
            <w:pPr>
              <w:spacing w:line="220" w:lineRule="exact"/>
              <w:ind w:left="107"/>
              <w:rPr>
                <w:rFonts w:ascii="Arial" w:eastAsia="Arial" w:hAnsi="Arial" w:cs="Arial"/>
              </w:rPr>
            </w:pPr>
            <w:r>
              <w:rPr>
                <w:rFonts w:ascii="Arial" w:eastAsia="Arial" w:hAnsi="Arial" w:cs="Arial"/>
              </w:rPr>
              <w:t>6/</w:t>
            </w:r>
            <w:r>
              <w:rPr>
                <w:rFonts w:ascii="Arial" w:eastAsia="Arial" w:hAnsi="Arial" w:cs="Arial"/>
                <w:spacing w:val="-1"/>
              </w:rPr>
              <w:t>2</w:t>
            </w:r>
            <w:r>
              <w:rPr>
                <w:rFonts w:ascii="Arial" w:eastAsia="Arial" w:hAnsi="Arial" w:cs="Arial"/>
              </w:rPr>
              <w:t>2</w:t>
            </w:r>
            <w:r>
              <w:rPr>
                <w:rFonts w:ascii="Arial" w:eastAsia="Arial" w:hAnsi="Arial" w:cs="Arial"/>
                <w:spacing w:val="2"/>
              </w:rPr>
              <w:t>/</w:t>
            </w:r>
            <w:r>
              <w:rPr>
                <w:rFonts w:ascii="Arial" w:eastAsia="Arial" w:hAnsi="Arial" w:cs="Arial"/>
              </w:rPr>
              <w:t>2</w:t>
            </w:r>
            <w:r>
              <w:rPr>
                <w:rFonts w:ascii="Arial" w:eastAsia="Arial" w:hAnsi="Arial" w:cs="Arial"/>
                <w:spacing w:val="-1"/>
              </w:rPr>
              <w:t>0</w:t>
            </w:r>
            <w:r>
              <w:rPr>
                <w:rFonts w:ascii="Arial" w:eastAsia="Arial" w:hAnsi="Arial" w:cs="Arial"/>
                <w:spacing w:val="2"/>
              </w:rPr>
              <w:t>1</w:t>
            </w:r>
            <w:r>
              <w:rPr>
                <w:rFonts w:ascii="Arial" w:eastAsia="Arial" w:hAnsi="Arial" w:cs="Arial"/>
              </w:rPr>
              <w:t>0</w:t>
            </w:r>
          </w:p>
        </w:tc>
        <w:tc>
          <w:tcPr>
            <w:tcW w:w="2582" w:type="pct"/>
          </w:tcPr>
          <w:p w14:paraId="705B7DA8" w14:textId="77777777" w:rsidR="00591B1D" w:rsidRDefault="00591B1D" w:rsidP="00591B1D">
            <w:pPr>
              <w:spacing w:line="220" w:lineRule="exact"/>
              <w:ind w:left="107"/>
              <w:rPr>
                <w:rFonts w:ascii="Arial" w:eastAsia="Arial" w:hAnsi="Arial" w:cs="Arial"/>
              </w:rPr>
            </w:pPr>
            <w:r>
              <w:rPr>
                <w:rFonts w:ascii="Arial" w:eastAsia="Arial" w:hAnsi="Arial" w:cs="Arial"/>
              </w:rPr>
              <w:t>Upd</w:t>
            </w:r>
            <w:r>
              <w:rPr>
                <w:rFonts w:ascii="Arial" w:eastAsia="Arial" w:hAnsi="Arial" w:cs="Arial"/>
                <w:spacing w:val="-1"/>
              </w:rPr>
              <w:t>a</w:t>
            </w:r>
            <w:r>
              <w:rPr>
                <w:rFonts w:ascii="Arial" w:eastAsia="Arial" w:hAnsi="Arial" w:cs="Arial"/>
                <w:spacing w:val="2"/>
              </w:rPr>
              <w:t>t</w:t>
            </w:r>
            <w:r>
              <w:rPr>
                <w:rFonts w:ascii="Arial" w:eastAsia="Arial" w:hAnsi="Arial" w:cs="Arial"/>
              </w:rPr>
              <w:t>ed</w:t>
            </w:r>
            <w:r>
              <w:rPr>
                <w:rFonts w:ascii="Arial" w:eastAsia="Arial" w:hAnsi="Arial" w:cs="Arial"/>
                <w:spacing w:val="-9"/>
              </w:rPr>
              <w:t xml:space="preserve"> </w:t>
            </w:r>
            <w:r>
              <w:rPr>
                <w:rFonts w:ascii="Arial" w:eastAsia="Arial" w:hAnsi="Arial" w:cs="Arial"/>
                <w:spacing w:val="1"/>
              </w:rPr>
              <w:t>scr</w:t>
            </w:r>
            <w:r>
              <w:rPr>
                <w:rFonts w:ascii="Arial" w:eastAsia="Arial" w:hAnsi="Arial" w:cs="Arial"/>
              </w:rPr>
              <w:t>e</w:t>
            </w:r>
            <w:r>
              <w:rPr>
                <w:rFonts w:ascii="Arial" w:eastAsia="Arial" w:hAnsi="Arial" w:cs="Arial"/>
                <w:spacing w:val="-1"/>
              </w:rPr>
              <w:t>e</w:t>
            </w:r>
            <w:r>
              <w:rPr>
                <w:rFonts w:ascii="Arial" w:eastAsia="Arial" w:hAnsi="Arial" w:cs="Arial"/>
              </w:rPr>
              <w:t>ns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w:t>
            </w:r>
            <w:r>
              <w:rPr>
                <w:rFonts w:ascii="Arial" w:eastAsia="Arial" w:hAnsi="Arial" w:cs="Arial"/>
              </w:rPr>
              <w:t>er</w:t>
            </w:r>
            <w:r>
              <w:rPr>
                <w:rFonts w:ascii="Arial" w:eastAsia="Arial" w:hAnsi="Arial" w:cs="Arial"/>
                <w:spacing w:val="1"/>
              </w:rPr>
              <w:t>r</w:t>
            </w:r>
            <w:r>
              <w:rPr>
                <w:rFonts w:ascii="Arial" w:eastAsia="Arial" w:hAnsi="Arial" w:cs="Arial"/>
              </w:rPr>
              <w:t>or</w:t>
            </w:r>
            <w:r>
              <w:rPr>
                <w:rFonts w:ascii="Arial" w:eastAsia="Arial" w:hAnsi="Arial" w:cs="Arial"/>
                <w:spacing w:val="-1"/>
              </w:rPr>
              <w:t xml:space="preserve"> </w:t>
            </w:r>
            <w:r>
              <w:rPr>
                <w:rFonts w:ascii="Arial" w:eastAsia="Arial" w:hAnsi="Arial" w:cs="Arial"/>
                <w:spacing w:val="4"/>
              </w:rPr>
              <w:t>m</w:t>
            </w:r>
            <w:r>
              <w:rPr>
                <w:rFonts w:ascii="Arial" w:eastAsia="Arial" w:hAnsi="Arial" w:cs="Arial"/>
                <w:spacing w:val="-3"/>
              </w:rPr>
              <w:t>e</w:t>
            </w:r>
            <w:r>
              <w:rPr>
                <w:rFonts w:ascii="Arial" w:eastAsia="Arial" w:hAnsi="Arial" w:cs="Arial"/>
                <w:spacing w:val="1"/>
              </w:rPr>
              <w:t>ss</w:t>
            </w:r>
            <w:r>
              <w:rPr>
                <w:rFonts w:ascii="Arial" w:eastAsia="Arial" w:hAnsi="Arial" w:cs="Arial"/>
              </w:rPr>
              <w:t>a</w:t>
            </w:r>
            <w:r>
              <w:rPr>
                <w:rFonts w:ascii="Arial" w:eastAsia="Arial" w:hAnsi="Arial" w:cs="Arial"/>
                <w:spacing w:val="-1"/>
              </w:rPr>
              <w:t>g</w:t>
            </w:r>
            <w:r>
              <w:rPr>
                <w:rFonts w:ascii="Arial" w:eastAsia="Arial" w:hAnsi="Arial" w:cs="Arial"/>
              </w:rPr>
              <w:t>es</w:t>
            </w:r>
          </w:p>
        </w:tc>
      </w:tr>
      <w:tr w:rsidR="00591B1D" w:rsidRPr="004414B7" w14:paraId="26D30C5E" w14:textId="77777777" w:rsidTr="00735520">
        <w:tc>
          <w:tcPr>
            <w:tcW w:w="484" w:type="pct"/>
          </w:tcPr>
          <w:p w14:paraId="242E621B" w14:textId="77777777" w:rsidR="00591B1D" w:rsidRDefault="00591B1D" w:rsidP="00591B1D">
            <w:pPr>
              <w:spacing w:line="220" w:lineRule="exact"/>
              <w:ind w:left="100"/>
              <w:rPr>
                <w:rFonts w:ascii="Arial" w:eastAsia="Arial" w:hAnsi="Arial" w:cs="Arial"/>
              </w:rPr>
            </w:pPr>
            <w:r>
              <w:rPr>
                <w:rFonts w:ascii="Arial" w:eastAsia="Arial" w:hAnsi="Arial" w:cs="Arial"/>
              </w:rPr>
              <w:t>4.</w:t>
            </w:r>
            <w:r>
              <w:rPr>
                <w:rFonts w:ascii="Arial" w:eastAsia="Arial" w:hAnsi="Arial" w:cs="Arial"/>
                <w:spacing w:val="-1"/>
              </w:rPr>
              <w:t>0</w:t>
            </w:r>
            <w:r>
              <w:rPr>
                <w:rFonts w:ascii="Arial" w:eastAsia="Arial" w:hAnsi="Arial" w:cs="Arial"/>
              </w:rPr>
              <w:t>.</w:t>
            </w:r>
            <w:r>
              <w:rPr>
                <w:rFonts w:ascii="Arial" w:eastAsia="Arial" w:hAnsi="Arial" w:cs="Arial"/>
                <w:spacing w:val="2"/>
              </w:rPr>
              <w:t>0</w:t>
            </w:r>
            <w:r>
              <w:rPr>
                <w:rFonts w:ascii="Arial" w:eastAsia="Arial" w:hAnsi="Arial" w:cs="Arial"/>
              </w:rPr>
              <w:t>2</w:t>
            </w:r>
          </w:p>
        </w:tc>
        <w:tc>
          <w:tcPr>
            <w:tcW w:w="1213" w:type="pct"/>
          </w:tcPr>
          <w:p w14:paraId="2276747D" w14:textId="77777777" w:rsidR="00591B1D" w:rsidRDefault="00591B1D" w:rsidP="00591B1D">
            <w:pPr>
              <w:spacing w:line="220" w:lineRule="exact"/>
              <w:ind w:left="107"/>
              <w:rPr>
                <w:rFonts w:ascii="Arial" w:eastAsia="Arial" w:hAnsi="Arial" w:cs="Arial"/>
              </w:rPr>
            </w:pPr>
            <w:r>
              <w:rPr>
                <w:rFonts w:ascii="Arial" w:eastAsia="Arial" w:hAnsi="Arial" w:cs="Arial"/>
              </w:rPr>
              <w:t>F</w:t>
            </w:r>
            <w:r>
              <w:rPr>
                <w:rFonts w:ascii="Arial" w:eastAsia="Arial" w:hAnsi="Arial" w:cs="Arial"/>
                <w:spacing w:val="-1"/>
              </w:rPr>
              <w:t>A</w:t>
            </w:r>
            <w:r>
              <w:rPr>
                <w:rFonts w:ascii="Arial" w:eastAsia="Arial" w:hAnsi="Arial" w:cs="Arial"/>
                <w:spacing w:val="1"/>
              </w:rPr>
              <w:t>Q</w:t>
            </w:r>
            <w:r>
              <w:rPr>
                <w:rFonts w:ascii="Arial" w:eastAsia="Arial" w:hAnsi="Arial" w:cs="Arial"/>
              </w:rPr>
              <w:t>s</w:t>
            </w:r>
          </w:p>
        </w:tc>
        <w:tc>
          <w:tcPr>
            <w:tcW w:w="720" w:type="pct"/>
            <w:shd w:val="clear" w:color="auto" w:fill="auto"/>
          </w:tcPr>
          <w:p w14:paraId="355F93C0" w14:textId="77777777" w:rsidR="00591B1D" w:rsidRDefault="00591B1D" w:rsidP="00591B1D">
            <w:pPr>
              <w:spacing w:line="220" w:lineRule="exact"/>
              <w:ind w:left="107"/>
              <w:rPr>
                <w:rFonts w:ascii="Arial" w:eastAsia="Arial" w:hAnsi="Arial" w:cs="Arial"/>
              </w:rPr>
            </w:pPr>
            <w:r>
              <w:rPr>
                <w:rFonts w:ascii="Arial" w:eastAsia="Arial" w:hAnsi="Arial" w:cs="Arial"/>
              </w:rPr>
              <w:t>6/</w:t>
            </w:r>
            <w:r>
              <w:rPr>
                <w:rFonts w:ascii="Arial" w:eastAsia="Arial" w:hAnsi="Arial" w:cs="Arial"/>
                <w:spacing w:val="-1"/>
              </w:rPr>
              <w:t>3</w:t>
            </w:r>
            <w:r>
              <w:rPr>
                <w:rFonts w:ascii="Arial" w:eastAsia="Arial" w:hAnsi="Arial" w:cs="Arial"/>
              </w:rPr>
              <w:t>0</w:t>
            </w:r>
            <w:r>
              <w:rPr>
                <w:rFonts w:ascii="Arial" w:eastAsia="Arial" w:hAnsi="Arial" w:cs="Arial"/>
                <w:spacing w:val="2"/>
              </w:rPr>
              <w:t>/</w:t>
            </w:r>
            <w:r>
              <w:rPr>
                <w:rFonts w:ascii="Arial" w:eastAsia="Arial" w:hAnsi="Arial" w:cs="Arial"/>
              </w:rPr>
              <w:t>2</w:t>
            </w:r>
            <w:r>
              <w:rPr>
                <w:rFonts w:ascii="Arial" w:eastAsia="Arial" w:hAnsi="Arial" w:cs="Arial"/>
                <w:spacing w:val="-1"/>
              </w:rPr>
              <w:t>0</w:t>
            </w:r>
            <w:r>
              <w:rPr>
                <w:rFonts w:ascii="Arial" w:eastAsia="Arial" w:hAnsi="Arial" w:cs="Arial"/>
                <w:spacing w:val="2"/>
              </w:rPr>
              <w:t>1</w:t>
            </w:r>
            <w:r>
              <w:rPr>
                <w:rFonts w:ascii="Arial" w:eastAsia="Arial" w:hAnsi="Arial" w:cs="Arial"/>
              </w:rPr>
              <w:t>0</w:t>
            </w:r>
          </w:p>
        </w:tc>
        <w:tc>
          <w:tcPr>
            <w:tcW w:w="2582" w:type="pct"/>
          </w:tcPr>
          <w:p w14:paraId="2EB3EEA7" w14:textId="77777777" w:rsidR="00591B1D" w:rsidRDefault="00591B1D" w:rsidP="00591B1D">
            <w:pPr>
              <w:spacing w:line="220" w:lineRule="exact"/>
              <w:ind w:left="107"/>
              <w:rPr>
                <w:rFonts w:ascii="Arial" w:eastAsia="Arial" w:hAnsi="Arial" w:cs="Arial"/>
              </w:rPr>
            </w:pPr>
            <w:r>
              <w:rPr>
                <w:rFonts w:ascii="Arial" w:eastAsia="Arial" w:hAnsi="Arial" w:cs="Arial"/>
                <w:spacing w:val="-1"/>
              </w:rPr>
              <w:t>A</w:t>
            </w:r>
            <w:r>
              <w:rPr>
                <w:rFonts w:ascii="Arial" w:eastAsia="Arial" w:hAnsi="Arial" w:cs="Arial"/>
              </w:rPr>
              <w:t>d</w:t>
            </w:r>
            <w:r>
              <w:rPr>
                <w:rFonts w:ascii="Arial" w:eastAsia="Arial" w:hAnsi="Arial" w:cs="Arial"/>
                <w:spacing w:val="1"/>
              </w:rPr>
              <w:t>d</w:t>
            </w:r>
            <w:r>
              <w:rPr>
                <w:rFonts w:ascii="Arial" w:eastAsia="Arial" w:hAnsi="Arial" w:cs="Arial"/>
              </w:rPr>
              <w:t>ed</w:t>
            </w:r>
            <w:r>
              <w:rPr>
                <w:rFonts w:ascii="Arial" w:eastAsia="Arial" w:hAnsi="Arial" w:cs="Arial"/>
                <w:spacing w:val="-7"/>
              </w:rPr>
              <w:t xml:space="preserve"> </w:t>
            </w:r>
            <w:r>
              <w:rPr>
                <w:rFonts w:ascii="Arial" w:eastAsia="Arial" w:hAnsi="Arial" w:cs="Arial"/>
                <w:spacing w:val="2"/>
              </w:rPr>
              <w:t>ne</w:t>
            </w:r>
            <w:r>
              <w:rPr>
                <w:rFonts w:ascii="Arial" w:eastAsia="Arial" w:hAnsi="Arial" w:cs="Arial"/>
              </w:rPr>
              <w:t>w</w:t>
            </w:r>
            <w:r>
              <w:rPr>
                <w:rFonts w:ascii="Arial" w:eastAsia="Arial" w:hAnsi="Arial" w:cs="Arial"/>
                <w:spacing w:val="-6"/>
              </w:rPr>
              <w:t xml:space="preserve"> </w:t>
            </w:r>
            <w:r>
              <w:rPr>
                <w:rFonts w:ascii="Arial" w:eastAsia="Arial" w:hAnsi="Arial" w:cs="Arial"/>
                <w:spacing w:val="3"/>
              </w:rPr>
              <w:t>F</w:t>
            </w:r>
            <w:r>
              <w:rPr>
                <w:rFonts w:ascii="Arial" w:eastAsia="Arial" w:hAnsi="Arial" w:cs="Arial"/>
                <w:spacing w:val="-1"/>
              </w:rPr>
              <w:t>A</w:t>
            </w:r>
            <w:r>
              <w:rPr>
                <w:rFonts w:ascii="Arial" w:eastAsia="Arial" w:hAnsi="Arial" w:cs="Arial"/>
                <w:spacing w:val="1"/>
              </w:rPr>
              <w:t>Q</w:t>
            </w:r>
            <w:r>
              <w:rPr>
                <w:rFonts w:ascii="Arial" w:eastAsia="Arial" w:hAnsi="Arial" w:cs="Arial"/>
              </w:rPr>
              <w:t>s</w:t>
            </w:r>
          </w:p>
          <w:p w14:paraId="47D739D9" w14:textId="77777777" w:rsidR="00591B1D" w:rsidRDefault="00591B1D" w:rsidP="00591B1D">
            <w:pPr>
              <w:ind w:left="107"/>
              <w:rPr>
                <w:rFonts w:ascii="Arial" w:eastAsia="Arial" w:hAnsi="Arial" w:cs="Arial"/>
              </w:rPr>
            </w:pPr>
            <w:r>
              <w:rPr>
                <w:rFonts w:ascii="Arial" w:eastAsia="Arial" w:hAnsi="Arial" w:cs="Arial"/>
              </w:rPr>
              <w:t>Cor</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ted</w:t>
            </w:r>
            <w:r>
              <w:rPr>
                <w:rFonts w:ascii="Arial" w:eastAsia="Arial" w:hAnsi="Arial" w:cs="Arial"/>
                <w:spacing w:val="-10"/>
              </w:rPr>
              <w:t xml:space="preserve"> </w:t>
            </w:r>
            <w:r>
              <w:rPr>
                <w:rFonts w:ascii="Arial" w:eastAsia="Arial" w:hAnsi="Arial" w:cs="Arial"/>
                <w:spacing w:val="4"/>
              </w:rPr>
              <w:t>t</w:t>
            </w:r>
            <w:r>
              <w:rPr>
                <w:rFonts w:ascii="Arial" w:eastAsia="Arial" w:hAnsi="Arial" w:cs="Arial"/>
                <w:spacing w:val="-4"/>
              </w:rPr>
              <w:t>y</w:t>
            </w:r>
            <w:r>
              <w:rPr>
                <w:rFonts w:ascii="Arial" w:eastAsia="Arial" w:hAnsi="Arial" w:cs="Arial"/>
                <w:spacing w:val="2"/>
              </w:rPr>
              <w:t>p</w:t>
            </w:r>
            <w:r>
              <w:rPr>
                <w:rFonts w:ascii="Arial" w:eastAsia="Arial" w:hAnsi="Arial" w:cs="Arial"/>
              </w:rPr>
              <w:t>os</w:t>
            </w:r>
          </w:p>
        </w:tc>
      </w:tr>
      <w:tr w:rsidR="00591B1D" w:rsidRPr="004414B7" w14:paraId="6F45E7D8" w14:textId="77777777" w:rsidTr="00735520">
        <w:tc>
          <w:tcPr>
            <w:tcW w:w="484" w:type="pct"/>
          </w:tcPr>
          <w:p w14:paraId="098E3BBB" w14:textId="77777777" w:rsidR="00591B1D" w:rsidRDefault="00591B1D" w:rsidP="00591B1D">
            <w:pPr>
              <w:spacing w:line="220" w:lineRule="exact"/>
              <w:ind w:left="100"/>
              <w:rPr>
                <w:rFonts w:ascii="Arial" w:eastAsia="Arial" w:hAnsi="Arial" w:cs="Arial"/>
              </w:rPr>
            </w:pPr>
            <w:r>
              <w:rPr>
                <w:rFonts w:ascii="Arial" w:eastAsia="Arial" w:hAnsi="Arial" w:cs="Arial"/>
              </w:rPr>
              <w:t>4.</w:t>
            </w:r>
            <w:r>
              <w:rPr>
                <w:rFonts w:ascii="Arial" w:eastAsia="Arial" w:hAnsi="Arial" w:cs="Arial"/>
                <w:spacing w:val="-1"/>
              </w:rPr>
              <w:t>0</w:t>
            </w:r>
            <w:r>
              <w:rPr>
                <w:rFonts w:ascii="Arial" w:eastAsia="Arial" w:hAnsi="Arial" w:cs="Arial"/>
              </w:rPr>
              <w:t>.</w:t>
            </w:r>
            <w:r>
              <w:rPr>
                <w:rFonts w:ascii="Arial" w:eastAsia="Arial" w:hAnsi="Arial" w:cs="Arial"/>
                <w:spacing w:val="2"/>
              </w:rPr>
              <w:t>0</w:t>
            </w:r>
            <w:r>
              <w:rPr>
                <w:rFonts w:ascii="Arial" w:eastAsia="Arial" w:hAnsi="Arial" w:cs="Arial"/>
              </w:rPr>
              <w:t>3</w:t>
            </w:r>
          </w:p>
        </w:tc>
        <w:tc>
          <w:tcPr>
            <w:tcW w:w="1213" w:type="pct"/>
          </w:tcPr>
          <w:p w14:paraId="309636A6" w14:textId="77777777" w:rsidR="00591B1D" w:rsidRDefault="00591B1D" w:rsidP="00591B1D">
            <w:pPr>
              <w:spacing w:line="220" w:lineRule="exact"/>
              <w:ind w:left="107"/>
              <w:rPr>
                <w:rFonts w:ascii="Arial" w:eastAsia="Arial" w:hAnsi="Arial" w:cs="Arial"/>
              </w:rPr>
            </w:pP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c</w:t>
            </w:r>
            <w:r>
              <w:rPr>
                <w:rFonts w:ascii="Arial" w:eastAsia="Arial" w:hAnsi="Arial" w:cs="Arial"/>
              </w:rPr>
              <w:t>e</w:t>
            </w:r>
            <w:r>
              <w:rPr>
                <w:rFonts w:ascii="Arial" w:eastAsia="Arial" w:hAnsi="Arial" w:cs="Arial"/>
                <w:spacing w:val="-1"/>
              </w:rPr>
              <w:t>d</w:t>
            </w:r>
            <w:r>
              <w:rPr>
                <w:rFonts w:ascii="Arial" w:eastAsia="Arial" w:hAnsi="Arial" w:cs="Arial"/>
              </w:rPr>
              <w:t>u</w:t>
            </w:r>
            <w:r>
              <w:rPr>
                <w:rFonts w:ascii="Arial" w:eastAsia="Arial" w:hAnsi="Arial" w:cs="Arial"/>
                <w:spacing w:val="3"/>
              </w:rPr>
              <w:t>r</w:t>
            </w:r>
            <w:r>
              <w:rPr>
                <w:rFonts w:ascii="Arial" w:eastAsia="Arial" w:hAnsi="Arial" w:cs="Arial"/>
              </w:rPr>
              <w:t>es</w:t>
            </w:r>
          </w:p>
        </w:tc>
        <w:tc>
          <w:tcPr>
            <w:tcW w:w="720" w:type="pct"/>
            <w:shd w:val="clear" w:color="auto" w:fill="auto"/>
          </w:tcPr>
          <w:p w14:paraId="0DBB3D3F" w14:textId="77777777" w:rsidR="00591B1D" w:rsidRDefault="00591B1D" w:rsidP="00591B1D">
            <w:pPr>
              <w:spacing w:line="220" w:lineRule="exact"/>
              <w:ind w:left="107"/>
              <w:rPr>
                <w:rFonts w:ascii="Arial" w:eastAsia="Arial" w:hAnsi="Arial" w:cs="Arial"/>
              </w:rPr>
            </w:pPr>
            <w:r>
              <w:rPr>
                <w:rFonts w:ascii="Arial" w:eastAsia="Arial" w:hAnsi="Arial" w:cs="Arial"/>
              </w:rPr>
              <w:t>6/</w:t>
            </w:r>
            <w:r>
              <w:rPr>
                <w:rFonts w:ascii="Arial" w:eastAsia="Arial" w:hAnsi="Arial" w:cs="Arial"/>
                <w:spacing w:val="-1"/>
              </w:rPr>
              <w:t>3</w:t>
            </w:r>
            <w:r>
              <w:rPr>
                <w:rFonts w:ascii="Arial" w:eastAsia="Arial" w:hAnsi="Arial" w:cs="Arial"/>
              </w:rPr>
              <w:t>0</w:t>
            </w:r>
            <w:r>
              <w:rPr>
                <w:rFonts w:ascii="Arial" w:eastAsia="Arial" w:hAnsi="Arial" w:cs="Arial"/>
                <w:spacing w:val="2"/>
              </w:rPr>
              <w:t>/</w:t>
            </w:r>
            <w:r>
              <w:rPr>
                <w:rFonts w:ascii="Arial" w:eastAsia="Arial" w:hAnsi="Arial" w:cs="Arial"/>
              </w:rPr>
              <w:t>2</w:t>
            </w:r>
            <w:r>
              <w:rPr>
                <w:rFonts w:ascii="Arial" w:eastAsia="Arial" w:hAnsi="Arial" w:cs="Arial"/>
                <w:spacing w:val="-1"/>
              </w:rPr>
              <w:t>0</w:t>
            </w:r>
            <w:r>
              <w:rPr>
                <w:rFonts w:ascii="Arial" w:eastAsia="Arial" w:hAnsi="Arial" w:cs="Arial"/>
                <w:spacing w:val="2"/>
              </w:rPr>
              <w:t>1</w:t>
            </w:r>
            <w:r>
              <w:rPr>
                <w:rFonts w:ascii="Arial" w:eastAsia="Arial" w:hAnsi="Arial" w:cs="Arial"/>
              </w:rPr>
              <w:t>0</w:t>
            </w:r>
          </w:p>
        </w:tc>
        <w:tc>
          <w:tcPr>
            <w:tcW w:w="2582" w:type="pct"/>
          </w:tcPr>
          <w:p w14:paraId="6329638A" w14:textId="77777777" w:rsidR="00591B1D" w:rsidRDefault="00591B1D" w:rsidP="00591B1D">
            <w:pPr>
              <w:spacing w:line="220" w:lineRule="exact"/>
              <w:ind w:left="107"/>
              <w:rPr>
                <w:rFonts w:ascii="Arial" w:eastAsia="Arial" w:hAnsi="Arial" w:cs="Arial"/>
              </w:rPr>
            </w:pPr>
            <w:r>
              <w:rPr>
                <w:rFonts w:ascii="Arial" w:eastAsia="Arial" w:hAnsi="Arial" w:cs="Arial"/>
              </w:rPr>
              <w:t>Upd</w:t>
            </w:r>
            <w:r>
              <w:rPr>
                <w:rFonts w:ascii="Arial" w:eastAsia="Arial" w:hAnsi="Arial" w:cs="Arial"/>
                <w:spacing w:val="-1"/>
              </w:rPr>
              <w:t>a</w:t>
            </w:r>
            <w:r>
              <w:rPr>
                <w:rFonts w:ascii="Arial" w:eastAsia="Arial" w:hAnsi="Arial" w:cs="Arial"/>
                <w:spacing w:val="2"/>
              </w:rPr>
              <w:t>t</w:t>
            </w:r>
            <w:r>
              <w:rPr>
                <w:rFonts w:ascii="Arial" w:eastAsia="Arial" w:hAnsi="Arial" w:cs="Arial"/>
              </w:rPr>
              <w:t>ed</w:t>
            </w:r>
            <w:r>
              <w:rPr>
                <w:rFonts w:ascii="Arial" w:eastAsia="Arial" w:hAnsi="Arial" w:cs="Arial"/>
                <w:spacing w:val="-7"/>
              </w:rPr>
              <w:t xml:space="preserve"> </w:t>
            </w:r>
            <w:r>
              <w:rPr>
                <w:rFonts w:ascii="Arial" w:eastAsia="Arial" w:hAnsi="Arial" w:cs="Arial"/>
              </w:rPr>
              <w:t>er</w:t>
            </w:r>
            <w:r>
              <w:rPr>
                <w:rFonts w:ascii="Arial" w:eastAsia="Arial" w:hAnsi="Arial" w:cs="Arial"/>
                <w:spacing w:val="1"/>
              </w:rPr>
              <w:t>r</w:t>
            </w:r>
            <w:r>
              <w:rPr>
                <w:rFonts w:ascii="Arial" w:eastAsia="Arial" w:hAnsi="Arial" w:cs="Arial"/>
              </w:rPr>
              <w:t>or</w:t>
            </w:r>
            <w:r>
              <w:rPr>
                <w:rFonts w:ascii="Arial" w:eastAsia="Arial" w:hAnsi="Arial" w:cs="Arial"/>
                <w:spacing w:val="-4"/>
              </w:rPr>
              <w:t xml:space="preserve"> </w:t>
            </w:r>
            <w:r>
              <w:rPr>
                <w:rFonts w:ascii="Arial" w:eastAsia="Arial" w:hAnsi="Arial" w:cs="Arial"/>
                <w:spacing w:val="5"/>
              </w:rPr>
              <w:t>m</w:t>
            </w:r>
            <w:r>
              <w:rPr>
                <w:rFonts w:ascii="Arial" w:eastAsia="Arial" w:hAnsi="Arial" w:cs="Arial"/>
              </w:rPr>
              <w:t>e</w:t>
            </w:r>
            <w:r>
              <w:rPr>
                <w:rFonts w:ascii="Arial" w:eastAsia="Arial" w:hAnsi="Arial" w:cs="Arial"/>
                <w:spacing w:val="-2"/>
              </w:rPr>
              <w:t>s</w:t>
            </w:r>
            <w:r>
              <w:rPr>
                <w:rFonts w:ascii="Arial" w:eastAsia="Arial" w:hAnsi="Arial" w:cs="Arial"/>
                <w:spacing w:val="1"/>
              </w:rPr>
              <w:t>s</w:t>
            </w:r>
            <w:r>
              <w:rPr>
                <w:rFonts w:ascii="Arial" w:eastAsia="Arial" w:hAnsi="Arial" w:cs="Arial"/>
              </w:rPr>
              <w:t>a</w:t>
            </w:r>
            <w:r>
              <w:rPr>
                <w:rFonts w:ascii="Arial" w:eastAsia="Arial" w:hAnsi="Arial" w:cs="Arial"/>
                <w:spacing w:val="-1"/>
              </w:rPr>
              <w:t>g</w:t>
            </w:r>
            <w:r>
              <w:rPr>
                <w:rFonts w:ascii="Arial" w:eastAsia="Arial" w:hAnsi="Arial" w:cs="Arial"/>
              </w:rPr>
              <w:t>es</w:t>
            </w:r>
            <w:r>
              <w:rPr>
                <w:rFonts w:ascii="Arial" w:eastAsia="Arial" w:hAnsi="Arial" w:cs="Arial"/>
                <w:spacing w:val="-8"/>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c</w:t>
            </w:r>
            <w:r>
              <w:rPr>
                <w:rFonts w:ascii="Arial" w:eastAsia="Arial" w:hAnsi="Arial" w:cs="Arial"/>
              </w:rPr>
              <w:t>e</w:t>
            </w:r>
            <w:r>
              <w:rPr>
                <w:rFonts w:ascii="Arial" w:eastAsia="Arial" w:hAnsi="Arial" w:cs="Arial"/>
                <w:spacing w:val="1"/>
              </w:rPr>
              <w:t>d</w:t>
            </w:r>
            <w:r>
              <w:rPr>
                <w:rFonts w:ascii="Arial" w:eastAsia="Arial" w:hAnsi="Arial" w:cs="Arial"/>
              </w:rPr>
              <w:t>ures</w:t>
            </w:r>
            <w:r>
              <w:rPr>
                <w:rFonts w:ascii="Arial" w:eastAsia="Arial" w:hAnsi="Arial" w:cs="Arial"/>
                <w:spacing w:val="-9"/>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p>
          <w:p w14:paraId="45DC942D" w14:textId="77777777" w:rsidR="00591B1D" w:rsidRDefault="00591B1D" w:rsidP="00591B1D">
            <w:pPr>
              <w:ind w:left="107"/>
              <w:rPr>
                <w:rFonts w:ascii="Arial" w:eastAsia="Arial" w:hAnsi="Arial" w:cs="Arial"/>
              </w:rPr>
            </w:pPr>
            <w:r>
              <w:rPr>
                <w:rFonts w:ascii="Arial" w:eastAsia="Arial" w:hAnsi="Arial" w:cs="Arial"/>
                <w:spacing w:val="-1"/>
              </w:rPr>
              <w:t>A</w:t>
            </w:r>
            <w:r>
              <w:rPr>
                <w:rFonts w:ascii="Arial" w:eastAsia="Arial" w:hAnsi="Arial" w:cs="Arial"/>
              </w:rPr>
              <w:t>d</w:t>
            </w:r>
            <w:r>
              <w:rPr>
                <w:rFonts w:ascii="Arial" w:eastAsia="Arial" w:hAnsi="Arial" w:cs="Arial"/>
                <w:spacing w:val="1"/>
              </w:rPr>
              <w:t>d</w:t>
            </w:r>
            <w:r>
              <w:rPr>
                <w:rFonts w:ascii="Arial" w:eastAsia="Arial" w:hAnsi="Arial" w:cs="Arial"/>
              </w:rPr>
              <w:t>ed</w:t>
            </w:r>
            <w:r>
              <w:rPr>
                <w:rFonts w:ascii="Arial" w:eastAsia="Arial" w:hAnsi="Arial" w:cs="Arial"/>
                <w:spacing w:val="-7"/>
              </w:rPr>
              <w:t xml:space="preserve"> </w:t>
            </w:r>
            <w:r>
              <w:rPr>
                <w:rFonts w:ascii="Arial" w:eastAsia="Arial" w:hAnsi="Arial" w:cs="Arial"/>
              </w:rPr>
              <w:t>p</w:t>
            </w:r>
            <w:r>
              <w:rPr>
                <w:rFonts w:ascii="Arial" w:eastAsia="Arial" w:hAnsi="Arial" w:cs="Arial"/>
                <w:spacing w:val="3"/>
              </w:rPr>
              <w:t>r</w:t>
            </w:r>
            <w:r>
              <w:rPr>
                <w:rFonts w:ascii="Arial" w:eastAsia="Arial" w:hAnsi="Arial" w:cs="Arial"/>
              </w:rPr>
              <w:t>o</w:t>
            </w:r>
            <w:r>
              <w:rPr>
                <w:rFonts w:ascii="Arial" w:eastAsia="Arial" w:hAnsi="Arial" w:cs="Arial"/>
                <w:spacing w:val="1"/>
              </w:rPr>
              <w:t>c</w:t>
            </w:r>
            <w:r>
              <w:rPr>
                <w:rFonts w:ascii="Arial" w:eastAsia="Arial" w:hAnsi="Arial" w:cs="Arial"/>
              </w:rPr>
              <w:t>e</w:t>
            </w:r>
            <w:r>
              <w:rPr>
                <w:rFonts w:ascii="Arial" w:eastAsia="Arial" w:hAnsi="Arial" w:cs="Arial"/>
                <w:spacing w:val="-1"/>
              </w:rPr>
              <w:t>d</w:t>
            </w:r>
            <w:r>
              <w:rPr>
                <w:rFonts w:ascii="Arial" w:eastAsia="Arial" w:hAnsi="Arial" w:cs="Arial"/>
              </w:rPr>
              <w:t>ure</w:t>
            </w:r>
            <w:r>
              <w:rPr>
                <w:rFonts w:ascii="Arial" w:eastAsia="Arial" w:hAnsi="Arial" w:cs="Arial"/>
                <w:spacing w:val="-6"/>
              </w:rPr>
              <w:t xml:space="preserve"> </w:t>
            </w:r>
            <w:r>
              <w:rPr>
                <w:rFonts w:ascii="Arial" w:eastAsia="Arial" w:hAnsi="Arial" w:cs="Arial"/>
              </w:rPr>
              <w:t>H</w:t>
            </w:r>
            <w:r>
              <w:rPr>
                <w:rFonts w:ascii="Arial" w:eastAsia="Arial" w:hAnsi="Arial" w:cs="Arial"/>
                <w:spacing w:val="2"/>
              </w:rPr>
              <w:t>o</w:t>
            </w:r>
            <w:r>
              <w:rPr>
                <w:rFonts w:ascii="Arial" w:eastAsia="Arial" w:hAnsi="Arial" w:cs="Arial"/>
              </w:rPr>
              <w:t>w</w:t>
            </w:r>
            <w:r>
              <w:rPr>
                <w:rFonts w:ascii="Arial" w:eastAsia="Arial" w:hAnsi="Arial" w:cs="Arial"/>
                <w:spacing w:val="-4"/>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2"/>
              </w:rPr>
              <w:t>U</w:t>
            </w:r>
            <w:r>
              <w:rPr>
                <w:rFonts w:ascii="Arial" w:eastAsia="Arial" w:hAnsi="Arial" w:cs="Arial"/>
              </w:rPr>
              <w:t>p</w:t>
            </w:r>
            <w:r>
              <w:rPr>
                <w:rFonts w:ascii="Arial" w:eastAsia="Arial" w:hAnsi="Arial" w:cs="Arial"/>
                <w:spacing w:val="-1"/>
              </w:rPr>
              <w:t>l</w:t>
            </w:r>
            <w:r>
              <w:rPr>
                <w:rFonts w:ascii="Arial" w:eastAsia="Arial" w:hAnsi="Arial" w:cs="Arial"/>
                <w:spacing w:val="2"/>
              </w:rPr>
              <w:t>o</w:t>
            </w:r>
            <w:r>
              <w:rPr>
                <w:rFonts w:ascii="Arial" w:eastAsia="Arial" w:hAnsi="Arial" w:cs="Arial"/>
              </w:rPr>
              <w:t>ad</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Gr</w:t>
            </w:r>
            <w:r>
              <w:rPr>
                <w:rFonts w:ascii="Arial" w:eastAsia="Arial" w:hAnsi="Arial" w:cs="Arial"/>
              </w:rPr>
              <w:t>o</w:t>
            </w:r>
            <w:r>
              <w:rPr>
                <w:rFonts w:ascii="Arial" w:eastAsia="Arial" w:hAnsi="Arial" w:cs="Arial"/>
                <w:spacing w:val="-1"/>
              </w:rPr>
              <w:t>u</w:t>
            </w:r>
            <w:r>
              <w:rPr>
                <w:rFonts w:ascii="Arial" w:eastAsia="Arial" w:hAnsi="Arial" w:cs="Arial"/>
              </w:rPr>
              <w:t>p</w:t>
            </w:r>
            <w:r>
              <w:rPr>
                <w:rFonts w:ascii="Arial" w:eastAsia="Arial" w:hAnsi="Arial" w:cs="Arial"/>
                <w:spacing w:val="-4"/>
              </w:rPr>
              <w:t xml:space="preserve"> </w:t>
            </w:r>
            <w:r>
              <w:rPr>
                <w:rFonts w:ascii="Arial" w:eastAsia="Arial" w:hAnsi="Arial" w:cs="Arial"/>
              </w:rPr>
              <w:t xml:space="preserve">of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p>
          <w:p w14:paraId="3A2D6388" w14:textId="77777777" w:rsidR="00591B1D" w:rsidRDefault="00591B1D" w:rsidP="00591B1D">
            <w:pPr>
              <w:ind w:left="107"/>
              <w:rPr>
                <w:rFonts w:ascii="Arial" w:eastAsia="Arial" w:hAnsi="Arial" w:cs="Arial"/>
              </w:rPr>
            </w:pPr>
            <w:r>
              <w:rPr>
                <w:rFonts w:ascii="Arial" w:eastAsia="Arial" w:hAnsi="Arial" w:cs="Arial"/>
              </w:rPr>
              <w:t>Re</w:t>
            </w:r>
            <w:r>
              <w:rPr>
                <w:rFonts w:ascii="Arial" w:eastAsia="Arial" w:hAnsi="Arial" w:cs="Arial"/>
                <w:spacing w:val="1"/>
              </w:rPr>
              <w:t>c</w:t>
            </w:r>
            <w:r>
              <w:rPr>
                <w:rFonts w:ascii="Arial" w:eastAsia="Arial" w:hAnsi="Arial" w:cs="Arial"/>
              </w:rPr>
              <w:t>ords</w:t>
            </w:r>
          </w:p>
          <w:p w14:paraId="7A50226F" w14:textId="77777777" w:rsidR="00591B1D" w:rsidRDefault="00591B1D" w:rsidP="00591B1D">
            <w:pPr>
              <w:ind w:left="107"/>
              <w:rPr>
                <w:rFonts w:ascii="Arial" w:eastAsia="Arial" w:hAnsi="Arial" w:cs="Arial"/>
              </w:rPr>
            </w:pPr>
            <w:r>
              <w:rPr>
                <w:rFonts w:ascii="Arial" w:eastAsia="Arial" w:hAnsi="Arial" w:cs="Arial"/>
              </w:rPr>
              <w:t>N</w:t>
            </w:r>
            <w:r>
              <w:rPr>
                <w:rFonts w:ascii="Arial" w:eastAsia="Arial" w:hAnsi="Arial" w:cs="Arial"/>
                <w:spacing w:val="2"/>
              </w:rPr>
              <w:t>e</w:t>
            </w:r>
            <w:r>
              <w:rPr>
                <w:rFonts w:ascii="Arial" w:eastAsia="Arial" w:hAnsi="Arial" w:cs="Arial"/>
              </w:rPr>
              <w:t>w</w:t>
            </w:r>
            <w:r>
              <w:rPr>
                <w:rFonts w:ascii="Arial" w:eastAsia="Arial" w:hAnsi="Arial" w:cs="Arial"/>
                <w:spacing w:val="-6"/>
              </w:rPr>
              <w:t xml:space="preserve"> </w:t>
            </w:r>
            <w:r>
              <w:rPr>
                <w:rFonts w:ascii="Arial" w:eastAsia="Arial" w:hAnsi="Arial" w:cs="Arial"/>
              </w:rPr>
              <w:t>R</w:t>
            </w:r>
            <w:r>
              <w:rPr>
                <w:rFonts w:ascii="Arial" w:eastAsia="Arial" w:hAnsi="Arial" w:cs="Arial"/>
                <w:spacing w:val="2"/>
              </w:rPr>
              <w:t>e</w:t>
            </w:r>
            <w:r>
              <w:rPr>
                <w:rFonts w:ascii="Arial" w:eastAsia="Arial" w:hAnsi="Arial" w:cs="Arial"/>
              </w:rPr>
              <w:t>p</w:t>
            </w:r>
            <w:r>
              <w:rPr>
                <w:rFonts w:ascii="Arial" w:eastAsia="Arial" w:hAnsi="Arial" w:cs="Arial"/>
                <w:spacing w:val="-1"/>
              </w:rPr>
              <w:t>o</w:t>
            </w:r>
            <w:r>
              <w:rPr>
                <w:rFonts w:ascii="Arial" w:eastAsia="Arial" w:hAnsi="Arial" w:cs="Arial"/>
                <w:spacing w:val="1"/>
              </w:rPr>
              <w:t>r</w:t>
            </w:r>
            <w:r>
              <w:rPr>
                <w:rFonts w:ascii="Arial" w:eastAsia="Arial" w:hAnsi="Arial" w:cs="Arial"/>
              </w:rPr>
              <w:t>t</w:t>
            </w:r>
            <w:r>
              <w:rPr>
                <w:rFonts w:ascii="Arial" w:eastAsia="Arial" w:hAnsi="Arial" w:cs="Arial"/>
                <w:spacing w:val="-6"/>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o</w:t>
            </w:r>
            <w:r>
              <w:rPr>
                <w:rFonts w:ascii="Arial" w:eastAsia="Arial" w:hAnsi="Arial" w:cs="Arial"/>
                <w:spacing w:val="-2"/>
              </w:rPr>
              <w:t>w</w:t>
            </w:r>
            <w:r>
              <w:rPr>
                <w:rFonts w:ascii="Arial" w:eastAsia="Arial" w:hAnsi="Arial" w:cs="Arial"/>
                <w:spacing w:val="2"/>
              </w:rPr>
              <w:t>n</w:t>
            </w:r>
            <w:r>
              <w:rPr>
                <w:rFonts w:ascii="Arial" w:eastAsia="Arial" w:hAnsi="Arial" w:cs="Arial"/>
                <w:spacing w:val="-1"/>
              </w:rPr>
              <w:t>l</w:t>
            </w:r>
            <w:r>
              <w:rPr>
                <w:rFonts w:ascii="Arial" w:eastAsia="Arial" w:hAnsi="Arial" w:cs="Arial"/>
              </w:rPr>
              <w:t>o</w:t>
            </w:r>
            <w:r>
              <w:rPr>
                <w:rFonts w:ascii="Arial" w:eastAsia="Arial" w:hAnsi="Arial" w:cs="Arial"/>
                <w:spacing w:val="1"/>
              </w:rPr>
              <w:t>a</w:t>
            </w:r>
            <w:r>
              <w:rPr>
                <w:rFonts w:ascii="Arial" w:eastAsia="Arial" w:hAnsi="Arial" w:cs="Arial"/>
              </w:rPr>
              <w:t>d</w:t>
            </w:r>
            <w:r>
              <w:rPr>
                <w:rFonts w:ascii="Arial" w:eastAsia="Arial" w:hAnsi="Arial" w:cs="Arial"/>
                <w:spacing w:val="-9"/>
              </w:rPr>
              <w:t xml:space="preserve"> </w:t>
            </w:r>
            <w:r>
              <w:rPr>
                <w:rFonts w:ascii="Arial" w:eastAsia="Arial" w:hAnsi="Arial" w:cs="Arial"/>
              </w:rPr>
              <w:t>s</w:t>
            </w:r>
            <w:r>
              <w:rPr>
                <w:rFonts w:ascii="Arial" w:eastAsia="Arial" w:hAnsi="Arial" w:cs="Arial"/>
                <w:spacing w:val="2"/>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7"/>
              </w:rPr>
              <w:t xml:space="preserve"> </w:t>
            </w:r>
            <w:r>
              <w:rPr>
                <w:rFonts w:ascii="Arial" w:eastAsia="Arial" w:hAnsi="Arial" w:cs="Arial"/>
                <w:spacing w:val="-1"/>
              </w:rPr>
              <w:t>d</w:t>
            </w:r>
            <w:r>
              <w:rPr>
                <w:rFonts w:ascii="Arial" w:eastAsia="Arial" w:hAnsi="Arial" w:cs="Arial"/>
                <w:spacing w:val="2"/>
              </w:rPr>
              <w:t>a</w:t>
            </w:r>
            <w:r>
              <w:rPr>
                <w:rFonts w:ascii="Arial" w:eastAsia="Arial" w:hAnsi="Arial" w:cs="Arial"/>
              </w:rPr>
              <w:t>ta</w:t>
            </w:r>
            <w:r>
              <w:rPr>
                <w:rFonts w:ascii="Arial" w:eastAsia="Arial" w:hAnsi="Arial" w:cs="Arial"/>
                <w:spacing w:val="-5"/>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a</w:t>
            </w:r>
            <w:r>
              <w:rPr>
                <w:rFonts w:ascii="Arial" w:eastAsia="Arial" w:hAnsi="Arial" w:cs="Arial"/>
                <w:spacing w:val="2"/>
              </w:rPr>
              <w:t>t</w:t>
            </w:r>
            <w:r>
              <w:rPr>
                <w:rFonts w:ascii="Arial" w:eastAsia="Arial" w:hAnsi="Arial" w:cs="Arial"/>
              </w:rPr>
              <w:t>er</w:t>
            </w:r>
            <w:r>
              <w:rPr>
                <w:rFonts w:ascii="Arial" w:eastAsia="Arial" w:hAnsi="Arial" w:cs="Arial"/>
                <w:spacing w:val="-4"/>
              </w:rPr>
              <w:t xml:space="preserve"> </w:t>
            </w:r>
            <w:r>
              <w:rPr>
                <w:rFonts w:ascii="Arial" w:eastAsia="Arial" w:hAnsi="Arial" w:cs="Arial"/>
              </w:rPr>
              <w:t>u</w:t>
            </w:r>
            <w:r>
              <w:rPr>
                <w:rFonts w:ascii="Arial" w:eastAsia="Arial" w:hAnsi="Arial" w:cs="Arial"/>
                <w:spacing w:val="2"/>
              </w:rPr>
              <w:t>p</w:t>
            </w:r>
            <w:r>
              <w:rPr>
                <w:rFonts w:ascii="Arial" w:eastAsia="Arial" w:hAnsi="Arial" w:cs="Arial"/>
                <w:spacing w:val="-1"/>
              </w:rPr>
              <w:t>l</w:t>
            </w:r>
            <w:r>
              <w:rPr>
                <w:rFonts w:ascii="Arial" w:eastAsia="Arial" w:hAnsi="Arial" w:cs="Arial"/>
                <w:spacing w:val="2"/>
              </w:rPr>
              <w:t>o</w:t>
            </w:r>
            <w:r>
              <w:rPr>
                <w:rFonts w:ascii="Arial" w:eastAsia="Arial" w:hAnsi="Arial" w:cs="Arial"/>
              </w:rPr>
              <w:t>ad</w:t>
            </w:r>
          </w:p>
        </w:tc>
      </w:tr>
      <w:tr w:rsidR="00591B1D" w:rsidRPr="004414B7" w14:paraId="49A15113" w14:textId="77777777" w:rsidTr="00735520">
        <w:tc>
          <w:tcPr>
            <w:tcW w:w="484" w:type="pct"/>
          </w:tcPr>
          <w:p w14:paraId="67DC3C7B" w14:textId="77777777" w:rsidR="00591B1D" w:rsidRDefault="00591B1D" w:rsidP="00591B1D">
            <w:pPr>
              <w:spacing w:line="220" w:lineRule="exact"/>
              <w:ind w:left="100"/>
              <w:rPr>
                <w:rFonts w:ascii="Arial" w:eastAsia="Arial" w:hAnsi="Arial" w:cs="Arial"/>
              </w:rPr>
            </w:pPr>
            <w:r>
              <w:rPr>
                <w:rFonts w:ascii="Arial" w:eastAsia="Arial" w:hAnsi="Arial" w:cs="Arial"/>
              </w:rPr>
              <w:t>4.</w:t>
            </w:r>
            <w:r>
              <w:rPr>
                <w:rFonts w:ascii="Arial" w:eastAsia="Arial" w:hAnsi="Arial" w:cs="Arial"/>
                <w:spacing w:val="-1"/>
              </w:rPr>
              <w:t>0</w:t>
            </w:r>
            <w:r>
              <w:rPr>
                <w:rFonts w:ascii="Arial" w:eastAsia="Arial" w:hAnsi="Arial" w:cs="Arial"/>
              </w:rPr>
              <w:t>.</w:t>
            </w:r>
            <w:r>
              <w:rPr>
                <w:rFonts w:ascii="Arial" w:eastAsia="Arial" w:hAnsi="Arial" w:cs="Arial"/>
                <w:spacing w:val="2"/>
              </w:rPr>
              <w:t>0</w:t>
            </w:r>
            <w:r>
              <w:rPr>
                <w:rFonts w:ascii="Arial" w:eastAsia="Arial" w:hAnsi="Arial" w:cs="Arial"/>
              </w:rPr>
              <w:t>4</w:t>
            </w:r>
          </w:p>
        </w:tc>
        <w:tc>
          <w:tcPr>
            <w:tcW w:w="1213" w:type="pct"/>
          </w:tcPr>
          <w:p w14:paraId="070933FF" w14:textId="77777777" w:rsidR="00591B1D" w:rsidRDefault="00591B1D" w:rsidP="00591B1D">
            <w:pPr>
              <w:spacing w:line="220" w:lineRule="exact"/>
              <w:ind w:left="107"/>
              <w:rPr>
                <w:rFonts w:ascii="Arial" w:eastAsia="Arial" w:hAnsi="Arial" w:cs="Arial"/>
              </w:rPr>
            </w:pPr>
            <w:r>
              <w:rPr>
                <w:rFonts w:ascii="Arial" w:eastAsia="Arial" w:hAnsi="Arial" w:cs="Arial"/>
              </w:rPr>
              <w:t>Han</w:t>
            </w:r>
            <w:r>
              <w:rPr>
                <w:rFonts w:ascii="Arial" w:eastAsia="Arial" w:hAnsi="Arial" w:cs="Arial"/>
                <w:spacing w:val="1"/>
              </w:rPr>
              <w:t>d</w:t>
            </w:r>
            <w:r>
              <w:rPr>
                <w:rFonts w:ascii="Arial" w:eastAsia="Arial" w:hAnsi="Arial" w:cs="Arial"/>
              </w:rPr>
              <w:t>b</w:t>
            </w:r>
            <w:r>
              <w:rPr>
                <w:rFonts w:ascii="Arial" w:eastAsia="Arial" w:hAnsi="Arial" w:cs="Arial"/>
                <w:spacing w:val="-1"/>
              </w:rPr>
              <w:t>o</w:t>
            </w:r>
            <w:r>
              <w:rPr>
                <w:rFonts w:ascii="Arial" w:eastAsia="Arial" w:hAnsi="Arial" w:cs="Arial"/>
              </w:rPr>
              <w:t>ok</w:t>
            </w:r>
            <w:r>
              <w:rPr>
                <w:rFonts w:ascii="Arial" w:eastAsia="Arial" w:hAnsi="Arial" w:cs="Arial"/>
                <w:spacing w:val="-6"/>
              </w:rPr>
              <w:t xml:space="preserve"> </w:t>
            </w:r>
            <w:r>
              <w:rPr>
                <w:rFonts w:ascii="Arial" w:eastAsia="Arial" w:hAnsi="Arial" w:cs="Arial"/>
              </w:rPr>
              <w:t>p</w:t>
            </w:r>
            <w:r>
              <w:rPr>
                <w:rFonts w:ascii="Arial" w:eastAsia="Arial" w:hAnsi="Arial" w:cs="Arial"/>
                <w:spacing w:val="-1"/>
              </w:rPr>
              <w:t>g</w:t>
            </w:r>
            <w:r>
              <w:rPr>
                <w:rFonts w:ascii="Arial" w:eastAsia="Arial" w:hAnsi="Arial" w:cs="Arial"/>
              </w:rPr>
              <w:t>.</w:t>
            </w:r>
            <w:r>
              <w:rPr>
                <w:rFonts w:ascii="Arial" w:eastAsia="Arial" w:hAnsi="Arial" w:cs="Arial"/>
                <w:spacing w:val="-3"/>
              </w:rPr>
              <w:t xml:space="preserve"> </w:t>
            </w:r>
            <w:r>
              <w:rPr>
                <w:rFonts w:ascii="Arial" w:eastAsia="Arial" w:hAnsi="Arial" w:cs="Arial"/>
              </w:rPr>
              <w:t>7</w:t>
            </w:r>
          </w:p>
        </w:tc>
        <w:tc>
          <w:tcPr>
            <w:tcW w:w="720" w:type="pct"/>
            <w:shd w:val="clear" w:color="auto" w:fill="auto"/>
          </w:tcPr>
          <w:p w14:paraId="071C740A" w14:textId="77777777" w:rsidR="00591B1D" w:rsidRDefault="00591B1D" w:rsidP="00591B1D">
            <w:pPr>
              <w:spacing w:line="220" w:lineRule="exact"/>
              <w:ind w:left="107"/>
              <w:rPr>
                <w:rFonts w:ascii="Arial" w:eastAsia="Arial" w:hAnsi="Arial" w:cs="Arial"/>
              </w:rPr>
            </w:pPr>
            <w:r>
              <w:rPr>
                <w:rFonts w:ascii="Arial" w:eastAsia="Arial" w:hAnsi="Arial" w:cs="Arial"/>
              </w:rPr>
              <w:t>7/8/</w:t>
            </w:r>
            <w:r>
              <w:rPr>
                <w:rFonts w:ascii="Arial" w:eastAsia="Arial" w:hAnsi="Arial" w:cs="Arial"/>
                <w:spacing w:val="2"/>
              </w:rPr>
              <w:t>2</w:t>
            </w:r>
            <w:r>
              <w:rPr>
                <w:rFonts w:ascii="Arial" w:eastAsia="Arial" w:hAnsi="Arial" w:cs="Arial"/>
              </w:rPr>
              <w:t>010</w:t>
            </w:r>
          </w:p>
        </w:tc>
        <w:tc>
          <w:tcPr>
            <w:tcW w:w="2582" w:type="pct"/>
          </w:tcPr>
          <w:p w14:paraId="699C5229" w14:textId="77777777" w:rsidR="00591B1D" w:rsidRDefault="00591B1D" w:rsidP="00591B1D">
            <w:pPr>
              <w:spacing w:line="220" w:lineRule="exact"/>
              <w:ind w:left="107"/>
              <w:rPr>
                <w:rFonts w:ascii="Arial" w:eastAsia="Arial" w:hAnsi="Arial" w:cs="Arial"/>
              </w:rPr>
            </w:pPr>
            <w:r>
              <w:rPr>
                <w:rFonts w:ascii="Arial" w:eastAsia="Arial" w:hAnsi="Arial" w:cs="Arial"/>
              </w:rPr>
              <w:t>Cor</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ted</w:t>
            </w:r>
            <w:r>
              <w:rPr>
                <w:rFonts w:ascii="Arial" w:eastAsia="Arial" w:hAnsi="Arial" w:cs="Arial"/>
                <w:spacing w:val="-10"/>
              </w:rPr>
              <w:t xml:space="preserve"> </w:t>
            </w:r>
            <w:r>
              <w:rPr>
                <w:rFonts w:ascii="Arial" w:eastAsia="Arial" w:hAnsi="Arial" w:cs="Arial"/>
              </w:rPr>
              <w:t>o</w:t>
            </w:r>
            <w:r>
              <w:rPr>
                <w:rFonts w:ascii="Arial" w:eastAsia="Arial" w:hAnsi="Arial" w:cs="Arial"/>
                <w:spacing w:val="3"/>
              </w:rPr>
              <w:t>r</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4"/>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spacing w:val="3"/>
              </w:rPr>
              <w:t>R</w:t>
            </w:r>
            <w:r>
              <w:rPr>
                <w:rFonts w:ascii="Arial" w:eastAsia="Arial" w:hAnsi="Arial" w:cs="Arial"/>
              </w:rPr>
              <w:t>e</w:t>
            </w:r>
            <w:r>
              <w:rPr>
                <w:rFonts w:ascii="Arial" w:eastAsia="Arial" w:hAnsi="Arial" w:cs="Arial"/>
                <w:spacing w:val="-1"/>
              </w:rPr>
              <w:t>a</w:t>
            </w:r>
            <w:r>
              <w:rPr>
                <w:rFonts w:ascii="Arial" w:eastAsia="Arial" w:hAnsi="Arial" w:cs="Arial"/>
                <w:spacing w:val="1"/>
              </w:rPr>
              <w:t>s</w:t>
            </w:r>
            <w:r>
              <w:rPr>
                <w:rFonts w:ascii="Arial" w:eastAsia="Arial" w:hAnsi="Arial" w:cs="Arial"/>
              </w:rPr>
              <w:t>on</w:t>
            </w:r>
            <w:r>
              <w:rPr>
                <w:rFonts w:ascii="Arial" w:eastAsia="Arial" w:hAnsi="Arial" w:cs="Arial"/>
                <w:spacing w:val="-6"/>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l</w:t>
            </w:r>
            <w:r>
              <w:rPr>
                <w:rFonts w:ascii="Arial" w:eastAsia="Arial" w:hAnsi="Arial" w:cs="Arial"/>
                <w:spacing w:val="2"/>
              </w:rPr>
              <w:t>a</w:t>
            </w:r>
            <w:r>
              <w:rPr>
                <w:rFonts w:ascii="Arial" w:eastAsia="Arial" w:hAnsi="Arial" w:cs="Arial"/>
              </w:rPr>
              <w:t>y</w:t>
            </w:r>
          </w:p>
          <w:p w14:paraId="2D08E761" w14:textId="77777777" w:rsidR="00591B1D" w:rsidRDefault="00591B1D" w:rsidP="00591B1D">
            <w:pPr>
              <w:spacing w:before="1" w:line="220" w:lineRule="exact"/>
              <w:ind w:left="107" w:right="448"/>
              <w:rPr>
                <w:rFonts w:ascii="Arial" w:eastAsia="Arial" w:hAnsi="Arial" w:cs="Arial"/>
              </w:rPr>
            </w:pPr>
            <w:r>
              <w:rPr>
                <w:rFonts w:ascii="Arial" w:eastAsia="Arial" w:hAnsi="Arial" w:cs="Arial"/>
                <w:spacing w:val="-1"/>
              </w:rPr>
              <w:t>A</w:t>
            </w:r>
            <w:r>
              <w:rPr>
                <w:rFonts w:ascii="Arial" w:eastAsia="Arial" w:hAnsi="Arial" w:cs="Arial"/>
              </w:rPr>
              <w:t>d</w:t>
            </w:r>
            <w:r>
              <w:rPr>
                <w:rFonts w:ascii="Arial" w:eastAsia="Arial" w:hAnsi="Arial" w:cs="Arial"/>
                <w:spacing w:val="1"/>
              </w:rPr>
              <w:t>d</w:t>
            </w:r>
            <w:r>
              <w:rPr>
                <w:rFonts w:ascii="Arial" w:eastAsia="Arial" w:hAnsi="Arial" w:cs="Arial"/>
              </w:rPr>
              <w:t>ed</w:t>
            </w:r>
            <w:r>
              <w:rPr>
                <w:rFonts w:ascii="Arial" w:eastAsia="Arial" w:hAnsi="Arial" w:cs="Arial"/>
                <w:spacing w:val="-7"/>
              </w:rPr>
              <w:t xml:space="preserve"> </w:t>
            </w:r>
            <w:r>
              <w:rPr>
                <w:rFonts w:ascii="Arial" w:eastAsia="Arial" w:hAnsi="Arial" w:cs="Arial"/>
                <w:spacing w:val="2"/>
              </w:rPr>
              <w:t>n</w:t>
            </w:r>
            <w:r>
              <w:rPr>
                <w:rFonts w:ascii="Arial" w:eastAsia="Arial" w:hAnsi="Arial" w:cs="Arial"/>
              </w:rPr>
              <w:t>ot</w:t>
            </w:r>
            <w:r>
              <w:rPr>
                <w:rFonts w:ascii="Arial" w:eastAsia="Arial" w:hAnsi="Arial" w:cs="Arial"/>
                <w:spacing w:val="-1"/>
              </w:rPr>
              <w:t>e</w:t>
            </w:r>
            <w:r>
              <w:rPr>
                <w:rFonts w:ascii="Arial" w:eastAsia="Arial" w:hAnsi="Arial" w:cs="Arial"/>
              </w:rPr>
              <w:t>s</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rPr>
              <w:t>U</w:t>
            </w:r>
            <w:r>
              <w:rPr>
                <w:rFonts w:ascii="Arial" w:eastAsia="Arial" w:hAnsi="Arial" w:cs="Arial"/>
                <w:spacing w:val="1"/>
              </w:rPr>
              <w:t>p</w:t>
            </w:r>
            <w:r>
              <w:rPr>
                <w:rFonts w:ascii="Arial" w:eastAsia="Arial" w:hAnsi="Arial" w:cs="Arial"/>
                <w:spacing w:val="-1"/>
              </w:rPr>
              <w:t>l</w:t>
            </w:r>
            <w:r>
              <w:rPr>
                <w:rFonts w:ascii="Arial" w:eastAsia="Arial" w:hAnsi="Arial" w:cs="Arial"/>
                <w:spacing w:val="2"/>
              </w:rPr>
              <w:t>o</w:t>
            </w:r>
            <w:r>
              <w:rPr>
                <w:rFonts w:ascii="Arial" w:eastAsia="Arial" w:hAnsi="Arial" w:cs="Arial"/>
              </w:rPr>
              <w:t>ad</w:t>
            </w:r>
            <w:r>
              <w:rPr>
                <w:rFonts w:ascii="Arial" w:eastAsia="Arial" w:hAnsi="Arial" w:cs="Arial"/>
                <w:spacing w:val="-5"/>
              </w:rPr>
              <w:t xml:space="preserve"> </w:t>
            </w:r>
            <w:r>
              <w:rPr>
                <w:rFonts w:ascii="Arial" w:eastAsia="Arial" w:hAnsi="Arial" w:cs="Arial"/>
              </w:rPr>
              <w:t>Req</w:t>
            </w:r>
            <w:r>
              <w:rPr>
                <w:rFonts w:ascii="Arial" w:eastAsia="Arial" w:hAnsi="Arial" w:cs="Arial"/>
                <w:spacing w:val="1"/>
              </w:rPr>
              <w:t>u</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ts</w:t>
            </w:r>
            <w:r>
              <w:rPr>
                <w:rFonts w:ascii="Arial" w:eastAsia="Arial" w:hAnsi="Arial" w:cs="Arial"/>
                <w:spacing w:val="-11"/>
              </w:rPr>
              <w:t xml:space="preserve"> </w:t>
            </w:r>
            <w:r>
              <w:rPr>
                <w:rFonts w:ascii="Arial" w:eastAsia="Arial" w:hAnsi="Arial" w:cs="Arial"/>
              </w:rPr>
              <w:t>b</w:t>
            </w:r>
            <w:r>
              <w:rPr>
                <w:rFonts w:ascii="Arial" w:eastAsia="Arial" w:hAnsi="Arial" w:cs="Arial"/>
                <w:spacing w:val="-1"/>
              </w:rPr>
              <w:t>a</w:t>
            </w:r>
            <w:r>
              <w:rPr>
                <w:rFonts w:ascii="Arial" w:eastAsia="Arial" w:hAnsi="Arial" w:cs="Arial"/>
                <w:spacing w:val="1"/>
              </w:rPr>
              <w:t>s</w:t>
            </w:r>
            <w:r>
              <w:rPr>
                <w:rFonts w:ascii="Arial" w:eastAsia="Arial" w:hAnsi="Arial" w:cs="Arial"/>
              </w:rPr>
              <w:t>ed</w:t>
            </w:r>
            <w:r>
              <w:rPr>
                <w:rFonts w:ascii="Arial" w:eastAsia="Arial" w:hAnsi="Arial" w:cs="Arial"/>
                <w:spacing w:val="-4"/>
              </w:rPr>
              <w:t xml:space="preserve"> </w:t>
            </w:r>
            <w:r>
              <w:rPr>
                <w:rFonts w:ascii="Arial" w:eastAsia="Arial" w:hAnsi="Arial" w:cs="Arial"/>
              </w:rPr>
              <w:t xml:space="preserve">on </w:t>
            </w:r>
            <w:r>
              <w:rPr>
                <w:rFonts w:ascii="Arial" w:eastAsia="Arial" w:hAnsi="Arial" w:cs="Arial"/>
                <w:spacing w:val="-1"/>
              </w:rPr>
              <w:t>i</w:t>
            </w:r>
            <w:r>
              <w:rPr>
                <w:rFonts w:ascii="Arial" w:eastAsia="Arial" w:hAnsi="Arial" w:cs="Arial"/>
                <w:spacing w:val="1"/>
              </w:rPr>
              <w:t>ss</w:t>
            </w:r>
            <w:r>
              <w:rPr>
                <w:rFonts w:ascii="Arial" w:eastAsia="Arial" w:hAnsi="Arial" w:cs="Arial"/>
              </w:rPr>
              <w:t>u</w:t>
            </w:r>
            <w:r>
              <w:rPr>
                <w:rFonts w:ascii="Arial" w:eastAsia="Arial" w:hAnsi="Arial" w:cs="Arial"/>
                <w:spacing w:val="-1"/>
              </w:rPr>
              <w:t>e</w:t>
            </w:r>
            <w:r>
              <w:rPr>
                <w:rFonts w:ascii="Arial" w:eastAsia="Arial" w:hAnsi="Arial" w:cs="Arial"/>
              </w:rPr>
              <w:t>s</w:t>
            </w:r>
            <w:r>
              <w:rPr>
                <w:rFonts w:ascii="Arial" w:eastAsia="Arial" w:hAnsi="Arial" w:cs="Arial"/>
                <w:spacing w:val="-5"/>
              </w:rPr>
              <w:t xml:space="preserve"> </w:t>
            </w:r>
            <w:r>
              <w:rPr>
                <w:rFonts w:ascii="Arial" w:eastAsia="Arial" w:hAnsi="Arial" w:cs="Arial"/>
              </w:rPr>
              <w:t>e</w:t>
            </w:r>
            <w:r>
              <w:rPr>
                <w:rFonts w:ascii="Arial" w:eastAsia="Arial" w:hAnsi="Arial" w:cs="Arial"/>
                <w:spacing w:val="-1"/>
              </w:rPr>
              <w:t>n</w:t>
            </w:r>
            <w:r>
              <w:rPr>
                <w:rFonts w:ascii="Arial" w:eastAsia="Arial" w:hAnsi="Arial" w:cs="Arial"/>
                <w:spacing w:val="1"/>
              </w:rPr>
              <w:t>c</w:t>
            </w:r>
            <w:r>
              <w:rPr>
                <w:rFonts w:ascii="Arial" w:eastAsia="Arial" w:hAnsi="Arial" w:cs="Arial"/>
              </w:rPr>
              <w:t>o</w:t>
            </w:r>
            <w:r>
              <w:rPr>
                <w:rFonts w:ascii="Arial" w:eastAsia="Arial" w:hAnsi="Arial" w:cs="Arial"/>
                <w:spacing w:val="1"/>
              </w:rPr>
              <w:t>u</w:t>
            </w:r>
            <w:r>
              <w:rPr>
                <w:rFonts w:ascii="Arial" w:eastAsia="Arial" w:hAnsi="Arial" w:cs="Arial"/>
              </w:rPr>
              <w:t>nt</w:t>
            </w:r>
            <w:r>
              <w:rPr>
                <w:rFonts w:ascii="Arial" w:eastAsia="Arial" w:hAnsi="Arial" w:cs="Arial"/>
                <w:spacing w:val="-1"/>
              </w:rPr>
              <w:t>e</w:t>
            </w:r>
            <w:r>
              <w:rPr>
                <w:rFonts w:ascii="Arial" w:eastAsia="Arial" w:hAnsi="Arial" w:cs="Arial"/>
                <w:spacing w:val="1"/>
              </w:rPr>
              <w:t>r</w:t>
            </w:r>
            <w:r>
              <w:rPr>
                <w:rFonts w:ascii="Arial" w:eastAsia="Arial" w:hAnsi="Arial" w:cs="Arial"/>
                <w:spacing w:val="2"/>
              </w:rPr>
              <w:t>e</w:t>
            </w:r>
            <w:r>
              <w:rPr>
                <w:rFonts w:ascii="Arial" w:eastAsia="Arial" w:hAnsi="Arial" w:cs="Arial"/>
              </w:rPr>
              <w:t>d</w:t>
            </w:r>
            <w:r>
              <w:rPr>
                <w:rFonts w:ascii="Arial" w:eastAsia="Arial" w:hAnsi="Arial" w:cs="Arial"/>
                <w:spacing w:val="-11"/>
              </w:rPr>
              <w:t xml:space="preserve"> </w:t>
            </w:r>
            <w:r>
              <w:rPr>
                <w:rFonts w:ascii="Arial" w:eastAsia="Arial" w:hAnsi="Arial" w:cs="Arial"/>
                <w:spacing w:val="4"/>
              </w:rPr>
              <w:t>b</w:t>
            </w:r>
            <w:r>
              <w:rPr>
                <w:rFonts w:ascii="Arial" w:eastAsia="Arial" w:hAnsi="Arial" w:cs="Arial"/>
              </w:rPr>
              <w:t>y</w:t>
            </w:r>
            <w:r>
              <w:rPr>
                <w:rFonts w:ascii="Arial" w:eastAsia="Arial" w:hAnsi="Arial" w:cs="Arial"/>
                <w:spacing w:val="-6"/>
              </w:rPr>
              <w:t xml:space="preserve"> </w:t>
            </w:r>
            <w:r>
              <w:rPr>
                <w:rFonts w:ascii="Arial" w:eastAsia="Arial" w:hAnsi="Arial" w:cs="Arial"/>
                <w:spacing w:val="2"/>
              </w:rPr>
              <w:t>d</w:t>
            </w:r>
            <w:r>
              <w:rPr>
                <w:rFonts w:ascii="Arial" w:eastAsia="Arial" w:hAnsi="Arial" w:cs="Arial"/>
                <w:spacing w:val="-1"/>
              </w:rPr>
              <w:t>i</w:t>
            </w:r>
            <w:r>
              <w:rPr>
                <w:rFonts w:ascii="Arial" w:eastAsia="Arial" w:hAnsi="Arial" w:cs="Arial"/>
                <w:spacing w:val="1"/>
              </w:rPr>
              <w:t>s</w:t>
            </w:r>
            <w:r>
              <w:rPr>
                <w:rFonts w:ascii="Arial" w:eastAsia="Arial" w:hAnsi="Arial" w:cs="Arial"/>
              </w:rPr>
              <w:t>t</w:t>
            </w:r>
            <w:r>
              <w:rPr>
                <w:rFonts w:ascii="Arial" w:eastAsia="Arial" w:hAnsi="Arial" w:cs="Arial"/>
                <w:spacing w:val="3"/>
              </w:rPr>
              <w: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1"/>
              </w:rPr>
              <w:t>s</w:t>
            </w:r>
            <w:r>
              <w:rPr>
                <w:rFonts w:ascii="Arial" w:eastAsia="Arial" w:hAnsi="Arial" w:cs="Arial"/>
              </w:rPr>
              <w:t>.</w:t>
            </w:r>
          </w:p>
        </w:tc>
      </w:tr>
      <w:tr w:rsidR="00591B1D" w:rsidRPr="004414B7" w14:paraId="729A61C6" w14:textId="77777777" w:rsidTr="00735520">
        <w:tc>
          <w:tcPr>
            <w:tcW w:w="484" w:type="pct"/>
          </w:tcPr>
          <w:p w14:paraId="4CB021C4" w14:textId="77777777" w:rsidR="00591B1D" w:rsidRDefault="00591B1D" w:rsidP="00591B1D">
            <w:pPr>
              <w:spacing w:line="220" w:lineRule="exact"/>
              <w:ind w:left="100"/>
              <w:rPr>
                <w:rFonts w:ascii="Arial" w:eastAsia="Arial" w:hAnsi="Arial" w:cs="Arial"/>
              </w:rPr>
            </w:pPr>
            <w:r>
              <w:rPr>
                <w:rFonts w:ascii="Arial" w:eastAsia="Arial" w:hAnsi="Arial" w:cs="Arial"/>
              </w:rPr>
              <w:t>4.</w:t>
            </w:r>
            <w:r>
              <w:rPr>
                <w:rFonts w:ascii="Arial" w:eastAsia="Arial" w:hAnsi="Arial" w:cs="Arial"/>
                <w:spacing w:val="-1"/>
              </w:rPr>
              <w:t>0</w:t>
            </w:r>
            <w:r>
              <w:rPr>
                <w:rFonts w:ascii="Arial" w:eastAsia="Arial" w:hAnsi="Arial" w:cs="Arial"/>
              </w:rPr>
              <w:t>.</w:t>
            </w:r>
            <w:r>
              <w:rPr>
                <w:rFonts w:ascii="Arial" w:eastAsia="Arial" w:hAnsi="Arial" w:cs="Arial"/>
                <w:spacing w:val="2"/>
              </w:rPr>
              <w:t>0</w:t>
            </w:r>
            <w:r>
              <w:rPr>
                <w:rFonts w:ascii="Arial" w:eastAsia="Arial" w:hAnsi="Arial" w:cs="Arial"/>
              </w:rPr>
              <w:t>5</w:t>
            </w:r>
          </w:p>
        </w:tc>
        <w:tc>
          <w:tcPr>
            <w:tcW w:w="1213" w:type="pct"/>
          </w:tcPr>
          <w:p w14:paraId="1C0C2A35" w14:textId="77777777" w:rsidR="00591B1D" w:rsidRDefault="00591B1D" w:rsidP="00591B1D">
            <w:pPr>
              <w:spacing w:line="220" w:lineRule="exact"/>
              <w:ind w:left="107"/>
              <w:rPr>
                <w:rFonts w:ascii="Arial" w:eastAsia="Arial" w:hAnsi="Arial" w:cs="Arial"/>
              </w:rPr>
            </w:pP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c</w:t>
            </w:r>
            <w:r>
              <w:rPr>
                <w:rFonts w:ascii="Arial" w:eastAsia="Arial" w:hAnsi="Arial" w:cs="Arial"/>
              </w:rPr>
              <w:t>e</w:t>
            </w:r>
            <w:r>
              <w:rPr>
                <w:rFonts w:ascii="Arial" w:eastAsia="Arial" w:hAnsi="Arial" w:cs="Arial"/>
                <w:spacing w:val="-1"/>
              </w:rPr>
              <w:t>d</w:t>
            </w:r>
            <w:r>
              <w:rPr>
                <w:rFonts w:ascii="Arial" w:eastAsia="Arial" w:hAnsi="Arial" w:cs="Arial"/>
              </w:rPr>
              <w:t>u</w:t>
            </w:r>
            <w:r>
              <w:rPr>
                <w:rFonts w:ascii="Arial" w:eastAsia="Arial" w:hAnsi="Arial" w:cs="Arial"/>
                <w:spacing w:val="3"/>
              </w:rPr>
              <w:t>r</w:t>
            </w:r>
            <w:r>
              <w:rPr>
                <w:rFonts w:ascii="Arial" w:eastAsia="Arial" w:hAnsi="Arial" w:cs="Arial"/>
              </w:rPr>
              <w:t>es</w:t>
            </w:r>
          </w:p>
        </w:tc>
        <w:tc>
          <w:tcPr>
            <w:tcW w:w="720" w:type="pct"/>
            <w:shd w:val="clear" w:color="auto" w:fill="auto"/>
          </w:tcPr>
          <w:p w14:paraId="19BBEA1B" w14:textId="77777777" w:rsidR="00591B1D" w:rsidRDefault="00591B1D" w:rsidP="00591B1D">
            <w:pPr>
              <w:spacing w:line="220" w:lineRule="exact"/>
              <w:ind w:left="107"/>
              <w:rPr>
                <w:rFonts w:ascii="Arial" w:eastAsia="Arial" w:hAnsi="Arial" w:cs="Arial"/>
              </w:rPr>
            </w:pPr>
            <w:r>
              <w:rPr>
                <w:rFonts w:ascii="Arial" w:eastAsia="Arial" w:hAnsi="Arial" w:cs="Arial"/>
              </w:rPr>
              <w:t>7/</w:t>
            </w:r>
            <w:r>
              <w:rPr>
                <w:rFonts w:ascii="Arial" w:eastAsia="Arial" w:hAnsi="Arial" w:cs="Arial"/>
                <w:spacing w:val="-1"/>
              </w:rPr>
              <w:t>8</w:t>
            </w:r>
            <w:r>
              <w:rPr>
                <w:rFonts w:ascii="Arial" w:eastAsia="Arial" w:hAnsi="Arial" w:cs="Arial"/>
              </w:rPr>
              <w:t>/</w:t>
            </w:r>
            <w:r>
              <w:rPr>
                <w:rFonts w:ascii="Arial" w:eastAsia="Arial" w:hAnsi="Arial" w:cs="Arial"/>
                <w:spacing w:val="2"/>
              </w:rPr>
              <w:t>2</w:t>
            </w:r>
            <w:r>
              <w:rPr>
                <w:rFonts w:ascii="Arial" w:eastAsia="Arial" w:hAnsi="Arial" w:cs="Arial"/>
              </w:rPr>
              <w:t>0</w:t>
            </w:r>
            <w:r>
              <w:rPr>
                <w:rFonts w:ascii="Arial" w:eastAsia="Arial" w:hAnsi="Arial" w:cs="Arial"/>
                <w:spacing w:val="-1"/>
              </w:rPr>
              <w:t>1</w:t>
            </w:r>
            <w:r>
              <w:rPr>
                <w:rFonts w:ascii="Arial" w:eastAsia="Arial" w:hAnsi="Arial" w:cs="Arial"/>
              </w:rPr>
              <w:t>0</w:t>
            </w:r>
          </w:p>
        </w:tc>
        <w:tc>
          <w:tcPr>
            <w:tcW w:w="2582" w:type="pct"/>
          </w:tcPr>
          <w:p w14:paraId="5910BFC9" w14:textId="77777777" w:rsidR="00591B1D" w:rsidRDefault="00591B1D" w:rsidP="00591B1D">
            <w:pPr>
              <w:spacing w:line="220" w:lineRule="exact"/>
              <w:ind w:left="107"/>
              <w:rPr>
                <w:rFonts w:ascii="Arial" w:eastAsia="Arial" w:hAnsi="Arial" w:cs="Arial"/>
              </w:rPr>
            </w:pPr>
            <w:r>
              <w:rPr>
                <w:rFonts w:ascii="Arial" w:eastAsia="Arial" w:hAnsi="Arial" w:cs="Arial"/>
                <w:spacing w:val="-1"/>
              </w:rPr>
              <w:t>A</w:t>
            </w:r>
            <w:r>
              <w:rPr>
                <w:rFonts w:ascii="Arial" w:eastAsia="Arial" w:hAnsi="Arial" w:cs="Arial"/>
              </w:rPr>
              <w:t>d</w:t>
            </w:r>
            <w:r>
              <w:rPr>
                <w:rFonts w:ascii="Arial" w:eastAsia="Arial" w:hAnsi="Arial" w:cs="Arial"/>
                <w:spacing w:val="1"/>
              </w:rPr>
              <w:t>d</w:t>
            </w:r>
            <w:r>
              <w:rPr>
                <w:rFonts w:ascii="Arial" w:eastAsia="Arial" w:hAnsi="Arial" w:cs="Arial"/>
              </w:rPr>
              <w:t>ed</w:t>
            </w:r>
            <w:r>
              <w:rPr>
                <w:rFonts w:ascii="Arial" w:eastAsia="Arial" w:hAnsi="Arial" w:cs="Arial"/>
                <w:spacing w:val="-7"/>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e</w:t>
            </w:r>
            <w:r>
              <w:rPr>
                <w:rFonts w:ascii="Arial" w:eastAsia="Arial" w:hAnsi="Arial" w:cs="Arial"/>
              </w:rPr>
              <w:t>ps</w:t>
            </w:r>
            <w:r>
              <w:rPr>
                <w:rFonts w:ascii="Arial" w:eastAsia="Arial" w:hAnsi="Arial" w:cs="Arial"/>
                <w:spacing w:val="-4"/>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2"/>
              </w:rPr>
              <w:t>Ho</w:t>
            </w:r>
            <w:r>
              <w:rPr>
                <w:rFonts w:ascii="Arial" w:eastAsia="Arial" w:hAnsi="Arial" w:cs="Arial"/>
              </w:rPr>
              <w:t>w</w:t>
            </w:r>
            <w:r>
              <w:rPr>
                <w:rFonts w:ascii="Arial" w:eastAsia="Arial" w:hAnsi="Arial" w:cs="Arial"/>
                <w:spacing w:val="-6"/>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pl</w:t>
            </w:r>
            <w:r>
              <w:rPr>
                <w:rFonts w:ascii="Arial" w:eastAsia="Arial" w:hAnsi="Arial" w:cs="Arial"/>
              </w:rPr>
              <w:t>o</w:t>
            </w:r>
            <w:r>
              <w:rPr>
                <w:rFonts w:ascii="Arial" w:eastAsia="Arial" w:hAnsi="Arial" w:cs="Arial"/>
                <w:spacing w:val="-1"/>
              </w:rPr>
              <w:t>a</w:t>
            </w:r>
            <w:r>
              <w:rPr>
                <w:rFonts w:ascii="Arial" w:eastAsia="Arial" w:hAnsi="Arial" w:cs="Arial"/>
              </w:rPr>
              <w:t>d</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w:t>
            </w:r>
            <w:r>
              <w:rPr>
                <w:rFonts w:ascii="Arial" w:eastAsia="Arial" w:hAnsi="Arial" w:cs="Arial"/>
                <w:spacing w:val="1"/>
              </w:rPr>
              <w:t>r</w:t>
            </w:r>
            <w:r>
              <w:rPr>
                <w:rFonts w:ascii="Arial" w:eastAsia="Arial" w:hAnsi="Arial" w:cs="Arial"/>
              </w:rPr>
              <w:t>o</w:t>
            </w:r>
            <w:r>
              <w:rPr>
                <w:rFonts w:ascii="Arial" w:eastAsia="Arial" w:hAnsi="Arial" w:cs="Arial"/>
                <w:spacing w:val="-1"/>
              </w:rPr>
              <w:t>u</w:t>
            </w:r>
            <w:r>
              <w:rPr>
                <w:rFonts w:ascii="Arial" w:eastAsia="Arial" w:hAnsi="Arial" w:cs="Arial"/>
              </w:rPr>
              <w:t>p</w:t>
            </w:r>
            <w:r>
              <w:rPr>
                <w:rFonts w:ascii="Arial" w:eastAsia="Arial" w:hAnsi="Arial" w:cs="Arial"/>
                <w:spacing w:val="-4"/>
              </w:rPr>
              <w:t xml:space="preserve"> </w:t>
            </w:r>
            <w:r>
              <w:rPr>
                <w:rFonts w:ascii="Arial" w:eastAsia="Arial" w:hAnsi="Arial" w:cs="Arial"/>
              </w:rPr>
              <w:t xml:space="preserve">of </w:t>
            </w:r>
            <w:r>
              <w:rPr>
                <w:rFonts w:ascii="Arial" w:eastAsia="Arial" w:hAnsi="Arial" w:cs="Arial"/>
                <w:spacing w:val="-1"/>
              </w:rPr>
              <w:t>S</w:t>
            </w:r>
            <w:r>
              <w:rPr>
                <w:rFonts w:ascii="Arial" w:eastAsia="Arial" w:hAnsi="Arial" w:cs="Arial"/>
              </w:rPr>
              <w:t>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rPr>
              <w:t>nts</w:t>
            </w:r>
          </w:p>
        </w:tc>
      </w:tr>
      <w:tr w:rsidR="00591B1D" w:rsidRPr="004414B7" w14:paraId="781B857C" w14:textId="77777777" w:rsidTr="00735520">
        <w:tc>
          <w:tcPr>
            <w:tcW w:w="484" w:type="pct"/>
          </w:tcPr>
          <w:p w14:paraId="27A5EE61" w14:textId="77777777" w:rsidR="00591B1D" w:rsidRDefault="00591B1D" w:rsidP="00591B1D">
            <w:pPr>
              <w:spacing w:line="220" w:lineRule="exact"/>
              <w:ind w:left="100"/>
              <w:rPr>
                <w:rFonts w:ascii="Arial" w:eastAsia="Arial" w:hAnsi="Arial" w:cs="Arial"/>
              </w:rPr>
            </w:pPr>
            <w:r>
              <w:rPr>
                <w:rFonts w:ascii="Arial" w:eastAsia="Arial" w:hAnsi="Arial" w:cs="Arial"/>
              </w:rPr>
              <w:t>4.</w:t>
            </w:r>
            <w:r>
              <w:rPr>
                <w:rFonts w:ascii="Arial" w:eastAsia="Arial" w:hAnsi="Arial" w:cs="Arial"/>
                <w:spacing w:val="-1"/>
              </w:rPr>
              <w:t>0</w:t>
            </w:r>
            <w:r>
              <w:rPr>
                <w:rFonts w:ascii="Arial" w:eastAsia="Arial" w:hAnsi="Arial" w:cs="Arial"/>
              </w:rPr>
              <w:t>.</w:t>
            </w:r>
            <w:r>
              <w:rPr>
                <w:rFonts w:ascii="Arial" w:eastAsia="Arial" w:hAnsi="Arial" w:cs="Arial"/>
                <w:spacing w:val="2"/>
              </w:rPr>
              <w:t>0</w:t>
            </w:r>
            <w:r>
              <w:rPr>
                <w:rFonts w:ascii="Arial" w:eastAsia="Arial" w:hAnsi="Arial" w:cs="Arial"/>
              </w:rPr>
              <w:t>7</w:t>
            </w:r>
          </w:p>
        </w:tc>
        <w:tc>
          <w:tcPr>
            <w:tcW w:w="1213" w:type="pct"/>
          </w:tcPr>
          <w:p w14:paraId="23B6C60C" w14:textId="77777777" w:rsidR="00591B1D" w:rsidRDefault="00591B1D" w:rsidP="00591B1D">
            <w:pPr>
              <w:spacing w:line="220" w:lineRule="exact"/>
              <w:ind w:left="107"/>
              <w:rPr>
                <w:rFonts w:ascii="Arial" w:eastAsia="Arial" w:hAnsi="Arial" w:cs="Arial"/>
              </w:rPr>
            </w:pPr>
            <w:r>
              <w:rPr>
                <w:rFonts w:ascii="Arial" w:eastAsia="Arial" w:hAnsi="Arial" w:cs="Arial"/>
              </w:rPr>
              <w:t>Han</w:t>
            </w:r>
            <w:r>
              <w:rPr>
                <w:rFonts w:ascii="Arial" w:eastAsia="Arial" w:hAnsi="Arial" w:cs="Arial"/>
                <w:spacing w:val="1"/>
              </w:rPr>
              <w:t>d</w:t>
            </w:r>
            <w:r>
              <w:rPr>
                <w:rFonts w:ascii="Arial" w:eastAsia="Arial" w:hAnsi="Arial" w:cs="Arial"/>
              </w:rPr>
              <w:t>b</w:t>
            </w:r>
            <w:r>
              <w:rPr>
                <w:rFonts w:ascii="Arial" w:eastAsia="Arial" w:hAnsi="Arial" w:cs="Arial"/>
                <w:spacing w:val="-1"/>
              </w:rPr>
              <w:t>o</w:t>
            </w:r>
            <w:r>
              <w:rPr>
                <w:rFonts w:ascii="Arial" w:eastAsia="Arial" w:hAnsi="Arial" w:cs="Arial"/>
              </w:rPr>
              <w:t>ok</w:t>
            </w:r>
            <w:r>
              <w:rPr>
                <w:rFonts w:ascii="Arial" w:eastAsia="Arial" w:hAnsi="Arial" w:cs="Arial"/>
                <w:spacing w:val="-6"/>
              </w:rPr>
              <w:t xml:space="preserve"> </w:t>
            </w:r>
            <w:r>
              <w:rPr>
                <w:rFonts w:ascii="Arial" w:eastAsia="Arial" w:hAnsi="Arial" w:cs="Arial"/>
              </w:rPr>
              <w:t>p</w:t>
            </w:r>
            <w:r>
              <w:rPr>
                <w:rFonts w:ascii="Arial" w:eastAsia="Arial" w:hAnsi="Arial" w:cs="Arial"/>
                <w:spacing w:val="-1"/>
              </w:rPr>
              <w:t>g</w:t>
            </w:r>
            <w:r>
              <w:rPr>
                <w:rFonts w:ascii="Arial" w:eastAsia="Arial" w:hAnsi="Arial" w:cs="Arial"/>
              </w:rPr>
              <w:t>.</w:t>
            </w:r>
            <w:r>
              <w:rPr>
                <w:rFonts w:ascii="Arial" w:eastAsia="Arial" w:hAnsi="Arial" w:cs="Arial"/>
                <w:spacing w:val="-3"/>
              </w:rPr>
              <w:t xml:space="preserve"> </w:t>
            </w:r>
            <w:r>
              <w:rPr>
                <w:rFonts w:ascii="Arial" w:eastAsia="Arial" w:hAnsi="Arial" w:cs="Arial"/>
              </w:rPr>
              <w:t>9</w:t>
            </w:r>
          </w:p>
        </w:tc>
        <w:tc>
          <w:tcPr>
            <w:tcW w:w="720" w:type="pct"/>
            <w:shd w:val="clear" w:color="auto" w:fill="auto"/>
          </w:tcPr>
          <w:p w14:paraId="35D886CA" w14:textId="77777777" w:rsidR="00591B1D" w:rsidRDefault="00591B1D" w:rsidP="00591B1D">
            <w:pPr>
              <w:spacing w:line="220" w:lineRule="exact"/>
              <w:ind w:left="107"/>
              <w:rPr>
                <w:rFonts w:ascii="Arial" w:eastAsia="Arial" w:hAnsi="Arial" w:cs="Arial"/>
              </w:rPr>
            </w:pPr>
            <w:r>
              <w:rPr>
                <w:rFonts w:ascii="Arial" w:eastAsia="Arial" w:hAnsi="Arial" w:cs="Arial"/>
              </w:rPr>
              <w:t>7/</w:t>
            </w:r>
            <w:r>
              <w:rPr>
                <w:rFonts w:ascii="Arial" w:eastAsia="Arial" w:hAnsi="Arial" w:cs="Arial"/>
                <w:spacing w:val="-1"/>
              </w:rPr>
              <w:t>1</w:t>
            </w:r>
            <w:r>
              <w:rPr>
                <w:rFonts w:ascii="Arial" w:eastAsia="Arial" w:hAnsi="Arial" w:cs="Arial"/>
              </w:rPr>
              <w:t>3</w:t>
            </w:r>
            <w:r>
              <w:rPr>
                <w:rFonts w:ascii="Arial" w:eastAsia="Arial" w:hAnsi="Arial" w:cs="Arial"/>
                <w:spacing w:val="2"/>
              </w:rPr>
              <w:t>/</w:t>
            </w:r>
            <w:r>
              <w:rPr>
                <w:rFonts w:ascii="Arial" w:eastAsia="Arial" w:hAnsi="Arial" w:cs="Arial"/>
              </w:rPr>
              <w:t>2</w:t>
            </w:r>
            <w:r>
              <w:rPr>
                <w:rFonts w:ascii="Arial" w:eastAsia="Arial" w:hAnsi="Arial" w:cs="Arial"/>
                <w:spacing w:val="-1"/>
              </w:rPr>
              <w:t>0</w:t>
            </w:r>
            <w:r>
              <w:rPr>
                <w:rFonts w:ascii="Arial" w:eastAsia="Arial" w:hAnsi="Arial" w:cs="Arial"/>
                <w:spacing w:val="2"/>
              </w:rPr>
              <w:t>1</w:t>
            </w:r>
            <w:r>
              <w:rPr>
                <w:rFonts w:ascii="Arial" w:eastAsia="Arial" w:hAnsi="Arial" w:cs="Arial"/>
              </w:rPr>
              <w:t>0</w:t>
            </w:r>
          </w:p>
        </w:tc>
        <w:tc>
          <w:tcPr>
            <w:tcW w:w="2582" w:type="pct"/>
          </w:tcPr>
          <w:p w14:paraId="4EB7B159" w14:textId="77777777" w:rsidR="00591B1D" w:rsidRDefault="00591B1D" w:rsidP="00591B1D">
            <w:pPr>
              <w:spacing w:line="220" w:lineRule="exact"/>
              <w:ind w:left="107"/>
              <w:rPr>
                <w:rFonts w:ascii="Arial" w:eastAsia="Arial" w:hAnsi="Arial" w:cs="Arial"/>
              </w:rPr>
            </w:pPr>
            <w:r>
              <w:rPr>
                <w:rFonts w:ascii="Arial" w:eastAsia="Arial" w:hAnsi="Arial" w:cs="Arial"/>
                <w:spacing w:val="-1"/>
              </w:rPr>
              <w:t>E</w:t>
            </w:r>
            <w:r>
              <w:rPr>
                <w:rFonts w:ascii="Arial" w:eastAsia="Arial" w:hAnsi="Arial" w:cs="Arial"/>
                <w:spacing w:val="1"/>
              </w:rPr>
              <w:t>x</w:t>
            </w:r>
            <w:r>
              <w:rPr>
                <w:rFonts w:ascii="Arial" w:eastAsia="Arial" w:hAnsi="Arial" w:cs="Arial"/>
              </w:rPr>
              <w:t>p</w:t>
            </w:r>
            <w:r>
              <w:rPr>
                <w:rFonts w:ascii="Arial" w:eastAsia="Arial" w:hAnsi="Arial" w:cs="Arial"/>
                <w:spacing w:val="-1"/>
              </w:rPr>
              <w:t>a</w:t>
            </w:r>
            <w:r>
              <w:rPr>
                <w:rFonts w:ascii="Arial" w:eastAsia="Arial" w:hAnsi="Arial" w:cs="Arial"/>
                <w:spacing w:val="2"/>
              </w:rPr>
              <w:t>n</w:t>
            </w:r>
            <w:r>
              <w:rPr>
                <w:rFonts w:ascii="Arial" w:eastAsia="Arial" w:hAnsi="Arial" w:cs="Arial"/>
              </w:rPr>
              <w:t>d</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1"/>
              </w:rPr>
              <w:t>scr</w:t>
            </w:r>
            <w:r>
              <w:rPr>
                <w:rFonts w:ascii="Arial" w:eastAsia="Arial" w:hAnsi="Arial" w:cs="Arial"/>
                <w:spacing w:val="-1"/>
              </w:rPr>
              <w:t>i</w:t>
            </w:r>
            <w:r>
              <w:rPr>
                <w:rFonts w:ascii="Arial" w:eastAsia="Arial" w:hAnsi="Arial" w:cs="Arial"/>
              </w:rPr>
              <w:t>p</w:t>
            </w:r>
            <w:r>
              <w:rPr>
                <w:rFonts w:ascii="Arial" w:eastAsia="Arial" w:hAnsi="Arial" w:cs="Arial"/>
                <w:spacing w:val="2"/>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10"/>
              </w:rPr>
              <w:t xml:space="preserve"> </w:t>
            </w:r>
            <w:r>
              <w:rPr>
                <w:rFonts w:ascii="Arial" w:eastAsia="Arial" w:hAnsi="Arial" w:cs="Arial"/>
                <w:spacing w:val="-1"/>
              </w:rPr>
              <w:t>o</w:t>
            </w:r>
            <w:r>
              <w:rPr>
                <w:rFonts w:ascii="Arial" w:eastAsia="Arial" w:hAnsi="Arial" w:cs="Arial"/>
              </w:rPr>
              <w:t xml:space="preserve">f </w:t>
            </w:r>
            <w:r>
              <w:rPr>
                <w:rFonts w:ascii="Arial" w:eastAsia="Arial" w:hAnsi="Arial" w:cs="Arial"/>
                <w:spacing w:val="3"/>
              </w:rPr>
              <w:t>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1"/>
              </w:rPr>
              <w:t>l</w:t>
            </w:r>
            <w:r>
              <w:rPr>
                <w:rFonts w:ascii="Arial" w:eastAsia="Arial" w:hAnsi="Arial" w:cs="Arial"/>
              </w:rPr>
              <w:t>y</w:t>
            </w:r>
            <w:r>
              <w:rPr>
                <w:rFonts w:ascii="Arial" w:eastAsia="Arial" w:hAnsi="Arial" w:cs="Arial"/>
                <w:spacing w:val="-12"/>
              </w:rPr>
              <w:t xml:space="preserve"> </w:t>
            </w:r>
            <w:r>
              <w:rPr>
                <w:rFonts w:ascii="Arial" w:eastAsia="Arial" w:hAnsi="Arial" w:cs="Arial"/>
                <w:spacing w:val="2"/>
              </w:rPr>
              <w:t>a</w:t>
            </w:r>
            <w:r>
              <w:rPr>
                <w:rFonts w:ascii="Arial" w:eastAsia="Arial" w:hAnsi="Arial" w:cs="Arial"/>
              </w:rPr>
              <w:t>nd</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1"/>
              </w:rPr>
              <w:t>cc</w:t>
            </w:r>
            <w:r>
              <w:rPr>
                <w:rFonts w:ascii="Arial" w:eastAsia="Arial" w:hAnsi="Arial" w:cs="Arial"/>
              </w:rPr>
              <w:t>urate</w:t>
            </w:r>
          </w:p>
        </w:tc>
      </w:tr>
      <w:tr w:rsidR="00591B1D" w:rsidRPr="004414B7" w14:paraId="6646798E" w14:textId="77777777" w:rsidTr="00735520">
        <w:tc>
          <w:tcPr>
            <w:tcW w:w="484" w:type="pct"/>
          </w:tcPr>
          <w:p w14:paraId="52DCE44D" w14:textId="77777777" w:rsidR="00591B1D" w:rsidRDefault="00591B1D" w:rsidP="00591B1D">
            <w:pPr>
              <w:spacing w:line="220" w:lineRule="exact"/>
              <w:ind w:left="100"/>
              <w:rPr>
                <w:rFonts w:ascii="Arial" w:eastAsia="Arial" w:hAnsi="Arial" w:cs="Arial"/>
              </w:rPr>
            </w:pPr>
            <w:r>
              <w:rPr>
                <w:rFonts w:ascii="Arial" w:eastAsia="Arial" w:hAnsi="Arial" w:cs="Arial"/>
              </w:rPr>
              <w:t>4.</w:t>
            </w:r>
            <w:r>
              <w:rPr>
                <w:rFonts w:ascii="Arial" w:eastAsia="Arial" w:hAnsi="Arial" w:cs="Arial"/>
                <w:spacing w:val="-1"/>
              </w:rPr>
              <w:t>0</w:t>
            </w:r>
            <w:r>
              <w:rPr>
                <w:rFonts w:ascii="Arial" w:eastAsia="Arial" w:hAnsi="Arial" w:cs="Arial"/>
              </w:rPr>
              <w:t>.</w:t>
            </w:r>
            <w:r>
              <w:rPr>
                <w:rFonts w:ascii="Arial" w:eastAsia="Arial" w:hAnsi="Arial" w:cs="Arial"/>
                <w:spacing w:val="2"/>
              </w:rPr>
              <w:t>0</w:t>
            </w:r>
            <w:r>
              <w:rPr>
                <w:rFonts w:ascii="Arial" w:eastAsia="Arial" w:hAnsi="Arial" w:cs="Arial"/>
              </w:rPr>
              <w:t>8</w:t>
            </w:r>
          </w:p>
        </w:tc>
        <w:tc>
          <w:tcPr>
            <w:tcW w:w="1213" w:type="pct"/>
          </w:tcPr>
          <w:p w14:paraId="7F2F3A5B" w14:textId="77777777" w:rsidR="00591B1D" w:rsidRDefault="00591B1D" w:rsidP="00591B1D">
            <w:pPr>
              <w:spacing w:line="220" w:lineRule="exact"/>
              <w:ind w:left="107"/>
              <w:rPr>
                <w:rFonts w:ascii="Arial" w:eastAsia="Arial" w:hAnsi="Arial" w:cs="Arial"/>
              </w:rPr>
            </w:pPr>
            <w:r>
              <w:rPr>
                <w:rFonts w:ascii="Arial" w:eastAsia="Arial" w:hAnsi="Arial" w:cs="Arial"/>
              </w:rPr>
              <w:t>F</w:t>
            </w:r>
            <w:r>
              <w:rPr>
                <w:rFonts w:ascii="Arial" w:eastAsia="Arial" w:hAnsi="Arial" w:cs="Arial"/>
                <w:spacing w:val="-1"/>
              </w:rPr>
              <w:t>A</w:t>
            </w:r>
            <w:r>
              <w:rPr>
                <w:rFonts w:ascii="Arial" w:eastAsia="Arial" w:hAnsi="Arial" w:cs="Arial"/>
              </w:rPr>
              <w:t>Q</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g</w:t>
            </w:r>
            <w:r>
              <w:rPr>
                <w:rFonts w:ascii="Arial" w:eastAsia="Arial" w:hAnsi="Arial" w:cs="Arial"/>
              </w:rPr>
              <w:t>.</w:t>
            </w:r>
            <w:r>
              <w:rPr>
                <w:rFonts w:ascii="Arial" w:eastAsia="Arial" w:hAnsi="Arial" w:cs="Arial"/>
                <w:spacing w:val="-1"/>
              </w:rPr>
              <w:t xml:space="preserve"> </w:t>
            </w:r>
            <w:r>
              <w:rPr>
                <w:rFonts w:ascii="Arial" w:eastAsia="Arial" w:hAnsi="Arial" w:cs="Arial"/>
              </w:rPr>
              <w:t>48</w:t>
            </w:r>
          </w:p>
        </w:tc>
        <w:tc>
          <w:tcPr>
            <w:tcW w:w="720" w:type="pct"/>
            <w:shd w:val="clear" w:color="auto" w:fill="auto"/>
          </w:tcPr>
          <w:p w14:paraId="51DEB3D6" w14:textId="77777777" w:rsidR="00591B1D" w:rsidRDefault="00591B1D" w:rsidP="00591B1D">
            <w:pPr>
              <w:spacing w:line="220" w:lineRule="exact"/>
              <w:ind w:left="107"/>
              <w:rPr>
                <w:rFonts w:ascii="Arial" w:eastAsia="Arial" w:hAnsi="Arial" w:cs="Arial"/>
              </w:rPr>
            </w:pPr>
            <w:r>
              <w:rPr>
                <w:rFonts w:ascii="Arial" w:eastAsia="Arial" w:hAnsi="Arial" w:cs="Arial"/>
              </w:rPr>
              <w:t>7/</w:t>
            </w:r>
            <w:r>
              <w:rPr>
                <w:rFonts w:ascii="Arial" w:eastAsia="Arial" w:hAnsi="Arial" w:cs="Arial"/>
                <w:spacing w:val="-1"/>
              </w:rPr>
              <w:t>1</w:t>
            </w:r>
            <w:r>
              <w:rPr>
                <w:rFonts w:ascii="Arial" w:eastAsia="Arial" w:hAnsi="Arial" w:cs="Arial"/>
              </w:rPr>
              <w:t>8</w:t>
            </w:r>
            <w:r>
              <w:rPr>
                <w:rFonts w:ascii="Arial" w:eastAsia="Arial" w:hAnsi="Arial" w:cs="Arial"/>
                <w:spacing w:val="2"/>
              </w:rPr>
              <w:t>/</w:t>
            </w:r>
            <w:r>
              <w:rPr>
                <w:rFonts w:ascii="Arial" w:eastAsia="Arial" w:hAnsi="Arial" w:cs="Arial"/>
              </w:rPr>
              <w:t>2</w:t>
            </w:r>
            <w:r>
              <w:rPr>
                <w:rFonts w:ascii="Arial" w:eastAsia="Arial" w:hAnsi="Arial" w:cs="Arial"/>
                <w:spacing w:val="-1"/>
              </w:rPr>
              <w:t>0</w:t>
            </w:r>
            <w:r>
              <w:rPr>
                <w:rFonts w:ascii="Arial" w:eastAsia="Arial" w:hAnsi="Arial" w:cs="Arial"/>
                <w:spacing w:val="2"/>
              </w:rPr>
              <w:t>1</w:t>
            </w:r>
            <w:r>
              <w:rPr>
                <w:rFonts w:ascii="Arial" w:eastAsia="Arial" w:hAnsi="Arial" w:cs="Arial"/>
              </w:rPr>
              <w:t>0</w:t>
            </w:r>
          </w:p>
        </w:tc>
        <w:tc>
          <w:tcPr>
            <w:tcW w:w="2582" w:type="pct"/>
          </w:tcPr>
          <w:p w14:paraId="67A5FF77" w14:textId="77777777" w:rsidR="00591B1D" w:rsidRDefault="00591B1D" w:rsidP="00591B1D">
            <w:pPr>
              <w:spacing w:line="220" w:lineRule="exact"/>
              <w:ind w:left="107"/>
              <w:rPr>
                <w:rFonts w:ascii="Arial" w:eastAsia="Arial" w:hAnsi="Arial" w:cs="Arial"/>
              </w:rPr>
            </w:pPr>
            <w:r>
              <w:rPr>
                <w:rFonts w:ascii="Arial" w:eastAsia="Arial" w:hAnsi="Arial" w:cs="Arial"/>
                <w:spacing w:val="-1"/>
              </w:rPr>
              <w:t>A</w:t>
            </w:r>
            <w:r>
              <w:rPr>
                <w:rFonts w:ascii="Arial" w:eastAsia="Arial" w:hAnsi="Arial" w:cs="Arial"/>
              </w:rPr>
              <w:t>d</w:t>
            </w:r>
            <w:r>
              <w:rPr>
                <w:rFonts w:ascii="Arial" w:eastAsia="Arial" w:hAnsi="Arial" w:cs="Arial"/>
                <w:spacing w:val="1"/>
              </w:rPr>
              <w:t>d</w:t>
            </w:r>
            <w:r>
              <w:rPr>
                <w:rFonts w:ascii="Arial" w:eastAsia="Arial" w:hAnsi="Arial" w:cs="Arial"/>
              </w:rPr>
              <w:t>ed</w:t>
            </w:r>
            <w:r>
              <w:rPr>
                <w:rFonts w:ascii="Arial" w:eastAsia="Arial" w:hAnsi="Arial" w:cs="Arial"/>
                <w:spacing w:val="-7"/>
              </w:rPr>
              <w:t xml:space="preserve"> </w:t>
            </w:r>
            <w:r>
              <w:rPr>
                <w:rFonts w:ascii="Arial" w:eastAsia="Arial" w:hAnsi="Arial" w:cs="Arial"/>
                <w:spacing w:val="1"/>
              </w:rPr>
              <w:t>cl</w:t>
            </w:r>
            <w:r>
              <w:rPr>
                <w:rFonts w:ascii="Arial" w:eastAsia="Arial" w:hAnsi="Arial" w:cs="Arial"/>
              </w:rPr>
              <w:t>ari</w:t>
            </w:r>
            <w:r>
              <w:rPr>
                <w:rFonts w:ascii="Arial" w:eastAsia="Arial" w:hAnsi="Arial" w:cs="Arial"/>
                <w:spacing w:val="2"/>
              </w:rPr>
              <w:t>f</w:t>
            </w:r>
            <w:r>
              <w:rPr>
                <w:rFonts w:ascii="Arial" w:eastAsia="Arial" w:hAnsi="Arial" w:cs="Arial"/>
                <w:spacing w:val="-1"/>
              </w:rPr>
              <w:t>i</w:t>
            </w:r>
            <w:r>
              <w:rPr>
                <w:rFonts w:ascii="Arial" w:eastAsia="Arial" w:hAnsi="Arial" w:cs="Arial"/>
                <w:spacing w:val="1"/>
              </w:rPr>
              <w:t>c</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11"/>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e</w:t>
            </w:r>
            <w:r>
              <w:rPr>
                <w:rFonts w:ascii="Arial" w:eastAsia="Arial" w:hAnsi="Arial" w:cs="Arial"/>
                <w:spacing w:val="1"/>
              </w:rPr>
              <w:t>x</w:t>
            </w:r>
            <w:r>
              <w:rPr>
                <w:rFonts w:ascii="Arial" w:eastAsia="Arial" w:hAnsi="Arial" w:cs="Arial"/>
                <w:spacing w:val="-1"/>
              </w:rPr>
              <w:t>i</w:t>
            </w:r>
            <w:r>
              <w:rPr>
                <w:rFonts w:ascii="Arial" w:eastAsia="Arial" w:hAnsi="Arial" w:cs="Arial"/>
                <w:spacing w:val="1"/>
              </w:rPr>
              <w:t>s</w:t>
            </w:r>
            <w:r>
              <w:rPr>
                <w:rFonts w:ascii="Arial" w:eastAsia="Arial" w:hAnsi="Arial" w:cs="Arial"/>
                <w:spacing w:val="2"/>
              </w:rPr>
              <w:t>t</w:t>
            </w:r>
            <w:r>
              <w:rPr>
                <w:rFonts w:ascii="Arial" w:eastAsia="Arial" w:hAnsi="Arial" w:cs="Arial"/>
                <w:spacing w:val="1"/>
              </w:rPr>
              <w:t>i</w:t>
            </w:r>
            <w:r>
              <w:rPr>
                <w:rFonts w:ascii="Arial" w:eastAsia="Arial" w:hAnsi="Arial" w:cs="Arial"/>
              </w:rPr>
              <w:t>ng</w:t>
            </w:r>
            <w:r>
              <w:rPr>
                <w:rFonts w:ascii="Arial" w:eastAsia="Arial" w:hAnsi="Arial" w:cs="Arial"/>
                <w:spacing w:val="-8"/>
              </w:rPr>
              <w:t xml:space="preserve"> </w:t>
            </w:r>
            <w:r>
              <w:rPr>
                <w:rFonts w:ascii="Arial" w:eastAsia="Arial" w:hAnsi="Arial" w:cs="Arial"/>
              </w:rPr>
              <w:t>FAQ</w:t>
            </w:r>
          </w:p>
        </w:tc>
      </w:tr>
      <w:tr w:rsidR="00591B1D" w:rsidRPr="004414B7" w14:paraId="157AE35E" w14:textId="77777777" w:rsidTr="00735520">
        <w:tc>
          <w:tcPr>
            <w:tcW w:w="484" w:type="pct"/>
          </w:tcPr>
          <w:p w14:paraId="38B22A0F" w14:textId="77777777" w:rsidR="00591B1D" w:rsidRDefault="00591B1D" w:rsidP="00591B1D">
            <w:pPr>
              <w:spacing w:line="220" w:lineRule="exact"/>
              <w:ind w:left="100"/>
              <w:rPr>
                <w:rFonts w:ascii="Arial" w:eastAsia="Arial" w:hAnsi="Arial" w:cs="Arial"/>
              </w:rPr>
            </w:pPr>
            <w:r>
              <w:rPr>
                <w:rFonts w:ascii="Arial" w:eastAsia="Arial" w:hAnsi="Arial" w:cs="Arial"/>
              </w:rPr>
              <w:t>4.</w:t>
            </w:r>
            <w:r>
              <w:rPr>
                <w:rFonts w:ascii="Arial" w:eastAsia="Arial" w:hAnsi="Arial" w:cs="Arial"/>
                <w:spacing w:val="-1"/>
              </w:rPr>
              <w:t>0</w:t>
            </w:r>
            <w:r>
              <w:rPr>
                <w:rFonts w:ascii="Arial" w:eastAsia="Arial" w:hAnsi="Arial" w:cs="Arial"/>
              </w:rPr>
              <w:t>.</w:t>
            </w:r>
            <w:r>
              <w:rPr>
                <w:rFonts w:ascii="Arial" w:eastAsia="Arial" w:hAnsi="Arial" w:cs="Arial"/>
                <w:spacing w:val="2"/>
              </w:rPr>
              <w:t>0</w:t>
            </w:r>
            <w:r>
              <w:rPr>
                <w:rFonts w:ascii="Arial" w:eastAsia="Arial" w:hAnsi="Arial" w:cs="Arial"/>
              </w:rPr>
              <w:t>9</w:t>
            </w:r>
          </w:p>
        </w:tc>
        <w:tc>
          <w:tcPr>
            <w:tcW w:w="1213" w:type="pct"/>
          </w:tcPr>
          <w:p w14:paraId="26044363" w14:textId="77777777" w:rsidR="00591B1D" w:rsidRDefault="00591B1D" w:rsidP="00591B1D">
            <w:pPr>
              <w:spacing w:line="220" w:lineRule="exact"/>
              <w:ind w:left="107"/>
              <w:rPr>
                <w:rFonts w:ascii="Arial" w:eastAsia="Arial" w:hAnsi="Arial" w:cs="Arial"/>
              </w:rPr>
            </w:pPr>
            <w:r>
              <w:rPr>
                <w:rFonts w:ascii="Arial" w:eastAsia="Arial" w:hAnsi="Arial" w:cs="Arial"/>
              </w:rPr>
              <w:t>F</w:t>
            </w:r>
            <w:r>
              <w:rPr>
                <w:rFonts w:ascii="Arial" w:eastAsia="Arial" w:hAnsi="Arial" w:cs="Arial"/>
                <w:spacing w:val="-1"/>
              </w:rPr>
              <w:t>A</w:t>
            </w:r>
            <w:r>
              <w:rPr>
                <w:rFonts w:ascii="Arial" w:eastAsia="Arial" w:hAnsi="Arial" w:cs="Arial"/>
              </w:rPr>
              <w:t>Q</w:t>
            </w:r>
            <w:r>
              <w:rPr>
                <w:rFonts w:ascii="Arial" w:eastAsia="Arial" w:hAnsi="Arial" w:cs="Arial"/>
                <w:spacing w:val="-3"/>
              </w:rPr>
              <w:t xml:space="preserve"> </w:t>
            </w:r>
            <w:r>
              <w:rPr>
                <w:rFonts w:ascii="Arial" w:eastAsia="Arial" w:hAnsi="Arial" w:cs="Arial"/>
              </w:rPr>
              <w:t>pg.</w:t>
            </w:r>
            <w:r>
              <w:rPr>
                <w:rFonts w:ascii="Arial" w:eastAsia="Arial" w:hAnsi="Arial" w:cs="Arial"/>
                <w:spacing w:val="-1"/>
              </w:rPr>
              <w:t xml:space="preserve"> </w:t>
            </w:r>
            <w:r>
              <w:rPr>
                <w:rFonts w:ascii="Arial" w:eastAsia="Arial" w:hAnsi="Arial" w:cs="Arial"/>
              </w:rPr>
              <w:t>48</w:t>
            </w:r>
          </w:p>
        </w:tc>
        <w:tc>
          <w:tcPr>
            <w:tcW w:w="720" w:type="pct"/>
            <w:shd w:val="clear" w:color="auto" w:fill="auto"/>
          </w:tcPr>
          <w:p w14:paraId="0C9A00D0" w14:textId="77777777" w:rsidR="00591B1D" w:rsidRDefault="00591B1D" w:rsidP="00591B1D">
            <w:pPr>
              <w:spacing w:line="220" w:lineRule="exact"/>
              <w:ind w:left="107"/>
              <w:rPr>
                <w:rFonts w:ascii="Arial" w:eastAsia="Arial" w:hAnsi="Arial" w:cs="Arial"/>
              </w:rPr>
            </w:pPr>
            <w:r>
              <w:rPr>
                <w:rFonts w:ascii="Arial" w:eastAsia="Arial" w:hAnsi="Arial" w:cs="Arial"/>
              </w:rPr>
              <w:t>7/</w:t>
            </w:r>
            <w:r>
              <w:rPr>
                <w:rFonts w:ascii="Arial" w:eastAsia="Arial" w:hAnsi="Arial" w:cs="Arial"/>
                <w:spacing w:val="-1"/>
              </w:rPr>
              <w:t>2</w:t>
            </w:r>
            <w:r>
              <w:rPr>
                <w:rFonts w:ascii="Arial" w:eastAsia="Arial" w:hAnsi="Arial" w:cs="Arial"/>
              </w:rPr>
              <w:t>2</w:t>
            </w:r>
            <w:r>
              <w:rPr>
                <w:rFonts w:ascii="Arial" w:eastAsia="Arial" w:hAnsi="Arial" w:cs="Arial"/>
                <w:spacing w:val="2"/>
              </w:rPr>
              <w:t>/</w:t>
            </w:r>
            <w:r>
              <w:rPr>
                <w:rFonts w:ascii="Arial" w:eastAsia="Arial" w:hAnsi="Arial" w:cs="Arial"/>
              </w:rPr>
              <w:t>2</w:t>
            </w:r>
            <w:r>
              <w:rPr>
                <w:rFonts w:ascii="Arial" w:eastAsia="Arial" w:hAnsi="Arial" w:cs="Arial"/>
                <w:spacing w:val="-1"/>
              </w:rPr>
              <w:t>0</w:t>
            </w:r>
            <w:r>
              <w:rPr>
                <w:rFonts w:ascii="Arial" w:eastAsia="Arial" w:hAnsi="Arial" w:cs="Arial"/>
                <w:spacing w:val="2"/>
              </w:rPr>
              <w:t>1</w:t>
            </w:r>
            <w:r>
              <w:rPr>
                <w:rFonts w:ascii="Arial" w:eastAsia="Arial" w:hAnsi="Arial" w:cs="Arial"/>
              </w:rPr>
              <w:t>0</w:t>
            </w:r>
          </w:p>
        </w:tc>
        <w:tc>
          <w:tcPr>
            <w:tcW w:w="2582" w:type="pct"/>
          </w:tcPr>
          <w:p w14:paraId="0B1DE8DB" w14:textId="77777777" w:rsidR="00591B1D" w:rsidRDefault="00591B1D" w:rsidP="00591B1D">
            <w:pPr>
              <w:spacing w:line="220" w:lineRule="exact"/>
              <w:ind w:left="107"/>
              <w:rPr>
                <w:rFonts w:ascii="Arial" w:eastAsia="Arial" w:hAnsi="Arial" w:cs="Arial"/>
              </w:rPr>
            </w:pPr>
            <w:r>
              <w:rPr>
                <w:rFonts w:ascii="Arial" w:eastAsia="Arial" w:hAnsi="Arial" w:cs="Arial"/>
                <w:spacing w:val="-1"/>
              </w:rPr>
              <w:t>A</w:t>
            </w:r>
            <w:r>
              <w:rPr>
                <w:rFonts w:ascii="Arial" w:eastAsia="Arial" w:hAnsi="Arial" w:cs="Arial"/>
              </w:rPr>
              <w:t>d</w:t>
            </w:r>
            <w:r>
              <w:rPr>
                <w:rFonts w:ascii="Arial" w:eastAsia="Arial" w:hAnsi="Arial" w:cs="Arial"/>
                <w:spacing w:val="1"/>
              </w:rPr>
              <w:t>d</w:t>
            </w:r>
            <w:r>
              <w:rPr>
                <w:rFonts w:ascii="Arial" w:eastAsia="Arial" w:hAnsi="Arial" w:cs="Arial"/>
                <w:spacing w:val="-1"/>
              </w:rPr>
              <w:t>i</w:t>
            </w:r>
            <w:r>
              <w:rPr>
                <w:rFonts w:ascii="Arial" w:eastAsia="Arial" w:hAnsi="Arial" w:cs="Arial"/>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al</w:t>
            </w:r>
            <w:r>
              <w:rPr>
                <w:rFonts w:ascii="Arial" w:eastAsia="Arial" w:hAnsi="Arial" w:cs="Arial"/>
                <w:spacing w:val="-10"/>
              </w:rPr>
              <w:t xml:space="preserve"> </w:t>
            </w:r>
            <w:r>
              <w:rPr>
                <w:rFonts w:ascii="Arial" w:eastAsia="Arial" w:hAnsi="Arial" w:cs="Arial"/>
                <w:spacing w:val="1"/>
              </w:rPr>
              <w:t>cl</w:t>
            </w:r>
            <w:r>
              <w:rPr>
                <w:rFonts w:ascii="Arial" w:eastAsia="Arial" w:hAnsi="Arial" w:cs="Arial"/>
              </w:rPr>
              <w:t>ari</w:t>
            </w:r>
            <w:r>
              <w:rPr>
                <w:rFonts w:ascii="Arial" w:eastAsia="Arial" w:hAnsi="Arial" w:cs="Arial"/>
                <w:spacing w:val="2"/>
              </w:rPr>
              <w:t>f</w:t>
            </w:r>
            <w:r>
              <w:rPr>
                <w:rFonts w:ascii="Arial" w:eastAsia="Arial" w:hAnsi="Arial" w:cs="Arial"/>
                <w:spacing w:val="-1"/>
              </w:rPr>
              <w:t>i</w:t>
            </w:r>
            <w:r>
              <w:rPr>
                <w:rFonts w:ascii="Arial" w:eastAsia="Arial" w:hAnsi="Arial" w:cs="Arial"/>
                <w:spacing w:val="1"/>
              </w:rPr>
              <w:t>c</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11"/>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e</w:t>
            </w:r>
            <w:r>
              <w:rPr>
                <w:rFonts w:ascii="Arial" w:eastAsia="Arial" w:hAnsi="Arial" w:cs="Arial"/>
                <w:spacing w:val="3"/>
              </w:rPr>
              <w:t>x</w:t>
            </w:r>
            <w:r>
              <w:rPr>
                <w:rFonts w:ascii="Arial" w:eastAsia="Arial" w:hAnsi="Arial" w:cs="Arial"/>
                <w:spacing w:val="-1"/>
              </w:rPr>
              <w:t>i</w:t>
            </w:r>
            <w:r>
              <w:rPr>
                <w:rFonts w:ascii="Arial" w:eastAsia="Arial" w:hAnsi="Arial" w:cs="Arial"/>
                <w:spacing w:val="1"/>
              </w:rPr>
              <w:t>s</w:t>
            </w:r>
            <w:r>
              <w:rPr>
                <w:rFonts w:ascii="Arial" w:eastAsia="Arial" w:hAnsi="Arial" w:cs="Arial"/>
              </w:rPr>
              <w:t>t</w:t>
            </w:r>
            <w:r>
              <w:rPr>
                <w:rFonts w:ascii="Arial" w:eastAsia="Arial" w:hAnsi="Arial" w:cs="Arial"/>
                <w:spacing w:val="-1"/>
              </w:rPr>
              <w:t>i</w:t>
            </w:r>
            <w:r>
              <w:rPr>
                <w:rFonts w:ascii="Arial" w:eastAsia="Arial" w:hAnsi="Arial" w:cs="Arial"/>
                <w:spacing w:val="2"/>
              </w:rPr>
              <w:t>n</w:t>
            </w:r>
            <w:r>
              <w:rPr>
                <w:rFonts w:ascii="Arial" w:eastAsia="Arial" w:hAnsi="Arial" w:cs="Arial"/>
              </w:rPr>
              <w:t>g</w:t>
            </w:r>
            <w:r>
              <w:rPr>
                <w:rFonts w:ascii="Arial" w:eastAsia="Arial" w:hAnsi="Arial" w:cs="Arial"/>
                <w:spacing w:val="-7"/>
              </w:rPr>
              <w:t xml:space="preserve"> </w:t>
            </w:r>
            <w:r>
              <w:rPr>
                <w:rFonts w:ascii="Arial" w:eastAsia="Arial" w:hAnsi="Arial" w:cs="Arial"/>
              </w:rPr>
              <w:t>F</w:t>
            </w:r>
            <w:r>
              <w:rPr>
                <w:rFonts w:ascii="Arial" w:eastAsia="Arial" w:hAnsi="Arial" w:cs="Arial"/>
                <w:spacing w:val="-1"/>
              </w:rPr>
              <w:t>A</w:t>
            </w:r>
            <w:r>
              <w:rPr>
                <w:rFonts w:ascii="Arial" w:eastAsia="Arial" w:hAnsi="Arial" w:cs="Arial"/>
              </w:rPr>
              <w:t>Q</w:t>
            </w:r>
          </w:p>
        </w:tc>
      </w:tr>
      <w:tr w:rsidR="00591B1D" w:rsidRPr="004414B7" w14:paraId="2EEFE7CA" w14:textId="77777777" w:rsidTr="00735520">
        <w:tc>
          <w:tcPr>
            <w:tcW w:w="484" w:type="pct"/>
          </w:tcPr>
          <w:p w14:paraId="26713D67" w14:textId="77777777" w:rsidR="00591B1D" w:rsidRDefault="00591B1D" w:rsidP="00591B1D">
            <w:pPr>
              <w:spacing w:line="220" w:lineRule="exact"/>
              <w:ind w:left="100"/>
              <w:rPr>
                <w:rFonts w:ascii="Arial" w:eastAsia="Arial" w:hAnsi="Arial" w:cs="Arial"/>
              </w:rPr>
            </w:pPr>
            <w:r>
              <w:rPr>
                <w:rFonts w:ascii="Arial" w:eastAsia="Arial" w:hAnsi="Arial" w:cs="Arial"/>
              </w:rPr>
              <w:t>4.</w:t>
            </w:r>
            <w:r>
              <w:rPr>
                <w:rFonts w:ascii="Arial" w:eastAsia="Arial" w:hAnsi="Arial" w:cs="Arial"/>
                <w:spacing w:val="-1"/>
              </w:rPr>
              <w:t>0</w:t>
            </w:r>
            <w:r>
              <w:rPr>
                <w:rFonts w:ascii="Arial" w:eastAsia="Arial" w:hAnsi="Arial" w:cs="Arial"/>
              </w:rPr>
              <w:t>.</w:t>
            </w:r>
            <w:r>
              <w:rPr>
                <w:rFonts w:ascii="Arial" w:eastAsia="Arial" w:hAnsi="Arial" w:cs="Arial"/>
                <w:spacing w:val="2"/>
              </w:rPr>
              <w:t>1</w:t>
            </w:r>
            <w:r>
              <w:rPr>
                <w:rFonts w:ascii="Arial" w:eastAsia="Arial" w:hAnsi="Arial" w:cs="Arial"/>
              </w:rPr>
              <w:t>0</w:t>
            </w:r>
          </w:p>
        </w:tc>
        <w:tc>
          <w:tcPr>
            <w:tcW w:w="1213" w:type="pct"/>
          </w:tcPr>
          <w:p w14:paraId="614D715B" w14:textId="77777777" w:rsidR="00591B1D" w:rsidRDefault="00591B1D" w:rsidP="00591B1D">
            <w:pPr>
              <w:spacing w:before="3" w:line="220" w:lineRule="exact"/>
              <w:ind w:left="107" w:right="117"/>
              <w:rPr>
                <w:rFonts w:ascii="Arial" w:eastAsia="Arial" w:hAnsi="Arial" w:cs="Arial"/>
              </w:rPr>
            </w:pPr>
            <w:r>
              <w:rPr>
                <w:rFonts w:ascii="Arial" w:eastAsia="Arial" w:hAnsi="Arial" w:cs="Arial"/>
              </w:rPr>
              <w:t>M</w:t>
            </w:r>
            <w:r>
              <w:rPr>
                <w:rFonts w:ascii="Arial" w:eastAsia="Arial" w:hAnsi="Arial" w:cs="Arial"/>
                <w:spacing w:val="-1"/>
              </w:rPr>
              <w:t>a</w:t>
            </w:r>
            <w:r>
              <w:rPr>
                <w:rFonts w:ascii="Arial" w:eastAsia="Arial" w:hAnsi="Arial" w:cs="Arial"/>
              </w:rPr>
              <w:t>n</w:t>
            </w:r>
            <w:r>
              <w:rPr>
                <w:rFonts w:ascii="Arial" w:eastAsia="Arial" w:hAnsi="Arial" w:cs="Arial"/>
                <w:spacing w:val="1"/>
              </w:rPr>
              <w:t>a</w:t>
            </w:r>
            <w:r>
              <w:rPr>
                <w:rFonts w:ascii="Arial" w:eastAsia="Arial" w:hAnsi="Arial" w:cs="Arial"/>
              </w:rPr>
              <w:t>g</w:t>
            </w:r>
            <w:r>
              <w:rPr>
                <w:rFonts w:ascii="Arial" w:eastAsia="Arial" w:hAnsi="Arial" w:cs="Arial"/>
                <w:spacing w:val="1"/>
              </w:rPr>
              <w:t>i</w:t>
            </w:r>
            <w:r>
              <w:rPr>
                <w:rFonts w:ascii="Arial" w:eastAsia="Arial" w:hAnsi="Arial" w:cs="Arial"/>
              </w:rPr>
              <w:t>ng</w:t>
            </w:r>
            <w:r>
              <w:rPr>
                <w:rFonts w:ascii="Arial" w:eastAsia="Arial" w:hAnsi="Arial" w:cs="Arial"/>
                <w:spacing w:val="-7"/>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5"/>
              </w:rPr>
              <w:t xml:space="preserve"> </w:t>
            </w:r>
            <w:r>
              <w:rPr>
                <w:rFonts w:ascii="Arial" w:eastAsia="Arial" w:hAnsi="Arial" w:cs="Arial"/>
              </w:rPr>
              <w:t>Da</w:t>
            </w:r>
            <w:r>
              <w:rPr>
                <w:rFonts w:ascii="Arial" w:eastAsia="Arial" w:hAnsi="Arial" w:cs="Arial"/>
                <w:spacing w:val="2"/>
              </w:rPr>
              <w:t>t</w:t>
            </w:r>
            <w:r>
              <w:rPr>
                <w:rFonts w:ascii="Arial" w:eastAsia="Arial" w:hAnsi="Arial" w:cs="Arial"/>
              </w:rPr>
              <w:t>a p</w:t>
            </w:r>
            <w:r>
              <w:rPr>
                <w:rFonts w:ascii="Arial" w:eastAsia="Arial" w:hAnsi="Arial" w:cs="Arial"/>
                <w:spacing w:val="-1"/>
              </w:rPr>
              <w:t>g</w:t>
            </w:r>
            <w:r>
              <w:rPr>
                <w:rFonts w:ascii="Arial" w:eastAsia="Arial" w:hAnsi="Arial" w:cs="Arial"/>
              </w:rPr>
              <w:t>.</w:t>
            </w:r>
            <w:r>
              <w:rPr>
                <w:rFonts w:ascii="Arial" w:eastAsia="Arial" w:hAnsi="Arial" w:cs="Arial"/>
                <w:spacing w:val="-3"/>
              </w:rPr>
              <w:t xml:space="preserve"> </w:t>
            </w:r>
            <w:r>
              <w:rPr>
                <w:rFonts w:ascii="Arial" w:eastAsia="Arial" w:hAnsi="Arial" w:cs="Arial"/>
                <w:spacing w:val="1"/>
              </w:rPr>
              <w:t>1</w:t>
            </w:r>
            <w:r>
              <w:rPr>
                <w:rFonts w:ascii="Arial" w:eastAsia="Arial" w:hAnsi="Arial" w:cs="Arial"/>
              </w:rPr>
              <w:t>5</w:t>
            </w:r>
          </w:p>
          <w:p w14:paraId="7302A133" w14:textId="77777777" w:rsidR="00591B1D" w:rsidRDefault="00591B1D" w:rsidP="00591B1D">
            <w:pPr>
              <w:spacing w:before="8" w:line="220" w:lineRule="exact"/>
            </w:pPr>
          </w:p>
          <w:p w14:paraId="46EF0602" w14:textId="77777777" w:rsidR="00591B1D" w:rsidRDefault="00591B1D" w:rsidP="00591B1D">
            <w:pPr>
              <w:ind w:left="107"/>
              <w:rPr>
                <w:rFonts w:ascii="Arial" w:eastAsia="Arial" w:hAnsi="Arial" w:cs="Arial"/>
              </w:rPr>
            </w:pP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c</w:t>
            </w:r>
            <w:r>
              <w:rPr>
                <w:rFonts w:ascii="Arial" w:eastAsia="Arial" w:hAnsi="Arial" w:cs="Arial"/>
              </w:rPr>
              <w:t>e</w:t>
            </w:r>
            <w:r>
              <w:rPr>
                <w:rFonts w:ascii="Arial" w:eastAsia="Arial" w:hAnsi="Arial" w:cs="Arial"/>
                <w:spacing w:val="-1"/>
              </w:rPr>
              <w:t>d</w:t>
            </w:r>
            <w:r>
              <w:rPr>
                <w:rFonts w:ascii="Arial" w:eastAsia="Arial" w:hAnsi="Arial" w:cs="Arial"/>
              </w:rPr>
              <w:t>u</w:t>
            </w:r>
            <w:r>
              <w:rPr>
                <w:rFonts w:ascii="Arial" w:eastAsia="Arial" w:hAnsi="Arial" w:cs="Arial"/>
                <w:spacing w:val="3"/>
              </w:rPr>
              <w:t>r</w:t>
            </w:r>
            <w:r>
              <w:rPr>
                <w:rFonts w:ascii="Arial" w:eastAsia="Arial" w:hAnsi="Arial" w:cs="Arial"/>
              </w:rPr>
              <w:t>es</w:t>
            </w:r>
            <w:r>
              <w:rPr>
                <w:rFonts w:ascii="Arial" w:eastAsia="Arial" w:hAnsi="Arial" w:cs="Arial"/>
                <w:spacing w:val="-9"/>
              </w:rPr>
              <w:t xml:space="preserve"> </w:t>
            </w:r>
            <w:r>
              <w:rPr>
                <w:rFonts w:ascii="Arial" w:eastAsia="Arial" w:hAnsi="Arial" w:cs="Arial"/>
              </w:rPr>
              <w:t>p</w:t>
            </w:r>
            <w:r>
              <w:rPr>
                <w:rFonts w:ascii="Arial" w:eastAsia="Arial" w:hAnsi="Arial" w:cs="Arial"/>
                <w:spacing w:val="-1"/>
              </w:rPr>
              <w:t>g</w:t>
            </w:r>
            <w:r>
              <w:rPr>
                <w:rFonts w:ascii="Arial" w:eastAsia="Arial" w:hAnsi="Arial" w:cs="Arial"/>
              </w:rPr>
              <w:t>.</w:t>
            </w:r>
            <w:r>
              <w:rPr>
                <w:rFonts w:ascii="Arial" w:eastAsia="Arial" w:hAnsi="Arial" w:cs="Arial"/>
                <w:spacing w:val="-1"/>
              </w:rPr>
              <w:t xml:space="preserve"> </w:t>
            </w:r>
            <w:r>
              <w:rPr>
                <w:rFonts w:ascii="Arial" w:eastAsia="Arial" w:hAnsi="Arial" w:cs="Arial"/>
              </w:rPr>
              <w:t>37</w:t>
            </w:r>
          </w:p>
          <w:p w14:paraId="5AC64488" w14:textId="77777777" w:rsidR="00591B1D" w:rsidRDefault="00591B1D" w:rsidP="00591B1D">
            <w:pPr>
              <w:spacing w:before="11" w:line="220" w:lineRule="exact"/>
            </w:pPr>
          </w:p>
          <w:p w14:paraId="033FEC07" w14:textId="77777777" w:rsidR="00591B1D" w:rsidRDefault="00591B1D" w:rsidP="00591B1D">
            <w:pPr>
              <w:ind w:left="107"/>
              <w:rPr>
                <w:rFonts w:ascii="Arial" w:eastAsia="Arial" w:hAnsi="Arial" w:cs="Arial"/>
              </w:rPr>
            </w:pP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c</w:t>
            </w:r>
            <w:r>
              <w:rPr>
                <w:rFonts w:ascii="Arial" w:eastAsia="Arial" w:hAnsi="Arial" w:cs="Arial"/>
              </w:rPr>
              <w:t>e</w:t>
            </w:r>
            <w:r>
              <w:rPr>
                <w:rFonts w:ascii="Arial" w:eastAsia="Arial" w:hAnsi="Arial" w:cs="Arial"/>
                <w:spacing w:val="-1"/>
              </w:rPr>
              <w:t>d</w:t>
            </w:r>
            <w:r>
              <w:rPr>
                <w:rFonts w:ascii="Arial" w:eastAsia="Arial" w:hAnsi="Arial" w:cs="Arial"/>
              </w:rPr>
              <w:t>u</w:t>
            </w:r>
            <w:r>
              <w:rPr>
                <w:rFonts w:ascii="Arial" w:eastAsia="Arial" w:hAnsi="Arial" w:cs="Arial"/>
                <w:spacing w:val="3"/>
              </w:rPr>
              <w:t>r</w:t>
            </w:r>
            <w:r>
              <w:rPr>
                <w:rFonts w:ascii="Arial" w:eastAsia="Arial" w:hAnsi="Arial" w:cs="Arial"/>
              </w:rPr>
              <w:t>es</w:t>
            </w:r>
            <w:r>
              <w:rPr>
                <w:rFonts w:ascii="Arial" w:eastAsia="Arial" w:hAnsi="Arial" w:cs="Arial"/>
                <w:spacing w:val="-9"/>
              </w:rPr>
              <w:t xml:space="preserve"> </w:t>
            </w:r>
            <w:r>
              <w:rPr>
                <w:rFonts w:ascii="Arial" w:eastAsia="Arial" w:hAnsi="Arial" w:cs="Arial"/>
              </w:rPr>
              <w:t>p</w:t>
            </w:r>
            <w:r>
              <w:rPr>
                <w:rFonts w:ascii="Arial" w:eastAsia="Arial" w:hAnsi="Arial" w:cs="Arial"/>
                <w:spacing w:val="-1"/>
              </w:rPr>
              <w:t>g</w:t>
            </w:r>
            <w:r>
              <w:rPr>
                <w:rFonts w:ascii="Arial" w:eastAsia="Arial" w:hAnsi="Arial" w:cs="Arial"/>
              </w:rPr>
              <w:t>.</w:t>
            </w:r>
            <w:r>
              <w:rPr>
                <w:rFonts w:ascii="Arial" w:eastAsia="Arial" w:hAnsi="Arial" w:cs="Arial"/>
                <w:spacing w:val="-1"/>
              </w:rPr>
              <w:t xml:space="preserve"> </w:t>
            </w:r>
            <w:r>
              <w:rPr>
                <w:rFonts w:ascii="Arial" w:eastAsia="Arial" w:hAnsi="Arial" w:cs="Arial"/>
              </w:rPr>
              <w:t>47</w:t>
            </w:r>
          </w:p>
        </w:tc>
        <w:tc>
          <w:tcPr>
            <w:tcW w:w="720" w:type="pct"/>
            <w:shd w:val="clear" w:color="auto" w:fill="auto"/>
          </w:tcPr>
          <w:p w14:paraId="464E7B1F" w14:textId="77777777" w:rsidR="00591B1D" w:rsidRDefault="00591B1D" w:rsidP="00591B1D">
            <w:pPr>
              <w:spacing w:line="220" w:lineRule="exact"/>
              <w:ind w:left="107"/>
              <w:rPr>
                <w:rFonts w:ascii="Arial" w:eastAsia="Arial" w:hAnsi="Arial" w:cs="Arial"/>
              </w:rPr>
            </w:pPr>
            <w:r>
              <w:rPr>
                <w:rFonts w:ascii="Arial" w:eastAsia="Arial" w:hAnsi="Arial" w:cs="Arial"/>
              </w:rPr>
              <w:t>8/</w:t>
            </w:r>
            <w:r>
              <w:rPr>
                <w:rFonts w:ascii="Arial" w:eastAsia="Arial" w:hAnsi="Arial" w:cs="Arial"/>
                <w:spacing w:val="-1"/>
              </w:rPr>
              <w:t>1</w:t>
            </w:r>
            <w:r>
              <w:rPr>
                <w:rFonts w:ascii="Arial" w:eastAsia="Arial" w:hAnsi="Arial" w:cs="Arial"/>
              </w:rPr>
              <w:t>0</w:t>
            </w:r>
            <w:r>
              <w:rPr>
                <w:rFonts w:ascii="Arial" w:eastAsia="Arial" w:hAnsi="Arial" w:cs="Arial"/>
                <w:spacing w:val="2"/>
              </w:rPr>
              <w:t>/</w:t>
            </w:r>
            <w:r>
              <w:rPr>
                <w:rFonts w:ascii="Arial" w:eastAsia="Arial" w:hAnsi="Arial" w:cs="Arial"/>
              </w:rPr>
              <w:t>2</w:t>
            </w:r>
            <w:r>
              <w:rPr>
                <w:rFonts w:ascii="Arial" w:eastAsia="Arial" w:hAnsi="Arial" w:cs="Arial"/>
                <w:spacing w:val="-1"/>
              </w:rPr>
              <w:t>0</w:t>
            </w:r>
            <w:r>
              <w:rPr>
                <w:rFonts w:ascii="Arial" w:eastAsia="Arial" w:hAnsi="Arial" w:cs="Arial"/>
                <w:spacing w:val="2"/>
              </w:rPr>
              <w:t>1</w:t>
            </w:r>
            <w:r>
              <w:rPr>
                <w:rFonts w:ascii="Arial" w:eastAsia="Arial" w:hAnsi="Arial" w:cs="Arial"/>
              </w:rPr>
              <w:t>0</w:t>
            </w:r>
          </w:p>
        </w:tc>
        <w:tc>
          <w:tcPr>
            <w:tcW w:w="2582" w:type="pct"/>
          </w:tcPr>
          <w:p w14:paraId="4BD61F0B" w14:textId="77777777" w:rsidR="00591B1D" w:rsidRDefault="00591B1D" w:rsidP="00591B1D">
            <w:pPr>
              <w:spacing w:line="220" w:lineRule="exact"/>
              <w:ind w:left="107"/>
              <w:rPr>
                <w:rFonts w:ascii="Arial" w:eastAsia="Arial" w:hAnsi="Arial" w:cs="Arial"/>
              </w:rPr>
            </w:pPr>
            <w:r>
              <w:rPr>
                <w:rFonts w:ascii="Arial" w:eastAsia="Arial" w:hAnsi="Arial" w:cs="Arial"/>
              </w:rPr>
              <w:t>N</w:t>
            </w:r>
            <w:r>
              <w:rPr>
                <w:rFonts w:ascii="Arial" w:eastAsia="Arial" w:hAnsi="Arial" w:cs="Arial"/>
                <w:spacing w:val="2"/>
              </w:rPr>
              <w:t>e</w:t>
            </w:r>
            <w:r>
              <w:rPr>
                <w:rFonts w:ascii="Arial" w:eastAsia="Arial" w:hAnsi="Arial" w:cs="Arial"/>
              </w:rPr>
              <w:t>w</w:t>
            </w:r>
            <w:r>
              <w:rPr>
                <w:rFonts w:ascii="Arial" w:eastAsia="Arial" w:hAnsi="Arial" w:cs="Arial"/>
                <w:spacing w:val="-6"/>
              </w:rPr>
              <w:t xml:space="preserve"> </w:t>
            </w:r>
            <w:r>
              <w:rPr>
                <w:rFonts w:ascii="Arial" w:eastAsia="Arial" w:hAnsi="Arial" w:cs="Arial"/>
              </w:rPr>
              <w:t>N</w:t>
            </w:r>
            <w:r>
              <w:rPr>
                <w:rFonts w:ascii="Arial" w:eastAsia="Arial" w:hAnsi="Arial" w:cs="Arial"/>
                <w:spacing w:val="2"/>
              </w:rPr>
              <w:t>o</w:t>
            </w:r>
            <w:r>
              <w:rPr>
                <w:rFonts w:ascii="Arial" w:eastAsia="Arial" w:hAnsi="Arial" w:cs="Arial"/>
              </w:rPr>
              <w:t>te</w:t>
            </w:r>
            <w:r>
              <w:rPr>
                <w:rFonts w:ascii="Arial" w:eastAsia="Arial" w:hAnsi="Arial" w:cs="Arial"/>
                <w:spacing w:val="-5"/>
              </w:rPr>
              <w:t xml:space="preserve"> </w:t>
            </w:r>
            <w:r>
              <w:rPr>
                <w:rFonts w:ascii="Arial" w:eastAsia="Arial" w:hAnsi="Arial" w:cs="Arial"/>
                <w:spacing w:val="2"/>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nt</w:t>
            </w:r>
            <w:r>
              <w:rPr>
                <w:rFonts w:ascii="Arial" w:eastAsia="Arial" w:hAnsi="Arial" w:cs="Arial"/>
                <w:spacing w:val="-1"/>
              </w:rPr>
              <w:t>e</w:t>
            </w:r>
            <w:r>
              <w:rPr>
                <w:rFonts w:ascii="Arial" w:eastAsia="Arial" w:hAnsi="Arial" w:cs="Arial"/>
                <w:spacing w:val="1"/>
              </w:rPr>
              <w:t>ri</w:t>
            </w:r>
            <w:r>
              <w:rPr>
                <w:rFonts w:ascii="Arial" w:eastAsia="Arial" w:hAnsi="Arial" w:cs="Arial"/>
              </w:rPr>
              <w:t>ng</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c</w:t>
            </w:r>
            <w:r>
              <w:rPr>
                <w:rFonts w:ascii="Arial" w:eastAsia="Arial" w:hAnsi="Arial" w:cs="Arial"/>
                <w:spacing w:val="2"/>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ete</w:t>
            </w:r>
            <w:r>
              <w:rPr>
                <w:rFonts w:ascii="Arial" w:eastAsia="Arial" w:hAnsi="Arial" w:cs="Arial"/>
                <w:spacing w:val="-11"/>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ords</w:t>
            </w:r>
          </w:p>
          <w:p w14:paraId="7071BE1D" w14:textId="77777777" w:rsidR="00591B1D" w:rsidRDefault="00591B1D" w:rsidP="00591B1D">
            <w:pPr>
              <w:spacing w:line="200" w:lineRule="exact"/>
            </w:pPr>
          </w:p>
          <w:p w14:paraId="5697458F" w14:textId="77777777" w:rsidR="00591B1D" w:rsidRDefault="00591B1D" w:rsidP="00591B1D">
            <w:pPr>
              <w:spacing w:before="19" w:line="240" w:lineRule="exact"/>
              <w:rPr>
                <w:sz w:val="24"/>
                <w:szCs w:val="24"/>
              </w:rPr>
            </w:pPr>
          </w:p>
          <w:p w14:paraId="045475DD" w14:textId="77777777" w:rsidR="00591B1D" w:rsidRDefault="00591B1D" w:rsidP="00591B1D">
            <w:pPr>
              <w:ind w:left="107"/>
              <w:rPr>
                <w:rFonts w:ascii="Arial" w:eastAsia="Arial" w:hAnsi="Arial" w:cs="Arial"/>
              </w:rPr>
            </w:pPr>
            <w:r>
              <w:rPr>
                <w:rFonts w:ascii="Arial" w:eastAsia="Arial" w:hAnsi="Arial" w:cs="Arial"/>
              </w:rPr>
              <w:t>N</w:t>
            </w:r>
            <w:r>
              <w:rPr>
                <w:rFonts w:ascii="Arial" w:eastAsia="Arial" w:hAnsi="Arial" w:cs="Arial"/>
                <w:spacing w:val="2"/>
              </w:rPr>
              <w:t>e</w:t>
            </w:r>
            <w:r>
              <w:rPr>
                <w:rFonts w:ascii="Arial" w:eastAsia="Arial" w:hAnsi="Arial" w:cs="Arial"/>
              </w:rPr>
              <w:t>w</w:t>
            </w:r>
            <w:r>
              <w:rPr>
                <w:rFonts w:ascii="Arial" w:eastAsia="Arial" w:hAnsi="Arial" w:cs="Arial"/>
                <w:spacing w:val="-6"/>
              </w:rPr>
              <w:t xml:space="preserve"> </w:t>
            </w:r>
            <w:r>
              <w:rPr>
                <w:rFonts w:ascii="Arial" w:eastAsia="Arial" w:hAnsi="Arial" w:cs="Arial"/>
                <w:spacing w:val="-1"/>
              </w:rPr>
              <w:t>P</w:t>
            </w:r>
            <w:r>
              <w:rPr>
                <w:rFonts w:ascii="Arial" w:eastAsia="Arial" w:hAnsi="Arial" w:cs="Arial"/>
                <w:spacing w:val="3"/>
              </w:rPr>
              <w:t>r</w:t>
            </w:r>
            <w:r>
              <w:rPr>
                <w:rFonts w:ascii="Arial" w:eastAsia="Arial" w:hAnsi="Arial" w:cs="Arial"/>
              </w:rPr>
              <w:t>o</w:t>
            </w:r>
            <w:r>
              <w:rPr>
                <w:rFonts w:ascii="Arial" w:eastAsia="Arial" w:hAnsi="Arial" w:cs="Arial"/>
                <w:spacing w:val="1"/>
              </w:rPr>
              <w:t>c</w:t>
            </w:r>
            <w:r>
              <w:rPr>
                <w:rFonts w:ascii="Arial" w:eastAsia="Arial" w:hAnsi="Arial" w:cs="Arial"/>
              </w:rPr>
              <w:t>e</w:t>
            </w:r>
            <w:r>
              <w:rPr>
                <w:rFonts w:ascii="Arial" w:eastAsia="Arial" w:hAnsi="Arial" w:cs="Arial"/>
                <w:spacing w:val="-1"/>
              </w:rPr>
              <w:t>d</w:t>
            </w:r>
            <w:r>
              <w:rPr>
                <w:rFonts w:ascii="Arial" w:eastAsia="Arial" w:hAnsi="Arial" w:cs="Arial"/>
              </w:rPr>
              <w:t>ure</w:t>
            </w:r>
            <w:r>
              <w:rPr>
                <w:rFonts w:ascii="Arial" w:eastAsia="Arial" w:hAnsi="Arial" w:cs="Arial"/>
                <w:spacing w:val="-5"/>
              </w:rPr>
              <w:t xml:space="preserve"> </w:t>
            </w:r>
            <w:r>
              <w:rPr>
                <w:rFonts w:ascii="Arial" w:eastAsia="Arial" w:hAnsi="Arial" w:cs="Arial"/>
              </w:rPr>
              <w:t>- H</w:t>
            </w:r>
            <w:r>
              <w:rPr>
                <w:rFonts w:ascii="Arial" w:eastAsia="Arial" w:hAnsi="Arial" w:cs="Arial"/>
                <w:spacing w:val="2"/>
              </w:rPr>
              <w:t>o</w:t>
            </w:r>
            <w:r>
              <w:rPr>
                <w:rFonts w:ascii="Arial" w:eastAsia="Arial" w:hAnsi="Arial" w:cs="Arial"/>
              </w:rPr>
              <w:t>w</w:t>
            </w:r>
            <w:r>
              <w:rPr>
                <w:rFonts w:ascii="Arial" w:eastAsia="Arial" w:hAnsi="Arial" w:cs="Arial"/>
                <w:spacing w:val="-6"/>
              </w:rPr>
              <w:t xml:space="preserve"> </w:t>
            </w:r>
            <w:r>
              <w:rPr>
                <w:rFonts w:ascii="Arial" w:eastAsia="Arial" w:hAnsi="Arial" w:cs="Arial"/>
                <w:spacing w:val="2"/>
              </w:rPr>
              <w:t>t</w:t>
            </w:r>
            <w:r>
              <w:rPr>
                <w:rFonts w:ascii="Arial" w:eastAsia="Arial" w:hAnsi="Arial" w:cs="Arial"/>
              </w:rPr>
              <w:t xml:space="preserve">o </w:t>
            </w:r>
            <w:r>
              <w:rPr>
                <w:rFonts w:ascii="Arial" w:eastAsia="Arial" w:hAnsi="Arial" w:cs="Arial"/>
                <w:spacing w:val="1"/>
              </w:rPr>
              <w:t>A</w:t>
            </w:r>
            <w:r>
              <w:rPr>
                <w:rFonts w:ascii="Arial" w:eastAsia="Arial" w:hAnsi="Arial" w:cs="Arial"/>
              </w:rPr>
              <w:t>dd</w:t>
            </w:r>
            <w:r>
              <w:rPr>
                <w:rFonts w:ascii="Arial" w:eastAsia="Arial" w:hAnsi="Arial" w:cs="Arial"/>
                <w:spacing w:val="-5"/>
              </w:rPr>
              <w:t xml:space="preserve"> </w:t>
            </w:r>
            <w:r>
              <w:rPr>
                <w:rFonts w:ascii="Arial" w:eastAsia="Arial" w:hAnsi="Arial" w:cs="Arial"/>
              </w:rPr>
              <w:t>Fo</w:t>
            </w:r>
            <w:r>
              <w:rPr>
                <w:rFonts w:ascii="Arial" w:eastAsia="Arial" w:hAnsi="Arial" w:cs="Arial"/>
                <w:spacing w:val="1"/>
              </w:rPr>
              <w:t>s</w:t>
            </w:r>
            <w:r>
              <w:rPr>
                <w:rFonts w:ascii="Arial" w:eastAsia="Arial" w:hAnsi="Arial" w:cs="Arial"/>
              </w:rPr>
              <w:t>ter</w:t>
            </w:r>
            <w:r>
              <w:rPr>
                <w:rFonts w:ascii="Arial" w:eastAsia="Arial" w:hAnsi="Arial" w:cs="Arial"/>
                <w:spacing w:val="-6"/>
              </w:rPr>
              <w:t xml:space="preserve"> </w:t>
            </w:r>
            <w:r>
              <w:rPr>
                <w:rFonts w:ascii="Arial" w:eastAsia="Arial" w:hAnsi="Arial" w:cs="Arial"/>
                <w:spacing w:val="3"/>
              </w:rPr>
              <w:t>C</w:t>
            </w:r>
            <w:r>
              <w:rPr>
                <w:rFonts w:ascii="Arial" w:eastAsia="Arial" w:hAnsi="Arial" w:cs="Arial"/>
              </w:rPr>
              <w:t>are</w:t>
            </w:r>
            <w:r>
              <w:rPr>
                <w:rFonts w:ascii="Arial" w:eastAsia="Arial" w:hAnsi="Arial" w:cs="Arial"/>
                <w:spacing w:val="-4"/>
              </w:rPr>
              <w:t xml:space="preserve"> </w:t>
            </w:r>
            <w:r>
              <w:rPr>
                <w:rFonts w:ascii="Arial" w:eastAsia="Arial" w:hAnsi="Arial" w:cs="Arial"/>
                <w:spacing w:val="2"/>
              </w:rPr>
              <w:t>n</w:t>
            </w:r>
            <w:r>
              <w:rPr>
                <w:rFonts w:ascii="Arial" w:eastAsia="Arial" w:hAnsi="Arial" w:cs="Arial"/>
              </w:rPr>
              <w:t>ot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6"/>
              </w:rPr>
              <w:t>m</w:t>
            </w:r>
            <w:r>
              <w:rPr>
                <w:rFonts w:ascii="Arial" w:eastAsia="Arial" w:hAnsi="Arial" w:cs="Arial"/>
              </w:rPr>
              <w:t>y</w:t>
            </w:r>
          </w:p>
          <w:p w14:paraId="373A5CE1" w14:textId="77777777" w:rsidR="00591B1D" w:rsidRDefault="00591B1D" w:rsidP="00591B1D">
            <w:pPr>
              <w:ind w:left="107"/>
              <w:rPr>
                <w:rFonts w:ascii="Arial" w:eastAsia="Arial" w:hAnsi="Arial" w:cs="Arial"/>
              </w:rPr>
            </w:pP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p>
          <w:p w14:paraId="5509E30D" w14:textId="77777777" w:rsidR="00591B1D" w:rsidRDefault="00591B1D" w:rsidP="00591B1D">
            <w:pPr>
              <w:spacing w:line="200" w:lineRule="exact"/>
            </w:pPr>
          </w:p>
          <w:p w14:paraId="77585637" w14:textId="77777777" w:rsidR="00591B1D" w:rsidRDefault="00591B1D" w:rsidP="00591B1D">
            <w:pPr>
              <w:spacing w:before="19" w:line="240" w:lineRule="exact"/>
              <w:rPr>
                <w:sz w:val="24"/>
                <w:szCs w:val="24"/>
              </w:rPr>
            </w:pPr>
          </w:p>
          <w:p w14:paraId="12F07CC9" w14:textId="77777777" w:rsidR="00591B1D" w:rsidRDefault="00591B1D" w:rsidP="00591B1D">
            <w:pPr>
              <w:ind w:left="107" w:right="326"/>
              <w:rPr>
                <w:rFonts w:ascii="Arial" w:eastAsia="Arial" w:hAnsi="Arial" w:cs="Arial"/>
              </w:rPr>
            </w:pPr>
            <w:r>
              <w:rPr>
                <w:rFonts w:ascii="Arial" w:eastAsia="Arial" w:hAnsi="Arial" w:cs="Arial"/>
              </w:rPr>
              <w:t>H</w:t>
            </w:r>
            <w:r>
              <w:rPr>
                <w:rFonts w:ascii="Arial" w:eastAsia="Arial" w:hAnsi="Arial" w:cs="Arial"/>
                <w:spacing w:val="2"/>
              </w:rPr>
              <w:t>o</w:t>
            </w:r>
            <w:r>
              <w:rPr>
                <w:rFonts w:ascii="Arial" w:eastAsia="Arial" w:hAnsi="Arial" w:cs="Arial"/>
              </w:rPr>
              <w:t>w</w:t>
            </w:r>
            <w:r>
              <w:rPr>
                <w:rFonts w:ascii="Arial" w:eastAsia="Arial" w:hAnsi="Arial" w:cs="Arial"/>
                <w:spacing w:val="-6"/>
              </w:rPr>
              <w:t xml:space="preserve"> </w:t>
            </w:r>
            <w:r>
              <w:rPr>
                <w:rFonts w:ascii="Arial" w:eastAsia="Arial" w:hAnsi="Arial" w:cs="Arial"/>
              </w:rPr>
              <w:t>to</w:t>
            </w:r>
            <w:r>
              <w:rPr>
                <w:rFonts w:ascii="Arial" w:eastAsia="Arial" w:hAnsi="Arial" w:cs="Arial"/>
                <w:spacing w:val="-1"/>
              </w:rPr>
              <w:t xml:space="preserve"> </w:t>
            </w:r>
            <w:r>
              <w:rPr>
                <w:rFonts w:ascii="Arial" w:eastAsia="Arial" w:hAnsi="Arial" w:cs="Arial"/>
              </w:rPr>
              <w:t>U</w:t>
            </w:r>
            <w:r>
              <w:rPr>
                <w:rFonts w:ascii="Arial" w:eastAsia="Arial" w:hAnsi="Arial" w:cs="Arial"/>
                <w:spacing w:val="2"/>
              </w:rPr>
              <w:t>p</w:t>
            </w:r>
            <w:r>
              <w:rPr>
                <w:rFonts w:ascii="Arial" w:eastAsia="Arial" w:hAnsi="Arial" w:cs="Arial"/>
                <w:spacing w:val="-1"/>
              </w:rPr>
              <w:t>l</w:t>
            </w:r>
            <w:r>
              <w:rPr>
                <w:rFonts w:ascii="Arial" w:eastAsia="Arial" w:hAnsi="Arial" w:cs="Arial"/>
              </w:rPr>
              <w:t>o</w:t>
            </w:r>
            <w:r>
              <w:rPr>
                <w:rFonts w:ascii="Arial" w:eastAsia="Arial" w:hAnsi="Arial" w:cs="Arial"/>
                <w:spacing w:val="1"/>
              </w:rPr>
              <w:t>a</w:t>
            </w:r>
            <w:r>
              <w:rPr>
                <w:rFonts w:ascii="Arial" w:eastAsia="Arial" w:hAnsi="Arial" w:cs="Arial"/>
              </w:rPr>
              <w:t>d</w:t>
            </w:r>
            <w:r>
              <w:rPr>
                <w:rFonts w:ascii="Arial" w:eastAsia="Arial" w:hAnsi="Arial" w:cs="Arial"/>
                <w:spacing w:val="-6"/>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Gr</w:t>
            </w:r>
            <w:r>
              <w:rPr>
                <w:rFonts w:ascii="Arial" w:eastAsia="Arial" w:hAnsi="Arial" w:cs="Arial"/>
                <w:spacing w:val="2"/>
              </w:rPr>
              <w:t>o</w:t>
            </w:r>
            <w:r>
              <w:rPr>
                <w:rFonts w:ascii="Arial" w:eastAsia="Arial" w:hAnsi="Arial" w:cs="Arial"/>
              </w:rPr>
              <w:t>up</w:t>
            </w:r>
            <w:r>
              <w:rPr>
                <w:rFonts w:ascii="Arial" w:eastAsia="Arial" w:hAnsi="Arial" w:cs="Arial"/>
                <w:spacing w:val="-7"/>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rPr>
              <w:t>Re</w:t>
            </w:r>
            <w:r>
              <w:rPr>
                <w:rFonts w:ascii="Arial" w:eastAsia="Arial" w:hAnsi="Arial" w:cs="Arial"/>
                <w:spacing w:val="1"/>
              </w:rPr>
              <w:t>c</w:t>
            </w:r>
            <w:r>
              <w:rPr>
                <w:rFonts w:ascii="Arial" w:eastAsia="Arial" w:hAnsi="Arial" w:cs="Arial"/>
              </w:rPr>
              <w:t>ords</w:t>
            </w:r>
            <w:r>
              <w:rPr>
                <w:rFonts w:ascii="Arial" w:eastAsia="Arial" w:hAnsi="Arial" w:cs="Arial"/>
                <w:spacing w:val="-2"/>
              </w:rPr>
              <w:t xml:space="preserve"> </w:t>
            </w:r>
            <w:r>
              <w:rPr>
                <w:rFonts w:ascii="Arial" w:eastAsia="Arial" w:hAnsi="Arial" w:cs="Arial"/>
              </w:rPr>
              <w:t>- C</w:t>
            </w:r>
            <w:r>
              <w:rPr>
                <w:rFonts w:ascii="Arial" w:eastAsia="Arial" w:hAnsi="Arial" w:cs="Arial"/>
                <w:spacing w:val="-1"/>
              </w:rPr>
              <w:t>l</w:t>
            </w:r>
            <w:r>
              <w:rPr>
                <w:rFonts w:ascii="Arial" w:eastAsia="Arial" w:hAnsi="Arial" w:cs="Arial"/>
              </w:rPr>
              <w:t>ari</w:t>
            </w:r>
            <w:r>
              <w:rPr>
                <w:rFonts w:ascii="Arial" w:eastAsia="Arial" w:hAnsi="Arial" w:cs="Arial"/>
                <w:spacing w:val="2"/>
              </w:rPr>
              <w:t>f</w:t>
            </w:r>
            <w:r>
              <w:rPr>
                <w:rFonts w:ascii="Arial" w:eastAsia="Arial" w:hAnsi="Arial" w:cs="Arial"/>
                <w:spacing w:val="-1"/>
              </w:rPr>
              <w:t>i</w:t>
            </w:r>
            <w:r>
              <w:rPr>
                <w:rFonts w:ascii="Arial" w:eastAsia="Arial" w:hAnsi="Arial" w:cs="Arial"/>
                <w:spacing w:val="1"/>
              </w:rPr>
              <w:t>c</w:t>
            </w:r>
            <w:r>
              <w:rPr>
                <w:rFonts w:ascii="Arial" w:eastAsia="Arial" w:hAnsi="Arial" w:cs="Arial"/>
              </w:rPr>
              <w:t>a</w:t>
            </w:r>
            <w:r>
              <w:rPr>
                <w:rFonts w:ascii="Arial" w:eastAsia="Arial" w:hAnsi="Arial" w:cs="Arial"/>
                <w:spacing w:val="2"/>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8"/>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spacing w:val="2"/>
              </w:rPr>
              <w:t>u</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1"/>
              </w:rPr>
              <w:t>a</w:t>
            </w:r>
            <w:r>
              <w:rPr>
                <w:rFonts w:ascii="Arial" w:eastAsia="Arial" w:hAnsi="Arial" w:cs="Arial"/>
              </w:rPr>
              <w:t>d</w:t>
            </w:r>
            <w:r>
              <w:rPr>
                <w:rFonts w:ascii="Arial" w:eastAsia="Arial" w:hAnsi="Arial" w:cs="Arial"/>
                <w:spacing w:val="-4"/>
              </w:rPr>
              <w:t xml:space="preserve"> </w:t>
            </w:r>
            <w:r>
              <w:rPr>
                <w:rFonts w:ascii="Arial" w:eastAsia="Arial" w:hAnsi="Arial" w:cs="Arial"/>
                <w:spacing w:val="3"/>
              </w:rPr>
              <w:t>r</w:t>
            </w:r>
            <w:r>
              <w:rPr>
                <w:rFonts w:ascii="Arial" w:eastAsia="Arial" w:hAnsi="Arial" w:cs="Arial"/>
              </w:rPr>
              <w:t>e</w:t>
            </w:r>
            <w:r>
              <w:rPr>
                <w:rFonts w:ascii="Arial" w:eastAsia="Arial" w:hAnsi="Arial" w:cs="Arial"/>
                <w:spacing w:val="1"/>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ts</w:t>
            </w:r>
            <w:r>
              <w:rPr>
                <w:rFonts w:ascii="Arial" w:eastAsia="Arial" w:hAnsi="Arial" w:cs="Arial"/>
                <w:spacing w:val="-10"/>
              </w:rPr>
              <w:t xml:space="preserve"> </w:t>
            </w:r>
            <w:r>
              <w:rPr>
                <w:rFonts w:ascii="Arial" w:eastAsia="Arial" w:hAnsi="Arial" w:cs="Arial"/>
              </w:rPr>
              <w:t>- N</w:t>
            </w:r>
            <w:r>
              <w:rPr>
                <w:rFonts w:ascii="Arial" w:eastAsia="Arial" w:hAnsi="Arial" w:cs="Arial"/>
                <w:spacing w:val="2"/>
              </w:rPr>
              <w:t>e</w:t>
            </w:r>
            <w:r>
              <w:rPr>
                <w:rFonts w:ascii="Arial" w:eastAsia="Arial" w:hAnsi="Arial" w:cs="Arial"/>
              </w:rPr>
              <w:t>w pre</w:t>
            </w:r>
            <w:r>
              <w:rPr>
                <w:rFonts w:ascii="Arial" w:eastAsia="Arial" w:hAnsi="Arial" w:cs="Arial"/>
                <w:spacing w:val="1"/>
              </w:rPr>
              <w:t>r</w:t>
            </w:r>
            <w:r>
              <w:rPr>
                <w:rFonts w:ascii="Arial" w:eastAsia="Arial" w:hAnsi="Arial" w:cs="Arial"/>
              </w:rPr>
              <w:t>e</w:t>
            </w:r>
            <w:r>
              <w:rPr>
                <w:rFonts w:ascii="Arial" w:eastAsia="Arial" w:hAnsi="Arial" w:cs="Arial"/>
                <w:spacing w:val="-1"/>
              </w:rPr>
              <w:t>q</w:t>
            </w:r>
            <w:r>
              <w:rPr>
                <w:rFonts w:ascii="Arial" w:eastAsia="Arial" w:hAnsi="Arial" w:cs="Arial"/>
                <w:spacing w:val="2"/>
              </w:rPr>
              <w:t>u</w:t>
            </w:r>
            <w:r>
              <w:rPr>
                <w:rFonts w:ascii="Arial" w:eastAsia="Arial" w:hAnsi="Arial" w:cs="Arial"/>
                <w:spacing w:val="-1"/>
              </w:rPr>
              <w:t>i</w:t>
            </w:r>
            <w:r>
              <w:rPr>
                <w:rFonts w:ascii="Arial" w:eastAsia="Arial" w:hAnsi="Arial" w:cs="Arial"/>
                <w:spacing w:val="1"/>
              </w:rPr>
              <w:t>s</w:t>
            </w:r>
            <w:r>
              <w:rPr>
                <w:rFonts w:ascii="Arial" w:eastAsia="Arial" w:hAnsi="Arial" w:cs="Arial"/>
                <w:spacing w:val="-1"/>
              </w:rPr>
              <w:t>i</w:t>
            </w:r>
            <w:r>
              <w:rPr>
                <w:rFonts w:ascii="Arial" w:eastAsia="Arial" w:hAnsi="Arial" w:cs="Arial"/>
              </w:rPr>
              <w:t>te</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n</w:t>
            </w:r>
            <w:r>
              <w:rPr>
                <w:rFonts w:ascii="Arial" w:eastAsia="Arial" w:hAnsi="Arial" w:cs="Arial"/>
              </w:rPr>
              <w:t>ote</w:t>
            </w:r>
            <w:r>
              <w:rPr>
                <w:rFonts w:ascii="Arial" w:eastAsia="Arial" w:hAnsi="Arial" w:cs="Arial"/>
                <w:spacing w:val="-3"/>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spacing w:val="2"/>
              </w:rPr>
              <w:t>en</w:t>
            </w:r>
            <w:r>
              <w:rPr>
                <w:rFonts w:ascii="Arial" w:eastAsia="Arial" w:hAnsi="Arial" w:cs="Arial"/>
              </w:rPr>
              <w:t>ter</w:t>
            </w:r>
            <w:r>
              <w:rPr>
                <w:rFonts w:ascii="Arial" w:eastAsia="Arial" w:hAnsi="Arial" w:cs="Arial"/>
                <w:spacing w:val="-1"/>
              </w:rPr>
              <w:t>i</w:t>
            </w:r>
            <w:r>
              <w:rPr>
                <w:rFonts w:ascii="Arial" w:eastAsia="Arial" w:hAnsi="Arial" w:cs="Arial"/>
              </w:rPr>
              <w:t>ng</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ete</w:t>
            </w:r>
            <w:r>
              <w:rPr>
                <w:rFonts w:ascii="Arial" w:eastAsia="Arial" w:hAnsi="Arial" w:cs="Arial"/>
                <w:spacing w:val="-11"/>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ords</w:t>
            </w:r>
          </w:p>
        </w:tc>
      </w:tr>
      <w:tr w:rsidR="00591B1D" w:rsidRPr="004414B7" w14:paraId="7E77304A" w14:textId="77777777" w:rsidTr="00735520">
        <w:tc>
          <w:tcPr>
            <w:tcW w:w="484" w:type="pct"/>
          </w:tcPr>
          <w:p w14:paraId="449BEFC6" w14:textId="77777777" w:rsidR="00591B1D" w:rsidRDefault="00591B1D" w:rsidP="00591B1D">
            <w:pPr>
              <w:spacing w:line="220" w:lineRule="exact"/>
              <w:ind w:left="100"/>
              <w:rPr>
                <w:rFonts w:ascii="Arial" w:eastAsia="Arial" w:hAnsi="Arial" w:cs="Arial"/>
              </w:rPr>
            </w:pPr>
            <w:r>
              <w:rPr>
                <w:rFonts w:ascii="Arial" w:eastAsia="Arial" w:hAnsi="Arial" w:cs="Arial"/>
              </w:rPr>
              <w:t>4.1.</w:t>
            </w:r>
            <w:r>
              <w:rPr>
                <w:rFonts w:ascii="Arial" w:eastAsia="Arial" w:hAnsi="Arial" w:cs="Arial"/>
                <w:spacing w:val="2"/>
              </w:rPr>
              <w:t>0</w:t>
            </w:r>
            <w:r>
              <w:rPr>
                <w:rFonts w:ascii="Arial" w:eastAsia="Arial" w:hAnsi="Arial" w:cs="Arial"/>
              </w:rPr>
              <w:t>0</w:t>
            </w:r>
          </w:p>
        </w:tc>
        <w:tc>
          <w:tcPr>
            <w:tcW w:w="1213" w:type="pct"/>
          </w:tcPr>
          <w:p w14:paraId="2D4A4C08" w14:textId="77777777" w:rsidR="00591B1D" w:rsidRDefault="00591B1D" w:rsidP="00591B1D">
            <w:pPr>
              <w:spacing w:line="220" w:lineRule="exact"/>
              <w:ind w:left="107"/>
              <w:rPr>
                <w:rFonts w:ascii="Arial" w:eastAsia="Arial" w:hAnsi="Arial" w:cs="Arial"/>
              </w:rPr>
            </w:pPr>
            <w:r>
              <w:rPr>
                <w:rFonts w:ascii="Arial" w:eastAsia="Arial" w:hAnsi="Arial" w:cs="Arial"/>
                <w:b/>
              </w:rPr>
              <w:t>Han</w:t>
            </w:r>
            <w:r>
              <w:rPr>
                <w:rFonts w:ascii="Arial" w:eastAsia="Arial" w:hAnsi="Arial" w:cs="Arial"/>
                <w:b/>
                <w:spacing w:val="1"/>
              </w:rPr>
              <w:t>d</w:t>
            </w:r>
            <w:r>
              <w:rPr>
                <w:rFonts w:ascii="Arial" w:eastAsia="Arial" w:hAnsi="Arial" w:cs="Arial"/>
                <w:b/>
              </w:rPr>
              <w:t>book</w:t>
            </w:r>
          </w:p>
          <w:p w14:paraId="1653A53A" w14:textId="77777777" w:rsidR="00591B1D" w:rsidRDefault="00591B1D" w:rsidP="00591B1D">
            <w:pPr>
              <w:spacing w:before="3"/>
              <w:ind w:left="273"/>
              <w:rPr>
                <w:rFonts w:ascii="Arial" w:eastAsia="Arial" w:hAnsi="Arial" w:cs="Arial"/>
              </w:rPr>
            </w:pPr>
            <w:r>
              <w:rPr>
                <w:rFonts w:ascii="Arial" w:eastAsia="Arial" w:hAnsi="Arial" w:cs="Arial"/>
              </w:rPr>
              <w:t>pp</w:t>
            </w:r>
            <w:r>
              <w:rPr>
                <w:rFonts w:ascii="Arial" w:eastAsia="Arial" w:hAnsi="Arial" w:cs="Arial"/>
                <w:spacing w:val="2"/>
              </w:rPr>
              <w:t>.</w:t>
            </w:r>
            <w:r>
              <w:rPr>
                <w:rFonts w:ascii="Arial" w:eastAsia="Arial" w:hAnsi="Arial" w:cs="Arial"/>
              </w:rPr>
              <w:t>10</w:t>
            </w:r>
            <w:r>
              <w:rPr>
                <w:rFonts w:ascii="Arial" w:eastAsia="Arial" w:hAnsi="Arial" w:cs="Arial"/>
                <w:spacing w:val="1"/>
              </w:rPr>
              <w:t>-</w:t>
            </w:r>
            <w:r>
              <w:rPr>
                <w:rFonts w:ascii="Arial" w:eastAsia="Arial" w:hAnsi="Arial" w:cs="Arial"/>
              </w:rPr>
              <w:t>12</w:t>
            </w:r>
          </w:p>
          <w:p w14:paraId="21F65F24" w14:textId="77777777" w:rsidR="00591B1D" w:rsidRDefault="00591B1D" w:rsidP="00591B1D">
            <w:pPr>
              <w:spacing w:line="200" w:lineRule="exact"/>
            </w:pPr>
          </w:p>
          <w:p w14:paraId="03AC9CFB" w14:textId="77777777" w:rsidR="00591B1D" w:rsidRDefault="00591B1D" w:rsidP="00591B1D">
            <w:pPr>
              <w:spacing w:before="19" w:line="240" w:lineRule="exact"/>
              <w:rPr>
                <w:sz w:val="24"/>
                <w:szCs w:val="24"/>
              </w:rPr>
            </w:pPr>
          </w:p>
          <w:p w14:paraId="100F05CE" w14:textId="77777777" w:rsidR="00591B1D" w:rsidRDefault="00591B1D" w:rsidP="00591B1D">
            <w:pPr>
              <w:ind w:left="273" w:right="1264"/>
              <w:rPr>
                <w:rFonts w:ascii="Arial" w:eastAsia="Arial" w:hAnsi="Arial" w:cs="Arial"/>
              </w:rPr>
            </w:pPr>
            <w:r>
              <w:rPr>
                <w:rFonts w:ascii="Arial" w:eastAsia="Arial" w:hAnsi="Arial" w:cs="Arial"/>
              </w:rPr>
              <w:t>pg</w:t>
            </w:r>
            <w:r>
              <w:rPr>
                <w:rFonts w:ascii="Arial" w:eastAsia="Arial" w:hAnsi="Arial" w:cs="Arial"/>
                <w:spacing w:val="2"/>
              </w:rPr>
              <w:t>.</w:t>
            </w:r>
            <w:r>
              <w:rPr>
                <w:rFonts w:ascii="Arial" w:eastAsia="Arial" w:hAnsi="Arial" w:cs="Arial"/>
              </w:rPr>
              <w:t>13 p</w:t>
            </w:r>
            <w:r>
              <w:rPr>
                <w:rFonts w:ascii="Arial" w:eastAsia="Arial" w:hAnsi="Arial" w:cs="Arial"/>
                <w:spacing w:val="-1"/>
              </w:rPr>
              <w:t>g</w:t>
            </w:r>
            <w:r>
              <w:rPr>
                <w:rFonts w:ascii="Arial" w:eastAsia="Arial" w:hAnsi="Arial" w:cs="Arial"/>
                <w:spacing w:val="2"/>
              </w:rPr>
              <w:t>.</w:t>
            </w:r>
            <w:r>
              <w:rPr>
                <w:rFonts w:ascii="Arial" w:eastAsia="Arial" w:hAnsi="Arial" w:cs="Arial"/>
              </w:rPr>
              <w:t>27</w:t>
            </w:r>
            <w:r>
              <w:rPr>
                <w:rFonts w:ascii="Arial" w:eastAsia="Arial" w:hAnsi="Arial" w:cs="Arial"/>
                <w:spacing w:val="1"/>
              </w:rPr>
              <w:t>-</w:t>
            </w:r>
            <w:r>
              <w:rPr>
                <w:rFonts w:ascii="Arial" w:eastAsia="Arial" w:hAnsi="Arial" w:cs="Arial"/>
              </w:rPr>
              <w:t>30</w:t>
            </w:r>
          </w:p>
          <w:p w14:paraId="2B5E614A" w14:textId="77777777" w:rsidR="00591B1D" w:rsidRDefault="00591B1D" w:rsidP="00591B1D">
            <w:pPr>
              <w:spacing w:before="8" w:line="220" w:lineRule="exact"/>
            </w:pPr>
          </w:p>
          <w:p w14:paraId="5EC72939" w14:textId="77777777" w:rsidR="00591B1D" w:rsidRDefault="00591B1D" w:rsidP="00591B1D">
            <w:pPr>
              <w:ind w:left="107" w:right="1118"/>
              <w:rPr>
                <w:rFonts w:ascii="Arial" w:eastAsia="Arial" w:hAnsi="Arial" w:cs="Arial"/>
              </w:rPr>
            </w:pPr>
            <w:r>
              <w:rPr>
                <w:rFonts w:ascii="Arial" w:eastAsia="Arial" w:hAnsi="Arial" w:cs="Arial"/>
                <w:b/>
                <w:spacing w:val="-1"/>
              </w:rPr>
              <w:t>Pr</w:t>
            </w:r>
            <w:r>
              <w:rPr>
                <w:rFonts w:ascii="Arial" w:eastAsia="Arial" w:hAnsi="Arial" w:cs="Arial"/>
                <w:b/>
              </w:rPr>
              <w:t>o</w:t>
            </w:r>
            <w:r>
              <w:rPr>
                <w:rFonts w:ascii="Arial" w:eastAsia="Arial" w:hAnsi="Arial" w:cs="Arial"/>
                <w:b/>
                <w:spacing w:val="2"/>
              </w:rPr>
              <w:t>c</w:t>
            </w:r>
            <w:r>
              <w:rPr>
                <w:rFonts w:ascii="Arial" w:eastAsia="Arial" w:hAnsi="Arial" w:cs="Arial"/>
                <w:b/>
              </w:rPr>
              <w:t>ed</w:t>
            </w:r>
            <w:r>
              <w:rPr>
                <w:rFonts w:ascii="Arial" w:eastAsia="Arial" w:hAnsi="Arial" w:cs="Arial"/>
                <w:b/>
                <w:spacing w:val="1"/>
              </w:rPr>
              <w:t>u</w:t>
            </w:r>
            <w:r>
              <w:rPr>
                <w:rFonts w:ascii="Arial" w:eastAsia="Arial" w:hAnsi="Arial" w:cs="Arial"/>
                <w:b/>
                <w:spacing w:val="-1"/>
              </w:rPr>
              <w:t>r</w:t>
            </w:r>
            <w:r>
              <w:rPr>
                <w:rFonts w:ascii="Arial" w:eastAsia="Arial" w:hAnsi="Arial" w:cs="Arial"/>
                <w:b/>
                <w:spacing w:val="2"/>
              </w:rPr>
              <w:t>e</w:t>
            </w:r>
            <w:r>
              <w:rPr>
                <w:rFonts w:ascii="Arial" w:eastAsia="Arial" w:hAnsi="Arial" w:cs="Arial"/>
                <w:b/>
              </w:rPr>
              <w:t xml:space="preserve">s </w:t>
            </w:r>
            <w:r>
              <w:rPr>
                <w:rFonts w:ascii="Arial" w:eastAsia="Arial" w:hAnsi="Arial" w:cs="Arial"/>
              </w:rPr>
              <w:t>pp.</w:t>
            </w:r>
            <w:r>
              <w:rPr>
                <w:rFonts w:ascii="Arial" w:eastAsia="Arial" w:hAnsi="Arial" w:cs="Arial"/>
                <w:spacing w:val="2"/>
              </w:rPr>
              <w:t>4</w:t>
            </w:r>
            <w:r>
              <w:rPr>
                <w:rFonts w:ascii="Arial" w:eastAsia="Arial" w:hAnsi="Arial" w:cs="Arial"/>
              </w:rPr>
              <w:t>2,</w:t>
            </w:r>
            <w:r>
              <w:rPr>
                <w:rFonts w:ascii="Arial" w:eastAsia="Arial" w:hAnsi="Arial" w:cs="Arial"/>
                <w:spacing w:val="-6"/>
              </w:rPr>
              <w:t xml:space="preserve"> </w:t>
            </w:r>
            <w:r>
              <w:rPr>
                <w:rFonts w:ascii="Arial" w:eastAsia="Arial" w:hAnsi="Arial" w:cs="Arial"/>
                <w:spacing w:val="2"/>
              </w:rPr>
              <w:t>5</w:t>
            </w:r>
            <w:r>
              <w:rPr>
                <w:rFonts w:ascii="Arial" w:eastAsia="Arial" w:hAnsi="Arial" w:cs="Arial"/>
              </w:rPr>
              <w:t>1 pp.</w:t>
            </w:r>
            <w:r>
              <w:rPr>
                <w:rFonts w:ascii="Arial" w:eastAsia="Arial" w:hAnsi="Arial" w:cs="Arial"/>
                <w:spacing w:val="2"/>
              </w:rPr>
              <w:t>5</w:t>
            </w:r>
            <w:r>
              <w:rPr>
                <w:rFonts w:ascii="Arial" w:eastAsia="Arial" w:hAnsi="Arial" w:cs="Arial"/>
              </w:rPr>
              <w:t>4</w:t>
            </w:r>
            <w:r>
              <w:rPr>
                <w:rFonts w:ascii="Arial" w:eastAsia="Arial" w:hAnsi="Arial" w:cs="Arial"/>
                <w:spacing w:val="1"/>
              </w:rPr>
              <w:t>-</w:t>
            </w:r>
            <w:r>
              <w:rPr>
                <w:rFonts w:ascii="Arial" w:eastAsia="Arial" w:hAnsi="Arial" w:cs="Arial"/>
              </w:rPr>
              <w:t>59</w:t>
            </w:r>
          </w:p>
          <w:p w14:paraId="19856BA4" w14:textId="77777777" w:rsidR="00591B1D" w:rsidRDefault="00591B1D" w:rsidP="00591B1D">
            <w:pPr>
              <w:spacing w:before="8" w:line="220" w:lineRule="exact"/>
            </w:pPr>
          </w:p>
          <w:p w14:paraId="2E7F36B0" w14:textId="77777777" w:rsidR="00591B1D" w:rsidRDefault="00591B1D" w:rsidP="00591B1D">
            <w:pPr>
              <w:ind w:left="107"/>
              <w:rPr>
                <w:rFonts w:ascii="Arial" w:eastAsia="Arial" w:hAnsi="Arial" w:cs="Arial"/>
              </w:rPr>
            </w:pPr>
            <w:r>
              <w:rPr>
                <w:rFonts w:ascii="Arial" w:eastAsia="Arial" w:hAnsi="Arial" w:cs="Arial"/>
                <w:b/>
                <w:spacing w:val="3"/>
              </w:rPr>
              <w:t>F</w:t>
            </w:r>
            <w:r>
              <w:rPr>
                <w:rFonts w:ascii="Arial" w:eastAsia="Arial" w:hAnsi="Arial" w:cs="Arial"/>
                <w:b/>
                <w:spacing w:val="-5"/>
              </w:rPr>
              <w:t>A</w:t>
            </w:r>
            <w:r>
              <w:rPr>
                <w:rFonts w:ascii="Arial" w:eastAsia="Arial" w:hAnsi="Arial" w:cs="Arial"/>
                <w:b/>
              </w:rPr>
              <w:t>Q</w:t>
            </w:r>
          </w:p>
          <w:p w14:paraId="6161DC0C" w14:textId="77777777" w:rsidR="00591B1D" w:rsidRDefault="00591B1D" w:rsidP="00591B1D">
            <w:pPr>
              <w:spacing w:before="3"/>
              <w:ind w:left="107"/>
              <w:rPr>
                <w:rFonts w:ascii="Arial" w:eastAsia="Arial" w:hAnsi="Arial" w:cs="Arial"/>
              </w:rPr>
            </w:pPr>
            <w:r>
              <w:rPr>
                <w:rFonts w:ascii="Arial" w:eastAsia="Arial" w:hAnsi="Arial" w:cs="Arial"/>
              </w:rPr>
              <w:t>pp.</w:t>
            </w:r>
            <w:r>
              <w:rPr>
                <w:rFonts w:ascii="Arial" w:eastAsia="Arial" w:hAnsi="Arial" w:cs="Arial"/>
                <w:spacing w:val="2"/>
              </w:rPr>
              <w:t>6</w:t>
            </w:r>
            <w:r>
              <w:rPr>
                <w:rFonts w:ascii="Arial" w:eastAsia="Arial" w:hAnsi="Arial" w:cs="Arial"/>
              </w:rPr>
              <w:t>1,</w:t>
            </w:r>
            <w:r>
              <w:rPr>
                <w:rFonts w:ascii="Arial" w:eastAsia="Arial" w:hAnsi="Arial" w:cs="Arial"/>
                <w:spacing w:val="-6"/>
              </w:rPr>
              <w:t xml:space="preserve"> </w:t>
            </w:r>
            <w:r>
              <w:rPr>
                <w:rFonts w:ascii="Arial" w:eastAsia="Arial" w:hAnsi="Arial" w:cs="Arial"/>
                <w:spacing w:val="2"/>
              </w:rPr>
              <w:t>62</w:t>
            </w:r>
          </w:p>
        </w:tc>
        <w:tc>
          <w:tcPr>
            <w:tcW w:w="720" w:type="pct"/>
            <w:shd w:val="clear" w:color="auto" w:fill="auto"/>
          </w:tcPr>
          <w:p w14:paraId="02439799" w14:textId="77777777" w:rsidR="00591B1D" w:rsidRDefault="00591B1D" w:rsidP="00591B1D">
            <w:pPr>
              <w:spacing w:line="220" w:lineRule="exact"/>
              <w:ind w:left="107"/>
              <w:rPr>
                <w:rFonts w:ascii="Arial" w:eastAsia="Arial" w:hAnsi="Arial" w:cs="Arial"/>
              </w:rPr>
            </w:pPr>
            <w:r>
              <w:rPr>
                <w:rFonts w:ascii="Arial" w:eastAsia="Arial" w:hAnsi="Arial" w:cs="Arial"/>
              </w:rPr>
              <w:t>9/1/</w:t>
            </w:r>
            <w:r>
              <w:rPr>
                <w:rFonts w:ascii="Arial" w:eastAsia="Arial" w:hAnsi="Arial" w:cs="Arial"/>
                <w:spacing w:val="2"/>
              </w:rPr>
              <w:t>2</w:t>
            </w:r>
            <w:r>
              <w:rPr>
                <w:rFonts w:ascii="Arial" w:eastAsia="Arial" w:hAnsi="Arial" w:cs="Arial"/>
              </w:rPr>
              <w:t>0</w:t>
            </w:r>
            <w:r>
              <w:rPr>
                <w:rFonts w:ascii="Arial" w:eastAsia="Arial" w:hAnsi="Arial" w:cs="Arial"/>
                <w:spacing w:val="-1"/>
              </w:rPr>
              <w:t>1</w:t>
            </w:r>
            <w:r>
              <w:rPr>
                <w:rFonts w:ascii="Arial" w:eastAsia="Arial" w:hAnsi="Arial" w:cs="Arial"/>
              </w:rPr>
              <w:t>0</w:t>
            </w:r>
          </w:p>
        </w:tc>
        <w:tc>
          <w:tcPr>
            <w:tcW w:w="2582" w:type="pct"/>
          </w:tcPr>
          <w:p w14:paraId="761B76E2" w14:textId="77777777" w:rsidR="00591B1D" w:rsidRDefault="00591B1D" w:rsidP="00591B1D">
            <w:pPr>
              <w:spacing w:line="220" w:lineRule="exact"/>
              <w:ind w:left="107"/>
              <w:rPr>
                <w:rFonts w:ascii="Arial" w:eastAsia="Arial" w:hAnsi="Arial" w:cs="Arial"/>
              </w:rPr>
            </w:pPr>
            <w:r>
              <w:rPr>
                <w:rFonts w:ascii="Arial" w:eastAsia="Arial" w:hAnsi="Arial" w:cs="Arial"/>
                <w:spacing w:val="-1"/>
              </w:rPr>
              <w:t>A</w:t>
            </w:r>
            <w:r>
              <w:rPr>
                <w:rFonts w:ascii="Arial" w:eastAsia="Arial" w:hAnsi="Arial" w:cs="Arial"/>
              </w:rPr>
              <w:t>d</w:t>
            </w:r>
            <w:r>
              <w:rPr>
                <w:rFonts w:ascii="Arial" w:eastAsia="Arial" w:hAnsi="Arial" w:cs="Arial"/>
                <w:spacing w:val="1"/>
              </w:rPr>
              <w:t>d</w:t>
            </w:r>
            <w:r>
              <w:rPr>
                <w:rFonts w:ascii="Arial" w:eastAsia="Arial" w:hAnsi="Arial" w:cs="Arial"/>
              </w:rPr>
              <w:t>ed</w:t>
            </w:r>
            <w:r>
              <w:rPr>
                <w:rFonts w:ascii="Arial" w:eastAsia="Arial" w:hAnsi="Arial" w:cs="Arial"/>
                <w:spacing w:val="-7"/>
              </w:rPr>
              <w:t xml:space="preserve"> </w:t>
            </w:r>
            <w:r>
              <w:rPr>
                <w:rFonts w:ascii="Arial" w:eastAsia="Arial" w:hAnsi="Arial" w:cs="Arial"/>
                <w:spacing w:val="2"/>
              </w:rPr>
              <w:t>d</w:t>
            </w:r>
            <w:r>
              <w:rPr>
                <w:rFonts w:ascii="Arial" w:eastAsia="Arial" w:hAnsi="Arial" w:cs="Arial"/>
              </w:rPr>
              <w:t>et</w:t>
            </w:r>
            <w:r>
              <w:rPr>
                <w:rFonts w:ascii="Arial" w:eastAsia="Arial" w:hAnsi="Arial" w:cs="Arial"/>
                <w:spacing w:val="1"/>
              </w:rPr>
              <w:t>a</w:t>
            </w:r>
            <w:r>
              <w:rPr>
                <w:rFonts w:ascii="Arial" w:eastAsia="Arial" w:hAnsi="Arial" w:cs="Arial"/>
                <w:spacing w:val="-1"/>
              </w:rPr>
              <w:t>il</w:t>
            </w:r>
            <w:r>
              <w:rPr>
                <w:rFonts w:ascii="Arial" w:eastAsia="Arial" w:hAnsi="Arial" w:cs="Arial"/>
              </w:rPr>
              <w:t>s</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3"/>
              </w:rPr>
              <w:t>r</w:t>
            </w:r>
            <w:r>
              <w:rPr>
                <w:rFonts w:ascii="Arial" w:eastAsia="Arial" w:hAnsi="Arial" w:cs="Arial"/>
              </w:rPr>
              <w:t>e</w:t>
            </w:r>
            <w:r>
              <w:rPr>
                <w:rFonts w:ascii="Arial" w:eastAsia="Arial" w:hAnsi="Arial" w:cs="Arial"/>
                <w:spacing w:val="1"/>
              </w:rPr>
              <w:t>v</w:t>
            </w:r>
            <w:r>
              <w:rPr>
                <w:rFonts w:ascii="Arial" w:eastAsia="Arial" w:hAnsi="Arial" w:cs="Arial"/>
                <w:spacing w:val="-1"/>
              </w:rPr>
              <w:t>i</w:t>
            </w:r>
            <w:r>
              <w:rPr>
                <w:rFonts w:ascii="Arial" w:eastAsia="Arial" w:hAnsi="Arial" w:cs="Arial"/>
                <w:spacing w:val="3"/>
              </w:rPr>
              <w:t>s</w:t>
            </w:r>
            <w:r>
              <w:rPr>
                <w:rFonts w:ascii="Arial" w:eastAsia="Arial" w:hAnsi="Arial" w:cs="Arial"/>
                <w:spacing w:val="-1"/>
              </w:rPr>
              <w:t>i</w:t>
            </w:r>
            <w:r>
              <w:rPr>
                <w:rFonts w:ascii="Arial" w:eastAsia="Arial" w:hAnsi="Arial" w:cs="Arial"/>
                <w:spacing w:val="2"/>
              </w:rPr>
              <w:t>o</w:t>
            </w:r>
            <w:r>
              <w:rPr>
                <w:rFonts w:ascii="Arial" w:eastAsia="Arial" w:hAnsi="Arial" w:cs="Arial"/>
              </w:rPr>
              <w:t>ns</w:t>
            </w:r>
            <w:r>
              <w:rPr>
                <w:rFonts w:ascii="Arial" w:eastAsia="Arial" w:hAnsi="Arial" w:cs="Arial"/>
                <w:spacing w:val="-7"/>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1"/>
              </w:rPr>
              <w:t>A</w:t>
            </w:r>
            <w:r>
              <w:rPr>
                <w:rFonts w:ascii="Arial" w:eastAsia="Arial" w:hAnsi="Arial" w:cs="Arial"/>
                <w:spacing w:val="1"/>
              </w:rPr>
              <w:t>cc</w:t>
            </w:r>
            <w:r>
              <w:rPr>
                <w:rFonts w:ascii="Arial" w:eastAsia="Arial" w:hAnsi="Arial" w:cs="Arial"/>
              </w:rPr>
              <w:t>ura</w:t>
            </w:r>
            <w:r>
              <w:rPr>
                <w:rFonts w:ascii="Arial" w:eastAsia="Arial" w:hAnsi="Arial" w:cs="Arial"/>
                <w:spacing w:val="2"/>
              </w:rPr>
              <w:t>t</w:t>
            </w:r>
            <w:r>
              <w:rPr>
                <w:rFonts w:ascii="Arial" w:eastAsia="Arial" w:hAnsi="Arial" w:cs="Arial"/>
              </w:rPr>
              <w:t>e</w:t>
            </w:r>
            <w:r>
              <w:rPr>
                <w:rFonts w:ascii="Arial" w:eastAsia="Arial" w:hAnsi="Arial" w:cs="Arial"/>
                <w:spacing w:val="-8"/>
              </w:rPr>
              <w:t xml:space="preserve"> </w:t>
            </w:r>
            <w:r>
              <w:rPr>
                <w:rFonts w:ascii="Arial" w:eastAsia="Arial" w:hAnsi="Arial" w:cs="Arial"/>
              </w:rPr>
              <w:t>re</w:t>
            </w:r>
            <w:r>
              <w:rPr>
                <w:rFonts w:ascii="Arial" w:eastAsia="Arial" w:hAnsi="Arial" w:cs="Arial"/>
                <w:spacing w:val="2"/>
              </w:rPr>
              <w:t>p</w:t>
            </w:r>
            <w:r>
              <w:rPr>
                <w:rFonts w:ascii="Arial" w:eastAsia="Arial" w:hAnsi="Arial" w:cs="Arial"/>
              </w:rPr>
              <w:t>ort</w:t>
            </w:r>
            <w:r>
              <w:rPr>
                <w:rFonts w:ascii="Arial" w:eastAsia="Arial" w:hAnsi="Arial" w:cs="Arial"/>
                <w:spacing w:val="-1"/>
              </w:rPr>
              <w:t>i</w:t>
            </w:r>
            <w:r>
              <w:rPr>
                <w:rFonts w:ascii="Arial" w:eastAsia="Arial" w:hAnsi="Arial" w:cs="Arial"/>
                <w:spacing w:val="2"/>
              </w:rPr>
              <w:t>n</w:t>
            </w:r>
            <w:r>
              <w:rPr>
                <w:rFonts w:ascii="Arial" w:eastAsia="Arial" w:hAnsi="Arial" w:cs="Arial"/>
              </w:rPr>
              <w:t>g,</w:t>
            </w:r>
          </w:p>
          <w:p w14:paraId="7D369432" w14:textId="1C6629F8" w:rsidR="00591B1D" w:rsidRDefault="00591B1D" w:rsidP="004B5015">
            <w:pPr>
              <w:spacing w:before="1"/>
              <w:ind w:left="107"/>
              <w:rPr>
                <w:rFonts w:ascii="Arial" w:eastAsia="Arial" w:hAnsi="Arial" w:cs="Arial"/>
              </w:rPr>
            </w:pP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rPr>
              <w:t>Cer</w:t>
            </w:r>
            <w:r>
              <w:rPr>
                <w:rFonts w:ascii="Arial" w:eastAsia="Arial" w:hAnsi="Arial" w:cs="Arial"/>
                <w:spacing w:val="2"/>
              </w:rPr>
              <w:t>t</w:t>
            </w:r>
            <w:r>
              <w:rPr>
                <w:rFonts w:ascii="Arial" w:eastAsia="Arial" w:hAnsi="Arial" w:cs="Arial"/>
                <w:spacing w:val="-1"/>
              </w:rPr>
              <w:t>i</w:t>
            </w:r>
            <w:r>
              <w:rPr>
                <w:rFonts w:ascii="Arial" w:eastAsia="Arial" w:hAnsi="Arial" w:cs="Arial"/>
                <w:spacing w:val="2"/>
              </w:rPr>
              <w:t>f</w:t>
            </w:r>
            <w:r>
              <w:rPr>
                <w:rFonts w:ascii="Arial" w:eastAsia="Arial" w:hAnsi="Arial" w:cs="Arial"/>
                <w:spacing w:val="-1"/>
              </w:rPr>
              <w:t>i</w:t>
            </w:r>
            <w:r>
              <w:rPr>
                <w:rFonts w:ascii="Arial" w:eastAsia="Arial" w:hAnsi="Arial" w:cs="Arial"/>
                <w:spacing w:val="1"/>
              </w:rPr>
              <w:t>c</w:t>
            </w:r>
            <w:r>
              <w:rPr>
                <w:rFonts w:ascii="Arial" w:eastAsia="Arial" w:hAnsi="Arial" w:cs="Arial"/>
              </w:rPr>
              <w:t>at</w:t>
            </w:r>
            <w:r>
              <w:rPr>
                <w:rFonts w:ascii="Arial" w:eastAsia="Arial" w:hAnsi="Arial" w:cs="Arial"/>
                <w:spacing w:val="-2"/>
              </w:rPr>
              <w:t>i</w:t>
            </w:r>
            <w:r>
              <w:rPr>
                <w:rFonts w:ascii="Arial" w:eastAsia="Arial" w:hAnsi="Arial" w:cs="Arial"/>
                <w:spacing w:val="2"/>
              </w:rPr>
              <w:t>o</w:t>
            </w:r>
            <w:r>
              <w:rPr>
                <w:rFonts w:ascii="Arial" w:eastAsia="Arial" w:hAnsi="Arial" w:cs="Arial"/>
              </w:rPr>
              <w:t>n</w:t>
            </w:r>
            <w:r>
              <w:rPr>
                <w:rFonts w:ascii="Arial" w:eastAsia="Arial" w:hAnsi="Arial" w:cs="Arial"/>
                <w:spacing w:val="-10"/>
              </w:rPr>
              <w:t xml:space="preserve"> </w:t>
            </w:r>
            <w:r>
              <w:rPr>
                <w:rFonts w:ascii="Arial" w:eastAsia="Arial" w:hAnsi="Arial" w:cs="Arial"/>
                <w:spacing w:val="2"/>
              </w:rPr>
              <w:t>a</w:t>
            </w:r>
            <w:r>
              <w:rPr>
                <w:rFonts w:ascii="Arial" w:eastAsia="Arial" w:hAnsi="Arial" w:cs="Arial"/>
              </w:rPr>
              <w:t>nd</w:t>
            </w:r>
            <w:r>
              <w:rPr>
                <w:rFonts w:ascii="Arial" w:eastAsia="Arial" w:hAnsi="Arial" w:cs="Arial"/>
                <w:spacing w:val="-1"/>
              </w:rPr>
              <w:t xml:space="preserve"> </w:t>
            </w:r>
            <w:r>
              <w:rPr>
                <w:rFonts w:ascii="Arial" w:eastAsia="Arial" w:hAnsi="Arial" w:cs="Arial"/>
              </w:rPr>
              <w:t>M</w:t>
            </w:r>
            <w:r>
              <w:rPr>
                <w:rFonts w:ascii="Arial" w:eastAsia="Arial" w:hAnsi="Arial" w:cs="Arial"/>
                <w:spacing w:val="2"/>
              </w:rPr>
              <w:t>o</w:t>
            </w:r>
            <w:r>
              <w:rPr>
                <w:rFonts w:ascii="Arial" w:eastAsia="Arial" w:hAnsi="Arial" w:cs="Arial"/>
              </w:rPr>
              <w:t>n</w:t>
            </w:r>
            <w:r>
              <w:rPr>
                <w:rFonts w:ascii="Arial" w:eastAsia="Arial" w:hAnsi="Arial" w:cs="Arial"/>
                <w:spacing w:val="-1"/>
              </w:rPr>
              <w:t>i</w:t>
            </w:r>
            <w:r>
              <w:rPr>
                <w:rFonts w:ascii="Arial" w:eastAsia="Arial" w:hAnsi="Arial" w:cs="Arial"/>
              </w:rPr>
              <w:t>tor</w:t>
            </w:r>
            <w:r>
              <w:rPr>
                <w:rFonts w:ascii="Arial" w:eastAsia="Arial" w:hAnsi="Arial" w:cs="Arial"/>
                <w:spacing w:val="2"/>
              </w:rPr>
              <w:t>e</w:t>
            </w:r>
            <w:r>
              <w:rPr>
                <w:rFonts w:ascii="Arial" w:eastAsia="Arial" w:hAnsi="Arial" w:cs="Arial"/>
              </w:rPr>
              <w:t>d</w:t>
            </w:r>
            <w:r>
              <w:rPr>
                <w:rFonts w:ascii="Arial" w:eastAsia="Arial" w:hAnsi="Arial" w:cs="Arial"/>
                <w:spacing w:val="-7"/>
              </w:rPr>
              <w:t xml:space="preserve"> </w:t>
            </w:r>
            <w:r>
              <w:rPr>
                <w:rFonts w:ascii="Arial" w:eastAsia="Arial" w:hAnsi="Arial" w:cs="Arial"/>
                <w:spacing w:val="-1"/>
              </w:rPr>
              <w:t>S</w:t>
            </w:r>
            <w:r>
              <w:rPr>
                <w:rFonts w:ascii="Arial" w:eastAsia="Arial" w:hAnsi="Arial" w:cs="Arial"/>
              </w:rPr>
              <w:t>u</w:t>
            </w:r>
            <w:r>
              <w:rPr>
                <w:rFonts w:ascii="Arial" w:eastAsia="Arial" w:hAnsi="Arial" w:cs="Arial"/>
                <w:spacing w:val="-1"/>
              </w:rPr>
              <w:t>b</w:t>
            </w:r>
            <w:r>
              <w:rPr>
                <w:rFonts w:ascii="Arial" w:eastAsia="Arial" w:hAnsi="Arial" w:cs="Arial"/>
                <w:spacing w:val="4"/>
              </w:rPr>
              <w:t>m</w:t>
            </w:r>
            <w:r>
              <w:rPr>
                <w:rFonts w:ascii="Arial" w:eastAsia="Arial" w:hAnsi="Arial" w:cs="Arial"/>
                <w:spacing w:val="-1"/>
              </w:rPr>
              <w:t>i</w:t>
            </w:r>
            <w:r>
              <w:rPr>
                <w:rFonts w:ascii="Arial" w:eastAsia="Arial" w:hAnsi="Arial" w:cs="Arial"/>
                <w:spacing w:val="1"/>
              </w:rPr>
              <w:t>ss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0"/>
              </w:rPr>
              <w:t xml:space="preserve"> </w:t>
            </w:r>
            <w:r>
              <w:rPr>
                <w:rFonts w:ascii="Arial" w:eastAsia="Arial" w:hAnsi="Arial" w:cs="Arial"/>
                <w:spacing w:val="2"/>
              </w:rPr>
              <w:t>f</w:t>
            </w:r>
            <w:r>
              <w:rPr>
                <w:rFonts w:ascii="Arial" w:eastAsia="Arial" w:hAnsi="Arial" w:cs="Arial"/>
              </w:rPr>
              <w:t>or</w:t>
            </w:r>
            <w:r w:rsidR="004B5015">
              <w:rPr>
                <w:rFonts w:ascii="Arial" w:eastAsia="Arial" w:hAnsi="Arial" w:cs="Arial"/>
              </w:rPr>
              <w:t xml:space="preserve"> </w:t>
            </w:r>
            <w:r>
              <w:rPr>
                <w:rFonts w:ascii="Arial" w:eastAsia="Arial" w:hAnsi="Arial" w:cs="Arial"/>
              </w:rPr>
              <w:t>Nonco</w:t>
            </w:r>
            <w:r>
              <w:rPr>
                <w:rFonts w:ascii="Arial" w:eastAsia="Arial" w:hAnsi="Arial" w:cs="Arial"/>
                <w:spacing w:val="4"/>
              </w:rPr>
              <w:t>m</w:t>
            </w:r>
            <w:r>
              <w:rPr>
                <w:rFonts w:ascii="Arial" w:eastAsia="Arial" w:hAnsi="Arial" w:cs="Arial"/>
              </w:rPr>
              <w:t>p</w:t>
            </w:r>
            <w:r>
              <w:rPr>
                <w:rFonts w:ascii="Arial" w:eastAsia="Arial" w:hAnsi="Arial" w:cs="Arial"/>
                <w:spacing w:val="-1"/>
              </w:rPr>
              <w:t>li</w:t>
            </w:r>
            <w:r>
              <w:rPr>
                <w:rFonts w:ascii="Arial" w:eastAsia="Arial" w:hAnsi="Arial" w:cs="Arial"/>
              </w:rPr>
              <w:t>a</w:t>
            </w:r>
            <w:r>
              <w:rPr>
                <w:rFonts w:ascii="Arial" w:eastAsia="Arial" w:hAnsi="Arial" w:cs="Arial"/>
                <w:spacing w:val="1"/>
              </w:rPr>
              <w:t>n</w:t>
            </w:r>
            <w:r>
              <w:rPr>
                <w:rFonts w:ascii="Arial" w:eastAsia="Arial" w:hAnsi="Arial" w:cs="Arial"/>
              </w:rPr>
              <w:t>t</w:t>
            </w:r>
            <w:r>
              <w:rPr>
                <w:rFonts w:ascii="Arial" w:eastAsia="Arial" w:hAnsi="Arial" w:cs="Arial"/>
                <w:spacing w:val="-1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t</w:t>
            </w:r>
            <w:r>
              <w:rPr>
                <w:rFonts w:ascii="Arial" w:eastAsia="Arial" w:hAnsi="Arial" w:cs="Arial"/>
                <w:spacing w:val="3"/>
              </w:rPr>
              <w:t>r</w:t>
            </w:r>
            <w:r>
              <w:rPr>
                <w:rFonts w:ascii="Arial" w:eastAsia="Arial" w:hAnsi="Arial" w:cs="Arial"/>
                <w:spacing w:val="-1"/>
              </w:rPr>
              <w:t>i</w:t>
            </w:r>
            <w:r>
              <w:rPr>
                <w:rFonts w:ascii="Arial" w:eastAsia="Arial" w:hAnsi="Arial" w:cs="Arial"/>
                <w:spacing w:val="1"/>
              </w:rPr>
              <w:t>c</w:t>
            </w:r>
            <w:r>
              <w:rPr>
                <w:rFonts w:ascii="Arial" w:eastAsia="Arial" w:hAnsi="Arial" w:cs="Arial"/>
              </w:rPr>
              <w:t>ts</w:t>
            </w:r>
          </w:p>
          <w:p w14:paraId="31E03A33" w14:textId="77777777" w:rsidR="00591B1D" w:rsidRDefault="00591B1D" w:rsidP="00591B1D">
            <w:pPr>
              <w:spacing w:before="8" w:line="220" w:lineRule="exact"/>
            </w:pPr>
          </w:p>
          <w:p w14:paraId="02259012" w14:textId="77777777" w:rsidR="00591B1D" w:rsidRDefault="00591B1D" w:rsidP="00591B1D">
            <w:pPr>
              <w:ind w:left="107"/>
              <w:rPr>
                <w:rFonts w:ascii="Arial" w:eastAsia="Arial" w:hAnsi="Arial" w:cs="Arial"/>
              </w:rPr>
            </w:pPr>
            <w:r>
              <w:rPr>
                <w:rFonts w:ascii="Arial" w:eastAsia="Arial" w:hAnsi="Arial" w:cs="Arial"/>
              </w:rPr>
              <w:t>N</w:t>
            </w:r>
            <w:r>
              <w:rPr>
                <w:rFonts w:ascii="Arial" w:eastAsia="Arial" w:hAnsi="Arial" w:cs="Arial"/>
                <w:spacing w:val="2"/>
              </w:rPr>
              <w:t>e</w:t>
            </w:r>
            <w:r>
              <w:rPr>
                <w:rFonts w:ascii="Arial" w:eastAsia="Arial" w:hAnsi="Arial" w:cs="Arial"/>
              </w:rPr>
              <w:t>w</w:t>
            </w:r>
            <w:r>
              <w:rPr>
                <w:rFonts w:ascii="Arial" w:eastAsia="Arial" w:hAnsi="Arial" w:cs="Arial"/>
                <w:spacing w:val="-6"/>
              </w:rPr>
              <w:t xml:space="preserve"> </w:t>
            </w:r>
            <w:r>
              <w:rPr>
                <w:rFonts w:ascii="Arial" w:eastAsia="Arial" w:hAnsi="Arial" w:cs="Arial"/>
              </w:rPr>
              <w:t>N</w:t>
            </w:r>
            <w:r>
              <w:rPr>
                <w:rFonts w:ascii="Arial" w:eastAsia="Arial" w:hAnsi="Arial" w:cs="Arial"/>
                <w:spacing w:val="2"/>
              </w:rPr>
              <w:t>o</w:t>
            </w:r>
            <w:r>
              <w:rPr>
                <w:rFonts w:ascii="Arial" w:eastAsia="Arial" w:hAnsi="Arial" w:cs="Arial"/>
              </w:rPr>
              <w:t>te</w:t>
            </w:r>
            <w:r>
              <w:rPr>
                <w:rFonts w:ascii="Arial" w:eastAsia="Arial" w:hAnsi="Arial" w:cs="Arial"/>
                <w:spacing w:val="-5"/>
              </w:rPr>
              <w:t xml:space="preserve"> </w:t>
            </w:r>
            <w:r>
              <w:rPr>
                <w:rFonts w:ascii="Arial" w:eastAsia="Arial" w:hAnsi="Arial" w:cs="Arial"/>
                <w:spacing w:val="2"/>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nt</w:t>
            </w:r>
            <w:r>
              <w:rPr>
                <w:rFonts w:ascii="Arial" w:eastAsia="Arial" w:hAnsi="Arial" w:cs="Arial"/>
                <w:spacing w:val="-1"/>
              </w:rPr>
              <w:t>e</w:t>
            </w:r>
            <w:r>
              <w:rPr>
                <w:rFonts w:ascii="Arial" w:eastAsia="Arial" w:hAnsi="Arial" w:cs="Arial"/>
                <w:spacing w:val="1"/>
              </w:rPr>
              <w:t>ri</w:t>
            </w:r>
            <w:r>
              <w:rPr>
                <w:rFonts w:ascii="Arial" w:eastAsia="Arial" w:hAnsi="Arial" w:cs="Arial"/>
              </w:rPr>
              <w:t>ng</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c</w:t>
            </w:r>
            <w:r>
              <w:rPr>
                <w:rFonts w:ascii="Arial" w:eastAsia="Arial" w:hAnsi="Arial" w:cs="Arial"/>
                <w:spacing w:val="2"/>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ete</w:t>
            </w:r>
            <w:r>
              <w:rPr>
                <w:rFonts w:ascii="Arial" w:eastAsia="Arial" w:hAnsi="Arial" w:cs="Arial"/>
                <w:spacing w:val="-11"/>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ords</w:t>
            </w:r>
          </w:p>
          <w:p w14:paraId="7614B856" w14:textId="77777777" w:rsidR="00591B1D" w:rsidRDefault="00591B1D" w:rsidP="00591B1D">
            <w:pPr>
              <w:ind w:left="107"/>
              <w:rPr>
                <w:rFonts w:ascii="Arial" w:eastAsia="Arial" w:hAnsi="Arial" w:cs="Arial"/>
              </w:rPr>
            </w:pPr>
            <w:r>
              <w:rPr>
                <w:rFonts w:ascii="Arial" w:eastAsia="Arial" w:hAnsi="Arial" w:cs="Arial"/>
                <w:spacing w:val="-1"/>
              </w:rPr>
              <w:t>A</w:t>
            </w:r>
            <w:r>
              <w:rPr>
                <w:rFonts w:ascii="Arial" w:eastAsia="Arial" w:hAnsi="Arial" w:cs="Arial"/>
              </w:rPr>
              <w:t>d</w:t>
            </w:r>
            <w:r>
              <w:rPr>
                <w:rFonts w:ascii="Arial" w:eastAsia="Arial" w:hAnsi="Arial" w:cs="Arial"/>
                <w:spacing w:val="1"/>
              </w:rPr>
              <w:t>d</w:t>
            </w:r>
            <w:r>
              <w:rPr>
                <w:rFonts w:ascii="Arial" w:eastAsia="Arial" w:hAnsi="Arial" w:cs="Arial"/>
              </w:rPr>
              <w:t>ed</w:t>
            </w:r>
            <w:r>
              <w:rPr>
                <w:rFonts w:ascii="Arial" w:eastAsia="Arial" w:hAnsi="Arial" w:cs="Arial"/>
                <w:spacing w:val="-7"/>
              </w:rPr>
              <w:t xml:space="preserve"> </w:t>
            </w:r>
            <w:r>
              <w:rPr>
                <w:rFonts w:ascii="Arial" w:eastAsia="Arial" w:hAnsi="Arial" w:cs="Arial"/>
                <w:spacing w:val="2"/>
              </w:rPr>
              <w:t>d</w:t>
            </w:r>
            <w:r>
              <w:rPr>
                <w:rFonts w:ascii="Arial" w:eastAsia="Arial" w:hAnsi="Arial" w:cs="Arial"/>
              </w:rPr>
              <w:t>e</w:t>
            </w:r>
            <w:r>
              <w:rPr>
                <w:rFonts w:ascii="Arial" w:eastAsia="Arial" w:hAnsi="Arial" w:cs="Arial"/>
                <w:spacing w:val="1"/>
              </w:rPr>
              <w:t>scr</w:t>
            </w:r>
            <w:r>
              <w:rPr>
                <w:rFonts w:ascii="Arial" w:eastAsia="Arial" w:hAnsi="Arial" w:cs="Arial"/>
                <w:spacing w:val="-1"/>
              </w:rPr>
              <w:t>i</w:t>
            </w:r>
            <w:r>
              <w:rPr>
                <w:rFonts w:ascii="Arial" w:eastAsia="Arial" w:hAnsi="Arial" w:cs="Arial"/>
              </w:rPr>
              <w:t>pt</w:t>
            </w:r>
            <w:r>
              <w:rPr>
                <w:rFonts w:ascii="Arial" w:eastAsia="Arial" w:hAnsi="Arial" w:cs="Arial"/>
                <w:spacing w:val="1"/>
              </w:rPr>
              <w:t>i</w:t>
            </w:r>
            <w:r>
              <w:rPr>
                <w:rFonts w:ascii="Arial" w:eastAsia="Arial" w:hAnsi="Arial" w:cs="Arial"/>
              </w:rPr>
              <w:t>on</w:t>
            </w:r>
            <w:r>
              <w:rPr>
                <w:rFonts w:ascii="Arial" w:eastAsia="Arial" w:hAnsi="Arial" w:cs="Arial"/>
                <w:spacing w:val="-9"/>
              </w:rPr>
              <w:t xml:space="preserve"> </w:t>
            </w:r>
            <w:r>
              <w:rPr>
                <w:rFonts w:ascii="Arial" w:eastAsia="Arial" w:hAnsi="Arial" w:cs="Arial"/>
              </w:rPr>
              <w:t>of d</w:t>
            </w:r>
            <w:r>
              <w:rPr>
                <w:rFonts w:ascii="Arial" w:eastAsia="Arial" w:hAnsi="Arial" w:cs="Arial"/>
                <w:spacing w:val="-2"/>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3"/>
              </w:rPr>
              <w:t>c</w:t>
            </w:r>
            <w:r>
              <w:rPr>
                <w:rFonts w:ascii="Arial" w:eastAsia="Arial" w:hAnsi="Arial" w:cs="Arial"/>
              </w:rPr>
              <w:t>t</w:t>
            </w:r>
            <w:r>
              <w:rPr>
                <w:rFonts w:ascii="Arial" w:eastAsia="Arial" w:hAnsi="Arial" w:cs="Arial"/>
                <w:spacing w:val="-6"/>
              </w:rPr>
              <w:t xml:space="preserve"> </w:t>
            </w:r>
            <w:r>
              <w:rPr>
                <w:rFonts w:ascii="Arial" w:eastAsia="Arial" w:hAnsi="Arial" w:cs="Arial"/>
              </w:rPr>
              <w:t>reports</w:t>
            </w:r>
          </w:p>
          <w:p w14:paraId="13F0A51F" w14:textId="77777777" w:rsidR="00591B1D" w:rsidRDefault="00591B1D" w:rsidP="00591B1D">
            <w:pPr>
              <w:spacing w:before="11" w:line="220" w:lineRule="exact"/>
            </w:pPr>
          </w:p>
          <w:p w14:paraId="76588082" w14:textId="77777777" w:rsidR="004B5015" w:rsidRDefault="004B5015" w:rsidP="00591B1D">
            <w:pPr>
              <w:ind w:left="107"/>
              <w:rPr>
                <w:rFonts w:ascii="Arial" w:eastAsia="Arial" w:hAnsi="Arial" w:cs="Arial"/>
              </w:rPr>
            </w:pPr>
          </w:p>
          <w:p w14:paraId="11FB53A2" w14:textId="2BEE7703" w:rsidR="00591B1D" w:rsidRDefault="00591B1D" w:rsidP="00591B1D">
            <w:pPr>
              <w:ind w:left="107"/>
              <w:rPr>
                <w:rFonts w:ascii="Arial" w:eastAsia="Arial" w:hAnsi="Arial" w:cs="Arial"/>
              </w:rPr>
            </w:pPr>
            <w:r>
              <w:rPr>
                <w:rFonts w:ascii="Arial" w:eastAsia="Arial" w:hAnsi="Arial" w:cs="Arial"/>
              </w:rPr>
              <w:t>N</w:t>
            </w:r>
            <w:r>
              <w:rPr>
                <w:rFonts w:ascii="Arial" w:eastAsia="Arial" w:hAnsi="Arial" w:cs="Arial"/>
                <w:spacing w:val="2"/>
              </w:rPr>
              <w:t>e</w:t>
            </w:r>
            <w:r>
              <w:rPr>
                <w:rFonts w:ascii="Arial" w:eastAsia="Arial" w:hAnsi="Arial" w:cs="Arial"/>
              </w:rPr>
              <w:t>w</w:t>
            </w:r>
            <w:r>
              <w:rPr>
                <w:rFonts w:ascii="Arial" w:eastAsia="Arial" w:hAnsi="Arial" w:cs="Arial"/>
                <w:spacing w:val="-6"/>
              </w:rPr>
              <w:t xml:space="preserve"> </w:t>
            </w:r>
            <w:r>
              <w:rPr>
                <w:rFonts w:ascii="Arial" w:eastAsia="Arial" w:hAnsi="Arial" w:cs="Arial"/>
                <w:spacing w:val="2"/>
              </w:rPr>
              <w:t>n</w:t>
            </w:r>
            <w:r>
              <w:rPr>
                <w:rFonts w:ascii="Arial" w:eastAsia="Arial" w:hAnsi="Arial" w:cs="Arial"/>
              </w:rPr>
              <w:t>otes</w:t>
            </w:r>
            <w:r>
              <w:rPr>
                <w:rFonts w:ascii="Arial" w:eastAsia="Arial" w:hAnsi="Arial" w:cs="Arial"/>
                <w:spacing w:val="-4"/>
              </w:rPr>
              <w:t xml:space="preserve"> </w:t>
            </w:r>
            <w:r>
              <w:rPr>
                <w:rFonts w:ascii="Arial" w:eastAsia="Arial" w:hAnsi="Arial" w:cs="Arial"/>
              </w:rPr>
              <w:t>pro</w:t>
            </w:r>
            <w:r>
              <w:rPr>
                <w:rFonts w:ascii="Arial" w:eastAsia="Arial" w:hAnsi="Arial" w:cs="Arial"/>
                <w:spacing w:val="1"/>
              </w:rPr>
              <w:t>c</w:t>
            </w:r>
            <w:r>
              <w:rPr>
                <w:rFonts w:ascii="Arial" w:eastAsia="Arial" w:hAnsi="Arial" w:cs="Arial"/>
                <w:spacing w:val="2"/>
              </w:rPr>
              <w:t>e</w:t>
            </w:r>
            <w:r>
              <w:rPr>
                <w:rFonts w:ascii="Arial" w:eastAsia="Arial" w:hAnsi="Arial" w:cs="Arial"/>
              </w:rPr>
              <w:t>d</w:t>
            </w:r>
            <w:r>
              <w:rPr>
                <w:rFonts w:ascii="Arial" w:eastAsia="Arial" w:hAnsi="Arial" w:cs="Arial"/>
                <w:spacing w:val="-1"/>
              </w:rPr>
              <w:t>u</w:t>
            </w:r>
            <w:r>
              <w:rPr>
                <w:rFonts w:ascii="Arial" w:eastAsia="Arial" w:hAnsi="Arial" w:cs="Arial"/>
                <w:spacing w:val="1"/>
              </w:rPr>
              <w:t>r</w:t>
            </w:r>
            <w:r>
              <w:rPr>
                <w:rFonts w:ascii="Arial" w:eastAsia="Arial" w:hAnsi="Arial" w:cs="Arial"/>
              </w:rPr>
              <w:t>es</w:t>
            </w:r>
          </w:p>
          <w:p w14:paraId="71C41842" w14:textId="77777777" w:rsidR="00591B1D" w:rsidRDefault="00591B1D" w:rsidP="00591B1D">
            <w:pPr>
              <w:ind w:left="107"/>
              <w:rPr>
                <w:rFonts w:ascii="Arial" w:eastAsia="Arial" w:hAnsi="Arial" w:cs="Arial"/>
              </w:rPr>
            </w:pPr>
            <w:r>
              <w:rPr>
                <w:rFonts w:ascii="Arial" w:eastAsia="Arial" w:hAnsi="Arial" w:cs="Arial"/>
                <w:spacing w:val="-1"/>
              </w:rPr>
              <w:t>A</w:t>
            </w:r>
            <w:r>
              <w:rPr>
                <w:rFonts w:ascii="Arial" w:eastAsia="Arial" w:hAnsi="Arial" w:cs="Arial"/>
              </w:rPr>
              <w:t>d</w:t>
            </w:r>
            <w:r>
              <w:rPr>
                <w:rFonts w:ascii="Arial" w:eastAsia="Arial" w:hAnsi="Arial" w:cs="Arial"/>
                <w:spacing w:val="1"/>
              </w:rPr>
              <w:t>d</w:t>
            </w:r>
            <w:r>
              <w:rPr>
                <w:rFonts w:ascii="Arial" w:eastAsia="Arial" w:hAnsi="Arial" w:cs="Arial"/>
              </w:rPr>
              <w:t>ed</w:t>
            </w:r>
            <w:r>
              <w:rPr>
                <w:rFonts w:ascii="Arial" w:eastAsia="Arial" w:hAnsi="Arial" w:cs="Arial"/>
                <w:spacing w:val="-7"/>
              </w:rPr>
              <w:t xml:space="preserve"> </w:t>
            </w:r>
            <w:r>
              <w:rPr>
                <w:rFonts w:ascii="Arial" w:eastAsia="Arial" w:hAnsi="Arial" w:cs="Arial"/>
              </w:rPr>
              <w:t>p</w:t>
            </w:r>
            <w:r>
              <w:rPr>
                <w:rFonts w:ascii="Arial" w:eastAsia="Arial" w:hAnsi="Arial" w:cs="Arial"/>
                <w:spacing w:val="3"/>
              </w:rPr>
              <w:t>r</w:t>
            </w:r>
            <w:r>
              <w:rPr>
                <w:rFonts w:ascii="Arial" w:eastAsia="Arial" w:hAnsi="Arial" w:cs="Arial"/>
              </w:rPr>
              <w:t>o</w:t>
            </w:r>
            <w:r>
              <w:rPr>
                <w:rFonts w:ascii="Arial" w:eastAsia="Arial" w:hAnsi="Arial" w:cs="Arial"/>
                <w:spacing w:val="1"/>
              </w:rPr>
              <w:t>c</w:t>
            </w:r>
            <w:r>
              <w:rPr>
                <w:rFonts w:ascii="Arial" w:eastAsia="Arial" w:hAnsi="Arial" w:cs="Arial"/>
              </w:rPr>
              <w:t>e</w:t>
            </w:r>
            <w:r>
              <w:rPr>
                <w:rFonts w:ascii="Arial" w:eastAsia="Arial" w:hAnsi="Arial" w:cs="Arial"/>
                <w:spacing w:val="-1"/>
              </w:rPr>
              <w:t>d</w:t>
            </w:r>
            <w:r>
              <w:rPr>
                <w:rFonts w:ascii="Arial" w:eastAsia="Arial" w:hAnsi="Arial" w:cs="Arial"/>
              </w:rPr>
              <w:t>ure</w:t>
            </w:r>
            <w:r>
              <w:rPr>
                <w:rFonts w:ascii="Arial" w:eastAsia="Arial" w:hAnsi="Arial" w:cs="Arial"/>
                <w:spacing w:val="1"/>
              </w:rPr>
              <w:t>s</w:t>
            </w:r>
            <w:r>
              <w:rPr>
                <w:rFonts w:ascii="Arial" w:eastAsia="Arial" w:hAnsi="Arial" w:cs="Arial"/>
              </w:rPr>
              <w:t>:</w:t>
            </w:r>
          </w:p>
          <w:p w14:paraId="0AE394D7" w14:textId="77777777" w:rsidR="00591B1D" w:rsidRDefault="00591B1D" w:rsidP="00591B1D">
            <w:pPr>
              <w:spacing w:line="220" w:lineRule="exact"/>
              <w:ind w:left="107"/>
              <w:rPr>
                <w:rFonts w:ascii="Arial" w:eastAsia="Arial" w:hAnsi="Arial" w:cs="Arial"/>
              </w:rPr>
            </w:pPr>
            <w:r>
              <w:rPr>
                <w:rFonts w:ascii="Arial" w:eastAsia="Arial" w:hAnsi="Arial" w:cs="Arial"/>
              </w:rPr>
              <w:t xml:space="preserve">-    </w:t>
            </w:r>
            <w:r>
              <w:rPr>
                <w:rFonts w:ascii="Arial" w:eastAsia="Arial" w:hAnsi="Arial" w:cs="Arial"/>
                <w:spacing w:val="16"/>
              </w:rPr>
              <w:t xml:space="preserve"> </w:t>
            </w:r>
            <w:r>
              <w:rPr>
                <w:rFonts w:ascii="Arial" w:eastAsia="Arial" w:hAnsi="Arial" w:cs="Arial"/>
              </w:rPr>
              <w:t>H</w:t>
            </w:r>
            <w:r>
              <w:rPr>
                <w:rFonts w:ascii="Arial" w:eastAsia="Arial" w:hAnsi="Arial" w:cs="Arial"/>
                <w:spacing w:val="2"/>
              </w:rPr>
              <w:t>o</w:t>
            </w:r>
            <w:r>
              <w:rPr>
                <w:rFonts w:ascii="Arial" w:eastAsia="Arial" w:hAnsi="Arial" w:cs="Arial"/>
              </w:rPr>
              <w:t>w</w:t>
            </w:r>
            <w:r>
              <w:rPr>
                <w:rFonts w:ascii="Arial" w:eastAsia="Arial" w:hAnsi="Arial" w:cs="Arial"/>
                <w:spacing w:val="-6"/>
              </w:rPr>
              <w:t xml:space="preserve"> </w:t>
            </w:r>
            <w:r>
              <w:rPr>
                <w:rFonts w:ascii="Arial" w:eastAsia="Arial" w:hAnsi="Arial" w:cs="Arial"/>
              </w:rPr>
              <w:t>to</w:t>
            </w:r>
            <w:r>
              <w:rPr>
                <w:rFonts w:ascii="Arial" w:eastAsia="Arial" w:hAnsi="Arial" w:cs="Arial"/>
                <w:spacing w:val="-1"/>
              </w:rPr>
              <w:t xml:space="preserve"> </w:t>
            </w:r>
            <w:r>
              <w:rPr>
                <w:rFonts w:ascii="Arial" w:eastAsia="Arial" w:hAnsi="Arial" w:cs="Arial"/>
              </w:rPr>
              <w:t>Cert</w:t>
            </w:r>
            <w:r>
              <w:rPr>
                <w:rFonts w:ascii="Arial" w:eastAsia="Arial" w:hAnsi="Arial" w:cs="Arial"/>
                <w:spacing w:val="-1"/>
              </w:rPr>
              <w:t>i</w:t>
            </w:r>
            <w:r>
              <w:rPr>
                <w:rFonts w:ascii="Arial" w:eastAsia="Arial" w:hAnsi="Arial" w:cs="Arial"/>
                <w:spacing w:val="4"/>
              </w:rPr>
              <w:t>f</w:t>
            </w:r>
            <w:r>
              <w:rPr>
                <w:rFonts w:ascii="Arial" w:eastAsia="Arial" w:hAnsi="Arial" w:cs="Arial"/>
              </w:rPr>
              <w:t>y</w:t>
            </w:r>
            <w:r>
              <w:rPr>
                <w:rFonts w:ascii="Arial" w:eastAsia="Arial" w:hAnsi="Arial" w:cs="Arial"/>
                <w:spacing w:val="-8"/>
              </w:rPr>
              <w:t xml:space="preserve"> </w:t>
            </w:r>
            <w:r>
              <w:rPr>
                <w:rFonts w:ascii="Arial" w:eastAsia="Arial" w:hAnsi="Arial" w:cs="Arial"/>
                <w:spacing w:val="-1"/>
              </w:rPr>
              <w:t>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rPr>
              <w:t>Distr</w:t>
            </w:r>
            <w:r>
              <w:rPr>
                <w:rFonts w:ascii="Arial" w:eastAsia="Arial" w:hAnsi="Arial" w:cs="Arial"/>
                <w:spacing w:val="-1"/>
              </w:rPr>
              <w:t>i</w:t>
            </w:r>
            <w:r>
              <w:rPr>
                <w:rFonts w:ascii="Arial" w:eastAsia="Arial" w:hAnsi="Arial" w:cs="Arial"/>
                <w:spacing w:val="1"/>
              </w:rPr>
              <w:t>c</w:t>
            </w:r>
            <w:r>
              <w:rPr>
                <w:rFonts w:ascii="Arial" w:eastAsia="Arial" w:hAnsi="Arial" w:cs="Arial"/>
                <w:spacing w:val="2"/>
              </w:rPr>
              <w:t>t</w:t>
            </w:r>
            <w:r>
              <w:rPr>
                <w:rFonts w:ascii="Arial" w:eastAsia="Arial" w:hAnsi="Arial" w:cs="Arial"/>
                <w:spacing w:val="1"/>
              </w:rPr>
              <w:t>’</w:t>
            </w:r>
            <w:r>
              <w:rPr>
                <w:rFonts w:ascii="Arial" w:eastAsia="Arial" w:hAnsi="Arial" w:cs="Arial"/>
              </w:rPr>
              <w:t>s</w:t>
            </w:r>
            <w:r>
              <w:rPr>
                <w:rFonts w:ascii="Arial" w:eastAsia="Arial" w:hAnsi="Arial" w:cs="Arial"/>
                <w:spacing w:val="-7"/>
              </w:rPr>
              <w:t xml:space="preserve"> </w:t>
            </w:r>
            <w:r>
              <w:rPr>
                <w:rFonts w:ascii="Arial" w:eastAsia="Arial" w:hAnsi="Arial" w:cs="Arial"/>
              </w:rPr>
              <w:t>Re</w:t>
            </w:r>
            <w:r>
              <w:rPr>
                <w:rFonts w:ascii="Arial" w:eastAsia="Arial" w:hAnsi="Arial" w:cs="Arial"/>
                <w:spacing w:val="-1"/>
              </w:rPr>
              <w:t>p</w:t>
            </w:r>
            <w:r>
              <w:rPr>
                <w:rFonts w:ascii="Arial" w:eastAsia="Arial" w:hAnsi="Arial" w:cs="Arial"/>
              </w:rPr>
              <w:t>ort</w:t>
            </w:r>
            <w:r>
              <w:rPr>
                <w:rFonts w:ascii="Arial" w:eastAsia="Arial" w:hAnsi="Arial" w:cs="Arial"/>
                <w:spacing w:val="2"/>
              </w:rPr>
              <w:t>e</w:t>
            </w:r>
            <w:r>
              <w:rPr>
                <w:rFonts w:ascii="Arial" w:eastAsia="Arial" w:hAnsi="Arial" w:cs="Arial"/>
              </w:rPr>
              <w:t>d</w:t>
            </w:r>
            <w:r>
              <w:rPr>
                <w:rFonts w:ascii="Arial" w:eastAsia="Arial" w:hAnsi="Arial" w:cs="Arial"/>
                <w:spacing w:val="-8"/>
              </w:rPr>
              <w:t xml:space="preserve"> </w:t>
            </w:r>
            <w:r>
              <w:rPr>
                <w:rFonts w:ascii="Arial" w:eastAsia="Arial" w:hAnsi="Arial" w:cs="Arial"/>
              </w:rPr>
              <w:t>D</w:t>
            </w:r>
            <w:r>
              <w:rPr>
                <w:rFonts w:ascii="Arial" w:eastAsia="Arial" w:hAnsi="Arial" w:cs="Arial"/>
                <w:spacing w:val="1"/>
              </w:rPr>
              <w:t>a</w:t>
            </w:r>
            <w:r>
              <w:rPr>
                <w:rFonts w:ascii="Arial" w:eastAsia="Arial" w:hAnsi="Arial" w:cs="Arial"/>
              </w:rPr>
              <w:t>ta</w:t>
            </w:r>
          </w:p>
          <w:p w14:paraId="57D1AF21" w14:textId="77777777" w:rsidR="00591B1D" w:rsidRDefault="00591B1D" w:rsidP="00591B1D">
            <w:pPr>
              <w:ind w:left="107"/>
              <w:rPr>
                <w:rFonts w:ascii="Arial" w:eastAsia="Arial" w:hAnsi="Arial" w:cs="Arial"/>
              </w:rPr>
            </w:pPr>
            <w:r>
              <w:rPr>
                <w:rFonts w:ascii="Arial" w:eastAsia="Arial" w:hAnsi="Arial" w:cs="Arial"/>
              </w:rPr>
              <w:t xml:space="preserve">-    </w:t>
            </w:r>
            <w:r>
              <w:rPr>
                <w:rFonts w:ascii="Arial" w:eastAsia="Arial" w:hAnsi="Arial" w:cs="Arial"/>
                <w:spacing w:val="16"/>
              </w:rPr>
              <w:t xml:space="preserve"> </w:t>
            </w:r>
            <w:r>
              <w:rPr>
                <w:rFonts w:ascii="Arial" w:eastAsia="Arial" w:hAnsi="Arial" w:cs="Arial"/>
              </w:rPr>
              <w:t>H</w:t>
            </w:r>
            <w:r>
              <w:rPr>
                <w:rFonts w:ascii="Arial" w:eastAsia="Arial" w:hAnsi="Arial" w:cs="Arial"/>
                <w:spacing w:val="2"/>
              </w:rPr>
              <w:t>o</w:t>
            </w:r>
            <w:r>
              <w:rPr>
                <w:rFonts w:ascii="Arial" w:eastAsia="Arial" w:hAnsi="Arial" w:cs="Arial"/>
              </w:rPr>
              <w:t>w</w:t>
            </w:r>
            <w:r>
              <w:rPr>
                <w:rFonts w:ascii="Arial" w:eastAsia="Arial" w:hAnsi="Arial" w:cs="Arial"/>
                <w:spacing w:val="-6"/>
              </w:rPr>
              <w:t xml:space="preserve"> </w:t>
            </w:r>
            <w:r>
              <w:rPr>
                <w:rFonts w:ascii="Arial" w:eastAsia="Arial" w:hAnsi="Arial" w:cs="Arial"/>
              </w:rPr>
              <w:t>to</w:t>
            </w:r>
            <w:r>
              <w:rPr>
                <w:rFonts w:ascii="Arial" w:eastAsia="Arial" w:hAnsi="Arial" w:cs="Arial"/>
                <w:spacing w:val="-1"/>
              </w:rPr>
              <w:t xml:space="preserve"> </w:t>
            </w:r>
            <w:r>
              <w:rPr>
                <w:rFonts w:ascii="Arial" w:eastAsia="Arial" w:hAnsi="Arial" w:cs="Arial"/>
              </w:rPr>
              <w:t>Co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ete</w:t>
            </w:r>
            <w:r>
              <w:rPr>
                <w:rFonts w:ascii="Arial" w:eastAsia="Arial" w:hAnsi="Arial" w:cs="Arial"/>
                <w:spacing w:val="-7"/>
              </w:rPr>
              <w:t xml:space="preserve"> </w:t>
            </w:r>
            <w:r>
              <w:rPr>
                <w:rFonts w:ascii="Arial" w:eastAsia="Arial" w:hAnsi="Arial" w:cs="Arial"/>
              </w:rPr>
              <w:t>M</w:t>
            </w:r>
            <w:r>
              <w:rPr>
                <w:rFonts w:ascii="Arial" w:eastAsia="Arial" w:hAnsi="Arial" w:cs="Arial"/>
                <w:spacing w:val="-1"/>
              </w:rPr>
              <w:t>o</w:t>
            </w:r>
            <w:r>
              <w:rPr>
                <w:rFonts w:ascii="Arial" w:eastAsia="Arial" w:hAnsi="Arial" w:cs="Arial"/>
                <w:spacing w:val="2"/>
              </w:rPr>
              <w:t>n</w:t>
            </w:r>
            <w:r>
              <w:rPr>
                <w:rFonts w:ascii="Arial" w:eastAsia="Arial" w:hAnsi="Arial" w:cs="Arial"/>
                <w:spacing w:val="-1"/>
              </w:rPr>
              <w:t>i</w:t>
            </w:r>
            <w:r>
              <w:rPr>
                <w:rFonts w:ascii="Arial" w:eastAsia="Arial" w:hAnsi="Arial" w:cs="Arial"/>
                <w:spacing w:val="2"/>
              </w:rPr>
              <w:t>t</w:t>
            </w:r>
            <w:r>
              <w:rPr>
                <w:rFonts w:ascii="Arial" w:eastAsia="Arial" w:hAnsi="Arial" w:cs="Arial"/>
              </w:rPr>
              <w:t>or</w:t>
            </w:r>
            <w:r>
              <w:rPr>
                <w:rFonts w:ascii="Arial" w:eastAsia="Arial" w:hAnsi="Arial" w:cs="Arial"/>
                <w:spacing w:val="2"/>
              </w:rPr>
              <w:t>e</w:t>
            </w:r>
            <w:r>
              <w:rPr>
                <w:rFonts w:ascii="Arial" w:eastAsia="Arial" w:hAnsi="Arial" w:cs="Arial"/>
              </w:rPr>
              <w:t>d</w:t>
            </w:r>
            <w:r>
              <w:rPr>
                <w:rFonts w:ascii="Arial" w:eastAsia="Arial" w:hAnsi="Arial" w:cs="Arial"/>
                <w:spacing w:val="-9"/>
              </w:rPr>
              <w:t xml:space="preserve"> </w:t>
            </w:r>
            <w:r>
              <w:rPr>
                <w:rFonts w:ascii="Arial" w:eastAsia="Arial" w:hAnsi="Arial" w:cs="Arial"/>
                <w:spacing w:val="-1"/>
              </w:rPr>
              <w:t>S</w:t>
            </w:r>
            <w:r>
              <w:rPr>
                <w:rFonts w:ascii="Arial" w:eastAsia="Arial" w:hAnsi="Arial" w:cs="Arial"/>
                <w:spacing w:val="2"/>
              </w:rPr>
              <w:t>u</w:t>
            </w:r>
            <w:r>
              <w:rPr>
                <w:rFonts w:ascii="Arial" w:eastAsia="Arial" w:hAnsi="Arial" w:cs="Arial"/>
              </w:rPr>
              <w:t>b</w:t>
            </w:r>
            <w:r>
              <w:rPr>
                <w:rFonts w:ascii="Arial" w:eastAsia="Arial" w:hAnsi="Arial" w:cs="Arial"/>
                <w:spacing w:val="4"/>
              </w:rPr>
              <w:t>m</w:t>
            </w:r>
            <w:r>
              <w:rPr>
                <w:rFonts w:ascii="Arial" w:eastAsia="Arial" w:hAnsi="Arial" w:cs="Arial"/>
                <w:spacing w:val="-1"/>
              </w:rPr>
              <w:t>i</w:t>
            </w:r>
            <w:r>
              <w:rPr>
                <w:rFonts w:ascii="Arial" w:eastAsia="Arial" w:hAnsi="Arial" w:cs="Arial"/>
                <w:spacing w:val="1"/>
              </w:rPr>
              <w:t>ss</w:t>
            </w:r>
            <w:r>
              <w:rPr>
                <w:rFonts w:ascii="Arial" w:eastAsia="Arial" w:hAnsi="Arial" w:cs="Arial"/>
                <w:spacing w:val="-1"/>
              </w:rPr>
              <w:t>i</w:t>
            </w:r>
            <w:r>
              <w:rPr>
                <w:rFonts w:ascii="Arial" w:eastAsia="Arial" w:hAnsi="Arial" w:cs="Arial"/>
              </w:rPr>
              <w:t>on</w:t>
            </w:r>
          </w:p>
          <w:p w14:paraId="22387994" w14:textId="77777777" w:rsidR="00591B1D" w:rsidRDefault="00591B1D" w:rsidP="00591B1D">
            <w:pPr>
              <w:spacing w:before="11" w:line="220" w:lineRule="exact"/>
            </w:pPr>
          </w:p>
          <w:p w14:paraId="6B9CEE84" w14:textId="77777777" w:rsidR="00591B1D" w:rsidRDefault="00591B1D" w:rsidP="00591B1D">
            <w:pPr>
              <w:ind w:left="107"/>
              <w:rPr>
                <w:rFonts w:ascii="Arial" w:eastAsia="Arial" w:hAnsi="Arial" w:cs="Arial"/>
              </w:rPr>
            </w:pPr>
            <w:r>
              <w:rPr>
                <w:rFonts w:ascii="Arial" w:eastAsia="Arial" w:hAnsi="Arial" w:cs="Arial"/>
              </w:rPr>
              <w:t>N</w:t>
            </w:r>
            <w:r>
              <w:rPr>
                <w:rFonts w:ascii="Arial" w:eastAsia="Arial" w:hAnsi="Arial" w:cs="Arial"/>
                <w:spacing w:val="2"/>
              </w:rPr>
              <w:t>e</w:t>
            </w:r>
            <w:r>
              <w:rPr>
                <w:rFonts w:ascii="Arial" w:eastAsia="Arial" w:hAnsi="Arial" w:cs="Arial"/>
              </w:rPr>
              <w:t>w</w:t>
            </w:r>
            <w:r>
              <w:rPr>
                <w:rFonts w:ascii="Arial" w:eastAsia="Arial" w:hAnsi="Arial" w:cs="Arial"/>
                <w:spacing w:val="-6"/>
              </w:rPr>
              <w:t xml:space="preserve"> </w:t>
            </w:r>
            <w:r>
              <w:rPr>
                <w:rFonts w:ascii="Arial" w:eastAsia="Arial" w:hAnsi="Arial" w:cs="Arial"/>
                <w:spacing w:val="2"/>
              </w:rPr>
              <w:t>a</w:t>
            </w:r>
            <w:r>
              <w:rPr>
                <w:rFonts w:ascii="Arial" w:eastAsia="Arial" w:hAnsi="Arial" w:cs="Arial"/>
              </w:rPr>
              <w:t>nd</w:t>
            </w:r>
            <w:r>
              <w:rPr>
                <w:rFonts w:ascii="Arial" w:eastAsia="Arial" w:hAnsi="Arial" w:cs="Arial"/>
                <w:spacing w:val="-4"/>
              </w:rPr>
              <w:t xml:space="preserve"> </w:t>
            </w:r>
            <w:r>
              <w:rPr>
                <w:rFonts w:ascii="Arial" w:eastAsia="Arial" w:hAnsi="Arial" w:cs="Arial"/>
                <w:spacing w:val="2"/>
              </w:rPr>
              <w:t>u</w:t>
            </w:r>
            <w:r>
              <w:rPr>
                <w:rFonts w:ascii="Arial" w:eastAsia="Arial" w:hAnsi="Arial" w:cs="Arial"/>
              </w:rPr>
              <w:t>p</w:t>
            </w:r>
            <w:r>
              <w:rPr>
                <w:rFonts w:ascii="Arial" w:eastAsia="Arial" w:hAnsi="Arial" w:cs="Arial"/>
                <w:spacing w:val="-1"/>
              </w:rPr>
              <w:t>d</w:t>
            </w:r>
            <w:r>
              <w:rPr>
                <w:rFonts w:ascii="Arial" w:eastAsia="Arial" w:hAnsi="Arial" w:cs="Arial"/>
                <w:spacing w:val="2"/>
              </w:rPr>
              <w:t>a</w:t>
            </w:r>
            <w:r>
              <w:rPr>
                <w:rFonts w:ascii="Arial" w:eastAsia="Arial" w:hAnsi="Arial" w:cs="Arial"/>
              </w:rPr>
              <w:t>ted</w:t>
            </w:r>
            <w:r>
              <w:rPr>
                <w:rFonts w:ascii="Arial" w:eastAsia="Arial" w:hAnsi="Arial" w:cs="Arial"/>
                <w:spacing w:val="-8"/>
              </w:rPr>
              <w:t xml:space="preserve"> </w:t>
            </w:r>
            <w:r>
              <w:rPr>
                <w:rFonts w:ascii="Arial" w:eastAsia="Arial" w:hAnsi="Arial" w:cs="Arial"/>
                <w:spacing w:val="3"/>
              </w:rPr>
              <w:t>F</w:t>
            </w:r>
            <w:r>
              <w:rPr>
                <w:rFonts w:ascii="Arial" w:eastAsia="Arial" w:hAnsi="Arial" w:cs="Arial"/>
                <w:spacing w:val="-1"/>
              </w:rPr>
              <w:t>A</w:t>
            </w:r>
            <w:r>
              <w:rPr>
                <w:rFonts w:ascii="Arial" w:eastAsia="Arial" w:hAnsi="Arial" w:cs="Arial"/>
                <w:spacing w:val="1"/>
              </w:rPr>
              <w:t>Q</w:t>
            </w:r>
            <w:r>
              <w:rPr>
                <w:rFonts w:ascii="Arial" w:eastAsia="Arial" w:hAnsi="Arial" w:cs="Arial"/>
              </w:rPr>
              <w:t>s</w:t>
            </w:r>
          </w:p>
        </w:tc>
      </w:tr>
      <w:tr w:rsidR="00591B1D" w:rsidRPr="004414B7" w14:paraId="382F1AC3" w14:textId="77777777" w:rsidTr="00735520">
        <w:tc>
          <w:tcPr>
            <w:tcW w:w="484" w:type="pct"/>
          </w:tcPr>
          <w:p w14:paraId="3D848E47" w14:textId="77777777" w:rsidR="00591B1D" w:rsidRDefault="00591B1D" w:rsidP="00591B1D">
            <w:pPr>
              <w:spacing w:line="220" w:lineRule="exact"/>
              <w:ind w:left="100"/>
              <w:rPr>
                <w:rFonts w:ascii="Arial" w:eastAsia="Arial" w:hAnsi="Arial" w:cs="Arial"/>
              </w:rPr>
            </w:pPr>
            <w:r>
              <w:rPr>
                <w:rFonts w:ascii="Arial" w:eastAsia="Arial" w:hAnsi="Arial" w:cs="Arial"/>
              </w:rPr>
              <w:t>4.</w:t>
            </w:r>
            <w:r>
              <w:rPr>
                <w:rFonts w:ascii="Arial" w:eastAsia="Arial" w:hAnsi="Arial" w:cs="Arial"/>
                <w:spacing w:val="-1"/>
              </w:rPr>
              <w:t>1</w:t>
            </w:r>
            <w:r>
              <w:rPr>
                <w:rFonts w:ascii="Arial" w:eastAsia="Arial" w:hAnsi="Arial" w:cs="Arial"/>
              </w:rPr>
              <w:t>.</w:t>
            </w:r>
            <w:r>
              <w:rPr>
                <w:rFonts w:ascii="Arial" w:eastAsia="Arial" w:hAnsi="Arial" w:cs="Arial"/>
                <w:spacing w:val="2"/>
              </w:rPr>
              <w:t>0</w:t>
            </w:r>
            <w:r>
              <w:rPr>
                <w:rFonts w:ascii="Arial" w:eastAsia="Arial" w:hAnsi="Arial" w:cs="Arial"/>
              </w:rPr>
              <w:t>1</w:t>
            </w:r>
          </w:p>
        </w:tc>
        <w:tc>
          <w:tcPr>
            <w:tcW w:w="1213" w:type="pct"/>
          </w:tcPr>
          <w:p w14:paraId="21531C53" w14:textId="77777777" w:rsidR="00591B1D" w:rsidRDefault="00591B1D" w:rsidP="00591B1D">
            <w:pPr>
              <w:spacing w:line="220" w:lineRule="exact"/>
              <w:ind w:left="107"/>
              <w:rPr>
                <w:rFonts w:ascii="Arial" w:eastAsia="Arial" w:hAnsi="Arial" w:cs="Arial"/>
              </w:rPr>
            </w:pPr>
            <w:r>
              <w:rPr>
                <w:rFonts w:ascii="Arial" w:eastAsia="Arial" w:hAnsi="Arial" w:cs="Arial"/>
                <w:b/>
                <w:spacing w:val="-1"/>
              </w:rPr>
              <w:t>Pr</w:t>
            </w:r>
            <w:r>
              <w:rPr>
                <w:rFonts w:ascii="Arial" w:eastAsia="Arial" w:hAnsi="Arial" w:cs="Arial"/>
                <w:b/>
              </w:rPr>
              <w:t>o</w:t>
            </w:r>
            <w:r>
              <w:rPr>
                <w:rFonts w:ascii="Arial" w:eastAsia="Arial" w:hAnsi="Arial" w:cs="Arial"/>
                <w:b/>
                <w:spacing w:val="2"/>
              </w:rPr>
              <w:t>c</w:t>
            </w:r>
            <w:r>
              <w:rPr>
                <w:rFonts w:ascii="Arial" w:eastAsia="Arial" w:hAnsi="Arial" w:cs="Arial"/>
                <w:b/>
              </w:rPr>
              <w:t>ed</w:t>
            </w:r>
            <w:r>
              <w:rPr>
                <w:rFonts w:ascii="Arial" w:eastAsia="Arial" w:hAnsi="Arial" w:cs="Arial"/>
                <w:b/>
                <w:spacing w:val="1"/>
              </w:rPr>
              <w:t>u</w:t>
            </w:r>
            <w:r>
              <w:rPr>
                <w:rFonts w:ascii="Arial" w:eastAsia="Arial" w:hAnsi="Arial" w:cs="Arial"/>
                <w:b/>
                <w:spacing w:val="-1"/>
              </w:rPr>
              <w:t>r</w:t>
            </w:r>
            <w:r>
              <w:rPr>
                <w:rFonts w:ascii="Arial" w:eastAsia="Arial" w:hAnsi="Arial" w:cs="Arial"/>
                <w:b/>
                <w:spacing w:val="2"/>
              </w:rPr>
              <w:t>e</w:t>
            </w:r>
            <w:r>
              <w:rPr>
                <w:rFonts w:ascii="Arial" w:eastAsia="Arial" w:hAnsi="Arial" w:cs="Arial"/>
                <w:b/>
              </w:rPr>
              <w:t>s</w:t>
            </w:r>
          </w:p>
          <w:p w14:paraId="0C727086" w14:textId="77777777" w:rsidR="00591B1D" w:rsidRDefault="00591B1D" w:rsidP="00591B1D">
            <w:pPr>
              <w:ind w:left="107"/>
              <w:rPr>
                <w:rFonts w:ascii="Arial" w:eastAsia="Arial" w:hAnsi="Arial" w:cs="Arial"/>
              </w:rPr>
            </w:pPr>
            <w:r>
              <w:rPr>
                <w:rFonts w:ascii="Arial" w:eastAsia="Arial" w:hAnsi="Arial" w:cs="Arial"/>
                <w:b/>
                <w:spacing w:val="-1"/>
              </w:rPr>
              <w:t>P</w:t>
            </w:r>
            <w:r>
              <w:rPr>
                <w:rFonts w:ascii="Arial" w:eastAsia="Arial" w:hAnsi="Arial" w:cs="Arial"/>
                <w:b/>
              </w:rPr>
              <w:t>g.53</w:t>
            </w:r>
          </w:p>
        </w:tc>
        <w:tc>
          <w:tcPr>
            <w:tcW w:w="720" w:type="pct"/>
            <w:shd w:val="clear" w:color="auto" w:fill="auto"/>
          </w:tcPr>
          <w:p w14:paraId="1D538C63" w14:textId="77777777" w:rsidR="00591B1D" w:rsidRDefault="00591B1D" w:rsidP="00591B1D">
            <w:pPr>
              <w:spacing w:line="220" w:lineRule="exact"/>
              <w:ind w:left="107"/>
              <w:rPr>
                <w:rFonts w:ascii="Arial" w:eastAsia="Arial" w:hAnsi="Arial" w:cs="Arial"/>
              </w:rPr>
            </w:pPr>
            <w:r>
              <w:rPr>
                <w:rFonts w:ascii="Arial" w:eastAsia="Arial" w:hAnsi="Arial" w:cs="Arial"/>
              </w:rPr>
              <w:t>9/</w:t>
            </w:r>
            <w:r>
              <w:rPr>
                <w:rFonts w:ascii="Arial" w:eastAsia="Arial" w:hAnsi="Arial" w:cs="Arial"/>
                <w:spacing w:val="-1"/>
              </w:rPr>
              <w:t>1</w:t>
            </w:r>
            <w:r>
              <w:rPr>
                <w:rFonts w:ascii="Arial" w:eastAsia="Arial" w:hAnsi="Arial" w:cs="Arial"/>
              </w:rPr>
              <w:t>5</w:t>
            </w:r>
            <w:r>
              <w:rPr>
                <w:rFonts w:ascii="Arial" w:eastAsia="Arial" w:hAnsi="Arial" w:cs="Arial"/>
                <w:spacing w:val="2"/>
              </w:rPr>
              <w:t>/</w:t>
            </w:r>
            <w:r>
              <w:rPr>
                <w:rFonts w:ascii="Arial" w:eastAsia="Arial" w:hAnsi="Arial" w:cs="Arial"/>
              </w:rPr>
              <w:t>2</w:t>
            </w:r>
            <w:r>
              <w:rPr>
                <w:rFonts w:ascii="Arial" w:eastAsia="Arial" w:hAnsi="Arial" w:cs="Arial"/>
                <w:spacing w:val="-1"/>
              </w:rPr>
              <w:t>0</w:t>
            </w:r>
            <w:r>
              <w:rPr>
                <w:rFonts w:ascii="Arial" w:eastAsia="Arial" w:hAnsi="Arial" w:cs="Arial"/>
                <w:spacing w:val="2"/>
              </w:rPr>
              <w:t>1</w:t>
            </w:r>
            <w:r>
              <w:rPr>
                <w:rFonts w:ascii="Arial" w:eastAsia="Arial" w:hAnsi="Arial" w:cs="Arial"/>
              </w:rPr>
              <w:t>0</w:t>
            </w:r>
          </w:p>
        </w:tc>
        <w:tc>
          <w:tcPr>
            <w:tcW w:w="2582" w:type="pct"/>
          </w:tcPr>
          <w:p w14:paraId="293D8549" w14:textId="77777777" w:rsidR="00591B1D" w:rsidRDefault="00591B1D" w:rsidP="00591B1D">
            <w:pPr>
              <w:spacing w:line="220" w:lineRule="exact"/>
              <w:ind w:left="107"/>
              <w:rPr>
                <w:rFonts w:ascii="Arial" w:eastAsia="Arial" w:hAnsi="Arial" w:cs="Arial"/>
              </w:rPr>
            </w:pPr>
            <w:r>
              <w:rPr>
                <w:rFonts w:ascii="Arial" w:eastAsia="Arial" w:hAnsi="Arial" w:cs="Arial"/>
                <w:spacing w:val="-1"/>
              </w:rPr>
              <w:t>A</w:t>
            </w:r>
            <w:r>
              <w:rPr>
                <w:rFonts w:ascii="Arial" w:eastAsia="Arial" w:hAnsi="Arial" w:cs="Arial"/>
              </w:rPr>
              <w:t>dd</w:t>
            </w:r>
            <w:r>
              <w:rPr>
                <w:rFonts w:ascii="Arial" w:eastAsia="Arial" w:hAnsi="Arial" w:cs="Arial"/>
                <w:spacing w:val="-3"/>
              </w:rPr>
              <w:t xml:space="preserve"> </w:t>
            </w:r>
            <w:r>
              <w:rPr>
                <w:rFonts w:ascii="Arial" w:eastAsia="Arial" w:hAnsi="Arial" w:cs="Arial"/>
              </w:rPr>
              <w:t>Up</w:t>
            </w:r>
            <w:r>
              <w:rPr>
                <w:rFonts w:ascii="Arial" w:eastAsia="Arial" w:hAnsi="Arial" w:cs="Arial"/>
                <w:spacing w:val="1"/>
              </w:rPr>
              <w:t>l</w:t>
            </w:r>
            <w:r>
              <w:rPr>
                <w:rFonts w:ascii="Arial" w:eastAsia="Arial" w:hAnsi="Arial" w:cs="Arial"/>
              </w:rPr>
              <w:t>o</w:t>
            </w:r>
            <w:r>
              <w:rPr>
                <w:rFonts w:ascii="Arial" w:eastAsia="Arial" w:hAnsi="Arial" w:cs="Arial"/>
                <w:spacing w:val="1"/>
              </w:rPr>
              <w:t>a</w:t>
            </w:r>
            <w:r>
              <w:rPr>
                <w:rFonts w:ascii="Arial" w:eastAsia="Arial" w:hAnsi="Arial" w:cs="Arial"/>
              </w:rPr>
              <w:t>d</w:t>
            </w:r>
            <w:r>
              <w:rPr>
                <w:rFonts w:ascii="Arial" w:eastAsia="Arial" w:hAnsi="Arial" w:cs="Arial"/>
                <w:spacing w:val="-6"/>
              </w:rPr>
              <w:t xml:space="preserve"> </w:t>
            </w:r>
            <w:r>
              <w:rPr>
                <w:rFonts w:ascii="Arial" w:eastAsia="Arial" w:hAnsi="Arial" w:cs="Arial"/>
              </w:rPr>
              <w:t>s</w:t>
            </w:r>
            <w:r>
              <w:rPr>
                <w:rFonts w:ascii="Arial" w:eastAsia="Arial" w:hAnsi="Arial" w:cs="Arial"/>
                <w:spacing w:val="1"/>
              </w:rPr>
              <w:t>cr</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4"/>
              </w:rPr>
              <w:t xml:space="preserve"> </w:t>
            </w:r>
            <w:r>
              <w:rPr>
                <w:rFonts w:ascii="Arial" w:eastAsia="Arial" w:hAnsi="Arial" w:cs="Arial"/>
              </w:rPr>
              <w:t>w</w:t>
            </w:r>
            <w:r>
              <w:rPr>
                <w:rFonts w:ascii="Arial" w:eastAsia="Arial" w:hAnsi="Arial" w:cs="Arial"/>
                <w:spacing w:val="-1"/>
              </w:rPr>
              <w:t>i</w:t>
            </w:r>
            <w:r>
              <w:rPr>
                <w:rFonts w:ascii="Arial" w:eastAsia="Arial" w:hAnsi="Arial" w:cs="Arial"/>
              </w:rPr>
              <w:t>th</w:t>
            </w:r>
            <w:r>
              <w:rPr>
                <w:rFonts w:ascii="Arial" w:eastAsia="Arial" w:hAnsi="Arial" w:cs="Arial"/>
                <w:spacing w:val="-5"/>
              </w:rPr>
              <w:t xml:space="preserve"> </w:t>
            </w:r>
            <w:r>
              <w:rPr>
                <w:rFonts w:ascii="Arial" w:eastAsia="Arial" w:hAnsi="Arial" w:cs="Arial"/>
                <w:spacing w:val="1"/>
              </w:rPr>
              <w:t>r</w:t>
            </w:r>
            <w:r>
              <w:rPr>
                <w:rFonts w:ascii="Arial" w:eastAsia="Arial" w:hAnsi="Arial" w:cs="Arial"/>
                <w:spacing w:val="2"/>
              </w:rPr>
              <w:t>e</w:t>
            </w:r>
            <w:r>
              <w:rPr>
                <w:rFonts w:ascii="Arial" w:eastAsia="Arial" w:hAnsi="Arial" w:cs="Arial"/>
                <w:spacing w:val="1"/>
              </w:rPr>
              <w:t>v</w:t>
            </w:r>
            <w:r>
              <w:rPr>
                <w:rFonts w:ascii="Arial" w:eastAsia="Arial" w:hAnsi="Arial" w:cs="Arial"/>
                <w:spacing w:val="-1"/>
              </w:rPr>
              <w:t>i</w:t>
            </w:r>
            <w:r>
              <w:rPr>
                <w:rFonts w:ascii="Arial" w:eastAsia="Arial" w:hAnsi="Arial" w:cs="Arial"/>
                <w:spacing w:val="1"/>
              </w:rPr>
              <w:t>s</w:t>
            </w:r>
            <w:r>
              <w:rPr>
                <w:rFonts w:ascii="Arial" w:eastAsia="Arial" w:hAnsi="Arial" w:cs="Arial"/>
              </w:rPr>
              <w:t>ed</w:t>
            </w:r>
            <w:r>
              <w:rPr>
                <w:rFonts w:ascii="Arial" w:eastAsia="Arial" w:hAnsi="Arial" w:cs="Arial"/>
                <w:spacing w:val="-7"/>
              </w:rPr>
              <w:t xml:space="preserve"> </w:t>
            </w:r>
            <w:r>
              <w:rPr>
                <w:rFonts w:ascii="Arial" w:eastAsia="Arial" w:hAnsi="Arial" w:cs="Arial"/>
                <w:spacing w:val="2"/>
              </w:rPr>
              <w:t>t</w:t>
            </w:r>
            <w:r>
              <w:rPr>
                <w:rFonts w:ascii="Arial" w:eastAsia="Arial" w:hAnsi="Arial" w:cs="Arial"/>
              </w:rPr>
              <w:t>e</w:t>
            </w:r>
            <w:r>
              <w:rPr>
                <w:rFonts w:ascii="Arial" w:eastAsia="Arial" w:hAnsi="Arial" w:cs="Arial"/>
                <w:spacing w:val="1"/>
              </w:rPr>
              <w:t>x</w:t>
            </w:r>
            <w:r>
              <w:rPr>
                <w:rFonts w:ascii="Arial" w:eastAsia="Arial" w:hAnsi="Arial" w:cs="Arial"/>
              </w:rPr>
              <w:t>t</w:t>
            </w:r>
          </w:p>
        </w:tc>
      </w:tr>
      <w:tr w:rsidR="00591B1D" w:rsidRPr="004414B7" w14:paraId="4BF4393E" w14:textId="77777777" w:rsidTr="00735520">
        <w:tc>
          <w:tcPr>
            <w:tcW w:w="484" w:type="pct"/>
          </w:tcPr>
          <w:p w14:paraId="02226B22" w14:textId="77777777" w:rsidR="00591B1D" w:rsidRDefault="00591B1D" w:rsidP="00591B1D">
            <w:pPr>
              <w:spacing w:line="220" w:lineRule="exact"/>
              <w:ind w:left="100"/>
              <w:rPr>
                <w:rFonts w:ascii="Arial" w:eastAsia="Arial" w:hAnsi="Arial" w:cs="Arial"/>
              </w:rPr>
            </w:pPr>
            <w:r>
              <w:rPr>
                <w:rFonts w:ascii="Arial" w:eastAsia="Arial" w:hAnsi="Arial" w:cs="Arial"/>
              </w:rPr>
              <w:t>4.</w:t>
            </w:r>
            <w:r>
              <w:rPr>
                <w:rFonts w:ascii="Arial" w:eastAsia="Arial" w:hAnsi="Arial" w:cs="Arial"/>
                <w:spacing w:val="-1"/>
              </w:rPr>
              <w:t>1</w:t>
            </w:r>
            <w:r>
              <w:rPr>
                <w:rFonts w:ascii="Arial" w:eastAsia="Arial" w:hAnsi="Arial" w:cs="Arial"/>
              </w:rPr>
              <w:t>.</w:t>
            </w:r>
            <w:r>
              <w:rPr>
                <w:rFonts w:ascii="Arial" w:eastAsia="Arial" w:hAnsi="Arial" w:cs="Arial"/>
                <w:spacing w:val="2"/>
              </w:rPr>
              <w:t>0</w:t>
            </w:r>
            <w:r>
              <w:rPr>
                <w:rFonts w:ascii="Arial" w:eastAsia="Arial" w:hAnsi="Arial" w:cs="Arial"/>
              </w:rPr>
              <w:t>2</w:t>
            </w:r>
          </w:p>
        </w:tc>
        <w:tc>
          <w:tcPr>
            <w:tcW w:w="1213" w:type="pct"/>
          </w:tcPr>
          <w:p w14:paraId="7D74A4FB" w14:textId="77777777" w:rsidR="00591B1D" w:rsidRDefault="00591B1D" w:rsidP="00591B1D">
            <w:pPr>
              <w:spacing w:line="220" w:lineRule="exact"/>
              <w:ind w:left="107"/>
              <w:rPr>
                <w:rFonts w:ascii="Arial" w:eastAsia="Arial" w:hAnsi="Arial" w:cs="Arial"/>
              </w:rPr>
            </w:pPr>
            <w:r>
              <w:rPr>
                <w:rFonts w:ascii="Arial" w:eastAsia="Arial" w:hAnsi="Arial" w:cs="Arial"/>
                <w:b/>
                <w:spacing w:val="-5"/>
              </w:rPr>
              <w:t>A</w:t>
            </w:r>
            <w:r>
              <w:rPr>
                <w:rFonts w:ascii="Arial" w:eastAsia="Arial" w:hAnsi="Arial" w:cs="Arial"/>
                <w:b/>
                <w:spacing w:val="3"/>
              </w:rPr>
              <w:t>d</w:t>
            </w:r>
            <w:r>
              <w:rPr>
                <w:rFonts w:ascii="Arial" w:eastAsia="Arial" w:hAnsi="Arial" w:cs="Arial"/>
                <w:b/>
              </w:rPr>
              <w:t>d</w:t>
            </w:r>
            <w:r>
              <w:rPr>
                <w:rFonts w:ascii="Arial" w:eastAsia="Arial" w:hAnsi="Arial" w:cs="Arial"/>
                <w:b/>
                <w:spacing w:val="-2"/>
              </w:rPr>
              <w:t xml:space="preserve"> </w:t>
            </w:r>
            <w:proofErr w:type="spellStart"/>
            <w:r>
              <w:rPr>
                <w:rFonts w:ascii="Arial" w:eastAsia="Arial" w:hAnsi="Arial" w:cs="Arial"/>
                <w:b/>
              </w:rPr>
              <w:t>a</w:t>
            </w:r>
            <w:proofErr w:type="spellEnd"/>
            <w:r>
              <w:rPr>
                <w:rFonts w:ascii="Arial" w:eastAsia="Arial" w:hAnsi="Arial" w:cs="Arial"/>
                <w:b/>
                <w:spacing w:val="-1"/>
              </w:rPr>
              <w:t xml:space="preserve"> I</w:t>
            </w:r>
            <w:r>
              <w:rPr>
                <w:rFonts w:ascii="Arial" w:eastAsia="Arial" w:hAnsi="Arial" w:cs="Arial"/>
                <w:b/>
              </w:rPr>
              <w:t>ndi</w:t>
            </w:r>
            <w:r>
              <w:rPr>
                <w:rFonts w:ascii="Arial" w:eastAsia="Arial" w:hAnsi="Arial" w:cs="Arial"/>
                <w:b/>
                <w:spacing w:val="2"/>
              </w:rPr>
              <w:t>v</w:t>
            </w:r>
            <w:r>
              <w:rPr>
                <w:rFonts w:ascii="Arial" w:eastAsia="Arial" w:hAnsi="Arial" w:cs="Arial"/>
                <w:b/>
              </w:rPr>
              <w:t>id</w:t>
            </w:r>
            <w:r>
              <w:rPr>
                <w:rFonts w:ascii="Arial" w:eastAsia="Arial" w:hAnsi="Arial" w:cs="Arial"/>
                <w:b/>
                <w:spacing w:val="1"/>
              </w:rPr>
              <w:t>u</w:t>
            </w:r>
            <w:r>
              <w:rPr>
                <w:rFonts w:ascii="Arial" w:eastAsia="Arial" w:hAnsi="Arial" w:cs="Arial"/>
                <w:b/>
              </w:rPr>
              <w:t>al</w:t>
            </w:r>
          </w:p>
          <w:p w14:paraId="7EEA22C6" w14:textId="77777777" w:rsidR="00591B1D" w:rsidRDefault="00591B1D" w:rsidP="00591B1D">
            <w:pPr>
              <w:spacing w:before="1"/>
              <w:ind w:left="107"/>
              <w:rPr>
                <w:rFonts w:ascii="Arial" w:eastAsia="Arial" w:hAnsi="Arial" w:cs="Arial"/>
              </w:rPr>
            </w:pPr>
            <w:r>
              <w:rPr>
                <w:rFonts w:ascii="Arial" w:eastAsia="Arial" w:hAnsi="Arial" w:cs="Arial"/>
                <w:b/>
              </w:rPr>
              <w:t>st</w:t>
            </w:r>
            <w:r>
              <w:rPr>
                <w:rFonts w:ascii="Arial" w:eastAsia="Arial" w:hAnsi="Arial" w:cs="Arial"/>
                <w:b/>
                <w:spacing w:val="1"/>
              </w:rPr>
              <w:t>u</w:t>
            </w:r>
            <w:r>
              <w:rPr>
                <w:rFonts w:ascii="Arial" w:eastAsia="Arial" w:hAnsi="Arial" w:cs="Arial"/>
                <w:b/>
              </w:rPr>
              <w:t>dent</w:t>
            </w:r>
          </w:p>
          <w:p w14:paraId="774504EE" w14:textId="77777777" w:rsidR="00591B1D" w:rsidRDefault="00591B1D" w:rsidP="00591B1D">
            <w:pPr>
              <w:ind w:left="107"/>
              <w:rPr>
                <w:rFonts w:ascii="Arial" w:eastAsia="Arial" w:hAnsi="Arial" w:cs="Arial"/>
              </w:rPr>
            </w:pPr>
            <w:r>
              <w:rPr>
                <w:rFonts w:ascii="Arial" w:eastAsia="Arial" w:hAnsi="Arial" w:cs="Arial"/>
                <w:spacing w:val="-1"/>
              </w:rPr>
              <w:t>P</w:t>
            </w:r>
            <w:r>
              <w:rPr>
                <w:rFonts w:ascii="Arial" w:eastAsia="Arial" w:hAnsi="Arial" w:cs="Arial"/>
              </w:rPr>
              <w:t>g.</w:t>
            </w:r>
            <w:r>
              <w:rPr>
                <w:rFonts w:ascii="Arial" w:eastAsia="Arial" w:hAnsi="Arial" w:cs="Arial"/>
                <w:spacing w:val="1"/>
              </w:rPr>
              <w:t>4</w:t>
            </w:r>
            <w:r>
              <w:rPr>
                <w:rFonts w:ascii="Arial" w:eastAsia="Arial" w:hAnsi="Arial" w:cs="Arial"/>
              </w:rPr>
              <w:t>0</w:t>
            </w:r>
          </w:p>
          <w:p w14:paraId="2DDB1A2B" w14:textId="77777777" w:rsidR="00591B1D" w:rsidRDefault="00591B1D" w:rsidP="00591B1D">
            <w:pPr>
              <w:spacing w:before="1" w:line="220" w:lineRule="exact"/>
              <w:ind w:left="107" w:right="208"/>
              <w:rPr>
                <w:rFonts w:ascii="Arial" w:eastAsia="Arial" w:hAnsi="Arial" w:cs="Arial"/>
              </w:rPr>
            </w:pPr>
            <w:r>
              <w:rPr>
                <w:rFonts w:ascii="Arial" w:eastAsia="Arial" w:hAnsi="Arial" w:cs="Arial"/>
                <w:b/>
              </w:rPr>
              <w:t>C</w:t>
            </w:r>
            <w:r>
              <w:rPr>
                <w:rFonts w:ascii="Arial" w:eastAsia="Arial" w:hAnsi="Arial" w:cs="Arial"/>
                <w:b/>
                <w:spacing w:val="1"/>
              </w:rPr>
              <w:t>h</w:t>
            </w:r>
            <w:r>
              <w:rPr>
                <w:rFonts w:ascii="Arial" w:eastAsia="Arial" w:hAnsi="Arial" w:cs="Arial"/>
                <w:b/>
              </w:rPr>
              <w:t>an</w:t>
            </w:r>
            <w:r>
              <w:rPr>
                <w:rFonts w:ascii="Arial" w:eastAsia="Arial" w:hAnsi="Arial" w:cs="Arial"/>
                <w:b/>
                <w:spacing w:val="1"/>
              </w:rPr>
              <w:t>g</w:t>
            </w:r>
            <w:r>
              <w:rPr>
                <w:rFonts w:ascii="Arial" w:eastAsia="Arial" w:hAnsi="Arial" w:cs="Arial"/>
                <w:b/>
              </w:rPr>
              <w:t>e</w:t>
            </w:r>
            <w:r>
              <w:rPr>
                <w:rFonts w:ascii="Arial" w:eastAsia="Arial" w:hAnsi="Arial" w:cs="Arial"/>
                <w:b/>
                <w:spacing w:val="-7"/>
              </w:rPr>
              <w:t xml:space="preserve"> </w:t>
            </w:r>
            <w:r>
              <w:rPr>
                <w:rFonts w:ascii="Arial" w:eastAsia="Arial" w:hAnsi="Arial" w:cs="Arial"/>
                <w:b/>
                <w:spacing w:val="-1"/>
              </w:rPr>
              <w:t>a</w:t>
            </w:r>
            <w:r>
              <w:rPr>
                <w:rFonts w:ascii="Arial" w:eastAsia="Arial" w:hAnsi="Arial" w:cs="Arial"/>
                <w:b/>
              </w:rPr>
              <w:t>n</w:t>
            </w:r>
            <w:r>
              <w:rPr>
                <w:rFonts w:ascii="Arial" w:eastAsia="Arial" w:hAnsi="Arial" w:cs="Arial"/>
                <w:b/>
                <w:spacing w:val="-2"/>
              </w:rPr>
              <w:t xml:space="preserve"> </w:t>
            </w:r>
            <w:r>
              <w:rPr>
                <w:rFonts w:ascii="Arial" w:eastAsia="Arial" w:hAnsi="Arial" w:cs="Arial"/>
                <w:b/>
              </w:rPr>
              <w:t>In</w:t>
            </w:r>
            <w:r>
              <w:rPr>
                <w:rFonts w:ascii="Arial" w:eastAsia="Arial" w:hAnsi="Arial" w:cs="Arial"/>
                <w:b/>
                <w:spacing w:val="1"/>
              </w:rPr>
              <w:t>d</w:t>
            </w:r>
            <w:r>
              <w:rPr>
                <w:rFonts w:ascii="Arial" w:eastAsia="Arial" w:hAnsi="Arial" w:cs="Arial"/>
                <w:b/>
              </w:rPr>
              <w:t>i</w:t>
            </w:r>
            <w:r>
              <w:rPr>
                <w:rFonts w:ascii="Arial" w:eastAsia="Arial" w:hAnsi="Arial" w:cs="Arial"/>
                <w:b/>
                <w:spacing w:val="2"/>
              </w:rPr>
              <w:t>v</w:t>
            </w:r>
            <w:r>
              <w:rPr>
                <w:rFonts w:ascii="Arial" w:eastAsia="Arial" w:hAnsi="Arial" w:cs="Arial"/>
                <w:b/>
              </w:rPr>
              <w:t>id</w:t>
            </w:r>
            <w:r>
              <w:rPr>
                <w:rFonts w:ascii="Arial" w:eastAsia="Arial" w:hAnsi="Arial" w:cs="Arial"/>
                <w:b/>
                <w:spacing w:val="1"/>
              </w:rPr>
              <w:t>u</w:t>
            </w:r>
            <w:r>
              <w:rPr>
                <w:rFonts w:ascii="Arial" w:eastAsia="Arial" w:hAnsi="Arial" w:cs="Arial"/>
                <w:b/>
              </w:rPr>
              <w:t>al st</w:t>
            </w:r>
            <w:r>
              <w:rPr>
                <w:rFonts w:ascii="Arial" w:eastAsia="Arial" w:hAnsi="Arial" w:cs="Arial"/>
                <w:b/>
                <w:spacing w:val="1"/>
              </w:rPr>
              <w:t>u</w:t>
            </w:r>
            <w:r>
              <w:rPr>
                <w:rFonts w:ascii="Arial" w:eastAsia="Arial" w:hAnsi="Arial" w:cs="Arial"/>
                <w:b/>
              </w:rPr>
              <w:t>dent</w:t>
            </w:r>
          </w:p>
          <w:p w14:paraId="4987B944" w14:textId="77777777" w:rsidR="00591B1D" w:rsidRDefault="00591B1D" w:rsidP="00591B1D">
            <w:pPr>
              <w:spacing w:line="220" w:lineRule="exact"/>
              <w:ind w:left="107"/>
              <w:rPr>
                <w:rFonts w:ascii="Arial" w:eastAsia="Arial" w:hAnsi="Arial" w:cs="Arial"/>
              </w:rPr>
            </w:pPr>
            <w:r>
              <w:rPr>
                <w:rFonts w:ascii="Arial" w:eastAsia="Arial" w:hAnsi="Arial" w:cs="Arial"/>
                <w:spacing w:val="-1"/>
              </w:rPr>
              <w:t>P</w:t>
            </w:r>
            <w:r>
              <w:rPr>
                <w:rFonts w:ascii="Arial" w:eastAsia="Arial" w:hAnsi="Arial" w:cs="Arial"/>
              </w:rPr>
              <w:t>g.</w:t>
            </w:r>
            <w:r>
              <w:rPr>
                <w:rFonts w:ascii="Arial" w:eastAsia="Arial" w:hAnsi="Arial" w:cs="Arial"/>
                <w:spacing w:val="1"/>
              </w:rPr>
              <w:t>4</w:t>
            </w:r>
            <w:r>
              <w:rPr>
                <w:rFonts w:ascii="Arial" w:eastAsia="Arial" w:hAnsi="Arial" w:cs="Arial"/>
              </w:rPr>
              <w:t>6</w:t>
            </w:r>
          </w:p>
        </w:tc>
        <w:tc>
          <w:tcPr>
            <w:tcW w:w="720" w:type="pct"/>
            <w:shd w:val="clear" w:color="auto" w:fill="auto"/>
          </w:tcPr>
          <w:p w14:paraId="76DB30C7" w14:textId="77777777" w:rsidR="00591B1D" w:rsidRDefault="00591B1D" w:rsidP="00591B1D">
            <w:pPr>
              <w:spacing w:line="220" w:lineRule="exact"/>
              <w:ind w:left="107"/>
              <w:rPr>
                <w:rFonts w:ascii="Arial" w:eastAsia="Arial" w:hAnsi="Arial" w:cs="Arial"/>
              </w:rPr>
            </w:pPr>
            <w:r>
              <w:rPr>
                <w:rFonts w:ascii="Arial" w:eastAsia="Arial" w:hAnsi="Arial" w:cs="Arial"/>
              </w:rPr>
              <w:t>1</w:t>
            </w:r>
            <w:r>
              <w:rPr>
                <w:rFonts w:ascii="Arial" w:eastAsia="Arial" w:hAnsi="Arial" w:cs="Arial"/>
                <w:spacing w:val="-1"/>
              </w:rPr>
              <w:t>1</w:t>
            </w:r>
            <w:r>
              <w:rPr>
                <w:rFonts w:ascii="Arial" w:eastAsia="Arial" w:hAnsi="Arial" w:cs="Arial"/>
              </w:rPr>
              <w:t>/</w:t>
            </w:r>
            <w:r>
              <w:rPr>
                <w:rFonts w:ascii="Arial" w:eastAsia="Arial" w:hAnsi="Arial" w:cs="Arial"/>
                <w:spacing w:val="2"/>
              </w:rPr>
              <w:t>1</w:t>
            </w:r>
            <w:r>
              <w:rPr>
                <w:rFonts w:ascii="Arial" w:eastAsia="Arial" w:hAnsi="Arial" w:cs="Arial"/>
              </w:rPr>
              <w:t>6/</w:t>
            </w:r>
            <w:r>
              <w:rPr>
                <w:rFonts w:ascii="Arial" w:eastAsia="Arial" w:hAnsi="Arial" w:cs="Arial"/>
                <w:spacing w:val="-1"/>
              </w:rPr>
              <w:t>2</w:t>
            </w:r>
            <w:r>
              <w:rPr>
                <w:rFonts w:ascii="Arial" w:eastAsia="Arial" w:hAnsi="Arial" w:cs="Arial"/>
                <w:spacing w:val="2"/>
              </w:rPr>
              <w:t>0</w:t>
            </w:r>
            <w:r>
              <w:rPr>
                <w:rFonts w:ascii="Arial" w:eastAsia="Arial" w:hAnsi="Arial" w:cs="Arial"/>
              </w:rPr>
              <w:t>10</w:t>
            </w:r>
          </w:p>
        </w:tc>
        <w:tc>
          <w:tcPr>
            <w:tcW w:w="2582" w:type="pct"/>
          </w:tcPr>
          <w:p w14:paraId="51EB42A5" w14:textId="77777777" w:rsidR="00591B1D" w:rsidRDefault="00591B1D" w:rsidP="00591B1D">
            <w:pPr>
              <w:spacing w:line="220" w:lineRule="exact"/>
              <w:ind w:left="107"/>
              <w:rPr>
                <w:rFonts w:ascii="Arial" w:eastAsia="Arial" w:hAnsi="Arial" w:cs="Arial"/>
              </w:rPr>
            </w:pPr>
            <w:r>
              <w:rPr>
                <w:rFonts w:ascii="Arial" w:eastAsia="Arial" w:hAnsi="Arial" w:cs="Arial"/>
                <w:spacing w:val="-1"/>
              </w:rPr>
              <w:t>A</w:t>
            </w:r>
            <w:r>
              <w:rPr>
                <w:rFonts w:ascii="Arial" w:eastAsia="Arial" w:hAnsi="Arial" w:cs="Arial"/>
              </w:rPr>
              <w:t>d</w:t>
            </w:r>
            <w:r>
              <w:rPr>
                <w:rFonts w:ascii="Arial" w:eastAsia="Arial" w:hAnsi="Arial" w:cs="Arial"/>
                <w:spacing w:val="1"/>
              </w:rPr>
              <w:t>d</w:t>
            </w:r>
            <w:r>
              <w:rPr>
                <w:rFonts w:ascii="Arial" w:eastAsia="Arial" w:hAnsi="Arial" w:cs="Arial"/>
              </w:rPr>
              <w:t>ed</w:t>
            </w:r>
            <w:r>
              <w:rPr>
                <w:rFonts w:ascii="Arial" w:eastAsia="Arial" w:hAnsi="Arial" w:cs="Arial"/>
                <w:spacing w:val="-7"/>
              </w:rPr>
              <w:t xml:space="preserve"> </w:t>
            </w:r>
            <w:r>
              <w:rPr>
                <w:rFonts w:ascii="Arial" w:eastAsia="Arial" w:hAnsi="Arial" w:cs="Arial"/>
                <w:spacing w:val="2"/>
              </w:rPr>
              <w:t>R</w:t>
            </w:r>
            <w:r>
              <w:rPr>
                <w:rFonts w:ascii="Arial" w:eastAsia="Arial" w:hAnsi="Arial" w:cs="Arial"/>
              </w:rPr>
              <w:t>e</w:t>
            </w:r>
            <w:r>
              <w:rPr>
                <w:rFonts w:ascii="Arial" w:eastAsia="Arial" w:hAnsi="Arial" w:cs="Arial"/>
                <w:spacing w:val="-1"/>
              </w:rPr>
              <w:t>a</w:t>
            </w:r>
            <w:r>
              <w:rPr>
                <w:rFonts w:ascii="Arial" w:eastAsia="Arial" w:hAnsi="Arial" w:cs="Arial"/>
                <w:spacing w:val="1"/>
              </w:rPr>
              <w:t>s</w:t>
            </w:r>
            <w:r>
              <w:rPr>
                <w:rFonts w:ascii="Arial" w:eastAsia="Arial" w:hAnsi="Arial" w:cs="Arial"/>
              </w:rPr>
              <w:t>on</w:t>
            </w:r>
            <w:r>
              <w:rPr>
                <w:rFonts w:ascii="Arial" w:eastAsia="Arial" w:hAnsi="Arial" w:cs="Arial"/>
                <w:spacing w:val="-6"/>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spacing w:val="2"/>
              </w:rPr>
              <w:t>D</w:t>
            </w:r>
            <w:r>
              <w:rPr>
                <w:rFonts w:ascii="Arial" w:eastAsia="Arial" w:hAnsi="Arial" w:cs="Arial"/>
              </w:rPr>
              <w:t>e</w:t>
            </w:r>
            <w:r>
              <w:rPr>
                <w:rFonts w:ascii="Arial" w:eastAsia="Arial" w:hAnsi="Arial" w:cs="Arial"/>
                <w:spacing w:val="-1"/>
              </w:rPr>
              <w:t>l</w:t>
            </w:r>
            <w:r>
              <w:rPr>
                <w:rFonts w:ascii="Arial" w:eastAsia="Arial" w:hAnsi="Arial" w:cs="Arial"/>
                <w:spacing w:val="4"/>
              </w:rPr>
              <w:t>a</w:t>
            </w:r>
            <w:r>
              <w:rPr>
                <w:rFonts w:ascii="Arial" w:eastAsia="Arial" w:hAnsi="Arial" w:cs="Arial"/>
              </w:rPr>
              <w:t>y</w:t>
            </w:r>
            <w:r>
              <w:rPr>
                <w:rFonts w:ascii="Arial" w:eastAsia="Arial" w:hAnsi="Arial" w:cs="Arial"/>
                <w:spacing w:val="-7"/>
              </w:rPr>
              <w:t xml:space="preserve"> </w:t>
            </w:r>
            <w:r>
              <w:rPr>
                <w:rFonts w:ascii="Arial" w:eastAsia="Arial" w:hAnsi="Arial" w:cs="Arial"/>
                <w:spacing w:val="2"/>
              </w:rPr>
              <w:t>e</w:t>
            </w:r>
            <w:r>
              <w:rPr>
                <w:rFonts w:ascii="Arial" w:eastAsia="Arial" w:hAnsi="Arial" w:cs="Arial"/>
              </w:rPr>
              <w:t>d</w:t>
            </w:r>
            <w:r>
              <w:rPr>
                <w:rFonts w:ascii="Arial" w:eastAsia="Arial" w:hAnsi="Arial" w:cs="Arial"/>
                <w:spacing w:val="-1"/>
              </w:rPr>
              <w:t>i</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c</w:t>
            </w:r>
            <w:r>
              <w:rPr>
                <w:rFonts w:ascii="Arial" w:eastAsia="Arial" w:hAnsi="Arial" w:cs="Arial"/>
                <w:spacing w:val="2"/>
              </w:rPr>
              <w:t>h</w:t>
            </w:r>
            <w:r>
              <w:rPr>
                <w:rFonts w:ascii="Arial" w:eastAsia="Arial" w:hAnsi="Arial" w:cs="Arial"/>
              </w:rPr>
              <w:t>e</w:t>
            </w:r>
            <w:r>
              <w:rPr>
                <w:rFonts w:ascii="Arial" w:eastAsia="Arial" w:hAnsi="Arial" w:cs="Arial"/>
                <w:spacing w:val="1"/>
              </w:rPr>
              <w:t>c</w:t>
            </w:r>
            <w:r>
              <w:rPr>
                <w:rFonts w:ascii="Arial" w:eastAsia="Arial" w:hAnsi="Arial" w:cs="Arial"/>
              </w:rPr>
              <w:t xml:space="preserve">k </w:t>
            </w:r>
            <w:r>
              <w:rPr>
                <w:rFonts w:ascii="Arial" w:eastAsia="Arial" w:hAnsi="Arial" w:cs="Arial"/>
                <w:spacing w:val="1"/>
              </w:rPr>
              <w:t>(</w:t>
            </w:r>
            <w:r>
              <w:rPr>
                <w:rFonts w:ascii="Arial" w:eastAsia="Arial" w:hAnsi="Arial" w:cs="Arial"/>
              </w:rPr>
              <w:t>06</w:t>
            </w:r>
            <w:r>
              <w:rPr>
                <w:rFonts w:ascii="Arial" w:eastAsia="Arial" w:hAnsi="Arial" w:cs="Arial"/>
                <w:spacing w:val="-4"/>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rPr>
              <w:t>Date</w:t>
            </w:r>
            <w:r>
              <w:rPr>
                <w:rFonts w:ascii="Arial" w:eastAsia="Arial" w:hAnsi="Arial" w:cs="Arial"/>
                <w:spacing w:val="-3"/>
              </w:rPr>
              <w:t xml:space="preserve"> </w:t>
            </w:r>
            <w:r>
              <w:rPr>
                <w:rFonts w:ascii="Arial" w:eastAsia="Arial" w:hAnsi="Arial" w:cs="Arial"/>
              </w:rPr>
              <w:t>of</w:t>
            </w:r>
          </w:p>
          <w:p w14:paraId="496893A0" w14:textId="77777777" w:rsidR="00591B1D" w:rsidRDefault="00591B1D" w:rsidP="00591B1D">
            <w:pPr>
              <w:spacing w:before="6" w:line="220" w:lineRule="exact"/>
              <w:ind w:left="107" w:right="347"/>
              <w:rPr>
                <w:rFonts w:ascii="Arial" w:eastAsia="Arial" w:hAnsi="Arial" w:cs="Arial"/>
              </w:rPr>
            </w:pPr>
            <w:r>
              <w:rPr>
                <w:rFonts w:ascii="Arial" w:eastAsia="Arial" w:hAnsi="Arial" w:cs="Arial"/>
                <w:spacing w:val="-1"/>
              </w:rPr>
              <w:t>E</w:t>
            </w:r>
            <w:r>
              <w:rPr>
                <w:rFonts w:ascii="Arial" w:eastAsia="Arial" w:hAnsi="Arial" w:cs="Arial"/>
                <w:spacing w:val="1"/>
              </w:rPr>
              <w:t>l</w:t>
            </w:r>
            <w:r>
              <w:rPr>
                <w:rFonts w:ascii="Arial" w:eastAsia="Arial" w:hAnsi="Arial" w:cs="Arial"/>
                <w:spacing w:val="-1"/>
              </w:rPr>
              <w:t>i</w:t>
            </w:r>
            <w:r>
              <w:rPr>
                <w:rFonts w:ascii="Arial" w:eastAsia="Arial" w:hAnsi="Arial" w:cs="Arial"/>
              </w:rPr>
              <w:t>g</w:t>
            </w:r>
            <w:r>
              <w:rPr>
                <w:rFonts w:ascii="Arial" w:eastAsia="Arial" w:hAnsi="Arial" w:cs="Arial"/>
                <w:spacing w:val="1"/>
              </w:rPr>
              <w:t>i</w:t>
            </w:r>
            <w:r>
              <w:rPr>
                <w:rFonts w:ascii="Arial" w:eastAsia="Arial" w:hAnsi="Arial" w:cs="Arial"/>
              </w:rPr>
              <w:t>b</w:t>
            </w:r>
            <w:r>
              <w:rPr>
                <w:rFonts w:ascii="Arial" w:eastAsia="Arial" w:hAnsi="Arial" w:cs="Arial"/>
                <w:spacing w:val="1"/>
              </w:rPr>
              <w:t>i</w:t>
            </w:r>
            <w:r>
              <w:rPr>
                <w:rFonts w:ascii="Arial" w:eastAsia="Arial" w:hAnsi="Arial" w:cs="Arial"/>
                <w:spacing w:val="-1"/>
              </w:rPr>
              <w:t>l</w:t>
            </w:r>
            <w:r>
              <w:rPr>
                <w:rFonts w:ascii="Arial" w:eastAsia="Arial" w:hAnsi="Arial" w:cs="Arial"/>
                <w:spacing w:val="1"/>
              </w:rPr>
              <w:t>i</w:t>
            </w:r>
            <w:r>
              <w:rPr>
                <w:rFonts w:ascii="Arial" w:eastAsia="Arial" w:hAnsi="Arial" w:cs="Arial"/>
                <w:spacing w:val="2"/>
              </w:rPr>
              <w:t>t</w:t>
            </w:r>
            <w:r>
              <w:rPr>
                <w:rFonts w:ascii="Arial" w:eastAsia="Arial" w:hAnsi="Arial" w:cs="Arial"/>
              </w:rPr>
              <w:t>y</w:t>
            </w:r>
            <w:r>
              <w:rPr>
                <w:rFonts w:ascii="Arial" w:eastAsia="Arial" w:hAnsi="Arial" w:cs="Arial"/>
                <w:spacing w:val="-10"/>
              </w:rPr>
              <w:t xml:space="preserve"> </w:t>
            </w:r>
            <w:r>
              <w:rPr>
                <w:rFonts w:ascii="Arial" w:eastAsia="Arial" w:hAnsi="Arial" w:cs="Arial"/>
                <w:spacing w:val="1"/>
              </w:rPr>
              <w:t>P</w:t>
            </w:r>
            <w:r>
              <w:rPr>
                <w:rFonts w:ascii="Arial" w:eastAsia="Arial" w:hAnsi="Arial" w:cs="Arial"/>
                <w:spacing w:val="-1"/>
              </w:rPr>
              <w:t>P</w:t>
            </w:r>
            <w:r>
              <w:rPr>
                <w:rFonts w:ascii="Arial" w:eastAsia="Arial" w:hAnsi="Arial" w:cs="Arial"/>
              </w:rPr>
              <w:t>T</w:t>
            </w:r>
            <w:r>
              <w:rPr>
                <w:rFonts w:ascii="Arial" w:eastAsia="Arial" w:hAnsi="Arial" w:cs="Arial"/>
                <w:spacing w:val="-1"/>
              </w:rPr>
              <w:t xml:space="preserve"> i</w:t>
            </w:r>
            <w:r>
              <w:rPr>
                <w:rFonts w:ascii="Arial" w:eastAsia="Arial" w:hAnsi="Arial" w:cs="Arial"/>
              </w:rPr>
              <w:t>n</w:t>
            </w:r>
            <w:r>
              <w:rPr>
                <w:rFonts w:ascii="Arial" w:eastAsia="Arial" w:hAnsi="Arial" w:cs="Arial"/>
                <w:spacing w:val="-2"/>
              </w:rPr>
              <w:t xml:space="preserve"> </w:t>
            </w:r>
            <w:r>
              <w:rPr>
                <w:rFonts w:ascii="Arial" w:eastAsia="Arial" w:hAnsi="Arial" w:cs="Arial"/>
              </w:rPr>
              <w:t>R</w:t>
            </w:r>
            <w:r>
              <w:rPr>
                <w:rFonts w:ascii="Arial" w:eastAsia="Arial" w:hAnsi="Arial" w:cs="Arial"/>
                <w:spacing w:val="-1"/>
              </w:rPr>
              <w:t>e</w:t>
            </w:r>
            <w:r>
              <w:rPr>
                <w:rFonts w:ascii="Arial" w:eastAsia="Arial" w:hAnsi="Arial" w:cs="Arial"/>
              </w:rPr>
              <w:t>a</w:t>
            </w:r>
            <w:r>
              <w:rPr>
                <w:rFonts w:ascii="Arial" w:eastAsia="Arial" w:hAnsi="Arial" w:cs="Arial"/>
                <w:spacing w:val="3"/>
              </w:rPr>
              <w:t>s</w:t>
            </w:r>
            <w:r>
              <w:rPr>
                <w:rFonts w:ascii="Arial" w:eastAsia="Arial" w:hAnsi="Arial" w:cs="Arial"/>
              </w:rPr>
              <w:t>on</w:t>
            </w:r>
            <w:r>
              <w:rPr>
                <w:rFonts w:ascii="Arial" w:eastAsia="Arial" w:hAnsi="Arial" w:cs="Arial"/>
                <w:spacing w:val="-8"/>
              </w:rPr>
              <w:t xml:space="preserve"> </w:t>
            </w:r>
            <w:r>
              <w:rPr>
                <w:rFonts w:ascii="Arial" w:eastAsia="Arial" w:hAnsi="Arial" w:cs="Arial"/>
                <w:spacing w:val="2"/>
              </w:rPr>
              <w:t>fo</w:t>
            </w:r>
            <w:r>
              <w:rPr>
                <w:rFonts w:ascii="Arial" w:eastAsia="Arial" w:hAnsi="Arial" w:cs="Arial"/>
              </w:rPr>
              <w:t>r</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l</w:t>
            </w:r>
            <w:r>
              <w:rPr>
                <w:rFonts w:ascii="Arial" w:eastAsia="Arial" w:hAnsi="Arial" w:cs="Arial"/>
                <w:spacing w:val="4"/>
              </w:rPr>
              <w:t>a</w:t>
            </w:r>
            <w:r>
              <w:rPr>
                <w:rFonts w:ascii="Arial" w:eastAsia="Arial" w:hAnsi="Arial" w:cs="Arial"/>
              </w:rPr>
              <w:t>y</w:t>
            </w:r>
            <w:r>
              <w:rPr>
                <w:rFonts w:ascii="Arial" w:eastAsia="Arial" w:hAnsi="Arial" w:cs="Arial"/>
                <w:spacing w:val="-9"/>
              </w:rPr>
              <w:t xml:space="preserve"> </w:t>
            </w:r>
            <w:r>
              <w:rPr>
                <w:rFonts w:ascii="Arial" w:eastAsia="Arial" w:hAnsi="Arial" w:cs="Arial"/>
              </w:rPr>
              <w:t>6</w:t>
            </w:r>
            <w:r>
              <w:rPr>
                <w:rFonts w:ascii="Arial" w:eastAsia="Arial" w:hAnsi="Arial" w:cs="Arial"/>
                <w:spacing w:val="1"/>
              </w:rPr>
              <w:t xml:space="preserve"> c</w:t>
            </w:r>
            <w:r>
              <w:rPr>
                <w:rFonts w:ascii="Arial" w:eastAsia="Arial" w:hAnsi="Arial" w:cs="Arial"/>
              </w:rPr>
              <w:t>a</w:t>
            </w:r>
            <w:r>
              <w:rPr>
                <w:rFonts w:ascii="Arial" w:eastAsia="Arial" w:hAnsi="Arial" w:cs="Arial"/>
                <w:spacing w:val="-1"/>
              </w:rPr>
              <w:t>n</w:t>
            </w:r>
            <w:r>
              <w:rPr>
                <w:rFonts w:ascii="Arial" w:eastAsia="Arial" w:hAnsi="Arial" w:cs="Arial"/>
                <w:spacing w:val="2"/>
              </w:rPr>
              <w:t>n</w:t>
            </w:r>
            <w:r>
              <w:rPr>
                <w:rFonts w:ascii="Arial" w:eastAsia="Arial" w:hAnsi="Arial" w:cs="Arial"/>
              </w:rPr>
              <w:t>ot</w:t>
            </w:r>
            <w:r>
              <w:rPr>
                <w:rFonts w:ascii="Arial" w:eastAsia="Arial" w:hAnsi="Arial" w:cs="Arial"/>
                <w:spacing w:val="-7"/>
              </w:rPr>
              <w:t xml:space="preserve"> </w:t>
            </w:r>
            <w:r>
              <w:rPr>
                <w:rFonts w:ascii="Arial" w:eastAsia="Arial" w:hAnsi="Arial" w:cs="Arial"/>
                <w:spacing w:val="2"/>
              </w:rPr>
              <w:t>b</w:t>
            </w:r>
            <w:r>
              <w:rPr>
                <w:rFonts w:ascii="Arial" w:eastAsia="Arial" w:hAnsi="Arial" w:cs="Arial"/>
              </w:rPr>
              <w:t>e</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 xml:space="preserve">ore </w:t>
            </w:r>
            <w:proofErr w:type="spellStart"/>
            <w:r>
              <w:rPr>
                <w:rFonts w:ascii="Arial" w:eastAsia="Arial" w:hAnsi="Arial" w:cs="Arial"/>
              </w:rPr>
              <w:t>th</w:t>
            </w:r>
            <w:r>
              <w:rPr>
                <w:rFonts w:ascii="Arial" w:eastAsia="Arial" w:hAnsi="Arial" w:cs="Arial"/>
                <w:spacing w:val="-1"/>
              </w:rPr>
              <w:t>e</w:t>
            </w:r>
            <w:r>
              <w:rPr>
                <w:rFonts w:ascii="Arial" w:eastAsia="Arial" w:hAnsi="Arial" w:cs="Arial"/>
              </w:rPr>
              <w:t>n</w:t>
            </w:r>
            <w:proofErr w:type="spellEnd"/>
            <w:r>
              <w:rPr>
                <w:rFonts w:ascii="Arial" w:eastAsia="Arial" w:hAnsi="Arial" w:cs="Arial"/>
                <w:spacing w:val="-2"/>
              </w:rPr>
              <w:t xml:space="preserve"> </w:t>
            </w:r>
            <w:r>
              <w:rPr>
                <w:rFonts w:ascii="Arial" w:eastAsia="Arial" w:hAnsi="Arial" w:cs="Arial"/>
              </w:rPr>
              <w:t>3</w:t>
            </w:r>
            <w:r>
              <w:rPr>
                <w:rFonts w:ascii="Arial" w:eastAsia="Arial" w:hAnsi="Arial" w:cs="Arial"/>
                <w:spacing w:val="3"/>
              </w:rPr>
              <w:t xml:space="preserve"> </w:t>
            </w:r>
            <w:r>
              <w:rPr>
                <w:rFonts w:ascii="Arial" w:eastAsia="Arial" w:hAnsi="Arial" w:cs="Arial"/>
                <w:spacing w:val="-4"/>
              </w:rPr>
              <w:t>y</w:t>
            </w:r>
            <w:r>
              <w:rPr>
                <w:rFonts w:ascii="Arial" w:eastAsia="Arial" w:hAnsi="Arial" w:cs="Arial"/>
              </w:rPr>
              <w:t>e</w:t>
            </w:r>
            <w:r>
              <w:rPr>
                <w:rFonts w:ascii="Arial" w:eastAsia="Arial" w:hAnsi="Arial" w:cs="Arial"/>
                <w:spacing w:val="-1"/>
              </w:rPr>
              <w:t>a</w:t>
            </w:r>
            <w:r>
              <w:rPr>
                <w:rFonts w:ascii="Arial" w:eastAsia="Arial" w:hAnsi="Arial" w:cs="Arial"/>
                <w:spacing w:val="1"/>
              </w:rPr>
              <w:t>r</w:t>
            </w:r>
            <w:r>
              <w:rPr>
                <w:rFonts w:ascii="Arial" w:eastAsia="Arial" w:hAnsi="Arial" w:cs="Arial"/>
              </w:rPr>
              <w:t>s</w:t>
            </w:r>
            <w:r>
              <w:rPr>
                <w:rFonts w:ascii="Arial" w:eastAsia="Arial" w:hAnsi="Arial" w:cs="Arial"/>
                <w:spacing w:val="-4"/>
              </w:rPr>
              <w:t xml:space="preserve"> </w:t>
            </w:r>
            <w:r>
              <w:rPr>
                <w:rFonts w:ascii="Arial" w:eastAsia="Arial" w:hAnsi="Arial" w:cs="Arial"/>
                <w:spacing w:val="2"/>
              </w:rPr>
              <w:t>p</w:t>
            </w:r>
            <w:r>
              <w:rPr>
                <w:rFonts w:ascii="Arial" w:eastAsia="Arial" w:hAnsi="Arial" w:cs="Arial"/>
              </w:rPr>
              <w:t>a</w:t>
            </w:r>
            <w:r>
              <w:rPr>
                <w:rFonts w:ascii="Arial" w:eastAsia="Arial" w:hAnsi="Arial" w:cs="Arial"/>
                <w:spacing w:val="1"/>
              </w:rPr>
              <w:t>s</w:t>
            </w:r>
            <w:r>
              <w:rPr>
                <w:rFonts w:ascii="Arial" w:eastAsia="Arial" w:hAnsi="Arial" w:cs="Arial"/>
              </w:rPr>
              <w:t>t</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rPr>
              <w:t>Da</w:t>
            </w:r>
            <w:r>
              <w:rPr>
                <w:rFonts w:ascii="Arial" w:eastAsia="Arial" w:hAnsi="Arial" w:cs="Arial"/>
                <w:spacing w:val="2"/>
              </w:rPr>
              <w:t>t</w:t>
            </w:r>
            <w:r>
              <w:rPr>
                <w:rFonts w:ascii="Arial" w:eastAsia="Arial" w:hAnsi="Arial" w:cs="Arial"/>
              </w:rPr>
              <w:t>e</w:t>
            </w:r>
            <w:r>
              <w:rPr>
                <w:rFonts w:ascii="Arial" w:eastAsia="Arial" w:hAnsi="Arial" w:cs="Arial"/>
                <w:spacing w:val="-2"/>
              </w:rPr>
              <w:t xml:space="preserve"> </w:t>
            </w:r>
            <w:r>
              <w:rPr>
                <w:rFonts w:ascii="Arial" w:eastAsia="Arial" w:hAnsi="Arial" w:cs="Arial"/>
              </w:rPr>
              <w:t>of b</w:t>
            </w:r>
            <w:r>
              <w:rPr>
                <w:rFonts w:ascii="Arial" w:eastAsia="Arial" w:hAnsi="Arial" w:cs="Arial"/>
                <w:spacing w:val="-2"/>
              </w:rPr>
              <w:t>i</w:t>
            </w:r>
            <w:r>
              <w:rPr>
                <w:rFonts w:ascii="Arial" w:eastAsia="Arial" w:hAnsi="Arial" w:cs="Arial"/>
                <w:spacing w:val="1"/>
              </w:rPr>
              <w:t>r</w:t>
            </w:r>
            <w:r>
              <w:rPr>
                <w:rFonts w:ascii="Arial" w:eastAsia="Arial" w:hAnsi="Arial" w:cs="Arial"/>
              </w:rPr>
              <w:t>th)</w:t>
            </w:r>
          </w:p>
        </w:tc>
      </w:tr>
      <w:tr w:rsidR="00591B1D" w:rsidRPr="004414B7" w14:paraId="3002C09C" w14:textId="77777777" w:rsidTr="00735520">
        <w:tc>
          <w:tcPr>
            <w:tcW w:w="484" w:type="pct"/>
          </w:tcPr>
          <w:p w14:paraId="7344CA60" w14:textId="77777777" w:rsidR="00591B1D" w:rsidRDefault="00591B1D" w:rsidP="00591B1D">
            <w:pPr>
              <w:spacing w:line="220" w:lineRule="exact"/>
              <w:ind w:left="100"/>
              <w:rPr>
                <w:rFonts w:ascii="Arial" w:eastAsia="Arial" w:hAnsi="Arial" w:cs="Arial"/>
              </w:rPr>
            </w:pPr>
            <w:r>
              <w:rPr>
                <w:rFonts w:ascii="Arial" w:eastAsia="Arial" w:hAnsi="Arial" w:cs="Arial"/>
              </w:rPr>
              <w:lastRenderedPageBreak/>
              <w:t>4.</w:t>
            </w:r>
            <w:r>
              <w:rPr>
                <w:rFonts w:ascii="Arial" w:eastAsia="Arial" w:hAnsi="Arial" w:cs="Arial"/>
                <w:spacing w:val="-1"/>
              </w:rPr>
              <w:t>1</w:t>
            </w:r>
            <w:r>
              <w:rPr>
                <w:rFonts w:ascii="Arial" w:eastAsia="Arial" w:hAnsi="Arial" w:cs="Arial"/>
              </w:rPr>
              <w:t>.</w:t>
            </w:r>
            <w:r>
              <w:rPr>
                <w:rFonts w:ascii="Arial" w:eastAsia="Arial" w:hAnsi="Arial" w:cs="Arial"/>
                <w:spacing w:val="2"/>
              </w:rPr>
              <w:t>0</w:t>
            </w:r>
            <w:r>
              <w:rPr>
                <w:rFonts w:ascii="Arial" w:eastAsia="Arial" w:hAnsi="Arial" w:cs="Arial"/>
              </w:rPr>
              <w:t>3</w:t>
            </w:r>
          </w:p>
        </w:tc>
        <w:tc>
          <w:tcPr>
            <w:tcW w:w="1213" w:type="pct"/>
          </w:tcPr>
          <w:p w14:paraId="3114B053" w14:textId="77777777" w:rsidR="00591B1D" w:rsidRDefault="00591B1D" w:rsidP="00591B1D">
            <w:pPr>
              <w:spacing w:line="220" w:lineRule="exact"/>
              <w:ind w:left="107"/>
              <w:rPr>
                <w:rFonts w:ascii="Arial" w:eastAsia="Arial" w:hAnsi="Arial" w:cs="Arial"/>
              </w:rPr>
            </w:pPr>
            <w:r>
              <w:rPr>
                <w:rFonts w:ascii="Arial" w:eastAsia="Arial" w:hAnsi="Arial" w:cs="Arial"/>
                <w:b/>
                <w:spacing w:val="-5"/>
              </w:rPr>
              <w:t>A</w:t>
            </w:r>
            <w:r>
              <w:rPr>
                <w:rFonts w:ascii="Arial" w:eastAsia="Arial" w:hAnsi="Arial" w:cs="Arial"/>
                <w:b/>
                <w:spacing w:val="3"/>
              </w:rPr>
              <w:t>d</w:t>
            </w:r>
            <w:r>
              <w:rPr>
                <w:rFonts w:ascii="Arial" w:eastAsia="Arial" w:hAnsi="Arial" w:cs="Arial"/>
                <w:b/>
              </w:rPr>
              <w:t>ded</w:t>
            </w:r>
            <w:r>
              <w:rPr>
                <w:rFonts w:ascii="Arial" w:eastAsia="Arial" w:hAnsi="Arial" w:cs="Arial"/>
                <w:b/>
                <w:spacing w:val="-6"/>
              </w:rPr>
              <w:t xml:space="preserve"> </w:t>
            </w:r>
            <w:r>
              <w:rPr>
                <w:rFonts w:ascii="Arial" w:eastAsia="Arial" w:hAnsi="Arial" w:cs="Arial"/>
                <w:b/>
                <w:spacing w:val="5"/>
              </w:rPr>
              <w:t>F</w:t>
            </w:r>
            <w:r>
              <w:rPr>
                <w:rFonts w:ascii="Arial" w:eastAsia="Arial" w:hAnsi="Arial" w:cs="Arial"/>
                <w:b/>
                <w:spacing w:val="-5"/>
              </w:rPr>
              <w:t>A</w:t>
            </w:r>
            <w:r>
              <w:rPr>
                <w:rFonts w:ascii="Arial" w:eastAsia="Arial" w:hAnsi="Arial" w:cs="Arial"/>
                <w:b/>
              </w:rPr>
              <w:t>Q</w:t>
            </w:r>
          </w:p>
        </w:tc>
        <w:tc>
          <w:tcPr>
            <w:tcW w:w="720" w:type="pct"/>
            <w:shd w:val="clear" w:color="auto" w:fill="auto"/>
          </w:tcPr>
          <w:p w14:paraId="01BD25EA" w14:textId="77777777" w:rsidR="00591B1D" w:rsidRDefault="00591B1D" w:rsidP="00591B1D"/>
        </w:tc>
        <w:tc>
          <w:tcPr>
            <w:tcW w:w="2582" w:type="pct"/>
          </w:tcPr>
          <w:p w14:paraId="5064399B" w14:textId="77777777" w:rsidR="00591B1D" w:rsidRDefault="00591B1D" w:rsidP="00591B1D">
            <w:pPr>
              <w:spacing w:line="220" w:lineRule="exact"/>
              <w:ind w:left="107"/>
              <w:rPr>
                <w:rFonts w:ascii="Arial" w:eastAsia="Arial" w:hAnsi="Arial" w:cs="Arial"/>
              </w:rPr>
            </w:pPr>
            <w:r>
              <w:rPr>
                <w:rFonts w:ascii="Arial" w:eastAsia="Arial" w:hAnsi="Arial" w:cs="Arial"/>
                <w:spacing w:val="6"/>
              </w:rPr>
              <w:t>W</w:t>
            </w:r>
            <w:r>
              <w:rPr>
                <w:rFonts w:ascii="Arial" w:eastAsia="Arial" w:hAnsi="Arial" w:cs="Arial"/>
                <w:spacing w:val="-3"/>
              </w:rPr>
              <w:t>h</w:t>
            </w:r>
            <w:r>
              <w:rPr>
                <w:rFonts w:ascii="Arial" w:eastAsia="Arial" w:hAnsi="Arial" w:cs="Arial"/>
              </w:rPr>
              <w:t>en</w:t>
            </w:r>
            <w:r>
              <w:rPr>
                <w:rFonts w:ascii="Arial" w:eastAsia="Arial" w:hAnsi="Arial" w:cs="Arial"/>
                <w:spacing w:val="-6"/>
              </w:rPr>
              <w:t xml:space="preserve"> </w:t>
            </w:r>
            <w:r>
              <w:rPr>
                <w:rFonts w:ascii="Arial" w:eastAsia="Arial" w:hAnsi="Arial" w:cs="Arial"/>
                <w:spacing w:val="1"/>
              </w:rPr>
              <w:t>s</w:t>
            </w:r>
            <w:r>
              <w:rPr>
                <w:rFonts w:ascii="Arial" w:eastAsia="Arial" w:hAnsi="Arial" w:cs="Arial"/>
              </w:rPr>
              <w:t>h</w:t>
            </w:r>
            <w:r>
              <w:rPr>
                <w:rFonts w:ascii="Arial" w:eastAsia="Arial" w:hAnsi="Arial" w:cs="Arial"/>
                <w:spacing w:val="-1"/>
              </w:rPr>
              <w:t>o</w:t>
            </w:r>
            <w:r>
              <w:rPr>
                <w:rFonts w:ascii="Arial" w:eastAsia="Arial" w:hAnsi="Arial" w:cs="Arial"/>
              </w:rPr>
              <w:t>u</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3"/>
              </w:rPr>
              <w:t xml:space="preserve"> </w:t>
            </w:r>
            <w:r>
              <w:rPr>
                <w:rFonts w:ascii="Arial" w:eastAsia="Arial" w:hAnsi="Arial" w:cs="Arial"/>
                <w:spacing w:val="1"/>
              </w:rPr>
              <w:t>o</w:t>
            </w:r>
            <w:r>
              <w:rPr>
                <w:rFonts w:ascii="Arial" w:eastAsia="Arial" w:hAnsi="Arial" w:cs="Arial"/>
              </w:rPr>
              <w:t>bt</w:t>
            </w:r>
            <w:r>
              <w:rPr>
                <w:rFonts w:ascii="Arial" w:eastAsia="Arial" w:hAnsi="Arial" w:cs="Arial"/>
                <w:spacing w:val="1"/>
              </w:rPr>
              <w:t>a</w:t>
            </w:r>
            <w:r>
              <w:rPr>
                <w:rFonts w:ascii="Arial" w:eastAsia="Arial" w:hAnsi="Arial" w:cs="Arial"/>
                <w:spacing w:val="-1"/>
              </w:rPr>
              <w:t>i</w:t>
            </w:r>
            <w:r>
              <w:rPr>
                <w:rFonts w:ascii="Arial" w:eastAsia="Arial" w:hAnsi="Arial" w:cs="Arial"/>
              </w:rPr>
              <w:t>n</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1"/>
              </w:rPr>
              <w:t>S</w:t>
            </w:r>
            <w:r>
              <w:rPr>
                <w:rFonts w:ascii="Arial" w:eastAsia="Arial" w:hAnsi="Arial" w:cs="Arial"/>
                <w:spacing w:val="1"/>
              </w:rPr>
              <w:t>A</w:t>
            </w:r>
            <w:r>
              <w:rPr>
                <w:rFonts w:ascii="Arial" w:eastAsia="Arial" w:hAnsi="Arial" w:cs="Arial"/>
                <w:spacing w:val="-1"/>
              </w:rPr>
              <w:t>S</w:t>
            </w:r>
            <w:r>
              <w:rPr>
                <w:rFonts w:ascii="Arial" w:eastAsia="Arial" w:hAnsi="Arial" w:cs="Arial"/>
              </w:rPr>
              <w:t>ID?</w:t>
            </w:r>
          </w:p>
        </w:tc>
      </w:tr>
      <w:tr w:rsidR="00591B1D" w:rsidRPr="004414B7" w14:paraId="09668473" w14:textId="77777777" w:rsidTr="00735520">
        <w:tc>
          <w:tcPr>
            <w:tcW w:w="484" w:type="pct"/>
          </w:tcPr>
          <w:p w14:paraId="74A3EE38" w14:textId="77777777" w:rsidR="00591B1D" w:rsidRDefault="00591B1D" w:rsidP="00591B1D">
            <w:pPr>
              <w:spacing w:line="220" w:lineRule="exact"/>
              <w:ind w:left="100"/>
              <w:rPr>
                <w:rFonts w:ascii="Arial" w:eastAsia="Arial" w:hAnsi="Arial" w:cs="Arial"/>
              </w:rPr>
            </w:pPr>
            <w:r>
              <w:rPr>
                <w:rFonts w:ascii="Arial" w:eastAsia="Arial" w:hAnsi="Arial" w:cs="Arial"/>
              </w:rPr>
              <w:t>4.</w:t>
            </w:r>
            <w:r>
              <w:rPr>
                <w:rFonts w:ascii="Arial" w:eastAsia="Arial" w:hAnsi="Arial" w:cs="Arial"/>
                <w:spacing w:val="-1"/>
              </w:rPr>
              <w:t>1</w:t>
            </w:r>
            <w:r>
              <w:rPr>
                <w:rFonts w:ascii="Arial" w:eastAsia="Arial" w:hAnsi="Arial" w:cs="Arial"/>
              </w:rPr>
              <w:t>.</w:t>
            </w:r>
            <w:r>
              <w:rPr>
                <w:rFonts w:ascii="Arial" w:eastAsia="Arial" w:hAnsi="Arial" w:cs="Arial"/>
                <w:spacing w:val="2"/>
              </w:rPr>
              <w:t>0</w:t>
            </w:r>
            <w:r>
              <w:rPr>
                <w:rFonts w:ascii="Arial" w:eastAsia="Arial" w:hAnsi="Arial" w:cs="Arial"/>
              </w:rPr>
              <w:t>4</w:t>
            </w:r>
          </w:p>
        </w:tc>
        <w:tc>
          <w:tcPr>
            <w:tcW w:w="1213" w:type="pct"/>
          </w:tcPr>
          <w:p w14:paraId="4FF6DA78" w14:textId="77777777" w:rsidR="00591B1D" w:rsidRDefault="00591B1D" w:rsidP="00591B1D">
            <w:pPr>
              <w:spacing w:line="220" w:lineRule="exact"/>
              <w:ind w:left="107"/>
              <w:rPr>
                <w:rFonts w:ascii="Arial" w:eastAsia="Arial" w:hAnsi="Arial" w:cs="Arial"/>
              </w:rPr>
            </w:pPr>
            <w:r>
              <w:rPr>
                <w:rFonts w:ascii="Arial" w:eastAsia="Arial" w:hAnsi="Arial" w:cs="Arial"/>
                <w:b/>
                <w:spacing w:val="-5"/>
              </w:rPr>
              <w:t>A</w:t>
            </w:r>
            <w:r>
              <w:rPr>
                <w:rFonts w:ascii="Arial" w:eastAsia="Arial" w:hAnsi="Arial" w:cs="Arial"/>
                <w:b/>
                <w:spacing w:val="3"/>
              </w:rPr>
              <w:t>d</w:t>
            </w:r>
            <w:r>
              <w:rPr>
                <w:rFonts w:ascii="Arial" w:eastAsia="Arial" w:hAnsi="Arial" w:cs="Arial"/>
                <w:b/>
              </w:rPr>
              <w:t>ded</w:t>
            </w:r>
            <w:r>
              <w:rPr>
                <w:rFonts w:ascii="Arial" w:eastAsia="Arial" w:hAnsi="Arial" w:cs="Arial"/>
                <w:b/>
                <w:spacing w:val="-4"/>
              </w:rPr>
              <w:t xml:space="preserve"> </w:t>
            </w:r>
            <w:r>
              <w:rPr>
                <w:rFonts w:ascii="Arial" w:eastAsia="Arial" w:hAnsi="Arial" w:cs="Arial"/>
                <w:b/>
                <w:spacing w:val="-1"/>
              </w:rPr>
              <w:t>E</w:t>
            </w:r>
            <w:r>
              <w:rPr>
                <w:rFonts w:ascii="Arial" w:eastAsia="Arial" w:hAnsi="Arial" w:cs="Arial"/>
                <w:b/>
                <w:spacing w:val="2"/>
              </w:rPr>
              <w:t>I</w:t>
            </w:r>
            <w:r>
              <w:rPr>
                <w:rFonts w:ascii="Arial" w:eastAsia="Arial" w:hAnsi="Arial" w:cs="Arial"/>
                <w:b/>
              </w:rPr>
              <w:t>P</w:t>
            </w:r>
          </w:p>
          <w:p w14:paraId="4C281ECF" w14:textId="77777777" w:rsidR="00591B1D" w:rsidRDefault="00591B1D" w:rsidP="00591B1D">
            <w:pPr>
              <w:spacing w:before="3"/>
              <w:ind w:left="107"/>
              <w:rPr>
                <w:rFonts w:ascii="Arial" w:eastAsia="Arial" w:hAnsi="Arial" w:cs="Arial"/>
              </w:rPr>
            </w:pPr>
            <w:r>
              <w:rPr>
                <w:rFonts w:ascii="Arial" w:eastAsia="Arial" w:hAnsi="Arial" w:cs="Arial"/>
              </w:rPr>
              <w:t>P</w:t>
            </w:r>
            <w:r>
              <w:rPr>
                <w:rFonts w:ascii="Arial" w:eastAsia="Arial" w:hAnsi="Arial" w:cs="Arial"/>
                <w:spacing w:val="-2"/>
              </w:rPr>
              <w:t xml:space="preserve"> </w:t>
            </w:r>
            <w:r>
              <w:rPr>
                <w:rFonts w:ascii="Arial" w:eastAsia="Arial" w:hAnsi="Arial" w:cs="Arial"/>
              </w:rPr>
              <w:t>1</w:t>
            </w:r>
            <w:r>
              <w:rPr>
                <w:rFonts w:ascii="Arial" w:eastAsia="Arial" w:hAnsi="Arial" w:cs="Arial"/>
                <w:spacing w:val="1"/>
              </w:rPr>
              <w:t>6</w:t>
            </w:r>
            <w:r>
              <w:rPr>
                <w:rFonts w:ascii="Arial" w:eastAsia="Arial" w:hAnsi="Arial" w:cs="Arial"/>
              </w:rPr>
              <w:t>,</w:t>
            </w:r>
            <w:r>
              <w:rPr>
                <w:rFonts w:ascii="Arial" w:eastAsia="Arial" w:hAnsi="Arial" w:cs="Arial"/>
                <w:spacing w:val="-3"/>
              </w:rPr>
              <w:t xml:space="preserve"> </w:t>
            </w:r>
            <w:r>
              <w:rPr>
                <w:rFonts w:ascii="Arial" w:eastAsia="Arial" w:hAnsi="Arial" w:cs="Arial"/>
                <w:spacing w:val="-1"/>
              </w:rPr>
              <w:t>2</w:t>
            </w:r>
            <w:r>
              <w:rPr>
                <w:rFonts w:ascii="Arial" w:eastAsia="Arial" w:hAnsi="Arial" w:cs="Arial"/>
              </w:rPr>
              <w:t>3</w:t>
            </w:r>
            <w:r>
              <w:rPr>
                <w:rFonts w:ascii="Arial" w:eastAsia="Arial" w:hAnsi="Arial" w:cs="Arial"/>
                <w:spacing w:val="3"/>
              </w:rPr>
              <w:t>-</w:t>
            </w:r>
            <w:r>
              <w:rPr>
                <w:rFonts w:ascii="Arial" w:eastAsia="Arial" w:hAnsi="Arial" w:cs="Arial"/>
              </w:rPr>
              <w:t>4</w:t>
            </w:r>
          </w:p>
        </w:tc>
        <w:tc>
          <w:tcPr>
            <w:tcW w:w="720" w:type="pct"/>
            <w:shd w:val="clear" w:color="auto" w:fill="auto"/>
          </w:tcPr>
          <w:p w14:paraId="3A32D6A6" w14:textId="77777777" w:rsidR="00591B1D" w:rsidRDefault="00591B1D" w:rsidP="00591B1D">
            <w:pPr>
              <w:spacing w:line="220" w:lineRule="exact"/>
              <w:ind w:left="107"/>
              <w:rPr>
                <w:rFonts w:ascii="Arial" w:eastAsia="Arial" w:hAnsi="Arial" w:cs="Arial"/>
              </w:rPr>
            </w:pPr>
            <w:r>
              <w:rPr>
                <w:rFonts w:ascii="Arial" w:eastAsia="Arial" w:hAnsi="Arial" w:cs="Arial"/>
              </w:rPr>
              <w:t>4/</w:t>
            </w:r>
            <w:r>
              <w:rPr>
                <w:rFonts w:ascii="Arial" w:eastAsia="Arial" w:hAnsi="Arial" w:cs="Arial"/>
                <w:spacing w:val="-1"/>
              </w:rPr>
              <w:t>5</w:t>
            </w:r>
            <w:r>
              <w:rPr>
                <w:rFonts w:ascii="Arial" w:eastAsia="Arial" w:hAnsi="Arial" w:cs="Arial"/>
              </w:rPr>
              <w:t>/</w:t>
            </w:r>
            <w:r>
              <w:rPr>
                <w:rFonts w:ascii="Arial" w:eastAsia="Arial" w:hAnsi="Arial" w:cs="Arial"/>
                <w:spacing w:val="2"/>
              </w:rPr>
              <w:t>1</w:t>
            </w:r>
            <w:r>
              <w:rPr>
                <w:rFonts w:ascii="Arial" w:eastAsia="Arial" w:hAnsi="Arial" w:cs="Arial"/>
              </w:rPr>
              <w:t>2</w:t>
            </w:r>
          </w:p>
        </w:tc>
        <w:tc>
          <w:tcPr>
            <w:tcW w:w="2582" w:type="pct"/>
          </w:tcPr>
          <w:p w14:paraId="7242D807" w14:textId="35A16BF0" w:rsidR="00591B1D" w:rsidRDefault="00591B1D" w:rsidP="004B5015">
            <w:pPr>
              <w:spacing w:line="220" w:lineRule="exact"/>
              <w:ind w:left="107"/>
              <w:rPr>
                <w:rFonts w:ascii="Arial" w:eastAsia="Arial" w:hAnsi="Arial" w:cs="Arial"/>
              </w:rPr>
            </w:pPr>
            <w:r>
              <w:rPr>
                <w:rFonts w:ascii="Arial" w:eastAsia="Arial" w:hAnsi="Arial" w:cs="Arial"/>
                <w:spacing w:val="-1"/>
              </w:rPr>
              <w:t>A</w:t>
            </w:r>
            <w:r>
              <w:rPr>
                <w:rFonts w:ascii="Arial" w:eastAsia="Arial" w:hAnsi="Arial" w:cs="Arial"/>
              </w:rPr>
              <w:t>d</w:t>
            </w:r>
            <w:r>
              <w:rPr>
                <w:rFonts w:ascii="Arial" w:eastAsia="Arial" w:hAnsi="Arial" w:cs="Arial"/>
                <w:spacing w:val="1"/>
              </w:rPr>
              <w:t>d</w:t>
            </w:r>
            <w:r>
              <w:rPr>
                <w:rFonts w:ascii="Arial" w:eastAsia="Arial" w:hAnsi="Arial" w:cs="Arial"/>
              </w:rPr>
              <w:t>ed</w:t>
            </w:r>
            <w:r>
              <w:rPr>
                <w:rFonts w:ascii="Arial" w:eastAsia="Arial" w:hAnsi="Arial" w:cs="Arial"/>
                <w:spacing w:val="-5"/>
              </w:rPr>
              <w:t xml:space="preserve"> </w:t>
            </w:r>
            <w:r>
              <w:rPr>
                <w:rFonts w:ascii="Arial" w:eastAsia="Arial" w:hAnsi="Arial" w:cs="Arial"/>
                <w:spacing w:val="-1"/>
              </w:rPr>
              <w:t>E</w:t>
            </w:r>
            <w:r>
              <w:rPr>
                <w:rFonts w:ascii="Arial" w:eastAsia="Arial" w:hAnsi="Arial" w:cs="Arial"/>
              </w:rPr>
              <w:t>IP</w:t>
            </w:r>
            <w:r>
              <w:rPr>
                <w:rFonts w:ascii="Arial" w:eastAsia="Arial" w:hAnsi="Arial" w:cs="Arial"/>
                <w:spacing w:val="-2"/>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2"/>
              </w:rPr>
              <w:t>R</w:t>
            </w:r>
            <w:r>
              <w:rPr>
                <w:rFonts w:ascii="Arial" w:eastAsia="Arial" w:hAnsi="Arial" w:cs="Arial"/>
              </w:rPr>
              <w:t>e</w:t>
            </w:r>
            <w:r>
              <w:rPr>
                <w:rFonts w:ascii="Arial" w:eastAsia="Arial" w:hAnsi="Arial" w:cs="Arial"/>
                <w:spacing w:val="1"/>
              </w:rPr>
              <w:t>c</w:t>
            </w:r>
            <w:r>
              <w:rPr>
                <w:rFonts w:ascii="Arial" w:eastAsia="Arial" w:hAnsi="Arial" w:cs="Arial"/>
              </w:rPr>
              <w:t>ord</w:t>
            </w:r>
            <w:r>
              <w:rPr>
                <w:rFonts w:ascii="Arial" w:eastAsia="Arial" w:hAnsi="Arial" w:cs="Arial"/>
                <w:spacing w:val="-6"/>
              </w:rPr>
              <w:t xml:space="preserve"> </w:t>
            </w:r>
            <w:r>
              <w:rPr>
                <w:rFonts w:ascii="Arial" w:eastAsia="Arial" w:hAnsi="Arial" w:cs="Arial"/>
                <w:spacing w:val="2"/>
              </w:rPr>
              <w:t>La</w:t>
            </w:r>
            <w:r>
              <w:rPr>
                <w:rFonts w:ascii="Arial" w:eastAsia="Arial" w:hAnsi="Arial" w:cs="Arial"/>
                <w:spacing w:val="-4"/>
              </w:rPr>
              <w:t>y</w:t>
            </w:r>
            <w:r>
              <w:rPr>
                <w:rFonts w:ascii="Arial" w:eastAsia="Arial" w:hAnsi="Arial" w:cs="Arial"/>
                <w:spacing w:val="4"/>
              </w:rPr>
              <w:t>o</w:t>
            </w:r>
            <w:r>
              <w:rPr>
                <w:rFonts w:ascii="Arial" w:eastAsia="Arial" w:hAnsi="Arial" w:cs="Arial"/>
              </w:rPr>
              <w:t>ut,</w:t>
            </w:r>
            <w:r>
              <w:rPr>
                <w:rFonts w:ascii="Arial" w:eastAsia="Arial" w:hAnsi="Arial" w:cs="Arial"/>
                <w:spacing w:val="-8"/>
              </w:rPr>
              <w:t xml:space="preserve"> </w:t>
            </w:r>
            <w:r>
              <w:rPr>
                <w:rFonts w:ascii="Arial" w:eastAsia="Arial" w:hAnsi="Arial" w:cs="Arial"/>
                <w:spacing w:val="2"/>
              </w:rPr>
              <w:t>a</w:t>
            </w:r>
            <w:r>
              <w:rPr>
                <w:rFonts w:ascii="Arial" w:eastAsia="Arial" w:hAnsi="Arial" w:cs="Arial"/>
              </w:rPr>
              <w:t>d</w:t>
            </w:r>
            <w:r>
              <w:rPr>
                <w:rFonts w:ascii="Arial" w:eastAsia="Arial" w:hAnsi="Arial" w:cs="Arial"/>
                <w:spacing w:val="-1"/>
              </w:rPr>
              <w:t>d</w:t>
            </w:r>
            <w:r>
              <w:rPr>
                <w:rFonts w:ascii="Arial" w:eastAsia="Arial" w:hAnsi="Arial" w:cs="Arial"/>
                <w:spacing w:val="2"/>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scr</w:t>
            </w:r>
            <w:r>
              <w:rPr>
                <w:rFonts w:ascii="Arial" w:eastAsia="Arial" w:hAnsi="Arial" w:cs="Arial"/>
                <w:spacing w:val="-1"/>
              </w:rPr>
              <w:t>i</w:t>
            </w:r>
            <w:r>
              <w:rPr>
                <w:rFonts w:ascii="Arial" w:eastAsia="Arial" w:hAnsi="Arial" w:cs="Arial"/>
                <w:spacing w:val="2"/>
              </w:rPr>
              <w:t>p</w:t>
            </w:r>
            <w:r>
              <w:rPr>
                <w:rFonts w:ascii="Arial" w:eastAsia="Arial" w:hAnsi="Arial" w:cs="Arial"/>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10"/>
              </w:rPr>
              <w:t xml:space="preserve"> </w:t>
            </w:r>
            <w:r>
              <w:rPr>
                <w:rFonts w:ascii="Arial" w:eastAsia="Arial" w:hAnsi="Arial" w:cs="Arial"/>
                <w:spacing w:val="-1"/>
              </w:rPr>
              <w:t>o</w:t>
            </w:r>
            <w:r>
              <w:rPr>
                <w:rFonts w:ascii="Arial" w:eastAsia="Arial" w:hAnsi="Arial" w:cs="Arial"/>
              </w:rPr>
              <w:t>f</w:t>
            </w:r>
            <w:r w:rsidR="004B5015">
              <w:rPr>
                <w:rFonts w:ascii="Arial" w:eastAsia="Arial" w:hAnsi="Arial" w:cs="Arial"/>
              </w:rPr>
              <w:t xml:space="preserve"> </w:t>
            </w:r>
            <w:r>
              <w:rPr>
                <w:rFonts w:ascii="Arial" w:eastAsia="Arial" w:hAnsi="Arial" w:cs="Arial"/>
                <w:spacing w:val="2"/>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d.</w:t>
            </w:r>
          </w:p>
        </w:tc>
      </w:tr>
      <w:tr w:rsidR="00591B1D" w:rsidRPr="004414B7" w14:paraId="5845DB13" w14:textId="77777777" w:rsidTr="00735520">
        <w:tc>
          <w:tcPr>
            <w:tcW w:w="484" w:type="pct"/>
          </w:tcPr>
          <w:p w14:paraId="3CF3E5A7" w14:textId="77777777" w:rsidR="00591B1D" w:rsidRDefault="00591B1D" w:rsidP="00591B1D"/>
        </w:tc>
        <w:tc>
          <w:tcPr>
            <w:tcW w:w="1213" w:type="pct"/>
          </w:tcPr>
          <w:p w14:paraId="73BE0225" w14:textId="77777777" w:rsidR="00591B1D" w:rsidRDefault="00591B1D" w:rsidP="00591B1D">
            <w:pPr>
              <w:spacing w:line="220" w:lineRule="exact"/>
              <w:ind w:left="107"/>
              <w:rPr>
                <w:rFonts w:ascii="Arial" w:eastAsia="Arial" w:hAnsi="Arial" w:cs="Arial"/>
              </w:rPr>
            </w:pPr>
            <w:r>
              <w:rPr>
                <w:rFonts w:ascii="Arial" w:eastAsia="Arial" w:hAnsi="Arial" w:cs="Arial"/>
              </w:rPr>
              <w:t>Non</w:t>
            </w:r>
            <w:r>
              <w:rPr>
                <w:rFonts w:ascii="Arial" w:eastAsia="Arial" w:hAnsi="Arial" w:cs="Arial"/>
                <w:spacing w:val="1"/>
              </w:rPr>
              <w:t>d</w:t>
            </w:r>
            <w:r>
              <w:rPr>
                <w:rFonts w:ascii="Arial" w:eastAsia="Arial" w:hAnsi="Arial" w:cs="Arial"/>
                <w:spacing w:val="-1"/>
              </w:rPr>
              <w:t>i</w:t>
            </w:r>
            <w:r>
              <w:rPr>
                <w:rFonts w:ascii="Arial" w:eastAsia="Arial" w:hAnsi="Arial" w:cs="Arial"/>
                <w:spacing w:val="1"/>
              </w:rPr>
              <w:t>scr</w:t>
            </w:r>
            <w:r>
              <w:rPr>
                <w:rFonts w:ascii="Arial" w:eastAsia="Arial" w:hAnsi="Arial" w:cs="Arial"/>
                <w:spacing w:val="-1"/>
              </w:rPr>
              <w:t>i</w:t>
            </w:r>
            <w:r>
              <w:rPr>
                <w:rFonts w:ascii="Arial" w:eastAsia="Arial" w:hAnsi="Arial" w:cs="Arial"/>
                <w:spacing w:val="4"/>
              </w:rPr>
              <w:t>m</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t</w:t>
            </w:r>
            <w:r>
              <w:rPr>
                <w:rFonts w:ascii="Arial" w:eastAsia="Arial" w:hAnsi="Arial" w:cs="Arial"/>
                <w:spacing w:val="-1"/>
              </w:rPr>
              <w:t>i</w:t>
            </w:r>
            <w:r>
              <w:rPr>
                <w:rFonts w:ascii="Arial" w:eastAsia="Arial" w:hAnsi="Arial" w:cs="Arial"/>
              </w:rPr>
              <w:t>on</w:t>
            </w:r>
          </w:p>
          <w:p w14:paraId="5B653469" w14:textId="77777777" w:rsidR="00591B1D" w:rsidRDefault="00591B1D" w:rsidP="00591B1D">
            <w:pPr>
              <w:ind w:left="107"/>
              <w:rPr>
                <w:rFonts w:ascii="Arial" w:eastAsia="Arial" w:hAnsi="Arial" w:cs="Arial"/>
              </w:rPr>
            </w:pPr>
            <w:r>
              <w:rPr>
                <w:rFonts w:ascii="Arial" w:eastAsia="Arial" w:hAnsi="Arial" w:cs="Arial"/>
                <w:spacing w:val="-1"/>
              </w:rPr>
              <w:t>S</w:t>
            </w:r>
            <w:r>
              <w:rPr>
                <w:rFonts w:ascii="Arial" w:eastAsia="Arial" w:hAnsi="Arial" w:cs="Arial"/>
              </w:rPr>
              <w:t>ta</w:t>
            </w:r>
            <w:r>
              <w:rPr>
                <w:rFonts w:ascii="Arial" w:eastAsia="Arial" w:hAnsi="Arial" w:cs="Arial"/>
                <w:spacing w:val="1"/>
              </w:rPr>
              <w:t>t</w:t>
            </w:r>
            <w:r>
              <w:rPr>
                <w:rFonts w:ascii="Arial" w:eastAsia="Arial" w:hAnsi="Arial" w:cs="Arial"/>
              </w:rPr>
              <w:t>e</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9"/>
              </w:rPr>
              <w:t xml:space="preserve"> </w:t>
            </w:r>
            <w:r>
              <w:rPr>
                <w:rFonts w:ascii="Arial" w:eastAsia="Arial" w:hAnsi="Arial" w:cs="Arial"/>
                <w:spacing w:val="-1"/>
              </w:rPr>
              <w:t>p</w:t>
            </w:r>
            <w:r>
              <w:rPr>
                <w:rFonts w:ascii="Arial" w:eastAsia="Arial" w:hAnsi="Arial" w:cs="Arial"/>
              </w:rPr>
              <w:t>.</w:t>
            </w:r>
            <w:r>
              <w:rPr>
                <w:rFonts w:ascii="Arial" w:eastAsia="Arial" w:hAnsi="Arial" w:cs="Arial"/>
                <w:spacing w:val="-2"/>
              </w:rPr>
              <w:t xml:space="preserve"> </w:t>
            </w:r>
            <w:r>
              <w:rPr>
                <w:rFonts w:ascii="Arial" w:eastAsia="Arial" w:hAnsi="Arial" w:cs="Arial"/>
                <w:spacing w:val="-1"/>
              </w:rPr>
              <w:t>7</w:t>
            </w:r>
            <w:r>
              <w:rPr>
                <w:rFonts w:ascii="Arial" w:eastAsia="Arial" w:hAnsi="Arial" w:cs="Arial"/>
              </w:rPr>
              <w:t>8</w:t>
            </w:r>
          </w:p>
        </w:tc>
        <w:tc>
          <w:tcPr>
            <w:tcW w:w="720" w:type="pct"/>
            <w:shd w:val="clear" w:color="auto" w:fill="auto"/>
          </w:tcPr>
          <w:p w14:paraId="54987A6F" w14:textId="77777777" w:rsidR="00591B1D" w:rsidRDefault="00591B1D" w:rsidP="00591B1D">
            <w:pPr>
              <w:spacing w:line="220" w:lineRule="exact"/>
              <w:ind w:left="107"/>
              <w:rPr>
                <w:rFonts w:ascii="Arial" w:eastAsia="Arial" w:hAnsi="Arial" w:cs="Arial"/>
              </w:rPr>
            </w:pPr>
            <w:r>
              <w:rPr>
                <w:rFonts w:ascii="Arial" w:eastAsia="Arial" w:hAnsi="Arial" w:cs="Arial"/>
              </w:rPr>
              <w:t>4/</w:t>
            </w:r>
            <w:r>
              <w:rPr>
                <w:rFonts w:ascii="Arial" w:eastAsia="Arial" w:hAnsi="Arial" w:cs="Arial"/>
                <w:spacing w:val="-1"/>
              </w:rPr>
              <w:t>3</w:t>
            </w:r>
            <w:r>
              <w:rPr>
                <w:rFonts w:ascii="Arial" w:eastAsia="Arial" w:hAnsi="Arial" w:cs="Arial"/>
              </w:rPr>
              <w:t>0</w:t>
            </w:r>
            <w:r>
              <w:rPr>
                <w:rFonts w:ascii="Arial" w:eastAsia="Arial" w:hAnsi="Arial" w:cs="Arial"/>
                <w:spacing w:val="2"/>
              </w:rPr>
              <w:t>/</w:t>
            </w:r>
            <w:r>
              <w:rPr>
                <w:rFonts w:ascii="Arial" w:eastAsia="Arial" w:hAnsi="Arial" w:cs="Arial"/>
              </w:rPr>
              <w:t>12</w:t>
            </w:r>
          </w:p>
        </w:tc>
        <w:tc>
          <w:tcPr>
            <w:tcW w:w="2582" w:type="pct"/>
          </w:tcPr>
          <w:p w14:paraId="789DC971" w14:textId="77777777" w:rsidR="00591B1D" w:rsidRDefault="00591B1D" w:rsidP="00591B1D">
            <w:pPr>
              <w:spacing w:line="220" w:lineRule="exact"/>
              <w:ind w:left="107"/>
              <w:rPr>
                <w:rFonts w:ascii="Arial" w:eastAsia="Arial" w:hAnsi="Arial" w:cs="Arial"/>
              </w:rPr>
            </w:pPr>
            <w:r>
              <w:rPr>
                <w:rFonts w:ascii="Arial" w:eastAsia="Arial" w:hAnsi="Arial" w:cs="Arial"/>
              </w:rPr>
              <w:t>Upd</w:t>
            </w:r>
            <w:r>
              <w:rPr>
                <w:rFonts w:ascii="Arial" w:eastAsia="Arial" w:hAnsi="Arial" w:cs="Arial"/>
                <w:spacing w:val="-1"/>
              </w:rPr>
              <w:t>a</w:t>
            </w:r>
            <w:r>
              <w:rPr>
                <w:rFonts w:ascii="Arial" w:eastAsia="Arial" w:hAnsi="Arial" w:cs="Arial"/>
                <w:spacing w:val="2"/>
              </w:rPr>
              <w:t>t</w:t>
            </w:r>
            <w:r>
              <w:rPr>
                <w:rFonts w:ascii="Arial" w:eastAsia="Arial" w:hAnsi="Arial" w:cs="Arial"/>
              </w:rPr>
              <w:t>ed</w:t>
            </w:r>
            <w:r>
              <w:rPr>
                <w:rFonts w:ascii="Arial" w:eastAsia="Arial" w:hAnsi="Arial" w:cs="Arial"/>
                <w:spacing w:val="-7"/>
              </w:rPr>
              <w:t xml:space="preserve"> </w:t>
            </w:r>
            <w:r>
              <w:rPr>
                <w:rFonts w:ascii="Arial" w:eastAsia="Arial" w:hAnsi="Arial" w:cs="Arial"/>
              </w:rPr>
              <w:t>w</w:t>
            </w:r>
            <w:r>
              <w:rPr>
                <w:rFonts w:ascii="Arial" w:eastAsia="Arial" w:hAnsi="Arial" w:cs="Arial"/>
                <w:spacing w:val="-1"/>
              </w:rPr>
              <w:t>i</w:t>
            </w:r>
            <w:r>
              <w:rPr>
                <w:rFonts w:ascii="Arial" w:eastAsia="Arial" w:hAnsi="Arial" w:cs="Arial"/>
              </w:rPr>
              <w:t>th</w:t>
            </w:r>
            <w:r>
              <w:rPr>
                <w:rFonts w:ascii="Arial" w:eastAsia="Arial" w:hAnsi="Arial" w:cs="Arial"/>
                <w:spacing w:val="-2"/>
              </w:rPr>
              <w:t xml:space="preserve"> </w:t>
            </w:r>
            <w:r>
              <w:rPr>
                <w:rFonts w:ascii="Arial" w:eastAsia="Arial" w:hAnsi="Arial" w:cs="Arial"/>
                <w:spacing w:val="1"/>
              </w:rPr>
              <w:t>9-</w:t>
            </w:r>
            <w:r>
              <w:rPr>
                <w:rFonts w:ascii="Arial" w:eastAsia="Arial" w:hAnsi="Arial" w:cs="Arial"/>
              </w:rPr>
              <w:t>30</w:t>
            </w:r>
            <w:r>
              <w:rPr>
                <w:rFonts w:ascii="Arial" w:eastAsia="Arial" w:hAnsi="Arial" w:cs="Arial"/>
                <w:spacing w:val="3"/>
              </w:rPr>
              <w:t>-</w:t>
            </w:r>
            <w:r>
              <w:rPr>
                <w:rFonts w:ascii="Arial" w:eastAsia="Arial" w:hAnsi="Arial" w:cs="Arial"/>
              </w:rPr>
              <w:t>2</w:t>
            </w:r>
            <w:r>
              <w:rPr>
                <w:rFonts w:ascii="Arial" w:eastAsia="Arial" w:hAnsi="Arial" w:cs="Arial"/>
                <w:spacing w:val="-1"/>
              </w:rPr>
              <w:t>0</w:t>
            </w:r>
            <w:r>
              <w:rPr>
                <w:rFonts w:ascii="Arial" w:eastAsia="Arial" w:hAnsi="Arial" w:cs="Arial"/>
                <w:spacing w:val="2"/>
              </w:rPr>
              <w:t>1</w:t>
            </w:r>
            <w:r>
              <w:rPr>
                <w:rFonts w:ascii="Arial" w:eastAsia="Arial" w:hAnsi="Arial" w:cs="Arial"/>
              </w:rPr>
              <w:t>1</w:t>
            </w:r>
            <w:r>
              <w:rPr>
                <w:rFonts w:ascii="Arial" w:eastAsia="Arial" w:hAnsi="Arial" w:cs="Arial"/>
                <w:spacing w:val="-9"/>
              </w:rPr>
              <w:t xml:space="preserve"> </w:t>
            </w:r>
            <w:r>
              <w:rPr>
                <w:rFonts w:ascii="Arial" w:eastAsia="Arial" w:hAnsi="Arial" w:cs="Arial"/>
              </w:rPr>
              <w:t>v</w:t>
            </w:r>
            <w:r>
              <w:rPr>
                <w:rFonts w:ascii="Arial" w:eastAsia="Arial" w:hAnsi="Arial" w:cs="Arial"/>
                <w:spacing w:val="2"/>
              </w:rPr>
              <w:t>e</w:t>
            </w:r>
            <w:r>
              <w:rPr>
                <w:rFonts w:ascii="Arial" w:eastAsia="Arial" w:hAnsi="Arial" w:cs="Arial"/>
                <w:spacing w:val="1"/>
              </w:rPr>
              <w:t>rs</w:t>
            </w:r>
            <w:r>
              <w:rPr>
                <w:rFonts w:ascii="Arial" w:eastAsia="Arial" w:hAnsi="Arial" w:cs="Arial"/>
                <w:spacing w:val="-1"/>
              </w:rPr>
              <w:t>i</w:t>
            </w:r>
            <w:r>
              <w:rPr>
                <w:rFonts w:ascii="Arial" w:eastAsia="Arial" w:hAnsi="Arial" w:cs="Arial"/>
              </w:rPr>
              <w:t>on</w:t>
            </w:r>
          </w:p>
        </w:tc>
      </w:tr>
      <w:tr w:rsidR="00591B1D" w:rsidRPr="004414B7" w14:paraId="7B15D7FB" w14:textId="77777777" w:rsidTr="00735520">
        <w:tc>
          <w:tcPr>
            <w:tcW w:w="484" w:type="pct"/>
          </w:tcPr>
          <w:p w14:paraId="0AF25ED1" w14:textId="77777777" w:rsidR="00591B1D" w:rsidRDefault="00591B1D" w:rsidP="00591B1D">
            <w:pPr>
              <w:spacing w:before="3"/>
              <w:ind w:left="100"/>
              <w:rPr>
                <w:rFonts w:ascii="Arial" w:eastAsia="Arial" w:hAnsi="Arial" w:cs="Arial"/>
              </w:rPr>
            </w:pPr>
            <w:r>
              <w:rPr>
                <w:rFonts w:ascii="Arial" w:eastAsia="Arial" w:hAnsi="Arial" w:cs="Arial"/>
              </w:rPr>
              <w:t>5.</w:t>
            </w:r>
            <w:r>
              <w:rPr>
                <w:rFonts w:ascii="Arial" w:eastAsia="Arial" w:hAnsi="Arial" w:cs="Arial"/>
                <w:spacing w:val="-1"/>
              </w:rPr>
              <w:t>0</w:t>
            </w:r>
            <w:r>
              <w:rPr>
                <w:rFonts w:ascii="Arial" w:eastAsia="Arial" w:hAnsi="Arial" w:cs="Arial"/>
              </w:rPr>
              <w:t>.</w:t>
            </w:r>
            <w:r>
              <w:rPr>
                <w:rFonts w:ascii="Arial" w:eastAsia="Arial" w:hAnsi="Arial" w:cs="Arial"/>
                <w:spacing w:val="2"/>
              </w:rPr>
              <w:t>0</w:t>
            </w:r>
            <w:r>
              <w:rPr>
                <w:rFonts w:ascii="Arial" w:eastAsia="Arial" w:hAnsi="Arial" w:cs="Arial"/>
              </w:rPr>
              <w:t>0</w:t>
            </w:r>
          </w:p>
        </w:tc>
        <w:tc>
          <w:tcPr>
            <w:tcW w:w="1213" w:type="pct"/>
          </w:tcPr>
          <w:p w14:paraId="0F2C3585" w14:textId="77777777" w:rsidR="00591B1D" w:rsidRDefault="00591B1D" w:rsidP="00591B1D">
            <w:pPr>
              <w:spacing w:before="3"/>
              <w:ind w:left="107"/>
              <w:rPr>
                <w:rFonts w:ascii="Arial" w:eastAsia="Arial" w:hAnsi="Arial" w:cs="Arial"/>
              </w:rPr>
            </w:pPr>
            <w:r>
              <w:rPr>
                <w:rFonts w:ascii="Arial" w:eastAsia="Arial" w:hAnsi="Arial" w:cs="Arial"/>
              </w:rPr>
              <w:t>Re</w:t>
            </w:r>
            <w:r>
              <w:rPr>
                <w:rFonts w:ascii="Arial" w:eastAsia="Arial" w:hAnsi="Arial" w:cs="Arial"/>
                <w:spacing w:val="1"/>
              </w:rPr>
              <w:t>c</w:t>
            </w:r>
            <w:r>
              <w:rPr>
                <w:rFonts w:ascii="Arial" w:eastAsia="Arial" w:hAnsi="Arial" w:cs="Arial"/>
              </w:rPr>
              <w:t>ord</w:t>
            </w:r>
            <w:r>
              <w:rPr>
                <w:rFonts w:ascii="Arial" w:eastAsia="Arial" w:hAnsi="Arial" w:cs="Arial"/>
                <w:spacing w:val="-6"/>
              </w:rPr>
              <w:t xml:space="preserve"> </w:t>
            </w:r>
            <w:r>
              <w:rPr>
                <w:rFonts w:ascii="Arial" w:eastAsia="Arial" w:hAnsi="Arial" w:cs="Arial"/>
                <w:spacing w:val="1"/>
              </w:rPr>
              <w:t>l</w:t>
            </w:r>
            <w:r>
              <w:rPr>
                <w:rFonts w:ascii="Arial" w:eastAsia="Arial" w:hAnsi="Arial" w:cs="Arial"/>
                <w:spacing w:val="2"/>
              </w:rPr>
              <w:t>a</w:t>
            </w:r>
            <w:r>
              <w:rPr>
                <w:rFonts w:ascii="Arial" w:eastAsia="Arial" w:hAnsi="Arial" w:cs="Arial"/>
                <w:spacing w:val="-4"/>
              </w:rPr>
              <w:t>y</w:t>
            </w:r>
            <w:r>
              <w:rPr>
                <w:rFonts w:ascii="Arial" w:eastAsia="Arial" w:hAnsi="Arial" w:cs="Arial"/>
                <w:spacing w:val="2"/>
              </w:rPr>
              <w:t>o</w:t>
            </w:r>
            <w:r>
              <w:rPr>
                <w:rFonts w:ascii="Arial" w:eastAsia="Arial" w:hAnsi="Arial" w:cs="Arial"/>
              </w:rPr>
              <w:t>ut</w:t>
            </w:r>
          </w:p>
        </w:tc>
        <w:tc>
          <w:tcPr>
            <w:tcW w:w="720" w:type="pct"/>
            <w:shd w:val="clear" w:color="auto" w:fill="auto"/>
          </w:tcPr>
          <w:p w14:paraId="2E0DEEA2" w14:textId="77777777" w:rsidR="00591B1D" w:rsidRDefault="00591B1D" w:rsidP="00591B1D">
            <w:pPr>
              <w:spacing w:before="3"/>
              <w:ind w:left="107"/>
              <w:rPr>
                <w:rFonts w:ascii="Arial" w:eastAsia="Arial" w:hAnsi="Arial" w:cs="Arial"/>
              </w:rPr>
            </w:pPr>
            <w:r>
              <w:rPr>
                <w:rFonts w:ascii="Arial" w:eastAsia="Arial" w:hAnsi="Arial" w:cs="Arial"/>
              </w:rPr>
              <w:t>1</w:t>
            </w:r>
            <w:r>
              <w:rPr>
                <w:rFonts w:ascii="Arial" w:eastAsia="Arial" w:hAnsi="Arial" w:cs="Arial"/>
                <w:spacing w:val="-1"/>
              </w:rPr>
              <w:t>0</w:t>
            </w:r>
            <w:r>
              <w:rPr>
                <w:rFonts w:ascii="Arial" w:eastAsia="Arial" w:hAnsi="Arial" w:cs="Arial"/>
              </w:rPr>
              <w:t>/</w:t>
            </w:r>
            <w:r>
              <w:rPr>
                <w:rFonts w:ascii="Arial" w:eastAsia="Arial" w:hAnsi="Arial" w:cs="Arial"/>
                <w:spacing w:val="2"/>
              </w:rPr>
              <w:t>1</w:t>
            </w:r>
            <w:r>
              <w:rPr>
                <w:rFonts w:ascii="Arial" w:eastAsia="Arial" w:hAnsi="Arial" w:cs="Arial"/>
              </w:rPr>
              <w:t>0/</w:t>
            </w:r>
            <w:r>
              <w:rPr>
                <w:rFonts w:ascii="Arial" w:eastAsia="Arial" w:hAnsi="Arial" w:cs="Arial"/>
                <w:spacing w:val="-1"/>
              </w:rPr>
              <w:t>1</w:t>
            </w:r>
            <w:r>
              <w:rPr>
                <w:rFonts w:ascii="Arial" w:eastAsia="Arial" w:hAnsi="Arial" w:cs="Arial"/>
              </w:rPr>
              <w:t>2</w:t>
            </w:r>
          </w:p>
        </w:tc>
        <w:tc>
          <w:tcPr>
            <w:tcW w:w="2582" w:type="pct"/>
          </w:tcPr>
          <w:p w14:paraId="678882FB" w14:textId="77777777" w:rsidR="00591B1D" w:rsidRDefault="00591B1D" w:rsidP="00591B1D">
            <w:pPr>
              <w:spacing w:before="3"/>
              <w:ind w:left="107"/>
              <w:rPr>
                <w:rFonts w:ascii="Arial" w:eastAsia="Arial" w:hAnsi="Arial" w:cs="Arial"/>
              </w:rPr>
            </w:pPr>
            <w:r>
              <w:rPr>
                <w:rFonts w:ascii="Arial" w:eastAsia="Arial" w:hAnsi="Arial" w:cs="Arial"/>
                <w:spacing w:val="-1"/>
              </w:rPr>
              <w:t>A</w:t>
            </w:r>
            <w:r>
              <w:rPr>
                <w:rFonts w:ascii="Arial" w:eastAsia="Arial" w:hAnsi="Arial" w:cs="Arial"/>
              </w:rPr>
              <w:t>d</w:t>
            </w:r>
            <w:r>
              <w:rPr>
                <w:rFonts w:ascii="Arial" w:eastAsia="Arial" w:hAnsi="Arial" w:cs="Arial"/>
                <w:spacing w:val="1"/>
              </w:rPr>
              <w:t>d</w:t>
            </w:r>
            <w:r>
              <w:rPr>
                <w:rFonts w:ascii="Arial" w:eastAsia="Arial" w:hAnsi="Arial" w:cs="Arial"/>
              </w:rPr>
              <w:t>ed</w:t>
            </w:r>
            <w:r>
              <w:rPr>
                <w:rFonts w:ascii="Arial" w:eastAsia="Arial" w:hAnsi="Arial" w:cs="Arial"/>
                <w:spacing w:val="-5"/>
              </w:rPr>
              <w:t xml:space="preserve"> </w:t>
            </w:r>
            <w:r>
              <w:rPr>
                <w:rFonts w:ascii="Arial" w:eastAsia="Arial" w:hAnsi="Arial" w:cs="Arial"/>
              </w:rPr>
              <w:t>B</w:t>
            </w:r>
            <w:r>
              <w:rPr>
                <w:rFonts w:ascii="Arial" w:eastAsia="Arial" w:hAnsi="Arial" w:cs="Arial"/>
                <w:spacing w:val="-2"/>
              </w:rPr>
              <w:t xml:space="preserve"> </w:t>
            </w:r>
            <w:r>
              <w:rPr>
                <w:rFonts w:ascii="Arial" w:eastAsia="Arial" w:hAnsi="Arial" w:cs="Arial"/>
              </w:rPr>
              <w:t>(</w:t>
            </w:r>
            <w:r>
              <w:rPr>
                <w:rFonts w:ascii="Arial" w:eastAsia="Arial" w:hAnsi="Arial" w:cs="Arial"/>
                <w:spacing w:val="-1"/>
              </w:rPr>
              <w:t>P</w:t>
            </w:r>
            <w:r>
              <w:rPr>
                <w:rFonts w:ascii="Arial" w:eastAsia="Arial" w:hAnsi="Arial" w:cs="Arial"/>
                <w:spacing w:val="1"/>
              </w:rPr>
              <w:t>riv</w:t>
            </w:r>
            <w:r>
              <w:rPr>
                <w:rFonts w:ascii="Arial" w:eastAsia="Arial" w:hAnsi="Arial" w:cs="Arial"/>
              </w:rPr>
              <w:t>ate</w:t>
            </w:r>
            <w:r>
              <w:rPr>
                <w:rFonts w:ascii="Arial" w:eastAsia="Arial" w:hAnsi="Arial" w:cs="Arial"/>
                <w:spacing w:val="-6"/>
              </w:rPr>
              <w:t xml:space="preserve"> </w:t>
            </w:r>
            <w:r>
              <w:rPr>
                <w:rFonts w:ascii="Arial" w:eastAsia="Arial" w:hAnsi="Arial" w:cs="Arial"/>
                <w:spacing w:val="-1"/>
              </w:rPr>
              <w:t>P</w:t>
            </w:r>
            <w:r>
              <w:rPr>
                <w:rFonts w:ascii="Arial" w:eastAsia="Arial" w:hAnsi="Arial" w:cs="Arial"/>
                <w:spacing w:val="4"/>
              </w:rPr>
              <w:t>a</w:t>
            </w:r>
            <w:r>
              <w:rPr>
                <w:rFonts w:ascii="Arial" w:eastAsia="Arial" w:hAnsi="Arial" w:cs="Arial"/>
              </w:rPr>
              <w:t>y</w:t>
            </w:r>
            <w:r>
              <w:rPr>
                <w:rFonts w:ascii="Arial" w:eastAsia="Arial" w:hAnsi="Arial" w:cs="Arial"/>
                <w:spacing w:val="-5"/>
              </w:rPr>
              <w:t xml:space="preserve"> </w:t>
            </w:r>
            <w:r>
              <w:rPr>
                <w:rFonts w:ascii="Arial" w:eastAsia="Arial" w:hAnsi="Arial" w:cs="Arial"/>
                <w:spacing w:val="-1"/>
              </w:rPr>
              <w:t>Bi</w:t>
            </w:r>
            <w:r>
              <w:rPr>
                <w:rFonts w:ascii="Arial" w:eastAsia="Arial" w:hAnsi="Arial" w:cs="Arial"/>
                <w:spacing w:val="1"/>
              </w:rPr>
              <w:t>r</w:t>
            </w:r>
            <w:r>
              <w:rPr>
                <w:rFonts w:ascii="Arial" w:eastAsia="Arial" w:hAnsi="Arial" w:cs="Arial"/>
              </w:rPr>
              <w:t>th</w:t>
            </w:r>
            <w:r>
              <w:rPr>
                <w:rFonts w:ascii="Arial" w:eastAsia="Arial" w:hAnsi="Arial" w:cs="Arial"/>
                <w:spacing w:val="-3"/>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3"/>
              </w:rPr>
              <w:t>T</w:t>
            </w:r>
            <w:r>
              <w:rPr>
                <w:rFonts w:ascii="Arial" w:eastAsia="Arial" w:hAnsi="Arial" w:cs="Arial"/>
              </w:rPr>
              <w:t>hree)</w:t>
            </w:r>
            <w:r>
              <w:rPr>
                <w:rFonts w:ascii="Arial" w:eastAsia="Arial" w:hAnsi="Arial" w:cs="Arial"/>
                <w:spacing w:val="-6"/>
              </w:rPr>
              <w:t xml:space="preserve"> </w:t>
            </w:r>
            <w:r>
              <w:rPr>
                <w:rFonts w:ascii="Arial" w:eastAsia="Arial" w:hAnsi="Arial" w:cs="Arial"/>
                <w:spacing w:val="-1"/>
              </w:rPr>
              <w:t>v</w:t>
            </w:r>
            <w:r>
              <w:rPr>
                <w:rFonts w:ascii="Arial" w:eastAsia="Arial" w:hAnsi="Arial" w:cs="Arial"/>
                <w:spacing w:val="2"/>
              </w:rPr>
              <w:t>a</w:t>
            </w:r>
            <w:r>
              <w:rPr>
                <w:rFonts w:ascii="Arial" w:eastAsia="Arial" w:hAnsi="Arial" w:cs="Arial"/>
                <w:spacing w:val="-1"/>
              </w:rPr>
              <w:t>l</w:t>
            </w:r>
            <w:r>
              <w:rPr>
                <w:rFonts w:ascii="Arial" w:eastAsia="Arial" w:hAnsi="Arial" w:cs="Arial"/>
                <w:spacing w:val="2"/>
              </w:rPr>
              <w:t>u</w:t>
            </w:r>
            <w:r>
              <w:rPr>
                <w:rFonts w:ascii="Arial" w:eastAsia="Arial" w:hAnsi="Arial" w:cs="Arial"/>
              </w:rPr>
              <w:t>e</w:t>
            </w:r>
          </w:p>
        </w:tc>
      </w:tr>
      <w:tr w:rsidR="00591B1D" w:rsidRPr="004414B7" w14:paraId="25FC52BA" w14:textId="77777777" w:rsidTr="00735520">
        <w:tc>
          <w:tcPr>
            <w:tcW w:w="484" w:type="pct"/>
          </w:tcPr>
          <w:p w14:paraId="100BC19B" w14:textId="77777777" w:rsidR="00591B1D" w:rsidRDefault="00591B1D" w:rsidP="00591B1D"/>
        </w:tc>
        <w:tc>
          <w:tcPr>
            <w:tcW w:w="1213" w:type="pct"/>
          </w:tcPr>
          <w:p w14:paraId="2E0F0FE2" w14:textId="77777777" w:rsidR="00591B1D" w:rsidRDefault="00591B1D" w:rsidP="00591B1D">
            <w:pPr>
              <w:spacing w:line="220" w:lineRule="exact"/>
              <w:ind w:left="107"/>
              <w:rPr>
                <w:rFonts w:ascii="Arial" w:eastAsia="Arial" w:hAnsi="Arial" w:cs="Arial"/>
              </w:rPr>
            </w:pPr>
            <w:r>
              <w:rPr>
                <w:rFonts w:ascii="Arial" w:eastAsia="Arial" w:hAnsi="Arial" w:cs="Arial"/>
                <w:spacing w:val="-1"/>
              </w:rPr>
              <w:t>B</w:t>
            </w:r>
            <w:r>
              <w:rPr>
                <w:rFonts w:ascii="Arial" w:eastAsia="Arial" w:hAnsi="Arial" w:cs="Arial"/>
              </w:rPr>
              <w:t>o</w:t>
            </w:r>
            <w:r>
              <w:rPr>
                <w:rFonts w:ascii="Arial" w:eastAsia="Arial" w:hAnsi="Arial" w:cs="Arial"/>
                <w:spacing w:val="4"/>
              </w:rPr>
              <w:t>d</w:t>
            </w:r>
            <w:r>
              <w:rPr>
                <w:rFonts w:ascii="Arial" w:eastAsia="Arial" w:hAnsi="Arial" w:cs="Arial"/>
              </w:rPr>
              <w:t>y</w:t>
            </w:r>
          </w:p>
        </w:tc>
        <w:tc>
          <w:tcPr>
            <w:tcW w:w="720" w:type="pct"/>
            <w:shd w:val="clear" w:color="auto" w:fill="auto"/>
          </w:tcPr>
          <w:p w14:paraId="12E109E6" w14:textId="77777777" w:rsidR="00591B1D" w:rsidRDefault="00591B1D" w:rsidP="00591B1D">
            <w:pPr>
              <w:spacing w:line="220" w:lineRule="exact"/>
              <w:ind w:left="107"/>
              <w:rPr>
                <w:rFonts w:ascii="Arial" w:eastAsia="Arial" w:hAnsi="Arial" w:cs="Arial"/>
              </w:rPr>
            </w:pPr>
            <w:r>
              <w:rPr>
                <w:rFonts w:ascii="Arial" w:eastAsia="Arial" w:hAnsi="Arial" w:cs="Arial"/>
              </w:rPr>
              <w:t>1</w:t>
            </w:r>
            <w:r>
              <w:rPr>
                <w:rFonts w:ascii="Arial" w:eastAsia="Arial" w:hAnsi="Arial" w:cs="Arial"/>
                <w:spacing w:val="-1"/>
              </w:rPr>
              <w:t>0</w:t>
            </w:r>
            <w:r>
              <w:rPr>
                <w:rFonts w:ascii="Arial" w:eastAsia="Arial" w:hAnsi="Arial" w:cs="Arial"/>
              </w:rPr>
              <w:t>/</w:t>
            </w:r>
            <w:r>
              <w:rPr>
                <w:rFonts w:ascii="Arial" w:eastAsia="Arial" w:hAnsi="Arial" w:cs="Arial"/>
                <w:spacing w:val="2"/>
              </w:rPr>
              <w:t>1</w:t>
            </w:r>
            <w:r>
              <w:rPr>
                <w:rFonts w:ascii="Arial" w:eastAsia="Arial" w:hAnsi="Arial" w:cs="Arial"/>
              </w:rPr>
              <w:t>0/</w:t>
            </w:r>
            <w:r>
              <w:rPr>
                <w:rFonts w:ascii="Arial" w:eastAsia="Arial" w:hAnsi="Arial" w:cs="Arial"/>
                <w:spacing w:val="-1"/>
              </w:rPr>
              <w:t>1</w:t>
            </w:r>
            <w:r>
              <w:rPr>
                <w:rFonts w:ascii="Arial" w:eastAsia="Arial" w:hAnsi="Arial" w:cs="Arial"/>
              </w:rPr>
              <w:t>2</w:t>
            </w:r>
          </w:p>
        </w:tc>
        <w:tc>
          <w:tcPr>
            <w:tcW w:w="2582" w:type="pct"/>
          </w:tcPr>
          <w:p w14:paraId="5E458A41" w14:textId="77777777" w:rsidR="00591B1D" w:rsidRDefault="00591B1D" w:rsidP="00591B1D">
            <w:pPr>
              <w:spacing w:before="4" w:line="220" w:lineRule="exact"/>
              <w:ind w:left="107" w:right="124"/>
              <w:rPr>
                <w:rFonts w:ascii="Arial" w:eastAsia="Arial" w:hAnsi="Arial" w:cs="Arial"/>
              </w:rPr>
            </w:pPr>
            <w:r>
              <w:rPr>
                <w:rFonts w:ascii="Arial" w:eastAsia="Arial" w:hAnsi="Arial" w:cs="Arial"/>
                <w:spacing w:val="-1"/>
              </w:rPr>
              <w:t>A</w:t>
            </w:r>
            <w:r>
              <w:rPr>
                <w:rFonts w:ascii="Arial" w:eastAsia="Arial" w:hAnsi="Arial" w:cs="Arial"/>
              </w:rPr>
              <w:t>d</w:t>
            </w:r>
            <w:r>
              <w:rPr>
                <w:rFonts w:ascii="Arial" w:eastAsia="Arial" w:hAnsi="Arial" w:cs="Arial"/>
                <w:spacing w:val="1"/>
              </w:rPr>
              <w:t>d</w:t>
            </w:r>
            <w:r>
              <w:rPr>
                <w:rFonts w:ascii="Arial" w:eastAsia="Arial" w:hAnsi="Arial" w:cs="Arial"/>
              </w:rPr>
              <w:t>ed</w:t>
            </w:r>
            <w:r>
              <w:rPr>
                <w:rFonts w:ascii="Arial" w:eastAsia="Arial" w:hAnsi="Arial" w:cs="Arial"/>
                <w:spacing w:val="-7"/>
              </w:rPr>
              <w:t xml:space="preserve"> </w:t>
            </w:r>
            <w:r>
              <w:rPr>
                <w:rFonts w:ascii="Arial" w:eastAsia="Arial" w:hAnsi="Arial" w:cs="Arial"/>
                <w:spacing w:val="2"/>
              </w:rPr>
              <w:t>d</w:t>
            </w:r>
            <w:r>
              <w:rPr>
                <w:rFonts w:ascii="Arial" w:eastAsia="Arial" w:hAnsi="Arial" w:cs="Arial"/>
              </w:rPr>
              <w:t>et</w:t>
            </w:r>
            <w:r>
              <w:rPr>
                <w:rFonts w:ascii="Arial" w:eastAsia="Arial" w:hAnsi="Arial" w:cs="Arial"/>
                <w:spacing w:val="1"/>
              </w:rPr>
              <w:t>a</w:t>
            </w:r>
            <w:r>
              <w:rPr>
                <w:rFonts w:ascii="Arial" w:eastAsia="Arial" w:hAnsi="Arial" w:cs="Arial"/>
                <w:spacing w:val="-1"/>
              </w:rPr>
              <w:t>i</w:t>
            </w:r>
            <w:r>
              <w:rPr>
                <w:rFonts w:ascii="Arial" w:eastAsia="Arial" w:hAnsi="Arial" w:cs="Arial"/>
              </w:rPr>
              <w:t>l</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spacing w:val="1"/>
              </w:rPr>
              <w:t>r</w:t>
            </w:r>
            <w:r>
              <w:rPr>
                <w:rFonts w:ascii="Arial" w:eastAsia="Arial" w:hAnsi="Arial" w:cs="Arial"/>
              </w:rPr>
              <w:t>o</w:t>
            </w:r>
            <w:r>
              <w:rPr>
                <w:rFonts w:ascii="Arial" w:eastAsia="Arial" w:hAnsi="Arial" w:cs="Arial"/>
                <w:spacing w:val="1"/>
              </w:rPr>
              <w:t>u</w:t>
            </w:r>
            <w:r>
              <w:rPr>
                <w:rFonts w:ascii="Arial" w:eastAsia="Arial" w:hAnsi="Arial" w:cs="Arial"/>
              </w:rPr>
              <w:t>g</w:t>
            </w:r>
            <w:r>
              <w:rPr>
                <w:rFonts w:ascii="Arial" w:eastAsia="Arial" w:hAnsi="Arial" w:cs="Arial"/>
                <w:spacing w:val="1"/>
              </w:rPr>
              <w:t>h</w:t>
            </w:r>
            <w:r>
              <w:rPr>
                <w:rFonts w:ascii="Arial" w:eastAsia="Arial" w:hAnsi="Arial" w:cs="Arial"/>
              </w:rPr>
              <w:t>o</w:t>
            </w:r>
            <w:r>
              <w:rPr>
                <w:rFonts w:ascii="Arial" w:eastAsia="Arial" w:hAnsi="Arial" w:cs="Arial"/>
                <w:spacing w:val="-1"/>
              </w:rPr>
              <w:t>u</w:t>
            </w:r>
            <w:r>
              <w:rPr>
                <w:rFonts w:ascii="Arial" w:eastAsia="Arial" w:hAnsi="Arial" w:cs="Arial"/>
              </w:rPr>
              <w:t>t</w:t>
            </w:r>
            <w:r>
              <w:rPr>
                <w:rFonts w:ascii="Arial" w:eastAsia="Arial" w:hAnsi="Arial" w:cs="Arial"/>
                <w:spacing w:val="-8"/>
              </w:rPr>
              <w:t xml:space="preserve"> </w:t>
            </w:r>
            <w:r>
              <w:rPr>
                <w:rFonts w:ascii="Arial" w:eastAsia="Arial" w:hAnsi="Arial" w:cs="Arial"/>
              </w:rPr>
              <w:t>on</w:t>
            </w:r>
            <w:r>
              <w:rPr>
                <w:rFonts w:ascii="Arial" w:eastAsia="Arial" w:hAnsi="Arial" w:cs="Arial"/>
                <w:spacing w:val="-1"/>
              </w:rPr>
              <w:t xml:space="preserve"> P</w:t>
            </w:r>
            <w:r>
              <w:rPr>
                <w:rFonts w:ascii="Arial" w:eastAsia="Arial" w:hAnsi="Arial" w:cs="Arial"/>
                <w:spacing w:val="1"/>
              </w:rPr>
              <w:t>ri</w:t>
            </w:r>
            <w:r>
              <w:rPr>
                <w:rFonts w:ascii="Arial" w:eastAsia="Arial" w:hAnsi="Arial" w:cs="Arial"/>
                <w:spacing w:val="-1"/>
              </w:rPr>
              <w:t>v</w:t>
            </w:r>
            <w:r>
              <w:rPr>
                <w:rFonts w:ascii="Arial" w:eastAsia="Arial" w:hAnsi="Arial" w:cs="Arial"/>
              </w:rPr>
              <w:t>a</w:t>
            </w:r>
            <w:r>
              <w:rPr>
                <w:rFonts w:ascii="Arial" w:eastAsia="Arial" w:hAnsi="Arial" w:cs="Arial"/>
                <w:spacing w:val="2"/>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P</w:t>
            </w:r>
            <w:r>
              <w:rPr>
                <w:rFonts w:ascii="Arial" w:eastAsia="Arial" w:hAnsi="Arial" w:cs="Arial"/>
                <w:spacing w:val="2"/>
              </w:rPr>
              <w:t>a</w:t>
            </w:r>
            <w:r>
              <w:rPr>
                <w:rFonts w:ascii="Arial" w:eastAsia="Arial" w:hAnsi="Arial" w:cs="Arial"/>
              </w:rPr>
              <w:t>y</w:t>
            </w:r>
            <w:r>
              <w:rPr>
                <w:rFonts w:ascii="Arial" w:eastAsia="Arial" w:hAnsi="Arial" w:cs="Arial"/>
                <w:spacing w:val="-5"/>
              </w:rPr>
              <w:t xml:space="preserve"> </w:t>
            </w:r>
            <w:r>
              <w:rPr>
                <w:rFonts w:ascii="Arial" w:eastAsia="Arial" w:hAnsi="Arial" w:cs="Arial"/>
                <w:spacing w:val="1"/>
              </w:rPr>
              <w:t>B</w:t>
            </w:r>
            <w:r>
              <w:rPr>
                <w:rFonts w:ascii="Arial" w:eastAsia="Arial" w:hAnsi="Arial" w:cs="Arial"/>
                <w:spacing w:val="-1"/>
              </w:rPr>
              <w:t>i</w:t>
            </w:r>
            <w:r>
              <w:rPr>
                <w:rFonts w:ascii="Arial" w:eastAsia="Arial" w:hAnsi="Arial" w:cs="Arial"/>
                <w:spacing w:val="1"/>
              </w:rPr>
              <w:t>r</w:t>
            </w:r>
            <w:r>
              <w:rPr>
                <w:rFonts w:ascii="Arial" w:eastAsia="Arial" w:hAnsi="Arial" w:cs="Arial"/>
              </w:rPr>
              <w:t>th</w:t>
            </w:r>
            <w:r>
              <w:rPr>
                <w:rFonts w:ascii="Arial" w:eastAsia="Arial" w:hAnsi="Arial" w:cs="Arial"/>
                <w:spacing w:val="-5"/>
              </w:rPr>
              <w:t xml:space="preserve"> </w:t>
            </w:r>
            <w:r>
              <w:rPr>
                <w:rFonts w:ascii="Arial" w:eastAsia="Arial" w:hAnsi="Arial" w:cs="Arial"/>
              </w:rPr>
              <w:t xml:space="preserve">to </w:t>
            </w:r>
            <w:r>
              <w:rPr>
                <w:rFonts w:ascii="Arial" w:eastAsia="Arial" w:hAnsi="Arial" w:cs="Arial"/>
                <w:spacing w:val="3"/>
              </w:rPr>
              <w:t>T</w:t>
            </w:r>
            <w:r>
              <w:rPr>
                <w:rFonts w:ascii="Arial" w:eastAsia="Arial" w:hAnsi="Arial" w:cs="Arial"/>
              </w:rPr>
              <w:t>hree 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E</w:t>
            </w:r>
            <w:r>
              <w:rPr>
                <w:rFonts w:ascii="Arial" w:eastAsia="Arial" w:hAnsi="Arial" w:cs="Arial"/>
                <w:spacing w:val="2"/>
              </w:rPr>
              <w:t>I</w:t>
            </w:r>
            <w:r>
              <w:rPr>
                <w:rFonts w:ascii="Arial" w:eastAsia="Arial" w:hAnsi="Arial" w:cs="Arial"/>
                <w:spacing w:val="-1"/>
              </w:rPr>
              <w:t>P</w:t>
            </w:r>
            <w:r>
              <w:rPr>
                <w:rFonts w:ascii="Arial" w:eastAsia="Arial" w:hAnsi="Arial" w:cs="Arial"/>
              </w:rPr>
              <w:t>.</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d</w:t>
            </w:r>
            <w:r>
              <w:rPr>
                <w:rFonts w:ascii="Arial" w:eastAsia="Arial" w:hAnsi="Arial" w:cs="Arial"/>
                <w:spacing w:val="-1"/>
              </w:rPr>
              <w:t>d</w:t>
            </w:r>
            <w:r>
              <w:rPr>
                <w:rFonts w:ascii="Arial" w:eastAsia="Arial" w:hAnsi="Arial" w:cs="Arial"/>
                <w:spacing w:val="2"/>
              </w:rPr>
              <w:t>e</w:t>
            </w:r>
            <w:r>
              <w:rPr>
                <w:rFonts w:ascii="Arial" w:eastAsia="Arial" w:hAnsi="Arial" w:cs="Arial"/>
              </w:rPr>
              <w:t>d</w:t>
            </w:r>
            <w:r>
              <w:rPr>
                <w:rFonts w:ascii="Arial" w:eastAsia="Arial" w:hAnsi="Arial" w:cs="Arial"/>
                <w:spacing w:val="-4"/>
              </w:rPr>
              <w:t xml:space="preserve"> </w:t>
            </w:r>
            <w:r>
              <w:rPr>
                <w:rFonts w:ascii="Arial" w:eastAsia="Arial" w:hAnsi="Arial" w:cs="Arial"/>
                <w:spacing w:val="-1"/>
              </w:rPr>
              <w:t>Bi</w:t>
            </w:r>
            <w:r>
              <w:rPr>
                <w:rFonts w:ascii="Arial" w:eastAsia="Arial" w:hAnsi="Arial" w:cs="Arial"/>
                <w:spacing w:val="1"/>
              </w:rPr>
              <w:t>r</w:t>
            </w:r>
            <w:r>
              <w:rPr>
                <w:rFonts w:ascii="Arial" w:eastAsia="Arial" w:hAnsi="Arial" w:cs="Arial"/>
              </w:rPr>
              <w:t>th</w:t>
            </w:r>
            <w:r>
              <w:rPr>
                <w:rFonts w:ascii="Arial" w:eastAsia="Arial" w:hAnsi="Arial" w:cs="Arial"/>
                <w:spacing w:val="-3"/>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3"/>
              </w:rPr>
              <w:t>T</w:t>
            </w:r>
            <w:r>
              <w:rPr>
                <w:rFonts w:ascii="Arial" w:eastAsia="Arial" w:hAnsi="Arial" w:cs="Arial"/>
              </w:rPr>
              <w:t>hree</w:t>
            </w:r>
            <w:r>
              <w:rPr>
                <w:rFonts w:ascii="Arial" w:eastAsia="Arial" w:hAnsi="Arial" w:cs="Arial"/>
                <w:spacing w:val="-5"/>
              </w:rPr>
              <w:t xml:space="preserve"> </w:t>
            </w:r>
            <w:r>
              <w:rPr>
                <w:rFonts w:ascii="Arial" w:eastAsia="Arial" w:hAnsi="Arial" w:cs="Arial"/>
                <w:spacing w:val="1"/>
              </w:rPr>
              <w:t>p</w:t>
            </w:r>
            <w:r>
              <w:rPr>
                <w:rFonts w:ascii="Arial" w:eastAsia="Arial" w:hAnsi="Arial" w:cs="Arial"/>
              </w:rPr>
              <w:t>o</w:t>
            </w:r>
            <w:r>
              <w:rPr>
                <w:rFonts w:ascii="Arial" w:eastAsia="Arial" w:hAnsi="Arial" w:cs="Arial"/>
                <w:spacing w:val="-1"/>
              </w:rPr>
              <w:t>p</w:t>
            </w:r>
            <w:r>
              <w:rPr>
                <w:rFonts w:ascii="Arial" w:eastAsia="Arial" w:hAnsi="Arial" w:cs="Arial"/>
                <w:spacing w:val="2"/>
              </w:rPr>
              <w:t>u</w:t>
            </w:r>
            <w:r>
              <w:rPr>
                <w:rFonts w:ascii="Arial" w:eastAsia="Arial" w:hAnsi="Arial" w:cs="Arial"/>
              </w:rPr>
              <w:t>p</w:t>
            </w:r>
            <w:r>
              <w:rPr>
                <w:rFonts w:ascii="Arial" w:eastAsia="Arial" w:hAnsi="Arial" w:cs="Arial"/>
                <w:spacing w:val="-1"/>
              </w:rPr>
              <w:t xml:space="preserve"> </w:t>
            </w:r>
            <w:r>
              <w:rPr>
                <w:rFonts w:ascii="Arial" w:eastAsia="Arial" w:hAnsi="Arial" w:cs="Arial"/>
                <w:spacing w:val="-2"/>
              </w:rPr>
              <w:t>w</w:t>
            </w:r>
            <w:r>
              <w:rPr>
                <w:rFonts w:ascii="Arial" w:eastAsia="Arial" w:hAnsi="Arial" w:cs="Arial"/>
                <w:spacing w:val="1"/>
              </w:rPr>
              <w:t>i</w:t>
            </w:r>
            <w:r>
              <w:rPr>
                <w:rFonts w:ascii="Arial" w:eastAsia="Arial" w:hAnsi="Arial" w:cs="Arial"/>
              </w:rPr>
              <w:t>n</w:t>
            </w:r>
            <w:r>
              <w:rPr>
                <w:rFonts w:ascii="Arial" w:eastAsia="Arial" w:hAnsi="Arial" w:cs="Arial"/>
                <w:spacing w:val="1"/>
              </w:rPr>
              <w:t>d</w:t>
            </w:r>
            <w:r>
              <w:rPr>
                <w:rFonts w:ascii="Arial" w:eastAsia="Arial" w:hAnsi="Arial" w:cs="Arial"/>
                <w:spacing w:val="2"/>
              </w:rPr>
              <w:t>o</w:t>
            </w:r>
            <w:r>
              <w:rPr>
                <w:rFonts w:ascii="Arial" w:eastAsia="Arial" w:hAnsi="Arial" w:cs="Arial"/>
                <w:spacing w:val="-2"/>
              </w:rPr>
              <w:t>w</w:t>
            </w:r>
            <w:r>
              <w:rPr>
                <w:rFonts w:ascii="Arial" w:eastAsia="Arial" w:hAnsi="Arial" w:cs="Arial"/>
              </w:rPr>
              <w:t>.</w:t>
            </w:r>
            <w:r>
              <w:rPr>
                <w:rFonts w:ascii="Arial" w:eastAsia="Arial" w:hAnsi="Arial" w:cs="Arial"/>
                <w:spacing w:val="-7"/>
              </w:rPr>
              <w:t xml:space="preserve"> </w:t>
            </w:r>
            <w:r>
              <w:rPr>
                <w:rFonts w:ascii="Arial" w:eastAsia="Arial" w:hAnsi="Arial" w:cs="Arial"/>
                <w:spacing w:val="2"/>
              </w:rPr>
              <w:t>U</w:t>
            </w:r>
            <w:r>
              <w:rPr>
                <w:rFonts w:ascii="Arial" w:eastAsia="Arial" w:hAnsi="Arial" w:cs="Arial"/>
              </w:rPr>
              <w:t>p</w:t>
            </w:r>
            <w:r>
              <w:rPr>
                <w:rFonts w:ascii="Arial" w:eastAsia="Arial" w:hAnsi="Arial" w:cs="Arial"/>
                <w:spacing w:val="-1"/>
              </w:rPr>
              <w:t>d</w:t>
            </w:r>
            <w:r>
              <w:rPr>
                <w:rFonts w:ascii="Arial" w:eastAsia="Arial" w:hAnsi="Arial" w:cs="Arial"/>
              </w:rPr>
              <w:t>a</w:t>
            </w:r>
            <w:r>
              <w:rPr>
                <w:rFonts w:ascii="Arial" w:eastAsia="Arial" w:hAnsi="Arial" w:cs="Arial"/>
                <w:spacing w:val="2"/>
              </w:rPr>
              <w:t>t</w:t>
            </w:r>
            <w:r>
              <w:rPr>
                <w:rFonts w:ascii="Arial" w:eastAsia="Arial" w:hAnsi="Arial" w:cs="Arial"/>
              </w:rPr>
              <w:t>ed</w:t>
            </w:r>
          </w:p>
          <w:p w14:paraId="2CD5C751" w14:textId="77777777" w:rsidR="00591B1D" w:rsidRDefault="00591B1D" w:rsidP="00591B1D">
            <w:pPr>
              <w:spacing w:line="220" w:lineRule="exact"/>
              <w:ind w:left="107" w:right="70"/>
              <w:rPr>
                <w:rFonts w:ascii="Arial" w:eastAsia="Arial" w:hAnsi="Arial" w:cs="Arial"/>
              </w:rPr>
            </w:pPr>
            <w:proofErr w:type="gramStart"/>
            <w:r>
              <w:rPr>
                <w:rFonts w:ascii="Arial" w:eastAsia="Arial" w:hAnsi="Arial" w:cs="Arial"/>
                <w:spacing w:val="1"/>
              </w:rPr>
              <w:t>scr</w:t>
            </w:r>
            <w:r>
              <w:rPr>
                <w:rFonts w:ascii="Arial" w:eastAsia="Arial" w:hAnsi="Arial" w:cs="Arial"/>
              </w:rPr>
              <w:t>e</w:t>
            </w:r>
            <w:r>
              <w:rPr>
                <w:rFonts w:ascii="Arial" w:eastAsia="Arial" w:hAnsi="Arial" w:cs="Arial"/>
                <w:spacing w:val="-1"/>
              </w:rPr>
              <w:t>e</w:t>
            </w:r>
            <w:r>
              <w:rPr>
                <w:rFonts w:ascii="Arial" w:eastAsia="Arial" w:hAnsi="Arial" w:cs="Arial"/>
              </w:rPr>
              <w:t>n</w:t>
            </w:r>
            <w:proofErr w:type="gramEnd"/>
            <w:r>
              <w:rPr>
                <w:rFonts w:ascii="Arial" w:eastAsia="Arial" w:hAnsi="Arial" w:cs="Arial"/>
                <w:spacing w:val="-6"/>
              </w:rPr>
              <w:t xml:space="preserve"> </w:t>
            </w:r>
            <w:r>
              <w:rPr>
                <w:rFonts w:ascii="Arial" w:eastAsia="Arial" w:hAnsi="Arial" w:cs="Arial"/>
              </w:rPr>
              <w:t>ca</w:t>
            </w:r>
            <w:r>
              <w:rPr>
                <w:rFonts w:ascii="Arial" w:eastAsia="Arial" w:hAnsi="Arial" w:cs="Arial"/>
                <w:spacing w:val="-1"/>
              </w:rPr>
              <w:t>p</w:t>
            </w:r>
            <w:r>
              <w:rPr>
                <w:rFonts w:ascii="Arial" w:eastAsia="Arial" w:hAnsi="Arial" w:cs="Arial"/>
              </w:rPr>
              <w:t>tures</w:t>
            </w:r>
            <w:r>
              <w:rPr>
                <w:rFonts w:ascii="Arial" w:eastAsia="Arial" w:hAnsi="Arial" w:cs="Arial"/>
                <w:spacing w:val="-7"/>
              </w:rPr>
              <w:t xml:space="preserve"> </w:t>
            </w:r>
            <w:r>
              <w:rPr>
                <w:rFonts w:ascii="Arial" w:eastAsia="Arial" w:hAnsi="Arial" w:cs="Arial"/>
                <w:spacing w:val="1"/>
              </w:rPr>
              <w:t>c</w:t>
            </w:r>
            <w:r>
              <w:rPr>
                <w:rFonts w:ascii="Arial" w:eastAsia="Arial" w:hAnsi="Arial" w:cs="Arial"/>
                <w:spacing w:val="2"/>
              </w:rPr>
              <w:t>o</w:t>
            </w:r>
            <w:r>
              <w:rPr>
                <w:rFonts w:ascii="Arial" w:eastAsia="Arial" w:hAnsi="Arial" w:cs="Arial"/>
                <w:spacing w:val="-1"/>
              </w:rPr>
              <w:t>v</w:t>
            </w:r>
            <w:r>
              <w:rPr>
                <w:rFonts w:ascii="Arial" w:eastAsia="Arial" w:hAnsi="Arial" w:cs="Arial"/>
              </w:rPr>
              <w:t>er</w:t>
            </w:r>
            <w:r>
              <w:rPr>
                <w:rFonts w:ascii="Arial" w:eastAsia="Arial" w:hAnsi="Arial" w:cs="Arial"/>
                <w:spacing w:val="2"/>
              </w:rPr>
              <w:t>i</w:t>
            </w:r>
            <w:r>
              <w:rPr>
                <w:rFonts w:ascii="Arial" w:eastAsia="Arial" w:hAnsi="Arial" w:cs="Arial"/>
              </w:rPr>
              <w:t>ng</w:t>
            </w:r>
            <w:r>
              <w:rPr>
                <w:rFonts w:ascii="Arial" w:eastAsia="Arial" w:hAnsi="Arial" w:cs="Arial"/>
                <w:spacing w:val="-7"/>
              </w:rPr>
              <w:t xml:space="preserve"> </w:t>
            </w:r>
            <w:r>
              <w:rPr>
                <w:rFonts w:ascii="Arial" w:eastAsia="Arial" w:hAnsi="Arial" w:cs="Arial"/>
                <w:spacing w:val="1"/>
              </w:rPr>
              <w:t>E</w:t>
            </w:r>
            <w:r>
              <w:rPr>
                <w:rFonts w:ascii="Arial" w:eastAsia="Arial" w:hAnsi="Arial" w:cs="Arial"/>
              </w:rPr>
              <w:t>I</w:t>
            </w:r>
            <w:r>
              <w:rPr>
                <w:rFonts w:ascii="Arial" w:eastAsia="Arial" w:hAnsi="Arial" w:cs="Arial"/>
                <w:spacing w:val="-1"/>
              </w:rPr>
              <w:t>P</w:t>
            </w:r>
            <w:r>
              <w:rPr>
                <w:rFonts w:ascii="Arial" w:eastAsia="Arial" w:hAnsi="Arial" w:cs="Arial"/>
              </w:rPr>
              <w:t>,</w:t>
            </w:r>
            <w:r>
              <w:rPr>
                <w:rFonts w:ascii="Arial" w:eastAsia="Arial" w:hAnsi="Arial" w:cs="Arial"/>
                <w:spacing w:val="-2"/>
              </w:rPr>
              <w:t xml:space="preserve"> </w:t>
            </w:r>
            <w:r>
              <w:rPr>
                <w:rFonts w:ascii="Arial" w:eastAsia="Arial" w:hAnsi="Arial" w:cs="Arial"/>
                <w:spacing w:val="-1"/>
              </w:rPr>
              <w:t>Bi</w:t>
            </w:r>
            <w:r>
              <w:rPr>
                <w:rFonts w:ascii="Arial" w:eastAsia="Arial" w:hAnsi="Arial" w:cs="Arial"/>
                <w:spacing w:val="1"/>
              </w:rPr>
              <w:t>r</w:t>
            </w:r>
            <w:r>
              <w:rPr>
                <w:rFonts w:ascii="Arial" w:eastAsia="Arial" w:hAnsi="Arial" w:cs="Arial"/>
              </w:rPr>
              <w:t>th</w:t>
            </w:r>
            <w:r>
              <w:rPr>
                <w:rFonts w:ascii="Arial" w:eastAsia="Arial" w:hAnsi="Arial" w:cs="Arial"/>
                <w:spacing w:val="-2"/>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3"/>
              </w:rPr>
              <w:t>T</w:t>
            </w:r>
            <w:r>
              <w:rPr>
                <w:rFonts w:ascii="Arial" w:eastAsia="Arial" w:hAnsi="Arial" w:cs="Arial"/>
              </w:rPr>
              <w:t>hree.</w:t>
            </w:r>
            <w:r>
              <w:rPr>
                <w:rFonts w:ascii="Arial" w:eastAsia="Arial" w:hAnsi="Arial" w:cs="Arial"/>
                <w:spacing w:val="-6"/>
              </w:rPr>
              <w:t xml:space="preserve"> </w:t>
            </w:r>
            <w:r>
              <w:rPr>
                <w:rFonts w:ascii="Arial" w:eastAsia="Arial" w:hAnsi="Arial" w:cs="Arial"/>
                <w:spacing w:val="2"/>
              </w:rPr>
              <w:t>C</w:t>
            </w:r>
            <w:r>
              <w:rPr>
                <w:rFonts w:ascii="Arial" w:eastAsia="Arial" w:hAnsi="Arial" w:cs="Arial"/>
              </w:rPr>
              <w:t>or</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2"/>
              </w:rPr>
              <w:t>e</w:t>
            </w:r>
            <w:r>
              <w:rPr>
                <w:rFonts w:ascii="Arial" w:eastAsia="Arial" w:hAnsi="Arial" w:cs="Arial"/>
              </w:rPr>
              <w:t xml:space="preserve">d </w:t>
            </w:r>
            <w:r>
              <w:rPr>
                <w:rFonts w:ascii="Arial" w:eastAsia="Arial" w:hAnsi="Arial" w:cs="Arial"/>
                <w:spacing w:val="2"/>
              </w:rPr>
              <w:t>t</w:t>
            </w:r>
            <w:r>
              <w:rPr>
                <w:rFonts w:ascii="Arial" w:eastAsia="Arial" w:hAnsi="Arial" w:cs="Arial"/>
                <w:spacing w:val="-4"/>
              </w:rPr>
              <w:t>y</w:t>
            </w:r>
            <w:r>
              <w:rPr>
                <w:rFonts w:ascii="Arial" w:eastAsia="Arial" w:hAnsi="Arial" w:cs="Arial"/>
                <w:spacing w:val="2"/>
              </w:rPr>
              <w:t>p</w:t>
            </w:r>
            <w:r>
              <w:rPr>
                <w:rFonts w:ascii="Arial" w:eastAsia="Arial" w:hAnsi="Arial" w:cs="Arial"/>
              </w:rPr>
              <w:t>o</w:t>
            </w:r>
            <w:r>
              <w:rPr>
                <w:rFonts w:ascii="Arial" w:eastAsia="Arial" w:hAnsi="Arial" w:cs="Arial"/>
                <w:spacing w:val="1"/>
              </w:rPr>
              <w:t>s</w:t>
            </w:r>
            <w:r>
              <w:rPr>
                <w:rFonts w:ascii="Arial" w:eastAsia="Arial" w:hAnsi="Arial" w:cs="Arial"/>
              </w:rPr>
              <w:t>.</w:t>
            </w:r>
            <w:r>
              <w:rPr>
                <w:rFonts w:ascii="Arial" w:eastAsia="Arial" w:hAnsi="Arial" w:cs="Arial"/>
                <w:spacing w:val="-5"/>
              </w:rPr>
              <w:t xml:space="preserve"> </w:t>
            </w:r>
            <w:r>
              <w:rPr>
                <w:rFonts w:ascii="Arial" w:eastAsia="Arial" w:hAnsi="Arial" w:cs="Arial"/>
              </w:rPr>
              <w:t>Re</w:t>
            </w:r>
            <w:r>
              <w:rPr>
                <w:rFonts w:ascii="Arial" w:eastAsia="Arial" w:hAnsi="Arial" w:cs="Arial"/>
                <w:spacing w:val="4"/>
              </w:rPr>
              <w:t>m</w:t>
            </w:r>
            <w:r>
              <w:rPr>
                <w:rFonts w:ascii="Arial" w:eastAsia="Arial" w:hAnsi="Arial" w:cs="Arial"/>
              </w:rPr>
              <w:t>o</w:t>
            </w:r>
            <w:r>
              <w:rPr>
                <w:rFonts w:ascii="Arial" w:eastAsia="Arial" w:hAnsi="Arial" w:cs="Arial"/>
                <w:spacing w:val="-2"/>
              </w:rPr>
              <w:t>v</w:t>
            </w:r>
            <w:r>
              <w:rPr>
                <w:rFonts w:ascii="Arial" w:eastAsia="Arial" w:hAnsi="Arial" w:cs="Arial"/>
              </w:rPr>
              <w:t>ed</w:t>
            </w:r>
            <w:r>
              <w:rPr>
                <w:rFonts w:ascii="Arial" w:eastAsia="Arial" w:hAnsi="Arial" w:cs="Arial"/>
                <w:spacing w:val="-10"/>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1"/>
              </w:rPr>
              <w:t>c</w:t>
            </w:r>
            <w:r>
              <w:rPr>
                <w:rFonts w:ascii="Arial" w:eastAsia="Arial" w:hAnsi="Arial" w:cs="Arial"/>
                <w:spacing w:val="2"/>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s</w:t>
            </w:r>
            <w:r>
              <w:rPr>
                <w:rFonts w:ascii="Arial" w:eastAsia="Arial" w:hAnsi="Arial" w:cs="Arial"/>
                <w:spacing w:val="2"/>
              </w:rPr>
              <w:t>t</w:t>
            </w:r>
            <w:r>
              <w:rPr>
                <w:rFonts w:ascii="Arial" w:eastAsia="Arial" w:hAnsi="Arial" w:cs="Arial"/>
              </w:rPr>
              <w:t>at</w:t>
            </w:r>
            <w:r>
              <w:rPr>
                <w:rFonts w:ascii="Arial" w:eastAsia="Arial" w:hAnsi="Arial" w:cs="Arial"/>
                <w:spacing w:val="-2"/>
              </w:rPr>
              <w:t>i</w:t>
            </w:r>
            <w:r>
              <w:rPr>
                <w:rFonts w:ascii="Arial" w:eastAsia="Arial" w:hAnsi="Arial" w:cs="Arial"/>
                <w:spacing w:val="2"/>
              </w:rPr>
              <w:t>n</w:t>
            </w:r>
            <w:r>
              <w:rPr>
                <w:rFonts w:ascii="Arial" w:eastAsia="Arial" w:hAnsi="Arial" w:cs="Arial"/>
              </w:rPr>
              <w:t>g</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at</w:t>
            </w:r>
            <w:r>
              <w:rPr>
                <w:rFonts w:ascii="Arial" w:eastAsia="Arial" w:hAnsi="Arial" w:cs="Arial"/>
                <w:spacing w:val="-4"/>
              </w:rPr>
              <w:t xml:space="preserve"> </w:t>
            </w:r>
            <w:r>
              <w:rPr>
                <w:rFonts w:ascii="Arial" w:eastAsia="Arial" w:hAnsi="Arial" w:cs="Arial"/>
                <w:spacing w:val="2"/>
              </w:rPr>
              <w:t>a</w:t>
            </w:r>
            <w:r>
              <w:rPr>
                <w:rFonts w:ascii="Arial" w:eastAsia="Arial" w:hAnsi="Arial" w:cs="Arial"/>
                <w:spacing w:val="-1"/>
              </w:rPr>
              <w:t>l</w:t>
            </w:r>
            <w:r>
              <w:rPr>
                <w:rFonts w:ascii="Arial" w:eastAsia="Arial" w:hAnsi="Arial" w:cs="Arial"/>
              </w:rPr>
              <w:t>l</w:t>
            </w:r>
            <w:r>
              <w:rPr>
                <w:rFonts w:ascii="Arial" w:eastAsia="Arial" w:hAnsi="Arial" w:cs="Arial"/>
                <w:spacing w:val="-1"/>
              </w:rPr>
              <w:t xml:space="preserve"> </w:t>
            </w:r>
            <w:r>
              <w:rPr>
                <w:rFonts w:ascii="Arial" w:eastAsia="Arial" w:hAnsi="Arial" w:cs="Arial"/>
              </w:rPr>
              <w:t>re</w:t>
            </w:r>
            <w:r>
              <w:rPr>
                <w:rFonts w:ascii="Arial" w:eastAsia="Arial" w:hAnsi="Arial" w:cs="Arial"/>
                <w:spacing w:val="1"/>
              </w:rPr>
              <w:t>c</w:t>
            </w:r>
            <w:r>
              <w:rPr>
                <w:rFonts w:ascii="Arial" w:eastAsia="Arial" w:hAnsi="Arial" w:cs="Arial"/>
              </w:rPr>
              <w:t>ords</w:t>
            </w:r>
            <w:r>
              <w:rPr>
                <w:rFonts w:ascii="Arial" w:eastAsia="Arial" w:hAnsi="Arial" w:cs="Arial"/>
                <w:spacing w:val="-6"/>
              </w:rPr>
              <w:t xml:space="preserve"> </w:t>
            </w:r>
            <w:r>
              <w:rPr>
                <w:rFonts w:ascii="Arial" w:eastAsia="Arial" w:hAnsi="Arial" w:cs="Arial"/>
                <w:spacing w:val="4"/>
              </w:rPr>
              <w:t>m</w:t>
            </w:r>
            <w:r>
              <w:rPr>
                <w:rFonts w:ascii="Arial" w:eastAsia="Arial" w:hAnsi="Arial" w:cs="Arial"/>
              </w:rPr>
              <w:t>u</w:t>
            </w:r>
            <w:r>
              <w:rPr>
                <w:rFonts w:ascii="Arial" w:eastAsia="Arial" w:hAnsi="Arial" w:cs="Arial"/>
                <w:spacing w:val="1"/>
              </w:rPr>
              <w:t>s</w:t>
            </w:r>
            <w:r>
              <w:rPr>
                <w:rFonts w:ascii="Arial" w:eastAsia="Arial" w:hAnsi="Arial" w:cs="Arial"/>
              </w:rPr>
              <w:t>t</w:t>
            </w:r>
          </w:p>
          <w:p w14:paraId="204C30E4" w14:textId="77777777" w:rsidR="00591B1D" w:rsidRDefault="00591B1D" w:rsidP="00591B1D">
            <w:pPr>
              <w:spacing w:line="220" w:lineRule="exact"/>
              <w:ind w:left="107"/>
              <w:rPr>
                <w:rFonts w:ascii="Arial" w:eastAsia="Arial" w:hAnsi="Arial" w:cs="Arial"/>
              </w:rPr>
            </w:pPr>
            <w:proofErr w:type="gramStart"/>
            <w:r>
              <w:rPr>
                <w:rFonts w:ascii="Arial" w:eastAsia="Arial" w:hAnsi="Arial" w:cs="Arial"/>
              </w:rPr>
              <w:t>be</w:t>
            </w:r>
            <w:proofErr w:type="gramEnd"/>
            <w:r>
              <w:rPr>
                <w:rFonts w:ascii="Arial" w:eastAsia="Arial" w:hAnsi="Arial" w:cs="Arial"/>
                <w:spacing w:val="-3"/>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ete</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n an</w:t>
            </w:r>
            <w:r>
              <w:rPr>
                <w:rFonts w:ascii="Arial" w:eastAsia="Arial" w:hAnsi="Arial" w:cs="Arial"/>
                <w:spacing w:val="-3"/>
              </w:rPr>
              <w:t xml:space="preserve"> </w:t>
            </w:r>
            <w:r>
              <w:rPr>
                <w:rFonts w:ascii="Arial" w:eastAsia="Arial" w:hAnsi="Arial" w:cs="Arial"/>
                <w:spacing w:val="2"/>
              </w:rPr>
              <w:t>u</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1"/>
              </w:rPr>
              <w:t>a</w:t>
            </w:r>
            <w:r>
              <w:rPr>
                <w:rFonts w:ascii="Arial" w:eastAsia="Arial" w:hAnsi="Arial" w:cs="Arial"/>
              </w:rPr>
              <w:t>d.</w:t>
            </w:r>
            <w:r>
              <w:rPr>
                <w:rFonts w:ascii="Arial" w:eastAsia="Arial" w:hAnsi="Arial" w:cs="Arial"/>
                <w:spacing w:val="-1"/>
              </w:rPr>
              <w:t xml:space="preserve"> </w:t>
            </w:r>
            <w:r>
              <w:rPr>
                <w:rFonts w:ascii="Arial" w:eastAsia="Arial" w:hAnsi="Arial" w:cs="Arial"/>
              </w:rPr>
              <w:t>Cha</w:t>
            </w:r>
            <w:r>
              <w:rPr>
                <w:rFonts w:ascii="Arial" w:eastAsia="Arial" w:hAnsi="Arial" w:cs="Arial"/>
                <w:spacing w:val="1"/>
              </w:rPr>
              <w:t>n</w:t>
            </w:r>
            <w:r>
              <w:rPr>
                <w:rFonts w:ascii="Arial" w:eastAsia="Arial" w:hAnsi="Arial" w:cs="Arial"/>
              </w:rPr>
              <w:t>g</w:t>
            </w:r>
            <w:r>
              <w:rPr>
                <w:rFonts w:ascii="Arial" w:eastAsia="Arial" w:hAnsi="Arial" w:cs="Arial"/>
                <w:spacing w:val="-1"/>
              </w:rPr>
              <w:t>e</w:t>
            </w:r>
            <w:r>
              <w:rPr>
                <w:rFonts w:ascii="Arial" w:eastAsia="Arial" w:hAnsi="Arial" w:cs="Arial"/>
              </w:rPr>
              <w:t>s</w:t>
            </w:r>
            <w:r>
              <w:rPr>
                <w:rFonts w:ascii="Arial" w:eastAsia="Arial" w:hAnsi="Arial" w:cs="Arial"/>
                <w:spacing w:val="-7"/>
              </w:rPr>
              <w:t xml:space="preserve"> </w:t>
            </w:r>
            <w:r>
              <w:rPr>
                <w:rFonts w:ascii="Arial" w:eastAsia="Arial" w:hAnsi="Arial" w:cs="Arial"/>
              </w:rPr>
              <w:t>re</w:t>
            </w:r>
            <w:r>
              <w:rPr>
                <w:rFonts w:ascii="Arial" w:eastAsia="Arial" w:hAnsi="Arial" w:cs="Arial"/>
                <w:spacing w:val="1"/>
              </w:rPr>
              <w:t>l</w:t>
            </w:r>
            <w:r>
              <w:rPr>
                <w:rFonts w:ascii="Arial" w:eastAsia="Arial" w:hAnsi="Arial" w:cs="Arial"/>
              </w:rPr>
              <w:t>at</w:t>
            </w:r>
            <w:r>
              <w:rPr>
                <w:rFonts w:ascii="Arial" w:eastAsia="Arial" w:hAnsi="Arial" w:cs="Arial"/>
                <w:spacing w:val="1"/>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E</w:t>
            </w:r>
            <w:r>
              <w:rPr>
                <w:rFonts w:ascii="Arial" w:eastAsia="Arial" w:hAnsi="Arial" w:cs="Arial"/>
                <w:spacing w:val="2"/>
              </w:rPr>
              <w:t>I</w:t>
            </w:r>
            <w:r>
              <w:rPr>
                <w:rFonts w:ascii="Arial" w:eastAsia="Arial" w:hAnsi="Arial" w:cs="Arial"/>
              </w:rPr>
              <w:t>P</w:t>
            </w:r>
            <w:r>
              <w:rPr>
                <w:rFonts w:ascii="Arial" w:eastAsia="Arial" w:hAnsi="Arial" w:cs="Arial"/>
                <w:spacing w:val="-4"/>
              </w:rPr>
              <w:t xml:space="preserve"> </w:t>
            </w:r>
            <w:r>
              <w:rPr>
                <w:rFonts w:ascii="Arial" w:eastAsia="Arial" w:hAnsi="Arial" w:cs="Arial"/>
              </w:rPr>
              <w:t>/</w:t>
            </w:r>
            <w:r>
              <w:rPr>
                <w:rFonts w:ascii="Arial" w:eastAsia="Arial" w:hAnsi="Arial" w:cs="Arial"/>
                <w:spacing w:val="-1"/>
              </w:rPr>
              <w:t xml:space="preserve"> P</w:t>
            </w:r>
            <w:r>
              <w:rPr>
                <w:rFonts w:ascii="Arial" w:eastAsia="Arial" w:hAnsi="Arial" w:cs="Arial"/>
                <w:spacing w:val="1"/>
              </w:rPr>
              <w:t>ri</w:t>
            </w:r>
            <w:r>
              <w:rPr>
                <w:rFonts w:ascii="Arial" w:eastAsia="Arial" w:hAnsi="Arial" w:cs="Arial"/>
                <w:spacing w:val="-1"/>
              </w:rPr>
              <w:t>v</w:t>
            </w:r>
            <w:r>
              <w:rPr>
                <w:rFonts w:ascii="Arial" w:eastAsia="Arial" w:hAnsi="Arial" w:cs="Arial"/>
              </w:rPr>
              <w:t>ate</w:t>
            </w:r>
            <w:r>
              <w:rPr>
                <w:rFonts w:ascii="Arial" w:eastAsia="Arial" w:hAnsi="Arial" w:cs="Arial"/>
                <w:spacing w:val="-5"/>
              </w:rPr>
              <w:t xml:space="preserve"> </w:t>
            </w:r>
            <w:r>
              <w:rPr>
                <w:rFonts w:ascii="Arial" w:eastAsia="Arial" w:hAnsi="Arial" w:cs="Arial"/>
                <w:spacing w:val="-1"/>
              </w:rPr>
              <w:t>P</w:t>
            </w:r>
            <w:r>
              <w:rPr>
                <w:rFonts w:ascii="Arial" w:eastAsia="Arial" w:hAnsi="Arial" w:cs="Arial"/>
                <w:spacing w:val="4"/>
              </w:rPr>
              <w:t>a</w:t>
            </w:r>
            <w:r>
              <w:rPr>
                <w:rFonts w:ascii="Arial" w:eastAsia="Arial" w:hAnsi="Arial" w:cs="Arial"/>
              </w:rPr>
              <w:t>y</w:t>
            </w:r>
            <w:r>
              <w:rPr>
                <w:rFonts w:ascii="Arial" w:eastAsia="Arial" w:hAnsi="Arial" w:cs="Arial"/>
                <w:spacing w:val="-5"/>
              </w:rPr>
              <w:t xml:space="preserve"> </w:t>
            </w:r>
            <w:r>
              <w:rPr>
                <w:rFonts w:ascii="Arial" w:eastAsia="Arial" w:hAnsi="Arial" w:cs="Arial"/>
                <w:spacing w:val="-1"/>
              </w:rPr>
              <w:t>Bi</w:t>
            </w:r>
            <w:r>
              <w:rPr>
                <w:rFonts w:ascii="Arial" w:eastAsia="Arial" w:hAnsi="Arial" w:cs="Arial"/>
                <w:spacing w:val="1"/>
              </w:rPr>
              <w:t>r</w:t>
            </w:r>
            <w:r>
              <w:rPr>
                <w:rFonts w:ascii="Arial" w:eastAsia="Arial" w:hAnsi="Arial" w:cs="Arial"/>
                <w:spacing w:val="2"/>
              </w:rPr>
              <w:t>t</w:t>
            </w:r>
            <w:r>
              <w:rPr>
                <w:rFonts w:ascii="Arial" w:eastAsia="Arial" w:hAnsi="Arial" w:cs="Arial"/>
              </w:rPr>
              <w:t>h</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2"/>
              </w:rPr>
              <w:t>T</w:t>
            </w:r>
            <w:r>
              <w:rPr>
                <w:rFonts w:ascii="Arial" w:eastAsia="Arial" w:hAnsi="Arial" w:cs="Arial"/>
              </w:rPr>
              <w:t>hree</w:t>
            </w:r>
            <w:r>
              <w:rPr>
                <w:rFonts w:ascii="Arial" w:eastAsia="Arial" w:hAnsi="Arial" w:cs="Arial"/>
                <w:spacing w:val="-3"/>
              </w:rPr>
              <w:t xml:space="preserve"> </w:t>
            </w:r>
            <w:r>
              <w:rPr>
                <w:rFonts w:ascii="Arial" w:eastAsia="Arial" w:hAnsi="Arial" w:cs="Arial"/>
              </w:rPr>
              <w:t>are h</w:t>
            </w:r>
            <w:r>
              <w:rPr>
                <w:rFonts w:ascii="Arial" w:eastAsia="Arial" w:hAnsi="Arial" w:cs="Arial"/>
                <w:spacing w:val="1"/>
              </w:rPr>
              <w:t>i</w:t>
            </w:r>
            <w:r>
              <w:rPr>
                <w:rFonts w:ascii="Arial" w:eastAsia="Arial" w:hAnsi="Arial" w:cs="Arial"/>
              </w:rPr>
              <w:t>g</w:t>
            </w:r>
            <w:r>
              <w:rPr>
                <w:rFonts w:ascii="Arial" w:eastAsia="Arial" w:hAnsi="Arial" w:cs="Arial"/>
                <w:spacing w:val="1"/>
              </w:rPr>
              <w:t>h</w:t>
            </w:r>
            <w:r>
              <w:rPr>
                <w:rFonts w:ascii="Arial" w:eastAsia="Arial" w:hAnsi="Arial" w:cs="Arial"/>
                <w:spacing w:val="-1"/>
              </w:rPr>
              <w:t>l</w:t>
            </w:r>
            <w:r>
              <w:rPr>
                <w:rFonts w:ascii="Arial" w:eastAsia="Arial" w:hAnsi="Arial" w:cs="Arial"/>
                <w:spacing w:val="1"/>
              </w:rPr>
              <w:t>i</w:t>
            </w:r>
            <w:r>
              <w:rPr>
                <w:rFonts w:ascii="Arial" w:eastAsia="Arial" w:hAnsi="Arial" w:cs="Arial"/>
              </w:rPr>
              <w:t>g</w:t>
            </w:r>
            <w:r>
              <w:rPr>
                <w:rFonts w:ascii="Arial" w:eastAsia="Arial" w:hAnsi="Arial" w:cs="Arial"/>
                <w:spacing w:val="-1"/>
              </w:rPr>
              <w:t>h</w:t>
            </w:r>
            <w:r>
              <w:rPr>
                <w:rFonts w:ascii="Arial" w:eastAsia="Arial" w:hAnsi="Arial" w:cs="Arial"/>
              </w:rPr>
              <w:t>t</w:t>
            </w:r>
            <w:r>
              <w:rPr>
                <w:rFonts w:ascii="Arial" w:eastAsia="Arial" w:hAnsi="Arial" w:cs="Arial"/>
                <w:spacing w:val="2"/>
              </w:rPr>
              <w:t>e</w:t>
            </w:r>
            <w:r>
              <w:rPr>
                <w:rFonts w:ascii="Arial" w:eastAsia="Arial" w:hAnsi="Arial" w:cs="Arial"/>
              </w:rPr>
              <w:t>d</w:t>
            </w:r>
          </w:p>
        </w:tc>
      </w:tr>
      <w:tr w:rsidR="00591B1D" w:rsidRPr="004414B7" w14:paraId="080726B3" w14:textId="77777777" w:rsidTr="00735520">
        <w:tc>
          <w:tcPr>
            <w:tcW w:w="484" w:type="pct"/>
          </w:tcPr>
          <w:p w14:paraId="5BFE7060" w14:textId="77777777" w:rsidR="00591B1D" w:rsidRDefault="00591B1D" w:rsidP="00591B1D">
            <w:pPr>
              <w:spacing w:before="3"/>
              <w:ind w:left="100"/>
              <w:rPr>
                <w:rFonts w:ascii="Arial" w:eastAsia="Arial" w:hAnsi="Arial" w:cs="Arial"/>
              </w:rPr>
            </w:pPr>
            <w:r>
              <w:rPr>
                <w:rFonts w:ascii="Arial" w:eastAsia="Arial" w:hAnsi="Arial" w:cs="Arial"/>
              </w:rPr>
              <w:t>6.0</w:t>
            </w:r>
          </w:p>
        </w:tc>
        <w:tc>
          <w:tcPr>
            <w:tcW w:w="1213" w:type="pct"/>
          </w:tcPr>
          <w:p w14:paraId="4B2A05AA" w14:textId="77777777" w:rsidR="00591B1D" w:rsidRDefault="00591B1D" w:rsidP="00591B1D">
            <w:pPr>
              <w:spacing w:before="3"/>
              <w:ind w:left="107"/>
              <w:rPr>
                <w:rFonts w:ascii="Arial" w:eastAsia="Arial" w:hAnsi="Arial" w:cs="Arial"/>
              </w:rPr>
            </w:pPr>
            <w:r>
              <w:rPr>
                <w:rFonts w:ascii="Arial" w:eastAsia="Arial" w:hAnsi="Arial" w:cs="Arial"/>
              </w:rPr>
              <w:t>Navigation Pane</w:t>
            </w:r>
          </w:p>
        </w:tc>
        <w:tc>
          <w:tcPr>
            <w:tcW w:w="720" w:type="pct"/>
            <w:shd w:val="clear" w:color="auto" w:fill="auto"/>
          </w:tcPr>
          <w:p w14:paraId="26282F17" w14:textId="2FE695EA" w:rsidR="00591B1D" w:rsidRDefault="00ED5D65" w:rsidP="00915BCA">
            <w:pPr>
              <w:spacing w:before="3"/>
              <w:ind w:left="107"/>
              <w:rPr>
                <w:rFonts w:ascii="Arial" w:eastAsia="Arial" w:hAnsi="Arial" w:cs="Arial"/>
              </w:rPr>
            </w:pPr>
            <w:r>
              <w:rPr>
                <w:rFonts w:ascii="Arial" w:eastAsia="Arial" w:hAnsi="Arial" w:cs="Arial"/>
              </w:rPr>
              <w:t xml:space="preserve"> </w:t>
            </w:r>
            <w:r w:rsidR="00915BCA">
              <w:rPr>
                <w:rFonts w:ascii="Arial" w:eastAsia="Arial" w:hAnsi="Arial" w:cs="Arial"/>
              </w:rPr>
              <w:t>10/14/</w:t>
            </w:r>
            <w:r>
              <w:rPr>
                <w:rFonts w:ascii="Arial" w:eastAsia="Arial" w:hAnsi="Arial" w:cs="Arial"/>
              </w:rPr>
              <w:t>20</w:t>
            </w:r>
          </w:p>
        </w:tc>
        <w:tc>
          <w:tcPr>
            <w:tcW w:w="2582" w:type="pct"/>
          </w:tcPr>
          <w:p w14:paraId="6EA34125" w14:textId="77777777" w:rsidR="00591B1D" w:rsidRDefault="00591B1D" w:rsidP="00591B1D">
            <w:pPr>
              <w:spacing w:before="3"/>
              <w:ind w:left="107"/>
              <w:rPr>
                <w:rFonts w:ascii="Arial" w:eastAsia="Arial" w:hAnsi="Arial" w:cs="Arial"/>
              </w:rPr>
            </w:pPr>
            <w:r>
              <w:rPr>
                <w:rFonts w:ascii="Arial" w:eastAsia="Arial" w:hAnsi="Arial" w:cs="Arial"/>
                <w:spacing w:val="-1"/>
              </w:rPr>
              <w:t>Added this formatting</w:t>
            </w:r>
          </w:p>
        </w:tc>
      </w:tr>
      <w:tr w:rsidR="00591B1D" w:rsidRPr="004414B7" w14:paraId="3F39CD8F" w14:textId="77777777" w:rsidTr="00735520">
        <w:tc>
          <w:tcPr>
            <w:tcW w:w="484" w:type="pct"/>
          </w:tcPr>
          <w:p w14:paraId="1564570E" w14:textId="77777777" w:rsidR="00591B1D" w:rsidRDefault="00591B1D" w:rsidP="00591B1D">
            <w:pPr>
              <w:spacing w:before="3"/>
              <w:ind w:left="100"/>
              <w:rPr>
                <w:rFonts w:ascii="Arial" w:eastAsia="Arial" w:hAnsi="Arial" w:cs="Arial"/>
              </w:rPr>
            </w:pPr>
          </w:p>
        </w:tc>
        <w:tc>
          <w:tcPr>
            <w:tcW w:w="1213" w:type="pct"/>
          </w:tcPr>
          <w:p w14:paraId="456C6623" w14:textId="77777777" w:rsidR="00591B1D" w:rsidRDefault="00591B1D" w:rsidP="00591B1D">
            <w:pPr>
              <w:spacing w:before="3"/>
              <w:ind w:left="107"/>
              <w:rPr>
                <w:rFonts w:ascii="Arial" w:eastAsia="Arial" w:hAnsi="Arial" w:cs="Arial"/>
              </w:rPr>
            </w:pPr>
            <w:r>
              <w:rPr>
                <w:rFonts w:ascii="Arial" w:eastAsia="Arial" w:hAnsi="Arial" w:cs="Arial"/>
              </w:rPr>
              <w:t>Who to Report</w:t>
            </w:r>
          </w:p>
        </w:tc>
        <w:tc>
          <w:tcPr>
            <w:tcW w:w="720" w:type="pct"/>
            <w:shd w:val="clear" w:color="auto" w:fill="auto"/>
          </w:tcPr>
          <w:p w14:paraId="6A973370" w14:textId="68D36124" w:rsidR="00591B1D" w:rsidRDefault="0019779E" w:rsidP="00591B1D">
            <w:pPr>
              <w:spacing w:before="3"/>
              <w:ind w:left="107"/>
              <w:rPr>
                <w:rFonts w:ascii="Arial" w:eastAsia="Arial" w:hAnsi="Arial" w:cs="Arial"/>
              </w:rPr>
            </w:pPr>
            <w:r>
              <w:rPr>
                <w:rFonts w:ascii="Arial" w:eastAsia="Arial" w:hAnsi="Arial" w:cs="Arial"/>
              </w:rPr>
              <w:t>10/14/20</w:t>
            </w:r>
          </w:p>
        </w:tc>
        <w:tc>
          <w:tcPr>
            <w:tcW w:w="2582" w:type="pct"/>
          </w:tcPr>
          <w:p w14:paraId="459D5104" w14:textId="77777777" w:rsidR="00591B1D" w:rsidRDefault="00591B1D" w:rsidP="00591B1D">
            <w:pPr>
              <w:spacing w:before="3"/>
              <w:ind w:left="107"/>
              <w:rPr>
                <w:rFonts w:ascii="Arial" w:eastAsia="Arial" w:hAnsi="Arial" w:cs="Arial"/>
                <w:spacing w:val="-1"/>
              </w:rPr>
            </w:pPr>
            <w:r>
              <w:rPr>
                <w:rFonts w:ascii="Arial" w:eastAsia="Arial" w:hAnsi="Arial" w:cs="Arial"/>
                <w:spacing w:val="-1"/>
              </w:rPr>
              <w:t>Added</w:t>
            </w:r>
          </w:p>
        </w:tc>
      </w:tr>
      <w:tr w:rsidR="00591B1D" w:rsidRPr="004414B7" w14:paraId="30C457E7" w14:textId="77777777" w:rsidTr="00735520">
        <w:tc>
          <w:tcPr>
            <w:tcW w:w="484" w:type="pct"/>
          </w:tcPr>
          <w:p w14:paraId="278FCF40" w14:textId="77777777" w:rsidR="00591B1D" w:rsidRDefault="00591B1D" w:rsidP="00591B1D">
            <w:pPr>
              <w:spacing w:before="3"/>
              <w:ind w:left="100"/>
              <w:rPr>
                <w:rFonts w:ascii="Arial" w:eastAsia="Arial" w:hAnsi="Arial" w:cs="Arial"/>
              </w:rPr>
            </w:pPr>
          </w:p>
        </w:tc>
        <w:tc>
          <w:tcPr>
            <w:tcW w:w="1213" w:type="pct"/>
          </w:tcPr>
          <w:p w14:paraId="530E9E18" w14:textId="77777777" w:rsidR="00591B1D" w:rsidRDefault="00591B1D" w:rsidP="00591B1D">
            <w:pPr>
              <w:ind w:left="101"/>
              <w:rPr>
                <w:rFonts w:ascii="Arial" w:eastAsia="Arial" w:hAnsi="Arial" w:cs="Arial"/>
              </w:rPr>
            </w:pPr>
            <w:r w:rsidRPr="004004DA">
              <w:rPr>
                <w:rFonts w:ascii="Arial" w:eastAsia="Arial" w:hAnsi="Arial" w:cs="Arial"/>
              </w:rPr>
              <w:t>When should you obtain</w:t>
            </w:r>
            <w:r>
              <w:rPr>
                <w:rFonts w:ascii="Arial" w:eastAsia="Arial" w:hAnsi="Arial" w:cs="Arial"/>
              </w:rPr>
              <w:t xml:space="preserve"> a SASID</w:t>
            </w:r>
            <w:r w:rsidRPr="004004DA">
              <w:rPr>
                <w:rFonts w:ascii="Arial" w:eastAsia="Arial" w:hAnsi="Arial" w:cs="Arial"/>
              </w:rPr>
              <w:t>?</w:t>
            </w:r>
          </w:p>
        </w:tc>
        <w:tc>
          <w:tcPr>
            <w:tcW w:w="720" w:type="pct"/>
            <w:shd w:val="clear" w:color="auto" w:fill="auto"/>
          </w:tcPr>
          <w:p w14:paraId="72D3E25F" w14:textId="36F41E9E" w:rsidR="00591B1D" w:rsidRDefault="0019779E" w:rsidP="00591B1D">
            <w:pPr>
              <w:spacing w:before="3"/>
              <w:ind w:left="107"/>
              <w:rPr>
                <w:rFonts w:ascii="Arial" w:eastAsia="Arial" w:hAnsi="Arial" w:cs="Arial"/>
              </w:rPr>
            </w:pPr>
            <w:r>
              <w:rPr>
                <w:rFonts w:ascii="Arial" w:eastAsia="Arial" w:hAnsi="Arial" w:cs="Arial"/>
              </w:rPr>
              <w:t>10/14/20</w:t>
            </w:r>
          </w:p>
        </w:tc>
        <w:tc>
          <w:tcPr>
            <w:tcW w:w="2582" w:type="pct"/>
          </w:tcPr>
          <w:p w14:paraId="45A046AE" w14:textId="77777777" w:rsidR="00591B1D" w:rsidRDefault="00591B1D" w:rsidP="00591B1D">
            <w:pPr>
              <w:spacing w:before="3"/>
              <w:ind w:left="107"/>
              <w:rPr>
                <w:rFonts w:ascii="Arial" w:eastAsia="Arial" w:hAnsi="Arial" w:cs="Arial"/>
                <w:spacing w:val="-1"/>
              </w:rPr>
            </w:pPr>
            <w:r>
              <w:rPr>
                <w:rFonts w:ascii="Arial" w:eastAsia="Arial" w:hAnsi="Arial" w:cs="Arial"/>
                <w:spacing w:val="-1"/>
              </w:rPr>
              <w:t>Updated to align with SEDAC FAQ</w:t>
            </w:r>
          </w:p>
        </w:tc>
      </w:tr>
      <w:tr w:rsidR="00591B1D" w:rsidRPr="004414B7" w14:paraId="73573BDB" w14:textId="77777777" w:rsidTr="00735520">
        <w:tc>
          <w:tcPr>
            <w:tcW w:w="484" w:type="pct"/>
          </w:tcPr>
          <w:p w14:paraId="776D18D3" w14:textId="77777777" w:rsidR="00591B1D" w:rsidRDefault="00591B1D" w:rsidP="00591B1D">
            <w:pPr>
              <w:spacing w:before="3"/>
              <w:ind w:left="100"/>
              <w:rPr>
                <w:rFonts w:ascii="Arial" w:eastAsia="Arial" w:hAnsi="Arial" w:cs="Arial"/>
              </w:rPr>
            </w:pPr>
          </w:p>
        </w:tc>
        <w:tc>
          <w:tcPr>
            <w:tcW w:w="1213" w:type="pct"/>
          </w:tcPr>
          <w:p w14:paraId="2F5E43AD" w14:textId="77777777" w:rsidR="00591B1D" w:rsidRPr="004004DA" w:rsidRDefault="00591B1D" w:rsidP="00591B1D">
            <w:pPr>
              <w:ind w:left="101"/>
              <w:rPr>
                <w:rFonts w:ascii="Arial" w:eastAsia="Arial" w:hAnsi="Arial" w:cs="Arial"/>
              </w:rPr>
            </w:pPr>
            <w:r w:rsidRPr="00F762CF">
              <w:rPr>
                <w:rFonts w:ascii="Arial" w:eastAsia="Arial" w:hAnsi="Arial" w:cs="Arial"/>
              </w:rPr>
              <w:t>How does the timeline work for children in Birth-to-Three referrals</w:t>
            </w:r>
          </w:p>
        </w:tc>
        <w:tc>
          <w:tcPr>
            <w:tcW w:w="720" w:type="pct"/>
            <w:shd w:val="clear" w:color="auto" w:fill="auto"/>
          </w:tcPr>
          <w:p w14:paraId="4E57026A" w14:textId="161FCD34" w:rsidR="00591B1D" w:rsidRDefault="0019779E" w:rsidP="00591B1D">
            <w:pPr>
              <w:spacing w:before="3"/>
              <w:ind w:left="107"/>
              <w:rPr>
                <w:rFonts w:ascii="Arial" w:eastAsia="Arial" w:hAnsi="Arial" w:cs="Arial"/>
              </w:rPr>
            </w:pPr>
            <w:r>
              <w:rPr>
                <w:rFonts w:ascii="Arial" w:eastAsia="Arial" w:hAnsi="Arial" w:cs="Arial"/>
              </w:rPr>
              <w:t>10/14/20</w:t>
            </w:r>
          </w:p>
        </w:tc>
        <w:tc>
          <w:tcPr>
            <w:tcW w:w="2582" w:type="pct"/>
          </w:tcPr>
          <w:p w14:paraId="7B0469AE" w14:textId="77777777" w:rsidR="00591B1D" w:rsidRDefault="00591B1D" w:rsidP="00591B1D">
            <w:pPr>
              <w:spacing w:before="3"/>
              <w:ind w:left="107"/>
              <w:rPr>
                <w:rFonts w:ascii="Arial" w:eastAsia="Arial" w:hAnsi="Arial" w:cs="Arial"/>
                <w:spacing w:val="-1"/>
              </w:rPr>
            </w:pPr>
            <w:r>
              <w:rPr>
                <w:rFonts w:ascii="Arial" w:eastAsia="Arial" w:hAnsi="Arial" w:cs="Arial"/>
                <w:spacing w:val="-1"/>
              </w:rPr>
              <w:t>Updated</w:t>
            </w:r>
          </w:p>
        </w:tc>
      </w:tr>
      <w:tr w:rsidR="00591B1D" w:rsidRPr="006F0360" w14:paraId="044D9C2F" w14:textId="77777777" w:rsidTr="00735520">
        <w:trPr>
          <w:trHeight w:val="157"/>
        </w:trPr>
        <w:tc>
          <w:tcPr>
            <w:tcW w:w="484" w:type="pct"/>
          </w:tcPr>
          <w:p w14:paraId="74A0464D" w14:textId="659D20DB" w:rsidR="00591B1D" w:rsidRPr="007A48C7" w:rsidRDefault="00591B1D" w:rsidP="00591B1D">
            <w:pPr>
              <w:spacing w:before="3"/>
              <w:ind w:left="100"/>
              <w:rPr>
                <w:rFonts w:ascii="Arial" w:eastAsia="Arial" w:hAnsi="Arial" w:cs="Arial"/>
                <w:strike/>
              </w:rPr>
            </w:pPr>
          </w:p>
        </w:tc>
        <w:tc>
          <w:tcPr>
            <w:tcW w:w="1213" w:type="pct"/>
          </w:tcPr>
          <w:p w14:paraId="3851D8D6" w14:textId="580257AF" w:rsidR="00FD3B11" w:rsidRPr="007A48C7" w:rsidRDefault="00ED5D65" w:rsidP="007A48C7">
            <w:pPr>
              <w:rPr>
                <w:rFonts w:ascii="Arial" w:eastAsia="Arial" w:hAnsi="Arial" w:cs="Arial"/>
              </w:rPr>
            </w:pPr>
            <w:r w:rsidRPr="007A48C7">
              <w:rPr>
                <w:rFonts w:ascii="Arial" w:eastAsia="Arial" w:hAnsi="Arial" w:cs="Arial"/>
              </w:rPr>
              <w:t xml:space="preserve">Updated guidance to reflect </w:t>
            </w:r>
            <w:r w:rsidR="00FD3B11" w:rsidRPr="007A48C7">
              <w:rPr>
                <w:rFonts w:ascii="Arial" w:eastAsia="Arial" w:hAnsi="Arial" w:cs="Arial"/>
              </w:rPr>
              <w:t>45-School Day Timeline</w:t>
            </w:r>
          </w:p>
        </w:tc>
        <w:tc>
          <w:tcPr>
            <w:tcW w:w="720" w:type="pct"/>
            <w:shd w:val="clear" w:color="auto" w:fill="auto"/>
          </w:tcPr>
          <w:p w14:paraId="36F8502D" w14:textId="07728B5B" w:rsidR="00591B1D" w:rsidRPr="007A48C7" w:rsidRDefault="0019779E" w:rsidP="00591B1D">
            <w:pPr>
              <w:spacing w:before="3"/>
              <w:ind w:left="107"/>
              <w:rPr>
                <w:rFonts w:ascii="Arial" w:eastAsia="Arial" w:hAnsi="Arial" w:cs="Arial"/>
              </w:rPr>
            </w:pPr>
            <w:r>
              <w:rPr>
                <w:rFonts w:ascii="Arial" w:eastAsia="Arial" w:hAnsi="Arial" w:cs="Arial"/>
              </w:rPr>
              <w:t>10/14/20</w:t>
            </w:r>
          </w:p>
        </w:tc>
        <w:tc>
          <w:tcPr>
            <w:tcW w:w="2582" w:type="pct"/>
          </w:tcPr>
          <w:p w14:paraId="6F289E4B" w14:textId="6D1075AE" w:rsidR="00591B1D" w:rsidRPr="006F0360" w:rsidRDefault="00FD3B11" w:rsidP="00ED5D65">
            <w:pPr>
              <w:spacing w:before="3"/>
              <w:ind w:left="107"/>
              <w:rPr>
                <w:rFonts w:ascii="Arial" w:eastAsia="Arial" w:hAnsi="Arial" w:cs="Arial"/>
                <w:spacing w:val="-1"/>
              </w:rPr>
            </w:pPr>
            <w:r w:rsidRPr="007A48C7">
              <w:rPr>
                <w:rFonts w:ascii="Arial" w:eastAsia="Arial" w:hAnsi="Arial" w:cs="Arial"/>
                <w:spacing w:val="-1"/>
              </w:rPr>
              <w:t>Updated guidance with regard to using the</w:t>
            </w:r>
            <w:r w:rsidR="00ED5D65" w:rsidRPr="007A48C7">
              <w:rPr>
                <w:rFonts w:ascii="Arial" w:eastAsia="Arial" w:hAnsi="Arial" w:cs="Arial"/>
                <w:spacing w:val="-1"/>
              </w:rPr>
              <w:t xml:space="preserve"> State’s</w:t>
            </w:r>
            <w:r w:rsidRPr="007A48C7">
              <w:rPr>
                <w:rFonts w:ascii="Arial" w:eastAsia="Arial" w:hAnsi="Arial" w:cs="Arial"/>
                <w:spacing w:val="-1"/>
              </w:rPr>
              <w:t xml:space="preserve"> 45-school-day</w:t>
            </w:r>
            <w:r w:rsidR="00ED5D65" w:rsidRPr="007A48C7">
              <w:rPr>
                <w:rFonts w:ascii="Arial" w:eastAsia="Arial" w:hAnsi="Arial" w:cs="Arial"/>
                <w:spacing w:val="-1"/>
              </w:rPr>
              <w:t xml:space="preserve"> evaluation</w:t>
            </w:r>
            <w:r w:rsidRPr="007A48C7">
              <w:rPr>
                <w:rFonts w:ascii="Arial" w:eastAsia="Arial" w:hAnsi="Arial" w:cs="Arial"/>
                <w:spacing w:val="-1"/>
              </w:rPr>
              <w:t xml:space="preserve"> timeline</w:t>
            </w:r>
            <w:r w:rsidR="00ED5D65" w:rsidRPr="007A48C7">
              <w:rPr>
                <w:rFonts w:ascii="Arial" w:eastAsia="Arial" w:hAnsi="Arial" w:cs="Arial"/>
                <w:spacing w:val="-1"/>
              </w:rPr>
              <w:t>, instead of the federal timeline</w:t>
            </w:r>
            <w:r w:rsidRPr="007A48C7">
              <w:rPr>
                <w:rFonts w:ascii="Arial" w:eastAsia="Arial" w:hAnsi="Arial" w:cs="Arial"/>
                <w:spacing w:val="-1"/>
              </w:rPr>
              <w:t xml:space="preserve">.  </w:t>
            </w:r>
          </w:p>
        </w:tc>
      </w:tr>
      <w:tr w:rsidR="00ED5D65" w:rsidRPr="004414B7" w14:paraId="63917447" w14:textId="77777777" w:rsidTr="00735520">
        <w:trPr>
          <w:trHeight w:val="157"/>
        </w:trPr>
        <w:tc>
          <w:tcPr>
            <w:tcW w:w="484" w:type="pct"/>
          </w:tcPr>
          <w:p w14:paraId="2DEEA443" w14:textId="77777777" w:rsidR="00ED5D65" w:rsidRPr="007A48C7" w:rsidRDefault="00ED5D65" w:rsidP="00591B1D">
            <w:pPr>
              <w:spacing w:before="3"/>
              <w:ind w:left="100"/>
              <w:rPr>
                <w:rFonts w:ascii="Arial" w:eastAsia="Arial" w:hAnsi="Arial" w:cs="Arial"/>
                <w:strike/>
              </w:rPr>
            </w:pPr>
          </w:p>
        </w:tc>
        <w:tc>
          <w:tcPr>
            <w:tcW w:w="1213" w:type="pct"/>
          </w:tcPr>
          <w:p w14:paraId="37205A82" w14:textId="6272230F" w:rsidR="00ED5D65" w:rsidRPr="007A48C7" w:rsidRDefault="00ED5D65" w:rsidP="00ED5D65">
            <w:pPr>
              <w:rPr>
                <w:rFonts w:ascii="Arial" w:eastAsia="Arial" w:hAnsi="Arial" w:cs="Arial"/>
              </w:rPr>
            </w:pPr>
            <w:r w:rsidRPr="007A48C7">
              <w:rPr>
                <w:rFonts w:ascii="Arial" w:eastAsia="Arial" w:hAnsi="Arial" w:cs="Arial"/>
              </w:rPr>
              <w:t>Reason for Delay</w:t>
            </w:r>
          </w:p>
        </w:tc>
        <w:tc>
          <w:tcPr>
            <w:tcW w:w="720" w:type="pct"/>
            <w:shd w:val="clear" w:color="auto" w:fill="auto"/>
          </w:tcPr>
          <w:p w14:paraId="6F3D0198" w14:textId="3944BB03" w:rsidR="00ED5D65" w:rsidRPr="007A48C7" w:rsidDel="00ED5D65" w:rsidRDefault="0019779E" w:rsidP="00591B1D">
            <w:pPr>
              <w:spacing w:before="3"/>
              <w:ind w:left="107"/>
              <w:rPr>
                <w:rFonts w:ascii="Arial" w:eastAsia="Arial" w:hAnsi="Arial" w:cs="Arial"/>
              </w:rPr>
            </w:pPr>
            <w:r>
              <w:rPr>
                <w:rFonts w:ascii="Arial" w:eastAsia="Arial" w:hAnsi="Arial" w:cs="Arial"/>
              </w:rPr>
              <w:t>10/14/20</w:t>
            </w:r>
          </w:p>
        </w:tc>
        <w:tc>
          <w:tcPr>
            <w:tcW w:w="2582" w:type="pct"/>
          </w:tcPr>
          <w:p w14:paraId="1273124B" w14:textId="32C71C79" w:rsidR="00ED5D65" w:rsidRPr="007A48C7" w:rsidRDefault="00ED5D65" w:rsidP="00ED5D65">
            <w:pPr>
              <w:spacing w:before="3"/>
              <w:ind w:left="107"/>
              <w:rPr>
                <w:rFonts w:ascii="Arial" w:eastAsia="Arial" w:hAnsi="Arial" w:cs="Arial"/>
                <w:spacing w:val="-1"/>
              </w:rPr>
            </w:pPr>
            <w:r w:rsidRPr="007A48C7">
              <w:rPr>
                <w:rFonts w:ascii="Arial" w:eastAsia="Arial" w:hAnsi="Arial" w:cs="Arial"/>
                <w:spacing w:val="-1"/>
              </w:rPr>
              <w:t>Repurposed Reason for Delay #7 to collect if the state’s 45-school day timeline was met.</w:t>
            </w:r>
          </w:p>
        </w:tc>
      </w:tr>
      <w:tr w:rsidR="00915BCA" w:rsidRPr="004414B7" w14:paraId="046E9C0C" w14:textId="77777777" w:rsidTr="00735520">
        <w:trPr>
          <w:trHeight w:val="157"/>
        </w:trPr>
        <w:tc>
          <w:tcPr>
            <w:tcW w:w="484" w:type="pct"/>
          </w:tcPr>
          <w:p w14:paraId="689D33CD" w14:textId="77777777" w:rsidR="00915BCA" w:rsidRPr="007A48C7" w:rsidRDefault="00915BCA" w:rsidP="00591B1D">
            <w:pPr>
              <w:spacing w:before="3"/>
              <w:ind w:left="100"/>
              <w:rPr>
                <w:rFonts w:ascii="Arial" w:eastAsia="Arial" w:hAnsi="Arial" w:cs="Arial"/>
                <w:strike/>
              </w:rPr>
            </w:pPr>
          </w:p>
        </w:tc>
        <w:tc>
          <w:tcPr>
            <w:tcW w:w="1213" w:type="pct"/>
          </w:tcPr>
          <w:p w14:paraId="71D93D93" w14:textId="138BFCBA" w:rsidR="00915BCA" w:rsidRPr="007A48C7" w:rsidRDefault="00915BCA" w:rsidP="00ED5D65">
            <w:pPr>
              <w:rPr>
                <w:rFonts w:ascii="Arial" w:eastAsia="Arial" w:hAnsi="Arial" w:cs="Arial"/>
              </w:rPr>
            </w:pPr>
            <w:r>
              <w:rPr>
                <w:rFonts w:ascii="Arial" w:eastAsia="Arial" w:hAnsi="Arial" w:cs="Arial"/>
              </w:rPr>
              <w:t>Published</w:t>
            </w:r>
          </w:p>
        </w:tc>
        <w:tc>
          <w:tcPr>
            <w:tcW w:w="720" w:type="pct"/>
            <w:shd w:val="clear" w:color="auto" w:fill="auto"/>
          </w:tcPr>
          <w:p w14:paraId="361C2524" w14:textId="6824E53B" w:rsidR="00915BCA" w:rsidRPr="007A48C7" w:rsidDel="00ED5D65" w:rsidRDefault="0019779E" w:rsidP="00591B1D">
            <w:pPr>
              <w:spacing w:before="3"/>
              <w:ind w:left="107"/>
              <w:rPr>
                <w:rFonts w:ascii="Arial" w:eastAsia="Arial" w:hAnsi="Arial" w:cs="Arial"/>
              </w:rPr>
            </w:pPr>
            <w:r>
              <w:rPr>
                <w:rFonts w:ascii="Arial" w:eastAsia="Arial" w:hAnsi="Arial" w:cs="Arial"/>
              </w:rPr>
              <w:t>10/14/20</w:t>
            </w:r>
          </w:p>
        </w:tc>
        <w:tc>
          <w:tcPr>
            <w:tcW w:w="2582" w:type="pct"/>
          </w:tcPr>
          <w:p w14:paraId="70C9AFEA" w14:textId="77777777" w:rsidR="00915BCA" w:rsidRPr="007A48C7" w:rsidRDefault="00915BCA" w:rsidP="00ED5D65">
            <w:pPr>
              <w:spacing w:before="3"/>
              <w:ind w:left="107"/>
              <w:rPr>
                <w:rFonts w:ascii="Arial" w:eastAsia="Arial" w:hAnsi="Arial" w:cs="Arial"/>
                <w:spacing w:val="-1"/>
              </w:rPr>
            </w:pPr>
          </w:p>
        </w:tc>
      </w:tr>
      <w:tr w:rsidR="005D5F14" w:rsidRPr="004414B7" w14:paraId="00072FF9" w14:textId="77777777" w:rsidTr="00735520">
        <w:trPr>
          <w:trHeight w:val="157"/>
        </w:trPr>
        <w:tc>
          <w:tcPr>
            <w:tcW w:w="484" w:type="pct"/>
          </w:tcPr>
          <w:p w14:paraId="77909F2A" w14:textId="0D5E6891" w:rsidR="005D5F14" w:rsidRPr="005D5F14" w:rsidRDefault="005D5F14" w:rsidP="005D5F14">
            <w:pPr>
              <w:spacing w:before="3"/>
              <w:rPr>
                <w:rFonts w:ascii="Arial" w:eastAsia="Arial" w:hAnsi="Arial" w:cs="Arial"/>
              </w:rPr>
            </w:pPr>
            <w:r>
              <w:rPr>
                <w:rFonts w:ascii="Arial" w:eastAsia="Arial" w:hAnsi="Arial" w:cs="Arial"/>
              </w:rPr>
              <w:t>6.0.1</w:t>
            </w:r>
          </w:p>
        </w:tc>
        <w:tc>
          <w:tcPr>
            <w:tcW w:w="1213" w:type="pct"/>
          </w:tcPr>
          <w:p w14:paraId="02371881" w14:textId="00950C7F" w:rsidR="005D5F14" w:rsidRDefault="007E614B" w:rsidP="00ED5D65">
            <w:pPr>
              <w:rPr>
                <w:rFonts w:ascii="Arial" w:eastAsia="Arial" w:hAnsi="Arial" w:cs="Arial"/>
              </w:rPr>
            </w:pPr>
            <w:r>
              <w:rPr>
                <w:rFonts w:ascii="Arial" w:eastAsia="Arial" w:hAnsi="Arial" w:cs="Arial"/>
              </w:rPr>
              <w:t>Private Pay?</w:t>
            </w:r>
          </w:p>
        </w:tc>
        <w:tc>
          <w:tcPr>
            <w:tcW w:w="720" w:type="pct"/>
            <w:shd w:val="clear" w:color="auto" w:fill="auto"/>
          </w:tcPr>
          <w:p w14:paraId="16B3C54A" w14:textId="6CC93111" w:rsidR="005D5F14" w:rsidRPr="007A48C7" w:rsidDel="00ED5D65" w:rsidRDefault="007E614B" w:rsidP="00591B1D">
            <w:pPr>
              <w:spacing w:before="3"/>
              <w:ind w:left="107"/>
              <w:rPr>
                <w:rFonts w:ascii="Arial" w:eastAsia="Arial" w:hAnsi="Arial" w:cs="Arial"/>
              </w:rPr>
            </w:pPr>
            <w:r>
              <w:rPr>
                <w:rFonts w:ascii="Arial" w:eastAsia="Arial" w:hAnsi="Arial" w:cs="Arial"/>
              </w:rPr>
              <w:t>09/03/2021</w:t>
            </w:r>
          </w:p>
        </w:tc>
        <w:tc>
          <w:tcPr>
            <w:tcW w:w="2582" w:type="pct"/>
          </w:tcPr>
          <w:p w14:paraId="09A452BF" w14:textId="1203E7A4" w:rsidR="005D5F14" w:rsidRPr="007A48C7" w:rsidRDefault="007E614B" w:rsidP="00507ACB">
            <w:pPr>
              <w:spacing w:before="3"/>
              <w:ind w:left="107"/>
              <w:rPr>
                <w:rFonts w:ascii="Arial" w:eastAsia="Arial" w:hAnsi="Arial" w:cs="Arial"/>
                <w:spacing w:val="-1"/>
              </w:rPr>
            </w:pPr>
            <w:r>
              <w:rPr>
                <w:rFonts w:ascii="Arial" w:eastAsia="Arial" w:hAnsi="Arial" w:cs="Arial"/>
                <w:spacing w:val="-1"/>
              </w:rPr>
              <w:t xml:space="preserve">SASID required for </w:t>
            </w:r>
            <w:r w:rsidR="00507ACB">
              <w:rPr>
                <w:rFonts w:ascii="Arial" w:eastAsia="Arial" w:hAnsi="Arial" w:cs="Arial"/>
                <w:spacing w:val="-1"/>
              </w:rPr>
              <w:t xml:space="preserve">Private Pay=B (referred from the </w:t>
            </w:r>
            <w:r>
              <w:rPr>
                <w:rFonts w:ascii="Arial" w:eastAsia="Arial" w:hAnsi="Arial" w:cs="Arial"/>
                <w:spacing w:val="-1"/>
              </w:rPr>
              <w:t>Birth-to-Three</w:t>
            </w:r>
            <w:r w:rsidR="00507ACB">
              <w:rPr>
                <w:rFonts w:ascii="Arial" w:eastAsia="Arial" w:hAnsi="Arial" w:cs="Arial"/>
                <w:spacing w:val="-1"/>
              </w:rPr>
              <w:t xml:space="preserve"> system)</w:t>
            </w:r>
          </w:p>
        </w:tc>
      </w:tr>
      <w:tr w:rsidR="005D5F14" w:rsidRPr="004414B7" w14:paraId="52C2C283" w14:textId="77777777" w:rsidTr="00735520">
        <w:trPr>
          <w:trHeight w:val="157"/>
        </w:trPr>
        <w:tc>
          <w:tcPr>
            <w:tcW w:w="484" w:type="pct"/>
          </w:tcPr>
          <w:p w14:paraId="22AC9897" w14:textId="77777777" w:rsidR="005D5F14" w:rsidRDefault="005D5F14" w:rsidP="00591B1D">
            <w:pPr>
              <w:spacing w:before="3"/>
              <w:ind w:left="100"/>
              <w:rPr>
                <w:rFonts w:ascii="Arial" w:eastAsia="Arial" w:hAnsi="Arial" w:cs="Arial"/>
                <w:strike/>
              </w:rPr>
            </w:pPr>
          </w:p>
        </w:tc>
        <w:tc>
          <w:tcPr>
            <w:tcW w:w="1213" w:type="pct"/>
          </w:tcPr>
          <w:p w14:paraId="5266989E" w14:textId="39287D8C" w:rsidR="005D5F14" w:rsidRDefault="00EC712E" w:rsidP="00ED5D65">
            <w:pPr>
              <w:rPr>
                <w:rFonts w:ascii="Arial" w:eastAsia="Arial" w:hAnsi="Arial" w:cs="Arial"/>
              </w:rPr>
            </w:pPr>
            <w:r w:rsidRPr="00EC712E">
              <w:rPr>
                <w:rFonts w:ascii="Arial" w:eastAsia="Arial" w:hAnsi="Arial" w:cs="Arial"/>
              </w:rPr>
              <w:t>How to Add an Individual Student Record</w:t>
            </w:r>
          </w:p>
        </w:tc>
        <w:tc>
          <w:tcPr>
            <w:tcW w:w="720" w:type="pct"/>
            <w:shd w:val="clear" w:color="auto" w:fill="auto"/>
          </w:tcPr>
          <w:p w14:paraId="44F9D557" w14:textId="52CAB4C6" w:rsidR="005D5F14" w:rsidRPr="007A48C7" w:rsidDel="00ED5D65" w:rsidRDefault="0019779E" w:rsidP="00591B1D">
            <w:pPr>
              <w:spacing w:before="3"/>
              <w:ind w:left="107"/>
              <w:rPr>
                <w:rFonts w:ascii="Arial" w:eastAsia="Arial" w:hAnsi="Arial" w:cs="Arial"/>
              </w:rPr>
            </w:pPr>
            <w:r>
              <w:rPr>
                <w:rFonts w:ascii="Arial" w:eastAsia="Arial" w:hAnsi="Arial" w:cs="Arial"/>
              </w:rPr>
              <w:t>09/03/2021</w:t>
            </w:r>
          </w:p>
        </w:tc>
        <w:tc>
          <w:tcPr>
            <w:tcW w:w="2582" w:type="pct"/>
          </w:tcPr>
          <w:p w14:paraId="3F7A52AE" w14:textId="175C85CA" w:rsidR="005D5F14" w:rsidRDefault="00EC712E" w:rsidP="00EC712E">
            <w:pPr>
              <w:spacing w:before="3"/>
              <w:ind w:left="107"/>
              <w:rPr>
                <w:rFonts w:ascii="Arial" w:eastAsia="Arial" w:hAnsi="Arial" w:cs="Arial"/>
                <w:spacing w:val="-1"/>
              </w:rPr>
            </w:pPr>
            <w:r>
              <w:rPr>
                <w:rFonts w:ascii="Arial" w:eastAsia="Arial" w:hAnsi="Arial" w:cs="Arial"/>
                <w:spacing w:val="-1"/>
              </w:rPr>
              <w:t>Updated SASID required for Private Pay=B (Birth-to-Three)</w:t>
            </w:r>
          </w:p>
        </w:tc>
      </w:tr>
      <w:tr w:rsidR="00547F4B" w:rsidRPr="004414B7" w14:paraId="66D93BD1" w14:textId="77777777" w:rsidTr="00735520">
        <w:trPr>
          <w:trHeight w:val="157"/>
        </w:trPr>
        <w:tc>
          <w:tcPr>
            <w:tcW w:w="484" w:type="pct"/>
          </w:tcPr>
          <w:p w14:paraId="38B8D50E" w14:textId="77777777" w:rsidR="00547F4B" w:rsidRDefault="00547F4B" w:rsidP="00591B1D">
            <w:pPr>
              <w:spacing w:before="3"/>
              <w:ind w:left="100"/>
              <w:rPr>
                <w:rFonts w:ascii="Arial" w:eastAsia="Arial" w:hAnsi="Arial" w:cs="Arial"/>
                <w:strike/>
              </w:rPr>
            </w:pPr>
          </w:p>
        </w:tc>
        <w:tc>
          <w:tcPr>
            <w:tcW w:w="1213" w:type="pct"/>
          </w:tcPr>
          <w:p w14:paraId="25D23DF9" w14:textId="2D2114FE" w:rsidR="00547F4B" w:rsidRPr="00EC712E" w:rsidRDefault="00547F4B" w:rsidP="00ED5D65">
            <w:pPr>
              <w:rPr>
                <w:rFonts w:ascii="Arial" w:eastAsia="Arial" w:hAnsi="Arial" w:cs="Arial"/>
              </w:rPr>
            </w:pPr>
            <w:r w:rsidRPr="00547F4B">
              <w:rPr>
                <w:rFonts w:ascii="Arial" w:eastAsia="Arial" w:hAnsi="Arial" w:cs="Arial"/>
              </w:rPr>
              <w:t>District Reports Used to Manage Collection</w:t>
            </w:r>
          </w:p>
        </w:tc>
        <w:tc>
          <w:tcPr>
            <w:tcW w:w="720" w:type="pct"/>
            <w:shd w:val="clear" w:color="auto" w:fill="auto"/>
          </w:tcPr>
          <w:p w14:paraId="0DA042AA" w14:textId="2F0430C5" w:rsidR="00547F4B" w:rsidRDefault="0019779E" w:rsidP="00591B1D">
            <w:pPr>
              <w:spacing w:before="3"/>
              <w:ind w:left="107"/>
              <w:rPr>
                <w:rFonts w:ascii="Arial" w:eastAsia="Arial" w:hAnsi="Arial" w:cs="Arial"/>
              </w:rPr>
            </w:pPr>
            <w:r>
              <w:rPr>
                <w:rFonts w:ascii="Arial" w:eastAsia="Arial" w:hAnsi="Arial" w:cs="Arial"/>
              </w:rPr>
              <w:t>09/03/2021</w:t>
            </w:r>
          </w:p>
        </w:tc>
        <w:tc>
          <w:tcPr>
            <w:tcW w:w="2582" w:type="pct"/>
          </w:tcPr>
          <w:p w14:paraId="582A38FE" w14:textId="15CA5DE7" w:rsidR="00547F4B" w:rsidRDefault="00547F4B" w:rsidP="00EC712E">
            <w:pPr>
              <w:spacing w:before="3"/>
              <w:ind w:left="107"/>
              <w:rPr>
                <w:rFonts w:ascii="Arial" w:eastAsia="Arial" w:hAnsi="Arial" w:cs="Arial"/>
                <w:spacing w:val="-1"/>
              </w:rPr>
            </w:pPr>
            <w:r>
              <w:rPr>
                <w:rFonts w:ascii="Arial" w:eastAsia="Arial" w:hAnsi="Arial" w:cs="Arial"/>
                <w:spacing w:val="-1"/>
              </w:rPr>
              <w:t>Update</w:t>
            </w:r>
            <w:r w:rsidR="00094A9D">
              <w:rPr>
                <w:rFonts w:ascii="Arial" w:eastAsia="Arial" w:hAnsi="Arial" w:cs="Arial"/>
                <w:spacing w:val="-1"/>
              </w:rPr>
              <w:t>d</w:t>
            </w:r>
          </w:p>
        </w:tc>
      </w:tr>
      <w:tr w:rsidR="00547F4B" w:rsidRPr="004414B7" w14:paraId="7339C214" w14:textId="77777777" w:rsidTr="00735520">
        <w:trPr>
          <w:trHeight w:val="157"/>
        </w:trPr>
        <w:tc>
          <w:tcPr>
            <w:tcW w:w="484" w:type="pct"/>
          </w:tcPr>
          <w:p w14:paraId="75D79064" w14:textId="77777777" w:rsidR="00547F4B" w:rsidRDefault="00547F4B" w:rsidP="00591B1D">
            <w:pPr>
              <w:spacing w:before="3"/>
              <w:ind w:left="100"/>
              <w:rPr>
                <w:rFonts w:ascii="Arial" w:eastAsia="Arial" w:hAnsi="Arial" w:cs="Arial"/>
                <w:strike/>
              </w:rPr>
            </w:pPr>
          </w:p>
        </w:tc>
        <w:tc>
          <w:tcPr>
            <w:tcW w:w="1213" w:type="pct"/>
          </w:tcPr>
          <w:p w14:paraId="69CB3FF1" w14:textId="329542B9" w:rsidR="00547F4B" w:rsidRPr="00547F4B" w:rsidRDefault="00F7113C" w:rsidP="00ED5D65">
            <w:pPr>
              <w:rPr>
                <w:rFonts w:ascii="Arial" w:eastAsia="Arial" w:hAnsi="Arial" w:cs="Arial"/>
              </w:rPr>
            </w:pPr>
            <w:r w:rsidRPr="00F7113C">
              <w:rPr>
                <w:rFonts w:ascii="Arial" w:eastAsia="Arial" w:hAnsi="Arial" w:cs="Arial"/>
              </w:rPr>
              <w:t>Private Pay Eligible Student Records</w:t>
            </w:r>
            <w:r w:rsidR="004C4582">
              <w:rPr>
                <w:rFonts w:ascii="Arial" w:eastAsia="Arial" w:hAnsi="Arial" w:cs="Arial"/>
              </w:rPr>
              <w:t xml:space="preserve"> Report</w:t>
            </w:r>
          </w:p>
        </w:tc>
        <w:tc>
          <w:tcPr>
            <w:tcW w:w="720" w:type="pct"/>
            <w:shd w:val="clear" w:color="auto" w:fill="auto"/>
          </w:tcPr>
          <w:p w14:paraId="3560E4E1" w14:textId="4C9DCAF8" w:rsidR="00547F4B" w:rsidRDefault="0019779E" w:rsidP="00591B1D">
            <w:pPr>
              <w:spacing w:before="3"/>
              <w:ind w:left="107"/>
              <w:rPr>
                <w:rFonts w:ascii="Arial" w:eastAsia="Arial" w:hAnsi="Arial" w:cs="Arial"/>
              </w:rPr>
            </w:pPr>
            <w:r>
              <w:rPr>
                <w:rFonts w:ascii="Arial" w:eastAsia="Arial" w:hAnsi="Arial" w:cs="Arial"/>
              </w:rPr>
              <w:t>09/03/2021</w:t>
            </w:r>
          </w:p>
        </w:tc>
        <w:tc>
          <w:tcPr>
            <w:tcW w:w="2582" w:type="pct"/>
          </w:tcPr>
          <w:p w14:paraId="61396DE5" w14:textId="4CCE2A0C" w:rsidR="00547F4B" w:rsidRDefault="00F7113C" w:rsidP="00F7113C">
            <w:pPr>
              <w:spacing w:before="3"/>
              <w:ind w:left="107"/>
              <w:rPr>
                <w:rFonts w:ascii="Arial" w:eastAsia="Arial" w:hAnsi="Arial" w:cs="Arial"/>
                <w:spacing w:val="-1"/>
              </w:rPr>
            </w:pPr>
            <w:r>
              <w:rPr>
                <w:rFonts w:ascii="Arial" w:eastAsia="Arial" w:hAnsi="Arial" w:cs="Arial"/>
                <w:spacing w:val="-1"/>
              </w:rPr>
              <w:t>Added</w:t>
            </w:r>
          </w:p>
        </w:tc>
      </w:tr>
      <w:tr w:rsidR="00E646A9" w:rsidRPr="004414B7" w14:paraId="7B75777F" w14:textId="77777777" w:rsidTr="00735520">
        <w:trPr>
          <w:trHeight w:val="157"/>
        </w:trPr>
        <w:tc>
          <w:tcPr>
            <w:tcW w:w="484" w:type="pct"/>
          </w:tcPr>
          <w:p w14:paraId="3F2520A1" w14:textId="57443D1F" w:rsidR="00E646A9" w:rsidRDefault="00E646A9" w:rsidP="00E646A9">
            <w:pPr>
              <w:spacing w:before="3"/>
              <w:ind w:left="100"/>
              <w:rPr>
                <w:rFonts w:ascii="Arial" w:eastAsia="Arial" w:hAnsi="Arial" w:cs="Arial"/>
                <w:strike/>
              </w:rPr>
            </w:pPr>
            <w:r>
              <w:rPr>
                <w:rFonts w:ascii="Arial" w:eastAsia="Arial" w:hAnsi="Arial" w:cs="Arial"/>
              </w:rPr>
              <w:t>6.0.2</w:t>
            </w:r>
          </w:p>
        </w:tc>
        <w:tc>
          <w:tcPr>
            <w:tcW w:w="1213" w:type="pct"/>
          </w:tcPr>
          <w:p w14:paraId="0E618BA5" w14:textId="598D5DF3" w:rsidR="00E646A9" w:rsidRPr="00F7113C" w:rsidRDefault="00E646A9" w:rsidP="00E646A9">
            <w:pPr>
              <w:rPr>
                <w:rFonts w:ascii="Arial" w:eastAsia="Arial" w:hAnsi="Arial" w:cs="Arial"/>
              </w:rPr>
            </w:pPr>
            <w:r w:rsidRPr="00E646A9">
              <w:rPr>
                <w:rFonts w:ascii="Arial" w:eastAsia="Arial" w:hAnsi="Arial" w:cs="Arial"/>
              </w:rPr>
              <w:t>Birth to Three NOT Eligible – Follow-up Communication with Family Required (P.A. 21-46)</w:t>
            </w:r>
            <w:r>
              <w:rPr>
                <w:rFonts w:ascii="Arial" w:eastAsia="Arial" w:hAnsi="Arial" w:cs="Arial"/>
              </w:rPr>
              <w:t xml:space="preserve"> Report</w:t>
            </w:r>
          </w:p>
        </w:tc>
        <w:tc>
          <w:tcPr>
            <w:tcW w:w="720" w:type="pct"/>
            <w:shd w:val="clear" w:color="auto" w:fill="auto"/>
          </w:tcPr>
          <w:p w14:paraId="4F36F389" w14:textId="2396D74B" w:rsidR="00E646A9" w:rsidRDefault="00E646A9" w:rsidP="00E646A9">
            <w:pPr>
              <w:spacing w:before="3"/>
              <w:ind w:left="107"/>
              <w:rPr>
                <w:rFonts w:ascii="Arial" w:eastAsia="Arial" w:hAnsi="Arial" w:cs="Arial"/>
              </w:rPr>
            </w:pPr>
            <w:r>
              <w:rPr>
                <w:rFonts w:ascii="Arial" w:eastAsia="Arial" w:hAnsi="Arial" w:cs="Arial"/>
              </w:rPr>
              <w:t>10/01/2021</w:t>
            </w:r>
          </w:p>
        </w:tc>
        <w:tc>
          <w:tcPr>
            <w:tcW w:w="2582" w:type="pct"/>
          </w:tcPr>
          <w:p w14:paraId="0A29AA43" w14:textId="59A4301C" w:rsidR="00E646A9" w:rsidRDefault="00E646A9" w:rsidP="00E646A9">
            <w:pPr>
              <w:spacing w:before="3"/>
              <w:ind w:left="107"/>
              <w:rPr>
                <w:rFonts w:ascii="Arial" w:eastAsia="Arial" w:hAnsi="Arial" w:cs="Arial"/>
                <w:spacing w:val="-1"/>
              </w:rPr>
            </w:pPr>
            <w:r>
              <w:rPr>
                <w:rFonts w:ascii="Arial" w:eastAsia="Arial" w:hAnsi="Arial" w:cs="Arial"/>
                <w:spacing w:val="-1"/>
              </w:rPr>
              <w:t>Added</w:t>
            </w:r>
          </w:p>
        </w:tc>
      </w:tr>
      <w:tr w:rsidR="00764FF7" w:rsidRPr="004414B7" w14:paraId="5C7E1994" w14:textId="77777777" w:rsidTr="00735520">
        <w:trPr>
          <w:trHeight w:val="157"/>
        </w:trPr>
        <w:tc>
          <w:tcPr>
            <w:tcW w:w="484" w:type="pct"/>
          </w:tcPr>
          <w:p w14:paraId="256BF7A4" w14:textId="1F11A71E" w:rsidR="00764FF7" w:rsidRDefault="00735520" w:rsidP="00E646A9">
            <w:pPr>
              <w:spacing w:before="3"/>
              <w:ind w:left="100"/>
              <w:rPr>
                <w:rFonts w:ascii="Arial" w:eastAsia="Arial" w:hAnsi="Arial" w:cs="Arial"/>
              </w:rPr>
            </w:pPr>
            <w:r>
              <w:rPr>
                <w:rFonts w:ascii="Arial" w:eastAsia="Arial" w:hAnsi="Arial" w:cs="Arial"/>
              </w:rPr>
              <w:t>6.0.3</w:t>
            </w:r>
          </w:p>
        </w:tc>
        <w:tc>
          <w:tcPr>
            <w:tcW w:w="1213" w:type="pct"/>
          </w:tcPr>
          <w:p w14:paraId="3A081529" w14:textId="00925D78" w:rsidR="00764FF7" w:rsidRPr="00E646A9" w:rsidRDefault="00764FF7" w:rsidP="00E646A9">
            <w:pPr>
              <w:rPr>
                <w:rFonts w:ascii="Arial" w:eastAsia="Arial" w:hAnsi="Arial" w:cs="Arial"/>
              </w:rPr>
            </w:pPr>
            <w:r w:rsidRPr="00764FF7">
              <w:rPr>
                <w:rFonts w:ascii="Arial" w:eastAsia="Arial" w:hAnsi="Arial" w:cs="Arial"/>
              </w:rPr>
              <w:t>When should you obtain a SASID?</w:t>
            </w:r>
          </w:p>
        </w:tc>
        <w:tc>
          <w:tcPr>
            <w:tcW w:w="720" w:type="pct"/>
            <w:shd w:val="clear" w:color="auto" w:fill="auto"/>
          </w:tcPr>
          <w:p w14:paraId="6320A3C7" w14:textId="245977F9" w:rsidR="00764FF7" w:rsidRDefault="00764FF7" w:rsidP="00E646A9">
            <w:pPr>
              <w:spacing w:before="3"/>
              <w:ind w:left="107"/>
              <w:rPr>
                <w:rFonts w:ascii="Arial" w:eastAsia="Arial" w:hAnsi="Arial" w:cs="Arial"/>
              </w:rPr>
            </w:pPr>
            <w:r>
              <w:rPr>
                <w:rFonts w:ascii="Arial" w:eastAsia="Arial" w:hAnsi="Arial" w:cs="Arial"/>
              </w:rPr>
              <w:t>11/01/20</w:t>
            </w:r>
            <w:r w:rsidR="000F71C5">
              <w:rPr>
                <w:rFonts w:ascii="Arial" w:eastAsia="Arial" w:hAnsi="Arial" w:cs="Arial"/>
              </w:rPr>
              <w:t>21</w:t>
            </w:r>
          </w:p>
        </w:tc>
        <w:tc>
          <w:tcPr>
            <w:tcW w:w="2582" w:type="pct"/>
          </w:tcPr>
          <w:p w14:paraId="359022A4" w14:textId="77777777" w:rsidR="00764FF7" w:rsidRDefault="00764FF7" w:rsidP="00E646A9">
            <w:pPr>
              <w:spacing w:before="3"/>
              <w:ind w:left="107"/>
              <w:rPr>
                <w:rFonts w:ascii="Arial" w:eastAsia="Arial" w:hAnsi="Arial" w:cs="Arial"/>
                <w:spacing w:val="-1"/>
              </w:rPr>
            </w:pPr>
            <w:r>
              <w:rPr>
                <w:rFonts w:ascii="Arial" w:eastAsia="Arial" w:hAnsi="Arial" w:cs="Arial"/>
                <w:spacing w:val="-1"/>
              </w:rPr>
              <w:t xml:space="preserve">Updated </w:t>
            </w:r>
          </w:p>
          <w:p w14:paraId="7637F9FB" w14:textId="7EDC20FD" w:rsidR="00735520" w:rsidRDefault="00735520" w:rsidP="00735520">
            <w:pPr>
              <w:spacing w:before="3"/>
              <w:rPr>
                <w:rFonts w:ascii="Arial" w:eastAsia="Arial" w:hAnsi="Arial" w:cs="Arial"/>
                <w:spacing w:val="-1"/>
              </w:rPr>
            </w:pPr>
          </w:p>
        </w:tc>
      </w:tr>
      <w:tr w:rsidR="00735520" w:rsidRPr="004414B7" w14:paraId="2AABB87E" w14:textId="77777777" w:rsidTr="00735520">
        <w:trPr>
          <w:trHeight w:val="157"/>
        </w:trPr>
        <w:tc>
          <w:tcPr>
            <w:tcW w:w="484" w:type="pct"/>
          </w:tcPr>
          <w:p w14:paraId="2B61F54D" w14:textId="40DD8BDE" w:rsidR="00735520" w:rsidRDefault="00735520" w:rsidP="00735520">
            <w:pPr>
              <w:spacing w:before="3"/>
              <w:ind w:left="100"/>
              <w:rPr>
                <w:rFonts w:ascii="Arial" w:eastAsia="Arial" w:hAnsi="Arial" w:cs="Arial"/>
              </w:rPr>
            </w:pPr>
            <w:r>
              <w:rPr>
                <w:rFonts w:ascii="Arial" w:eastAsia="Arial" w:hAnsi="Arial" w:cs="Arial"/>
              </w:rPr>
              <w:t>6.0.4</w:t>
            </w:r>
          </w:p>
        </w:tc>
        <w:tc>
          <w:tcPr>
            <w:tcW w:w="1213" w:type="pct"/>
          </w:tcPr>
          <w:p w14:paraId="680C5AC5" w14:textId="7605202F" w:rsidR="00735520" w:rsidRPr="00764FF7" w:rsidRDefault="00735520" w:rsidP="00735520">
            <w:pPr>
              <w:rPr>
                <w:rFonts w:ascii="Arial" w:eastAsia="Arial" w:hAnsi="Arial" w:cs="Arial"/>
              </w:rPr>
            </w:pPr>
            <w:r w:rsidRPr="00764FF7">
              <w:rPr>
                <w:rFonts w:ascii="Arial" w:eastAsia="Arial" w:hAnsi="Arial" w:cs="Arial"/>
              </w:rPr>
              <w:t>When should you obtain a SASID?</w:t>
            </w:r>
          </w:p>
        </w:tc>
        <w:tc>
          <w:tcPr>
            <w:tcW w:w="720" w:type="pct"/>
            <w:shd w:val="clear" w:color="auto" w:fill="auto"/>
          </w:tcPr>
          <w:p w14:paraId="3D032291" w14:textId="6AC33B12" w:rsidR="00735520" w:rsidRDefault="00735520" w:rsidP="00735520">
            <w:pPr>
              <w:spacing w:before="3"/>
              <w:ind w:left="107"/>
              <w:rPr>
                <w:rFonts w:ascii="Arial" w:eastAsia="Arial" w:hAnsi="Arial" w:cs="Arial"/>
              </w:rPr>
            </w:pPr>
            <w:r>
              <w:rPr>
                <w:rFonts w:ascii="Arial" w:eastAsia="Arial" w:hAnsi="Arial" w:cs="Arial"/>
              </w:rPr>
              <w:t>12/20/2021</w:t>
            </w:r>
          </w:p>
        </w:tc>
        <w:tc>
          <w:tcPr>
            <w:tcW w:w="2582" w:type="pct"/>
          </w:tcPr>
          <w:p w14:paraId="3C51D6D7" w14:textId="1497394B" w:rsidR="00735520" w:rsidRDefault="00735520" w:rsidP="00735520">
            <w:pPr>
              <w:spacing w:before="3"/>
              <w:ind w:left="107"/>
              <w:rPr>
                <w:rFonts w:ascii="Arial" w:eastAsia="Arial" w:hAnsi="Arial" w:cs="Arial"/>
                <w:spacing w:val="-1"/>
              </w:rPr>
            </w:pPr>
            <w:r>
              <w:rPr>
                <w:rFonts w:ascii="Arial" w:eastAsia="Arial" w:hAnsi="Arial" w:cs="Arial"/>
                <w:spacing w:val="-1"/>
              </w:rPr>
              <w:t xml:space="preserve">Updated </w:t>
            </w:r>
          </w:p>
        </w:tc>
      </w:tr>
    </w:tbl>
    <w:p w14:paraId="306D7125" w14:textId="687F9A23" w:rsidR="00591B1D" w:rsidRDefault="00591B1D" w:rsidP="00591B1D"/>
    <w:p w14:paraId="02490FE1" w14:textId="75A26F0A" w:rsidR="0046690C" w:rsidRDefault="0046690C" w:rsidP="00591B1D">
      <w:bookmarkStart w:id="1" w:name="_GoBack"/>
      <w:bookmarkEnd w:id="1"/>
    </w:p>
    <w:p w14:paraId="03AC4D9E" w14:textId="2E370133" w:rsidR="0046690C" w:rsidRDefault="0046690C" w:rsidP="00591B1D"/>
    <w:p w14:paraId="0F35CACF" w14:textId="76294F2F" w:rsidR="00CF11B6" w:rsidRDefault="00CF11B6" w:rsidP="00591B1D"/>
    <w:p w14:paraId="29CFC0E7" w14:textId="25377BA8" w:rsidR="00CF11B6" w:rsidRDefault="00CF11B6" w:rsidP="00591B1D"/>
    <w:p w14:paraId="5C8F9D24" w14:textId="77777777" w:rsidR="00CF11B6" w:rsidRDefault="00CF11B6" w:rsidP="00591B1D"/>
    <w:p w14:paraId="719A6983" w14:textId="77777777" w:rsidR="00A51AC0" w:rsidRDefault="005118F1" w:rsidP="007C371E">
      <w:pPr>
        <w:pStyle w:val="Heading1"/>
        <w:rPr>
          <w:rFonts w:eastAsia="Arial"/>
        </w:rPr>
      </w:pPr>
      <w:bookmarkStart w:id="2" w:name="_Toc83973364"/>
      <w:r w:rsidRPr="007C371E">
        <w:t>Objective</w:t>
      </w:r>
      <w:bookmarkEnd w:id="2"/>
    </w:p>
    <w:p w14:paraId="4BCEB4F5" w14:textId="77777777" w:rsidR="00A51AC0" w:rsidRDefault="005118F1">
      <w:pPr>
        <w:spacing w:before="2"/>
        <w:ind w:left="340" w:right="337"/>
        <w:rPr>
          <w:rFonts w:ascii="Arial" w:eastAsia="Arial" w:hAnsi="Arial" w:cs="Arial"/>
        </w:rPr>
      </w:pP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u</w:t>
      </w:r>
      <w:r>
        <w:rPr>
          <w:rFonts w:ascii="Arial" w:eastAsia="Arial" w:hAnsi="Arial" w:cs="Arial"/>
          <w:spacing w:val="1"/>
        </w:rPr>
        <w:t>r</w:t>
      </w:r>
      <w:r>
        <w:rPr>
          <w:rFonts w:ascii="Arial" w:eastAsia="Arial" w:hAnsi="Arial" w:cs="Arial"/>
        </w:rPr>
        <w:t>p</w:t>
      </w:r>
      <w:r>
        <w:rPr>
          <w:rFonts w:ascii="Arial" w:eastAsia="Arial" w:hAnsi="Arial" w:cs="Arial"/>
          <w:spacing w:val="-1"/>
        </w:rPr>
        <w:t>o</w:t>
      </w:r>
      <w:r>
        <w:rPr>
          <w:rFonts w:ascii="Arial" w:eastAsia="Arial" w:hAnsi="Arial" w:cs="Arial"/>
          <w:spacing w:val="1"/>
        </w:rPr>
        <w:t>s</w:t>
      </w:r>
      <w:r>
        <w:rPr>
          <w:rFonts w:ascii="Arial" w:eastAsia="Arial" w:hAnsi="Arial" w:cs="Arial"/>
        </w:rPr>
        <w:t>e</w:t>
      </w:r>
      <w:r>
        <w:rPr>
          <w:rFonts w:ascii="Arial" w:eastAsia="Arial" w:hAnsi="Arial" w:cs="Arial"/>
          <w:spacing w:val="-7"/>
        </w:rPr>
        <w:t xml:space="preserve"> </w:t>
      </w:r>
      <w:r>
        <w:rPr>
          <w:rFonts w:ascii="Arial" w:eastAsia="Arial" w:hAnsi="Arial" w:cs="Arial"/>
          <w:spacing w:val="-1"/>
        </w:rPr>
        <w:t>o</w:t>
      </w:r>
      <w:r>
        <w:rPr>
          <w:rFonts w:ascii="Arial" w:eastAsia="Arial" w:hAnsi="Arial" w:cs="Arial"/>
        </w:rPr>
        <w:t>f t</w:t>
      </w:r>
      <w:r>
        <w:rPr>
          <w:rFonts w:ascii="Arial" w:eastAsia="Arial" w:hAnsi="Arial" w:cs="Arial"/>
          <w:spacing w:val="1"/>
        </w:rPr>
        <w:t>h</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o</w:t>
      </w:r>
      <w:r>
        <w:rPr>
          <w:rFonts w:ascii="Arial" w:eastAsia="Arial" w:hAnsi="Arial" w:cs="Arial"/>
          <w:spacing w:val="2"/>
        </w:rPr>
        <w:t>c</w:t>
      </w:r>
      <w:r>
        <w:rPr>
          <w:rFonts w:ascii="Arial" w:eastAsia="Arial" w:hAnsi="Arial" w:cs="Arial"/>
        </w:rPr>
        <w:t>u</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s to</w:t>
      </w:r>
      <w:r>
        <w:rPr>
          <w:rFonts w:ascii="Arial" w:eastAsia="Arial" w:hAnsi="Arial" w:cs="Arial"/>
          <w:spacing w:val="-3"/>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v</w:t>
      </w:r>
      <w:r>
        <w:rPr>
          <w:rFonts w:ascii="Arial" w:eastAsia="Arial" w:hAnsi="Arial" w:cs="Arial"/>
          <w:spacing w:val="-1"/>
        </w:rPr>
        <w:t>i</w:t>
      </w:r>
      <w:r>
        <w:rPr>
          <w:rFonts w:ascii="Arial" w:eastAsia="Arial" w:hAnsi="Arial" w:cs="Arial"/>
        </w:rPr>
        <w:t>de</w:t>
      </w:r>
      <w:r>
        <w:rPr>
          <w:rFonts w:ascii="Arial" w:eastAsia="Arial" w:hAnsi="Arial" w:cs="Arial"/>
          <w:spacing w:val="-5"/>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ct</w:t>
      </w:r>
      <w:r>
        <w:rPr>
          <w:rFonts w:ascii="Arial" w:eastAsia="Arial" w:hAnsi="Arial" w:cs="Arial"/>
        </w:rPr>
        <w:t>s</w:t>
      </w:r>
      <w:r>
        <w:rPr>
          <w:rFonts w:ascii="Arial" w:eastAsia="Arial" w:hAnsi="Arial" w:cs="Arial"/>
          <w:spacing w:val="-4"/>
        </w:rPr>
        <w:t xml:space="preserve"> </w:t>
      </w:r>
      <w:r>
        <w:rPr>
          <w:rFonts w:ascii="Arial" w:eastAsia="Arial" w:hAnsi="Arial" w:cs="Arial"/>
        </w:rPr>
        <w:t>w</w:t>
      </w:r>
      <w:r>
        <w:rPr>
          <w:rFonts w:ascii="Arial" w:eastAsia="Arial" w:hAnsi="Arial" w:cs="Arial"/>
          <w:spacing w:val="-1"/>
        </w:rPr>
        <w:t>i</w:t>
      </w:r>
      <w:r>
        <w:rPr>
          <w:rFonts w:ascii="Arial" w:eastAsia="Arial" w:hAnsi="Arial" w:cs="Arial"/>
          <w:spacing w:val="2"/>
        </w:rPr>
        <w:t>t</w:t>
      </w:r>
      <w:r>
        <w:rPr>
          <w:rFonts w:ascii="Arial" w:eastAsia="Arial" w:hAnsi="Arial" w:cs="Arial"/>
        </w:rPr>
        <w:t>h</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c</w:t>
      </w:r>
      <w:r>
        <w:rPr>
          <w:rFonts w:ascii="Arial" w:eastAsia="Arial" w:hAnsi="Arial" w:cs="Arial"/>
        </w:rPr>
        <w:t>e</w:t>
      </w:r>
      <w:r>
        <w:rPr>
          <w:rFonts w:ascii="Arial" w:eastAsia="Arial" w:hAnsi="Arial" w:cs="Arial"/>
          <w:spacing w:val="1"/>
        </w:rPr>
        <w:t>d</w:t>
      </w:r>
      <w:r>
        <w:rPr>
          <w:rFonts w:ascii="Arial" w:eastAsia="Arial" w:hAnsi="Arial" w:cs="Arial"/>
        </w:rPr>
        <w:t>ures</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g</w:t>
      </w:r>
      <w:r>
        <w:rPr>
          <w:rFonts w:ascii="Arial" w:eastAsia="Arial" w:hAnsi="Arial" w:cs="Arial"/>
        </w:rPr>
        <w:t>u</w:t>
      </w:r>
      <w:r>
        <w:rPr>
          <w:rFonts w:ascii="Arial" w:eastAsia="Arial" w:hAnsi="Arial" w:cs="Arial"/>
          <w:spacing w:val="-1"/>
        </w:rPr>
        <w:t>i</w:t>
      </w:r>
      <w:r>
        <w:rPr>
          <w:rFonts w:ascii="Arial" w:eastAsia="Arial" w:hAnsi="Arial" w:cs="Arial"/>
          <w:spacing w:val="2"/>
        </w:rPr>
        <w:t>d</w:t>
      </w:r>
      <w:r>
        <w:rPr>
          <w:rFonts w:ascii="Arial" w:eastAsia="Arial" w:hAnsi="Arial" w:cs="Arial"/>
        </w:rPr>
        <w:t>a</w:t>
      </w:r>
      <w:r>
        <w:rPr>
          <w:rFonts w:ascii="Arial" w:eastAsia="Arial" w:hAnsi="Arial" w:cs="Arial"/>
          <w:spacing w:val="-1"/>
        </w:rPr>
        <w:t>n</w:t>
      </w:r>
      <w:r>
        <w:rPr>
          <w:rFonts w:ascii="Arial" w:eastAsia="Arial" w:hAnsi="Arial" w:cs="Arial"/>
          <w:spacing w:val="1"/>
        </w:rPr>
        <w:t>c</w:t>
      </w:r>
      <w:r>
        <w:rPr>
          <w:rFonts w:ascii="Arial" w:eastAsia="Arial" w:hAnsi="Arial" w:cs="Arial"/>
        </w:rPr>
        <w:t>e</w:t>
      </w:r>
      <w:r>
        <w:rPr>
          <w:rFonts w:ascii="Arial" w:eastAsia="Arial" w:hAnsi="Arial" w:cs="Arial"/>
          <w:spacing w:val="-6"/>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u</w:t>
      </w:r>
      <w:r>
        <w:rPr>
          <w:rFonts w:ascii="Arial" w:eastAsia="Arial" w:hAnsi="Arial" w:cs="Arial"/>
          <w:spacing w:val="-3"/>
        </w:rPr>
        <w:t>b</w:t>
      </w:r>
      <w:r>
        <w:rPr>
          <w:rFonts w:ascii="Arial" w:eastAsia="Arial" w:hAnsi="Arial" w:cs="Arial"/>
          <w:spacing w:val="4"/>
        </w:rPr>
        <w:t>m</w:t>
      </w:r>
      <w:r>
        <w:rPr>
          <w:rFonts w:ascii="Arial" w:eastAsia="Arial" w:hAnsi="Arial" w:cs="Arial"/>
          <w:spacing w:val="-1"/>
        </w:rPr>
        <w:t>i</w:t>
      </w:r>
      <w:r>
        <w:rPr>
          <w:rFonts w:ascii="Arial" w:eastAsia="Arial" w:hAnsi="Arial" w:cs="Arial"/>
        </w:rPr>
        <w:t>tt</w:t>
      </w:r>
      <w:r>
        <w:rPr>
          <w:rFonts w:ascii="Arial" w:eastAsia="Arial" w:hAnsi="Arial" w:cs="Arial"/>
          <w:spacing w:val="-1"/>
        </w:rPr>
        <w:t>i</w:t>
      </w:r>
      <w:r>
        <w:rPr>
          <w:rFonts w:ascii="Arial" w:eastAsia="Arial" w:hAnsi="Arial" w:cs="Arial"/>
        </w:rPr>
        <w:t>ng</w:t>
      </w:r>
      <w:r>
        <w:rPr>
          <w:rFonts w:ascii="Arial" w:eastAsia="Arial" w:hAnsi="Arial" w:cs="Arial"/>
          <w:spacing w:val="-8"/>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2"/>
        </w:rPr>
        <w:t>t</w:t>
      </w:r>
      <w:r>
        <w:rPr>
          <w:rFonts w:ascii="Arial" w:eastAsia="Arial" w:hAnsi="Arial" w:cs="Arial"/>
        </w:rPr>
        <w:t xml:space="preserve">a </w:t>
      </w:r>
      <w:r>
        <w:rPr>
          <w:rFonts w:ascii="Arial" w:eastAsia="Arial" w:hAnsi="Arial" w:cs="Arial"/>
          <w:spacing w:val="2"/>
        </w:rPr>
        <w:t>a</w:t>
      </w:r>
      <w:r>
        <w:rPr>
          <w:rFonts w:ascii="Arial" w:eastAsia="Arial" w:hAnsi="Arial" w:cs="Arial"/>
        </w:rPr>
        <w:t>nd to</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d</w:t>
      </w:r>
      <w:r>
        <w:rPr>
          <w:rFonts w:ascii="Arial" w:eastAsia="Arial" w:hAnsi="Arial" w:cs="Arial"/>
        </w:rPr>
        <w:t>dre</w:t>
      </w:r>
      <w:r>
        <w:rPr>
          <w:rFonts w:ascii="Arial" w:eastAsia="Arial" w:hAnsi="Arial" w:cs="Arial"/>
          <w:spacing w:val="1"/>
        </w:rPr>
        <w:t>s</w:t>
      </w:r>
      <w:r>
        <w:rPr>
          <w:rFonts w:ascii="Arial" w:eastAsia="Arial" w:hAnsi="Arial" w:cs="Arial"/>
        </w:rPr>
        <w:t>s</w:t>
      </w:r>
      <w:r>
        <w:rPr>
          <w:rFonts w:ascii="Arial" w:eastAsia="Arial" w:hAnsi="Arial" w:cs="Arial"/>
          <w:spacing w:val="-6"/>
        </w:rPr>
        <w:t xml:space="preserve"> </w:t>
      </w:r>
      <w:r>
        <w:rPr>
          <w:rFonts w:ascii="Arial" w:eastAsia="Arial" w:hAnsi="Arial" w:cs="Arial"/>
        </w:rPr>
        <w:t>q</w:t>
      </w:r>
      <w:r>
        <w:rPr>
          <w:rFonts w:ascii="Arial" w:eastAsia="Arial" w:hAnsi="Arial" w:cs="Arial"/>
          <w:spacing w:val="-1"/>
        </w:rPr>
        <w:t>u</w:t>
      </w:r>
      <w:r>
        <w:rPr>
          <w:rFonts w:ascii="Arial" w:eastAsia="Arial" w:hAnsi="Arial" w:cs="Arial"/>
        </w:rPr>
        <w:t>e</w:t>
      </w:r>
      <w:r>
        <w:rPr>
          <w:rFonts w:ascii="Arial" w:eastAsia="Arial" w:hAnsi="Arial" w:cs="Arial"/>
          <w:spacing w:val="1"/>
        </w:rPr>
        <w:t>s</w:t>
      </w:r>
      <w:r>
        <w:rPr>
          <w:rFonts w:ascii="Arial" w:eastAsia="Arial" w:hAnsi="Arial" w:cs="Arial"/>
          <w:spacing w:val="2"/>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7"/>
        </w:rPr>
        <w:t xml:space="preserve"> </w:t>
      </w:r>
      <w:r>
        <w:rPr>
          <w:rFonts w:ascii="Arial" w:eastAsia="Arial" w:hAnsi="Arial" w:cs="Arial"/>
          <w:spacing w:val="1"/>
        </w:rPr>
        <w:t>r</w:t>
      </w:r>
      <w:r>
        <w:rPr>
          <w:rFonts w:ascii="Arial" w:eastAsia="Arial" w:hAnsi="Arial" w:cs="Arial"/>
          <w:spacing w:val="2"/>
        </w:rPr>
        <w:t>e</w:t>
      </w:r>
      <w:r>
        <w:rPr>
          <w:rFonts w:ascii="Arial" w:eastAsia="Arial" w:hAnsi="Arial" w:cs="Arial"/>
        </w:rPr>
        <w:t>g</w:t>
      </w:r>
      <w:r>
        <w:rPr>
          <w:rFonts w:ascii="Arial" w:eastAsia="Arial" w:hAnsi="Arial" w:cs="Arial"/>
          <w:spacing w:val="-1"/>
        </w:rPr>
        <w:t>a</w:t>
      </w:r>
      <w:r>
        <w:rPr>
          <w:rFonts w:ascii="Arial" w:eastAsia="Arial" w:hAnsi="Arial" w:cs="Arial"/>
          <w:spacing w:val="3"/>
        </w:rPr>
        <w:t>r</w:t>
      </w:r>
      <w:r>
        <w:rPr>
          <w:rFonts w:ascii="Arial" w:eastAsia="Arial" w:hAnsi="Arial" w:cs="Arial"/>
        </w:rPr>
        <w:t>d</w:t>
      </w:r>
      <w:r>
        <w:rPr>
          <w:rFonts w:ascii="Arial" w:eastAsia="Arial" w:hAnsi="Arial" w:cs="Arial"/>
          <w:spacing w:val="-1"/>
        </w:rPr>
        <w:t>i</w:t>
      </w:r>
      <w:r>
        <w:rPr>
          <w:rFonts w:ascii="Arial" w:eastAsia="Arial" w:hAnsi="Arial" w:cs="Arial"/>
          <w:spacing w:val="2"/>
        </w:rPr>
        <w:t>n</w:t>
      </w:r>
      <w:r>
        <w:rPr>
          <w:rFonts w:ascii="Arial" w:eastAsia="Arial" w:hAnsi="Arial" w:cs="Arial"/>
        </w:rPr>
        <w:t>g</w:t>
      </w:r>
      <w:r>
        <w:rPr>
          <w:rFonts w:ascii="Arial" w:eastAsia="Arial" w:hAnsi="Arial" w:cs="Arial"/>
          <w:spacing w:val="-8"/>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u</w:t>
      </w:r>
      <w:r>
        <w:rPr>
          <w:rFonts w:ascii="Arial" w:eastAsia="Arial" w:hAnsi="Arial" w:cs="Arial"/>
          <w:spacing w:val="1"/>
        </w:rPr>
        <w:t>s</w:t>
      </w:r>
      <w:r>
        <w:rPr>
          <w:rFonts w:ascii="Arial" w:eastAsia="Arial" w:hAnsi="Arial" w:cs="Arial"/>
        </w:rPr>
        <w:t>e</w:t>
      </w:r>
      <w:r>
        <w:rPr>
          <w:rFonts w:ascii="Arial" w:eastAsia="Arial" w:hAnsi="Arial" w:cs="Arial"/>
          <w:spacing w:val="-1"/>
        </w:rPr>
        <w:t xml:space="preserve"> </w:t>
      </w:r>
      <w:r>
        <w:rPr>
          <w:rFonts w:ascii="Arial" w:eastAsia="Arial" w:hAnsi="Arial" w:cs="Arial"/>
        </w:rPr>
        <w:t>of t</w:t>
      </w:r>
      <w:r>
        <w:rPr>
          <w:rFonts w:ascii="Arial" w:eastAsia="Arial" w:hAnsi="Arial" w:cs="Arial"/>
          <w:spacing w:val="-1"/>
        </w:rPr>
        <w:t>hi</w:t>
      </w:r>
      <w:r>
        <w:rPr>
          <w:rFonts w:ascii="Arial" w:eastAsia="Arial" w:hAnsi="Arial" w:cs="Arial"/>
        </w:rPr>
        <w:t>s</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a</w:t>
      </w:r>
      <w:r>
        <w:rPr>
          <w:rFonts w:ascii="Arial" w:eastAsia="Arial" w:hAnsi="Arial" w:cs="Arial"/>
        </w:rPr>
        <w:t>ta</w:t>
      </w:r>
      <w:r>
        <w:rPr>
          <w:rFonts w:ascii="Arial" w:eastAsia="Arial" w:hAnsi="Arial" w:cs="Arial"/>
          <w:spacing w:val="-5"/>
        </w:rPr>
        <w:t xml:space="preserve"> </w:t>
      </w:r>
      <w:r>
        <w:rPr>
          <w:rFonts w:ascii="Arial" w:eastAsia="Arial" w:hAnsi="Arial" w:cs="Arial"/>
          <w:spacing w:val="1"/>
        </w:rPr>
        <w:t>c</w:t>
      </w:r>
      <w:r>
        <w:rPr>
          <w:rFonts w:ascii="Arial" w:eastAsia="Arial" w:hAnsi="Arial" w:cs="Arial"/>
          <w:spacing w:val="2"/>
        </w:rPr>
        <w:t>o</w:t>
      </w:r>
      <w:r>
        <w:rPr>
          <w:rFonts w:ascii="Arial" w:eastAsia="Arial" w:hAnsi="Arial" w:cs="Arial"/>
          <w:spacing w:val="1"/>
        </w:rPr>
        <w:t>l</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p>
    <w:p w14:paraId="54010A46" w14:textId="77777777" w:rsidR="00A51AC0" w:rsidRDefault="00A51AC0">
      <w:pPr>
        <w:spacing w:before="8" w:line="220" w:lineRule="exact"/>
        <w:rPr>
          <w:sz w:val="22"/>
          <w:szCs w:val="22"/>
        </w:rPr>
      </w:pPr>
    </w:p>
    <w:p w14:paraId="46F3EF27" w14:textId="77777777" w:rsidR="00A51AC0" w:rsidRDefault="005118F1">
      <w:pPr>
        <w:ind w:left="340"/>
        <w:rPr>
          <w:rFonts w:ascii="Arial" w:eastAsia="Arial" w:hAnsi="Arial" w:cs="Arial"/>
        </w:rPr>
      </w:pP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o</w:t>
      </w:r>
      <w:r>
        <w:rPr>
          <w:rFonts w:ascii="Arial" w:eastAsia="Arial" w:hAnsi="Arial" w:cs="Arial"/>
          <w:spacing w:val="1"/>
        </w:rPr>
        <w:t>c</w:t>
      </w:r>
      <w:r>
        <w:rPr>
          <w:rFonts w:ascii="Arial" w:eastAsia="Arial" w:hAnsi="Arial" w:cs="Arial"/>
        </w:rPr>
        <w:t>u</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9"/>
        </w:rPr>
        <w:t xml:space="preserve"> </w:t>
      </w:r>
      <w:r>
        <w:rPr>
          <w:rFonts w:ascii="Arial" w:eastAsia="Arial" w:hAnsi="Arial" w:cs="Arial"/>
          <w:spacing w:val="-1"/>
        </w:rPr>
        <w:t>i</w:t>
      </w:r>
      <w:r>
        <w:rPr>
          <w:rFonts w:ascii="Arial" w:eastAsia="Arial" w:hAnsi="Arial" w:cs="Arial"/>
        </w:rPr>
        <w:t>s orga</w:t>
      </w:r>
      <w:r>
        <w:rPr>
          <w:rFonts w:ascii="Arial" w:eastAsia="Arial" w:hAnsi="Arial" w:cs="Arial"/>
          <w:spacing w:val="1"/>
        </w:rPr>
        <w:t>ni</w:t>
      </w:r>
      <w:r>
        <w:rPr>
          <w:rFonts w:ascii="Arial" w:eastAsia="Arial" w:hAnsi="Arial" w:cs="Arial"/>
          <w:spacing w:val="-1"/>
        </w:rPr>
        <w:t>z</w:t>
      </w:r>
      <w:r>
        <w:rPr>
          <w:rFonts w:ascii="Arial" w:eastAsia="Arial" w:hAnsi="Arial" w:cs="Arial"/>
        </w:rPr>
        <w:t>ed</w:t>
      </w:r>
      <w:r>
        <w:rPr>
          <w:rFonts w:ascii="Arial" w:eastAsia="Arial" w:hAnsi="Arial" w:cs="Arial"/>
          <w:spacing w:val="-8"/>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t</w:t>
      </w:r>
      <w:r>
        <w:rPr>
          <w:rFonts w:ascii="Arial" w:eastAsia="Arial" w:hAnsi="Arial" w:cs="Arial"/>
        </w:rPr>
        <w:t>o</w:t>
      </w:r>
      <w:r>
        <w:rPr>
          <w:rFonts w:ascii="Arial" w:eastAsia="Arial" w:hAnsi="Arial" w:cs="Arial"/>
          <w:spacing w:val="-3"/>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spacing w:val="1"/>
        </w:rPr>
        <w:t>s</w:t>
      </w:r>
      <w:r>
        <w:rPr>
          <w:rFonts w:ascii="Arial" w:eastAsia="Arial" w:hAnsi="Arial" w:cs="Arial"/>
        </w:rPr>
        <w:t>:</w:t>
      </w:r>
    </w:p>
    <w:p w14:paraId="172A8F33" w14:textId="77777777" w:rsidR="00A51AC0" w:rsidRDefault="00A51AC0">
      <w:pPr>
        <w:spacing w:before="6" w:line="220" w:lineRule="exact"/>
        <w:rPr>
          <w:sz w:val="22"/>
          <w:szCs w:val="22"/>
        </w:rPr>
      </w:pPr>
    </w:p>
    <w:p w14:paraId="56C45DCF" w14:textId="77777777" w:rsidR="00A51AC0" w:rsidRDefault="002C1007">
      <w:pPr>
        <w:ind w:left="1780" w:right="721" w:hanging="1414"/>
        <w:rPr>
          <w:rFonts w:ascii="Arial" w:eastAsia="Arial" w:hAnsi="Arial" w:cs="Arial"/>
        </w:rPr>
      </w:pPr>
      <w:r>
        <w:pict w14:anchorId="02EA93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55.5pt">
            <v:imagedata r:id="rId11" o:title=""/>
          </v:shape>
        </w:pict>
      </w:r>
      <w:r w:rsidR="005118F1">
        <w:rPr>
          <w:position w:val="1"/>
        </w:rPr>
        <w:t xml:space="preserve">     </w:t>
      </w:r>
      <w:r w:rsidR="005118F1">
        <w:rPr>
          <w:rFonts w:ascii="Arial" w:eastAsia="Arial" w:hAnsi="Arial" w:cs="Arial"/>
          <w:position w:val="1"/>
        </w:rPr>
        <w:t>Han</w:t>
      </w:r>
      <w:r w:rsidR="005118F1">
        <w:rPr>
          <w:rFonts w:ascii="Arial" w:eastAsia="Arial" w:hAnsi="Arial" w:cs="Arial"/>
          <w:spacing w:val="1"/>
          <w:position w:val="1"/>
        </w:rPr>
        <w:t>d</w:t>
      </w:r>
      <w:r w:rsidR="005118F1">
        <w:rPr>
          <w:rFonts w:ascii="Arial" w:eastAsia="Arial" w:hAnsi="Arial" w:cs="Arial"/>
          <w:position w:val="1"/>
        </w:rPr>
        <w:t>b</w:t>
      </w:r>
      <w:r w:rsidR="005118F1">
        <w:rPr>
          <w:rFonts w:ascii="Arial" w:eastAsia="Arial" w:hAnsi="Arial" w:cs="Arial"/>
          <w:spacing w:val="-1"/>
          <w:position w:val="1"/>
        </w:rPr>
        <w:t>o</w:t>
      </w:r>
      <w:r w:rsidR="005118F1">
        <w:rPr>
          <w:rFonts w:ascii="Arial" w:eastAsia="Arial" w:hAnsi="Arial" w:cs="Arial"/>
          <w:position w:val="1"/>
        </w:rPr>
        <w:t>ok</w:t>
      </w:r>
      <w:r w:rsidR="005118F1">
        <w:rPr>
          <w:rFonts w:ascii="Arial" w:eastAsia="Arial" w:hAnsi="Arial" w:cs="Arial"/>
          <w:spacing w:val="-6"/>
          <w:position w:val="1"/>
        </w:rPr>
        <w:t xml:space="preserve"> </w:t>
      </w:r>
      <w:r w:rsidR="005118F1">
        <w:rPr>
          <w:rFonts w:ascii="Arial" w:eastAsia="Arial" w:hAnsi="Arial" w:cs="Arial"/>
          <w:position w:val="1"/>
        </w:rPr>
        <w:t>or</w:t>
      </w:r>
      <w:r w:rsidR="005118F1">
        <w:rPr>
          <w:rFonts w:ascii="Arial" w:eastAsia="Arial" w:hAnsi="Arial" w:cs="Arial"/>
          <w:spacing w:val="-2"/>
          <w:position w:val="1"/>
        </w:rPr>
        <w:t xml:space="preserve"> </w:t>
      </w:r>
      <w:r w:rsidR="005118F1">
        <w:rPr>
          <w:rFonts w:ascii="Arial" w:eastAsia="Arial" w:hAnsi="Arial" w:cs="Arial"/>
          <w:spacing w:val="1"/>
          <w:position w:val="1"/>
        </w:rPr>
        <w:t>r</w:t>
      </w:r>
      <w:r w:rsidR="005118F1">
        <w:rPr>
          <w:rFonts w:ascii="Arial" w:eastAsia="Arial" w:hAnsi="Arial" w:cs="Arial"/>
          <w:position w:val="1"/>
        </w:rPr>
        <w:t>e</w:t>
      </w:r>
      <w:r w:rsidR="005118F1">
        <w:rPr>
          <w:rFonts w:ascii="Arial" w:eastAsia="Arial" w:hAnsi="Arial" w:cs="Arial"/>
          <w:spacing w:val="2"/>
          <w:position w:val="1"/>
        </w:rPr>
        <w:t>f</w:t>
      </w:r>
      <w:r w:rsidR="005118F1">
        <w:rPr>
          <w:rFonts w:ascii="Arial" w:eastAsia="Arial" w:hAnsi="Arial" w:cs="Arial"/>
          <w:position w:val="1"/>
        </w:rPr>
        <w:t>eren</w:t>
      </w:r>
      <w:r w:rsidR="005118F1">
        <w:rPr>
          <w:rFonts w:ascii="Arial" w:eastAsia="Arial" w:hAnsi="Arial" w:cs="Arial"/>
          <w:spacing w:val="1"/>
          <w:position w:val="1"/>
        </w:rPr>
        <w:t>c</w:t>
      </w:r>
      <w:r w:rsidR="005118F1">
        <w:rPr>
          <w:rFonts w:ascii="Arial" w:eastAsia="Arial" w:hAnsi="Arial" w:cs="Arial"/>
          <w:position w:val="1"/>
        </w:rPr>
        <w:t>e</w:t>
      </w:r>
      <w:r w:rsidR="005118F1">
        <w:rPr>
          <w:rFonts w:ascii="Arial" w:eastAsia="Arial" w:hAnsi="Arial" w:cs="Arial"/>
          <w:spacing w:val="-8"/>
          <w:position w:val="1"/>
        </w:rPr>
        <w:t xml:space="preserve"> </w:t>
      </w:r>
      <w:r w:rsidR="005118F1">
        <w:rPr>
          <w:rFonts w:ascii="Arial" w:eastAsia="Arial" w:hAnsi="Arial" w:cs="Arial"/>
          <w:spacing w:val="-1"/>
          <w:position w:val="1"/>
        </w:rPr>
        <w:t>g</w:t>
      </w:r>
      <w:r w:rsidR="005118F1">
        <w:rPr>
          <w:rFonts w:ascii="Arial" w:eastAsia="Arial" w:hAnsi="Arial" w:cs="Arial"/>
          <w:spacing w:val="2"/>
          <w:position w:val="1"/>
        </w:rPr>
        <w:t>u</w:t>
      </w:r>
      <w:r w:rsidR="005118F1">
        <w:rPr>
          <w:rFonts w:ascii="Arial" w:eastAsia="Arial" w:hAnsi="Arial" w:cs="Arial"/>
          <w:spacing w:val="1"/>
          <w:position w:val="1"/>
        </w:rPr>
        <w:t>i</w:t>
      </w:r>
      <w:r w:rsidR="005118F1">
        <w:rPr>
          <w:rFonts w:ascii="Arial" w:eastAsia="Arial" w:hAnsi="Arial" w:cs="Arial"/>
          <w:position w:val="1"/>
        </w:rPr>
        <w:t>de</w:t>
      </w:r>
      <w:r w:rsidR="005118F1">
        <w:rPr>
          <w:rFonts w:ascii="Arial" w:eastAsia="Arial" w:hAnsi="Arial" w:cs="Arial"/>
          <w:spacing w:val="-6"/>
          <w:position w:val="1"/>
        </w:rPr>
        <w:t xml:space="preserve"> </w:t>
      </w:r>
      <w:r w:rsidR="005118F1">
        <w:rPr>
          <w:rFonts w:ascii="Arial" w:eastAsia="Arial" w:hAnsi="Arial" w:cs="Arial"/>
          <w:spacing w:val="2"/>
          <w:position w:val="1"/>
        </w:rPr>
        <w:t>o</w:t>
      </w:r>
      <w:r w:rsidR="005118F1">
        <w:rPr>
          <w:rFonts w:ascii="Arial" w:eastAsia="Arial" w:hAnsi="Arial" w:cs="Arial"/>
          <w:position w:val="1"/>
        </w:rPr>
        <w:t>n t</w:t>
      </w:r>
      <w:r w:rsidR="005118F1">
        <w:rPr>
          <w:rFonts w:ascii="Arial" w:eastAsia="Arial" w:hAnsi="Arial" w:cs="Arial"/>
          <w:spacing w:val="2"/>
          <w:position w:val="1"/>
        </w:rPr>
        <w:t>h</w:t>
      </w:r>
      <w:r w:rsidR="005118F1">
        <w:rPr>
          <w:rFonts w:ascii="Arial" w:eastAsia="Arial" w:hAnsi="Arial" w:cs="Arial"/>
          <w:position w:val="1"/>
        </w:rPr>
        <w:t>e</w:t>
      </w:r>
      <w:r w:rsidR="005118F1">
        <w:rPr>
          <w:rFonts w:ascii="Arial" w:eastAsia="Arial" w:hAnsi="Arial" w:cs="Arial"/>
          <w:spacing w:val="-3"/>
          <w:position w:val="1"/>
        </w:rPr>
        <w:t xml:space="preserve"> </w:t>
      </w:r>
      <w:r w:rsidR="005118F1">
        <w:rPr>
          <w:rFonts w:ascii="Arial" w:eastAsia="Arial" w:hAnsi="Arial" w:cs="Arial"/>
          <w:position w:val="1"/>
        </w:rPr>
        <w:t>p</w:t>
      </w:r>
      <w:r w:rsidR="005118F1">
        <w:rPr>
          <w:rFonts w:ascii="Arial" w:eastAsia="Arial" w:hAnsi="Arial" w:cs="Arial"/>
          <w:spacing w:val="-1"/>
          <w:position w:val="1"/>
        </w:rPr>
        <w:t>u</w:t>
      </w:r>
      <w:r w:rsidR="005118F1">
        <w:rPr>
          <w:rFonts w:ascii="Arial" w:eastAsia="Arial" w:hAnsi="Arial" w:cs="Arial"/>
          <w:spacing w:val="3"/>
          <w:position w:val="1"/>
        </w:rPr>
        <w:t>r</w:t>
      </w:r>
      <w:r w:rsidR="005118F1">
        <w:rPr>
          <w:rFonts w:ascii="Arial" w:eastAsia="Arial" w:hAnsi="Arial" w:cs="Arial"/>
          <w:position w:val="1"/>
        </w:rPr>
        <w:t>p</w:t>
      </w:r>
      <w:r w:rsidR="005118F1">
        <w:rPr>
          <w:rFonts w:ascii="Arial" w:eastAsia="Arial" w:hAnsi="Arial" w:cs="Arial"/>
          <w:spacing w:val="-1"/>
          <w:position w:val="1"/>
        </w:rPr>
        <w:t>o</w:t>
      </w:r>
      <w:r w:rsidR="005118F1">
        <w:rPr>
          <w:rFonts w:ascii="Arial" w:eastAsia="Arial" w:hAnsi="Arial" w:cs="Arial"/>
          <w:spacing w:val="1"/>
          <w:position w:val="1"/>
        </w:rPr>
        <w:t>s</w:t>
      </w:r>
      <w:r w:rsidR="005118F1">
        <w:rPr>
          <w:rFonts w:ascii="Arial" w:eastAsia="Arial" w:hAnsi="Arial" w:cs="Arial"/>
          <w:position w:val="1"/>
        </w:rPr>
        <w:t>e</w:t>
      </w:r>
      <w:r w:rsidR="005118F1">
        <w:rPr>
          <w:rFonts w:ascii="Arial" w:eastAsia="Arial" w:hAnsi="Arial" w:cs="Arial"/>
          <w:spacing w:val="-7"/>
          <w:position w:val="1"/>
        </w:rPr>
        <w:t xml:space="preserve"> </w:t>
      </w:r>
      <w:r w:rsidR="005118F1">
        <w:rPr>
          <w:rFonts w:ascii="Arial" w:eastAsia="Arial" w:hAnsi="Arial" w:cs="Arial"/>
          <w:spacing w:val="-1"/>
          <w:position w:val="1"/>
        </w:rPr>
        <w:t>o</w:t>
      </w:r>
      <w:r w:rsidR="005118F1">
        <w:rPr>
          <w:rFonts w:ascii="Arial" w:eastAsia="Arial" w:hAnsi="Arial" w:cs="Arial"/>
          <w:position w:val="1"/>
        </w:rPr>
        <w:t>f t</w:t>
      </w:r>
      <w:r w:rsidR="005118F1">
        <w:rPr>
          <w:rFonts w:ascii="Arial" w:eastAsia="Arial" w:hAnsi="Arial" w:cs="Arial"/>
          <w:spacing w:val="1"/>
          <w:position w:val="1"/>
        </w:rPr>
        <w:t>h</w:t>
      </w:r>
      <w:r w:rsidR="005118F1">
        <w:rPr>
          <w:rFonts w:ascii="Arial" w:eastAsia="Arial" w:hAnsi="Arial" w:cs="Arial"/>
          <w:spacing w:val="-1"/>
          <w:position w:val="1"/>
        </w:rPr>
        <w:t>i</w:t>
      </w:r>
      <w:r w:rsidR="005118F1">
        <w:rPr>
          <w:rFonts w:ascii="Arial" w:eastAsia="Arial" w:hAnsi="Arial" w:cs="Arial"/>
          <w:position w:val="1"/>
        </w:rPr>
        <w:t>s</w:t>
      </w:r>
      <w:r w:rsidR="005118F1">
        <w:rPr>
          <w:rFonts w:ascii="Arial" w:eastAsia="Arial" w:hAnsi="Arial" w:cs="Arial"/>
          <w:spacing w:val="-1"/>
          <w:position w:val="1"/>
        </w:rPr>
        <w:t xml:space="preserve"> </w:t>
      </w:r>
      <w:r w:rsidR="005118F1">
        <w:rPr>
          <w:rFonts w:ascii="Arial" w:eastAsia="Arial" w:hAnsi="Arial" w:cs="Arial"/>
          <w:spacing w:val="1"/>
          <w:position w:val="1"/>
        </w:rPr>
        <w:t>c</w:t>
      </w:r>
      <w:r w:rsidR="005118F1">
        <w:rPr>
          <w:rFonts w:ascii="Arial" w:eastAsia="Arial" w:hAnsi="Arial" w:cs="Arial"/>
          <w:position w:val="1"/>
        </w:rPr>
        <w:t>o</w:t>
      </w:r>
      <w:r w:rsidR="005118F1">
        <w:rPr>
          <w:rFonts w:ascii="Arial" w:eastAsia="Arial" w:hAnsi="Arial" w:cs="Arial"/>
          <w:spacing w:val="-1"/>
          <w:position w:val="1"/>
        </w:rPr>
        <w:t>l</w:t>
      </w:r>
      <w:r w:rsidR="005118F1">
        <w:rPr>
          <w:rFonts w:ascii="Arial" w:eastAsia="Arial" w:hAnsi="Arial" w:cs="Arial"/>
          <w:spacing w:val="1"/>
          <w:position w:val="1"/>
        </w:rPr>
        <w:t>l</w:t>
      </w:r>
      <w:r w:rsidR="005118F1">
        <w:rPr>
          <w:rFonts w:ascii="Arial" w:eastAsia="Arial" w:hAnsi="Arial" w:cs="Arial"/>
          <w:position w:val="1"/>
        </w:rPr>
        <w:t>e</w:t>
      </w:r>
      <w:r w:rsidR="005118F1">
        <w:rPr>
          <w:rFonts w:ascii="Arial" w:eastAsia="Arial" w:hAnsi="Arial" w:cs="Arial"/>
          <w:spacing w:val="1"/>
          <w:position w:val="1"/>
        </w:rPr>
        <w:t>c</w:t>
      </w:r>
      <w:r w:rsidR="005118F1">
        <w:rPr>
          <w:rFonts w:ascii="Arial" w:eastAsia="Arial" w:hAnsi="Arial" w:cs="Arial"/>
          <w:position w:val="1"/>
        </w:rPr>
        <w:t>t</w:t>
      </w:r>
      <w:r w:rsidR="005118F1">
        <w:rPr>
          <w:rFonts w:ascii="Arial" w:eastAsia="Arial" w:hAnsi="Arial" w:cs="Arial"/>
          <w:spacing w:val="-1"/>
          <w:position w:val="1"/>
        </w:rPr>
        <w:t>i</w:t>
      </w:r>
      <w:r w:rsidR="005118F1">
        <w:rPr>
          <w:rFonts w:ascii="Arial" w:eastAsia="Arial" w:hAnsi="Arial" w:cs="Arial"/>
          <w:spacing w:val="2"/>
          <w:position w:val="1"/>
        </w:rPr>
        <w:t>o</w:t>
      </w:r>
      <w:r w:rsidR="005118F1">
        <w:rPr>
          <w:rFonts w:ascii="Arial" w:eastAsia="Arial" w:hAnsi="Arial" w:cs="Arial"/>
          <w:position w:val="1"/>
        </w:rPr>
        <w:t>n</w:t>
      </w:r>
      <w:r w:rsidR="005118F1">
        <w:rPr>
          <w:rFonts w:ascii="Arial" w:eastAsia="Arial" w:hAnsi="Arial" w:cs="Arial"/>
          <w:spacing w:val="-8"/>
          <w:position w:val="1"/>
        </w:rPr>
        <w:t xml:space="preserve"> </w:t>
      </w:r>
      <w:r w:rsidR="005118F1">
        <w:rPr>
          <w:rFonts w:ascii="Arial" w:eastAsia="Arial" w:hAnsi="Arial" w:cs="Arial"/>
          <w:spacing w:val="1"/>
          <w:position w:val="1"/>
        </w:rPr>
        <w:t>a</w:t>
      </w:r>
      <w:r w:rsidR="005118F1">
        <w:rPr>
          <w:rFonts w:ascii="Arial" w:eastAsia="Arial" w:hAnsi="Arial" w:cs="Arial"/>
          <w:position w:val="1"/>
        </w:rPr>
        <w:t>nd</w:t>
      </w:r>
      <w:r w:rsidR="005118F1">
        <w:rPr>
          <w:rFonts w:ascii="Arial" w:eastAsia="Arial" w:hAnsi="Arial" w:cs="Arial"/>
          <w:spacing w:val="-4"/>
          <w:position w:val="1"/>
        </w:rPr>
        <w:t xml:space="preserve"> </w:t>
      </w:r>
      <w:r w:rsidR="005118F1">
        <w:rPr>
          <w:rFonts w:ascii="Arial" w:eastAsia="Arial" w:hAnsi="Arial" w:cs="Arial"/>
          <w:spacing w:val="2"/>
          <w:position w:val="1"/>
        </w:rPr>
        <w:t>d</w:t>
      </w:r>
      <w:r w:rsidR="005118F1">
        <w:rPr>
          <w:rFonts w:ascii="Arial" w:eastAsia="Arial" w:hAnsi="Arial" w:cs="Arial"/>
          <w:position w:val="1"/>
        </w:rPr>
        <w:t>e</w:t>
      </w:r>
      <w:r w:rsidR="005118F1">
        <w:rPr>
          <w:rFonts w:ascii="Arial" w:eastAsia="Arial" w:hAnsi="Arial" w:cs="Arial"/>
          <w:spacing w:val="2"/>
          <w:position w:val="1"/>
        </w:rPr>
        <w:t>f</w:t>
      </w:r>
      <w:r w:rsidR="005118F1">
        <w:rPr>
          <w:rFonts w:ascii="Arial" w:eastAsia="Arial" w:hAnsi="Arial" w:cs="Arial"/>
          <w:spacing w:val="-1"/>
          <w:position w:val="1"/>
        </w:rPr>
        <w:t>i</w:t>
      </w:r>
      <w:r w:rsidR="005118F1">
        <w:rPr>
          <w:rFonts w:ascii="Arial" w:eastAsia="Arial" w:hAnsi="Arial" w:cs="Arial"/>
          <w:position w:val="1"/>
        </w:rPr>
        <w:t>n</w:t>
      </w:r>
      <w:r w:rsidR="005118F1">
        <w:rPr>
          <w:rFonts w:ascii="Arial" w:eastAsia="Arial" w:hAnsi="Arial" w:cs="Arial"/>
          <w:spacing w:val="1"/>
          <w:position w:val="1"/>
        </w:rPr>
        <w:t>i</w:t>
      </w:r>
      <w:r w:rsidR="005118F1">
        <w:rPr>
          <w:rFonts w:ascii="Arial" w:eastAsia="Arial" w:hAnsi="Arial" w:cs="Arial"/>
          <w:position w:val="1"/>
        </w:rPr>
        <w:t>t</w:t>
      </w:r>
      <w:r w:rsidR="005118F1">
        <w:rPr>
          <w:rFonts w:ascii="Arial" w:eastAsia="Arial" w:hAnsi="Arial" w:cs="Arial"/>
          <w:spacing w:val="-1"/>
          <w:position w:val="1"/>
        </w:rPr>
        <w:t>i</w:t>
      </w:r>
      <w:r w:rsidR="005118F1">
        <w:rPr>
          <w:rFonts w:ascii="Arial" w:eastAsia="Arial" w:hAnsi="Arial" w:cs="Arial"/>
          <w:spacing w:val="2"/>
          <w:position w:val="1"/>
        </w:rPr>
        <w:t>o</w:t>
      </w:r>
      <w:r w:rsidR="005118F1">
        <w:rPr>
          <w:rFonts w:ascii="Arial" w:eastAsia="Arial" w:hAnsi="Arial" w:cs="Arial"/>
          <w:position w:val="1"/>
        </w:rPr>
        <w:t>n</w:t>
      </w:r>
      <w:r w:rsidR="005118F1">
        <w:rPr>
          <w:rFonts w:ascii="Arial" w:eastAsia="Arial" w:hAnsi="Arial" w:cs="Arial"/>
          <w:spacing w:val="-8"/>
          <w:position w:val="1"/>
        </w:rPr>
        <w:t xml:space="preserve"> </w:t>
      </w:r>
      <w:r w:rsidR="005118F1">
        <w:rPr>
          <w:rFonts w:ascii="Arial" w:eastAsia="Arial" w:hAnsi="Arial" w:cs="Arial"/>
          <w:spacing w:val="-1"/>
          <w:position w:val="1"/>
        </w:rPr>
        <w:t>o</w:t>
      </w:r>
      <w:r w:rsidR="005118F1">
        <w:rPr>
          <w:rFonts w:ascii="Arial" w:eastAsia="Arial" w:hAnsi="Arial" w:cs="Arial"/>
          <w:position w:val="1"/>
        </w:rPr>
        <w:t xml:space="preserve">f </w:t>
      </w:r>
      <w:r w:rsidR="005118F1">
        <w:rPr>
          <w:rFonts w:ascii="Arial" w:eastAsia="Arial" w:hAnsi="Arial" w:cs="Arial"/>
          <w:spacing w:val="2"/>
          <w:position w:val="1"/>
        </w:rPr>
        <w:t>d</w:t>
      </w:r>
      <w:r w:rsidR="005118F1">
        <w:rPr>
          <w:rFonts w:ascii="Arial" w:eastAsia="Arial" w:hAnsi="Arial" w:cs="Arial"/>
          <w:position w:val="1"/>
        </w:rPr>
        <w:t>ata</w:t>
      </w:r>
      <w:r w:rsidR="005118F1">
        <w:rPr>
          <w:rFonts w:ascii="Arial" w:eastAsia="Arial" w:hAnsi="Arial" w:cs="Arial"/>
          <w:spacing w:val="-4"/>
          <w:position w:val="1"/>
        </w:rPr>
        <w:t xml:space="preserve"> </w:t>
      </w:r>
      <w:r w:rsidR="005118F1">
        <w:rPr>
          <w:rFonts w:ascii="Arial" w:eastAsia="Arial" w:hAnsi="Arial" w:cs="Arial"/>
          <w:spacing w:val="1"/>
        </w:rPr>
        <w:t>c</w:t>
      </w:r>
      <w:r w:rsidR="005118F1">
        <w:rPr>
          <w:rFonts w:ascii="Arial" w:eastAsia="Arial" w:hAnsi="Arial" w:cs="Arial"/>
        </w:rPr>
        <w:t>o</w:t>
      </w:r>
      <w:r w:rsidR="005118F1">
        <w:rPr>
          <w:rFonts w:ascii="Arial" w:eastAsia="Arial" w:hAnsi="Arial" w:cs="Arial"/>
          <w:spacing w:val="-1"/>
        </w:rPr>
        <w:t>ll</w:t>
      </w:r>
      <w:r w:rsidR="005118F1">
        <w:rPr>
          <w:rFonts w:ascii="Arial" w:eastAsia="Arial" w:hAnsi="Arial" w:cs="Arial"/>
        </w:rPr>
        <w:t>e</w:t>
      </w:r>
      <w:r w:rsidR="005118F1">
        <w:rPr>
          <w:rFonts w:ascii="Arial" w:eastAsia="Arial" w:hAnsi="Arial" w:cs="Arial"/>
          <w:spacing w:val="1"/>
        </w:rPr>
        <w:t>c</w:t>
      </w:r>
      <w:r w:rsidR="005118F1">
        <w:rPr>
          <w:rFonts w:ascii="Arial" w:eastAsia="Arial" w:hAnsi="Arial" w:cs="Arial"/>
          <w:spacing w:val="2"/>
        </w:rPr>
        <w:t>t</w:t>
      </w:r>
      <w:r w:rsidR="005118F1">
        <w:rPr>
          <w:rFonts w:ascii="Arial" w:eastAsia="Arial" w:hAnsi="Arial" w:cs="Arial"/>
        </w:rPr>
        <w:t>ed</w:t>
      </w:r>
    </w:p>
    <w:p w14:paraId="464FB693" w14:textId="77777777" w:rsidR="00A51AC0" w:rsidRDefault="00A51AC0">
      <w:pPr>
        <w:spacing w:before="8" w:line="220" w:lineRule="exact"/>
        <w:rPr>
          <w:sz w:val="22"/>
          <w:szCs w:val="22"/>
        </w:rPr>
      </w:pPr>
    </w:p>
    <w:p w14:paraId="7B1C0036" w14:textId="77777777" w:rsidR="00A51AC0" w:rsidRDefault="005E135A">
      <w:pPr>
        <w:spacing w:line="333" w:lineRule="auto"/>
        <w:ind w:left="366" w:right="3988"/>
        <w:rPr>
          <w:rFonts w:ascii="Arial" w:eastAsia="Arial" w:hAnsi="Arial" w:cs="Arial"/>
        </w:rPr>
      </w:pPr>
      <w:r>
        <w:pict w14:anchorId="7C3B0FBE">
          <v:group id="_x0000_s1514" style="position:absolute;left:0;text-align:left;margin-left:73.5pt;margin-top:103.25pt;width:0;height:0;z-index:-251689984;mso-position-horizontal-relative:page" coordorigin="1470,2065" coordsize="0,0">
            <v:shape id="_x0000_s1515" style="position:absolute;left:1470;top:2065;width:0;height:0" coordorigin="1470,2065" coordsize="0,0" path="m1470,2065r,e" filled="f" strokecolor="#c59e8b" strokeweight=".1pt">
              <v:path arrowok="t"/>
            </v:shape>
            <w10:wrap anchorx="page"/>
          </v:group>
        </w:pict>
      </w:r>
      <w:r w:rsidR="002C1007">
        <w:pict w14:anchorId="00D7E1E4">
          <v:shape id="_x0000_i1026" type="#_x0000_t75" style="width:62.25pt;height:26.25pt">
            <v:imagedata r:id="rId12" o:title=""/>
          </v:shape>
        </w:pict>
      </w:r>
      <w:r w:rsidR="005118F1">
        <w:rPr>
          <w:position w:val="1"/>
        </w:rPr>
        <w:t xml:space="preserve">    </w:t>
      </w:r>
      <w:r w:rsidR="005118F1">
        <w:rPr>
          <w:rFonts w:ascii="Arial" w:eastAsia="Arial" w:hAnsi="Arial" w:cs="Arial"/>
          <w:spacing w:val="-1"/>
          <w:position w:val="1"/>
        </w:rPr>
        <w:t>S</w:t>
      </w:r>
      <w:r w:rsidR="005118F1">
        <w:rPr>
          <w:rFonts w:ascii="Arial" w:eastAsia="Arial" w:hAnsi="Arial" w:cs="Arial"/>
          <w:position w:val="1"/>
        </w:rPr>
        <w:t>tep</w:t>
      </w:r>
      <w:r w:rsidR="005118F1">
        <w:rPr>
          <w:rFonts w:ascii="Arial" w:eastAsia="Arial" w:hAnsi="Arial" w:cs="Arial"/>
          <w:spacing w:val="-3"/>
          <w:position w:val="1"/>
        </w:rPr>
        <w:t xml:space="preserve"> </w:t>
      </w:r>
      <w:r w:rsidR="005118F1">
        <w:rPr>
          <w:rFonts w:ascii="Arial" w:eastAsia="Arial" w:hAnsi="Arial" w:cs="Arial"/>
          <w:spacing w:val="4"/>
          <w:position w:val="1"/>
        </w:rPr>
        <w:t>b</w:t>
      </w:r>
      <w:r w:rsidR="005118F1">
        <w:rPr>
          <w:rFonts w:ascii="Arial" w:eastAsia="Arial" w:hAnsi="Arial" w:cs="Arial"/>
          <w:position w:val="1"/>
        </w:rPr>
        <w:t>y</w:t>
      </w:r>
      <w:r w:rsidR="005118F1">
        <w:rPr>
          <w:rFonts w:ascii="Arial" w:eastAsia="Arial" w:hAnsi="Arial" w:cs="Arial"/>
          <w:spacing w:val="-6"/>
          <w:position w:val="1"/>
        </w:rPr>
        <w:t xml:space="preserve"> </w:t>
      </w:r>
      <w:r w:rsidR="005118F1">
        <w:rPr>
          <w:rFonts w:ascii="Arial" w:eastAsia="Arial" w:hAnsi="Arial" w:cs="Arial"/>
          <w:spacing w:val="1"/>
          <w:position w:val="1"/>
        </w:rPr>
        <w:t>s</w:t>
      </w:r>
      <w:r w:rsidR="005118F1">
        <w:rPr>
          <w:rFonts w:ascii="Arial" w:eastAsia="Arial" w:hAnsi="Arial" w:cs="Arial"/>
          <w:position w:val="1"/>
        </w:rPr>
        <w:t>tep</w:t>
      </w:r>
      <w:r w:rsidR="005118F1">
        <w:rPr>
          <w:rFonts w:ascii="Arial" w:eastAsia="Arial" w:hAnsi="Arial" w:cs="Arial"/>
          <w:spacing w:val="-3"/>
          <w:position w:val="1"/>
        </w:rPr>
        <w:t xml:space="preserve"> </w:t>
      </w:r>
      <w:r w:rsidR="005118F1">
        <w:rPr>
          <w:rFonts w:ascii="Arial" w:eastAsia="Arial" w:hAnsi="Arial" w:cs="Arial"/>
          <w:position w:val="1"/>
        </w:rPr>
        <w:t>pro</w:t>
      </w:r>
      <w:r w:rsidR="005118F1">
        <w:rPr>
          <w:rFonts w:ascii="Arial" w:eastAsia="Arial" w:hAnsi="Arial" w:cs="Arial"/>
          <w:spacing w:val="1"/>
          <w:position w:val="1"/>
        </w:rPr>
        <w:t>c</w:t>
      </w:r>
      <w:r w:rsidR="005118F1">
        <w:rPr>
          <w:rFonts w:ascii="Arial" w:eastAsia="Arial" w:hAnsi="Arial" w:cs="Arial"/>
          <w:position w:val="1"/>
        </w:rPr>
        <w:t>e</w:t>
      </w:r>
      <w:r w:rsidR="005118F1">
        <w:rPr>
          <w:rFonts w:ascii="Arial" w:eastAsia="Arial" w:hAnsi="Arial" w:cs="Arial"/>
          <w:spacing w:val="1"/>
          <w:position w:val="1"/>
        </w:rPr>
        <w:t>d</w:t>
      </w:r>
      <w:r w:rsidR="005118F1">
        <w:rPr>
          <w:rFonts w:ascii="Arial" w:eastAsia="Arial" w:hAnsi="Arial" w:cs="Arial"/>
          <w:position w:val="1"/>
        </w:rPr>
        <w:t>ures</w:t>
      </w:r>
      <w:r w:rsidR="005118F1">
        <w:rPr>
          <w:rFonts w:ascii="Arial" w:eastAsia="Arial" w:hAnsi="Arial" w:cs="Arial"/>
          <w:spacing w:val="-9"/>
          <w:position w:val="1"/>
        </w:rPr>
        <w:t xml:space="preserve"> </w:t>
      </w:r>
      <w:r w:rsidR="005118F1">
        <w:rPr>
          <w:rFonts w:ascii="Arial" w:eastAsia="Arial" w:hAnsi="Arial" w:cs="Arial"/>
          <w:spacing w:val="2"/>
          <w:position w:val="1"/>
        </w:rPr>
        <w:t>f</w:t>
      </w:r>
      <w:r w:rsidR="005118F1">
        <w:rPr>
          <w:rFonts w:ascii="Arial" w:eastAsia="Arial" w:hAnsi="Arial" w:cs="Arial"/>
          <w:position w:val="1"/>
        </w:rPr>
        <w:t>or</w:t>
      </w:r>
      <w:r w:rsidR="005118F1">
        <w:rPr>
          <w:rFonts w:ascii="Arial" w:eastAsia="Arial" w:hAnsi="Arial" w:cs="Arial"/>
          <w:spacing w:val="-2"/>
          <w:position w:val="1"/>
        </w:rPr>
        <w:t xml:space="preserve"> </w:t>
      </w:r>
      <w:r w:rsidR="005118F1">
        <w:rPr>
          <w:rFonts w:ascii="Arial" w:eastAsia="Arial" w:hAnsi="Arial" w:cs="Arial"/>
          <w:position w:val="1"/>
        </w:rPr>
        <w:t>u</w:t>
      </w:r>
      <w:r w:rsidR="005118F1">
        <w:rPr>
          <w:rFonts w:ascii="Arial" w:eastAsia="Arial" w:hAnsi="Arial" w:cs="Arial"/>
          <w:spacing w:val="1"/>
          <w:position w:val="1"/>
        </w:rPr>
        <w:t>s</w:t>
      </w:r>
      <w:r w:rsidR="005118F1">
        <w:rPr>
          <w:rFonts w:ascii="Arial" w:eastAsia="Arial" w:hAnsi="Arial" w:cs="Arial"/>
          <w:position w:val="1"/>
        </w:rPr>
        <w:t>e</w:t>
      </w:r>
      <w:r w:rsidR="005118F1">
        <w:rPr>
          <w:rFonts w:ascii="Arial" w:eastAsia="Arial" w:hAnsi="Arial" w:cs="Arial"/>
          <w:spacing w:val="-3"/>
          <w:position w:val="1"/>
        </w:rPr>
        <w:t xml:space="preserve"> </w:t>
      </w:r>
      <w:r w:rsidR="005118F1">
        <w:rPr>
          <w:rFonts w:ascii="Arial" w:eastAsia="Arial" w:hAnsi="Arial" w:cs="Arial"/>
          <w:spacing w:val="-1"/>
          <w:position w:val="1"/>
        </w:rPr>
        <w:t>o</w:t>
      </w:r>
      <w:r w:rsidR="005118F1">
        <w:rPr>
          <w:rFonts w:ascii="Arial" w:eastAsia="Arial" w:hAnsi="Arial" w:cs="Arial"/>
          <w:position w:val="1"/>
        </w:rPr>
        <w:t>f t</w:t>
      </w:r>
      <w:r w:rsidR="005118F1">
        <w:rPr>
          <w:rFonts w:ascii="Arial" w:eastAsia="Arial" w:hAnsi="Arial" w:cs="Arial"/>
          <w:spacing w:val="-1"/>
          <w:position w:val="1"/>
        </w:rPr>
        <w:t>h</w:t>
      </w:r>
      <w:r w:rsidR="005118F1">
        <w:rPr>
          <w:rFonts w:ascii="Arial" w:eastAsia="Arial" w:hAnsi="Arial" w:cs="Arial"/>
          <w:position w:val="1"/>
        </w:rPr>
        <w:t>e</w:t>
      </w:r>
      <w:r w:rsidR="005118F1">
        <w:rPr>
          <w:rFonts w:ascii="Arial" w:eastAsia="Arial" w:hAnsi="Arial" w:cs="Arial"/>
          <w:spacing w:val="-3"/>
          <w:position w:val="1"/>
        </w:rPr>
        <w:t xml:space="preserve"> </w:t>
      </w:r>
      <w:r w:rsidR="005118F1">
        <w:rPr>
          <w:rFonts w:ascii="Arial" w:eastAsia="Arial" w:hAnsi="Arial" w:cs="Arial"/>
          <w:spacing w:val="3"/>
          <w:w w:val="99"/>
          <w:position w:val="1"/>
        </w:rPr>
        <w:t>s</w:t>
      </w:r>
      <w:r w:rsidR="005118F1">
        <w:rPr>
          <w:rFonts w:ascii="Arial" w:eastAsia="Arial" w:hAnsi="Arial" w:cs="Arial"/>
          <w:spacing w:val="-4"/>
          <w:w w:val="99"/>
          <w:position w:val="1"/>
        </w:rPr>
        <w:t>y</w:t>
      </w:r>
      <w:r w:rsidR="005118F1">
        <w:rPr>
          <w:rFonts w:ascii="Arial" w:eastAsia="Arial" w:hAnsi="Arial" w:cs="Arial"/>
          <w:spacing w:val="1"/>
          <w:w w:val="99"/>
          <w:position w:val="1"/>
        </w:rPr>
        <w:t>s</w:t>
      </w:r>
      <w:r w:rsidR="005118F1">
        <w:rPr>
          <w:rFonts w:ascii="Arial" w:eastAsia="Arial" w:hAnsi="Arial" w:cs="Arial"/>
          <w:spacing w:val="2"/>
          <w:w w:val="99"/>
          <w:position w:val="1"/>
        </w:rPr>
        <w:t>t</w:t>
      </w:r>
      <w:r w:rsidR="005118F1">
        <w:rPr>
          <w:rFonts w:ascii="Arial" w:eastAsia="Arial" w:hAnsi="Arial" w:cs="Arial"/>
          <w:w w:val="99"/>
          <w:position w:val="1"/>
        </w:rPr>
        <w:t xml:space="preserve">em </w:t>
      </w:r>
      <w:r w:rsidR="002C1007">
        <w:pict w14:anchorId="7501A797">
          <v:shape id="_x0000_i1027" type="#_x0000_t75" style="width:36pt;height:63.75pt">
            <v:imagedata r:id="rId13" o:title=""/>
          </v:shape>
        </w:pict>
      </w:r>
      <w:r w:rsidR="005118F1">
        <w:rPr>
          <w:w w:val="99"/>
          <w:position w:val="1"/>
        </w:rPr>
        <w:t xml:space="preserve">              </w:t>
      </w:r>
      <w:r w:rsidR="005118F1">
        <w:rPr>
          <w:rFonts w:ascii="Arial" w:eastAsia="Arial" w:hAnsi="Arial" w:cs="Arial"/>
          <w:w w:val="99"/>
          <w:position w:val="1"/>
        </w:rPr>
        <w:t>F</w:t>
      </w:r>
      <w:r w:rsidR="005118F1">
        <w:rPr>
          <w:rFonts w:ascii="Arial" w:eastAsia="Arial" w:hAnsi="Arial" w:cs="Arial"/>
          <w:spacing w:val="1"/>
          <w:w w:val="99"/>
          <w:position w:val="1"/>
        </w:rPr>
        <w:t>r</w:t>
      </w:r>
      <w:r w:rsidR="005118F1">
        <w:rPr>
          <w:rFonts w:ascii="Arial" w:eastAsia="Arial" w:hAnsi="Arial" w:cs="Arial"/>
          <w:w w:val="99"/>
          <w:position w:val="1"/>
        </w:rPr>
        <w:t>e</w:t>
      </w:r>
      <w:r w:rsidR="005118F1">
        <w:rPr>
          <w:rFonts w:ascii="Arial" w:eastAsia="Arial" w:hAnsi="Arial" w:cs="Arial"/>
          <w:spacing w:val="-1"/>
          <w:w w:val="99"/>
          <w:position w:val="1"/>
        </w:rPr>
        <w:t>q</w:t>
      </w:r>
      <w:r w:rsidR="005118F1">
        <w:rPr>
          <w:rFonts w:ascii="Arial" w:eastAsia="Arial" w:hAnsi="Arial" w:cs="Arial"/>
          <w:w w:val="99"/>
          <w:position w:val="1"/>
        </w:rPr>
        <w:t>u</w:t>
      </w:r>
      <w:r w:rsidR="005118F1">
        <w:rPr>
          <w:rFonts w:ascii="Arial" w:eastAsia="Arial" w:hAnsi="Arial" w:cs="Arial"/>
          <w:spacing w:val="-1"/>
          <w:w w:val="99"/>
          <w:position w:val="1"/>
        </w:rPr>
        <w:t>e</w:t>
      </w:r>
      <w:r w:rsidR="005118F1">
        <w:rPr>
          <w:rFonts w:ascii="Arial" w:eastAsia="Arial" w:hAnsi="Arial" w:cs="Arial"/>
          <w:spacing w:val="2"/>
          <w:w w:val="99"/>
          <w:position w:val="1"/>
        </w:rPr>
        <w:t>n</w:t>
      </w:r>
      <w:r w:rsidR="005118F1">
        <w:rPr>
          <w:rFonts w:ascii="Arial" w:eastAsia="Arial" w:hAnsi="Arial" w:cs="Arial"/>
          <w:w w:val="99"/>
          <w:position w:val="1"/>
        </w:rPr>
        <w:t>t</w:t>
      </w:r>
      <w:r w:rsidR="005118F1">
        <w:rPr>
          <w:rFonts w:ascii="Arial" w:eastAsia="Arial" w:hAnsi="Arial" w:cs="Arial"/>
          <w:spacing w:val="3"/>
          <w:w w:val="99"/>
          <w:position w:val="1"/>
        </w:rPr>
        <w:t>l</w:t>
      </w:r>
      <w:r w:rsidR="005118F1">
        <w:rPr>
          <w:rFonts w:ascii="Arial" w:eastAsia="Arial" w:hAnsi="Arial" w:cs="Arial"/>
          <w:w w:val="99"/>
          <w:position w:val="1"/>
        </w:rPr>
        <w:t>y</w:t>
      </w:r>
      <w:r w:rsidR="005118F1">
        <w:rPr>
          <w:rFonts w:ascii="Arial" w:eastAsia="Arial" w:hAnsi="Arial" w:cs="Arial"/>
          <w:spacing w:val="-4"/>
          <w:position w:val="1"/>
        </w:rPr>
        <w:t xml:space="preserve"> </w:t>
      </w:r>
      <w:r w:rsidR="005118F1">
        <w:rPr>
          <w:rFonts w:ascii="Arial" w:eastAsia="Arial" w:hAnsi="Arial" w:cs="Arial"/>
          <w:spacing w:val="-1"/>
          <w:position w:val="1"/>
        </w:rPr>
        <w:t>A</w:t>
      </w:r>
      <w:r w:rsidR="005118F1">
        <w:rPr>
          <w:rFonts w:ascii="Arial" w:eastAsia="Arial" w:hAnsi="Arial" w:cs="Arial"/>
          <w:spacing w:val="1"/>
          <w:position w:val="1"/>
        </w:rPr>
        <w:t>s</w:t>
      </w:r>
      <w:r w:rsidR="005118F1">
        <w:rPr>
          <w:rFonts w:ascii="Arial" w:eastAsia="Arial" w:hAnsi="Arial" w:cs="Arial"/>
          <w:spacing w:val="3"/>
          <w:position w:val="1"/>
        </w:rPr>
        <w:t>k</w:t>
      </w:r>
      <w:r w:rsidR="005118F1">
        <w:rPr>
          <w:rFonts w:ascii="Arial" w:eastAsia="Arial" w:hAnsi="Arial" w:cs="Arial"/>
          <w:position w:val="1"/>
        </w:rPr>
        <w:t>ed</w:t>
      </w:r>
      <w:r w:rsidR="005118F1">
        <w:rPr>
          <w:rFonts w:ascii="Arial" w:eastAsia="Arial" w:hAnsi="Arial" w:cs="Arial"/>
          <w:spacing w:val="-7"/>
          <w:position w:val="1"/>
        </w:rPr>
        <w:t xml:space="preserve"> </w:t>
      </w:r>
      <w:r w:rsidR="005118F1">
        <w:rPr>
          <w:rFonts w:ascii="Arial" w:eastAsia="Arial" w:hAnsi="Arial" w:cs="Arial"/>
          <w:spacing w:val="1"/>
          <w:position w:val="1"/>
        </w:rPr>
        <w:t>Q</w:t>
      </w:r>
      <w:r w:rsidR="005118F1">
        <w:rPr>
          <w:rFonts w:ascii="Arial" w:eastAsia="Arial" w:hAnsi="Arial" w:cs="Arial"/>
          <w:position w:val="1"/>
        </w:rPr>
        <w:t>u</w:t>
      </w:r>
      <w:r w:rsidR="005118F1">
        <w:rPr>
          <w:rFonts w:ascii="Arial" w:eastAsia="Arial" w:hAnsi="Arial" w:cs="Arial"/>
          <w:spacing w:val="-1"/>
          <w:position w:val="1"/>
        </w:rPr>
        <w:t>e</w:t>
      </w:r>
      <w:r w:rsidR="005118F1">
        <w:rPr>
          <w:rFonts w:ascii="Arial" w:eastAsia="Arial" w:hAnsi="Arial" w:cs="Arial"/>
          <w:spacing w:val="1"/>
          <w:position w:val="1"/>
        </w:rPr>
        <w:t>s</w:t>
      </w:r>
      <w:r w:rsidR="005118F1">
        <w:rPr>
          <w:rFonts w:ascii="Arial" w:eastAsia="Arial" w:hAnsi="Arial" w:cs="Arial"/>
          <w:spacing w:val="2"/>
          <w:position w:val="1"/>
        </w:rPr>
        <w:t>t</w:t>
      </w:r>
      <w:r w:rsidR="005118F1">
        <w:rPr>
          <w:rFonts w:ascii="Arial" w:eastAsia="Arial" w:hAnsi="Arial" w:cs="Arial"/>
          <w:spacing w:val="-1"/>
          <w:position w:val="1"/>
        </w:rPr>
        <w:t>i</w:t>
      </w:r>
      <w:r w:rsidR="005118F1">
        <w:rPr>
          <w:rFonts w:ascii="Arial" w:eastAsia="Arial" w:hAnsi="Arial" w:cs="Arial"/>
          <w:position w:val="1"/>
        </w:rPr>
        <w:t>o</w:t>
      </w:r>
      <w:r w:rsidR="005118F1">
        <w:rPr>
          <w:rFonts w:ascii="Arial" w:eastAsia="Arial" w:hAnsi="Arial" w:cs="Arial"/>
          <w:spacing w:val="1"/>
          <w:position w:val="1"/>
        </w:rPr>
        <w:t>n</w:t>
      </w:r>
      <w:r w:rsidR="005118F1">
        <w:rPr>
          <w:rFonts w:ascii="Arial" w:eastAsia="Arial" w:hAnsi="Arial" w:cs="Arial"/>
          <w:position w:val="1"/>
        </w:rPr>
        <w:t>s</w:t>
      </w:r>
      <w:r w:rsidR="005118F1">
        <w:rPr>
          <w:rFonts w:ascii="Arial" w:eastAsia="Arial" w:hAnsi="Arial" w:cs="Arial"/>
          <w:spacing w:val="-5"/>
          <w:position w:val="1"/>
        </w:rPr>
        <w:t xml:space="preserve"> </w:t>
      </w:r>
      <w:r w:rsidR="005118F1">
        <w:rPr>
          <w:rFonts w:ascii="Arial" w:eastAsia="Arial" w:hAnsi="Arial" w:cs="Arial"/>
          <w:spacing w:val="1"/>
          <w:position w:val="1"/>
        </w:rPr>
        <w:t>(</w:t>
      </w:r>
      <w:r w:rsidR="005118F1">
        <w:rPr>
          <w:rFonts w:ascii="Arial" w:eastAsia="Arial" w:hAnsi="Arial" w:cs="Arial"/>
          <w:position w:val="1"/>
        </w:rPr>
        <w:t>F</w:t>
      </w:r>
      <w:r w:rsidR="005118F1">
        <w:rPr>
          <w:rFonts w:ascii="Arial" w:eastAsia="Arial" w:hAnsi="Arial" w:cs="Arial"/>
          <w:spacing w:val="-1"/>
          <w:position w:val="1"/>
        </w:rPr>
        <w:t>A</w:t>
      </w:r>
      <w:r w:rsidR="005118F1">
        <w:rPr>
          <w:rFonts w:ascii="Arial" w:eastAsia="Arial" w:hAnsi="Arial" w:cs="Arial"/>
          <w:spacing w:val="1"/>
          <w:position w:val="1"/>
        </w:rPr>
        <w:t>Qs</w:t>
      </w:r>
      <w:r w:rsidR="005118F1">
        <w:rPr>
          <w:rFonts w:ascii="Arial" w:eastAsia="Arial" w:hAnsi="Arial" w:cs="Arial"/>
          <w:position w:val="1"/>
        </w:rPr>
        <w:t>)</w:t>
      </w:r>
      <w:r w:rsidR="005118F1">
        <w:rPr>
          <w:rFonts w:ascii="Arial" w:eastAsia="Arial" w:hAnsi="Arial" w:cs="Arial"/>
          <w:spacing w:val="-2"/>
          <w:position w:val="1"/>
        </w:rPr>
        <w:t xml:space="preserve"> </w:t>
      </w:r>
      <w:r w:rsidR="002C1007">
        <w:pict w14:anchorId="5B873BCC">
          <v:shape id="_x0000_i1028" type="#_x0000_t75" style="width:55.5pt;height:47.25pt">
            <v:imagedata r:id="rId14" o:title=""/>
          </v:shape>
        </w:pict>
      </w:r>
      <w:r w:rsidR="005118F1">
        <w:t xml:space="preserve">    </w:t>
      </w:r>
      <w:r w:rsidR="005118F1">
        <w:rPr>
          <w:spacing w:val="15"/>
        </w:rPr>
        <w:t xml:space="preserve"> </w:t>
      </w:r>
      <w:r w:rsidR="005118F1">
        <w:rPr>
          <w:rFonts w:ascii="Arial" w:eastAsia="Arial" w:hAnsi="Arial" w:cs="Arial"/>
          <w:spacing w:val="-1"/>
        </w:rPr>
        <w:t>A</w:t>
      </w:r>
      <w:r w:rsidR="005118F1">
        <w:rPr>
          <w:rFonts w:ascii="Arial" w:eastAsia="Arial" w:hAnsi="Arial" w:cs="Arial"/>
        </w:rPr>
        <w:t>p</w:t>
      </w:r>
      <w:r w:rsidR="005118F1">
        <w:rPr>
          <w:rFonts w:ascii="Arial" w:eastAsia="Arial" w:hAnsi="Arial" w:cs="Arial"/>
          <w:spacing w:val="1"/>
        </w:rPr>
        <w:t>p</w:t>
      </w:r>
      <w:r w:rsidR="005118F1">
        <w:rPr>
          <w:rFonts w:ascii="Arial" w:eastAsia="Arial" w:hAnsi="Arial" w:cs="Arial"/>
        </w:rPr>
        <w:t>e</w:t>
      </w:r>
      <w:r w:rsidR="005118F1">
        <w:rPr>
          <w:rFonts w:ascii="Arial" w:eastAsia="Arial" w:hAnsi="Arial" w:cs="Arial"/>
          <w:spacing w:val="-1"/>
        </w:rPr>
        <w:t>n</w:t>
      </w:r>
      <w:r w:rsidR="005118F1">
        <w:rPr>
          <w:rFonts w:ascii="Arial" w:eastAsia="Arial" w:hAnsi="Arial" w:cs="Arial"/>
          <w:spacing w:val="2"/>
        </w:rPr>
        <w:t>d</w:t>
      </w:r>
      <w:r w:rsidR="005118F1">
        <w:rPr>
          <w:rFonts w:ascii="Arial" w:eastAsia="Arial" w:hAnsi="Arial" w:cs="Arial"/>
          <w:spacing w:val="-1"/>
        </w:rPr>
        <w:t>i</w:t>
      </w:r>
      <w:r w:rsidR="005118F1">
        <w:rPr>
          <w:rFonts w:ascii="Arial" w:eastAsia="Arial" w:hAnsi="Arial" w:cs="Arial"/>
        </w:rPr>
        <w:t>x</w:t>
      </w:r>
      <w:r w:rsidR="005118F1">
        <w:rPr>
          <w:rFonts w:ascii="Arial" w:eastAsia="Arial" w:hAnsi="Arial" w:cs="Arial"/>
          <w:spacing w:val="-7"/>
        </w:rPr>
        <w:t xml:space="preserve"> </w:t>
      </w:r>
      <w:r w:rsidR="005118F1">
        <w:rPr>
          <w:rFonts w:ascii="Arial" w:eastAsia="Arial" w:hAnsi="Arial" w:cs="Arial"/>
        </w:rPr>
        <w:t>of</w:t>
      </w:r>
      <w:r w:rsidR="005118F1">
        <w:rPr>
          <w:rFonts w:ascii="Arial" w:eastAsia="Arial" w:hAnsi="Arial" w:cs="Arial"/>
          <w:spacing w:val="-1"/>
        </w:rPr>
        <w:t xml:space="preserve"> </w:t>
      </w:r>
      <w:r w:rsidR="005118F1">
        <w:rPr>
          <w:rFonts w:ascii="Arial" w:eastAsia="Arial" w:hAnsi="Arial" w:cs="Arial"/>
        </w:rPr>
        <w:t>t</w:t>
      </w:r>
      <w:r w:rsidR="005118F1">
        <w:rPr>
          <w:rFonts w:ascii="Arial" w:eastAsia="Arial" w:hAnsi="Arial" w:cs="Arial"/>
          <w:spacing w:val="-1"/>
        </w:rPr>
        <w:t>e</w:t>
      </w:r>
      <w:r w:rsidR="005118F1">
        <w:rPr>
          <w:rFonts w:ascii="Arial" w:eastAsia="Arial" w:hAnsi="Arial" w:cs="Arial"/>
          <w:spacing w:val="1"/>
        </w:rPr>
        <w:t>r</w:t>
      </w:r>
      <w:r w:rsidR="005118F1">
        <w:rPr>
          <w:rFonts w:ascii="Arial" w:eastAsia="Arial" w:hAnsi="Arial" w:cs="Arial"/>
          <w:spacing w:val="4"/>
        </w:rPr>
        <w:t>m</w:t>
      </w:r>
      <w:r w:rsidR="005118F1">
        <w:rPr>
          <w:rFonts w:ascii="Arial" w:eastAsia="Arial" w:hAnsi="Arial" w:cs="Arial"/>
          <w:spacing w:val="-1"/>
        </w:rPr>
        <w:t>i</w:t>
      </w:r>
      <w:r w:rsidR="005118F1">
        <w:rPr>
          <w:rFonts w:ascii="Arial" w:eastAsia="Arial" w:hAnsi="Arial" w:cs="Arial"/>
        </w:rPr>
        <w:t>n</w:t>
      </w:r>
      <w:r w:rsidR="005118F1">
        <w:rPr>
          <w:rFonts w:ascii="Arial" w:eastAsia="Arial" w:hAnsi="Arial" w:cs="Arial"/>
          <w:spacing w:val="-1"/>
        </w:rPr>
        <w:t>ol</w:t>
      </w:r>
      <w:r w:rsidR="005118F1">
        <w:rPr>
          <w:rFonts w:ascii="Arial" w:eastAsia="Arial" w:hAnsi="Arial" w:cs="Arial"/>
        </w:rPr>
        <w:t>o</w:t>
      </w:r>
      <w:r w:rsidR="005118F1">
        <w:rPr>
          <w:rFonts w:ascii="Arial" w:eastAsia="Arial" w:hAnsi="Arial" w:cs="Arial"/>
          <w:spacing w:val="4"/>
        </w:rPr>
        <w:t>g</w:t>
      </w:r>
      <w:r w:rsidR="005118F1">
        <w:rPr>
          <w:rFonts w:ascii="Arial" w:eastAsia="Arial" w:hAnsi="Arial" w:cs="Arial"/>
        </w:rPr>
        <w:t>y</w:t>
      </w:r>
      <w:r w:rsidR="005118F1">
        <w:rPr>
          <w:rFonts w:ascii="Arial" w:eastAsia="Arial" w:hAnsi="Arial" w:cs="Arial"/>
          <w:spacing w:val="-2"/>
        </w:rPr>
        <w:t xml:space="preserve"> </w:t>
      </w:r>
      <w:r w:rsidR="005118F1">
        <w:rPr>
          <w:rFonts w:ascii="Arial" w:eastAsia="Arial" w:hAnsi="Arial" w:cs="Arial"/>
        </w:rPr>
        <w:t>a</w:t>
      </w:r>
      <w:r w:rsidR="005118F1">
        <w:rPr>
          <w:rFonts w:ascii="Arial" w:eastAsia="Arial" w:hAnsi="Arial" w:cs="Arial"/>
          <w:spacing w:val="1"/>
        </w:rPr>
        <w:t>n</w:t>
      </w:r>
      <w:r w:rsidR="005118F1">
        <w:rPr>
          <w:rFonts w:ascii="Arial" w:eastAsia="Arial" w:hAnsi="Arial" w:cs="Arial"/>
        </w:rPr>
        <w:t>d</w:t>
      </w:r>
      <w:r w:rsidR="005118F1">
        <w:rPr>
          <w:rFonts w:ascii="Arial" w:eastAsia="Arial" w:hAnsi="Arial" w:cs="Arial"/>
          <w:spacing w:val="-3"/>
        </w:rPr>
        <w:t xml:space="preserve"> </w:t>
      </w:r>
      <w:r w:rsidR="005118F1">
        <w:rPr>
          <w:rFonts w:ascii="Arial" w:eastAsia="Arial" w:hAnsi="Arial" w:cs="Arial"/>
        </w:rPr>
        <w:t>re</w:t>
      </w:r>
      <w:r w:rsidR="005118F1">
        <w:rPr>
          <w:rFonts w:ascii="Arial" w:eastAsia="Arial" w:hAnsi="Arial" w:cs="Arial"/>
          <w:spacing w:val="2"/>
        </w:rPr>
        <w:t>f</w:t>
      </w:r>
      <w:r w:rsidR="005118F1">
        <w:rPr>
          <w:rFonts w:ascii="Arial" w:eastAsia="Arial" w:hAnsi="Arial" w:cs="Arial"/>
        </w:rPr>
        <w:t>eren</w:t>
      </w:r>
      <w:r w:rsidR="005118F1">
        <w:rPr>
          <w:rFonts w:ascii="Arial" w:eastAsia="Arial" w:hAnsi="Arial" w:cs="Arial"/>
          <w:spacing w:val="1"/>
        </w:rPr>
        <w:t>c</w:t>
      </w:r>
      <w:r w:rsidR="005118F1">
        <w:rPr>
          <w:rFonts w:ascii="Arial" w:eastAsia="Arial" w:hAnsi="Arial" w:cs="Arial"/>
        </w:rPr>
        <w:t>es</w:t>
      </w:r>
    </w:p>
    <w:p w14:paraId="7C411D83" w14:textId="77777777" w:rsidR="00A51AC0" w:rsidRDefault="005118F1">
      <w:pPr>
        <w:spacing w:before="75"/>
        <w:ind w:left="340"/>
        <w:rPr>
          <w:rFonts w:ascii="Arial" w:eastAsia="Arial" w:hAnsi="Arial" w:cs="Arial"/>
        </w:rPr>
      </w:pPr>
      <w:r>
        <w:rPr>
          <w:rFonts w:ascii="Arial" w:eastAsia="Arial" w:hAnsi="Arial" w:cs="Arial"/>
          <w:b/>
          <w:i/>
        </w:rPr>
        <w:t>D</w:t>
      </w:r>
      <w:r>
        <w:rPr>
          <w:rFonts w:ascii="Arial" w:eastAsia="Arial" w:hAnsi="Arial" w:cs="Arial"/>
          <w:b/>
          <w:i/>
          <w:spacing w:val="1"/>
        </w:rPr>
        <w:t>o</w:t>
      </w:r>
      <w:r>
        <w:rPr>
          <w:rFonts w:ascii="Arial" w:eastAsia="Arial" w:hAnsi="Arial" w:cs="Arial"/>
          <w:b/>
          <w:i/>
        </w:rPr>
        <w:t>cu</w:t>
      </w:r>
      <w:r>
        <w:rPr>
          <w:rFonts w:ascii="Arial" w:eastAsia="Arial" w:hAnsi="Arial" w:cs="Arial"/>
          <w:b/>
          <w:i/>
          <w:spacing w:val="1"/>
        </w:rPr>
        <w:t>m</w:t>
      </w:r>
      <w:r>
        <w:rPr>
          <w:rFonts w:ascii="Arial" w:eastAsia="Arial" w:hAnsi="Arial" w:cs="Arial"/>
          <w:b/>
          <w:i/>
        </w:rPr>
        <w:t>en</w:t>
      </w:r>
      <w:r>
        <w:rPr>
          <w:rFonts w:ascii="Arial" w:eastAsia="Arial" w:hAnsi="Arial" w:cs="Arial"/>
          <w:b/>
          <w:i/>
          <w:spacing w:val="1"/>
        </w:rPr>
        <w:t>t</w:t>
      </w:r>
      <w:r>
        <w:rPr>
          <w:rFonts w:ascii="Arial" w:eastAsia="Arial" w:hAnsi="Arial" w:cs="Arial"/>
          <w:b/>
          <w:i/>
        </w:rPr>
        <w:t>ati</w:t>
      </w:r>
      <w:r>
        <w:rPr>
          <w:rFonts w:ascii="Arial" w:eastAsia="Arial" w:hAnsi="Arial" w:cs="Arial"/>
          <w:b/>
          <w:i/>
          <w:spacing w:val="1"/>
        </w:rPr>
        <w:t>o</w:t>
      </w:r>
      <w:r>
        <w:rPr>
          <w:rFonts w:ascii="Arial" w:eastAsia="Arial" w:hAnsi="Arial" w:cs="Arial"/>
          <w:b/>
          <w:i/>
        </w:rPr>
        <w:t>n</w:t>
      </w:r>
      <w:r>
        <w:rPr>
          <w:rFonts w:ascii="Arial" w:eastAsia="Arial" w:hAnsi="Arial" w:cs="Arial"/>
          <w:b/>
          <w:i/>
          <w:spacing w:val="-15"/>
        </w:rPr>
        <w:t xml:space="preserve"> </w:t>
      </w:r>
      <w:r>
        <w:rPr>
          <w:rFonts w:ascii="Arial" w:eastAsia="Arial" w:hAnsi="Arial" w:cs="Arial"/>
          <w:b/>
          <w:i/>
          <w:spacing w:val="-1"/>
        </w:rPr>
        <w:t>S</w:t>
      </w:r>
      <w:r>
        <w:rPr>
          <w:rFonts w:ascii="Arial" w:eastAsia="Arial" w:hAnsi="Arial" w:cs="Arial"/>
          <w:b/>
          <w:i/>
          <w:spacing w:val="1"/>
        </w:rPr>
        <w:t>t</w:t>
      </w:r>
      <w:r>
        <w:rPr>
          <w:rFonts w:ascii="Arial" w:eastAsia="Arial" w:hAnsi="Arial" w:cs="Arial"/>
          <w:b/>
          <w:i/>
        </w:rPr>
        <w:t>an</w:t>
      </w:r>
      <w:r>
        <w:rPr>
          <w:rFonts w:ascii="Arial" w:eastAsia="Arial" w:hAnsi="Arial" w:cs="Arial"/>
          <w:b/>
          <w:i/>
          <w:spacing w:val="3"/>
        </w:rPr>
        <w:t>d</w:t>
      </w:r>
      <w:r>
        <w:rPr>
          <w:rFonts w:ascii="Arial" w:eastAsia="Arial" w:hAnsi="Arial" w:cs="Arial"/>
          <w:b/>
          <w:i/>
        </w:rPr>
        <w:t>a</w:t>
      </w:r>
      <w:r>
        <w:rPr>
          <w:rFonts w:ascii="Arial" w:eastAsia="Arial" w:hAnsi="Arial" w:cs="Arial"/>
          <w:b/>
          <w:i/>
          <w:spacing w:val="-1"/>
        </w:rPr>
        <w:t>r</w:t>
      </w:r>
      <w:r>
        <w:rPr>
          <w:rFonts w:ascii="Arial" w:eastAsia="Arial" w:hAnsi="Arial" w:cs="Arial"/>
          <w:b/>
          <w:i/>
          <w:spacing w:val="3"/>
        </w:rPr>
        <w:t>d</w:t>
      </w:r>
      <w:r>
        <w:rPr>
          <w:rFonts w:ascii="Arial" w:eastAsia="Arial" w:hAnsi="Arial" w:cs="Arial"/>
          <w:b/>
          <w:i/>
        </w:rPr>
        <w:t>s</w:t>
      </w:r>
    </w:p>
    <w:p w14:paraId="69161B34" w14:textId="77777777" w:rsidR="00A51AC0" w:rsidRDefault="005118F1">
      <w:pPr>
        <w:ind w:left="340"/>
        <w:rPr>
          <w:rFonts w:ascii="Arial" w:eastAsia="Arial" w:hAnsi="Arial" w:cs="Arial"/>
        </w:rPr>
      </w:pPr>
      <w:r>
        <w:rPr>
          <w:rFonts w:ascii="Arial" w:eastAsia="Arial" w:hAnsi="Arial" w:cs="Arial"/>
          <w:spacing w:val="-1"/>
        </w:rPr>
        <w:t>S</w:t>
      </w:r>
      <w:r>
        <w:rPr>
          <w:rFonts w:ascii="Arial" w:eastAsia="Arial" w:hAnsi="Arial" w:cs="Arial"/>
        </w:rPr>
        <w:t>ta</w:t>
      </w:r>
      <w:r>
        <w:rPr>
          <w:rFonts w:ascii="Arial" w:eastAsia="Arial" w:hAnsi="Arial" w:cs="Arial"/>
          <w:spacing w:val="1"/>
        </w:rPr>
        <w:t>n</w:t>
      </w:r>
      <w:r>
        <w:rPr>
          <w:rFonts w:ascii="Arial" w:eastAsia="Arial" w:hAnsi="Arial" w:cs="Arial"/>
        </w:rPr>
        <w:t>d</w:t>
      </w:r>
      <w:r>
        <w:rPr>
          <w:rFonts w:ascii="Arial" w:eastAsia="Arial" w:hAnsi="Arial" w:cs="Arial"/>
          <w:spacing w:val="-1"/>
        </w:rPr>
        <w:t>a</w:t>
      </w:r>
      <w:r>
        <w:rPr>
          <w:rFonts w:ascii="Arial" w:eastAsia="Arial" w:hAnsi="Arial" w:cs="Arial"/>
          <w:spacing w:val="1"/>
        </w:rPr>
        <w:t>r</w:t>
      </w:r>
      <w:r>
        <w:rPr>
          <w:rFonts w:ascii="Arial" w:eastAsia="Arial" w:hAnsi="Arial" w:cs="Arial"/>
        </w:rPr>
        <w:t>ds</w:t>
      </w:r>
      <w:r>
        <w:rPr>
          <w:rFonts w:ascii="Arial" w:eastAsia="Arial" w:hAnsi="Arial" w:cs="Arial"/>
          <w:spacing w:val="-8"/>
        </w:rPr>
        <w:t xml:space="preserve"> </w:t>
      </w:r>
      <w:r>
        <w:rPr>
          <w:rFonts w:ascii="Arial" w:eastAsia="Arial" w:hAnsi="Arial" w:cs="Arial"/>
        </w:rPr>
        <w:t>us</w:t>
      </w:r>
      <w:r>
        <w:rPr>
          <w:rFonts w:ascii="Arial" w:eastAsia="Arial" w:hAnsi="Arial" w:cs="Arial"/>
          <w:spacing w:val="2"/>
        </w:rPr>
        <w:t>e</w:t>
      </w:r>
      <w:r>
        <w:rPr>
          <w:rFonts w:ascii="Arial" w:eastAsia="Arial" w:hAnsi="Arial" w:cs="Arial"/>
        </w:rPr>
        <w:t>d</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2"/>
        </w:rPr>
        <w:t>d</w:t>
      </w:r>
      <w:r>
        <w:rPr>
          <w:rFonts w:ascii="Arial" w:eastAsia="Arial" w:hAnsi="Arial" w:cs="Arial"/>
        </w:rPr>
        <w:t>o</w:t>
      </w:r>
      <w:r>
        <w:rPr>
          <w:rFonts w:ascii="Arial" w:eastAsia="Arial" w:hAnsi="Arial" w:cs="Arial"/>
          <w:spacing w:val="1"/>
        </w:rPr>
        <w:t>c</w:t>
      </w:r>
      <w:r>
        <w:rPr>
          <w:rFonts w:ascii="Arial" w:eastAsia="Arial" w:hAnsi="Arial" w:cs="Arial"/>
        </w:rPr>
        <w:t>u</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9"/>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c</w:t>
      </w:r>
      <w:r>
        <w:rPr>
          <w:rFonts w:ascii="Arial" w:eastAsia="Arial" w:hAnsi="Arial" w:cs="Arial"/>
          <w:spacing w:val="-1"/>
        </w:rPr>
        <w:t>l</w:t>
      </w:r>
      <w:r>
        <w:rPr>
          <w:rFonts w:ascii="Arial" w:eastAsia="Arial" w:hAnsi="Arial" w:cs="Arial"/>
          <w:spacing w:val="2"/>
        </w:rPr>
        <w:t>u</w:t>
      </w:r>
      <w:r>
        <w:rPr>
          <w:rFonts w:ascii="Arial" w:eastAsia="Arial" w:hAnsi="Arial" w:cs="Arial"/>
        </w:rPr>
        <w:t>de</w:t>
      </w:r>
      <w:r>
        <w:rPr>
          <w:rFonts w:ascii="Arial" w:eastAsia="Arial" w:hAnsi="Arial" w:cs="Arial"/>
          <w:spacing w:val="-7"/>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f</w:t>
      </w:r>
      <w:r>
        <w:rPr>
          <w:rFonts w:ascii="Arial" w:eastAsia="Arial" w:hAnsi="Arial" w:cs="Arial"/>
        </w:rPr>
        <w:t>o</w:t>
      </w:r>
      <w:r>
        <w:rPr>
          <w:rFonts w:ascii="Arial" w:eastAsia="Arial" w:hAnsi="Arial" w:cs="Arial"/>
          <w:spacing w:val="1"/>
        </w:rPr>
        <w:t>l</w:t>
      </w:r>
      <w:r>
        <w:rPr>
          <w:rFonts w:ascii="Arial" w:eastAsia="Arial" w:hAnsi="Arial" w:cs="Arial"/>
          <w:spacing w:val="-1"/>
        </w:rPr>
        <w:t>l</w:t>
      </w:r>
      <w:r>
        <w:rPr>
          <w:rFonts w:ascii="Arial" w:eastAsia="Arial" w:hAnsi="Arial" w:cs="Arial"/>
          <w:spacing w:val="2"/>
        </w:rPr>
        <w:t>o</w:t>
      </w:r>
      <w:r>
        <w:rPr>
          <w:rFonts w:ascii="Arial" w:eastAsia="Arial" w:hAnsi="Arial" w:cs="Arial"/>
        </w:rPr>
        <w:t>w</w:t>
      </w:r>
      <w:r>
        <w:rPr>
          <w:rFonts w:ascii="Arial" w:eastAsia="Arial" w:hAnsi="Arial" w:cs="Arial"/>
          <w:spacing w:val="-1"/>
        </w:rPr>
        <w:t>i</w:t>
      </w:r>
      <w:r>
        <w:rPr>
          <w:rFonts w:ascii="Arial" w:eastAsia="Arial" w:hAnsi="Arial" w:cs="Arial"/>
        </w:rPr>
        <w:t>n</w:t>
      </w:r>
      <w:r>
        <w:rPr>
          <w:rFonts w:ascii="Arial" w:eastAsia="Arial" w:hAnsi="Arial" w:cs="Arial"/>
          <w:spacing w:val="6"/>
        </w:rPr>
        <w:t>g</w:t>
      </w:r>
      <w:r>
        <w:rPr>
          <w:rFonts w:ascii="Arial" w:eastAsia="Arial" w:hAnsi="Arial" w:cs="Arial"/>
        </w:rPr>
        <w:t>:</w:t>
      </w:r>
    </w:p>
    <w:p w14:paraId="101E9A65" w14:textId="77777777" w:rsidR="00A51AC0" w:rsidRPr="00086505" w:rsidRDefault="005118F1" w:rsidP="00086505">
      <w:pPr>
        <w:pStyle w:val="ListParagraph"/>
        <w:numPr>
          <w:ilvl w:val="0"/>
          <w:numId w:val="10"/>
        </w:numPr>
        <w:spacing w:before="89" w:line="420" w:lineRule="exact"/>
        <w:rPr>
          <w:rFonts w:ascii="Arial" w:eastAsia="Arial" w:hAnsi="Arial" w:cs="Arial"/>
        </w:rPr>
      </w:pPr>
      <w:r w:rsidRPr="00086505">
        <w:rPr>
          <w:rFonts w:ascii="Arial" w:eastAsia="Arial" w:hAnsi="Arial" w:cs="Arial"/>
        </w:rPr>
        <w:t>FI</w:t>
      </w:r>
      <w:r w:rsidRPr="00086505">
        <w:rPr>
          <w:rFonts w:ascii="Arial" w:eastAsia="Arial" w:hAnsi="Arial" w:cs="Arial"/>
          <w:spacing w:val="-1"/>
        </w:rPr>
        <w:t>E</w:t>
      </w:r>
      <w:r w:rsidRPr="00086505">
        <w:rPr>
          <w:rFonts w:ascii="Arial" w:eastAsia="Arial" w:hAnsi="Arial" w:cs="Arial"/>
        </w:rPr>
        <w:t>L</w:t>
      </w:r>
      <w:r w:rsidRPr="00086505">
        <w:rPr>
          <w:rFonts w:ascii="Arial" w:eastAsia="Arial" w:hAnsi="Arial" w:cs="Arial"/>
          <w:spacing w:val="2"/>
        </w:rPr>
        <w:t>D</w:t>
      </w:r>
      <w:r w:rsidRPr="00086505">
        <w:rPr>
          <w:rFonts w:ascii="Arial" w:eastAsia="Arial" w:hAnsi="Arial" w:cs="Arial"/>
        </w:rPr>
        <w:t>S</w:t>
      </w:r>
      <w:r w:rsidRPr="00086505">
        <w:rPr>
          <w:rFonts w:ascii="Arial" w:eastAsia="Arial" w:hAnsi="Arial" w:cs="Arial"/>
          <w:spacing w:val="-8"/>
        </w:rPr>
        <w:t xml:space="preserve"> </w:t>
      </w:r>
      <w:r w:rsidRPr="00086505">
        <w:rPr>
          <w:rFonts w:ascii="Arial" w:eastAsia="Arial" w:hAnsi="Arial" w:cs="Arial"/>
          <w:spacing w:val="2"/>
        </w:rPr>
        <w:t>d</w:t>
      </w:r>
      <w:r w:rsidRPr="00086505">
        <w:rPr>
          <w:rFonts w:ascii="Arial" w:eastAsia="Arial" w:hAnsi="Arial" w:cs="Arial"/>
          <w:spacing w:val="-1"/>
        </w:rPr>
        <w:t>i</w:t>
      </w:r>
      <w:r w:rsidRPr="00086505">
        <w:rPr>
          <w:rFonts w:ascii="Arial" w:eastAsia="Arial" w:hAnsi="Arial" w:cs="Arial"/>
          <w:spacing w:val="1"/>
        </w:rPr>
        <w:t>s</w:t>
      </w:r>
      <w:r w:rsidRPr="00086505">
        <w:rPr>
          <w:rFonts w:ascii="Arial" w:eastAsia="Arial" w:hAnsi="Arial" w:cs="Arial"/>
        </w:rPr>
        <w:t>p</w:t>
      </w:r>
      <w:r w:rsidRPr="00086505">
        <w:rPr>
          <w:rFonts w:ascii="Arial" w:eastAsia="Arial" w:hAnsi="Arial" w:cs="Arial"/>
          <w:spacing w:val="1"/>
        </w:rPr>
        <w:t>l</w:t>
      </w:r>
      <w:r w:rsidRPr="00086505">
        <w:rPr>
          <w:rFonts w:ascii="Arial" w:eastAsia="Arial" w:hAnsi="Arial" w:cs="Arial"/>
          <w:spacing w:val="2"/>
        </w:rPr>
        <w:t>a</w:t>
      </w:r>
      <w:r w:rsidRPr="00086505">
        <w:rPr>
          <w:rFonts w:ascii="Arial" w:eastAsia="Arial" w:hAnsi="Arial" w:cs="Arial"/>
          <w:spacing w:val="-4"/>
        </w:rPr>
        <w:t>y</w:t>
      </w:r>
      <w:r w:rsidRPr="00086505">
        <w:rPr>
          <w:rFonts w:ascii="Arial" w:eastAsia="Arial" w:hAnsi="Arial" w:cs="Arial"/>
          <w:spacing w:val="2"/>
        </w:rPr>
        <w:t>e</w:t>
      </w:r>
      <w:r w:rsidRPr="00086505">
        <w:rPr>
          <w:rFonts w:ascii="Arial" w:eastAsia="Arial" w:hAnsi="Arial" w:cs="Arial"/>
        </w:rPr>
        <w:t>d</w:t>
      </w:r>
      <w:r w:rsidRPr="00086505">
        <w:rPr>
          <w:rFonts w:ascii="Arial" w:eastAsia="Arial" w:hAnsi="Arial" w:cs="Arial"/>
          <w:spacing w:val="-6"/>
        </w:rPr>
        <w:t xml:space="preserve"> </w:t>
      </w:r>
      <w:r w:rsidRPr="00086505">
        <w:rPr>
          <w:rFonts w:ascii="Arial" w:eastAsia="Arial" w:hAnsi="Arial" w:cs="Arial"/>
        </w:rPr>
        <w:t>on</w:t>
      </w:r>
      <w:r w:rsidRPr="00086505">
        <w:rPr>
          <w:rFonts w:ascii="Arial" w:eastAsia="Arial" w:hAnsi="Arial" w:cs="Arial"/>
          <w:spacing w:val="-3"/>
        </w:rPr>
        <w:t xml:space="preserve"> </w:t>
      </w:r>
      <w:r w:rsidRPr="00086505">
        <w:rPr>
          <w:rFonts w:ascii="Arial" w:eastAsia="Arial" w:hAnsi="Arial" w:cs="Arial"/>
        </w:rPr>
        <w:t>a</w:t>
      </w:r>
      <w:r w:rsidRPr="00086505">
        <w:rPr>
          <w:rFonts w:ascii="Arial" w:eastAsia="Arial" w:hAnsi="Arial" w:cs="Arial"/>
          <w:spacing w:val="1"/>
        </w:rPr>
        <w:t xml:space="preserve"> scr</w:t>
      </w:r>
      <w:r w:rsidRPr="00086505">
        <w:rPr>
          <w:rFonts w:ascii="Arial" w:eastAsia="Arial" w:hAnsi="Arial" w:cs="Arial"/>
        </w:rPr>
        <w:t>e</w:t>
      </w:r>
      <w:r w:rsidRPr="00086505">
        <w:rPr>
          <w:rFonts w:ascii="Arial" w:eastAsia="Arial" w:hAnsi="Arial" w:cs="Arial"/>
          <w:spacing w:val="-1"/>
        </w:rPr>
        <w:t>e</w:t>
      </w:r>
      <w:r w:rsidRPr="00086505">
        <w:rPr>
          <w:rFonts w:ascii="Arial" w:eastAsia="Arial" w:hAnsi="Arial" w:cs="Arial"/>
        </w:rPr>
        <w:t>n</w:t>
      </w:r>
      <w:r w:rsidRPr="00086505">
        <w:rPr>
          <w:rFonts w:ascii="Arial" w:eastAsia="Arial" w:hAnsi="Arial" w:cs="Arial"/>
          <w:spacing w:val="-4"/>
        </w:rPr>
        <w:t xml:space="preserve"> </w:t>
      </w:r>
      <w:r w:rsidRPr="00086505">
        <w:rPr>
          <w:rFonts w:ascii="Arial" w:eastAsia="Arial" w:hAnsi="Arial" w:cs="Arial"/>
        </w:rPr>
        <w:t>are</w:t>
      </w:r>
      <w:r w:rsidRPr="00086505">
        <w:rPr>
          <w:rFonts w:ascii="Arial" w:eastAsia="Arial" w:hAnsi="Arial" w:cs="Arial"/>
          <w:spacing w:val="-3"/>
        </w:rPr>
        <w:t xml:space="preserve"> </w:t>
      </w:r>
      <w:r w:rsidRPr="00086505">
        <w:rPr>
          <w:rFonts w:ascii="Arial" w:eastAsia="Arial" w:hAnsi="Arial" w:cs="Arial"/>
          <w:spacing w:val="1"/>
        </w:rPr>
        <w:t>r</w:t>
      </w:r>
      <w:r w:rsidRPr="00086505">
        <w:rPr>
          <w:rFonts w:ascii="Arial" w:eastAsia="Arial" w:hAnsi="Arial" w:cs="Arial"/>
        </w:rPr>
        <w:t>e</w:t>
      </w:r>
      <w:r w:rsidRPr="00086505">
        <w:rPr>
          <w:rFonts w:ascii="Arial" w:eastAsia="Arial" w:hAnsi="Arial" w:cs="Arial"/>
          <w:spacing w:val="2"/>
        </w:rPr>
        <w:t>f</w:t>
      </w:r>
      <w:r w:rsidRPr="00086505">
        <w:rPr>
          <w:rFonts w:ascii="Arial" w:eastAsia="Arial" w:hAnsi="Arial" w:cs="Arial"/>
        </w:rPr>
        <w:t>eren</w:t>
      </w:r>
      <w:r w:rsidRPr="00086505">
        <w:rPr>
          <w:rFonts w:ascii="Arial" w:eastAsia="Arial" w:hAnsi="Arial" w:cs="Arial"/>
          <w:spacing w:val="1"/>
        </w:rPr>
        <w:t>c</w:t>
      </w:r>
      <w:r w:rsidRPr="00086505">
        <w:rPr>
          <w:rFonts w:ascii="Arial" w:eastAsia="Arial" w:hAnsi="Arial" w:cs="Arial"/>
        </w:rPr>
        <w:t>ed</w:t>
      </w:r>
      <w:r w:rsidRPr="00086505">
        <w:rPr>
          <w:rFonts w:ascii="Arial" w:eastAsia="Arial" w:hAnsi="Arial" w:cs="Arial"/>
          <w:spacing w:val="-9"/>
        </w:rPr>
        <w:t xml:space="preserve"> </w:t>
      </w:r>
      <w:r w:rsidRPr="00086505">
        <w:rPr>
          <w:rFonts w:ascii="Arial" w:eastAsia="Arial" w:hAnsi="Arial" w:cs="Arial"/>
        </w:rPr>
        <w:t>u</w:t>
      </w:r>
      <w:r w:rsidRPr="00086505">
        <w:rPr>
          <w:rFonts w:ascii="Arial" w:eastAsia="Arial" w:hAnsi="Arial" w:cs="Arial"/>
          <w:spacing w:val="1"/>
        </w:rPr>
        <w:t>s</w:t>
      </w:r>
      <w:r w:rsidRPr="00086505">
        <w:rPr>
          <w:rFonts w:ascii="Arial" w:eastAsia="Arial" w:hAnsi="Arial" w:cs="Arial"/>
          <w:spacing w:val="-1"/>
        </w:rPr>
        <w:t>i</w:t>
      </w:r>
      <w:r w:rsidRPr="00086505">
        <w:rPr>
          <w:rFonts w:ascii="Arial" w:eastAsia="Arial" w:hAnsi="Arial" w:cs="Arial"/>
          <w:spacing w:val="2"/>
        </w:rPr>
        <w:t>n</w:t>
      </w:r>
      <w:r w:rsidRPr="00086505">
        <w:rPr>
          <w:rFonts w:ascii="Arial" w:eastAsia="Arial" w:hAnsi="Arial" w:cs="Arial"/>
        </w:rPr>
        <w:t>g</w:t>
      </w:r>
      <w:r w:rsidRPr="00086505">
        <w:rPr>
          <w:rFonts w:ascii="Arial" w:eastAsia="Arial" w:hAnsi="Arial" w:cs="Arial"/>
          <w:spacing w:val="-5"/>
        </w:rPr>
        <w:t xml:space="preserve"> </w:t>
      </w:r>
      <w:r w:rsidRPr="00086505">
        <w:rPr>
          <w:rFonts w:ascii="Arial" w:eastAsia="Arial" w:hAnsi="Arial" w:cs="Arial"/>
          <w:spacing w:val="1"/>
        </w:rPr>
        <w:t>A</w:t>
      </w:r>
      <w:r w:rsidRPr="00086505">
        <w:rPr>
          <w:rFonts w:ascii="Arial" w:eastAsia="Arial" w:hAnsi="Arial" w:cs="Arial"/>
        </w:rPr>
        <w:t>LL</w:t>
      </w:r>
      <w:r w:rsidRPr="00086505">
        <w:rPr>
          <w:rFonts w:ascii="Arial" w:eastAsia="Arial" w:hAnsi="Arial" w:cs="Arial"/>
          <w:spacing w:val="-5"/>
        </w:rPr>
        <w:t xml:space="preserve"> </w:t>
      </w:r>
      <w:r w:rsidRPr="00086505">
        <w:rPr>
          <w:rFonts w:ascii="Arial" w:eastAsia="Arial" w:hAnsi="Arial" w:cs="Arial"/>
          <w:spacing w:val="2"/>
        </w:rPr>
        <w:t>C</w:t>
      </w:r>
      <w:r w:rsidRPr="00086505">
        <w:rPr>
          <w:rFonts w:ascii="Arial" w:eastAsia="Arial" w:hAnsi="Arial" w:cs="Arial"/>
          <w:spacing w:val="-1"/>
        </w:rPr>
        <w:t>A</w:t>
      </w:r>
      <w:r w:rsidRPr="00086505">
        <w:rPr>
          <w:rFonts w:ascii="Arial" w:eastAsia="Arial" w:hAnsi="Arial" w:cs="Arial"/>
          <w:spacing w:val="1"/>
        </w:rPr>
        <w:t>P</w:t>
      </w:r>
      <w:r w:rsidRPr="00086505">
        <w:rPr>
          <w:rFonts w:ascii="Arial" w:eastAsia="Arial" w:hAnsi="Arial" w:cs="Arial"/>
        </w:rPr>
        <w:t>S</w:t>
      </w:r>
    </w:p>
    <w:p w14:paraId="0115DBE1" w14:textId="77777777" w:rsidR="00A51AC0" w:rsidRPr="00086505" w:rsidRDefault="005118F1" w:rsidP="00086505">
      <w:pPr>
        <w:pStyle w:val="ListParagraph"/>
        <w:numPr>
          <w:ilvl w:val="0"/>
          <w:numId w:val="10"/>
        </w:numPr>
        <w:spacing w:line="240" w:lineRule="exact"/>
        <w:rPr>
          <w:rFonts w:ascii="Arial" w:eastAsia="Arial" w:hAnsi="Arial" w:cs="Arial"/>
        </w:rPr>
      </w:pPr>
      <w:r w:rsidRPr="00086505">
        <w:rPr>
          <w:rFonts w:ascii="Arial" w:eastAsia="Arial" w:hAnsi="Arial" w:cs="Arial"/>
          <w:position w:val="4"/>
        </w:rPr>
        <w:t>F</w:t>
      </w:r>
      <w:r w:rsidRPr="00086505">
        <w:rPr>
          <w:rFonts w:ascii="Arial" w:eastAsia="Arial" w:hAnsi="Arial" w:cs="Arial"/>
          <w:spacing w:val="-1"/>
          <w:position w:val="4"/>
        </w:rPr>
        <w:t>i</w:t>
      </w:r>
      <w:r w:rsidRPr="00086505">
        <w:rPr>
          <w:rFonts w:ascii="Arial" w:eastAsia="Arial" w:hAnsi="Arial" w:cs="Arial"/>
          <w:position w:val="4"/>
        </w:rPr>
        <w:t>e</w:t>
      </w:r>
      <w:r w:rsidRPr="00086505">
        <w:rPr>
          <w:rFonts w:ascii="Arial" w:eastAsia="Arial" w:hAnsi="Arial" w:cs="Arial"/>
          <w:spacing w:val="1"/>
          <w:position w:val="4"/>
        </w:rPr>
        <w:t>l</w:t>
      </w:r>
      <w:r w:rsidRPr="00086505">
        <w:rPr>
          <w:rFonts w:ascii="Arial" w:eastAsia="Arial" w:hAnsi="Arial" w:cs="Arial"/>
          <w:position w:val="4"/>
        </w:rPr>
        <w:t>d</w:t>
      </w:r>
      <w:r w:rsidRPr="00086505">
        <w:rPr>
          <w:rFonts w:ascii="Arial" w:eastAsia="Arial" w:hAnsi="Arial" w:cs="Arial"/>
          <w:spacing w:val="-4"/>
          <w:position w:val="4"/>
        </w:rPr>
        <w:t xml:space="preserve"> </w:t>
      </w:r>
      <w:r w:rsidRPr="00086505">
        <w:rPr>
          <w:rFonts w:ascii="Arial" w:eastAsia="Arial" w:hAnsi="Arial" w:cs="Arial"/>
          <w:b/>
          <w:spacing w:val="2"/>
          <w:position w:val="4"/>
        </w:rPr>
        <w:t>v</w:t>
      </w:r>
      <w:r w:rsidRPr="00086505">
        <w:rPr>
          <w:rFonts w:ascii="Arial" w:eastAsia="Arial" w:hAnsi="Arial" w:cs="Arial"/>
          <w:b/>
          <w:position w:val="4"/>
        </w:rPr>
        <w:t>alues</w:t>
      </w:r>
      <w:r w:rsidRPr="00086505">
        <w:rPr>
          <w:rFonts w:ascii="Arial" w:eastAsia="Arial" w:hAnsi="Arial" w:cs="Arial"/>
          <w:b/>
          <w:spacing w:val="-4"/>
          <w:position w:val="4"/>
        </w:rPr>
        <w:t xml:space="preserve"> </w:t>
      </w:r>
      <w:r w:rsidRPr="00086505">
        <w:rPr>
          <w:rFonts w:ascii="Arial" w:eastAsia="Arial" w:hAnsi="Arial" w:cs="Arial"/>
          <w:position w:val="4"/>
        </w:rPr>
        <w:t>are</w:t>
      </w:r>
      <w:r w:rsidRPr="00086505">
        <w:rPr>
          <w:rFonts w:ascii="Arial" w:eastAsia="Arial" w:hAnsi="Arial" w:cs="Arial"/>
          <w:spacing w:val="-3"/>
          <w:position w:val="4"/>
        </w:rPr>
        <w:t xml:space="preserve"> </w:t>
      </w:r>
      <w:r w:rsidRPr="00086505">
        <w:rPr>
          <w:rFonts w:ascii="Arial" w:eastAsia="Arial" w:hAnsi="Arial" w:cs="Arial"/>
          <w:spacing w:val="2"/>
          <w:position w:val="4"/>
        </w:rPr>
        <w:t>h</w:t>
      </w:r>
      <w:r w:rsidRPr="00086505">
        <w:rPr>
          <w:rFonts w:ascii="Arial" w:eastAsia="Arial" w:hAnsi="Arial" w:cs="Arial"/>
          <w:spacing w:val="-1"/>
          <w:position w:val="4"/>
        </w:rPr>
        <w:t>i</w:t>
      </w:r>
      <w:r w:rsidRPr="00086505">
        <w:rPr>
          <w:rFonts w:ascii="Arial" w:eastAsia="Arial" w:hAnsi="Arial" w:cs="Arial"/>
          <w:spacing w:val="2"/>
          <w:position w:val="4"/>
        </w:rPr>
        <w:t>g</w:t>
      </w:r>
      <w:r w:rsidRPr="00086505">
        <w:rPr>
          <w:rFonts w:ascii="Arial" w:eastAsia="Arial" w:hAnsi="Arial" w:cs="Arial"/>
          <w:position w:val="4"/>
        </w:rPr>
        <w:t>h</w:t>
      </w:r>
      <w:r w:rsidRPr="00086505">
        <w:rPr>
          <w:rFonts w:ascii="Arial" w:eastAsia="Arial" w:hAnsi="Arial" w:cs="Arial"/>
          <w:spacing w:val="1"/>
          <w:position w:val="4"/>
        </w:rPr>
        <w:t>l</w:t>
      </w:r>
      <w:r w:rsidRPr="00086505">
        <w:rPr>
          <w:rFonts w:ascii="Arial" w:eastAsia="Arial" w:hAnsi="Arial" w:cs="Arial"/>
          <w:spacing w:val="-1"/>
          <w:position w:val="4"/>
        </w:rPr>
        <w:t>i</w:t>
      </w:r>
      <w:r w:rsidRPr="00086505">
        <w:rPr>
          <w:rFonts w:ascii="Arial" w:eastAsia="Arial" w:hAnsi="Arial" w:cs="Arial"/>
          <w:position w:val="4"/>
        </w:rPr>
        <w:t>g</w:t>
      </w:r>
      <w:r w:rsidRPr="00086505">
        <w:rPr>
          <w:rFonts w:ascii="Arial" w:eastAsia="Arial" w:hAnsi="Arial" w:cs="Arial"/>
          <w:spacing w:val="-1"/>
          <w:position w:val="4"/>
        </w:rPr>
        <w:t>h</w:t>
      </w:r>
      <w:r w:rsidRPr="00086505">
        <w:rPr>
          <w:rFonts w:ascii="Arial" w:eastAsia="Arial" w:hAnsi="Arial" w:cs="Arial"/>
          <w:spacing w:val="2"/>
          <w:position w:val="4"/>
        </w:rPr>
        <w:t>te</w:t>
      </w:r>
      <w:r w:rsidRPr="00086505">
        <w:rPr>
          <w:rFonts w:ascii="Arial" w:eastAsia="Arial" w:hAnsi="Arial" w:cs="Arial"/>
          <w:position w:val="4"/>
        </w:rPr>
        <w:t>d</w:t>
      </w:r>
      <w:r w:rsidRPr="00086505">
        <w:rPr>
          <w:rFonts w:ascii="Arial" w:eastAsia="Arial" w:hAnsi="Arial" w:cs="Arial"/>
          <w:spacing w:val="-10"/>
          <w:position w:val="4"/>
        </w:rPr>
        <w:t xml:space="preserve"> </w:t>
      </w:r>
      <w:r w:rsidRPr="00086505">
        <w:rPr>
          <w:rFonts w:ascii="Arial" w:eastAsia="Arial" w:hAnsi="Arial" w:cs="Arial"/>
          <w:spacing w:val="-2"/>
          <w:position w:val="4"/>
        </w:rPr>
        <w:t>i</w:t>
      </w:r>
      <w:r w:rsidRPr="00086505">
        <w:rPr>
          <w:rFonts w:ascii="Arial" w:eastAsia="Arial" w:hAnsi="Arial" w:cs="Arial"/>
          <w:position w:val="4"/>
        </w:rPr>
        <w:t>n</w:t>
      </w:r>
      <w:r w:rsidRPr="00086505">
        <w:rPr>
          <w:rFonts w:ascii="Arial" w:eastAsia="Arial" w:hAnsi="Arial" w:cs="Arial"/>
          <w:spacing w:val="2"/>
          <w:position w:val="4"/>
        </w:rPr>
        <w:t xml:space="preserve"> </w:t>
      </w:r>
      <w:r w:rsidRPr="00086505">
        <w:rPr>
          <w:rFonts w:ascii="Arial" w:eastAsia="Arial" w:hAnsi="Arial" w:cs="Arial"/>
          <w:b/>
          <w:position w:val="4"/>
        </w:rPr>
        <w:t>bold</w:t>
      </w:r>
    </w:p>
    <w:p w14:paraId="3EA0E948" w14:textId="77777777" w:rsidR="00A51AC0" w:rsidRPr="00086505" w:rsidRDefault="005118F1" w:rsidP="00086505">
      <w:pPr>
        <w:pStyle w:val="ListParagraph"/>
        <w:numPr>
          <w:ilvl w:val="0"/>
          <w:numId w:val="10"/>
        </w:numPr>
        <w:spacing w:line="240" w:lineRule="exact"/>
        <w:rPr>
          <w:rFonts w:ascii="Arial" w:eastAsia="Arial" w:hAnsi="Arial" w:cs="Arial"/>
        </w:rPr>
      </w:pPr>
      <w:r w:rsidRPr="00086505">
        <w:rPr>
          <w:rFonts w:ascii="Arial" w:eastAsia="Arial" w:hAnsi="Arial" w:cs="Arial"/>
          <w:i/>
          <w:spacing w:val="-1"/>
          <w:position w:val="4"/>
        </w:rPr>
        <w:t>S</w:t>
      </w:r>
      <w:r w:rsidRPr="00086505">
        <w:rPr>
          <w:rFonts w:ascii="Arial" w:eastAsia="Arial" w:hAnsi="Arial" w:cs="Arial"/>
          <w:i/>
          <w:spacing w:val="1"/>
          <w:position w:val="4"/>
        </w:rPr>
        <w:t>cr</w:t>
      </w:r>
      <w:r w:rsidRPr="00086505">
        <w:rPr>
          <w:rFonts w:ascii="Arial" w:eastAsia="Arial" w:hAnsi="Arial" w:cs="Arial"/>
          <w:i/>
          <w:position w:val="4"/>
        </w:rPr>
        <w:t>e</w:t>
      </w:r>
      <w:r w:rsidRPr="00086505">
        <w:rPr>
          <w:rFonts w:ascii="Arial" w:eastAsia="Arial" w:hAnsi="Arial" w:cs="Arial"/>
          <w:i/>
          <w:spacing w:val="-1"/>
          <w:position w:val="4"/>
        </w:rPr>
        <w:t>e</w:t>
      </w:r>
      <w:r w:rsidRPr="00086505">
        <w:rPr>
          <w:rFonts w:ascii="Arial" w:eastAsia="Arial" w:hAnsi="Arial" w:cs="Arial"/>
          <w:i/>
          <w:position w:val="4"/>
        </w:rPr>
        <w:t>ns</w:t>
      </w:r>
      <w:r w:rsidRPr="00086505">
        <w:rPr>
          <w:rFonts w:ascii="Arial" w:eastAsia="Arial" w:hAnsi="Arial" w:cs="Arial"/>
          <w:i/>
          <w:spacing w:val="-6"/>
          <w:position w:val="4"/>
        </w:rPr>
        <w:t xml:space="preserve"> </w:t>
      </w:r>
      <w:r w:rsidRPr="00086505">
        <w:rPr>
          <w:rFonts w:ascii="Arial" w:eastAsia="Arial" w:hAnsi="Arial" w:cs="Arial"/>
          <w:position w:val="4"/>
        </w:rPr>
        <w:t>are</w:t>
      </w:r>
      <w:r w:rsidRPr="00086505">
        <w:rPr>
          <w:rFonts w:ascii="Arial" w:eastAsia="Arial" w:hAnsi="Arial" w:cs="Arial"/>
          <w:spacing w:val="-3"/>
          <w:position w:val="4"/>
        </w:rPr>
        <w:t xml:space="preserve"> </w:t>
      </w:r>
      <w:r w:rsidRPr="00086505">
        <w:rPr>
          <w:rFonts w:ascii="Arial" w:eastAsia="Arial" w:hAnsi="Arial" w:cs="Arial"/>
          <w:spacing w:val="3"/>
          <w:position w:val="4"/>
        </w:rPr>
        <w:t>r</w:t>
      </w:r>
      <w:r w:rsidRPr="00086505">
        <w:rPr>
          <w:rFonts w:ascii="Arial" w:eastAsia="Arial" w:hAnsi="Arial" w:cs="Arial"/>
          <w:position w:val="4"/>
        </w:rPr>
        <w:t>e</w:t>
      </w:r>
      <w:r w:rsidRPr="00086505">
        <w:rPr>
          <w:rFonts w:ascii="Arial" w:eastAsia="Arial" w:hAnsi="Arial" w:cs="Arial"/>
          <w:spacing w:val="2"/>
          <w:position w:val="4"/>
        </w:rPr>
        <w:t>f</w:t>
      </w:r>
      <w:r w:rsidRPr="00086505">
        <w:rPr>
          <w:rFonts w:ascii="Arial" w:eastAsia="Arial" w:hAnsi="Arial" w:cs="Arial"/>
          <w:position w:val="4"/>
        </w:rPr>
        <w:t>eren</w:t>
      </w:r>
      <w:r w:rsidRPr="00086505">
        <w:rPr>
          <w:rFonts w:ascii="Arial" w:eastAsia="Arial" w:hAnsi="Arial" w:cs="Arial"/>
          <w:spacing w:val="1"/>
          <w:position w:val="4"/>
        </w:rPr>
        <w:t>c</w:t>
      </w:r>
      <w:r w:rsidRPr="00086505">
        <w:rPr>
          <w:rFonts w:ascii="Arial" w:eastAsia="Arial" w:hAnsi="Arial" w:cs="Arial"/>
          <w:position w:val="4"/>
        </w:rPr>
        <w:t>ed</w:t>
      </w:r>
      <w:r w:rsidRPr="00086505">
        <w:rPr>
          <w:rFonts w:ascii="Arial" w:eastAsia="Arial" w:hAnsi="Arial" w:cs="Arial"/>
          <w:spacing w:val="-11"/>
          <w:position w:val="4"/>
        </w:rPr>
        <w:t xml:space="preserve"> </w:t>
      </w:r>
      <w:r w:rsidRPr="00086505">
        <w:rPr>
          <w:rFonts w:ascii="Arial" w:eastAsia="Arial" w:hAnsi="Arial" w:cs="Arial"/>
          <w:position w:val="4"/>
        </w:rPr>
        <w:t>u</w:t>
      </w:r>
      <w:r w:rsidRPr="00086505">
        <w:rPr>
          <w:rFonts w:ascii="Arial" w:eastAsia="Arial" w:hAnsi="Arial" w:cs="Arial"/>
          <w:spacing w:val="3"/>
          <w:position w:val="4"/>
        </w:rPr>
        <w:t>s</w:t>
      </w:r>
      <w:r w:rsidRPr="00086505">
        <w:rPr>
          <w:rFonts w:ascii="Arial" w:eastAsia="Arial" w:hAnsi="Arial" w:cs="Arial"/>
          <w:spacing w:val="1"/>
          <w:position w:val="4"/>
        </w:rPr>
        <w:t>i</w:t>
      </w:r>
      <w:r w:rsidRPr="00086505">
        <w:rPr>
          <w:rFonts w:ascii="Arial" w:eastAsia="Arial" w:hAnsi="Arial" w:cs="Arial"/>
          <w:position w:val="4"/>
        </w:rPr>
        <w:t>ng</w:t>
      </w:r>
      <w:r w:rsidRPr="00086505">
        <w:rPr>
          <w:rFonts w:ascii="Arial" w:eastAsia="Arial" w:hAnsi="Arial" w:cs="Arial"/>
          <w:spacing w:val="-4"/>
          <w:position w:val="4"/>
        </w:rPr>
        <w:t xml:space="preserve"> </w:t>
      </w:r>
      <w:r w:rsidRPr="00086505">
        <w:rPr>
          <w:rFonts w:ascii="Arial" w:eastAsia="Arial" w:hAnsi="Arial" w:cs="Arial"/>
          <w:i/>
          <w:spacing w:val="1"/>
          <w:position w:val="4"/>
        </w:rPr>
        <w:t>i</w:t>
      </w:r>
      <w:r w:rsidRPr="00086505">
        <w:rPr>
          <w:rFonts w:ascii="Arial" w:eastAsia="Arial" w:hAnsi="Arial" w:cs="Arial"/>
          <w:i/>
          <w:position w:val="4"/>
        </w:rPr>
        <w:t>ta</w:t>
      </w:r>
      <w:r w:rsidRPr="00086505">
        <w:rPr>
          <w:rFonts w:ascii="Arial" w:eastAsia="Arial" w:hAnsi="Arial" w:cs="Arial"/>
          <w:i/>
          <w:spacing w:val="1"/>
          <w:position w:val="4"/>
        </w:rPr>
        <w:t>l</w:t>
      </w:r>
      <w:r w:rsidRPr="00086505">
        <w:rPr>
          <w:rFonts w:ascii="Arial" w:eastAsia="Arial" w:hAnsi="Arial" w:cs="Arial"/>
          <w:i/>
          <w:spacing w:val="-1"/>
          <w:position w:val="4"/>
        </w:rPr>
        <w:t>i</w:t>
      </w:r>
      <w:r w:rsidRPr="00086505">
        <w:rPr>
          <w:rFonts w:ascii="Arial" w:eastAsia="Arial" w:hAnsi="Arial" w:cs="Arial"/>
          <w:i/>
          <w:spacing w:val="1"/>
          <w:position w:val="4"/>
        </w:rPr>
        <w:t>c</w:t>
      </w:r>
      <w:r w:rsidRPr="00086505">
        <w:rPr>
          <w:rFonts w:ascii="Arial" w:eastAsia="Arial" w:hAnsi="Arial" w:cs="Arial"/>
          <w:i/>
          <w:position w:val="4"/>
        </w:rPr>
        <w:t>s</w:t>
      </w:r>
    </w:p>
    <w:p w14:paraId="3E223EE2" w14:textId="77777777" w:rsidR="00A51AC0" w:rsidRPr="00086505" w:rsidRDefault="005118F1" w:rsidP="00086505">
      <w:pPr>
        <w:pStyle w:val="ListParagraph"/>
        <w:numPr>
          <w:ilvl w:val="0"/>
          <w:numId w:val="10"/>
        </w:numPr>
        <w:spacing w:line="240" w:lineRule="exact"/>
        <w:rPr>
          <w:rFonts w:ascii="Arial" w:eastAsia="Arial" w:hAnsi="Arial" w:cs="Arial"/>
        </w:rPr>
      </w:pPr>
      <w:r w:rsidRPr="00086505">
        <w:rPr>
          <w:rFonts w:ascii="Arial" w:eastAsia="Arial" w:hAnsi="Arial" w:cs="Arial"/>
          <w:b/>
          <w:position w:val="4"/>
        </w:rPr>
        <w:t>B</w:t>
      </w:r>
      <w:r w:rsidRPr="00086505">
        <w:rPr>
          <w:rFonts w:ascii="Arial" w:eastAsia="Arial" w:hAnsi="Arial" w:cs="Arial"/>
          <w:b/>
          <w:spacing w:val="1"/>
          <w:position w:val="4"/>
        </w:rPr>
        <w:t>utt</w:t>
      </w:r>
      <w:r w:rsidRPr="00086505">
        <w:rPr>
          <w:rFonts w:ascii="Arial" w:eastAsia="Arial" w:hAnsi="Arial" w:cs="Arial"/>
          <w:b/>
          <w:position w:val="4"/>
        </w:rPr>
        <w:t>ons</w:t>
      </w:r>
      <w:r w:rsidRPr="00086505">
        <w:rPr>
          <w:rFonts w:ascii="Arial" w:eastAsia="Arial" w:hAnsi="Arial" w:cs="Arial"/>
          <w:b/>
          <w:spacing w:val="-7"/>
          <w:position w:val="4"/>
        </w:rPr>
        <w:t xml:space="preserve"> </w:t>
      </w:r>
      <w:r w:rsidRPr="00086505">
        <w:rPr>
          <w:rFonts w:ascii="Arial" w:eastAsia="Arial" w:hAnsi="Arial" w:cs="Arial"/>
          <w:position w:val="4"/>
        </w:rPr>
        <w:t>or</w:t>
      </w:r>
      <w:r w:rsidRPr="00086505">
        <w:rPr>
          <w:rFonts w:ascii="Arial" w:eastAsia="Arial" w:hAnsi="Arial" w:cs="Arial"/>
          <w:spacing w:val="-2"/>
          <w:position w:val="4"/>
        </w:rPr>
        <w:t xml:space="preserve"> </w:t>
      </w:r>
      <w:r w:rsidRPr="00086505">
        <w:rPr>
          <w:rFonts w:ascii="Arial" w:eastAsia="Arial" w:hAnsi="Arial" w:cs="Arial"/>
          <w:b/>
          <w:position w:val="4"/>
        </w:rPr>
        <w:t>me</w:t>
      </w:r>
      <w:r w:rsidRPr="00086505">
        <w:rPr>
          <w:rFonts w:ascii="Arial" w:eastAsia="Arial" w:hAnsi="Arial" w:cs="Arial"/>
          <w:b/>
          <w:spacing w:val="1"/>
          <w:position w:val="4"/>
        </w:rPr>
        <w:t>n</w:t>
      </w:r>
      <w:r w:rsidRPr="00086505">
        <w:rPr>
          <w:rFonts w:ascii="Arial" w:eastAsia="Arial" w:hAnsi="Arial" w:cs="Arial"/>
          <w:b/>
          <w:position w:val="4"/>
        </w:rPr>
        <w:t>u</w:t>
      </w:r>
      <w:r w:rsidRPr="00086505">
        <w:rPr>
          <w:rFonts w:ascii="Arial" w:eastAsia="Arial" w:hAnsi="Arial" w:cs="Arial"/>
          <w:b/>
          <w:spacing w:val="-5"/>
          <w:position w:val="4"/>
        </w:rPr>
        <w:t xml:space="preserve"> </w:t>
      </w:r>
      <w:r w:rsidRPr="00086505">
        <w:rPr>
          <w:rFonts w:ascii="Arial" w:eastAsia="Arial" w:hAnsi="Arial" w:cs="Arial"/>
          <w:b/>
          <w:position w:val="4"/>
        </w:rPr>
        <w:t>s</w:t>
      </w:r>
      <w:r w:rsidRPr="00086505">
        <w:rPr>
          <w:rFonts w:ascii="Arial" w:eastAsia="Arial" w:hAnsi="Arial" w:cs="Arial"/>
          <w:b/>
          <w:spacing w:val="-1"/>
          <w:position w:val="4"/>
        </w:rPr>
        <w:t>e</w:t>
      </w:r>
      <w:r w:rsidRPr="00086505">
        <w:rPr>
          <w:rFonts w:ascii="Arial" w:eastAsia="Arial" w:hAnsi="Arial" w:cs="Arial"/>
          <w:b/>
          <w:spacing w:val="2"/>
          <w:position w:val="4"/>
        </w:rPr>
        <w:t>l</w:t>
      </w:r>
      <w:r w:rsidRPr="00086505">
        <w:rPr>
          <w:rFonts w:ascii="Arial" w:eastAsia="Arial" w:hAnsi="Arial" w:cs="Arial"/>
          <w:b/>
          <w:position w:val="4"/>
        </w:rPr>
        <w:t>e</w:t>
      </w:r>
      <w:r w:rsidRPr="00086505">
        <w:rPr>
          <w:rFonts w:ascii="Arial" w:eastAsia="Arial" w:hAnsi="Arial" w:cs="Arial"/>
          <w:b/>
          <w:spacing w:val="-1"/>
          <w:position w:val="4"/>
        </w:rPr>
        <w:t>c</w:t>
      </w:r>
      <w:r w:rsidRPr="00086505">
        <w:rPr>
          <w:rFonts w:ascii="Arial" w:eastAsia="Arial" w:hAnsi="Arial" w:cs="Arial"/>
          <w:b/>
          <w:spacing w:val="1"/>
          <w:position w:val="4"/>
        </w:rPr>
        <w:t>t</w:t>
      </w:r>
      <w:r w:rsidRPr="00086505">
        <w:rPr>
          <w:rFonts w:ascii="Arial" w:eastAsia="Arial" w:hAnsi="Arial" w:cs="Arial"/>
          <w:b/>
          <w:position w:val="4"/>
        </w:rPr>
        <w:t>i</w:t>
      </w:r>
      <w:r w:rsidRPr="00086505">
        <w:rPr>
          <w:rFonts w:ascii="Arial" w:eastAsia="Arial" w:hAnsi="Arial" w:cs="Arial"/>
          <w:b/>
          <w:spacing w:val="3"/>
          <w:position w:val="4"/>
        </w:rPr>
        <w:t>o</w:t>
      </w:r>
      <w:r w:rsidRPr="00086505">
        <w:rPr>
          <w:rFonts w:ascii="Arial" w:eastAsia="Arial" w:hAnsi="Arial" w:cs="Arial"/>
          <w:b/>
          <w:position w:val="4"/>
        </w:rPr>
        <w:t>ns</w:t>
      </w:r>
      <w:r w:rsidRPr="00086505">
        <w:rPr>
          <w:rFonts w:ascii="Arial" w:eastAsia="Arial" w:hAnsi="Arial" w:cs="Arial"/>
          <w:b/>
          <w:spacing w:val="-9"/>
          <w:position w:val="4"/>
        </w:rPr>
        <w:t xml:space="preserve"> </w:t>
      </w:r>
      <w:r w:rsidRPr="00086505">
        <w:rPr>
          <w:rFonts w:ascii="Arial" w:eastAsia="Arial" w:hAnsi="Arial" w:cs="Arial"/>
          <w:position w:val="4"/>
        </w:rPr>
        <w:t>are</w:t>
      </w:r>
      <w:r w:rsidRPr="00086505">
        <w:rPr>
          <w:rFonts w:ascii="Arial" w:eastAsia="Arial" w:hAnsi="Arial" w:cs="Arial"/>
          <w:spacing w:val="-1"/>
          <w:position w:val="4"/>
        </w:rPr>
        <w:t xml:space="preserve"> i</w:t>
      </w:r>
      <w:r w:rsidRPr="00086505">
        <w:rPr>
          <w:rFonts w:ascii="Arial" w:eastAsia="Arial" w:hAnsi="Arial" w:cs="Arial"/>
          <w:position w:val="4"/>
        </w:rPr>
        <w:t>n</w:t>
      </w:r>
      <w:r w:rsidRPr="00086505">
        <w:rPr>
          <w:rFonts w:ascii="Arial" w:eastAsia="Arial" w:hAnsi="Arial" w:cs="Arial"/>
          <w:spacing w:val="-2"/>
          <w:position w:val="4"/>
        </w:rPr>
        <w:t xml:space="preserve"> </w:t>
      </w:r>
      <w:r w:rsidRPr="00086505">
        <w:rPr>
          <w:rFonts w:ascii="Arial" w:eastAsia="Arial" w:hAnsi="Arial" w:cs="Arial"/>
          <w:b/>
          <w:position w:val="4"/>
        </w:rPr>
        <w:t>bold</w:t>
      </w:r>
    </w:p>
    <w:p w14:paraId="42D32D3B" w14:textId="77777777" w:rsidR="00A51AC0" w:rsidRPr="00086505" w:rsidRDefault="005118F1" w:rsidP="00086505">
      <w:pPr>
        <w:pStyle w:val="ListParagraph"/>
        <w:numPr>
          <w:ilvl w:val="0"/>
          <w:numId w:val="10"/>
        </w:numPr>
        <w:spacing w:line="220" w:lineRule="exact"/>
        <w:rPr>
          <w:rFonts w:ascii="Arial" w:eastAsia="Arial" w:hAnsi="Arial" w:cs="Arial"/>
        </w:rPr>
      </w:pPr>
      <w:r w:rsidRPr="00086505">
        <w:rPr>
          <w:rFonts w:ascii="Arial" w:eastAsia="Arial" w:hAnsi="Arial" w:cs="Arial"/>
          <w:spacing w:val="6"/>
          <w:position w:val="4"/>
        </w:rPr>
        <w:t>W</w:t>
      </w:r>
      <w:r w:rsidRPr="00086505">
        <w:rPr>
          <w:rFonts w:ascii="Arial" w:eastAsia="Arial" w:hAnsi="Arial" w:cs="Arial"/>
          <w:spacing w:val="-3"/>
          <w:position w:val="4"/>
        </w:rPr>
        <w:t>h</w:t>
      </w:r>
      <w:r w:rsidRPr="00086505">
        <w:rPr>
          <w:rFonts w:ascii="Arial" w:eastAsia="Arial" w:hAnsi="Arial" w:cs="Arial"/>
          <w:position w:val="4"/>
        </w:rPr>
        <w:t>en</w:t>
      </w:r>
      <w:r w:rsidRPr="00086505">
        <w:rPr>
          <w:rFonts w:ascii="Arial" w:eastAsia="Arial" w:hAnsi="Arial" w:cs="Arial"/>
          <w:spacing w:val="-6"/>
          <w:position w:val="4"/>
        </w:rPr>
        <w:t xml:space="preserve"> </w:t>
      </w:r>
      <w:r w:rsidRPr="00086505">
        <w:rPr>
          <w:rFonts w:ascii="Arial" w:eastAsia="Arial" w:hAnsi="Arial" w:cs="Arial"/>
          <w:spacing w:val="2"/>
          <w:position w:val="4"/>
        </w:rPr>
        <w:t>f</w:t>
      </w:r>
      <w:r w:rsidRPr="00086505">
        <w:rPr>
          <w:rFonts w:ascii="Arial" w:eastAsia="Arial" w:hAnsi="Arial" w:cs="Arial"/>
          <w:position w:val="4"/>
        </w:rPr>
        <w:t>o</w:t>
      </w:r>
      <w:r w:rsidRPr="00086505">
        <w:rPr>
          <w:rFonts w:ascii="Arial" w:eastAsia="Arial" w:hAnsi="Arial" w:cs="Arial"/>
          <w:spacing w:val="-1"/>
          <w:position w:val="4"/>
        </w:rPr>
        <w:t>ll</w:t>
      </w:r>
      <w:r w:rsidRPr="00086505">
        <w:rPr>
          <w:rFonts w:ascii="Arial" w:eastAsia="Arial" w:hAnsi="Arial" w:cs="Arial"/>
          <w:spacing w:val="2"/>
          <w:position w:val="4"/>
        </w:rPr>
        <w:t>o</w:t>
      </w:r>
      <w:r w:rsidRPr="00086505">
        <w:rPr>
          <w:rFonts w:ascii="Arial" w:eastAsia="Arial" w:hAnsi="Arial" w:cs="Arial"/>
          <w:spacing w:val="-2"/>
          <w:position w:val="4"/>
        </w:rPr>
        <w:t>w</w:t>
      </w:r>
      <w:r w:rsidRPr="00086505">
        <w:rPr>
          <w:rFonts w:ascii="Arial" w:eastAsia="Arial" w:hAnsi="Arial" w:cs="Arial"/>
          <w:spacing w:val="1"/>
          <w:position w:val="4"/>
        </w:rPr>
        <w:t>i</w:t>
      </w:r>
      <w:r w:rsidRPr="00086505">
        <w:rPr>
          <w:rFonts w:ascii="Arial" w:eastAsia="Arial" w:hAnsi="Arial" w:cs="Arial"/>
          <w:position w:val="4"/>
        </w:rPr>
        <w:t>ng</w:t>
      </w:r>
      <w:r w:rsidRPr="00086505">
        <w:rPr>
          <w:rFonts w:ascii="Arial" w:eastAsia="Arial" w:hAnsi="Arial" w:cs="Arial"/>
          <w:spacing w:val="-7"/>
          <w:position w:val="4"/>
        </w:rPr>
        <w:t xml:space="preserve"> </w:t>
      </w:r>
      <w:r w:rsidRPr="00086505">
        <w:rPr>
          <w:rFonts w:ascii="Arial" w:eastAsia="Arial" w:hAnsi="Arial" w:cs="Arial"/>
          <w:position w:val="4"/>
        </w:rPr>
        <w:t>pro</w:t>
      </w:r>
      <w:r w:rsidRPr="00086505">
        <w:rPr>
          <w:rFonts w:ascii="Arial" w:eastAsia="Arial" w:hAnsi="Arial" w:cs="Arial"/>
          <w:spacing w:val="1"/>
          <w:position w:val="4"/>
        </w:rPr>
        <w:t>c</w:t>
      </w:r>
      <w:r w:rsidRPr="00086505">
        <w:rPr>
          <w:rFonts w:ascii="Arial" w:eastAsia="Arial" w:hAnsi="Arial" w:cs="Arial"/>
          <w:position w:val="4"/>
        </w:rPr>
        <w:t>e</w:t>
      </w:r>
      <w:r w:rsidRPr="00086505">
        <w:rPr>
          <w:rFonts w:ascii="Arial" w:eastAsia="Arial" w:hAnsi="Arial" w:cs="Arial"/>
          <w:spacing w:val="-1"/>
          <w:position w:val="4"/>
        </w:rPr>
        <w:t>d</w:t>
      </w:r>
      <w:r w:rsidRPr="00086505">
        <w:rPr>
          <w:rFonts w:ascii="Arial" w:eastAsia="Arial" w:hAnsi="Arial" w:cs="Arial"/>
          <w:position w:val="4"/>
        </w:rPr>
        <w:t>u</w:t>
      </w:r>
      <w:r w:rsidRPr="00086505">
        <w:rPr>
          <w:rFonts w:ascii="Arial" w:eastAsia="Arial" w:hAnsi="Arial" w:cs="Arial"/>
          <w:spacing w:val="3"/>
          <w:position w:val="4"/>
        </w:rPr>
        <w:t>r</w:t>
      </w:r>
      <w:r w:rsidRPr="00086505">
        <w:rPr>
          <w:rFonts w:ascii="Arial" w:eastAsia="Arial" w:hAnsi="Arial" w:cs="Arial"/>
          <w:position w:val="4"/>
        </w:rPr>
        <w:t>es</w:t>
      </w:r>
      <w:r w:rsidRPr="00086505">
        <w:rPr>
          <w:rFonts w:ascii="Arial" w:eastAsia="Arial" w:hAnsi="Arial" w:cs="Arial"/>
          <w:spacing w:val="-9"/>
          <w:position w:val="4"/>
        </w:rPr>
        <w:t xml:space="preserve"> </w:t>
      </w:r>
      <w:r w:rsidRPr="00086505">
        <w:rPr>
          <w:rFonts w:ascii="Arial" w:eastAsia="Arial" w:hAnsi="Arial" w:cs="Arial"/>
          <w:spacing w:val="1"/>
          <w:position w:val="4"/>
        </w:rPr>
        <w:t>c</w:t>
      </w:r>
      <w:r w:rsidRPr="00086505">
        <w:rPr>
          <w:rFonts w:ascii="Arial" w:eastAsia="Arial" w:hAnsi="Arial" w:cs="Arial"/>
          <w:position w:val="4"/>
        </w:rPr>
        <w:t>o</w:t>
      </w:r>
      <w:r w:rsidRPr="00086505">
        <w:rPr>
          <w:rFonts w:ascii="Arial" w:eastAsia="Arial" w:hAnsi="Arial" w:cs="Arial"/>
          <w:spacing w:val="-1"/>
          <w:position w:val="4"/>
        </w:rPr>
        <w:t>n</w:t>
      </w:r>
      <w:r w:rsidRPr="00086505">
        <w:rPr>
          <w:rFonts w:ascii="Arial" w:eastAsia="Arial" w:hAnsi="Arial" w:cs="Arial"/>
          <w:position w:val="4"/>
        </w:rPr>
        <w:t>t</w:t>
      </w:r>
      <w:r w:rsidRPr="00086505">
        <w:rPr>
          <w:rFonts w:ascii="Arial" w:eastAsia="Arial" w:hAnsi="Arial" w:cs="Arial"/>
          <w:spacing w:val="2"/>
          <w:position w:val="4"/>
        </w:rPr>
        <w:t>a</w:t>
      </w:r>
      <w:r w:rsidRPr="00086505">
        <w:rPr>
          <w:rFonts w:ascii="Arial" w:eastAsia="Arial" w:hAnsi="Arial" w:cs="Arial"/>
          <w:spacing w:val="-1"/>
          <w:position w:val="4"/>
        </w:rPr>
        <w:t>i</w:t>
      </w:r>
      <w:r w:rsidRPr="00086505">
        <w:rPr>
          <w:rFonts w:ascii="Arial" w:eastAsia="Arial" w:hAnsi="Arial" w:cs="Arial"/>
          <w:position w:val="4"/>
        </w:rPr>
        <w:t>n</w:t>
      </w:r>
      <w:r w:rsidRPr="00086505">
        <w:rPr>
          <w:rFonts w:ascii="Arial" w:eastAsia="Arial" w:hAnsi="Arial" w:cs="Arial"/>
          <w:spacing w:val="1"/>
          <w:position w:val="4"/>
        </w:rPr>
        <w:t>e</w:t>
      </w:r>
      <w:r w:rsidRPr="00086505">
        <w:rPr>
          <w:rFonts w:ascii="Arial" w:eastAsia="Arial" w:hAnsi="Arial" w:cs="Arial"/>
          <w:position w:val="4"/>
        </w:rPr>
        <w:t>d</w:t>
      </w:r>
      <w:r w:rsidRPr="00086505">
        <w:rPr>
          <w:rFonts w:ascii="Arial" w:eastAsia="Arial" w:hAnsi="Arial" w:cs="Arial"/>
          <w:spacing w:val="-9"/>
          <w:position w:val="4"/>
        </w:rPr>
        <w:t xml:space="preserve"> </w:t>
      </w:r>
      <w:r w:rsidRPr="00086505">
        <w:rPr>
          <w:rFonts w:ascii="Arial" w:eastAsia="Arial" w:hAnsi="Arial" w:cs="Arial"/>
          <w:spacing w:val="1"/>
          <w:position w:val="4"/>
        </w:rPr>
        <w:t>i</w:t>
      </w:r>
      <w:r w:rsidRPr="00086505">
        <w:rPr>
          <w:rFonts w:ascii="Arial" w:eastAsia="Arial" w:hAnsi="Arial" w:cs="Arial"/>
          <w:position w:val="4"/>
        </w:rPr>
        <w:t>n</w:t>
      </w:r>
      <w:r w:rsidRPr="00086505">
        <w:rPr>
          <w:rFonts w:ascii="Arial" w:eastAsia="Arial" w:hAnsi="Arial" w:cs="Arial"/>
          <w:spacing w:val="-2"/>
          <w:position w:val="4"/>
        </w:rPr>
        <w:t xml:space="preserve"> </w:t>
      </w:r>
      <w:r w:rsidRPr="00086505">
        <w:rPr>
          <w:rFonts w:ascii="Arial" w:eastAsia="Arial" w:hAnsi="Arial" w:cs="Arial"/>
          <w:spacing w:val="-1"/>
          <w:position w:val="4"/>
        </w:rPr>
        <w:t>t</w:t>
      </w:r>
      <w:r w:rsidRPr="00086505">
        <w:rPr>
          <w:rFonts w:ascii="Arial" w:eastAsia="Arial" w:hAnsi="Arial" w:cs="Arial"/>
          <w:spacing w:val="2"/>
          <w:position w:val="4"/>
        </w:rPr>
        <w:t>h</w:t>
      </w:r>
      <w:r w:rsidRPr="00086505">
        <w:rPr>
          <w:rFonts w:ascii="Arial" w:eastAsia="Arial" w:hAnsi="Arial" w:cs="Arial"/>
          <w:spacing w:val="-1"/>
          <w:position w:val="4"/>
        </w:rPr>
        <w:t>i</w:t>
      </w:r>
      <w:r w:rsidRPr="00086505">
        <w:rPr>
          <w:rFonts w:ascii="Arial" w:eastAsia="Arial" w:hAnsi="Arial" w:cs="Arial"/>
          <w:position w:val="4"/>
        </w:rPr>
        <w:t>s</w:t>
      </w:r>
      <w:r w:rsidRPr="00086505">
        <w:rPr>
          <w:rFonts w:ascii="Arial" w:eastAsia="Arial" w:hAnsi="Arial" w:cs="Arial"/>
          <w:spacing w:val="-2"/>
          <w:position w:val="4"/>
        </w:rPr>
        <w:t xml:space="preserve"> </w:t>
      </w:r>
      <w:r w:rsidRPr="00086505">
        <w:rPr>
          <w:rFonts w:ascii="Arial" w:eastAsia="Arial" w:hAnsi="Arial" w:cs="Arial"/>
          <w:position w:val="4"/>
        </w:rPr>
        <w:t>g</w:t>
      </w:r>
      <w:r w:rsidRPr="00086505">
        <w:rPr>
          <w:rFonts w:ascii="Arial" w:eastAsia="Arial" w:hAnsi="Arial" w:cs="Arial"/>
          <w:spacing w:val="1"/>
          <w:position w:val="4"/>
        </w:rPr>
        <w:t>u</w:t>
      </w:r>
      <w:r w:rsidRPr="00086505">
        <w:rPr>
          <w:rFonts w:ascii="Arial" w:eastAsia="Arial" w:hAnsi="Arial" w:cs="Arial"/>
          <w:spacing w:val="-1"/>
          <w:position w:val="4"/>
        </w:rPr>
        <w:t>i</w:t>
      </w:r>
      <w:r w:rsidRPr="00086505">
        <w:rPr>
          <w:rFonts w:ascii="Arial" w:eastAsia="Arial" w:hAnsi="Arial" w:cs="Arial"/>
          <w:spacing w:val="2"/>
          <w:position w:val="4"/>
        </w:rPr>
        <w:t>d</w:t>
      </w:r>
      <w:r w:rsidRPr="00086505">
        <w:rPr>
          <w:rFonts w:ascii="Arial" w:eastAsia="Arial" w:hAnsi="Arial" w:cs="Arial"/>
          <w:position w:val="4"/>
        </w:rPr>
        <w:t>e,</w:t>
      </w:r>
      <w:r w:rsidRPr="00086505">
        <w:rPr>
          <w:rFonts w:ascii="Arial" w:eastAsia="Arial" w:hAnsi="Arial" w:cs="Arial"/>
          <w:spacing w:val="-6"/>
          <w:position w:val="4"/>
        </w:rPr>
        <w:t xml:space="preserve"> </w:t>
      </w:r>
      <w:r w:rsidRPr="00086505">
        <w:rPr>
          <w:rFonts w:ascii="Arial" w:eastAsia="Arial" w:hAnsi="Arial" w:cs="Arial"/>
          <w:spacing w:val="2"/>
          <w:position w:val="4"/>
        </w:rPr>
        <w:t>a</w:t>
      </w:r>
      <w:r w:rsidRPr="00086505">
        <w:rPr>
          <w:rFonts w:ascii="Arial" w:eastAsia="Arial" w:hAnsi="Arial" w:cs="Arial"/>
          <w:spacing w:val="1"/>
          <w:position w:val="4"/>
        </w:rPr>
        <w:t>l</w:t>
      </w:r>
      <w:r w:rsidRPr="00086505">
        <w:rPr>
          <w:rFonts w:ascii="Arial" w:eastAsia="Arial" w:hAnsi="Arial" w:cs="Arial"/>
          <w:position w:val="4"/>
        </w:rPr>
        <w:t>w</w:t>
      </w:r>
      <w:r w:rsidRPr="00086505">
        <w:rPr>
          <w:rFonts w:ascii="Arial" w:eastAsia="Arial" w:hAnsi="Arial" w:cs="Arial"/>
          <w:spacing w:val="2"/>
          <w:position w:val="4"/>
        </w:rPr>
        <w:t>a</w:t>
      </w:r>
      <w:r w:rsidRPr="00086505">
        <w:rPr>
          <w:rFonts w:ascii="Arial" w:eastAsia="Arial" w:hAnsi="Arial" w:cs="Arial"/>
          <w:spacing w:val="-4"/>
          <w:position w:val="4"/>
        </w:rPr>
        <w:t>y</w:t>
      </w:r>
      <w:r w:rsidRPr="00086505">
        <w:rPr>
          <w:rFonts w:ascii="Arial" w:eastAsia="Arial" w:hAnsi="Arial" w:cs="Arial"/>
          <w:position w:val="4"/>
        </w:rPr>
        <w:t>s</w:t>
      </w:r>
      <w:r w:rsidRPr="00086505">
        <w:rPr>
          <w:rFonts w:ascii="Arial" w:eastAsia="Arial" w:hAnsi="Arial" w:cs="Arial"/>
          <w:spacing w:val="-5"/>
          <w:position w:val="4"/>
        </w:rPr>
        <w:t xml:space="preserve"> </w:t>
      </w:r>
      <w:r w:rsidRPr="00086505">
        <w:rPr>
          <w:rFonts w:ascii="Arial" w:eastAsia="Arial" w:hAnsi="Arial" w:cs="Arial"/>
          <w:position w:val="4"/>
        </w:rPr>
        <w:t>pro</w:t>
      </w:r>
      <w:r w:rsidRPr="00086505">
        <w:rPr>
          <w:rFonts w:ascii="Arial" w:eastAsia="Arial" w:hAnsi="Arial" w:cs="Arial"/>
          <w:spacing w:val="3"/>
          <w:position w:val="4"/>
        </w:rPr>
        <w:t>c</w:t>
      </w:r>
      <w:r w:rsidRPr="00086505">
        <w:rPr>
          <w:rFonts w:ascii="Arial" w:eastAsia="Arial" w:hAnsi="Arial" w:cs="Arial"/>
          <w:position w:val="4"/>
        </w:rPr>
        <w:t>e</w:t>
      </w:r>
      <w:r w:rsidRPr="00086505">
        <w:rPr>
          <w:rFonts w:ascii="Arial" w:eastAsia="Arial" w:hAnsi="Arial" w:cs="Arial"/>
          <w:spacing w:val="-1"/>
          <w:position w:val="4"/>
        </w:rPr>
        <w:t>e</w:t>
      </w:r>
      <w:r w:rsidRPr="00086505">
        <w:rPr>
          <w:rFonts w:ascii="Arial" w:eastAsia="Arial" w:hAnsi="Arial" w:cs="Arial"/>
          <w:position w:val="4"/>
        </w:rPr>
        <w:t>d</w:t>
      </w:r>
      <w:r w:rsidRPr="00086505">
        <w:rPr>
          <w:rFonts w:ascii="Arial" w:eastAsia="Arial" w:hAnsi="Arial" w:cs="Arial"/>
          <w:spacing w:val="-5"/>
          <w:position w:val="4"/>
        </w:rPr>
        <w:t xml:space="preserve"> </w:t>
      </w:r>
      <w:r w:rsidRPr="00086505">
        <w:rPr>
          <w:rFonts w:ascii="Arial" w:eastAsia="Arial" w:hAnsi="Arial" w:cs="Arial"/>
          <w:position w:val="4"/>
        </w:rPr>
        <w:t>to</w:t>
      </w:r>
      <w:r w:rsidRPr="00086505">
        <w:rPr>
          <w:rFonts w:ascii="Arial" w:eastAsia="Arial" w:hAnsi="Arial" w:cs="Arial"/>
          <w:spacing w:val="-3"/>
          <w:position w:val="4"/>
        </w:rPr>
        <w:t xml:space="preserve"> </w:t>
      </w:r>
      <w:r w:rsidRPr="00086505">
        <w:rPr>
          <w:rFonts w:ascii="Arial" w:eastAsia="Arial" w:hAnsi="Arial" w:cs="Arial"/>
          <w:spacing w:val="2"/>
          <w:position w:val="4"/>
        </w:rPr>
        <w:t>t</w:t>
      </w:r>
      <w:r w:rsidRPr="00086505">
        <w:rPr>
          <w:rFonts w:ascii="Arial" w:eastAsia="Arial" w:hAnsi="Arial" w:cs="Arial"/>
          <w:position w:val="4"/>
        </w:rPr>
        <w:t>he</w:t>
      </w:r>
      <w:r w:rsidRPr="00086505">
        <w:rPr>
          <w:rFonts w:ascii="Arial" w:eastAsia="Arial" w:hAnsi="Arial" w:cs="Arial"/>
          <w:spacing w:val="-4"/>
          <w:position w:val="4"/>
        </w:rPr>
        <w:t xml:space="preserve"> </w:t>
      </w:r>
      <w:r w:rsidRPr="00086505">
        <w:rPr>
          <w:rFonts w:ascii="Arial" w:eastAsia="Arial" w:hAnsi="Arial" w:cs="Arial"/>
          <w:spacing w:val="2"/>
          <w:position w:val="4"/>
        </w:rPr>
        <w:t>n</w:t>
      </w:r>
      <w:r w:rsidRPr="00086505">
        <w:rPr>
          <w:rFonts w:ascii="Arial" w:eastAsia="Arial" w:hAnsi="Arial" w:cs="Arial"/>
          <w:position w:val="4"/>
        </w:rPr>
        <w:t>e</w:t>
      </w:r>
      <w:r w:rsidRPr="00086505">
        <w:rPr>
          <w:rFonts w:ascii="Arial" w:eastAsia="Arial" w:hAnsi="Arial" w:cs="Arial"/>
          <w:spacing w:val="1"/>
          <w:position w:val="4"/>
        </w:rPr>
        <w:t>x</w:t>
      </w:r>
      <w:r w:rsidRPr="00086505">
        <w:rPr>
          <w:rFonts w:ascii="Arial" w:eastAsia="Arial" w:hAnsi="Arial" w:cs="Arial"/>
          <w:position w:val="4"/>
        </w:rPr>
        <w:t>t</w:t>
      </w:r>
      <w:r w:rsidRPr="00086505">
        <w:rPr>
          <w:rFonts w:ascii="Arial" w:eastAsia="Arial" w:hAnsi="Arial" w:cs="Arial"/>
          <w:spacing w:val="3"/>
          <w:position w:val="4"/>
        </w:rPr>
        <w:t xml:space="preserve"> </w:t>
      </w:r>
      <w:r w:rsidRPr="00086505">
        <w:rPr>
          <w:rFonts w:ascii="Arial" w:eastAsia="Arial" w:hAnsi="Arial" w:cs="Arial"/>
          <w:spacing w:val="1"/>
          <w:position w:val="4"/>
        </w:rPr>
        <w:t>s</w:t>
      </w:r>
      <w:r w:rsidRPr="00086505">
        <w:rPr>
          <w:rFonts w:ascii="Arial" w:eastAsia="Arial" w:hAnsi="Arial" w:cs="Arial"/>
          <w:spacing w:val="2"/>
          <w:position w:val="4"/>
        </w:rPr>
        <w:t>t</w:t>
      </w:r>
      <w:r w:rsidRPr="00086505">
        <w:rPr>
          <w:rFonts w:ascii="Arial" w:eastAsia="Arial" w:hAnsi="Arial" w:cs="Arial"/>
          <w:position w:val="4"/>
        </w:rPr>
        <w:t>ep</w:t>
      </w:r>
      <w:r w:rsidRPr="00086505">
        <w:rPr>
          <w:rFonts w:ascii="Arial" w:eastAsia="Arial" w:hAnsi="Arial" w:cs="Arial"/>
          <w:spacing w:val="-5"/>
          <w:position w:val="4"/>
        </w:rPr>
        <w:t xml:space="preserve"> </w:t>
      </w:r>
      <w:r w:rsidRPr="00086505">
        <w:rPr>
          <w:rFonts w:ascii="Arial" w:eastAsia="Arial" w:hAnsi="Arial" w:cs="Arial"/>
          <w:spacing w:val="-1"/>
          <w:position w:val="4"/>
        </w:rPr>
        <w:t>i</w:t>
      </w:r>
      <w:r w:rsidRPr="00086505">
        <w:rPr>
          <w:rFonts w:ascii="Arial" w:eastAsia="Arial" w:hAnsi="Arial" w:cs="Arial"/>
          <w:position w:val="4"/>
        </w:rPr>
        <w:t>f</w:t>
      </w:r>
      <w:r w:rsidRPr="00086505">
        <w:rPr>
          <w:rFonts w:ascii="Arial" w:eastAsia="Arial" w:hAnsi="Arial" w:cs="Arial"/>
          <w:spacing w:val="1"/>
          <w:position w:val="4"/>
        </w:rPr>
        <w:t xml:space="preserve"> </w:t>
      </w:r>
      <w:r w:rsidRPr="00086505">
        <w:rPr>
          <w:rFonts w:ascii="Arial" w:eastAsia="Arial" w:hAnsi="Arial" w:cs="Arial"/>
          <w:position w:val="4"/>
        </w:rPr>
        <w:t>n</w:t>
      </w:r>
      <w:r w:rsidRPr="00086505">
        <w:rPr>
          <w:rFonts w:ascii="Arial" w:eastAsia="Arial" w:hAnsi="Arial" w:cs="Arial"/>
          <w:spacing w:val="1"/>
          <w:position w:val="4"/>
        </w:rPr>
        <w:t>o</w:t>
      </w:r>
      <w:r w:rsidRPr="00086505">
        <w:rPr>
          <w:rFonts w:ascii="Arial" w:eastAsia="Arial" w:hAnsi="Arial" w:cs="Arial"/>
          <w:position w:val="4"/>
        </w:rPr>
        <w:t>t</w:t>
      </w:r>
      <w:r w:rsidRPr="00086505">
        <w:rPr>
          <w:rFonts w:ascii="Arial" w:eastAsia="Arial" w:hAnsi="Arial" w:cs="Arial"/>
          <w:spacing w:val="-3"/>
          <w:position w:val="4"/>
        </w:rPr>
        <w:t xml:space="preserve"> </w:t>
      </w:r>
      <w:r w:rsidRPr="00086505">
        <w:rPr>
          <w:rFonts w:ascii="Arial" w:eastAsia="Arial" w:hAnsi="Arial" w:cs="Arial"/>
          <w:spacing w:val="1"/>
          <w:position w:val="4"/>
        </w:rPr>
        <w:t>d</w:t>
      </w:r>
      <w:r w:rsidRPr="00086505">
        <w:rPr>
          <w:rFonts w:ascii="Arial" w:eastAsia="Arial" w:hAnsi="Arial" w:cs="Arial"/>
          <w:spacing w:val="-1"/>
          <w:position w:val="4"/>
        </w:rPr>
        <w:t>i</w:t>
      </w:r>
      <w:r w:rsidRPr="00086505">
        <w:rPr>
          <w:rFonts w:ascii="Arial" w:eastAsia="Arial" w:hAnsi="Arial" w:cs="Arial"/>
          <w:spacing w:val="1"/>
          <w:position w:val="4"/>
        </w:rPr>
        <w:t>r</w:t>
      </w:r>
      <w:r w:rsidRPr="00086505">
        <w:rPr>
          <w:rFonts w:ascii="Arial" w:eastAsia="Arial" w:hAnsi="Arial" w:cs="Arial"/>
          <w:position w:val="4"/>
        </w:rPr>
        <w:t>e</w:t>
      </w:r>
      <w:r w:rsidRPr="00086505">
        <w:rPr>
          <w:rFonts w:ascii="Arial" w:eastAsia="Arial" w:hAnsi="Arial" w:cs="Arial"/>
          <w:spacing w:val="1"/>
          <w:position w:val="4"/>
        </w:rPr>
        <w:t>c</w:t>
      </w:r>
      <w:r w:rsidRPr="00086505">
        <w:rPr>
          <w:rFonts w:ascii="Arial" w:eastAsia="Arial" w:hAnsi="Arial" w:cs="Arial"/>
          <w:position w:val="4"/>
        </w:rPr>
        <w:t>ted</w:t>
      </w:r>
    </w:p>
    <w:p w14:paraId="3A7B1510" w14:textId="77777777" w:rsidR="00A51AC0" w:rsidRPr="00086505" w:rsidRDefault="005118F1" w:rsidP="00086505">
      <w:pPr>
        <w:pStyle w:val="ListParagraph"/>
        <w:numPr>
          <w:ilvl w:val="1"/>
          <w:numId w:val="11"/>
        </w:numPr>
        <w:spacing w:line="180" w:lineRule="exact"/>
        <w:rPr>
          <w:rFonts w:ascii="Arial" w:eastAsia="Arial" w:hAnsi="Arial" w:cs="Arial"/>
        </w:rPr>
      </w:pPr>
      <w:r w:rsidRPr="00086505">
        <w:rPr>
          <w:rFonts w:ascii="Arial" w:eastAsia="Arial" w:hAnsi="Arial" w:cs="Arial"/>
          <w:position w:val="1"/>
        </w:rPr>
        <w:t>to</w:t>
      </w:r>
      <w:r w:rsidRPr="00086505">
        <w:rPr>
          <w:rFonts w:ascii="Arial" w:eastAsia="Arial" w:hAnsi="Arial" w:cs="Arial"/>
          <w:spacing w:val="-3"/>
          <w:position w:val="1"/>
        </w:rPr>
        <w:t xml:space="preserve"> </w:t>
      </w:r>
      <w:r w:rsidRPr="00086505">
        <w:rPr>
          <w:rFonts w:ascii="Arial" w:eastAsia="Arial" w:hAnsi="Arial" w:cs="Arial"/>
          <w:position w:val="1"/>
        </w:rPr>
        <w:t>go</w:t>
      </w:r>
      <w:r w:rsidRPr="00086505">
        <w:rPr>
          <w:rFonts w:ascii="Arial" w:eastAsia="Arial" w:hAnsi="Arial" w:cs="Arial"/>
          <w:spacing w:val="-1"/>
          <w:position w:val="1"/>
        </w:rPr>
        <w:t xml:space="preserve"> </w:t>
      </w:r>
      <w:r w:rsidRPr="00086505">
        <w:rPr>
          <w:rFonts w:ascii="Arial" w:eastAsia="Arial" w:hAnsi="Arial" w:cs="Arial"/>
          <w:position w:val="1"/>
        </w:rPr>
        <w:t>to</w:t>
      </w:r>
      <w:r w:rsidRPr="00086505">
        <w:rPr>
          <w:rFonts w:ascii="Arial" w:eastAsia="Arial" w:hAnsi="Arial" w:cs="Arial"/>
          <w:spacing w:val="-1"/>
          <w:position w:val="1"/>
        </w:rPr>
        <w:t xml:space="preserve"> </w:t>
      </w:r>
      <w:r w:rsidRPr="00086505">
        <w:rPr>
          <w:rFonts w:ascii="Arial" w:eastAsia="Arial" w:hAnsi="Arial" w:cs="Arial"/>
          <w:position w:val="1"/>
        </w:rPr>
        <w:t>a</w:t>
      </w:r>
      <w:r w:rsidRPr="00086505">
        <w:rPr>
          <w:rFonts w:ascii="Arial" w:eastAsia="Arial" w:hAnsi="Arial" w:cs="Arial"/>
          <w:spacing w:val="-1"/>
          <w:position w:val="1"/>
        </w:rPr>
        <w:t>n</w:t>
      </w:r>
      <w:r w:rsidRPr="00086505">
        <w:rPr>
          <w:rFonts w:ascii="Arial" w:eastAsia="Arial" w:hAnsi="Arial" w:cs="Arial"/>
          <w:position w:val="1"/>
        </w:rPr>
        <w:t>o</w:t>
      </w:r>
      <w:r w:rsidRPr="00086505">
        <w:rPr>
          <w:rFonts w:ascii="Arial" w:eastAsia="Arial" w:hAnsi="Arial" w:cs="Arial"/>
          <w:spacing w:val="2"/>
          <w:position w:val="1"/>
        </w:rPr>
        <w:t>t</w:t>
      </w:r>
      <w:r w:rsidRPr="00086505">
        <w:rPr>
          <w:rFonts w:ascii="Arial" w:eastAsia="Arial" w:hAnsi="Arial" w:cs="Arial"/>
          <w:position w:val="1"/>
        </w:rPr>
        <w:t>h</w:t>
      </w:r>
      <w:r w:rsidRPr="00086505">
        <w:rPr>
          <w:rFonts w:ascii="Arial" w:eastAsia="Arial" w:hAnsi="Arial" w:cs="Arial"/>
          <w:spacing w:val="-1"/>
          <w:position w:val="1"/>
        </w:rPr>
        <w:t>e</w:t>
      </w:r>
      <w:r w:rsidRPr="00086505">
        <w:rPr>
          <w:rFonts w:ascii="Arial" w:eastAsia="Arial" w:hAnsi="Arial" w:cs="Arial"/>
          <w:position w:val="1"/>
        </w:rPr>
        <w:t>r</w:t>
      </w:r>
      <w:r w:rsidRPr="00086505">
        <w:rPr>
          <w:rFonts w:ascii="Arial" w:eastAsia="Arial" w:hAnsi="Arial" w:cs="Arial"/>
          <w:spacing w:val="-6"/>
          <w:position w:val="1"/>
        </w:rPr>
        <w:t xml:space="preserve"> </w:t>
      </w:r>
      <w:r w:rsidRPr="00086505">
        <w:rPr>
          <w:rFonts w:ascii="Arial" w:eastAsia="Arial" w:hAnsi="Arial" w:cs="Arial"/>
          <w:spacing w:val="1"/>
          <w:position w:val="1"/>
        </w:rPr>
        <w:t>s</w:t>
      </w:r>
      <w:r w:rsidRPr="00086505">
        <w:rPr>
          <w:rFonts w:ascii="Arial" w:eastAsia="Arial" w:hAnsi="Arial" w:cs="Arial"/>
          <w:position w:val="1"/>
        </w:rPr>
        <w:t>t</w:t>
      </w:r>
      <w:r w:rsidRPr="00086505">
        <w:rPr>
          <w:rFonts w:ascii="Arial" w:eastAsia="Arial" w:hAnsi="Arial" w:cs="Arial"/>
          <w:spacing w:val="2"/>
          <w:position w:val="1"/>
        </w:rPr>
        <w:t>e</w:t>
      </w:r>
      <w:r w:rsidRPr="00086505">
        <w:rPr>
          <w:rFonts w:ascii="Arial" w:eastAsia="Arial" w:hAnsi="Arial" w:cs="Arial"/>
          <w:position w:val="1"/>
        </w:rPr>
        <w:t>p</w:t>
      </w:r>
    </w:p>
    <w:p w14:paraId="1EE3DE7B" w14:textId="77777777" w:rsidR="00A51AC0" w:rsidRDefault="00A51AC0">
      <w:pPr>
        <w:spacing w:before="9" w:line="220" w:lineRule="exact"/>
        <w:rPr>
          <w:sz w:val="22"/>
          <w:szCs w:val="22"/>
        </w:rPr>
      </w:pPr>
    </w:p>
    <w:p w14:paraId="26DADC18" w14:textId="77777777" w:rsidR="00A51AC0" w:rsidRDefault="005118F1">
      <w:pPr>
        <w:ind w:left="700"/>
        <w:rPr>
          <w:rFonts w:ascii="Arial" w:eastAsia="Arial" w:hAnsi="Arial" w:cs="Arial"/>
        </w:rPr>
      </w:pPr>
      <w:r>
        <w:rPr>
          <w:rFonts w:ascii="Arial" w:eastAsia="Arial" w:hAnsi="Arial" w:cs="Arial"/>
          <w:position w:val="1"/>
        </w:rPr>
        <w:t>L</w:t>
      </w:r>
      <w:r>
        <w:rPr>
          <w:rFonts w:ascii="Arial" w:eastAsia="Arial" w:hAnsi="Arial" w:cs="Arial"/>
          <w:spacing w:val="-1"/>
          <w:position w:val="1"/>
        </w:rPr>
        <w:t>o</w:t>
      </w:r>
      <w:r>
        <w:rPr>
          <w:rFonts w:ascii="Arial" w:eastAsia="Arial" w:hAnsi="Arial" w:cs="Arial"/>
          <w:position w:val="1"/>
        </w:rPr>
        <w:t>ok</w:t>
      </w:r>
      <w:r>
        <w:rPr>
          <w:rFonts w:ascii="Arial" w:eastAsia="Arial" w:hAnsi="Arial" w:cs="Arial"/>
          <w:spacing w:val="-1"/>
          <w:position w:val="1"/>
        </w:rPr>
        <w:t xml:space="preserve"> </w:t>
      </w:r>
      <w:r>
        <w:rPr>
          <w:rFonts w:ascii="Arial" w:eastAsia="Arial" w:hAnsi="Arial" w:cs="Arial"/>
          <w:spacing w:val="2"/>
          <w:position w:val="1"/>
        </w:rPr>
        <w:t>f</w:t>
      </w:r>
      <w:r>
        <w:rPr>
          <w:rFonts w:ascii="Arial" w:eastAsia="Arial" w:hAnsi="Arial" w:cs="Arial"/>
          <w:position w:val="1"/>
        </w:rPr>
        <w:t>or</w:t>
      </w:r>
      <w:r>
        <w:rPr>
          <w:rFonts w:ascii="Arial" w:eastAsia="Arial" w:hAnsi="Arial" w:cs="Arial"/>
          <w:spacing w:val="-2"/>
          <w:position w:val="1"/>
        </w:rPr>
        <w:t xml:space="preserve"> </w:t>
      </w:r>
      <w:r w:rsidR="002C1007">
        <w:pict w14:anchorId="6E0DF4B9">
          <v:shape id="_x0000_i1029" type="#_x0000_t75" style="width:36pt;height:31.5pt">
            <v:imagedata r:id="rId15" o:title=""/>
          </v:shape>
        </w:pict>
      </w:r>
      <w:r>
        <w:rPr>
          <w:rFonts w:ascii="Arial" w:eastAsia="Arial" w:hAnsi="Arial" w:cs="Arial"/>
          <w:position w:val="1"/>
        </w:rPr>
        <w:t>where</w:t>
      </w:r>
      <w:r>
        <w:rPr>
          <w:rFonts w:ascii="Arial" w:eastAsia="Arial" w:hAnsi="Arial" w:cs="Arial"/>
          <w:spacing w:val="-3"/>
          <w:position w:val="1"/>
        </w:rPr>
        <w:t xml:space="preserve"> </w:t>
      </w:r>
      <w:r>
        <w:rPr>
          <w:rFonts w:ascii="Arial" w:eastAsia="Arial" w:hAnsi="Arial" w:cs="Arial"/>
          <w:position w:val="1"/>
        </w:rPr>
        <w:t>n</w:t>
      </w:r>
      <w:r>
        <w:rPr>
          <w:rFonts w:ascii="Arial" w:eastAsia="Arial" w:hAnsi="Arial" w:cs="Arial"/>
          <w:spacing w:val="1"/>
          <w:position w:val="1"/>
        </w:rPr>
        <w:t>e</w:t>
      </w:r>
      <w:r>
        <w:rPr>
          <w:rFonts w:ascii="Arial" w:eastAsia="Arial" w:hAnsi="Arial" w:cs="Arial"/>
          <w:position w:val="1"/>
        </w:rPr>
        <w:t>w</w:t>
      </w:r>
      <w:r>
        <w:rPr>
          <w:rFonts w:ascii="Arial" w:eastAsia="Arial" w:hAnsi="Arial" w:cs="Arial"/>
          <w:spacing w:val="-4"/>
          <w:position w:val="1"/>
        </w:rPr>
        <w:t xml:space="preserve"> </w:t>
      </w:r>
      <w:r>
        <w:rPr>
          <w:rFonts w:ascii="Arial" w:eastAsia="Arial" w:hAnsi="Arial" w:cs="Arial"/>
          <w:spacing w:val="-1"/>
          <w:position w:val="1"/>
        </w:rPr>
        <w:t>i</w:t>
      </w:r>
      <w:r>
        <w:rPr>
          <w:rFonts w:ascii="Arial" w:eastAsia="Arial" w:hAnsi="Arial" w:cs="Arial"/>
          <w:position w:val="1"/>
        </w:rPr>
        <w:t>n</w:t>
      </w:r>
      <w:r>
        <w:rPr>
          <w:rFonts w:ascii="Arial" w:eastAsia="Arial" w:hAnsi="Arial" w:cs="Arial"/>
          <w:spacing w:val="2"/>
          <w:position w:val="1"/>
        </w:rPr>
        <w:t>f</w:t>
      </w:r>
      <w:r>
        <w:rPr>
          <w:rFonts w:ascii="Arial" w:eastAsia="Arial" w:hAnsi="Arial" w:cs="Arial"/>
          <w:position w:val="1"/>
        </w:rPr>
        <w:t>or</w:t>
      </w:r>
      <w:r>
        <w:rPr>
          <w:rFonts w:ascii="Arial" w:eastAsia="Arial" w:hAnsi="Arial" w:cs="Arial"/>
          <w:spacing w:val="2"/>
          <w:position w:val="1"/>
        </w:rPr>
        <w:t>m</w:t>
      </w:r>
      <w:r>
        <w:rPr>
          <w:rFonts w:ascii="Arial" w:eastAsia="Arial" w:hAnsi="Arial" w:cs="Arial"/>
          <w:position w:val="1"/>
        </w:rPr>
        <w:t>at</w:t>
      </w:r>
      <w:r>
        <w:rPr>
          <w:rFonts w:ascii="Arial" w:eastAsia="Arial" w:hAnsi="Arial" w:cs="Arial"/>
          <w:spacing w:val="-2"/>
          <w:position w:val="1"/>
        </w:rPr>
        <w:t>i</w:t>
      </w:r>
      <w:r>
        <w:rPr>
          <w:rFonts w:ascii="Arial" w:eastAsia="Arial" w:hAnsi="Arial" w:cs="Arial"/>
          <w:spacing w:val="2"/>
          <w:position w:val="1"/>
        </w:rPr>
        <w:t>o</w:t>
      </w:r>
      <w:r>
        <w:rPr>
          <w:rFonts w:ascii="Arial" w:eastAsia="Arial" w:hAnsi="Arial" w:cs="Arial"/>
          <w:position w:val="1"/>
        </w:rPr>
        <w:t>n</w:t>
      </w:r>
      <w:r>
        <w:rPr>
          <w:rFonts w:ascii="Arial" w:eastAsia="Arial" w:hAnsi="Arial" w:cs="Arial"/>
          <w:spacing w:val="-10"/>
          <w:position w:val="1"/>
        </w:rPr>
        <w:t xml:space="preserve"> </w:t>
      </w:r>
      <w:r>
        <w:rPr>
          <w:rFonts w:ascii="Arial" w:eastAsia="Arial" w:hAnsi="Arial" w:cs="Arial"/>
          <w:spacing w:val="-1"/>
          <w:position w:val="1"/>
        </w:rPr>
        <w:t>o</w:t>
      </w:r>
      <w:r>
        <w:rPr>
          <w:rFonts w:ascii="Arial" w:eastAsia="Arial" w:hAnsi="Arial" w:cs="Arial"/>
          <w:position w:val="1"/>
        </w:rPr>
        <w:t>r</w:t>
      </w:r>
      <w:r>
        <w:rPr>
          <w:rFonts w:ascii="Arial" w:eastAsia="Arial" w:hAnsi="Arial" w:cs="Arial"/>
          <w:spacing w:val="-1"/>
          <w:position w:val="1"/>
        </w:rPr>
        <w:t xml:space="preserve"> </w:t>
      </w:r>
      <w:r>
        <w:rPr>
          <w:rFonts w:ascii="Arial" w:eastAsia="Arial" w:hAnsi="Arial" w:cs="Arial"/>
          <w:spacing w:val="3"/>
          <w:position w:val="1"/>
        </w:rPr>
        <w:t>F</w:t>
      </w:r>
      <w:r>
        <w:rPr>
          <w:rFonts w:ascii="Arial" w:eastAsia="Arial" w:hAnsi="Arial" w:cs="Arial"/>
          <w:spacing w:val="-1"/>
          <w:position w:val="1"/>
        </w:rPr>
        <w:t>A</w:t>
      </w:r>
      <w:r>
        <w:rPr>
          <w:rFonts w:ascii="Arial" w:eastAsia="Arial" w:hAnsi="Arial" w:cs="Arial"/>
          <w:spacing w:val="1"/>
          <w:position w:val="1"/>
        </w:rPr>
        <w:t>Q</w:t>
      </w:r>
      <w:r>
        <w:rPr>
          <w:rFonts w:ascii="Arial" w:eastAsia="Arial" w:hAnsi="Arial" w:cs="Arial"/>
          <w:position w:val="1"/>
        </w:rPr>
        <w:t>s</w:t>
      </w:r>
      <w:r>
        <w:rPr>
          <w:rFonts w:ascii="Arial" w:eastAsia="Arial" w:hAnsi="Arial" w:cs="Arial"/>
          <w:spacing w:val="-4"/>
          <w:position w:val="1"/>
        </w:rPr>
        <w:t xml:space="preserve"> </w:t>
      </w:r>
      <w:r>
        <w:rPr>
          <w:rFonts w:ascii="Arial" w:eastAsia="Arial" w:hAnsi="Arial" w:cs="Arial"/>
          <w:position w:val="1"/>
        </w:rPr>
        <w:t>h</w:t>
      </w:r>
      <w:r>
        <w:rPr>
          <w:rFonts w:ascii="Arial" w:eastAsia="Arial" w:hAnsi="Arial" w:cs="Arial"/>
          <w:spacing w:val="1"/>
          <w:position w:val="1"/>
        </w:rPr>
        <w:t>a</w:t>
      </w:r>
      <w:r>
        <w:rPr>
          <w:rFonts w:ascii="Arial" w:eastAsia="Arial" w:hAnsi="Arial" w:cs="Arial"/>
          <w:spacing w:val="-1"/>
          <w:position w:val="1"/>
        </w:rPr>
        <w:t>v</w:t>
      </w:r>
      <w:r>
        <w:rPr>
          <w:rFonts w:ascii="Arial" w:eastAsia="Arial" w:hAnsi="Arial" w:cs="Arial"/>
          <w:position w:val="1"/>
        </w:rPr>
        <w:t>e</w:t>
      </w:r>
      <w:r>
        <w:rPr>
          <w:rFonts w:ascii="Arial" w:eastAsia="Arial" w:hAnsi="Arial" w:cs="Arial"/>
          <w:spacing w:val="-4"/>
          <w:position w:val="1"/>
        </w:rPr>
        <w:t xml:space="preserve"> </w:t>
      </w:r>
      <w:r>
        <w:rPr>
          <w:rFonts w:ascii="Arial" w:eastAsia="Arial" w:hAnsi="Arial" w:cs="Arial"/>
          <w:spacing w:val="1"/>
          <w:position w:val="1"/>
        </w:rPr>
        <w:t>b</w:t>
      </w:r>
      <w:r>
        <w:rPr>
          <w:rFonts w:ascii="Arial" w:eastAsia="Arial" w:hAnsi="Arial" w:cs="Arial"/>
          <w:position w:val="1"/>
        </w:rPr>
        <w:t>e</w:t>
      </w:r>
      <w:r>
        <w:rPr>
          <w:rFonts w:ascii="Arial" w:eastAsia="Arial" w:hAnsi="Arial" w:cs="Arial"/>
          <w:spacing w:val="1"/>
          <w:position w:val="1"/>
        </w:rPr>
        <w:t>e</w:t>
      </w:r>
      <w:r>
        <w:rPr>
          <w:rFonts w:ascii="Arial" w:eastAsia="Arial" w:hAnsi="Arial" w:cs="Arial"/>
          <w:position w:val="1"/>
        </w:rPr>
        <w:t>n</w:t>
      </w:r>
      <w:r>
        <w:rPr>
          <w:rFonts w:ascii="Arial" w:eastAsia="Arial" w:hAnsi="Arial" w:cs="Arial"/>
          <w:spacing w:val="-4"/>
          <w:position w:val="1"/>
        </w:rPr>
        <w:t xml:space="preserve"> </w:t>
      </w:r>
      <w:r>
        <w:rPr>
          <w:rFonts w:ascii="Arial" w:eastAsia="Arial" w:hAnsi="Arial" w:cs="Arial"/>
          <w:spacing w:val="1"/>
          <w:position w:val="1"/>
        </w:rPr>
        <w:t>a</w:t>
      </w:r>
      <w:r>
        <w:rPr>
          <w:rFonts w:ascii="Arial" w:eastAsia="Arial" w:hAnsi="Arial" w:cs="Arial"/>
          <w:position w:val="1"/>
        </w:rPr>
        <w:t>d</w:t>
      </w:r>
      <w:r>
        <w:rPr>
          <w:rFonts w:ascii="Arial" w:eastAsia="Arial" w:hAnsi="Arial" w:cs="Arial"/>
          <w:spacing w:val="-1"/>
          <w:position w:val="1"/>
        </w:rPr>
        <w:t>d</w:t>
      </w:r>
      <w:r>
        <w:rPr>
          <w:rFonts w:ascii="Arial" w:eastAsia="Arial" w:hAnsi="Arial" w:cs="Arial"/>
          <w:position w:val="1"/>
        </w:rPr>
        <w:t>ed</w:t>
      </w:r>
      <w:r>
        <w:rPr>
          <w:rFonts w:ascii="Arial" w:eastAsia="Arial" w:hAnsi="Arial" w:cs="Arial"/>
          <w:spacing w:val="-5"/>
          <w:position w:val="1"/>
        </w:rPr>
        <w:t xml:space="preserve"> </w:t>
      </w:r>
      <w:r>
        <w:rPr>
          <w:rFonts w:ascii="Arial" w:eastAsia="Arial" w:hAnsi="Arial" w:cs="Arial"/>
          <w:position w:val="1"/>
        </w:rPr>
        <w:t>or</w:t>
      </w:r>
      <w:r>
        <w:rPr>
          <w:rFonts w:ascii="Arial" w:eastAsia="Arial" w:hAnsi="Arial" w:cs="Arial"/>
          <w:spacing w:val="-2"/>
          <w:position w:val="1"/>
        </w:rPr>
        <w:t xml:space="preserve"> </w:t>
      </w:r>
      <w:r>
        <w:rPr>
          <w:rFonts w:ascii="Arial" w:eastAsia="Arial" w:hAnsi="Arial" w:cs="Arial"/>
          <w:position w:val="1"/>
        </w:rPr>
        <w:t>e</w:t>
      </w:r>
      <w:r>
        <w:rPr>
          <w:rFonts w:ascii="Arial" w:eastAsia="Arial" w:hAnsi="Arial" w:cs="Arial"/>
          <w:spacing w:val="1"/>
          <w:position w:val="1"/>
        </w:rPr>
        <w:t>x</w:t>
      </w:r>
      <w:r>
        <w:rPr>
          <w:rFonts w:ascii="Arial" w:eastAsia="Arial" w:hAnsi="Arial" w:cs="Arial"/>
          <w:spacing w:val="-1"/>
          <w:position w:val="1"/>
        </w:rPr>
        <w:t>i</w:t>
      </w:r>
      <w:r>
        <w:rPr>
          <w:rFonts w:ascii="Arial" w:eastAsia="Arial" w:hAnsi="Arial" w:cs="Arial"/>
          <w:spacing w:val="1"/>
          <w:position w:val="1"/>
        </w:rPr>
        <w:t>s</w:t>
      </w:r>
      <w:r>
        <w:rPr>
          <w:rFonts w:ascii="Arial" w:eastAsia="Arial" w:hAnsi="Arial" w:cs="Arial"/>
          <w:spacing w:val="2"/>
          <w:position w:val="1"/>
        </w:rPr>
        <w:t>t</w:t>
      </w:r>
      <w:r>
        <w:rPr>
          <w:rFonts w:ascii="Arial" w:eastAsia="Arial" w:hAnsi="Arial" w:cs="Arial"/>
          <w:spacing w:val="-1"/>
          <w:position w:val="1"/>
        </w:rPr>
        <w:t>i</w:t>
      </w:r>
      <w:r>
        <w:rPr>
          <w:rFonts w:ascii="Arial" w:eastAsia="Arial" w:hAnsi="Arial" w:cs="Arial"/>
          <w:position w:val="1"/>
        </w:rPr>
        <w:t>ng</w:t>
      </w:r>
      <w:r>
        <w:rPr>
          <w:rFonts w:ascii="Arial" w:eastAsia="Arial" w:hAnsi="Arial" w:cs="Arial"/>
          <w:spacing w:val="-6"/>
          <w:position w:val="1"/>
        </w:rPr>
        <w:t xml:space="preserve"> </w:t>
      </w:r>
      <w:r>
        <w:rPr>
          <w:rFonts w:ascii="Arial" w:eastAsia="Arial" w:hAnsi="Arial" w:cs="Arial"/>
          <w:position w:val="1"/>
        </w:rPr>
        <w:t>FAQs</w:t>
      </w:r>
      <w:r>
        <w:rPr>
          <w:rFonts w:ascii="Arial" w:eastAsia="Arial" w:hAnsi="Arial" w:cs="Arial"/>
          <w:spacing w:val="-4"/>
          <w:position w:val="1"/>
        </w:rPr>
        <w:t xml:space="preserve"> </w:t>
      </w:r>
      <w:r>
        <w:rPr>
          <w:rFonts w:ascii="Arial" w:eastAsia="Arial" w:hAnsi="Arial" w:cs="Arial"/>
          <w:spacing w:val="1"/>
          <w:position w:val="1"/>
        </w:rPr>
        <w:t>c</w:t>
      </w:r>
      <w:r>
        <w:rPr>
          <w:rFonts w:ascii="Arial" w:eastAsia="Arial" w:hAnsi="Arial" w:cs="Arial"/>
          <w:position w:val="1"/>
        </w:rPr>
        <w:t>h</w:t>
      </w:r>
      <w:r>
        <w:rPr>
          <w:rFonts w:ascii="Arial" w:eastAsia="Arial" w:hAnsi="Arial" w:cs="Arial"/>
          <w:spacing w:val="1"/>
          <w:position w:val="1"/>
        </w:rPr>
        <w:t>a</w:t>
      </w:r>
      <w:r>
        <w:rPr>
          <w:rFonts w:ascii="Arial" w:eastAsia="Arial" w:hAnsi="Arial" w:cs="Arial"/>
          <w:position w:val="1"/>
        </w:rPr>
        <w:t>n</w:t>
      </w:r>
      <w:r>
        <w:rPr>
          <w:rFonts w:ascii="Arial" w:eastAsia="Arial" w:hAnsi="Arial" w:cs="Arial"/>
          <w:spacing w:val="-1"/>
          <w:position w:val="1"/>
        </w:rPr>
        <w:t>g</w:t>
      </w:r>
      <w:r>
        <w:rPr>
          <w:rFonts w:ascii="Arial" w:eastAsia="Arial" w:hAnsi="Arial" w:cs="Arial"/>
          <w:position w:val="1"/>
        </w:rPr>
        <w:t>e</w:t>
      </w:r>
      <w:r>
        <w:rPr>
          <w:rFonts w:ascii="Arial" w:eastAsia="Arial" w:hAnsi="Arial" w:cs="Arial"/>
          <w:spacing w:val="1"/>
          <w:position w:val="1"/>
        </w:rPr>
        <w:t>d</w:t>
      </w:r>
      <w:r>
        <w:rPr>
          <w:rFonts w:ascii="Arial" w:eastAsia="Arial" w:hAnsi="Arial" w:cs="Arial"/>
          <w:position w:val="1"/>
        </w:rPr>
        <w:t>.</w:t>
      </w:r>
    </w:p>
    <w:p w14:paraId="353A3C2B" w14:textId="77777777" w:rsidR="00A51AC0" w:rsidRDefault="00A51AC0">
      <w:pPr>
        <w:spacing w:before="8" w:line="140" w:lineRule="exact"/>
        <w:rPr>
          <w:sz w:val="15"/>
          <w:szCs w:val="15"/>
        </w:rPr>
      </w:pPr>
    </w:p>
    <w:p w14:paraId="162300FC" w14:textId="77777777" w:rsidR="00A51AC0" w:rsidRDefault="00A51AC0">
      <w:pPr>
        <w:spacing w:line="200" w:lineRule="exact"/>
      </w:pPr>
    </w:p>
    <w:p w14:paraId="57E98256" w14:textId="77777777" w:rsidR="00A51AC0" w:rsidRDefault="005118F1">
      <w:pPr>
        <w:ind w:left="1293"/>
        <w:rPr>
          <w:rFonts w:ascii="Arial" w:eastAsia="Arial" w:hAnsi="Arial" w:cs="Arial"/>
        </w:rPr>
      </w:pPr>
      <w:r>
        <w:rPr>
          <w:rFonts w:ascii="Arial" w:eastAsia="Arial" w:hAnsi="Arial" w:cs="Arial"/>
        </w:rPr>
        <w:t>Repre</w:t>
      </w:r>
      <w:r>
        <w:rPr>
          <w:rFonts w:ascii="Arial" w:eastAsia="Arial" w:hAnsi="Arial" w:cs="Arial"/>
          <w:spacing w:val="1"/>
        </w:rPr>
        <w:t>s</w:t>
      </w:r>
      <w:r>
        <w:rPr>
          <w:rFonts w:ascii="Arial" w:eastAsia="Arial" w:hAnsi="Arial" w:cs="Arial"/>
          <w:spacing w:val="2"/>
        </w:rPr>
        <w:t>e</w:t>
      </w:r>
      <w:r>
        <w:rPr>
          <w:rFonts w:ascii="Arial" w:eastAsia="Arial" w:hAnsi="Arial" w:cs="Arial"/>
        </w:rPr>
        <w:t>nts</w:t>
      </w:r>
      <w:r>
        <w:rPr>
          <w:rFonts w:ascii="Arial" w:eastAsia="Arial" w:hAnsi="Arial" w:cs="Arial"/>
          <w:spacing w:val="-10"/>
        </w:rPr>
        <w:t xml:space="preserve"> </w:t>
      </w:r>
      <w:r>
        <w:rPr>
          <w:rFonts w:ascii="Arial" w:eastAsia="Arial" w:hAnsi="Arial" w:cs="Arial"/>
          <w:spacing w:val="-1"/>
        </w:rPr>
        <w:t>i</w:t>
      </w:r>
      <w:r>
        <w:rPr>
          <w:rFonts w:ascii="Arial" w:eastAsia="Arial" w:hAnsi="Arial" w:cs="Arial"/>
          <w:spacing w:val="4"/>
        </w:rPr>
        <w:t>m</w:t>
      </w:r>
      <w:r>
        <w:rPr>
          <w:rFonts w:ascii="Arial" w:eastAsia="Arial" w:hAnsi="Arial" w:cs="Arial"/>
        </w:rPr>
        <w:t>p</w:t>
      </w:r>
      <w:r>
        <w:rPr>
          <w:rFonts w:ascii="Arial" w:eastAsia="Arial" w:hAnsi="Arial" w:cs="Arial"/>
          <w:spacing w:val="-1"/>
        </w:rPr>
        <w:t>o</w:t>
      </w:r>
      <w:r>
        <w:rPr>
          <w:rFonts w:ascii="Arial" w:eastAsia="Arial" w:hAnsi="Arial" w:cs="Arial"/>
          <w:spacing w:val="1"/>
        </w:rPr>
        <w:t>r</w:t>
      </w:r>
      <w:r>
        <w:rPr>
          <w:rFonts w:ascii="Arial" w:eastAsia="Arial" w:hAnsi="Arial" w:cs="Arial"/>
        </w:rPr>
        <w:t>ta</w:t>
      </w:r>
      <w:r>
        <w:rPr>
          <w:rFonts w:ascii="Arial" w:eastAsia="Arial" w:hAnsi="Arial" w:cs="Arial"/>
          <w:spacing w:val="-1"/>
        </w:rPr>
        <w:t>n</w:t>
      </w:r>
      <w:r>
        <w:rPr>
          <w:rFonts w:ascii="Arial" w:eastAsia="Arial" w:hAnsi="Arial" w:cs="Arial"/>
        </w:rPr>
        <w:t>t</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f</w:t>
      </w:r>
      <w:r>
        <w:rPr>
          <w:rFonts w:ascii="Arial" w:eastAsia="Arial" w:hAnsi="Arial" w:cs="Arial"/>
        </w:rPr>
        <w:t>or</w:t>
      </w:r>
      <w:r>
        <w:rPr>
          <w:rFonts w:ascii="Arial" w:eastAsia="Arial" w:hAnsi="Arial" w:cs="Arial"/>
          <w:spacing w:val="5"/>
        </w:rPr>
        <w:t>m</w:t>
      </w:r>
      <w:r>
        <w:rPr>
          <w:rFonts w:ascii="Arial" w:eastAsia="Arial" w:hAnsi="Arial" w:cs="Arial"/>
        </w:rPr>
        <w:t>at</w:t>
      </w:r>
      <w:r>
        <w:rPr>
          <w:rFonts w:ascii="Arial" w:eastAsia="Arial" w:hAnsi="Arial" w:cs="Arial"/>
          <w:spacing w:val="-2"/>
        </w:rPr>
        <w:t>i</w:t>
      </w:r>
      <w:r>
        <w:rPr>
          <w:rFonts w:ascii="Arial" w:eastAsia="Arial" w:hAnsi="Arial" w:cs="Arial"/>
        </w:rPr>
        <w:t>on</w:t>
      </w:r>
      <w:r>
        <w:rPr>
          <w:rFonts w:ascii="Arial" w:eastAsia="Arial" w:hAnsi="Arial" w:cs="Arial"/>
          <w:spacing w:val="-11"/>
        </w:rPr>
        <w:t xml:space="preserve"> </w:t>
      </w:r>
      <w:r>
        <w:rPr>
          <w:rFonts w:ascii="Arial" w:eastAsia="Arial" w:hAnsi="Arial" w:cs="Arial"/>
        </w:rPr>
        <w:t>re</w:t>
      </w:r>
      <w:r>
        <w:rPr>
          <w:rFonts w:ascii="Arial" w:eastAsia="Arial" w:hAnsi="Arial" w:cs="Arial"/>
          <w:spacing w:val="-1"/>
        </w:rPr>
        <w:t>l</w:t>
      </w:r>
      <w:r>
        <w:rPr>
          <w:rFonts w:ascii="Arial" w:eastAsia="Arial" w:hAnsi="Arial" w:cs="Arial"/>
        </w:rPr>
        <w:t>a</w:t>
      </w:r>
      <w:r>
        <w:rPr>
          <w:rFonts w:ascii="Arial" w:eastAsia="Arial" w:hAnsi="Arial" w:cs="Arial"/>
          <w:spacing w:val="2"/>
        </w:rPr>
        <w:t>t</w:t>
      </w:r>
      <w:r>
        <w:rPr>
          <w:rFonts w:ascii="Arial" w:eastAsia="Arial" w:hAnsi="Arial" w:cs="Arial"/>
        </w:rPr>
        <w:t>ed</w:t>
      </w:r>
      <w:r>
        <w:rPr>
          <w:rFonts w:ascii="Arial" w:eastAsia="Arial" w:hAnsi="Arial" w:cs="Arial"/>
          <w:spacing w:val="-7"/>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ata</w:t>
      </w:r>
      <w:r>
        <w:rPr>
          <w:rFonts w:ascii="Arial" w:eastAsia="Arial" w:hAnsi="Arial" w:cs="Arial"/>
          <w:spacing w:val="-5"/>
        </w:rPr>
        <w:t xml:space="preserve"> </w:t>
      </w:r>
      <w:r>
        <w:rPr>
          <w:rFonts w:ascii="Arial" w:eastAsia="Arial" w:hAnsi="Arial" w:cs="Arial"/>
        </w:rPr>
        <w:t>r</w:t>
      </w:r>
      <w:r>
        <w:rPr>
          <w:rFonts w:ascii="Arial" w:eastAsia="Arial" w:hAnsi="Arial" w:cs="Arial"/>
          <w:spacing w:val="2"/>
        </w:rPr>
        <w:t>e</w:t>
      </w:r>
      <w:r>
        <w:rPr>
          <w:rFonts w:ascii="Arial" w:eastAsia="Arial" w:hAnsi="Arial" w:cs="Arial"/>
        </w:rPr>
        <w:t>p</w:t>
      </w:r>
      <w:r>
        <w:rPr>
          <w:rFonts w:ascii="Arial" w:eastAsia="Arial" w:hAnsi="Arial" w:cs="Arial"/>
          <w:spacing w:val="1"/>
        </w:rPr>
        <w:t>or</w:t>
      </w:r>
      <w:r>
        <w:rPr>
          <w:rFonts w:ascii="Arial" w:eastAsia="Arial" w:hAnsi="Arial" w:cs="Arial"/>
        </w:rPr>
        <w:t>t</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w:t>
      </w:r>
    </w:p>
    <w:p w14:paraId="3439FF53" w14:textId="77777777" w:rsidR="00A51AC0" w:rsidRDefault="00A51AC0">
      <w:pPr>
        <w:spacing w:before="9" w:line="180" w:lineRule="exact"/>
        <w:rPr>
          <w:sz w:val="18"/>
          <w:szCs w:val="18"/>
        </w:rPr>
      </w:pPr>
    </w:p>
    <w:p w14:paraId="3004E414" w14:textId="77777777" w:rsidR="00A51AC0" w:rsidRDefault="00A51AC0">
      <w:pPr>
        <w:spacing w:line="200" w:lineRule="exact"/>
      </w:pPr>
    </w:p>
    <w:p w14:paraId="3170ED51" w14:textId="542B425B" w:rsidR="00A51AC0" w:rsidRDefault="005E135A" w:rsidP="00C32421">
      <w:pPr>
        <w:spacing w:line="606" w:lineRule="auto"/>
        <w:ind w:left="1293" w:right="575" w:firstLine="12"/>
        <w:rPr>
          <w:rFonts w:ascii="Arial" w:eastAsia="Arial" w:hAnsi="Arial" w:cs="Arial"/>
        </w:rPr>
      </w:pPr>
      <w:r>
        <w:pict w14:anchorId="28724176">
          <v:group id="_x0000_s1506" style="position:absolute;left:0;text-align:left;margin-left:90pt;margin-top:-48.55pt;width:30.25pt;height:86.9pt;z-index:-251688960;mso-position-horizontal-relative:page" coordorigin="1800,-971" coordsize="605,1738">
            <v:shape id="_x0000_s1509" type="#_x0000_t75" style="position:absolute;left:1800;top:-971;width:539;height:539">
              <v:imagedata r:id="rId16" o:title=""/>
            </v:shape>
            <v:shape id="_x0000_s1508" type="#_x0000_t75" style="position:absolute;left:1830;top:-389;width:575;height:575">
              <v:imagedata r:id="rId17" o:title=""/>
            </v:shape>
            <v:shape id="_x0000_s1507" type="#_x0000_t75" style="position:absolute;left:1800;top:228;width:539;height:539">
              <v:imagedata r:id="rId18" o:title=""/>
            </v:shape>
            <w10:wrap anchorx="page"/>
          </v:group>
        </w:pict>
      </w:r>
      <w:r w:rsidR="005118F1">
        <w:rPr>
          <w:rFonts w:ascii="Arial" w:eastAsia="Arial" w:hAnsi="Arial" w:cs="Arial"/>
        </w:rPr>
        <w:t>Repre</w:t>
      </w:r>
      <w:r w:rsidR="005118F1">
        <w:rPr>
          <w:rFonts w:ascii="Arial" w:eastAsia="Arial" w:hAnsi="Arial" w:cs="Arial"/>
          <w:spacing w:val="1"/>
        </w:rPr>
        <w:t>s</w:t>
      </w:r>
      <w:r w:rsidR="005118F1">
        <w:rPr>
          <w:rFonts w:ascii="Arial" w:eastAsia="Arial" w:hAnsi="Arial" w:cs="Arial"/>
        </w:rPr>
        <w:t>e</w:t>
      </w:r>
      <w:r w:rsidR="005118F1">
        <w:rPr>
          <w:rFonts w:ascii="Arial" w:eastAsia="Arial" w:hAnsi="Arial" w:cs="Arial"/>
          <w:spacing w:val="1"/>
        </w:rPr>
        <w:t>n</w:t>
      </w:r>
      <w:r w:rsidR="005118F1">
        <w:rPr>
          <w:rFonts w:ascii="Arial" w:eastAsia="Arial" w:hAnsi="Arial" w:cs="Arial"/>
        </w:rPr>
        <w:t>ts</w:t>
      </w:r>
      <w:r w:rsidR="005118F1">
        <w:rPr>
          <w:rFonts w:ascii="Arial" w:eastAsia="Arial" w:hAnsi="Arial" w:cs="Arial"/>
          <w:spacing w:val="-9"/>
        </w:rPr>
        <w:t xml:space="preserve"> </w:t>
      </w:r>
      <w:r w:rsidR="005118F1">
        <w:rPr>
          <w:rFonts w:ascii="Arial" w:eastAsia="Arial" w:hAnsi="Arial" w:cs="Arial"/>
        </w:rPr>
        <w:t>h</w:t>
      </w:r>
      <w:r w:rsidR="005118F1">
        <w:rPr>
          <w:rFonts w:ascii="Arial" w:eastAsia="Arial" w:hAnsi="Arial" w:cs="Arial"/>
          <w:spacing w:val="1"/>
        </w:rPr>
        <w:t>e</w:t>
      </w:r>
      <w:r w:rsidR="005118F1">
        <w:rPr>
          <w:rFonts w:ascii="Arial" w:eastAsia="Arial" w:hAnsi="Arial" w:cs="Arial"/>
          <w:spacing w:val="-1"/>
        </w:rPr>
        <w:t>l</w:t>
      </w:r>
      <w:r w:rsidR="005118F1">
        <w:rPr>
          <w:rFonts w:ascii="Arial" w:eastAsia="Arial" w:hAnsi="Arial" w:cs="Arial"/>
        </w:rPr>
        <w:t>p</w:t>
      </w:r>
      <w:r w:rsidR="005118F1">
        <w:rPr>
          <w:rFonts w:ascii="Arial" w:eastAsia="Arial" w:hAnsi="Arial" w:cs="Arial"/>
          <w:spacing w:val="2"/>
        </w:rPr>
        <w:t>f</w:t>
      </w:r>
      <w:r w:rsidR="005118F1">
        <w:rPr>
          <w:rFonts w:ascii="Arial" w:eastAsia="Arial" w:hAnsi="Arial" w:cs="Arial"/>
        </w:rPr>
        <w:t>ul</w:t>
      </w:r>
      <w:r w:rsidR="005118F1">
        <w:rPr>
          <w:rFonts w:ascii="Arial" w:eastAsia="Arial" w:hAnsi="Arial" w:cs="Arial"/>
          <w:spacing w:val="-7"/>
        </w:rPr>
        <w:t xml:space="preserve"> </w:t>
      </w:r>
      <w:r w:rsidR="005118F1">
        <w:rPr>
          <w:rFonts w:ascii="Arial" w:eastAsia="Arial" w:hAnsi="Arial" w:cs="Arial"/>
          <w:spacing w:val="2"/>
        </w:rPr>
        <w:t>t</w:t>
      </w:r>
      <w:r w:rsidR="005118F1">
        <w:rPr>
          <w:rFonts w:ascii="Arial" w:eastAsia="Arial" w:hAnsi="Arial" w:cs="Arial"/>
          <w:spacing w:val="-1"/>
        </w:rPr>
        <w:t>i</w:t>
      </w:r>
      <w:r w:rsidR="005118F1">
        <w:rPr>
          <w:rFonts w:ascii="Arial" w:eastAsia="Arial" w:hAnsi="Arial" w:cs="Arial"/>
        </w:rPr>
        <w:t>ps</w:t>
      </w:r>
      <w:r w:rsidR="005118F1">
        <w:rPr>
          <w:rFonts w:ascii="Arial" w:eastAsia="Arial" w:hAnsi="Arial" w:cs="Arial"/>
          <w:spacing w:val="-2"/>
        </w:rPr>
        <w:t xml:space="preserve"> </w:t>
      </w:r>
      <w:r w:rsidR="005118F1">
        <w:rPr>
          <w:rFonts w:ascii="Arial" w:eastAsia="Arial" w:hAnsi="Arial" w:cs="Arial"/>
          <w:spacing w:val="2"/>
        </w:rPr>
        <w:t>a</w:t>
      </w:r>
      <w:r w:rsidR="005118F1">
        <w:rPr>
          <w:rFonts w:ascii="Arial" w:eastAsia="Arial" w:hAnsi="Arial" w:cs="Arial"/>
        </w:rPr>
        <w:t>nd</w:t>
      </w:r>
      <w:r w:rsidR="005118F1">
        <w:rPr>
          <w:rFonts w:ascii="Arial" w:eastAsia="Arial" w:hAnsi="Arial" w:cs="Arial"/>
          <w:spacing w:val="-2"/>
        </w:rPr>
        <w:t xml:space="preserve"> </w:t>
      </w:r>
      <w:r w:rsidR="005118F1">
        <w:rPr>
          <w:rFonts w:ascii="Arial" w:eastAsia="Arial" w:hAnsi="Arial" w:cs="Arial"/>
        </w:rPr>
        <w:t>re</w:t>
      </w:r>
      <w:r w:rsidR="005118F1">
        <w:rPr>
          <w:rFonts w:ascii="Arial" w:eastAsia="Arial" w:hAnsi="Arial" w:cs="Arial"/>
          <w:spacing w:val="2"/>
        </w:rPr>
        <w:t>f</w:t>
      </w:r>
      <w:r w:rsidR="005118F1">
        <w:rPr>
          <w:rFonts w:ascii="Arial" w:eastAsia="Arial" w:hAnsi="Arial" w:cs="Arial"/>
        </w:rPr>
        <w:t>eren</w:t>
      </w:r>
      <w:r w:rsidR="005118F1">
        <w:rPr>
          <w:rFonts w:ascii="Arial" w:eastAsia="Arial" w:hAnsi="Arial" w:cs="Arial"/>
          <w:spacing w:val="1"/>
        </w:rPr>
        <w:t>c</w:t>
      </w:r>
      <w:r w:rsidR="005118F1">
        <w:rPr>
          <w:rFonts w:ascii="Arial" w:eastAsia="Arial" w:hAnsi="Arial" w:cs="Arial"/>
        </w:rPr>
        <w:t>es</w:t>
      </w:r>
      <w:r w:rsidR="005118F1">
        <w:rPr>
          <w:rFonts w:ascii="Arial" w:eastAsia="Arial" w:hAnsi="Arial" w:cs="Arial"/>
          <w:spacing w:val="-8"/>
        </w:rPr>
        <w:t xml:space="preserve"> </w:t>
      </w:r>
      <w:r w:rsidR="005118F1">
        <w:rPr>
          <w:rFonts w:ascii="Arial" w:eastAsia="Arial" w:hAnsi="Arial" w:cs="Arial"/>
        </w:rPr>
        <w:t>to</w:t>
      </w:r>
      <w:r w:rsidR="005118F1">
        <w:rPr>
          <w:rFonts w:ascii="Arial" w:eastAsia="Arial" w:hAnsi="Arial" w:cs="Arial"/>
          <w:spacing w:val="-3"/>
        </w:rPr>
        <w:t xml:space="preserve"> </w:t>
      </w:r>
      <w:r w:rsidR="005118F1">
        <w:rPr>
          <w:rFonts w:ascii="Arial" w:eastAsia="Arial" w:hAnsi="Arial" w:cs="Arial"/>
        </w:rPr>
        <w:t>o</w:t>
      </w:r>
      <w:r w:rsidR="005118F1">
        <w:rPr>
          <w:rFonts w:ascii="Arial" w:eastAsia="Arial" w:hAnsi="Arial" w:cs="Arial"/>
          <w:spacing w:val="1"/>
        </w:rPr>
        <w:t>t</w:t>
      </w:r>
      <w:r w:rsidR="005118F1">
        <w:rPr>
          <w:rFonts w:ascii="Arial" w:eastAsia="Arial" w:hAnsi="Arial" w:cs="Arial"/>
        </w:rPr>
        <w:t>h</w:t>
      </w:r>
      <w:r w:rsidR="005118F1">
        <w:rPr>
          <w:rFonts w:ascii="Arial" w:eastAsia="Arial" w:hAnsi="Arial" w:cs="Arial"/>
          <w:spacing w:val="-1"/>
        </w:rPr>
        <w:t>e</w:t>
      </w:r>
      <w:r w:rsidR="005118F1">
        <w:rPr>
          <w:rFonts w:ascii="Arial" w:eastAsia="Arial" w:hAnsi="Arial" w:cs="Arial"/>
        </w:rPr>
        <w:t>r</w:t>
      </w:r>
      <w:r w:rsidR="005118F1">
        <w:rPr>
          <w:rFonts w:ascii="Arial" w:eastAsia="Arial" w:hAnsi="Arial" w:cs="Arial"/>
          <w:spacing w:val="-4"/>
        </w:rPr>
        <w:t xml:space="preserve"> </w:t>
      </w:r>
      <w:r w:rsidR="005118F1">
        <w:rPr>
          <w:rFonts w:ascii="Arial" w:eastAsia="Arial" w:hAnsi="Arial" w:cs="Arial"/>
          <w:spacing w:val="1"/>
        </w:rPr>
        <w:t>s</w:t>
      </w:r>
      <w:r w:rsidR="005118F1">
        <w:rPr>
          <w:rFonts w:ascii="Arial" w:eastAsia="Arial" w:hAnsi="Arial" w:cs="Arial"/>
        </w:rPr>
        <w:t>e</w:t>
      </w:r>
      <w:r w:rsidR="005118F1">
        <w:rPr>
          <w:rFonts w:ascii="Arial" w:eastAsia="Arial" w:hAnsi="Arial" w:cs="Arial"/>
          <w:spacing w:val="1"/>
        </w:rPr>
        <w:t>c</w:t>
      </w:r>
      <w:r w:rsidR="005118F1">
        <w:rPr>
          <w:rFonts w:ascii="Arial" w:eastAsia="Arial" w:hAnsi="Arial" w:cs="Arial"/>
        </w:rPr>
        <w:t>t</w:t>
      </w:r>
      <w:r w:rsidR="005118F1">
        <w:rPr>
          <w:rFonts w:ascii="Arial" w:eastAsia="Arial" w:hAnsi="Arial" w:cs="Arial"/>
          <w:spacing w:val="1"/>
        </w:rPr>
        <w:t>i</w:t>
      </w:r>
      <w:r w:rsidR="005118F1">
        <w:rPr>
          <w:rFonts w:ascii="Arial" w:eastAsia="Arial" w:hAnsi="Arial" w:cs="Arial"/>
        </w:rPr>
        <w:t>o</w:t>
      </w:r>
      <w:r w:rsidR="005118F1">
        <w:rPr>
          <w:rFonts w:ascii="Arial" w:eastAsia="Arial" w:hAnsi="Arial" w:cs="Arial"/>
          <w:spacing w:val="1"/>
        </w:rPr>
        <w:t>n</w:t>
      </w:r>
      <w:r w:rsidR="005118F1">
        <w:rPr>
          <w:rFonts w:ascii="Arial" w:eastAsia="Arial" w:hAnsi="Arial" w:cs="Arial"/>
        </w:rPr>
        <w:t>s</w:t>
      </w:r>
      <w:r w:rsidR="005118F1">
        <w:rPr>
          <w:rFonts w:ascii="Arial" w:eastAsia="Arial" w:hAnsi="Arial" w:cs="Arial"/>
          <w:spacing w:val="-6"/>
        </w:rPr>
        <w:t xml:space="preserve"> </w:t>
      </w:r>
      <w:r w:rsidR="005118F1">
        <w:rPr>
          <w:rFonts w:ascii="Arial" w:eastAsia="Arial" w:hAnsi="Arial" w:cs="Arial"/>
        </w:rPr>
        <w:t>of</w:t>
      </w:r>
      <w:r w:rsidR="005118F1">
        <w:rPr>
          <w:rFonts w:ascii="Arial" w:eastAsia="Arial" w:hAnsi="Arial" w:cs="Arial"/>
          <w:spacing w:val="-1"/>
        </w:rPr>
        <w:t xml:space="preserve"> </w:t>
      </w:r>
      <w:r w:rsidR="005118F1">
        <w:rPr>
          <w:rFonts w:ascii="Arial" w:eastAsia="Arial" w:hAnsi="Arial" w:cs="Arial"/>
        </w:rPr>
        <w:t>d</w:t>
      </w:r>
      <w:r w:rsidR="005118F1">
        <w:rPr>
          <w:rFonts w:ascii="Arial" w:eastAsia="Arial" w:hAnsi="Arial" w:cs="Arial"/>
          <w:spacing w:val="-1"/>
        </w:rPr>
        <w:t>o</w:t>
      </w:r>
      <w:r w:rsidR="005118F1">
        <w:rPr>
          <w:rFonts w:ascii="Arial" w:eastAsia="Arial" w:hAnsi="Arial" w:cs="Arial"/>
          <w:spacing w:val="1"/>
        </w:rPr>
        <w:t>c</w:t>
      </w:r>
      <w:r w:rsidR="005118F1">
        <w:rPr>
          <w:rFonts w:ascii="Arial" w:eastAsia="Arial" w:hAnsi="Arial" w:cs="Arial"/>
        </w:rPr>
        <w:t>u</w:t>
      </w:r>
      <w:r w:rsidR="005118F1">
        <w:rPr>
          <w:rFonts w:ascii="Arial" w:eastAsia="Arial" w:hAnsi="Arial" w:cs="Arial"/>
          <w:spacing w:val="4"/>
        </w:rPr>
        <w:t>m</w:t>
      </w:r>
      <w:r w:rsidR="005118F1">
        <w:rPr>
          <w:rFonts w:ascii="Arial" w:eastAsia="Arial" w:hAnsi="Arial" w:cs="Arial"/>
        </w:rPr>
        <w:t>e</w:t>
      </w:r>
      <w:r w:rsidR="005118F1">
        <w:rPr>
          <w:rFonts w:ascii="Arial" w:eastAsia="Arial" w:hAnsi="Arial" w:cs="Arial"/>
          <w:spacing w:val="6"/>
        </w:rPr>
        <w:t>n</w:t>
      </w:r>
      <w:r w:rsidR="005118F1">
        <w:rPr>
          <w:rFonts w:ascii="Arial" w:eastAsia="Arial" w:hAnsi="Arial" w:cs="Arial"/>
        </w:rPr>
        <w:t>ta</w:t>
      </w:r>
      <w:r w:rsidR="005118F1">
        <w:rPr>
          <w:rFonts w:ascii="Arial" w:eastAsia="Arial" w:hAnsi="Arial" w:cs="Arial"/>
          <w:spacing w:val="-1"/>
        </w:rPr>
        <w:t>ti</w:t>
      </w:r>
      <w:r w:rsidR="005118F1">
        <w:rPr>
          <w:rFonts w:ascii="Arial" w:eastAsia="Arial" w:hAnsi="Arial" w:cs="Arial"/>
        </w:rPr>
        <w:t>on</w:t>
      </w:r>
      <w:r w:rsidR="005118F1">
        <w:rPr>
          <w:rFonts w:ascii="Arial" w:eastAsia="Arial" w:hAnsi="Arial" w:cs="Arial"/>
          <w:spacing w:val="-14"/>
        </w:rPr>
        <w:t xml:space="preserve"> </w:t>
      </w:r>
      <w:r w:rsidR="005118F1">
        <w:rPr>
          <w:rFonts w:ascii="Arial" w:eastAsia="Arial" w:hAnsi="Arial" w:cs="Arial"/>
          <w:spacing w:val="2"/>
        </w:rPr>
        <w:t>f</w:t>
      </w:r>
      <w:r w:rsidR="005118F1">
        <w:rPr>
          <w:rFonts w:ascii="Arial" w:eastAsia="Arial" w:hAnsi="Arial" w:cs="Arial"/>
        </w:rPr>
        <w:t>or</w:t>
      </w:r>
      <w:r w:rsidR="005118F1">
        <w:rPr>
          <w:rFonts w:ascii="Arial" w:eastAsia="Arial" w:hAnsi="Arial" w:cs="Arial"/>
          <w:spacing w:val="-2"/>
        </w:rPr>
        <w:t xml:space="preserve"> </w:t>
      </w:r>
      <w:r w:rsidR="005118F1">
        <w:rPr>
          <w:rFonts w:ascii="Arial" w:eastAsia="Arial" w:hAnsi="Arial" w:cs="Arial"/>
          <w:spacing w:val="1"/>
        </w:rPr>
        <w:t>r</w:t>
      </w:r>
      <w:r w:rsidR="005118F1">
        <w:rPr>
          <w:rFonts w:ascii="Arial" w:eastAsia="Arial" w:hAnsi="Arial" w:cs="Arial"/>
        </w:rPr>
        <w:t>e</w:t>
      </w:r>
      <w:r w:rsidR="005118F1">
        <w:rPr>
          <w:rFonts w:ascii="Arial" w:eastAsia="Arial" w:hAnsi="Arial" w:cs="Arial"/>
          <w:spacing w:val="1"/>
        </w:rPr>
        <w:t>l</w:t>
      </w:r>
      <w:r w:rsidR="005118F1">
        <w:rPr>
          <w:rFonts w:ascii="Arial" w:eastAsia="Arial" w:hAnsi="Arial" w:cs="Arial"/>
        </w:rPr>
        <w:t>a</w:t>
      </w:r>
      <w:r w:rsidR="005118F1">
        <w:rPr>
          <w:rFonts w:ascii="Arial" w:eastAsia="Arial" w:hAnsi="Arial" w:cs="Arial"/>
          <w:spacing w:val="2"/>
        </w:rPr>
        <w:t>t</w:t>
      </w:r>
      <w:r w:rsidR="005118F1">
        <w:rPr>
          <w:rFonts w:ascii="Arial" w:eastAsia="Arial" w:hAnsi="Arial" w:cs="Arial"/>
        </w:rPr>
        <w:t>ed</w:t>
      </w:r>
      <w:r w:rsidR="005118F1">
        <w:rPr>
          <w:rFonts w:ascii="Arial" w:eastAsia="Arial" w:hAnsi="Arial" w:cs="Arial"/>
          <w:spacing w:val="-7"/>
        </w:rPr>
        <w:t xml:space="preserve"> </w:t>
      </w:r>
      <w:r w:rsidR="005118F1">
        <w:rPr>
          <w:rFonts w:ascii="Arial" w:eastAsia="Arial" w:hAnsi="Arial" w:cs="Arial"/>
        </w:rPr>
        <w:t>t</w:t>
      </w:r>
      <w:r w:rsidR="005118F1">
        <w:rPr>
          <w:rFonts w:ascii="Arial" w:eastAsia="Arial" w:hAnsi="Arial" w:cs="Arial"/>
          <w:spacing w:val="1"/>
        </w:rPr>
        <w:t>o</w:t>
      </w:r>
      <w:r w:rsidR="005118F1">
        <w:rPr>
          <w:rFonts w:ascii="Arial" w:eastAsia="Arial" w:hAnsi="Arial" w:cs="Arial"/>
        </w:rPr>
        <w:t>p</w:t>
      </w:r>
      <w:r w:rsidR="005118F1">
        <w:rPr>
          <w:rFonts w:ascii="Arial" w:eastAsia="Arial" w:hAnsi="Arial" w:cs="Arial"/>
          <w:spacing w:val="-1"/>
        </w:rPr>
        <w:t>i</w:t>
      </w:r>
      <w:r w:rsidR="005118F1">
        <w:rPr>
          <w:rFonts w:ascii="Arial" w:eastAsia="Arial" w:hAnsi="Arial" w:cs="Arial"/>
          <w:spacing w:val="1"/>
        </w:rPr>
        <w:t>cs</w:t>
      </w:r>
      <w:r w:rsidR="005118F1">
        <w:rPr>
          <w:rFonts w:ascii="Arial" w:eastAsia="Arial" w:hAnsi="Arial" w:cs="Arial"/>
        </w:rPr>
        <w:t>. Repre</w:t>
      </w:r>
      <w:r w:rsidR="005118F1">
        <w:rPr>
          <w:rFonts w:ascii="Arial" w:eastAsia="Arial" w:hAnsi="Arial" w:cs="Arial"/>
          <w:spacing w:val="1"/>
        </w:rPr>
        <w:t>s</w:t>
      </w:r>
      <w:r w:rsidR="005118F1">
        <w:rPr>
          <w:rFonts w:ascii="Arial" w:eastAsia="Arial" w:hAnsi="Arial" w:cs="Arial"/>
          <w:spacing w:val="2"/>
        </w:rPr>
        <w:t>e</w:t>
      </w:r>
      <w:r w:rsidR="005118F1">
        <w:rPr>
          <w:rFonts w:ascii="Arial" w:eastAsia="Arial" w:hAnsi="Arial" w:cs="Arial"/>
        </w:rPr>
        <w:t>nts</w:t>
      </w:r>
      <w:r w:rsidR="005118F1">
        <w:rPr>
          <w:rFonts w:ascii="Arial" w:eastAsia="Arial" w:hAnsi="Arial" w:cs="Arial"/>
          <w:spacing w:val="-10"/>
        </w:rPr>
        <w:t xml:space="preserve"> </w:t>
      </w:r>
      <w:r w:rsidR="005118F1">
        <w:rPr>
          <w:rFonts w:ascii="Arial" w:eastAsia="Arial" w:hAnsi="Arial" w:cs="Arial"/>
        </w:rPr>
        <w:t>re</w:t>
      </w:r>
      <w:r w:rsidR="005118F1">
        <w:rPr>
          <w:rFonts w:ascii="Arial" w:eastAsia="Arial" w:hAnsi="Arial" w:cs="Arial"/>
          <w:spacing w:val="4"/>
        </w:rPr>
        <w:t>m</w:t>
      </w:r>
      <w:r w:rsidR="005118F1">
        <w:rPr>
          <w:rFonts w:ascii="Arial" w:eastAsia="Arial" w:hAnsi="Arial" w:cs="Arial"/>
          <w:spacing w:val="-1"/>
        </w:rPr>
        <w:t>i</w:t>
      </w:r>
      <w:r w:rsidR="005118F1">
        <w:rPr>
          <w:rFonts w:ascii="Arial" w:eastAsia="Arial" w:hAnsi="Arial" w:cs="Arial"/>
        </w:rPr>
        <w:t>n</w:t>
      </w:r>
      <w:r w:rsidR="005118F1">
        <w:rPr>
          <w:rFonts w:ascii="Arial" w:eastAsia="Arial" w:hAnsi="Arial" w:cs="Arial"/>
          <w:spacing w:val="-1"/>
        </w:rPr>
        <w:t>d</w:t>
      </w:r>
      <w:r w:rsidR="005118F1">
        <w:rPr>
          <w:rFonts w:ascii="Arial" w:eastAsia="Arial" w:hAnsi="Arial" w:cs="Arial"/>
        </w:rPr>
        <w:t>ers</w:t>
      </w:r>
      <w:r w:rsidR="005118F1">
        <w:rPr>
          <w:rFonts w:ascii="Arial" w:eastAsia="Arial" w:hAnsi="Arial" w:cs="Arial"/>
          <w:spacing w:val="-7"/>
        </w:rPr>
        <w:t xml:space="preserve"> </w:t>
      </w:r>
      <w:r w:rsidR="005118F1">
        <w:rPr>
          <w:rFonts w:ascii="Arial" w:eastAsia="Arial" w:hAnsi="Arial" w:cs="Arial"/>
        </w:rPr>
        <w:t>of</w:t>
      </w:r>
      <w:r w:rsidR="005118F1">
        <w:rPr>
          <w:rFonts w:ascii="Arial" w:eastAsia="Arial" w:hAnsi="Arial" w:cs="Arial"/>
          <w:spacing w:val="-1"/>
        </w:rPr>
        <w:t xml:space="preserve"> i</w:t>
      </w:r>
      <w:r w:rsidR="005118F1">
        <w:rPr>
          <w:rFonts w:ascii="Arial" w:eastAsia="Arial" w:hAnsi="Arial" w:cs="Arial"/>
        </w:rPr>
        <w:t>n</w:t>
      </w:r>
      <w:r w:rsidR="005118F1">
        <w:rPr>
          <w:rFonts w:ascii="Arial" w:eastAsia="Arial" w:hAnsi="Arial" w:cs="Arial"/>
          <w:spacing w:val="2"/>
        </w:rPr>
        <w:t>f</w:t>
      </w:r>
      <w:r w:rsidR="005118F1">
        <w:rPr>
          <w:rFonts w:ascii="Arial" w:eastAsia="Arial" w:hAnsi="Arial" w:cs="Arial"/>
        </w:rPr>
        <w:t>o</w:t>
      </w:r>
      <w:r w:rsidR="005118F1">
        <w:rPr>
          <w:rFonts w:ascii="Arial" w:eastAsia="Arial" w:hAnsi="Arial" w:cs="Arial"/>
          <w:spacing w:val="-2"/>
        </w:rPr>
        <w:t>r</w:t>
      </w:r>
      <w:r w:rsidR="005118F1">
        <w:rPr>
          <w:rFonts w:ascii="Arial" w:eastAsia="Arial" w:hAnsi="Arial" w:cs="Arial"/>
          <w:spacing w:val="4"/>
        </w:rPr>
        <w:t>m</w:t>
      </w:r>
      <w:r w:rsidR="005118F1">
        <w:rPr>
          <w:rFonts w:ascii="Arial" w:eastAsia="Arial" w:hAnsi="Arial" w:cs="Arial"/>
        </w:rPr>
        <w:t>at</w:t>
      </w:r>
      <w:r w:rsidR="005118F1">
        <w:rPr>
          <w:rFonts w:ascii="Arial" w:eastAsia="Arial" w:hAnsi="Arial" w:cs="Arial"/>
          <w:spacing w:val="-2"/>
        </w:rPr>
        <w:t>i</w:t>
      </w:r>
      <w:r w:rsidR="005118F1">
        <w:rPr>
          <w:rFonts w:ascii="Arial" w:eastAsia="Arial" w:hAnsi="Arial" w:cs="Arial"/>
        </w:rPr>
        <w:t>on</w:t>
      </w:r>
      <w:r w:rsidR="005118F1">
        <w:rPr>
          <w:rFonts w:ascii="Arial" w:eastAsia="Arial" w:hAnsi="Arial" w:cs="Arial"/>
          <w:spacing w:val="-11"/>
        </w:rPr>
        <w:t xml:space="preserve"> </w:t>
      </w:r>
      <w:r w:rsidR="005118F1">
        <w:rPr>
          <w:rFonts w:ascii="Arial" w:eastAsia="Arial" w:hAnsi="Arial" w:cs="Arial"/>
        </w:rPr>
        <w:t>pr</w:t>
      </w:r>
      <w:r w:rsidR="005118F1">
        <w:rPr>
          <w:rFonts w:ascii="Arial" w:eastAsia="Arial" w:hAnsi="Arial" w:cs="Arial"/>
          <w:spacing w:val="2"/>
        </w:rPr>
        <w:t>e</w:t>
      </w:r>
      <w:r w:rsidR="005118F1">
        <w:rPr>
          <w:rFonts w:ascii="Arial" w:eastAsia="Arial" w:hAnsi="Arial" w:cs="Arial"/>
          <w:spacing w:val="1"/>
        </w:rPr>
        <w:t>v</w:t>
      </w:r>
      <w:r w:rsidR="005118F1">
        <w:rPr>
          <w:rFonts w:ascii="Arial" w:eastAsia="Arial" w:hAnsi="Arial" w:cs="Arial"/>
          <w:spacing w:val="-1"/>
        </w:rPr>
        <w:t>i</w:t>
      </w:r>
      <w:r w:rsidR="005118F1">
        <w:rPr>
          <w:rFonts w:ascii="Arial" w:eastAsia="Arial" w:hAnsi="Arial" w:cs="Arial"/>
        </w:rPr>
        <w:t>o</w:t>
      </w:r>
      <w:r w:rsidR="005118F1">
        <w:rPr>
          <w:rFonts w:ascii="Arial" w:eastAsia="Arial" w:hAnsi="Arial" w:cs="Arial"/>
          <w:spacing w:val="-1"/>
        </w:rPr>
        <w:t>u</w:t>
      </w:r>
      <w:r w:rsidR="005118F1">
        <w:rPr>
          <w:rFonts w:ascii="Arial" w:eastAsia="Arial" w:hAnsi="Arial" w:cs="Arial"/>
          <w:spacing w:val="1"/>
        </w:rPr>
        <w:t>s</w:t>
      </w:r>
      <w:r w:rsidR="005118F1">
        <w:rPr>
          <w:rFonts w:ascii="Arial" w:eastAsia="Arial" w:hAnsi="Arial" w:cs="Arial"/>
          <w:spacing w:val="4"/>
        </w:rPr>
        <w:t>l</w:t>
      </w:r>
      <w:r w:rsidR="005118F1">
        <w:rPr>
          <w:rFonts w:ascii="Arial" w:eastAsia="Arial" w:hAnsi="Arial" w:cs="Arial"/>
        </w:rPr>
        <w:t>y</w:t>
      </w:r>
      <w:r w:rsidR="005118F1">
        <w:rPr>
          <w:rFonts w:ascii="Arial" w:eastAsia="Arial" w:hAnsi="Arial" w:cs="Arial"/>
          <w:spacing w:val="-13"/>
        </w:rPr>
        <w:t xml:space="preserve"> </w:t>
      </w:r>
      <w:r w:rsidR="005118F1">
        <w:rPr>
          <w:rFonts w:ascii="Arial" w:eastAsia="Arial" w:hAnsi="Arial" w:cs="Arial"/>
          <w:spacing w:val="1"/>
        </w:rPr>
        <w:t>s</w:t>
      </w:r>
      <w:r w:rsidR="005118F1">
        <w:rPr>
          <w:rFonts w:ascii="Arial" w:eastAsia="Arial" w:hAnsi="Arial" w:cs="Arial"/>
        </w:rPr>
        <w:t>t</w:t>
      </w:r>
      <w:r w:rsidR="005118F1">
        <w:rPr>
          <w:rFonts w:ascii="Arial" w:eastAsia="Arial" w:hAnsi="Arial" w:cs="Arial"/>
          <w:spacing w:val="2"/>
        </w:rPr>
        <w:t>a</w:t>
      </w:r>
      <w:r w:rsidR="005118F1">
        <w:rPr>
          <w:rFonts w:ascii="Arial" w:eastAsia="Arial" w:hAnsi="Arial" w:cs="Arial"/>
        </w:rPr>
        <w:t>t</w:t>
      </w:r>
      <w:r w:rsidR="005118F1">
        <w:rPr>
          <w:rFonts w:ascii="Arial" w:eastAsia="Arial" w:hAnsi="Arial" w:cs="Arial"/>
          <w:spacing w:val="2"/>
        </w:rPr>
        <w:t>e</w:t>
      </w:r>
      <w:r w:rsidR="005118F1">
        <w:rPr>
          <w:rFonts w:ascii="Arial" w:eastAsia="Arial" w:hAnsi="Arial" w:cs="Arial"/>
        </w:rPr>
        <w:t>d</w:t>
      </w:r>
      <w:r w:rsidR="005118F1">
        <w:rPr>
          <w:rFonts w:ascii="Arial" w:eastAsia="Arial" w:hAnsi="Arial" w:cs="Arial"/>
          <w:spacing w:val="-5"/>
        </w:rPr>
        <w:t xml:space="preserve"> </w:t>
      </w:r>
      <w:r w:rsidR="005118F1">
        <w:rPr>
          <w:rFonts w:ascii="Arial" w:eastAsia="Arial" w:hAnsi="Arial" w:cs="Arial"/>
        </w:rPr>
        <w:t>re</w:t>
      </w:r>
      <w:r w:rsidR="005118F1">
        <w:rPr>
          <w:rFonts w:ascii="Arial" w:eastAsia="Arial" w:hAnsi="Arial" w:cs="Arial"/>
          <w:spacing w:val="-1"/>
        </w:rPr>
        <w:t>l</w:t>
      </w:r>
      <w:r w:rsidR="005118F1">
        <w:rPr>
          <w:rFonts w:ascii="Arial" w:eastAsia="Arial" w:hAnsi="Arial" w:cs="Arial"/>
          <w:spacing w:val="2"/>
        </w:rPr>
        <w:t>a</w:t>
      </w:r>
      <w:r w:rsidR="005118F1">
        <w:rPr>
          <w:rFonts w:ascii="Arial" w:eastAsia="Arial" w:hAnsi="Arial" w:cs="Arial"/>
        </w:rPr>
        <w:t>ted</w:t>
      </w:r>
      <w:r w:rsidR="005118F1">
        <w:rPr>
          <w:rFonts w:ascii="Arial" w:eastAsia="Arial" w:hAnsi="Arial" w:cs="Arial"/>
          <w:spacing w:val="-5"/>
        </w:rPr>
        <w:t xml:space="preserve"> </w:t>
      </w:r>
      <w:r w:rsidR="005118F1">
        <w:rPr>
          <w:rFonts w:ascii="Arial" w:eastAsia="Arial" w:hAnsi="Arial" w:cs="Arial"/>
        </w:rPr>
        <w:t>to</w:t>
      </w:r>
      <w:r w:rsidR="005118F1">
        <w:rPr>
          <w:rFonts w:ascii="Arial" w:eastAsia="Arial" w:hAnsi="Arial" w:cs="Arial"/>
          <w:spacing w:val="-3"/>
        </w:rPr>
        <w:t xml:space="preserve"> </w:t>
      </w:r>
      <w:r w:rsidR="005118F1">
        <w:rPr>
          <w:rFonts w:ascii="Arial" w:eastAsia="Arial" w:hAnsi="Arial" w:cs="Arial"/>
          <w:spacing w:val="2"/>
        </w:rPr>
        <w:t>t</w:t>
      </w:r>
      <w:r w:rsidR="005118F1">
        <w:rPr>
          <w:rFonts w:ascii="Arial" w:eastAsia="Arial" w:hAnsi="Arial" w:cs="Arial"/>
        </w:rPr>
        <w:t>he</w:t>
      </w:r>
      <w:r w:rsidR="005118F1">
        <w:rPr>
          <w:rFonts w:ascii="Arial" w:eastAsia="Arial" w:hAnsi="Arial" w:cs="Arial"/>
          <w:spacing w:val="-4"/>
        </w:rPr>
        <w:t xml:space="preserve"> </w:t>
      </w:r>
      <w:r w:rsidR="005118F1">
        <w:rPr>
          <w:rFonts w:ascii="Arial" w:eastAsia="Arial" w:hAnsi="Arial" w:cs="Arial"/>
          <w:spacing w:val="1"/>
        </w:rPr>
        <w:t>c</w:t>
      </w:r>
      <w:r w:rsidR="005118F1">
        <w:rPr>
          <w:rFonts w:ascii="Arial" w:eastAsia="Arial" w:hAnsi="Arial" w:cs="Arial"/>
        </w:rPr>
        <w:t>ur</w:t>
      </w:r>
      <w:r w:rsidR="005118F1">
        <w:rPr>
          <w:rFonts w:ascii="Arial" w:eastAsia="Arial" w:hAnsi="Arial" w:cs="Arial"/>
          <w:spacing w:val="1"/>
        </w:rPr>
        <w:t>r</w:t>
      </w:r>
      <w:r w:rsidR="005118F1">
        <w:rPr>
          <w:rFonts w:ascii="Arial" w:eastAsia="Arial" w:hAnsi="Arial" w:cs="Arial"/>
        </w:rPr>
        <w:t>e</w:t>
      </w:r>
      <w:r w:rsidR="005118F1">
        <w:rPr>
          <w:rFonts w:ascii="Arial" w:eastAsia="Arial" w:hAnsi="Arial" w:cs="Arial"/>
          <w:spacing w:val="1"/>
        </w:rPr>
        <w:t>n</w:t>
      </w:r>
      <w:r w:rsidR="005118F1">
        <w:rPr>
          <w:rFonts w:ascii="Arial" w:eastAsia="Arial" w:hAnsi="Arial" w:cs="Arial"/>
        </w:rPr>
        <w:t>t</w:t>
      </w:r>
      <w:r w:rsidR="005118F1">
        <w:rPr>
          <w:rFonts w:ascii="Arial" w:eastAsia="Arial" w:hAnsi="Arial" w:cs="Arial"/>
          <w:spacing w:val="-6"/>
        </w:rPr>
        <w:t xml:space="preserve"> </w:t>
      </w:r>
      <w:r w:rsidR="005118F1">
        <w:rPr>
          <w:rFonts w:ascii="Arial" w:eastAsia="Arial" w:hAnsi="Arial" w:cs="Arial"/>
        </w:rPr>
        <w:t>t</w:t>
      </w:r>
      <w:r w:rsidR="005118F1">
        <w:rPr>
          <w:rFonts w:ascii="Arial" w:eastAsia="Arial" w:hAnsi="Arial" w:cs="Arial"/>
          <w:spacing w:val="1"/>
        </w:rPr>
        <w:t>o</w:t>
      </w:r>
      <w:r w:rsidR="005118F1">
        <w:rPr>
          <w:rFonts w:ascii="Arial" w:eastAsia="Arial" w:hAnsi="Arial" w:cs="Arial"/>
        </w:rPr>
        <w:t>p</w:t>
      </w:r>
      <w:r w:rsidR="005118F1">
        <w:rPr>
          <w:rFonts w:ascii="Arial" w:eastAsia="Arial" w:hAnsi="Arial" w:cs="Arial"/>
          <w:spacing w:val="1"/>
        </w:rPr>
        <w:t>ic</w:t>
      </w:r>
      <w:r w:rsidR="005118F1">
        <w:rPr>
          <w:rFonts w:ascii="Arial" w:eastAsia="Arial" w:hAnsi="Arial" w:cs="Arial"/>
        </w:rPr>
        <w:t>.</w:t>
      </w:r>
    </w:p>
    <w:p w14:paraId="1A9D7DCB" w14:textId="34800942" w:rsidR="00CF11B6" w:rsidRDefault="00CF11B6" w:rsidP="00C32421">
      <w:pPr>
        <w:spacing w:line="606" w:lineRule="auto"/>
        <w:ind w:left="1293" w:right="575" w:firstLine="12"/>
        <w:rPr>
          <w:sz w:val="10"/>
          <w:szCs w:val="10"/>
        </w:rPr>
      </w:pPr>
    </w:p>
    <w:p w14:paraId="2EEFE658" w14:textId="285B72F7" w:rsidR="00CF11B6" w:rsidRDefault="00CF11B6" w:rsidP="00C32421">
      <w:pPr>
        <w:spacing w:line="606" w:lineRule="auto"/>
        <w:ind w:left="1293" w:right="575" w:firstLine="12"/>
        <w:rPr>
          <w:sz w:val="10"/>
          <w:szCs w:val="10"/>
        </w:rPr>
      </w:pPr>
    </w:p>
    <w:p w14:paraId="575633B6" w14:textId="32487437" w:rsidR="00CF11B6" w:rsidRDefault="00CF11B6" w:rsidP="00C32421">
      <w:pPr>
        <w:spacing w:line="606" w:lineRule="auto"/>
        <w:ind w:left="1293" w:right="575" w:firstLine="12"/>
        <w:rPr>
          <w:sz w:val="10"/>
          <w:szCs w:val="10"/>
        </w:rPr>
      </w:pPr>
    </w:p>
    <w:p w14:paraId="209F3CDF" w14:textId="0CBB40FF" w:rsidR="00CF11B6" w:rsidRDefault="00CF11B6" w:rsidP="00C32421">
      <w:pPr>
        <w:spacing w:line="606" w:lineRule="auto"/>
        <w:ind w:left="1293" w:right="575" w:firstLine="12"/>
        <w:rPr>
          <w:sz w:val="10"/>
          <w:szCs w:val="10"/>
        </w:rPr>
      </w:pPr>
    </w:p>
    <w:p w14:paraId="06B92672" w14:textId="77777777" w:rsidR="00CF11B6" w:rsidRDefault="00CF11B6" w:rsidP="00C32421">
      <w:pPr>
        <w:spacing w:line="606" w:lineRule="auto"/>
        <w:ind w:left="1293" w:right="575" w:firstLine="12"/>
        <w:rPr>
          <w:sz w:val="10"/>
          <w:szCs w:val="10"/>
        </w:rPr>
      </w:pPr>
    </w:p>
    <w:p w14:paraId="5B10CA49" w14:textId="662C2BFF" w:rsidR="00A51AC0" w:rsidRDefault="005118F1" w:rsidP="007C371E">
      <w:pPr>
        <w:pStyle w:val="Heading1"/>
        <w:rPr>
          <w:rFonts w:eastAsia="Arial"/>
        </w:rPr>
      </w:pPr>
      <w:bookmarkStart w:id="3" w:name="_Toc83973365"/>
      <w:r>
        <w:rPr>
          <w:rFonts w:eastAsia="Arial"/>
          <w:spacing w:val="-1"/>
        </w:rPr>
        <w:lastRenderedPageBreak/>
        <w:t>Con</w:t>
      </w:r>
      <w:r>
        <w:rPr>
          <w:rFonts w:eastAsia="Arial"/>
        </w:rPr>
        <w:t>tact</w:t>
      </w:r>
      <w:r>
        <w:rPr>
          <w:rFonts w:eastAsia="Arial"/>
          <w:spacing w:val="1"/>
        </w:rPr>
        <w:t xml:space="preserve"> </w:t>
      </w:r>
      <w:r>
        <w:rPr>
          <w:rFonts w:eastAsia="Arial"/>
          <w:spacing w:val="-1"/>
        </w:rPr>
        <w:t>L</w:t>
      </w:r>
      <w:r>
        <w:rPr>
          <w:rFonts w:eastAsia="Arial"/>
          <w:spacing w:val="1"/>
        </w:rPr>
        <w:t>i</w:t>
      </w:r>
      <w:r>
        <w:rPr>
          <w:rFonts w:eastAsia="Arial"/>
        </w:rPr>
        <w:t>st</w:t>
      </w:r>
      <w:bookmarkEnd w:id="3"/>
    </w:p>
    <w:p w14:paraId="2E2D3AAC" w14:textId="77777777" w:rsidR="007C371E" w:rsidRDefault="007C371E" w:rsidP="007C371E">
      <w:pPr>
        <w:rPr>
          <w:rFonts w:eastAsia="Arial"/>
        </w:rPr>
      </w:pPr>
    </w:p>
    <w:tbl>
      <w:tblPr>
        <w:tblStyle w:val="TableGrid"/>
        <w:tblW w:w="5130" w:type="pct"/>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6" w:space="0" w:color="808080" w:themeColor="background1" w:themeShade="80"/>
          <w:insideV w:val="single" w:sz="6" w:space="0" w:color="808080" w:themeColor="background1" w:themeShade="80"/>
        </w:tblBorders>
        <w:tblLayout w:type="fixed"/>
        <w:tblCellMar>
          <w:top w:w="43" w:type="dxa"/>
          <w:left w:w="115" w:type="dxa"/>
          <w:bottom w:w="43" w:type="dxa"/>
          <w:right w:w="115" w:type="dxa"/>
        </w:tblCellMar>
        <w:tblLook w:val="04A0" w:firstRow="1" w:lastRow="0" w:firstColumn="1" w:lastColumn="0" w:noHBand="0" w:noVBand="1"/>
      </w:tblPr>
      <w:tblGrid>
        <w:gridCol w:w="3854"/>
        <w:gridCol w:w="2431"/>
        <w:gridCol w:w="2252"/>
        <w:gridCol w:w="1754"/>
      </w:tblGrid>
      <w:tr w:rsidR="007C371E" w:rsidRPr="00DF1F1B" w14:paraId="5095814E" w14:textId="77777777" w:rsidTr="00FD3B11">
        <w:trPr>
          <w:tblHeader/>
          <w:jc w:val="center"/>
        </w:trPr>
        <w:tc>
          <w:tcPr>
            <w:tcW w:w="1873" w:type="pct"/>
            <w:vAlign w:val="center"/>
          </w:tcPr>
          <w:p w14:paraId="18309E65" w14:textId="77777777" w:rsidR="007C371E" w:rsidRPr="00DF1F1B" w:rsidRDefault="007C371E" w:rsidP="007C371E">
            <w:pPr>
              <w:jc w:val="center"/>
              <w:rPr>
                <w:b/>
              </w:rPr>
            </w:pPr>
            <w:r>
              <w:rPr>
                <w:b/>
              </w:rPr>
              <w:t>Contact</w:t>
            </w:r>
          </w:p>
        </w:tc>
        <w:tc>
          <w:tcPr>
            <w:tcW w:w="1181" w:type="pct"/>
            <w:vAlign w:val="center"/>
          </w:tcPr>
          <w:p w14:paraId="1C394E3A" w14:textId="77777777" w:rsidR="007C371E" w:rsidRPr="00DF1F1B" w:rsidRDefault="007C371E" w:rsidP="007C371E">
            <w:pPr>
              <w:jc w:val="center"/>
              <w:rPr>
                <w:b/>
              </w:rPr>
            </w:pPr>
            <w:r>
              <w:rPr>
                <w:b/>
              </w:rPr>
              <w:t>Name</w:t>
            </w:r>
          </w:p>
        </w:tc>
        <w:tc>
          <w:tcPr>
            <w:tcW w:w="1094" w:type="pct"/>
            <w:vAlign w:val="center"/>
          </w:tcPr>
          <w:p w14:paraId="5D7AD020" w14:textId="77777777" w:rsidR="007C371E" w:rsidRPr="00DF1F1B" w:rsidRDefault="007C371E" w:rsidP="007C371E">
            <w:pPr>
              <w:jc w:val="center"/>
              <w:rPr>
                <w:b/>
              </w:rPr>
            </w:pPr>
            <w:r>
              <w:rPr>
                <w:b/>
              </w:rPr>
              <w:t>E-mail</w:t>
            </w:r>
          </w:p>
        </w:tc>
        <w:tc>
          <w:tcPr>
            <w:tcW w:w="852" w:type="pct"/>
            <w:vAlign w:val="center"/>
          </w:tcPr>
          <w:p w14:paraId="4B8F3949" w14:textId="77777777" w:rsidR="007C371E" w:rsidRPr="00DF1F1B" w:rsidRDefault="007C371E" w:rsidP="007C371E">
            <w:pPr>
              <w:jc w:val="center"/>
              <w:rPr>
                <w:b/>
              </w:rPr>
            </w:pPr>
            <w:r>
              <w:rPr>
                <w:b/>
              </w:rPr>
              <w:t>Phone</w:t>
            </w:r>
          </w:p>
        </w:tc>
      </w:tr>
      <w:tr w:rsidR="007C371E" w:rsidRPr="004414B7" w14:paraId="083AF87D" w14:textId="77777777" w:rsidTr="00FD3B11">
        <w:trPr>
          <w:jc w:val="center"/>
        </w:trPr>
        <w:tc>
          <w:tcPr>
            <w:tcW w:w="1873" w:type="pct"/>
            <w:vAlign w:val="center"/>
          </w:tcPr>
          <w:p w14:paraId="128E7ABC" w14:textId="77777777" w:rsidR="007C371E" w:rsidRPr="007C371E" w:rsidRDefault="007C371E" w:rsidP="007C371E">
            <w:pPr>
              <w:rPr>
                <w:rFonts w:ascii="Arial" w:hAnsi="Arial" w:cs="Arial"/>
                <w:sz w:val="20"/>
                <w:szCs w:val="20"/>
              </w:rPr>
            </w:pPr>
            <w:r w:rsidRPr="007C371E">
              <w:rPr>
                <w:rFonts w:ascii="Arial" w:hAnsi="Arial" w:cs="Arial"/>
                <w:sz w:val="20"/>
                <w:szCs w:val="20"/>
              </w:rPr>
              <w:t>Bureau of Special Education Consultant</w:t>
            </w:r>
          </w:p>
        </w:tc>
        <w:tc>
          <w:tcPr>
            <w:tcW w:w="1181" w:type="pct"/>
          </w:tcPr>
          <w:p w14:paraId="7F073943" w14:textId="611C43F0" w:rsidR="007C371E" w:rsidRPr="007C371E" w:rsidRDefault="004B64B5" w:rsidP="007C371E">
            <w:pPr>
              <w:rPr>
                <w:rFonts w:ascii="Arial" w:hAnsi="Arial" w:cs="Arial"/>
                <w:sz w:val="20"/>
                <w:szCs w:val="20"/>
              </w:rPr>
            </w:pPr>
            <w:r w:rsidRPr="004B64B5">
              <w:rPr>
                <w:rFonts w:ascii="Arial" w:hAnsi="Arial" w:cs="Arial"/>
                <w:sz w:val="20"/>
                <w:szCs w:val="20"/>
              </w:rPr>
              <w:t>Viviana Toure</w:t>
            </w:r>
          </w:p>
        </w:tc>
        <w:tc>
          <w:tcPr>
            <w:tcW w:w="1094" w:type="pct"/>
          </w:tcPr>
          <w:p w14:paraId="532CBDAB" w14:textId="026D183A" w:rsidR="007C371E" w:rsidRPr="007C371E" w:rsidRDefault="005E135A" w:rsidP="007C371E">
            <w:pPr>
              <w:spacing w:before="60"/>
              <w:rPr>
                <w:rFonts w:ascii="Arial" w:eastAsia="Arial" w:hAnsi="Arial" w:cs="Arial"/>
                <w:sz w:val="16"/>
                <w:szCs w:val="16"/>
              </w:rPr>
            </w:pPr>
            <w:hyperlink r:id="rId19" w:history="1">
              <w:r w:rsidR="004B64B5" w:rsidRPr="00F07E8D">
                <w:rPr>
                  <w:rStyle w:val="Hyperlink"/>
                  <w:rFonts w:ascii="Arial" w:eastAsia="Arial" w:hAnsi="Arial" w:cs="Arial"/>
                  <w:sz w:val="16"/>
                  <w:szCs w:val="16"/>
                </w:rPr>
                <w:t>Viviana.Toure@ct.gov</w:t>
              </w:r>
            </w:hyperlink>
            <w:r w:rsidR="004B64B5">
              <w:rPr>
                <w:rFonts w:ascii="Arial" w:eastAsia="Arial" w:hAnsi="Arial" w:cs="Arial"/>
                <w:sz w:val="16"/>
                <w:szCs w:val="16"/>
              </w:rPr>
              <w:t xml:space="preserve"> </w:t>
            </w:r>
          </w:p>
        </w:tc>
        <w:tc>
          <w:tcPr>
            <w:tcW w:w="852" w:type="pct"/>
          </w:tcPr>
          <w:p w14:paraId="76752C8C" w14:textId="7B11B9DF" w:rsidR="007C371E" w:rsidRPr="007C371E" w:rsidRDefault="004B64B5" w:rsidP="007C371E">
            <w:pPr>
              <w:rPr>
                <w:rFonts w:ascii="Arial" w:hAnsi="Arial" w:cs="Arial"/>
                <w:iCs/>
                <w:sz w:val="20"/>
                <w:szCs w:val="20"/>
              </w:rPr>
            </w:pPr>
            <w:r>
              <w:rPr>
                <w:rFonts w:ascii="Arial" w:hAnsi="Arial" w:cs="Arial"/>
                <w:iCs/>
                <w:sz w:val="20"/>
                <w:szCs w:val="20"/>
              </w:rPr>
              <w:t>860-713-6924</w:t>
            </w:r>
          </w:p>
        </w:tc>
      </w:tr>
      <w:tr w:rsidR="007C371E" w:rsidRPr="00392248" w14:paraId="331B14C7" w14:textId="77777777" w:rsidTr="00FD3B11">
        <w:trPr>
          <w:jc w:val="center"/>
        </w:trPr>
        <w:tc>
          <w:tcPr>
            <w:tcW w:w="1873" w:type="pct"/>
            <w:vAlign w:val="center"/>
          </w:tcPr>
          <w:p w14:paraId="595B902D" w14:textId="77777777" w:rsidR="007C371E" w:rsidRPr="00FD3B11" w:rsidRDefault="007C371E" w:rsidP="007C371E">
            <w:pPr>
              <w:rPr>
                <w:rFonts w:ascii="Arial" w:hAnsi="Arial" w:cs="Arial"/>
                <w:sz w:val="20"/>
                <w:szCs w:val="20"/>
              </w:rPr>
            </w:pPr>
            <w:r w:rsidRPr="00FD3B11">
              <w:rPr>
                <w:rFonts w:ascii="Arial" w:hAnsi="Arial" w:cs="Arial"/>
                <w:sz w:val="20"/>
                <w:szCs w:val="20"/>
              </w:rPr>
              <w:t>SDE Data Manager</w:t>
            </w:r>
          </w:p>
        </w:tc>
        <w:tc>
          <w:tcPr>
            <w:tcW w:w="1181" w:type="pct"/>
          </w:tcPr>
          <w:p w14:paraId="28B6F41A" w14:textId="36621BAA" w:rsidR="007C371E" w:rsidRPr="00FD3B11" w:rsidRDefault="005D5F14" w:rsidP="007C371E">
            <w:pPr>
              <w:spacing w:before="39"/>
              <w:rPr>
                <w:rFonts w:ascii="Arial" w:eastAsia="Arial" w:hAnsi="Arial" w:cs="Arial"/>
                <w:sz w:val="20"/>
                <w:szCs w:val="20"/>
              </w:rPr>
            </w:pPr>
            <w:r>
              <w:rPr>
                <w:rFonts w:ascii="Arial" w:eastAsia="Arial" w:hAnsi="Arial" w:cs="Arial"/>
                <w:spacing w:val="1"/>
                <w:sz w:val="20"/>
                <w:szCs w:val="20"/>
              </w:rPr>
              <w:t>Ada Kovaci-Kume</w:t>
            </w:r>
          </w:p>
        </w:tc>
        <w:tc>
          <w:tcPr>
            <w:tcW w:w="1094" w:type="pct"/>
          </w:tcPr>
          <w:p w14:paraId="0DBF568D" w14:textId="36038C8E" w:rsidR="007C371E" w:rsidRPr="00FD3B11" w:rsidRDefault="005E135A" w:rsidP="005D5F14">
            <w:pPr>
              <w:spacing w:before="60"/>
              <w:rPr>
                <w:rFonts w:ascii="Arial" w:eastAsia="Arial" w:hAnsi="Arial" w:cs="Arial"/>
                <w:sz w:val="16"/>
                <w:szCs w:val="16"/>
              </w:rPr>
            </w:pPr>
            <w:hyperlink r:id="rId20" w:history="1">
              <w:r w:rsidR="005D5F14" w:rsidRPr="00523F1C">
                <w:rPr>
                  <w:rStyle w:val="Hyperlink"/>
                  <w:rFonts w:ascii="Arial" w:hAnsi="Arial" w:cs="Arial"/>
                  <w:spacing w:val="1"/>
                  <w:sz w:val="16"/>
                  <w:szCs w:val="16"/>
                  <w:u w:color="0000FF"/>
                </w:rPr>
                <w:t>Ada.Kovaci-Kume@ct.gov</w:t>
              </w:r>
            </w:hyperlink>
            <w:r w:rsidR="005D5F14">
              <w:rPr>
                <w:rFonts w:ascii="Arial" w:hAnsi="Arial" w:cs="Arial"/>
                <w:spacing w:val="1"/>
                <w:sz w:val="16"/>
                <w:szCs w:val="16"/>
                <w:u w:color="0000FF"/>
              </w:rPr>
              <w:t xml:space="preserve"> </w:t>
            </w:r>
          </w:p>
        </w:tc>
        <w:tc>
          <w:tcPr>
            <w:tcW w:w="852" w:type="pct"/>
          </w:tcPr>
          <w:p w14:paraId="00680F2E" w14:textId="74748617" w:rsidR="007C371E" w:rsidRPr="00FD3B11" w:rsidRDefault="007C371E" w:rsidP="007C371E">
            <w:pPr>
              <w:spacing w:before="39"/>
              <w:rPr>
                <w:rFonts w:ascii="Arial" w:eastAsia="Arial" w:hAnsi="Arial" w:cs="Arial"/>
                <w:sz w:val="20"/>
                <w:szCs w:val="20"/>
              </w:rPr>
            </w:pPr>
            <w:r w:rsidRPr="00FD3B11">
              <w:rPr>
                <w:rFonts w:ascii="Arial" w:eastAsia="Arial" w:hAnsi="Arial" w:cs="Arial"/>
                <w:sz w:val="20"/>
                <w:szCs w:val="20"/>
              </w:rPr>
              <w:t>860</w:t>
            </w:r>
            <w:r w:rsidRPr="00FD3B11">
              <w:rPr>
                <w:rFonts w:ascii="Arial" w:eastAsia="Arial" w:hAnsi="Arial" w:cs="Arial"/>
                <w:spacing w:val="1"/>
                <w:sz w:val="20"/>
                <w:szCs w:val="20"/>
              </w:rPr>
              <w:t>-</w:t>
            </w:r>
            <w:r w:rsidRPr="00FD3B11">
              <w:rPr>
                <w:rFonts w:ascii="Arial" w:eastAsia="Arial" w:hAnsi="Arial" w:cs="Arial"/>
                <w:spacing w:val="2"/>
                <w:sz w:val="20"/>
                <w:szCs w:val="20"/>
              </w:rPr>
              <w:t>7</w:t>
            </w:r>
            <w:r w:rsidRPr="00FD3B11">
              <w:rPr>
                <w:rFonts w:ascii="Arial" w:eastAsia="Arial" w:hAnsi="Arial" w:cs="Arial"/>
                <w:sz w:val="20"/>
                <w:szCs w:val="20"/>
              </w:rPr>
              <w:t>13</w:t>
            </w:r>
            <w:r w:rsidRPr="00FD3B11">
              <w:rPr>
                <w:rFonts w:ascii="Arial" w:eastAsia="Arial" w:hAnsi="Arial" w:cs="Arial"/>
                <w:spacing w:val="1"/>
                <w:sz w:val="20"/>
                <w:szCs w:val="20"/>
              </w:rPr>
              <w:t>-</w:t>
            </w:r>
            <w:r w:rsidRPr="00FD3B11">
              <w:rPr>
                <w:rFonts w:ascii="Arial" w:eastAsia="Arial" w:hAnsi="Arial" w:cs="Arial"/>
                <w:sz w:val="20"/>
                <w:szCs w:val="20"/>
              </w:rPr>
              <w:t>6</w:t>
            </w:r>
            <w:r w:rsidR="005D5F14">
              <w:rPr>
                <w:rFonts w:ascii="Arial" w:eastAsia="Arial" w:hAnsi="Arial" w:cs="Arial"/>
                <w:spacing w:val="1"/>
                <w:sz w:val="20"/>
                <w:szCs w:val="20"/>
              </w:rPr>
              <w:t>855</w:t>
            </w:r>
          </w:p>
        </w:tc>
      </w:tr>
      <w:tr w:rsidR="007C371E" w:rsidRPr="00392248" w14:paraId="009A2B67" w14:textId="77777777" w:rsidTr="00FD3B11">
        <w:trPr>
          <w:jc w:val="center"/>
        </w:trPr>
        <w:tc>
          <w:tcPr>
            <w:tcW w:w="1873" w:type="pct"/>
            <w:vAlign w:val="center"/>
          </w:tcPr>
          <w:p w14:paraId="30F8F18F" w14:textId="77777777" w:rsidR="007C371E" w:rsidRPr="007C371E" w:rsidRDefault="007C371E" w:rsidP="007C371E">
            <w:pPr>
              <w:rPr>
                <w:rFonts w:ascii="Arial" w:hAnsi="Arial" w:cs="Arial"/>
                <w:sz w:val="20"/>
                <w:szCs w:val="20"/>
              </w:rPr>
            </w:pPr>
            <w:r w:rsidRPr="007C371E">
              <w:rPr>
                <w:rFonts w:ascii="Arial" w:hAnsi="Arial" w:cs="Arial"/>
                <w:sz w:val="20"/>
                <w:szCs w:val="20"/>
              </w:rPr>
              <w:t>Analyst</w:t>
            </w:r>
          </w:p>
        </w:tc>
        <w:tc>
          <w:tcPr>
            <w:tcW w:w="1181" w:type="pct"/>
            <w:vAlign w:val="center"/>
          </w:tcPr>
          <w:p w14:paraId="5957C5F4" w14:textId="77777777" w:rsidR="007C371E" w:rsidRPr="007C371E" w:rsidRDefault="007C371E" w:rsidP="007C371E">
            <w:pPr>
              <w:rPr>
                <w:rFonts w:ascii="Arial" w:hAnsi="Arial" w:cs="Arial"/>
                <w:sz w:val="20"/>
                <w:szCs w:val="20"/>
              </w:rPr>
            </w:pPr>
            <w:r w:rsidRPr="007C371E">
              <w:rPr>
                <w:rFonts w:ascii="Arial" w:hAnsi="Arial" w:cs="Arial"/>
                <w:sz w:val="20"/>
                <w:szCs w:val="20"/>
              </w:rPr>
              <w:t>Diane Murphy</w:t>
            </w:r>
          </w:p>
        </w:tc>
        <w:tc>
          <w:tcPr>
            <w:tcW w:w="1094" w:type="pct"/>
            <w:vAlign w:val="center"/>
          </w:tcPr>
          <w:p w14:paraId="1751F4AA" w14:textId="77777777" w:rsidR="007C371E" w:rsidRPr="007C371E" w:rsidRDefault="005E135A" w:rsidP="007C371E">
            <w:pPr>
              <w:rPr>
                <w:rFonts w:ascii="Arial" w:hAnsi="Arial" w:cs="Arial"/>
              </w:rPr>
            </w:pPr>
            <w:hyperlink r:id="rId21" w:history="1">
              <w:r w:rsidR="007C371E" w:rsidRPr="007C371E">
                <w:rPr>
                  <w:rStyle w:val="Hyperlink"/>
                  <w:rFonts w:ascii="Arial" w:hAnsi="Arial" w:cs="Arial"/>
                  <w:sz w:val="16"/>
                  <w:szCs w:val="16"/>
                </w:rPr>
                <w:t>Diane.Murphy@ct.gov</w:t>
              </w:r>
            </w:hyperlink>
            <w:r w:rsidR="007C371E" w:rsidRPr="007C371E">
              <w:rPr>
                <w:rFonts w:ascii="Arial" w:hAnsi="Arial" w:cs="Arial"/>
                <w:sz w:val="16"/>
                <w:szCs w:val="16"/>
              </w:rPr>
              <w:t xml:space="preserve"> </w:t>
            </w:r>
          </w:p>
        </w:tc>
        <w:tc>
          <w:tcPr>
            <w:tcW w:w="852" w:type="pct"/>
            <w:vAlign w:val="center"/>
          </w:tcPr>
          <w:p w14:paraId="3E23DB20" w14:textId="77777777" w:rsidR="007C371E" w:rsidRPr="007C371E" w:rsidRDefault="007C371E" w:rsidP="007C371E">
            <w:pPr>
              <w:rPr>
                <w:rFonts w:ascii="Arial" w:hAnsi="Arial" w:cs="Arial"/>
                <w:sz w:val="20"/>
                <w:szCs w:val="20"/>
              </w:rPr>
            </w:pPr>
            <w:r w:rsidRPr="007C371E">
              <w:rPr>
                <w:rFonts w:ascii="Arial" w:hAnsi="Arial" w:cs="Arial"/>
                <w:sz w:val="20"/>
                <w:szCs w:val="20"/>
              </w:rPr>
              <w:t>860-713-6891</w:t>
            </w:r>
          </w:p>
        </w:tc>
      </w:tr>
    </w:tbl>
    <w:p w14:paraId="4E44F8A8" w14:textId="77777777" w:rsidR="007C371E" w:rsidRDefault="007C371E" w:rsidP="007C371E">
      <w:pPr>
        <w:rPr>
          <w:rFonts w:eastAsia="Arial"/>
        </w:rPr>
      </w:pPr>
    </w:p>
    <w:p w14:paraId="066EA7F3" w14:textId="77777777" w:rsidR="00773541" w:rsidRDefault="00773541" w:rsidP="007C371E">
      <w:pPr>
        <w:rPr>
          <w:rFonts w:eastAsia="Arial"/>
        </w:rPr>
      </w:pPr>
    </w:p>
    <w:p w14:paraId="6E4D6E13" w14:textId="77777777" w:rsidR="00773541" w:rsidRPr="001E1E1E" w:rsidRDefault="00773541" w:rsidP="007C371E">
      <w:pPr>
        <w:rPr>
          <w:rFonts w:ascii="Arial" w:eastAsia="Arial" w:hAnsi="Arial" w:cs="Arial"/>
        </w:rPr>
      </w:pPr>
      <w:r w:rsidRPr="001E1E1E">
        <w:rPr>
          <w:rFonts w:ascii="Arial" w:eastAsia="Arial" w:hAnsi="Arial" w:cs="Arial"/>
        </w:rPr>
        <w:t>The CSDE Data Acquisition Plan and Timely &amp; Accurate Dates can be found at this site:</w:t>
      </w:r>
    </w:p>
    <w:p w14:paraId="216BCC29" w14:textId="77777777" w:rsidR="00773541" w:rsidRPr="007A48C7" w:rsidRDefault="00773541" w:rsidP="007C371E">
      <w:pPr>
        <w:rPr>
          <w:rFonts w:eastAsia="Arial"/>
        </w:rPr>
      </w:pPr>
    </w:p>
    <w:p w14:paraId="473C6FE9" w14:textId="40E86DB7" w:rsidR="00773541" w:rsidRDefault="005E135A" w:rsidP="007C371E">
      <w:pPr>
        <w:rPr>
          <w:rFonts w:eastAsia="Arial"/>
        </w:rPr>
      </w:pPr>
      <w:hyperlink r:id="rId22" w:history="1">
        <w:r w:rsidR="00773541" w:rsidRPr="007A48C7">
          <w:rPr>
            <w:rStyle w:val="Hyperlink"/>
            <w:rFonts w:eastAsia="Arial"/>
          </w:rPr>
          <w:t>https://portal.ct.gov/SDE/Performance/Data-Collections-Guide</w:t>
        </w:r>
      </w:hyperlink>
    </w:p>
    <w:p w14:paraId="537944EA" w14:textId="2FC5E504" w:rsidR="00773541" w:rsidRDefault="00773541" w:rsidP="007C371E">
      <w:pPr>
        <w:rPr>
          <w:rFonts w:eastAsia="Arial"/>
        </w:rPr>
      </w:pPr>
    </w:p>
    <w:p w14:paraId="72F73F30" w14:textId="77777777" w:rsidR="00773541" w:rsidRDefault="00773541" w:rsidP="007C371E">
      <w:pPr>
        <w:rPr>
          <w:rFonts w:eastAsia="Arial"/>
        </w:rPr>
      </w:pPr>
    </w:p>
    <w:p w14:paraId="357FBA8D" w14:textId="749E2B7D" w:rsidR="00773541" w:rsidRPr="007C371E" w:rsidRDefault="00773541" w:rsidP="007C371E">
      <w:pPr>
        <w:rPr>
          <w:rFonts w:eastAsia="Arial"/>
        </w:rPr>
        <w:sectPr w:rsidR="00773541" w:rsidRPr="007C371E">
          <w:headerReference w:type="default" r:id="rId23"/>
          <w:footerReference w:type="default" r:id="rId24"/>
          <w:pgSz w:w="12240" w:h="15840"/>
          <w:pgMar w:top="980" w:right="1080" w:bottom="280" w:left="1100" w:header="746" w:footer="858" w:gutter="0"/>
          <w:cols w:space="720"/>
        </w:sectPr>
      </w:pPr>
    </w:p>
    <w:p w14:paraId="00248C8B" w14:textId="77777777" w:rsidR="00A51AC0" w:rsidRDefault="00A51AC0">
      <w:pPr>
        <w:spacing w:before="3" w:line="180" w:lineRule="exact"/>
        <w:rPr>
          <w:sz w:val="18"/>
          <w:szCs w:val="18"/>
        </w:rPr>
      </w:pPr>
    </w:p>
    <w:p w14:paraId="15305CDB" w14:textId="77777777" w:rsidR="00A51AC0" w:rsidRDefault="00A51AC0">
      <w:pPr>
        <w:spacing w:line="200" w:lineRule="exact"/>
      </w:pPr>
    </w:p>
    <w:p w14:paraId="7B67056A" w14:textId="77777777" w:rsidR="00A51AC0" w:rsidRDefault="00A51AC0">
      <w:pPr>
        <w:spacing w:line="200" w:lineRule="exact"/>
      </w:pPr>
    </w:p>
    <w:p w14:paraId="3A47A322" w14:textId="77777777" w:rsidR="00A51AC0" w:rsidRDefault="00A51AC0">
      <w:pPr>
        <w:spacing w:line="200" w:lineRule="exact"/>
      </w:pPr>
    </w:p>
    <w:p w14:paraId="694A237E" w14:textId="77777777" w:rsidR="00A51AC0" w:rsidRDefault="00A51AC0">
      <w:pPr>
        <w:spacing w:line="200" w:lineRule="exact"/>
      </w:pPr>
    </w:p>
    <w:p w14:paraId="5C40984D" w14:textId="77777777" w:rsidR="00A51AC0" w:rsidRDefault="00A51AC0">
      <w:pPr>
        <w:spacing w:line="200" w:lineRule="exact"/>
      </w:pPr>
    </w:p>
    <w:p w14:paraId="351FA1A8" w14:textId="77777777" w:rsidR="00A51AC0" w:rsidRDefault="00A51AC0">
      <w:pPr>
        <w:spacing w:line="200" w:lineRule="exact"/>
      </w:pPr>
    </w:p>
    <w:p w14:paraId="19898226" w14:textId="77777777" w:rsidR="00A51AC0" w:rsidRDefault="00A51AC0">
      <w:pPr>
        <w:spacing w:line="200" w:lineRule="exact"/>
      </w:pPr>
    </w:p>
    <w:p w14:paraId="4B52B6A8" w14:textId="77777777" w:rsidR="00A51AC0" w:rsidRDefault="00A51AC0">
      <w:pPr>
        <w:spacing w:line="200" w:lineRule="exact"/>
      </w:pPr>
    </w:p>
    <w:p w14:paraId="3F36367B" w14:textId="77777777" w:rsidR="00A51AC0" w:rsidRDefault="00A51AC0">
      <w:pPr>
        <w:spacing w:line="200" w:lineRule="exact"/>
      </w:pPr>
    </w:p>
    <w:p w14:paraId="1DD4D24B" w14:textId="77777777" w:rsidR="00A51AC0" w:rsidRDefault="00A51AC0">
      <w:pPr>
        <w:spacing w:line="200" w:lineRule="exact"/>
      </w:pPr>
    </w:p>
    <w:p w14:paraId="08945746" w14:textId="77777777" w:rsidR="00A51AC0" w:rsidRDefault="005E135A" w:rsidP="007C371E">
      <w:pPr>
        <w:pStyle w:val="Heading1"/>
        <w:rPr>
          <w:rFonts w:eastAsia="Arial"/>
        </w:rPr>
      </w:pPr>
      <w:bookmarkStart w:id="4" w:name="_Toc83973366"/>
      <w:r>
        <w:rPr>
          <w:rFonts w:ascii="Times New Roman" w:eastAsia="Times New Roman" w:hAnsi="Times New Roman" w:cs="Times New Roman"/>
          <w:sz w:val="20"/>
          <w:szCs w:val="20"/>
        </w:rPr>
        <w:pict w14:anchorId="42462734">
          <v:group id="_x0000_s1502" style="position:absolute;margin-left:67.1pt;margin-top:-78.9pt;width:103.3pt;height:96.35pt;z-index:-251687936;mso-position-horizontal-relative:page" coordorigin="1342,-1578" coordsize="2066,1927">
            <v:shape id="_x0000_s1504" type="#_x0000_t75" style="position:absolute;left:1342;top:-1578;width:2066;height:2006">
              <v:imagedata r:id="rId25" o:title=""/>
            </v:shape>
            <v:shape id="_x0000_s1503" type="#_x0000_t75" style="position:absolute;left:1646;top:-1277;width:1147;height:1094">
              <v:imagedata r:id="rId26" o:title=""/>
            </v:shape>
            <w10:wrap anchorx="page"/>
          </v:group>
        </w:pict>
      </w:r>
      <w:r w:rsidR="005118F1">
        <w:rPr>
          <w:rFonts w:eastAsia="Arial"/>
          <w:spacing w:val="-1"/>
        </w:rPr>
        <w:t>H</w:t>
      </w:r>
      <w:r w:rsidR="005118F1">
        <w:rPr>
          <w:rFonts w:eastAsia="Arial"/>
        </w:rPr>
        <w:t>a</w:t>
      </w:r>
      <w:r w:rsidR="005118F1">
        <w:rPr>
          <w:rFonts w:eastAsia="Arial"/>
          <w:spacing w:val="-1"/>
        </w:rPr>
        <w:t>ndboo</w:t>
      </w:r>
      <w:r w:rsidR="005118F1">
        <w:rPr>
          <w:rFonts w:eastAsia="Arial"/>
        </w:rPr>
        <w:t>k</w:t>
      </w:r>
      <w:r w:rsidR="005118F1">
        <w:rPr>
          <w:rFonts w:eastAsia="Arial"/>
          <w:spacing w:val="1"/>
        </w:rPr>
        <w:t xml:space="preserve"> </w:t>
      </w:r>
      <w:r w:rsidR="005118F1">
        <w:rPr>
          <w:rFonts w:eastAsia="Arial"/>
        </w:rPr>
        <w:t xml:space="preserve">/ </w:t>
      </w:r>
      <w:r w:rsidR="005118F1">
        <w:rPr>
          <w:rFonts w:eastAsia="Arial"/>
          <w:spacing w:val="-1"/>
        </w:rPr>
        <w:t>R</w:t>
      </w:r>
      <w:r w:rsidR="005118F1">
        <w:rPr>
          <w:rFonts w:eastAsia="Arial"/>
        </w:rPr>
        <w:t>ef</w:t>
      </w:r>
      <w:r w:rsidR="005118F1">
        <w:rPr>
          <w:rFonts w:eastAsia="Arial"/>
          <w:spacing w:val="-3"/>
        </w:rPr>
        <w:t>e</w:t>
      </w:r>
      <w:r w:rsidR="005118F1">
        <w:rPr>
          <w:rFonts w:eastAsia="Arial"/>
          <w:spacing w:val="1"/>
        </w:rPr>
        <w:t>r</w:t>
      </w:r>
      <w:r w:rsidR="005118F1">
        <w:rPr>
          <w:rFonts w:eastAsia="Arial"/>
        </w:rPr>
        <w:t>e</w:t>
      </w:r>
      <w:r w:rsidR="005118F1">
        <w:rPr>
          <w:rFonts w:eastAsia="Arial"/>
          <w:spacing w:val="-1"/>
        </w:rPr>
        <w:t>n</w:t>
      </w:r>
      <w:r w:rsidR="005118F1">
        <w:rPr>
          <w:rFonts w:eastAsia="Arial"/>
        </w:rPr>
        <w:t>ce</w:t>
      </w:r>
      <w:r w:rsidR="005118F1">
        <w:rPr>
          <w:rFonts w:eastAsia="Arial"/>
          <w:spacing w:val="1"/>
        </w:rPr>
        <w:t xml:space="preserve"> </w:t>
      </w:r>
      <w:r w:rsidR="005118F1">
        <w:rPr>
          <w:rFonts w:eastAsia="Arial"/>
        </w:rPr>
        <w:t>G</w:t>
      </w:r>
      <w:r w:rsidR="005118F1">
        <w:rPr>
          <w:rFonts w:eastAsia="Arial"/>
          <w:spacing w:val="-4"/>
        </w:rPr>
        <w:t>u</w:t>
      </w:r>
      <w:r w:rsidR="005118F1">
        <w:rPr>
          <w:rFonts w:eastAsia="Arial"/>
          <w:spacing w:val="1"/>
        </w:rPr>
        <w:t>i</w:t>
      </w:r>
      <w:r w:rsidR="005118F1">
        <w:rPr>
          <w:rFonts w:eastAsia="Arial"/>
          <w:spacing w:val="-1"/>
        </w:rPr>
        <w:t>d</w:t>
      </w:r>
      <w:r w:rsidR="005118F1">
        <w:rPr>
          <w:rFonts w:eastAsia="Arial"/>
        </w:rPr>
        <w:t>e</w:t>
      </w:r>
      <w:bookmarkEnd w:id="4"/>
    </w:p>
    <w:p w14:paraId="3DE4CB9B" w14:textId="77777777" w:rsidR="00A51AC0" w:rsidRDefault="005118F1" w:rsidP="007C371E">
      <w:pPr>
        <w:pStyle w:val="Heading2"/>
        <w:rPr>
          <w:rFonts w:eastAsia="Arial"/>
        </w:rPr>
      </w:pPr>
      <w:bookmarkStart w:id="5" w:name="_Toc83973367"/>
      <w:r>
        <w:rPr>
          <w:rFonts w:eastAsia="Arial"/>
        </w:rPr>
        <w:t>E</w:t>
      </w:r>
      <w:r>
        <w:rPr>
          <w:rFonts w:eastAsia="Arial"/>
          <w:spacing w:val="-4"/>
        </w:rPr>
        <w:t>v</w:t>
      </w:r>
      <w:r>
        <w:rPr>
          <w:rFonts w:eastAsia="Arial"/>
          <w:spacing w:val="1"/>
        </w:rPr>
        <w:t>a</w:t>
      </w:r>
      <w:r>
        <w:rPr>
          <w:rFonts w:eastAsia="Arial"/>
        </w:rPr>
        <w:t>lu</w:t>
      </w:r>
      <w:r>
        <w:rPr>
          <w:rFonts w:eastAsia="Arial"/>
          <w:spacing w:val="1"/>
        </w:rPr>
        <w:t>a</w:t>
      </w:r>
      <w:r>
        <w:rPr>
          <w:rFonts w:eastAsia="Arial"/>
        </w:rPr>
        <w:t>tion Tim</w:t>
      </w:r>
      <w:r>
        <w:rPr>
          <w:rFonts w:eastAsia="Arial"/>
          <w:spacing w:val="1"/>
        </w:rPr>
        <w:t>e</w:t>
      </w:r>
      <w:r>
        <w:rPr>
          <w:rFonts w:eastAsia="Arial"/>
        </w:rPr>
        <w:t>l</w:t>
      </w:r>
      <w:r>
        <w:rPr>
          <w:rFonts w:eastAsia="Arial"/>
          <w:spacing w:val="1"/>
        </w:rPr>
        <w:t>i</w:t>
      </w:r>
      <w:r>
        <w:rPr>
          <w:rFonts w:eastAsia="Arial"/>
        </w:rPr>
        <w:t>n</w:t>
      </w:r>
      <w:r>
        <w:rPr>
          <w:rFonts w:eastAsia="Arial"/>
          <w:spacing w:val="2"/>
        </w:rPr>
        <w:t>e</w:t>
      </w:r>
      <w:r>
        <w:rPr>
          <w:rFonts w:eastAsia="Arial"/>
        </w:rPr>
        <w:t>s</w:t>
      </w:r>
      <w:r>
        <w:rPr>
          <w:rFonts w:eastAsia="Arial"/>
          <w:spacing w:val="-1"/>
        </w:rPr>
        <w:t xml:space="preserve"> </w:t>
      </w:r>
      <w:r>
        <w:rPr>
          <w:rFonts w:eastAsia="Arial"/>
        </w:rPr>
        <w:t>O</w:t>
      </w:r>
      <w:r>
        <w:rPr>
          <w:rFonts w:eastAsia="Arial"/>
          <w:spacing w:val="-3"/>
        </w:rPr>
        <w:t>v</w:t>
      </w:r>
      <w:r>
        <w:rPr>
          <w:rFonts w:eastAsia="Arial"/>
          <w:spacing w:val="1"/>
        </w:rPr>
        <w:t>e</w:t>
      </w:r>
      <w:r>
        <w:rPr>
          <w:rFonts w:eastAsia="Arial"/>
          <w:spacing w:val="2"/>
        </w:rPr>
        <w:t>r</w:t>
      </w:r>
      <w:r>
        <w:rPr>
          <w:rFonts w:eastAsia="Arial"/>
          <w:spacing w:val="-4"/>
        </w:rPr>
        <w:t>v</w:t>
      </w:r>
      <w:r>
        <w:rPr>
          <w:rFonts w:eastAsia="Arial"/>
        </w:rPr>
        <w:t>i</w:t>
      </w:r>
      <w:r>
        <w:rPr>
          <w:rFonts w:eastAsia="Arial"/>
          <w:spacing w:val="1"/>
        </w:rPr>
        <w:t>e</w:t>
      </w:r>
      <w:r>
        <w:rPr>
          <w:rFonts w:eastAsia="Arial"/>
        </w:rPr>
        <w:t>w</w:t>
      </w:r>
      <w:bookmarkEnd w:id="5"/>
    </w:p>
    <w:p w14:paraId="0D63D579" w14:textId="77777777" w:rsidR="00A51AC0" w:rsidRPr="00524807" w:rsidRDefault="005118F1" w:rsidP="00524807">
      <w:pPr>
        <w:pStyle w:val="Heading3"/>
        <w:rPr>
          <w:bCs w:val="0"/>
        </w:rPr>
      </w:pPr>
      <w:bookmarkStart w:id="6" w:name="_Toc83973368"/>
      <w:r w:rsidRPr="00524807">
        <w:rPr>
          <w:bCs w:val="0"/>
        </w:rPr>
        <w:t>Child Find Requirement</w:t>
      </w:r>
      <w:bookmarkEnd w:id="6"/>
    </w:p>
    <w:p w14:paraId="4A014678" w14:textId="77777777" w:rsidR="00A51AC0" w:rsidRDefault="00A51AC0">
      <w:pPr>
        <w:spacing w:before="4" w:line="140" w:lineRule="exact"/>
        <w:rPr>
          <w:sz w:val="15"/>
          <w:szCs w:val="15"/>
        </w:rPr>
      </w:pPr>
    </w:p>
    <w:p w14:paraId="2DF93652" w14:textId="77777777" w:rsidR="00A51AC0" w:rsidRDefault="005118F1">
      <w:pPr>
        <w:ind w:left="340" w:right="338"/>
        <w:rPr>
          <w:rFonts w:ascii="Arial" w:eastAsia="Arial" w:hAnsi="Arial" w:cs="Arial"/>
        </w:rPr>
      </w:pPr>
      <w:r>
        <w:rPr>
          <w:rFonts w:ascii="Arial" w:eastAsia="Arial" w:hAnsi="Arial" w:cs="Arial"/>
          <w:spacing w:val="-1"/>
        </w:rPr>
        <w:t>E</w:t>
      </w:r>
      <w:r>
        <w:rPr>
          <w:rFonts w:ascii="Arial" w:eastAsia="Arial" w:hAnsi="Arial" w:cs="Arial"/>
        </w:rPr>
        <w:t>a</w:t>
      </w:r>
      <w:r>
        <w:rPr>
          <w:rFonts w:ascii="Arial" w:eastAsia="Arial" w:hAnsi="Arial" w:cs="Arial"/>
          <w:spacing w:val="1"/>
        </w:rPr>
        <w:t>c</w:t>
      </w:r>
      <w:r>
        <w:rPr>
          <w:rFonts w:ascii="Arial" w:eastAsia="Arial" w:hAnsi="Arial" w:cs="Arial"/>
        </w:rPr>
        <w:t>h</w:t>
      </w:r>
      <w:r>
        <w:rPr>
          <w:rFonts w:ascii="Arial" w:eastAsia="Arial" w:hAnsi="Arial" w:cs="Arial"/>
          <w:spacing w:val="-5"/>
        </w:rPr>
        <w:t xml:space="preserve"> </w:t>
      </w:r>
      <w:r>
        <w:rPr>
          <w:rFonts w:ascii="Arial" w:eastAsia="Arial" w:hAnsi="Arial" w:cs="Arial"/>
        </w:rPr>
        <w:t>sta</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i</w:t>
      </w:r>
      <w:r>
        <w:rPr>
          <w:rFonts w:ascii="Arial" w:eastAsia="Arial" w:hAnsi="Arial" w:cs="Arial"/>
        </w:rPr>
        <w:t>s r</w:t>
      </w:r>
      <w:r>
        <w:rPr>
          <w:rFonts w:ascii="Arial" w:eastAsia="Arial" w:hAnsi="Arial" w:cs="Arial"/>
          <w:spacing w:val="2"/>
        </w:rPr>
        <w:t>e</w:t>
      </w:r>
      <w:r>
        <w:rPr>
          <w:rFonts w:ascii="Arial" w:eastAsia="Arial" w:hAnsi="Arial" w:cs="Arial"/>
        </w:rPr>
        <w:t>q</w:t>
      </w:r>
      <w:r>
        <w:rPr>
          <w:rFonts w:ascii="Arial" w:eastAsia="Arial" w:hAnsi="Arial" w:cs="Arial"/>
          <w:spacing w:val="1"/>
        </w:rPr>
        <w:t>u</w:t>
      </w:r>
      <w:r>
        <w:rPr>
          <w:rFonts w:ascii="Arial" w:eastAsia="Arial" w:hAnsi="Arial" w:cs="Arial"/>
          <w:spacing w:val="-1"/>
        </w:rPr>
        <w:t>i</w:t>
      </w:r>
      <w:r>
        <w:rPr>
          <w:rFonts w:ascii="Arial" w:eastAsia="Arial" w:hAnsi="Arial" w:cs="Arial"/>
          <w:spacing w:val="1"/>
        </w:rPr>
        <w:t>r</w:t>
      </w:r>
      <w:r>
        <w:rPr>
          <w:rFonts w:ascii="Arial" w:eastAsia="Arial" w:hAnsi="Arial" w:cs="Arial"/>
        </w:rPr>
        <w:t>ed</w:t>
      </w:r>
      <w:r>
        <w:rPr>
          <w:rFonts w:ascii="Arial" w:eastAsia="Arial" w:hAnsi="Arial" w:cs="Arial"/>
          <w:spacing w:val="-6"/>
        </w:rPr>
        <w:t xml:space="preserve"> </w:t>
      </w:r>
      <w:r>
        <w:rPr>
          <w:rFonts w:ascii="Arial" w:eastAsia="Arial" w:hAnsi="Arial" w:cs="Arial"/>
          <w:spacing w:val="2"/>
        </w:rPr>
        <w:t>b</w:t>
      </w:r>
      <w:r>
        <w:rPr>
          <w:rFonts w:ascii="Arial" w:eastAsia="Arial" w:hAnsi="Arial" w:cs="Arial"/>
        </w:rPr>
        <w:t>y</w:t>
      </w:r>
      <w:r>
        <w:rPr>
          <w:rFonts w:ascii="Arial" w:eastAsia="Arial" w:hAnsi="Arial" w:cs="Arial"/>
          <w:spacing w:val="-1"/>
        </w:rPr>
        <w:t xml:space="preserve"> </w:t>
      </w:r>
      <w:r>
        <w:rPr>
          <w:rFonts w:ascii="Arial" w:eastAsia="Arial" w:hAnsi="Arial" w:cs="Arial"/>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spacing w:val="-1"/>
        </w:rPr>
        <w:t>vi</w:t>
      </w:r>
      <w:r>
        <w:rPr>
          <w:rFonts w:ascii="Arial" w:eastAsia="Arial" w:hAnsi="Arial" w:cs="Arial"/>
          <w:spacing w:val="2"/>
        </w:rPr>
        <w:t>d</w:t>
      </w:r>
      <w:r>
        <w:rPr>
          <w:rFonts w:ascii="Arial" w:eastAsia="Arial" w:hAnsi="Arial" w:cs="Arial"/>
        </w:rPr>
        <w:t>u</w:t>
      </w:r>
      <w:r>
        <w:rPr>
          <w:rFonts w:ascii="Arial" w:eastAsia="Arial" w:hAnsi="Arial" w:cs="Arial"/>
          <w:spacing w:val="1"/>
        </w:rPr>
        <w:t>a</w:t>
      </w:r>
      <w:r>
        <w:rPr>
          <w:rFonts w:ascii="Arial" w:eastAsia="Arial" w:hAnsi="Arial" w:cs="Arial"/>
          <w:spacing w:val="-1"/>
        </w:rPr>
        <w:t>l</w:t>
      </w:r>
      <w:r>
        <w:rPr>
          <w:rFonts w:ascii="Arial" w:eastAsia="Arial" w:hAnsi="Arial" w:cs="Arial"/>
        </w:rPr>
        <w:t>s</w:t>
      </w:r>
      <w:r>
        <w:rPr>
          <w:rFonts w:ascii="Arial" w:eastAsia="Arial" w:hAnsi="Arial" w:cs="Arial"/>
          <w:spacing w:val="-6"/>
        </w:rPr>
        <w:t xml:space="preserve"> </w:t>
      </w:r>
      <w:r>
        <w:rPr>
          <w:rFonts w:ascii="Arial" w:eastAsia="Arial" w:hAnsi="Arial" w:cs="Arial"/>
          <w:spacing w:val="-2"/>
        </w:rPr>
        <w:t>w</w:t>
      </w:r>
      <w:r>
        <w:rPr>
          <w:rFonts w:ascii="Arial" w:eastAsia="Arial" w:hAnsi="Arial" w:cs="Arial"/>
          <w:spacing w:val="-1"/>
        </w:rPr>
        <w:t>i</w:t>
      </w:r>
      <w:r>
        <w:rPr>
          <w:rFonts w:ascii="Arial" w:eastAsia="Arial" w:hAnsi="Arial" w:cs="Arial"/>
          <w:spacing w:val="2"/>
        </w:rPr>
        <w:t>t</w:t>
      </w:r>
      <w:r>
        <w:rPr>
          <w:rFonts w:ascii="Arial" w:eastAsia="Arial" w:hAnsi="Arial" w:cs="Arial"/>
        </w:rPr>
        <w:t>h</w:t>
      </w:r>
      <w:r>
        <w:rPr>
          <w:rFonts w:ascii="Arial" w:eastAsia="Arial" w:hAnsi="Arial" w:cs="Arial"/>
          <w:spacing w:val="-4"/>
        </w:rPr>
        <w:t xml:space="preserve"> </w:t>
      </w:r>
      <w:r>
        <w:rPr>
          <w:rFonts w:ascii="Arial" w:eastAsia="Arial" w:hAnsi="Arial" w:cs="Arial"/>
          <w:spacing w:val="2"/>
        </w:rPr>
        <w:t>D</w:t>
      </w:r>
      <w:r>
        <w:rPr>
          <w:rFonts w:ascii="Arial" w:eastAsia="Arial" w:hAnsi="Arial" w:cs="Arial"/>
          <w:spacing w:val="-1"/>
        </w:rPr>
        <w:t>i</w:t>
      </w:r>
      <w:r>
        <w:rPr>
          <w:rFonts w:ascii="Arial" w:eastAsia="Arial" w:hAnsi="Arial" w:cs="Arial"/>
          <w:spacing w:val="1"/>
        </w:rPr>
        <w:t>s</w:t>
      </w:r>
      <w:r>
        <w:rPr>
          <w:rFonts w:ascii="Arial" w:eastAsia="Arial" w:hAnsi="Arial" w:cs="Arial"/>
        </w:rPr>
        <w:t>a</w:t>
      </w:r>
      <w:r>
        <w:rPr>
          <w:rFonts w:ascii="Arial" w:eastAsia="Arial" w:hAnsi="Arial" w:cs="Arial"/>
          <w:spacing w:val="-1"/>
        </w:rPr>
        <w:t>b</w:t>
      </w:r>
      <w:r>
        <w:rPr>
          <w:rFonts w:ascii="Arial" w:eastAsia="Arial" w:hAnsi="Arial" w:cs="Arial"/>
          <w:spacing w:val="1"/>
        </w:rPr>
        <w:t>i</w:t>
      </w:r>
      <w:r>
        <w:rPr>
          <w:rFonts w:ascii="Arial" w:eastAsia="Arial" w:hAnsi="Arial" w:cs="Arial"/>
          <w:spacing w:val="-1"/>
        </w:rPr>
        <w:t>l</w:t>
      </w:r>
      <w:r>
        <w:rPr>
          <w:rFonts w:ascii="Arial" w:eastAsia="Arial" w:hAnsi="Arial" w:cs="Arial"/>
          <w:spacing w:val="1"/>
        </w:rPr>
        <w:t>i</w:t>
      </w:r>
      <w:r>
        <w:rPr>
          <w:rFonts w:ascii="Arial" w:eastAsia="Arial" w:hAnsi="Arial" w:cs="Arial"/>
        </w:rPr>
        <w:t>t</w:t>
      </w:r>
      <w:r>
        <w:rPr>
          <w:rFonts w:ascii="Arial" w:eastAsia="Arial" w:hAnsi="Arial" w:cs="Arial"/>
          <w:spacing w:val="-1"/>
        </w:rPr>
        <w:t>i</w:t>
      </w:r>
      <w:r>
        <w:rPr>
          <w:rFonts w:ascii="Arial" w:eastAsia="Arial" w:hAnsi="Arial" w:cs="Arial"/>
          <w:spacing w:val="2"/>
        </w:rPr>
        <w:t>e</w:t>
      </w:r>
      <w:r>
        <w:rPr>
          <w:rFonts w:ascii="Arial" w:eastAsia="Arial" w:hAnsi="Arial" w:cs="Arial"/>
        </w:rPr>
        <w:t>s</w:t>
      </w:r>
      <w:r>
        <w:rPr>
          <w:rFonts w:ascii="Arial" w:eastAsia="Arial" w:hAnsi="Arial" w:cs="Arial"/>
          <w:spacing w:val="-9"/>
        </w:rPr>
        <w:t xml:space="preserve"> </w:t>
      </w:r>
      <w:r>
        <w:rPr>
          <w:rFonts w:ascii="Arial" w:eastAsia="Arial" w:hAnsi="Arial" w:cs="Arial"/>
          <w:spacing w:val="-1"/>
        </w:rPr>
        <w:t>E</w:t>
      </w:r>
      <w:r>
        <w:rPr>
          <w:rFonts w:ascii="Arial" w:eastAsia="Arial" w:hAnsi="Arial" w:cs="Arial"/>
        </w:rPr>
        <w:t>d</w:t>
      </w:r>
      <w:r>
        <w:rPr>
          <w:rFonts w:ascii="Arial" w:eastAsia="Arial" w:hAnsi="Arial" w:cs="Arial"/>
          <w:spacing w:val="-1"/>
        </w:rPr>
        <w:t>u</w:t>
      </w:r>
      <w:r>
        <w:rPr>
          <w:rFonts w:ascii="Arial" w:eastAsia="Arial" w:hAnsi="Arial" w:cs="Arial"/>
          <w:spacing w:val="1"/>
        </w:rPr>
        <w:t>c</w:t>
      </w:r>
      <w:r>
        <w:rPr>
          <w:rFonts w:ascii="Arial" w:eastAsia="Arial" w:hAnsi="Arial" w:cs="Arial"/>
        </w:rPr>
        <w:t>a</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8"/>
        </w:rPr>
        <w:t xml:space="preserve"> </w:t>
      </w:r>
      <w:r>
        <w:rPr>
          <w:rFonts w:ascii="Arial" w:eastAsia="Arial" w:hAnsi="Arial" w:cs="Arial"/>
        </w:rPr>
        <w:t>I</w:t>
      </w:r>
      <w:r>
        <w:rPr>
          <w:rFonts w:ascii="Arial" w:eastAsia="Arial" w:hAnsi="Arial" w:cs="Arial"/>
          <w:spacing w:val="4"/>
        </w:rPr>
        <w:t>m</w:t>
      </w:r>
      <w:r>
        <w:rPr>
          <w:rFonts w:ascii="Arial" w:eastAsia="Arial" w:hAnsi="Arial" w:cs="Arial"/>
        </w:rPr>
        <w:t>pro</w:t>
      </w:r>
      <w:r>
        <w:rPr>
          <w:rFonts w:ascii="Arial" w:eastAsia="Arial" w:hAnsi="Arial" w:cs="Arial"/>
          <w:spacing w:val="-1"/>
        </w:rPr>
        <w:t>v</w:t>
      </w:r>
      <w:r>
        <w:rPr>
          <w:rFonts w:ascii="Arial" w:eastAsia="Arial" w:hAnsi="Arial" w:cs="Arial"/>
        </w:rPr>
        <w:t>e</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7"/>
        </w:rPr>
        <w:t xml:space="preserve"> </w:t>
      </w:r>
      <w:r>
        <w:rPr>
          <w:rFonts w:ascii="Arial" w:eastAsia="Arial" w:hAnsi="Arial" w:cs="Arial"/>
          <w:spacing w:val="-1"/>
        </w:rPr>
        <w:t>A</w:t>
      </w:r>
      <w:r>
        <w:rPr>
          <w:rFonts w:ascii="Arial" w:eastAsia="Arial" w:hAnsi="Arial" w:cs="Arial"/>
          <w:spacing w:val="1"/>
        </w:rPr>
        <w:t>c</w:t>
      </w:r>
      <w:r>
        <w:rPr>
          <w:rFonts w:ascii="Arial" w:eastAsia="Arial" w:hAnsi="Arial" w:cs="Arial"/>
        </w:rPr>
        <w:t>t</w:t>
      </w:r>
      <w:r>
        <w:rPr>
          <w:rFonts w:ascii="Arial" w:eastAsia="Arial" w:hAnsi="Arial" w:cs="Arial"/>
          <w:spacing w:val="-3"/>
        </w:rPr>
        <w:t xml:space="preserve"> </w:t>
      </w:r>
      <w:r>
        <w:rPr>
          <w:rFonts w:ascii="Arial" w:eastAsia="Arial" w:hAnsi="Arial" w:cs="Arial"/>
        </w:rPr>
        <w:t>(ID</w:t>
      </w:r>
      <w:r>
        <w:rPr>
          <w:rFonts w:ascii="Arial" w:eastAsia="Arial" w:hAnsi="Arial" w:cs="Arial"/>
          <w:spacing w:val="2"/>
        </w:rPr>
        <w:t>E</w:t>
      </w:r>
      <w:r>
        <w:rPr>
          <w:rFonts w:ascii="Arial" w:eastAsia="Arial" w:hAnsi="Arial" w:cs="Arial"/>
          <w:spacing w:val="-1"/>
        </w:rPr>
        <w:t>A</w:t>
      </w:r>
      <w:r>
        <w:rPr>
          <w:rFonts w:ascii="Arial" w:eastAsia="Arial" w:hAnsi="Arial" w:cs="Arial"/>
        </w:rPr>
        <w:t>)</w:t>
      </w:r>
      <w:r>
        <w:rPr>
          <w:rFonts w:ascii="Arial" w:eastAsia="Arial" w:hAnsi="Arial" w:cs="Arial"/>
          <w:spacing w:val="-5"/>
        </w:rPr>
        <w:t xml:space="preserve"> </w:t>
      </w:r>
      <w:r>
        <w:rPr>
          <w:rFonts w:ascii="Arial" w:eastAsia="Arial" w:hAnsi="Arial" w:cs="Arial"/>
        </w:rPr>
        <w:t>to</w:t>
      </w:r>
      <w:r>
        <w:rPr>
          <w:rFonts w:ascii="Arial" w:eastAsia="Arial" w:hAnsi="Arial" w:cs="Arial"/>
          <w:spacing w:val="-1"/>
        </w:rPr>
        <w:t xml:space="preserve"> i</w:t>
      </w:r>
      <w:r>
        <w:rPr>
          <w:rFonts w:ascii="Arial" w:eastAsia="Arial" w:hAnsi="Arial" w:cs="Arial"/>
          <w:spacing w:val="2"/>
        </w:rPr>
        <w:t>d</w:t>
      </w:r>
      <w:r>
        <w:rPr>
          <w:rFonts w:ascii="Arial" w:eastAsia="Arial" w:hAnsi="Arial" w:cs="Arial"/>
        </w:rPr>
        <w:t>e</w:t>
      </w:r>
      <w:r>
        <w:rPr>
          <w:rFonts w:ascii="Arial" w:eastAsia="Arial" w:hAnsi="Arial" w:cs="Arial"/>
          <w:spacing w:val="-1"/>
        </w:rPr>
        <w:t>n</w:t>
      </w:r>
      <w:r>
        <w:rPr>
          <w:rFonts w:ascii="Arial" w:eastAsia="Arial" w:hAnsi="Arial" w:cs="Arial"/>
          <w:spacing w:val="2"/>
        </w:rPr>
        <w:t>t</w:t>
      </w:r>
      <w:r>
        <w:rPr>
          <w:rFonts w:ascii="Arial" w:eastAsia="Arial" w:hAnsi="Arial" w:cs="Arial"/>
          <w:spacing w:val="-1"/>
        </w:rPr>
        <w:t>i</w:t>
      </w:r>
      <w:r>
        <w:rPr>
          <w:rFonts w:ascii="Arial" w:eastAsia="Arial" w:hAnsi="Arial" w:cs="Arial"/>
          <w:spacing w:val="4"/>
        </w:rPr>
        <w:t>f</w:t>
      </w:r>
      <w:r>
        <w:rPr>
          <w:rFonts w:ascii="Arial" w:eastAsia="Arial" w:hAnsi="Arial" w:cs="Arial"/>
          <w:spacing w:val="-4"/>
        </w:rPr>
        <w:t>y</w:t>
      </w:r>
      <w:r>
        <w:rPr>
          <w:rFonts w:ascii="Arial" w:eastAsia="Arial" w:hAnsi="Arial" w:cs="Arial"/>
        </w:rPr>
        <w:t xml:space="preserve">, </w:t>
      </w:r>
      <w:r>
        <w:rPr>
          <w:rFonts w:ascii="Arial" w:eastAsia="Arial" w:hAnsi="Arial" w:cs="Arial"/>
          <w:spacing w:val="-1"/>
        </w:rPr>
        <w:t>l</w:t>
      </w:r>
      <w:r>
        <w:rPr>
          <w:rFonts w:ascii="Arial" w:eastAsia="Arial" w:hAnsi="Arial" w:cs="Arial"/>
        </w:rPr>
        <w:t>o</w:t>
      </w:r>
      <w:r>
        <w:rPr>
          <w:rFonts w:ascii="Arial" w:eastAsia="Arial" w:hAnsi="Arial" w:cs="Arial"/>
          <w:spacing w:val="1"/>
        </w:rPr>
        <w:t>c</w:t>
      </w:r>
      <w:r>
        <w:rPr>
          <w:rFonts w:ascii="Arial" w:eastAsia="Arial" w:hAnsi="Arial" w:cs="Arial"/>
        </w:rPr>
        <w:t>at</w:t>
      </w:r>
      <w:r>
        <w:rPr>
          <w:rFonts w:ascii="Arial" w:eastAsia="Arial" w:hAnsi="Arial" w:cs="Arial"/>
          <w:spacing w:val="1"/>
        </w:rPr>
        <w:t>e</w:t>
      </w:r>
      <w:r>
        <w:rPr>
          <w:rFonts w:ascii="Arial" w:eastAsia="Arial" w:hAnsi="Arial" w:cs="Arial"/>
        </w:rPr>
        <w:t>,</w:t>
      </w:r>
      <w:r>
        <w:rPr>
          <w:rFonts w:ascii="Arial" w:eastAsia="Arial" w:hAnsi="Arial" w:cs="Arial"/>
          <w:spacing w:val="-6"/>
        </w:rPr>
        <w:t xml:space="preserve"> </w:t>
      </w:r>
      <w:r>
        <w:rPr>
          <w:rFonts w:ascii="Arial" w:eastAsia="Arial" w:hAnsi="Arial" w:cs="Arial"/>
          <w:spacing w:val="-1"/>
        </w:rPr>
        <w:t>a</w:t>
      </w:r>
      <w:r>
        <w:rPr>
          <w:rFonts w:ascii="Arial" w:eastAsia="Arial" w:hAnsi="Arial" w:cs="Arial"/>
          <w:spacing w:val="2"/>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spacing w:val="2"/>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rPr>
        <w:t>te</w:t>
      </w:r>
      <w:r>
        <w:rPr>
          <w:rFonts w:ascii="Arial" w:eastAsia="Arial" w:hAnsi="Arial" w:cs="Arial"/>
          <w:spacing w:val="-9"/>
        </w:rPr>
        <w:t xml:space="preserve"> </w:t>
      </w:r>
      <w:r>
        <w:rPr>
          <w:rFonts w:ascii="Arial" w:eastAsia="Arial" w:hAnsi="Arial" w:cs="Arial"/>
          <w:spacing w:val="2"/>
        </w:rPr>
        <w:t>a</w:t>
      </w:r>
      <w:r>
        <w:rPr>
          <w:rFonts w:ascii="Arial" w:eastAsia="Arial" w:hAnsi="Arial" w:cs="Arial"/>
          <w:spacing w:val="1"/>
        </w:rPr>
        <w:t>l</w:t>
      </w:r>
      <w:r>
        <w:rPr>
          <w:rFonts w:ascii="Arial" w:eastAsia="Arial" w:hAnsi="Arial" w:cs="Arial"/>
        </w:rPr>
        <w:t>l</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h</w:t>
      </w:r>
      <w:r>
        <w:rPr>
          <w:rFonts w:ascii="Arial" w:eastAsia="Arial" w:hAnsi="Arial" w:cs="Arial"/>
          <w:spacing w:val="1"/>
        </w:rPr>
        <w:t>il</w:t>
      </w:r>
      <w:r>
        <w:rPr>
          <w:rFonts w:ascii="Arial" w:eastAsia="Arial" w:hAnsi="Arial" w:cs="Arial"/>
        </w:rPr>
        <w:t>dren</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rPr>
        <w:t>sta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w:t>
      </w:r>
      <w:r>
        <w:rPr>
          <w:rFonts w:ascii="Arial" w:eastAsia="Arial" w:hAnsi="Arial" w:cs="Arial"/>
          <w:spacing w:val="2"/>
        </w:rPr>
        <w:t>h</w:t>
      </w:r>
      <w:r>
        <w:rPr>
          <w:rFonts w:ascii="Arial" w:eastAsia="Arial" w:hAnsi="Arial" w:cs="Arial"/>
        </w:rPr>
        <w:t>o are</w:t>
      </w:r>
      <w:r>
        <w:rPr>
          <w:rFonts w:ascii="Arial" w:eastAsia="Arial" w:hAnsi="Arial" w:cs="Arial"/>
          <w:spacing w:val="-1"/>
        </w:rPr>
        <w:t xml:space="preserve"> i</w:t>
      </w:r>
      <w:r>
        <w:rPr>
          <w:rFonts w:ascii="Arial" w:eastAsia="Arial" w:hAnsi="Arial" w:cs="Arial"/>
        </w:rPr>
        <w:t>n n</w:t>
      </w:r>
      <w:r>
        <w:rPr>
          <w:rFonts w:ascii="Arial" w:eastAsia="Arial" w:hAnsi="Arial" w:cs="Arial"/>
          <w:spacing w:val="-1"/>
        </w:rPr>
        <w:t>e</w:t>
      </w:r>
      <w:r>
        <w:rPr>
          <w:rFonts w:ascii="Arial" w:eastAsia="Arial" w:hAnsi="Arial" w:cs="Arial"/>
          <w:spacing w:val="2"/>
        </w:rPr>
        <w:t>e</w:t>
      </w:r>
      <w:r>
        <w:rPr>
          <w:rFonts w:ascii="Arial" w:eastAsia="Arial" w:hAnsi="Arial" w:cs="Arial"/>
        </w:rPr>
        <w:t>d</w:t>
      </w:r>
      <w:r>
        <w:rPr>
          <w:rFonts w:ascii="Arial" w:eastAsia="Arial" w:hAnsi="Arial" w:cs="Arial"/>
          <w:spacing w:val="-4"/>
        </w:rPr>
        <w:t xml:space="preserve"> </w:t>
      </w:r>
      <w:r>
        <w:rPr>
          <w:rFonts w:ascii="Arial" w:eastAsia="Arial" w:hAnsi="Arial" w:cs="Arial"/>
        </w:rPr>
        <w:t xml:space="preserve">of </w:t>
      </w:r>
      <w:r>
        <w:rPr>
          <w:rFonts w:ascii="Arial" w:eastAsia="Arial" w:hAnsi="Arial" w:cs="Arial"/>
          <w:spacing w:val="1"/>
        </w:rPr>
        <w:t>s</w:t>
      </w:r>
      <w:r>
        <w:rPr>
          <w:rFonts w:ascii="Arial" w:eastAsia="Arial" w:hAnsi="Arial" w:cs="Arial"/>
        </w:rPr>
        <w:t>p</w:t>
      </w:r>
      <w:r>
        <w:rPr>
          <w:rFonts w:ascii="Arial" w:eastAsia="Arial" w:hAnsi="Arial" w:cs="Arial"/>
          <w:spacing w:val="-1"/>
        </w:rPr>
        <w:t>e</w:t>
      </w:r>
      <w:r>
        <w:rPr>
          <w:rFonts w:ascii="Arial" w:eastAsia="Arial" w:hAnsi="Arial" w:cs="Arial"/>
          <w:spacing w:val="1"/>
        </w:rPr>
        <w:t>c</w:t>
      </w:r>
      <w:r>
        <w:rPr>
          <w:rFonts w:ascii="Arial" w:eastAsia="Arial" w:hAnsi="Arial" w:cs="Arial"/>
          <w:spacing w:val="-1"/>
        </w:rPr>
        <w:t>i</w:t>
      </w:r>
      <w:r>
        <w:rPr>
          <w:rFonts w:ascii="Arial" w:eastAsia="Arial" w:hAnsi="Arial" w:cs="Arial"/>
          <w:spacing w:val="2"/>
        </w:rPr>
        <w:t>a</w:t>
      </w:r>
      <w:r>
        <w:rPr>
          <w:rFonts w:ascii="Arial" w:eastAsia="Arial" w:hAnsi="Arial" w:cs="Arial"/>
        </w:rPr>
        <w:t>l</w:t>
      </w:r>
      <w:r>
        <w:rPr>
          <w:rFonts w:ascii="Arial" w:eastAsia="Arial" w:hAnsi="Arial" w:cs="Arial"/>
          <w:spacing w:val="-7"/>
        </w:rPr>
        <w:t xml:space="preserve"> </w:t>
      </w:r>
      <w:r>
        <w:rPr>
          <w:rFonts w:ascii="Arial" w:eastAsia="Arial" w:hAnsi="Arial" w:cs="Arial"/>
          <w:spacing w:val="2"/>
        </w:rPr>
        <w:t>e</w:t>
      </w:r>
      <w:r>
        <w:rPr>
          <w:rFonts w:ascii="Arial" w:eastAsia="Arial" w:hAnsi="Arial" w:cs="Arial"/>
        </w:rPr>
        <w:t>d</w:t>
      </w:r>
      <w:r>
        <w:rPr>
          <w:rFonts w:ascii="Arial" w:eastAsia="Arial" w:hAnsi="Arial" w:cs="Arial"/>
          <w:spacing w:val="-1"/>
        </w:rPr>
        <w:t>u</w:t>
      </w:r>
      <w:r>
        <w:rPr>
          <w:rFonts w:ascii="Arial" w:eastAsia="Arial" w:hAnsi="Arial" w:cs="Arial"/>
          <w:spacing w:val="1"/>
        </w:rPr>
        <w:t>c</w:t>
      </w:r>
      <w:r>
        <w:rPr>
          <w:rFonts w:ascii="Arial" w:eastAsia="Arial" w:hAnsi="Arial" w:cs="Arial"/>
        </w:rPr>
        <w:t>a</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rPr>
        <w:t>r</w:t>
      </w:r>
      <w:r>
        <w:rPr>
          <w:rFonts w:ascii="Arial" w:eastAsia="Arial" w:hAnsi="Arial" w:cs="Arial"/>
          <w:spacing w:val="2"/>
        </w:rPr>
        <w:t>e</w:t>
      </w:r>
      <w:r>
        <w:rPr>
          <w:rFonts w:ascii="Arial" w:eastAsia="Arial" w:hAnsi="Arial" w:cs="Arial"/>
          <w:spacing w:val="-1"/>
        </w:rPr>
        <w:t>l</w:t>
      </w:r>
      <w:r>
        <w:rPr>
          <w:rFonts w:ascii="Arial" w:eastAsia="Arial" w:hAnsi="Arial" w:cs="Arial"/>
        </w:rPr>
        <w:t>a</w:t>
      </w:r>
      <w:r>
        <w:rPr>
          <w:rFonts w:ascii="Arial" w:eastAsia="Arial" w:hAnsi="Arial" w:cs="Arial"/>
          <w:spacing w:val="2"/>
        </w:rPr>
        <w:t>t</w:t>
      </w:r>
      <w:r>
        <w:rPr>
          <w:rFonts w:ascii="Arial" w:eastAsia="Arial" w:hAnsi="Arial" w:cs="Arial"/>
        </w:rPr>
        <w:t>ed</w:t>
      </w:r>
      <w:r>
        <w:rPr>
          <w:rFonts w:ascii="Arial" w:eastAsia="Arial" w:hAnsi="Arial" w:cs="Arial"/>
          <w:spacing w:val="-7"/>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3"/>
        </w:rPr>
        <w:t>r</w:t>
      </w:r>
      <w:r>
        <w:rPr>
          <w:rFonts w:ascii="Arial" w:eastAsia="Arial" w:hAnsi="Arial" w:cs="Arial"/>
          <w:spacing w:val="-1"/>
        </w:rPr>
        <w:t>vi</w:t>
      </w:r>
      <w:r>
        <w:rPr>
          <w:rFonts w:ascii="Arial" w:eastAsia="Arial" w:hAnsi="Arial" w:cs="Arial"/>
          <w:spacing w:val="1"/>
        </w:rPr>
        <w:t>c</w:t>
      </w:r>
      <w:r>
        <w:rPr>
          <w:rFonts w:ascii="Arial" w:eastAsia="Arial" w:hAnsi="Arial" w:cs="Arial"/>
        </w:rPr>
        <w:t>e</w:t>
      </w:r>
      <w:r>
        <w:rPr>
          <w:rFonts w:ascii="Arial" w:eastAsia="Arial" w:hAnsi="Arial" w:cs="Arial"/>
          <w:spacing w:val="1"/>
        </w:rPr>
        <w:t>s</w:t>
      </w:r>
      <w:r>
        <w:rPr>
          <w:rFonts w:ascii="Arial" w:eastAsia="Arial" w:hAnsi="Arial" w:cs="Arial"/>
        </w:rPr>
        <w:t>.</w:t>
      </w:r>
      <w:r>
        <w:rPr>
          <w:rFonts w:ascii="Arial" w:eastAsia="Arial" w:hAnsi="Arial" w:cs="Arial"/>
          <w:spacing w:val="-8"/>
        </w:rPr>
        <w:t xml:space="preserve"> </w:t>
      </w:r>
      <w:r>
        <w:rPr>
          <w:rFonts w:ascii="Arial" w:eastAsia="Arial" w:hAnsi="Arial" w:cs="Arial"/>
          <w:spacing w:val="3"/>
        </w:rPr>
        <w:t>T</w:t>
      </w:r>
      <w:r>
        <w:rPr>
          <w:rFonts w:ascii="Arial" w:eastAsia="Arial" w:hAnsi="Arial" w:cs="Arial"/>
        </w:rPr>
        <w:t>o do</w:t>
      </w:r>
      <w:r>
        <w:rPr>
          <w:rFonts w:ascii="Arial" w:eastAsia="Arial" w:hAnsi="Arial" w:cs="Arial"/>
          <w:spacing w:val="-3"/>
        </w:rPr>
        <w:t xml:space="preserve"> </w:t>
      </w:r>
      <w:r>
        <w:rPr>
          <w:rFonts w:ascii="Arial" w:eastAsia="Arial" w:hAnsi="Arial" w:cs="Arial"/>
          <w:spacing w:val="1"/>
        </w:rPr>
        <w:t>s</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a</w:t>
      </w:r>
      <w:r>
        <w:rPr>
          <w:rFonts w:ascii="Arial" w:eastAsia="Arial" w:hAnsi="Arial" w:cs="Arial"/>
        </w:rPr>
        <w:t>tes</w:t>
      </w:r>
      <w:r>
        <w:rPr>
          <w:rFonts w:ascii="Arial" w:eastAsia="Arial" w:hAnsi="Arial" w:cs="Arial"/>
          <w:spacing w:val="-5"/>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spacing w:val="2"/>
        </w:rPr>
        <w:t>d</w:t>
      </w:r>
      <w:r>
        <w:rPr>
          <w:rFonts w:ascii="Arial" w:eastAsia="Arial" w:hAnsi="Arial" w:cs="Arial"/>
        </w:rPr>
        <w:t>u</w:t>
      </w:r>
      <w:r>
        <w:rPr>
          <w:rFonts w:ascii="Arial" w:eastAsia="Arial" w:hAnsi="Arial" w:cs="Arial"/>
          <w:spacing w:val="1"/>
        </w:rPr>
        <w:t>c</w:t>
      </w:r>
      <w:r>
        <w:rPr>
          <w:rFonts w:ascii="Arial" w:eastAsia="Arial" w:hAnsi="Arial" w:cs="Arial"/>
        </w:rPr>
        <w:t>t</w:t>
      </w:r>
      <w:r>
        <w:rPr>
          <w:rFonts w:ascii="Arial" w:eastAsia="Arial" w:hAnsi="Arial" w:cs="Arial"/>
          <w:spacing w:val="-5"/>
        </w:rPr>
        <w:t xml:space="preserve"> </w:t>
      </w:r>
      <w:r>
        <w:rPr>
          <w:rFonts w:ascii="Arial" w:eastAsia="Arial" w:hAnsi="Arial" w:cs="Arial"/>
          <w:spacing w:val="-2"/>
        </w:rPr>
        <w:t>w</w:t>
      </w:r>
      <w:r>
        <w:rPr>
          <w:rFonts w:ascii="Arial" w:eastAsia="Arial" w:hAnsi="Arial" w:cs="Arial"/>
          <w:spacing w:val="2"/>
        </w:rPr>
        <w:t>h</w:t>
      </w:r>
      <w:r>
        <w:rPr>
          <w:rFonts w:ascii="Arial" w:eastAsia="Arial" w:hAnsi="Arial" w:cs="Arial"/>
        </w:rPr>
        <w:t>at</w:t>
      </w:r>
      <w:r>
        <w:rPr>
          <w:rFonts w:ascii="Arial" w:eastAsia="Arial" w:hAnsi="Arial" w:cs="Arial"/>
          <w:spacing w:val="-3"/>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spacing w:val="3"/>
        </w:rPr>
        <w:t>k</w:t>
      </w:r>
      <w:r>
        <w:rPr>
          <w:rFonts w:ascii="Arial" w:eastAsia="Arial" w:hAnsi="Arial" w:cs="Arial"/>
        </w:rPr>
        <w:t>n</w:t>
      </w:r>
      <w:r>
        <w:rPr>
          <w:rFonts w:ascii="Arial" w:eastAsia="Arial" w:hAnsi="Arial" w:cs="Arial"/>
          <w:spacing w:val="-1"/>
        </w:rPr>
        <w:t>o</w:t>
      </w:r>
      <w:r>
        <w:rPr>
          <w:rFonts w:ascii="Arial" w:eastAsia="Arial" w:hAnsi="Arial" w:cs="Arial"/>
        </w:rPr>
        <w:t>wn</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C</w:t>
      </w:r>
      <w:r>
        <w:rPr>
          <w:rFonts w:ascii="Arial" w:eastAsia="Arial" w:hAnsi="Arial" w:cs="Arial"/>
          <w:spacing w:val="2"/>
        </w:rPr>
        <w:t>h</w:t>
      </w:r>
      <w:r>
        <w:rPr>
          <w:rFonts w:ascii="Arial" w:eastAsia="Arial" w:hAnsi="Arial" w:cs="Arial"/>
          <w:spacing w:val="-1"/>
        </w:rPr>
        <w:t>i</w:t>
      </w:r>
      <w:r>
        <w:rPr>
          <w:rFonts w:ascii="Arial" w:eastAsia="Arial" w:hAnsi="Arial" w:cs="Arial"/>
          <w:spacing w:val="1"/>
        </w:rPr>
        <w:t>l</w:t>
      </w:r>
      <w:r>
        <w:rPr>
          <w:rFonts w:ascii="Arial" w:eastAsia="Arial" w:hAnsi="Arial" w:cs="Arial"/>
        </w:rPr>
        <w:t>d</w:t>
      </w:r>
      <w:r>
        <w:rPr>
          <w:rFonts w:ascii="Arial" w:eastAsia="Arial" w:hAnsi="Arial" w:cs="Arial"/>
          <w:spacing w:val="-5"/>
        </w:rPr>
        <w:t xml:space="preserve"> </w:t>
      </w:r>
      <w:r>
        <w:rPr>
          <w:rFonts w:ascii="Arial" w:eastAsia="Arial" w:hAnsi="Arial" w:cs="Arial"/>
        </w:rPr>
        <w:t>F</w:t>
      </w:r>
      <w:r>
        <w:rPr>
          <w:rFonts w:ascii="Arial" w:eastAsia="Arial" w:hAnsi="Arial" w:cs="Arial"/>
          <w:spacing w:val="1"/>
        </w:rPr>
        <w:t>i</w:t>
      </w:r>
      <w:r>
        <w:rPr>
          <w:rFonts w:ascii="Arial" w:eastAsia="Arial" w:hAnsi="Arial" w:cs="Arial"/>
        </w:rPr>
        <w:t>nd</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spacing w:val="1"/>
        </w:rPr>
        <w:t>v</w:t>
      </w:r>
      <w:r>
        <w:rPr>
          <w:rFonts w:ascii="Arial" w:eastAsia="Arial" w:hAnsi="Arial" w:cs="Arial"/>
          <w:spacing w:val="-1"/>
        </w:rPr>
        <w:t>i</w:t>
      </w:r>
      <w:r>
        <w:rPr>
          <w:rFonts w:ascii="Arial" w:eastAsia="Arial" w:hAnsi="Arial" w:cs="Arial"/>
          <w:spacing w:val="2"/>
        </w:rPr>
        <w:t>t</w:t>
      </w:r>
      <w:r>
        <w:rPr>
          <w:rFonts w:ascii="Arial" w:eastAsia="Arial" w:hAnsi="Arial" w:cs="Arial"/>
          <w:spacing w:val="-1"/>
        </w:rPr>
        <w:t>i</w:t>
      </w:r>
      <w:r>
        <w:rPr>
          <w:rFonts w:ascii="Arial" w:eastAsia="Arial" w:hAnsi="Arial" w:cs="Arial"/>
        </w:rPr>
        <w:t>e</w:t>
      </w:r>
      <w:r>
        <w:rPr>
          <w:rFonts w:ascii="Arial" w:eastAsia="Arial" w:hAnsi="Arial" w:cs="Arial"/>
          <w:spacing w:val="1"/>
        </w:rPr>
        <w:t>s</w:t>
      </w:r>
      <w:r>
        <w:rPr>
          <w:rFonts w:ascii="Arial" w:eastAsia="Arial" w:hAnsi="Arial" w:cs="Arial"/>
        </w:rPr>
        <w:t>.</w:t>
      </w:r>
    </w:p>
    <w:p w14:paraId="4CA5C1A1" w14:textId="77777777" w:rsidR="00A51AC0" w:rsidRDefault="00A51AC0">
      <w:pPr>
        <w:spacing w:before="8" w:line="220" w:lineRule="exact"/>
        <w:rPr>
          <w:sz w:val="22"/>
          <w:szCs w:val="22"/>
        </w:rPr>
      </w:pPr>
    </w:p>
    <w:p w14:paraId="0E020F2A" w14:textId="77777777" w:rsidR="00A51AC0" w:rsidRDefault="005118F1">
      <w:pPr>
        <w:ind w:left="340"/>
        <w:rPr>
          <w:rFonts w:ascii="Arial" w:eastAsia="Arial" w:hAnsi="Arial" w:cs="Arial"/>
        </w:rPr>
      </w:pPr>
      <w:r>
        <w:rPr>
          <w:rFonts w:ascii="Arial" w:eastAsia="Arial" w:hAnsi="Arial" w:cs="Arial"/>
          <w:spacing w:val="1"/>
        </w:rPr>
        <w:t>(</w:t>
      </w:r>
      <w:proofErr w:type="gramStart"/>
      <w:r>
        <w:rPr>
          <w:rFonts w:ascii="Arial" w:eastAsia="Arial" w:hAnsi="Arial" w:cs="Arial"/>
        </w:rPr>
        <w:t>a</w:t>
      </w:r>
      <w:proofErr w:type="gramEnd"/>
      <w:r>
        <w:rPr>
          <w:rFonts w:ascii="Arial" w:eastAsia="Arial" w:hAnsi="Arial" w:cs="Arial"/>
        </w:rPr>
        <w:t>)</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e</w:t>
      </w:r>
      <w:r>
        <w:rPr>
          <w:rFonts w:ascii="Arial" w:eastAsia="Arial" w:hAnsi="Arial" w:cs="Arial"/>
          <w:spacing w:val="-1"/>
        </w:rPr>
        <w:t>n</w:t>
      </w:r>
      <w:r>
        <w:rPr>
          <w:rFonts w:ascii="Arial" w:eastAsia="Arial" w:hAnsi="Arial" w:cs="Arial"/>
        </w:rPr>
        <w:t>er</w:t>
      </w:r>
      <w:r>
        <w:rPr>
          <w:rFonts w:ascii="Arial" w:eastAsia="Arial" w:hAnsi="Arial" w:cs="Arial"/>
          <w:spacing w:val="2"/>
        </w:rPr>
        <w:t>a</w:t>
      </w:r>
      <w:r>
        <w:rPr>
          <w:rFonts w:ascii="Arial" w:eastAsia="Arial" w:hAnsi="Arial" w:cs="Arial"/>
          <w:spacing w:val="-1"/>
        </w:rPr>
        <w:t>l</w:t>
      </w:r>
      <w:r>
        <w:rPr>
          <w:rFonts w:ascii="Arial" w:eastAsia="Arial" w:hAnsi="Arial" w:cs="Arial"/>
        </w:rPr>
        <w:t>.</w:t>
      </w:r>
      <w:r>
        <w:rPr>
          <w:rFonts w:ascii="Arial" w:eastAsia="Arial" w:hAnsi="Arial" w:cs="Arial"/>
          <w:spacing w:val="-8"/>
        </w:rPr>
        <w:t xml:space="preserve"> </w:t>
      </w:r>
      <w:r>
        <w:rPr>
          <w:rFonts w:ascii="Arial" w:eastAsia="Arial" w:hAnsi="Arial" w:cs="Arial"/>
        </w:rPr>
        <w:t>(1)</w:t>
      </w:r>
      <w:r>
        <w:rPr>
          <w:rFonts w:ascii="Arial" w:eastAsia="Arial" w:hAnsi="Arial" w:cs="Arial"/>
          <w:spacing w:val="-1"/>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S</w:t>
      </w:r>
      <w:r>
        <w:rPr>
          <w:rFonts w:ascii="Arial" w:eastAsia="Arial" w:hAnsi="Arial" w:cs="Arial"/>
          <w:spacing w:val="2"/>
        </w:rPr>
        <w:t>t</w:t>
      </w:r>
      <w:r>
        <w:rPr>
          <w:rFonts w:ascii="Arial" w:eastAsia="Arial" w:hAnsi="Arial" w:cs="Arial"/>
        </w:rPr>
        <w:t>ate</w:t>
      </w:r>
      <w:r>
        <w:rPr>
          <w:rFonts w:ascii="Arial" w:eastAsia="Arial" w:hAnsi="Arial" w:cs="Arial"/>
          <w:spacing w:val="-4"/>
        </w:rPr>
        <w:t xml:space="preserve"> </w:t>
      </w:r>
      <w:r>
        <w:rPr>
          <w:rFonts w:ascii="Arial" w:eastAsia="Arial" w:hAnsi="Arial" w:cs="Arial"/>
          <w:spacing w:val="4"/>
        </w:rPr>
        <w:t>m</w:t>
      </w:r>
      <w:r>
        <w:rPr>
          <w:rFonts w:ascii="Arial" w:eastAsia="Arial" w:hAnsi="Arial" w:cs="Arial"/>
          <w:spacing w:val="-3"/>
        </w:rPr>
        <w:t>u</w:t>
      </w:r>
      <w:r>
        <w:rPr>
          <w:rFonts w:ascii="Arial" w:eastAsia="Arial" w:hAnsi="Arial" w:cs="Arial"/>
          <w:spacing w:val="1"/>
        </w:rPr>
        <w:t>s</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h</w:t>
      </w:r>
      <w:r>
        <w:rPr>
          <w:rFonts w:ascii="Arial" w:eastAsia="Arial" w:hAnsi="Arial" w:cs="Arial"/>
        </w:rPr>
        <w:t>a</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 e</w:t>
      </w:r>
      <w:r>
        <w:rPr>
          <w:rFonts w:ascii="Arial" w:eastAsia="Arial" w:hAnsi="Arial" w:cs="Arial"/>
          <w:spacing w:val="1"/>
        </w:rPr>
        <w:t>f</w:t>
      </w:r>
      <w:r>
        <w:rPr>
          <w:rFonts w:ascii="Arial" w:eastAsia="Arial" w:hAnsi="Arial" w:cs="Arial"/>
          <w:spacing w:val="2"/>
        </w:rPr>
        <w:t>f</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p</w:t>
      </w:r>
      <w:r>
        <w:rPr>
          <w:rFonts w:ascii="Arial" w:eastAsia="Arial" w:hAnsi="Arial" w:cs="Arial"/>
        </w:rPr>
        <w:t>o</w:t>
      </w:r>
      <w:r>
        <w:rPr>
          <w:rFonts w:ascii="Arial" w:eastAsia="Arial" w:hAnsi="Arial" w:cs="Arial"/>
          <w:spacing w:val="-1"/>
        </w:rPr>
        <w:t>li</w:t>
      </w:r>
      <w:r>
        <w:rPr>
          <w:rFonts w:ascii="Arial" w:eastAsia="Arial" w:hAnsi="Arial" w:cs="Arial"/>
          <w:spacing w:val="3"/>
        </w:rPr>
        <w:t>c</w:t>
      </w:r>
      <w:r>
        <w:rPr>
          <w:rFonts w:ascii="Arial" w:eastAsia="Arial" w:hAnsi="Arial" w:cs="Arial"/>
          <w:spacing w:val="-1"/>
        </w:rPr>
        <w:t>i</w:t>
      </w:r>
      <w:r>
        <w:rPr>
          <w:rFonts w:ascii="Arial" w:eastAsia="Arial" w:hAnsi="Arial" w:cs="Arial"/>
        </w:rPr>
        <w:t>es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rPr>
        <w:t>pro</w:t>
      </w:r>
      <w:r>
        <w:rPr>
          <w:rFonts w:ascii="Arial" w:eastAsia="Arial" w:hAnsi="Arial" w:cs="Arial"/>
          <w:spacing w:val="1"/>
        </w:rPr>
        <w:t>c</w:t>
      </w:r>
      <w:r>
        <w:rPr>
          <w:rFonts w:ascii="Arial" w:eastAsia="Arial" w:hAnsi="Arial" w:cs="Arial"/>
        </w:rPr>
        <w:t>e</w:t>
      </w:r>
      <w:r>
        <w:rPr>
          <w:rFonts w:ascii="Arial" w:eastAsia="Arial" w:hAnsi="Arial" w:cs="Arial"/>
          <w:spacing w:val="1"/>
        </w:rPr>
        <w:t>d</w:t>
      </w:r>
      <w:r>
        <w:rPr>
          <w:rFonts w:ascii="Arial" w:eastAsia="Arial" w:hAnsi="Arial" w:cs="Arial"/>
        </w:rPr>
        <w:t>ures</w:t>
      </w:r>
      <w:r>
        <w:rPr>
          <w:rFonts w:ascii="Arial" w:eastAsia="Arial" w:hAnsi="Arial" w:cs="Arial"/>
          <w:spacing w:val="-9"/>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2"/>
        </w:rPr>
        <w:t>e</w:t>
      </w:r>
      <w:r>
        <w:rPr>
          <w:rFonts w:ascii="Arial" w:eastAsia="Arial" w:hAnsi="Arial" w:cs="Arial"/>
        </w:rPr>
        <w:t>n</w:t>
      </w:r>
      <w:r>
        <w:rPr>
          <w:rFonts w:ascii="Arial" w:eastAsia="Arial" w:hAnsi="Arial" w:cs="Arial"/>
          <w:spacing w:val="1"/>
        </w:rPr>
        <w:t>s</w:t>
      </w:r>
      <w:r>
        <w:rPr>
          <w:rFonts w:ascii="Arial" w:eastAsia="Arial" w:hAnsi="Arial" w:cs="Arial"/>
        </w:rPr>
        <w:t>ure</w:t>
      </w:r>
      <w:r>
        <w:rPr>
          <w:rFonts w:ascii="Arial" w:eastAsia="Arial" w:hAnsi="Arial" w:cs="Arial"/>
          <w:spacing w:val="-6"/>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a</w:t>
      </w:r>
      <w:r>
        <w:rPr>
          <w:rFonts w:ascii="Arial" w:eastAsia="Arial" w:hAnsi="Arial" w:cs="Arial"/>
        </w:rPr>
        <w:t>t</w:t>
      </w:r>
    </w:p>
    <w:p w14:paraId="000C714A" w14:textId="77777777" w:rsidR="00A51AC0" w:rsidRDefault="005118F1">
      <w:pPr>
        <w:ind w:left="1106" w:right="647" w:hanging="720"/>
        <w:rPr>
          <w:rFonts w:ascii="Arial" w:eastAsia="Arial" w:hAnsi="Arial" w:cs="Arial"/>
        </w:rPr>
      </w:pPr>
      <w:r>
        <w:rPr>
          <w:rFonts w:ascii="Arial" w:eastAsia="Arial" w:hAnsi="Arial" w:cs="Arial"/>
          <w:spacing w:val="1"/>
        </w:rPr>
        <w:t>(</w:t>
      </w:r>
      <w:r>
        <w:rPr>
          <w:rFonts w:ascii="Arial" w:eastAsia="Arial" w:hAnsi="Arial" w:cs="Arial"/>
          <w:spacing w:val="-1"/>
        </w:rPr>
        <w:t>i</w:t>
      </w:r>
      <w:r>
        <w:rPr>
          <w:rFonts w:ascii="Arial" w:eastAsia="Arial" w:hAnsi="Arial" w:cs="Arial"/>
        </w:rPr>
        <w:t xml:space="preserve">)        </w:t>
      </w:r>
      <w:r>
        <w:rPr>
          <w:rFonts w:ascii="Arial" w:eastAsia="Arial" w:hAnsi="Arial" w:cs="Arial"/>
          <w:spacing w:val="43"/>
        </w:rPr>
        <w:t xml:space="preserve"> </w:t>
      </w:r>
      <w:r>
        <w:rPr>
          <w:rFonts w:ascii="Arial" w:eastAsia="Arial" w:hAnsi="Arial" w:cs="Arial"/>
          <w:spacing w:val="-1"/>
        </w:rPr>
        <w:t>A</w:t>
      </w:r>
      <w:r>
        <w:rPr>
          <w:rFonts w:ascii="Arial" w:eastAsia="Arial" w:hAnsi="Arial" w:cs="Arial"/>
          <w:spacing w:val="1"/>
        </w:rPr>
        <w:t>l</w:t>
      </w:r>
      <w:r>
        <w:rPr>
          <w:rFonts w:ascii="Arial" w:eastAsia="Arial" w:hAnsi="Arial" w:cs="Arial"/>
        </w:rPr>
        <w:t>l</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h</w:t>
      </w:r>
      <w:r>
        <w:rPr>
          <w:rFonts w:ascii="Arial" w:eastAsia="Arial" w:hAnsi="Arial" w:cs="Arial"/>
          <w:spacing w:val="1"/>
        </w:rPr>
        <w:t>i</w:t>
      </w:r>
      <w:r>
        <w:rPr>
          <w:rFonts w:ascii="Arial" w:eastAsia="Arial" w:hAnsi="Arial" w:cs="Arial"/>
          <w:spacing w:val="-1"/>
        </w:rPr>
        <w:t>l</w:t>
      </w:r>
      <w:r>
        <w:rPr>
          <w:rFonts w:ascii="Arial" w:eastAsia="Arial" w:hAnsi="Arial" w:cs="Arial"/>
        </w:rPr>
        <w:t>dr</w:t>
      </w:r>
      <w:r>
        <w:rPr>
          <w:rFonts w:ascii="Arial" w:eastAsia="Arial" w:hAnsi="Arial" w:cs="Arial"/>
          <w:spacing w:val="2"/>
        </w:rPr>
        <w:t>e</w:t>
      </w:r>
      <w:r>
        <w:rPr>
          <w:rFonts w:ascii="Arial" w:eastAsia="Arial" w:hAnsi="Arial" w:cs="Arial"/>
        </w:rPr>
        <w:t>n</w:t>
      </w:r>
      <w:r>
        <w:rPr>
          <w:rFonts w:ascii="Arial" w:eastAsia="Arial" w:hAnsi="Arial" w:cs="Arial"/>
          <w:spacing w:val="-5"/>
        </w:rPr>
        <w:t xml:space="preserve"> </w:t>
      </w:r>
      <w:r>
        <w:rPr>
          <w:rFonts w:ascii="Arial" w:eastAsia="Arial" w:hAnsi="Arial" w:cs="Arial"/>
          <w:spacing w:val="-2"/>
        </w:rPr>
        <w:t>w</w:t>
      </w:r>
      <w:r>
        <w:rPr>
          <w:rFonts w:ascii="Arial" w:eastAsia="Arial" w:hAnsi="Arial" w:cs="Arial"/>
          <w:spacing w:val="1"/>
        </w:rPr>
        <w:t>i</w:t>
      </w:r>
      <w:r>
        <w:rPr>
          <w:rFonts w:ascii="Arial" w:eastAsia="Arial" w:hAnsi="Arial" w:cs="Arial"/>
        </w:rPr>
        <w:t>th</w:t>
      </w:r>
      <w:r>
        <w:rPr>
          <w:rFonts w:ascii="Arial" w:eastAsia="Arial" w:hAnsi="Arial" w:cs="Arial"/>
          <w:spacing w:val="-5"/>
        </w:rPr>
        <w:t xml:space="preserve"> </w:t>
      </w:r>
      <w:r>
        <w:rPr>
          <w:rFonts w:ascii="Arial" w:eastAsia="Arial" w:hAnsi="Arial" w:cs="Arial"/>
          <w:spacing w:val="2"/>
        </w:rPr>
        <w:t>d</w:t>
      </w:r>
      <w:r>
        <w:rPr>
          <w:rFonts w:ascii="Arial" w:eastAsia="Arial" w:hAnsi="Arial" w:cs="Arial"/>
          <w:spacing w:val="-1"/>
        </w:rPr>
        <w:t>i</w:t>
      </w:r>
      <w:r>
        <w:rPr>
          <w:rFonts w:ascii="Arial" w:eastAsia="Arial" w:hAnsi="Arial" w:cs="Arial"/>
          <w:spacing w:val="1"/>
        </w:rPr>
        <w:t>s</w:t>
      </w:r>
      <w:r>
        <w:rPr>
          <w:rFonts w:ascii="Arial" w:eastAsia="Arial" w:hAnsi="Arial" w:cs="Arial"/>
        </w:rPr>
        <w:t>a</w:t>
      </w:r>
      <w:r>
        <w:rPr>
          <w:rFonts w:ascii="Arial" w:eastAsia="Arial" w:hAnsi="Arial" w:cs="Arial"/>
          <w:spacing w:val="1"/>
        </w:rPr>
        <w:t>b</w:t>
      </w:r>
      <w:r>
        <w:rPr>
          <w:rFonts w:ascii="Arial" w:eastAsia="Arial" w:hAnsi="Arial" w:cs="Arial"/>
          <w:spacing w:val="-1"/>
        </w:rPr>
        <w:t>i</w:t>
      </w:r>
      <w:r>
        <w:rPr>
          <w:rFonts w:ascii="Arial" w:eastAsia="Arial" w:hAnsi="Arial" w:cs="Arial"/>
          <w:spacing w:val="1"/>
        </w:rPr>
        <w:t>l</w:t>
      </w:r>
      <w:r>
        <w:rPr>
          <w:rFonts w:ascii="Arial" w:eastAsia="Arial" w:hAnsi="Arial" w:cs="Arial"/>
          <w:spacing w:val="-1"/>
        </w:rPr>
        <w:t>i</w:t>
      </w:r>
      <w:r>
        <w:rPr>
          <w:rFonts w:ascii="Arial" w:eastAsia="Arial" w:hAnsi="Arial" w:cs="Arial"/>
          <w:spacing w:val="2"/>
        </w:rPr>
        <w:t>t</w:t>
      </w:r>
      <w:r>
        <w:rPr>
          <w:rFonts w:ascii="Arial" w:eastAsia="Arial" w:hAnsi="Arial" w:cs="Arial"/>
          <w:spacing w:val="-1"/>
        </w:rPr>
        <w:t>i</w:t>
      </w:r>
      <w:r>
        <w:rPr>
          <w:rFonts w:ascii="Arial" w:eastAsia="Arial" w:hAnsi="Arial" w:cs="Arial"/>
        </w:rPr>
        <w:t>es</w:t>
      </w:r>
      <w:r>
        <w:rPr>
          <w:rFonts w:ascii="Arial" w:eastAsia="Arial" w:hAnsi="Arial" w:cs="Arial"/>
          <w:spacing w:val="-6"/>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s</w:t>
      </w:r>
      <w:r>
        <w:rPr>
          <w:rFonts w:ascii="Arial" w:eastAsia="Arial" w:hAnsi="Arial" w:cs="Arial"/>
          <w:spacing w:val="-1"/>
        </w:rPr>
        <w:t>i</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ta</w:t>
      </w:r>
      <w:r>
        <w:rPr>
          <w:rFonts w:ascii="Arial" w:eastAsia="Arial" w:hAnsi="Arial" w:cs="Arial"/>
          <w:spacing w:val="1"/>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c</w:t>
      </w:r>
      <w:r>
        <w:rPr>
          <w:rFonts w:ascii="Arial" w:eastAsia="Arial" w:hAnsi="Arial" w:cs="Arial"/>
          <w:spacing w:val="-1"/>
        </w:rPr>
        <w:t>l</w:t>
      </w:r>
      <w:r>
        <w:rPr>
          <w:rFonts w:ascii="Arial" w:eastAsia="Arial" w:hAnsi="Arial" w:cs="Arial"/>
          <w:spacing w:val="2"/>
        </w:rPr>
        <w:t>u</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9"/>
        </w:rPr>
        <w:t xml:space="preserve"> </w:t>
      </w:r>
      <w:r>
        <w:rPr>
          <w:rFonts w:ascii="Arial" w:eastAsia="Arial" w:hAnsi="Arial" w:cs="Arial"/>
          <w:spacing w:val="1"/>
        </w:rPr>
        <w:t>c</w:t>
      </w:r>
      <w:r>
        <w:rPr>
          <w:rFonts w:ascii="Arial" w:eastAsia="Arial" w:hAnsi="Arial" w:cs="Arial"/>
        </w:rPr>
        <w:t>h</w:t>
      </w:r>
      <w:r>
        <w:rPr>
          <w:rFonts w:ascii="Arial" w:eastAsia="Arial" w:hAnsi="Arial" w:cs="Arial"/>
          <w:spacing w:val="1"/>
        </w:rPr>
        <w:t>i</w:t>
      </w:r>
      <w:r>
        <w:rPr>
          <w:rFonts w:ascii="Arial" w:eastAsia="Arial" w:hAnsi="Arial" w:cs="Arial"/>
          <w:spacing w:val="-1"/>
        </w:rPr>
        <w:t>l</w:t>
      </w:r>
      <w:r>
        <w:rPr>
          <w:rFonts w:ascii="Arial" w:eastAsia="Arial" w:hAnsi="Arial" w:cs="Arial"/>
        </w:rPr>
        <w:t>dr</w:t>
      </w:r>
      <w:r>
        <w:rPr>
          <w:rFonts w:ascii="Arial" w:eastAsia="Arial" w:hAnsi="Arial" w:cs="Arial"/>
          <w:spacing w:val="2"/>
        </w:rPr>
        <w:t>e</w:t>
      </w:r>
      <w:r>
        <w:rPr>
          <w:rFonts w:ascii="Arial" w:eastAsia="Arial" w:hAnsi="Arial" w:cs="Arial"/>
        </w:rPr>
        <w:t>n</w:t>
      </w:r>
      <w:r>
        <w:rPr>
          <w:rFonts w:ascii="Arial" w:eastAsia="Arial" w:hAnsi="Arial" w:cs="Arial"/>
          <w:spacing w:val="-5"/>
        </w:rPr>
        <w:t xml:space="preserve"> </w:t>
      </w:r>
      <w:r>
        <w:rPr>
          <w:rFonts w:ascii="Arial" w:eastAsia="Arial" w:hAnsi="Arial" w:cs="Arial"/>
        </w:rPr>
        <w:t>w</w:t>
      </w:r>
      <w:r>
        <w:rPr>
          <w:rFonts w:ascii="Arial" w:eastAsia="Arial" w:hAnsi="Arial" w:cs="Arial"/>
          <w:spacing w:val="-1"/>
        </w:rPr>
        <w:t>i</w:t>
      </w:r>
      <w:r>
        <w:rPr>
          <w:rFonts w:ascii="Arial" w:eastAsia="Arial" w:hAnsi="Arial" w:cs="Arial"/>
        </w:rPr>
        <w:t>th</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a</w:t>
      </w:r>
      <w:r>
        <w:rPr>
          <w:rFonts w:ascii="Arial" w:eastAsia="Arial" w:hAnsi="Arial" w:cs="Arial"/>
          <w:spacing w:val="1"/>
        </w:rPr>
        <w:t>b</w:t>
      </w:r>
      <w:r>
        <w:rPr>
          <w:rFonts w:ascii="Arial" w:eastAsia="Arial" w:hAnsi="Arial" w:cs="Arial"/>
          <w:spacing w:val="-1"/>
        </w:rPr>
        <w:t>i</w:t>
      </w:r>
      <w:r>
        <w:rPr>
          <w:rFonts w:ascii="Arial" w:eastAsia="Arial" w:hAnsi="Arial" w:cs="Arial"/>
          <w:spacing w:val="1"/>
        </w:rPr>
        <w:t>l</w:t>
      </w:r>
      <w:r>
        <w:rPr>
          <w:rFonts w:ascii="Arial" w:eastAsia="Arial" w:hAnsi="Arial" w:cs="Arial"/>
          <w:spacing w:val="-1"/>
        </w:rPr>
        <w:t>i</w:t>
      </w:r>
      <w:r>
        <w:rPr>
          <w:rFonts w:ascii="Arial" w:eastAsia="Arial" w:hAnsi="Arial" w:cs="Arial"/>
          <w:spacing w:val="2"/>
        </w:rPr>
        <w:t>t</w:t>
      </w:r>
      <w:r>
        <w:rPr>
          <w:rFonts w:ascii="Arial" w:eastAsia="Arial" w:hAnsi="Arial" w:cs="Arial"/>
          <w:spacing w:val="-1"/>
        </w:rPr>
        <w:t>i</w:t>
      </w:r>
      <w:r>
        <w:rPr>
          <w:rFonts w:ascii="Arial" w:eastAsia="Arial" w:hAnsi="Arial" w:cs="Arial"/>
        </w:rPr>
        <w:t>es</w:t>
      </w:r>
      <w:r>
        <w:rPr>
          <w:rFonts w:ascii="Arial" w:eastAsia="Arial" w:hAnsi="Arial" w:cs="Arial"/>
          <w:spacing w:val="-6"/>
        </w:rPr>
        <w:t xml:space="preserve"> </w:t>
      </w:r>
      <w:r>
        <w:rPr>
          <w:rFonts w:ascii="Arial" w:eastAsia="Arial" w:hAnsi="Arial" w:cs="Arial"/>
        </w:rPr>
        <w:t>who</w:t>
      </w:r>
      <w:r>
        <w:rPr>
          <w:rFonts w:ascii="Arial" w:eastAsia="Arial" w:hAnsi="Arial" w:cs="Arial"/>
          <w:spacing w:val="-5"/>
        </w:rPr>
        <w:t xml:space="preserve"> </w:t>
      </w:r>
      <w:r>
        <w:rPr>
          <w:rFonts w:ascii="Arial" w:eastAsia="Arial" w:hAnsi="Arial" w:cs="Arial"/>
        </w:rPr>
        <w:t>are h</w:t>
      </w:r>
      <w:r>
        <w:rPr>
          <w:rFonts w:ascii="Arial" w:eastAsia="Arial" w:hAnsi="Arial" w:cs="Arial"/>
          <w:spacing w:val="-1"/>
        </w:rPr>
        <w:t>o</w:t>
      </w:r>
      <w:r>
        <w:rPr>
          <w:rFonts w:ascii="Arial" w:eastAsia="Arial" w:hAnsi="Arial" w:cs="Arial"/>
          <w:spacing w:val="4"/>
        </w:rPr>
        <w:t>m</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s</w:t>
      </w:r>
      <w:r>
        <w:rPr>
          <w:rFonts w:ascii="Arial" w:eastAsia="Arial" w:hAnsi="Arial" w:cs="Arial"/>
        </w:rPr>
        <w:t>s</w:t>
      </w:r>
      <w:r>
        <w:rPr>
          <w:rFonts w:ascii="Arial" w:eastAsia="Arial" w:hAnsi="Arial" w:cs="Arial"/>
          <w:spacing w:val="-8"/>
        </w:rPr>
        <w:t xml:space="preserve"> </w:t>
      </w:r>
      <w:r>
        <w:rPr>
          <w:rFonts w:ascii="Arial" w:eastAsia="Arial" w:hAnsi="Arial" w:cs="Arial"/>
          <w:spacing w:val="1"/>
        </w:rPr>
        <w:t>c</w:t>
      </w:r>
      <w:r>
        <w:rPr>
          <w:rFonts w:ascii="Arial" w:eastAsia="Arial" w:hAnsi="Arial" w:cs="Arial"/>
        </w:rPr>
        <w:t>h</w:t>
      </w:r>
      <w:r>
        <w:rPr>
          <w:rFonts w:ascii="Arial" w:eastAsia="Arial" w:hAnsi="Arial" w:cs="Arial"/>
          <w:spacing w:val="-1"/>
        </w:rPr>
        <w:t>il</w:t>
      </w:r>
      <w:r>
        <w:rPr>
          <w:rFonts w:ascii="Arial" w:eastAsia="Arial" w:hAnsi="Arial" w:cs="Arial"/>
        </w:rPr>
        <w:t>dr</w:t>
      </w:r>
      <w:r>
        <w:rPr>
          <w:rFonts w:ascii="Arial" w:eastAsia="Arial" w:hAnsi="Arial" w:cs="Arial"/>
          <w:spacing w:val="2"/>
        </w:rPr>
        <w:t>e</w:t>
      </w:r>
      <w:r>
        <w:rPr>
          <w:rFonts w:ascii="Arial" w:eastAsia="Arial" w:hAnsi="Arial" w:cs="Arial"/>
        </w:rPr>
        <w:t>n</w:t>
      </w:r>
      <w:r>
        <w:rPr>
          <w:rFonts w:ascii="Arial" w:eastAsia="Arial" w:hAnsi="Arial" w:cs="Arial"/>
          <w:spacing w:val="-7"/>
        </w:rPr>
        <w:t xml:space="preserve"> </w:t>
      </w:r>
      <w:r>
        <w:rPr>
          <w:rFonts w:ascii="Arial" w:eastAsia="Arial" w:hAnsi="Arial" w:cs="Arial"/>
          <w:spacing w:val="-1"/>
        </w:rPr>
        <w:t>o</w:t>
      </w:r>
      <w:r>
        <w:rPr>
          <w:rFonts w:ascii="Arial" w:eastAsia="Arial" w:hAnsi="Arial" w:cs="Arial"/>
        </w:rPr>
        <w:t>r</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r</w:t>
      </w:r>
      <w:r>
        <w:rPr>
          <w:rFonts w:ascii="Arial" w:eastAsia="Arial" w:hAnsi="Arial" w:cs="Arial"/>
        </w:rPr>
        <w:t>e</w:t>
      </w:r>
      <w:r>
        <w:rPr>
          <w:rFonts w:ascii="Arial" w:eastAsia="Arial" w:hAnsi="Arial" w:cs="Arial"/>
          <w:spacing w:val="-1"/>
        </w:rPr>
        <w:t xml:space="preserve"> </w:t>
      </w:r>
      <w:r>
        <w:rPr>
          <w:rFonts w:ascii="Arial" w:eastAsia="Arial" w:hAnsi="Arial" w:cs="Arial"/>
        </w:rPr>
        <w:t>wards</w:t>
      </w:r>
      <w:r>
        <w:rPr>
          <w:rFonts w:ascii="Arial" w:eastAsia="Arial" w:hAnsi="Arial" w:cs="Arial"/>
          <w:spacing w:val="-4"/>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S</w:t>
      </w:r>
      <w:r>
        <w:rPr>
          <w:rFonts w:ascii="Arial" w:eastAsia="Arial" w:hAnsi="Arial" w:cs="Arial"/>
        </w:rPr>
        <w:t>ta</w:t>
      </w:r>
      <w:r>
        <w:rPr>
          <w:rFonts w:ascii="Arial" w:eastAsia="Arial" w:hAnsi="Arial" w:cs="Arial"/>
          <w:spacing w:val="1"/>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2"/>
        </w:rPr>
        <w:t>a</w:t>
      </w:r>
      <w:r>
        <w:rPr>
          <w:rFonts w:ascii="Arial" w:eastAsia="Arial" w:hAnsi="Arial" w:cs="Arial"/>
        </w:rPr>
        <w:t>nd</w:t>
      </w:r>
      <w:r>
        <w:rPr>
          <w:rFonts w:ascii="Arial" w:eastAsia="Arial" w:hAnsi="Arial" w:cs="Arial"/>
          <w:spacing w:val="-4"/>
        </w:rPr>
        <w:t xml:space="preserve"> </w:t>
      </w:r>
      <w:r>
        <w:rPr>
          <w:rFonts w:ascii="Arial" w:eastAsia="Arial" w:hAnsi="Arial" w:cs="Arial"/>
          <w:spacing w:val="1"/>
        </w:rPr>
        <w:t>c</w:t>
      </w:r>
      <w:r>
        <w:rPr>
          <w:rFonts w:ascii="Arial" w:eastAsia="Arial" w:hAnsi="Arial" w:cs="Arial"/>
          <w:spacing w:val="2"/>
        </w:rPr>
        <w:t>h</w:t>
      </w:r>
      <w:r>
        <w:rPr>
          <w:rFonts w:ascii="Arial" w:eastAsia="Arial" w:hAnsi="Arial" w:cs="Arial"/>
          <w:spacing w:val="-1"/>
        </w:rPr>
        <w:t>il</w:t>
      </w:r>
      <w:r>
        <w:rPr>
          <w:rFonts w:ascii="Arial" w:eastAsia="Arial" w:hAnsi="Arial" w:cs="Arial"/>
        </w:rPr>
        <w:t>d</w:t>
      </w:r>
      <w:r>
        <w:rPr>
          <w:rFonts w:ascii="Arial" w:eastAsia="Arial" w:hAnsi="Arial" w:cs="Arial"/>
          <w:spacing w:val="3"/>
        </w:rPr>
        <w:t>r</w:t>
      </w:r>
      <w:r>
        <w:rPr>
          <w:rFonts w:ascii="Arial" w:eastAsia="Arial" w:hAnsi="Arial" w:cs="Arial"/>
        </w:rPr>
        <w:t>en</w:t>
      </w:r>
      <w:r>
        <w:rPr>
          <w:rFonts w:ascii="Arial" w:eastAsia="Arial" w:hAnsi="Arial" w:cs="Arial"/>
          <w:spacing w:val="-6"/>
        </w:rPr>
        <w:t xml:space="preserve"> </w:t>
      </w:r>
      <w:r>
        <w:rPr>
          <w:rFonts w:ascii="Arial" w:eastAsia="Arial" w:hAnsi="Arial" w:cs="Arial"/>
        </w:rPr>
        <w:t>w</w:t>
      </w:r>
      <w:r>
        <w:rPr>
          <w:rFonts w:ascii="Arial" w:eastAsia="Arial" w:hAnsi="Arial" w:cs="Arial"/>
          <w:spacing w:val="-1"/>
        </w:rPr>
        <w:t>i</w:t>
      </w:r>
      <w:r>
        <w:rPr>
          <w:rFonts w:ascii="Arial" w:eastAsia="Arial" w:hAnsi="Arial" w:cs="Arial"/>
        </w:rPr>
        <w:t>th</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a</w:t>
      </w:r>
      <w:r>
        <w:rPr>
          <w:rFonts w:ascii="Arial" w:eastAsia="Arial" w:hAnsi="Arial" w:cs="Arial"/>
          <w:spacing w:val="1"/>
        </w:rPr>
        <w:t>b</w:t>
      </w:r>
      <w:r>
        <w:rPr>
          <w:rFonts w:ascii="Arial" w:eastAsia="Arial" w:hAnsi="Arial" w:cs="Arial"/>
          <w:spacing w:val="-1"/>
        </w:rPr>
        <w:t>i</w:t>
      </w:r>
      <w:r>
        <w:rPr>
          <w:rFonts w:ascii="Arial" w:eastAsia="Arial" w:hAnsi="Arial" w:cs="Arial"/>
          <w:spacing w:val="1"/>
        </w:rPr>
        <w:t>l</w:t>
      </w:r>
      <w:r>
        <w:rPr>
          <w:rFonts w:ascii="Arial" w:eastAsia="Arial" w:hAnsi="Arial" w:cs="Arial"/>
          <w:spacing w:val="-1"/>
        </w:rPr>
        <w:t>i</w:t>
      </w:r>
      <w:r>
        <w:rPr>
          <w:rFonts w:ascii="Arial" w:eastAsia="Arial" w:hAnsi="Arial" w:cs="Arial"/>
          <w:spacing w:val="2"/>
        </w:rPr>
        <w:t>t</w:t>
      </w:r>
      <w:r>
        <w:rPr>
          <w:rFonts w:ascii="Arial" w:eastAsia="Arial" w:hAnsi="Arial" w:cs="Arial"/>
          <w:spacing w:val="-1"/>
        </w:rPr>
        <w:t>i</w:t>
      </w:r>
      <w:r>
        <w:rPr>
          <w:rFonts w:ascii="Arial" w:eastAsia="Arial" w:hAnsi="Arial" w:cs="Arial"/>
        </w:rPr>
        <w:t>es</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t</w:t>
      </w:r>
      <w:r>
        <w:rPr>
          <w:rFonts w:ascii="Arial" w:eastAsia="Arial" w:hAnsi="Arial" w:cs="Arial"/>
          <w:spacing w:val="2"/>
        </w:rPr>
        <w:t>t</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1"/>
        </w:rPr>
        <w:t>i</w:t>
      </w:r>
      <w:r>
        <w:rPr>
          <w:rFonts w:ascii="Arial" w:eastAsia="Arial" w:hAnsi="Arial" w:cs="Arial"/>
          <w:spacing w:val="2"/>
        </w:rPr>
        <w:t>n</w:t>
      </w:r>
      <w:r>
        <w:rPr>
          <w:rFonts w:ascii="Arial" w:eastAsia="Arial" w:hAnsi="Arial" w:cs="Arial"/>
        </w:rPr>
        <w:t>g</w:t>
      </w:r>
      <w:r>
        <w:rPr>
          <w:rFonts w:ascii="Arial" w:eastAsia="Arial" w:hAnsi="Arial" w:cs="Arial"/>
          <w:spacing w:val="-8"/>
        </w:rPr>
        <w:t xml:space="preserve"> </w:t>
      </w:r>
      <w:r>
        <w:rPr>
          <w:rFonts w:ascii="Arial" w:eastAsia="Arial" w:hAnsi="Arial" w:cs="Arial"/>
          <w:spacing w:val="-1"/>
        </w:rPr>
        <w:t>p</w:t>
      </w:r>
      <w:r>
        <w:rPr>
          <w:rFonts w:ascii="Arial" w:eastAsia="Arial" w:hAnsi="Arial" w:cs="Arial"/>
          <w:spacing w:val="1"/>
        </w:rPr>
        <w:t>ri</w:t>
      </w:r>
      <w:r>
        <w:rPr>
          <w:rFonts w:ascii="Arial" w:eastAsia="Arial" w:hAnsi="Arial" w:cs="Arial"/>
          <w:spacing w:val="-1"/>
        </w:rPr>
        <w:t>v</w:t>
      </w:r>
      <w:r>
        <w:rPr>
          <w:rFonts w:ascii="Arial" w:eastAsia="Arial" w:hAnsi="Arial" w:cs="Arial"/>
        </w:rPr>
        <w:t>a</w:t>
      </w:r>
      <w:r>
        <w:rPr>
          <w:rFonts w:ascii="Arial" w:eastAsia="Arial" w:hAnsi="Arial" w:cs="Arial"/>
          <w:spacing w:val="2"/>
        </w:rPr>
        <w:t>t</w:t>
      </w:r>
      <w:r>
        <w:rPr>
          <w:rFonts w:ascii="Arial" w:eastAsia="Arial" w:hAnsi="Arial" w:cs="Arial"/>
        </w:rPr>
        <w:t xml:space="preserve">e </w:t>
      </w:r>
      <w:r>
        <w:rPr>
          <w:rFonts w:ascii="Arial" w:eastAsia="Arial" w:hAnsi="Arial" w:cs="Arial"/>
          <w:spacing w:val="1"/>
        </w:rPr>
        <w:t>sc</w:t>
      </w:r>
      <w:r>
        <w:rPr>
          <w:rFonts w:ascii="Arial" w:eastAsia="Arial" w:hAnsi="Arial" w:cs="Arial"/>
        </w:rPr>
        <w:t>h</w:t>
      </w:r>
      <w:r>
        <w:rPr>
          <w:rFonts w:ascii="Arial" w:eastAsia="Arial" w:hAnsi="Arial" w:cs="Arial"/>
          <w:spacing w:val="-1"/>
        </w:rPr>
        <w:t>o</w:t>
      </w:r>
      <w:r>
        <w:rPr>
          <w:rFonts w:ascii="Arial" w:eastAsia="Arial" w:hAnsi="Arial" w:cs="Arial"/>
        </w:rPr>
        <w:t>o</w:t>
      </w:r>
      <w:r>
        <w:rPr>
          <w:rFonts w:ascii="Arial" w:eastAsia="Arial" w:hAnsi="Arial" w:cs="Arial"/>
          <w:spacing w:val="-1"/>
        </w:rPr>
        <w:t>l</w:t>
      </w:r>
      <w:r>
        <w:rPr>
          <w:rFonts w:ascii="Arial" w:eastAsia="Arial" w:hAnsi="Arial" w:cs="Arial"/>
          <w:spacing w:val="1"/>
        </w:rPr>
        <w:t>s</w:t>
      </w:r>
      <w:r>
        <w:rPr>
          <w:rFonts w:ascii="Arial" w:eastAsia="Arial" w:hAnsi="Arial" w:cs="Arial"/>
        </w:rPr>
        <w:t>,</w:t>
      </w:r>
      <w:r>
        <w:rPr>
          <w:rFonts w:ascii="Arial" w:eastAsia="Arial" w:hAnsi="Arial" w:cs="Arial"/>
          <w:spacing w:val="-7"/>
        </w:rPr>
        <w:t xml:space="preserve"> </w:t>
      </w:r>
      <w:r>
        <w:rPr>
          <w:rFonts w:ascii="Arial" w:eastAsia="Arial" w:hAnsi="Arial" w:cs="Arial"/>
        </w:rPr>
        <w:t>re</w:t>
      </w:r>
      <w:r>
        <w:rPr>
          <w:rFonts w:ascii="Arial" w:eastAsia="Arial" w:hAnsi="Arial" w:cs="Arial"/>
          <w:spacing w:val="2"/>
        </w:rPr>
        <w:t>g</w:t>
      </w:r>
      <w:r>
        <w:rPr>
          <w:rFonts w:ascii="Arial" w:eastAsia="Arial" w:hAnsi="Arial" w:cs="Arial"/>
        </w:rPr>
        <w:t>ard</w:t>
      </w:r>
      <w:r>
        <w:rPr>
          <w:rFonts w:ascii="Arial" w:eastAsia="Arial" w:hAnsi="Arial" w:cs="Arial"/>
          <w:spacing w:val="1"/>
        </w:rPr>
        <w:t>l</w:t>
      </w:r>
      <w:r>
        <w:rPr>
          <w:rFonts w:ascii="Arial" w:eastAsia="Arial" w:hAnsi="Arial" w:cs="Arial"/>
        </w:rPr>
        <w:t>e</w:t>
      </w:r>
      <w:r>
        <w:rPr>
          <w:rFonts w:ascii="Arial" w:eastAsia="Arial" w:hAnsi="Arial" w:cs="Arial"/>
          <w:spacing w:val="1"/>
        </w:rPr>
        <w:t>s</w:t>
      </w:r>
      <w:r>
        <w:rPr>
          <w:rFonts w:ascii="Arial" w:eastAsia="Arial" w:hAnsi="Arial" w:cs="Arial"/>
        </w:rPr>
        <w:t>s</w:t>
      </w:r>
      <w:r>
        <w:rPr>
          <w:rFonts w:ascii="Arial" w:eastAsia="Arial" w:hAnsi="Arial" w:cs="Arial"/>
          <w:spacing w:val="-8"/>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se</w:t>
      </w:r>
      <w:r>
        <w:rPr>
          <w:rFonts w:ascii="Arial" w:eastAsia="Arial" w:hAnsi="Arial" w:cs="Arial"/>
          <w:spacing w:val="-2"/>
        </w:rPr>
        <w:t>v</w:t>
      </w:r>
      <w:r>
        <w:rPr>
          <w:rFonts w:ascii="Arial" w:eastAsia="Arial" w:hAnsi="Arial" w:cs="Arial"/>
        </w:rPr>
        <w:t>e</w:t>
      </w:r>
      <w:r>
        <w:rPr>
          <w:rFonts w:ascii="Arial" w:eastAsia="Arial" w:hAnsi="Arial" w:cs="Arial"/>
          <w:spacing w:val="3"/>
        </w:rPr>
        <w:t>r</w:t>
      </w:r>
      <w:r>
        <w:rPr>
          <w:rFonts w:ascii="Arial" w:eastAsia="Arial" w:hAnsi="Arial" w:cs="Arial"/>
          <w:spacing w:val="-1"/>
        </w:rPr>
        <w:t>i</w:t>
      </w:r>
      <w:r>
        <w:rPr>
          <w:rFonts w:ascii="Arial" w:eastAsia="Arial" w:hAnsi="Arial" w:cs="Arial"/>
          <w:spacing w:val="2"/>
        </w:rPr>
        <w:t>t</w:t>
      </w:r>
      <w:r>
        <w:rPr>
          <w:rFonts w:ascii="Arial" w:eastAsia="Arial" w:hAnsi="Arial" w:cs="Arial"/>
        </w:rPr>
        <w:t>y</w:t>
      </w:r>
      <w:r>
        <w:rPr>
          <w:rFonts w:ascii="Arial" w:eastAsia="Arial" w:hAnsi="Arial" w:cs="Arial"/>
          <w:spacing w:val="-5"/>
        </w:rPr>
        <w:t xml:space="preserve"> </w:t>
      </w:r>
      <w:r>
        <w:rPr>
          <w:rFonts w:ascii="Arial" w:eastAsia="Arial" w:hAnsi="Arial" w:cs="Arial"/>
        </w:rPr>
        <w:t>of t</w:t>
      </w:r>
      <w:r>
        <w:rPr>
          <w:rFonts w:ascii="Arial" w:eastAsia="Arial" w:hAnsi="Arial" w:cs="Arial"/>
          <w:spacing w:val="-1"/>
        </w:rPr>
        <w:t>h</w:t>
      </w:r>
      <w:r>
        <w:rPr>
          <w:rFonts w:ascii="Arial" w:eastAsia="Arial" w:hAnsi="Arial" w:cs="Arial"/>
          <w:spacing w:val="2"/>
        </w:rPr>
        <w:t>e</w:t>
      </w:r>
      <w:r>
        <w:rPr>
          <w:rFonts w:ascii="Arial" w:eastAsia="Arial" w:hAnsi="Arial" w:cs="Arial"/>
          <w:spacing w:val="-1"/>
        </w:rPr>
        <w:t>i</w:t>
      </w:r>
      <w:r>
        <w:rPr>
          <w:rFonts w:ascii="Arial" w:eastAsia="Arial" w:hAnsi="Arial" w:cs="Arial"/>
        </w:rPr>
        <w:t>r</w:t>
      </w:r>
      <w:r>
        <w:rPr>
          <w:rFonts w:ascii="Arial" w:eastAsia="Arial" w:hAnsi="Arial" w:cs="Arial"/>
          <w:spacing w:val="-3"/>
        </w:rPr>
        <w:t xml:space="preserve"> </w:t>
      </w:r>
      <w:r>
        <w:rPr>
          <w:rFonts w:ascii="Arial" w:eastAsia="Arial" w:hAnsi="Arial" w:cs="Arial"/>
        </w:rPr>
        <w:t>d</w:t>
      </w:r>
      <w:r>
        <w:rPr>
          <w:rFonts w:ascii="Arial" w:eastAsia="Arial" w:hAnsi="Arial" w:cs="Arial"/>
          <w:spacing w:val="-2"/>
        </w:rPr>
        <w:t>i</w:t>
      </w:r>
      <w:r>
        <w:rPr>
          <w:rFonts w:ascii="Arial" w:eastAsia="Arial" w:hAnsi="Arial" w:cs="Arial"/>
          <w:spacing w:val="1"/>
        </w:rPr>
        <w:t>s</w:t>
      </w:r>
      <w:r>
        <w:rPr>
          <w:rFonts w:ascii="Arial" w:eastAsia="Arial" w:hAnsi="Arial" w:cs="Arial"/>
          <w:spacing w:val="2"/>
        </w:rPr>
        <w:t>a</w:t>
      </w:r>
      <w:r>
        <w:rPr>
          <w:rFonts w:ascii="Arial" w:eastAsia="Arial" w:hAnsi="Arial" w:cs="Arial"/>
        </w:rPr>
        <w:t>b</w:t>
      </w:r>
      <w:r>
        <w:rPr>
          <w:rFonts w:ascii="Arial" w:eastAsia="Arial" w:hAnsi="Arial" w:cs="Arial"/>
          <w:spacing w:val="1"/>
        </w:rPr>
        <w:t>i</w:t>
      </w:r>
      <w:r>
        <w:rPr>
          <w:rFonts w:ascii="Arial" w:eastAsia="Arial" w:hAnsi="Arial" w:cs="Arial"/>
          <w:spacing w:val="-1"/>
        </w:rPr>
        <w:t>li</w:t>
      </w:r>
      <w:r>
        <w:rPr>
          <w:rFonts w:ascii="Arial" w:eastAsia="Arial" w:hAnsi="Arial" w:cs="Arial"/>
          <w:spacing w:val="4"/>
        </w:rPr>
        <w:t>t</w:t>
      </w:r>
      <w:r>
        <w:rPr>
          <w:rFonts w:ascii="Arial" w:eastAsia="Arial" w:hAnsi="Arial" w:cs="Arial"/>
          <w:spacing w:val="-4"/>
        </w:rPr>
        <w:t>y</w:t>
      </w:r>
      <w:r>
        <w:rPr>
          <w:rFonts w:ascii="Arial" w:eastAsia="Arial" w:hAnsi="Arial" w:cs="Arial"/>
        </w:rPr>
        <w:t>,</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w:t>
      </w:r>
      <w:r>
        <w:rPr>
          <w:rFonts w:ascii="Arial" w:eastAsia="Arial" w:hAnsi="Arial" w:cs="Arial"/>
          <w:spacing w:val="-2"/>
        </w:rPr>
        <w:t>w</w:t>
      </w:r>
      <w:r>
        <w:rPr>
          <w:rFonts w:ascii="Arial" w:eastAsia="Arial" w:hAnsi="Arial" w:cs="Arial"/>
        </w:rPr>
        <w:t>ho</w:t>
      </w:r>
      <w:r>
        <w:rPr>
          <w:rFonts w:ascii="Arial" w:eastAsia="Arial" w:hAnsi="Arial" w:cs="Arial"/>
          <w:spacing w:val="-3"/>
        </w:rPr>
        <w:t xml:space="preserve"> </w:t>
      </w:r>
      <w:r>
        <w:rPr>
          <w:rFonts w:ascii="Arial" w:eastAsia="Arial" w:hAnsi="Arial" w:cs="Arial"/>
        </w:rPr>
        <w:t>are</w:t>
      </w:r>
      <w:r>
        <w:rPr>
          <w:rFonts w:ascii="Arial" w:eastAsia="Arial" w:hAnsi="Arial" w:cs="Arial"/>
          <w:spacing w:val="-1"/>
        </w:rPr>
        <w:t xml:space="preserve"> i</w:t>
      </w:r>
      <w:r>
        <w:rPr>
          <w:rFonts w:ascii="Arial" w:eastAsia="Arial" w:hAnsi="Arial" w:cs="Arial"/>
        </w:rPr>
        <w:t>n n</w:t>
      </w:r>
      <w:r>
        <w:rPr>
          <w:rFonts w:ascii="Arial" w:eastAsia="Arial" w:hAnsi="Arial" w:cs="Arial"/>
          <w:spacing w:val="-1"/>
        </w:rPr>
        <w:t>e</w:t>
      </w:r>
      <w:r>
        <w:rPr>
          <w:rFonts w:ascii="Arial" w:eastAsia="Arial" w:hAnsi="Arial" w:cs="Arial"/>
          <w:spacing w:val="2"/>
        </w:rPr>
        <w:t>e</w:t>
      </w:r>
      <w:r>
        <w:rPr>
          <w:rFonts w:ascii="Arial" w:eastAsia="Arial" w:hAnsi="Arial" w:cs="Arial"/>
        </w:rPr>
        <w:t>d</w:t>
      </w:r>
      <w:r>
        <w:rPr>
          <w:rFonts w:ascii="Arial" w:eastAsia="Arial" w:hAnsi="Arial" w:cs="Arial"/>
          <w:spacing w:val="-4"/>
        </w:rPr>
        <w:t xml:space="preserve"> </w:t>
      </w:r>
      <w:r>
        <w:rPr>
          <w:rFonts w:ascii="Arial" w:eastAsia="Arial" w:hAnsi="Arial" w:cs="Arial"/>
          <w:spacing w:val="-1"/>
        </w:rPr>
        <w:t>o</w:t>
      </w:r>
      <w:r>
        <w:rPr>
          <w:rFonts w:ascii="Arial" w:eastAsia="Arial" w:hAnsi="Arial" w:cs="Arial"/>
        </w:rPr>
        <w:t xml:space="preserve">f </w:t>
      </w:r>
      <w:r>
        <w:rPr>
          <w:rFonts w:ascii="Arial" w:eastAsia="Arial" w:hAnsi="Arial" w:cs="Arial"/>
          <w:spacing w:val="1"/>
        </w:rPr>
        <w:t>s</w:t>
      </w:r>
      <w:r>
        <w:rPr>
          <w:rFonts w:ascii="Arial" w:eastAsia="Arial" w:hAnsi="Arial" w:cs="Arial"/>
        </w:rPr>
        <w:t>p</w:t>
      </w:r>
      <w:r>
        <w:rPr>
          <w:rFonts w:ascii="Arial" w:eastAsia="Arial" w:hAnsi="Arial" w:cs="Arial"/>
          <w:spacing w:val="-1"/>
        </w:rPr>
        <w:t>e</w:t>
      </w:r>
      <w:r>
        <w:rPr>
          <w:rFonts w:ascii="Arial" w:eastAsia="Arial" w:hAnsi="Arial" w:cs="Arial"/>
          <w:spacing w:val="1"/>
        </w:rPr>
        <w:t>c</w:t>
      </w:r>
      <w:r>
        <w:rPr>
          <w:rFonts w:ascii="Arial" w:eastAsia="Arial" w:hAnsi="Arial" w:cs="Arial"/>
          <w:spacing w:val="-1"/>
        </w:rPr>
        <w:t>i</w:t>
      </w:r>
      <w:r>
        <w:rPr>
          <w:rFonts w:ascii="Arial" w:eastAsia="Arial" w:hAnsi="Arial" w:cs="Arial"/>
          <w:spacing w:val="2"/>
        </w:rPr>
        <w:t>a</w:t>
      </w:r>
      <w:r>
        <w:rPr>
          <w:rFonts w:ascii="Arial" w:eastAsia="Arial" w:hAnsi="Arial" w:cs="Arial"/>
        </w:rPr>
        <w:t>l</w:t>
      </w:r>
      <w:r>
        <w:rPr>
          <w:rFonts w:ascii="Arial" w:eastAsia="Arial" w:hAnsi="Arial" w:cs="Arial"/>
          <w:spacing w:val="-7"/>
        </w:rPr>
        <w:t xml:space="preserve"> </w:t>
      </w:r>
      <w:r>
        <w:rPr>
          <w:rFonts w:ascii="Arial" w:eastAsia="Arial" w:hAnsi="Arial" w:cs="Arial"/>
        </w:rPr>
        <w:t>e</w:t>
      </w:r>
      <w:r>
        <w:rPr>
          <w:rFonts w:ascii="Arial" w:eastAsia="Arial" w:hAnsi="Arial" w:cs="Arial"/>
          <w:spacing w:val="1"/>
        </w:rPr>
        <w:t>d</w:t>
      </w:r>
      <w:r>
        <w:rPr>
          <w:rFonts w:ascii="Arial" w:eastAsia="Arial" w:hAnsi="Arial" w:cs="Arial"/>
        </w:rPr>
        <w:t>u</w:t>
      </w:r>
      <w:r>
        <w:rPr>
          <w:rFonts w:ascii="Arial" w:eastAsia="Arial" w:hAnsi="Arial" w:cs="Arial"/>
          <w:spacing w:val="1"/>
        </w:rPr>
        <w:t>c</w:t>
      </w:r>
      <w:r>
        <w:rPr>
          <w:rFonts w:ascii="Arial" w:eastAsia="Arial" w:hAnsi="Arial" w:cs="Arial"/>
        </w:rPr>
        <w:t>at</w:t>
      </w:r>
      <w:r>
        <w:rPr>
          <w:rFonts w:ascii="Arial" w:eastAsia="Arial" w:hAnsi="Arial" w:cs="Arial"/>
          <w:spacing w:val="1"/>
        </w:rPr>
        <w:t>i</w:t>
      </w:r>
      <w:r>
        <w:rPr>
          <w:rFonts w:ascii="Arial" w:eastAsia="Arial" w:hAnsi="Arial" w:cs="Arial"/>
        </w:rPr>
        <w:t>on 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rPr>
        <w:t>r</w:t>
      </w:r>
      <w:r>
        <w:rPr>
          <w:rFonts w:ascii="Arial" w:eastAsia="Arial" w:hAnsi="Arial" w:cs="Arial"/>
          <w:spacing w:val="2"/>
        </w:rPr>
        <w:t>e</w:t>
      </w:r>
      <w:r>
        <w:rPr>
          <w:rFonts w:ascii="Arial" w:eastAsia="Arial" w:hAnsi="Arial" w:cs="Arial"/>
          <w:spacing w:val="-1"/>
        </w:rPr>
        <w:t>l</w:t>
      </w:r>
      <w:r>
        <w:rPr>
          <w:rFonts w:ascii="Arial" w:eastAsia="Arial" w:hAnsi="Arial" w:cs="Arial"/>
        </w:rPr>
        <w:t>a</w:t>
      </w:r>
      <w:r>
        <w:rPr>
          <w:rFonts w:ascii="Arial" w:eastAsia="Arial" w:hAnsi="Arial" w:cs="Arial"/>
          <w:spacing w:val="2"/>
        </w:rPr>
        <w:t>t</w:t>
      </w:r>
      <w:r>
        <w:rPr>
          <w:rFonts w:ascii="Arial" w:eastAsia="Arial" w:hAnsi="Arial" w:cs="Arial"/>
        </w:rPr>
        <w:t>ed</w:t>
      </w:r>
      <w:r>
        <w:rPr>
          <w:rFonts w:ascii="Arial" w:eastAsia="Arial" w:hAnsi="Arial" w:cs="Arial"/>
          <w:spacing w:val="-7"/>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3"/>
        </w:rPr>
        <w:t>r</w:t>
      </w:r>
      <w:r>
        <w:rPr>
          <w:rFonts w:ascii="Arial" w:eastAsia="Arial" w:hAnsi="Arial" w:cs="Arial"/>
          <w:spacing w:val="-1"/>
        </w:rPr>
        <w:t>vi</w:t>
      </w:r>
      <w:r>
        <w:rPr>
          <w:rFonts w:ascii="Arial" w:eastAsia="Arial" w:hAnsi="Arial" w:cs="Arial"/>
          <w:spacing w:val="1"/>
        </w:rPr>
        <w:t>c</w:t>
      </w:r>
      <w:r>
        <w:rPr>
          <w:rFonts w:ascii="Arial" w:eastAsia="Arial" w:hAnsi="Arial" w:cs="Arial"/>
        </w:rPr>
        <w:t>e</w:t>
      </w:r>
      <w:r>
        <w:rPr>
          <w:rFonts w:ascii="Arial" w:eastAsia="Arial" w:hAnsi="Arial" w:cs="Arial"/>
          <w:spacing w:val="1"/>
        </w:rPr>
        <w:t>s</w:t>
      </w:r>
      <w:r>
        <w:rPr>
          <w:rFonts w:ascii="Arial" w:eastAsia="Arial" w:hAnsi="Arial" w:cs="Arial"/>
        </w:rPr>
        <w:t>,</w:t>
      </w:r>
      <w:r>
        <w:rPr>
          <w:rFonts w:ascii="Arial" w:eastAsia="Arial" w:hAnsi="Arial" w:cs="Arial"/>
          <w:spacing w:val="-8"/>
        </w:rPr>
        <w:t xml:space="preserve"> </w:t>
      </w:r>
      <w:r>
        <w:rPr>
          <w:rFonts w:ascii="Arial" w:eastAsia="Arial" w:hAnsi="Arial" w:cs="Arial"/>
          <w:spacing w:val="-1"/>
        </w:rPr>
        <w:t>a</w:t>
      </w:r>
      <w:r>
        <w:rPr>
          <w:rFonts w:ascii="Arial" w:eastAsia="Arial" w:hAnsi="Arial" w:cs="Arial"/>
          <w:spacing w:val="3"/>
        </w:rPr>
        <w:t>r</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i</w:t>
      </w:r>
      <w:r>
        <w:rPr>
          <w:rFonts w:ascii="Arial" w:eastAsia="Arial" w:hAnsi="Arial" w:cs="Arial"/>
          <w:spacing w:val="2"/>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1"/>
        </w:rPr>
        <w:t>i</w:t>
      </w:r>
      <w:r>
        <w:rPr>
          <w:rFonts w:ascii="Arial" w:eastAsia="Arial" w:hAnsi="Arial" w:cs="Arial"/>
          <w:spacing w:val="2"/>
        </w:rPr>
        <w:t>f</w:t>
      </w:r>
      <w:r>
        <w:rPr>
          <w:rFonts w:ascii="Arial" w:eastAsia="Arial" w:hAnsi="Arial" w:cs="Arial"/>
          <w:spacing w:val="-1"/>
        </w:rPr>
        <w:t>i</w:t>
      </w:r>
      <w:r>
        <w:rPr>
          <w:rFonts w:ascii="Arial" w:eastAsia="Arial" w:hAnsi="Arial" w:cs="Arial"/>
          <w:spacing w:val="2"/>
        </w:rPr>
        <w:t>e</w:t>
      </w:r>
      <w:r>
        <w:rPr>
          <w:rFonts w:ascii="Arial" w:eastAsia="Arial" w:hAnsi="Arial" w:cs="Arial"/>
        </w:rPr>
        <w:t>d,</w:t>
      </w:r>
      <w:r>
        <w:rPr>
          <w:rFonts w:ascii="Arial" w:eastAsia="Arial" w:hAnsi="Arial" w:cs="Arial"/>
          <w:spacing w:val="-8"/>
        </w:rPr>
        <w:t xml:space="preserve"> </w:t>
      </w:r>
      <w:r>
        <w:rPr>
          <w:rFonts w:ascii="Arial" w:eastAsia="Arial" w:hAnsi="Arial" w:cs="Arial"/>
          <w:spacing w:val="-1"/>
        </w:rPr>
        <w:t>l</w:t>
      </w:r>
      <w:r>
        <w:rPr>
          <w:rFonts w:ascii="Arial" w:eastAsia="Arial" w:hAnsi="Arial" w:cs="Arial"/>
        </w:rPr>
        <w:t>o</w:t>
      </w:r>
      <w:r>
        <w:rPr>
          <w:rFonts w:ascii="Arial" w:eastAsia="Arial" w:hAnsi="Arial" w:cs="Arial"/>
          <w:spacing w:val="1"/>
        </w:rPr>
        <w:t>c</w:t>
      </w:r>
      <w:r>
        <w:rPr>
          <w:rFonts w:ascii="Arial" w:eastAsia="Arial" w:hAnsi="Arial" w:cs="Arial"/>
        </w:rPr>
        <w:t>at</w:t>
      </w:r>
      <w:r>
        <w:rPr>
          <w:rFonts w:ascii="Arial" w:eastAsia="Arial" w:hAnsi="Arial" w:cs="Arial"/>
          <w:spacing w:val="1"/>
        </w:rPr>
        <w:t>e</w:t>
      </w:r>
      <w:r>
        <w:rPr>
          <w:rFonts w:ascii="Arial" w:eastAsia="Arial" w:hAnsi="Arial" w:cs="Arial"/>
        </w:rPr>
        <w:t>d,</w:t>
      </w:r>
      <w:r>
        <w:rPr>
          <w:rFonts w:ascii="Arial" w:eastAsia="Arial" w:hAnsi="Arial" w:cs="Arial"/>
          <w:spacing w:val="-8"/>
        </w:rPr>
        <w:t xml:space="preserve"> </w:t>
      </w:r>
      <w:r>
        <w:rPr>
          <w:rFonts w:ascii="Arial" w:eastAsia="Arial" w:hAnsi="Arial" w:cs="Arial"/>
          <w:spacing w:val="2"/>
        </w:rPr>
        <w:t>a</w:t>
      </w:r>
      <w:r>
        <w:rPr>
          <w:rFonts w:ascii="Arial" w:eastAsia="Arial" w:hAnsi="Arial" w:cs="Arial"/>
        </w:rPr>
        <w:t>nd</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p>
    <w:p w14:paraId="7862CBBE" w14:textId="77777777" w:rsidR="00A51AC0" w:rsidRDefault="005118F1">
      <w:pPr>
        <w:spacing w:before="5" w:line="220" w:lineRule="exact"/>
        <w:ind w:left="1106" w:right="821" w:hanging="720"/>
        <w:rPr>
          <w:rFonts w:ascii="Arial" w:eastAsia="Arial" w:hAnsi="Arial" w:cs="Arial"/>
        </w:rPr>
      </w:pPr>
      <w:r>
        <w:rPr>
          <w:rFonts w:ascii="Arial" w:eastAsia="Arial" w:hAnsi="Arial" w:cs="Arial"/>
          <w:spacing w:val="1"/>
        </w:rPr>
        <w:t>(</w:t>
      </w:r>
      <w:r>
        <w:rPr>
          <w:rFonts w:ascii="Arial" w:eastAsia="Arial" w:hAnsi="Arial" w:cs="Arial"/>
          <w:spacing w:val="-1"/>
        </w:rPr>
        <w:t>ii</w:t>
      </w:r>
      <w:r>
        <w:rPr>
          <w:rFonts w:ascii="Arial" w:eastAsia="Arial" w:hAnsi="Arial" w:cs="Arial"/>
        </w:rPr>
        <w:t xml:space="preserve">)       </w:t>
      </w:r>
      <w:r>
        <w:rPr>
          <w:rFonts w:ascii="Arial" w:eastAsia="Arial" w:hAnsi="Arial" w:cs="Arial"/>
          <w:spacing w:val="55"/>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pra</w:t>
      </w:r>
      <w:r>
        <w:rPr>
          <w:rFonts w:ascii="Arial" w:eastAsia="Arial" w:hAnsi="Arial" w:cs="Arial"/>
          <w:spacing w:val="1"/>
        </w:rPr>
        <w:t>c</w:t>
      </w:r>
      <w:r>
        <w:rPr>
          <w:rFonts w:ascii="Arial" w:eastAsia="Arial" w:hAnsi="Arial" w:cs="Arial"/>
          <w:spacing w:val="2"/>
        </w:rPr>
        <w:t>t</w:t>
      </w:r>
      <w:r>
        <w:rPr>
          <w:rFonts w:ascii="Arial" w:eastAsia="Arial" w:hAnsi="Arial" w:cs="Arial"/>
          <w:spacing w:val="-1"/>
        </w:rPr>
        <w:t>i</w:t>
      </w:r>
      <w:r>
        <w:rPr>
          <w:rFonts w:ascii="Arial" w:eastAsia="Arial" w:hAnsi="Arial" w:cs="Arial"/>
          <w:spacing w:val="1"/>
        </w:rPr>
        <w:t>c</w:t>
      </w:r>
      <w:r>
        <w:rPr>
          <w:rFonts w:ascii="Arial" w:eastAsia="Arial" w:hAnsi="Arial" w:cs="Arial"/>
        </w:rPr>
        <w:t>al</w:t>
      </w:r>
      <w:r>
        <w:rPr>
          <w:rFonts w:ascii="Arial" w:eastAsia="Arial" w:hAnsi="Arial" w:cs="Arial"/>
          <w:spacing w:val="-8"/>
        </w:rPr>
        <w:t xml:space="preserve"> </w:t>
      </w:r>
      <w:r>
        <w:rPr>
          <w:rFonts w:ascii="Arial" w:eastAsia="Arial" w:hAnsi="Arial" w:cs="Arial"/>
          <w:spacing w:val="4"/>
        </w:rPr>
        <w:t>m</w:t>
      </w:r>
      <w:r>
        <w:rPr>
          <w:rFonts w:ascii="Arial" w:eastAsia="Arial" w:hAnsi="Arial" w:cs="Arial"/>
        </w:rPr>
        <w:t>et</w:t>
      </w:r>
      <w:r>
        <w:rPr>
          <w:rFonts w:ascii="Arial" w:eastAsia="Arial" w:hAnsi="Arial" w:cs="Arial"/>
          <w:spacing w:val="-1"/>
        </w:rPr>
        <w:t>h</w:t>
      </w:r>
      <w:r>
        <w:rPr>
          <w:rFonts w:ascii="Arial" w:eastAsia="Arial" w:hAnsi="Arial" w:cs="Arial"/>
        </w:rPr>
        <w:t>od</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s d</w:t>
      </w:r>
      <w:r>
        <w:rPr>
          <w:rFonts w:ascii="Arial" w:eastAsia="Arial" w:hAnsi="Arial" w:cs="Arial"/>
          <w:spacing w:val="1"/>
        </w:rPr>
        <w:t>e</w:t>
      </w:r>
      <w:r>
        <w:rPr>
          <w:rFonts w:ascii="Arial" w:eastAsia="Arial" w:hAnsi="Arial" w:cs="Arial"/>
          <w:spacing w:val="-1"/>
        </w:rPr>
        <w:t>v</w:t>
      </w:r>
      <w:r>
        <w:rPr>
          <w:rFonts w:ascii="Arial" w:eastAsia="Arial" w:hAnsi="Arial" w:cs="Arial"/>
          <w:spacing w:val="2"/>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rPr>
        <w:t>ed</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2"/>
        </w:rPr>
        <w:t>i</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ted</w:t>
      </w:r>
      <w:r>
        <w:rPr>
          <w:rFonts w:ascii="Arial" w:eastAsia="Arial" w:hAnsi="Arial" w:cs="Arial"/>
          <w:spacing w:val="-12"/>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et</w:t>
      </w:r>
      <w:r>
        <w:rPr>
          <w:rFonts w:ascii="Arial" w:eastAsia="Arial" w:hAnsi="Arial" w:cs="Arial"/>
          <w:spacing w:val="-1"/>
        </w:rPr>
        <w:t>e</w:t>
      </w:r>
      <w:r>
        <w:rPr>
          <w:rFonts w:ascii="Arial" w:eastAsia="Arial" w:hAnsi="Arial" w:cs="Arial"/>
          <w:spacing w:val="1"/>
        </w:rPr>
        <w:t>r</w:t>
      </w:r>
      <w:r>
        <w:rPr>
          <w:rFonts w:ascii="Arial" w:eastAsia="Arial" w:hAnsi="Arial" w:cs="Arial"/>
          <w:spacing w:val="4"/>
        </w:rPr>
        <w:t>m</w:t>
      </w:r>
      <w:r>
        <w:rPr>
          <w:rFonts w:ascii="Arial" w:eastAsia="Arial" w:hAnsi="Arial" w:cs="Arial"/>
          <w:spacing w:val="-1"/>
        </w:rPr>
        <w:t>i</w:t>
      </w:r>
      <w:r>
        <w:rPr>
          <w:rFonts w:ascii="Arial" w:eastAsia="Arial" w:hAnsi="Arial" w:cs="Arial"/>
        </w:rPr>
        <w:t>ne</w:t>
      </w:r>
      <w:r>
        <w:rPr>
          <w:rFonts w:ascii="Arial" w:eastAsia="Arial" w:hAnsi="Arial" w:cs="Arial"/>
          <w:spacing w:val="-8"/>
        </w:rPr>
        <w:t xml:space="preserve"> </w:t>
      </w:r>
      <w:r>
        <w:rPr>
          <w:rFonts w:ascii="Arial" w:eastAsia="Arial" w:hAnsi="Arial" w:cs="Arial"/>
          <w:spacing w:val="-2"/>
        </w:rPr>
        <w:t>w</w:t>
      </w:r>
      <w:r>
        <w:rPr>
          <w:rFonts w:ascii="Arial" w:eastAsia="Arial" w:hAnsi="Arial" w:cs="Arial"/>
        </w:rPr>
        <w:t>h</w:t>
      </w:r>
      <w:r>
        <w:rPr>
          <w:rFonts w:ascii="Arial" w:eastAsia="Arial" w:hAnsi="Arial" w:cs="Arial"/>
          <w:spacing w:val="-1"/>
        </w:rPr>
        <w:t>i</w:t>
      </w:r>
      <w:r>
        <w:rPr>
          <w:rFonts w:ascii="Arial" w:eastAsia="Arial" w:hAnsi="Arial" w:cs="Arial"/>
          <w:spacing w:val="1"/>
        </w:rPr>
        <w:t>c</w:t>
      </w:r>
      <w:r>
        <w:rPr>
          <w:rFonts w:ascii="Arial" w:eastAsia="Arial" w:hAnsi="Arial" w:cs="Arial"/>
        </w:rPr>
        <w:t>h</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h</w:t>
      </w:r>
      <w:r>
        <w:rPr>
          <w:rFonts w:ascii="Arial" w:eastAsia="Arial" w:hAnsi="Arial" w:cs="Arial"/>
          <w:spacing w:val="1"/>
        </w:rPr>
        <w:t>i</w:t>
      </w:r>
      <w:r>
        <w:rPr>
          <w:rFonts w:ascii="Arial" w:eastAsia="Arial" w:hAnsi="Arial" w:cs="Arial"/>
          <w:spacing w:val="-1"/>
        </w:rPr>
        <w:t>l</w:t>
      </w:r>
      <w:r>
        <w:rPr>
          <w:rFonts w:ascii="Arial" w:eastAsia="Arial" w:hAnsi="Arial" w:cs="Arial"/>
        </w:rPr>
        <w:t>dren</w:t>
      </w:r>
      <w:r>
        <w:rPr>
          <w:rFonts w:ascii="Arial" w:eastAsia="Arial" w:hAnsi="Arial" w:cs="Arial"/>
          <w:spacing w:val="-5"/>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ur</w:t>
      </w:r>
      <w:r>
        <w:rPr>
          <w:rFonts w:ascii="Arial" w:eastAsia="Arial" w:hAnsi="Arial" w:cs="Arial"/>
          <w:spacing w:val="1"/>
        </w:rPr>
        <w:t>r</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3"/>
        </w:rPr>
        <w:t>l</w:t>
      </w:r>
      <w:r>
        <w:rPr>
          <w:rFonts w:ascii="Arial" w:eastAsia="Arial" w:hAnsi="Arial" w:cs="Arial"/>
        </w:rPr>
        <w:t xml:space="preserve">y </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e</w:t>
      </w:r>
      <w:r>
        <w:rPr>
          <w:rFonts w:ascii="Arial" w:eastAsia="Arial" w:hAnsi="Arial" w:cs="Arial"/>
          <w:spacing w:val="-1"/>
        </w:rPr>
        <w:t>i</w:t>
      </w:r>
      <w:r>
        <w:rPr>
          <w:rFonts w:ascii="Arial" w:eastAsia="Arial" w:hAnsi="Arial" w:cs="Arial"/>
          <w:spacing w:val="1"/>
        </w:rPr>
        <w:t>v</w:t>
      </w:r>
      <w:r>
        <w:rPr>
          <w:rFonts w:ascii="Arial" w:eastAsia="Arial" w:hAnsi="Arial" w:cs="Arial"/>
          <w:spacing w:val="-1"/>
        </w:rPr>
        <w:t>i</w:t>
      </w:r>
      <w:r>
        <w:rPr>
          <w:rFonts w:ascii="Arial" w:eastAsia="Arial" w:hAnsi="Arial" w:cs="Arial"/>
          <w:spacing w:val="2"/>
        </w:rPr>
        <w:t>n</w:t>
      </w:r>
      <w:r>
        <w:rPr>
          <w:rFonts w:ascii="Arial" w:eastAsia="Arial" w:hAnsi="Arial" w:cs="Arial"/>
        </w:rPr>
        <w:t>g</w:t>
      </w:r>
      <w:r>
        <w:rPr>
          <w:rFonts w:ascii="Arial" w:eastAsia="Arial" w:hAnsi="Arial" w:cs="Arial"/>
          <w:spacing w:val="-8"/>
        </w:rPr>
        <w:t xml:space="preserve"> </w:t>
      </w:r>
      <w:r>
        <w:rPr>
          <w:rFonts w:ascii="Arial" w:eastAsia="Arial" w:hAnsi="Arial" w:cs="Arial"/>
          <w:spacing w:val="-1"/>
        </w:rPr>
        <w:t>n</w:t>
      </w:r>
      <w:r>
        <w:rPr>
          <w:rFonts w:ascii="Arial" w:eastAsia="Arial" w:hAnsi="Arial" w:cs="Arial"/>
          <w:spacing w:val="2"/>
        </w:rPr>
        <w:t>e</w:t>
      </w:r>
      <w:r>
        <w:rPr>
          <w:rFonts w:ascii="Arial" w:eastAsia="Arial" w:hAnsi="Arial" w:cs="Arial"/>
        </w:rPr>
        <w:t>e</w:t>
      </w:r>
      <w:r>
        <w:rPr>
          <w:rFonts w:ascii="Arial" w:eastAsia="Arial" w:hAnsi="Arial" w:cs="Arial"/>
          <w:spacing w:val="-1"/>
        </w:rPr>
        <w:t>d</w:t>
      </w:r>
      <w:r>
        <w:rPr>
          <w:rFonts w:ascii="Arial" w:eastAsia="Arial" w:hAnsi="Arial" w:cs="Arial"/>
          <w:spacing w:val="2"/>
        </w:rPr>
        <w:t>e</w:t>
      </w:r>
      <w:r>
        <w:rPr>
          <w:rFonts w:ascii="Arial" w:eastAsia="Arial" w:hAnsi="Arial" w:cs="Arial"/>
        </w:rPr>
        <w:t>d</w:t>
      </w:r>
      <w:r>
        <w:rPr>
          <w:rFonts w:ascii="Arial" w:eastAsia="Arial" w:hAnsi="Arial" w:cs="Arial"/>
          <w:spacing w:val="-7"/>
        </w:rPr>
        <w:t xml:space="preserve"> </w:t>
      </w:r>
      <w:r>
        <w:rPr>
          <w:rFonts w:ascii="Arial" w:eastAsia="Arial" w:hAnsi="Arial" w:cs="Arial"/>
        </w:rPr>
        <w:t>sp</w:t>
      </w:r>
      <w:r>
        <w:rPr>
          <w:rFonts w:ascii="Arial" w:eastAsia="Arial" w:hAnsi="Arial" w:cs="Arial"/>
          <w:spacing w:val="-1"/>
        </w:rPr>
        <w:t>e</w:t>
      </w:r>
      <w:r>
        <w:rPr>
          <w:rFonts w:ascii="Arial" w:eastAsia="Arial" w:hAnsi="Arial" w:cs="Arial"/>
          <w:spacing w:val="1"/>
        </w:rPr>
        <w:t>ci</w:t>
      </w:r>
      <w:r>
        <w:rPr>
          <w:rFonts w:ascii="Arial" w:eastAsia="Arial" w:hAnsi="Arial" w:cs="Arial"/>
        </w:rPr>
        <w:t>al</w:t>
      </w:r>
      <w:r>
        <w:rPr>
          <w:rFonts w:ascii="Arial" w:eastAsia="Arial" w:hAnsi="Arial" w:cs="Arial"/>
          <w:spacing w:val="-5"/>
        </w:rPr>
        <w:t xml:space="preserve"> </w:t>
      </w:r>
      <w:r>
        <w:rPr>
          <w:rFonts w:ascii="Arial" w:eastAsia="Arial" w:hAnsi="Arial" w:cs="Arial"/>
          <w:spacing w:val="2"/>
        </w:rPr>
        <w:t>e</w:t>
      </w:r>
      <w:r>
        <w:rPr>
          <w:rFonts w:ascii="Arial" w:eastAsia="Arial" w:hAnsi="Arial" w:cs="Arial"/>
        </w:rPr>
        <w:t>d</w:t>
      </w:r>
      <w:r>
        <w:rPr>
          <w:rFonts w:ascii="Arial" w:eastAsia="Arial" w:hAnsi="Arial" w:cs="Arial"/>
          <w:spacing w:val="-1"/>
        </w:rPr>
        <w:t>u</w:t>
      </w:r>
      <w:r>
        <w:rPr>
          <w:rFonts w:ascii="Arial" w:eastAsia="Arial" w:hAnsi="Arial" w:cs="Arial"/>
          <w:spacing w:val="1"/>
        </w:rPr>
        <w:t>c</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8"/>
        </w:rPr>
        <w:t xml:space="preserve"> </w:t>
      </w:r>
      <w:r>
        <w:rPr>
          <w:rFonts w:ascii="Arial" w:eastAsia="Arial" w:hAnsi="Arial" w:cs="Arial"/>
          <w:spacing w:val="4"/>
        </w:rPr>
        <w:t>a</w:t>
      </w:r>
      <w:r>
        <w:rPr>
          <w:rFonts w:ascii="Arial" w:eastAsia="Arial" w:hAnsi="Arial" w:cs="Arial"/>
        </w:rPr>
        <w:t>nd</w:t>
      </w:r>
      <w:r>
        <w:rPr>
          <w:rFonts w:ascii="Arial" w:eastAsia="Arial" w:hAnsi="Arial" w:cs="Arial"/>
          <w:spacing w:val="-4"/>
        </w:rPr>
        <w:t xml:space="preserve"> </w:t>
      </w:r>
      <w:r>
        <w:rPr>
          <w:rFonts w:ascii="Arial" w:eastAsia="Arial" w:hAnsi="Arial" w:cs="Arial"/>
          <w:spacing w:val="3"/>
        </w:rPr>
        <w:t>r</w:t>
      </w:r>
      <w:r>
        <w:rPr>
          <w:rFonts w:ascii="Arial" w:eastAsia="Arial" w:hAnsi="Arial" w:cs="Arial"/>
        </w:rPr>
        <w:t>e</w:t>
      </w:r>
      <w:r>
        <w:rPr>
          <w:rFonts w:ascii="Arial" w:eastAsia="Arial" w:hAnsi="Arial" w:cs="Arial"/>
          <w:spacing w:val="-1"/>
        </w:rPr>
        <w:t>l</w:t>
      </w:r>
      <w:r>
        <w:rPr>
          <w:rFonts w:ascii="Arial" w:eastAsia="Arial" w:hAnsi="Arial" w:cs="Arial"/>
          <w:spacing w:val="2"/>
        </w:rPr>
        <w:t>a</w:t>
      </w:r>
      <w:r>
        <w:rPr>
          <w:rFonts w:ascii="Arial" w:eastAsia="Arial" w:hAnsi="Arial" w:cs="Arial"/>
        </w:rPr>
        <w:t>ted</w:t>
      </w:r>
      <w:r>
        <w:rPr>
          <w:rFonts w:ascii="Arial" w:eastAsia="Arial" w:hAnsi="Arial" w:cs="Arial"/>
          <w:spacing w:val="-7"/>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3"/>
        </w:rPr>
        <w:t>r</w:t>
      </w:r>
      <w:r>
        <w:rPr>
          <w:rFonts w:ascii="Arial" w:eastAsia="Arial" w:hAnsi="Arial" w:cs="Arial"/>
          <w:spacing w:val="-1"/>
        </w:rPr>
        <w:t>vi</w:t>
      </w:r>
      <w:r>
        <w:rPr>
          <w:rFonts w:ascii="Arial" w:eastAsia="Arial" w:hAnsi="Arial" w:cs="Arial"/>
          <w:spacing w:val="3"/>
        </w:rPr>
        <w:t>c</w:t>
      </w:r>
      <w:r>
        <w:rPr>
          <w:rFonts w:ascii="Arial" w:eastAsia="Arial" w:hAnsi="Arial" w:cs="Arial"/>
        </w:rPr>
        <w:t>e</w:t>
      </w:r>
      <w:r>
        <w:rPr>
          <w:rFonts w:ascii="Arial" w:eastAsia="Arial" w:hAnsi="Arial" w:cs="Arial"/>
          <w:spacing w:val="1"/>
        </w:rPr>
        <w:t>s</w:t>
      </w:r>
      <w:r>
        <w:rPr>
          <w:rFonts w:ascii="Arial" w:eastAsia="Arial" w:hAnsi="Arial" w:cs="Arial"/>
        </w:rPr>
        <w:t>.</w:t>
      </w:r>
    </w:p>
    <w:p w14:paraId="012F2A25" w14:textId="77777777" w:rsidR="00A51AC0" w:rsidRDefault="005118F1">
      <w:pPr>
        <w:spacing w:before="94"/>
        <w:ind w:left="1106"/>
        <w:rPr>
          <w:rFonts w:ascii="Arial" w:eastAsia="Arial" w:hAnsi="Arial" w:cs="Arial"/>
          <w:sz w:val="13"/>
          <w:szCs w:val="13"/>
        </w:rPr>
      </w:pPr>
      <w:r>
        <w:rPr>
          <w:rFonts w:ascii="Arial" w:eastAsia="Arial" w:hAnsi="Arial" w:cs="Arial"/>
          <w:sz w:val="13"/>
          <w:szCs w:val="13"/>
        </w:rPr>
        <w:t>C</w:t>
      </w:r>
      <w:r>
        <w:rPr>
          <w:rFonts w:ascii="Arial" w:eastAsia="Arial" w:hAnsi="Arial" w:cs="Arial"/>
          <w:spacing w:val="-2"/>
          <w:sz w:val="13"/>
          <w:szCs w:val="13"/>
        </w:rPr>
        <w:t>h</w:t>
      </w:r>
      <w:r>
        <w:rPr>
          <w:rFonts w:ascii="Arial" w:eastAsia="Arial" w:hAnsi="Arial" w:cs="Arial"/>
          <w:spacing w:val="2"/>
          <w:sz w:val="13"/>
          <w:szCs w:val="13"/>
        </w:rPr>
        <w:t>il</w:t>
      </w:r>
      <w:r>
        <w:rPr>
          <w:rFonts w:ascii="Arial" w:eastAsia="Arial" w:hAnsi="Arial" w:cs="Arial"/>
          <w:sz w:val="13"/>
          <w:szCs w:val="13"/>
        </w:rPr>
        <w:t>d</w:t>
      </w:r>
      <w:r>
        <w:rPr>
          <w:rFonts w:ascii="Arial" w:eastAsia="Arial" w:hAnsi="Arial" w:cs="Arial"/>
          <w:spacing w:val="-3"/>
          <w:sz w:val="13"/>
          <w:szCs w:val="13"/>
        </w:rPr>
        <w:t xml:space="preserve"> </w:t>
      </w:r>
      <w:r>
        <w:rPr>
          <w:rFonts w:ascii="Arial" w:eastAsia="Arial" w:hAnsi="Arial" w:cs="Arial"/>
          <w:sz w:val="13"/>
          <w:szCs w:val="13"/>
        </w:rPr>
        <w:t>F</w:t>
      </w:r>
      <w:r>
        <w:rPr>
          <w:rFonts w:ascii="Arial" w:eastAsia="Arial" w:hAnsi="Arial" w:cs="Arial"/>
          <w:spacing w:val="2"/>
          <w:sz w:val="13"/>
          <w:szCs w:val="13"/>
        </w:rPr>
        <w:t>i</w:t>
      </w:r>
      <w:r>
        <w:rPr>
          <w:rFonts w:ascii="Arial" w:eastAsia="Arial" w:hAnsi="Arial" w:cs="Arial"/>
          <w:spacing w:val="-2"/>
          <w:sz w:val="13"/>
          <w:szCs w:val="13"/>
        </w:rPr>
        <w:t>n</w:t>
      </w:r>
      <w:r>
        <w:rPr>
          <w:rFonts w:ascii="Arial" w:eastAsia="Arial" w:hAnsi="Arial" w:cs="Arial"/>
          <w:sz w:val="13"/>
          <w:szCs w:val="13"/>
        </w:rPr>
        <w:t>d</w:t>
      </w:r>
      <w:r>
        <w:rPr>
          <w:rFonts w:ascii="Arial" w:eastAsia="Arial" w:hAnsi="Arial" w:cs="Arial"/>
          <w:spacing w:val="-3"/>
          <w:sz w:val="13"/>
          <w:szCs w:val="13"/>
        </w:rPr>
        <w:t xml:space="preserve"> </w:t>
      </w:r>
      <w:r>
        <w:rPr>
          <w:rFonts w:ascii="Arial" w:eastAsia="Arial" w:hAnsi="Arial" w:cs="Arial"/>
          <w:sz w:val="13"/>
          <w:szCs w:val="13"/>
        </w:rPr>
        <w:t>req</w:t>
      </w:r>
      <w:r>
        <w:rPr>
          <w:rFonts w:ascii="Arial" w:eastAsia="Arial" w:hAnsi="Arial" w:cs="Arial"/>
          <w:spacing w:val="-3"/>
          <w:sz w:val="13"/>
          <w:szCs w:val="13"/>
        </w:rPr>
        <w:t>u</w:t>
      </w:r>
      <w:r>
        <w:rPr>
          <w:rFonts w:ascii="Arial" w:eastAsia="Arial" w:hAnsi="Arial" w:cs="Arial"/>
          <w:spacing w:val="2"/>
          <w:sz w:val="13"/>
          <w:szCs w:val="13"/>
        </w:rPr>
        <w:t>i</w:t>
      </w:r>
      <w:r>
        <w:rPr>
          <w:rFonts w:ascii="Arial" w:eastAsia="Arial" w:hAnsi="Arial" w:cs="Arial"/>
          <w:sz w:val="13"/>
          <w:szCs w:val="13"/>
        </w:rPr>
        <w:t>rem</w:t>
      </w:r>
      <w:r>
        <w:rPr>
          <w:rFonts w:ascii="Arial" w:eastAsia="Arial" w:hAnsi="Arial" w:cs="Arial"/>
          <w:spacing w:val="2"/>
          <w:sz w:val="13"/>
          <w:szCs w:val="13"/>
        </w:rPr>
        <w:t>e</w:t>
      </w:r>
      <w:r>
        <w:rPr>
          <w:rFonts w:ascii="Arial" w:eastAsia="Arial" w:hAnsi="Arial" w:cs="Arial"/>
          <w:spacing w:val="-2"/>
          <w:sz w:val="13"/>
          <w:szCs w:val="13"/>
        </w:rPr>
        <w:t>n</w:t>
      </w:r>
      <w:r>
        <w:rPr>
          <w:rFonts w:ascii="Arial" w:eastAsia="Arial" w:hAnsi="Arial" w:cs="Arial"/>
          <w:sz w:val="13"/>
          <w:szCs w:val="13"/>
        </w:rPr>
        <w:t>ts</w:t>
      </w:r>
      <w:r>
        <w:rPr>
          <w:rFonts w:ascii="Arial" w:eastAsia="Arial" w:hAnsi="Arial" w:cs="Arial"/>
          <w:spacing w:val="-8"/>
          <w:sz w:val="13"/>
          <w:szCs w:val="13"/>
        </w:rPr>
        <w:t xml:space="preserve"> </w:t>
      </w:r>
      <w:r>
        <w:rPr>
          <w:rFonts w:ascii="Arial" w:eastAsia="Arial" w:hAnsi="Arial" w:cs="Arial"/>
          <w:sz w:val="13"/>
          <w:szCs w:val="13"/>
        </w:rPr>
        <w:t>[20 U.S.</w:t>
      </w:r>
      <w:r>
        <w:rPr>
          <w:rFonts w:ascii="Arial" w:eastAsia="Arial" w:hAnsi="Arial" w:cs="Arial"/>
          <w:spacing w:val="1"/>
          <w:sz w:val="13"/>
          <w:szCs w:val="13"/>
        </w:rPr>
        <w:t>C</w:t>
      </w:r>
      <w:r>
        <w:rPr>
          <w:rFonts w:ascii="Arial" w:eastAsia="Arial" w:hAnsi="Arial" w:cs="Arial"/>
          <w:sz w:val="13"/>
          <w:szCs w:val="13"/>
        </w:rPr>
        <w:t>.</w:t>
      </w:r>
      <w:r>
        <w:rPr>
          <w:rFonts w:ascii="Arial" w:eastAsia="Arial" w:hAnsi="Arial" w:cs="Arial"/>
          <w:spacing w:val="-3"/>
          <w:sz w:val="13"/>
          <w:szCs w:val="13"/>
        </w:rPr>
        <w:t xml:space="preserve"> </w:t>
      </w:r>
      <w:r>
        <w:rPr>
          <w:rFonts w:ascii="Arial" w:eastAsia="Arial" w:hAnsi="Arial" w:cs="Arial"/>
          <w:sz w:val="13"/>
          <w:szCs w:val="13"/>
        </w:rPr>
        <w:t>14</w:t>
      </w:r>
      <w:r>
        <w:rPr>
          <w:rFonts w:ascii="Arial" w:eastAsia="Arial" w:hAnsi="Arial" w:cs="Arial"/>
          <w:spacing w:val="2"/>
          <w:sz w:val="13"/>
          <w:szCs w:val="13"/>
        </w:rPr>
        <w:t>1</w:t>
      </w:r>
      <w:r>
        <w:rPr>
          <w:rFonts w:ascii="Arial" w:eastAsia="Arial" w:hAnsi="Arial" w:cs="Arial"/>
          <w:sz w:val="13"/>
          <w:szCs w:val="13"/>
        </w:rPr>
        <w:t>2</w:t>
      </w:r>
      <w:r>
        <w:rPr>
          <w:rFonts w:ascii="Arial" w:eastAsia="Arial" w:hAnsi="Arial" w:cs="Arial"/>
          <w:spacing w:val="-3"/>
          <w:sz w:val="13"/>
          <w:szCs w:val="13"/>
        </w:rPr>
        <w:t xml:space="preserve"> </w:t>
      </w:r>
      <w:r>
        <w:rPr>
          <w:rFonts w:ascii="Arial" w:eastAsia="Arial" w:hAnsi="Arial" w:cs="Arial"/>
          <w:spacing w:val="2"/>
          <w:sz w:val="13"/>
          <w:szCs w:val="13"/>
        </w:rPr>
        <w:t>(</w:t>
      </w:r>
      <w:r>
        <w:rPr>
          <w:rFonts w:ascii="Arial" w:eastAsia="Arial" w:hAnsi="Arial" w:cs="Arial"/>
          <w:sz w:val="13"/>
          <w:szCs w:val="13"/>
        </w:rPr>
        <w:t>a)</w:t>
      </w:r>
      <w:r>
        <w:rPr>
          <w:rFonts w:ascii="Arial" w:eastAsia="Arial" w:hAnsi="Arial" w:cs="Arial"/>
          <w:spacing w:val="-2"/>
          <w:sz w:val="13"/>
          <w:szCs w:val="13"/>
        </w:rPr>
        <w:t xml:space="preserve"> </w:t>
      </w:r>
      <w:r>
        <w:rPr>
          <w:rFonts w:ascii="Arial" w:eastAsia="Arial" w:hAnsi="Arial" w:cs="Arial"/>
          <w:sz w:val="13"/>
          <w:szCs w:val="13"/>
        </w:rPr>
        <w:t>(3);</w:t>
      </w:r>
      <w:r>
        <w:rPr>
          <w:rFonts w:ascii="Arial" w:eastAsia="Arial" w:hAnsi="Arial" w:cs="Arial"/>
          <w:spacing w:val="-2"/>
          <w:sz w:val="13"/>
          <w:szCs w:val="13"/>
        </w:rPr>
        <w:t xml:space="preserve"> </w:t>
      </w:r>
      <w:r>
        <w:rPr>
          <w:rFonts w:ascii="Arial" w:eastAsia="Arial" w:hAnsi="Arial" w:cs="Arial"/>
          <w:sz w:val="13"/>
          <w:szCs w:val="13"/>
        </w:rPr>
        <w:t>34</w:t>
      </w:r>
      <w:r>
        <w:rPr>
          <w:rFonts w:ascii="Arial" w:eastAsia="Arial" w:hAnsi="Arial" w:cs="Arial"/>
          <w:spacing w:val="-1"/>
          <w:sz w:val="13"/>
          <w:szCs w:val="13"/>
        </w:rPr>
        <w:t xml:space="preserve"> </w:t>
      </w:r>
      <w:r>
        <w:rPr>
          <w:rFonts w:ascii="Arial" w:eastAsia="Arial" w:hAnsi="Arial" w:cs="Arial"/>
          <w:sz w:val="13"/>
          <w:szCs w:val="13"/>
        </w:rPr>
        <w:t>CFR</w:t>
      </w:r>
      <w:r>
        <w:rPr>
          <w:rFonts w:ascii="Arial" w:eastAsia="Arial" w:hAnsi="Arial" w:cs="Arial"/>
          <w:spacing w:val="-3"/>
          <w:sz w:val="13"/>
          <w:szCs w:val="13"/>
        </w:rPr>
        <w:t xml:space="preserve"> </w:t>
      </w:r>
      <w:r>
        <w:rPr>
          <w:rFonts w:ascii="Arial" w:eastAsia="Arial" w:hAnsi="Arial" w:cs="Arial"/>
          <w:sz w:val="13"/>
          <w:szCs w:val="13"/>
        </w:rPr>
        <w:t>§</w:t>
      </w:r>
      <w:r>
        <w:rPr>
          <w:rFonts w:ascii="Arial" w:eastAsia="Arial" w:hAnsi="Arial" w:cs="Arial"/>
          <w:spacing w:val="2"/>
          <w:sz w:val="13"/>
          <w:szCs w:val="13"/>
        </w:rPr>
        <w:t>3</w:t>
      </w:r>
      <w:r>
        <w:rPr>
          <w:rFonts w:ascii="Arial" w:eastAsia="Arial" w:hAnsi="Arial" w:cs="Arial"/>
          <w:sz w:val="13"/>
          <w:szCs w:val="13"/>
        </w:rPr>
        <w:t>00.111]</w:t>
      </w:r>
    </w:p>
    <w:p w14:paraId="097080C5" w14:textId="77777777" w:rsidR="00A51AC0" w:rsidRDefault="00A51AC0">
      <w:pPr>
        <w:spacing w:before="10" w:line="240" w:lineRule="exact"/>
        <w:rPr>
          <w:sz w:val="24"/>
          <w:szCs w:val="24"/>
        </w:rPr>
      </w:pPr>
    </w:p>
    <w:p w14:paraId="3C08C94E" w14:textId="77777777" w:rsidR="00A51AC0" w:rsidRPr="00524807" w:rsidRDefault="005118F1" w:rsidP="00524807">
      <w:pPr>
        <w:pStyle w:val="Heading3"/>
        <w:rPr>
          <w:bCs w:val="0"/>
        </w:rPr>
      </w:pPr>
      <w:bookmarkStart w:id="7" w:name="_Toc83973369"/>
      <w:r w:rsidRPr="00524807">
        <w:rPr>
          <w:bCs w:val="0"/>
        </w:rPr>
        <w:t>SPP Indicator 11 - Timeline for Eligibility</w:t>
      </w:r>
      <w:bookmarkEnd w:id="7"/>
    </w:p>
    <w:p w14:paraId="381F7C1B" w14:textId="77777777" w:rsidR="00A51AC0" w:rsidRDefault="00A51AC0">
      <w:pPr>
        <w:spacing w:before="4" w:line="140" w:lineRule="exact"/>
        <w:rPr>
          <w:sz w:val="15"/>
          <w:szCs w:val="15"/>
        </w:rPr>
      </w:pPr>
    </w:p>
    <w:p w14:paraId="2AE8F3F9" w14:textId="77777777" w:rsidR="00A51AC0" w:rsidRDefault="005118F1">
      <w:pPr>
        <w:ind w:left="340" w:right="758"/>
        <w:rPr>
          <w:rFonts w:ascii="Arial" w:eastAsia="Arial" w:hAnsi="Arial" w:cs="Arial"/>
        </w:rPr>
      </w:pPr>
      <w:r>
        <w:rPr>
          <w:rFonts w:ascii="Arial" w:eastAsia="Arial" w:hAnsi="Arial" w:cs="Arial"/>
          <w:spacing w:val="-1"/>
        </w:rPr>
        <w:t>E</w:t>
      </w:r>
      <w:r>
        <w:rPr>
          <w:rFonts w:ascii="Arial" w:eastAsia="Arial" w:hAnsi="Arial" w:cs="Arial"/>
        </w:rPr>
        <w:t>a</w:t>
      </w:r>
      <w:r>
        <w:rPr>
          <w:rFonts w:ascii="Arial" w:eastAsia="Arial" w:hAnsi="Arial" w:cs="Arial"/>
          <w:spacing w:val="1"/>
        </w:rPr>
        <w:t>c</w:t>
      </w:r>
      <w:r>
        <w:rPr>
          <w:rFonts w:ascii="Arial" w:eastAsia="Arial" w:hAnsi="Arial" w:cs="Arial"/>
        </w:rPr>
        <w:t>h</w:t>
      </w:r>
      <w:r>
        <w:rPr>
          <w:rFonts w:ascii="Arial" w:eastAsia="Arial" w:hAnsi="Arial" w:cs="Arial"/>
          <w:spacing w:val="-5"/>
        </w:rPr>
        <w:t xml:space="preserve"> </w:t>
      </w:r>
      <w:r>
        <w:rPr>
          <w:rFonts w:ascii="Arial" w:eastAsia="Arial" w:hAnsi="Arial" w:cs="Arial"/>
        </w:rPr>
        <w:t>sta</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i</w:t>
      </w:r>
      <w:r>
        <w:rPr>
          <w:rFonts w:ascii="Arial" w:eastAsia="Arial" w:hAnsi="Arial" w:cs="Arial"/>
        </w:rPr>
        <w:t>s r</w:t>
      </w:r>
      <w:r>
        <w:rPr>
          <w:rFonts w:ascii="Arial" w:eastAsia="Arial" w:hAnsi="Arial" w:cs="Arial"/>
          <w:spacing w:val="2"/>
        </w:rPr>
        <w:t>e</w:t>
      </w:r>
      <w:r>
        <w:rPr>
          <w:rFonts w:ascii="Arial" w:eastAsia="Arial" w:hAnsi="Arial" w:cs="Arial"/>
        </w:rPr>
        <w:t>q</w:t>
      </w:r>
      <w:r>
        <w:rPr>
          <w:rFonts w:ascii="Arial" w:eastAsia="Arial" w:hAnsi="Arial" w:cs="Arial"/>
          <w:spacing w:val="1"/>
        </w:rPr>
        <w:t>u</w:t>
      </w:r>
      <w:r>
        <w:rPr>
          <w:rFonts w:ascii="Arial" w:eastAsia="Arial" w:hAnsi="Arial" w:cs="Arial"/>
          <w:spacing w:val="-1"/>
        </w:rPr>
        <w:t>i</w:t>
      </w:r>
      <w:r>
        <w:rPr>
          <w:rFonts w:ascii="Arial" w:eastAsia="Arial" w:hAnsi="Arial" w:cs="Arial"/>
          <w:spacing w:val="1"/>
        </w:rPr>
        <w:t>r</w:t>
      </w:r>
      <w:r>
        <w:rPr>
          <w:rFonts w:ascii="Arial" w:eastAsia="Arial" w:hAnsi="Arial" w:cs="Arial"/>
        </w:rPr>
        <w:t>ed</w:t>
      </w:r>
      <w:r>
        <w:rPr>
          <w:rFonts w:ascii="Arial" w:eastAsia="Arial" w:hAnsi="Arial" w:cs="Arial"/>
          <w:spacing w:val="-8"/>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r</w:t>
      </w:r>
      <w:r>
        <w:rPr>
          <w:rFonts w:ascii="Arial" w:eastAsia="Arial" w:hAnsi="Arial" w:cs="Arial"/>
          <w:spacing w:val="2"/>
        </w:rPr>
        <w:t>e</w:t>
      </w:r>
      <w:r>
        <w:rPr>
          <w:rFonts w:ascii="Arial" w:eastAsia="Arial" w:hAnsi="Arial" w:cs="Arial"/>
        </w:rPr>
        <w:t>p</w:t>
      </w:r>
      <w:r>
        <w:rPr>
          <w:rFonts w:ascii="Arial" w:eastAsia="Arial" w:hAnsi="Arial" w:cs="Arial"/>
          <w:spacing w:val="-1"/>
        </w:rPr>
        <w:t>o</w:t>
      </w:r>
      <w:r>
        <w:rPr>
          <w:rFonts w:ascii="Arial" w:eastAsia="Arial" w:hAnsi="Arial" w:cs="Arial"/>
          <w:spacing w:val="1"/>
        </w:rPr>
        <w:t>r</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n 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e</w:t>
      </w:r>
      <w:r>
        <w:rPr>
          <w:rFonts w:ascii="Arial" w:eastAsia="Arial" w:hAnsi="Arial" w:cs="Arial"/>
          <w:spacing w:val="-1"/>
        </w:rPr>
        <w:t>v</w:t>
      </w:r>
      <w:r>
        <w:rPr>
          <w:rFonts w:ascii="Arial" w:eastAsia="Arial" w:hAnsi="Arial" w:cs="Arial"/>
          <w:spacing w:val="2"/>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2"/>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9"/>
        </w:rPr>
        <w:t xml:space="preserve"> </w:t>
      </w:r>
      <w:r>
        <w:rPr>
          <w:rFonts w:ascii="Arial" w:eastAsia="Arial" w:hAnsi="Arial" w:cs="Arial"/>
          <w:spacing w:val="-1"/>
        </w:rPr>
        <w:t>ti</w:t>
      </w:r>
      <w:r>
        <w:rPr>
          <w:rFonts w:ascii="Arial" w:eastAsia="Arial" w:hAnsi="Arial" w:cs="Arial"/>
          <w:spacing w:val="4"/>
        </w:rPr>
        <w:t>m</w:t>
      </w:r>
      <w:r>
        <w:rPr>
          <w:rFonts w:ascii="Arial" w:eastAsia="Arial" w:hAnsi="Arial" w:cs="Arial"/>
        </w:rPr>
        <w:t>e</w:t>
      </w:r>
      <w:r>
        <w:rPr>
          <w:rFonts w:ascii="Arial" w:eastAsia="Arial" w:hAnsi="Arial" w:cs="Arial"/>
          <w:spacing w:val="-1"/>
        </w:rPr>
        <w:t>l</w:t>
      </w:r>
      <w:r>
        <w:rPr>
          <w:rFonts w:ascii="Arial" w:eastAsia="Arial" w:hAnsi="Arial" w:cs="Arial"/>
          <w:spacing w:val="1"/>
        </w:rPr>
        <w:t>i</w:t>
      </w:r>
      <w:r>
        <w:rPr>
          <w:rFonts w:ascii="Arial" w:eastAsia="Arial" w:hAnsi="Arial" w:cs="Arial"/>
        </w:rPr>
        <w:t>ne</w:t>
      </w:r>
      <w:r>
        <w:rPr>
          <w:rFonts w:ascii="Arial" w:eastAsia="Arial" w:hAnsi="Arial" w:cs="Arial"/>
          <w:spacing w:val="-8"/>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li</w:t>
      </w:r>
      <w:r>
        <w:rPr>
          <w:rFonts w:ascii="Arial" w:eastAsia="Arial" w:hAnsi="Arial" w:cs="Arial"/>
        </w:rPr>
        <w:t>a</w:t>
      </w:r>
      <w:r>
        <w:rPr>
          <w:rFonts w:ascii="Arial" w:eastAsia="Arial" w:hAnsi="Arial" w:cs="Arial"/>
          <w:spacing w:val="-1"/>
        </w:rPr>
        <w:t>n</w:t>
      </w:r>
      <w:r>
        <w:rPr>
          <w:rFonts w:ascii="Arial" w:eastAsia="Arial" w:hAnsi="Arial" w:cs="Arial"/>
          <w:spacing w:val="1"/>
        </w:rPr>
        <w:t>c</w:t>
      </w:r>
      <w:r>
        <w:rPr>
          <w:rFonts w:ascii="Arial" w:eastAsia="Arial" w:hAnsi="Arial" w:cs="Arial"/>
        </w:rPr>
        <w:t>e</w:t>
      </w:r>
      <w:r>
        <w:rPr>
          <w:rFonts w:ascii="Arial" w:eastAsia="Arial" w:hAnsi="Arial" w:cs="Arial"/>
          <w:spacing w:val="-8"/>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2"/>
        </w:rPr>
        <w:t>C</w:t>
      </w:r>
      <w:r>
        <w:rPr>
          <w:rFonts w:ascii="Arial" w:eastAsia="Arial" w:hAnsi="Arial" w:cs="Arial"/>
        </w:rPr>
        <w:t>h</w:t>
      </w:r>
      <w:r>
        <w:rPr>
          <w:rFonts w:ascii="Arial" w:eastAsia="Arial" w:hAnsi="Arial" w:cs="Arial"/>
          <w:spacing w:val="1"/>
        </w:rPr>
        <w:t>i</w:t>
      </w:r>
      <w:r>
        <w:rPr>
          <w:rFonts w:ascii="Arial" w:eastAsia="Arial" w:hAnsi="Arial" w:cs="Arial"/>
          <w:spacing w:val="-1"/>
        </w:rPr>
        <w:t>l</w:t>
      </w:r>
      <w:r>
        <w:rPr>
          <w:rFonts w:ascii="Arial" w:eastAsia="Arial" w:hAnsi="Arial" w:cs="Arial"/>
        </w:rPr>
        <w:t>d</w:t>
      </w:r>
      <w:r>
        <w:rPr>
          <w:rFonts w:ascii="Arial" w:eastAsia="Arial" w:hAnsi="Arial" w:cs="Arial"/>
          <w:spacing w:val="-3"/>
        </w:rPr>
        <w:t xml:space="preserve"> </w:t>
      </w:r>
      <w:r>
        <w:rPr>
          <w:rFonts w:ascii="Arial" w:eastAsia="Arial" w:hAnsi="Arial" w:cs="Arial"/>
        </w:rPr>
        <w:t>F</w:t>
      </w:r>
      <w:r>
        <w:rPr>
          <w:rFonts w:ascii="Arial" w:eastAsia="Arial" w:hAnsi="Arial" w:cs="Arial"/>
          <w:spacing w:val="-1"/>
        </w:rPr>
        <w:t>i</w:t>
      </w:r>
      <w:r>
        <w:rPr>
          <w:rFonts w:ascii="Arial" w:eastAsia="Arial" w:hAnsi="Arial" w:cs="Arial"/>
        </w:rPr>
        <w:t>nd</w:t>
      </w:r>
      <w:r>
        <w:rPr>
          <w:rFonts w:ascii="Arial" w:eastAsia="Arial" w:hAnsi="Arial" w:cs="Arial"/>
          <w:spacing w:val="-5"/>
        </w:rPr>
        <w:t xml:space="preserve"> </w:t>
      </w:r>
      <w:r>
        <w:rPr>
          <w:rFonts w:ascii="Arial" w:eastAsia="Arial" w:hAnsi="Arial" w:cs="Arial"/>
        </w:rPr>
        <w:t>r</w:t>
      </w:r>
      <w:r>
        <w:rPr>
          <w:rFonts w:ascii="Arial" w:eastAsia="Arial" w:hAnsi="Arial" w:cs="Arial"/>
          <w:spacing w:val="2"/>
        </w:rPr>
        <w:t>e</w:t>
      </w:r>
      <w:r>
        <w:rPr>
          <w:rFonts w:ascii="Arial" w:eastAsia="Arial" w:hAnsi="Arial" w:cs="Arial"/>
        </w:rPr>
        <w:t>q</w:t>
      </w:r>
      <w:r>
        <w:rPr>
          <w:rFonts w:ascii="Arial" w:eastAsia="Arial" w:hAnsi="Arial" w:cs="Arial"/>
          <w:spacing w:val="1"/>
        </w:rPr>
        <w:t>u</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1"/>
        </w:rPr>
        <w:t>s</w:t>
      </w:r>
      <w:r>
        <w:rPr>
          <w:rFonts w:ascii="Arial" w:eastAsia="Arial" w:hAnsi="Arial" w:cs="Arial"/>
        </w:rPr>
        <w:t>, u</w:t>
      </w:r>
      <w:r>
        <w:rPr>
          <w:rFonts w:ascii="Arial" w:eastAsia="Arial" w:hAnsi="Arial" w:cs="Arial"/>
          <w:spacing w:val="1"/>
        </w:rPr>
        <w:t>s</w:t>
      </w:r>
      <w:r>
        <w:rPr>
          <w:rFonts w:ascii="Arial" w:eastAsia="Arial" w:hAnsi="Arial" w:cs="Arial"/>
          <w:spacing w:val="-1"/>
        </w:rPr>
        <w:t>i</w:t>
      </w:r>
      <w:r>
        <w:rPr>
          <w:rFonts w:ascii="Arial" w:eastAsia="Arial" w:hAnsi="Arial" w:cs="Arial"/>
        </w:rPr>
        <w:t>ng</w:t>
      </w:r>
      <w:r>
        <w:rPr>
          <w:rFonts w:ascii="Arial" w:eastAsia="Arial" w:hAnsi="Arial" w:cs="Arial"/>
          <w:spacing w:val="-4"/>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In</w:t>
      </w:r>
      <w:r>
        <w:rPr>
          <w:rFonts w:ascii="Arial" w:eastAsia="Arial" w:hAnsi="Arial" w:cs="Arial"/>
          <w:spacing w:val="1"/>
        </w:rPr>
        <w:t>d</w:t>
      </w:r>
      <w:r>
        <w:rPr>
          <w:rFonts w:ascii="Arial" w:eastAsia="Arial" w:hAnsi="Arial" w:cs="Arial"/>
          <w:spacing w:val="-1"/>
        </w:rPr>
        <w:t>i</w:t>
      </w:r>
      <w:r>
        <w:rPr>
          <w:rFonts w:ascii="Arial" w:eastAsia="Arial" w:hAnsi="Arial" w:cs="Arial"/>
          <w:spacing w:val="1"/>
        </w:rPr>
        <w:t>c</w:t>
      </w:r>
      <w:r>
        <w:rPr>
          <w:rFonts w:ascii="Arial" w:eastAsia="Arial" w:hAnsi="Arial" w:cs="Arial"/>
        </w:rPr>
        <w:t>ator</w:t>
      </w:r>
      <w:r>
        <w:rPr>
          <w:rFonts w:ascii="Arial" w:eastAsia="Arial" w:hAnsi="Arial" w:cs="Arial"/>
          <w:spacing w:val="-5"/>
        </w:rPr>
        <w:t xml:space="preserve"> </w:t>
      </w:r>
      <w:r>
        <w:rPr>
          <w:rFonts w:ascii="Arial" w:eastAsia="Arial" w:hAnsi="Arial" w:cs="Arial"/>
        </w:rPr>
        <w:t>11</w:t>
      </w:r>
      <w:r>
        <w:rPr>
          <w:rFonts w:ascii="Arial" w:eastAsia="Arial" w:hAnsi="Arial" w:cs="Arial"/>
          <w:spacing w:val="-3"/>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rPr>
        <w:t>on</w:t>
      </w:r>
      <w:r>
        <w:rPr>
          <w:rFonts w:ascii="Arial" w:eastAsia="Arial" w:hAnsi="Arial" w:cs="Arial"/>
          <w:spacing w:val="-7"/>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f</w:t>
      </w:r>
      <w:r>
        <w:rPr>
          <w:rFonts w:ascii="Arial" w:eastAsia="Arial" w:hAnsi="Arial" w:cs="Arial"/>
        </w:rPr>
        <w:t>e</w:t>
      </w:r>
      <w:r>
        <w:rPr>
          <w:rFonts w:ascii="Arial" w:eastAsia="Arial" w:hAnsi="Arial" w:cs="Arial"/>
          <w:spacing w:val="-1"/>
        </w:rPr>
        <w:t>d</w:t>
      </w:r>
      <w:r>
        <w:rPr>
          <w:rFonts w:ascii="Arial" w:eastAsia="Arial" w:hAnsi="Arial" w:cs="Arial"/>
        </w:rPr>
        <w:t>era</w:t>
      </w:r>
      <w:r>
        <w:rPr>
          <w:rFonts w:ascii="Arial" w:eastAsia="Arial" w:hAnsi="Arial" w:cs="Arial"/>
          <w:spacing w:val="1"/>
        </w:rPr>
        <w:t>l</w:t>
      </w:r>
      <w:r>
        <w:rPr>
          <w:rFonts w:ascii="Arial" w:eastAsia="Arial" w:hAnsi="Arial" w:cs="Arial"/>
          <w:spacing w:val="4"/>
        </w:rPr>
        <w:t>l</w:t>
      </w:r>
      <w:r>
        <w:rPr>
          <w:rFonts w:ascii="Arial" w:eastAsia="Arial" w:hAnsi="Arial" w:cs="Arial"/>
        </w:rPr>
        <w:t>y</w:t>
      </w:r>
      <w:r>
        <w:rPr>
          <w:rFonts w:ascii="Arial" w:eastAsia="Arial" w:hAnsi="Arial" w:cs="Arial"/>
          <w:spacing w:val="-12"/>
        </w:rPr>
        <w:t xml:space="preserve"> </w:t>
      </w:r>
      <w:r>
        <w:rPr>
          <w:rFonts w:ascii="Arial" w:eastAsia="Arial" w:hAnsi="Arial" w:cs="Arial"/>
          <w:spacing w:val="4"/>
        </w:rPr>
        <w:t>m</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a</w:t>
      </w:r>
      <w:r>
        <w:rPr>
          <w:rFonts w:ascii="Arial" w:eastAsia="Arial" w:hAnsi="Arial" w:cs="Arial"/>
        </w:rPr>
        <w:t>t</w:t>
      </w:r>
      <w:r>
        <w:rPr>
          <w:rFonts w:ascii="Arial" w:eastAsia="Arial" w:hAnsi="Arial" w:cs="Arial"/>
          <w:spacing w:val="2"/>
        </w:rPr>
        <w:t>e</w:t>
      </w:r>
      <w:r>
        <w:rPr>
          <w:rFonts w:ascii="Arial" w:eastAsia="Arial" w:hAnsi="Arial" w:cs="Arial"/>
        </w:rPr>
        <w:t>d</w:t>
      </w:r>
      <w:r>
        <w:rPr>
          <w:rFonts w:ascii="Arial" w:eastAsia="Arial" w:hAnsi="Arial" w:cs="Arial"/>
          <w:spacing w:val="-8"/>
        </w:rPr>
        <w:t xml:space="preserve"> </w:t>
      </w:r>
      <w:r>
        <w:rPr>
          <w:rFonts w:ascii="Arial" w:eastAsia="Arial" w:hAnsi="Arial" w:cs="Arial"/>
          <w:spacing w:val="-1"/>
        </w:rPr>
        <w:t>S</w:t>
      </w:r>
      <w:r>
        <w:rPr>
          <w:rFonts w:ascii="Arial" w:eastAsia="Arial" w:hAnsi="Arial" w:cs="Arial"/>
          <w:spacing w:val="2"/>
        </w:rPr>
        <w:t>t</w:t>
      </w:r>
      <w:r>
        <w:rPr>
          <w:rFonts w:ascii="Arial" w:eastAsia="Arial" w:hAnsi="Arial" w:cs="Arial"/>
        </w:rPr>
        <w:t>ate</w:t>
      </w:r>
      <w:r>
        <w:rPr>
          <w:rFonts w:ascii="Arial" w:eastAsia="Arial" w:hAnsi="Arial" w:cs="Arial"/>
          <w:spacing w:val="-4"/>
        </w:rPr>
        <w:t xml:space="preserve"> </w:t>
      </w:r>
      <w:r>
        <w:rPr>
          <w:rFonts w:ascii="Arial" w:eastAsia="Arial" w:hAnsi="Arial" w:cs="Arial"/>
          <w:spacing w:val="-1"/>
        </w:rPr>
        <w:t>P</w:t>
      </w:r>
      <w:r>
        <w:rPr>
          <w:rFonts w:ascii="Arial" w:eastAsia="Arial" w:hAnsi="Arial" w:cs="Arial"/>
        </w:rPr>
        <w:t>er</w:t>
      </w:r>
      <w:r>
        <w:rPr>
          <w:rFonts w:ascii="Arial" w:eastAsia="Arial" w:hAnsi="Arial" w:cs="Arial"/>
          <w:spacing w:val="3"/>
        </w:rPr>
        <w:t>f</w:t>
      </w:r>
      <w:r>
        <w:rPr>
          <w:rFonts w:ascii="Arial" w:eastAsia="Arial" w:hAnsi="Arial" w:cs="Arial"/>
        </w:rPr>
        <w:t>or</w:t>
      </w:r>
      <w:r>
        <w:rPr>
          <w:rFonts w:ascii="Arial" w:eastAsia="Arial" w:hAnsi="Arial" w:cs="Arial"/>
          <w:spacing w:val="5"/>
        </w:rPr>
        <w:t>m</w:t>
      </w:r>
      <w:r>
        <w:rPr>
          <w:rFonts w:ascii="Arial" w:eastAsia="Arial" w:hAnsi="Arial" w:cs="Arial"/>
        </w:rPr>
        <w:t>a</w:t>
      </w:r>
      <w:r>
        <w:rPr>
          <w:rFonts w:ascii="Arial" w:eastAsia="Arial" w:hAnsi="Arial" w:cs="Arial"/>
          <w:spacing w:val="-1"/>
        </w:rPr>
        <w:t>n</w:t>
      </w:r>
      <w:r>
        <w:rPr>
          <w:rFonts w:ascii="Arial" w:eastAsia="Arial" w:hAnsi="Arial" w:cs="Arial"/>
          <w:spacing w:val="1"/>
        </w:rPr>
        <w:t>c</w:t>
      </w:r>
      <w:r>
        <w:rPr>
          <w:rFonts w:ascii="Arial" w:eastAsia="Arial" w:hAnsi="Arial" w:cs="Arial"/>
        </w:rPr>
        <w:t>e</w:t>
      </w:r>
      <w:r>
        <w:rPr>
          <w:rFonts w:ascii="Arial" w:eastAsia="Arial" w:hAnsi="Arial" w:cs="Arial"/>
          <w:spacing w:val="-11"/>
        </w:rPr>
        <w:t xml:space="preserve"> </w:t>
      </w:r>
      <w:r>
        <w:rPr>
          <w:rFonts w:ascii="Arial" w:eastAsia="Arial" w:hAnsi="Arial" w:cs="Arial"/>
          <w:spacing w:val="-1"/>
        </w:rPr>
        <w:t>Pl</w:t>
      </w:r>
      <w:r>
        <w:rPr>
          <w:rFonts w:ascii="Arial" w:eastAsia="Arial" w:hAnsi="Arial" w:cs="Arial"/>
        </w:rPr>
        <w:t>an</w:t>
      </w:r>
      <w:r>
        <w:rPr>
          <w:rFonts w:ascii="Arial" w:eastAsia="Arial" w:hAnsi="Arial" w:cs="Arial"/>
          <w:spacing w:val="-4"/>
        </w:rPr>
        <w:t xml:space="preserve"> </w:t>
      </w:r>
      <w:r>
        <w:rPr>
          <w:rFonts w:ascii="Arial" w:eastAsia="Arial" w:hAnsi="Arial" w:cs="Arial"/>
          <w:spacing w:val="3"/>
        </w:rPr>
        <w:t>(</w:t>
      </w:r>
      <w:r>
        <w:rPr>
          <w:rFonts w:ascii="Arial" w:eastAsia="Arial" w:hAnsi="Arial" w:cs="Arial"/>
          <w:spacing w:val="-1"/>
        </w:rPr>
        <w:t>S</w:t>
      </w:r>
      <w:r>
        <w:rPr>
          <w:rFonts w:ascii="Arial" w:eastAsia="Arial" w:hAnsi="Arial" w:cs="Arial"/>
          <w:spacing w:val="1"/>
        </w:rPr>
        <w:t>P</w:t>
      </w:r>
      <w:r>
        <w:rPr>
          <w:rFonts w:ascii="Arial" w:eastAsia="Arial" w:hAnsi="Arial" w:cs="Arial"/>
          <w:spacing w:val="-1"/>
        </w:rPr>
        <w:t>P</w:t>
      </w:r>
      <w:r>
        <w:rPr>
          <w:rFonts w:ascii="Arial" w:eastAsia="Arial" w:hAnsi="Arial" w:cs="Arial"/>
          <w:spacing w:val="1"/>
        </w:rPr>
        <w:t>)</w:t>
      </w:r>
      <w:r>
        <w:rPr>
          <w:rFonts w:ascii="Arial" w:eastAsia="Arial" w:hAnsi="Arial" w:cs="Arial"/>
        </w:rPr>
        <w:t>.</w:t>
      </w:r>
    </w:p>
    <w:p w14:paraId="45E45AF8" w14:textId="77777777" w:rsidR="00A51AC0" w:rsidRDefault="00A51AC0">
      <w:pPr>
        <w:spacing w:before="18" w:line="220" w:lineRule="exact"/>
        <w:rPr>
          <w:sz w:val="22"/>
          <w:szCs w:val="22"/>
        </w:rPr>
      </w:pPr>
    </w:p>
    <w:p w14:paraId="03935A22" w14:textId="27D839AB" w:rsidR="00A51AC0" w:rsidRDefault="00A51AC0">
      <w:pPr>
        <w:spacing w:before="9" w:line="240" w:lineRule="exact"/>
        <w:rPr>
          <w:sz w:val="24"/>
          <w:szCs w:val="24"/>
        </w:rPr>
      </w:pPr>
    </w:p>
    <w:p w14:paraId="2D292EF6" w14:textId="726657D4" w:rsidR="001809D4" w:rsidRPr="001E1E1E" w:rsidRDefault="001809D4" w:rsidP="001E1E1E">
      <w:pPr>
        <w:spacing w:before="9" w:line="240" w:lineRule="exact"/>
        <w:ind w:left="720" w:right="680"/>
        <w:rPr>
          <w:rFonts w:ascii="Arial" w:eastAsia="Arial" w:hAnsi="Arial" w:cs="Arial"/>
        </w:rPr>
      </w:pPr>
      <w:r w:rsidRPr="001E1E1E">
        <w:rPr>
          <w:rFonts w:ascii="Arial" w:eastAsia="Arial" w:hAnsi="Arial" w:cs="Arial"/>
        </w:rPr>
        <w:t xml:space="preserve">Pursuant to Regulations of Connecticut State Agencies §10-76d-13, once a district receives a written referral for special education evaluation, it has 45 school days to complete an initial evaluation, exclusive of the time required to obtain parental consent. The State timeline encompasses the entire eligibility determination process including reviewing the referral, obtaining written parental consent for evaluation, conducting a comprehensive evaluation, determining eligibility, obtaining written parental consent for the provision of special education services and implementing an IEP if the student is found eligible. </w:t>
      </w:r>
    </w:p>
    <w:p w14:paraId="46F575A9" w14:textId="77777777" w:rsidR="00A51AC0" w:rsidRPr="00524807" w:rsidRDefault="005118F1" w:rsidP="00524807">
      <w:pPr>
        <w:pStyle w:val="Heading3"/>
        <w:rPr>
          <w:bCs w:val="0"/>
        </w:rPr>
      </w:pPr>
      <w:bookmarkStart w:id="8" w:name="_Toc83973370"/>
      <w:r w:rsidRPr="00524807">
        <w:rPr>
          <w:bCs w:val="0"/>
        </w:rPr>
        <w:t>Individualized Student Evaluation Timeline Collection</w:t>
      </w:r>
      <w:bookmarkEnd w:id="8"/>
    </w:p>
    <w:p w14:paraId="51AFADC9" w14:textId="77777777" w:rsidR="00A51AC0" w:rsidRDefault="00A51AC0">
      <w:pPr>
        <w:spacing w:before="4" w:line="140" w:lineRule="exact"/>
        <w:rPr>
          <w:sz w:val="15"/>
          <w:szCs w:val="15"/>
        </w:rPr>
      </w:pPr>
    </w:p>
    <w:p w14:paraId="5BAAC63E" w14:textId="2879D0AD" w:rsidR="00A51AC0" w:rsidRDefault="005118F1">
      <w:pPr>
        <w:ind w:left="340" w:right="315"/>
        <w:rPr>
          <w:rFonts w:ascii="Arial" w:eastAsia="Arial" w:hAnsi="Arial" w:cs="Arial"/>
        </w:rPr>
      </w:pP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Ev</w:t>
      </w:r>
      <w:r>
        <w:rPr>
          <w:rFonts w:ascii="Arial" w:eastAsia="Arial" w:hAnsi="Arial" w:cs="Arial"/>
          <w:spacing w:val="2"/>
        </w:rPr>
        <w:t>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spacing w:val="3"/>
        </w:rPr>
        <w:t>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1"/>
        </w:rPr>
        <w:t>li</w:t>
      </w:r>
      <w:r>
        <w:rPr>
          <w:rFonts w:ascii="Arial" w:eastAsia="Arial" w:hAnsi="Arial" w:cs="Arial"/>
        </w:rPr>
        <w:t>ne</w:t>
      </w:r>
      <w:r>
        <w:rPr>
          <w:rFonts w:ascii="Arial" w:eastAsia="Arial" w:hAnsi="Arial" w:cs="Arial"/>
          <w:spacing w:val="-9"/>
        </w:rPr>
        <w:t xml:space="preserve"> </w:t>
      </w:r>
      <w:r>
        <w:rPr>
          <w:rFonts w:ascii="Arial" w:eastAsia="Arial" w:hAnsi="Arial" w:cs="Arial"/>
          <w:spacing w:val="6"/>
        </w:rPr>
        <w:t>s</w:t>
      </w:r>
      <w:r>
        <w:rPr>
          <w:rFonts w:ascii="Arial" w:eastAsia="Arial" w:hAnsi="Arial" w:cs="Arial"/>
          <w:spacing w:val="-1"/>
        </w:rPr>
        <w:t>y</w:t>
      </w:r>
      <w:r>
        <w:rPr>
          <w:rFonts w:ascii="Arial" w:eastAsia="Arial" w:hAnsi="Arial" w:cs="Arial"/>
          <w:spacing w:val="1"/>
        </w:rPr>
        <w:t>s</w:t>
      </w:r>
      <w:r>
        <w:rPr>
          <w:rFonts w:ascii="Arial" w:eastAsia="Arial" w:hAnsi="Arial" w:cs="Arial"/>
        </w:rPr>
        <w:t>te</w:t>
      </w:r>
      <w:r>
        <w:rPr>
          <w:rFonts w:ascii="Arial" w:eastAsia="Arial" w:hAnsi="Arial" w:cs="Arial"/>
          <w:spacing w:val="6"/>
        </w:rPr>
        <w:t>m</w:t>
      </w:r>
      <w:r>
        <w:rPr>
          <w:rFonts w:ascii="Arial" w:eastAsia="Arial" w:hAnsi="Arial" w:cs="Arial"/>
          <w:spacing w:val="-1"/>
        </w:rPr>
        <w:t>’</w:t>
      </w:r>
      <w:r>
        <w:rPr>
          <w:rFonts w:ascii="Arial" w:eastAsia="Arial" w:hAnsi="Arial" w:cs="Arial"/>
        </w:rPr>
        <w:t>s</w:t>
      </w:r>
      <w:r>
        <w:rPr>
          <w:rFonts w:ascii="Arial" w:eastAsia="Arial" w:hAnsi="Arial" w:cs="Arial"/>
          <w:spacing w:val="-7"/>
        </w:rPr>
        <w:t xml:space="preserve"> </w:t>
      </w:r>
      <w:r>
        <w:rPr>
          <w:rFonts w:ascii="Arial" w:eastAsia="Arial" w:hAnsi="Arial" w:cs="Arial"/>
        </w:rPr>
        <w:t>o</w:t>
      </w:r>
      <w:r>
        <w:rPr>
          <w:rFonts w:ascii="Arial" w:eastAsia="Arial" w:hAnsi="Arial" w:cs="Arial"/>
          <w:spacing w:val="-1"/>
        </w:rPr>
        <w:t>b</w:t>
      </w:r>
      <w:r>
        <w:rPr>
          <w:rFonts w:ascii="Arial" w:eastAsia="Arial" w:hAnsi="Arial" w:cs="Arial"/>
          <w:spacing w:val="1"/>
        </w:rPr>
        <w:t>j</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1"/>
        </w:rPr>
        <w:t>iv</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s to</w:t>
      </w:r>
      <w:r>
        <w:rPr>
          <w:rFonts w:ascii="Arial" w:eastAsia="Arial" w:hAnsi="Arial" w:cs="Arial"/>
          <w:spacing w:val="-3"/>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v</w:t>
      </w:r>
      <w:r>
        <w:rPr>
          <w:rFonts w:ascii="Arial" w:eastAsia="Arial" w:hAnsi="Arial" w:cs="Arial"/>
          <w:spacing w:val="-1"/>
        </w:rPr>
        <w:t>i</w:t>
      </w:r>
      <w:r>
        <w:rPr>
          <w:rFonts w:ascii="Arial" w:eastAsia="Arial" w:hAnsi="Arial" w:cs="Arial"/>
          <w:spacing w:val="2"/>
        </w:rPr>
        <w:t>d</w:t>
      </w:r>
      <w:r>
        <w:rPr>
          <w:rFonts w:ascii="Arial" w:eastAsia="Arial" w:hAnsi="Arial" w:cs="Arial"/>
        </w:rPr>
        <w:t>e</w:t>
      </w:r>
      <w:r>
        <w:rPr>
          <w:rFonts w:ascii="Arial" w:eastAsia="Arial" w:hAnsi="Arial" w:cs="Arial"/>
          <w:spacing w:val="-7"/>
        </w:rPr>
        <w:t xml:space="preserve"> </w:t>
      </w:r>
      <w:r>
        <w:rPr>
          <w:rFonts w:ascii="Arial" w:eastAsia="Arial" w:hAnsi="Arial" w:cs="Arial"/>
          <w:spacing w:val="-1"/>
        </w:rPr>
        <w:t>a</w:t>
      </w:r>
      <w:r>
        <w:rPr>
          <w:rFonts w:ascii="Arial" w:eastAsia="Arial" w:hAnsi="Arial" w:cs="Arial"/>
        </w:rPr>
        <w:t>n a</w:t>
      </w:r>
      <w:r>
        <w:rPr>
          <w:rFonts w:ascii="Arial" w:eastAsia="Arial" w:hAnsi="Arial" w:cs="Arial"/>
          <w:spacing w:val="-1"/>
        </w:rPr>
        <w:t>u</w:t>
      </w:r>
      <w:r>
        <w:rPr>
          <w:rFonts w:ascii="Arial" w:eastAsia="Arial" w:hAnsi="Arial" w:cs="Arial"/>
          <w:spacing w:val="2"/>
        </w:rPr>
        <w:t>t</w:t>
      </w:r>
      <w:r>
        <w:rPr>
          <w:rFonts w:ascii="Arial" w:eastAsia="Arial" w:hAnsi="Arial" w:cs="Arial"/>
        </w:rPr>
        <w:t>o</w:t>
      </w:r>
      <w:r>
        <w:rPr>
          <w:rFonts w:ascii="Arial" w:eastAsia="Arial" w:hAnsi="Arial" w:cs="Arial"/>
          <w:spacing w:val="4"/>
        </w:rPr>
        <w:t>m</w:t>
      </w:r>
      <w:r>
        <w:rPr>
          <w:rFonts w:ascii="Arial" w:eastAsia="Arial" w:hAnsi="Arial" w:cs="Arial"/>
        </w:rPr>
        <w:t>at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spacing w:val="4"/>
        </w:rPr>
        <w:t>m</w:t>
      </w:r>
      <w:r>
        <w:rPr>
          <w:rFonts w:ascii="Arial" w:eastAsia="Arial" w:hAnsi="Arial" w:cs="Arial"/>
        </w:rPr>
        <w:t>et</w:t>
      </w:r>
      <w:r>
        <w:rPr>
          <w:rFonts w:ascii="Arial" w:eastAsia="Arial" w:hAnsi="Arial" w:cs="Arial"/>
          <w:spacing w:val="-1"/>
        </w:rPr>
        <w:t>h</w:t>
      </w:r>
      <w:r>
        <w:rPr>
          <w:rFonts w:ascii="Arial" w:eastAsia="Arial" w:hAnsi="Arial" w:cs="Arial"/>
        </w:rPr>
        <w:t>od</w:t>
      </w:r>
      <w:r>
        <w:rPr>
          <w:rFonts w:ascii="Arial" w:eastAsia="Arial" w:hAnsi="Arial" w:cs="Arial"/>
          <w:spacing w:val="-8"/>
        </w:rPr>
        <w:t xml:space="preserve"> </w:t>
      </w:r>
      <w:r>
        <w:rPr>
          <w:rFonts w:ascii="Arial" w:eastAsia="Arial" w:hAnsi="Arial" w:cs="Arial"/>
        </w:rPr>
        <w:t>to</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ll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2"/>
        </w:rPr>
        <w:t>n</w:t>
      </w:r>
      <w:r>
        <w:rPr>
          <w:rFonts w:ascii="Arial" w:eastAsia="Arial" w:hAnsi="Arial" w:cs="Arial"/>
        </w:rPr>
        <w:t>d</w:t>
      </w:r>
      <w:r>
        <w:rPr>
          <w:rFonts w:ascii="Arial" w:eastAsia="Arial" w:hAnsi="Arial" w:cs="Arial"/>
          <w:spacing w:val="1"/>
        </w:rPr>
        <w:t>i</w:t>
      </w:r>
      <w:r>
        <w:rPr>
          <w:rFonts w:ascii="Arial" w:eastAsia="Arial" w:hAnsi="Arial" w:cs="Arial"/>
          <w:spacing w:val="-1"/>
        </w:rPr>
        <w:t>v</w:t>
      </w:r>
      <w:r>
        <w:rPr>
          <w:rFonts w:ascii="Arial" w:eastAsia="Arial" w:hAnsi="Arial" w:cs="Arial"/>
          <w:spacing w:val="1"/>
        </w:rPr>
        <w:t>i</w:t>
      </w:r>
      <w:r>
        <w:rPr>
          <w:rFonts w:ascii="Arial" w:eastAsia="Arial" w:hAnsi="Arial" w:cs="Arial"/>
        </w:rPr>
        <w:t>d</w:t>
      </w:r>
      <w:r>
        <w:rPr>
          <w:rFonts w:ascii="Arial" w:eastAsia="Arial" w:hAnsi="Arial" w:cs="Arial"/>
          <w:spacing w:val="-1"/>
        </w:rPr>
        <w:t>u</w:t>
      </w:r>
      <w:r>
        <w:rPr>
          <w:rFonts w:ascii="Arial" w:eastAsia="Arial" w:hAnsi="Arial" w:cs="Arial"/>
          <w:spacing w:val="2"/>
        </w:rPr>
        <w:t>a</w:t>
      </w:r>
      <w:r>
        <w:rPr>
          <w:rFonts w:ascii="Arial" w:eastAsia="Arial" w:hAnsi="Arial" w:cs="Arial"/>
        </w:rPr>
        <w:t>l</w:t>
      </w:r>
      <w:r>
        <w:rPr>
          <w:rFonts w:ascii="Arial" w:eastAsia="Arial" w:hAnsi="Arial" w:cs="Arial"/>
          <w:spacing w:val="-9"/>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2"/>
        </w:rPr>
        <w:t>t</w:t>
      </w:r>
      <w:r>
        <w:rPr>
          <w:rFonts w:ascii="Arial" w:eastAsia="Arial" w:hAnsi="Arial" w:cs="Arial"/>
        </w:rPr>
        <w:t>a</w:t>
      </w:r>
      <w:r>
        <w:rPr>
          <w:rFonts w:ascii="Arial" w:eastAsia="Arial" w:hAnsi="Arial" w:cs="Arial"/>
          <w:spacing w:val="-4"/>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spacing w:val="1"/>
        </w:rPr>
        <w:t>c</w:t>
      </w:r>
      <w:r>
        <w:rPr>
          <w:rFonts w:ascii="Arial" w:eastAsia="Arial" w:hAnsi="Arial" w:cs="Arial"/>
          <w:spacing w:val="2"/>
        </w:rPr>
        <w:t>a</w:t>
      </w:r>
      <w:r>
        <w:rPr>
          <w:rFonts w:ascii="Arial" w:eastAsia="Arial" w:hAnsi="Arial" w:cs="Arial"/>
          <w:spacing w:val="-1"/>
        </w:rPr>
        <w:t>l</w:t>
      </w:r>
      <w:r>
        <w:rPr>
          <w:rFonts w:ascii="Arial" w:eastAsia="Arial" w:hAnsi="Arial" w:cs="Arial"/>
          <w:spacing w:val="1"/>
        </w:rPr>
        <w:t>c</w:t>
      </w:r>
      <w:r>
        <w:rPr>
          <w:rFonts w:ascii="Arial" w:eastAsia="Arial" w:hAnsi="Arial" w:cs="Arial"/>
        </w:rPr>
        <w:t>u</w:t>
      </w:r>
      <w:r>
        <w:rPr>
          <w:rFonts w:ascii="Arial" w:eastAsia="Arial" w:hAnsi="Arial" w:cs="Arial"/>
          <w:spacing w:val="1"/>
        </w:rPr>
        <w:t>l</w:t>
      </w:r>
      <w:r>
        <w:rPr>
          <w:rFonts w:ascii="Arial" w:eastAsia="Arial" w:hAnsi="Arial" w:cs="Arial"/>
          <w:spacing w:val="2"/>
        </w:rPr>
        <w:t>a</w:t>
      </w:r>
      <w:r>
        <w:rPr>
          <w:rFonts w:ascii="Arial" w:eastAsia="Arial" w:hAnsi="Arial" w:cs="Arial"/>
        </w:rPr>
        <w:t>t</w:t>
      </w:r>
      <w:r>
        <w:rPr>
          <w:rFonts w:ascii="Arial" w:eastAsia="Arial" w:hAnsi="Arial" w:cs="Arial"/>
          <w:spacing w:val="-1"/>
        </w:rPr>
        <w:t>i</w:t>
      </w:r>
      <w:r>
        <w:rPr>
          <w:rFonts w:ascii="Arial" w:eastAsia="Arial" w:hAnsi="Arial" w:cs="Arial"/>
        </w:rPr>
        <w:t>on</w:t>
      </w:r>
      <w:r>
        <w:rPr>
          <w:rFonts w:ascii="Arial" w:eastAsia="Arial" w:hAnsi="Arial" w:cs="Arial"/>
          <w:spacing w:val="-8"/>
        </w:rPr>
        <w:t xml:space="preserve"> </w:t>
      </w:r>
      <w:r>
        <w:rPr>
          <w:rFonts w:ascii="Arial" w:eastAsia="Arial" w:hAnsi="Arial" w:cs="Arial"/>
        </w:rPr>
        <w:t>of</w:t>
      </w:r>
      <w:r>
        <w:rPr>
          <w:rFonts w:ascii="Arial" w:eastAsia="Arial" w:hAnsi="Arial" w:cs="Arial"/>
          <w:spacing w:val="-1"/>
        </w:rPr>
        <w:t xml:space="preserve"> S</w:t>
      </w:r>
      <w:r>
        <w:rPr>
          <w:rFonts w:ascii="Arial" w:eastAsia="Arial" w:hAnsi="Arial" w:cs="Arial"/>
          <w:spacing w:val="1"/>
        </w:rPr>
        <w:t>P</w:t>
      </w:r>
      <w:r>
        <w:rPr>
          <w:rFonts w:ascii="Arial" w:eastAsia="Arial" w:hAnsi="Arial" w:cs="Arial"/>
        </w:rPr>
        <w:t>P</w:t>
      </w:r>
      <w:r>
        <w:rPr>
          <w:rFonts w:ascii="Arial" w:eastAsia="Arial" w:hAnsi="Arial" w:cs="Arial"/>
          <w:spacing w:val="-5"/>
        </w:rPr>
        <w:t xml:space="preserve"> </w:t>
      </w:r>
      <w:r>
        <w:rPr>
          <w:rFonts w:ascii="Arial" w:eastAsia="Arial" w:hAnsi="Arial" w:cs="Arial"/>
          <w:spacing w:val="2"/>
        </w:rPr>
        <w:t>I</w:t>
      </w:r>
      <w:r>
        <w:rPr>
          <w:rFonts w:ascii="Arial" w:eastAsia="Arial" w:hAnsi="Arial" w:cs="Arial"/>
        </w:rPr>
        <w:t>n</w:t>
      </w:r>
      <w:r>
        <w:rPr>
          <w:rFonts w:ascii="Arial" w:eastAsia="Arial" w:hAnsi="Arial" w:cs="Arial"/>
          <w:spacing w:val="-1"/>
        </w:rPr>
        <w:t>di</w:t>
      </w:r>
      <w:r>
        <w:rPr>
          <w:rFonts w:ascii="Arial" w:eastAsia="Arial" w:hAnsi="Arial" w:cs="Arial"/>
          <w:spacing w:val="1"/>
        </w:rPr>
        <w:t>c</w:t>
      </w:r>
      <w:r>
        <w:rPr>
          <w:rFonts w:ascii="Arial" w:eastAsia="Arial" w:hAnsi="Arial" w:cs="Arial"/>
          <w:spacing w:val="2"/>
        </w:rPr>
        <w:t>a</w:t>
      </w:r>
      <w:r>
        <w:rPr>
          <w:rFonts w:ascii="Arial" w:eastAsia="Arial" w:hAnsi="Arial" w:cs="Arial"/>
        </w:rPr>
        <w:t>tor</w:t>
      </w:r>
      <w:r>
        <w:rPr>
          <w:rFonts w:ascii="Arial" w:eastAsia="Arial" w:hAnsi="Arial" w:cs="Arial"/>
          <w:spacing w:val="-8"/>
        </w:rPr>
        <w:t xml:space="preserve"> </w:t>
      </w:r>
      <w:r>
        <w:rPr>
          <w:rFonts w:ascii="Arial" w:eastAsia="Arial" w:hAnsi="Arial" w:cs="Arial"/>
          <w:spacing w:val="2"/>
        </w:rPr>
        <w:t>1</w:t>
      </w:r>
      <w:r>
        <w:rPr>
          <w:rFonts w:ascii="Arial" w:eastAsia="Arial" w:hAnsi="Arial" w:cs="Arial"/>
        </w:rPr>
        <w:t>1.</w:t>
      </w:r>
      <w:r>
        <w:rPr>
          <w:rFonts w:ascii="Arial" w:eastAsia="Arial" w:hAnsi="Arial" w:cs="Arial"/>
          <w:spacing w:val="-4"/>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2"/>
        </w:rPr>
        <w:t>t</w:t>
      </w:r>
      <w:r>
        <w:rPr>
          <w:rFonts w:ascii="Arial" w:eastAsia="Arial" w:hAnsi="Arial" w:cs="Arial"/>
        </w:rPr>
        <w:t>a</w:t>
      </w:r>
      <w:r>
        <w:rPr>
          <w:rFonts w:ascii="Arial" w:eastAsia="Arial" w:hAnsi="Arial" w:cs="Arial"/>
          <w:spacing w:val="-4"/>
        </w:rPr>
        <w:t xml:space="preserve"> </w:t>
      </w:r>
      <w:r>
        <w:rPr>
          <w:rFonts w:ascii="Arial" w:eastAsia="Arial" w:hAnsi="Arial" w:cs="Arial"/>
        </w:rPr>
        <w:t>co</w:t>
      </w:r>
      <w:r>
        <w:rPr>
          <w:rFonts w:ascii="Arial" w:eastAsia="Arial" w:hAnsi="Arial" w:cs="Arial"/>
          <w:spacing w:val="1"/>
        </w:rPr>
        <w:t>l</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2"/>
        </w:rPr>
        <w:t>e</w:t>
      </w:r>
      <w:r>
        <w:rPr>
          <w:rFonts w:ascii="Arial" w:eastAsia="Arial" w:hAnsi="Arial" w:cs="Arial"/>
        </w:rPr>
        <w:t>d</w:t>
      </w:r>
      <w:r>
        <w:rPr>
          <w:rFonts w:ascii="Arial" w:eastAsia="Arial" w:hAnsi="Arial" w:cs="Arial"/>
          <w:spacing w:val="-8"/>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c</w:t>
      </w:r>
      <w:r>
        <w:rPr>
          <w:rFonts w:ascii="Arial" w:eastAsia="Arial" w:hAnsi="Arial" w:cs="Arial"/>
          <w:spacing w:val="-1"/>
        </w:rPr>
        <w:t>l</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s</w:t>
      </w:r>
      <w:r>
        <w:rPr>
          <w:rFonts w:ascii="Arial" w:eastAsia="Arial" w:hAnsi="Arial" w:cs="Arial"/>
          <w:spacing w:val="2"/>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ts</w:t>
      </w:r>
      <w:r>
        <w:rPr>
          <w:rFonts w:ascii="Arial" w:eastAsia="Arial" w:hAnsi="Arial" w:cs="Arial"/>
          <w:spacing w:val="-7"/>
        </w:rPr>
        <w:t xml:space="preserve"> </w:t>
      </w:r>
      <w:r>
        <w:rPr>
          <w:rFonts w:ascii="Arial" w:eastAsia="Arial" w:hAnsi="Arial" w:cs="Arial"/>
        </w:rPr>
        <w:t>re</w:t>
      </w:r>
      <w:r>
        <w:rPr>
          <w:rFonts w:ascii="Arial" w:eastAsia="Arial" w:hAnsi="Arial" w:cs="Arial"/>
          <w:spacing w:val="2"/>
        </w:rPr>
        <w:t>f</w:t>
      </w:r>
      <w:r>
        <w:rPr>
          <w:rFonts w:ascii="Arial" w:eastAsia="Arial" w:hAnsi="Arial" w:cs="Arial"/>
        </w:rPr>
        <w:t>er</w:t>
      </w:r>
      <w:r>
        <w:rPr>
          <w:rFonts w:ascii="Arial" w:eastAsia="Arial" w:hAnsi="Arial" w:cs="Arial"/>
          <w:spacing w:val="1"/>
        </w:rPr>
        <w:t>r</w:t>
      </w:r>
      <w:r>
        <w:rPr>
          <w:rFonts w:ascii="Arial" w:eastAsia="Arial" w:hAnsi="Arial" w:cs="Arial"/>
        </w:rPr>
        <w:t>ed</w:t>
      </w:r>
      <w:r>
        <w:rPr>
          <w:rFonts w:ascii="Arial" w:eastAsia="Arial" w:hAnsi="Arial" w:cs="Arial"/>
          <w:spacing w:val="1"/>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3"/>
        </w:rPr>
        <w:t xml:space="preserve"> </w:t>
      </w:r>
      <w:r>
        <w:rPr>
          <w:rFonts w:ascii="Arial" w:eastAsia="Arial" w:hAnsi="Arial" w:cs="Arial"/>
        </w:rPr>
        <w:t>e</w:t>
      </w:r>
      <w:r>
        <w:rPr>
          <w:rFonts w:ascii="Arial" w:eastAsia="Arial" w:hAnsi="Arial" w:cs="Arial"/>
          <w:spacing w:val="-2"/>
        </w:rPr>
        <w:t>v</w:t>
      </w:r>
      <w:r>
        <w:rPr>
          <w:rFonts w:ascii="Arial" w:eastAsia="Arial" w:hAnsi="Arial" w:cs="Arial"/>
          <w:spacing w:val="2"/>
        </w:rPr>
        <w:t>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2"/>
        </w:rPr>
        <w:t xml:space="preserve"> </w:t>
      </w:r>
      <w:r w:rsidR="00013954" w:rsidRPr="00013954">
        <w:rPr>
          <w:rFonts w:ascii="Arial" w:eastAsia="Arial" w:hAnsi="Arial" w:cs="Arial"/>
          <w:u w:val="single"/>
        </w:rPr>
        <w:t>with written parental consent to evaluate</w:t>
      </w:r>
      <w:r>
        <w:rPr>
          <w:rFonts w:ascii="Arial" w:eastAsia="Arial" w:hAnsi="Arial" w:cs="Arial"/>
        </w:rPr>
        <w:t>,</w:t>
      </w:r>
      <w:r>
        <w:rPr>
          <w:rFonts w:ascii="Arial" w:eastAsia="Arial" w:hAnsi="Arial" w:cs="Arial"/>
          <w:spacing w:val="-8"/>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t</w:t>
      </w:r>
      <w:r>
        <w:rPr>
          <w:rFonts w:ascii="Arial" w:eastAsia="Arial" w:hAnsi="Arial" w:cs="Arial"/>
        </w:rPr>
        <w:t>er</w:t>
      </w:r>
      <w:r>
        <w:rPr>
          <w:rFonts w:ascii="Arial" w:eastAsia="Arial" w:hAnsi="Arial" w:cs="Arial"/>
          <w:spacing w:val="5"/>
        </w:rPr>
        <w:t>m</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12"/>
        </w:rPr>
        <w:t xml:space="preserve"> </w:t>
      </w:r>
      <w:r>
        <w:rPr>
          <w:rFonts w:ascii="Arial" w:eastAsia="Arial" w:hAnsi="Arial" w:cs="Arial"/>
        </w:rPr>
        <w:t>of e</w:t>
      </w:r>
      <w:r>
        <w:rPr>
          <w:rFonts w:ascii="Arial" w:eastAsia="Arial" w:hAnsi="Arial" w:cs="Arial"/>
          <w:spacing w:val="-2"/>
        </w:rPr>
        <w:t>l</w:t>
      </w:r>
      <w:r>
        <w:rPr>
          <w:rFonts w:ascii="Arial" w:eastAsia="Arial" w:hAnsi="Arial" w:cs="Arial"/>
          <w:spacing w:val="1"/>
        </w:rPr>
        <w:t>i</w:t>
      </w:r>
      <w:r>
        <w:rPr>
          <w:rFonts w:ascii="Arial" w:eastAsia="Arial" w:hAnsi="Arial" w:cs="Arial"/>
        </w:rPr>
        <w:t>g</w:t>
      </w:r>
      <w:r>
        <w:rPr>
          <w:rFonts w:ascii="Arial" w:eastAsia="Arial" w:hAnsi="Arial" w:cs="Arial"/>
          <w:spacing w:val="1"/>
        </w:rPr>
        <w:t>i</w:t>
      </w:r>
      <w:r>
        <w:rPr>
          <w:rFonts w:ascii="Arial" w:eastAsia="Arial" w:hAnsi="Arial" w:cs="Arial"/>
        </w:rPr>
        <w:t>b</w:t>
      </w:r>
      <w:r>
        <w:rPr>
          <w:rFonts w:ascii="Arial" w:eastAsia="Arial" w:hAnsi="Arial" w:cs="Arial"/>
          <w:spacing w:val="1"/>
        </w:rPr>
        <w:t>i</w:t>
      </w:r>
      <w:r>
        <w:rPr>
          <w:rFonts w:ascii="Arial" w:eastAsia="Arial" w:hAnsi="Arial" w:cs="Arial"/>
          <w:spacing w:val="-1"/>
        </w:rPr>
        <w:t>li</w:t>
      </w:r>
      <w:r>
        <w:rPr>
          <w:rFonts w:ascii="Arial" w:eastAsia="Arial" w:hAnsi="Arial" w:cs="Arial"/>
          <w:spacing w:val="4"/>
        </w:rPr>
        <w:t>t</w:t>
      </w:r>
      <w:r>
        <w:rPr>
          <w:rFonts w:ascii="Arial" w:eastAsia="Arial" w:hAnsi="Arial" w:cs="Arial"/>
        </w:rPr>
        <w:t>y</w:t>
      </w:r>
      <w:r>
        <w:rPr>
          <w:rFonts w:ascii="Arial" w:eastAsia="Arial" w:hAnsi="Arial" w:cs="Arial"/>
          <w:spacing w:val="-10"/>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p</w:t>
      </w:r>
      <w:r>
        <w:rPr>
          <w:rFonts w:ascii="Arial" w:eastAsia="Arial" w:hAnsi="Arial" w:cs="Arial"/>
          <w:spacing w:val="-1"/>
        </w:rPr>
        <w:t>e</w:t>
      </w:r>
      <w:r>
        <w:rPr>
          <w:rFonts w:ascii="Arial" w:eastAsia="Arial" w:hAnsi="Arial" w:cs="Arial"/>
          <w:spacing w:val="1"/>
        </w:rPr>
        <w:t>c</w:t>
      </w:r>
      <w:r>
        <w:rPr>
          <w:rFonts w:ascii="Arial" w:eastAsia="Arial" w:hAnsi="Arial" w:cs="Arial"/>
          <w:spacing w:val="-1"/>
        </w:rPr>
        <w:t>i</w:t>
      </w:r>
      <w:r>
        <w:rPr>
          <w:rFonts w:ascii="Arial" w:eastAsia="Arial" w:hAnsi="Arial" w:cs="Arial"/>
          <w:spacing w:val="2"/>
        </w:rPr>
        <w:t>a</w:t>
      </w:r>
      <w:r>
        <w:rPr>
          <w:rFonts w:ascii="Arial" w:eastAsia="Arial" w:hAnsi="Arial" w:cs="Arial"/>
        </w:rPr>
        <w:t>l</w:t>
      </w:r>
      <w:r>
        <w:rPr>
          <w:rFonts w:ascii="Arial" w:eastAsia="Arial" w:hAnsi="Arial" w:cs="Arial"/>
          <w:spacing w:val="-7"/>
        </w:rPr>
        <w:t xml:space="preserve"> </w:t>
      </w:r>
      <w:r>
        <w:rPr>
          <w:rFonts w:ascii="Arial" w:eastAsia="Arial" w:hAnsi="Arial" w:cs="Arial"/>
          <w:spacing w:val="2"/>
        </w:rPr>
        <w:t>e</w:t>
      </w:r>
      <w:r>
        <w:rPr>
          <w:rFonts w:ascii="Arial" w:eastAsia="Arial" w:hAnsi="Arial" w:cs="Arial"/>
        </w:rPr>
        <w:t>d</w:t>
      </w:r>
      <w:r>
        <w:rPr>
          <w:rFonts w:ascii="Arial" w:eastAsia="Arial" w:hAnsi="Arial" w:cs="Arial"/>
          <w:spacing w:val="-1"/>
        </w:rPr>
        <w:t>u</w:t>
      </w:r>
      <w:r>
        <w:rPr>
          <w:rFonts w:ascii="Arial" w:eastAsia="Arial" w:hAnsi="Arial" w:cs="Arial"/>
          <w:spacing w:val="1"/>
        </w:rPr>
        <w:t>c</w:t>
      </w:r>
      <w:r>
        <w:rPr>
          <w:rFonts w:ascii="Arial" w:eastAsia="Arial" w:hAnsi="Arial" w:cs="Arial"/>
        </w:rPr>
        <w:t>a</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8"/>
        </w:rPr>
        <w:t xml:space="preserve"> </w:t>
      </w:r>
      <w:r>
        <w:rPr>
          <w:rFonts w:ascii="Arial" w:eastAsia="Arial" w:hAnsi="Arial" w:cs="Arial"/>
          <w:spacing w:val="2"/>
        </w:rPr>
        <w:t>a</w:t>
      </w:r>
      <w:r>
        <w:rPr>
          <w:rFonts w:ascii="Arial" w:eastAsia="Arial" w:hAnsi="Arial" w:cs="Arial"/>
        </w:rPr>
        <w:t>nd</w:t>
      </w:r>
      <w:r>
        <w:rPr>
          <w:rFonts w:ascii="Arial" w:eastAsia="Arial" w:hAnsi="Arial" w:cs="Arial"/>
          <w:spacing w:val="-4"/>
        </w:rPr>
        <w:t xml:space="preserve"> </w:t>
      </w:r>
      <w:r>
        <w:rPr>
          <w:rFonts w:ascii="Arial" w:eastAsia="Arial" w:hAnsi="Arial" w:cs="Arial"/>
          <w:spacing w:val="1"/>
        </w:rPr>
        <w:t>r</w:t>
      </w:r>
      <w:r>
        <w:rPr>
          <w:rFonts w:ascii="Arial" w:eastAsia="Arial" w:hAnsi="Arial" w:cs="Arial"/>
          <w:spacing w:val="2"/>
        </w:rPr>
        <w:t>e</w:t>
      </w:r>
      <w:r>
        <w:rPr>
          <w:rFonts w:ascii="Arial" w:eastAsia="Arial" w:hAnsi="Arial" w:cs="Arial"/>
          <w:spacing w:val="-1"/>
        </w:rPr>
        <w:t>l</w:t>
      </w:r>
      <w:r>
        <w:rPr>
          <w:rFonts w:ascii="Arial" w:eastAsia="Arial" w:hAnsi="Arial" w:cs="Arial"/>
        </w:rPr>
        <w:t>a</w:t>
      </w:r>
      <w:r>
        <w:rPr>
          <w:rFonts w:ascii="Arial" w:eastAsia="Arial" w:hAnsi="Arial" w:cs="Arial"/>
          <w:spacing w:val="2"/>
        </w:rPr>
        <w:t>t</w:t>
      </w:r>
      <w:r>
        <w:rPr>
          <w:rFonts w:ascii="Arial" w:eastAsia="Arial" w:hAnsi="Arial" w:cs="Arial"/>
        </w:rPr>
        <w:t>ed</w:t>
      </w:r>
      <w:r>
        <w:rPr>
          <w:rFonts w:ascii="Arial" w:eastAsia="Arial" w:hAnsi="Arial" w:cs="Arial"/>
          <w:spacing w:val="-7"/>
        </w:rPr>
        <w:t xml:space="preserve"> </w:t>
      </w:r>
      <w:r>
        <w:rPr>
          <w:rFonts w:ascii="Arial" w:eastAsia="Arial" w:hAnsi="Arial" w:cs="Arial"/>
          <w:spacing w:val="1"/>
        </w:rPr>
        <w:t>s</w:t>
      </w:r>
      <w:r>
        <w:rPr>
          <w:rFonts w:ascii="Arial" w:eastAsia="Arial" w:hAnsi="Arial" w:cs="Arial"/>
        </w:rPr>
        <w:t>er</w:t>
      </w:r>
      <w:r>
        <w:rPr>
          <w:rFonts w:ascii="Arial" w:eastAsia="Arial" w:hAnsi="Arial" w:cs="Arial"/>
          <w:spacing w:val="2"/>
        </w:rPr>
        <w:t>v</w:t>
      </w:r>
      <w:r>
        <w:rPr>
          <w:rFonts w:ascii="Arial" w:eastAsia="Arial" w:hAnsi="Arial" w:cs="Arial"/>
          <w:spacing w:val="-1"/>
        </w:rPr>
        <w:t>i</w:t>
      </w:r>
      <w:r>
        <w:rPr>
          <w:rFonts w:ascii="Arial" w:eastAsia="Arial" w:hAnsi="Arial" w:cs="Arial"/>
          <w:spacing w:val="1"/>
        </w:rPr>
        <w:t>c</w:t>
      </w:r>
      <w:r>
        <w:rPr>
          <w:rFonts w:ascii="Arial" w:eastAsia="Arial" w:hAnsi="Arial" w:cs="Arial"/>
        </w:rPr>
        <w:t>e</w:t>
      </w:r>
      <w:r>
        <w:rPr>
          <w:rFonts w:ascii="Arial" w:eastAsia="Arial" w:hAnsi="Arial" w:cs="Arial"/>
          <w:spacing w:val="3"/>
        </w:rPr>
        <w:t>s</w:t>
      </w:r>
      <w:r>
        <w:rPr>
          <w:rFonts w:ascii="Arial" w:eastAsia="Arial" w:hAnsi="Arial" w:cs="Arial"/>
        </w:rPr>
        <w:t>.</w:t>
      </w:r>
    </w:p>
    <w:p w14:paraId="41842AA4" w14:textId="77777777" w:rsidR="00A51AC0" w:rsidRDefault="00A51AC0">
      <w:pPr>
        <w:spacing w:before="1" w:line="240" w:lineRule="exact"/>
        <w:rPr>
          <w:sz w:val="24"/>
          <w:szCs w:val="24"/>
        </w:rPr>
      </w:pPr>
    </w:p>
    <w:p w14:paraId="5DEAEF3C" w14:textId="0DAB635E" w:rsidR="001E1E1E" w:rsidRDefault="005118F1" w:rsidP="001E1E1E">
      <w:pPr>
        <w:ind w:left="340" w:right="318"/>
        <w:rPr>
          <w:rFonts w:ascii="Arial" w:eastAsia="Arial" w:hAnsi="Arial" w:cs="Arial"/>
        </w:rPr>
      </w:pPr>
      <w:r w:rsidRPr="006F0360">
        <w:rPr>
          <w:rFonts w:ascii="Arial" w:eastAsia="Arial" w:hAnsi="Arial" w:cs="Arial"/>
          <w:spacing w:val="3"/>
        </w:rPr>
        <w:t>T</w:t>
      </w:r>
      <w:r w:rsidRPr="006F0360">
        <w:rPr>
          <w:rFonts w:ascii="Arial" w:eastAsia="Arial" w:hAnsi="Arial" w:cs="Arial"/>
        </w:rPr>
        <w:t>h</w:t>
      </w:r>
      <w:r w:rsidRPr="006F0360">
        <w:rPr>
          <w:rFonts w:ascii="Arial" w:eastAsia="Arial" w:hAnsi="Arial" w:cs="Arial"/>
          <w:spacing w:val="-1"/>
        </w:rPr>
        <w:t>e</w:t>
      </w:r>
      <w:r w:rsidRPr="006F0360">
        <w:rPr>
          <w:rFonts w:ascii="Arial" w:eastAsia="Arial" w:hAnsi="Arial" w:cs="Arial"/>
          <w:spacing w:val="1"/>
        </w:rPr>
        <w:t>s</w:t>
      </w:r>
      <w:r w:rsidRPr="006F0360">
        <w:rPr>
          <w:rFonts w:ascii="Arial" w:eastAsia="Arial" w:hAnsi="Arial" w:cs="Arial"/>
        </w:rPr>
        <w:t>e</w:t>
      </w:r>
      <w:r w:rsidRPr="006F0360">
        <w:rPr>
          <w:rFonts w:ascii="Arial" w:eastAsia="Arial" w:hAnsi="Arial" w:cs="Arial"/>
          <w:spacing w:val="-6"/>
        </w:rPr>
        <w:t xml:space="preserve"> </w:t>
      </w:r>
      <w:r w:rsidRPr="006F0360">
        <w:rPr>
          <w:rFonts w:ascii="Arial" w:eastAsia="Arial" w:hAnsi="Arial" w:cs="Arial"/>
          <w:spacing w:val="-1"/>
        </w:rPr>
        <w:t>d</w:t>
      </w:r>
      <w:r w:rsidRPr="006F0360">
        <w:rPr>
          <w:rFonts w:ascii="Arial" w:eastAsia="Arial" w:hAnsi="Arial" w:cs="Arial"/>
        </w:rPr>
        <w:t>ata</w:t>
      </w:r>
      <w:r w:rsidRPr="006F0360">
        <w:rPr>
          <w:rFonts w:ascii="Arial" w:eastAsia="Arial" w:hAnsi="Arial" w:cs="Arial"/>
          <w:spacing w:val="-5"/>
        </w:rPr>
        <w:t xml:space="preserve"> </w:t>
      </w:r>
      <w:r w:rsidRPr="006F0360">
        <w:rPr>
          <w:rFonts w:ascii="Arial" w:eastAsia="Arial" w:hAnsi="Arial" w:cs="Arial"/>
        </w:rPr>
        <w:t>a</w:t>
      </w:r>
      <w:r w:rsidRPr="006F0360">
        <w:rPr>
          <w:rFonts w:ascii="Arial" w:eastAsia="Arial" w:hAnsi="Arial" w:cs="Arial"/>
          <w:spacing w:val="3"/>
        </w:rPr>
        <w:t>r</w:t>
      </w:r>
      <w:r w:rsidRPr="006F0360">
        <w:rPr>
          <w:rFonts w:ascii="Arial" w:eastAsia="Arial" w:hAnsi="Arial" w:cs="Arial"/>
        </w:rPr>
        <w:t>e</w:t>
      </w:r>
      <w:r w:rsidRPr="006F0360">
        <w:rPr>
          <w:rFonts w:ascii="Arial" w:eastAsia="Arial" w:hAnsi="Arial" w:cs="Arial"/>
          <w:spacing w:val="-3"/>
        </w:rPr>
        <w:t xml:space="preserve"> </w:t>
      </w:r>
      <w:r w:rsidRPr="006F0360">
        <w:rPr>
          <w:rFonts w:ascii="Arial" w:eastAsia="Arial" w:hAnsi="Arial" w:cs="Arial"/>
          <w:spacing w:val="-1"/>
        </w:rPr>
        <w:t>u</w:t>
      </w:r>
      <w:r w:rsidRPr="006F0360">
        <w:rPr>
          <w:rFonts w:ascii="Arial" w:eastAsia="Arial" w:hAnsi="Arial" w:cs="Arial"/>
          <w:spacing w:val="1"/>
        </w:rPr>
        <w:t>s</w:t>
      </w:r>
      <w:r w:rsidRPr="006F0360">
        <w:rPr>
          <w:rFonts w:ascii="Arial" w:eastAsia="Arial" w:hAnsi="Arial" w:cs="Arial"/>
        </w:rPr>
        <w:t>ed</w:t>
      </w:r>
      <w:r w:rsidRPr="006F0360">
        <w:rPr>
          <w:rFonts w:ascii="Arial" w:eastAsia="Arial" w:hAnsi="Arial" w:cs="Arial"/>
          <w:spacing w:val="-3"/>
        </w:rPr>
        <w:t xml:space="preserve"> </w:t>
      </w:r>
      <w:r w:rsidRPr="006F0360">
        <w:rPr>
          <w:rFonts w:ascii="Arial" w:eastAsia="Arial" w:hAnsi="Arial" w:cs="Arial"/>
        </w:rPr>
        <w:t>to</w:t>
      </w:r>
      <w:r w:rsidRPr="006F0360">
        <w:rPr>
          <w:rFonts w:ascii="Arial" w:eastAsia="Arial" w:hAnsi="Arial" w:cs="Arial"/>
          <w:spacing w:val="-3"/>
        </w:rPr>
        <w:t xml:space="preserve"> </w:t>
      </w:r>
      <w:r w:rsidRPr="006F0360">
        <w:rPr>
          <w:rFonts w:ascii="Arial" w:eastAsia="Arial" w:hAnsi="Arial" w:cs="Arial"/>
          <w:spacing w:val="4"/>
        </w:rPr>
        <w:t>m</w:t>
      </w:r>
      <w:r w:rsidRPr="006F0360">
        <w:rPr>
          <w:rFonts w:ascii="Arial" w:eastAsia="Arial" w:hAnsi="Arial" w:cs="Arial"/>
        </w:rPr>
        <w:t>o</w:t>
      </w:r>
      <w:r w:rsidRPr="006F0360">
        <w:rPr>
          <w:rFonts w:ascii="Arial" w:eastAsia="Arial" w:hAnsi="Arial" w:cs="Arial"/>
          <w:spacing w:val="-1"/>
        </w:rPr>
        <w:t>ni</w:t>
      </w:r>
      <w:r w:rsidRPr="006F0360">
        <w:rPr>
          <w:rFonts w:ascii="Arial" w:eastAsia="Arial" w:hAnsi="Arial" w:cs="Arial"/>
        </w:rPr>
        <w:t>tor</w:t>
      </w:r>
      <w:r w:rsidRPr="006F0360">
        <w:rPr>
          <w:rFonts w:ascii="Arial" w:eastAsia="Arial" w:hAnsi="Arial" w:cs="Arial"/>
          <w:spacing w:val="-5"/>
        </w:rPr>
        <w:t xml:space="preserve"> </w:t>
      </w:r>
      <w:r w:rsidRPr="006F0360">
        <w:rPr>
          <w:rFonts w:ascii="Arial" w:eastAsia="Arial" w:hAnsi="Arial" w:cs="Arial"/>
        </w:rPr>
        <w:t xml:space="preserve">a </w:t>
      </w:r>
      <w:r w:rsidRPr="006F0360">
        <w:rPr>
          <w:rFonts w:ascii="Arial" w:eastAsia="Arial" w:hAnsi="Arial" w:cs="Arial"/>
          <w:spacing w:val="2"/>
        </w:rPr>
        <w:t>d</w:t>
      </w:r>
      <w:r w:rsidRPr="006F0360">
        <w:rPr>
          <w:rFonts w:ascii="Arial" w:eastAsia="Arial" w:hAnsi="Arial" w:cs="Arial"/>
          <w:spacing w:val="-1"/>
        </w:rPr>
        <w:t>i</w:t>
      </w:r>
      <w:r w:rsidRPr="006F0360">
        <w:rPr>
          <w:rFonts w:ascii="Arial" w:eastAsia="Arial" w:hAnsi="Arial" w:cs="Arial"/>
          <w:spacing w:val="1"/>
        </w:rPr>
        <w:t>s</w:t>
      </w:r>
      <w:r w:rsidRPr="006F0360">
        <w:rPr>
          <w:rFonts w:ascii="Arial" w:eastAsia="Arial" w:hAnsi="Arial" w:cs="Arial"/>
        </w:rPr>
        <w:t>tr</w:t>
      </w:r>
      <w:r w:rsidRPr="006F0360">
        <w:rPr>
          <w:rFonts w:ascii="Arial" w:eastAsia="Arial" w:hAnsi="Arial" w:cs="Arial"/>
          <w:spacing w:val="-1"/>
        </w:rPr>
        <w:t>i</w:t>
      </w:r>
      <w:r w:rsidRPr="006F0360">
        <w:rPr>
          <w:rFonts w:ascii="Arial" w:eastAsia="Arial" w:hAnsi="Arial" w:cs="Arial"/>
          <w:spacing w:val="2"/>
        </w:rPr>
        <w:t>c</w:t>
      </w:r>
      <w:r w:rsidRPr="006F0360">
        <w:rPr>
          <w:rFonts w:ascii="Arial" w:eastAsia="Arial" w:hAnsi="Arial" w:cs="Arial"/>
        </w:rPr>
        <w:t>t</w:t>
      </w:r>
      <w:r w:rsidRPr="006F0360">
        <w:rPr>
          <w:rFonts w:ascii="Arial" w:eastAsia="Arial" w:hAnsi="Arial" w:cs="Arial"/>
          <w:spacing w:val="-1"/>
        </w:rPr>
        <w:t>’</w:t>
      </w:r>
      <w:r w:rsidRPr="006F0360">
        <w:rPr>
          <w:rFonts w:ascii="Arial" w:eastAsia="Arial" w:hAnsi="Arial" w:cs="Arial"/>
        </w:rPr>
        <w:t>s</w:t>
      </w:r>
      <w:r w:rsidRPr="006F0360">
        <w:rPr>
          <w:rFonts w:ascii="Arial" w:eastAsia="Arial" w:hAnsi="Arial" w:cs="Arial"/>
          <w:spacing w:val="-6"/>
        </w:rPr>
        <w:t xml:space="preserve"> </w:t>
      </w:r>
      <w:r w:rsidRPr="006F0360">
        <w:rPr>
          <w:rFonts w:ascii="Arial" w:eastAsia="Arial" w:hAnsi="Arial" w:cs="Arial"/>
          <w:spacing w:val="1"/>
        </w:rPr>
        <w:t>c</w:t>
      </w:r>
      <w:r w:rsidRPr="006F0360">
        <w:rPr>
          <w:rFonts w:ascii="Arial" w:eastAsia="Arial" w:hAnsi="Arial" w:cs="Arial"/>
        </w:rPr>
        <w:t>o</w:t>
      </w:r>
      <w:r w:rsidRPr="006F0360">
        <w:rPr>
          <w:rFonts w:ascii="Arial" w:eastAsia="Arial" w:hAnsi="Arial" w:cs="Arial"/>
          <w:spacing w:val="4"/>
        </w:rPr>
        <w:t>m</w:t>
      </w:r>
      <w:r w:rsidRPr="006F0360">
        <w:rPr>
          <w:rFonts w:ascii="Arial" w:eastAsia="Arial" w:hAnsi="Arial" w:cs="Arial"/>
        </w:rPr>
        <w:t>p</w:t>
      </w:r>
      <w:r w:rsidRPr="006F0360">
        <w:rPr>
          <w:rFonts w:ascii="Arial" w:eastAsia="Arial" w:hAnsi="Arial" w:cs="Arial"/>
          <w:spacing w:val="-1"/>
        </w:rPr>
        <w:t>li</w:t>
      </w:r>
      <w:r w:rsidRPr="006F0360">
        <w:rPr>
          <w:rFonts w:ascii="Arial" w:eastAsia="Arial" w:hAnsi="Arial" w:cs="Arial"/>
        </w:rPr>
        <w:t>a</w:t>
      </w:r>
      <w:r w:rsidRPr="006F0360">
        <w:rPr>
          <w:rFonts w:ascii="Arial" w:eastAsia="Arial" w:hAnsi="Arial" w:cs="Arial"/>
          <w:spacing w:val="-1"/>
        </w:rPr>
        <w:t>n</w:t>
      </w:r>
      <w:r w:rsidRPr="006F0360">
        <w:rPr>
          <w:rFonts w:ascii="Arial" w:eastAsia="Arial" w:hAnsi="Arial" w:cs="Arial"/>
          <w:spacing w:val="1"/>
        </w:rPr>
        <w:t>c</w:t>
      </w:r>
      <w:r w:rsidRPr="006F0360">
        <w:rPr>
          <w:rFonts w:ascii="Arial" w:eastAsia="Arial" w:hAnsi="Arial" w:cs="Arial"/>
        </w:rPr>
        <w:t>e</w:t>
      </w:r>
      <w:r w:rsidRPr="006F0360">
        <w:rPr>
          <w:rFonts w:ascii="Arial" w:eastAsia="Arial" w:hAnsi="Arial" w:cs="Arial"/>
          <w:spacing w:val="-8"/>
        </w:rPr>
        <w:t xml:space="preserve"> </w:t>
      </w:r>
      <w:r w:rsidRPr="006F0360">
        <w:rPr>
          <w:rFonts w:ascii="Arial" w:eastAsia="Arial" w:hAnsi="Arial" w:cs="Arial"/>
        </w:rPr>
        <w:t>to</w:t>
      </w:r>
      <w:r w:rsidRPr="006F0360">
        <w:rPr>
          <w:rFonts w:ascii="Arial" w:eastAsia="Arial" w:hAnsi="Arial" w:cs="Arial"/>
          <w:spacing w:val="-2"/>
        </w:rPr>
        <w:t xml:space="preserve"> </w:t>
      </w:r>
      <w:r w:rsidRPr="006F0360">
        <w:rPr>
          <w:rFonts w:ascii="Arial" w:eastAsia="Arial" w:hAnsi="Arial" w:cs="Arial"/>
        </w:rPr>
        <w:t>t</w:t>
      </w:r>
      <w:r w:rsidRPr="006F0360">
        <w:rPr>
          <w:rFonts w:ascii="Arial" w:eastAsia="Arial" w:hAnsi="Arial" w:cs="Arial"/>
          <w:spacing w:val="2"/>
        </w:rPr>
        <w:t>h</w:t>
      </w:r>
      <w:r w:rsidRPr="006F0360">
        <w:rPr>
          <w:rFonts w:ascii="Arial" w:eastAsia="Arial" w:hAnsi="Arial" w:cs="Arial"/>
        </w:rPr>
        <w:t>e</w:t>
      </w:r>
      <w:r w:rsidRPr="006F0360">
        <w:rPr>
          <w:rFonts w:ascii="Arial" w:eastAsia="Arial" w:hAnsi="Arial" w:cs="Arial"/>
          <w:spacing w:val="-3"/>
        </w:rPr>
        <w:t xml:space="preserve"> </w:t>
      </w:r>
      <w:r w:rsidR="00754946" w:rsidRPr="007A48C7">
        <w:rPr>
          <w:rFonts w:ascii="Arial" w:eastAsia="Arial" w:hAnsi="Arial" w:cs="Arial"/>
          <w:spacing w:val="1"/>
        </w:rPr>
        <w:t>state</w:t>
      </w:r>
      <w:r w:rsidRPr="006F0360">
        <w:rPr>
          <w:rFonts w:ascii="Arial" w:eastAsia="Arial" w:hAnsi="Arial" w:cs="Arial"/>
          <w:spacing w:val="-6"/>
        </w:rPr>
        <w:t xml:space="preserve"> </w:t>
      </w:r>
      <w:r w:rsidRPr="006F0360">
        <w:rPr>
          <w:rFonts w:ascii="Arial" w:eastAsia="Arial" w:hAnsi="Arial" w:cs="Arial"/>
        </w:rPr>
        <w:t>t</w:t>
      </w:r>
      <w:r w:rsidRPr="006F0360">
        <w:rPr>
          <w:rFonts w:ascii="Arial" w:eastAsia="Arial" w:hAnsi="Arial" w:cs="Arial"/>
          <w:spacing w:val="-1"/>
        </w:rPr>
        <w:t>i</w:t>
      </w:r>
      <w:r w:rsidRPr="006F0360">
        <w:rPr>
          <w:rFonts w:ascii="Arial" w:eastAsia="Arial" w:hAnsi="Arial" w:cs="Arial"/>
          <w:spacing w:val="4"/>
        </w:rPr>
        <w:t>m</w:t>
      </w:r>
      <w:r w:rsidRPr="006F0360">
        <w:rPr>
          <w:rFonts w:ascii="Arial" w:eastAsia="Arial" w:hAnsi="Arial" w:cs="Arial"/>
        </w:rPr>
        <w:t>e</w:t>
      </w:r>
      <w:r w:rsidRPr="006F0360">
        <w:rPr>
          <w:rFonts w:ascii="Arial" w:eastAsia="Arial" w:hAnsi="Arial" w:cs="Arial"/>
          <w:spacing w:val="-1"/>
        </w:rPr>
        <w:t>l</w:t>
      </w:r>
      <w:r w:rsidRPr="006F0360">
        <w:rPr>
          <w:rFonts w:ascii="Arial" w:eastAsia="Arial" w:hAnsi="Arial" w:cs="Arial"/>
          <w:spacing w:val="1"/>
        </w:rPr>
        <w:t>i</w:t>
      </w:r>
      <w:r w:rsidRPr="006F0360">
        <w:rPr>
          <w:rFonts w:ascii="Arial" w:eastAsia="Arial" w:hAnsi="Arial" w:cs="Arial"/>
        </w:rPr>
        <w:t>ne</w:t>
      </w:r>
      <w:r w:rsidRPr="006F0360">
        <w:rPr>
          <w:rFonts w:ascii="Arial" w:eastAsia="Arial" w:hAnsi="Arial" w:cs="Arial"/>
          <w:spacing w:val="-8"/>
        </w:rPr>
        <w:t xml:space="preserve"> </w:t>
      </w:r>
      <w:r w:rsidRPr="006F0360">
        <w:rPr>
          <w:rFonts w:ascii="Arial" w:eastAsia="Arial" w:hAnsi="Arial" w:cs="Arial"/>
        </w:rPr>
        <w:t>r</w:t>
      </w:r>
      <w:r w:rsidRPr="006F0360">
        <w:rPr>
          <w:rFonts w:ascii="Arial" w:eastAsia="Arial" w:hAnsi="Arial" w:cs="Arial"/>
          <w:spacing w:val="2"/>
        </w:rPr>
        <w:t>u</w:t>
      </w:r>
      <w:r w:rsidRPr="006F0360">
        <w:rPr>
          <w:rFonts w:ascii="Arial" w:eastAsia="Arial" w:hAnsi="Arial" w:cs="Arial"/>
          <w:spacing w:val="-1"/>
        </w:rPr>
        <w:t>l</w:t>
      </w:r>
      <w:r w:rsidRPr="006F0360">
        <w:rPr>
          <w:rFonts w:ascii="Arial" w:eastAsia="Arial" w:hAnsi="Arial" w:cs="Arial"/>
          <w:spacing w:val="2"/>
        </w:rPr>
        <w:t>e</w:t>
      </w:r>
      <w:r w:rsidRPr="006F0360">
        <w:rPr>
          <w:rFonts w:ascii="Arial" w:eastAsia="Arial" w:hAnsi="Arial" w:cs="Arial"/>
        </w:rPr>
        <w:t>s</w:t>
      </w:r>
      <w:r w:rsidRPr="006F0360">
        <w:rPr>
          <w:rFonts w:ascii="Arial" w:eastAsia="Arial" w:hAnsi="Arial" w:cs="Arial"/>
          <w:spacing w:val="-3"/>
        </w:rPr>
        <w:t xml:space="preserve"> </w:t>
      </w:r>
      <w:r w:rsidRPr="006F0360">
        <w:rPr>
          <w:rFonts w:ascii="Arial" w:eastAsia="Arial" w:hAnsi="Arial" w:cs="Arial"/>
          <w:spacing w:val="2"/>
        </w:rPr>
        <w:t>f</w:t>
      </w:r>
      <w:r w:rsidRPr="006F0360">
        <w:rPr>
          <w:rFonts w:ascii="Arial" w:eastAsia="Arial" w:hAnsi="Arial" w:cs="Arial"/>
        </w:rPr>
        <w:t>or the</w:t>
      </w:r>
      <w:r w:rsidRPr="006F0360">
        <w:rPr>
          <w:rFonts w:ascii="Arial" w:eastAsia="Arial" w:hAnsi="Arial" w:cs="Arial"/>
          <w:spacing w:val="-4"/>
        </w:rPr>
        <w:t xml:space="preserve"> </w:t>
      </w:r>
      <w:r w:rsidRPr="006F0360">
        <w:rPr>
          <w:rFonts w:ascii="Arial" w:eastAsia="Arial" w:hAnsi="Arial" w:cs="Arial"/>
          <w:spacing w:val="-1"/>
        </w:rPr>
        <w:t>i</w:t>
      </w:r>
      <w:r w:rsidRPr="006F0360">
        <w:rPr>
          <w:rFonts w:ascii="Arial" w:eastAsia="Arial" w:hAnsi="Arial" w:cs="Arial"/>
          <w:spacing w:val="2"/>
        </w:rPr>
        <w:t>n</w:t>
      </w:r>
      <w:r w:rsidRPr="006F0360">
        <w:rPr>
          <w:rFonts w:ascii="Arial" w:eastAsia="Arial" w:hAnsi="Arial" w:cs="Arial"/>
          <w:spacing w:val="-1"/>
        </w:rPr>
        <w:t>i</w:t>
      </w:r>
      <w:r w:rsidRPr="006F0360">
        <w:rPr>
          <w:rFonts w:ascii="Arial" w:eastAsia="Arial" w:hAnsi="Arial" w:cs="Arial"/>
        </w:rPr>
        <w:t>t</w:t>
      </w:r>
      <w:r w:rsidRPr="006F0360">
        <w:rPr>
          <w:rFonts w:ascii="Arial" w:eastAsia="Arial" w:hAnsi="Arial" w:cs="Arial"/>
          <w:spacing w:val="1"/>
        </w:rPr>
        <w:t>i</w:t>
      </w:r>
      <w:r w:rsidRPr="006F0360">
        <w:rPr>
          <w:rFonts w:ascii="Arial" w:eastAsia="Arial" w:hAnsi="Arial" w:cs="Arial"/>
        </w:rPr>
        <w:t>al</w:t>
      </w:r>
      <w:r w:rsidRPr="006F0360">
        <w:rPr>
          <w:rFonts w:ascii="Arial" w:eastAsia="Arial" w:hAnsi="Arial" w:cs="Arial"/>
          <w:spacing w:val="-3"/>
        </w:rPr>
        <w:t xml:space="preserve"> </w:t>
      </w:r>
      <w:r w:rsidRPr="006F0360">
        <w:rPr>
          <w:rFonts w:ascii="Arial" w:eastAsia="Arial" w:hAnsi="Arial" w:cs="Arial"/>
        </w:rPr>
        <w:t>e</w:t>
      </w:r>
      <w:r w:rsidRPr="006F0360">
        <w:rPr>
          <w:rFonts w:ascii="Arial" w:eastAsia="Arial" w:hAnsi="Arial" w:cs="Arial"/>
          <w:spacing w:val="1"/>
        </w:rPr>
        <w:t>v</w:t>
      </w:r>
      <w:r w:rsidRPr="006F0360">
        <w:rPr>
          <w:rFonts w:ascii="Arial" w:eastAsia="Arial" w:hAnsi="Arial" w:cs="Arial"/>
        </w:rPr>
        <w:t>a</w:t>
      </w:r>
      <w:r w:rsidRPr="006F0360">
        <w:rPr>
          <w:rFonts w:ascii="Arial" w:eastAsia="Arial" w:hAnsi="Arial" w:cs="Arial"/>
          <w:spacing w:val="1"/>
        </w:rPr>
        <w:t>l</w:t>
      </w:r>
      <w:r w:rsidRPr="006F0360">
        <w:rPr>
          <w:rFonts w:ascii="Arial" w:eastAsia="Arial" w:hAnsi="Arial" w:cs="Arial"/>
        </w:rPr>
        <w:t>u</w:t>
      </w:r>
      <w:r w:rsidRPr="006F0360">
        <w:rPr>
          <w:rFonts w:ascii="Arial" w:eastAsia="Arial" w:hAnsi="Arial" w:cs="Arial"/>
          <w:spacing w:val="-1"/>
        </w:rPr>
        <w:t>a</w:t>
      </w:r>
      <w:r w:rsidRPr="006F0360">
        <w:rPr>
          <w:rFonts w:ascii="Arial" w:eastAsia="Arial" w:hAnsi="Arial" w:cs="Arial"/>
          <w:spacing w:val="2"/>
        </w:rPr>
        <w:t>t</w:t>
      </w:r>
      <w:r w:rsidRPr="006F0360">
        <w:rPr>
          <w:rFonts w:ascii="Arial" w:eastAsia="Arial" w:hAnsi="Arial" w:cs="Arial"/>
          <w:spacing w:val="-1"/>
        </w:rPr>
        <w:t>i</w:t>
      </w:r>
      <w:r w:rsidRPr="006F0360">
        <w:rPr>
          <w:rFonts w:ascii="Arial" w:eastAsia="Arial" w:hAnsi="Arial" w:cs="Arial"/>
        </w:rPr>
        <w:t>on pro</w:t>
      </w:r>
      <w:r w:rsidRPr="006F0360">
        <w:rPr>
          <w:rFonts w:ascii="Arial" w:eastAsia="Arial" w:hAnsi="Arial" w:cs="Arial"/>
          <w:spacing w:val="1"/>
        </w:rPr>
        <w:t>c</w:t>
      </w:r>
      <w:r w:rsidRPr="006F0360">
        <w:rPr>
          <w:rFonts w:ascii="Arial" w:eastAsia="Arial" w:hAnsi="Arial" w:cs="Arial"/>
        </w:rPr>
        <w:t>e</w:t>
      </w:r>
      <w:r w:rsidRPr="006F0360">
        <w:rPr>
          <w:rFonts w:ascii="Arial" w:eastAsia="Arial" w:hAnsi="Arial" w:cs="Arial"/>
          <w:spacing w:val="1"/>
        </w:rPr>
        <w:t>s</w:t>
      </w:r>
      <w:r w:rsidRPr="006F0360">
        <w:rPr>
          <w:rFonts w:ascii="Arial" w:eastAsia="Arial" w:hAnsi="Arial" w:cs="Arial"/>
        </w:rPr>
        <w:t>s</w:t>
      </w:r>
      <w:r w:rsidRPr="006F0360">
        <w:rPr>
          <w:rFonts w:ascii="Arial" w:eastAsia="Arial" w:hAnsi="Arial" w:cs="Arial"/>
          <w:spacing w:val="-6"/>
        </w:rPr>
        <w:t xml:space="preserve"> </w:t>
      </w:r>
      <w:r w:rsidRPr="006F0360">
        <w:rPr>
          <w:rFonts w:ascii="Arial" w:eastAsia="Arial" w:hAnsi="Arial" w:cs="Arial"/>
        </w:rPr>
        <w:t>a</w:t>
      </w:r>
      <w:r w:rsidRPr="006F0360">
        <w:rPr>
          <w:rFonts w:ascii="Arial" w:eastAsia="Arial" w:hAnsi="Arial" w:cs="Arial"/>
          <w:spacing w:val="-1"/>
        </w:rPr>
        <w:t>n</w:t>
      </w:r>
      <w:r w:rsidRPr="006F0360">
        <w:rPr>
          <w:rFonts w:ascii="Arial" w:eastAsia="Arial" w:hAnsi="Arial" w:cs="Arial"/>
        </w:rPr>
        <w:t>d</w:t>
      </w:r>
      <w:r w:rsidRPr="006F0360">
        <w:rPr>
          <w:rFonts w:ascii="Arial" w:eastAsia="Arial" w:hAnsi="Arial" w:cs="Arial"/>
          <w:spacing w:val="-3"/>
        </w:rPr>
        <w:t xml:space="preserve"> </w:t>
      </w:r>
      <w:r w:rsidRPr="006F0360">
        <w:rPr>
          <w:rFonts w:ascii="Arial" w:eastAsia="Arial" w:hAnsi="Arial" w:cs="Arial"/>
          <w:spacing w:val="1"/>
        </w:rPr>
        <w:t>t</w:t>
      </w:r>
      <w:r w:rsidRPr="006F0360">
        <w:rPr>
          <w:rFonts w:ascii="Arial" w:eastAsia="Arial" w:hAnsi="Arial" w:cs="Arial"/>
        </w:rPr>
        <w:t>o</w:t>
      </w:r>
      <w:r w:rsidRPr="006F0360">
        <w:rPr>
          <w:rFonts w:ascii="Arial" w:eastAsia="Arial" w:hAnsi="Arial" w:cs="Arial"/>
          <w:spacing w:val="-2"/>
        </w:rPr>
        <w:t xml:space="preserve"> </w:t>
      </w:r>
      <w:r w:rsidRPr="006F0360">
        <w:rPr>
          <w:rFonts w:ascii="Arial" w:eastAsia="Arial" w:hAnsi="Arial" w:cs="Arial"/>
        </w:rPr>
        <w:t>re</w:t>
      </w:r>
      <w:r w:rsidRPr="006F0360">
        <w:rPr>
          <w:rFonts w:ascii="Arial" w:eastAsia="Arial" w:hAnsi="Arial" w:cs="Arial"/>
          <w:spacing w:val="2"/>
        </w:rPr>
        <w:t>p</w:t>
      </w:r>
      <w:r w:rsidRPr="006F0360">
        <w:rPr>
          <w:rFonts w:ascii="Arial" w:eastAsia="Arial" w:hAnsi="Arial" w:cs="Arial"/>
        </w:rPr>
        <w:t>ort</w:t>
      </w:r>
      <w:r w:rsidRPr="006F0360">
        <w:rPr>
          <w:rFonts w:ascii="Arial" w:eastAsia="Arial" w:hAnsi="Arial" w:cs="Arial"/>
          <w:spacing w:val="-5"/>
        </w:rPr>
        <w:t xml:space="preserve"> </w:t>
      </w:r>
      <w:r w:rsidRPr="006F0360">
        <w:rPr>
          <w:rFonts w:ascii="Arial" w:eastAsia="Arial" w:hAnsi="Arial" w:cs="Arial"/>
        </w:rPr>
        <w:t>on t</w:t>
      </w:r>
      <w:r w:rsidRPr="006F0360">
        <w:rPr>
          <w:rFonts w:ascii="Arial" w:eastAsia="Arial" w:hAnsi="Arial" w:cs="Arial"/>
          <w:spacing w:val="1"/>
        </w:rPr>
        <w:t>h</w:t>
      </w:r>
      <w:r w:rsidRPr="006F0360">
        <w:rPr>
          <w:rFonts w:ascii="Arial" w:eastAsia="Arial" w:hAnsi="Arial" w:cs="Arial"/>
        </w:rPr>
        <w:t>e</w:t>
      </w:r>
      <w:r w:rsidRPr="006F0360">
        <w:rPr>
          <w:rFonts w:ascii="Arial" w:eastAsia="Arial" w:hAnsi="Arial" w:cs="Arial"/>
          <w:spacing w:val="-3"/>
        </w:rPr>
        <w:t xml:space="preserve"> </w:t>
      </w:r>
      <w:r w:rsidRPr="006F0360">
        <w:rPr>
          <w:rFonts w:ascii="Arial" w:eastAsia="Arial" w:hAnsi="Arial" w:cs="Arial"/>
        </w:rPr>
        <w:t>re</w:t>
      </w:r>
      <w:r w:rsidRPr="006F0360">
        <w:rPr>
          <w:rFonts w:ascii="Arial" w:eastAsia="Arial" w:hAnsi="Arial" w:cs="Arial"/>
          <w:spacing w:val="1"/>
        </w:rPr>
        <w:t>s</w:t>
      </w:r>
      <w:r w:rsidRPr="006F0360">
        <w:rPr>
          <w:rFonts w:ascii="Arial" w:eastAsia="Arial" w:hAnsi="Arial" w:cs="Arial"/>
        </w:rPr>
        <w:t>u</w:t>
      </w:r>
      <w:r w:rsidRPr="006F0360">
        <w:rPr>
          <w:rFonts w:ascii="Arial" w:eastAsia="Arial" w:hAnsi="Arial" w:cs="Arial"/>
          <w:spacing w:val="-1"/>
        </w:rPr>
        <w:t>l</w:t>
      </w:r>
      <w:r w:rsidRPr="006F0360">
        <w:rPr>
          <w:rFonts w:ascii="Arial" w:eastAsia="Arial" w:hAnsi="Arial" w:cs="Arial"/>
        </w:rPr>
        <w:t>t</w:t>
      </w:r>
      <w:r w:rsidRPr="006F0360">
        <w:rPr>
          <w:rFonts w:ascii="Arial" w:eastAsia="Arial" w:hAnsi="Arial" w:cs="Arial"/>
          <w:spacing w:val="3"/>
        </w:rPr>
        <w:t>s</w:t>
      </w:r>
      <w:r w:rsidRPr="006F0360">
        <w:rPr>
          <w:rFonts w:ascii="Arial" w:eastAsia="Arial" w:hAnsi="Arial" w:cs="Arial"/>
        </w:rPr>
        <w:t>.</w:t>
      </w:r>
      <w:r w:rsidRPr="006F0360">
        <w:rPr>
          <w:rFonts w:ascii="Arial" w:eastAsia="Arial" w:hAnsi="Arial" w:cs="Arial"/>
          <w:spacing w:val="-6"/>
        </w:rPr>
        <w:t xml:space="preserve"> </w:t>
      </w:r>
      <w:r w:rsidRPr="006F0360">
        <w:rPr>
          <w:rFonts w:ascii="Arial" w:eastAsia="Arial" w:hAnsi="Arial" w:cs="Arial"/>
          <w:spacing w:val="3"/>
        </w:rPr>
        <w:t>T</w:t>
      </w:r>
      <w:r w:rsidRPr="006F0360">
        <w:rPr>
          <w:rFonts w:ascii="Arial" w:eastAsia="Arial" w:hAnsi="Arial" w:cs="Arial"/>
        </w:rPr>
        <w:t>he</w:t>
      </w:r>
      <w:r w:rsidRPr="006F0360">
        <w:rPr>
          <w:rFonts w:ascii="Arial" w:eastAsia="Arial" w:hAnsi="Arial" w:cs="Arial"/>
          <w:spacing w:val="-4"/>
        </w:rPr>
        <w:t xml:space="preserve"> </w:t>
      </w:r>
      <w:r w:rsidRPr="006F0360">
        <w:rPr>
          <w:rFonts w:ascii="Arial" w:eastAsia="Arial" w:hAnsi="Arial" w:cs="Arial"/>
          <w:spacing w:val="2"/>
        </w:rPr>
        <w:t>d</w:t>
      </w:r>
      <w:r w:rsidRPr="006F0360">
        <w:rPr>
          <w:rFonts w:ascii="Arial" w:eastAsia="Arial" w:hAnsi="Arial" w:cs="Arial"/>
        </w:rPr>
        <w:t>ata</w:t>
      </w:r>
      <w:r w:rsidRPr="006F0360">
        <w:rPr>
          <w:rFonts w:ascii="Arial" w:eastAsia="Arial" w:hAnsi="Arial" w:cs="Arial"/>
          <w:spacing w:val="-5"/>
        </w:rPr>
        <w:t xml:space="preserve"> </w:t>
      </w:r>
      <w:r w:rsidRPr="006F0360">
        <w:rPr>
          <w:rFonts w:ascii="Arial" w:eastAsia="Arial" w:hAnsi="Arial" w:cs="Arial"/>
          <w:spacing w:val="1"/>
        </w:rPr>
        <w:t>c</w:t>
      </w:r>
      <w:r w:rsidRPr="006F0360">
        <w:rPr>
          <w:rFonts w:ascii="Arial" w:eastAsia="Arial" w:hAnsi="Arial" w:cs="Arial"/>
          <w:spacing w:val="2"/>
        </w:rPr>
        <w:t>o</w:t>
      </w:r>
      <w:r w:rsidRPr="006F0360">
        <w:rPr>
          <w:rFonts w:ascii="Arial" w:eastAsia="Arial" w:hAnsi="Arial" w:cs="Arial"/>
          <w:spacing w:val="-1"/>
        </w:rPr>
        <w:t>l</w:t>
      </w:r>
      <w:r w:rsidRPr="006F0360">
        <w:rPr>
          <w:rFonts w:ascii="Arial" w:eastAsia="Arial" w:hAnsi="Arial" w:cs="Arial"/>
          <w:spacing w:val="1"/>
        </w:rPr>
        <w:t>l</w:t>
      </w:r>
      <w:r w:rsidRPr="006F0360">
        <w:rPr>
          <w:rFonts w:ascii="Arial" w:eastAsia="Arial" w:hAnsi="Arial" w:cs="Arial"/>
        </w:rPr>
        <w:t>e</w:t>
      </w:r>
      <w:r w:rsidRPr="006F0360">
        <w:rPr>
          <w:rFonts w:ascii="Arial" w:eastAsia="Arial" w:hAnsi="Arial" w:cs="Arial"/>
          <w:spacing w:val="1"/>
        </w:rPr>
        <w:t>c</w:t>
      </w:r>
      <w:r w:rsidRPr="006F0360">
        <w:rPr>
          <w:rFonts w:ascii="Arial" w:eastAsia="Arial" w:hAnsi="Arial" w:cs="Arial"/>
        </w:rPr>
        <w:t>t</w:t>
      </w:r>
      <w:r w:rsidRPr="006F0360">
        <w:rPr>
          <w:rFonts w:ascii="Arial" w:eastAsia="Arial" w:hAnsi="Arial" w:cs="Arial"/>
          <w:spacing w:val="2"/>
        </w:rPr>
        <w:t>e</w:t>
      </w:r>
      <w:r w:rsidRPr="006F0360">
        <w:rPr>
          <w:rFonts w:ascii="Arial" w:eastAsia="Arial" w:hAnsi="Arial" w:cs="Arial"/>
        </w:rPr>
        <w:t>d</w:t>
      </w:r>
      <w:r w:rsidRPr="006F0360">
        <w:rPr>
          <w:rFonts w:ascii="Arial" w:eastAsia="Arial" w:hAnsi="Arial" w:cs="Arial"/>
          <w:spacing w:val="-8"/>
        </w:rPr>
        <w:t xml:space="preserve"> </w:t>
      </w:r>
      <w:r w:rsidRPr="006F0360">
        <w:rPr>
          <w:rFonts w:ascii="Arial" w:eastAsia="Arial" w:hAnsi="Arial" w:cs="Arial"/>
          <w:spacing w:val="-1"/>
        </w:rPr>
        <w:t>p</w:t>
      </w:r>
      <w:r w:rsidRPr="006F0360">
        <w:rPr>
          <w:rFonts w:ascii="Arial" w:eastAsia="Arial" w:hAnsi="Arial" w:cs="Arial"/>
          <w:spacing w:val="1"/>
        </w:rPr>
        <w:t>r</w:t>
      </w:r>
      <w:r w:rsidRPr="006F0360">
        <w:rPr>
          <w:rFonts w:ascii="Arial" w:eastAsia="Arial" w:hAnsi="Arial" w:cs="Arial"/>
          <w:spacing w:val="2"/>
        </w:rPr>
        <w:t>o</w:t>
      </w:r>
      <w:r w:rsidRPr="006F0360">
        <w:rPr>
          <w:rFonts w:ascii="Arial" w:eastAsia="Arial" w:hAnsi="Arial" w:cs="Arial"/>
          <w:spacing w:val="-1"/>
        </w:rPr>
        <w:t>vi</w:t>
      </w:r>
      <w:r w:rsidRPr="006F0360">
        <w:rPr>
          <w:rFonts w:ascii="Arial" w:eastAsia="Arial" w:hAnsi="Arial" w:cs="Arial"/>
          <w:spacing w:val="2"/>
        </w:rPr>
        <w:t>de</w:t>
      </w:r>
      <w:r w:rsidRPr="006F0360">
        <w:rPr>
          <w:rFonts w:ascii="Arial" w:eastAsia="Arial" w:hAnsi="Arial" w:cs="Arial"/>
        </w:rPr>
        <w:t>s</w:t>
      </w:r>
      <w:r w:rsidRPr="006F0360">
        <w:rPr>
          <w:rFonts w:ascii="Arial" w:eastAsia="Arial" w:hAnsi="Arial" w:cs="Arial"/>
          <w:spacing w:val="-7"/>
        </w:rPr>
        <w:t xml:space="preserve"> </w:t>
      </w:r>
      <w:r w:rsidRPr="006F0360">
        <w:rPr>
          <w:rFonts w:ascii="Arial" w:eastAsia="Arial" w:hAnsi="Arial" w:cs="Arial"/>
        </w:rPr>
        <w:t>t</w:t>
      </w:r>
      <w:r w:rsidRPr="006F0360">
        <w:rPr>
          <w:rFonts w:ascii="Arial" w:eastAsia="Arial" w:hAnsi="Arial" w:cs="Arial"/>
          <w:spacing w:val="2"/>
        </w:rPr>
        <w:t>h</w:t>
      </w:r>
      <w:r w:rsidRPr="006F0360">
        <w:rPr>
          <w:rFonts w:ascii="Arial" w:eastAsia="Arial" w:hAnsi="Arial" w:cs="Arial"/>
        </w:rPr>
        <w:t>e</w:t>
      </w:r>
      <w:r w:rsidRPr="006F0360">
        <w:rPr>
          <w:rFonts w:ascii="Arial" w:eastAsia="Arial" w:hAnsi="Arial" w:cs="Arial"/>
          <w:spacing w:val="-3"/>
        </w:rPr>
        <w:t xml:space="preserve"> </w:t>
      </w:r>
      <w:r w:rsidRPr="006F0360">
        <w:rPr>
          <w:rFonts w:ascii="Arial" w:eastAsia="Arial" w:hAnsi="Arial" w:cs="Arial"/>
        </w:rPr>
        <w:t>sta</w:t>
      </w:r>
      <w:r w:rsidRPr="006F0360">
        <w:rPr>
          <w:rFonts w:ascii="Arial" w:eastAsia="Arial" w:hAnsi="Arial" w:cs="Arial"/>
          <w:spacing w:val="-1"/>
        </w:rPr>
        <w:t>t</w:t>
      </w:r>
      <w:r w:rsidRPr="006F0360">
        <w:rPr>
          <w:rFonts w:ascii="Arial" w:eastAsia="Arial" w:hAnsi="Arial" w:cs="Arial"/>
        </w:rPr>
        <w:t xml:space="preserve">e </w:t>
      </w:r>
      <w:r w:rsidRPr="006F0360">
        <w:rPr>
          <w:rFonts w:ascii="Arial" w:eastAsia="Arial" w:hAnsi="Arial" w:cs="Arial"/>
          <w:spacing w:val="-2"/>
        </w:rPr>
        <w:t>w</w:t>
      </w:r>
      <w:r w:rsidRPr="006F0360">
        <w:rPr>
          <w:rFonts w:ascii="Arial" w:eastAsia="Arial" w:hAnsi="Arial" w:cs="Arial"/>
          <w:spacing w:val="-1"/>
        </w:rPr>
        <w:t>i</w:t>
      </w:r>
      <w:r w:rsidRPr="006F0360">
        <w:rPr>
          <w:rFonts w:ascii="Arial" w:eastAsia="Arial" w:hAnsi="Arial" w:cs="Arial"/>
          <w:spacing w:val="2"/>
        </w:rPr>
        <w:t>t</w:t>
      </w:r>
      <w:r w:rsidRPr="006F0360">
        <w:rPr>
          <w:rFonts w:ascii="Arial" w:eastAsia="Arial" w:hAnsi="Arial" w:cs="Arial"/>
        </w:rPr>
        <w:t>h</w:t>
      </w:r>
      <w:r w:rsidRPr="006F0360">
        <w:rPr>
          <w:rFonts w:ascii="Arial" w:eastAsia="Arial" w:hAnsi="Arial" w:cs="Arial"/>
          <w:spacing w:val="-4"/>
        </w:rPr>
        <w:t xml:space="preserve"> </w:t>
      </w:r>
      <w:r w:rsidRPr="006F0360">
        <w:rPr>
          <w:rFonts w:ascii="Arial" w:eastAsia="Arial" w:hAnsi="Arial" w:cs="Arial"/>
          <w:spacing w:val="1"/>
        </w:rPr>
        <w:t>i</w:t>
      </w:r>
      <w:r w:rsidRPr="006F0360">
        <w:rPr>
          <w:rFonts w:ascii="Arial" w:eastAsia="Arial" w:hAnsi="Arial" w:cs="Arial"/>
        </w:rPr>
        <w:t>n</w:t>
      </w:r>
      <w:r w:rsidRPr="006F0360">
        <w:rPr>
          <w:rFonts w:ascii="Arial" w:eastAsia="Arial" w:hAnsi="Arial" w:cs="Arial"/>
          <w:spacing w:val="2"/>
        </w:rPr>
        <w:t>f</w:t>
      </w:r>
      <w:r w:rsidRPr="006F0360">
        <w:rPr>
          <w:rFonts w:ascii="Arial" w:eastAsia="Arial" w:hAnsi="Arial" w:cs="Arial"/>
        </w:rPr>
        <w:t>or</w:t>
      </w:r>
      <w:r w:rsidRPr="006F0360">
        <w:rPr>
          <w:rFonts w:ascii="Arial" w:eastAsia="Arial" w:hAnsi="Arial" w:cs="Arial"/>
          <w:spacing w:val="5"/>
        </w:rPr>
        <w:t>m</w:t>
      </w:r>
      <w:r w:rsidRPr="006F0360">
        <w:rPr>
          <w:rFonts w:ascii="Arial" w:eastAsia="Arial" w:hAnsi="Arial" w:cs="Arial"/>
        </w:rPr>
        <w:t>at</w:t>
      </w:r>
      <w:r w:rsidRPr="006F0360">
        <w:rPr>
          <w:rFonts w:ascii="Arial" w:eastAsia="Arial" w:hAnsi="Arial" w:cs="Arial"/>
          <w:spacing w:val="-2"/>
        </w:rPr>
        <w:t>i</w:t>
      </w:r>
      <w:r w:rsidRPr="006F0360">
        <w:rPr>
          <w:rFonts w:ascii="Arial" w:eastAsia="Arial" w:hAnsi="Arial" w:cs="Arial"/>
        </w:rPr>
        <w:t>on</w:t>
      </w:r>
      <w:r w:rsidRPr="006F0360">
        <w:rPr>
          <w:rFonts w:ascii="Arial" w:eastAsia="Arial" w:hAnsi="Arial" w:cs="Arial"/>
          <w:spacing w:val="-11"/>
        </w:rPr>
        <w:t xml:space="preserve"> </w:t>
      </w:r>
      <w:r w:rsidRPr="006F0360">
        <w:rPr>
          <w:rFonts w:ascii="Arial" w:eastAsia="Arial" w:hAnsi="Arial" w:cs="Arial"/>
        </w:rPr>
        <w:t>to</w:t>
      </w:r>
      <w:r w:rsidRPr="006F0360">
        <w:rPr>
          <w:rFonts w:ascii="Arial" w:eastAsia="Arial" w:hAnsi="Arial" w:cs="Arial"/>
          <w:spacing w:val="-3"/>
        </w:rPr>
        <w:t xml:space="preserve"> </w:t>
      </w:r>
      <w:r w:rsidRPr="006F0360">
        <w:rPr>
          <w:rFonts w:ascii="Arial" w:eastAsia="Arial" w:hAnsi="Arial" w:cs="Arial"/>
          <w:spacing w:val="2"/>
        </w:rPr>
        <w:t>d</w:t>
      </w:r>
      <w:r w:rsidRPr="006F0360">
        <w:rPr>
          <w:rFonts w:ascii="Arial" w:eastAsia="Arial" w:hAnsi="Arial" w:cs="Arial"/>
        </w:rPr>
        <w:t>et</w:t>
      </w:r>
      <w:r w:rsidRPr="006F0360">
        <w:rPr>
          <w:rFonts w:ascii="Arial" w:eastAsia="Arial" w:hAnsi="Arial" w:cs="Arial"/>
          <w:spacing w:val="-1"/>
        </w:rPr>
        <w:t>e</w:t>
      </w:r>
      <w:r w:rsidRPr="006F0360">
        <w:rPr>
          <w:rFonts w:ascii="Arial" w:eastAsia="Arial" w:hAnsi="Arial" w:cs="Arial"/>
          <w:spacing w:val="1"/>
        </w:rPr>
        <w:t>r</w:t>
      </w:r>
      <w:r w:rsidRPr="006F0360">
        <w:rPr>
          <w:rFonts w:ascii="Arial" w:eastAsia="Arial" w:hAnsi="Arial" w:cs="Arial"/>
          <w:spacing w:val="4"/>
        </w:rPr>
        <w:t>m</w:t>
      </w:r>
      <w:r w:rsidRPr="006F0360">
        <w:rPr>
          <w:rFonts w:ascii="Arial" w:eastAsia="Arial" w:hAnsi="Arial" w:cs="Arial"/>
          <w:spacing w:val="-1"/>
        </w:rPr>
        <w:t>i</w:t>
      </w:r>
      <w:r w:rsidRPr="006F0360">
        <w:rPr>
          <w:rFonts w:ascii="Arial" w:eastAsia="Arial" w:hAnsi="Arial" w:cs="Arial"/>
        </w:rPr>
        <w:t>ne the</w:t>
      </w:r>
      <w:r w:rsidRPr="006F0360">
        <w:rPr>
          <w:rFonts w:ascii="Arial" w:eastAsia="Arial" w:hAnsi="Arial" w:cs="Arial"/>
          <w:spacing w:val="-4"/>
        </w:rPr>
        <w:t xml:space="preserve"> </w:t>
      </w:r>
      <w:r w:rsidRPr="006F0360">
        <w:rPr>
          <w:rFonts w:ascii="Arial" w:eastAsia="Arial" w:hAnsi="Arial" w:cs="Arial"/>
          <w:spacing w:val="2"/>
        </w:rPr>
        <w:t>p</w:t>
      </w:r>
      <w:r w:rsidRPr="006F0360">
        <w:rPr>
          <w:rFonts w:ascii="Arial" w:eastAsia="Arial" w:hAnsi="Arial" w:cs="Arial"/>
        </w:rPr>
        <w:t>er</w:t>
      </w:r>
      <w:r w:rsidRPr="006F0360">
        <w:rPr>
          <w:rFonts w:ascii="Arial" w:eastAsia="Arial" w:hAnsi="Arial" w:cs="Arial"/>
          <w:spacing w:val="2"/>
        </w:rPr>
        <w:t>c</w:t>
      </w:r>
      <w:r w:rsidRPr="006F0360">
        <w:rPr>
          <w:rFonts w:ascii="Arial" w:eastAsia="Arial" w:hAnsi="Arial" w:cs="Arial"/>
        </w:rPr>
        <w:t>e</w:t>
      </w:r>
      <w:r w:rsidRPr="006F0360">
        <w:rPr>
          <w:rFonts w:ascii="Arial" w:eastAsia="Arial" w:hAnsi="Arial" w:cs="Arial"/>
          <w:spacing w:val="-1"/>
        </w:rPr>
        <w:t>n</w:t>
      </w:r>
      <w:r w:rsidRPr="006F0360">
        <w:rPr>
          <w:rFonts w:ascii="Arial" w:eastAsia="Arial" w:hAnsi="Arial" w:cs="Arial"/>
        </w:rPr>
        <w:t>t</w:t>
      </w:r>
      <w:r w:rsidRPr="006F0360">
        <w:rPr>
          <w:rFonts w:ascii="Arial" w:eastAsia="Arial" w:hAnsi="Arial" w:cs="Arial"/>
          <w:spacing w:val="-7"/>
        </w:rPr>
        <w:t xml:space="preserve"> </w:t>
      </w:r>
      <w:r w:rsidRPr="006F0360">
        <w:rPr>
          <w:rFonts w:ascii="Arial" w:eastAsia="Arial" w:hAnsi="Arial" w:cs="Arial"/>
          <w:spacing w:val="-1"/>
        </w:rPr>
        <w:t>o</w:t>
      </w:r>
      <w:r w:rsidRPr="006F0360">
        <w:rPr>
          <w:rFonts w:ascii="Arial" w:eastAsia="Arial" w:hAnsi="Arial" w:cs="Arial"/>
        </w:rPr>
        <w:t xml:space="preserve">f </w:t>
      </w:r>
      <w:r w:rsidRPr="006F0360">
        <w:rPr>
          <w:rFonts w:ascii="Arial" w:eastAsia="Arial" w:hAnsi="Arial" w:cs="Arial"/>
          <w:spacing w:val="1"/>
        </w:rPr>
        <w:t>c</w:t>
      </w:r>
      <w:r w:rsidRPr="006F0360">
        <w:rPr>
          <w:rFonts w:ascii="Arial" w:eastAsia="Arial" w:hAnsi="Arial" w:cs="Arial"/>
        </w:rPr>
        <w:t>h</w:t>
      </w:r>
      <w:r w:rsidRPr="006F0360">
        <w:rPr>
          <w:rFonts w:ascii="Arial" w:eastAsia="Arial" w:hAnsi="Arial" w:cs="Arial"/>
          <w:spacing w:val="1"/>
        </w:rPr>
        <w:t>i</w:t>
      </w:r>
      <w:r w:rsidRPr="006F0360">
        <w:rPr>
          <w:rFonts w:ascii="Arial" w:eastAsia="Arial" w:hAnsi="Arial" w:cs="Arial"/>
          <w:spacing w:val="-1"/>
        </w:rPr>
        <w:t>l</w:t>
      </w:r>
      <w:r w:rsidRPr="006F0360">
        <w:rPr>
          <w:rFonts w:ascii="Arial" w:eastAsia="Arial" w:hAnsi="Arial" w:cs="Arial"/>
        </w:rPr>
        <w:t>dr</w:t>
      </w:r>
      <w:r w:rsidRPr="006F0360">
        <w:rPr>
          <w:rFonts w:ascii="Arial" w:eastAsia="Arial" w:hAnsi="Arial" w:cs="Arial"/>
          <w:spacing w:val="2"/>
        </w:rPr>
        <w:t>e</w:t>
      </w:r>
      <w:r w:rsidRPr="006F0360">
        <w:rPr>
          <w:rFonts w:ascii="Arial" w:eastAsia="Arial" w:hAnsi="Arial" w:cs="Arial"/>
        </w:rPr>
        <w:t>n</w:t>
      </w:r>
      <w:r w:rsidRPr="006F0360">
        <w:rPr>
          <w:rFonts w:ascii="Arial" w:eastAsia="Arial" w:hAnsi="Arial" w:cs="Arial"/>
          <w:spacing w:val="-7"/>
        </w:rPr>
        <w:t xml:space="preserve"> </w:t>
      </w:r>
      <w:r w:rsidRPr="006F0360">
        <w:rPr>
          <w:rFonts w:ascii="Arial" w:eastAsia="Arial" w:hAnsi="Arial" w:cs="Arial"/>
          <w:spacing w:val="1"/>
        </w:rPr>
        <w:t>e</w:t>
      </w:r>
      <w:r w:rsidRPr="006F0360">
        <w:rPr>
          <w:rFonts w:ascii="Arial" w:eastAsia="Arial" w:hAnsi="Arial" w:cs="Arial"/>
          <w:spacing w:val="-1"/>
        </w:rPr>
        <w:t>v</w:t>
      </w:r>
      <w:r w:rsidRPr="006F0360">
        <w:rPr>
          <w:rFonts w:ascii="Arial" w:eastAsia="Arial" w:hAnsi="Arial" w:cs="Arial"/>
          <w:spacing w:val="2"/>
        </w:rPr>
        <w:t>a</w:t>
      </w:r>
      <w:r w:rsidRPr="006F0360">
        <w:rPr>
          <w:rFonts w:ascii="Arial" w:eastAsia="Arial" w:hAnsi="Arial" w:cs="Arial"/>
          <w:spacing w:val="1"/>
        </w:rPr>
        <w:t>l</w:t>
      </w:r>
      <w:r w:rsidRPr="006F0360">
        <w:rPr>
          <w:rFonts w:ascii="Arial" w:eastAsia="Arial" w:hAnsi="Arial" w:cs="Arial"/>
        </w:rPr>
        <w:t>u</w:t>
      </w:r>
      <w:r w:rsidRPr="006F0360">
        <w:rPr>
          <w:rFonts w:ascii="Arial" w:eastAsia="Arial" w:hAnsi="Arial" w:cs="Arial"/>
          <w:spacing w:val="-1"/>
        </w:rPr>
        <w:t>a</w:t>
      </w:r>
      <w:r w:rsidRPr="006F0360">
        <w:rPr>
          <w:rFonts w:ascii="Arial" w:eastAsia="Arial" w:hAnsi="Arial" w:cs="Arial"/>
        </w:rPr>
        <w:t>t</w:t>
      </w:r>
      <w:r w:rsidRPr="006F0360">
        <w:rPr>
          <w:rFonts w:ascii="Arial" w:eastAsia="Arial" w:hAnsi="Arial" w:cs="Arial"/>
          <w:spacing w:val="2"/>
        </w:rPr>
        <w:t>e</w:t>
      </w:r>
      <w:r w:rsidRPr="006F0360">
        <w:rPr>
          <w:rFonts w:ascii="Arial" w:eastAsia="Arial" w:hAnsi="Arial" w:cs="Arial"/>
        </w:rPr>
        <w:t>d</w:t>
      </w:r>
      <w:r w:rsidRPr="006F0360">
        <w:rPr>
          <w:rFonts w:ascii="Arial" w:eastAsia="Arial" w:hAnsi="Arial" w:cs="Arial"/>
          <w:spacing w:val="-9"/>
        </w:rPr>
        <w:t xml:space="preserve"> </w:t>
      </w:r>
      <w:r w:rsidRPr="007A48C7">
        <w:rPr>
          <w:rFonts w:ascii="Arial" w:eastAsia="Arial" w:hAnsi="Arial" w:cs="Arial"/>
          <w:spacing w:val="-1"/>
        </w:rPr>
        <w:t>a</w:t>
      </w:r>
      <w:r w:rsidRPr="007A48C7">
        <w:rPr>
          <w:rFonts w:ascii="Arial" w:eastAsia="Arial" w:hAnsi="Arial" w:cs="Arial"/>
          <w:spacing w:val="2"/>
        </w:rPr>
        <w:t>n</w:t>
      </w:r>
      <w:r w:rsidRPr="007A48C7">
        <w:rPr>
          <w:rFonts w:ascii="Arial" w:eastAsia="Arial" w:hAnsi="Arial" w:cs="Arial"/>
        </w:rPr>
        <w:t>d</w:t>
      </w:r>
      <w:r w:rsidRPr="007A48C7">
        <w:rPr>
          <w:rFonts w:ascii="Arial" w:eastAsia="Arial" w:hAnsi="Arial" w:cs="Arial"/>
          <w:spacing w:val="-1"/>
        </w:rPr>
        <w:t xml:space="preserve"> </w:t>
      </w:r>
      <w:r w:rsidR="00C6254C" w:rsidRPr="007A48C7">
        <w:rPr>
          <w:rFonts w:ascii="Arial" w:hAnsi="Arial" w:cs="Arial"/>
          <w:spacing w:val="-2"/>
        </w:rPr>
        <w:t>w</w:t>
      </w:r>
      <w:r w:rsidR="00C6254C" w:rsidRPr="007A48C7">
        <w:rPr>
          <w:rFonts w:ascii="Arial" w:hAnsi="Arial" w:cs="Arial"/>
          <w:spacing w:val="2"/>
        </w:rPr>
        <w:t>h</w:t>
      </w:r>
      <w:r w:rsidR="00C6254C" w:rsidRPr="007A48C7">
        <w:rPr>
          <w:rFonts w:ascii="Arial" w:hAnsi="Arial" w:cs="Arial"/>
        </w:rPr>
        <w:t>o</w:t>
      </w:r>
      <w:r w:rsidR="00C6254C" w:rsidRPr="007A48C7">
        <w:rPr>
          <w:rFonts w:ascii="Arial" w:hAnsi="Arial" w:cs="Arial"/>
          <w:spacing w:val="1"/>
        </w:rPr>
        <w:t>s</w:t>
      </w:r>
      <w:r w:rsidR="00C6254C" w:rsidRPr="007A48C7">
        <w:rPr>
          <w:rFonts w:ascii="Arial" w:hAnsi="Arial" w:cs="Arial"/>
        </w:rPr>
        <w:t>e</w:t>
      </w:r>
      <w:r w:rsidR="00C6254C" w:rsidRPr="007A48C7">
        <w:rPr>
          <w:rFonts w:ascii="Arial" w:hAnsi="Arial" w:cs="Arial"/>
          <w:spacing w:val="-6"/>
        </w:rPr>
        <w:t xml:space="preserve"> </w:t>
      </w:r>
      <w:r w:rsidR="00C6254C" w:rsidRPr="007A48C7">
        <w:rPr>
          <w:rFonts w:ascii="Arial" w:hAnsi="Arial" w:cs="Arial"/>
          <w:spacing w:val="1"/>
        </w:rPr>
        <w:t xml:space="preserve">IEP was </w:t>
      </w:r>
      <w:r w:rsidR="00C6254C" w:rsidRPr="007A48C7">
        <w:rPr>
          <w:rFonts w:ascii="Arial" w:hAnsi="Arial" w:cs="Arial"/>
          <w:spacing w:val="-9"/>
        </w:rPr>
        <w:t xml:space="preserve">implemented </w:t>
      </w:r>
      <w:r w:rsidR="00C6254C" w:rsidRPr="007A48C7">
        <w:rPr>
          <w:rFonts w:ascii="Arial" w:hAnsi="Arial" w:cs="Arial"/>
        </w:rPr>
        <w:t>w</w:t>
      </w:r>
      <w:r w:rsidR="00C6254C" w:rsidRPr="007A48C7">
        <w:rPr>
          <w:rFonts w:ascii="Arial" w:hAnsi="Arial" w:cs="Arial"/>
          <w:spacing w:val="-1"/>
        </w:rPr>
        <w:t>i</w:t>
      </w:r>
      <w:r w:rsidR="00C6254C" w:rsidRPr="007A48C7">
        <w:rPr>
          <w:rFonts w:ascii="Arial" w:hAnsi="Arial" w:cs="Arial"/>
        </w:rPr>
        <w:t>t</w:t>
      </w:r>
      <w:r w:rsidR="00C6254C" w:rsidRPr="007A48C7">
        <w:rPr>
          <w:rFonts w:ascii="Arial" w:hAnsi="Arial" w:cs="Arial"/>
          <w:spacing w:val="9"/>
        </w:rPr>
        <w:t>h</w:t>
      </w:r>
      <w:r w:rsidR="00C6254C" w:rsidRPr="007A48C7">
        <w:rPr>
          <w:rFonts w:ascii="Arial" w:hAnsi="Arial" w:cs="Arial"/>
          <w:spacing w:val="1"/>
        </w:rPr>
        <w:t>i</w:t>
      </w:r>
      <w:r w:rsidR="00C6254C" w:rsidRPr="007A48C7">
        <w:rPr>
          <w:rFonts w:ascii="Arial" w:hAnsi="Arial" w:cs="Arial"/>
        </w:rPr>
        <w:t>n</w:t>
      </w:r>
      <w:r w:rsidR="00C6254C" w:rsidRPr="007A48C7">
        <w:rPr>
          <w:rFonts w:ascii="Arial" w:hAnsi="Arial" w:cs="Arial"/>
          <w:spacing w:val="-5"/>
        </w:rPr>
        <w:t xml:space="preserve"> </w:t>
      </w:r>
      <w:r w:rsidR="00C6254C" w:rsidRPr="007A48C7">
        <w:rPr>
          <w:rFonts w:ascii="Arial" w:hAnsi="Arial" w:cs="Arial"/>
          <w:spacing w:val="-1"/>
        </w:rPr>
        <w:t>t</w:t>
      </w:r>
      <w:r w:rsidR="00C6254C" w:rsidRPr="007A48C7">
        <w:rPr>
          <w:rFonts w:ascii="Arial" w:hAnsi="Arial" w:cs="Arial"/>
        </w:rPr>
        <w:t>he</w:t>
      </w:r>
      <w:r w:rsidR="00C6254C" w:rsidRPr="007A48C7">
        <w:rPr>
          <w:rFonts w:ascii="Arial" w:hAnsi="Arial" w:cs="Arial"/>
          <w:spacing w:val="-2"/>
        </w:rPr>
        <w:t xml:space="preserve"> </w:t>
      </w:r>
      <w:r w:rsidR="00C6254C" w:rsidRPr="007A48C7">
        <w:rPr>
          <w:rFonts w:ascii="Arial" w:hAnsi="Arial" w:cs="Arial"/>
          <w:spacing w:val="2"/>
        </w:rPr>
        <w:t>state</w:t>
      </w:r>
      <w:r w:rsidR="00C6254C" w:rsidRPr="007A48C7">
        <w:rPr>
          <w:rFonts w:ascii="Arial" w:hAnsi="Arial" w:cs="Arial"/>
        </w:rPr>
        <w:t xml:space="preserve"> e</w:t>
      </w:r>
      <w:r w:rsidR="00C6254C" w:rsidRPr="007A48C7">
        <w:rPr>
          <w:rFonts w:ascii="Arial" w:hAnsi="Arial" w:cs="Arial"/>
          <w:spacing w:val="1"/>
        </w:rPr>
        <w:t>s</w:t>
      </w:r>
      <w:r w:rsidR="00C6254C" w:rsidRPr="007A48C7">
        <w:rPr>
          <w:rFonts w:ascii="Arial" w:hAnsi="Arial" w:cs="Arial"/>
        </w:rPr>
        <w:t>ta</w:t>
      </w:r>
      <w:r w:rsidR="00C6254C" w:rsidRPr="007A48C7">
        <w:rPr>
          <w:rFonts w:ascii="Arial" w:hAnsi="Arial" w:cs="Arial"/>
          <w:spacing w:val="-1"/>
        </w:rPr>
        <w:t>b</w:t>
      </w:r>
      <w:r w:rsidR="00C6254C" w:rsidRPr="007A48C7">
        <w:rPr>
          <w:rFonts w:ascii="Arial" w:hAnsi="Arial" w:cs="Arial"/>
          <w:spacing w:val="1"/>
        </w:rPr>
        <w:t>l</w:t>
      </w:r>
      <w:r w:rsidR="00C6254C" w:rsidRPr="007A48C7">
        <w:rPr>
          <w:rFonts w:ascii="Arial" w:hAnsi="Arial" w:cs="Arial"/>
          <w:spacing w:val="-1"/>
        </w:rPr>
        <w:t>i</w:t>
      </w:r>
      <w:r w:rsidR="00C6254C" w:rsidRPr="007A48C7">
        <w:rPr>
          <w:rFonts w:ascii="Arial" w:hAnsi="Arial" w:cs="Arial"/>
          <w:spacing w:val="1"/>
        </w:rPr>
        <w:t>s</w:t>
      </w:r>
      <w:r w:rsidR="00C6254C" w:rsidRPr="007A48C7">
        <w:rPr>
          <w:rFonts w:ascii="Arial" w:hAnsi="Arial" w:cs="Arial"/>
        </w:rPr>
        <w:t>h</w:t>
      </w:r>
      <w:r w:rsidR="00C6254C" w:rsidRPr="007A48C7">
        <w:rPr>
          <w:rFonts w:ascii="Arial" w:hAnsi="Arial" w:cs="Arial"/>
          <w:spacing w:val="1"/>
        </w:rPr>
        <w:t>e</w:t>
      </w:r>
      <w:r w:rsidR="00C6254C" w:rsidRPr="007A48C7">
        <w:rPr>
          <w:rFonts w:ascii="Arial" w:hAnsi="Arial" w:cs="Arial"/>
        </w:rPr>
        <w:t xml:space="preserve">d </w:t>
      </w:r>
      <w:r w:rsidR="00C6254C" w:rsidRPr="007A48C7">
        <w:rPr>
          <w:rFonts w:ascii="Arial" w:hAnsi="Arial" w:cs="Arial"/>
          <w:spacing w:val="-1"/>
        </w:rPr>
        <w:t>ti</w:t>
      </w:r>
      <w:r w:rsidR="00C6254C" w:rsidRPr="007A48C7">
        <w:rPr>
          <w:rFonts w:ascii="Arial" w:hAnsi="Arial" w:cs="Arial"/>
          <w:spacing w:val="4"/>
        </w:rPr>
        <w:t>m</w:t>
      </w:r>
      <w:r w:rsidR="00C6254C" w:rsidRPr="007A48C7">
        <w:rPr>
          <w:rFonts w:ascii="Arial" w:hAnsi="Arial" w:cs="Arial"/>
        </w:rPr>
        <w:t>e</w:t>
      </w:r>
      <w:r w:rsidR="00C6254C" w:rsidRPr="007A48C7">
        <w:rPr>
          <w:rFonts w:ascii="Arial" w:hAnsi="Arial" w:cs="Arial"/>
          <w:spacing w:val="-1"/>
        </w:rPr>
        <w:t>l</w:t>
      </w:r>
      <w:r w:rsidR="00C6254C" w:rsidRPr="007A48C7">
        <w:rPr>
          <w:rFonts w:ascii="Arial" w:hAnsi="Arial" w:cs="Arial"/>
          <w:spacing w:val="1"/>
        </w:rPr>
        <w:t>i</w:t>
      </w:r>
      <w:r w:rsidR="00C6254C" w:rsidRPr="007A48C7">
        <w:rPr>
          <w:rFonts w:ascii="Arial" w:hAnsi="Arial" w:cs="Arial"/>
        </w:rPr>
        <w:t>ne</w:t>
      </w:r>
      <w:r w:rsidR="00C6254C" w:rsidRPr="007A48C7">
        <w:rPr>
          <w:rFonts w:ascii="Arial" w:hAnsi="Arial" w:cs="Arial"/>
          <w:spacing w:val="-8"/>
        </w:rPr>
        <w:t xml:space="preserve"> </w:t>
      </w:r>
      <w:r w:rsidR="00C6254C" w:rsidRPr="007A48C7">
        <w:rPr>
          <w:rFonts w:ascii="Arial" w:hAnsi="Arial" w:cs="Arial"/>
        </w:rPr>
        <w:t>of</w:t>
      </w:r>
      <w:r w:rsidR="00C6254C" w:rsidRPr="007A48C7">
        <w:rPr>
          <w:rFonts w:ascii="Arial" w:hAnsi="Arial" w:cs="Arial"/>
          <w:spacing w:val="-1"/>
        </w:rPr>
        <w:t xml:space="preserve"> </w:t>
      </w:r>
      <w:r w:rsidR="00C6254C" w:rsidRPr="007A48C7">
        <w:rPr>
          <w:rFonts w:ascii="Arial" w:hAnsi="Arial" w:cs="Arial"/>
        </w:rPr>
        <w:t>45 school</w:t>
      </w:r>
      <w:r w:rsidR="00C6254C" w:rsidRPr="007A48C7">
        <w:rPr>
          <w:rFonts w:ascii="Arial" w:hAnsi="Arial" w:cs="Arial"/>
          <w:spacing w:val="-5"/>
        </w:rPr>
        <w:t xml:space="preserve"> </w:t>
      </w:r>
      <w:r w:rsidR="00C6254C" w:rsidRPr="007A48C7">
        <w:rPr>
          <w:rFonts w:ascii="Arial" w:hAnsi="Arial" w:cs="Arial"/>
        </w:rPr>
        <w:t>d</w:t>
      </w:r>
      <w:r w:rsidR="00C6254C" w:rsidRPr="007A48C7">
        <w:rPr>
          <w:rFonts w:ascii="Arial" w:hAnsi="Arial" w:cs="Arial"/>
          <w:spacing w:val="4"/>
        </w:rPr>
        <w:t>a</w:t>
      </w:r>
      <w:r w:rsidR="00C6254C" w:rsidRPr="007A48C7">
        <w:rPr>
          <w:rFonts w:ascii="Arial" w:hAnsi="Arial" w:cs="Arial"/>
          <w:spacing w:val="-6"/>
        </w:rPr>
        <w:t>y</w:t>
      </w:r>
      <w:r w:rsidR="00C6254C" w:rsidRPr="007A48C7">
        <w:rPr>
          <w:rFonts w:ascii="Arial" w:hAnsi="Arial" w:cs="Arial"/>
        </w:rPr>
        <w:t xml:space="preserve">s </w:t>
      </w:r>
      <w:r w:rsidR="00C6254C" w:rsidRPr="007A48C7">
        <w:rPr>
          <w:rFonts w:ascii="Arial" w:hAnsi="Arial" w:cs="Arial"/>
          <w:spacing w:val="2"/>
        </w:rPr>
        <w:t>f</w:t>
      </w:r>
      <w:r w:rsidR="00C6254C" w:rsidRPr="007A48C7">
        <w:rPr>
          <w:rFonts w:ascii="Arial" w:hAnsi="Arial" w:cs="Arial"/>
          <w:spacing w:val="1"/>
        </w:rPr>
        <w:t>r</w:t>
      </w:r>
      <w:r w:rsidR="00C6254C" w:rsidRPr="007A48C7">
        <w:rPr>
          <w:rFonts w:ascii="Arial" w:hAnsi="Arial" w:cs="Arial"/>
        </w:rPr>
        <w:t>om the</w:t>
      </w:r>
      <w:r w:rsidR="00C6254C" w:rsidRPr="007A48C7">
        <w:rPr>
          <w:rFonts w:ascii="Arial" w:hAnsi="Arial" w:cs="Arial"/>
          <w:spacing w:val="-3"/>
        </w:rPr>
        <w:t xml:space="preserve"> </w:t>
      </w:r>
      <w:r w:rsidR="00C6254C" w:rsidRPr="007A48C7">
        <w:rPr>
          <w:rFonts w:ascii="Arial" w:hAnsi="Arial" w:cs="Arial"/>
        </w:rPr>
        <w:t>d</w:t>
      </w:r>
      <w:r w:rsidR="00C6254C" w:rsidRPr="007A48C7">
        <w:rPr>
          <w:rFonts w:ascii="Arial" w:hAnsi="Arial" w:cs="Arial"/>
          <w:spacing w:val="-1"/>
        </w:rPr>
        <w:t>a</w:t>
      </w:r>
      <w:r w:rsidR="00C6254C" w:rsidRPr="007A48C7">
        <w:rPr>
          <w:rFonts w:ascii="Arial" w:hAnsi="Arial" w:cs="Arial"/>
        </w:rPr>
        <w:t>te of the receipt of referral</w:t>
      </w:r>
      <w:r w:rsidRPr="007A48C7">
        <w:rPr>
          <w:rFonts w:ascii="Arial" w:eastAsia="Arial" w:hAnsi="Arial" w:cs="Arial"/>
        </w:rPr>
        <w:t>.</w:t>
      </w:r>
      <w:r w:rsidRPr="007A48C7">
        <w:rPr>
          <w:rFonts w:ascii="Arial" w:eastAsia="Arial" w:hAnsi="Arial" w:cs="Arial"/>
          <w:spacing w:val="-8"/>
        </w:rPr>
        <w:t xml:space="preserve"> </w:t>
      </w:r>
      <w:r w:rsidRPr="007A48C7">
        <w:rPr>
          <w:rFonts w:ascii="Arial" w:eastAsia="Arial" w:hAnsi="Arial" w:cs="Arial"/>
          <w:spacing w:val="3"/>
        </w:rPr>
        <w:t>T</w:t>
      </w:r>
      <w:r w:rsidRPr="007A48C7">
        <w:rPr>
          <w:rFonts w:ascii="Arial" w:eastAsia="Arial" w:hAnsi="Arial" w:cs="Arial"/>
        </w:rPr>
        <w:t>he</w:t>
      </w:r>
      <w:r w:rsidRPr="007A48C7">
        <w:rPr>
          <w:rFonts w:ascii="Arial" w:eastAsia="Arial" w:hAnsi="Arial" w:cs="Arial"/>
          <w:spacing w:val="-4"/>
        </w:rPr>
        <w:t xml:space="preserve"> </w:t>
      </w:r>
      <w:r w:rsidR="00754946" w:rsidRPr="007A48C7">
        <w:rPr>
          <w:rFonts w:ascii="Arial" w:eastAsia="Arial" w:hAnsi="Arial" w:cs="Arial"/>
          <w:spacing w:val="2"/>
        </w:rPr>
        <w:t>state</w:t>
      </w:r>
      <w:r w:rsidRPr="007A48C7">
        <w:rPr>
          <w:rFonts w:ascii="Arial" w:eastAsia="Arial" w:hAnsi="Arial" w:cs="Arial"/>
          <w:spacing w:val="-5"/>
        </w:rPr>
        <w:t xml:space="preserve"> </w:t>
      </w:r>
      <w:r w:rsidRPr="007A48C7">
        <w:rPr>
          <w:rFonts w:ascii="Arial" w:eastAsia="Arial" w:hAnsi="Arial" w:cs="Arial"/>
        </w:rPr>
        <w:t>t</w:t>
      </w:r>
      <w:r w:rsidRPr="007A48C7">
        <w:rPr>
          <w:rFonts w:ascii="Arial" w:eastAsia="Arial" w:hAnsi="Arial" w:cs="Arial"/>
          <w:spacing w:val="-1"/>
        </w:rPr>
        <w:t>i</w:t>
      </w:r>
      <w:r w:rsidRPr="007A48C7">
        <w:rPr>
          <w:rFonts w:ascii="Arial" w:eastAsia="Arial" w:hAnsi="Arial" w:cs="Arial"/>
          <w:spacing w:val="4"/>
        </w:rPr>
        <w:t>m</w:t>
      </w:r>
      <w:r w:rsidRPr="007A48C7">
        <w:rPr>
          <w:rFonts w:ascii="Arial" w:eastAsia="Arial" w:hAnsi="Arial" w:cs="Arial"/>
        </w:rPr>
        <w:t>e</w:t>
      </w:r>
      <w:r w:rsidRPr="007A48C7">
        <w:rPr>
          <w:rFonts w:ascii="Arial" w:eastAsia="Arial" w:hAnsi="Arial" w:cs="Arial"/>
          <w:spacing w:val="-1"/>
        </w:rPr>
        <w:t>li</w:t>
      </w:r>
      <w:r w:rsidRPr="007A48C7">
        <w:rPr>
          <w:rFonts w:ascii="Arial" w:eastAsia="Arial" w:hAnsi="Arial" w:cs="Arial"/>
          <w:spacing w:val="2"/>
        </w:rPr>
        <w:t>n</w:t>
      </w:r>
      <w:r w:rsidRPr="007A48C7">
        <w:rPr>
          <w:rFonts w:ascii="Arial" w:eastAsia="Arial" w:hAnsi="Arial" w:cs="Arial"/>
        </w:rPr>
        <w:t>e</w:t>
      </w:r>
      <w:r w:rsidRPr="007A48C7">
        <w:rPr>
          <w:rFonts w:ascii="Arial" w:eastAsia="Arial" w:hAnsi="Arial" w:cs="Arial"/>
          <w:spacing w:val="-7"/>
        </w:rPr>
        <w:t xml:space="preserve"> </w:t>
      </w:r>
      <w:r w:rsidRPr="007A48C7">
        <w:rPr>
          <w:rFonts w:ascii="Arial" w:eastAsia="Arial" w:hAnsi="Arial" w:cs="Arial"/>
          <w:spacing w:val="-1"/>
        </w:rPr>
        <w:t>o</w:t>
      </w:r>
      <w:r w:rsidRPr="007A48C7">
        <w:rPr>
          <w:rFonts w:ascii="Arial" w:eastAsia="Arial" w:hAnsi="Arial" w:cs="Arial"/>
        </w:rPr>
        <w:t xml:space="preserve">f </w:t>
      </w:r>
      <w:r w:rsidR="00754946" w:rsidRPr="007A48C7">
        <w:rPr>
          <w:rFonts w:ascii="Arial" w:eastAsia="Arial" w:hAnsi="Arial" w:cs="Arial"/>
        </w:rPr>
        <w:t>45 school</w:t>
      </w:r>
      <w:r w:rsidRPr="007A48C7">
        <w:rPr>
          <w:rFonts w:ascii="Arial" w:eastAsia="Arial" w:hAnsi="Arial" w:cs="Arial"/>
          <w:spacing w:val="-7"/>
        </w:rPr>
        <w:t xml:space="preserve"> </w:t>
      </w:r>
      <w:r w:rsidRPr="007A48C7">
        <w:rPr>
          <w:rFonts w:ascii="Arial" w:eastAsia="Arial" w:hAnsi="Arial" w:cs="Arial"/>
          <w:spacing w:val="2"/>
        </w:rPr>
        <w:t>da</w:t>
      </w:r>
      <w:r w:rsidRPr="007A48C7">
        <w:rPr>
          <w:rFonts w:ascii="Arial" w:eastAsia="Arial" w:hAnsi="Arial" w:cs="Arial"/>
          <w:spacing w:val="-4"/>
        </w:rPr>
        <w:t>y</w:t>
      </w:r>
      <w:r w:rsidRPr="007A48C7">
        <w:rPr>
          <w:rFonts w:ascii="Arial" w:eastAsia="Arial" w:hAnsi="Arial" w:cs="Arial"/>
        </w:rPr>
        <w:t>s</w:t>
      </w:r>
      <w:r w:rsidRPr="007A48C7">
        <w:rPr>
          <w:rFonts w:ascii="Arial" w:eastAsia="Arial" w:hAnsi="Arial" w:cs="Arial"/>
          <w:spacing w:val="-1"/>
        </w:rPr>
        <w:t xml:space="preserve"> i</w:t>
      </w:r>
      <w:r w:rsidRPr="007A48C7">
        <w:rPr>
          <w:rFonts w:ascii="Arial" w:eastAsia="Arial" w:hAnsi="Arial" w:cs="Arial"/>
        </w:rPr>
        <w:t>s ex</w:t>
      </w:r>
      <w:r w:rsidRPr="007A48C7">
        <w:rPr>
          <w:rFonts w:ascii="Arial" w:eastAsia="Arial" w:hAnsi="Arial" w:cs="Arial"/>
          <w:spacing w:val="1"/>
        </w:rPr>
        <w:t>c</w:t>
      </w:r>
      <w:r w:rsidRPr="007A48C7">
        <w:rPr>
          <w:rFonts w:ascii="Arial" w:eastAsia="Arial" w:hAnsi="Arial" w:cs="Arial"/>
          <w:spacing w:val="-1"/>
        </w:rPr>
        <w:t>l</w:t>
      </w:r>
      <w:r w:rsidRPr="007A48C7">
        <w:rPr>
          <w:rFonts w:ascii="Arial" w:eastAsia="Arial" w:hAnsi="Arial" w:cs="Arial"/>
        </w:rPr>
        <w:t>u</w:t>
      </w:r>
      <w:r w:rsidRPr="007A48C7">
        <w:rPr>
          <w:rFonts w:ascii="Arial" w:eastAsia="Arial" w:hAnsi="Arial" w:cs="Arial"/>
          <w:spacing w:val="1"/>
        </w:rPr>
        <w:t>si</w:t>
      </w:r>
      <w:r w:rsidRPr="007A48C7">
        <w:rPr>
          <w:rFonts w:ascii="Arial" w:eastAsia="Arial" w:hAnsi="Arial" w:cs="Arial"/>
          <w:spacing w:val="-1"/>
        </w:rPr>
        <w:t>v</w:t>
      </w:r>
      <w:r w:rsidRPr="007A48C7">
        <w:rPr>
          <w:rFonts w:ascii="Arial" w:eastAsia="Arial" w:hAnsi="Arial" w:cs="Arial"/>
        </w:rPr>
        <w:t>e</w:t>
      </w:r>
      <w:r w:rsidRPr="007A48C7">
        <w:rPr>
          <w:rFonts w:ascii="Arial" w:eastAsia="Arial" w:hAnsi="Arial" w:cs="Arial"/>
          <w:spacing w:val="-6"/>
        </w:rPr>
        <w:t xml:space="preserve"> </w:t>
      </w:r>
      <w:r w:rsidRPr="007A48C7">
        <w:rPr>
          <w:rFonts w:ascii="Arial" w:eastAsia="Arial" w:hAnsi="Arial" w:cs="Arial"/>
        </w:rPr>
        <w:t xml:space="preserve">of </w:t>
      </w:r>
    </w:p>
    <w:p w14:paraId="030FCDAA" w14:textId="112FC1C9" w:rsidR="001E1E1E" w:rsidRDefault="001E1E1E" w:rsidP="001E1E1E">
      <w:pPr>
        <w:ind w:left="340" w:right="318"/>
        <w:rPr>
          <w:rFonts w:ascii="Arial" w:eastAsia="Arial" w:hAnsi="Arial" w:cs="Arial"/>
        </w:rPr>
      </w:pPr>
    </w:p>
    <w:p w14:paraId="7029FB2E" w14:textId="77777777" w:rsidR="001E1E1E" w:rsidRDefault="001E1E1E" w:rsidP="001E1E1E">
      <w:pPr>
        <w:ind w:left="340" w:right="318"/>
        <w:rPr>
          <w:rFonts w:ascii="Arial" w:eastAsia="Arial" w:hAnsi="Arial" w:cs="Arial"/>
        </w:rPr>
      </w:pPr>
    </w:p>
    <w:p w14:paraId="5D96A577" w14:textId="08346A9E" w:rsidR="00A51AC0" w:rsidRDefault="005118F1" w:rsidP="001E1E1E">
      <w:pPr>
        <w:ind w:left="340" w:right="318"/>
      </w:pPr>
      <w:proofErr w:type="gramStart"/>
      <w:r w:rsidRPr="007A48C7">
        <w:rPr>
          <w:rFonts w:ascii="Arial" w:eastAsia="Arial" w:hAnsi="Arial" w:cs="Arial"/>
        </w:rPr>
        <w:t>t</w:t>
      </w:r>
      <w:r w:rsidRPr="007A48C7">
        <w:rPr>
          <w:rFonts w:ascii="Arial" w:eastAsia="Arial" w:hAnsi="Arial" w:cs="Arial"/>
          <w:spacing w:val="-1"/>
        </w:rPr>
        <w:t>h</w:t>
      </w:r>
      <w:r w:rsidRPr="007A48C7">
        <w:rPr>
          <w:rFonts w:ascii="Arial" w:eastAsia="Arial" w:hAnsi="Arial" w:cs="Arial"/>
        </w:rPr>
        <w:t>e</w:t>
      </w:r>
      <w:proofErr w:type="gramEnd"/>
      <w:r w:rsidRPr="007A48C7">
        <w:rPr>
          <w:rFonts w:ascii="Arial" w:eastAsia="Arial" w:hAnsi="Arial" w:cs="Arial"/>
          <w:spacing w:val="-3"/>
        </w:rPr>
        <w:t xml:space="preserve"> </w:t>
      </w:r>
      <w:r w:rsidRPr="007A48C7">
        <w:rPr>
          <w:rFonts w:ascii="Arial" w:eastAsia="Arial" w:hAnsi="Arial" w:cs="Arial"/>
          <w:spacing w:val="-1"/>
        </w:rPr>
        <w:t>ti</w:t>
      </w:r>
      <w:r w:rsidRPr="007A48C7">
        <w:rPr>
          <w:rFonts w:ascii="Arial" w:eastAsia="Arial" w:hAnsi="Arial" w:cs="Arial"/>
          <w:spacing w:val="4"/>
        </w:rPr>
        <w:t>m</w:t>
      </w:r>
      <w:r w:rsidRPr="007A48C7">
        <w:rPr>
          <w:rFonts w:ascii="Arial" w:eastAsia="Arial" w:hAnsi="Arial" w:cs="Arial"/>
        </w:rPr>
        <w:t>e</w:t>
      </w:r>
      <w:r w:rsidRPr="007A48C7">
        <w:rPr>
          <w:rFonts w:ascii="Arial" w:eastAsia="Arial" w:hAnsi="Arial" w:cs="Arial"/>
          <w:spacing w:val="-4"/>
        </w:rPr>
        <w:t xml:space="preserve"> </w:t>
      </w:r>
      <w:r w:rsidRPr="007A48C7">
        <w:rPr>
          <w:rFonts w:ascii="Arial" w:eastAsia="Arial" w:hAnsi="Arial" w:cs="Arial"/>
          <w:spacing w:val="-2"/>
        </w:rPr>
        <w:t>i</w:t>
      </w:r>
      <w:r w:rsidRPr="007A48C7">
        <w:rPr>
          <w:rFonts w:ascii="Arial" w:eastAsia="Arial" w:hAnsi="Arial" w:cs="Arial"/>
        </w:rPr>
        <w:t>t</w:t>
      </w:r>
      <w:r w:rsidRPr="007A48C7">
        <w:rPr>
          <w:rFonts w:ascii="Arial" w:eastAsia="Arial" w:hAnsi="Arial" w:cs="Arial"/>
          <w:spacing w:val="-1"/>
        </w:rPr>
        <w:t xml:space="preserve"> </w:t>
      </w:r>
      <w:r w:rsidRPr="007A48C7">
        <w:rPr>
          <w:rFonts w:ascii="Arial" w:eastAsia="Arial" w:hAnsi="Arial" w:cs="Arial"/>
          <w:spacing w:val="2"/>
        </w:rPr>
        <w:t>t</w:t>
      </w:r>
      <w:r w:rsidRPr="007A48C7">
        <w:rPr>
          <w:rFonts w:ascii="Arial" w:eastAsia="Arial" w:hAnsi="Arial" w:cs="Arial"/>
        </w:rPr>
        <w:t>a</w:t>
      </w:r>
      <w:r w:rsidRPr="007A48C7">
        <w:rPr>
          <w:rFonts w:ascii="Arial" w:eastAsia="Arial" w:hAnsi="Arial" w:cs="Arial"/>
          <w:spacing w:val="3"/>
        </w:rPr>
        <w:t>k</w:t>
      </w:r>
      <w:r w:rsidRPr="007A48C7">
        <w:rPr>
          <w:rFonts w:ascii="Arial" w:eastAsia="Arial" w:hAnsi="Arial" w:cs="Arial"/>
        </w:rPr>
        <w:t>es</w:t>
      </w:r>
      <w:r w:rsidRPr="007A48C7">
        <w:rPr>
          <w:rFonts w:ascii="Arial" w:eastAsia="Arial" w:hAnsi="Arial" w:cs="Arial"/>
          <w:spacing w:val="-4"/>
        </w:rPr>
        <w:t xml:space="preserve"> </w:t>
      </w:r>
      <w:r w:rsidRPr="007A48C7">
        <w:rPr>
          <w:rFonts w:ascii="Arial" w:eastAsia="Arial" w:hAnsi="Arial" w:cs="Arial"/>
        </w:rPr>
        <w:t>to</w:t>
      </w:r>
      <w:r w:rsidRPr="007A48C7">
        <w:rPr>
          <w:rFonts w:ascii="Arial" w:eastAsia="Arial" w:hAnsi="Arial" w:cs="Arial"/>
          <w:spacing w:val="2"/>
        </w:rPr>
        <w:t xml:space="preserve"> </w:t>
      </w:r>
      <w:r w:rsidRPr="007A48C7">
        <w:rPr>
          <w:rFonts w:ascii="Arial" w:eastAsia="Arial" w:hAnsi="Arial" w:cs="Arial"/>
        </w:rPr>
        <w:t>o</w:t>
      </w:r>
      <w:r w:rsidRPr="007A48C7">
        <w:rPr>
          <w:rFonts w:ascii="Arial" w:eastAsia="Arial" w:hAnsi="Arial" w:cs="Arial"/>
          <w:spacing w:val="-1"/>
        </w:rPr>
        <w:t>b</w:t>
      </w:r>
      <w:r w:rsidRPr="007A48C7">
        <w:rPr>
          <w:rFonts w:ascii="Arial" w:eastAsia="Arial" w:hAnsi="Arial" w:cs="Arial"/>
        </w:rPr>
        <w:t>t</w:t>
      </w:r>
      <w:r w:rsidRPr="007A48C7">
        <w:rPr>
          <w:rFonts w:ascii="Arial" w:eastAsia="Arial" w:hAnsi="Arial" w:cs="Arial"/>
          <w:spacing w:val="2"/>
        </w:rPr>
        <w:t>a</w:t>
      </w:r>
      <w:r w:rsidRPr="007A48C7">
        <w:rPr>
          <w:rFonts w:ascii="Arial" w:eastAsia="Arial" w:hAnsi="Arial" w:cs="Arial"/>
          <w:spacing w:val="-1"/>
        </w:rPr>
        <w:t>i</w:t>
      </w:r>
      <w:r w:rsidRPr="007A48C7">
        <w:rPr>
          <w:rFonts w:ascii="Arial" w:eastAsia="Arial" w:hAnsi="Arial" w:cs="Arial"/>
        </w:rPr>
        <w:t>n</w:t>
      </w:r>
      <w:r w:rsidRPr="007A48C7">
        <w:rPr>
          <w:rFonts w:ascii="Arial" w:eastAsia="Arial" w:hAnsi="Arial" w:cs="Arial"/>
          <w:spacing w:val="-3"/>
        </w:rPr>
        <w:t xml:space="preserve"> </w:t>
      </w:r>
      <w:r w:rsidRPr="007A48C7">
        <w:rPr>
          <w:rFonts w:ascii="Arial" w:eastAsia="Arial" w:hAnsi="Arial" w:cs="Arial"/>
        </w:rPr>
        <w:t>the</w:t>
      </w:r>
      <w:r w:rsidRPr="007A48C7">
        <w:rPr>
          <w:rFonts w:ascii="Arial" w:eastAsia="Arial" w:hAnsi="Arial" w:cs="Arial"/>
          <w:spacing w:val="-2"/>
        </w:rPr>
        <w:t xml:space="preserve"> </w:t>
      </w:r>
      <w:r w:rsidRPr="007A48C7">
        <w:rPr>
          <w:rFonts w:ascii="Arial" w:eastAsia="Arial" w:hAnsi="Arial" w:cs="Arial"/>
        </w:rPr>
        <w:t>p</w:t>
      </w:r>
      <w:r w:rsidRPr="007A48C7">
        <w:rPr>
          <w:rFonts w:ascii="Arial" w:eastAsia="Arial" w:hAnsi="Arial" w:cs="Arial"/>
          <w:spacing w:val="-1"/>
        </w:rPr>
        <w:t>a</w:t>
      </w:r>
      <w:r w:rsidRPr="007A48C7">
        <w:rPr>
          <w:rFonts w:ascii="Arial" w:eastAsia="Arial" w:hAnsi="Arial" w:cs="Arial"/>
          <w:spacing w:val="1"/>
        </w:rPr>
        <w:t>r</w:t>
      </w:r>
      <w:r w:rsidRPr="007A48C7">
        <w:rPr>
          <w:rFonts w:ascii="Arial" w:eastAsia="Arial" w:hAnsi="Arial" w:cs="Arial"/>
        </w:rPr>
        <w:t>e</w:t>
      </w:r>
      <w:r w:rsidRPr="007A48C7">
        <w:rPr>
          <w:rFonts w:ascii="Arial" w:eastAsia="Arial" w:hAnsi="Arial" w:cs="Arial"/>
          <w:spacing w:val="-1"/>
        </w:rPr>
        <w:t>n</w:t>
      </w:r>
      <w:r w:rsidRPr="007A48C7">
        <w:rPr>
          <w:rFonts w:ascii="Arial" w:eastAsia="Arial" w:hAnsi="Arial" w:cs="Arial"/>
          <w:spacing w:val="2"/>
        </w:rPr>
        <w:t>t</w:t>
      </w:r>
      <w:r w:rsidRPr="007A48C7">
        <w:rPr>
          <w:rFonts w:ascii="Arial" w:eastAsia="Arial" w:hAnsi="Arial" w:cs="Arial"/>
        </w:rPr>
        <w:t>al</w:t>
      </w:r>
      <w:r w:rsidRPr="007A48C7">
        <w:rPr>
          <w:rFonts w:ascii="Arial" w:eastAsia="Arial" w:hAnsi="Arial" w:cs="Arial"/>
          <w:spacing w:val="-8"/>
        </w:rPr>
        <w:t xml:space="preserve"> </w:t>
      </w:r>
      <w:r w:rsidRPr="007A48C7">
        <w:rPr>
          <w:rFonts w:ascii="Arial" w:eastAsia="Arial" w:hAnsi="Arial" w:cs="Arial"/>
          <w:spacing w:val="3"/>
        </w:rPr>
        <w:t>c</w:t>
      </w:r>
      <w:r w:rsidRPr="007A48C7">
        <w:rPr>
          <w:rFonts w:ascii="Arial" w:eastAsia="Arial" w:hAnsi="Arial" w:cs="Arial"/>
        </w:rPr>
        <w:t>o</w:t>
      </w:r>
      <w:r w:rsidRPr="007A48C7">
        <w:rPr>
          <w:rFonts w:ascii="Arial" w:eastAsia="Arial" w:hAnsi="Arial" w:cs="Arial"/>
          <w:spacing w:val="-1"/>
        </w:rPr>
        <w:t>n</w:t>
      </w:r>
      <w:r w:rsidRPr="007A48C7">
        <w:rPr>
          <w:rFonts w:ascii="Arial" w:eastAsia="Arial" w:hAnsi="Arial" w:cs="Arial"/>
          <w:spacing w:val="1"/>
        </w:rPr>
        <w:t>s</w:t>
      </w:r>
      <w:r w:rsidRPr="007A48C7">
        <w:rPr>
          <w:rFonts w:ascii="Arial" w:eastAsia="Arial" w:hAnsi="Arial" w:cs="Arial"/>
        </w:rPr>
        <w:t>e</w:t>
      </w:r>
      <w:r w:rsidRPr="007A48C7">
        <w:rPr>
          <w:rFonts w:ascii="Arial" w:eastAsia="Arial" w:hAnsi="Arial" w:cs="Arial"/>
          <w:spacing w:val="-1"/>
        </w:rPr>
        <w:t>n</w:t>
      </w:r>
      <w:r w:rsidRPr="007A48C7">
        <w:rPr>
          <w:rFonts w:ascii="Arial" w:eastAsia="Arial" w:hAnsi="Arial" w:cs="Arial"/>
          <w:spacing w:val="4"/>
        </w:rPr>
        <w:t>t</w:t>
      </w:r>
      <w:r w:rsidR="00013954">
        <w:rPr>
          <w:rFonts w:ascii="Arial" w:eastAsia="Arial" w:hAnsi="Arial" w:cs="Arial"/>
          <w:spacing w:val="4"/>
        </w:rPr>
        <w:t xml:space="preserve"> </w:t>
      </w:r>
      <w:r w:rsidR="00013954" w:rsidRPr="00013954">
        <w:rPr>
          <w:rFonts w:ascii="Arial" w:eastAsia="Arial" w:hAnsi="Arial" w:cs="Arial"/>
          <w:spacing w:val="4"/>
        </w:rPr>
        <w:t>after being requested by the district</w:t>
      </w:r>
      <w:r w:rsidRPr="007A48C7">
        <w:rPr>
          <w:rFonts w:ascii="Arial" w:eastAsia="Arial" w:hAnsi="Arial" w:cs="Arial"/>
        </w:rPr>
        <w:t>;</w:t>
      </w:r>
      <w:r w:rsidRPr="007A48C7">
        <w:rPr>
          <w:rFonts w:ascii="Arial" w:eastAsia="Arial" w:hAnsi="Arial" w:cs="Arial"/>
          <w:spacing w:val="-8"/>
        </w:rPr>
        <w:t xml:space="preserve"> </w:t>
      </w:r>
      <w:r w:rsidRPr="007A48C7">
        <w:rPr>
          <w:rFonts w:ascii="Arial" w:eastAsia="Arial" w:hAnsi="Arial" w:cs="Arial"/>
          <w:spacing w:val="-1"/>
        </w:rPr>
        <w:t>a</w:t>
      </w:r>
      <w:r w:rsidRPr="007A48C7">
        <w:rPr>
          <w:rFonts w:ascii="Arial" w:eastAsia="Arial" w:hAnsi="Arial" w:cs="Arial"/>
          <w:spacing w:val="2"/>
        </w:rPr>
        <w:t>n</w:t>
      </w:r>
      <w:r w:rsidRPr="007A48C7">
        <w:rPr>
          <w:rFonts w:ascii="Arial" w:eastAsia="Arial" w:hAnsi="Arial" w:cs="Arial"/>
        </w:rPr>
        <w:t>d</w:t>
      </w:r>
      <w:r w:rsidRPr="007A48C7">
        <w:rPr>
          <w:rFonts w:ascii="Arial" w:eastAsia="Arial" w:hAnsi="Arial" w:cs="Arial"/>
          <w:spacing w:val="-3"/>
        </w:rPr>
        <w:t xml:space="preserve"> </w:t>
      </w:r>
      <w:r w:rsidRPr="007A48C7">
        <w:rPr>
          <w:rFonts w:ascii="Arial" w:eastAsia="Arial" w:hAnsi="Arial" w:cs="Arial"/>
          <w:spacing w:val="1"/>
        </w:rPr>
        <w:t>i</w:t>
      </w:r>
      <w:r w:rsidRPr="007A48C7">
        <w:rPr>
          <w:rFonts w:ascii="Arial" w:eastAsia="Arial" w:hAnsi="Arial" w:cs="Arial"/>
        </w:rPr>
        <w:t>s b</w:t>
      </w:r>
      <w:r w:rsidRPr="007A48C7">
        <w:rPr>
          <w:rFonts w:ascii="Arial" w:eastAsia="Arial" w:hAnsi="Arial" w:cs="Arial"/>
          <w:spacing w:val="-1"/>
        </w:rPr>
        <w:t>a</w:t>
      </w:r>
      <w:r w:rsidRPr="007A48C7">
        <w:rPr>
          <w:rFonts w:ascii="Arial" w:eastAsia="Arial" w:hAnsi="Arial" w:cs="Arial"/>
          <w:spacing w:val="1"/>
        </w:rPr>
        <w:t>s</w:t>
      </w:r>
      <w:r w:rsidRPr="007A48C7">
        <w:rPr>
          <w:rFonts w:ascii="Arial" w:eastAsia="Arial" w:hAnsi="Arial" w:cs="Arial"/>
        </w:rPr>
        <w:t>ed</w:t>
      </w:r>
      <w:r w:rsidRPr="007A48C7">
        <w:rPr>
          <w:rFonts w:ascii="Arial" w:eastAsia="Arial" w:hAnsi="Arial" w:cs="Arial"/>
          <w:spacing w:val="-5"/>
        </w:rPr>
        <w:t xml:space="preserve"> </w:t>
      </w:r>
      <w:r w:rsidRPr="007A48C7">
        <w:rPr>
          <w:rFonts w:ascii="Arial" w:eastAsia="Arial" w:hAnsi="Arial" w:cs="Arial"/>
          <w:spacing w:val="2"/>
        </w:rPr>
        <w:t>o</w:t>
      </w:r>
      <w:r w:rsidRPr="007A48C7">
        <w:rPr>
          <w:rFonts w:ascii="Arial" w:eastAsia="Arial" w:hAnsi="Arial" w:cs="Arial"/>
        </w:rPr>
        <w:t>n</w:t>
      </w:r>
      <w:r w:rsidRPr="007A48C7">
        <w:rPr>
          <w:rFonts w:ascii="Arial" w:eastAsia="Arial" w:hAnsi="Arial" w:cs="Arial"/>
          <w:spacing w:val="-2"/>
        </w:rPr>
        <w:t xml:space="preserve"> </w:t>
      </w:r>
      <w:r w:rsidR="00754946" w:rsidRPr="007A48C7">
        <w:rPr>
          <w:rFonts w:ascii="Arial" w:eastAsia="Arial" w:hAnsi="Arial" w:cs="Arial"/>
          <w:spacing w:val="-1"/>
        </w:rPr>
        <w:t>actual school days</w:t>
      </w:r>
      <w:r w:rsidRPr="007A48C7">
        <w:rPr>
          <w:rFonts w:ascii="Arial" w:eastAsia="Arial" w:hAnsi="Arial" w:cs="Arial"/>
        </w:rPr>
        <w:t>.</w:t>
      </w:r>
    </w:p>
    <w:p w14:paraId="7756C11C" w14:textId="567BDCE3" w:rsidR="00A51AC0" w:rsidRDefault="00A51AC0">
      <w:pPr>
        <w:spacing w:before="17" w:line="200" w:lineRule="exact"/>
      </w:pPr>
    </w:p>
    <w:p w14:paraId="563B4B2D" w14:textId="2B9CC5E6" w:rsidR="00A51AC0" w:rsidRDefault="005118F1">
      <w:pPr>
        <w:spacing w:before="34"/>
        <w:ind w:left="340" w:right="575"/>
        <w:rPr>
          <w:rFonts w:ascii="Arial" w:eastAsia="Arial" w:hAnsi="Arial" w:cs="Arial"/>
        </w:rPr>
      </w:pPr>
      <w:r>
        <w:rPr>
          <w:rFonts w:ascii="Arial" w:eastAsia="Arial" w:hAnsi="Arial" w:cs="Arial"/>
          <w:spacing w:val="1"/>
        </w:rPr>
        <w:t>O</w:t>
      </w:r>
      <w:r>
        <w:rPr>
          <w:rFonts w:ascii="Arial" w:eastAsia="Arial" w:hAnsi="Arial" w:cs="Arial"/>
        </w:rPr>
        <w:t>n</w:t>
      </w:r>
      <w:r>
        <w:rPr>
          <w:rFonts w:ascii="Arial" w:eastAsia="Arial" w:hAnsi="Arial" w:cs="Arial"/>
          <w:spacing w:val="1"/>
        </w:rPr>
        <w:t>l</w:t>
      </w:r>
      <w:r>
        <w:rPr>
          <w:rFonts w:ascii="Arial" w:eastAsia="Arial" w:hAnsi="Arial" w:cs="Arial"/>
        </w:rPr>
        <w:t>y</w:t>
      </w:r>
      <w:r>
        <w:rPr>
          <w:rFonts w:ascii="Arial" w:eastAsia="Arial" w:hAnsi="Arial" w:cs="Arial"/>
          <w:spacing w:val="-8"/>
        </w:rPr>
        <w:t xml:space="preserve"> </w:t>
      </w:r>
      <w:r>
        <w:rPr>
          <w:rFonts w:ascii="Arial" w:eastAsia="Arial" w:hAnsi="Arial" w:cs="Arial"/>
          <w:spacing w:val="1"/>
        </w:rPr>
        <w:t>s</w:t>
      </w:r>
      <w:r>
        <w:rPr>
          <w:rFonts w:ascii="Arial" w:eastAsia="Arial" w:hAnsi="Arial" w:cs="Arial"/>
          <w:spacing w:val="2"/>
        </w:rPr>
        <w:t>t</w:t>
      </w:r>
      <w:r>
        <w:rPr>
          <w:rFonts w:ascii="Arial" w:eastAsia="Arial" w:hAnsi="Arial" w:cs="Arial"/>
        </w:rPr>
        <w: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2"/>
        </w:rPr>
        <w:t>f</w:t>
      </w:r>
      <w:r>
        <w:rPr>
          <w:rFonts w:ascii="Arial" w:eastAsia="Arial" w:hAnsi="Arial" w:cs="Arial"/>
        </w:rPr>
        <w:t>er</w:t>
      </w:r>
      <w:r>
        <w:rPr>
          <w:rFonts w:ascii="Arial" w:eastAsia="Arial" w:hAnsi="Arial" w:cs="Arial"/>
          <w:spacing w:val="1"/>
        </w:rPr>
        <w:t>r</w:t>
      </w:r>
      <w:r>
        <w:rPr>
          <w:rFonts w:ascii="Arial" w:eastAsia="Arial" w:hAnsi="Arial" w:cs="Arial"/>
        </w:rPr>
        <w:t>a</w:t>
      </w:r>
      <w:r>
        <w:rPr>
          <w:rFonts w:ascii="Arial" w:eastAsia="Arial" w:hAnsi="Arial" w:cs="Arial"/>
          <w:spacing w:val="-1"/>
        </w:rPr>
        <w:t>l</w:t>
      </w:r>
      <w:r>
        <w:rPr>
          <w:rFonts w:ascii="Arial" w:eastAsia="Arial" w:hAnsi="Arial" w:cs="Arial"/>
        </w:rPr>
        <w:t>s</w:t>
      </w:r>
      <w:r>
        <w:rPr>
          <w:rFonts w:ascii="Arial" w:eastAsia="Arial" w:hAnsi="Arial" w:cs="Arial"/>
          <w:spacing w:val="-4"/>
        </w:rPr>
        <w:t xml:space="preserve"> </w:t>
      </w:r>
      <w:r>
        <w:rPr>
          <w:rFonts w:ascii="Arial" w:eastAsia="Arial" w:hAnsi="Arial" w:cs="Arial"/>
        </w:rPr>
        <w:t>w</w:t>
      </w:r>
      <w:r>
        <w:rPr>
          <w:rFonts w:ascii="Arial" w:eastAsia="Arial" w:hAnsi="Arial" w:cs="Arial"/>
          <w:spacing w:val="-1"/>
        </w:rPr>
        <w:t>i</w:t>
      </w:r>
      <w:r>
        <w:rPr>
          <w:rFonts w:ascii="Arial" w:eastAsia="Arial" w:hAnsi="Arial" w:cs="Arial"/>
        </w:rPr>
        <w:t>th</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p</w:t>
      </w:r>
      <w:r>
        <w:rPr>
          <w:rFonts w:ascii="Arial" w:eastAsia="Arial" w:hAnsi="Arial" w:cs="Arial"/>
        </w:rPr>
        <w:t>ar</w:t>
      </w:r>
      <w:r>
        <w:rPr>
          <w:rFonts w:ascii="Arial" w:eastAsia="Arial" w:hAnsi="Arial" w:cs="Arial"/>
          <w:spacing w:val="2"/>
        </w:rPr>
        <w:t>e</w:t>
      </w:r>
      <w:r>
        <w:rPr>
          <w:rFonts w:ascii="Arial" w:eastAsia="Arial" w:hAnsi="Arial" w:cs="Arial"/>
        </w:rPr>
        <w:t>nt</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spacing w:val="1"/>
        </w:rPr>
        <w:t>s</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2"/>
        </w:rPr>
        <w:t>b</w:t>
      </w:r>
      <w:r>
        <w:rPr>
          <w:rFonts w:ascii="Arial" w:eastAsia="Arial" w:hAnsi="Arial" w:cs="Arial"/>
        </w:rPr>
        <w:t>e</w:t>
      </w:r>
      <w:r>
        <w:rPr>
          <w:rFonts w:ascii="Arial" w:eastAsia="Arial" w:hAnsi="Arial" w:cs="Arial"/>
          <w:spacing w:val="-2"/>
        </w:rPr>
        <w:t xml:space="preserve"> i</w:t>
      </w:r>
      <w:r>
        <w:rPr>
          <w:rFonts w:ascii="Arial" w:eastAsia="Arial" w:hAnsi="Arial" w:cs="Arial"/>
        </w:rPr>
        <w:t>n</w:t>
      </w:r>
      <w:r>
        <w:rPr>
          <w:rFonts w:ascii="Arial" w:eastAsia="Arial" w:hAnsi="Arial" w:cs="Arial"/>
          <w:spacing w:val="3"/>
        </w:rPr>
        <w:t>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ed</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spacing w:val="1"/>
        </w:rPr>
        <w:t>s</w:t>
      </w:r>
      <w:r>
        <w:rPr>
          <w:rFonts w:ascii="Arial" w:eastAsia="Arial" w:hAnsi="Arial" w:cs="Arial"/>
        </w:rPr>
        <w:t>e</w:t>
      </w:r>
      <w:r>
        <w:rPr>
          <w:rFonts w:ascii="Arial" w:eastAsia="Arial" w:hAnsi="Arial" w:cs="Arial"/>
          <w:spacing w:val="-5"/>
        </w:rPr>
        <w:t xml:space="preserve"> </w:t>
      </w:r>
      <w:r>
        <w:rPr>
          <w:rFonts w:ascii="Arial" w:eastAsia="Arial" w:hAnsi="Arial" w:cs="Arial"/>
        </w:rPr>
        <w:t>c</w:t>
      </w:r>
      <w:r>
        <w:rPr>
          <w:rFonts w:ascii="Arial" w:eastAsia="Arial" w:hAnsi="Arial" w:cs="Arial"/>
          <w:spacing w:val="2"/>
        </w:rPr>
        <w:t>o</w:t>
      </w:r>
      <w:r>
        <w:rPr>
          <w:rFonts w:ascii="Arial" w:eastAsia="Arial" w:hAnsi="Arial" w:cs="Arial"/>
          <w:spacing w:val="-1"/>
        </w:rPr>
        <w:t>l</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1"/>
        </w:rPr>
        <w:t>s</w:t>
      </w:r>
      <w:r>
        <w:rPr>
          <w:rFonts w:ascii="Arial" w:eastAsia="Arial" w:hAnsi="Arial" w:cs="Arial"/>
        </w:rPr>
        <w:t>.</w:t>
      </w:r>
      <w:r>
        <w:rPr>
          <w:rFonts w:ascii="Arial" w:eastAsia="Arial" w:hAnsi="Arial" w:cs="Arial"/>
          <w:spacing w:val="-10"/>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4"/>
        </w:rPr>
        <w:t>y</w:t>
      </w:r>
      <w:r>
        <w:rPr>
          <w:rFonts w:ascii="Arial" w:eastAsia="Arial" w:hAnsi="Arial" w:cs="Arial"/>
        </w:rPr>
        <w:t>e</w:t>
      </w:r>
      <w:r>
        <w:rPr>
          <w:rFonts w:ascii="Arial" w:eastAsia="Arial" w:hAnsi="Arial" w:cs="Arial"/>
          <w:spacing w:val="-1"/>
        </w:rPr>
        <w:t>a</w:t>
      </w:r>
      <w:r>
        <w:rPr>
          <w:rFonts w:ascii="Arial" w:eastAsia="Arial" w:hAnsi="Arial" w:cs="Arial"/>
        </w:rPr>
        <w:t>r</w:t>
      </w:r>
      <w:r>
        <w:rPr>
          <w:rFonts w:ascii="Arial" w:eastAsia="Arial" w:hAnsi="Arial" w:cs="Arial"/>
          <w:spacing w:val="-1"/>
        </w:rPr>
        <w:t xml:space="preserve"> </w:t>
      </w:r>
      <w:r>
        <w:rPr>
          <w:rFonts w:ascii="Arial" w:eastAsia="Arial" w:hAnsi="Arial" w:cs="Arial"/>
        </w:rPr>
        <w:t xml:space="preserve">of </w:t>
      </w:r>
      <w:r>
        <w:rPr>
          <w:rFonts w:ascii="Arial" w:eastAsia="Arial" w:hAnsi="Arial" w:cs="Arial"/>
          <w:spacing w:val="1"/>
        </w:rPr>
        <w:t>c</w:t>
      </w:r>
      <w:r>
        <w:rPr>
          <w:rFonts w:ascii="Arial" w:eastAsia="Arial" w:hAnsi="Arial" w:cs="Arial"/>
        </w:rPr>
        <w:t>o</w:t>
      </w:r>
      <w:r>
        <w:rPr>
          <w:rFonts w:ascii="Arial" w:eastAsia="Arial" w:hAnsi="Arial" w:cs="Arial"/>
          <w:spacing w:val="-1"/>
        </w:rPr>
        <w:t>ll</w:t>
      </w:r>
      <w:r>
        <w:rPr>
          <w:rFonts w:ascii="Arial" w:eastAsia="Arial" w:hAnsi="Arial" w:cs="Arial"/>
        </w:rPr>
        <w:t>e</w:t>
      </w:r>
      <w:r>
        <w:rPr>
          <w:rFonts w:ascii="Arial" w:eastAsia="Arial" w:hAnsi="Arial" w:cs="Arial"/>
          <w:spacing w:val="1"/>
        </w:rPr>
        <w:t>c</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2"/>
        </w:rPr>
        <w:t>d</w:t>
      </w:r>
      <w:r>
        <w:rPr>
          <w:rFonts w:ascii="Arial" w:eastAsia="Arial" w:hAnsi="Arial" w:cs="Arial"/>
        </w:rPr>
        <w:t>et</w:t>
      </w:r>
      <w:r>
        <w:rPr>
          <w:rFonts w:ascii="Arial" w:eastAsia="Arial" w:hAnsi="Arial" w:cs="Arial"/>
          <w:spacing w:val="-1"/>
        </w:rPr>
        <w:t>e</w:t>
      </w:r>
      <w:r>
        <w:rPr>
          <w:rFonts w:ascii="Arial" w:eastAsia="Arial" w:hAnsi="Arial" w:cs="Arial"/>
          <w:spacing w:val="1"/>
        </w:rPr>
        <w:t>r</w:t>
      </w:r>
      <w:r>
        <w:rPr>
          <w:rFonts w:ascii="Arial" w:eastAsia="Arial" w:hAnsi="Arial" w:cs="Arial"/>
          <w:spacing w:val="4"/>
        </w:rPr>
        <w:t>m</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d</w:t>
      </w:r>
      <w:r>
        <w:rPr>
          <w:rFonts w:ascii="Arial" w:eastAsia="Arial" w:hAnsi="Arial" w:cs="Arial"/>
          <w:spacing w:val="-10"/>
        </w:rPr>
        <w:t xml:space="preserve"> </w:t>
      </w:r>
      <w:r>
        <w:rPr>
          <w:rFonts w:ascii="Arial" w:eastAsia="Arial" w:hAnsi="Arial" w:cs="Arial"/>
          <w:spacing w:val="4"/>
        </w:rPr>
        <w:t>b</w:t>
      </w:r>
      <w:r>
        <w:rPr>
          <w:rFonts w:ascii="Arial" w:eastAsia="Arial" w:hAnsi="Arial" w:cs="Arial"/>
        </w:rPr>
        <w:t>y</w:t>
      </w:r>
      <w:r>
        <w:rPr>
          <w:rFonts w:ascii="Arial" w:eastAsia="Arial" w:hAnsi="Arial" w:cs="Arial"/>
          <w:spacing w:val="-4"/>
        </w:rPr>
        <w:t xml:space="preserve"> </w:t>
      </w:r>
      <w:r>
        <w:rPr>
          <w:rFonts w:ascii="Arial" w:eastAsia="Arial" w:hAnsi="Arial" w:cs="Arial"/>
        </w:rPr>
        <w:t>the</w:t>
      </w:r>
      <w:r>
        <w:rPr>
          <w:rFonts w:ascii="Arial" w:eastAsia="Arial" w:hAnsi="Arial" w:cs="Arial"/>
          <w:spacing w:val="-1"/>
        </w:rPr>
        <w:t xml:space="preserve"> </w:t>
      </w:r>
      <w:r>
        <w:rPr>
          <w:rFonts w:ascii="Arial" w:eastAsia="Arial" w:hAnsi="Arial" w:cs="Arial"/>
          <w:spacing w:val="2"/>
        </w:rPr>
        <w:t>D</w:t>
      </w:r>
      <w:r>
        <w:rPr>
          <w:rFonts w:ascii="Arial" w:eastAsia="Arial" w:hAnsi="Arial" w:cs="Arial"/>
          <w:spacing w:val="-1"/>
        </w:rPr>
        <w:t>A</w:t>
      </w:r>
      <w:r>
        <w:rPr>
          <w:rFonts w:ascii="Arial" w:eastAsia="Arial" w:hAnsi="Arial" w:cs="Arial"/>
          <w:spacing w:val="3"/>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1"/>
        </w:rPr>
        <w:t>A</w:t>
      </w:r>
      <w:r>
        <w:rPr>
          <w:rFonts w:ascii="Arial" w:eastAsia="Arial" w:hAnsi="Arial" w:cs="Arial"/>
        </w:rPr>
        <w:t>R</w:t>
      </w:r>
      <w:r>
        <w:rPr>
          <w:rFonts w:ascii="Arial" w:eastAsia="Arial" w:hAnsi="Arial" w:cs="Arial"/>
          <w:spacing w:val="-1"/>
        </w:rPr>
        <w:t>E</w:t>
      </w:r>
      <w:r>
        <w:rPr>
          <w:rFonts w:ascii="Arial" w:eastAsia="Arial" w:hAnsi="Arial" w:cs="Arial"/>
        </w:rPr>
        <w:t>N</w:t>
      </w:r>
      <w:r>
        <w:rPr>
          <w:rFonts w:ascii="Arial" w:eastAsia="Arial" w:hAnsi="Arial" w:cs="Arial"/>
          <w:spacing w:val="3"/>
        </w:rPr>
        <w:t>T</w:t>
      </w:r>
      <w:r>
        <w:rPr>
          <w:rFonts w:ascii="Arial" w:eastAsia="Arial" w:hAnsi="Arial" w:cs="Arial"/>
          <w:spacing w:val="-1"/>
        </w:rPr>
        <w:t>A</w:t>
      </w:r>
      <w:r>
        <w:rPr>
          <w:rFonts w:ascii="Arial" w:eastAsia="Arial" w:hAnsi="Arial" w:cs="Arial"/>
        </w:rPr>
        <w:t>L</w:t>
      </w:r>
      <w:r>
        <w:rPr>
          <w:rFonts w:ascii="Arial" w:eastAsia="Arial" w:hAnsi="Arial" w:cs="Arial"/>
          <w:spacing w:val="-9"/>
        </w:rPr>
        <w:t xml:space="preserve"> </w:t>
      </w:r>
      <w:r>
        <w:rPr>
          <w:rFonts w:ascii="Arial" w:eastAsia="Arial" w:hAnsi="Arial" w:cs="Arial"/>
        </w:rPr>
        <w:t>C</w:t>
      </w:r>
      <w:r>
        <w:rPr>
          <w:rFonts w:ascii="Arial" w:eastAsia="Arial" w:hAnsi="Arial" w:cs="Arial"/>
          <w:spacing w:val="1"/>
        </w:rPr>
        <w:t>O</w:t>
      </w:r>
      <w:r>
        <w:rPr>
          <w:rFonts w:ascii="Arial" w:eastAsia="Arial" w:hAnsi="Arial" w:cs="Arial"/>
        </w:rPr>
        <w:t>N</w:t>
      </w:r>
      <w:r>
        <w:rPr>
          <w:rFonts w:ascii="Arial" w:eastAsia="Arial" w:hAnsi="Arial" w:cs="Arial"/>
          <w:spacing w:val="-1"/>
        </w:rPr>
        <w:t>S</w:t>
      </w:r>
      <w:r>
        <w:rPr>
          <w:rFonts w:ascii="Arial" w:eastAsia="Arial" w:hAnsi="Arial" w:cs="Arial"/>
          <w:spacing w:val="1"/>
        </w:rPr>
        <w:t>E</w:t>
      </w:r>
      <w:r>
        <w:rPr>
          <w:rFonts w:ascii="Arial" w:eastAsia="Arial" w:hAnsi="Arial" w:cs="Arial"/>
        </w:rPr>
        <w:t>NT</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EV</w:t>
      </w:r>
      <w:r>
        <w:rPr>
          <w:rFonts w:ascii="Arial" w:eastAsia="Arial" w:hAnsi="Arial" w:cs="Arial"/>
          <w:spacing w:val="1"/>
        </w:rPr>
        <w:t>A</w:t>
      </w:r>
      <w:r>
        <w:rPr>
          <w:rFonts w:ascii="Arial" w:eastAsia="Arial" w:hAnsi="Arial" w:cs="Arial"/>
        </w:rPr>
        <w:t>LU</w:t>
      </w:r>
      <w:r>
        <w:rPr>
          <w:rFonts w:ascii="Arial" w:eastAsia="Arial" w:hAnsi="Arial" w:cs="Arial"/>
          <w:spacing w:val="-1"/>
        </w:rPr>
        <w:t>A</w:t>
      </w:r>
      <w:r>
        <w:rPr>
          <w:rFonts w:ascii="Arial" w:eastAsia="Arial" w:hAnsi="Arial" w:cs="Arial"/>
          <w:spacing w:val="5"/>
        </w:rPr>
        <w:t>T</w:t>
      </w:r>
      <w:r>
        <w:rPr>
          <w:rFonts w:ascii="Arial" w:eastAsia="Arial" w:hAnsi="Arial" w:cs="Arial"/>
          <w:spacing w:val="2"/>
        </w:rPr>
        <w:t>E</w:t>
      </w:r>
      <w:r>
        <w:rPr>
          <w:rFonts w:ascii="Arial" w:eastAsia="Arial" w:hAnsi="Arial" w:cs="Arial"/>
        </w:rPr>
        <w:t>;</w:t>
      </w:r>
      <w:r>
        <w:rPr>
          <w:rFonts w:ascii="Arial" w:eastAsia="Arial" w:hAnsi="Arial" w:cs="Arial"/>
          <w:spacing w:val="-11"/>
        </w:rPr>
        <w:t xml:space="preserve"> </w:t>
      </w:r>
      <w:r>
        <w:rPr>
          <w:rFonts w:ascii="Arial" w:eastAsia="Arial" w:hAnsi="Arial" w:cs="Arial"/>
        </w:rPr>
        <w:t>t</w:t>
      </w:r>
      <w:r>
        <w:rPr>
          <w:rFonts w:ascii="Arial" w:eastAsia="Arial" w:hAnsi="Arial" w:cs="Arial"/>
          <w:spacing w:val="-1"/>
        </w:rPr>
        <w:t>h</w:t>
      </w:r>
      <w:r>
        <w:rPr>
          <w:rFonts w:ascii="Arial" w:eastAsia="Arial" w:hAnsi="Arial" w:cs="Arial"/>
        </w:rPr>
        <w:t>ere</w:t>
      </w:r>
      <w:r>
        <w:rPr>
          <w:rFonts w:ascii="Arial" w:eastAsia="Arial" w:hAnsi="Arial" w:cs="Arial"/>
          <w:spacing w:val="2"/>
        </w:rPr>
        <w:t>f</w:t>
      </w:r>
      <w:r>
        <w:rPr>
          <w:rFonts w:ascii="Arial" w:eastAsia="Arial" w:hAnsi="Arial" w:cs="Arial"/>
        </w:rPr>
        <w:t>ore,</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a</w:t>
      </w:r>
      <w:r>
        <w:rPr>
          <w:rFonts w:ascii="Arial" w:eastAsia="Arial" w:hAnsi="Arial" w:cs="Arial"/>
          <w:spacing w:val="1"/>
        </w:rPr>
        <w:t>r</w:t>
      </w:r>
      <w:r>
        <w:rPr>
          <w:rFonts w:ascii="Arial" w:eastAsia="Arial" w:hAnsi="Arial" w:cs="Arial"/>
        </w:rPr>
        <w:t>e</w:t>
      </w:r>
      <w:r>
        <w:rPr>
          <w:rFonts w:ascii="Arial" w:eastAsia="Arial" w:hAnsi="Arial" w:cs="Arial"/>
          <w:spacing w:val="-1"/>
        </w:rPr>
        <w:t>n</w:t>
      </w:r>
      <w:r>
        <w:rPr>
          <w:rFonts w:ascii="Arial" w:eastAsia="Arial" w:hAnsi="Arial" w:cs="Arial"/>
          <w:spacing w:val="2"/>
        </w:rPr>
        <w:t>t</w:t>
      </w:r>
      <w:r>
        <w:rPr>
          <w:rFonts w:ascii="Arial" w:eastAsia="Arial" w:hAnsi="Arial" w:cs="Arial"/>
        </w:rPr>
        <w:t xml:space="preserve">al </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spacing w:val="1"/>
        </w:rPr>
        <w:t>s</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s n</w:t>
      </w:r>
      <w:r>
        <w:rPr>
          <w:rFonts w:ascii="Arial" w:eastAsia="Arial" w:hAnsi="Arial" w:cs="Arial"/>
          <w:spacing w:val="-1"/>
        </w:rPr>
        <w:t>o</w:t>
      </w:r>
      <w:r>
        <w:rPr>
          <w:rFonts w:ascii="Arial" w:eastAsia="Arial" w:hAnsi="Arial" w:cs="Arial"/>
        </w:rPr>
        <w:t>t</w:t>
      </w:r>
      <w:r>
        <w:rPr>
          <w:rFonts w:ascii="Arial" w:eastAsia="Arial" w:hAnsi="Arial" w:cs="Arial"/>
          <w:spacing w:val="-3"/>
        </w:rPr>
        <w:t xml:space="preserve"> </w:t>
      </w:r>
      <w:r>
        <w:rPr>
          <w:rFonts w:ascii="Arial" w:eastAsia="Arial" w:hAnsi="Arial" w:cs="Arial"/>
        </w:rPr>
        <w:t>re</w:t>
      </w:r>
      <w:r>
        <w:rPr>
          <w:rFonts w:ascii="Arial" w:eastAsia="Arial" w:hAnsi="Arial" w:cs="Arial"/>
          <w:spacing w:val="4"/>
        </w:rPr>
        <w:t>c</w:t>
      </w:r>
      <w:r>
        <w:rPr>
          <w:rFonts w:ascii="Arial" w:eastAsia="Arial" w:hAnsi="Arial" w:cs="Arial"/>
        </w:rPr>
        <w:t>e</w:t>
      </w:r>
      <w:r>
        <w:rPr>
          <w:rFonts w:ascii="Arial" w:eastAsia="Arial" w:hAnsi="Arial" w:cs="Arial"/>
          <w:spacing w:val="1"/>
        </w:rPr>
        <w:t>i</w:t>
      </w:r>
      <w:r>
        <w:rPr>
          <w:rFonts w:ascii="Arial" w:eastAsia="Arial" w:hAnsi="Arial" w:cs="Arial"/>
          <w:spacing w:val="-1"/>
        </w:rPr>
        <w:t>v</w:t>
      </w:r>
      <w:r>
        <w:rPr>
          <w:rFonts w:ascii="Arial" w:eastAsia="Arial" w:hAnsi="Arial" w:cs="Arial"/>
        </w:rPr>
        <w:t>ed</w:t>
      </w:r>
      <w:r>
        <w:rPr>
          <w:rFonts w:ascii="Arial" w:eastAsia="Arial" w:hAnsi="Arial" w:cs="Arial"/>
          <w:spacing w:val="-7"/>
        </w:rPr>
        <w:t xml:space="preserve"> </w:t>
      </w:r>
      <w:r>
        <w:rPr>
          <w:rFonts w:ascii="Arial" w:eastAsia="Arial" w:hAnsi="Arial" w:cs="Arial"/>
        </w:rPr>
        <w:t>no</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a</w:t>
      </w:r>
      <w:r>
        <w:rPr>
          <w:rFonts w:ascii="Arial" w:eastAsia="Arial" w:hAnsi="Arial" w:cs="Arial"/>
        </w:rPr>
        <w:t>ta</w:t>
      </w:r>
      <w:r>
        <w:rPr>
          <w:rFonts w:ascii="Arial" w:eastAsia="Arial" w:hAnsi="Arial" w:cs="Arial"/>
          <w:spacing w:val="-3"/>
        </w:rPr>
        <w:t xml:space="preserve"> </w:t>
      </w:r>
      <w:r>
        <w:rPr>
          <w:rFonts w:ascii="Arial" w:eastAsia="Arial" w:hAnsi="Arial" w:cs="Arial"/>
        </w:rPr>
        <w:t>are</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l</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spacing w:val="2"/>
        </w:rPr>
        <w:t>t</w:t>
      </w:r>
      <w:r>
        <w:rPr>
          <w:rFonts w:ascii="Arial" w:eastAsia="Arial" w:hAnsi="Arial" w:cs="Arial"/>
        </w:rPr>
        <w:t>ed</w:t>
      </w:r>
      <w:r>
        <w:rPr>
          <w:rFonts w:ascii="Arial" w:eastAsia="Arial" w:hAnsi="Arial" w:cs="Arial"/>
          <w:spacing w:val="-7"/>
        </w:rPr>
        <w:t xml:space="preserve"> </w:t>
      </w:r>
      <w:r>
        <w:rPr>
          <w:rFonts w:ascii="Arial" w:eastAsia="Arial" w:hAnsi="Arial" w:cs="Arial"/>
        </w:rPr>
        <w:t>w</w:t>
      </w:r>
      <w:r>
        <w:rPr>
          <w:rFonts w:ascii="Arial" w:eastAsia="Arial" w:hAnsi="Arial" w:cs="Arial"/>
          <w:spacing w:val="-1"/>
        </w:rPr>
        <w:t>i</w:t>
      </w:r>
      <w:r>
        <w:rPr>
          <w:rFonts w:ascii="Arial" w:eastAsia="Arial" w:hAnsi="Arial" w:cs="Arial"/>
        </w:rPr>
        <w:t>t</w:t>
      </w:r>
      <w:r>
        <w:rPr>
          <w:rFonts w:ascii="Arial" w:eastAsia="Arial" w:hAnsi="Arial" w:cs="Arial"/>
          <w:spacing w:val="2"/>
        </w:rPr>
        <w:t>h</w:t>
      </w:r>
      <w:r>
        <w:rPr>
          <w:rFonts w:ascii="Arial" w:eastAsia="Arial" w:hAnsi="Arial" w:cs="Arial"/>
          <w:spacing w:val="-1"/>
        </w:rPr>
        <w:t>i</w:t>
      </w:r>
      <w:r>
        <w:rPr>
          <w:rFonts w:ascii="Arial" w:eastAsia="Arial" w:hAnsi="Arial" w:cs="Arial"/>
        </w:rPr>
        <w:t>n</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 xml:space="preserve">s </w:t>
      </w:r>
      <w:r>
        <w:rPr>
          <w:rFonts w:ascii="Arial" w:eastAsia="Arial" w:hAnsi="Arial" w:cs="Arial"/>
          <w:spacing w:val="3"/>
        </w:rPr>
        <w:t>s</w:t>
      </w:r>
      <w:r>
        <w:rPr>
          <w:rFonts w:ascii="Arial" w:eastAsia="Arial" w:hAnsi="Arial" w:cs="Arial"/>
          <w:spacing w:val="-6"/>
        </w:rPr>
        <w:t>y</w:t>
      </w:r>
      <w:r>
        <w:rPr>
          <w:rFonts w:ascii="Arial" w:eastAsia="Arial" w:hAnsi="Arial" w:cs="Arial"/>
          <w:spacing w:val="1"/>
        </w:rPr>
        <w:t>s</w:t>
      </w:r>
      <w:r>
        <w:rPr>
          <w:rFonts w:ascii="Arial" w:eastAsia="Arial" w:hAnsi="Arial" w:cs="Arial"/>
        </w:rPr>
        <w:t>te</w:t>
      </w:r>
      <w:r>
        <w:rPr>
          <w:rFonts w:ascii="Arial" w:eastAsia="Arial" w:hAnsi="Arial" w:cs="Arial"/>
          <w:spacing w:val="5"/>
        </w:rPr>
        <w:t>m</w:t>
      </w:r>
      <w:r>
        <w:rPr>
          <w:rFonts w:ascii="Arial" w:eastAsia="Arial" w:hAnsi="Arial" w:cs="Arial"/>
        </w:rPr>
        <w:t>.</w:t>
      </w:r>
    </w:p>
    <w:p w14:paraId="3BBFEEDD" w14:textId="1ED3CB17" w:rsidR="00A51AC0" w:rsidRDefault="00A51AC0">
      <w:pPr>
        <w:spacing w:before="17" w:line="220" w:lineRule="exact"/>
        <w:rPr>
          <w:sz w:val="22"/>
          <w:szCs w:val="22"/>
        </w:rPr>
      </w:pPr>
    </w:p>
    <w:p w14:paraId="4D3B753E" w14:textId="500C81D3" w:rsidR="00233136" w:rsidRPr="00823319" w:rsidRDefault="005118F1" w:rsidP="00233136">
      <w:pPr>
        <w:ind w:left="340" w:right="658"/>
        <w:rPr>
          <w:rFonts w:ascii="Arial" w:eastAsia="Arial" w:hAnsi="Arial" w:cs="Arial"/>
          <w:spacing w:val="2"/>
        </w:rPr>
      </w:pPr>
      <w:r>
        <w:rPr>
          <w:rFonts w:ascii="Arial" w:eastAsia="Arial" w:hAnsi="Arial" w:cs="Arial"/>
          <w:spacing w:val="1"/>
        </w:rPr>
        <w:t>O</w:t>
      </w:r>
      <w:r>
        <w:rPr>
          <w:rFonts w:ascii="Arial" w:eastAsia="Arial" w:hAnsi="Arial" w:cs="Arial"/>
        </w:rPr>
        <w:t>n</w:t>
      </w:r>
      <w:r>
        <w:rPr>
          <w:rFonts w:ascii="Arial" w:eastAsia="Arial" w:hAnsi="Arial" w:cs="Arial"/>
          <w:spacing w:val="1"/>
        </w:rPr>
        <w:t>c</w:t>
      </w:r>
      <w:r>
        <w:rPr>
          <w:rFonts w:ascii="Arial" w:eastAsia="Arial" w:hAnsi="Arial" w:cs="Arial"/>
        </w:rPr>
        <w:t>e</w:t>
      </w:r>
      <w:r>
        <w:rPr>
          <w:rFonts w:ascii="Arial" w:eastAsia="Arial" w:hAnsi="Arial" w:cs="Arial"/>
          <w:spacing w:val="-5"/>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2"/>
        </w:rPr>
        <w:t>f</w:t>
      </w:r>
      <w:r>
        <w:rPr>
          <w:rFonts w:ascii="Arial" w:eastAsia="Arial" w:hAnsi="Arial" w:cs="Arial"/>
        </w:rPr>
        <w:t>o</w:t>
      </w:r>
      <w:r>
        <w:rPr>
          <w:rFonts w:ascii="Arial" w:eastAsia="Arial" w:hAnsi="Arial" w:cs="Arial"/>
          <w:spacing w:val="-1"/>
        </w:rPr>
        <w:t>u</w:t>
      </w:r>
      <w:r>
        <w:rPr>
          <w:rFonts w:ascii="Arial" w:eastAsia="Arial" w:hAnsi="Arial" w:cs="Arial"/>
        </w:rPr>
        <w:t>nd</w:t>
      </w:r>
      <w:r>
        <w:rPr>
          <w:rFonts w:ascii="Arial" w:eastAsia="Arial" w:hAnsi="Arial" w:cs="Arial"/>
          <w:spacing w:val="-4"/>
        </w:rPr>
        <w:t xml:space="preserve"> </w:t>
      </w:r>
      <w:r>
        <w:rPr>
          <w:rFonts w:ascii="Arial" w:eastAsia="Arial" w:hAnsi="Arial" w:cs="Arial"/>
        </w:rPr>
        <w:t>e</w:t>
      </w:r>
      <w:r>
        <w:rPr>
          <w:rFonts w:ascii="Arial" w:eastAsia="Arial" w:hAnsi="Arial" w:cs="Arial"/>
          <w:spacing w:val="1"/>
        </w:rPr>
        <w:t>li</w:t>
      </w:r>
      <w:r>
        <w:rPr>
          <w:rFonts w:ascii="Arial" w:eastAsia="Arial" w:hAnsi="Arial" w:cs="Arial"/>
        </w:rPr>
        <w:t>g</w:t>
      </w:r>
      <w:r>
        <w:rPr>
          <w:rFonts w:ascii="Arial" w:eastAsia="Arial" w:hAnsi="Arial" w:cs="Arial"/>
          <w:spacing w:val="-1"/>
        </w:rPr>
        <w:t>i</w:t>
      </w:r>
      <w:r>
        <w:rPr>
          <w:rFonts w:ascii="Arial" w:eastAsia="Arial" w:hAnsi="Arial" w:cs="Arial"/>
          <w:spacing w:val="2"/>
        </w:rPr>
        <w:t>b</w:t>
      </w:r>
      <w:r>
        <w:rPr>
          <w:rFonts w:ascii="Arial" w:eastAsia="Arial" w:hAnsi="Arial" w:cs="Arial"/>
          <w:spacing w:val="-1"/>
        </w:rPr>
        <w:t>l</w:t>
      </w:r>
      <w:r>
        <w:rPr>
          <w:rFonts w:ascii="Arial" w:eastAsia="Arial" w:hAnsi="Arial" w:cs="Arial"/>
        </w:rPr>
        <w:t>e,</w:t>
      </w:r>
      <w:r>
        <w:rPr>
          <w:rFonts w:ascii="Arial" w:eastAsia="Arial" w:hAnsi="Arial" w:cs="Arial"/>
          <w:spacing w:val="-6"/>
        </w:rPr>
        <w:t xml:space="preserve"> </w:t>
      </w:r>
      <w:r>
        <w:rPr>
          <w:rFonts w:ascii="Arial" w:eastAsia="Arial" w:hAnsi="Arial" w:cs="Arial"/>
        </w:rPr>
        <w:t>a</w:t>
      </w:r>
      <w:r>
        <w:rPr>
          <w:rFonts w:ascii="Arial" w:eastAsia="Arial" w:hAnsi="Arial" w:cs="Arial"/>
          <w:spacing w:val="4"/>
        </w:rPr>
        <w:t>n</w:t>
      </w:r>
      <w:r>
        <w:rPr>
          <w:rFonts w:ascii="Arial" w:eastAsia="Arial" w:hAnsi="Arial" w:cs="Arial"/>
        </w:rPr>
        <w:t>y</w:t>
      </w:r>
      <w:r>
        <w:rPr>
          <w:rFonts w:ascii="Arial" w:eastAsia="Arial" w:hAnsi="Arial" w:cs="Arial"/>
          <w:spacing w:val="-7"/>
        </w:rPr>
        <w:t xml:space="preserve"> </w:t>
      </w:r>
      <w:r>
        <w:rPr>
          <w:rFonts w:ascii="Arial" w:eastAsia="Arial" w:hAnsi="Arial" w:cs="Arial"/>
          <w:spacing w:val="2"/>
        </w:rPr>
        <w:t>f</w:t>
      </w:r>
      <w:r>
        <w:rPr>
          <w:rFonts w:ascii="Arial" w:eastAsia="Arial" w:hAnsi="Arial" w:cs="Arial"/>
        </w:rPr>
        <w:t>urther</w:t>
      </w:r>
      <w:r>
        <w:rPr>
          <w:rFonts w:ascii="Arial" w:eastAsia="Arial" w:hAnsi="Arial" w:cs="Arial"/>
          <w:spacing w:val="-6"/>
        </w:rPr>
        <w:t xml:space="preserve"> </w:t>
      </w:r>
      <w:r>
        <w:rPr>
          <w:rFonts w:ascii="Arial" w:eastAsia="Arial" w:hAnsi="Arial" w:cs="Arial"/>
          <w:spacing w:val="2"/>
        </w:rPr>
        <w:t>e</w:t>
      </w:r>
      <w:r>
        <w:rPr>
          <w:rFonts w:ascii="Arial" w:eastAsia="Arial" w:hAnsi="Arial" w:cs="Arial"/>
          <w:spacing w:val="-1"/>
        </w:rPr>
        <w:t>v</w:t>
      </w:r>
      <w:r>
        <w:rPr>
          <w:rFonts w:ascii="Arial" w:eastAsia="Arial" w:hAnsi="Arial" w:cs="Arial"/>
          <w:spacing w:val="2"/>
        </w:rPr>
        <w:t>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1"/>
        </w:rPr>
        <w:t>i</w:t>
      </w:r>
      <w:r>
        <w:rPr>
          <w:rFonts w:ascii="Arial" w:eastAsia="Arial" w:hAnsi="Arial" w:cs="Arial"/>
          <w:spacing w:val="2"/>
        </w:rPr>
        <w:t>o</w:t>
      </w:r>
      <w:r>
        <w:rPr>
          <w:rFonts w:ascii="Arial" w:eastAsia="Arial" w:hAnsi="Arial" w:cs="Arial"/>
        </w:rPr>
        <w:t>ns</w:t>
      </w:r>
      <w:r w:rsidR="00A405D7">
        <w:rPr>
          <w:rFonts w:ascii="Arial" w:eastAsia="Arial" w:hAnsi="Arial" w:cs="Arial"/>
        </w:rPr>
        <w:t xml:space="preserve"> </w:t>
      </w:r>
      <w:r w:rsidR="00A405D7" w:rsidRPr="00A405D7">
        <w:rPr>
          <w:rFonts w:ascii="Arial" w:eastAsia="Arial" w:hAnsi="Arial" w:cs="Arial"/>
        </w:rPr>
        <w:t>(i.e., reevaluations)</w:t>
      </w:r>
      <w:r>
        <w:rPr>
          <w:rFonts w:ascii="Arial" w:eastAsia="Arial" w:hAnsi="Arial" w:cs="Arial"/>
          <w:spacing w:val="-9"/>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n</w:t>
      </w:r>
      <w:r>
        <w:rPr>
          <w:rFonts w:ascii="Arial" w:eastAsia="Arial" w:hAnsi="Arial" w:cs="Arial"/>
          <w:spacing w:val="1"/>
        </w:rPr>
        <w:t>o</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l</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2"/>
        </w:rPr>
        <w:t>e</w:t>
      </w:r>
      <w:r>
        <w:rPr>
          <w:rFonts w:ascii="Arial" w:eastAsia="Arial" w:hAnsi="Arial" w:cs="Arial"/>
        </w:rPr>
        <w:t>d</w:t>
      </w:r>
      <w:r>
        <w:rPr>
          <w:rFonts w:ascii="Arial" w:eastAsia="Arial" w:hAnsi="Arial" w:cs="Arial"/>
          <w:spacing w:val="-8"/>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spacing w:val="-1"/>
        </w:rPr>
        <w:t>i</w:t>
      </w:r>
      <w:r>
        <w:rPr>
          <w:rFonts w:ascii="Arial" w:eastAsia="Arial" w:hAnsi="Arial" w:cs="Arial"/>
        </w:rPr>
        <w:t xml:space="preserve">s </w:t>
      </w:r>
      <w:r>
        <w:rPr>
          <w:rFonts w:ascii="Arial" w:eastAsia="Arial" w:hAnsi="Arial" w:cs="Arial"/>
          <w:spacing w:val="3"/>
        </w:rPr>
        <w:t>s</w:t>
      </w:r>
      <w:r>
        <w:rPr>
          <w:rFonts w:ascii="Arial" w:eastAsia="Arial" w:hAnsi="Arial" w:cs="Arial"/>
          <w:spacing w:val="-6"/>
        </w:rPr>
        <w:t>y</w:t>
      </w:r>
      <w:r>
        <w:rPr>
          <w:rFonts w:ascii="Arial" w:eastAsia="Arial" w:hAnsi="Arial" w:cs="Arial"/>
          <w:spacing w:val="1"/>
        </w:rPr>
        <w:t>s</w:t>
      </w:r>
      <w:r>
        <w:rPr>
          <w:rFonts w:ascii="Arial" w:eastAsia="Arial" w:hAnsi="Arial" w:cs="Arial"/>
          <w:spacing w:val="2"/>
        </w:rPr>
        <w:t>t</w:t>
      </w:r>
      <w:r>
        <w:rPr>
          <w:rFonts w:ascii="Arial" w:eastAsia="Arial" w:hAnsi="Arial" w:cs="Arial"/>
        </w:rPr>
        <w:t>e</w:t>
      </w:r>
      <w:r>
        <w:rPr>
          <w:rFonts w:ascii="Arial" w:eastAsia="Arial" w:hAnsi="Arial" w:cs="Arial"/>
          <w:spacing w:val="4"/>
        </w:rPr>
        <w:t>m</w:t>
      </w:r>
      <w:r w:rsidR="008C1384" w:rsidRPr="008C1384">
        <w:t xml:space="preserve"> </w:t>
      </w:r>
      <w:r w:rsidR="008C1384" w:rsidRPr="00823319">
        <w:rPr>
          <w:rFonts w:ascii="Arial" w:eastAsia="Arial" w:hAnsi="Arial" w:cs="Arial"/>
          <w:spacing w:val="2"/>
        </w:rPr>
        <w:t xml:space="preserve">The CSDE expects that the district will conduct a full and individual evaluation that consists of procedures to determine if the child is a child with a disability under 34 C.F.R. § 300.301. Further, the evaluation must be “sufficiently comprehensive to identify all of the child’s special education and related </w:t>
      </w:r>
      <w:proofErr w:type="spellStart"/>
      <w:r w:rsidR="008C1384" w:rsidRPr="00823319">
        <w:rPr>
          <w:rFonts w:ascii="Arial" w:eastAsia="Arial" w:hAnsi="Arial" w:cs="Arial"/>
          <w:spacing w:val="2"/>
        </w:rPr>
        <w:t>services</w:t>
      </w:r>
      <w:proofErr w:type="spellEnd"/>
      <w:r w:rsidR="008C1384" w:rsidRPr="00823319">
        <w:rPr>
          <w:rFonts w:ascii="Arial" w:eastAsia="Arial" w:hAnsi="Arial" w:cs="Arial"/>
          <w:spacing w:val="2"/>
        </w:rPr>
        <w:t xml:space="preserve"> needs, whether or not commonly linked to the disability category in which the child has been classified.” 34 C.F.R. § 300.304(c</w:t>
      </w:r>
      <w:proofErr w:type="gramStart"/>
      <w:r w:rsidR="008C1384" w:rsidRPr="00823319">
        <w:rPr>
          <w:rFonts w:ascii="Arial" w:eastAsia="Arial" w:hAnsi="Arial" w:cs="Arial"/>
          <w:spacing w:val="2"/>
        </w:rPr>
        <w:t>)(</w:t>
      </w:r>
      <w:proofErr w:type="gramEnd"/>
      <w:r w:rsidR="008C1384" w:rsidRPr="00823319">
        <w:rPr>
          <w:rFonts w:ascii="Arial" w:eastAsia="Arial" w:hAnsi="Arial" w:cs="Arial"/>
          <w:spacing w:val="2"/>
        </w:rPr>
        <w:t xml:space="preserve">6). The practice of determining a child “not eligible” and then immediately re-referring the child to conduct a </w:t>
      </w:r>
      <w:r w:rsidR="00823319">
        <w:rPr>
          <w:rFonts w:ascii="Arial" w:eastAsia="Arial" w:hAnsi="Arial" w:cs="Arial"/>
          <w:spacing w:val="2"/>
        </w:rPr>
        <w:t xml:space="preserve">second initial evaluation is not </w:t>
      </w:r>
      <w:r w:rsidR="008C1384" w:rsidRPr="00823319">
        <w:rPr>
          <w:rFonts w:ascii="Arial" w:eastAsia="Arial" w:hAnsi="Arial" w:cs="Arial"/>
          <w:spacing w:val="2"/>
        </w:rPr>
        <w:t>permitted.</w:t>
      </w:r>
    </w:p>
    <w:p w14:paraId="7D0DA702" w14:textId="77777777" w:rsidR="00A51AC0" w:rsidRDefault="00A51AC0">
      <w:pPr>
        <w:spacing w:before="20" w:line="220" w:lineRule="exact"/>
        <w:rPr>
          <w:sz w:val="22"/>
          <w:szCs w:val="22"/>
        </w:rPr>
      </w:pPr>
    </w:p>
    <w:p w14:paraId="0FCCEF9D" w14:textId="08473CFB" w:rsidR="00A51AC0" w:rsidRDefault="005118F1">
      <w:pPr>
        <w:ind w:left="340" w:right="393"/>
        <w:rPr>
          <w:rFonts w:ascii="Arial" w:eastAsia="Arial" w:hAnsi="Arial" w:cs="Arial"/>
        </w:rPr>
      </w:pPr>
      <w:r>
        <w:rPr>
          <w:rFonts w:ascii="Arial" w:eastAsia="Arial" w:hAnsi="Arial" w:cs="Arial"/>
          <w:spacing w:val="6"/>
        </w:rPr>
        <w:t>W</w:t>
      </w:r>
      <w:r>
        <w:rPr>
          <w:rFonts w:ascii="Arial" w:eastAsia="Arial" w:hAnsi="Arial" w:cs="Arial"/>
          <w:spacing w:val="-3"/>
        </w:rPr>
        <w:t>h</w:t>
      </w:r>
      <w:r>
        <w:rPr>
          <w:rFonts w:ascii="Arial" w:eastAsia="Arial" w:hAnsi="Arial" w:cs="Arial"/>
        </w:rPr>
        <w:t>en</w:t>
      </w:r>
      <w:r>
        <w:rPr>
          <w:rFonts w:ascii="Arial" w:eastAsia="Arial" w:hAnsi="Arial" w:cs="Arial"/>
          <w:spacing w:val="-6"/>
        </w:rPr>
        <w:t xml:space="preserve"> </w:t>
      </w:r>
      <w:r>
        <w:rPr>
          <w:rFonts w:ascii="Arial" w:eastAsia="Arial" w:hAnsi="Arial" w:cs="Arial"/>
          <w:spacing w:val="1"/>
        </w:rPr>
        <w:t>c</w:t>
      </w:r>
      <w:r>
        <w:rPr>
          <w:rFonts w:ascii="Arial" w:eastAsia="Arial" w:hAnsi="Arial" w:cs="Arial"/>
        </w:rPr>
        <w:t>a</w:t>
      </w:r>
      <w:r>
        <w:rPr>
          <w:rFonts w:ascii="Arial" w:eastAsia="Arial" w:hAnsi="Arial" w:cs="Arial"/>
          <w:spacing w:val="-1"/>
        </w:rPr>
        <w:t>l</w:t>
      </w:r>
      <w:r>
        <w:rPr>
          <w:rFonts w:ascii="Arial" w:eastAsia="Arial" w:hAnsi="Arial" w:cs="Arial"/>
          <w:spacing w:val="1"/>
        </w:rPr>
        <w:t>c</w:t>
      </w:r>
      <w:r>
        <w:rPr>
          <w:rFonts w:ascii="Arial" w:eastAsia="Arial" w:hAnsi="Arial" w:cs="Arial"/>
        </w:rPr>
        <w:t>u</w:t>
      </w:r>
      <w:r>
        <w:rPr>
          <w:rFonts w:ascii="Arial" w:eastAsia="Arial" w:hAnsi="Arial" w:cs="Arial"/>
          <w:spacing w:val="-1"/>
        </w:rPr>
        <w:t>l</w:t>
      </w:r>
      <w:r>
        <w:rPr>
          <w:rFonts w:ascii="Arial" w:eastAsia="Arial" w:hAnsi="Arial" w:cs="Arial"/>
        </w:rPr>
        <w:t>a</w:t>
      </w:r>
      <w:r>
        <w:rPr>
          <w:rFonts w:ascii="Arial" w:eastAsia="Arial" w:hAnsi="Arial" w:cs="Arial"/>
          <w:spacing w:val="2"/>
        </w:rPr>
        <w:t>t</w:t>
      </w:r>
      <w:r>
        <w:rPr>
          <w:rFonts w:ascii="Arial" w:eastAsia="Arial" w:hAnsi="Arial" w:cs="Arial"/>
          <w:spacing w:val="-1"/>
        </w:rPr>
        <w:t>i</w:t>
      </w:r>
      <w:r>
        <w:rPr>
          <w:rFonts w:ascii="Arial" w:eastAsia="Arial" w:hAnsi="Arial" w:cs="Arial"/>
          <w:spacing w:val="2"/>
        </w:rPr>
        <w:t>n</w:t>
      </w:r>
      <w:r>
        <w:rPr>
          <w:rFonts w:ascii="Arial" w:eastAsia="Arial" w:hAnsi="Arial" w:cs="Arial"/>
        </w:rPr>
        <w:t>g</w:t>
      </w:r>
      <w:r>
        <w:rPr>
          <w:rFonts w:ascii="Arial" w:eastAsia="Arial" w:hAnsi="Arial" w:cs="Arial"/>
          <w:spacing w:val="-8"/>
        </w:rPr>
        <w:t xml:space="preserve"> </w:t>
      </w:r>
      <w:r>
        <w:rPr>
          <w:rFonts w:ascii="Arial" w:eastAsia="Arial" w:hAnsi="Arial" w:cs="Arial"/>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SP</w:t>
      </w:r>
      <w:r>
        <w:rPr>
          <w:rFonts w:ascii="Arial" w:eastAsia="Arial" w:hAnsi="Arial" w:cs="Arial"/>
        </w:rPr>
        <w:t>P</w:t>
      </w:r>
      <w:r>
        <w:rPr>
          <w:rFonts w:ascii="Arial" w:eastAsia="Arial" w:hAnsi="Arial" w:cs="Arial"/>
          <w:spacing w:val="-5"/>
        </w:rPr>
        <w:t xml:space="preserve"> </w:t>
      </w:r>
      <w:r>
        <w:rPr>
          <w:rFonts w:ascii="Arial" w:eastAsia="Arial" w:hAnsi="Arial" w:cs="Arial"/>
          <w:spacing w:val="2"/>
        </w:rPr>
        <w:t>I</w:t>
      </w:r>
      <w:r>
        <w:rPr>
          <w:rFonts w:ascii="Arial" w:eastAsia="Arial" w:hAnsi="Arial" w:cs="Arial"/>
        </w:rPr>
        <w:t>n</w:t>
      </w:r>
      <w:r>
        <w:rPr>
          <w:rFonts w:ascii="Arial" w:eastAsia="Arial" w:hAnsi="Arial" w:cs="Arial"/>
          <w:spacing w:val="-1"/>
        </w:rPr>
        <w:t>di</w:t>
      </w:r>
      <w:r>
        <w:rPr>
          <w:rFonts w:ascii="Arial" w:eastAsia="Arial" w:hAnsi="Arial" w:cs="Arial"/>
          <w:spacing w:val="1"/>
        </w:rPr>
        <w:t>c</w:t>
      </w:r>
      <w:r>
        <w:rPr>
          <w:rFonts w:ascii="Arial" w:eastAsia="Arial" w:hAnsi="Arial" w:cs="Arial"/>
        </w:rPr>
        <w:t>a</w:t>
      </w:r>
      <w:r>
        <w:rPr>
          <w:rFonts w:ascii="Arial" w:eastAsia="Arial" w:hAnsi="Arial" w:cs="Arial"/>
          <w:spacing w:val="2"/>
        </w:rPr>
        <w:t>t</w:t>
      </w:r>
      <w:r>
        <w:rPr>
          <w:rFonts w:ascii="Arial" w:eastAsia="Arial" w:hAnsi="Arial" w:cs="Arial"/>
        </w:rPr>
        <w:t>or</w:t>
      </w:r>
      <w:r>
        <w:rPr>
          <w:rFonts w:ascii="Arial" w:eastAsia="Arial" w:hAnsi="Arial" w:cs="Arial"/>
          <w:spacing w:val="-8"/>
        </w:rPr>
        <w:t xml:space="preserve"> </w:t>
      </w:r>
      <w:r>
        <w:rPr>
          <w:rFonts w:ascii="Arial" w:eastAsia="Arial" w:hAnsi="Arial" w:cs="Arial"/>
        </w:rPr>
        <w:t>11, a</w:t>
      </w:r>
      <w:r>
        <w:rPr>
          <w:rFonts w:ascii="Arial" w:eastAsia="Arial" w:hAnsi="Arial" w:cs="Arial"/>
          <w:spacing w:val="1"/>
        </w:rPr>
        <w:t>cc</w:t>
      </w:r>
      <w:r>
        <w:rPr>
          <w:rFonts w:ascii="Arial" w:eastAsia="Arial" w:hAnsi="Arial" w:cs="Arial"/>
        </w:rPr>
        <w:t>e</w:t>
      </w:r>
      <w:r>
        <w:rPr>
          <w:rFonts w:ascii="Arial" w:eastAsia="Arial" w:hAnsi="Arial" w:cs="Arial"/>
          <w:spacing w:val="-1"/>
        </w:rPr>
        <w:t>p</w:t>
      </w:r>
      <w:r>
        <w:rPr>
          <w:rFonts w:ascii="Arial" w:eastAsia="Arial" w:hAnsi="Arial" w:cs="Arial"/>
          <w:spacing w:val="2"/>
        </w:rPr>
        <w:t>t</w:t>
      </w:r>
      <w:r>
        <w:rPr>
          <w:rFonts w:ascii="Arial" w:eastAsia="Arial" w:hAnsi="Arial" w:cs="Arial"/>
        </w:rPr>
        <w:t>a</w:t>
      </w:r>
      <w:r>
        <w:rPr>
          <w:rFonts w:ascii="Arial" w:eastAsia="Arial" w:hAnsi="Arial" w:cs="Arial"/>
          <w:spacing w:val="-1"/>
        </w:rPr>
        <w:t>b</w:t>
      </w:r>
      <w:r>
        <w:rPr>
          <w:rFonts w:ascii="Arial" w:eastAsia="Arial" w:hAnsi="Arial" w:cs="Arial"/>
          <w:spacing w:val="1"/>
        </w:rPr>
        <w:t>l</w:t>
      </w:r>
      <w:r>
        <w:rPr>
          <w:rFonts w:ascii="Arial" w:eastAsia="Arial" w:hAnsi="Arial" w:cs="Arial"/>
        </w:rPr>
        <w:t>e</w:t>
      </w:r>
      <w:r>
        <w:rPr>
          <w:rFonts w:ascii="Arial" w:eastAsia="Arial" w:hAnsi="Arial" w:cs="Arial"/>
          <w:spacing w:val="-10"/>
        </w:rPr>
        <w:t xml:space="preserve"> </w:t>
      </w:r>
      <w:r>
        <w:rPr>
          <w:rFonts w:ascii="Arial" w:eastAsia="Arial" w:hAnsi="Arial" w:cs="Arial"/>
        </w:rPr>
        <w:t>re</w:t>
      </w:r>
      <w:r>
        <w:rPr>
          <w:rFonts w:ascii="Arial" w:eastAsia="Arial" w:hAnsi="Arial" w:cs="Arial"/>
          <w:spacing w:val="2"/>
        </w:rPr>
        <w:t>a</w:t>
      </w:r>
      <w:r>
        <w:rPr>
          <w:rFonts w:ascii="Arial" w:eastAsia="Arial" w:hAnsi="Arial" w:cs="Arial"/>
          <w:spacing w:val="1"/>
        </w:rPr>
        <w:t>s</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6"/>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l</w:t>
      </w:r>
      <w:r>
        <w:rPr>
          <w:rFonts w:ascii="Arial" w:eastAsia="Arial" w:hAnsi="Arial" w:cs="Arial"/>
          <w:spacing w:val="4"/>
        </w:rPr>
        <w:t>a</w:t>
      </w:r>
      <w:r>
        <w:rPr>
          <w:rFonts w:ascii="Arial" w:eastAsia="Arial" w:hAnsi="Arial" w:cs="Arial"/>
        </w:rPr>
        <w:t>y</w:t>
      </w:r>
      <w:r>
        <w:rPr>
          <w:rFonts w:ascii="Arial" w:eastAsia="Arial" w:hAnsi="Arial" w:cs="Arial"/>
          <w:spacing w:val="-6"/>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spacing w:val="1"/>
        </w:rPr>
        <w:t>si</w:t>
      </w:r>
      <w:r>
        <w:rPr>
          <w:rFonts w:ascii="Arial" w:eastAsia="Arial" w:hAnsi="Arial" w:cs="Arial"/>
        </w:rPr>
        <w:t>d</w:t>
      </w:r>
      <w:r>
        <w:rPr>
          <w:rFonts w:ascii="Arial" w:eastAsia="Arial" w:hAnsi="Arial" w:cs="Arial"/>
          <w:spacing w:val="-1"/>
        </w:rPr>
        <w:t>e</w:t>
      </w:r>
      <w:r>
        <w:rPr>
          <w:rFonts w:ascii="Arial" w:eastAsia="Arial" w:hAnsi="Arial" w:cs="Arial"/>
          <w:spacing w:val="3"/>
        </w:rPr>
        <w:t>r</w:t>
      </w:r>
      <w:r>
        <w:rPr>
          <w:rFonts w:ascii="Arial" w:eastAsia="Arial" w:hAnsi="Arial" w:cs="Arial"/>
        </w:rPr>
        <w:t>ed</w:t>
      </w:r>
      <w:r>
        <w:rPr>
          <w:rFonts w:ascii="Arial" w:eastAsia="Arial" w:hAnsi="Arial" w:cs="Arial"/>
          <w:spacing w:val="-10"/>
        </w:rPr>
        <w:t xml:space="preserve"> </w:t>
      </w:r>
      <w:r>
        <w:rPr>
          <w:rFonts w:ascii="Arial" w:eastAsia="Arial" w:hAnsi="Arial" w:cs="Arial"/>
          <w:spacing w:val="2"/>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ti</w:t>
      </w:r>
      <w:r>
        <w:rPr>
          <w:rFonts w:ascii="Arial" w:eastAsia="Arial" w:hAnsi="Arial" w:cs="Arial"/>
          <w:spacing w:val="4"/>
        </w:rPr>
        <w:t>m</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A</w:t>
      </w:r>
      <w:r>
        <w:rPr>
          <w:rFonts w:ascii="Arial" w:eastAsia="Arial" w:hAnsi="Arial" w:cs="Arial"/>
          <w:spacing w:val="1"/>
        </w:rPr>
        <w:t>cc</w:t>
      </w:r>
      <w:r>
        <w:rPr>
          <w:rFonts w:ascii="Arial" w:eastAsia="Arial" w:hAnsi="Arial" w:cs="Arial"/>
        </w:rPr>
        <w:t>e</w:t>
      </w:r>
      <w:r>
        <w:rPr>
          <w:rFonts w:ascii="Arial" w:eastAsia="Arial" w:hAnsi="Arial" w:cs="Arial"/>
          <w:spacing w:val="-1"/>
        </w:rPr>
        <w:t>p</w:t>
      </w:r>
      <w:r>
        <w:rPr>
          <w:rFonts w:ascii="Arial" w:eastAsia="Arial" w:hAnsi="Arial" w:cs="Arial"/>
          <w:spacing w:val="2"/>
        </w:rPr>
        <w:t>t</w:t>
      </w:r>
      <w:r>
        <w:rPr>
          <w:rFonts w:ascii="Arial" w:eastAsia="Arial" w:hAnsi="Arial" w:cs="Arial"/>
        </w:rPr>
        <w:t>a</w:t>
      </w:r>
      <w:r>
        <w:rPr>
          <w:rFonts w:ascii="Arial" w:eastAsia="Arial" w:hAnsi="Arial" w:cs="Arial"/>
          <w:spacing w:val="-1"/>
        </w:rPr>
        <w:t>b</w:t>
      </w:r>
      <w:r>
        <w:rPr>
          <w:rFonts w:ascii="Arial" w:eastAsia="Arial" w:hAnsi="Arial" w:cs="Arial"/>
          <w:spacing w:val="1"/>
        </w:rPr>
        <w:t>l</w:t>
      </w:r>
      <w:r>
        <w:rPr>
          <w:rFonts w:ascii="Arial" w:eastAsia="Arial" w:hAnsi="Arial" w:cs="Arial"/>
        </w:rPr>
        <w:t xml:space="preserve">e </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spacing w:val="1"/>
        </w:rPr>
        <w:t>s</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6"/>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l</w:t>
      </w:r>
      <w:r>
        <w:rPr>
          <w:rFonts w:ascii="Arial" w:eastAsia="Arial" w:hAnsi="Arial" w:cs="Arial"/>
          <w:spacing w:val="2"/>
        </w:rPr>
        <w:t>a</w:t>
      </w:r>
      <w:r>
        <w:rPr>
          <w:rFonts w:ascii="Arial" w:eastAsia="Arial" w:hAnsi="Arial" w:cs="Arial"/>
        </w:rPr>
        <w:t>y</w:t>
      </w:r>
      <w:r>
        <w:rPr>
          <w:rFonts w:ascii="Arial" w:eastAsia="Arial" w:hAnsi="Arial" w:cs="Arial"/>
          <w:spacing w:val="-5"/>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p</w:t>
      </w:r>
      <w:r>
        <w:rPr>
          <w:rFonts w:ascii="Arial" w:eastAsia="Arial" w:hAnsi="Arial" w:cs="Arial"/>
          <w:spacing w:val="3"/>
        </w:rPr>
        <w:t>r</w:t>
      </w:r>
      <w:r>
        <w:rPr>
          <w:rFonts w:ascii="Arial" w:eastAsia="Arial" w:hAnsi="Arial" w:cs="Arial"/>
        </w:rPr>
        <w:t>e</w:t>
      </w:r>
      <w:r>
        <w:rPr>
          <w:rFonts w:ascii="Arial" w:eastAsia="Arial" w:hAnsi="Arial" w:cs="Arial"/>
          <w:spacing w:val="1"/>
        </w:rPr>
        <w:t>-</w:t>
      </w:r>
      <w:r>
        <w:rPr>
          <w:rFonts w:ascii="Arial" w:eastAsia="Arial" w:hAnsi="Arial" w:cs="Arial"/>
          <w:spacing w:val="2"/>
        </w:rPr>
        <w:t>d</w:t>
      </w:r>
      <w:r>
        <w:rPr>
          <w:rFonts w:ascii="Arial" w:eastAsia="Arial" w:hAnsi="Arial" w:cs="Arial"/>
        </w:rPr>
        <w:t>e</w:t>
      </w:r>
      <w:r>
        <w:rPr>
          <w:rFonts w:ascii="Arial" w:eastAsia="Arial" w:hAnsi="Arial" w:cs="Arial"/>
          <w:spacing w:val="2"/>
        </w:rPr>
        <w:t>f</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d</w:t>
      </w:r>
      <w:r>
        <w:rPr>
          <w:rFonts w:ascii="Arial" w:eastAsia="Arial" w:hAnsi="Arial" w:cs="Arial"/>
          <w:spacing w:val="-10"/>
        </w:rPr>
        <w:t xml:space="preserve"> </w:t>
      </w:r>
      <w:r>
        <w:rPr>
          <w:rFonts w:ascii="Arial" w:eastAsia="Arial" w:hAnsi="Arial" w:cs="Arial"/>
        </w:rPr>
        <w:t>s</w:t>
      </w:r>
      <w:r>
        <w:rPr>
          <w:rFonts w:ascii="Arial" w:eastAsia="Arial" w:hAnsi="Arial" w:cs="Arial"/>
          <w:spacing w:val="1"/>
        </w:rPr>
        <w:t>i</w:t>
      </w:r>
      <w:r>
        <w:rPr>
          <w:rFonts w:ascii="Arial" w:eastAsia="Arial" w:hAnsi="Arial" w:cs="Arial"/>
        </w:rPr>
        <w:t>tu</w:t>
      </w:r>
      <w:r>
        <w:rPr>
          <w:rFonts w:ascii="Arial" w:eastAsia="Arial" w:hAnsi="Arial" w:cs="Arial"/>
          <w:spacing w:val="-1"/>
        </w:rPr>
        <w:t>a</w:t>
      </w:r>
      <w:r>
        <w:rPr>
          <w:rFonts w:ascii="Arial" w:eastAsia="Arial" w:hAnsi="Arial" w:cs="Arial"/>
          <w:spacing w:val="2"/>
        </w:rPr>
        <w:t>t</w:t>
      </w:r>
      <w:r>
        <w:rPr>
          <w:rFonts w:ascii="Arial" w:eastAsia="Arial" w:hAnsi="Arial" w:cs="Arial"/>
          <w:spacing w:val="-1"/>
        </w:rPr>
        <w:t>i</w:t>
      </w:r>
      <w:r>
        <w:rPr>
          <w:rFonts w:ascii="Arial" w:eastAsia="Arial" w:hAnsi="Arial" w:cs="Arial"/>
          <w:spacing w:val="2"/>
        </w:rPr>
        <w:t>o</w:t>
      </w:r>
      <w:r>
        <w:rPr>
          <w:rFonts w:ascii="Arial" w:eastAsia="Arial" w:hAnsi="Arial" w:cs="Arial"/>
        </w:rPr>
        <w:t>ns</w:t>
      </w:r>
      <w:r>
        <w:rPr>
          <w:rFonts w:ascii="Arial" w:eastAsia="Arial" w:hAnsi="Arial" w:cs="Arial"/>
          <w:spacing w:val="-7"/>
        </w:rPr>
        <w:t xml:space="preserve"> </w:t>
      </w:r>
      <w:r>
        <w:rPr>
          <w:rFonts w:ascii="Arial" w:eastAsia="Arial" w:hAnsi="Arial" w:cs="Arial"/>
        </w:rPr>
        <w:t>t</w:t>
      </w:r>
      <w:r>
        <w:rPr>
          <w:rFonts w:ascii="Arial" w:eastAsia="Arial" w:hAnsi="Arial" w:cs="Arial"/>
          <w:spacing w:val="-1"/>
        </w:rPr>
        <w:t>h</w:t>
      </w:r>
      <w:r>
        <w:rPr>
          <w:rFonts w:ascii="Arial" w:eastAsia="Arial" w:hAnsi="Arial" w:cs="Arial"/>
        </w:rPr>
        <w:t>at</w:t>
      </w:r>
      <w:r>
        <w:rPr>
          <w:rFonts w:ascii="Arial" w:eastAsia="Arial" w:hAnsi="Arial" w:cs="Arial"/>
          <w:spacing w:val="1"/>
        </w:rPr>
        <w:t xml:space="preserve"> </w:t>
      </w:r>
      <w:r>
        <w:rPr>
          <w:rFonts w:ascii="Arial" w:eastAsia="Arial" w:hAnsi="Arial" w:cs="Arial"/>
          <w:spacing w:val="4"/>
        </w:rPr>
        <w:t>m</w:t>
      </w:r>
      <w:r>
        <w:rPr>
          <w:rFonts w:ascii="Arial" w:eastAsia="Arial" w:hAnsi="Arial" w:cs="Arial"/>
          <w:spacing w:val="2"/>
        </w:rPr>
        <w:t>a</w:t>
      </w:r>
      <w:r>
        <w:rPr>
          <w:rFonts w:ascii="Arial" w:eastAsia="Arial" w:hAnsi="Arial" w:cs="Arial"/>
        </w:rPr>
        <w:t>y</w:t>
      </w:r>
      <w:r>
        <w:rPr>
          <w:rFonts w:ascii="Arial" w:eastAsia="Arial" w:hAnsi="Arial" w:cs="Arial"/>
          <w:spacing w:val="-8"/>
        </w:rPr>
        <w:t xml:space="preserve"> </w:t>
      </w:r>
      <w:r>
        <w:rPr>
          <w:rFonts w:ascii="Arial" w:eastAsia="Arial" w:hAnsi="Arial" w:cs="Arial"/>
          <w:spacing w:val="2"/>
        </w:rPr>
        <w:t>b</w:t>
      </w:r>
      <w:r>
        <w:rPr>
          <w:rFonts w:ascii="Arial" w:eastAsia="Arial" w:hAnsi="Arial" w:cs="Arial"/>
        </w:rPr>
        <w:t>e</w:t>
      </w:r>
      <w:r>
        <w:rPr>
          <w:rFonts w:ascii="Arial" w:eastAsia="Arial" w:hAnsi="Arial" w:cs="Arial"/>
          <w:spacing w:val="-2"/>
        </w:rPr>
        <w:t xml:space="preserve"> </w:t>
      </w:r>
      <w:r>
        <w:rPr>
          <w:rFonts w:ascii="Arial" w:eastAsia="Arial" w:hAnsi="Arial" w:cs="Arial"/>
        </w:rPr>
        <w:t>se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spacing w:val="2"/>
        </w:rPr>
        <w:t>t</w:t>
      </w:r>
      <w:r>
        <w:rPr>
          <w:rFonts w:ascii="Arial" w:eastAsia="Arial" w:hAnsi="Arial" w:cs="Arial"/>
        </w:rPr>
        <w:t>ed</w:t>
      </w:r>
      <w:r>
        <w:rPr>
          <w:rFonts w:ascii="Arial" w:eastAsia="Arial" w:hAnsi="Arial" w:cs="Arial"/>
          <w:spacing w:val="-6"/>
        </w:rPr>
        <w:t xml:space="preserve"> </w:t>
      </w:r>
      <w:r>
        <w:rPr>
          <w:rFonts w:ascii="Arial" w:eastAsia="Arial" w:hAnsi="Arial" w:cs="Arial"/>
        </w:rPr>
        <w:t>when</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1"/>
        </w:rPr>
        <w:t>li</w:t>
      </w:r>
      <w:r>
        <w:rPr>
          <w:rFonts w:ascii="Arial" w:eastAsia="Arial" w:hAnsi="Arial" w:cs="Arial"/>
        </w:rPr>
        <w:t>ne</w:t>
      </w:r>
      <w:r>
        <w:rPr>
          <w:rFonts w:ascii="Arial" w:eastAsia="Arial" w:hAnsi="Arial" w:cs="Arial"/>
          <w:spacing w:val="-6"/>
        </w:rPr>
        <w:t xml:space="preserve"> </w:t>
      </w:r>
      <w:r>
        <w:rPr>
          <w:rFonts w:ascii="Arial" w:eastAsia="Arial" w:hAnsi="Arial" w:cs="Arial"/>
        </w:rPr>
        <w:t>e</w:t>
      </w:r>
      <w:r>
        <w:rPr>
          <w:rFonts w:ascii="Arial" w:eastAsia="Arial" w:hAnsi="Arial" w:cs="Arial"/>
          <w:spacing w:val="1"/>
        </w:rPr>
        <w:t>xc</w:t>
      </w:r>
      <w:r>
        <w:rPr>
          <w:rFonts w:ascii="Arial" w:eastAsia="Arial" w:hAnsi="Arial" w:cs="Arial"/>
        </w:rPr>
        <w:t>e</w:t>
      </w:r>
      <w:r>
        <w:rPr>
          <w:rFonts w:ascii="Arial" w:eastAsia="Arial" w:hAnsi="Arial" w:cs="Arial"/>
          <w:spacing w:val="-1"/>
        </w:rPr>
        <w:t>e</w:t>
      </w:r>
      <w:r>
        <w:rPr>
          <w:rFonts w:ascii="Arial" w:eastAsia="Arial" w:hAnsi="Arial" w:cs="Arial"/>
        </w:rPr>
        <w:t>ds</w:t>
      </w:r>
      <w:r>
        <w:rPr>
          <w:rFonts w:ascii="Arial" w:eastAsia="Arial" w:hAnsi="Arial" w:cs="Arial"/>
          <w:spacing w:val="-6"/>
        </w:rPr>
        <w:t xml:space="preserve"> </w:t>
      </w:r>
      <w:r w:rsidRPr="0088532C">
        <w:rPr>
          <w:rFonts w:ascii="Arial" w:eastAsia="Arial" w:hAnsi="Arial" w:cs="Arial"/>
        </w:rPr>
        <w:t>t</w:t>
      </w:r>
      <w:r w:rsidRPr="0088532C">
        <w:rPr>
          <w:rFonts w:ascii="Arial" w:eastAsia="Arial" w:hAnsi="Arial" w:cs="Arial"/>
          <w:spacing w:val="-1"/>
        </w:rPr>
        <w:t>h</w:t>
      </w:r>
      <w:r w:rsidRPr="0088532C">
        <w:rPr>
          <w:rFonts w:ascii="Arial" w:eastAsia="Arial" w:hAnsi="Arial" w:cs="Arial"/>
        </w:rPr>
        <w:t>e</w:t>
      </w:r>
      <w:r w:rsidRPr="0088532C">
        <w:rPr>
          <w:rFonts w:ascii="Arial" w:eastAsia="Arial" w:hAnsi="Arial" w:cs="Arial"/>
          <w:spacing w:val="-1"/>
        </w:rPr>
        <w:t xml:space="preserve"> </w:t>
      </w:r>
      <w:r w:rsidR="00233136" w:rsidRPr="007A48C7">
        <w:rPr>
          <w:rFonts w:ascii="Arial" w:eastAsia="Arial" w:hAnsi="Arial" w:cs="Arial"/>
        </w:rPr>
        <w:t>45</w:t>
      </w:r>
      <w:r w:rsidRPr="007A48C7">
        <w:rPr>
          <w:rFonts w:ascii="Arial" w:eastAsia="Arial" w:hAnsi="Arial" w:cs="Arial"/>
        </w:rPr>
        <w:t xml:space="preserve">- </w:t>
      </w:r>
      <w:r w:rsidR="00233136" w:rsidRPr="007A48C7">
        <w:rPr>
          <w:rFonts w:ascii="Arial" w:eastAsia="Arial" w:hAnsi="Arial" w:cs="Arial"/>
          <w:spacing w:val="1"/>
        </w:rPr>
        <w:t>school-</w:t>
      </w:r>
      <w:r w:rsidRPr="007A48C7">
        <w:rPr>
          <w:rFonts w:ascii="Arial" w:eastAsia="Arial" w:hAnsi="Arial" w:cs="Arial"/>
          <w:spacing w:val="2"/>
        </w:rPr>
        <w:t>da</w:t>
      </w:r>
      <w:r w:rsidRPr="007A48C7">
        <w:rPr>
          <w:rFonts w:ascii="Arial" w:eastAsia="Arial" w:hAnsi="Arial" w:cs="Arial"/>
        </w:rPr>
        <w:t>y</w:t>
      </w:r>
      <w:r w:rsidRPr="007A48C7">
        <w:rPr>
          <w:rFonts w:ascii="Arial" w:eastAsia="Arial" w:hAnsi="Arial" w:cs="Arial"/>
          <w:spacing w:val="-5"/>
        </w:rPr>
        <w:t xml:space="preserve"> </w:t>
      </w:r>
      <w:r w:rsidRPr="007A48C7">
        <w:rPr>
          <w:rFonts w:ascii="Arial" w:eastAsia="Arial" w:hAnsi="Arial" w:cs="Arial"/>
        </w:rPr>
        <w:t>t</w:t>
      </w:r>
      <w:r w:rsidRPr="007A48C7">
        <w:rPr>
          <w:rFonts w:ascii="Arial" w:eastAsia="Arial" w:hAnsi="Arial" w:cs="Arial"/>
          <w:spacing w:val="-1"/>
        </w:rPr>
        <w:t>i</w:t>
      </w:r>
      <w:r w:rsidRPr="007A48C7">
        <w:rPr>
          <w:rFonts w:ascii="Arial" w:eastAsia="Arial" w:hAnsi="Arial" w:cs="Arial"/>
          <w:spacing w:val="4"/>
        </w:rPr>
        <w:t>m</w:t>
      </w:r>
      <w:r w:rsidRPr="007A48C7">
        <w:rPr>
          <w:rFonts w:ascii="Arial" w:eastAsia="Arial" w:hAnsi="Arial" w:cs="Arial"/>
        </w:rPr>
        <w:t>e</w:t>
      </w:r>
      <w:r w:rsidRPr="007A48C7">
        <w:rPr>
          <w:rFonts w:ascii="Arial" w:eastAsia="Arial" w:hAnsi="Arial" w:cs="Arial"/>
          <w:spacing w:val="-1"/>
        </w:rPr>
        <w:t>li</w:t>
      </w:r>
      <w:r w:rsidRPr="007A48C7">
        <w:rPr>
          <w:rFonts w:ascii="Arial" w:eastAsia="Arial" w:hAnsi="Arial" w:cs="Arial"/>
          <w:spacing w:val="2"/>
        </w:rPr>
        <w:t>n</w:t>
      </w:r>
      <w:r w:rsidRPr="007A48C7">
        <w:rPr>
          <w:rFonts w:ascii="Arial" w:eastAsia="Arial" w:hAnsi="Arial" w:cs="Arial"/>
          <w:spacing w:val="1"/>
        </w:rPr>
        <w:t>e</w:t>
      </w:r>
      <w:r w:rsidRPr="007A48C7">
        <w:rPr>
          <w:rFonts w:ascii="Arial" w:eastAsia="Arial" w:hAnsi="Arial" w:cs="Arial"/>
        </w:rPr>
        <w:t>.</w:t>
      </w:r>
    </w:p>
    <w:p w14:paraId="4411257D" w14:textId="4DAC8AB5" w:rsidR="00A51AC0" w:rsidRDefault="00A51AC0">
      <w:pPr>
        <w:spacing w:before="6" w:line="260" w:lineRule="exact"/>
        <w:rPr>
          <w:sz w:val="26"/>
          <w:szCs w:val="26"/>
        </w:rPr>
      </w:pPr>
    </w:p>
    <w:p w14:paraId="22117DAC" w14:textId="22BDC309" w:rsidR="006931D9" w:rsidRDefault="005118F1" w:rsidP="00524807">
      <w:pPr>
        <w:pStyle w:val="Heading3"/>
        <w:rPr>
          <w:bCs w:val="0"/>
        </w:rPr>
      </w:pPr>
      <w:bookmarkStart w:id="9" w:name="_Toc83973371"/>
      <w:r w:rsidRPr="007A48C7">
        <w:rPr>
          <w:bCs w:val="0"/>
        </w:rPr>
        <w:t>Determining Timely Evaluations</w:t>
      </w:r>
      <w:bookmarkEnd w:id="9"/>
    </w:p>
    <w:p w14:paraId="64EFFF6E" w14:textId="77777777" w:rsidR="00000C95" w:rsidRPr="00000C95" w:rsidRDefault="00000C95" w:rsidP="00000C95"/>
    <w:p w14:paraId="60D802E0" w14:textId="0A73AFF3" w:rsidR="00A51AC0" w:rsidRPr="00524807" w:rsidRDefault="00A51AC0" w:rsidP="00CC7C59"/>
    <w:p w14:paraId="59F33CBE" w14:textId="539EF9FB" w:rsidR="00A51AC0" w:rsidRDefault="00A51AC0">
      <w:pPr>
        <w:spacing w:line="200" w:lineRule="exact"/>
      </w:pPr>
    </w:p>
    <w:tbl>
      <w:tblPr>
        <w:tblStyle w:val="TableGrid"/>
        <w:tblW w:w="0" w:type="auto"/>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1440"/>
        <w:gridCol w:w="900"/>
        <w:gridCol w:w="1440"/>
        <w:gridCol w:w="1080"/>
        <w:gridCol w:w="1530"/>
        <w:gridCol w:w="847"/>
        <w:gridCol w:w="1243"/>
      </w:tblGrid>
      <w:tr w:rsidR="007940E7" w:rsidRPr="004C4506" w14:paraId="13F813A2" w14:textId="77777777" w:rsidTr="007A48C7">
        <w:trPr>
          <w:trHeight w:val="710"/>
        </w:trPr>
        <w:tc>
          <w:tcPr>
            <w:tcW w:w="1080" w:type="dxa"/>
            <w:vAlign w:val="center"/>
          </w:tcPr>
          <w:p w14:paraId="747D1666" w14:textId="61981A39" w:rsidR="007940E7" w:rsidRPr="004C4506" w:rsidRDefault="007940E7" w:rsidP="0088532C">
            <w:pPr>
              <w:jc w:val="center"/>
              <w:rPr>
                <w:b/>
                <w:bCs/>
                <w:sz w:val="16"/>
                <w:szCs w:val="16"/>
              </w:rPr>
            </w:pPr>
            <w:r w:rsidRPr="004C4506">
              <w:rPr>
                <w:b/>
                <w:bCs/>
                <w:color w:val="FFFFFF" w:themeColor="background1"/>
                <w:sz w:val="16"/>
                <w:szCs w:val="16"/>
              </w:rPr>
              <w:t>REFERRAL</w:t>
            </w:r>
          </w:p>
        </w:tc>
        <w:tc>
          <w:tcPr>
            <w:tcW w:w="1440" w:type="dxa"/>
            <w:vAlign w:val="center"/>
          </w:tcPr>
          <w:p w14:paraId="520B864F" w14:textId="724FAADB" w:rsidR="007940E7" w:rsidRPr="004C4506" w:rsidRDefault="007940E7" w:rsidP="007A48C7">
            <w:pPr>
              <w:jc w:val="both"/>
              <w:rPr>
                <w:b/>
                <w:bCs/>
                <w:sz w:val="16"/>
                <w:szCs w:val="16"/>
              </w:rPr>
            </w:pPr>
            <w:r w:rsidRPr="004C4506">
              <w:rPr>
                <w:b/>
                <w:bCs/>
                <w:sz w:val="16"/>
                <w:szCs w:val="16"/>
              </w:rPr>
              <w:t>Timeline Starts</w:t>
            </w:r>
          </w:p>
        </w:tc>
        <w:tc>
          <w:tcPr>
            <w:tcW w:w="900" w:type="dxa"/>
            <w:vAlign w:val="center"/>
          </w:tcPr>
          <w:p w14:paraId="1F2C55C6" w14:textId="77777777" w:rsidR="007940E7" w:rsidRPr="004C4506" w:rsidRDefault="007940E7" w:rsidP="0088532C">
            <w:pPr>
              <w:jc w:val="center"/>
              <w:rPr>
                <w:rFonts w:cstheme="minorHAnsi"/>
                <w:b/>
                <w:bCs/>
                <w:sz w:val="16"/>
                <w:szCs w:val="16"/>
              </w:rPr>
            </w:pPr>
            <w:r w:rsidRPr="004C4506">
              <w:rPr>
                <w:rFonts w:cstheme="minorHAnsi"/>
                <w:b/>
                <w:bCs/>
                <w:color w:val="FFFFFF" w:themeColor="background1"/>
                <w:sz w:val="16"/>
                <w:szCs w:val="16"/>
              </w:rPr>
              <w:t>CONSENT</w:t>
            </w:r>
            <w:r w:rsidRPr="004C4506">
              <w:rPr>
                <w:rFonts w:cstheme="minorHAnsi"/>
                <w:b/>
                <w:bCs/>
                <w:color w:val="FFFFFF" w:themeColor="background1"/>
                <w:sz w:val="16"/>
                <w:szCs w:val="16"/>
              </w:rPr>
              <w:br/>
              <w:t>to Evaluate</w:t>
            </w:r>
          </w:p>
        </w:tc>
        <w:tc>
          <w:tcPr>
            <w:tcW w:w="1440" w:type="dxa"/>
            <w:vAlign w:val="center"/>
          </w:tcPr>
          <w:p w14:paraId="054E903C" w14:textId="4B4308AF" w:rsidR="007940E7" w:rsidRDefault="00CC7C59" w:rsidP="0088532C">
            <w:pPr>
              <w:jc w:val="center"/>
              <w:rPr>
                <w:b/>
                <w:bCs/>
                <w:sz w:val="16"/>
                <w:szCs w:val="16"/>
              </w:rPr>
            </w:pPr>
            <w:r w:rsidRPr="004C4506">
              <w:rPr>
                <w:b/>
                <w:bCs/>
                <w:noProof/>
              </w:rPr>
              <mc:AlternateContent>
                <mc:Choice Requires="wpg">
                  <w:drawing>
                    <wp:anchor distT="0" distB="0" distL="114300" distR="114300" simplePos="0" relativeHeight="251686912" behindDoc="1" locked="0" layoutInCell="1" allowOverlap="1" wp14:anchorId="75E52003" wp14:editId="0B9BA324">
                      <wp:simplePos x="0" y="0"/>
                      <wp:positionH relativeFrom="page">
                        <wp:posOffset>-589915</wp:posOffset>
                      </wp:positionH>
                      <wp:positionV relativeFrom="paragraph">
                        <wp:posOffset>-338455</wp:posOffset>
                      </wp:positionV>
                      <wp:extent cx="1532255" cy="1078865"/>
                      <wp:effectExtent l="15875" t="33655" r="23495" b="1905"/>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2255" cy="1078865"/>
                                <a:chOff x="1420" y="-742"/>
                                <a:chExt cx="2413" cy="1699"/>
                              </a:xfrm>
                            </wpg:grpSpPr>
                            <wps:wsp>
                              <wps:cNvPr id="47" name="Freeform 48"/>
                              <wps:cNvSpPr>
                                <a:spLocks/>
                              </wps:cNvSpPr>
                              <wps:spPr bwMode="auto">
                                <a:xfrm>
                                  <a:off x="1915" y="-722"/>
                                  <a:ext cx="1898" cy="1659"/>
                                </a:xfrm>
                                <a:custGeom>
                                  <a:avLst/>
                                  <a:gdLst>
                                    <a:gd name="T0" fmla="+- 0 2983 1915"/>
                                    <a:gd name="T1" fmla="*/ T0 w 1898"/>
                                    <a:gd name="T2" fmla="+- 0 688 -722"/>
                                    <a:gd name="T3" fmla="*/ 688 h 1659"/>
                                    <a:gd name="T4" fmla="+- 0 2983 1915"/>
                                    <a:gd name="T5" fmla="*/ T4 w 1898"/>
                                    <a:gd name="T6" fmla="+- 0 937 -722"/>
                                    <a:gd name="T7" fmla="*/ 937 h 1659"/>
                                    <a:gd name="T8" fmla="+- 0 3813 1915"/>
                                    <a:gd name="T9" fmla="*/ T8 w 1898"/>
                                    <a:gd name="T10" fmla="+- 0 107 -722"/>
                                    <a:gd name="T11" fmla="*/ 107 h 1659"/>
                                    <a:gd name="T12" fmla="+- 0 2983 1915"/>
                                    <a:gd name="T13" fmla="*/ T12 w 1898"/>
                                    <a:gd name="T14" fmla="+- 0 -722 -722"/>
                                    <a:gd name="T15" fmla="*/ -722 h 1659"/>
                                    <a:gd name="T16" fmla="+- 0 2983 1915"/>
                                    <a:gd name="T17" fmla="*/ T16 w 1898"/>
                                    <a:gd name="T18" fmla="+- 0 -474 -722"/>
                                    <a:gd name="T19" fmla="*/ -474 h 1659"/>
                                    <a:gd name="T20" fmla="+- 0 1915 1915"/>
                                    <a:gd name="T21" fmla="*/ T20 w 1898"/>
                                    <a:gd name="T22" fmla="+- 0 -474 -722"/>
                                    <a:gd name="T23" fmla="*/ -474 h 1659"/>
                                    <a:gd name="T24" fmla="+- 0 1915 1915"/>
                                    <a:gd name="T25" fmla="*/ T24 w 1898"/>
                                    <a:gd name="T26" fmla="+- 0 688 -722"/>
                                    <a:gd name="T27" fmla="*/ 688 h 1659"/>
                                    <a:gd name="T28" fmla="+- 0 2983 1915"/>
                                    <a:gd name="T29" fmla="*/ T28 w 1898"/>
                                    <a:gd name="T30" fmla="+- 0 688 -722"/>
                                    <a:gd name="T31" fmla="*/ 688 h 16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98" h="1659">
                                      <a:moveTo>
                                        <a:pt x="1068" y="1410"/>
                                      </a:moveTo>
                                      <a:lnTo>
                                        <a:pt x="1068" y="1659"/>
                                      </a:lnTo>
                                      <a:lnTo>
                                        <a:pt x="1898" y="829"/>
                                      </a:lnTo>
                                      <a:lnTo>
                                        <a:pt x="1068" y="0"/>
                                      </a:lnTo>
                                      <a:lnTo>
                                        <a:pt x="1068" y="248"/>
                                      </a:lnTo>
                                      <a:lnTo>
                                        <a:pt x="0" y="248"/>
                                      </a:lnTo>
                                      <a:lnTo>
                                        <a:pt x="0" y="1410"/>
                                      </a:lnTo>
                                      <a:lnTo>
                                        <a:pt x="1068" y="1410"/>
                                      </a:lnTo>
                                      <a:close/>
                                    </a:path>
                                  </a:pathLst>
                                </a:custGeom>
                                <a:solidFill>
                                  <a:srgbClr val="D0D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9"/>
                              <wps:cNvSpPr>
                                <a:spLocks/>
                              </wps:cNvSpPr>
                              <wps:spPr bwMode="auto">
                                <a:xfrm>
                                  <a:off x="1915" y="-722"/>
                                  <a:ext cx="1898" cy="1659"/>
                                </a:xfrm>
                                <a:custGeom>
                                  <a:avLst/>
                                  <a:gdLst>
                                    <a:gd name="T0" fmla="+- 0 1915 1915"/>
                                    <a:gd name="T1" fmla="*/ T0 w 1898"/>
                                    <a:gd name="T2" fmla="+- 0 -474 -722"/>
                                    <a:gd name="T3" fmla="*/ -474 h 1659"/>
                                    <a:gd name="T4" fmla="+- 0 2983 1915"/>
                                    <a:gd name="T5" fmla="*/ T4 w 1898"/>
                                    <a:gd name="T6" fmla="+- 0 -474 -722"/>
                                    <a:gd name="T7" fmla="*/ -474 h 1659"/>
                                    <a:gd name="T8" fmla="+- 0 2983 1915"/>
                                    <a:gd name="T9" fmla="*/ T8 w 1898"/>
                                    <a:gd name="T10" fmla="+- 0 -722 -722"/>
                                    <a:gd name="T11" fmla="*/ -722 h 1659"/>
                                    <a:gd name="T12" fmla="+- 0 3813 1915"/>
                                    <a:gd name="T13" fmla="*/ T12 w 1898"/>
                                    <a:gd name="T14" fmla="+- 0 107 -722"/>
                                    <a:gd name="T15" fmla="*/ 107 h 1659"/>
                                    <a:gd name="T16" fmla="+- 0 2983 1915"/>
                                    <a:gd name="T17" fmla="*/ T16 w 1898"/>
                                    <a:gd name="T18" fmla="+- 0 937 -722"/>
                                    <a:gd name="T19" fmla="*/ 937 h 1659"/>
                                    <a:gd name="T20" fmla="+- 0 2983 1915"/>
                                    <a:gd name="T21" fmla="*/ T20 w 1898"/>
                                    <a:gd name="T22" fmla="+- 0 688 -722"/>
                                    <a:gd name="T23" fmla="*/ 688 h 1659"/>
                                    <a:gd name="T24" fmla="+- 0 1915 1915"/>
                                    <a:gd name="T25" fmla="*/ T24 w 1898"/>
                                    <a:gd name="T26" fmla="+- 0 688 -722"/>
                                    <a:gd name="T27" fmla="*/ 688 h 1659"/>
                                    <a:gd name="T28" fmla="+- 0 1915 1915"/>
                                    <a:gd name="T29" fmla="*/ T28 w 1898"/>
                                    <a:gd name="T30" fmla="+- 0 -474 -722"/>
                                    <a:gd name="T31" fmla="*/ -474 h 16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98" h="1659">
                                      <a:moveTo>
                                        <a:pt x="0" y="248"/>
                                      </a:moveTo>
                                      <a:lnTo>
                                        <a:pt x="1068" y="248"/>
                                      </a:lnTo>
                                      <a:lnTo>
                                        <a:pt x="1068" y="0"/>
                                      </a:lnTo>
                                      <a:lnTo>
                                        <a:pt x="1898" y="829"/>
                                      </a:lnTo>
                                      <a:lnTo>
                                        <a:pt x="1068" y="1659"/>
                                      </a:lnTo>
                                      <a:lnTo>
                                        <a:pt x="1068" y="1410"/>
                                      </a:lnTo>
                                      <a:lnTo>
                                        <a:pt x="0" y="1410"/>
                                      </a:lnTo>
                                      <a:lnTo>
                                        <a:pt x="0" y="248"/>
                                      </a:lnTo>
                                      <a:close/>
                                    </a:path>
                                  </a:pathLst>
                                </a:custGeom>
                                <a:noFill/>
                                <a:ln w="25400">
                                  <a:solidFill>
                                    <a:srgbClr val="D0D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50"/>
                              <wps:cNvSpPr>
                                <a:spLocks/>
                              </wps:cNvSpPr>
                              <wps:spPr bwMode="auto">
                                <a:xfrm>
                                  <a:off x="1440" y="-367"/>
                                  <a:ext cx="949" cy="949"/>
                                </a:xfrm>
                                <a:custGeom>
                                  <a:avLst/>
                                  <a:gdLst>
                                    <a:gd name="T0" fmla="+- 0 1442 1440"/>
                                    <a:gd name="T1" fmla="*/ T0 w 949"/>
                                    <a:gd name="T2" fmla="+- 0 146 -367"/>
                                    <a:gd name="T3" fmla="*/ 146 h 949"/>
                                    <a:gd name="T4" fmla="+- 0 1454 1440"/>
                                    <a:gd name="T5" fmla="*/ T4 w 949"/>
                                    <a:gd name="T6" fmla="+- 0 221 -367"/>
                                    <a:gd name="T7" fmla="*/ 221 h 949"/>
                                    <a:gd name="T8" fmla="+- 0 1477 1440"/>
                                    <a:gd name="T9" fmla="*/ T8 w 949"/>
                                    <a:gd name="T10" fmla="+- 0 292 -367"/>
                                    <a:gd name="T11" fmla="*/ 292 h 949"/>
                                    <a:gd name="T12" fmla="+- 0 1511 1440"/>
                                    <a:gd name="T13" fmla="*/ T12 w 949"/>
                                    <a:gd name="T14" fmla="+- 0 357 -367"/>
                                    <a:gd name="T15" fmla="*/ 357 h 949"/>
                                    <a:gd name="T16" fmla="+- 0 1554 1440"/>
                                    <a:gd name="T17" fmla="*/ T16 w 949"/>
                                    <a:gd name="T18" fmla="+- 0 416 -367"/>
                                    <a:gd name="T19" fmla="*/ 416 h 949"/>
                                    <a:gd name="T20" fmla="+- 0 1606 1440"/>
                                    <a:gd name="T21" fmla="*/ T20 w 949"/>
                                    <a:gd name="T22" fmla="+- 0 467 -367"/>
                                    <a:gd name="T23" fmla="*/ 467 h 949"/>
                                    <a:gd name="T24" fmla="+- 0 1665 1440"/>
                                    <a:gd name="T25" fmla="*/ T24 w 949"/>
                                    <a:gd name="T26" fmla="+- 0 511 -367"/>
                                    <a:gd name="T27" fmla="*/ 511 h 949"/>
                                    <a:gd name="T28" fmla="+- 0 1730 1440"/>
                                    <a:gd name="T29" fmla="*/ T28 w 949"/>
                                    <a:gd name="T30" fmla="+- 0 544 -367"/>
                                    <a:gd name="T31" fmla="*/ 544 h 949"/>
                                    <a:gd name="T32" fmla="+- 0 1801 1440"/>
                                    <a:gd name="T33" fmla="*/ T32 w 949"/>
                                    <a:gd name="T34" fmla="+- 0 568 -367"/>
                                    <a:gd name="T35" fmla="*/ 568 h 949"/>
                                    <a:gd name="T36" fmla="+- 0 1876 1440"/>
                                    <a:gd name="T37" fmla="*/ T36 w 949"/>
                                    <a:gd name="T38" fmla="+- 0 580 -367"/>
                                    <a:gd name="T39" fmla="*/ 580 h 949"/>
                                    <a:gd name="T40" fmla="+- 0 1953 1440"/>
                                    <a:gd name="T41" fmla="*/ T40 w 949"/>
                                    <a:gd name="T42" fmla="+- 0 580 -367"/>
                                    <a:gd name="T43" fmla="*/ 580 h 949"/>
                                    <a:gd name="T44" fmla="+- 0 2029 1440"/>
                                    <a:gd name="T45" fmla="*/ T44 w 949"/>
                                    <a:gd name="T46" fmla="+- 0 568 -367"/>
                                    <a:gd name="T47" fmla="*/ 568 h 949"/>
                                    <a:gd name="T48" fmla="+- 0 2099 1440"/>
                                    <a:gd name="T49" fmla="*/ T48 w 949"/>
                                    <a:gd name="T50" fmla="+- 0 544 -367"/>
                                    <a:gd name="T51" fmla="*/ 544 h 949"/>
                                    <a:gd name="T52" fmla="+- 0 2164 1440"/>
                                    <a:gd name="T53" fmla="*/ T52 w 949"/>
                                    <a:gd name="T54" fmla="+- 0 511 -367"/>
                                    <a:gd name="T55" fmla="*/ 511 h 949"/>
                                    <a:gd name="T56" fmla="+- 0 2223 1440"/>
                                    <a:gd name="T57" fmla="*/ T56 w 949"/>
                                    <a:gd name="T58" fmla="+- 0 467 -367"/>
                                    <a:gd name="T59" fmla="*/ 467 h 949"/>
                                    <a:gd name="T60" fmla="+- 0 2275 1440"/>
                                    <a:gd name="T61" fmla="*/ T60 w 949"/>
                                    <a:gd name="T62" fmla="+- 0 416 -367"/>
                                    <a:gd name="T63" fmla="*/ 416 h 949"/>
                                    <a:gd name="T64" fmla="+- 0 2318 1440"/>
                                    <a:gd name="T65" fmla="*/ T64 w 949"/>
                                    <a:gd name="T66" fmla="+- 0 357 -367"/>
                                    <a:gd name="T67" fmla="*/ 357 h 949"/>
                                    <a:gd name="T68" fmla="+- 0 2352 1440"/>
                                    <a:gd name="T69" fmla="*/ T68 w 949"/>
                                    <a:gd name="T70" fmla="+- 0 292 -367"/>
                                    <a:gd name="T71" fmla="*/ 292 h 949"/>
                                    <a:gd name="T72" fmla="+- 0 2375 1440"/>
                                    <a:gd name="T73" fmla="*/ T72 w 949"/>
                                    <a:gd name="T74" fmla="+- 0 221 -367"/>
                                    <a:gd name="T75" fmla="*/ 221 h 949"/>
                                    <a:gd name="T76" fmla="+- 0 2387 1440"/>
                                    <a:gd name="T77" fmla="*/ T76 w 949"/>
                                    <a:gd name="T78" fmla="+- 0 146 -367"/>
                                    <a:gd name="T79" fmla="*/ 146 h 949"/>
                                    <a:gd name="T80" fmla="+- 0 2387 1440"/>
                                    <a:gd name="T81" fmla="*/ T80 w 949"/>
                                    <a:gd name="T82" fmla="+- 0 68 -367"/>
                                    <a:gd name="T83" fmla="*/ 68 h 949"/>
                                    <a:gd name="T84" fmla="+- 0 2375 1440"/>
                                    <a:gd name="T85" fmla="*/ T84 w 949"/>
                                    <a:gd name="T86" fmla="+- 0 -7 -367"/>
                                    <a:gd name="T87" fmla="*/ -7 h 949"/>
                                    <a:gd name="T88" fmla="+- 0 2352 1440"/>
                                    <a:gd name="T89" fmla="*/ T88 w 949"/>
                                    <a:gd name="T90" fmla="+- 0 -78 -367"/>
                                    <a:gd name="T91" fmla="*/ -78 h 949"/>
                                    <a:gd name="T92" fmla="+- 0 2318 1440"/>
                                    <a:gd name="T93" fmla="*/ T92 w 949"/>
                                    <a:gd name="T94" fmla="+- 0 -143 -367"/>
                                    <a:gd name="T95" fmla="*/ -143 h 949"/>
                                    <a:gd name="T96" fmla="+- 0 2275 1440"/>
                                    <a:gd name="T97" fmla="*/ T96 w 949"/>
                                    <a:gd name="T98" fmla="+- 0 -202 -367"/>
                                    <a:gd name="T99" fmla="*/ -202 h 949"/>
                                    <a:gd name="T100" fmla="+- 0 2223 1440"/>
                                    <a:gd name="T101" fmla="*/ T100 w 949"/>
                                    <a:gd name="T102" fmla="+- 0 -253 -367"/>
                                    <a:gd name="T103" fmla="*/ -253 h 949"/>
                                    <a:gd name="T104" fmla="+- 0 2164 1440"/>
                                    <a:gd name="T105" fmla="*/ T104 w 949"/>
                                    <a:gd name="T106" fmla="+- 0 -296 -367"/>
                                    <a:gd name="T107" fmla="*/ -296 h 949"/>
                                    <a:gd name="T108" fmla="+- 0 2099 1440"/>
                                    <a:gd name="T109" fmla="*/ T108 w 949"/>
                                    <a:gd name="T110" fmla="+- 0 -330 -367"/>
                                    <a:gd name="T111" fmla="*/ -330 h 949"/>
                                    <a:gd name="T112" fmla="+- 0 2029 1440"/>
                                    <a:gd name="T113" fmla="*/ T112 w 949"/>
                                    <a:gd name="T114" fmla="+- 0 -354 -367"/>
                                    <a:gd name="T115" fmla="*/ -354 h 949"/>
                                    <a:gd name="T116" fmla="+- 0 1953 1440"/>
                                    <a:gd name="T117" fmla="*/ T116 w 949"/>
                                    <a:gd name="T118" fmla="+- 0 -366 -367"/>
                                    <a:gd name="T119" fmla="*/ -366 h 949"/>
                                    <a:gd name="T120" fmla="+- 0 1876 1440"/>
                                    <a:gd name="T121" fmla="*/ T120 w 949"/>
                                    <a:gd name="T122" fmla="+- 0 -366 -367"/>
                                    <a:gd name="T123" fmla="*/ -366 h 949"/>
                                    <a:gd name="T124" fmla="+- 0 1801 1440"/>
                                    <a:gd name="T125" fmla="*/ T124 w 949"/>
                                    <a:gd name="T126" fmla="+- 0 -354 -367"/>
                                    <a:gd name="T127" fmla="*/ -354 h 949"/>
                                    <a:gd name="T128" fmla="+- 0 1730 1440"/>
                                    <a:gd name="T129" fmla="*/ T128 w 949"/>
                                    <a:gd name="T130" fmla="+- 0 -330 -367"/>
                                    <a:gd name="T131" fmla="*/ -330 h 949"/>
                                    <a:gd name="T132" fmla="+- 0 1665 1440"/>
                                    <a:gd name="T133" fmla="*/ T132 w 949"/>
                                    <a:gd name="T134" fmla="+- 0 -296 -367"/>
                                    <a:gd name="T135" fmla="*/ -296 h 949"/>
                                    <a:gd name="T136" fmla="+- 0 1606 1440"/>
                                    <a:gd name="T137" fmla="*/ T136 w 949"/>
                                    <a:gd name="T138" fmla="+- 0 -253 -367"/>
                                    <a:gd name="T139" fmla="*/ -253 h 949"/>
                                    <a:gd name="T140" fmla="+- 0 1554 1440"/>
                                    <a:gd name="T141" fmla="*/ T140 w 949"/>
                                    <a:gd name="T142" fmla="+- 0 -202 -367"/>
                                    <a:gd name="T143" fmla="*/ -202 h 949"/>
                                    <a:gd name="T144" fmla="+- 0 1511 1440"/>
                                    <a:gd name="T145" fmla="*/ T144 w 949"/>
                                    <a:gd name="T146" fmla="+- 0 -143 -367"/>
                                    <a:gd name="T147" fmla="*/ -143 h 949"/>
                                    <a:gd name="T148" fmla="+- 0 1477 1440"/>
                                    <a:gd name="T149" fmla="*/ T148 w 949"/>
                                    <a:gd name="T150" fmla="+- 0 -78 -367"/>
                                    <a:gd name="T151" fmla="*/ -78 h 949"/>
                                    <a:gd name="T152" fmla="+- 0 1454 1440"/>
                                    <a:gd name="T153" fmla="*/ T152 w 949"/>
                                    <a:gd name="T154" fmla="+- 0 -7 -367"/>
                                    <a:gd name="T155" fmla="*/ -7 h 949"/>
                                    <a:gd name="T156" fmla="+- 0 1442 1440"/>
                                    <a:gd name="T157" fmla="*/ T156 w 949"/>
                                    <a:gd name="T158" fmla="+- 0 68 -367"/>
                                    <a:gd name="T159" fmla="*/ 68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49" h="949">
                                      <a:moveTo>
                                        <a:pt x="0" y="474"/>
                                      </a:moveTo>
                                      <a:lnTo>
                                        <a:pt x="2" y="513"/>
                                      </a:lnTo>
                                      <a:lnTo>
                                        <a:pt x="6" y="551"/>
                                      </a:lnTo>
                                      <a:lnTo>
                                        <a:pt x="14" y="588"/>
                                      </a:lnTo>
                                      <a:lnTo>
                                        <a:pt x="24" y="624"/>
                                      </a:lnTo>
                                      <a:lnTo>
                                        <a:pt x="37" y="659"/>
                                      </a:lnTo>
                                      <a:lnTo>
                                        <a:pt x="53" y="692"/>
                                      </a:lnTo>
                                      <a:lnTo>
                                        <a:pt x="71" y="724"/>
                                      </a:lnTo>
                                      <a:lnTo>
                                        <a:pt x="92" y="754"/>
                                      </a:lnTo>
                                      <a:lnTo>
                                        <a:pt x="114" y="783"/>
                                      </a:lnTo>
                                      <a:lnTo>
                                        <a:pt x="139" y="810"/>
                                      </a:lnTo>
                                      <a:lnTo>
                                        <a:pt x="166" y="834"/>
                                      </a:lnTo>
                                      <a:lnTo>
                                        <a:pt x="194" y="857"/>
                                      </a:lnTo>
                                      <a:lnTo>
                                        <a:pt x="225" y="878"/>
                                      </a:lnTo>
                                      <a:lnTo>
                                        <a:pt x="257" y="896"/>
                                      </a:lnTo>
                                      <a:lnTo>
                                        <a:pt x="290" y="911"/>
                                      </a:lnTo>
                                      <a:lnTo>
                                        <a:pt x="325" y="925"/>
                                      </a:lnTo>
                                      <a:lnTo>
                                        <a:pt x="361" y="935"/>
                                      </a:lnTo>
                                      <a:lnTo>
                                        <a:pt x="398" y="943"/>
                                      </a:lnTo>
                                      <a:lnTo>
                                        <a:pt x="436" y="947"/>
                                      </a:lnTo>
                                      <a:lnTo>
                                        <a:pt x="475" y="949"/>
                                      </a:lnTo>
                                      <a:lnTo>
                                        <a:pt x="513" y="947"/>
                                      </a:lnTo>
                                      <a:lnTo>
                                        <a:pt x="552" y="943"/>
                                      </a:lnTo>
                                      <a:lnTo>
                                        <a:pt x="589" y="935"/>
                                      </a:lnTo>
                                      <a:lnTo>
                                        <a:pt x="625" y="925"/>
                                      </a:lnTo>
                                      <a:lnTo>
                                        <a:pt x="659" y="911"/>
                                      </a:lnTo>
                                      <a:lnTo>
                                        <a:pt x="693" y="896"/>
                                      </a:lnTo>
                                      <a:lnTo>
                                        <a:pt x="724" y="878"/>
                                      </a:lnTo>
                                      <a:lnTo>
                                        <a:pt x="755" y="857"/>
                                      </a:lnTo>
                                      <a:lnTo>
                                        <a:pt x="783" y="834"/>
                                      </a:lnTo>
                                      <a:lnTo>
                                        <a:pt x="810" y="810"/>
                                      </a:lnTo>
                                      <a:lnTo>
                                        <a:pt x="835" y="783"/>
                                      </a:lnTo>
                                      <a:lnTo>
                                        <a:pt x="857" y="754"/>
                                      </a:lnTo>
                                      <a:lnTo>
                                        <a:pt x="878" y="724"/>
                                      </a:lnTo>
                                      <a:lnTo>
                                        <a:pt x="896" y="692"/>
                                      </a:lnTo>
                                      <a:lnTo>
                                        <a:pt x="912" y="659"/>
                                      </a:lnTo>
                                      <a:lnTo>
                                        <a:pt x="925" y="624"/>
                                      </a:lnTo>
                                      <a:lnTo>
                                        <a:pt x="935" y="588"/>
                                      </a:lnTo>
                                      <a:lnTo>
                                        <a:pt x="943" y="551"/>
                                      </a:lnTo>
                                      <a:lnTo>
                                        <a:pt x="947" y="513"/>
                                      </a:lnTo>
                                      <a:lnTo>
                                        <a:pt x="949" y="474"/>
                                      </a:lnTo>
                                      <a:lnTo>
                                        <a:pt x="947" y="435"/>
                                      </a:lnTo>
                                      <a:lnTo>
                                        <a:pt x="943" y="397"/>
                                      </a:lnTo>
                                      <a:lnTo>
                                        <a:pt x="935" y="360"/>
                                      </a:lnTo>
                                      <a:lnTo>
                                        <a:pt x="925" y="324"/>
                                      </a:lnTo>
                                      <a:lnTo>
                                        <a:pt x="912" y="289"/>
                                      </a:lnTo>
                                      <a:lnTo>
                                        <a:pt x="896" y="256"/>
                                      </a:lnTo>
                                      <a:lnTo>
                                        <a:pt x="878" y="224"/>
                                      </a:lnTo>
                                      <a:lnTo>
                                        <a:pt x="857" y="194"/>
                                      </a:lnTo>
                                      <a:lnTo>
                                        <a:pt x="835" y="165"/>
                                      </a:lnTo>
                                      <a:lnTo>
                                        <a:pt x="810" y="139"/>
                                      </a:lnTo>
                                      <a:lnTo>
                                        <a:pt x="783" y="114"/>
                                      </a:lnTo>
                                      <a:lnTo>
                                        <a:pt x="755" y="91"/>
                                      </a:lnTo>
                                      <a:lnTo>
                                        <a:pt x="724" y="71"/>
                                      </a:lnTo>
                                      <a:lnTo>
                                        <a:pt x="693" y="53"/>
                                      </a:lnTo>
                                      <a:lnTo>
                                        <a:pt x="659" y="37"/>
                                      </a:lnTo>
                                      <a:lnTo>
                                        <a:pt x="625" y="24"/>
                                      </a:lnTo>
                                      <a:lnTo>
                                        <a:pt x="589" y="13"/>
                                      </a:lnTo>
                                      <a:lnTo>
                                        <a:pt x="552" y="6"/>
                                      </a:lnTo>
                                      <a:lnTo>
                                        <a:pt x="513" y="1"/>
                                      </a:lnTo>
                                      <a:lnTo>
                                        <a:pt x="475" y="0"/>
                                      </a:lnTo>
                                      <a:lnTo>
                                        <a:pt x="436" y="1"/>
                                      </a:lnTo>
                                      <a:lnTo>
                                        <a:pt x="398" y="6"/>
                                      </a:lnTo>
                                      <a:lnTo>
                                        <a:pt x="361" y="13"/>
                                      </a:lnTo>
                                      <a:lnTo>
                                        <a:pt x="325" y="24"/>
                                      </a:lnTo>
                                      <a:lnTo>
                                        <a:pt x="290" y="37"/>
                                      </a:lnTo>
                                      <a:lnTo>
                                        <a:pt x="257" y="53"/>
                                      </a:lnTo>
                                      <a:lnTo>
                                        <a:pt x="225" y="71"/>
                                      </a:lnTo>
                                      <a:lnTo>
                                        <a:pt x="194" y="91"/>
                                      </a:lnTo>
                                      <a:lnTo>
                                        <a:pt x="166" y="114"/>
                                      </a:lnTo>
                                      <a:lnTo>
                                        <a:pt x="139" y="139"/>
                                      </a:lnTo>
                                      <a:lnTo>
                                        <a:pt x="114" y="165"/>
                                      </a:lnTo>
                                      <a:lnTo>
                                        <a:pt x="92" y="194"/>
                                      </a:lnTo>
                                      <a:lnTo>
                                        <a:pt x="71" y="224"/>
                                      </a:lnTo>
                                      <a:lnTo>
                                        <a:pt x="53" y="256"/>
                                      </a:lnTo>
                                      <a:lnTo>
                                        <a:pt x="37" y="289"/>
                                      </a:lnTo>
                                      <a:lnTo>
                                        <a:pt x="24" y="324"/>
                                      </a:lnTo>
                                      <a:lnTo>
                                        <a:pt x="14" y="360"/>
                                      </a:lnTo>
                                      <a:lnTo>
                                        <a:pt x="6" y="397"/>
                                      </a:lnTo>
                                      <a:lnTo>
                                        <a:pt x="2" y="435"/>
                                      </a:lnTo>
                                      <a:lnTo>
                                        <a:pt x="0" y="474"/>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1"/>
                              <wps:cNvSpPr>
                                <a:spLocks/>
                              </wps:cNvSpPr>
                              <wps:spPr bwMode="auto">
                                <a:xfrm>
                                  <a:off x="1440" y="-367"/>
                                  <a:ext cx="949" cy="949"/>
                                </a:xfrm>
                                <a:custGeom>
                                  <a:avLst/>
                                  <a:gdLst>
                                    <a:gd name="T0" fmla="+- 0 1442 1440"/>
                                    <a:gd name="T1" fmla="*/ T0 w 949"/>
                                    <a:gd name="T2" fmla="+- 0 68 -367"/>
                                    <a:gd name="T3" fmla="*/ 68 h 949"/>
                                    <a:gd name="T4" fmla="+- 0 1454 1440"/>
                                    <a:gd name="T5" fmla="*/ T4 w 949"/>
                                    <a:gd name="T6" fmla="+- 0 -7 -367"/>
                                    <a:gd name="T7" fmla="*/ -7 h 949"/>
                                    <a:gd name="T8" fmla="+- 0 1477 1440"/>
                                    <a:gd name="T9" fmla="*/ T8 w 949"/>
                                    <a:gd name="T10" fmla="+- 0 -78 -367"/>
                                    <a:gd name="T11" fmla="*/ -78 h 949"/>
                                    <a:gd name="T12" fmla="+- 0 1511 1440"/>
                                    <a:gd name="T13" fmla="*/ T12 w 949"/>
                                    <a:gd name="T14" fmla="+- 0 -143 -367"/>
                                    <a:gd name="T15" fmla="*/ -143 h 949"/>
                                    <a:gd name="T16" fmla="+- 0 1554 1440"/>
                                    <a:gd name="T17" fmla="*/ T16 w 949"/>
                                    <a:gd name="T18" fmla="+- 0 -202 -367"/>
                                    <a:gd name="T19" fmla="*/ -202 h 949"/>
                                    <a:gd name="T20" fmla="+- 0 1606 1440"/>
                                    <a:gd name="T21" fmla="*/ T20 w 949"/>
                                    <a:gd name="T22" fmla="+- 0 -253 -367"/>
                                    <a:gd name="T23" fmla="*/ -253 h 949"/>
                                    <a:gd name="T24" fmla="+- 0 1665 1440"/>
                                    <a:gd name="T25" fmla="*/ T24 w 949"/>
                                    <a:gd name="T26" fmla="+- 0 -296 -367"/>
                                    <a:gd name="T27" fmla="*/ -296 h 949"/>
                                    <a:gd name="T28" fmla="+- 0 1730 1440"/>
                                    <a:gd name="T29" fmla="*/ T28 w 949"/>
                                    <a:gd name="T30" fmla="+- 0 -330 -367"/>
                                    <a:gd name="T31" fmla="*/ -330 h 949"/>
                                    <a:gd name="T32" fmla="+- 0 1801 1440"/>
                                    <a:gd name="T33" fmla="*/ T32 w 949"/>
                                    <a:gd name="T34" fmla="+- 0 -354 -367"/>
                                    <a:gd name="T35" fmla="*/ -354 h 949"/>
                                    <a:gd name="T36" fmla="+- 0 1876 1440"/>
                                    <a:gd name="T37" fmla="*/ T36 w 949"/>
                                    <a:gd name="T38" fmla="+- 0 -366 -367"/>
                                    <a:gd name="T39" fmla="*/ -366 h 949"/>
                                    <a:gd name="T40" fmla="+- 0 1953 1440"/>
                                    <a:gd name="T41" fmla="*/ T40 w 949"/>
                                    <a:gd name="T42" fmla="+- 0 -366 -367"/>
                                    <a:gd name="T43" fmla="*/ -366 h 949"/>
                                    <a:gd name="T44" fmla="+- 0 2029 1440"/>
                                    <a:gd name="T45" fmla="*/ T44 w 949"/>
                                    <a:gd name="T46" fmla="+- 0 -354 -367"/>
                                    <a:gd name="T47" fmla="*/ -354 h 949"/>
                                    <a:gd name="T48" fmla="+- 0 2099 1440"/>
                                    <a:gd name="T49" fmla="*/ T48 w 949"/>
                                    <a:gd name="T50" fmla="+- 0 -330 -367"/>
                                    <a:gd name="T51" fmla="*/ -330 h 949"/>
                                    <a:gd name="T52" fmla="+- 0 2164 1440"/>
                                    <a:gd name="T53" fmla="*/ T52 w 949"/>
                                    <a:gd name="T54" fmla="+- 0 -296 -367"/>
                                    <a:gd name="T55" fmla="*/ -296 h 949"/>
                                    <a:gd name="T56" fmla="+- 0 2223 1440"/>
                                    <a:gd name="T57" fmla="*/ T56 w 949"/>
                                    <a:gd name="T58" fmla="+- 0 -253 -367"/>
                                    <a:gd name="T59" fmla="*/ -253 h 949"/>
                                    <a:gd name="T60" fmla="+- 0 2275 1440"/>
                                    <a:gd name="T61" fmla="*/ T60 w 949"/>
                                    <a:gd name="T62" fmla="+- 0 -202 -367"/>
                                    <a:gd name="T63" fmla="*/ -202 h 949"/>
                                    <a:gd name="T64" fmla="+- 0 2318 1440"/>
                                    <a:gd name="T65" fmla="*/ T64 w 949"/>
                                    <a:gd name="T66" fmla="+- 0 -143 -367"/>
                                    <a:gd name="T67" fmla="*/ -143 h 949"/>
                                    <a:gd name="T68" fmla="+- 0 2352 1440"/>
                                    <a:gd name="T69" fmla="*/ T68 w 949"/>
                                    <a:gd name="T70" fmla="+- 0 -78 -367"/>
                                    <a:gd name="T71" fmla="*/ -78 h 949"/>
                                    <a:gd name="T72" fmla="+- 0 2375 1440"/>
                                    <a:gd name="T73" fmla="*/ T72 w 949"/>
                                    <a:gd name="T74" fmla="+- 0 -7 -367"/>
                                    <a:gd name="T75" fmla="*/ -7 h 949"/>
                                    <a:gd name="T76" fmla="+- 0 2387 1440"/>
                                    <a:gd name="T77" fmla="*/ T76 w 949"/>
                                    <a:gd name="T78" fmla="+- 0 68 -367"/>
                                    <a:gd name="T79" fmla="*/ 68 h 949"/>
                                    <a:gd name="T80" fmla="+- 0 2387 1440"/>
                                    <a:gd name="T81" fmla="*/ T80 w 949"/>
                                    <a:gd name="T82" fmla="+- 0 146 -367"/>
                                    <a:gd name="T83" fmla="*/ 146 h 949"/>
                                    <a:gd name="T84" fmla="+- 0 2375 1440"/>
                                    <a:gd name="T85" fmla="*/ T84 w 949"/>
                                    <a:gd name="T86" fmla="+- 0 221 -367"/>
                                    <a:gd name="T87" fmla="*/ 221 h 949"/>
                                    <a:gd name="T88" fmla="+- 0 2352 1440"/>
                                    <a:gd name="T89" fmla="*/ T88 w 949"/>
                                    <a:gd name="T90" fmla="+- 0 292 -367"/>
                                    <a:gd name="T91" fmla="*/ 292 h 949"/>
                                    <a:gd name="T92" fmla="+- 0 2318 1440"/>
                                    <a:gd name="T93" fmla="*/ T92 w 949"/>
                                    <a:gd name="T94" fmla="+- 0 357 -367"/>
                                    <a:gd name="T95" fmla="*/ 357 h 949"/>
                                    <a:gd name="T96" fmla="+- 0 2275 1440"/>
                                    <a:gd name="T97" fmla="*/ T96 w 949"/>
                                    <a:gd name="T98" fmla="+- 0 416 -367"/>
                                    <a:gd name="T99" fmla="*/ 416 h 949"/>
                                    <a:gd name="T100" fmla="+- 0 2223 1440"/>
                                    <a:gd name="T101" fmla="*/ T100 w 949"/>
                                    <a:gd name="T102" fmla="+- 0 467 -367"/>
                                    <a:gd name="T103" fmla="*/ 467 h 949"/>
                                    <a:gd name="T104" fmla="+- 0 2164 1440"/>
                                    <a:gd name="T105" fmla="*/ T104 w 949"/>
                                    <a:gd name="T106" fmla="+- 0 511 -367"/>
                                    <a:gd name="T107" fmla="*/ 511 h 949"/>
                                    <a:gd name="T108" fmla="+- 0 2099 1440"/>
                                    <a:gd name="T109" fmla="*/ T108 w 949"/>
                                    <a:gd name="T110" fmla="+- 0 544 -367"/>
                                    <a:gd name="T111" fmla="*/ 544 h 949"/>
                                    <a:gd name="T112" fmla="+- 0 2029 1440"/>
                                    <a:gd name="T113" fmla="*/ T112 w 949"/>
                                    <a:gd name="T114" fmla="+- 0 568 -367"/>
                                    <a:gd name="T115" fmla="*/ 568 h 949"/>
                                    <a:gd name="T116" fmla="+- 0 1953 1440"/>
                                    <a:gd name="T117" fmla="*/ T116 w 949"/>
                                    <a:gd name="T118" fmla="+- 0 580 -367"/>
                                    <a:gd name="T119" fmla="*/ 580 h 949"/>
                                    <a:gd name="T120" fmla="+- 0 1876 1440"/>
                                    <a:gd name="T121" fmla="*/ T120 w 949"/>
                                    <a:gd name="T122" fmla="+- 0 580 -367"/>
                                    <a:gd name="T123" fmla="*/ 580 h 949"/>
                                    <a:gd name="T124" fmla="+- 0 1801 1440"/>
                                    <a:gd name="T125" fmla="*/ T124 w 949"/>
                                    <a:gd name="T126" fmla="+- 0 568 -367"/>
                                    <a:gd name="T127" fmla="*/ 568 h 949"/>
                                    <a:gd name="T128" fmla="+- 0 1730 1440"/>
                                    <a:gd name="T129" fmla="*/ T128 w 949"/>
                                    <a:gd name="T130" fmla="+- 0 544 -367"/>
                                    <a:gd name="T131" fmla="*/ 544 h 949"/>
                                    <a:gd name="T132" fmla="+- 0 1665 1440"/>
                                    <a:gd name="T133" fmla="*/ T132 w 949"/>
                                    <a:gd name="T134" fmla="+- 0 511 -367"/>
                                    <a:gd name="T135" fmla="*/ 511 h 949"/>
                                    <a:gd name="T136" fmla="+- 0 1606 1440"/>
                                    <a:gd name="T137" fmla="*/ T136 w 949"/>
                                    <a:gd name="T138" fmla="+- 0 467 -367"/>
                                    <a:gd name="T139" fmla="*/ 467 h 949"/>
                                    <a:gd name="T140" fmla="+- 0 1554 1440"/>
                                    <a:gd name="T141" fmla="*/ T140 w 949"/>
                                    <a:gd name="T142" fmla="+- 0 416 -367"/>
                                    <a:gd name="T143" fmla="*/ 416 h 949"/>
                                    <a:gd name="T144" fmla="+- 0 1511 1440"/>
                                    <a:gd name="T145" fmla="*/ T144 w 949"/>
                                    <a:gd name="T146" fmla="+- 0 357 -367"/>
                                    <a:gd name="T147" fmla="*/ 357 h 949"/>
                                    <a:gd name="T148" fmla="+- 0 1477 1440"/>
                                    <a:gd name="T149" fmla="*/ T148 w 949"/>
                                    <a:gd name="T150" fmla="+- 0 292 -367"/>
                                    <a:gd name="T151" fmla="*/ 292 h 949"/>
                                    <a:gd name="T152" fmla="+- 0 1454 1440"/>
                                    <a:gd name="T153" fmla="*/ T152 w 949"/>
                                    <a:gd name="T154" fmla="+- 0 221 -367"/>
                                    <a:gd name="T155" fmla="*/ 221 h 949"/>
                                    <a:gd name="T156" fmla="+- 0 1442 1440"/>
                                    <a:gd name="T157" fmla="*/ T156 w 949"/>
                                    <a:gd name="T158" fmla="+- 0 146 -367"/>
                                    <a:gd name="T159" fmla="*/ 146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49" h="949">
                                      <a:moveTo>
                                        <a:pt x="0" y="474"/>
                                      </a:moveTo>
                                      <a:lnTo>
                                        <a:pt x="2" y="435"/>
                                      </a:lnTo>
                                      <a:lnTo>
                                        <a:pt x="6" y="397"/>
                                      </a:lnTo>
                                      <a:lnTo>
                                        <a:pt x="14" y="360"/>
                                      </a:lnTo>
                                      <a:lnTo>
                                        <a:pt x="24" y="324"/>
                                      </a:lnTo>
                                      <a:lnTo>
                                        <a:pt x="37" y="289"/>
                                      </a:lnTo>
                                      <a:lnTo>
                                        <a:pt x="53" y="256"/>
                                      </a:lnTo>
                                      <a:lnTo>
                                        <a:pt x="71" y="224"/>
                                      </a:lnTo>
                                      <a:lnTo>
                                        <a:pt x="92" y="194"/>
                                      </a:lnTo>
                                      <a:lnTo>
                                        <a:pt x="114" y="165"/>
                                      </a:lnTo>
                                      <a:lnTo>
                                        <a:pt x="139" y="139"/>
                                      </a:lnTo>
                                      <a:lnTo>
                                        <a:pt x="166" y="114"/>
                                      </a:lnTo>
                                      <a:lnTo>
                                        <a:pt x="194" y="91"/>
                                      </a:lnTo>
                                      <a:lnTo>
                                        <a:pt x="225" y="71"/>
                                      </a:lnTo>
                                      <a:lnTo>
                                        <a:pt x="257" y="53"/>
                                      </a:lnTo>
                                      <a:lnTo>
                                        <a:pt x="290" y="37"/>
                                      </a:lnTo>
                                      <a:lnTo>
                                        <a:pt x="325" y="24"/>
                                      </a:lnTo>
                                      <a:lnTo>
                                        <a:pt x="361" y="13"/>
                                      </a:lnTo>
                                      <a:lnTo>
                                        <a:pt x="398" y="6"/>
                                      </a:lnTo>
                                      <a:lnTo>
                                        <a:pt x="436" y="1"/>
                                      </a:lnTo>
                                      <a:lnTo>
                                        <a:pt x="475" y="0"/>
                                      </a:lnTo>
                                      <a:lnTo>
                                        <a:pt x="513" y="1"/>
                                      </a:lnTo>
                                      <a:lnTo>
                                        <a:pt x="552" y="6"/>
                                      </a:lnTo>
                                      <a:lnTo>
                                        <a:pt x="589" y="13"/>
                                      </a:lnTo>
                                      <a:lnTo>
                                        <a:pt x="625" y="24"/>
                                      </a:lnTo>
                                      <a:lnTo>
                                        <a:pt x="659" y="37"/>
                                      </a:lnTo>
                                      <a:lnTo>
                                        <a:pt x="693" y="53"/>
                                      </a:lnTo>
                                      <a:lnTo>
                                        <a:pt x="724" y="71"/>
                                      </a:lnTo>
                                      <a:lnTo>
                                        <a:pt x="755" y="91"/>
                                      </a:lnTo>
                                      <a:lnTo>
                                        <a:pt x="783" y="114"/>
                                      </a:lnTo>
                                      <a:lnTo>
                                        <a:pt x="810" y="139"/>
                                      </a:lnTo>
                                      <a:lnTo>
                                        <a:pt x="835" y="165"/>
                                      </a:lnTo>
                                      <a:lnTo>
                                        <a:pt x="857" y="194"/>
                                      </a:lnTo>
                                      <a:lnTo>
                                        <a:pt x="878" y="224"/>
                                      </a:lnTo>
                                      <a:lnTo>
                                        <a:pt x="896" y="256"/>
                                      </a:lnTo>
                                      <a:lnTo>
                                        <a:pt x="912" y="289"/>
                                      </a:lnTo>
                                      <a:lnTo>
                                        <a:pt x="925" y="324"/>
                                      </a:lnTo>
                                      <a:lnTo>
                                        <a:pt x="935" y="360"/>
                                      </a:lnTo>
                                      <a:lnTo>
                                        <a:pt x="943" y="397"/>
                                      </a:lnTo>
                                      <a:lnTo>
                                        <a:pt x="947" y="435"/>
                                      </a:lnTo>
                                      <a:lnTo>
                                        <a:pt x="949" y="474"/>
                                      </a:lnTo>
                                      <a:lnTo>
                                        <a:pt x="947" y="513"/>
                                      </a:lnTo>
                                      <a:lnTo>
                                        <a:pt x="943" y="551"/>
                                      </a:lnTo>
                                      <a:lnTo>
                                        <a:pt x="935" y="588"/>
                                      </a:lnTo>
                                      <a:lnTo>
                                        <a:pt x="925" y="624"/>
                                      </a:lnTo>
                                      <a:lnTo>
                                        <a:pt x="912" y="659"/>
                                      </a:lnTo>
                                      <a:lnTo>
                                        <a:pt x="896" y="692"/>
                                      </a:lnTo>
                                      <a:lnTo>
                                        <a:pt x="878" y="724"/>
                                      </a:lnTo>
                                      <a:lnTo>
                                        <a:pt x="857" y="754"/>
                                      </a:lnTo>
                                      <a:lnTo>
                                        <a:pt x="835" y="783"/>
                                      </a:lnTo>
                                      <a:lnTo>
                                        <a:pt x="810" y="810"/>
                                      </a:lnTo>
                                      <a:lnTo>
                                        <a:pt x="783" y="834"/>
                                      </a:lnTo>
                                      <a:lnTo>
                                        <a:pt x="755" y="857"/>
                                      </a:lnTo>
                                      <a:lnTo>
                                        <a:pt x="724" y="878"/>
                                      </a:lnTo>
                                      <a:lnTo>
                                        <a:pt x="693" y="896"/>
                                      </a:lnTo>
                                      <a:lnTo>
                                        <a:pt x="659" y="911"/>
                                      </a:lnTo>
                                      <a:lnTo>
                                        <a:pt x="625" y="925"/>
                                      </a:lnTo>
                                      <a:lnTo>
                                        <a:pt x="589" y="935"/>
                                      </a:lnTo>
                                      <a:lnTo>
                                        <a:pt x="552" y="943"/>
                                      </a:lnTo>
                                      <a:lnTo>
                                        <a:pt x="513" y="947"/>
                                      </a:lnTo>
                                      <a:lnTo>
                                        <a:pt x="475" y="949"/>
                                      </a:lnTo>
                                      <a:lnTo>
                                        <a:pt x="436" y="947"/>
                                      </a:lnTo>
                                      <a:lnTo>
                                        <a:pt x="398" y="943"/>
                                      </a:lnTo>
                                      <a:lnTo>
                                        <a:pt x="361" y="935"/>
                                      </a:lnTo>
                                      <a:lnTo>
                                        <a:pt x="325" y="925"/>
                                      </a:lnTo>
                                      <a:lnTo>
                                        <a:pt x="290" y="911"/>
                                      </a:lnTo>
                                      <a:lnTo>
                                        <a:pt x="257" y="896"/>
                                      </a:lnTo>
                                      <a:lnTo>
                                        <a:pt x="225" y="878"/>
                                      </a:lnTo>
                                      <a:lnTo>
                                        <a:pt x="194" y="857"/>
                                      </a:lnTo>
                                      <a:lnTo>
                                        <a:pt x="166" y="834"/>
                                      </a:lnTo>
                                      <a:lnTo>
                                        <a:pt x="139" y="810"/>
                                      </a:lnTo>
                                      <a:lnTo>
                                        <a:pt x="114" y="783"/>
                                      </a:lnTo>
                                      <a:lnTo>
                                        <a:pt x="92" y="754"/>
                                      </a:lnTo>
                                      <a:lnTo>
                                        <a:pt x="71" y="724"/>
                                      </a:lnTo>
                                      <a:lnTo>
                                        <a:pt x="53" y="692"/>
                                      </a:lnTo>
                                      <a:lnTo>
                                        <a:pt x="37" y="659"/>
                                      </a:lnTo>
                                      <a:lnTo>
                                        <a:pt x="24" y="624"/>
                                      </a:lnTo>
                                      <a:lnTo>
                                        <a:pt x="14" y="588"/>
                                      </a:lnTo>
                                      <a:lnTo>
                                        <a:pt x="6" y="551"/>
                                      </a:lnTo>
                                      <a:lnTo>
                                        <a:pt x="2" y="513"/>
                                      </a:lnTo>
                                      <a:lnTo>
                                        <a:pt x="0" y="474"/>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DB605" id="Group 46" o:spid="_x0000_s1026" style="position:absolute;margin-left:-46.45pt;margin-top:-26.65pt;width:120.65pt;height:84.95pt;z-index:-251629568;mso-position-horizontal-relative:page" coordorigin="1420,-742" coordsize="2413,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">
                      <v:shape id="Freeform 48" o:spid="_x0000_s1027" style="position:absolute;left:1915;top:-722;width:1898;height:1659;visibility:visible;mso-wrap-style:square;v-text-anchor:top" coordsize="1898,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" path="m1068,1410r,249l1898,829,1068,r,248l,248,,1410r1068,xe" fillcolor="#d0d7e8" stroked="f">
                        <v:path arrowok="t" o:connecttype="custom" o:connectlocs="1068,688;1068,937;1898,107;1068,-722;1068,-474;0,-474;0,688;1068,688" o:connectangles="0,0,0,0,0,0,0,0"/>
                      </v:shape>
                      <v:shape id="Freeform 49" o:spid="_x0000_s1028" style="position:absolute;left:1915;top:-722;width:1898;height:1659;visibility:visible;mso-wrap-style:square;v-text-anchor:top" coordsize="1898,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" path="m,248r1068,l1068,r830,829l1068,1659r,-249l,1410,,248xe" filled="f" strokecolor="#d0d7e8" strokeweight="2pt">
                        <v:path arrowok="t" o:connecttype="custom" o:connectlocs="0,-474;1068,-474;1068,-722;1898,107;1068,937;1068,688;0,688;0,-474" o:connectangles="0,0,0,0,0,0,0,0"/>
                      </v:shape>
                      <v:shape id="Freeform 50" o:spid="_x0000_s1029" style="position:absolute;left:1440;top:-367;width:949;height:949;visibility:visible;mso-wrap-style:square;v-text-anchor:top" coordsize="94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" path="m,474r2,39l6,551r8,37l24,624r13,35l53,692r18,32l92,754r22,29l139,810r27,24l194,857r31,21l257,896r33,15l325,925r36,10l398,943r38,4l475,949r38,-2l552,943r37,-8l625,925r34,-14l693,896r31,-18l755,857r28,-23l810,810r25,-27l857,754r21,-30l896,692r16,-33l925,624r10,-36l943,551r4,-38l949,474r-2,-39l943,397r-8,-37l925,324,912,289,896,256,878,224,857,194,835,165,810,139,783,114,755,91,724,71,693,53,659,37,625,24,589,13,552,6,513,1,475,,436,1,398,6r-37,7l325,24,290,37,257,53,225,71,194,91r-28,23l139,139r-25,26l92,194,71,224,53,256,37,289,24,324,14,360,6,397,2,435,,474xe" fillcolor="#4f81bc" stroked="f">
                        <v:path arrowok="t" o:connecttype="custom" o:connectlocs="2,146;14,221;37,292;71,357;114,416;166,467;225,511;290,544;361,568;436,580;513,580;589,568;659,544;724,511;783,467;835,416;878,357;912,292;935,221;947,146;947,68;935,-7;912,-78;878,-143;835,-202;783,-253;724,-296;659,-330;589,-354;513,-366;436,-366;361,-354;290,-330;225,-296;166,-253;114,-202;71,-143;37,-78;14,-7;2,68" o:connectangles="0,0,0,0,0,0,0,0,0,0,0,0,0,0,0,0,0,0,0,0,0,0,0,0,0,0,0,0,0,0,0,0,0,0,0,0,0,0,0,0"/>
                      </v:shape>
                      <v:shape id="Freeform 51" o:spid="_x0000_s1030" style="position:absolute;left:1440;top:-367;width:949;height:949;visibility:visible;mso-wrap-style:square;v-text-anchor:top" coordsize="94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" path="m,474l2,435,6,397r8,-37l24,324,37,289,53,256,71,224,92,194r22,-29l139,139r27,-25l194,91,225,71,257,53,290,37,325,24,361,13,398,6,436,1,475,r38,1l552,6r37,7l625,24r34,13l693,53r31,18l755,91r28,23l810,139r25,26l857,194r21,30l896,256r16,33l925,324r10,36l943,397r4,38l949,474r-2,39l943,551r-8,37l925,624r-13,35l896,692r-18,32l857,754r-22,29l810,810r-27,24l755,857r-31,21l693,896r-34,15l625,925r-36,10l552,943r-39,4l475,949r-39,-2l398,943r-37,-8l325,925,290,911,257,896,225,878,194,857,166,834,139,810,114,783,92,754,71,724,53,692,37,659,24,624,14,588,6,551,2,513,,474xe" filled="f" strokecolor="white" strokeweight="2pt">
                        <v:path arrowok="t" o:connecttype="custom" o:connectlocs="2,68;14,-7;37,-78;71,-143;114,-202;166,-253;225,-296;290,-330;361,-354;436,-366;513,-366;589,-354;659,-330;724,-296;783,-253;835,-202;878,-143;912,-78;935,-7;947,68;947,146;935,221;912,292;878,357;835,416;783,467;724,511;659,544;589,568;513,580;436,580;361,568;290,544;225,511;166,467;114,416;71,357;37,292;14,221;2,146" o:connectangles="0,0,0,0,0,0,0,0,0,0,0,0,0,0,0,0,0,0,0,0,0,0,0,0,0,0,0,0,0,0,0,0,0,0,0,0,0,0,0,0"/>
                      </v:shape>
                      <w10:wrap anchorx="page"/>
                    </v:group>
                  </w:pict>
                </mc:Fallback>
              </mc:AlternateContent>
            </w:r>
            <w:r>
              <w:rPr>
                <w:noProof/>
              </w:rPr>
              <mc:AlternateContent>
                <mc:Choice Requires="wpg">
                  <w:drawing>
                    <wp:anchor distT="0" distB="0" distL="114300" distR="114300" simplePos="0" relativeHeight="251687936" behindDoc="1" locked="0" layoutInCell="1" allowOverlap="1" wp14:anchorId="3F72FDCA" wp14:editId="09D04E44">
                      <wp:simplePos x="0" y="0"/>
                      <wp:positionH relativeFrom="page">
                        <wp:posOffset>941705</wp:posOffset>
                      </wp:positionH>
                      <wp:positionV relativeFrom="paragraph">
                        <wp:posOffset>-313055</wp:posOffset>
                      </wp:positionV>
                      <wp:extent cx="1532255" cy="1078865"/>
                      <wp:effectExtent l="15875" t="33655" r="23495" b="190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2255" cy="1078865"/>
                                <a:chOff x="1420" y="-742"/>
                                <a:chExt cx="2413" cy="1699"/>
                              </a:xfrm>
                            </wpg:grpSpPr>
                            <wps:wsp>
                              <wps:cNvPr id="52" name="Freeform 53"/>
                              <wps:cNvSpPr>
                                <a:spLocks/>
                              </wps:cNvSpPr>
                              <wps:spPr bwMode="auto">
                                <a:xfrm>
                                  <a:off x="1915" y="-722"/>
                                  <a:ext cx="1898" cy="1659"/>
                                </a:xfrm>
                                <a:custGeom>
                                  <a:avLst/>
                                  <a:gdLst>
                                    <a:gd name="T0" fmla="+- 0 2983 1915"/>
                                    <a:gd name="T1" fmla="*/ T0 w 1898"/>
                                    <a:gd name="T2" fmla="+- 0 688 -722"/>
                                    <a:gd name="T3" fmla="*/ 688 h 1659"/>
                                    <a:gd name="T4" fmla="+- 0 2983 1915"/>
                                    <a:gd name="T5" fmla="*/ T4 w 1898"/>
                                    <a:gd name="T6" fmla="+- 0 937 -722"/>
                                    <a:gd name="T7" fmla="*/ 937 h 1659"/>
                                    <a:gd name="T8" fmla="+- 0 3813 1915"/>
                                    <a:gd name="T9" fmla="*/ T8 w 1898"/>
                                    <a:gd name="T10" fmla="+- 0 107 -722"/>
                                    <a:gd name="T11" fmla="*/ 107 h 1659"/>
                                    <a:gd name="T12" fmla="+- 0 2983 1915"/>
                                    <a:gd name="T13" fmla="*/ T12 w 1898"/>
                                    <a:gd name="T14" fmla="+- 0 -722 -722"/>
                                    <a:gd name="T15" fmla="*/ -722 h 1659"/>
                                    <a:gd name="T16" fmla="+- 0 2983 1915"/>
                                    <a:gd name="T17" fmla="*/ T16 w 1898"/>
                                    <a:gd name="T18" fmla="+- 0 -474 -722"/>
                                    <a:gd name="T19" fmla="*/ -474 h 1659"/>
                                    <a:gd name="T20" fmla="+- 0 1915 1915"/>
                                    <a:gd name="T21" fmla="*/ T20 w 1898"/>
                                    <a:gd name="T22" fmla="+- 0 -474 -722"/>
                                    <a:gd name="T23" fmla="*/ -474 h 1659"/>
                                    <a:gd name="T24" fmla="+- 0 1915 1915"/>
                                    <a:gd name="T25" fmla="*/ T24 w 1898"/>
                                    <a:gd name="T26" fmla="+- 0 688 -722"/>
                                    <a:gd name="T27" fmla="*/ 688 h 1659"/>
                                    <a:gd name="T28" fmla="+- 0 2983 1915"/>
                                    <a:gd name="T29" fmla="*/ T28 w 1898"/>
                                    <a:gd name="T30" fmla="+- 0 688 -722"/>
                                    <a:gd name="T31" fmla="*/ 688 h 16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98" h="1659">
                                      <a:moveTo>
                                        <a:pt x="1068" y="1410"/>
                                      </a:moveTo>
                                      <a:lnTo>
                                        <a:pt x="1068" y="1659"/>
                                      </a:lnTo>
                                      <a:lnTo>
                                        <a:pt x="1898" y="829"/>
                                      </a:lnTo>
                                      <a:lnTo>
                                        <a:pt x="1068" y="0"/>
                                      </a:lnTo>
                                      <a:lnTo>
                                        <a:pt x="1068" y="248"/>
                                      </a:lnTo>
                                      <a:lnTo>
                                        <a:pt x="0" y="248"/>
                                      </a:lnTo>
                                      <a:lnTo>
                                        <a:pt x="0" y="1410"/>
                                      </a:lnTo>
                                      <a:lnTo>
                                        <a:pt x="1068" y="1410"/>
                                      </a:lnTo>
                                      <a:close/>
                                    </a:path>
                                  </a:pathLst>
                                </a:custGeom>
                                <a:solidFill>
                                  <a:srgbClr val="D0D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4"/>
                              <wps:cNvSpPr>
                                <a:spLocks/>
                              </wps:cNvSpPr>
                              <wps:spPr bwMode="auto">
                                <a:xfrm>
                                  <a:off x="1915" y="-722"/>
                                  <a:ext cx="1898" cy="1659"/>
                                </a:xfrm>
                                <a:custGeom>
                                  <a:avLst/>
                                  <a:gdLst>
                                    <a:gd name="T0" fmla="+- 0 1915 1915"/>
                                    <a:gd name="T1" fmla="*/ T0 w 1898"/>
                                    <a:gd name="T2" fmla="+- 0 -474 -722"/>
                                    <a:gd name="T3" fmla="*/ -474 h 1659"/>
                                    <a:gd name="T4" fmla="+- 0 2983 1915"/>
                                    <a:gd name="T5" fmla="*/ T4 w 1898"/>
                                    <a:gd name="T6" fmla="+- 0 -474 -722"/>
                                    <a:gd name="T7" fmla="*/ -474 h 1659"/>
                                    <a:gd name="T8" fmla="+- 0 2983 1915"/>
                                    <a:gd name="T9" fmla="*/ T8 w 1898"/>
                                    <a:gd name="T10" fmla="+- 0 -722 -722"/>
                                    <a:gd name="T11" fmla="*/ -722 h 1659"/>
                                    <a:gd name="T12" fmla="+- 0 3813 1915"/>
                                    <a:gd name="T13" fmla="*/ T12 w 1898"/>
                                    <a:gd name="T14" fmla="+- 0 107 -722"/>
                                    <a:gd name="T15" fmla="*/ 107 h 1659"/>
                                    <a:gd name="T16" fmla="+- 0 2983 1915"/>
                                    <a:gd name="T17" fmla="*/ T16 w 1898"/>
                                    <a:gd name="T18" fmla="+- 0 937 -722"/>
                                    <a:gd name="T19" fmla="*/ 937 h 1659"/>
                                    <a:gd name="T20" fmla="+- 0 2983 1915"/>
                                    <a:gd name="T21" fmla="*/ T20 w 1898"/>
                                    <a:gd name="T22" fmla="+- 0 688 -722"/>
                                    <a:gd name="T23" fmla="*/ 688 h 1659"/>
                                    <a:gd name="T24" fmla="+- 0 1915 1915"/>
                                    <a:gd name="T25" fmla="*/ T24 w 1898"/>
                                    <a:gd name="T26" fmla="+- 0 688 -722"/>
                                    <a:gd name="T27" fmla="*/ 688 h 1659"/>
                                    <a:gd name="T28" fmla="+- 0 1915 1915"/>
                                    <a:gd name="T29" fmla="*/ T28 w 1898"/>
                                    <a:gd name="T30" fmla="+- 0 -474 -722"/>
                                    <a:gd name="T31" fmla="*/ -474 h 16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98" h="1659">
                                      <a:moveTo>
                                        <a:pt x="0" y="248"/>
                                      </a:moveTo>
                                      <a:lnTo>
                                        <a:pt x="1068" y="248"/>
                                      </a:lnTo>
                                      <a:lnTo>
                                        <a:pt x="1068" y="0"/>
                                      </a:lnTo>
                                      <a:lnTo>
                                        <a:pt x="1898" y="829"/>
                                      </a:lnTo>
                                      <a:lnTo>
                                        <a:pt x="1068" y="1659"/>
                                      </a:lnTo>
                                      <a:lnTo>
                                        <a:pt x="1068" y="1410"/>
                                      </a:lnTo>
                                      <a:lnTo>
                                        <a:pt x="0" y="1410"/>
                                      </a:lnTo>
                                      <a:lnTo>
                                        <a:pt x="0" y="248"/>
                                      </a:lnTo>
                                      <a:close/>
                                    </a:path>
                                  </a:pathLst>
                                </a:custGeom>
                                <a:noFill/>
                                <a:ln w="25400">
                                  <a:solidFill>
                                    <a:srgbClr val="D0D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55"/>
                              <wps:cNvSpPr>
                                <a:spLocks/>
                              </wps:cNvSpPr>
                              <wps:spPr bwMode="auto">
                                <a:xfrm>
                                  <a:off x="1440" y="-367"/>
                                  <a:ext cx="949" cy="949"/>
                                </a:xfrm>
                                <a:custGeom>
                                  <a:avLst/>
                                  <a:gdLst>
                                    <a:gd name="T0" fmla="+- 0 1442 1440"/>
                                    <a:gd name="T1" fmla="*/ T0 w 949"/>
                                    <a:gd name="T2" fmla="+- 0 146 -367"/>
                                    <a:gd name="T3" fmla="*/ 146 h 949"/>
                                    <a:gd name="T4" fmla="+- 0 1454 1440"/>
                                    <a:gd name="T5" fmla="*/ T4 w 949"/>
                                    <a:gd name="T6" fmla="+- 0 221 -367"/>
                                    <a:gd name="T7" fmla="*/ 221 h 949"/>
                                    <a:gd name="T8" fmla="+- 0 1477 1440"/>
                                    <a:gd name="T9" fmla="*/ T8 w 949"/>
                                    <a:gd name="T10" fmla="+- 0 292 -367"/>
                                    <a:gd name="T11" fmla="*/ 292 h 949"/>
                                    <a:gd name="T12" fmla="+- 0 1511 1440"/>
                                    <a:gd name="T13" fmla="*/ T12 w 949"/>
                                    <a:gd name="T14" fmla="+- 0 357 -367"/>
                                    <a:gd name="T15" fmla="*/ 357 h 949"/>
                                    <a:gd name="T16" fmla="+- 0 1554 1440"/>
                                    <a:gd name="T17" fmla="*/ T16 w 949"/>
                                    <a:gd name="T18" fmla="+- 0 416 -367"/>
                                    <a:gd name="T19" fmla="*/ 416 h 949"/>
                                    <a:gd name="T20" fmla="+- 0 1606 1440"/>
                                    <a:gd name="T21" fmla="*/ T20 w 949"/>
                                    <a:gd name="T22" fmla="+- 0 467 -367"/>
                                    <a:gd name="T23" fmla="*/ 467 h 949"/>
                                    <a:gd name="T24" fmla="+- 0 1665 1440"/>
                                    <a:gd name="T25" fmla="*/ T24 w 949"/>
                                    <a:gd name="T26" fmla="+- 0 511 -367"/>
                                    <a:gd name="T27" fmla="*/ 511 h 949"/>
                                    <a:gd name="T28" fmla="+- 0 1730 1440"/>
                                    <a:gd name="T29" fmla="*/ T28 w 949"/>
                                    <a:gd name="T30" fmla="+- 0 544 -367"/>
                                    <a:gd name="T31" fmla="*/ 544 h 949"/>
                                    <a:gd name="T32" fmla="+- 0 1801 1440"/>
                                    <a:gd name="T33" fmla="*/ T32 w 949"/>
                                    <a:gd name="T34" fmla="+- 0 568 -367"/>
                                    <a:gd name="T35" fmla="*/ 568 h 949"/>
                                    <a:gd name="T36" fmla="+- 0 1876 1440"/>
                                    <a:gd name="T37" fmla="*/ T36 w 949"/>
                                    <a:gd name="T38" fmla="+- 0 580 -367"/>
                                    <a:gd name="T39" fmla="*/ 580 h 949"/>
                                    <a:gd name="T40" fmla="+- 0 1953 1440"/>
                                    <a:gd name="T41" fmla="*/ T40 w 949"/>
                                    <a:gd name="T42" fmla="+- 0 580 -367"/>
                                    <a:gd name="T43" fmla="*/ 580 h 949"/>
                                    <a:gd name="T44" fmla="+- 0 2029 1440"/>
                                    <a:gd name="T45" fmla="*/ T44 w 949"/>
                                    <a:gd name="T46" fmla="+- 0 568 -367"/>
                                    <a:gd name="T47" fmla="*/ 568 h 949"/>
                                    <a:gd name="T48" fmla="+- 0 2099 1440"/>
                                    <a:gd name="T49" fmla="*/ T48 w 949"/>
                                    <a:gd name="T50" fmla="+- 0 544 -367"/>
                                    <a:gd name="T51" fmla="*/ 544 h 949"/>
                                    <a:gd name="T52" fmla="+- 0 2164 1440"/>
                                    <a:gd name="T53" fmla="*/ T52 w 949"/>
                                    <a:gd name="T54" fmla="+- 0 511 -367"/>
                                    <a:gd name="T55" fmla="*/ 511 h 949"/>
                                    <a:gd name="T56" fmla="+- 0 2223 1440"/>
                                    <a:gd name="T57" fmla="*/ T56 w 949"/>
                                    <a:gd name="T58" fmla="+- 0 467 -367"/>
                                    <a:gd name="T59" fmla="*/ 467 h 949"/>
                                    <a:gd name="T60" fmla="+- 0 2275 1440"/>
                                    <a:gd name="T61" fmla="*/ T60 w 949"/>
                                    <a:gd name="T62" fmla="+- 0 416 -367"/>
                                    <a:gd name="T63" fmla="*/ 416 h 949"/>
                                    <a:gd name="T64" fmla="+- 0 2318 1440"/>
                                    <a:gd name="T65" fmla="*/ T64 w 949"/>
                                    <a:gd name="T66" fmla="+- 0 357 -367"/>
                                    <a:gd name="T67" fmla="*/ 357 h 949"/>
                                    <a:gd name="T68" fmla="+- 0 2352 1440"/>
                                    <a:gd name="T69" fmla="*/ T68 w 949"/>
                                    <a:gd name="T70" fmla="+- 0 292 -367"/>
                                    <a:gd name="T71" fmla="*/ 292 h 949"/>
                                    <a:gd name="T72" fmla="+- 0 2375 1440"/>
                                    <a:gd name="T73" fmla="*/ T72 w 949"/>
                                    <a:gd name="T74" fmla="+- 0 221 -367"/>
                                    <a:gd name="T75" fmla="*/ 221 h 949"/>
                                    <a:gd name="T76" fmla="+- 0 2387 1440"/>
                                    <a:gd name="T77" fmla="*/ T76 w 949"/>
                                    <a:gd name="T78" fmla="+- 0 146 -367"/>
                                    <a:gd name="T79" fmla="*/ 146 h 949"/>
                                    <a:gd name="T80" fmla="+- 0 2387 1440"/>
                                    <a:gd name="T81" fmla="*/ T80 w 949"/>
                                    <a:gd name="T82" fmla="+- 0 68 -367"/>
                                    <a:gd name="T83" fmla="*/ 68 h 949"/>
                                    <a:gd name="T84" fmla="+- 0 2375 1440"/>
                                    <a:gd name="T85" fmla="*/ T84 w 949"/>
                                    <a:gd name="T86" fmla="+- 0 -7 -367"/>
                                    <a:gd name="T87" fmla="*/ -7 h 949"/>
                                    <a:gd name="T88" fmla="+- 0 2352 1440"/>
                                    <a:gd name="T89" fmla="*/ T88 w 949"/>
                                    <a:gd name="T90" fmla="+- 0 -78 -367"/>
                                    <a:gd name="T91" fmla="*/ -78 h 949"/>
                                    <a:gd name="T92" fmla="+- 0 2318 1440"/>
                                    <a:gd name="T93" fmla="*/ T92 w 949"/>
                                    <a:gd name="T94" fmla="+- 0 -143 -367"/>
                                    <a:gd name="T95" fmla="*/ -143 h 949"/>
                                    <a:gd name="T96" fmla="+- 0 2275 1440"/>
                                    <a:gd name="T97" fmla="*/ T96 w 949"/>
                                    <a:gd name="T98" fmla="+- 0 -202 -367"/>
                                    <a:gd name="T99" fmla="*/ -202 h 949"/>
                                    <a:gd name="T100" fmla="+- 0 2223 1440"/>
                                    <a:gd name="T101" fmla="*/ T100 w 949"/>
                                    <a:gd name="T102" fmla="+- 0 -253 -367"/>
                                    <a:gd name="T103" fmla="*/ -253 h 949"/>
                                    <a:gd name="T104" fmla="+- 0 2164 1440"/>
                                    <a:gd name="T105" fmla="*/ T104 w 949"/>
                                    <a:gd name="T106" fmla="+- 0 -296 -367"/>
                                    <a:gd name="T107" fmla="*/ -296 h 949"/>
                                    <a:gd name="T108" fmla="+- 0 2099 1440"/>
                                    <a:gd name="T109" fmla="*/ T108 w 949"/>
                                    <a:gd name="T110" fmla="+- 0 -330 -367"/>
                                    <a:gd name="T111" fmla="*/ -330 h 949"/>
                                    <a:gd name="T112" fmla="+- 0 2029 1440"/>
                                    <a:gd name="T113" fmla="*/ T112 w 949"/>
                                    <a:gd name="T114" fmla="+- 0 -354 -367"/>
                                    <a:gd name="T115" fmla="*/ -354 h 949"/>
                                    <a:gd name="T116" fmla="+- 0 1953 1440"/>
                                    <a:gd name="T117" fmla="*/ T116 w 949"/>
                                    <a:gd name="T118" fmla="+- 0 -366 -367"/>
                                    <a:gd name="T119" fmla="*/ -366 h 949"/>
                                    <a:gd name="T120" fmla="+- 0 1876 1440"/>
                                    <a:gd name="T121" fmla="*/ T120 w 949"/>
                                    <a:gd name="T122" fmla="+- 0 -366 -367"/>
                                    <a:gd name="T123" fmla="*/ -366 h 949"/>
                                    <a:gd name="T124" fmla="+- 0 1801 1440"/>
                                    <a:gd name="T125" fmla="*/ T124 w 949"/>
                                    <a:gd name="T126" fmla="+- 0 -354 -367"/>
                                    <a:gd name="T127" fmla="*/ -354 h 949"/>
                                    <a:gd name="T128" fmla="+- 0 1730 1440"/>
                                    <a:gd name="T129" fmla="*/ T128 w 949"/>
                                    <a:gd name="T130" fmla="+- 0 -330 -367"/>
                                    <a:gd name="T131" fmla="*/ -330 h 949"/>
                                    <a:gd name="T132" fmla="+- 0 1665 1440"/>
                                    <a:gd name="T133" fmla="*/ T132 w 949"/>
                                    <a:gd name="T134" fmla="+- 0 -296 -367"/>
                                    <a:gd name="T135" fmla="*/ -296 h 949"/>
                                    <a:gd name="T136" fmla="+- 0 1606 1440"/>
                                    <a:gd name="T137" fmla="*/ T136 w 949"/>
                                    <a:gd name="T138" fmla="+- 0 -253 -367"/>
                                    <a:gd name="T139" fmla="*/ -253 h 949"/>
                                    <a:gd name="T140" fmla="+- 0 1554 1440"/>
                                    <a:gd name="T141" fmla="*/ T140 w 949"/>
                                    <a:gd name="T142" fmla="+- 0 -202 -367"/>
                                    <a:gd name="T143" fmla="*/ -202 h 949"/>
                                    <a:gd name="T144" fmla="+- 0 1511 1440"/>
                                    <a:gd name="T145" fmla="*/ T144 w 949"/>
                                    <a:gd name="T146" fmla="+- 0 -143 -367"/>
                                    <a:gd name="T147" fmla="*/ -143 h 949"/>
                                    <a:gd name="T148" fmla="+- 0 1477 1440"/>
                                    <a:gd name="T149" fmla="*/ T148 w 949"/>
                                    <a:gd name="T150" fmla="+- 0 -78 -367"/>
                                    <a:gd name="T151" fmla="*/ -78 h 949"/>
                                    <a:gd name="T152" fmla="+- 0 1454 1440"/>
                                    <a:gd name="T153" fmla="*/ T152 w 949"/>
                                    <a:gd name="T154" fmla="+- 0 -7 -367"/>
                                    <a:gd name="T155" fmla="*/ -7 h 949"/>
                                    <a:gd name="T156" fmla="+- 0 1442 1440"/>
                                    <a:gd name="T157" fmla="*/ T156 w 949"/>
                                    <a:gd name="T158" fmla="+- 0 68 -367"/>
                                    <a:gd name="T159" fmla="*/ 68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49" h="949">
                                      <a:moveTo>
                                        <a:pt x="0" y="474"/>
                                      </a:moveTo>
                                      <a:lnTo>
                                        <a:pt x="2" y="513"/>
                                      </a:lnTo>
                                      <a:lnTo>
                                        <a:pt x="6" y="551"/>
                                      </a:lnTo>
                                      <a:lnTo>
                                        <a:pt x="14" y="588"/>
                                      </a:lnTo>
                                      <a:lnTo>
                                        <a:pt x="24" y="624"/>
                                      </a:lnTo>
                                      <a:lnTo>
                                        <a:pt x="37" y="659"/>
                                      </a:lnTo>
                                      <a:lnTo>
                                        <a:pt x="53" y="692"/>
                                      </a:lnTo>
                                      <a:lnTo>
                                        <a:pt x="71" y="724"/>
                                      </a:lnTo>
                                      <a:lnTo>
                                        <a:pt x="92" y="754"/>
                                      </a:lnTo>
                                      <a:lnTo>
                                        <a:pt x="114" y="783"/>
                                      </a:lnTo>
                                      <a:lnTo>
                                        <a:pt x="139" y="810"/>
                                      </a:lnTo>
                                      <a:lnTo>
                                        <a:pt x="166" y="834"/>
                                      </a:lnTo>
                                      <a:lnTo>
                                        <a:pt x="194" y="857"/>
                                      </a:lnTo>
                                      <a:lnTo>
                                        <a:pt x="225" y="878"/>
                                      </a:lnTo>
                                      <a:lnTo>
                                        <a:pt x="257" y="896"/>
                                      </a:lnTo>
                                      <a:lnTo>
                                        <a:pt x="290" y="911"/>
                                      </a:lnTo>
                                      <a:lnTo>
                                        <a:pt x="325" y="925"/>
                                      </a:lnTo>
                                      <a:lnTo>
                                        <a:pt x="361" y="935"/>
                                      </a:lnTo>
                                      <a:lnTo>
                                        <a:pt x="398" y="943"/>
                                      </a:lnTo>
                                      <a:lnTo>
                                        <a:pt x="436" y="947"/>
                                      </a:lnTo>
                                      <a:lnTo>
                                        <a:pt x="475" y="949"/>
                                      </a:lnTo>
                                      <a:lnTo>
                                        <a:pt x="513" y="947"/>
                                      </a:lnTo>
                                      <a:lnTo>
                                        <a:pt x="552" y="943"/>
                                      </a:lnTo>
                                      <a:lnTo>
                                        <a:pt x="589" y="935"/>
                                      </a:lnTo>
                                      <a:lnTo>
                                        <a:pt x="625" y="925"/>
                                      </a:lnTo>
                                      <a:lnTo>
                                        <a:pt x="659" y="911"/>
                                      </a:lnTo>
                                      <a:lnTo>
                                        <a:pt x="693" y="896"/>
                                      </a:lnTo>
                                      <a:lnTo>
                                        <a:pt x="724" y="878"/>
                                      </a:lnTo>
                                      <a:lnTo>
                                        <a:pt x="755" y="857"/>
                                      </a:lnTo>
                                      <a:lnTo>
                                        <a:pt x="783" y="834"/>
                                      </a:lnTo>
                                      <a:lnTo>
                                        <a:pt x="810" y="810"/>
                                      </a:lnTo>
                                      <a:lnTo>
                                        <a:pt x="835" y="783"/>
                                      </a:lnTo>
                                      <a:lnTo>
                                        <a:pt x="857" y="754"/>
                                      </a:lnTo>
                                      <a:lnTo>
                                        <a:pt x="878" y="724"/>
                                      </a:lnTo>
                                      <a:lnTo>
                                        <a:pt x="896" y="692"/>
                                      </a:lnTo>
                                      <a:lnTo>
                                        <a:pt x="912" y="659"/>
                                      </a:lnTo>
                                      <a:lnTo>
                                        <a:pt x="925" y="624"/>
                                      </a:lnTo>
                                      <a:lnTo>
                                        <a:pt x="935" y="588"/>
                                      </a:lnTo>
                                      <a:lnTo>
                                        <a:pt x="943" y="551"/>
                                      </a:lnTo>
                                      <a:lnTo>
                                        <a:pt x="947" y="513"/>
                                      </a:lnTo>
                                      <a:lnTo>
                                        <a:pt x="949" y="474"/>
                                      </a:lnTo>
                                      <a:lnTo>
                                        <a:pt x="947" y="435"/>
                                      </a:lnTo>
                                      <a:lnTo>
                                        <a:pt x="943" y="397"/>
                                      </a:lnTo>
                                      <a:lnTo>
                                        <a:pt x="935" y="360"/>
                                      </a:lnTo>
                                      <a:lnTo>
                                        <a:pt x="925" y="324"/>
                                      </a:lnTo>
                                      <a:lnTo>
                                        <a:pt x="912" y="289"/>
                                      </a:lnTo>
                                      <a:lnTo>
                                        <a:pt x="896" y="256"/>
                                      </a:lnTo>
                                      <a:lnTo>
                                        <a:pt x="878" y="224"/>
                                      </a:lnTo>
                                      <a:lnTo>
                                        <a:pt x="857" y="194"/>
                                      </a:lnTo>
                                      <a:lnTo>
                                        <a:pt x="835" y="165"/>
                                      </a:lnTo>
                                      <a:lnTo>
                                        <a:pt x="810" y="139"/>
                                      </a:lnTo>
                                      <a:lnTo>
                                        <a:pt x="783" y="114"/>
                                      </a:lnTo>
                                      <a:lnTo>
                                        <a:pt x="755" y="91"/>
                                      </a:lnTo>
                                      <a:lnTo>
                                        <a:pt x="724" y="71"/>
                                      </a:lnTo>
                                      <a:lnTo>
                                        <a:pt x="693" y="53"/>
                                      </a:lnTo>
                                      <a:lnTo>
                                        <a:pt x="659" y="37"/>
                                      </a:lnTo>
                                      <a:lnTo>
                                        <a:pt x="625" y="24"/>
                                      </a:lnTo>
                                      <a:lnTo>
                                        <a:pt x="589" y="13"/>
                                      </a:lnTo>
                                      <a:lnTo>
                                        <a:pt x="552" y="6"/>
                                      </a:lnTo>
                                      <a:lnTo>
                                        <a:pt x="513" y="1"/>
                                      </a:lnTo>
                                      <a:lnTo>
                                        <a:pt x="475" y="0"/>
                                      </a:lnTo>
                                      <a:lnTo>
                                        <a:pt x="436" y="1"/>
                                      </a:lnTo>
                                      <a:lnTo>
                                        <a:pt x="398" y="6"/>
                                      </a:lnTo>
                                      <a:lnTo>
                                        <a:pt x="361" y="13"/>
                                      </a:lnTo>
                                      <a:lnTo>
                                        <a:pt x="325" y="24"/>
                                      </a:lnTo>
                                      <a:lnTo>
                                        <a:pt x="290" y="37"/>
                                      </a:lnTo>
                                      <a:lnTo>
                                        <a:pt x="257" y="53"/>
                                      </a:lnTo>
                                      <a:lnTo>
                                        <a:pt x="225" y="71"/>
                                      </a:lnTo>
                                      <a:lnTo>
                                        <a:pt x="194" y="91"/>
                                      </a:lnTo>
                                      <a:lnTo>
                                        <a:pt x="166" y="114"/>
                                      </a:lnTo>
                                      <a:lnTo>
                                        <a:pt x="139" y="139"/>
                                      </a:lnTo>
                                      <a:lnTo>
                                        <a:pt x="114" y="165"/>
                                      </a:lnTo>
                                      <a:lnTo>
                                        <a:pt x="92" y="194"/>
                                      </a:lnTo>
                                      <a:lnTo>
                                        <a:pt x="71" y="224"/>
                                      </a:lnTo>
                                      <a:lnTo>
                                        <a:pt x="53" y="256"/>
                                      </a:lnTo>
                                      <a:lnTo>
                                        <a:pt x="37" y="289"/>
                                      </a:lnTo>
                                      <a:lnTo>
                                        <a:pt x="24" y="324"/>
                                      </a:lnTo>
                                      <a:lnTo>
                                        <a:pt x="14" y="360"/>
                                      </a:lnTo>
                                      <a:lnTo>
                                        <a:pt x="6" y="397"/>
                                      </a:lnTo>
                                      <a:lnTo>
                                        <a:pt x="2" y="435"/>
                                      </a:lnTo>
                                      <a:lnTo>
                                        <a:pt x="0" y="474"/>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6"/>
                              <wps:cNvSpPr>
                                <a:spLocks/>
                              </wps:cNvSpPr>
                              <wps:spPr bwMode="auto">
                                <a:xfrm>
                                  <a:off x="1440" y="-367"/>
                                  <a:ext cx="949" cy="949"/>
                                </a:xfrm>
                                <a:custGeom>
                                  <a:avLst/>
                                  <a:gdLst>
                                    <a:gd name="T0" fmla="+- 0 1442 1440"/>
                                    <a:gd name="T1" fmla="*/ T0 w 949"/>
                                    <a:gd name="T2" fmla="+- 0 68 -367"/>
                                    <a:gd name="T3" fmla="*/ 68 h 949"/>
                                    <a:gd name="T4" fmla="+- 0 1454 1440"/>
                                    <a:gd name="T5" fmla="*/ T4 w 949"/>
                                    <a:gd name="T6" fmla="+- 0 -7 -367"/>
                                    <a:gd name="T7" fmla="*/ -7 h 949"/>
                                    <a:gd name="T8" fmla="+- 0 1477 1440"/>
                                    <a:gd name="T9" fmla="*/ T8 w 949"/>
                                    <a:gd name="T10" fmla="+- 0 -78 -367"/>
                                    <a:gd name="T11" fmla="*/ -78 h 949"/>
                                    <a:gd name="T12" fmla="+- 0 1511 1440"/>
                                    <a:gd name="T13" fmla="*/ T12 w 949"/>
                                    <a:gd name="T14" fmla="+- 0 -143 -367"/>
                                    <a:gd name="T15" fmla="*/ -143 h 949"/>
                                    <a:gd name="T16" fmla="+- 0 1554 1440"/>
                                    <a:gd name="T17" fmla="*/ T16 w 949"/>
                                    <a:gd name="T18" fmla="+- 0 -202 -367"/>
                                    <a:gd name="T19" fmla="*/ -202 h 949"/>
                                    <a:gd name="T20" fmla="+- 0 1606 1440"/>
                                    <a:gd name="T21" fmla="*/ T20 w 949"/>
                                    <a:gd name="T22" fmla="+- 0 -253 -367"/>
                                    <a:gd name="T23" fmla="*/ -253 h 949"/>
                                    <a:gd name="T24" fmla="+- 0 1665 1440"/>
                                    <a:gd name="T25" fmla="*/ T24 w 949"/>
                                    <a:gd name="T26" fmla="+- 0 -296 -367"/>
                                    <a:gd name="T27" fmla="*/ -296 h 949"/>
                                    <a:gd name="T28" fmla="+- 0 1730 1440"/>
                                    <a:gd name="T29" fmla="*/ T28 w 949"/>
                                    <a:gd name="T30" fmla="+- 0 -330 -367"/>
                                    <a:gd name="T31" fmla="*/ -330 h 949"/>
                                    <a:gd name="T32" fmla="+- 0 1801 1440"/>
                                    <a:gd name="T33" fmla="*/ T32 w 949"/>
                                    <a:gd name="T34" fmla="+- 0 -354 -367"/>
                                    <a:gd name="T35" fmla="*/ -354 h 949"/>
                                    <a:gd name="T36" fmla="+- 0 1876 1440"/>
                                    <a:gd name="T37" fmla="*/ T36 w 949"/>
                                    <a:gd name="T38" fmla="+- 0 -366 -367"/>
                                    <a:gd name="T39" fmla="*/ -366 h 949"/>
                                    <a:gd name="T40" fmla="+- 0 1953 1440"/>
                                    <a:gd name="T41" fmla="*/ T40 w 949"/>
                                    <a:gd name="T42" fmla="+- 0 -366 -367"/>
                                    <a:gd name="T43" fmla="*/ -366 h 949"/>
                                    <a:gd name="T44" fmla="+- 0 2029 1440"/>
                                    <a:gd name="T45" fmla="*/ T44 w 949"/>
                                    <a:gd name="T46" fmla="+- 0 -354 -367"/>
                                    <a:gd name="T47" fmla="*/ -354 h 949"/>
                                    <a:gd name="T48" fmla="+- 0 2099 1440"/>
                                    <a:gd name="T49" fmla="*/ T48 w 949"/>
                                    <a:gd name="T50" fmla="+- 0 -330 -367"/>
                                    <a:gd name="T51" fmla="*/ -330 h 949"/>
                                    <a:gd name="T52" fmla="+- 0 2164 1440"/>
                                    <a:gd name="T53" fmla="*/ T52 w 949"/>
                                    <a:gd name="T54" fmla="+- 0 -296 -367"/>
                                    <a:gd name="T55" fmla="*/ -296 h 949"/>
                                    <a:gd name="T56" fmla="+- 0 2223 1440"/>
                                    <a:gd name="T57" fmla="*/ T56 w 949"/>
                                    <a:gd name="T58" fmla="+- 0 -253 -367"/>
                                    <a:gd name="T59" fmla="*/ -253 h 949"/>
                                    <a:gd name="T60" fmla="+- 0 2275 1440"/>
                                    <a:gd name="T61" fmla="*/ T60 w 949"/>
                                    <a:gd name="T62" fmla="+- 0 -202 -367"/>
                                    <a:gd name="T63" fmla="*/ -202 h 949"/>
                                    <a:gd name="T64" fmla="+- 0 2318 1440"/>
                                    <a:gd name="T65" fmla="*/ T64 w 949"/>
                                    <a:gd name="T66" fmla="+- 0 -143 -367"/>
                                    <a:gd name="T67" fmla="*/ -143 h 949"/>
                                    <a:gd name="T68" fmla="+- 0 2352 1440"/>
                                    <a:gd name="T69" fmla="*/ T68 w 949"/>
                                    <a:gd name="T70" fmla="+- 0 -78 -367"/>
                                    <a:gd name="T71" fmla="*/ -78 h 949"/>
                                    <a:gd name="T72" fmla="+- 0 2375 1440"/>
                                    <a:gd name="T73" fmla="*/ T72 w 949"/>
                                    <a:gd name="T74" fmla="+- 0 -7 -367"/>
                                    <a:gd name="T75" fmla="*/ -7 h 949"/>
                                    <a:gd name="T76" fmla="+- 0 2387 1440"/>
                                    <a:gd name="T77" fmla="*/ T76 w 949"/>
                                    <a:gd name="T78" fmla="+- 0 68 -367"/>
                                    <a:gd name="T79" fmla="*/ 68 h 949"/>
                                    <a:gd name="T80" fmla="+- 0 2387 1440"/>
                                    <a:gd name="T81" fmla="*/ T80 w 949"/>
                                    <a:gd name="T82" fmla="+- 0 146 -367"/>
                                    <a:gd name="T83" fmla="*/ 146 h 949"/>
                                    <a:gd name="T84" fmla="+- 0 2375 1440"/>
                                    <a:gd name="T85" fmla="*/ T84 w 949"/>
                                    <a:gd name="T86" fmla="+- 0 221 -367"/>
                                    <a:gd name="T87" fmla="*/ 221 h 949"/>
                                    <a:gd name="T88" fmla="+- 0 2352 1440"/>
                                    <a:gd name="T89" fmla="*/ T88 w 949"/>
                                    <a:gd name="T90" fmla="+- 0 292 -367"/>
                                    <a:gd name="T91" fmla="*/ 292 h 949"/>
                                    <a:gd name="T92" fmla="+- 0 2318 1440"/>
                                    <a:gd name="T93" fmla="*/ T92 w 949"/>
                                    <a:gd name="T94" fmla="+- 0 357 -367"/>
                                    <a:gd name="T95" fmla="*/ 357 h 949"/>
                                    <a:gd name="T96" fmla="+- 0 2275 1440"/>
                                    <a:gd name="T97" fmla="*/ T96 w 949"/>
                                    <a:gd name="T98" fmla="+- 0 416 -367"/>
                                    <a:gd name="T99" fmla="*/ 416 h 949"/>
                                    <a:gd name="T100" fmla="+- 0 2223 1440"/>
                                    <a:gd name="T101" fmla="*/ T100 w 949"/>
                                    <a:gd name="T102" fmla="+- 0 467 -367"/>
                                    <a:gd name="T103" fmla="*/ 467 h 949"/>
                                    <a:gd name="T104" fmla="+- 0 2164 1440"/>
                                    <a:gd name="T105" fmla="*/ T104 w 949"/>
                                    <a:gd name="T106" fmla="+- 0 511 -367"/>
                                    <a:gd name="T107" fmla="*/ 511 h 949"/>
                                    <a:gd name="T108" fmla="+- 0 2099 1440"/>
                                    <a:gd name="T109" fmla="*/ T108 w 949"/>
                                    <a:gd name="T110" fmla="+- 0 544 -367"/>
                                    <a:gd name="T111" fmla="*/ 544 h 949"/>
                                    <a:gd name="T112" fmla="+- 0 2029 1440"/>
                                    <a:gd name="T113" fmla="*/ T112 w 949"/>
                                    <a:gd name="T114" fmla="+- 0 568 -367"/>
                                    <a:gd name="T115" fmla="*/ 568 h 949"/>
                                    <a:gd name="T116" fmla="+- 0 1953 1440"/>
                                    <a:gd name="T117" fmla="*/ T116 w 949"/>
                                    <a:gd name="T118" fmla="+- 0 580 -367"/>
                                    <a:gd name="T119" fmla="*/ 580 h 949"/>
                                    <a:gd name="T120" fmla="+- 0 1876 1440"/>
                                    <a:gd name="T121" fmla="*/ T120 w 949"/>
                                    <a:gd name="T122" fmla="+- 0 580 -367"/>
                                    <a:gd name="T123" fmla="*/ 580 h 949"/>
                                    <a:gd name="T124" fmla="+- 0 1801 1440"/>
                                    <a:gd name="T125" fmla="*/ T124 w 949"/>
                                    <a:gd name="T126" fmla="+- 0 568 -367"/>
                                    <a:gd name="T127" fmla="*/ 568 h 949"/>
                                    <a:gd name="T128" fmla="+- 0 1730 1440"/>
                                    <a:gd name="T129" fmla="*/ T128 w 949"/>
                                    <a:gd name="T130" fmla="+- 0 544 -367"/>
                                    <a:gd name="T131" fmla="*/ 544 h 949"/>
                                    <a:gd name="T132" fmla="+- 0 1665 1440"/>
                                    <a:gd name="T133" fmla="*/ T132 w 949"/>
                                    <a:gd name="T134" fmla="+- 0 511 -367"/>
                                    <a:gd name="T135" fmla="*/ 511 h 949"/>
                                    <a:gd name="T136" fmla="+- 0 1606 1440"/>
                                    <a:gd name="T137" fmla="*/ T136 w 949"/>
                                    <a:gd name="T138" fmla="+- 0 467 -367"/>
                                    <a:gd name="T139" fmla="*/ 467 h 949"/>
                                    <a:gd name="T140" fmla="+- 0 1554 1440"/>
                                    <a:gd name="T141" fmla="*/ T140 w 949"/>
                                    <a:gd name="T142" fmla="+- 0 416 -367"/>
                                    <a:gd name="T143" fmla="*/ 416 h 949"/>
                                    <a:gd name="T144" fmla="+- 0 1511 1440"/>
                                    <a:gd name="T145" fmla="*/ T144 w 949"/>
                                    <a:gd name="T146" fmla="+- 0 357 -367"/>
                                    <a:gd name="T147" fmla="*/ 357 h 949"/>
                                    <a:gd name="T148" fmla="+- 0 1477 1440"/>
                                    <a:gd name="T149" fmla="*/ T148 w 949"/>
                                    <a:gd name="T150" fmla="+- 0 292 -367"/>
                                    <a:gd name="T151" fmla="*/ 292 h 949"/>
                                    <a:gd name="T152" fmla="+- 0 1454 1440"/>
                                    <a:gd name="T153" fmla="*/ T152 w 949"/>
                                    <a:gd name="T154" fmla="+- 0 221 -367"/>
                                    <a:gd name="T155" fmla="*/ 221 h 949"/>
                                    <a:gd name="T156" fmla="+- 0 1442 1440"/>
                                    <a:gd name="T157" fmla="*/ T156 w 949"/>
                                    <a:gd name="T158" fmla="+- 0 146 -367"/>
                                    <a:gd name="T159" fmla="*/ 146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49" h="949">
                                      <a:moveTo>
                                        <a:pt x="0" y="474"/>
                                      </a:moveTo>
                                      <a:lnTo>
                                        <a:pt x="2" y="435"/>
                                      </a:lnTo>
                                      <a:lnTo>
                                        <a:pt x="6" y="397"/>
                                      </a:lnTo>
                                      <a:lnTo>
                                        <a:pt x="14" y="360"/>
                                      </a:lnTo>
                                      <a:lnTo>
                                        <a:pt x="24" y="324"/>
                                      </a:lnTo>
                                      <a:lnTo>
                                        <a:pt x="37" y="289"/>
                                      </a:lnTo>
                                      <a:lnTo>
                                        <a:pt x="53" y="256"/>
                                      </a:lnTo>
                                      <a:lnTo>
                                        <a:pt x="71" y="224"/>
                                      </a:lnTo>
                                      <a:lnTo>
                                        <a:pt x="92" y="194"/>
                                      </a:lnTo>
                                      <a:lnTo>
                                        <a:pt x="114" y="165"/>
                                      </a:lnTo>
                                      <a:lnTo>
                                        <a:pt x="139" y="139"/>
                                      </a:lnTo>
                                      <a:lnTo>
                                        <a:pt x="166" y="114"/>
                                      </a:lnTo>
                                      <a:lnTo>
                                        <a:pt x="194" y="91"/>
                                      </a:lnTo>
                                      <a:lnTo>
                                        <a:pt x="225" y="71"/>
                                      </a:lnTo>
                                      <a:lnTo>
                                        <a:pt x="257" y="53"/>
                                      </a:lnTo>
                                      <a:lnTo>
                                        <a:pt x="290" y="37"/>
                                      </a:lnTo>
                                      <a:lnTo>
                                        <a:pt x="325" y="24"/>
                                      </a:lnTo>
                                      <a:lnTo>
                                        <a:pt x="361" y="13"/>
                                      </a:lnTo>
                                      <a:lnTo>
                                        <a:pt x="398" y="6"/>
                                      </a:lnTo>
                                      <a:lnTo>
                                        <a:pt x="436" y="1"/>
                                      </a:lnTo>
                                      <a:lnTo>
                                        <a:pt x="475" y="0"/>
                                      </a:lnTo>
                                      <a:lnTo>
                                        <a:pt x="513" y="1"/>
                                      </a:lnTo>
                                      <a:lnTo>
                                        <a:pt x="552" y="6"/>
                                      </a:lnTo>
                                      <a:lnTo>
                                        <a:pt x="589" y="13"/>
                                      </a:lnTo>
                                      <a:lnTo>
                                        <a:pt x="625" y="24"/>
                                      </a:lnTo>
                                      <a:lnTo>
                                        <a:pt x="659" y="37"/>
                                      </a:lnTo>
                                      <a:lnTo>
                                        <a:pt x="693" y="53"/>
                                      </a:lnTo>
                                      <a:lnTo>
                                        <a:pt x="724" y="71"/>
                                      </a:lnTo>
                                      <a:lnTo>
                                        <a:pt x="755" y="91"/>
                                      </a:lnTo>
                                      <a:lnTo>
                                        <a:pt x="783" y="114"/>
                                      </a:lnTo>
                                      <a:lnTo>
                                        <a:pt x="810" y="139"/>
                                      </a:lnTo>
                                      <a:lnTo>
                                        <a:pt x="835" y="165"/>
                                      </a:lnTo>
                                      <a:lnTo>
                                        <a:pt x="857" y="194"/>
                                      </a:lnTo>
                                      <a:lnTo>
                                        <a:pt x="878" y="224"/>
                                      </a:lnTo>
                                      <a:lnTo>
                                        <a:pt x="896" y="256"/>
                                      </a:lnTo>
                                      <a:lnTo>
                                        <a:pt x="912" y="289"/>
                                      </a:lnTo>
                                      <a:lnTo>
                                        <a:pt x="925" y="324"/>
                                      </a:lnTo>
                                      <a:lnTo>
                                        <a:pt x="935" y="360"/>
                                      </a:lnTo>
                                      <a:lnTo>
                                        <a:pt x="943" y="397"/>
                                      </a:lnTo>
                                      <a:lnTo>
                                        <a:pt x="947" y="435"/>
                                      </a:lnTo>
                                      <a:lnTo>
                                        <a:pt x="949" y="474"/>
                                      </a:lnTo>
                                      <a:lnTo>
                                        <a:pt x="947" y="513"/>
                                      </a:lnTo>
                                      <a:lnTo>
                                        <a:pt x="943" y="551"/>
                                      </a:lnTo>
                                      <a:lnTo>
                                        <a:pt x="935" y="588"/>
                                      </a:lnTo>
                                      <a:lnTo>
                                        <a:pt x="925" y="624"/>
                                      </a:lnTo>
                                      <a:lnTo>
                                        <a:pt x="912" y="659"/>
                                      </a:lnTo>
                                      <a:lnTo>
                                        <a:pt x="896" y="692"/>
                                      </a:lnTo>
                                      <a:lnTo>
                                        <a:pt x="878" y="724"/>
                                      </a:lnTo>
                                      <a:lnTo>
                                        <a:pt x="857" y="754"/>
                                      </a:lnTo>
                                      <a:lnTo>
                                        <a:pt x="835" y="783"/>
                                      </a:lnTo>
                                      <a:lnTo>
                                        <a:pt x="810" y="810"/>
                                      </a:lnTo>
                                      <a:lnTo>
                                        <a:pt x="783" y="834"/>
                                      </a:lnTo>
                                      <a:lnTo>
                                        <a:pt x="755" y="857"/>
                                      </a:lnTo>
                                      <a:lnTo>
                                        <a:pt x="724" y="878"/>
                                      </a:lnTo>
                                      <a:lnTo>
                                        <a:pt x="693" y="896"/>
                                      </a:lnTo>
                                      <a:lnTo>
                                        <a:pt x="659" y="911"/>
                                      </a:lnTo>
                                      <a:lnTo>
                                        <a:pt x="625" y="925"/>
                                      </a:lnTo>
                                      <a:lnTo>
                                        <a:pt x="589" y="935"/>
                                      </a:lnTo>
                                      <a:lnTo>
                                        <a:pt x="552" y="943"/>
                                      </a:lnTo>
                                      <a:lnTo>
                                        <a:pt x="513" y="947"/>
                                      </a:lnTo>
                                      <a:lnTo>
                                        <a:pt x="475" y="949"/>
                                      </a:lnTo>
                                      <a:lnTo>
                                        <a:pt x="436" y="947"/>
                                      </a:lnTo>
                                      <a:lnTo>
                                        <a:pt x="398" y="943"/>
                                      </a:lnTo>
                                      <a:lnTo>
                                        <a:pt x="361" y="935"/>
                                      </a:lnTo>
                                      <a:lnTo>
                                        <a:pt x="325" y="925"/>
                                      </a:lnTo>
                                      <a:lnTo>
                                        <a:pt x="290" y="911"/>
                                      </a:lnTo>
                                      <a:lnTo>
                                        <a:pt x="257" y="896"/>
                                      </a:lnTo>
                                      <a:lnTo>
                                        <a:pt x="225" y="878"/>
                                      </a:lnTo>
                                      <a:lnTo>
                                        <a:pt x="194" y="857"/>
                                      </a:lnTo>
                                      <a:lnTo>
                                        <a:pt x="166" y="834"/>
                                      </a:lnTo>
                                      <a:lnTo>
                                        <a:pt x="139" y="810"/>
                                      </a:lnTo>
                                      <a:lnTo>
                                        <a:pt x="114" y="783"/>
                                      </a:lnTo>
                                      <a:lnTo>
                                        <a:pt x="92" y="754"/>
                                      </a:lnTo>
                                      <a:lnTo>
                                        <a:pt x="71" y="724"/>
                                      </a:lnTo>
                                      <a:lnTo>
                                        <a:pt x="53" y="692"/>
                                      </a:lnTo>
                                      <a:lnTo>
                                        <a:pt x="37" y="659"/>
                                      </a:lnTo>
                                      <a:lnTo>
                                        <a:pt x="24" y="624"/>
                                      </a:lnTo>
                                      <a:lnTo>
                                        <a:pt x="14" y="588"/>
                                      </a:lnTo>
                                      <a:lnTo>
                                        <a:pt x="6" y="551"/>
                                      </a:lnTo>
                                      <a:lnTo>
                                        <a:pt x="2" y="513"/>
                                      </a:lnTo>
                                      <a:lnTo>
                                        <a:pt x="0" y="474"/>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78846" id="Group 51" o:spid="_x0000_s1026" style="position:absolute;margin-left:74.15pt;margin-top:-24.65pt;width:120.65pt;height:84.95pt;z-index:-251628544;mso-position-horizontal-relative:page" coordorigin="1420,-742" coordsize="2413,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">
                      <v:shape id="Freeform 53" o:spid="_x0000_s1027" style="position:absolute;left:1915;top:-722;width:1898;height:1659;visibility:visible;mso-wrap-style:square;v-text-anchor:top" coordsize="1898,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" path="m1068,1410r,249l1898,829,1068,r,248l,248,,1410r1068,xe" fillcolor="#d0d7e8" stroked="f">
                        <v:path arrowok="t" o:connecttype="custom" o:connectlocs="1068,688;1068,937;1898,107;1068,-722;1068,-474;0,-474;0,688;1068,688" o:connectangles="0,0,0,0,0,0,0,0"/>
                      </v:shape>
                      <v:shape id="Freeform 54" o:spid="_x0000_s1028" style="position:absolute;left:1915;top:-722;width:1898;height:1659;visibility:visible;mso-wrap-style:square;v-text-anchor:top" coordsize="1898,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" path="m,248r1068,l1068,r830,829l1068,1659r,-249l,1410,,248xe" filled="f" strokecolor="#d0d7e8" strokeweight="2pt">
                        <v:path arrowok="t" o:connecttype="custom" o:connectlocs="0,-474;1068,-474;1068,-722;1898,107;1068,937;1068,688;0,688;0,-474" o:connectangles="0,0,0,0,0,0,0,0"/>
                      </v:shape>
                      <v:shape id="Freeform 55" o:spid="_x0000_s1029" style="position:absolute;left:1440;top:-367;width:949;height:949;visibility:visible;mso-wrap-style:square;v-text-anchor:top" coordsize="94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" path="m,474r2,39l6,551r8,37l24,624r13,35l53,692r18,32l92,754r22,29l139,810r27,24l194,857r31,21l257,896r33,15l325,925r36,10l398,943r38,4l475,949r38,-2l552,943r37,-8l625,925r34,-14l693,896r31,-18l755,857r28,-23l810,810r25,-27l857,754r21,-30l896,692r16,-33l925,624r10,-36l943,551r4,-38l949,474r-2,-39l943,397r-8,-37l925,324,912,289,896,256,878,224,857,194,835,165,810,139,783,114,755,91,724,71,693,53,659,37,625,24,589,13,552,6,513,1,475,,436,1,398,6r-37,7l325,24,290,37,257,53,225,71,194,91r-28,23l139,139r-25,26l92,194,71,224,53,256,37,289,24,324,14,360,6,397,2,435,,474xe" fillcolor="#4f81bc" stroked="f">
                        <v:path arrowok="t" o:connecttype="custom" o:connectlocs="2,146;14,221;37,292;71,357;114,416;166,467;225,511;290,544;361,568;436,580;513,580;589,568;659,544;724,511;783,467;835,416;878,357;912,292;935,221;947,146;947,68;935,-7;912,-78;878,-143;835,-202;783,-253;724,-296;659,-330;589,-354;513,-366;436,-366;361,-354;290,-330;225,-296;166,-253;114,-202;71,-143;37,-78;14,-7;2,68" o:connectangles="0,0,0,0,0,0,0,0,0,0,0,0,0,0,0,0,0,0,0,0,0,0,0,0,0,0,0,0,0,0,0,0,0,0,0,0,0,0,0,0"/>
                      </v:shape>
                      <v:shape id="Freeform 56" o:spid="_x0000_s1030" style="position:absolute;left:1440;top:-367;width:949;height:949;visibility:visible;mso-wrap-style:square;v-text-anchor:top" coordsize="94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" path="m,474l2,435,6,397r8,-37l24,324,37,289,53,256,71,224,92,194r22,-29l139,139r27,-25l194,91,225,71,257,53,290,37,325,24,361,13,398,6,436,1,475,r38,1l552,6r37,7l625,24r34,13l693,53r31,18l755,91r28,23l810,139r25,26l857,194r21,30l896,256r16,33l925,324r10,36l943,397r4,38l949,474r-2,39l943,551r-8,37l925,624r-13,35l896,692r-18,32l857,754r-22,29l810,810r-27,24l755,857r-31,21l693,896r-34,15l625,925r-36,10l552,943r-39,4l475,949r-39,-2l398,943r-37,-8l325,925,290,911,257,896,225,878,194,857,166,834,139,810,114,783,92,754,71,724,53,692,37,659,24,624,14,588,6,551,2,513,,474xe" filled="f" strokecolor="white" strokeweight="2pt">
                        <v:path arrowok="t" o:connecttype="custom" o:connectlocs="2,68;14,-7;37,-78;71,-143;114,-202;166,-253;225,-296;290,-330;361,-354;436,-366;513,-366;589,-354;659,-330;724,-296;783,-253;835,-202;878,-143;912,-78;935,-7;947,68;947,146;935,221;912,292;878,357;835,416;783,467;724,511;659,544;589,568;513,580;436,580;361,568;290,544;225,511;166,467;114,416;71,357;37,292;14,221;2,146" o:connectangles="0,0,0,0,0,0,0,0,0,0,0,0,0,0,0,0,0,0,0,0,0,0,0,0,0,0,0,0,0,0,0,0,0,0,0,0,0,0,0,0"/>
                      </v:shape>
                      <w10:wrap anchorx="page"/>
                    </v:group>
                  </w:pict>
                </mc:Fallback>
              </mc:AlternateContent>
            </w:r>
            <w:r>
              <w:rPr>
                <w:noProof/>
              </w:rPr>
              <mc:AlternateContent>
                <mc:Choice Requires="wpg">
                  <w:drawing>
                    <wp:anchor distT="0" distB="0" distL="114300" distR="114300" simplePos="0" relativeHeight="251685888" behindDoc="1" locked="0" layoutInCell="1" allowOverlap="1" wp14:anchorId="05CCCA6E" wp14:editId="5D35E9EF">
                      <wp:simplePos x="0" y="0"/>
                      <wp:positionH relativeFrom="page">
                        <wp:posOffset>-2112645</wp:posOffset>
                      </wp:positionH>
                      <wp:positionV relativeFrom="paragraph">
                        <wp:posOffset>-334645</wp:posOffset>
                      </wp:positionV>
                      <wp:extent cx="1537970" cy="1078865"/>
                      <wp:effectExtent l="16510" t="31750" r="26670" b="381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1078865"/>
                                <a:chOff x="3911" y="-850"/>
                                <a:chExt cx="2422" cy="1699"/>
                              </a:xfrm>
                            </wpg:grpSpPr>
                            <pic:pic xmlns:pic="http://schemas.openxmlformats.org/drawingml/2006/picture">
                              <pic:nvPicPr>
                                <pic:cNvPr id="42"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396" y="-830"/>
                                  <a:ext cx="1918" cy="1659"/>
                                </a:xfrm>
                                <a:prstGeom prst="rect">
                                  <a:avLst/>
                                </a:prstGeom>
                                <a:noFill/>
                                <a:extLst>
                                  <a:ext uri="{909E8E84-426E-40DD-AFC4-6F175D3DCCD1}">
                                    <a14:hiddenFill xmlns:a14="http://schemas.microsoft.com/office/drawing/2010/main">
                                      <a:solidFill>
                                        <a:srgbClr val="FFFFFF"/>
                                      </a:solidFill>
                                    </a14:hiddenFill>
                                  </a:ext>
                                </a:extLst>
                              </pic:spPr>
                            </pic:pic>
                            <wps:wsp>
                              <wps:cNvPr id="43" name="Freeform 44"/>
                              <wps:cNvSpPr>
                                <a:spLocks/>
                              </wps:cNvSpPr>
                              <wps:spPr bwMode="auto">
                                <a:xfrm>
                                  <a:off x="4396" y="-830"/>
                                  <a:ext cx="1918" cy="1659"/>
                                </a:xfrm>
                                <a:custGeom>
                                  <a:avLst/>
                                  <a:gdLst>
                                    <a:gd name="T0" fmla="+- 0 4396 4396"/>
                                    <a:gd name="T1" fmla="*/ T0 w 1918"/>
                                    <a:gd name="T2" fmla="+- 0 -581 -830"/>
                                    <a:gd name="T3" fmla="*/ -581 h 1659"/>
                                    <a:gd name="T4" fmla="+- 0 5484 4396"/>
                                    <a:gd name="T5" fmla="*/ T4 w 1918"/>
                                    <a:gd name="T6" fmla="+- 0 -581 -830"/>
                                    <a:gd name="T7" fmla="*/ -581 h 1659"/>
                                    <a:gd name="T8" fmla="+- 0 5484 4396"/>
                                    <a:gd name="T9" fmla="*/ T8 w 1918"/>
                                    <a:gd name="T10" fmla="+- 0 -830 -830"/>
                                    <a:gd name="T11" fmla="*/ -830 h 1659"/>
                                    <a:gd name="T12" fmla="+- 0 6314 4396"/>
                                    <a:gd name="T13" fmla="*/ T12 w 1918"/>
                                    <a:gd name="T14" fmla="+- 0 -1 -830"/>
                                    <a:gd name="T15" fmla="*/ -1 h 1659"/>
                                    <a:gd name="T16" fmla="+- 0 5484 4396"/>
                                    <a:gd name="T17" fmla="*/ T16 w 1918"/>
                                    <a:gd name="T18" fmla="+- 0 829 -830"/>
                                    <a:gd name="T19" fmla="*/ 829 h 1659"/>
                                    <a:gd name="T20" fmla="+- 0 5484 4396"/>
                                    <a:gd name="T21" fmla="*/ T20 w 1918"/>
                                    <a:gd name="T22" fmla="+- 0 580 -830"/>
                                    <a:gd name="T23" fmla="*/ 580 h 1659"/>
                                    <a:gd name="T24" fmla="+- 0 4396 4396"/>
                                    <a:gd name="T25" fmla="*/ T24 w 1918"/>
                                    <a:gd name="T26" fmla="+- 0 580 -830"/>
                                    <a:gd name="T27" fmla="*/ 580 h 1659"/>
                                    <a:gd name="T28" fmla="+- 0 4396 4396"/>
                                    <a:gd name="T29" fmla="*/ T28 w 1918"/>
                                    <a:gd name="T30" fmla="+- 0 -581 -830"/>
                                    <a:gd name="T31" fmla="*/ -581 h 16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18" h="1659">
                                      <a:moveTo>
                                        <a:pt x="0" y="249"/>
                                      </a:moveTo>
                                      <a:lnTo>
                                        <a:pt x="1088" y="249"/>
                                      </a:lnTo>
                                      <a:lnTo>
                                        <a:pt x="1088" y="0"/>
                                      </a:lnTo>
                                      <a:lnTo>
                                        <a:pt x="1918" y="829"/>
                                      </a:lnTo>
                                      <a:lnTo>
                                        <a:pt x="1088" y="1659"/>
                                      </a:lnTo>
                                      <a:lnTo>
                                        <a:pt x="1088" y="1410"/>
                                      </a:lnTo>
                                      <a:lnTo>
                                        <a:pt x="0" y="1410"/>
                                      </a:lnTo>
                                      <a:lnTo>
                                        <a:pt x="0" y="249"/>
                                      </a:lnTo>
                                      <a:close/>
                                    </a:path>
                                  </a:pathLst>
                                </a:custGeom>
                                <a:noFill/>
                                <a:ln w="25400">
                                  <a:solidFill>
                                    <a:srgbClr val="D0D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45"/>
                              <wps:cNvSpPr>
                                <a:spLocks/>
                              </wps:cNvSpPr>
                              <wps:spPr bwMode="auto">
                                <a:xfrm>
                                  <a:off x="3931" y="-475"/>
                                  <a:ext cx="949" cy="949"/>
                                </a:xfrm>
                                <a:custGeom>
                                  <a:avLst/>
                                  <a:gdLst>
                                    <a:gd name="T0" fmla="+- 0 3933 3931"/>
                                    <a:gd name="T1" fmla="*/ T0 w 949"/>
                                    <a:gd name="T2" fmla="+- 0 38 -475"/>
                                    <a:gd name="T3" fmla="*/ 38 h 949"/>
                                    <a:gd name="T4" fmla="+- 0 3945 3931"/>
                                    <a:gd name="T5" fmla="*/ T4 w 949"/>
                                    <a:gd name="T6" fmla="+- 0 114 -475"/>
                                    <a:gd name="T7" fmla="*/ 114 h 949"/>
                                    <a:gd name="T8" fmla="+- 0 3969 3931"/>
                                    <a:gd name="T9" fmla="*/ T8 w 949"/>
                                    <a:gd name="T10" fmla="+- 0 184 -475"/>
                                    <a:gd name="T11" fmla="*/ 184 h 949"/>
                                    <a:gd name="T12" fmla="+- 0 4002 3931"/>
                                    <a:gd name="T13" fmla="*/ T12 w 949"/>
                                    <a:gd name="T14" fmla="+- 0 249 -475"/>
                                    <a:gd name="T15" fmla="*/ 249 h 949"/>
                                    <a:gd name="T16" fmla="+- 0 4046 3931"/>
                                    <a:gd name="T17" fmla="*/ T16 w 949"/>
                                    <a:gd name="T18" fmla="+- 0 308 -475"/>
                                    <a:gd name="T19" fmla="*/ 308 h 949"/>
                                    <a:gd name="T20" fmla="+- 0 4097 3931"/>
                                    <a:gd name="T21" fmla="*/ T20 w 949"/>
                                    <a:gd name="T22" fmla="+- 0 360 -475"/>
                                    <a:gd name="T23" fmla="*/ 360 h 949"/>
                                    <a:gd name="T24" fmla="+- 0 4156 3931"/>
                                    <a:gd name="T25" fmla="*/ T24 w 949"/>
                                    <a:gd name="T26" fmla="+- 0 403 -475"/>
                                    <a:gd name="T27" fmla="*/ 403 h 949"/>
                                    <a:gd name="T28" fmla="+- 0 4221 3931"/>
                                    <a:gd name="T29" fmla="*/ T28 w 949"/>
                                    <a:gd name="T30" fmla="+- 0 437 -475"/>
                                    <a:gd name="T31" fmla="*/ 437 h 949"/>
                                    <a:gd name="T32" fmla="+- 0 4292 3931"/>
                                    <a:gd name="T33" fmla="*/ T32 w 949"/>
                                    <a:gd name="T34" fmla="+- 0 460 -475"/>
                                    <a:gd name="T35" fmla="*/ 460 h 949"/>
                                    <a:gd name="T36" fmla="+- 0 4367 3931"/>
                                    <a:gd name="T37" fmla="*/ T36 w 949"/>
                                    <a:gd name="T38" fmla="+- 0 473 -475"/>
                                    <a:gd name="T39" fmla="*/ 473 h 949"/>
                                    <a:gd name="T40" fmla="+- 0 4445 3931"/>
                                    <a:gd name="T41" fmla="*/ T40 w 949"/>
                                    <a:gd name="T42" fmla="+- 0 473 -475"/>
                                    <a:gd name="T43" fmla="*/ 473 h 949"/>
                                    <a:gd name="T44" fmla="+- 0 4520 3931"/>
                                    <a:gd name="T45" fmla="*/ T44 w 949"/>
                                    <a:gd name="T46" fmla="+- 0 460 -475"/>
                                    <a:gd name="T47" fmla="*/ 460 h 949"/>
                                    <a:gd name="T48" fmla="+- 0 4591 3931"/>
                                    <a:gd name="T49" fmla="*/ T48 w 949"/>
                                    <a:gd name="T50" fmla="+- 0 437 -475"/>
                                    <a:gd name="T51" fmla="*/ 437 h 949"/>
                                    <a:gd name="T52" fmla="+- 0 4656 3931"/>
                                    <a:gd name="T53" fmla="*/ T52 w 949"/>
                                    <a:gd name="T54" fmla="+- 0 403 -475"/>
                                    <a:gd name="T55" fmla="*/ 403 h 949"/>
                                    <a:gd name="T56" fmla="+- 0 4715 3931"/>
                                    <a:gd name="T57" fmla="*/ T56 w 949"/>
                                    <a:gd name="T58" fmla="+- 0 360 -475"/>
                                    <a:gd name="T59" fmla="*/ 360 h 949"/>
                                    <a:gd name="T60" fmla="+- 0 4766 3931"/>
                                    <a:gd name="T61" fmla="*/ T60 w 949"/>
                                    <a:gd name="T62" fmla="+- 0 308 -475"/>
                                    <a:gd name="T63" fmla="*/ 308 h 949"/>
                                    <a:gd name="T64" fmla="+- 0 4809 3931"/>
                                    <a:gd name="T65" fmla="*/ T64 w 949"/>
                                    <a:gd name="T66" fmla="+- 0 249 -475"/>
                                    <a:gd name="T67" fmla="*/ 249 h 949"/>
                                    <a:gd name="T68" fmla="+- 0 4843 3931"/>
                                    <a:gd name="T69" fmla="*/ T68 w 949"/>
                                    <a:gd name="T70" fmla="+- 0 184 -475"/>
                                    <a:gd name="T71" fmla="*/ 184 h 949"/>
                                    <a:gd name="T72" fmla="+- 0 4867 3931"/>
                                    <a:gd name="T73" fmla="*/ T72 w 949"/>
                                    <a:gd name="T74" fmla="+- 0 114 -475"/>
                                    <a:gd name="T75" fmla="*/ 114 h 949"/>
                                    <a:gd name="T76" fmla="+- 0 4879 3931"/>
                                    <a:gd name="T77" fmla="*/ T76 w 949"/>
                                    <a:gd name="T78" fmla="+- 0 38 -475"/>
                                    <a:gd name="T79" fmla="*/ 38 h 949"/>
                                    <a:gd name="T80" fmla="+- 0 4879 3931"/>
                                    <a:gd name="T81" fmla="*/ T80 w 949"/>
                                    <a:gd name="T82" fmla="+- 0 -39 -475"/>
                                    <a:gd name="T83" fmla="*/ -39 h 949"/>
                                    <a:gd name="T84" fmla="+- 0 4867 3931"/>
                                    <a:gd name="T85" fmla="*/ T84 w 949"/>
                                    <a:gd name="T86" fmla="+- 0 -115 -475"/>
                                    <a:gd name="T87" fmla="*/ -115 h 949"/>
                                    <a:gd name="T88" fmla="+- 0 4843 3931"/>
                                    <a:gd name="T89" fmla="*/ T88 w 949"/>
                                    <a:gd name="T90" fmla="+- 0 -185 -475"/>
                                    <a:gd name="T91" fmla="*/ -185 h 949"/>
                                    <a:gd name="T92" fmla="+- 0 4809 3931"/>
                                    <a:gd name="T93" fmla="*/ T92 w 949"/>
                                    <a:gd name="T94" fmla="+- 0 -250 -475"/>
                                    <a:gd name="T95" fmla="*/ -250 h 949"/>
                                    <a:gd name="T96" fmla="+- 0 4766 3931"/>
                                    <a:gd name="T97" fmla="*/ T96 w 949"/>
                                    <a:gd name="T98" fmla="+- 0 -309 -475"/>
                                    <a:gd name="T99" fmla="*/ -309 h 949"/>
                                    <a:gd name="T100" fmla="+- 0 4715 3931"/>
                                    <a:gd name="T101" fmla="*/ T100 w 949"/>
                                    <a:gd name="T102" fmla="+- 0 -361 -475"/>
                                    <a:gd name="T103" fmla="*/ -361 h 949"/>
                                    <a:gd name="T104" fmla="+- 0 4656 3931"/>
                                    <a:gd name="T105" fmla="*/ T104 w 949"/>
                                    <a:gd name="T106" fmla="+- 0 -404 -475"/>
                                    <a:gd name="T107" fmla="*/ -404 h 949"/>
                                    <a:gd name="T108" fmla="+- 0 4591 3931"/>
                                    <a:gd name="T109" fmla="*/ T108 w 949"/>
                                    <a:gd name="T110" fmla="+- 0 -438 -475"/>
                                    <a:gd name="T111" fmla="*/ -438 h 949"/>
                                    <a:gd name="T112" fmla="+- 0 4520 3931"/>
                                    <a:gd name="T113" fmla="*/ T112 w 949"/>
                                    <a:gd name="T114" fmla="+- 0 -461 -475"/>
                                    <a:gd name="T115" fmla="*/ -461 h 949"/>
                                    <a:gd name="T116" fmla="+- 0 4445 3931"/>
                                    <a:gd name="T117" fmla="*/ T116 w 949"/>
                                    <a:gd name="T118" fmla="+- 0 -474 -475"/>
                                    <a:gd name="T119" fmla="*/ -474 h 949"/>
                                    <a:gd name="T120" fmla="+- 0 4367 3931"/>
                                    <a:gd name="T121" fmla="*/ T120 w 949"/>
                                    <a:gd name="T122" fmla="+- 0 -474 -475"/>
                                    <a:gd name="T123" fmla="*/ -474 h 949"/>
                                    <a:gd name="T124" fmla="+- 0 4292 3931"/>
                                    <a:gd name="T125" fmla="*/ T124 w 949"/>
                                    <a:gd name="T126" fmla="+- 0 -461 -475"/>
                                    <a:gd name="T127" fmla="*/ -461 h 949"/>
                                    <a:gd name="T128" fmla="+- 0 4221 3931"/>
                                    <a:gd name="T129" fmla="*/ T128 w 949"/>
                                    <a:gd name="T130" fmla="+- 0 -438 -475"/>
                                    <a:gd name="T131" fmla="*/ -438 h 949"/>
                                    <a:gd name="T132" fmla="+- 0 4156 3931"/>
                                    <a:gd name="T133" fmla="*/ T132 w 949"/>
                                    <a:gd name="T134" fmla="+- 0 -404 -475"/>
                                    <a:gd name="T135" fmla="*/ -404 h 949"/>
                                    <a:gd name="T136" fmla="+- 0 4097 3931"/>
                                    <a:gd name="T137" fmla="*/ T136 w 949"/>
                                    <a:gd name="T138" fmla="+- 0 -361 -475"/>
                                    <a:gd name="T139" fmla="*/ -361 h 949"/>
                                    <a:gd name="T140" fmla="+- 0 4046 3931"/>
                                    <a:gd name="T141" fmla="*/ T140 w 949"/>
                                    <a:gd name="T142" fmla="+- 0 -309 -475"/>
                                    <a:gd name="T143" fmla="*/ -309 h 949"/>
                                    <a:gd name="T144" fmla="+- 0 4002 3931"/>
                                    <a:gd name="T145" fmla="*/ T144 w 949"/>
                                    <a:gd name="T146" fmla="+- 0 -250 -475"/>
                                    <a:gd name="T147" fmla="*/ -250 h 949"/>
                                    <a:gd name="T148" fmla="+- 0 3969 3931"/>
                                    <a:gd name="T149" fmla="*/ T148 w 949"/>
                                    <a:gd name="T150" fmla="+- 0 -185 -475"/>
                                    <a:gd name="T151" fmla="*/ -185 h 949"/>
                                    <a:gd name="T152" fmla="+- 0 3945 3931"/>
                                    <a:gd name="T153" fmla="*/ T152 w 949"/>
                                    <a:gd name="T154" fmla="+- 0 -115 -475"/>
                                    <a:gd name="T155" fmla="*/ -115 h 949"/>
                                    <a:gd name="T156" fmla="+- 0 3933 3931"/>
                                    <a:gd name="T157" fmla="*/ T156 w 949"/>
                                    <a:gd name="T158" fmla="+- 0 -39 -475"/>
                                    <a:gd name="T159" fmla="*/ -39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49" h="949">
                                      <a:moveTo>
                                        <a:pt x="0" y="474"/>
                                      </a:moveTo>
                                      <a:lnTo>
                                        <a:pt x="2" y="513"/>
                                      </a:lnTo>
                                      <a:lnTo>
                                        <a:pt x="7" y="551"/>
                                      </a:lnTo>
                                      <a:lnTo>
                                        <a:pt x="14" y="589"/>
                                      </a:lnTo>
                                      <a:lnTo>
                                        <a:pt x="25" y="624"/>
                                      </a:lnTo>
                                      <a:lnTo>
                                        <a:pt x="38" y="659"/>
                                      </a:lnTo>
                                      <a:lnTo>
                                        <a:pt x="53" y="693"/>
                                      </a:lnTo>
                                      <a:lnTo>
                                        <a:pt x="71" y="724"/>
                                      </a:lnTo>
                                      <a:lnTo>
                                        <a:pt x="92" y="755"/>
                                      </a:lnTo>
                                      <a:lnTo>
                                        <a:pt x="115" y="783"/>
                                      </a:lnTo>
                                      <a:lnTo>
                                        <a:pt x="139" y="810"/>
                                      </a:lnTo>
                                      <a:lnTo>
                                        <a:pt x="166" y="835"/>
                                      </a:lnTo>
                                      <a:lnTo>
                                        <a:pt x="195" y="857"/>
                                      </a:lnTo>
                                      <a:lnTo>
                                        <a:pt x="225" y="878"/>
                                      </a:lnTo>
                                      <a:lnTo>
                                        <a:pt x="257" y="896"/>
                                      </a:lnTo>
                                      <a:lnTo>
                                        <a:pt x="290" y="912"/>
                                      </a:lnTo>
                                      <a:lnTo>
                                        <a:pt x="325" y="925"/>
                                      </a:lnTo>
                                      <a:lnTo>
                                        <a:pt x="361" y="935"/>
                                      </a:lnTo>
                                      <a:lnTo>
                                        <a:pt x="398" y="943"/>
                                      </a:lnTo>
                                      <a:lnTo>
                                        <a:pt x="436" y="948"/>
                                      </a:lnTo>
                                      <a:lnTo>
                                        <a:pt x="475" y="949"/>
                                      </a:lnTo>
                                      <a:lnTo>
                                        <a:pt x="514" y="948"/>
                                      </a:lnTo>
                                      <a:lnTo>
                                        <a:pt x="552" y="943"/>
                                      </a:lnTo>
                                      <a:lnTo>
                                        <a:pt x="589" y="935"/>
                                      </a:lnTo>
                                      <a:lnTo>
                                        <a:pt x="625" y="925"/>
                                      </a:lnTo>
                                      <a:lnTo>
                                        <a:pt x="660" y="912"/>
                                      </a:lnTo>
                                      <a:lnTo>
                                        <a:pt x="693" y="896"/>
                                      </a:lnTo>
                                      <a:lnTo>
                                        <a:pt x="725" y="878"/>
                                      </a:lnTo>
                                      <a:lnTo>
                                        <a:pt x="755" y="857"/>
                                      </a:lnTo>
                                      <a:lnTo>
                                        <a:pt x="784" y="835"/>
                                      </a:lnTo>
                                      <a:lnTo>
                                        <a:pt x="810" y="810"/>
                                      </a:lnTo>
                                      <a:lnTo>
                                        <a:pt x="835" y="783"/>
                                      </a:lnTo>
                                      <a:lnTo>
                                        <a:pt x="858" y="755"/>
                                      </a:lnTo>
                                      <a:lnTo>
                                        <a:pt x="878" y="724"/>
                                      </a:lnTo>
                                      <a:lnTo>
                                        <a:pt x="896" y="693"/>
                                      </a:lnTo>
                                      <a:lnTo>
                                        <a:pt x="912" y="659"/>
                                      </a:lnTo>
                                      <a:lnTo>
                                        <a:pt x="925" y="624"/>
                                      </a:lnTo>
                                      <a:lnTo>
                                        <a:pt x="936" y="589"/>
                                      </a:lnTo>
                                      <a:lnTo>
                                        <a:pt x="943" y="551"/>
                                      </a:lnTo>
                                      <a:lnTo>
                                        <a:pt x="948" y="513"/>
                                      </a:lnTo>
                                      <a:lnTo>
                                        <a:pt x="949" y="474"/>
                                      </a:lnTo>
                                      <a:lnTo>
                                        <a:pt x="948" y="436"/>
                                      </a:lnTo>
                                      <a:lnTo>
                                        <a:pt x="943" y="398"/>
                                      </a:lnTo>
                                      <a:lnTo>
                                        <a:pt x="936" y="360"/>
                                      </a:lnTo>
                                      <a:lnTo>
                                        <a:pt x="925" y="325"/>
                                      </a:lnTo>
                                      <a:lnTo>
                                        <a:pt x="912" y="290"/>
                                      </a:lnTo>
                                      <a:lnTo>
                                        <a:pt x="896" y="256"/>
                                      </a:lnTo>
                                      <a:lnTo>
                                        <a:pt x="878" y="225"/>
                                      </a:lnTo>
                                      <a:lnTo>
                                        <a:pt x="858" y="194"/>
                                      </a:lnTo>
                                      <a:lnTo>
                                        <a:pt x="835" y="166"/>
                                      </a:lnTo>
                                      <a:lnTo>
                                        <a:pt x="810" y="139"/>
                                      </a:lnTo>
                                      <a:lnTo>
                                        <a:pt x="784" y="114"/>
                                      </a:lnTo>
                                      <a:lnTo>
                                        <a:pt x="755" y="91"/>
                                      </a:lnTo>
                                      <a:lnTo>
                                        <a:pt x="725" y="71"/>
                                      </a:lnTo>
                                      <a:lnTo>
                                        <a:pt x="693" y="53"/>
                                      </a:lnTo>
                                      <a:lnTo>
                                        <a:pt x="660" y="37"/>
                                      </a:lnTo>
                                      <a:lnTo>
                                        <a:pt x="625" y="24"/>
                                      </a:lnTo>
                                      <a:lnTo>
                                        <a:pt x="589" y="14"/>
                                      </a:lnTo>
                                      <a:lnTo>
                                        <a:pt x="552" y="6"/>
                                      </a:lnTo>
                                      <a:lnTo>
                                        <a:pt x="514" y="1"/>
                                      </a:lnTo>
                                      <a:lnTo>
                                        <a:pt x="475" y="0"/>
                                      </a:lnTo>
                                      <a:lnTo>
                                        <a:pt x="436" y="1"/>
                                      </a:lnTo>
                                      <a:lnTo>
                                        <a:pt x="398" y="6"/>
                                      </a:lnTo>
                                      <a:lnTo>
                                        <a:pt x="361" y="14"/>
                                      </a:lnTo>
                                      <a:lnTo>
                                        <a:pt x="325" y="24"/>
                                      </a:lnTo>
                                      <a:lnTo>
                                        <a:pt x="290" y="37"/>
                                      </a:lnTo>
                                      <a:lnTo>
                                        <a:pt x="257" y="53"/>
                                      </a:lnTo>
                                      <a:lnTo>
                                        <a:pt x="225" y="71"/>
                                      </a:lnTo>
                                      <a:lnTo>
                                        <a:pt x="195" y="91"/>
                                      </a:lnTo>
                                      <a:lnTo>
                                        <a:pt x="166" y="114"/>
                                      </a:lnTo>
                                      <a:lnTo>
                                        <a:pt x="139" y="139"/>
                                      </a:lnTo>
                                      <a:lnTo>
                                        <a:pt x="115" y="166"/>
                                      </a:lnTo>
                                      <a:lnTo>
                                        <a:pt x="92" y="194"/>
                                      </a:lnTo>
                                      <a:lnTo>
                                        <a:pt x="71" y="225"/>
                                      </a:lnTo>
                                      <a:lnTo>
                                        <a:pt x="53" y="256"/>
                                      </a:lnTo>
                                      <a:lnTo>
                                        <a:pt x="38" y="290"/>
                                      </a:lnTo>
                                      <a:lnTo>
                                        <a:pt x="25" y="325"/>
                                      </a:lnTo>
                                      <a:lnTo>
                                        <a:pt x="14" y="360"/>
                                      </a:lnTo>
                                      <a:lnTo>
                                        <a:pt x="7" y="398"/>
                                      </a:lnTo>
                                      <a:lnTo>
                                        <a:pt x="2" y="436"/>
                                      </a:lnTo>
                                      <a:lnTo>
                                        <a:pt x="0" y="474"/>
                                      </a:lnTo>
                                      <a:close/>
                                    </a:path>
                                  </a:pathLst>
                                </a:custGeom>
                                <a:solidFill>
                                  <a:srgbClr val="7792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6"/>
                              <wps:cNvSpPr>
                                <a:spLocks/>
                              </wps:cNvSpPr>
                              <wps:spPr bwMode="auto">
                                <a:xfrm>
                                  <a:off x="3931" y="-475"/>
                                  <a:ext cx="949" cy="949"/>
                                </a:xfrm>
                                <a:custGeom>
                                  <a:avLst/>
                                  <a:gdLst>
                                    <a:gd name="T0" fmla="+- 0 3933 3931"/>
                                    <a:gd name="T1" fmla="*/ T0 w 949"/>
                                    <a:gd name="T2" fmla="+- 0 -39 -475"/>
                                    <a:gd name="T3" fmla="*/ -39 h 949"/>
                                    <a:gd name="T4" fmla="+- 0 3945 3931"/>
                                    <a:gd name="T5" fmla="*/ T4 w 949"/>
                                    <a:gd name="T6" fmla="+- 0 -115 -475"/>
                                    <a:gd name="T7" fmla="*/ -115 h 949"/>
                                    <a:gd name="T8" fmla="+- 0 3969 3931"/>
                                    <a:gd name="T9" fmla="*/ T8 w 949"/>
                                    <a:gd name="T10" fmla="+- 0 -185 -475"/>
                                    <a:gd name="T11" fmla="*/ -185 h 949"/>
                                    <a:gd name="T12" fmla="+- 0 4002 3931"/>
                                    <a:gd name="T13" fmla="*/ T12 w 949"/>
                                    <a:gd name="T14" fmla="+- 0 -250 -475"/>
                                    <a:gd name="T15" fmla="*/ -250 h 949"/>
                                    <a:gd name="T16" fmla="+- 0 4046 3931"/>
                                    <a:gd name="T17" fmla="*/ T16 w 949"/>
                                    <a:gd name="T18" fmla="+- 0 -309 -475"/>
                                    <a:gd name="T19" fmla="*/ -309 h 949"/>
                                    <a:gd name="T20" fmla="+- 0 4097 3931"/>
                                    <a:gd name="T21" fmla="*/ T20 w 949"/>
                                    <a:gd name="T22" fmla="+- 0 -361 -475"/>
                                    <a:gd name="T23" fmla="*/ -361 h 949"/>
                                    <a:gd name="T24" fmla="+- 0 4156 3931"/>
                                    <a:gd name="T25" fmla="*/ T24 w 949"/>
                                    <a:gd name="T26" fmla="+- 0 -404 -475"/>
                                    <a:gd name="T27" fmla="*/ -404 h 949"/>
                                    <a:gd name="T28" fmla="+- 0 4221 3931"/>
                                    <a:gd name="T29" fmla="*/ T28 w 949"/>
                                    <a:gd name="T30" fmla="+- 0 -438 -475"/>
                                    <a:gd name="T31" fmla="*/ -438 h 949"/>
                                    <a:gd name="T32" fmla="+- 0 4292 3931"/>
                                    <a:gd name="T33" fmla="*/ T32 w 949"/>
                                    <a:gd name="T34" fmla="+- 0 -461 -475"/>
                                    <a:gd name="T35" fmla="*/ -461 h 949"/>
                                    <a:gd name="T36" fmla="+- 0 4367 3931"/>
                                    <a:gd name="T37" fmla="*/ T36 w 949"/>
                                    <a:gd name="T38" fmla="+- 0 -474 -475"/>
                                    <a:gd name="T39" fmla="*/ -474 h 949"/>
                                    <a:gd name="T40" fmla="+- 0 4445 3931"/>
                                    <a:gd name="T41" fmla="*/ T40 w 949"/>
                                    <a:gd name="T42" fmla="+- 0 -474 -475"/>
                                    <a:gd name="T43" fmla="*/ -474 h 949"/>
                                    <a:gd name="T44" fmla="+- 0 4520 3931"/>
                                    <a:gd name="T45" fmla="*/ T44 w 949"/>
                                    <a:gd name="T46" fmla="+- 0 -461 -475"/>
                                    <a:gd name="T47" fmla="*/ -461 h 949"/>
                                    <a:gd name="T48" fmla="+- 0 4591 3931"/>
                                    <a:gd name="T49" fmla="*/ T48 w 949"/>
                                    <a:gd name="T50" fmla="+- 0 -438 -475"/>
                                    <a:gd name="T51" fmla="*/ -438 h 949"/>
                                    <a:gd name="T52" fmla="+- 0 4656 3931"/>
                                    <a:gd name="T53" fmla="*/ T52 w 949"/>
                                    <a:gd name="T54" fmla="+- 0 -404 -475"/>
                                    <a:gd name="T55" fmla="*/ -404 h 949"/>
                                    <a:gd name="T56" fmla="+- 0 4715 3931"/>
                                    <a:gd name="T57" fmla="*/ T56 w 949"/>
                                    <a:gd name="T58" fmla="+- 0 -361 -475"/>
                                    <a:gd name="T59" fmla="*/ -361 h 949"/>
                                    <a:gd name="T60" fmla="+- 0 4766 3931"/>
                                    <a:gd name="T61" fmla="*/ T60 w 949"/>
                                    <a:gd name="T62" fmla="+- 0 -309 -475"/>
                                    <a:gd name="T63" fmla="*/ -309 h 949"/>
                                    <a:gd name="T64" fmla="+- 0 4809 3931"/>
                                    <a:gd name="T65" fmla="*/ T64 w 949"/>
                                    <a:gd name="T66" fmla="+- 0 -250 -475"/>
                                    <a:gd name="T67" fmla="*/ -250 h 949"/>
                                    <a:gd name="T68" fmla="+- 0 4843 3931"/>
                                    <a:gd name="T69" fmla="*/ T68 w 949"/>
                                    <a:gd name="T70" fmla="+- 0 -185 -475"/>
                                    <a:gd name="T71" fmla="*/ -185 h 949"/>
                                    <a:gd name="T72" fmla="+- 0 4867 3931"/>
                                    <a:gd name="T73" fmla="*/ T72 w 949"/>
                                    <a:gd name="T74" fmla="+- 0 -115 -475"/>
                                    <a:gd name="T75" fmla="*/ -115 h 949"/>
                                    <a:gd name="T76" fmla="+- 0 4879 3931"/>
                                    <a:gd name="T77" fmla="*/ T76 w 949"/>
                                    <a:gd name="T78" fmla="+- 0 -39 -475"/>
                                    <a:gd name="T79" fmla="*/ -39 h 949"/>
                                    <a:gd name="T80" fmla="+- 0 4879 3931"/>
                                    <a:gd name="T81" fmla="*/ T80 w 949"/>
                                    <a:gd name="T82" fmla="+- 0 38 -475"/>
                                    <a:gd name="T83" fmla="*/ 38 h 949"/>
                                    <a:gd name="T84" fmla="+- 0 4867 3931"/>
                                    <a:gd name="T85" fmla="*/ T84 w 949"/>
                                    <a:gd name="T86" fmla="+- 0 114 -475"/>
                                    <a:gd name="T87" fmla="*/ 114 h 949"/>
                                    <a:gd name="T88" fmla="+- 0 4843 3931"/>
                                    <a:gd name="T89" fmla="*/ T88 w 949"/>
                                    <a:gd name="T90" fmla="+- 0 184 -475"/>
                                    <a:gd name="T91" fmla="*/ 184 h 949"/>
                                    <a:gd name="T92" fmla="+- 0 4809 3931"/>
                                    <a:gd name="T93" fmla="*/ T92 w 949"/>
                                    <a:gd name="T94" fmla="+- 0 249 -475"/>
                                    <a:gd name="T95" fmla="*/ 249 h 949"/>
                                    <a:gd name="T96" fmla="+- 0 4766 3931"/>
                                    <a:gd name="T97" fmla="*/ T96 w 949"/>
                                    <a:gd name="T98" fmla="+- 0 308 -475"/>
                                    <a:gd name="T99" fmla="*/ 308 h 949"/>
                                    <a:gd name="T100" fmla="+- 0 4715 3931"/>
                                    <a:gd name="T101" fmla="*/ T100 w 949"/>
                                    <a:gd name="T102" fmla="+- 0 360 -475"/>
                                    <a:gd name="T103" fmla="*/ 360 h 949"/>
                                    <a:gd name="T104" fmla="+- 0 4656 3931"/>
                                    <a:gd name="T105" fmla="*/ T104 w 949"/>
                                    <a:gd name="T106" fmla="+- 0 403 -475"/>
                                    <a:gd name="T107" fmla="*/ 403 h 949"/>
                                    <a:gd name="T108" fmla="+- 0 4591 3931"/>
                                    <a:gd name="T109" fmla="*/ T108 w 949"/>
                                    <a:gd name="T110" fmla="+- 0 437 -475"/>
                                    <a:gd name="T111" fmla="*/ 437 h 949"/>
                                    <a:gd name="T112" fmla="+- 0 4520 3931"/>
                                    <a:gd name="T113" fmla="*/ T112 w 949"/>
                                    <a:gd name="T114" fmla="+- 0 460 -475"/>
                                    <a:gd name="T115" fmla="*/ 460 h 949"/>
                                    <a:gd name="T116" fmla="+- 0 4445 3931"/>
                                    <a:gd name="T117" fmla="*/ T116 w 949"/>
                                    <a:gd name="T118" fmla="+- 0 473 -475"/>
                                    <a:gd name="T119" fmla="*/ 473 h 949"/>
                                    <a:gd name="T120" fmla="+- 0 4367 3931"/>
                                    <a:gd name="T121" fmla="*/ T120 w 949"/>
                                    <a:gd name="T122" fmla="+- 0 473 -475"/>
                                    <a:gd name="T123" fmla="*/ 473 h 949"/>
                                    <a:gd name="T124" fmla="+- 0 4292 3931"/>
                                    <a:gd name="T125" fmla="*/ T124 w 949"/>
                                    <a:gd name="T126" fmla="+- 0 460 -475"/>
                                    <a:gd name="T127" fmla="*/ 460 h 949"/>
                                    <a:gd name="T128" fmla="+- 0 4221 3931"/>
                                    <a:gd name="T129" fmla="*/ T128 w 949"/>
                                    <a:gd name="T130" fmla="+- 0 437 -475"/>
                                    <a:gd name="T131" fmla="*/ 437 h 949"/>
                                    <a:gd name="T132" fmla="+- 0 4156 3931"/>
                                    <a:gd name="T133" fmla="*/ T132 w 949"/>
                                    <a:gd name="T134" fmla="+- 0 403 -475"/>
                                    <a:gd name="T135" fmla="*/ 403 h 949"/>
                                    <a:gd name="T136" fmla="+- 0 4097 3931"/>
                                    <a:gd name="T137" fmla="*/ T136 w 949"/>
                                    <a:gd name="T138" fmla="+- 0 360 -475"/>
                                    <a:gd name="T139" fmla="*/ 360 h 949"/>
                                    <a:gd name="T140" fmla="+- 0 4046 3931"/>
                                    <a:gd name="T141" fmla="*/ T140 w 949"/>
                                    <a:gd name="T142" fmla="+- 0 308 -475"/>
                                    <a:gd name="T143" fmla="*/ 308 h 949"/>
                                    <a:gd name="T144" fmla="+- 0 4002 3931"/>
                                    <a:gd name="T145" fmla="*/ T144 w 949"/>
                                    <a:gd name="T146" fmla="+- 0 249 -475"/>
                                    <a:gd name="T147" fmla="*/ 249 h 949"/>
                                    <a:gd name="T148" fmla="+- 0 3969 3931"/>
                                    <a:gd name="T149" fmla="*/ T148 w 949"/>
                                    <a:gd name="T150" fmla="+- 0 184 -475"/>
                                    <a:gd name="T151" fmla="*/ 184 h 949"/>
                                    <a:gd name="T152" fmla="+- 0 3945 3931"/>
                                    <a:gd name="T153" fmla="*/ T152 w 949"/>
                                    <a:gd name="T154" fmla="+- 0 114 -475"/>
                                    <a:gd name="T155" fmla="*/ 114 h 949"/>
                                    <a:gd name="T156" fmla="+- 0 3933 3931"/>
                                    <a:gd name="T157" fmla="*/ T156 w 949"/>
                                    <a:gd name="T158" fmla="+- 0 38 -475"/>
                                    <a:gd name="T159" fmla="*/ 38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49" h="949">
                                      <a:moveTo>
                                        <a:pt x="0" y="474"/>
                                      </a:moveTo>
                                      <a:lnTo>
                                        <a:pt x="2" y="436"/>
                                      </a:lnTo>
                                      <a:lnTo>
                                        <a:pt x="7" y="398"/>
                                      </a:lnTo>
                                      <a:lnTo>
                                        <a:pt x="14" y="360"/>
                                      </a:lnTo>
                                      <a:lnTo>
                                        <a:pt x="25" y="325"/>
                                      </a:lnTo>
                                      <a:lnTo>
                                        <a:pt x="38" y="290"/>
                                      </a:lnTo>
                                      <a:lnTo>
                                        <a:pt x="53" y="256"/>
                                      </a:lnTo>
                                      <a:lnTo>
                                        <a:pt x="71" y="225"/>
                                      </a:lnTo>
                                      <a:lnTo>
                                        <a:pt x="92" y="194"/>
                                      </a:lnTo>
                                      <a:lnTo>
                                        <a:pt x="115" y="166"/>
                                      </a:lnTo>
                                      <a:lnTo>
                                        <a:pt x="139" y="139"/>
                                      </a:lnTo>
                                      <a:lnTo>
                                        <a:pt x="166" y="114"/>
                                      </a:lnTo>
                                      <a:lnTo>
                                        <a:pt x="195" y="91"/>
                                      </a:lnTo>
                                      <a:lnTo>
                                        <a:pt x="225" y="71"/>
                                      </a:lnTo>
                                      <a:lnTo>
                                        <a:pt x="257" y="53"/>
                                      </a:lnTo>
                                      <a:lnTo>
                                        <a:pt x="290" y="37"/>
                                      </a:lnTo>
                                      <a:lnTo>
                                        <a:pt x="325" y="24"/>
                                      </a:lnTo>
                                      <a:lnTo>
                                        <a:pt x="361" y="14"/>
                                      </a:lnTo>
                                      <a:lnTo>
                                        <a:pt x="398" y="6"/>
                                      </a:lnTo>
                                      <a:lnTo>
                                        <a:pt x="436" y="1"/>
                                      </a:lnTo>
                                      <a:lnTo>
                                        <a:pt x="475" y="0"/>
                                      </a:lnTo>
                                      <a:lnTo>
                                        <a:pt x="514" y="1"/>
                                      </a:lnTo>
                                      <a:lnTo>
                                        <a:pt x="552" y="6"/>
                                      </a:lnTo>
                                      <a:lnTo>
                                        <a:pt x="589" y="14"/>
                                      </a:lnTo>
                                      <a:lnTo>
                                        <a:pt x="625" y="24"/>
                                      </a:lnTo>
                                      <a:lnTo>
                                        <a:pt x="660" y="37"/>
                                      </a:lnTo>
                                      <a:lnTo>
                                        <a:pt x="693" y="53"/>
                                      </a:lnTo>
                                      <a:lnTo>
                                        <a:pt x="725" y="71"/>
                                      </a:lnTo>
                                      <a:lnTo>
                                        <a:pt x="755" y="91"/>
                                      </a:lnTo>
                                      <a:lnTo>
                                        <a:pt x="784" y="114"/>
                                      </a:lnTo>
                                      <a:lnTo>
                                        <a:pt x="810" y="139"/>
                                      </a:lnTo>
                                      <a:lnTo>
                                        <a:pt x="835" y="166"/>
                                      </a:lnTo>
                                      <a:lnTo>
                                        <a:pt x="858" y="194"/>
                                      </a:lnTo>
                                      <a:lnTo>
                                        <a:pt x="878" y="225"/>
                                      </a:lnTo>
                                      <a:lnTo>
                                        <a:pt x="896" y="256"/>
                                      </a:lnTo>
                                      <a:lnTo>
                                        <a:pt x="912" y="290"/>
                                      </a:lnTo>
                                      <a:lnTo>
                                        <a:pt x="925" y="325"/>
                                      </a:lnTo>
                                      <a:lnTo>
                                        <a:pt x="936" y="360"/>
                                      </a:lnTo>
                                      <a:lnTo>
                                        <a:pt x="943" y="398"/>
                                      </a:lnTo>
                                      <a:lnTo>
                                        <a:pt x="948" y="436"/>
                                      </a:lnTo>
                                      <a:lnTo>
                                        <a:pt x="949" y="474"/>
                                      </a:lnTo>
                                      <a:lnTo>
                                        <a:pt x="948" y="513"/>
                                      </a:lnTo>
                                      <a:lnTo>
                                        <a:pt x="943" y="551"/>
                                      </a:lnTo>
                                      <a:lnTo>
                                        <a:pt x="936" y="589"/>
                                      </a:lnTo>
                                      <a:lnTo>
                                        <a:pt x="925" y="624"/>
                                      </a:lnTo>
                                      <a:lnTo>
                                        <a:pt x="912" y="659"/>
                                      </a:lnTo>
                                      <a:lnTo>
                                        <a:pt x="896" y="693"/>
                                      </a:lnTo>
                                      <a:lnTo>
                                        <a:pt x="878" y="724"/>
                                      </a:lnTo>
                                      <a:lnTo>
                                        <a:pt x="858" y="755"/>
                                      </a:lnTo>
                                      <a:lnTo>
                                        <a:pt x="835" y="783"/>
                                      </a:lnTo>
                                      <a:lnTo>
                                        <a:pt x="810" y="810"/>
                                      </a:lnTo>
                                      <a:lnTo>
                                        <a:pt x="784" y="835"/>
                                      </a:lnTo>
                                      <a:lnTo>
                                        <a:pt x="755" y="857"/>
                                      </a:lnTo>
                                      <a:lnTo>
                                        <a:pt x="725" y="878"/>
                                      </a:lnTo>
                                      <a:lnTo>
                                        <a:pt x="693" y="896"/>
                                      </a:lnTo>
                                      <a:lnTo>
                                        <a:pt x="660" y="912"/>
                                      </a:lnTo>
                                      <a:lnTo>
                                        <a:pt x="625" y="925"/>
                                      </a:lnTo>
                                      <a:lnTo>
                                        <a:pt x="589" y="935"/>
                                      </a:lnTo>
                                      <a:lnTo>
                                        <a:pt x="552" y="943"/>
                                      </a:lnTo>
                                      <a:lnTo>
                                        <a:pt x="514" y="948"/>
                                      </a:lnTo>
                                      <a:lnTo>
                                        <a:pt x="475" y="949"/>
                                      </a:lnTo>
                                      <a:lnTo>
                                        <a:pt x="436" y="948"/>
                                      </a:lnTo>
                                      <a:lnTo>
                                        <a:pt x="398" y="943"/>
                                      </a:lnTo>
                                      <a:lnTo>
                                        <a:pt x="361" y="935"/>
                                      </a:lnTo>
                                      <a:lnTo>
                                        <a:pt x="325" y="925"/>
                                      </a:lnTo>
                                      <a:lnTo>
                                        <a:pt x="290" y="912"/>
                                      </a:lnTo>
                                      <a:lnTo>
                                        <a:pt x="257" y="896"/>
                                      </a:lnTo>
                                      <a:lnTo>
                                        <a:pt x="225" y="878"/>
                                      </a:lnTo>
                                      <a:lnTo>
                                        <a:pt x="195" y="857"/>
                                      </a:lnTo>
                                      <a:lnTo>
                                        <a:pt x="166" y="835"/>
                                      </a:lnTo>
                                      <a:lnTo>
                                        <a:pt x="139" y="810"/>
                                      </a:lnTo>
                                      <a:lnTo>
                                        <a:pt x="115" y="783"/>
                                      </a:lnTo>
                                      <a:lnTo>
                                        <a:pt x="92" y="755"/>
                                      </a:lnTo>
                                      <a:lnTo>
                                        <a:pt x="71" y="724"/>
                                      </a:lnTo>
                                      <a:lnTo>
                                        <a:pt x="53" y="693"/>
                                      </a:lnTo>
                                      <a:lnTo>
                                        <a:pt x="38" y="659"/>
                                      </a:lnTo>
                                      <a:lnTo>
                                        <a:pt x="25" y="624"/>
                                      </a:lnTo>
                                      <a:lnTo>
                                        <a:pt x="14" y="589"/>
                                      </a:lnTo>
                                      <a:lnTo>
                                        <a:pt x="7" y="551"/>
                                      </a:lnTo>
                                      <a:lnTo>
                                        <a:pt x="2" y="513"/>
                                      </a:lnTo>
                                      <a:lnTo>
                                        <a:pt x="0" y="474"/>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B23A2" id="Group 41" o:spid="_x0000_s1026" style="position:absolute;margin-left:-166.35pt;margin-top:-26.35pt;width:121.1pt;height:84.95pt;z-index:-251630592;mso-position-horizontal-relative:page" coordorigin="3911,-850" coordsize="2422,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">
                      <v:shape id="Picture 43" o:spid="_x0000_s1027" type="#_x0000_t75" style="position:absolute;left:4396;top:-830;width:1918;height:1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">
                        <v:imagedata r:id="rId28" o:title=""/>
                      </v:shape>
                      <v:shape id="Freeform 44" o:spid="_x0000_s1028" style="position:absolute;left:4396;top:-830;width:1918;height:1659;visibility:visible;mso-wrap-style:square;v-text-anchor:top" coordsize="1918,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" path="m,249r1088,l1088,r830,829l1088,1659r,-249l,1410,,249xe" filled="f" strokecolor="#d0d7e8" strokeweight="2pt">
                        <v:path arrowok="t" o:connecttype="custom" o:connectlocs="0,-581;1088,-581;1088,-830;1918,-1;1088,829;1088,580;0,580;0,-581" o:connectangles="0,0,0,0,0,0,0,0"/>
                      </v:shape>
                      <v:shape id="Freeform 45" o:spid="_x0000_s1029" style="position:absolute;left:3931;top:-475;width:949;height:949;visibility:visible;mso-wrap-style:square;v-text-anchor:top" coordsize="94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" path="m,474r2,39l7,551r7,38l25,624r13,35l53,693r18,31l92,755r23,28l139,810r27,25l195,857r30,21l257,896r33,16l325,925r36,10l398,943r38,5l475,949r39,-1l552,943r37,-8l625,925r35,-13l693,896r32,-18l755,857r29,-22l810,810r25,-27l858,755r20,-31l896,693r16,-34l925,624r11,-35l943,551r5,-38l949,474r-1,-38l943,398r-7,-38l925,325,912,290,896,256,878,225,858,194,835,166,810,139,784,114,755,91,725,71,693,53,660,37,625,24,589,14,552,6,514,1,475,,436,1,398,6r-37,8l325,24,290,37,257,53,225,71,195,91r-29,23l139,139r-24,27l92,194,71,225,53,256,38,290,25,325,14,360,7,398,2,436,,474xe" fillcolor="#77923b" stroked="f">
                        <v:path arrowok="t" o:connecttype="custom" o:connectlocs="2,38;14,114;38,184;71,249;115,308;166,360;225,403;290,437;361,460;436,473;514,473;589,460;660,437;725,403;784,360;835,308;878,249;912,184;936,114;948,38;948,-39;936,-115;912,-185;878,-250;835,-309;784,-361;725,-404;660,-438;589,-461;514,-474;436,-474;361,-461;290,-438;225,-404;166,-361;115,-309;71,-250;38,-185;14,-115;2,-39" o:connectangles="0,0,0,0,0,0,0,0,0,0,0,0,0,0,0,0,0,0,0,0,0,0,0,0,0,0,0,0,0,0,0,0,0,0,0,0,0,0,0,0"/>
                      </v:shape>
                      <v:shape id="Freeform 46" o:spid="_x0000_s1030" style="position:absolute;left:3931;top:-475;width:949;height:949;visibility:visible;mso-wrap-style:square;v-text-anchor:top" coordsize="94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" path="m,474l2,436,7,398r7,-38l25,325,38,290,53,256,71,225,92,194r23,-28l139,139r27,-25l195,91,225,71,257,53,290,37,325,24,361,14,398,6,436,1,475,r39,1l552,6r37,8l625,24r35,13l693,53r32,18l755,91r29,23l810,139r25,27l858,194r20,31l896,256r16,34l925,325r11,35l943,398r5,38l949,474r-1,39l943,551r-7,38l925,624r-13,35l896,693r-18,31l858,755r-23,28l810,810r-26,25l755,857r-30,21l693,896r-33,16l625,925r-36,10l552,943r-38,5l475,949r-39,-1l398,943r-37,-8l325,925,290,912,257,896,225,878,195,857,166,835,139,810,115,783,92,755,71,724,53,693,38,659,25,624,14,589,7,551,2,513,,474xe" filled="f" strokecolor="white" strokeweight="2pt">
                        <v:path arrowok="t" o:connecttype="custom" o:connectlocs="2,-39;14,-115;38,-185;71,-250;115,-309;166,-361;225,-404;290,-438;361,-461;436,-474;514,-474;589,-461;660,-438;725,-404;784,-361;835,-309;878,-250;912,-185;936,-115;948,-39;948,38;936,114;912,184;878,249;835,308;784,360;725,403;660,437;589,460;514,473;436,473;361,460;290,437;225,403;166,360;115,308;71,249;38,184;14,114;2,38" o:connectangles="0,0,0,0,0,0,0,0,0,0,0,0,0,0,0,0,0,0,0,0,0,0,0,0,0,0,0,0,0,0,0,0,0,0,0,0,0,0,0,0"/>
                      </v:shape>
                      <w10:wrap anchorx="page"/>
                    </v:group>
                  </w:pict>
                </mc:Fallback>
              </mc:AlternateContent>
            </w:r>
            <w:r>
              <w:rPr>
                <w:noProof/>
              </w:rPr>
              <mc:AlternateContent>
                <mc:Choice Requires="wpg">
                  <w:drawing>
                    <wp:anchor distT="0" distB="0" distL="114300" distR="114300" simplePos="0" relativeHeight="251688960" behindDoc="1" locked="0" layoutInCell="1" allowOverlap="1" wp14:anchorId="59A4C1CB" wp14:editId="0837896A">
                      <wp:simplePos x="0" y="0"/>
                      <wp:positionH relativeFrom="page">
                        <wp:posOffset>2519680</wp:posOffset>
                      </wp:positionH>
                      <wp:positionV relativeFrom="paragraph">
                        <wp:posOffset>-353695</wp:posOffset>
                      </wp:positionV>
                      <wp:extent cx="1532255" cy="1078865"/>
                      <wp:effectExtent l="15875" t="33655" r="23495" b="1905"/>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2255" cy="1078865"/>
                                <a:chOff x="1420" y="-742"/>
                                <a:chExt cx="2413" cy="1699"/>
                              </a:xfrm>
                            </wpg:grpSpPr>
                            <wps:wsp>
                              <wps:cNvPr id="57" name="Freeform 58"/>
                              <wps:cNvSpPr>
                                <a:spLocks/>
                              </wps:cNvSpPr>
                              <wps:spPr bwMode="auto">
                                <a:xfrm>
                                  <a:off x="1915" y="-722"/>
                                  <a:ext cx="1898" cy="1659"/>
                                </a:xfrm>
                                <a:custGeom>
                                  <a:avLst/>
                                  <a:gdLst>
                                    <a:gd name="T0" fmla="+- 0 2983 1915"/>
                                    <a:gd name="T1" fmla="*/ T0 w 1898"/>
                                    <a:gd name="T2" fmla="+- 0 688 -722"/>
                                    <a:gd name="T3" fmla="*/ 688 h 1659"/>
                                    <a:gd name="T4" fmla="+- 0 2983 1915"/>
                                    <a:gd name="T5" fmla="*/ T4 w 1898"/>
                                    <a:gd name="T6" fmla="+- 0 937 -722"/>
                                    <a:gd name="T7" fmla="*/ 937 h 1659"/>
                                    <a:gd name="T8" fmla="+- 0 3813 1915"/>
                                    <a:gd name="T9" fmla="*/ T8 w 1898"/>
                                    <a:gd name="T10" fmla="+- 0 107 -722"/>
                                    <a:gd name="T11" fmla="*/ 107 h 1659"/>
                                    <a:gd name="T12" fmla="+- 0 2983 1915"/>
                                    <a:gd name="T13" fmla="*/ T12 w 1898"/>
                                    <a:gd name="T14" fmla="+- 0 -722 -722"/>
                                    <a:gd name="T15" fmla="*/ -722 h 1659"/>
                                    <a:gd name="T16" fmla="+- 0 2983 1915"/>
                                    <a:gd name="T17" fmla="*/ T16 w 1898"/>
                                    <a:gd name="T18" fmla="+- 0 -474 -722"/>
                                    <a:gd name="T19" fmla="*/ -474 h 1659"/>
                                    <a:gd name="T20" fmla="+- 0 1915 1915"/>
                                    <a:gd name="T21" fmla="*/ T20 w 1898"/>
                                    <a:gd name="T22" fmla="+- 0 -474 -722"/>
                                    <a:gd name="T23" fmla="*/ -474 h 1659"/>
                                    <a:gd name="T24" fmla="+- 0 1915 1915"/>
                                    <a:gd name="T25" fmla="*/ T24 w 1898"/>
                                    <a:gd name="T26" fmla="+- 0 688 -722"/>
                                    <a:gd name="T27" fmla="*/ 688 h 1659"/>
                                    <a:gd name="T28" fmla="+- 0 2983 1915"/>
                                    <a:gd name="T29" fmla="*/ T28 w 1898"/>
                                    <a:gd name="T30" fmla="+- 0 688 -722"/>
                                    <a:gd name="T31" fmla="*/ 688 h 16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98" h="1659">
                                      <a:moveTo>
                                        <a:pt x="1068" y="1410"/>
                                      </a:moveTo>
                                      <a:lnTo>
                                        <a:pt x="1068" y="1659"/>
                                      </a:lnTo>
                                      <a:lnTo>
                                        <a:pt x="1898" y="829"/>
                                      </a:lnTo>
                                      <a:lnTo>
                                        <a:pt x="1068" y="0"/>
                                      </a:lnTo>
                                      <a:lnTo>
                                        <a:pt x="1068" y="248"/>
                                      </a:lnTo>
                                      <a:lnTo>
                                        <a:pt x="0" y="248"/>
                                      </a:lnTo>
                                      <a:lnTo>
                                        <a:pt x="0" y="1410"/>
                                      </a:lnTo>
                                      <a:lnTo>
                                        <a:pt x="1068" y="1410"/>
                                      </a:lnTo>
                                      <a:close/>
                                    </a:path>
                                  </a:pathLst>
                                </a:custGeom>
                                <a:solidFill>
                                  <a:srgbClr val="D0D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9"/>
                              <wps:cNvSpPr>
                                <a:spLocks/>
                              </wps:cNvSpPr>
                              <wps:spPr bwMode="auto">
                                <a:xfrm>
                                  <a:off x="1915" y="-722"/>
                                  <a:ext cx="1898" cy="1659"/>
                                </a:xfrm>
                                <a:custGeom>
                                  <a:avLst/>
                                  <a:gdLst>
                                    <a:gd name="T0" fmla="+- 0 1915 1915"/>
                                    <a:gd name="T1" fmla="*/ T0 w 1898"/>
                                    <a:gd name="T2" fmla="+- 0 -474 -722"/>
                                    <a:gd name="T3" fmla="*/ -474 h 1659"/>
                                    <a:gd name="T4" fmla="+- 0 2983 1915"/>
                                    <a:gd name="T5" fmla="*/ T4 w 1898"/>
                                    <a:gd name="T6" fmla="+- 0 -474 -722"/>
                                    <a:gd name="T7" fmla="*/ -474 h 1659"/>
                                    <a:gd name="T8" fmla="+- 0 2983 1915"/>
                                    <a:gd name="T9" fmla="*/ T8 w 1898"/>
                                    <a:gd name="T10" fmla="+- 0 -722 -722"/>
                                    <a:gd name="T11" fmla="*/ -722 h 1659"/>
                                    <a:gd name="T12" fmla="+- 0 3813 1915"/>
                                    <a:gd name="T13" fmla="*/ T12 w 1898"/>
                                    <a:gd name="T14" fmla="+- 0 107 -722"/>
                                    <a:gd name="T15" fmla="*/ 107 h 1659"/>
                                    <a:gd name="T16" fmla="+- 0 2983 1915"/>
                                    <a:gd name="T17" fmla="*/ T16 w 1898"/>
                                    <a:gd name="T18" fmla="+- 0 937 -722"/>
                                    <a:gd name="T19" fmla="*/ 937 h 1659"/>
                                    <a:gd name="T20" fmla="+- 0 2983 1915"/>
                                    <a:gd name="T21" fmla="*/ T20 w 1898"/>
                                    <a:gd name="T22" fmla="+- 0 688 -722"/>
                                    <a:gd name="T23" fmla="*/ 688 h 1659"/>
                                    <a:gd name="T24" fmla="+- 0 1915 1915"/>
                                    <a:gd name="T25" fmla="*/ T24 w 1898"/>
                                    <a:gd name="T26" fmla="+- 0 688 -722"/>
                                    <a:gd name="T27" fmla="*/ 688 h 1659"/>
                                    <a:gd name="T28" fmla="+- 0 1915 1915"/>
                                    <a:gd name="T29" fmla="*/ T28 w 1898"/>
                                    <a:gd name="T30" fmla="+- 0 -474 -722"/>
                                    <a:gd name="T31" fmla="*/ -474 h 16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98" h="1659">
                                      <a:moveTo>
                                        <a:pt x="0" y="248"/>
                                      </a:moveTo>
                                      <a:lnTo>
                                        <a:pt x="1068" y="248"/>
                                      </a:lnTo>
                                      <a:lnTo>
                                        <a:pt x="1068" y="0"/>
                                      </a:lnTo>
                                      <a:lnTo>
                                        <a:pt x="1898" y="829"/>
                                      </a:lnTo>
                                      <a:lnTo>
                                        <a:pt x="1068" y="1659"/>
                                      </a:lnTo>
                                      <a:lnTo>
                                        <a:pt x="1068" y="1410"/>
                                      </a:lnTo>
                                      <a:lnTo>
                                        <a:pt x="0" y="1410"/>
                                      </a:lnTo>
                                      <a:lnTo>
                                        <a:pt x="0" y="248"/>
                                      </a:lnTo>
                                      <a:close/>
                                    </a:path>
                                  </a:pathLst>
                                </a:custGeom>
                                <a:noFill/>
                                <a:ln w="25400">
                                  <a:solidFill>
                                    <a:srgbClr val="D0D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60"/>
                              <wps:cNvSpPr>
                                <a:spLocks/>
                              </wps:cNvSpPr>
                              <wps:spPr bwMode="auto">
                                <a:xfrm>
                                  <a:off x="1440" y="-367"/>
                                  <a:ext cx="949" cy="949"/>
                                </a:xfrm>
                                <a:custGeom>
                                  <a:avLst/>
                                  <a:gdLst>
                                    <a:gd name="T0" fmla="+- 0 1442 1440"/>
                                    <a:gd name="T1" fmla="*/ T0 w 949"/>
                                    <a:gd name="T2" fmla="+- 0 146 -367"/>
                                    <a:gd name="T3" fmla="*/ 146 h 949"/>
                                    <a:gd name="T4" fmla="+- 0 1454 1440"/>
                                    <a:gd name="T5" fmla="*/ T4 w 949"/>
                                    <a:gd name="T6" fmla="+- 0 221 -367"/>
                                    <a:gd name="T7" fmla="*/ 221 h 949"/>
                                    <a:gd name="T8" fmla="+- 0 1477 1440"/>
                                    <a:gd name="T9" fmla="*/ T8 w 949"/>
                                    <a:gd name="T10" fmla="+- 0 292 -367"/>
                                    <a:gd name="T11" fmla="*/ 292 h 949"/>
                                    <a:gd name="T12" fmla="+- 0 1511 1440"/>
                                    <a:gd name="T13" fmla="*/ T12 w 949"/>
                                    <a:gd name="T14" fmla="+- 0 357 -367"/>
                                    <a:gd name="T15" fmla="*/ 357 h 949"/>
                                    <a:gd name="T16" fmla="+- 0 1554 1440"/>
                                    <a:gd name="T17" fmla="*/ T16 w 949"/>
                                    <a:gd name="T18" fmla="+- 0 416 -367"/>
                                    <a:gd name="T19" fmla="*/ 416 h 949"/>
                                    <a:gd name="T20" fmla="+- 0 1606 1440"/>
                                    <a:gd name="T21" fmla="*/ T20 w 949"/>
                                    <a:gd name="T22" fmla="+- 0 467 -367"/>
                                    <a:gd name="T23" fmla="*/ 467 h 949"/>
                                    <a:gd name="T24" fmla="+- 0 1665 1440"/>
                                    <a:gd name="T25" fmla="*/ T24 w 949"/>
                                    <a:gd name="T26" fmla="+- 0 511 -367"/>
                                    <a:gd name="T27" fmla="*/ 511 h 949"/>
                                    <a:gd name="T28" fmla="+- 0 1730 1440"/>
                                    <a:gd name="T29" fmla="*/ T28 w 949"/>
                                    <a:gd name="T30" fmla="+- 0 544 -367"/>
                                    <a:gd name="T31" fmla="*/ 544 h 949"/>
                                    <a:gd name="T32" fmla="+- 0 1801 1440"/>
                                    <a:gd name="T33" fmla="*/ T32 w 949"/>
                                    <a:gd name="T34" fmla="+- 0 568 -367"/>
                                    <a:gd name="T35" fmla="*/ 568 h 949"/>
                                    <a:gd name="T36" fmla="+- 0 1876 1440"/>
                                    <a:gd name="T37" fmla="*/ T36 w 949"/>
                                    <a:gd name="T38" fmla="+- 0 580 -367"/>
                                    <a:gd name="T39" fmla="*/ 580 h 949"/>
                                    <a:gd name="T40" fmla="+- 0 1953 1440"/>
                                    <a:gd name="T41" fmla="*/ T40 w 949"/>
                                    <a:gd name="T42" fmla="+- 0 580 -367"/>
                                    <a:gd name="T43" fmla="*/ 580 h 949"/>
                                    <a:gd name="T44" fmla="+- 0 2029 1440"/>
                                    <a:gd name="T45" fmla="*/ T44 w 949"/>
                                    <a:gd name="T46" fmla="+- 0 568 -367"/>
                                    <a:gd name="T47" fmla="*/ 568 h 949"/>
                                    <a:gd name="T48" fmla="+- 0 2099 1440"/>
                                    <a:gd name="T49" fmla="*/ T48 w 949"/>
                                    <a:gd name="T50" fmla="+- 0 544 -367"/>
                                    <a:gd name="T51" fmla="*/ 544 h 949"/>
                                    <a:gd name="T52" fmla="+- 0 2164 1440"/>
                                    <a:gd name="T53" fmla="*/ T52 w 949"/>
                                    <a:gd name="T54" fmla="+- 0 511 -367"/>
                                    <a:gd name="T55" fmla="*/ 511 h 949"/>
                                    <a:gd name="T56" fmla="+- 0 2223 1440"/>
                                    <a:gd name="T57" fmla="*/ T56 w 949"/>
                                    <a:gd name="T58" fmla="+- 0 467 -367"/>
                                    <a:gd name="T59" fmla="*/ 467 h 949"/>
                                    <a:gd name="T60" fmla="+- 0 2275 1440"/>
                                    <a:gd name="T61" fmla="*/ T60 w 949"/>
                                    <a:gd name="T62" fmla="+- 0 416 -367"/>
                                    <a:gd name="T63" fmla="*/ 416 h 949"/>
                                    <a:gd name="T64" fmla="+- 0 2318 1440"/>
                                    <a:gd name="T65" fmla="*/ T64 w 949"/>
                                    <a:gd name="T66" fmla="+- 0 357 -367"/>
                                    <a:gd name="T67" fmla="*/ 357 h 949"/>
                                    <a:gd name="T68" fmla="+- 0 2352 1440"/>
                                    <a:gd name="T69" fmla="*/ T68 w 949"/>
                                    <a:gd name="T70" fmla="+- 0 292 -367"/>
                                    <a:gd name="T71" fmla="*/ 292 h 949"/>
                                    <a:gd name="T72" fmla="+- 0 2375 1440"/>
                                    <a:gd name="T73" fmla="*/ T72 w 949"/>
                                    <a:gd name="T74" fmla="+- 0 221 -367"/>
                                    <a:gd name="T75" fmla="*/ 221 h 949"/>
                                    <a:gd name="T76" fmla="+- 0 2387 1440"/>
                                    <a:gd name="T77" fmla="*/ T76 w 949"/>
                                    <a:gd name="T78" fmla="+- 0 146 -367"/>
                                    <a:gd name="T79" fmla="*/ 146 h 949"/>
                                    <a:gd name="T80" fmla="+- 0 2387 1440"/>
                                    <a:gd name="T81" fmla="*/ T80 w 949"/>
                                    <a:gd name="T82" fmla="+- 0 68 -367"/>
                                    <a:gd name="T83" fmla="*/ 68 h 949"/>
                                    <a:gd name="T84" fmla="+- 0 2375 1440"/>
                                    <a:gd name="T85" fmla="*/ T84 w 949"/>
                                    <a:gd name="T86" fmla="+- 0 -7 -367"/>
                                    <a:gd name="T87" fmla="*/ -7 h 949"/>
                                    <a:gd name="T88" fmla="+- 0 2352 1440"/>
                                    <a:gd name="T89" fmla="*/ T88 w 949"/>
                                    <a:gd name="T90" fmla="+- 0 -78 -367"/>
                                    <a:gd name="T91" fmla="*/ -78 h 949"/>
                                    <a:gd name="T92" fmla="+- 0 2318 1440"/>
                                    <a:gd name="T93" fmla="*/ T92 w 949"/>
                                    <a:gd name="T94" fmla="+- 0 -143 -367"/>
                                    <a:gd name="T95" fmla="*/ -143 h 949"/>
                                    <a:gd name="T96" fmla="+- 0 2275 1440"/>
                                    <a:gd name="T97" fmla="*/ T96 w 949"/>
                                    <a:gd name="T98" fmla="+- 0 -202 -367"/>
                                    <a:gd name="T99" fmla="*/ -202 h 949"/>
                                    <a:gd name="T100" fmla="+- 0 2223 1440"/>
                                    <a:gd name="T101" fmla="*/ T100 w 949"/>
                                    <a:gd name="T102" fmla="+- 0 -253 -367"/>
                                    <a:gd name="T103" fmla="*/ -253 h 949"/>
                                    <a:gd name="T104" fmla="+- 0 2164 1440"/>
                                    <a:gd name="T105" fmla="*/ T104 w 949"/>
                                    <a:gd name="T106" fmla="+- 0 -296 -367"/>
                                    <a:gd name="T107" fmla="*/ -296 h 949"/>
                                    <a:gd name="T108" fmla="+- 0 2099 1440"/>
                                    <a:gd name="T109" fmla="*/ T108 w 949"/>
                                    <a:gd name="T110" fmla="+- 0 -330 -367"/>
                                    <a:gd name="T111" fmla="*/ -330 h 949"/>
                                    <a:gd name="T112" fmla="+- 0 2029 1440"/>
                                    <a:gd name="T113" fmla="*/ T112 w 949"/>
                                    <a:gd name="T114" fmla="+- 0 -354 -367"/>
                                    <a:gd name="T115" fmla="*/ -354 h 949"/>
                                    <a:gd name="T116" fmla="+- 0 1953 1440"/>
                                    <a:gd name="T117" fmla="*/ T116 w 949"/>
                                    <a:gd name="T118" fmla="+- 0 -366 -367"/>
                                    <a:gd name="T119" fmla="*/ -366 h 949"/>
                                    <a:gd name="T120" fmla="+- 0 1876 1440"/>
                                    <a:gd name="T121" fmla="*/ T120 w 949"/>
                                    <a:gd name="T122" fmla="+- 0 -366 -367"/>
                                    <a:gd name="T123" fmla="*/ -366 h 949"/>
                                    <a:gd name="T124" fmla="+- 0 1801 1440"/>
                                    <a:gd name="T125" fmla="*/ T124 w 949"/>
                                    <a:gd name="T126" fmla="+- 0 -354 -367"/>
                                    <a:gd name="T127" fmla="*/ -354 h 949"/>
                                    <a:gd name="T128" fmla="+- 0 1730 1440"/>
                                    <a:gd name="T129" fmla="*/ T128 w 949"/>
                                    <a:gd name="T130" fmla="+- 0 -330 -367"/>
                                    <a:gd name="T131" fmla="*/ -330 h 949"/>
                                    <a:gd name="T132" fmla="+- 0 1665 1440"/>
                                    <a:gd name="T133" fmla="*/ T132 w 949"/>
                                    <a:gd name="T134" fmla="+- 0 -296 -367"/>
                                    <a:gd name="T135" fmla="*/ -296 h 949"/>
                                    <a:gd name="T136" fmla="+- 0 1606 1440"/>
                                    <a:gd name="T137" fmla="*/ T136 w 949"/>
                                    <a:gd name="T138" fmla="+- 0 -253 -367"/>
                                    <a:gd name="T139" fmla="*/ -253 h 949"/>
                                    <a:gd name="T140" fmla="+- 0 1554 1440"/>
                                    <a:gd name="T141" fmla="*/ T140 w 949"/>
                                    <a:gd name="T142" fmla="+- 0 -202 -367"/>
                                    <a:gd name="T143" fmla="*/ -202 h 949"/>
                                    <a:gd name="T144" fmla="+- 0 1511 1440"/>
                                    <a:gd name="T145" fmla="*/ T144 w 949"/>
                                    <a:gd name="T146" fmla="+- 0 -143 -367"/>
                                    <a:gd name="T147" fmla="*/ -143 h 949"/>
                                    <a:gd name="T148" fmla="+- 0 1477 1440"/>
                                    <a:gd name="T149" fmla="*/ T148 w 949"/>
                                    <a:gd name="T150" fmla="+- 0 -78 -367"/>
                                    <a:gd name="T151" fmla="*/ -78 h 949"/>
                                    <a:gd name="T152" fmla="+- 0 1454 1440"/>
                                    <a:gd name="T153" fmla="*/ T152 w 949"/>
                                    <a:gd name="T154" fmla="+- 0 -7 -367"/>
                                    <a:gd name="T155" fmla="*/ -7 h 949"/>
                                    <a:gd name="T156" fmla="+- 0 1442 1440"/>
                                    <a:gd name="T157" fmla="*/ T156 w 949"/>
                                    <a:gd name="T158" fmla="+- 0 68 -367"/>
                                    <a:gd name="T159" fmla="*/ 68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49" h="949">
                                      <a:moveTo>
                                        <a:pt x="0" y="474"/>
                                      </a:moveTo>
                                      <a:lnTo>
                                        <a:pt x="2" y="513"/>
                                      </a:lnTo>
                                      <a:lnTo>
                                        <a:pt x="6" y="551"/>
                                      </a:lnTo>
                                      <a:lnTo>
                                        <a:pt x="14" y="588"/>
                                      </a:lnTo>
                                      <a:lnTo>
                                        <a:pt x="24" y="624"/>
                                      </a:lnTo>
                                      <a:lnTo>
                                        <a:pt x="37" y="659"/>
                                      </a:lnTo>
                                      <a:lnTo>
                                        <a:pt x="53" y="692"/>
                                      </a:lnTo>
                                      <a:lnTo>
                                        <a:pt x="71" y="724"/>
                                      </a:lnTo>
                                      <a:lnTo>
                                        <a:pt x="92" y="754"/>
                                      </a:lnTo>
                                      <a:lnTo>
                                        <a:pt x="114" y="783"/>
                                      </a:lnTo>
                                      <a:lnTo>
                                        <a:pt x="139" y="810"/>
                                      </a:lnTo>
                                      <a:lnTo>
                                        <a:pt x="166" y="834"/>
                                      </a:lnTo>
                                      <a:lnTo>
                                        <a:pt x="194" y="857"/>
                                      </a:lnTo>
                                      <a:lnTo>
                                        <a:pt x="225" y="878"/>
                                      </a:lnTo>
                                      <a:lnTo>
                                        <a:pt x="257" y="896"/>
                                      </a:lnTo>
                                      <a:lnTo>
                                        <a:pt x="290" y="911"/>
                                      </a:lnTo>
                                      <a:lnTo>
                                        <a:pt x="325" y="925"/>
                                      </a:lnTo>
                                      <a:lnTo>
                                        <a:pt x="361" y="935"/>
                                      </a:lnTo>
                                      <a:lnTo>
                                        <a:pt x="398" y="943"/>
                                      </a:lnTo>
                                      <a:lnTo>
                                        <a:pt x="436" y="947"/>
                                      </a:lnTo>
                                      <a:lnTo>
                                        <a:pt x="475" y="949"/>
                                      </a:lnTo>
                                      <a:lnTo>
                                        <a:pt x="513" y="947"/>
                                      </a:lnTo>
                                      <a:lnTo>
                                        <a:pt x="552" y="943"/>
                                      </a:lnTo>
                                      <a:lnTo>
                                        <a:pt x="589" y="935"/>
                                      </a:lnTo>
                                      <a:lnTo>
                                        <a:pt x="625" y="925"/>
                                      </a:lnTo>
                                      <a:lnTo>
                                        <a:pt x="659" y="911"/>
                                      </a:lnTo>
                                      <a:lnTo>
                                        <a:pt x="693" y="896"/>
                                      </a:lnTo>
                                      <a:lnTo>
                                        <a:pt x="724" y="878"/>
                                      </a:lnTo>
                                      <a:lnTo>
                                        <a:pt x="755" y="857"/>
                                      </a:lnTo>
                                      <a:lnTo>
                                        <a:pt x="783" y="834"/>
                                      </a:lnTo>
                                      <a:lnTo>
                                        <a:pt x="810" y="810"/>
                                      </a:lnTo>
                                      <a:lnTo>
                                        <a:pt x="835" y="783"/>
                                      </a:lnTo>
                                      <a:lnTo>
                                        <a:pt x="857" y="754"/>
                                      </a:lnTo>
                                      <a:lnTo>
                                        <a:pt x="878" y="724"/>
                                      </a:lnTo>
                                      <a:lnTo>
                                        <a:pt x="896" y="692"/>
                                      </a:lnTo>
                                      <a:lnTo>
                                        <a:pt x="912" y="659"/>
                                      </a:lnTo>
                                      <a:lnTo>
                                        <a:pt x="925" y="624"/>
                                      </a:lnTo>
                                      <a:lnTo>
                                        <a:pt x="935" y="588"/>
                                      </a:lnTo>
                                      <a:lnTo>
                                        <a:pt x="943" y="551"/>
                                      </a:lnTo>
                                      <a:lnTo>
                                        <a:pt x="947" y="513"/>
                                      </a:lnTo>
                                      <a:lnTo>
                                        <a:pt x="949" y="474"/>
                                      </a:lnTo>
                                      <a:lnTo>
                                        <a:pt x="947" y="435"/>
                                      </a:lnTo>
                                      <a:lnTo>
                                        <a:pt x="943" y="397"/>
                                      </a:lnTo>
                                      <a:lnTo>
                                        <a:pt x="935" y="360"/>
                                      </a:lnTo>
                                      <a:lnTo>
                                        <a:pt x="925" y="324"/>
                                      </a:lnTo>
                                      <a:lnTo>
                                        <a:pt x="912" y="289"/>
                                      </a:lnTo>
                                      <a:lnTo>
                                        <a:pt x="896" y="256"/>
                                      </a:lnTo>
                                      <a:lnTo>
                                        <a:pt x="878" y="224"/>
                                      </a:lnTo>
                                      <a:lnTo>
                                        <a:pt x="857" y="194"/>
                                      </a:lnTo>
                                      <a:lnTo>
                                        <a:pt x="835" y="165"/>
                                      </a:lnTo>
                                      <a:lnTo>
                                        <a:pt x="810" y="139"/>
                                      </a:lnTo>
                                      <a:lnTo>
                                        <a:pt x="783" y="114"/>
                                      </a:lnTo>
                                      <a:lnTo>
                                        <a:pt x="755" y="91"/>
                                      </a:lnTo>
                                      <a:lnTo>
                                        <a:pt x="724" y="71"/>
                                      </a:lnTo>
                                      <a:lnTo>
                                        <a:pt x="693" y="53"/>
                                      </a:lnTo>
                                      <a:lnTo>
                                        <a:pt x="659" y="37"/>
                                      </a:lnTo>
                                      <a:lnTo>
                                        <a:pt x="625" y="24"/>
                                      </a:lnTo>
                                      <a:lnTo>
                                        <a:pt x="589" y="13"/>
                                      </a:lnTo>
                                      <a:lnTo>
                                        <a:pt x="552" y="6"/>
                                      </a:lnTo>
                                      <a:lnTo>
                                        <a:pt x="513" y="1"/>
                                      </a:lnTo>
                                      <a:lnTo>
                                        <a:pt x="475" y="0"/>
                                      </a:lnTo>
                                      <a:lnTo>
                                        <a:pt x="436" y="1"/>
                                      </a:lnTo>
                                      <a:lnTo>
                                        <a:pt x="398" y="6"/>
                                      </a:lnTo>
                                      <a:lnTo>
                                        <a:pt x="361" y="13"/>
                                      </a:lnTo>
                                      <a:lnTo>
                                        <a:pt x="325" y="24"/>
                                      </a:lnTo>
                                      <a:lnTo>
                                        <a:pt x="290" y="37"/>
                                      </a:lnTo>
                                      <a:lnTo>
                                        <a:pt x="257" y="53"/>
                                      </a:lnTo>
                                      <a:lnTo>
                                        <a:pt x="225" y="71"/>
                                      </a:lnTo>
                                      <a:lnTo>
                                        <a:pt x="194" y="91"/>
                                      </a:lnTo>
                                      <a:lnTo>
                                        <a:pt x="166" y="114"/>
                                      </a:lnTo>
                                      <a:lnTo>
                                        <a:pt x="139" y="139"/>
                                      </a:lnTo>
                                      <a:lnTo>
                                        <a:pt x="114" y="165"/>
                                      </a:lnTo>
                                      <a:lnTo>
                                        <a:pt x="92" y="194"/>
                                      </a:lnTo>
                                      <a:lnTo>
                                        <a:pt x="71" y="224"/>
                                      </a:lnTo>
                                      <a:lnTo>
                                        <a:pt x="53" y="256"/>
                                      </a:lnTo>
                                      <a:lnTo>
                                        <a:pt x="37" y="289"/>
                                      </a:lnTo>
                                      <a:lnTo>
                                        <a:pt x="24" y="324"/>
                                      </a:lnTo>
                                      <a:lnTo>
                                        <a:pt x="14" y="360"/>
                                      </a:lnTo>
                                      <a:lnTo>
                                        <a:pt x="6" y="397"/>
                                      </a:lnTo>
                                      <a:lnTo>
                                        <a:pt x="2" y="435"/>
                                      </a:lnTo>
                                      <a:lnTo>
                                        <a:pt x="0" y="474"/>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1"/>
                              <wps:cNvSpPr>
                                <a:spLocks/>
                              </wps:cNvSpPr>
                              <wps:spPr bwMode="auto">
                                <a:xfrm>
                                  <a:off x="1440" y="-367"/>
                                  <a:ext cx="949" cy="949"/>
                                </a:xfrm>
                                <a:custGeom>
                                  <a:avLst/>
                                  <a:gdLst>
                                    <a:gd name="T0" fmla="+- 0 1442 1440"/>
                                    <a:gd name="T1" fmla="*/ T0 w 949"/>
                                    <a:gd name="T2" fmla="+- 0 68 -367"/>
                                    <a:gd name="T3" fmla="*/ 68 h 949"/>
                                    <a:gd name="T4" fmla="+- 0 1454 1440"/>
                                    <a:gd name="T5" fmla="*/ T4 w 949"/>
                                    <a:gd name="T6" fmla="+- 0 -7 -367"/>
                                    <a:gd name="T7" fmla="*/ -7 h 949"/>
                                    <a:gd name="T8" fmla="+- 0 1477 1440"/>
                                    <a:gd name="T9" fmla="*/ T8 w 949"/>
                                    <a:gd name="T10" fmla="+- 0 -78 -367"/>
                                    <a:gd name="T11" fmla="*/ -78 h 949"/>
                                    <a:gd name="T12" fmla="+- 0 1511 1440"/>
                                    <a:gd name="T13" fmla="*/ T12 w 949"/>
                                    <a:gd name="T14" fmla="+- 0 -143 -367"/>
                                    <a:gd name="T15" fmla="*/ -143 h 949"/>
                                    <a:gd name="T16" fmla="+- 0 1554 1440"/>
                                    <a:gd name="T17" fmla="*/ T16 w 949"/>
                                    <a:gd name="T18" fmla="+- 0 -202 -367"/>
                                    <a:gd name="T19" fmla="*/ -202 h 949"/>
                                    <a:gd name="T20" fmla="+- 0 1606 1440"/>
                                    <a:gd name="T21" fmla="*/ T20 w 949"/>
                                    <a:gd name="T22" fmla="+- 0 -253 -367"/>
                                    <a:gd name="T23" fmla="*/ -253 h 949"/>
                                    <a:gd name="T24" fmla="+- 0 1665 1440"/>
                                    <a:gd name="T25" fmla="*/ T24 w 949"/>
                                    <a:gd name="T26" fmla="+- 0 -296 -367"/>
                                    <a:gd name="T27" fmla="*/ -296 h 949"/>
                                    <a:gd name="T28" fmla="+- 0 1730 1440"/>
                                    <a:gd name="T29" fmla="*/ T28 w 949"/>
                                    <a:gd name="T30" fmla="+- 0 -330 -367"/>
                                    <a:gd name="T31" fmla="*/ -330 h 949"/>
                                    <a:gd name="T32" fmla="+- 0 1801 1440"/>
                                    <a:gd name="T33" fmla="*/ T32 w 949"/>
                                    <a:gd name="T34" fmla="+- 0 -354 -367"/>
                                    <a:gd name="T35" fmla="*/ -354 h 949"/>
                                    <a:gd name="T36" fmla="+- 0 1876 1440"/>
                                    <a:gd name="T37" fmla="*/ T36 w 949"/>
                                    <a:gd name="T38" fmla="+- 0 -366 -367"/>
                                    <a:gd name="T39" fmla="*/ -366 h 949"/>
                                    <a:gd name="T40" fmla="+- 0 1953 1440"/>
                                    <a:gd name="T41" fmla="*/ T40 w 949"/>
                                    <a:gd name="T42" fmla="+- 0 -366 -367"/>
                                    <a:gd name="T43" fmla="*/ -366 h 949"/>
                                    <a:gd name="T44" fmla="+- 0 2029 1440"/>
                                    <a:gd name="T45" fmla="*/ T44 w 949"/>
                                    <a:gd name="T46" fmla="+- 0 -354 -367"/>
                                    <a:gd name="T47" fmla="*/ -354 h 949"/>
                                    <a:gd name="T48" fmla="+- 0 2099 1440"/>
                                    <a:gd name="T49" fmla="*/ T48 w 949"/>
                                    <a:gd name="T50" fmla="+- 0 -330 -367"/>
                                    <a:gd name="T51" fmla="*/ -330 h 949"/>
                                    <a:gd name="T52" fmla="+- 0 2164 1440"/>
                                    <a:gd name="T53" fmla="*/ T52 w 949"/>
                                    <a:gd name="T54" fmla="+- 0 -296 -367"/>
                                    <a:gd name="T55" fmla="*/ -296 h 949"/>
                                    <a:gd name="T56" fmla="+- 0 2223 1440"/>
                                    <a:gd name="T57" fmla="*/ T56 w 949"/>
                                    <a:gd name="T58" fmla="+- 0 -253 -367"/>
                                    <a:gd name="T59" fmla="*/ -253 h 949"/>
                                    <a:gd name="T60" fmla="+- 0 2275 1440"/>
                                    <a:gd name="T61" fmla="*/ T60 w 949"/>
                                    <a:gd name="T62" fmla="+- 0 -202 -367"/>
                                    <a:gd name="T63" fmla="*/ -202 h 949"/>
                                    <a:gd name="T64" fmla="+- 0 2318 1440"/>
                                    <a:gd name="T65" fmla="*/ T64 w 949"/>
                                    <a:gd name="T66" fmla="+- 0 -143 -367"/>
                                    <a:gd name="T67" fmla="*/ -143 h 949"/>
                                    <a:gd name="T68" fmla="+- 0 2352 1440"/>
                                    <a:gd name="T69" fmla="*/ T68 w 949"/>
                                    <a:gd name="T70" fmla="+- 0 -78 -367"/>
                                    <a:gd name="T71" fmla="*/ -78 h 949"/>
                                    <a:gd name="T72" fmla="+- 0 2375 1440"/>
                                    <a:gd name="T73" fmla="*/ T72 w 949"/>
                                    <a:gd name="T74" fmla="+- 0 -7 -367"/>
                                    <a:gd name="T75" fmla="*/ -7 h 949"/>
                                    <a:gd name="T76" fmla="+- 0 2387 1440"/>
                                    <a:gd name="T77" fmla="*/ T76 w 949"/>
                                    <a:gd name="T78" fmla="+- 0 68 -367"/>
                                    <a:gd name="T79" fmla="*/ 68 h 949"/>
                                    <a:gd name="T80" fmla="+- 0 2387 1440"/>
                                    <a:gd name="T81" fmla="*/ T80 w 949"/>
                                    <a:gd name="T82" fmla="+- 0 146 -367"/>
                                    <a:gd name="T83" fmla="*/ 146 h 949"/>
                                    <a:gd name="T84" fmla="+- 0 2375 1440"/>
                                    <a:gd name="T85" fmla="*/ T84 w 949"/>
                                    <a:gd name="T86" fmla="+- 0 221 -367"/>
                                    <a:gd name="T87" fmla="*/ 221 h 949"/>
                                    <a:gd name="T88" fmla="+- 0 2352 1440"/>
                                    <a:gd name="T89" fmla="*/ T88 w 949"/>
                                    <a:gd name="T90" fmla="+- 0 292 -367"/>
                                    <a:gd name="T91" fmla="*/ 292 h 949"/>
                                    <a:gd name="T92" fmla="+- 0 2318 1440"/>
                                    <a:gd name="T93" fmla="*/ T92 w 949"/>
                                    <a:gd name="T94" fmla="+- 0 357 -367"/>
                                    <a:gd name="T95" fmla="*/ 357 h 949"/>
                                    <a:gd name="T96" fmla="+- 0 2275 1440"/>
                                    <a:gd name="T97" fmla="*/ T96 w 949"/>
                                    <a:gd name="T98" fmla="+- 0 416 -367"/>
                                    <a:gd name="T99" fmla="*/ 416 h 949"/>
                                    <a:gd name="T100" fmla="+- 0 2223 1440"/>
                                    <a:gd name="T101" fmla="*/ T100 w 949"/>
                                    <a:gd name="T102" fmla="+- 0 467 -367"/>
                                    <a:gd name="T103" fmla="*/ 467 h 949"/>
                                    <a:gd name="T104" fmla="+- 0 2164 1440"/>
                                    <a:gd name="T105" fmla="*/ T104 w 949"/>
                                    <a:gd name="T106" fmla="+- 0 511 -367"/>
                                    <a:gd name="T107" fmla="*/ 511 h 949"/>
                                    <a:gd name="T108" fmla="+- 0 2099 1440"/>
                                    <a:gd name="T109" fmla="*/ T108 w 949"/>
                                    <a:gd name="T110" fmla="+- 0 544 -367"/>
                                    <a:gd name="T111" fmla="*/ 544 h 949"/>
                                    <a:gd name="T112" fmla="+- 0 2029 1440"/>
                                    <a:gd name="T113" fmla="*/ T112 w 949"/>
                                    <a:gd name="T114" fmla="+- 0 568 -367"/>
                                    <a:gd name="T115" fmla="*/ 568 h 949"/>
                                    <a:gd name="T116" fmla="+- 0 1953 1440"/>
                                    <a:gd name="T117" fmla="*/ T116 w 949"/>
                                    <a:gd name="T118" fmla="+- 0 580 -367"/>
                                    <a:gd name="T119" fmla="*/ 580 h 949"/>
                                    <a:gd name="T120" fmla="+- 0 1876 1440"/>
                                    <a:gd name="T121" fmla="*/ T120 w 949"/>
                                    <a:gd name="T122" fmla="+- 0 580 -367"/>
                                    <a:gd name="T123" fmla="*/ 580 h 949"/>
                                    <a:gd name="T124" fmla="+- 0 1801 1440"/>
                                    <a:gd name="T125" fmla="*/ T124 w 949"/>
                                    <a:gd name="T126" fmla="+- 0 568 -367"/>
                                    <a:gd name="T127" fmla="*/ 568 h 949"/>
                                    <a:gd name="T128" fmla="+- 0 1730 1440"/>
                                    <a:gd name="T129" fmla="*/ T128 w 949"/>
                                    <a:gd name="T130" fmla="+- 0 544 -367"/>
                                    <a:gd name="T131" fmla="*/ 544 h 949"/>
                                    <a:gd name="T132" fmla="+- 0 1665 1440"/>
                                    <a:gd name="T133" fmla="*/ T132 w 949"/>
                                    <a:gd name="T134" fmla="+- 0 511 -367"/>
                                    <a:gd name="T135" fmla="*/ 511 h 949"/>
                                    <a:gd name="T136" fmla="+- 0 1606 1440"/>
                                    <a:gd name="T137" fmla="*/ T136 w 949"/>
                                    <a:gd name="T138" fmla="+- 0 467 -367"/>
                                    <a:gd name="T139" fmla="*/ 467 h 949"/>
                                    <a:gd name="T140" fmla="+- 0 1554 1440"/>
                                    <a:gd name="T141" fmla="*/ T140 w 949"/>
                                    <a:gd name="T142" fmla="+- 0 416 -367"/>
                                    <a:gd name="T143" fmla="*/ 416 h 949"/>
                                    <a:gd name="T144" fmla="+- 0 1511 1440"/>
                                    <a:gd name="T145" fmla="*/ T144 w 949"/>
                                    <a:gd name="T146" fmla="+- 0 357 -367"/>
                                    <a:gd name="T147" fmla="*/ 357 h 949"/>
                                    <a:gd name="T148" fmla="+- 0 1477 1440"/>
                                    <a:gd name="T149" fmla="*/ T148 w 949"/>
                                    <a:gd name="T150" fmla="+- 0 292 -367"/>
                                    <a:gd name="T151" fmla="*/ 292 h 949"/>
                                    <a:gd name="T152" fmla="+- 0 1454 1440"/>
                                    <a:gd name="T153" fmla="*/ T152 w 949"/>
                                    <a:gd name="T154" fmla="+- 0 221 -367"/>
                                    <a:gd name="T155" fmla="*/ 221 h 949"/>
                                    <a:gd name="T156" fmla="+- 0 1442 1440"/>
                                    <a:gd name="T157" fmla="*/ T156 w 949"/>
                                    <a:gd name="T158" fmla="+- 0 146 -367"/>
                                    <a:gd name="T159" fmla="*/ 146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49" h="949">
                                      <a:moveTo>
                                        <a:pt x="0" y="474"/>
                                      </a:moveTo>
                                      <a:lnTo>
                                        <a:pt x="2" y="435"/>
                                      </a:lnTo>
                                      <a:lnTo>
                                        <a:pt x="6" y="397"/>
                                      </a:lnTo>
                                      <a:lnTo>
                                        <a:pt x="14" y="360"/>
                                      </a:lnTo>
                                      <a:lnTo>
                                        <a:pt x="24" y="324"/>
                                      </a:lnTo>
                                      <a:lnTo>
                                        <a:pt x="37" y="289"/>
                                      </a:lnTo>
                                      <a:lnTo>
                                        <a:pt x="53" y="256"/>
                                      </a:lnTo>
                                      <a:lnTo>
                                        <a:pt x="71" y="224"/>
                                      </a:lnTo>
                                      <a:lnTo>
                                        <a:pt x="92" y="194"/>
                                      </a:lnTo>
                                      <a:lnTo>
                                        <a:pt x="114" y="165"/>
                                      </a:lnTo>
                                      <a:lnTo>
                                        <a:pt x="139" y="139"/>
                                      </a:lnTo>
                                      <a:lnTo>
                                        <a:pt x="166" y="114"/>
                                      </a:lnTo>
                                      <a:lnTo>
                                        <a:pt x="194" y="91"/>
                                      </a:lnTo>
                                      <a:lnTo>
                                        <a:pt x="225" y="71"/>
                                      </a:lnTo>
                                      <a:lnTo>
                                        <a:pt x="257" y="53"/>
                                      </a:lnTo>
                                      <a:lnTo>
                                        <a:pt x="290" y="37"/>
                                      </a:lnTo>
                                      <a:lnTo>
                                        <a:pt x="325" y="24"/>
                                      </a:lnTo>
                                      <a:lnTo>
                                        <a:pt x="361" y="13"/>
                                      </a:lnTo>
                                      <a:lnTo>
                                        <a:pt x="398" y="6"/>
                                      </a:lnTo>
                                      <a:lnTo>
                                        <a:pt x="436" y="1"/>
                                      </a:lnTo>
                                      <a:lnTo>
                                        <a:pt x="475" y="0"/>
                                      </a:lnTo>
                                      <a:lnTo>
                                        <a:pt x="513" y="1"/>
                                      </a:lnTo>
                                      <a:lnTo>
                                        <a:pt x="552" y="6"/>
                                      </a:lnTo>
                                      <a:lnTo>
                                        <a:pt x="589" y="13"/>
                                      </a:lnTo>
                                      <a:lnTo>
                                        <a:pt x="625" y="24"/>
                                      </a:lnTo>
                                      <a:lnTo>
                                        <a:pt x="659" y="37"/>
                                      </a:lnTo>
                                      <a:lnTo>
                                        <a:pt x="693" y="53"/>
                                      </a:lnTo>
                                      <a:lnTo>
                                        <a:pt x="724" y="71"/>
                                      </a:lnTo>
                                      <a:lnTo>
                                        <a:pt x="755" y="91"/>
                                      </a:lnTo>
                                      <a:lnTo>
                                        <a:pt x="783" y="114"/>
                                      </a:lnTo>
                                      <a:lnTo>
                                        <a:pt x="810" y="139"/>
                                      </a:lnTo>
                                      <a:lnTo>
                                        <a:pt x="835" y="165"/>
                                      </a:lnTo>
                                      <a:lnTo>
                                        <a:pt x="857" y="194"/>
                                      </a:lnTo>
                                      <a:lnTo>
                                        <a:pt x="878" y="224"/>
                                      </a:lnTo>
                                      <a:lnTo>
                                        <a:pt x="896" y="256"/>
                                      </a:lnTo>
                                      <a:lnTo>
                                        <a:pt x="912" y="289"/>
                                      </a:lnTo>
                                      <a:lnTo>
                                        <a:pt x="925" y="324"/>
                                      </a:lnTo>
                                      <a:lnTo>
                                        <a:pt x="935" y="360"/>
                                      </a:lnTo>
                                      <a:lnTo>
                                        <a:pt x="943" y="397"/>
                                      </a:lnTo>
                                      <a:lnTo>
                                        <a:pt x="947" y="435"/>
                                      </a:lnTo>
                                      <a:lnTo>
                                        <a:pt x="949" y="474"/>
                                      </a:lnTo>
                                      <a:lnTo>
                                        <a:pt x="947" y="513"/>
                                      </a:lnTo>
                                      <a:lnTo>
                                        <a:pt x="943" y="551"/>
                                      </a:lnTo>
                                      <a:lnTo>
                                        <a:pt x="935" y="588"/>
                                      </a:lnTo>
                                      <a:lnTo>
                                        <a:pt x="925" y="624"/>
                                      </a:lnTo>
                                      <a:lnTo>
                                        <a:pt x="912" y="659"/>
                                      </a:lnTo>
                                      <a:lnTo>
                                        <a:pt x="896" y="692"/>
                                      </a:lnTo>
                                      <a:lnTo>
                                        <a:pt x="878" y="724"/>
                                      </a:lnTo>
                                      <a:lnTo>
                                        <a:pt x="857" y="754"/>
                                      </a:lnTo>
                                      <a:lnTo>
                                        <a:pt x="835" y="783"/>
                                      </a:lnTo>
                                      <a:lnTo>
                                        <a:pt x="810" y="810"/>
                                      </a:lnTo>
                                      <a:lnTo>
                                        <a:pt x="783" y="834"/>
                                      </a:lnTo>
                                      <a:lnTo>
                                        <a:pt x="755" y="857"/>
                                      </a:lnTo>
                                      <a:lnTo>
                                        <a:pt x="724" y="878"/>
                                      </a:lnTo>
                                      <a:lnTo>
                                        <a:pt x="693" y="896"/>
                                      </a:lnTo>
                                      <a:lnTo>
                                        <a:pt x="659" y="911"/>
                                      </a:lnTo>
                                      <a:lnTo>
                                        <a:pt x="625" y="925"/>
                                      </a:lnTo>
                                      <a:lnTo>
                                        <a:pt x="589" y="935"/>
                                      </a:lnTo>
                                      <a:lnTo>
                                        <a:pt x="552" y="943"/>
                                      </a:lnTo>
                                      <a:lnTo>
                                        <a:pt x="513" y="947"/>
                                      </a:lnTo>
                                      <a:lnTo>
                                        <a:pt x="475" y="949"/>
                                      </a:lnTo>
                                      <a:lnTo>
                                        <a:pt x="436" y="947"/>
                                      </a:lnTo>
                                      <a:lnTo>
                                        <a:pt x="398" y="943"/>
                                      </a:lnTo>
                                      <a:lnTo>
                                        <a:pt x="361" y="935"/>
                                      </a:lnTo>
                                      <a:lnTo>
                                        <a:pt x="325" y="925"/>
                                      </a:lnTo>
                                      <a:lnTo>
                                        <a:pt x="290" y="911"/>
                                      </a:lnTo>
                                      <a:lnTo>
                                        <a:pt x="257" y="896"/>
                                      </a:lnTo>
                                      <a:lnTo>
                                        <a:pt x="225" y="878"/>
                                      </a:lnTo>
                                      <a:lnTo>
                                        <a:pt x="194" y="857"/>
                                      </a:lnTo>
                                      <a:lnTo>
                                        <a:pt x="166" y="834"/>
                                      </a:lnTo>
                                      <a:lnTo>
                                        <a:pt x="139" y="810"/>
                                      </a:lnTo>
                                      <a:lnTo>
                                        <a:pt x="114" y="783"/>
                                      </a:lnTo>
                                      <a:lnTo>
                                        <a:pt x="92" y="754"/>
                                      </a:lnTo>
                                      <a:lnTo>
                                        <a:pt x="71" y="724"/>
                                      </a:lnTo>
                                      <a:lnTo>
                                        <a:pt x="53" y="692"/>
                                      </a:lnTo>
                                      <a:lnTo>
                                        <a:pt x="37" y="659"/>
                                      </a:lnTo>
                                      <a:lnTo>
                                        <a:pt x="24" y="624"/>
                                      </a:lnTo>
                                      <a:lnTo>
                                        <a:pt x="14" y="588"/>
                                      </a:lnTo>
                                      <a:lnTo>
                                        <a:pt x="6" y="551"/>
                                      </a:lnTo>
                                      <a:lnTo>
                                        <a:pt x="2" y="513"/>
                                      </a:lnTo>
                                      <a:lnTo>
                                        <a:pt x="0" y="474"/>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170BD" id="Group 56" o:spid="_x0000_s1026" style="position:absolute;margin-left:198.4pt;margin-top:-27.85pt;width:120.65pt;height:84.95pt;z-index:-251627520;mso-position-horizontal-relative:page" coordorigin="1420,-742" coordsize="2413,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">
                      <v:shape id="Freeform 58" o:spid="_x0000_s1027" style="position:absolute;left:1915;top:-722;width:1898;height:1659;visibility:visible;mso-wrap-style:square;v-text-anchor:top" coordsize="1898,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" path="m1068,1410r,249l1898,829,1068,r,248l,248,,1410r1068,xe" fillcolor="#d0d7e8" stroked="f">
                        <v:path arrowok="t" o:connecttype="custom" o:connectlocs="1068,688;1068,937;1898,107;1068,-722;1068,-474;0,-474;0,688;1068,688" o:connectangles="0,0,0,0,0,0,0,0"/>
                      </v:shape>
                      <v:shape id="Freeform 59" o:spid="_x0000_s1028" style="position:absolute;left:1915;top:-722;width:1898;height:1659;visibility:visible;mso-wrap-style:square;v-text-anchor:top" coordsize="1898,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" path="m,248r1068,l1068,r830,829l1068,1659r,-249l,1410,,248xe" filled="f" strokecolor="#d0d7e8" strokeweight="2pt">
                        <v:path arrowok="t" o:connecttype="custom" o:connectlocs="0,-474;1068,-474;1068,-722;1898,107;1068,937;1068,688;0,688;0,-474" o:connectangles="0,0,0,0,0,0,0,0"/>
                      </v:shape>
                      <v:shape id="Freeform 60" o:spid="_x0000_s1029" style="position:absolute;left:1440;top:-367;width:949;height:949;visibility:visible;mso-wrap-style:square;v-text-anchor:top" coordsize="94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" path="m,474r2,39l6,551r8,37l24,624r13,35l53,692r18,32l92,754r22,29l139,810r27,24l194,857r31,21l257,896r33,15l325,925r36,10l398,943r38,4l475,949r38,-2l552,943r37,-8l625,925r34,-14l693,896r31,-18l755,857r28,-23l810,810r25,-27l857,754r21,-30l896,692r16,-33l925,624r10,-36l943,551r4,-38l949,474r-2,-39l943,397r-8,-37l925,324,912,289,896,256,878,224,857,194,835,165,810,139,783,114,755,91,724,71,693,53,659,37,625,24,589,13,552,6,513,1,475,,436,1,398,6r-37,7l325,24,290,37,257,53,225,71,194,91r-28,23l139,139r-25,26l92,194,71,224,53,256,37,289,24,324,14,360,6,397,2,435,,474xe" fillcolor="#4f81bc" stroked="f">
                        <v:path arrowok="t" o:connecttype="custom" o:connectlocs="2,146;14,221;37,292;71,357;114,416;166,467;225,511;290,544;361,568;436,580;513,580;589,568;659,544;724,511;783,467;835,416;878,357;912,292;935,221;947,146;947,68;935,-7;912,-78;878,-143;835,-202;783,-253;724,-296;659,-330;589,-354;513,-366;436,-366;361,-354;290,-330;225,-296;166,-253;114,-202;71,-143;37,-78;14,-7;2,68" o:connectangles="0,0,0,0,0,0,0,0,0,0,0,0,0,0,0,0,0,0,0,0,0,0,0,0,0,0,0,0,0,0,0,0,0,0,0,0,0,0,0,0"/>
                      </v:shape>
                      <v:shape id="Freeform 61" o:spid="_x0000_s1030" style="position:absolute;left:1440;top:-367;width:949;height:949;visibility:visible;mso-wrap-style:square;v-text-anchor:top" coordsize="94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" path="m,474l2,435,6,397r8,-37l24,324,37,289,53,256,71,224,92,194r22,-29l139,139r27,-25l194,91,225,71,257,53,290,37,325,24,361,13,398,6,436,1,475,r38,1l552,6r37,7l625,24r34,13l693,53r31,18l755,91r28,23l810,139r25,26l857,194r21,30l896,256r16,33l925,324r10,36l943,397r4,38l949,474r-2,39l943,551r-8,37l925,624r-13,35l896,692r-18,32l857,754r-22,29l810,810r-27,24l755,857r-31,21l693,896r-34,15l625,925r-36,10l552,943r-39,4l475,949r-39,-2l398,943r-37,-8l325,925,290,911,257,896,225,878,194,857,166,834,139,810,114,783,92,754,71,724,53,692,37,659,24,624,14,588,6,551,2,513,,474xe" filled="f" strokecolor="white" strokeweight="2pt">
                        <v:path arrowok="t" o:connecttype="custom" o:connectlocs="2,68;14,-7;37,-78;71,-143;114,-202;166,-253;225,-296;290,-330;361,-354;436,-366;513,-366;589,-354;659,-330;724,-296;783,-253;835,-202;878,-143;912,-78;935,-7;947,68;947,146;935,221;912,292;878,357;835,416;783,467;724,511;659,544;589,568;513,580;436,580;361,568;290,544;225,511;166,467;114,416;71,357;37,292;14,221;2,146" o:connectangles="0,0,0,0,0,0,0,0,0,0,0,0,0,0,0,0,0,0,0,0,0,0,0,0,0,0,0,0,0,0,0,0,0,0,0,0,0,0,0,0"/>
                      </v:shape>
                      <w10:wrap anchorx="page"/>
                    </v:group>
                  </w:pict>
                </mc:Fallback>
              </mc:AlternateContent>
            </w:r>
            <w:r w:rsidR="007940E7">
              <w:rPr>
                <w:b/>
                <w:bCs/>
                <w:sz w:val="16"/>
                <w:szCs w:val="16"/>
              </w:rPr>
              <w:t>Reporting</w:t>
            </w:r>
          </w:p>
          <w:p w14:paraId="663E4404" w14:textId="33560019" w:rsidR="007940E7" w:rsidRPr="004C4506" w:rsidRDefault="007940E7" w:rsidP="0088532C">
            <w:pPr>
              <w:jc w:val="center"/>
              <w:rPr>
                <w:b/>
                <w:bCs/>
                <w:sz w:val="16"/>
                <w:szCs w:val="16"/>
              </w:rPr>
            </w:pPr>
            <w:r>
              <w:rPr>
                <w:b/>
                <w:bCs/>
                <w:sz w:val="16"/>
                <w:szCs w:val="16"/>
              </w:rPr>
              <w:t>to State Required</w:t>
            </w:r>
          </w:p>
        </w:tc>
        <w:tc>
          <w:tcPr>
            <w:tcW w:w="1080" w:type="dxa"/>
            <w:vAlign w:val="center"/>
          </w:tcPr>
          <w:p w14:paraId="7DC43C92" w14:textId="19D0167C" w:rsidR="007940E7" w:rsidRPr="004C4506" w:rsidRDefault="007940E7" w:rsidP="0088532C">
            <w:pPr>
              <w:jc w:val="center"/>
              <w:rPr>
                <w:b/>
                <w:bCs/>
                <w:sz w:val="16"/>
                <w:szCs w:val="16"/>
              </w:rPr>
            </w:pPr>
            <w:r w:rsidRPr="004C4506">
              <w:rPr>
                <w:b/>
                <w:bCs/>
                <w:color w:val="FFFFFF" w:themeColor="background1"/>
                <w:sz w:val="16"/>
                <w:szCs w:val="16"/>
              </w:rPr>
              <w:t>ELIGIBILITY</w:t>
            </w:r>
          </w:p>
        </w:tc>
        <w:tc>
          <w:tcPr>
            <w:tcW w:w="1530" w:type="dxa"/>
            <w:vAlign w:val="center"/>
          </w:tcPr>
          <w:p w14:paraId="075EB716" w14:textId="77777777" w:rsidR="007940E7" w:rsidRPr="004C4506" w:rsidRDefault="007940E7" w:rsidP="00E04ED7">
            <w:pPr>
              <w:rPr>
                <w:b/>
                <w:bCs/>
                <w:sz w:val="16"/>
                <w:szCs w:val="16"/>
              </w:rPr>
            </w:pPr>
            <w:r w:rsidRPr="004C4506">
              <w:rPr>
                <w:b/>
                <w:bCs/>
                <w:sz w:val="16"/>
                <w:szCs w:val="16"/>
              </w:rPr>
              <w:t>PPT Date</w:t>
            </w:r>
          </w:p>
        </w:tc>
        <w:tc>
          <w:tcPr>
            <w:tcW w:w="420" w:type="dxa"/>
            <w:vAlign w:val="center"/>
          </w:tcPr>
          <w:p w14:paraId="57A26E07" w14:textId="77777777" w:rsidR="007940E7" w:rsidRPr="007A48C7" w:rsidRDefault="007940E7" w:rsidP="0088532C">
            <w:pPr>
              <w:jc w:val="center"/>
              <w:rPr>
                <w:b/>
                <w:bCs/>
                <w:color w:val="FFFFFF" w:themeColor="background1"/>
                <w:sz w:val="14"/>
                <w:szCs w:val="14"/>
              </w:rPr>
            </w:pPr>
            <w:r w:rsidRPr="007A48C7">
              <w:rPr>
                <w:b/>
                <w:bCs/>
                <w:color w:val="FFFFFF" w:themeColor="background1"/>
                <w:sz w:val="14"/>
                <w:szCs w:val="14"/>
              </w:rPr>
              <w:t xml:space="preserve">COMPLETE </w:t>
            </w:r>
          </w:p>
          <w:p w14:paraId="0D63F4BD" w14:textId="190CF48E" w:rsidR="007940E7" w:rsidRPr="004C4506" w:rsidRDefault="007940E7" w:rsidP="0088532C">
            <w:pPr>
              <w:jc w:val="center"/>
              <w:rPr>
                <w:b/>
                <w:bCs/>
                <w:sz w:val="16"/>
                <w:szCs w:val="16"/>
              </w:rPr>
            </w:pPr>
            <w:r w:rsidRPr="007A48C7">
              <w:rPr>
                <w:b/>
                <w:bCs/>
                <w:color w:val="FFFFFF" w:themeColor="background1"/>
                <w:sz w:val="14"/>
                <w:szCs w:val="14"/>
              </w:rPr>
              <w:t>Within 45 School Days</w:t>
            </w:r>
          </w:p>
        </w:tc>
        <w:tc>
          <w:tcPr>
            <w:tcW w:w="1243" w:type="dxa"/>
            <w:vAlign w:val="center"/>
          </w:tcPr>
          <w:p w14:paraId="09F4EB6B" w14:textId="4045759A" w:rsidR="007940E7" w:rsidRPr="007940E7" w:rsidRDefault="007940E7" w:rsidP="0088532C">
            <w:pPr>
              <w:jc w:val="center"/>
              <w:rPr>
                <w:b/>
                <w:bCs/>
                <w:sz w:val="16"/>
                <w:szCs w:val="16"/>
              </w:rPr>
            </w:pPr>
            <w:r w:rsidRPr="007A48C7">
              <w:rPr>
                <w:b/>
                <w:bCs/>
                <w:sz w:val="16"/>
                <w:szCs w:val="16"/>
              </w:rPr>
              <w:t>Implement IEP or Found Ineligible</w:t>
            </w:r>
          </w:p>
        </w:tc>
      </w:tr>
    </w:tbl>
    <w:p w14:paraId="2F15E453" w14:textId="5C08DA65" w:rsidR="006931D9" w:rsidRDefault="006931D9" w:rsidP="006931D9"/>
    <w:p w14:paraId="13F3EAA7" w14:textId="0452C760" w:rsidR="006931D9" w:rsidRDefault="006931D9">
      <w:pPr>
        <w:spacing w:line="200" w:lineRule="exact"/>
      </w:pPr>
    </w:p>
    <w:p w14:paraId="7A6538A0" w14:textId="2A7DDAEC" w:rsidR="006931D9" w:rsidRDefault="006931D9">
      <w:pPr>
        <w:spacing w:line="200" w:lineRule="exact"/>
      </w:pPr>
    </w:p>
    <w:p w14:paraId="235BB718" w14:textId="5A043E0D" w:rsidR="006931D9" w:rsidRDefault="006931D9">
      <w:pPr>
        <w:rPr>
          <w:sz w:val="26"/>
          <w:szCs w:val="26"/>
        </w:rPr>
      </w:pPr>
    </w:p>
    <w:p w14:paraId="21A9017F" w14:textId="77777777" w:rsidR="00A51AC0" w:rsidRDefault="00A51AC0">
      <w:pPr>
        <w:spacing w:before="5" w:line="260" w:lineRule="exact"/>
        <w:rPr>
          <w:sz w:val="26"/>
          <w:szCs w:val="26"/>
        </w:rPr>
      </w:pPr>
    </w:p>
    <w:p w14:paraId="108BC6D3" w14:textId="0F5EABF3" w:rsidR="00A51AC0" w:rsidRPr="00C91912" w:rsidRDefault="005118F1" w:rsidP="00C91912">
      <w:pPr>
        <w:ind w:left="1066" w:right="590" w:hanging="360"/>
        <w:rPr>
          <w:rFonts w:ascii="Arial" w:eastAsia="Arial" w:hAnsi="Arial" w:cs="Arial"/>
        </w:rPr>
      </w:pPr>
      <w:r w:rsidRPr="00C91912">
        <w:rPr>
          <w:rFonts w:ascii="Arial" w:eastAsia="Brush Script MT" w:hAnsi="Arial" w:cs="Arial"/>
          <w:i/>
          <w:spacing w:val="1"/>
        </w:rPr>
        <w:t>1</w:t>
      </w:r>
      <w:r w:rsidRPr="00C91912">
        <w:rPr>
          <w:rFonts w:ascii="Arial" w:eastAsia="Brush Script MT" w:hAnsi="Arial" w:cs="Arial"/>
          <w:i/>
        </w:rPr>
        <w:t xml:space="preserve">. </w:t>
      </w:r>
      <w:r w:rsidRPr="00C91912">
        <w:rPr>
          <w:rFonts w:ascii="Arial" w:eastAsia="Brush Script MT" w:hAnsi="Arial" w:cs="Arial"/>
          <w:i/>
          <w:spacing w:val="33"/>
        </w:rPr>
        <w:t xml:space="preserve"> </w:t>
      </w:r>
      <w:r w:rsidR="00450EC4" w:rsidRPr="00C91912">
        <w:rPr>
          <w:rFonts w:ascii="Arial" w:eastAsia="Arial" w:hAnsi="Arial" w:cs="Arial"/>
          <w:spacing w:val="1"/>
        </w:rPr>
        <w:t>Soon after</w:t>
      </w:r>
      <w:r w:rsidRPr="00C91912">
        <w:rPr>
          <w:rFonts w:ascii="Arial" w:eastAsia="Arial" w:hAnsi="Arial" w:cs="Arial"/>
          <w:spacing w:val="-5"/>
        </w:rPr>
        <w:t xml:space="preserve"> </w:t>
      </w:r>
      <w:r w:rsidRPr="00C91912">
        <w:rPr>
          <w:rFonts w:ascii="Arial" w:eastAsia="Arial" w:hAnsi="Arial" w:cs="Arial"/>
        </w:rPr>
        <w:t>a</w:t>
      </w:r>
      <w:r w:rsidRPr="00C91912">
        <w:rPr>
          <w:rFonts w:ascii="Arial" w:eastAsia="Arial" w:hAnsi="Arial" w:cs="Arial"/>
          <w:spacing w:val="-2"/>
        </w:rPr>
        <w:t xml:space="preserve"> </w:t>
      </w:r>
      <w:r w:rsidRPr="00C91912">
        <w:rPr>
          <w:rFonts w:ascii="Arial" w:eastAsia="Arial" w:hAnsi="Arial" w:cs="Arial"/>
        </w:rPr>
        <w:t>re</w:t>
      </w:r>
      <w:r w:rsidRPr="00C91912">
        <w:rPr>
          <w:rFonts w:ascii="Arial" w:eastAsia="Arial" w:hAnsi="Arial" w:cs="Arial"/>
          <w:spacing w:val="2"/>
        </w:rPr>
        <w:t>f</w:t>
      </w:r>
      <w:r w:rsidRPr="00C91912">
        <w:rPr>
          <w:rFonts w:ascii="Arial" w:eastAsia="Arial" w:hAnsi="Arial" w:cs="Arial"/>
        </w:rPr>
        <w:t>er</w:t>
      </w:r>
      <w:r w:rsidRPr="00C91912">
        <w:rPr>
          <w:rFonts w:ascii="Arial" w:eastAsia="Arial" w:hAnsi="Arial" w:cs="Arial"/>
          <w:spacing w:val="1"/>
        </w:rPr>
        <w:t>r</w:t>
      </w:r>
      <w:r w:rsidRPr="00C91912">
        <w:rPr>
          <w:rFonts w:ascii="Arial" w:eastAsia="Arial" w:hAnsi="Arial" w:cs="Arial"/>
        </w:rPr>
        <w:t>al</w:t>
      </w:r>
      <w:r w:rsidRPr="00C91912">
        <w:rPr>
          <w:rFonts w:ascii="Arial" w:eastAsia="Arial" w:hAnsi="Arial" w:cs="Arial"/>
          <w:spacing w:val="-7"/>
        </w:rPr>
        <w:t xml:space="preserve"> </w:t>
      </w:r>
      <w:r w:rsidRPr="00C91912">
        <w:rPr>
          <w:rFonts w:ascii="Arial" w:eastAsia="Arial" w:hAnsi="Arial" w:cs="Arial"/>
          <w:spacing w:val="-1"/>
        </w:rPr>
        <w:t>i</w:t>
      </w:r>
      <w:r w:rsidRPr="00C91912">
        <w:rPr>
          <w:rFonts w:ascii="Arial" w:eastAsia="Arial" w:hAnsi="Arial" w:cs="Arial"/>
        </w:rPr>
        <w:t>s</w:t>
      </w:r>
      <w:r w:rsidRPr="00C91912">
        <w:rPr>
          <w:rFonts w:ascii="Arial" w:eastAsia="Arial" w:hAnsi="Arial" w:cs="Arial"/>
          <w:spacing w:val="1"/>
        </w:rPr>
        <w:t xml:space="preserve"> r</w:t>
      </w:r>
      <w:r w:rsidRPr="00C91912">
        <w:rPr>
          <w:rFonts w:ascii="Arial" w:eastAsia="Arial" w:hAnsi="Arial" w:cs="Arial"/>
        </w:rPr>
        <w:t>e</w:t>
      </w:r>
      <w:r w:rsidRPr="00C91912">
        <w:rPr>
          <w:rFonts w:ascii="Arial" w:eastAsia="Arial" w:hAnsi="Arial" w:cs="Arial"/>
          <w:spacing w:val="1"/>
        </w:rPr>
        <w:t>c</w:t>
      </w:r>
      <w:r w:rsidRPr="00C91912">
        <w:rPr>
          <w:rFonts w:ascii="Arial" w:eastAsia="Arial" w:hAnsi="Arial" w:cs="Arial"/>
          <w:spacing w:val="2"/>
        </w:rPr>
        <w:t>e</w:t>
      </w:r>
      <w:r w:rsidRPr="00C91912">
        <w:rPr>
          <w:rFonts w:ascii="Arial" w:eastAsia="Arial" w:hAnsi="Arial" w:cs="Arial"/>
          <w:spacing w:val="1"/>
        </w:rPr>
        <w:t>i</w:t>
      </w:r>
      <w:r w:rsidRPr="00C91912">
        <w:rPr>
          <w:rFonts w:ascii="Arial" w:eastAsia="Arial" w:hAnsi="Arial" w:cs="Arial"/>
          <w:spacing w:val="-1"/>
        </w:rPr>
        <w:t>v</w:t>
      </w:r>
      <w:r w:rsidRPr="00C91912">
        <w:rPr>
          <w:rFonts w:ascii="Arial" w:eastAsia="Arial" w:hAnsi="Arial" w:cs="Arial"/>
        </w:rPr>
        <w:t>e</w:t>
      </w:r>
      <w:r w:rsidRPr="00C91912">
        <w:rPr>
          <w:rFonts w:ascii="Arial" w:eastAsia="Arial" w:hAnsi="Arial" w:cs="Arial"/>
          <w:spacing w:val="-1"/>
        </w:rPr>
        <w:t>d</w:t>
      </w:r>
      <w:r w:rsidRPr="00C91912">
        <w:rPr>
          <w:rFonts w:ascii="Arial" w:eastAsia="Arial" w:hAnsi="Arial" w:cs="Arial"/>
        </w:rPr>
        <w:t>,</w:t>
      </w:r>
      <w:r w:rsidRPr="00C91912">
        <w:rPr>
          <w:rFonts w:ascii="Arial" w:eastAsia="Arial" w:hAnsi="Arial" w:cs="Arial"/>
          <w:spacing w:val="-6"/>
        </w:rPr>
        <w:t xml:space="preserve"> </w:t>
      </w:r>
      <w:r w:rsidRPr="00C91912">
        <w:rPr>
          <w:rFonts w:ascii="Arial" w:eastAsia="Arial" w:hAnsi="Arial" w:cs="Arial"/>
        </w:rPr>
        <w:t>a</w:t>
      </w:r>
      <w:r w:rsidR="00A405D7" w:rsidRPr="00C91912">
        <w:rPr>
          <w:rFonts w:ascii="Arial" w:eastAsia="Arial" w:hAnsi="Arial" w:cs="Arial"/>
          <w:spacing w:val="-2"/>
        </w:rPr>
        <w:t xml:space="preserve"> PPT </w:t>
      </w:r>
      <w:r w:rsidRPr="00C91912">
        <w:rPr>
          <w:rFonts w:ascii="Arial" w:eastAsia="Arial" w:hAnsi="Arial" w:cs="Arial"/>
          <w:spacing w:val="4"/>
        </w:rPr>
        <w:t>m</w:t>
      </w:r>
      <w:r w:rsidRPr="00C91912">
        <w:rPr>
          <w:rFonts w:ascii="Arial" w:eastAsia="Arial" w:hAnsi="Arial" w:cs="Arial"/>
        </w:rPr>
        <w:t>e</w:t>
      </w:r>
      <w:r w:rsidRPr="00C91912">
        <w:rPr>
          <w:rFonts w:ascii="Arial" w:eastAsia="Arial" w:hAnsi="Arial" w:cs="Arial"/>
          <w:spacing w:val="-1"/>
        </w:rPr>
        <w:t>e</w:t>
      </w:r>
      <w:r w:rsidRPr="00C91912">
        <w:rPr>
          <w:rFonts w:ascii="Arial" w:eastAsia="Arial" w:hAnsi="Arial" w:cs="Arial"/>
        </w:rPr>
        <w:t>t</w:t>
      </w:r>
      <w:r w:rsidRPr="00C91912">
        <w:rPr>
          <w:rFonts w:ascii="Arial" w:eastAsia="Arial" w:hAnsi="Arial" w:cs="Arial"/>
          <w:spacing w:val="-1"/>
        </w:rPr>
        <w:t>i</w:t>
      </w:r>
      <w:r w:rsidRPr="00C91912">
        <w:rPr>
          <w:rFonts w:ascii="Arial" w:eastAsia="Arial" w:hAnsi="Arial" w:cs="Arial"/>
        </w:rPr>
        <w:t>ng</w:t>
      </w:r>
      <w:r w:rsidRPr="00C91912">
        <w:rPr>
          <w:rFonts w:ascii="Arial" w:eastAsia="Arial" w:hAnsi="Arial" w:cs="Arial"/>
          <w:spacing w:val="-6"/>
        </w:rPr>
        <w:t xml:space="preserve"> </w:t>
      </w:r>
      <w:r w:rsidRPr="00C91912">
        <w:rPr>
          <w:rFonts w:ascii="Arial" w:eastAsia="Arial" w:hAnsi="Arial" w:cs="Arial"/>
          <w:spacing w:val="-1"/>
        </w:rPr>
        <w:t>i</w:t>
      </w:r>
      <w:r w:rsidRPr="00C91912">
        <w:rPr>
          <w:rFonts w:ascii="Arial" w:eastAsia="Arial" w:hAnsi="Arial" w:cs="Arial"/>
        </w:rPr>
        <w:t xml:space="preserve">s </w:t>
      </w:r>
      <w:r w:rsidRPr="00C91912">
        <w:rPr>
          <w:rFonts w:ascii="Arial" w:eastAsia="Arial" w:hAnsi="Arial" w:cs="Arial"/>
          <w:spacing w:val="1"/>
        </w:rPr>
        <w:t>sc</w:t>
      </w:r>
      <w:r w:rsidRPr="00C91912">
        <w:rPr>
          <w:rFonts w:ascii="Arial" w:eastAsia="Arial" w:hAnsi="Arial" w:cs="Arial"/>
        </w:rPr>
        <w:t>h</w:t>
      </w:r>
      <w:r w:rsidRPr="00C91912">
        <w:rPr>
          <w:rFonts w:ascii="Arial" w:eastAsia="Arial" w:hAnsi="Arial" w:cs="Arial"/>
          <w:spacing w:val="-1"/>
        </w:rPr>
        <w:t>e</w:t>
      </w:r>
      <w:r w:rsidRPr="00C91912">
        <w:rPr>
          <w:rFonts w:ascii="Arial" w:eastAsia="Arial" w:hAnsi="Arial" w:cs="Arial"/>
        </w:rPr>
        <w:t>d</w:t>
      </w:r>
      <w:r w:rsidRPr="00C91912">
        <w:rPr>
          <w:rFonts w:ascii="Arial" w:eastAsia="Arial" w:hAnsi="Arial" w:cs="Arial"/>
          <w:spacing w:val="1"/>
        </w:rPr>
        <w:t>u</w:t>
      </w:r>
      <w:r w:rsidRPr="00C91912">
        <w:rPr>
          <w:rFonts w:ascii="Arial" w:eastAsia="Arial" w:hAnsi="Arial" w:cs="Arial"/>
          <w:spacing w:val="-1"/>
        </w:rPr>
        <w:t>l</w:t>
      </w:r>
      <w:r w:rsidRPr="00C91912">
        <w:rPr>
          <w:rFonts w:ascii="Arial" w:eastAsia="Arial" w:hAnsi="Arial" w:cs="Arial"/>
          <w:spacing w:val="2"/>
        </w:rPr>
        <w:t>e</w:t>
      </w:r>
      <w:r w:rsidRPr="00C91912">
        <w:rPr>
          <w:rFonts w:ascii="Arial" w:eastAsia="Arial" w:hAnsi="Arial" w:cs="Arial"/>
        </w:rPr>
        <w:t>d</w:t>
      </w:r>
      <w:r w:rsidRPr="00C91912">
        <w:rPr>
          <w:rFonts w:ascii="Arial" w:eastAsia="Arial" w:hAnsi="Arial" w:cs="Arial"/>
          <w:spacing w:val="-9"/>
        </w:rPr>
        <w:t xml:space="preserve"> </w:t>
      </w:r>
      <w:r w:rsidRPr="00C91912">
        <w:rPr>
          <w:rFonts w:ascii="Arial" w:eastAsia="Arial" w:hAnsi="Arial" w:cs="Arial"/>
          <w:spacing w:val="-1"/>
        </w:rPr>
        <w:t>t</w:t>
      </w:r>
      <w:r w:rsidRPr="00C91912">
        <w:rPr>
          <w:rFonts w:ascii="Arial" w:eastAsia="Arial" w:hAnsi="Arial" w:cs="Arial"/>
        </w:rPr>
        <w:t>o d</w:t>
      </w:r>
      <w:r w:rsidRPr="00C91912">
        <w:rPr>
          <w:rFonts w:ascii="Arial" w:eastAsia="Arial" w:hAnsi="Arial" w:cs="Arial"/>
          <w:spacing w:val="-1"/>
        </w:rPr>
        <w:t>i</w:t>
      </w:r>
      <w:r w:rsidRPr="00C91912">
        <w:rPr>
          <w:rFonts w:ascii="Arial" w:eastAsia="Arial" w:hAnsi="Arial" w:cs="Arial"/>
          <w:spacing w:val="1"/>
        </w:rPr>
        <w:t>sc</w:t>
      </w:r>
      <w:r w:rsidRPr="00C91912">
        <w:rPr>
          <w:rFonts w:ascii="Arial" w:eastAsia="Arial" w:hAnsi="Arial" w:cs="Arial"/>
        </w:rPr>
        <w:t>u</w:t>
      </w:r>
      <w:r w:rsidRPr="00C91912">
        <w:rPr>
          <w:rFonts w:ascii="Arial" w:eastAsia="Arial" w:hAnsi="Arial" w:cs="Arial"/>
          <w:spacing w:val="1"/>
        </w:rPr>
        <w:t>s</w:t>
      </w:r>
      <w:r w:rsidRPr="00C91912">
        <w:rPr>
          <w:rFonts w:ascii="Arial" w:eastAsia="Arial" w:hAnsi="Arial" w:cs="Arial"/>
        </w:rPr>
        <w:t>s</w:t>
      </w:r>
      <w:r w:rsidRPr="00C91912">
        <w:rPr>
          <w:rFonts w:ascii="Arial" w:eastAsia="Arial" w:hAnsi="Arial" w:cs="Arial"/>
          <w:spacing w:val="-6"/>
        </w:rPr>
        <w:t xml:space="preserve"> </w:t>
      </w:r>
      <w:r w:rsidRPr="00C91912">
        <w:rPr>
          <w:rFonts w:ascii="Arial" w:eastAsia="Arial" w:hAnsi="Arial" w:cs="Arial"/>
        </w:rPr>
        <w:t>t</w:t>
      </w:r>
      <w:r w:rsidRPr="00C91912">
        <w:rPr>
          <w:rFonts w:ascii="Arial" w:eastAsia="Arial" w:hAnsi="Arial" w:cs="Arial"/>
          <w:spacing w:val="-1"/>
        </w:rPr>
        <w:t>h</w:t>
      </w:r>
      <w:r w:rsidRPr="00C91912">
        <w:rPr>
          <w:rFonts w:ascii="Arial" w:eastAsia="Arial" w:hAnsi="Arial" w:cs="Arial"/>
        </w:rPr>
        <w:t>e</w:t>
      </w:r>
      <w:r w:rsidRPr="00C91912">
        <w:rPr>
          <w:rFonts w:ascii="Arial" w:eastAsia="Arial" w:hAnsi="Arial" w:cs="Arial"/>
          <w:spacing w:val="-3"/>
        </w:rPr>
        <w:t xml:space="preserve"> </w:t>
      </w:r>
      <w:r w:rsidRPr="00C91912">
        <w:rPr>
          <w:rFonts w:ascii="Arial" w:eastAsia="Arial" w:hAnsi="Arial" w:cs="Arial"/>
        </w:rPr>
        <w:t>re</w:t>
      </w:r>
      <w:r w:rsidRPr="00C91912">
        <w:rPr>
          <w:rFonts w:ascii="Arial" w:eastAsia="Arial" w:hAnsi="Arial" w:cs="Arial"/>
          <w:spacing w:val="2"/>
        </w:rPr>
        <w:t>f</w:t>
      </w:r>
      <w:r w:rsidRPr="00C91912">
        <w:rPr>
          <w:rFonts w:ascii="Arial" w:eastAsia="Arial" w:hAnsi="Arial" w:cs="Arial"/>
        </w:rPr>
        <w:t>er</w:t>
      </w:r>
      <w:r w:rsidRPr="00C91912">
        <w:rPr>
          <w:rFonts w:ascii="Arial" w:eastAsia="Arial" w:hAnsi="Arial" w:cs="Arial"/>
          <w:spacing w:val="1"/>
        </w:rPr>
        <w:t>r</w:t>
      </w:r>
      <w:r w:rsidRPr="00C91912">
        <w:rPr>
          <w:rFonts w:ascii="Arial" w:eastAsia="Arial" w:hAnsi="Arial" w:cs="Arial"/>
        </w:rPr>
        <w:t>a</w:t>
      </w:r>
      <w:r w:rsidRPr="00C91912">
        <w:rPr>
          <w:rFonts w:ascii="Arial" w:eastAsia="Arial" w:hAnsi="Arial" w:cs="Arial"/>
          <w:spacing w:val="-1"/>
        </w:rPr>
        <w:t>l</w:t>
      </w:r>
      <w:r w:rsidRPr="00C91912">
        <w:rPr>
          <w:rFonts w:ascii="Arial" w:eastAsia="Arial" w:hAnsi="Arial" w:cs="Arial"/>
        </w:rPr>
        <w:t>.</w:t>
      </w:r>
      <w:r w:rsidRPr="00C91912">
        <w:rPr>
          <w:rFonts w:ascii="Arial" w:eastAsia="Arial" w:hAnsi="Arial" w:cs="Arial"/>
          <w:spacing w:val="-1"/>
        </w:rPr>
        <w:t xml:space="preserve"> </w:t>
      </w:r>
      <w:r w:rsidRPr="00C91912">
        <w:rPr>
          <w:rFonts w:ascii="Arial" w:eastAsia="Arial" w:hAnsi="Arial" w:cs="Arial"/>
          <w:spacing w:val="3"/>
        </w:rPr>
        <w:t>O</w:t>
      </w:r>
      <w:r w:rsidRPr="00C91912">
        <w:rPr>
          <w:rFonts w:ascii="Arial" w:eastAsia="Arial" w:hAnsi="Arial" w:cs="Arial"/>
        </w:rPr>
        <w:t>n</w:t>
      </w:r>
      <w:r w:rsidRPr="00C91912">
        <w:rPr>
          <w:rFonts w:ascii="Arial" w:eastAsia="Arial" w:hAnsi="Arial" w:cs="Arial"/>
          <w:spacing w:val="1"/>
        </w:rPr>
        <w:t>c</w:t>
      </w:r>
      <w:r w:rsidRPr="00C91912">
        <w:rPr>
          <w:rFonts w:ascii="Arial" w:eastAsia="Arial" w:hAnsi="Arial" w:cs="Arial"/>
        </w:rPr>
        <w:t>e</w:t>
      </w:r>
      <w:r w:rsidRPr="00C91912">
        <w:rPr>
          <w:rFonts w:ascii="Arial" w:eastAsia="Arial" w:hAnsi="Arial" w:cs="Arial"/>
          <w:spacing w:val="-5"/>
        </w:rPr>
        <w:t xml:space="preserve"> </w:t>
      </w:r>
      <w:r w:rsidRPr="00C91912">
        <w:rPr>
          <w:rFonts w:ascii="Arial" w:eastAsia="Arial" w:hAnsi="Arial" w:cs="Arial"/>
          <w:spacing w:val="1"/>
        </w:rPr>
        <w:t>t</w:t>
      </w:r>
      <w:r w:rsidRPr="00C91912">
        <w:rPr>
          <w:rFonts w:ascii="Arial" w:eastAsia="Arial" w:hAnsi="Arial" w:cs="Arial"/>
        </w:rPr>
        <w:t>he</w:t>
      </w:r>
      <w:r w:rsidRPr="00C91912">
        <w:rPr>
          <w:rFonts w:ascii="Arial" w:eastAsia="Arial" w:hAnsi="Arial" w:cs="Arial"/>
          <w:spacing w:val="-4"/>
        </w:rPr>
        <w:t xml:space="preserve"> </w:t>
      </w:r>
      <w:r w:rsidR="004D0FB3">
        <w:rPr>
          <w:rFonts w:ascii="Arial" w:eastAsia="Arial" w:hAnsi="Arial" w:cs="Arial"/>
          <w:spacing w:val="1"/>
        </w:rPr>
        <w:t>C</w:t>
      </w:r>
      <w:r w:rsidRPr="00C91912">
        <w:rPr>
          <w:rFonts w:ascii="Arial" w:eastAsia="Arial" w:hAnsi="Arial" w:cs="Arial"/>
        </w:rPr>
        <w:t>o</w:t>
      </w:r>
      <w:r w:rsidRPr="00C91912">
        <w:rPr>
          <w:rFonts w:ascii="Arial" w:eastAsia="Arial" w:hAnsi="Arial" w:cs="Arial"/>
          <w:spacing w:val="-1"/>
        </w:rPr>
        <w:t>n</w:t>
      </w:r>
      <w:r w:rsidRPr="00C91912">
        <w:rPr>
          <w:rFonts w:ascii="Arial" w:eastAsia="Arial" w:hAnsi="Arial" w:cs="Arial"/>
          <w:spacing w:val="1"/>
        </w:rPr>
        <w:t>s</w:t>
      </w:r>
      <w:r w:rsidRPr="00C91912">
        <w:rPr>
          <w:rFonts w:ascii="Arial" w:eastAsia="Arial" w:hAnsi="Arial" w:cs="Arial"/>
          <w:spacing w:val="2"/>
        </w:rPr>
        <w:t>e</w:t>
      </w:r>
      <w:r w:rsidRPr="00C91912">
        <w:rPr>
          <w:rFonts w:ascii="Arial" w:eastAsia="Arial" w:hAnsi="Arial" w:cs="Arial"/>
        </w:rPr>
        <w:t>nt</w:t>
      </w:r>
      <w:r w:rsidR="00754946" w:rsidRPr="00C91912">
        <w:rPr>
          <w:rFonts w:ascii="Arial" w:eastAsia="Arial" w:hAnsi="Arial" w:cs="Arial"/>
        </w:rPr>
        <w:t xml:space="preserve"> to Evaluate</w:t>
      </w:r>
      <w:r w:rsidRPr="00C91912">
        <w:rPr>
          <w:rFonts w:ascii="Arial" w:eastAsia="Arial" w:hAnsi="Arial" w:cs="Arial"/>
          <w:spacing w:val="-8"/>
        </w:rPr>
        <w:t xml:space="preserve"> </w:t>
      </w:r>
      <w:r w:rsidRPr="00C91912">
        <w:rPr>
          <w:rFonts w:ascii="Arial" w:eastAsia="Arial" w:hAnsi="Arial" w:cs="Arial"/>
          <w:spacing w:val="-1"/>
        </w:rPr>
        <w:t>i</w:t>
      </w:r>
      <w:r w:rsidRPr="00C91912">
        <w:rPr>
          <w:rFonts w:ascii="Arial" w:eastAsia="Arial" w:hAnsi="Arial" w:cs="Arial"/>
        </w:rPr>
        <w:t xml:space="preserve">s </w:t>
      </w:r>
      <w:r w:rsidRPr="00C91912">
        <w:rPr>
          <w:rFonts w:ascii="Arial" w:eastAsia="Arial" w:hAnsi="Arial" w:cs="Arial"/>
          <w:spacing w:val="1"/>
        </w:rPr>
        <w:t>r</w:t>
      </w:r>
      <w:r w:rsidRPr="00C91912">
        <w:rPr>
          <w:rFonts w:ascii="Arial" w:eastAsia="Arial" w:hAnsi="Arial" w:cs="Arial"/>
        </w:rPr>
        <w:t>e</w:t>
      </w:r>
      <w:r w:rsidRPr="00C91912">
        <w:rPr>
          <w:rFonts w:ascii="Arial" w:eastAsia="Arial" w:hAnsi="Arial" w:cs="Arial"/>
          <w:spacing w:val="1"/>
        </w:rPr>
        <w:t>c</w:t>
      </w:r>
      <w:r w:rsidRPr="00C91912">
        <w:rPr>
          <w:rFonts w:ascii="Arial" w:eastAsia="Arial" w:hAnsi="Arial" w:cs="Arial"/>
        </w:rPr>
        <w:t>e</w:t>
      </w:r>
      <w:r w:rsidRPr="00C91912">
        <w:rPr>
          <w:rFonts w:ascii="Arial" w:eastAsia="Arial" w:hAnsi="Arial" w:cs="Arial"/>
          <w:spacing w:val="-1"/>
        </w:rPr>
        <w:t>i</w:t>
      </w:r>
      <w:r w:rsidRPr="00C91912">
        <w:rPr>
          <w:rFonts w:ascii="Arial" w:eastAsia="Arial" w:hAnsi="Arial" w:cs="Arial"/>
          <w:spacing w:val="1"/>
        </w:rPr>
        <w:t>v</w:t>
      </w:r>
      <w:r w:rsidRPr="00C91912">
        <w:rPr>
          <w:rFonts w:ascii="Arial" w:eastAsia="Arial" w:hAnsi="Arial" w:cs="Arial"/>
        </w:rPr>
        <w:t>e</w:t>
      </w:r>
      <w:r w:rsidRPr="00C91912">
        <w:rPr>
          <w:rFonts w:ascii="Arial" w:eastAsia="Arial" w:hAnsi="Arial" w:cs="Arial"/>
          <w:spacing w:val="-1"/>
        </w:rPr>
        <w:t>d</w:t>
      </w:r>
      <w:r w:rsidRPr="00C91912">
        <w:rPr>
          <w:rFonts w:ascii="Arial" w:eastAsia="Arial" w:hAnsi="Arial" w:cs="Arial"/>
        </w:rPr>
        <w:t>,</w:t>
      </w:r>
      <w:r w:rsidRPr="00C91912">
        <w:rPr>
          <w:rFonts w:ascii="Arial" w:eastAsia="Arial" w:hAnsi="Arial" w:cs="Arial"/>
          <w:spacing w:val="-8"/>
        </w:rPr>
        <w:t xml:space="preserve"> </w:t>
      </w:r>
      <w:r w:rsidR="00E76FD2" w:rsidRPr="00C91912">
        <w:rPr>
          <w:rFonts w:ascii="Arial" w:eastAsia="Arial" w:hAnsi="Arial" w:cs="Arial"/>
          <w:spacing w:val="1"/>
        </w:rPr>
        <w:t xml:space="preserve">the referral record is required to be reported to </w:t>
      </w:r>
      <w:r w:rsidR="00754946" w:rsidRPr="00C91912">
        <w:rPr>
          <w:rFonts w:ascii="Arial" w:eastAsia="Arial" w:hAnsi="Arial" w:cs="Arial"/>
        </w:rPr>
        <w:t xml:space="preserve">the </w:t>
      </w:r>
      <w:r w:rsidRPr="00C91912">
        <w:rPr>
          <w:rFonts w:ascii="Arial" w:eastAsia="Arial" w:hAnsi="Arial" w:cs="Arial"/>
          <w:spacing w:val="1"/>
        </w:rPr>
        <w:t>E</w:t>
      </w:r>
      <w:r w:rsidRPr="00C91912">
        <w:rPr>
          <w:rFonts w:ascii="Arial" w:eastAsia="Arial" w:hAnsi="Arial" w:cs="Arial"/>
          <w:spacing w:val="-1"/>
        </w:rPr>
        <w:t>v</w:t>
      </w:r>
      <w:r w:rsidRPr="00C91912">
        <w:rPr>
          <w:rFonts w:ascii="Arial" w:eastAsia="Arial" w:hAnsi="Arial" w:cs="Arial"/>
          <w:spacing w:val="2"/>
        </w:rPr>
        <w:t>a</w:t>
      </w:r>
      <w:r w:rsidRPr="00C91912">
        <w:rPr>
          <w:rFonts w:ascii="Arial" w:eastAsia="Arial" w:hAnsi="Arial" w:cs="Arial"/>
          <w:spacing w:val="-1"/>
        </w:rPr>
        <w:t>l</w:t>
      </w:r>
      <w:r w:rsidRPr="00C91912">
        <w:rPr>
          <w:rFonts w:ascii="Arial" w:eastAsia="Arial" w:hAnsi="Arial" w:cs="Arial"/>
        </w:rPr>
        <w:t>u</w:t>
      </w:r>
      <w:r w:rsidRPr="00C91912">
        <w:rPr>
          <w:rFonts w:ascii="Arial" w:eastAsia="Arial" w:hAnsi="Arial" w:cs="Arial"/>
          <w:spacing w:val="-1"/>
        </w:rPr>
        <w:t>a</w:t>
      </w:r>
      <w:r w:rsidRPr="00C91912">
        <w:rPr>
          <w:rFonts w:ascii="Arial" w:eastAsia="Arial" w:hAnsi="Arial" w:cs="Arial"/>
          <w:spacing w:val="2"/>
        </w:rPr>
        <w:t>t</w:t>
      </w:r>
      <w:r w:rsidRPr="00C91912">
        <w:rPr>
          <w:rFonts w:ascii="Arial" w:eastAsia="Arial" w:hAnsi="Arial" w:cs="Arial"/>
          <w:spacing w:val="1"/>
        </w:rPr>
        <w:t>i</w:t>
      </w:r>
      <w:r w:rsidRPr="00C91912">
        <w:rPr>
          <w:rFonts w:ascii="Arial" w:eastAsia="Arial" w:hAnsi="Arial" w:cs="Arial"/>
        </w:rPr>
        <w:t>on</w:t>
      </w:r>
      <w:r w:rsidRPr="00C91912">
        <w:rPr>
          <w:rFonts w:ascii="Arial" w:eastAsia="Arial" w:hAnsi="Arial" w:cs="Arial"/>
          <w:spacing w:val="-10"/>
        </w:rPr>
        <w:t xml:space="preserve"> </w:t>
      </w:r>
      <w:r w:rsidRPr="00C91912">
        <w:rPr>
          <w:rFonts w:ascii="Arial" w:eastAsia="Arial" w:hAnsi="Arial" w:cs="Arial"/>
          <w:spacing w:val="3"/>
        </w:rPr>
        <w:t>T</w:t>
      </w:r>
      <w:r w:rsidRPr="00C91912">
        <w:rPr>
          <w:rFonts w:ascii="Arial" w:eastAsia="Arial" w:hAnsi="Arial" w:cs="Arial"/>
          <w:spacing w:val="-1"/>
        </w:rPr>
        <w:t>i</w:t>
      </w:r>
      <w:r w:rsidRPr="00C91912">
        <w:rPr>
          <w:rFonts w:ascii="Arial" w:eastAsia="Arial" w:hAnsi="Arial" w:cs="Arial"/>
          <w:spacing w:val="4"/>
        </w:rPr>
        <w:t>m</w:t>
      </w:r>
      <w:r w:rsidRPr="00C91912">
        <w:rPr>
          <w:rFonts w:ascii="Arial" w:eastAsia="Arial" w:hAnsi="Arial" w:cs="Arial"/>
        </w:rPr>
        <w:t>e</w:t>
      </w:r>
      <w:r w:rsidRPr="00C91912">
        <w:rPr>
          <w:rFonts w:ascii="Arial" w:eastAsia="Arial" w:hAnsi="Arial" w:cs="Arial"/>
          <w:spacing w:val="-1"/>
        </w:rPr>
        <w:t>li</w:t>
      </w:r>
      <w:r w:rsidRPr="00C91912">
        <w:rPr>
          <w:rFonts w:ascii="Arial" w:eastAsia="Arial" w:hAnsi="Arial" w:cs="Arial"/>
        </w:rPr>
        <w:t>n</w:t>
      </w:r>
      <w:r w:rsidRPr="00C91912">
        <w:rPr>
          <w:rFonts w:ascii="Arial" w:eastAsia="Arial" w:hAnsi="Arial" w:cs="Arial"/>
          <w:spacing w:val="-1"/>
        </w:rPr>
        <w:t>e</w:t>
      </w:r>
      <w:r w:rsidRPr="00C91912">
        <w:rPr>
          <w:rFonts w:ascii="Arial" w:eastAsia="Arial" w:hAnsi="Arial" w:cs="Arial"/>
          <w:spacing w:val="1"/>
        </w:rPr>
        <w:t>s</w:t>
      </w:r>
      <w:r w:rsidR="00754946" w:rsidRPr="00C91912">
        <w:rPr>
          <w:rFonts w:ascii="Arial" w:eastAsia="Arial" w:hAnsi="Arial" w:cs="Arial"/>
          <w:spacing w:val="1"/>
        </w:rPr>
        <w:t xml:space="preserve"> Collection (ETC)</w:t>
      </w:r>
      <w:r w:rsidRPr="00C91912">
        <w:rPr>
          <w:rFonts w:ascii="Arial" w:eastAsia="Arial" w:hAnsi="Arial" w:cs="Arial"/>
        </w:rPr>
        <w:t>.</w:t>
      </w:r>
      <w:r w:rsidR="00E76FD2" w:rsidRPr="00C91912">
        <w:rPr>
          <w:rFonts w:ascii="Arial" w:eastAsia="Arial" w:hAnsi="Arial" w:cs="Arial"/>
        </w:rPr>
        <w:t xml:space="preserve"> Records regarding students referred for special education, for whom consent to evaluate is not receive</w:t>
      </w:r>
      <w:r w:rsidR="008C1384" w:rsidRPr="00C91912">
        <w:rPr>
          <w:rFonts w:ascii="Arial" w:eastAsia="Arial" w:hAnsi="Arial" w:cs="Arial"/>
        </w:rPr>
        <w:t xml:space="preserve">d, are </w:t>
      </w:r>
      <w:r w:rsidR="00E76FD2" w:rsidRPr="00C91912">
        <w:rPr>
          <w:rFonts w:ascii="Arial" w:eastAsia="Arial" w:hAnsi="Arial" w:cs="Arial"/>
        </w:rPr>
        <w:t xml:space="preserve">not </w:t>
      </w:r>
      <w:r w:rsidR="008C1384" w:rsidRPr="00C91912">
        <w:rPr>
          <w:rFonts w:ascii="Arial" w:eastAsia="Arial" w:hAnsi="Arial" w:cs="Arial"/>
        </w:rPr>
        <w:t>reported</w:t>
      </w:r>
      <w:r w:rsidR="00E76FD2" w:rsidRPr="00C91912">
        <w:rPr>
          <w:rFonts w:ascii="Arial" w:eastAsia="Arial" w:hAnsi="Arial" w:cs="Arial"/>
        </w:rPr>
        <w:t xml:space="preserve"> to the ETC.</w:t>
      </w:r>
    </w:p>
    <w:p w14:paraId="5D573B7B" w14:textId="77777777" w:rsidR="00A51AC0" w:rsidRPr="00C91912" w:rsidRDefault="00A51AC0" w:rsidP="00C91912">
      <w:pPr>
        <w:ind w:left="1066" w:hanging="360"/>
        <w:rPr>
          <w:rFonts w:ascii="Arial" w:hAnsi="Arial" w:cs="Arial"/>
        </w:rPr>
      </w:pPr>
    </w:p>
    <w:p w14:paraId="7691CBAD" w14:textId="66EDD90D" w:rsidR="00A51AC0" w:rsidRPr="00C91912" w:rsidRDefault="005118F1" w:rsidP="00C91912">
      <w:pPr>
        <w:ind w:left="1066" w:right="440" w:hanging="360"/>
        <w:rPr>
          <w:rFonts w:ascii="Arial" w:eastAsia="Arial" w:hAnsi="Arial" w:cs="Arial"/>
        </w:rPr>
      </w:pPr>
      <w:r w:rsidRPr="00C91912">
        <w:rPr>
          <w:rFonts w:ascii="Arial" w:eastAsia="Brush Script MT" w:hAnsi="Arial" w:cs="Arial"/>
          <w:i/>
          <w:spacing w:val="-1"/>
        </w:rPr>
        <w:t>2</w:t>
      </w:r>
      <w:r w:rsidRPr="00C91912">
        <w:rPr>
          <w:rFonts w:ascii="Arial" w:eastAsia="Brush Script MT" w:hAnsi="Arial" w:cs="Arial"/>
          <w:i/>
        </w:rPr>
        <w:t>.</w:t>
      </w:r>
      <w:r w:rsidRPr="00C91912">
        <w:rPr>
          <w:rFonts w:ascii="Arial" w:eastAsia="Brush Script MT" w:hAnsi="Arial" w:cs="Arial"/>
          <w:i/>
          <w:spacing w:val="65"/>
        </w:rPr>
        <w:t xml:space="preserve"> </w:t>
      </w:r>
      <w:r w:rsidRPr="00C91912">
        <w:rPr>
          <w:rFonts w:ascii="Arial" w:eastAsia="Arial" w:hAnsi="Arial" w:cs="Arial"/>
        </w:rPr>
        <w:t>A</w:t>
      </w:r>
      <w:r w:rsidRPr="00C91912">
        <w:rPr>
          <w:rFonts w:ascii="Arial" w:eastAsia="Arial" w:hAnsi="Arial" w:cs="Arial"/>
          <w:spacing w:val="-2"/>
        </w:rPr>
        <w:t xml:space="preserve"> </w:t>
      </w:r>
      <w:r w:rsidRPr="00C91912">
        <w:rPr>
          <w:rFonts w:ascii="Arial" w:eastAsia="Arial" w:hAnsi="Arial" w:cs="Arial"/>
          <w:spacing w:val="1"/>
        </w:rPr>
        <w:t>s</w:t>
      </w:r>
      <w:r w:rsidRPr="00C91912">
        <w:rPr>
          <w:rFonts w:ascii="Arial" w:eastAsia="Arial" w:hAnsi="Arial" w:cs="Arial"/>
        </w:rPr>
        <w:t>tu</w:t>
      </w:r>
      <w:r w:rsidRPr="00C91912">
        <w:rPr>
          <w:rFonts w:ascii="Arial" w:eastAsia="Arial" w:hAnsi="Arial" w:cs="Arial"/>
          <w:spacing w:val="1"/>
        </w:rPr>
        <w:t>d</w:t>
      </w:r>
      <w:r w:rsidRPr="00C91912">
        <w:rPr>
          <w:rFonts w:ascii="Arial" w:eastAsia="Arial" w:hAnsi="Arial" w:cs="Arial"/>
        </w:rPr>
        <w:t>e</w:t>
      </w:r>
      <w:r w:rsidRPr="00C91912">
        <w:rPr>
          <w:rFonts w:ascii="Arial" w:eastAsia="Arial" w:hAnsi="Arial" w:cs="Arial"/>
          <w:spacing w:val="-1"/>
        </w:rPr>
        <w:t>n</w:t>
      </w:r>
      <w:r w:rsidRPr="00C91912">
        <w:rPr>
          <w:rFonts w:ascii="Arial" w:eastAsia="Arial" w:hAnsi="Arial" w:cs="Arial"/>
          <w:spacing w:val="2"/>
        </w:rPr>
        <w:t>t</w:t>
      </w:r>
      <w:r w:rsidRPr="00C91912">
        <w:rPr>
          <w:rFonts w:ascii="Arial" w:eastAsia="Arial" w:hAnsi="Arial" w:cs="Arial"/>
          <w:spacing w:val="-1"/>
        </w:rPr>
        <w:t>’</w:t>
      </w:r>
      <w:r w:rsidRPr="00C91912">
        <w:rPr>
          <w:rFonts w:ascii="Arial" w:eastAsia="Arial" w:hAnsi="Arial" w:cs="Arial"/>
        </w:rPr>
        <w:t>s</w:t>
      </w:r>
      <w:r w:rsidRPr="00C91912">
        <w:rPr>
          <w:rFonts w:ascii="Arial" w:eastAsia="Arial" w:hAnsi="Arial" w:cs="Arial"/>
          <w:spacing w:val="-6"/>
        </w:rPr>
        <w:t xml:space="preserve"> </w:t>
      </w:r>
      <w:r w:rsidRPr="00C91912">
        <w:rPr>
          <w:rFonts w:ascii="Arial" w:eastAsia="Arial" w:hAnsi="Arial" w:cs="Arial"/>
        </w:rPr>
        <w:t>e</w:t>
      </w:r>
      <w:r w:rsidRPr="00C91912">
        <w:rPr>
          <w:rFonts w:ascii="Arial" w:eastAsia="Arial" w:hAnsi="Arial" w:cs="Arial"/>
          <w:spacing w:val="1"/>
        </w:rPr>
        <w:t>v</w:t>
      </w:r>
      <w:r w:rsidRPr="00C91912">
        <w:rPr>
          <w:rFonts w:ascii="Arial" w:eastAsia="Arial" w:hAnsi="Arial" w:cs="Arial"/>
        </w:rPr>
        <w:t>a</w:t>
      </w:r>
      <w:r w:rsidRPr="00C91912">
        <w:rPr>
          <w:rFonts w:ascii="Arial" w:eastAsia="Arial" w:hAnsi="Arial" w:cs="Arial"/>
          <w:spacing w:val="1"/>
        </w:rPr>
        <w:t>l</w:t>
      </w:r>
      <w:r w:rsidRPr="00C91912">
        <w:rPr>
          <w:rFonts w:ascii="Arial" w:eastAsia="Arial" w:hAnsi="Arial" w:cs="Arial"/>
        </w:rPr>
        <w:t>u</w:t>
      </w:r>
      <w:r w:rsidRPr="00C91912">
        <w:rPr>
          <w:rFonts w:ascii="Arial" w:eastAsia="Arial" w:hAnsi="Arial" w:cs="Arial"/>
          <w:spacing w:val="-1"/>
        </w:rPr>
        <w:t>a</w:t>
      </w:r>
      <w:r w:rsidRPr="00C91912">
        <w:rPr>
          <w:rFonts w:ascii="Arial" w:eastAsia="Arial" w:hAnsi="Arial" w:cs="Arial"/>
          <w:spacing w:val="2"/>
        </w:rPr>
        <w:t>t</w:t>
      </w:r>
      <w:r w:rsidRPr="00C91912">
        <w:rPr>
          <w:rFonts w:ascii="Arial" w:eastAsia="Arial" w:hAnsi="Arial" w:cs="Arial"/>
          <w:spacing w:val="1"/>
        </w:rPr>
        <w:t>i</w:t>
      </w:r>
      <w:r w:rsidRPr="00C91912">
        <w:rPr>
          <w:rFonts w:ascii="Arial" w:eastAsia="Arial" w:hAnsi="Arial" w:cs="Arial"/>
        </w:rPr>
        <w:t>on</w:t>
      </w:r>
      <w:r w:rsidRPr="00C91912">
        <w:rPr>
          <w:rFonts w:ascii="Arial" w:eastAsia="Arial" w:hAnsi="Arial" w:cs="Arial"/>
          <w:spacing w:val="-10"/>
        </w:rPr>
        <w:t xml:space="preserve"> </w:t>
      </w:r>
      <w:r w:rsidRPr="00C91912">
        <w:rPr>
          <w:rFonts w:ascii="Arial" w:eastAsia="Arial" w:hAnsi="Arial" w:cs="Arial"/>
          <w:spacing w:val="2"/>
        </w:rPr>
        <w:t>t</w:t>
      </w:r>
      <w:r w:rsidRPr="00C91912">
        <w:rPr>
          <w:rFonts w:ascii="Arial" w:eastAsia="Arial" w:hAnsi="Arial" w:cs="Arial"/>
          <w:spacing w:val="-1"/>
        </w:rPr>
        <w:t>i</w:t>
      </w:r>
      <w:r w:rsidRPr="00C91912">
        <w:rPr>
          <w:rFonts w:ascii="Arial" w:eastAsia="Arial" w:hAnsi="Arial" w:cs="Arial"/>
          <w:spacing w:val="4"/>
        </w:rPr>
        <w:t>m</w:t>
      </w:r>
      <w:r w:rsidRPr="00C91912">
        <w:rPr>
          <w:rFonts w:ascii="Arial" w:eastAsia="Arial" w:hAnsi="Arial" w:cs="Arial"/>
        </w:rPr>
        <w:t>e</w:t>
      </w:r>
      <w:r w:rsidRPr="00C91912">
        <w:rPr>
          <w:rFonts w:ascii="Arial" w:eastAsia="Arial" w:hAnsi="Arial" w:cs="Arial"/>
          <w:spacing w:val="-1"/>
        </w:rPr>
        <w:t>li</w:t>
      </w:r>
      <w:r w:rsidRPr="00C91912">
        <w:rPr>
          <w:rFonts w:ascii="Arial" w:eastAsia="Arial" w:hAnsi="Arial" w:cs="Arial"/>
        </w:rPr>
        <w:t>ne</w:t>
      </w:r>
      <w:r w:rsidRPr="00C91912">
        <w:rPr>
          <w:rFonts w:ascii="Arial" w:eastAsia="Arial" w:hAnsi="Arial" w:cs="Arial"/>
          <w:spacing w:val="-6"/>
        </w:rPr>
        <w:t xml:space="preserve"> </w:t>
      </w:r>
      <w:r w:rsidRPr="00C91912">
        <w:rPr>
          <w:rFonts w:ascii="Arial" w:eastAsia="Arial" w:hAnsi="Arial" w:cs="Arial"/>
        </w:rPr>
        <w:t>b</w:t>
      </w:r>
      <w:r w:rsidRPr="00C91912">
        <w:rPr>
          <w:rFonts w:ascii="Arial" w:eastAsia="Arial" w:hAnsi="Arial" w:cs="Arial"/>
          <w:spacing w:val="-1"/>
        </w:rPr>
        <w:t>e</w:t>
      </w:r>
      <w:r w:rsidRPr="00C91912">
        <w:rPr>
          <w:rFonts w:ascii="Arial" w:eastAsia="Arial" w:hAnsi="Arial" w:cs="Arial"/>
          <w:spacing w:val="2"/>
        </w:rPr>
        <w:t>g</w:t>
      </w:r>
      <w:r w:rsidRPr="00C91912">
        <w:rPr>
          <w:rFonts w:ascii="Arial" w:eastAsia="Arial" w:hAnsi="Arial" w:cs="Arial"/>
          <w:spacing w:val="-1"/>
        </w:rPr>
        <w:t>i</w:t>
      </w:r>
      <w:r w:rsidRPr="00C91912">
        <w:rPr>
          <w:rFonts w:ascii="Arial" w:eastAsia="Arial" w:hAnsi="Arial" w:cs="Arial"/>
        </w:rPr>
        <w:t>ns</w:t>
      </w:r>
      <w:r w:rsidR="00E76FD2" w:rsidRPr="00C91912">
        <w:rPr>
          <w:rFonts w:ascii="Arial" w:eastAsia="Arial" w:hAnsi="Arial" w:cs="Arial"/>
        </w:rPr>
        <w:t xml:space="preserve"> upon receipt of the referral and continues until the IEP is implemented or the student is found ineligible.</w:t>
      </w:r>
      <w:r w:rsidRPr="00C91912">
        <w:rPr>
          <w:rFonts w:ascii="Arial" w:eastAsia="Arial" w:hAnsi="Arial" w:cs="Arial"/>
          <w:spacing w:val="-11"/>
        </w:rPr>
        <w:t xml:space="preserve"> </w:t>
      </w:r>
    </w:p>
    <w:p w14:paraId="523F9E90" w14:textId="77777777" w:rsidR="00A51AC0" w:rsidRPr="00C91912" w:rsidRDefault="00A51AC0" w:rsidP="00C91912">
      <w:pPr>
        <w:ind w:left="1066" w:hanging="360"/>
        <w:rPr>
          <w:rFonts w:ascii="Arial" w:hAnsi="Arial" w:cs="Arial"/>
        </w:rPr>
      </w:pPr>
    </w:p>
    <w:p w14:paraId="7EE3A1D5" w14:textId="07C4CE76" w:rsidR="00A51AC0" w:rsidRPr="00C91912" w:rsidRDefault="00C91912" w:rsidP="009F5C15">
      <w:pPr>
        <w:ind w:left="1080" w:hanging="374"/>
        <w:rPr>
          <w:rFonts w:ascii="Arial" w:eastAsia="Arial" w:hAnsi="Arial" w:cs="Arial"/>
        </w:rPr>
      </w:pPr>
      <w:r>
        <w:rPr>
          <w:rFonts w:ascii="Arial" w:eastAsia="Brush Script MT" w:hAnsi="Arial" w:cs="Arial"/>
          <w:i/>
          <w:position w:val="1"/>
        </w:rPr>
        <w:t>3</w:t>
      </w:r>
      <w:r w:rsidR="005118F1" w:rsidRPr="00C91912">
        <w:rPr>
          <w:rFonts w:ascii="Arial" w:eastAsia="Brush Script MT" w:hAnsi="Arial" w:cs="Arial"/>
          <w:i/>
          <w:position w:val="1"/>
        </w:rPr>
        <w:t>.</w:t>
      </w:r>
      <w:r w:rsidR="005118F1" w:rsidRPr="00C91912">
        <w:rPr>
          <w:rFonts w:ascii="Arial" w:eastAsia="Brush Script MT" w:hAnsi="Arial" w:cs="Arial"/>
          <w:i/>
          <w:spacing w:val="68"/>
          <w:position w:val="1"/>
        </w:rPr>
        <w:t xml:space="preserve"> </w:t>
      </w:r>
      <w:r w:rsidR="005118F1" w:rsidRPr="00C91912">
        <w:rPr>
          <w:rFonts w:ascii="Arial" w:eastAsia="Arial" w:hAnsi="Arial" w:cs="Arial"/>
          <w:b/>
          <w:spacing w:val="1"/>
          <w:position w:val="1"/>
        </w:rPr>
        <w:t>O</w:t>
      </w:r>
      <w:r w:rsidR="005118F1" w:rsidRPr="00C91912">
        <w:rPr>
          <w:rFonts w:ascii="Arial" w:eastAsia="Arial" w:hAnsi="Arial" w:cs="Arial"/>
          <w:b/>
          <w:position w:val="1"/>
        </w:rPr>
        <w:t>nce</w:t>
      </w:r>
      <w:r w:rsidR="005118F1" w:rsidRPr="00C91912">
        <w:rPr>
          <w:rFonts w:ascii="Arial" w:eastAsia="Arial" w:hAnsi="Arial" w:cs="Arial"/>
          <w:b/>
          <w:spacing w:val="-6"/>
          <w:position w:val="1"/>
        </w:rPr>
        <w:t xml:space="preserve"> </w:t>
      </w:r>
      <w:r w:rsidR="005118F1" w:rsidRPr="00C91912">
        <w:rPr>
          <w:rFonts w:ascii="Arial" w:eastAsia="Arial" w:hAnsi="Arial" w:cs="Arial"/>
          <w:b/>
          <w:position w:val="1"/>
        </w:rPr>
        <w:t>eligi</w:t>
      </w:r>
      <w:r w:rsidR="005118F1" w:rsidRPr="00C91912">
        <w:rPr>
          <w:rFonts w:ascii="Arial" w:eastAsia="Arial" w:hAnsi="Arial" w:cs="Arial"/>
          <w:b/>
          <w:spacing w:val="1"/>
          <w:position w:val="1"/>
        </w:rPr>
        <w:t>b</w:t>
      </w:r>
      <w:r w:rsidR="005118F1" w:rsidRPr="00C91912">
        <w:rPr>
          <w:rFonts w:ascii="Arial" w:eastAsia="Arial" w:hAnsi="Arial" w:cs="Arial"/>
          <w:b/>
          <w:spacing w:val="2"/>
          <w:position w:val="1"/>
        </w:rPr>
        <w:t>i</w:t>
      </w:r>
      <w:r w:rsidR="005118F1" w:rsidRPr="00C91912">
        <w:rPr>
          <w:rFonts w:ascii="Arial" w:eastAsia="Arial" w:hAnsi="Arial" w:cs="Arial"/>
          <w:b/>
          <w:position w:val="1"/>
        </w:rPr>
        <w:t>li</w:t>
      </w:r>
      <w:r w:rsidR="005118F1" w:rsidRPr="00C91912">
        <w:rPr>
          <w:rFonts w:ascii="Arial" w:eastAsia="Arial" w:hAnsi="Arial" w:cs="Arial"/>
          <w:b/>
          <w:spacing w:val="3"/>
          <w:position w:val="1"/>
        </w:rPr>
        <w:t>t</w:t>
      </w:r>
      <w:r w:rsidR="005118F1" w:rsidRPr="00C91912">
        <w:rPr>
          <w:rFonts w:ascii="Arial" w:eastAsia="Arial" w:hAnsi="Arial" w:cs="Arial"/>
          <w:b/>
          <w:position w:val="1"/>
        </w:rPr>
        <w:t>y</w:t>
      </w:r>
      <w:r w:rsidR="005118F1" w:rsidRPr="00C91912">
        <w:rPr>
          <w:rFonts w:ascii="Arial" w:eastAsia="Arial" w:hAnsi="Arial" w:cs="Arial"/>
          <w:b/>
          <w:spacing w:val="-12"/>
          <w:position w:val="1"/>
        </w:rPr>
        <w:t xml:space="preserve"> </w:t>
      </w:r>
      <w:r w:rsidR="005118F1" w:rsidRPr="00C91912">
        <w:rPr>
          <w:rFonts w:ascii="Arial" w:eastAsia="Arial" w:hAnsi="Arial" w:cs="Arial"/>
          <w:b/>
          <w:position w:val="1"/>
        </w:rPr>
        <w:t>h</w:t>
      </w:r>
      <w:r w:rsidR="005118F1" w:rsidRPr="00C91912">
        <w:rPr>
          <w:rFonts w:ascii="Arial" w:eastAsia="Arial" w:hAnsi="Arial" w:cs="Arial"/>
          <w:b/>
          <w:spacing w:val="3"/>
          <w:position w:val="1"/>
        </w:rPr>
        <w:t>a</w:t>
      </w:r>
      <w:r w:rsidR="005118F1" w:rsidRPr="00C91912">
        <w:rPr>
          <w:rFonts w:ascii="Arial" w:eastAsia="Arial" w:hAnsi="Arial" w:cs="Arial"/>
          <w:b/>
          <w:position w:val="1"/>
        </w:rPr>
        <w:t>s</w:t>
      </w:r>
      <w:r w:rsidR="005118F1" w:rsidRPr="00C91912">
        <w:rPr>
          <w:rFonts w:ascii="Arial" w:eastAsia="Arial" w:hAnsi="Arial" w:cs="Arial"/>
          <w:b/>
          <w:spacing w:val="-3"/>
          <w:position w:val="1"/>
        </w:rPr>
        <w:t xml:space="preserve"> </w:t>
      </w:r>
      <w:r w:rsidR="005118F1" w:rsidRPr="00C91912">
        <w:rPr>
          <w:rFonts w:ascii="Arial" w:eastAsia="Arial" w:hAnsi="Arial" w:cs="Arial"/>
          <w:b/>
          <w:position w:val="1"/>
        </w:rPr>
        <w:t>been</w:t>
      </w:r>
      <w:r w:rsidR="005118F1" w:rsidRPr="00C91912">
        <w:rPr>
          <w:rFonts w:ascii="Arial" w:eastAsia="Arial" w:hAnsi="Arial" w:cs="Arial"/>
          <w:b/>
          <w:spacing w:val="-3"/>
          <w:position w:val="1"/>
        </w:rPr>
        <w:t xml:space="preserve"> </w:t>
      </w:r>
      <w:r w:rsidR="005118F1" w:rsidRPr="00C91912">
        <w:rPr>
          <w:rFonts w:ascii="Arial" w:eastAsia="Arial" w:hAnsi="Arial" w:cs="Arial"/>
          <w:b/>
          <w:position w:val="1"/>
        </w:rPr>
        <w:t>determined</w:t>
      </w:r>
      <w:r w:rsidR="005118F1" w:rsidRPr="00C91912">
        <w:rPr>
          <w:rFonts w:ascii="Arial" w:eastAsia="Arial" w:hAnsi="Arial" w:cs="Arial"/>
          <w:b/>
          <w:spacing w:val="-7"/>
          <w:position w:val="1"/>
        </w:rPr>
        <w:t xml:space="preserve"> </w:t>
      </w:r>
      <w:r w:rsidR="005118F1" w:rsidRPr="00C91912">
        <w:rPr>
          <w:rFonts w:ascii="Arial" w:eastAsia="Arial" w:hAnsi="Arial" w:cs="Arial"/>
          <w:position w:val="1"/>
        </w:rPr>
        <w:t>a</w:t>
      </w:r>
      <w:r w:rsidR="005118F1" w:rsidRPr="00C91912">
        <w:rPr>
          <w:rFonts w:ascii="Arial" w:eastAsia="Arial" w:hAnsi="Arial" w:cs="Arial"/>
          <w:spacing w:val="-1"/>
          <w:position w:val="1"/>
        </w:rPr>
        <w:t>n</w:t>
      </w:r>
      <w:r w:rsidR="005118F1" w:rsidRPr="00C91912">
        <w:rPr>
          <w:rFonts w:ascii="Arial" w:eastAsia="Arial" w:hAnsi="Arial" w:cs="Arial"/>
          <w:position w:val="1"/>
        </w:rPr>
        <w:t>d</w:t>
      </w:r>
      <w:r w:rsidR="005118F1" w:rsidRPr="00C91912">
        <w:rPr>
          <w:rFonts w:ascii="Arial" w:eastAsia="Arial" w:hAnsi="Arial" w:cs="Arial"/>
          <w:spacing w:val="-1"/>
          <w:position w:val="1"/>
        </w:rPr>
        <w:t xml:space="preserve"> </w:t>
      </w:r>
      <w:r w:rsidR="005118F1" w:rsidRPr="00C91912">
        <w:rPr>
          <w:rFonts w:ascii="Arial" w:eastAsia="Arial" w:hAnsi="Arial" w:cs="Arial"/>
          <w:position w:val="1"/>
        </w:rPr>
        <w:t>a</w:t>
      </w:r>
      <w:r w:rsidR="005118F1" w:rsidRPr="00C91912">
        <w:rPr>
          <w:rFonts w:ascii="Arial" w:eastAsia="Arial" w:hAnsi="Arial" w:cs="Arial"/>
          <w:spacing w:val="1"/>
          <w:position w:val="1"/>
        </w:rPr>
        <w:t>l</w:t>
      </w:r>
      <w:r w:rsidR="005118F1" w:rsidRPr="00C91912">
        <w:rPr>
          <w:rFonts w:ascii="Arial" w:eastAsia="Arial" w:hAnsi="Arial" w:cs="Arial"/>
          <w:position w:val="1"/>
        </w:rPr>
        <w:t>l</w:t>
      </w:r>
      <w:r w:rsidR="005118F1" w:rsidRPr="00C91912">
        <w:rPr>
          <w:rFonts w:ascii="Arial" w:eastAsia="Arial" w:hAnsi="Arial" w:cs="Arial"/>
          <w:spacing w:val="-3"/>
          <w:position w:val="1"/>
        </w:rPr>
        <w:t xml:space="preserve"> </w:t>
      </w:r>
      <w:r w:rsidR="005118F1" w:rsidRPr="00C91912">
        <w:rPr>
          <w:rFonts w:ascii="Arial" w:eastAsia="Arial" w:hAnsi="Arial" w:cs="Arial"/>
          <w:spacing w:val="2"/>
          <w:position w:val="1"/>
        </w:rPr>
        <w:t>d</w:t>
      </w:r>
      <w:r w:rsidR="005118F1" w:rsidRPr="00C91912">
        <w:rPr>
          <w:rFonts w:ascii="Arial" w:eastAsia="Arial" w:hAnsi="Arial" w:cs="Arial"/>
          <w:position w:val="1"/>
        </w:rPr>
        <w:t>ata</w:t>
      </w:r>
      <w:r w:rsidR="005118F1" w:rsidRPr="00C91912">
        <w:rPr>
          <w:rFonts w:ascii="Arial" w:eastAsia="Arial" w:hAnsi="Arial" w:cs="Arial"/>
          <w:spacing w:val="-3"/>
          <w:position w:val="1"/>
        </w:rPr>
        <w:t xml:space="preserve"> </w:t>
      </w:r>
      <w:r w:rsidR="005118F1" w:rsidRPr="00C91912">
        <w:rPr>
          <w:rFonts w:ascii="Arial" w:eastAsia="Arial" w:hAnsi="Arial" w:cs="Arial"/>
          <w:position w:val="1"/>
        </w:rPr>
        <w:t>a</w:t>
      </w:r>
      <w:r w:rsidR="005118F1" w:rsidRPr="00C91912">
        <w:rPr>
          <w:rFonts w:ascii="Arial" w:eastAsia="Arial" w:hAnsi="Arial" w:cs="Arial"/>
          <w:spacing w:val="3"/>
          <w:position w:val="1"/>
        </w:rPr>
        <w:t>r</w:t>
      </w:r>
      <w:r w:rsidR="005118F1" w:rsidRPr="00C91912">
        <w:rPr>
          <w:rFonts w:ascii="Arial" w:eastAsia="Arial" w:hAnsi="Arial" w:cs="Arial"/>
          <w:position w:val="1"/>
        </w:rPr>
        <w:t>e</w:t>
      </w:r>
      <w:r w:rsidR="005118F1" w:rsidRPr="00C91912">
        <w:rPr>
          <w:rFonts w:ascii="Arial" w:eastAsia="Arial" w:hAnsi="Arial" w:cs="Arial"/>
          <w:spacing w:val="-3"/>
          <w:position w:val="1"/>
        </w:rPr>
        <w:t xml:space="preserve"> </w:t>
      </w:r>
      <w:r w:rsidR="005118F1" w:rsidRPr="00C91912">
        <w:rPr>
          <w:rFonts w:ascii="Arial" w:eastAsia="Arial" w:hAnsi="Arial" w:cs="Arial"/>
          <w:position w:val="1"/>
        </w:rPr>
        <w:t>pro</w:t>
      </w:r>
      <w:r w:rsidR="005118F1" w:rsidRPr="00C91912">
        <w:rPr>
          <w:rFonts w:ascii="Arial" w:eastAsia="Arial" w:hAnsi="Arial" w:cs="Arial"/>
          <w:spacing w:val="2"/>
          <w:position w:val="1"/>
        </w:rPr>
        <w:t>p</w:t>
      </w:r>
      <w:r w:rsidR="005118F1" w:rsidRPr="00C91912">
        <w:rPr>
          <w:rFonts w:ascii="Arial" w:eastAsia="Arial" w:hAnsi="Arial" w:cs="Arial"/>
          <w:position w:val="1"/>
        </w:rPr>
        <w:t>er</w:t>
      </w:r>
      <w:r w:rsidR="005118F1" w:rsidRPr="00C91912">
        <w:rPr>
          <w:rFonts w:ascii="Arial" w:eastAsia="Arial" w:hAnsi="Arial" w:cs="Arial"/>
          <w:spacing w:val="4"/>
          <w:position w:val="1"/>
        </w:rPr>
        <w:t>l</w:t>
      </w:r>
      <w:r w:rsidR="005118F1" w:rsidRPr="00C91912">
        <w:rPr>
          <w:rFonts w:ascii="Arial" w:eastAsia="Arial" w:hAnsi="Arial" w:cs="Arial"/>
          <w:position w:val="1"/>
        </w:rPr>
        <w:t>y</w:t>
      </w:r>
      <w:r w:rsidR="005118F1" w:rsidRPr="00C91912">
        <w:rPr>
          <w:rFonts w:ascii="Arial" w:eastAsia="Arial" w:hAnsi="Arial" w:cs="Arial"/>
          <w:spacing w:val="-11"/>
          <w:position w:val="1"/>
        </w:rPr>
        <w:t xml:space="preserve"> </w:t>
      </w:r>
      <w:r w:rsidR="005118F1" w:rsidRPr="00C91912">
        <w:rPr>
          <w:rFonts w:ascii="Arial" w:eastAsia="Arial" w:hAnsi="Arial" w:cs="Arial"/>
          <w:position w:val="1"/>
        </w:rPr>
        <w:t>re</w:t>
      </w:r>
      <w:r w:rsidR="005118F1" w:rsidRPr="00C91912">
        <w:rPr>
          <w:rFonts w:ascii="Arial" w:eastAsia="Arial" w:hAnsi="Arial" w:cs="Arial"/>
          <w:spacing w:val="1"/>
          <w:position w:val="1"/>
        </w:rPr>
        <w:t>p</w:t>
      </w:r>
      <w:r w:rsidR="005118F1" w:rsidRPr="00C91912">
        <w:rPr>
          <w:rFonts w:ascii="Arial" w:eastAsia="Arial" w:hAnsi="Arial" w:cs="Arial"/>
          <w:position w:val="1"/>
        </w:rPr>
        <w:t>orte</w:t>
      </w:r>
      <w:r w:rsidR="005118F1" w:rsidRPr="00C91912">
        <w:rPr>
          <w:rFonts w:ascii="Arial" w:eastAsia="Arial" w:hAnsi="Arial" w:cs="Arial"/>
          <w:spacing w:val="1"/>
          <w:position w:val="1"/>
        </w:rPr>
        <w:t>d</w:t>
      </w:r>
      <w:r w:rsidR="005118F1" w:rsidRPr="00C91912">
        <w:rPr>
          <w:rFonts w:ascii="Arial" w:eastAsia="Arial" w:hAnsi="Arial" w:cs="Arial"/>
          <w:position w:val="1"/>
        </w:rPr>
        <w:t>;</w:t>
      </w:r>
      <w:r w:rsidR="005118F1" w:rsidRPr="00C91912">
        <w:rPr>
          <w:rFonts w:ascii="Arial" w:eastAsia="Arial" w:hAnsi="Arial" w:cs="Arial"/>
          <w:spacing w:val="-6"/>
          <w:position w:val="1"/>
        </w:rPr>
        <w:t xml:space="preserve"> </w:t>
      </w:r>
      <w:r w:rsidR="005118F1" w:rsidRPr="00C91912">
        <w:rPr>
          <w:rFonts w:ascii="Arial" w:eastAsia="Arial" w:hAnsi="Arial" w:cs="Arial"/>
          <w:position w:val="1"/>
        </w:rPr>
        <w:t>the</w:t>
      </w:r>
      <w:r w:rsidR="005118F1" w:rsidRPr="00C91912">
        <w:rPr>
          <w:rFonts w:ascii="Arial" w:eastAsia="Arial" w:hAnsi="Arial" w:cs="Arial"/>
          <w:spacing w:val="-2"/>
          <w:position w:val="1"/>
        </w:rPr>
        <w:t xml:space="preserve"> </w:t>
      </w:r>
      <w:r w:rsidR="005118F1" w:rsidRPr="00C91912">
        <w:rPr>
          <w:rFonts w:ascii="Arial" w:eastAsia="Arial" w:hAnsi="Arial" w:cs="Arial"/>
          <w:position w:val="1"/>
        </w:rPr>
        <w:t>u</w:t>
      </w:r>
      <w:r w:rsidR="005118F1" w:rsidRPr="00C91912">
        <w:rPr>
          <w:rFonts w:ascii="Arial" w:eastAsia="Arial" w:hAnsi="Arial" w:cs="Arial"/>
          <w:spacing w:val="1"/>
          <w:position w:val="1"/>
        </w:rPr>
        <w:t>s</w:t>
      </w:r>
      <w:r w:rsidR="005118F1" w:rsidRPr="00C91912">
        <w:rPr>
          <w:rFonts w:ascii="Arial" w:eastAsia="Arial" w:hAnsi="Arial" w:cs="Arial"/>
          <w:position w:val="1"/>
        </w:rPr>
        <w:t>er</w:t>
      </w:r>
      <w:r w:rsidR="005118F1" w:rsidRPr="00C91912">
        <w:rPr>
          <w:rFonts w:ascii="Arial" w:eastAsia="Arial" w:hAnsi="Arial" w:cs="Arial"/>
          <w:spacing w:val="-4"/>
          <w:position w:val="1"/>
        </w:rPr>
        <w:t xml:space="preserve"> </w:t>
      </w:r>
      <w:r w:rsidR="005118F1" w:rsidRPr="00C91912">
        <w:rPr>
          <w:rFonts w:ascii="Arial" w:eastAsia="Arial" w:hAnsi="Arial" w:cs="Arial"/>
          <w:spacing w:val="1"/>
          <w:position w:val="1"/>
        </w:rPr>
        <w:t>c</w:t>
      </w:r>
      <w:r w:rsidR="005118F1" w:rsidRPr="00C91912">
        <w:rPr>
          <w:rFonts w:ascii="Arial" w:eastAsia="Arial" w:hAnsi="Arial" w:cs="Arial"/>
          <w:position w:val="1"/>
        </w:rPr>
        <w:t>h</w:t>
      </w:r>
      <w:r w:rsidR="005118F1" w:rsidRPr="00C91912">
        <w:rPr>
          <w:rFonts w:ascii="Arial" w:eastAsia="Arial" w:hAnsi="Arial" w:cs="Arial"/>
          <w:spacing w:val="-1"/>
          <w:position w:val="1"/>
        </w:rPr>
        <w:t>a</w:t>
      </w:r>
      <w:r w:rsidR="005118F1" w:rsidRPr="00C91912">
        <w:rPr>
          <w:rFonts w:ascii="Arial" w:eastAsia="Arial" w:hAnsi="Arial" w:cs="Arial"/>
          <w:position w:val="1"/>
        </w:rPr>
        <w:t>n</w:t>
      </w:r>
      <w:r w:rsidR="005118F1" w:rsidRPr="00C91912">
        <w:rPr>
          <w:rFonts w:ascii="Arial" w:eastAsia="Arial" w:hAnsi="Arial" w:cs="Arial"/>
          <w:spacing w:val="1"/>
          <w:position w:val="1"/>
        </w:rPr>
        <w:t>g</w:t>
      </w:r>
      <w:r w:rsidR="005118F1" w:rsidRPr="00C91912">
        <w:rPr>
          <w:rFonts w:ascii="Arial" w:eastAsia="Arial" w:hAnsi="Arial" w:cs="Arial"/>
          <w:position w:val="1"/>
        </w:rPr>
        <w:t>es</w:t>
      </w:r>
      <w:r w:rsidR="005118F1" w:rsidRPr="00C91912">
        <w:rPr>
          <w:rFonts w:ascii="Arial" w:eastAsia="Arial" w:hAnsi="Arial" w:cs="Arial"/>
          <w:spacing w:val="-6"/>
          <w:position w:val="1"/>
        </w:rPr>
        <w:t xml:space="preserve"> </w:t>
      </w:r>
      <w:r w:rsidR="005118F1" w:rsidRPr="00C91912">
        <w:rPr>
          <w:rFonts w:ascii="Arial" w:eastAsia="Arial" w:hAnsi="Arial" w:cs="Arial"/>
          <w:position w:val="1"/>
        </w:rPr>
        <w:t>the</w:t>
      </w:r>
      <w:r>
        <w:rPr>
          <w:rFonts w:ascii="Arial" w:eastAsia="Arial" w:hAnsi="Arial" w:cs="Arial"/>
        </w:rPr>
        <w:t xml:space="preserve"> </w:t>
      </w:r>
      <w:r w:rsidR="005118F1" w:rsidRPr="00C91912">
        <w:rPr>
          <w:rFonts w:ascii="Arial" w:eastAsia="Arial" w:hAnsi="Arial" w:cs="Arial"/>
          <w:spacing w:val="-1"/>
        </w:rPr>
        <w:t>E</w:t>
      </w:r>
      <w:r w:rsidR="005118F1" w:rsidRPr="00C91912">
        <w:rPr>
          <w:rFonts w:ascii="Arial" w:eastAsia="Arial" w:hAnsi="Arial" w:cs="Arial"/>
        </w:rPr>
        <w:t>LIG</w:t>
      </w:r>
      <w:r w:rsidR="005118F1" w:rsidRPr="00C91912">
        <w:rPr>
          <w:rFonts w:ascii="Arial" w:eastAsia="Arial" w:hAnsi="Arial" w:cs="Arial"/>
          <w:spacing w:val="3"/>
        </w:rPr>
        <w:t>I</w:t>
      </w:r>
      <w:r w:rsidR="005118F1" w:rsidRPr="00C91912">
        <w:rPr>
          <w:rFonts w:ascii="Arial" w:eastAsia="Arial" w:hAnsi="Arial" w:cs="Arial"/>
          <w:spacing w:val="-1"/>
        </w:rPr>
        <w:t>B</w:t>
      </w:r>
      <w:r w:rsidR="005118F1" w:rsidRPr="00C91912">
        <w:rPr>
          <w:rFonts w:ascii="Arial" w:eastAsia="Arial" w:hAnsi="Arial" w:cs="Arial"/>
        </w:rPr>
        <w:t>I</w:t>
      </w:r>
      <w:r w:rsidR="005118F1" w:rsidRPr="00C91912">
        <w:rPr>
          <w:rFonts w:ascii="Arial" w:eastAsia="Arial" w:hAnsi="Arial" w:cs="Arial"/>
          <w:spacing w:val="2"/>
        </w:rPr>
        <w:t>L</w:t>
      </w:r>
      <w:r w:rsidR="005118F1" w:rsidRPr="00C91912">
        <w:rPr>
          <w:rFonts w:ascii="Arial" w:eastAsia="Arial" w:hAnsi="Arial" w:cs="Arial"/>
        </w:rPr>
        <w:t>E</w:t>
      </w:r>
      <w:r w:rsidR="005118F1" w:rsidRPr="00C91912">
        <w:rPr>
          <w:rFonts w:ascii="Arial" w:eastAsia="Arial" w:hAnsi="Arial" w:cs="Arial"/>
          <w:spacing w:val="-10"/>
        </w:rPr>
        <w:t xml:space="preserve"> </w:t>
      </w:r>
      <w:r w:rsidR="005118F1" w:rsidRPr="00C91912">
        <w:rPr>
          <w:rFonts w:ascii="Arial" w:eastAsia="Arial" w:hAnsi="Arial" w:cs="Arial"/>
          <w:spacing w:val="2"/>
        </w:rPr>
        <w:t>f</w:t>
      </w:r>
      <w:r w:rsidR="005118F1" w:rsidRPr="00C91912">
        <w:rPr>
          <w:rFonts w:ascii="Arial" w:eastAsia="Arial" w:hAnsi="Arial" w:cs="Arial"/>
          <w:spacing w:val="-1"/>
        </w:rPr>
        <w:t>i</w:t>
      </w:r>
      <w:r w:rsidR="005118F1" w:rsidRPr="00C91912">
        <w:rPr>
          <w:rFonts w:ascii="Arial" w:eastAsia="Arial" w:hAnsi="Arial" w:cs="Arial"/>
        </w:rPr>
        <w:t>e</w:t>
      </w:r>
      <w:r w:rsidR="005118F1" w:rsidRPr="00C91912">
        <w:rPr>
          <w:rFonts w:ascii="Arial" w:eastAsia="Arial" w:hAnsi="Arial" w:cs="Arial"/>
          <w:spacing w:val="1"/>
        </w:rPr>
        <w:t>l</w:t>
      </w:r>
      <w:r w:rsidR="005118F1" w:rsidRPr="00C91912">
        <w:rPr>
          <w:rFonts w:ascii="Arial" w:eastAsia="Arial" w:hAnsi="Arial" w:cs="Arial"/>
        </w:rPr>
        <w:t>d</w:t>
      </w:r>
      <w:r w:rsidR="005118F1" w:rsidRPr="00C91912">
        <w:rPr>
          <w:rFonts w:ascii="Arial" w:eastAsia="Arial" w:hAnsi="Arial" w:cs="Arial"/>
          <w:spacing w:val="-4"/>
        </w:rPr>
        <w:t xml:space="preserve"> </w:t>
      </w:r>
      <w:r w:rsidR="005118F1" w:rsidRPr="00C91912">
        <w:rPr>
          <w:rFonts w:ascii="Arial" w:eastAsia="Arial" w:hAnsi="Arial" w:cs="Arial"/>
        </w:rPr>
        <w:t xml:space="preserve">to </w:t>
      </w:r>
      <w:r w:rsidR="005118F1" w:rsidRPr="00C91912">
        <w:rPr>
          <w:rFonts w:ascii="Arial" w:eastAsia="Arial" w:hAnsi="Arial" w:cs="Arial"/>
          <w:b/>
          <w:spacing w:val="-1"/>
        </w:rPr>
        <w:t>E</w:t>
      </w:r>
      <w:r w:rsidR="005118F1" w:rsidRPr="00C91912">
        <w:rPr>
          <w:rFonts w:ascii="Arial" w:eastAsia="Arial" w:hAnsi="Arial" w:cs="Arial"/>
          <w:b/>
        </w:rPr>
        <w:t>li</w:t>
      </w:r>
      <w:r w:rsidR="005118F1" w:rsidRPr="00C91912">
        <w:rPr>
          <w:rFonts w:ascii="Arial" w:eastAsia="Arial" w:hAnsi="Arial" w:cs="Arial"/>
          <w:b/>
          <w:spacing w:val="3"/>
        </w:rPr>
        <w:t>g</w:t>
      </w:r>
      <w:r w:rsidR="005118F1" w:rsidRPr="00C91912">
        <w:rPr>
          <w:rFonts w:ascii="Arial" w:eastAsia="Arial" w:hAnsi="Arial" w:cs="Arial"/>
          <w:b/>
        </w:rPr>
        <w:t>ible</w:t>
      </w:r>
      <w:r w:rsidR="005118F1" w:rsidRPr="00C91912">
        <w:rPr>
          <w:rFonts w:ascii="Arial" w:eastAsia="Arial" w:hAnsi="Arial" w:cs="Arial"/>
          <w:b/>
          <w:spacing w:val="-4"/>
        </w:rPr>
        <w:t xml:space="preserve"> </w:t>
      </w:r>
      <w:r w:rsidR="005118F1" w:rsidRPr="00C91912">
        <w:rPr>
          <w:rFonts w:ascii="Arial" w:eastAsia="Arial" w:hAnsi="Arial" w:cs="Arial"/>
        </w:rPr>
        <w:t>or</w:t>
      </w:r>
      <w:r w:rsidR="005118F1" w:rsidRPr="00C91912">
        <w:rPr>
          <w:rFonts w:ascii="Arial" w:eastAsia="Arial" w:hAnsi="Arial" w:cs="Arial"/>
          <w:spacing w:val="-2"/>
        </w:rPr>
        <w:t xml:space="preserve"> </w:t>
      </w:r>
      <w:r w:rsidR="005118F1" w:rsidRPr="00C91912">
        <w:rPr>
          <w:rFonts w:ascii="Arial" w:eastAsia="Arial" w:hAnsi="Arial" w:cs="Arial"/>
          <w:b/>
        </w:rPr>
        <w:t>N</w:t>
      </w:r>
      <w:r w:rsidR="005118F1" w:rsidRPr="00C91912">
        <w:rPr>
          <w:rFonts w:ascii="Arial" w:eastAsia="Arial" w:hAnsi="Arial" w:cs="Arial"/>
          <w:b/>
          <w:spacing w:val="1"/>
        </w:rPr>
        <w:t>o</w:t>
      </w:r>
      <w:r w:rsidR="005118F1" w:rsidRPr="00C91912">
        <w:rPr>
          <w:rFonts w:ascii="Arial" w:eastAsia="Arial" w:hAnsi="Arial" w:cs="Arial"/>
          <w:b/>
        </w:rPr>
        <w:t>t</w:t>
      </w:r>
      <w:r w:rsidR="005118F1" w:rsidRPr="00C91912">
        <w:rPr>
          <w:rFonts w:ascii="Arial" w:eastAsia="Arial" w:hAnsi="Arial" w:cs="Arial"/>
          <w:b/>
          <w:spacing w:val="-2"/>
        </w:rPr>
        <w:t xml:space="preserve"> </w:t>
      </w:r>
      <w:r w:rsidR="005118F1" w:rsidRPr="00C91912">
        <w:rPr>
          <w:rFonts w:ascii="Arial" w:eastAsia="Arial" w:hAnsi="Arial" w:cs="Arial"/>
          <w:b/>
          <w:spacing w:val="-1"/>
        </w:rPr>
        <w:t>E</w:t>
      </w:r>
      <w:r w:rsidR="005118F1" w:rsidRPr="00C91912">
        <w:rPr>
          <w:rFonts w:ascii="Arial" w:eastAsia="Arial" w:hAnsi="Arial" w:cs="Arial"/>
          <w:b/>
        </w:rPr>
        <w:t>ligi</w:t>
      </w:r>
      <w:r w:rsidR="005118F1" w:rsidRPr="00C91912">
        <w:rPr>
          <w:rFonts w:ascii="Arial" w:eastAsia="Arial" w:hAnsi="Arial" w:cs="Arial"/>
          <w:b/>
          <w:spacing w:val="1"/>
        </w:rPr>
        <w:t>b</w:t>
      </w:r>
      <w:r w:rsidR="005118F1" w:rsidRPr="00C91912">
        <w:rPr>
          <w:rFonts w:ascii="Arial" w:eastAsia="Arial" w:hAnsi="Arial" w:cs="Arial"/>
          <w:b/>
          <w:spacing w:val="2"/>
        </w:rPr>
        <w:t>l</w:t>
      </w:r>
      <w:r w:rsidR="005118F1" w:rsidRPr="00C91912">
        <w:rPr>
          <w:rFonts w:ascii="Arial" w:eastAsia="Arial" w:hAnsi="Arial" w:cs="Arial"/>
          <w:b/>
        </w:rPr>
        <w:t>e</w:t>
      </w:r>
      <w:r w:rsidR="005118F1" w:rsidRPr="00C91912">
        <w:rPr>
          <w:rFonts w:ascii="Arial" w:eastAsia="Arial" w:hAnsi="Arial" w:cs="Arial"/>
          <w:b/>
          <w:spacing w:val="-7"/>
        </w:rPr>
        <w:t xml:space="preserve"> </w:t>
      </w:r>
      <w:r w:rsidR="005118F1" w:rsidRPr="00C91912">
        <w:rPr>
          <w:rFonts w:ascii="Arial" w:eastAsia="Arial" w:hAnsi="Arial" w:cs="Arial"/>
        </w:rPr>
        <w:t>a</w:t>
      </w:r>
      <w:r w:rsidR="005118F1" w:rsidRPr="00C91912">
        <w:rPr>
          <w:rFonts w:ascii="Arial" w:eastAsia="Arial" w:hAnsi="Arial" w:cs="Arial"/>
          <w:spacing w:val="1"/>
        </w:rPr>
        <w:t>n</w:t>
      </w:r>
      <w:r w:rsidR="005118F1" w:rsidRPr="00C91912">
        <w:rPr>
          <w:rFonts w:ascii="Arial" w:eastAsia="Arial" w:hAnsi="Arial" w:cs="Arial"/>
        </w:rPr>
        <w:t>d</w:t>
      </w:r>
      <w:r w:rsidR="005118F1" w:rsidRPr="00C91912">
        <w:rPr>
          <w:rFonts w:ascii="Arial" w:eastAsia="Arial" w:hAnsi="Arial" w:cs="Arial"/>
          <w:spacing w:val="-3"/>
        </w:rPr>
        <w:t xml:space="preserve"> </w:t>
      </w:r>
      <w:r w:rsidR="005118F1" w:rsidRPr="00C91912">
        <w:rPr>
          <w:rFonts w:ascii="Arial" w:eastAsia="Arial" w:hAnsi="Arial" w:cs="Arial"/>
          <w:spacing w:val="1"/>
        </w:rPr>
        <w:t>r</w:t>
      </w:r>
      <w:r w:rsidR="005118F1" w:rsidRPr="00C91912">
        <w:rPr>
          <w:rFonts w:ascii="Arial" w:eastAsia="Arial" w:hAnsi="Arial" w:cs="Arial"/>
        </w:rPr>
        <w:t>e</w:t>
      </w:r>
      <w:r w:rsidR="005118F1" w:rsidRPr="00C91912">
        <w:rPr>
          <w:rFonts w:ascii="Arial" w:eastAsia="Arial" w:hAnsi="Arial" w:cs="Arial"/>
          <w:spacing w:val="1"/>
        </w:rPr>
        <w:t>p</w:t>
      </w:r>
      <w:r w:rsidR="005118F1" w:rsidRPr="00C91912">
        <w:rPr>
          <w:rFonts w:ascii="Arial" w:eastAsia="Arial" w:hAnsi="Arial" w:cs="Arial"/>
        </w:rPr>
        <w:t>or</w:t>
      </w:r>
      <w:r w:rsidR="005118F1" w:rsidRPr="00C91912">
        <w:rPr>
          <w:rFonts w:ascii="Arial" w:eastAsia="Arial" w:hAnsi="Arial" w:cs="Arial"/>
          <w:spacing w:val="1"/>
        </w:rPr>
        <w:t>t</w:t>
      </w:r>
      <w:r w:rsidR="005118F1" w:rsidRPr="00C91912">
        <w:rPr>
          <w:rFonts w:ascii="Arial" w:eastAsia="Arial" w:hAnsi="Arial" w:cs="Arial"/>
        </w:rPr>
        <w:t>s</w:t>
      </w:r>
      <w:r w:rsidR="005118F1" w:rsidRPr="00C91912">
        <w:rPr>
          <w:rFonts w:ascii="Arial" w:eastAsia="Arial" w:hAnsi="Arial" w:cs="Arial"/>
          <w:spacing w:val="-5"/>
        </w:rPr>
        <w:t xml:space="preserve"> </w:t>
      </w:r>
      <w:r w:rsidR="005118F1" w:rsidRPr="00C91912">
        <w:rPr>
          <w:rFonts w:ascii="Arial" w:eastAsia="Arial" w:hAnsi="Arial" w:cs="Arial"/>
        </w:rPr>
        <w:t>t</w:t>
      </w:r>
      <w:r w:rsidR="005118F1" w:rsidRPr="00C91912">
        <w:rPr>
          <w:rFonts w:ascii="Arial" w:eastAsia="Arial" w:hAnsi="Arial" w:cs="Arial"/>
          <w:spacing w:val="-1"/>
        </w:rPr>
        <w:t>h</w:t>
      </w:r>
      <w:r w:rsidR="005118F1" w:rsidRPr="00C91912">
        <w:rPr>
          <w:rFonts w:ascii="Arial" w:eastAsia="Arial" w:hAnsi="Arial" w:cs="Arial"/>
        </w:rPr>
        <w:t>e</w:t>
      </w:r>
      <w:r w:rsidR="005118F1" w:rsidRPr="00C91912">
        <w:rPr>
          <w:rFonts w:ascii="Arial" w:eastAsia="Arial" w:hAnsi="Arial" w:cs="Arial"/>
          <w:spacing w:val="-3"/>
        </w:rPr>
        <w:t xml:space="preserve"> </w:t>
      </w:r>
      <w:r w:rsidR="005118F1" w:rsidRPr="00C91912">
        <w:rPr>
          <w:rFonts w:ascii="Arial" w:eastAsia="Arial" w:hAnsi="Arial" w:cs="Arial"/>
          <w:spacing w:val="2"/>
        </w:rPr>
        <w:t>D</w:t>
      </w:r>
      <w:r w:rsidR="005118F1" w:rsidRPr="00C91912">
        <w:rPr>
          <w:rFonts w:ascii="Arial" w:eastAsia="Arial" w:hAnsi="Arial" w:cs="Arial"/>
          <w:spacing w:val="-1"/>
        </w:rPr>
        <w:t>A</w:t>
      </w:r>
      <w:r w:rsidR="005118F1" w:rsidRPr="00C91912">
        <w:rPr>
          <w:rFonts w:ascii="Arial" w:eastAsia="Arial" w:hAnsi="Arial" w:cs="Arial"/>
          <w:spacing w:val="3"/>
        </w:rPr>
        <w:t>T</w:t>
      </w:r>
      <w:r w:rsidR="005118F1" w:rsidRPr="00C91912">
        <w:rPr>
          <w:rFonts w:ascii="Arial" w:eastAsia="Arial" w:hAnsi="Arial" w:cs="Arial"/>
        </w:rPr>
        <w:t>E</w:t>
      </w:r>
      <w:r w:rsidR="005118F1" w:rsidRPr="00C91912">
        <w:rPr>
          <w:rFonts w:ascii="Arial" w:eastAsia="Arial" w:hAnsi="Arial" w:cs="Arial"/>
          <w:spacing w:val="-6"/>
        </w:rPr>
        <w:t xml:space="preserve"> </w:t>
      </w:r>
      <w:r w:rsidR="005118F1" w:rsidRPr="00C91912">
        <w:rPr>
          <w:rFonts w:ascii="Arial" w:eastAsia="Arial" w:hAnsi="Arial" w:cs="Arial"/>
          <w:spacing w:val="1"/>
        </w:rPr>
        <w:t>O</w:t>
      </w:r>
      <w:r w:rsidR="005118F1" w:rsidRPr="00C91912">
        <w:rPr>
          <w:rFonts w:ascii="Arial" w:eastAsia="Arial" w:hAnsi="Arial" w:cs="Arial"/>
        </w:rPr>
        <w:t>F</w:t>
      </w:r>
      <w:r w:rsidR="005118F1" w:rsidRPr="00C91912">
        <w:rPr>
          <w:rFonts w:ascii="Arial" w:eastAsia="Arial" w:hAnsi="Arial" w:cs="Arial"/>
          <w:spacing w:val="-3"/>
        </w:rPr>
        <w:t xml:space="preserve"> </w:t>
      </w:r>
      <w:r w:rsidR="005118F1" w:rsidRPr="00C91912">
        <w:rPr>
          <w:rFonts w:ascii="Arial" w:eastAsia="Arial" w:hAnsi="Arial" w:cs="Arial"/>
          <w:spacing w:val="-1"/>
        </w:rPr>
        <w:t>E</w:t>
      </w:r>
      <w:r w:rsidR="005118F1" w:rsidRPr="00C91912">
        <w:rPr>
          <w:rFonts w:ascii="Arial" w:eastAsia="Arial" w:hAnsi="Arial" w:cs="Arial"/>
          <w:spacing w:val="2"/>
        </w:rPr>
        <w:t>L</w:t>
      </w:r>
      <w:r w:rsidR="005118F1" w:rsidRPr="00C91912">
        <w:rPr>
          <w:rFonts w:ascii="Arial" w:eastAsia="Arial" w:hAnsi="Arial" w:cs="Arial"/>
        </w:rPr>
        <w:t>I</w:t>
      </w:r>
      <w:r w:rsidR="005118F1" w:rsidRPr="00C91912">
        <w:rPr>
          <w:rFonts w:ascii="Arial" w:eastAsia="Arial" w:hAnsi="Arial" w:cs="Arial"/>
          <w:spacing w:val="1"/>
        </w:rPr>
        <w:t>G</w:t>
      </w:r>
      <w:r w:rsidR="005118F1" w:rsidRPr="00C91912">
        <w:rPr>
          <w:rFonts w:ascii="Arial" w:eastAsia="Arial" w:hAnsi="Arial" w:cs="Arial"/>
        </w:rPr>
        <w:t>I</w:t>
      </w:r>
      <w:r w:rsidR="005118F1" w:rsidRPr="00C91912">
        <w:rPr>
          <w:rFonts w:ascii="Arial" w:eastAsia="Arial" w:hAnsi="Arial" w:cs="Arial"/>
          <w:spacing w:val="-1"/>
        </w:rPr>
        <w:t>B</w:t>
      </w:r>
      <w:r w:rsidR="005118F1" w:rsidRPr="00C91912">
        <w:rPr>
          <w:rFonts w:ascii="Arial" w:eastAsia="Arial" w:hAnsi="Arial" w:cs="Arial"/>
          <w:spacing w:val="2"/>
        </w:rPr>
        <w:t>I</w:t>
      </w:r>
      <w:r w:rsidR="005118F1" w:rsidRPr="00C91912">
        <w:rPr>
          <w:rFonts w:ascii="Arial" w:eastAsia="Arial" w:hAnsi="Arial" w:cs="Arial"/>
        </w:rPr>
        <w:t>LI</w:t>
      </w:r>
      <w:r w:rsidR="005118F1" w:rsidRPr="00C91912">
        <w:rPr>
          <w:rFonts w:ascii="Arial" w:eastAsia="Arial" w:hAnsi="Arial" w:cs="Arial"/>
          <w:spacing w:val="2"/>
        </w:rPr>
        <w:t>T</w:t>
      </w:r>
      <w:r w:rsidR="005118F1" w:rsidRPr="00C91912">
        <w:rPr>
          <w:rFonts w:ascii="Arial" w:eastAsia="Arial" w:hAnsi="Arial" w:cs="Arial"/>
        </w:rPr>
        <w:t>Y</w:t>
      </w:r>
      <w:r w:rsidR="005118F1" w:rsidRPr="00C91912">
        <w:rPr>
          <w:rFonts w:ascii="Arial" w:eastAsia="Arial" w:hAnsi="Arial" w:cs="Arial"/>
          <w:spacing w:val="-12"/>
        </w:rPr>
        <w:t xml:space="preserve"> </w:t>
      </w:r>
      <w:r w:rsidR="005118F1" w:rsidRPr="00C91912">
        <w:rPr>
          <w:rFonts w:ascii="Arial" w:eastAsia="Arial" w:hAnsi="Arial" w:cs="Arial"/>
          <w:spacing w:val="-1"/>
        </w:rPr>
        <w:t>PP</w:t>
      </w:r>
      <w:r w:rsidR="005118F1" w:rsidRPr="00C91912">
        <w:rPr>
          <w:rFonts w:ascii="Arial" w:eastAsia="Arial" w:hAnsi="Arial" w:cs="Arial"/>
          <w:spacing w:val="5"/>
        </w:rPr>
        <w:t>T</w:t>
      </w:r>
      <w:r w:rsidR="005118F1" w:rsidRPr="00C91912">
        <w:rPr>
          <w:rFonts w:ascii="Arial" w:eastAsia="Arial" w:hAnsi="Arial" w:cs="Arial"/>
        </w:rPr>
        <w:t>.</w:t>
      </w:r>
    </w:p>
    <w:p w14:paraId="7DC4747E" w14:textId="77777777" w:rsidR="00A51AC0" w:rsidRPr="00C91912" w:rsidRDefault="00A51AC0" w:rsidP="00C91912">
      <w:pPr>
        <w:ind w:left="1066" w:hanging="360"/>
        <w:rPr>
          <w:rFonts w:ascii="Arial" w:hAnsi="Arial" w:cs="Arial"/>
        </w:rPr>
      </w:pPr>
    </w:p>
    <w:p w14:paraId="2676CE7A" w14:textId="25041785" w:rsidR="00CB7B2F" w:rsidRPr="00C91912" w:rsidRDefault="005118F1" w:rsidP="00C91912">
      <w:pPr>
        <w:ind w:left="1426" w:right="318" w:hanging="360"/>
        <w:rPr>
          <w:rFonts w:ascii="Arial" w:eastAsia="Arial" w:hAnsi="Arial" w:cs="Arial"/>
        </w:rPr>
      </w:pPr>
      <w:r w:rsidRPr="00C91912">
        <w:rPr>
          <w:rFonts w:ascii="Arial" w:eastAsia="Calibri" w:hAnsi="Arial" w:cs="Arial"/>
          <w:b/>
          <w:i/>
        </w:rPr>
        <w:t xml:space="preserve">a.  </w:t>
      </w:r>
      <w:r w:rsidRPr="00C91912">
        <w:rPr>
          <w:rFonts w:ascii="Arial" w:eastAsia="Calibri" w:hAnsi="Arial" w:cs="Arial"/>
          <w:b/>
          <w:i/>
          <w:spacing w:val="6"/>
        </w:rPr>
        <w:t xml:space="preserve"> </w:t>
      </w:r>
      <w:r w:rsidR="00CB7B2F" w:rsidRPr="00C91912">
        <w:rPr>
          <w:rFonts w:ascii="Arial" w:eastAsia="Calibri" w:hAnsi="Arial" w:cs="Arial"/>
        </w:rPr>
        <w:t xml:space="preserve">The </w:t>
      </w:r>
      <w:r w:rsidR="009F5C15">
        <w:rPr>
          <w:rFonts w:ascii="Arial" w:eastAsia="Calibri" w:hAnsi="Arial" w:cs="Arial"/>
        </w:rPr>
        <w:t>n</w:t>
      </w:r>
      <w:r w:rsidR="00E72407" w:rsidRPr="00C91912">
        <w:rPr>
          <w:rFonts w:ascii="Arial" w:eastAsia="Calibri" w:hAnsi="Arial" w:cs="Arial"/>
        </w:rPr>
        <w:t xml:space="preserve">umber of </w:t>
      </w:r>
      <w:r w:rsidR="009F5C15" w:rsidRPr="00C91912">
        <w:rPr>
          <w:rFonts w:ascii="Arial" w:eastAsia="Arial" w:hAnsi="Arial" w:cs="Arial"/>
          <w:spacing w:val="2"/>
        </w:rPr>
        <w:t>D</w:t>
      </w:r>
      <w:r w:rsidR="009F5C15" w:rsidRPr="00C91912">
        <w:rPr>
          <w:rFonts w:ascii="Arial" w:eastAsia="Arial" w:hAnsi="Arial" w:cs="Arial"/>
          <w:spacing w:val="1"/>
        </w:rPr>
        <w:t>A</w:t>
      </w:r>
      <w:r w:rsidR="009F5C15" w:rsidRPr="00C91912">
        <w:rPr>
          <w:rFonts w:ascii="Arial" w:eastAsia="Arial" w:hAnsi="Arial" w:cs="Arial"/>
          <w:spacing w:val="-1"/>
        </w:rPr>
        <w:t>Y</w:t>
      </w:r>
      <w:r w:rsidR="009F5C15" w:rsidRPr="00C91912">
        <w:rPr>
          <w:rFonts w:ascii="Arial" w:eastAsia="Arial" w:hAnsi="Arial" w:cs="Arial"/>
        </w:rPr>
        <w:t>S</w:t>
      </w:r>
      <w:r w:rsidR="009F5C15" w:rsidRPr="00C91912">
        <w:rPr>
          <w:rFonts w:ascii="Arial" w:eastAsia="Arial" w:hAnsi="Arial" w:cs="Arial"/>
          <w:spacing w:val="-6"/>
        </w:rPr>
        <w:t xml:space="preserve"> </w:t>
      </w:r>
      <w:r w:rsidR="009F5C15" w:rsidRPr="00C91912">
        <w:rPr>
          <w:rFonts w:ascii="Arial" w:eastAsia="Arial" w:hAnsi="Arial" w:cs="Arial"/>
          <w:spacing w:val="3"/>
        </w:rPr>
        <w:t>T</w:t>
      </w:r>
      <w:r w:rsidR="009F5C15" w:rsidRPr="00C91912">
        <w:rPr>
          <w:rFonts w:ascii="Arial" w:eastAsia="Arial" w:hAnsi="Arial" w:cs="Arial"/>
        </w:rPr>
        <w:t>O</w:t>
      </w:r>
      <w:r w:rsidR="009F5C15" w:rsidRPr="00C91912">
        <w:rPr>
          <w:rFonts w:ascii="Arial" w:eastAsia="Arial" w:hAnsi="Arial" w:cs="Arial"/>
          <w:spacing w:val="-2"/>
        </w:rPr>
        <w:t xml:space="preserve"> </w:t>
      </w:r>
      <w:r w:rsidR="009F5C15" w:rsidRPr="00C91912">
        <w:rPr>
          <w:rFonts w:ascii="Arial" w:eastAsia="Arial" w:hAnsi="Arial" w:cs="Arial"/>
          <w:spacing w:val="1"/>
        </w:rPr>
        <w:t>E</w:t>
      </w:r>
      <w:r w:rsidR="009F5C15" w:rsidRPr="00C91912">
        <w:rPr>
          <w:rFonts w:ascii="Arial" w:eastAsia="Arial" w:hAnsi="Arial" w:cs="Arial"/>
          <w:spacing w:val="-1"/>
        </w:rPr>
        <w:t>V</w:t>
      </w:r>
      <w:r w:rsidR="009F5C15" w:rsidRPr="00C91912">
        <w:rPr>
          <w:rFonts w:ascii="Arial" w:eastAsia="Arial" w:hAnsi="Arial" w:cs="Arial"/>
          <w:spacing w:val="1"/>
        </w:rPr>
        <w:t>A</w:t>
      </w:r>
      <w:r w:rsidR="009F5C15" w:rsidRPr="00C91912">
        <w:rPr>
          <w:rFonts w:ascii="Arial" w:eastAsia="Arial" w:hAnsi="Arial" w:cs="Arial"/>
        </w:rPr>
        <w:t>LU</w:t>
      </w:r>
      <w:r w:rsidR="009F5C15" w:rsidRPr="00C91912">
        <w:rPr>
          <w:rFonts w:ascii="Arial" w:eastAsia="Arial" w:hAnsi="Arial" w:cs="Arial"/>
          <w:spacing w:val="-1"/>
        </w:rPr>
        <w:t>A</w:t>
      </w:r>
      <w:r w:rsidR="009F5C15" w:rsidRPr="00C91912">
        <w:rPr>
          <w:rFonts w:ascii="Arial" w:eastAsia="Arial" w:hAnsi="Arial" w:cs="Arial"/>
          <w:spacing w:val="3"/>
        </w:rPr>
        <w:t>T</w:t>
      </w:r>
      <w:r w:rsidR="009F5C15" w:rsidRPr="00C91912">
        <w:rPr>
          <w:rFonts w:ascii="Arial" w:eastAsia="Arial" w:hAnsi="Arial" w:cs="Arial"/>
        </w:rPr>
        <w:t>E</w:t>
      </w:r>
      <w:r w:rsidR="009F5C15" w:rsidRPr="00C91912">
        <w:rPr>
          <w:rFonts w:ascii="Arial" w:eastAsia="Arial" w:hAnsi="Arial" w:cs="Arial"/>
          <w:spacing w:val="-10"/>
        </w:rPr>
        <w:t xml:space="preserve"> </w:t>
      </w:r>
      <w:r w:rsidR="00E72407" w:rsidRPr="00C91912">
        <w:rPr>
          <w:rFonts w:ascii="Arial" w:eastAsia="Calibri" w:hAnsi="Arial" w:cs="Arial"/>
        </w:rPr>
        <w:t>(</w:t>
      </w:r>
      <w:r w:rsidR="009F5C15">
        <w:rPr>
          <w:rFonts w:ascii="Arial" w:eastAsia="Calibri" w:hAnsi="Arial" w:cs="Arial"/>
        </w:rPr>
        <w:t>a calculated field</w:t>
      </w:r>
      <w:r w:rsidR="00E72407" w:rsidRPr="00C91912">
        <w:rPr>
          <w:rFonts w:ascii="Arial" w:eastAsia="Calibri" w:hAnsi="Arial" w:cs="Arial"/>
        </w:rPr>
        <w:t xml:space="preserve"> in ETC </w:t>
      </w:r>
      <w:r w:rsidR="009F5C15" w:rsidRPr="009F5C15">
        <w:rPr>
          <w:rFonts w:ascii="Arial" w:eastAsia="Calibri" w:hAnsi="Arial" w:cs="Arial"/>
          <w:i/>
        </w:rPr>
        <w:t xml:space="preserve">Days to Evaluate </w:t>
      </w:r>
      <w:r w:rsidR="00E72407" w:rsidRPr="009F5C15">
        <w:rPr>
          <w:rFonts w:ascii="Arial" w:eastAsia="Calibri" w:hAnsi="Arial" w:cs="Arial"/>
          <w:i/>
        </w:rPr>
        <w:t>Report</w:t>
      </w:r>
      <w:r w:rsidR="00E72407" w:rsidRPr="00C91912">
        <w:rPr>
          <w:rFonts w:ascii="Arial" w:eastAsia="Calibri" w:hAnsi="Arial" w:cs="Arial"/>
        </w:rPr>
        <w:t>)</w:t>
      </w:r>
      <w:r w:rsidR="00CB7B2F" w:rsidRPr="00C91912">
        <w:rPr>
          <w:rFonts w:ascii="Arial" w:eastAsia="Calibri" w:hAnsi="Arial" w:cs="Arial"/>
        </w:rPr>
        <w:t xml:space="preserve"> is no longer valid.</w:t>
      </w:r>
      <w:r w:rsidR="00E72407" w:rsidRPr="00C91912">
        <w:rPr>
          <w:rFonts w:ascii="Arial" w:eastAsia="Arial" w:hAnsi="Arial" w:cs="Arial"/>
        </w:rPr>
        <w:t xml:space="preserve"> Please ignore </w:t>
      </w:r>
      <w:r w:rsidR="009F5C15">
        <w:rPr>
          <w:rFonts w:ascii="Arial" w:eastAsia="Arial" w:hAnsi="Arial" w:cs="Arial"/>
        </w:rPr>
        <w:t>this field</w:t>
      </w:r>
      <w:r w:rsidR="00E72407" w:rsidRPr="00C91912">
        <w:rPr>
          <w:rFonts w:ascii="Arial" w:eastAsia="Arial" w:hAnsi="Arial" w:cs="Arial"/>
        </w:rPr>
        <w:t xml:space="preserve"> </w:t>
      </w:r>
      <w:r w:rsidR="00CB7B2F" w:rsidRPr="00C91912">
        <w:rPr>
          <w:rFonts w:ascii="Arial" w:eastAsia="Arial" w:hAnsi="Arial" w:cs="Arial"/>
        </w:rPr>
        <w:t xml:space="preserve">as </w:t>
      </w:r>
      <w:r w:rsidR="00E72407" w:rsidRPr="00C91912">
        <w:rPr>
          <w:rFonts w:ascii="Arial" w:eastAsia="Arial" w:hAnsi="Arial" w:cs="Arial"/>
        </w:rPr>
        <w:t>the system</w:t>
      </w:r>
      <w:r w:rsidR="00CB7B2F" w:rsidRPr="00C91912">
        <w:rPr>
          <w:rFonts w:ascii="Arial" w:eastAsia="Arial" w:hAnsi="Arial" w:cs="Arial"/>
        </w:rPr>
        <w:t xml:space="preserve"> uses the old federal timeline for calculation and not the State 45-school day timeline.</w:t>
      </w:r>
    </w:p>
    <w:p w14:paraId="042D2F4C" w14:textId="77777777" w:rsidR="00A51AC0" w:rsidRPr="00C91912" w:rsidRDefault="00A51AC0" w:rsidP="00C91912">
      <w:pPr>
        <w:ind w:left="1426" w:hanging="360"/>
        <w:rPr>
          <w:rFonts w:ascii="Arial" w:hAnsi="Arial" w:cs="Arial"/>
          <w:highlight w:val="yellow"/>
        </w:rPr>
      </w:pPr>
    </w:p>
    <w:p w14:paraId="556A77AD" w14:textId="0DE2132C" w:rsidR="00D37D3A" w:rsidRPr="00C91912" w:rsidRDefault="009F5C15" w:rsidP="009F5C15">
      <w:pPr>
        <w:ind w:left="1080" w:right="453" w:hanging="360"/>
        <w:rPr>
          <w:rFonts w:ascii="Arial" w:eastAsia="Arial" w:hAnsi="Arial" w:cs="Arial"/>
        </w:rPr>
      </w:pPr>
      <w:r>
        <w:rPr>
          <w:rFonts w:ascii="Arial" w:eastAsia="Calibri" w:hAnsi="Arial" w:cs="Arial"/>
          <w:b/>
          <w:i/>
        </w:rPr>
        <w:t xml:space="preserve">4.   </w:t>
      </w:r>
      <w:r w:rsidR="00D37D3A" w:rsidRPr="00C91912">
        <w:rPr>
          <w:rFonts w:ascii="Arial" w:eastAsia="Arial" w:hAnsi="Arial" w:cs="Arial"/>
          <w:spacing w:val="3"/>
        </w:rPr>
        <w:t>T</w:t>
      </w:r>
      <w:r w:rsidR="00D37D3A" w:rsidRPr="00C91912">
        <w:rPr>
          <w:rFonts w:ascii="Arial" w:eastAsia="Arial" w:hAnsi="Arial" w:cs="Arial"/>
        </w:rPr>
        <w:t>he</w:t>
      </w:r>
      <w:r w:rsidR="00D37D3A" w:rsidRPr="00C91912">
        <w:rPr>
          <w:rFonts w:ascii="Arial" w:eastAsia="Arial" w:hAnsi="Arial" w:cs="Arial"/>
          <w:spacing w:val="-4"/>
        </w:rPr>
        <w:t xml:space="preserve"> </w:t>
      </w:r>
      <w:r w:rsidR="00F97EC6" w:rsidRPr="00C91912">
        <w:rPr>
          <w:rFonts w:ascii="Arial" w:eastAsia="Arial" w:hAnsi="Arial" w:cs="Arial"/>
        </w:rPr>
        <w:t>initial evaluation</w:t>
      </w:r>
      <w:r w:rsidR="00D37D3A" w:rsidRPr="00C91912">
        <w:rPr>
          <w:rFonts w:ascii="Arial" w:eastAsia="Arial" w:hAnsi="Arial" w:cs="Arial"/>
          <w:spacing w:val="-6"/>
        </w:rPr>
        <w:t xml:space="preserve"> </w:t>
      </w:r>
      <w:r w:rsidR="00D37D3A" w:rsidRPr="00C91912">
        <w:rPr>
          <w:rFonts w:ascii="Arial" w:eastAsia="Arial" w:hAnsi="Arial" w:cs="Arial"/>
          <w:spacing w:val="-1"/>
        </w:rPr>
        <w:t>i</w:t>
      </w:r>
      <w:r w:rsidR="00D37D3A" w:rsidRPr="00C91912">
        <w:rPr>
          <w:rFonts w:ascii="Arial" w:eastAsia="Arial" w:hAnsi="Arial" w:cs="Arial"/>
        </w:rPr>
        <w:t xml:space="preserve">s </w:t>
      </w:r>
      <w:r w:rsidR="00D37D3A" w:rsidRPr="00C91912">
        <w:rPr>
          <w:rFonts w:ascii="Arial" w:eastAsia="Arial" w:hAnsi="Arial" w:cs="Arial"/>
          <w:spacing w:val="1"/>
        </w:rPr>
        <w:t>c</w:t>
      </w:r>
      <w:r w:rsidR="00D37D3A" w:rsidRPr="00C91912">
        <w:rPr>
          <w:rFonts w:ascii="Arial" w:eastAsia="Arial" w:hAnsi="Arial" w:cs="Arial"/>
        </w:rPr>
        <w:t>o</w:t>
      </w:r>
      <w:r w:rsidR="00D37D3A" w:rsidRPr="00C91912">
        <w:rPr>
          <w:rFonts w:ascii="Arial" w:eastAsia="Arial" w:hAnsi="Arial" w:cs="Arial"/>
          <w:spacing w:val="-1"/>
        </w:rPr>
        <w:t>n</w:t>
      </w:r>
      <w:r w:rsidR="00D37D3A" w:rsidRPr="00C91912">
        <w:rPr>
          <w:rFonts w:ascii="Arial" w:eastAsia="Arial" w:hAnsi="Arial" w:cs="Arial"/>
          <w:spacing w:val="1"/>
        </w:rPr>
        <w:t>s</w:t>
      </w:r>
      <w:r w:rsidR="00D37D3A" w:rsidRPr="00C91912">
        <w:rPr>
          <w:rFonts w:ascii="Arial" w:eastAsia="Arial" w:hAnsi="Arial" w:cs="Arial"/>
          <w:spacing w:val="-1"/>
        </w:rPr>
        <w:t>i</w:t>
      </w:r>
      <w:r w:rsidR="00D37D3A" w:rsidRPr="00C91912">
        <w:rPr>
          <w:rFonts w:ascii="Arial" w:eastAsia="Arial" w:hAnsi="Arial" w:cs="Arial"/>
          <w:spacing w:val="2"/>
        </w:rPr>
        <w:t>d</w:t>
      </w:r>
      <w:r w:rsidR="00D37D3A" w:rsidRPr="00C91912">
        <w:rPr>
          <w:rFonts w:ascii="Arial" w:eastAsia="Arial" w:hAnsi="Arial" w:cs="Arial"/>
        </w:rPr>
        <w:t>ered</w:t>
      </w:r>
      <w:r w:rsidR="00D37D3A" w:rsidRPr="00C91912">
        <w:rPr>
          <w:rFonts w:ascii="Arial" w:eastAsia="Arial" w:hAnsi="Arial" w:cs="Arial"/>
          <w:spacing w:val="-6"/>
        </w:rPr>
        <w:t xml:space="preserve"> </w:t>
      </w:r>
      <w:r w:rsidR="00D37D3A" w:rsidRPr="00C91912">
        <w:rPr>
          <w:rFonts w:ascii="Arial" w:eastAsia="Arial" w:hAnsi="Arial" w:cs="Arial"/>
          <w:b/>
        </w:rPr>
        <w:t>on</w:t>
      </w:r>
      <w:r w:rsidR="00D37D3A" w:rsidRPr="00C91912">
        <w:rPr>
          <w:rFonts w:ascii="Arial" w:eastAsia="Arial" w:hAnsi="Arial" w:cs="Arial"/>
          <w:b/>
          <w:spacing w:val="-2"/>
        </w:rPr>
        <w:t xml:space="preserve"> </w:t>
      </w:r>
      <w:r w:rsidR="00D37D3A" w:rsidRPr="00C91912">
        <w:rPr>
          <w:rFonts w:ascii="Arial" w:eastAsia="Arial" w:hAnsi="Arial" w:cs="Arial"/>
          <w:b/>
        </w:rPr>
        <w:t>tim</w:t>
      </w:r>
      <w:r w:rsidR="00D37D3A" w:rsidRPr="00C91912">
        <w:rPr>
          <w:rFonts w:ascii="Arial" w:eastAsia="Arial" w:hAnsi="Arial" w:cs="Arial"/>
          <w:b/>
          <w:spacing w:val="1"/>
        </w:rPr>
        <w:t>e</w:t>
      </w:r>
      <w:r w:rsidR="00D37D3A" w:rsidRPr="00C91912">
        <w:rPr>
          <w:rFonts w:ascii="Arial" w:eastAsia="Arial" w:hAnsi="Arial" w:cs="Arial"/>
        </w:rPr>
        <w:t>,</w:t>
      </w:r>
      <w:r w:rsidR="00D37D3A" w:rsidRPr="00C91912">
        <w:rPr>
          <w:rFonts w:ascii="Arial" w:eastAsia="Arial" w:hAnsi="Arial" w:cs="Arial"/>
          <w:spacing w:val="-3"/>
        </w:rPr>
        <w:t xml:space="preserve"> </w:t>
      </w:r>
      <w:r w:rsidR="00D37D3A" w:rsidRPr="00C91912">
        <w:rPr>
          <w:rFonts w:ascii="Arial" w:eastAsia="Arial" w:hAnsi="Arial" w:cs="Arial"/>
          <w:spacing w:val="-2"/>
        </w:rPr>
        <w:t>w</w:t>
      </w:r>
      <w:r w:rsidR="00D37D3A" w:rsidRPr="00C91912">
        <w:rPr>
          <w:rFonts w:ascii="Arial" w:eastAsia="Arial" w:hAnsi="Arial" w:cs="Arial"/>
          <w:spacing w:val="2"/>
        </w:rPr>
        <w:t>h</w:t>
      </w:r>
      <w:r w:rsidR="00D37D3A" w:rsidRPr="00C91912">
        <w:rPr>
          <w:rFonts w:ascii="Arial" w:eastAsia="Arial" w:hAnsi="Arial" w:cs="Arial"/>
        </w:rPr>
        <w:t>en</w:t>
      </w:r>
      <w:r w:rsidR="00D37D3A" w:rsidRPr="00C91912">
        <w:rPr>
          <w:rFonts w:ascii="Arial" w:eastAsia="Arial" w:hAnsi="Arial" w:cs="Arial"/>
          <w:spacing w:val="-5"/>
        </w:rPr>
        <w:t xml:space="preserve"> </w:t>
      </w:r>
      <w:r>
        <w:rPr>
          <w:rFonts w:ascii="Arial" w:eastAsia="Arial" w:hAnsi="Arial" w:cs="Arial"/>
          <w:spacing w:val="2"/>
        </w:rPr>
        <w:t>the district calculated number of days to evaluate</w:t>
      </w:r>
      <w:r w:rsidR="00D37D3A" w:rsidRPr="00C91912">
        <w:rPr>
          <w:rFonts w:ascii="Arial" w:eastAsia="Arial" w:hAnsi="Arial" w:cs="Arial"/>
          <w:spacing w:val="-10"/>
        </w:rPr>
        <w:t xml:space="preserve"> </w:t>
      </w:r>
      <w:r w:rsidR="00D37D3A" w:rsidRPr="00C91912">
        <w:rPr>
          <w:rFonts w:ascii="Arial" w:eastAsia="Arial" w:hAnsi="Arial" w:cs="Arial"/>
          <w:spacing w:val="-1"/>
        </w:rPr>
        <w:t>i</w:t>
      </w:r>
      <w:r w:rsidR="00D37D3A" w:rsidRPr="00C91912">
        <w:rPr>
          <w:rFonts w:ascii="Arial" w:eastAsia="Arial" w:hAnsi="Arial" w:cs="Arial"/>
        </w:rPr>
        <w:t>s</w:t>
      </w:r>
      <w:r w:rsidR="00D37D3A" w:rsidRPr="00C91912">
        <w:rPr>
          <w:rFonts w:ascii="Arial" w:eastAsia="Arial" w:hAnsi="Arial" w:cs="Arial"/>
          <w:spacing w:val="2"/>
        </w:rPr>
        <w:t xml:space="preserve"> </w:t>
      </w:r>
      <w:r w:rsidR="00D37D3A" w:rsidRPr="00C91912">
        <w:rPr>
          <w:rFonts w:ascii="Arial" w:eastAsia="Arial" w:hAnsi="Arial" w:cs="Arial"/>
          <w:spacing w:val="-1"/>
        </w:rPr>
        <w:t>l</w:t>
      </w:r>
      <w:r w:rsidR="00D37D3A" w:rsidRPr="00C91912">
        <w:rPr>
          <w:rFonts w:ascii="Arial" w:eastAsia="Arial" w:hAnsi="Arial" w:cs="Arial"/>
        </w:rPr>
        <w:t>e</w:t>
      </w:r>
      <w:r w:rsidR="00D37D3A" w:rsidRPr="00C91912">
        <w:rPr>
          <w:rFonts w:ascii="Arial" w:eastAsia="Arial" w:hAnsi="Arial" w:cs="Arial"/>
          <w:spacing w:val="1"/>
        </w:rPr>
        <w:t>s</w:t>
      </w:r>
      <w:r w:rsidR="00D37D3A" w:rsidRPr="00C91912">
        <w:rPr>
          <w:rFonts w:ascii="Arial" w:eastAsia="Arial" w:hAnsi="Arial" w:cs="Arial"/>
        </w:rPr>
        <w:t>s</w:t>
      </w:r>
      <w:r w:rsidR="00D37D3A" w:rsidRPr="00C91912">
        <w:rPr>
          <w:rFonts w:ascii="Arial" w:eastAsia="Arial" w:hAnsi="Arial" w:cs="Arial"/>
          <w:spacing w:val="-3"/>
        </w:rPr>
        <w:t xml:space="preserve"> </w:t>
      </w:r>
      <w:r w:rsidR="00D37D3A" w:rsidRPr="00C91912">
        <w:rPr>
          <w:rFonts w:ascii="Arial" w:eastAsia="Arial" w:hAnsi="Arial" w:cs="Arial"/>
        </w:rPr>
        <w:t>t</w:t>
      </w:r>
      <w:r w:rsidR="00D37D3A" w:rsidRPr="00C91912">
        <w:rPr>
          <w:rFonts w:ascii="Arial" w:eastAsia="Arial" w:hAnsi="Arial" w:cs="Arial"/>
          <w:spacing w:val="-1"/>
        </w:rPr>
        <w:t>h</w:t>
      </w:r>
      <w:r w:rsidR="00D37D3A" w:rsidRPr="00C91912">
        <w:rPr>
          <w:rFonts w:ascii="Arial" w:eastAsia="Arial" w:hAnsi="Arial" w:cs="Arial"/>
          <w:spacing w:val="2"/>
        </w:rPr>
        <w:t>a</w:t>
      </w:r>
      <w:r w:rsidR="00D37D3A" w:rsidRPr="00C91912">
        <w:rPr>
          <w:rFonts w:ascii="Arial" w:eastAsia="Arial" w:hAnsi="Arial" w:cs="Arial"/>
        </w:rPr>
        <w:t>n</w:t>
      </w:r>
      <w:r w:rsidR="00D37D3A" w:rsidRPr="00C91912">
        <w:rPr>
          <w:rFonts w:ascii="Arial" w:eastAsia="Arial" w:hAnsi="Arial" w:cs="Arial"/>
          <w:spacing w:val="-4"/>
        </w:rPr>
        <w:t xml:space="preserve"> </w:t>
      </w:r>
      <w:r w:rsidR="00D37D3A" w:rsidRPr="00C91912">
        <w:rPr>
          <w:rFonts w:ascii="Arial" w:eastAsia="Arial" w:hAnsi="Arial" w:cs="Arial"/>
          <w:spacing w:val="-1"/>
        </w:rPr>
        <w:t>o</w:t>
      </w:r>
      <w:r w:rsidR="00D37D3A" w:rsidRPr="00C91912">
        <w:rPr>
          <w:rFonts w:ascii="Arial" w:eastAsia="Arial" w:hAnsi="Arial" w:cs="Arial"/>
        </w:rPr>
        <w:t>r</w:t>
      </w:r>
      <w:r w:rsidR="00F97EC6" w:rsidRPr="00C91912">
        <w:rPr>
          <w:rFonts w:ascii="Arial" w:eastAsia="Arial" w:hAnsi="Arial" w:cs="Arial"/>
          <w:spacing w:val="1"/>
        </w:rPr>
        <w:t xml:space="preserve"> </w:t>
      </w:r>
      <w:r w:rsidR="00D37D3A" w:rsidRPr="00C91912">
        <w:rPr>
          <w:rFonts w:ascii="Arial" w:eastAsia="Arial" w:hAnsi="Arial" w:cs="Arial"/>
          <w:spacing w:val="2"/>
        </w:rPr>
        <w:t>e</w:t>
      </w:r>
      <w:r w:rsidR="00D37D3A" w:rsidRPr="00C91912">
        <w:rPr>
          <w:rFonts w:ascii="Arial" w:eastAsia="Arial" w:hAnsi="Arial" w:cs="Arial"/>
        </w:rPr>
        <w:t>q</w:t>
      </w:r>
      <w:r w:rsidR="00D37D3A" w:rsidRPr="00C91912">
        <w:rPr>
          <w:rFonts w:ascii="Arial" w:eastAsia="Arial" w:hAnsi="Arial" w:cs="Arial"/>
          <w:spacing w:val="-1"/>
        </w:rPr>
        <w:t>u</w:t>
      </w:r>
      <w:r w:rsidR="00D37D3A" w:rsidRPr="00C91912">
        <w:rPr>
          <w:rFonts w:ascii="Arial" w:eastAsia="Arial" w:hAnsi="Arial" w:cs="Arial"/>
          <w:spacing w:val="2"/>
        </w:rPr>
        <w:t>a</w:t>
      </w:r>
      <w:r w:rsidR="00D37D3A" w:rsidRPr="00C91912">
        <w:rPr>
          <w:rFonts w:ascii="Arial" w:eastAsia="Arial" w:hAnsi="Arial" w:cs="Arial"/>
        </w:rPr>
        <w:t>l</w:t>
      </w:r>
      <w:r w:rsidR="00D37D3A" w:rsidRPr="00C91912">
        <w:rPr>
          <w:rFonts w:ascii="Arial" w:eastAsia="Arial" w:hAnsi="Arial" w:cs="Arial"/>
          <w:spacing w:val="-6"/>
        </w:rPr>
        <w:t xml:space="preserve"> </w:t>
      </w:r>
      <w:r w:rsidR="00D37D3A" w:rsidRPr="00C91912">
        <w:rPr>
          <w:rFonts w:ascii="Arial" w:eastAsia="Arial" w:hAnsi="Arial" w:cs="Arial"/>
          <w:w w:val="99"/>
        </w:rPr>
        <w:t>to</w:t>
      </w:r>
      <w:r w:rsidR="00F97EC6" w:rsidRPr="00C91912">
        <w:rPr>
          <w:rFonts w:ascii="Arial" w:eastAsia="Arial" w:hAnsi="Arial" w:cs="Arial"/>
        </w:rPr>
        <w:t xml:space="preserve"> </w:t>
      </w:r>
      <w:r w:rsidR="00D37D3A" w:rsidRPr="00C91912">
        <w:rPr>
          <w:rFonts w:ascii="Arial" w:eastAsia="Arial" w:hAnsi="Arial" w:cs="Arial"/>
        </w:rPr>
        <w:t>45 school</w:t>
      </w:r>
      <w:r w:rsidR="00D37D3A" w:rsidRPr="00C91912">
        <w:rPr>
          <w:rFonts w:ascii="Arial" w:eastAsia="Arial" w:hAnsi="Arial" w:cs="Arial"/>
          <w:spacing w:val="-3"/>
        </w:rPr>
        <w:t xml:space="preserve"> </w:t>
      </w:r>
      <w:r w:rsidR="00D37D3A" w:rsidRPr="00C91912">
        <w:rPr>
          <w:rFonts w:ascii="Arial" w:eastAsia="Arial" w:hAnsi="Arial" w:cs="Arial"/>
          <w:spacing w:val="2"/>
        </w:rPr>
        <w:t>da</w:t>
      </w:r>
      <w:r w:rsidR="00D37D3A" w:rsidRPr="00C91912">
        <w:rPr>
          <w:rFonts w:ascii="Arial" w:eastAsia="Arial" w:hAnsi="Arial" w:cs="Arial"/>
          <w:spacing w:val="-4"/>
        </w:rPr>
        <w:t>y</w:t>
      </w:r>
      <w:r w:rsidR="00D37D3A" w:rsidRPr="00C91912">
        <w:rPr>
          <w:rFonts w:ascii="Arial" w:eastAsia="Arial" w:hAnsi="Arial" w:cs="Arial"/>
          <w:spacing w:val="2"/>
        </w:rPr>
        <w:t>s</w:t>
      </w:r>
      <w:r w:rsidR="004D0FB3">
        <w:rPr>
          <w:rFonts w:ascii="Arial" w:eastAsia="Arial" w:hAnsi="Arial" w:cs="Arial"/>
        </w:rPr>
        <w:t xml:space="preserve"> from referral to implementation. </w:t>
      </w:r>
    </w:p>
    <w:p w14:paraId="52BFBDFC" w14:textId="77777777" w:rsidR="00A51AC0" w:rsidRPr="00C91912" w:rsidRDefault="00A51AC0" w:rsidP="00C91912">
      <w:pPr>
        <w:ind w:left="1426" w:right="453" w:hanging="360"/>
        <w:jc w:val="center"/>
        <w:rPr>
          <w:rFonts w:ascii="Arial" w:hAnsi="Arial" w:cs="Arial"/>
        </w:rPr>
      </w:pPr>
    </w:p>
    <w:p w14:paraId="20E858E5" w14:textId="2C174045" w:rsidR="00A51AC0" w:rsidRDefault="009F5C15" w:rsidP="00C91912">
      <w:pPr>
        <w:ind w:left="1426" w:right="580" w:hanging="360"/>
        <w:rPr>
          <w:rFonts w:ascii="Arial" w:eastAsia="Arial" w:hAnsi="Arial" w:cs="Arial"/>
        </w:rPr>
      </w:pPr>
      <w:r>
        <w:rPr>
          <w:rFonts w:ascii="Arial" w:eastAsia="Calibri" w:hAnsi="Arial" w:cs="Arial"/>
          <w:b/>
          <w:i/>
        </w:rPr>
        <w:t>a</w:t>
      </w:r>
      <w:r w:rsidR="005118F1" w:rsidRPr="00C91912">
        <w:rPr>
          <w:rFonts w:ascii="Arial" w:eastAsia="Calibri" w:hAnsi="Arial" w:cs="Arial"/>
          <w:b/>
          <w:i/>
        </w:rPr>
        <w:t xml:space="preserve">.  </w:t>
      </w:r>
      <w:r w:rsidR="005118F1" w:rsidRPr="00C91912">
        <w:rPr>
          <w:rFonts w:ascii="Arial" w:eastAsia="Calibri" w:hAnsi="Arial" w:cs="Arial"/>
          <w:b/>
          <w:i/>
          <w:spacing w:val="35"/>
        </w:rPr>
        <w:t xml:space="preserve"> </w:t>
      </w:r>
      <w:r w:rsidR="009E1D51" w:rsidRPr="00C91912">
        <w:rPr>
          <w:rFonts w:ascii="Arial" w:eastAsia="Arial" w:hAnsi="Arial" w:cs="Arial"/>
        </w:rPr>
        <w:t xml:space="preserve">All records are required to </w:t>
      </w:r>
      <w:r w:rsidR="00E72407" w:rsidRPr="00C91912">
        <w:rPr>
          <w:rFonts w:ascii="Arial" w:eastAsia="Arial" w:hAnsi="Arial" w:cs="Arial"/>
        </w:rPr>
        <w:t xml:space="preserve">have a </w:t>
      </w:r>
      <w:r w:rsidR="009E1D51" w:rsidRPr="00C91912">
        <w:rPr>
          <w:rFonts w:ascii="Arial" w:eastAsia="Arial" w:hAnsi="Arial" w:cs="Arial"/>
        </w:rPr>
        <w:t>REASON FOR DELAY</w:t>
      </w:r>
      <w:r w:rsidR="00E72407" w:rsidRPr="00C91912">
        <w:rPr>
          <w:rFonts w:ascii="Arial" w:eastAsia="Arial" w:hAnsi="Arial" w:cs="Arial"/>
        </w:rPr>
        <w:t xml:space="preserve"> reported</w:t>
      </w:r>
      <w:r w:rsidR="009E1D51" w:rsidRPr="00C91912">
        <w:rPr>
          <w:rFonts w:ascii="Arial" w:eastAsia="Arial" w:hAnsi="Arial" w:cs="Arial"/>
        </w:rPr>
        <w:t xml:space="preserve">. Reasons for delay 01-07 and 09 are all considered ON-TIME Evaluations and the record status will be set to COMPLETE. Only </w:t>
      </w:r>
      <w:r w:rsidR="00F97EC6" w:rsidRPr="00C91912">
        <w:rPr>
          <w:rFonts w:ascii="Arial" w:eastAsia="Arial" w:hAnsi="Arial" w:cs="Arial"/>
        </w:rPr>
        <w:t>[</w:t>
      </w:r>
      <w:r w:rsidR="009E1D51" w:rsidRPr="00C91912">
        <w:rPr>
          <w:rFonts w:ascii="Arial" w:eastAsia="Arial" w:hAnsi="Arial" w:cs="Arial"/>
        </w:rPr>
        <w:t>Reason 08 – Other</w:t>
      </w:r>
      <w:r w:rsidR="00F97EC6" w:rsidRPr="00C91912">
        <w:rPr>
          <w:rFonts w:ascii="Arial" w:eastAsia="Arial" w:hAnsi="Arial" w:cs="Arial"/>
        </w:rPr>
        <w:t>]</w:t>
      </w:r>
      <w:r w:rsidR="009E1D51" w:rsidRPr="00C91912">
        <w:rPr>
          <w:rFonts w:ascii="Arial" w:eastAsia="Arial" w:hAnsi="Arial" w:cs="Arial"/>
        </w:rPr>
        <w:t xml:space="preserve"> is considered not timely and record status will be set to Complete - Beyond Timeline.</w:t>
      </w:r>
    </w:p>
    <w:p w14:paraId="42636204" w14:textId="77777777" w:rsidR="009F5C15" w:rsidRPr="00C91912" w:rsidRDefault="009F5C15" w:rsidP="00C91912">
      <w:pPr>
        <w:ind w:left="1426" w:right="580" w:hanging="360"/>
        <w:rPr>
          <w:rFonts w:ascii="Arial" w:eastAsia="Arial" w:hAnsi="Arial" w:cs="Arial"/>
        </w:rPr>
      </w:pPr>
    </w:p>
    <w:p w14:paraId="0CA715B2" w14:textId="77777777" w:rsidR="00A51AC0" w:rsidRPr="00C91912" w:rsidRDefault="005118F1" w:rsidP="004D0FB3">
      <w:pPr>
        <w:pStyle w:val="ListParagraph"/>
        <w:numPr>
          <w:ilvl w:val="0"/>
          <w:numId w:val="12"/>
        </w:numPr>
        <w:ind w:left="1800"/>
        <w:rPr>
          <w:rFonts w:ascii="Arial" w:eastAsia="Arial" w:hAnsi="Arial" w:cs="Arial"/>
          <w:spacing w:val="1"/>
          <w:position w:val="1"/>
        </w:rPr>
      </w:pPr>
      <w:r w:rsidRPr="00C91912">
        <w:rPr>
          <w:rFonts w:ascii="Arial" w:eastAsia="Arial" w:hAnsi="Arial" w:cs="Arial"/>
          <w:spacing w:val="1"/>
          <w:position w:val="1"/>
        </w:rPr>
        <w:lastRenderedPageBreak/>
        <w:t>01-Documented request by parent to reschedule or delay PPT meeting after</w:t>
      </w:r>
      <w:r w:rsidR="0014280B" w:rsidRPr="00C91912">
        <w:rPr>
          <w:rFonts w:ascii="Arial" w:eastAsia="Arial" w:hAnsi="Arial" w:cs="Arial"/>
          <w:spacing w:val="1"/>
          <w:position w:val="1"/>
        </w:rPr>
        <w:t xml:space="preserve"> </w:t>
      </w:r>
      <w:r w:rsidRPr="00C91912">
        <w:rPr>
          <w:rFonts w:ascii="Arial" w:eastAsia="Arial" w:hAnsi="Arial" w:cs="Arial"/>
          <w:spacing w:val="1"/>
          <w:position w:val="1"/>
        </w:rPr>
        <w:t>agreeing to attend at a particular time and date.</w:t>
      </w:r>
    </w:p>
    <w:p w14:paraId="00F8129A" w14:textId="77777777" w:rsidR="00A51AC0" w:rsidRPr="00C91912" w:rsidRDefault="005118F1" w:rsidP="004D0FB3">
      <w:pPr>
        <w:pStyle w:val="ListParagraph"/>
        <w:numPr>
          <w:ilvl w:val="0"/>
          <w:numId w:val="12"/>
        </w:numPr>
        <w:ind w:left="1800"/>
        <w:rPr>
          <w:rFonts w:ascii="Arial" w:eastAsia="Arial" w:hAnsi="Arial" w:cs="Arial"/>
          <w:spacing w:val="1"/>
          <w:position w:val="1"/>
        </w:rPr>
      </w:pPr>
      <w:r w:rsidRPr="00C91912">
        <w:rPr>
          <w:rFonts w:ascii="Arial" w:eastAsia="Arial" w:hAnsi="Arial" w:cs="Arial"/>
          <w:spacing w:val="1"/>
          <w:position w:val="1"/>
        </w:rPr>
        <w:t>02-Parent repeatedly fails or refuses to produce the child for evaluation</w:t>
      </w:r>
    </w:p>
    <w:p w14:paraId="47EE559E" w14:textId="77777777" w:rsidR="00A51AC0" w:rsidRPr="00C91912" w:rsidRDefault="005118F1" w:rsidP="004D0FB3">
      <w:pPr>
        <w:pStyle w:val="ListParagraph"/>
        <w:numPr>
          <w:ilvl w:val="0"/>
          <w:numId w:val="12"/>
        </w:numPr>
        <w:ind w:left="1800"/>
        <w:rPr>
          <w:rFonts w:ascii="Arial" w:eastAsia="Arial" w:hAnsi="Arial" w:cs="Arial"/>
          <w:spacing w:val="1"/>
          <w:position w:val="1"/>
        </w:rPr>
      </w:pPr>
      <w:r w:rsidRPr="00C91912">
        <w:rPr>
          <w:rFonts w:ascii="Arial" w:eastAsia="Arial" w:hAnsi="Arial" w:cs="Arial"/>
          <w:spacing w:val="1"/>
          <w:position w:val="1"/>
        </w:rPr>
        <w:t>03-Student Hospitalized/Extended student absence with medical documentation</w:t>
      </w:r>
      <w:r w:rsidR="008E6377" w:rsidRPr="00C91912">
        <w:rPr>
          <w:rFonts w:ascii="Arial" w:eastAsia="Arial" w:hAnsi="Arial" w:cs="Arial"/>
          <w:spacing w:val="1"/>
          <w:position w:val="1"/>
        </w:rPr>
        <w:t xml:space="preserve"> </w:t>
      </w:r>
      <w:r w:rsidRPr="00C91912">
        <w:rPr>
          <w:rFonts w:ascii="Arial" w:eastAsia="Arial" w:hAnsi="Arial" w:cs="Arial"/>
          <w:spacing w:val="1"/>
          <w:position w:val="1"/>
        </w:rPr>
        <w:t>that the student is not available for evaluation</w:t>
      </w:r>
    </w:p>
    <w:p w14:paraId="1D5766AB" w14:textId="77777777" w:rsidR="00A51AC0" w:rsidRPr="00C91912" w:rsidRDefault="005118F1" w:rsidP="004D0FB3">
      <w:pPr>
        <w:pStyle w:val="ListParagraph"/>
        <w:numPr>
          <w:ilvl w:val="0"/>
          <w:numId w:val="12"/>
        </w:numPr>
        <w:ind w:left="1800"/>
        <w:rPr>
          <w:rFonts w:ascii="Arial" w:eastAsia="Arial" w:hAnsi="Arial" w:cs="Arial"/>
          <w:spacing w:val="1"/>
          <w:position w:val="1"/>
        </w:rPr>
      </w:pPr>
      <w:r w:rsidRPr="00C91912">
        <w:rPr>
          <w:rFonts w:ascii="Arial" w:eastAsia="Arial" w:hAnsi="Arial" w:cs="Arial"/>
          <w:spacing w:val="1"/>
          <w:position w:val="1"/>
        </w:rPr>
        <w:t>04-Student placed in diagnostic placement for the purpose of determining</w:t>
      </w:r>
      <w:r w:rsidR="008E6377" w:rsidRPr="00C91912">
        <w:rPr>
          <w:rFonts w:ascii="Arial" w:eastAsia="Arial" w:hAnsi="Arial" w:cs="Arial"/>
          <w:spacing w:val="1"/>
          <w:position w:val="1"/>
        </w:rPr>
        <w:t xml:space="preserve"> </w:t>
      </w:r>
      <w:r w:rsidRPr="00C91912">
        <w:rPr>
          <w:rFonts w:ascii="Arial" w:eastAsia="Arial" w:hAnsi="Arial" w:cs="Arial"/>
          <w:spacing w:val="1"/>
          <w:position w:val="1"/>
        </w:rPr>
        <w:t>eligibility</w:t>
      </w:r>
    </w:p>
    <w:p w14:paraId="3D0A6C03" w14:textId="77777777" w:rsidR="0014280B" w:rsidRPr="00C91912" w:rsidRDefault="005118F1" w:rsidP="004D0FB3">
      <w:pPr>
        <w:pStyle w:val="ListParagraph"/>
        <w:numPr>
          <w:ilvl w:val="0"/>
          <w:numId w:val="12"/>
        </w:numPr>
        <w:ind w:left="1800"/>
        <w:rPr>
          <w:rFonts w:ascii="Arial" w:eastAsia="Arial" w:hAnsi="Arial" w:cs="Arial"/>
          <w:spacing w:val="1"/>
          <w:position w:val="1"/>
        </w:rPr>
      </w:pPr>
      <w:r w:rsidRPr="00C91912">
        <w:rPr>
          <w:rFonts w:ascii="Arial" w:eastAsia="Arial" w:hAnsi="Arial" w:cs="Arial"/>
          <w:spacing w:val="1"/>
          <w:position w:val="1"/>
        </w:rPr>
        <w:t>05-PPT Cancelled Due to Inclement Weather/Emergency closing</w:t>
      </w:r>
    </w:p>
    <w:p w14:paraId="53DE8A47" w14:textId="77777777" w:rsidR="0014280B" w:rsidRPr="00C91912" w:rsidRDefault="005118F1" w:rsidP="004D0FB3">
      <w:pPr>
        <w:pStyle w:val="ListParagraph"/>
        <w:numPr>
          <w:ilvl w:val="0"/>
          <w:numId w:val="12"/>
        </w:numPr>
        <w:ind w:left="1800"/>
        <w:rPr>
          <w:rFonts w:ascii="Arial" w:eastAsia="Arial" w:hAnsi="Arial" w:cs="Arial"/>
          <w:spacing w:val="1"/>
          <w:position w:val="1"/>
        </w:rPr>
      </w:pPr>
      <w:r w:rsidRPr="00C91912">
        <w:rPr>
          <w:rFonts w:ascii="Arial" w:eastAsia="Arial" w:hAnsi="Arial" w:cs="Arial"/>
          <w:spacing w:val="1"/>
          <w:position w:val="1"/>
        </w:rPr>
        <w:t>06-Child referred from the Birth to Three System, had a 90-day transition</w:t>
      </w:r>
      <w:r w:rsidR="008E6377" w:rsidRPr="00C91912">
        <w:rPr>
          <w:rFonts w:ascii="Arial" w:eastAsia="Arial" w:hAnsi="Arial" w:cs="Arial"/>
          <w:spacing w:val="1"/>
          <w:position w:val="1"/>
        </w:rPr>
        <w:t xml:space="preserve"> </w:t>
      </w:r>
      <w:r w:rsidRPr="00C91912">
        <w:rPr>
          <w:rFonts w:ascii="Arial" w:eastAsia="Arial" w:hAnsi="Arial" w:cs="Arial"/>
          <w:spacing w:val="1"/>
          <w:position w:val="1"/>
        </w:rPr>
        <w:t>conference, and either had an IEP in place by their 3rd birthday or was found not</w:t>
      </w:r>
      <w:r w:rsidR="0014280B" w:rsidRPr="00C91912">
        <w:rPr>
          <w:rFonts w:ascii="Arial" w:eastAsia="Arial" w:hAnsi="Arial" w:cs="Arial"/>
          <w:spacing w:val="1"/>
          <w:position w:val="1"/>
        </w:rPr>
        <w:t xml:space="preserve"> </w:t>
      </w:r>
      <w:r w:rsidRPr="00C91912">
        <w:rPr>
          <w:rFonts w:ascii="Arial" w:eastAsia="Arial" w:hAnsi="Arial" w:cs="Arial"/>
          <w:spacing w:val="1"/>
          <w:position w:val="1"/>
        </w:rPr>
        <w:t>eligible</w:t>
      </w:r>
    </w:p>
    <w:p w14:paraId="1B6BA1CF" w14:textId="77777777" w:rsidR="00A51AC0" w:rsidRPr="004D0FB3" w:rsidRDefault="005118F1" w:rsidP="004D0FB3">
      <w:pPr>
        <w:pStyle w:val="ListParagraph"/>
        <w:numPr>
          <w:ilvl w:val="0"/>
          <w:numId w:val="12"/>
        </w:numPr>
        <w:ind w:left="1800"/>
        <w:rPr>
          <w:rFonts w:ascii="Arial" w:eastAsia="Arial" w:hAnsi="Arial" w:cs="Arial"/>
          <w:b/>
          <w:spacing w:val="1"/>
          <w:position w:val="1"/>
        </w:rPr>
      </w:pPr>
      <w:r w:rsidRPr="004D0FB3">
        <w:rPr>
          <w:rFonts w:ascii="Arial" w:eastAsia="Arial" w:hAnsi="Arial" w:cs="Arial"/>
          <w:b/>
          <w:spacing w:val="1"/>
          <w:position w:val="1"/>
        </w:rPr>
        <w:t xml:space="preserve">07- </w:t>
      </w:r>
      <w:r w:rsidR="00281129" w:rsidRPr="004D0FB3">
        <w:rPr>
          <w:rFonts w:ascii="Arial" w:hAnsi="Arial" w:cs="Arial"/>
          <w:b/>
        </w:rPr>
        <w:t>Met state 45-school day implementation timeline</w:t>
      </w:r>
    </w:p>
    <w:p w14:paraId="14077BE7" w14:textId="77777777" w:rsidR="00A51AC0" w:rsidRPr="00C91912" w:rsidRDefault="005118F1" w:rsidP="004D0FB3">
      <w:pPr>
        <w:pStyle w:val="ListParagraph"/>
        <w:numPr>
          <w:ilvl w:val="0"/>
          <w:numId w:val="12"/>
        </w:numPr>
        <w:ind w:left="1800"/>
        <w:rPr>
          <w:rFonts w:ascii="Arial" w:eastAsia="Arial" w:hAnsi="Arial" w:cs="Arial"/>
          <w:spacing w:val="1"/>
          <w:position w:val="1"/>
        </w:rPr>
      </w:pPr>
      <w:r w:rsidRPr="00C91912">
        <w:rPr>
          <w:rFonts w:ascii="Arial" w:eastAsia="Arial" w:hAnsi="Arial" w:cs="Arial"/>
          <w:spacing w:val="1"/>
          <w:position w:val="1"/>
        </w:rPr>
        <w:t>09-Documented agreement to extend the evaluation timeline for the purpose of</w:t>
      </w:r>
      <w:r w:rsidR="008E6377" w:rsidRPr="00C91912">
        <w:rPr>
          <w:rFonts w:ascii="Arial" w:eastAsia="Arial" w:hAnsi="Arial" w:cs="Arial"/>
          <w:spacing w:val="1"/>
          <w:position w:val="1"/>
        </w:rPr>
        <w:t xml:space="preserve"> </w:t>
      </w:r>
      <w:r w:rsidRPr="00C91912">
        <w:rPr>
          <w:rFonts w:ascii="Arial" w:eastAsia="Arial" w:hAnsi="Arial" w:cs="Arial"/>
          <w:spacing w:val="1"/>
          <w:position w:val="1"/>
        </w:rPr>
        <w:t>determining a Specific Learning Disability (ED637 form)</w:t>
      </w:r>
    </w:p>
    <w:p w14:paraId="7E28FFA4" w14:textId="1A52218C" w:rsidR="00A51AC0" w:rsidRDefault="00A51AC0" w:rsidP="00C91912">
      <w:pPr>
        <w:ind w:left="1066" w:hanging="360"/>
        <w:rPr>
          <w:rFonts w:ascii="Arial" w:hAnsi="Arial" w:cs="Arial"/>
        </w:rPr>
      </w:pPr>
    </w:p>
    <w:p w14:paraId="1F28198C" w14:textId="46B40556" w:rsidR="009F5C15" w:rsidRPr="00C91912" w:rsidRDefault="004D0FB3" w:rsidP="004D0FB3">
      <w:pPr>
        <w:ind w:left="1080" w:hanging="14"/>
        <w:rPr>
          <w:rFonts w:ascii="Arial" w:eastAsia="Arial" w:hAnsi="Arial" w:cs="Arial"/>
        </w:rPr>
      </w:pPr>
      <w:r>
        <w:rPr>
          <w:rFonts w:ascii="Arial" w:eastAsia="Arial" w:hAnsi="Arial" w:cs="Arial"/>
          <w:spacing w:val="-1"/>
        </w:rPr>
        <w:t>When one of the above Reasons for Delay are reported for the record,</w:t>
      </w:r>
      <w:r w:rsidR="009F5C15" w:rsidRPr="00C91912">
        <w:rPr>
          <w:rFonts w:ascii="Arial" w:eastAsia="Arial" w:hAnsi="Arial" w:cs="Arial"/>
          <w:spacing w:val="-5"/>
        </w:rPr>
        <w:t xml:space="preserve"> </w:t>
      </w:r>
      <w:r w:rsidR="009F5C15" w:rsidRPr="00C91912">
        <w:rPr>
          <w:rFonts w:ascii="Arial" w:eastAsia="Arial" w:hAnsi="Arial" w:cs="Arial"/>
          <w:spacing w:val="1"/>
        </w:rPr>
        <w:t>t</w:t>
      </w:r>
      <w:r w:rsidR="009F5C15" w:rsidRPr="00C91912">
        <w:rPr>
          <w:rFonts w:ascii="Arial" w:eastAsia="Arial" w:hAnsi="Arial" w:cs="Arial"/>
        </w:rPr>
        <w:t>he</w:t>
      </w:r>
      <w:r w:rsidR="009F5C15" w:rsidRPr="00C91912">
        <w:rPr>
          <w:rFonts w:ascii="Arial" w:eastAsia="Arial" w:hAnsi="Arial" w:cs="Arial"/>
          <w:spacing w:val="-4"/>
        </w:rPr>
        <w:t xml:space="preserve"> </w:t>
      </w:r>
      <w:r w:rsidR="009F5C15" w:rsidRPr="00C91912">
        <w:rPr>
          <w:rFonts w:ascii="Arial" w:eastAsia="Arial" w:hAnsi="Arial" w:cs="Arial"/>
          <w:spacing w:val="4"/>
        </w:rPr>
        <w:t>R</w:t>
      </w:r>
      <w:r w:rsidR="009F5C15" w:rsidRPr="00C91912">
        <w:rPr>
          <w:rFonts w:ascii="Arial" w:eastAsia="Arial" w:hAnsi="Arial" w:cs="Arial"/>
          <w:spacing w:val="-1"/>
        </w:rPr>
        <w:t>E</w:t>
      </w:r>
      <w:r w:rsidR="009F5C15" w:rsidRPr="00C91912">
        <w:rPr>
          <w:rFonts w:ascii="Arial" w:eastAsia="Arial" w:hAnsi="Arial" w:cs="Arial"/>
        </w:rPr>
        <w:t>C</w:t>
      </w:r>
      <w:r w:rsidR="009F5C15" w:rsidRPr="00C91912">
        <w:rPr>
          <w:rFonts w:ascii="Arial" w:eastAsia="Arial" w:hAnsi="Arial" w:cs="Arial"/>
          <w:spacing w:val="1"/>
        </w:rPr>
        <w:t>O</w:t>
      </w:r>
      <w:r w:rsidR="009F5C15" w:rsidRPr="00C91912">
        <w:rPr>
          <w:rFonts w:ascii="Arial" w:eastAsia="Arial" w:hAnsi="Arial" w:cs="Arial"/>
        </w:rPr>
        <w:t>RD</w:t>
      </w:r>
      <w:r w:rsidR="009F5C15" w:rsidRPr="00C91912">
        <w:rPr>
          <w:rFonts w:ascii="Arial" w:eastAsia="Arial" w:hAnsi="Arial" w:cs="Arial"/>
          <w:spacing w:val="-7"/>
        </w:rPr>
        <w:t xml:space="preserve"> </w:t>
      </w:r>
      <w:r w:rsidR="009F5C15" w:rsidRPr="00C91912">
        <w:rPr>
          <w:rFonts w:ascii="Arial" w:eastAsia="Arial" w:hAnsi="Arial" w:cs="Arial"/>
          <w:spacing w:val="1"/>
        </w:rPr>
        <w:t>S</w:t>
      </w:r>
      <w:r w:rsidR="009F5C15" w:rsidRPr="00C91912">
        <w:rPr>
          <w:rFonts w:ascii="Arial" w:eastAsia="Arial" w:hAnsi="Arial" w:cs="Arial"/>
          <w:spacing w:val="3"/>
        </w:rPr>
        <w:t>T</w:t>
      </w:r>
      <w:r w:rsidR="009F5C15" w:rsidRPr="00C91912">
        <w:rPr>
          <w:rFonts w:ascii="Arial" w:eastAsia="Arial" w:hAnsi="Arial" w:cs="Arial"/>
          <w:spacing w:val="-3"/>
        </w:rPr>
        <w:t>A</w:t>
      </w:r>
      <w:r w:rsidR="009F5C15" w:rsidRPr="00C91912">
        <w:rPr>
          <w:rFonts w:ascii="Arial" w:eastAsia="Arial" w:hAnsi="Arial" w:cs="Arial"/>
          <w:spacing w:val="3"/>
        </w:rPr>
        <w:t>T</w:t>
      </w:r>
      <w:r w:rsidR="009F5C15" w:rsidRPr="00C91912">
        <w:rPr>
          <w:rFonts w:ascii="Arial" w:eastAsia="Arial" w:hAnsi="Arial" w:cs="Arial"/>
        </w:rPr>
        <w:t>US</w:t>
      </w:r>
      <w:r w:rsidR="009F5C15" w:rsidRPr="00C91912">
        <w:rPr>
          <w:rFonts w:ascii="Arial" w:eastAsia="Arial" w:hAnsi="Arial" w:cs="Arial"/>
          <w:spacing w:val="-9"/>
        </w:rPr>
        <w:t xml:space="preserve"> </w:t>
      </w:r>
      <w:r>
        <w:rPr>
          <w:rFonts w:ascii="Arial" w:eastAsia="Arial" w:hAnsi="Arial" w:cs="Arial"/>
          <w:spacing w:val="-1"/>
        </w:rPr>
        <w:t>will be</w:t>
      </w:r>
      <w:r w:rsidR="009F5C15" w:rsidRPr="00C91912">
        <w:rPr>
          <w:rFonts w:ascii="Arial" w:eastAsia="Arial" w:hAnsi="Arial" w:cs="Arial"/>
        </w:rPr>
        <w:t xml:space="preserve"> </w:t>
      </w:r>
      <w:r w:rsidR="009F5C15" w:rsidRPr="00C91912">
        <w:rPr>
          <w:rFonts w:ascii="Arial" w:eastAsia="Arial" w:hAnsi="Arial" w:cs="Arial"/>
          <w:spacing w:val="1"/>
        </w:rPr>
        <w:t>s</w:t>
      </w:r>
      <w:r w:rsidR="009F5C15" w:rsidRPr="00C91912">
        <w:rPr>
          <w:rFonts w:ascii="Arial" w:eastAsia="Arial" w:hAnsi="Arial" w:cs="Arial"/>
        </w:rPr>
        <w:t>et</w:t>
      </w:r>
      <w:r w:rsidR="009F5C15" w:rsidRPr="00C91912">
        <w:rPr>
          <w:rFonts w:ascii="Arial" w:eastAsia="Arial" w:hAnsi="Arial" w:cs="Arial"/>
          <w:spacing w:val="-4"/>
        </w:rPr>
        <w:t xml:space="preserve"> </w:t>
      </w:r>
      <w:r w:rsidR="009F5C15" w:rsidRPr="00C91912">
        <w:rPr>
          <w:rFonts w:ascii="Arial" w:eastAsia="Arial" w:hAnsi="Arial" w:cs="Arial"/>
          <w:spacing w:val="2"/>
        </w:rPr>
        <w:t>t</w:t>
      </w:r>
      <w:r w:rsidR="009F5C15" w:rsidRPr="00C91912">
        <w:rPr>
          <w:rFonts w:ascii="Arial" w:eastAsia="Arial" w:hAnsi="Arial" w:cs="Arial"/>
        </w:rPr>
        <w:t>o</w:t>
      </w:r>
      <w:r w:rsidR="009F5C15" w:rsidRPr="00C91912">
        <w:rPr>
          <w:rFonts w:ascii="Arial" w:eastAsia="Arial" w:hAnsi="Arial" w:cs="Arial"/>
          <w:spacing w:val="-1"/>
        </w:rPr>
        <w:t xml:space="preserve"> </w:t>
      </w:r>
      <w:r w:rsidR="009F5C15" w:rsidRPr="00C91912">
        <w:rPr>
          <w:rFonts w:ascii="Arial" w:eastAsia="Arial" w:hAnsi="Arial" w:cs="Arial"/>
          <w:b/>
        </w:rPr>
        <w:t>C</w:t>
      </w:r>
      <w:r w:rsidR="009F5C15" w:rsidRPr="00C91912">
        <w:rPr>
          <w:rFonts w:ascii="Arial" w:eastAsia="Arial" w:hAnsi="Arial" w:cs="Arial"/>
          <w:b/>
          <w:spacing w:val="1"/>
        </w:rPr>
        <w:t>o</w:t>
      </w:r>
      <w:r w:rsidR="009F5C15" w:rsidRPr="00C91912">
        <w:rPr>
          <w:rFonts w:ascii="Arial" w:eastAsia="Arial" w:hAnsi="Arial" w:cs="Arial"/>
          <w:b/>
        </w:rPr>
        <w:t>m</w:t>
      </w:r>
      <w:r w:rsidR="009F5C15" w:rsidRPr="00C91912">
        <w:rPr>
          <w:rFonts w:ascii="Arial" w:eastAsia="Arial" w:hAnsi="Arial" w:cs="Arial"/>
          <w:b/>
          <w:spacing w:val="1"/>
        </w:rPr>
        <w:t>p</w:t>
      </w:r>
      <w:r w:rsidR="009F5C15" w:rsidRPr="00C91912">
        <w:rPr>
          <w:rFonts w:ascii="Arial" w:eastAsia="Arial" w:hAnsi="Arial" w:cs="Arial"/>
          <w:b/>
        </w:rPr>
        <w:t>let</w:t>
      </w:r>
      <w:r w:rsidR="009F5C15" w:rsidRPr="00C91912">
        <w:rPr>
          <w:rFonts w:ascii="Arial" w:eastAsia="Arial" w:hAnsi="Arial" w:cs="Arial"/>
          <w:b/>
          <w:spacing w:val="3"/>
        </w:rPr>
        <w:t>e</w:t>
      </w:r>
      <w:r w:rsidR="009F5C15" w:rsidRPr="00C91912">
        <w:rPr>
          <w:rFonts w:ascii="Arial" w:eastAsia="Arial" w:hAnsi="Arial" w:cs="Arial"/>
        </w:rPr>
        <w:t>.</w:t>
      </w:r>
      <w:r>
        <w:rPr>
          <w:rFonts w:ascii="Arial" w:eastAsia="Arial" w:hAnsi="Arial" w:cs="Arial"/>
        </w:rPr>
        <w:t xml:space="preserve">  Please note – it is anticipated that the majority of records will use Reason for Delay 07 – Met the state 45-School Day Timeline.</w:t>
      </w:r>
    </w:p>
    <w:p w14:paraId="1EEB4A45" w14:textId="7DEB07AA" w:rsidR="00A51AC0" w:rsidRPr="00C91912" w:rsidRDefault="00A51AC0" w:rsidP="004D0FB3">
      <w:pPr>
        <w:rPr>
          <w:rFonts w:ascii="Arial" w:hAnsi="Arial" w:cs="Arial"/>
        </w:rPr>
      </w:pPr>
    </w:p>
    <w:p w14:paraId="13CDDA78" w14:textId="75DF902F" w:rsidR="00A51AC0" w:rsidRPr="00C91912" w:rsidRDefault="004D0FB3" w:rsidP="004D0FB3">
      <w:pPr>
        <w:ind w:left="1426" w:hanging="360"/>
        <w:rPr>
          <w:rFonts w:ascii="Arial" w:eastAsia="Arial" w:hAnsi="Arial" w:cs="Arial"/>
        </w:rPr>
      </w:pPr>
      <w:r>
        <w:rPr>
          <w:rFonts w:ascii="Arial" w:eastAsia="Calibri" w:hAnsi="Arial" w:cs="Arial"/>
          <w:b/>
          <w:i/>
        </w:rPr>
        <w:t>b</w:t>
      </w:r>
      <w:r w:rsidR="005118F1" w:rsidRPr="00C91912">
        <w:rPr>
          <w:rFonts w:ascii="Arial" w:eastAsia="Calibri" w:hAnsi="Arial" w:cs="Arial"/>
          <w:b/>
          <w:i/>
        </w:rPr>
        <w:t xml:space="preserve">.  </w:t>
      </w:r>
      <w:r w:rsidR="005118F1" w:rsidRPr="00C91912">
        <w:rPr>
          <w:rFonts w:ascii="Arial" w:eastAsia="Calibri" w:hAnsi="Arial" w:cs="Arial"/>
          <w:b/>
          <w:i/>
          <w:spacing w:val="6"/>
        </w:rPr>
        <w:t xml:space="preserve"> </w:t>
      </w:r>
      <w:r w:rsidR="005118F1" w:rsidRPr="00C91912">
        <w:rPr>
          <w:rFonts w:ascii="Arial" w:eastAsia="Arial" w:hAnsi="Arial" w:cs="Arial"/>
          <w:spacing w:val="3"/>
        </w:rPr>
        <w:t>T</w:t>
      </w:r>
      <w:r w:rsidR="005118F1" w:rsidRPr="00C91912">
        <w:rPr>
          <w:rFonts w:ascii="Arial" w:eastAsia="Arial" w:hAnsi="Arial" w:cs="Arial"/>
        </w:rPr>
        <w:t>he</w:t>
      </w:r>
      <w:r w:rsidR="005118F1" w:rsidRPr="00C91912">
        <w:rPr>
          <w:rFonts w:ascii="Arial" w:eastAsia="Arial" w:hAnsi="Arial" w:cs="Arial"/>
          <w:spacing w:val="-4"/>
        </w:rPr>
        <w:t xml:space="preserve"> </w:t>
      </w:r>
      <w:r w:rsidR="005118F1" w:rsidRPr="00C91912">
        <w:rPr>
          <w:rFonts w:ascii="Arial" w:eastAsia="Arial" w:hAnsi="Arial" w:cs="Arial"/>
        </w:rPr>
        <w:t>t</w:t>
      </w:r>
      <w:r w:rsidR="005118F1" w:rsidRPr="00C91912">
        <w:rPr>
          <w:rFonts w:ascii="Arial" w:eastAsia="Arial" w:hAnsi="Arial" w:cs="Arial"/>
          <w:spacing w:val="-1"/>
        </w:rPr>
        <w:t>i</w:t>
      </w:r>
      <w:r w:rsidR="005118F1" w:rsidRPr="00C91912">
        <w:rPr>
          <w:rFonts w:ascii="Arial" w:eastAsia="Arial" w:hAnsi="Arial" w:cs="Arial"/>
          <w:spacing w:val="4"/>
        </w:rPr>
        <w:t>m</w:t>
      </w:r>
      <w:r w:rsidR="005118F1" w:rsidRPr="00C91912">
        <w:rPr>
          <w:rFonts w:ascii="Arial" w:eastAsia="Arial" w:hAnsi="Arial" w:cs="Arial"/>
        </w:rPr>
        <w:t>e</w:t>
      </w:r>
      <w:r w:rsidR="005118F1" w:rsidRPr="00C91912">
        <w:rPr>
          <w:rFonts w:ascii="Arial" w:eastAsia="Arial" w:hAnsi="Arial" w:cs="Arial"/>
          <w:spacing w:val="-1"/>
        </w:rPr>
        <w:t>li</w:t>
      </w:r>
      <w:r w:rsidR="005118F1" w:rsidRPr="00C91912">
        <w:rPr>
          <w:rFonts w:ascii="Arial" w:eastAsia="Arial" w:hAnsi="Arial" w:cs="Arial"/>
        </w:rPr>
        <w:t>ne</w:t>
      </w:r>
      <w:r w:rsidR="005118F1" w:rsidRPr="00C91912">
        <w:rPr>
          <w:rFonts w:ascii="Arial" w:eastAsia="Arial" w:hAnsi="Arial" w:cs="Arial"/>
          <w:spacing w:val="-6"/>
        </w:rPr>
        <w:t xml:space="preserve"> </w:t>
      </w:r>
      <w:r w:rsidR="005118F1" w:rsidRPr="00C91912">
        <w:rPr>
          <w:rFonts w:ascii="Arial" w:eastAsia="Arial" w:hAnsi="Arial" w:cs="Arial"/>
          <w:spacing w:val="-1"/>
        </w:rPr>
        <w:t>i</w:t>
      </w:r>
      <w:r w:rsidR="005118F1" w:rsidRPr="00C91912">
        <w:rPr>
          <w:rFonts w:ascii="Arial" w:eastAsia="Arial" w:hAnsi="Arial" w:cs="Arial"/>
        </w:rPr>
        <w:t xml:space="preserve">s </w:t>
      </w:r>
      <w:r w:rsidR="005118F1" w:rsidRPr="00C91912">
        <w:rPr>
          <w:rFonts w:ascii="Arial" w:eastAsia="Arial" w:hAnsi="Arial" w:cs="Arial"/>
          <w:spacing w:val="1"/>
        </w:rPr>
        <w:t>c</w:t>
      </w:r>
      <w:r w:rsidR="005118F1" w:rsidRPr="00C91912">
        <w:rPr>
          <w:rFonts w:ascii="Arial" w:eastAsia="Arial" w:hAnsi="Arial" w:cs="Arial"/>
        </w:rPr>
        <w:t>o</w:t>
      </w:r>
      <w:r w:rsidR="005118F1" w:rsidRPr="00C91912">
        <w:rPr>
          <w:rFonts w:ascii="Arial" w:eastAsia="Arial" w:hAnsi="Arial" w:cs="Arial"/>
          <w:spacing w:val="-1"/>
        </w:rPr>
        <w:t>n</w:t>
      </w:r>
      <w:r w:rsidR="005118F1" w:rsidRPr="00C91912">
        <w:rPr>
          <w:rFonts w:ascii="Arial" w:eastAsia="Arial" w:hAnsi="Arial" w:cs="Arial"/>
          <w:spacing w:val="1"/>
        </w:rPr>
        <w:t>s</w:t>
      </w:r>
      <w:r w:rsidR="005118F1" w:rsidRPr="00C91912">
        <w:rPr>
          <w:rFonts w:ascii="Arial" w:eastAsia="Arial" w:hAnsi="Arial" w:cs="Arial"/>
          <w:spacing w:val="-1"/>
        </w:rPr>
        <w:t>i</w:t>
      </w:r>
      <w:r w:rsidR="005118F1" w:rsidRPr="00C91912">
        <w:rPr>
          <w:rFonts w:ascii="Arial" w:eastAsia="Arial" w:hAnsi="Arial" w:cs="Arial"/>
          <w:spacing w:val="2"/>
        </w:rPr>
        <w:t>d</w:t>
      </w:r>
      <w:r w:rsidR="005118F1" w:rsidRPr="00C91912">
        <w:rPr>
          <w:rFonts w:ascii="Arial" w:eastAsia="Arial" w:hAnsi="Arial" w:cs="Arial"/>
        </w:rPr>
        <w:t>ered</w:t>
      </w:r>
      <w:r w:rsidR="005118F1" w:rsidRPr="00C91912">
        <w:rPr>
          <w:rFonts w:ascii="Arial" w:eastAsia="Arial" w:hAnsi="Arial" w:cs="Arial"/>
          <w:spacing w:val="-8"/>
        </w:rPr>
        <w:t xml:space="preserve"> </w:t>
      </w:r>
      <w:r w:rsidR="005118F1" w:rsidRPr="00C91912">
        <w:rPr>
          <w:rFonts w:ascii="Arial" w:eastAsia="Arial" w:hAnsi="Arial" w:cs="Arial"/>
          <w:b/>
          <w:spacing w:val="2"/>
        </w:rPr>
        <w:t>l</w:t>
      </w:r>
      <w:r w:rsidR="005118F1" w:rsidRPr="00C91912">
        <w:rPr>
          <w:rFonts w:ascii="Arial" w:eastAsia="Arial" w:hAnsi="Arial" w:cs="Arial"/>
          <w:b/>
        </w:rPr>
        <w:t>ate</w:t>
      </w:r>
      <w:r w:rsidR="005118F1" w:rsidRPr="00C91912">
        <w:rPr>
          <w:rFonts w:ascii="Arial" w:eastAsia="Arial" w:hAnsi="Arial" w:cs="Arial"/>
        </w:rPr>
        <w:t>,</w:t>
      </w:r>
      <w:r w:rsidR="005118F1" w:rsidRPr="00C91912">
        <w:rPr>
          <w:rFonts w:ascii="Arial" w:eastAsia="Arial" w:hAnsi="Arial" w:cs="Arial"/>
          <w:spacing w:val="-2"/>
        </w:rPr>
        <w:t xml:space="preserve"> w</w:t>
      </w:r>
      <w:r w:rsidR="005118F1" w:rsidRPr="00C91912">
        <w:rPr>
          <w:rFonts w:ascii="Arial" w:eastAsia="Arial" w:hAnsi="Arial" w:cs="Arial"/>
          <w:spacing w:val="2"/>
        </w:rPr>
        <w:t>h</w:t>
      </w:r>
      <w:r w:rsidR="005118F1" w:rsidRPr="00C91912">
        <w:rPr>
          <w:rFonts w:ascii="Arial" w:eastAsia="Arial" w:hAnsi="Arial" w:cs="Arial"/>
        </w:rPr>
        <w:t>en</w:t>
      </w:r>
      <w:r w:rsidR="005118F1" w:rsidRPr="00C91912">
        <w:rPr>
          <w:rFonts w:ascii="Arial" w:eastAsia="Arial" w:hAnsi="Arial" w:cs="Arial"/>
          <w:spacing w:val="-5"/>
        </w:rPr>
        <w:t xml:space="preserve"> </w:t>
      </w:r>
      <w:r w:rsidR="00C6254C" w:rsidRPr="00C91912">
        <w:rPr>
          <w:rFonts w:ascii="Arial" w:eastAsia="Arial" w:hAnsi="Arial" w:cs="Arial"/>
          <w:spacing w:val="2"/>
        </w:rPr>
        <w:t xml:space="preserve">the number of school days </w:t>
      </w:r>
      <w:r w:rsidR="009E1D51" w:rsidRPr="00C91912">
        <w:rPr>
          <w:rFonts w:ascii="Arial" w:eastAsia="Arial" w:hAnsi="Arial" w:cs="Arial"/>
          <w:spacing w:val="2"/>
        </w:rPr>
        <w:t xml:space="preserve">between referral and IEP Implementation </w:t>
      </w:r>
      <w:r>
        <w:rPr>
          <w:rFonts w:ascii="Arial" w:eastAsia="Arial" w:hAnsi="Arial" w:cs="Arial"/>
          <w:spacing w:val="2"/>
        </w:rPr>
        <w:t>exceeds 45-</w:t>
      </w:r>
      <w:r w:rsidR="00C6254C" w:rsidRPr="00C91912">
        <w:rPr>
          <w:rFonts w:ascii="Arial" w:eastAsia="Arial" w:hAnsi="Arial" w:cs="Arial"/>
          <w:spacing w:val="2"/>
        </w:rPr>
        <w:t>school days</w:t>
      </w:r>
      <w:r w:rsidR="005118F1" w:rsidRPr="00C91912">
        <w:rPr>
          <w:rFonts w:ascii="Arial" w:eastAsia="Arial" w:hAnsi="Arial" w:cs="Arial"/>
        </w:rPr>
        <w:t xml:space="preserve"> a</w:t>
      </w:r>
      <w:r w:rsidR="005118F1" w:rsidRPr="00C91912">
        <w:rPr>
          <w:rFonts w:ascii="Arial" w:eastAsia="Arial" w:hAnsi="Arial" w:cs="Arial"/>
          <w:spacing w:val="1"/>
        </w:rPr>
        <w:t>n</w:t>
      </w:r>
      <w:r w:rsidR="005118F1" w:rsidRPr="00C91912">
        <w:rPr>
          <w:rFonts w:ascii="Arial" w:eastAsia="Arial" w:hAnsi="Arial" w:cs="Arial"/>
        </w:rPr>
        <w:t>d</w:t>
      </w:r>
      <w:r w:rsidR="00C6254C" w:rsidRPr="00C91912">
        <w:rPr>
          <w:rFonts w:ascii="Arial" w:eastAsia="Arial" w:hAnsi="Arial" w:cs="Arial"/>
        </w:rPr>
        <w:t xml:space="preserve"> </w:t>
      </w:r>
      <w:r w:rsidR="005118F1" w:rsidRPr="00C91912">
        <w:rPr>
          <w:rFonts w:ascii="Arial" w:eastAsia="Arial" w:hAnsi="Arial" w:cs="Arial"/>
        </w:rPr>
        <w:t>R</w:t>
      </w:r>
      <w:r w:rsidR="005118F1" w:rsidRPr="00C91912">
        <w:rPr>
          <w:rFonts w:ascii="Arial" w:eastAsia="Arial" w:hAnsi="Arial" w:cs="Arial"/>
          <w:spacing w:val="-1"/>
        </w:rPr>
        <w:t>E</w:t>
      </w:r>
      <w:r w:rsidR="005118F1" w:rsidRPr="00C91912">
        <w:rPr>
          <w:rFonts w:ascii="Arial" w:eastAsia="Arial" w:hAnsi="Arial" w:cs="Arial"/>
          <w:spacing w:val="1"/>
        </w:rPr>
        <w:t>A</w:t>
      </w:r>
      <w:r w:rsidR="005118F1" w:rsidRPr="00C91912">
        <w:rPr>
          <w:rFonts w:ascii="Arial" w:eastAsia="Arial" w:hAnsi="Arial" w:cs="Arial"/>
          <w:spacing w:val="-1"/>
        </w:rPr>
        <w:t>S</w:t>
      </w:r>
      <w:r w:rsidR="005118F1" w:rsidRPr="00C91912">
        <w:rPr>
          <w:rFonts w:ascii="Arial" w:eastAsia="Arial" w:hAnsi="Arial" w:cs="Arial"/>
          <w:spacing w:val="1"/>
        </w:rPr>
        <w:t>O</w:t>
      </w:r>
      <w:r w:rsidR="005118F1" w:rsidRPr="00C91912">
        <w:rPr>
          <w:rFonts w:ascii="Arial" w:eastAsia="Arial" w:hAnsi="Arial" w:cs="Arial"/>
        </w:rPr>
        <w:t>N</w:t>
      </w:r>
      <w:r w:rsidR="005118F1" w:rsidRPr="00C91912">
        <w:rPr>
          <w:rFonts w:ascii="Arial" w:eastAsia="Arial" w:hAnsi="Arial" w:cs="Arial"/>
          <w:spacing w:val="-8"/>
        </w:rPr>
        <w:t xml:space="preserve"> </w:t>
      </w:r>
      <w:r w:rsidR="005118F1" w:rsidRPr="00C91912">
        <w:rPr>
          <w:rFonts w:ascii="Arial" w:eastAsia="Arial" w:hAnsi="Arial" w:cs="Arial"/>
        </w:rPr>
        <w:t>F</w:t>
      </w:r>
      <w:r w:rsidR="005118F1" w:rsidRPr="00C91912">
        <w:rPr>
          <w:rFonts w:ascii="Arial" w:eastAsia="Arial" w:hAnsi="Arial" w:cs="Arial"/>
          <w:spacing w:val="1"/>
        </w:rPr>
        <w:t>O</w:t>
      </w:r>
      <w:r w:rsidR="005118F1" w:rsidRPr="00C91912">
        <w:rPr>
          <w:rFonts w:ascii="Arial" w:eastAsia="Arial" w:hAnsi="Arial" w:cs="Arial"/>
        </w:rPr>
        <w:t>R</w:t>
      </w:r>
      <w:r w:rsidR="005118F1" w:rsidRPr="00C91912">
        <w:rPr>
          <w:rFonts w:ascii="Arial" w:eastAsia="Arial" w:hAnsi="Arial" w:cs="Arial"/>
          <w:spacing w:val="-4"/>
        </w:rPr>
        <w:t xml:space="preserve"> </w:t>
      </w:r>
      <w:r w:rsidR="005118F1" w:rsidRPr="00C91912">
        <w:rPr>
          <w:rFonts w:ascii="Arial" w:eastAsia="Arial" w:hAnsi="Arial" w:cs="Arial"/>
          <w:spacing w:val="2"/>
        </w:rPr>
        <w:t>D</w:t>
      </w:r>
      <w:r w:rsidR="005118F1" w:rsidRPr="00C91912">
        <w:rPr>
          <w:rFonts w:ascii="Arial" w:eastAsia="Arial" w:hAnsi="Arial" w:cs="Arial"/>
          <w:spacing w:val="-1"/>
        </w:rPr>
        <w:t>E</w:t>
      </w:r>
      <w:r w:rsidR="005118F1" w:rsidRPr="00C91912">
        <w:rPr>
          <w:rFonts w:ascii="Arial" w:eastAsia="Arial" w:hAnsi="Arial" w:cs="Arial"/>
          <w:spacing w:val="2"/>
        </w:rPr>
        <w:t>L</w:t>
      </w:r>
      <w:r w:rsidR="005118F1" w:rsidRPr="00C91912">
        <w:rPr>
          <w:rFonts w:ascii="Arial" w:eastAsia="Arial" w:hAnsi="Arial" w:cs="Arial"/>
          <w:spacing w:val="1"/>
        </w:rPr>
        <w:t>A</w:t>
      </w:r>
      <w:r w:rsidR="005118F1" w:rsidRPr="00C91912">
        <w:rPr>
          <w:rFonts w:ascii="Arial" w:eastAsia="Arial" w:hAnsi="Arial" w:cs="Arial"/>
        </w:rPr>
        <w:t>Y</w:t>
      </w:r>
      <w:r w:rsidR="005118F1" w:rsidRPr="00C91912">
        <w:rPr>
          <w:rFonts w:ascii="Arial" w:eastAsia="Arial" w:hAnsi="Arial" w:cs="Arial"/>
          <w:spacing w:val="-6"/>
        </w:rPr>
        <w:t xml:space="preserve"> </w:t>
      </w:r>
      <w:r w:rsidR="005118F1" w:rsidRPr="00C91912">
        <w:rPr>
          <w:rFonts w:ascii="Arial" w:eastAsia="Arial" w:hAnsi="Arial" w:cs="Arial"/>
          <w:spacing w:val="-1"/>
        </w:rPr>
        <w:t>i</w:t>
      </w:r>
      <w:r w:rsidR="005118F1" w:rsidRPr="00C91912">
        <w:rPr>
          <w:rFonts w:ascii="Arial" w:eastAsia="Arial" w:hAnsi="Arial" w:cs="Arial"/>
        </w:rPr>
        <w:t xml:space="preserve">s </w:t>
      </w:r>
      <w:r w:rsidR="005118F1" w:rsidRPr="00C91912">
        <w:rPr>
          <w:rFonts w:ascii="Arial" w:eastAsia="Arial" w:hAnsi="Arial" w:cs="Arial"/>
          <w:b/>
          <w:spacing w:val="2"/>
        </w:rPr>
        <w:t>0</w:t>
      </w:r>
      <w:r w:rsidR="005118F1" w:rsidRPr="00C91912">
        <w:rPr>
          <w:rFonts w:ascii="Arial" w:eastAsia="Arial" w:hAnsi="Arial" w:cs="Arial"/>
          <w:b/>
        </w:rPr>
        <w:t>8</w:t>
      </w:r>
      <w:r w:rsidR="005118F1" w:rsidRPr="00C91912">
        <w:rPr>
          <w:rFonts w:ascii="Arial" w:eastAsia="Arial" w:hAnsi="Arial" w:cs="Arial"/>
          <w:b/>
          <w:spacing w:val="1"/>
        </w:rPr>
        <w:t>-Ot</w:t>
      </w:r>
      <w:r w:rsidR="005118F1" w:rsidRPr="00C91912">
        <w:rPr>
          <w:rFonts w:ascii="Arial" w:eastAsia="Arial" w:hAnsi="Arial" w:cs="Arial"/>
          <w:b/>
        </w:rPr>
        <w:t>her</w:t>
      </w:r>
      <w:r w:rsidR="005118F1" w:rsidRPr="00C91912">
        <w:rPr>
          <w:rFonts w:ascii="Arial" w:eastAsia="Arial" w:hAnsi="Arial" w:cs="Arial"/>
        </w:rPr>
        <w:t>.</w:t>
      </w:r>
    </w:p>
    <w:p w14:paraId="5B42E171" w14:textId="77777777" w:rsidR="00A51AC0" w:rsidRPr="00C91912" w:rsidRDefault="00A51AC0" w:rsidP="00C91912">
      <w:pPr>
        <w:ind w:left="1066" w:hanging="360"/>
        <w:rPr>
          <w:rFonts w:ascii="Arial" w:hAnsi="Arial" w:cs="Arial"/>
        </w:rPr>
      </w:pPr>
    </w:p>
    <w:p w14:paraId="2FCFA091" w14:textId="77777777" w:rsidR="00A51AC0" w:rsidRPr="00C91912" w:rsidRDefault="005118F1" w:rsidP="004D0FB3">
      <w:pPr>
        <w:ind w:left="1786" w:hanging="360"/>
        <w:rPr>
          <w:rFonts w:ascii="Arial" w:eastAsia="Arial" w:hAnsi="Arial" w:cs="Arial"/>
        </w:rPr>
      </w:pPr>
      <w:r w:rsidRPr="00C91912">
        <w:rPr>
          <w:rFonts w:ascii="Arial" w:eastAsia="Arial" w:hAnsi="Arial" w:cs="Arial"/>
          <w:spacing w:val="-1"/>
        </w:rPr>
        <w:t>A</w:t>
      </w:r>
      <w:r w:rsidRPr="00C91912">
        <w:rPr>
          <w:rFonts w:ascii="Arial" w:eastAsia="Arial" w:hAnsi="Arial" w:cs="Arial"/>
        </w:rPr>
        <w:t>s</w:t>
      </w:r>
      <w:r w:rsidRPr="00C91912">
        <w:rPr>
          <w:rFonts w:ascii="Arial" w:eastAsia="Arial" w:hAnsi="Arial" w:cs="Arial"/>
          <w:spacing w:val="-1"/>
        </w:rPr>
        <w:t xml:space="preserve"> </w:t>
      </w:r>
      <w:r w:rsidRPr="00C91912">
        <w:rPr>
          <w:rFonts w:ascii="Arial" w:eastAsia="Arial" w:hAnsi="Arial" w:cs="Arial"/>
        </w:rPr>
        <w:t>a</w:t>
      </w:r>
      <w:r w:rsidRPr="00C91912">
        <w:rPr>
          <w:rFonts w:ascii="Arial" w:eastAsia="Arial" w:hAnsi="Arial" w:cs="Arial"/>
          <w:spacing w:val="-2"/>
        </w:rPr>
        <w:t xml:space="preserve"> </w:t>
      </w:r>
      <w:r w:rsidRPr="00C91912">
        <w:rPr>
          <w:rFonts w:ascii="Arial" w:eastAsia="Arial" w:hAnsi="Arial" w:cs="Arial"/>
          <w:spacing w:val="1"/>
        </w:rPr>
        <w:t>r</w:t>
      </w:r>
      <w:r w:rsidRPr="00C91912">
        <w:rPr>
          <w:rFonts w:ascii="Arial" w:eastAsia="Arial" w:hAnsi="Arial" w:cs="Arial"/>
        </w:rPr>
        <w:t>e</w:t>
      </w:r>
      <w:r w:rsidRPr="00C91912">
        <w:rPr>
          <w:rFonts w:ascii="Arial" w:eastAsia="Arial" w:hAnsi="Arial" w:cs="Arial"/>
          <w:spacing w:val="1"/>
        </w:rPr>
        <w:t>s</w:t>
      </w:r>
      <w:r w:rsidRPr="00C91912">
        <w:rPr>
          <w:rFonts w:ascii="Arial" w:eastAsia="Arial" w:hAnsi="Arial" w:cs="Arial"/>
          <w:spacing w:val="2"/>
        </w:rPr>
        <w:t>u</w:t>
      </w:r>
      <w:r w:rsidRPr="00C91912">
        <w:rPr>
          <w:rFonts w:ascii="Arial" w:eastAsia="Arial" w:hAnsi="Arial" w:cs="Arial"/>
          <w:spacing w:val="-1"/>
        </w:rPr>
        <w:t>l</w:t>
      </w:r>
      <w:r w:rsidRPr="00C91912">
        <w:rPr>
          <w:rFonts w:ascii="Arial" w:eastAsia="Arial" w:hAnsi="Arial" w:cs="Arial"/>
        </w:rPr>
        <w:t>t,</w:t>
      </w:r>
      <w:r w:rsidRPr="00C91912">
        <w:rPr>
          <w:rFonts w:ascii="Arial" w:eastAsia="Arial" w:hAnsi="Arial" w:cs="Arial"/>
          <w:spacing w:val="-5"/>
        </w:rPr>
        <w:t xml:space="preserve"> </w:t>
      </w:r>
      <w:r w:rsidRPr="00C91912">
        <w:rPr>
          <w:rFonts w:ascii="Arial" w:eastAsia="Arial" w:hAnsi="Arial" w:cs="Arial"/>
          <w:spacing w:val="1"/>
        </w:rPr>
        <w:t>t</w:t>
      </w:r>
      <w:r w:rsidRPr="00C91912">
        <w:rPr>
          <w:rFonts w:ascii="Arial" w:eastAsia="Arial" w:hAnsi="Arial" w:cs="Arial"/>
        </w:rPr>
        <w:t>he</w:t>
      </w:r>
      <w:r w:rsidRPr="00C91912">
        <w:rPr>
          <w:rFonts w:ascii="Arial" w:eastAsia="Arial" w:hAnsi="Arial" w:cs="Arial"/>
          <w:spacing w:val="-2"/>
        </w:rPr>
        <w:t xml:space="preserve"> </w:t>
      </w:r>
      <w:r w:rsidRPr="00C91912">
        <w:rPr>
          <w:rFonts w:ascii="Arial" w:eastAsia="Arial" w:hAnsi="Arial" w:cs="Arial"/>
          <w:spacing w:val="2"/>
        </w:rPr>
        <w:t>R</w:t>
      </w:r>
      <w:r w:rsidRPr="00C91912">
        <w:rPr>
          <w:rFonts w:ascii="Arial" w:eastAsia="Arial" w:hAnsi="Arial" w:cs="Arial"/>
          <w:spacing w:val="-1"/>
        </w:rPr>
        <w:t>E</w:t>
      </w:r>
      <w:r w:rsidRPr="00C91912">
        <w:rPr>
          <w:rFonts w:ascii="Arial" w:eastAsia="Arial" w:hAnsi="Arial" w:cs="Arial"/>
        </w:rPr>
        <w:t>C</w:t>
      </w:r>
      <w:r w:rsidRPr="00C91912">
        <w:rPr>
          <w:rFonts w:ascii="Arial" w:eastAsia="Arial" w:hAnsi="Arial" w:cs="Arial"/>
          <w:spacing w:val="1"/>
        </w:rPr>
        <w:t>O</w:t>
      </w:r>
      <w:r w:rsidRPr="00C91912">
        <w:rPr>
          <w:rFonts w:ascii="Arial" w:eastAsia="Arial" w:hAnsi="Arial" w:cs="Arial"/>
        </w:rPr>
        <w:t>RD</w:t>
      </w:r>
      <w:r w:rsidRPr="00C91912">
        <w:rPr>
          <w:rFonts w:ascii="Arial" w:eastAsia="Arial" w:hAnsi="Arial" w:cs="Arial"/>
          <w:spacing w:val="-7"/>
        </w:rPr>
        <w:t xml:space="preserve"> </w:t>
      </w:r>
      <w:r w:rsidRPr="00C91912">
        <w:rPr>
          <w:rFonts w:ascii="Arial" w:eastAsia="Arial" w:hAnsi="Arial" w:cs="Arial"/>
          <w:spacing w:val="1"/>
        </w:rPr>
        <w:t>S</w:t>
      </w:r>
      <w:r w:rsidRPr="00C91912">
        <w:rPr>
          <w:rFonts w:ascii="Arial" w:eastAsia="Arial" w:hAnsi="Arial" w:cs="Arial"/>
          <w:spacing w:val="3"/>
        </w:rPr>
        <w:t>T</w:t>
      </w:r>
      <w:r w:rsidRPr="00C91912">
        <w:rPr>
          <w:rFonts w:ascii="Arial" w:eastAsia="Arial" w:hAnsi="Arial" w:cs="Arial"/>
          <w:spacing w:val="-3"/>
        </w:rPr>
        <w:t>A</w:t>
      </w:r>
      <w:r w:rsidRPr="00C91912">
        <w:rPr>
          <w:rFonts w:ascii="Arial" w:eastAsia="Arial" w:hAnsi="Arial" w:cs="Arial"/>
          <w:spacing w:val="3"/>
        </w:rPr>
        <w:t>T</w:t>
      </w:r>
      <w:r w:rsidRPr="00C91912">
        <w:rPr>
          <w:rFonts w:ascii="Arial" w:eastAsia="Arial" w:hAnsi="Arial" w:cs="Arial"/>
        </w:rPr>
        <w:t>US</w:t>
      </w:r>
      <w:r w:rsidRPr="00C91912">
        <w:rPr>
          <w:rFonts w:ascii="Arial" w:eastAsia="Arial" w:hAnsi="Arial" w:cs="Arial"/>
          <w:spacing w:val="-9"/>
        </w:rPr>
        <w:t xml:space="preserve"> </w:t>
      </w:r>
      <w:r w:rsidRPr="00C91912">
        <w:rPr>
          <w:rFonts w:ascii="Arial" w:eastAsia="Arial" w:hAnsi="Arial" w:cs="Arial"/>
          <w:spacing w:val="-1"/>
        </w:rPr>
        <w:t>i</w:t>
      </w:r>
      <w:r w:rsidRPr="00C91912">
        <w:rPr>
          <w:rFonts w:ascii="Arial" w:eastAsia="Arial" w:hAnsi="Arial" w:cs="Arial"/>
        </w:rPr>
        <w:t>s</w:t>
      </w:r>
      <w:r w:rsidRPr="00C91912">
        <w:rPr>
          <w:rFonts w:ascii="Arial" w:eastAsia="Arial" w:hAnsi="Arial" w:cs="Arial"/>
          <w:spacing w:val="1"/>
        </w:rPr>
        <w:t xml:space="preserve"> s</w:t>
      </w:r>
      <w:r w:rsidRPr="00C91912">
        <w:rPr>
          <w:rFonts w:ascii="Arial" w:eastAsia="Arial" w:hAnsi="Arial" w:cs="Arial"/>
        </w:rPr>
        <w:t>et</w:t>
      </w:r>
      <w:r w:rsidRPr="00C91912">
        <w:rPr>
          <w:rFonts w:ascii="Arial" w:eastAsia="Arial" w:hAnsi="Arial" w:cs="Arial"/>
          <w:spacing w:val="-4"/>
        </w:rPr>
        <w:t xml:space="preserve"> </w:t>
      </w:r>
      <w:r w:rsidRPr="00C91912">
        <w:rPr>
          <w:rFonts w:ascii="Arial" w:eastAsia="Arial" w:hAnsi="Arial" w:cs="Arial"/>
          <w:spacing w:val="2"/>
        </w:rPr>
        <w:t>t</w:t>
      </w:r>
      <w:r w:rsidRPr="00C91912">
        <w:rPr>
          <w:rFonts w:ascii="Arial" w:eastAsia="Arial" w:hAnsi="Arial" w:cs="Arial"/>
        </w:rPr>
        <w:t>o</w:t>
      </w:r>
      <w:r w:rsidRPr="00C91912">
        <w:rPr>
          <w:rFonts w:ascii="Arial" w:eastAsia="Arial" w:hAnsi="Arial" w:cs="Arial"/>
          <w:spacing w:val="-2"/>
        </w:rPr>
        <w:t xml:space="preserve"> </w:t>
      </w:r>
      <w:r w:rsidRPr="00C91912">
        <w:rPr>
          <w:rFonts w:ascii="Arial" w:eastAsia="Arial" w:hAnsi="Arial" w:cs="Arial"/>
          <w:b/>
        </w:rPr>
        <w:t>C</w:t>
      </w:r>
      <w:r w:rsidRPr="00C91912">
        <w:rPr>
          <w:rFonts w:ascii="Arial" w:eastAsia="Arial" w:hAnsi="Arial" w:cs="Arial"/>
          <w:b/>
          <w:spacing w:val="1"/>
        </w:rPr>
        <w:t>o</w:t>
      </w:r>
      <w:r w:rsidRPr="00C91912">
        <w:rPr>
          <w:rFonts w:ascii="Arial" w:eastAsia="Arial" w:hAnsi="Arial" w:cs="Arial"/>
          <w:b/>
        </w:rPr>
        <w:t>m</w:t>
      </w:r>
      <w:r w:rsidRPr="00C91912">
        <w:rPr>
          <w:rFonts w:ascii="Arial" w:eastAsia="Arial" w:hAnsi="Arial" w:cs="Arial"/>
          <w:b/>
          <w:spacing w:val="1"/>
        </w:rPr>
        <w:t>p</w:t>
      </w:r>
      <w:r w:rsidRPr="00C91912">
        <w:rPr>
          <w:rFonts w:ascii="Arial" w:eastAsia="Arial" w:hAnsi="Arial" w:cs="Arial"/>
          <w:b/>
        </w:rPr>
        <w:t>let</w:t>
      </w:r>
      <w:r w:rsidRPr="00C91912">
        <w:rPr>
          <w:rFonts w:ascii="Arial" w:eastAsia="Arial" w:hAnsi="Arial" w:cs="Arial"/>
          <w:b/>
          <w:spacing w:val="1"/>
        </w:rPr>
        <w:t>e</w:t>
      </w:r>
      <w:r w:rsidRPr="00C91912">
        <w:rPr>
          <w:rFonts w:ascii="Arial" w:eastAsia="Arial" w:hAnsi="Arial" w:cs="Arial"/>
          <w:b/>
          <w:spacing w:val="3"/>
        </w:rPr>
        <w:t>-</w:t>
      </w:r>
      <w:r w:rsidRPr="00C91912">
        <w:rPr>
          <w:rFonts w:ascii="Arial" w:eastAsia="Arial" w:hAnsi="Arial" w:cs="Arial"/>
          <w:b/>
        </w:rPr>
        <w:t>B</w:t>
      </w:r>
      <w:r w:rsidRPr="00C91912">
        <w:rPr>
          <w:rFonts w:ascii="Arial" w:eastAsia="Arial" w:hAnsi="Arial" w:cs="Arial"/>
          <w:b/>
          <w:spacing w:val="2"/>
        </w:rPr>
        <w:t>e</w:t>
      </w:r>
      <w:r w:rsidRPr="00C91912">
        <w:rPr>
          <w:rFonts w:ascii="Arial" w:eastAsia="Arial" w:hAnsi="Arial" w:cs="Arial"/>
          <w:b/>
          <w:spacing w:val="-3"/>
        </w:rPr>
        <w:t>y</w:t>
      </w:r>
      <w:r w:rsidRPr="00C91912">
        <w:rPr>
          <w:rFonts w:ascii="Arial" w:eastAsia="Arial" w:hAnsi="Arial" w:cs="Arial"/>
          <w:b/>
        </w:rPr>
        <w:t>ond</w:t>
      </w:r>
      <w:r w:rsidRPr="00C91912">
        <w:rPr>
          <w:rFonts w:ascii="Arial" w:eastAsia="Arial" w:hAnsi="Arial" w:cs="Arial"/>
          <w:b/>
          <w:spacing w:val="-17"/>
        </w:rPr>
        <w:t xml:space="preserve"> </w:t>
      </w:r>
      <w:r w:rsidRPr="00C91912">
        <w:rPr>
          <w:rFonts w:ascii="Arial" w:eastAsia="Arial" w:hAnsi="Arial" w:cs="Arial"/>
          <w:b/>
          <w:spacing w:val="3"/>
        </w:rPr>
        <w:t>T</w:t>
      </w:r>
      <w:r w:rsidRPr="00C91912">
        <w:rPr>
          <w:rFonts w:ascii="Arial" w:eastAsia="Arial" w:hAnsi="Arial" w:cs="Arial"/>
          <w:b/>
        </w:rPr>
        <w:t>imelin</w:t>
      </w:r>
      <w:r w:rsidRPr="00C91912">
        <w:rPr>
          <w:rFonts w:ascii="Arial" w:eastAsia="Arial" w:hAnsi="Arial" w:cs="Arial"/>
          <w:b/>
          <w:spacing w:val="1"/>
        </w:rPr>
        <w:t>e</w:t>
      </w:r>
      <w:r w:rsidRPr="00C91912">
        <w:rPr>
          <w:rFonts w:ascii="Arial" w:eastAsia="Arial" w:hAnsi="Arial" w:cs="Arial"/>
        </w:rPr>
        <w:t>.</w:t>
      </w:r>
    </w:p>
    <w:p w14:paraId="4B4F9F76" w14:textId="77777777" w:rsidR="00A51AC0" w:rsidRPr="00C91912" w:rsidRDefault="00A51AC0" w:rsidP="00C91912">
      <w:pPr>
        <w:ind w:left="1066" w:hanging="360"/>
        <w:rPr>
          <w:rFonts w:ascii="Arial" w:hAnsi="Arial" w:cs="Arial"/>
        </w:rPr>
      </w:pPr>
    </w:p>
    <w:p w14:paraId="5C2F92A5" w14:textId="77777777" w:rsidR="00A51AC0" w:rsidRPr="00C91912" w:rsidRDefault="00A51AC0" w:rsidP="00C91912">
      <w:pPr>
        <w:ind w:left="1066" w:hanging="360"/>
        <w:rPr>
          <w:rFonts w:ascii="Arial" w:hAnsi="Arial" w:cs="Arial"/>
        </w:rPr>
      </w:pPr>
    </w:p>
    <w:p w14:paraId="2819BD7A" w14:textId="4766465D" w:rsidR="00A51AC0" w:rsidRPr="00C91912" w:rsidRDefault="005118F1" w:rsidP="007C63F8">
      <w:pPr>
        <w:ind w:left="1786" w:hanging="360"/>
        <w:rPr>
          <w:rFonts w:ascii="Arial" w:eastAsia="Cambria" w:hAnsi="Arial" w:cs="Arial"/>
        </w:rPr>
      </w:pPr>
      <w:r w:rsidRPr="00C91912">
        <w:rPr>
          <w:rFonts w:ascii="Arial" w:eastAsia="Cambria" w:hAnsi="Arial" w:cs="Arial"/>
          <w:b/>
          <w:i/>
          <w:color w:val="4F81BC"/>
        </w:rPr>
        <w:t>A</w:t>
      </w:r>
      <w:r w:rsidRPr="00C91912">
        <w:rPr>
          <w:rFonts w:ascii="Arial" w:eastAsia="Cambria" w:hAnsi="Arial" w:cs="Arial"/>
          <w:b/>
          <w:i/>
          <w:color w:val="4F81BC"/>
          <w:spacing w:val="-1"/>
        </w:rPr>
        <w:t xml:space="preserve"> </w:t>
      </w:r>
      <w:r w:rsidRPr="00C91912">
        <w:rPr>
          <w:rFonts w:ascii="Arial" w:eastAsia="Cambria" w:hAnsi="Arial" w:cs="Arial"/>
          <w:b/>
          <w:i/>
          <w:color w:val="4F81BC"/>
        </w:rPr>
        <w:t>samp</w:t>
      </w:r>
      <w:r w:rsidRPr="00C91912">
        <w:rPr>
          <w:rFonts w:ascii="Arial" w:eastAsia="Cambria" w:hAnsi="Arial" w:cs="Arial"/>
          <w:b/>
          <w:i/>
          <w:color w:val="4F81BC"/>
          <w:spacing w:val="1"/>
        </w:rPr>
        <w:t>l</w:t>
      </w:r>
      <w:r w:rsidRPr="00C91912">
        <w:rPr>
          <w:rFonts w:ascii="Arial" w:eastAsia="Cambria" w:hAnsi="Arial" w:cs="Arial"/>
          <w:b/>
          <w:i/>
          <w:color w:val="4F81BC"/>
        </w:rPr>
        <w:t xml:space="preserve">e of </w:t>
      </w:r>
      <w:r w:rsidRPr="00C91912">
        <w:rPr>
          <w:rFonts w:ascii="Arial" w:eastAsia="Cambria" w:hAnsi="Arial" w:cs="Arial"/>
          <w:b/>
          <w:i/>
          <w:color w:val="4F81BC"/>
          <w:spacing w:val="-1"/>
        </w:rPr>
        <w:t>U</w:t>
      </w:r>
      <w:r w:rsidRPr="00C91912">
        <w:rPr>
          <w:rFonts w:ascii="Arial" w:eastAsia="Cambria" w:hAnsi="Arial" w:cs="Arial"/>
          <w:b/>
          <w:i/>
          <w:color w:val="4F81BC"/>
          <w:spacing w:val="1"/>
        </w:rPr>
        <w:t>n</w:t>
      </w:r>
      <w:r w:rsidRPr="00C91912">
        <w:rPr>
          <w:rFonts w:ascii="Arial" w:eastAsia="Cambria" w:hAnsi="Arial" w:cs="Arial"/>
          <w:b/>
          <w:i/>
          <w:color w:val="4F81BC"/>
        </w:rPr>
        <w:t>ac</w:t>
      </w:r>
      <w:r w:rsidRPr="00C91912">
        <w:rPr>
          <w:rFonts w:ascii="Arial" w:eastAsia="Cambria" w:hAnsi="Arial" w:cs="Arial"/>
          <w:b/>
          <w:i/>
          <w:color w:val="4F81BC"/>
          <w:spacing w:val="-1"/>
        </w:rPr>
        <w:t>c</w:t>
      </w:r>
      <w:r w:rsidRPr="00C91912">
        <w:rPr>
          <w:rFonts w:ascii="Arial" w:eastAsia="Cambria" w:hAnsi="Arial" w:cs="Arial"/>
          <w:b/>
          <w:i/>
          <w:color w:val="4F81BC"/>
        </w:rPr>
        <w:t>ep</w:t>
      </w:r>
      <w:r w:rsidRPr="00C91912">
        <w:rPr>
          <w:rFonts w:ascii="Arial" w:eastAsia="Cambria" w:hAnsi="Arial" w:cs="Arial"/>
          <w:b/>
          <w:i/>
          <w:color w:val="4F81BC"/>
          <w:spacing w:val="-1"/>
        </w:rPr>
        <w:t>t</w:t>
      </w:r>
      <w:r w:rsidRPr="00C91912">
        <w:rPr>
          <w:rFonts w:ascii="Arial" w:eastAsia="Cambria" w:hAnsi="Arial" w:cs="Arial"/>
          <w:b/>
          <w:i/>
          <w:color w:val="4F81BC"/>
          <w:spacing w:val="2"/>
        </w:rPr>
        <w:t>a</w:t>
      </w:r>
      <w:r w:rsidRPr="00C91912">
        <w:rPr>
          <w:rFonts w:ascii="Arial" w:eastAsia="Cambria" w:hAnsi="Arial" w:cs="Arial"/>
          <w:b/>
          <w:i/>
          <w:color w:val="4F81BC"/>
        </w:rPr>
        <w:t>ble</w:t>
      </w:r>
      <w:r w:rsidRPr="00C91912">
        <w:rPr>
          <w:rFonts w:ascii="Arial" w:eastAsia="Cambria" w:hAnsi="Arial" w:cs="Arial"/>
          <w:b/>
          <w:i/>
          <w:color w:val="4F81BC"/>
          <w:spacing w:val="1"/>
        </w:rPr>
        <w:t xml:space="preserve"> </w:t>
      </w:r>
      <w:r w:rsidRPr="00C91912">
        <w:rPr>
          <w:rFonts w:ascii="Arial" w:eastAsia="Cambria" w:hAnsi="Arial" w:cs="Arial"/>
          <w:b/>
          <w:i/>
          <w:color w:val="4F81BC"/>
        </w:rPr>
        <w:t>Reasons for</w:t>
      </w:r>
      <w:r w:rsidRPr="00C91912">
        <w:rPr>
          <w:rFonts w:ascii="Arial" w:eastAsia="Cambria" w:hAnsi="Arial" w:cs="Arial"/>
          <w:b/>
          <w:i/>
          <w:color w:val="4F81BC"/>
          <w:spacing w:val="1"/>
        </w:rPr>
        <w:t xml:space="preserve"> </w:t>
      </w:r>
      <w:r w:rsidRPr="00C91912">
        <w:rPr>
          <w:rFonts w:ascii="Arial" w:eastAsia="Cambria" w:hAnsi="Arial" w:cs="Arial"/>
          <w:b/>
          <w:i/>
          <w:color w:val="4F81BC"/>
        </w:rPr>
        <w:t>De</w:t>
      </w:r>
      <w:r w:rsidRPr="00C91912">
        <w:rPr>
          <w:rFonts w:ascii="Arial" w:eastAsia="Cambria" w:hAnsi="Arial" w:cs="Arial"/>
          <w:b/>
          <w:i/>
          <w:color w:val="4F81BC"/>
          <w:spacing w:val="-1"/>
        </w:rPr>
        <w:t>l</w:t>
      </w:r>
      <w:r w:rsidRPr="00C91912">
        <w:rPr>
          <w:rFonts w:ascii="Arial" w:eastAsia="Cambria" w:hAnsi="Arial" w:cs="Arial"/>
          <w:b/>
          <w:i/>
          <w:color w:val="4F81BC"/>
        </w:rPr>
        <w:t>ay</w:t>
      </w:r>
    </w:p>
    <w:p w14:paraId="7E86BC9F" w14:textId="77777777" w:rsidR="00A51AC0" w:rsidRPr="00C91912" w:rsidRDefault="005118F1" w:rsidP="007C63F8">
      <w:pPr>
        <w:ind w:left="1786" w:hanging="360"/>
        <w:rPr>
          <w:rFonts w:ascii="Arial" w:eastAsia="Arial" w:hAnsi="Arial" w:cs="Arial"/>
        </w:rPr>
      </w:pPr>
      <w:r w:rsidRPr="00C91912">
        <w:rPr>
          <w:rFonts w:ascii="Arial" w:eastAsia="Arial" w:hAnsi="Arial" w:cs="Arial"/>
        </w:rPr>
        <w:t xml:space="preserve">1.  </w:t>
      </w:r>
      <w:r w:rsidRPr="00C91912">
        <w:rPr>
          <w:rFonts w:ascii="Arial" w:eastAsia="Arial" w:hAnsi="Arial" w:cs="Arial"/>
          <w:spacing w:val="27"/>
        </w:rPr>
        <w:t xml:space="preserve"> </w:t>
      </w:r>
      <w:r w:rsidRPr="00C91912">
        <w:rPr>
          <w:rFonts w:ascii="Arial" w:eastAsia="Arial" w:hAnsi="Arial" w:cs="Arial"/>
          <w:spacing w:val="-1"/>
        </w:rPr>
        <w:t>P</w:t>
      </w:r>
      <w:r w:rsidRPr="00C91912">
        <w:rPr>
          <w:rFonts w:ascii="Arial" w:eastAsia="Arial" w:hAnsi="Arial" w:cs="Arial"/>
        </w:rPr>
        <w:t>are</w:t>
      </w:r>
      <w:r w:rsidRPr="00C91912">
        <w:rPr>
          <w:rFonts w:ascii="Arial" w:eastAsia="Arial" w:hAnsi="Arial" w:cs="Arial"/>
          <w:spacing w:val="2"/>
        </w:rPr>
        <w:t>n</w:t>
      </w:r>
      <w:r w:rsidRPr="00C91912">
        <w:rPr>
          <w:rFonts w:ascii="Arial" w:eastAsia="Arial" w:hAnsi="Arial" w:cs="Arial"/>
        </w:rPr>
        <w:t>t</w:t>
      </w:r>
      <w:r w:rsidRPr="00C91912">
        <w:rPr>
          <w:rFonts w:ascii="Arial" w:eastAsia="Arial" w:hAnsi="Arial" w:cs="Arial"/>
          <w:spacing w:val="-6"/>
        </w:rPr>
        <w:t xml:space="preserve"> </w:t>
      </w:r>
      <w:r w:rsidRPr="00C91912">
        <w:rPr>
          <w:rFonts w:ascii="Arial" w:eastAsia="Arial" w:hAnsi="Arial" w:cs="Arial"/>
          <w:spacing w:val="1"/>
        </w:rPr>
        <w:t>d</w:t>
      </w:r>
      <w:r w:rsidRPr="00C91912">
        <w:rPr>
          <w:rFonts w:ascii="Arial" w:eastAsia="Arial" w:hAnsi="Arial" w:cs="Arial"/>
          <w:spacing w:val="-1"/>
        </w:rPr>
        <w:t>i</w:t>
      </w:r>
      <w:r w:rsidRPr="00C91912">
        <w:rPr>
          <w:rFonts w:ascii="Arial" w:eastAsia="Arial" w:hAnsi="Arial" w:cs="Arial"/>
        </w:rPr>
        <w:t>d</w:t>
      </w:r>
      <w:r w:rsidRPr="00C91912">
        <w:rPr>
          <w:rFonts w:ascii="Arial" w:eastAsia="Arial" w:hAnsi="Arial" w:cs="Arial"/>
          <w:spacing w:val="-3"/>
        </w:rPr>
        <w:t xml:space="preserve"> </w:t>
      </w:r>
      <w:r w:rsidRPr="00C91912">
        <w:rPr>
          <w:rFonts w:ascii="Arial" w:eastAsia="Arial" w:hAnsi="Arial" w:cs="Arial"/>
          <w:spacing w:val="1"/>
        </w:rPr>
        <w:t>n</w:t>
      </w:r>
      <w:r w:rsidRPr="00C91912">
        <w:rPr>
          <w:rFonts w:ascii="Arial" w:eastAsia="Arial" w:hAnsi="Arial" w:cs="Arial"/>
        </w:rPr>
        <w:t>ot</w:t>
      </w:r>
      <w:r w:rsidRPr="00C91912">
        <w:rPr>
          <w:rFonts w:ascii="Arial" w:eastAsia="Arial" w:hAnsi="Arial" w:cs="Arial"/>
          <w:spacing w:val="-4"/>
        </w:rPr>
        <w:t xml:space="preserve"> </w:t>
      </w:r>
      <w:r w:rsidRPr="00C91912">
        <w:rPr>
          <w:rFonts w:ascii="Arial" w:eastAsia="Arial" w:hAnsi="Arial" w:cs="Arial"/>
          <w:spacing w:val="1"/>
        </w:rPr>
        <w:t>r</w:t>
      </w:r>
      <w:r w:rsidRPr="00C91912">
        <w:rPr>
          <w:rFonts w:ascii="Arial" w:eastAsia="Arial" w:hAnsi="Arial" w:cs="Arial"/>
        </w:rPr>
        <w:t>e</w:t>
      </w:r>
      <w:r w:rsidRPr="00C91912">
        <w:rPr>
          <w:rFonts w:ascii="Arial" w:eastAsia="Arial" w:hAnsi="Arial" w:cs="Arial"/>
          <w:spacing w:val="2"/>
        </w:rPr>
        <w:t>t</w:t>
      </w:r>
      <w:r w:rsidRPr="00C91912">
        <w:rPr>
          <w:rFonts w:ascii="Arial" w:eastAsia="Arial" w:hAnsi="Arial" w:cs="Arial"/>
        </w:rPr>
        <w:t>urn</w:t>
      </w:r>
      <w:r w:rsidRPr="00C91912">
        <w:rPr>
          <w:rFonts w:ascii="Arial" w:eastAsia="Arial" w:hAnsi="Arial" w:cs="Arial"/>
          <w:spacing w:val="-5"/>
        </w:rPr>
        <w:t xml:space="preserve"> </w:t>
      </w:r>
      <w:r w:rsidRPr="00C91912">
        <w:rPr>
          <w:rFonts w:ascii="Arial" w:eastAsia="Arial" w:hAnsi="Arial" w:cs="Arial"/>
          <w:spacing w:val="2"/>
        </w:rPr>
        <w:t>p</w:t>
      </w:r>
      <w:r w:rsidRPr="00C91912">
        <w:rPr>
          <w:rFonts w:ascii="Arial" w:eastAsia="Arial" w:hAnsi="Arial" w:cs="Arial"/>
        </w:rPr>
        <w:t>h</w:t>
      </w:r>
      <w:r w:rsidRPr="00C91912">
        <w:rPr>
          <w:rFonts w:ascii="Arial" w:eastAsia="Arial" w:hAnsi="Arial" w:cs="Arial"/>
          <w:spacing w:val="-1"/>
        </w:rPr>
        <w:t>o</w:t>
      </w:r>
      <w:r w:rsidRPr="00C91912">
        <w:rPr>
          <w:rFonts w:ascii="Arial" w:eastAsia="Arial" w:hAnsi="Arial" w:cs="Arial"/>
          <w:spacing w:val="2"/>
        </w:rPr>
        <w:t>n</w:t>
      </w:r>
      <w:r w:rsidRPr="00C91912">
        <w:rPr>
          <w:rFonts w:ascii="Arial" w:eastAsia="Arial" w:hAnsi="Arial" w:cs="Arial"/>
        </w:rPr>
        <w:t>e</w:t>
      </w:r>
      <w:r w:rsidRPr="00C91912">
        <w:rPr>
          <w:rFonts w:ascii="Arial" w:eastAsia="Arial" w:hAnsi="Arial" w:cs="Arial"/>
          <w:spacing w:val="-4"/>
        </w:rPr>
        <w:t xml:space="preserve"> </w:t>
      </w:r>
      <w:r w:rsidRPr="00C91912">
        <w:rPr>
          <w:rFonts w:ascii="Arial" w:eastAsia="Arial" w:hAnsi="Arial" w:cs="Arial"/>
          <w:spacing w:val="1"/>
        </w:rPr>
        <w:t>c</w:t>
      </w:r>
      <w:r w:rsidRPr="00C91912">
        <w:rPr>
          <w:rFonts w:ascii="Arial" w:eastAsia="Arial" w:hAnsi="Arial" w:cs="Arial"/>
        </w:rPr>
        <w:t>a</w:t>
      </w:r>
      <w:r w:rsidRPr="00C91912">
        <w:rPr>
          <w:rFonts w:ascii="Arial" w:eastAsia="Arial" w:hAnsi="Arial" w:cs="Arial"/>
          <w:spacing w:val="-1"/>
        </w:rPr>
        <w:t>ll</w:t>
      </w:r>
      <w:r w:rsidRPr="00C91912">
        <w:rPr>
          <w:rFonts w:ascii="Arial" w:eastAsia="Arial" w:hAnsi="Arial" w:cs="Arial"/>
        </w:rPr>
        <w:t>s</w:t>
      </w:r>
    </w:p>
    <w:p w14:paraId="11FF0EA9" w14:textId="77777777" w:rsidR="00A51AC0" w:rsidRPr="00C91912" w:rsidRDefault="005118F1" w:rsidP="007C63F8">
      <w:pPr>
        <w:ind w:left="1786" w:hanging="360"/>
        <w:rPr>
          <w:rFonts w:ascii="Arial" w:eastAsia="Arial" w:hAnsi="Arial" w:cs="Arial"/>
        </w:rPr>
      </w:pPr>
      <w:r w:rsidRPr="00C91912">
        <w:rPr>
          <w:rFonts w:ascii="Arial" w:eastAsia="Arial" w:hAnsi="Arial" w:cs="Arial"/>
        </w:rPr>
        <w:t xml:space="preserve">2.  </w:t>
      </w:r>
      <w:r w:rsidRPr="00C91912">
        <w:rPr>
          <w:rFonts w:ascii="Arial" w:eastAsia="Arial" w:hAnsi="Arial" w:cs="Arial"/>
          <w:spacing w:val="27"/>
        </w:rPr>
        <w:t xml:space="preserve"> </w:t>
      </w:r>
      <w:r w:rsidRPr="00C91912">
        <w:rPr>
          <w:rFonts w:ascii="Arial" w:eastAsia="Arial" w:hAnsi="Arial" w:cs="Arial"/>
          <w:spacing w:val="-1"/>
        </w:rPr>
        <w:t>P</w:t>
      </w:r>
      <w:r w:rsidRPr="00C91912">
        <w:rPr>
          <w:rFonts w:ascii="Arial" w:eastAsia="Arial" w:hAnsi="Arial" w:cs="Arial"/>
        </w:rPr>
        <w:t>are</w:t>
      </w:r>
      <w:r w:rsidRPr="00C91912">
        <w:rPr>
          <w:rFonts w:ascii="Arial" w:eastAsia="Arial" w:hAnsi="Arial" w:cs="Arial"/>
          <w:spacing w:val="2"/>
        </w:rPr>
        <w:t>n</w:t>
      </w:r>
      <w:r w:rsidRPr="00C91912">
        <w:rPr>
          <w:rFonts w:ascii="Arial" w:eastAsia="Arial" w:hAnsi="Arial" w:cs="Arial"/>
        </w:rPr>
        <w:t>t</w:t>
      </w:r>
      <w:r w:rsidRPr="00C91912">
        <w:rPr>
          <w:rFonts w:ascii="Arial" w:eastAsia="Arial" w:hAnsi="Arial" w:cs="Arial"/>
          <w:spacing w:val="-6"/>
        </w:rPr>
        <w:t xml:space="preserve"> </w:t>
      </w:r>
      <w:r w:rsidRPr="00C91912">
        <w:rPr>
          <w:rFonts w:ascii="Arial" w:eastAsia="Arial" w:hAnsi="Arial" w:cs="Arial"/>
          <w:spacing w:val="1"/>
        </w:rPr>
        <w:t>d</w:t>
      </w:r>
      <w:r w:rsidRPr="00C91912">
        <w:rPr>
          <w:rFonts w:ascii="Arial" w:eastAsia="Arial" w:hAnsi="Arial" w:cs="Arial"/>
          <w:spacing w:val="-1"/>
        </w:rPr>
        <w:t>i</w:t>
      </w:r>
      <w:r w:rsidRPr="00C91912">
        <w:rPr>
          <w:rFonts w:ascii="Arial" w:eastAsia="Arial" w:hAnsi="Arial" w:cs="Arial"/>
        </w:rPr>
        <w:t>d</w:t>
      </w:r>
      <w:r w:rsidRPr="00C91912">
        <w:rPr>
          <w:rFonts w:ascii="Arial" w:eastAsia="Arial" w:hAnsi="Arial" w:cs="Arial"/>
          <w:spacing w:val="-3"/>
        </w:rPr>
        <w:t xml:space="preserve"> </w:t>
      </w:r>
      <w:r w:rsidRPr="00C91912">
        <w:rPr>
          <w:rFonts w:ascii="Arial" w:eastAsia="Arial" w:hAnsi="Arial" w:cs="Arial"/>
          <w:spacing w:val="1"/>
        </w:rPr>
        <w:t>n</w:t>
      </w:r>
      <w:r w:rsidRPr="00C91912">
        <w:rPr>
          <w:rFonts w:ascii="Arial" w:eastAsia="Arial" w:hAnsi="Arial" w:cs="Arial"/>
        </w:rPr>
        <w:t>ot</w:t>
      </w:r>
      <w:r w:rsidRPr="00C91912">
        <w:rPr>
          <w:rFonts w:ascii="Arial" w:eastAsia="Arial" w:hAnsi="Arial" w:cs="Arial"/>
          <w:spacing w:val="-4"/>
        </w:rPr>
        <w:t xml:space="preserve"> </w:t>
      </w:r>
      <w:r w:rsidRPr="00C91912">
        <w:rPr>
          <w:rFonts w:ascii="Arial" w:eastAsia="Arial" w:hAnsi="Arial" w:cs="Arial"/>
          <w:spacing w:val="2"/>
        </w:rPr>
        <w:t>h</w:t>
      </w:r>
      <w:r w:rsidRPr="00C91912">
        <w:rPr>
          <w:rFonts w:ascii="Arial" w:eastAsia="Arial" w:hAnsi="Arial" w:cs="Arial"/>
        </w:rPr>
        <w:t>a</w:t>
      </w:r>
      <w:r w:rsidRPr="00C91912">
        <w:rPr>
          <w:rFonts w:ascii="Arial" w:eastAsia="Arial" w:hAnsi="Arial" w:cs="Arial"/>
          <w:spacing w:val="1"/>
        </w:rPr>
        <w:t>v</w:t>
      </w:r>
      <w:r w:rsidRPr="00C91912">
        <w:rPr>
          <w:rFonts w:ascii="Arial" w:eastAsia="Arial" w:hAnsi="Arial" w:cs="Arial"/>
        </w:rPr>
        <w:t>e</w:t>
      </w:r>
      <w:r w:rsidRPr="00C91912">
        <w:rPr>
          <w:rFonts w:ascii="Arial" w:eastAsia="Arial" w:hAnsi="Arial" w:cs="Arial"/>
          <w:spacing w:val="-4"/>
        </w:rPr>
        <w:t xml:space="preserve"> </w:t>
      </w:r>
      <w:r w:rsidRPr="00C91912">
        <w:rPr>
          <w:rFonts w:ascii="Arial" w:eastAsia="Arial" w:hAnsi="Arial" w:cs="Arial"/>
          <w:spacing w:val="-1"/>
        </w:rPr>
        <w:t>t</w:t>
      </w:r>
      <w:r w:rsidRPr="00C91912">
        <w:rPr>
          <w:rFonts w:ascii="Arial" w:eastAsia="Arial" w:hAnsi="Arial" w:cs="Arial"/>
          <w:spacing w:val="1"/>
        </w:rPr>
        <w:t>r</w:t>
      </w:r>
      <w:r w:rsidRPr="00C91912">
        <w:rPr>
          <w:rFonts w:ascii="Arial" w:eastAsia="Arial" w:hAnsi="Arial" w:cs="Arial"/>
          <w:spacing w:val="2"/>
        </w:rPr>
        <w:t>a</w:t>
      </w:r>
      <w:r w:rsidRPr="00C91912">
        <w:rPr>
          <w:rFonts w:ascii="Arial" w:eastAsia="Arial" w:hAnsi="Arial" w:cs="Arial"/>
        </w:rPr>
        <w:t>n</w:t>
      </w:r>
      <w:r w:rsidRPr="00C91912">
        <w:rPr>
          <w:rFonts w:ascii="Arial" w:eastAsia="Arial" w:hAnsi="Arial" w:cs="Arial"/>
          <w:spacing w:val="1"/>
        </w:rPr>
        <w:t>s</w:t>
      </w:r>
      <w:r w:rsidRPr="00C91912">
        <w:rPr>
          <w:rFonts w:ascii="Arial" w:eastAsia="Arial" w:hAnsi="Arial" w:cs="Arial"/>
          <w:spacing w:val="2"/>
        </w:rPr>
        <w:t>p</w:t>
      </w:r>
      <w:r w:rsidRPr="00C91912">
        <w:rPr>
          <w:rFonts w:ascii="Arial" w:eastAsia="Arial" w:hAnsi="Arial" w:cs="Arial"/>
        </w:rPr>
        <w:t>ortat</w:t>
      </w:r>
      <w:r w:rsidRPr="00C91912">
        <w:rPr>
          <w:rFonts w:ascii="Arial" w:eastAsia="Arial" w:hAnsi="Arial" w:cs="Arial"/>
          <w:spacing w:val="1"/>
        </w:rPr>
        <w:t>i</w:t>
      </w:r>
      <w:r w:rsidRPr="00C91912">
        <w:rPr>
          <w:rFonts w:ascii="Arial" w:eastAsia="Arial" w:hAnsi="Arial" w:cs="Arial"/>
        </w:rPr>
        <w:t>on</w:t>
      </w:r>
    </w:p>
    <w:p w14:paraId="00E21648" w14:textId="7A6A168D" w:rsidR="00A51AC0" w:rsidRPr="00C91912" w:rsidRDefault="005118F1" w:rsidP="007C63F8">
      <w:pPr>
        <w:ind w:left="1786" w:hanging="360"/>
        <w:rPr>
          <w:rFonts w:ascii="Arial" w:eastAsia="Arial" w:hAnsi="Arial" w:cs="Arial"/>
        </w:rPr>
      </w:pPr>
      <w:r w:rsidRPr="00C91912">
        <w:rPr>
          <w:rFonts w:ascii="Arial" w:eastAsia="Arial" w:hAnsi="Arial" w:cs="Arial"/>
        </w:rPr>
        <w:t xml:space="preserve">3.  </w:t>
      </w:r>
      <w:r w:rsidRPr="00C91912">
        <w:rPr>
          <w:rFonts w:ascii="Arial" w:eastAsia="Arial" w:hAnsi="Arial" w:cs="Arial"/>
          <w:spacing w:val="27"/>
        </w:rPr>
        <w:t xml:space="preserve"> </w:t>
      </w:r>
      <w:r w:rsidR="00F97EC6" w:rsidRPr="00C91912">
        <w:rPr>
          <w:rFonts w:ascii="Arial" w:eastAsia="Arial" w:hAnsi="Arial" w:cs="Arial"/>
        </w:rPr>
        <w:t>St</w:t>
      </w:r>
      <w:r w:rsidRPr="00C91912">
        <w:rPr>
          <w:rFonts w:ascii="Arial" w:eastAsia="Arial" w:hAnsi="Arial" w:cs="Arial"/>
        </w:rPr>
        <w:t>a</w:t>
      </w:r>
      <w:r w:rsidRPr="00C91912">
        <w:rPr>
          <w:rFonts w:ascii="Arial" w:eastAsia="Arial" w:hAnsi="Arial" w:cs="Arial"/>
          <w:spacing w:val="-1"/>
        </w:rPr>
        <w:t>t</w:t>
      </w:r>
      <w:r w:rsidRPr="00C91912">
        <w:rPr>
          <w:rFonts w:ascii="Arial" w:eastAsia="Arial" w:hAnsi="Arial" w:cs="Arial"/>
          <w:spacing w:val="2"/>
        </w:rPr>
        <w:t>e</w:t>
      </w:r>
      <w:r w:rsidRPr="00C91912">
        <w:rPr>
          <w:rFonts w:ascii="Arial" w:eastAsia="Arial" w:hAnsi="Arial" w:cs="Arial"/>
        </w:rPr>
        <w:t>w</w:t>
      </w:r>
      <w:r w:rsidRPr="00C91912">
        <w:rPr>
          <w:rFonts w:ascii="Arial" w:eastAsia="Arial" w:hAnsi="Arial" w:cs="Arial"/>
          <w:spacing w:val="1"/>
        </w:rPr>
        <w:t>i</w:t>
      </w:r>
      <w:r w:rsidRPr="00C91912">
        <w:rPr>
          <w:rFonts w:ascii="Arial" w:eastAsia="Arial" w:hAnsi="Arial" w:cs="Arial"/>
        </w:rPr>
        <w:t>de</w:t>
      </w:r>
      <w:r w:rsidRPr="00C91912">
        <w:rPr>
          <w:rFonts w:ascii="Arial" w:eastAsia="Arial" w:hAnsi="Arial" w:cs="Arial"/>
          <w:spacing w:val="-10"/>
        </w:rPr>
        <w:t xml:space="preserve"> </w:t>
      </w:r>
      <w:r w:rsidRPr="00C91912">
        <w:rPr>
          <w:rFonts w:ascii="Arial" w:eastAsia="Arial" w:hAnsi="Arial" w:cs="Arial"/>
        </w:rPr>
        <w:t>as</w:t>
      </w:r>
      <w:r w:rsidRPr="00C91912">
        <w:rPr>
          <w:rFonts w:ascii="Arial" w:eastAsia="Arial" w:hAnsi="Arial" w:cs="Arial"/>
          <w:spacing w:val="1"/>
        </w:rPr>
        <w:t>s</w:t>
      </w:r>
      <w:r w:rsidRPr="00C91912">
        <w:rPr>
          <w:rFonts w:ascii="Arial" w:eastAsia="Arial" w:hAnsi="Arial" w:cs="Arial"/>
        </w:rPr>
        <w:t>e</w:t>
      </w:r>
      <w:r w:rsidRPr="00C91912">
        <w:rPr>
          <w:rFonts w:ascii="Arial" w:eastAsia="Arial" w:hAnsi="Arial" w:cs="Arial"/>
          <w:spacing w:val="1"/>
        </w:rPr>
        <w:t>ss</w:t>
      </w:r>
      <w:r w:rsidRPr="00C91912">
        <w:rPr>
          <w:rFonts w:ascii="Arial" w:eastAsia="Arial" w:hAnsi="Arial" w:cs="Arial"/>
          <w:spacing w:val="4"/>
        </w:rPr>
        <w:t>m</w:t>
      </w:r>
      <w:r w:rsidRPr="00C91912">
        <w:rPr>
          <w:rFonts w:ascii="Arial" w:eastAsia="Arial" w:hAnsi="Arial" w:cs="Arial"/>
        </w:rPr>
        <w:t>e</w:t>
      </w:r>
      <w:r w:rsidRPr="00C91912">
        <w:rPr>
          <w:rFonts w:ascii="Arial" w:eastAsia="Arial" w:hAnsi="Arial" w:cs="Arial"/>
          <w:spacing w:val="-1"/>
        </w:rPr>
        <w:t>n</w:t>
      </w:r>
      <w:r w:rsidRPr="00C91912">
        <w:rPr>
          <w:rFonts w:ascii="Arial" w:eastAsia="Arial" w:hAnsi="Arial" w:cs="Arial"/>
        </w:rPr>
        <w:t>t</w:t>
      </w:r>
      <w:r w:rsidRPr="00C91912">
        <w:rPr>
          <w:rFonts w:ascii="Arial" w:eastAsia="Arial" w:hAnsi="Arial" w:cs="Arial"/>
          <w:spacing w:val="1"/>
        </w:rPr>
        <w:t>s</w:t>
      </w:r>
    </w:p>
    <w:p w14:paraId="7C7D7410" w14:textId="77777777" w:rsidR="00A51AC0" w:rsidRPr="00C91912" w:rsidRDefault="005118F1" w:rsidP="007C63F8">
      <w:pPr>
        <w:ind w:left="1786" w:hanging="360"/>
        <w:rPr>
          <w:rFonts w:ascii="Arial" w:eastAsia="Arial" w:hAnsi="Arial" w:cs="Arial"/>
        </w:rPr>
      </w:pPr>
      <w:r w:rsidRPr="00C91912">
        <w:rPr>
          <w:rFonts w:ascii="Arial" w:eastAsia="Arial" w:hAnsi="Arial" w:cs="Arial"/>
        </w:rPr>
        <w:t xml:space="preserve">4.  </w:t>
      </w:r>
      <w:r w:rsidRPr="00C91912">
        <w:rPr>
          <w:rFonts w:ascii="Arial" w:eastAsia="Arial" w:hAnsi="Arial" w:cs="Arial"/>
          <w:spacing w:val="27"/>
        </w:rPr>
        <w:t xml:space="preserve"> </w:t>
      </w:r>
      <w:r w:rsidRPr="00C91912">
        <w:rPr>
          <w:rFonts w:ascii="Arial" w:eastAsia="Arial" w:hAnsi="Arial" w:cs="Arial"/>
          <w:spacing w:val="-1"/>
        </w:rPr>
        <w:t>S</w:t>
      </w:r>
      <w:r w:rsidRPr="00C91912">
        <w:rPr>
          <w:rFonts w:ascii="Arial" w:eastAsia="Arial" w:hAnsi="Arial" w:cs="Arial"/>
        </w:rPr>
        <w:t>ta</w:t>
      </w:r>
      <w:r w:rsidRPr="00C91912">
        <w:rPr>
          <w:rFonts w:ascii="Arial" w:eastAsia="Arial" w:hAnsi="Arial" w:cs="Arial"/>
          <w:spacing w:val="1"/>
        </w:rPr>
        <w:t>f</w:t>
      </w:r>
      <w:r w:rsidRPr="00C91912">
        <w:rPr>
          <w:rFonts w:ascii="Arial" w:eastAsia="Arial" w:hAnsi="Arial" w:cs="Arial"/>
        </w:rPr>
        <w:t>f</w:t>
      </w:r>
      <w:r w:rsidRPr="00C91912">
        <w:rPr>
          <w:rFonts w:ascii="Arial" w:eastAsia="Arial" w:hAnsi="Arial" w:cs="Arial"/>
          <w:spacing w:val="-2"/>
        </w:rPr>
        <w:t xml:space="preserve"> </w:t>
      </w:r>
      <w:r w:rsidRPr="00C91912">
        <w:rPr>
          <w:rFonts w:ascii="Arial" w:eastAsia="Arial" w:hAnsi="Arial" w:cs="Arial"/>
          <w:spacing w:val="-1"/>
        </w:rPr>
        <w:t>ill</w:t>
      </w:r>
      <w:r w:rsidRPr="00C91912">
        <w:rPr>
          <w:rFonts w:ascii="Arial" w:eastAsia="Arial" w:hAnsi="Arial" w:cs="Arial"/>
          <w:spacing w:val="2"/>
        </w:rPr>
        <w:t>n</w:t>
      </w:r>
      <w:r w:rsidRPr="00C91912">
        <w:rPr>
          <w:rFonts w:ascii="Arial" w:eastAsia="Arial" w:hAnsi="Arial" w:cs="Arial"/>
        </w:rPr>
        <w:t>e</w:t>
      </w:r>
      <w:r w:rsidRPr="00C91912">
        <w:rPr>
          <w:rFonts w:ascii="Arial" w:eastAsia="Arial" w:hAnsi="Arial" w:cs="Arial"/>
          <w:spacing w:val="1"/>
        </w:rPr>
        <w:t>s</w:t>
      </w:r>
      <w:r w:rsidRPr="00C91912">
        <w:rPr>
          <w:rFonts w:ascii="Arial" w:eastAsia="Arial" w:hAnsi="Arial" w:cs="Arial"/>
        </w:rPr>
        <w:t>s</w:t>
      </w:r>
    </w:p>
    <w:p w14:paraId="73DA7495" w14:textId="77777777" w:rsidR="00A51AC0" w:rsidRPr="00C91912" w:rsidRDefault="005118F1" w:rsidP="007C63F8">
      <w:pPr>
        <w:ind w:left="1786" w:hanging="360"/>
        <w:rPr>
          <w:rFonts w:ascii="Arial" w:eastAsia="Arial" w:hAnsi="Arial" w:cs="Arial"/>
        </w:rPr>
      </w:pPr>
      <w:r w:rsidRPr="00C91912">
        <w:rPr>
          <w:rFonts w:ascii="Arial" w:eastAsia="Arial" w:hAnsi="Arial" w:cs="Arial"/>
        </w:rPr>
        <w:t xml:space="preserve">5.  </w:t>
      </w:r>
      <w:r w:rsidRPr="00C91912">
        <w:rPr>
          <w:rFonts w:ascii="Arial" w:eastAsia="Arial" w:hAnsi="Arial" w:cs="Arial"/>
          <w:spacing w:val="27"/>
        </w:rPr>
        <w:t xml:space="preserve"> </w:t>
      </w:r>
      <w:r w:rsidRPr="00C91912">
        <w:rPr>
          <w:rFonts w:ascii="Arial" w:eastAsia="Arial" w:hAnsi="Arial" w:cs="Arial"/>
          <w:spacing w:val="-1"/>
        </w:rPr>
        <w:t>E</w:t>
      </w:r>
      <w:r w:rsidRPr="00C91912">
        <w:rPr>
          <w:rFonts w:ascii="Arial" w:eastAsia="Arial" w:hAnsi="Arial" w:cs="Arial"/>
          <w:spacing w:val="1"/>
        </w:rPr>
        <w:t>x</w:t>
      </w:r>
      <w:r w:rsidRPr="00C91912">
        <w:rPr>
          <w:rFonts w:ascii="Arial" w:eastAsia="Arial" w:hAnsi="Arial" w:cs="Arial"/>
        </w:rPr>
        <w:t>te</w:t>
      </w:r>
      <w:r w:rsidRPr="00C91912">
        <w:rPr>
          <w:rFonts w:ascii="Arial" w:eastAsia="Arial" w:hAnsi="Arial" w:cs="Arial"/>
          <w:spacing w:val="-1"/>
        </w:rPr>
        <w:t>n</w:t>
      </w:r>
      <w:r w:rsidRPr="00C91912">
        <w:rPr>
          <w:rFonts w:ascii="Arial" w:eastAsia="Arial" w:hAnsi="Arial" w:cs="Arial"/>
          <w:spacing w:val="1"/>
        </w:rPr>
        <w:t>si</w:t>
      </w:r>
      <w:r w:rsidRPr="00C91912">
        <w:rPr>
          <w:rFonts w:ascii="Arial" w:eastAsia="Arial" w:hAnsi="Arial" w:cs="Arial"/>
          <w:spacing w:val="-1"/>
        </w:rPr>
        <w:t>v</w:t>
      </w:r>
      <w:r w:rsidRPr="00C91912">
        <w:rPr>
          <w:rFonts w:ascii="Arial" w:eastAsia="Arial" w:hAnsi="Arial" w:cs="Arial"/>
        </w:rPr>
        <w:t>e</w:t>
      </w:r>
      <w:r w:rsidRPr="00C91912">
        <w:rPr>
          <w:rFonts w:ascii="Arial" w:eastAsia="Arial" w:hAnsi="Arial" w:cs="Arial"/>
          <w:spacing w:val="-7"/>
        </w:rPr>
        <w:t xml:space="preserve"> </w:t>
      </w:r>
      <w:r w:rsidRPr="00C91912">
        <w:rPr>
          <w:rFonts w:ascii="Arial" w:eastAsia="Arial" w:hAnsi="Arial" w:cs="Arial"/>
        </w:rPr>
        <w:t>o</w:t>
      </w:r>
      <w:r w:rsidRPr="00C91912">
        <w:rPr>
          <w:rFonts w:ascii="Arial" w:eastAsia="Arial" w:hAnsi="Arial" w:cs="Arial"/>
          <w:spacing w:val="-1"/>
        </w:rPr>
        <w:t>b</w:t>
      </w:r>
      <w:r w:rsidRPr="00C91912">
        <w:rPr>
          <w:rFonts w:ascii="Arial" w:eastAsia="Arial" w:hAnsi="Arial" w:cs="Arial"/>
          <w:spacing w:val="1"/>
        </w:rPr>
        <w:t>s</w:t>
      </w:r>
      <w:r w:rsidRPr="00C91912">
        <w:rPr>
          <w:rFonts w:ascii="Arial" w:eastAsia="Arial" w:hAnsi="Arial" w:cs="Arial"/>
        </w:rPr>
        <w:t>e</w:t>
      </w:r>
      <w:r w:rsidRPr="00C91912">
        <w:rPr>
          <w:rFonts w:ascii="Arial" w:eastAsia="Arial" w:hAnsi="Arial" w:cs="Arial"/>
          <w:spacing w:val="3"/>
        </w:rPr>
        <w:t>r</w:t>
      </w:r>
      <w:r w:rsidRPr="00C91912">
        <w:rPr>
          <w:rFonts w:ascii="Arial" w:eastAsia="Arial" w:hAnsi="Arial" w:cs="Arial"/>
          <w:spacing w:val="-1"/>
        </w:rPr>
        <w:t>v</w:t>
      </w:r>
      <w:r w:rsidRPr="00C91912">
        <w:rPr>
          <w:rFonts w:ascii="Arial" w:eastAsia="Arial" w:hAnsi="Arial" w:cs="Arial"/>
        </w:rPr>
        <w:t>a</w:t>
      </w:r>
      <w:r w:rsidRPr="00C91912">
        <w:rPr>
          <w:rFonts w:ascii="Arial" w:eastAsia="Arial" w:hAnsi="Arial" w:cs="Arial"/>
          <w:spacing w:val="2"/>
        </w:rPr>
        <w:t>t</w:t>
      </w:r>
      <w:r w:rsidRPr="00C91912">
        <w:rPr>
          <w:rFonts w:ascii="Arial" w:eastAsia="Arial" w:hAnsi="Arial" w:cs="Arial"/>
          <w:spacing w:val="-1"/>
        </w:rPr>
        <w:t>i</w:t>
      </w:r>
      <w:r w:rsidRPr="00C91912">
        <w:rPr>
          <w:rFonts w:ascii="Arial" w:eastAsia="Arial" w:hAnsi="Arial" w:cs="Arial"/>
        </w:rPr>
        <w:t>on</w:t>
      </w:r>
      <w:r w:rsidRPr="00C91912">
        <w:rPr>
          <w:rFonts w:ascii="Arial" w:eastAsia="Arial" w:hAnsi="Arial" w:cs="Arial"/>
          <w:spacing w:val="-9"/>
        </w:rPr>
        <w:t xml:space="preserve"> </w:t>
      </w:r>
      <w:r w:rsidRPr="00C91912">
        <w:rPr>
          <w:rFonts w:ascii="Arial" w:eastAsia="Arial" w:hAnsi="Arial" w:cs="Arial"/>
        </w:rPr>
        <w:t>n</w:t>
      </w:r>
      <w:r w:rsidRPr="00C91912">
        <w:rPr>
          <w:rFonts w:ascii="Arial" w:eastAsia="Arial" w:hAnsi="Arial" w:cs="Arial"/>
          <w:spacing w:val="1"/>
        </w:rPr>
        <w:t>e</w:t>
      </w:r>
      <w:r w:rsidRPr="00C91912">
        <w:rPr>
          <w:rFonts w:ascii="Arial" w:eastAsia="Arial" w:hAnsi="Arial" w:cs="Arial"/>
          <w:spacing w:val="2"/>
        </w:rPr>
        <w:t>e</w:t>
      </w:r>
      <w:r w:rsidRPr="00C91912">
        <w:rPr>
          <w:rFonts w:ascii="Arial" w:eastAsia="Arial" w:hAnsi="Arial" w:cs="Arial"/>
        </w:rPr>
        <w:t>d</w:t>
      </w:r>
      <w:r w:rsidRPr="00C91912">
        <w:rPr>
          <w:rFonts w:ascii="Arial" w:eastAsia="Arial" w:hAnsi="Arial" w:cs="Arial"/>
          <w:spacing w:val="-1"/>
        </w:rPr>
        <w:t>e</w:t>
      </w:r>
      <w:r w:rsidRPr="00C91912">
        <w:rPr>
          <w:rFonts w:ascii="Arial" w:eastAsia="Arial" w:hAnsi="Arial" w:cs="Arial"/>
        </w:rPr>
        <w:t>d</w:t>
      </w:r>
    </w:p>
    <w:p w14:paraId="1EB77DBA" w14:textId="77777777" w:rsidR="00A51AC0" w:rsidRPr="00C91912" w:rsidRDefault="005118F1" w:rsidP="007C63F8">
      <w:pPr>
        <w:ind w:left="1786" w:hanging="360"/>
        <w:rPr>
          <w:rFonts w:ascii="Arial" w:eastAsia="Arial" w:hAnsi="Arial" w:cs="Arial"/>
        </w:rPr>
      </w:pPr>
      <w:r w:rsidRPr="00C91912">
        <w:rPr>
          <w:rFonts w:ascii="Arial" w:eastAsia="Arial" w:hAnsi="Arial" w:cs="Arial"/>
        </w:rPr>
        <w:t xml:space="preserve">6.  </w:t>
      </w:r>
      <w:r w:rsidRPr="00C91912">
        <w:rPr>
          <w:rFonts w:ascii="Arial" w:eastAsia="Arial" w:hAnsi="Arial" w:cs="Arial"/>
          <w:spacing w:val="27"/>
        </w:rPr>
        <w:t xml:space="preserve"> </w:t>
      </w:r>
      <w:r w:rsidRPr="00C91912">
        <w:rPr>
          <w:rFonts w:ascii="Arial" w:eastAsia="Arial" w:hAnsi="Arial" w:cs="Arial"/>
        </w:rPr>
        <w:t>Need</w:t>
      </w:r>
      <w:r w:rsidRPr="00C91912">
        <w:rPr>
          <w:rFonts w:ascii="Arial" w:eastAsia="Arial" w:hAnsi="Arial" w:cs="Arial"/>
          <w:spacing w:val="-4"/>
        </w:rPr>
        <w:t xml:space="preserve"> </w:t>
      </w:r>
      <w:r w:rsidRPr="00C91912">
        <w:rPr>
          <w:rFonts w:ascii="Arial" w:eastAsia="Arial" w:hAnsi="Arial" w:cs="Arial"/>
        </w:rPr>
        <w:t>t</w:t>
      </w:r>
      <w:r w:rsidRPr="00C91912">
        <w:rPr>
          <w:rFonts w:ascii="Arial" w:eastAsia="Arial" w:hAnsi="Arial" w:cs="Arial"/>
          <w:spacing w:val="-1"/>
        </w:rPr>
        <w:t>i</w:t>
      </w:r>
      <w:r w:rsidRPr="00C91912">
        <w:rPr>
          <w:rFonts w:ascii="Arial" w:eastAsia="Arial" w:hAnsi="Arial" w:cs="Arial"/>
          <w:spacing w:val="4"/>
        </w:rPr>
        <w:t>m</w:t>
      </w:r>
      <w:r w:rsidRPr="00C91912">
        <w:rPr>
          <w:rFonts w:ascii="Arial" w:eastAsia="Arial" w:hAnsi="Arial" w:cs="Arial"/>
        </w:rPr>
        <w:t>e</w:t>
      </w:r>
      <w:r w:rsidRPr="00C91912">
        <w:rPr>
          <w:rFonts w:ascii="Arial" w:eastAsia="Arial" w:hAnsi="Arial" w:cs="Arial"/>
          <w:spacing w:val="-4"/>
        </w:rPr>
        <w:t xml:space="preserve"> </w:t>
      </w:r>
      <w:r w:rsidRPr="00C91912">
        <w:rPr>
          <w:rFonts w:ascii="Arial" w:eastAsia="Arial" w:hAnsi="Arial" w:cs="Arial"/>
          <w:spacing w:val="-1"/>
        </w:rPr>
        <w:t>t</w:t>
      </w:r>
      <w:r w:rsidRPr="00C91912">
        <w:rPr>
          <w:rFonts w:ascii="Arial" w:eastAsia="Arial" w:hAnsi="Arial" w:cs="Arial"/>
        </w:rPr>
        <w:t>o</w:t>
      </w:r>
      <w:r w:rsidRPr="00C91912">
        <w:rPr>
          <w:rFonts w:ascii="Arial" w:eastAsia="Arial" w:hAnsi="Arial" w:cs="Arial"/>
          <w:spacing w:val="-2"/>
        </w:rPr>
        <w:t xml:space="preserve"> </w:t>
      </w:r>
      <w:r w:rsidRPr="00C91912">
        <w:rPr>
          <w:rFonts w:ascii="Arial" w:eastAsia="Arial" w:hAnsi="Arial" w:cs="Arial"/>
          <w:spacing w:val="-1"/>
        </w:rPr>
        <w:t>d</w:t>
      </w:r>
      <w:r w:rsidRPr="00C91912">
        <w:rPr>
          <w:rFonts w:ascii="Arial" w:eastAsia="Arial" w:hAnsi="Arial" w:cs="Arial"/>
        </w:rPr>
        <w:t>e</w:t>
      </w:r>
      <w:r w:rsidRPr="00C91912">
        <w:rPr>
          <w:rFonts w:ascii="Arial" w:eastAsia="Arial" w:hAnsi="Arial" w:cs="Arial"/>
          <w:spacing w:val="2"/>
        </w:rPr>
        <w:t>t</w:t>
      </w:r>
      <w:r w:rsidRPr="00C91912">
        <w:rPr>
          <w:rFonts w:ascii="Arial" w:eastAsia="Arial" w:hAnsi="Arial" w:cs="Arial"/>
        </w:rPr>
        <w:t>er</w:t>
      </w:r>
      <w:r w:rsidRPr="00C91912">
        <w:rPr>
          <w:rFonts w:ascii="Arial" w:eastAsia="Arial" w:hAnsi="Arial" w:cs="Arial"/>
          <w:spacing w:val="5"/>
        </w:rPr>
        <w:t>m</w:t>
      </w:r>
      <w:r w:rsidRPr="00C91912">
        <w:rPr>
          <w:rFonts w:ascii="Arial" w:eastAsia="Arial" w:hAnsi="Arial" w:cs="Arial"/>
          <w:spacing w:val="-1"/>
        </w:rPr>
        <w:t>i</w:t>
      </w:r>
      <w:r w:rsidRPr="00C91912">
        <w:rPr>
          <w:rFonts w:ascii="Arial" w:eastAsia="Arial" w:hAnsi="Arial" w:cs="Arial"/>
        </w:rPr>
        <w:t>ne</w:t>
      </w:r>
      <w:r w:rsidRPr="00C91912">
        <w:rPr>
          <w:rFonts w:ascii="Arial" w:eastAsia="Arial" w:hAnsi="Arial" w:cs="Arial"/>
          <w:spacing w:val="-10"/>
        </w:rPr>
        <w:t xml:space="preserve"> </w:t>
      </w:r>
      <w:r w:rsidRPr="00C91912">
        <w:rPr>
          <w:rFonts w:ascii="Arial" w:eastAsia="Arial" w:hAnsi="Arial" w:cs="Arial"/>
          <w:spacing w:val="1"/>
        </w:rPr>
        <w:t>s</w:t>
      </w:r>
      <w:r w:rsidRPr="00C91912">
        <w:rPr>
          <w:rFonts w:ascii="Arial" w:eastAsia="Arial" w:hAnsi="Arial" w:cs="Arial"/>
        </w:rPr>
        <w:t>t</w:t>
      </w:r>
      <w:r w:rsidRPr="00C91912">
        <w:rPr>
          <w:rFonts w:ascii="Arial" w:eastAsia="Arial" w:hAnsi="Arial" w:cs="Arial"/>
          <w:spacing w:val="2"/>
        </w:rPr>
        <w:t>u</w:t>
      </w:r>
      <w:r w:rsidRPr="00C91912">
        <w:rPr>
          <w:rFonts w:ascii="Arial" w:eastAsia="Arial" w:hAnsi="Arial" w:cs="Arial"/>
        </w:rPr>
        <w:t>d</w:t>
      </w:r>
      <w:r w:rsidRPr="00C91912">
        <w:rPr>
          <w:rFonts w:ascii="Arial" w:eastAsia="Arial" w:hAnsi="Arial" w:cs="Arial"/>
          <w:spacing w:val="-1"/>
        </w:rPr>
        <w:t>e</w:t>
      </w:r>
      <w:r w:rsidRPr="00C91912">
        <w:rPr>
          <w:rFonts w:ascii="Arial" w:eastAsia="Arial" w:hAnsi="Arial" w:cs="Arial"/>
        </w:rPr>
        <w:t>n</w:t>
      </w:r>
      <w:r w:rsidRPr="00C91912">
        <w:rPr>
          <w:rFonts w:ascii="Arial" w:eastAsia="Arial" w:hAnsi="Arial" w:cs="Arial"/>
          <w:spacing w:val="2"/>
        </w:rPr>
        <w:t>t</w:t>
      </w:r>
      <w:r w:rsidRPr="00C91912">
        <w:rPr>
          <w:rFonts w:ascii="Arial" w:eastAsia="Arial" w:hAnsi="Arial" w:cs="Arial"/>
          <w:spacing w:val="-1"/>
        </w:rPr>
        <w:t>’</w:t>
      </w:r>
      <w:r w:rsidRPr="00C91912">
        <w:rPr>
          <w:rFonts w:ascii="Arial" w:eastAsia="Arial" w:hAnsi="Arial" w:cs="Arial"/>
        </w:rPr>
        <w:t>s</w:t>
      </w:r>
      <w:r w:rsidRPr="00C91912">
        <w:rPr>
          <w:rFonts w:ascii="Arial" w:eastAsia="Arial" w:hAnsi="Arial" w:cs="Arial"/>
          <w:spacing w:val="-7"/>
        </w:rPr>
        <w:t xml:space="preserve"> </w:t>
      </w:r>
      <w:r w:rsidRPr="00C91912">
        <w:rPr>
          <w:rFonts w:ascii="Arial" w:eastAsia="Arial" w:hAnsi="Arial" w:cs="Arial"/>
        </w:rPr>
        <w:t>d</w:t>
      </w:r>
      <w:r w:rsidRPr="00C91912">
        <w:rPr>
          <w:rFonts w:ascii="Arial" w:eastAsia="Arial" w:hAnsi="Arial" w:cs="Arial"/>
          <w:spacing w:val="-1"/>
        </w:rPr>
        <w:t>o</w:t>
      </w:r>
      <w:r w:rsidRPr="00C91912">
        <w:rPr>
          <w:rFonts w:ascii="Arial" w:eastAsia="Arial" w:hAnsi="Arial" w:cs="Arial"/>
          <w:spacing w:val="4"/>
        </w:rPr>
        <w:t>m</w:t>
      </w:r>
      <w:r w:rsidRPr="00C91912">
        <w:rPr>
          <w:rFonts w:ascii="Arial" w:eastAsia="Arial" w:hAnsi="Arial" w:cs="Arial"/>
          <w:spacing w:val="-1"/>
        </w:rPr>
        <w:t>i</w:t>
      </w:r>
      <w:r w:rsidRPr="00C91912">
        <w:rPr>
          <w:rFonts w:ascii="Arial" w:eastAsia="Arial" w:hAnsi="Arial" w:cs="Arial"/>
        </w:rPr>
        <w:t>n</w:t>
      </w:r>
      <w:r w:rsidRPr="00C91912">
        <w:rPr>
          <w:rFonts w:ascii="Arial" w:eastAsia="Arial" w:hAnsi="Arial" w:cs="Arial"/>
          <w:spacing w:val="-1"/>
        </w:rPr>
        <w:t>a</w:t>
      </w:r>
      <w:r w:rsidRPr="00C91912">
        <w:rPr>
          <w:rFonts w:ascii="Arial" w:eastAsia="Arial" w:hAnsi="Arial" w:cs="Arial"/>
        </w:rPr>
        <w:t>nt</w:t>
      </w:r>
      <w:r w:rsidRPr="00C91912">
        <w:rPr>
          <w:rFonts w:ascii="Arial" w:eastAsia="Arial" w:hAnsi="Arial" w:cs="Arial"/>
          <w:spacing w:val="-6"/>
        </w:rPr>
        <w:t xml:space="preserve"> </w:t>
      </w:r>
      <w:r w:rsidRPr="00C91912">
        <w:rPr>
          <w:rFonts w:ascii="Arial" w:eastAsia="Arial" w:hAnsi="Arial" w:cs="Arial"/>
          <w:spacing w:val="-1"/>
        </w:rPr>
        <w:t>l</w:t>
      </w:r>
      <w:r w:rsidRPr="00C91912">
        <w:rPr>
          <w:rFonts w:ascii="Arial" w:eastAsia="Arial" w:hAnsi="Arial" w:cs="Arial"/>
          <w:spacing w:val="2"/>
        </w:rPr>
        <w:t>a</w:t>
      </w:r>
      <w:r w:rsidRPr="00C91912">
        <w:rPr>
          <w:rFonts w:ascii="Arial" w:eastAsia="Arial" w:hAnsi="Arial" w:cs="Arial"/>
        </w:rPr>
        <w:t>n</w:t>
      </w:r>
      <w:r w:rsidRPr="00C91912">
        <w:rPr>
          <w:rFonts w:ascii="Arial" w:eastAsia="Arial" w:hAnsi="Arial" w:cs="Arial"/>
          <w:spacing w:val="-1"/>
        </w:rPr>
        <w:t>g</w:t>
      </w:r>
      <w:r w:rsidRPr="00C91912">
        <w:rPr>
          <w:rFonts w:ascii="Arial" w:eastAsia="Arial" w:hAnsi="Arial" w:cs="Arial"/>
          <w:spacing w:val="2"/>
        </w:rPr>
        <w:t>u</w:t>
      </w:r>
      <w:r w:rsidRPr="00C91912">
        <w:rPr>
          <w:rFonts w:ascii="Arial" w:eastAsia="Arial" w:hAnsi="Arial" w:cs="Arial"/>
        </w:rPr>
        <w:t>a</w:t>
      </w:r>
      <w:r w:rsidRPr="00C91912">
        <w:rPr>
          <w:rFonts w:ascii="Arial" w:eastAsia="Arial" w:hAnsi="Arial" w:cs="Arial"/>
          <w:spacing w:val="1"/>
        </w:rPr>
        <w:t>g</w:t>
      </w:r>
      <w:r w:rsidRPr="00C91912">
        <w:rPr>
          <w:rFonts w:ascii="Arial" w:eastAsia="Arial" w:hAnsi="Arial" w:cs="Arial"/>
        </w:rPr>
        <w:t>e</w:t>
      </w:r>
    </w:p>
    <w:p w14:paraId="005F1D52" w14:textId="77777777" w:rsidR="00A51AC0" w:rsidRPr="00C91912" w:rsidRDefault="005118F1" w:rsidP="007C63F8">
      <w:pPr>
        <w:ind w:left="1786" w:hanging="360"/>
        <w:rPr>
          <w:rFonts w:ascii="Arial" w:eastAsia="Arial" w:hAnsi="Arial" w:cs="Arial"/>
        </w:rPr>
      </w:pPr>
      <w:r w:rsidRPr="00C91912">
        <w:rPr>
          <w:rFonts w:ascii="Arial" w:eastAsia="Arial" w:hAnsi="Arial" w:cs="Arial"/>
        </w:rPr>
        <w:t xml:space="preserve">7.  </w:t>
      </w:r>
      <w:r w:rsidRPr="00C91912">
        <w:rPr>
          <w:rFonts w:ascii="Arial" w:eastAsia="Arial" w:hAnsi="Arial" w:cs="Arial"/>
          <w:spacing w:val="27"/>
        </w:rPr>
        <w:t xml:space="preserve"> </w:t>
      </w:r>
      <w:r w:rsidRPr="00C91912">
        <w:rPr>
          <w:rFonts w:ascii="Arial" w:eastAsia="Arial" w:hAnsi="Arial" w:cs="Arial"/>
        </w:rPr>
        <w:t>Not</w:t>
      </w:r>
      <w:r w:rsidRPr="00C91912">
        <w:rPr>
          <w:rFonts w:ascii="Arial" w:eastAsia="Arial" w:hAnsi="Arial" w:cs="Arial"/>
          <w:spacing w:val="-3"/>
        </w:rPr>
        <w:t xml:space="preserve"> </w:t>
      </w:r>
      <w:r w:rsidRPr="00C91912">
        <w:rPr>
          <w:rFonts w:ascii="Arial" w:eastAsia="Arial" w:hAnsi="Arial" w:cs="Arial"/>
          <w:spacing w:val="1"/>
        </w:rPr>
        <w:t>e</w:t>
      </w:r>
      <w:r w:rsidRPr="00C91912">
        <w:rPr>
          <w:rFonts w:ascii="Arial" w:eastAsia="Arial" w:hAnsi="Arial" w:cs="Arial"/>
        </w:rPr>
        <w:t>n</w:t>
      </w:r>
      <w:r w:rsidRPr="00C91912">
        <w:rPr>
          <w:rFonts w:ascii="Arial" w:eastAsia="Arial" w:hAnsi="Arial" w:cs="Arial"/>
          <w:spacing w:val="-1"/>
        </w:rPr>
        <w:t>o</w:t>
      </w:r>
      <w:r w:rsidRPr="00C91912">
        <w:rPr>
          <w:rFonts w:ascii="Arial" w:eastAsia="Arial" w:hAnsi="Arial" w:cs="Arial"/>
          <w:spacing w:val="2"/>
        </w:rPr>
        <w:t>u</w:t>
      </w:r>
      <w:r w:rsidRPr="00C91912">
        <w:rPr>
          <w:rFonts w:ascii="Arial" w:eastAsia="Arial" w:hAnsi="Arial" w:cs="Arial"/>
        </w:rPr>
        <w:t>gh</w:t>
      </w:r>
      <w:r w:rsidRPr="00C91912">
        <w:rPr>
          <w:rFonts w:ascii="Arial" w:eastAsia="Arial" w:hAnsi="Arial" w:cs="Arial"/>
          <w:spacing w:val="-8"/>
        </w:rPr>
        <w:t xml:space="preserve"> </w:t>
      </w:r>
      <w:r w:rsidRPr="00C91912">
        <w:rPr>
          <w:rFonts w:ascii="Arial" w:eastAsia="Arial" w:hAnsi="Arial" w:cs="Arial"/>
          <w:spacing w:val="1"/>
        </w:rPr>
        <w:t>s</w:t>
      </w:r>
      <w:r w:rsidRPr="00C91912">
        <w:rPr>
          <w:rFonts w:ascii="Arial" w:eastAsia="Arial" w:hAnsi="Arial" w:cs="Arial"/>
        </w:rPr>
        <w:t>ta</w:t>
      </w:r>
      <w:r w:rsidRPr="00C91912">
        <w:rPr>
          <w:rFonts w:ascii="Arial" w:eastAsia="Arial" w:hAnsi="Arial" w:cs="Arial"/>
          <w:spacing w:val="1"/>
        </w:rPr>
        <w:t>f</w:t>
      </w:r>
      <w:r w:rsidRPr="00C91912">
        <w:rPr>
          <w:rFonts w:ascii="Arial" w:eastAsia="Arial" w:hAnsi="Arial" w:cs="Arial"/>
          <w:spacing w:val="2"/>
        </w:rPr>
        <w:t>f</w:t>
      </w:r>
      <w:r w:rsidRPr="00C91912">
        <w:rPr>
          <w:rFonts w:ascii="Arial" w:eastAsia="Arial" w:hAnsi="Arial" w:cs="Arial"/>
        </w:rPr>
        <w:t>/</w:t>
      </w:r>
      <w:r w:rsidRPr="00C91912">
        <w:rPr>
          <w:rFonts w:ascii="Arial" w:eastAsia="Arial" w:hAnsi="Arial" w:cs="Arial"/>
          <w:spacing w:val="1"/>
        </w:rPr>
        <w:t>s</w:t>
      </w:r>
      <w:r w:rsidRPr="00C91912">
        <w:rPr>
          <w:rFonts w:ascii="Arial" w:eastAsia="Arial" w:hAnsi="Arial" w:cs="Arial"/>
        </w:rPr>
        <w:t>ta</w:t>
      </w:r>
      <w:r w:rsidRPr="00C91912">
        <w:rPr>
          <w:rFonts w:ascii="Arial" w:eastAsia="Arial" w:hAnsi="Arial" w:cs="Arial"/>
          <w:spacing w:val="-1"/>
        </w:rPr>
        <w:t>f</w:t>
      </w:r>
      <w:r w:rsidRPr="00C91912">
        <w:rPr>
          <w:rFonts w:ascii="Arial" w:eastAsia="Arial" w:hAnsi="Arial" w:cs="Arial"/>
        </w:rPr>
        <w:t>f</w:t>
      </w:r>
      <w:r w:rsidRPr="00C91912">
        <w:rPr>
          <w:rFonts w:ascii="Arial" w:eastAsia="Arial" w:hAnsi="Arial" w:cs="Arial"/>
          <w:spacing w:val="-6"/>
        </w:rPr>
        <w:t xml:space="preserve"> </w:t>
      </w:r>
      <w:r w:rsidRPr="00C91912">
        <w:rPr>
          <w:rFonts w:ascii="Arial" w:eastAsia="Arial" w:hAnsi="Arial" w:cs="Arial"/>
          <w:spacing w:val="1"/>
        </w:rPr>
        <w:t>sc</w:t>
      </w:r>
      <w:r w:rsidRPr="00C91912">
        <w:rPr>
          <w:rFonts w:ascii="Arial" w:eastAsia="Arial" w:hAnsi="Arial" w:cs="Arial"/>
        </w:rPr>
        <w:t>h</w:t>
      </w:r>
      <w:r w:rsidRPr="00C91912">
        <w:rPr>
          <w:rFonts w:ascii="Arial" w:eastAsia="Arial" w:hAnsi="Arial" w:cs="Arial"/>
          <w:spacing w:val="-3"/>
        </w:rPr>
        <w:t>e</w:t>
      </w:r>
      <w:r w:rsidRPr="00C91912">
        <w:rPr>
          <w:rFonts w:ascii="Arial" w:eastAsia="Arial" w:hAnsi="Arial" w:cs="Arial"/>
        </w:rPr>
        <w:t>d</w:t>
      </w:r>
      <w:r w:rsidRPr="00C91912">
        <w:rPr>
          <w:rFonts w:ascii="Arial" w:eastAsia="Arial" w:hAnsi="Arial" w:cs="Arial"/>
          <w:spacing w:val="-1"/>
        </w:rPr>
        <w:t>u</w:t>
      </w:r>
      <w:r w:rsidRPr="00C91912">
        <w:rPr>
          <w:rFonts w:ascii="Arial" w:eastAsia="Arial" w:hAnsi="Arial" w:cs="Arial"/>
          <w:spacing w:val="1"/>
        </w:rPr>
        <w:t>l</w:t>
      </w:r>
      <w:r w:rsidRPr="00C91912">
        <w:rPr>
          <w:rFonts w:ascii="Arial" w:eastAsia="Arial" w:hAnsi="Arial" w:cs="Arial"/>
        </w:rPr>
        <w:t>e</w:t>
      </w:r>
      <w:r w:rsidRPr="00C91912">
        <w:rPr>
          <w:rFonts w:ascii="Arial" w:eastAsia="Arial" w:hAnsi="Arial" w:cs="Arial"/>
          <w:spacing w:val="1"/>
        </w:rPr>
        <w:t>s</w:t>
      </w:r>
      <w:r w:rsidRPr="00C91912">
        <w:rPr>
          <w:rFonts w:ascii="Arial" w:eastAsia="Arial" w:hAnsi="Arial" w:cs="Arial"/>
        </w:rPr>
        <w:t>/</w:t>
      </w:r>
      <w:r w:rsidRPr="00C91912">
        <w:rPr>
          <w:rFonts w:ascii="Arial" w:eastAsia="Arial" w:hAnsi="Arial" w:cs="Arial"/>
          <w:spacing w:val="-1"/>
        </w:rPr>
        <w:t>i</w:t>
      </w:r>
      <w:r w:rsidRPr="00C91912">
        <w:rPr>
          <w:rFonts w:ascii="Arial" w:eastAsia="Arial" w:hAnsi="Arial" w:cs="Arial"/>
        </w:rPr>
        <w:t>n</w:t>
      </w:r>
      <w:r w:rsidRPr="00C91912">
        <w:rPr>
          <w:rFonts w:ascii="Arial" w:eastAsia="Arial" w:hAnsi="Arial" w:cs="Arial"/>
          <w:spacing w:val="1"/>
        </w:rPr>
        <w:t>cr</w:t>
      </w:r>
      <w:r w:rsidRPr="00C91912">
        <w:rPr>
          <w:rFonts w:ascii="Arial" w:eastAsia="Arial" w:hAnsi="Arial" w:cs="Arial"/>
        </w:rPr>
        <w:t>e</w:t>
      </w:r>
      <w:r w:rsidRPr="00C91912">
        <w:rPr>
          <w:rFonts w:ascii="Arial" w:eastAsia="Arial" w:hAnsi="Arial" w:cs="Arial"/>
          <w:spacing w:val="-1"/>
        </w:rPr>
        <w:t>a</w:t>
      </w:r>
      <w:r w:rsidRPr="00C91912">
        <w:rPr>
          <w:rFonts w:ascii="Arial" w:eastAsia="Arial" w:hAnsi="Arial" w:cs="Arial"/>
          <w:spacing w:val="1"/>
        </w:rPr>
        <w:t>s</w:t>
      </w:r>
      <w:r w:rsidRPr="00C91912">
        <w:rPr>
          <w:rFonts w:ascii="Arial" w:eastAsia="Arial" w:hAnsi="Arial" w:cs="Arial"/>
        </w:rPr>
        <w:t>es</w:t>
      </w:r>
      <w:r w:rsidRPr="00C91912">
        <w:rPr>
          <w:rFonts w:ascii="Arial" w:eastAsia="Arial" w:hAnsi="Arial" w:cs="Arial"/>
          <w:spacing w:val="-15"/>
        </w:rPr>
        <w:t xml:space="preserve"> </w:t>
      </w:r>
      <w:r w:rsidRPr="00C91912">
        <w:rPr>
          <w:rFonts w:ascii="Arial" w:eastAsia="Arial" w:hAnsi="Arial" w:cs="Arial"/>
          <w:spacing w:val="-1"/>
        </w:rPr>
        <w:t>i</w:t>
      </w:r>
      <w:r w:rsidRPr="00C91912">
        <w:rPr>
          <w:rFonts w:ascii="Arial" w:eastAsia="Arial" w:hAnsi="Arial" w:cs="Arial"/>
        </w:rPr>
        <w:t>n</w:t>
      </w:r>
      <w:r w:rsidRPr="00C91912">
        <w:rPr>
          <w:rFonts w:ascii="Arial" w:eastAsia="Arial" w:hAnsi="Arial" w:cs="Arial"/>
          <w:spacing w:val="-2"/>
        </w:rPr>
        <w:t xml:space="preserve"> </w:t>
      </w:r>
      <w:r w:rsidRPr="00C91912">
        <w:rPr>
          <w:rFonts w:ascii="Arial" w:eastAsia="Arial" w:hAnsi="Arial" w:cs="Arial"/>
        </w:rPr>
        <w:t>sta</w:t>
      </w:r>
      <w:r w:rsidRPr="00C91912">
        <w:rPr>
          <w:rFonts w:ascii="Arial" w:eastAsia="Arial" w:hAnsi="Arial" w:cs="Arial"/>
          <w:spacing w:val="1"/>
        </w:rPr>
        <w:t>f</w:t>
      </w:r>
      <w:r w:rsidRPr="00C91912">
        <w:rPr>
          <w:rFonts w:ascii="Arial" w:eastAsia="Arial" w:hAnsi="Arial" w:cs="Arial"/>
        </w:rPr>
        <w:t>f</w:t>
      </w:r>
      <w:r w:rsidRPr="00C91912">
        <w:rPr>
          <w:rFonts w:ascii="Arial" w:eastAsia="Arial" w:hAnsi="Arial" w:cs="Arial"/>
          <w:spacing w:val="-2"/>
        </w:rPr>
        <w:t xml:space="preserve"> </w:t>
      </w:r>
      <w:r w:rsidRPr="00C91912">
        <w:rPr>
          <w:rFonts w:ascii="Arial" w:eastAsia="Arial" w:hAnsi="Arial" w:cs="Arial"/>
          <w:spacing w:val="1"/>
        </w:rPr>
        <w:t>c</w:t>
      </w:r>
      <w:r w:rsidRPr="00C91912">
        <w:rPr>
          <w:rFonts w:ascii="Arial" w:eastAsia="Arial" w:hAnsi="Arial" w:cs="Arial"/>
        </w:rPr>
        <w:t>a</w:t>
      </w:r>
      <w:r w:rsidRPr="00C91912">
        <w:rPr>
          <w:rFonts w:ascii="Arial" w:eastAsia="Arial" w:hAnsi="Arial" w:cs="Arial"/>
          <w:spacing w:val="1"/>
        </w:rPr>
        <w:t>s</w:t>
      </w:r>
      <w:r w:rsidRPr="00C91912">
        <w:rPr>
          <w:rFonts w:ascii="Arial" w:eastAsia="Arial" w:hAnsi="Arial" w:cs="Arial"/>
        </w:rPr>
        <w:t>e</w:t>
      </w:r>
      <w:r w:rsidRPr="00C91912">
        <w:rPr>
          <w:rFonts w:ascii="Arial" w:eastAsia="Arial" w:hAnsi="Arial" w:cs="Arial"/>
          <w:spacing w:val="-1"/>
        </w:rPr>
        <w:t>l</w:t>
      </w:r>
      <w:r w:rsidRPr="00C91912">
        <w:rPr>
          <w:rFonts w:ascii="Arial" w:eastAsia="Arial" w:hAnsi="Arial" w:cs="Arial"/>
          <w:spacing w:val="2"/>
        </w:rPr>
        <w:t>o</w:t>
      </w:r>
      <w:r w:rsidRPr="00C91912">
        <w:rPr>
          <w:rFonts w:ascii="Arial" w:eastAsia="Arial" w:hAnsi="Arial" w:cs="Arial"/>
        </w:rPr>
        <w:t>a</w:t>
      </w:r>
      <w:r w:rsidRPr="00C91912">
        <w:rPr>
          <w:rFonts w:ascii="Arial" w:eastAsia="Arial" w:hAnsi="Arial" w:cs="Arial"/>
          <w:spacing w:val="-1"/>
        </w:rPr>
        <w:t>d</w:t>
      </w:r>
      <w:r w:rsidRPr="00C91912">
        <w:rPr>
          <w:rFonts w:ascii="Arial" w:eastAsia="Arial" w:hAnsi="Arial" w:cs="Arial"/>
        </w:rPr>
        <w:t>s</w:t>
      </w:r>
    </w:p>
    <w:p w14:paraId="5BF4709C" w14:textId="77777777" w:rsidR="00A51AC0" w:rsidRPr="00C91912" w:rsidRDefault="005118F1" w:rsidP="007C63F8">
      <w:pPr>
        <w:ind w:left="1786" w:hanging="360"/>
        <w:rPr>
          <w:rFonts w:ascii="Arial" w:eastAsia="Arial" w:hAnsi="Arial" w:cs="Arial"/>
        </w:rPr>
      </w:pPr>
      <w:r w:rsidRPr="00C91912">
        <w:rPr>
          <w:rFonts w:ascii="Arial" w:eastAsia="Arial" w:hAnsi="Arial" w:cs="Arial"/>
        </w:rPr>
        <w:t xml:space="preserve">8.  </w:t>
      </w:r>
      <w:r w:rsidRPr="00C91912">
        <w:rPr>
          <w:rFonts w:ascii="Arial" w:eastAsia="Arial" w:hAnsi="Arial" w:cs="Arial"/>
          <w:spacing w:val="27"/>
        </w:rPr>
        <w:t xml:space="preserve"> </w:t>
      </w:r>
      <w:r w:rsidRPr="00C91912">
        <w:rPr>
          <w:rFonts w:ascii="Arial" w:eastAsia="Arial" w:hAnsi="Arial" w:cs="Arial"/>
          <w:spacing w:val="-1"/>
        </w:rPr>
        <w:t>S</w:t>
      </w:r>
      <w:r w:rsidRPr="00C91912">
        <w:rPr>
          <w:rFonts w:ascii="Arial" w:eastAsia="Arial" w:hAnsi="Arial" w:cs="Arial"/>
        </w:rPr>
        <w:t>tu</w:t>
      </w:r>
      <w:r w:rsidRPr="00C91912">
        <w:rPr>
          <w:rFonts w:ascii="Arial" w:eastAsia="Arial" w:hAnsi="Arial" w:cs="Arial"/>
          <w:spacing w:val="1"/>
        </w:rPr>
        <w:t>d</w:t>
      </w:r>
      <w:r w:rsidRPr="00C91912">
        <w:rPr>
          <w:rFonts w:ascii="Arial" w:eastAsia="Arial" w:hAnsi="Arial" w:cs="Arial"/>
        </w:rPr>
        <w:t>e</w:t>
      </w:r>
      <w:r w:rsidRPr="00C91912">
        <w:rPr>
          <w:rFonts w:ascii="Arial" w:eastAsia="Arial" w:hAnsi="Arial" w:cs="Arial"/>
          <w:spacing w:val="-1"/>
        </w:rPr>
        <w:t>n</w:t>
      </w:r>
      <w:r w:rsidRPr="00C91912">
        <w:rPr>
          <w:rFonts w:ascii="Arial" w:eastAsia="Arial" w:hAnsi="Arial" w:cs="Arial"/>
        </w:rPr>
        <w:t>t</w:t>
      </w:r>
      <w:r w:rsidRPr="00C91912">
        <w:rPr>
          <w:rFonts w:ascii="Arial" w:eastAsia="Arial" w:hAnsi="Arial" w:cs="Arial"/>
          <w:spacing w:val="-5"/>
        </w:rPr>
        <w:t xml:space="preserve"> </w:t>
      </w:r>
      <w:r w:rsidRPr="00C91912">
        <w:rPr>
          <w:rFonts w:ascii="Arial" w:eastAsia="Arial" w:hAnsi="Arial" w:cs="Arial"/>
        </w:rPr>
        <w:t>n</w:t>
      </w:r>
      <w:r w:rsidRPr="00C91912">
        <w:rPr>
          <w:rFonts w:ascii="Arial" w:eastAsia="Arial" w:hAnsi="Arial" w:cs="Arial"/>
          <w:spacing w:val="-1"/>
        </w:rPr>
        <w:t>o</w:t>
      </w:r>
      <w:r w:rsidRPr="00C91912">
        <w:rPr>
          <w:rFonts w:ascii="Arial" w:eastAsia="Arial" w:hAnsi="Arial" w:cs="Arial"/>
        </w:rPr>
        <w:t>t</w:t>
      </w:r>
      <w:r w:rsidRPr="00C91912">
        <w:rPr>
          <w:rFonts w:ascii="Arial" w:eastAsia="Arial" w:hAnsi="Arial" w:cs="Arial"/>
          <w:spacing w:val="-1"/>
        </w:rPr>
        <w:t xml:space="preserve"> </w:t>
      </w:r>
      <w:r w:rsidRPr="00C91912">
        <w:rPr>
          <w:rFonts w:ascii="Arial" w:eastAsia="Arial" w:hAnsi="Arial" w:cs="Arial"/>
        </w:rPr>
        <w:t>a</w:t>
      </w:r>
      <w:r w:rsidRPr="00C91912">
        <w:rPr>
          <w:rFonts w:ascii="Arial" w:eastAsia="Arial" w:hAnsi="Arial" w:cs="Arial"/>
          <w:spacing w:val="1"/>
        </w:rPr>
        <w:t>v</w:t>
      </w:r>
      <w:r w:rsidRPr="00C91912">
        <w:rPr>
          <w:rFonts w:ascii="Arial" w:eastAsia="Arial" w:hAnsi="Arial" w:cs="Arial"/>
        </w:rPr>
        <w:t>a</w:t>
      </w:r>
      <w:r w:rsidRPr="00C91912">
        <w:rPr>
          <w:rFonts w:ascii="Arial" w:eastAsia="Arial" w:hAnsi="Arial" w:cs="Arial"/>
          <w:spacing w:val="1"/>
        </w:rPr>
        <w:t>i</w:t>
      </w:r>
      <w:r w:rsidRPr="00C91912">
        <w:rPr>
          <w:rFonts w:ascii="Arial" w:eastAsia="Arial" w:hAnsi="Arial" w:cs="Arial"/>
          <w:spacing w:val="-1"/>
        </w:rPr>
        <w:t>l</w:t>
      </w:r>
      <w:r w:rsidRPr="00C91912">
        <w:rPr>
          <w:rFonts w:ascii="Arial" w:eastAsia="Arial" w:hAnsi="Arial" w:cs="Arial"/>
          <w:spacing w:val="2"/>
        </w:rPr>
        <w:t>a</w:t>
      </w:r>
      <w:r w:rsidRPr="00C91912">
        <w:rPr>
          <w:rFonts w:ascii="Arial" w:eastAsia="Arial" w:hAnsi="Arial" w:cs="Arial"/>
        </w:rPr>
        <w:t>b</w:t>
      </w:r>
      <w:r w:rsidRPr="00C91912">
        <w:rPr>
          <w:rFonts w:ascii="Arial" w:eastAsia="Arial" w:hAnsi="Arial" w:cs="Arial"/>
          <w:spacing w:val="-1"/>
        </w:rPr>
        <w:t>l</w:t>
      </w:r>
      <w:r w:rsidRPr="00C91912">
        <w:rPr>
          <w:rFonts w:ascii="Arial" w:eastAsia="Arial" w:hAnsi="Arial" w:cs="Arial"/>
        </w:rPr>
        <w:t>e</w:t>
      </w:r>
      <w:r w:rsidRPr="00C91912">
        <w:rPr>
          <w:rFonts w:ascii="Arial" w:eastAsia="Arial" w:hAnsi="Arial" w:cs="Arial"/>
          <w:spacing w:val="-6"/>
        </w:rPr>
        <w:t xml:space="preserve"> </w:t>
      </w:r>
      <w:r w:rsidRPr="00C91912">
        <w:rPr>
          <w:rFonts w:ascii="Arial" w:eastAsia="Arial" w:hAnsi="Arial" w:cs="Arial"/>
        </w:rPr>
        <w:t>d</w:t>
      </w:r>
      <w:r w:rsidRPr="00C91912">
        <w:rPr>
          <w:rFonts w:ascii="Arial" w:eastAsia="Arial" w:hAnsi="Arial" w:cs="Arial"/>
          <w:spacing w:val="1"/>
        </w:rPr>
        <w:t>u</w:t>
      </w:r>
      <w:r w:rsidRPr="00C91912">
        <w:rPr>
          <w:rFonts w:ascii="Arial" w:eastAsia="Arial" w:hAnsi="Arial" w:cs="Arial"/>
        </w:rPr>
        <w:t>e</w:t>
      </w:r>
      <w:r w:rsidRPr="00C91912">
        <w:rPr>
          <w:rFonts w:ascii="Arial" w:eastAsia="Arial" w:hAnsi="Arial" w:cs="Arial"/>
          <w:spacing w:val="-3"/>
        </w:rPr>
        <w:t xml:space="preserve"> </w:t>
      </w:r>
      <w:r w:rsidRPr="00C91912">
        <w:rPr>
          <w:rFonts w:ascii="Arial" w:eastAsia="Arial" w:hAnsi="Arial" w:cs="Arial"/>
          <w:spacing w:val="1"/>
        </w:rPr>
        <w:t>t</w:t>
      </w:r>
      <w:r w:rsidRPr="00C91912">
        <w:rPr>
          <w:rFonts w:ascii="Arial" w:eastAsia="Arial" w:hAnsi="Arial" w:cs="Arial"/>
        </w:rPr>
        <w:t>o</w:t>
      </w:r>
      <w:r w:rsidRPr="00C91912">
        <w:rPr>
          <w:rFonts w:ascii="Arial" w:eastAsia="Arial" w:hAnsi="Arial" w:cs="Arial"/>
          <w:spacing w:val="-2"/>
        </w:rPr>
        <w:t xml:space="preserve"> </w:t>
      </w:r>
      <w:r w:rsidRPr="00C91912">
        <w:rPr>
          <w:rFonts w:ascii="Arial" w:eastAsia="Arial" w:hAnsi="Arial" w:cs="Arial"/>
        </w:rPr>
        <w:t>s</w:t>
      </w:r>
      <w:r w:rsidRPr="00C91912">
        <w:rPr>
          <w:rFonts w:ascii="Arial" w:eastAsia="Arial" w:hAnsi="Arial" w:cs="Arial"/>
          <w:spacing w:val="1"/>
        </w:rPr>
        <w:t>c</w:t>
      </w:r>
      <w:r w:rsidRPr="00C91912">
        <w:rPr>
          <w:rFonts w:ascii="Arial" w:eastAsia="Arial" w:hAnsi="Arial" w:cs="Arial"/>
        </w:rPr>
        <w:t>h</w:t>
      </w:r>
      <w:r w:rsidRPr="00C91912">
        <w:rPr>
          <w:rFonts w:ascii="Arial" w:eastAsia="Arial" w:hAnsi="Arial" w:cs="Arial"/>
          <w:spacing w:val="-1"/>
        </w:rPr>
        <w:t>o</w:t>
      </w:r>
      <w:r w:rsidRPr="00C91912">
        <w:rPr>
          <w:rFonts w:ascii="Arial" w:eastAsia="Arial" w:hAnsi="Arial" w:cs="Arial"/>
        </w:rPr>
        <w:t>ol</w:t>
      </w:r>
      <w:r w:rsidRPr="00C91912">
        <w:rPr>
          <w:rFonts w:ascii="Arial" w:eastAsia="Arial" w:hAnsi="Arial" w:cs="Arial"/>
          <w:spacing w:val="-5"/>
        </w:rPr>
        <w:t xml:space="preserve"> </w:t>
      </w:r>
      <w:r w:rsidRPr="00C91912">
        <w:rPr>
          <w:rFonts w:ascii="Arial" w:eastAsia="Arial" w:hAnsi="Arial" w:cs="Arial"/>
        </w:rPr>
        <w:t>act</w:t>
      </w:r>
      <w:r w:rsidRPr="00C91912">
        <w:rPr>
          <w:rFonts w:ascii="Arial" w:eastAsia="Arial" w:hAnsi="Arial" w:cs="Arial"/>
          <w:spacing w:val="1"/>
        </w:rPr>
        <w:t>i</w:t>
      </w:r>
      <w:r w:rsidRPr="00C91912">
        <w:rPr>
          <w:rFonts w:ascii="Arial" w:eastAsia="Arial" w:hAnsi="Arial" w:cs="Arial"/>
          <w:spacing w:val="-1"/>
        </w:rPr>
        <w:t>v</w:t>
      </w:r>
      <w:r w:rsidRPr="00C91912">
        <w:rPr>
          <w:rFonts w:ascii="Arial" w:eastAsia="Arial" w:hAnsi="Arial" w:cs="Arial"/>
          <w:spacing w:val="1"/>
        </w:rPr>
        <w:t>i</w:t>
      </w:r>
      <w:r w:rsidRPr="00C91912">
        <w:rPr>
          <w:rFonts w:ascii="Arial" w:eastAsia="Arial" w:hAnsi="Arial" w:cs="Arial"/>
        </w:rPr>
        <w:t>t</w:t>
      </w:r>
      <w:r w:rsidRPr="00C91912">
        <w:rPr>
          <w:rFonts w:ascii="Arial" w:eastAsia="Arial" w:hAnsi="Arial" w:cs="Arial"/>
          <w:spacing w:val="-1"/>
        </w:rPr>
        <w:t>i</w:t>
      </w:r>
      <w:r w:rsidRPr="00C91912">
        <w:rPr>
          <w:rFonts w:ascii="Arial" w:eastAsia="Arial" w:hAnsi="Arial" w:cs="Arial"/>
        </w:rPr>
        <w:t>es</w:t>
      </w:r>
    </w:p>
    <w:p w14:paraId="4B90F5C0" w14:textId="77F4918F" w:rsidR="00A51AC0" w:rsidRPr="00C91912" w:rsidRDefault="005118F1" w:rsidP="007C63F8">
      <w:pPr>
        <w:ind w:left="1786" w:hanging="360"/>
        <w:rPr>
          <w:rFonts w:ascii="Arial" w:eastAsia="Arial" w:hAnsi="Arial" w:cs="Arial"/>
        </w:rPr>
      </w:pPr>
      <w:r w:rsidRPr="00C91912">
        <w:rPr>
          <w:rFonts w:ascii="Arial" w:eastAsia="Arial" w:hAnsi="Arial" w:cs="Arial"/>
        </w:rPr>
        <w:t xml:space="preserve">9.  </w:t>
      </w:r>
      <w:r w:rsidRPr="00C91912">
        <w:rPr>
          <w:rFonts w:ascii="Arial" w:eastAsia="Arial" w:hAnsi="Arial" w:cs="Arial"/>
          <w:spacing w:val="27"/>
        </w:rPr>
        <w:t xml:space="preserve"> </w:t>
      </w:r>
      <w:r w:rsidR="004D0FB3">
        <w:rPr>
          <w:rFonts w:ascii="Arial" w:eastAsia="Arial" w:hAnsi="Arial" w:cs="Arial"/>
          <w:spacing w:val="1"/>
        </w:rPr>
        <w:t>Vision</w:t>
      </w:r>
      <w:r w:rsidRPr="00C91912">
        <w:rPr>
          <w:rFonts w:ascii="Arial" w:eastAsia="Arial" w:hAnsi="Arial" w:cs="Arial"/>
          <w:spacing w:val="-1"/>
        </w:rPr>
        <w:t xml:space="preserve"> i</w:t>
      </w:r>
      <w:r w:rsidRPr="00C91912">
        <w:rPr>
          <w:rFonts w:ascii="Arial" w:eastAsia="Arial" w:hAnsi="Arial" w:cs="Arial"/>
          <w:spacing w:val="1"/>
        </w:rPr>
        <w:t>ss</w:t>
      </w:r>
      <w:r w:rsidRPr="00C91912">
        <w:rPr>
          <w:rFonts w:ascii="Arial" w:eastAsia="Arial" w:hAnsi="Arial" w:cs="Arial"/>
        </w:rPr>
        <w:t>u</w:t>
      </w:r>
      <w:r w:rsidRPr="00C91912">
        <w:rPr>
          <w:rFonts w:ascii="Arial" w:eastAsia="Arial" w:hAnsi="Arial" w:cs="Arial"/>
          <w:spacing w:val="-1"/>
        </w:rPr>
        <w:t>e</w:t>
      </w:r>
      <w:r w:rsidRPr="00C91912">
        <w:rPr>
          <w:rFonts w:ascii="Arial" w:eastAsia="Arial" w:hAnsi="Arial" w:cs="Arial"/>
        </w:rPr>
        <w:t>s</w:t>
      </w:r>
      <w:r w:rsidRPr="00C91912">
        <w:rPr>
          <w:rFonts w:ascii="Arial" w:eastAsia="Arial" w:hAnsi="Arial" w:cs="Arial"/>
          <w:spacing w:val="-5"/>
        </w:rPr>
        <w:t xml:space="preserve"> </w:t>
      </w:r>
      <w:r w:rsidRPr="00C91912">
        <w:rPr>
          <w:rFonts w:ascii="Arial" w:eastAsia="Arial" w:hAnsi="Arial" w:cs="Arial"/>
        </w:rPr>
        <w:t>(</w:t>
      </w:r>
      <w:r w:rsidRPr="00C91912">
        <w:rPr>
          <w:rFonts w:ascii="Arial" w:eastAsia="Arial" w:hAnsi="Arial" w:cs="Arial"/>
          <w:spacing w:val="1"/>
        </w:rPr>
        <w:t>s</w:t>
      </w:r>
      <w:r w:rsidRPr="00C91912">
        <w:rPr>
          <w:rFonts w:ascii="Arial" w:eastAsia="Arial" w:hAnsi="Arial" w:cs="Arial"/>
        </w:rPr>
        <w:t>tu</w:t>
      </w:r>
      <w:r w:rsidRPr="00C91912">
        <w:rPr>
          <w:rFonts w:ascii="Arial" w:eastAsia="Arial" w:hAnsi="Arial" w:cs="Arial"/>
          <w:spacing w:val="1"/>
        </w:rPr>
        <w:t>d</w:t>
      </w:r>
      <w:r w:rsidRPr="00C91912">
        <w:rPr>
          <w:rFonts w:ascii="Arial" w:eastAsia="Arial" w:hAnsi="Arial" w:cs="Arial"/>
        </w:rPr>
        <w:t>e</w:t>
      </w:r>
      <w:r w:rsidRPr="00C91912">
        <w:rPr>
          <w:rFonts w:ascii="Arial" w:eastAsia="Arial" w:hAnsi="Arial" w:cs="Arial"/>
          <w:spacing w:val="-1"/>
        </w:rPr>
        <w:t>n</w:t>
      </w:r>
      <w:r w:rsidRPr="00C91912">
        <w:rPr>
          <w:rFonts w:ascii="Arial" w:eastAsia="Arial" w:hAnsi="Arial" w:cs="Arial"/>
        </w:rPr>
        <w:t>t</w:t>
      </w:r>
      <w:r w:rsidRPr="00C91912">
        <w:rPr>
          <w:rFonts w:ascii="Arial" w:eastAsia="Arial" w:hAnsi="Arial" w:cs="Arial"/>
          <w:spacing w:val="-5"/>
        </w:rPr>
        <w:t xml:space="preserve"> </w:t>
      </w:r>
      <w:r w:rsidRPr="00C91912">
        <w:rPr>
          <w:rFonts w:ascii="Arial" w:eastAsia="Arial" w:hAnsi="Arial" w:cs="Arial"/>
        </w:rPr>
        <w:t>n</w:t>
      </w:r>
      <w:r w:rsidRPr="00C91912">
        <w:rPr>
          <w:rFonts w:ascii="Arial" w:eastAsia="Arial" w:hAnsi="Arial" w:cs="Arial"/>
          <w:spacing w:val="-1"/>
        </w:rPr>
        <w:t>e</w:t>
      </w:r>
      <w:r w:rsidRPr="00C91912">
        <w:rPr>
          <w:rFonts w:ascii="Arial" w:eastAsia="Arial" w:hAnsi="Arial" w:cs="Arial"/>
          <w:spacing w:val="2"/>
        </w:rPr>
        <w:t>e</w:t>
      </w:r>
      <w:r w:rsidRPr="00C91912">
        <w:rPr>
          <w:rFonts w:ascii="Arial" w:eastAsia="Arial" w:hAnsi="Arial" w:cs="Arial"/>
        </w:rPr>
        <w:t>ds</w:t>
      </w:r>
      <w:r w:rsidRPr="00C91912">
        <w:rPr>
          <w:rFonts w:ascii="Arial" w:eastAsia="Arial" w:hAnsi="Arial" w:cs="Arial"/>
          <w:spacing w:val="1"/>
        </w:rPr>
        <w:t xml:space="preserve"> </w:t>
      </w:r>
      <w:r w:rsidRPr="00C91912">
        <w:rPr>
          <w:rFonts w:ascii="Arial" w:eastAsia="Arial" w:hAnsi="Arial" w:cs="Arial"/>
        </w:rPr>
        <w:t>test</w:t>
      </w:r>
      <w:r w:rsidRPr="00C91912">
        <w:rPr>
          <w:rFonts w:ascii="Arial" w:eastAsia="Arial" w:hAnsi="Arial" w:cs="Arial"/>
          <w:spacing w:val="-1"/>
        </w:rPr>
        <w:t>i</w:t>
      </w:r>
      <w:r w:rsidRPr="00C91912">
        <w:rPr>
          <w:rFonts w:ascii="Arial" w:eastAsia="Arial" w:hAnsi="Arial" w:cs="Arial"/>
          <w:spacing w:val="2"/>
        </w:rPr>
        <w:t>n</w:t>
      </w:r>
      <w:r w:rsidRPr="00C91912">
        <w:rPr>
          <w:rFonts w:ascii="Arial" w:eastAsia="Arial" w:hAnsi="Arial" w:cs="Arial"/>
        </w:rPr>
        <w:t>g</w:t>
      </w:r>
      <w:r w:rsidRPr="00C91912">
        <w:rPr>
          <w:rFonts w:ascii="Arial" w:eastAsia="Arial" w:hAnsi="Arial" w:cs="Arial"/>
          <w:spacing w:val="-6"/>
        </w:rPr>
        <w:t xml:space="preserve"> </w:t>
      </w:r>
      <w:r w:rsidRPr="00C91912">
        <w:rPr>
          <w:rFonts w:ascii="Arial" w:eastAsia="Arial" w:hAnsi="Arial" w:cs="Arial"/>
          <w:spacing w:val="-1"/>
        </w:rPr>
        <w:t>a</w:t>
      </w:r>
      <w:r w:rsidRPr="00C91912">
        <w:rPr>
          <w:rFonts w:ascii="Arial" w:eastAsia="Arial" w:hAnsi="Arial" w:cs="Arial"/>
          <w:spacing w:val="2"/>
        </w:rPr>
        <w:t>n</w:t>
      </w:r>
      <w:r w:rsidRPr="00C91912">
        <w:rPr>
          <w:rFonts w:ascii="Arial" w:eastAsia="Arial" w:hAnsi="Arial" w:cs="Arial"/>
        </w:rPr>
        <w:t>d/</w:t>
      </w:r>
      <w:r w:rsidRPr="00C91912">
        <w:rPr>
          <w:rFonts w:ascii="Arial" w:eastAsia="Arial" w:hAnsi="Arial" w:cs="Arial"/>
          <w:spacing w:val="-1"/>
        </w:rPr>
        <w:t>o</w:t>
      </w:r>
      <w:r w:rsidRPr="00C91912">
        <w:rPr>
          <w:rFonts w:ascii="Arial" w:eastAsia="Arial" w:hAnsi="Arial" w:cs="Arial"/>
        </w:rPr>
        <w:t>r</w:t>
      </w:r>
      <w:r w:rsidRPr="00C91912">
        <w:rPr>
          <w:rFonts w:ascii="Arial" w:eastAsia="Arial" w:hAnsi="Arial" w:cs="Arial"/>
          <w:spacing w:val="-5"/>
        </w:rPr>
        <w:t xml:space="preserve"> </w:t>
      </w:r>
      <w:r w:rsidRPr="00C91912">
        <w:rPr>
          <w:rFonts w:ascii="Arial" w:eastAsia="Arial" w:hAnsi="Arial" w:cs="Arial"/>
        </w:rPr>
        <w:t>r</w:t>
      </w:r>
      <w:r w:rsidRPr="00C91912">
        <w:rPr>
          <w:rFonts w:ascii="Arial" w:eastAsia="Arial" w:hAnsi="Arial" w:cs="Arial"/>
          <w:spacing w:val="2"/>
        </w:rPr>
        <w:t>e</w:t>
      </w:r>
      <w:r w:rsidRPr="00C91912">
        <w:rPr>
          <w:rFonts w:ascii="Arial" w:eastAsia="Arial" w:hAnsi="Arial" w:cs="Arial"/>
        </w:rPr>
        <w:t>a</w:t>
      </w:r>
      <w:r w:rsidRPr="00C91912">
        <w:rPr>
          <w:rFonts w:ascii="Arial" w:eastAsia="Arial" w:hAnsi="Arial" w:cs="Arial"/>
          <w:spacing w:val="-1"/>
        </w:rPr>
        <w:t>d</w:t>
      </w:r>
      <w:r w:rsidRPr="00C91912">
        <w:rPr>
          <w:rFonts w:ascii="Arial" w:eastAsia="Arial" w:hAnsi="Arial" w:cs="Arial"/>
          <w:spacing w:val="1"/>
        </w:rPr>
        <w:t>i</w:t>
      </w:r>
      <w:r w:rsidRPr="00C91912">
        <w:rPr>
          <w:rFonts w:ascii="Arial" w:eastAsia="Arial" w:hAnsi="Arial" w:cs="Arial"/>
        </w:rPr>
        <w:t>ng</w:t>
      </w:r>
      <w:r w:rsidRPr="00C91912">
        <w:rPr>
          <w:rFonts w:ascii="Arial" w:eastAsia="Arial" w:hAnsi="Arial" w:cs="Arial"/>
          <w:spacing w:val="-6"/>
        </w:rPr>
        <w:t xml:space="preserve"> </w:t>
      </w:r>
      <w:r w:rsidRPr="00C91912">
        <w:rPr>
          <w:rFonts w:ascii="Arial" w:eastAsia="Arial" w:hAnsi="Arial" w:cs="Arial"/>
        </w:rPr>
        <w:t>g</w:t>
      </w:r>
      <w:r w:rsidRPr="00C91912">
        <w:rPr>
          <w:rFonts w:ascii="Arial" w:eastAsia="Arial" w:hAnsi="Arial" w:cs="Arial"/>
          <w:spacing w:val="1"/>
        </w:rPr>
        <w:t>l</w:t>
      </w:r>
      <w:r w:rsidRPr="00C91912">
        <w:rPr>
          <w:rFonts w:ascii="Arial" w:eastAsia="Arial" w:hAnsi="Arial" w:cs="Arial"/>
        </w:rPr>
        <w:t>a</w:t>
      </w:r>
      <w:r w:rsidRPr="00C91912">
        <w:rPr>
          <w:rFonts w:ascii="Arial" w:eastAsia="Arial" w:hAnsi="Arial" w:cs="Arial"/>
          <w:spacing w:val="1"/>
        </w:rPr>
        <w:t>ss</w:t>
      </w:r>
      <w:r w:rsidRPr="00C91912">
        <w:rPr>
          <w:rFonts w:ascii="Arial" w:eastAsia="Arial" w:hAnsi="Arial" w:cs="Arial"/>
        </w:rPr>
        <w:t>e</w:t>
      </w:r>
      <w:r w:rsidRPr="00C91912">
        <w:rPr>
          <w:rFonts w:ascii="Arial" w:eastAsia="Arial" w:hAnsi="Arial" w:cs="Arial"/>
          <w:spacing w:val="1"/>
        </w:rPr>
        <w:t>s</w:t>
      </w:r>
      <w:r w:rsidRPr="00C91912">
        <w:rPr>
          <w:rFonts w:ascii="Arial" w:eastAsia="Arial" w:hAnsi="Arial" w:cs="Arial"/>
        </w:rPr>
        <w:t>)</w:t>
      </w:r>
    </w:p>
    <w:p w14:paraId="1330B041" w14:textId="77777777" w:rsidR="00A51AC0" w:rsidRPr="00C91912" w:rsidRDefault="005118F1" w:rsidP="007C63F8">
      <w:pPr>
        <w:ind w:left="1786" w:hanging="360"/>
        <w:rPr>
          <w:rFonts w:ascii="Arial" w:eastAsia="Arial" w:hAnsi="Arial" w:cs="Arial"/>
        </w:rPr>
      </w:pPr>
      <w:r w:rsidRPr="00C91912">
        <w:rPr>
          <w:rFonts w:ascii="Arial" w:eastAsia="Arial" w:hAnsi="Arial" w:cs="Arial"/>
        </w:rPr>
        <w:t>10.</w:t>
      </w:r>
      <w:r w:rsidRPr="00C91912">
        <w:rPr>
          <w:rFonts w:ascii="Arial" w:eastAsia="Arial" w:hAnsi="Arial" w:cs="Arial"/>
          <w:spacing w:val="26"/>
        </w:rPr>
        <w:t xml:space="preserve"> </w:t>
      </w:r>
      <w:r w:rsidRPr="00C91912">
        <w:rPr>
          <w:rFonts w:ascii="Arial" w:eastAsia="Arial" w:hAnsi="Arial" w:cs="Arial"/>
          <w:spacing w:val="-1"/>
        </w:rPr>
        <w:t>P</w:t>
      </w:r>
      <w:r w:rsidRPr="00C91912">
        <w:rPr>
          <w:rFonts w:ascii="Arial" w:eastAsia="Arial" w:hAnsi="Arial" w:cs="Arial"/>
        </w:rPr>
        <w:t>are</w:t>
      </w:r>
      <w:r w:rsidRPr="00C91912">
        <w:rPr>
          <w:rFonts w:ascii="Arial" w:eastAsia="Arial" w:hAnsi="Arial" w:cs="Arial"/>
          <w:spacing w:val="2"/>
        </w:rPr>
        <w:t>n</w:t>
      </w:r>
      <w:r w:rsidRPr="00C91912">
        <w:rPr>
          <w:rFonts w:ascii="Arial" w:eastAsia="Arial" w:hAnsi="Arial" w:cs="Arial"/>
        </w:rPr>
        <w:t>t</w:t>
      </w:r>
      <w:r w:rsidRPr="00C91912">
        <w:rPr>
          <w:rFonts w:ascii="Arial" w:eastAsia="Arial" w:hAnsi="Arial" w:cs="Arial"/>
          <w:spacing w:val="-6"/>
        </w:rPr>
        <w:t xml:space="preserve"> </w:t>
      </w:r>
      <w:r w:rsidRPr="00C91912">
        <w:rPr>
          <w:rFonts w:ascii="Arial" w:eastAsia="Arial" w:hAnsi="Arial" w:cs="Arial"/>
          <w:spacing w:val="1"/>
        </w:rPr>
        <w:t>sc</w:t>
      </w:r>
      <w:r w:rsidRPr="00C91912">
        <w:rPr>
          <w:rFonts w:ascii="Arial" w:eastAsia="Arial" w:hAnsi="Arial" w:cs="Arial"/>
        </w:rPr>
        <w:t>h</w:t>
      </w:r>
      <w:r w:rsidRPr="00C91912">
        <w:rPr>
          <w:rFonts w:ascii="Arial" w:eastAsia="Arial" w:hAnsi="Arial" w:cs="Arial"/>
          <w:spacing w:val="-1"/>
        </w:rPr>
        <w:t>e</w:t>
      </w:r>
      <w:r w:rsidRPr="00C91912">
        <w:rPr>
          <w:rFonts w:ascii="Arial" w:eastAsia="Arial" w:hAnsi="Arial" w:cs="Arial"/>
        </w:rPr>
        <w:t>d</w:t>
      </w:r>
      <w:r w:rsidRPr="00C91912">
        <w:rPr>
          <w:rFonts w:ascii="Arial" w:eastAsia="Arial" w:hAnsi="Arial" w:cs="Arial"/>
          <w:spacing w:val="1"/>
        </w:rPr>
        <w:t>u</w:t>
      </w:r>
      <w:r w:rsidRPr="00C91912">
        <w:rPr>
          <w:rFonts w:ascii="Arial" w:eastAsia="Arial" w:hAnsi="Arial" w:cs="Arial"/>
          <w:spacing w:val="-1"/>
        </w:rPr>
        <w:t>l</w:t>
      </w:r>
      <w:r w:rsidRPr="00C91912">
        <w:rPr>
          <w:rFonts w:ascii="Arial" w:eastAsia="Arial" w:hAnsi="Arial" w:cs="Arial"/>
        </w:rPr>
        <w:t>e</w:t>
      </w:r>
      <w:r w:rsidRPr="00C91912">
        <w:rPr>
          <w:rFonts w:ascii="Arial" w:eastAsia="Arial" w:hAnsi="Arial" w:cs="Arial"/>
          <w:spacing w:val="-6"/>
        </w:rPr>
        <w:t xml:space="preserve"> </w:t>
      </w:r>
      <w:r w:rsidRPr="00C91912">
        <w:rPr>
          <w:rFonts w:ascii="Arial" w:eastAsia="Arial" w:hAnsi="Arial" w:cs="Arial"/>
          <w:spacing w:val="-1"/>
        </w:rPr>
        <w:t>i</w:t>
      </w:r>
      <w:r w:rsidRPr="00C91912">
        <w:rPr>
          <w:rFonts w:ascii="Arial" w:eastAsia="Arial" w:hAnsi="Arial" w:cs="Arial"/>
        </w:rPr>
        <w:t>n</w:t>
      </w:r>
      <w:r w:rsidRPr="00C91912">
        <w:rPr>
          <w:rFonts w:ascii="Arial" w:eastAsia="Arial" w:hAnsi="Arial" w:cs="Arial"/>
          <w:spacing w:val="2"/>
        </w:rPr>
        <w:t>f</w:t>
      </w:r>
      <w:r w:rsidRPr="00C91912">
        <w:rPr>
          <w:rFonts w:ascii="Arial" w:eastAsia="Arial" w:hAnsi="Arial" w:cs="Arial"/>
          <w:spacing w:val="-1"/>
        </w:rPr>
        <w:t>l</w:t>
      </w:r>
      <w:r w:rsidRPr="00C91912">
        <w:rPr>
          <w:rFonts w:ascii="Arial" w:eastAsia="Arial" w:hAnsi="Arial" w:cs="Arial"/>
        </w:rPr>
        <w:t>e</w:t>
      </w:r>
      <w:r w:rsidRPr="00C91912">
        <w:rPr>
          <w:rFonts w:ascii="Arial" w:eastAsia="Arial" w:hAnsi="Arial" w:cs="Arial"/>
          <w:spacing w:val="3"/>
        </w:rPr>
        <w:t>x</w:t>
      </w:r>
      <w:r w:rsidRPr="00C91912">
        <w:rPr>
          <w:rFonts w:ascii="Arial" w:eastAsia="Arial" w:hAnsi="Arial" w:cs="Arial"/>
          <w:spacing w:val="-1"/>
        </w:rPr>
        <w:t>i</w:t>
      </w:r>
      <w:r w:rsidRPr="00C91912">
        <w:rPr>
          <w:rFonts w:ascii="Arial" w:eastAsia="Arial" w:hAnsi="Arial" w:cs="Arial"/>
        </w:rPr>
        <w:t>b</w:t>
      </w:r>
      <w:r w:rsidRPr="00C91912">
        <w:rPr>
          <w:rFonts w:ascii="Arial" w:eastAsia="Arial" w:hAnsi="Arial" w:cs="Arial"/>
          <w:spacing w:val="1"/>
        </w:rPr>
        <w:t>l</w:t>
      </w:r>
      <w:r w:rsidRPr="00C91912">
        <w:rPr>
          <w:rFonts w:ascii="Arial" w:eastAsia="Arial" w:hAnsi="Arial" w:cs="Arial"/>
        </w:rPr>
        <w:t>e</w:t>
      </w:r>
    </w:p>
    <w:p w14:paraId="4DE6577F" w14:textId="77777777" w:rsidR="00A51AC0" w:rsidRPr="00C91912" w:rsidRDefault="005118F1" w:rsidP="007C63F8">
      <w:pPr>
        <w:ind w:left="1786" w:hanging="360"/>
        <w:rPr>
          <w:rFonts w:ascii="Arial" w:eastAsia="Arial" w:hAnsi="Arial" w:cs="Arial"/>
        </w:rPr>
      </w:pPr>
      <w:r w:rsidRPr="00C91912">
        <w:rPr>
          <w:rFonts w:ascii="Arial" w:eastAsia="Arial" w:hAnsi="Arial" w:cs="Arial"/>
        </w:rPr>
        <w:t>11.</w:t>
      </w:r>
      <w:r w:rsidRPr="00C91912">
        <w:rPr>
          <w:rFonts w:ascii="Arial" w:eastAsia="Arial" w:hAnsi="Arial" w:cs="Arial"/>
          <w:spacing w:val="26"/>
        </w:rPr>
        <w:t xml:space="preserve"> </w:t>
      </w:r>
      <w:r w:rsidRPr="00C91912">
        <w:rPr>
          <w:rFonts w:ascii="Arial" w:eastAsia="Arial" w:hAnsi="Arial" w:cs="Arial"/>
          <w:spacing w:val="-1"/>
        </w:rPr>
        <w:t>S</w:t>
      </w:r>
      <w:r w:rsidRPr="00C91912">
        <w:rPr>
          <w:rFonts w:ascii="Arial" w:eastAsia="Arial" w:hAnsi="Arial" w:cs="Arial"/>
        </w:rPr>
        <w:t>tu</w:t>
      </w:r>
      <w:r w:rsidRPr="00C91912">
        <w:rPr>
          <w:rFonts w:ascii="Arial" w:eastAsia="Arial" w:hAnsi="Arial" w:cs="Arial"/>
          <w:spacing w:val="1"/>
        </w:rPr>
        <w:t>d</w:t>
      </w:r>
      <w:r w:rsidRPr="00C91912">
        <w:rPr>
          <w:rFonts w:ascii="Arial" w:eastAsia="Arial" w:hAnsi="Arial" w:cs="Arial"/>
        </w:rPr>
        <w:t>e</w:t>
      </w:r>
      <w:r w:rsidRPr="00C91912">
        <w:rPr>
          <w:rFonts w:ascii="Arial" w:eastAsia="Arial" w:hAnsi="Arial" w:cs="Arial"/>
          <w:spacing w:val="-1"/>
        </w:rPr>
        <w:t>n</w:t>
      </w:r>
      <w:r w:rsidRPr="00C91912">
        <w:rPr>
          <w:rFonts w:ascii="Arial" w:eastAsia="Arial" w:hAnsi="Arial" w:cs="Arial"/>
        </w:rPr>
        <w:t>t</w:t>
      </w:r>
      <w:r w:rsidRPr="00C91912">
        <w:rPr>
          <w:rFonts w:ascii="Arial" w:eastAsia="Arial" w:hAnsi="Arial" w:cs="Arial"/>
          <w:spacing w:val="-7"/>
        </w:rPr>
        <w:t xml:space="preserve"> </w:t>
      </w:r>
      <w:r w:rsidRPr="00C91912">
        <w:rPr>
          <w:rFonts w:ascii="Arial" w:eastAsia="Arial" w:hAnsi="Arial" w:cs="Arial"/>
          <w:spacing w:val="3"/>
        </w:rPr>
        <w:t>r</w:t>
      </w:r>
      <w:r w:rsidRPr="00C91912">
        <w:rPr>
          <w:rFonts w:ascii="Arial" w:eastAsia="Arial" w:hAnsi="Arial" w:cs="Arial"/>
        </w:rPr>
        <w:t>e</w:t>
      </w:r>
      <w:r w:rsidRPr="00C91912">
        <w:rPr>
          <w:rFonts w:ascii="Arial" w:eastAsia="Arial" w:hAnsi="Arial" w:cs="Arial"/>
          <w:spacing w:val="2"/>
        </w:rPr>
        <w:t>f</w:t>
      </w:r>
      <w:r w:rsidRPr="00C91912">
        <w:rPr>
          <w:rFonts w:ascii="Arial" w:eastAsia="Arial" w:hAnsi="Arial" w:cs="Arial"/>
        </w:rPr>
        <w:t>u</w:t>
      </w:r>
      <w:r w:rsidRPr="00C91912">
        <w:rPr>
          <w:rFonts w:ascii="Arial" w:eastAsia="Arial" w:hAnsi="Arial" w:cs="Arial"/>
          <w:spacing w:val="1"/>
        </w:rPr>
        <w:t>s</w:t>
      </w:r>
      <w:r w:rsidRPr="00C91912">
        <w:rPr>
          <w:rFonts w:ascii="Arial" w:eastAsia="Arial" w:hAnsi="Arial" w:cs="Arial"/>
        </w:rPr>
        <w:t>al</w:t>
      </w:r>
    </w:p>
    <w:p w14:paraId="18B79195" w14:textId="77777777" w:rsidR="00A51AC0" w:rsidRPr="00C91912" w:rsidRDefault="00A51AC0" w:rsidP="00C91912">
      <w:pPr>
        <w:ind w:left="1066" w:hanging="360"/>
        <w:rPr>
          <w:rFonts w:ascii="Arial" w:hAnsi="Arial" w:cs="Arial"/>
        </w:rPr>
      </w:pPr>
    </w:p>
    <w:p w14:paraId="0F893D88" w14:textId="77777777" w:rsidR="00A51AC0" w:rsidRPr="00C91912" w:rsidRDefault="00A51AC0" w:rsidP="00C91912">
      <w:pPr>
        <w:ind w:left="1066" w:hanging="360"/>
        <w:rPr>
          <w:rFonts w:ascii="Arial" w:hAnsi="Arial" w:cs="Arial"/>
        </w:rPr>
      </w:pPr>
    </w:p>
    <w:p w14:paraId="59FA269E" w14:textId="2CE30AFE" w:rsidR="00A51AC0" w:rsidRDefault="00A51AC0">
      <w:pPr>
        <w:ind w:left="1060"/>
        <w:rPr>
          <w:rFonts w:ascii="Arial" w:eastAsia="Arial" w:hAnsi="Arial" w:cs="Arial"/>
        </w:rPr>
        <w:sectPr w:rsidR="00A51AC0">
          <w:pgSz w:w="12240" w:h="15840"/>
          <w:pgMar w:top="980" w:right="1100" w:bottom="280" w:left="1100" w:header="746" w:footer="858" w:gutter="0"/>
          <w:cols w:space="720"/>
        </w:sectPr>
      </w:pPr>
    </w:p>
    <w:p w14:paraId="367082EB" w14:textId="77777777" w:rsidR="00A51AC0" w:rsidRPr="00524807" w:rsidRDefault="005118F1" w:rsidP="00524807">
      <w:pPr>
        <w:pStyle w:val="Heading3"/>
        <w:rPr>
          <w:bCs w:val="0"/>
        </w:rPr>
      </w:pPr>
      <w:bookmarkStart w:id="10" w:name="_Toc83973372"/>
      <w:r w:rsidRPr="00524807">
        <w:rPr>
          <w:bCs w:val="0"/>
        </w:rPr>
        <w:lastRenderedPageBreak/>
        <w:t>Collection Period</w:t>
      </w:r>
      <w:bookmarkEnd w:id="10"/>
    </w:p>
    <w:p w14:paraId="155B4D89" w14:textId="77777777" w:rsidR="00A51AC0" w:rsidRDefault="00A51AC0">
      <w:pPr>
        <w:spacing w:before="5" w:line="140" w:lineRule="exact"/>
        <w:rPr>
          <w:sz w:val="15"/>
          <w:szCs w:val="15"/>
        </w:rPr>
      </w:pPr>
    </w:p>
    <w:p w14:paraId="6ABA4447" w14:textId="77777777" w:rsidR="00A51AC0" w:rsidRDefault="005118F1" w:rsidP="00C33203">
      <w:pPr>
        <w:ind w:left="340" w:right="444"/>
        <w:rPr>
          <w:rFonts w:ascii="Arial" w:eastAsia="Arial" w:hAnsi="Arial" w:cs="Arial"/>
        </w:rPr>
      </w:pPr>
      <w:r>
        <w:rPr>
          <w:rFonts w:ascii="Arial" w:eastAsia="Arial" w:hAnsi="Arial" w:cs="Arial"/>
          <w:spacing w:val="3"/>
        </w:rPr>
        <w:t>T</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e</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s o</w:t>
      </w:r>
      <w:r>
        <w:rPr>
          <w:rFonts w:ascii="Arial" w:eastAsia="Arial" w:hAnsi="Arial" w:cs="Arial"/>
          <w:spacing w:val="-1"/>
        </w:rPr>
        <w:t>n</w:t>
      </w:r>
      <w:r>
        <w:rPr>
          <w:rFonts w:ascii="Arial" w:eastAsia="Arial" w:hAnsi="Arial" w:cs="Arial"/>
        </w:rPr>
        <w:t>e</w:t>
      </w:r>
      <w:r>
        <w:rPr>
          <w:rFonts w:ascii="Arial" w:eastAsia="Arial" w:hAnsi="Arial" w:cs="Arial"/>
          <w:spacing w:val="-3"/>
        </w:rPr>
        <w:t xml:space="preserve"> </w:t>
      </w:r>
      <w:r>
        <w:rPr>
          <w:rFonts w:ascii="Arial" w:eastAsia="Arial" w:hAnsi="Arial" w:cs="Arial"/>
        </w:rPr>
        <w:t>c</w:t>
      </w:r>
      <w:r>
        <w:rPr>
          <w:rFonts w:ascii="Arial" w:eastAsia="Arial" w:hAnsi="Arial" w:cs="Arial"/>
          <w:spacing w:val="2"/>
        </w:rPr>
        <w:t>o</w:t>
      </w:r>
      <w:r>
        <w:rPr>
          <w:rFonts w:ascii="Arial" w:eastAsia="Arial" w:hAnsi="Arial" w:cs="Arial"/>
          <w:spacing w:val="-1"/>
        </w:rPr>
        <w:t>l</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8"/>
        </w:rPr>
        <w:t xml:space="preserve"> </w:t>
      </w:r>
      <w:r>
        <w:rPr>
          <w:rFonts w:ascii="Arial" w:eastAsia="Arial" w:hAnsi="Arial" w:cs="Arial"/>
          <w:spacing w:val="1"/>
        </w:rPr>
        <w:t>p</w:t>
      </w:r>
      <w:r>
        <w:rPr>
          <w:rFonts w:ascii="Arial" w:eastAsia="Arial" w:hAnsi="Arial" w:cs="Arial"/>
        </w:rPr>
        <w:t xml:space="preserve">er </w:t>
      </w:r>
      <w:r>
        <w:rPr>
          <w:rFonts w:ascii="Arial" w:eastAsia="Arial" w:hAnsi="Arial" w:cs="Arial"/>
          <w:spacing w:val="1"/>
        </w:rPr>
        <w:t>sc</w:t>
      </w:r>
      <w:r>
        <w:rPr>
          <w:rFonts w:ascii="Arial" w:eastAsia="Arial" w:hAnsi="Arial" w:cs="Arial"/>
        </w:rPr>
        <w:t>h</w:t>
      </w:r>
      <w:r>
        <w:rPr>
          <w:rFonts w:ascii="Arial" w:eastAsia="Arial" w:hAnsi="Arial" w:cs="Arial"/>
          <w:spacing w:val="-1"/>
        </w:rPr>
        <w:t>o</w:t>
      </w:r>
      <w:r>
        <w:rPr>
          <w:rFonts w:ascii="Arial" w:eastAsia="Arial" w:hAnsi="Arial" w:cs="Arial"/>
        </w:rPr>
        <w:t>ol</w:t>
      </w:r>
      <w:r>
        <w:rPr>
          <w:rFonts w:ascii="Arial" w:eastAsia="Arial" w:hAnsi="Arial" w:cs="Arial"/>
          <w:spacing w:val="-3"/>
        </w:rPr>
        <w:t xml:space="preserve"> </w:t>
      </w:r>
      <w:r>
        <w:rPr>
          <w:rFonts w:ascii="Arial" w:eastAsia="Arial" w:hAnsi="Arial" w:cs="Arial"/>
          <w:spacing w:val="-4"/>
        </w:rPr>
        <w:t>y</w:t>
      </w:r>
      <w:r>
        <w:rPr>
          <w:rFonts w:ascii="Arial" w:eastAsia="Arial" w:hAnsi="Arial" w:cs="Arial"/>
        </w:rPr>
        <w:t>e</w:t>
      </w:r>
      <w:r>
        <w:rPr>
          <w:rFonts w:ascii="Arial" w:eastAsia="Arial" w:hAnsi="Arial" w:cs="Arial"/>
          <w:spacing w:val="-1"/>
        </w:rPr>
        <w:t>a</w:t>
      </w:r>
      <w:r>
        <w:rPr>
          <w:rFonts w:ascii="Arial" w:eastAsia="Arial" w:hAnsi="Arial" w:cs="Arial"/>
          <w:spacing w:val="4"/>
        </w:rPr>
        <w:t>r</w:t>
      </w:r>
      <w:r>
        <w:rPr>
          <w:rFonts w:ascii="Arial" w:eastAsia="Arial" w:hAnsi="Arial" w:cs="Arial"/>
        </w:rPr>
        <w:t>.</w:t>
      </w:r>
      <w:r>
        <w:rPr>
          <w:rFonts w:ascii="Arial" w:eastAsia="Arial" w:hAnsi="Arial" w:cs="Arial"/>
          <w:spacing w:val="-4"/>
        </w:rPr>
        <w:t xml:space="preserve"> </w:t>
      </w:r>
      <w:r>
        <w:rPr>
          <w:rFonts w:ascii="Arial" w:eastAsia="Arial" w:hAnsi="Arial" w:cs="Arial"/>
          <w:spacing w:val="5"/>
        </w:rPr>
        <w:t>T</w:t>
      </w:r>
      <w:r>
        <w:rPr>
          <w:rFonts w:ascii="Arial" w:eastAsia="Arial" w:hAnsi="Arial" w:cs="Arial"/>
          <w:spacing w:val="-2"/>
        </w:rPr>
        <w:t>w</w:t>
      </w:r>
      <w:r>
        <w:rPr>
          <w:rFonts w:ascii="Arial" w:eastAsia="Arial" w:hAnsi="Arial" w:cs="Arial"/>
        </w:rPr>
        <w:t>o</w:t>
      </w:r>
      <w:r>
        <w:rPr>
          <w:rFonts w:ascii="Arial" w:eastAsia="Arial" w:hAnsi="Arial" w:cs="Arial"/>
          <w:spacing w:val="-4"/>
        </w:rPr>
        <w:t xml:space="preserve"> </w:t>
      </w:r>
      <w:r>
        <w:rPr>
          <w:rFonts w:ascii="Arial" w:eastAsia="Arial" w:hAnsi="Arial" w:cs="Arial"/>
        </w:rPr>
        <w:t>c</w:t>
      </w:r>
      <w:r>
        <w:rPr>
          <w:rFonts w:ascii="Arial" w:eastAsia="Arial" w:hAnsi="Arial" w:cs="Arial"/>
          <w:spacing w:val="2"/>
        </w:rPr>
        <w:t>o</w:t>
      </w:r>
      <w:r>
        <w:rPr>
          <w:rFonts w:ascii="Arial" w:eastAsia="Arial" w:hAnsi="Arial" w:cs="Arial"/>
          <w:spacing w:val="-1"/>
        </w:rPr>
        <w:t>ll</w:t>
      </w:r>
      <w:r>
        <w:rPr>
          <w:rFonts w:ascii="Arial" w:eastAsia="Arial" w:hAnsi="Arial" w:cs="Arial"/>
        </w:rPr>
        <w:t>e</w:t>
      </w:r>
      <w:r>
        <w:rPr>
          <w:rFonts w:ascii="Arial" w:eastAsia="Arial" w:hAnsi="Arial" w:cs="Arial"/>
          <w:spacing w:val="1"/>
        </w:rPr>
        <w:t>c</w:t>
      </w:r>
      <w:r>
        <w:rPr>
          <w:rFonts w:ascii="Arial" w:eastAsia="Arial" w:hAnsi="Arial" w:cs="Arial"/>
          <w:spacing w:val="2"/>
        </w:rPr>
        <w:t>t</w:t>
      </w:r>
      <w:r>
        <w:rPr>
          <w:rFonts w:ascii="Arial" w:eastAsia="Arial" w:hAnsi="Arial" w:cs="Arial"/>
          <w:spacing w:val="-1"/>
        </w:rPr>
        <w:t>i</w:t>
      </w:r>
      <w:r>
        <w:rPr>
          <w:rFonts w:ascii="Arial" w:eastAsia="Arial" w:hAnsi="Arial" w:cs="Arial"/>
          <w:spacing w:val="2"/>
        </w:rPr>
        <w:t>on</w:t>
      </w:r>
      <w:r>
        <w:rPr>
          <w:rFonts w:ascii="Arial" w:eastAsia="Arial" w:hAnsi="Arial" w:cs="Arial"/>
        </w:rPr>
        <w:t>s</w:t>
      </w:r>
      <w:r>
        <w:rPr>
          <w:rFonts w:ascii="Arial" w:eastAsia="Arial" w:hAnsi="Arial" w:cs="Arial"/>
          <w:spacing w:val="-11"/>
        </w:rPr>
        <w:t xml:space="preserve"> </w:t>
      </w:r>
      <w:r>
        <w:rPr>
          <w:rFonts w:ascii="Arial" w:eastAsia="Arial" w:hAnsi="Arial" w:cs="Arial"/>
          <w:spacing w:val="4"/>
        </w:rPr>
        <w:t>m</w:t>
      </w:r>
      <w:r>
        <w:rPr>
          <w:rFonts w:ascii="Arial" w:eastAsia="Arial" w:hAnsi="Arial" w:cs="Arial"/>
          <w:spacing w:val="2"/>
        </w:rPr>
        <w:t>a</w:t>
      </w:r>
      <w:r>
        <w:rPr>
          <w:rFonts w:ascii="Arial" w:eastAsia="Arial" w:hAnsi="Arial" w:cs="Arial"/>
        </w:rPr>
        <w:t>y</w:t>
      </w:r>
      <w:r>
        <w:rPr>
          <w:rFonts w:ascii="Arial" w:eastAsia="Arial" w:hAnsi="Arial" w:cs="Arial"/>
          <w:spacing w:val="-8"/>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p</w:t>
      </w:r>
      <w:r>
        <w:rPr>
          <w:rFonts w:ascii="Arial" w:eastAsia="Arial" w:hAnsi="Arial" w:cs="Arial"/>
          <w:spacing w:val="2"/>
        </w:rPr>
        <w:t>e</w:t>
      </w:r>
      <w:r>
        <w:rPr>
          <w:rFonts w:ascii="Arial" w:eastAsia="Arial" w:hAnsi="Arial" w:cs="Arial"/>
        </w:rPr>
        <w:t>n</w:t>
      </w:r>
      <w:r>
        <w:rPr>
          <w:rFonts w:ascii="Arial" w:eastAsia="Arial" w:hAnsi="Arial" w:cs="Arial"/>
          <w:spacing w:val="-4"/>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1"/>
        </w:rPr>
        <w:t>c</w:t>
      </w:r>
      <w:r>
        <w:rPr>
          <w:rFonts w:ascii="Arial" w:eastAsia="Arial" w:hAnsi="Arial" w:cs="Arial"/>
        </w:rPr>
        <w:t>ur</w:t>
      </w:r>
      <w:r>
        <w:rPr>
          <w:rFonts w:ascii="Arial" w:eastAsia="Arial" w:hAnsi="Arial" w:cs="Arial"/>
          <w:spacing w:val="1"/>
        </w:rPr>
        <w:t>r</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1"/>
        </w:rPr>
        <w:t>l</w:t>
      </w:r>
      <w:r>
        <w:rPr>
          <w:rFonts w:ascii="Arial" w:eastAsia="Arial" w:hAnsi="Arial" w:cs="Arial"/>
        </w:rPr>
        <w:t>y</w:t>
      </w:r>
      <w:r>
        <w:rPr>
          <w:rFonts w:ascii="Arial" w:eastAsia="Arial" w:hAnsi="Arial" w:cs="Arial"/>
          <w:spacing w:val="-13"/>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3"/>
        </w:rPr>
        <w:t>c</w:t>
      </w:r>
      <w:r>
        <w:rPr>
          <w:rFonts w:ascii="Arial" w:eastAsia="Arial" w:hAnsi="Arial" w:cs="Arial"/>
        </w:rPr>
        <w:t>o</w:t>
      </w:r>
      <w:r>
        <w:rPr>
          <w:rFonts w:ascii="Arial" w:eastAsia="Arial" w:hAnsi="Arial" w:cs="Arial"/>
          <w:spacing w:val="1"/>
        </w:rPr>
        <w:t>l</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spacing w:val="1"/>
        </w:rPr>
        <w:t>d</w:t>
      </w:r>
      <w:r>
        <w:rPr>
          <w:rFonts w:ascii="Arial" w:eastAsia="Arial" w:hAnsi="Arial" w:cs="Arial"/>
        </w:rPr>
        <w:t>ata</w:t>
      </w:r>
      <w:r>
        <w:rPr>
          <w:rFonts w:ascii="Arial" w:eastAsia="Arial" w:hAnsi="Arial" w:cs="Arial"/>
          <w:spacing w:val="-5"/>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a</w:t>
      </w:r>
      <w:r>
        <w:rPr>
          <w:rFonts w:ascii="Arial" w:eastAsia="Arial" w:hAnsi="Arial" w:cs="Arial"/>
          <w:spacing w:val="4"/>
        </w:rPr>
        <w:t>n</w:t>
      </w:r>
      <w:r>
        <w:rPr>
          <w:rFonts w:ascii="Arial" w:eastAsia="Arial" w:hAnsi="Arial" w:cs="Arial"/>
        </w:rPr>
        <w:t>y d</w:t>
      </w:r>
      <w:r>
        <w:rPr>
          <w:rFonts w:ascii="Arial" w:eastAsia="Arial" w:hAnsi="Arial" w:cs="Arial"/>
          <w:spacing w:val="-1"/>
        </w:rPr>
        <w:t>e</w:t>
      </w:r>
      <w:r>
        <w:rPr>
          <w:rFonts w:ascii="Arial" w:eastAsia="Arial" w:hAnsi="Arial" w:cs="Arial"/>
          <w:spacing w:val="1"/>
        </w:rPr>
        <w:t>l</w:t>
      </w:r>
      <w:r>
        <w:rPr>
          <w:rFonts w:ascii="Arial" w:eastAsia="Arial" w:hAnsi="Arial" w:cs="Arial"/>
          <w:spacing w:val="2"/>
        </w:rPr>
        <w:t>a</w:t>
      </w:r>
      <w:r>
        <w:rPr>
          <w:rFonts w:ascii="Arial" w:eastAsia="Arial" w:hAnsi="Arial" w:cs="Arial"/>
          <w:spacing w:val="-4"/>
        </w:rPr>
        <w:t>y</w:t>
      </w:r>
      <w:r>
        <w:rPr>
          <w:rFonts w:ascii="Arial" w:eastAsia="Arial" w:hAnsi="Arial" w:cs="Arial"/>
          <w:spacing w:val="2"/>
        </w:rPr>
        <w:t>e</w:t>
      </w:r>
      <w:r>
        <w:rPr>
          <w:rFonts w:ascii="Arial" w:eastAsia="Arial" w:hAnsi="Arial" w:cs="Arial"/>
        </w:rPr>
        <w:t>d</w:t>
      </w:r>
      <w:r>
        <w:rPr>
          <w:rFonts w:ascii="Arial" w:eastAsia="Arial" w:hAnsi="Arial" w:cs="Arial"/>
          <w:spacing w:val="-7"/>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spacing w:val="2"/>
        </w:rPr>
        <w:t>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spacing w:val="3"/>
        </w:rPr>
        <w:t>s</w:t>
      </w:r>
      <w:r>
        <w:rPr>
          <w:rFonts w:ascii="Arial" w:eastAsia="Arial" w:hAnsi="Arial" w:cs="Arial"/>
        </w:rPr>
        <w:t>.</w:t>
      </w:r>
      <w:r>
        <w:rPr>
          <w:rFonts w:ascii="Arial" w:eastAsia="Arial" w:hAnsi="Arial" w:cs="Arial"/>
          <w:spacing w:val="-9"/>
        </w:rPr>
        <w:t xml:space="preserve"> </w:t>
      </w:r>
      <w:r>
        <w:rPr>
          <w:rFonts w:ascii="Arial" w:eastAsia="Arial" w:hAnsi="Arial" w:cs="Arial"/>
          <w:spacing w:val="-1"/>
        </w:rPr>
        <w:t>E</w:t>
      </w:r>
      <w:r>
        <w:rPr>
          <w:rFonts w:ascii="Arial" w:eastAsia="Arial" w:hAnsi="Arial" w:cs="Arial"/>
        </w:rPr>
        <w:t>a</w:t>
      </w:r>
      <w:r>
        <w:rPr>
          <w:rFonts w:ascii="Arial" w:eastAsia="Arial" w:hAnsi="Arial" w:cs="Arial"/>
          <w:spacing w:val="1"/>
        </w:rPr>
        <w:t>c</w:t>
      </w:r>
      <w:r>
        <w:rPr>
          <w:rFonts w:ascii="Arial" w:eastAsia="Arial" w:hAnsi="Arial" w:cs="Arial"/>
        </w:rPr>
        <w:t>h</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ll</w:t>
      </w:r>
      <w:r>
        <w:rPr>
          <w:rFonts w:ascii="Arial" w:eastAsia="Arial" w:hAnsi="Arial" w:cs="Arial"/>
        </w:rPr>
        <w:t>e</w:t>
      </w:r>
      <w:r>
        <w:rPr>
          <w:rFonts w:ascii="Arial" w:eastAsia="Arial" w:hAnsi="Arial" w:cs="Arial"/>
          <w:spacing w:val="1"/>
        </w:rPr>
        <w:t>c</w:t>
      </w:r>
      <w:r>
        <w:rPr>
          <w:rFonts w:ascii="Arial" w:eastAsia="Arial" w:hAnsi="Arial" w:cs="Arial"/>
          <w:spacing w:val="2"/>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spacing w:val="-1"/>
        </w:rPr>
        <w:t>’</w:t>
      </w:r>
      <w:r>
        <w:rPr>
          <w:rFonts w:ascii="Arial" w:eastAsia="Arial" w:hAnsi="Arial" w:cs="Arial"/>
        </w:rPr>
        <w:t>s</w:t>
      </w:r>
      <w:r>
        <w:rPr>
          <w:rFonts w:ascii="Arial" w:eastAsia="Arial" w:hAnsi="Arial" w:cs="Arial"/>
          <w:spacing w:val="-9"/>
        </w:rPr>
        <w:t xml:space="preserve"> </w:t>
      </w:r>
      <w:r>
        <w:rPr>
          <w:rFonts w:ascii="Arial" w:eastAsia="Arial" w:hAnsi="Arial" w:cs="Arial"/>
        </w:rPr>
        <w:t>p</w:t>
      </w:r>
      <w:r>
        <w:rPr>
          <w:rFonts w:ascii="Arial" w:eastAsia="Arial" w:hAnsi="Arial" w:cs="Arial"/>
          <w:spacing w:val="-1"/>
        </w:rPr>
        <w:t>u</w:t>
      </w:r>
      <w:r>
        <w:rPr>
          <w:rFonts w:ascii="Arial" w:eastAsia="Arial" w:hAnsi="Arial" w:cs="Arial"/>
          <w:spacing w:val="3"/>
        </w:rPr>
        <w:t>r</w:t>
      </w:r>
      <w:r>
        <w:rPr>
          <w:rFonts w:ascii="Arial" w:eastAsia="Arial" w:hAnsi="Arial" w:cs="Arial"/>
        </w:rPr>
        <w:t>p</w:t>
      </w:r>
      <w:r>
        <w:rPr>
          <w:rFonts w:ascii="Arial" w:eastAsia="Arial" w:hAnsi="Arial" w:cs="Arial"/>
          <w:spacing w:val="-1"/>
        </w:rPr>
        <w:t>o</w:t>
      </w:r>
      <w:r>
        <w:rPr>
          <w:rFonts w:ascii="Arial" w:eastAsia="Arial" w:hAnsi="Arial" w:cs="Arial"/>
          <w:spacing w:val="1"/>
        </w:rPr>
        <w:t>s</w:t>
      </w:r>
      <w:r>
        <w:rPr>
          <w:rFonts w:ascii="Arial" w:eastAsia="Arial" w:hAnsi="Arial" w:cs="Arial"/>
        </w:rPr>
        <w:t>e</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 xml:space="preserve">s to </w:t>
      </w:r>
      <w:r>
        <w:rPr>
          <w:rFonts w:ascii="Arial" w:eastAsia="Arial" w:hAnsi="Arial" w:cs="Arial"/>
          <w:spacing w:val="2"/>
        </w:rPr>
        <w:t>f</w:t>
      </w:r>
      <w:r>
        <w:rPr>
          <w:rFonts w:ascii="Arial" w:eastAsia="Arial" w:hAnsi="Arial" w:cs="Arial"/>
        </w:rPr>
        <w:t>u</w:t>
      </w:r>
      <w:r>
        <w:rPr>
          <w:rFonts w:ascii="Arial" w:eastAsia="Arial" w:hAnsi="Arial" w:cs="Arial"/>
          <w:spacing w:val="1"/>
        </w:rPr>
        <w:t>l</w:t>
      </w:r>
      <w:r>
        <w:rPr>
          <w:rFonts w:ascii="Arial" w:eastAsia="Arial" w:hAnsi="Arial" w:cs="Arial"/>
          <w:spacing w:val="2"/>
        </w:rPr>
        <w:t>f</w:t>
      </w:r>
      <w:r>
        <w:rPr>
          <w:rFonts w:ascii="Arial" w:eastAsia="Arial" w:hAnsi="Arial" w:cs="Arial"/>
          <w:spacing w:val="-1"/>
        </w:rPr>
        <w:t>il</w:t>
      </w:r>
      <w:r>
        <w:rPr>
          <w:rFonts w:ascii="Arial" w:eastAsia="Arial" w:hAnsi="Arial" w:cs="Arial"/>
        </w:rPr>
        <w:t>l</w:t>
      </w:r>
      <w:r>
        <w:rPr>
          <w:rFonts w:ascii="Arial" w:eastAsia="Arial" w:hAnsi="Arial" w:cs="Arial"/>
          <w:spacing w:val="-5"/>
        </w:rPr>
        <w:t xml:space="preserve"> </w:t>
      </w:r>
      <w:r>
        <w:rPr>
          <w:rFonts w:ascii="Arial" w:eastAsia="Arial" w:hAnsi="Arial" w:cs="Arial"/>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I</w:t>
      </w:r>
      <w:r>
        <w:rPr>
          <w:rFonts w:ascii="Arial" w:eastAsia="Arial" w:hAnsi="Arial" w:cs="Arial"/>
          <w:spacing w:val="2"/>
        </w:rPr>
        <w:t>n</w:t>
      </w:r>
      <w:r>
        <w:rPr>
          <w:rFonts w:ascii="Arial" w:eastAsia="Arial" w:hAnsi="Arial" w:cs="Arial"/>
        </w:rPr>
        <w:t>d</w:t>
      </w:r>
      <w:r>
        <w:rPr>
          <w:rFonts w:ascii="Arial" w:eastAsia="Arial" w:hAnsi="Arial" w:cs="Arial"/>
          <w:spacing w:val="-1"/>
        </w:rPr>
        <w:t>i</w:t>
      </w:r>
      <w:r>
        <w:rPr>
          <w:rFonts w:ascii="Arial" w:eastAsia="Arial" w:hAnsi="Arial" w:cs="Arial"/>
          <w:spacing w:val="1"/>
        </w:rPr>
        <w:t>c</w:t>
      </w:r>
      <w:r>
        <w:rPr>
          <w:rFonts w:ascii="Arial" w:eastAsia="Arial" w:hAnsi="Arial" w:cs="Arial"/>
        </w:rPr>
        <w:t>a</w:t>
      </w:r>
      <w:r>
        <w:rPr>
          <w:rFonts w:ascii="Arial" w:eastAsia="Arial" w:hAnsi="Arial" w:cs="Arial"/>
          <w:spacing w:val="2"/>
        </w:rPr>
        <w:t>t</w:t>
      </w:r>
      <w:r>
        <w:rPr>
          <w:rFonts w:ascii="Arial" w:eastAsia="Arial" w:hAnsi="Arial" w:cs="Arial"/>
        </w:rPr>
        <w:t>or</w:t>
      </w:r>
      <w:r>
        <w:rPr>
          <w:rFonts w:ascii="Arial" w:eastAsia="Arial" w:hAnsi="Arial" w:cs="Arial"/>
          <w:spacing w:val="-8"/>
        </w:rPr>
        <w:t xml:space="preserve"> </w:t>
      </w:r>
      <w:r>
        <w:rPr>
          <w:rFonts w:ascii="Arial" w:eastAsia="Arial" w:hAnsi="Arial" w:cs="Arial"/>
        </w:rPr>
        <w:t>11 re</w:t>
      </w:r>
      <w:r>
        <w:rPr>
          <w:rFonts w:ascii="Arial" w:eastAsia="Arial" w:hAnsi="Arial" w:cs="Arial"/>
          <w:spacing w:val="-1"/>
        </w:rPr>
        <w:t>p</w:t>
      </w:r>
      <w:r>
        <w:rPr>
          <w:rFonts w:ascii="Arial" w:eastAsia="Arial" w:hAnsi="Arial" w:cs="Arial"/>
        </w:rPr>
        <w:t>or</w:t>
      </w:r>
      <w:r>
        <w:rPr>
          <w:rFonts w:ascii="Arial" w:eastAsia="Arial" w:hAnsi="Arial" w:cs="Arial"/>
          <w:spacing w:val="3"/>
        </w:rPr>
        <w:t>t</w:t>
      </w:r>
      <w:r>
        <w:rPr>
          <w:rFonts w:ascii="Arial" w:eastAsia="Arial" w:hAnsi="Arial" w:cs="Arial"/>
          <w:spacing w:val="-1"/>
        </w:rPr>
        <w:t>i</w:t>
      </w:r>
      <w:r>
        <w:rPr>
          <w:rFonts w:ascii="Arial" w:eastAsia="Arial" w:hAnsi="Arial" w:cs="Arial"/>
          <w:spacing w:val="2"/>
        </w:rPr>
        <w:t>n</w:t>
      </w:r>
      <w:r>
        <w:rPr>
          <w:rFonts w:ascii="Arial" w:eastAsia="Arial" w:hAnsi="Arial" w:cs="Arial"/>
        </w:rPr>
        <w:t>g</w:t>
      </w:r>
      <w:r>
        <w:rPr>
          <w:rFonts w:ascii="Arial" w:eastAsia="Arial" w:hAnsi="Arial" w:cs="Arial"/>
          <w:spacing w:val="-8"/>
        </w:rPr>
        <w:t xml:space="preserve"> </w:t>
      </w:r>
      <w:r>
        <w:rPr>
          <w:rFonts w:ascii="Arial" w:eastAsia="Arial" w:hAnsi="Arial" w:cs="Arial"/>
        </w:rPr>
        <w:t>req</w:t>
      </w:r>
      <w:r>
        <w:rPr>
          <w:rFonts w:ascii="Arial" w:eastAsia="Arial" w:hAnsi="Arial" w:cs="Arial"/>
          <w:spacing w:val="1"/>
        </w:rPr>
        <w:t>u</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ts</w:t>
      </w:r>
      <w:r>
        <w:rPr>
          <w:rFonts w:ascii="Arial" w:eastAsia="Arial" w:hAnsi="Arial" w:cs="Arial"/>
          <w:spacing w:val="-7"/>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 xml:space="preserve">a </w:t>
      </w:r>
      <w:r>
        <w:rPr>
          <w:rFonts w:ascii="Arial" w:eastAsia="Arial" w:hAnsi="Arial" w:cs="Arial"/>
          <w:spacing w:val="1"/>
        </w:rPr>
        <w:t>s</w:t>
      </w:r>
      <w:r>
        <w:rPr>
          <w:rFonts w:ascii="Arial" w:eastAsia="Arial" w:hAnsi="Arial" w:cs="Arial"/>
        </w:rPr>
        <w:t>p</w:t>
      </w:r>
      <w:r>
        <w:rPr>
          <w:rFonts w:ascii="Arial" w:eastAsia="Arial" w:hAnsi="Arial" w:cs="Arial"/>
          <w:spacing w:val="-1"/>
        </w:rPr>
        <w:t>e</w:t>
      </w:r>
      <w:r>
        <w:rPr>
          <w:rFonts w:ascii="Arial" w:eastAsia="Arial" w:hAnsi="Arial" w:cs="Arial"/>
          <w:spacing w:val="1"/>
        </w:rPr>
        <w:t>c</w:t>
      </w:r>
      <w:r>
        <w:rPr>
          <w:rFonts w:ascii="Arial" w:eastAsia="Arial" w:hAnsi="Arial" w:cs="Arial"/>
          <w:spacing w:val="-1"/>
        </w:rPr>
        <w:t>i</w:t>
      </w:r>
      <w:r>
        <w:rPr>
          <w:rFonts w:ascii="Arial" w:eastAsia="Arial" w:hAnsi="Arial" w:cs="Arial"/>
          <w:spacing w:val="2"/>
        </w:rPr>
        <w:t>f</w:t>
      </w:r>
      <w:r>
        <w:rPr>
          <w:rFonts w:ascii="Arial" w:eastAsia="Arial" w:hAnsi="Arial" w:cs="Arial"/>
          <w:spacing w:val="-1"/>
        </w:rPr>
        <w:t>i</w:t>
      </w:r>
      <w:r>
        <w:rPr>
          <w:rFonts w:ascii="Arial" w:eastAsia="Arial" w:hAnsi="Arial" w:cs="Arial"/>
        </w:rPr>
        <w:t>c</w:t>
      </w:r>
      <w:r>
        <w:rPr>
          <w:rFonts w:ascii="Arial" w:eastAsia="Arial" w:hAnsi="Arial" w:cs="Arial"/>
          <w:spacing w:val="-6"/>
        </w:rPr>
        <w:t xml:space="preserve"> </w:t>
      </w:r>
      <w:r>
        <w:rPr>
          <w:rFonts w:ascii="Arial" w:eastAsia="Arial" w:hAnsi="Arial" w:cs="Arial"/>
          <w:spacing w:val="1"/>
        </w:rPr>
        <w:t>sc</w:t>
      </w:r>
      <w:r>
        <w:rPr>
          <w:rFonts w:ascii="Arial" w:eastAsia="Arial" w:hAnsi="Arial" w:cs="Arial"/>
        </w:rPr>
        <w:t>h</w:t>
      </w:r>
      <w:r>
        <w:rPr>
          <w:rFonts w:ascii="Arial" w:eastAsia="Arial" w:hAnsi="Arial" w:cs="Arial"/>
          <w:spacing w:val="-1"/>
        </w:rPr>
        <w:t>o</w:t>
      </w:r>
      <w:r>
        <w:rPr>
          <w:rFonts w:ascii="Arial" w:eastAsia="Arial" w:hAnsi="Arial" w:cs="Arial"/>
        </w:rPr>
        <w:t>ol</w:t>
      </w:r>
      <w:r>
        <w:rPr>
          <w:rFonts w:ascii="Arial" w:eastAsia="Arial" w:hAnsi="Arial" w:cs="Arial"/>
          <w:spacing w:val="-3"/>
        </w:rPr>
        <w:t xml:space="preserve"> </w:t>
      </w:r>
      <w:r>
        <w:rPr>
          <w:rFonts w:ascii="Arial" w:eastAsia="Arial" w:hAnsi="Arial" w:cs="Arial"/>
          <w:spacing w:val="-4"/>
        </w:rPr>
        <w:t>y</w:t>
      </w:r>
      <w:r>
        <w:rPr>
          <w:rFonts w:ascii="Arial" w:eastAsia="Arial" w:hAnsi="Arial" w:cs="Arial"/>
        </w:rPr>
        <w:t>e</w:t>
      </w:r>
      <w:r>
        <w:rPr>
          <w:rFonts w:ascii="Arial" w:eastAsia="Arial" w:hAnsi="Arial" w:cs="Arial"/>
          <w:spacing w:val="-1"/>
        </w:rPr>
        <w:t>a</w:t>
      </w:r>
      <w:r>
        <w:rPr>
          <w:rFonts w:ascii="Arial" w:eastAsia="Arial" w:hAnsi="Arial" w:cs="Arial"/>
          <w:spacing w:val="3"/>
        </w:rPr>
        <w:t>r</w:t>
      </w:r>
      <w:r>
        <w:rPr>
          <w:rFonts w:ascii="Arial" w:eastAsia="Arial" w:hAnsi="Arial" w:cs="Arial"/>
        </w:rPr>
        <w:t>.</w:t>
      </w:r>
    </w:p>
    <w:p w14:paraId="06DA4AE3" w14:textId="77777777" w:rsidR="00A51AC0" w:rsidRPr="008E6377" w:rsidRDefault="005118F1" w:rsidP="00C33203">
      <w:pPr>
        <w:pStyle w:val="ListParagraph"/>
        <w:numPr>
          <w:ilvl w:val="0"/>
          <w:numId w:val="12"/>
        </w:numPr>
        <w:ind w:left="1440"/>
        <w:rPr>
          <w:rFonts w:ascii="Arial" w:eastAsia="Arial" w:hAnsi="Arial" w:cs="Arial"/>
        </w:rPr>
      </w:pPr>
      <w:r w:rsidRPr="008E6377">
        <w:rPr>
          <w:rFonts w:ascii="Arial" w:eastAsia="Arial" w:hAnsi="Arial" w:cs="Arial"/>
          <w:spacing w:val="-1"/>
          <w:position w:val="2"/>
        </w:rPr>
        <w:t>E</w:t>
      </w:r>
      <w:r w:rsidRPr="008E6377">
        <w:rPr>
          <w:rFonts w:ascii="Arial" w:eastAsia="Arial" w:hAnsi="Arial" w:cs="Arial"/>
          <w:spacing w:val="1"/>
          <w:position w:val="2"/>
        </w:rPr>
        <w:t>v</w:t>
      </w:r>
      <w:r w:rsidRPr="008E6377">
        <w:rPr>
          <w:rFonts w:ascii="Arial" w:eastAsia="Arial" w:hAnsi="Arial" w:cs="Arial"/>
          <w:position w:val="2"/>
        </w:rPr>
        <w:t>a</w:t>
      </w:r>
      <w:r w:rsidRPr="008E6377">
        <w:rPr>
          <w:rFonts w:ascii="Arial" w:eastAsia="Arial" w:hAnsi="Arial" w:cs="Arial"/>
          <w:spacing w:val="-1"/>
          <w:position w:val="2"/>
        </w:rPr>
        <w:t>l</w:t>
      </w:r>
      <w:r w:rsidRPr="008E6377">
        <w:rPr>
          <w:rFonts w:ascii="Arial" w:eastAsia="Arial" w:hAnsi="Arial" w:cs="Arial"/>
          <w:spacing w:val="2"/>
          <w:position w:val="2"/>
        </w:rPr>
        <w:t>u</w:t>
      </w:r>
      <w:r w:rsidRPr="008E6377">
        <w:rPr>
          <w:rFonts w:ascii="Arial" w:eastAsia="Arial" w:hAnsi="Arial" w:cs="Arial"/>
          <w:position w:val="2"/>
        </w:rPr>
        <w:t>at</w:t>
      </w:r>
      <w:r w:rsidRPr="008E6377">
        <w:rPr>
          <w:rFonts w:ascii="Arial" w:eastAsia="Arial" w:hAnsi="Arial" w:cs="Arial"/>
          <w:spacing w:val="1"/>
          <w:position w:val="2"/>
        </w:rPr>
        <w:t>i</w:t>
      </w:r>
      <w:r w:rsidRPr="008E6377">
        <w:rPr>
          <w:rFonts w:ascii="Arial" w:eastAsia="Arial" w:hAnsi="Arial" w:cs="Arial"/>
          <w:position w:val="2"/>
        </w:rPr>
        <w:t>on</w:t>
      </w:r>
      <w:r w:rsidRPr="008E6377">
        <w:rPr>
          <w:rFonts w:ascii="Arial" w:eastAsia="Arial" w:hAnsi="Arial" w:cs="Arial"/>
          <w:spacing w:val="-10"/>
          <w:position w:val="2"/>
        </w:rPr>
        <w:t xml:space="preserve"> </w:t>
      </w:r>
      <w:r w:rsidRPr="008E6377">
        <w:rPr>
          <w:rFonts w:ascii="Arial" w:eastAsia="Arial" w:hAnsi="Arial" w:cs="Arial"/>
          <w:spacing w:val="3"/>
          <w:position w:val="2"/>
        </w:rPr>
        <w:t>T</w:t>
      </w:r>
      <w:r w:rsidRPr="008E6377">
        <w:rPr>
          <w:rFonts w:ascii="Arial" w:eastAsia="Arial" w:hAnsi="Arial" w:cs="Arial"/>
          <w:spacing w:val="-1"/>
          <w:position w:val="2"/>
        </w:rPr>
        <w:t>i</w:t>
      </w:r>
      <w:r w:rsidRPr="008E6377">
        <w:rPr>
          <w:rFonts w:ascii="Arial" w:eastAsia="Arial" w:hAnsi="Arial" w:cs="Arial"/>
          <w:spacing w:val="4"/>
          <w:position w:val="2"/>
        </w:rPr>
        <w:t>m</w:t>
      </w:r>
      <w:r w:rsidRPr="008E6377">
        <w:rPr>
          <w:rFonts w:ascii="Arial" w:eastAsia="Arial" w:hAnsi="Arial" w:cs="Arial"/>
          <w:position w:val="2"/>
        </w:rPr>
        <w:t>e</w:t>
      </w:r>
      <w:r w:rsidRPr="008E6377">
        <w:rPr>
          <w:rFonts w:ascii="Arial" w:eastAsia="Arial" w:hAnsi="Arial" w:cs="Arial"/>
          <w:spacing w:val="-1"/>
          <w:position w:val="2"/>
        </w:rPr>
        <w:t>li</w:t>
      </w:r>
      <w:r w:rsidRPr="008E6377">
        <w:rPr>
          <w:rFonts w:ascii="Arial" w:eastAsia="Arial" w:hAnsi="Arial" w:cs="Arial"/>
          <w:position w:val="2"/>
        </w:rPr>
        <w:t>nes</w:t>
      </w:r>
      <w:r w:rsidRPr="008E6377">
        <w:rPr>
          <w:rFonts w:ascii="Arial" w:eastAsia="Arial" w:hAnsi="Arial" w:cs="Arial"/>
          <w:spacing w:val="-6"/>
          <w:position w:val="2"/>
        </w:rPr>
        <w:t xml:space="preserve"> </w:t>
      </w:r>
      <w:r w:rsidRPr="008E6377">
        <w:rPr>
          <w:rFonts w:ascii="Arial" w:eastAsia="Arial" w:hAnsi="Arial" w:cs="Arial"/>
          <w:spacing w:val="-1"/>
          <w:position w:val="2"/>
        </w:rPr>
        <w:t>i</w:t>
      </w:r>
      <w:r w:rsidRPr="008E6377">
        <w:rPr>
          <w:rFonts w:ascii="Arial" w:eastAsia="Arial" w:hAnsi="Arial" w:cs="Arial"/>
          <w:position w:val="2"/>
        </w:rPr>
        <w:t>s</w:t>
      </w:r>
      <w:r w:rsidRPr="008E6377">
        <w:rPr>
          <w:rFonts w:ascii="Arial" w:eastAsia="Arial" w:hAnsi="Arial" w:cs="Arial"/>
          <w:spacing w:val="1"/>
          <w:position w:val="2"/>
        </w:rPr>
        <w:t xml:space="preserve"> </w:t>
      </w:r>
      <w:r w:rsidRPr="008E6377">
        <w:rPr>
          <w:rFonts w:ascii="Arial" w:eastAsia="Arial" w:hAnsi="Arial" w:cs="Arial"/>
          <w:position w:val="2"/>
        </w:rPr>
        <w:t>a</w:t>
      </w:r>
      <w:r w:rsidRPr="008E6377">
        <w:rPr>
          <w:rFonts w:ascii="Arial" w:eastAsia="Arial" w:hAnsi="Arial" w:cs="Arial"/>
          <w:spacing w:val="1"/>
          <w:position w:val="2"/>
        </w:rPr>
        <w:t>cc</w:t>
      </w:r>
      <w:r w:rsidRPr="008E6377">
        <w:rPr>
          <w:rFonts w:ascii="Arial" w:eastAsia="Arial" w:hAnsi="Arial" w:cs="Arial"/>
          <w:position w:val="2"/>
        </w:rPr>
        <w:t>e</w:t>
      </w:r>
      <w:r w:rsidRPr="008E6377">
        <w:rPr>
          <w:rFonts w:ascii="Arial" w:eastAsia="Arial" w:hAnsi="Arial" w:cs="Arial"/>
          <w:spacing w:val="1"/>
          <w:position w:val="2"/>
        </w:rPr>
        <w:t>ss</w:t>
      </w:r>
      <w:r w:rsidRPr="008E6377">
        <w:rPr>
          <w:rFonts w:ascii="Arial" w:eastAsia="Arial" w:hAnsi="Arial" w:cs="Arial"/>
          <w:spacing w:val="-1"/>
          <w:position w:val="2"/>
        </w:rPr>
        <w:t>i</w:t>
      </w:r>
      <w:r w:rsidRPr="008E6377">
        <w:rPr>
          <w:rFonts w:ascii="Arial" w:eastAsia="Arial" w:hAnsi="Arial" w:cs="Arial"/>
          <w:position w:val="2"/>
        </w:rPr>
        <w:t>b</w:t>
      </w:r>
      <w:r w:rsidRPr="008E6377">
        <w:rPr>
          <w:rFonts w:ascii="Arial" w:eastAsia="Arial" w:hAnsi="Arial" w:cs="Arial"/>
          <w:spacing w:val="-1"/>
          <w:position w:val="2"/>
        </w:rPr>
        <w:t>l</w:t>
      </w:r>
      <w:r w:rsidRPr="008E6377">
        <w:rPr>
          <w:rFonts w:ascii="Arial" w:eastAsia="Arial" w:hAnsi="Arial" w:cs="Arial"/>
          <w:position w:val="2"/>
        </w:rPr>
        <w:t>e</w:t>
      </w:r>
      <w:r w:rsidRPr="008E6377">
        <w:rPr>
          <w:rFonts w:ascii="Arial" w:eastAsia="Arial" w:hAnsi="Arial" w:cs="Arial"/>
          <w:spacing w:val="-4"/>
          <w:position w:val="2"/>
        </w:rPr>
        <w:t xml:space="preserve"> y</w:t>
      </w:r>
      <w:r w:rsidRPr="008E6377">
        <w:rPr>
          <w:rFonts w:ascii="Arial" w:eastAsia="Arial" w:hAnsi="Arial" w:cs="Arial"/>
          <w:spacing w:val="2"/>
          <w:position w:val="2"/>
        </w:rPr>
        <w:t>e</w:t>
      </w:r>
      <w:r w:rsidRPr="008E6377">
        <w:rPr>
          <w:rFonts w:ascii="Arial" w:eastAsia="Arial" w:hAnsi="Arial" w:cs="Arial"/>
          <w:position w:val="2"/>
        </w:rPr>
        <w:t>ar</w:t>
      </w:r>
      <w:r w:rsidRPr="008E6377">
        <w:rPr>
          <w:rFonts w:ascii="Arial" w:eastAsia="Arial" w:hAnsi="Arial" w:cs="Arial"/>
          <w:spacing w:val="-4"/>
          <w:position w:val="2"/>
        </w:rPr>
        <w:t xml:space="preserve"> </w:t>
      </w:r>
      <w:r w:rsidRPr="008E6377">
        <w:rPr>
          <w:rFonts w:ascii="Arial" w:eastAsia="Arial" w:hAnsi="Arial" w:cs="Arial"/>
          <w:spacing w:val="1"/>
          <w:position w:val="2"/>
        </w:rPr>
        <w:t>r</w:t>
      </w:r>
      <w:r w:rsidRPr="008E6377">
        <w:rPr>
          <w:rFonts w:ascii="Arial" w:eastAsia="Arial" w:hAnsi="Arial" w:cs="Arial"/>
          <w:position w:val="2"/>
        </w:rPr>
        <w:t>o</w:t>
      </w:r>
      <w:r w:rsidRPr="008E6377">
        <w:rPr>
          <w:rFonts w:ascii="Arial" w:eastAsia="Arial" w:hAnsi="Arial" w:cs="Arial"/>
          <w:spacing w:val="1"/>
          <w:position w:val="2"/>
        </w:rPr>
        <w:t>u</w:t>
      </w:r>
      <w:r w:rsidRPr="008E6377">
        <w:rPr>
          <w:rFonts w:ascii="Arial" w:eastAsia="Arial" w:hAnsi="Arial" w:cs="Arial"/>
          <w:position w:val="2"/>
        </w:rPr>
        <w:t>nd</w:t>
      </w:r>
    </w:p>
    <w:p w14:paraId="7F7799F0" w14:textId="77777777" w:rsidR="00A51AC0" w:rsidRPr="008E6377" w:rsidRDefault="005118F1" w:rsidP="00C33203">
      <w:pPr>
        <w:pStyle w:val="ListParagraph"/>
        <w:numPr>
          <w:ilvl w:val="0"/>
          <w:numId w:val="12"/>
        </w:numPr>
        <w:ind w:left="1440"/>
        <w:rPr>
          <w:rFonts w:ascii="Arial" w:eastAsia="Arial" w:hAnsi="Arial" w:cs="Arial"/>
        </w:rPr>
      </w:pPr>
      <w:r w:rsidRPr="008E6377">
        <w:rPr>
          <w:rFonts w:ascii="Arial" w:eastAsia="Arial" w:hAnsi="Arial" w:cs="Arial"/>
          <w:spacing w:val="-1"/>
          <w:position w:val="3"/>
        </w:rPr>
        <w:t>E</w:t>
      </w:r>
      <w:r w:rsidRPr="008E6377">
        <w:rPr>
          <w:rFonts w:ascii="Arial" w:eastAsia="Arial" w:hAnsi="Arial" w:cs="Arial"/>
          <w:spacing w:val="1"/>
          <w:position w:val="3"/>
        </w:rPr>
        <w:t>v</w:t>
      </w:r>
      <w:r w:rsidRPr="008E6377">
        <w:rPr>
          <w:rFonts w:ascii="Arial" w:eastAsia="Arial" w:hAnsi="Arial" w:cs="Arial"/>
          <w:position w:val="3"/>
        </w:rPr>
        <w:t>a</w:t>
      </w:r>
      <w:r w:rsidRPr="008E6377">
        <w:rPr>
          <w:rFonts w:ascii="Arial" w:eastAsia="Arial" w:hAnsi="Arial" w:cs="Arial"/>
          <w:spacing w:val="-1"/>
          <w:position w:val="3"/>
        </w:rPr>
        <w:t>l</w:t>
      </w:r>
      <w:r w:rsidRPr="008E6377">
        <w:rPr>
          <w:rFonts w:ascii="Arial" w:eastAsia="Arial" w:hAnsi="Arial" w:cs="Arial"/>
          <w:spacing w:val="2"/>
          <w:position w:val="3"/>
        </w:rPr>
        <w:t>u</w:t>
      </w:r>
      <w:r w:rsidRPr="008E6377">
        <w:rPr>
          <w:rFonts w:ascii="Arial" w:eastAsia="Arial" w:hAnsi="Arial" w:cs="Arial"/>
          <w:position w:val="3"/>
        </w:rPr>
        <w:t>at</w:t>
      </w:r>
      <w:r w:rsidRPr="008E6377">
        <w:rPr>
          <w:rFonts w:ascii="Arial" w:eastAsia="Arial" w:hAnsi="Arial" w:cs="Arial"/>
          <w:spacing w:val="1"/>
          <w:position w:val="3"/>
        </w:rPr>
        <w:t>i</w:t>
      </w:r>
      <w:r w:rsidRPr="008E6377">
        <w:rPr>
          <w:rFonts w:ascii="Arial" w:eastAsia="Arial" w:hAnsi="Arial" w:cs="Arial"/>
          <w:position w:val="3"/>
        </w:rPr>
        <w:t>on</w:t>
      </w:r>
      <w:r w:rsidRPr="008E6377">
        <w:rPr>
          <w:rFonts w:ascii="Arial" w:eastAsia="Arial" w:hAnsi="Arial" w:cs="Arial"/>
          <w:spacing w:val="-10"/>
          <w:position w:val="3"/>
        </w:rPr>
        <w:t xml:space="preserve"> </w:t>
      </w:r>
      <w:r w:rsidRPr="008E6377">
        <w:rPr>
          <w:rFonts w:ascii="Arial" w:eastAsia="Arial" w:hAnsi="Arial" w:cs="Arial"/>
          <w:spacing w:val="3"/>
          <w:position w:val="3"/>
        </w:rPr>
        <w:t>T</w:t>
      </w:r>
      <w:r w:rsidRPr="008E6377">
        <w:rPr>
          <w:rFonts w:ascii="Arial" w:eastAsia="Arial" w:hAnsi="Arial" w:cs="Arial"/>
          <w:spacing w:val="-1"/>
          <w:position w:val="3"/>
        </w:rPr>
        <w:t>i</w:t>
      </w:r>
      <w:r w:rsidRPr="008E6377">
        <w:rPr>
          <w:rFonts w:ascii="Arial" w:eastAsia="Arial" w:hAnsi="Arial" w:cs="Arial"/>
          <w:spacing w:val="4"/>
          <w:position w:val="3"/>
        </w:rPr>
        <w:t>m</w:t>
      </w:r>
      <w:r w:rsidRPr="008E6377">
        <w:rPr>
          <w:rFonts w:ascii="Arial" w:eastAsia="Arial" w:hAnsi="Arial" w:cs="Arial"/>
          <w:position w:val="3"/>
        </w:rPr>
        <w:t>e</w:t>
      </w:r>
      <w:r w:rsidRPr="008E6377">
        <w:rPr>
          <w:rFonts w:ascii="Arial" w:eastAsia="Arial" w:hAnsi="Arial" w:cs="Arial"/>
          <w:spacing w:val="-1"/>
          <w:position w:val="3"/>
        </w:rPr>
        <w:t>li</w:t>
      </w:r>
      <w:r w:rsidRPr="008E6377">
        <w:rPr>
          <w:rFonts w:ascii="Arial" w:eastAsia="Arial" w:hAnsi="Arial" w:cs="Arial"/>
          <w:position w:val="3"/>
        </w:rPr>
        <w:t>nes</w:t>
      </w:r>
      <w:r w:rsidRPr="008E6377">
        <w:rPr>
          <w:rFonts w:ascii="Arial" w:eastAsia="Arial" w:hAnsi="Arial" w:cs="Arial"/>
          <w:spacing w:val="-6"/>
          <w:position w:val="3"/>
        </w:rPr>
        <w:t xml:space="preserve"> </w:t>
      </w:r>
      <w:r w:rsidRPr="008E6377">
        <w:rPr>
          <w:rFonts w:ascii="Arial" w:eastAsia="Arial" w:hAnsi="Arial" w:cs="Arial"/>
          <w:spacing w:val="-1"/>
          <w:position w:val="3"/>
        </w:rPr>
        <w:t>i</w:t>
      </w:r>
      <w:r w:rsidRPr="008E6377">
        <w:rPr>
          <w:rFonts w:ascii="Arial" w:eastAsia="Arial" w:hAnsi="Arial" w:cs="Arial"/>
          <w:position w:val="3"/>
        </w:rPr>
        <w:t xml:space="preserve">s </w:t>
      </w:r>
      <w:r w:rsidRPr="008E6377">
        <w:rPr>
          <w:rFonts w:ascii="Arial" w:eastAsia="Arial" w:hAnsi="Arial" w:cs="Arial"/>
          <w:spacing w:val="1"/>
          <w:position w:val="3"/>
        </w:rPr>
        <w:t>c</w:t>
      </w:r>
      <w:r w:rsidRPr="008E6377">
        <w:rPr>
          <w:rFonts w:ascii="Arial" w:eastAsia="Arial" w:hAnsi="Arial" w:cs="Arial"/>
          <w:spacing w:val="-1"/>
          <w:position w:val="3"/>
        </w:rPr>
        <w:t>l</w:t>
      </w:r>
      <w:r w:rsidRPr="008E6377">
        <w:rPr>
          <w:rFonts w:ascii="Arial" w:eastAsia="Arial" w:hAnsi="Arial" w:cs="Arial"/>
          <w:spacing w:val="2"/>
          <w:position w:val="3"/>
        </w:rPr>
        <w:t>o</w:t>
      </w:r>
      <w:r w:rsidRPr="008E6377">
        <w:rPr>
          <w:rFonts w:ascii="Arial" w:eastAsia="Arial" w:hAnsi="Arial" w:cs="Arial"/>
          <w:spacing w:val="1"/>
          <w:position w:val="3"/>
        </w:rPr>
        <w:t>s</w:t>
      </w:r>
      <w:r w:rsidRPr="008E6377">
        <w:rPr>
          <w:rFonts w:ascii="Arial" w:eastAsia="Arial" w:hAnsi="Arial" w:cs="Arial"/>
          <w:position w:val="3"/>
        </w:rPr>
        <w:t>ed</w:t>
      </w:r>
      <w:r w:rsidRPr="008E6377">
        <w:rPr>
          <w:rFonts w:ascii="Arial" w:eastAsia="Arial" w:hAnsi="Arial" w:cs="Arial"/>
          <w:spacing w:val="-7"/>
          <w:position w:val="3"/>
        </w:rPr>
        <w:t xml:space="preserve"> </w:t>
      </w:r>
      <w:r w:rsidRPr="008E6377">
        <w:rPr>
          <w:rFonts w:ascii="Arial" w:eastAsia="Arial" w:hAnsi="Arial" w:cs="Arial"/>
          <w:position w:val="3"/>
        </w:rPr>
        <w:t>d</w:t>
      </w:r>
      <w:r w:rsidRPr="008E6377">
        <w:rPr>
          <w:rFonts w:ascii="Arial" w:eastAsia="Arial" w:hAnsi="Arial" w:cs="Arial"/>
          <w:spacing w:val="-1"/>
          <w:position w:val="3"/>
        </w:rPr>
        <w:t>u</w:t>
      </w:r>
      <w:r w:rsidRPr="008E6377">
        <w:rPr>
          <w:rFonts w:ascii="Arial" w:eastAsia="Arial" w:hAnsi="Arial" w:cs="Arial"/>
          <w:spacing w:val="1"/>
          <w:position w:val="3"/>
        </w:rPr>
        <w:t>ri</w:t>
      </w:r>
      <w:r w:rsidRPr="008E6377">
        <w:rPr>
          <w:rFonts w:ascii="Arial" w:eastAsia="Arial" w:hAnsi="Arial" w:cs="Arial"/>
          <w:position w:val="3"/>
        </w:rPr>
        <w:t>ng</w:t>
      </w:r>
      <w:r w:rsidRPr="008E6377">
        <w:rPr>
          <w:rFonts w:ascii="Arial" w:eastAsia="Arial" w:hAnsi="Arial" w:cs="Arial"/>
          <w:spacing w:val="-5"/>
          <w:position w:val="3"/>
        </w:rPr>
        <w:t xml:space="preserve"> </w:t>
      </w:r>
      <w:r w:rsidRPr="008E6377">
        <w:rPr>
          <w:rFonts w:ascii="Arial" w:eastAsia="Arial" w:hAnsi="Arial" w:cs="Arial"/>
          <w:spacing w:val="2"/>
          <w:position w:val="3"/>
        </w:rPr>
        <w:t>f</w:t>
      </w:r>
      <w:r w:rsidRPr="008E6377">
        <w:rPr>
          <w:rFonts w:ascii="Arial" w:eastAsia="Arial" w:hAnsi="Arial" w:cs="Arial"/>
          <w:position w:val="3"/>
        </w:rPr>
        <w:t>e</w:t>
      </w:r>
      <w:r w:rsidRPr="008E6377">
        <w:rPr>
          <w:rFonts w:ascii="Arial" w:eastAsia="Arial" w:hAnsi="Arial" w:cs="Arial"/>
          <w:spacing w:val="1"/>
          <w:position w:val="3"/>
        </w:rPr>
        <w:t>d</w:t>
      </w:r>
      <w:r w:rsidRPr="008E6377">
        <w:rPr>
          <w:rFonts w:ascii="Arial" w:eastAsia="Arial" w:hAnsi="Arial" w:cs="Arial"/>
          <w:position w:val="3"/>
        </w:rPr>
        <w:t>eral</w:t>
      </w:r>
      <w:r w:rsidRPr="008E6377">
        <w:rPr>
          <w:rFonts w:ascii="Arial" w:eastAsia="Arial" w:hAnsi="Arial" w:cs="Arial"/>
          <w:spacing w:val="-6"/>
          <w:position w:val="3"/>
        </w:rPr>
        <w:t xml:space="preserve"> </w:t>
      </w:r>
      <w:r w:rsidRPr="008E6377">
        <w:rPr>
          <w:rFonts w:ascii="Arial" w:eastAsia="Arial" w:hAnsi="Arial" w:cs="Arial"/>
          <w:spacing w:val="1"/>
          <w:position w:val="3"/>
        </w:rPr>
        <w:t>r</w:t>
      </w:r>
      <w:r w:rsidRPr="008E6377">
        <w:rPr>
          <w:rFonts w:ascii="Arial" w:eastAsia="Arial" w:hAnsi="Arial" w:cs="Arial"/>
          <w:spacing w:val="2"/>
          <w:position w:val="3"/>
        </w:rPr>
        <w:t>e</w:t>
      </w:r>
      <w:r w:rsidRPr="008E6377">
        <w:rPr>
          <w:rFonts w:ascii="Arial" w:eastAsia="Arial" w:hAnsi="Arial" w:cs="Arial"/>
          <w:position w:val="3"/>
        </w:rPr>
        <w:t>p</w:t>
      </w:r>
      <w:r w:rsidRPr="008E6377">
        <w:rPr>
          <w:rFonts w:ascii="Arial" w:eastAsia="Arial" w:hAnsi="Arial" w:cs="Arial"/>
          <w:spacing w:val="-1"/>
          <w:position w:val="3"/>
        </w:rPr>
        <w:t>o</w:t>
      </w:r>
      <w:r w:rsidRPr="008E6377">
        <w:rPr>
          <w:rFonts w:ascii="Arial" w:eastAsia="Arial" w:hAnsi="Arial" w:cs="Arial"/>
          <w:spacing w:val="1"/>
          <w:position w:val="3"/>
        </w:rPr>
        <w:t>r</w:t>
      </w:r>
      <w:r w:rsidRPr="008E6377">
        <w:rPr>
          <w:rFonts w:ascii="Arial" w:eastAsia="Arial" w:hAnsi="Arial" w:cs="Arial"/>
          <w:spacing w:val="2"/>
          <w:position w:val="3"/>
        </w:rPr>
        <w:t>t</w:t>
      </w:r>
      <w:r w:rsidRPr="008E6377">
        <w:rPr>
          <w:rFonts w:ascii="Arial" w:eastAsia="Arial" w:hAnsi="Arial" w:cs="Arial"/>
          <w:spacing w:val="-1"/>
          <w:position w:val="3"/>
        </w:rPr>
        <w:t>i</w:t>
      </w:r>
      <w:r w:rsidRPr="008E6377">
        <w:rPr>
          <w:rFonts w:ascii="Arial" w:eastAsia="Arial" w:hAnsi="Arial" w:cs="Arial"/>
          <w:position w:val="3"/>
        </w:rPr>
        <w:t>ng</w:t>
      </w:r>
    </w:p>
    <w:p w14:paraId="2A598439" w14:textId="77777777" w:rsidR="00A51AC0" w:rsidRPr="008E6377" w:rsidRDefault="005118F1" w:rsidP="00C33203">
      <w:pPr>
        <w:pStyle w:val="ListParagraph"/>
        <w:numPr>
          <w:ilvl w:val="0"/>
          <w:numId w:val="12"/>
        </w:numPr>
        <w:ind w:left="1440"/>
        <w:rPr>
          <w:rFonts w:ascii="Arial" w:eastAsia="Arial" w:hAnsi="Arial" w:cs="Arial"/>
        </w:rPr>
      </w:pPr>
      <w:r w:rsidRPr="008E6377">
        <w:rPr>
          <w:rFonts w:ascii="Arial" w:eastAsia="Arial" w:hAnsi="Arial" w:cs="Arial"/>
          <w:spacing w:val="-1"/>
          <w:position w:val="2"/>
        </w:rPr>
        <w:t>S</w:t>
      </w:r>
      <w:r w:rsidRPr="008E6377">
        <w:rPr>
          <w:rFonts w:ascii="Arial" w:eastAsia="Arial" w:hAnsi="Arial" w:cs="Arial"/>
          <w:position w:val="2"/>
        </w:rPr>
        <w:t>tu</w:t>
      </w:r>
      <w:r w:rsidRPr="008E6377">
        <w:rPr>
          <w:rFonts w:ascii="Arial" w:eastAsia="Arial" w:hAnsi="Arial" w:cs="Arial"/>
          <w:spacing w:val="1"/>
          <w:position w:val="2"/>
        </w:rPr>
        <w:t>d</w:t>
      </w:r>
      <w:r w:rsidRPr="008E6377">
        <w:rPr>
          <w:rFonts w:ascii="Arial" w:eastAsia="Arial" w:hAnsi="Arial" w:cs="Arial"/>
          <w:position w:val="2"/>
        </w:rPr>
        <w:t>e</w:t>
      </w:r>
      <w:r w:rsidRPr="008E6377">
        <w:rPr>
          <w:rFonts w:ascii="Arial" w:eastAsia="Arial" w:hAnsi="Arial" w:cs="Arial"/>
          <w:spacing w:val="-1"/>
          <w:position w:val="2"/>
        </w:rPr>
        <w:t>n</w:t>
      </w:r>
      <w:r w:rsidRPr="008E6377">
        <w:rPr>
          <w:rFonts w:ascii="Arial" w:eastAsia="Arial" w:hAnsi="Arial" w:cs="Arial"/>
          <w:position w:val="2"/>
        </w:rPr>
        <w:t>t</w:t>
      </w:r>
      <w:r w:rsidRPr="008E6377">
        <w:rPr>
          <w:rFonts w:ascii="Arial" w:eastAsia="Arial" w:hAnsi="Arial" w:cs="Arial"/>
          <w:spacing w:val="-7"/>
          <w:position w:val="2"/>
        </w:rPr>
        <w:t xml:space="preserve"> </w:t>
      </w:r>
      <w:r w:rsidRPr="008E6377">
        <w:rPr>
          <w:rFonts w:ascii="Arial" w:eastAsia="Arial" w:hAnsi="Arial" w:cs="Arial"/>
          <w:spacing w:val="3"/>
          <w:position w:val="2"/>
        </w:rPr>
        <w:t>r</w:t>
      </w:r>
      <w:r w:rsidRPr="008E6377">
        <w:rPr>
          <w:rFonts w:ascii="Arial" w:eastAsia="Arial" w:hAnsi="Arial" w:cs="Arial"/>
          <w:position w:val="2"/>
        </w:rPr>
        <w:t>e</w:t>
      </w:r>
      <w:r w:rsidRPr="008E6377">
        <w:rPr>
          <w:rFonts w:ascii="Arial" w:eastAsia="Arial" w:hAnsi="Arial" w:cs="Arial"/>
          <w:spacing w:val="1"/>
          <w:position w:val="2"/>
        </w:rPr>
        <w:t>c</w:t>
      </w:r>
      <w:r w:rsidRPr="008E6377">
        <w:rPr>
          <w:rFonts w:ascii="Arial" w:eastAsia="Arial" w:hAnsi="Arial" w:cs="Arial"/>
          <w:position w:val="2"/>
        </w:rPr>
        <w:t>or</w:t>
      </w:r>
      <w:r w:rsidRPr="008E6377">
        <w:rPr>
          <w:rFonts w:ascii="Arial" w:eastAsia="Arial" w:hAnsi="Arial" w:cs="Arial"/>
          <w:spacing w:val="1"/>
          <w:position w:val="2"/>
        </w:rPr>
        <w:t>d</w:t>
      </w:r>
      <w:r w:rsidRPr="008E6377">
        <w:rPr>
          <w:rFonts w:ascii="Arial" w:eastAsia="Arial" w:hAnsi="Arial" w:cs="Arial"/>
          <w:position w:val="2"/>
        </w:rPr>
        <w:t>s</w:t>
      </w:r>
      <w:r w:rsidRPr="008E6377">
        <w:rPr>
          <w:rFonts w:ascii="Arial" w:eastAsia="Arial" w:hAnsi="Arial" w:cs="Arial"/>
          <w:spacing w:val="-6"/>
          <w:position w:val="2"/>
        </w:rPr>
        <w:t xml:space="preserve"> </w:t>
      </w:r>
      <w:r w:rsidRPr="008E6377">
        <w:rPr>
          <w:rFonts w:ascii="Arial" w:eastAsia="Arial" w:hAnsi="Arial" w:cs="Arial"/>
          <w:position w:val="2"/>
        </w:rPr>
        <w:t>are</w:t>
      </w:r>
      <w:r w:rsidRPr="008E6377">
        <w:rPr>
          <w:rFonts w:ascii="Arial" w:eastAsia="Arial" w:hAnsi="Arial" w:cs="Arial"/>
          <w:spacing w:val="-3"/>
          <w:position w:val="2"/>
        </w:rPr>
        <w:t xml:space="preserve"> </w:t>
      </w:r>
      <w:r w:rsidRPr="008E6377">
        <w:rPr>
          <w:rFonts w:ascii="Arial" w:eastAsia="Arial" w:hAnsi="Arial" w:cs="Arial"/>
          <w:position w:val="2"/>
        </w:rPr>
        <w:t>ac</w:t>
      </w:r>
      <w:r w:rsidRPr="008E6377">
        <w:rPr>
          <w:rFonts w:ascii="Arial" w:eastAsia="Arial" w:hAnsi="Arial" w:cs="Arial"/>
          <w:spacing w:val="1"/>
          <w:position w:val="2"/>
        </w:rPr>
        <w:t>c</w:t>
      </w:r>
      <w:r w:rsidRPr="008E6377">
        <w:rPr>
          <w:rFonts w:ascii="Arial" w:eastAsia="Arial" w:hAnsi="Arial" w:cs="Arial"/>
          <w:position w:val="2"/>
        </w:rPr>
        <w:t>e</w:t>
      </w:r>
      <w:r w:rsidRPr="008E6377">
        <w:rPr>
          <w:rFonts w:ascii="Arial" w:eastAsia="Arial" w:hAnsi="Arial" w:cs="Arial"/>
          <w:spacing w:val="1"/>
          <w:position w:val="2"/>
        </w:rPr>
        <w:t>p</w:t>
      </w:r>
      <w:r w:rsidRPr="008E6377">
        <w:rPr>
          <w:rFonts w:ascii="Arial" w:eastAsia="Arial" w:hAnsi="Arial" w:cs="Arial"/>
          <w:spacing w:val="2"/>
          <w:position w:val="2"/>
        </w:rPr>
        <w:t>t</w:t>
      </w:r>
      <w:r w:rsidRPr="008E6377">
        <w:rPr>
          <w:rFonts w:ascii="Arial" w:eastAsia="Arial" w:hAnsi="Arial" w:cs="Arial"/>
          <w:position w:val="2"/>
        </w:rPr>
        <w:t>ed</w:t>
      </w:r>
      <w:r w:rsidRPr="008E6377">
        <w:rPr>
          <w:rFonts w:ascii="Arial" w:eastAsia="Arial" w:hAnsi="Arial" w:cs="Arial"/>
          <w:spacing w:val="-7"/>
          <w:position w:val="2"/>
        </w:rPr>
        <w:t xml:space="preserve"> </w:t>
      </w:r>
      <w:r w:rsidRPr="008E6377">
        <w:rPr>
          <w:rFonts w:ascii="Arial" w:eastAsia="Arial" w:hAnsi="Arial" w:cs="Arial"/>
          <w:spacing w:val="2"/>
          <w:position w:val="2"/>
        </w:rPr>
        <w:t>f</w:t>
      </w:r>
      <w:r w:rsidRPr="008E6377">
        <w:rPr>
          <w:rFonts w:ascii="Arial" w:eastAsia="Arial" w:hAnsi="Arial" w:cs="Arial"/>
          <w:position w:val="2"/>
        </w:rPr>
        <w:t>or</w:t>
      </w:r>
      <w:r w:rsidRPr="008E6377">
        <w:rPr>
          <w:rFonts w:ascii="Arial" w:eastAsia="Arial" w:hAnsi="Arial" w:cs="Arial"/>
          <w:spacing w:val="-2"/>
          <w:position w:val="2"/>
        </w:rPr>
        <w:t xml:space="preserve"> </w:t>
      </w:r>
      <w:r w:rsidRPr="008E6377">
        <w:rPr>
          <w:rFonts w:ascii="Arial" w:eastAsia="Arial" w:hAnsi="Arial" w:cs="Arial"/>
          <w:position w:val="2"/>
        </w:rPr>
        <w:t>a</w:t>
      </w:r>
      <w:r w:rsidRPr="008E6377">
        <w:rPr>
          <w:rFonts w:ascii="Arial" w:eastAsia="Arial" w:hAnsi="Arial" w:cs="Arial"/>
          <w:spacing w:val="-1"/>
          <w:position w:val="2"/>
        </w:rPr>
        <w:t xml:space="preserve"> </w:t>
      </w:r>
      <w:r w:rsidRPr="008E6377">
        <w:rPr>
          <w:rFonts w:ascii="Arial" w:eastAsia="Arial" w:hAnsi="Arial" w:cs="Arial"/>
          <w:spacing w:val="1"/>
          <w:position w:val="2"/>
        </w:rPr>
        <w:t>s</w:t>
      </w:r>
      <w:r w:rsidRPr="008E6377">
        <w:rPr>
          <w:rFonts w:ascii="Arial" w:eastAsia="Arial" w:hAnsi="Arial" w:cs="Arial"/>
          <w:position w:val="2"/>
        </w:rPr>
        <w:t>p</w:t>
      </w:r>
      <w:r w:rsidRPr="008E6377">
        <w:rPr>
          <w:rFonts w:ascii="Arial" w:eastAsia="Arial" w:hAnsi="Arial" w:cs="Arial"/>
          <w:spacing w:val="-1"/>
          <w:position w:val="2"/>
        </w:rPr>
        <w:t>e</w:t>
      </w:r>
      <w:r w:rsidRPr="008E6377">
        <w:rPr>
          <w:rFonts w:ascii="Arial" w:eastAsia="Arial" w:hAnsi="Arial" w:cs="Arial"/>
          <w:spacing w:val="1"/>
          <w:position w:val="2"/>
        </w:rPr>
        <w:t>c</w:t>
      </w:r>
      <w:r w:rsidRPr="008E6377">
        <w:rPr>
          <w:rFonts w:ascii="Arial" w:eastAsia="Arial" w:hAnsi="Arial" w:cs="Arial"/>
          <w:spacing w:val="-1"/>
          <w:position w:val="2"/>
        </w:rPr>
        <w:t>i</w:t>
      </w:r>
      <w:r w:rsidRPr="008E6377">
        <w:rPr>
          <w:rFonts w:ascii="Arial" w:eastAsia="Arial" w:hAnsi="Arial" w:cs="Arial"/>
          <w:spacing w:val="2"/>
          <w:position w:val="2"/>
        </w:rPr>
        <w:t>f</w:t>
      </w:r>
      <w:r w:rsidRPr="008E6377">
        <w:rPr>
          <w:rFonts w:ascii="Arial" w:eastAsia="Arial" w:hAnsi="Arial" w:cs="Arial"/>
          <w:spacing w:val="-1"/>
          <w:position w:val="2"/>
        </w:rPr>
        <w:t>i</w:t>
      </w:r>
      <w:r w:rsidRPr="008E6377">
        <w:rPr>
          <w:rFonts w:ascii="Arial" w:eastAsia="Arial" w:hAnsi="Arial" w:cs="Arial"/>
          <w:position w:val="2"/>
        </w:rPr>
        <w:t>c</w:t>
      </w:r>
      <w:r w:rsidRPr="008E6377">
        <w:rPr>
          <w:rFonts w:ascii="Arial" w:eastAsia="Arial" w:hAnsi="Arial" w:cs="Arial"/>
          <w:spacing w:val="-6"/>
          <w:position w:val="2"/>
        </w:rPr>
        <w:t xml:space="preserve"> </w:t>
      </w:r>
      <w:r w:rsidRPr="008E6377">
        <w:rPr>
          <w:rFonts w:ascii="Arial" w:eastAsia="Arial" w:hAnsi="Arial" w:cs="Arial"/>
          <w:spacing w:val="1"/>
          <w:position w:val="2"/>
        </w:rPr>
        <w:t>sc</w:t>
      </w:r>
      <w:r w:rsidRPr="008E6377">
        <w:rPr>
          <w:rFonts w:ascii="Arial" w:eastAsia="Arial" w:hAnsi="Arial" w:cs="Arial"/>
          <w:position w:val="2"/>
        </w:rPr>
        <w:t>h</w:t>
      </w:r>
      <w:r w:rsidRPr="008E6377">
        <w:rPr>
          <w:rFonts w:ascii="Arial" w:eastAsia="Arial" w:hAnsi="Arial" w:cs="Arial"/>
          <w:spacing w:val="-1"/>
          <w:position w:val="2"/>
        </w:rPr>
        <w:t>o</w:t>
      </w:r>
      <w:r w:rsidRPr="008E6377">
        <w:rPr>
          <w:rFonts w:ascii="Arial" w:eastAsia="Arial" w:hAnsi="Arial" w:cs="Arial"/>
          <w:spacing w:val="2"/>
          <w:position w:val="2"/>
        </w:rPr>
        <w:t>o</w:t>
      </w:r>
      <w:r w:rsidRPr="008E6377">
        <w:rPr>
          <w:rFonts w:ascii="Arial" w:eastAsia="Arial" w:hAnsi="Arial" w:cs="Arial"/>
          <w:position w:val="2"/>
        </w:rPr>
        <w:t>l</w:t>
      </w:r>
      <w:r w:rsidRPr="008E6377">
        <w:rPr>
          <w:rFonts w:ascii="Arial" w:eastAsia="Arial" w:hAnsi="Arial" w:cs="Arial"/>
          <w:spacing w:val="-3"/>
          <w:position w:val="2"/>
        </w:rPr>
        <w:t xml:space="preserve"> </w:t>
      </w:r>
      <w:r w:rsidRPr="008E6377">
        <w:rPr>
          <w:rFonts w:ascii="Arial" w:eastAsia="Arial" w:hAnsi="Arial" w:cs="Arial"/>
          <w:spacing w:val="-4"/>
          <w:position w:val="2"/>
        </w:rPr>
        <w:t>y</w:t>
      </w:r>
      <w:r w:rsidRPr="008E6377">
        <w:rPr>
          <w:rFonts w:ascii="Arial" w:eastAsia="Arial" w:hAnsi="Arial" w:cs="Arial"/>
          <w:position w:val="2"/>
        </w:rPr>
        <w:t>e</w:t>
      </w:r>
      <w:r w:rsidRPr="008E6377">
        <w:rPr>
          <w:rFonts w:ascii="Arial" w:eastAsia="Arial" w:hAnsi="Arial" w:cs="Arial"/>
          <w:spacing w:val="1"/>
          <w:position w:val="2"/>
        </w:rPr>
        <w:t>ar</w:t>
      </w:r>
      <w:r w:rsidRPr="008E6377">
        <w:rPr>
          <w:rFonts w:ascii="Arial" w:eastAsia="Arial" w:hAnsi="Arial" w:cs="Arial"/>
          <w:position w:val="2"/>
        </w:rPr>
        <w:t>,</w:t>
      </w:r>
      <w:r w:rsidRPr="008E6377">
        <w:rPr>
          <w:rFonts w:ascii="Arial" w:eastAsia="Arial" w:hAnsi="Arial" w:cs="Arial"/>
          <w:spacing w:val="-1"/>
          <w:position w:val="2"/>
        </w:rPr>
        <w:t xml:space="preserve"> </w:t>
      </w:r>
      <w:r w:rsidRPr="008E6377">
        <w:rPr>
          <w:rFonts w:ascii="Arial" w:eastAsia="Arial" w:hAnsi="Arial" w:cs="Arial"/>
          <w:position w:val="2"/>
        </w:rPr>
        <w:t>b</w:t>
      </w:r>
      <w:r w:rsidRPr="008E6377">
        <w:rPr>
          <w:rFonts w:ascii="Arial" w:eastAsia="Arial" w:hAnsi="Arial" w:cs="Arial"/>
          <w:spacing w:val="-1"/>
          <w:position w:val="2"/>
        </w:rPr>
        <w:t>a</w:t>
      </w:r>
      <w:r w:rsidRPr="008E6377">
        <w:rPr>
          <w:rFonts w:ascii="Arial" w:eastAsia="Arial" w:hAnsi="Arial" w:cs="Arial"/>
          <w:spacing w:val="1"/>
          <w:position w:val="2"/>
        </w:rPr>
        <w:t>s</w:t>
      </w:r>
      <w:r w:rsidRPr="008E6377">
        <w:rPr>
          <w:rFonts w:ascii="Arial" w:eastAsia="Arial" w:hAnsi="Arial" w:cs="Arial"/>
          <w:position w:val="2"/>
        </w:rPr>
        <w:t>ed</w:t>
      </w:r>
      <w:r w:rsidRPr="008E6377">
        <w:rPr>
          <w:rFonts w:ascii="Arial" w:eastAsia="Arial" w:hAnsi="Arial" w:cs="Arial"/>
          <w:spacing w:val="-4"/>
          <w:position w:val="2"/>
        </w:rPr>
        <w:t xml:space="preserve"> </w:t>
      </w:r>
      <w:r w:rsidRPr="008E6377">
        <w:rPr>
          <w:rFonts w:ascii="Arial" w:eastAsia="Arial" w:hAnsi="Arial" w:cs="Arial"/>
          <w:position w:val="2"/>
        </w:rPr>
        <w:t>on</w:t>
      </w:r>
      <w:r w:rsidRPr="008E6377">
        <w:rPr>
          <w:rFonts w:ascii="Arial" w:eastAsia="Arial" w:hAnsi="Arial" w:cs="Arial"/>
          <w:spacing w:val="-1"/>
          <w:position w:val="2"/>
        </w:rPr>
        <w:t xml:space="preserve"> </w:t>
      </w:r>
      <w:r w:rsidRPr="008E6377">
        <w:rPr>
          <w:rFonts w:ascii="Arial" w:eastAsia="Arial" w:hAnsi="Arial" w:cs="Arial"/>
          <w:position w:val="2"/>
        </w:rPr>
        <w:t>whe</w:t>
      </w:r>
      <w:r w:rsidRPr="008E6377">
        <w:rPr>
          <w:rFonts w:ascii="Arial" w:eastAsia="Arial" w:hAnsi="Arial" w:cs="Arial"/>
          <w:spacing w:val="1"/>
          <w:position w:val="2"/>
        </w:rPr>
        <w:t>t</w:t>
      </w:r>
      <w:r w:rsidRPr="008E6377">
        <w:rPr>
          <w:rFonts w:ascii="Arial" w:eastAsia="Arial" w:hAnsi="Arial" w:cs="Arial"/>
          <w:position w:val="2"/>
        </w:rPr>
        <w:t>h</w:t>
      </w:r>
      <w:r w:rsidRPr="008E6377">
        <w:rPr>
          <w:rFonts w:ascii="Arial" w:eastAsia="Arial" w:hAnsi="Arial" w:cs="Arial"/>
          <w:spacing w:val="-1"/>
          <w:position w:val="2"/>
        </w:rPr>
        <w:t>e</w:t>
      </w:r>
      <w:r w:rsidRPr="008E6377">
        <w:rPr>
          <w:rFonts w:ascii="Arial" w:eastAsia="Arial" w:hAnsi="Arial" w:cs="Arial"/>
          <w:position w:val="2"/>
        </w:rPr>
        <w:t>r</w:t>
      </w:r>
      <w:r w:rsidRPr="008E6377">
        <w:rPr>
          <w:rFonts w:ascii="Arial" w:eastAsia="Arial" w:hAnsi="Arial" w:cs="Arial"/>
          <w:spacing w:val="-6"/>
          <w:position w:val="2"/>
        </w:rPr>
        <w:t xml:space="preserve"> </w:t>
      </w:r>
      <w:r w:rsidRPr="008E6377">
        <w:rPr>
          <w:rFonts w:ascii="Arial" w:eastAsia="Arial" w:hAnsi="Arial" w:cs="Arial"/>
          <w:position w:val="2"/>
        </w:rPr>
        <w:t>t</w:t>
      </w:r>
      <w:r w:rsidRPr="008E6377">
        <w:rPr>
          <w:rFonts w:ascii="Arial" w:eastAsia="Arial" w:hAnsi="Arial" w:cs="Arial"/>
          <w:spacing w:val="1"/>
          <w:position w:val="2"/>
        </w:rPr>
        <w:t>h</w:t>
      </w:r>
      <w:r w:rsidRPr="008E6377">
        <w:rPr>
          <w:rFonts w:ascii="Arial" w:eastAsia="Arial" w:hAnsi="Arial" w:cs="Arial"/>
          <w:position w:val="2"/>
        </w:rPr>
        <w:t>e</w:t>
      </w:r>
      <w:r w:rsidRPr="008E6377">
        <w:rPr>
          <w:rFonts w:ascii="Arial" w:eastAsia="Arial" w:hAnsi="Arial" w:cs="Arial"/>
          <w:spacing w:val="-2"/>
          <w:position w:val="2"/>
        </w:rPr>
        <w:t xml:space="preserve"> </w:t>
      </w:r>
      <w:r w:rsidRPr="008E6377">
        <w:rPr>
          <w:rFonts w:ascii="Arial" w:eastAsia="Arial" w:hAnsi="Arial" w:cs="Arial"/>
          <w:spacing w:val="2"/>
          <w:position w:val="2"/>
        </w:rPr>
        <w:t>D</w:t>
      </w:r>
      <w:r w:rsidRPr="008E6377">
        <w:rPr>
          <w:rFonts w:ascii="Arial" w:eastAsia="Arial" w:hAnsi="Arial" w:cs="Arial"/>
          <w:spacing w:val="1"/>
          <w:position w:val="2"/>
        </w:rPr>
        <w:t>A</w:t>
      </w:r>
      <w:r w:rsidRPr="008E6377">
        <w:rPr>
          <w:rFonts w:ascii="Arial" w:eastAsia="Arial" w:hAnsi="Arial" w:cs="Arial"/>
          <w:spacing w:val="3"/>
          <w:position w:val="2"/>
        </w:rPr>
        <w:t>T</w:t>
      </w:r>
      <w:r w:rsidRPr="008E6377">
        <w:rPr>
          <w:rFonts w:ascii="Arial" w:eastAsia="Arial" w:hAnsi="Arial" w:cs="Arial"/>
          <w:position w:val="2"/>
        </w:rPr>
        <w:t>E</w:t>
      </w:r>
      <w:r w:rsidRPr="008E6377">
        <w:rPr>
          <w:rFonts w:ascii="Arial" w:eastAsia="Arial" w:hAnsi="Arial" w:cs="Arial"/>
          <w:spacing w:val="-6"/>
          <w:position w:val="2"/>
        </w:rPr>
        <w:t xml:space="preserve"> </w:t>
      </w:r>
      <w:r w:rsidRPr="008E6377">
        <w:rPr>
          <w:rFonts w:ascii="Arial" w:eastAsia="Arial" w:hAnsi="Arial" w:cs="Arial"/>
          <w:spacing w:val="1"/>
          <w:position w:val="2"/>
        </w:rPr>
        <w:t>O</w:t>
      </w:r>
      <w:r w:rsidRPr="008E6377">
        <w:rPr>
          <w:rFonts w:ascii="Arial" w:eastAsia="Arial" w:hAnsi="Arial" w:cs="Arial"/>
          <w:position w:val="2"/>
        </w:rPr>
        <w:t>F</w:t>
      </w:r>
      <w:r w:rsidR="008E6377" w:rsidRPr="008E6377">
        <w:rPr>
          <w:rFonts w:ascii="Arial" w:eastAsia="Arial" w:hAnsi="Arial" w:cs="Arial"/>
          <w:position w:val="2"/>
        </w:rPr>
        <w:t xml:space="preserve"> </w:t>
      </w:r>
      <w:r w:rsidRPr="008E6377">
        <w:rPr>
          <w:rFonts w:ascii="Arial" w:eastAsia="Arial" w:hAnsi="Arial" w:cs="Arial"/>
          <w:spacing w:val="-1"/>
          <w:position w:val="1"/>
        </w:rPr>
        <w:t>PA</w:t>
      </w:r>
      <w:r w:rsidRPr="008E6377">
        <w:rPr>
          <w:rFonts w:ascii="Arial" w:eastAsia="Arial" w:hAnsi="Arial" w:cs="Arial"/>
          <w:spacing w:val="2"/>
          <w:position w:val="1"/>
        </w:rPr>
        <w:t>R</w:t>
      </w:r>
      <w:r w:rsidRPr="008E6377">
        <w:rPr>
          <w:rFonts w:ascii="Arial" w:eastAsia="Arial" w:hAnsi="Arial" w:cs="Arial"/>
          <w:spacing w:val="-1"/>
          <w:position w:val="1"/>
        </w:rPr>
        <w:t>E</w:t>
      </w:r>
      <w:r w:rsidRPr="008E6377">
        <w:rPr>
          <w:rFonts w:ascii="Arial" w:eastAsia="Arial" w:hAnsi="Arial" w:cs="Arial"/>
          <w:position w:val="1"/>
        </w:rPr>
        <w:t>N</w:t>
      </w:r>
      <w:r w:rsidRPr="008E6377">
        <w:rPr>
          <w:rFonts w:ascii="Arial" w:eastAsia="Arial" w:hAnsi="Arial" w:cs="Arial"/>
          <w:spacing w:val="3"/>
          <w:position w:val="1"/>
        </w:rPr>
        <w:t>T</w:t>
      </w:r>
      <w:r w:rsidRPr="008E6377">
        <w:rPr>
          <w:rFonts w:ascii="Arial" w:eastAsia="Arial" w:hAnsi="Arial" w:cs="Arial"/>
          <w:spacing w:val="-1"/>
          <w:position w:val="1"/>
        </w:rPr>
        <w:t>A</w:t>
      </w:r>
      <w:r w:rsidRPr="008E6377">
        <w:rPr>
          <w:rFonts w:ascii="Arial" w:eastAsia="Arial" w:hAnsi="Arial" w:cs="Arial"/>
          <w:position w:val="1"/>
        </w:rPr>
        <w:t>L</w:t>
      </w:r>
      <w:r w:rsidRPr="008E6377">
        <w:rPr>
          <w:rFonts w:ascii="Arial" w:eastAsia="Arial" w:hAnsi="Arial" w:cs="Arial"/>
          <w:spacing w:val="-11"/>
          <w:position w:val="1"/>
        </w:rPr>
        <w:t xml:space="preserve"> </w:t>
      </w:r>
      <w:r w:rsidRPr="008E6377">
        <w:rPr>
          <w:rFonts w:ascii="Arial" w:eastAsia="Arial" w:hAnsi="Arial" w:cs="Arial"/>
          <w:position w:val="1"/>
        </w:rPr>
        <w:t>CO</w:t>
      </w:r>
      <w:r w:rsidRPr="008E6377">
        <w:rPr>
          <w:rFonts w:ascii="Arial" w:eastAsia="Arial" w:hAnsi="Arial" w:cs="Arial"/>
          <w:spacing w:val="2"/>
          <w:position w:val="1"/>
        </w:rPr>
        <w:t>N</w:t>
      </w:r>
      <w:r w:rsidRPr="008E6377">
        <w:rPr>
          <w:rFonts w:ascii="Arial" w:eastAsia="Arial" w:hAnsi="Arial" w:cs="Arial"/>
          <w:spacing w:val="-1"/>
          <w:position w:val="1"/>
        </w:rPr>
        <w:t>S</w:t>
      </w:r>
      <w:r w:rsidRPr="008E6377">
        <w:rPr>
          <w:rFonts w:ascii="Arial" w:eastAsia="Arial" w:hAnsi="Arial" w:cs="Arial"/>
          <w:spacing w:val="1"/>
          <w:position w:val="1"/>
        </w:rPr>
        <w:t>E</w:t>
      </w:r>
      <w:r w:rsidRPr="008E6377">
        <w:rPr>
          <w:rFonts w:ascii="Arial" w:eastAsia="Arial" w:hAnsi="Arial" w:cs="Arial"/>
          <w:position w:val="1"/>
        </w:rPr>
        <w:t>NT</w:t>
      </w:r>
      <w:r w:rsidRPr="008E6377">
        <w:rPr>
          <w:rFonts w:ascii="Arial" w:eastAsia="Arial" w:hAnsi="Arial" w:cs="Arial"/>
          <w:spacing w:val="-7"/>
          <w:position w:val="1"/>
        </w:rPr>
        <w:t xml:space="preserve"> </w:t>
      </w:r>
      <w:r w:rsidRPr="008E6377">
        <w:rPr>
          <w:rFonts w:ascii="Arial" w:eastAsia="Arial" w:hAnsi="Arial" w:cs="Arial"/>
          <w:position w:val="1"/>
        </w:rPr>
        <w:t>TO</w:t>
      </w:r>
      <w:r w:rsidRPr="008E6377">
        <w:rPr>
          <w:rFonts w:ascii="Arial" w:eastAsia="Arial" w:hAnsi="Arial" w:cs="Arial"/>
          <w:spacing w:val="-4"/>
          <w:position w:val="1"/>
        </w:rPr>
        <w:t xml:space="preserve"> </w:t>
      </w:r>
      <w:r w:rsidRPr="008E6377">
        <w:rPr>
          <w:rFonts w:ascii="Arial" w:eastAsia="Arial" w:hAnsi="Arial" w:cs="Arial"/>
          <w:spacing w:val="-1"/>
          <w:position w:val="1"/>
        </w:rPr>
        <w:t>E</w:t>
      </w:r>
      <w:r w:rsidRPr="008E6377">
        <w:rPr>
          <w:rFonts w:ascii="Arial" w:eastAsia="Arial" w:hAnsi="Arial" w:cs="Arial"/>
          <w:spacing w:val="1"/>
          <w:position w:val="1"/>
        </w:rPr>
        <w:t>V</w:t>
      </w:r>
      <w:r w:rsidRPr="008E6377">
        <w:rPr>
          <w:rFonts w:ascii="Arial" w:eastAsia="Arial" w:hAnsi="Arial" w:cs="Arial"/>
          <w:spacing w:val="-1"/>
          <w:position w:val="1"/>
        </w:rPr>
        <w:t>A</w:t>
      </w:r>
      <w:r w:rsidRPr="008E6377">
        <w:rPr>
          <w:rFonts w:ascii="Arial" w:eastAsia="Arial" w:hAnsi="Arial" w:cs="Arial"/>
          <w:position w:val="1"/>
        </w:rPr>
        <w:t>L</w:t>
      </w:r>
      <w:r w:rsidRPr="008E6377">
        <w:rPr>
          <w:rFonts w:ascii="Arial" w:eastAsia="Arial" w:hAnsi="Arial" w:cs="Arial"/>
          <w:spacing w:val="2"/>
          <w:position w:val="1"/>
        </w:rPr>
        <w:t>U</w:t>
      </w:r>
      <w:r w:rsidRPr="008E6377">
        <w:rPr>
          <w:rFonts w:ascii="Arial" w:eastAsia="Arial" w:hAnsi="Arial" w:cs="Arial"/>
          <w:spacing w:val="-1"/>
          <w:position w:val="1"/>
        </w:rPr>
        <w:t>A</w:t>
      </w:r>
      <w:r w:rsidRPr="008E6377">
        <w:rPr>
          <w:rFonts w:ascii="Arial" w:eastAsia="Arial" w:hAnsi="Arial" w:cs="Arial"/>
          <w:spacing w:val="3"/>
          <w:position w:val="1"/>
        </w:rPr>
        <w:t>T</w:t>
      </w:r>
      <w:r w:rsidRPr="008E6377">
        <w:rPr>
          <w:rFonts w:ascii="Arial" w:eastAsia="Arial" w:hAnsi="Arial" w:cs="Arial"/>
          <w:position w:val="1"/>
        </w:rPr>
        <w:t>E</w:t>
      </w:r>
      <w:r w:rsidRPr="008E6377">
        <w:rPr>
          <w:rFonts w:ascii="Arial" w:eastAsia="Arial" w:hAnsi="Arial" w:cs="Arial"/>
          <w:spacing w:val="-9"/>
          <w:position w:val="1"/>
        </w:rPr>
        <w:t xml:space="preserve"> </w:t>
      </w:r>
      <w:r w:rsidRPr="008E6377">
        <w:rPr>
          <w:rFonts w:ascii="Arial" w:eastAsia="Arial" w:hAnsi="Arial" w:cs="Arial"/>
          <w:spacing w:val="2"/>
          <w:position w:val="1"/>
        </w:rPr>
        <w:t>f</w:t>
      </w:r>
      <w:r w:rsidRPr="008E6377">
        <w:rPr>
          <w:rFonts w:ascii="Arial" w:eastAsia="Arial" w:hAnsi="Arial" w:cs="Arial"/>
          <w:position w:val="1"/>
        </w:rPr>
        <w:t>a</w:t>
      </w:r>
      <w:r w:rsidRPr="008E6377">
        <w:rPr>
          <w:rFonts w:ascii="Arial" w:eastAsia="Arial" w:hAnsi="Arial" w:cs="Arial"/>
          <w:spacing w:val="-1"/>
          <w:position w:val="1"/>
        </w:rPr>
        <w:t>ll</w:t>
      </w:r>
      <w:r w:rsidRPr="008E6377">
        <w:rPr>
          <w:rFonts w:ascii="Arial" w:eastAsia="Arial" w:hAnsi="Arial" w:cs="Arial"/>
          <w:position w:val="1"/>
        </w:rPr>
        <w:t>s</w:t>
      </w:r>
      <w:r w:rsidRPr="008E6377">
        <w:rPr>
          <w:rFonts w:ascii="Arial" w:eastAsia="Arial" w:hAnsi="Arial" w:cs="Arial"/>
          <w:spacing w:val="-3"/>
          <w:position w:val="1"/>
        </w:rPr>
        <w:t xml:space="preserve"> </w:t>
      </w:r>
      <w:r w:rsidRPr="008E6377">
        <w:rPr>
          <w:rFonts w:ascii="Arial" w:eastAsia="Arial" w:hAnsi="Arial" w:cs="Arial"/>
          <w:spacing w:val="2"/>
          <w:position w:val="1"/>
        </w:rPr>
        <w:t>b</w:t>
      </w:r>
      <w:r w:rsidRPr="008E6377">
        <w:rPr>
          <w:rFonts w:ascii="Arial" w:eastAsia="Arial" w:hAnsi="Arial" w:cs="Arial"/>
          <w:position w:val="1"/>
        </w:rPr>
        <w:t>e</w:t>
      </w:r>
      <w:r w:rsidRPr="008E6377">
        <w:rPr>
          <w:rFonts w:ascii="Arial" w:eastAsia="Arial" w:hAnsi="Arial" w:cs="Arial"/>
          <w:spacing w:val="2"/>
          <w:position w:val="1"/>
        </w:rPr>
        <w:t>t</w:t>
      </w:r>
      <w:r w:rsidRPr="008E6377">
        <w:rPr>
          <w:rFonts w:ascii="Arial" w:eastAsia="Arial" w:hAnsi="Arial" w:cs="Arial"/>
          <w:spacing w:val="-2"/>
          <w:position w:val="1"/>
        </w:rPr>
        <w:t>w</w:t>
      </w:r>
      <w:r w:rsidRPr="008E6377">
        <w:rPr>
          <w:rFonts w:ascii="Arial" w:eastAsia="Arial" w:hAnsi="Arial" w:cs="Arial"/>
          <w:spacing w:val="2"/>
          <w:position w:val="1"/>
        </w:rPr>
        <w:t>e</w:t>
      </w:r>
      <w:r w:rsidRPr="008E6377">
        <w:rPr>
          <w:rFonts w:ascii="Arial" w:eastAsia="Arial" w:hAnsi="Arial" w:cs="Arial"/>
          <w:position w:val="1"/>
        </w:rPr>
        <w:t>en</w:t>
      </w:r>
      <w:r w:rsidRPr="008E6377">
        <w:rPr>
          <w:rFonts w:ascii="Arial" w:eastAsia="Arial" w:hAnsi="Arial" w:cs="Arial"/>
          <w:spacing w:val="-7"/>
          <w:position w:val="1"/>
        </w:rPr>
        <w:t xml:space="preserve"> </w:t>
      </w:r>
      <w:r w:rsidRPr="008E6377">
        <w:rPr>
          <w:rFonts w:ascii="Arial" w:eastAsia="Arial" w:hAnsi="Arial" w:cs="Arial"/>
          <w:spacing w:val="1"/>
          <w:position w:val="1"/>
        </w:rPr>
        <w:t>J</w:t>
      </w:r>
      <w:r w:rsidRPr="008E6377">
        <w:rPr>
          <w:rFonts w:ascii="Arial" w:eastAsia="Arial" w:hAnsi="Arial" w:cs="Arial"/>
          <w:position w:val="1"/>
        </w:rPr>
        <w:t>u</w:t>
      </w:r>
      <w:r w:rsidRPr="008E6377">
        <w:rPr>
          <w:rFonts w:ascii="Arial" w:eastAsia="Arial" w:hAnsi="Arial" w:cs="Arial"/>
          <w:spacing w:val="1"/>
          <w:position w:val="1"/>
        </w:rPr>
        <w:t>l</w:t>
      </w:r>
      <w:r w:rsidRPr="008E6377">
        <w:rPr>
          <w:rFonts w:ascii="Arial" w:eastAsia="Arial" w:hAnsi="Arial" w:cs="Arial"/>
          <w:position w:val="1"/>
        </w:rPr>
        <w:t>y</w:t>
      </w:r>
      <w:r w:rsidRPr="008E6377">
        <w:rPr>
          <w:rFonts w:ascii="Arial" w:eastAsia="Arial" w:hAnsi="Arial" w:cs="Arial"/>
          <w:spacing w:val="-6"/>
          <w:position w:val="1"/>
        </w:rPr>
        <w:t xml:space="preserve"> </w:t>
      </w:r>
      <w:r w:rsidRPr="008E6377">
        <w:rPr>
          <w:rFonts w:ascii="Arial" w:eastAsia="Arial" w:hAnsi="Arial" w:cs="Arial"/>
          <w:position w:val="1"/>
        </w:rPr>
        <w:t>1</w:t>
      </w:r>
      <w:r w:rsidRPr="008E6377">
        <w:rPr>
          <w:rFonts w:ascii="Arial" w:eastAsia="Arial" w:hAnsi="Arial" w:cs="Arial"/>
          <w:spacing w:val="-1"/>
          <w:position w:val="1"/>
        </w:rPr>
        <w:t xml:space="preserve"> </w:t>
      </w:r>
      <w:r w:rsidRPr="008E6377">
        <w:rPr>
          <w:rFonts w:ascii="Arial" w:eastAsia="Arial" w:hAnsi="Arial" w:cs="Arial"/>
          <w:spacing w:val="1"/>
          <w:position w:val="1"/>
        </w:rPr>
        <w:t>a</w:t>
      </w:r>
      <w:r w:rsidRPr="008E6377">
        <w:rPr>
          <w:rFonts w:ascii="Arial" w:eastAsia="Arial" w:hAnsi="Arial" w:cs="Arial"/>
          <w:position w:val="1"/>
        </w:rPr>
        <w:t>nd</w:t>
      </w:r>
      <w:r w:rsidRPr="008E6377">
        <w:rPr>
          <w:rFonts w:ascii="Arial" w:eastAsia="Arial" w:hAnsi="Arial" w:cs="Arial"/>
          <w:spacing w:val="-4"/>
          <w:position w:val="1"/>
        </w:rPr>
        <w:t xml:space="preserve"> </w:t>
      </w:r>
      <w:r w:rsidRPr="008E6377">
        <w:rPr>
          <w:rFonts w:ascii="Arial" w:eastAsia="Arial" w:hAnsi="Arial" w:cs="Arial"/>
          <w:spacing w:val="1"/>
          <w:position w:val="1"/>
        </w:rPr>
        <w:t>J</w:t>
      </w:r>
      <w:r w:rsidRPr="008E6377">
        <w:rPr>
          <w:rFonts w:ascii="Arial" w:eastAsia="Arial" w:hAnsi="Arial" w:cs="Arial"/>
          <w:position w:val="1"/>
        </w:rPr>
        <w:t>u</w:t>
      </w:r>
      <w:r w:rsidRPr="008E6377">
        <w:rPr>
          <w:rFonts w:ascii="Arial" w:eastAsia="Arial" w:hAnsi="Arial" w:cs="Arial"/>
          <w:spacing w:val="1"/>
          <w:position w:val="1"/>
        </w:rPr>
        <w:t>n</w:t>
      </w:r>
      <w:r w:rsidRPr="008E6377">
        <w:rPr>
          <w:rFonts w:ascii="Arial" w:eastAsia="Arial" w:hAnsi="Arial" w:cs="Arial"/>
          <w:position w:val="1"/>
        </w:rPr>
        <w:t>e</w:t>
      </w:r>
      <w:r w:rsidRPr="008E6377">
        <w:rPr>
          <w:rFonts w:ascii="Arial" w:eastAsia="Arial" w:hAnsi="Arial" w:cs="Arial"/>
          <w:spacing w:val="-4"/>
          <w:position w:val="1"/>
        </w:rPr>
        <w:t xml:space="preserve"> </w:t>
      </w:r>
      <w:r w:rsidRPr="008E6377">
        <w:rPr>
          <w:rFonts w:ascii="Arial" w:eastAsia="Arial" w:hAnsi="Arial" w:cs="Arial"/>
          <w:spacing w:val="1"/>
          <w:position w:val="1"/>
        </w:rPr>
        <w:t>3</w:t>
      </w:r>
      <w:r w:rsidRPr="008E6377">
        <w:rPr>
          <w:rFonts w:ascii="Arial" w:eastAsia="Arial" w:hAnsi="Arial" w:cs="Arial"/>
          <w:position w:val="1"/>
        </w:rPr>
        <w:t>0</w:t>
      </w:r>
      <w:r w:rsidRPr="008E6377">
        <w:rPr>
          <w:rFonts w:ascii="Arial" w:eastAsia="Arial" w:hAnsi="Arial" w:cs="Arial"/>
          <w:spacing w:val="1"/>
          <w:position w:val="1"/>
        </w:rPr>
        <w:t xml:space="preserve"> </w:t>
      </w:r>
      <w:r w:rsidRPr="008E6377">
        <w:rPr>
          <w:rFonts w:ascii="Arial" w:eastAsia="Arial" w:hAnsi="Arial" w:cs="Arial"/>
          <w:position w:val="1"/>
        </w:rPr>
        <w:t>of t</w:t>
      </w:r>
      <w:r w:rsidRPr="008E6377">
        <w:rPr>
          <w:rFonts w:ascii="Arial" w:eastAsia="Arial" w:hAnsi="Arial" w:cs="Arial"/>
          <w:spacing w:val="-1"/>
          <w:position w:val="1"/>
        </w:rPr>
        <w:t>h</w:t>
      </w:r>
      <w:r w:rsidRPr="008E6377">
        <w:rPr>
          <w:rFonts w:ascii="Arial" w:eastAsia="Arial" w:hAnsi="Arial" w:cs="Arial"/>
          <w:position w:val="1"/>
        </w:rPr>
        <w:t>at</w:t>
      </w:r>
      <w:r w:rsidRPr="008E6377">
        <w:rPr>
          <w:rFonts w:ascii="Arial" w:eastAsia="Arial" w:hAnsi="Arial" w:cs="Arial"/>
          <w:spacing w:val="-1"/>
          <w:position w:val="1"/>
        </w:rPr>
        <w:t xml:space="preserve"> </w:t>
      </w:r>
      <w:r w:rsidRPr="008E6377">
        <w:rPr>
          <w:rFonts w:ascii="Arial" w:eastAsia="Arial" w:hAnsi="Arial" w:cs="Arial"/>
          <w:spacing w:val="1"/>
          <w:position w:val="1"/>
        </w:rPr>
        <w:t>sc</w:t>
      </w:r>
      <w:r w:rsidRPr="008E6377">
        <w:rPr>
          <w:rFonts w:ascii="Arial" w:eastAsia="Arial" w:hAnsi="Arial" w:cs="Arial"/>
          <w:position w:val="1"/>
        </w:rPr>
        <w:t>h</w:t>
      </w:r>
      <w:r w:rsidRPr="008E6377">
        <w:rPr>
          <w:rFonts w:ascii="Arial" w:eastAsia="Arial" w:hAnsi="Arial" w:cs="Arial"/>
          <w:spacing w:val="-1"/>
          <w:position w:val="1"/>
        </w:rPr>
        <w:t>o</w:t>
      </w:r>
      <w:r w:rsidRPr="008E6377">
        <w:rPr>
          <w:rFonts w:ascii="Arial" w:eastAsia="Arial" w:hAnsi="Arial" w:cs="Arial"/>
          <w:position w:val="1"/>
        </w:rPr>
        <w:t>ol</w:t>
      </w:r>
      <w:r w:rsidRPr="008E6377">
        <w:rPr>
          <w:rFonts w:ascii="Arial" w:eastAsia="Arial" w:hAnsi="Arial" w:cs="Arial"/>
          <w:spacing w:val="-3"/>
          <w:position w:val="1"/>
        </w:rPr>
        <w:t xml:space="preserve"> </w:t>
      </w:r>
      <w:r w:rsidRPr="008E6377">
        <w:rPr>
          <w:rFonts w:ascii="Arial" w:eastAsia="Arial" w:hAnsi="Arial" w:cs="Arial"/>
          <w:spacing w:val="-4"/>
          <w:position w:val="1"/>
        </w:rPr>
        <w:t>y</w:t>
      </w:r>
      <w:r w:rsidRPr="008E6377">
        <w:rPr>
          <w:rFonts w:ascii="Arial" w:eastAsia="Arial" w:hAnsi="Arial" w:cs="Arial"/>
          <w:spacing w:val="2"/>
          <w:position w:val="1"/>
        </w:rPr>
        <w:t>e</w:t>
      </w:r>
      <w:r w:rsidRPr="008E6377">
        <w:rPr>
          <w:rFonts w:ascii="Arial" w:eastAsia="Arial" w:hAnsi="Arial" w:cs="Arial"/>
          <w:position w:val="1"/>
        </w:rPr>
        <w:t>ar</w:t>
      </w:r>
    </w:p>
    <w:p w14:paraId="7170450C" w14:textId="77777777" w:rsidR="00A51AC0" w:rsidRPr="008E6377" w:rsidRDefault="005118F1" w:rsidP="00C33203">
      <w:pPr>
        <w:pStyle w:val="ListParagraph"/>
        <w:numPr>
          <w:ilvl w:val="0"/>
          <w:numId w:val="12"/>
        </w:numPr>
        <w:ind w:left="1440"/>
        <w:rPr>
          <w:rFonts w:ascii="Arial" w:eastAsia="Arial" w:hAnsi="Arial" w:cs="Arial"/>
        </w:rPr>
      </w:pPr>
      <w:r w:rsidRPr="008E6377">
        <w:rPr>
          <w:rFonts w:ascii="Arial" w:eastAsia="Arial" w:hAnsi="Arial" w:cs="Arial"/>
          <w:position w:val="2"/>
        </w:rPr>
        <w:t>Fe</w:t>
      </w:r>
      <w:r w:rsidRPr="008E6377">
        <w:rPr>
          <w:rFonts w:ascii="Arial" w:eastAsia="Arial" w:hAnsi="Arial" w:cs="Arial"/>
          <w:spacing w:val="-1"/>
          <w:position w:val="2"/>
        </w:rPr>
        <w:t>d</w:t>
      </w:r>
      <w:r w:rsidRPr="008E6377">
        <w:rPr>
          <w:rFonts w:ascii="Arial" w:eastAsia="Arial" w:hAnsi="Arial" w:cs="Arial"/>
          <w:position w:val="2"/>
        </w:rPr>
        <w:t>er</w:t>
      </w:r>
      <w:r w:rsidRPr="008E6377">
        <w:rPr>
          <w:rFonts w:ascii="Arial" w:eastAsia="Arial" w:hAnsi="Arial" w:cs="Arial"/>
          <w:spacing w:val="2"/>
          <w:position w:val="2"/>
        </w:rPr>
        <w:t>a</w:t>
      </w:r>
      <w:r w:rsidRPr="008E6377">
        <w:rPr>
          <w:rFonts w:ascii="Arial" w:eastAsia="Arial" w:hAnsi="Arial" w:cs="Arial"/>
          <w:position w:val="2"/>
        </w:rPr>
        <w:t>l</w:t>
      </w:r>
      <w:r w:rsidRPr="008E6377">
        <w:rPr>
          <w:rFonts w:ascii="Arial" w:eastAsia="Arial" w:hAnsi="Arial" w:cs="Arial"/>
          <w:spacing w:val="-8"/>
          <w:position w:val="2"/>
        </w:rPr>
        <w:t xml:space="preserve"> </w:t>
      </w:r>
      <w:r w:rsidRPr="008E6377">
        <w:rPr>
          <w:rFonts w:ascii="Arial" w:eastAsia="Arial" w:hAnsi="Arial" w:cs="Arial"/>
          <w:position w:val="2"/>
        </w:rPr>
        <w:t>R</w:t>
      </w:r>
      <w:r w:rsidRPr="008E6377">
        <w:rPr>
          <w:rFonts w:ascii="Arial" w:eastAsia="Arial" w:hAnsi="Arial" w:cs="Arial"/>
          <w:spacing w:val="2"/>
          <w:position w:val="2"/>
        </w:rPr>
        <w:t>e</w:t>
      </w:r>
      <w:r w:rsidRPr="008E6377">
        <w:rPr>
          <w:rFonts w:ascii="Arial" w:eastAsia="Arial" w:hAnsi="Arial" w:cs="Arial"/>
          <w:position w:val="2"/>
        </w:rPr>
        <w:t>p</w:t>
      </w:r>
      <w:r w:rsidRPr="008E6377">
        <w:rPr>
          <w:rFonts w:ascii="Arial" w:eastAsia="Arial" w:hAnsi="Arial" w:cs="Arial"/>
          <w:spacing w:val="-1"/>
          <w:position w:val="2"/>
        </w:rPr>
        <w:t>o</w:t>
      </w:r>
      <w:r w:rsidRPr="008E6377">
        <w:rPr>
          <w:rFonts w:ascii="Arial" w:eastAsia="Arial" w:hAnsi="Arial" w:cs="Arial"/>
          <w:spacing w:val="1"/>
          <w:position w:val="2"/>
        </w:rPr>
        <w:t>r</w:t>
      </w:r>
      <w:r w:rsidRPr="008E6377">
        <w:rPr>
          <w:rFonts w:ascii="Arial" w:eastAsia="Arial" w:hAnsi="Arial" w:cs="Arial"/>
          <w:position w:val="2"/>
        </w:rPr>
        <w:t>t</w:t>
      </w:r>
      <w:r w:rsidRPr="008E6377">
        <w:rPr>
          <w:rFonts w:ascii="Arial" w:eastAsia="Arial" w:hAnsi="Arial" w:cs="Arial"/>
          <w:spacing w:val="1"/>
          <w:position w:val="2"/>
        </w:rPr>
        <w:t>i</w:t>
      </w:r>
      <w:r w:rsidRPr="008E6377">
        <w:rPr>
          <w:rFonts w:ascii="Arial" w:eastAsia="Arial" w:hAnsi="Arial" w:cs="Arial"/>
          <w:position w:val="2"/>
        </w:rPr>
        <w:t>ng</w:t>
      </w:r>
      <w:r w:rsidRPr="008E6377">
        <w:rPr>
          <w:rFonts w:ascii="Arial" w:eastAsia="Arial" w:hAnsi="Arial" w:cs="Arial"/>
          <w:spacing w:val="-6"/>
          <w:position w:val="2"/>
        </w:rPr>
        <w:t xml:space="preserve"> </w:t>
      </w:r>
      <w:r w:rsidRPr="008E6377">
        <w:rPr>
          <w:rFonts w:ascii="Arial" w:eastAsia="Arial" w:hAnsi="Arial" w:cs="Arial"/>
          <w:position w:val="2"/>
        </w:rPr>
        <w:t>of I</w:t>
      </w:r>
      <w:r w:rsidRPr="008E6377">
        <w:rPr>
          <w:rFonts w:ascii="Arial" w:eastAsia="Arial" w:hAnsi="Arial" w:cs="Arial"/>
          <w:spacing w:val="-1"/>
          <w:position w:val="2"/>
        </w:rPr>
        <w:t>n</w:t>
      </w:r>
      <w:r w:rsidRPr="008E6377">
        <w:rPr>
          <w:rFonts w:ascii="Arial" w:eastAsia="Arial" w:hAnsi="Arial" w:cs="Arial"/>
          <w:position w:val="2"/>
        </w:rPr>
        <w:t>d</w:t>
      </w:r>
      <w:r w:rsidRPr="008E6377">
        <w:rPr>
          <w:rFonts w:ascii="Arial" w:eastAsia="Arial" w:hAnsi="Arial" w:cs="Arial"/>
          <w:spacing w:val="-1"/>
          <w:position w:val="2"/>
        </w:rPr>
        <w:t>i</w:t>
      </w:r>
      <w:r w:rsidRPr="008E6377">
        <w:rPr>
          <w:rFonts w:ascii="Arial" w:eastAsia="Arial" w:hAnsi="Arial" w:cs="Arial"/>
          <w:spacing w:val="1"/>
          <w:position w:val="2"/>
        </w:rPr>
        <w:t>c</w:t>
      </w:r>
      <w:r w:rsidRPr="008E6377">
        <w:rPr>
          <w:rFonts w:ascii="Arial" w:eastAsia="Arial" w:hAnsi="Arial" w:cs="Arial"/>
          <w:spacing w:val="2"/>
          <w:position w:val="2"/>
        </w:rPr>
        <w:t>a</w:t>
      </w:r>
      <w:r w:rsidRPr="008E6377">
        <w:rPr>
          <w:rFonts w:ascii="Arial" w:eastAsia="Arial" w:hAnsi="Arial" w:cs="Arial"/>
          <w:position w:val="2"/>
        </w:rPr>
        <w:t>tor</w:t>
      </w:r>
      <w:r w:rsidRPr="008E6377">
        <w:rPr>
          <w:rFonts w:ascii="Arial" w:eastAsia="Arial" w:hAnsi="Arial" w:cs="Arial"/>
          <w:spacing w:val="-8"/>
          <w:position w:val="2"/>
        </w:rPr>
        <w:t xml:space="preserve"> </w:t>
      </w:r>
      <w:r w:rsidRPr="008E6377">
        <w:rPr>
          <w:rFonts w:ascii="Arial" w:eastAsia="Arial" w:hAnsi="Arial" w:cs="Arial"/>
          <w:position w:val="2"/>
        </w:rPr>
        <w:t>11</w:t>
      </w:r>
      <w:r w:rsidRPr="008E6377">
        <w:rPr>
          <w:rFonts w:ascii="Arial" w:eastAsia="Arial" w:hAnsi="Arial" w:cs="Arial"/>
          <w:spacing w:val="1"/>
          <w:position w:val="2"/>
        </w:rPr>
        <w:t xml:space="preserve"> </w:t>
      </w:r>
      <w:r w:rsidRPr="008E6377">
        <w:rPr>
          <w:rFonts w:ascii="Arial" w:eastAsia="Arial" w:hAnsi="Arial" w:cs="Arial"/>
          <w:position w:val="2"/>
        </w:rPr>
        <w:t>o</w:t>
      </w:r>
      <w:r w:rsidRPr="008E6377">
        <w:rPr>
          <w:rFonts w:ascii="Arial" w:eastAsia="Arial" w:hAnsi="Arial" w:cs="Arial"/>
          <w:spacing w:val="1"/>
          <w:position w:val="2"/>
        </w:rPr>
        <w:t>cc</w:t>
      </w:r>
      <w:r w:rsidRPr="008E6377">
        <w:rPr>
          <w:rFonts w:ascii="Arial" w:eastAsia="Arial" w:hAnsi="Arial" w:cs="Arial"/>
          <w:position w:val="2"/>
        </w:rPr>
        <w:t>urs</w:t>
      </w:r>
      <w:r w:rsidRPr="008E6377">
        <w:rPr>
          <w:rFonts w:ascii="Arial" w:eastAsia="Arial" w:hAnsi="Arial" w:cs="Arial"/>
          <w:spacing w:val="-4"/>
          <w:position w:val="2"/>
        </w:rPr>
        <w:t xml:space="preserve"> </w:t>
      </w:r>
      <w:r w:rsidRPr="008E6377">
        <w:rPr>
          <w:rFonts w:ascii="Arial" w:eastAsia="Arial" w:hAnsi="Arial" w:cs="Arial"/>
          <w:position w:val="2"/>
        </w:rPr>
        <w:t>on</w:t>
      </w:r>
      <w:r w:rsidRPr="008E6377">
        <w:rPr>
          <w:rFonts w:ascii="Arial" w:eastAsia="Arial" w:hAnsi="Arial" w:cs="Arial"/>
          <w:spacing w:val="-3"/>
          <w:position w:val="2"/>
        </w:rPr>
        <w:t xml:space="preserve"> </w:t>
      </w:r>
      <w:r w:rsidRPr="008E6377">
        <w:rPr>
          <w:rFonts w:ascii="Arial" w:eastAsia="Arial" w:hAnsi="Arial" w:cs="Arial"/>
          <w:position w:val="2"/>
        </w:rPr>
        <w:t>Fe</w:t>
      </w:r>
      <w:r w:rsidRPr="008E6377">
        <w:rPr>
          <w:rFonts w:ascii="Arial" w:eastAsia="Arial" w:hAnsi="Arial" w:cs="Arial"/>
          <w:spacing w:val="-1"/>
          <w:position w:val="2"/>
        </w:rPr>
        <w:t>b</w:t>
      </w:r>
      <w:r w:rsidRPr="008E6377">
        <w:rPr>
          <w:rFonts w:ascii="Arial" w:eastAsia="Arial" w:hAnsi="Arial" w:cs="Arial"/>
          <w:spacing w:val="1"/>
          <w:position w:val="2"/>
        </w:rPr>
        <w:t>r</w:t>
      </w:r>
      <w:r w:rsidRPr="008E6377">
        <w:rPr>
          <w:rFonts w:ascii="Arial" w:eastAsia="Arial" w:hAnsi="Arial" w:cs="Arial"/>
          <w:spacing w:val="2"/>
          <w:position w:val="2"/>
        </w:rPr>
        <w:t>u</w:t>
      </w:r>
      <w:r w:rsidRPr="008E6377">
        <w:rPr>
          <w:rFonts w:ascii="Arial" w:eastAsia="Arial" w:hAnsi="Arial" w:cs="Arial"/>
          <w:position w:val="2"/>
        </w:rPr>
        <w:t>a</w:t>
      </w:r>
      <w:r w:rsidRPr="008E6377">
        <w:rPr>
          <w:rFonts w:ascii="Arial" w:eastAsia="Arial" w:hAnsi="Arial" w:cs="Arial"/>
          <w:spacing w:val="3"/>
          <w:position w:val="2"/>
        </w:rPr>
        <w:t>r</w:t>
      </w:r>
      <w:r w:rsidRPr="008E6377">
        <w:rPr>
          <w:rFonts w:ascii="Arial" w:eastAsia="Arial" w:hAnsi="Arial" w:cs="Arial"/>
          <w:position w:val="2"/>
        </w:rPr>
        <w:t>y</w:t>
      </w:r>
      <w:r w:rsidRPr="008E6377">
        <w:rPr>
          <w:rFonts w:ascii="Arial" w:eastAsia="Arial" w:hAnsi="Arial" w:cs="Arial"/>
          <w:spacing w:val="-8"/>
          <w:position w:val="2"/>
        </w:rPr>
        <w:t xml:space="preserve"> </w:t>
      </w:r>
      <w:r w:rsidRPr="008E6377">
        <w:rPr>
          <w:rFonts w:ascii="Arial" w:eastAsia="Arial" w:hAnsi="Arial" w:cs="Arial"/>
          <w:position w:val="2"/>
        </w:rPr>
        <w:t>1.</w:t>
      </w:r>
    </w:p>
    <w:p w14:paraId="7B15C73B" w14:textId="77777777" w:rsidR="00A51AC0" w:rsidRDefault="00A51AC0">
      <w:pPr>
        <w:spacing w:before="1" w:line="200" w:lineRule="exact"/>
      </w:pPr>
    </w:p>
    <w:p w14:paraId="0D89159A" w14:textId="0A16CA76" w:rsidR="00A51AC0" w:rsidRPr="008223FD" w:rsidRDefault="005118F1" w:rsidP="008223FD">
      <w:pPr>
        <w:pStyle w:val="Heading3"/>
      </w:pPr>
      <w:bookmarkStart w:id="11" w:name="_Toc83973373"/>
      <w:r w:rsidRPr="008223FD">
        <w:rPr>
          <w:bCs w:val="0"/>
        </w:rPr>
        <w:t>Timely and Accurate</w:t>
      </w:r>
      <w:bookmarkEnd w:id="11"/>
    </w:p>
    <w:p w14:paraId="5F0E6F76" w14:textId="77777777" w:rsidR="00A51AC0" w:rsidRPr="00C33203" w:rsidRDefault="005118F1" w:rsidP="00C33203">
      <w:pPr>
        <w:ind w:left="340" w:right="365"/>
        <w:rPr>
          <w:rFonts w:ascii="Arial" w:eastAsia="Arial" w:hAnsi="Arial" w:cs="Arial"/>
        </w:rPr>
      </w:pPr>
      <w:r w:rsidRPr="00C33203">
        <w:rPr>
          <w:rFonts w:ascii="Arial" w:eastAsia="Arial" w:hAnsi="Arial" w:cs="Arial"/>
          <w:spacing w:val="3"/>
        </w:rPr>
        <w:t>T</w:t>
      </w:r>
      <w:r w:rsidRPr="00C33203">
        <w:rPr>
          <w:rFonts w:ascii="Arial" w:eastAsia="Arial" w:hAnsi="Arial" w:cs="Arial"/>
        </w:rPr>
        <w:t>he</w:t>
      </w:r>
      <w:r w:rsidRPr="00C33203">
        <w:rPr>
          <w:rFonts w:ascii="Arial" w:eastAsia="Arial" w:hAnsi="Arial" w:cs="Arial"/>
          <w:spacing w:val="-4"/>
        </w:rPr>
        <w:t xml:space="preserve"> </w:t>
      </w:r>
      <w:r w:rsidRPr="00C33203">
        <w:rPr>
          <w:rFonts w:ascii="Arial" w:eastAsia="Arial" w:hAnsi="Arial" w:cs="Arial"/>
        </w:rPr>
        <w:t>De</w:t>
      </w:r>
      <w:r w:rsidRPr="00C33203">
        <w:rPr>
          <w:rFonts w:ascii="Arial" w:eastAsia="Arial" w:hAnsi="Arial" w:cs="Arial"/>
          <w:spacing w:val="-1"/>
        </w:rPr>
        <w:t>p</w:t>
      </w:r>
      <w:r w:rsidRPr="00C33203">
        <w:rPr>
          <w:rFonts w:ascii="Arial" w:eastAsia="Arial" w:hAnsi="Arial" w:cs="Arial"/>
        </w:rPr>
        <w:t>art</w:t>
      </w:r>
      <w:r w:rsidRPr="00C33203">
        <w:rPr>
          <w:rFonts w:ascii="Arial" w:eastAsia="Arial" w:hAnsi="Arial" w:cs="Arial"/>
          <w:spacing w:val="5"/>
        </w:rPr>
        <w:t>m</w:t>
      </w:r>
      <w:r w:rsidRPr="00C33203">
        <w:rPr>
          <w:rFonts w:ascii="Arial" w:eastAsia="Arial" w:hAnsi="Arial" w:cs="Arial"/>
        </w:rPr>
        <w:t>e</w:t>
      </w:r>
      <w:r w:rsidRPr="00C33203">
        <w:rPr>
          <w:rFonts w:ascii="Arial" w:eastAsia="Arial" w:hAnsi="Arial" w:cs="Arial"/>
          <w:spacing w:val="-1"/>
        </w:rPr>
        <w:t>n</w:t>
      </w:r>
      <w:r w:rsidRPr="00C33203">
        <w:rPr>
          <w:rFonts w:ascii="Arial" w:eastAsia="Arial" w:hAnsi="Arial" w:cs="Arial"/>
        </w:rPr>
        <w:t>t</w:t>
      </w:r>
      <w:r w:rsidRPr="00C33203">
        <w:rPr>
          <w:rFonts w:ascii="Arial" w:eastAsia="Arial" w:hAnsi="Arial" w:cs="Arial"/>
          <w:spacing w:val="-8"/>
        </w:rPr>
        <w:t xml:space="preserve"> </w:t>
      </w:r>
      <w:r w:rsidRPr="00C33203">
        <w:rPr>
          <w:rFonts w:ascii="Arial" w:eastAsia="Arial" w:hAnsi="Arial" w:cs="Arial"/>
          <w:spacing w:val="-2"/>
        </w:rPr>
        <w:t>w</w:t>
      </w:r>
      <w:r w:rsidRPr="00C33203">
        <w:rPr>
          <w:rFonts w:ascii="Arial" w:eastAsia="Arial" w:hAnsi="Arial" w:cs="Arial"/>
          <w:spacing w:val="1"/>
        </w:rPr>
        <w:t>i</w:t>
      </w:r>
      <w:r w:rsidRPr="00C33203">
        <w:rPr>
          <w:rFonts w:ascii="Arial" w:eastAsia="Arial" w:hAnsi="Arial" w:cs="Arial"/>
          <w:spacing w:val="-1"/>
        </w:rPr>
        <w:t>l</w:t>
      </w:r>
      <w:r w:rsidRPr="00C33203">
        <w:rPr>
          <w:rFonts w:ascii="Arial" w:eastAsia="Arial" w:hAnsi="Arial" w:cs="Arial"/>
        </w:rPr>
        <w:t>l</w:t>
      </w:r>
      <w:r w:rsidRPr="00C33203">
        <w:rPr>
          <w:rFonts w:ascii="Arial" w:eastAsia="Arial" w:hAnsi="Arial" w:cs="Arial"/>
          <w:spacing w:val="-4"/>
        </w:rPr>
        <w:t xml:space="preserve"> </w:t>
      </w:r>
      <w:r w:rsidRPr="00C33203">
        <w:rPr>
          <w:rFonts w:ascii="Arial" w:eastAsia="Arial" w:hAnsi="Arial" w:cs="Arial"/>
          <w:spacing w:val="2"/>
        </w:rPr>
        <w:t>t</w:t>
      </w:r>
      <w:r w:rsidRPr="00C33203">
        <w:rPr>
          <w:rFonts w:ascii="Arial" w:eastAsia="Arial" w:hAnsi="Arial" w:cs="Arial"/>
        </w:rPr>
        <w:t>a</w:t>
      </w:r>
      <w:r w:rsidRPr="00C33203">
        <w:rPr>
          <w:rFonts w:ascii="Arial" w:eastAsia="Arial" w:hAnsi="Arial" w:cs="Arial"/>
          <w:spacing w:val="3"/>
        </w:rPr>
        <w:t>k</w:t>
      </w:r>
      <w:r w:rsidRPr="00C33203">
        <w:rPr>
          <w:rFonts w:ascii="Arial" w:eastAsia="Arial" w:hAnsi="Arial" w:cs="Arial"/>
        </w:rPr>
        <w:t>e</w:t>
      </w:r>
      <w:r w:rsidRPr="00C33203">
        <w:rPr>
          <w:rFonts w:ascii="Arial" w:eastAsia="Arial" w:hAnsi="Arial" w:cs="Arial"/>
          <w:spacing w:val="-4"/>
        </w:rPr>
        <w:t xml:space="preserve"> </w:t>
      </w:r>
      <w:r w:rsidRPr="00C33203">
        <w:rPr>
          <w:rFonts w:ascii="Arial" w:eastAsia="Arial" w:hAnsi="Arial" w:cs="Arial"/>
          <w:spacing w:val="-2"/>
        </w:rPr>
        <w:t>i</w:t>
      </w:r>
      <w:r w:rsidRPr="00C33203">
        <w:rPr>
          <w:rFonts w:ascii="Arial" w:eastAsia="Arial" w:hAnsi="Arial" w:cs="Arial"/>
          <w:spacing w:val="2"/>
        </w:rPr>
        <w:t>n</w:t>
      </w:r>
      <w:r w:rsidRPr="00C33203">
        <w:rPr>
          <w:rFonts w:ascii="Arial" w:eastAsia="Arial" w:hAnsi="Arial" w:cs="Arial"/>
        </w:rPr>
        <w:t>to</w:t>
      </w:r>
      <w:r w:rsidRPr="00C33203">
        <w:rPr>
          <w:rFonts w:ascii="Arial" w:eastAsia="Arial" w:hAnsi="Arial" w:cs="Arial"/>
          <w:spacing w:val="-4"/>
        </w:rPr>
        <w:t xml:space="preserve"> </w:t>
      </w:r>
      <w:r w:rsidRPr="00C33203">
        <w:rPr>
          <w:rFonts w:ascii="Arial" w:eastAsia="Arial" w:hAnsi="Arial" w:cs="Arial"/>
        </w:rPr>
        <w:t>a</w:t>
      </w:r>
      <w:r w:rsidRPr="00C33203">
        <w:rPr>
          <w:rFonts w:ascii="Arial" w:eastAsia="Arial" w:hAnsi="Arial" w:cs="Arial"/>
          <w:spacing w:val="1"/>
        </w:rPr>
        <w:t>cc</w:t>
      </w:r>
      <w:r w:rsidRPr="00C33203">
        <w:rPr>
          <w:rFonts w:ascii="Arial" w:eastAsia="Arial" w:hAnsi="Arial" w:cs="Arial"/>
        </w:rPr>
        <w:t>o</w:t>
      </w:r>
      <w:r w:rsidRPr="00C33203">
        <w:rPr>
          <w:rFonts w:ascii="Arial" w:eastAsia="Arial" w:hAnsi="Arial" w:cs="Arial"/>
          <w:spacing w:val="-1"/>
        </w:rPr>
        <w:t>u</w:t>
      </w:r>
      <w:r w:rsidRPr="00C33203">
        <w:rPr>
          <w:rFonts w:ascii="Arial" w:eastAsia="Arial" w:hAnsi="Arial" w:cs="Arial"/>
          <w:spacing w:val="2"/>
        </w:rPr>
        <w:t>n</w:t>
      </w:r>
      <w:r w:rsidRPr="00C33203">
        <w:rPr>
          <w:rFonts w:ascii="Arial" w:eastAsia="Arial" w:hAnsi="Arial" w:cs="Arial"/>
        </w:rPr>
        <w:t>t</w:t>
      </w:r>
      <w:r w:rsidRPr="00C33203">
        <w:rPr>
          <w:rFonts w:ascii="Arial" w:eastAsia="Arial" w:hAnsi="Arial" w:cs="Arial"/>
          <w:spacing w:val="-5"/>
        </w:rPr>
        <w:t xml:space="preserve"> </w:t>
      </w:r>
      <w:r w:rsidRPr="00C33203">
        <w:rPr>
          <w:rFonts w:ascii="Arial" w:eastAsia="Arial" w:hAnsi="Arial" w:cs="Arial"/>
          <w:spacing w:val="-2"/>
        </w:rPr>
        <w:t>w</w:t>
      </w:r>
      <w:r w:rsidRPr="00C33203">
        <w:rPr>
          <w:rFonts w:ascii="Arial" w:eastAsia="Arial" w:hAnsi="Arial" w:cs="Arial"/>
          <w:spacing w:val="2"/>
        </w:rPr>
        <w:t>h</w:t>
      </w:r>
      <w:r w:rsidRPr="00C33203">
        <w:rPr>
          <w:rFonts w:ascii="Arial" w:eastAsia="Arial" w:hAnsi="Arial" w:cs="Arial"/>
        </w:rPr>
        <w:t>et</w:t>
      </w:r>
      <w:r w:rsidRPr="00C33203">
        <w:rPr>
          <w:rFonts w:ascii="Arial" w:eastAsia="Arial" w:hAnsi="Arial" w:cs="Arial"/>
          <w:spacing w:val="-1"/>
        </w:rPr>
        <w:t>h</w:t>
      </w:r>
      <w:r w:rsidRPr="00C33203">
        <w:rPr>
          <w:rFonts w:ascii="Arial" w:eastAsia="Arial" w:hAnsi="Arial" w:cs="Arial"/>
          <w:spacing w:val="3"/>
        </w:rPr>
        <w:t>e</w:t>
      </w:r>
      <w:r w:rsidRPr="00C33203">
        <w:rPr>
          <w:rFonts w:ascii="Arial" w:eastAsia="Arial" w:hAnsi="Arial" w:cs="Arial"/>
        </w:rPr>
        <w:t>r</w:t>
      </w:r>
      <w:r w:rsidRPr="00C33203">
        <w:rPr>
          <w:rFonts w:ascii="Arial" w:eastAsia="Arial" w:hAnsi="Arial" w:cs="Arial"/>
          <w:spacing w:val="-4"/>
        </w:rPr>
        <w:t xml:space="preserve"> </w:t>
      </w:r>
      <w:r w:rsidRPr="00C33203">
        <w:rPr>
          <w:rFonts w:ascii="Arial" w:eastAsia="Arial" w:hAnsi="Arial" w:cs="Arial"/>
        </w:rPr>
        <w:t>or</w:t>
      </w:r>
      <w:r w:rsidRPr="00C33203">
        <w:rPr>
          <w:rFonts w:ascii="Arial" w:eastAsia="Arial" w:hAnsi="Arial" w:cs="Arial"/>
          <w:spacing w:val="-2"/>
        </w:rPr>
        <w:t xml:space="preserve"> </w:t>
      </w:r>
      <w:r w:rsidRPr="00C33203">
        <w:rPr>
          <w:rFonts w:ascii="Arial" w:eastAsia="Arial" w:hAnsi="Arial" w:cs="Arial"/>
        </w:rPr>
        <w:t>not</w:t>
      </w:r>
      <w:r w:rsidRPr="00C33203">
        <w:rPr>
          <w:rFonts w:ascii="Arial" w:eastAsia="Arial" w:hAnsi="Arial" w:cs="Arial"/>
          <w:spacing w:val="-1"/>
        </w:rPr>
        <w:t xml:space="preserve"> </w:t>
      </w:r>
      <w:r w:rsidRPr="00C33203">
        <w:rPr>
          <w:rFonts w:ascii="Arial" w:eastAsia="Arial" w:hAnsi="Arial" w:cs="Arial"/>
          <w:spacing w:val="2"/>
        </w:rPr>
        <w:t>d</w:t>
      </w:r>
      <w:r w:rsidRPr="00C33203">
        <w:rPr>
          <w:rFonts w:ascii="Arial" w:eastAsia="Arial" w:hAnsi="Arial" w:cs="Arial"/>
          <w:spacing w:val="-1"/>
        </w:rPr>
        <w:t>i</w:t>
      </w:r>
      <w:r w:rsidRPr="00C33203">
        <w:rPr>
          <w:rFonts w:ascii="Arial" w:eastAsia="Arial" w:hAnsi="Arial" w:cs="Arial"/>
          <w:spacing w:val="1"/>
        </w:rPr>
        <w:t>s</w:t>
      </w:r>
      <w:r w:rsidRPr="00C33203">
        <w:rPr>
          <w:rFonts w:ascii="Arial" w:eastAsia="Arial" w:hAnsi="Arial" w:cs="Arial"/>
        </w:rPr>
        <w:t>tr</w:t>
      </w:r>
      <w:r w:rsidRPr="00C33203">
        <w:rPr>
          <w:rFonts w:ascii="Arial" w:eastAsia="Arial" w:hAnsi="Arial" w:cs="Arial"/>
          <w:spacing w:val="-1"/>
        </w:rPr>
        <w:t>i</w:t>
      </w:r>
      <w:r w:rsidRPr="00C33203">
        <w:rPr>
          <w:rFonts w:ascii="Arial" w:eastAsia="Arial" w:hAnsi="Arial" w:cs="Arial"/>
          <w:spacing w:val="1"/>
        </w:rPr>
        <w:t>c</w:t>
      </w:r>
      <w:r w:rsidRPr="00C33203">
        <w:rPr>
          <w:rFonts w:ascii="Arial" w:eastAsia="Arial" w:hAnsi="Arial" w:cs="Arial"/>
        </w:rPr>
        <w:t>t</w:t>
      </w:r>
      <w:r w:rsidRPr="00C33203">
        <w:rPr>
          <w:rFonts w:ascii="Arial" w:eastAsia="Arial" w:hAnsi="Arial" w:cs="Arial"/>
          <w:spacing w:val="-6"/>
        </w:rPr>
        <w:t xml:space="preserve"> </w:t>
      </w:r>
      <w:r w:rsidRPr="00C33203">
        <w:rPr>
          <w:rFonts w:ascii="Arial" w:eastAsia="Arial" w:hAnsi="Arial" w:cs="Arial"/>
          <w:spacing w:val="-1"/>
        </w:rPr>
        <w:t>d</w:t>
      </w:r>
      <w:r w:rsidRPr="00C33203">
        <w:rPr>
          <w:rFonts w:ascii="Arial" w:eastAsia="Arial" w:hAnsi="Arial" w:cs="Arial"/>
        </w:rPr>
        <w:t>a</w:t>
      </w:r>
      <w:r w:rsidRPr="00C33203">
        <w:rPr>
          <w:rFonts w:ascii="Arial" w:eastAsia="Arial" w:hAnsi="Arial" w:cs="Arial"/>
          <w:spacing w:val="2"/>
        </w:rPr>
        <w:t>t</w:t>
      </w:r>
      <w:r w:rsidRPr="00C33203">
        <w:rPr>
          <w:rFonts w:ascii="Arial" w:eastAsia="Arial" w:hAnsi="Arial" w:cs="Arial"/>
        </w:rPr>
        <w:t>a</w:t>
      </w:r>
      <w:r w:rsidRPr="00C33203">
        <w:rPr>
          <w:rFonts w:ascii="Arial" w:eastAsia="Arial" w:hAnsi="Arial" w:cs="Arial"/>
          <w:spacing w:val="-4"/>
        </w:rPr>
        <w:t xml:space="preserve"> </w:t>
      </w:r>
      <w:r w:rsidRPr="00C33203">
        <w:rPr>
          <w:rFonts w:ascii="Arial" w:eastAsia="Arial" w:hAnsi="Arial" w:cs="Arial"/>
          <w:spacing w:val="-1"/>
        </w:rPr>
        <w:t>a</w:t>
      </w:r>
      <w:r w:rsidRPr="00C33203">
        <w:rPr>
          <w:rFonts w:ascii="Arial" w:eastAsia="Arial" w:hAnsi="Arial" w:cs="Arial"/>
          <w:spacing w:val="1"/>
        </w:rPr>
        <w:t>r</w:t>
      </w:r>
      <w:r w:rsidRPr="00C33203">
        <w:rPr>
          <w:rFonts w:ascii="Arial" w:eastAsia="Arial" w:hAnsi="Arial" w:cs="Arial"/>
        </w:rPr>
        <w:t>e</w:t>
      </w:r>
      <w:r w:rsidRPr="00C33203">
        <w:rPr>
          <w:rFonts w:ascii="Arial" w:eastAsia="Arial" w:hAnsi="Arial" w:cs="Arial"/>
          <w:spacing w:val="-1"/>
        </w:rPr>
        <w:t xml:space="preserve"> </w:t>
      </w:r>
      <w:r w:rsidRPr="00C33203">
        <w:rPr>
          <w:rFonts w:ascii="Arial" w:eastAsia="Arial" w:hAnsi="Arial" w:cs="Arial"/>
          <w:spacing w:val="1"/>
        </w:rPr>
        <w:t>s</w:t>
      </w:r>
      <w:r w:rsidRPr="00C33203">
        <w:rPr>
          <w:rFonts w:ascii="Arial" w:eastAsia="Arial" w:hAnsi="Arial" w:cs="Arial"/>
        </w:rPr>
        <w:t>u</w:t>
      </w:r>
      <w:r w:rsidRPr="00C33203">
        <w:rPr>
          <w:rFonts w:ascii="Arial" w:eastAsia="Arial" w:hAnsi="Arial" w:cs="Arial"/>
          <w:spacing w:val="-1"/>
        </w:rPr>
        <w:t>b</w:t>
      </w:r>
      <w:r w:rsidRPr="00C33203">
        <w:rPr>
          <w:rFonts w:ascii="Arial" w:eastAsia="Arial" w:hAnsi="Arial" w:cs="Arial"/>
          <w:spacing w:val="4"/>
        </w:rPr>
        <w:t>m</w:t>
      </w:r>
      <w:r w:rsidRPr="00C33203">
        <w:rPr>
          <w:rFonts w:ascii="Arial" w:eastAsia="Arial" w:hAnsi="Arial" w:cs="Arial"/>
          <w:spacing w:val="-1"/>
        </w:rPr>
        <w:t>i</w:t>
      </w:r>
      <w:r w:rsidRPr="00C33203">
        <w:rPr>
          <w:rFonts w:ascii="Arial" w:eastAsia="Arial" w:hAnsi="Arial" w:cs="Arial"/>
        </w:rPr>
        <w:t>tt</w:t>
      </w:r>
      <w:r w:rsidRPr="00C33203">
        <w:rPr>
          <w:rFonts w:ascii="Arial" w:eastAsia="Arial" w:hAnsi="Arial" w:cs="Arial"/>
          <w:spacing w:val="-1"/>
        </w:rPr>
        <w:t>e</w:t>
      </w:r>
      <w:r w:rsidRPr="00C33203">
        <w:rPr>
          <w:rFonts w:ascii="Arial" w:eastAsia="Arial" w:hAnsi="Arial" w:cs="Arial"/>
        </w:rPr>
        <w:t>d</w:t>
      </w:r>
      <w:r w:rsidRPr="00C33203">
        <w:rPr>
          <w:rFonts w:ascii="Arial" w:eastAsia="Arial" w:hAnsi="Arial" w:cs="Arial"/>
          <w:spacing w:val="-7"/>
        </w:rPr>
        <w:t xml:space="preserve"> </w:t>
      </w:r>
      <w:r w:rsidRPr="00C33203">
        <w:rPr>
          <w:rFonts w:ascii="Arial" w:eastAsia="Arial" w:hAnsi="Arial" w:cs="Arial"/>
          <w:spacing w:val="-1"/>
        </w:rPr>
        <w:t>i</w:t>
      </w:r>
      <w:r w:rsidRPr="00C33203">
        <w:rPr>
          <w:rFonts w:ascii="Arial" w:eastAsia="Arial" w:hAnsi="Arial" w:cs="Arial"/>
        </w:rPr>
        <w:t>n a</w:t>
      </w:r>
      <w:r w:rsidRPr="00C33203">
        <w:rPr>
          <w:rFonts w:ascii="Arial" w:eastAsia="Arial" w:hAnsi="Arial" w:cs="Arial"/>
          <w:spacing w:val="-1"/>
        </w:rPr>
        <w:t xml:space="preserve"> ti</w:t>
      </w:r>
      <w:r w:rsidRPr="00C33203">
        <w:rPr>
          <w:rFonts w:ascii="Arial" w:eastAsia="Arial" w:hAnsi="Arial" w:cs="Arial"/>
          <w:spacing w:val="4"/>
        </w:rPr>
        <w:t>m</w:t>
      </w:r>
      <w:r w:rsidRPr="00C33203">
        <w:rPr>
          <w:rFonts w:ascii="Arial" w:eastAsia="Arial" w:hAnsi="Arial" w:cs="Arial"/>
        </w:rPr>
        <w:t>e</w:t>
      </w:r>
      <w:r w:rsidRPr="00C33203">
        <w:rPr>
          <w:rFonts w:ascii="Arial" w:eastAsia="Arial" w:hAnsi="Arial" w:cs="Arial"/>
          <w:spacing w:val="1"/>
        </w:rPr>
        <w:t>l</w:t>
      </w:r>
      <w:r w:rsidRPr="00C33203">
        <w:rPr>
          <w:rFonts w:ascii="Arial" w:eastAsia="Arial" w:hAnsi="Arial" w:cs="Arial"/>
        </w:rPr>
        <w:t>y</w:t>
      </w:r>
      <w:r w:rsidRPr="00C33203">
        <w:rPr>
          <w:rFonts w:ascii="Arial" w:eastAsia="Arial" w:hAnsi="Arial" w:cs="Arial"/>
          <w:spacing w:val="-7"/>
        </w:rPr>
        <w:t xml:space="preserve"> </w:t>
      </w:r>
      <w:r w:rsidRPr="00C33203">
        <w:rPr>
          <w:rFonts w:ascii="Arial" w:eastAsia="Arial" w:hAnsi="Arial" w:cs="Arial"/>
        </w:rPr>
        <w:t>a</w:t>
      </w:r>
      <w:r w:rsidRPr="00C33203">
        <w:rPr>
          <w:rFonts w:ascii="Arial" w:eastAsia="Arial" w:hAnsi="Arial" w:cs="Arial"/>
          <w:spacing w:val="-1"/>
        </w:rPr>
        <w:t>n</w:t>
      </w:r>
      <w:r w:rsidRPr="00C33203">
        <w:rPr>
          <w:rFonts w:ascii="Arial" w:eastAsia="Arial" w:hAnsi="Arial" w:cs="Arial"/>
        </w:rPr>
        <w:t>d</w:t>
      </w:r>
      <w:r w:rsidRPr="00C33203">
        <w:rPr>
          <w:rFonts w:ascii="Arial" w:eastAsia="Arial" w:hAnsi="Arial" w:cs="Arial"/>
          <w:spacing w:val="-1"/>
        </w:rPr>
        <w:t xml:space="preserve"> </w:t>
      </w:r>
      <w:r w:rsidRPr="00C33203">
        <w:rPr>
          <w:rFonts w:ascii="Arial" w:eastAsia="Arial" w:hAnsi="Arial" w:cs="Arial"/>
        </w:rPr>
        <w:t>a</w:t>
      </w:r>
      <w:r w:rsidRPr="00C33203">
        <w:rPr>
          <w:rFonts w:ascii="Arial" w:eastAsia="Arial" w:hAnsi="Arial" w:cs="Arial"/>
          <w:spacing w:val="1"/>
        </w:rPr>
        <w:t>cc</w:t>
      </w:r>
      <w:r w:rsidRPr="00C33203">
        <w:rPr>
          <w:rFonts w:ascii="Arial" w:eastAsia="Arial" w:hAnsi="Arial" w:cs="Arial"/>
        </w:rPr>
        <w:t xml:space="preserve">urate </w:t>
      </w:r>
      <w:r w:rsidRPr="00C33203">
        <w:rPr>
          <w:rFonts w:ascii="Arial" w:eastAsia="Arial" w:hAnsi="Arial" w:cs="Arial"/>
          <w:spacing w:val="4"/>
        </w:rPr>
        <w:t>m</w:t>
      </w:r>
      <w:r w:rsidRPr="00C33203">
        <w:rPr>
          <w:rFonts w:ascii="Arial" w:eastAsia="Arial" w:hAnsi="Arial" w:cs="Arial"/>
        </w:rPr>
        <w:t>a</w:t>
      </w:r>
      <w:r w:rsidRPr="00C33203">
        <w:rPr>
          <w:rFonts w:ascii="Arial" w:eastAsia="Arial" w:hAnsi="Arial" w:cs="Arial"/>
          <w:spacing w:val="-1"/>
        </w:rPr>
        <w:t>n</w:t>
      </w:r>
      <w:r w:rsidRPr="00C33203">
        <w:rPr>
          <w:rFonts w:ascii="Arial" w:eastAsia="Arial" w:hAnsi="Arial" w:cs="Arial"/>
        </w:rPr>
        <w:t>n</w:t>
      </w:r>
      <w:r w:rsidRPr="00C33203">
        <w:rPr>
          <w:rFonts w:ascii="Arial" w:eastAsia="Arial" w:hAnsi="Arial" w:cs="Arial"/>
          <w:spacing w:val="-1"/>
        </w:rPr>
        <w:t>e</w:t>
      </w:r>
      <w:r w:rsidRPr="00C33203">
        <w:rPr>
          <w:rFonts w:ascii="Arial" w:eastAsia="Arial" w:hAnsi="Arial" w:cs="Arial"/>
        </w:rPr>
        <w:t>r</w:t>
      </w:r>
      <w:r w:rsidRPr="00C33203">
        <w:rPr>
          <w:rFonts w:ascii="Arial" w:eastAsia="Arial" w:hAnsi="Arial" w:cs="Arial"/>
          <w:spacing w:val="-6"/>
        </w:rPr>
        <w:t xml:space="preserve"> </w:t>
      </w:r>
      <w:r w:rsidRPr="00C33203">
        <w:rPr>
          <w:rFonts w:ascii="Arial" w:eastAsia="Arial" w:hAnsi="Arial" w:cs="Arial"/>
          <w:spacing w:val="-1"/>
        </w:rPr>
        <w:t>i</w:t>
      </w:r>
      <w:r w:rsidRPr="00C33203">
        <w:rPr>
          <w:rFonts w:ascii="Arial" w:eastAsia="Arial" w:hAnsi="Arial" w:cs="Arial"/>
        </w:rPr>
        <w:t>n</w:t>
      </w:r>
      <w:r w:rsidRPr="00C33203">
        <w:rPr>
          <w:rFonts w:ascii="Arial" w:eastAsia="Arial" w:hAnsi="Arial" w:cs="Arial"/>
          <w:spacing w:val="-2"/>
        </w:rPr>
        <w:t xml:space="preserve"> </w:t>
      </w:r>
      <w:r w:rsidRPr="00C33203">
        <w:rPr>
          <w:rFonts w:ascii="Arial" w:eastAsia="Arial" w:hAnsi="Arial" w:cs="Arial"/>
        </w:rPr>
        <w:t>D</w:t>
      </w:r>
      <w:r w:rsidRPr="00C33203">
        <w:rPr>
          <w:rFonts w:ascii="Arial" w:eastAsia="Arial" w:hAnsi="Arial" w:cs="Arial"/>
          <w:spacing w:val="-1"/>
        </w:rPr>
        <w:t>i</w:t>
      </w:r>
      <w:r w:rsidRPr="00C33203">
        <w:rPr>
          <w:rFonts w:ascii="Arial" w:eastAsia="Arial" w:hAnsi="Arial" w:cs="Arial"/>
          <w:spacing w:val="1"/>
        </w:rPr>
        <w:t>s</w:t>
      </w:r>
      <w:r w:rsidRPr="00C33203">
        <w:rPr>
          <w:rFonts w:ascii="Arial" w:eastAsia="Arial" w:hAnsi="Arial" w:cs="Arial"/>
        </w:rPr>
        <w:t>t</w:t>
      </w:r>
      <w:r w:rsidRPr="00C33203">
        <w:rPr>
          <w:rFonts w:ascii="Arial" w:eastAsia="Arial" w:hAnsi="Arial" w:cs="Arial"/>
          <w:spacing w:val="3"/>
        </w:rPr>
        <w:t>r</w:t>
      </w:r>
      <w:r w:rsidRPr="00C33203">
        <w:rPr>
          <w:rFonts w:ascii="Arial" w:eastAsia="Arial" w:hAnsi="Arial" w:cs="Arial"/>
          <w:spacing w:val="-1"/>
        </w:rPr>
        <w:t>i</w:t>
      </w:r>
      <w:r w:rsidRPr="00C33203">
        <w:rPr>
          <w:rFonts w:ascii="Arial" w:eastAsia="Arial" w:hAnsi="Arial" w:cs="Arial"/>
          <w:spacing w:val="1"/>
        </w:rPr>
        <w:t>ct-</w:t>
      </w:r>
      <w:r w:rsidRPr="00C33203">
        <w:rPr>
          <w:rFonts w:ascii="Arial" w:eastAsia="Arial" w:hAnsi="Arial" w:cs="Arial"/>
          <w:spacing w:val="-1"/>
        </w:rPr>
        <w:t>l</w:t>
      </w:r>
      <w:r w:rsidRPr="00C33203">
        <w:rPr>
          <w:rFonts w:ascii="Arial" w:eastAsia="Arial" w:hAnsi="Arial" w:cs="Arial"/>
          <w:spacing w:val="2"/>
        </w:rPr>
        <w:t>e</w:t>
      </w:r>
      <w:r w:rsidRPr="00C33203">
        <w:rPr>
          <w:rFonts w:ascii="Arial" w:eastAsia="Arial" w:hAnsi="Arial" w:cs="Arial"/>
          <w:spacing w:val="-1"/>
        </w:rPr>
        <w:t>v</w:t>
      </w:r>
      <w:r w:rsidRPr="00C33203">
        <w:rPr>
          <w:rFonts w:ascii="Arial" w:eastAsia="Arial" w:hAnsi="Arial" w:cs="Arial"/>
          <w:spacing w:val="2"/>
        </w:rPr>
        <w:t>e</w:t>
      </w:r>
      <w:r w:rsidRPr="00C33203">
        <w:rPr>
          <w:rFonts w:ascii="Arial" w:eastAsia="Arial" w:hAnsi="Arial" w:cs="Arial"/>
        </w:rPr>
        <w:t>l</w:t>
      </w:r>
      <w:r w:rsidRPr="00C33203">
        <w:rPr>
          <w:rFonts w:ascii="Arial" w:eastAsia="Arial" w:hAnsi="Arial" w:cs="Arial"/>
          <w:spacing w:val="-12"/>
        </w:rPr>
        <w:t xml:space="preserve"> </w:t>
      </w:r>
      <w:r w:rsidRPr="00C33203">
        <w:rPr>
          <w:rFonts w:ascii="Arial" w:eastAsia="Arial" w:hAnsi="Arial" w:cs="Arial"/>
          <w:spacing w:val="1"/>
        </w:rPr>
        <w:t>A</w:t>
      </w:r>
      <w:r w:rsidRPr="00C33203">
        <w:rPr>
          <w:rFonts w:ascii="Arial" w:eastAsia="Arial" w:hAnsi="Arial" w:cs="Arial"/>
        </w:rPr>
        <w:t>n</w:t>
      </w:r>
      <w:r w:rsidRPr="00C33203">
        <w:rPr>
          <w:rFonts w:ascii="Arial" w:eastAsia="Arial" w:hAnsi="Arial" w:cs="Arial"/>
          <w:spacing w:val="1"/>
        </w:rPr>
        <w:t>n</w:t>
      </w:r>
      <w:r w:rsidRPr="00C33203">
        <w:rPr>
          <w:rFonts w:ascii="Arial" w:eastAsia="Arial" w:hAnsi="Arial" w:cs="Arial"/>
        </w:rPr>
        <w:t>u</w:t>
      </w:r>
      <w:r w:rsidRPr="00C33203">
        <w:rPr>
          <w:rFonts w:ascii="Arial" w:eastAsia="Arial" w:hAnsi="Arial" w:cs="Arial"/>
          <w:spacing w:val="-1"/>
        </w:rPr>
        <w:t>a</w:t>
      </w:r>
      <w:r w:rsidRPr="00C33203">
        <w:rPr>
          <w:rFonts w:ascii="Arial" w:eastAsia="Arial" w:hAnsi="Arial" w:cs="Arial"/>
        </w:rPr>
        <w:t>l</w:t>
      </w:r>
      <w:r w:rsidRPr="00C33203">
        <w:rPr>
          <w:rFonts w:ascii="Arial" w:eastAsia="Arial" w:hAnsi="Arial" w:cs="Arial"/>
          <w:spacing w:val="-5"/>
        </w:rPr>
        <w:t xml:space="preserve"> </w:t>
      </w:r>
      <w:r w:rsidRPr="00C33203">
        <w:rPr>
          <w:rFonts w:ascii="Arial" w:eastAsia="Arial" w:hAnsi="Arial" w:cs="Arial"/>
          <w:spacing w:val="-1"/>
        </w:rPr>
        <w:t>P</w:t>
      </w:r>
      <w:r w:rsidRPr="00C33203">
        <w:rPr>
          <w:rFonts w:ascii="Arial" w:eastAsia="Arial" w:hAnsi="Arial" w:cs="Arial"/>
        </w:rPr>
        <w:t>er</w:t>
      </w:r>
      <w:r w:rsidRPr="00C33203">
        <w:rPr>
          <w:rFonts w:ascii="Arial" w:eastAsia="Arial" w:hAnsi="Arial" w:cs="Arial"/>
          <w:spacing w:val="3"/>
        </w:rPr>
        <w:t>f</w:t>
      </w:r>
      <w:r w:rsidRPr="00C33203">
        <w:rPr>
          <w:rFonts w:ascii="Arial" w:eastAsia="Arial" w:hAnsi="Arial" w:cs="Arial"/>
        </w:rPr>
        <w:t>or</w:t>
      </w:r>
      <w:r w:rsidRPr="00C33203">
        <w:rPr>
          <w:rFonts w:ascii="Arial" w:eastAsia="Arial" w:hAnsi="Arial" w:cs="Arial"/>
          <w:spacing w:val="5"/>
        </w:rPr>
        <w:t>m</w:t>
      </w:r>
      <w:r w:rsidRPr="00C33203">
        <w:rPr>
          <w:rFonts w:ascii="Arial" w:eastAsia="Arial" w:hAnsi="Arial" w:cs="Arial"/>
        </w:rPr>
        <w:t>a</w:t>
      </w:r>
      <w:r w:rsidRPr="00C33203">
        <w:rPr>
          <w:rFonts w:ascii="Arial" w:eastAsia="Arial" w:hAnsi="Arial" w:cs="Arial"/>
          <w:spacing w:val="-1"/>
        </w:rPr>
        <w:t>n</w:t>
      </w:r>
      <w:r w:rsidRPr="00C33203">
        <w:rPr>
          <w:rFonts w:ascii="Arial" w:eastAsia="Arial" w:hAnsi="Arial" w:cs="Arial"/>
          <w:spacing w:val="1"/>
        </w:rPr>
        <w:t>c</w:t>
      </w:r>
      <w:r w:rsidRPr="00C33203">
        <w:rPr>
          <w:rFonts w:ascii="Arial" w:eastAsia="Arial" w:hAnsi="Arial" w:cs="Arial"/>
        </w:rPr>
        <w:t>e</w:t>
      </w:r>
      <w:r w:rsidRPr="00C33203">
        <w:rPr>
          <w:rFonts w:ascii="Arial" w:eastAsia="Arial" w:hAnsi="Arial" w:cs="Arial"/>
          <w:spacing w:val="-11"/>
        </w:rPr>
        <w:t xml:space="preserve"> </w:t>
      </w:r>
      <w:r w:rsidRPr="00C33203">
        <w:rPr>
          <w:rFonts w:ascii="Arial" w:eastAsia="Arial" w:hAnsi="Arial" w:cs="Arial"/>
        </w:rPr>
        <w:t>R</w:t>
      </w:r>
      <w:r w:rsidRPr="00C33203">
        <w:rPr>
          <w:rFonts w:ascii="Arial" w:eastAsia="Arial" w:hAnsi="Arial" w:cs="Arial"/>
          <w:spacing w:val="-1"/>
        </w:rPr>
        <w:t>e</w:t>
      </w:r>
      <w:r w:rsidRPr="00C33203">
        <w:rPr>
          <w:rFonts w:ascii="Arial" w:eastAsia="Arial" w:hAnsi="Arial" w:cs="Arial"/>
        </w:rPr>
        <w:t>p</w:t>
      </w:r>
      <w:r w:rsidRPr="00C33203">
        <w:rPr>
          <w:rFonts w:ascii="Arial" w:eastAsia="Arial" w:hAnsi="Arial" w:cs="Arial"/>
          <w:spacing w:val="-1"/>
        </w:rPr>
        <w:t>o</w:t>
      </w:r>
      <w:r w:rsidRPr="00C33203">
        <w:rPr>
          <w:rFonts w:ascii="Arial" w:eastAsia="Arial" w:hAnsi="Arial" w:cs="Arial"/>
          <w:spacing w:val="1"/>
        </w:rPr>
        <w:t>r</w:t>
      </w:r>
      <w:r w:rsidRPr="00C33203">
        <w:rPr>
          <w:rFonts w:ascii="Arial" w:eastAsia="Arial" w:hAnsi="Arial" w:cs="Arial"/>
        </w:rPr>
        <w:t>t</w:t>
      </w:r>
      <w:r w:rsidRPr="00C33203">
        <w:rPr>
          <w:rFonts w:ascii="Arial" w:eastAsia="Arial" w:hAnsi="Arial" w:cs="Arial"/>
          <w:spacing w:val="-6"/>
        </w:rPr>
        <w:t xml:space="preserve"> </w:t>
      </w:r>
      <w:r w:rsidRPr="00C33203">
        <w:rPr>
          <w:rFonts w:ascii="Arial" w:eastAsia="Arial" w:hAnsi="Arial" w:cs="Arial"/>
        </w:rPr>
        <w:t>(</w:t>
      </w:r>
      <w:r w:rsidRPr="00C33203">
        <w:rPr>
          <w:rFonts w:ascii="Arial" w:eastAsia="Arial" w:hAnsi="Arial" w:cs="Arial"/>
          <w:spacing w:val="2"/>
        </w:rPr>
        <w:t>A</w:t>
      </w:r>
      <w:r w:rsidRPr="00C33203">
        <w:rPr>
          <w:rFonts w:ascii="Arial" w:eastAsia="Arial" w:hAnsi="Arial" w:cs="Arial"/>
          <w:spacing w:val="-1"/>
        </w:rPr>
        <w:t>P</w:t>
      </w:r>
      <w:r w:rsidRPr="00C33203">
        <w:rPr>
          <w:rFonts w:ascii="Arial" w:eastAsia="Arial" w:hAnsi="Arial" w:cs="Arial"/>
        </w:rPr>
        <w:t>R)</w:t>
      </w:r>
      <w:r w:rsidRPr="00C33203">
        <w:rPr>
          <w:rFonts w:ascii="Arial" w:eastAsia="Arial" w:hAnsi="Arial" w:cs="Arial"/>
          <w:spacing w:val="-4"/>
        </w:rPr>
        <w:t xml:space="preserve"> </w:t>
      </w:r>
      <w:r w:rsidRPr="00C33203">
        <w:rPr>
          <w:rFonts w:ascii="Arial" w:eastAsia="Arial" w:hAnsi="Arial" w:cs="Arial"/>
        </w:rPr>
        <w:t>De</w:t>
      </w:r>
      <w:r w:rsidRPr="00C33203">
        <w:rPr>
          <w:rFonts w:ascii="Arial" w:eastAsia="Arial" w:hAnsi="Arial" w:cs="Arial"/>
          <w:spacing w:val="2"/>
        </w:rPr>
        <w:t>t</w:t>
      </w:r>
      <w:r w:rsidRPr="00C33203">
        <w:rPr>
          <w:rFonts w:ascii="Arial" w:eastAsia="Arial" w:hAnsi="Arial" w:cs="Arial"/>
        </w:rPr>
        <w:t>er</w:t>
      </w:r>
      <w:r w:rsidRPr="00C33203">
        <w:rPr>
          <w:rFonts w:ascii="Arial" w:eastAsia="Arial" w:hAnsi="Arial" w:cs="Arial"/>
          <w:spacing w:val="5"/>
        </w:rPr>
        <w:t>m</w:t>
      </w:r>
      <w:r w:rsidRPr="00C33203">
        <w:rPr>
          <w:rFonts w:ascii="Arial" w:eastAsia="Arial" w:hAnsi="Arial" w:cs="Arial"/>
          <w:spacing w:val="-1"/>
        </w:rPr>
        <w:t>i</w:t>
      </w:r>
      <w:r w:rsidRPr="00C33203">
        <w:rPr>
          <w:rFonts w:ascii="Arial" w:eastAsia="Arial" w:hAnsi="Arial" w:cs="Arial"/>
        </w:rPr>
        <w:t>n</w:t>
      </w:r>
      <w:r w:rsidRPr="00C33203">
        <w:rPr>
          <w:rFonts w:ascii="Arial" w:eastAsia="Arial" w:hAnsi="Arial" w:cs="Arial"/>
          <w:spacing w:val="-1"/>
        </w:rPr>
        <w:t>a</w:t>
      </w:r>
      <w:r w:rsidRPr="00C33203">
        <w:rPr>
          <w:rFonts w:ascii="Arial" w:eastAsia="Arial" w:hAnsi="Arial" w:cs="Arial"/>
        </w:rPr>
        <w:t>t</w:t>
      </w:r>
      <w:r w:rsidRPr="00C33203">
        <w:rPr>
          <w:rFonts w:ascii="Arial" w:eastAsia="Arial" w:hAnsi="Arial" w:cs="Arial"/>
          <w:spacing w:val="-1"/>
        </w:rPr>
        <w:t>i</w:t>
      </w:r>
      <w:r w:rsidRPr="00C33203">
        <w:rPr>
          <w:rFonts w:ascii="Arial" w:eastAsia="Arial" w:hAnsi="Arial" w:cs="Arial"/>
        </w:rPr>
        <w:t>o</w:t>
      </w:r>
      <w:r w:rsidRPr="00C33203">
        <w:rPr>
          <w:rFonts w:ascii="Arial" w:eastAsia="Arial" w:hAnsi="Arial" w:cs="Arial"/>
          <w:spacing w:val="-1"/>
        </w:rPr>
        <w:t>n</w:t>
      </w:r>
      <w:r w:rsidRPr="00C33203">
        <w:rPr>
          <w:rFonts w:ascii="Arial" w:eastAsia="Arial" w:hAnsi="Arial" w:cs="Arial"/>
          <w:spacing w:val="1"/>
        </w:rPr>
        <w:t>s</w:t>
      </w:r>
      <w:r w:rsidRPr="00C33203">
        <w:rPr>
          <w:rFonts w:ascii="Arial" w:eastAsia="Arial" w:hAnsi="Arial" w:cs="Arial"/>
        </w:rPr>
        <w:t>.</w:t>
      </w:r>
      <w:r w:rsidRPr="00C33203">
        <w:rPr>
          <w:rFonts w:ascii="Arial" w:eastAsia="Arial" w:hAnsi="Arial" w:cs="Arial"/>
          <w:spacing w:val="-12"/>
        </w:rPr>
        <w:t xml:space="preserve"> </w:t>
      </w:r>
      <w:r w:rsidRPr="00C33203">
        <w:rPr>
          <w:rFonts w:ascii="Arial" w:eastAsia="Arial" w:hAnsi="Arial" w:cs="Arial"/>
          <w:spacing w:val="1"/>
        </w:rPr>
        <w:t>P</w:t>
      </w:r>
      <w:r w:rsidRPr="00C33203">
        <w:rPr>
          <w:rFonts w:ascii="Arial" w:eastAsia="Arial" w:hAnsi="Arial" w:cs="Arial"/>
          <w:spacing w:val="-1"/>
        </w:rPr>
        <w:t>l</w:t>
      </w:r>
      <w:r w:rsidRPr="00C33203">
        <w:rPr>
          <w:rFonts w:ascii="Arial" w:eastAsia="Arial" w:hAnsi="Arial" w:cs="Arial"/>
        </w:rPr>
        <w:t>e</w:t>
      </w:r>
      <w:r w:rsidRPr="00C33203">
        <w:rPr>
          <w:rFonts w:ascii="Arial" w:eastAsia="Arial" w:hAnsi="Arial" w:cs="Arial"/>
          <w:spacing w:val="-1"/>
        </w:rPr>
        <w:t>a</w:t>
      </w:r>
      <w:r w:rsidRPr="00C33203">
        <w:rPr>
          <w:rFonts w:ascii="Arial" w:eastAsia="Arial" w:hAnsi="Arial" w:cs="Arial"/>
          <w:spacing w:val="3"/>
        </w:rPr>
        <w:t>s</w:t>
      </w:r>
      <w:r w:rsidRPr="00C33203">
        <w:rPr>
          <w:rFonts w:ascii="Arial" w:eastAsia="Arial" w:hAnsi="Arial" w:cs="Arial"/>
        </w:rPr>
        <w:t>e</w:t>
      </w:r>
      <w:r w:rsidRPr="00C33203">
        <w:rPr>
          <w:rFonts w:ascii="Arial" w:eastAsia="Arial" w:hAnsi="Arial" w:cs="Arial"/>
          <w:spacing w:val="-4"/>
        </w:rPr>
        <w:t xml:space="preserve"> </w:t>
      </w:r>
      <w:r w:rsidRPr="00C33203">
        <w:rPr>
          <w:rFonts w:ascii="Arial" w:eastAsia="Arial" w:hAnsi="Arial" w:cs="Arial"/>
          <w:spacing w:val="-2"/>
        </w:rPr>
        <w:t>w</w:t>
      </w:r>
      <w:r w:rsidRPr="00C33203">
        <w:rPr>
          <w:rFonts w:ascii="Arial" w:eastAsia="Arial" w:hAnsi="Arial" w:cs="Arial"/>
        </w:rPr>
        <w:t xml:space="preserve">ork </w:t>
      </w:r>
      <w:r w:rsidRPr="00C33203">
        <w:rPr>
          <w:rFonts w:ascii="Arial" w:eastAsia="Arial" w:hAnsi="Arial" w:cs="Arial"/>
          <w:spacing w:val="-2"/>
        </w:rPr>
        <w:t>w</w:t>
      </w:r>
      <w:r w:rsidRPr="00C33203">
        <w:rPr>
          <w:rFonts w:ascii="Arial" w:eastAsia="Arial" w:hAnsi="Arial" w:cs="Arial"/>
          <w:spacing w:val="-1"/>
        </w:rPr>
        <w:t>i</w:t>
      </w:r>
      <w:r w:rsidRPr="00C33203">
        <w:rPr>
          <w:rFonts w:ascii="Arial" w:eastAsia="Arial" w:hAnsi="Arial" w:cs="Arial"/>
          <w:spacing w:val="2"/>
        </w:rPr>
        <w:t>t</w:t>
      </w:r>
      <w:r w:rsidRPr="00C33203">
        <w:rPr>
          <w:rFonts w:ascii="Arial" w:eastAsia="Arial" w:hAnsi="Arial" w:cs="Arial"/>
        </w:rPr>
        <w:t>h</w:t>
      </w:r>
      <w:r w:rsidRPr="00C33203">
        <w:rPr>
          <w:rFonts w:ascii="Arial" w:eastAsia="Arial" w:hAnsi="Arial" w:cs="Arial"/>
          <w:spacing w:val="-4"/>
        </w:rPr>
        <w:t xml:space="preserve"> </w:t>
      </w:r>
      <w:r w:rsidRPr="00C33203">
        <w:rPr>
          <w:rFonts w:ascii="Arial" w:eastAsia="Arial" w:hAnsi="Arial" w:cs="Arial"/>
          <w:spacing w:val="1"/>
        </w:rPr>
        <w:t>b</w:t>
      </w:r>
      <w:r w:rsidRPr="00C33203">
        <w:rPr>
          <w:rFonts w:ascii="Arial" w:eastAsia="Arial" w:hAnsi="Arial" w:cs="Arial"/>
        </w:rPr>
        <w:t>oth</w:t>
      </w:r>
      <w:r w:rsidRPr="00C33203">
        <w:rPr>
          <w:rFonts w:ascii="Arial" w:eastAsia="Arial" w:hAnsi="Arial" w:cs="Arial"/>
          <w:spacing w:val="-5"/>
        </w:rPr>
        <w:t xml:space="preserve"> </w:t>
      </w:r>
      <w:r w:rsidRPr="00C33203">
        <w:rPr>
          <w:rFonts w:ascii="Arial" w:eastAsia="Arial" w:hAnsi="Arial" w:cs="Arial"/>
          <w:spacing w:val="1"/>
        </w:rPr>
        <w:t>s</w:t>
      </w:r>
      <w:r w:rsidRPr="00C33203">
        <w:rPr>
          <w:rFonts w:ascii="Arial" w:eastAsia="Arial" w:hAnsi="Arial" w:cs="Arial"/>
          <w:spacing w:val="2"/>
        </w:rPr>
        <w:t>p</w:t>
      </w:r>
      <w:r w:rsidRPr="00C33203">
        <w:rPr>
          <w:rFonts w:ascii="Arial" w:eastAsia="Arial" w:hAnsi="Arial" w:cs="Arial"/>
        </w:rPr>
        <w:t>e</w:t>
      </w:r>
      <w:r w:rsidRPr="00C33203">
        <w:rPr>
          <w:rFonts w:ascii="Arial" w:eastAsia="Arial" w:hAnsi="Arial" w:cs="Arial"/>
          <w:spacing w:val="1"/>
        </w:rPr>
        <w:t>c</w:t>
      </w:r>
      <w:r w:rsidRPr="00C33203">
        <w:rPr>
          <w:rFonts w:ascii="Arial" w:eastAsia="Arial" w:hAnsi="Arial" w:cs="Arial"/>
          <w:spacing w:val="-1"/>
        </w:rPr>
        <w:t>i</w:t>
      </w:r>
      <w:r w:rsidRPr="00C33203">
        <w:rPr>
          <w:rFonts w:ascii="Arial" w:eastAsia="Arial" w:hAnsi="Arial" w:cs="Arial"/>
          <w:spacing w:val="2"/>
        </w:rPr>
        <w:t>a</w:t>
      </w:r>
      <w:r w:rsidRPr="00C33203">
        <w:rPr>
          <w:rFonts w:ascii="Arial" w:eastAsia="Arial" w:hAnsi="Arial" w:cs="Arial"/>
        </w:rPr>
        <w:t>l e</w:t>
      </w:r>
      <w:r w:rsidRPr="00C33203">
        <w:rPr>
          <w:rFonts w:ascii="Arial" w:eastAsia="Arial" w:hAnsi="Arial" w:cs="Arial"/>
          <w:spacing w:val="-1"/>
        </w:rPr>
        <w:t>d</w:t>
      </w:r>
      <w:r w:rsidRPr="00C33203">
        <w:rPr>
          <w:rFonts w:ascii="Arial" w:eastAsia="Arial" w:hAnsi="Arial" w:cs="Arial"/>
        </w:rPr>
        <w:t>u</w:t>
      </w:r>
      <w:r w:rsidRPr="00C33203">
        <w:rPr>
          <w:rFonts w:ascii="Arial" w:eastAsia="Arial" w:hAnsi="Arial" w:cs="Arial"/>
          <w:spacing w:val="1"/>
        </w:rPr>
        <w:t>c</w:t>
      </w:r>
      <w:r w:rsidRPr="00C33203">
        <w:rPr>
          <w:rFonts w:ascii="Arial" w:eastAsia="Arial" w:hAnsi="Arial" w:cs="Arial"/>
        </w:rPr>
        <w:t>a</w:t>
      </w:r>
      <w:r w:rsidRPr="00C33203">
        <w:rPr>
          <w:rFonts w:ascii="Arial" w:eastAsia="Arial" w:hAnsi="Arial" w:cs="Arial"/>
          <w:spacing w:val="2"/>
        </w:rPr>
        <w:t>t</w:t>
      </w:r>
      <w:r w:rsidRPr="00C33203">
        <w:rPr>
          <w:rFonts w:ascii="Arial" w:eastAsia="Arial" w:hAnsi="Arial" w:cs="Arial"/>
          <w:spacing w:val="-1"/>
        </w:rPr>
        <w:t>i</w:t>
      </w:r>
      <w:r w:rsidRPr="00C33203">
        <w:rPr>
          <w:rFonts w:ascii="Arial" w:eastAsia="Arial" w:hAnsi="Arial" w:cs="Arial"/>
        </w:rPr>
        <w:t>on</w:t>
      </w:r>
      <w:r w:rsidRPr="00C33203">
        <w:rPr>
          <w:rFonts w:ascii="Arial" w:eastAsia="Arial" w:hAnsi="Arial" w:cs="Arial"/>
          <w:spacing w:val="-8"/>
        </w:rPr>
        <w:t xml:space="preserve"> </w:t>
      </w:r>
      <w:r w:rsidRPr="00C33203">
        <w:rPr>
          <w:rFonts w:ascii="Arial" w:eastAsia="Arial" w:hAnsi="Arial" w:cs="Arial"/>
        </w:rPr>
        <w:t>a</w:t>
      </w:r>
      <w:r w:rsidRPr="00C33203">
        <w:rPr>
          <w:rFonts w:ascii="Arial" w:eastAsia="Arial" w:hAnsi="Arial" w:cs="Arial"/>
          <w:spacing w:val="1"/>
        </w:rPr>
        <w:t>n</w:t>
      </w:r>
      <w:r w:rsidRPr="00C33203">
        <w:rPr>
          <w:rFonts w:ascii="Arial" w:eastAsia="Arial" w:hAnsi="Arial" w:cs="Arial"/>
        </w:rPr>
        <w:t>d</w:t>
      </w:r>
      <w:r w:rsidRPr="00C33203">
        <w:rPr>
          <w:rFonts w:ascii="Arial" w:eastAsia="Arial" w:hAnsi="Arial" w:cs="Arial"/>
          <w:spacing w:val="-3"/>
        </w:rPr>
        <w:t xml:space="preserve"> </w:t>
      </w:r>
      <w:r w:rsidRPr="00C33203">
        <w:rPr>
          <w:rFonts w:ascii="Arial" w:eastAsia="Arial" w:hAnsi="Arial" w:cs="Arial"/>
          <w:spacing w:val="-1"/>
        </w:rPr>
        <w:t>g</w:t>
      </w:r>
      <w:r w:rsidRPr="00C33203">
        <w:rPr>
          <w:rFonts w:ascii="Arial" w:eastAsia="Arial" w:hAnsi="Arial" w:cs="Arial"/>
          <w:spacing w:val="2"/>
        </w:rPr>
        <w:t>e</w:t>
      </w:r>
      <w:r w:rsidRPr="00C33203">
        <w:rPr>
          <w:rFonts w:ascii="Arial" w:eastAsia="Arial" w:hAnsi="Arial" w:cs="Arial"/>
        </w:rPr>
        <w:t>n</w:t>
      </w:r>
      <w:r w:rsidRPr="00C33203">
        <w:rPr>
          <w:rFonts w:ascii="Arial" w:eastAsia="Arial" w:hAnsi="Arial" w:cs="Arial"/>
          <w:spacing w:val="-1"/>
        </w:rPr>
        <w:t>e</w:t>
      </w:r>
      <w:r w:rsidRPr="00C33203">
        <w:rPr>
          <w:rFonts w:ascii="Arial" w:eastAsia="Arial" w:hAnsi="Arial" w:cs="Arial"/>
          <w:spacing w:val="1"/>
        </w:rPr>
        <w:t>r</w:t>
      </w:r>
      <w:r w:rsidRPr="00C33203">
        <w:rPr>
          <w:rFonts w:ascii="Arial" w:eastAsia="Arial" w:hAnsi="Arial" w:cs="Arial"/>
          <w:spacing w:val="2"/>
        </w:rPr>
        <w:t>a</w:t>
      </w:r>
      <w:r w:rsidRPr="00C33203">
        <w:rPr>
          <w:rFonts w:ascii="Arial" w:eastAsia="Arial" w:hAnsi="Arial" w:cs="Arial"/>
        </w:rPr>
        <w:t>l</w:t>
      </w:r>
      <w:r w:rsidRPr="00C33203">
        <w:rPr>
          <w:rFonts w:ascii="Arial" w:eastAsia="Arial" w:hAnsi="Arial" w:cs="Arial"/>
          <w:spacing w:val="-8"/>
        </w:rPr>
        <w:t xml:space="preserve"> </w:t>
      </w:r>
      <w:r w:rsidRPr="00C33203">
        <w:rPr>
          <w:rFonts w:ascii="Arial" w:eastAsia="Arial" w:hAnsi="Arial" w:cs="Arial"/>
          <w:spacing w:val="2"/>
        </w:rPr>
        <w:t>e</w:t>
      </w:r>
      <w:r w:rsidRPr="00C33203">
        <w:rPr>
          <w:rFonts w:ascii="Arial" w:eastAsia="Arial" w:hAnsi="Arial" w:cs="Arial"/>
        </w:rPr>
        <w:t>d</w:t>
      </w:r>
      <w:r w:rsidRPr="00C33203">
        <w:rPr>
          <w:rFonts w:ascii="Arial" w:eastAsia="Arial" w:hAnsi="Arial" w:cs="Arial"/>
          <w:spacing w:val="1"/>
        </w:rPr>
        <w:t>uc</w:t>
      </w:r>
      <w:r w:rsidRPr="00C33203">
        <w:rPr>
          <w:rFonts w:ascii="Arial" w:eastAsia="Arial" w:hAnsi="Arial" w:cs="Arial"/>
        </w:rPr>
        <w:t>at</w:t>
      </w:r>
      <w:r w:rsidRPr="00C33203">
        <w:rPr>
          <w:rFonts w:ascii="Arial" w:eastAsia="Arial" w:hAnsi="Arial" w:cs="Arial"/>
          <w:spacing w:val="-2"/>
        </w:rPr>
        <w:t>i</w:t>
      </w:r>
      <w:r w:rsidRPr="00C33203">
        <w:rPr>
          <w:rFonts w:ascii="Arial" w:eastAsia="Arial" w:hAnsi="Arial" w:cs="Arial"/>
        </w:rPr>
        <w:t>on</w:t>
      </w:r>
      <w:r w:rsidRPr="00C33203">
        <w:rPr>
          <w:rFonts w:ascii="Arial" w:eastAsia="Arial" w:hAnsi="Arial" w:cs="Arial"/>
          <w:spacing w:val="-8"/>
        </w:rPr>
        <w:t xml:space="preserve"> </w:t>
      </w:r>
      <w:r w:rsidRPr="00C33203">
        <w:rPr>
          <w:rFonts w:ascii="Arial" w:eastAsia="Arial" w:hAnsi="Arial" w:cs="Arial"/>
          <w:spacing w:val="1"/>
        </w:rPr>
        <w:t>s</w:t>
      </w:r>
      <w:r w:rsidRPr="00C33203">
        <w:rPr>
          <w:rFonts w:ascii="Arial" w:eastAsia="Arial" w:hAnsi="Arial" w:cs="Arial"/>
        </w:rPr>
        <w:t>ta</w:t>
      </w:r>
      <w:r w:rsidRPr="00C33203">
        <w:rPr>
          <w:rFonts w:ascii="Arial" w:eastAsia="Arial" w:hAnsi="Arial" w:cs="Arial"/>
          <w:spacing w:val="1"/>
        </w:rPr>
        <w:t>f</w:t>
      </w:r>
      <w:r w:rsidRPr="00C33203">
        <w:rPr>
          <w:rFonts w:ascii="Arial" w:eastAsia="Arial" w:hAnsi="Arial" w:cs="Arial"/>
        </w:rPr>
        <w:t>f</w:t>
      </w:r>
      <w:r w:rsidRPr="00C33203">
        <w:rPr>
          <w:rFonts w:ascii="Arial" w:eastAsia="Arial" w:hAnsi="Arial" w:cs="Arial"/>
          <w:spacing w:val="-2"/>
        </w:rPr>
        <w:t xml:space="preserve"> </w:t>
      </w:r>
      <w:r w:rsidRPr="00C33203">
        <w:rPr>
          <w:rFonts w:ascii="Arial" w:eastAsia="Arial" w:hAnsi="Arial" w:cs="Arial"/>
        </w:rPr>
        <w:t>to ensure data submitted to the Department are timely and accurate.</w:t>
      </w:r>
      <w:r w:rsidRPr="00C33203">
        <w:rPr>
          <w:rFonts w:ascii="Arial" w:eastAsia="Arial" w:hAnsi="Arial" w:cs="Arial"/>
          <w:position w:val="3"/>
        </w:rPr>
        <w:t xml:space="preserve"> </w:t>
      </w:r>
      <w:r w:rsidRPr="00C33203">
        <w:rPr>
          <w:rFonts w:ascii="Arial" w:eastAsia="Arial" w:hAnsi="Arial" w:cs="Arial"/>
        </w:rPr>
        <w:t>(20</w:t>
      </w:r>
      <w:r w:rsidRPr="00C33203">
        <w:rPr>
          <w:rFonts w:ascii="Arial" w:eastAsia="Arial" w:hAnsi="Arial" w:cs="Arial"/>
          <w:spacing w:val="-2"/>
        </w:rPr>
        <w:t xml:space="preserve"> </w:t>
      </w:r>
      <w:r w:rsidRPr="00C33203">
        <w:rPr>
          <w:rFonts w:ascii="Arial" w:eastAsia="Arial" w:hAnsi="Arial" w:cs="Arial"/>
        </w:rPr>
        <w:t>U</w:t>
      </w:r>
      <w:r w:rsidRPr="00C33203">
        <w:rPr>
          <w:rFonts w:ascii="Arial" w:eastAsia="Arial" w:hAnsi="Arial" w:cs="Arial"/>
          <w:spacing w:val="2"/>
        </w:rPr>
        <w:t>.</w:t>
      </w:r>
      <w:r w:rsidRPr="00C33203">
        <w:rPr>
          <w:rFonts w:ascii="Arial" w:eastAsia="Arial" w:hAnsi="Arial" w:cs="Arial"/>
        </w:rPr>
        <w:t>S.C.</w:t>
      </w:r>
      <w:r w:rsidRPr="00C33203">
        <w:rPr>
          <w:rFonts w:ascii="Arial" w:eastAsia="Arial" w:hAnsi="Arial" w:cs="Arial"/>
          <w:spacing w:val="-4"/>
        </w:rPr>
        <w:t xml:space="preserve"> </w:t>
      </w:r>
      <w:r w:rsidRPr="00C33203">
        <w:rPr>
          <w:rFonts w:ascii="Arial" w:eastAsia="Arial" w:hAnsi="Arial" w:cs="Arial"/>
        </w:rPr>
        <w:t>1416</w:t>
      </w:r>
      <w:r w:rsidRPr="00C33203">
        <w:rPr>
          <w:rFonts w:ascii="Arial" w:eastAsia="Arial" w:hAnsi="Arial" w:cs="Arial"/>
          <w:spacing w:val="2"/>
        </w:rPr>
        <w:t>(</w:t>
      </w:r>
      <w:r w:rsidRPr="00C33203">
        <w:rPr>
          <w:rFonts w:ascii="Arial" w:eastAsia="Arial" w:hAnsi="Arial" w:cs="Arial"/>
        </w:rPr>
        <w:t>a</w:t>
      </w:r>
      <w:proofErr w:type="gramStart"/>
      <w:r w:rsidRPr="00C33203">
        <w:rPr>
          <w:rFonts w:ascii="Arial" w:eastAsia="Arial" w:hAnsi="Arial" w:cs="Arial"/>
        </w:rPr>
        <w:t>)(</w:t>
      </w:r>
      <w:proofErr w:type="gramEnd"/>
      <w:r w:rsidRPr="00C33203">
        <w:rPr>
          <w:rFonts w:ascii="Arial" w:eastAsia="Arial" w:hAnsi="Arial" w:cs="Arial"/>
        </w:rPr>
        <w:t>3)(B))</w:t>
      </w:r>
    </w:p>
    <w:p w14:paraId="1DAB2765" w14:textId="77777777" w:rsidR="00A51AC0" w:rsidRPr="00C33203" w:rsidRDefault="00A51AC0" w:rsidP="00C33203"/>
    <w:p w14:paraId="4A1318C5" w14:textId="08A89560" w:rsidR="00A51AC0" w:rsidRPr="00C33203" w:rsidRDefault="005118F1" w:rsidP="00C33203">
      <w:pPr>
        <w:ind w:left="340" w:right="429"/>
        <w:rPr>
          <w:rFonts w:ascii="Arial" w:eastAsia="Arial" w:hAnsi="Arial" w:cs="Arial"/>
        </w:rPr>
      </w:pPr>
      <w:r w:rsidRPr="00C33203">
        <w:rPr>
          <w:rFonts w:ascii="Arial" w:eastAsia="Arial" w:hAnsi="Arial" w:cs="Arial"/>
          <w:spacing w:val="3"/>
        </w:rPr>
        <w:t>T</w:t>
      </w:r>
      <w:r w:rsidRPr="00C33203">
        <w:rPr>
          <w:rFonts w:ascii="Arial" w:eastAsia="Arial" w:hAnsi="Arial" w:cs="Arial"/>
        </w:rPr>
        <w:t>he</w:t>
      </w:r>
      <w:r w:rsidRPr="00C33203">
        <w:rPr>
          <w:rFonts w:ascii="Arial" w:eastAsia="Arial" w:hAnsi="Arial" w:cs="Arial"/>
          <w:spacing w:val="-4"/>
        </w:rPr>
        <w:t xml:space="preserve"> </w:t>
      </w:r>
      <w:r w:rsidRPr="00C33203">
        <w:rPr>
          <w:rFonts w:ascii="Arial" w:eastAsia="Arial" w:hAnsi="Arial" w:cs="Arial"/>
        </w:rPr>
        <w:t>De</w:t>
      </w:r>
      <w:r w:rsidRPr="00C33203">
        <w:rPr>
          <w:rFonts w:ascii="Arial" w:eastAsia="Arial" w:hAnsi="Arial" w:cs="Arial"/>
          <w:spacing w:val="-1"/>
        </w:rPr>
        <w:t>p</w:t>
      </w:r>
      <w:r w:rsidRPr="00C33203">
        <w:rPr>
          <w:rFonts w:ascii="Arial" w:eastAsia="Arial" w:hAnsi="Arial" w:cs="Arial"/>
        </w:rPr>
        <w:t>art</w:t>
      </w:r>
      <w:r w:rsidRPr="00C33203">
        <w:rPr>
          <w:rFonts w:ascii="Arial" w:eastAsia="Arial" w:hAnsi="Arial" w:cs="Arial"/>
          <w:spacing w:val="5"/>
        </w:rPr>
        <w:t>m</w:t>
      </w:r>
      <w:r w:rsidRPr="00C33203">
        <w:rPr>
          <w:rFonts w:ascii="Arial" w:eastAsia="Arial" w:hAnsi="Arial" w:cs="Arial"/>
        </w:rPr>
        <w:t>e</w:t>
      </w:r>
      <w:r w:rsidRPr="00C33203">
        <w:rPr>
          <w:rFonts w:ascii="Arial" w:eastAsia="Arial" w:hAnsi="Arial" w:cs="Arial"/>
          <w:spacing w:val="-1"/>
        </w:rPr>
        <w:t>n</w:t>
      </w:r>
      <w:r w:rsidRPr="00C33203">
        <w:rPr>
          <w:rFonts w:ascii="Arial" w:eastAsia="Arial" w:hAnsi="Arial" w:cs="Arial"/>
        </w:rPr>
        <w:t>t</w:t>
      </w:r>
      <w:r w:rsidRPr="00C33203">
        <w:rPr>
          <w:rFonts w:ascii="Arial" w:eastAsia="Arial" w:hAnsi="Arial" w:cs="Arial"/>
          <w:spacing w:val="-10"/>
        </w:rPr>
        <w:t xml:space="preserve"> </w:t>
      </w:r>
      <w:r w:rsidRPr="00C33203">
        <w:rPr>
          <w:rFonts w:ascii="Arial" w:eastAsia="Arial" w:hAnsi="Arial" w:cs="Arial"/>
          <w:spacing w:val="-1"/>
        </w:rPr>
        <w:t>h</w:t>
      </w:r>
      <w:r w:rsidRPr="00C33203">
        <w:rPr>
          <w:rFonts w:ascii="Arial" w:eastAsia="Arial" w:hAnsi="Arial" w:cs="Arial"/>
        </w:rPr>
        <w:t>as</w:t>
      </w:r>
      <w:r w:rsidRPr="00C33203">
        <w:rPr>
          <w:rFonts w:ascii="Arial" w:eastAsia="Arial" w:hAnsi="Arial" w:cs="Arial"/>
          <w:spacing w:val="-2"/>
        </w:rPr>
        <w:t xml:space="preserve"> </w:t>
      </w:r>
      <w:r w:rsidRPr="00C33203">
        <w:rPr>
          <w:rFonts w:ascii="Arial" w:eastAsia="Arial" w:hAnsi="Arial" w:cs="Arial"/>
        </w:rPr>
        <w:t>re</w:t>
      </w:r>
      <w:r w:rsidRPr="00C33203">
        <w:rPr>
          <w:rFonts w:ascii="Arial" w:eastAsia="Arial" w:hAnsi="Arial" w:cs="Arial"/>
          <w:spacing w:val="1"/>
        </w:rPr>
        <w:t>c</w:t>
      </w:r>
      <w:r w:rsidRPr="00C33203">
        <w:rPr>
          <w:rFonts w:ascii="Arial" w:eastAsia="Arial" w:hAnsi="Arial" w:cs="Arial"/>
        </w:rPr>
        <w:t>e</w:t>
      </w:r>
      <w:r w:rsidRPr="00C33203">
        <w:rPr>
          <w:rFonts w:ascii="Arial" w:eastAsia="Arial" w:hAnsi="Arial" w:cs="Arial"/>
          <w:spacing w:val="-1"/>
        </w:rPr>
        <w:t>n</w:t>
      </w:r>
      <w:r w:rsidRPr="00C33203">
        <w:rPr>
          <w:rFonts w:ascii="Arial" w:eastAsia="Arial" w:hAnsi="Arial" w:cs="Arial"/>
          <w:spacing w:val="2"/>
        </w:rPr>
        <w:t>t</w:t>
      </w:r>
      <w:r w:rsidRPr="00C33203">
        <w:rPr>
          <w:rFonts w:ascii="Arial" w:eastAsia="Arial" w:hAnsi="Arial" w:cs="Arial"/>
          <w:spacing w:val="1"/>
        </w:rPr>
        <w:t>l</w:t>
      </w:r>
      <w:r w:rsidRPr="00C33203">
        <w:rPr>
          <w:rFonts w:ascii="Arial" w:eastAsia="Arial" w:hAnsi="Arial" w:cs="Arial"/>
        </w:rPr>
        <w:t>y</w:t>
      </w:r>
      <w:r w:rsidRPr="00C33203">
        <w:rPr>
          <w:rFonts w:ascii="Arial" w:eastAsia="Arial" w:hAnsi="Arial" w:cs="Arial"/>
          <w:spacing w:val="-11"/>
        </w:rPr>
        <w:t xml:space="preserve"> </w:t>
      </w:r>
      <w:r w:rsidRPr="00C33203">
        <w:rPr>
          <w:rFonts w:ascii="Arial" w:eastAsia="Arial" w:hAnsi="Arial" w:cs="Arial"/>
          <w:spacing w:val="4"/>
        </w:rPr>
        <w:t>m</w:t>
      </w:r>
      <w:r w:rsidRPr="00C33203">
        <w:rPr>
          <w:rFonts w:ascii="Arial" w:eastAsia="Arial" w:hAnsi="Arial" w:cs="Arial"/>
        </w:rPr>
        <w:t>et</w:t>
      </w:r>
      <w:r w:rsidRPr="00C33203">
        <w:rPr>
          <w:rFonts w:ascii="Arial" w:eastAsia="Arial" w:hAnsi="Arial" w:cs="Arial"/>
          <w:spacing w:val="-4"/>
        </w:rPr>
        <w:t xml:space="preserve"> </w:t>
      </w:r>
      <w:r w:rsidRPr="00C33203">
        <w:rPr>
          <w:rFonts w:ascii="Arial" w:eastAsia="Arial" w:hAnsi="Arial" w:cs="Arial"/>
        </w:rPr>
        <w:t>to</w:t>
      </w:r>
      <w:r w:rsidRPr="00C33203">
        <w:rPr>
          <w:rFonts w:ascii="Arial" w:eastAsia="Arial" w:hAnsi="Arial" w:cs="Arial"/>
          <w:spacing w:val="-3"/>
        </w:rPr>
        <w:t xml:space="preserve"> </w:t>
      </w:r>
      <w:r w:rsidRPr="00C33203">
        <w:rPr>
          <w:rFonts w:ascii="Arial" w:eastAsia="Arial" w:hAnsi="Arial" w:cs="Arial"/>
          <w:spacing w:val="2"/>
        </w:rPr>
        <w:t>d</w:t>
      </w:r>
      <w:r w:rsidRPr="00C33203">
        <w:rPr>
          <w:rFonts w:ascii="Arial" w:eastAsia="Arial" w:hAnsi="Arial" w:cs="Arial"/>
        </w:rPr>
        <w:t>e</w:t>
      </w:r>
      <w:r w:rsidRPr="00C33203">
        <w:rPr>
          <w:rFonts w:ascii="Arial" w:eastAsia="Arial" w:hAnsi="Arial" w:cs="Arial"/>
          <w:spacing w:val="2"/>
        </w:rPr>
        <w:t>f</w:t>
      </w:r>
      <w:r w:rsidRPr="00C33203">
        <w:rPr>
          <w:rFonts w:ascii="Arial" w:eastAsia="Arial" w:hAnsi="Arial" w:cs="Arial"/>
          <w:spacing w:val="-1"/>
        </w:rPr>
        <w:t>i</w:t>
      </w:r>
      <w:r w:rsidRPr="00C33203">
        <w:rPr>
          <w:rFonts w:ascii="Arial" w:eastAsia="Arial" w:hAnsi="Arial" w:cs="Arial"/>
        </w:rPr>
        <w:t>ne</w:t>
      </w:r>
      <w:r w:rsidRPr="00C33203">
        <w:rPr>
          <w:rFonts w:ascii="Arial" w:eastAsia="Arial" w:hAnsi="Arial" w:cs="Arial"/>
          <w:spacing w:val="-3"/>
        </w:rPr>
        <w:t xml:space="preserve"> </w:t>
      </w:r>
      <w:r w:rsidRPr="00C33203">
        <w:rPr>
          <w:rFonts w:ascii="Arial" w:eastAsia="Arial" w:hAnsi="Arial" w:cs="Arial"/>
          <w:i/>
          <w:spacing w:val="3"/>
        </w:rPr>
        <w:t>T</w:t>
      </w:r>
      <w:r w:rsidRPr="00C33203">
        <w:rPr>
          <w:rFonts w:ascii="Arial" w:eastAsia="Arial" w:hAnsi="Arial" w:cs="Arial"/>
          <w:i/>
          <w:spacing w:val="-1"/>
        </w:rPr>
        <w:t>i</w:t>
      </w:r>
      <w:r w:rsidRPr="00C33203">
        <w:rPr>
          <w:rFonts w:ascii="Arial" w:eastAsia="Arial" w:hAnsi="Arial" w:cs="Arial"/>
          <w:i/>
        </w:rPr>
        <w:t>m</w:t>
      </w:r>
      <w:r w:rsidRPr="00C33203">
        <w:rPr>
          <w:rFonts w:ascii="Arial" w:eastAsia="Arial" w:hAnsi="Arial" w:cs="Arial"/>
          <w:i/>
          <w:spacing w:val="2"/>
        </w:rPr>
        <w:t>e</w:t>
      </w:r>
      <w:r w:rsidRPr="00C33203">
        <w:rPr>
          <w:rFonts w:ascii="Arial" w:eastAsia="Arial" w:hAnsi="Arial" w:cs="Arial"/>
          <w:i/>
          <w:spacing w:val="-1"/>
        </w:rPr>
        <w:t>l</w:t>
      </w:r>
      <w:r w:rsidRPr="00C33203">
        <w:rPr>
          <w:rFonts w:ascii="Arial" w:eastAsia="Arial" w:hAnsi="Arial" w:cs="Arial"/>
          <w:i/>
        </w:rPr>
        <w:t>y</w:t>
      </w:r>
      <w:r w:rsidRPr="00C33203">
        <w:rPr>
          <w:rFonts w:ascii="Arial" w:eastAsia="Arial" w:hAnsi="Arial" w:cs="Arial"/>
          <w:i/>
          <w:spacing w:val="-5"/>
        </w:rPr>
        <w:t xml:space="preserve"> </w:t>
      </w:r>
      <w:r w:rsidRPr="00C33203">
        <w:rPr>
          <w:rFonts w:ascii="Arial" w:eastAsia="Arial" w:hAnsi="Arial" w:cs="Arial"/>
          <w:i/>
          <w:spacing w:val="2"/>
        </w:rPr>
        <w:t>a</w:t>
      </w:r>
      <w:r w:rsidRPr="00C33203">
        <w:rPr>
          <w:rFonts w:ascii="Arial" w:eastAsia="Arial" w:hAnsi="Arial" w:cs="Arial"/>
          <w:i/>
        </w:rPr>
        <w:t>nd</w:t>
      </w:r>
      <w:r w:rsidRPr="00C33203">
        <w:rPr>
          <w:rFonts w:ascii="Arial" w:eastAsia="Arial" w:hAnsi="Arial" w:cs="Arial"/>
          <w:i/>
          <w:spacing w:val="-2"/>
        </w:rPr>
        <w:t xml:space="preserve"> </w:t>
      </w:r>
      <w:proofErr w:type="gramStart"/>
      <w:r w:rsidRPr="00C33203">
        <w:rPr>
          <w:rFonts w:ascii="Arial" w:eastAsia="Arial" w:hAnsi="Arial" w:cs="Arial"/>
          <w:i/>
          <w:spacing w:val="-1"/>
        </w:rPr>
        <w:t>A</w:t>
      </w:r>
      <w:r w:rsidRPr="00C33203">
        <w:rPr>
          <w:rFonts w:ascii="Arial" w:eastAsia="Arial" w:hAnsi="Arial" w:cs="Arial"/>
          <w:i/>
          <w:spacing w:val="1"/>
        </w:rPr>
        <w:t>cc</w:t>
      </w:r>
      <w:r w:rsidRPr="00C33203">
        <w:rPr>
          <w:rFonts w:ascii="Arial" w:eastAsia="Arial" w:hAnsi="Arial" w:cs="Arial"/>
          <w:i/>
        </w:rPr>
        <w:t>urate</w:t>
      </w:r>
      <w:proofErr w:type="gramEnd"/>
      <w:r w:rsidRPr="00C33203">
        <w:rPr>
          <w:rFonts w:ascii="Arial" w:eastAsia="Arial" w:hAnsi="Arial" w:cs="Arial"/>
          <w:i/>
          <w:spacing w:val="-7"/>
        </w:rPr>
        <w:t xml:space="preserve"> </w:t>
      </w:r>
      <w:r w:rsidRPr="00C33203">
        <w:rPr>
          <w:rFonts w:ascii="Arial" w:eastAsia="Arial" w:hAnsi="Arial" w:cs="Arial"/>
          <w:spacing w:val="2"/>
        </w:rPr>
        <w:t>a</w:t>
      </w:r>
      <w:r w:rsidRPr="00C33203">
        <w:rPr>
          <w:rFonts w:ascii="Arial" w:eastAsia="Arial" w:hAnsi="Arial" w:cs="Arial"/>
        </w:rPr>
        <w:t>nd</w:t>
      </w:r>
      <w:r w:rsidRPr="00C33203">
        <w:rPr>
          <w:rFonts w:ascii="Arial" w:eastAsia="Arial" w:hAnsi="Arial" w:cs="Arial"/>
          <w:spacing w:val="-2"/>
        </w:rPr>
        <w:t xml:space="preserve"> </w:t>
      </w:r>
      <w:r w:rsidRPr="00C33203">
        <w:rPr>
          <w:rFonts w:ascii="Arial" w:eastAsia="Arial" w:hAnsi="Arial" w:cs="Arial"/>
        </w:rPr>
        <w:t>h</w:t>
      </w:r>
      <w:r w:rsidRPr="00C33203">
        <w:rPr>
          <w:rFonts w:ascii="Arial" w:eastAsia="Arial" w:hAnsi="Arial" w:cs="Arial"/>
          <w:spacing w:val="1"/>
        </w:rPr>
        <w:t>o</w:t>
      </w:r>
      <w:r w:rsidRPr="00C33203">
        <w:rPr>
          <w:rFonts w:ascii="Arial" w:eastAsia="Arial" w:hAnsi="Arial" w:cs="Arial"/>
        </w:rPr>
        <w:t>w</w:t>
      </w:r>
      <w:r w:rsidRPr="00C33203">
        <w:rPr>
          <w:rFonts w:ascii="Arial" w:eastAsia="Arial" w:hAnsi="Arial" w:cs="Arial"/>
          <w:spacing w:val="-4"/>
        </w:rPr>
        <w:t xml:space="preserve"> </w:t>
      </w:r>
      <w:r w:rsidRPr="00C33203">
        <w:rPr>
          <w:rFonts w:ascii="Arial" w:eastAsia="Arial" w:hAnsi="Arial" w:cs="Arial"/>
        </w:rPr>
        <w:t>we</w:t>
      </w:r>
      <w:r w:rsidRPr="00C33203">
        <w:rPr>
          <w:rFonts w:ascii="Arial" w:eastAsia="Arial" w:hAnsi="Arial" w:cs="Arial"/>
          <w:spacing w:val="-1"/>
        </w:rPr>
        <w:t xml:space="preserve"> </w:t>
      </w:r>
      <w:r w:rsidRPr="00C33203">
        <w:rPr>
          <w:rFonts w:ascii="Arial" w:eastAsia="Arial" w:hAnsi="Arial" w:cs="Arial"/>
        </w:rPr>
        <w:t>w</w:t>
      </w:r>
      <w:r w:rsidRPr="00C33203">
        <w:rPr>
          <w:rFonts w:ascii="Arial" w:eastAsia="Arial" w:hAnsi="Arial" w:cs="Arial"/>
          <w:spacing w:val="-1"/>
        </w:rPr>
        <w:t>i</w:t>
      </w:r>
      <w:r w:rsidRPr="00C33203">
        <w:rPr>
          <w:rFonts w:ascii="Arial" w:eastAsia="Arial" w:hAnsi="Arial" w:cs="Arial"/>
          <w:spacing w:val="1"/>
        </w:rPr>
        <w:t>l</w:t>
      </w:r>
      <w:r w:rsidRPr="00C33203">
        <w:rPr>
          <w:rFonts w:ascii="Arial" w:eastAsia="Arial" w:hAnsi="Arial" w:cs="Arial"/>
        </w:rPr>
        <w:t>l</w:t>
      </w:r>
      <w:r w:rsidRPr="00C33203">
        <w:rPr>
          <w:rFonts w:ascii="Arial" w:eastAsia="Arial" w:hAnsi="Arial" w:cs="Arial"/>
          <w:spacing w:val="-4"/>
        </w:rPr>
        <w:t xml:space="preserve"> </w:t>
      </w:r>
      <w:r w:rsidRPr="00C33203">
        <w:rPr>
          <w:rFonts w:ascii="Arial" w:eastAsia="Arial" w:hAnsi="Arial" w:cs="Arial"/>
          <w:spacing w:val="2"/>
        </w:rPr>
        <w:t>d</w:t>
      </w:r>
      <w:r w:rsidRPr="00C33203">
        <w:rPr>
          <w:rFonts w:ascii="Arial" w:eastAsia="Arial" w:hAnsi="Arial" w:cs="Arial"/>
        </w:rPr>
        <w:t>et</w:t>
      </w:r>
      <w:r w:rsidRPr="00C33203">
        <w:rPr>
          <w:rFonts w:ascii="Arial" w:eastAsia="Arial" w:hAnsi="Arial" w:cs="Arial"/>
          <w:spacing w:val="-1"/>
        </w:rPr>
        <w:t>e</w:t>
      </w:r>
      <w:r w:rsidRPr="00C33203">
        <w:rPr>
          <w:rFonts w:ascii="Arial" w:eastAsia="Arial" w:hAnsi="Arial" w:cs="Arial"/>
          <w:spacing w:val="1"/>
        </w:rPr>
        <w:t>r</w:t>
      </w:r>
      <w:r w:rsidRPr="00C33203">
        <w:rPr>
          <w:rFonts w:ascii="Arial" w:eastAsia="Arial" w:hAnsi="Arial" w:cs="Arial"/>
          <w:spacing w:val="4"/>
        </w:rPr>
        <w:t>m</w:t>
      </w:r>
      <w:r w:rsidRPr="00C33203">
        <w:rPr>
          <w:rFonts w:ascii="Arial" w:eastAsia="Arial" w:hAnsi="Arial" w:cs="Arial"/>
          <w:spacing w:val="-1"/>
        </w:rPr>
        <w:t>i</w:t>
      </w:r>
      <w:r w:rsidRPr="00C33203">
        <w:rPr>
          <w:rFonts w:ascii="Arial" w:eastAsia="Arial" w:hAnsi="Arial" w:cs="Arial"/>
        </w:rPr>
        <w:t>ne</w:t>
      </w:r>
      <w:r w:rsidRPr="00C33203">
        <w:rPr>
          <w:rFonts w:ascii="Arial" w:eastAsia="Arial" w:hAnsi="Arial" w:cs="Arial"/>
          <w:spacing w:val="-10"/>
        </w:rPr>
        <w:t xml:space="preserve"> </w:t>
      </w:r>
      <w:r w:rsidR="007C63F8" w:rsidRPr="00C33203">
        <w:rPr>
          <w:rFonts w:ascii="Arial" w:eastAsia="Arial" w:hAnsi="Arial" w:cs="Arial"/>
          <w:spacing w:val="1"/>
        </w:rPr>
        <w:t>c</w:t>
      </w:r>
      <w:r w:rsidR="007C63F8" w:rsidRPr="00C33203">
        <w:rPr>
          <w:rFonts w:ascii="Arial" w:eastAsia="Arial" w:hAnsi="Arial" w:cs="Arial"/>
        </w:rPr>
        <w:t>o</w:t>
      </w:r>
      <w:r w:rsidR="007C63F8" w:rsidRPr="00C33203">
        <w:rPr>
          <w:rFonts w:ascii="Arial" w:eastAsia="Arial" w:hAnsi="Arial" w:cs="Arial"/>
          <w:spacing w:val="4"/>
        </w:rPr>
        <w:t>m</w:t>
      </w:r>
      <w:r w:rsidR="007C63F8" w:rsidRPr="00C33203">
        <w:rPr>
          <w:rFonts w:ascii="Arial" w:eastAsia="Arial" w:hAnsi="Arial" w:cs="Arial"/>
        </w:rPr>
        <w:t>p</w:t>
      </w:r>
      <w:r w:rsidR="007C63F8" w:rsidRPr="00C33203">
        <w:rPr>
          <w:rFonts w:ascii="Arial" w:eastAsia="Arial" w:hAnsi="Arial" w:cs="Arial"/>
          <w:spacing w:val="-1"/>
        </w:rPr>
        <w:t>li</w:t>
      </w:r>
      <w:r w:rsidR="007C63F8" w:rsidRPr="00C33203">
        <w:rPr>
          <w:rFonts w:ascii="Arial" w:eastAsia="Arial" w:hAnsi="Arial" w:cs="Arial"/>
        </w:rPr>
        <w:t>a</w:t>
      </w:r>
      <w:r w:rsidR="007C63F8" w:rsidRPr="00C33203">
        <w:rPr>
          <w:rFonts w:ascii="Arial" w:eastAsia="Arial" w:hAnsi="Arial" w:cs="Arial"/>
          <w:spacing w:val="-1"/>
        </w:rPr>
        <w:t>n</w:t>
      </w:r>
      <w:r w:rsidR="007C63F8" w:rsidRPr="00C33203">
        <w:rPr>
          <w:rFonts w:ascii="Arial" w:eastAsia="Arial" w:hAnsi="Arial" w:cs="Arial"/>
          <w:spacing w:val="1"/>
        </w:rPr>
        <w:t>c</w:t>
      </w:r>
      <w:r w:rsidR="007C63F8" w:rsidRPr="00C33203">
        <w:rPr>
          <w:rFonts w:ascii="Arial" w:eastAsia="Arial" w:hAnsi="Arial" w:cs="Arial"/>
        </w:rPr>
        <w:t xml:space="preserve">e </w:t>
      </w:r>
      <w:r w:rsidR="007C63F8" w:rsidRPr="00C33203">
        <w:rPr>
          <w:rFonts w:ascii="Arial" w:eastAsia="Arial" w:hAnsi="Arial" w:cs="Arial"/>
          <w:spacing w:val="-2"/>
        </w:rPr>
        <w:t>for</w:t>
      </w:r>
      <w:r w:rsidR="00E074CD" w:rsidRPr="00C33203">
        <w:rPr>
          <w:rFonts w:ascii="Arial" w:eastAsia="Arial" w:hAnsi="Arial" w:cs="Arial"/>
          <w:spacing w:val="-2"/>
        </w:rPr>
        <w:t xml:space="preserve"> the </w:t>
      </w:r>
      <w:r w:rsidRPr="00C33203">
        <w:rPr>
          <w:rFonts w:ascii="Arial" w:eastAsia="Arial" w:hAnsi="Arial" w:cs="Arial"/>
          <w:spacing w:val="-1"/>
        </w:rPr>
        <w:t>S</w:t>
      </w:r>
      <w:r w:rsidRPr="00C33203">
        <w:rPr>
          <w:rFonts w:ascii="Arial" w:eastAsia="Arial" w:hAnsi="Arial" w:cs="Arial"/>
          <w:spacing w:val="1"/>
        </w:rPr>
        <w:t>P</w:t>
      </w:r>
      <w:r w:rsidRPr="00C33203">
        <w:rPr>
          <w:rFonts w:ascii="Arial" w:eastAsia="Arial" w:hAnsi="Arial" w:cs="Arial"/>
        </w:rPr>
        <w:t>P.</w:t>
      </w:r>
      <w:r w:rsidRPr="00C33203">
        <w:rPr>
          <w:rFonts w:ascii="Arial" w:eastAsia="Arial" w:hAnsi="Arial" w:cs="Arial"/>
          <w:spacing w:val="-6"/>
        </w:rPr>
        <w:t xml:space="preserve"> </w:t>
      </w:r>
      <w:r w:rsidRPr="00C33203">
        <w:rPr>
          <w:rFonts w:ascii="Arial" w:eastAsia="Arial" w:hAnsi="Arial" w:cs="Arial"/>
          <w:spacing w:val="6"/>
        </w:rPr>
        <w:t>W</w:t>
      </w:r>
      <w:r w:rsidRPr="00C33203">
        <w:rPr>
          <w:rFonts w:ascii="Arial" w:eastAsia="Arial" w:hAnsi="Arial" w:cs="Arial"/>
        </w:rPr>
        <w:t>e</w:t>
      </w:r>
      <w:r w:rsidRPr="00C33203">
        <w:rPr>
          <w:rFonts w:ascii="Arial" w:eastAsia="Arial" w:hAnsi="Arial" w:cs="Arial"/>
          <w:spacing w:val="-3"/>
        </w:rPr>
        <w:t xml:space="preserve"> </w:t>
      </w:r>
      <w:r w:rsidRPr="00C33203">
        <w:rPr>
          <w:rFonts w:ascii="Arial" w:eastAsia="Arial" w:hAnsi="Arial" w:cs="Arial"/>
          <w:spacing w:val="-1"/>
        </w:rPr>
        <w:t>h</w:t>
      </w:r>
      <w:r w:rsidRPr="00C33203">
        <w:rPr>
          <w:rFonts w:ascii="Arial" w:eastAsia="Arial" w:hAnsi="Arial" w:cs="Arial"/>
          <w:spacing w:val="2"/>
        </w:rPr>
        <w:t>a</w:t>
      </w:r>
      <w:r w:rsidRPr="00C33203">
        <w:rPr>
          <w:rFonts w:ascii="Arial" w:eastAsia="Arial" w:hAnsi="Arial" w:cs="Arial"/>
          <w:spacing w:val="-1"/>
        </w:rPr>
        <w:t>v</w:t>
      </w:r>
      <w:r w:rsidRPr="00C33203">
        <w:rPr>
          <w:rFonts w:ascii="Arial" w:eastAsia="Arial" w:hAnsi="Arial" w:cs="Arial"/>
        </w:rPr>
        <w:t>e</w:t>
      </w:r>
      <w:r w:rsidRPr="00C33203">
        <w:rPr>
          <w:rFonts w:ascii="Arial" w:eastAsia="Arial" w:hAnsi="Arial" w:cs="Arial"/>
          <w:spacing w:val="-2"/>
        </w:rPr>
        <w:t xml:space="preserve"> </w:t>
      </w:r>
      <w:r w:rsidRPr="00C33203">
        <w:rPr>
          <w:rFonts w:ascii="Arial" w:eastAsia="Arial" w:hAnsi="Arial" w:cs="Arial"/>
        </w:rPr>
        <w:t>at</w:t>
      </w:r>
      <w:r w:rsidRPr="00C33203">
        <w:rPr>
          <w:rFonts w:ascii="Arial" w:eastAsia="Arial" w:hAnsi="Arial" w:cs="Arial"/>
          <w:spacing w:val="-1"/>
        </w:rPr>
        <w:t>t</w:t>
      </w:r>
      <w:r w:rsidRPr="00C33203">
        <w:rPr>
          <w:rFonts w:ascii="Arial" w:eastAsia="Arial" w:hAnsi="Arial" w:cs="Arial"/>
        </w:rPr>
        <w:t>e</w:t>
      </w:r>
      <w:r w:rsidRPr="00C33203">
        <w:rPr>
          <w:rFonts w:ascii="Arial" w:eastAsia="Arial" w:hAnsi="Arial" w:cs="Arial"/>
          <w:spacing w:val="4"/>
        </w:rPr>
        <w:t>m</w:t>
      </w:r>
      <w:r w:rsidRPr="00C33203">
        <w:rPr>
          <w:rFonts w:ascii="Arial" w:eastAsia="Arial" w:hAnsi="Arial" w:cs="Arial"/>
        </w:rPr>
        <w:t>pt</w:t>
      </w:r>
      <w:r w:rsidRPr="00C33203">
        <w:rPr>
          <w:rFonts w:ascii="Arial" w:eastAsia="Arial" w:hAnsi="Arial" w:cs="Arial"/>
          <w:spacing w:val="-1"/>
        </w:rPr>
        <w:t>e</w:t>
      </w:r>
      <w:r w:rsidRPr="00C33203">
        <w:rPr>
          <w:rFonts w:ascii="Arial" w:eastAsia="Arial" w:hAnsi="Arial" w:cs="Arial"/>
        </w:rPr>
        <w:t>d</w:t>
      </w:r>
      <w:r w:rsidRPr="00C33203">
        <w:rPr>
          <w:rFonts w:ascii="Arial" w:eastAsia="Arial" w:hAnsi="Arial" w:cs="Arial"/>
          <w:spacing w:val="-9"/>
        </w:rPr>
        <w:t xml:space="preserve"> </w:t>
      </w:r>
      <w:r w:rsidRPr="00C33203">
        <w:rPr>
          <w:rFonts w:ascii="Arial" w:eastAsia="Arial" w:hAnsi="Arial" w:cs="Arial"/>
          <w:spacing w:val="1"/>
        </w:rPr>
        <w:t>t</w:t>
      </w:r>
      <w:r w:rsidRPr="00C33203">
        <w:rPr>
          <w:rFonts w:ascii="Arial" w:eastAsia="Arial" w:hAnsi="Arial" w:cs="Arial"/>
        </w:rPr>
        <w:t>o</w:t>
      </w:r>
      <w:r w:rsidRPr="00C33203">
        <w:rPr>
          <w:rFonts w:ascii="Arial" w:eastAsia="Arial" w:hAnsi="Arial" w:cs="Arial"/>
          <w:spacing w:val="-2"/>
        </w:rPr>
        <w:t xml:space="preserve"> </w:t>
      </w:r>
      <w:r w:rsidRPr="00C33203">
        <w:rPr>
          <w:rFonts w:ascii="Arial" w:eastAsia="Arial" w:hAnsi="Arial" w:cs="Arial"/>
          <w:spacing w:val="1"/>
        </w:rPr>
        <w:t>d</w:t>
      </w:r>
      <w:r w:rsidRPr="00C33203">
        <w:rPr>
          <w:rFonts w:ascii="Arial" w:eastAsia="Arial" w:hAnsi="Arial" w:cs="Arial"/>
        </w:rPr>
        <w:t>e</w:t>
      </w:r>
      <w:r w:rsidRPr="00C33203">
        <w:rPr>
          <w:rFonts w:ascii="Arial" w:eastAsia="Arial" w:hAnsi="Arial" w:cs="Arial"/>
          <w:spacing w:val="2"/>
        </w:rPr>
        <w:t>f</w:t>
      </w:r>
      <w:r w:rsidRPr="00C33203">
        <w:rPr>
          <w:rFonts w:ascii="Arial" w:eastAsia="Arial" w:hAnsi="Arial" w:cs="Arial"/>
          <w:spacing w:val="-1"/>
        </w:rPr>
        <w:t>i</w:t>
      </w:r>
      <w:r w:rsidRPr="00C33203">
        <w:rPr>
          <w:rFonts w:ascii="Arial" w:eastAsia="Arial" w:hAnsi="Arial" w:cs="Arial"/>
        </w:rPr>
        <w:t xml:space="preserve">ne </w:t>
      </w:r>
      <w:r w:rsidRPr="00C33203">
        <w:rPr>
          <w:rFonts w:ascii="Arial" w:eastAsia="Arial" w:hAnsi="Arial" w:cs="Arial"/>
          <w:i/>
        </w:rPr>
        <w:t>T</w:t>
      </w:r>
      <w:r w:rsidRPr="00C33203">
        <w:rPr>
          <w:rFonts w:ascii="Arial" w:eastAsia="Arial" w:hAnsi="Arial" w:cs="Arial"/>
          <w:i/>
          <w:spacing w:val="-1"/>
        </w:rPr>
        <w:t>i</w:t>
      </w:r>
      <w:r w:rsidRPr="00C33203">
        <w:rPr>
          <w:rFonts w:ascii="Arial" w:eastAsia="Arial" w:hAnsi="Arial" w:cs="Arial"/>
          <w:i/>
        </w:rPr>
        <w:t>m</w:t>
      </w:r>
      <w:r w:rsidRPr="00C33203">
        <w:rPr>
          <w:rFonts w:ascii="Arial" w:eastAsia="Arial" w:hAnsi="Arial" w:cs="Arial"/>
          <w:i/>
          <w:spacing w:val="2"/>
        </w:rPr>
        <w:t>e</w:t>
      </w:r>
      <w:r w:rsidRPr="00C33203">
        <w:rPr>
          <w:rFonts w:ascii="Arial" w:eastAsia="Arial" w:hAnsi="Arial" w:cs="Arial"/>
          <w:i/>
          <w:spacing w:val="-1"/>
        </w:rPr>
        <w:t>l</w:t>
      </w:r>
      <w:r w:rsidRPr="00C33203">
        <w:rPr>
          <w:rFonts w:ascii="Arial" w:eastAsia="Arial" w:hAnsi="Arial" w:cs="Arial"/>
          <w:i/>
        </w:rPr>
        <w:t>y</w:t>
      </w:r>
      <w:r w:rsidRPr="00C33203">
        <w:rPr>
          <w:rFonts w:ascii="Arial" w:eastAsia="Arial" w:hAnsi="Arial" w:cs="Arial"/>
          <w:i/>
          <w:spacing w:val="-5"/>
        </w:rPr>
        <w:t xml:space="preserve"> </w:t>
      </w:r>
      <w:r w:rsidRPr="00C33203">
        <w:rPr>
          <w:rFonts w:ascii="Arial" w:eastAsia="Arial" w:hAnsi="Arial" w:cs="Arial"/>
          <w:i/>
        </w:rPr>
        <w:t>a</w:t>
      </w:r>
      <w:r w:rsidRPr="00C33203">
        <w:rPr>
          <w:rFonts w:ascii="Arial" w:eastAsia="Arial" w:hAnsi="Arial" w:cs="Arial"/>
          <w:i/>
          <w:spacing w:val="1"/>
        </w:rPr>
        <w:t>n</w:t>
      </w:r>
      <w:r w:rsidRPr="00C33203">
        <w:rPr>
          <w:rFonts w:ascii="Arial" w:eastAsia="Arial" w:hAnsi="Arial" w:cs="Arial"/>
          <w:i/>
        </w:rPr>
        <w:t>d</w:t>
      </w:r>
      <w:r w:rsidRPr="00C33203">
        <w:rPr>
          <w:rFonts w:ascii="Arial" w:eastAsia="Arial" w:hAnsi="Arial" w:cs="Arial"/>
          <w:i/>
          <w:spacing w:val="-3"/>
        </w:rPr>
        <w:t xml:space="preserve"> </w:t>
      </w:r>
      <w:r w:rsidRPr="00C33203">
        <w:rPr>
          <w:rFonts w:ascii="Arial" w:eastAsia="Arial" w:hAnsi="Arial" w:cs="Arial"/>
          <w:i/>
          <w:spacing w:val="-1"/>
        </w:rPr>
        <w:t>A</w:t>
      </w:r>
      <w:r w:rsidRPr="00C33203">
        <w:rPr>
          <w:rFonts w:ascii="Arial" w:eastAsia="Arial" w:hAnsi="Arial" w:cs="Arial"/>
          <w:i/>
          <w:spacing w:val="1"/>
        </w:rPr>
        <w:t>cc</w:t>
      </w:r>
      <w:r w:rsidRPr="00C33203">
        <w:rPr>
          <w:rFonts w:ascii="Arial" w:eastAsia="Arial" w:hAnsi="Arial" w:cs="Arial"/>
          <w:i/>
        </w:rPr>
        <w:t>ura</w:t>
      </w:r>
      <w:r w:rsidRPr="00C33203">
        <w:rPr>
          <w:rFonts w:ascii="Arial" w:eastAsia="Arial" w:hAnsi="Arial" w:cs="Arial"/>
          <w:i/>
          <w:spacing w:val="2"/>
        </w:rPr>
        <w:t>t</w:t>
      </w:r>
      <w:r w:rsidRPr="00C33203">
        <w:rPr>
          <w:rFonts w:ascii="Arial" w:eastAsia="Arial" w:hAnsi="Arial" w:cs="Arial"/>
          <w:i/>
        </w:rPr>
        <w:t>e</w:t>
      </w:r>
      <w:r w:rsidRPr="00C33203">
        <w:rPr>
          <w:rFonts w:ascii="Arial" w:eastAsia="Arial" w:hAnsi="Arial" w:cs="Arial"/>
          <w:i/>
          <w:spacing w:val="-7"/>
        </w:rPr>
        <w:t xml:space="preserve"> </w:t>
      </w:r>
      <w:r w:rsidRPr="00C33203">
        <w:rPr>
          <w:rFonts w:ascii="Arial" w:eastAsia="Arial" w:hAnsi="Arial" w:cs="Arial"/>
        </w:rPr>
        <w:t>as</w:t>
      </w:r>
      <w:r w:rsidRPr="00C33203">
        <w:rPr>
          <w:rFonts w:ascii="Arial" w:eastAsia="Arial" w:hAnsi="Arial" w:cs="Arial"/>
          <w:spacing w:val="-1"/>
        </w:rPr>
        <w:t xml:space="preserve"> </w:t>
      </w:r>
      <w:r w:rsidRPr="00C33203">
        <w:rPr>
          <w:rFonts w:ascii="Arial" w:eastAsia="Arial" w:hAnsi="Arial" w:cs="Arial"/>
        </w:rPr>
        <w:t xml:space="preserve">a </w:t>
      </w:r>
      <w:r w:rsidRPr="00C33203">
        <w:rPr>
          <w:rFonts w:ascii="Arial" w:eastAsia="Arial" w:hAnsi="Arial" w:cs="Arial"/>
          <w:spacing w:val="2"/>
        </w:rPr>
        <w:t>h</w:t>
      </w:r>
      <w:r w:rsidRPr="00C33203">
        <w:rPr>
          <w:rFonts w:ascii="Arial" w:eastAsia="Arial" w:hAnsi="Arial" w:cs="Arial"/>
        </w:rPr>
        <w:t>o</w:t>
      </w:r>
      <w:r w:rsidRPr="00C33203">
        <w:rPr>
          <w:rFonts w:ascii="Arial" w:eastAsia="Arial" w:hAnsi="Arial" w:cs="Arial"/>
          <w:spacing w:val="-1"/>
        </w:rPr>
        <w:t>li</w:t>
      </w:r>
      <w:r w:rsidRPr="00C33203">
        <w:rPr>
          <w:rFonts w:ascii="Arial" w:eastAsia="Arial" w:hAnsi="Arial" w:cs="Arial"/>
          <w:spacing w:val="1"/>
        </w:rPr>
        <w:t>s</w:t>
      </w:r>
      <w:r w:rsidRPr="00C33203">
        <w:rPr>
          <w:rFonts w:ascii="Arial" w:eastAsia="Arial" w:hAnsi="Arial" w:cs="Arial"/>
          <w:spacing w:val="2"/>
        </w:rPr>
        <w:t>t</w:t>
      </w:r>
      <w:r w:rsidRPr="00C33203">
        <w:rPr>
          <w:rFonts w:ascii="Arial" w:eastAsia="Arial" w:hAnsi="Arial" w:cs="Arial"/>
          <w:spacing w:val="-1"/>
        </w:rPr>
        <w:t>i</w:t>
      </w:r>
      <w:r w:rsidRPr="00C33203">
        <w:rPr>
          <w:rFonts w:ascii="Arial" w:eastAsia="Arial" w:hAnsi="Arial" w:cs="Arial"/>
        </w:rPr>
        <w:t>c</w:t>
      </w:r>
      <w:r w:rsidRPr="00C33203">
        <w:rPr>
          <w:rFonts w:ascii="Arial" w:eastAsia="Arial" w:hAnsi="Arial" w:cs="Arial"/>
          <w:spacing w:val="-5"/>
        </w:rPr>
        <w:t xml:space="preserve"> </w:t>
      </w:r>
      <w:r w:rsidRPr="00C33203">
        <w:rPr>
          <w:rFonts w:ascii="Arial" w:eastAsia="Arial" w:hAnsi="Arial" w:cs="Arial"/>
          <w:spacing w:val="3"/>
        </w:rPr>
        <w:t>s</w:t>
      </w:r>
      <w:r w:rsidRPr="00C33203">
        <w:rPr>
          <w:rFonts w:ascii="Arial" w:eastAsia="Arial" w:hAnsi="Arial" w:cs="Arial"/>
          <w:spacing w:val="-4"/>
        </w:rPr>
        <w:t>y</w:t>
      </w:r>
      <w:r w:rsidRPr="00C33203">
        <w:rPr>
          <w:rFonts w:ascii="Arial" w:eastAsia="Arial" w:hAnsi="Arial" w:cs="Arial"/>
          <w:spacing w:val="1"/>
        </w:rPr>
        <w:t>s</w:t>
      </w:r>
      <w:r w:rsidRPr="00C33203">
        <w:rPr>
          <w:rFonts w:ascii="Arial" w:eastAsia="Arial" w:hAnsi="Arial" w:cs="Arial"/>
        </w:rPr>
        <w:t>tem</w:t>
      </w:r>
      <w:r w:rsidRPr="00C33203">
        <w:rPr>
          <w:rFonts w:ascii="Arial" w:eastAsia="Arial" w:hAnsi="Arial" w:cs="Arial"/>
          <w:spacing w:val="-2"/>
        </w:rPr>
        <w:t xml:space="preserve"> </w:t>
      </w:r>
      <w:r w:rsidRPr="00C33203">
        <w:rPr>
          <w:rFonts w:ascii="Arial" w:eastAsia="Arial" w:hAnsi="Arial" w:cs="Arial"/>
        </w:rPr>
        <w:t>a</w:t>
      </w:r>
      <w:r w:rsidRPr="00C33203">
        <w:rPr>
          <w:rFonts w:ascii="Arial" w:eastAsia="Arial" w:hAnsi="Arial" w:cs="Arial"/>
          <w:spacing w:val="-1"/>
        </w:rPr>
        <w:t>n</w:t>
      </w:r>
      <w:r w:rsidRPr="00C33203">
        <w:rPr>
          <w:rFonts w:ascii="Arial" w:eastAsia="Arial" w:hAnsi="Arial" w:cs="Arial"/>
        </w:rPr>
        <w:t>a</w:t>
      </w:r>
      <w:r w:rsidRPr="00C33203">
        <w:rPr>
          <w:rFonts w:ascii="Arial" w:eastAsia="Arial" w:hAnsi="Arial" w:cs="Arial"/>
          <w:spacing w:val="3"/>
        </w:rPr>
        <w:t>l</w:t>
      </w:r>
      <w:r w:rsidRPr="00C33203">
        <w:rPr>
          <w:rFonts w:ascii="Arial" w:eastAsia="Arial" w:hAnsi="Arial" w:cs="Arial"/>
          <w:spacing w:val="-4"/>
        </w:rPr>
        <w:t>y</w:t>
      </w:r>
      <w:r w:rsidRPr="00C33203">
        <w:rPr>
          <w:rFonts w:ascii="Arial" w:eastAsia="Arial" w:hAnsi="Arial" w:cs="Arial"/>
          <w:spacing w:val="1"/>
        </w:rPr>
        <w:t>s</w:t>
      </w:r>
      <w:r w:rsidRPr="00C33203">
        <w:rPr>
          <w:rFonts w:ascii="Arial" w:eastAsia="Arial" w:hAnsi="Arial" w:cs="Arial"/>
          <w:spacing w:val="-1"/>
        </w:rPr>
        <w:t>i</w:t>
      </w:r>
      <w:r w:rsidRPr="00C33203">
        <w:rPr>
          <w:rFonts w:ascii="Arial" w:eastAsia="Arial" w:hAnsi="Arial" w:cs="Arial"/>
          <w:spacing w:val="1"/>
        </w:rPr>
        <w:t>s</w:t>
      </w:r>
      <w:r w:rsidRPr="00C33203">
        <w:rPr>
          <w:rFonts w:ascii="Arial" w:eastAsia="Arial" w:hAnsi="Arial" w:cs="Arial"/>
        </w:rPr>
        <w:t>, th</w:t>
      </w:r>
      <w:r w:rsidRPr="00C33203">
        <w:rPr>
          <w:rFonts w:ascii="Arial" w:eastAsia="Arial" w:hAnsi="Arial" w:cs="Arial"/>
          <w:spacing w:val="-1"/>
        </w:rPr>
        <w:t>e</w:t>
      </w:r>
      <w:r w:rsidRPr="00C33203">
        <w:rPr>
          <w:rFonts w:ascii="Arial" w:eastAsia="Arial" w:hAnsi="Arial" w:cs="Arial"/>
          <w:spacing w:val="1"/>
        </w:rPr>
        <w:t>r</w:t>
      </w:r>
      <w:r w:rsidRPr="00C33203">
        <w:rPr>
          <w:rFonts w:ascii="Arial" w:eastAsia="Arial" w:hAnsi="Arial" w:cs="Arial"/>
        </w:rPr>
        <w:t>e</w:t>
      </w:r>
      <w:r w:rsidRPr="00C33203">
        <w:rPr>
          <w:rFonts w:ascii="Arial" w:eastAsia="Arial" w:hAnsi="Arial" w:cs="Arial"/>
          <w:spacing w:val="4"/>
        </w:rPr>
        <w:t>b</w:t>
      </w:r>
      <w:r w:rsidRPr="00C33203">
        <w:rPr>
          <w:rFonts w:ascii="Arial" w:eastAsia="Arial" w:hAnsi="Arial" w:cs="Arial"/>
        </w:rPr>
        <w:t>y</w:t>
      </w:r>
      <w:r w:rsidRPr="00C33203">
        <w:rPr>
          <w:rFonts w:ascii="Arial" w:eastAsia="Arial" w:hAnsi="Arial" w:cs="Arial"/>
          <w:spacing w:val="-11"/>
        </w:rPr>
        <w:t xml:space="preserve"> </w:t>
      </w:r>
      <w:r w:rsidRPr="00C33203">
        <w:rPr>
          <w:rFonts w:ascii="Arial" w:eastAsia="Arial" w:hAnsi="Arial" w:cs="Arial"/>
          <w:spacing w:val="2"/>
        </w:rPr>
        <w:t>e</w:t>
      </w:r>
      <w:r w:rsidRPr="00C33203">
        <w:rPr>
          <w:rFonts w:ascii="Arial" w:eastAsia="Arial" w:hAnsi="Arial" w:cs="Arial"/>
        </w:rPr>
        <w:t>n</w:t>
      </w:r>
      <w:r w:rsidRPr="00C33203">
        <w:rPr>
          <w:rFonts w:ascii="Arial" w:eastAsia="Arial" w:hAnsi="Arial" w:cs="Arial"/>
          <w:spacing w:val="1"/>
        </w:rPr>
        <w:t>s</w:t>
      </w:r>
      <w:r w:rsidRPr="00C33203">
        <w:rPr>
          <w:rFonts w:ascii="Arial" w:eastAsia="Arial" w:hAnsi="Arial" w:cs="Arial"/>
        </w:rPr>
        <w:t>uri</w:t>
      </w:r>
      <w:r w:rsidRPr="00C33203">
        <w:rPr>
          <w:rFonts w:ascii="Arial" w:eastAsia="Arial" w:hAnsi="Arial" w:cs="Arial"/>
          <w:spacing w:val="1"/>
        </w:rPr>
        <w:t>n</w:t>
      </w:r>
      <w:r w:rsidRPr="00C33203">
        <w:rPr>
          <w:rFonts w:ascii="Arial" w:eastAsia="Arial" w:hAnsi="Arial" w:cs="Arial"/>
        </w:rPr>
        <w:t>g</w:t>
      </w:r>
      <w:r w:rsidRPr="00C33203">
        <w:rPr>
          <w:rFonts w:ascii="Arial" w:eastAsia="Arial" w:hAnsi="Arial" w:cs="Arial"/>
          <w:spacing w:val="-8"/>
        </w:rPr>
        <w:t xml:space="preserve"> </w:t>
      </w:r>
      <w:r w:rsidRPr="00C33203">
        <w:rPr>
          <w:rFonts w:ascii="Arial" w:eastAsia="Arial" w:hAnsi="Arial" w:cs="Arial"/>
          <w:spacing w:val="-1"/>
        </w:rPr>
        <w:t>t</w:t>
      </w:r>
      <w:r w:rsidR="00C33203" w:rsidRPr="00C33203">
        <w:rPr>
          <w:rFonts w:ascii="Arial" w:eastAsia="Arial" w:hAnsi="Arial" w:cs="Arial"/>
          <w:spacing w:val="2"/>
        </w:rPr>
        <w:t xml:space="preserve">he monitoring of Timely and Accurate Reporting </w:t>
      </w:r>
      <w:r w:rsidRPr="00C33203">
        <w:rPr>
          <w:rFonts w:ascii="Arial" w:eastAsia="Arial" w:hAnsi="Arial" w:cs="Arial"/>
          <w:spacing w:val="-1"/>
        </w:rPr>
        <w:t>i</w:t>
      </w:r>
      <w:r w:rsidRPr="00C33203">
        <w:rPr>
          <w:rFonts w:ascii="Arial" w:eastAsia="Arial" w:hAnsi="Arial" w:cs="Arial"/>
        </w:rPr>
        <w:t>s n</w:t>
      </w:r>
      <w:r w:rsidRPr="00C33203">
        <w:rPr>
          <w:rFonts w:ascii="Arial" w:eastAsia="Arial" w:hAnsi="Arial" w:cs="Arial"/>
          <w:spacing w:val="1"/>
        </w:rPr>
        <w:t>o</w:t>
      </w:r>
      <w:r w:rsidRPr="00C33203">
        <w:rPr>
          <w:rFonts w:ascii="Arial" w:eastAsia="Arial" w:hAnsi="Arial" w:cs="Arial"/>
        </w:rPr>
        <w:t>t</w:t>
      </w:r>
      <w:r w:rsidRPr="00C33203">
        <w:rPr>
          <w:rFonts w:ascii="Arial" w:eastAsia="Arial" w:hAnsi="Arial" w:cs="Arial"/>
          <w:spacing w:val="-3"/>
        </w:rPr>
        <w:t xml:space="preserve"> </w:t>
      </w:r>
      <w:r w:rsidRPr="00C33203">
        <w:rPr>
          <w:rFonts w:ascii="Arial" w:eastAsia="Arial" w:hAnsi="Arial" w:cs="Arial"/>
          <w:spacing w:val="-1"/>
        </w:rPr>
        <w:t>a</w:t>
      </w:r>
      <w:r w:rsidRPr="00C33203">
        <w:rPr>
          <w:rFonts w:ascii="Arial" w:eastAsia="Arial" w:hAnsi="Arial" w:cs="Arial"/>
          <w:spacing w:val="2"/>
        </w:rPr>
        <w:t>b</w:t>
      </w:r>
      <w:r w:rsidRPr="00C33203">
        <w:rPr>
          <w:rFonts w:ascii="Arial" w:eastAsia="Arial" w:hAnsi="Arial" w:cs="Arial"/>
        </w:rPr>
        <w:t>o</w:t>
      </w:r>
      <w:r w:rsidRPr="00C33203">
        <w:rPr>
          <w:rFonts w:ascii="Arial" w:eastAsia="Arial" w:hAnsi="Arial" w:cs="Arial"/>
          <w:spacing w:val="-1"/>
        </w:rPr>
        <w:t>u</w:t>
      </w:r>
      <w:r w:rsidRPr="00C33203">
        <w:rPr>
          <w:rFonts w:ascii="Arial" w:eastAsia="Arial" w:hAnsi="Arial" w:cs="Arial"/>
        </w:rPr>
        <w:t>t</w:t>
      </w:r>
      <w:r w:rsidRPr="00C33203">
        <w:rPr>
          <w:rFonts w:ascii="Arial" w:eastAsia="Arial" w:hAnsi="Arial" w:cs="Arial"/>
          <w:spacing w:val="-5"/>
        </w:rPr>
        <w:t xml:space="preserve"> </w:t>
      </w:r>
      <w:r w:rsidRPr="00C33203">
        <w:rPr>
          <w:rFonts w:ascii="Arial" w:eastAsia="Arial" w:hAnsi="Arial" w:cs="Arial"/>
          <w:spacing w:val="4"/>
        </w:rPr>
        <w:t>m</w:t>
      </w:r>
      <w:r w:rsidRPr="00C33203">
        <w:rPr>
          <w:rFonts w:ascii="Arial" w:eastAsia="Arial" w:hAnsi="Arial" w:cs="Arial"/>
          <w:spacing w:val="-1"/>
        </w:rPr>
        <w:t>i</w:t>
      </w:r>
      <w:r w:rsidRPr="00C33203">
        <w:rPr>
          <w:rFonts w:ascii="Arial" w:eastAsia="Arial" w:hAnsi="Arial" w:cs="Arial"/>
        </w:rPr>
        <w:t>n</w:t>
      </w:r>
      <w:r w:rsidRPr="00C33203">
        <w:rPr>
          <w:rFonts w:ascii="Arial" w:eastAsia="Arial" w:hAnsi="Arial" w:cs="Arial"/>
          <w:spacing w:val="-1"/>
        </w:rPr>
        <w:t>o</w:t>
      </w:r>
      <w:r w:rsidRPr="00C33203">
        <w:rPr>
          <w:rFonts w:ascii="Arial" w:eastAsia="Arial" w:hAnsi="Arial" w:cs="Arial"/>
        </w:rPr>
        <w:t>r</w:t>
      </w:r>
      <w:r w:rsidRPr="00C33203">
        <w:rPr>
          <w:rFonts w:ascii="Arial" w:eastAsia="Arial" w:hAnsi="Arial" w:cs="Arial"/>
          <w:spacing w:val="-4"/>
        </w:rPr>
        <w:t xml:space="preserve"> </w:t>
      </w:r>
      <w:r w:rsidRPr="00C33203">
        <w:rPr>
          <w:rFonts w:ascii="Arial" w:eastAsia="Arial" w:hAnsi="Arial" w:cs="Arial"/>
          <w:spacing w:val="2"/>
        </w:rPr>
        <w:t>e</w:t>
      </w:r>
      <w:r w:rsidRPr="00C33203">
        <w:rPr>
          <w:rFonts w:ascii="Arial" w:eastAsia="Arial" w:hAnsi="Arial" w:cs="Arial"/>
        </w:rPr>
        <w:t>d</w:t>
      </w:r>
      <w:r w:rsidRPr="00C33203">
        <w:rPr>
          <w:rFonts w:ascii="Arial" w:eastAsia="Arial" w:hAnsi="Arial" w:cs="Arial"/>
          <w:spacing w:val="-1"/>
        </w:rPr>
        <w:t>i</w:t>
      </w:r>
      <w:r w:rsidRPr="00C33203">
        <w:rPr>
          <w:rFonts w:ascii="Arial" w:eastAsia="Arial" w:hAnsi="Arial" w:cs="Arial"/>
        </w:rPr>
        <w:t>t</w:t>
      </w:r>
      <w:r w:rsidRPr="00C33203">
        <w:rPr>
          <w:rFonts w:ascii="Arial" w:eastAsia="Arial" w:hAnsi="Arial" w:cs="Arial"/>
          <w:spacing w:val="1"/>
        </w:rPr>
        <w:t>s</w:t>
      </w:r>
      <w:r w:rsidRPr="00C33203">
        <w:rPr>
          <w:rFonts w:ascii="Arial" w:eastAsia="Arial" w:hAnsi="Arial" w:cs="Arial"/>
          <w:spacing w:val="2"/>
        </w:rPr>
        <w:t>/</w:t>
      </w:r>
      <w:r w:rsidRPr="00C33203">
        <w:rPr>
          <w:rFonts w:ascii="Arial" w:eastAsia="Arial" w:hAnsi="Arial" w:cs="Arial"/>
        </w:rPr>
        <w:t>er</w:t>
      </w:r>
      <w:r w:rsidRPr="00C33203">
        <w:rPr>
          <w:rFonts w:ascii="Arial" w:eastAsia="Arial" w:hAnsi="Arial" w:cs="Arial"/>
          <w:spacing w:val="1"/>
        </w:rPr>
        <w:t>r</w:t>
      </w:r>
      <w:r w:rsidRPr="00C33203">
        <w:rPr>
          <w:rFonts w:ascii="Arial" w:eastAsia="Arial" w:hAnsi="Arial" w:cs="Arial"/>
        </w:rPr>
        <w:t>or</w:t>
      </w:r>
      <w:r w:rsidRPr="00C33203">
        <w:rPr>
          <w:rFonts w:ascii="Arial" w:eastAsia="Arial" w:hAnsi="Arial" w:cs="Arial"/>
          <w:spacing w:val="2"/>
        </w:rPr>
        <w:t>s</w:t>
      </w:r>
      <w:r w:rsidR="00C33203" w:rsidRPr="00C33203">
        <w:rPr>
          <w:rFonts w:ascii="Arial" w:eastAsia="Arial" w:hAnsi="Arial" w:cs="Arial"/>
        </w:rPr>
        <w:t xml:space="preserve">, </w:t>
      </w:r>
      <w:r w:rsidRPr="00C33203">
        <w:rPr>
          <w:rFonts w:ascii="Arial" w:eastAsia="Arial" w:hAnsi="Arial" w:cs="Arial"/>
        </w:rPr>
        <w:t>b</w:t>
      </w:r>
      <w:r w:rsidRPr="00C33203">
        <w:rPr>
          <w:rFonts w:ascii="Arial" w:eastAsia="Arial" w:hAnsi="Arial" w:cs="Arial"/>
          <w:spacing w:val="-1"/>
        </w:rPr>
        <w:t>u</w:t>
      </w:r>
      <w:r w:rsidRPr="00C33203">
        <w:rPr>
          <w:rFonts w:ascii="Arial" w:eastAsia="Arial" w:hAnsi="Arial" w:cs="Arial"/>
        </w:rPr>
        <w:t>t</w:t>
      </w:r>
      <w:r w:rsidRPr="00C33203">
        <w:rPr>
          <w:rFonts w:ascii="Arial" w:eastAsia="Arial" w:hAnsi="Arial" w:cs="Arial"/>
          <w:spacing w:val="-15"/>
        </w:rPr>
        <w:t xml:space="preserve"> </w:t>
      </w:r>
      <w:r w:rsidRPr="00C33203">
        <w:rPr>
          <w:rFonts w:ascii="Arial" w:eastAsia="Arial" w:hAnsi="Arial" w:cs="Arial"/>
          <w:spacing w:val="1"/>
        </w:rPr>
        <w:t>i</w:t>
      </w:r>
      <w:r w:rsidRPr="00C33203">
        <w:rPr>
          <w:rFonts w:ascii="Arial" w:eastAsia="Arial" w:hAnsi="Arial" w:cs="Arial"/>
        </w:rPr>
        <w:t>n</w:t>
      </w:r>
      <w:r w:rsidRPr="00C33203">
        <w:rPr>
          <w:rFonts w:ascii="Arial" w:eastAsia="Arial" w:hAnsi="Arial" w:cs="Arial"/>
          <w:spacing w:val="1"/>
        </w:rPr>
        <w:t>s</w:t>
      </w:r>
      <w:r w:rsidRPr="00C33203">
        <w:rPr>
          <w:rFonts w:ascii="Arial" w:eastAsia="Arial" w:hAnsi="Arial" w:cs="Arial"/>
        </w:rPr>
        <w:t>te</w:t>
      </w:r>
      <w:r w:rsidRPr="00C33203">
        <w:rPr>
          <w:rFonts w:ascii="Arial" w:eastAsia="Arial" w:hAnsi="Arial" w:cs="Arial"/>
          <w:spacing w:val="1"/>
        </w:rPr>
        <w:t>a</w:t>
      </w:r>
      <w:r w:rsidRPr="00C33203">
        <w:rPr>
          <w:rFonts w:ascii="Arial" w:eastAsia="Arial" w:hAnsi="Arial" w:cs="Arial"/>
        </w:rPr>
        <w:t>d</w:t>
      </w:r>
      <w:r w:rsidRPr="00C33203">
        <w:rPr>
          <w:rFonts w:ascii="Arial" w:eastAsia="Arial" w:hAnsi="Arial" w:cs="Arial"/>
          <w:spacing w:val="-6"/>
        </w:rPr>
        <w:t xml:space="preserve"> </w:t>
      </w:r>
      <w:r w:rsidRPr="00C33203">
        <w:rPr>
          <w:rFonts w:ascii="Arial" w:eastAsia="Arial" w:hAnsi="Arial" w:cs="Arial"/>
          <w:spacing w:val="-2"/>
        </w:rPr>
        <w:t>i</w:t>
      </w:r>
      <w:r w:rsidRPr="00C33203">
        <w:rPr>
          <w:rFonts w:ascii="Arial" w:eastAsia="Arial" w:hAnsi="Arial" w:cs="Arial"/>
        </w:rPr>
        <w:t>s</w:t>
      </w:r>
      <w:r w:rsidRPr="00C33203">
        <w:rPr>
          <w:rFonts w:ascii="Arial" w:eastAsia="Arial" w:hAnsi="Arial" w:cs="Arial"/>
          <w:spacing w:val="2"/>
        </w:rPr>
        <w:t xml:space="preserve"> </w:t>
      </w:r>
      <w:r w:rsidRPr="00C33203">
        <w:rPr>
          <w:rFonts w:ascii="Arial" w:eastAsia="Arial" w:hAnsi="Arial" w:cs="Arial"/>
        </w:rPr>
        <w:t>a</w:t>
      </w:r>
      <w:r w:rsidRPr="00C33203">
        <w:rPr>
          <w:rFonts w:ascii="Arial" w:eastAsia="Arial" w:hAnsi="Arial" w:cs="Arial"/>
          <w:spacing w:val="-1"/>
        </w:rPr>
        <w:t>b</w:t>
      </w:r>
      <w:r w:rsidRPr="00C33203">
        <w:rPr>
          <w:rFonts w:ascii="Arial" w:eastAsia="Arial" w:hAnsi="Arial" w:cs="Arial"/>
          <w:spacing w:val="2"/>
        </w:rPr>
        <w:t>ou</w:t>
      </w:r>
      <w:r w:rsidRPr="00C33203">
        <w:rPr>
          <w:rFonts w:ascii="Arial" w:eastAsia="Arial" w:hAnsi="Arial" w:cs="Arial"/>
        </w:rPr>
        <w:t>t</w:t>
      </w:r>
      <w:r w:rsidRPr="00C33203">
        <w:rPr>
          <w:rFonts w:ascii="Arial" w:eastAsia="Arial" w:hAnsi="Arial" w:cs="Arial"/>
          <w:spacing w:val="-5"/>
        </w:rPr>
        <w:t xml:space="preserve"> </w:t>
      </w:r>
      <w:r w:rsidRPr="00C33203">
        <w:rPr>
          <w:rFonts w:ascii="Arial" w:eastAsia="Arial" w:hAnsi="Arial" w:cs="Arial"/>
          <w:spacing w:val="3"/>
        </w:rPr>
        <w:t>s</w:t>
      </w:r>
      <w:r w:rsidRPr="00C33203">
        <w:rPr>
          <w:rFonts w:ascii="Arial" w:eastAsia="Arial" w:hAnsi="Arial" w:cs="Arial"/>
          <w:spacing w:val="-6"/>
        </w:rPr>
        <w:t>y</w:t>
      </w:r>
      <w:r w:rsidRPr="00C33203">
        <w:rPr>
          <w:rFonts w:ascii="Arial" w:eastAsia="Arial" w:hAnsi="Arial" w:cs="Arial"/>
          <w:spacing w:val="1"/>
        </w:rPr>
        <w:t>s</w:t>
      </w:r>
      <w:r w:rsidRPr="00C33203">
        <w:rPr>
          <w:rFonts w:ascii="Arial" w:eastAsia="Arial" w:hAnsi="Arial" w:cs="Arial"/>
          <w:spacing w:val="2"/>
        </w:rPr>
        <w:t>t</w:t>
      </w:r>
      <w:r w:rsidRPr="00C33203">
        <w:rPr>
          <w:rFonts w:ascii="Arial" w:eastAsia="Arial" w:hAnsi="Arial" w:cs="Arial"/>
        </w:rPr>
        <w:t>e</w:t>
      </w:r>
      <w:r w:rsidRPr="00C33203">
        <w:rPr>
          <w:rFonts w:ascii="Arial" w:eastAsia="Arial" w:hAnsi="Arial" w:cs="Arial"/>
          <w:spacing w:val="4"/>
        </w:rPr>
        <w:t>m</w:t>
      </w:r>
      <w:r w:rsidRPr="00C33203">
        <w:rPr>
          <w:rFonts w:ascii="Arial" w:eastAsia="Arial" w:hAnsi="Arial" w:cs="Arial"/>
          <w:spacing w:val="-1"/>
        </w:rPr>
        <w:t>i</w:t>
      </w:r>
      <w:r w:rsidRPr="00C33203">
        <w:rPr>
          <w:rFonts w:ascii="Arial" w:eastAsia="Arial" w:hAnsi="Arial" w:cs="Arial"/>
        </w:rPr>
        <w:t>c</w:t>
      </w:r>
      <w:r w:rsidRPr="00C33203">
        <w:rPr>
          <w:rFonts w:ascii="Arial" w:eastAsia="Arial" w:hAnsi="Arial" w:cs="Arial"/>
          <w:spacing w:val="-7"/>
        </w:rPr>
        <w:t xml:space="preserve"> </w:t>
      </w:r>
      <w:r w:rsidRPr="00C33203">
        <w:rPr>
          <w:rFonts w:ascii="Arial" w:eastAsia="Arial" w:hAnsi="Arial" w:cs="Arial"/>
          <w:spacing w:val="2"/>
        </w:rPr>
        <w:t>f</w:t>
      </w:r>
      <w:r w:rsidRPr="00C33203">
        <w:rPr>
          <w:rFonts w:ascii="Arial" w:eastAsia="Arial" w:hAnsi="Arial" w:cs="Arial"/>
        </w:rPr>
        <w:t>a</w:t>
      </w:r>
      <w:r w:rsidRPr="00C33203">
        <w:rPr>
          <w:rFonts w:ascii="Arial" w:eastAsia="Arial" w:hAnsi="Arial" w:cs="Arial"/>
          <w:spacing w:val="-1"/>
        </w:rPr>
        <w:t>il</w:t>
      </w:r>
      <w:r w:rsidRPr="00C33203">
        <w:rPr>
          <w:rFonts w:ascii="Arial" w:eastAsia="Arial" w:hAnsi="Arial" w:cs="Arial"/>
        </w:rPr>
        <w:t>ure</w:t>
      </w:r>
      <w:r w:rsidRPr="00C33203">
        <w:rPr>
          <w:rFonts w:ascii="Arial" w:eastAsia="Arial" w:hAnsi="Arial" w:cs="Arial"/>
          <w:spacing w:val="-5"/>
        </w:rPr>
        <w:t xml:space="preserve"> </w:t>
      </w:r>
      <w:r w:rsidRPr="00C33203">
        <w:rPr>
          <w:rFonts w:ascii="Arial" w:eastAsia="Arial" w:hAnsi="Arial" w:cs="Arial"/>
        </w:rPr>
        <w:t xml:space="preserve">to </w:t>
      </w:r>
      <w:r w:rsidRPr="00C33203">
        <w:rPr>
          <w:rFonts w:ascii="Arial" w:eastAsia="Arial" w:hAnsi="Arial" w:cs="Arial"/>
          <w:spacing w:val="1"/>
        </w:rPr>
        <w:t>r</w:t>
      </w:r>
      <w:r w:rsidRPr="00C33203">
        <w:rPr>
          <w:rFonts w:ascii="Arial" w:eastAsia="Arial" w:hAnsi="Arial" w:cs="Arial"/>
        </w:rPr>
        <w:t>e</w:t>
      </w:r>
      <w:r w:rsidRPr="00C33203">
        <w:rPr>
          <w:rFonts w:ascii="Arial" w:eastAsia="Arial" w:hAnsi="Arial" w:cs="Arial"/>
          <w:spacing w:val="-1"/>
        </w:rPr>
        <w:t>p</w:t>
      </w:r>
      <w:r w:rsidRPr="00C33203">
        <w:rPr>
          <w:rFonts w:ascii="Arial" w:eastAsia="Arial" w:hAnsi="Arial" w:cs="Arial"/>
        </w:rPr>
        <w:t>ort</w:t>
      </w:r>
      <w:r w:rsidRPr="00C33203">
        <w:rPr>
          <w:rFonts w:ascii="Arial" w:eastAsia="Arial" w:hAnsi="Arial" w:cs="Arial"/>
          <w:spacing w:val="-5"/>
        </w:rPr>
        <w:t xml:space="preserve"> </w:t>
      </w:r>
      <w:r w:rsidRPr="00C33203">
        <w:rPr>
          <w:rFonts w:ascii="Arial" w:eastAsia="Arial" w:hAnsi="Arial" w:cs="Arial"/>
          <w:spacing w:val="2"/>
        </w:rPr>
        <w:t>a</w:t>
      </w:r>
      <w:r w:rsidRPr="00C33203">
        <w:rPr>
          <w:rFonts w:ascii="Arial" w:eastAsia="Arial" w:hAnsi="Arial" w:cs="Arial"/>
        </w:rPr>
        <w:t>n</w:t>
      </w:r>
      <w:r w:rsidRPr="00C33203">
        <w:rPr>
          <w:rFonts w:ascii="Arial" w:eastAsia="Arial" w:hAnsi="Arial" w:cs="Arial"/>
          <w:spacing w:val="-1"/>
        </w:rPr>
        <w:t>d</w:t>
      </w:r>
      <w:r w:rsidRPr="00C33203">
        <w:rPr>
          <w:rFonts w:ascii="Arial" w:eastAsia="Arial" w:hAnsi="Arial" w:cs="Arial"/>
        </w:rPr>
        <w:t>/or</w:t>
      </w:r>
      <w:r w:rsidRPr="00C33203">
        <w:rPr>
          <w:rFonts w:ascii="Arial" w:eastAsia="Arial" w:hAnsi="Arial" w:cs="Arial"/>
          <w:spacing w:val="-6"/>
        </w:rPr>
        <w:t xml:space="preserve"> </w:t>
      </w:r>
      <w:r w:rsidRPr="00C33203">
        <w:rPr>
          <w:rFonts w:ascii="Arial" w:eastAsia="Arial" w:hAnsi="Arial" w:cs="Arial"/>
          <w:spacing w:val="2"/>
        </w:rPr>
        <w:t>f</w:t>
      </w:r>
      <w:r w:rsidRPr="00C33203">
        <w:rPr>
          <w:rFonts w:ascii="Arial" w:eastAsia="Arial" w:hAnsi="Arial" w:cs="Arial"/>
        </w:rPr>
        <w:t>o</w:t>
      </w:r>
      <w:r w:rsidRPr="00C33203">
        <w:rPr>
          <w:rFonts w:ascii="Arial" w:eastAsia="Arial" w:hAnsi="Arial" w:cs="Arial"/>
          <w:spacing w:val="1"/>
        </w:rPr>
        <w:t>l</w:t>
      </w:r>
      <w:r w:rsidRPr="00C33203">
        <w:rPr>
          <w:rFonts w:ascii="Arial" w:eastAsia="Arial" w:hAnsi="Arial" w:cs="Arial"/>
          <w:spacing w:val="-1"/>
        </w:rPr>
        <w:t>l</w:t>
      </w:r>
      <w:r w:rsidRPr="00C33203">
        <w:rPr>
          <w:rFonts w:ascii="Arial" w:eastAsia="Arial" w:hAnsi="Arial" w:cs="Arial"/>
          <w:spacing w:val="2"/>
        </w:rPr>
        <w:t>o</w:t>
      </w:r>
      <w:r w:rsidRPr="00C33203">
        <w:rPr>
          <w:rFonts w:ascii="Arial" w:eastAsia="Arial" w:hAnsi="Arial" w:cs="Arial"/>
        </w:rPr>
        <w:t>w</w:t>
      </w:r>
      <w:r w:rsidRPr="00C33203">
        <w:rPr>
          <w:rFonts w:ascii="Arial" w:eastAsia="Arial" w:hAnsi="Arial" w:cs="Arial"/>
          <w:spacing w:val="-5"/>
        </w:rPr>
        <w:t xml:space="preserve"> </w:t>
      </w:r>
      <w:r w:rsidRPr="00C33203">
        <w:rPr>
          <w:rFonts w:ascii="Arial" w:eastAsia="Arial" w:hAnsi="Arial" w:cs="Arial"/>
          <w:spacing w:val="1"/>
        </w:rPr>
        <w:t>r</w:t>
      </w:r>
      <w:r w:rsidRPr="00C33203">
        <w:rPr>
          <w:rFonts w:ascii="Arial" w:eastAsia="Arial" w:hAnsi="Arial" w:cs="Arial"/>
        </w:rPr>
        <w:t>e</w:t>
      </w:r>
      <w:r w:rsidRPr="00C33203">
        <w:rPr>
          <w:rFonts w:ascii="Arial" w:eastAsia="Arial" w:hAnsi="Arial" w:cs="Arial"/>
          <w:spacing w:val="-1"/>
        </w:rPr>
        <w:t>p</w:t>
      </w:r>
      <w:r w:rsidRPr="00C33203">
        <w:rPr>
          <w:rFonts w:ascii="Arial" w:eastAsia="Arial" w:hAnsi="Arial" w:cs="Arial"/>
        </w:rPr>
        <w:t>or</w:t>
      </w:r>
      <w:r w:rsidRPr="00C33203">
        <w:rPr>
          <w:rFonts w:ascii="Arial" w:eastAsia="Arial" w:hAnsi="Arial" w:cs="Arial"/>
          <w:spacing w:val="3"/>
        </w:rPr>
        <w:t>t</w:t>
      </w:r>
      <w:r w:rsidRPr="00C33203">
        <w:rPr>
          <w:rFonts w:ascii="Arial" w:eastAsia="Arial" w:hAnsi="Arial" w:cs="Arial"/>
          <w:spacing w:val="-1"/>
        </w:rPr>
        <w:t>i</w:t>
      </w:r>
      <w:r w:rsidRPr="00C33203">
        <w:rPr>
          <w:rFonts w:ascii="Arial" w:eastAsia="Arial" w:hAnsi="Arial" w:cs="Arial"/>
          <w:spacing w:val="2"/>
        </w:rPr>
        <w:t>n</w:t>
      </w:r>
      <w:r w:rsidRPr="00C33203">
        <w:rPr>
          <w:rFonts w:ascii="Arial" w:eastAsia="Arial" w:hAnsi="Arial" w:cs="Arial"/>
        </w:rPr>
        <w:t>g</w:t>
      </w:r>
      <w:r w:rsidRPr="00C33203">
        <w:rPr>
          <w:rFonts w:ascii="Arial" w:eastAsia="Arial" w:hAnsi="Arial" w:cs="Arial"/>
          <w:spacing w:val="-8"/>
        </w:rPr>
        <w:t xml:space="preserve"> </w:t>
      </w:r>
      <w:r w:rsidRPr="00C33203">
        <w:rPr>
          <w:rFonts w:ascii="Arial" w:eastAsia="Arial" w:hAnsi="Arial" w:cs="Arial"/>
          <w:spacing w:val="-1"/>
        </w:rPr>
        <w:t>di</w:t>
      </w:r>
      <w:r w:rsidRPr="00C33203">
        <w:rPr>
          <w:rFonts w:ascii="Arial" w:eastAsia="Arial" w:hAnsi="Arial" w:cs="Arial"/>
          <w:spacing w:val="1"/>
        </w:rPr>
        <w:t>r</w:t>
      </w:r>
      <w:r w:rsidRPr="00C33203">
        <w:rPr>
          <w:rFonts w:ascii="Arial" w:eastAsia="Arial" w:hAnsi="Arial" w:cs="Arial"/>
        </w:rPr>
        <w:t>e</w:t>
      </w:r>
      <w:r w:rsidRPr="00C33203">
        <w:rPr>
          <w:rFonts w:ascii="Arial" w:eastAsia="Arial" w:hAnsi="Arial" w:cs="Arial"/>
          <w:spacing w:val="1"/>
        </w:rPr>
        <w:t>c</w:t>
      </w:r>
      <w:r w:rsidRPr="00C33203">
        <w:rPr>
          <w:rFonts w:ascii="Arial" w:eastAsia="Arial" w:hAnsi="Arial" w:cs="Arial"/>
          <w:spacing w:val="2"/>
        </w:rPr>
        <w:t>t</w:t>
      </w:r>
      <w:r w:rsidRPr="00C33203">
        <w:rPr>
          <w:rFonts w:ascii="Arial" w:eastAsia="Arial" w:hAnsi="Arial" w:cs="Arial"/>
          <w:spacing w:val="-1"/>
        </w:rPr>
        <w:t>i</w:t>
      </w:r>
      <w:r w:rsidRPr="00C33203">
        <w:rPr>
          <w:rFonts w:ascii="Arial" w:eastAsia="Arial" w:hAnsi="Arial" w:cs="Arial"/>
          <w:spacing w:val="2"/>
        </w:rPr>
        <w:t>o</w:t>
      </w:r>
      <w:r w:rsidRPr="00C33203">
        <w:rPr>
          <w:rFonts w:ascii="Arial" w:eastAsia="Arial" w:hAnsi="Arial" w:cs="Arial"/>
        </w:rPr>
        <w:t>n</w:t>
      </w:r>
      <w:r w:rsidRPr="00C33203">
        <w:rPr>
          <w:rFonts w:ascii="Arial" w:eastAsia="Arial" w:hAnsi="Arial" w:cs="Arial"/>
          <w:spacing w:val="1"/>
        </w:rPr>
        <w:t>s</w:t>
      </w:r>
      <w:r w:rsidRPr="00C33203">
        <w:rPr>
          <w:rFonts w:ascii="Arial" w:eastAsia="Arial" w:hAnsi="Arial" w:cs="Arial"/>
        </w:rPr>
        <w:t>/g</w:t>
      </w:r>
      <w:r w:rsidRPr="00C33203">
        <w:rPr>
          <w:rFonts w:ascii="Arial" w:eastAsia="Arial" w:hAnsi="Arial" w:cs="Arial"/>
          <w:spacing w:val="1"/>
        </w:rPr>
        <w:t>u</w:t>
      </w:r>
      <w:r w:rsidRPr="00C33203">
        <w:rPr>
          <w:rFonts w:ascii="Arial" w:eastAsia="Arial" w:hAnsi="Arial" w:cs="Arial"/>
          <w:spacing w:val="-1"/>
        </w:rPr>
        <w:t>i</w:t>
      </w:r>
      <w:r w:rsidRPr="00C33203">
        <w:rPr>
          <w:rFonts w:ascii="Arial" w:eastAsia="Arial" w:hAnsi="Arial" w:cs="Arial"/>
        </w:rPr>
        <w:t>d</w:t>
      </w:r>
      <w:r w:rsidRPr="00C33203">
        <w:rPr>
          <w:rFonts w:ascii="Arial" w:eastAsia="Arial" w:hAnsi="Arial" w:cs="Arial"/>
          <w:spacing w:val="1"/>
        </w:rPr>
        <w:t>e</w:t>
      </w:r>
      <w:r w:rsidRPr="00C33203">
        <w:rPr>
          <w:rFonts w:ascii="Arial" w:eastAsia="Arial" w:hAnsi="Arial" w:cs="Arial"/>
          <w:spacing w:val="-1"/>
        </w:rPr>
        <w:t>l</w:t>
      </w:r>
      <w:r w:rsidRPr="00C33203">
        <w:rPr>
          <w:rFonts w:ascii="Arial" w:eastAsia="Arial" w:hAnsi="Arial" w:cs="Arial"/>
          <w:spacing w:val="1"/>
        </w:rPr>
        <w:t>i</w:t>
      </w:r>
      <w:r w:rsidRPr="00C33203">
        <w:rPr>
          <w:rFonts w:ascii="Arial" w:eastAsia="Arial" w:hAnsi="Arial" w:cs="Arial"/>
        </w:rPr>
        <w:t>n</w:t>
      </w:r>
      <w:r w:rsidRPr="00C33203">
        <w:rPr>
          <w:rFonts w:ascii="Arial" w:eastAsia="Arial" w:hAnsi="Arial" w:cs="Arial"/>
          <w:spacing w:val="-1"/>
        </w:rPr>
        <w:t>e</w:t>
      </w:r>
      <w:r w:rsidRPr="00C33203">
        <w:rPr>
          <w:rFonts w:ascii="Arial" w:eastAsia="Arial" w:hAnsi="Arial" w:cs="Arial"/>
          <w:spacing w:val="1"/>
        </w:rPr>
        <w:t>s</w:t>
      </w:r>
      <w:r w:rsidRPr="00C33203">
        <w:rPr>
          <w:rFonts w:ascii="Arial" w:eastAsia="Arial" w:hAnsi="Arial" w:cs="Arial"/>
        </w:rPr>
        <w:t>.</w:t>
      </w:r>
    </w:p>
    <w:p w14:paraId="59AA178E" w14:textId="77777777" w:rsidR="00A51AC0" w:rsidRPr="00C33203" w:rsidRDefault="00A51AC0">
      <w:pPr>
        <w:spacing w:before="2" w:line="200" w:lineRule="exact"/>
      </w:pPr>
    </w:p>
    <w:p w14:paraId="6D568231" w14:textId="77777777" w:rsidR="00A51AC0" w:rsidRDefault="005118F1">
      <w:pPr>
        <w:ind w:left="340"/>
        <w:rPr>
          <w:rFonts w:ascii="Cambria" w:eastAsia="Cambria" w:hAnsi="Cambria" w:cs="Cambria"/>
          <w:sz w:val="24"/>
          <w:szCs w:val="24"/>
        </w:rPr>
      </w:pPr>
      <w:r>
        <w:rPr>
          <w:rFonts w:ascii="Cambria" w:eastAsia="Cambria" w:hAnsi="Cambria" w:cs="Cambria"/>
          <w:b/>
          <w:color w:val="233E5F"/>
          <w:sz w:val="24"/>
          <w:szCs w:val="24"/>
        </w:rPr>
        <w:t>T</w:t>
      </w:r>
      <w:r>
        <w:rPr>
          <w:rFonts w:ascii="Cambria" w:eastAsia="Cambria" w:hAnsi="Cambria" w:cs="Cambria"/>
          <w:b/>
          <w:color w:val="233E5F"/>
          <w:spacing w:val="-1"/>
          <w:sz w:val="24"/>
          <w:szCs w:val="24"/>
        </w:rPr>
        <w:t>i</w:t>
      </w:r>
      <w:r>
        <w:rPr>
          <w:rFonts w:ascii="Cambria" w:eastAsia="Cambria" w:hAnsi="Cambria" w:cs="Cambria"/>
          <w:b/>
          <w:color w:val="233E5F"/>
          <w:sz w:val="24"/>
          <w:szCs w:val="24"/>
        </w:rPr>
        <w:t>mely</w:t>
      </w:r>
    </w:p>
    <w:p w14:paraId="766613C2" w14:textId="77777777" w:rsidR="00F97EC6" w:rsidRDefault="005118F1" w:rsidP="00C33203">
      <w:pPr>
        <w:ind w:left="340" w:right="394"/>
        <w:rPr>
          <w:rFonts w:ascii="Arial" w:eastAsia="Arial" w:hAnsi="Arial" w:cs="Arial"/>
          <w:spacing w:val="-11"/>
        </w:rPr>
      </w:pPr>
      <w:r>
        <w:rPr>
          <w:rFonts w:ascii="Arial" w:eastAsia="Arial" w:hAnsi="Arial" w:cs="Arial"/>
        </w:rPr>
        <w:t>1)</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u</w:t>
      </w:r>
      <w:r>
        <w:rPr>
          <w:rFonts w:ascii="Arial" w:eastAsia="Arial" w:hAnsi="Arial" w:cs="Arial"/>
        </w:rPr>
        <w:t>b</w:t>
      </w:r>
      <w:r>
        <w:rPr>
          <w:rFonts w:ascii="Arial" w:eastAsia="Arial" w:hAnsi="Arial" w:cs="Arial"/>
          <w:spacing w:val="4"/>
        </w:rPr>
        <w:t>m</w:t>
      </w:r>
      <w:r>
        <w:rPr>
          <w:rFonts w:ascii="Arial" w:eastAsia="Arial" w:hAnsi="Arial" w:cs="Arial"/>
          <w:spacing w:val="-1"/>
        </w:rPr>
        <w:t>i</w:t>
      </w:r>
      <w:r>
        <w:rPr>
          <w:rFonts w:ascii="Arial" w:eastAsia="Arial" w:hAnsi="Arial" w:cs="Arial"/>
          <w:spacing w:val="1"/>
        </w:rPr>
        <w:t>ss</w:t>
      </w:r>
      <w:r>
        <w:rPr>
          <w:rFonts w:ascii="Arial" w:eastAsia="Arial" w:hAnsi="Arial" w:cs="Arial"/>
          <w:spacing w:val="-1"/>
        </w:rPr>
        <w:t>i</w:t>
      </w:r>
      <w:r>
        <w:rPr>
          <w:rFonts w:ascii="Arial" w:eastAsia="Arial" w:hAnsi="Arial" w:cs="Arial"/>
        </w:rPr>
        <w:t>on</w:t>
      </w:r>
      <w:r>
        <w:rPr>
          <w:rFonts w:ascii="Arial" w:eastAsia="Arial" w:hAnsi="Arial" w:cs="Arial"/>
          <w:spacing w:val="-11"/>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spacing w:val="2"/>
        </w:rPr>
        <w:t>f</w:t>
      </w:r>
      <w:r>
        <w:rPr>
          <w:rFonts w:ascii="Arial" w:eastAsia="Arial" w:hAnsi="Arial" w:cs="Arial"/>
          <w:spacing w:val="-1"/>
        </w:rPr>
        <w:t>il</w:t>
      </w:r>
      <w:r>
        <w:rPr>
          <w:rFonts w:ascii="Arial" w:eastAsia="Arial" w:hAnsi="Arial" w:cs="Arial"/>
        </w:rPr>
        <w:t>e</w:t>
      </w:r>
      <w:r>
        <w:rPr>
          <w:rFonts w:ascii="Arial" w:eastAsia="Arial" w:hAnsi="Arial" w:cs="Arial"/>
          <w:spacing w:val="-3"/>
        </w:rPr>
        <w:t xml:space="preserve"> </w:t>
      </w:r>
      <w:r>
        <w:rPr>
          <w:rFonts w:ascii="Arial" w:eastAsia="Arial" w:hAnsi="Arial" w:cs="Arial"/>
          <w:spacing w:val="4"/>
        </w:rPr>
        <w:t>b</w:t>
      </w:r>
      <w:r>
        <w:rPr>
          <w:rFonts w:ascii="Arial" w:eastAsia="Arial" w:hAnsi="Arial" w:cs="Arial"/>
        </w:rPr>
        <w:t>y</w:t>
      </w:r>
      <w:r>
        <w:rPr>
          <w:rFonts w:ascii="Arial" w:eastAsia="Arial" w:hAnsi="Arial" w:cs="Arial"/>
          <w:spacing w:val="-6"/>
        </w:rPr>
        <w:t xml:space="preserve"> </w:t>
      </w:r>
      <w:r>
        <w:rPr>
          <w:rFonts w:ascii="Arial" w:eastAsia="Arial" w:hAnsi="Arial" w:cs="Arial"/>
        </w:rPr>
        <w:t>d</w:t>
      </w:r>
      <w:r>
        <w:rPr>
          <w:rFonts w:ascii="Arial" w:eastAsia="Arial" w:hAnsi="Arial" w:cs="Arial"/>
          <w:spacing w:val="1"/>
        </w:rPr>
        <w:t>u</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d</w:t>
      </w:r>
      <w:r>
        <w:rPr>
          <w:rFonts w:ascii="Arial" w:eastAsia="Arial" w:hAnsi="Arial" w:cs="Arial"/>
        </w:rPr>
        <w:t>a</w:t>
      </w:r>
      <w:r>
        <w:rPr>
          <w:rFonts w:ascii="Arial" w:eastAsia="Arial" w:hAnsi="Arial" w:cs="Arial"/>
          <w:spacing w:val="2"/>
        </w:rPr>
        <w:t>t</w:t>
      </w:r>
      <w:r>
        <w:rPr>
          <w:rFonts w:ascii="Arial" w:eastAsia="Arial" w:hAnsi="Arial" w:cs="Arial"/>
        </w:rPr>
        <w:t>es</w:t>
      </w:r>
      <w:r>
        <w:rPr>
          <w:rFonts w:ascii="Arial" w:eastAsia="Arial" w:hAnsi="Arial" w:cs="Arial"/>
          <w:spacing w:val="-4"/>
        </w:rPr>
        <w:t xml:space="preserve"> </w:t>
      </w:r>
      <w:r>
        <w:rPr>
          <w:rFonts w:ascii="Arial" w:eastAsia="Arial" w:hAnsi="Arial" w:cs="Arial"/>
        </w:rPr>
        <w:t>(no</w:t>
      </w:r>
      <w:r>
        <w:rPr>
          <w:rFonts w:ascii="Arial" w:eastAsia="Arial" w:hAnsi="Arial" w:cs="Arial"/>
          <w:spacing w:val="-4"/>
        </w:rPr>
        <w:t xml:space="preserve"> </w:t>
      </w:r>
      <w:r>
        <w:rPr>
          <w:rFonts w:ascii="Arial" w:eastAsia="Arial" w:hAnsi="Arial" w:cs="Arial"/>
        </w:rPr>
        <w:t>ex</w:t>
      </w:r>
      <w:r>
        <w:rPr>
          <w:rFonts w:ascii="Arial" w:eastAsia="Arial" w:hAnsi="Arial" w:cs="Arial"/>
          <w:spacing w:val="2"/>
        </w:rPr>
        <w:t>t</w:t>
      </w:r>
      <w:r>
        <w:rPr>
          <w:rFonts w:ascii="Arial" w:eastAsia="Arial" w:hAnsi="Arial" w:cs="Arial"/>
        </w:rPr>
        <w:t>e</w:t>
      </w:r>
      <w:r>
        <w:rPr>
          <w:rFonts w:ascii="Arial" w:eastAsia="Arial" w:hAnsi="Arial" w:cs="Arial"/>
          <w:spacing w:val="-1"/>
        </w:rPr>
        <w:t>n</w:t>
      </w:r>
      <w:r>
        <w:rPr>
          <w:rFonts w:ascii="Arial" w:eastAsia="Arial" w:hAnsi="Arial" w:cs="Arial"/>
          <w:spacing w:val="1"/>
        </w:rPr>
        <w:t>si</w:t>
      </w:r>
      <w:r>
        <w:rPr>
          <w:rFonts w:ascii="Arial" w:eastAsia="Arial" w:hAnsi="Arial" w:cs="Arial"/>
        </w:rPr>
        <w:t>o</w:t>
      </w:r>
      <w:r>
        <w:rPr>
          <w:rFonts w:ascii="Arial" w:eastAsia="Arial" w:hAnsi="Arial" w:cs="Arial"/>
          <w:spacing w:val="-1"/>
        </w:rPr>
        <w:t>n</w:t>
      </w:r>
      <w:r>
        <w:rPr>
          <w:rFonts w:ascii="Arial" w:eastAsia="Arial" w:hAnsi="Arial" w:cs="Arial"/>
          <w:spacing w:val="1"/>
        </w:rPr>
        <w:t>s)</w:t>
      </w:r>
      <w:r>
        <w:rPr>
          <w:rFonts w:ascii="Arial" w:eastAsia="Arial" w:hAnsi="Arial" w:cs="Arial"/>
        </w:rPr>
        <w:t>;</w:t>
      </w:r>
      <w:r>
        <w:rPr>
          <w:rFonts w:ascii="Arial" w:eastAsia="Arial" w:hAnsi="Arial" w:cs="Arial"/>
          <w:spacing w:val="-11"/>
        </w:rPr>
        <w:t xml:space="preserve"> </w:t>
      </w:r>
    </w:p>
    <w:p w14:paraId="2ACD8950" w14:textId="223C31D4" w:rsidR="00A51AC0" w:rsidRPr="00C33203" w:rsidRDefault="005118F1" w:rsidP="00C33203">
      <w:pPr>
        <w:ind w:left="340" w:right="394"/>
        <w:rPr>
          <w:rFonts w:ascii="Arial" w:eastAsia="Arial" w:hAnsi="Arial" w:cs="Arial"/>
        </w:rPr>
      </w:pPr>
      <w:r w:rsidRPr="00C33203">
        <w:rPr>
          <w:rFonts w:ascii="Arial" w:eastAsia="Arial" w:hAnsi="Arial" w:cs="Arial"/>
          <w:spacing w:val="-1"/>
        </w:rPr>
        <w:t>2</w:t>
      </w:r>
      <w:r w:rsidRPr="00C33203">
        <w:rPr>
          <w:rFonts w:ascii="Arial" w:eastAsia="Arial" w:hAnsi="Arial" w:cs="Arial"/>
        </w:rPr>
        <w:t>)</w:t>
      </w:r>
      <w:r w:rsidRPr="00C33203">
        <w:rPr>
          <w:rFonts w:ascii="Arial" w:eastAsia="Arial" w:hAnsi="Arial" w:cs="Arial"/>
          <w:spacing w:val="1"/>
        </w:rPr>
        <w:t xml:space="preserve"> </w:t>
      </w:r>
      <w:r w:rsidR="00C33203">
        <w:rPr>
          <w:rFonts w:ascii="Arial" w:eastAsia="Arial" w:hAnsi="Arial" w:cs="Arial"/>
        </w:rPr>
        <w:t>P</w:t>
      </w:r>
      <w:r w:rsidRPr="00C33203">
        <w:rPr>
          <w:rFonts w:ascii="Arial" w:eastAsia="Arial" w:hAnsi="Arial" w:cs="Arial"/>
          <w:spacing w:val="-1"/>
        </w:rPr>
        <w:t>a</w:t>
      </w:r>
      <w:r w:rsidRPr="00C33203">
        <w:rPr>
          <w:rFonts w:ascii="Arial" w:eastAsia="Arial" w:hAnsi="Arial" w:cs="Arial"/>
          <w:spacing w:val="1"/>
        </w:rPr>
        <w:t>ss</w:t>
      </w:r>
      <w:r w:rsidRPr="00C33203">
        <w:rPr>
          <w:rFonts w:ascii="Arial" w:eastAsia="Arial" w:hAnsi="Arial" w:cs="Arial"/>
        </w:rPr>
        <w:t>ed</w:t>
      </w:r>
      <w:r w:rsidRPr="00C33203">
        <w:rPr>
          <w:rFonts w:ascii="Arial" w:eastAsia="Arial" w:hAnsi="Arial" w:cs="Arial"/>
          <w:spacing w:val="-7"/>
        </w:rPr>
        <w:t xml:space="preserve"> </w:t>
      </w:r>
      <w:r w:rsidRPr="00C33203">
        <w:rPr>
          <w:rFonts w:ascii="Arial" w:eastAsia="Arial" w:hAnsi="Arial" w:cs="Arial"/>
          <w:spacing w:val="2"/>
        </w:rPr>
        <w:t>g</w:t>
      </w:r>
      <w:r w:rsidRPr="00C33203">
        <w:rPr>
          <w:rFonts w:ascii="Arial" w:eastAsia="Arial" w:hAnsi="Arial" w:cs="Arial"/>
        </w:rPr>
        <w:t>e</w:t>
      </w:r>
      <w:r w:rsidRPr="00C33203">
        <w:rPr>
          <w:rFonts w:ascii="Arial" w:eastAsia="Arial" w:hAnsi="Arial" w:cs="Arial"/>
          <w:spacing w:val="-1"/>
        </w:rPr>
        <w:t>n</w:t>
      </w:r>
      <w:r w:rsidRPr="00C33203">
        <w:rPr>
          <w:rFonts w:ascii="Arial" w:eastAsia="Arial" w:hAnsi="Arial" w:cs="Arial"/>
        </w:rPr>
        <w:t>er</w:t>
      </w:r>
      <w:r w:rsidRPr="00C33203">
        <w:rPr>
          <w:rFonts w:ascii="Arial" w:eastAsia="Arial" w:hAnsi="Arial" w:cs="Arial"/>
          <w:spacing w:val="2"/>
        </w:rPr>
        <w:t>a</w:t>
      </w:r>
      <w:r w:rsidRPr="00C33203">
        <w:rPr>
          <w:rFonts w:ascii="Arial" w:eastAsia="Arial" w:hAnsi="Arial" w:cs="Arial"/>
        </w:rPr>
        <w:t>l</w:t>
      </w:r>
      <w:r w:rsidRPr="00C33203">
        <w:rPr>
          <w:rFonts w:ascii="Arial" w:eastAsia="Arial" w:hAnsi="Arial" w:cs="Arial"/>
          <w:spacing w:val="-8"/>
        </w:rPr>
        <w:t xml:space="preserve"> </w:t>
      </w:r>
      <w:r w:rsidRPr="00C33203">
        <w:rPr>
          <w:rFonts w:ascii="Arial" w:eastAsia="Arial" w:hAnsi="Arial" w:cs="Arial"/>
          <w:spacing w:val="2"/>
        </w:rPr>
        <w:t>e</w:t>
      </w:r>
      <w:r w:rsidRPr="00C33203">
        <w:rPr>
          <w:rFonts w:ascii="Arial" w:eastAsia="Arial" w:hAnsi="Arial" w:cs="Arial"/>
        </w:rPr>
        <w:t>d</w:t>
      </w:r>
      <w:r w:rsidRPr="00C33203">
        <w:rPr>
          <w:rFonts w:ascii="Arial" w:eastAsia="Arial" w:hAnsi="Arial" w:cs="Arial"/>
          <w:spacing w:val="-1"/>
        </w:rPr>
        <w:t>i</w:t>
      </w:r>
      <w:r w:rsidRPr="00C33203">
        <w:rPr>
          <w:rFonts w:ascii="Arial" w:eastAsia="Arial" w:hAnsi="Arial" w:cs="Arial"/>
        </w:rPr>
        <w:t>t</w:t>
      </w:r>
      <w:r w:rsidRPr="00C33203">
        <w:rPr>
          <w:rFonts w:ascii="Arial" w:eastAsia="Arial" w:hAnsi="Arial" w:cs="Arial"/>
          <w:spacing w:val="-1"/>
        </w:rPr>
        <w:t xml:space="preserve"> </w:t>
      </w:r>
      <w:r w:rsidRPr="00C33203">
        <w:rPr>
          <w:rFonts w:ascii="Arial" w:eastAsia="Arial" w:hAnsi="Arial" w:cs="Arial"/>
          <w:spacing w:val="1"/>
        </w:rPr>
        <w:t>c</w:t>
      </w:r>
      <w:r w:rsidRPr="00C33203">
        <w:rPr>
          <w:rFonts w:ascii="Arial" w:eastAsia="Arial" w:hAnsi="Arial" w:cs="Arial"/>
        </w:rPr>
        <w:t>h</w:t>
      </w:r>
      <w:r w:rsidRPr="00C33203">
        <w:rPr>
          <w:rFonts w:ascii="Arial" w:eastAsia="Arial" w:hAnsi="Arial" w:cs="Arial"/>
          <w:spacing w:val="-1"/>
        </w:rPr>
        <w:t>e</w:t>
      </w:r>
      <w:r w:rsidRPr="00C33203">
        <w:rPr>
          <w:rFonts w:ascii="Arial" w:eastAsia="Arial" w:hAnsi="Arial" w:cs="Arial"/>
          <w:spacing w:val="1"/>
        </w:rPr>
        <w:t>c</w:t>
      </w:r>
      <w:r w:rsidRPr="00C33203">
        <w:rPr>
          <w:rFonts w:ascii="Arial" w:eastAsia="Arial" w:hAnsi="Arial" w:cs="Arial"/>
          <w:spacing w:val="3"/>
        </w:rPr>
        <w:t>k</w:t>
      </w:r>
      <w:r w:rsidRPr="00C33203">
        <w:rPr>
          <w:rFonts w:ascii="Arial" w:eastAsia="Arial" w:hAnsi="Arial" w:cs="Arial"/>
        </w:rPr>
        <w:t>s</w:t>
      </w:r>
      <w:r w:rsidRPr="00C33203">
        <w:rPr>
          <w:rFonts w:ascii="Arial" w:eastAsia="Arial" w:hAnsi="Arial" w:cs="Arial"/>
          <w:spacing w:val="-7"/>
        </w:rPr>
        <w:t xml:space="preserve"> </w:t>
      </w:r>
      <w:r w:rsidRPr="00C33203">
        <w:rPr>
          <w:rFonts w:ascii="Arial" w:eastAsia="Arial" w:hAnsi="Arial" w:cs="Arial"/>
        </w:rPr>
        <w:t>a</w:t>
      </w:r>
      <w:r w:rsidRPr="00C33203">
        <w:rPr>
          <w:rFonts w:ascii="Arial" w:eastAsia="Arial" w:hAnsi="Arial" w:cs="Arial"/>
          <w:spacing w:val="-1"/>
        </w:rPr>
        <w:t>n</w:t>
      </w:r>
      <w:r w:rsidRPr="00C33203">
        <w:rPr>
          <w:rFonts w:ascii="Arial" w:eastAsia="Arial" w:hAnsi="Arial" w:cs="Arial"/>
        </w:rPr>
        <w:t>d</w:t>
      </w:r>
      <w:r w:rsidRPr="00C33203">
        <w:rPr>
          <w:rFonts w:ascii="Arial" w:eastAsia="Arial" w:hAnsi="Arial" w:cs="Arial"/>
          <w:spacing w:val="-1"/>
        </w:rPr>
        <w:t xml:space="preserve"> </w:t>
      </w:r>
      <w:r w:rsidRPr="00C33203">
        <w:rPr>
          <w:rFonts w:ascii="Arial" w:eastAsia="Arial" w:hAnsi="Arial" w:cs="Arial"/>
        </w:rPr>
        <w:t>pro</w:t>
      </w:r>
      <w:r w:rsidRPr="00C33203">
        <w:rPr>
          <w:rFonts w:ascii="Arial" w:eastAsia="Arial" w:hAnsi="Arial" w:cs="Arial"/>
          <w:spacing w:val="1"/>
        </w:rPr>
        <w:t>v</w:t>
      </w:r>
      <w:r w:rsidRPr="00C33203">
        <w:rPr>
          <w:rFonts w:ascii="Arial" w:eastAsia="Arial" w:hAnsi="Arial" w:cs="Arial"/>
          <w:spacing w:val="-1"/>
        </w:rPr>
        <w:t>i</w:t>
      </w:r>
      <w:r w:rsidRPr="00C33203">
        <w:rPr>
          <w:rFonts w:ascii="Arial" w:eastAsia="Arial" w:hAnsi="Arial" w:cs="Arial"/>
          <w:spacing w:val="2"/>
        </w:rPr>
        <w:t>d</w:t>
      </w:r>
      <w:r w:rsidRPr="00C33203">
        <w:rPr>
          <w:rFonts w:ascii="Arial" w:eastAsia="Arial" w:hAnsi="Arial" w:cs="Arial"/>
        </w:rPr>
        <w:t>ed</w:t>
      </w:r>
      <w:r w:rsidRPr="00C33203">
        <w:rPr>
          <w:rFonts w:ascii="Arial" w:eastAsia="Arial" w:hAnsi="Arial" w:cs="Arial"/>
          <w:spacing w:val="-9"/>
        </w:rPr>
        <w:t xml:space="preserve"> </w:t>
      </w:r>
      <w:r w:rsidRPr="00C33203">
        <w:rPr>
          <w:rFonts w:ascii="Arial" w:eastAsia="Arial" w:hAnsi="Arial" w:cs="Arial"/>
          <w:spacing w:val="1"/>
        </w:rPr>
        <w:t>c</w:t>
      </w:r>
      <w:r w:rsidRPr="00C33203">
        <w:rPr>
          <w:rFonts w:ascii="Arial" w:eastAsia="Arial" w:hAnsi="Arial" w:cs="Arial"/>
        </w:rPr>
        <w:t>o</w:t>
      </w:r>
      <w:r w:rsidRPr="00C33203">
        <w:rPr>
          <w:rFonts w:ascii="Arial" w:eastAsia="Arial" w:hAnsi="Arial" w:cs="Arial"/>
          <w:spacing w:val="13"/>
        </w:rPr>
        <w:t>m</w:t>
      </w:r>
      <w:r w:rsidRPr="00C33203">
        <w:rPr>
          <w:rFonts w:ascii="Arial" w:eastAsia="Arial" w:hAnsi="Arial" w:cs="Arial"/>
        </w:rPr>
        <w:t>p</w:t>
      </w:r>
      <w:r w:rsidRPr="00C33203">
        <w:rPr>
          <w:rFonts w:ascii="Arial" w:eastAsia="Arial" w:hAnsi="Arial" w:cs="Arial"/>
          <w:spacing w:val="-1"/>
        </w:rPr>
        <w:t>l</w:t>
      </w:r>
      <w:r w:rsidRPr="00C33203">
        <w:rPr>
          <w:rFonts w:ascii="Arial" w:eastAsia="Arial" w:hAnsi="Arial" w:cs="Arial"/>
        </w:rPr>
        <w:t>ete data.</w:t>
      </w:r>
    </w:p>
    <w:p w14:paraId="40625350" w14:textId="236765FE" w:rsidR="00F97EC6" w:rsidRDefault="005118F1" w:rsidP="00C33203">
      <w:pPr>
        <w:ind w:left="1060"/>
        <w:rPr>
          <w:rFonts w:ascii="Arial" w:eastAsia="Arial" w:hAnsi="Arial" w:cs="Arial"/>
          <w:spacing w:val="-2"/>
        </w:rPr>
      </w:pPr>
      <w:r w:rsidRPr="00C33203">
        <w:rPr>
          <w:rFonts w:ascii="Arial" w:eastAsia="Arial" w:hAnsi="Arial" w:cs="Arial"/>
          <w:spacing w:val="-1"/>
        </w:rPr>
        <w:t>a</w:t>
      </w:r>
      <w:r w:rsidRPr="00C33203">
        <w:rPr>
          <w:rFonts w:ascii="Arial" w:eastAsia="Arial" w:hAnsi="Arial" w:cs="Arial"/>
        </w:rPr>
        <w:t>)</w:t>
      </w:r>
      <w:r w:rsidRPr="00C33203">
        <w:rPr>
          <w:rFonts w:ascii="Arial" w:eastAsia="Arial" w:hAnsi="Arial" w:cs="Arial"/>
          <w:spacing w:val="-1"/>
        </w:rPr>
        <w:t xml:space="preserve"> </w:t>
      </w:r>
      <w:proofErr w:type="gramStart"/>
      <w:r w:rsidRPr="00C33203">
        <w:rPr>
          <w:rFonts w:ascii="Arial" w:eastAsia="Arial" w:hAnsi="Arial" w:cs="Arial"/>
          <w:spacing w:val="2"/>
        </w:rPr>
        <w:t>d</w:t>
      </w:r>
      <w:r w:rsidRPr="00C33203">
        <w:rPr>
          <w:rFonts w:ascii="Arial" w:eastAsia="Arial" w:hAnsi="Arial" w:cs="Arial"/>
          <w:spacing w:val="-1"/>
        </w:rPr>
        <w:t>i</w:t>
      </w:r>
      <w:r w:rsidRPr="00C33203">
        <w:rPr>
          <w:rFonts w:ascii="Arial" w:eastAsia="Arial" w:hAnsi="Arial" w:cs="Arial"/>
          <w:spacing w:val="1"/>
        </w:rPr>
        <w:t>s</w:t>
      </w:r>
      <w:r w:rsidRPr="00C33203">
        <w:rPr>
          <w:rFonts w:ascii="Arial" w:eastAsia="Arial" w:hAnsi="Arial" w:cs="Arial"/>
        </w:rPr>
        <w:t>tr</w:t>
      </w:r>
      <w:r w:rsidRPr="00C33203">
        <w:rPr>
          <w:rFonts w:ascii="Arial" w:eastAsia="Arial" w:hAnsi="Arial" w:cs="Arial"/>
          <w:spacing w:val="-1"/>
        </w:rPr>
        <w:t>i</w:t>
      </w:r>
      <w:r w:rsidRPr="00C33203">
        <w:rPr>
          <w:rFonts w:ascii="Arial" w:eastAsia="Arial" w:hAnsi="Arial" w:cs="Arial"/>
          <w:spacing w:val="1"/>
        </w:rPr>
        <w:t>c</w:t>
      </w:r>
      <w:r w:rsidRPr="00C33203">
        <w:rPr>
          <w:rFonts w:ascii="Arial" w:eastAsia="Arial" w:hAnsi="Arial" w:cs="Arial"/>
        </w:rPr>
        <w:t>t</w:t>
      </w:r>
      <w:proofErr w:type="gramEnd"/>
      <w:r w:rsidRPr="00C33203">
        <w:rPr>
          <w:rFonts w:ascii="Arial" w:eastAsia="Arial" w:hAnsi="Arial" w:cs="Arial"/>
          <w:spacing w:val="-6"/>
        </w:rPr>
        <w:t xml:space="preserve"> </w:t>
      </w:r>
      <w:r w:rsidRPr="00C33203">
        <w:rPr>
          <w:rFonts w:ascii="Arial" w:eastAsia="Arial" w:hAnsi="Arial" w:cs="Arial"/>
          <w:spacing w:val="1"/>
        </w:rPr>
        <w:t>d</w:t>
      </w:r>
      <w:r w:rsidRPr="00C33203">
        <w:rPr>
          <w:rFonts w:ascii="Arial" w:eastAsia="Arial" w:hAnsi="Arial" w:cs="Arial"/>
          <w:spacing w:val="-1"/>
        </w:rPr>
        <w:t>i</w:t>
      </w:r>
      <w:r w:rsidRPr="00C33203">
        <w:rPr>
          <w:rFonts w:ascii="Arial" w:eastAsia="Arial" w:hAnsi="Arial" w:cs="Arial"/>
        </w:rPr>
        <w:t>d</w:t>
      </w:r>
      <w:r w:rsidRPr="00C33203">
        <w:rPr>
          <w:rFonts w:ascii="Arial" w:eastAsia="Arial" w:hAnsi="Arial" w:cs="Arial"/>
          <w:spacing w:val="-1"/>
        </w:rPr>
        <w:t xml:space="preserve"> </w:t>
      </w:r>
      <w:r w:rsidRPr="00C33203">
        <w:rPr>
          <w:rFonts w:ascii="Arial" w:eastAsia="Arial" w:hAnsi="Arial" w:cs="Arial"/>
        </w:rPr>
        <w:t>n</w:t>
      </w:r>
      <w:r w:rsidRPr="00C33203">
        <w:rPr>
          <w:rFonts w:ascii="Arial" w:eastAsia="Arial" w:hAnsi="Arial" w:cs="Arial"/>
          <w:spacing w:val="-1"/>
        </w:rPr>
        <w:t>o</w:t>
      </w:r>
      <w:r w:rsidRPr="00C33203">
        <w:rPr>
          <w:rFonts w:ascii="Arial" w:eastAsia="Arial" w:hAnsi="Arial" w:cs="Arial"/>
        </w:rPr>
        <w:t>t</w:t>
      </w:r>
      <w:r w:rsidRPr="00C33203">
        <w:rPr>
          <w:rFonts w:ascii="Arial" w:eastAsia="Arial" w:hAnsi="Arial" w:cs="Arial"/>
          <w:spacing w:val="-3"/>
        </w:rPr>
        <w:t xml:space="preserve"> </w:t>
      </w:r>
      <w:r w:rsidRPr="00C33203">
        <w:rPr>
          <w:rFonts w:ascii="Arial" w:eastAsia="Arial" w:hAnsi="Arial" w:cs="Arial"/>
          <w:spacing w:val="3"/>
        </w:rPr>
        <w:t>r</w:t>
      </w:r>
      <w:r w:rsidRPr="00C33203">
        <w:rPr>
          <w:rFonts w:ascii="Arial" w:eastAsia="Arial" w:hAnsi="Arial" w:cs="Arial"/>
        </w:rPr>
        <w:t>e</w:t>
      </w:r>
      <w:r w:rsidRPr="00C33203">
        <w:rPr>
          <w:rFonts w:ascii="Arial" w:eastAsia="Arial" w:hAnsi="Arial" w:cs="Arial"/>
          <w:spacing w:val="-1"/>
        </w:rPr>
        <w:t>p</w:t>
      </w:r>
      <w:r w:rsidRPr="00C33203">
        <w:rPr>
          <w:rFonts w:ascii="Arial" w:eastAsia="Arial" w:hAnsi="Arial" w:cs="Arial"/>
        </w:rPr>
        <w:t>ort</w:t>
      </w:r>
      <w:r w:rsidR="00F97EC6" w:rsidRPr="00C33203">
        <w:rPr>
          <w:rFonts w:ascii="Arial" w:eastAsia="Arial" w:hAnsi="Arial" w:cs="Arial"/>
        </w:rPr>
        <w:t xml:space="preserve"> </w:t>
      </w:r>
      <w:r w:rsidR="00C33203">
        <w:rPr>
          <w:rFonts w:ascii="Arial" w:eastAsia="Arial" w:hAnsi="Arial" w:cs="Arial"/>
        </w:rPr>
        <w:t>old/previous year/fake</w:t>
      </w:r>
      <w:r w:rsidRPr="00C33203">
        <w:rPr>
          <w:rFonts w:ascii="Arial" w:eastAsia="Arial" w:hAnsi="Arial" w:cs="Arial"/>
          <w:spacing w:val="-9"/>
        </w:rPr>
        <w:t xml:space="preserve"> </w:t>
      </w:r>
      <w:r w:rsidRPr="00C33203">
        <w:rPr>
          <w:rFonts w:ascii="Arial" w:eastAsia="Arial" w:hAnsi="Arial" w:cs="Arial"/>
          <w:spacing w:val="2"/>
        </w:rPr>
        <w:t>d</w:t>
      </w:r>
      <w:r w:rsidRPr="00C33203">
        <w:rPr>
          <w:rFonts w:ascii="Arial" w:eastAsia="Arial" w:hAnsi="Arial" w:cs="Arial"/>
        </w:rPr>
        <w:t>at</w:t>
      </w:r>
      <w:r w:rsidRPr="00C33203">
        <w:rPr>
          <w:rFonts w:ascii="Arial" w:eastAsia="Arial" w:hAnsi="Arial" w:cs="Arial"/>
          <w:spacing w:val="-1"/>
        </w:rPr>
        <w:t>a</w:t>
      </w:r>
      <w:r w:rsidRPr="00C33203">
        <w:rPr>
          <w:rFonts w:ascii="Arial" w:eastAsia="Arial" w:hAnsi="Arial" w:cs="Arial"/>
        </w:rPr>
        <w:t>;</w:t>
      </w:r>
      <w:r>
        <w:rPr>
          <w:rFonts w:ascii="Arial" w:eastAsia="Arial" w:hAnsi="Arial" w:cs="Arial"/>
          <w:spacing w:val="-2"/>
        </w:rPr>
        <w:t xml:space="preserve"> </w:t>
      </w:r>
    </w:p>
    <w:p w14:paraId="35AF8A5D" w14:textId="77777777" w:rsidR="00F97EC6" w:rsidRDefault="005118F1" w:rsidP="00C33203">
      <w:pPr>
        <w:ind w:left="1060"/>
        <w:rPr>
          <w:rFonts w:ascii="Arial" w:eastAsia="Arial" w:hAnsi="Arial" w:cs="Arial"/>
          <w:spacing w:val="-3"/>
        </w:rPr>
      </w:pPr>
      <w:r>
        <w:rPr>
          <w:rFonts w:ascii="Arial" w:eastAsia="Arial" w:hAnsi="Arial" w:cs="Arial"/>
        </w:rPr>
        <w:t>b)</w:t>
      </w:r>
      <w:r>
        <w:rPr>
          <w:rFonts w:ascii="Arial" w:eastAsia="Arial" w:hAnsi="Arial" w:cs="Arial"/>
          <w:spacing w:val="-2"/>
        </w:rPr>
        <w:t xml:space="preserve"> </w:t>
      </w:r>
      <w:proofErr w:type="gramStart"/>
      <w:r>
        <w:rPr>
          <w:rFonts w:ascii="Arial" w:eastAsia="Arial" w:hAnsi="Arial" w:cs="Arial"/>
        </w:rPr>
        <w:t>t</w:t>
      </w:r>
      <w:r>
        <w:rPr>
          <w:rFonts w:ascii="Arial" w:eastAsia="Arial" w:hAnsi="Arial" w:cs="Arial"/>
          <w:spacing w:val="2"/>
        </w:rPr>
        <w:t>h</w:t>
      </w:r>
      <w:r>
        <w:rPr>
          <w:rFonts w:ascii="Arial" w:eastAsia="Arial" w:hAnsi="Arial" w:cs="Arial"/>
        </w:rPr>
        <w:t>ere</w:t>
      </w:r>
      <w:proofErr w:type="gramEnd"/>
      <w:r>
        <w:rPr>
          <w:rFonts w:ascii="Arial" w:eastAsia="Arial" w:hAnsi="Arial" w:cs="Arial"/>
          <w:spacing w:val="-5"/>
        </w:rPr>
        <w:t xml:space="preserve"> </w:t>
      </w:r>
      <w:r>
        <w:rPr>
          <w:rFonts w:ascii="Arial" w:eastAsia="Arial" w:hAnsi="Arial" w:cs="Arial"/>
          <w:spacing w:val="2"/>
        </w:rPr>
        <w:t>a</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n</w:t>
      </w:r>
      <w:r>
        <w:rPr>
          <w:rFonts w:ascii="Arial" w:eastAsia="Arial" w:hAnsi="Arial" w:cs="Arial"/>
        </w:rPr>
        <w:t>o</w:t>
      </w:r>
      <w:r>
        <w:rPr>
          <w:rFonts w:ascii="Arial" w:eastAsia="Arial" w:hAnsi="Arial" w:cs="Arial"/>
          <w:spacing w:val="-2"/>
        </w:rPr>
        <w:t xml:space="preserve"> </w:t>
      </w:r>
      <w:r>
        <w:rPr>
          <w:rFonts w:ascii="Arial" w:eastAsia="Arial" w:hAnsi="Arial" w:cs="Arial"/>
          <w:spacing w:val="4"/>
        </w:rPr>
        <w:t>m</w:t>
      </w:r>
      <w:r>
        <w:rPr>
          <w:rFonts w:ascii="Arial" w:eastAsia="Arial" w:hAnsi="Arial" w:cs="Arial"/>
          <w:spacing w:val="-1"/>
        </w:rPr>
        <w:t>i</w:t>
      </w:r>
      <w:r>
        <w:rPr>
          <w:rFonts w:ascii="Arial" w:eastAsia="Arial" w:hAnsi="Arial" w:cs="Arial"/>
          <w:spacing w:val="1"/>
        </w:rPr>
        <w:t>ss</w:t>
      </w:r>
      <w:r>
        <w:rPr>
          <w:rFonts w:ascii="Arial" w:eastAsia="Arial" w:hAnsi="Arial" w:cs="Arial"/>
          <w:spacing w:val="-1"/>
        </w:rPr>
        <w:t>i</w:t>
      </w:r>
      <w:r>
        <w:rPr>
          <w:rFonts w:ascii="Arial" w:eastAsia="Arial" w:hAnsi="Arial" w:cs="Arial"/>
        </w:rPr>
        <w:t>ng</w:t>
      </w:r>
      <w:r>
        <w:rPr>
          <w:rFonts w:ascii="Arial" w:eastAsia="Arial" w:hAnsi="Arial" w:cs="Arial"/>
          <w:spacing w:val="-8"/>
        </w:rPr>
        <w:t xml:space="preserve"> </w:t>
      </w:r>
      <w:r>
        <w:rPr>
          <w:rFonts w:ascii="Arial" w:eastAsia="Arial" w:hAnsi="Arial" w:cs="Arial"/>
        </w:rPr>
        <w:t>d</w:t>
      </w:r>
      <w:r>
        <w:rPr>
          <w:rFonts w:ascii="Arial" w:eastAsia="Arial" w:hAnsi="Arial" w:cs="Arial"/>
          <w:spacing w:val="1"/>
        </w:rPr>
        <w:t>a</w:t>
      </w:r>
      <w:r>
        <w:rPr>
          <w:rFonts w:ascii="Arial" w:eastAsia="Arial" w:hAnsi="Arial" w:cs="Arial"/>
        </w:rPr>
        <w:t>ta</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.e</w:t>
      </w:r>
      <w:r>
        <w:rPr>
          <w:rFonts w:ascii="Arial" w:eastAsia="Arial" w:hAnsi="Arial" w:cs="Arial"/>
          <w:spacing w:val="-1"/>
        </w:rPr>
        <w:t>.</w:t>
      </w:r>
      <w:r>
        <w:rPr>
          <w:rFonts w:ascii="Arial" w:eastAsia="Arial" w:hAnsi="Arial" w:cs="Arial"/>
        </w:rPr>
        <w:t>,</w:t>
      </w:r>
      <w:r>
        <w:rPr>
          <w:rFonts w:ascii="Arial" w:eastAsia="Arial" w:hAnsi="Arial" w:cs="Arial"/>
          <w:spacing w:val="-4"/>
        </w:rPr>
        <w:t xml:space="preserve"> </w:t>
      </w:r>
      <w:r>
        <w:rPr>
          <w:rFonts w:ascii="Arial" w:eastAsia="Arial" w:hAnsi="Arial" w:cs="Arial"/>
          <w:spacing w:val="2"/>
        </w:rPr>
        <w:t>f</w:t>
      </w:r>
      <w:r>
        <w:rPr>
          <w:rFonts w:ascii="Arial" w:eastAsia="Arial" w:hAnsi="Arial" w:cs="Arial"/>
        </w:rPr>
        <w:t>a</w:t>
      </w:r>
      <w:r>
        <w:rPr>
          <w:rFonts w:ascii="Arial" w:eastAsia="Arial" w:hAnsi="Arial" w:cs="Arial"/>
          <w:spacing w:val="1"/>
        </w:rPr>
        <w:t>il</w:t>
      </w:r>
      <w:r>
        <w:rPr>
          <w:rFonts w:ascii="Arial" w:eastAsia="Arial" w:hAnsi="Arial" w:cs="Arial"/>
        </w:rPr>
        <w:t>ure</w:t>
      </w:r>
      <w:r>
        <w:rPr>
          <w:rFonts w:ascii="Arial" w:eastAsia="Arial" w:hAnsi="Arial" w:cs="Arial"/>
          <w:spacing w:val="-5"/>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1"/>
        </w:rPr>
        <w:t>r</w:t>
      </w:r>
      <w:r>
        <w:rPr>
          <w:rFonts w:ascii="Arial" w:eastAsia="Arial" w:hAnsi="Arial" w:cs="Arial"/>
          <w:spacing w:val="2"/>
        </w:rPr>
        <w:t>e</w:t>
      </w:r>
      <w:r>
        <w:rPr>
          <w:rFonts w:ascii="Arial" w:eastAsia="Arial" w:hAnsi="Arial" w:cs="Arial"/>
        </w:rPr>
        <w:t>p</w:t>
      </w:r>
      <w:r>
        <w:rPr>
          <w:rFonts w:ascii="Arial" w:eastAsia="Arial" w:hAnsi="Arial" w:cs="Arial"/>
          <w:spacing w:val="-1"/>
        </w:rPr>
        <w:t>o</w:t>
      </w:r>
      <w:r>
        <w:rPr>
          <w:rFonts w:ascii="Arial" w:eastAsia="Arial" w:hAnsi="Arial" w:cs="Arial"/>
          <w:spacing w:val="1"/>
        </w:rPr>
        <w:t>r</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nt</w:t>
      </w:r>
      <w:r>
        <w:rPr>
          <w:rFonts w:ascii="Arial" w:eastAsia="Arial" w:hAnsi="Arial" w:cs="Arial"/>
          <w:spacing w:val="-2"/>
        </w:rPr>
        <w:t>i</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spacing w:val="2"/>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d or</w:t>
      </w:r>
      <w:r>
        <w:rPr>
          <w:rFonts w:ascii="Arial" w:eastAsia="Arial" w:hAnsi="Arial" w:cs="Arial"/>
          <w:spacing w:val="-2"/>
        </w:rPr>
        <w:t xml:space="preserve"> </w:t>
      </w:r>
      <w:r>
        <w:rPr>
          <w:rFonts w:ascii="Arial" w:eastAsia="Arial" w:hAnsi="Arial" w:cs="Arial"/>
          <w:spacing w:val="1"/>
        </w:rPr>
        <w:t>sc</w:t>
      </w:r>
      <w:r>
        <w:rPr>
          <w:rFonts w:ascii="Arial" w:eastAsia="Arial" w:hAnsi="Arial" w:cs="Arial"/>
        </w:rPr>
        <w:t>h</w:t>
      </w:r>
      <w:r>
        <w:rPr>
          <w:rFonts w:ascii="Arial" w:eastAsia="Arial" w:hAnsi="Arial" w:cs="Arial"/>
          <w:spacing w:val="-1"/>
        </w:rPr>
        <w:t>o</w:t>
      </w:r>
      <w:r>
        <w:rPr>
          <w:rFonts w:ascii="Arial" w:eastAsia="Arial" w:hAnsi="Arial" w:cs="Arial"/>
        </w:rPr>
        <w:t>o</w:t>
      </w:r>
      <w:r>
        <w:rPr>
          <w:rFonts w:ascii="Arial" w:eastAsia="Arial" w:hAnsi="Arial" w:cs="Arial"/>
          <w:spacing w:val="-1"/>
        </w:rPr>
        <w:t>l</w:t>
      </w:r>
      <w:r>
        <w:rPr>
          <w:rFonts w:ascii="Arial" w:eastAsia="Arial" w:hAnsi="Arial" w:cs="Arial"/>
        </w:rPr>
        <w:t>,</w:t>
      </w:r>
      <w:r>
        <w:rPr>
          <w:rFonts w:ascii="Arial" w:eastAsia="Arial" w:hAnsi="Arial" w:cs="Arial"/>
          <w:spacing w:val="-4"/>
        </w:rPr>
        <w:t xml:space="preserve"> </w:t>
      </w:r>
      <w:r>
        <w:rPr>
          <w:rFonts w:ascii="Arial" w:eastAsia="Arial" w:hAnsi="Arial" w:cs="Arial"/>
        </w:rPr>
        <w:t>etc.) 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p>
    <w:p w14:paraId="31E0D137" w14:textId="7B1615BB" w:rsidR="00A51AC0" w:rsidRDefault="005118F1" w:rsidP="00C33203">
      <w:pPr>
        <w:ind w:left="1260" w:hanging="200"/>
        <w:rPr>
          <w:rFonts w:ascii="Arial" w:eastAsia="Arial" w:hAnsi="Arial" w:cs="Arial"/>
        </w:rPr>
      </w:pPr>
      <w:r>
        <w:rPr>
          <w:rFonts w:ascii="Arial" w:eastAsia="Arial" w:hAnsi="Arial" w:cs="Arial"/>
        </w:rPr>
        <w:t>c)</w:t>
      </w:r>
      <w:r>
        <w:rPr>
          <w:rFonts w:ascii="Arial" w:eastAsia="Arial" w:hAnsi="Arial" w:cs="Arial"/>
          <w:spacing w:val="-1"/>
        </w:rPr>
        <w:t xml:space="preserve"> </w:t>
      </w:r>
      <w:proofErr w:type="gramStart"/>
      <w:r>
        <w:rPr>
          <w:rFonts w:ascii="Arial" w:eastAsia="Arial" w:hAnsi="Arial" w:cs="Arial"/>
        </w:rPr>
        <w:t>t</w:t>
      </w:r>
      <w:r>
        <w:rPr>
          <w:rFonts w:ascii="Arial" w:eastAsia="Arial" w:hAnsi="Arial" w:cs="Arial"/>
          <w:spacing w:val="1"/>
        </w:rPr>
        <w:t>h</w:t>
      </w:r>
      <w:r>
        <w:rPr>
          <w:rFonts w:ascii="Arial" w:eastAsia="Arial" w:hAnsi="Arial" w:cs="Arial"/>
        </w:rPr>
        <w:t>e</w:t>
      </w:r>
      <w:proofErr w:type="gramEnd"/>
      <w:r>
        <w:rPr>
          <w:rFonts w:ascii="Arial" w:eastAsia="Arial" w:hAnsi="Arial" w:cs="Arial"/>
          <w:spacing w:val="-3"/>
        </w:rPr>
        <w:t xml:space="preserve"> </w:t>
      </w:r>
      <w:r>
        <w:rPr>
          <w:rFonts w:ascii="Arial" w:eastAsia="Arial" w:hAnsi="Arial" w:cs="Arial"/>
          <w:spacing w:val="-1"/>
        </w:rPr>
        <w:t>d</w:t>
      </w:r>
      <w:r>
        <w:rPr>
          <w:rFonts w:ascii="Arial" w:eastAsia="Arial" w:hAnsi="Arial" w:cs="Arial"/>
          <w:spacing w:val="2"/>
        </w:rPr>
        <w:t>a</w:t>
      </w:r>
      <w:r>
        <w:rPr>
          <w:rFonts w:ascii="Arial" w:eastAsia="Arial" w:hAnsi="Arial" w:cs="Arial"/>
        </w:rPr>
        <w:t>ta</w:t>
      </w:r>
      <w:r>
        <w:rPr>
          <w:rFonts w:ascii="Arial" w:eastAsia="Arial" w:hAnsi="Arial" w:cs="Arial"/>
          <w:spacing w:val="-5"/>
        </w:rPr>
        <w:t xml:space="preserve"> </w:t>
      </w:r>
      <w:r>
        <w:rPr>
          <w:rFonts w:ascii="Arial" w:eastAsia="Arial" w:hAnsi="Arial" w:cs="Arial"/>
          <w:spacing w:val="2"/>
        </w:rPr>
        <w:t>p</w:t>
      </w:r>
      <w:r>
        <w:rPr>
          <w:rFonts w:ascii="Arial" w:eastAsia="Arial" w:hAnsi="Arial" w:cs="Arial"/>
        </w:rPr>
        <w:t>a</w:t>
      </w:r>
      <w:r>
        <w:rPr>
          <w:rFonts w:ascii="Arial" w:eastAsia="Arial" w:hAnsi="Arial" w:cs="Arial"/>
          <w:spacing w:val="1"/>
        </w:rPr>
        <w:t>s</w:t>
      </w:r>
      <w:r>
        <w:rPr>
          <w:rFonts w:ascii="Arial" w:eastAsia="Arial" w:hAnsi="Arial" w:cs="Arial"/>
        </w:rPr>
        <w:t>s</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3"/>
        </w:rPr>
        <w:t xml:space="preserve"> </w:t>
      </w:r>
      <w:r>
        <w:rPr>
          <w:rFonts w:ascii="Arial" w:eastAsia="Arial" w:hAnsi="Arial" w:cs="Arial"/>
        </w:rPr>
        <w:t>re</w:t>
      </w:r>
      <w:r>
        <w:rPr>
          <w:rFonts w:ascii="Arial" w:eastAsia="Arial" w:hAnsi="Arial" w:cs="Arial"/>
          <w:spacing w:val="1"/>
        </w:rPr>
        <w:t>as</w:t>
      </w:r>
      <w:r>
        <w:rPr>
          <w:rFonts w:ascii="Arial" w:eastAsia="Arial" w:hAnsi="Arial" w:cs="Arial"/>
        </w:rPr>
        <w:t>o</w:t>
      </w:r>
      <w:r>
        <w:rPr>
          <w:rFonts w:ascii="Arial" w:eastAsia="Arial" w:hAnsi="Arial" w:cs="Arial"/>
          <w:spacing w:val="-1"/>
        </w:rPr>
        <w:t>n</w:t>
      </w:r>
      <w:r>
        <w:rPr>
          <w:rFonts w:ascii="Arial" w:eastAsia="Arial" w:hAnsi="Arial" w:cs="Arial"/>
        </w:rPr>
        <w:t>a</w:t>
      </w:r>
      <w:r>
        <w:rPr>
          <w:rFonts w:ascii="Arial" w:eastAsia="Arial" w:hAnsi="Arial" w:cs="Arial"/>
          <w:spacing w:val="1"/>
        </w:rPr>
        <w:t>b</w:t>
      </w:r>
      <w:r>
        <w:rPr>
          <w:rFonts w:ascii="Arial" w:eastAsia="Arial" w:hAnsi="Arial" w:cs="Arial"/>
          <w:spacing w:val="-1"/>
        </w:rPr>
        <w:t>i</w:t>
      </w:r>
      <w:r>
        <w:rPr>
          <w:rFonts w:ascii="Arial" w:eastAsia="Arial" w:hAnsi="Arial" w:cs="Arial"/>
          <w:spacing w:val="1"/>
        </w:rPr>
        <w:t>l</w:t>
      </w:r>
      <w:r>
        <w:rPr>
          <w:rFonts w:ascii="Arial" w:eastAsia="Arial" w:hAnsi="Arial" w:cs="Arial"/>
          <w:spacing w:val="-1"/>
        </w:rPr>
        <w:t>i</w:t>
      </w:r>
      <w:r>
        <w:rPr>
          <w:rFonts w:ascii="Arial" w:eastAsia="Arial" w:hAnsi="Arial" w:cs="Arial"/>
          <w:spacing w:val="2"/>
        </w:rPr>
        <w:t>t</w:t>
      </w:r>
      <w:r>
        <w:rPr>
          <w:rFonts w:ascii="Arial" w:eastAsia="Arial" w:hAnsi="Arial" w:cs="Arial"/>
        </w:rPr>
        <w:t>y</w:t>
      </w:r>
      <w:r>
        <w:rPr>
          <w:rFonts w:ascii="Arial" w:eastAsia="Arial" w:hAnsi="Arial" w:cs="Arial"/>
          <w:spacing w:val="-13"/>
        </w:rPr>
        <w:t xml:space="preserve"> </w:t>
      </w:r>
      <w:r>
        <w:rPr>
          <w:rFonts w:ascii="Arial" w:eastAsia="Arial" w:hAnsi="Arial" w:cs="Arial"/>
        </w:rPr>
        <w:t>tests</w:t>
      </w:r>
      <w:r>
        <w:rPr>
          <w:rFonts w:ascii="Arial" w:eastAsia="Arial" w:hAnsi="Arial" w:cs="Arial"/>
          <w:spacing w:val="-3"/>
        </w:rPr>
        <w:t xml:space="preserve"> </w:t>
      </w:r>
      <w:r>
        <w:rPr>
          <w:rFonts w:ascii="Arial" w:eastAsia="Arial" w:hAnsi="Arial" w:cs="Arial"/>
        </w:rPr>
        <w:t>(</w:t>
      </w:r>
      <w:r>
        <w:rPr>
          <w:rFonts w:ascii="Arial" w:eastAsia="Arial" w:hAnsi="Arial" w:cs="Arial"/>
          <w:spacing w:val="1"/>
        </w:rPr>
        <w:t>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a</w:t>
      </w:r>
      <w:r>
        <w:rPr>
          <w:rFonts w:ascii="Arial" w:eastAsia="Arial" w:hAnsi="Arial" w:cs="Arial"/>
          <w:spacing w:val="1"/>
        </w:rPr>
        <w:t>r</w:t>
      </w:r>
      <w:r>
        <w:rPr>
          <w:rFonts w:ascii="Arial" w:eastAsia="Arial" w:hAnsi="Arial" w:cs="Arial"/>
          <w:spacing w:val="-1"/>
        </w:rPr>
        <w:t>i</w:t>
      </w:r>
      <w:r>
        <w:rPr>
          <w:rFonts w:ascii="Arial" w:eastAsia="Arial" w:hAnsi="Arial" w:cs="Arial"/>
          <w:spacing w:val="1"/>
        </w:rPr>
        <w:t>s</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1"/>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1"/>
        </w:rPr>
        <w:t>s</w:t>
      </w:r>
      <w:r>
        <w:rPr>
          <w:rFonts w:ascii="Arial" w:eastAsia="Arial" w:hAnsi="Arial" w:cs="Arial"/>
        </w:rPr>
        <w:t>ta</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d</w:t>
      </w:r>
      <w:r>
        <w:rPr>
          <w:rFonts w:ascii="Arial" w:eastAsia="Arial" w:hAnsi="Arial" w:cs="Arial"/>
          <w:spacing w:val="2"/>
        </w:rPr>
        <w:t>a</w:t>
      </w:r>
      <w:r>
        <w:rPr>
          <w:rFonts w:ascii="Arial" w:eastAsia="Arial" w:hAnsi="Arial" w:cs="Arial"/>
        </w:rPr>
        <w:t>ta</w:t>
      </w:r>
      <w:r>
        <w:rPr>
          <w:rFonts w:ascii="Arial" w:eastAsia="Arial" w:hAnsi="Arial" w:cs="Arial"/>
          <w:spacing w:val="-5"/>
        </w:rPr>
        <w:t xml:space="preserve"> </w:t>
      </w:r>
      <w:r>
        <w:rPr>
          <w:rFonts w:ascii="Arial" w:eastAsia="Arial" w:hAnsi="Arial" w:cs="Arial"/>
          <w:spacing w:val="2"/>
        </w:rPr>
        <w:t>a</w:t>
      </w:r>
      <w:r>
        <w:rPr>
          <w:rFonts w:ascii="Arial" w:eastAsia="Arial" w:hAnsi="Arial" w:cs="Arial"/>
        </w:rPr>
        <w:t>nd</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a</w:t>
      </w:r>
      <w:r>
        <w:rPr>
          <w:rFonts w:ascii="Arial" w:eastAsia="Arial" w:hAnsi="Arial" w:cs="Arial"/>
          <w:spacing w:val="1"/>
        </w:rPr>
        <w:t>s</w:t>
      </w:r>
      <w:r>
        <w:rPr>
          <w:rFonts w:ascii="Arial" w:eastAsia="Arial" w:hAnsi="Arial" w:cs="Arial"/>
        </w:rPr>
        <w:t>t</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e</w:t>
      </w:r>
      <w:r>
        <w:rPr>
          <w:rFonts w:ascii="Arial" w:eastAsia="Arial" w:hAnsi="Arial" w:cs="Arial"/>
        </w:rPr>
        <w:t>ar’s</w:t>
      </w:r>
      <w:r>
        <w:rPr>
          <w:rFonts w:ascii="Arial" w:eastAsia="Arial" w:hAnsi="Arial" w:cs="Arial"/>
          <w:spacing w:val="-5"/>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2"/>
        </w:rPr>
        <w:t>t</w:t>
      </w:r>
      <w:r>
        <w:rPr>
          <w:rFonts w:ascii="Arial" w:eastAsia="Arial" w:hAnsi="Arial" w:cs="Arial"/>
        </w:rPr>
        <w:t>a…</w:t>
      </w:r>
      <w:r>
        <w:rPr>
          <w:rFonts w:ascii="Arial" w:eastAsia="Arial" w:hAnsi="Arial" w:cs="Arial"/>
          <w:spacing w:val="1"/>
        </w:rPr>
        <w:t>n</w:t>
      </w:r>
      <w:r>
        <w:rPr>
          <w:rFonts w:ascii="Arial" w:eastAsia="Arial" w:hAnsi="Arial" w:cs="Arial"/>
        </w:rPr>
        <w:t>o u</w:t>
      </w:r>
      <w:r>
        <w:rPr>
          <w:rFonts w:ascii="Arial" w:eastAsia="Arial" w:hAnsi="Arial" w:cs="Arial"/>
          <w:spacing w:val="-1"/>
        </w:rPr>
        <w:t>n</w:t>
      </w:r>
      <w:r>
        <w:rPr>
          <w:rFonts w:ascii="Arial" w:eastAsia="Arial" w:hAnsi="Arial" w:cs="Arial"/>
        </w:rPr>
        <w:t>e</w:t>
      </w:r>
      <w:r>
        <w:rPr>
          <w:rFonts w:ascii="Arial" w:eastAsia="Arial" w:hAnsi="Arial" w:cs="Arial"/>
          <w:spacing w:val="1"/>
        </w:rPr>
        <w:t>x</w:t>
      </w:r>
      <w:r>
        <w:rPr>
          <w:rFonts w:ascii="Arial" w:eastAsia="Arial" w:hAnsi="Arial" w:cs="Arial"/>
          <w:spacing w:val="2"/>
        </w:rPr>
        <w:t>p</w:t>
      </w:r>
      <w:r>
        <w:rPr>
          <w:rFonts w:ascii="Arial" w:eastAsia="Arial" w:hAnsi="Arial" w:cs="Arial"/>
          <w:spacing w:val="-1"/>
        </w:rPr>
        <w:t>l</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spacing w:val="1"/>
        </w:rPr>
        <w:t>s</w:t>
      </w:r>
      <w:r>
        <w:rPr>
          <w:rFonts w:ascii="Arial" w:eastAsia="Arial" w:hAnsi="Arial" w:cs="Arial"/>
          <w:spacing w:val="-1"/>
        </w:rPr>
        <w:t>i</w:t>
      </w:r>
      <w:r>
        <w:rPr>
          <w:rFonts w:ascii="Arial" w:eastAsia="Arial" w:hAnsi="Arial" w:cs="Arial"/>
          <w:spacing w:val="2"/>
        </w:rPr>
        <w:t>g</w:t>
      </w:r>
      <w:r>
        <w:rPr>
          <w:rFonts w:ascii="Arial" w:eastAsia="Arial" w:hAnsi="Arial" w:cs="Arial"/>
        </w:rPr>
        <w:t>n</w:t>
      </w:r>
      <w:r>
        <w:rPr>
          <w:rFonts w:ascii="Arial" w:eastAsia="Arial" w:hAnsi="Arial" w:cs="Arial"/>
          <w:spacing w:val="-1"/>
        </w:rPr>
        <w:t>i</w:t>
      </w:r>
      <w:r>
        <w:rPr>
          <w:rFonts w:ascii="Arial" w:eastAsia="Arial" w:hAnsi="Arial" w:cs="Arial"/>
          <w:spacing w:val="2"/>
        </w:rPr>
        <w:t>f</w:t>
      </w:r>
      <w:r>
        <w:rPr>
          <w:rFonts w:ascii="Arial" w:eastAsia="Arial" w:hAnsi="Arial" w:cs="Arial"/>
          <w:spacing w:val="-1"/>
        </w:rPr>
        <w:t>i</w:t>
      </w:r>
      <w:r>
        <w:rPr>
          <w:rFonts w:ascii="Arial" w:eastAsia="Arial" w:hAnsi="Arial" w:cs="Arial"/>
          <w:spacing w:val="1"/>
        </w:rPr>
        <w:t>c</w:t>
      </w:r>
      <w:r>
        <w:rPr>
          <w:rFonts w:ascii="Arial" w:eastAsia="Arial" w:hAnsi="Arial" w:cs="Arial"/>
        </w:rPr>
        <w:t>a</w:t>
      </w:r>
      <w:r>
        <w:rPr>
          <w:rFonts w:ascii="Arial" w:eastAsia="Arial" w:hAnsi="Arial" w:cs="Arial"/>
          <w:spacing w:val="-1"/>
        </w:rPr>
        <w:t>n</w:t>
      </w:r>
      <w:r>
        <w:rPr>
          <w:rFonts w:ascii="Arial" w:eastAsia="Arial" w:hAnsi="Arial" w:cs="Arial"/>
        </w:rPr>
        <w:t>t</w:t>
      </w:r>
      <w:r>
        <w:rPr>
          <w:rFonts w:ascii="Arial" w:eastAsia="Arial" w:hAnsi="Arial" w:cs="Arial"/>
          <w:spacing w:val="-9"/>
        </w:rPr>
        <w:t xml:space="preserve"> </w:t>
      </w:r>
      <w:r>
        <w:rPr>
          <w:rFonts w:ascii="Arial" w:eastAsia="Arial" w:hAnsi="Arial" w:cs="Arial"/>
          <w:spacing w:val="1"/>
        </w:rPr>
        <w:t>c</w:t>
      </w:r>
      <w:r>
        <w:rPr>
          <w:rFonts w:ascii="Arial" w:eastAsia="Arial" w:hAnsi="Arial" w:cs="Arial"/>
          <w:spacing w:val="2"/>
        </w:rPr>
        <w:t>ha</w:t>
      </w:r>
      <w:r>
        <w:rPr>
          <w:rFonts w:ascii="Arial" w:eastAsia="Arial" w:hAnsi="Arial" w:cs="Arial"/>
        </w:rPr>
        <w:t>n</w:t>
      </w:r>
      <w:r>
        <w:rPr>
          <w:rFonts w:ascii="Arial" w:eastAsia="Arial" w:hAnsi="Arial" w:cs="Arial"/>
          <w:spacing w:val="-1"/>
        </w:rPr>
        <w:t>g</w:t>
      </w:r>
      <w:r>
        <w:rPr>
          <w:rFonts w:ascii="Arial" w:eastAsia="Arial" w:hAnsi="Arial" w:cs="Arial"/>
        </w:rPr>
        <w:t>es</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u</w:t>
      </w:r>
      <w:r>
        <w:rPr>
          <w:rFonts w:ascii="Arial" w:eastAsia="Arial" w:hAnsi="Arial" w:cs="Arial"/>
        </w:rPr>
        <w:t>nts</w:t>
      </w:r>
      <w:r>
        <w:rPr>
          <w:rFonts w:ascii="Arial" w:eastAsia="Arial" w:hAnsi="Arial" w:cs="Arial"/>
          <w:spacing w:val="-6"/>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spacing w:val="2"/>
        </w:rPr>
        <w:t>p</w:t>
      </w:r>
      <w:r>
        <w:rPr>
          <w:rFonts w:ascii="Arial" w:eastAsia="Arial" w:hAnsi="Arial" w:cs="Arial"/>
        </w:rPr>
        <w:t>er</w:t>
      </w:r>
      <w:r>
        <w:rPr>
          <w:rFonts w:ascii="Arial" w:eastAsia="Arial" w:hAnsi="Arial" w:cs="Arial"/>
          <w:spacing w:val="2"/>
        </w:rPr>
        <w:t>c</w:t>
      </w:r>
      <w:r>
        <w:rPr>
          <w:rFonts w:ascii="Arial" w:eastAsia="Arial" w:hAnsi="Arial" w:cs="Arial"/>
        </w:rPr>
        <w:t>e</w:t>
      </w:r>
      <w:r>
        <w:rPr>
          <w:rFonts w:ascii="Arial" w:eastAsia="Arial" w:hAnsi="Arial" w:cs="Arial"/>
          <w:spacing w:val="-1"/>
        </w:rPr>
        <w:t>n</w:t>
      </w:r>
      <w:r w:rsidR="00C33203">
        <w:rPr>
          <w:rFonts w:ascii="Arial" w:eastAsia="Arial" w:hAnsi="Arial" w:cs="Arial"/>
        </w:rPr>
        <w:t>t</w:t>
      </w:r>
      <w:r>
        <w:rPr>
          <w:rFonts w:ascii="Arial" w:eastAsia="Arial" w:hAnsi="Arial" w:cs="Arial"/>
          <w:spacing w:val="-5"/>
        </w:rPr>
        <w:t xml:space="preserve"> </w:t>
      </w:r>
      <w:r>
        <w:rPr>
          <w:rFonts w:ascii="Arial" w:eastAsia="Arial" w:hAnsi="Arial" w:cs="Arial"/>
        </w:rPr>
        <w:t xml:space="preserve">of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ts</w:t>
      </w:r>
      <w:r>
        <w:rPr>
          <w:rFonts w:ascii="Arial" w:eastAsia="Arial" w:hAnsi="Arial" w:cs="Arial"/>
          <w:spacing w:val="-5"/>
        </w:rPr>
        <w:t xml:space="preserve"> </w:t>
      </w:r>
      <w:r>
        <w:rPr>
          <w:rFonts w:ascii="Arial" w:eastAsia="Arial" w:hAnsi="Arial" w:cs="Arial"/>
        </w:rPr>
        <w:t>w</w:t>
      </w:r>
      <w:r>
        <w:rPr>
          <w:rFonts w:ascii="Arial" w:eastAsia="Arial" w:hAnsi="Arial" w:cs="Arial"/>
          <w:spacing w:val="-1"/>
        </w:rPr>
        <w:t>i</w:t>
      </w:r>
      <w:r>
        <w:rPr>
          <w:rFonts w:ascii="Arial" w:eastAsia="Arial" w:hAnsi="Arial" w:cs="Arial"/>
        </w:rPr>
        <w:t>t</w:t>
      </w:r>
      <w:r>
        <w:rPr>
          <w:rFonts w:ascii="Arial" w:eastAsia="Arial" w:hAnsi="Arial" w:cs="Arial"/>
          <w:spacing w:val="2"/>
        </w:rPr>
        <w:t>h</w:t>
      </w:r>
      <w:r>
        <w:rPr>
          <w:rFonts w:ascii="Arial" w:eastAsia="Arial" w:hAnsi="Arial" w:cs="Arial"/>
          <w:spacing w:val="-1"/>
        </w:rPr>
        <w:t>i</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v</w:t>
      </w:r>
      <w:r>
        <w:rPr>
          <w:rFonts w:ascii="Arial" w:eastAsia="Arial" w:hAnsi="Arial" w:cs="Arial"/>
        </w:rPr>
        <w:t>ar</w:t>
      </w:r>
      <w:r>
        <w:rPr>
          <w:rFonts w:ascii="Arial" w:eastAsia="Arial" w:hAnsi="Arial" w:cs="Arial"/>
          <w:spacing w:val="2"/>
        </w:rPr>
        <w:t>i</w:t>
      </w:r>
      <w:r>
        <w:rPr>
          <w:rFonts w:ascii="Arial" w:eastAsia="Arial" w:hAnsi="Arial" w:cs="Arial"/>
        </w:rPr>
        <w:t>o</w:t>
      </w:r>
      <w:r>
        <w:rPr>
          <w:rFonts w:ascii="Arial" w:eastAsia="Arial" w:hAnsi="Arial" w:cs="Arial"/>
          <w:spacing w:val="-1"/>
        </w:rPr>
        <w:t>u</w:t>
      </w:r>
      <w:r>
        <w:rPr>
          <w:rFonts w:ascii="Arial" w:eastAsia="Arial" w:hAnsi="Arial" w:cs="Arial"/>
        </w:rPr>
        <w:t>s</w:t>
      </w:r>
      <w:r>
        <w:rPr>
          <w:rFonts w:ascii="Arial" w:eastAsia="Arial" w:hAnsi="Arial" w:cs="Arial"/>
          <w:spacing w:val="-5"/>
        </w:rPr>
        <w:t xml:space="preserve"> </w:t>
      </w:r>
      <w:r>
        <w:rPr>
          <w:rFonts w:ascii="Arial" w:eastAsia="Arial" w:hAnsi="Arial" w:cs="Arial"/>
          <w:spacing w:val="2"/>
        </w:rPr>
        <w:t>d</w:t>
      </w:r>
      <w:r>
        <w:rPr>
          <w:rFonts w:ascii="Arial" w:eastAsia="Arial" w:hAnsi="Arial" w:cs="Arial"/>
        </w:rPr>
        <w:t>ata</w:t>
      </w:r>
      <w:r>
        <w:rPr>
          <w:rFonts w:ascii="Arial" w:eastAsia="Arial" w:hAnsi="Arial" w:cs="Arial"/>
          <w:spacing w:val="-5"/>
        </w:rPr>
        <w:t xml:space="preserve"> </w:t>
      </w:r>
      <w:r>
        <w:rPr>
          <w:rFonts w:ascii="Arial" w:eastAsia="Arial" w:hAnsi="Arial" w:cs="Arial"/>
          <w:spacing w:val="2"/>
        </w:rPr>
        <w:t>p</w:t>
      </w:r>
      <w:r>
        <w:rPr>
          <w:rFonts w:ascii="Arial" w:eastAsia="Arial" w:hAnsi="Arial" w:cs="Arial"/>
        </w:rPr>
        <w:t>o</w:t>
      </w:r>
      <w:r>
        <w:rPr>
          <w:rFonts w:ascii="Arial" w:eastAsia="Arial" w:hAnsi="Arial" w:cs="Arial"/>
          <w:spacing w:val="1"/>
        </w:rPr>
        <w:t>i</w:t>
      </w:r>
      <w:r>
        <w:rPr>
          <w:rFonts w:ascii="Arial" w:eastAsia="Arial" w:hAnsi="Arial" w:cs="Arial"/>
        </w:rPr>
        <w:t>nts</w:t>
      </w:r>
      <w:r>
        <w:rPr>
          <w:rFonts w:ascii="Arial" w:eastAsia="Arial" w:hAnsi="Arial" w:cs="Arial"/>
          <w:spacing w:val="1"/>
        </w:rPr>
        <w:t>)</w:t>
      </w:r>
      <w:r>
        <w:rPr>
          <w:rFonts w:ascii="Arial" w:eastAsia="Arial" w:hAnsi="Arial" w:cs="Arial"/>
        </w:rPr>
        <w:t>.</w:t>
      </w:r>
    </w:p>
    <w:p w14:paraId="18C6EFFE" w14:textId="77777777" w:rsidR="00A51AC0" w:rsidRDefault="00A51AC0">
      <w:pPr>
        <w:spacing w:before="2" w:line="200" w:lineRule="exact"/>
      </w:pPr>
    </w:p>
    <w:p w14:paraId="22F1A1EA" w14:textId="5786AC33" w:rsidR="007F61A2" w:rsidRPr="007A48C7" w:rsidRDefault="007F61A2" w:rsidP="007A48C7">
      <w:pPr>
        <w:ind w:left="340"/>
        <w:rPr>
          <w:rFonts w:ascii="Cambria" w:eastAsia="Cambria" w:hAnsi="Cambria" w:cs="Cambria"/>
          <w:b/>
          <w:color w:val="233E5F"/>
          <w:sz w:val="24"/>
          <w:szCs w:val="24"/>
        </w:rPr>
      </w:pPr>
      <w:r w:rsidRPr="007A48C7">
        <w:rPr>
          <w:rFonts w:ascii="Cambria" w:eastAsia="Cambria" w:hAnsi="Cambria" w:cs="Cambria"/>
          <w:b/>
          <w:color w:val="233E5F"/>
          <w:sz w:val="24"/>
          <w:szCs w:val="24"/>
        </w:rPr>
        <w:t>P</w:t>
      </w:r>
      <w:r w:rsidR="00D37D3A">
        <w:rPr>
          <w:rFonts w:ascii="Cambria" w:eastAsia="Cambria" w:hAnsi="Cambria" w:cs="Cambria"/>
          <w:b/>
          <w:color w:val="233E5F"/>
          <w:sz w:val="24"/>
          <w:szCs w:val="24"/>
        </w:rPr>
        <w:t>laceholder Records</w:t>
      </w:r>
    </w:p>
    <w:p w14:paraId="52E0A49A" w14:textId="4276B991" w:rsidR="00F9138F" w:rsidRPr="00C33203" w:rsidRDefault="00F9138F" w:rsidP="00C33203">
      <w:pPr>
        <w:ind w:left="346"/>
        <w:rPr>
          <w:rFonts w:ascii="Arial" w:eastAsia="Arial" w:hAnsi="Arial" w:cs="Arial"/>
        </w:rPr>
      </w:pPr>
      <w:r w:rsidRPr="00C33203">
        <w:rPr>
          <w:rFonts w:ascii="Arial" w:eastAsia="Arial" w:hAnsi="Arial" w:cs="Arial"/>
        </w:rPr>
        <w:t xml:space="preserve">By the Timely Date, there should be an entry in ETC for any pending evaluation for which a consent to evaluate has been received.  By necessity, these records will be </w:t>
      </w:r>
      <w:r w:rsidR="00E074CD" w:rsidRPr="00C33203">
        <w:rPr>
          <w:rFonts w:ascii="Arial" w:eastAsia="Arial" w:hAnsi="Arial" w:cs="Arial"/>
        </w:rPr>
        <w:t xml:space="preserve">categorized as </w:t>
      </w:r>
      <w:r w:rsidRPr="00C33203">
        <w:rPr>
          <w:rFonts w:ascii="Arial" w:eastAsia="Arial" w:hAnsi="Arial" w:cs="Arial"/>
        </w:rPr>
        <w:t>incomplete until evaluations are completed when school resumes.  This is typical for consents to evaluate that were received very close to the end of a school year.  The incomplete record serves as a placeholder for the count of a district</w:t>
      </w:r>
      <w:r w:rsidR="00F97EC6" w:rsidRPr="00C33203">
        <w:rPr>
          <w:rFonts w:ascii="Arial" w:eastAsia="Arial" w:hAnsi="Arial" w:cs="Arial"/>
        </w:rPr>
        <w:t>’</w:t>
      </w:r>
      <w:r w:rsidRPr="00C33203">
        <w:rPr>
          <w:rFonts w:ascii="Arial" w:eastAsia="Arial" w:hAnsi="Arial" w:cs="Arial"/>
        </w:rPr>
        <w:t>s evaluations for a given school year.</w:t>
      </w:r>
    </w:p>
    <w:p w14:paraId="2ADD6227" w14:textId="77777777" w:rsidR="007F61A2" w:rsidRDefault="007F61A2">
      <w:pPr>
        <w:spacing w:before="2" w:line="200" w:lineRule="exact"/>
      </w:pPr>
    </w:p>
    <w:p w14:paraId="0A0B4B56" w14:textId="77777777" w:rsidR="00A51AC0" w:rsidRDefault="005118F1">
      <w:pPr>
        <w:ind w:left="340"/>
        <w:rPr>
          <w:rFonts w:ascii="Cambria" w:eastAsia="Cambria" w:hAnsi="Cambria" w:cs="Cambria"/>
          <w:sz w:val="24"/>
          <w:szCs w:val="24"/>
        </w:rPr>
      </w:pPr>
      <w:r>
        <w:rPr>
          <w:rFonts w:ascii="Cambria" w:eastAsia="Cambria" w:hAnsi="Cambria" w:cs="Cambria"/>
          <w:b/>
          <w:color w:val="233E5F"/>
          <w:sz w:val="24"/>
          <w:szCs w:val="24"/>
        </w:rPr>
        <w:t>Acc</w:t>
      </w:r>
      <w:r>
        <w:rPr>
          <w:rFonts w:ascii="Cambria" w:eastAsia="Cambria" w:hAnsi="Cambria" w:cs="Cambria"/>
          <w:b/>
          <w:color w:val="233E5F"/>
          <w:spacing w:val="1"/>
          <w:sz w:val="24"/>
          <w:szCs w:val="24"/>
        </w:rPr>
        <w:t>u</w:t>
      </w:r>
      <w:r>
        <w:rPr>
          <w:rFonts w:ascii="Cambria" w:eastAsia="Cambria" w:hAnsi="Cambria" w:cs="Cambria"/>
          <w:b/>
          <w:color w:val="233E5F"/>
          <w:sz w:val="24"/>
          <w:szCs w:val="24"/>
        </w:rPr>
        <w:t>r</w:t>
      </w:r>
      <w:r>
        <w:rPr>
          <w:rFonts w:ascii="Cambria" w:eastAsia="Cambria" w:hAnsi="Cambria" w:cs="Cambria"/>
          <w:b/>
          <w:color w:val="233E5F"/>
          <w:spacing w:val="1"/>
          <w:sz w:val="24"/>
          <w:szCs w:val="24"/>
        </w:rPr>
        <w:t>at</w:t>
      </w:r>
      <w:r>
        <w:rPr>
          <w:rFonts w:ascii="Cambria" w:eastAsia="Cambria" w:hAnsi="Cambria" w:cs="Cambria"/>
          <w:b/>
          <w:color w:val="233E5F"/>
          <w:sz w:val="24"/>
          <w:szCs w:val="24"/>
        </w:rPr>
        <w:t>e</w:t>
      </w:r>
    </w:p>
    <w:p w14:paraId="6ED4FB6D" w14:textId="77777777" w:rsidR="00A51AC0" w:rsidRPr="00C33203" w:rsidRDefault="005118F1" w:rsidP="00C33203">
      <w:pPr>
        <w:ind w:left="340"/>
        <w:rPr>
          <w:rFonts w:ascii="Arial" w:eastAsia="Arial" w:hAnsi="Arial" w:cs="Arial"/>
        </w:rPr>
      </w:pPr>
      <w:r w:rsidRPr="00C33203">
        <w:rPr>
          <w:rFonts w:ascii="Arial" w:eastAsia="Arial" w:hAnsi="Arial" w:cs="Arial"/>
        </w:rPr>
        <w:t>D</w:t>
      </w:r>
      <w:r w:rsidRPr="00C33203">
        <w:rPr>
          <w:rFonts w:ascii="Arial" w:eastAsia="Arial" w:hAnsi="Arial" w:cs="Arial"/>
          <w:spacing w:val="-1"/>
        </w:rPr>
        <w:t>i</w:t>
      </w:r>
      <w:r w:rsidRPr="00C33203">
        <w:rPr>
          <w:rFonts w:ascii="Arial" w:eastAsia="Arial" w:hAnsi="Arial" w:cs="Arial"/>
          <w:spacing w:val="1"/>
        </w:rPr>
        <w:t>s</w:t>
      </w:r>
      <w:r w:rsidRPr="00C33203">
        <w:rPr>
          <w:rFonts w:ascii="Arial" w:eastAsia="Arial" w:hAnsi="Arial" w:cs="Arial"/>
        </w:rPr>
        <w:t>tr</w:t>
      </w:r>
      <w:r w:rsidRPr="00C33203">
        <w:rPr>
          <w:rFonts w:ascii="Arial" w:eastAsia="Arial" w:hAnsi="Arial" w:cs="Arial"/>
          <w:spacing w:val="-1"/>
        </w:rPr>
        <w:t>i</w:t>
      </w:r>
      <w:r w:rsidRPr="00C33203">
        <w:rPr>
          <w:rFonts w:ascii="Arial" w:eastAsia="Arial" w:hAnsi="Arial" w:cs="Arial"/>
          <w:spacing w:val="1"/>
        </w:rPr>
        <w:t>c</w:t>
      </w:r>
      <w:r w:rsidRPr="00C33203">
        <w:rPr>
          <w:rFonts w:ascii="Arial" w:eastAsia="Arial" w:hAnsi="Arial" w:cs="Arial"/>
        </w:rPr>
        <w:t>t</w:t>
      </w:r>
      <w:r w:rsidRPr="00C33203">
        <w:rPr>
          <w:rFonts w:ascii="Arial" w:eastAsia="Arial" w:hAnsi="Arial" w:cs="Arial"/>
          <w:spacing w:val="-6"/>
        </w:rPr>
        <w:t xml:space="preserve"> </w:t>
      </w:r>
      <w:r w:rsidRPr="00C33203">
        <w:rPr>
          <w:rFonts w:ascii="Arial" w:eastAsia="Arial" w:hAnsi="Arial" w:cs="Arial"/>
          <w:spacing w:val="1"/>
        </w:rPr>
        <w:t>c</w:t>
      </w:r>
      <w:r w:rsidRPr="00C33203">
        <w:rPr>
          <w:rFonts w:ascii="Arial" w:eastAsia="Arial" w:hAnsi="Arial" w:cs="Arial"/>
        </w:rPr>
        <w:t>or</w:t>
      </w:r>
      <w:r w:rsidRPr="00C33203">
        <w:rPr>
          <w:rFonts w:ascii="Arial" w:eastAsia="Arial" w:hAnsi="Arial" w:cs="Arial"/>
          <w:spacing w:val="1"/>
        </w:rPr>
        <w:t>r</w:t>
      </w:r>
      <w:r w:rsidRPr="00C33203">
        <w:rPr>
          <w:rFonts w:ascii="Arial" w:eastAsia="Arial" w:hAnsi="Arial" w:cs="Arial"/>
        </w:rPr>
        <w:t>e</w:t>
      </w:r>
      <w:r w:rsidRPr="00C33203">
        <w:rPr>
          <w:rFonts w:ascii="Arial" w:eastAsia="Arial" w:hAnsi="Arial" w:cs="Arial"/>
          <w:spacing w:val="1"/>
        </w:rPr>
        <w:t>c</w:t>
      </w:r>
      <w:r w:rsidRPr="00C33203">
        <w:rPr>
          <w:rFonts w:ascii="Arial" w:eastAsia="Arial" w:hAnsi="Arial" w:cs="Arial"/>
        </w:rPr>
        <w:t>ts</w:t>
      </w:r>
      <w:r w:rsidRPr="00C33203">
        <w:rPr>
          <w:rFonts w:ascii="Arial" w:eastAsia="Arial" w:hAnsi="Arial" w:cs="Arial"/>
          <w:spacing w:val="-6"/>
        </w:rPr>
        <w:t xml:space="preserve"> </w:t>
      </w:r>
      <w:r w:rsidRPr="00C33203">
        <w:rPr>
          <w:rFonts w:ascii="Arial" w:eastAsia="Arial" w:hAnsi="Arial" w:cs="Arial"/>
        </w:rPr>
        <w:t>d</w:t>
      </w:r>
      <w:r w:rsidRPr="00C33203">
        <w:rPr>
          <w:rFonts w:ascii="Arial" w:eastAsia="Arial" w:hAnsi="Arial" w:cs="Arial"/>
          <w:spacing w:val="-1"/>
        </w:rPr>
        <w:t>a</w:t>
      </w:r>
      <w:r w:rsidRPr="00C33203">
        <w:rPr>
          <w:rFonts w:ascii="Arial" w:eastAsia="Arial" w:hAnsi="Arial" w:cs="Arial"/>
        </w:rPr>
        <w:t>ta</w:t>
      </w:r>
      <w:r w:rsidRPr="00C33203">
        <w:rPr>
          <w:rFonts w:ascii="Arial" w:eastAsia="Arial" w:hAnsi="Arial" w:cs="Arial"/>
          <w:spacing w:val="-2"/>
        </w:rPr>
        <w:t xml:space="preserve"> </w:t>
      </w:r>
      <w:r w:rsidRPr="00C33203">
        <w:rPr>
          <w:rFonts w:ascii="Arial" w:eastAsia="Arial" w:hAnsi="Arial" w:cs="Arial"/>
        </w:rPr>
        <w:t>er</w:t>
      </w:r>
      <w:r w:rsidRPr="00C33203">
        <w:rPr>
          <w:rFonts w:ascii="Arial" w:eastAsia="Arial" w:hAnsi="Arial" w:cs="Arial"/>
          <w:spacing w:val="1"/>
        </w:rPr>
        <w:t>r</w:t>
      </w:r>
      <w:r w:rsidRPr="00C33203">
        <w:rPr>
          <w:rFonts w:ascii="Arial" w:eastAsia="Arial" w:hAnsi="Arial" w:cs="Arial"/>
        </w:rPr>
        <w:t>ors</w:t>
      </w:r>
      <w:r w:rsidRPr="00C33203">
        <w:rPr>
          <w:rFonts w:ascii="Arial" w:eastAsia="Arial" w:hAnsi="Arial" w:cs="Arial"/>
          <w:spacing w:val="-3"/>
        </w:rPr>
        <w:t xml:space="preserve"> </w:t>
      </w:r>
      <w:r w:rsidRPr="00C33203">
        <w:rPr>
          <w:rFonts w:ascii="Arial" w:eastAsia="Arial" w:hAnsi="Arial" w:cs="Arial"/>
        </w:rPr>
        <w:t>w</w:t>
      </w:r>
      <w:r w:rsidRPr="00C33203">
        <w:rPr>
          <w:rFonts w:ascii="Arial" w:eastAsia="Arial" w:hAnsi="Arial" w:cs="Arial"/>
          <w:spacing w:val="-1"/>
        </w:rPr>
        <w:t>i</w:t>
      </w:r>
      <w:r w:rsidRPr="00C33203">
        <w:rPr>
          <w:rFonts w:ascii="Arial" w:eastAsia="Arial" w:hAnsi="Arial" w:cs="Arial"/>
        </w:rPr>
        <w:t>t</w:t>
      </w:r>
      <w:r w:rsidRPr="00C33203">
        <w:rPr>
          <w:rFonts w:ascii="Arial" w:eastAsia="Arial" w:hAnsi="Arial" w:cs="Arial"/>
          <w:spacing w:val="2"/>
        </w:rPr>
        <w:t>h</w:t>
      </w:r>
      <w:r w:rsidRPr="00C33203">
        <w:rPr>
          <w:rFonts w:ascii="Arial" w:eastAsia="Arial" w:hAnsi="Arial" w:cs="Arial"/>
          <w:spacing w:val="-1"/>
        </w:rPr>
        <w:t>i</w:t>
      </w:r>
      <w:r w:rsidRPr="00C33203">
        <w:rPr>
          <w:rFonts w:ascii="Arial" w:eastAsia="Arial" w:hAnsi="Arial" w:cs="Arial"/>
        </w:rPr>
        <w:t>n</w:t>
      </w:r>
      <w:r w:rsidRPr="00C33203">
        <w:rPr>
          <w:rFonts w:ascii="Arial" w:eastAsia="Arial" w:hAnsi="Arial" w:cs="Arial"/>
          <w:spacing w:val="-5"/>
        </w:rPr>
        <w:t xml:space="preserve"> </w:t>
      </w:r>
      <w:r w:rsidRPr="00C33203">
        <w:rPr>
          <w:rFonts w:ascii="Arial" w:eastAsia="Arial" w:hAnsi="Arial" w:cs="Arial"/>
          <w:spacing w:val="1"/>
        </w:rPr>
        <w:t>t</w:t>
      </w:r>
      <w:r w:rsidRPr="00C33203">
        <w:rPr>
          <w:rFonts w:ascii="Arial" w:eastAsia="Arial" w:hAnsi="Arial" w:cs="Arial"/>
        </w:rPr>
        <w:t>he</w:t>
      </w:r>
      <w:r w:rsidRPr="00C33203">
        <w:rPr>
          <w:rFonts w:ascii="Arial" w:eastAsia="Arial" w:hAnsi="Arial" w:cs="Arial"/>
          <w:spacing w:val="-2"/>
        </w:rPr>
        <w:t xml:space="preserve"> </w:t>
      </w:r>
      <w:r w:rsidRPr="00C33203">
        <w:rPr>
          <w:rFonts w:ascii="Arial" w:eastAsia="Arial" w:hAnsi="Arial" w:cs="Arial"/>
        </w:rPr>
        <w:t>e</w:t>
      </w:r>
      <w:r w:rsidRPr="00C33203">
        <w:rPr>
          <w:rFonts w:ascii="Arial" w:eastAsia="Arial" w:hAnsi="Arial" w:cs="Arial"/>
          <w:spacing w:val="-1"/>
        </w:rPr>
        <w:t>d</w:t>
      </w:r>
      <w:r w:rsidRPr="00C33203">
        <w:rPr>
          <w:rFonts w:ascii="Arial" w:eastAsia="Arial" w:hAnsi="Arial" w:cs="Arial"/>
          <w:spacing w:val="1"/>
        </w:rPr>
        <w:t>i</w:t>
      </w:r>
      <w:r w:rsidRPr="00C33203">
        <w:rPr>
          <w:rFonts w:ascii="Arial" w:eastAsia="Arial" w:hAnsi="Arial" w:cs="Arial"/>
        </w:rPr>
        <w:t>t</w:t>
      </w:r>
      <w:r w:rsidRPr="00C33203">
        <w:rPr>
          <w:rFonts w:ascii="Arial" w:eastAsia="Arial" w:hAnsi="Arial" w:cs="Arial"/>
          <w:spacing w:val="-3"/>
        </w:rPr>
        <w:t xml:space="preserve"> </w:t>
      </w:r>
      <w:r w:rsidRPr="00C33203">
        <w:rPr>
          <w:rFonts w:ascii="Arial" w:eastAsia="Arial" w:hAnsi="Arial" w:cs="Arial"/>
          <w:spacing w:val="1"/>
        </w:rPr>
        <w:t>c</w:t>
      </w:r>
      <w:r w:rsidRPr="00C33203">
        <w:rPr>
          <w:rFonts w:ascii="Arial" w:eastAsia="Arial" w:hAnsi="Arial" w:cs="Arial"/>
        </w:rPr>
        <w:t>h</w:t>
      </w:r>
      <w:r w:rsidRPr="00C33203">
        <w:rPr>
          <w:rFonts w:ascii="Arial" w:eastAsia="Arial" w:hAnsi="Arial" w:cs="Arial"/>
          <w:spacing w:val="-1"/>
        </w:rPr>
        <w:t>e</w:t>
      </w:r>
      <w:r w:rsidRPr="00C33203">
        <w:rPr>
          <w:rFonts w:ascii="Arial" w:eastAsia="Arial" w:hAnsi="Arial" w:cs="Arial"/>
          <w:spacing w:val="1"/>
        </w:rPr>
        <w:t>c</w:t>
      </w:r>
      <w:r w:rsidRPr="00C33203">
        <w:rPr>
          <w:rFonts w:ascii="Arial" w:eastAsia="Arial" w:hAnsi="Arial" w:cs="Arial"/>
          <w:spacing w:val="3"/>
        </w:rPr>
        <w:t>k</w:t>
      </w:r>
      <w:r w:rsidRPr="00C33203">
        <w:rPr>
          <w:rFonts w:ascii="Arial" w:eastAsia="Arial" w:hAnsi="Arial" w:cs="Arial"/>
          <w:spacing w:val="-1"/>
        </w:rPr>
        <w:t>i</w:t>
      </w:r>
      <w:r w:rsidRPr="00C33203">
        <w:rPr>
          <w:rFonts w:ascii="Arial" w:eastAsia="Arial" w:hAnsi="Arial" w:cs="Arial"/>
        </w:rPr>
        <w:t>ng</w:t>
      </w:r>
      <w:r w:rsidRPr="00C33203">
        <w:rPr>
          <w:rFonts w:ascii="Arial" w:eastAsia="Arial" w:hAnsi="Arial" w:cs="Arial"/>
          <w:spacing w:val="-5"/>
        </w:rPr>
        <w:t xml:space="preserve"> </w:t>
      </w:r>
      <w:r w:rsidRPr="00C33203">
        <w:rPr>
          <w:rFonts w:ascii="Arial" w:eastAsia="Arial" w:hAnsi="Arial" w:cs="Arial"/>
          <w:spacing w:val="2"/>
        </w:rPr>
        <w:t>t</w:t>
      </w:r>
      <w:r w:rsidRPr="00C33203">
        <w:rPr>
          <w:rFonts w:ascii="Arial" w:eastAsia="Arial" w:hAnsi="Arial" w:cs="Arial"/>
          <w:spacing w:val="-1"/>
        </w:rPr>
        <w:t>i</w:t>
      </w:r>
      <w:r w:rsidRPr="00C33203">
        <w:rPr>
          <w:rFonts w:ascii="Arial" w:eastAsia="Arial" w:hAnsi="Arial" w:cs="Arial"/>
          <w:spacing w:val="2"/>
        </w:rPr>
        <w:t>m</w:t>
      </w:r>
      <w:r w:rsidRPr="00C33203">
        <w:rPr>
          <w:rFonts w:ascii="Arial" w:eastAsia="Arial" w:hAnsi="Arial" w:cs="Arial"/>
        </w:rPr>
        <w:t>e</w:t>
      </w:r>
      <w:r w:rsidRPr="00C33203">
        <w:rPr>
          <w:rFonts w:ascii="Arial" w:eastAsia="Arial" w:hAnsi="Arial" w:cs="Arial"/>
          <w:spacing w:val="2"/>
        </w:rPr>
        <w:t>f</w:t>
      </w:r>
      <w:r w:rsidRPr="00C33203">
        <w:rPr>
          <w:rFonts w:ascii="Arial" w:eastAsia="Arial" w:hAnsi="Arial" w:cs="Arial"/>
          <w:spacing w:val="1"/>
        </w:rPr>
        <w:t>r</w:t>
      </w:r>
      <w:r w:rsidRPr="00C33203">
        <w:rPr>
          <w:rFonts w:ascii="Arial" w:eastAsia="Arial" w:hAnsi="Arial" w:cs="Arial"/>
          <w:spacing w:val="-3"/>
        </w:rPr>
        <w:t>a</w:t>
      </w:r>
      <w:r w:rsidRPr="00C33203">
        <w:rPr>
          <w:rFonts w:ascii="Arial" w:eastAsia="Arial" w:hAnsi="Arial" w:cs="Arial"/>
          <w:spacing w:val="4"/>
        </w:rPr>
        <w:t>m</w:t>
      </w:r>
      <w:r w:rsidRPr="00C33203">
        <w:rPr>
          <w:rFonts w:ascii="Arial" w:eastAsia="Arial" w:hAnsi="Arial" w:cs="Arial"/>
        </w:rPr>
        <w:t>e</w:t>
      </w:r>
      <w:r w:rsidRPr="00C33203">
        <w:rPr>
          <w:rFonts w:ascii="Arial" w:eastAsia="Arial" w:hAnsi="Arial" w:cs="Arial"/>
          <w:spacing w:val="-9"/>
        </w:rPr>
        <w:t xml:space="preserve"> </w:t>
      </w:r>
      <w:r w:rsidRPr="00C33203">
        <w:rPr>
          <w:rFonts w:ascii="Arial" w:eastAsia="Arial" w:hAnsi="Arial" w:cs="Arial"/>
          <w:spacing w:val="-1"/>
        </w:rPr>
        <w:t>e</w:t>
      </w:r>
      <w:r w:rsidRPr="00C33203">
        <w:rPr>
          <w:rFonts w:ascii="Arial" w:eastAsia="Arial" w:hAnsi="Arial" w:cs="Arial"/>
          <w:spacing w:val="1"/>
        </w:rPr>
        <w:t>s</w:t>
      </w:r>
      <w:r w:rsidRPr="00C33203">
        <w:rPr>
          <w:rFonts w:ascii="Arial" w:eastAsia="Arial" w:hAnsi="Arial" w:cs="Arial"/>
        </w:rPr>
        <w:t>ta</w:t>
      </w:r>
      <w:r w:rsidRPr="00C33203">
        <w:rPr>
          <w:rFonts w:ascii="Arial" w:eastAsia="Arial" w:hAnsi="Arial" w:cs="Arial"/>
          <w:spacing w:val="-1"/>
        </w:rPr>
        <w:t>bli</w:t>
      </w:r>
      <w:r w:rsidRPr="00C33203">
        <w:rPr>
          <w:rFonts w:ascii="Arial" w:eastAsia="Arial" w:hAnsi="Arial" w:cs="Arial"/>
          <w:spacing w:val="1"/>
        </w:rPr>
        <w:t>s</w:t>
      </w:r>
      <w:r w:rsidRPr="00C33203">
        <w:rPr>
          <w:rFonts w:ascii="Arial" w:eastAsia="Arial" w:hAnsi="Arial" w:cs="Arial"/>
          <w:spacing w:val="2"/>
        </w:rPr>
        <w:t>h</w:t>
      </w:r>
      <w:r w:rsidRPr="00C33203">
        <w:rPr>
          <w:rFonts w:ascii="Arial" w:eastAsia="Arial" w:hAnsi="Arial" w:cs="Arial"/>
        </w:rPr>
        <w:t>ed</w:t>
      </w:r>
      <w:r w:rsidRPr="00C33203">
        <w:rPr>
          <w:rFonts w:ascii="Arial" w:eastAsia="Arial" w:hAnsi="Arial" w:cs="Arial"/>
          <w:spacing w:val="-11"/>
        </w:rPr>
        <w:t xml:space="preserve"> </w:t>
      </w:r>
      <w:r w:rsidRPr="00C33203">
        <w:rPr>
          <w:rFonts w:ascii="Arial" w:eastAsia="Arial" w:hAnsi="Arial" w:cs="Arial"/>
          <w:spacing w:val="2"/>
        </w:rPr>
        <w:t>f</w:t>
      </w:r>
      <w:r w:rsidRPr="00C33203">
        <w:rPr>
          <w:rFonts w:ascii="Arial" w:eastAsia="Arial" w:hAnsi="Arial" w:cs="Arial"/>
        </w:rPr>
        <w:t>or</w:t>
      </w:r>
      <w:r w:rsidRPr="00C33203">
        <w:rPr>
          <w:rFonts w:ascii="Arial" w:eastAsia="Arial" w:hAnsi="Arial" w:cs="Arial"/>
          <w:spacing w:val="-2"/>
        </w:rPr>
        <w:t xml:space="preserve"> </w:t>
      </w:r>
      <w:r w:rsidRPr="00C33203">
        <w:rPr>
          <w:rFonts w:ascii="Arial" w:eastAsia="Arial" w:hAnsi="Arial" w:cs="Arial"/>
        </w:rPr>
        <w:t>ea</w:t>
      </w:r>
      <w:r w:rsidRPr="00C33203">
        <w:rPr>
          <w:rFonts w:ascii="Arial" w:eastAsia="Arial" w:hAnsi="Arial" w:cs="Arial"/>
          <w:spacing w:val="3"/>
        </w:rPr>
        <w:t>c</w:t>
      </w:r>
      <w:r w:rsidRPr="00C33203">
        <w:rPr>
          <w:rFonts w:ascii="Arial" w:eastAsia="Arial" w:hAnsi="Arial" w:cs="Arial"/>
        </w:rPr>
        <w:t>h</w:t>
      </w:r>
      <w:r w:rsidRPr="00C33203">
        <w:rPr>
          <w:rFonts w:ascii="Arial" w:eastAsia="Arial" w:hAnsi="Arial" w:cs="Arial"/>
          <w:spacing w:val="-4"/>
        </w:rPr>
        <w:t xml:space="preserve"> </w:t>
      </w:r>
      <w:r w:rsidRPr="00C33203">
        <w:rPr>
          <w:rFonts w:ascii="Arial" w:eastAsia="Arial" w:hAnsi="Arial" w:cs="Arial"/>
          <w:spacing w:val="-1"/>
        </w:rPr>
        <w:t>d</w:t>
      </w:r>
      <w:r w:rsidRPr="00C33203">
        <w:rPr>
          <w:rFonts w:ascii="Arial" w:eastAsia="Arial" w:hAnsi="Arial" w:cs="Arial"/>
        </w:rPr>
        <w:t>a</w:t>
      </w:r>
      <w:r w:rsidRPr="00C33203">
        <w:rPr>
          <w:rFonts w:ascii="Arial" w:eastAsia="Arial" w:hAnsi="Arial" w:cs="Arial"/>
          <w:spacing w:val="2"/>
        </w:rPr>
        <w:t>t</w:t>
      </w:r>
      <w:r w:rsidRPr="00C33203">
        <w:rPr>
          <w:rFonts w:ascii="Arial" w:eastAsia="Arial" w:hAnsi="Arial" w:cs="Arial"/>
        </w:rPr>
        <w:t>a</w:t>
      </w:r>
      <w:r w:rsidRPr="00C33203">
        <w:rPr>
          <w:rFonts w:ascii="Arial" w:eastAsia="Arial" w:hAnsi="Arial" w:cs="Arial"/>
          <w:spacing w:val="-4"/>
        </w:rPr>
        <w:t xml:space="preserve"> </w:t>
      </w:r>
      <w:r w:rsidRPr="00C33203">
        <w:rPr>
          <w:rFonts w:ascii="Arial" w:eastAsia="Arial" w:hAnsi="Arial" w:cs="Arial"/>
        </w:rPr>
        <w:t>co</w:t>
      </w:r>
      <w:r w:rsidRPr="00C33203">
        <w:rPr>
          <w:rFonts w:ascii="Arial" w:eastAsia="Arial" w:hAnsi="Arial" w:cs="Arial"/>
          <w:spacing w:val="1"/>
        </w:rPr>
        <w:t>l</w:t>
      </w:r>
      <w:r w:rsidRPr="00C33203">
        <w:rPr>
          <w:rFonts w:ascii="Arial" w:eastAsia="Arial" w:hAnsi="Arial" w:cs="Arial"/>
          <w:spacing w:val="-1"/>
        </w:rPr>
        <w:t>l</w:t>
      </w:r>
      <w:r w:rsidRPr="00C33203">
        <w:rPr>
          <w:rFonts w:ascii="Arial" w:eastAsia="Arial" w:hAnsi="Arial" w:cs="Arial"/>
        </w:rPr>
        <w:t>e</w:t>
      </w:r>
      <w:r w:rsidRPr="00C33203">
        <w:rPr>
          <w:rFonts w:ascii="Arial" w:eastAsia="Arial" w:hAnsi="Arial" w:cs="Arial"/>
          <w:spacing w:val="1"/>
        </w:rPr>
        <w:t>c</w:t>
      </w:r>
      <w:r w:rsidRPr="00C33203">
        <w:rPr>
          <w:rFonts w:ascii="Arial" w:eastAsia="Arial" w:hAnsi="Arial" w:cs="Arial"/>
          <w:spacing w:val="2"/>
        </w:rPr>
        <w:t>t</w:t>
      </w:r>
      <w:r w:rsidRPr="00C33203">
        <w:rPr>
          <w:rFonts w:ascii="Arial" w:eastAsia="Arial" w:hAnsi="Arial" w:cs="Arial"/>
          <w:spacing w:val="-1"/>
        </w:rPr>
        <w:t>i</w:t>
      </w:r>
      <w:r w:rsidRPr="00C33203">
        <w:rPr>
          <w:rFonts w:ascii="Arial" w:eastAsia="Arial" w:hAnsi="Arial" w:cs="Arial"/>
        </w:rPr>
        <w:t>o</w:t>
      </w:r>
      <w:r w:rsidRPr="00C33203">
        <w:rPr>
          <w:rFonts w:ascii="Arial" w:eastAsia="Arial" w:hAnsi="Arial" w:cs="Arial"/>
          <w:spacing w:val="-1"/>
        </w:rPr>
        <w:t>n</w:t>
      </w:r>
      <w:r w:rsidRPr="00C33203">
        <w:rPr>
          <w:rFonts w:ascii="Arial" w:eastAsia="Arial" w:hAnsi="Arial" w:cs="Arial"/>
        </w:rPr>
        <w:t>.</w:t>
      </w:r>
    </w:p>
    <w:p w14:paraId="7BBE75D0" w14:textId="77777777" w:rsidR="00A51AC0" w:rsidRPr="00C33203" w:rsidRDefault="00A51AC0" w:rsidP="00C33203">
      <w:pPr>
        <w:rPr>
          <w:rFonts w:ascii="Arial" w:hAnsi="Arial" w:cs="Arial"/>
        </w:rPr>
      </w:pPr>
    </w:p>
    <w:p w14:paraId="156950A6" w14:textId="73775D03" w:rsidR="00A51AC0" w:rsidRPr="00C33203" w:rsidRDefault="005118F1" w:rsidP="00C33203">
      <w:pPr>
        <w:ind w:left="340"/>
        <w:rPr>
          <w:rFonts w:ascii="Arial" w:eastAsia="Arial" w:hAnsi="Arial" w:cs="Arial"/>
        </w:rPr>
      </w:pPr>
      <w:r w:rsidRPr="00C33203">
        <w:rPr>
          <w:rFonts w:ascii="Arial" w:eastAsia="Arial" w:hAnsi="Arial" w:cs="Arial"/>
          <w:spacing w:val="-1"/>
        </w:rPr>
        <w:t>A</w:t>
      </w:r>
      <w:r w:rsidRPr="00C33203">
        <w:rPr>
          <w:rFonts w:ascii="Arial" w:eastAsia="Arial" w:hAnsi="Arial" w:cs="Arial"/>
          <w:spacing w:val="4"/>
        </w:rPr>
        <w:t>n</w:t>
      </w:r>
      <w:r w:rsidRPr="00C33203">
        <w:rPr>
          <w:rFonts w:ascii="Arial" w:eastAsia="Arial" w:hAnsi="Arial" w:cs="Arial"/>
        </w:rPr>
        <w:t>y</w:t>
      </w:r>
      <w:r w:rsidRPr="00C33203">
        <w:rPr>
          <w:rFonts w:ascii="Arial" w:eastAsia="Arial" w:hAnsi="Arial" w:cs="Arial"/>
          <w:spacing w:val="-7"/>
        </w:rPr>
        <w:t xml:space="preserve"> </w:t>
      </w:r>
      <w:r w:rsidRPr="00C33203">
        <w:rPr>
          <w:rFonts w:ascii="Arial" w:eastAsia="Arial" w:hAnsi="Arial" w:cs="Arial"/>
        </w:rPr>
        <w:t>d</w:t>
      </w:r>
      <w:r w:rsidRPr="00C33203">
        <w:rPr>
          <w:rFonts w:ascii="Arial" w:eastAsia="Arial" w:hAnsi="Arial" w:cs="Arial"/>
          <w:spacing w:val="1"/>
        </w:rPr>
        <w:t>a</w:t>
      </w:r>
      <w:r w:rsidRPr="00C33203">
        <w:rPr>
          <w:rFonts w:ascii="Arial" w:eastAsia="Arial" w:hAnsi="Arial" w:cs="Arial"/>
        </w:rPr>
        <w:t>ta</w:t>
      </w:r>
      <w:r w:rsidRPr="00C33203">
        <w:rPr>
          <w:rFonts w:ascii="Arial" w:eastAsia="Arial" w:hAnsi="Arial" w:cs="Arial"/>
          <w:spacing w:val="-5"/>
        </w:rPr>
        <w:t xml:space="preserve"> </w:t>
      </w:r>
      <w:r w:rsidRPr="00C33203">
        <w:rPr>
          <w:rFonts w:ascii="Arial" w:eastAsia="Arial" w:hAnsi="Arial" w:cs="Arial"/>
        </w:rPr>
        <w:t>er</w:t>
      </w:r>
      <w:r w:rsidRPr="00C33203">
        <w:rPr>
          <w:rFonts w:ascii="Arial" w:eastAsia="Arial" w:hAnsi="Arial" w:cs="Arial"/>
          <w:spacing w:val="1"/>
        </w:rPr>
        <w:t>r</w:t>
      </w:r>
      <w:r w:rsidRPr="00C33203">
        <w:rPr>
          <w:rFonts w:ascii="Arial" w:eastAsia="Arial" w:hAnsi="Arial" w:cs="Arial"/>
        </w:rPr>
        <w:t>ors</w:t>
      </w:r>
      <w:r w:rsidRPr="00C33203">
        <w:rPr>
          <w:rFonts w:ascii="Arial" w:eastAsia="Arial" w:hAnsi="Arial" w:cs="Arial"/>
          <w:spacing w:val="-3"/>
        </w:rPr>
        <w:t xml:space="preserve"> </w:t>
      </w:r>
      <w:r w:rsidRPr="00C33203">
        <w:rPr>
          <w:rFonts w:ascii="Arial" w:eastAsia="Arial" w:hAnsi="Arial" w:cs="Arial"/>
          <w:spacing w:val="2"/>
        </w:rPr>
        <w:t>n</w:t>
      </w:r>
      <w:r w:rsidRPr="00C33203">
        <w:rPr>
          <w:rFonts w:ascii="Arial" w:eastAsia="Arial" w:hAnsi="Arial" w:cs="Arial"/>
        </w:rPr>
        <w:t>ot</w:t>
      </w:r>
      <w:r w:rsidRPr="00C33203">
        <w:rPr>
          <w:rFonts w:ascii="Arial" w:eastAsia="Arial" w:hAnsi="Arial" w:cs="Arial"/>
          <w:spacing w:val="-4"/>
        </w:rPr>
        <w:t xml:space="preserve"> </w:t>
      </w:r>
      <w:r w:rsidRPr="00C33203">
        <w:rPr>
          <w:rFonts w:ascii="Arial" w:eastAsia="Arial" w:hAnsi="Arial" w:cs="Arial"/>
          <w:spacing w:val="1"/>
        </w:rPr>
        <w:t>c</w:t>
      </w:r>
      <w:r w:rsidRPr="00C33203">
        <w:rPr>
          <w:rFonts w:ascii="Arial" w:eastAsia="Arial" w:hAnsi="Arial" w:cs="Arial"/>
        </w:rPr>
        <w:t>or</w:t>
      </w:r>
      <w:r w:rsidRPr="00C33203">
        <w:rPr>
          <w:rFonts w:ascii="Arial" w:eastAsia="Arial" w:hAnsi="Arial" w:cs="Arial"/>
          <w:spacing w:val="1"/>
        </w:rPr>
        <w:t>r</w:t>
      </w:r>
      <w:r w:rsidRPr="00C33203">
        <w:rPr>
          <w:rFonts w:ascii="Arial" w:eastAsia="Arial" w:hAnsi="Arial" w:cs="Arial"/>
        </w:rPr>
        <w:t>e</w:t>
      </w:r>
      <w:r w:rsidRPr="00C33203">
        <w:rPr>
          <w:rFonts w:ascii="Arial" w:eastAsia="Arial" w:hAnsi="Arial" w:cs="Arial"/>
          <w:spacing w:val="1"/>
        </w:rPr>
        <w:t>c</w:t>
      </w:r>
      <w:r w:rsidRPr="00C33203">
        <w:rPr>
          <w:rFonts w:ascii="Arial" w:eastAsia="Arial" w:hAnsi="Arial" w:cs="Arial"/>
          <w:spacing w:val="2"/>
        </w:rPr>
        <w:t>t</w:t>
      </w:r>
      <w:r w:rsidRPr="00C33203">
        <w:rPr>
          <w:rFonts w:ascii="Arial" w:eastAsia="Arial" w:hAnsi="Arial" w:cs="Arial"/>
        </w:rPr>
        <w:t>ed</w:t>
      </w:r>
      <w:r w:rsidRPr="00C33203">
        <w:rPr>
          <w:rFonts w:ascii="Arial" w:eastAsia="Arial" w:hAnsi="Arial" w:cs="Arial"/>
          <w:spacing w:val="-9"/>
        </w:rPr>
        <w:t xml:space="preserve"> </w:t>
      </w:r>
      <w:r w:rsidRPr="00C33203">
        <w:rPr>
          <w:rFonts w:ascii="Arial" w:eastAsia="Arial" w:hAnsi="Arial" w:cs="Arial"/>
          <w:spacing w:val="4"/>
        </w:rPr>
        <w:t>b</w:t>
      </w:r>
      <w:r w:rsidRPr="00C33203">
        <w:rPr>
          <w:rFonts w:ascii="Arial" w:eastAsia="Arial" w:hAnsi="Arial" w:cs="Arial"/>
        </w:rPr>
        <w:t>y</w:t>
      </w:r>
      <w:r w:rsidRPr="00C33203">
        <w:rPr>
          <w:rFonts w:ascii="Arial" w:eastAsia="Arial" w:hAnsi="Arial" w:cs="Arial"/>
          <w:spacing w:val="-6"/>
        </w:rPr>
        <w:t xml:space="preserve"> </w:t>
      </w:r>
      <w:r w:rsidRPr="00C33203">
        <w:rPr>
          <w:rFonts w:ascii="Arial" w:eastAsia="Arial" w:hAnsi="Arial" w:cs="Arial"/>
          <w:spacing w:val="2"/>
        </w:rPr>
        <w:t>t</w:t>
      </w:r>
      <w:r w:rsidRPr="00C33203">
        <w:rPr>
          <w:rFonts w:ascii="Arial" w:eastAsia="Arial" w:hAnsi="Arial" w:cs="Arial"/>
        </w:rPr>
        <w:t>he</w:t>
      </w:r>
      <w:r w:rsidRPr="00C33203">
        <w:rPr>
          <w:rFonts w:ascii="Arial" w:eastAsia="Arial" w:hAnsi="Arial" w:cs="Arial"/>
          <w:spacing w:val="-4"/>
        </w:rPr>
        <w:t xml:space="preserve"> </w:t>
      </w:r>
      <w:r w:rsidRPr="00C33203">
        <w:rPr>
          <w:rFonts w:ascii="Arial" w:eastAsia="Arial" w:hAnsi="Arial" w:cs="Arial"/>
        </w:rPr>
        <w:t>es</w:t>
      </w:r>
      <w:r w:rsidRPr="00C33203">
        <w:rPr>
          <w:rFonts w:ascii="Arial" w:eastAsia="Arial" w:hAnsi="Arial" w:cs="Arial"/>
          <w:spacing w:val="2"/>
        </w:rPr>
        <w:t>t</w:t>
      </w:r>
      <w:r w:rsidRPr="00C33203">
        <w:rPr>
          <w:rFonts w:ascii="Arial" w:eastAsia="Arial" w:hAnsi="Arial" w:cs="Arial"/>
        </w:rPr>
        <w:t>a</w:t>
      </w:r>
      <w:r w:rsidRPr="00C33203">
        <w:rPr>
          <w:rFonts w:ascii="Arial" w:eastAsia="Arial" w:hAnsi="Arial" w:cs="Arial"/>
          <w:spacing w:val="-1"/>
        </w:rPr>
        <w:t>b</w:t>
      </w:r>
      <w:r w:rsidRPr="00C33203">
        <w:rPr>
          <w:rFonts w:ascii="Arial" w:eastAsia="Arial" w:hAnsi="Arial" w:cs="Arial"/>
          <w:spacing w:val="1"/>
        </w:rPr>
        <w:t>l</w:t>
      </w:r>
      <w:r w:rsidRPr="00C33203">
        <w:rPr>
          <w:rFonts w:ascii="Arial" w:eastAsia="Arial" w:hAnsi="Arial" w:cs="Arial"/>
          <w:spacing w:val="-1"/>
        </w:rPr>
        <w:t>i</w:t>
      </w:r>
      <w:r w:rsidRPr="00C33203">
        <w:rPr>
          <w:rFonts w:ascii="Arial" w:eastAsia="Arial" w:hAnsi="Arial" w:cs="Arial"/>
          <w:spacing w:val="1"/>
        </w:rPr>
        <w:t>s</w:t>
      </w:r>
      <w:r w:rsidRPr="00C33203">
        <w:rPr>
          <w:rFonts w:ascii="Arial" w:eastAsia="Arial" w:hAnsi="Arial" w:cs="Arial"/>
        </w:rPr>
        <w:t>h</w:t>
      </w:r>
      <w:r w:rsidRPr="00C33203">
        <w:rPr>
          <w:rFonts w:ascii="Arial" w:eastAsia="Arial" w:hAnsi="Arial" w:cs="Arial"/>
          <w:spacing w:val="1"/>
        </w:rPr>
        <w:t>e</w:t>
      </w:r>
      <w:r w:rsidRPr="00C33203">
        <w:rPr>
          <w:rFonts w:ascii="Arial" w:eastAsia="Arial" w:hAnsi="Arial" w:cs="Arial"/>
        </w:rPr>
        <w:t>d</w:t>
      </w:r>
      <w:r w:rsidRPr="00C33203">
        <w:rPr>
          <w:rFonts w:ascii="Arial" w:eastAsia="Arial" w:hAnsi="Arial" w:cs="Arial"/>
          <w:spacing w:val="-10"/>
        </w:rPr>
        <w:t xml:space="preserve"> </w:t>
      </w:r>
      <w:r w:rsidRPr="00C33203">
        <w:rPr>
          <w:rFonts w:ascii="Arial" w:eastAsia="Arial" w:hAnsi="Arial" w:cs="Arial"/>
        </w:rPr>
        <w:t>“</w:t>
      </w:r>
      <w:r w:rsidRPr="00C33203">
        <w:rPr>
          <w:rFonts w:ascii="Arial" w:eastAsia="Arial" w:hAnsi="Arial" w:cs="Arial"/>
          <w:spacing w:val="2"/>
        </w:rPr>
        <w:t>f</w:t>
      </w:r>
      <w:r w:rsidRPr="00C33203">
        <w:rPr>
          <w:rFonts w:ascii="Arial" w:eastAsia="Arial" w:hAnsi="Arial" w:cs="Arial"/>
          <w:spacing w:val="1"/>
        </w:rPr>
        <w:t>r</w:t>
      </w:r>
      <w:r w:rsidRPr="00C33203">
        <w:rPr>
          <w:rFonts w:ascii="Arial" w:eastAsia="Arial" w:hAnsi="Arial" w:cs="Arial"/>
        </w:rPr>
        <w:t>e</w:t>
      </w:r>
      <w:r w:rsidRPr="00C33203">
        <w:rPr>
          <w:rFonts w:ascii="Arial" w:eastAsia="Arial" w:hAnsi="Arial" w:cs="Arial"/>
          <w:spacing w:val="-1"/>
        </w:rPr>
        <w:t>ez</w:t>
      </w:r>
      <w:r w:rsidRPr="00C33203">
        <w:rPr>
          <w:rFonts w:ascii="Arial" w:eastAsia="Arial" w:hAnsi="Arial" w:cs="Arial"/>
        </w:rPr>
        <w:t>e</w:t>
      </w:r>
      <w:r w:rsidRPr="00C33203">
        <w:rPr>
          <w:rFonts w:ascii="Arial" w:eastAsia="Arial" w:hAnsi="Arial" w:cs="Arial"/>
          <w:spacing w:val="-4"/>
        </w:rPr>
        <w:t xml:space="preserve"> </w:t>
      </w:r>
      <w:r w:rsidRPr="00C33203">
        <w:rPr>
          <w:rFonts w:ascii="Arial" w:eastAsia="Arial" w:hAnsi="Arial" w:cs="Arial"/>
        </w:rPr>
        <w:t>d</w:t>
      </w:r>
      <w:r w:rsidRPr="00C33203">
        <w:rPr>
          <w:rFonts w:ascii="Arial" w:eastAsia="Arial" w:hAnsi="Arial" w:cs="Arial"/>
          <w:spacing w:val="-1"/>
        </w:rPr>
        <w:t>a</w:t>
      </w:r>
      <w:r w:rsidRPr="00C33203">
        <w:rPr>
          <w:rFonts w:ascii="Arial" w:eastAsia="Arial" w:hAnsi="Arial" w:cs="Arial"/>
        </w:rPr>
        <w:t>te”</w:t>
      </w:r>
      <w:r w:rsidRPr="00C33203">
        <w:rPr>
          <w:rFonts w:ascii="Arial" w:eastAsia="Arial" w:hAnsi="Arial" w:cs="Arial"/>
          <w:spacing w:val="-3"/>
        </w:rPr>
        <w:t xml:space="preserve"> </w:t>
      </w:r>
      <w:r w:rsidRPr="00C33203">
        <w:rPr>
          <w:rFonts w:ascii="Arial" w:eastAsia="Arial" w:hAnsi="Arial" w:cs="Arial"/>
        </w:rPr>
        <w:t>of t</w:t>
      </w:r>
      <w:r w:rsidRPr="00C33203">
        <w:rPr>
          <w:rFonts w:ascii="Arial" w:eastAsia="Arial" w:hAnsi="Arial" w:cs="Arial"/>
          <w:spacing w:val="-1"/>
        </w:rPr>
        <w:t>h</w:t>
      </w:r>
      <w:r w:rsidRPr="00C33203">
        <w:rPr>
          <w:rFonts w:ascii="Arial" w:eastAsia="Arial" w:hAnsi="Arial" w:cs="Arial"/>
        </w:rPr>
        <w:t>e</w:t>
      </w:r>
      <w:r w:rsidRPr="00C33203">
        <w:rPr>
          <w:rFonts w:ascii="Arial" w:eastAsia="Arial" w:hAnsi="Arial" w:cs="Arial"/>
          <w:spacing w:val="-3"/>
        </w:rPr>
        <w:t xml:space="preserve"> </w:t>
      </w:r>
      <w:r w:rsidRPr="00C33203">
        <w:rPr>
          <w:rFonts w:ascii="Arial" w:eastAsia="Arial" w:hAnsi="Arial" w:cs="Arial"/>
          <w:spacing w:val="1"/>
        </w:rPr>
        <w:t>f</w:t>
      </w:r>
      <w:r w:rsidRPr="00C33203">
        <w:rPr>
          <w:rFonts w:ascii="Arial" w:eastAsia="Arial" w:hAnsi="Arial" w:cs="Arial"/>
          <w:spacing w:val="-1"/>
        </w:rPr>
        <w:t>il</w:t>
      </w:r>
      <w:r w:rsidRPr="00C33203">
        <w:rPr>
          <w:rFonts w:ascii="Arial" w:eastAsia="Arial" w:hAnsi="Arial" w:cs="Arial"/>
        </w:rPr>
        <w:t>e</w:t>
      </w:r>
      <w:r w:rsidRPr="00C33203">
        <w:rPr>
          <w:rFonts w:ascii="Arial" w:eastAsia="Arial" w:hAnsi="Arial" w:cs="Arial"/>
          <w:spacing w:val="-1"/>
        </w:rPr>
        <w:t xml:space="preserve"> </w:t>
      </w:r>
      <w:r w:rsidRPr="00C33203">
        <w:rPr>
          <w:rFonts w:ascii="Arial" w:eastAsia="Arial" w:hAnsi="Arial" w:cs="Arial"/>
          <w:spacing w:val="2"/>
        </w:rPr>
        <w:t>f</w:t>
      </w:r>
      <w:r w:rsidRPr="00C33203">
        <w:rPr>
          <w:rFonts w:ascii="Arial" w:eastAsia="Arial" w:hAnsi="Arial" w:cs="Arial"/>
        </w:rPr>
        <w:t>or</w:t>
      </w:r>
      <w:r w:rsidRPr="00C33203">
        <w:rPr>
          <w:rFonts w:ascii="Arial" w:eastAsia="Arial" w:hAnsi="Arial" w:cs="Arial"/>
          <w:spacing w:val="-2"/>
        </w:rPr>
        <w:t xml:space="preserve"> </w:t>
      </w:r>
      <w:r w:rsidRPr="00C33203">
        <w:rPr>
          <w:rFonts w:ascii="Arial" w:eastAsia="Arial" w:hAnsi="Arial" w:cs="Arial"/>
          <w:spacing w:val="2"/>
        </w:rPr>
        <w:t>f</w:t>
      </w:r>
      <w:r w:rsidRPr="00C33203">
        <w:rPr>
          <w:rFonts w:ascii="Arial" w:eastAsia="Arial" w:hAnsi="Arial" w:cs="Arial"/>
        </w:rPr>
        <w:t>e</w:t>
      </w:r>
      <w:r w:rsidRPr="00C33203">
        <w:rPr>
          <w:rFonts w:ascii="Arial" w:eastAsia="Arial" w:hAnsi="Arial" w:cs="Arial"/>
          <w:spacing w:val="-1"/>
        </w:rPr>
        <w:t>d</w:t>
      </w:r>
      <w:r w:rsidRPr="00C33203">
        <w:rPr>
          <w:rFonts w:ascii="Arial" w:eastAsia="Arial" w:hAnsi="Arial" w:cs="Arial"/>
        </w:rPr>
        <w:t>eral</w:t>
      </w:r>
      <w:r w:rsidRPr="00C33203">
        <w:rPr>
          <w:rFonts w:ascii="Arial" w:eastAsia="Arial" w:hAnsi="Arial" w:cs="Arial"/>
          <w:spacing w:val="-7"/>
        </w:rPr>
        <w:t xml:space="preserve"> </w:t>
      </w:r>
      <w:r w:rsidRPr="00C33203">
        <w:rPr>
          <w:rFonts w:ascii="Arial" w:eastAsia="Arial" w:hAnsi="Arial" w:cs="Arial"/>
        </w:rPr>
        <w:t>re</w:t>
      </w:r>
      <w:r w:rsidRPr="00C33203">
        <w:rPr>
          <w:rFonts w:ascii="Arial" w:eastAsia="Arial" w:hAnsi="Arial" w:cs="Arial"/>
          <w:spacing w:val="1"/>
        </w:rPr>
        <w:t>p</w:t>
      </w:r>
      <w:r w:rsidRPr="00C33203">
        <w:rPr>
          <w:rFonts w:ascii="Arial" w:eastAsia="Arial" w:hAnsi="Arial" w:cs="Arial"/>
        </w:rPr>
        <w:t>ort</w:t>
      </w:r>
      <w:r w:rsidRPr="00C33203">
        <w:rPr>
          <w:rFonts w:ascii="Arial" w:eastAsia="Arial" w:hAnsi="Arial" w:cs="Arial"/>
          <w:spacing w:val="2"/>
        </w:rPr>
        <w:t>i</w:t>
      </w:r>
      <w:r w:rsidRPr="00C33203">
        <w:rPr>
          <w:rFonts w:ascii="Arial" w:eastAsia="Arial" w:hAnsi="Arial" w:cs="Arial"/>
        </w:rPr>
        <w:t>ng</w:t>
      </w:r>
      <w:r w:rsidRPr="00C33203">
        <w:rPr>
          <w:rFonts w:ascii="Arial" w:eastAsia="Arial" w:hAnsi="Arial" w:cs="Arial"/>
          <w:spacing w:val="-7"/>
        </w:rPr>
        <w:t xml:space="preserve"> </w:t>
      </w:r>
      <w:r w:rsidRPr="00C33203">
        <w:rPr>
          <w:rFonts w:ascii="Arial" w:eastAsia="Arial" w:hAnsi="Arial" w:cs="Arial"/>
        </w:rPr>
        <w:t>w</w:t>
      </w:r>
      <w:r w:rsidRPr="00C33203">
        <w:rPr>
          <w:rFonts w:ascii="Arial" w:eastAsia="Arial" w:hAnsi="Arial" w:cs="Arial"/>
          <w:spacing w:val="-1"/>
        </w:rPr>
        <w:t>i</w:t>
      </w:r>
      <w:r w:rsidRPr="00C33203">
        <w:rPr>
          <w:rFonts w:ascii="Arial" w:eastAsia="Arial" w:hAnsi="Arial" w:cs="Arial"/>
          <w:spacing w:val="1"/>
        </w:rPr>
        <w:t>l</w:t>
      </w:r>
      <w:r w:rsidRPr="00C33203">
        <w:rPr>
          <w:rFonts w:ascii="Arial" w:eastAsia="Arial" w:hAnsi="Arial" w:cs="Arial"/>
        </w:rPr>
        <w:t>l</w:t>
      </w:r>
      <w:r w:rsidRPr="00C33203">
        <w:rPr>
          <w:rFonts w:ascii="Arial" w:eastAsia="Arial" w:hAnsi="Arial" w:cs="Arial"/>
          <w:spacing w:val="-4"/>
        </w:rPr>
        <w:t xml:space="preserve"> </w:t>
      </w:r>
      <w:r w:rsidRPr="00C33203">
        <w:rPr>
          <w:rFonts w:ascii="Arial" w:eastAsia="Arial" w:hAnsi="Arial" w:cs="Arial"/>
          <w:spacing w:val="2"/>
        </w:rPr>
        <w:t>b</w:t>
      </w:r>
      <w:r w:rsidRPr="00C33203">
        <w:rPr>
          <w:rFonts w:ascii="Arial" w:eastAsia="Arial" w:hAnsi="Arial" w:cs="Arial"/>
        </w:rPr>
        <w:t>e</w:t>
      </w:r>
      <w:r w:rsidR="00C33203">
        <w:rPr>
          <w:rFonts w:ascii="Arial" w:eastAsia="Arial" w:hAnsi="Arial" w:cs="Arial"/>
        </w:rPr>
        <w:t xml:space="preserve"> </w:t>
      </w:r>
      <w:r w:rsidRPr="00C33203">
        <w:rPr>
          <w:rFonts w:ascii="Arial" w:eastAsia="Arial" w:hAnsi="Arial" w:cs="Arial"/>
          <w:spacing w:val="1"/>
        </w:rPr>
        <w:t>c</w:t>
      </w:r>
      <w:r w:rsidRPr="00C33203">
        <w:rPr>
          <w:rFonts w:ascii="Arial" w:eastAsia="Arial" w:hAnsi="Arial" w:cs="Arial"/>
        </w:rPr>
        <w:t>o</w:t>
      </w:r>
      <w:r w:rsidRPr="00C33203">
        <w:rPr>
          <w:rFonts w:ascii="Arial" w:eastAsia="Arial" w:hAnsi="Arial" w:cs="Arial"/>
          <w:spacing w:val="-1"/>
        </w:rPr>
        <w:t>n</w:t>
      </w:r>
      <w:r w:rsidRPr="00C33203">
        <w:rPr>
          <w:rFonts w:ascii="Arial" w:eastAsia="Arial" w:hAnsi="Arial" w:cs="Arial"/>
          <w:spacing w:val="1"/>
        </w:rPr>
        <w:t>s</w:t>
      </w:r>
      <w:r w:rsidRPr="00C33203">
        <w:rPr>
          <w:rFonts w:ascii="Arial" w:eastAsia="Arial" w:hAnsi="Arial" w:cs="Arial"/>
          <w:spacing w:val="-1"/>
        </w:rPr>
        <w:t>i</w:t>
      </w:r>
      <w:r w:rsidRPr="00C33203">
        <w:rPr>
          <w:rFonts w:ascii="Arial" w:eastAsia="Arial" w:hAnsi="Arial" w:cs="Arial"/>
        </w:rPr>
        <w:t>d</w:t>
      </w:r>
      <w:r w:rsidRPr="00C33203">
        <w:rPr>
          <w:rFonts w:ascii="Arial" w:eastAsia="Arial" w:hAnsi="Arial" w:cs="Arial"/>
          <w:spacing w:val="-1"/>
        </w:rPr>
        <w:t>e</w:t>
      </w:r>
      <w:r w:rsidRPr="00C33203">
        <w:rPr>
          <w:rFonts w:ascii="Arial" w:eastAsia="Arial" w:hAnsi="Arial" w:cs="Arial"/>
          <w:spacing w:val="1"/>
        </w:rPr>
        <w:t>r</w:t>
      </w:r>
      <w:r w:rsidRPr="00C33203">
        <w:rPr>
          <w:rFonts w:ascii="Arial" w:eastAsia="Arial" w:hAnsi="Arial" w:cs="Arial"/>
          <w:spacing w:val="2"/>
        </w:rPr>
        <w:t>e</w:t>
      </w:r>
      <w:r w:rsidRPr="00C33203">
        <w:rPr>
          <w:rFonts w:ascii="Arial" w:eastAsia="Arial" w:hAnsi="Arial" w:cs="Arial"/>
        </w:rPr>
        <w:t>d</w:t>
      </w:r>
      <w:r w:rsidRPr="00C33203">
        <w:rPr>
          <w:rFonts w:ascii="Arial" w:eastAsia="Arial" w:hAnsi="Arial" w:cs="Arial"/>
          <w:spacing w:val="-10"/>
        </w:rPr>
        <w:t xml:space="preserve"> </w:t>
      </w:r>
      <w:r w:rsidRPr="00C33203">
        <w:rPr>
          <w:rFonts w:ascii="Arial" w:eastAsia="Arial" w:hAnsi="Arial" w:cs="Arial"/>
          <w:spacing w:val="1"/>
        </w:rPr>
        <w:t>n</w:t>
      </w:r>
      <w:r w:rsidRPr="00C33203">
        <w:rPr>
          <w:rFonts w:ascii="Arial" w:eastAsia="Arial" w:hAnsi="Arial" w:cs="Arial"/>
        </w:rPr>
        <w:t>ot</w:t>
      </w:r>
      <w:r w:rsidRPr="00C33203">
        <w:rPr>
          <w:rFonts w:ascii="Arial" w:eastAsia="Arial" w:hAnsi="Arial" w:cs="Arial"/>
          <w:spacing w:val="-4"/>
        </w:rPr>
        <w:t xml:space="preserve"> </w:t>
      </w:r>
      <w:r w:rsidRPr="00C33203">
        <w:rPr>
          <w:rFonts w:ascii="Arial" w:eastAsia="Arial" w:hAnsi="Arial" w:cs="Arial"/>
        </w:rPr>
        <w:t>a</w:t>
      </w:r>
      <w:r w:rsidRPr="00C33203">
        <w:rPr>
          <w:rFonts w:ascii="Arial" w:eastAsia="Arial" w:hAnsi="Arial" w:cs="Arial"/>
          <w:spacing w:val="1"/>
        </w:rPr>
        <w:t>cc</w:t>
      </w:r>
      <w:r w:rsidRPr="00C33203">
        <w:rPr>
          <w:rFonts w:ascii="Arial" w:eastAsia="Arial" w:hAnsi="Arial" w:cs="Arial"/>
        </w:rPr>
        <w:t>ura</w:t>
      </w:r>
      <w:r w:rsidRPr="00C33203">
        <w:rPr>
          <w:rFonts w:ascii="Arial" w:eastAsia="Arial" w:hAnsi="Arial" w:cs="Arial"/>
          <w:spacing w:val="2"/>
        </w:rPr>
        <w:t>t</w:t>
      </w:r>
      <w:r w:rsidRPr="00C33203">
        <w:rPr>
          <w:rFonts w:ascii="Arial" w:eastAsia="Arial" w:hAnsi="Arial" w:cs="Arial"/>
        </w:rPr>
        <w:t>e.</w:t>
      </w:r>
    </w:p>
    <w:p w14:paraId="04479CD1" w14:textId="77777777" w:rsidR="00A51AC0" w:rsidRPr="00C33203" w:rsidRDefault="00A51AC0" w:rsidP="00C33203">
      <w:pPr>
        <w:rPr>
          <w:rFonts w:ascii="Arial" w:hAnsi="Arial" w:cs="Arial"/>
        </w:rPr>
      </w:pPr>
    </w:p>
    <w:p w14:paraId="4A57AD5B" w14:textId="34AA7E16" w:rsidR="00A51AC0" w:rsidRPr="00C33203" w:rsidRDefault="005118F1" w:rsidP="00C33203">
      <w:pPr>
        <w:ind w:left="340" w:right="658" w:firstLine="55"/>
        <w:rPr>
          <w:rFonts w:ascii="Arial" w:eastAsia="Arial" w:hAnsi="Arial" w:cs="Arial"/>
        </w:rPr>
      </w:pPr>
      <w:r w:rsidRPr="00C33203">
        <w:rPr>
          <w:rFonts w:ascii="Arial" w:eastAsia="Arial" w:hAnsi="Arial" w:cs="Arial"/>
        </w:rPr>
        <w:t>Cert</w:t>
      </w:r>
      <w:r w:rsidRPr="00C33203">
        <w:rPr>
          <w:rFonts w:ascii="Arial" w:eastAsia="Arial" w:hAnsi="Arial" w:cs="Arial"/>
          <w:spacing w:val="-1"/>
        </w:rPr>
        <w:t>i</w:t>
      </w:r>
      <w:r w:rsidRPr="00C33203">
        <w:rPr>
          <w:rFonts w:ascii="Arial" w:eastAsia="Arial" w:hAnsi="Arial" w:cs="Arial"/>
          <w:spacing w:val="2"/>
        </w:rPr>
        <w:t>f</w:t>
      </w:r>
      <w:r w:rsidRPr="00C33203">
        <w:rPr>
          <w:rFonts w:ascii="Arial" w:eastAsia="Arial" w:hAnsi="Arial" w:cs="Arial"/>
          <w:spacing w:val="-1"/>
        </w:rPr>
        <w:t>i</w:t>
      </w:r>
      <w:r w:rsidRPr="00C33203">
        <w:rPr>
          <w:rFonts w:ascii="Arial" w:eastAsia="Arial" w:hAnsi="Arial" w:cs="Arial"/>
          <w:spacing w:val="1"/>
        </w:rPr>
        <w:t>c</w:t>
      </w:r>
      <w:r w:rsidRPr="00C33203">
        <w:rPr>
          <w:rFonts w:ascii="Arial" w:eastAsia="Arial" w:hAnsi="Arial" w:cs="Arial"/>
        </w:rPr>
        <w:t>at</w:t>
      </w:r>
      <w:r w:rsidRPr="00C33203">
        <w:rPr>
          <w:rFonts w:ascii="Arial" w:eastAsia="Arial" w:hAnsi="Arial" w:cs="Arial"/>
          <w:spacing w:val="1"/>
        </w:rPr>
        <w:t>i</w:t>
      </w:r>
      <w:r w:rsidRPr="00C33203">
        <w:rPr>
          <w:rFonts w:ascii="Arial" w:eastAsia="Arial" w:hAnsi="Arial" w:cs="Arial"/>
        </w:rPr>
        <w:t>on</w:t>
      </w:r>
      <w:r w:rsidRPr="00C33203">
        <w:rPr>
          <w:rFonts w:ascii="Arial" w:eastAsia="Arial" w:hAnsi="Arial" w:cs="Arial"/>
          <w:spacing w:val="-10"/>
        </w:rPr>
        <w:t xml:space="preserve"> </w:t>
      </w:r>
      <w:r w:rsidRPr="00C33203">
        <w:rPr>
          <w:rFonts w:ascii="Arial" w:eastAsia="Arial" w:hAnsi="Arial" w:cs="Arial"/>
          <w:spacing w:val="-1"/>
        </w:rPr>
        <w:t>i</w:t>
      </w:r>
      <w:r w:rsidRPr="00C33203">
        <w:rPr>
          <w:rFonts w:ascii="Arial" w:eastAsia="Arial" w:hAnsi="Arial" w:cs="Arial"/>
        </w:rPr>
        <w:t>s n</w:t>
      </w:r>
      <w:r w:rsidRPr="00C33203">
        <w:rPr>
          <w:rFonts w:ascii="Arial" w:eastAsia="Arial" w:hAnsi="Arial" w:cs="Arial"/>
          <w:spacing w:val="1"/>
        </w:rPr>
        <w:t>o</w:t>
      </w:r>
      <w:r w:rsidRPr="00C33203">
        <w:rPr>
          <w:rFonts w:ascii="Arial" w:eastAsia="Arial" w:hAnsi="Arial" w:cs="Arial"/>
        </w:rPr>
        <w:t>t</w:t>
      </w:r>
      <w:r w:rsidRPr="00C33203">
        <w:rPr>
          <w:rFonts w:ascii="Arial" w:eastAsia="Arial" w:hAnsi="Arial" w:cs="Arial"/>
          <w:spacing w:val="-3"/>
        </w:rPr>
        <w:t xml:space="preserve"> </w:t>
      </w:r>
      <w:r w:rsidRPr="00C33203">
        <w:rPr>
          <w:rFonts w:ascii="Arial" w:eastAsia="Arial" w:hAnsi="Arial" w:cs="Arial"/>
        </w:rPr>
        <w:t>req</w:t>
      </w:r>
      <w:r w:rsidRPr="00C33203">
        <w:rPr>
          <w:rFonts w:ascii="Arial" w:eastAsia="Arial" w:hAnsi="Arial" w:cs="Arial"/>
          <w:spacing w:val="2"/>
        </w:rPr>
        <w:t>u</w:t>
      </w:r>
      <w:r w:rsidRPr="00C33203">
        <w:rPr>
          <w:rFonts w:ascii="Arial" w:eastAsia="Arial" w:hAnsi="Arial" w:cs="Arial"/>
          <w:spacing w:val="-1"/>
        </w:rPr>
        <w:t>i</w:t>
      </w:r>
      <w:r w:rsidRPr="00C33203">
        <w:rPr>
          <w:rFonts w:ascii="Arial" w:eastAsia="Arial" w:hAnsi="Arial" w:cs="Arial"/>
          <w:spacing w:val="1"/>
        </w:rPr>
        <w:t>r</w:t>
      </w:r>
      <w:r w:rsidRPr="00C33203">
        <w:rPr>
          <w:rFonts w:ascii="Arial" w:eastAsia="Arial" w:hAnsi="Arial" w:cs="Arial"/>
        </w:rPr>
        <w:t>ed</w:t>
      </w:r>
      <w:r w:rsidRPr="00C33203">
        <w:rPr>
          <w:rFonts w:ascii="Arial" w:eastAsia="Arial" w:hAnsi="Arial" w:cs="Arial"/>
          <w:spacing w:val="-6"/>
        </w:rPr>
        <w:t xml:space="preserve"> </w:t>
      </w:r>
      <w:r w:rsidRPr="00C33203">
        <w:rPr>
          <w:rFonts w:ascii="Arial" w:eastAsia="Arial" w:hAnsi="Arial" w:cs="Arial"/>
        </w:rPr>
        <w:t>to</w:t>
      </w:r>
      <w:r w:rsidRPr="00C33203">
        <w:rPr>
          <w:rFonts w:ascii="Arial" w:eastAsia="Arial" w:hAnsi="Arial" w:cs="Arial"/>
          <w:spacing w:val="-3"/>
        </w:rPr>
        <w:t xml:space="preserve"> </w:t>
      </w:r>
      <w:r w:rsidRPr="00C33203">
        <w:rPr>
          <w:rFonts w:ascii="Arial" w:eastAsia="Arial" w:hAnsi="Arial" w:cs="Arial"/>
          <w:spacing w:val="4"/>
        </w:rPr>
        <w:t>m</w:t>
      </w:r>
      <w:r w:rsidRPr="00C33203">
        <w:rPr>
          <w:rFonts w:ascii="Arial" w:eastAsia="Arial" w:hAnsi="Arial" w:cs="Arial"/>
        </w:rPr>
        <w:t>e</w:t>
      </w:r>
      <w:r w:rsidRPr="00C33203">
        <w:rPr>
          <w:rFonts w:ascii="Arial" w:eastAsia="Arial" w:hAnsi="Arial" w:cs="Arial"/>
          <w:spacing w:val="-1"/>
        </w:rPr>
        <w:t>e</w:t>
      </w:r>
      <w:r w:rsidRPr="00C33203">
        <w:rPr>
          <w:rFonts w:ascii="Arial" w:eastAsia="Arial" w:hAnsi="Arial" w:cs="Arial"/>
        </w:rPr>
        <w:t>t</w:t>
      </w:r>
      <w:r w:rsidRPr="00C33203">
        <w:rPr>
          <w:rFonts w:ascii="Arial" w:eastAsia="Arial" w:hAnsi="Arial" w:cs="Arial"/>
          <w:spacing w:val="-4"/>
        </w:rPr>
        <w:t xml:space="preserve"> </w:t>
      </w:r>
      <w:r w:rsidRPr="00C33203">
        <w:rPr>
          <w:rFonts w:ascii="Arial" w:eastAsia="Arial" w:hAnsi="Arial" w:cs="Arial"/>
        </w:rPr>
        <w:t>t</w:t>
      </w:r>
      <w:r w:rsidRPr="00C33203">
        <w:rPr>
          <w:rFonts w:ascii="Arial" w:eastAsia="Arial" w:hAnsi="Arial" w:cs="Arial"/>
          <w:spacing w:val="-1"/>
        </w:rPr>
        <w:t>h</w:t>
      </w:r>
      <w:r w:rsidRPr="00C33203">
        <w:rPr>
          <w:rFonts w:ascii="Arial" w:eastAsia="Arial" w:hAnsi="Arial" w:cs="Arial"/>
        </w:rPr>
        <w:t>e</w:t>
      </w:r>
      <w:r w:rsidRPr="00C33203">
        <w:rPr>
          <w:rFonts w:ascii="Arial" w:eastAsia="Arial" w:hAnsi="Arial" w:cs="Arial"/>
          <w:spacing w:val="-1"/>
        </w:rPr>
        <w:t xml:space="preserve"> </w:t>
      </w:r>
      <w:r w:rsidRPr="00C33203">
        <w:rPr>
          <w:rFonts w:ascii="Arial" w:eastAsia="Arial" w:hAnsi="Arial" w:cs="Arial"/>
        </w:rPr>
        <w:t>a</w:t>
      </w:r>
      <w:r w:rsidRPr="00C33203">
        <w:rPr>
          <w:rFonts w:ascii="Arial" w:eastAsia="Arial" w:hAnsi="Arial" w:cs="Arial"/>
          <w:spacing w:val="1"/>
        </w:rPr>
        <w:t>cc</w:t>
      </w:r>
      <w:r w:rsidRPr="00C33203">
        <w:rPr>
          <w:rFonts w:ascii="Arial" w:eastAsia="Arial" w:hAnsi="Arial" w:cs="Arial"/>
        </w:rPr>
        <w:t>urate</w:t>
      </w:r>
      <w:r w:rsidRPr="00C33203">
        <w:rPr>
          <w:rFonts w:ascii="Arial" w:eastAsia="Arial" w:hAnsi="Arial" w:cs="Arial"/>
          <w:spacing w:val="-8"/>
        </w:rPr>
        <w:t xml:space="preserve"> </w:t>
      </w:r>
      <w:r w:rsidRPr="00C33203">
        <w:rPr>
          <w:rFonts w:ascii="Arial" w:eastAsia="Arial" w:hAnsi="Arial" w:cs="Arial"/>
        </w:rPr>
        <w:t>r</w:t>
      </w:r>
      <w:r w:rsidRPr="00C33203">
        <w:rPr>
          <w:rFonts w:ascii="Arial" w:eastAsia="Arial" w:hAnsi="Arial" w:cs="Arial"/>
          <w:spacing w:val="2"/>
        </w:rPr>
        <w:t>e</w:t>
      </w:r>
      <w:r w:rsidRPr="00C33203">
        <w:rPr>
          <w:rFonts w:ascii="Arial" w:eastAsia="Arial" w:hAnsi="Arial" w:cs="Arial"/>
        </w:rPr>
        <w:t>p</w:t>
      </w:r>
      <w:r w:rsidRPr="00C33203">
        <w:rPr>
          <w:rFonts w:ascii="Arial" w:eastAsia="Arial" w:hAnsi="Arial" w:cs="Arial"/>
          <w:spacing w:val="-1"/>
        </w:rPr>
        <w:t>o</w:t>
      </w:r>
      <w:r w:rsidRPr="00C33203">
        <w:rPr>
          <w:rFonts w:ascii="Arial" w:eastAsia="Arial" w:hAnsi="Arial" w:cs="Arial"/>
          <w:spacing w:val="3"/>
        </w:rPr>
        <w:t>r</w:t>
      </w:r>
      <w:r w:rsidRPr="00C33203">
        <w:rPr>
          <w:rFonts w:ascii="Arial" w:eastAsia="Arial" w:hAnsi="Arial" w:cs="Arial"/>
        </w:rPr>
        <w:t>t</w:t>
      </w:r>
      <w:r w:rsidRPr="00C33203">
        <w:rPr>
          <w:rFonts w:ascii="Arial" w:eastAsia="Arial" w:hAnsi="Arial" w:cs="Arial"/>
          <w:spacing w:val="-1"/>
        </w:rPr>
        <w:t>i</w:t>
      </w:r>
      <w:r w:rsidRPr="00C33203">
        <w:rPr>
          <w:rFonts w:ascii="Arial" w:eastAsia="Arial" w:hAnsi="Arial" w:cs="Arial"/>
        </w:rPr>
        <w:t>ng</w:t>
      </w:r>
      <w:r w:rsidRPr="00C33203">
        <w:rPr>
          <w:rFonts w:ascii="Arial" w:eastAsia="Arial" w:hAnsi="Arial" w:cs="Arial"/>
          <w:spacing w:val="-7"/>
        </w:rPr>
        <w:t xml:space="preserve"> </w:t>
      </w:r>
      <w:r w:rsidRPr="00C33203">
        <w:rPr>
          <w:rFonts w:ascii="Arial" w:eastAsia="Arial" w:hAnsi="Arial" w:cs="Arial"/>
        </w:rPr>
        <w:t>d</w:t>
      </w:r>
      <w:r w:rsidRPr="00C33203">
        <w:rPr>
          <w:rFonts w:ascii="Arial" w:eastAsia="Arial" w:hAnsi="Arial" w:cs="Arial"/>
          <w:spacing w:val="1"/>
        </w:rPr>
        <w:t>e</w:t>
      </w:r>
      <w:r w:rsidRPr="00C33203">
        <w:rPr>
          <w:rFonts w:ascii="Arial" w:eastAsia="Arial" w:hAnsi="Arial" w:cs="Arial"/>
        </w:rPr>
        <w:t>a</w:t>
      </w:r>
      <w:r w:rsidRPr="00C33203">
        <w:rPr>
          <w:rFonts w:ascii="Arial" w:eastAsia="Arial" w:hAnsi="Arial" w:cs="Arial"/>
          <w:spacing w:val="-1"/>
        </w:rPr>
        <w:t>d</w:t>
      </w:r>
      <w:r w:rsidRPr="00C33203">
        <w:rPr>
          <w:rFonts w:ascii="Arial" w:eastAsia="Arial" w:hAnsi="Arial" w:cs="Arial"/>
          <w:spacing w:val="1"/>
        </w:rPr>
        <w:t>l</w:t>
      </w:r>
      <w:r w:rsidRPr="00C33203">
        <w:rPr>
          <w:rFonts w:ascii="Arial" w:eastAsia="Arial" w:hAnsi="Arial" w:cs="Arial"/>
          <w:spacing w:val="-1"/>
        </w:rPr>
        <w:t>i</w:t>
      </w:r>
      <w:r w:rsidRPr="00C33203">
        <w:rPr>
          <w:rFonts w:ascii="Arial" w:eastAsia="Arial" w:hAnsi="Arial" w:cs="Arial"/>
          <w:spacing w:val="2"/>
        </w:rPr>
        <w:t>n</w:t>
      </w:r>
      <w:r w:rsidRPr="00C33203">
        <w:rPr>
          <w:rFonts w:ascii="Arial" w:eastAsia="Arial" w:hAnsi="Arial" w:cs="Arial"/>
        </w:rPr>
        <w:t>e</w:t>
      </w:r>
      <w:r w:rsidRPr="00C33203">
        <w:rPr>
          <w:rFonts w:ascii="Arial" w:eastAsia="Arial" w:hAnsi="Arial" w:cs="Arial"/>
          <w:spacing w:val="-8"/>
        </w:rPr>
        <w:t xml:space="preserve"> </w:t>
      </w:r>
      <w:r w:rsidRPr="00C33203">
        <w:rPr>
          <w:rFonts w:ascii="Arial" w:eastAsia="Arial" w:hAnsi="Arial" w:cs="Arial"/>
          <w:spacing w:val="1"/>
        </w:rPr>
        <w:t>f</w:t>
      </w:r>
      <w:r w:rsidRPr="00C33203">
        <w:rPr>
          <w:rFonts w:ascii="Arial" w:eastAsia="Arial" w:hAnsi="Arial" w:cs="Arial"/>
        </w:rPr>
        <w:t>or</w:t>
      </w:r>
      <w:r w:rsidRPr="00C33203">
        <w:rPr>
          <w:rFonts w:ascii="Arial" w:eastAsia="Arial" w:hAnsi="Arial" w:cs="Arial"/>
          <w:spacing w:val="-2"/>
        </w:rPr>
        <w:t xml:space="preserve"> </w:t>
      </w:r>
      <w:r w:rsidR="00F9138F" w:rsidRPr="00C33203">
        <w:rPr>
          <w:rFonts w:ascii="Arial" w:eastAsia="Arial" w:hAnsi="Arial" w:cs="Arial"/>
        </w:rPr>
        <w:t>a</w:t>
      </w:r>
      <w:r w:rsidRPr="00C33203">
        <w:rPr>
          <w:rFonts w:ascii="Arial" w:eastAsia="Arial" w:hAnsi="Arial" w:cs="Arial"/>
        </w:rPr>
        <w:t xml:space="preserve"> </w:t>
      </w:r>
      <w:r w:rsidRPr="00C33203">
        <w:rPr>
          <w:rFonts w:ascii="Arial" w:eastAsia="Arial" w:hAnsi="Arial" w:cs="Arial"/>
          <w:spacing w:val="1"/>
        </w:rPr>
        <w:t>sc</w:t>
      </w:r>
      <w:r w:rsidRPr="00C33203">
        <w:rPr>
          <w:rFonts w:ascii="Arial" w:eastAsia="Arial" w:hAnsi="Arial" w:cs="Arial"/>
        </w:rPr>
        <w:t>h</w:t>
      </w:r>
      <w:r w:rsidRPr="00C33203">
        <w:rPr>
          <w:rFonts w:ascii="Arial" w:eastAsia="Arial" w:hAnsi="Arial" w:cs="Arial"/>
          <w:spacing w:val="-1"/>
        </w:rPr>
        <w:t>o</w:t>
      </w:r>
      <w:r w:rsidRPr="00C33203">
        <w:rPr>
          <w:rFonts w:ascii="Arial" w:eastAsia="Arial" w:hAnsi="Arial" w:cs="Arial"/>
        </w:rPr>
        <w:t>ol</w:t>
      </w:r>
      <w:r w:rsidRPr="00C33203">
        <w:rPr>
          <w:rFonts w:ascii="Arial" w:eastAsia="Arial" w:hAnsi="Arial" w:cs="Arial"/>
          <w:spacing w:val="-3"/>
        </w:rPr>
        <w:t xml:space="preserve"> </w:t>
      </w:r>
      <w:r w:rsidRPr="00C33203">
        <w:rPr>
          <w:rFonts w:ascii="Arial" w:eastAsia="Arial" w:hAnsi="Arial" w:cs="Arial"/>
          <w:spacing w:val="-4"/>
        </w:rPr>
        <w:t>y</w:t>
      </w:r>
      <w:r w:rsidRPr="00C33203">
        <w:rPr>
          <w:rFonts w:ascii="Arial" w:eastAsia="Arial" w:hAnsi="Arial" w:cs="Arial"/>
        </w:rPr>
        <w:t>e</w:t>
      </w:r>
      <w:r w:rsidRPr="00C33203">
        <w:rPr>
          <w:rFonts w:ascii="Arial" w:eastAsia="Arial" w:hAnsi="Arial" w:cs="Arial"/>
          <w:spacing w:val="-1"/>
        </w:rPr>
        <w:t>a</w:t>
      </w:r>
      <w:r w:rsidRPr="00C33203">
        <w:rPr>
          <w:rFonts w:ascii="Arial" w:eastAsia="Arial" w:hAnsi="Arial" w:cs="Arial"/>
          <w:spacing w:val="1"/>
        </w:rPr>
        <w:t>r</w:t>
      </w:r>
      <w:r w:rsidRPr="00C33203">
        <w:rPr>
          <w:rFonts w:ascii="Arial" w:eastAsia="Arial" w:hAnsi="Arial" w:cs="Arial"/>
        </w:rPr>
        <w:t>.</w:t>
      </w:r>
    </w:p>
    <w:p w14:paraId="20A25513" w14:textId="63511164" w:rsidR="00A51AC0" w:rsidRPr="00C33203" w:rsidRDefault="005118F1" w:rsidP="00C33203">
      <w:pPr>
        <w:ind w:left="700"/>
        <w:rPr>
          <w:rFonts w:ascii="Arial" w:eastAsia="Arial" w:hAnsi="Arial" w:cs="Arial"/>
        </w:rPr>
      </w:pPr>
      <w:r w:rsidRPr="00C33203">
        <w:rPr>
          <w:rFonts w:ascii="Arial" w:eastAsia="Times New Roman Uni" w:hAnsi="Arial" w:cs="Arial"/>
          <w:position w:val="2"/>
        </w:rPr>
        <w:t xml:space="preserve">    </w:t>
      </w:r>
      <w:r w:rsidRPr="00C33203">
        <w:rPr>
          <w:rFonts w:ascii="Arial" w:eastAsia="Times New Roman Uni" w:hAnsi="Arial" w:cs="Arial"/>
          <w:spacing w:val="1"/>
          <w:position w:val="2"/>
        </w:rPr>
        <w:t xml:space="preserve"> </w:t>
      </w:r>
      <w:r w:rsidRPr="00C33203">
        <w:rPr>
          <w:rFonts w:ascii="Arial" w:eastAsia="Arial" w:hAnsi="Arial" w:cs="Arial"/>
          <w:spacing w:val="3"/>
          <w:position w:val="2"/>
        </w:rPr>
        <w:t>T</w:t>
      </w:r>
      <w:r w:rsidRPr="00C33203">
        <w:rPr>
          <w:rFonts w:ascii="Arial" w:eastAsia="Arial" w:hAnsi="Arial" w:cs="Arial"/>
          <w:spacing w:val="-3"/>
          <w:position w:val="2"/>
        </w:rPr>
        <w:t>i</w:t>
      </w:r>
      <w:r w:rsidRPr="00C33203">
        <w:rPr>
          <w:rFonts w:ascii="Arial" w:eastAsia="Arial" w:hAnsi="Arial" w:cs="Arial"/>
          <w:spacing w:val="4"/>
          <w:position w:val="2"/>
        </w:rPr>
        <w:t>m</w:t>
      </w:r>
      <w:r w:rsidRPr="00C33203">
        <w:rPr>
          <w:rFonts w:ascii="Arial" w:eastAsia="Arial" w:hAnsi="Arial" w:cs="Arial"/>
          <w:position w:val="2"/>
        </w:rPr>
        <w:t>e</w:t>
      </w:r>
      <w:r w:rsidRPr="00C33203">
        <w:rPr>
          <w:rFonts w:ascii="Arial" w:eastAsia="Arial" w:hAnsi="Arial" w:cs="Arial"/>
          <w:spacing w:val="1"/>
          <w:position w:val="2"/>
        </w:rPr>
        <w:t>l</w:t>
      </w:r>
      <w:r w:rsidRPr="00C33203">
        <w:rPr>
          <w:rFonts w:ascii="Arial" w:eastAsia="Arial" w:hAnsi="Arial" w:cs="Arial"/>
          <w:position w:val="2"/>
        </w:rPr>
        <w:t>y</w:t>
      </w:r>
      <w:r w:rsidRPr="00C33203">
        <w:rPr>
          <w:rFonts w:ascii="Arial" w:eastAsia="Arial" w:hAnsi="Arial" w:cs="Arial"/>
          <w:spacing w:val="-9"/>
          <w:position w:val="2"/>
        </w:rPr>
        <w:t xml:space="preserve"> </w:t>
      </w:r>
      <w:r w:rsidRPr="00C33203">
        <w:rPr>
          <w:rFonts w:ascii="Arial" w:eastAsia="Arial" w:hAnsi="Arial" w:cs="Arial"/>
          <w:position w:val="2"/>
        </w:rPr>
        <w:t>d</w:t>
      </w:r>
      <w:r w:rsidRPr="00C33203">
        <w:rPr>
          <w:rFonts w:ascii="Arial" w:eastAsia="Arial" w:hAnsi="Arial" w:cs="Arial"/>
          <w:spacing w:val="1"/>
          <w:position w:val="2"/>
        </w:rPr>
        <w:t>u</w:t>
      </w:r>
      <w:r w:rsidRPr="00C33203">
        <w:rPr>
          <w:rFonts w:ascii="Arial" w:eastAsia="Arial" w:hAnsi="Arial" w:cs="Arial"/>
          <w:position w:val="2"/>
        </w:rPr>
        <w:t>e</w:t>
      </w:r>
      <w:r w:rsidRPr="00C33203">
        <w:rPr>
          <w:rFonts w:ascii="Arial" w:eastAsia="Arial" w:hAnsi="Arial" w:cs="Arial"/>
          <w:spacing w:val="-3"/>
          <w:position w:val="2"/>
        </w:rPr>
        <w:t xml:space="preserve"> </w:t>
      </w:r>
      <w:r w:rsidRPr="00C33203">
        <w:rPr>
          <w:rFonts w:ascii="Arial" w:eastAsia="Arial" w:hAnsi="Arial" w:cs="Arial"/>
          <w:spacing w:val="-1"/>
          <w:position w:val="2"/>
        </w:rPr>
        <w:t>d</w:t>
      </w:r>
      <w:r w:rsidRPr="00C33203">
        <w:rPr>
          <w:rFonts w:ascii="Arial" w:eastAsia="Arial" w:hAnsi="Arial" w:cs="Arial"/>
          <w:spacing w:val="2"/>
          <w:position w:val="2"/>
        </w:rPr>
        <w:t>a</w:t>
      </w:r>
      <w:r w:rsidRPr="00C33203">
        <w:rPr>
          <w:rFonts w:ascii="Arial" w:eastAsia="Arial" w:hAnsi="Arial" w:cs="Arial"/>
          <w:position w:val="2"/>
        </w:rPr>
        <w:t>te</w:t>
      </w:r>
      <w:r w:rsidRPr="00C33203">
        <w:rPr>
          <w:rFonts w:ascii="Arial" w:eastAsia="Arial" w:hAnsi="Arial" w:cs="Arial"/>
          <w:spacing w:val="-2"/>
          <w:position w:val="2"/>
        </w:rPr>
        <w:t xml:space="preserve"> </w:t>
      </w:r>
      <w:r w:rsidRPr="00C33203">
        <w:rPr>
          <w:rFonts w:ascii="Arial" w:eastAsia="Arial" w:hAnsi="Arial" w:cs="Arial"/>
          <w:spacing w:val="-1"/>
          <w:position w:val="2"/>
        </w:rPr>
        <w:t>i</w:t>
      </w:r>
      <w:r w:rsidRPr="00C33203">
        <w:rPr>
          <w:rFonts w:ascii="Arial" w:eastAsia="Arial" w:hAnsi="Arial" w:cs="Arial"/>
          <w:position w:val="2"/>
        </w:rPr>
        <w:t xml:space="preserve">s </w:t>
      </w:r>
      <w:r w:rsidR="00F9138F" w:rsidRPr="00C33203">
        <w:rPr>
          <w:rFonts w:ascii="Arial" w:eastAsia="Arial" w:hAnsi="Arial" w:cs="Arial"/>
          <w:spacing w:val="2"/>
          <w:position w:val="2"/>
        </w:rPr>
        <w:t>June 30.</w:t>
      </w:r>
    </w:p>
    <w:p w14:paraId="26483FAA" w14:textId="539B71D8" w:rsidR="00A51AC0" w:rsidRPr="00C33203" w:rsidRDefault="005118F1" w:rsidP="00C33203">
      <w:pPr>
        <w:ind w:left="700"/>
        <w:rPr>
          <w:rFonts w:ascii="Arial" w:eastAsia="Arial" w:hAnsi="Arial" w:cs="Arial"/>
        </w:rPr>
        <w:sectPr w:rsidR="00A51AC0" w:rsidRPr="00C33203">
          <w:pgSz w:w="12240" w:h="15840"/>
          <w:pgMar w:top="980" w:right="1100" w:bottom="280" w:left="1100" w:header="746" w:footer="858" w:gutter="0"/>
          <w:cols w:space="720"/>
        </w:sectPr>
      </w:pPr>
      <w:r w:rsidRPr="00C33203">
        <w:rPr>
          <w:rFonts w:ascii="Arial" w:eastAsia="Times New Roman Uni" w:hAnsi="Arial" w:cs="Arial"/>
          <w:position w:val="3"/>
        </w:rPr>
        <w:t xml:space="preserve">    </w:t>
      </w:r>
      <w:r w:rsidRPr="00C33203">
        <w:rPr>
          <w:rFonts w:ascii="Arial" w:eastAsia="Times New Roman Uni" w:hAnsi="Arial" w:cs="Arial"/>
          <w:spacing w:val="1"/>
          <w:position w:val="3"/>
        </w:rPr>
        <w:t xml:space="preserve"> </w:t>
      </w:r>
      <w:r w:rsidRPr="00C33203">
        <w:rPr>
          <w:rFonts w:ascii="Arial" w:eastAsia="Arial" w:hAnsi="Arial" w:cs="Arial"/>
          <w:spacing w:val="-1"/>
          <w:position w:val="3"/>
        </w:rPr>
        <w:t>A</w:t>
      </w:r>
      <w:r w:rsidRPr="00C33203">
        <w:rPr>
          <w:rFonts w:ascii="Arial" w:eastAsia="Arial" w:hAnsi="Arial" w:cs="Arial"/>
          <w:spacing w:val="1"/>
          <w:position w:val="3"/>
        </w:rPr>
        <w:t>cc</w:t>
      </w:r>
      <w:r w:rsidRPr="00C33203">
        <w:rPr>
          <w:rFonts w:ascii="Arial" w:eastAsia="Arial" w:hAnsi="Arial" w:cs="Arial"/>
          <w:position w:val="3"/>
        </w:rPr>
        <w:t>urate</w:t>
      </w:r>
      <w:r w:rsidRPr="00C33203">
        <w:rPr>
          <w:rFonts w:ascii="Arial" w:eastAsia="Arial" w:hAnsi="Arial" w:cs="Arial"/>
          <w:spacing w:val="-8"/>
          <w:position w:val="3"/>
        </w:rPr>
        <w:t xml:space="preserve"> </w:t>
      </w:r>
      <w:r w:rsidRPr="00C33203">
        <w:rPr>
          <w:rFonts w:ascii="Arial" w:eastAsia="Arial" w:hAnsi="Arial" w:cs="Arial"/>
          <w:spacing w:val="2"/>
          <w:position w:val="3"/>
        </w:rPr>
        <w:t>d</w:t>
      </w:r>
      <w:r w:rsidRPr="00C33203">
        <w:rPr>
          <w:rFonts w:ascii="Arial" w:eastAsia="Arial" w:hAnsi="Arial" w:cs="Arial"/>
          <w:position w:val="3"/>
        </w:rPr>
        <w:t>ue</w:t>
      </w:r>
      <w:r w:rsidRPr="00C33203">
        <w:rPr>
          <w:rFonts w:ascii="Arial" w:eastAsia="Arial" w:hAnsi="Arial" w:cs="Arial"/>
          <w:spacing w:val="-2"/>
          <w:position w:val="3"/>
        </w:rPr>
        <w:t xml:space="preserve"> </w:t>
      </w:r>
      <w:r w:rsidRPr="00C33203">
        <w:rPr>
          <w:rFonts w:ascii="Arial" w:eastAsia="Arial" w:hAnsi="Arial" w:cs="Arial"/>
          <w:position w:val="3"/>
        </w:rPr>
        <w:t>d</w:t>
      </w:r>
      <w:r w:rsidRPr="00C33203">
        <w:rPr>
          <w:rFonts w:ascii="Arial" w:eastAsia="Arial" w:hAnsi="Arial" w:cs="Arial"/>
          <w:spacing w:val="-1"/>
          <w:position w:val="3"/>
        </w:rPr>
        <w:t>a</w:t>
      </w:r>
      <w:r w:rsidRPr="00C33203">
        <w:rPr>
          <w:rFonts w:ascii="Arial" w:eastAsia="Arial" w:hAnsi="Arial" w:cs="Arial"/>
          <w:position w:val="3"/>
        </w:rPr>
        <w:t>te</w:t>
      </w:r>
      <w:r w:rsidRPr="00C33203">
        <w:rPr>
          <w:rFonts w:ascii="Arial" w:eastAsia="Arial" w:hAnsi="Arial" w:cs="Arial"/>
          <w:spacing w:val="-2"/>
          <w:position w:val="3"/>
        </w:rPr>
        <w:t xml:space="preserve"> </w:t>
      </w:r>
      <w:r w:rsidRPr="00C33203">
        <w:rPr>
          <w:rFonts w:ascii="Arial" w:eastAsia="Arial" w:hAnsi="Arial" w:cs="Arial"/>
          <w:spacing w:val="-1"/>
          <w:position w:val="3"/>
        </w:rPr>
        <w:t>i</w:t>
      </w:r>
      <w:r w:rsidRPr="00C33203">
        <w:rPr>
          <w:rFonts w:ascii="Arial" w:eastAsia="Arial" w:hAnsi="Arial" w:cs="Arial"/>
          <w:position w:val="3"/>
        </w:rPr>
        <w:t xml:space="preserve">s </w:t>
      </w:r>
      <w:r w:rsidRPr="00C33203">
        <w:rPr>
          <w:rFonts w:ascii="Arial" w:eastAsia="Arial" w:hAnsi="Arial" w:cs="Arial"/>
          <w:spacing w:val="4"/>
          <w:position w:val="3"/>
        </w:rPr>
        <w:t>t</w:t>
      </w:r>
      <w:r w:rsidRPr="00C33203">
        <w:rPr>
          <w:rFonts w:ascii="Arial" w:eastAsia="Arial" w:hAnsi="Arial" w:cs="Arial"/>
          <w:spacing w:val="-4"/>
          <w:position w:val="3"/>
        </w:rPr>
        <w:t>y</w:t>
      </w:r>
      <w:r w:rsidRPr="00C33203">
        <w:rPr>
          <w:rFonts w:ascii="Arial" w:eastAsia="Arial" w:hAnsi="Arial" w:cs="Arial"/>
          <w:spacing w:val="2"/>
          <w:position w:val="3"/>
        </w:rPr>
        <w:t>p</w:t>
      </w:r>
      <w:r w:rsidRPr="00C33203">
        <w:rPr>
          <w:rFonts w:ascii="Arial" w:eastAsia="Arial" w:hAnsi="Arial" w:cs="Arial"/>
          <w:spacing w:val="-1"/>
          <w:position w:val="3"/>
        </w:rPr>
        <w:t>i</w:t>
      </w:r>
      <w:r w:rsidRPr="00C33203">
        <w:rPr>
          <w:rFonts w:ascii="Arial" w:eastAsia="Arial" w:hAnsi="Arial" w:cs="Arial"/>
          <w:spacing w:val="1"/>
          <w:position w:val="3"/>
        </w:rPr>
        <w:t>c</w:t>
      </w:r>
      <w:r w:rsidRPr="00C33203">
        <w:rPr>
          <w:rFonts w:ascii="Arial" w:eastAsia="Arial" w:hAnsi="Arial" w:cs="Arial"/>
          <w:position w:val="3"/>
        </w:rPr>
        <w:t>a</w:t>
      </w:r>
      <w:r w:rsidRPr="00C33203">
        <w:rPr>
          <w:rFonts w:ascii="Arial" w:eastAsia="Arial" w:hAnsi="Arial" w:cs="Arial"/>
          <w:spacing w:val="1"/>
          <w:position w:val="3"/>
        </w:rPr>
        <w:t>ll</w:t>
      </w:r>
      <w:r w:rsidRPr="00C33203">
        <w:rPr>
          <w:rFonts w:ascii="Arial" w:eastAsia="Arial" w:hAnsi="Arial" w:cs="Arial"/>
          <w:position w:val="3"/>
        </w:rPr>
        <w:t>y</w:t>
      </w:r>
      <w:r w:rsidRPr="00C33203">
        <w:rPr>
          <w:rFonts w:ascii="Arial" w:eastAsia="Arial" w:hAnsi="Arial" w:cs="Arial"/>
          <w:spacing w:val="-7"/>
          <w:position w:val="3"/>
        </w:rPr>
        <w:t xml:space="preserve"> </w:t>
      </w:r>
      <w:r w:rsidR="00C33203">
        <w:rPr>
          <w:rFonts w:ascii="Arial" w:eastAsia="Arial" w:hAnsi="Arial" w:cs="Arial"/>
          <w:spacing w:val="-1"/>
          <w:position w:val="3"/>
        </w:rPr>
        <w:t>November 15.</w:t>
      </w:r>
    </w:p>
    <w:p w14:paraId="3CBF26DD" w14:textId="77777777" w:rsidR="00A51AC0" w:rsidRDefault="00A51AC0">
      <w:pPr>
        <w:spacing w:line="200" w:lineRule="exact"/>
      </w:pPr>
    </w:p>
    <w:p w14:paraId="0C42B86A" w14:textId="77777777" w:rsidR="00A51AC0" w:rsidRDefault="00A51AC0">
      <w:pPr>
        <w:spacing w:before="10" w:line="220" w:lineRule="exact"/>
        <w:rPr>
          <w:sz w:val="22"/>
          <w:szCs w:val="22"/>
        </w:rPr>
      </w:pPr>
    </w:p>
    <w:p w14:paraId="76A982F6" w14:textId="77777777" w:rsidR="00A51AC0" w:rsidRDefault="005118F1" w:rsidP="00460605">
      <w:pPr>
        <w:pStyle w:val="Heading3"/>
        <w:ind w:left="340"/>
        <w:rPr>
          <w:rFonts w:eastAsia="Cambria"/>
        </w:rPr>
      </w:pPr>
      <w:bookmarkStart w:id="12" w:name="_Toc83973374"/>
      <w:r w:rsidRPr="00460605">
        <w:rPr>
          <w:bCs w:val="0"/>
        </w:rPr>
        <w:t>SPP</w:t>
      </w:r>
      <w:r>
        <w:rPr>
          <w:rFonts w:eastAsia="Cambria"/>
          <w:spacing w:val="-1"/>
        </w:rPr>
        <w:t xml:space="preserve"> </w:t>
      </w:r>
      <w:r w:rsidRPr="00460605">
        <w:t>Indicator</w:t>
      </w:r>
      <w:r>
        <w:rPr>
          <w:rFonts w:eastAsia="Cambria"/>
        </w:rPr>
        <w:t xml:space="preserve"> </w:t>
      </w:r>
      <w:r>
        <w:rPr>
          <w:rFonts w:eastAsia="Cambria"/>
          <w:spacing w:val="-2"/>
        </w:rPr>
        <w:t>1</w:t>
      </w:r>
      <w:r>
        <w:rPr>
          <w:rFonts w:eastAsia="Cambria"/>
        </w:rPr>
        <w:t>1 Perc</w:t>
      </w:r>
      <w:r>
        <w:rPr>
          <w:rFonts w:eastAsia="Cambria"/>
          <w:spacing w:val="-2"/>
        </w:rPr>
        <w:t>e</w:t>
      </w:r>
      <w:r>
        <w:rPr>
          <w:rFonts w:eastAsia="Cambria"/>
        </w:rPr>
        <w:t>n</w:t>
      </w:r>
      <w:r>
        <w:rPr>
          <w:rFonts w:eastAsia="Cambria"/>
          <w:spacing w:val="-1"/>
        </w:rPr>
        <w:t>t</w:t>
      </w:r>
      <w:r>
        <w:rPr>
          <w:rFonts w:eastAsia="Cambria"/>
          <w:spacing w:val="1"/>
        </w:rPr>
        <w:t>a</w:t>
      </w:r>
      <w:r>
        <w:rPr>
          <w:rFonts w:eastAsia="Cambria"/>
        </w:rPr>
        <w:t>ge</w:t>
      </w:r>
      <w:r>
        <w:rPr>
          <w:rFonts w:eastAsia="Cambria"/>
          <w:spacing w:val="-1"/>
        </w:rPr>
        <w:t xml:space="preserve"> </w:t>
      </w:r>
      <w:r>
        <w:rPr>
          <w:rFonts w:eastAsia="Cambria"/>
        </w:rPr>
        <w:t>Cal</w:t>
      </w:r>
      <w:r>
        <w:rPr>
          <w:rFonts w:eastAsia="Cambria"/>
          <w:spacing w:val="-2"/>
        </w:rPr>
        <w:t>cu</w:t>
      </w:r>
      <w:r>
        <w:rPr>
          <w:rFonts w:eastAsia="Cambria"/>
        </w:rPr>
        <w:t>lat</w:t>
      </w:r>
      <w:r>
        <w:rPr>
          <w:rFonts w:eastAsia="Cambria"/>
          <w:spacing w:val="-1"/>
        </w:rPr>
        <w:t>i</w:t>
      </w:r>
      <w:r>
        <w:rPr>
          <w:rFonts w:eastAsia="Cambria"/>
          <w:spacing w:val="1"/>
        </w:rPr>
        <w:t>o</w:t>
      </w:r>
      <w:r>
        <w:rPr>
          <w:rFonts w:eastAsia="Cambria"/>
        </w:rPr>
        <w:t>n</w:t>
      </w:r>
      <w:bookmarkEnd w:id="12"/>
    </w:p>
    <w:p w14:paraId="60120A01" w14:textId="77777777" w:rsidR="00A51AC0" w:rsidRDefault="00A51AC0">
      <w:pPr>
        <w:spacing w:line="200" w:lineRule="exact"/>
      </w:pPr>
    </w:p>
    <w:p w14:paraId="2F16C545" w14:textId="77777777" w:rsidR="00A51AC0" w:rsidRDefault="00A51AC0">
      <w:pPr>
        <w:spacing w:line="200" w:lineRule="exact"/>
      </w:pPr>
    </w:p>
    <w:p w14:paraId="179ABA0A" w14:textId="77777777" w:rsidR="00A51AC0" w:rsidRDefault="00A51AC0">
      <w:pPr>
        <w:spacing w:line="200" w:lineRule="exact"/>
      </w:pPr>
    </w:p>
    <w:p w14:paraId="25DFE089" w14:textId="77777777" w:rsidR="00A51AC0" w:rsidRDefault="00A51AC0">
      <w:pPr>
        <w:spacing w:before="1" w:line="280" w:lineRule="exact"/>
        <w:rPr>
          <w:sz w:val="28"/>
          <w:szCs w:val="28"/>
        </w:rPr>
        <w:sectPr w:rsidR="00A51AC0">
          <w:pgSz w:w="12240" w:h="15840"/>
          <w:pgMar w:top="980" w:right="1100" w:bottom="280" w:left="1100" w:header="746" w:footer="858" w:gutter="0"/>
          <w:cols w:space="720"/>
        </w:sectPr>
      </w:pPr>
    </w:p>
    <w:p w14:paraId="18B5A583" w14:textId="77777777" w:rsidR="00A51AC0" w:rsidRDefault="00A51AC0">
      <w:pPr>
        <w:spacing w:before="3" w:line="120" w:lineRule="exact"/>
        <w:rPr>
          <w:sz w:val="12"/>
          <w:szCs w:val="12"/>
        </w:rPr>
      </w:pPr>
    </w:p>
    <w:p w14:paraId="0B9B5FD8" w14:textId="77777777" w:rsidR="00A51AC0" w:rsidRDefault="005E135A">
      <w:pPr>
        <w:ind w:left="792" w:right="1191"/>
        <w:jc w:val="center"/>
        <w:rPr>
          <w:rFonts w:ascii="Calibri" w:eastAsia="Calibri" w:hAnsi="Calibri" w:cs="Calibri"/>
          <w:sz w:val="18"/>
          <w:szCs w:val="18"/>
        </w:rPr>
      </w:pPr>
      <w:r>
        <w:pict w14:anchorId="7A0103B2">
          <v:shape id="_x0000_s1481" type="#_x0000_t75" style="position:absolute;left:0;text-align:left;margin-left:75.25pt;margin-top:-25.6pt;width:73.2pt;height:73.2pt;z-index:-251686912;mso-position-horizontal-relative:page">
            <v:imagedata r:id="rId29" o:title=""/>
            <w10:wrap anchorx="page"/>
          </v:shape>
        </w:pict>
      </w:r>
      <w:r w:rsidR="008E6377">
        <w:rPr>
          <w:rFonts w:ascii="Calibri" w:eastAsia="Calibri" w:hAnsi="Calibri" w:cs="Calibri"/>
          <w:b/>
          <w:color w:val="FFFFFF"/>
          <w:spacing w:val="1"/>
          <w:sz w:val="18"/>
          <w:szCs w:val="18"/>
        </w:rPr>
        <w:t xml:space="preserve"> </w:t>
      </w:r>
      <w:r w:rsidR="005118F1">
        <w:rPr>
          <w:rFonts w:ascii="Calibri" w:eastAsia="Calibri" w:hAnsi="Calibri" w:cs="Calibri"/>
          <w:b/>
          <w:color w:val="FFFFFF"/>
          <w:spacing w:val="1"/>
          <w:sz w:val="18"/>
          <w:szCs w:val="18"/>
        </w:rPr>
        <w:t>O</w:t>
      </w:r>
      <w:r w:rsidR="005118F1">
        <w:rPr>
          <w:rFonts w:ascii="Calibri" w:eastAsia="Calibri" w:hAnsi="Calibri" w:cs="Calibri"/>
          <w:b/>
          <w:color w:val="FFFFFF"/>
          <w:spacing w:val="-1"/>
          <w:sz w:val="18"/>
          <w:szCs w:val="18"/>
        </w:rPr>
        <w:t>n</w:t>
      </w:r>
      <w:r w:rsidR="005118F1">
        <w:rPr>
          <w:rFonts w:ascii="Calibri" w:eastAsia="Calibri" w:hAnsi="Calibri" w:cs="Calibri"/>
          <w:b/>
          <w:color w:val="FFFFFF"/>
          <w:sz w:val="18"/>
          <w:szCs w:val="18"/>
        </w:rPr>
        <w:t>-t</w:t>
      </w:r>
      <w:r w:rsidR="005118F1">
        <w:rPr>
          <w:rFonts w:ascii="Calibri" w:eastAsia="Calibri" w:hAnsi="Calibri" w:cs="Calibri"/>
          <w:b/>
          <w:color w:val="FFFFFF"/>
          <w:spacing w:val="-1"/>
          <w:sz w:val="18"/>
          <w:szCs w:val="18"/>
        </w:rPr>
        <w:t>i</w:t>
      </w:r>
      <w:r w:rsidR="005118F1">
        <w:rPr>
          <w:rFonts w:ascii="Calibri" w:eastAsia="Calibri" w:hAnsi="Calibri" w:cs="Calibri"/>
          <w:b/>
          <w:color w:val="FFFFFF"/>
          <w:sz w:val="18"/>
          <w:szCs w:val="18"/>
        </w:rPr>
        <w:t>me</w:t>
      </w:r>
    </w:p>
    <w:p w14:paraId="62B89F5C" w14:textId="77777777" w:rsidR="00A51AC0" w:rsidRDefault="005E135A">
      <w:pPr>
        <w:spacing w:line="180" w:lineRule="exact"/>
        <w:ind w:left="673" w:right="1074"/>
        <w:jc w:val="center"/>
        <w:rPr>
          <w:rFonts w:ascii="Calibri" w:eastAsia="Calibri" w:hAnsi="Calibri" w:cs="Calibri"/>
          <w:sz w:val="18"/>
          <w:szCs w:val="18"/>
        </w:rPr>
      </w:pPr>
      <w:r>
        <w:pict w14:anchorId="13F7CA04">
          <v:shape id="_x0000_s1480" type="#_x0000_t75" style="position:absolute;left:0;text-align:left;margin-left:157.9pt;margin-top:-15.95pt;width:30.7pt;height:31.9pt;z-index:-251685888;mso-position-horizontal-relative:page">
            <v:imagedata r:id="rId30" o:title=""/>
            <w10:wrap anchorx="page"/>
          </v:shape>
        </w:pict>
      </w:r>
      <w:r>
        <w:pict w14:anchorId="240DB9B8">
          <v:shape id="_x0000_s1479" type="#_x0000_t75" style="position:absolute;left:0;text-align:left;margin-left:198.1pt;margin-top:-36.6pt;width:73.2pt;height:73.2pt;z-index:-251684864;mso-position-horizontal-relative:page">
            <v:imagedata r:id="rId29" o:title=""/>
            <w10:wrap anchorx="page"/>
          </v:shape>
        </w:pict>
      </w:r>
      <w:r>
        <w:pict w14:anchorId="3D9A9F83">
          <v:shape id="_x0000_s1478" type="#_x0000_t75" style="position:absolute;left:0;text-align:left;margin-left:280.9pt;margin-top:-12.35pt;width:30.6pt;height:24.7pt;z-index:-251683840;mso-position-horizontal-relative:page">
            <v:imagedata r:id="rId31" o:title=""/>
            <w10:wrap anchorx="page"/>
          </v:shape>
        </w:pict>
      </w:r>
      <w:r w:rsidR="005118F1">
        <w:rPr>
          <w:rFonts w:ascii="Calibri" w:eastAsia="Calibri" w:hAnsi="Calibri" w:cs="Calibri"/>
          <w:b/>
          <w:color w:val="FFFFFF"/>
          <w:spacing w:val="1"/>
          <w:position w:val="1"/>
          <w:sz w:val="18"/>
          <w:szCs w:val="18"/>
        </w:rPr>
        <w:t>E</w:t>
      </w:r>
      <w:r w:rsidR="005118F1">
        <w:rPr>
          <w:rFonts w:ascii="Calibri" w:eastAsia="Calibri" w:hAnsi="Calibri" w:cs="Calibri"/>
          <w:b/>
          <w:color w:val="FFFFFF"/>
          <w:spacing w:val="-1"/>
          <w:position w:val="1"/>
          <w:sz w:val="18"/>
          <w:szCs w:val="18"/>
        </w:rPr>
        <w:t>v</w:t>
      </w:r>
      <w:r w:rsidR="005118F1">
        <w:rPr>
          <w:rFonts w:ascii="Calibri" w:eastAsia="Calibri" w:hAnsi="Calibri" w:cs="Calibri"/>
          <w:b/>
          <w:color w:val="FFFFFF"/>
          <w:position w:val="1"/>
          <w:sz w:val="18"/>
          <w:szCs w:val="18"/>
        </w:rPr>
        <w:t>a</w:t>
      </w:r>
      <w:r w:rsidR="005118F1">
        <w:rPr>
          <w:rFonts w:ascii="Calibri" w:eastAsia="Calibri" w:hAnsi="Calibri" w:cs="Calibri"/>
          <w:b/>
          <w:color w:val="FFFFFF"/>
          <w:spacing w:val="-1"/>
          <w:position w:val="1"/>
          <w:sz w:val="18"/>
          <w:szCs w:val="18"/>
        </w:rPr>
        <w:t>lu</w:t>
      </w:r>
      <w:r w:rsidR="005118F1">
        <w:rPr>
          <w:rFonts w:ascii="Calibri" w:eastAsia="Calibri" w:hAnsi="Calibri" w:cs="Calibri"/>
          <w:b/>
          <w:color w:val="FFFFFF"/>
          <w:position w:val="1"/>
          <w:sz w:val="18"/>
          <w:szCs w:val="18"/>
        </w:rPr>
        <w:t>at</w:t>
      </w:r>
      <w:r w:rsidR="005118F1">
        <w:rPr>
          <w:rFonts w:ascii="Calibri" w:eastAsia="Calibri" w:hAnsi="Calibri" w:cs="Calibri"/>
          <w:b/>
          <w:color w:val="FFFFFF"/>
          <w:spacing w:val="-1"/>
          <w:position w:val="1"/>
          <w:sz w:val="18"/>
          <w:szCs w:val="18"/>
        </w:rPr>
        <w:t>ion</w:t>
      </w:r>
      <w:r w:rsidR="005118F1">
        <w:rPr>
          <w:rFonts w:ascii="Calibri" w:eastAsia="Calibri" w:hAnsi="Calibri" w:cs="Calibri"/>
          <w:b/>
          <w:color w:val="FFFFFF"/>
          <w:position w:val="1"/>
          <w:sz w:val="18"/>
          <w:szCs w:val="18"/>
        </w:rPr>
        <w:t>s</w:t>
      </w:r>
    </w:p>
    <w:p w14:paraId="5FC6679C" w14:textId="77777777" w:rsidR="00A51AC0" w:rsidRDefault="005118F1">
      <w:pPr>
        <w:spacing w:before="40" w:line="216" w:lineRule="auto"/>
        <w:ind w:right="-33" w:firstLine="26"/>
        <w:jc w:val="both"/>
        <w:rPr>
          <w:rFonts w:ascii="Calibri" w:eastAsia="Calibri" w:hAnsi="Calibri" w:cs="Calibri"/>
          <w:sz w:val="18"/>
          <w:szCs w:val="18"/>
        </w:rPr>
      </w:pPr>
      <w:r>
        <w:br w:type="column"/>
      </w:r>
      <w:r>
        <w:rPr>
          <w:rFonts w:ascii="Calibri" w:eastAsia="Calibri" w:hAnsi="Calibri" w:cs="Calibri"/>
          <w:b/>
          <w:color w:val="FFFFFF"/>
          <w:sz w:val="18"/>
          <w:szCs w:val="18"/>
        </w:rPr>
        <w:t>Pa</w:t>
      </w:r>
      <w:r>
        <w:rPr>
          <w:rFonts w:ascii="Calibri" w:eastAsia="Calibri" w:hAnsi="Calibri" w:cs="Calibri"/>
          <w:b/>
          <w:color w:val="FFFFFF"/>
          <w:spacing w:val="1"/>
          <w:sz w:val="18"/>
          <w:szCs w:val="18"/>
        </w:rPr>
        <w:t>r</w:t>
      </w:r>
      <w:r>
        <w:rPr>
          <w:rFonts w:ascii="Calibri" w:eastAsia="Calibri" w:hAnsi="Calibri" w:cs="Calibri"/>
          <w:b/>
          <w:color w:val="FFFFFF"/>
          <w:sz w:val="18"/>
          <w:szCs w:val="18"/>
        </w:rPr>
        <w:t>e</w:t>
      </w:r>
      <w:r>
        <w:rPr>
          <w:rFonts w:ascii="Calibri" w:eastAsia="Calibri" w:hAnsi="Calibri" w:cs="Calibri"/>
          <w:b/>
          <w:color w:val="FFFFFF"/>
          <w:spacing w:val="-1"/>
          <w:sz w:val="18"/>
          <w:szCs w:val="18"/>
        </w:rPr>
        <w:t>n</w:t>
      </w:r>
      <w:r>
        <w:rPr>
          <w:rFonts w:ascii="Calibri" w:eastAsia="Calibri" w:hAnsi="Calibri" w:cs="Calibri"/>
          <w:b/>
          <w:color w:val="FFFFFF"/>
          <w:sz w:val="18"/>
          <w:szCs w:val="18"/>
        </w:rPr>
        <w:t>tal C</w:t>
      </w:r>
      <w:r>
        <w:rPr>
          <w:rFonts w:ascii="Calibri" w:eastAsia="Calibri" w:hAnsi="Calibri" w:cs="Calibri"/>
          <w:b/>
          <w:color w:val="FFFFFF"/>
          <w:spacing w:val="-1"/>
          <w:sz w:val="18"/>
          <w:szCs w:val="18"/>
        </w:rPr>
        <w:t>on</w:t>
      </w:r>
      <w:r>
        <w:rPr>
          <w:rFonts w:ascii="Calibri" w:eastAsia="Calibri" w:hAnsi="Calibri" w:cs="Calibri"/>
          <w:b/>
          <w:color w:val="FFFFFF"/>
          <w:sz w:val="18"/>
          <w:szCs w:val="18"/>
        </w:rPr>
        <w:t>s</w:t>
      </w:r>
      <w:r>
        <w:rPr>
          <w:rFonts w:ascii="Calibri" w:eastAsia="Calibri" w:hAnsi="Calibri" w:cs="Calibri"/>
          <w:b/>
          <w:color w:val="FFFFFF"/>
          <w:spacing w:val="1"/>
          <w:sz w:val="18"/>
          <w:szCs w:val="18"/>
        </w:rPr>
        <w:t>e</w:t>
      </w:r>
      <w:r>
        <w:rPr>
          <w:rFonts w:ascii="Calibri" w:eastAsia="Calibri" w:hAnsi="Calibri" w:cs="Calibri"/>
          <w:b/>
          <w:color w:val="FFFFFF"/>
          <w:spacing w:val="-1"/>
          <w:sz w:val="18"/>
          <w:szCs w:val="18"/>
        </w:rPr>
        <w:t>n</w:t>
      </w:r>
      <w:r>
        <w:rPr>
          <w:rFonts w:ascii="Calibri" w:eastAsia="Calibri" w:hAnsi="Calibri" w:cs="Calibri"/>
          <w:b/>
          <w:color w:val="FFFFFF"/>
          <w:sz w:val="18"/>
          <w:szCs w:val="18"/>
        </w:rPr>
        <w:t xml:space="preserve">ts </w:t>
      </w:r>
      <w:r>
        <w:rPr>
          <w:rFonts w:ascii="Calibri" w:eastAsia="Calibri" w:hAnsi="Calibri" w:cs="Calibri"/>
          <w:b/>
          <w:color w:val="FFFFFF"/>
          <w:spacing w:val="-1"/>
          <w:sz w:val="18"/>
          <w:szCs w:val="18"/>
        </w:rPr>
        <w:t>R</w:t>
      </w:r>
      <w:r>
        <w:rPr>
          <w:rFonts w:ascii="Calibri" w:eastAsia="Calibri" w:hAnsi="Calibri" w:cs="Calibri"/>
          <w:b/>
          <w:color w:val="FFFFFF"/>
          <w:sz w:val="18"/>
          <w:szCs w:val="18"/>
        </w:rPr>
        <w:t>e</w:t>
      </w:r>
      <w:r>
        <w:rPr>
          <w:rFonts w:ascii="Calibri" w:eastAsia="Calibri" w:hAnsi="Calibri" w:cs="Calibri"/>
          <w:b/>
          <w:color w:val="FFFFFF"/>
          <w:spacing w:val="-1"/>
          <w:sz w:val="18"/>
          <w:szCs w:val="18"/>
        </w:rPr>
        <w:t>c</w:t>
      </w:r>
      <w:r>
        <w:rPr>
          <w:rFonts w:ascii="Calibri" w:eastAsia="Calibri" w:hAnsi="Calibri" w:cs="Calibri"/>
          <w:b/>
          <w:color w:val="FFFFFF"/>
          <w:sz w:val="18"/>
          <w:szCs w:val="18"/>
        </w:rPr>
        <w:t>e</w:t>
      </w:r>
      <w:r>
        <w:rPr>
          <w:rFonts w:ascii="Calibri" w:eastAsia="Calibri" w:hAnsi="Calibri" w:cs="Calibri"/>
          <w:b/>
          <w:color w:val="FFFFFF"/>
          <w:spacing w:val="-1"/>
          <w:sz w:val="18"/>
          <w:szCs w:val="18"/>
        </w:rPr>
        <w:t>iv</w:t>
      </w:r>
      <w:r>
        <w:rPr>
          <w:rFonts w:ascii="Calibri" w:eastAsia="Calibri" w:hAnsi="Calibri" w:cs="Calibri"/>
          <w:b/>
          <w:color w:val="FFFFFF"/>
          <w:sz w:val="18"/>
          <w:szCs w:val="18"/>
        </w:rPr>
        <w:t>ed</w:t>
      </w:r>
    </w:p>
    <w:p w14:paraId="5981A7AF" w14:textId="77777777" w:rsidR="00A51AC0" w:rsidRDefault="005118F1">
      <w:pPr>
        <w:spacing w:before="1" w:line="220" w:lineRule="exact"/>
        <w:rPr>
          <w:sz w:val="22"/>
          <w:szCs w:val="22"/>
        </w:rPr>
      </w:pPr>
      <w:r>
        <w:br w:type="column"/>
      </w:r>
    </w:p>
    <w:p w14:paraId="5E0AC082" w14:textId="77777777" w:rsidR="00A51AC0" w:rsidRDefault="005E135A">
      <w:pPr>
        <w:ind w:left="1084"/>
        <w:rPr>
          <w:rFonts w:ascii="Calibri" w:eastAsia="Calibri" w:hAnsi="Calibri" w:cs="Calibri"/>
          <w:sz w:val="18"/>
          <w:szCs w:val="18"/>
        </w:rPr>
        <w:sectPr w:rsidR="00A51AC0">
          <w:type w:val="continuous"/>
          <w:pgSz w:w="12240" w:h="15840"/>
          <w:pgMar w:top="1480" w:right="1100" w:bottom="280" w:left="1100" w:header="720" w:footer="720" w:gutter="0"/>
          <w:cols w:num="3" w:space="720" w:equalWidth="0">
            <w:col w:w="2673" w:space="581"/>
            <w:col w:w="681" w:space="583"/>
            <w:col w:w="5522"/>
          </w:cols>
        </w:sectPr>
      </w:pPr>
      <w:r>
        <w:pict w14:anchorId="6FE62BFE">
          <v:shape id="_x0000_s1477" type="#_x0000_t75" style="position:absolute;left:0;text-align:left;margin-left:321.1pt;margin-top:-30.55pt;width:73.1pt;height:73.2pt;z-index:-251682816;mso-position-horizontal-relative:page">
            <v:imagedata r:id="rId32" o:title=""/>
            <w10:wrap anchorx="page"/>
          </v:shape>
        </w:pict>
      </w:r>
      <w:r w:rsidR="005118F1">
        <w:rPr>
          <w:rFonts w:ascii="Calibri" w:eastAsia="Calibri" w:hAnsi="Calibri" w:cs="Calibri"/>
          <w:b/>
          <w:color w:val="FFFFFF"/>
          <w:spacing w:val="-1"/>
          <w:sz w:val="18"/>
          <w:szCs w:val="18"/>
        </w:rPr>
        <w:t>R</w:t>
      </w:r>
      <w:r w:rsidR="005118F1">
        <w:rPr>
          <w:rFonts w:ascii="Calibri" w:eastAsia="Calibri" w:hAnsi="Calibri" w:cs="Calibri"/>
          <w:b/>
          <w:color w:val="FFFFFF"/>
          <w:sz w:val="18"/>
          <w:szCs w:val="18"/>
        </w:rPr>
        <w:t>esu</w:t>
      </w:r>
      <w:r w:rsidR="005118F1">
        <w:rPr>
          <w:rFonts w:ascii="Calibri" w:eastAsia="Calibri" w:hAnsi="Calibri" w:cs="Calibri"/>
          <w:b/>
          <w:color w:val="FFFFFF"/>
          <w:spacing w:val="-1"/>
          <w:sz w:val="18"/>
          <w:szCs w:val="18"/>
        </w:rPr>
        <w:t>l</w:t>
      </w:r>
      <w:r w:rsidR="005118F1">
        <w:rPr>
          <w:rFonts w:ascii="Calibri" w:eastAsia="Calibri" w:hAnsi="Calibri" w:cs="Calibri"/>
          <w:b/>
          <w:color w:val="FFFFFF"/>
          <w:sz w:val="18"/>
          <w:szCs w:val="18"/>
        </w:rPr>
        <w:t>t x</w:t>
      </w:r>
      <w:r w:rsidR="005118F1">
        <w:rPr>
          <w:rFonts w:ascii="Calibri" w:eastAsia="Calibri" w:hAnsi="Calibri" w:cs="Calibri"/>
          <w:b/>
          <w:color w:val="FFFFFF"/>
          <w:spacing w:val="1"/>
          <w:sz w:val="18"/>
          <w:szCs w:val="18"/>
        </w:rPr>
        <w:t xml:space="preserve"> </w:t>
      </w:r>
      <w:r w:rsidR="005118F1">
        <w:rPr>
          <w:rFonts w:ascii="Calibri" w:eastAsia="Calibri" w:hAnsi="Calibri" w:cs="Calibri"/>
          <w:b/>
          <w:color w:val="FFFFFF"/>
          <w:sz w:val="18"/>
          <w:szCs w:val="18"/>
        </w:rPr>
        <w:t>100</w:t>
      </w:r>
    </w:p>
    <w:p w14:paraId="5D88368F" w14:textId="77777777" w:rsidR="00A51AC0" w:rsidRDefault="00A51AC0">
      <w:pPr>
        <w:spacing w:before="3" w:line="160" w:lineRule="exact"/>
        <w:rPr>
          <w:sz w:val="16"/>
          <w:szCs w:val="16"/>
        </w:rPr>
      </w:pPr>
    </w:p>
    <w:p w14:paraId="4DA1E50A" w14:textId="77777777" w:rsidR="00A51AC0" w:rsidRDefault="00A51AC0">
      <w:pPr>
        <w:spacing w:line="200" w:lineRule="exact"/>
      </w:pPr>
    </w:p>
    <w:p w14:paraId="56DC8959" w14:textId="77777777" w:rsidR="00A51AC0" w:rsidRDefault="00A51AC0">
      <w:pPr>
        <w:spacing w:line="200" w:lineRule="exact"/>
      </w:pPr>
    </w:p>
    <w:p w14:paraId="658DF791" w14:textId="77777777" w:rsidR="00A51AC0" w:rsidRDefault="00A51AC0">
      <w:pPr>
        <w:spacing w:line="200" w:lineRule="exact"/>
      </w:pPr>
    </w:p>
    <w:p w14:paraId="125F6685" w14:textId="77777777" w:rsidR="00A51AC0" w:rsidRPr="00EE30C1" w:rsidRDefault="005118F1" w:rsidP="00EE30C1">
      <w:pPr>
        <w:ind w:left="340"/>
        <w:rPr>
          <w:rFonts w:ascii="Arial" w:eastAsia="Arial" w:hAnsi="Arial" w:cs="Arial"/>
        </w:rPr>
      </w:pPr>
      <w:r w:rsidRPr="00EE30C1">
        <w:rPr>
          <w:rFonts w:ascii="Arial" w:eastAsia="Arial" w:hAnsi="Arial" w:cs="Arial"/>
          <w:spacing w:val="-1"/>
        </w:rPr>
        <w:t>P</w:t>
      </w:r>
      <w:r w:rsidRPr="00EE30C1">
        <w:rPr>
          <w:rFonts w:ascii="Arial" w:eastAsia="Arial" w:hAnsi="Arial" w:cs="Arial"/>
        </w:rPr>
        <w:t>er</w:t>
      </w:r>
      <w:r w:rsidRPr="00EE30C1">
        <w:rPr>
          <w:rFonts w:ascii="Arial" w:eastAsia="Arial" w:hAnsi="Arial" w:cs="Arial"/>
          <w:spacing w:val="2"/>
        </w:rPr>
        <w:t>c</w:t>
      </w:r>
      <w:r w:rsidRPr="00EE30C1">
        <w:rPr>
          <w:rFonts w:ascii="Arial" w:eastAsia="Arial" w:hAnsi="Arial" w:cs="Arial"/>
        </w:rPr>
        <w:t>e</w:t>
      </w:r>
      <w:r w:rsidRPr="00EE30C1">
        <w:rPr>
          <w:rFonts w:ascii="Arial" w:eastAsia="Arial" w:hAnsi="Arial" w:cs="Arial"/>
          <w:spacing w:val="-1"/>
        </w:rPr>
        <w:t>n</w:t>
      </w:r>
      <w:r w:rsidRPr="00EE30C1">
        <w:rPr>
          <w:rFonts w:ascii="Arial" w:eastAsia="Arial" w:hAnsi="Arial" w:cs="Arial"/>
        </w:rPr>
        <w:t>t</w:t>
      </w:r>
      <w:r w:rsidRPr="00EE30C1">
        <w:rPr>
          <w:rFonts w:ascii="Arial" w:eastAsia="Arial" w:hAnsi="Arial" w:cs="Arial"/>
          <w:spacing w:val="-5"/>
        </w:rPr>
        <w:t xml:space="preserve"> </w:t>
      </w:r>
      <w:r w:rsidRPr="00EE30C1">
        <w:rPr>
          <w:rFonts w:ascii="Arial" w:eastAsia="Arial" w:hAnsi="Arial" w:cs="Arial"/>
        </w:rPr>
        <w:t>=</w:t>
      </w:r>
      <w:r w:rsidRPr="00EE30C1">
        <w:rPr>
          <w:rFonts w:ascii="Arial" w:eastAsia="Arial" w:hAnsi="Arial" w:cs="Arial"/>
          <w:spacing w:val="-2"/>
        </w:rPr>
        <w:t xml:space="preserve"> </w:t>
      </w:r>
      <w:r w:rsidRPr="00EE30C1">
        <w:rPr>
          <w:rFonts w:ascii="Arial" w:eastAsia="Arial" w:hAnsi="Arial" w:cs="Arial"/>
        </w:rPr>
        <w:t>[</w:t>
      </w:r>
      <w:r w:rsidRPr="00EE30C1">
        <w:rPr>
          <w:rFonts w:ascii="Arial" w:eastAsia="Arial" w:hAnsi="Arial" w:cs="Arial"/>
          <w:spacing w:val="1"/>
        </w:rPr>
        <w:t>(O</w:t>
      </w:r>
      <w:r w:rsidRPr="00EE30C1">
        <w:rPr>
          <w:rFonts w:ascii="Arial" w:eastAsia="Arial" w:hAnsi="Arial" w:cs="Arial"/>
        </w:rPr>
        <w:t>n</w:t>
      </w:r>
      <w:r w:rsidRPr="00EE30C1">
        <w:rPr>
          <w:rFonts w:ascii="Arial" w:eastAsia="Arial" w:hAnsi="Arial" w:cs="Arial"/>
          <w:spacing w:val="1"/>
        </w:rPr>
        <w:t>-</w:t>
      </w:r>
      <w:r w:rsidRPr="00EE30C1">
        <w:rPr>
          <w:rFonts w:ascii="Arial" w:eastAsia="Arial" w:hAnsi="Arial" w:cs="Arial"/>
          <w:spacing w:val="2"/>
        </w:rPr>
        <w:t>t</w:t>
      </w:r>
      <w:r w:rsidRPr="00EE30C1">
        <w:rPr>
          <w:rFonts w:ascii="Arial" w:eastAsia="Arial" w:hAnsi="Arial" w:cs="Arial"/>
          <w:spacing w:val="-1"/>
        </w:rPr>
        <w:t>i</w:t>
      </w:r>
      <w:r w:rsidRPr="00EE30C1">
        <w:rPr>
          <w:rFonts w:ascii="Arial" w:eastAsia="Arial" w:hAnsi="Arial" w:cs="Arial"/>
          <w:spacing w:val="4"/>
        </w:rPr>
        <w:t>m</w:t>
      </w:r>
      <w:r w:rsidRPr="00EE30C1">
        <w:rPr>
          <w:rFonts w:ascii="Arial" w:eastAsia="Arial" w:hAnsi="Arial" w:cs="Arial"/>
        </w:rPr>
        <w:t>e</w:t>
      </w:r>
      <w:r w:rsidRPr="00EE30C1">
        <w:rPr>
          <w:rFonts w:ascii="Arial" w:eastAsia="Arial" w:hAnsi="Arial" w:cs="Arial"/>
          <w:spacing w:val="-8"/>
        </w:rPr>
        <w:t xml:space="preserve"> </w:t>
      </w:r>
      <w:r w:rsidRPr="00EE30C1">
        <w:rPr>
          <w:rFonts w:ascii="Arial" w:eastAsia="Arial Narrow" w:hAnsi="Arial" w:cs="Arial"/>
          <w:b/>
          <w:spacing w:val="-1"/>
        </w:rPr>
        <w:t>E</w:t>
      </w:r>
      <w:r w:rsidRPr="00EE30C1">
        <w:rPr>
          <w:rFonts w:ascii="Arial" w:eastAsia="Arial Narrow" w:hAnsi="Arial" w:cs="Arial"/>
          <w:b/>
        </w:rPr>
        <w:t>v</w:t>
      </w:r>
      <w:r w:rsidRPr="00EE30C1">
        <w:rPr>
          <w:rFonts w:ascii="Arial" w:eastAsia="Arial Narrow" w:hAnsi="Arial" w:cs="Arial"/>
          <w:b/>
          <w:spacing w:val="1"/>
        </w:rPr>
        <w:t>a</w:t>
      </w:r>
      <w:r w:rsidRPr="00EE30C1">
        <w:rPr>
          <w:rFonts w:ascii="Arial" w:eastAsia="Arial Narrow" w:hAnsi="Arial" w:cs="Arial"/>
          <w:b/>
        </w:rPr>
        <w:t>l</w:t>
      </w:r>
      <w:r w:rsidRPr="00EE30C1">
        <w:rPr>
          <w:rFonts w:ascii="Arial" w:eastAsia="Arial Narrow" w:hAnsi="Arial" w:cs="Arial"/>
          <w:b/>
          <w:spacing w:val="1"/>
        </w:rPr>
        <w:t>u</w:t>
      </w:r>
      <w:r w:rsidRPr="00EE30C1">
        <w:rPr>
          <w:rFonts w:ascii="Arial" w:eastAsia="Arial Narrow" w:hAnsi="Arial" w:cs="Arial"/>
          <w:b/>
        </w:rPr>
        <w:t>a</w:t>
      </w:r>
      <w:r w:rsidRPr="00EE30C1">
        <w:rPr>
          <w:rFonts w:ascii="Arial" w:eastAsia="Arial Narrow" w:hAnsi="Arial" w:cs="Arial"/>
          <w:b/>
          <w:spacing w:val="1"/>
        </w:rPr>
        <w:t>t</w:t>
      </w:r>
      <w:r w:rsidRPr="00EE30C1">
        <w:rPr>
          <w:rFonts w:ascii="Arial" w:eastAsia="Arial Narrow" w:hAnsi="Arial" w:cs="Arial"/>
          <w:b/>
        </w:rPr>
        <w:t>i</w:t>
      </w:r>
      <w:r w:rsidRPr="00EE30C1">
        <w:rPr>
          <w:rFonts w:ascii="Arial" w:eastAsia="Arial Narrow" w:hAnsi="Arial" w:cs="Arial"/>
          <w:b/>
          <w:spacing w:val="1"/>
        </w:rPr>
        <w:t>on</w:t>
      </w:r>
      <w:r w:rsidRPr="00EE30C1">
        <w:rPr>
          <w:rFonts w:ascii="Arial" w:eastAsia="Arial Narrow" w:hAnsi="Arial" w:cs="Arial"/>
          <w:b/>
          <w:spacing w:val="2"/>
        </w:rPr>
        <w:t>s</w:t>
      </w:r>
      <w:r w:rsidRPr="00EE30C1">
        <w:rPr>
          <w:rFonts w:ascii="Arial" w:eastAsia="Arial" w:hAnsi="Arial" w:cs="Arial"/>
        </w:rPr>
        <w:t>)</w:t>
      </w:r>
      <w:r w:rsidRPr="00EE30C1">
        <w:rPr>
          <w:rFonts w:ascii="Arial" w:eastAsia="Arial" w:hAnsi="Arial" w:cs="Arial"/>
          <w:spacing w:val="-9"/>
        </w:rPr>
        <w:t xml:space="preserve"> </w:t>
      </w:r>
      <w:r w:rsidRPr="00EE30C1">
        <w:rPr>
          <w:rFonts w:ascii="Arial" w:eastAsia="Arial" w:hAnsi="Arial" w:cs="Arial"/>
        </w:rPr>
        <w:t>d</w:t>
      </w:r>
      <w:r w:rsidRPr="00EE30C1">
        <w:rPr>
          <w:rFonts w:ascii="Arial" w:eastAsia="Arial" w:hAnsi="Arial" w:cs="Arial"/>
          <w:spacing w:val="-2"/>
        </w:rPr>
        <w:t>i</w:t>
      </w:r>
      <w:r w:rsidRPr="00EE30C1">
        <w:rPr>
          <w:rFonts w:ascii="Arial" w:eastAsia="Arial" w:hAnsi="Arial" w:cs="Arial"/>
          <w:spacing w:val="-1"/>
        </w:rPr>
        <w:t>v</w:t>
      </w:r>
      <w:r w:rsidRPr="00EE30C1">
        <w:rPr>
          <w:rFonts w:ascii="Arial" w:eastAsia="Arial" w:hAnsi="Arial" w:cs="Arial"/>
          <w:spacing w:val="1"/>
        </w:rPr>
        <w:t>i</w:t>
      </w:r>
      <w:r w:rsidRPr="00EE30C1">
        <w:rPr>
          <w:rFonts w:ascii="Arial" w:eastAsia="Arial" w:hAnsi="Arial" w:cs="Arial"/>
        </w:rPr>
        <w:t>d</w:t>
      </w:r>
      <w:r w:rsidRPr="00EE30C1">
        <w:rPr>
          <w:rFonts w:ascii="Arial" w:eastAsia="Arial" w:hAnsi="Arial" w:cs="Arial"/>
          <w:spacing w:val="1"/>
        </w:rPr>
        <w:t>e</w:t>
      </w:r>
      <w:r w:rsidRPr="00EE30C1">
        <w:rPr>
          <w:rFonts w:ascii="Arial" w:eastAsia="Arial" w:hAnsi="Arial" w:cs="Arial"/>
        </w:rPr>
        <w:t>d</w:t>
      </w:r>
      <w:r w:rsidRPr="00EE30C1">
        <w:rPr>
          <w:rFonts w:ascii="Arial" w:eastAsia="Arial" w:hAnsi="Arial" w:cs="Arial"/>
          <w:spacing w:val="-6"/>
        </w:rPr>
        <w:t xml:space="preserve"> </w:t>
      </w:r>
      <w:r w:rsidRPr="00EE30C1">
        <w:rPr>
          <w:rFonts w:ascii="Arial" w:eastAsia="Arial" w:hAnsi="Arial" w:cs="Arial"/>
          <w:spacing w:val="4"/>
        </w:rPr>
        <w:t>b</w:t>
      </w:r>
      <w:r w:rsidRPr="00EE30C1">
        <w:rPr>
          <w:rFonts w:ascii="Arial" w:eastAsia="Arial" w:hAnsi="Arial" w:cs="Arial"/>
        </w:rPr>
        <w:t>y</w:t>
      </w:r>
      <w:r w:rsidRPr="00EE30C1">
        <w:rPr>
          <w:rFonts w:ascii="Arial" w:eastAsia="Arial" w:hAnsi="Arial" w:cs="Arial"/>
          <w:spacing w:val="-6"/>
        </w:rPr>
        <w:t xml:space="preserve"> </w:t>
      </w:r>
      <w:r w:rsidRPr="00EE30C1">
        <w:rPr>
          <w:rFonts w:ascii="Arial" w:eastAsia="Arial" w:hAnsi="Arial" w:cs="Arial"/>
          <w:spacing w:val="2"/>
        </w:rPr>
        <w:t>(</w:t>
      </w:r>
      <w:r w:rsidRPr="00EE30C1">
        <w:rPr>
          <w:rFonts w:ascii="Arial" w:eastAsia="Arial Narrow" w:hAnsi="Arial" w:cs="Arial"/>
          <w:b/>
          <w:spacing w:val="-1"/>
        </w:rPr>
        <w:t>P</w:t>
      </w:r>
      <w:r w:rsidRPr="00EE30C1">
        <w:rPr>
          <w:rFonts w:ascii="Arial" w:eastAsia="Arial Narrow" w:hAnsi="Arial" w:cs="Arial"/>
          <w:b/>
          <w:spacing w:val="3"/>
        </w:rPr>
        <w:t>a</w:t>
      </w:r>
      <w:r w:rsidRPr="00EE30C1">
        <w:rPr>
          <w:rFonts w:ascii="Arial" w:eastAsia="Arial Narrow" w:hAnsi="Arial" w:cs="Arial"/>
          <w:b/>
          <w:spacing w:val="-1"/>
        </w:rPr>
        <w:t>r</w:t>
      </w:r>
      <w:r w:rsidRPr="00EE30C1">
        <w:rPr>
          <w:rFonts w:ascii="Arial" w:eastAsia="Arial Narrow" w:hAnsi="Arial" w:cs="Arial"/>
          <w:b/>
        </w:rPr>
        <w:t>e</w:t>
      </w:r>
      <w:r w:rsidRPr="00EE30C1">
        <w:rPr>
          <w:rFonts w:ascii="Arial" w:eastAsia="Arial Narrow" w:hAnsi="Arial" w:cs="Arial"/>
          <w:b/>
          <w:spacing w:val="1"/>
        </w:rPr>
        <w:t>nt</w:t>
      </w:r>
      <w:r w:rsidRPr="00EE30C1">
        <w:rPr>
          <w:rFonts w:ascii="Arial" w:eastAsia="Arial Narrow" w:hAnsi="Arial" w:cs="Arial"/>
          <w:b/>
        </w:rPr>
        <w:t>al</w:t>
      </w:r>
      <w:r w:rsidRPr="00EE30C1">
        <w:rPr>
          <w:rFonts w:ascii="Arial" w:eastAsia="Arial Narrow" w:hAnsi="Arial" w:cs="Arial"/>
          <w:b/>
          <w:spacing w:val="-7"/>
        </w:rPr>
        <w:t xml:space="preserve"> </w:t>
      </w:r>
      <w:r w:rsidRPr="00EE30C1">
        <w:rPr>
          <w:rFonts w:ascii="Arial" w:eastAsia="Arial Narrow" w:hAnsi="Arial" w:cs="Arial"/>
          <w:b/>
        </w:rPr>
        <w:t>Co</w:t>
      </w:r>
      <w:r w:rsidRPr="00EE30C1">
        <w:rPr>
          <w:rFonts w:ascii="Arial" w:eastAsia="Arial Narrow" w:hAnsi="Arial" w:cs="Arial"/>
          <w:b/>
          <w:spacing w:val="1"/>
        </w:rPr>
        <w:t>n</w:t>
      </w:r>
      <w:r w:rsidRPr="00EE30C1">
        <w:rPr>
          <w:rFonts w:ascii="Arial" w:eastAsia="Arial Narrow" w:hAnsi="Arial" w:cs="Arial"/>
          <w:b/>
        </w:rPr>
        <w:t>s</w:t>
      </w:r>
      <w:r w:rsidRPr="00EE30C1">
        <w:rPr>
          <w:rFonts w:ascii="Arial" w:eastAsia="Arial Narrow" w:hAnsi="Arial" w:cs="Arial"/>
          <w:b/>
          <w:spacing w:val="1"/>
        </w:rPr>
        <w:t>ent</w:t>
      </w:r>
      <w:r w:rsidRPr="00EE30C1">
        <w:rPr>
          <w:rFonts w:ascii="Arial" w:eastAsia="Arial Narrow" w:hAnsi="Arial" w:cs="Arial"/>
          <w:b/>
        </w:rPr>
        <w:t>s</w:t>
      </w:r>
      <w:r w:rsidRPr="00EE30C1">
        <w:rPr>
          <w:rFonts w:ascii="Arial" w:eastAsia="Arial Narrow" w:hAnsi="Arial" w:cs="Arial"/>
          <w:b/>
          <w:spacing w:val="-7"/>
        </w:rPr>
        <w:t xml:space="preserve"> </w:t>
      </w:r>
      <w:r w:rsidRPr="00EE30C1">
        <w:rPr>
          <w:rFonts w:ascii="Arial" w:eastAsia="Arial Narrow" w:hAnsi="Arial" w:cs="Arial"/>
          <w:b/>
        </w:rPr>
        <w:t>Re</w:t>
      </w:r>
      <w:r w:rsidRPr="00EE30C1">
        <w:rPr>
          <w:rFonts w:ascii="Arial" w:eastAsia="Arial Narrow" w:hAnsi="Arial" w:cs="Arial"/>
          <w:b/>
          <w:spacing w:val="1"/>
        </w:rPr>
        <w:t>c</w:t>
      </w:r>
      <w:r w:rsidRPr="00EE30C1">
        <w:rPr>
          <w:rFonts w:ascii="Arial" w:eastAsia="Arial Narrow" w:hAnsi="Arial" w:cs="Arial"/>
          <w:b/>
        </w:rPr>
        <w:t>ei</w:t>
      </w:r>
      <w:r w:rsidRPr="00EE30C1">
        <w:rPr>
          <w:rFonts w:ascii="Arial" w:eastAsia="Arial Narrow" w:hAnsi="Arial" w:cs="Arial"/>
          <w:b/>
          <w:spacing w:val="1"/>
        </w:rPr>
        <w:t>v</w:t>
      </w:r>
      <w:r w:rsidRPr="00EE30C1">
        <w:rPr>
          <w:rFonts w:ascii="Arial" w:eastAsia="Arial Narrow" w:hAnsi="Arial" w:cs="Arial"/>
          <w:b/>
        </w:rPr>
        <w:t>e</w:t>
      </w:r>
      <w:r w:rsidRPr="00EE30C1">
        <w:rPr>
          <w:rFonts w:ascii="Arial" w:eastAsia="Arial Narrow" w:hAnsi="Arial" w:cs="Arial"/>
          <w:b/>
          <w:spacing w:val="4"/>
        </w:rPr>
        <w:t>d</w:t>
      </w:r>
      <w:r w:rsidRPr="00EE30C1">
        <w:rPr>
          <w:rFonts w:ascii="Arial" w:eastAsia="Arial" w:hAnsi="Arial" w:cs="Arial"/>
          <w:spacing w:val="1"/>
        </w:rPr>
        <w:t>)</w:t>
      </w:r>
      <w:r w:rsidRPr="00EE30C1">
        <w:rPr>
          <w:rFonts w:ascii="Arial" w:eastAsia="Arial" w:hAnsi="Arial" w:cs="Arial"/>
        </w:rPr>
        <w:t>]</w:t>
      </w:r>
      <w:r w:rsidRPr="00EE30C1">
        <w:rPr>
          <w:rFonts w:ascii="Arial" w:eastAsia="Arial" w:hAnsi="Arial" w:cs="Arial"/>
          <w:spacing w:val="-8"/>
        </w:rPr>
        <w:t xml:space="preserve"> </w:t>
      </w:r>
      <w:r w:rsidRPr="00EE30C1">
        <w:rPr>
          <w:rFonts w:ascii="Arial" w:eastAsia="Arial" w:hAnsi="Arial" w:cs="Arial"/>
        </w:rPr>
        <w:t>t</w:t>
      </w:r>
      <w:r w:rsidRPr="00EE30C1">
        <w:rPr>
          <w:rFonts w:ascii="Arial" w:eastAsia="Arial" w:hAnsi="Arial" w:cs="Arial"/>
          <w:spacing w:val="-2"/>
        </w:rPr>
        <w:t>i</w:t>
      </w:r>
      <w:r w:rsidRPr="00EE30C1">
        <w:rPr>
          <w:rFonts w:ascii="Arial" w:eastAsia="Arial" w:hAnsi="Arial" w:cs="Arial"/>
          <w:spacing w:val="4"/>
        </w:rPr>
        <w:t>m</w:t>
      </w:r>
      <w:r w:rsidRPr="00EE30C1">
        <w:rPr>
          <w:rFonts w:ascii="Arial" w:eastAsia="Arial" w:hAnsi="Arial" w:cs="Arial"/>
        </w:rPr>
        <w:t>es</w:t>
      </w:r>
      <w:r w:rsidRPr="00EE30C1">
        <w:rPr>
          <w:rFonts w:ascii="Arial" w:eastAsia="Arial" w:hAnsi="Arial" w:cs="Arial"/>
          <w:spacing w:val="-4"/>
        </w:rPr>
        <w:t xml:space="preserve"> </w:t>
      </w:r>
      <w:r w:rsidRPr="00EE30C1">
        <w:rPr>
          <w:rFonts w:ascii="Arial" w:eastAsia="Arial" w:hAnsi="Arial" w:cs="Arial"/>
        </w:rPr>
        <w:t>1</w:t>
      </w:r>
      <w:r w:rsidRPr="00EE30C1">
        <w:rPr>
          <w:rFonts w:ascii="Arial" w:eastAsia="Arial" w:hAnsi="Arial" w:cs="Arial"/>
          <w:spacing w:val="-1"/>
        </w:rPr>
        <w:t>0</w:t>
      </w:r>
      <w:r w:rsidRPr="00EE30C1">
        <w:rPr>
          <w:rFonts w:ascii="Arial" w:eastAsia="Arial" w:hAnsi="Arial" w:cs="Arial"/>
        </w:rPr>
        <w:t>0</w:t>
      </w:r>
    </w:p>
    <w:p w14:paraId="70ECC4EB" w14:textId="77777777" w:rsidR="00A51AC0" w:rsidRPr="00EE30C1" w:rsidRDefault="00A51AC0" w:rsidP="00EE30C1">
      <w:pPr>
        <w:rPr>
          <w:rFonts w:ascii="Arial" w:hAnsi="Arial" w:cs="Arial"/>
        </w:rPr>
      </w:pPr>
    </w:p>
    <w:p w14:paraId="464B6BF3" w14:textId="77777777" w:rsidR="00A51AC0" w:rsidRPr="00EE30C1" w:rsidRDefault="005118F1" w:rsidP="00EE30C1">
      <w:pPr>
        <w:ind w:left="340" w:right="677"/>
        <w:rPr>
          <w:rFonts w:ascii="Arial" w:eastAsia="Arial" w:hAnsi="Arial" w:cs="Arial"/>
        </w:rPr>
      </w:pPr>
      <w:r w:rsidRPr="00EE30C1">
        <w:rPr>
          <w:rFonts w:ascii="Arial" w:eastAsia="Arial" w:hAnsi="Arial" w:cs="Arial"/>
          <w:spacing w:val="1"/>
        </w:rPr>
        <w:t>O</w:t>
      </w:r>
      <w:r w:rsidRPr="00EE30C1">
        <w:rPr>
          <w:rFonts w:ascii="Arial" w:eastAsia="Arial" w:hAnsi="Arial" w:cs="Arial"/>
        </w:rPr>
        <w:t>n</w:t>
      </w:r>
      <w:r w:rsidRPr="00EE30C1">
        <w:rPr>
          <w:rFonts w:ascii="Arial" w:eastAsia="Arial" w:hAnsi="Arial" w:cs="Arial"/>
          <w:spacing w:val="1"/>
        </w:rPr>
        <w:t>-</w:t>
      </w:r>
      <w:r w:rsidRPr="00EE30C1">
        <w:rPr>
          <w:rFonts w:ascii="Arial" w:eastAsia="Arial" w:hAnsi="Arial" w:cs="Arial"/>
        </w:rPr>
        <w:t>t</w:t>
      </w:r>
      <w:r w:rsidRPr="00EE30C1">
        <w:rPr>
          <w:rFonts w:ascii="Arial" w:eastAsia="Arial" w:hAnsi="Arial" w:cs="Arial"/>
          <w:spacing w:val="-1"/>
        </w:rPr>
        <w:t>i</w:t>
      </w:r>
      <w:r w:rsidRPr="00EE30C1">
        <w:rPr>
          <w:rFonts w:ascii="Arial" w:eastAsia="Arial" w:hAnsi="Arial" w:cs="Arial"/>
          <w:spacing w:val="4"/>
        </w:rPr>
        <w:t>m</w:t>
      </w:r>
      <w:r w:rsidRPr="00EE30C1">
        <w:rPr>
          <w:rFonts w:ascii="Arial" w:eastAsia="Arial" w:hAnsi="Arial" w:cs="Arial"/>
        </w:rPr>
        <w:t>e</w:t>
      </w:r>
      <w:r w:rsidRPr="00EE30C1">
        <w:rPr>
          <w:rFonts w:ascii="Arial" w:eastAsia="Arial" w:hAnsi="Arial" w:cs="Arial"/>
          <w:spacing w:val="-7"/>
        </w:rPr>
        <w:t xml:space="preserve"> </w:t>
      </w:r>
      <w:r w:rsidRPr="00EE30C1">
        <w:rPr>
          <w:rFonts w:ascii="Arial" w:eastAsia="Arial" w:hAnsi="Arial" w:cs="Arial"/>
          <w:spacing w:val="-1"/>
        </w:rPr>
        <w:t>ev</w:t>
      </w:r>
      <w:r w:rsidRPr="00EE30C1">
        <w:rPr>
          <w:rFonts w:ascii="Arial" w:eastAsia="Arial" w:hAnsi="Arial" w:cs="Arial"/>
        </w:rPr>
        <w:t>a</w:t>
      </w:r>
      <w:r w:rsidRPr="00EE30C1">
        <w:rPr>
          <w:rFonts w:ascii="Arial" w:eastAsia="Arial" w:hAnsi="Arial" w:cs="Arial"/>
          <w:spacing w:val="1"/>
        </w:rPr>
        <w:t>l</w:t>
      </w:r>
      <w:r w:rsidRPr="00EE30C1">
        <w:rPr>
          <w:rFonts w:ascii="Arial" w:eastAsia="Arial" w:hAnsi="Arial" w:cs="Arial"/>
        </w:rPr>
        <w:t>u</w:t>
      </w:r>
      <w:r w:rsidRPr="00EE30C1">
        <w:rPr>
          <w:rFonts w:ascii="Arial" w:eastAsia="Arial" w:hAnsi="Arial" w:cs="Arial"/>
          <w:spacing w:val="-1"/>
        </w:rPr>
        <w:t>a</w:t>
      </w:r>
      <w:r w:rsidRPr="00EE30C1">
        <w:rPr>
          <w:rFonts w:ascii="Arial" w:eastAsia="Arial" w:hAnsi="Arial" w:cs="Arial"/>
          <w:spacing w:val="2"/>
        </w:rPr>
        <w:t>t</w:t>
      </w:r>
      <w:r w:rsidRPr="00EE30C1">
        <w:rPr>
          <w:rFonts w:ascii="Arial" w:eastAsia="Arial" w:hAnsi="Arial" w:cs="Arial"/>
          <w:spacing w:val="-1"/>
        </w:rPr>
        <w:t>i</w:t>
      </w:r>
      <w:r w:rsidRPr="00EE30C1">
        <w:rPr>
          <w:rFonts w:ascii="Arial" w:eastAsia="Arial" w:hAnsi="Arial" w:cs="Arial"/>
        </w:rPr>
        <w:t>o</w:t>
      </w:r>
      <w:r w:rsidRPr="00EE30C1">
        <w:rPr>
          <w:rFonts w:ascii="Arial" w:eastAsia="Arial" w:hAnsi="Arial" w:cs="Arial"/>
          <w:spacing w:val="-1"/>
        </w:rPr>
        <w:t>n</w:t>
      </w:r>
      <w:r w:rsidRPr="00EE30C1">
        <w:rPr>
          <w:rFonts w:ascii="Arial" w:eastAsia="Arial" w:hAnsi="Arial" w:cs="Arial"/>
        </w:rPr>
        <w:t>s</w:t>
      </w:r>
      <w:r w:rsidRPr="00EE30C1">
        <w:rPr>
          <w:rFonts w:ascii="Arial" w:eastAsia="Arial" w:hAnsi="Arial" w:cs="Arial"/>
          <w:spacing w:val="-7"/>
        </w:rPr>
        <w:t xml:space="preserve"> </w:t>
      </w:r>
      <w:r w:rsidRPr="00EE30C1">
        <w:rPr>
          <w:rFonts w:ascii="Arial" w:eastAsia="Arial" w:hAnsi="Arial" w:cs="Arial"/>
          <w:spacing w:val="-1"/>
        </w:rPr>
        <w:t>i</w:t>
      </w:r>
      <w:r w:rsidRPr="00EE30C1">
        <w:rPr>
          <w:rFonts w:ascii="Arial" w:eastAsia="Arial" w:hAnsi="Arial" w:cs="Arial"/>
        </w:rPr>
        <w:t>n</w:t>
      </w:r>
      <w:r w:rsidRPr="00EE30C1">
        <w:rPr>
          <w:rFonts w:ascii="Arial" w:eastAsia="Arial" w:hAnsi="Arial" w:cs="Arial"/>
          <w:spacing w:val="1"/>
        </w:rPr>
        <w:t>cl</w:t>
      </w:r>
      <w:r w:rsidRPr="00EE30C1">
        <w:rPr>
          <w:rFonts w:ascii="Arial" w:eastAsia="Arial" w:hAnsi="Arial" w:cs="Arial"/>
        </w:rPr>
        <w:t>u</w:t>
      </w:r>
      <w:r w:rsidRPr="00EE30C1">
        <w:rPr>
          <w:rFonts w:ascii="Arial" w:eastAsia="Arial" w:hAnsi="Arial" w:cs="Arial"/>
          <w:spacing w:val="1"/>
        </w:rPr>
        <w:t>d</w:t>
      </w:r>
      <w:r w:rsidRPr="00EE30C1">
        <w:rPr>
          <w:rFonts w:ascii="Arial" w:eastAsia="Arial" w:hAnsi="Arial" w:cs="Arial"/>
        </w:rPr>
        <w:t>e</w:t>
      </w:r>
      <w:r w:rsidRPr="00EE30C1">
        <w:rPr>
          <w:rFonts w:ascii="Arial" w:eastAsia="Arial" w:hAnsi="Arial" w:cs="Arial"/>
          <w:spacing w:val="-6"/>
        </w:rPr>
        <w:t xml:space="preserve"> </w:t>
      </w:r>
      <w:r w:rsidRPr="00EE30C1">
        <w:rPr>
          <w:rFonts w:ascii="Arial" w:eastAsia="Arial" w:hAnsi="Arial" w:cs="Arial"/>
          <w:spacing w:val="1"/>
        </w:rPr>
        <w:t>e</w:t>
      </w:r>
      <w:r w:rsidRPr="00EE30C1">
        <w:rPr>
          <w:rFonts w:ascii="Arial" w:eastAsia="Arial" w:hAnsi="Arial" w:cs="Arial"/>
          <w:spacing w:val="-1"/>
        </w:rPr>
        <w:t>v</w:t>
      </w:r>
      <w:r w:rsidRPr="00EE30C1">
        <w:rPr>
          <w:rFonts w:ascii="Arial" w:eastAsia="Arial" w:hAnsi="Arial" w:cs="Arial"/>
        </w:rPr>
        <w:t>a</w:t>
      </w:r>
      <w:r w:rsidRPr="00EE30C1">
        <w:rPr>
          <w:rFonts w:ascii="Arial" w:eastAsia="Arial" w:hAnsi="Arial" w:cs="Arial"/>
          <w:spacing w:val="1"/>
        </w:rPr>
        <w:t>l</w:t>
      </w:r>
      <w:r w:rsidRPr="00EE30C1">
        <w:rPr>
          <w:rFonts w:ascii="Arial" w:eastAsia="Arial" w:hAnsi="Arial" w:cs="Arial"/>
        </w:rPr>
        <w:t>u</w:t>
      </w:r>
      <w:r w:rsidRPr="00EE30C1">
        <w:rPr>
          <w:rFonts w:ascii="Arial" w:eastAsia="Arial" w:hAnsi="Arial" w:cs="Arial"/>
          <w:spacing w:val="-1"/>
        </w:rPr>
        <w:t>a</w:t>
      </w:r>
      <w:r w:rsidRPr="00EE30C1">
        <w:rPr>
          <w:rFonts w:ascii="Arial" w:eastAsia="Arial" w:hAnsi="Arial" w:cs="Arial"/>
          <w:spacing w:val="2"/>
        </w:rPr>
        <w:t>t</w:t>
      </w:r>
      <w:r w:rsidRPr="00EE30C1">
        <w:rPr>
          <w:rFonts w:ascii="Arial" w:eastAsia="Arial" w:hAnsi="Arial" w:cs="Arial"/>
          <w:spacing w:val="-1"/>
        </w:rPr>
        <w:t>i</w:t>
      </w:r>
      <w:r w:rsidRPr="00EE30C1">
        <w:rPr>
          <w:rFonts w:ascii="Arial" w:eastAsia="Arial" w:hAnsi="Arial" w:cs="Arial"/>
        </w:rPr>
        <w:t>o</w:t>
      </w:r>
      <w:r w:rsidRPr="00EE30C1">
        <w:rPr>
          <w:rFonts w:ascii="Arial" w:eastAsia="Arial" w:hAnsi="Arial" w:cs="Arial"/>
          <w:spacing w:val="-1"/>
        </w:rPr>
        <w:t>n</w:t>
      </w:r>
      <w:r w:rsidRPr="00EE30C1">
        <w:rPr>
          <w:rFonts w:ascii="Arial" w:eastAsia="Arial" w:hAnsi="Arial" w:cs="Arial"/>
        </w:rPr>
        <w:t>s</w:t>
      </w:r>
      <w:r w:rsidRPr="00EE30C1">
        <w:rPr>
          <w:rFonts w:ascii="Arial" w:eastAsia="Arial" w:hAnsi="Arial" w:cs="Arial"/>
          <w:spacing w:val="-9"/>
        </w:rPr>
        <w:t xml:space="preserve"> </w:t>
      </w:r>
      <w:r w:rsidRPr="00EE30C1">
        <w:rPr>
          <w:rFonts w:ascii="Arial" w:eastAsia="Arial" w:hAnsi="Arial" w:cs="Arial"/>
          <w:spacing w:val="1"/>
        </w:rPr>
        <w:t>c</w:t>
      </w:r>
      <w:r w:rsidRPr="00EE30C1">
        <w:rPr>
          <w:rFonts w:ascii="Arial" w:eastAsia="Arial" w:hAnsi="Arial" w:cs="Arial"/>
        </w:rPr>
        <w:t>o</w:t>
      </w:r>
      <w:r w:rsidRPr="00EE30C1">
        <w:rPr>
          <w:rFonts w:ascii="Arial" w:eastAsia="Arial" w:hAnsi="Arial" w:cs="Arial"/>
          <w:spacing w:val="4"/>
        </w:rPr>
        <w:t>m</w:t>
      </w:r>
      <w:r w:rsidRPr="00EE30C1">
        <w:rPr>
          <w:rFonts w:ascii="Arial" w:eastAsia="Arial" w:hAnsi="Arial" w:cs="Arial"/>
        </w:rPr>
        <w:t>p</w:t>
      </w:r>
      <w:r w:rsidRPr="00EE30C1">
        <w:rPr>
          <w:rFonts w:ascii="Arial" w:eastAsia="Arial" w:hAnsi="Arial" w:cs="Arial"/>
          <w:spacing w:val="-1"/>
        </w:rPr>
        <w:t>l</w:t>
      </w:r>
      <w:r w:rsidRPr="00EE30C1">
        <w:rPr>
          <w:rFonts w:ascii="Arial" w:eastAsia="Arial" w:hAnsi="Arial" w:cs="Arial"/>
        </w:rPr>
        <w:t>et</w:t>
      </w:r>
      <w:r w:rsidRPr="00EE30C1">
        <w:rPr>
          <w:rFonts w:ascii="Arial" w:eastAsia="Arial" w:hAnsi="Arial" w:cs="Arial"/>
          <w:spacing w:val="1"/>
        </w:rPr>
        <w:t>e</w:t>
      </w:r>
      <w:r w:rsidRPr="00EE30C1">
        <w:rPr>
          <w:rFonts w:ascii="Arial" w:eastAsia="Arial" w:hAnsi="Arial" w:cs="Arial"/>
        </w:rPr>
        <w:t>d</w:t>
      </w:r>
      <w:r w:rsidRPr="00EE30C1">
        <w:rPr>
          <w:rFonts w:ascii="Arial" w:eastAsia="Arial" w:hAnsi="Arial" w:cs="Arial"/>
          <w:spacing w:val="-9"/>
        </w:rPr>
        <w:t xml:space="preserve"> </w:t>
      </w:r>
      <w:r w:rsidRPr="00EE30C1">
        <w:rPr>
          <w:rFonts w:ascii="Arial" w:eastAsia="Arial" w:hAnsi="Arial" w:cs="Arial"/>
          <w:spacing w:val="1"/>
        </w:rPr>
        <w:t>o</w:t>
      </w:r>
      <w:r w:rsidRPr="00EE30C1">
        <w:rPr>
          <w:rFonts w:ascii="Arial" w:eastAsia="Arial" w:hAnsi="Arial" w:cs="Arial"/>
        </w:rPr>
        <w:t>n t</w:t>
      </w:r>
      <w:r w:rsidRPr="00EE30C1">
        <w:rPr>
          <w:rFonts w:ascii="Arial" w:eastAsia="Arial" w:hAnsi="Arial" w:cs="Arial"/>
          <w:spacing w:val="-1"/>
        </w:rPr>
        <w:t>i</w:t>
      </w:r>
      <w:r w:rsidRPr="00EE30C1">
        <w:rPr>
          <w:rFonts w:ascii="Arial" w:eastAsia="Arial" w:hAnsi="Arial" w:cs="Arial"/>
          <w:spacing w:val="4"/>
        </w:rPr>
        <w:t>m</w:t>
      </w:r>
      <w:r w:rsidRPr="00EE30C1">
        <w:rPr>
          <w:rFonts w:ascii="Arial" w:eastAsia="Arial" w:hAnsi="Arial" w:cs="Arial"/>
        </w:rPr>
        <w:t>e</w:t>
      </w:r>
      <w:r w:rsidRPr="00EE30C1">
        <w:rPr>
          <w:rFonts w:ascii="Arial" w:eastAsia="Arial" w:hAnsi="Arial" w:cs="Arial"/>
          <w:spacing w:val="-4"/>
        </w:rPr>
        <w:t xml:space="preserve"> </w:t>
      </w:r>
      <w:r w:rsidRPr="00EE30C1">
        <w:rPr>
          <w:rFonts w:ascii="Arial" w:eastAsia="Arial" w:hAnsi="Arial" w:cs="Arial"/>
          <w:spacing w:val="-1"/>
        </w:rPr>
        <w:t>o</w:t>
      </w:r>
      <w:r w:rsidRPr="00EE30C1">
        <w:rPr>
          <w:rFonts w:ascii="Arial" w:eastAsia="Arial" w:hAnsi="Arial" w:cs="Arial"/>
        </w:rPr>
        <w:t>r</w:t>
      </w:r>
      <w:r w:rsidRPr="00EE30C1">
        <w:rPr>
          <w:rFonts w:ascii="Arial" w:eastAsia="Arial" w:hAnsi="Arial" w:cs="Arial"/>
          <w:spacing w:val="-1"/>
        </w:rPr>
        <w:t xml:space="preserve"> </w:t>
      </w:r>
      <w:r w:rsidRPr="00EE30C1">
        <w:rPr>
          <w:rFonts w:ascii="Arial" w:eastAsia="Arial" w:hAnsi="Arial" w:cs="Arial"/>
          <w:spacing w:val="1"/>
        </w:rPr>
        <w:t>c</w:t>
      </w:r>
      <w:r w:rsidRPr="00EE30C1">
        <w:rPr>
          <w:rFonts w:ascii="Arial" w:eastAsia="Arial" w:hAnsi="Arial" w:cs="Arial"/>
          <w:spacing w:val="-3"/>
        </w:rPr>
        <w:t>o</w:t>
      </w:r>
      <w:r w:rsidRPr="00EE30C1">
        <w:rPr>
          <w:rFonts w:ascii="Arial" w:eastAsia="Arial" w:hAnsi="Arial" w:cs="Arial"/>
          <w:spacing w:val="4"/>
        </w:rPr>
        <w:t>m</w:t>
      </w:r>
      <w:r w:rsidRPr="00EE30C1">
        <w:rPr>
          <w:rFonts w:ascii="Arial" w:eastAsia="Arial" w:hAnsi="Arial" w:cs="Arial"/>
        </w:rPr>
        <w:t>p</w:t>
      </w:r>
      <w:r w:rsidRPr="00EE30C1">
        <w:rPr>
          <w:rFonts w:ascii="Arial" w:eastAsia="Arial" w:hAnsi="Arial" w:cs="Arial"/>
          <w:spacing w:val="-1"/>
        </w:rPr>
        <w:t>l</w:t>
      </w:r>
      <w:r w:rsidRPr="00EE30C1">
        <w:rPr>
          <w:rFonts w:ascii="Arial" w:eastAsia="Arial" w:hAnsi="Arial" w:cs="Arial"/>
        </w:rPr>
        <w:t>ete</w:t>
      </w:r>
      <w:r w:rsidRPr="00EE30C1">
        <w:rPr>
          <w:rFonts w:ascii="Arial" w:eastAsia="Arial" w:hAnsi="Arial" w:cs="Arial"/>
          <w:spacing w:val="-7"/>
        </w:rPr>
        <w:t xml:space="preserve"> </w:t>
      </w:r>
      <w:r w:rsidRPr="00EE30C1">
        <w:rPr>
          <w:rFonts w:ascii="Arial" w:eastAsia="Arial" w:hAnsi="Arial" w:cs="Arial"/>
        </w:rPr>
        <w:t>w</w:t>
      </w:r>
      <w:r w:rsidRPr="00EE30C1">
        <w:rPr>
          <w:rFonts w:ascii="Arial" w:eastAsia="Arial" w:hAnsi="Arial" w:cs="Arial"/>
          <w:spacing w:val="-1"/>
        </w:rPr>
        <w:t>i</w:t>
      </w:r>
      <w:r w:rsidRPr="00EE30C1">
        <w:rPr>
          <w:rFonts w:ascii="Arial" w:eastAsia="Arial" w:hAnsi="Arial" w:cs="Arial"/>
          <w:spacing w:val="2"/>
        </w:rPr>
        <w:t>t</w:t>
      </w:r>
      <w:r w:rsidRPr="00EE30C1">
        <w:rPr>
          <w:rFonts w:ascii="Arial" w:eastAsia="Arial" w:hAnsi="Arial" w:cs="Arial"/>
        </w:rPr>
        <w:t>h</w:t>
      </w:r>
      <w:r w:rsidRPr="00EE30C1">
        <w:rPr>
          <w:rFonts w:ascii="Arial" w:eastAsia="Arial" w:hAnsi="Arial" w:cs="Arial"/>
          <w:spacing w:val="-4"/>
        </w:rPr>
        <w:t xml:space="preserve"> </w:t>
      </w:r>
      <w:r w:rsidRPr="00EE30C1">
        <w:rPr>
          <w:rFonts w:ascii="Arial" w:eastAsia="Arial" w:hAnsi="Arial" w:cs="Arial"/>
          <w:spacing w:val="-1"/>
        </w:rPr>
        <w:t>a</w:t>
      </w:r>
      <w:r w:rsidRPr="00EE30C1">
        <w:rPr>
          <w:rFonts w:ascii="Arial" w:eastAsia="Arial" w:hAnsi="Arial" w:cs="Arial"/>
        </w:rPr>
        <w:t xml:space="preserve">n </w:t>
      </w:r>
      <w:r w:rsidRPr="00EE30C1">
        <w:rPr>
          <w:rFonts w:ascii="Arial" w:eastAsia="Arial" w:hAnsi="Arial" w:cs="Arial"/>
          <w:spacing w:val="2"/>
        </w:rPr>
        <w:t>a</w:t>
      </w:r>
      <w:r w:rsidRPr="00EE30C1">
        <w:rPr>
          <w:rFonts w:ascii="Arial" w:eastAsia="Arial" w:hAnsi="Arial" w:cs="Arial"/>
          <w:spacing w:val="1"/>
        </w:rPr>
        <w:t>cc</w:t>
      </w:r>
      <w:r w:rsidRPr="00EE30C1">
        <w:rPr>
          <w:rFonts w:ascii="Arial" w:eastAsia="Arial" w:hAnsi="Arial" w:cs="Arial"/>
        </w:rPr>
        <w:t>e</w:t>
      </w:r>
      <w:r w:rsidRPr="00EE30C1">
        <w:rPr>
          <w:rFonts w:ascii="Arial" w:eastAsia="Arial" w:hAnsi="Arial" w:cs="Arial"/>
          <w:spacing w:val="-1"/>
        </w:rPr>
        <w:t>p</w:t>
      </w:r>
      <w:r w:rsidRPr="00EE30C1">
        <w:rPr>
          <w:rFonts w:ascii="Arial" w:eastAsia="Arial" w:hAnsi="Arial" w:cs="Arial"/>
        </w:rPr>
        <w:t>ta</w:t>
      </w:r>
      <w:r w:rsidRPr="00EE30C1">
        <w:rPr>
          <w:rFonts w:ascii="Arial" w:eastAsia="Arial" w:hAnsi="Arial" w:cs="Arial"/>
          <w:spacing w:val="-1"/>
        </w:rPr>
        <w:t>b</w:t>
      </w:r>
      <w:r w:rsidRPr="00EE30C1">
        <w:rPr>
          <w:rFonts w:ascii="Arial" w:eastAsia="Arial" w:hAnsi="Arial" w:cs="Arial"/>
          <w:spacing w:val="1"/>
        </w:rPr>
        <w:t>l</w:t>
      </w:r>
      <w:r w:rsidRPr="00EE30C1">
        <w:rPr>
          <w:rFonts w:ascii="Arial" w:eastAsia="Arial" w:hAnsi="Arial" w:cs="Arial"/>
        </w:rPr>
        <w:t>e</w:t>
      </w:r>
      <w:r w:rsidRPr="00EE30C1">
        <w:rPr>
          <w:rFonts w:ascii="Arial" w:eastAsia="Arial" w:hAnsi="Arial" w:cs="Arial"/>
          <w:spacing w:val="-10"/>
        </w:rPr>
        <w:t xml:space="preserve"> </w:t>
      </w:r>
      <w:r w:rsidRPr="00EE30C1">
        <w:rPr>
          <w:rFonts w:ascii="Arial" w:eastAsia="Arial" w:hAnsi="Arial" w:cs="Arial"/>
        </w:rPr>
        <w:t>rea</w:t>
      </w:r>
      <w:r w:rsidRPr="00EE30C1">
        <w:rPr>
          <w:rFonts w:ascii="Arial" w:eastAsia="Arial" w:hAnsi="Arial" w:cs="Arial"/>
          <w:spacing w:val="1"/>
        </w:rPr>
        <w:t>s</w:t>
      </w:r>
      <w:r w:rsidRPr="00EE30C1">
        <w:rPr>
          <w:rFonts w:ascii="Arial" w:eastAsia="Arial" w:hAnsi="Arial" w:cs="Arial"/>
          <w:spacing w:val="2"/>
        </w:rPr>
        <w:t>o</w:t>
      </w:r>
      <w:r w:rsidRPr="00EE30C1">
        <w:rPr>
          <w:rFonts w:ascii="Arial" w:eastAsia="Arial" w:hAnsi="Arial" w:cs="Arial"/>
        </w:rPr>
        <w:t>n</w:t>
      </w:r>
      <w:r w:rsidRPr="00EE30C1">
        <w:rPr>
          <w:rFonts w:ascii="Arial" w:eastAsia="Arial" w:hAnsi="Arial" w:cs="Arial"/>
          <w:spacing w:val="-6"/>
        </w:rPr>
        <w:t xml:space="preserve"> </w:t>
      </w:r>
      <w:r w:rsidRPr="00EE30C1">
        <w:rPr>
          <w:rFonts w:ascii="Arial" w:eastAsia="Arial" w:hAnsi="Arial" w:cs="Arial"/>
          <w:spacing w:val="1"/>
        </w:rPr>
        <w:t>f</w:t>
      </w:r>
      <w:r w:rsidRPr="00EE30C1">
        <w:rPr>
          <w:rFonts w:ascii="Arial" w:eastAsia="Arial" w:hAnsi="Arial" w:cs="Arial"/>
        </w:rPr>
        <w:t>or d</w:t>
      </w:r>
      <w:r w:rsidRPr="00EE30C1">
        <w:rPr>
          <w:rFonts w:ascii="Arial" w:eastAsia="Arial" w:hAnsi="Arial" w:cs="Arial"/>
          <w:spacing w:val="-1"/>
        </w:rPr>
        <w:t>e</w:t>
      </w:r>
      <w:r w:rsidRPr="00EE30C1">
        <w:rPr>
          <w:rFonts w:ascii="Arial" w:eastAsia="Arial" w:hAnsi="Arial" w:cs="Arial"/>
          <w:spacing w:val="1"/>
        </w:rPr>
        <w:t>l</w:t>
      </w:r>
      <w:r w:rsidRPr="00EE30C1">
        <w:rPr>
          <w:rFonts w:ascii="Arial" w:eastAsia="Arial" w:hAnsi="Arial" w:cs="Arial"/>
          <w:spacing w:val="2"/>
        </w:rPr>
        <w:t>a</w:t>
      </w:r>
      <w:r w:rsidRPr="00EE30C1">
        <w:rPr>
          <w:rFonts w:ascii="Arial" w:eastAsia="Arial" w:hAnsi="Arial" w:cs="Arial"/>
          <w:spacing w:val="-4"/>
        </w:rPr>
        <w:t>y</w:t>
      </w:r>
      <w:r w:rsidRPr="00EE30C1">
        <w:rPr>
          <w:rFonts w:ascii="Arial" w:eastAsia="Arial" w:hAnsi="Arial" w:cs="Arial"/>
        </w:rPr>
        <w:t>.</w:t>
      </w:r>
    </w:p>
    <w:p w14:paraId="5679176D" w14:textId="77777777" w:rsidR="00A51AC0" w:rsidRPr="00EE30C1" w:rsidRDefault="00A51AC0" w:rsidP="00EE30C1">
      <w:pPr>
        <w:rPr>
          <w:rFonts w:ascii="Arial" w:hAnsi="Arial" w:cs="Arial"/>
        </w:rPr>
      </w:pPr>
    </w:p>
    <w:p w14:paraId="7E849BBE" w14:textId="77777777" w:rsidR="00A51AC0" w:rsidRPr="00EE30C1" w:rsidRDefault="002C1007" w:rsidP="00EE30C1">
      <w:pPr>
        <w:ind w:left="1780" w:right="1767" w:firstLine="30"/>
        <w:rPr>
          <w:rFonts w:ascii="Arial" w:eastAsia="Arial" w:hAnsi="Arial" w:cs="Arial"/>
        </w:rPr>
      </w:pPr>
      <w:r>
        <w:rPr>
          <w:rFonts w:ascii="Arial" w:hAnsi="Arial" w:cs="Arial"/>
        </w:rPr>
        <w:pict w14:anchorId="6C32B372">
          <v:shape id="_x0000_i1030" type="#_x0000_t75" style="width:28.5pt;height:28.5pt">
            <v:imagedata r:id="rId17" o:title=""/>
          </v:shape>
        </w:pict>
      </w:r>
      <w:r w:rsidR="005118F1" w:rsidRPr="00EE30C1">
        <w:rPr>
          <w:rFonts w:ascii="Arial" w:eastAsia="Arial" w:hAnsi="Arial" w:cs="Arial"/>
          <w:b/>
        </w:rPr>
        <w:t>NO</w:t>
      </w:r>
      <w:r w:rsidR="005118F1" w:rsidRPr="00EE30C1">
        <w:rPr>
          <w:rFonts w:ascii="Arial" w:eastAsia="Arial" w:hAnsi="Arial" w:cs="Arial"/>
          <w:b/>
          <w:spacing w:val="-3"/>
        </w:rPr>
        <w:t>T</w:t>
      </w:r>
      <w:r w:rsidR="005118F1" w:rsidRPr="00EE30C1">
        <w:rPr>
          <w:rFonts w:ascii="Arial" w:eastAsia="Arial" w:hAnsi="Arial" w:cs="Arial"/>
          <w:b/>
          <w:spacing w:val="1"/>
        </w:rPr>
        <w:t>E</w:t>
      </w:r>
      <w:r w:rsidR="005118F1" w:rsidRPr="00EE30C1">
        <w:rPr>
          <w:rFonts w:ascii="Arial" w:eastAsia="Arial" w:hAnsi="Arial" w:cs="Arial"/>
        </w:rPr>
        <w:t>:</w:t>
      </w:r>
      <w:r w:rsidR="005118F1" w:rsidRPr="00EE30C1">
        <w:rPr>
          <w:rFonts w:ascii="Arial" w:eastAsia="Arial" w:hAnsi="Arial" w:cs="Arial"/>
          <w:spacing w:val="-2"/>
        </w:rPr>
        <w:t xml:space="preserve"> </w:t>
      </w:r>
      <w:r w:rsidR="005118F1" w:rsidRPr="00EE30C1">
        <w:rPr>
          <w:rFonts w:ascii="Arial" w:eastAsia="Arial" w:hAnsi="Arial" w:cs="Arial"/>
          <w:spacing w:val="-1"/>
        </w:rPr>
        <w:t>S</w:t>
      </w:r>
      <w:r w:rsidR="005118F1" w:rsidRPr="00EE30C1">
        <w:rPr>
          <w:rFonts w:ascii="Arial" w:eastAsia="Arial" w:hAnsi="Arial" w:cs="Arial"/>
          <w:spacing w:val="2"/>
        </w:rPr>
        <w:t>t</w:t>
      </w:r>
      <w:r w:rsidR="005118F1" w:rsidRPr="00EE30C1">
        <w:rPr>
          <w:rFonts w:ascii="Arial" w:eastAsia="Arial" w:hAnsi="Arial" w:cs="Arial"/>
        </w:rPr>
        <w:t>u</w:t>
      </w:r>
      <w:r w:rsidR="005118F1" w:rsidRPr="00EE30C1">
        <w:rPr>
          <w:rFonts w:ascii="Arial" w:eastAsia="Arial" w:hAnsi="Arial" w:cs="Arial"/>
          <w:spacing w:val="-1"/>
        </w:rPr>
        <w:t>d</w:t>
      </w:r>
      <w:r w:rsidR="005118F1" w:rsidRPr="00EE30C1">
        <w:rPr>
          <w:rFonts w:ascii="Arial" w:eastAsia="Arial" w:hAnsi="Arial" w:cs="Arial"/>
          <w:spacing w:val="2"/>
        </w:rPr>
        <w:t>e</w:t>
      </w:r>
      <w:r w:rsidR="005118F1" w:rsidRPr="00EE30C1">
        <w:rPr>
          <w:rFonts w:ascii="Arial" w:eastAsia="Arial" w:hAnsi="Arial" w:cs="Arial"/>
        </w:rPr>
        <w:t>nts</w:t>
      </w:r>
      <w:r w:rsidR="005118F1" w:rsidRPr="00EE30C1">
        <w:rPr>
          <w:rFonts w:ascii="Arial" w:eastAsia="Arial" w:hAnsi="Arial" w:cs="Arial"/>
          <w:spacing w:val="-8"/>
        </w:rPr>
        <w:t xml:space="preserve"> </w:t>
      </w:r>
      <w:r w:rsidR="005118F1" w:rsidRPr="00EE30C1">
        <w:rPr>
          <w:rFonts w:ascii="Arial" w:eastAsia="Arial" w:hAnsi="Arial" w:cs="Arial"/>
        </w:rPr>
        <w:t>t</w:t>
      </w:r>
      <w:r w:rsidR="005118F1" w:rsidRPr="00EE30C1">
        <w:rPr>
          <w:rFonts w:ascii="Arial" w:eastAsia="Arial" w:hAnsi="Arial" w:cs="Arial"/>
          <w:spacing w:val="1"/>
        </w:rPr>
        <w:t>h</w:t>
      </w:r>
      <w:r w:rsidR="005118F1" w:rsidRPr="00EE30C1">
        <w:rPr>
          <w:rFonts w:ascii="Arial" w:eastAsia="Arial" w:hAnsi="Arial" w:cs="Arial"/>
        </w:rPr>
        <w:t>at</w:t>
      </w:r>
      <w:r w:rsidR="005118F1" w:rsidRPr="00EE30C1">
        <w:rPr>
          <w:rFonts w:ascii="Arial" w:eastAsia="Arial" w:hAnsi="Arial" w:cs="Arial"/>
          <w:spacing w:val="-4"/>
        </w:rPr>
        <w:t xml:space="preserve"> </w:t>
      </w:r>
      <w:r w:rsidR="005118F1" w:rsidRPr="00EE30C1">
        <w:rPr>
          <w:rFonts w:ascii="Arial" w:eastAsia="Arial" w:hAnsi="Arial" w:cs="Arial"/>
          <w:spacing w:val="2"/>
        </w:rPr>
        <w:t>h</w:t>
      </w:r>
      <w:r w:rsidR="005118F1" w:rsidRPr="00EE30C1">
        <w:rPr>
          <w:rFonts w:ascii="Arial" w:eastAsia="Arial" w:hAnsi="Arial" w:cs="Arial"/>
        </w:rPr>
        <w:t>a</w:t>
      </w:r>
      <w:r w:rsidR="005118F1" w:rsidRPr="00EE30C1">
        <w:rPr>
          <w:rFonts w:ascii="Arial" w:eastAsia="Arial" w:hAnsi="Arial" w:cs="Arial"/>
          <w:spacing w:val="1"/>
        </w:rPr>
        <w:t>v</w:t>
      </w:r>
      <w:r w:rsidR="005118F1" w:rsidRPr="00EE30C1">
        <w:rPr>
          <w:rFonts w:ascii="Arial" w:eastAsia="Arial" w:hAnsi="Arial" w:cs="Arial"/>
        </w:rPr>
        <w:t>e</w:t>
      </w:r>
      <w:r w:rsidR="005118F1" w:rsidRPr="00EE30C1">
        <w:rPr>
          <w:rFonts w:ascii="Arial" w:eastAsia="Arial" w:hAnsi="Arial" w:cs="Arial"/>
          <w:spacing w:val="-2"/>
        </w:rPr>
        <w:t xml:space="preserve"> </w:t>
      </w:r>
      <w:r w:rsidR="005118F1" w:rsidRPr="00EE30C1">
        <w:rPr>
          <w:rFonts w:ascii="Arial" w:eastAsia="Arial" w:hAnsi="Arial" w:cs="Arial"/>
          <w:spacing w:val="4"/>
        </w:rPr>
        <w:t>m</w:t>
      </w:r>
      <w:r w:rsidR="005118F1" w:rsidRPr="00EE30C1">
        <w:rPr>
          <w:rFonts w:ascii="Arial" w:eastAsia="Arial" w:hAnsi="Arial" w:cs="Arial"/>
        </w:rPr>
        <w:t>o</w:t>
      </w:r>
      <w:r w:rsidR="005118F1" w:rsidRPr="00EE30C1">
        <w:rPr>
          <w:rFonts w:ascii="Arial" w:eastAsia="Arial" w:hAnsi="Arial" w:cs="Arial"/>
          <w:spacing w:val="-2"/>
        </w:rPr>
        <w:t>v</w:t>
      </w:r>
      <w:r w:rsidR="005118F1" w:rsidRPr="00EE30C1">
        <w:rPr>
          <w:rFonts w:ascii="Arial" w:eastAsia="Arial" w:hAnsi="Arial" w:cs="Arial"/>
        </w:rPr>
        <w:t>ed</w:t>
      </w:r>
      <w:r w:rsidR="005118F1" w:rsidRPr="00EE30C1">
        <w:rPr>
          <w:rFonts w:ascii="Arial" w:eastAsia="Arial" w:hAnsi="Arial" w:cs="Arial"/>
          <w:spacing w:val="-4"/>
        </w:rPr>
        <w:t xml:space="preserve"> </w:t>
      </w:r>
      <w:r w:rsidR="005118F1" w:rsidRPr="00EE30C1">
        <w:rPr>
          <w:rFonts w:ascii="Arial" w:eastAsia="Arial" w:hAnsi="Arial" w:cs="Arial"/>
        </w:rPr>
        <w:t>o</w:t>
      </w:r>
      <w:r w:rsidR="005118F1" w:rsidRPr="00EE30C1">
        <w:rPr>
          <w:rFonts w:ascii="Arial" w:eastAsia="Arial" w:hAnsi="Arial" w:cs="Arial"/>
          <w:spacing w:val="-1"/>
        </w:rPr>
        <w:t>u</w:t>
      </w:r>
      <w:r w:rsidR="005118F1" w:rsidRPr="00EE30C1">
        <w:rPr>
          <w:rFonts w:ascii="Arial" w:eastAsia="Arial" w:hAnsi="Arial" w:cs="Arial"/>
        </w:rPr>
        <w:t>t</w:t>
      </w:r>
      <w:r w:rsidR="005118F1" w:rsidRPr="00EE30C1">
        <w:rPr>
          <w:rFonts w:ascii="Arial" w:eastAsia="Arial" w:hAnsi="Arial" w:cs="Arial"/>
          <w:spacing w:val="-1"/>
        </w:rPr>
        <w:t xml:space="preserve"> </w:t>
      </w:r>
      <w:r w:rsidR="005118F1" w:rsidRPr="00EE30C1">
        <w:rPr>
          <w:rFonts w:ascii="Arial" w:eastAsia="Arial" w:hAnsi="Arial" w:cs="Arial"/>
        </w:rPr>
        <w:t>of</w:t>
      </w:r>
      <w:r w:rsidR="005118F1" w:rsidRPr="00EE30C1">
        <w:rPr>
          <w:rFonts w:ascii="Arial" w:eastAsia="Arial" w:hAnsi="Arial" w:cs="Arial"/>
          <w:spacing w:val="2"/>
        </w:rPr>
        <w:t xml:space="preserve"> </w:t>
      </w:r>
      <w:r w:rsidR="005118F1" w:rsidRPr="00EE30C1">
        <w:rPr>
          <w:rFonts w:ascii="Arial" w:eastAsia="Arial" w:hAnsi="Arial" w:cs="Arial"/>
          <w:spacing w:val="-4"/>
        </w:rPr>
        <w:t>y</w:t>
      </w:r>
      <w:r w:rsidR="005118F1" w:rsidRPr="00EE30C1">
        <w:rPr>
          <w:rFonts w:ascii="Arial" w:eastAsia="Arial" w:hAnsi="Arial" w:cs="Arial"/>
        </w:rPr>
        <w:t>o</w:t>
      </w:r>
      <w:r w:rsidR="005118F1" w:rsidRPr="00EE30C1">
        <w:rPr>
          <w:rFonts w:ascii="Arial" w:eastAsia="Arial" w:hAnsi="Arial" w:cs="Arial"/>
          <w:spacing w:val="-1"/>
        </w:rPr>
        <w:t>u</w:t>
      </w:r>
      <w:r w:rsidR="005118F1" w:rsidRPr="00EE30C1">
        <w:rPr>
          <w:rFonts w:ascii="Arial" w:eastAsia="Arial" w:hAnsi="Arial" w:cs="Arial"/>
        </w:rPr>
        <w:t>r</w:t>
      </w:r>
      <w:r w:rsidR="005118F1" w:rsidRPr="00EE30C1">
        <w:rPr>
          <w:rFonts w:ascii="Arial" w:eastAsia="Arial" w:hAnsi="Arial" w:cs="Arial"/>
          <w:spacing w:val="-1"/>
        </w:rPr>
        <w:t xml:space="preserve"> </w:t>
      </w:r>
      <w:r w:rsidR="005118F1" w:rsidRPr="00EE30C1">
        <w:rPr>
          <w:rFonts w:ascii="Arial" w:eastAsia="Arial" w:hAnsi="Arial" w:cs="Arial"/>
        </w:rPr>
        <w:t>d</w:t>
      </w:r>
      <w:r w:rsidR="005118F1" w:rsidRPr="00EE30C1">
        <w:rPr>
          <w:rFonts w:ascii="Arial" w:eastAsia="Arial" w:hAnsi="Arial" w:cs="Arial"/>
          <w:spacing w:val="-1"/>
        </w:rPr>
        <w:t>i</w:t>
      </w:r>
      <w:r w:rsidR="005118F1" w:rsidRPr="00EE30C1">
        <w:rPr>
          <w:rFonts w:ascii="Arial" w:eastAsia="Arial" w:hAnsi="Arial" w:cs="Arial"/>
          <w:spacing w:val="1"/>
        </w:rPr>
        <w:t>s</w:t>
      </w:r>
      <w:r w:rsidR="005118F1" w:rsidRPr="00EE30C1">
        <w:rPr>
          <w:rFonts w:ascii="Arial" w:eastAsia="Arial" w:hAnsi="Arial" w:cs="Arial"/>
        </w:rPr>
        <w:t>tr</w:t>
      </w:r>
      <w:r w:rsidR="005118F1" w:rsidRPr="00EE30C1">
        <w:rPr>
          <w:rFonts w:ascii="Arial" w:eastAsia="Arial" w:hAnsi="Arial" w:cs="Arial"/>
          <w:spacing w:val="-1"/>
        </w:rPr>
        <w:t>i</w:t>
      </w:r>
      <w:r w:rsidR="005118F1" w:rsidRPr="00EE30C1">
        <w:rPr>
          <w:rFonts w:ascii="Arial" w:eastAsia="Arial" w:hAnsi="Arial" w:cs="Arial"/>
          <w:spacing w:val="1"/>
        </w:rPr>
        <w:t>c</w:t>
      </w:r>
      <w:r w:rsidR="005118F1" w:rsidRPr="00EE30C1">
        <w:rPr>
          <w:rFonts w:ascii="Arial" w:eastAsia="Arial" w:hAnsi="Arial" w:cs="Arial"/>
        </w:rPr>
        <w:t>t</w:t>
      </w:r>
      <w:r w:rsidR="005118F1" w:rsidRPr="00EE30C1">
        <w:rPr>
          <w:rFonts w:ascii="Arial" w:eastAsia="Arial" w:hAnsi="Arial" w:cs="Arial"/>
          <w:spacing w:val="-4"/>
        </w:rPr>
        <w:t xml:space="preserve"> </w:t>
      </w:r>
      <w:r w:rsidR="005118F1" w:rsidRPr="00EE30C1">
        <w:rPr>
          <w:rFonts w:ascii="Arial" w:eastAsia="Arial" w:hAnsi="Arial" w:cs="Arial"/>
          <w:spacing w:val="2"/>
        </w:rPr>
        <w:t>p</w:t>
      </w:r>
      <w:r w:rsidR="005118F1" w:rsidRPr="00EE30C1">
        <w:rPr>
          <w:rFonts w:ascii="Arial" w:eastAsia="Arial" w:hAnsi="Arial" w:cs="Arial"/>
          <w:spacing w:val="1"/>
        </w:rPr>
        <w:t>r</w:t>
      </w:r>
      <w:r w:rsidR="005118F1" w:rsidRPr="00EE30C1">
        <w:rPr>
          <w:rFonts w:ascii="Arial" w:eastAsia="Arial" w:hAnsi="Arial" w:cs="Arial"/>
          <w:spacing w:val="-1"/>
        </w:rPr>
        <w:t>i</w:t>
      </w:r>
      <w:r w:rsidR="005118F1" w:rsidRPr="00EE30C1">
        <w:rPr>
          <w:rFonts w:ascii="Arial" w:eastAsia="Arial" w:hAnsi="Arial" w:cs="Arial"/>
        </w:rPr>
        <w:t>or</w:t>
      </w:r>
      <w:r w:rsidR="005118F1" w:rsidRPr="00EE30C1">
        <w:rPr>
          <w:rFonts w:ascii="Arial" w:eastAsia="Arial" w:hAnsi="Arial" w:cs="Arial"/>
          <w:spacing w:val="-4"/>
        </w:rPr>
        <w:t xml:space="preserve"> </w:t>
      </w:r>
      <w:r w:rsidR="005118F1" w:rsidRPr="00EE30C1">
        <w:rPr>
          <w:rFonts w:ascii="Arial" w:eastAsia="Arial" w:hAnsi="Arial" w:cs="Arial"/>
        </w:rPr>
        <w:t>to</w:t>
      </w:r>
      <w:r w:rsidR="005118F1" w:rsidRPr="00EE30C1">
        <w:rPr>
          <w:rFonts w:ascii="Arial" w:eastAsia="Arial" w:hAnsi="Arial" w:cs="Arial"/>
          <w:spacing w:val="-2"/>
        </w:rPr>
        <w:t xml:space="preserve"> </w:t>
      </w:r>
      <w:r w:rsidR="005118F1" w:rsidRPr="00EE30C1">
        <w:rPr>
          <w:rFonts w:ascii="Arial" w:eastAsia="Arial" w:hAnsi="Arial" w:cs="Arial"/>
        </w:rPr>
        <w:t>e</w:t>
      </w:r>
      <w:r w:rsidR="005118F1" w:rsidRPr="00EE30C1">
        <w:rPr>
          <w:rFonts w:ascii="Arial" w:eastAsia="Arial" w:hAnsi="Arial" w:cs="Arial"/>
          <w:spacing w:val="-1"/>
        </w:rPr>
        <w:t>l</w:t>
      </w:r>
      <w:r w:rsidR="005118F1" w:rsidRPr="00EE30C1">
        <w:rPr>
          <w:rFonts w:ascii="Arial" w:eastAsia="Arial" w:hAnsi="Arial" w:cs="Arial"/>
          <w:spacing w:val="1"/>
        </w:rPr>
        <w:t>i</w:t>
      </w:r>
      <w:r w:rsidR="005118F1" w:rsidRPr="00EE30C1">
        <w:rPr>
          <w:rFonts w:ascii="Arial" w:eastAsia="Arial" w:hAnsi="Arial" w:cs="Arial"/>
        </w:rPr>
        <w:t>g</w:t>
      </w:r>
      <w:r w:rsidR="005118F1" w:rsidRPr="00EE30C1">
        <w:rPr>
          <w:rFonts w:ascii="Arial" w:eastAsia="Arial" w:hAnsi="Arial" w:cs="Arial"/>
          <w:spacing w:val="1"/>
        </w:rPr>
        <w:t>i</w:t>
      </w:r>
      <w:r w:rsidR="005118F1" w:rsidRPr="00EE30C1">
        <w:rPr>
          <w:rFonts w:ascii="Arial" w:eastAsia="Arial" w:hAnsi="Arial" w:cs="Arial"/>
        </w:rPr>
        <w:t>b</w:t>
      </w:r>
      <w:r w:rsidR="005118F1" w:rsidRPr="00EE30C1">
        <w:rPr>
          <w:rFonts w:ascii="Arial" w:eastAsia="Arial" w:hAnsi="Arial" w:cs="Arial"/>
          <w:spacing w:val="1"/>
        </w:rPr>
        <w:t>i</w:t>
      </w:r>
      <w:r w:rsidR="005118F1" w:rsidRPr="00EE30C1">
        <w:rPr>
          <w:rFonts w:ascii="Arial" w:eastAsia="Arial" w:hAnsi="Arial" w:cs="Arial"/>
          <w:spacing w:val="-1"/>
        </w:rPr>
        <w:t>li</w:t>
      </w:r>
      <w:r w:rsidR="005118F1" w:rsidRPr="00EE30C1">
        <w:rPr>
          <w:rFonts w:ascii="Arial" w:eastAsia="Arial" w:hAnsi="Arial" w:cs="Arial"/>
          <w:spacing w:val="4"/>
        </w:rPr>
        <w:t>t</w:t>
      </w:r>
      <w:r w:rsidR="005118F1" w:rsidRPr="00EE30C1">
        <w:rPr>
          <w:rFonts w:ascii="Arial" w:eastAsia="Arial" w:hAnsi="Arial" w:cs="Arial"/>
        </w:rPr>
        <w:t>y</w:t>
      </w:r>
      <w:r w:rsidR="005118F1" w:rsidRPr="00EE30C1">
        <w:rPr>
          <w:rFonts w:ascii="Arial" w:eastAsia="Arial" w:hAnsi="Arial" w:cs="Arial"/>
          <w:spacing w:val="-4"/>
        </w:rPr>
        <w:t xml:space="preserve"> </w:t>
      </w:r>
      <w:r w:rsidR="005118F1" w:rsidRPr="00EE30C1">
        <w:rPr>
          <w:rFonts w:ascii="Arial" w:eastAsia="Arial" w:hAnsi="Arial" w:cs="Arial"/>
          <w:spacing w:val="2"/>
        </w:rPr>
        <w:t>d</w:t>
      </w:r>
      <w:r w:rsidR="005118F1" w:rsidRPr="00EE30C1">
        <w:rPr>
          <w:rFonts w:ascii="Arial" w:eastAsia="Arial" w:hAnsi="Arial" w:cs="Arial"/>
        </w:rPr>
        <w:t>et</w:t>
      </w:r>
      <w:r w:rsidR="005118F1" w:rsidRPr="00EE30C1">
        <w:rPr>
          <w:rFonts w:ascii="Arial" w:eastAsia="Arial" w:hAnsi="Arial" w:cs="Arial"/>
          <w:spacing w:val="-1"/>
        </w:rPr>
        <w:t>e</w:t>
      </w:r>
      <w:r w:rsidR="005118F1" w:rsidRPr="00EE30C1">
        <w:rPr>
          <w:rFonts w:ascii="Arial" w:eastAsia="Arial" w:hAnsi="Arial" w:cs="Arial"/>
          <w:spacing w:val="1"/>
        </w:rPr>
        <w:t>r</w:t>
      </w:r>
      <w:r w:rsidR="005118F1" w:rsidRPr="00EE30C1">
        <w:rPr>
          <w:rFonts w:ascii="Arial" w:eastAsia="Arial" w:hAnsi="Arial" w:cs="Arial"/>
          <w:spacing w:val="4"/>
        </w:rPr>
        <w:t>m</w:t>
      </w:r>
      <w:r w:rsidR="005118F1" w:rsidRPr="00EE30C1">
        <w:rPr>
          <w:rFonts w:ascii="Arial" w:eastAsia="Arial" w:hAnsi="Arial" w:cs="Arial"/>
          <w:spacing w:val="-1"/>
        </w:rPr>
        <w:t>i</w:t>
      </w:r>
      <w:r w:rsidR="005118F1" w:rsidRPr="00EE30C1">
        <w:rPr>
          <w:rFonts w:ascii="Arial" w:eastAsia="Arial" w:hAnsi="Arial" w:cs="Arial"/>
        </w:rPr>
        <w:t>n</w:t>
      </w:r>
      <w:r w:rsidR="005118F1" w:rsidRPr="00EE30C1">
        <w:rPr>
          <w:rFonts w:ascii="Arial" w:eastAsia="Arial" w:hAnsi="Arial" w:cs="Arial"/>
          <w:spacing w:val="-1"/>
        </w:rPr>
        <w:t>a</w:t>
      </w:r>
      <w:r w:rsidR="005118F1" w:rsidRPr="00EE30C1">
        <w:rPr>
          <w:rFonts w:ascii="Arial" w:eastAsia="Arial" w:hAnsi="Arial" w:cs="Arial"/>
        </w:rPr>
        <w:t>t</w:t>
      </w:r>
      <w:r w:rsidR="005118F1" w:rsidRPr="00EE30C1">
        <w:rPr>
          <w:rFonts w:ascii="Arial" w:eastAsia="Arial" w:hAnsi="Arial" w:cs="Arial"/>
          <w:spacing w:val="1"/>
        </w:rPr>
        <w:t>i</w:t>
      </w:r>
      <w:r w:rsidR="005118F1" w:rsidRPr="00EE30C1">
        <w:rPr>
          <w:rFonts w:ascii="Arial" w:eastAsia="Arial" w:hAnsi="Arial" w:cs="Arial"/>
        </w:rPr>
        <w:t>on</w:t>
      </w:r>
      <w:r w:rsidR="005118F1" w:rsidRPr="00EE30C1">
        <w:rPr>
          <w:rFonts w:ascii="Arial" w:eastAsia="Arial" w:hAnsi="Arial" w:cs="Arial"/>
          <w:spacing w:val="-8"/>
        </w:rPr>
        <w:t xml:space="preserve"> </w:t>
      </w:r>
      <w:r w:rsidR="005118F1" w:rsidRPr="00EE30C1">
        <w:rPr>
          <w:rFonts w:ascii="Arial" w:eastAsia="Arial" w:hAnsi="Arial" w:cs="Arial"/>
        </w:rPr>
        <w:t>are</w:t>
      </w:r>
      <w:r w:rsidR="005118F1" w:rsidRPr="00EE30C1">
        <w:rPr>
          <w:rFonts w:ascii="Arial" w:eastAsia="Arial" w:hAnsi="Arial" w:cs="Arial"/>
          <w:spacing w:val="-1"/>
        </w:rPr>
        <w:t xml:space="preserve"> </w:t>
      </w:r>
      <w:r w:rsidR="005118F1" w:rsidRPr="00EE30C1">
        <w:rPr>
          <w:rFonts w:ascii="Arial" w:eastAsia="Arial" w:hAnsi="Arial" w:cs="Arial"/>
        </w:rPr>
        <w:t>n</w:t>
      </w:r>
      <w:r w:rsidR="005118F1" w:rsidRPr="00EE30C1">
        <w:rPr>
          <w:rFonts w:ascii="Arial" w:eastAsia="Arial" w:hAnsi="Arial" w:cs="Arial"/>
          <w:spacing w:val="-1"/>
        </w:rPr>
        <w:t>o</w:t>
      </w:r>
      <w:r w:rsidR="005118F1" w:rsidRPr="00EE30C1">
        <w:rPr>
          <w:rFonts w:ascii="Arial" w:eastAsia="Arial" w:hAnsi="Arial" w:cs="Arial"/>
        </w:rPr>
        <w:t>t</w:t>
      </w:r>
      <w:r w:rsidR="005118F1" w:rsidRPr="00EE30C1">
        <w:rPr>
          <w:rFonts w:ascii="Arial" w:eastAsia="Arial" w:hAnsi="Arial" w:cs="Arial"/>
          <w:spacing w:val="-3"/>
        </w:rPr>
        <w:t xml:space="preserve"> </w:t>
      </w:r>
      <w:r w:rsidR="005118F1" w:rsidRPr="00EE30C1">
        <w:rPr>
          <w:rFonts w:ascii="Arial" w:eastAsia="Arial" w:hAnsi="Arial" w:cs="Arial"/>
          <w:spacing w:val="1"/>
        </w:rPr>
        <w:t>c</w:t>
      </w:r>
      <w:r w:rsidR="005118F1" w:rsidRPr="00EE30C1">
        <w:rPr>
          <w:rFonts w:ascii="Arial" w:eastAsia="Arial" w:hAnsi="Arial" w:cs="Arial"/>
        </w:rPr>
        <w:t>o</w:t>
      </w:r>
      <w:r w:rsidR="005118F1" w:rsidRPr="00EE30C1">
        <w:rPr>
          <w:rFonts w:ascii="Arial" w:eastAsia="Arial" w:hAnsi="Arial" w:cs="Arial"/>
          <w:spacing w:val="-1"/>
        </w:rPr>
        <w:t>n</w:t>
      </w:r>
      <w:r w:rsidR="005118F1" w:rsidRPr="00EE30C1">
        <w:rPr>
          <w:rFonts w:ascii="Arial" w:eastAsia="Arial" w:hAnsi="Arial" w:cs="Arial"/>
          <w:spacing w:val="3"/>
        </w:rPr>
        <w:t>s</w:t>
      </w:r>
      <w:r w:rsidR="005118F1" w:rsidRPr="00EE30C1">
        <w:rPr>
          <w:rFonts w:ascii="Arial" w:eastAsia="Arial" w:hAnsi="Arial" w:cs="Arial"/>
          <w:spacing w:val="-1"/>
        </w:rPr>
        <w:t>i</w:t>
      </w:r>
      <w:r w:rsidR="005118F1" w:rsidRPr="00EE30C1">
        <w:rPr>
          <w:rFonts w:ascii="Arial" w:eastAsia="Arial" w:hAnsi="Arial" w:cs="Arial"/>
        </w:rPr>
        <w:t>d</w:t>
      </w:r>
      <w:r w:rsidR="005118F1" w:rsidRPr="00EE30C1">
        <w:rPr>
          <w:rFonts w:ascii="Arial" w:eastAsia="Arial" w:hAnsi="Arial" w:cs="Arial"/>
          <w:spacing w:val="-1"/>
        </w:rPr>
        <w:t>e</w:t>
      </w:r>
      <w:r w:rsidR="005118F1" w:rsidRPr="00EE30C1">
        <w:rPr>
          <w:rFonts w:ascii="Arial" w:eastAsia="Arial" w:hAnsi="Arial" w:cs="Arial"/>
          <w:spacing w:val="1"/>
        </w:rPr>
        <w:t>r</w:t>
      </w:r>
      <w:r w:rsidR="005118F1" w:rsidRPr="00EE30C1">
        <w:rPr>
          <w:rFonts w:ascii="Arial" w:eastAsia="Arial" w:hAnsi="Arial" w:cs="Arial"/>
          <w:spacing w:val="2"/>
        </w:rPr>
        <w:t>e</w:t>
      </w:r>
      <w:r w:rsidR="005118F1" w:rsidRPr="00EE30C1">
        <w:rPr>
          <w:rFonts w:ascii="Arial" w:eastAsia="Arial" w:hAnsi="Arial" w:cs="Arial"/>
        </w:rPr>
        <w:t>d</w:t>
      </w:r>
      <w:r w:rsidR="005118F1" w:rsidRPr="00EE30C1">
        <w:rPr>
          <w:rFonts w:ascii="Arial" w:eastAsia="Arial" w:hAnsi="Arial" w:cs="Arial"/>
          <w:spacing w:val="-10"/>
        </w:rPr>
        <w:t xml:space="preserve"> </w:t>
      </w:r>
      <w:r w:rsidR="005118F1" w:rsidRPr="00EE30C1">
        <w:rPr>
          <w:rFonts w:ascii="Arial" w:eastAsia="Arial" w:hAnsi="Arial" w:cs="Arial"/>
          <w:spacing w:val="1"/>
        </w:rPr>
        <w:t>i</w:t>
      </w:r>
      <w:r w:rsidR="005118F1" w:rsidRPr="00EE30C1">
        <w:rPr>
          <w:rFonts w:ascii="Arial" w:eastAsia="Arial" w:hAnsi="Arial" w:cs="Arial"/>
        </w:rPr>
        <w:t>n</w:t>
      </w:r>
      <w:r w:rsidR="005118F1" w:rsidRPr="00EE30C1">
        <w:rPr>
          <w:rFonts w:ascii="Arial" w:eastAsia="Arial" w:hAnsi="Arial" w:cs="Arial"/>
          <w:spacing w:val="-2"/>
        </w:rPr>
        <w:t xml:space="preserve"> </w:t>
      </w:r>
      <w:r w:rsidR="005118F1" w:rsidRPr="00EE30C1">
        <w:rPr>
          <w:rFonts w:ascii="Arial" w:eastAsia="Arial" w:hAnsi="Arial" w:cs="Arial"/>
          <w:spacing w:val="-1"/>
        </w:rPr>
        <w:t>t</w:t>
      </w:r>
      <w:r w:rsidR="005118F1" w:rsidRPr="00EE30C1">
        <w:rPr>
          <w:rFonts w:ascii="Arial" w:eastAsia="Arial" w:hAnsi="Arial" w:cs="Arial"/>
          <w:spacing w:val="2"/>
        </w:rPr>
        <w:t>h</w:t>
      </w:r>
      <w:r w:rsidR="005118F1" w:rsidRPr="00EE30C1">
        <w:rPr>
          <w:rFonts w:ascii="Arial" w:eastAsia="Arial" w:hAnsi="Arial" w:cs="Arial"/>
          <w:spacing w:val="-1"/>
        </w:rPr>
        <w:t>i</w:t>
      </w:r>
      <w:r w:rsidR="005118F1" w:rsidRPr="00EE30C1">
        <w:rPr>
          <w:rFonts w:ascii="Arial" w:eastAsia="Arial" w:hAnsi="Arial" w:cs="Arial"/>
        </w:rPr>
        <w:t>s</w:t>
      </w:r>
      <w:r w:rsidR="005118F1" w:rsidRPr="00EE30C1">
        <w:rPr>
          <w:rFonts w:ascii="Arial" w:eastAsia="Arial" w:hAnsi="Arial" w:cs="Arial"/>
          <w:spacing w:val="-2"/>
        </w:rPr>
        <w:t xml:space="preserve"> </w:t>
      </w:r>
      <w:r w:rsidR="005118F1" w:rsidRPr="00EE30C1">
        <w:rPr>
          <w:rFonts w:ascii="Arial" w:eastAsia="Arial" w:hAnsi="Arial" w:cs="Arial"/>
          <w:spacing w:val="1"/>
        </w:rPr>
        <w:t>c</w:t>
      </w:r>
      <w:r w:rsidR="005118F1" w:rsidRPr="00EE30C1">
        <w:rPr>
          <w:rFonts w:ascii="Arial" w:eastAsia="Arial" w:hAnsi="Arial" w:cs="Arial"/>
        </w:rPr>
        <w:t>a</w:t>
      </w:r>
      <w:r w:rsidR="005118F1" w:rsidRPr="00EE30C1">
        <w:rPr>
          <w:rFonts w:ascii="Arial" w:eastAsia="Arial" w:hAnsi="Arial" w:cs="Arial"/>
          <w:spacing w:val="-1"/>
        </w:rPr>
        <w:t>l</w:t>
      </w:r>
      <w:r w:rsidR="005118F1" w:rsidRPr="00EE30C1">
        <w:rPr>
          <w:rFonts w:ascii="Arial" w:eastAsia="Arial" w:hAnsi="Arial" w:cs="Arial"/>
          <w:spacing w:val="1"/>
        </w:rPr>
        <w:t>c</w:t>
      </w:r>
      <w:r w:rsidR="005118F1" w:rsidRPr="00EE30C1">
        <w:rPr>
          <w:rFonts w:ascii="Arial" w:eastAsia="Arial" w:hAnsi="Arial" w:cs="Arial"/>
          <w:spacing w:val="2"/>
        </w:rPr>
        <w:t>u</w:t>
      </w:r>
      <w:r w:rsidR="005118F1" w:rsidRPr="00EE30C1">
        <w:rPr>
          <w:rFonts w:ascii="Arial" w:eastAsia="Arial" w:hAnsi="Arial" w:cs="Arial"/>
          <w:spacing w:val="-1"/>
        </w:rPr>
        <w:t>l</w:t>
      </w:r>
      <w:r w:rsidR="005118F1" w:rsidRPr="00EE30C1">
        <w:rPr>
          <w:rFonts w:ascii="Arial" w:eastAsia="Arial" w:hAnsi="Arial" w:cs="Arial"/>
        </w:rPr>
        <w:t>a</w:t>
      </w:r>
      <w:r w:rsidR="005118F1" w:rsidRPr="00EE30C1">
        <w:rPr>
          <w:rFonts w:ascii="Arial" w:eastAsia="Arial" w:hAnsi="Arial" w:cs="Arial"/>
          <w:spacing w:val="2"/>
        </w:rPr>
        <w:t>t</w:t>
      </w:r>
      <w:r w:rsidR="005118F1" w:rsidRPr="00EE30C1">
        <w:rPr>
          <w:rFonts w:ascii="Arial" w:eastAsia="Arial" w:hAnsi="Arial" w:cs="Arial"/>
          <w:spacing w:val="-1"/>
        </w:rPr>
        <w:t>i</w:t>
      </w:r>
      <w:r w:rsidR="005118F1" w:rsidRPr="00EE30C1">
        <w:rPr>
          <w:rFonts w:ascii="Arial" w:eastAsia="Arial" w:hAnsi="Arial" w:cs="Arial"/>
        </w:rPr>
        <w:t>o</w:t>
      </w:r>
      <w:r w:rsidR="005118F1" w:rsidRPr="00EE30C1">
        <w:rPr>
          <w:rFonts w:ascii="Arial" w:eastAsia="Arial" w:hAnsi="Arial" w:cs="Arial"/>
          <w:spacing w:val="-1"/>
        </w:rPr>
        <w:t>n</w:t>
      </w:r>
      <w:r w:rsidR="005118F1" w:rsidRPr="00EE30C1">
        <w:rPr>
          <w:rFonts w:ascii="Arial" w:eastAsia="Arial" w:hAnsi="Arial" w:cs="Arial"/>
        </w:rPr>
        <w:t>.</w:t>
      </w:r>
      <w:r w:rsidR="005118F1" w:rsidRPr="00EE30C1">
        <w:rPr>
          <w:rFonts w:ascii="Arial" w:eastAsia="Arial" w:hAnsi="Arial" w:cs="Arial"/>
          <w:spacing w:val="-4"/>
        </w:rPr>
        <w:t xml:space="preserve"> </w:t>
      </w:r>
      <w:r w:rsidR="005118F1" w:rsidRPr="00EE30C1">
        <w:rPr>
          <w:rFonts w:ascii="Arial" w:eastAsia="Arial" w:hAnsi="Arial" w:cs="Arial"/>
          <w:spacing w:val="3"/>
        </w:rPr>
        <w:t>T</w:t>
      </w:r>
      <w:r w:rsidR="005118F1" w:rsidRPr="00EE30C1">
        <w:rPr>
          <w:rFonts w:ascii="Arial" w:eastAsia="Arial" w:hAnsi="Arial" w:cs="Arial"/>
        </w:rPr>
        <w:t>he</w:t>
      </w:r>
      <w:r w:rsidR="005118F1" w:rsidRPr="00EE30C1">
        <w:rPr>
          <w:rFonts w:ascii="Arial" w:eastAsia="Arial" w:hAnsi="Arial" w:cs="Arial"/>
          <w:spacing w:val="-4"/>
        </w:rPr>
        <w:t xml:space="preserve"> </w:t>
      </w:r>
      <w:r w:rsidR="005118F1" w:rsidRPr="00EE30C1">
        <w:rPr>
          <w:rFonts w:ascii="Arial" w:eastAsia="Arial" w:hAnsi="Arial" w:cs="Arial"/>
        </w:rPr>
        <w:t>d</w:t>
      </w:r>
      <w:r w:rsidR="005118F1" w:rsidRPr="00EE30C1">
        <w:rPr>
          <w:rFonts w:ascii="Arial" w:eastAsia="Arial" w:hAnsi="Arial" w:cs="Arial"/>
          <w:spacing w:val="-2"/>
        </w:rPr>
        <w:t>i</w:t>
      </w:r>
      <w:r w:rsidR="005118F1" w:rsidRPr="00EE30C1">
        <w:rPr>
          <w:rFonts w:ascii="Arial" w:eastAsia="Arial" w:hAnsi="Arial" w:cs="Arial"/>
          <w:spacing w:val="1"/>
        </w:rPr>
        <w:t>s</w:t>
      </w:r>
      <w:r w:rsidR="005118F1" w:rsidRPr="00EE30C1">
        <w:rPr>
          <w:rFonts w:ascii="Arial" w:eastAsia="Arial" w:hAnsi="Arial" w:cs="Arial"/>
        </w:rPr>
        <w:t>tr</w:t>
      </w:r>
      <w:r w:rsidR="005118F1" w:rsidRPr="00EE30C1">
        <w:rPr>
          <w:rFonts w:ascii="Arial" w:eastAsia="Arial" w:hAnsi="Arial" w:cs="Arial"/>
          <w:spacing w:val="-1"/>
        </w:rPr>
        <w:t>i</w:t>
      </w:r>
      <w:r w:rsidR="005118F1" w:rsidRPr="00EE30C1">
        <w:rPr>
          <w:rFonts w:ascii="Arial" w:eastAsia="Arial" w:hAnsi="Arial" w:cs="Arial"/>
          <w:spacing w:val="1"/>
        </w:rPr>
        <w:t>c</w:t>
      </w:r>
      <w:r w:rsidR="005118F1" w:rsidRPr="00EE30C1">
        <w:rPr>
          <w:rFonts w:ascii="Arial" w:eastAsia="Arial" w:hAnsi="Arial" w:cs="Arial"/>
        </w:rPr>
        <w:t>t</w:t>
      </w:r>
      <w:r w:rsidR="005118F1" w:rsidRPr="00EE30C1">
        <w:rPr>
          <w:rFonts w:ascii="Arial" w:eastAsia="Arial" w:hAnsi="Arial" w:cs="Arial"/>
          <w:spacing w:val="-6"/>
        </w:rPr>
        <w:t xml:space="preserve"> </w:t>
      </w:r>
      <w:r w:rsidR="005118F1" w:rsidRPr="00EE30C1">
        <w:rPr>
          <w:rFonts w:ascii="Arial" w:eastAsia="Arial" w:hAnsi="Arial" w:cs="Arial"/>
        </w:rPr>
        <w:t>h</w:t>
      </w:r>
      <w:r w:rsidR="005118F1" w:rsidRPr="00EE30C1">
        <w:rPr>
          <w:rFonts w:ascii="Arial" w:eastAsia="Arial" w:hAnsi="Arial" w:cs="Arial"/>
          <w:spacing w:val="-1"/>
        </w:rPr>
        <w:t>a</w:t>
      </w:r>
      <w:r w:rsidR="005118F1" w:rsidRPr="00EE30C1">
        <w:rPr>
          <w:rFonts w:ascii="Arial" w:eastAsia="Arial" w:hAnsi="Arial" w:cs="Arial"/>
        </w:rPr>
        <w:t>s</w:t>
      </w:r>
      <w:r w:rsidR="005118F1" w:rsidRPr="00EE30C1">
        <w:rPr>
          <w:rFonts w:ascii="Arial" w:eastAsia="Arial" w:hAnsi="Arial" w:cs="Arial"/>
          <w:spacing w:val="1"/>
        </w:rPr>
        <w:t xml:space="preserve"> </w:t>
      </w:r>
      <w:r w:rsidR="005118F1" w:rsidRPr="00EE30C1">
        <w:rPr>
          <w:rFonts w:ascii="Arial" w:eastAsia="Arial" w:hAnsi="Arial" w:cs="Arial"/>
          <w:spacing w:val="-1"/>
        </w:rPr>
        <w:t>i</w:t>
      </w:r>
      <w:r w:rsidR="005118F1" w:rsidRPr="00EE30C1">
        <w:rPr>
          <w:rFonts w:ascii="Arial" w:eastAsia="Arial" w:hAnsi="Arial" w:cs="Arial"/>
          <w:spacing w:val="2"/>
        </w:rPr>
        <w:t>n</w:t>
      </w:r>
      <w:r w:rsidR="005118F1" w:rsidRPr="00EE30C1">
        <w:rPr>
          <w:rFonts w:ascii="Arial" w:eastAsia="Arial" w:hAnsi="Arial" w:cs="Arial"/>
        </w:rPr>
        <w:t>d</w:t>
      </w:r>
      <w:r w:rsidR="005118F1" w:rsidRPr="00EE30C1">
        <w:rPr>
          <w:rFonts w:ascii="Arial" w:eastAsia="Arial" w:hAnsi="Arial" w:cs="Arial"/>
          <w:spacing w:val="-1"/>
        </w:rPr>
        <w:t>i</w:t>
      </w:r>
      <w:r w:rsidR="005118F1" w:rsidRPr="00EE30C1">
        <w:rPr>
          <w:rFonts w:ascii="Arial" w:eastAsia="Arial" w:hAnsi="Arial" w:cs="Arial"/>
          <w:spacing w:val="1"/>
        </w:rPr>
        <w:t>c</w:t>
      </w:r>
      <w:r w:rsidR="005118F1" w:rsidRPr="00EE30C1">
        <w:rPr>
          <w:rFonts w:ascii="Arial" w:eastAsia="Arial" w:hAnsi="Arial" w:cs="Arial"/>
        </w:rPr>
        <w:t>a</w:t>
      </w:r>
      <w:r w:rsidR="005118F1" w:rsidRPr="00EE30C1">
        <w:rPr>
          <w:rFonts w:ascii="Arial" w:eastAsia="Arial" w:hAnsi="Arial" w:cs="Arial"/>
          <w:spacing w:val="2"/>
        </w:rPr>
        <w:t>t</w:t>
      </w:r>
      <w:r w:rsidR="005118F1" w:rsidRPr="00EE30C1">
        <w:rPr>
          <w:rFonts w:ascii="Arial" w:eastAsia="Arial" w:hAnsi="Arial" w:cs="Arial"/>
        </w:rPr>
        <w:t>ed</w:t>
      </w:r>
      <w:r w:rsidR="005118F1" w:rsidRPr="00EE30C1">
        <w:rPr>
          <w:rFonts w:ascii="Arial" w:eastAsia="Arial" w:hAnsi="Arial" w:cs="Arial"/>
          <w:spacing w:val="-9"/>
        </w:rPr>
        <w:t xml:space="preserve"> </w:t>
      </w:r>
      <w:r w:rsidR="005118F1" w:rsidRPr="00EE30C1">
        <w:rPr>
          <w:rFonts w:ascii="Arial" w:eastAsia="Arial" w:hAnsi="Arial" w:cs="Arial"/>
          <w:spacing w:val="2"/>
        </w:rPr>
        <w:t>t</w:t>
      </w:r>
      <w:r w:rsidR="005118F1" w:rsidRPr="00EE30C1">
        <w:rPr>
          <w:rFonts w:ascii="Arial" w:eastAsia="Arial" w:hAnsi="Arial" w:cs="Arial"/>
        </w:rPr>
        <w:t>h</w:t>
      </w:r>
      <w:r w:rsidR="005118F1" w:rsidRPr="00EE30C1">
        <w:rPr>
          <w:rFonts w:ascii="Arial" w:eastAsia="Arial" w:hAnsi="Arial" w:cs="Arial"/>
          <w:spacing w:val="-1"/>
        </w:rPr>
        <w:t>i</w:t>
      </w:r>
      <w:r w:rsidR="005118F1" w:rsidRPr="00EE30C1">
        <w:rPr>
          <w:rFonts w:ascii="Arial" w:eastAsia="Arial" w:hAnsi="Arial" w:cs="Arial"/>
        </w:rPr>
        <w:t>s</w:t>
      </w:r>
      <w:r w:rsidR="005118F1" w:rsidRPr="00EE30C1">
        <w:rPr>
          <w:rFonts w:ascii="Arial" w:eastAsia="Arial" w:hAnsi="Arial" w:cs="Arial"/>
          <w:spacing w:val="-2"/>
        </w:rPr>
        <w:t xml:space="preserve"> </w:t>
      </w:r>
      <w:r w:rsidR="005118F1" w:rsidRPr="00EE30C1">
        <w:rPr>
          <w:rFonts w:ascii="Arial" w:eastAsia="Arial" w:hAnsi="Arial" w:cs="Arial"/>
          <w:spacing w:val="4"/>
        </w:rPr>
        <w:t>b</w:t>
      </w:r>
      <w:r w:rsidR="005118F1" w:rsidRPr="00EE30C1">
        <w:rPr>
          <w:rFonts w:ascii="Arial" w:eastAsia="Arial" w:hAnsi="Arial" w:cs="Arial"/>
        </w:rPr>
        <w:t>y</w:t>
      </w:r>
      <w:r w:rsidR="005118F1" w:rsidRPr="00EE30C1">
        <w:rPr>
          <w:rFonts w:ascii="Arial" w:eastAsia="Arial" w:hAnsi="Arial" w:cs="Arial"/>
          <w:spacing w:val="-6"/>
        </w:rPr>
        <w:t xml:space="preserve"> </w:t>
      </w:r>
      <w:r w:rsidR="005118F1" w:rsidRPr="00EE30C1">
        <w:rPr>
          <w:rFonts w:ascii="Arial" w:eastAsia="Arial" w:hAnsi="Arial" w:cs="Arial"/>
          <w:spacing w:val="1"/>
        </w:rPr>
        <w:t>s</w:t>
      </w:r>
      <w:r w:rsidR="005118F1" w:rsidRPr="00EE30C1">
        <w:rPr>
          <w:rFonts w:ascii="Arial" w:eastAsia="Arial" w:hAnsi="Arial" w:cs="Arial"/>
          <w:spacing w:val="2"/>
        </w:rPr>
        <w:t>e</w:t>
      </w:r>
      <w:r w:rsidR="005118F1" w:rsidRPr="00EE30C1">
        <w:rPr>
          <w:rFonts w:ascii="Arial" w:eastAsia="Arial" w:hAnsi="Arial" w:cs="Arial"/>
          <w:spacing w:val="-1"/>
        </w:rPr>
        <w:t>l</w:t>
      </w:r>
      <w:r w:rsidR="005118F1" w:rsidRPr="00EE30C1">
        <w:rPr>
          <w:rFonts w:ascii="Arial" w:eastAsia="Arial" w:hAnsi="Arial" w:cs="Arial"/>
        </w:rPr>
        <w:t>e</w:t>
      </w:r>
      <w:r w:rsidR="005118F1" w:rsidRPr="00EE30C1">
        <w:rPr>
          <w:rFonts w:ascii="Arial" w:eastAsia="Arial" w:hAnsi="Arial" w:cs="Arial"/>
          <w:spacing w:val="1"/>
        </w:rPr>
        <w:t>c</w:t>
      </w:r>
      <w:r w:rsidR="005118F1" w:rsidRPr="00EE30C1">
        <w:rPr>
          <w:rFonts w:ascii="Arial" w:eastAsia="Arial" w:hAnsi="Arial" w:cs="Arial"/>
          <w:spacing w:val="2"/>
        </w:rPr>
        <w:t>t</w:t>
      </w:r>
      <w:r w:rsidR="005118F1" w:rsidRPr="00EE30C1">
        <w:rPr>
          <w:rFonts w:ascii="Arial" w:eastAsia="Arial" w:hAnsi="Arial" w:cs="Arial"/>
          <w:spacing w:val="1"/>
        </w:rPr>
        <w:t>i</w:t>
      </w:r>
      <w:r w:rsidR="005118F1" w:rsidRPr="00EE30C1">
        <w:rPr>
          <w:rFonts w:ascii="Arial" w:eastAsia="Arial" w:hAnsi="Arial" w:cs="Arial"/>
        </w:rPr>
        <w:t>ng</w:t>
      </w:r>
      <w:r w:rsidR="005118F1" w:rsidRPr="00EE30C1">
        <w:rPr>
          <w:rFonts w:ascii="Arial" w:eastAsia="Arial" w:hAnsi="Arial" w:cs="Arial"/>
          <w:spacing w:val="-9"/>
        </w:rPr>
        <w:t xml:space="preserve"> </w:t>
      </w:r>
      <w:r w:rsidR="005118F1" w:rsidRPr="00EE30C1">
        <w:rPr>
          <w:rFonts w:ascii="Arial" w:eastAsia="Arial" w:hAnsi="Arial" w:cs="Arial"/>
          <w:spacing w:val="2"/>
        </w:rPr>
        <w:t>a</w:t>
      </w:r>
      <w:r w:rsidR="005118F1" w:rsidRPr="00EE30C1">
        <w:rPr>
          <w:rFonts w:ascii="Arial" w:eastAsia="Arial" w:hAnsi="Arial" w:cs="Arial"/>
        </w:rPr>
        <w:t>n</w:t>
      </w:r>
      <w:r w:rsidR="005118F1" w:rsidRPr="00EE30C1">
        <w:rPr>
          <w:rFonts w:ascii="Arial" w:eastAsia="Arial" w:hAnsi="Arial" w:cs="Arial"/>
          <w:spacing w:val="-2"/>
        </w:rPr>
        <w:t xml:space="preserve"> </w:t>
      </w:r>
      <w:r w:rsidR="005118F1" w:rsidRPr="00EE30C1">
        <w:rPr>
          <w:rFonts w:ascii="Arial" w:eastAsia="Arial" w:hAnsi="Arial" w:cs="Arial"/>
          <w:spacing w:val="1"/>
        </w:rPr>
        <w:t>E</w:t>
      </w:r>
      <w:r w:rsidR="005118F1" w:rsidRPr="00EE30C1">
        <w:rPr>
          <w:rFonts w:ascii="Arial" w:eastAsia="Arial" w:hAnsi="Arial" w:cs="Arial"/>
        </w:rPr>
        <w:t>LIGI</w:t>
      </w:r>
      <w:r w:rsidR="005118F1" w:rsidRPr="00EE30C1">
        <w:rPr>
          <w:rFonts w:ascii="Arial" w:eastAsia="Arial" w:hAnsi="Arial" w:cs="Arial"/>
          <w:spacing w:val="2"/>
        </w:rPr>
        <w:t>B</w:t>
      </w:r>
      <w:r w:rsidR="005118F1" w:rsidRPr="00EE30C1">
        <w:rPr>
          <w:rFonts w:ascii="Arial" w:eastAsia="Arial" w:hAnsi="Arial" w:cs="Arial"/>
        </w:rPr>
        <w:t>IL</w:t>
      </w:r>
      <w:r w:rsidR="005118F1" w:rsidRPr="00EE30C1">
        <w:rPr>
          <w:rFonts w:ascii="Arial" w:eastAsia="Arial" w:hAnsi="Arial" w:cs="Arial"/>
          <w:spacing w:val="-1"/>
        </w:rPr>
        <w:t>I</w:t>
      </w:r>
      <w:r w:rsidR="005118F1" w:rsidRPr="00EE30C1">
        <w:rPr>
          <w:rFonts w:ascii="Arial" w:eastAsia="Arial" w:hAnsi="Arial" w:cs="Arial"/>
          <w:spacing w:val="5"/>
        </w:rPr>
        <w:t>T</w:t>
      </w:r>
      <w:r w:rsidR="005118F1" w:rsidRPr="00EE30C1">
        <w:rPr>
          <w:rFonts w:ascii="Arial" w:eastAsia="Arial" w:hAnsi="Arial" w:cs="Arial"/>
        </w:rPr>
        <w:t>Y</w:t>
      </w:r>
      <w:r w:rsidR="005118F1" w:rsidRPr="00EE30C1">
        <w:rPr>
          <w:rFonts w:ascii="Arial" w:eastAsia="Arial" w:hAnsi="Arial" w:cs="Arial"/>
          <w:spacing w:val="-14"/>
        </w:rPr>
        <w:t xml:space="preserve"> </w:t>
      </w:r>
      <w:r w:rsidR="005118F1" w:rsidRPr="00EE30C1">
        <w:rPr>
          <w:rFonts w:ascii="Arial" w:eastAsia="Arial" w:hAnsi="Arial" w:cs="Arial"/>
          <w:spacing w:val="1"/>
        </w:rPr>
        <w:t>s</w:t>
      </w:r>
      <w:r w:rsidR="005118F1" w:rsidRPr="00EE30C1">
        <w:rPr>
          <w:rFonts w:ascii="Arial" w:eastAsia="Arial" w:hAnsi="Arial" w:cs="Arial"/>
        </w:rPr>
        <w:t>ta</w:t>
      </w:r>
      <w:r w:rsidR="005118F1" w:rsidRPr="00EE30C1">
        <w:rPr>
          <w:rFonts w:ascii="Arial" w:eastAsia="Arial" w:hAnsi="Arial" w:cs="Arial"/>
          <w:spacing w:val="-1"/>
        </w:rPr>
        <w:t>t</w:t>
      </w:r>
      <w:r w:rsidR="005118F1" w:rsidRPr="00EE30C1">
        <w:rPr>
          <w:rFonts w:ascii="Arial" w:eastAsia="Arial" w:hAnsi="Arial" w:cs="Arial"/>
        </w:rPr>
        <w:t>us</w:t>
      </w:r>
      <w:r w:rsidR="005118F1" w:rsidRPr="00EE30C1">
        <w:rPr>
          <w:rFonts w:ascii="Arial" w:eastAsia="Arial" w:hAnsi="Arial" w:cs="Arial"/>
          <w:spacing w:val="-2"/>
        </w:rPr>
        <w:t xml:space="preserve"> </w:t>
      </w:r>
      <w:r w:rsidR="005118F1" w:rsidRPr="00EE30C1">
        <w:rPr>
          <w:rFonts w:ascii="Arial" w:eastAsia="Arial" w:hAnsi="Arial" w:cs="Arial"/>
          <w:spacing w:val="2"/>
        </w:rPr>
        <w:t>o</w:t>
      </w:r>
      <w:r w:rsidR="005118F1" w:rsidRPr="00EE30C1">
        <w:rPr>
          <w:rFonts w:ascii="Arial" w:eastAsia="Arial" w:hAnsi="Arial" w:cs="Arial"/>
        </w:rPr>
        <w:t>f</w:t>
      </w:r>
      <w:r w:rsidR="005118F1" w:rsidRPr="00EE30C1">
        <w:rPr>
          <w:rFonts w:ascii="Arial" w:eastAsia="Arial" w:hAnsi="Arial" w:cs="Arial"/>
          <w:spacing w:val="4"/>
        </w:rPr>
        <w:t xml:space="preserve"> </w:t>
      </w:r>
      <w:r w:rsidR="005118F1" w:rsidRPr="00EE30C1">
        <w:rPr>
          <w:rFonts w:ascii="Arial" w:eastAsia="Arial" w:hAnsi="Arial" w:cs="Arial"/>
          <w:b/>
          <w:spacing w:val="4"/>
        </w:rPr>
        <w:t>M</w:t>
      </w:r>
      <w:r w:rsidR="005118F1" w:rsidRPr="00EE30C1">
        <w:rPr>
          <w:rFonts w:ascii="Arial" w:eastAsia="Arial" w:hAnsi="Arial" w:cs="Arial"/>
          <w:b/>
          <w:spacing w:val="-2"/>
        </w:rPr>
        <w:t>o</w:t>
      </w:r>
      <w:r w:rsidR="005118F1" w:rsidRPr="00EE30C1">
        <w:rPr>
          <w:rFonts w:ascii="Arial" w:eastAsia="Arial" w:hAnsi="Arial" w:cs="Arial"/>
          <w:b/>
          <w:spacing w:val="2"/>
        </w:rPr>
        <w:t>v</w:t>
      </w:r>
      <w:r w:rsidR="005118F1" w:rsidRPr="00EE30C1">
        <w:rPr>
          <w:rFonts w:ascii="Arial" w:eastAsia="Arial" w:hAnsi="Arial" w:cs="Arial"/>
          <w:b/>
        </w:rPr>
        <w:t>e</w:t>
      </w:r>
      <w:r w:rsidR="005118F1" w:rsidRPr="00EE30C1">
        <w:rPr>
          <w:rFonts w:ascii="Arial" w:eastAsia="Arial" w:hAnsi="Arial" w:cs="Arial"/>
          <w:b/>
          <w:spacing w:val="1"/>
        </w:rPr>
        <w:t>d</w:t>
      </w:r>
      <w:r w:rsidR="005118F1" w:rsidRPr="00EE30C1">
        <w:rPr>
          <w:rFonts w:ascii="Arial" w:eastAsia="Arial" w:hAnsi="Arial" w:cs="Arial"/>
        </w:rPr>
        <w:t>.</w:t>
      </w:r>
    </w:p>
    <w:p w14:paraId="4057BE7C" w14:textId="77777777" w:rsidR="00A51AC0" w:rsidRDefault="005118F1" w:rsidP="00460605">
      <w:pPr>
        <w:pStyle w:val="Heading3"/>
        <w:rPr>
          <w:rFonts w:eastAsia="Cambria"/>
        </w:rPr>
      </w:pPr>
      <w:bookmarkStart w:id="13" w:name="_Toc83973375"/>
      <w:r>
        <w:rPr>
          <w:rFonts w:eastAsia="Cambria"/>
          <w:spacing w:val="-1"/>
        </w:rPr>
        <w:t>D</w:t>
      </w:r>
      <w:r>
        <w:rPr>
          <w:rFonts w:eastAsia="Cambria"/>
        </w:rPr>
        <w:t>i</w:t>
      </w:r>
      <w:r>
        <w:rPr>
          <w:rFonts w:eastAsia="Cambria"/>
          <w:spacing w:val="1"/>
        </w:rPr>
        <w:t>s</w:t>
      </w:r>
      <w:r>
        <w:rPr>
          <w:rFonts w:eastAsia="Cambria"/>
          <w:spacing w:val="-2"/>
        </w:rPr>
        <w:t>t</w:t>
      </w:r>
      <w:r>
        <w:rPr>
          <w:rFonts w:eastAsia="Cambria"/>
        </w:rPr>
        <w:t>ri</w:t>
      </w:r>
      <w:r>
        <w:rPr>
          <w:rFonts w:eastAsia="Cambria"/>
          <w:spacing w:val="-2"/>
        </w:rPr>
        <w:t>c</w:t>
      </w:r>
      <w:r>
        <w:rPr>
          <w:rFonts w:eastAsia="Cambria"/>
        </w:rPr>
        <w:t>t</w:t>
      </w:r>
      <w:r>
        <w:rPr>
          <w:rFonts w:eastAsia="Cambria"/>
          <w:spacing w:val="1"/>
        </w:rPr>
        <w:t xml:space="preserve"> </w:t>
      </w:r>
      <w:r>
        <w:rPr>
          <w:rFonts w:eastAsia="Cambria"/>
        </w:rPr>
        <w:t>Ce</w:t>
      </w:r>
      <w:r>
        <w:rPr>
          <w:rFonts w:eastAsia="Cambria"/>
          <w:spacing w:val="-3"/>
        </w:rPr>
        <w:t>r</w:t>
      </w:r>
      <w:r>
        <w:rPr>
          <w:rFonts w:eastAsia="Cambria"/>
        </w:rPr>
        <w:t>t</w:t>
      </w:r>
      <w:r>
        <w:rPr>
          <w:rFonts w:eastAsia="Cambria"/>
          <w:spacing w:val="1"/>
        </w:rPr>
        <w:t>i</w:t>
      </w:r>
      <w:r>
        <w:rPr>
          <w:rFonts w:eastAsia="Cambria"/>
        </w:rPr>
        <w:t>f</w:t>
      </w:r>
      <w:r>
        <w:rPr>
          <w:rFonts w:eastAsia="Cambria"/>
          <w:spacing w:val="-2"/>
        </w:rPr>
        <w:t>ic</w:t>
      </w:r>
      <w:r>
        <w:rPr>
          <w:rFonts w:eastAsia="Cambria"/>
          <w:spacing w:val="1"/>
        </w:rPr>
        <w:t>a</w:t>
      </w:r>
      <w:r>
        <w:rPr>
          <w:rFonts w:eastAsia="Cambria"/>
        </w:rPr>
        <w:t>t</w:t>
      </w:r>
      <w:r>
        <w:rPr>
          <w:rFonts w:eastAsia="Cambria"/>
          <w:spacing w:val="-1"/>
        </w:rPr>
        <w:t>i</w:t>
      </w:r>
      <w:r>
        <w:rPr>
          <w:rFonts w:eastAsia="Cambria"/>
          <w:spacing w:val="1"/>
        </w:rPr>
        <w:t>o</w:t>
      </w:r>
      <w:r>
        <w:rPr>
          <w:rFonts w:eastAsia="Cambria"/>
        </w:rPr>
        <w:t>n</w:t>
      </w:r>
      <w:bookmarkEnd w:id="13"/>
    </w:p>
    <w:p w14:paraId="01337BA2" w14:textId="77777777" w:rsidR="00A51AC0" w:rsidRDefault="00A51AC0">
      <w:pPr>
        <w:spacing w:before="4" w:line="140" w:lineRule="exact"/>
        <w:rPr>
          <w:sz w:val="15"/>
          <w:szCs w:val="15"/>
        </w:rPr>
      </w:pPr>
    </w:p>
    <w:p w14:paraId="2F1AAE80" w14:textId="77777777" w:rsidR="00A51AC0" w:rsidRPr="00EE30C1" w:rsidRDefault="005118F1" w:rsidP="00EE30C1">
      <w:pPr>
        <w:ind w:left="340" w:right="643"/>
        <w:rPr>
          <w:rFonts w:ascii="Arial" w:eastAsia="Arial" w:hAnsi="Arial" w:cs="Arial"/>
        </w:rPr>
      </w:pPr>
      <w:r w:rsidRPr="00EE30C1">
        <w:rPr>
          <w:rFonts w:ascii="Arial" w:eastAsia="Arial" w:hAnsi="Arial" w:cs="Arial"/>
          <w:spacing w:val="-1"/>
        </w:rPr>
        <w:t>Y</w:t>
      </w:r>
      <w:r w:rsidRPr="00EE30C1">
        <w:rPr>
          <w:rFonts w:ascii="Arial" w:eastAsia="Arial" w:hAnsi="Arial" w:cs="Arial"/>
        </w:rPr>
        <w:t>o</w:t>
      </w:r>
      <w:r w:rsidRPr="00EE30C1">
        <w:rPr>
          <w:rFonts w:ascii="Arial" w:eastAsia="Arial" w:hAnsi="Arial" w:cs="Arial"/>
          <w:spacing w:val="-1"/>
        </w:rPr>
        <w:t>u</w:t>
      </w:r>
      <w:r w:rsidRPr="00EE30C1">
        <w:rPr>
          <w:rFonts w:ascii="Arial" w:eastAsia="Arial" w:hAnsi="Arial" w:cs="Arial"/>
        </w:rPr>
        <w:t>r</w:t>
      </w:r>
      <w:r w:rsidRPr="00EE30C1">
        <w:rPr>
          <w:rFonts w:ascii="Arial" w:eastAsia="Arial" w:hAnsi="Arial" w:cs="Arial"/>
          <w:spacing w:val="-1"/>
        </w:rPr>
        <w:t xml:space="preserve"> </w:t>
      </w:r>
      <w:r w:rsidRPr="00EE30C1">
        <w:rPr>
          <w:rFonts w:ascii="Arial" w:eastAsia="Arial" w:hAnsi="Arial" w:cs="Arial"/>
        </w:rPr>
        <w:t>d</w:t>
      </w:r>
      <w:r w:rsidRPr="00EE30C1">
        <w:rPr>
          <w:rFonts w:ascii="Arial" w:eastAsia="Arial" w:hAnsi="Arial" w:cs="Arial"/>
          <w:spacing w:val="-1"/>
        </w:rPr>
        <w:t>i</w:t>
      </w:r>
      <w:r w:rsidRPr="00EE30C1">
        <w:rPr>
          <w:rFonts w:ascii="Arial" w:eastAsia="Arial" w:hAnsi="Arial" w:cs="Arial"/>
          <w:spacing w:val="1"/>
        </w:rPr>
        <w:t>s</w:t>
      </w:r>
      <w:r w:rsidRPr="00EE30C1">
        <w:rPr>
          <w:rFonts w:ascii="Arial" w:eastAsia="Arial" w:hAnsi="Arial" w:cs="Arial"/>
        </w:rPr>
        <w:t>tr</w:t>
      </w:r>
      <w:r w:rsidRPr="00EE30C1">
        <w:rPr>
          <w:rFonts w:ascii="Arial" w:eastAsia="Arial" w:hAnsi="Arial" w:cs="Arial"/>
          <w:spacing w:val="-1"/>
        </w:rPr>
        <w:t>i</w:t>
      </w:r>
      <w:r w:rsidRPr="00EE30C1">
        <w:rPr>
          <w:rFonts w:ascii="Arial" w:eastAsia="Arial" w:hAnsi="Arial" w:cs="Arial"/>
          <w:spacing w:val="1"/>
        </w:rPr>
        <w:t>c</w:t>
      </w:r>
      <w:r w:rsidRPr="00EE30C1">
        <w:rPr>
          <w:rFonts w:ascii="Arial" w:eastAsia="Arial" w:hAnsi="Arial" w:cs="Arial"/>
        </w:rPr>
        <w:t>t</w:t>
      </w:r>
      <w:r w:rsidRPr="00EE30C1">
        <w:rPr>
          <w:rFonts w:ascii="Arial" w:eastAsia="Arial" w:hAnsi="Arial" w:cs="Arial"/>
          <w:spacing w:val="-3"/>
        </w:rPr>
        <w:t xml:space="preserve"> </w:t>
      </w:r>
      <w:r w:rsidRPr="00EE30C1">
        <w:rPr>
          <w:rFonts w:ascii="Arial" w:eastAsia="Arial" w:hAnsi="Arial" w:cs="Arial"/>
          <w:spacing w:val="-1"/>
        </w:rPr>
        <w:t>i</w:t>
      </w:r>
      <w:r w:rsidRPr="00EE30C1">
        <w:rPr>
          <w:rFonts w:ascii="Arial" w:eastAsia="Arial" w:hAnsi="Arial" w:cs="Arial"/>
        </w:rPr>
        <w:t xml:space="preserve">s </w:t>
      </w:r>
      <w:r w:rsidRPr="00EE30C1">
        <w:rPr>
          <w:rFonts w:ascii="Arial" w:eastAsia="Arial" w:hAnsi="Arial" w:cs="Arial"/>
          <w:spacing w:val="1"/>
        </w:rPr>
        <w:t>r</w:t>
      </w:r>
      <w:r w:rsidRPr="00EE30C1">
        <w:rPr>
          <w:rFonts w:ascii="Arial" w:eastAsia="Arial" w:hAnsi="Arial" w:cs="Arial"/>
        </w:rPr>
        <w:t>e</w:t>
      </w:r>
      <w:r w:rsidRPr="00EE30C1">
        <w:rPr>
          <w:rFonts w:ascii="Arial" w:eastAsia="Arial" w:hAnsi="Arial" w:cs="Arial"/>
          <w:spacing w:val="-1"/>
        </w:rPr>
        <w:t>q</w:t>
      </w:r>
      <w:r w:rsidRPr="00EE30C1">
        <w:rPr>
          <w:rFonts w:ascii="Arial" w:eastAsia="Arial" w:hAnsi="Arial" w:cs="Arial"/>
          <w:spacing w:val="2"/>
        </w:rPr>
        <w:t>u</w:t>
      </w:r>
      <w:r w:rsidRPr="00EE30C1">
        <w:rPr>
          <w:rFonts w:ascii="Arial" w:eastAsia="Arial" w:hAnsi="Arial" w:cs="Arial"/>
          <w:spacing w:val="-1"/>
        </w:rPr>
        <w:t>i</w:t>
      </w:r>
      <w:r w:rsidRPr="00EE30C1">
        <w:rPr>
          <w:rFonts w:ascii="Arial" w:eastAsia="Arial" w:hAnsi="Arial" w:cs="Arial"/>
          <w:spacing w:val="1"/>
        </w:rPr>
        <w:t>r</w:t>
      </w:r>
      <w:r w:rsidRPr="00EE30C1">
        <w:rPr>
          <w:rFonts w:ascii="Arial" w:eastAsia="Arial" w:hAnsi="Arial" w:cs="Arial"/>
        </w:rPr>
        <w:t>ed</w:t>
      </w:r>
      <w:r w:rsidRPr="00EE30C1">
        <w:rPr>
          <w:rFonts w:ascii="Arial" w:eastAsia="Arial" w:hAnsi="Arial" w:cs="Arial"/>
          <w:spacing w:val="-6"/>
        </w:rPr>
        <w:t xml:space="preserve"> </w:t>
      </w:r>
      <w:r w:rsidRPr="00EE30C1">
        <w:rPr>
          <w:rFonts w:ascii="Arial" w:eastAsia="Arial" w:hAnsi="Arial" w:cs="Arial"/>
        </w:rPr>
        <w:t>to</w:t>
      </w:r>
      <w:r w:rsidRPr="00EE30C1">
        <w:rPr>
          <w:rFonts w:ascii="Arial" w:eastAsia="Arial" w:hAnsi="Arial" w:cs="Arial"/>
          <w:spacing w:val="-3"/>
        </w:rPr>
        <w:t xml:space="preserve"> </w:t>
      </w:r>
      <w:r w:rsidRPr="00EE30C1">
        <w:rPr>
          <w:rFonts w:ascii="Arial" w:eastAsia="Arial" w:hAnsi="Arial" w:cs="Arial"/>
          <w:spacing w:val="3"/>
        </w:rPr>
        <w:t>s</w:t>
      </w:r>
      <w:r w:rsidRPr="00EE30C1">
        <w:rPr>
          <w:rFonts w:ascii="Arial" w:eastAsia="Arial" w:hAnsi="Arial" w:cs="Arial"/>
          <w:spacing w:val="-1"/>
        </w:rPr>
        <w:t>i</w:t>
      </w:r>
      <w:r w:rsidRPr="00EE30C1">
        <w:rPr>
          <w:rFonts w:ascii="Arial" w:eastAsia="Arial" w:hAnsi="Arial" w:cs="Arial"/>
        </w:rPr>
        <w:t>g</w:t>
      </w:r>
      <w:r w:rsidRPr="00EE30C1">
        <w:rPr>
          <w:rFonts w:ascii="Arial" w:eastAsia="Arial" w:hAnsi="Arial" w:cs="Arial"/>
          <w:spacing w:val="1"/>
        </w:rPr>
        <w:t>n-</w:t>
      </w:r>
      <w:r w:rsidRPr="00EE30C1">
        <w:rPr>
          <w:rFonts w:ascii="Arial" w:eastAsia="Arial" w:hAnsi="Arial" w:cs="Arial"/>
        </w:rPr>
        <w:t>o</w:t>
      </w:r>
      <w:r w:rsidRPr="00EE30C1">
        <w:rPr>
          <w:rFonts w:ascii="Arial" w:eastAsia="Arial" w:hAnsi="Arial" w:cs="Arial"/>
          <w:spacing w:val="2"/>
        </w:rPr>
        <w:t>f</w:t>
      </w:r>
      <w:r w:rsidRPr="00EE30C1">
        <w:rPr>
          <w:rFonts w:ascii="Arial" w:eastAsia="Arial" w:hAnsi="Arial" w:cs="Arial"/>
        </w:rPr>
        <w:t>f</w:t>
      </w:r>
      <w:r w:rsidRPr="00EE30C1">
        <w:rPr>
          <w:rFonts w:ascii="Arial" w:eastAsia="Arial" w:hAnsi="Arial" w:cs="Arial"/>
          <w:spacing w:val="-5"/>
        </w:rPr>
        <w:t xml:space="preserve"> </w:t>
      </w:r>
      <w:r w:rsidRPr="00EE30C1">
        <w:rPr>
          <w:rFonts w:ascii="Arial" w:eastAsia="Arial" w:hAnsi="Arial" w:cs="Arial"/>
        </w:rPr>
        <w:t>on</w:t>
      </w:r>
      <w:r w:rsidRPr="00EE30C1">
        <w:rPr>
          <w:rFonts w:ascii="Arial" w:eastAsia="Arial" w:hAnsi="Arial" w:cs="Arial"/>
          <w:spacing w:val="-3"/>
        </w:rPr>
        <w:t xml:space="preserve"> </w:t>
      </w:r>
      <w:r w:rsidRPr="00EE30C1">
        <w:rPr>
          <w:rFonts w:ascii="Arial" w:eastAsia="Arial" w:hAnsi="Arial" w:cs="Arial"/>
        </w:rPr>
        <w:t>t</w:t>
      </w:r>
      <w:r w:rsidRPr="00EE30C1">
        <w:rPr>
          <w:rFonts w:ascii="Arial" w:eastAsia="Arial" w:hAnsi="Arial" w:cs="Arial"/>
          <w:spacing w:val="-1"/>
        </w:rPr>
        <w:t>h</w:t>
      </w:r>
      <w:r w:rsidRPr="00EE30C1">
        <w:rPr>
          <w:rFonts w:ascii="Arial" w:eastAsia="Arial" w:hAnsi="Arial" w:cs="Arial"/>
        </w:rPr>
        <w:t>e</w:t>
      </w:r>
      <w:r w:rsidRPr="00EE30C1">
        <w:rPr>
          <w:rFonts w:ascii="Arial" w:eastAsia="Arial" w:hAnsi="Arial" w:cs="Arial"/>
          <w:spacing w:val="-1"/>
        </w:rPr>
        <w:t xml:space="preserve"> </w:t>
      </w:r>
      <w:r w:rsidRPr="00EE30C1">
        <w:rPr>
          <w:rFonts w:ascii="Arial" w:eastAsia="Arial" w:hAnsi="Arial" w:cs="Arial"/>
          <w:spacing w:val="1"/>
        </w:rPr>
        <w:t>c</w:t>
      </w:r>
      <w:r w:rsidRPr="00EE30C1">
        <w:rPr>
          <w:rFonts w:ascii="Arial" w:eastAsia="Arial" w:hAnsi="Arial" w:cs="Arial"/>
        </w:rPr>
        <w:t>o</w:t>
      </w:r>
      <w:r w:rsidRPr="00EE30C1">
        <w:rPr>
          <w:rFonts w:ascii="Arial" w:eastAsia="Arial" w:hAnsi="Arial" w:cs="Arial"/>
          <w:spacing w:val="-1"/>
        </w:rPr>
        <w:t>n</w:t>
      </w:r>
      <w:r w:rsidRPr="00EE30C1">
        <w:rPr>
          <w:rFonts w:ascii="Arial" w:eastAsia="Arial" w:hAnsi="Arial" w:cs="Arial"/>
          <w:spacing w:val="2"/>
        </w:rPr>
        <w:t>t</w:t>
      </w:r>
      <w:r w:rsidRPr="00EE30C1">
        <w:rPr>
          <w:rFonts w:ascii="Arial" w:eastAsia="Arial" w:hAnsi="Arial" w:cs="Arial"/>
        </w:rPr>
        <w:t>e</w:t>
      </w:r>
      <w:r w:rsidRPr="00EE30C1">
        <w:rPr>
          <w:rFonts w:ascii="Arial" w:eastAsia="Arial" w:hAnsi="Arial" w:cs="Arial"/>
          <w:spacing w:val="-1"/>
        </w:rPr>
        <w:t>n</w:t>
      </w:r>
      <w:r w:rsidRPr="00EE30C1">
        <w:rPr>
          <w:rFonts w:ascii="Arial" w:eastAsia="Arial" w:hAnsi="Arial" w:cs="Arial"/>
        </w:rPr>
        <w:t>t</w:t>
      </w:r>
      <w:r w:rsidRPr="00EE30C1">
        <w:rPr>
          <w:rFonts w:ascii="Arial" w:eastAsia="Arial" w:hAnsi="Arial" w:cs="Arial"/>
          <w:spacing w:val="-5"/>
        </w:rPr>
        <w:t xml:space="preserve"> </w:t>
      </w:r>
      <w:r w:rsidRPr="00EE30C1">
        <w:rPr>
          <w:rFonts w:ascii="Arial" w:eastAsia="Arial" w:hAnsi="Arial" w:cs="Arial"/>
        </w:rPr>
        <w:t>of</w:t>
      </w:r>
      <w:r w:rsidRPr="00EE30C1">
        <w:rPr>
          <w:rFonts w:ascii="Arial" w:eastAsia="Arial" w:hAnsi="Arial" w:cs="Arial"/>
          <w:spacing w:val="4"/>
        </w:rPr>
        <w:t xml:space="preserve"> </w:t>
      </w:r>
      <w:r w:rsidRPr="00EE30C1">
        <w:rPr>
          <w:rFonts w:ascii="Arial" w:eastAsia="Arial" w:hAnsi="Arial" w:cs="Arial"/>
          <w:spacing w:val="-4"/>
        </w:rPr>
        <w:t>y</w:t>
      </w:r>
      <w:r w:rsidRPr="00EE30C1">
        <w:rPr>
          <w:rFonts w:ascii="Arial" w:eastAsia="Arial" w:hAnsi="Arial" w:cs="Arial"/>
          <w:spacing w:val="2"/>
        </w:rPr>
        <w:t>o</w:t>
      </w:r>
      <w:r w:rsidRPr="00EE30C1">
        <w:rPr>
          <w:rFonts w:ascii="Arial" w:eastAsia="Arial" w:hAnsi="Arial" w:cs="Arial"/>
        </w:rPr>
        <w:t>ur</w:t>
      </w:r>
      <w:r w:rsidRPr="00EE30C1">
        <w:rPr>
          <w:rFonts w:ascii="Arial" w:eastAsia="Arial" w:hAnsi="Arial" w:cs="Arial"/>
          <w:spacing w:val="-4"/>
        </w:rPr>
        <w:t xml:space="preserve"> </w:t>
      </w:r>
      <w:r w:rsidRPr="00EE30C1">
        <w:rPr>
          <w:rFonts w:ascii="Arial" w:eastAsia="Arial" w:hAnsi="Arial" w:cs="Arial"/>
        </w:rPr>
        <w:t>dat</w:t>
      </w:r>
      <w:r w:rsidRPr="00EE30C1">
        <w:rPr>
          <w:rFonts w:ascii="Arial" w:eastAsia="Arial" w:hAnsi="Arial" w:cs="Arial"/>
          <w:spacing w:val="2"/>
        </w:rPr>
        <w:t>a</w:t>
      </w:r>
      <w:r w:rsidRPr="00EE30C1">
        <w:rPr>
          <w:rFonts w:ascii="Arial" w:eastAsia="Arial" w:hAnsi="Arial" w:cs="Arial"/>
        </w:rPr>
        <w:t>,</w:t>
      </w:r>
      <w:r w:rsidRPr="00EE30C1">
        <w:rPr>
          <w:rFonts w:ascii="Arial" w:eastAsia="Arial" w:hAnsi="Arial" w:cs="Arial"/>
          <w:spacing w:val="-2"/>
        </w:rPr>
        <w:t xml:space="preserve"> w</w:t>
      </w:r>
      <w:r w:rsidRPr="00EE30C1">
        <w:rPr>
          <w:rFonts w:ascii="Arial" w:eastAsia="Arial" w:hAnsi="Arial" w:cs="Arial"/>
          <w:spacing w:val="2"/>
        </w:rPr>
        <w:t>h</w:t>
      </w:r>
      <w:r w:rsidRPr="00EE30C1">
        <w:rPr>
          <w:rFonts w:ascii="Arial" w:eastAsia="Arial" w:hAnsi="Arial" w:cs="Arial"/>
          <w:spacing w:val="-1"/>
        </w:rPr>
        <w:t>i</w:t>
      </w:r>
      <w:r w:rsidRPr="00EE30C1">
        <w:rPr>
          <w:rFonts w:ascii="Arial" w:eastAsia="Arial" w:hAnsi="Arial" w:cs="Arial"/>
          <w:spacing w:val="1"/>
        </w:rPr>
        <w:t>c</w:t>
      </w:r>
      <w:r w:rsidRPr="00EE30C1">
        <w:rPr>
          <w:rFonts w:ascii="Arial" w:eastAsia="Arial" w:hAnsi="Arial" w:cs="Arial"/>
        </w:rPr>
        <w:t>h</w:t>
      </w:r>
      <w:r w:rsidRPr="00EE30C1">
        <w:rPr>
          <w:rFonts w:ascii="Arial" w:eastAsia="Arial" w:hAnsi="Arial" w:cs="Arial"/>
          <w:spacing w:val="-3"/>
        </w:rPr>
        <w:t xml:space="preserve"> </w:t>
      </w:r>
      <w:r w:rsidRPr="00EE30C1">
        <w:rPr>
          <w:rFonts w:ascii="Arial" w:eastAsia="Arial" w:hAnsi="Arial" w:cs="Arial"/>
          <w:spacing w:val="-1"/>
        </w:rPr>
        <w:t>i</w:t>
      </w:r>
      <w:r w:rsidRPr="00EE30C1">
        <w:rPr>
          <w:rFonts w:ascii="Arial" w:eastAsia="Arial" w:hAnsi="Arial" w:cs="Arial"/>
        </w:rPr>
        <w:t>n</w:t>
      </w:r>
      <w:r w:rsidRPr="00EE30C1">
        <w:rPr>
          <w:rFonts w:ascii="Arial" w:eastAsia="Arial" w:hAnsi="Arial" w:cs="Arial"/>
          <w:spacing w:val="-2"/>
        </w:rPr>
        <w:t xml:space="preserve"> </w:t>
      </w:r>
      <w:r w:rsidRPr="00EE30C1">
        <w:rPr>
          <w:rFonts w:ascii="Arial" w:eastAsia="Arial" w:hAnsi="Arial" w:cs="Arial"/>
          <w:spacing w:val="1"/>
        </w:rPr>
        <w:t>t</w:t>
      </w:r>
      <w:r w:rsidRPr="00EE30C1">
        <w:rPr>
          <w:rFonts w:ascii="Arial" w:eastAsia="Arial" w:hAnsi="Arial" w:cs="Arial"/>
        </w:rPr>
        <w:t>urn</w:t>
      </w:r>
      <w:r w:rsidRPr="00EE30C1">
        <w:rPr>
          <w:rFonts w:ascii="Arial" w:eastAsia="Arial" w:hAnsi="Arial" w:cs="Arial"/>
          <w:spacing w:val="-3"/>
        </w:rPr>
        <w:t xml:space="preserve"> </w:t>
      </w:r>
      <w:r w:rsidRPr="00EE30C1">
        <w:rPr>
          <w:rFonts w:ascii="Arial" w:eastAsia="Arial" w:hAnsi="Arial" w:cs="Arial"/>
          <w:spacing w:val="1"/>
        </w:rPr>
        <w:t>l</w:t>
      </w:r>
      <w:r w:rsidRPr="00EE30C1">
        <w:rPr>
          <w:rFonts w:ascii="Arial" w:eastAsia="Arial" w:hAnsi="Arial" w:cs="Arial"/>
        </w:rPr>
        <w:t>o</w:t>
      </w:r>
      <w:r w:rsidRPr="00EE30C1">
        <w:rPr>
          <w:rFonts w:ascii="Arial" w:eastAsia="Arial" w:hAnsi="Arial" w:cs="Arial"/>
          <w:spacing w:val="1"/>
        </w:rPr>
        <w:t>c</w:t>
      </w:r>
      <w:r w:rsidRPr="00EE30C1">
        <w:rPr>
          <w:rFonts w:ascii="Arial" w:eastAsia="Arial" w:hAnsi="Arial" w:cs="Arial"/>
          <w:spacing w:val="3"/>
        </w:rPr>
        <w:t>k</w:t>
      </w:r>
      <w:r w:rsidRPr="00EE30C1">
        <w:rPr>
          <w:rFonts w:ascii="Arial" w:eastAsia="Arial" w:hAnsi="Arial" w:cs="Arial"/>
        </w:rPr>
        <w:t>s</w:t>
      </w:r>
      <w:r w:rsidRPr="00EE30C1">
        <w:rPr>
          <w:rFonts w:ascii="Arial" w:eastAsia="Arial" w:hAnsi="Arial" w:cs="Arial"/>
          <w:spacing w:val="-7"/>
        </w:rPr>
        <w:t xml:space="preserve"> </w:t>
      </w:r>
      <w:r w:rsidRPr="00EE30C1">
        <w:rPr>
          <w:rFonts w:ascii="Arial" w:eastAsia="Arial" w:hAnsi="Arial" w:cs="Arial"/>
        </w:rPr>
        <w:t>the</w:t>
      </w:r>
      <w:r w:rsidRPr="00EE30C1">
        <w:rPr>
          <w:rFonts w:ascii="Arial" w:eastAsia="Arial" w:hAnsi="Arial" w:cs="Arial"/>
          <w:spacing w:val="-4"/>
        </w:rPr>
        <w:t xml:space="preserve"> </w:t>
      </w:r>
      <w:r w:rsidRPr="00EE30C1">
        <w:rPr>
          <w:rFonts w:ascii="Arial" w:eastAsia="Arial" w:hAnsi="Arial" w:cs="Arial"/>
          <w:spacing w:val="2"/>
        </w:rPr>
        <w:t>d</w:t>
      </w:r>
      <w:r w:rsidRPr="00EE30C1">
        <w:rPr>
          <w:rFonts w:ascii="Arial" w:eastAsia="Arial" w:hAnsi="Arial" w:cs="Arial"/>
        </w:rPr>
        <w:t>ata</w:t>
      </w:r>
      <w:r w:rsidRPr="00EE30C1">
        <w:rPr>
          <w:rFonts w:ascii="Arial" w:eastAsia="Arial" w:hAnsi="Arial" w:cs="Arial"/>
          <w:spacing w:val="-1"/>
        </w:rPr>
        <w:t xml:space="preserve"> </w:t>
      </w:r>
      <w:r w:rsidRPr="00EE30C1">
        <w:rPr>
          <w:rFonts w:ascii="Arial" w:eastAsia="Arial" w:hAnsi="Arial" w:cs="Arial"/>
        </w:rPr>
        <w:t>a</w:t>
      </w:r>
      <w:r w:rsidRPr="00EE30C1">
        <w:rPr>
          <w:rFonts w:ascii="Arial" w:eastAsia="Arial" w:hAnsi="Arial" w:cs="Arial"/>
          <w:spacing w:val="-1"/>
        </w:rPr>
        <w:t>g</w:t>
      </w:r>
      <w:r w:rsidRPr="00EE30C1">
        <w:rPr>
          <w:rFonts w:ascii="Arial" w:eastAsia="Arial" w:hAnsi="Arial" w:cs="Arial"/>
          <w:spacing w:val="2"/>
        </w:rPr>
        <w:t>a</w:t>
      </w:r>
      <w:r w:rsidRPr="00EE30C1">
        <w:rPr>
          <w:rFonts w:ascii="Arial" w:eastAsia="Arial" w:hAnsi="Arial" w:cs="Arial"/>
          <w:spacing w:val="-1"/>
        </w:rPr>
        <w:t>i</w:t>
      </w:r>
      <w:r w:rsidRPr="00EE30C1">
        <w:rPr>
          <w:rFonts w:ascii="Arial" w:eastAsia="Arial" w:hAnsi="Arial" w:cs="Arial"/>
        </w:rPr>
        <w:t>n</w:t>
      </w:r>
      <w:r w:rsidRPr="00EE30C1">
        <w:rPr>
          <w:rFonts w:ascii="Arial" w:eastAsia="Arial" w:hAnsi="Arial" w:cs="Arial"/>
          <w:spacing w:val="1"/>
        </w:rPr>
        <w:t>s</w:t>
      </w:r>
      <w:r w:rsidRPr="00EE30C1">
        <w:rPr>
          <w:rFonts w:ascii="Arial" w:eastAsia="Arial" w:hAnsi="Arial" w:cs="Arial"/>
        </w:rPr>
        <w:t>t</w:t>
      </w:r>
      <w:r w:rsidRPr="00EE30C1">
        <w:rPr>
          <w:rFonts w:ascii="Arial" w:eastAsia="Arial" w:hAnsi="Arial" w:cs="Arial"/>
          <w:spacing w:val="-3"/>
        </w:rPr>
        <w:t xml:space="preserve"> </w:t>
      </w:r>
      <w:r w:rsidRPr="00EE30C1">
        <w:rPr>
          <w:rFonts w:ascii="Arial" w:eastAsia="Arial" w:hAnsi="Arial" w:cs="Arial"/>
        </w:rPr>
        <w:t>a</w:t>
      </w:r>
      <w:r w:rsidRPr="00EE30C1">
        <w:rPr>
          <w:rFonts w:ascii="Arial" w:eastAsia="Arial" w:hAnsi="Arial" w:cs="Arial"/>
          <w:spacing w:val="4"/>
        </w:rPr>
        <w:t>n</w:t>
      </w:r>
      <w:r w:rsidRPr="00EE30C1">
        <w:rPr>
          <w:rFonts w:ascii="Arial" w:eastAsia="Arial" w:hAnsi="Arial" w:cs="Arial"/>
        </w:rPr>
        <w:t xml:space="preserve">y </w:t>
      </w:r>
      <w:r w:rsidRPr="00EE30C1">
        <w:rPr>
          <w:rFonts w:ascii="Arial" w:eastAsia="Arial" w:hAnsi="Arial" w:cs="Arial"/>
          <w:spacing w:val="2"/>
        </w:rPr>
        <w:t>f</w:t>
      </w:r>
      <w:r w:rsidRPr="00EE30C1">
        <w:rPr>
          <w:rFonts w:ascii="Arial" w:eastAsia="Arial" w:hAnsi="Arial" w:cs="Arial"/>
        </w:rPr>
        <w:t>urther</w:t>
      </w:r>
      <w:r w:rsidRPr="00EE30C1">
        <w:rPr>
          <w:rFonts w:ascii="Arial" w:eastAsia="Arial" w:hAnsi="Arial" w:cs="Arial"/>
          <w:spacing w:val="-6"/>
        </w:rPr>
        <w:t xml:space="preserve"> </w:t>
      </w:r>
      <w:r w:rsidRPr="00EE30C1">
        <w:rPr>
          <w:rFonts w:ascii="Arial" w:eastAsia="Arial" w:hAnsi="Arial" w:cs="Arial"/>
          <w:spacing w:val="1"/>
        </w:rPr>
        <w:t>c</w:t>
      </w:r>
      <w:r w:rsidRPr="00EE30C1">
        <w:rPr>
          <w:rFonts w:ascii="Arial" w:eastAsia="Arial" w:hAnsi="Arial" w:cs="Arial"/>
        </w:rPr>
        <w:t>h</w:t>
      </w:r>
      <w:r w:rsidRPr="00EE30C1">
        <w:rPr>
          <w:rFonts w:ascii="Arial" w:eastAsia="Arial" w:hAnsi="Arial" w:cs="Arial"/>
          <w:spacing w:val="-1"/>
        </w:rPr>
        <w:t>a</w:t>
      </w:r>
      <w:r w:rsidRPr="00EE30C1">
        <w:rPr>
          <w:rFonts w:ascii="Arial" w:eastAsia="Arial" w:hAnsi="Arial" w:cs="Arial"/>
        </w:rPr>
        <w:t>n</w:t>
      </w:r>
      <w:r w:rsidRPr="00EE30C1">
        <w:rPr>
          <w:rFonts w:ascii="Arial" w:eastAsia="Arial" w:hAnsi="Arial" w:cs="Arial"/>
          <w:spacing w:val="-1"/>
        </w:rPr>
        <w:t>g</w:t>
      </w:r>
      <w:r w:rsidRPr="00EE30C1">
        <w:rPr>
          <w:rFonts w:ascii="Arial" w:eastAsia="Arial" w:hAnsi="Arial" w:cs="Arial"/>
        </w:rPr>
        <w:t>e</w:t>
      </w:r>
      <w:r w:rsidRPr="00EE30C1">
        <w:rPr>
          <w:rFonts w:ascii="Arial" w:eastAsia="Arial" w:hAnsi="Arial" w:cs="Arial"/>
          <w:spacing w:val="1"/>
        </w:rPr>
        <w:t>s</w:t>
      </w:r>
      <w:r w:rsidRPr="00EE30C1">
        <w:rPr>
          <w:rFonts w:ascii="Arial" w:eastAsia="Arial" w:hAnsi="Arial" w:cs="Arial"/>
        </w:rPr>
        <w:t>.</w:t>
      </w:r>
      <w:r w:rsidRPr="00EE30C1">
        <w:rPr>
          <w:rFonts w:ascii="Arial" w:eastAsia="Arial" w:hAnsi="Arial" w:cs="Arial"/>
          <w:spacing w:val="-6"/>
        </w:rPr>
        <w:t xml:space="preserve"> </w:t>
      </w:r>
      <w:r w:rsidRPr="00EE30C1">
        <w:rPr>
          <w:rFonts w:ascii="Arial" w:eastAsia="Arial" w:hAnsi="Arial" w:cs="Arial"/>
          <w:spacing w:val="-1"/>
        </w:rPr>
        <w:t>Y</w:t>
      </w:r>
      <w:r w:rsidRPr="00EE30C1">
        <w:rPr>
          <w:rFonts w:ascii="Arial" w:eastAsia="Arial" w:hAnsi="Arial" w:cs="Arial"/>
          <w:spacing w:val="2"/>
        </w:rPr>
        <w:t>o</w:t>
      </w:r>
      <w:r w:rsidRPr="00EE30C1">
        <w:rPr>
          <w:rFonts w:ascii="Arial" w:eastAsia="Arial" w:hAnsi="Arial" w:cs="Arial"/>
        </w:rPr>
        <w:t>u</w:t>
      </w:r>
      <w:r w:rsidRPr="00EE30C1">
        <w:rPr>
          <w:rFonts w:ascii="Arial" w:eastAsia="Arial" w:hAnsi="Arial" w:cs="Arial"/>
          <w:spacing w:val="-4"/>
        </w:rPr>
        <w:t xml:space="preserve"> </w:t>
      </w:r>
      <w:r w:rsidRPr="00EE30C1">
        <w:rPr>
          <w:rFonts w:ascii="Arial" w:eastAsia="Arial" w:hAnsi="Arial" w:cs="Arial"/>
          <w:spacing w:val="4"/>
        </w:rPr>
        <w:t>m</w:t>
      </w:r>
      <w:r w:rsidRPr="00EE30C1">
        <w:rPr>
          <w:rFonts w:ascii="Arial" w:eastAsia="Arial" w:hAnsi="Arial" w:cs="Arial"/>
          <w:spacing w:val="2"/>
        </w:rPr>
        <w:t>a</w:t>
      </w:r>
      <w:r w:rsidRPr="00EE30C1">
        <w:rPr>
          <w:rFonts w:ascii="Arial" w:eastAsia="Arial" w:hAnsi="Arial" w:cs="Arial"/>
        </w:rPr>
        <w:t>y</w:t>
      </w:r>
      <w:r w:rsidRPr="00EE30C1">
        <w:rPr>
          <w:rFonts w:ascii="Arial" w:eastAsia="Arial" w:hAnsi="Arial" w:cs="Arial"/>
          <w:spacing w:val="-8"/>
        </w:rPr>
        <w:t xml:space="preserve"> </w:t>
      </w:r>
      <w:r w:rsidRPr="00EE30C1">
        <w:rPr>
          <w:rFonts w:ascii="Arial" w:eastAsia="Arial" w:hAnsi="Arial" w:cs="Arial"/>
        </w:rPr>
        <w:t>n</w:t>
      </w:r>
      <w:r w:rsidRPr="00EE30C1">
        <w:rPr>
          <w:rFonts w:ascii="Arial" w:eastAsia="Arial" w:hAnsi="Arial" w:cs="Arial"/>
          <w:spacing w:val="-1"/>
        </w:rPr>
        <w:t>o</w:t>
      </w:r>
      <w:r w:rsidRPr="00EE30C1">
        <w:rPr>
          <w:rFonts w:ascii="Arial" w:eastAsia="Arial" w:hAnsi="Arial" w:cs="Arial"/>
        </w:rPr>
        <w:t>t</w:t>
      </w:r>
      <w:r w:rsidRPr="00EE30C1">
        <w:rPr>
          <w:rFonts w:ascii="Arial" w:eastAsia="Arial" w:hAnsi="Arial" w:cs="Arial"/>
          <w:spacing w:val="-3"/>
        </w:rPr>
        <w:t xml:space="preserve"> </w:t>
      </w:r>
      <w:r w:rsidRPr="00EE30C1">
        <w:rPr>
          <w:rFonts w:ascii="Arial" w:eastAsia="Arial" w:hAnsi="Arial" w:cs="Arial"/>
          <w:spacing w:val="1"/>
        </w:rPr>
        <w:t>a</w:t>
      </w:r>
      <w:r w:rsidRPr="00EE30C1">
        <w:rPr>
          <w:rFonts w:ascii="Arial" w:eastAsia="Arial" w:hAnsi="Arial" w:cs="Arial"/>
        </w:rPr>
        <w:t>d</w:t>
      </w:r>
      <w:r w:rsidRPr="00EE30C1">
        <w:rPr>
          <w:rFonts w:ascii="Arial" w:eastAsia="Arial" w:hAnsi="Arial" w:cs="Arial"/>
          <w:spacing w:val="-1"/>
        </w:rPr>
        <w:t>d</w:t>
      </w:r>
      <w:r w:rsidRPr="00EE30C1">
        <w:rPr>
          <w:rFonts w:ascii="Arial" w:eastAsia="Arial" w:hAnsi="Arial" w:cs="Arial"/>
        </w:rPr>
        <w:t>,</w:t>
      </w:r>
      <w:r w:rsidRPr="00EE30C1">
        <w:rPr>
          <w:rFonts w:ascii="Arial" w:eastAsia="Arial" w:hAnsi="Arial" w:cs="Arial"/>
          <w:spacing w:val="-4"/>
        </w:rPr>
        <w:t xml:space="preserve"> </w:t>
      </w:r>
      <w:r w:rsidRPr="00EE30C1">
        <w:rPr>
          <w:rFonts w:ascii="Arial" w:eastAsia="Arial" w:hAnsi="Arial" w:cs="Arial"/>
          <w:spacing w:val="1"/>
        </w:rPr>
        <w:t>c</w:t>
      </w:r>
      <w:r w:rsidRPr="00EE30C1">
        <w:rPr>
          <w:rFonts w:ascii="Arial" w:eastAsia="Arial" w:hAnsi="Arial" w:cs="Arial"/>
          <w:spacing w:val="2"/>
        </w:rPr>
        <w:t>h</w:t>
      </w:r>
      <w:r w:rsidRPr="00EE30C1">
        <w:rPr>
          <w:rFonts w:ascii="Arial" w:eastAsia="Arial" w:hAnsi="Arial" w:cs="Arial"/>
        </w:rPr>
        <w:t>a</w:t>
      </w:r>
      <w:r w:rsidRPr="00EE30C1">
        <w:rPr>
          <w:rFonts w:ascii="Arial" w:eastAsia="Arial" w:hAnsi="Arial" w:cs="Arial"/>
          <w:spacing w:val="-1"/>
        </w:rPr>
        <w:t>n</w:t>
      </w:r>
      <w:r w:rsidRPr="00EE30C1">
        <w:rPr>
          <w:rFonts w:ascii="Arial" w:eastAsia="Arial" w:hAnsi="Arial" w:cs="Arial"/>
          <w:spacing w:val="2"/>
        </w:rPr>
        <w:t>g</w:t>
      </w:r>
      <w:r w:rsidRPr="00EE30C1">
        <w:rPr>
          <w:rFonts w:ascii="Arial" w:eastAsia="Arial" w:hAnsi="Arial" w:cs="Arial"/>
        </w:rPr>
        <w:t>e</w:t>
      </w:r>
      <w:r w:rsidRPr="00EE30C1">
        <w:rPr>
          <w:rFonts w:ascii="Arial" w:eastAsia="Arial" w:hAnsi="Arial" w:cs="Arial"/>
          <w:spacing w:val="-7"/>
        </w:rPr>
        <w:t xml:space="preserve"> </w:t>
      </w:r>
      <w:r w:rsidRPr="00EE30C1">
        <w:rPr>
          <w:rFonts w:ascii="Arial" w:eastAsia="Arial" w:hAnsi="Arial" w:cs="Arial"/>
          <w:spacing w:val="-1"/>
        </w:rPr>
        <w:t>o</w:t>
      </w:r>
      <w:r w:rsidRPr="00EE30C1">
        <w:rPr>
          <w:rFonts w:ascii="Arial" w:eastAsia="Arial" w:hAnsi="Arial" w:cs="Arial"/>
        </w:rPr>
        <w:t>r</w:t>
      </w:r>
      <w:r w:rsidRPr="00EE30C1">
        <w:rPr>
          <w:rFonts w:ascii="Arial" w:eastAsia="Arial" w:hAnsi="Arial" w:cs="Arial"/>
          <w:spacing w:val="1"/>
        </w:rPr>
        <w:t xml:space="preserve"> </w:t>
      </w:r>
      <w:r w:rsidRPr="00EE30C1">
        <w:rPr>
          <w:rFonts w:ascii="Arial" w:eastAsia="Arial" w:hAnsi="Arial" w:cs="Arial"/>
        </w:rPr>
        <w:t>d</w:t>
      </w:r>
      <w:r w:rsidRPr="00EE30C1">
        <w:rPr>
          <w:rFonts w:ascii="Arial" w:eastAsia="Arial" w:hAnsi="Arial" w:cs="Arial"/>
          <w:spacing w:val="-1"/>
        </w:rPr>
        <w:t>e</w:t>
      </w:r>
      <w:r w:rsidRPr="00EE30C1">
        <w:rPr>
          <w:rFonts w:ascii="Arial" w:eastAsia="Arial" w:hAnsi="Arial" w:cs="Arial"/>
          <w:spacing w:val="1"/>
        </w:rPr>
        <w:t>l</w:t>
      </w:r>
      <w:r w:rsidRPr="00EE30C1">
        <w:rPr>
          <w:rFonts w:ascii="Arial" w:eastAsia="Arial" w:hAnsi="Arial" w:cs="Arial"/>
        </w:rPr>
        <w:t>ete</w:t>
      </w:r>
      <w:r w:rsidRPr="00EE30C1">
        <w:rPr>
          <w:rFonts w:ascii="Arial" w:eastAsia="Arial" w:hAnsi="Arial" w:cs="Arial"/>
          <w:spacing w:val="-4"/>
        </w:rPr>
        <w:t xml:space="preserve"> </w:t>
      </w:r>
      <w:r w:rsidRPr="00EE30C1">
        <w:rPr>
          <w:rFonts w:ascii="Arial" w:eastAsia="Arial" w:hAnsi="Arial" w:cs="Arial"/>
          <w:spacing w:val="2"/>
        </w:rPr>
        <w:t>an</w:t>
      </w:r>
      <w:r w:rsidRPr="00EE30C1">
        <w:rPr>
          <w:rFonts w:ascii="Arial" w:eastAsia="Arial" w:hAnsi="Arial" w:cs="Arial"/>
        </w:rPr>
        <w:t>y</w:t>
      </w:r>
      <w:r w:rsidRPr="00EE30C1">
        <w:rPr>
          <w:rFonts w:ascii="Arial" w:eastAsia="Arial" w:hAnsi="Arial" w:cs="Arial"/>
          <w:spacing w:val="-7"/>
        </w:rPr>
        <w:t xml:space="preserve"> </w:t>
      </w:r>
      <w:r w:rsidRPr="00EE30C1">
        <w:rPr>
          <w:rFonts w:ascii="Arial" w:eastAsia="Arial" w:hAnsi="Arial" w:cs="Arial"/>
          <w:spacing w:val="1"/>
        </w:rPr>
        <w:t>s</w:t>
      </w:r>
      <w:r w:rsidRPr="00EE30C1">
        <w:rPr>
          <w:rFonts w:ascii="Arial" w:eastAsia="Arial" w:hAnsi="Arial" w:cs="Arial"/>
        </w:rPr>
        <w:t>t</w:t>
      </w:r>
      <w:r w:rsidRPr="00EE30C1">
        <w:rPr>
          <w:rFonts w:ascii="Arial" w:eastAsia="Arial" w:hAnsi="Arial" w:cs="Arial"/>
          <w:spacing w:val="2"/>
        </w:rPr>
        <w:t>u</w:t>
      </w:r>
      <w:r w:rsidRPr="00EE30C1">
        <w:rPr>
          <w:rFonts w:ascii="Arial" w:eastAsia="Arial" w:hAnsi="Arial" w:cs="Arial"/>
        </w:rPr>
        <w:t>d</w:t>
      </w:r>
      <w:r w:rsidRPr="00EE30C1">
        <w:rPr>
          <w:rFonts w:ascii="Arial" w:eastAsia="Arial" w:hAnsi="Arial" w:cs="Arial"/>
          <w:spacing w:val="-1"/>
        </w:rPr>
        <w:t>e</w:t>
      </w:r>
      <w:r w:rsidRPr="00EE30C1">
        <w:rPr>
          <w:rFonts w:ascii="Arial" w:eastAsia="Arial" w:hAnsi="Arial" w:cs="Arial"/>
          <w:spacing w:val="2"/>
        </w:rPr>
        <w:t>n</w:t>
      </w:r>
      <w:r w:rsidRPr="00EE30C1">
        <w:rPr>
          <w:rFonts w:ascii="Arial" w:eastAsia="Arial" w:hAnsi="Arial" w:cs="Arial"/>
        </w:rPr>
        <w:t>t</w:t>
      </w:r>
      <w:r w:rsidRPr="00EE30C1">
        <w:rPr>
          <w:rFonts w:ascii="Arial" w:eastAsia="Arial" w:hAnsi="Arial" w:cs="Arial"/>
          <w:spacing w:val="-7"/>
        </w:rPr>
        <w:t xml:space="preserve"> </w:t>
      </w:r>
      <w:r w:rsidRPr="00EE30C1">
        <w:rPr>
          <w:rFonts w:ascii="Arial" w:eastAsia="Arial" w:hAnsi="Arial" w:cs="Arial"/>
        </w:rPr>
        <w:t>re</w:t>
      </w:r>
      <w:r w:rsidRPr="00EE30C1">
        <w:rPr>
          <w:rFonts w:ascii="Arial" w:eastAsia="Arial" w:hAnsi="Arial" w:cs="Arial"/>
          <w:spacing w:val="1"/>
        </w:rPr>
        <w:t>c</w:t>
      </w:r>
      <w:r w:rsidRPr="00EE30C1">
        <w:rPr>
          <w:rFonts w:ascii="Arial" w:eastAsia="Arial" w:hAnsi="Arial" w:cs="Arial"/>
        </w:rPr>
        <w:t>ords</w:t>
      </w:r>
      <w:r w:rsidRPr="00EE30C1">
        <w:rPr>
          <w:rFonts w:ascii="Arial" w:eastAsia="Arial" w:hAnsi="Arial" w:cs="Arial"/>
          <w:spacing w:val="-6"/>
        </w:rPr>
        <w:t xml:space="preserve"> </w:t>
      </w:r>
      <w:r w:rsidRPr="00EE30C1">
        <w:rPr>
          <w:rFonts w:ascii="Arial" w:eastAsia="Arial" w:hAnsi="Arial" w:cs="Arial"/>
        </w:rPr>
        <w:t>a</w:t>
      </w:r>
      <w:r w:rsidRPr="00EE30C1">
        <w:rPr>
          <w:rFonts w:ascii="Arial" w:eastAsia="Arial" w:hAnsi="Arial" w:cs="Arial"/>
          <w:spacing w:val="1"/>
        </w:rPr>
        <w:t>f</w:t>
      </w:r>
      <w:r w:rsidRPr="00EE30C1">
        <w:rPr>
          <w:rFonts w:ascii="Arial" w:eastAsia="Arial" w:hAnsi="Arial" w:cs="Arial"/>
        </w:rPr>
        <w:t>ter</w:t>
      </w:r>
      <w:r w:rsidRPr="00EE30C1">
        <w:rPr>
          <w:rFonts w:ascii="Arial" w:eastAsia="Arial" w:hAnsi="Arial" w:cs="Arial"/>
          <w:spacing w:val="-4"/>
        </w:rPr>
        <w:t xml:space="preserve"> </w:t>
      </w:r>
      <w:r w:rsidRPr="00EE30C1">
        <w:rPr>
          <w:rFonts w:ascii="Arial" w:eastAsia="Arial" w:hAnsi="Arial" w:cs="Arial"/>
          <w:spacing w:val="1"/>
        </w:rPr>
        <w:t>c</w:t>
      </w:r>
      <w:r w:rsidRPr="00EE30C1">
        <w:rPr>
          <w:rFonts w:ascii="Arial" w:eastAsia="Arial" w:hAnsi="Arial" w:cs="Arial"/>
        </w:rPr>
        <w:t>ert</w:t>
      </w:r>
      <w:r w:rsidRPr="00EE30C1">
        <w:rPr>
          <w:rFonts w:ascii="Arial" w:eastAsia="Arial" w:hAnsi="Arial" w:cs="Arial"/>
          <w:spacing w:val="-1"/>
        </w:rPr>
        <w:t>i</w:t>
      </w:r>
      <w:r w:rsidRPr="00EE30C1">
        <w:rPr>
          <w:rFonts w:ascii="Arial" w:eastAsia="Arial" w:hAnsi="Arial" w:cs="Arial"/>
          <w:spacing w:val="2"/>
        </w:rPr>
        <w:t>f</w:t>
      </w:r>
      <w:r w:rsidRPr="00EE30C1">
        <w:rPr>
          <w:rFonts w:ascii="Arial" w:eastAsia="Arial" w:hAnsi="Arial" w:cs="Arial"/>
          <w:spacing w:val="-1"/>
        </w:rPr>
        <w:t>i</w:t>
      </w:r>
      <w:r w:rsidRPr="00EE30C1">
        <w:rPr>
          <w:rFonts w:ascii="Arial" w:eastAsia="Arial" w:hAnsi="Arial" w:cs="Arial"/>
          <w:spacing w:val="1"/>
        </w:rPr>
        <w:t>c</w:t>
      </w:r>
      <w:r w:rsidRPr="00EE30C1">
        <w:rPr>
          <w:rFonts w:ascii="Arial" w:eastAsia="Arial" w:hAnsi="Arial" w:cs="Arial"/>
        </w:rPr>
        <w:t>at</w:t>
      </w:r>
      <w:r w:rsidRPr="00EE30C1">
        <w:rPr>
          <w:rFonts w:ascii="Arial" w:eastAsia="Arial" w:hAnsi="Arial" w:cs="Arial"/>
          <w:spacing w:val="-2"/>
        </w:rPr>
        <w:t>i</w:t>
      </w:r>
      <w:r w:rsidRPr="00EE30C1">
        <w:rPr>
          <w:rFonts w:ascii="Arial" w:eastAsia="Arial" w:hAnsi="Arial" w:cs="Arial"/>
          <w:spacing w:val="2"/>
        </w:rPr>
        <w:t>o</w:t>
      </w:r>
      <w:r w:rsidRPr="00EE30C1">
        <w:rPr>
          <w:rFonts w:ascii="Arial" w:eastAsia="Arial" w:hAnsi="Arial" w:cs="Arial"/>
        </w:rPr>
        <w:t>n.</w:t>
      </w:r>
    </w:p>
    <w:p w14:paraId="2DA52444" w14:textId="77777777" w:rsidR="00A51AC0" w:rsidRPr="00EE30C1" w:rsidRDefault="00A51AC0" w:rsidP="00EE30C1">
      <w:pPr>
        <w:rPr>
          <w:rFonts w:ascii="Arial" w:hAnsi="Arial" w:cs="Arial"/>
        </w:rPr>
      </w:pPr>
    </w:p>
    <w:p w14:paraId="336D19C9" w14:textId="08478534" w:rsidR="00A51AC0" w:rsidRPr="00EE30C1" w:rsidRDefault="005118F1" w:rsidP="00EE30C1">
      <w:pPr>
        <w:ind w:left="340" w:right="485"/>
        <w:rPr>
          <w:rFonts w:ascii="Arial" w:eastAsia="Arial" w:hAnsi="Arial" w:cs="Arial"/>
          <w:b/>
        </w:rPr>
      </w:pPr>
      <w:r w:rsidRPr="00EE30C1">
        <w:rPr>
          <w:rFonts w:ascii="Arial" w:eastAsia="Arial" w:hAnsi="Arial" w:cs="Arial"/>
          <w:b/>
          <w:spacing w:val="3"/>
        </w:rPr>
        <w:t>T</w:t>
      </w:r>
      <w:r w:rsidRPr="00EE30C1">
        <w:rPr>
          <w:rFonts w:ascii="Arial" w:eastAsia="Arial" w:hAnsi="Arial" w:cs="Arial"/>
          <w:b/>
        </w:rPr>
        <w:t>o</w:t>
      </w:r>
      <w:r w:rsidRPr="00EE30C1">
        <w:rPr>
          <w:rFonts w:ascii="Arial" w:eastAsia="Arial" w:hAnsi="Arial" w:cs="Arial"/>
          <w:b/>
          <w:spacing w:val="-2"/>
        </w:rPr>
        <w:t xml:space="preserve"> </w:t>
      </w:r>
      <w:r w:rsidRPr="00EE30C1">
        <w:rPr>
          <w:rFonts w:ascii="Arial" w:eastAsia="Arial" w:hAnsi="Arial" w:cs="Arial"/>
          <w:b/>
        </w:rPr>
        <w:t>cert</w:t>
      </w:r>
      <w:r w:rsidRPr="00EE30C1">
        <w:rPr>
          <w:rFonts w:ascii="Arial" w:eastAsia="Arial" w:hAnsi="Arial" w:cs="Arial"/>
          <w:b/>
          <w:spacing w:val="-1"/>
        </w:rPr>
        <w:t>i</w:t>
      </w:r>
      <w:r w:rsidRPr="00EE30C1">
        <w:rPr>
          <w:rFonts w:ascii="Arial" w:eastAsia="Arial" w:hAnsi="Arial" w:cs="Arial"/>
          <w:b/>
          <w:spacing w:val="4"/>
        </w:rPr>
        <w:t>f</w:t>
      </w:r>
      <w:r w:rsidRPr="00EE30C1">
        <w:rPr>
          <w:rFonts w:ascii="Arial" w:eastAsia="Arial" w:hAnsi="Arial" w:cs="Arial"/>
          <w:b/>
        </w:rPr>
        <w:t>y</w:t>
      </w:r>
      <w:r w:rsidRPr="00EE30C1">
        <w:rPr>
          <w:rFonts w:ascii="Arial" w:eastAsia="Arial" w:hAnsi="Arial" w:cs="Arial"/>
          <w:b/>
          <w:spacing w:val="-6"/>
        </w:rPr>
        <w:t xml:space="preserve"> </w:t>
      </w:r>
      <w:r w:rsidRPr="00EE30C1">
        <w:rPr>
          <w:rFonts w:ascii="Arial" w:eastAsia="Arial" w:hAnsi="Arial" w:cs="Arial"/>
          <w:b/>
          <w:spacing w:val="-4"/>
        </w:rPr>
        <w:t>y</w:t>
      </w:r>
      <w:r w:rsidRPr="00EE30C1">
        <w:rPr>
          <w:rFonts w:ascii="Arial" w:eastAsia="Arial" w:hAnsi="Arial" w:cs="Arial"/>
          <w:b/>
        </w:rPr>
        <w:t>o</w:t>
      </w:r>
      <w:r w:rsidRPr="00EE30C1">
        <w:rPr>
          <w:rFonts w:ascii="Arial" w:eastAsia="Arial" w:hAnsi="Arial" w:cs="Arial"/>
          <w:b/>
          <w:spacing w:val="-1"/>
        </w:rPr>
        <w:t>u</w:t>
      </w:r>
      <w:r w:rsidRPr="00EE30C1">
        <w:rPr>
          <w:rFonts w:ascii="Arial" w:eastAsia="Arial" w:hAnsi="Arial" w:cs="Arial"/>
          <w:b/>
        </w:rPr>
        <w:t>r</w:t>
      </w:r>
      <w:r w:rsidRPr="00EE30C1">
        <w:rPr>
          <w:rFonts w:ascii="Arial" w:eastAsia="Arial" w:hAnsi="Arial" w:cs="Arial"/>
          <w:b/>
          <w:spacing w:val="-3"/>
        </w:rPr>
        <w:t xml:space="preserve"> </w:t>
      </w:r>
      <w:r w:rsidRPr="00EE30C1">
        <w:rPr>
          <w:rFonts w:ascii="Arial" w:eastAsia="Arial" w:hAnsi="Arial" w:cs="Arial"/>
          <w:b/>
          <w:spacing w:val="2"/>
        </w:rPr>
        <w:t>d</w:t>
      </w:r>
      <w:r w:rsidRPr="00EE30C1">
        <w:rPr>
          <w:rFonts w:ascii="Arial" w:eastAsia="Arial" w:hAnsi="Arial" w:cs="Arial"/>
          <w:b/>
          <w:spacing w:val="-1"/>
        </w:rPr>
        <w:t>i</w:t>
      </w:r>
      <w:r w:rsidRPr="00EE30C1">
        <w:rPr>
          <w:rFonts w:ascii="Arial" w:eastAsia="Arial" w:hAnsi="Arial" w:cs="Arial"/>
          <w:b/>
          <w:spacing w:val="1"/>
        </w:rPr>
        <w:t>s</w:t>
      </w:r>
      <w:r w:rsidRPr="00EE30C1">
        <w:rPr>
          <w:rFonts w:ascii="Arial" w:eastAsia="Arial" w:hAnsi="Arial" w:cs="Arial"/>
          <w:b/>
        </w:rPr>
        <w:t>tr</w:t>
      </w:r>
      <w:r w:rsidRPr="00EE30C1">
        <w:rPr>
          <w:rFonts w:ascii="Arial" w:eastAsia="Arial" w:hAnsi="Arial" w:cs="Arial"/>
          <w:b/>
          <w:spacing w:val="-1"/>
        </w:rPr>
        <w:t>i</w:t>
      </w:r>
      <w:r w:rsidRPr="00EE30C1">
        <w:rPr>
          <w:rFonts w:ascii="Arial" w:eastAsia="Arial" w:hAnsi="Arial" w:cs="Arial"/>
          <w:b/>
          <w:spacing w:val="1"/>
        </w:rPr>
        <w:t>ct</w:t>
      </w:r>
      <w:r w:rsidRPr="00EE30C1">
        <w:rPr>
          <w:rFonts w:ascii="Arial" w:eastAsia="Arial" w:hAnsi="Arial" w:cs="Arial"/>
          <w:b/>
        </w:rPr>
        <w:t>,</w:t>
      </w:r>
      <w:r w:rsidRPr="00EE30C1">
        <w:rPr>
          <w:rFonts w:ascii="Arial" w:eastAsia="Arial" w:hAnsi="Arial" w:cs="Arial"/>
          <w:b/>
          <w:spacing w:val="-4"/>
        </w:rPr>
        <w:t xml:space="preserve"> </w:t>
      </w:r>
      <w:r w:rsidRPr="00EE30C1">
        <w:rPr>
          <w:rFonts w:ascii="Arial" w:eastAsia="Arial" w:hAnsi="Arial" w:cs="Arial"/>
          <w:b/>
        </w:rPr>
        <w:t>wh</w:t>
      </w:r>
      <w:r w:rsidRPr="00EE30C1">
        <w:rPr>
          <w:rFonts w:ascii="Arial" w:eastAsia="Arial" w:hAnsi="Arial" w:cs="Arial"/>
          <w:b/>
          <w:spacing w:val="-1"/>
        </w:rPr>
        <w:t>i</w:t>
      </w:r>
      <w:r w:rsidRPr="00EE30C1">
        <w:rPr>
          <w:rFonts w:ascii="Arial" w:eastAsia="Arial" w:hAnsi="Arial" w:cs="Arial"/>
          <w:b/>
          <w:spacing w:val="3"/>
        </w:rPr>
        <w:t>c</w:t>
      </w:r>
      <w:r w:rsidRPr="00EE30C1">
        <w:rPr>
          <w:rFonts w:ascii="Arial" w:eastAsia="Arial" w:hAnsi="Arial" w:cs="Arial"/>
          <w:b/>
        </w:rPr>
        <w:t>h</w:t>
      </w:r>
      <w:r w:rsidRPr="00EE30C1">
        <w:rPr>
          <w:rFonts w:ascii="Arial" w:eastAsia="Arial" w:hAnsi="Arial" w:cs="Arial"/>
          <w:b/>
          <w:spacing w:val="-5"/>
        </w:rPr>
        <w:t xml:space="preserve"> </w:t>
      </w:r>
      <w:r w:rsidRPr="00EE30C1">
        <w:rPr>
          <w:rFonts w:ascii="Arial" w:eastAsia="Arial" w:hAnsi="Arial" w:cs="Arial"/>
          <w:b/>
          <w:spacing w:val="-1"/>
        </w:rPr>
        <w:t>a</w:t>
      </w:r>
      <w:r w:rsidRPr="00EE30C1">
        <w:rPr>
          <w:rFonts w:ascii="Arial" w:eastAsia="Arial" w:hAnsi="Arial" w:cs="Arial"/>
          <w:b/>
          <w:spacing w:val="1"/>
        </w:rPr>
        <w:t>l</w:t>
      </w:r>
      <w:r w:rsidRPr="00EE30C1">
        <w:rPr>
          <w:rFonts w:ascii="Arial" w:eastAsia="Arial" w:hAnsi="Arial" w:cs="Arial"/>
          <w:b/>
          <w:spacing w:val="-1"/>
        </w:rPr>
        <w:t>l</w:t>
      </w:r>
      <w:r w:rsidRPr="00EE30C1">
        <w:rPr>
          <w:rFonts w:ascii="Arial" w:eastAsia="Arial" w:hAnsi="Arial" w:cs="Arial"/>
          <w:b/>
          <w:spacing w:val="2"/>
        </w:rPr>
        <w:t>o</w:t>
      </w:r>
      <w:r w:rsidRPr="00EE30C1">
        <w:rPr>
          <w:rFonts w:ascii="Arial" w:eastAsia="Arial" w:hAnsi="Arial" w:cs="Arial"/>
          <w:b/>
          <w:spacing w:val="-2"/>
        </w:rPr>
        <w:t>w</w:t>
      </w:r>
      <w:r w:rsidRPr="00EE30C1">
        <w:rPr>
          <w:rFonts w:ascii="Arial" w:eastAsia="Arial" w:hAnsi="Arial" w:cs="Arial"/>
          <w:b/>
        </w:rPr>
        <w:t>s</w:t>
      </w:r>
      <w:r w:rsidRPr="00EE30C1">
        <w:rPr>
          <w:rFonts w:ascii="Arial" w:eastAsia="Arial" w:hAnsi="Arial" w:cs="Arial"/>
          <w:b/>
          <w:spacing w:val="-5"/>
        </w:rPr>
        <w:t xml:space="preserve"> </w:t>
      </w:r>
      <w:r w:rsidRPr="00EE30C1">
        <w:rPr>
          <w:rFonts w:ascii="Arial" w:eastAsia="Arial" w:hAnsi="Arial" w:cs="Arial"/>
          <w:b/>
          <w:spacing w:val="2"/>
        </w:rPr>
        <w:t>f</w:t>
      </w:r>
      <w:r w:rsidRPr="00EE30C1">
        <w:rPr>
          <w:rFonts w:ascii="Arial" w:eastAsia="Arial" w:hAnsi="Arial" w:cs="Arial"/>
          <w:b/>
        </w:rPr>
        <w:t>or</w:t>
      </w:r>
      <w:r w:rsidRPr="00EE30C1">
        <w:rPr>
          <w:rFonts w:ascii="Arial" w:eastAsia="Arial" w:hAnsi="Arial" w:cs="Arial"/>
          <w:b/>
          <w:spacing w:val="-2"/>
        </w:rPr>
        <w:t xml:space="preserve"> </w:t>
      </w:r>
      <w:r w:rsidRPr="00EE30C1">
        <w:rPr>
          <w:rFonts w:ascii="Arial" w:eastAsia="Arial" w:hAnsi="Arial" w:cs="Arial"/>
          <w:b/>
        </w:rPr>
        <w:t>t</w:t>
      </w:r>
      <w:r w:rsidRPr="00EE30C1">
        <w:rPr>
          <w:rFonts w:ascii="Arial" w:eastAsia="Arial" w:hAnsi="Arial" w:cs="Arial"/>
          <w:b/>
          <w:spacing w:val="2"/>
        </w:rPr>
        <w:t>h</w:t>
      </w:r>
      <w:r w:rsidRPr="00EE30C1">
        <w:rPr>
          <w:rFonts w:ascii="Arial" w:eastAsia="Arial" w:hAnsi="Arial" w:cs="Arial"/>
          <w:b/>
        </w:rPr>
        <w:t>e</w:t>
      </w:r>
      <w:r w:rsidRPr="00EE30C1">
        <w:rPr>
          <w:rFonts w:ascii="Arial" w:eastAsia="Arial" w:hAnsi="Arial" w:cs="Arial"/>
          <w:b/>
          <w:spacing w:val="-3"/>
        </w:rPr>
        <w:t xml:space="preserve"> </w:t>
      </w:r>
      <w:r w:rsidRPr="00EE30C1">
        <w:rPr>
          <w:rFonts w:ascii="Arial" w:eastAsia="Arial" w:hAnsi="Arial" w:cs="Arial"/>
          <w:b/>
          <w:spacing w:val="-1"/>
        </w:rPr>
        <w:t>p</w:t>
      </w:r>
      <w:r w:rsidRPr="00EE30C1">
        <w:rPr>
          <w:rFonts w:ascii="Arial" w:eastAsia="Arial" w:hAnsi="Arial" w:cs="Arial"/>
          <w:b/>
          <w:spacing w:val="1"/>
        </w:rPr>
        <w:t>r</w:t>
      </w:r>
      <w:r w:rsidRPr="00EE30C1">
        <w:rPr>
          <w:rFonts w:ascii="Arial" w:eastAsia="Arial" w:hAnsi="Arial" w:cs="Arial"/>
          <w:b/>
        </w:rPr>
        <w:t>e</w:t>
      </w:r>
      <w:r w:rsidRPr="00EE30C1">
        <w:rPr>
          <w:rFonts w:ascii="Arial" w:eastAsia="Arial" w:hAnsi="Arial" w:cs="Arial"/>
          <w:b/>
          <w:spacing w:val="1"/>
        </w:rPr>
        <w:t>p</w:t>
      </w:r>
      <w:r w:rsidRPr="00EE30C1">
        <w:rPr>
          <w:rFonts w:ascii="Arial" w:eastAsia="Arial" w:hAnsi="Arial" w:cs="Arial"/>
          <w:b/>
        </w:rPr>
        <w:t>ara</w:t>
      </w:r>
      <w:r w:rsidRPr="00EE30C1">
        <w:rPr>
          <w:rFonts w:ascii="Arial" w:eastAsia="Arial" w:hAnsi="Arial" w:cs="Arial"/>
          <w:b/>
          <w:spacing w:val="2"/>
        </w:rPr>
        <w:t>t</w:t>
      </w:r>
      <w:r w:rsidRPr="00EE30C1">
        <w:rPr>
          <w:rFonts w:ascii="Arial" w:eastAsia="Arial" w:hAnsi="Arial" w:cs="Arial"/>
          <w:b/>
          <w:spacing w:val="-1"/>
        </w:rPr>
        <w:t>i</w:t>
      </w:r>
      <w:r w:rsidRPr="00EE30C1">
        <w:rPr>
          <w:rFonts w:ascii="Arial" w:eastAsia="Arial" w:hAnsi="Arial" w:cs="Arial"/>
          <w:b/>
        </w:rPr>
        <w:t>on</w:t>
      </w:r>
      <w:r w:rsidRPr="00EE30C1">
        <w:rPr>
          <w:rFonts w:ascii="Arial" w:eastAsia="Arial" w:hAnsi="Arial" w:cs="Arial"/>
          <w:b/>
          <w:spacing w:val="-9"/>
        </w:rPr>
        <w:t xml:space="preserve"> </w:t>
      </w:r>
      <w:r w:rsidRPr="00EE30C1">
        <w:rPr>
          <w:rFonts w:ascii="Arial" w:eastAsia="Arial" w:hAnsi="Arial" w:cs="Arial"/>
          <w:b/>
        </w:rPr>
        <w:t>of</w:t>
      </w:r>
      <w:r w:rsidRPr="00EE30C1">
        <w:rPr>
          <w:rFonts w:ascii="Arial" w:eastAsia="Arial" w:hAnsi="Arial" w:cs="Arial"/>
          <w:b/>
          <w:spacing w:val="2"/>
        </w:rPr>
        <w:t xml:space="preserve"> f</w:t>
      </w:r>
      <w:r w:rsidRPr="00EE30C1">
        <w:rPr>
          <w:rFonts w:ascii="Arial" w:eastAsia="Arial" w:hAnsi="Arial" w:cs="Arial"/>
          <w:b/>
        </w:rPr>
        <w:t>e</w:t>
      </w:r>
      <w:r w:rsidRPr="00EE30C1">
        <w:rPr>
          <w:rFonts w:ascii="Arial" w:eastAsia="Arial" w:hAnsi="Arial" w:cs="Arial"/>
          <w:b/>
          <w:spacing w:val="-1"/>
        </w:rPr>
        <w:t>d</w:t>
      </w:r>
      <w:r w:rsidRPr="00EE30C1">
        <w:rPr>
          <w:rFonts w:ascii="Arial" w:eastAsia="Arial" w:hAnsi="Arial" w:cs="Arial"/>
          <w:b/>
        </w:rPr>
        <w:t>eral</w:t>
      </w:r>
      <w:r w:rsidRPr="00EE30C1">
        <w:rPr>
          <w:rFonts w:ascii="Arial" w:eastAsia="Arial" w:hAnsi="Arial" w:cs="Arial"/>
          <w:b/>
          <w:spacing w:val="-7"/>
        </w:rPr>
        <w:t xml:space="preserve"> </w:t>
      </w:r>
      <w:r w:rsidRPr="00EE30C1">
        <w:rPr>
          <w:rFonts w:ascii="Arial" w:eastAsia="Arial" w:hAnsi="Arial" w:cs="Arial"/>
          <w:b/>
        </w:rPr>
        <w:t>a</w:t>
      </w:r>
      <w:r w:rsidRPr="00EE30C1">
        <w:rPr>
          <w:rFonts w:ascii="Arial" w:eastAsia="Arial" w:hAnsi="Arial" w:cs="Arial"/>
          <w:b/>
          <w:spacing w:val="2"/>
        </w:rPr>
        <w:t>n</w:t>
      </w:r>
      <w:r w:rsidRPr="00EE30C1">
        <w:rPr>
          <w:rFonts w:ascii="Arial" w:eastAsia="Arial" w:hAnsi="Arial" w:cs="Arial"/>
          <w:b/>
        </w:rPr>
        <w:t>d</w:t>
      </w:r>
      <w:r w:rsidRPr="00EE30C1">
        <w:rPr>
          <w:rFonts w:ascii="Arial" w:eastAsia="Arial" w:hAnsi="Arial" w:cs="Arial"/>
          <w:b/>
          <w:spacing w:val="-3"/>
        </w:rPr>
        <w:t xml:space="preserve"> </w:t>
      </w:r>
      <w:r w:rsidRPr="00EE30C1">
        <w:rPr>
          <w:rFonts w:ascii="Arial" w:eastAsia="Arial" w:hAnsi="Arial" w:cs="Arial"/>
          <w:b/>
        </w:rPr>
        <w:t>sta</w:t>
      </w:r>
      <w:r w:rsidRPr="00EE30C1">
        <w:rPr>
          <w:rFonts w:ascii="Arial" w:eastAsia="Arial" w:hAnsi="Arial" w:cs="Arial"/>
          <w:b/>
          <w:spacing w:val="1"/>
        </w:rPr>
        <w:t>t</w:t>
      </w:r>
      <w:r w:rsidRPr="00EE30C1">
        <w:rPr>
          <w:rFonts w:ascii="Arial" w:eastAsia="Arial" w:hAnsi="Arial" w:cs="Arial"/>
          <w:b/>
        </w:rPr>
        <w:t>e</w:t>
      </w:r>
      <w:r w:rsidRPr="00EE30C1">
        <w:rPr>
          <w:rFonts w:ascii="Arial" w:eastAsia="Arial" w:hAnsi="Arial" w:cs="Arial"/>
          <w:b/>
          <w:spacing w:val="-4"/>
        </w:rPr>
        <w:t xml:space="preserve"> </w:t>
      </w:r>
      <w:r w:rsidRPr="00EE30C1">
        <w:rPr>
          <w:rFonts w:ascii="Arial" w:eastAsia="Arial" w:hAnsi="Arial" w:cs="Arial"/>
          <w:b/>
        </w:rPr>
        <w:t>re</w:t>
      </w:r>
      <w:r w:rsidRPr="00EE30C1">
        <w:rPr>
          <w:rFonts w:ascii="Arial" w:eastAsia="Arial" w:hAnsi="Arial" w:cs="Arial"/>
          <w:b/>
          <w:spacing w:val="2"/>
        </w:rPr>
        <w:t>p</w:t>
      </w:r>
      <w:r w:rsidRPr="00EE30C1">
        <w:rPr>
          <w:rFonts w:ascii="Arial" w:eastAsia="Arial" w:hAnsi="Arial" w:cs="Arial"/>
          <w:b/>
        </w:rPr>
        <w:t>ort</w:t>
      </w:r>
      <w:r w:rsidRPr="00EE30C1">
        <w:rPr>
          <w:rFonts w:ascii="Arial" w:eastAsia="Arial" w:hAnsi="Arial" w:cs="Arial"/>
          <w:b/>
          <w:spacing w:val="2"/>
        </w:rPr>
        <w:t>i</w:t>
      </w:r>
      <w:r w:rsidRPr="00EE30C1">
        <w:rPr>
          <w:rFonts w:ascii="Arial" w:eastAsia="Arial" w:hAnsi="Arial" w:cs="Arial"/>
          <w:b/>
        </w:rPr>
        <w:t>ng,</w:t>
      </w:r>
      <w:r w:rsidRPr="00EE30C1">
        <w:rPr>
          <w:rFonts w:ascii="Arial" w:eastAsia="Arial" w:hAnsi="Arial" w:cs="Arial"/>
          <w:b/>
          <w:spacing w:val="-8"/>
        </w:rPr>
        <w:t xml:space="preserve"> </w:t>
      </w:r>
      <w:r w:rsidRPr="00EE30C1">
        <w:rPr>
          <w:rFonts w:ascii="Arial" w:eastAsia="Arial" w:hAnsi="Arial" w:cs="Arial"/>
          <w:b/>
          <w:spacing w:val="2"/>
        </w:rPr>
        <w:t>a</w:t>
      </w:r>
      <w:r w:rsidRPr="00EE30C1">
        <w:rPr>
          <w:rFonts w:ascii="Arial" w:eastAsia="Arial" w:hAnsi="Arial" w:cs="Arial"/>
          <w:b/>
          <w:spacing w:val="-1"/>
        </w:rPr>
        <w:t>l</w:t>
      </w:r>
      <w:r w:rsidRPr="00EE30C1">
        <w:rPr>
          <w:rFonts w:ascii="Arial" w:eastAsia="Arial" w:hAnsi="Arial" w:cs="Arial"/>
          <w:b/>
        </w:rPr>
        <w:t>l</w:t>
      </w:r>
      <w:r w:rsidRPr="00EE30C1">
        <w:rPr>
          <w:rFonts w:ascii="Arial" w:eastAsia="Arial" w:hAnsi="Arial" w:cs="Arial"/>
          <w:b/>
          <w:spacing w:val="-1"/>
        </w:rPr>
        <w:t xml:space="preserve"> </w:t>
      </w:r>
      <w:r w:rsidRPr="00EE30C1">
        <w:rPr>
          <w:rFonts w:ascii="Arial" w:eastAsia="Arial" w:hAnsi="Arial" w:cs="Arial"/>
          <w:b/>
          <w:spacing w:val="1"/>
        </w:rPr>
        <w:t>s</w:t>
      </w:r>
      <w:r w:rsidRPr="00EE30C1">
        <w:rPr>
          <w:rFonts w:ascii="Arial" w:eastAsia="Arial" w:hAnsi="Arial" w:cs="Arial"/>
          <w:b/>
        </w:rPr>
        <w:t>tu</w:t>
      </w:r>
      <w:r w:rsidRPr="00EE30C1">
        <w:rPr>
          <w:rFonts w:ascii="Arial" w:eastAsia="Arial" w:hAnsi="Arial" w:cs="Arial"/>
          <w:b/>
          <w:spacing w:val="-1"/>
        </w:rPr>
        <w:t>d</w:t>
      </w:r>
      <w:r w:rsidRPr="00EE30C1">
        <w:rPr>
          <w:rFonts w:ascii="Arial" w:eastAsia="Arial" w:hAnsi="Arial" w:cs="Arial"/>
          <w:b/>
          <w:spacing w:val="2"/>
        </w:rPr>
        <w:t>e</w:t>
      </w:r>
      <w:r w:rsidRPr="00EE30C1">
        <w:rPr>
          <w:rFonts w:ascii="Arial" w:eastAsia="Arial" w:hAnsi="Arial" w:cs="Arial"/>
          <w:b/>
        </w:rPr>
        <w:t>nt</w:t>
      </w:r>
      <w:r w:rsidRPr="00EE30C1">
        <w:rPr>
          <w:rFonts w:ascii="Arial" w:eastAsia="Arial" w:hAnsi="Arial" w:cs="Arial"/>
          <w:b/>
          <w:spacing w:val="-8"/>
        </w:rPr>
        <w:t xml:space="preserve"> </w:t>
      </w:r>
      <w:r w:rsidRPr="00EE30C1">
        <w:rPr>
          <w:rFonts w:ascii="Arial" w:eastAsia="Arial" w:hAnsi="Arial" w:cs="Arial"/>
          <w:b/>
          <w:spacing w:val="1"/>
        </w:rPr>
        <w:t>r</w:t>
      </w:r>
      <w:r w:rsidRPr="00EE30C1">
        <w:rPr>
          <w:rFonts w:ascii="Arial" w:eastAsia="Arial" w:hAnsi="Arial" w:cs="Arial"/>
          <w:b/>
        </w:rPr>
        <w:t>e</w:t>
      </w:r>
      <w:r w:rsidRPr="00EE30C1">
        <w:rPr>
          <w:rFonts w:ascii="Arial" w:eastAsia="Arial" w:hAnsi="Arial" w:cs="Arial"/>
          <w:b/>
          <w:spacing w:val="1"/>
        </w:rPr>
        <w:t>c</w:t>
      </w:r>
      <w:r w:rsidRPr="00EE30C1">
        <w:rPr>
          <w:rFonts w:ascii="Arial" w:eastAsia="Arial" w:hAnsi="Arial" w:cs="Arial"/>
          <w:b/>
        </w:rPr>
        <w:t>or</w:t>
      </w:r>
      <w:r w:rsidRPr="00EE30C1">
        <w:rPr>
          <w:rFonts w:ascii="Arial" w:eastAsia="Arial" w:hAnsi="Arial" w:cs="Arial"/>
          <w:b/>
          <w:spacing w:val="2"/>
        </w:rPr>
        <w:t>d</w:t>
      </w:r>
      <w:r w:rsidRPr="00EE30C1">
        <w:rPr>
          <w:rFonts w:ascii="Arial" w:eastAsia="Arial" w:hAnsi="Arial" w:cs="Arial"/>
          <w:b/>
        </w:rPr>
        <w:t xml:space="preserve">s </w:t>
      </w:r>
      <w:r w:rsidRPr="00EE30C1">
        <w:rPr>
          <w:rFonts w:ascii="Arial" w:eastAsia="Arial" w:hAnsi="Arial" w:cs="Arial"/>
          <w:b/>
          <w:spacing w:val="4"/>
        </w:rPr>
        <w:t>m</w:t>
      </w:r>
      <w:r w:rsidRPr="00EE30C1">
        <w:rPr>
          <w:rFonts w:ascii="Arial" w:eastAsia="Arial" w:hAnsi="Arial" w:cs="Arial"/>
          <w:b/>
          <w:spacing w:val="-3"/>
        </w:rPr>
        <w:t>u</w:t>
      </w:r>
      <w:r w:rsidRPr="00EE30C1">
        <w:rPr>
          <w:rFonts w:ascii="Arial" w:eastAsia="Arial" w:hAnsi="Arial" w:cs="Arial"/>
          <w:b/>
          <w:spacing w:val="1"/>
        </w:rPr>
        <w:t>s</w:t>
      </w:r>
      <w:r w:rsidRPr="00EE30C1">
        <w:rPr>
          <w:rFonts w:ascii="Arial" w:eastAsia="Arial" w:hAnsi="Arial" w:cs="Arial"/>
          <w:b/>
        </w:rPr>
        <w:t>t</w:t>
      </w:r>
      <w:r w:rsidRPr="00EE30C1">
        <w:rPr>
          <w:rFonts w:ascii="Arial" w:eastAsia="Arial" w:hAnsi="Arial" w:cs="Arial"/>
          <w:b/>
          <w:spacing w:val="-4"/>
        </w:rPr>
        <w:t xml:space="preserve"> </w:t>
      </w:r>
      <w:r w:rsidRPr="00EE30C1">
        <w:rPr>
          <w:rFonts w:ascii="Arial" w:eastAsia="Arial" w:hAnsi="Arial" w:cs="Arial"/>
          <w:b/>
          <w:spacing w:val="-1"/>
        </w:rPr>
        <w:t>h</w:t>
      </w:r>
      <w:r w:rsidRPr="00EE30C1">
        <w:rPr>
          <w:rFonts w:ascii="Arial" w:eastAsia="Arial" w:hAnsi="Arial" w:cs="Arial"/>
          <w:b/>
        </w:rPr>
        <w:t>a</w:t>
      </w:r>
      <w:r w:rsidRPr="00EE30C1">
        <w:rPr>
          <w:rFonts w:ascii="Arial" w:eastAsia="Arial" w:hAnsi="Arial" w:cs="Arial"/>
          <w:b/>
          <w:spacing w:val="-2"/>
        </w:rPr>
        <w:t>v</w:t>
      </w:r>
      <w:r w:rsidRPr="00EE30C1">
        <w:rPr>
          <w:rFonts w:ascii="Arial" w:eastAsia="Arial" w:hAnsi="Arial" w:cs="Arial"/>
          <w:b/>
        </w:rPr>
        <w:t>e</w:t>
      </w:r>
      <w:r w:rsidRPr="00EE30C1">
        <w:rPr>
          <w:rFonts w:ascii="Arial" w:eastAsia="Arial" w:hAnsi="Arial" w:cs="Arial"/>
          <w:b/>
          <w:spacing w:val="-2"/>
        </w:rPr>
        <w:t xml:space="preserve"> </w:t>
      </w:r>
      <w:r w:rsidRPr="00EE30C1">
        <w:rPr>
          <w:rFonts w:ascii="Arial" w:eastAsia="Arial" w:hAnsi="Arial" w:cs="Arial"/>
          <w:b/>
        </w:rPr>
        <w:t>a</w:t>
      </w:r>
      <w:r w:rsidRPr="00EE30C1">
        <w:rPr>
          <w:rFonts w:ascii="Arial" w:eastAsia="Arial" w:hAnsi="Arial" w:cs="Arial"/>
          <w:b/>
          <w:spacing w:val="-2"/>
        </w:rPr>
        <w:t xml:space="preserve"> </w:t>
      </w:r>
      <w:r w:rsidRPr="00EE30C1">
        <w:rPr>
          <w:rFonts w:ascii="Arial" w:eastAsia="Arial" w:hAnsi="Arial" w:cs="Arial"/>
          <w:b/>
          <w:spacing w:val="1"/>
        </w:rPr>
        <w:t>c</w:t>
      </w:r>
      <w:r w:rsidRPr="00EE30C1">
        <w:rPr>
          <w:rFonts w:ascii="Arial" w:eastAsia="Arial" w:hAnsi="Arial" w:cs="Arial"/>
          <w:b/>
        </w:rPr>
        <w:t>o</w:t>
      </w:r>
      <w:r w:rsidRPr="00EE30C1">
        <w:rPr>
          <w:rFonts w:ascii="Arial" w:eastAsia="Arial" w:hAnsi="Arial" w:cs="Arial"/>
          <w:b/>
          <w:spacing w:val="4"/>
        </w:rPr>
        <w:t>m</w:t>
      </w:r>
      <w:r w:rsidRPr="00EE30C1">
        <w:rPr>
          <w:rFonts w:ascii="Arial" w:eastAsia="Arial" w:hAnsi="Arial" w:cs="Arial"/>
          <w:b/>
        </w:rPr>
        <w:t>p</w:t>
      </w:r>
      <w:r w:rsidRPr="00EE30C1">
        <w:rPr>
          <w:rFonts w:ascii="Arial" w:eastAsia="Arial" w:hAnsi="Arial" w:cs="Arial"/>
          <w:b/>
          <w:spacing w:val="-1"/>
        </w:rPr>
        <w:t>l</w:t>
      </w:r>
      <w:r w:rsidRPr="00EE30C1">
        <w:rPr>
          <w:rFonts w:ascii="Arial" w:eastAsia="Arial" w:hAnsi="Arial" w:cs="Arial"/>
          <w:b/>
        </w:rPr>
        <w:t>et</w:t>
      </w:r>
      <w:r w:rsidRPr="00EE30C1">
        <w:rPr>
          <w:rFonts w:ascii="Arial" w:eastAsia="Arial" w:hAnsi="Arial" w:cs="Arial"/>
          <w:b/>
          <w:spacing w:val="1"/>
        </w:rPr>
        <w:t>e</w:t>
      </w:r>
      <w:r w:rsidRPr="00EE30C1">
        <w:rPr>
          <w:rFonts w:ascii="Arial" w:eastAsia="Arial" w:hAnsi="Arial" w:cs="Arial"/>
          <w:b/>
        </w:rPr>
        <w:t>d</w:t>
      </w:r>
      <w:r w:rsidRPr="00EE30C1">
        <w:rPr>
          <w:rFonts w:ascii="Arial" w:eastAsia="Arial" w:hAnsi="Arial" w:cs="Arial"/>
          <w:b/>
          <w:spacing w:val="-9"/>
        </w:rPr>
        <w:t xml:space="preserve"> </w:t>
      </w:r>
      <w:r w:rsidRPr="00EE30C1">
        <w:rPr>
          <w:rFonts w:ascii="Arial" w:eastAsia="Arial" w:hAnsi="Arial" w:cs="Arial"/>
          <w:b/>
        </w:rPr>
        <w:t>sta</w:t>
      </w:r>
      <w:r w:rsidRPr="00EE30C1">
        <w:rPr>
          <w:rFonts w:ascii="Arial" w:eastAsia="Arial" w:hAnsi="Arial" w:cs="Arial"/>
          <w:b/>
          <w:spacing w:val="1"/>
        </w:rPr>
        <w:t>t</w:t>
      </w:r>
      <w:r w:rsidRPr="00EE30C1">
        <w:rPr>
          <w:rFonts w:ascii="Arial" w:eastAsia="Arial" w:hAnsi="Arial" w:cs="Arial"/>
          <w:b/>
        </w:rPr>
        <w:t>u</w:t>
      </w:r>
      <w:r w:rsidRPr="00EE30C1">
        <w:rPr>
          <w:rFonts w:ascii="Arial" w:eastAsia="Arial" w:hAnsi="Arial" w:cs="Arial"/>
          <w:b/>
          <w:spacing w:val="1"/>
        </w:rPr>
        <w:t>s</w:t>
      </w:r>
      <w:r w:rsidRPr="00EE30C1">
        <w:rPr>
          <w:rFonts w:ascii="Arial" w:eastAsia="Arial" w:hAnsi="Arial" w:cs="Arial"/>
          <w:b/>
        </w:rPr>
        <w:t>,</w:t>
      </w:r>
      <w:r w:rsidRPr="00EE30C1">
        <w:rPr>
          <w:rFonts w:ascii="Arial" w:eastAsia="Arial" w:hAnsi="Arial" w:cs="Arial"/>
          <w:b/>
          <w:spacing w:val="-4"/>
        </w:rPr>
        <w:t xml:space="preserve"> </w:t>
      </w:r>
      <w:r w:rsidRPr="00EE30C1">
        <w:rPr>
          <w:rFonts w:ascii="Arial" w:eastAsia="Arial" w:hAnsi="Arial" w:cs="Arial"/>
          <w:b/>
          <w:spacing w:val="-2"/>
        </w:rPr>
        <w:t>w</w:t>
      </w:r>
      <w:r w:rsidRPr="00EE30C1">
        <w:rPr>
          <w:rFonts w:ascii="Arial" w:eastAsia="Arial" w:hAnsi="Arial" w:cs="Arial"/>
          <w:b/>
          <w:spacing w:val="-1"/>
        </w:rPr>
        <w:t>i</w:t>
      </w:r>
      <w:r w:rsidRPr="00EE30C1">
        <w:rPr>
          <w:rFonts w:ascii="Arial" w:eastAsia="Arial" w:hAnsi="Arial" w:cs="Arial"/>
          <w:b/>
          <w:spacing w:val="2"/>
        </w:rPr>
        <w:t>t</w:t>
      </w:r>
      <w:r w:rsidRPr="00EE30C1">
        <w:rPr>
          <w:rFonts w:ascii="Arial" w:eastAsia="Arial" w:hAnsi="Arial" w:cs="Arial"/>
          <w:b/>
        </w:rPr>
        <w:t>h</w:t>
      </w:r>
      <w:r w:rsidRPr="00EE30C1">
        <w:rPr>
          <w:rFonts w:ascii="Arial" w:eastAsia="Arial" w:hAnsi="Arial" w:cs="Arial"/>
          <w:b/>
          <w:spacing w:val="-4"/>
        </w:rPr>
        <w:t xml:space="preserve"> </w:t>
      </w:r>
      <w:r w:rsidRPr="00EE30C1">
        <w:rPr>
          <w:rFonts w:ascii="Arial" w:eastAsia="Arial" w:hAnsi="Arial" w:cs="Arial"/>
          <w:b/>
          <w:spacing w:val="1"/>
        </w:rPr>
        <w:t>a</w:t>
      </w:r>
      <w:r w:rsidRPr="00EE30C1">
        <w:rPr>
          <w:rFonts w:ascii="Arial" w:eastAsia="Arial" w:hAnsi="Arial" w:cs="Arial"/>
          <w:b/>
          <w:spacing w:val="-1"/>
        </w:rPr>
        <w:t>l</w:t>
      </w:r>
      <w:r w:rsidRPr="00EE30C1">
        <w:rPr>
          <w:rFonts w:ascii="Arial" w:eastAsia="Arial" w:hAnsi="Arial" w:cs="Arial"/>
          <w:b/>
        </w:rPr>
        <w:t>l</w:t>
      </w:r>
      <w:r w:rsidRPr="00EE30C1">
        <w:rPr>
          <w:rFonts w:ascii="Arial" w:eastAsia="Arial" w:hAnsi="Arial" w:cs="Arial"/>
          <w:b/>
          <w:spacing w:val="-1"/>
        </w:rPr>
        <w:t xml:space="preserve"> </w:t>
      </w:r>
      <w:r w:rsidRPr="00EE30C1">
        <w:rPr>
          <w:rFonts w:ascii="Arial" w:eastAsia="Arial" w:hAnsi="Arial" w:cs="Arial"/>
          <w:b/>
        </w:rPr>
        <w:t>e</w:t>
      </w:r>
      <w:r w:rsidRPr="00EE30C1">
        <w:rPr>
          <w:rFonts w:ascii="Arial" w:eastAsia="Arial" w:hAnsi="Arial" w:cs="Arial"/>
          <w:b/>
          <w:spacing w:val="1"/>
        </w:rPr>
        <w:t>l</w:t>
      </w:r>
      <w:r w:rsidRPr="00EE30C1">
        <w:rPr>
          <w:rFonts w:ascii="Arial" w:eastAsia="Arial" w:hAnsi="Arial" w:cs="Arial"/>
          <w:b/>
          <w:spacing w:val="-1"/>
        </w:rPr>
        <w:t>i</w:t>
      </w:r>
      <w:r w:rsidRPr="00EE30C1">
        <w:rPr>
          <w:rFonts w:ascii="Arial" w:eastAsia="Arial" w:hAnsi="Arial" w:cs="Arial"/>
          <w:b/>
        </w:rPr>
        <w:t>g</w:t>
      </w:r>
      <w:r w:rsidRPr="00EE30C1">
        <w:rPr>
          <w:rFonts w:ascii="Arial" w:eastAsia="Arial" w:hAnsi="Arial" w:cs="Arial"/>
          <w:b/>
          <w:spacing w:val="1"/>
        </w:rPr>
        <w:t>i</w:t>
      </w:r>
      <w:r w:rsidRPr="00EE30C1">
        <w:rPr>
          <w:rFonts w:ascii="Arial" w:eastAsia="Arial" w:hAnsi="Arial" w:cs="Arial"/>
          <w:b/>
        </w:rPr>
        <w:t>b</w:t>
      </w:r>
      <w:r w:rsidRPr="00EE30C1">
        <w:rPr>
          <w:rFonts w:ascii="Arial" w:eastAsia="Arial" w:hAnsi="Arial" w:cs="Arial"/>
          <w:b/>
          <w:spacing w:val="1"/>
        </w:rPr>
        <w:t>i</w:t>
      </w:r>
      <w:r w:rsidRPr="00EE30C1">
        <w:rPr>
          <w:rFonts w:ascii="Arial" w:eastAsia="Arial" w:hAnsi="Arial" w:cs="Arial"/>
          <w:b/>
          <w:spacing w:val="-1"/>
        </w:rPr>
        <w:t>l</w:t>
      </w:r>
      <w:r w:rsidRPr="00EE30C1">
        <w:rPr>
          <w:rFonts w:ascii="Arial" w:eastAsia="Arial" w:hAnsi="Arial" w:cs="Arial"/>
          <w:b/>
          <w:spacing w:val="1"/>
        </w:rPr>
        <w:t>i</w:t>
      </w:r>
      <w:r w:rsidRPr="00EE30C1">
        <w:rPr>
          <w:rFonts w:ascii="Arial" w:eastAsia="Arial" w:hAnsi="Arial" w:cs="Arial"/>
          <w:b/>
        </w:rPr>
        <w:t>t</w:t>
      </w:r>
      <w:r w:rsidRPr="00EE30C1">
        <w:rPr>
          <w:rFonts w:ascii="Arial" w:eastAsia="Arial" w:hAnsi="Arial" w:cs="Arial"/>
          <w:b/>
          <w:spacing w:val="-1"/>
        </w:rPr>
        <w:t>i</w:t>
      </w:r>
      <w:r w:rsidRPr="00EE30C1">
        <w:rPr>
          <w:rFonts w:ascii="Arial" w:eastAsia="Arial" w:hAnsi="Arial" w:cs="Arial"/>
          <w:b/>
        </w:rPr>
        <w:t>es</w:t>
      </w:r>
      <w:r w:rsidRPr="00EE30C1">
        <w:rPr>
          <w:rFonts w:ascii="Arial" w:eastAsia="Arial" w:hAnsi="Arial" w:cs="Arial"/>
          <w:b/>
          <w:spacing w:val="-6"/>
        </w:rPr>
        <w:t xml:space="preserve"> </w:t>
      </w:r>
      <w:r w:rsidR="00EE30C1">
        <w:rPr>
          <w:rFonts w:ascii="Arial" w:eastAsia="Arial" w:hAnsi="Arial" w:cs="Arial"/>
          <w:b/>
        </w:rPr>
        <w:t>reported</w:t>
      </w:r>
      <w:r w:rsidRPr="00EE30C1">
        <w:rPr>
          <w:rFonts w:ascii="Arial" w:eastAsia="Arial" w:hAnsi="Arial" w:cs="Arial"/>
          <w:b/>
          <w:spacing w:val="-10"/>
        </w:rPr>
        <w:t xml:space="preserve"> </w:t>
      </w:r>
      <w:r w:rsidR="00EE30C1" w:rsidRPr="00EE30C1">
        <w:rPr>
          <w:rFonts w:ascii="Arial" w:eastAsia="Arial" w:hAnsi="Arial" w:cs="Arial"/>
          <w:spacing w:val="-1"/>
        </w:rPr>
        <w:t>(</w:t>
      </w:r>
      <w:r w:rsidRPr="00EE30C1">
        <w:rPr>
          <w:rFonts w:ascii="Arial" w:eastAsia="Arial" w:hAnsi="Arial" w:cs="Arial"/>
        </w:rPr>
        <w:t>e</w:t>
      </w:r>
      <w:r w:rsidRPr="00EE30C1">
        <w:rPr>
          <w:rFonts w:ascii="Arial" w:eastAsia="Arial" w:hAnsi="Arial" w:cs="Arial"/>
          <w:spacing w:val="1"/>
        </w:rPr>
        <w:t>l</w:t>
      </w:r>
      <w:r w:rsidRPr="00EE30C1">
        <w:rPr>
          <w:rFonts w:ascii="Arial" w:eastAsia="Arial" w:hAnsi="Arial" w:cs="Arial"/>
          <w:spacing w:val="-1"/>
        </w:rPr>
        <w:t>i</w:t>
      </w:r>
      <w:r w:rsidRPr="00EE30C1">
        <w:rPr>
          <w:rFonts w:ascii="Arial" w:eastAsia="Arial" w:hAnsi="Arial" w:cs="Arial"/>
          <w:spacing w:val="2"/>
        </w:rPr>
        <w:t>g</w:t>
      </w:r>
      <w:r w:rsidRPr="00EE30C1">
        <w:rPr>
          <w:rFonts w:ascii="Arial" w:eastAsia="Arial" w:hAnsi="Arial" w:cs="Arial"/>
          <w:spacing w:val="-1"/>
        </w:rPr>
        <w:t>i</w:t>
      </w:r>
      <w:r w:rsidRPr="00EE30C1">
        <w:rPr>
          <w:rFonts w:ascii="Arial" w:eastAsia="Arial" w:hAnsi="Arial" w:cs="Arial"/>
        </w:rPr>
        <w:t>b</w:t>
      </w:r>
      <w:r w:rsidRPr="00EE30C1">
        <w:rPr>
          <w:rFonts w:ascii="Arial" w:eastAsia="Arial" w:hAnsi="Arial" w:cs="Arial"/>
          <w:spacing w:val="1"/>
        </w:rPr>
        <w:t>l</w:t>
      </w:r>
      <w:r w:rsidRPr="00EE30C1">
        <w:rPr>
          <w:rFonts w:ascii="Arial" w:eastAsia="Arial" w:hAnsi="Arial" w:cs="Arial"/>
        </w:rPr>
        <w:t>e,</w:t>
      </w:r>
      <w:r w:rsidRPr="00EE30C1">
        <w:rPr>
          <w:rFonts w:ascii="Arial" w:eastAsia="Arial" w:hAnsi="Arial" w:cs="Arial"/>
          <w:spacing w:val="-8"/>
        </w:rPr>
        <w:t xml:space="preserve"> </w:t>
      </w:r>
      <w:r w:rsidRPr="00EE30C1">
        <w:rPr>
          <w:rFonts w:ascii="Arial" w:eastAsia="Arial" w:hAnsi="Arial" w:cs="Arial"/>
          <w:spacing w:val="2"/>
        </w:rPr>
        <w:t>n</w:t>
      </w:r>
      <w:r w:rsidRPr="00EE30C1">
        <w:rPr>
          <w:rFonts w:ascii="Arial" w:eastAsia="Arial" w:hAnsi="Arial" w:cs="Arial"/>
        </w:rPr>
        <w:t>ot</w:t>
      </w:r>
      <w:r w:rsidRPr="00EE30C1">
        <w:rPr>
          <w:rFonts w:ascii="Arial" w:eastAsia="Arial" w:hAnsi="Arial" w:cs="Arial"/>
          <w:spacing w:val="-4"/>
        </w:rPr>
        <w:t xml:space="preserve"> </w:t>
      </w:r>
      <w:r w:rsidRPr="00EE30C1">
        <w:rPr>
          <w:rFonts w:ascii="Arial" w:eastAsia="Arial" w:hAnsi="Arial" w:cs="Arial"/>
          <w:spacing w:val="2"/>
        </w:rPr>
        <w:t>e</w:t>
      </w:r>
      <w:r w:rsidRPr="00EE30C1">
        <w:rPr>
          <w:rFonts w:ascii="Arial" w:eastAsia="Arial" w:hAnsi="Arial" w:cs="Arial"/>
          <w:spacing w:val="-1"/>
        </w:rPr>
        <w:t>l</w:t>
      </w:r>
      <w:r w:rsidRPr="00EE30C1">
        <w:rPr>
          <w:rFonts w:ascii="Arial" w:eastAsia="Arial" w:hAnsi="Arial" w:cs="Arial"/>
          <w:spacing w:val="1"/>
        </w:rPr>
        <w:t>i</w:t>
      </w:r>
      <w:r w:rsidRPr="00EE30C1">
        <w:rPr>
          <w:rFonts w:ascii="Arial" w:eastAsia="Arial" w:hAnsi="Arial" w:cs="Arial"/>
        </w:rPr>
        <w:t>g</w:t>
      </w:r>
      <w:r w:rsidRPr="00EE30C1">
        <w:rPr>
          <w:rFonts w:ascii="Arial" w:eastAsia="Arial" w:hAnsi="Arial" w:cs="Arial"/>
          <w:spacing w:val="1"/>
        </w:rPr>
        <w:t>i</w:t>
      </w:r>
      <w:r w:rsidRPr="00EE30C1">
        <w:rPr>
          <w:rFonts w:ascii="Arial" w:eastAsia="Arial" w:hAnsi="Arial" w:cs="Arial"/>
        </w:rPr>
        <w:t>b</w:t>
      </w:r>
      <w:r w:rsidRPr="00EE30C1">
        <w:rPr>
          <w:rFonts w:ascii="Arial" w:eastAsia="Arial" w:hAnsi="Arial" w:cs="Arial"/>
          <w:spacing w:val="1"/>
        </w:rPr>
        <w:t>l</w:t>
      </w:r>
      <w:r w:rsidRPr="00EE30C1">
        <w:rPr>
          <w:rFonts w:ascii="Arial" w:eastAsia="Arial" w:hAnsi="Arial" w:cs="Arial"/>
        </w:rPr>
        <w:t>e</w:t>
      </w:r>
      <w:r w:rsidRPr="00EE30C1">
        <w:rPr>
          <w:rFonts w:ascii="Arial" w:eastAsia="Arial" w:hAnsi="Arial" w:cs="Arial"/>
          <w:spacing w:val="-6"/>
        </w:rPr>
        <w:t xml:space="preserve"> </w:t>
      </w:r>
      <w:r w:rsidRPr="00EE30C1">
        <w:rPr>
          <w:rFonts w:ascii="Arial" w:eastAsia="Arial" w:hAnsi="Arial" w:cs="Arial"/>
          <w:spacing w:val="-1"/>
        </w:rPr>
        <w:t>o</w:t>
      </w:r>
      <w:r w:rsidRPr="00EE30C1">
        <w:rPr>
          <w:rFonts w:ascii="Arial" w:eastAsia="Arial" w:hAnsi="Arial" w:cs="Arial"/>
        </w:rPr>
        <w:t>r</w:t>
      </w:r>
      <w:r w:rsidRPr="00EE30C1">
        <w:rPr>
          <w:rFonts w:ascii="Arial" w:eastAsia="Arial" w:hAnsi="Arial" w:cs="Arial"/>
          <w:spacing w:val="-1"/>
        </w:rPr>
        <w:t xml:space="preserve"> </w:t>
      </w:r>
      <w:r w:rsidRPr="00EE30C1">
        <w:rPr>
          <w:rFonts w:ascii="Arial" w:eastAsia="Arial" w:hAnsi="Arial" w:cs="Arial"/>
          <w:spacing w:val="4"/>
        </w:rPr>
        <w:t>m</w:t>
      </w:r>
      <w:r w:rsidRPr="00EE30C1">
        <w:rPr>
          <w:rFonts w:ascii="Arial" w:eastAsia="Arial" w:hAnsi="Arial" w:cs="Arial"/>
        </w:rPr>
        <w:t>o</w:t>
      </w:r>
      <w:r w:rsidRPr="00EE30C1">
        <w:rPr>
          <w:rFonts w:ascii="Arial" w:eastAsia="Arial" w:hAnsi="Arial" w:cs="Arial"/>
          <w:spacing w:val="-2"/>
        </w:rPr>
        <w:t>v</w:t>
      </w:r>
      <w:r w:rsidRPr="00EE30C1">
        <w:rPr>
          <w:rFonts w:ascii="Arial" w:eastAsia="Arial" w:hAnsi="Arial" w:cs="Arial"/>
        </w:rPr>
        <w:t>e</w:t>
      </w:r>
      <w:r w:rsidRPr="00EE30C1">
        <w:rPr>
          <w:rFonts w:ascii="Arial" w:eastAsia="Arial" w:hAnsi="Arial" w:cs="Arial"/>
          <w:spacing w:val="-1"/>
        </w:rPr>
        <w:t>d</w:t>
      </w:r>
      <w:r w:rsidR="00EE30C1" w:rsidRPr="00EE30C1">
        <w:rPr>
          <w:rFonts w:ascii="Arial" w:eastAsia="Arial" w:hAnsi="Arial" w:cs="Arial"/>
        </w:rPr>
        <w:t>)</w:t>
      </w:r>
      <w:r w:rsidRPr="00EE30C1">
        <w:rPr>
          <w:rFonts w:ascii="Arial" w:eastAsia="Arial" w:hAnsi="Arial" w:cs="Arial"/>
        </w:rPr>
        <w:t>.</w:t>
      </w:r>
    </w:p>
    <w:p w14:paraId="7B830460" w14:textId="77777777" w:rsidR="00A51AC0" w:rsidRPr="00EE30C1" w:rsidRDefault="00A51AC0" w:rsidP="00EE30C1">
      <w:pPr>
        <w:rPr>
          <w:rFonts w:ascii="Arial" w:hAnsi="Arial" w:cs="Arial"/>
        </w:rPr>
      </w:pPr>
    </w:p>
    <w:p w14:paraId="6C4BE2F3" w14:textId="77777777" w:rsidR="00A51AC0" w:rsidRPr="00EE30C1" w:rsidRDefault="005118F1" w:rsidP="00EE30C1">
      <w:pPr>
        <w:ind w:left="340" w:right="438"/>
        <w:rPr>
          <w:rFonts w:ascii="Arial" w:eastAsia="Arial" w:hAnsi="Arial" w:cs="Arial"/>
        </w:rPr>
      </w:pPr>
      <w:r w:rsidRPr="00EE30C1">
        <w:rPr>
          <w:rFonts w:ascii="Arial" w:eastAsia="Arial" w:hAnsi="Arial" w:cs="Arial"/>
          <w:spacing w:val="3"/>
        </w:rPr>
        <w:t>T</w:t>
      </w:r>
      <w:r w:rsidRPr="00EE30C1">
        <w:rPr>
          <w:rFonts w:ascii="Arial" w:eastAsia="Arial" w:hAnsi="Arial" w:cs="Arial"/>
        </w:rPr>
        <w:t>he</w:t>
      </w:r>
      <w:r w:rsidRPr="00EE30C1">
        <w:rPr>
          <w:rFonts w:ascii="Arial" w:eastAsia="Arial" w:hAnsi="Arial" w:cs="Arial"/>
          <w:spacing w:val="-4"/>
        </w:rPr>
        <w:t xml:space="preserve"> </w:t>
      </w:r>
      <w:r w:rsidRPr="00EE30C1">
        <w:rPr>
          <w:rFonts w:ascii="Arial" w:eastAsia="Arial" w:hAnsi="Arial" w:cs="Arial"/>
        </w:rPr>
        <w:t>C</w:t>
      </w:r>
      <w:r w:rsidRPr="00EE30C1">
        <w:rPr>
          <w:rFonts w:ascii="Arial" w:eastAsia="Arial" w:hAnsi="Arial" w:cs="Arial"/>
          <w:spacing w:val="-1"/>
        </w:rPr>
        <w:t>S</w:t>
      </w:r>
      <w:r w:rsidRPr="00EE30C1">
        <w:rPr>
          <w:rFonts w:ascii="Arial" w:eastAsia="Arial" w:hAnsi="Arial" w:cs="Arial"/>
        </w:rPr>
        <w:t>DE</w:t>
      </w:r>
      <w:r w:rsidRPr="00EE30C1">
        <w:rPr>
          <w:rFonts w:ascii="Arial" w:eastAsia="Arial" w:hAnsi="Arial" w:cs="Arial"/>
          <w:spacing w:val="-5"/>
        </w:rPr>
        <w:t xml:space="preserve"> </w:t>
      </w:r>
      <w:r w:rsidRPr="00EE30C1">
        <w:rPr>
          <w:rFonts w:ascii="Arial" w:eastAsia="Arial" w:hAnsi="Arial" w:cs="Arial"/>
          <w:spacing w:val="1"/>
        </w:rPr>
        <w:t>E</w:t>
      </w:r>
      <w:r w:rsidRPr="00EE30C1">
        <w:rPr>
          <w:rFonts w:ascii="Arial" w:eastAsia="Arial" w:hAnsi="Arial" w:cs="Arial"/>
          <w:spacing w:val="-1"/>
        </w:rPr>
        <w:t>v</w:t>
      </w:r>
      <w:r w:rsidRPr="00EE30C1">
        <w:rPr>
          <w:rFonts w:ascii="Arial" w:eastAsia="Arial" w:hAnsi="Arial" w:cs="Arial"/>
          <w:spacing w:val="2"/>
        </w:rPr>
        <w:t>a</w:t>
      </w:r>
      <w:r w:rsidRPr="00EE30C1">
        <w:rPr>
          <w:rFonts w:ascii="Arial" w:eastAsia="Arial" w:hAnsi="Arial" w:cs="Arial"/>
          <w:spacing w:val="-1"/>
        </w:rPr>
        <w:t>l</w:t>
      </w:r>
      <w:r w:rsidRPr="00EE30C1">
        <w:rPr>
          <w:rFonts w:ascii="Arial" w:eastAsia="Arial" w:hAnsi="Arial" w:cs="Arial"/>
        </w:rPr>
        <w:t>u</w:t>
      </w:r>
      <w:r w:rsidRPr="00EE30C1">
        <w:rPr>
          <w:rFonts w:ascii="Arial" w:eastAsia="Arial" w:hAnsi="Arial" w:cs="Arial"/>
          <w:spacing w:val="-1"/>
        </w:rPr>
        <w:t>a</w:t>
      </w:r>
      <w:r w:rsidRPr="00EE30C1">
        <w:rPr>
          <w:rFonts w:ascii="Arial" w:eastAsia="Arial" w:hAnsi="Arial" w:cs="Arial"/>
          <w:spacing w:val="2"/>
        </w:rPr>
        <w:t>t</w:t>
      </w:r>
      <w:r w:rsidRPr="00EE30C1">
        <w:rPr>
          <w:rFonts w:ascii="Arial" w:eastAsia="Arial" w:hAnsi="Arial" w:cs="Arial"/>
          <w:spacing w:val="-1"/>
        </w:rPr>
        <w:t>i</w:t>
      </w:r>
      <w:r w:rsidRPr="00EE30C1">
        <w:rPr>
          <w:rFonts w:ascii="Arial" w:eastAsia="Arial" w:hAnsi="Arial" w:cs="Arial"/>
          <w:spacing w:val="2"/>
        </w:rPr>
        <w:t>o</w:t>
      </w:r>
      <w:r w:rsidRPr="00EE30C1">
        <w:rPr>
          <w:rFonts w:ascii="Arial" w:eastAsia="Arial" w:hAnsi="Arial" w:cs="Arial"/>
        </w:rPr>
        <w:t>n</w:t>
      </w:r>
      <w:r w:rsidRPr="00EE30C1">
        <w:rPr>
          <w:rFonts w:ascii="Arial" w:eastAsia="Arial" w:hAnsi="Arial" w:cs="Arial"/>
          <w:spacing w:val="-9"/>
        </w:rPr>
        <w:t xml:space="preserve"> </w:t>
      </w:r>
      <w:r w:rsidRPr="00EE30C1">
        <w:rPr>
          <w:rFonts w:ascii="Arial" w:eastAsia="Arial" w:hAnsi="Arial" w:cs="Arial"/>
          <w:spacing w:val="2"/>
        </w:rPr>
        <w:t>T</w:t>
      </w:r>
      <w:r w:rsidRPr="00EE30C1">
        <w:rPr>
          <w:rFonts w:ascii="Arial" w:eastAsia="Arial" w:hAnsi="Arial" w:cs="Arial"/>
          <w:spacing w:val="-1"/>
        </w:rPr>
        <w:t>i</w:t>
      </w:r>
      <w:r w:rsidRPr="00EE30C1">
        <w:rPr>
          <w:rFonts w:ascii="Arial" w:eastAsia="Arial" w:hAnsi="Arial" w:cs="Arial"/>
          <w:spacing w:val="4"/>
        </w:rPr>
        <w:t>m</w:t>
      </w:r>
      <w:r w:rsidRPr="00EE30C1">
        <w:rPr>
          <w:rFonts w:ascii="Arial" w:eastAsia="Arial" w:hAnsi="Arial" w:cs="Arial"/>
          <w:spacing w:val="-3"/>
        </w:rPr>
        <w:t>e</w:t>
      </w:r>
      <w:r w:rsidRPr="00EE30C1">
        <w:rPr>
          <w:rFonts w:ascii="Arial" w:eastAsia="Arial" w:hAnsi="Arial" w:cs="Arial"/>
          <w:spacing w:val="-1"/>
        </w:rPr>
        <w:t>li</w:t>
      </w:r>
      <w:r w:rsidRPr="00EE30C1">
        <w:rPr>
          <w:rFonts w:ascii="Arial" w:eastAsia="Arial" w:hAnsi="Arial" w:cs="Arial"/>
          <w:spacing w:val="2"/>
        </w:rPr>
        <w:t>n</w:t>
      </w:r>
      <w:r w:rsidRPr="00EE30C1">
        <w:rPr>
          <w:rFonts w:ascii="Arial" w:eastAsia="Arial" w:hAnsi="Arial" w:cs="Arial"/>
        </w:rPr>
        <w:t>es</w:t>
      </w:r>
      <w:r w:rsidRPr="00EE30C1">
        <w:rPr>
          <w:rFonts w:ascii="Arial" w:eastAsia="Arial" w:hAnsi="Arial" w:cs="Arial"/>
          <w:spacing w:val="-6"/>
        </w:rPr>
        <w:t xml:space="preserve"> </w:t>
      </w:r>
      <w:r w:rsidRPr="00EE30C1">
        <w:rPr>
          <w:rFonts w:ascii="Arial" w:eastAsia="Arial" w:hAnsi="Arial" w:cs="Arial"/>
        </w:rPr>
        <w:t>Da</w:t>
      </w:r>
      <w:r w:rsidRPr="00EE30C1">
        <w:rPr>
          <w:rFonts w:ascii="Arial" w:eastAsia="Arial" w:hAnsi="Arial" w:cs="Arial"/>
          <w:spacing w:val="2"/>
        </w:rPr>
        <w:t>t</w:t>
      </w:r>
      <w:r w:rsidRPr="00EE30C1">
        <w:rPr>
          <w:rFonts w:ascii="Arial" w:eastAsia="Arial" w:hAnsi="Arial" w:cs="Arial"/>
        </w:rPr>
        <w:t>a</w:t>
      </w:r>
      <w:r w:rsidRPr="00EE30C1">
        <w:rPr>
          <w:rFonts w:ascii="Arial" w:eastAsia="Arial" w:hAnsi="Arial" w:cs="Arial"/>
          <w:spacing w:val="-4"/>
        </w:rPr>
        <w:t xml:space="preserve"> </w:t>
      </w:r>
      <w:r w:rsidRPr="00EE30C1">
        <w:rPr>
          <w:rFonts w:ascii="Arial" w:eastAsia="Arial" w:hAnsi="Arial" w:cs="Arial"/>
          <w:spacing w:val="2"/>
        </w:rPr>
        <w:t>M</w:t>
      </w:r>
      <w:r w:rsidRPr="00EE30C1">
        <w:rPr>
          <w:rFonts w:ascii="Arial" w:eastAsia="Arial" w:hAnsi="Arial" w:cs="Arial"/>
        </w:rPr>
        <w:t>a</w:t>
      </w:r>
      <w:r w:rsidRPr="00EE30C1">
        <w:rPr>
          <w:rFonts w:ascii="Arial" w:eastAsia="Arial" w:hAnsi="Arial" w:cs="Arial"/>
          <w:spacing w:val="-1"/>
        </w:rPr>
        <w:t>n</w:t>
      </w:r>
      <w:r w:rsidRPr="00EE30C1">
        <w:rPr>
          <w:rFonts w:ascii="Arial" w:eastAsia="Arial" w:hAnsi="Arial" w:cs="Arial"/>
          <w:spacing w:val="2"/>
        </w:rPr>
        <w:t>a</w:t>
      </w:r>
      <w:r w:rsidRPr="00EE30C1">
        <w:rPr>
          <w:rFonts w:ascii="Arial" w:eastAsia="Arial" w:hAnsi="Arial" w:cs="Arial"/>
        </w:rPr>
        <w:t>g</w:t>
      </w:r>
      <w:r w:rsidRPr="00EE30C1">
        <w:rPr>
          <w:rFonts w:ascii="Arial" w:eastAsia="Arial" w:hAnsi="Arial" w:cs="Arial"/>
          <w:spacing w:val="-1"/>
        </w:rPr>
        <w:t>e</w:t>
      </w:r>
      <w:r w:rsidRPr="00EE30C1">
        <w:rPr>
          <w:rFonts w:ascii="Arial" w:eastAsia="Arial" w:hAnsi="Arial" w:cs="Arial"/>
        </w:rPr>
        <w:t>r</w:t>
      </w:r>
      <w:r w:rsidRPr="00EE30C1">
        <w:rPr>
          <w:rFonts w:ascii="Arial" w:eastAsia="Arial" w:hAnsi="Arial" w:cs="Arial"/>
          <w:spacing w:val="-7"/>
        </w:rPr>
        <w:t xml:space="preserve"> </w:t>
      </w:r>
      <w:r w:rsidRPr="00EE30C1">
        <w:rPr>
          <w:rFonts w:ascii="Arial" w:eastAsia="Arial" w:hAnsi="Arial" w:cs="Arial"/>
          <w:spacing w:val="-1"/>
        </w:rPr>
        <w:t>i</w:t>
      </w:r>
      <w:r w:rsidRPr="00EE30C1">
        <w:rPr>
          <w:rFonts w:ascii="Arial" w:eastAsia="Arial" w:hAnsi="Arial" w:cs="Arial"/>
        </w:rPr>
        <w:t>s</w:t>
      </w:r>
      <w:r w:rsidRPr="00EE30C1">
        <w:rPr>
          <w:rFonts w:ascii="Arial" w:eastAsia="Arial" w:hAnsi="Arial" w:cs="Arial"/>
          <w:spacing w:val="2"/>
        </w:rPr>
        <w:t xml:space="preserve"> </w:t>
      </w:r>
      <w:r w:rsidRPr="00EE30C1">
        <w:rPr>
          <w:rFonts w:ascii="Arial" w:eastAsia="Arial" w:hAnsi="Arial" w:cs="Arial"/>
        </w:rPr>
        <w:t>a</w:t>
      </w:r>
      <w:r w:rsidRPr="00EE30C1">
        <w:rPr>
          <w:rFonts w:ascii="Arial" w:eastAsia="Arial" w:hAnsi="Arial" w:cs="Arial"/>
          <w:spacing w:val="-1"/>
        </w:rPr>
        <w:t>b</w:t>
      </w:r>
      <w:r w:rsidRPr="00EE30C1">
        <w:rPr>
          <w:rFonts w:ascii="Arial" w:eastAsia="Arial" w:hAnsi="Arial" w:cs="Arial"/>
          <w:spacing w:val="1"/>
        </w:rPr>
        <w:t>l</w:t>
      </w:r>
      <w:r w:rsidRPr="00EE30C1">
        <w:rPr>
          <w:rFonts w:ascii="Arial" w:eastAsia="Arial" w:hAnsi="Arial" w:cs="Arial"/>
        </w:rPr>
        <w:t>e</w:t>
      </w:r>
      <w:r w:rsidRPr="00EE30C1">
        <w:rPr>
          <w:rFonts w:ascii="Arial" w:eastAsia="Arial" w:hAnsi="Arial" w:cs="Arial"/>
          <w:spacing w:val="-2"/>
        </w:rPr>
        <w:t xml:space="preserve"> </w:t>
      </w:r>
      <w:r w:rsidRPr="00EE30C1">
        <w:rPr>
          <w:rFonts w:ascii="Arial" w:eastAsia="Arial" w:hAnsi="Arial" w:cs="Arial"/>
        </w:rPr>
        <w:t>to</w:t>
      </w:r>
      <w:r w:rsidRPr="00EE30C1">
        <w:rPr>
          <w:rFonts w:ascii="Arial" w:eastAsia="Arial" w:hAnsi="Arial" w:cs="Arial"/>
          <w:spacing w:val="-2"/>
        </w:rPr>
        <w:t xml:space="preserve"> </w:t>
      </w:r>
      <w:r w:rsidRPr="00EE30C1">
        <w:rPr>
          <w:rFonts w:ascii="Arial" w:eastAsia="Arial" w:hAnsi="Arial" w:cs="Arial"/>
        </w:rPr>
        <w:t>d</w:t>
      </w:r>
      <w:r w:rsidRPr="00EE30C1">
        <w:rPr>
          <w:rFonts w:ascii="Arial" w:eastAsia="Arial" w:hAnsi="Arial" w:cs="Arial"/>
          <w:spacing w:val="-1"/>
        </w:rPr>
        <w:t>e</w:t>
      </w:r>
      <w:r w:rsidRPr="00EE30C1">
        <w:rPr>
          <w:rFonts w:ascii="Arial" w:eastAsia="Arial" w:hAnsi="Arial" w:cs="Arial"/>
          <w:spacing w:val="1"/>
        </w:rPr>
        <w:t>c</w:t>
      </w:r>
      <w:r w:rsidRPr="00EE30C1">
        <w:rPr>
          <w:rFonts w:ascii="Arial" w:eastAsia="Arial" w:hAnsi="Arial" w:cs="Arial"/>
        </w:rPr>
        <w:t>er</w:t>
      </w:r>
      <w:r w:rsidRPr="00EE30C1">
        <w:rPr>
          <w:rFonts w:ascii="Arial" w:eastAsia="Arial" w:hAnsi="Arial" w:cs="Arial"/>
          <w:spacing w:val="3"/>
        </w:rPr>
        <w:t>t</w:t>
      </w:r>
      <w:r w:rsidRPr="00EE30C1">
        <w:rPr>
          <w:rFonts w:ascii="Arial" w:eastAsia="Arial" w:hAnsi="Arial" w:cs="Arial"/>
          <w:spacing w:val="-1"/>
        </w:rPr>
        <w:t>i</w:t>
      </w:r>
      <w:r w:rsidRPr="00EE30C1">
        <w:rPr>
          <w:rFonts w:ascii="Arial" w:eastAsia="Arial" w:hAnsi="Arial" w:cs="Arial"/>
          <w:spacing w:val="4"/>
        </w:rPr>
        <w:t>f</w:t>
      </w:r>
      <w:r w:rsidRPr="00EE30C1">
        <w:rPr>
          <w:rFonts w:ascii="Arial" w:eastAsia="Arial" w:hAnsi="Arial" w:cs="Arial"/>
        </w:rPr>
        <w:t>y</w:t>
      </w:r>
      <w:r w:rsidRPr="00EE30C1">
        <w:rPr>
          <w:rFonts w:ascii="Arial" w:eastAsia="Arial" w:hAnsi="Arial" w:cs="Arial"/>
          <w:spacing w:val="-11"/>
        </w:rPr>
        <w:t xml:space="preserve"> </w:t>
      </w:r>
      <w:r w:rsidRPr="00EE30C1">
        <w:rPr>
          <w:rFonts w:ascii="Arial" w:eastAsia="Arial" w:hAnsi="Arial" w:cs="Arial"/>
        </w:rPr>
        <w:t>a</w:t>
      </w:r>
      <w:r w:rsidRPr="00EE30C1">
        <w:rPr>
          <w:rFonts w:ascii="Arial" w:eastAsia="Arial" w:hAnsi="Arial" w:cs="Arial"/>
          <w:spacing w:val="1"/>
        </w:rPr>
        <w:t>n</w:t>
      </w:r>
      <w:r w:rsidRPr="00EE30C1">
        <w:rPr>
          <w:rFonts w:ascii="Arial" w:eastAsia="Arial" w:hAnsi="Arial" w:cs="Arial"/>
        </w:rPr>
        <w:t>d</w:t>
      </w:r>
      <w:r w:rsidRPr="00EE30C1">
        <w:rPr>
          <w:rFonts w:ascii="Arial" w:eastAsia="Arial" w:hAnsi="Arial" w:cs="Arial"/>
          <w:spacing w:val="-3"/>
        </w:rPr>
        <w:t xml:space="preserve"> </w:t>
      </w:r>
      <w:r w:rsidRPr="00EE30C1">
        <w:rPr>
          <w:rFonts w:ascii="Arial" w:eastAsia="Arial" w:hAnsi="Arial" w:cs="Arial"/>
          <w:spacing w:val="1"/>
        </w:rPr>
        <w:t>u</w:t>
      </w:r>
      <w:r w:rsidRPr="00EE30C1">
        <w:rPr>
          <w:rFonts w:ascii="Arial" w:eastAsia="Arial" w:hAnsi="Arial" w:cs="Arial"/>
        </w:rPr>
        <w:t>n</w:t>
      </w:r>
      <w:r w:rsidRPr="00EE30C1">
        <w:rPr>
          <w:rFonts w:ascii="Arial" w:eastAsia="Arial" w:hAnsi="Arial" w:cs="Arial"/>
          <w:spacing w:val="1"/>
        </w:rPr>
        <w:t>l</w:t>
      </w:r>
      <w:r w:rsidRPr="00EE30C1">
        <w:rPr>
          <w:rFonts w:ascii="Arial" w:eastAsia="Arial" w:hAnsi="Arial" w:cs="Arial"/>
        </w:rPr>
        <w:t>o</w:t>
      </w:r>
      <w:r w:rsidRPr="00EE30C1">
        <w:rPr>
          <w:rFonts w:ascii="Arial" w:eastAsia="Arial" w:hAnsi="Arial" w:cs="Arial"/>
          <w:spacing w:val="1"/>
        </w:rPr>
        <w:t>c</w:t>
      </w:r>
      <w:r w:rsidRPr="00EE30C1">
        <w:rPr>
          <w:rFonts w:ascii="Arial" w:eastAsia="Arial" w:hAnsi="Arial" w:cs="Arial"/>
        </w:rPr>
        <w:t>k</w:t>
      </w:r>
      <w:r w:rsidRPr="00EE30C1">
        <w:rPr>
          <w:rFonts w:ascii="Arial" w:eastAsia="Arial" w:hAnsi="Arial" w:cs="Arial"/>
          <w:spacing w:val="1"/>
        </w:rPr>
        <w:t xml:space="preserve"> </w:t>
      </w:r>
      <w:r w:rsidRPr="00EE30C1">
        <w:rPr>
          <w:rFonts w:ascii="Arial" w:eastAsia="Arial" w:hAnsi="Arial" w:cs="Arial"/>
          <w:spacing w:val="-6"/>
        </w:rPr>
        <w:t>y</w:t>
      </w:r>
      <w:r w:rsidRPr="00EE30C1">
        <w:rPr>
          <w:rFonts w:ascii="Arial" w:eastAsia="Arial" w:hAnsi="Arial" w:cs="Arial"/>
        </w:rPr>
        <w:t>o</w:t>
      </w:r>
      <w:r w:rsidRPr="00EE30C1">
        <w:rPr>
          <w:rFonts w:ascii="Arial" w:eastAsia="Arial" w:hAnsi="Arial" w:cs="Arial"/>
          <w:spacing w:val="-1"/>
        </w:rPr>
        <w:t>u</w:t>
      </w:r>
      <w:r w:rsidRPr="00EE30C1">
        <w:rPr>
          <w:rFonts w:ascii="Arial" w:eastAsia="Arial" w:hAnsi="Arial" w:cs="Arial"/>
        </w:rPr>
        <w:t>r</w:t>
      </w:r>
      <w:r w:rsidRPr="00EE30C1">
        <w:rPr>
          <w:rFonts w:ascii="Arial" w:eastAsia="Arial" w:hAnsi="Arial" w:cs="Arial"/>
          <w:spacing w:val="-1"/>
        </w:rPr>
        <w:t xml:space="preserve"> </w:t>
      </w:r>
      <w:r w:rsidRPr="00EE30C1">
        <w:rPr>
          <w:rFonts w:ascii="Arial" w:eastAsia="Arial" w:hAnsi="Arial" w:cs="Arial"/>
        </w:rPr>
        <w:t>d</w:t>
      </w:r>
      <w:r w:rsidRPr="00EE30C1">
        <w:rPr>
          <w:rFonts w:ascii="Arial" w:eastAsia="Arial" w:hAnsi="Arial" w:cs="Arial"/>
          <w:spacing w:val="-1"/>
        </w:rPr>
        <w:t>i</w:t>
      </w:r>
      <w:r w:rsidRPr="00EE30C1">
        <w:rPr>
          <w:rFonts w:ascii="Arial" w:eastAsia="Arial" w:hAnsi="Arial" w:cs="Arial"/>
          <w:spacing w:val="1"/>
        </w:rPr>
        <w:t>s</w:t>
      </w:r>
      <w:r w:rsidRPr="00EE30C1">
        <w:rPr>
          <w:rFonts w:ascii="Arial" w:eastAsia="Arial" w:hAnsi="Arial" w:cs="Arial"/>
        </w:rPr>
        <w:t>tr</w:t>
      </w:r>
      <w:r w:rsidRPr="00EE30C1">
        <w:rPr>
          <w:rFonts w:ascii="Arial" w:eastAsia="Arial" w:hAnsi="Arial" w:cs="Arial"/>
          <w:spacing w:val="-1"/>
        </w:rPr>
        <w:t>i</w:t>
      </w:r>
      <w:r w:rsidRPr="00EE30C1">
        <w:rPr>
          <w:rFonts w:ascii="Arial" w:eastAsia="Arial" w:hAnsi="Arial" w:cs="Arial"/>
          <w:spacing w:val="1"/>
        </w:rPr>
        <w:t>ct</w:t>
      </w:r>
      <w:r w:rsidRPr="00EE30C1">
        <w:rPr>
          <w:rFonts w:ascii="Arial" w:eastAsia="Arial" w:hAnsi="Arial" w:cs="Arial"/>
          <w:spacing w:val="-1"/>
        </w:rPr>
        <w:t>’</w:t>
      </w:r>
      <w:r w:rsidRPr="00EE30C1">
        <w:rPr>
          <w:rFonts w:ascii="Arial" w:eastAsia="Arial" w:hAnsi="Arial" w:cs="Arial"/>
        </w:rPr>
        <w:t>s</w:t>
      </w:r>
      <w:r w:rsidRPr="00EE30C1">
        <w:rPr>
          <w:rFonts w:ascii="Arial" w:eastAsia="Arial" w:hAnsi="Arial" w:cs="Arial"/>
          <w:spacing w:val="-4"/>
        </w:rPr>
        <w:t xml:space="preserve"> </w:t>
      </w:r>
      <w:r w:rsidRPr="00EE30C1">
        <w:rPr>
          <w:rFonts w:ascii="Arial" w:eastAsia="Arial" w:hAnsi="Arial" w:cs="Arial"/>
        </w:rPr>
        <w:t>d</w:t>
      </w:r>
      <w:r w:rsidRPr="00EE30C1">
        <w:rPr>
          <w:rFonts w:ascii="Arial" w:eastAsia="Arial" w:hAnsi="Arial" w:cs="Arial"/>
          <w:spacing w:val="-1"/>
        </w:rPr>
        <w:t>a</w:t>
      </w:r>
      <w:r w:rsidRPr="00EE30C1">
        <w:rPr>
          <w:rFonts w:ascii="Arial" w:eastAsia="Arial" w:hAnsi="Arial" w:cs="Arial"/>
        </w:rPr>
        <w:t>ta</w:t>
      </w:r>
      <w:r w:rsidRPr="00EE30C1">
        <w:rPr>
          <w:rFonts w:ascii="Arial" w:eastAsia="Arial" w:hAnsi="Arial" w:cs="Arial"/>
          <w:spacing w:val="-1"/>
        </w:rPr>
        <w:t xml:space="preserve"> </w:t>
      </w:r>
      <w:r w:rsidRPr="00EE30C1">
        <w:rPr>
          <w:rFonts w:ascii="Arial" w:eastAsia="Arial" w:hAnsi="Arial" w:cs="Arial"/>
        </w:rPr>
        <w:t>a</w:t>
      </w:r>
      <w:r w:rsidRPr="00EE30C1">
        <w:rPr>
          <w:rFonts w:ascii="Arial" w:eastAsia="Arial" w:hAnsi="Arial" w:cs="Arial"/>
          <w:spacing w:val="2"/>
        </w:rPr>
        <w:t>f</w:t>
      </w:r>
      <w:r w:rsidRPr="00EE30C1">
        <w:rPr>
          <w:rFonts w:ascii="Arial" w:eastAsia="Arial" w:hAnsi="Arial" w:cs="Arial"/>
        </w:rPr>
        <w:t xml:space="preserve">ter </w:t>
      </w:r>
      <w:r w:rsidRPr="00EE30C1">
        <w:rPr>
          <w:rFonts w:ascii="Arial" w:eastAsia="Arial" w:hAnsi="Arial" w:cs="Arial"/>
          <w:spacing w:val="1"/>
        </w:rPr>
        <w:t>c</w:t>
      </w:r>
      <w:r w:rsidRPr="00EE30C1">
        <w:rPr>
          <w:rFonts w:ascii="Arial" w:eastAsia="Arial" w:hAnsi="Arial" w:cs="Arial"/>
        </w:rPr>
        <w:t>ert</w:t>
      </w:r>
      <w:r w:rsidRPr="00EE30C1">
        <w:rPr>
          <w:rFonts w:ascii="Arial" w:eastAsia="Arial" w:hAnsi="Arial" w:cs="Arial"/>
          <w:spacing w:val="-1"/>
        </w:rPr>
        <w:t>i</w:t>
      </w:r>
      <w:r w:rsidRPr="00EE30C1">
        <w:rPr>
          <w:rFonts w:ascii="Arial" w:eastAsia="Arial" w:hAnsi="Arial" w:cs="Arial"/>
          <w:spacing w:val="2"/>
        </w:rPr>
        <w:t>f</w:t>
      </w:r>
      <w:r w:rsidRPr="00EE30C1">
        <w:rPr>
          <w:rFonts w:ascii="Arial" w:eastAsia="Arial" w:hAnsi="Arial" w:cs="Arial"/>
          <w:spacing w:val="-1"/>
        </w:rPr>
        <w:t>i</w:t>
      </w:r>
      <w:r w:rsidRPr="00EE30C1">
        <w:rPr>
          <w:rFonts w:ascii="Arial" w:eastAsia="Arial" w:hAnsi="Arial" w:cs="Arial"/>
          <w:spacing w:val="1"/>
        </w:rPr>
        <w:t>c</w:t>
      </w:r>
      <w:r w:rsidRPr="00EE30C1">
        <w:rPr>
          <w:rFonts w:ascii="Arial" w:eastAsia="Arial" w:hAnsi="Arial" w:cs="Arial"/>
        </w:rPr>
        <w:t>at</w:t>
      </w:r>
      <w:r w:rsidRPr="00EE30C1">
        <w:rPr>
          <w:rFonts w:ascii="Arial" w:eastAsia="Arial" w:hAnsi="Arial" w:cs="Arial"/>
          <w:spacing w:val="-2"/>
        </w:rPr>
        <w:t>i</w:t>
      </w:r>
      <w:r w:rsidRPr="00EE30C1">
        <w:rPr>
          <w:rFonts w:ascii="Arial" w:eastAsia="Arial" w:hAnsi="Arial" w:cs="Arial"/>
          <w:spacing w:val="2"/>
        </w:rPr>
        <w:t>o</w:t>
      </w:r>
      <w:r w:rsidRPr="00EE30C1">
        <w:rPr>
          <w:rFonts w:ascii="Arial" w:eastAsia="Arial" w:hAnsi="Arial" w:cs="Arial"/>
        </w:rPr>
        <w:t>n</w:t>
      </w:r>
      <w:r w:rsidRPr="00EE30C1">
        <w:rPr>
          <w:rFonts w:ascii="Arial" w:eastAsia="Arial" w:hAnsi="Arial" w:cs="Arial"/>
          <w:spacing w:val="-10"/>
        </w:rPr>
        <w:t xml:space="preserve"> </w:t>
      </w:r>
      <w:r w:rsidRPr="00EE30C1">
        <w:rPr>
          <w:rFonts w:ascii="Arial" w:eastAsia="Arial" w:hAnsi="Arial" w:cs="Arial"/>
          <w:spacing w:val="-1"/>
        </w:rPr>
        <w:t>i</w:t>
      </w:r>
      <w:r w:rsidRPr="00EE30C1">
        <w:rPr>
          <w:rFonts w:ascii="Arial" w:eastAsia="Arial" w:hAnsi="Arial" w:cs="Arial"/>
        </w:rPr>
        <w:t>f</w:t>
      </w:r>
      <w:r w:rsidRPr="00EE30C1">
        <w:rPr>
          <w:rFonts w:ascii="Arial" w:eastAsia="Arial" w:hAnsi="Arial" w:cs="Arial"/>
          <w:spacing w:val="1"/>
        </w:rPr>
        <w:t xml:space="preserve"> c</w:t>
      </w:r>
      <w:r w:rsidRPr="00EE30C1">
        <w:rPr>
          <w:rFonts w:ascii="Arial" w:eastAsia="Arial" w:hAnsi="Arial" w:cs="Arial"/>
        </w:rPr>
        <w:t>h</w:t>
      </w:r>
      <w:r w:rsidRPr="00EE30C1">
        <w:rPr>
          <w:rFonts w:ascii="Arial" w:eastAsia="Arial" w:hAnsi="Arial" w:cs="Arial"/>
          <w:spacing w:val="-1"/>
        </w:rPr>
        <w:t>a</w:t>
      </w:r>
      <w:r w:rsidRPr="00EE30C1">
        <w:rPr>
          <w:rFonts w:ascii="Arial" w:eastAsia="Arial" w:hAnsi="Arial" w:cs="Arial"/>
          <w:spacing w:val="2"/>
        </w:rPr>
        <w:t>n</w:t>
      </w:r>
      <w:r w:rsidRPr="00EE30C1">
        <w:rPr>
          <w:rFonts w:ascii="Arial" w:eastAsia="Arial" w:hAnsi="Arial" w:cs="Arial"/>
        </w:rPr>
        <w:t>g</w:t>
      </w:r>
      <w:r w:rsidRPr="00EE30C1">
        <w:rPr>
          <w:rFonts w:ascii="Arial" w:eastAsia="Arial" w:hAnsi="Arial" w:cs="Arial"/>
          <w:spacing w:val="-1"/>
        </w:rPr>
        <w:t>e</w:t>
      </w:r>
      <w:r w:rsidRPr="00EE30C1">
        <w:rPr>
          <w:rFonts w:ascii="Arial" w:eastAsia="Arial" w:hAnsi="Arial" w:cs="Arial"/>
        </w:rPr>
        <w:t>s</w:t>
      </w:r>
      <w:r w:rsidRPr="00EE30C1">
        <w:rPr>
          <w:rFonts w:ascii="Arial" w:eastAsia="Arial" w:hAnsi="Arial" w:cs="Arial"/>
          <w:spacing w:val="-7"/>
        </w:rPr>
        <w:t xml:space="preserve"> </w:t>
      </w:r>
      <w:r w:rsidRPr="00EE30C1">
        <w:rPr>
          <w:rFonts w:ascii="Arial" w:eastAsia="Arial" w:hAnsi="Arial" w:cs="Arial"/>
        </w:rPr>
        <w:t>are</w:t>
      </w:r>
      <w:r w:rsidRPr="00EE30C1">
        <w:rPr>
          <w:rFonts w:ascii="Arial" w:eastAsia="Arial" w:hAnsi="Arial" w:cs="Arial"/>
          <w:spacing w:val="-1"/>
        </w:rPr>
        <w:t xml:space="preserve"> </w:t>
      </w:r>
      <w:r w:rsidRPr="00EE30C1">
        <w:rPr>
          <w:rFonts w:ascii="Arial" w:eastAsia="Arial" w:hAnsi="Arial" w:cs="Arial"/>
        </w:rPr>
        <w:t>n</w:t>
      </w:r>
      <w:r w:rsidRPr="00EE30C1">
        <w:rPr>
          <w:rFonts w:ascii="Arial" w:eastAsia="Arial" w:hAnsi="Arial" w:cs="Arial"/>
          <w:spacing w:val="-1"/>
        </w:rPr>
        <w:t>e</w:t>
      </w:r>
      <w:r w:rsidRPr="00EE30C1">
        <w:rPr>
          <w:rFonts w:ascii="Arial" w:eastAsia="Arial" w:hAnsi="Arial" w:cs="Arial"/>
        </w:rPr>
        <w:t>e</w:t>
      </w:r>
      <w:r w:rsidRPr="00EE30C1">
        <w:rPr>
          <w:rFonts w:ascii="Arial" w:eastAsia="Arial" w:hAnsi="Arial" w:cs="Arial"/>
          <w:spacing w:val="1"/>
        </w:rPr>
        <w:t>d</w:t>
      </w:r>
      <w:r w:rsidRPr="00EE30C1">
        <w:rPr>
          <w:rFonts w:ascii="Arial" w:eastAsia="Arial" w:hAnsi="Arial" w:cs="Arial"/>
        </w:rPr>
        <w:t>e</w:t>
      </w:r>
      <w:r w:rsidRPr="00EE30C1">
        <w:rPr>
          <w:rFonts w:ascii="Arial" w:eastAsia="Arial" w:hAnsi="Arial" w:cs="Arial"/>
          <w:spacing w:val="-1"/>
        </w:rPr>
        <w:t>d</w:t>
      </w:r>
      <w:r w:rsidRPr="00EE30C1">
        <w:rPr>
          <w:rFonts w:ascii="Arial" w:eastAsia="Arial" w:hAnsi="Arial" w:cs="Arial"/>
        </w:rPr>
        <w:t>.</w:t>
      </w:r>
      <w:r w:rsidRPr="00EE30C1">
        <w:rPr>
          <w:rFonts w:ascii="Arial" w:eastAsia="Arial" w:hAnsi="Arial" w:cs="Arial"/>
          <w:spacing w:val="-5"/>
        </w:rPr>
        <w:t xml:space="preserve"> </w:t>
      </w:r>
      <w:r w:rsidRPr="00EE30C1">
        <w:rPr>
          <w:rFonts w:ascii="Arial" w:eastAsia="Arial" w:hAnsi="Arial" w:cs="Arial"/>
          <w:spacing w:val="3"/>
        </w:rPr>
        <w:t>O</w:t>
      </w:r>
      <w:r w:rsidRPr="00EE30C1">
        <w:rPr>
          <w:rFonts w:ascii="Arial" w:eastAsia="Arial" w:hAnsi="Arial" w:cs="Arial"/>
        </w:rPr>
        <w:t>n</w:t>
      </w:r>
      <w:r w:rsidRPr="00EE30C1">
        <w:rPr>
          <w:rFonts w:ascii="Arial" w:eastAsia="Arial" w:hAnsi="Arial" w:cs="Arial"/>
          <w:spacing w:val="1"/>
        </w:rPr>
        <w:t>c</w:t>
      </w:r>
      <w:r w:rsidRPr="00EE30C1">
        <w:rPr>
          <w:rFonts w:ascii="Arial" w:eastAsia="Arial" w:hAnsi="Arial" w:cs="Arial"/>
        </w:rPr>
        <w:t>e</w:t>
      </w:r>
      <w:r w:rsidRPr="00EE30C1">
        <w:rPr>
          <w:rFonts w:ascii="Arial" w:eastAsia="Arial" w:hAnsi="Arial" w:cs="Arial"/>
          <w:spacing w:val="-5"/>
        </w:rPr>
        <w:t xml:space="preserve"> </w:t>
      </w:r>
      <w:r w:rsidRPr="00EE30C1">
        <w:rPr>
          <w:rFonts w:ascii="Arial" w:eastAsia="Arial" w:hAnsi="Arial" w:cs="Arial"/>
        </w:rPr>
        <w:t>ch</w:t>
      </w:r>
      <w:r w:rsidRPr="00EE30C1">
        <w:rPr>
          <w:rFonts w:ascii="Arial" w:eastAsia="Arial" w:hAnsi="Arial" w:cs="Arial"/>
          <w:spacing w:val="-1"/>
        </w:rPr>
        <w:t>a</w:t>
      </w:r>
      <w:r w:rsidRPr="00EE30C1">
        <w:rPr>
          <w:rFonts w:ascii="Arial" w:eastAsia="Arial" w:hAnsi="Arial" w:cs="Arial"/>
          <w:spacing w:val="2"/>
        </w:rPr>
        <w:t>n</w:t>
      </w:r>
      <w:r w:rsidRPr="00EE30C1">
        <w:rPr>
          <w:rFonts w:ascii="Arial" w:eastAsia="Arial" w:hAnsi="Arial" w:cs="Arial"/>
        </w:rPr>
        <w:t>g</w:t>
      </w:r>
      <w:r w:rsidRPr="00EE30C1">
        <w:rPr>
          <w:rFonts w:ascii="Arial" w:eastAsia="Arial" w:hAnsi="Arial" w:cs="Arial"/>
          <w:spacing w:val="-1"/>
        </w:rPr>
        <w:t>e</w:t>
      </w:r>
      <w:r w:rsidRPr="00EE30C1">
        <w:rPr>
          <w:rFonts w:ascii="Arial" w:eastAsia="Arial" w:hAnsi="Arial" w:cs="Arial"/>
        </w:rPr>
        <w:t>s</w:t>
      </w:r>
      <w:r w:rsidRPr="00EE30C1">
        <w:rPr>
          <w:rFonts w:ascii="Arial" w:eastAsia="Arial" w:hAnsi="Arial" w:cs="Arial"/>
          <w:spacing w:val="-7"/>
        </w:rPr>
        <w:t xml:space="preserve"> </w:t>
      </w:r>
      <w:r w:rsidRPr="00EE30C1">
        <w:rPr>
          <w:rFonts w:ascii="Arial" w:eastAsia="Arial" w:hAnsi="Arial" w:cs="Arial"/>
        </w:rPr>
        <w:t>are</w:t>
      </w:r>
      <w:r w:rsidRPr="00EE30C1">
        <w:rPr>
          <w:rFonts w:ascii="Arial" w:eastAsia="Arial" w:hAnsi="Arial" w:cs="Arial"/>
          <w:spacing w:val="-1"/>
        </w:rPr>
        <w:t xml:space="preserve"> </w:t>
      </w:r>
      <w:r w:rsidRPr="00EE30C1">
        <w:rPr>
          <w:rFonts w:ascii="Arial" w:eastAsia="Arial" w:hAnsi="Arial" w:cs="Arial"/>
          <w:spacing w:val="4"/>
        </w:rPr>
        <w:t>m</w:t>
      </w:r>
      <w:r w:rsidRPr="00EE30C1">
        <w:rPr>
          <w:rFonts w:ascii="Arial" w:eastAsia="Arial" w:hAnsi="Arial" w:cs="Arial"/>
        </w:rPr>
        <w:t>a</w:t>
      </w:r>
      <w:r w:rsidRPr="00EE30C1">
        <w:rPr>
          <w:rFonts w:ascii="Arial" w:eastAsia="Arial" w:hAnsi="Arial" w:cs="Arial"/>
          <w:spacing w:val="-1"/>
        </w:rPr>
        <w:t>d</w:t>
      </w:r>
      <w:r w:rsidRPr="00EE30C1">
        <w:rPr>
          <w:rFonts w:ascii="Arial" w:eastAsia="Arial" w:hAnsi="Arial" w:cs="Arial"/>
        </w:rPr>
        <w:t>e,</w:t>
      </w:r>
      <w:r w:rsidRPr="00EE30C1">
        <w:rPr>
          <w:rFonts w:ascii="Arial" w:eastAsia="Arial" w:hAnsi="Arial" w:cs="Arial"/>
          <w:spacing w:val="-7"/>
        </w:rPr>
        <w:t xml:space="preserve"> </w:t>
      </w:r>
      <w:r w:rsidRPr="00EE30C1">
        <w:rPr>
          <w:rFonts w:ascii="Arial" w:eastAsia="Arial" w:hAnsi="Arial" w:cs="Arial"/>
        </w:rPr>
        <w:t>t</w:t>
      </w:r>
      <w:r w:rsidRPr="00EE30C1">
        <w:rPr>
          <w:rFonts w:ascii="Arial" w:eastAsia="Arial" w:hAnsi="Arial" w:cs="Arial"/>
          <w:spacing w:val="2"/>
        </w:rPr>
        <w:t>h</w:t>
      </w:r>
      <w:r w:rsidRPr="00EE30C1">
        <w:rPr>
          <w:rFonts w:ascii="Arial" w:eastAsia="Arial" w:hAnsi="Arial" w:cs="Arial"/>
        </w:rPr>
        <w:t>e</w:t>
      </w:r>
      <w:r w:rsidRPr="00EE30C1">
        <w:rPr>
          <w:rFonts w:ascii="Arial" w:eastAsia="Arial" w:hAnsi="Arial" w:cs="Arial"/>
          <w:spacing w:val="-3"/>
        </w:rPr>
        <w:t xml:space="preserve"> </w:t>
      </w:r>
      <w:r w:rsidRPr="00EE30C1">
        <w:rPr>
          <w:rFonts w:ascii="Arial" w:eastAsia="Arial" w:hAnsi="Arial" w:cs="Arial"/>
        </w:rPr>
        <w:t>co</w:t>
      </w:r>
      <w:r w:rsidRPr="00EE30C1">
        <w:rPr>
          <w:rFonts w:ascii="Arial" w:eastAsia="Arial" w:hAnsi="Arial" w:cs="Arial"/>
          <w:spacing w:val="1"/>
        </w:rPr>
        <w:t>l</w:t>
      </w:r>
      <w:r w:rsidRPr="00EE30C1">
        <w:rPr>
          <w:rFonts w:ascii="Arial" w:eastAsia="Arial" w:hAnsi="Arial" w:cs="Arial"/>
          <w:spacing w:val="-1"/>
        </w:rPr>
        <w:t>l</w:t>
      </w:r>
      <w:r w:rsidRPr="00EE30C1">
        <w:rPr>
          <w:rFonts w:ascii="Arial" w:eastAsia="Arial" w:hAnsi="Arial" w:cs="Arial"/>
        </w:rPr>
        <w:t>e</w:t>
      </w:r>
      <w:r w:rsidRPr="00EE30C1">
        <w:rPr>
          <w:rFonts w:ascii="Arial" w:eastAsia="Arial" w:hAnsi="Arial" w:cs="Arial"/>
          <w:spacing w:val="1"/>
        </w:rPr>
        <w:t>c</w:t>
      </w:r>
      <w:r w:rsidRPr="00EE30C1">
        <w:rPr>
          <w:rFonts w:ascii="Arial" w:eastAsia="Arial" w:hAnsi="Arial" w:cs="Arial"/>
          <w:spacing w:val="2"/>
        </w:rPr>
        <w:t>t</w:t>
      </w:r>
      <w:r w:rsidRPr="00EE30C1">
        <w:rPr>
          <w:rFonts w:ascii="Arial" w:eastAsia="Arial" w:hAnsi="Arial" w:cs="Arial"/>
          <w:spacing w:val="-1"/>
        </w:rPr>
        <w:t>i</w:t>
      </w:r>
      <w:r w:rsidRPr="00EE30C1">
        <w:rPr>
          <w:rFonts w:ascii="Arial" w:eastAsia="Arial" w:hAnsi="Arial" w:cs="Arial"/>
        </w:rPr>
        <w:t>on</w:t>
      </w:r>
      <w:r w:rsidRPr="00EE30C1">
        <w:rPr>
          <w:rFonts w:ascii="Arial" w:eastAsia="Arial" w:hAnsi="Arial" w:cs="Arial"/>
          <w:spacing w:val="-5"/>
        </w:rPr>
        <w:t xml:space="preserve"> </w:t>
      </w:r>
      <w:r w:rsidRPr="00EE30C1">
        <w:rPr>
          <w:rFonts w:ascii="Arial" w:eastAsia="Arial" w:hAnsi="Arial" w:cs="Arial"/>
          <w:spacing w:val="-2"/>
        </w:rPr>
        <w:t>w</w:t>
      </w:r>
      <w:r w:rsidRPr="00EE30C1">
        <w:rPr>
          <w:rFonts w:ascii="Arial" w:eastAsia="Arial" w:hAnsi="Arial" w:cs="Arial"/>
          <w:spacing w:val="1"/>
        </w:rPr>
        <w:t>i</w:t>
      </w:r>
      <w:r w:rsidRPr="00EE30C1">
        <w:rPr>
          <w:rFonts w:ascii="Arial" w:eastAsia="Arial" w:hAnsi="Arial" w:cs="Arial"/>
          <w:spacing w:val="-1"/>
        </w:rPr>
        <w:t>l</w:t>
      </w:r>
      <w:r w:rsidRPr="00EE30C1">
        <w:rPr>
          <w:rFonts w:ascii="Arial" w:eastAsia="Arial" w:hAnsi="Arial" w:cs="Arial"/>
        </w:rPr>
        <w:t>l</w:t>
      </w:r>
      <w:r w:rsidRPr="00EE30C1">
        <w:rPr>
          <w:rFonts w:ascii="Arial" w:eastAsia="Arial" w:hAnsi="Arial" w:cs="Arial"/>
          <w:spacing w:val="-2"/>
        </w:rPr>
        <w:t xml:space="preserve"> </w:t>
      </w:r>
      <w:r w:rsidRPr="00EE30C1">
        <w:rPr>
          <w:rFonts w:ascii="Arial" w:eastAsia="Arial" w:hAnsi="Arial" w:cs="Arial"/>
        </w:rPr>
        <w:t>n</w:t>
      </w:r>
      <w:r w:rsidRPr="00EE30C1">
        <w:rPr>
          <w:rFonts w:ascii="Arial" w:eastAsia="Arial" w:hAnsi="Arial" w:cs="Arial"/>
          <w:spacing w:val="1"/>
        </w:rPr>
        <w:t>e</w:t>
      </w:r>
      <w:r w:rsidRPr="00EE30C1">
        <w:rPr>
          <w:rFonts w:ascii="Arial" w:eastAsia="Arial" w:hAnsi="Arial" w:cs="Arial"/>
        </w:rPr>
        <w:t>ed</w:t>
      </w:r>
      <w:r w:rsidRPr="00EE30C1">
        <w:rPr>
          <w:rFonts w:ascii="Arial" w:eastAsia="Arial" w:hAnsi="Arial" w:cs="Arial"/>
          <w:spacing w:val="-5"/>
        </w:rPr>
        <w:t xml:space="preserve"> </w:t>
      </w:r>
      <w:r w:rsidRPr="00EE30C1">
        <w:rPr>
          <w:rFonts w:ascii="Arial" w:eastAsia="Arial" w:hAnsi="Arial" w:cs="Arial"/>
        </w:rPr>
        <w:t>to</w:t>
      </w:r>
      <w:r w:rsidRPr="00EE30C1">
        <w:rPr>
          <w:rFonts w:ascii="Arial" w:eastAsia="Arial" w:hAnsi="Arial" w:cs="Arial"/>
          <w:spacing w:val="-1"/>
        </w:rPr>
        <w:t xml:space="preserve"> </w:t>
      </w:r>
      <w:r w:rsidRPr="00EE30C1">
        <w:rPr>
          <w:rFonts w:ascii="Arial" w:eastAsia="Arial" w:hAnsi="Arial" w:cs="Arial"/>
        </w:rPr>
        <w:t>be</w:t>
      </w:r>
      <w:r w:rsidRPr="00EE30C1">
        <w:rPr>
          <w:rFonts w:ascii="Arial" w:eastAsia="Arial" w:hAnsi="Arial" w:cs="Arial"/>
          <w:spacing w:val="-3"/>
        </w:rPr>
        <w:t xml:space="preserve"> </w:t>
      </w:r>
      <w:r w:rsidRPr="00EE30C1">
        <w:rPr>
          <w:rFonts w:ascii="Arial" w:eastAsia="Arial" w:hAnsi="Arial" w:cs="Arial"/>
        </w:rPr>
        <w:t>r</w:t>
      </w:r>
      <w:r w:rsidRPr="00EE30C1">
        <w:rPr>
          <w:rFonts w:ascii="Arial" w:eastAsia="Arial" w:hAnsi="Arial" w:cs="Arial"/>
          <w:spacing w:val="2"/>
        </w:rPr>
        <w:t>e</w:t>
      </w:r>
      <w:r w:rsidRPr="00EE30C1">
        <w:rPr>
          <w:rFonts w:ascii="Arial" w:eastAsia="Arial" w:hAnsi="Arial" w:cs="Arial"/>
          <w:spacing w:val="1"/>
        </w:rPr>
        <w:t>-c</w:t>
      </w:r>
      <w:r w:rsidRPr="00EE30C1">
        <w:rPr>
          <w:rFonts w:ascii="Arial" w:eastAsia="Arial" w:hAnsi="Arial" w:cs="Arial"/>
        </w:rPr>
        <w:t>er</w:t>
      </w:r>
      <w:r w:rsidRPr="00EE30C1">
        <w:rPr>
          <w:rFonts w:ascii="Arial" w:eastAsia="Arial" w:hAnsi="Arial" w:cs="Arial"/>
          <w:spacing w:val="3"/>
        </w:rPr>
        <w:t>t</w:t>
      </w:r>
      <w:r w:rsidRPr="00EE30C1">
        <w:rPr>
          <w:rFonts w:ascii="Arial" w:eastAsia="Arial" w:hAnsi="Arial" w:cs="Arial"/>
          <w:spacing w:val="-1"/>
        </w:rPr>
        <w:t>i</w:t>
      </w:r>
      <w:r w:rsidRPr="00EE30C1">
        <w:rPr>
          <w:rFonts w:ascii="Arial" w:eastAsia="Arial" w:hAnsi="Arial" w:cs="Arial"/>
          <w:spacing w:val="2"/>
        </w:rPr>
        <w:t>f</w:t>
      </w:r>
      <w:r w:rsidRPr="00EE30C1">
        <w:rPr>
          <w:rFonts w:ascii="Arial" w:eastAsia="Arial" w:hAnsi="Arial" w:cs="Arial"/>
          <w:spacing w:val="-1"/>
        </w:rPr>
        <w:t>i</w:t>
      </w:r>
      <w:r w:rsidRPr="00EE30C1">
        <w:rPr>
          <w:rFonts w:ascii="Arial" w:eastAsia="Arial" w:hAnsi="Arial" w:cs="Arial"/>
        </w:rPr>
        <w:t>ed</w:t>
      </w:r>
      <w:r w:rsidRPr="00EE30C1">
        <w:rPr>
          <w:rFonts w:ascii="Arial" w:eastAsia="Arial" w:hAnsi="Arial" w:cs="Arial"/>
          <w:spacing w:val="-8"/>
        </w:rPr>
        <w:t xml:space="preserve"> </w:t>
      </w:r>
      <w:r w:rsidRPr="00EE30C1">
        <w:rPr>
          <w:rFonts w:ascii="Arial" w:eastAsia="Arial" w:hAnsi="Arial" w:cs="Arial"/>
          <w:spacing w:val="2"/>
        </w:rPr>
        <w:t>b</w:t>
      </w:r>
      <w:r w:rsidRPr="00EE30C1">
        <w:rPr>
          <w:rFonts w:ascii="Arial" w:eastAsia="Arial" w:hAnsi="Arial" w:cs="Arial"/>
        </w:rPr>
        <w:t xml:space="preserve">y </w:t>
      </w:r>
      <w:r w:rsidRPr="00EE30C1">
        <w:rPr>
          <w:rFonts w:ascii="Arial" w:eastAsia="Arial" w:hAnsi="Arial" w:cs="Arial"/>
          <w:spacing w:val="-4"/>
        </w:rPr>
        <w:t>y</w:t>
      </w:r>
      <w:r w:rsidRPr="00EE30C1">
        <w:rPr>
          <w:rFonts w:ascii="Arial" w:eastAsia="Arial" w:hAnsi="Arial" w:cs="Arial"/>
          <w:spacing w:val="2"/>
        </w:rPr>
        <w:t>o</w:t>
      </w:r>
      <w:r w:rsidRPr="00EE30C1">
        <w:rPr>
          <w:rFonts w:ascii="Arial" w:eastAsia="Arial" w:hAnsi="Arial" w:cs="Arial"/>
        </w:rPr>
        <w:t>ur</w:t>
      </w:r>
      <w:r w:rsidRPr="00EE30C1">
        <w:rPr>
          <w:rFonts w:ascii="Arial" w:eastAsia="Arial" w:hAnsi="Arial" w:cs="Arial"/>
          <w:spacing w:val="-1"/>
        </w:rPr>
        <w:t xml:space="preserve"> </w:t>
      </w:r>
      <w:r w:rsidRPr="00EE30C1">
        <w:rPr>
          <w:rFonts w:ascii="Arial" w:eastAsia="Arial" w:hAnsi="Arial" w:cs="Arial"/>
        </w:rPr>
        <w:t>d</w:t>
      </w:r>
      <w:r w:rsidRPr="00EE30C1">
        <w:rPr>
          <w:rFonts w:ascii="Arial" w:eastAsia="Arial" w:hAnsi="Arial" w:cs="Arial"/>
          <w:spacing w:val="-1"/>
        </w:rPr>
        <w:t>i</w:t>
      </w:r>
      <w:r w:rsidRPr="00EE30C1">
        <w:rPr>
          <w:rFonts w:ascii="Arial" w:eastAsia="Arial" w:hAnsi="Arial" w:cs="Arial"/>
          <w:spacing w:val="1"/>
        </w:rPr>
        <w:t>s</w:t>
      </w:r>
      <w:r w:rsidRPr="00EE30C1">
        <w:rPr>
          <w:rFonts w:ascii="Arial" w:eastAsia="Arial" w:hAnsi="Arial" w:cs="Arial"/>
        </w:rPr>
        <w:t>tr</w:t>
      </w:r>
      <w:r w:rsidRPr="00EE30C1">
        <w:rPr>
          <w:rFonts w:ascii="Arial" w:eastAsia="Arial" w:hAnsi="Arial" w:cs="Arial"/>
          <w:spacing w:val="-1"/>
        </w:rPr>
        <w:t>i</w:t>
      </w:r>
      <w:r w:rsidRPr="00EE30C1">
        <w:rPr>
          <w:rFonts w:ascii="Arial" w:eastAsia="Arial" w:hAnsi="Arial" w:cs="Arial"/>
          <w:spacing w:val="1"/>
        </w:rPr>
        <w:t>c</w:t>
      </w:r>
      <w:r w:rsidRPr="00EE30C1">
        <w:rPr>
          <w:rFonts w:ascii="Arial" w:eastAsia="Arial" w:hAnsi="Arial" w:cs="Arial"/>
        </w:rPr>
        <w:t>t.</w:t>
      </w:r>
      <w:r w:rsidRPr="00EE30C1">
        <w:rPr>
          <w:rFonts w:ascii="Arial" w:eastAsia="Arial" w:hAnsi="Arial" w:cs="Arial"/>
          <w:spacing w:val="-4"/>
        </w:rPr>
        <w:t xml:space="preserve"> </w:t>
      </w:r>
      <w:r w:rsidRPr="00EE30C1">
        <w:rPr>
          <w:rFonts w:ascii="Arial" w:eastAsia="Arial" w:hAnsi="Arial" w:cs="Arial"/>
          <w:spacing w:val="-1"/>
        </w:rPr>
        <w:t>E</w:t>
      </w:r>
      <w:r w:rsidRPr="00EE30C1">
        <w:rPr>
          <w:rFonts w:ascii="Arial" w:eastAsia="Arial" w:hAnsi="Arial" w:cs="Arial"/>
        </w:rPr>
        <w:t>a</w:t>
      </w:r>
      <w:r w:rsidRPr="00EE30C1">
        <w:rPr>
          <w:rFonts w:ascii="Arial" w:eastAsia="Arial" w:hAnsi="Arial" w:cs="Arial"/>
          <w:spacing w:val="1"/>
        </w:rPr>
        <w:t>c</w:t>
      </w:r>
      <w:r w:rsidRPr="00EE30C1">
        <w:rPr>
          <w:rFonts w:ascii="Arial" w:eastAsia="Arial" w:hAnsi="Arial" w:cs="Arial"/>
        </w:rPr>
        <w:t>h</w:t>
      </w:r>
      <w:r w:rsidRPr="00EE30C1">
        <w:rPr>
          <w:rFonts w:ascii="Arial" w:eastAsia="Arial" w:hAnsi="Arial" w:cs="Arial"/>
          <w:spacing w:val="-3"/>
        </w:rPr>
        <w:t xml:space="preserve"> </w:t>
      </w:r>
      <w:r w:rsidRPr="00EE30C1">
        <w:rPr>
          <w:rFonts w:ascii="Arial" w:eastAsia="Arial" w:hAnsi="Arial" w:cs="Arial"/>
        </w:rPr>
        <w:t>t</w:t>
      </w:r>
      <w:r w:rsidRPr="00EE30C1">
        <w:rPr>
          <w:rFonts w:ascii="Arial" w:eastAsia="Arial" w:hAnsi="Arial" w:cs="Arial"/>
          <w:spacing w:val="-1"/>
        </w:rPr>
        <w:t>i</w:t>
      </w:r>
      <w:r w:rsidRPr="00EE30C1">
        <w:rPr>
          <w:rFonts w:ascii="Arial" w:eastAsia="Arial" w:hAnsi="Arial" w:cs="Arial"/>
          <w:spacing w:val="4"/>
        </w:rPr>
        <w:t>m</w:t>
      </w:r>
      <w:r w:rsidRPr="00EE30C1">
        <w:rPr>
          <w:rFonts w:ascii="Arial" w:eastAsia="Arial" w:hAnsi="Arial" w:cs="Arial"/>
        </w:rPr>
        <w:t>e</w:t>
      </w:r>
      <w:r w:rsidRPr="00EE30C1">
        <w:rPr>
          <w:rFonts w:ascii="Arial" w:eastAsia="Arial" w:hAnsi="Arial" w:cs="Arial"/>
          <w:spacing w:val="-2"/>
        </w:rPr>
        <w:t xml:space="preserve"> </w:t>
      </w:r>
      <w:r w:rsidRPr="00EE30C1">
        <w:rPr>
          <w:rFonts w:ascii="Arial" w:eastAsia="Arial" w:hAnsi="Arial" w:cs="Arial"/>
          <w:spacing w:val="-4"/>
        </w:rPr>
        <w:t>y</w:t>
      </w:r>
      <w:r w:rsidRPr="00EE30C1">
        <w:rPr>
          <w:rFonts w:ascii="Arial" w:eastAsia="Arial" w:hAnsi="Arial" w:cs="Arial"/>
        </w:rPr>
        <w:t>ou</w:t>
      </w:r>
      <w:r w:rsidRPr="00EE30C1">
        <w:rPr>
          <w:rFonts w:ascii="Arial" w:eastAsia="Arial" w:hAnsi="Arial" w:cs="Arial"/>
          <w:spacing w:val="-2"/>
        </w:rPr>
        <w:t xml:space="preserve"> </w:t>
      </w:r>
      <w:r w:rsidRPr="00EE30C1">
        <w:rPr>
          <w:rFonts w:ascii="Arial" w:eastAsia="Arial" w:hAnsi="Arial" w:cs="Arial"/>
          <w:spacing w:val="1"/>
        </w:rPr>
        <w:t>c</w:t>
      </w:r>
      <w:r w:rsidRPr="00EE30C1">
        <w:rPr>
          <w:rFonts w:ascii="Arial" w:eastAsia="Arial" w:hAnsi="Arial" w:cs="Arial"/>
        </w:rPr>
        <w:t>ert</w:t>
      </w:r>
      <w:r w:rsidRPr="00EE30C1">
        <w:rPr>
          <w:rFonts w:ascii="Arial" w:eastAsia="Arial" w:hAnsi="Arial" w:cs="Arial"/>
          <w:spacing w:val="-1"/>
        </w:rPr>
        <w:t>i</w:t>
      </w:r>
      <w:r w:rsidRPr="00EE30C1">
        <w:rPr>
          <w:rFonts w:ascii="Arial" w:eastAsia="Arial" w:hAnsi="Arial" w:cs="Arial"/>
          <w:spacing w:val="4"/>
        </w:rPr>
        <w:t>f</w:t>
      </w:r>
      <w:r w:rsidRPr="00EE30C1">
        <w:rPr>
          <w:rFonts w:ascii="Arial" w:eastAsia="Arial" w:hAnsi="Arial" w:cs="Arial"/>
          <w:spacing w:val="-4"/>
        </w:rPr>
        <w:t>y</w:t>
      </w:r>
      <w:r w:rsidRPr="00EE30C1">
        <w:rPr>
          <w:rFonts w:ascii="Arial" w:eastAsia="Arial" w:hAnsi="Arial" w:cs="Arial"/>
        </w:rPr>
        <w:t>,</w:t>
      </w:r>
      <w:r w:rsidRPr="00EE30C1">
        <w:rPr>
          <w:rFonts w:ascii="Arial" w:eastAsia="Arial" w:hAnsi="Arial" w:cs="Arial"/>
          <w:spacing w:val="-6"/>
        </w:rPr>
        <w:t xml:space="preserve"> </w:t>
      </w:r>
      <w:r w:rsidRPr="00EE30C1">
        <w:rPr>
          <w:rFonts w:ascii="Arial" w:eastAsia="Arial" w:hAnsi="Arial" w:cs="Arial"/>
        </w:rPr>
        <w:t>t</w:t>
      </w:r>
      <w:r w:rsidRPr="00EE30C1">
        <w:rPr>
          <w:rFonts w:ascii="Arial" w:eastAsia="Arial" w:hAnsi="Arial" w:cs="Arial"/>
          <w:spacing w:val="1"/>
        </w:rPr>
        <w:t>h</w:t>
      </w:r>
      <w:r w:rsidRPr="00EE30C1">
        <w:rPr>
          <w:rFonts w:ascii="Arial" w:eastAsia="Arial" w:hAnsi="Arial" w:cs="Arial"/>
        </w:rPr>
        <w:t>e</w:t>
      </w:r>
      <w:r w:rsidRPr="00EE30C1">
        <w:rPr>
          <w:rFonts w:ascii="Arial" w:eastAsia="Arial" w:hAnsi="Arial" w:cs="Arial"/>
          <w:spacing w:val="-1"/>
        </w:rPr>
        <w:t xml:space="preserve"> </w:t>
      </w:r>
      <w:r w:rsidRPr="00EE30C1">
        <w:rPr>
          <w:rFonts w:ascii="Arial" w:eastAsia="Arial" w:hAnsi="Arial" w:cs="Arial"/>
          <w:i/>
        </w:rPr>
        <w:t>Cer</w:t>
      </w:r>
      <w:r w:rsidRPr="00EE30C1">
        <w:rPr>
          <w:rFonts w:ascii="Arial" w:eastAsia="Arial" w:hAnsi="Arial" w:cs="Arial"/>
          <w:i/>
          <w:spacing w:val="2"/>
        </w:rPr>
        <w:t>t</w:t>
      </w:r>
      <w:r w:rsidRPr="00EE30C1">
        <w:rPr>
          <w:rFonts w:ascii="Arial" w:eastAsia="Arial" w:hAnsi="Arial" w:cs="Arial"/>
          <w:i/>
          <w:spacing w:val="-1"/>
        </w:rPr>
        <w:t>i</w:t>
      </w:r>
      <w:r w:rsidRPr="00EE30C1">
        <w:rPr>
          <w:rFonts w:ascii="Arial" w:eastAsia="Arial" w:hAnsi="Arial" w:cs="Arial"/>
          <w:i/>
        </w:rPr>
        <w:t>f</w:t>
      </w:r>
      <w:r w:rsidRPr="00EE30C1">
        <w:rPr>
          <w:rFonts w:ascii="Arial" w:eastAsia="Arial" w:hAnsi="Arial" w:cs="Arial"/>
          <w:i/>
          <w:spacing w:val="-1"/>
        </w:rPr>
        <w:t>i</w:t>
      </w:r>
      <w:r w:rsidRPr="00EE30C1">
        <w:rPr>
          <w:rFonts w:ascii="Arial" w:eastAsia="Arial" w:hAnsi="Arial" w:cs="Arial"/>
          <w:i/>
          <w:spacing w:val="1"/>
        </w:rPr>
        <w:t>c</w:t>
      </w:r>
      <w:r w:rsidRPr="00EE30C1">
        <w:rPr>
          <w:rFonts w:ascii="Arial" w:eastAsia="Arial" w:hAnsi="Arial" w:cs="Arial"/>
          <w:i/>
          <w:spacing w:val="2"/>
        </w:rPr>
        <w:t>a</w:t>
      </w:r>
      <w:r w:rsidRPr="00EE30C1">
        <w:rPr>
          <w:rFonts w:ascii="Arial" w:eastAsia="Arial" w:hAnsi="Arial" w:cs="Arial"/>
          <w:i/>
        </w:rPr>
        <w:t>t</w:t>
      </w:r>
      <w:r w:rsidRPr="00EE30C1">
        <w:rPr>
          <w:rFonts w:ascii="Arial" w:eastAsia="Arial" w:hAnsi="Arial" w:cs="Arial"/>
          <w:i/>
          <w:spacing w:val="-1"/>
        </w:rPr>
        <w:t>i</w:t>
      </w:r>
      <w:r w:rsidRPr="00EE30C1">
        <w:rPr>
          <w:rFonts w:ascii="Arial" w:eastAsia="Arial" w:hAnsi="Arial" w:cs="Arial"/>
          <w:i/>
          <w:spacing w:val="2"/>
        </w:rPr>
        <w:t>o</w:t>
      </w:r>
      <w:r w:rsidRPr="00EE30C1">
        <w:rPr>
          <w:rFonts w:ascii="Arial" w:eastAsia="Arial" w:hAnsi="Arial" w:cs="Arial"/>
          <w:i/>
        </w:rPr>
        <w:t>n</w:t>
      </w:r>
      <w:r w:rsidRPr="00EE30C1">
        <w:rPr>
          <w:rFonts w:ascii="Arial" w:eastAsia="Arial" w:hAnsi="Arial" w:cs="Arial"/>
          <w:i/>
          <w:spacing w:val="-11"/>
        </w:rPr>
        <w:t xml:space="preserve"> </w:t>
      </w:r>
      <w:r w:rsidRPr="00EE30C1">
        <w:rPr>
          <w:rFonts w:ascii="Arial" w:eastAsia="Arial" w:hAnsi="Arial" w:cs="Arial"/>
          <w:i/>
        </w:rPr>
        <w:t>C</w:t>
      </w:r>
      <w:r w:rsidRPr="00EE30C1">
        <w:rPr>
          <w:rFonts w:ascii="Arial" w:eastAsia="Arial" w:hAnsi="Arial" w:cs="Arial"/>
          <w:i/>
          <w:spacing w:val="1"/>
        </w:rPr>
        <w:t>o</w:t>
      </w:r>
      <w:r w:rsidRPr="00EE30C1">
        <w:rPr>
          <w:rFonts w:ascii="Arial" w:eastAsia="Arial" w:hAnsi="Arial" w:cs="Arial"/>
          <w:i/>
        </w:rPr>
        <w:t>nf</w:t>
      </w:r>
      <w:r w:rsidRPr="00EE30C1">
        <w:rPr>
          <w:rFonts w:ascii="Arial" w:eastAsia="Arial" w:hAnsi="Arial" w:cs="Arial"/>
          <w:i/>
          <w:spacing w:val="-2"/>
        </w:rPr>
        <w:t>i</w:t>
      </w:r>
      <w:r w:rsidRPr="00EE30C1">
        <w:rPr>
          <w:rFonts w:ascii="Arial" w:eastAsia="Arial" w:hAnsi="Arial" w:cs="Arial"/>
          <w:i/>
          <w:spacing w:val="1"/>
        </w:rPr>
        <w:t>r</w:t>
      </w:r>
      <w:r w:rsidRPr="00EE30C1">
        <w:rPr>
          <w:rFonts w:ascii="Arial" w:eastAsia="Arial" w:hAnsi="Arial" w:cs="Arial"/>
          <w:i/>
          <w:spacing w:val="2"/>
        </w:rPr>
        <w:t>m</w:t>
      </w:r>
      <w:r w:rsidRPr="00EE30C1">
        <w:rPr>
          <w:rFonts w:ascii="Arial" w:eastAsia="Arial" w:hAnsi="Arial" w:cs="Arial"/>
          <w:i/>
        </w:rPr>
        <w:t>at</w:t>
      </w:r>
      <w:r w:rsidRPr="00EE30C1">
        <w:rPr>
          <w:rFonts w:ascii="Arial" w:eastAsia="Arial" w:hAnsi="Arial" w:cs="Arial"/>
          <w:i/>
          <w:spacing w:val="1"/>
        </w:rPr>
        <w:t>i</w:t>
      </w:r>
      <w:r w:rsidRPr="00EE30C1">
        <w:rPr>
          <w:rFonts w:ascii="Arial" w:eastAsia="Arial" w:hAnsi="Arial" w:cs="Arial"/>
          <w:i/>
        </w:rPr>
        <w:t>on</w:t>
      </w:r>
      <w:r w:rsidRPr="00EE30C1">
        <w:rPr>
          <w:rFonts w:ascii="Arial" w:eastAsia="Arial" w:hAnsi="Arial" w:cs="Arial"/>
          <w:i/>
          <w:spacing w:val="-9"/>
        </w:rPr>
        <w:t xml:space="preserve"> </w:t>
      </w:r>
      <w:r w:rsidRPr="00EE30C1">
        <w:rPr>
          <w:rFonts w:ascii="Arial" w:eastAsia="Arial" w:hAnsi="Arial" w:cs="Arial"/>
          <w:spacing w:val="1"/>
        </w:rPr>
        <w:t>r</w:t>
      </w:r>
      <w:r w:rsidRPr="00EE30C1">
        <w:rPr>
          <w:rFonts w:ascii="Arial" w:eastAsia="Arial" w:hAnsi="Arial" w:cs="Arial"/>
          <w:spacing w:val="2"/>
        </w:rPr>
        <w:t>e</w:t>
      </w:r>
      <w:r w:rsidRPr="00EE30C1">
        <w:rPr>
          <w:rFonts w:ascii="Arial" w:eastAsia="Arial" w:hAnsi="Arial" w:cs="Arial"/>
        </w:rPr>
        <w:t>p</w:t>
      </w:r>
      <w:r w:rsidRPr="00EE30C1">
        <w:rPr>
          <w:rFonts w:ascii="Arial" w:eastAsia="Arial" w:hAnsi="Arial" w:cs="Arial"/>
          <w:spacing w:val="-1"/>
        </w:rPr>
        <w:t>o</w:t>
      </w:r>
      <w:r w:rsidRPr="00EE30C1">
        <w:rPr>
          <w:rFonts w:ascii="Arial" w:eastAsia="Arial" w:hAnsi="Arial" w:cs="Arial"/>
          <w:spacing w:val="1"/>
        </w:rPr>
        <w:t>r</w:t>
      </w:r>
      <w:r w:rsidRPr="00EE30C1">
        <w:rPr>
          <w:rFonts w:ascii="Arial" w:eastAsia="Arial" w:hAnsi="Arial" w:cs="Arial"/>
        </w:rPr>
        <w:t>t</w:t>
      </w:r>
      <w:r w:rsidRPr="00EE30C1">
        <w:rPr>
          <w:rFonts w:ascii="Arial" w:eastAsia="Arial" w:hAnsi="Arial" w:cs="Arial"/>
          <w:spacing w:val="-5"/>
        </w:rPr>
        <w:t xml:space="preserve"> </w:t>
      </w:r>
      <w:r w:rsidRPr="00EE30C1">
        <w:rPr>
          <w:rFonts w:ascii="Arial" w:eastAsia="Arial" w:hAnsi="Arial" w:cs="Arial"/>
          <w:spacing w:val="-1"/>
        </w:rPr>
        <w:t>i</w:t>
      </w:r>
      <w:r w:rsidRPr="00EE30C1">
        <w:rPr>
          <w:rFonts w:ascii="Arial" w:eastAsia="Arial" w:hAnsi="Arial" w:cs="Arial"/>
        </w:rPr>
        <w:t>s</w:t>
      </w:r>
      <w:r w:rsidRPr="00EE30C1">
        <w:rPr>
          <w:rFonts w:ascii="Arial" w:eastAsia="Arial" w:hAnsi="Arial" w:cs="Arial"/>
          <w:spacing w:val="2"/>
        </w:rPr>
        <w:t xml:space="preserve"> </w:t>
      </w:r>
      <w:r w:rsidRPr="00EE30C1">
        <w:rPr>
          <w:rFonts w:ascii="Arial" w:eastAsia="Arial" w:hAnsi="Arial" w:cs="Arial"/>
        </w:rPr>
        <w:t>pre</w:t>
      </w:r>
      <w:r w:rsidRPr="00EE30C1">
        <w:rPr>
          <w:rFonts w:ascii="Arial" w:eastAsia="Arial" w:hAnsi="Arial" w:cs="Arial"/>
          <w:spacing w:val="1"/>
        </w:rPr>
        <w:t>s</w:t>
      </w:r>
      <w:r w:rsidRPr="00EE30C1">
        <w:rPr>
          <w:rFonts w:ascii="Arial" w:eastAsia="Arial" w:hAnsi="Arial" w:cs="Arial"/>
        </w:rPr>
        <w:t>e</w:t>
      </w:r>
      <w:r w:rsidRPr="00EE30C1">
        <w:rPr>
          <w:rFonts w:ascii="Arial" w:eastAsia="Arial" w:hAnsi="Arial" w:cs="Arial"/>
          <w:spacing w:val="-1"/>
        </w:rPr>
        <w:t>n</w:t>
      </w:r>
      <w:r w:rsidRPr="00EE30C1">
        <w:rPr>
          <w:rFonts w:ascii="Arial" w:eastAsia="Arial" w:hAnsi="Arial" w:cs="Arial"/>
          <w:spacing w:val="2"/>
        </w:rPr>
        <w:t>t</w:t>
      </w:r>
      <w:r w:rsidRPr="00EE30C1">
        <w:rPr>
          <w:rFonts w:ascii="Arial" w:eastAsia="Arial" w:hAnsi="Arial" w:cs="Arial"/>
        </w:rPr>
        <w:t>ed</w:t>
      </w:r>
      <w:r w:rsidRPr="00EE30C1">
        <w:rPr>
          <w:rFonts w:ascii="Arial" w:eastAsia="Arial" w:hAnsi="Arial" w:cs="Arial"/>
          <w:spacing w:val="-8"/>
        </w:rPr>
        <w:t xml:space="preserve"> </w:t>
      </w:r>
      <w:r w:rsidRPr="00EE30C1">
        <w:rPr>
          <w:rFonts w:ascii="Arial" w:eastAsia="Arial" w:hAnsi="Arial" w:cs="Arial"/>
        </w:rPr>
        <w:t>w</w:t>
      </w:r>
      <w:r w:rsidRPr="00EE30C1">
        <w:rPr>
          <w:rFonts w:ascii="Arial" w:eastAsia="Arial" w:hAnsi="Arial" w:cs="Arial"/>
          <w:spacing w:val="-1"/>
        </w:rPr>
        <w:t>i</w:t>
      </w:r>
      <w:r w:rsidRPr="00EE30C1">
        <w:rPr>
          <w:rFonts w:ascii="Arial" w:eastAsia="Arial" w:hAnsi="Arial" w:cs="Arial"/>
        </w:rPr>
        <w:t>th</w:t>
      </w:r>
      <w:r w:rsidRPr="00EE30C1">
        <w:rPr>
          <w:rFonts w:ascii="Arial" w:eastAsia="Arial" w:hAnsi="Arial" w:cs="Arial"/>
          <w:spacing w:val="-5"/>
        </w:rPr>
        <w:t xml:space="preserve"> </w:t>
      </w:r>
      <w:r w:rsidRPr="00EE30C1">
        <w:rPr>
          <w:rFonts w:ascii="Arial" w:eastAsia="Arial" w:hAnsi="Arial" w:cs="Arial"/>
          <w:spacing w:val="2"/>
        </w:rPr>
        <w:t>t</w:t>
      </w:r>
      <w:r w:rsidRPr="00EE30C1">
        <w:rPr>
          <w:rFonts w:ascii="Arial" w:eastAsia="Arial" w:hAnsi="Arial" w:cs="Arial"/>
        </w:rPr>
        <w:t>he</w:t>
      </w:r>
      <w:r w:rsidRPr="00EE30C1">
        <w:rPr>
          <w:rFonts w:ascii="Arial" w:eastAsia="Arial" w:hAnsi="Arial" w:cs="Arial"/>
          <w:spacing w:val="-4"/>
        </w:rPr>
        <w:t xml:space="preserve"> </w:t>
      </w:r>
      <w:r w:rsidRPr="00EE30C1">
        <w:rPr>
          <w:rFonts w:ascii="Arial" w:eastAsia="Arial" w:hAnsi="Arial" w:cs="Arial"/>
        </w:rPr>
        <w:t>re</w:t>
      </w:r>
      <w:r w:rsidRPr="00EE30C1">
        <w:rPr>
          <w:rFonts w:ascii="Arial" w:eastAsia="Arial" w:hAnsi="Arial" w:cs="Arial"/>
          <w:spacing w:val="1"/>
        </w:rPr>
        <w:t>s</w:t>
      </w:r>
      <w:r w:rsidRPr="00EE30C1">
        <w:rPr>
          <w:rFonts w:ascii="Arial" w:eastAsia="Arial" w:hAnsi="Arial" w:cs="Arial"/>
          <w:spacing w:val="2"/>
        </w:rPr>
        <w:t>u</w:t>
      </w:r>
      <w:r w:rsidRPr="00EE30C1">
        <w:rPr>
          <w:rFonts w:ascii="Arial" w:eastAsia="Arial" w:hAnsi="Arial" w:cs="Arial"/>
          <w:spacing w:val="-1"/>
        </w:rPr>
        <w:t>l</w:t>
      </w:r>
      <w:r w:rsidRPr="00EE30C1">
        <w:rPr>
          <w:rFonts w:ascii="Arial" w:eastAsia="Arial" w:hAnsi="Arial" w:cs="Arial"/>
        </w:rPr>
        <w:t>ts</w:t>
      </w:r>
      <w:r w:rsidRPr="00EE30C1">
        <w:rPr>
          <w:rFonts w:ascii="Arial" w:eastAsia="Arial" w:hAnsi="Arial" w:cs="Arial"/>
          <w:spacing w:val="-5"/>
        </w:rPr>
        <w:t xml:space="preserve"> </w:t>
      </w:r>
      <w:r w:rsidRPr="00EE30C1">
        <w:rPr>
          <w:rFonts w:ascii="Arial" w:eastAsia="Arial" w:hAnsi="Arial" w:cs="Arial"/>
          <w:spacing w:val="2"/>
        </w:rPr>
        <w:t>f</w:t>
      </w:r>
      <w:r w:rsidRPr="00EE30C1">
        <w:rPr>
          <w:rFonts w:ascii="Arial" w:eastAsia="Arial" w:hAnsi="Arial" w:cs="Arial"/>
        </w:rPr>
        <w:t xml:space="preserve">or </w:t>
      </w:r>
      <w:r w:rsidRPr="00EE30C1">
        <w:rPr>
          <w:rFonts w:ascii="Arial" w:eastAsia="Arial" w:hAnsi="Arial" w:cs="Arial"/>
          <w:spacing w:val="-4"/>
        </w:rPr>
        <w:t>y</w:t>
      </w:r>
      <w:r w:rsidRPr="00EE30C1">
        <w:rPr>
          <w:rFonts w:ascii="Arial" w:eastAsia="Arial" w:hAnsi="Arial" w:cs="Arial"/>
          <w:spacing w:val="2"/>
        </w:rPr>
        <w:t>o</w:t>
      </w:r>
      <w:r w:rsidRPr="00EE30C1">
        <w:rPr>
          <w:rFonts w:ascii="Arial" w:eastAsia="Arial" w:hAnsi="Arial" w:cs="Arial"/>
        </w:rPr>
        <w:t>ur</w:t>
      </w:r>
      <w:r w:rsidRPr="00EE30C1">
        <w:rPr>
          <w:rFonts w:ascii="Arial" w:eastAsia="Arial" w:hAnsi="Arial" w:cs="Arial"/>
          <w:spacing w:val="-1"/>
        </w:rPr>
        <w:t xml:space="preserve"> </w:t>
      </w:r>
      <w:r w:rsidRPr="00EE30C1">
        <w:rPr>
          <w:rFonts w:ascii="Arial" w:eastAsia="Arial" w:hAnsi="Arial" w:cs="Arial"/>
        </w:rPr>
        <w:t>d</w:t>
      </w:r>
      <w:r w:rsidRPr="00EE30C1">
        <w:rPr>
          <w:rFonts w:ascii="Arial" w:eastAsia="Arial" w:hAnsi="Arial" w:cs="Arial"/>
          <w:spacing w:val="-1"/>
        </w:rPr>
        <w:t>i</w:t>
      </w:r>
      <w:r w:rsidRPr="00EE30C1">
        <w:rPr>
          <w:rFonts w:ascii="Arial" w:eastAsia="Arial" w:hAnsi="Arial" w:cs="Arial"/>
          <w:spacing w:val="1"/>
        </w:rPr>
        <w:t>s</w:t>
      </w:r>
      <w:r w:rsidRPr="00EE30C1">
        <w:rPr>
          <w:rFonts w:ascii="Arial" w:eastAsia="Arial" w:hAnsi="Arial" w:cs="Arial"/>
        </w:rPr>
        <w:t>tr</w:t>
      </w:r>
      <w:r w:rsidRPr="00EE30C1">
        <w:rPr>
          <w:rFonts w:ascii="Arial" w:eastAsia="Arial" w:hAnsi="Arial" w:cs="Arial"/>
          <w:spacing w:val="-1"/>
        </w:rPr>
        <w:t>i</w:t>
      </w:r>
      <w:r w:rsidRPr="00EE30C1">
        <w:rPr>
          <w:rFonts w:ascii="Arial" w:eastAsia="Arial" w:hAnsi="Arial" w:cs="Arial"/>
          <w:spacing w:val="1"/>
        </w:rPr>
        <w:t>c</w:t>
      </w:r>
      <w:r w:rsidRPr="00EE30C1">
        <w:rPr>
          <w:rFonts w:ascii="Arial" w:eastAsia="Arial" w:hAnsi="Arial" w:cs="Arial"/>
        </w:rPr>
        <w:t>t.</w:t>
      </w:r>
    </w:p>
    <w:p w14:paraId="364E877A" w14:textId="77777777" w:rsidR="00A51AC0" w:rsidRPr="00EE30C1" w:rsidRDefault="00A51AC0" w:rsidP="00EE30C1">
      <w:pPr>
        <w:rPr>
          <w:rFonts w:ascii="Arial" w:hAnsi="Arial" w:cs="Arial"/>
        </w:rPr>
      </w:pPr>
    </w:p>
    <w:p w14:paraId="7DB02F41" w14:textId="405DC827" w:rsidR="00A51AC0" w:rsidRPr="00EE30C1" w:rsidRDefault="005118F1" w:rsidP="00EE30C1">
      <w:pPr>
        <w:ind w:left="340" w:right="883"/>
        <w:rPr>
          <w:rFonts w:ascii="Arial" w:eastAsia="Arial" w:hAnsi="Arial" w:cs="Arial"/>
        </w:rPr>
      </w:pPr>
      <w:r w:rsidRPr="00EE30C1">
        <w:rPr>
          <w:rFonts w:ascii="Arial" w:eastAsia="Arial" w:hAnsi="Arial" w:cs="Arial"/>
        </w:rPr>
        <w:t>F</w:t>
      </w:r>
      <w:r w:rsidRPr="00EE30C1">
        <w:rPr>
          <w:rFonts w:ascii="Arial" w:eastAsia="Arial" w:hAnsi="Arial" w:cs="Arial"/>
          <w:spacing w:val="-1"/>
        </w:rPr>
        <w:t>i</w:t>
      </w:r>
      <w:r w:rsidRPr="00EE30C1">
        <w:rPr>
          <w:rFonts w:ascii="Arial" w:eastAsia="Arial" w:hAnsi="Arial" w:cs="Arial"/>
        </w:rPr>
        <w:t>n</w:t>
      </w:r>
      <w:r w:rsidRPr="00EE30C1">
        <w:rPr>
          <w:rFonts w:ascii="Arial" w:eastAsia="Arial" w:hAnsi="Arial" w:cs="Arial"/>
          <w:spacing w:val="1"/>
        </w:rPr>
        <w:t>a</w:t>
      </w:r>
      <w:r w:rsidRPr="00EE30C1">
        <w:rPr>
          <w:rFonts w:ascii="Arial" w:eastAsia="Arial" w:hAnsi="Arial" w:cs="Arial"/>
        </w:rPr>
        <w:t>l</w:t>
      </w:r>
      <w:r w:rsidRPr="00EE30C1">
        <w:rPr>
          <w:rFonts w:ascii="Arial" w:eastAsia="Arial" w:hAnsi="Arial" w:cs="Arial"/>
          <w:spacing w:val="-5"/>
        </w:rPr>
        <w:t xml:space="preserve"> </w:t>
      </w:r>
      <w:r w:rsidRPr="00EE30C1">
        <w:rPr>
          <w:rFonts w:ascii="Arial" w:eastAsia="Arial" w:hAnsi="Arial" w:cs="Arial"/>
          <w:spacing w:val="2"/>
        </w:rPr>
        <w:t>e</w:t>
      </w:r>
      <w:r w:rsidRPr="00EE30C1">
        <w:rPr>
          <w:rFonts w:ascii="Arial" w:eastAsia="Arial" w:hAnsi="Arial" w:cs="Arial"/>
        </w:rPr>
        <w:t>nd</w:t>
      </w:r>
      <w:r w:rsidRPr="00EE30C1">
        <w:rPr>
          <w:rFonts w:ascii="Arial" w:eastAsia="Arial" w:hAnsi="Arial" w:cs="Arial"/>
          <w:spacing w:val="-3"/>
        </w:rPr>
        <w:t xml:space="preserve"> </w:t>
      </w:r>
      <w:r w:rsidRPr="00EE30C1">
        <w:rPr>
          <w:rFonts w:ascii="Arial" w:eastAsia="Arial" w:hAnsi="Arial" w:cs="Arial"/>
        </w:rPr>
        <w:t>of</w:t>
      </w:r>
      <w:r w:rsidRPr="00EE30C1">
        <w:rPr>
          <w:rFonts w:ascii="Arial" w:eastAsia="Arial" w:hAnsi="Arial" w:cs="Arial"/>
          <w:spacing w:val="2"/>
        </w:rPr>
        <w:t xml:space="preserve"> </w:t>
      </w:r>
      <w:r w:rsidRPr="00EE30C1">
        <w:rPr>
          <w:rFonts w:ascii="Arial" w:eastAsia="Arial" w:hAnsi="Arial" w:cs="Arial"/>
          <w:spacing w:val="-4"/>
        </w:rPr>
        <w:t>y</w:t>
      </w:r>
      <w:r w:rsidRPr="00EE30C1">
        <w:rPr>
          <w:rFonts w:ascii="Arial" w:eastAsia="Arial" w:hAnsi="Arial" w:cs="Arial"/>
          <w:spacing w:val="2"/>
        </w:rPr>
        <w:t>e</w:t>
      </w:r>
      <w:r w:rsidRPr="00EE30C1">
        <w:rPr>
          <w:rFonts w:ascii="Arial" w:eastAsia="Arial" w:hAnsi="Arial" w:cs="Arial"/>
        </w:rPr>
        <w:t>ar</w:t>
      </w:r>
      <w:r w:rsidRPr="00EE30C1">
        <w:rPr>
          <w:rFonts w:ascii="Arial" w:eastAsia="Arial" w:hAnsi="Arial" w:cs="Arial"/>
          <w:spacing w:val="-4"/>
        </w:rPr>
        <w:t xml:space="preserve"> </w:t>
      </w:r>
      <w:r w:rsidRPr="00EE30C1">
        <w:rPr>
          <w:rFonts w:ascii="Arial" w:eastAsia="Arial" w:hAnsi="Arial" w:cs="Arial"/>
          <w:spacing w:val="1"/>
        </w:rPr>
        <w:t>c</w:t>
      </w:r>
      <w:r w:rsidRPr="00EE30C1">
        <w:rPr>
          <w:rFonts w:ascii="Arial" w:eastAsia="Arial" w:hAnsi="Arial" w:cs="Arial"/>
        </w:rPr>
        <w:t>er</w:t>
      </w:r>
      <w:r w:rsidRPr="00EE30C1">
        <w:rPr>
          <w:rFonts w:ascii="Arial" w:eastAsia="Arial" w:hAnsi="Arial" w:cs="Arial"/>
          <w:spacing w:val="3"/>
        </w:rPr>
        <w:t>t</w:t>
      </w:r>
      <w:r w:rsidRPr="00EE30C1">
        <w:rPr>
          <w:rFonts w:ascii="Arial" w:eastAsia="Arial" w:hAnsi="Arial" w:cs="Arial"/>
          <w:spacing w:val="-1"/>
        </w:rPr>
        <w:t>i</w:t>
      </w:r>
      <w:r w:rsidRPr="00EE30C1">
        <w:rPr>
          <w:rFonts w:ascii="Arial" w:eastAsia="Arial" w:hAnsi="Arial" w:cs="Arial"/>
          <w:spacing w:val="2"/>
        </w:rPr>
        <w:t>f</w:t>
      </w:r>
      <w:r w:rsidRPr="00EE30C1">
        <w:rPr>
          <w:rFonts w:ascii="Arial" w:eastAsia="Arial" w:hAnsi="Arial" w:cs="Arial"/>
          <w:spacing w:val="-1"/>
        </w:rPr>
        <w:t>i</w:t>
      </w:r>
      <w:r w:rsidRPr="00EE30C1">
        <w:rPr>
          <w:rFonts w:ascii="Arial" w:eastAsia="Arial" w:hAnsi="Arial" w:cs="Arial"/>
          <w:spacing w:val="1"/>
        </w:rPr>
        <w:t>c</w:t>
      </w:r>
      <w:r w:rsidRPr="00EE30C1">
        <w:rPr>
          <w:rFonts w:ascii="Arial" w:eastAsia="Arial" w:hAnsi="Arial" w:cs="Arial"/>
        </w:rPr>
        <w:t>at</w:t>
      </w:r>
      <w:r w:rsidRPr="00EE30C1">
        <w:rPr>
          <w:rFonts w:ascii="Arial" w:eastAsia="Arial" w:hAnsi="Arial" w:cs="Arial"/>
          <w:spacing w:val="1"/>
        </w:rPr>
        <w:t>i</w:t>
      </w:r>
      <w:r w:rsidRPr="00EE30C1">
        <w:rPr>
          <w:rFonts w:ascii="Arial" w:eastAsia="Arial" w:hAnsi="Arial" w:cs="Arial"/>
        </w:rPr>
        <w:t>on</w:t>
      </w:r>
      <w:r w:rsidRPr="00EE30C1">
        <w:rPr>
          <w:rFonts w:ascii="Arial" w:eastAsia="Arial" w:hAnsi="Arial" w:cs="Arial"/>
          <w:spacing w:val="-11"/>
        </w:rPr>
        <w:t xml:space="preserve"> </w:t>
      </w:r>
      <w:r w:rsidRPr="00EE30C1">
        <w:rPr>
          <w:rFonts w:ascii="Arial" w:eastAsia="Arial" w:hAnsi="Arial" w:cs="Arial"/>
        </w:rPr>
        <w:t>oc</w:t>
      </w:r>
      <w:r w:rsidRPr="00EE30C1">
        <w:rPr>
          <w:rFonts w:ascii="Arial" w:eastAsia="Arial" w:hAnsi="Arial" w:cs="Arial"/>
          <w:spacing w:val="1"/>
        </w:rPr>
        <w:t>c</w:t>
      </w:r>
      <w:r w:rsidRPr="00EE30C1">
        <w:rPr>
          <w:rFonts w:ascii="Arial" w:eastAsia="Arial" w:hAnsi="Arial" w:cs="Arial"/>
        </w:rPr>
        <w:t>urs</w:t>
      </w:r>
      <w:r w:rsidRPr="00EE30C1">
        <w:rPr>
          <w:rFonts w:ascii="Arial" w:eastAsia="Arial" w:hAnsi="Arial" w:cs="Arial"/>
          <w:spacing w:val="-4"/>
        </w:rPr>
        <w:t xml:space="preserve"> </w:t>
      </w:r>
      <w:r w:rsidRPr="00EE30C1">
        <w:rPr>
          <w:rFonts w:ascii="Arial" w:eastAsia="Arial" w:hAnsi="Arial" w:cs="Arial"/>
        </w:rPr>
        <w:t>a</w:t>
      </w:r>
      <w:r w:rsidRPr="00EE30C1">
        <w:rPr>
          <w:rFonts w:ascii="Arial" w:eastAsia="Arial" w:hAnsi="Arial" w:cs="Arial"/>
          <w:spacing w:val="1"/>
        </w:rPr>
        <w:t>f</w:t>
      </w:r>
      <w:r w:rsidRPr="00EE30C1">
        <w:rPr>
          <w:rFonts w:ascii="Arial" w:eastAsia="Arial" w:hAnsi="Arial" w:cs="Arial"/>
        </w:rPr>
        <w:t>ter</w:t>
      </w:r>
      <w:r w:rsidRPr="00EE30C1">
        <w:rPr>
          <w:rFonts w:ascii="Arial" w:eastAsia="Arial" w:hAnsi="Arial" w:cs="Arial"/>
          <w:spacing w:val="-4"/>
        </w:rPr>
        <w:t xml:space="preserve"> </w:t>
      </w:r>
      <w:r w:rsidRPr="00EE30C1">
        <w:rPr>
          <w:rFonts w:ascii="Arial" w:eastAsia="Arial" w:hAnsi="Arial" w:cs="Arial"/>
          <w:spacing w:val="1"/>
        </w:rPr>
        <w:t>J</w:t>
      </w:r>
      <w:r w:rsidRPr="00EE30C1">
        <w:rPr>
          <w:rFonts w:ascii="Arial" w:eastAsia="Arial" w:hAnsi="Arial" w:cs="Arial"/>
        </w:rPr>
        <w:t>u</w:t>
      </w:r>
      <w:r w:rsidRPr="00EE30C1">
        <w:rPr>
          <w:rFonts w:ascii="Arial" w:eastAsia="Arial" w:hAnsi="Arial" w:cs="Arial"/>
          <w:spacing w:val="-1"/>
        </w:rPr>
        <w:t>n</w:t>
      </w:r>
      <w:r w:rsidRPr="00EE30C1">
        <w:rPr>
          <w:rFonts w:ascii="Arial" w:eastAsia="Arial" w:hAnsi="Arial" w:cs="Arial"/>
        </w:rPr>
        <w:t>e</w:t>
      </w:r>
      <w:r w:rsidRPr="00EE30C1">
        <w:rPr>
          <w:rFonts w:ascii="Arial" w:eastAsia="Arial" w:hAnsi="Arial" w:cs="Arial"/>
          <w:spacing w:val="-2"/>
        </w:rPr>
        <w:t xml:space="preserve"> </w:t>
      </w:r>
      <w:r w:rsidRPr="00EE30C1">
        <w:rPr>
          <w:rFonts w:ascii="Arial" w:eastAsia="Arial" w:hAnsi="Arial" w:cs="Arial"/>
        </w:rPr>
        <w:t>30</w:t>
      </w:r>
      <w:r w:rsidRPr="00EE30C1">
        <w:rPr>
          <w:rFonts w:ascii="Arial" w:eastAsia="Arial" w:hAnsi="Arial" w:cs="Arial"/>
          <w:spacing w:val="-3"/>
        </w:rPr>
        <w:t xml:space="preserve"> </w:t>
      </w:r>
      <w:r w:rsidRPr="00EE30C1">
        <w:rPr>
          <w:rFonts w:ascii="Arial" w:eastAsia="Arial" w:hAnsi="Arial" w:cs="Arial"/>
        </w:rPr>
        <w:t>of</w:t>
      </w:r>
      <w:r w:rsidRPr="00EE30C1">
        <w:rPr>
          <w:rFonts w:ascii="Arial" w:eastAsia="Arial" w:hAnsi="Arial" w:cs="Arial"/>
          <w:spacing w:val="-1"/>
        </w:rPr>
        <w:t xml:space="preserve"> </w:t>
      </w:r>
      <w:r w:rsidRPr="00EE30C1">
        <w:rPr>
          <w:rFonts w:ascii="Arial" w:eastAsia="Arial" w:hAnsi="Arial" w:cs="Arial"/>
          <w:spacing w:val="2"/>
        </w:rPr>
        <w:t>t</w:t>
      </w:r>
      <w:r w:rsidRPr="00EE30C1">
        <w:rPr>
          <w:rFonts w:ascii="Arial" w:eastAsia="Arial" w:hAnsi="Arial" w:cs="Arial"/>
        </w:rPr>
        <w:t>he</w:t>
      </w:r>
      <w:r w:rsidRPr="00EE30C1">
        <w:rPr>
          <w:rFonts w:ascii="Arial" w:eastAsia="Arial" w:hAnsi="Arial" w:cs="Arial"/>
          <w:spacing w:val="-4"/>
        </w:rPr>
        <w:t xml:space="preserve"> </w:t>
      </w:r>
      <w:r w:rsidRPr="00EE30C1">
        <w:rPr>
          <w:rFonts w:ascii="Arial" w:eastAsia="Arial" w:hAnsi="Arial" w:cs="Arial"/>
        </w:rPr>
        <w:t>C</w:t>
      </w:r>
      <w:r w:rsidRPr="00EE30C1">
        <w:rPr>
          <w:rFonts w:ascii="Arial" w:eastAsia="Arial" w:hAnsi="Arial" w:cs="Arial"/>
          <w:spacing w:val="2"/>
        </w:rPr>
        <w:t>o</w:t>
      </w:r>
      <w:r w:rsidRPr="00EE30C1">
        <w:rPr>
          <w:rFonts w:ascii="Arial" w:eastAsia="Arial" w:hAnsi="Arial" w:cs="Arial"/>
          <w:spacing w:val="-1"/>
        </w:rPr>
        <w:t>l</w:t>
      </w:r>
      <w:r w:rsidRPr="00EE30C1">
        <w:rPr>
          <w:rFonts w:ascii="Arial" w:eastAsia="Arial" w:hAnsi="Arial" w:cs="Arial"/>
          <w:spacing w:val="1"/>
        </w:rPr>
        <w:t>l</w:t>
      </w:r>
      <w:r w:rsidRPr="00EE30C1">
        <w:rPr>
          <w:rFonts w:ascii="Arial" w:eastAsia="Arial" w:hAnsi="Arial" w:cs="Arial"/>
        </w:rPr>
        <w:t>e</w:t>
      </w:r>
      <w:r w:rsidRPr="00EE30C1">
        <w:rPr>
          <w:rFonts w:ascii="Arial" w:eastAsia="Arial" w:hAnsi="Arial" w:cs="Arial"/>
          <w:spacing w:val="1"/>
        </w:rPr>
        <w:t>c</w:t>
      </w:r>
      <w:r w:rsidRPr="00EE30C1">
        <w:rPr>
          <w:rFonts w:ascii="Arial" w:eastAsia="Arial" w:hAnsi="Arial" w:cs="Arial"/>
        </w:rPr>
        <w:t>t</w:t>
      </w:r>
      <w:r w:rsidRPr="00EE30C1">
        <w:rPr>
          <w:rFonts w:ascii="Arial" w:eastAsia="Arial" w:hAnsi="Arial" w:cs="Arial"/>
          <w:spacing w:val="-1"/>
        </w:rPr>
        <w:t>i</w:t>
      </w:r>
      <w:r w:rsidRPr="00EE30C1">
        <w:rPr>
          <w:rFonts w:ascii="Arial" w:eastAsia="Arial" w:hAnsi="Arial" w:cs="Arial"/>
          <w:spacing w:val="2"/>
        </w:rPr>
        <w:t>o</w:t>
      </w:r>
      <w:r w:rsidRPr="00EE30C1">
        <w:rPr>
          <w:rFonts w:ascii="Arial" w:eastAsia="Arial" w:hAnsi="Arial" w:cs="Arial"/>
        </w:rPr>
        <w:t>n</w:t>
      </w:r>
      <w:r w:rsidRPr="00EE30C1">
        <w:rPr>
          <w:rFonts w:ascii="Arial" w:eastAsia="Arial" w:hAnsi="Arial" w:cs="Arial"/>
          <w:spacing w:val="-7"/>
        </w:rPr>
        <w:t xml:space="preserve"> </w:t>
      </w:r>
      <w:r w:rsidRPr="00EE30C1">
        <w:rPr>
          <w:rFonts w:ascii="Arial" w:eastAsia="Arial" w:hAnsi="Arial" w:cs="Arial"/>
          <w:spacing w:val="-1"/>
        </w:rPr>
        <w:t>Y</w:t>
      </w:r>
      <w:r w:rsidRPr="00EE30C1">
        <w:rPr>
          <w:rFonts w:ascii="Arial" w:eastAsia="Arial" w:hAnsi="Arial" w:cs="Arial"/>
        </w:rPr>
        <w:t>e</w:t>
      </w:r>
      <w:r w:rsidRPr="00EE30C1">
        <w:rPr>
          <w:rFonts w:ascii="Arial" w:eastAsia="Arial" w:hAnsi="Arial" w:cs="Arial"/>
          <w:spacing w:val="-1"/>
        </w:rPr>
        <w:t>a</w:t>
      </w:r>
      <w:r w:rsidRPr="00EE30C1">
        <w:rPr>
          <w:rFonts w:ascii="Arial" w:eastAsia="Arial" w:hAnsi="Arial" w:cs="Arial"/>
          <w:spacing w:val="1"/>
        </w:rPr>
        <w:t>r</w:t>
      </w:r>
      <w:r w:rsidRPr="00EE30C1">
        <w:rPr>
          <w:rFonts w:ascii="Arial" w:eastAsia="Arial" w:hAnsi="Arial" w:cs="Arial"/>
        </w:rPr>
        <w:t>.</w:t>
      </w:r>
      <w:r w:rsidRPr="00EE30C1">
        <w:rPr>
          <w:rFonts w:ascii="Arial" w:eastAsia="Arial" w:hAnsi="Arial" w:cs="Arial"/>
          <w:spacing w:val="1"/>
        </w:rPr>
        <w:t xml:space="preserve"> </w:t>
      </w:r>
      <w:r w:rsidRPr="00EE30C1">
        <w:rPr>
          <w:rFonts w:ascii="Arial" w:eastAsia="Arial" w:hAnsi="Arial" w:cs="Arial"/>
          <w:spacing w:val="3"/>
        </w:rPr>
        <w:t>F</w:t>
      </w:r>
      <w:r w:rsidRPr="00EE30C1">
        <w:rPr>
          <w:rFonts w:ascii="Arial" w:eastAsia="Arial" w:hAnsi="Arial" w:cs="Arial"/>
        </w:rPr>
        <w:t>or</w:t>
      </w:r>
      <w:r w:rsidRPr="00EE30C1">
        <w:rPr>
          <w:rFonts w:ascii="Arial" w:eastAsia="Arial" w:hAnsi="Arial" w:cs="Arial"/>
          <w:spacing w:val="-3"/>
        </w:rPr>
        <w:t xml:space="preserve"> </w:t>
      </w:r>
      <w:r w:rsidRPr="00EE30C1">
        <w:rPr>
          <w:rFonts w:ascii="Arial" w:eastAsia="Arial" w:hAnsi="Arial" w:cs="Arial"/>
        </w:rPr>
        <w:t>a</w:t>
      </w:r>
      <w:r w:rsidRPr="00EE30C1">
        <w:rPr>
          <w:rFonts w:ascii="Arial" w:eastAsia="Arial" w:hAnsi="Arial" w:cs="Arial"/>
          <w:spacing w:val="-1"/>
        </w:rPr>
        <w:t xml:space="preserve"> </w:t>
      </w:r>
      <w:r w:rsidRPr="00EE30C1">
        <w:rPr>
          <w:rFonts w:ascii="Arial" w:eastAsia="Arial" w:hAnsi="Arial" w:cs="Arial"/>
          <w:spacing w:val="2"/>
        </w:rPr>
        <w:t>d</w:t>
      </w:r>
      <w:r w:rsidRPr="00EE30C1">
        <w:rPr>
          <w:rFonts w:ascii="Arial" w:eastAsia="Arial" w:hAnsi="Arial" w:cs="Arial"/>
          <w:spacing w:val="1"/>
        </w:rPr>
        <w:t>is</w:t>
      </w:r>
      <w:r w:rsidRPr="00EE30C1">
        <w:rPr>
          <w:rFonts w:ascii="Arial" w:eastAsia="Arial" w:hAnsi="Arial" w:cs="Arial"/>
        </w:rPr>
        <w:t>tr</w:t>
      </w:r>
      <w:r w:rsidRPr="00EE30C1">
        <w:rPr>
          <w:rFonts w:ascii="Arial" w:eastAsia="Arial" w:hAnsi="Arial" w:cs="Arial"/>
          <w:spacing w:val="-1"/>
        </w:rPr>
        <w:t>i</w:t>
      </w:r>
      <w:r w:rsidRPr="00EE30C1">
        <w:rPr>
          <w:rFonts w:ascii="Arial" w:eastAsia="Arial" w:hAnsi="Arial" w:cs="Arial"/>
          <w:spacing w:val="1"/>
        </w:rPr>
        <w:t>c</w:t>
      </w:r>
      <w:r w:rsidRPr="00EE30C1">
        <w:rPr>
          <w:rFonts w:ascii="Arial" w:eastAsia="Arial" w:hAnsi="Arial" w:cs="Arial"/>
        </w:rPr>
        <w:t>t</w:t>
      </w:r>
      <w:r w:rsidRPr="00EE30C1">
        <w:rPr>
          <w:rFonts w:ascii="Arial" w:eastAsia="Arial" w:hAnsi="Arial" w:cs="Arial"/>
          <w:spacing w:val="-6"/>
        </w:rPr>
        <w:t xml:space="preserve"> </w:t>
      </w:r>
      <w:r w:rsidRPr="00EE30C1">
        <w:rPr>
          <w:rFonts w:ascii="Arial" w:eastAsia="Arial" w:hAnsi="Arial" w:cs="Arial"/>
        </w:rPr>
        <w:t>to</w:t>
      </w:r>
      <w:r w:rsidRPr="00EE30C1">
        <w:rPr>
          <w:rFonts w:ascii="Arial" w:eastAsia="Arial" w:hAnsi="Arial" w:cs="Arial"/>
          <w:spacing w:val="-3"/>
        </w:rPr>
        <w:t xml:space="preserve"> </w:t>
      </w:r>
      <w:r w:rsidRPr="00EE30C1">
        <w:rPr>
          <w:rFonts w:ascii="Arial" w:eastAsia="Arial" w:hAnsi="Arial" w:cs="Arial"/>
          <w:spacing w:val="1"/>
        </w:rPr>
        <w:t>c</w:t>
      </w:r>
      <w:r w:rsidRPr="00EE30C1">
        <w:rPr>
          <w:rFonts w:ascii="Arial" w:eastAsia="Arial" w:hAnsi="Arial" w:cs="Arial"/>
        </w:rPr>
        <w:t>ert</w:t>
      </w:r>
      <w:r w:rsidRPr="00EE30C1">
        <w:rPr>
          <w:rFonts w:ascii="Arial" w:eastAsia="Arial" w:hAnsi="Arial" w:cs="Arial"/>
          <w:spacing w:val="-1"/>
        </w:rPr>
        <w:t>i</w:t>
      </w:r>
      <w:r w:rsidRPr="00EE30C1">
        <w:rPr>
          <w:rFonts w:ascii="Arial" w:eastAsia="Arial" w:hAnsi="Arial" w:cs="Arial"/>
          <w:spacing w:val="4"/>
        </w:rPr>
        <w:t>f</w:t>
      </w:r>
      <w:r w:rsidRPr="00EE30C1">
        <w:rPr>
          <w:rFonts w:ascii="Arial" w:eastAsia="Arial" w:hAnsi="Arial" w:cs="Arial"/>
          <w:spacing w:val="-4"/>
        </w:rPr>
        <w:t>y</w:t>
      </w:r>
      <w:r w:rsidRPr="00EE30C1">
        <w:rPr>
          <w:rFonts w:ascii="Arial" w:eastAsia="Arial" w:hAnsi="Arial" w:cs="Arial"/>
        </w:rPr>
        <w:t>,</w:t>
      </w:r>
      <w:r w:rsidRPr="00EE30C1">
        <w:rPr>
          <w:rFonts w:ascii="Arial" w:eastAsia="Arial" w:hAnsi="Arial" w:cs="Arial"/>
          <w:spacing w:val="-4"/>
        </w:rPr>
        <w:t xml:space="preserve"> </w:t>
      </w:r>
      <w:r w:rsidRPr="00EE30C1">
        <w:rPr>
          <w:rFonts w:ascii="Arial" w:eastAsia="Arial" w:hAnsi="Arial" w:cs="Arial"/>
        </w:rPr>
        <w:t>a</w:t>
      </w:r>
      <w:r w:rsidRPr="00EE30C1">
        <w:rPr>
          <w:rFonts w:ascii="Arial" w:eastAsia="Arial" w:hAnsi="Arial" w:cs="Arial"/>
          <w:spacing w:val="1"/>
        </w:rPr>
        <w:t>l</w:t>
      </w:r>
      <w:r w:rsidRPr="00EE30C1">
        <w:rPr>
          <w:rFonts w:ascii="Arial" w:eastAsia="Arial" w:hAnsi="Arial" w:cs="Arial"/>
        </w:rPr>
        <w:t xml:space="preserve">l </w:t>
      </w:r>
      <w:r w:rsidRPr="00EE30C1">
        <w:rPr>
          <w:rFonts w:ascii="Arial" w:eastAsia="Arial" w:hAnsi="Arial" w:cs="Arial"/>
          <w:spacing w:val="1"/>
        </w:rPr>
        <w:t>s</w:t>
      </w:r>
      <w:r w:rsidRPr="00EE30C1">
        <w:rPr>
          <w:rFonts w:ascii="Arial" w:eastAsia="Arial" w:hAnsi="Arial" w:cs="Arial"/>
        </w:rPr>
        <w:t>tu</w:t>
      </w:r>
      <w:r w:rsidRPr="00EE30C1">
        <w:rPr>
          <w:rFonts w:ascii="Arial" w:eastAsia="Arial" w:hAnsi="Arial" w:cs="Arial"/>
          <w:spacing w:val="-1"/>
        </w:rPr>
        <w:t>d</w:t>
      </w:r>
      <w:r w:rsidRPr="00EE30C1">
        <w:rPr>
          <w:rFonts w:ascii="Arial" w:eastAsia="Arial" w:hAnsi="Arial" w:cs="Arial"/>
        </w:rPr>
        <w:t>e</w:t>
      </w:r>
      <w:r w:rsidRPr="00EE30C1">
        <w:rPr>
          <w:rFonts w:ascii="Arial" w:eastAsia="Arial" w:hAnsi="Arial" w:cs="Arial"/>
          <w:spacing w:val="-1"/>
        </w:rPr>
        <w:t>n</w:t>
      </w:r>
      <w:r w:rsidRPr="00EE30C1">
        <w:rPr>
          <w:rFonts w:ascii="Arial" w:eastAsia="Arial" w:hAnsi="Arial" w:cs="Arial"/>
        </w:rPr>
        <w:t>t</w:t>
      </w:r>
      <w:r w:rsidRPr="00EE30C1">
        <w:rPr>
          <w:rFonts w:ascii="Arial" w:eastAsia="Arial" w:hAnsi="Arial" w:cs="Arial"/>
          <w:spacing w:val="-5"/>
        </w:rPr>
        <w:t xml:space="preserve"> </w:t>
      </w:r>
      <w:r w:rsidRPr="00EE30C1">
        <w:rPr>
          <w:rFonts w:ascii="Arial" w:eastAsia="Arial" w:hAnsi="Arial" w:cs="Arial"/>
        </w:rPr>
        <w:t>re</w:t>
      </w:r>
      <w:r w:rsidRPr="00EE30C1">
        <w:rPr>
          <w:rFonts w:ascii="Arial" w:eastAsia="Arial" w:hAnsi="Arial" w:cs="Arial"/>
          <w:spacing w:val="1"/>
        </w:rPr>
        <w:t>c</w:t>
      </w:r>
      <w:r w:rsidRPr="00EE30C1">
        <w:rPr>
          <w:rFonts w:ascii="Arial" w:eastAsia="Arial" w:hAnsi="Arial" w:cs="Arial"/>
        </w:rPr>
        <w:t>ords</w:t>
      </w:r>
      <w:r w:rsidRPr="00EE30C1">
        <w:rPr>
          <w:rFonts w:ascii="Arial" w:eastAsia="Arial" w:hAnsi="Arial" w:cs="Arial"/>
          <w:spacing w:val="-6"/>
        </w:rPr>
        <w:t xml:space="preserve"> </w:t>
      </w:r>
      <w:r w:rsidRPr="00EE30C1">
        <w:rPr>
          <w:rFonts w:ascii="Arial" w:eastAsia="Arial" w:hAnsi="Arial" w:cs="Arial"/>
          <w:spacing w:val="4"/>
        </w:rPr>
        <w:t>m</w:t>
      </w:r>
      <w:r w:rsidRPr="00EE30C1">
        <w:rPr>
          <w:rFonts w:ascii="Arial" w:eastAsia="Arial" w:hAnsi="Arial" w:cs="Arial"/>
        </w:rPr>
        <w:t>u</w:t>
      </w:r>
      <w:r w:rsidRPr="00EE30C1">
        <w:rPr>
          <w:rFonts w:ascii="Arial" w:eastAsia="Arial" w:hAnsi="Arial" w:cs="Arial"/>
          <w:spacing w:val="1"/>
        </w:rPr>
        <w:t>s</w:t>
      </w:r>
      <w:r w:rsidRPr="00EE30C1">
        <w:rPr>
          <w:rFonts w:ascii="Arial" w:eastAsia="Arial" w:hAnsi="Arial" w:cs="Arial"/>
        </w:rPr>
        <w:t>t</w:t>
      </w:r>
      <w:r w:rsidRPr="00EE30C1">
        <w:rPr>
          <w:rFonts w:ascii="Arial" w:eastAsia="Arial" w:hAnsi="Arial" w:cs="Arial"/>
          <w:spacing w:val="-4"/>
        </w:rPr>
        <w:t xml:space="preserve"> </w:t>
      </w:r>
      <w:r w:rsidRPr="00EE30C1">
        <w:rPr>
          <w:rFonts w:ascii="Arial" w:eastAsia="Arial" w:hAnsi="Arial" w:cs="Arial"/>
          <w:spacing w:val="-1"/>
        </w:rPr>
        <w:t>b</w:t>
      </w:r>
      <w:r w:rsidRPr="00EE30C1">
        <w:rPr>
          <w:rFonts w:ascii="Arial" w:eastAsia="Arial" w:hAnsi="Arial" w:cs="Arial"/>
        </w:rPr>
        <w:t>e</w:t>
      </w:r>
      <w:r w:rsidRPr="00EE30C1">
        <w:rPr>
          <w:rFonts w:ascii="Arial" w:eastAsia="Arial" w:hAnsi="Arial" w:cs="Arial"/>
          <w:spacing w:val="-2"/>
        </w:rPr>
        <w:t xml:space="preserve"> </w:t>
      </w:r>
      <w:r w:rsidRPr="00EE30C1">
        <w:rPr>
          <w:rFonts w:ascii="Arial" w:eastAsia="Arial" w:hAnsi="Arial" w:cs="Arial"/>
        </w:rPr>
        <w:t>co</w:t>
      </w:r>
      <w:r w:rsidRPr="00EE30C1">
        <w:rPr>
          <w:rFonts w:ascii="Arial" w:eastAsia="Arial" w:hAnsi="Arial" w:cs="Arial"/>
          <w:spacing w:val="4"/>
        </w:rPr>
        <w:t>m</w:t>
      </w:r>
      <w:r w:rsidRPr="00EE30C1">
        <w:rPr>
          <w:rFonts w:ascii="Arial" w:eastAsia="Arial" w:hAnsi="Arial" w:cs="Arial"/>
        </w:rPr>
        <w:t>p</w:t>
      </w:r>
      <w:r w:rsidRPr="00EE30C1">
        <w:rPr>
          <w:rFonts w:ascii="Arial" w:eastAsia="Arial" w:hAnsi="Arial" w:cs="Arial"/>
          <w:spacing w:val="-1"/>
        </w:rPr>
        <w:t>l</w:t>
      </w:r>
      <w:r w:rsidRPr="00EE30C1">
        <w:rPr>
          <w:rFonts w:ascii="Arial" w:eastAsia="Arial" w:hAnsi="Arial" w:cs="Arial"/>
        </w:rPr>
        <w:t>et</w:t>
      </w:r>
      <w:r w:rsidRPr="00EE30C1">
        <w:rPr>
          <w:rFonts w:ascii="Arial" w:eastAsia="Arial" w:hAnsi="Arial" w:cs="Arial"/>
          <w:spacing w:val="-1"/>
        </w:rPr>
        <w:t>e</w:t>
      </w:r>
      <w:r w:rsidRPr="00EE30C1">
        <w:rPr>
          <w:rFonts w:ascii="Arial" w:eastAsia="Arial" w:hAnsi="Arial" w:cs="Arial"/>
        </w:rPr>
        <w:t>.</w:t>
      </w:r>
      <w:r w:rsidRPr="00EE30C1">
        <w:rPr>
          <w:rFonts w:ascii="Arial" w:eastAsia="Arial" w:hAnsi="Arial" w:cs="Arial"/>
          <w:spacing w:val="-7"/>
        </w:rPr>
        <w:t xml:space="preserve"> </w:t>
      </w:r>
      <w:r w:rsidRPr="00EE30C1">
        <w:rPr>
          <w:rFonts w:ascii="Arial" w:eastAsia="Arial" w:hAnsi="Arial" w:cs="Arial"/>
        </w:rPr>
        <w:t>D</w:t>
      </w:r>
      <w:r w:rsidRPr="00EE30C1">
        <w:rPr>
          <w:rFonts w:ascii="Arial" w:eastAsia="Arial" w:hAnsi="Arial" w:cs="Arial"/>
          <w:spacing w:val="-1"/>
        </w:rPr>
        <w:t>i</w:t>
      </w:r>
      <w:r w:rsidRPr="00EE30C1">
        <w:rPr>
          <w:rFonts w:ascii="Arial" w:eastAsia="Arial" w:hAnsi="Arial" w:cs="Arial"/>
          <w:spacing w:val="1"/>
        </w:rPr>
        <w:t>s</w:t>
      </w:r>
      <w:r w:rsidRPr="00EE30C1">
        <w:rPr>
          <w:rFonts w:ascii="Arial" w:eastAsia="Arial" w:hAnsi="Arial" w:cs="Arial"/>
        </w:rPr>
        <w:t>tr</w:t>
      </w:r>
      <w:r w:rsidRPr="00EE30C1">
        <w:rPr>
          <w:rFonts w:ascii="Arial" w:eastAsia="Arial" w:hAnsi="Arial" w:cs="Arial"/>
          <w:spacing w:val="-1"/>
        </w:rPr>
        <w:t>i</w:t>
      </w:r>
      <w:r w:rsidRPr="00EE30C1">
        <w:rPr>
          <w:rFonts w:ascii="Arial" w:eastAsia="Arial" w:hAnsi="Arial" w:cs="Arial"/>
          <w:spacing w:val="1"/>
        </w:rPr>
        <w:t>c</w:t>
      </w:r>
      <w:r w:rsidRPr="00EE30C1">
        <w:rPr>
          <w:rFonts w:ascii="Arial" w:eastAsia="Arial" w:hAnsi="Arial" w:cs="Arial"/>
        </w:rPr>
        <w:t>ts</w:t>
      </w:r>
      <w:r w:rsidRPr="00EE30C1">
        <w:rPr>
          <w:rFonts w:ascii="Arial" w:eastAsia="Arial" w:hAnsi="Arial" w:cs="Arial"/>
          <w:spacing w:val="-6"/>
        </w:rPr>
        <w:t xml:space="preserve"> </w:t>
      </w:r>
      <w:r w:rsidRPr="00EE30C1">
        <w:rPr>
          <w:rFonts w:ascii="Arial" w:eastAsia="Arial" w:hAnsi="Arial" w:cs="Arial"/>
        </w:rPr>
        <w:t>t</w:t>
      </w:r>
      <w:r w:rsidRPr="00EE30C1">
        <w:rPr>
          <w:rFonts w:ascii="Arial" w:eastAsia="Arial" w:hAnsi="Arial" w:cs="Arial"/>
          <w:spacing w:val="1"/>
        </w:rPr>
        <w:t>h</w:t>
      </w:r>
      <w:r w:rsidRPr="00EE30C1">
        <w:rPr>
          <w:rFonts w:ascii="Arial" w:eastAsia="Arial" w:hAnsi="Arial" w:cs="Arial"/>
        </w:rPr>
        <w:t>at</w:t>
      </w:r>
      <w:r w:rsidRPr="00EE30C1">
        <w:rPr>
          <w:rFonts w:ascii="Arial" w:eastAsia="Arial" w:hAnsi="Arial" w:cs="Arial"/>
          <w:spacing w:val="-4"/>
        </w:rPr>
        <w:t xml:space="preserve"> </w:t>
      </w:r>
      <w:r w:rsidRPr="00EE30C1">
        <w:rPr>
          <w:rFonts w:ascii="Arial" w:eastAsia="Arial" w:hAnsi="Arial" w:cs="Arial"/>
          <w:spacing w:val="2"/>
        </w:rPr>
        <w:t>h</w:t>
      </w:r>
      <w:r w:rsidRPr="00EE30C1">
        <w:rPr>
          <w:rFonts w:ascii="Arial" w:eastAsia="Arial" w:hAnsi="Arial" w:cs="Arial"/>
        </w:rPr>
        <w:t>a</w:t>
      </w:r>
      <w:r w:rsidRPr="00EE30C1">
        <w:rPr>
          <w:rFonts w:ascii="Arial" w:eastAsia="Arial" w:hAnsi="Arial" w:cs="Arial"/>
          <w:spacing w:val="1"/>
        </w:rPr>
        <w:t>v</w:t>
      </w:r>
      <w:r w:rsidRPr="00EE30C1">
        <w:rPr>
          <w:rFonts w:ascii="Arial" w:eastAsia="Arial" w:hAnsi="Arial" w:cs="Arial"/>
        </w:rPr>
        <w:t>e</w:t>
      </w:r>
      <w:r w:rsidRPr="00EE30C1">
        <w:rPr>
          <w:rFonts w:ascii="Arial" w:eastAsia="Arial" w:hAnsi="Arial" w:cs="Arial"/>
          <w:spacing w:val="-2"/>
        </w:rPr>
        <w:t xml:space="preserve"> </w:t>
      </w:r>
      <w:r w:rsidRPr="00EE30C1">
        <w:rPr>
          <w:rFonts w:ascii="Arial" w:eastAsia="Arial" w:hAnsi="Arial" w:cs="Arial"/>
        </w:rPr>
        <w:t>no</w:t>
      </w:r>
      <w:r w:rsidRPr="00EE30C1">
        <w:rPr>
          <w:rFonts w:ascii="Arial" w:eastAsia="Arial" w:hAnsi="Arial" w:cs="Arial"/>
          <w:spacing w:val="-3"/>
        </w:rPr>
        <w:t xml:space="preserve"> </w:t>
      </w:r>
      <w:r w:rsidRPr="00EE30C1">
        <w:rPr>
          <w:rFonts w:ascii="Arial" w:eastAsia="Arial" w:hAnsi="Arial" w:cs="Arial"/>
        </w:rPr>
        <w:t>re</w:t>
      </w:r>
      <w:r w:rsidRPr="00EE30C1">
        <w:rPr>
          <w:rFonts w:ascii="Arial" w:eastAsia="Arial" w:hAnsi="Arial" w:cs="Arial"/>
          <w:spacing w:val="1"/>
        </w:rPr>
        <w:t>p</w:t>
      </w:r>
      <w:r w:rsidRPr="00EE30C1">
        <w:rPr>
          <w:rFonts w:ascii="Arial" w:eastAsia="Arial" w:hAnsi="Arial" w:cs="Arial"/>
        </w:rPr>
        <w:t>orted</w:t>
      </w:r>
      <w:r w:rsidRPr="00EE30C1">
        <w:rPr>
          <w:rFonts w:ascii="Arial" w:eastAsia="Arial" w:hAnsi="Arial" w:cs="Arial"/>
          <w:spacing w:val="-5"/>
        </w:rPr>
        <w:t xml:space="preserve"> </w:t>
      </w:r>
      <w:r w:rsidRPr="00EE30C1">
        <w:rPr>
          <w:rFonts w:ascii="Arial" w:eastAsia="Arial" w:hAnsi="Arial" w:cs="Arial"/>
        </w:rPr>
        <w:t>d</w:t>
      </w:r>
      <w:r w:rsidRPr="00EE30C1">
        <w:rPr>
          <w:rFonts w:ascii="Arial" w:eastAsia="Arial" w:hAnsi="Arial" w:cs="Arial"/>
          <w:spacing w:val="-1"/>
        </w:rPr>
        <w:t>a</w:t>
      </w:r>
      <w:r w:rsidRPr="00EE30C1">
        <w:rPr>
          <w:rFonts w:ascii="Arial" w:eastAsia="Arial" w:hAnsi="Arial" w:cs="Arial"/>
          <w:spacing w:val="2"/>
        </w:rPr>
        <w:t>t</w:t>
      </w:r>
      <w:r w:rsidRPr="00EE30C1">
        <w:rPr>
          <w:rFonts w:ascii="Arial" w:eastAsia="Arial" w:hAnsi="Arial" w:cs="Arial"/>
        </w:rPr>
        <w:t>a,</w:t>
      </w:r>
      <w:r w:rsidRPr="00EE30C1">
        <w:rPr>
          <w:rFonts w:ascii="Arial" w:eastAsia="Arial" w:hAnsi="Arial" w:cs="Arial"/>
          <w:spacing w:val="-5"/>
        </w:rPr>
        <w:t xml:space="preserve"> </w:t>
      </w:r>
      <w:r w:rsidRPr="00EE30C1">
        <w:rPr>
          <w:rFonts w:ascii="Arial" w:eastAsia="Arial" w:hAnsi="Arial" w:cs="Arial"/>
          <w:spacing w:val="4"/>
        </w:rPr>
        <w:t>m</w:t>
      </w:r>
      <w:r w:rsidRPr="00EE30C1">
        <w:rPr>
          <w:rFonts w:ascii="Arial" w:eastAsia="Arial" w:hAnsi="Arial" w:cs="Arial"/>
        </w:rPr>
        <w:t>u</w:t>
      </w:r>
      <w:r w:rsidRPr="00EE30C1">
        <w:rPr>
          <w:rFonts w:ascii="Arial" w:eastAsia="Arial" w:hAnsi="Arial" w:cs="Arial"/>
          <w:spacing w:val="1"/>
        </w:rPr>
        <w:t>s</w:t>
      </w:r>
      <w:r w:rsidRPr="00EE30C1">
        <w:rPr>
          <w:rFonts w:ascii="Arial" w:eastAsia="Arial" w:hAnsi="Arial" w:cs="Arial"/>
        </w:rPr>
        <w:t>t</w:t>
      </w:r>
      <w:r w:rsidRPr="00EE30C1">
        <w:rPr>
          <w:rFonts w:ascii="Arial" w:eastAsia="Arial" w:hAnsi="Arial" w:cs="Arial"/>
          <w:spacing w:val="-4"/>
        </w:rPr>
        <w:t xml:space="preserve"> </w:t>
      </w:r>
      <w:r w:rsidRPr="00EE30C1">
        <w:rPr>
          <w:rFonts w:ascii="Arial" w:eastAsia="Arial" w:hAnsi="Arial" w:cs="Arial"/>
          <w:spacing w:val="1"/>
        </w:rPr>
        <w:t>s</w:t>
      </w:r>
      <w:r w:rsidRPr="00EE30C1">
        <w:rPr>
          <w:rFonts w:ascii="Arial" w:eastAsia="Arial" w:hAnsi="Arial" w:cs="Arial"/>
        </w:rPr>
        <w:t>t</w:t>
      </w:r>
      <w:r w:rsidRPr="00EE30C1">
        <w:rPr>
          <w:rFonts w:ascii="Arial" w:eastAsia="Arial" w:hAnsi="Arial" w:cs="Arial"/>
          <w:spacing w:val="-1"/>
        </w:rPr>
        <w:t>il</w:t>
      </w:r>
      <w:r w:rsidRPr="00EE30C1">
        <w:rPr>
          <w:rFonts w:ascii="Arial" w:eastAsia="Arial" w:hAnsi="Arial" w:cs="Arial"/>
        </w:rPr>
        <w:t>l</w:t>
      </w:r>
      <w:r w:rsidRPr="00EE30C1">
        <w:rPr>
          <w:rFonts w:ascii="Arial" w:eastAsia="Arial" w:hAnsi="Arial" w:cs="Arial"/>
          <w:spacing w:val="-2"/>
        </w:rPr>
        <w:t xml:space="preserve"> </w:t>
      </w:r>
      <w:r w:rsidRPr="00EE30C1">
        <w:rPr>
          <w:rFonts w:ascii="Arial" w:eastAsia="Arial" w:hAnsi="Arial" w:cs="Arial"/>
          <w:spacing w:val="1"/>
        </w:rPr>
        <w:t>c</w:t>
      </w:r>
      <w:r w:rsidRPr="00EE30C1">
        <w:rPr>
          <w:rFonts w:ascii="Arial" w:eastAsia="Arial" w:hAnsi="Arial" w:cs="Arial"/>
        </w:rPr>
        <w:t>ert</w:t>
      </w:r>
      <w:r w:rsidRPr="00EE30C1">
        <w:rPr>
          <w:rFonts w:ascii="Arial" w:eastAsia="Arial" w:hAnsi="Arial" w:cs="Arial"/>
          <w:spacing w:val="-1"/>
        </w:rPr>
        <w:t>i</w:t>
      </w:r>
      <w:r w:rsidRPr="00EE30C1">
        <w:rPr>
          <w:rFonts w:ascii="Arial" w:eastAsia="Arial" w:hAnsi="Arial" w:cs="Arial"/>
          <w:spacing w:val="4"/>
        </w:rPr>
        <w:t>f</w:t>
      </w:r>
      <w:r w:rsidRPr="00EE30C1">
        <w:rPr>
          <w:rFonts w:ascii="Arial" w:eastAsia="Arial" w:hAnsi="Arial" w:cs="Arial"/>
          <w:spacing w:val="-6"/>
        </w:rPr>
        <w:t>y</w:t>
      </w:r>
      <w:r w:rsidRPr="00EE30C1">
        <w:rPr>
          <w:rFonts w:ascii="Arial" w:eastAsia="Arial" w:hAnsi="Arial" w:cs="Arial"/>
        </w:rPr>
        <w:t>.</w:t>
      </w:r>
      <w:r w:rsidR="000F180B" w:rsidRPr="00EE30C1">
        <w:rPr>
          <w:rFonts w:ascii="Arial" w:eastAsia="Arial" w:hAnsi="Arial" w:cs="Arial"/>
        </w:rPr>
        <w:t xml:space="preserve">  NOTE:  The button to certify will become active on July 1.</w:t>
      </w:r>
    </w:p>
    <w:p w14:paraId="6B11CBF1" w14:textId="77777777" w:rsidR="00A51AC0" w:rsidRPr="00EE30C1" w:rsidRDefault="00A51AC0" w:rsidP="00EE30C1">
      <w:pPr>
        <w:rPr>
          <w:rFonts w:ascii="Arial" w:hAnsi="Arial" w:cs="Arial"/>
        </w:rPr>
      </w:pPr>
    </w:p>
    <w:p w14:paraId="24C9DC28" w14:textId="0C6D8B79" w:rsidR="00A51AC0" w:rsidRPr="00EE30C1" w:rsidRDefault="005118F1" w:rsidP="00EE30C1">
      <w:pPr>
        <w:ind w:left="340" w:right="319"/>
        <w:rPr>
          <w:rFonts w:ascii="Arial" w:eastAsia="Arial" w:hAnsi="Arial" w:cs="Arial"/>
        </w:rPr>
      </w:pPr>
      <w:r w:rsidRPr="00EE30C1">
        <w:rPr>
          <w:rFonts w:ascii="Arial" w:eastAsia="Arial" w:hAnsi="Arial" w:cs="Arial"/>
        </w:rPr>
        <w:t>Dur</w:t>
      </w:r>
      <w:r w:rsidRPr="00EE30C1">
        <w:rPr>
          <w:rFonts w:ascii="Arial" w:eastAsia="Arial" w:hAnsi="Arial" w:cs="Arial"/>
          <w:spacing w:val="-1"/>
        </w:rPr>
        <w:t>i</w:t>
      </w:r>
      <w:r w:rsidRPr="00EE30C1">
        <w:rPr>
          <w:rFonts w:ascii="Arial" w:eastAsia="Arial" w:hAnsi="Arial" w:cs="Arial"/>
          <w:spacing w:val="2"/>
        </w:rPr>
        <w:t>n</w:t>
      </w:r>
      <w:r w:rsidRPr="00EE30C1">
        <w:rPr>
          <w:rFonts w:ascii="Arial" w:eastAsia="Arial" w:hAnsi="Arial" w:cs="Arial"/>
        </w:rPr>
        <w:t>g</w:t>
      </w:r>
      <w:r w:rsidRPr="00EE30C1">
        <w:rPr>
          <w:rFonts w:ascii="Arial" w:eastAsia="Arial" w:hAnsi="Arial" w:cs="Arial"/>
          <w:spacing w:val="-6"/>
        </w:rPr>
        <w:t xml:space="preserve"> </w:t>
      </w:r>
      <w:r w:rsidRPr="00EE30C1">
        <w:rPr>
          <w:rFonts w:ascii="Arial" w:eastAsia="Arial" w:hAnsi="Arial" w:cs="Arial"/>
          <w:spacing w:val="2"/>
        </w:rPr>
        <w:t>d</w:t>
      </w:r>
      <w:r w:rsidRPr="00EE30C1">
        <w:rPr>
          <w:rFonts w:ascii="Arial" w:eastAsia="Arial" w:hAnsi="Arial" w:cs="Arial"/>
          <w:spacing w:val="-1"/>
        </w:rPr>
        <w:t>i</w:t>
      </w:r>
      <w:r w:rsidRPr="00EE30C1">
        <w:rPr>
          <w:rFonts w:ascii="Arial" w:eastAsia="Arial" w:hAnsi="Arial" w:cs="Arial"/>
          <w:spacing w:val="1"/>
        </w:rPr>
        <w:t>s</w:t>
      </w:r>
      <w:r w:rsidRPr="00EE30C1">
        <w:rPr>
          <w:rFonts w:ascii="Arial" w:eastAsia="Arial" w:hAnsi="Arial" w:cs="Arial"/>
        </w:rPr>
        <w:t>tr</w:t>
      </w:r>
      <w:r w:rsidRPr="00EE30C1">
        <w:rPr>
          <w:rFonts w:ascii="Arial" w:eastAsia="Arial" w:hAnsi="Arial" w:cs="Arial"/>
          <w:spacing w:val="-1"/>
        </w:rPr>
        <w:t>i</w:t>
      </w:r>
      <w:r w:rsidRPr="00EE30C1">
        <w:rPr>
          <w:rFonts w:ascii="Arial" w:eastAsia="Arial" w:hAnsi="Arial" w:cs="Arial"/>
          <w:spacing w:val="1"/>
        </w:rPr>
        <w:t>c</w:t>
      </w:r>
      <w:r w:rsidRPr="00EE30C1">
        <w:rPr>
          <w:rFonts w:ascii="Arial" w:eastAsia="Arial" w:hAnsi="Arial" w:cs="Arial"/>
        </w:rPr>
        <w:t>t</w:t>
      </w:r>
      <w:r w:rsidRPr="00EE30C1">
        <w:rPr>
          <w:rFonts w:ascii="Arial" w:eastAsia="Arial" w:hAnsi="Arial" w:cs="Arial"/>
          <w:spacing w:val="-6"/>
        </w:rPr>
        <w:t xml:space="preserve"> </w:t>
      </w:r>
      <w:r w:rsidRPr="00EE30C1">
        <w:rPr>
          <w:rFonts w:ascii="Arial" w:eastAsia="Arial" w:hAnsi="Arial" w:cs="Arial"/>
          <w:spacing w:val="1"/>
        </w:rPr>
        <w:t>c</w:t>
      </w:r>
      <w:r w:rsidRPr="00EE30C1">
        <w:rPr>
          <w:rFonts w:ascii="Arial" w:eastAsia="Arial" w:hAnsi="Arial" w:cs="Arial"/>
        </w:rPr>
        <w:t>ert</w:t>
      </w:r>
      <w:r w:rsidRPr="00EE30C1">
        <w:rPr>
          <w:rFonts w:ascii="Arial" w:eastAsia="Arial" w:hAnsi="Arial" w:cs="Arial"/>
          <w:spacing w:val="-1"/>
        </w:rPr>
        <w:t>i</w:t>
      </w:r>
      <w:r w:rsidRPr="00EE30C1">
        <w:rPr>
          <w:rFonts w:ascii="Arial" w:eastAsia="Arial" w:hAnsi="Arial" w:cs="Arial"/>
          <w:spacing w:val="2"/>
        </w:rPr>
        <w:t>f</w:t>
      </w:r>
      <w:r w:rsidRPr="00EE30C1">
        <w:rPr>
          <w:rFonts w:ascii="Arial" w:eastAsia="Arial" w:hAnsi="Arial" w:cs="Arial"/>
          <w:spacing w:val="-1"/>
        </w:rPr>
        <w:t>i</w:t>
      </w:r>
      <w:r w:rsidRPr="00EE30C1">
        <w:rPr>
          <w:rFonts w:ascii="Arial" w:eastAsia="Arial" w:hAnsi="Arial" w:cs="Arial"/>
          <w:spacing w:val="1"/>
        </w:rPr>
        <w:t>c</w:t>
      </w:r>
      <w:r w:rsidRPr="00EE30C1">
        <w:rPr>
          <w:rFonts w:ascii="Arial" w:eastAsia="Arial" w:hAnsi="Arial" w:cs="Arial"/>
        </w:rPr>
        <w:t>at</w:t>
      </w:r>
      <w:r w:rsidRPr="00EE30C1">
        <w:rPr>
          <w:rFonts w:ascii="Arial" w:eastAsia="Arial" w:hAnsi="Arial" w:cs="Arial"/>
          <w:spacing w:val="1"/>
        </w:rPr>
        <w:t>i</w:t>
      </w:r>
      <w:r w:rsidRPr="00EE30C1">
        <w:rPr>
          <w:rFonts w:ascii="Arial" w:eastAsia="Arial" w:hAnsi="Arial" w:cs="Arial"/>
        </w:rPr>
        <w:t>on,</w:t>
      </w:r>
      <w:r w:rsidRPr="00EE30C1">
        <w:rPr>
          <w:rFonts w:ascii="Arial" w:eastAsia="Arial" w:hAnsi="Arial" w:cs="Arial"/>
          <w:spacing w:val="-9"/>
        </w:rPr>
        <w:t xml:space="preserve"> </w:t>
      </w:r>
      <w:r w:rsidRPr="00EE30C1">
        <w:rPr>
          <w:rFonts w:ascii="Arial" w:eastAsia="Arial" w:hAnsi="Arial" w:cs="Arial"/>
        </w:rPr>
        <w:t>the</w:t>
      </w:r>
      <w:r w:rsidRPr="00EE30C1">
        <w:rPr>
          <w:rFonts w:ascii="Arial" w:eastAsia="Arial" w:hAnsi="Arial" w:cs="Arial"/>
          <w:spacing w:val="-4"/>
        </w:rPr>
        <w:t xml:space="preserve"> </w:t>
      </w:r>
      <w:r w:rsidRPr="00EE30C1">
        <w:rPr>
          <w:rFonts w:ascii="Arial" w:eastAsia="Arial" w:hAnsi="Arial" w:cs="Arial"/>
          <w:spacing w:val="3"/>
        </w:rPr>
        <w:t>s</w:t>
      </w:r>
      <w:r w:rsidRPr="00EE30C1">
        <w:rPr>
          <w:rFonts w:ascii="Arial" w:eastAsia="Arial" w:hAnsi="Arial" w:cs="Arial"/>
          <w:spacing w:val="-4"/>
        </w:rPr>
        <w:t>y</w:t>
      </w:r>
      <w:r w:rsidRPr="00EE30C1">
        <w:rPr>
          <w:rFonts w:ascii="Arial" w:eastAsia="Arial" w:hAnsi="Arial" w:cs="Arial"/>
          <w:spacing w:val="1"/>
        </w:rPr>
        <w:t>s</w:t>
      </w:r>
      <w:r w:rsidRPr="00EE30C1">
        <w:rPr>
          <w:rFonts w:ascii="Arial" w:eastAsia="Arial" w:hAnsi="Arial" w:cs="Arial"/>
          <w:spacing w:val="2"/>
        </w:rPr>
        <w:t>t</w:t>
      </w:r>
      <w:r w:rsidRPr="00EE30C1">
        <w:rPr>
          <w:rFonts w:ascii="Arial" w:eastAsia="Arial" w:hAnsi="Arial" w:cs="Arial"/>
        </w:rPr>
        <w:t>em</w:t>
      </w:r>
      <w:r w:rsidRPr="00EE30C1">
        <w:rPr>
          <w:rFonts w:ascii="Arial" w:eastAsia="Arial" w:hAnsi="Arial" w:cs="Arial"/>
          <w:spacing w:val="-2"/>
        </w:rPr>
        <w:t xml:space="preserve"> </w:t>
      </w:r>
      <w:r w:rsidRPr="00EE30C1">
        <w:rPr>
          <w:rFonts w:ascii="Arial" w:eastAsia="Arial" w:hAnsi="Arial" w:cs="Arial"/>
          <w:spacing w:val="1"/>
        </w:rPr>
        <w:t>c</w:t>
      </w:r>
      <w:r w:rsidRPr="00EE30C1">
        <w:rPr>
          <w:rFonts w:ascii="Arial" w:eastAsia="Arial" w:hAnsi="Arial" w:cs="Arial"/>
        </w:rPr>
        <w:t>a</w:t>
      </w:r>
      <w:r w:rsidRPr="00EE30C1">
        <w:rPr>
          <w:rFonts w:ascii="Arial" w:eastAsia="Arial" w:hAnsi="Arial" w:cs="Arial"/>
          <w:spacing w:val="-1"/>
        </w:rPr>
        <w:t>l</w:t>
      </w:r>
      <w:r w:rsidRPr="00EE30C1">
        <w:rPr>
          <w:rFonts w:ascii="Arial" w:eastAsia="Arial" w:hAnsi="Arial" w:cs="Arial"/>
          <w:spacing w:val="1"/>
        </w:rPr>
        <w:t>c</w:t>
      </w:r>
      <w:r w:rsidRPr="00EE30C1">
        <w:rPr>
          <w:rFonts w:ascii="Arial" w:eastAsia="Arial" w:hAnsi="Arial" w:cs="Arial"/>
        </w:rPr>
        <w:t>u</w:t>
      </w:r>
      <w:r w:rsidRPr="00EE30C1">
        <w:rPr>
          <w:rFonts w:ascii="Arial" w:eastAsia="Arial" w:hAnsi="Arial" w:cs="Arial"/>
          <w:spacing w:val="-1"/>
        </w:rPr>
        <w:t>l</w:t>
      </w:r>
      <w:r w:rsidRPr="00EE30C1">
        <w:rPr>
          <w:rFonts w:ascii="Arial" w:eastAsia="Arial" w:hAnsi="Arial" w:cs="Arial"/>
        </w:rPr>
        <w:t>at</w:t>
      </w:r>
      <w:r w:rsidRPr="00EE30C1">
        <w:rPr>
          <w:rFonts w:ascii="Arial" w:eastAsia="Arial" w:hAnsi="Arial" w:cs="Arial"/>
          <w:spacing w:val="-1"/>
        </w:rPr>
        <w:t>e</w:t>
      </w:r>
      <w:r w:rsidRPr="00EE30C1">
        <w:rPr>
          <w:rFonts w:ascii="Arial" w:eastAsia="Arial" w:hAnsi="Arial" w:cs="Arial"/>
        </w:rPr>
        <w:t>s</w:t>
      </w:r>
      <w:r w:rsidRPr="00EE30C1">
        <w:rPr>
          <w:rFonts w:ascii="Arial" w:eastAsia="Arial" w:hAnsi="Arial" w:cs="Arial"/>
          <w:spacing w:val="-8"/>
        </w:rPr>
        <w:t xml:space="preserve"> </w:t>
      </w:r>
      <w:r w:rsidRPr="00EE30C1">
        <w:rPr>
          <w:rFonts w:ascii="Arial" w:eastAsia="Arial" w:hAnsi="Arial" w:cs="Arial"/>
        </w:rPr>
        <w:t>t</w:t>
      </w:r>
      <w:r w:rsidRPr="00EE30C1">
        <w:rPr>
          <w:rFonts w:ascii="Arial" w:eastAsia="Arial" w:hAnsi="Arial" w:cs="Arial"/>
          <w:spacing w:val="1"/>
        </w:rPr>
        <w:t>h</w:t>
      </w:r>
      <w:r w:rsidRPr="00EE30C1">
        <w:rPr>
          <w:rFonts w:ascii="Arial" w:eastAsia="Arial" w:hAnsi="Arial" w:cs="Arial"/>
        </w:rPr>
        <w:t>e</w:t>
      </w:r>
      <w:r w:rsidRPr="00EE30C1">
        <w:rPr>
          <w:rFonts w:ascii="Arial" w:eastAsia="Arial" w:hAnsi="Arial" w:cs="Arial"/>
          <w:spacing w:val="-3"/>
        </w:rPr>
        <w:t xml:space="preserve"> </w:t>
      </w:r>
      <w:r w:rsidRPr="00EE30C1">
        <w:rPr>
          <w:rFonts w:ascii="Arial" w:eastAsia="Arial" w:hAnsi="Arial" w:cs="Arial"/>
          <w:spacing w:val="3"/>
        </w:rPr>
        <w:t>c</w:t>
      </w:r>
      <w:r w:rsidRPr="00EE30C1">
        <w:rPr>
          <w:rFonts w:ascii="Arial" w:eastAsia="Arial" w:hAnsi="Arial" w:cs="Arial"/>
        </w:rPr>
        <w:t>ur</w:t>
      </w:r>
      <w:r w:rsidRPr="00EE30C1">
        <w:rPr>
          <w:rFonts w:ascii="Arial" w:eastAsia="Arial" w:hAnsi="Arial" w:cs="Arial"/>
          <w:spacing w:val="1"/>
        </w:rPr>
        <w:t>r</w:t>
      </w:r>
      <w:r w:rsidRPr="00EE30C1">
        <w:rPr>
          <w:rFonts w:ascii="Arial" w:eastAsia="Arial" w:hAnsi="Arial" w:cs="Arial"/>
        </w:rPr>
        <w:t>e</w:t>
      </w:r>
      <w:r w:rsidRPr="00EE30C1">
        <w:rPr>
          <w:rFonts w:ascii="Arial" w:eastAsia="Arial" w:hAnsi="Arial" w:cs="Arial"/>
          <w:spacing w:val="-1"/>
        </w:rPr>
        <w:t>n</w:t>
      </w:r>
      <w:r w:rsidRPr="00EE30C1">
        <w:rPr>
          <w:rFonts w:ascii="Arial" w:eastAsia="Arial" w:hAnsi="Arial" w:cs="Arial"/>
        </w:rPr>
        <w:t>t</w:t>
      </w:r>
      <w:r w:rsidRPr="00EE30C1">
        <w:rPr>
          <w:rFonts w:ascii="Arial" w:eastAsia="Arial" w:hAnsi="Arial" w:cs="Arial"/>
          <w:spacing w:val="-4"/>
        </w:rPr>
        <w:t xml:space="preserve"> </w:t>
      </w:r>
      <w:r w:rsidRPr="00EE30C1">
        <w:rPr>
          <w:rFonts w:ascii="Arial" w:eastAsia="Arial" w:hAnsi="Arial" w:cs="Arial"/>
          <w:spacing w:val="2"/>
        </w:rPr>
        <w:t>p</w:t>
      </w:r>
      <w:r w:rsidRPr="00EE30C1">
        <w:rPr>
          <w:rFonts w:ascii="Arial" w:eastAsia="Arial" w:hAnsi="Arial" w:cs="Arial"/>
        </w:rPr>
        <w:t>er</w:t>
      </w:r>
      <w:r w:rsidRPr="00EE30C1">
        <w:rPr>
          <w:rFonts w:ascii="Arial" w:eastAsia="Arial" w:hAnsi="Arial" w:cs="Arial"/>
          <w:spacing w:val="2"/>
        </w:rPr>
        <w:t>c</w:t>
      </w:r>
      <w:r w:rsidRPr="00EE30C1">
        <w:rPr>
          <w:rFonts w:ascii="Arial" w:eastAsia="Arial" w:hAnsi="Arial" w:cs="Arial"/>
        </w:rPr>
        <w:t>e</w:t>
      </w:r>
      <w:r w:rsidRPr="00EE30C1">
        <w:rPr>
          <w:rFonts w:ascii="Arial" w:eastAsia="Arial" w:hAnsi="Arial" w:cs="Arial"/>
          <w:spacing w:val="-1"/>
        </w:rPr>
        <w:t>n</w:t>
      </w:r>
      <w:r w:rsidRPr="00EE30C1">
        <w:rPr>
          <w:rFonts w:ascii="Arial" w:eastAsia="Arial" w:hAnsi="Arial" w:cs="Arial"/>
        </w:rPr>
        <w:t>t</w:t>
      </w:r>
      <w:r w:rsidRPr="00EE30C1">
        <w:rPr>
          <w:rFonts w:ascii="Arial" w:eastAsia="Arial" w:hAnsi="Arial" w:cs="Arial"/>
          <w:spacing w:val="2"/>
        </w:rPr>
        <w:t>a</w:t>
      </w:r>
      <w:r w:rsidRPr="00EE30C1">
        <w:rPr>
          <w:rFonts w:ascii="Arial" w:eastAsia="Arial" w:hAnsi="Arial" w:cs="Arial"/>
        </w:rPr>
        <w:t>ge</w:t>
      </w:r>
      <w:r w:rsidRPr="00EE30C1">
        <w:rPr>
          <w:rFonts w:ascii="Arial" w:eastAsia="Arial" w:hAnsi="Arial" w:cs="Arial"/>
          <w:spacing w:val="-11"/>
        </w:rPr>
        <w:t xml:space="preserve"> </w:t>
      </w:r>
      <w:r w:rsidRPr="00EE30C1">
        <w:rPr>
          <w:rFonts w:ascii="Arial" w:eastAsia="Arial" w:hAnsi="Arial" w:cs="Arial"/>
        </w:rPr>
        <w:t>of</w:t>
      </w:r>
      <w:r w:rsidRPr="00EE30C1">
        <w:rPr>
          <w:rFonts w:ascii="Arial" w:eastAsia="Arial" w:hAnsi="Arial" w:cs="Arial"/>
          <w:spacing w:val="-1"/>
        </w:rPr>
        <w:t xml:space="preserve"> </w:t>
      </w:r>
      <w:r w:rsidRPr="00EE30C1">
        <w:rPr>
          <w:rFonts w:ascii="Arial" w:eastAsia="Arial" w:hAnsi="Arial" w:cs="Arial"/>
        </w:rPr>
        <w:t>o</w:t>
      </w:r>
      <w:r w:rsidRPr="00EE30C1">
        <w:rPr>
          <w:rFonts w:ascii="Arial" w:eastAsia="Arial" w:hAnsi="Arial" w:cs="Arial"/>
          <w:spacing w:val="1"/>
        </w:rPr>
        <w:t>n-</w:t>
      </w:r>
      <w:r w:rsidRPr="00EE30C1">
        <w:rPr>
          <w:rFonts w:ascii="Arial" w:eastAsia="Arial" w:hAnsi="Arial" w:cs="Arial"/>
          <w:spacing w:val="2"/>
        </w:rPr>
        <w:t>t</w:t>
      </w:r>
      <w:r w:rsidRPr="00EE30C1">
        <w:rPr>
          <w:rFonts w:ascii="Arial" w:eastAsia="Arial" w:hAnsi="Arial" w:cs="Arial"/>
          <w:spacing w:val="-1"/>
        </w:rPr>
        <w:t>i</w:t>
      </w:r>
      <w:r w:rsidRPr="00EE30C1">
        <w:rPr>
          <w:rFonts w:ascii="Arial" w:eastAsia="Arial" w:hAnsi="Arial" w:cs="Arial"/>
          <w:spacing w:val="2"/>
        </w:rPr>
        <w:t>m</w:t>
      </w:r>
      <w:r w:rsidRPr="00EE30C1">
        <w:rPr>
          <w:rFonts w:ascii="Arial" w:eastAsia="Arial" w:hAnsi="Arial" w:cs="Arial"/>
        </w:rPr>
        <w:t>e</w:t>
      </w:r>
      <w:r w:rsidRPr="00EE30C1">
        <w:rPr>
          <w:rFonts w:ascii="Arial" w:eastAsia="Arial" w:hAnsi="Arial" w:cs="Arial"/>
          <w:spacing w:val="-7"/>
        </w:rPr>
        <w:t xml:space="preserve"> </w:t>
      </w:r>
      <w:r w:rsidRPr="00EE30C1">
        <w:rPr>
          <w:rFonts w:ascii="Arial" w:eastAsia="Arial" w:hAnsi="Arial" w:cs="Arial"/>
          <w:spacing w:val="1"/>
        </w:rPr>
        <w:t>e</w:t>
      </w:r>
      <w:r w:rsidRPr="00EE30C1">
        <w:rPr>
          <w:rFonts w:ascii="Arial" w:eastAsia="Arial" w:hAnsi="Arial" w:cs="Arial"/>
          <w:spacing w:val="-1"/>
        </w:rPr>
        <w:t>v</w:t>
      </w:r>
      <w:r w:rsidRPr="00EE30C1">
        <w:rPr>
          <w:rFonts w:ascii="Arial" w:eastAsia="Arial" w:hAnsi="Arial" w:cs="Arial"/>
        </w:rPr>
        <w:t>a</w:t>
      </w:r>
      <w:r w:rsidRPr="00EE30C1">
        <w:rPr>
          <w:rFonts w:ascii="Arial" w:eastAsia="Arial" w:hAnsi="Arial" w:cs="Arial"/>
          <w:spacing w:val="1"/>
        </w:rPr>
        <w:t>l</w:t>
      </w:r>
      <w:r w:rsidRPr="00EE30C1">
        <w:rPr>
          <w:rFonts w:ascii="Arial" w:eastAsia="Arial" w:hAnsi="Arial" w:cs="Arial"/>
        </w:rPr>
        <w:t>u</w:t>
      </w:r>
      <w:r w:rsidRPr="00EE30C1">
        <w:rPr>
          <w:rFonts w:ascii="Arial" w:eastAsia="Arial" w:hAnsi="Arial" w:cs="Arial"/>
          <w:spacing w:val="-1"/>
        </w:rPr>
        <w:t>a</w:t>
      </w:r>
      <w:r w:rsidRPr="00EE30C1">
        <w:rPr>
          <w:rFonts w:ascii="Arial" w:eastAsia="Arial" w:hAnsi="Arial" w:cs="Arial"/>
          <w:spacing w:val="2"/>
        </w:rPr>
        <w:t>t</w:t>
      </w:r>
      <w:r w:rsidRPr="00EE30C1">
        <w:rPr>
          <w:rFonts w:ascii="Arial" w:eastAsia="Arial" w:hAnsi="Arial" w:cs="Arial"/>
          <w:spacing w:val="-1"/>
        </w:rPr>
        <w:t>i</w:t>
      </w:r>
      <w:r w:rsidRPr="00EE30C1">
        <w:rPr>
          <w:rFonts w:ascii="Arial" w:eastAsia="Arial" w:hAnsi="Arial" w:cs="Arial"/>
        </w:rPr>
        <w:t>o</w:t>
      </w:r>
      <w:r w:rsidRPr="00EE30C1">
        <w:rPr>
          <w:rFonts w:ascii="Arial" w:eastAsia="Arial" w:hAnsi="Arial" w:cs="Arial"/>
          <w:spacing w:val="-1"/>
        </w:rPr>
        <w:t>n</w:t>
      </w:r>
      <w:r w:rsidRPr="00EE30C1">
        <w:rPr>
          <w:rFonts w:ascii="Arial" w:eastAsia="Arial" w:hAnsi="Arial" w:cs="Arial"/>
        </w:rPr>
        <w:t>s</w:t>
      </w:r>
      <w:r w:rsidRPr="00EE30C1">
        <w:rPr>
          <w:rFonts w:ascii="Arial" w:eastAsia="Arial" w:hAnsi="Arial" w:cs="Arial"/>
          <w:spacing w:val="-7"/>
        </w:rPr>
        <w:t xml:space="preserve"> </w:t>
      </w:r>
      <w:r w:rsidRPr="00EE30C1">
        <w:rPr>
          <w:rFonts w:ascii="Arial" w:eastAsia="Arial" w:hAnsi="Arial" w:cs="Arial"/>
        </w:rPr>
        <w:t>a</w:t>
      </w:r>
      <w:r w:rsidRPr="00EE30C1">
        <w:rPr>
          <w:rFonts w:ascii="Arial" w:eastAsia="Arial" w:hAnsi="Arial" w:cs="Arial"/>
          <w:spacing w:val="-1"/>
        </w:rPr>
        <w:t>n</w:t>
      </w:r>
      <w:r w:rsidRPr="00EE30C1">
        <w:rPr>
          <w:rFonts w:ascii="Arial" w:eastAsia="Arial" w:hAnsi="Arial" w:cs="Arial"/>
        </w:rPr>
        <w:t>d d</w:t>
      </w:r>
      <w:r w:rsidRPr="00EE30C1">
        <w:rPr>
          <w:rFonts w:ascii="Arial" w:eastAsia="Arial" w:hAnsi="Arial" w:cs="Arial"/>
          <w:spacing w:val="-1"/>
        </w:rPr>
        <w:t>i</w:t>
      </w:r>
      <w:r w:rsidRPr="00EE30C1">
        <w:rPr>
          <w:rFonts w:ascii="Arial" w:eastAsia="Arial" w:hAnsi="Arial" w:cs="Arial"/>
          <w:spacing w:val="1"/>
        </w:rPr>
        <w:t>s</w:t>
      </w:r>
      <w:r w:rsidRPr="00EE30C1">
        <w:rPr>
          <w:rFonts w:ascii="Arial" w:eastAsia="Arial" w:hAnsi="Arial" w:cs="Arial"/>
        </w:rPr>
        <w:t>p</w:t>
      </w:r>
      <w:r w:rsidRPr="00EE30C1">
        <w:rPr>
          <w:rFonts w:ascii="Arial" w:eastAsia="Arial" w:hAnsi="Arial" w:cs="Arial"/>
          <w:spacing w:val="1"/>
        </w:rPr>
        <w:t>l</w:t>
      </w:r>
      <w:r w:rsidRPr="00EE30C1">
        <w:rPr>
          <w:rFonts w:ascii="Arial" w:eastAsia="Arial" w:hAnsi="Arial" w:cs="Arial"/>
          <w:spacing w:val="2"/>
        </w:rPr>
        <w:t>a</w:t>
      </w:r>
      <w:r w:rsidRPr="00EE30C1">
        <w:rPr>
          <w:rFonts w:ascii="Arial" w:eastAsia="Arial" w:hAnsi="Arial" w:cs="Arial"/>
          <w:spacing w:val="-4"/>
        </w:rPr>
        <w:t>y</w:t>
      </w:r>
      <w:r w:rsidRPr="00EE30C1">
        <w:rPr>
          <w:rFonts w:ascii="Arial" w:eastAsia="Arial" w:hAnsi="Arial" w:cs="Arial"/>
        </w:rPr>
        <w:t>s</w:t>
      </w:r>
      <w:r w:rsidRPr="00EE30C1">
        <w:rPr>
          <w:rFonts w:ascii="Arial" w:eastAsia="Arial" w:hAnsi="Arial" w:cs="Arial"/>
          <w:spacing w:val="-5"/>
        </w:rPr>
        <w:t xml:space="preserve"> </w:t>
      </w:r>
      <w:r w:rsidRPr="00EE30C1">
        <w:rPr>
          <w:rFonts w:ascii="Arial" w:eastAsia="Arial" w:hAnsi="Arial" w:cs="Arial"/>
          <w:spacing w:val="2"/>
        </w:rPr>
        <w:t>t</w:t>
      </w:r>
      <w:r w:rsidRPr="00EE30C1">
        <w:rPr>
          <w:rFonts w:ascii="Arial" w:eastAsia="Arial" w:hAnsi="Arial" w:cs="Arial"/>
        </w:rPr>
        <w:t>he</w:t>
      </w:r>
      <w:r w:rsidRPr="00EE30C1">
        <w:rPr>
          <w:rFonts w:ascii="Arial" w:eastAsia="Arial" w:hAnsi="Arial" w:cs="Arial"/>
          <w:spacing w:val="-4"/>
        </w:rPr>
        <w:t xml:space="preserve"> </w:t>
      </w:r>
      <w:r w:rsidRPr="00EE30C1">
        <w:rPr>
          <w:rFonts w:ascii="Arial" w:eastAsia="Arial" w:hAnsi="Arial" w:cs="Arial"/>
          <w:i/>
          <w:spacing w:val="2"/>
        </w:rPr>
        <w:t>C</w:t>
      </w:r>
      <w:r w:rsidRPr="00EE30C1">
        <w:rPr>
          <w:rFonts w:ascii="Arial" w:eastAsia="Arial" w:hAnsi="Arial" w:cs="Arial"/>
          <w:i/>
        </w:rPr>
        <w:t>ert</w:t>
      </w:r>
      <w:r w:rsidRPr="00EE30C1">
        <w:rPr>
          <w:rFonts w:ascii="Arial" w:eastAsia="Arial" w:hAnsi="Arial" w:cs="Arial"/>
          <w:i/>
          <w:spacing w:val="-1"/>
        </w:rPr>
        <w:t>i</w:t>
      </w:r>
      <w:r w:rsidRPr="00EE30C1">
        <w:rPr>
          <w:rFonts w:ascii="Arial" w:eastAsia="Arial" w:hAnsi="Arial" w:cs="Arial"/>
          <w:i/>
          <w:spacing w:val="2"/>
        </w:rPr>
        <w:t>f</w:t>
      </w:r>
      <w:r w:rsidRPr="00EE30C1">
        <w:rPr>
          <w:rFonts w:ascii="Arial" w:eastAsia="Arial" w:hAnsi="Arial" w:cs="Arial"/>
          <w:i/>
          <w:spacing w:val="-1"/>
        </w:rPr>
        <w:t>i</w:t>
      </w:r>
      <w:r w:rsidRPr="00EE30C1">
        <w:rPr>
          <w:rFonts w:ascii="Arial" w:eastAsia="Arial" w:hAnsi="Arial" w:cs="Arial"/>
          <w:i/>
          <w:spacing w:val="1"/>
        </w:rPr>
        <w:t>c</w:t>
      </w:r>
      <w:r w:rsidRPr="00EE30C1">
        <w:rPr>
          <w:rFonts w:ascii="Arial" w:eastAsia="Arial" w:hAnsi="Arial" w:cs="Arial"/>
          <w:i/>
        </w:rPr>
        <w:t>a</w:t>
      </w:r>
      <w:r w:rsidRPr="00EE30C1">
        <w:rPr>
          <w:rFonts w:ascii="Arial" w:eastAsia="Arial" w:hAnsi="Arial" w:cs="Arial"/>
          <w:i/>
          <w:spacing w:val="2"/>
        </w:rPr>
        <w:t>t</w:t>
      </w:r>
      <w:r w:rsidRPr="00EE30C1">
        <w:rPr>
          <w:rFonts w:ascii="Arial" w:eastAsia="Arial" w:hAnsi="Arial" w:cs="Arial"/>
          <w:i/>
          <w:spacing w:val="-1"/>
        </w:rPr>
        <w:t>i</w:t>
      </w:r>
      <w:r w:rsidRPr="00EE30C1">
        <w:rPr>
          <w:rFonts w:ascii="Arial" w:eastAsia="Arial" w:hAnsi="Arial" w:cs="Arial"/>
          <w:i/>
        </w:rPr>
        <w:t>on</w:t>
      </w:r>
      <w:r w:rsidRPr="00EE30C1">
        <w:rPr>
          <w:rFonts w:ascii="Arial" w:eastAsia="Arial" w:hAnsi="Arial" w:cs="Arial"/>
          <w:i/>
          <w:spacing w:val="-10"/>
        </w:rPr>
        <w:t xml:space="preserve"> </w:t>
      </w:r>
      <w:r w:rsidRPr="00EE30C1">
        <w:rPr>
          <w:rFonts w:ascii="Arial" w:eastAsia="Arial" w:hAnsi="Arial" w:cs="Arial"/>
          <w:i/>
          <w:spacing w:val="2"/>
        </w:rPr>
        <w:t>C</w:t>
      </w:r>
      <w:r w:rsidRPr="00EE30C1">
        <w:rPr>
          <w:rFonts w:ascii="Arial" w:eastAsia="Arial" w:hAnsi="Arial" w:cs="Arial"/>
          <w:i/>
        </w:rPr>
        <w:t>o</w:t>
      </w:r>
      <w:r w:rsidRPr="00EE30C1">
        <w:rPr>
          <w:rFonts w:ascii="Arial" w:eastAsia="Arial" w:hAnsi="Arial" w:cs="Arial"/>
          <w:i/>
          <w:spacing w:val="-1"/>
        </w:rPr>
        <w:t>n</w:t>
      </w:r>
      <w:r w:rsidRPr="00EE30C1">
        <w:rPr>
          <w:rFonts w:ascii="Arial" w:eastAsia="Arial" w:hAnsi="Arial" w:cs="Arial"/>
          <w:i/>
        </w:rPr>
        <w:t>f</w:t>
      </w:r>
      <w:r w:rsidRPr="00EE30C1">
        <w:rPr>
          <w:rFonts w:ascii="Arial" w:eastAsia="Arial" w:hAnsi="Arial" w:cs="Arial"/>
          <w:i/>
          <w:spacing w:val="-1"/>
        </w:rPr>
        <w:t>i</w:t>
      </w:r>
      <w:r w:rsidRPr="00EE30C1">
        <w:rPr>
          <w:rFonts w:ascii="Arial" w:eastAsia="Arial" w:hAnsi="Arial" w:cs="Arial"/>
          <w:i/>
          <w:spacing w:val="3"/>
        </w:rPr>
        <w:t>r</w:t>
      </w:r>
      <w:r w:rsidRPr="00EE30C1">
        <w:rPr>
          <w:rFonts w:ascii="Arial" w:eastAsia="Arial" w:hAnsi="Arial" w:cs="Arial"/>
          <w:i/>
        </w:rPr>
        <w:t>m</w:t>
      </w:r>
      <w:r w:rsidRPr="00EE30C1">
        <w:rPr>
          <w:rFonts w:ascii="Arial" w:eastAsia="Arial" w:hAnsi="Arial" w:cs="Arial"/>
          <w:i/>
          <w:spacing w:val="-1"/>
        </w:rPr>
        <w:t>a</w:t>
      </w:r>
      <w:r w:rsidRPr="00EE30C1">
        <w:rPr>
          <w:rFonts w:ascii="Arial" w:eastAsia="Arial" w:hAnsi="Arial" w:cs="Arial"/>
          <w:i/>
          <w:spacing w:val="2"/>
        </w:rPr>
        <w:t>t</w:t>
      </w:r>
      <w:r w:rsidRPr="00EE30C1">
        <w:rPr>
          <w:rFonts w:ascii="Arial" w:eastAsia="Arial" w:hAnsi="Arial" w:cs="Arial"/>
          <w:i/>
          <w:spacing w:val="-1"/>
        </w:rPr>
        <w:t>i</w:t>
      </w:r>
      <w:r w:rsidRPr="00EE30C1">
        <w:rPr>
          <w:rFonts w:ascii="Arial" w:eastAsia="Arial" w:hAnsi="Arial" w:cs="Arial"/>
          <w:i/>
        </w:rPr>
        <w:t>on</w:t>
      </w:r>
      <w:r w:rsidRPr="00EE30C1">
        <w:rPr>
          <w:rFonts w:ascii="Arial" w:eastAsia="Arial" w:hAnsi="Arial" w:cs="Arial"/>
          <w:i/>
          <w:spacing w:val="-10"/>
        </w:rPr>
        <w:t xml:space="preserve"> </w:t>
      </w:r>
      <w:r w:rsidRPr="00EE30C1">
        <w:rPr>
          <w:rFonts w:ascii="Arial" w:eastAsia="Arial" w:hAnsi="Arial" w:cs="Arial"/>
          <w:spacing w:val="3"/>
        </w:rPr>
        <w:t>r</w:t>
      </w:r>
      <w:r w:rsidRPr="00EE30C1">
        <w:rPr>
          <w:rFonts w:ascii="Arial" w:eastAsia="Arial" w:hAnsi="Arial" w:cs="Arial"/>
        </w:rPr>
        <w:t>e</w:t>
      </w:r>
      <w:r w:rsidRPr="00EE30C1">
        <w:rPr>
          <w:rFonts w:ascii="Arial" w:eastAsia="Arial" w:hAnsi="Arial" w:cs="Arial"/>
          <w:spacing w:val="-1"/>
        </w:rPr>
        <w:t>p</w:t>
      </w:r>
      <w:r w:rsidRPr="00EE30C1">
        <w:rPr>
          <w:rFonts w:ascii="Arial" w:eastAsia="Arial" w:hAnsi="Arial" w:cs="Arial"/>
        </w:rPr>
        <w:t>or</w:t>
      </w:r>
      <w:r w:rsidRPr="00EE30C1">
        <w:rPr>
          <w:rFonts w:ascii="Arial" w:eastAsia="Arial" w:hAnsi="Arial" w:cs="Arial"/>
          <w:spacing w:val="1"/>
        </w:rPr>
        <w:t>t</w:t>
      </w:r>
      <w:r w:rsidRPr="00EE30C1">
        <w:rPr>
          <w:rFonts w:ascii="Arial" w:eastAsia="Arial" w:hAnsi="Arial" w:cs="Arial"/>
        </w:rPr>
        <w:t>;</w:t>
      </w:r>
      <w:r w:rsidRPr="00EE30C1">
        <w:rPr>
          <w:rFonts w:ascii="Arial" w:eastAsia="Arial" w:hAnsi="Arial" w:cs="Arial"/>
          <w:spacing w:val="-4"/>
        </w:rPr>
        <w:t xml:space="preserve"> </w:t>
      </w:r>
      <w:r w:rsidRPr="00EE30C1">
        <w:rPr>
          <w:rFonts w:ascii="Arial" w:eastAsia="Arial" w:hAnsi="Arial" w:cs="Arial"/>
        </w:rPr>
        <w:t>a</w:t>
      </w:r>
      <w:r w:rsidRPr="00EE30C1">
        <w:rPr>
          <w:rFonts w:ascii="Arial" w:eastAsia="Arial" w:hAnsi="Arial" w:cs="Arial"/>
          <w:spacing w:val="-1"/>
        </w:rPr>
        <w:t>n</w:t>
      </w:r>
      <w:r w:rsidRPr="00EE30C1">
        <w:rPr>
          <w:rFonts w:ascii="Arial" w:eastAsia="Arial" w:hAnsi="Arial" w:cs="Arial"/>
        </w:rPr>
        <w:t>d</w:t>
      </w:r>
      <w:r w:rsidRPr="00EE30C1">
        <w:rPr>
          <w:rFonts w:ascii="Arial" w:eastAsia="Arial" w:hAnsi="Arial" w:cs="Arial"/>
          <w:spacing w:val="-1"/>
        </w:rPr>
        <w:t xml:space="preserve"> i</w:t>
      </w:r>
      <w:r w:rsidRPr="00EE30C1">
        <w:rPr>
          <w:rFonts w:ascii="Arial" w:eastAsia="Arial" w:hAnsi="Arial" w:cs="Arial"/>
        </w:rPr>
        <w:t>f</w:t>
      </w:r>
      <w:r w:rsidRPr="00EE30C1">
        <w:rPr>
          <w:rFonts w:ascii="Arial" w:eastAsia="Arial" w:hAnsi="Arial" w:cs="Arial"/>
          <w:spacing w:val="1"/>
        </w:rPr>
        <w:t xml:space="preserve"> </w:t>
      </w:r>
      <w:r w:rsidRPr="00EE30C1">
        <w:rPr>
          <w:rFonts w:ascii="Arial" w:eastAsia="Arial" w:hAnsi="Arial" w:cs="Arial"/>
        </w:rPr>
        <w:t>u</w:t>
      </w:r>
      <w:r w:rsidRPr="00EE30C1">
        <w:rPr>
          <w:rFonts w:ascii="Arial" w:eastAsia="Arial" w:hAnsi="Arial" w:cs="Arial"/>
          <w:spacing w:val="1"/>
        </w:rPr>
        <w:t>n</w:t>
      </w:r>
      <w:r w:rsidRPr="00EE30C1">
        <w:rPr>
          <w:rFonts w:ascii="Arial" w:eastAsia="Arial" w:hAnsi="Arial" w:cs="Arial"/>
        </w:rPr>
        <w:t>d</w:t>
      </w:r>
      <w:r w:rsidRPr="00EE30C1">
        <w:rPr>
          <w:rFonts w:ascii="Arial" w:eastAsia="Arial" w:hAnsi="Arial" w:cs="Arial"/>
          <w:spacing w:val="-1"/>
        </w:rPr>
        <w:t>e</w:t>
      </w:r>
      <w:r w:rsidRPr="00EE30C1">
        <w:rPr>
          <w:rFonts w:ascii="Arial" w:eastAsia="Arial" w:hAnsi="Arial" w:cs="Arial"/>
        </w:rPr>
        <w:t>r</w:t>
      </w:r>
      <w:r w:rsidRPr="00EE30C1">
        <w:rPr>
          <w:rFonts w:ascii="Arial" w:eastAsia="Arial" w:hAnsi="Arial" w:cs="Arial"/>
          <w:spacing w:val="-4"/>
        </w:rPr>
        <w:t xml:space="preserve"> </w:t>
      </w:r>
      <w:r w:rsidRPr="00EE30C1">
        <w:rPr>
          <w:rFonts w:ascii="Arial" w:eastAsia="Arial" w:hAnsi="Arial" w:cs="Arial"/>
        </w:rPr>
        <w:t>1</w:t>
      </w:r>
      <w:r w:rsidRPr="00EE30C1">
        <w:rPr>
          <w:rFonts w:ascii="Arial" w:eastAsia="Arial" w:hAnsi="Arial" w:cs="Arial"/>
          <w:spacing w:val="1"/>
        </w:rPr>
        <w:t>0</w:t>
      </w:r>
      <w:r w:rsidRPr="00EE30C1">
        <w:rPr>
          <w:rFonts w:ascii="Arial" w:eastAsia="Arial" w:hAnsi="Arial" w:cs="Arial"/>
        </w:rPr>
        <w:t>0%,</w:t>
      </w:r>
      <w:r w:rsidRPr="00EE30C1">
        <w:rPr>
          <w:rFonts w:ascii="Arial" w:eastAsia="Arial" w:hAnsi="Arial" w:cs="Arial"/>
          <w:spacing w:val="-6"/>
        </w:rPr>
        <w:t xml:space="preserve"> </w:t>
      </w:r>
      <w:r w:rsidRPr="00EE30C1">
        <w:rPr>
          <w:rFonts w:ascii="Arial" w:eastAsia="Arial" w:hAnsi="Arial" w:cs="Arial"/>
        </w:rPr>
        <w:t>a</w:t>
      </w:r>
      <w:r w:rsidRPr="00EE30C1">
        <w:rPr>
          <w:rFonts w:ascii="Arial" w:eastAsia="Arial" w:hAnsi="Arial" w:cs="Arial"/>
          <w:spacing w:val="1"/>
        </w:rPr>
        <w:t xml:space="preserve"> c</w:t>
      </w:r>
      <w:r w:rsidRPr="00EE30C1">
        <w:rPr>
          <w:rFonts w:ascii="Arial" w:eastAsia="Arial" w:hAnsi="Arial" w:cs="Arial"/>
          <w:spacing w:val="-1"/>
        </w:rPr>
        <w:t>i</w:t>
      </w:r>
      <w:r w:rsidRPr="00EE30C1">
        <w:rPr>
          <w:rFonts w:ascii="Arial" w:eastAsia="Arial" w:hAnsi="Arial" w:cs="Arial"/>
        </w:rPr>
        <w:t>ta</w:t>
      </w:r>
      <w:r w:rsidRPr="00EE30C1">
        <w:rPr>
          <w:rFonts w:ascii="Arial" w:eastAsia="Arial" w:hAnsi="Arial" w:cs="Arial"/>
          <w:spacing w:val="1"/>
        </w:rPr>
        <w:t>t</w:t>
      </w:r>
      <w:r w:rsidRPr="00EE30C1">
        <w:rPr>
          <w:rFonts w:ascii="Arial" w:eastAsia="Arial" w:hAnsi="Arial" w:cs="Arial"/>
          <w:spacing w:val="-1"/>
        </w:rPr>
        <w:t>i</w:t>
      </w:r>
      <w:r w:rsidRPr="00EE30C1">
        <w:rPr>
          <w:rFonts w:ascii="Arial" w:eastAsia="Arial" w:hAnsi="Arial" w:cs="Arial"/>
          <w:spacing w:val="2"/>
        </w:rPr>
        <w:t>o</w:t>
      </w:r>
      <w:r w:rsidRPr="00EE30C1">
        <w:rPr>
          <w:rFonts w:ascii="Arial" w:eastAsia="Arial" w:hAnsi="Arial" w:cs="Arial"/>
        </w:rPr>
        <w:t>n</w:t>
      </w:r>
      <w:r w:rsidRPr="00EE30C1">
        <w:rPr>
          <w:rFonts w:ascii="Arial" w:eastAsia="Arial" w:hAnsi="Arial" w:cs="Arial"/>
          <w:spacing w:val="-6"/>
        </w:rPr>
        <w:t xml:space="preserve"> </w:t>
      </w:r>
      <w:r w:rsidRPr="00EE30C1">
        <w:rPr>
          <w:rFonts w:ascii="Arial" w:eastAsia="Arial" w:hAnsi="Arial" w:cs="Arial"/>
          <w:spacing w:val="-1"/>
        </w:rPr>
        <w:t>a</w:t>
      </w:r>
      <w:r w:rsidRPr="00EE30C1">
        <w:rPr>
          <w:rFonts w:ascii="Arial" w:eastAsia="Arial" w:hAnsi="Arial" w:cs="Arial"/>
          <w:spacing w:val="2"/>
        </w:rPr>
        <w:t>n</w:t>
      </w:r>
      <w:r w:rsidRPr="00EE30C1">
        <w:rPr>
          <w:rFonts w:ascii="Arial" w:eastAsia="Arial" w:hAnsi="Arial" w:cs="Arial"/>
        </w:rPr>
        <w:t>d</w:t>
      </w:r>
      <w:r w:rsidRPr="00EE30C1">
        <w:rPr>
          <w:rFonts w:ascii="Arial" w:eastAsia="Arial" w:hAnsi="Arial" w:cs="Arial"/>
          <w:spacing w:val="-3"/>
        </w:rPr>
        <w:t xml:space="preserve"> </w:t>
      </w:r>
      <w:r w:rsidRPr="00EE30C1">
        <w:rPr>
          <w:rFonts w:ascii="Arial" w:eastAsia="Arial" w:hAnsi="Arial" w:cs="Arial"/>
        </w:rPr>
        <w:t>c</w:t>
      </w:r>
      <w:r w:rsidRPr="00EE30C1">
        <w:rPr>
          <w:rFonts w:ascii="Arial" w:eastAsia="Arial" w:hAnsi="Arial" w:cs="Arial"/>
          <w:spacing w:val="2"/>
        </w:rPr>
        <w:t>o</w:t>
      </w:r>
      <w:r w:rsidRPr="00EE30C1">
        <w:rPr>
          <w:rFonts w:ascii="Arial" w:eastAsia="Arial" w:hAnsi="Arial" w:cs="Arial"/>
          <w:spacing w:val="1"/>
        </w:rPr>
        <w:t>rr</w:t>
      </w:r>
      <w:r w:rsidRPr="00EE30C1">
        <w:rPr>
          <w:rFonts w:ascii="Arial" w:eastAsia="Arial" w:hAnsi="Arial" w:cs="Arial"/>
        </w:rPr>
        <w:t>e</w:t>
      </w:r>
      <w:r w:rsidRPr="00EE30C1">
        <w:rPr>
          <w:rFonts w:ascii="Arial" w:eastAsia="Arial" w:hAnsi="Arial" w:cs="Arial"/>
          <w:spacing w:val="1"/>
        </w:rPr>
        <w:t>c</w:t>
      </w:r>
      <w:r w:rsidRPr="00EE30C1">
        <w:rPr>
          <w:rFonts w:ascii="Arial" w:eastAsia="Arial" w:hAnsi="Arial" w:cs="Arial"/>
        </w:rPr>
        <w:t>t</w:t>
      </w:r>
      <w:r w:rsidRPr="00EE30C1">
        <w:rPr>
          <w:rFonts w:ascii="Arial" w:eastAsia="Arial" w:hAnsi="Arial" w:cs="Arial"/>
          <w:spacing w:val="-1"/>
        </w:rPr>
        <w:t>iv</w:t>
      </w:r>
      <w:r w:rsidRPr="00EE30C1">
        <w:rPr>
          <w:rFonts w:ascii="Arial" w:eastAsia="Arial" w:hAnsi="Arial" w:cs="Arial"/>
        </w:rPr>
        <w:t>e</w:t>
      </w:r>
      <w:r w:rsidRPr="00EE30C1">
        <w:rPr>
          <w:rFonts w:ascii="Arial" w:eastAsia="Arial" w:hAnsi="Arial" w:cs="Arial"/>
          <w:spacing w:val="-7"/>
        </w:rPr>
        <w:t xml:space="preserve"> </w:t>
      </w:r>
      <w:r w:rsidRPr="00EE30C1">
        <w:rPr>
          <w:rFonts w:ascii="Arial" w:eastAsia="Arial" w:hAnsi="Arial" w:cs="Arial"/>
        </w:rPr>
        <w:t>a</w:t>
      </w:r>
      <w:r w:rsidRPr="00EE30C1">
        <w:rPr>
          <w:rFonts w:ascii="Arial" w:eastAsia="Arial" w:hAnsi="Arial" w:cs="Arial"/>
          <w:spacing w:val="1"/>
        </w:rPr>
        <w:t>c</w:t>
      </w:r>
      <w:r w:rsidRPr="00EE30C1">
        <w:rPr>
          <w:rFonts w:ascii="Arial" w:eastAsia="Arial" w:hAnsi="Arial" w:cs="Arial"/>
        </w:rPr>
        <w:t>t</w:t>
      </w:r>
      <w:r w:rsidRPr="00EE30C1">
        <w:rPr>
          <w:rFonts w:ascii="Arial" w:eastAsia="Arial" w:hAnsi="Arial" w:cs="Arial"/>
          <w:spacing w:val="-1"/>
        </w:rPr>
        <w:t>i</w:t>
      </w:r>
      <w:r w:rsidRPr="00EE30C1">
        <w:rPr>
          <w:rFonts w:ascii="Arial" w:eastAsia="Arial" w:hAnsi="Arial" w:cs="Arial"/>
          <w:spacing w:val="2"/>
        </w:rPr>
        <w:t>o</w:t>
      </w:r>
      <w:r w:rsidRPr="00EE30C1">
        <w:rPr>
          <w:rFonts w:ascii="Arial" w:eastAsia="Arial" w:hAnsi="Arial" w:cs="Arial"/>
        </w:rPr>
        <w:t>n</w:t>
      </w:r>
      <w:r w:rsidRPr="00EE30C1">
        <w:rPr>
          <w:rFonts w:ascii="Arial" w:eastAsia="Arial" w:hAnsi="Arial" w:cs="Arial"/>
          <w:spacing w:val="-5"/>
        </w:rPr>
        <w:t xml:space="preserve"> </w:t>
      </w:r>
      <w:r w:rsidRPr="00EE30C1">
        <w:rPr>
          <w:rFonts w:ascii="Arial" w:eastAsia="Arial" w:hAnsi="Arial" w:cs="Arial"/>
          <w:spacing w:val="4"/>
        </w:rPr>
        <w:t>m</w:t>
      </w:r>
      <w:r w:rsidRPr="00EE30C1">
        <w:rPr>
          <w:rFonts w:ascii="Arial" w:eastAsia="Arial" w:hAnsi="Arial" w:cs="Arial"/>
        </w:rPr>
        <w:t>e</w:t>
      </w:r>
      <w:r w:rsidRPr="00EE30C1">
        <w:rPr>
          <w:rFonts w:ascii="Arial" w:eastAsia="Arial" w:hAnsi="Arial" w:cs="Arial"/>
          <w:spacing w:val="1"/>
        </w:rPr>
        <w:t>ss</w:t>
      </w:r>
      <w:r w:rsidRPr="00EE30C1">
        <w:rPr>
          <w:rFonts w:ascii="Arial" w:eastAsia="Arial" w:hAnsi="Arial" w:cs="Arial"/>
        </w:rPr>
        <w:t>a</w:t>
      </w:r>
      <w:r w:rsidRPr="00EE30C1">
        <w:rPr>
          <w:rFonts w:ascii="Arial" w:eastAsia="Arial" w:hAnsi="Arial" w:cs="Arial"/>
          <w:spacing w:val="-1"/>
        </w:rPr>
        <w:t>g</w:t>
      </w:r>
      <w:r w:rsidRPr="00EE30C1">
        <w:rPr>
          <w:rFonts w:ascii="Arial" w:eastAsia="Arial" w:hAnsi="Arial" w:cs="Arial"/>
        </w:rPr>
        <w:t xml:space="preserve">e </w:t>
      </w:r>
      <w:r w:rsidRPr="00EE30C1">
        <w:rPr>
          <w:rFonts w:ascii="Arial" w:eastAsia="Arial" w:hAnsi="Arial" w:cs="Arial"/>
          <w:spacing w:val="-1"/>
        </w:rPr>
        <w:t>i</w:t>
      </w:r>
      <w:r w:rsidRPr="00EE30C1">
        <w:rPr>
          <w:rFonts w:ascii="Arial" w:eastAsia="Arial" w:hAnsi="Arial" w:cs="Arial"/>
        </w:rPr>
        <w:t>s ava</w:t>
      </w:r>
      <w:r w:rsidRPr="00EE30C1">
        <w:rPr>
          <w:rFonts w:ascii="Arial" w:eastAsia="Arial" w:hAnsi="Arial" w:cs="Arial"/>
          <w:spacing w:val="1"/>
        </w:rPr>
        <w:t>i</w:t>
      </w:r>
      <w:r w:rsidRPr="00EE30C1">
        <w:rPr>
          <w:rFonts w:ascii="Arial" w:eastAsia="Arial" w:hAnsi="Arial" w:cs="Arial"/>
          <w:spacing w:val="-1"/>
        </w:rPr>
        <w:t>l</w:t>
      </w:r>
      <w:r w:rsidRPr="00EE30C1">
        <w:rPr>
          <w:rFonts w:ascii="Arial" w:eastAsia="Arial" w:hAnsi="Arial" w:cs="Arial"/>
        </w:rPr>
        <w:t>a</w:t>
      </w:r>
      <w:r w:rsidRPr="00EE30C1">
        <w:rPr>
          <w:rFonts w:ascii="Arial" w:eastAsia="Arial" w:hAnsi="Arial" w:cs="Arial"/>
          <w:spacing w:val="1"/>
        </w:rPr>
        <w:t>b</w:t>
      </w:r>
      <w:r w:rsidRPr="00EE30C1">
        <w:rPr>
          <w:rFonts w:ascii="Arial" w:eastAsia="Arial" w:hAnsi="Arial" w:cs="Arial"/>
          <w:spacing w:val="-1"/>
        </w:rPr>
        <w:t>l</w:t>
      </w:r>
      <w:r w:rsidRPr="00EE30C1">
        <w:rPr>
          <w:rFonts w:ascii="Arial" w:eastAsia="Arial" w:hAnsi="Arial" w:cs="Arial"/>
        </w:rPr>
        <w:t>e</w:t>
      </w:r>
      <w:r w:rsidRPr="00EE30C1">
        <w:rPr>
          <w:rFonts w:ascii="Arial" w:eastAsia="Arial" w:hAnsi="Arial" w:cs="Arial"/>
          <w:spacing w:val="-5"/>
        </w:rPr>
        <w:t xml:space="preserve"> </w:t>
      </w:r>
      <w:r w:rsidRPr="00EE30C1">
        <w:rPr>
          <w:rFonts w:ascii="Arial" w:eastAsia="Arial" w:hAnsi="Arial" w:cs="Arial"/>
        </w:rPr>
        <w:t>on</w:t>
      </w:r>
      <w:r w:rsidRPr="00EE30C1">
        <w:rPr>
          <w:rFonts w:ascii="Arial" w:eastAsia="Arial" w:hAnsi="Arial" w:cs="Arial"/>
          <w:spacing w:val="-3"/>
        </w:rPr>
        <w:t xml:space="preserve"> </w:t>
      </w:r>
      <w:r w:rsidRPr="00EE30C1">
        <w:rPr>
          <w:rFonts w:ascii="Arial" w:eastAsia="Arial" w:hAnsi="Arial" w:cs="Arial"/>
          <w:spacing w:val="2"/>
        </w:rPr>
        <w:t>t</w:t>
      </w:r>
      <w:r w:rsidRPr="00EE30C1">
        <w:rPr>
          <w:rFonts w:ascii="Arial" w:eastAsia="Arial" w:hAnsi="Arial" w:cs="Arial"/>
        </w:rPr>
        <w:t>h</w:t>
      </w:r>
      <w:r w:rsidRPr="00EE30C1">
        <w:rPr>
          <w:rFonts w:ascii="Arial" w:eastAsia="Arial" w:hAnsi="Arial" w:cs="Arial"/>
          <w:spacing w:val="-1"/>
        </w:rPr>
        <w:t>i</w:t>
      </w:r>
      <w:r w:rsidRPr="00EE30C1">
        <w:rPr>
          <w:rFonts w:ascii="Arial" w:eastAsia="Arial" w:hAnsi="Arial" w:cs="Arial"/>
        </w:rPr>
        <w:t>s</w:t>
      </w:r>
      <w:r w:rsidRPr="00EE30C1">
        <w:rPr>
          <w:rFonts w:ascii="Arial" w:eastAsia="Arial" w:hAnsi="Arial" w:cs="Arial"/>
          <w:spacing w:val="-2"/>
        </w:rPr>
        <w:t xml:space="preserve"> </w:t>
      </w:r>
      <w:r w:rsidRPr="00EE30C1">
        <w:rPr>
          <w:rFonts w:ascii="Arial" w:eastAsia="Arial" w:hAnsi="Arial" w:cs="Arial"/>
        </w:rPr>
        <w:t>r</w:t>
      </w:r>
      <w:r w:rsidRPr="00EE30C1">
        <w:rPr>
          <w:rFonts w:ascii="Arial" w:eastAsia="Arial" w:hAnsi="Arial" w:cs="Arial"/>
          <w:spacing w:val="2"/>
        </w:rPr>
        <w:t>e</w:t>
      </w:r>
      <w:r w:rsidRPr="00EE30C1">
        <w:rPr>
          <w:rFonts w:ascii="Arial" w:eastAsia="Arial" w:hAnsi="Arial" w:cs="Arial"/>
        </w:rPr>
        <w:t>p</w:t>
      </w:r>
      <w:r w:rsidRPr="00EE30C1">
        <w:rPr>
          <w:rFonts w:ascii="Arial" w:eastAsia="Arial" w:hAnsi="Arial" w:cs="Arial"/>
          <w:spacing w:val="-1"/>
        </w:rPr>
        <w:t>o</w:t>
      </w:r>
      <w:r w:rsidRPr="00EE30C1">
        <w:rPr>
          <w:rFonts w:ascii="Arial" w:eastAsia="Arial" w:hAnsi="Arial" w:cs="Arial"/>
          <w:spacing w:val="1"/>
        </w:rPr>
        <w:t>r</w:t>
      </w:r>
      <w:r w:rsidRPr="00EE30C1">
        <w:rPr>
          <w:rFonts w:ascii="Arial" w:eastAsia="Arial" w:hAnsi="Arial" w:cs="Arial"/>
        </w:rPr>
        <w:t>t</w:t>
      </w:r>
      <w:r w:rsidRPr="00EE30C1">
        <w:rPr>
          <w:rFonts w:ascii="Arial" w:eastAsia="Arial" w:hAnsi="Arial" w:cs="Arial"/>
          <w:spacing w:val="-5"/>
        </w:rPr>
        <w:t xml:space="preserve"> </w:t>
      </w:r>
      <w:r w:rsidRPr="00EE30C1">
        <w:rPr>
          <w:rFonts w:ascii="Arial" w:eastAsia="Arial" w:hAnsi="Arial" w:cs="Arial"/>
          <w:spacing w:val="2"/>
        </w:rPr>
        <w:t>fo</w:t>
      </w:r>
      <w:r w:rsidRPr="00EE30C1">
        <w:rPr>
          <w:rFonts w:ascii="Arial" w:eastAsia="Arial" w:hAnsi="Arial" w:cs="Arial"/>
        </w:rPr>
        <w:t>r</w:t>
      </w:r>
      <w:r w:rsidRPr="00EE30C1">
        <w:rPr>
          <w:rFonts w:ascii="Arial" w:eastAsia="Arial" w:hAnsi="Arial" w:cs="Arial"/>
          <w:spacing w:val="1"/>
        </w:rPr>
        <w:t xml:space="preserve"> </w:t>
      </w:r>
      <w:r w:rsidRPr="00EE30C1">
        <w:rPr>
          <w:rFonts w:ascii="Arial" w:eastAsia="Arial" w:hAnsi="Arial" w:cs="Arial"/>
        </w:rPr>
        <w:t>p</w:t>
      </w:r>
      <w:r w:rsidRPr="00EE30C1">
        <w:rPr>
          <w:rFonts w:ascii="Arial" w:eastAsia="Arial" w:hAnsi="Arial" w:cs="Arial"/>
          <w:spacing w:val="3"/>
        </w:rPr>
        <w:t>r</w:t>
      </w:r>
      <w:r w:rsidRPr="00EE30C1">
        <w:rPr>
          <w:rFonts w:ascii="Arial" w:eastAsia="Arial" w:hAnsi="Arial" w:cs="Arial"/>
          <w:spacing w:val="-1"/>
        </w:rPr>
        <w:t>i</w:t>
      </w:r>
      <w:r w:rsidRPr="00EE30C1">
        <w:rPr>
          <w:rFonts w:ascii="Arial" w:eastAsia="Arial" w:hAnsi="Arial" w:cs="Arial"/>
        </w:rPr>
        <w:t>nt</w:t>
      </w:r>
      <w:r w:rsidR="00EE30C1">
        <w:rPr>
          <w:rFonts w:ascii="Arial" w:eastAsia="Arial" w:hAnsi="Arial" w:cs="Arial"/>
        </w:rPr>
        <w:t>ing</w:t>
      </w:r>
      <w:r w:rsidRPr="00EE30C1">
        <w:rPr>
          <w:rFonts w:ascii="Arial" w:eastAsia="Arial" w:hAnsi="Arial" w:cs="Arial"/>
        </w:rPr>
        <w:t>.</w:t>
      </w:r>
      <w:r w:rsidRPr="00EE30C1">
        <w:rPr>
          <w:rFonts w:ascii="Arial" w:eastAsia="Arial" w:hAnsi="Arial" w:cs="Arial"/>
          <w:spacing w:val="-2"/>
        </w:rPr>
        <w:t xml:space="preserve"> </w:t>
      </w:r>
      <w:r w:rsidRPr="00EE30C1">
        <w:rPr>
          <w:rFonts w:ascii="Arial" w:eastAsia="Arial" w:hAnsi="Arial" w:cs="Arial"/>
        </w:rPr>
        <w:t>It</w:t>
      </w:r>
      <w:r w:rsidRPr="00EE30C1">
        <w:rPr>
          <w:rFonts w:ascii="Arial" w:eastAsia="Arial" w:hAnsi="Arial" w:cs="Arial"/>
          <w:spacing w:val="-1"/>
        </w:rPr>
        <w:t xml:space="preserve"> </w:t>
      </w:r>
      <w:r w:rsidRPr="00EE30C1">
        <w:rPr>
          <w:rFonts w:ascii="Arial" w:eastAsia="Arial" w:hAnsi="Arial" w:cs="Arial"/>
          <w:spacing w:val="-2"/>
        </w:rPr>
        <w:t>i</w:t>
      </w:r>
      <w:r w:rsidRPr="00EE30C1">
        <w:rPr>
          <w:rFonts w:ascii="Arial" w:eastAsia="Arial" w:hAnsi="Arial" w:cs="Arial"/>
        </w:rPr>
        <w:t>s re</w:t>
      </w:r>
      <w:r w:rsidRPr="00EE30C1">
        <w:rPr>
          <w:rFonts w:ascii="Arial" w:eastAsia="Arial" w:hAnsi="Arial" w:cs="Arial"/>
          <w:spacing w:val="1"/>
        </w:rPr>
        <w:t>c</w:t>
      </w:r>
      <w:r w:rsidRPr="00EE30C1">
        <w:rPr>
          <w:rFonts w:ascii="Arial" w:eastAsia="Arial" w:hAnsi="Arial" w:cs="Arial"/>
        </w:rPr>
        <w:t>o</w:t>
      </w:r>
      <w:r w:rsidRPr="00EE30C1">
        <w:rPr>
          <w:rFonts w:ascii="Arial" w:eastAsia="Arial" w:hAnsi="Arial" w:cs="Arial"/>
          <w:spacing w:val="2"/>
        </w:rPr>
        <w:t>m</w:t>
      </w:r>
      <w:r w:rsidRPr="00EE30C1">
        <w:rPr>
          <w:rFonts w:ascii="Arial" w:eastAsia="Arial" w:hAnsi="Arial" w:cs="Arial"/>
          <w:spacing w:val="4"/>
        </w:rPr>
        <w:t>m</w:t>
      </w:r>
      <w:r w:rsidRPr="00EE30C1">
        <w:rPr>
          <w:rFonts w:ascii="Arial" w:eastAsia="Arial" w:hAnsi="Arial" w:cs="Arial"/>
        </w:rPr>
        <w:t>e</w:t>
      </w:r>
      <w:r w:rsidRPr="00EE30C1">
        <w:rPr>
          <w:rFonts w:ascii="Arial" w:eastAsia="Arial" w:hAnsi="Arial" w:cs="Arial"/>
          <w:spacing w:val="-1"/>
        </w:rPr>
        <w:t>n</w:t>
      </w:r>
      <w:r w:rsidRPr="00EE30C1">
        <w:rPr>
          <w:rFonts w:ascii="Arial" w:eastAsia="Arial" w:hAnsi="Arial" w:cs="Arial"/>
        </w:rPr>
        <w:t>d</w:t>
      </w:r>
      <w:r w:rsidRPr="00EE30C1">
        <w:rPr>
          <w:rFonts w:ascii="Arial" w:eastAsia="Arial" w:hAnsi="Arial" w:cs="Arial"/>
          <w:spacing w:val="-1"/>
        </w:rPr>
        <w:t>e</w:t>
      </w:r>
      <w:r w:rsidRPr="00EE30C1">
        <w:rPr>
          <w:rFonts w:ascii="Arial" w:eastAsia="Arial" w:hAnsi="Arial" w:cs="Arial"/>
        </w:rPr>
        <w:t>d</w:t>
      </w:r>
      <w:r w:rsidRPr="00EE30C1">
        <w:rPr>
          <w:rFonts w:ascii="Arial" w:eastAsia="Arial" w:hAnsi="Arial" w:cs="Arial"/>
          <w:spacing w:val="-11"/>
        </w:rPr>
        <w:t xml:space="preserve"> </w:t>
      </w:r>
      <w:r w:rsidRPr="00EE30C1">
        <w:rPr>
          <w:rFonts w:ascii="Arial" w:eastAsia="Arial" w:hAnsi="Arial" w:cs="Arial"/>
        </w:rPr>
        <w:t>t</w:t>
      </w:r>
      <w:r w:rsidRPr="00EE30C1">
        <w:rPr>
          <w:rFonts w:ascii="Arial" w:eastAsia="Arial" w:hAnsi="Arial" w:cs="Arial"/>
          <w:spacing w:val="-1"/>
        </w:rPr>
        <w:t>h</w:t>
      </w:r>
      <w:r w:rsidRPr="00EE30C1">
        <w:rPr>
          <w:rFonts w:ascii="Arial" w:eastAsia="Arial" w:hAnsi="Arial" w:cs="Arial"/>
        </w:rPr>
        <w:t>e</w:t>
      </w:r>
      <w:r w:rsidRPr="00EE30C1">
        <w:rPr>
          <w:rFonts w:ascii="Arial" w:eastAsia="Arial" w:hAnsi="Arial" w:cs="Arial"/>
          <w:spacing w:val="-1"/>
        </w:rPr>
        <w:t xml:space="preserve"> </w:t>
      </w:r>
      <w:r w:rsidRPr="00EE30C1">
        <w:rPr>
          <w:rFonts w:ascii="Arial" w:eastAsia="Arial" w:hAnsi="Arial" w:cs="Arial"/>
        </w:rPr>
        <w:t>d</w:t>
      </w:r>
      <w:r w:rsidRPr="00EE30C1">
        <w:rPr>
          <w:rFonts w:ascii="Arial" w:eastAsia="Arial" w:hAnsi="Arial" w:cs="Arial"/>
          <w:spacing w:val="-2"/>
        </w:rPr>
        <w:t>i</w:t>
      </w:r>
      <w:r w:rsidRPr="00EE30C1">
        <w:rPr>
          <w:rFonts w:ascii="Arial" w:eastAsia="Arial" w:hAnsi="Arial" w:cs="Arial"/>
          <w:spacing w:val="1"/>
        </w:rPr>
        <w:t>s</w:t>
      </w:r>
      <w:r w:rsidRPr="00EE30C1">
        <w:rPr>
          <w:rFonts w:ascii="Arial" w:eastAsia="Arial" w:hAnsi="Arial" w:cs="Arial"/>
        </w:rPr>
        <w:t>t</w:t>
      </w:r>
      <w:r w:rsidRPr="00EE30C1">
        <w:rPr>
          <w:rFonts w:ascii="Arial" w:eastAsia="Arial" w:hAnsi="Arial" w:cs="Arial"/>
          <w:spacing w:val="3"/>
        </w:rPr>
        <w:t>r</w:t>
      </w:r>
      <w:r w:rsidRPr="00EE30C1">
        <w:rPr>
          <w:rFonts w:ascii="Arial" w:eastAsia="Arial" w:hAnsi="Arial" w:cs="Arial"/>
          <w:spacing w:val="-1"/>
        </w:rPr>
        <w:t>i</w:t>
      </w:r>
      <w:r w:rsidRPr="00EE30C1">
        <w:rPr>
          <w:rFonts w:ascii="Arial" w:eastAsia="Arial" w:hAnsi="Arial" w:cs="Arial"/>
          <w:spacing w:val="1"/>
        </w:rPr>
        <w:t>c</w:t>
      </w:r>
      <w:r w:rsidRPr="00EE30C1">
        <w:rPr>
          <w:rFonts w:ascii="Arial" w:eastAsia="Arial" w:hAnsi="Arial" w:cs="Arial"/>
        </w:rPr>
        <w:t>t</w:t>
      </w:r>
      <w:r w:rsidRPr="00EE30C1">
        <w:rPr>
          <w:rFonts w:ascii="Arial" w:eastAsia="Arial" w:hAnsi="Arial" w:cs="Arial"/>
          <w:spacing w:val="-6"/>
        </w:rPr>
        <w:t xml:space="preserve"> </w:t>
      </w:r>
      <w:r w:rsidRPr="00EE30C1">
        <w:rPr>
          <w:rFonts w:ascii="Arial" w:eastAsia="Arial" w:hAnsi="Arial" w:cs="Arial"/>
          <w:spacing w:val="-1"/>
        </w:rPr>
        <w:t>al</w:t>
      </w:r>
      <w:r w:rsidRPr="00EE30C1">
        <w:rPr>
          <w:rFonts w:ascii="Arial" w:eastAsia="Arial" w:hAnsi="Arial" w:cs="Arial"/>
          <w:spacing w:val="1"/>
        </w:rPr>
        <w:t>s</w:t>
      </w:r>
      <w:r w:rsidRPr="00EE30C1">
        <w:rPr>
          <w:rFonts w:ascii="Arial" w:eastAsia="Arial" w:hAnsi="Arial" w:cs="Arial"/>
        </w:rPr>
        <w:t>o</w:t>
      </w:r>
      <w:r w:rsidRPr="00EE30C1">
        <w:rPr>
          <w:rFonts w:ascii="Arial" w:eastAsia="Arial" w:hAnsi="Arial" w:cs="Arial"/>
          <w:spacing w:val="-2"/>
        </w:rPr>
        <w:t xml:space="preserve"> </w:t>
      </w:r>
      <w:r w:rsidRPr="00EE30C1">
        <w:rPr>
          <w:rFonts w:ascii="Arial" w:eastAsia="Arial" w:hAnsi="Arial" w:cs="Arial"/>
        </w:rPr>
        <w:t>pr</w:t>
      </w:r>
      <w:r w:rsidRPr="00EE30C1">
        <w:rPr>
          <w:rFonts w:ascii="Arial" w:eastAsia="Arial" w:hAnsi="Arial" w:cs="Arial"/>
          <w:spacing w:val="2"/>
        </w:rPr>
        <w:t>i</w:t>
      </w:r>
      <w:r w:rsidRPr="00EE30C1">
        <w:rPr>
          <w:rFonts w:ascii="Arial" w:eastAsia="Arial" w:hAnsi="Arial" w:cs="Arial"/>
        </w:rPr>
        <w:t>nt</w:t>
      </w:r>
      <w:r w:rsidRPr="00EE30C1">
        <w:rPr>
          <w:rFonts w:ascii="Arial" w:eastAsia="Arial" w:hAnsi="Arial" w:cs="Arial"/>
          <w:spacing w:val="-5"/>
        </w:rPr>
        <w:t xml:space="preserve"> </w:t>
      </w:r>
      <w:r w:rsidRPr="00EE30C1">
        <w:rPr>
          <w:rFonts w:ascii="Arial" w:eastAsia="Arial" w:hAnsi="Arial" w:cs="Arial"/>
          <w:spacing w:val="2"/>
        </w:rPr>
        <w:t>t</w:t>
      </w:r>
      <w:r w:rsidRPr="00EE30C1">
        <w:rPr>
          <w:rFonts w:ascii="Arial" w:eastAsia="Arial" w:hAnsi="Arial" w:cs="Arial"/>
        </w:rPr>
        <w:t>he</w:t>
      </w:r>
      <w:r w:rsidRPr="00EE30C1">
        <w:rPr>
          <w:rFonts w:ascii="Arial" w:eastAsia="Arial" w:hAnsi="Arial" w:cs="Arial"/>
          <w:spacing w:val="-4"/>
        </w:rPr>
        <w:t xml:space="preserve"> </w:t>
      </w:r>
      <w:r w:rsidRPr="00EE30C1">
        <w:rPr>
          <w:rFonts w:ascii="Arial" w:eastAsia="Arial" w:hAnsi="Arial" w:cs="Arial"/>
          <w:spacing w:val="1"/>
        </w:rPr>
        <w:t>SP</w:t>
      </w:r>
      <w:r w:rsidRPr="00EE30C1">
        <w:rPr>
          <w:rFonts w:ascii="Arial" w:eastAsia="Arial" w:hAnsi="Arial" w:cs="Arial"/>
        </w:rPr>
        <w:t>P</w:t>
      </w:r>
      <w:r w:rsidRPr="00EE30C1">
        <w:rPr>
          <w:rFonts w:ascii="Arial" w:eastAsia="Arial" w:hAnsi="Arial" w:cs="Arial"/>
          <w:spacing w:val="-5"/>
        </w:rPr>
        <w:t xml:space="preserve"> </w:t>
      </w:r>
      <w:r w:rsidRPr="00EE30C1">
        <w:rPr>
          <w:rFonts w:ascii="Arial" w:eastAsia="Arial" w:hAnsi="Arial" w:cs="Arial"/>
        </w:rPr>
        <w:t>I</w:t>
      </w:r>
      <w:r w:rsidRPr="00EE30C1">
        <w:rPr>
          <w:rFonts w:ascii="Arial" w:eastAsia="Arial" w:hAnsi="Arial" w:cs="Arial"/>
          <w:spacing w:val="1"/>
        </w:rPr>
        <w:t>n</w:t>
      </w:r>
      <w:r w:rsidRPr="00EE30C1">
        <w:rPr>
          <w:rFonts w:ascii="Arial" w:eastAsia="Arial" w:hAnsi="Arial" w:cs="Arial"/>
        </w:rPr>
        <w:t>d</w:t>
      </w:r>
      <w:r w:rsidRPr="00EE30C1">
        <w:rPr>
          <w:rFonts w:ascii="Arial" w:eastAsia="Arial" w:hAnsi="Arial" w:cs="Arial"/>
          <w:spacing w:val="-1"/>
        </w:rPr>
        <w:t>i</w:t>
      </w:r>
      <w:r w:rsidRPr="00EE30C1">
        <w:rPr>
          <w:rFonts w:ascii="Arial" w:eastAsia="Arial" w:hAnsi="Arial" w:cs="Arial"/>
          <w:spacing w:val="1"/>
        </w:rPr>
        <w:t>c</w:t>
      </w:r>
      <w:r w:rsidRPr="00EE30C1">
        <w:rPr>
          <w:rFonts w:ascii="Arial" w:eastAsia="Arial" w:hAnsi="Arial" w:cs="Arial"/>
        </w:rPr>
        <w:t>a</w:t>
      </w:r>
      <w:r w:rsidRPr="00EE30C1">
        <w:rPr>
          <w:rFonts w:ascii="Arial" w:eastAsia="Arial" w:hAnsi="Arial" w:cs="Arial"/>
          <w:spacing w:val="2"/>
        </w:rPr>
        <w:t>t</w:t>
      </w:r>
      <w:r w:rsidRPr="00EE30C1">
        <w:rPr>
          <w:rFonts w:ascii="Arial" w:eastAsia="Arial" w:hAnsi="Arial" w:cs="Arial"/>
        </w:rPr>
        <w:t>or</w:t>
      </w:r>
      <w:r w:rsidRPr="00EE30C1">
        <w:rPr>
          <w:rFonts w:ascii="Arial" w:eastAsia="Arial" w:hAnsi="Arial" w:cs="Arial"/>
          <w:spacing w:val="-8"/>
        </w:rPr>
        <w:t xml:space="preserve"> </w:t>
      </w:r>
      <w:r w:rsidRPr="00EE30C1">
        <w:rPr>
          <w:rFonts w:ascii="Arial" w:eastAsia="Arial" w:hAnsi="Arial" w:cs="Arial"/>
        </w:rPr>
        <w:t>11</w:t>
      </w:r>
    </w:p>
    <w:p w14:paraId="6F0FAAE4" w14:textId="77777777" w:rsidR="00A51AC0" w:rsidRPr="00EE30C1" w:rsidRDefault="005118F1" w:rsidP="00EE30C1">
      <w:pPr>
        <w:ind w:left="340"/>
        <w:rPr>
          <w:rFonts w:ascii="Arial" w:eastAsia="Arial" w:hAnsi="Arial" w:cs="Arial"/>
        </w:rPr>
      </w:pPr>
      <w:r w:rsidRPr="00EE30C1">
        <w:rPr>
          <w:rFonts w:ascii="Arial" w:eastAsia="Arial" w:hAnsi="Arial" w:cs="Arial"/>
          <w:spacing w:val="-1"/>
        </w:rPr>
        <w:t>S</w:t>
      </w:r>
      <w:r w:rsidRPr="00EE30C1">
        <w:rPr>
          <w:rFonts w:ascii="Arial" w:eastAsia="Arial" w:hAnsi="Arial" w:cs="Arial"/>
        </w:rPr>
        <w:t>u</w:t>
      </w:r>
      <w:r w:rsidRPr="00EE30C1">
        <w:rPr>
          <w:rFonts w:ascii="Arial" w:eastAsia="Arial" w:hAnsi="Arial" w:cs="Arial"/>
          <w:spacing w:val="2"/>
        </w:rPr>
        <w:t>m</w:t>
      </w:r>
      <w:r w:rsidRPr="00EE30C1">
        <w:rPr>
          <w:rFonts w:ascii="Arial" w:eastAsia="Arial" w:hAnsi="Arial" w:cs="Arial"/>
          <w:spacing w:val="4"/>
        </w:rPr>
        <w:t>m</w:t>
      </w:r>
      <w:r w:rsidRPr="00EE30C1">
        <w:rPr>
          <w:rFonts w:ascii="Arial" w:eastAsia="Arial" w:hAnsi="Arial" w:cs="Arial"/>
        </w:rPr>
        <w:t>a</w:t>
      </w:r>
      <w:r w:rsidRPr="00EE30C1">
        <w:rPr>
          <w:rFonts w:ascii="Arial" w:eastAsia="Arial" w:hAnsi="Arial" w:cs="Arial"/>
          <w:spacing w:val="3"/>
        </w:rPr>
        <w:t>r</w:t>
      </w:r>
      <w:r w:rsidRPr="00EE30C1">
        <w:rPr>
          <w:rFonts w:ascii="Arial" w:eastAsia="Arial" w:hAnsi="Arial" w:cs="Arial"/>
        </w:rPr>
        <w:t>y</w:t>
      </w:r>
      <w:r w:rsidRPr="00EE30C1">
        <w:rPr>
          <w:rFonts w:ascii="Arial" w:eastAsia="Arial" w:hAnsi="Arial" w:cs="Arial"/>
          <w:spacing w:val="-15"/>
        </w:rPr>
        <w:t xml:space="preserve"> </w:t>
      </w:r>
      <w:r w:rsidRPr="00EE30C1">
        <w:rPr>
          <w:rFonts w:ascii="Arial" w:eastAsia="Arial" w:hAnsi="Arial" w:cs="Arial"/>
        </w:rPr>
        <w:t>re</w:t>
      </w:r>
      <w:r w:rsidRPr="00EE30C1">
        <w:rPr>
          <w:rFonts w:ascii="Arial" w:eastAsia="Arial" w:hAnsi="Arial" w:cs="Arial"/>
          <w:spacing w:val="1"/>
        </w:rPr>
        <w:t>p</w:t>
      </w:r>
      <w:r w:rsidRPr="00EE30C1">
        <w:rPr>
          <w:rFonts w:ascii="Arial" w:eastAsia="Arial" w:hAnsi="Arial" w:cs="Arial"/>
        </w:rPr>
        <w:t>ort</w:t>
      </w:r>
      <w:r w:rsidRPr="00EE30C1">
        <w:rPr>
          <w:rFonts w:ascii="Arial" w:eastAsia="Arial" w:hAnsi="Arial" w:cs="Arial"/>
          <w:spacing w:val="-5"/>
        </w:rPr>
        <w:t xml:space="preserve"> </w:t>
      </w:r>
      <w:r w:rsidRPr="00EE30C1">
        <w:rPr>
          <w:rFonts w:ascii="Arial" w:eastAsia="Arial" w:hAnsi="Arial" w:cs="Arial"/>
          <w:spacing w:val="2"/>
        </w:rPr>
        <w:t>f</w:t>
      </w:r>
      <w:r w:rsidRPr="00EE30C1">
        <w:rPr>
          <w:rFonts w:ascii="Arial" w:eastAsia="Arial" w:hAnsi="Arial" w:cs="Arial"/>
        </w:rPr>
        <w:t>or</w:t>
      </w:r>
      <w:r w:rsidRPr="00EE30C1">
        <w:rPr>
          <w:rFonts w:ascii="Arial" w:eastAsia="Arial" w:hAnsi="Arial" w:cs="Arial"/>
          <w:spacing w:val="-2"/>
        </w:rPr>
        <w:t xml:space="preserve"> </w:t>
      </w:r>
      <w:r w:rsidRPr="00EE30C1">
        <w:rPr>
          <w:rFonts w:ascii="Arial" w:eastAsia="Arial" w:hAnsi="Arial" w:cs="Arial"/>
        </w:rPr>
        <w:t>the</w:t>
      </w:r>
      <w:r w:rsidRPr="00EE30C1">
        <w:rPr>
          <w:rFonts w:ascii="Arial" w:eastAsia="Arial" w:hAnsi="Arial" w:cs="Arial"/>
          <w:spacing w:val="-2"/>
        </w:rPr>
        <w:t>i</w:t>
      </w:r>
      <w:r w:rsidRPr="00EE30C1">
        <w:rPr>
          <w:rFonts w:ascii="Arial" w:eastAsia="Arial" w:hAnsi="Arial" w:cs="Arial"/>
        </w:rPr>
        <w:t>r</w:t>
      </w:r>
      <w:r w:rsidRPr="00EE30C1">
        <w:rPr>
          <w:rFonts w:ascii="Arial" w:eastAsia="Arial" w:hAnsi="Arial" w:cs="Arial"/>
          <w:spacing w:val="-3"/>
        </w:rPr>
        <w:t xml:space="preserve"> </w:t>
      </w:r>
      <w:r w:rsidRPr="00EE30C1">
        <w:rPr>
          <w:rFonts w:ascii="Arial" w:eastAsia="Arial" w:hAnsi="Arial" w:cs="Arial"/>
        </w:rPr>
        <w:t>r</w:t>
      </w:r>
      <w:r w:rsidRPr="00EE30C1">
        <w:rPr>
          <w:rFonts w:ascii="Arial" w:eastAsia="Arial" w:hAnsi="Arial" w:cs="Arial"/>
          <w:spacing w:val="2"/>
        </w:rPr>
        <w:t>e</w:t>
      </w:r>
      <w:r w:rsidRPr="00EE30C1">
        <w:rPr>
          <w:rFonts w:ascii="Arial" w:eastAsia="Arial" w:hAnsi="Arial" w:cs="Arial"/>
          <w:spacing w:val="1"/>
        </w:rPr>
        <w:t>c</w:t>
      </w:r>
      <w:r w:rsidRPr="00EE30C1">
        <w:rPr>
          <w:rFonts w:ascii="Arial" w:eastAsia="Arial" w:hAnsi="Arial" w:cs="Arial"/>
        </w:rPr>
        <w:t>ords</w:t>
      </w:r>
      <w:r w:rsidRPr="00EE30C1">
        <w:rPr>
          <w:rFonts w:ascii="Arial" w:eastAsia="Arial" w:hAnsi="Arial" w:cs="Arial"/>
          <w:spacing w:val="-3"/>
        </w:rPr>
        <w:t xml:space="preserve"> </w:t>
      </w:r>
      <w:r w:rsidRPr="00EE30C1">
        <w:rPr>
          <w:rFonts w:ascii="Arial" w:eastAsia="Arial" w:hAnsi="Arial" w:cs="Arial"/>
        </w:rPr>
        <w:t>at</w:t>
      </w:r>
      <w:r w:rsidRPr="00EE30C1">
        <w:rPr>
          <w:rFonts w:ascii="Arial" w:eastAsia="Arial" w:hAnsi="Arial" w:cs="Arial"/>
          <w:spacing w:val="-3"/>
        </w:rPr>
        <w:t xml:space="preserve"> </w:t>
      </w:r>
      <w:r w:rsidRPr="00EE30C1">
        <w:rPr>
          <w:rFonts w:ascii="Arial" w:eastAsia="Arial" w:hAnsi="Arial" w:cs="Arial"/>
        </w:rPr>
        <w:t>t</w:t>
      </w:r>
      <w:r w:rsidRPr="00EE30C1">
        <w:rPr>
          <w:rFonts w:ascii="Arial" w:eastAsia="Arial" w:hAnsi="Arial" w:cs="Arial"/>
          <w:spacing w:val="2"/>
        </w:rPr>
        <w:t>h</w:t>
      </w:r>
      <w:r w:rsidRPr="00EE30C1">
        <w:rPr>
          <w:rFonts w:ascii="Arial" w:eastAsia="Arial" w:hAnsi="Arial" w:cs="Arial"/>
          <w:spacing w:val="-1"/>
        </w:rPr>
        <w:t>i</w:t>
      </w:r>
      <w:r w:rsidRPr="00EE30C1">
        <w:rPr>
          <w:rFonts w:ascii="Arial" w:eastAsia="Arial" w:hAnsi="Arial" w:cs="Arial"/>
        </w:rPr>
        <w:t>s</w:t>
      </w:r>
      <w:r w:rsidRPr="00EE30C1">
        <w:rPr>
          <w:rFonts w:ascii="Arial" w:eastAsia="Arial" w:hAnsi="Arial" w:cs="Arial"/>
          <w:spacing w:val="-2"/>
        </w:rPr>
        <w:t xml:space="preserve"> </w:t>
      </w:r>
      <w:r w:rsidRPr="00EE30C1">
        <w:rPr>
          <w:rFonts w:ascii="Arial" w:eastAsia="Arial" w:hAnsi="Arial" w:cs="Arial"/>
        </w:rPr>
        <w:t>t</w:t>
      </w:r>
      <w:r w:rsidRPr="00EE30C1">
        <w:rPr>
          <w:rFonts w:ascii="Arial" w:eastAsia="Arial" w:hAnsi="Arial" w:cs="Arial"/>
          <w:spacing w:val="-1"/>
        </w:rPr>
        <w:t>i</w:t>
      </w:r>
      <w:r w:rsidRPr="00EE30C1">
        <w:rPr>
          <w:rFonts w:ascii="Arial" w:eastAsia="Arial" w:hAnsi="Arial" w:cs="Arial"/>
          <w:spacing w:val="4"/>
        </w:rPr>
        <w:t>m</w:t>
      </w:r>
      <w:r w:rsidRPr="00EE30C1">
        <w:rPr>
          <w:rFonts w:ascii="Arial" w:eastAsia="Arial" w:hAnsi="Arial" w:cs="Arial"/>
        </w:rPr>
        <w:t>e.</w:t>
      </w:r>
    </w:p>
    <w:p w14:paraId="471BEE27" w14:textId="77777777" w:rsidR="00A51AC0" w:rsidRPr="00EE30C1" w:rsidRDefault="00A51AC0" w:rsidP="00EE30C1">
      <w:pPr>
        <w:rPr>
          <w:rFonts w:ascii="Arial" w:hAnsi="Arial" w:cs="Arial"/>
        </w:rPr>
      </w:pPr>
    </w:p>
    <w:p w14:paraId="158C3BCA" w14:textId="77777777" w:rsidR="00A51AC0" w:rsidRPr="00EE30C1" w:rsidRDefault="00A51AC0" w:rsidP="00EE30C1">
      <w:pPr>
        <w:rPr>
          <w:rFonts w:ascii="Arial" w:hAnsi="Arial" w:cs="Arial"/>
        </w:rPr>
      </w:pPr>
    </w:p>
    <w:p w14:paraId="3FDE8442" w14:textId="77777777" w:rsidR="00A51AC0" w:rsidRPr="00EE30C1" w:rsidRDefault="00A51AC0" w:rsidP="00EE30C1">
      <w:pPr>
        <w:rPr>
          <w:rFonts w:ascii="Arial" w:hAnsi="Arial" w:cs="Arial"/>
        </w:rPr>
      </w:pPr>
    </w:p>
    <w:p w14:paraId="3984492C" w14:textId="4DA3DAFE" w:rsidR="00A51AC0" w:rsidRDefault="005E135A" w:rsidP="00EE30C1">
      <w:pPr>
        <w:ind w:left="1786" w:right="1828" w:firstLine="538"/>
        <w:rPr>
          <w:rFonts w:ascii="Arial" w:eastAsia="Arial" w:hAnsi="Arial" w:cs="Arial"/>
        </w:rPr>
        <w:sectPr w:rsidR="00A51AC0">
          <w:type w:val="continuous"/>
          <w:pgSz w:w="12240" w:h="15840"/>
          <w:pgMar w:top="1480" w:right="1100" w:bottom="280" w:left="1100" w:header="720" w:footer="720" w:gutter="0"/>
          <w:cols w:space="720"/>
        </w:sectPr>
      </w:pPr>
      <w:r>
        <w:rPr>
          <w:rFonts w:ascii="Arial" w:hAnsi="Arial" w:cs="Arial"/>
        </w:rPr>
        <w:pict w14:anchorId="701B0623">
          <v:shape id="_x0000_s1475" type="#_x0000_t75" style="position:absolute;left:0;text-align:left;margin-left:2in;margin-top:-17.5pt;width:26.95pt;height:26.95pt;z-index:-251681792;mso-position-horizontal-relative:page">
            <v:imagedata r:id="rId16" o:title=""/>
            <w10:wrap anchorx="page"/>
          </v:shape>
        </w:pict>
      </w:r>
      <w:r w:rsidR="005118F1" w:rsidRPr="00EE30C1">
        <w:rPr>
          <w:rFonts w:ascii="Arial" w:eastAsia="Arial" w:hAnsi="Arial" w:cs="Arial"/>
          <w:b/>
          <w:color w:val="FF0000"/>
        </w:rPr>
        <w:t>IM</w:t>
      </w:r>
      <w:r w:rsidR="005118F1" w:rsidRPr="00EE30C1">
        <w:rPr>
          <w:rFonts w:ascii="Arial" w:eastAsia="Arial" w:hAnsi="Arial" w:cs="Arial"/>
          <w:b/>
          <w:color w:val="FF0000"/>
          <w:spacing w:val="1"/>
        </w:rPr>
        <w:t>P</w:t>
      </w:r>
      <w:r w:rsidR="005118F1" w:rsidRPr="00EE30C1">
        <w:rPr>
          <w:rFonts w:ascii="Arial" w:eastAsia="Arial" w:hAnsi="Arial" w:cs="Arial"/>
          <w:b/>
          <w:color w:val="FF0000"/>
        </w:rPr>
        <w:t>O</w:t>
      </w:r>
      <w:r w:rsidR="005118F1" w:rsidRPr="00EE30C1">
        <w:rPr>
          <w:rFonts w:ascii="Arial" w:eastAsia="Arial" w:hAnsi="Arial" w:cs="Arial"/>
          <w:b/>
          <w:color w:val="FF0000"/>
          <w:spacing w:val="-1"/>
        </w:rPr>
        <w:t>R</w:t>
      </w:r>
      <w:r w:rsidR="005118F1" w:rsidRPr="00EE30C1">
        <w:rPr>
          <w:rFonts w:ascii="Arial" w:eastAsia="Arial" w:hAnsi="Arial" w:cs="Arial"/>
          <w:b/>
          <w:color w:val="FF0000"/>
        </w:rPr>
        <w:t>T</w:t>
      </w:r>
      <w:r w:rsidR="005118F1" w:rsidRPr="00EE30C1">
        <w:rPr>
          <w:rFonts w:ascii="Arial" w:eastAsia="Arial" w:hAnsi="Arial" w:cs="Arial"/>
          <w:b/>
          <w:color w:val="FF0000"/>
          <w:spacing w:val="-5"/>
        </w:rPr>
        <w:t>A</w:t>
      </w:r>
      <w:r w:rsidR="005118F1" w:rsidRPr="00EE30C1">
        <w:rPr>
          <w:rFonts w:ascii="Arial" w:eastAsia="Arial" w:hAnsi="Arial" w:cs="Arial"/>
          <w:b/>
          <w:color w:val="FF0000"/>
          <w:spacing w:val="1"/>
        </w:rPr>
        <w:t>N</w:t>
      </w:r>
      <w:r w:rsidR="005118F1" w:rsidRPr="00EE30C1">
        <w:rPr>
          <w:rFonts w:ascii="Arial" w:eastAsia="Arial" w:hAnsi="Arial" w:cs="Arial"/>
          <w:b/>
          <w:color w:val="FF0000"/>
          <w:spacing w:val="-1"/>
        </w:rPr>
        <w:t>T</w:t>
      </w:r>
      <w:r w:rsidR="005118F1" w:rsidRPr="00EE30C1">
        <w:rPr>
          <w:rFonts w:ascii="Arial" w:eastAsia="Arial" w:hAnsi="Arial" w:cs="Arial"/>
          <w:b/>
          <w:color w:val="FF0000"/>
        </w:rPr>
        <w:t xml:space="preserve">: </w:t>
      </w:r>
      <w:r w:rsidR="005118F1" w:rsidRPr="00EE30C1">
        <w:rPr>
          <w:rFonts w:ascii="Arial" w:eastAsia="Arial" w:hAnsi="Arial" w:cs="Arial"/>
          <w:color w:val="000000"/>
        </w:rPr>
        <w:t>It</w:t>
      </w:r>
      <w:r w:rsidR="005118F1" w:rsidRPr="00EE30C1">
        <w:rPr>
          <w:rFonts w:ascii="Arial" w:eastAsia="Arial" w:hAnsi="Arial" w:cs="Arial"/>
          <w:color w:val="000000"/>
          <w:spacing w:val="1"/>
        </w:rPr>
        <w:t xml:space="preserve"> </w:t>
      </w:r>
      <w:r w:rsidR="005118F1" w:rsidRPr="00EE30C1">
        <w:rPr>
          <w:rFonts w:ascii="Arial" w:eastAsia="Arial" w:hAnsi="Arial" w:cs="Arial"/>
          <w:color w:val="000000"/>
          <w:spacing w:val="-1"/>
        </w:rPr>
        <w:t>i</w:t>
      </w:r>
      <w:r w:rsidR="005118F1" w:rsidRPr="00EE30C1">
        <w:rPr>
          <w:rFonts w:ascii="Arial" w:eastAsia="Arial" w:hAnsi="Arial" w:cs="Arial"/>
          <w:color w:val="000000"/>
        </w:rPr>
        <w:t>s</w:t>
      </w:r>
      <w:r w:rsidR="005118F1" w:rsidRPr="00EE30C1">
        <w:rPr>
          <w:rFonts w:ascii="Arial" w:eastAsia="Arial" w:hAnsi="Arial" w:cs="Arial"/>
          <w:color w:val="000000"/>
          <w:spacing w:val="2"/>
        </w:rPr>
        <w:t xml:space="preserve"> </w:t>
      </w:r>
      <w:r w:rsidR="005118F1" w:rsidRPr="00EE30C1">
        <w:rPr>
          <w:rFonts w:ascii="Arial" w:eastAsia="Arial" w:hAnsi="Arial" w:cs="Arial"/>
          <w:color w:val="000000"/>
          <w:spacing w:val="-4"/>
        </w:rPr>
        <w:t>y</w:t>
      </w:r>
      <w:r w:rsidR="005118F1" w:rsidRPr="00EE30C1">
        <w:rPr>
          <w:rFonts w:ascii="Arial" w:eastAsia="Arial" w:hAnsi="Arial" w:cs="Arial"/>
          <w:color w:val="000000"/>
          <w:spacing w:val="2"/>
        </w:rPr>
        <w:t>o</w:t>
      </w:r>
      <w:r w:rsidR="005118F1" w:rsidRPr="00EE30C1">
        <w:rPr>
          <w:rFonts w:ascii="Arial" w:eastAsia="Arial" w:hAnsi="Arial" w:cs="Arial"/>
          <w:color w:val="000000"/>
        </w:rPr>
        <w:t>ur</w:t>
      </w:r>
      <w:r w:rsidR="005118F1" w:rsidRPr="00EE30C1">
        <w:rPr>
          <w:rFonts w:ascii="Arial" w:eastAsia="Arial" w:hAnsi="Arial" w:cs="Arial"/>
          <w:color w:val="000000"/>
          <w:spacing w:val="-4"/>
        </w:rPr>
        <w:t xml:space="preserve"> </w:t>
      </w:r>
      <w:r w:rsidR="005118F1" w:rsidRPr="00EE30C1">
        <w:rPr>
          <w:rFonts w:ascii="Arial" w:eastAsia="Arial" w:hAnsi="Arial" w:cs="Arial"/>
          <w:color w:val="000000"/>
          <w:spacing w:val="1"/>
        </w:rPr>
        <w:t>r</w:t>
      </w:r>
      <w:r w:rsidR="005118F1" w:rsidRPr="00EE30C1">
        <w:rPr>
          <w:rFonts w:ascii="Arial" w:eastAsia="Arial" w:hAnsi="Arial" w:cs="Arial"/>
          <w:color w:val="000000"/>
        </w:rPr>
        <w:t>e</w:t>
      </w:r>
      <w:r w:rsidR="005118F1" w:rsidRPr="00EE30C1">
        <w:rPr>
          <w:rFonts w:ascii="Arial" w:eastAsia="Arial" w:hAnsi="Arial" w:cs="Arial"/>
          <w:color w:val="000000"/>
          <w:spacing w:val="1"/>
        </w:rPr>
        <w:t>s</w:t>
      </w:r>
      <w:r w:rsidR="005118F1" w:rsidRPr="00EE30C1">
        <w:rPr>
          <w:rFonts w:ascii="Arial" w:eastAsia="Arial" w:hAnsi="Arial" w:cs="Arial"/>
          <w:color w:val="000000"/>
        </w:rPr>
        <w:t>p</w:t>
      </w:r>
      <w:r w:rsidR="005118F1" w:rsidRPr="00EE30C1">
        <w:rPr>
          <w:rFonts w:ascii="Arial" w:eastAsia="Arial" w:hAnsi="Arial" w:cs="Arial"/>
          <w:color w:val="000000"/>
          <w:spacing w:val="1"/>
        </w:rPr>
        <w:t>o</w:t>
      </w:r>
      <w:r w:rsidR="005118F1" w:rsidRPr="00EE30C1">
        <w:rPr>
          <w:rFonts w:ascii="Arial" w:eastAsia="Arial" w:hAnsi="Arial" w:cs="Arial"/>
          <w:color w:val="000000"/>
        </w:rPr>
        <w:t>n</w:t>
      </w:r>
      <w:r w:rsidR="005118F1" w:rsidRPr="00EE30C1">
        <w:rPr>
          <w:rFonts w:ascii="Arial" w:eastAsia="Arial" w:hAnsi="Arial" w:cs="Arial"/>
          <w:color w:val="000000"/>
          <w:spacing w:val="1"/>
        </w:rPr>
        <w:t>s</w:t>
      </w:r>
      <w:r w:rsidR="005118F1" w:rsidRPr="00EE30C1">
        <w:rPr>
          <w:rFonts w:ascii="Arial" w:eastAsia="Arial" w:hAnsi="Arial" w:cs="Arial"/>
          <w:color w:val="000000"/>
          <w:spacing w:val="-1"/>
        </w:rPr>
        <w:t>i</w:t>
      </w:r>
      <w:r w:rsidR="005118F1" w:rsidRPr="00EE30C1">
        <w:rPr>
          <w:rFonts w:ascii="Arial" w:eastAsia="Arial" w:hAnsi="Arial" w:cs="Arial"/>
          <w:color w:val="000000"/>
        </w:rPr>
        <w:t>b</w:t>
      </w:r>
      <w:r w:rsidR="005118F1" w:rsidRPr="00EE30C1">
        <w:rPr>
          <w:rFonts w:ascii="Arial" w:eastAsia="Arial" w:hAnsi="Arial" w:cs="Arial"/>
          <w:color w:val="000000"/>
          <w:spacing w:val="1"/>
        </w:rPr>
        <w:t>i</w:t>
      </w:r>
      <w:r w:rsidR="005118F1" w:rsidRPr="00EE30C1">
        <w:rPr>
          <w:rFonts w:ascii="Arial" w:eastAsia="Arial" w:hAnsi="Arial" w:cs="Arial"/>
          <w:color w:val="000000"/>
          <w:spacing w:val="-1"/>
        </w:rPr>
        <w:t>l</w:t>
      </w:r>
      <w:r w:rsidR="005118F1" w:rsidRPr="00EE30C1">
        <w:rPr>
          <w:rFonts w:ascii="Arial" w:eastAsia="Arial" w:hAnsi="Arial" w:cs="Arial"/>
          <w:color w:val="000000"/>
          <w:spacing w:val="1"/>
        </w:rPr>
        <w:t>i</w:t>
      </w:r>
      <w:r w:rsidR="005118F1" w:rsidRPr="00EE30C1">
        <w:rPr>
          <w:rFonts w:ascii="Arial" w:eastAsia="Arial" w:hAnsi="Arial" w:cs="Arial"/>
          <w:color w:val="000000"/>
          <w:spacing w:val="2"/>
        </w:rPr>
        <w:t>t</w:t>
      </w:r>
      <w:r w:rsidR="005118F1" w:rsidRPr="00EE30C1">
        <w:rPr>
          <w:rFonts w:ascii="Arial" w:eastAsia="Arial" w:hAnsi="Arial" w:cs="Arial"/>
          <w:color w:val="000000"/>
        </w:rPr>
        <w:t>y</w:t>
      </w:r>
      <w:r w:rsidR="005118F1" w:rsidRPr="00EE30C1">
        <w:rPr>
          <w:rFonts w:ascii="Arial" w:eastAsia="Arial" w:hAnsi="Arial" w:cs="Arial"/>
          <w:color w:val="000000"/>
          <w:spacing w:val="-14"/>
        </w:rPr>
        <w:t xml:space="preserve"> </w:t>
      </w:r>
      <w:r w:rsidR="005118F1" w:rsidRPr="00EE30C1">
        <w:rPr>
          <w:rFonts w:ascii="Arial" w:eastAsia="Arial" w:hAnsi="Arial" w:cs="Arial"/>
          <w:color w:val="000000"/>
        </w:rPr>
        <w:t>to</w:t>
      </w:r>
      <w:r w:rsidR="005118F1" w:rsidRPr="00EE30C1">
        <w:rPr>
          <w:rFonts w:ascii="Arial" w:eastAsia="Arial" w:hAnsi="Arial" w:cs="Arial"/>
          <w:color w:val="000000"/>
          <w:spacing w:val="-3"/>
        </w:rPr>
        <w:t xml:space="preserve"> </w:t>
      </w:r>
      <w:r w:rsidR="005118F1" w:rsidRPr="00EE30C1">
        <w:rPr>
          <w:rFonts w:ascii="Arial" w:eastAsia="Arial" w:hAnsi="Arial" w:cs="Arial"/>
          <w:color w:val="000000"/>
          <w:spacing w:val="4"/>
        </w:rPr>
        <w:t>m</w:t>
      </w:r>
      <w:r w:rsidR="005118F1" w:rsidRPr="00EE30C1">
        <w:rPr>
          <w:rFonts w:ascii="Arial" w:eastAsia="Arial" w:hAnsi="Arial" w:cs="Arial"/>
          <w:color w:val="000000"/>
        </w:rPr>
        <w:t>a</w:t>
      </w:r>
      <w:r w:rsidR="005118F1" w:rsidRPr="00EE30C1">
        <w:rPr>
          <w:rFonts w:ascii="Arial" w:eastAsia="Arial" w:hAnsi="Arial" w:cs="Arial"/>
          <w:color w:val="000000"/>
          <w:spacing w:val="3"/>
        </w:rPr>
        <w:t>k</w:t>
      </w:r>
      <w:r w:rsidR="005118F1" w:rsidRPr="00EE30C1">
        <w:rPr>
          <w:rFonts w:ascii="Arial" w:eastAsia="Arial" w:hAnsi="Arial" w:cs="Arial"/>
          <w:color w:val="000000"/>
        </w:rPr>
        <w:t>e</w:t>
      </w:r>
      <w:r w:rsidR="005118F1" w:rsidRPr="00EE30C1">
        <w:rPr>
          <w:rFonts w:ascii="Arial" w:eastAsia="Arial" w:hAnsi="Arial" w:cs="Arial"/>
          <w:color w:val="000000"/>
          <w:spacing w:val="-5"/>
        </w:rPr>
        <w:t xml:space="preserve"> </w:t>
      </w:r>
      <w:r w:rsidR="005118F1" w:rsidRPr="00EE30C1">
        <w:rPr>
          <w:rFonts w:ascii="Arial" w:eastAsia="Arial" w:hAnsi="Arial" w:cs="Arial"/>
          <w:color w:val="000000"/>
        </w:rPr>
        <w:t>sure the</w:t>
      </w:r>
      <w:r w:rsidR="00EE30C1">
        <w:rPr>
          <w:rFonts w:ascii="Arial" w:eastAsia="Arial" w:hAnsi="Arial" w:cs="Arial"/>
          <w:color w:val="000000"/>
          <w:spacing w:val="-4"/>
        </w:rPr>
        <w:t xml:space="preserve"> </w:t>
      </w:r>
      <w:r w:rsidR="005118F1" w:rsidRPr="00EE30C1">
        <w:rPr>
          <w:rFonts w:ascii="Arial" w:eastAsia="Arial" w:hAnsi="Arial" w:cs="Arial"/>
          <w:color w:val="000000"/>
          <w:spacing w:val="2"/>
        </w:rPr>
        <w:t>d</w:t>
      </w:r>
      <w:r w:rsidR="005118F1" w:rsidRPr="00EE30C1">
        <w:rPr>
          <w:rFonts w:ascii="Arial" w:eastAsia="Arial" w:hAnsi="Arial" w:cs="Arial"/>
          <w:color w:val="000000"/>
        </w:rPr>
        <w:t>o</w:t>
      </w:r>
      <w:r w:rsidR="005118F1" w:rsidRPr="00EE30C1">
        <w:rPr>
          <w:rFonts w:ascii="Arial" w:eastAsia="Arial" w:hAnsi="Arial" w:cs="Arial"/>
          <w:color w:val="000000"/>
          <w:spacing w:val="1"/>
        </w:rPr>
        <w:t>c</w:t>
      </w:r>
      <w:r w:rsidR="005118F1" w:rsidRPr="00EE30C1">
        <w:rPr>
          <w:rFonts w:ascii="Arial" w:eastAsia="Arial" w:hAnsi="Arial" w:cs="Arial"/>
          <w:color w:val="000000"/>
        </w:rPr>
        <w:t>u</w:t>
      </w:r>
      <w:r w:rsidR="005118F1" w:rsidRPr="00EE30C1">
        <w:rPr>
          <w:rFonts w:ascii="Arial" w:eastAsia="Arial" w:hAnsi="Arial" w:cs="Arial"/>
          <w:color w:val="000000"/>
          <w:spacing w:val="4"/>
        </w:rPr>
        <w:t>m</w:t>
      </w:r>
      <w:r w:rsidR="005118F1" w:rsidRPr="00EE30C1">
        <w:rPr>
          <w:rFonts w:ascii="Arial" w:eastAsia="Arial" w:hAnsi="Arial" w:cs="Arial"/>
          <w:color w:val="000000"/>
        </w:rPr>
        <w:t>e</w:t>
      </w:r>
      <w:r w:rsidR="005118F1" w:rsidRPr="00EE30C1">
        <w:rPr>
          <w:rFonts w:ascii="Arial" w:eastAsia="Arial" w:hAnsi="Arial" w:cs="Arial"/>
          <w:color w:val="000000"/>
          <w:spacing w:val="-1"/>
        </w:rPr>
        <w:t>n</w:t>
      </w:r>
      <w:r w:rsidR="005118F1" w:rsidRPr="00EE30C1">
        <w:rPr>
          <w:rFonts w:ascii="Arial" w:eastAsia="Arial" w:hAnsi="Arial" w:cs="Arial"/>
          <w:color w:val="000000"/>
        </w:rPr>
        <w:t xml:space="preserve">ted </w:t>
      </w:r>
      <w:r w:rsidR="005118F1" w:rsidRPr="00EE30C1">
        <w:rPr>
          <w:rFonts w:ascii="Arial" w:eastAsia="Arial" w:hAnsi="Arial" w:cs="Arial"/>
          <w:color w:val="000000"/>
          <w:spacing w:val="1"/>
        </w:rPr>
        <w:t>c</w:t>
      </w:r>
      <w:r w:rsidR="005118F1" w:rsidRPr="00EE30C1">
        <w:rPr>
          <w:rFonts w:ascii="Arial" w:eastAsia="Arial" w:hAnsi="Arial" w:cs="Arial"/>
          <w:color w:val="000000"/>
          <w:spacing w:val="-1"/>
        </w:rPr>
        <w:t>i</w:t>
      </w:r>
      <w:r w:rsidR="005118F1" w:rsidRPr="00EE30C1">
        <w:rPr>
          <w:rFonts w:ascii="Arial" w:eastAsia="Arial" w:hAnsi="Arial" w:cs="Arial"/>
          <w:color w:val="000000"/>
        </w:rPr>
        <w:t>ta</w:t>
      </w:r>
      <w:r w:rsidR="005118F1" w:rsidRPr="00EE30C1">
        <w:rPr>
          <w:rFonts w:ascii="Arial" w:eastAsia="Arial" w:hAnsi="Arial" w:cs="Arial"/>
          <w:color w:val="000000"/>
          <w:spacing w:val="-1"/>
        </w:rPr>
        <w:t>t</w:t>
      </w:r>
      <w:r w:rsidR="005118F1" w:rsidRPr="00EE30C1">
        <w:rPr>
          <w:rFonts w:ascii="Arial" w:eastAsia="Arial" w:hAnsi="Arial" w:cs="Arial"/>
          <w:color w:val="000000"/>
          <w:spacing w:val="1"/>
        </w:rPr>
        <w:t>i</w:t>
      </w:r>
      <w:r w:rsidR="005118F1" w:rsidRPr="00EE30C1">
        <w:rPr>
          <w:rFonts w:ascii="Arial" w:eastAsia="Arial" w:hAnsi="Arial" w:cs="Arial"/>
          <w:color w:val="000000"/>
        </w:rPr>
        <w:t>on</w:t>
      </w:r>
      <w:r w:rsidR="005118F1" w:rsidRPr="00EE30C1">
        <w:rPr>
          <w:rFonts w:ascii="Arial" w:eastAsia="Arial" w:hAnsi="Arial" w:cs="Arial"/>
          <w:color w:val="000000"/>
          <w:spacing w:val="-5"/>
        </w:rPr>
        <w:t xml:space="preserve"> </w:t>
      </w:r>
      <w:r w:rsidR="005118F1" w:rsidRPr="00EE30C1">
        <w:rPr>
          <w:rFonts w:ascii="Arial" w:eastAsia="Arial" w:hAnsi="Arial" w:cs="Arial"/>
          <w:color w:val="000000"/>
        </w:rPr>
        <w:t>a</w:t>
      </w:r>
      <w:r w:rsidR="005118F1" w:rsidRPr="00EE30C1">
        <w:rPr>
          <w:rFonts w:ascii="Arial" w:eastAsia="Arial" w:hAnsi="Arial" w:cs="Arial"/>
          <w:color w:val="000000"/>
          <w:spacing w:val="-1"/>
        </w:rPr>
        <w:t>n</w:t>
      </w:r>
      <w:r w:rsidR="005118F1" w:rsidRPr="00EE30C1">
        <w:rPr>
          <w:rFonts w:ascii="Arial" w:eastAsia="Arial" w:hAnsi="Arial" w:cs="Arial"/>
          <w:color w:val="000000"/>
        </w:rPr>
        <w:t>d</w:t>
      </w:r>
      <w:r w:rsidR="005118F1" w:rsidRPr="00EE30C1">
        <w:rPr>
          <w:rFonts w:ascii="Arial" w:eastAsia="Arial" w:hAnsi="Arial" w:cs="Arial"/>
          <w:color w:val="000000"/>
          <w:spacing w:val="-3"/>
        </w:rPr>
        <w:t xml:space="preserve"> </w:t>
      </w:r>
      <w:r w:rsidR="005118F1" w:rsidRPr="00EE30C1">
        <w:rPr>
          <w:rFonts w:ascii="Arial" w:eastAsia="Arial" w:hAnsi="Arial" w:cs="Arial"/>
          <w:color w:val="000000"/>
        </w:rPr>
        <w:t>cor</w:t>
      </w:r>
      <w:r w:rsidR="005118F1" w:rsidRPr="00EE30C1">
        <w:rPr>
          <w:rFonts w:ascii="Arial" w:eastAsia="Arial" w:hAnsi="Arial" w:cs="Arial"/>
          <w:color w:val="000000"/>
          <w:spacing w:val="1"/>
        </w:rPr>
        <w:t>r</w:t>
      </w:r>
      <w:r w:rsidR="005118F1" w:rsidRPr="00EE30C1">
        <w:rPr>
          <w:rFonts w:ascii="Arial" w:eastAsia="Arial" w:hAnsi="Arial" w:cs="Arial"/>
          <w:color w:val="000000"/>
        </w:rPr>
        <w:t>e</w:t>
      </w:r>
      <w:r w:rsidR="005118F1" w:rsidRPr="00EE30C1">
        <w:rPr>
          <w:rFonts w:ascii="Arial" w:eastAsia="Arial" w:hAnsi="Arial" w:cs="Arial"/>
          <w:color w:val="000000"/>
          <w:spacing w:val="1"/>
        </w:rPr>
        <w:t>c</w:t>
      </w:r>
      <w:r w:rsidR="005118F1" w:rsidRPr="00EE30C1">
        <w:rPr>
          <w:rFonts w:ascii="Arial" w:eastAsia="Arial" w:hAnsi="Arial" w:cs="Arial"/>
          <w:color w:val="000000"/>
          <w:spacing w:val="2"/>
        </w:rPr>
        <w:t>t</w:t>
      </w:r>
      <w:r w:rsidR="005118F1" w:rsidRPr="00EE30C1">
        <w:rPr>
          <w:rFonts w:ascii="Arial" w:eastAsia="Arial" w:hAnsi="Arial" w:cs="Arial"/>
          <w:color w:val="000000"/>
          <w:spacing w:val="-1"/>
        </w:rPr>
        <w:t>i</w:t>
      </w:r>
      <w:r w:rsidR="005118F1" w:rsidRPr="00EE30C1">
        <w:rPr>
          <w:rFonts w:ascii="Arial" w:eastAsia="Arial" w:hAnsi="Arial" w:cs="Arial"/>
          <w:color w:val="000000"/>
          <w:spacing w:val="1"/>
        </w:rPr>
        <w:t>v</w:t>
      </w:r>
      <w:r w:rsidR="005118F1" w:rsidRPr="00EE30C1">
        <w:rPr>
          <w:rFonts w:ascii="Arial" w:eastAsia="Arial" w:hAnsi="Arial" w:cs="Arial"/>
          <w:color w:val="000000"/>
        </w:rPr>
        <w:t>e</w:t>
      </w:r>
      <w:r w:rsidR="005118F1" w:rsidRPr="00EE30C1">
        <w:rPr>
          <w:rFonts w:ascii="Arial" w:eastAsia="Arial" w:hAnsi="Arial" w:cs="Arial"/>
          <w:color w:val="000000"/>
          <w:spacing w:val="-9"/>
        </w:rPr>
        <w:t xml:space="preserve"> </w:t>
      </w:r>
      <w:r w:rsidR="005118F1" w:rsidRPr="00EE30C1">
        <w:rPr>
          <w:rFonts w:ascii="Arial" w:eastAsia="Arial" w:hAnsi="Arial" w:cs="Arial"/>
          <w:color w:val="000000"/>
          <w:spacing w:val="-1"/>
        </w:rPr>
        <w:t>a</w:t>
      </w:r>
      <w:r w:rsidR="005118F1" w:rsidRPr="00EE30C1">
        <w:rPr>
          <w:rFonts w:ascii="Arial" w:eastAsia="Arial" w:hAnsi="Arial" w:cs="Arial"/>
          <w:color w:val="000000"/>
          <w:spacing w:val="1"/>
        </w:rPr>
        <w:t>c</w:t>
      </w:r>
      <w:r w:rsidR="005118F1" w:rsidRPr="00EE30C1">
        <w:rPr>
          <w:rFonts w:ascii="Arial" w:eastAsia="Arial" w:hAnsi="Arial" w:cs="Arial"/>
          <w:color w:val="000000"/>
        </w:rPr>
        <w:t>t</w:t>
      </w:r>
      <w:r w:rsidR="005118F1" w:rsidRPr="00EE30C1">
        <w:rPr>
          <w:rFonts w:ascii="Arial" w:eastAsia="Arial" w:hAnsi="Arial" w:cs="Arial"/>
          <w:color w:val="000000"/>
          <w:spacing w:val="1"/>
        </w:rPr>
        <w:t>i</w:t>
      </w:r>
      <w:r w:rsidR="005118F1" w:rsidRPr="00EE30C1">
        <w:rPr>
          <w:rFonts w:ascii="Arial" w:eastAsia="Arial" w:hAnsi="Arial" w:cs="Arial"/>
          <w:color w:val="000000"/>
          <w:spacing w:val="2"/>
        </w:rPr>
        <w:t>o</w:t>
      </w:r>
      <w:r w:rsidR="005118F1" w:rsidRPr="00EE30C1">
        <w:rPr>
          <w:rFonts w:ascii="Arial" w:eastAsia="Arial" w:hAnsi="Arial" w:cs="Arial"/>
          <w:color w:val="000000"/>
        </w:rPr>
        <w:t>n</w:t>
      </w:r>
      <w:r w:rsidR="005118F1" w:rsidRPr="00EE30C1">
        <w:rPr>
          <w:rFonts w:ascii="Arial" w:eastAsia="Arial" w:hAnsi="Arial" w:cs="Arial"/>
          <w:color w:val="000000"/>
          <w:spacing w:val="1"/>
        </w:rPr>
        <w:t>s</w:t>
      </w:r>
      <w:r w:rsidR="005118F1" w:rsidRPr="00EE30C1">
        <w:rPr>
          <w:rFonts w:ascii="Arial" w:eastAsia="Arial" w:hAnsi="Arial" w:cs="Arial"/>
          <w:color w:val="000000"/>
        </w:rPr>
        <w:t>,</w:t>
      </w:r>
      <w:r w:rsidR="005118F1" w:rsidRPr="00EE30C1">
        <w:rPr>
          <w:rFonts w:ascii="Arial" w:eastAsia="Arial" w:hAnsi="Arial" w:cs="Arial"/>
          <w:color w:val="000000"/>
          <w:spacing w:val="-7"/>
        </w:rPr>
        <w:t xml:space="preserve"> </w:t>
      </w:r>
      <w:r w:rsidR="005118F1" w:rsidRPr="00EE30C1">
        <w:rPr>
          <w:rFonts w:ascii="Arial" w:eastAsia="Arial" w:hAnsi="Arial" w:cs="Arial"/>
          <w:color w:val="000000"/>
          <w:spacing w:val="-1"/>
        </w:rPr>
        <w:t>a</w:t>
      </w:r>
      <w:r w:rsidR="005118F1" w:rsidRPr="00EE30C1">
        <w:rPr>
          <w:rFonts w:ascii="Arial" w:eastAsia="Arial" w:hAnsi="Arial" w:cs="Arial"/>
          <w:color w:val="000000"/>
          <w:spacing w:val="1"/>
        </w:rPr>
        <w:t>l</w:t>
      </w:r>
      <w:r w:rsidR="005118F1" w:rsidRPr="00EE30C1">
        <w:rPr>
          <w:rFonts w:ascii="Arial" w:eastAsia="Arial" w:hAnsi="Arial" w:cs="Arial"/>
          <w:color w:val="000000"/>
        </w:rPr>
        <w:t>o</w:t>
      </w:r>
      <w:r w:rsidR="005118F1" w:rsidRPr="00EE30C1">
        <w:rPr>
          <w:rFonts w:ascii="Arial" w:eastAsia="Arial" w:hAnsi="Arial" w:cs="Arial"/>
          <w:color w:val="000000"/>
          <w:spacing w:val="-1"/>
        </w:rPr>
        <w:t>n</w:t>
      </w:r>
      <w:r w:rsidR="005118F1" w:rsidRPr="00EE30C1">
        <w:rPr>
          <w:rFonts w:ascii="Arial" w:eastAsia="Arial" w:hAnsi="Arial" w:cs="Arial"/>
          <w:color w:val="000000"/>
        </w:rPr>
        <w:t>g</w:t>
      </w:r>
      <w:r w:rsidR="005118F1" w:rsidRPr="00EE30C1">
        <w:rPr>
          <w:rFonts w:ascii="Arial" w:eastAsia="Arial" w:hAnsi="Arial" w:cs="Arial"/>
          <w:color w:val="000000"/>
          <w:spacing w:val="-3"/>
        </w:rPr>
        <w:t xml:space="preserve"> </w:t>
      </w:r>
      <w:r w:rsidR="005118F1" w:rsidRPr="00EE30C1">
        <w:rPr>
          <w:rFonts w:ascii="Arial" w:eastAsia="Arial" w:hAnsi="Arial" w:cs="Arial"/>
          <w:color w:val="000000"/>
        </w:rPr>
        <w:t>w</w:t>
      </w:r>
      <w:r w:rsidR="005118F1" w:rsidRPr="00EE30C1">
        <w:rPr>
          <w:rFonts w:ascii="Arial" w:eastAsia="Arial" w:hAnsi="Arial" w:cs="Arial"/>
          <w:color w:val="000000"/>
          <w:spacing w:val="-1"/>
        </w:rPr>
        <w:t>i</w:t>
      </w:r>
      <w:r w:rsidR="005118F1" w:rsidRPr="00EE30C1">
        <w:rPr>
          <w:rFonts w:ascii="Arial" w:eastAsia="Arial" w:hAnsi="Arial" w:cs="Arial"/>
          <w:color w:val="000000"/>
          <w:spacing w:val="2"/>
        </w:rPr>
        <w:t>t</w:t>
      </w:r>
      <w:r w:rsidR="005118F1" w:rsidRPr="00EE30C1">
        <w:rPr>
          <w:rFonts w:ascii="Arial" w:eastAsia="Arial" w:hAnsi="Arial" w:cs="Arial"/>
          <w:color w:val="000000"/>
        </w:rPr>
        <w:t>h</w:t>
      </w:r>
      <w:r w:rsidR="005118F1" w:rsidRPr="00EE30C1">
        <w:rPr>
          <w:rFonts w:ascii="Arial" w:eastAsia="Arial" w:hAnsi="Arial" w:cs="Arial"/>
          <w:color w:val="000000"/>
          <w:spacing w:val="-4"/>
        </w:rPr>
        <w:t xml:space="preserve"> </w:t>
      </w:r>
      <w:r w:rsidR="005118F1" w:rsidRPr="00EE30C1">
        <w:rPr>
          <w:rFonts w:ascii="Arial" w:eastAsia="Arial" w:hAnsi="Arial" w:cs="Arial"/>
          <w:color w:val="000000"/>
        </w:rPr>
        <w:t>a</w:t>
      </w:r>
      <w:r w:rsidR="005118F1" w:rsidRPr="00EE30C1">
        <w:rPr>
          <w:rFonts w:ascii="Arial" w:eastAsia="Arial" w:hAnsi="Arial" w:cs="Arial"/>
          <w:color w:val="000000"/>
          <w:spacing w:val="-2"/>
        </w:rPr>
        <w:t xml:space="preserve"> </w:t>
      </w:r>
      <w:r w:rsidR="005118F1" w:rsidRPr="00EE30C1">
        <w:rPr>
          <w:rFonts w:ascii="Arial" w:eastAsia="Arial" w:hAnsi="Arial" w:cs="Arial"/>
          <w:color w:val="000000"/>
          <w:spacing w:val="1"/>
        </w:rPr>
        <w:t>c</w:t>
      </w:r>
      <w:r w:rsidR="005118F1" w:rsidRPr="00EE30C1">
        <w:rPr>
          <w:rFonts w:ascii="Arial" w:eastAsia="Arial" w:hAnsi="Arial" w:cs="Arial"/>
          <w:color w:val="000000"/>
          <w:spacing w:val="2"/>
        </w:rPr>
        <w:t>op</w:t>
      </w:r>
      <w:r w:rsidR="005118F1" w:rsidRPr="00EE30C1">
        <w:rPr>
          <w:rFonts w:ascii="Arial" w:eastAsia="Arial" w:hAnsi="Arial" w:cs="Arial"/>
          <w:color w:val="000000"/>
        </w:rPr>
        <w:t>y</w:t>
      </w:r>
      <w:r w:rsidR="005118F1" w:rsidRPr="00EE30C1">
        <w:rPr>
          <w:rFonts w:ascii="Arial" w:eastAsia="Arial" w:hAnsi="Arial" w:cs="Arial"/>
          <w:color w:val="000000"/>
          <w:spacing w:val="-6"/>
        </w:rPr>
        <w:t xml:space="preserve"> </w:t>
      </w:r>
      <w:r w:rsidR="005118F1" w:rsidRPr="00EE30C1">
        <w:rPr>
          <w:rFonts w:ascii="Arial" w:eastAsia="Arial" w:hAnsi="Arial" w:cs="Arial"/>
          <w:color w:val="000000"/>
        </w:rPr>
        <w:t>of t</w:t>
      </w:r>
      <w:r w:rsidR="005118F1" w:rsidRPr="00EE30C1">
        <w:rPr>
          <w:rFonts w:ascii="Arial" w:eastAsia="Arial" w:hAnsi="Arial" w:cs="Arial"/>
          <w:color w:val="000000"/>
          <w:spacing w:val="-1"/>
        </w:rPr>
        <w:t>h</w:t>
      </w:r>
      <w:r w:rsidR="005118F1" w:rsidRPr="00EE30C1">
        <w:rPr>
          <w:rFonts w:ascii="Arial" w:eastAsia="Arial" w:hAnsi="Arial" w:cs="Arial"/>
          <w:color w:val="000000"/>
        </w:rPr>
        <w:t>e</w:t>
      </w:r>
      <w:r w:rsidR="005118F1" w:rsidRPr="00EE30C1">
        <w:rPr>
          <w:rFonts w:ascii="Arial" w:eastAsia="Arial" w:hAnsi="Arial" w:cs="Arial"/>
          <w:color w:val="000000"/>
          <w:spacing w:val="-1"/>
        </w:rPr>
        <w:t xml:space="preserve"> S</w:t>
      </w:r>
      <w:r w:rsidR="005118F1" w:rsidRPr="00EE30C1">
        <w:rPr>
          <w:rFonts w:ascii="Arial" w:eastAsia="Arial" w:hAnsi="Arial" w:cs="Arial"/>
          <w:color w:val="000000"/>
          <w:spacing w:val="1"/>
        </w:rPr>
        <w:t>P</w:t>
      </w:r>
      <w:r w:rsidR="005118F1" w:rsidRPr="00EE30C1">
        <w:rPr>
          <w:rFonts w:ascii="Arial" w:eastAsia="Arial" w:hAnsi="Arial" w:cs="Arial"/>
          <w:color w:val="000000"/>
        </w:rPr>
        <w:t>P</w:t>
      </w:r>
      <w:r w:rsidR="005118F1" w:rsidRPr="00EE30C1">
        <w:rPr>
          <w:rFonts w:ascii="Arial" w:eastAsia="Arial" w:hAnsi="Arial" w:cs="Arial"/>
          <w:color w:val="000000"/>
          <w:spacing w:val="-5"/>
        </w:rPr>
        <w:t xml:space="preserve"> </w:t>
      </w:r>
      <w:r w:rsidR="005118F1" w:rsidRPr="00EE30C1">
        <w:rPr>
          <w:rFonts w:ascii="Arial" w:eastAsia="Arial" w:hAnsi="Arial" w:cs="Arial"/>
          <w:color w:val="000000"/>
          <w:spacing w:val="2"/>
        </w:rPr>
        <w:t>I</w:t>
      </w:r>
      <w:r w:rsidR="005118F1" w:rsidRPr="00EE30C1">
        <w:rPr>
          <w:rFonts w:ascii="Arial" w:eastAsia="Arial" w:hAnsi="Arial" w:cs="Arial"/>
          <w:color w:val="000000"/>
        </w:rPr>
        <w:t>n</w:t>
      </w:r>
      <w:r w:rsidR="005118F1" w:rsidRPr="00EE30C1">
        <w:rPr>
          <w:rFonts w:ascii="Arial" w:eastAsia="Arial" w:hAnsi="Arial" w:cs="Arial"/>
          <w:color w:val="000000"/>
          <w:spacing w:val="-1"/>
        </w:rPr>
        <w:t>di</w:t>
      </w:r>
      <w:r w:rsidR="005118F1" w:rsidRPr="00EE30C1">
        <w:rPr>
          <w:rFonts w:ascii="Arial" w:eastAsia="Arial" w:hAnsi="Arial" w:cs="Arial"/>
          <w:color w:val="000000"/>
          <w:spacing w:val="1"/>
        </w:rPr>
        <w:t>c</w:t>
      </w:r>
      <w:r w:rsidR="005118F1" w:rsidRPr="00EE30C1">
        <w:rPr>
          <w:rFonts w:ascii="Arial" w:eastAsia="Arial" w:hAnsi="Arial" w:cs="Arial"/>
          <w:color w:val="000000"/>
          <w:spacing w:val="2"/>
        </w:rPr>
        <w:t>a</w:t>
      </w:r>
      <w:r w:rsidR="005118F1" w:rsidRPr="00EE30C1">
        <w:rPr>
          <w:rFonts w:ascii="Arial" w:eastAsia="Arial" w:hAnsi="Arial" w:cs="Arial"/>
          <w:color w:val="000000"/>
        </w:rPr>
        <w:t>tor</w:t>
      </w:r>
      <w:r w:rsidR="005118F1" w:rsidRPr="00EE30C1">
        <w:rPr>
          <w:rFonts w:ascii="Arial" w:eastAsia="Arial" w:hAnsi="Arial" w:cs="Arial"/>
          <w:color w:val="000000"/>
          <w:spacing w:val="-8"/>
        </w:rPr>
        <w:t xml:space="preserve"> </w:t>
      </w:r>
      <w:r w:rsidR="005118F1" w:rsidRPr="00EE30C1">
        <w:rPr>
          <w:rFonts w:ascii="Arial" w:eastAsia="Arial" w:hAnsi="Arial" w:cs="Arial"/>
          <w:color w:val="000000"/>
          <w:spacing w:val="2"/>
        </w:rPr>
        <w:t>1</w:t>
      </w:r>
      <w:r w:rsidR="005118F1" w:rsidRPr="00EE30C1">
        <w:rPr>
          <w:rFonts w:ascii="Arial" w:eastAsia="Arial" w:hAnsi="Arial" w:cs="Arial"/>
          <w:color w:val="000000"/>
        </w:rPr>
        <w:t>1</w:t>
      </w:r>
      <w:r w:rsidR="00EE30C1">
        <w:rPr>
          <w:rFonts w:ascii="Arial" w:eastAsia="Arial" w:hAnsi="Arial" w:cs="Arial"/>
        </w:rPr>
        <w:t xml:space="preserve"> </w:t>
      </w:r>
      <w:r w:rsidR="005118F1" w:rsidRPr="00EE30C1">
        <w:rPr>
          <w:rFonts w:ascii="Arial" w:eastAsia="Arial" w:hAnsi="Arial" w:cs="Arial"/>
          <w:spacing w:val="-1"/>
        </w:rPr>
        <w:t>S</w:t>
      </w:r>
      <w:r w:rsidR="005118F1" w:rsidRPr="00EE30C1">
        <w:rPr>
          <w:rFonts w:ascii="Arial" w:eastAsia="Arial" w:hAnsi="Arial" w:cs="Arial"/>
        </w:rPr>
        <w:t>u</w:t>
      </w:r>
      <w:r w:rsidR="005118F1" w:rsidRPr="00EE30C1">
        <w:rPr>
          <w:rFonts w:ascii="Arial" w:eastAsia="Arial" w:hAnsi="Arial" w:cs="Arial"/>
          <w:spacing w:val="2"/>
        </w:rPr>
        <w:t>m</w:t>
      </w:r>
      <w:r w:rsidR="005118F1" w:rsidRPr="00EE30C1">
        <w:rPr>
          <w:rFonts w:ascii="Arial" w:eastAsia="Arial" w:hAnsi="Arial" w:cs="Arial"/>
          <w:spacing w:val="4"/>
        </w:rPr>
        <w:t>m</w:t>
      </w:r>
      <w:r w:rsidR="005118F1" w:rsidRPr="00EE30C1">
        <w:rPr>
          <w:rFonts w:ascii="Arial" w:eastAsia="Arial" w:hAnsi="Arial" w:cs="Arial"/>
        </w:rPr>
        <w:t>a</w:t>
      </w:r>
      <w:r w:rsidR="005118F1" w:rsidRPr="00EE30C1">
        <w:rPr>
          <w:rFonts w:ascii="Arial" w:eastAsia="Arial" w:hAnsi="Arial" w:cs="Arial"/>
          <w:spacing w:val="3"/>
        </w:rPr>
        <w:t>r</w:t>
      </w:r>
      <w:r w:rsidR="005118F1" w:rsidRPr="00EE30C1">
        <w:rPr>
          <w:rFonts w:ascii="Arial" w:eastAsia="Arial" w:hAnsi="Arial" w:cs="Arial"/>
        </w:rPr>
        <w:t>y</w:t>
      </w:r>
      <w:r w:rsidR="005118F1" w:rsidRPr="00EE30C1">
        <w:rPr>
          <w:rFonts w:ascii="Arial" w:eastAsia="Arial" w:hAnsi="Arial" w:cs="Arial"/>
          <w:spacing w:val="-15"/>
        </w:rPr>
        <w:t xml:space="preserve"> </w:t>
      </w:r>
      <w:r w:rsidR="005118F1" w:rsidRPr="00EE30C1">
        <w:rPr>
          <w:rFonts w:ascii="Arial" w:eastAsia="Arial" w:hAnsi="Arial" w:cs="Arial"/>
        </w:rPr>
        <w:t>re</w:t>
      </w:r>
      <w:r w:rsidR="005118F1" w:rsidRPr="00EE30C1">
        <w:rPr>
          <w:rFonts w:ascii="Arial" w:eastAsia="Arial" w:hAnsi="Arial" w:cs="Arial"/>
          <w:spacing w:val="1"/>
        </w:rPr>
        <w:t>p</w:t>
      </w:r>
      <w:r w:rsidR="005118F1" w:rsidRPr="00EE30C1">
        <w:rPr>
          <w:rFonts w:ascii="Arial" w:eastAsia="Arial" w:hAnsi="Arial" w:cs="Arial"/>
        </w:rPr>
        <w:t>ort,</w:t>
      </w:r>
      <w:r w:rsidR="005118F1" w:rsidRPr="00EE30C1">
        <w:rPr>
          <w:rFonts w:ascii="Arial" w:eastAsia="Arial" w:hAnsi="Arial" w:cs="Arial"/>
          <w:spacing w:val="-6"/>
        </w:rPr>
        <w:t xml:space="preserve"> </w:t>
      </w:r>
      <w:r w:rsidR="005118F1" w:rsidRPr="00EE30C1">
        <w:rPr>
          <w:rFonts w:ascii="Arial" w:eastAsia="Arial" w:hAnsi="Arial" w:cs="Arial"/>
        </w:rPr>
        <w:t>are</w:t>
      </w:r>
      <w:r w:rsidR="005118F1" w:rsidRPr="00EE30C1">
        <w:rPr>
          <w:rFonts w:ascii="Arial" w:eastAsia="Arial" w:hAnsi="Arial" w:cs="Arial"/>
          <w:spacing w:val="-1"/>
        </w:rPr>
        <w:t xml:space="preserve"> </w:t>
      </w:r>
      <w:r w:rsidR="005118F1" w:rsidRPr="00EE30C1">
        <w:rPr>
          <w:rFonts w:ascii="Arial" w:eastAsia="Arial" w:hAnsi="Arial" w:cs="Arial"/>
          <w:spacing w:val="1"/>
        </w:rPr>
        <w:t>s</w:t>
      </w:r>
      <w:r w:rsidR="005118F1" w:rsidRPr="00EE30C1">
        <w:rPr>
          <w:rFonts w:ascii="Arial" w:eastAsia="Arial" w:hAnsi="Arial" w:cs="Arial"/>
          <w:spacing w:val="2"/>
        </w:rPr>
        <w:t>a</w:t>
      </w:r>
      <w:r w:rsidR="005118F1" w:rsidRPr="00EE30C1">
        <w:rPr>
          <w:rFonts w:ascii="Arial" w:eastAsia="Arial" w:hAnsi="Arial" w:cs="Arial"/>
          <w:spacing w:val="-1"/>
        </w:rPr>
        <w:t>v</w:t>
      </w:r>
      <w:r w:rsidR="005118F1" w:rsidRPr="00EE30C1">
        <w:rPr>
          <w:rFonts w:ascii="Arial" w:eastAsia="Arial" w:hAnsi="Arial" w:cs="Arial"/>
          <w:spacing w:val="2"/>
        </w:rPr>
        <w:t>e</w:t>
      </w:r>
      <w:r w:rsidR="005118F1" w:rsidRPr="00EE30C1">
        <w:rPr>
          <w:rFonts w:ascii="Arial" w:eastAsia="Arial" w:hAnsi="Arial" w:cs="Arial"/>
        </w:rPr>
        <w:t>d</w:t>
      </w:r>
      <w:r w:rsidR="005118F1" w:rsidRPr="00EE30C1">
        <w:rPr>
          <w:rFonts w:ascii="Arial" w:eastAsia="Arial" w:hAnsi="Arial" w:cs="Arial"/>
          <w:spacing w:val="-3"/>
        </w:rPr>
        <w:t xml:space="preserve"> </w:t>
      </w:r>
      <w:r w:rsidR="005118F1" w:rsidRPr="00EE30C1">
        <w:rPr>
          <w:rFonts w:ascii="Arial" w:eastAsia="Arial" w:hAnsi="Arial" w:cs="Arial"/>
        </w:rPr>
        <w:t>or</w:t>
      </w:r>
      <w:r w:rsidR="005118F1" w:rsidRPr="00EE30C1">
        <w:rPr>
          <w:rFonts w:ascii="Arial" w:eastAsia="Arial" w:hAnsi="Arial" w:cs="Arial"/>
          <w:spacing w:val="-2"/>
        </w:rPr>
        <w:t xml:space="preserve"> </w:t>
      </w:r>
      <w:r w:rsidR="005118F1" w:rsidRPr="00EE30C1">
        <w:rPr>
          <w:rFonts w:ascii="Arial" w:eastAsia="Arial" w:hAnsi="Arial" w:cs="Arial"/>
        </w:rPr>
        <w:t>pr</w:t>
      </w:r>
      <w:r w:rsidR="005118F1" w:rsidRPr="00EE30C1">
        <w:rPr>
          <w:rFonts w:ascii="Arial" w:eastAsia="Arial" w:hAnsi="Arial" w:cs="Arial"/>
          <w:spacing w:val="-1"/>
        </w:rPr>
        <w:t>i</w:t>
      </w:r>
      <w:r w:rsidR="005118F1" w:rsidRPr="00EE30C1">
        <w:rPr>
          <w:rFonts w:ascii="Arial" w:eastAsia="Arial" w:hAnsi="Arial" w:cs="Arial"/>
          <w:spacing w:val="2"/>
        </w:rPr>
        <w:t>n</w:t>
      </w:r>
      <w:r w:rsidR="005118F1" w:rsidRPr="00EE30C1">
        <w:rPr>
          <w:rFonts w:ascii="Arial" w:eastAsia="Arial" w:hAnsi="Arial" w:cs="Arial"/>
        </w:rPr>
        <w:t>ted</w:t>
      </w:r>
      <w:r w:rsidR="005118F1" w:rsidRPr="00EE30C1">
        <w:rPr>
          <w:rFonts w:ascii="Arial" w:eastAsia="Arial" w:hAnsi="Arial" w:cs="Arial"/>
          <w:spacing w:val="-7"/>
        </w:rPr>
        <w:t xml:space="preserve"> </w:t>
      </w:r>
      <w:r w:rsidR="005118F1" w:rsidRPr="00EE30C1">
        <w:rPr>
          <w:rFonts w:ascii="Arial" w:eastAsia="Arial" w:hAnsi="Arial" w:cs="Arial"/>
          <w:spacing w:val="2"/>
        </w:rPr>
        <w:t>f</w:t>
      </w:r>
      <w:r w:rsidR="005118F1" w:rsidRPr="00EE30C1">
        <w:rPr>
          <w:rFonts w:ascii="Arial" w:eastAsia="Arial" w:hAnsi="Arial" w:cs="Arial"/>
        </w:rPr>
        <w:t>or</w:t>
      </w:r>
      <w:r w:rsidR="005118F1" w:rsidRPr="00EE30C1">
        <w:rPr>
          <w:rFonts w:ascii="Arial" w:eastAsia="Arial" w:hAnsi="Arial" w:cs="Arial"/>
          <w:spacing w:val="1"/>
        </w:rPr>
        <w:t xml:space="preserve"> </w:t>
      </w:r>
      <w:r w:rsidR="005118F1" w:rsidRPr="00EE30C1">
        <w:rPr>
          <w:rFonts w:ascii="Arial" w:eastAsia="Arial" w:hAnsi="Arial" w:cs="Arial"/>
          <w:spacing w:val="-4"/>
        </w:rPr>
        <w:t>y</w:t>
      </w:r>
      <w:r w:rsidR="005118F1" w:rsidRPr="00EE30C1">
        <w:rPr>
          <w:rFonts w:ascii="Arial" w:eastAsia="Arial" w:hAnsi="Arial" w:cs="Arial"/>
          <w:spacing w:val="2"/>
        </w:rPr>
        <w:t>o</w:t>
      </w:r>
      <w:r w:rsidR="005118F1" w:rsidRPr="00EE30C1">
        <w:rPr>
          <w:rFonts w:ascii="Arial" w:eastAsia="Arial" w:hAnsi="Arial" w:cs="Arial"/>
        </w:rPr>
        <w:t>ur</w:t>
      </w:r>
      <w:r w:rsidR="005118F1" w:rsidRPr="00EE30C1">
        <w:rPr>
          <w:rFonts w:ascii="Arial" w:eastAsia="Arial" w:hAnsi="Arial" w:cs="Arial"/>
          <w:spacing w:val="-4"/>
        </w:rPr>
        <w:t xml:space="preserve"> </w:t>
      </w:r>
      <w:r w:rsidR="005118F1" w:rsidRPr="00EE30C1">
        <w:rPr>
          <w:rFonts w:ascii="Arial" w:eastAsia="Arial" w:hAnsi="Arial" w:cs="Arial"/>
          <w:spacing w:val="1"/>
        </w:rPr>
        <w:t>r</w:t>
      </w:r>
      <w:r w:rsidR="005118F1" w:rsidRPr="00EE30C1">
        <w:rPr>
          <w:rFonts w:ascii="Arial" w:eastAsia="Arial" w:hAnsi="Arial" w:cs="Arial"/>
        </w:rPr>
        <w:t>e</w:t>
      </w:r>
      <w:r w:rsidR="005118F1" w:rsidRPr="00EE30C1">
        <w:rPr>
          <w:rFonts w:ascii="Arial" w:eastAsia="Arial" w:hAnsi="Arial" w:cs="Arial"/>
          <w:spacing w:val="1"/>
        </w:rPr>
        <w:t>c</w:t>
      </w:r>
      <w:r w:rsidR="005118F1" w:rsidRPr="00EE30C1">
        <w:rPr>
          <w:rFonts w:ascii="Arial" w:eastAsia="Arial" w:hAnsi="Arial" w:cs="Arial"/>
        </w:rPr>
        <w:t>ord</w:t>
      </w:r>
      <w:r w:rsidR="005118F1" w:rsidRPr="00EE30C1">
        <w:rPr>
          <w:rFonts w:ascii="Arial" w:eastAsia="Arial" w:hAnsi="Arial" w:cs="Arial"/>
          <w:spacing w:val="1"/>
        </w:rPr>
        <w:t>s</w:t>
      </w:r>
      <w:r w:rsidR="005118F1" w:rsidRPr="00EE30C1">
        <w:rPr>
          <w:rFonts w:ascii="Arial" w:eastAsia="Arial" w:hAnsi="Arial" w:cs="Arial"/>
        </w:rPr>
        <w:t>.</w:t>
      </w:r>
    </w:p>
    <w:p w14:paraId="22F7DFBF" w14:textId="77777777" w:rsidR="00A51AC0" w:rsidRDefault="00A51AC0">
      <w:pPr>
        <w:spacing w:line="200" w:lineRule="exact"/>
      </w:pPr>
    </w:p>
    <w:p w14:paraId="1A4F7629" w14:textId="77777777" w:rsidR="00A51AC0" w:rsidRDefault="00A51AC0">
      <w:pPr>
        <w:spacing w:before="10" w:line="220" w:lineRule="exact"/>
        <w:rPr>
          <w:sz w:val="22"/>
          <w:szCs w:val="22"/>
        </w:rPr>
      </w:pPr>
    </w:p>
    <w:p w14:paraId="7574B937" w14:textId="77777777" w:rsidR="00A51AC0" w:rsidRDefault="005118F1" w:rsidP="00460605">
      <w:pPr>
        <w:pStyle w:val="Heading3"/>
        <w:rPr>
          <w:rFonts w:eastAsia="Cambria"/>
        </w:rPr>
      </w:pPr>
      <w:bookmarkStart w:id="14" w:name="_Toc83973376"/>
      <w:r>
        <w:rPr>
          <w:rFonts w:eastAsia="Cambria"/>
        </w:rPr>
        <w:t>M</w:t>
      </w:r>
      <w:r>
        <w:rPr>
          <w:rFonts w:eastAsia="Cambria"/>
          <w:spacing w:val="-2"/>
        </w:rPr>
        <w:t>o</w:t>
      </w:r>
      <w:r>
        <w:rPr>
          <w:rFonts w:eastAsia="Cambria"/>
        </w:rPr>
        <w:t>n</w:t>
      </w:r>
      <w:r>
        <w:rPr>
          <w:rFonts w:eastAsia="Cambria"/>
          <w:spacing w:val="-1"/>
        </w:rPr>
        <w:t>i</w:t>
      </w:r>
      <w:r>
        <w:rPr>
          <w:rFonts w:eastAsia="Cambria"/>
        </w:rPr>
        <w:t>t</w:t>
      </w:r>
      <w:r>
        <w:rPr>
          <w:rFonts w:eastAsia="Cambria"/>
          <w:spacing w:val="1"/>
        </w:rPr>
        <w:t>o</w:t>
      </w:r>
      <w:r>
        <w:rPr>
          <w:rFonts w:eastAsia="Cambria"/>
        </w:rPr>
        <w:t>r</w:t>
      </w:r>
      <w:r>
        <w:rPr>
          <w:rFonts w:eastAsia="Cambria"/>
          <w:spacing w:val="-3"/>
        </w:rPr>
        <w:t>e</w:t>
      </w:r>
      <w:r>
        <w:rPr>
          <w:rFonts w:eastAsia="Cambria"/>
        </w:rPr>
        <w:t>d</w:t>
      </w:r>
      <w:r>
        <w:rPr>
          <w:rFonts w:eastAsia="Cambria"/>
          <w:spacing w:val="1"/>
        </w:rPr>
        <w:t xml:space="preserve"> </w:t>
      </w:r>
      <w:r>
        <w:rPr>
          <w:rFonts w:eastAsia="Cambria"/>
          <w:spacing w:val="-3"/>
        </w:rPr>
        <w:t>S</w:t>
      </w:r>
      <w:r>
        <w:rPr>
          <w:rFonts w:eastAsia="Cambria"/>
        </w:rPr>
        <w:t>u</w:t>
      </w:r>
      <w:r>
        <w:rPr>
          <w:rFonts w:eastAsia="Cambria"/>
          <w:spacing w:val="-3"/>
        </w:rPr>
        <w:t>b</w:t>
      </w:r>
      <w:r>
        <w:rPr>
          <w:rFonts w:eastAsia="Cambria"/>
        </w:rPr>
        <w:t>mi</w:t>
      </w:r>
      <w:r>
        <w:rPr>
          <w:rFonts w:eastAsia="Cambria"/>
          <w:spacing w:val="1"/>
        </w:rPr>
        <w:t>s</w:t>
      </w:r>
      <w:r>
        <w:rPr>
          <w:rFonts w:eastAsia="Cambria"/>
          <w:spacing w:val="-2"/>
        </w:rPr>
        <w:t>s</w:t>
      </w:r>
      <w:r>
        <w:rPr>
          <w:rFonts w:eastAsia="Cambria"/>
        </w:rPr>
        <w:t>ions</w:t>
      </w:r>
      <w:r>
        <w:rPr>
          <w:rFonts w:eastAsia="Cambria"/>
          <w:spacing w:val="-2"/>
        </w:rPr>
        <w:t xml:space="preserve"> </w:t>
      </w:r>
      <w:r>
        <w:rPr>
          <w:rFonts w:eastAsia="Cambria"/>
        </w:rPr>
        <w:t>f</w:t>
      </w:r>
      <w:r>
        <w:rPr>
          <w:rFonts w:eastAsia="Cambria"/>
          <w:spacing w:val="1"/>
        </w:rPr>
        <w:t>o</w:t>
      </w:r>
      <w:r>
        <w:rPr>
          <w:rFonts w:eastAsia="Cambria"/>
        </w:rPr>
        <w:t>r</w:t>
      </w:r>
      <w:r>
        <w:rPr>
          <w:rFonts w:eastAsia="Cambria"/>
          <w:spacing w:val="-2"/>
        </w:rPr>
        <w:t xml:space="preserve"> </w:t>
      </w:r>
      <w:r>
        <w:rPr>
          <w:rFonts w:eastAsia="Cambria"/>
        </w:rPr>
        <w:t>No</w:t>
      </w:r>
      <w:r>
        <w:rPr>
          <w:rFonts w:eastAsia="Cambria"/>
          <w:spacing w:val="-1"/>
        </w:rPr>
        <w:t>n</w:t>
      </w:r>
      <w:r>
        <w:rPr>
          <w:rFonts w:eastAsia="Cambria"/>
        </w:rPr>
        <w:t>c</w:t>
      </w:r>
      <w:r>
        <w:rPr>
          <w:rFonts w:eastAsia="Cambria"/>
          <w:spacing w:val="-1"/>
        </w:rPr>
        <w:t>o</w:t>
      </w:r>
      <w:r>
        <w:rPr>
          <w:rFonts w:eastAsia="Cambria"/>
        </w:rPr>
        <w:t>mpliant</w:t>
      </w:r>
      <w:r>
        <w:rPr>
          <w:rFonts w:eastAsia="Cambria"/>
          <w:spacing w:val="-2"/>
        </w:rPr>
        <w:t xml:space="preserve"> </w:t>
      </w:r>
      <w:r>
        <w:rPr>
          <w:rFonts w:eastAsia="Cambria"/>
        </w:rPr>
        <w:t>Di</w:t>
      </w:r>
      <w:r>
        <w:rPr>
          <w:rFonts w:eastAsia="Cambria"/>
          <w:spacing w:val="-2"/>
        </w:rPr>
        <w:t>s</w:t>
      </w:r>
      <w:r>
        <w:rPr>
          <w:rFonts w:eastAsia="Cambria"/>
        </w:rPr>
        <w:t>tri</w:t>
      </w:r>
      <w:r>
        <w:rPr>
          <w:rFonts w:eastAsia="Cambria"/>
          <w:spacing w:val="-1"/>
        </w:rPr>
        <w:t>c</w:t>
      </w:r>
      <w:r>
        <w:rPr>
          <w:rFonts w:eastAsia="Cambria"/>
        </w:rPr>
        <w:t>ts</w:t>
      </w:r>
      <w:bookmarkEnd w:id="14"/>
    </w:p>
    <w:p w14:paraId="19F26746" w14:textId="77777777" w:rsidR="00A51AC0" w:rsidRPr="0009716F" w:rsidRDefault="005118F1" w:rsidP="0009716F">
      <w:pPr>
        <w:ind w:left="340" w:right="669"/>
        <w:rPr>
          <w:rFonts w:ascii="Arial" w:eastAsia="Arial" w:hAnsi="Arial" w:cs="Arial"/>
        </w:rPr>
      </w:pPr>
      <w:r w:rsidRPr="0009716F">
        <w:rPr>
          <w:rFonts w:ascii="Arial" w:eastAsia="Arial" w:hAnsi="Arial" w:cs="Arial"/>
        </w:rPr>
        <w:t>If</w:t>
      </w:r>
      <w:r w:rsidRPr="0009716F">
        <w:rPr>
          <w:rFonts w:ascii="Arial" w:eastAsia="Arial" w:hAnsi="Arial" w:cs="Arial"/>
          <w:spacing w:val="1"/>
        </w:rPr>
        <w:t xml:space="preserve"> </w:t>
      </w:r>
      <w:r w:rsidRPr="0009716F">
        <w:rPr>
          <w:rFonts w:ascii="Arial" w:eastAsia="Arial" w:hAnsi="Arial" w:cs="Arial"/>
        </w:rPr>
        <w:t>t</w:t>
      </w:r>
      <w:r w:rsidRPr="0009716F">
        <w:rPr>
          <w:rFonts w:ascii="Arial" w:eastAsia="Arial" w:hAnsi="Arial" w:cs="Arial"/>
          <w:spacing w:val="-1"/>
        </w:rPr>
        <w:t>h</w:t>
      </w:r>
      <w:r w:rsidRPr="0009716F">
        <w:rPr>
          <w:rFonts w:ascii="Arial" w:eastAsia="Arial" w:hAnsi="Arial" w:cs="Arial"/>
        </w:rPr>
        <w:t>e</w:t>
      </w:r>
      <w:r w:rsidRPr="0009716F">
        <w:rPr>
          <w:rFonts w:ascii="Arial" w:eastAsia="Arial" w:hAnsi="Arial" w:cs="Arial"/>
          <w:spacing w:val="-3"/>
        </w:rPr>
        <w:t xml:space="preserve"> </w:t>
      </w:r>
      <w:r w:rsidRPr="0009716F">
        <w:rPr>
          <w:rFonts w:ascii="Arial" w:eastAsia="Arial" w:hAnsi="Arial" w:cs="Arial"/>
          <w:spacing w:val="-1"/>
        </w:rPr>
        <w:t>p</w:t>
      </w:r>
      <w:r w:rsidRPr="0009716F">
        <w:rPr>
          <w:rFonts w:ascii="Arial" w:eastAsia="Arial" w:hAnsi="Arial" w:cs="Arial"/>
        </w:rPr>
        <w:t>er</w:t>
      </w:r>
      <w:r w:rsidRPr="0009716F">
        <w:rPr>
          <w:rFonts w:ascii="Arial" w:eastAsia="Arial" w:hAnsi="Arial" w:cs="Arial"/>
          <w:spacing w:val="2"/>
        </w:rPr>
        <w:t>c</w:t>
      </w:r>
      <w:r w:rsidRPr="0009716F">
        <w:rPr>
          <w:rFonts w:ascii="Arial" w:eastAsia="Arial" w:hAnsi="Arial" w:cs="Arial"/>
        </w:rPr>
        <w:t>e</w:t>
      </w:r>
      <w:r w:rsidRPr="0009716F">
        <w:rPr>
          <w:rFonts w:ascii="Arial" w:eastAsia="Arial" w:hAnsi="Arial" w:cs="Arial"/>
          <w:spacing w:val="-1"/>
        </w:rPr>
        <w:t>n</w:t>
      </w:r>
      <w:r w:rsidRPr="0009716F">
        <w:rPr>
          <w:rFonts w:ascii="Arial" w:eastAsia="Arial" w:hAnsi="Arial" w:cs="Arial"/>
          <w:spacing w:val="2"/>
        </w:rPr>
        <w:t>t</w:t>
      </w:r>
      <w:r w:rsidRPr="0009716F">
        <w:rPr>
          <w:rFonts w:ascii="Arial" w:eastAsia="Arial" w:hAnsi="Arial" w:cs="Arial"/>
        </w:rPr>
        <w:t>a</w:t>
      </w:r>
      <w:r w:rsidRPr="0009716F">
        <w:rPr>
          <w:rFonts w:ascii="Arial" w:eastAsia="Arial" w:hAnsi="Arial" w:cs="Arial"/>
          <w:spacing w:val="-1"/>
        </w:rPr>
        <w:t>g</w:t>
      </w:r>
      <w:r w:rsidRPr="0009716F">
        <w:rPr>
          <w:rFonts w:ascii="Arial" w:eastAsia="Arial" w:hAnsi="Arial" w:cs="Arial"/>
        </w:rPr>
        <w:t>e</w:t>
      </w:r>
      <w:r w:rsidRPr="0009716F">
        <w:rPr>
          <w:rFonts w:ascii="Arial" w:eastAsia="Arial" w:hAnsi="Arial" w:cs="Arial"/>
          <w:spacing w:val="-8"/>
        </w:rPr>
        <w:t xml:space="preserve"> </w:t>
      </w:r>
      <w:r w:rsidRPr="0009716F">
        <w:rPr>
          <w:rFonts w:ascii="Arial" w:eastAsia="Arial" w:hAnsi="Arial" w:cs="Arial"/>
          <w:spacing w:val="1"/>
        </w:rPr>
        <w:t>c</w:t>
      </w:r>
      <w:r w:rsidRPr="0009716F">
        <w:rPr>
          <w:rFonts w:ascii="Arial" w:eastAsia="Arial" w:hAnsi="Arial" w:cs="Arial"/>
        </w:rPr>
        <w:t>a</w:t>
      </w:r>
      <w:r w:rsidRPr="0009716F">
        <w:rPr>
          <w:rFonts w:ascii="Arial" w:eastAsia="Arial" w:hAnsi="Arial" w:cs="Arial"/>
          <w:spacing w:val="-1"/>
        </w:rPr>
        <w:t>l</w:t>
      </w:r>
      <w:r w:rsidRPr="0009716F">
        <w:rPr>
          <w:rFonts w:ascii="Arial" w:eastAsia="Arial" w:hAnsi="Arial" w:cs="Arial"/>
          <w:spacing w:val="1"/>
        </w:rPr>
        <w:t>c</w:t>
      </w:r>
      <w:r w:rsidRPr="0009716F">
        <w:rPr>
          <w:rFonts w:ascii="Arial" w:eastAsia="Arial" w:hAnsi="Arial" w:cs="Arial"/>
          <w:spacing w:val="2"/>
        </w:rPr>
        <w:t>u</w:t>
      </w:r>
      <w:r w:rsidRPr="0009716F">
        <w:rPr>
          <w:rFonts w:ascii="Arial" w:eastAsia="Arial" w:hAnsi="Arial" w:cs="Arial"/>
          <w:spacing w:val="-1"/>
        </w:rPr>
        <w:t>l</w:t>
      </w:r>
      <w:r w:rsidRPr="0009716F">
        <w:rPr>
          <w:rFonts w:ascii="Arial" w:eastAsia="Arial" w:hAnsi="Arial" w:cs="Arial"/>
        </w:rPr>
        <w:t>a</w:t>
      </w:r>
      <w:r w:rsidRPr="0009716F">
        <w:rPr>
          <w:rFonts w:ascii="Arial" w:eastAsia="Arial" w:hAnsi="Arial" w:cs="Arial"/>
          <w:spacing w:val="2"/>
        </w:rPr>
        <w:t>te</w:t>
      </w:r>
      <w:r w:rsidRPr="0009716F">
        <w:rPr>
          <w:rFonts w:ascii="Arial" w:eastAsia="Arial" w:hAnsi="Arial" w:cs="Arial"/>
        </w:rPr>
        <w:t>d</w:t>
      </w:r>
      <w:r w:rsidRPr="0009716F">
        <w:rPr>
          <w:rFonts w:ascii="Arial" w:eastAsia="Arial" w:hAnsi="Arial" w:cs="Arial"/>
          <w:spacing w:val="-9"/>
        </w:rPr>
        <w:t xml:space="preserve"> </w:t>
      </w:r>
      <w:r w:rsidRPr="0009716F">
        <w:rPr>
          <w:rFonts w:ascii="Arial" w:eastAsia="Arial" w:hAnsi="Arial" w:cs="Arial"/>
          <w:spacing w:val="-1"/>
        </w:rPr>
        <w:t>d</w:t>
      </w:r>
      <w:r w:rsidRPr="0009716F">
        <w:rPr>
          <w:rFonts w:ascii="Arial" w:eastAsia="Arial" w:hAnsi="Arial" w:cs="Arial"/>
        </w:rPr>
        <w:t>ur</w:t>
      </w:r>
      <w:r w:rsidRPr="0009716F">
        <w:rPr>
          <w:rFonts w:ascii="Arial" w:eastAsia="Arial" w:hAnsi="Arial" w:cs="Arial"/>
          <w:spacing w:val="2"/>
        </w:rPr>
        <w:t>i</w:t>
      </w:r>
      <w:r w:rsidRPr="0009716F">
        <w:rPr>
          <w:rFonts w:ascii="Arial" w:eastAsia="Arial" w:hAnsi="Arial" w:cs="Arial"/>
        </w:rPr>
        <w:t>ng</w:t>
      </w:r>
      <w:r w:rsidRPr="0009716F">
        <w:rPr>
          <w:rFonts w:ascii="Arial" w:eastAsia="Arial" w:hAnsi="Arial" w:cs="Arial"/>
          <w:spacing w:val="-4"/>
        </w:rPr>
        <w:t xml:space="preserve"> </w:t>
      </w:r>
      <w:r w:rsidRPr="0009716F">
        <w:rPr>
          <w:rFonts w:ascii="Arial" w:eastAsia="Arial" w:hAnsi="Arial" w:cs="Arial"/>
          <w:spacing w:val="2"/>
        </w:rPr>
        <w:t>f</w:t>
      </w:r>
      <w:r w:rsidRPr="0009716F">
        <w:rPr>
          <w:rFonts w:ascii="Arial" w:eastAsia="Arial" w:hAnsi="Arial" w:cs="Arial"/>
          <w:spacing w:val="-1"/>
        </w:rPr>
        <w:t>i</w:t>
      </w:r>
      <w:r w:rsidRPr="0009716F">
        <w:rPr>
          <w:rFonts w:ascii="Arial" w:eastAsia="Arial" w:hAnsi="Arial" w:cs="Arial"/>
          <w:spacing w:val="2"/>
        </w:rPr>
        <w:t>n</w:t>
      </w:r>
      <w:r w:rsidRPr="0009716F">
        <w:rPr>
          <w:rFonts w:ascii="Arial" w:eastAsia="Arial" w:hAnsi="Arial" w:cs="Arial"/>
        </w:rPr>
        <w:t>al</w:t>
      </w:r>
      <w:r w:rsidRPr="0009716F">
        <w:rPr>
          <w:rFonts w:ascii="Arial" w:eastAsia="Arial" w:hAnsi="Arial" w:cs="Arial"/>
          <w:spacing w:val="-5"/>
        </w:rPr>
        <w:t xml:space="preserve"> </w:t>
      </w:r>
      <w:r w:rsidRPr="0009716F">
        <w:rPr>
          <w:rFonts w:ascii="Arial" w:eastAsia="Arial" w:hAnsi="Arial" w:cs="Arial"/>
          <w:spacing w:val="1"/>
        </w:rPr>
        <w:t>c</w:t>
      </w:r>
      <w:r w:rsidRPr="0009716F">
        <w:rPr>
          <w:rFonts w:ascii="Arial" w:eastAsia="Arial" w:hAnsi="Arial" w:cs="Arial"/>
        </w:rPr>
        <w:t>er</w:t>
      </w:r>
      <w:r w:rsidRPr="0009716F">
        <w:rPr>
          <w:rFonts w:ascii="Arial" w:eastAsia="Arial" w:hAnsi="Arial" w:cs="Arial"/>
          <w:spacing w:val="3"/>
        </w:rPr>
        <w:t>t</w:t>
      </w:r>
      <w:r w:rsidRPr="0009716F">
        <w:rPr>
          <w:rFonts w:ascii="Arial" w:eastAsia="Arial" w:hAnsi="Arial" w:cs="Arial"/>
          <w:spacing w:val="-1"/>
        </w:rPr>
        <w:t>i</w:t>
      </w:r>
      <w:r w:rsidRPr="0009716F">
        <w:rPr>
          <w:rFonts w:ascii="Arial" w:eastAsia="Arial" w:hAnsi="Arial" w:cs="Arial"/>
          <w:spacing w:val="2"/>
        </w:rPr>
        <w:t>f</w:t>
      </w:r>
      <w:r w:rsidRPr="0009716F">
        <w:rPr>
          <w:rFonts w:ascii="Arial" w:eastAsia="Arial" w:hAnsi="Arial" w:cs="Arial"/>
          <w:spacing w:val="-1"/>
        </w:rPr>
        <w:t>i</w:t>
      </w:r>
      <w:r w:rsidRPr="0009716F">
        <w:rPr>
          <w:rFonts w:ascii="Arial" w:eastAsia="Arial" w:hAnsi="Arial" w:cs="Arial"/>
          <w:spacing w:val="1"/>
        </w:rPr>
        <w:t>c</w:t>
      </w:r>
      <w:r w:rsidRPr="0009716F">
        <w:rPr>
          <w:rFonts w:ascii="Arial" w:eastAsia="Arial" w:hAnsi="Arial" w:cs="Arial"/>
        </w:rPr>
        <w:t>at</w:t>
      </w:r>
      <w:r w:rsidRPr="0009716F">
        <w:rPr>
          <w:rFonts w:ascii="Arial" w:eastAsia="Arial" w:hAnsi="Arial" w:cs="Arial"/>
          <w:spacing w:val="1"/>
        </w:rPr>
        <w:t>i</w:t>
      </w:r>
      <w:r w:rsidRPr="0009716F">
        <w:rPr>
          <w:rFonts w:ascii="Arial" w:eastAsia="Arial" w:hAnsi="Arial" w:cs="Arial"/>
        </w:rPr>
        <w:t>on</w:t>
      </w:r>
      <w:r w:rsidRPr="0009716F">
        <w:rPr>
          <w:rFonts w:ascii="Arial" w:eastAsia="Arial" w:hAnsi="Arial" w:cs="Arial"/>
          <w:spacing w:val="-11"/>
        </w:rPr>
        <w:t xml:space="preserve"> </w:t>
      </w:r>
      <w:r w:rsidRPr="0009716F">
        <w:rPr>
          <w:rFonts w:ascii="Arial" w:eastAsia="Arial" w:hAnsi="Arial" w:cs="Arial"/>
        </w:rPr>
        <w:t>of</w:t>
      </w:r>
      <w:r w:rsidRPr="0009716F">
        <w:rPr>
          <w:rFonts w:ascii="Arial" w:eastAsia="Arial" w:hAnsi="Arial" w:cs="Arial"/>
          <w:spacing w:val="2"/>
        </w:rPr>
        <w:t xml:space="preserve"> </w:t>
      </w:r>
      <w:r w:rsidRPr="0009716F">
        <w:rPr>
          <w:rFonts w:ascii="Arial" w:eastAsia="Arial" w:hAnsi="Arial" w:cs="Arial"/>
        </w:rPr>
        <w:t>t</w:t>
      </w:r>
      <w:r w:rsidRPr="0009716F">
        <w:rPr>
          <w:rFonts w:ascii="Arial" w:eastAsia="Arial" w:hAnsi="Arial" w:cs="Arial"/>
          <w:spacing w:val="-1"/>
        </w:rPr>
        <w:t>h</w:t>
      </w:r>
      <w:r w:rsidRPr="0009716F">
        <w:rPr>
          <w:rFonts w:ascii="Arial" w:eastAsia="Arial" w:hAnsi="Arial" w:cs="Arial"/>
        </w:rPr>
        <w:t>e</w:t>
      </w:r>
      <w:r w:rsidRPr="0009716F">
        <w:rPr>
          <w:rFonts w:ascii="Arial" w:eastAsia="Arial" w:hAnsi="Arial" w:cs="Arial"/>
          <w:spacing w:val="-3"/>
        </w:rPr>
        <w:t xml:space="preserve"> </w:t>
      </w:r>
      <w:r w:rsidRPr="0009716F">
        <w:rPr>
          <w:rFonts w:ascii="Arial" w:eastAsia="Arial" w:hAnsi="Arial" w:cs="Arial"/>
        </w:rPr>
        <w:t>cur</w:t>
      </w:r>
      <w:r w:rsidRPr="0009716F">
        <w:rPr>
          <w:rFonts w:ascii="Arial" w:eastAsia="Arial" w:hAnsi="Arial" w:cs="Arial"/>
          <w:spacing w:val="1"/>
        </w:rPr>
        <w:t>r</w:t>
      </w:r>
      <w:r w:rsidRPr="0009716F">
        <w:rPr>
          <w:rFonts w:ascii="Arial" w:eastAsia="Arial" w:hAnsi="Arial" w:cs="Arial"/>
        </w:rPr>
        <w:t>e</w:t>
      </w:r>
      <w:r w:rsidRPr="0009716F">
        <w:rPr>
          <w:rFonts w:ascii="Arial" w:eastAsia="Arial" w:hAnsi="Arial" w:cs="Arial"/>
          <w:spacing w:val="1"/>
        </w:rPr>
        <w:t>n</w:t>
      </w:r>
      <w:r w:rsidRPr="0009716F">
        <w:rPr>
          <w:rFonts w:ascii="Arial" w:eastAsia="Arial" w:hAnsi="Arial" w:cs="Arial"/>
        </w:rPr>
        <w:t>t</w:t>
      </w:r>
      <w:r w:rsidRPr="0009716F">
        <w:rPr>
          <w:rFonts w:ascii="Arial" w:eastAsia="Arial" w:hAnsi="Arial" w:cs="Arial"/>
          <w:spacing w:val="-6"/>
        </w:rPr>
        <w:t xml:space="preserve"> </w:t>
      </w:r>
      <w:r w:rsidRPr="0009716F">
        <w:rPr>
          <w:rFonts w:ascii="Arial" w:eastAsia="Arial" w:hAnsi="Arial" w:cs="Arial"/>
        </w:rPr>
        <w:t>C</w:t>
      </w:r>
      <w:r w:rsidRPr="0009716F">
        <w:rPr>
          <w:rFonts w:ascii="Arial" w:eastAsia="Arial" w:hAnsi="Arial" w:cs="Arial"/>
          <w:spacing w:val="2"/>
        </w:rPr>
        <w:t>o</w:t>
      </w:r>
      <w:r w:rsidRPr="0009716F">
        <w:rPr>
          <w:rFonts w:ascii="Arial" w:eastAsia="Arial" w:hAnsi="Arial" w:cs="Arial"/>
          <w:spacing w:val="-1"/>
        </w:rPr>
        <w:t>l</w:t>
      </w:r>
      <w:r w:rsidRPr="0009716F">
        <w:rPr>
          <w:rFonts w:ascii="Arial" w:eastAsia="Arial" w:hAnsi="Arial" w:cs="Arial"/>
          <w:spacing w:val="1"/>
        </w:rPr>
        <w:t>l</w:t>
      </w:r>
      <w:r w:rsidRPr="0009716F">
        <w:rPr>
          <w:rFonts w:ascii="Arial" w:eastAsia="Arial" w:hAnsi="Arial" w:cs="Arial"/>
        </w:rPr>
        <w:t>e</w:t>
      </w:r>
      <w:r w:rsidRPr="0009716F">
        <w:rPr>
          <w:rFonts w:ascii="Arial" w:eastAsia="Arial" w:hAnsi="Arial" w:cs="Arial"/>
          <w:spacing w:val="1"/>
        </w:rPr>
        <w:t>c</w:t>
      </w:r>
      <w:r w:rsidRPr="0009716F">
        <w:rPr>
          <w:rFonts w:ascii="Arial" w:eastAsia="Arial" w:hAnsi="Arial" w:cs="Arial"/>
        </w:rPr>
        <w:t>t</w:t>
      </w:r>
      <w:r w:rsidRPr="0009716F">
        <w:rPr>
          <w:rFonts w:ascii="Arial" w:eastAsia="Arial" w:hAnsi="Arial" w:cs="Arial"/>
          <w:spacing w:val="-1"/>
        </w:rPr>
        <w:t>i</w:t>
      </w:r>
      <w:r w:rsidRPr="0009716F">
        <w:rPr>
          <w:rFonts w:ascii="Arial" w:eastAsia="Arial" w:hAnsi="Arial" w:cs="Arial"/>
          <w:spacing w:val="2"/>
        </w:rPr>
        <w:t>o</w:t>
      </w:r>
      <w:r w:rsidRPr="0009716F">
        <w:rPr>
          <w:rFonts w:ascii="Arial" w:eastAsia="Arial" w:hAnsi="Arial" w:cs="Arial"/>
        </w:rPr>
        <w:t>n</w:t>
      </w:r>
      <w:r w:rsidRPr="0009716F">
        <w:rPr>
          <w:rFonts w:ascii="Arial" w:eastAsia="Arial" w:hAnsi="Arial" w:cs="Arial"/>
          <w:spacing w:val="-7"/>
        </w:rPr>
        <w:t xml:space="preserve"> </w:t>
      </w:r>
      <w:r w:rsidRPr="0009716F">
        <w:rPr>
          <w:rFonts w:ascii="Arial" w:eastAsia="Arial" w:hAnsi="Arial" w:cs="Arial"/>
          <w:spacing w:val="-1"/>
        </w:rPr>
        <w:t>Y</w:t>
      </w:r>
      <w:r w:rsidRPr="0009716F">
        <w:rPr>
          <w:rFonts w:ascii="Arial" w:eastAsia="Arial" w:hAnsi="Arial" w:cs="Arial"/>
        </w:rPr>
        <w:t>e</w:t>
      </w:r>
      <w:r w:rsidRPr="0009716F">
        <w:rPr>
          <w:rFonts w:ascii="Arial" w:eastAsia="Arial" w:hAnsi="Arial" w:cs="Arial"/>
          <w:spacing w:val="-1"/>
        </w:rPr>
        <w:t>a</w:t>
      </w:r>
      <w:r w:rsidRPr="0009716F">
        <w:rPr>
          <w:rFonts w:ascii="Arial" w:eastAsia="Arial" w:hAnsi="Arial" w:cs="Arial"/>
        </w:rPr>
        <w:t>r</w:t>
      </w:r>
      <w:r w:rsidRPr="0009716F">
        <w:rPr>
          <w:rFonts w:ascii="Arial" w:eastAsia="Arial" w:hAnsi="Arial" w:cs="Arial"/>
          <w:spacing w:val="-1"/>
        </w:rPr>
        <w:t xml:space="preserve"> i</w:t>
      </w:r>
      <w:r w:rsidRPr="0009716F">
        <w:rPr>
          <w:rFonts w:ascii="Arial" w:eastAsia="Arial" w:hAnsi="Arial" w:cs="Arial"/>
        </w:rPr>
        <w:t>s b</w:t>
      </w:r>
      <w:r w:rsidRPr="0009716F">
        <w:rPr>
          <w:rFonts w:ascii="Arial" w:eastAsia="Arial" w:hAnsi="Arial" w:cs="Arial"/>
          <w:spacing w:val="1"/>
        </w:rPr>
        <w:t>e</w:t>
      </w:r>
      <w:r w:rsidRPr="0009716F">
        <w:rPr>
          <w:rFonts w:ascii="Arial" w:eastAsia="Arial" w:hAnsi="Arial" w:cs="Arial"/>
          <w:spacing w:val="-1"/>
        </w:rPr>
        <w:t>l</w:t>
      </w:r>
      <w:r w:rsidRPr="0009716F">
        <w:rPr>
          <w:rFonts w:ascii="Arial" w:eastAsia="Arial" w:hAnsi="Arial" w:cs="Arial"/>
          <w:spacing w:val="2"/>
        </w:rPr>
        <w:t>o</w:t>
      </w:r>
      <w:r w:rsidRPr="0009716F">
        <w:rPr>
          <w:rFonts w:ascii="Arial" w:eastAsia="Arial" w:hAnsi="Arial" w:cs="Arial"/>
        </w:rPr>
        <w:t>w</w:t>
      </w:r>
      <w:r w:rsidRPr="0009716F">
        <w:rPr>
          <w:rFonts w:ascii="Arial" w:eastAsia="Arial" w:hAnsi="Arial" w:cs="Arial"/>
          <w:spacing w:val="-5"/>
        </w:rPr>
        <w:t xml:space="preserve"> </w:t>
      </w:r>
      <w:r w:rsidRPr="0009716F">
        <w:rPr>
          <w:rFonts w:ascii="Arial" w:eastAsia="Arial" w:hAnsi="Arial" w:cs="Arial"/>
        </w:rPr>
        <w:t>1</w:t>
      </w:r>
      <w:r w:rsidRPr="0009716F">
        <w:rPr>
          <w:rFonts w:ascii="Arial" w:eastAsia="Arial" w:hAnsi="Arial" w:cs="Arial"/>
          <w:spacing w:val="-1"/>
        </w:rPr>
        <w:t>0</w:t>
      </w:r>
      <w:r w:rsidRPr="0009716F">
        <w:rPr>
          <w:rFonts w:ascii="Arial" w:eastAsia="Arial" w:hAnsi="Arial" w:cs="Arial"/>
          <w:spacing w:val="2"/>
        </w:rPr>
        <w:t>0</w:t>
      </w:r>
      <w:r w:rsidRPr="0009716F">
        <w:rPr>
          <w:rFonts w:ascii="Arial" w:eastAsia="Arial" w:hAnsi="Arial" w:cs="Arial"/>
        </w:rPr>
        <w:t>%</w:t>
      </w:r>
      <w:r w:rsidRPr="0009716F">
        <w:rPr>
          <w:rFonts w:ascii="Arial" w:eastAsia="Arial" w:hAnsi="Arial" w:cs="Arial"/>
          <w:spacing w:val="3"/>
        </w:rPr>
        <w:t xml:space="preserve"> </w:t>
      </w:r>
      <w:r w:rsidRPr="0009716F">
        <w:rPr>
          <w:rFonts w:ascii="Arial" w:eastAsia="Arial" w:hAnsi="Arial" w:cs="Arial"/>
          <w:spacing w:val="-4"/>
        </w:rPr>
        <w:t>y</w:t>
      </w:r>
      <w:r w:rsidRPr="0009716F">
        <w:rPr>
          <w:rFonts w:ascii="Arial" w:eastAsia="Arial" w:hAnsi="Arial" w:cs="Arial"/>
          <w:spacing w:val="2"/>
        </w:rPr>
        <w:t>o</w:t>
      </w:r>
      <w:r w:rsidRPr="0009716F">
        <w:rPr>
          <w:rFonts w:ascii="Arial" w:eastAsia="Arial" w:hAnsi="Arial" w:cs="Arial"/>
        </w:rPr>
        <w:t>ur d</w:t>
      </w:r>
      <w:r w:rsidRPr="0009716F">
        <w:rPr>
          <w:rFonts w:ascii="Arial" w:eastAsia="Arial" w:hAnsi="Arial" w:cs="Arial"/>
          <w:spacing w:val="-1"/>
        </w:rPr>
        <w:t>i</w:t>
      </w:r>
      <w:r w:rsidRPr="0009716F">
        <w:rPr>
          <w:rFonts w:ascii="Arial" w:eastAsia="Arial" w:hAnsi="Arial" w:cs="Arial"/>
          <w:spacing w:val="1"/>
        </w:rPr>
        <w:t>s</w:t>
      </w:r>
      <w:r w:rsidRPr="0009716F">
        <w:rPr>
          <w:rFonts w:ascii="Arial" w:eastAsia="Arial" w:hAnsi="Arial" w:cs="Arial"/>
        </w:rPr>
        <w:t>tr</w:t>
      </w:r>
      <w:r w:rsidRPr="0009716F">
        <w:rPr>
          <w:rFonts w:ascii="Arial" w:eastAsia="Arial" w:hAnsi="Arial" w:cs="Arial"/>
          <w:spacing w:val="-1"/>
        </w:rPr>
        <w:t>i</w:t>
      </w:r>
      <w:r w:rsidRPr="0009716F">
        <w:rPr>
          <w:rFonts w:ascii="Arial" w:eastAsia="Arial" w:hAnsi="Arial" w:cs="Arial"/>
          <w:spacing w:val="1"/>
        </w:rPr>
        <w:t>c</w:t>
      </w:r>
      <w:r w:rsidRPr="0009716F">
        <w:rPr>
          <w:rFonts w:ascii="Arial" w:eastAsia="Arial" w:hAnsi="Arial" w:cs="Arial"/>
        </w:rPr>
        <w:t>t</w:t>
      </w:r>
      <w:r w:rsidRPr="0009716F">
        <w:rPr>
          <w:rFonts w:ascii="Arial" w:eastAsia="Arial" w:hAnsi="Arial" w:cs="Arial"/>
          <w:spacing w:val="-3"/>
        </w:rPr>
        <w:t xml:space="preserve"> </w:t>
      </w:r>
      <w:r w:rsidRPr="0009716F">
        <w:rPr>
          <w:rFonts w:ascii="Arial" w:eastAsia="Arial" w:hAnsi="Arial" w:cs="Arial"/>
        </w:rPr>
        <w:t>w</w:t>
      </w:r>
      <w:r w:rsidRPr="0009716F">
        <w:rPr>
          <w:rFonts w:ascii="Arial" w:eastAsia="Arial" w:hAnsi="Arial" w:cs="Arial"/>
          <w:spacing w:val="-1"/>
        </w:rPr>
        <w:t>i</w:t>
      </w:r>
      <w:r w:rsidRPr="0009716F">
        <w:rPr>
          <w:rFonts w:ascii="Arial" w:eastAsia="Arial" w:hAnsi="Arial" w:cs="Arial"/>
          <w:spacing w:val="1"/>
        </w:rPr>
        <w:t>l</w:t>
      </w:r>
      <w:r w:rsidRPr="0009716F">
        <w:rPr>
          <w:rFonts w:ascii="Arial" w:eastAsia="Arial" w:hAnsi="Arial" w:cs="Arial"/>
        </w:rPr>
        <w:t>l</w:t>
      </w:r>
      <w:r w:rsidRPr="0009716F">
        <w:rPr>
          <w:rFonts w:ascii="Arial" w:eastAsia="Arial" w:hAnsi="Arial" w:cs="Arial"/>
          <w:spacing w:val="-4"/>
        </w:rPr>
        <w:t xml:space="preserve"> </w:t>
      </w:r>
      <w:r w:rsidRPr="0009716F">
        <w:rPr>
          <w:rFonts w:ascii="Arial" w:eastAsia="Arial" w:hAnsi="Arial" w:cs="Arial"/>
          <w:spacing w:val="2"/>
        </w:rPr>
        <w:t>b</w:t>
      </w:r>
      <w:r w:rsidRPr="0009716F">
        <w:rPr>
          <w:rFonts w:ascii="Arial" w:eastAsia="Arial" w:hAnsi="Arial" w:cs="Arial"/>
        </w:rPr>
        <w:t>e</w:t>
      </w:r>
      <w:r w:rsidRPr="0009716F">
        <w:rPr>
          <w:rFonts w:ascii="Arial" w:eastAsia="Arial" w:hAnsi="Arial" w:cs="Arial"/>
          <w:spacing w:val="-2"/>
        </w:rPr>
        <w:t xml:space="preserve"> </w:t>
      </w:r>
      <w:r w:rsidRPr="0009716F">
        <w:rPr>
          <w:rFonts w:ascii="Arial" w:eastAsia="Arial" w:hAnsi="Arial" w:cs="Arial"/>
        </w:rPr>
        <w:t>req</w:t>
      </w:r>
      <w:r w:rsidRPr="0009716F">
        <w:rPr>
          <w:rFonts w:ascii="Arial" w:eastAsia="Arial" w:hAnsi="Arial" w:cs="Arial"/>
          <w:spacing w:val="1"/>
        </w:rPr>
        <w:t>u</w:t>
      </w:r>
      <w:r w:rsidRPr="0009716F">
        <w:rPr>
          <w:rFonts w:ascii="Arial" w:eastAsia="Arial" w:hAnsi="Arial" w:cs="Arial"/>
          <w:spacing w:val="-1"/>
        </w:rPr>
        <w:t>i</w:t>
      </w:r>
      <w:r w:rsidRPr="0009716F">
        <w:rPr>
          <w:rFonts w:ascii="Arial" w:eastAsia="Arial" w:hAnsi="Arial" w:cs="Arial"/>
          <w:spacing w:val="1"/>
        </w:rPr>
        <w:t>r</w:t>
      </w:r>
      <w:r w:rsidRPr="0009716F">
        <w:rPr>
          <w:rFonts w:ascii="Arial" w:eastAsia="Arial" w:hAnsi="Arial" w:cs="Arial"/>
        </w:rPr>
        <w:t>ed</w:t>
      </w:r>
      <w:r w:rsidRPr="0009716F">
        <w:rPr>
          <w:rFonts w:ascii="Arial" w:eastAsia="Arial" w:hAnsi="Arial" w:cs="Arial"/>
          <w:spacing w:val="-6"/>
        </w:rPr>
        <w:t xml:space="preserve"> </w:t>
      </w:r>
      <w:r w:rsidRPr="0009716F">
        <w:rPr>
          <w:rFonts w:ascii="Arial" w:eastAsia="Arial" w:hAnsi="Arial" w:cs="Arial"/>
        </w:rPr>
        <w:t>to</w:t>
      </w:r>
      <w:r w:rsidRPr="0009716F">
        <w:rPr>
          <w:rFonts w:ascii="Arial" w:eastAsia="Arial" w:hAnsi="Arial" w:cs="Arial"/>
          <w:spacing w:val="-1"/>
        </w:rPr>
        <w:t xml:space="preserve"> </w:t>
      </w:r>
      <w:r w:rsidRPr="0009716F">
        <w:rPr>
          <w:rFonts w:ascii="Arial" w:eastAsia="Arial" w:hAnsi="Arial" w:cs="Arial"/>
          <w:spacing w:val="2"/>
        </w:rPr>
        <w:t>p</w:t>
      </w:r>
      <w:r w:rsidRPr="0009716F">
        <w:rPr>
          <w:rFonts w:ascii="Arial" w:eastAsia="Arial" w:hAnsi="Arial" w:cs="Arial"/>
        </w:rPr>
        <w:t>art</w:t>
      </w:r>
      <w:r w:rsidRPr="0009716F">
        <w:rPr>
          <w:rFonts w:ascii="Arial" w:eastAsia="Arial" w:hAnsi="Arial" w:cs="Arial"/>
          <w:spacing w:val="-1"/>
        </w:rPr>
        <w:t>i</w:t>
      </w:r>
      <w:r w:rsidRPr="0009716F">
        <w:rPr>
          <w:rFonts w:ascii="Arial" w:eastAsia="Arial" w:hAnsi="Arial" w:cs="Arial"/>
          <w:spacing w:val="1"/>
        </w:rPr>
        <w:t>c</w:t>
      </w:r>
      <w:r w:rsidRPr="0009716F">
        <w:rPr>
          <w:rFonts w:ascii="Arial" w:eastAsia="Arial" w:hAnsi="Arial" w:cs="Arial"/>
          <w:spacing w:val="-1"/>
        </w:rPr>
        <w:t>i</w:t>
      </w:r>
      <w:r w:rsidRPr="0009716F">
        <w:rPr>
          <w:rFonts w:ascii="Arial" w:eastAsia="Arial" w:hAnsi="Arial" w:cs="Arial"/>
          <w:spacing w:val="2"/>
        </w:rPr>
        <w:t>p</w:t>
      </w:r>
      <w:r w:rsidRPr="0009716F">
        <w:rPr>
          <w:rFonts w:ascii="Arial" w:eastAsia="Arial" w:hAnsi="Arial" w:cs="Arial"/>
        </w:rPr>
        <w:t>ate</w:t>
      </w:r>
      <w:r w:rsidRPr="0009716F">
        <w:rPr>
          <w:rFonts w:ascii="Arial" w:eastAsia="Arial" w:hAnsi="Arial" w:cs="Arial"/>
          <w:spacing w:val="-8"/>
        </w:rPr>
        <w:t xml:space="preserve"> </w:t>
      </w:r>
      <w:r w:rsidRPr="0009716F">
        <w:rPr>
          <w:rFonts w:ascii="Arial" w:eastAsia="Arial" w:hAnsi="Arial" w:cs="Arial"/>
          <w:spacing w:val="-1"/>
        </w:rPr>
        <w:t>i</w:t>
      </w:r>
      <w:r w:rsidRPr="0009716F">
        <w:rPr>
          <w:rFonts w:ascii="Arial" w:eastAsia="Arial" w:hAnsi="Arial" w:cs="Arial"/>
        </w:rPr>
        <w:t>n</w:t>
      </w:r>
      <w:r w:rsidRPr="0009716F">
        <w:rPr>
          <w:rFonts w:ascii="Arial" w:eastAsia="Arial" w:hAnsi="Arial" w:cs="Arial"/>
          <w:spacing w:val="3"/>
        </w:rPr>
        <w:t xml:space="preserve"> </w:t>
      </w:r>
      <w:r w:rsidRPr="0009716F">
        <w:rPr>
          <w:rFonts w:ascii="Arial" w:eastAsia="Arial" w:hAnsi="Arial" w:cs="Arial"/>
          <w:i/>
        </w:rPr>
        <w:t>m</w:t>
      </w:r>
      <w:r w:rsidRPr="0009716F">
        <w:rPr>
          <w:rFonts w:ascii="Arial" w:eastAsia="Arial" w:hAnsi="Arial" w:cs="Arial"/>
          <w:i/>
          <w:spacing w:val="-1"/>
        </w:rPr>
        <w:t>o</w:t>
      </w:r>
      <w:r w:rsidRPr="0009716F">
        <w:rPr>
          <w:rFonts w:ascii="Arial" w:eastAsia="Arial" w:hAnsi="Arial" w:cs="Arial"/>
          <w:i/>
          <w:spacing w:val="2"/>
        </w:rPr>
        <w:t>n</w:t>
      </w:r>
      <w:r w:rsidRPr="0009716F">
        <w:rPr>
          <w:rFonts w:ascii="Arial" w:eastAsia="Arial" w:hAnsi="Arial" w:cs="Arial"/>
          <w:i/>
          <w:spacing w:val="-1"/>
        </w:rPr>
        <w:t>i</w:t>
      </w:r>
      <w:r w:rsidRPr="0009716F">
        <w:rPr>
          <w:rFonts w:ascii="Arial" w:eastAsia="Arial" w:hAnsi="Arial" w:cs="Arial"/>
          <w:i/>
        </w:rPr>
        <w:t>to</w:t>
      </w:r>
      <w:r w:rsidRPr="0009716F">
        <w:rPr>
          <w:rFonts w:ascii="Arial" w:eastAsia="Arial" w:hAnsi="Arial" w:cs="Arial"/>
          <w:i/>
          <w:spacing w:val="3"/>
        </w:rPr>
        <w:t>r</w:t>
      </w:r>
      <w:r w:rsidRPr="0009716F">
        <w:rPr>
          <w:rFonts w:ascii="Arial" w:eastAsia="Arial" w:hAnsi="Arial" w:cs="Arial"/>
          <w:i/>
        </w:rPr>
        <w:t>ed</w:t>
      </w:r>
      <w:r w:rsidRPr="0009716F">
        <w:rPr>
          <w:rFonts w:ascii="Arial" w:eastAsia="Arial" w:hAnsi="Arial" w:cs="Arial"/>
          <w:i/>
          <w:spacing w:val="-10"/>
        </w:rPr>
        <w:t xml:space="preserve"> </w:t>
      </w:r>
      <w:r w:rsidRPr="0009716F">
        <w:rPr>
          <w:rFonts w:ascii="Arial" w:eastAsia="Arial" w:hAnsi="Arial" w:cs="Arial"/>
          <w:i/>
          <w:spacing w:val="1"/>
        </w:rPr>
        <w:t>s</w:t>
      </w:r>
      <w:r w:rsidRPr="0009716F">
        <w:rPr>
          <w:rFonts w:ascii="Arial" w:eastAsia="Arial" w:hAnsi="Arial" w:cs="Arial"/>
          <w:i/>
        </w:rPr>
        <w:t>u</w:t>
      </w:r>
      <w:r w:rsidRPr="0009716F">
        <w:rPr>
          <w:rFonts w:ascii="Arial" w:eastAsia="Arial" w:hAnsi="Arial" w:cs="Arial"/>
          <w:i/>
          <w:spacing w:val="1"/>
        </w:rPr>
        <w:t>b</w:t>
      </w:r>
      <w:r w:rsidRPr="0009716F">
        <w:rPr>
          <w:rFonts w:ascii="Arial" w:eastAsia="Arial" w:hAnsi="Arial" w:cs="Arial"/>
          <w:i/>
        </w:rPr>
        <w:t>m</w:t>
      </w:r>
      <w:r w:rsidRPr="0009716F">
        <w:rPr>
          <w:rFonts w:ascii="Arial" w:eastAsia="Arial" w:hAnsi="Arial" w:cs="Arial"/>
          <w:i/>
          <w:spacing w:val="-1"/>
        </w:rPr>
        <w:t>i</w:t>
      </w:r>
      <w:r w:rsidRPr="0009716F">
        <w:rPr>
          <w:rFonts w:ascii="Arial" w:eastAsia="Arial" w:hAnsi="Arial" w:cs="Arial"/>
          <w:i/>
          <w:spacing w:val="1"/>
        </w:rPr>
        <w:t>ss</w:t>
      </w:r>
      <w:r w:rsidRPr="0009716F">
        <w:rPr>
          <w:rFonts w:ascii="Arial" w:eastAsia="Arial" w:hAnsi="Arial" w:cs="Arial"/>
          <w:i/>
          <w:spacing w:val="-1"/>
        </w:rPr>
        <w:t>i</w:t>
      </w:r>
      <w:r w:rsidRPr="0009716F">
        <w:rPr>
          <w:rFonts w:ascii="Arial" w:eastAsia="Arial" w:hAnsi="Arial" w:cs="Arial"/>
          <w:i/>
        </w:rPr>
        <w:t>o</w:t>
      </w:r>
      <w:r w:rsidRPr="0009716F">
        <w:rPr>
          <w:rFonts w:ascii="Arial" w:eastAsia="Arial" w:hAnsi="Arial" w:cs="Arial"/>
          <w:i/>
          <w:spacing w:val="-1"/>
        </w:rPr>
        <w:t>n</w:t>
      </w:r>
      <w:r w:rsidRPr="0009716F">
        <w:rPr>
          <w:rFonts w:ascii="Arial" w:eastAsia="Arial" w:hAnsi="Arial" w:cs="Arial"/>
          <w:i/>
        </w:rPr>
        <w:t>s</w:t>
      </w:r>
      <w:r w:rsidRPr="0009716F">
        <w:rPr>
          <w:rFonts w:ascii="Arial" w:eastAsia="Arial" w:hAnsi="Arial" w:cs="Arial"/>
          <w:i/>
          <w:spacing w:val="-6"/>
        </w:rPr>
        <w:t xml:space="preserve"> </w:t>
      </w:r>
      <w:r w:rsidRPr="0009716F">
        <w:rPr>
          <w:rFonts w:ascii="Arial" w:eastAsia="Arial" w:hAnsi="Arial" w:cs="Arial"/>
        </w:rPr>
        <w:t>d</w:t>
      </w:r>
      <w:r w:rsidRPr="0009716F">
        <w:rPr>
          <w:rFonts w:ascii="Arial" w:eastAsia="Arial" w:hAnsi="Arial" w:cs="Arial"/>
          <w:spacing w:val="-1"/>
        </w:rPr>
        <w:t>u</w:t>
      </w:r>
      <w:r w:rsidRPr="0009716F">
        <w:rPr>
          <w:rFonts w:ascii="Arial" w:eastAsia="Arial" w:hAnsi="Arial" w:cs="Arial"/>
          <w:spacing w:val="1"/>
        </w:rPr>
        <w:t>ri</w:t>
      </w:r>
      <w:r w:rsidRPr="0009716F">
        <w:rPr>
          <w:rFonts w:ascii="Arial" w:eastAsia="Arial" w:hAnsi="Arial" w:cs="Arial"/>
        </w:rPr>
        <w:t>ng</w:t>
      </w:r>
      <w:r w:rsidRPr="0009716F">
        <w:rPr>
          <w:rFonts w:ascii="Arial" w:eastAsia="Arial" w:hAnsi="Arial" w:cs="Arial"/>
          <w:spacing w:val="-6"/>
        </w:rPr>
        <w:t xml:space="preserve"> </w:t>
      </w:r>
      <w:r w:rsidRPr="0009716F">
        <w:rPr>
          <w:rFonts w:ascii="Arial" w:eastAsia="Arial" w:hAnsi="Arial" w:cs="Arial"/>
          <w:spacing w:val="2"/>
        </w:rPr>
        <w:t>t</w:t>
      </w:r>
      <w:r w:rsidRPr="0009716F">
        <w:rPr>
          <w:rFonts w:ascii="Arial" w:eastAsia="Arial" w:hAnsi="Arial" w:cs="Arial"/>
        </w:rPr>
        <w:t>he</w:t>
      </w:r>
      <w:r w:rsidRPr="0009716F">
        <w:rPr>
          <w:rFonts w:ascii="Arial" w:eastAsia="Arial" w:hAnsi="Arial" w:cs="Arial"/>
          <w:spacing w:val="-4"/>
        </w:rPr>
        <w:t xml:space="preserve"> </w:t>
      </w:r>
      <w:r w:rsidRPr="0009716F">
        <w:rPr>
          <w:rFonts w:ascii="Arial" w:eastAsia="Arial" w:hAnsi="Arial" w:cs="Arial"/>
          <w:spacing w:val="2"/>
        </w:rPr>
        <w:t>n</w:t>
      </w:r>
      <w:r w:rsidRPr="0009716F">
        <w:rPr>
          <w:rFonts w:ascii="Arial" w:eastAsia="Arial" w:hAnsi="Arial" w:cs="Arial"/>
        </w:rPr>
        <w:t>e</w:t>
      </w:r>
      <w:r w:rsidRPr="0009716F">
        <w:rPr>
          <w:rFonts w:ascii="Arial" w:eastAsia="Arial" w:hAnsi="Arial" w:cs="Arial"/>
          <w:spacing w:val="1"/>
        </w:rPr>
        <w:t>x</w:t>
      </w:r>
      <w:r w:rsidRPr="0009716F">
        <w:rPr>
          <w:rFonts w:ascii="Arial" w:eastAsia="Arial" w:hAnsi="Arial" w:cs="Arial"/>
        </w:rPr>
        <w:t>t</w:t>
      </w:r>
      <w:r w:rsidRPr="0009716F">
        <w:rPr>
          <w:rFonts w:ascii="Arial" w:eastAsia="Arial" w:hAnsi="Arial" w:cs="Arial"/>
          <w:spacing w:val="-4"/>
        </w:rPr>
        <w:t xml:space="preserve"> </w:t>
      </w:r>
      <w:r w:rsidRPr="0009716F">
        <w:rPr>
          <w:rFonts w:ascii="Arial" w:eastAsia="Arial" w:hAnsi="Arial" w:cs="Arial"/>
          <w:spacing w:val="2"/>
        </w:rPr>
        <w:t>C</w:t>
      </w:r>
      <w:r w:rsidRPr="0009716F">
        <w:rPr>
          <w:rFonts w:ascii="Arial" w:eastAsia="Arial" w:hAnsi="Arial" w:cs="Arial"/>
        </w:rPr>
        <w:t>o</w:t>
      </w:r>
      <w:r w:rsidRPr="0009716F">
        <w:rPr>
          <w:rFonts w:ascii="Arial" w:eastAsia="Arial" w:hAnsi="Arial" w:cs="Arial"/>
          <w:spacing w:val="-1"/>
        </w:rPr>
        <w:t>l</w:t>
      </w:r>
      <w:r w:rsidRPr="0009716F">
        <w:rPr>
          <w:rFonts w:ascii="Arial" w:eastAsia="Arial" w:hAnsi="Arial" w:cs="Arial"/>
          <w:spacing w:val="1"/>
        </w:rPr>
        <w:t>l</w:t>
      </w:r>
      <w:r w:rsidRPr="0009716F">
        <w:rPr>
          <w:rFonts w:ascii="Arial" w:eastAsia="Arial" w:hAnsi="Arial" w:cs="Arial"/>
        </w:rPr>
        <w:t>e</w:t>
      </w:r>
      <w:r w:rsidRPr="0009716F">
        <w:rPr>
          <w:rFonts w:ascii="Arial" w:eastAsia="Arial" w:hAnsi="Arial" w:cs="Arial"/>
          <w:spacing w:val="1"/>
        </w:rPr>
        <w:t>c</w:t>
      </w:r>
      <w:r w:rsidRPr="0009716F">
        <w:rPr>
          <w:rFonts w:ascii="Arial" w:eastAsia="Arial" w:hAnsi="Arial" w:cs="Arial"/>
        </w:rPr>
        <w:t>t</w:t>
      </w:r>
      <w:r w:rsidRPr="0009716F">
        <w:rPr>
          <w:rFonts w:ascii="Arial" w:eastAsia="Arial" w:hAnsi="Arial" w:cs="Arial"/>
          <w:spacing w:val="-1"/>
        </w:rPr>
        <w:t>i</w:t>
      </w:r>
      <w:r w:rsidRPr="0009716F">
        <w:rPr>
          <w:rFonts w:ascii="Arial" w:eastAsia="Arial" w:hAnsi="Arial" w:cs="Arial"/>
          <w:spacing w:val="2"/>
        </w:rPr>
        <w:t>o</w:t>
      </w:r>
      <w:r w:rsidRPr="0009716F">
        <w:rPr>
          <w:rFonts w:ascii="Arial" w:eastAsia="Arial" w:hAnsi="Arial" w:cs="Arial"/>
        </w:rPr>
        <w:t>n</w:t>
      </w:r>
      <w:r w:rsidRPr="0009716F">
        <w:rPr>
          <w:rFonts w:ascii="Arial" w:eastAsia="Arial" w:hAnsi="Arial" w:cs="Arial"/>
          <w:spacing w:val="-7"/>
        </w:rPr>
        <w:t xml:space="preserve"> </w:t>
      </w:r>
      <w:r w:rsidRPr="0009716F">
        <w:rPr>
          <w:rFonts w:ascii="Arial" w:eastAsia="Arial" w:hAnsi="Arial" w:cs="Arial"/>
          <w:spacing w:val="-1"/>
        </w:rPr>
        <w:t>Y</w:t>
      </w:r>
      <w:r w:rsidRPr="0009716F">
        <w:rPr>
          <w:rFonts w:ascii="Arial" w:eastAsia="Arial" w:hAnsi="Arial" w:cs="Arial"/>
        </w:rPr>
        <w:t>e</w:t>
      </w:r>
      <w:r w:rsidRPr="0009716F">
        <w:rPr>
          <w:rFonts w:ascii="Arial" w:eastAsia="Arial" w:hAnsi="Arial" w:cs="Arial"/>
          <w:spacing w:val="-1"/>
        </w:rPr>
        <w:t>a</w:t>
      </w:r>
      <w:r w:rsidRPr="0009716F">
        <w:rPr>
          <w:rFonts w:ascii="Arial" w:eastAsia="Arial" w:hAnsi="Arial" w:cs="Arial"/>
          <w:spacing w:val="1"/>
        </w:rPr>
        <w:t>r</w:t>
      </w:r>
      <w:r w:rsidRPr="0009716F">
        <w:rPr>
          <w:rFonts w:ascii="Arial" w:eastAsia="Arial" w:hAnsi="Arial" w:cs="Arial"/>
        </w:rPr>
        <w:t>.</w:t>
      </w:r>
    </w:p>
    <w:p w14:paraId="03709850" w14:textId="77777777" w:rsidR="00A51AC0" w:rsidRPr="0009716F" w:rsidRDefault="00A51AC0" w:rsidP="0009716F">
      <w:pPr>
        <w:rPr>
          <w:rFonts w:ascii="Arial" w:hAnsi="Arial" w:cs="Arial"/>
        </w:rPr>
      </w:pPr>
    </w:p>
    <w:p w14:paraId="118FEB2A" w14:textId="77777777" w:rsidR="00A51AC0" w:rsidRPr="0009716F" w:rsidRDefault="005118F1" w:rsidP="0009716F">
      <w:pPr>
        <w:ind w:left="340" w:right="409"/>
        <w:rPr>
          <w:rFonts w:ascii="Arial" w:eastAsia="Arial" w:hAnsi="Arial" w:cs="Arial"/>
        </w:rPr>
      </w:pPr>
      <w:r w:rsidRPr="0009716F">
        <w:rPr>
          <w:rFonts w:ascii="Arial" w:eastAsia="Arial" w:hAnsi="Arial" w:cs="Arial"/>
          <w:spacing w:val="6"/>
        </w:rPr>
        <w:t>W</w:t>
      </w:r>
      <w:r w:rsidRPr="0009716F">
        <w:rPr>
          <w:rFonts w:ascii="Arial" w:eastAsia="Arial" w:hAnsi="Arial" w:cs="Arial"/>
          <w:spacing w:val="-3"/>
        </w:rPr>
        <w:t>h</w:t>
      </w:r>
      <w:r w:rsidRPr="0009716F">
        <w:rPr>
          <w:rFonts w:ascii="Arial" w:eastAsia="Arial" w:hAnsi="Arial" w:cs="Arial"/>
        </w:rPr>
        <w:t>en</w:t>
      </w:r>
      <w:r w:rsidRPr="0009716F">
        <w:rPr>
          <w:rFonts w:ascii="Arial" w:eastAsia="Arial" w:hAnsi="Arial" w:cs="Arial"/>
          <w:spacing w:val="-6"/>
        </w:rPr>
        <w:t xml:space="preserve"> </w:t>
      </w:r>
      <w:r w:rsidRPr="0009716F">
        <w:rPr>
          <w:rFonts w:ascii="Arial" w:eastAsia="Arial" w:hAnsi="Arial" w:cs="Arial"/>
        </w:rPr>
        <w:t>M</w:t>
      </w:r>
      <w:r w:rsidRPr="0009716F">
        <w:rPr>
          <w:rFonts w:ascii="Arial" w:eastAsia="Arial" w:hAnsi="Arial" w:cs="Arial"/>
          <w:spacing w:val="-1"/>
        </w:rPr>
        <w:t>o</w:t>
      </w:r>
      <w:r w:rsidRPr="0009716F">
        <w:rPr>
          <w:rFonts w:ascii="Arial" w:eastAsia="Arial" w:hAnsi="Arial" w:cs="Arial"/>
          <w:spacing w:val="2"/>
        </w:rPr>
        <w:t>n</w:t>
      </w:r>
      <w:r w:rsidRPr="0009716F">
        <w:rPr>
          <w:rFonts w:ascii="Arial" w:eastAsia="Arial" w:hAnsi="Arial" w:cs="Arial"/>
          <w:spacing w:val="-1"/>
        </w:rPr>
        <w:t>i</w:t>
      </w:r>
      <w:r w:rsidRPr="0009716F">
        <w:rPr>
          <w:rFonts w:ascii="Arial" w:eastAsia="Arial" w:hAnsi="Arial" w:cs="Arial"/>
        </w:rPr>
        <w:t>tored</w:t>
      </w:r>
      <w:r w:rsidRPr="0009716F">
        <w:rPr>
          <w:rFonts w:ascii="Arial" w:eastAsia="Arial" w:hAnsi="Arial" w:cs="Arial"/>
          <w:spacing w:val="-7"/>
        </w:rPr>
        <w:t xml:space="preserve"> </w:t>
      </w:r>
      <w:r w:rsidRPr="0009716F">
        <w:rPr>
          <w:rFonts w:ascii="Arial" w:eastAsia="Arial" w:hAnsi="Arial" w:cs="Arial"/>
          <w:spacing w:val="1"/>
        </w:rPr>
        <w:t>S</w:t>
      </w:r>
      <w:r w:rsidRPr="0009716F">
        <w:rPr>
          <w:rFonts w:ascii="Arial" w:eastAsia="Arial" w:hAnsi="Arial" w:cs="Arial"/>
        </w:rPr>
        <w:t>u</w:t>
      </w:r>
      <w:r w:rsidRPr="0009716F">
        <w:rPr>
          <w:rFonts w:ascii="Arial" w:eastAsia="Arial" w:hAnsi="Arial" w:cs="Arial"/>
          <w:spacing w:val="-1"/>
        </w:rPr>
        <w:t>b</w:t>
      </w:r>
      <w:r w:rsidRPr="0009716F">
        <w:rPr>
          <w:rFonts w:ascii="Arial" w:eastAsia="Arial" w:hAnsi="Arial" w:cs="Arial"/>
          <w:spacing w:val="4"/>
        </w:rPr>
        <w:t>m</w:t>
      </w:r>
      <w:r w:rsidRPr="0009716F">
        <w:rPr>
          <w:rFonts w:ascii="Arial" w:eastAsia="Arial" w:hAnsi="Arial" w:cs="Arial"/>
          <w:spacing w:val="-1"/>
        </w:rPr>
        <w:t>i</w:t>
      </w:r>
      <w:r w:rsidRPr="0009716F">
        <w:rPr>
          <w:rFonts w:ascii="Arial" w:eastAsia="Arial" w:hAnsi="Arial" w:cs="Arial"/>
          <w:spacing w:val="1"/>
        </w:rPr>
        <w:t>ss</w:t>
      </w:r>
      <w:r w:rsidRPr="0009716F">
        <w:rPr>
          <w:rFonts w:ascii="Arial" w:eastAsia="Arial" w:hAnsi="Arial" w:cs="Arial"/>
          <w:spacing w:val="-1"/>
        </w:rPr>
        <w:t>i</w:t>
      </w:r>
      <w:r w:rsidRPr="0009716F">
        <w:rPr>
          <w:rFonts w:ascii="Arial" w:eastAsia="Arial" w:hAnsi="Arial" w:cs="Arial"/>
        </w:rPr>
        <w:t>o</w:t>
      </w:r>
      <w:r w:rsidRPr="0009716F">
        <w:rPr>
          <w:rFonts w:ascii="Arial" w:eastAsia="Arial" w:hAnsi="Arial" w:cs="Arial"/>
          <w:spacing w:val="-1"/>
        </w:rPr>
        <w:t>n</w:t>
      </w:r>
      <w:r w:rsidRPr="0009716F">
        <w:rPr>
          <w:rFonts w:ascii="Arial" w:eastAsia="Arial" w:hAnsi="Arial" w:cs="Arial"/>
        </w:rPr>
        <w:t>s</w:t>
      </w:r>
      <w:r w:rsidRPr="0009716F">
        <w:rPr>
          <w:rFonts w:ascii="Arial" w:eastAsia="Arial" w:hAnsi="Arial" w:cs="Arial"/>
          <w:spacing w:val="-10"/>
        </w:rPr>
        <w:t xml:space="preserve"> </w:t>
      </w:r>
      <w:r w:rsidRPr="0009716F">
        <w:rPr>
          <w:rFonts w:ascii="Arial" w:eastAsia="Arial" w:hAnsi="Arial" w:cs="Arial"/>
        </w:rPr>
        <w:t>are</w:t>
      </w:r>
      <w:r w:rsidRPr="0009716F">
        <w:rPr>
          <w:rFonts w:ascii="Arial" w:eastAsia="Arial" w:hAnsi="Arial" w:cs="Arial"/>
          <w:spacing w:val="-3"/>
        </w:rPr>
        <w:t xml:space="preserve"> </w:t>
      </w:r>
      <w:r w:rsidRPr="0009716F">
        <w:rPr>
          <w:rFonts w:ascii="Arial" w:eastAsia="Arial" w:hAnsi="Arial" w:cs="Arial"/>
          <w:spacing w:val="1"/>
        </w:rPr>
        <w:t>i</w:t>
      </w:r>
      <w:r w:rsidRPr="0009716F">
        <w:rPr>
          <w:rFonts w:ascii="Arial" w:eastAsia="Arial" w:hAnsi="Arial" w:cs="Arial"/>
        </w:rPr>
        <w:t>n</w:t>
      </w:r>
      <w:r w:rsidRPr="0009716F">
        <w:rPr>
          <w:rFonts w:ascii="Arial" w:eastAsia="Arial" w:hAnsi="Arial" w:cs="Arial"/>
          <w:spacing w:val="-2"/>
        </w:rPr>
        <w:t xml:space="preserve"> </w:t>
      </w:r>
      <w:r w:rsidRPr="0009716F">
        <w:rPr>
          <w:rFonts w:ascii="Arial" w:eastAsia="Arial" w:hAnsi="Arial" w:cs="Arial"/>
          <w:spacing w:val="-1"/>
        </w:rPr>
        <w:t>e</w:t>
      </w:r>
      <w:r w:rsidRPr="0009716F">
        <w:rPr>
          <w:rFonts w:ascii="Arial" w:eastAsia="Arial" w:hAnsi="Arial" w:cs="Arial"/>
          <w:spacing w:val="2"/>
        </w:rPr>
        <w:t>ff</w:t>
      </w:r>
      <w:r w:rsidRPr="0009716F">
        <w:rPr>
          <w:rFonts w:ascii="Arial" w:eastAsia="Arial" w:hAnsi="Arial" w:cs="Arial"/>
        </w:rPr>
        <w:t>e</w:t>
      </w:r>
      <w:r w:rsidRPr="0009716F">
        <w:rPr>
          <w:rFonts w:ascii="Arial" w:eastAsia="Arial" w:hAnsi="Arial" w:cs="Arial"/>
          <w:spacing w:val="1"/>
        </w:rPr>
        <w:t>c</w:t>
      </w:r>
      <w:r w:rsidRPr="0009716F">
        <w:rPr>
          <w:rFonts w:ascii="Arial" w:eastAsia="Arial" w:hAnsi="Arial" w:cs="Arial"/>
        </w:rPr>
        <w:t>t</w:t>
      </w:r>
      <w:r w:rsidRPr="0009716F">
        <w:rPr>
          <w:rFonts w:ascii="Arial" w:eastAsia="Arial" w:hAnsi="Arial" w:cs="Arial"/>
          <w:spacing w:val="-5"/>
        </w:rPr>
        <w:t xml:space="preserve"> </w:t>
      </w:r>
      <w:r w:rsidRPr="0009716F">
        <w:rPr>
          <w:rFonts w:ascii="Arial" w:eastAsia="Arial" w:hAnsi="Arial" w:cs="Arial"/>
          <w:spacing w:val="2"/>
        </w:rPr>
        <w:t>f</w:t>
      </w:r>
      <w:r w:rsidRPr="0009716F">
        <w:rPr>
          <w:rFonts w:ascii="Arial" w:eastAsia="Arial" w:hAnsi="Arial" w:cs="Arial"/>
        </w:rPr>
        <w:t>or</w:t>
      </w:r>
      <w:r w:rsidRPr="0009716F">
        <w:rPr>
          <w:rFonts w:ascii="Arial" w:eastAsia="Arial" w:hAnsi="Arial" w:cs="Arial"/>
          <w:spacing w:val="-2"/>
        </w:rPr>
        <w:t xml:space="preserve"> </w:t>
      </w:r>
      <w:r w:rsidRPr="0009716F">
        <w:rPr>
          <w:rFonts w:ascii="Arial" w:eastAsia="Arial" w:hAnsi="Arial" w:cs="Arial"/>
        </w:rPr>
        <w:t>a</w:t>
      </w:r>
      <w:r w:rsidRPr="0009716F">
        <w:rPr>
          <w:rFonts w:ascii="Arial" w:eastAsia="Arial" w:hAnsi="Arial" w:cs="Arial"/>
          <w:spacing w:val="-1"/>
        </w:rPr>
        <w:t xml:space="preserve"> </w:t>
      </w:r>
      <w:r w:rsidRPr="0009716F">
        <w:rPr>
          <w:rFonts w:ascii="Arial" w:eastAsia="Arial" w:hAnsi="Arial" w:cs="Arial"/>
        </w:rPr>
        <w:t>d</w:t>
      </w:r>
      <w:r w:rsidRPr="0009716F">
        <w:rPr>
          <w:rFonts w:ascii="Arial" w:eastAsia="Arial" w:hAnsi="Arial" w:cs="Arial"/>
          <w:spacing w:val="-2"/>
        </w:rPr>
        <w:t>i</w:t>
      </w:r>
      <w:r w:rsidRPr="0009716F">
        <w:rPr>
          <w:rFonts w:ascii="Arial" w:eastAsia="Arial" w:hAnsi="Arial" w:cs="Arial"/>
          <w:spacing w:val="1"/>
        </w:rPr>
        <w:t>s</w:t>
      </w:r>
      <w:r w:rsidRPr="0009716F">
        <w:rPr>
          <w:rFonts w:ascii="Arial" w:eastAsia="Arial" w:hAnsi="Arial" w:cs="Arial"/>
        </w:rPr>
        <w:t>tr</w:t>
      </w:r>
      <w:r w:rsidRPr="0009716F">
        <w:rPr>
          <w:rFonts w:ascii="Arial" w:eastAsia="Arial" w:hAnsi="Arial" w:cs="Arial"/>
          <w:spacing w:val="-1"/>
        </w:rPr>
        <w:t>i</w:t>
      </w:r>
      <w:r w:rsidRPr="0009716F">
        <w:rPr>
          <w:rFonts w:ascii="Arial" w:eastAsia="Arial" w:hAnsi="Arial" w:cs="Arial"/>
          <w:spacing w:val="1"/>
        </w:rPr>
        <w:t>c</w:t>
      </w:r>
      <w:r w:rsidRPr="0009716F">
        <w:rPr>
          <w:rFonts w:ascii="Arial" w:eastAsia="Arial" w:hAnsi="Arial" w:cs="Arial"/>
        </w:rPr>
        <w:t>t,</w:t>
      </w:r>
      <w:r w:rsidRPr="0009716F">
        <w:rPr>
          <w:rFonts w:ascii="Arial" w:eastAsia="Arial" w:hAnsi="Arial" w:cs="Arial"/>
          <w:spacing w:val="-3"/>
        </w:rPr>
        <w:t xml:space="preserve"> </w:t>
      </w:r>
      <w:r w:rsidRPr="0009716F">
        <w:rPr>
          <w:rFonts w:ascii="Arial" w:eastAsia="Arial" w:hAnsi="Arial" w:cs="Arial"/>
        </w:rPr>
        <w:t>the</w:t>
      </w:r>
      <w:r w:rsidRPr="0009716F">
        <w:rPr>
          <w:rFonts w:ascii="Arial" w:eastAsia="Arial" w:hAnsi="Arial" w:cs="Arial"/>
          <w:spacing w:val="-2"/>
        </w:rPr>
        <w:t xml:space="preserve"> </w:t>
      </w:r>
      <w:r w:rsidRPr="0009716F">
        <w:rPr>
          <w:rFonts w:ascii="Arial" w:eastAsia="Arial" w:hAnsi="Arial" w:cs="Arial"/>
        </w:rPr>
        <w:t>d</w:t>
      </w:r>
      <w:r w:rsidRPr="0009716F">
        <w:rPr>
          <w:rFonts w:ascii="Arial" w:eastAsia="Arial" w:hAnsi="Arial" w:cs="Arial"/>
          <w:spacing w:val="-1"/>
        </w:rPr>
        <w:t>i</w:t>
      </w:r>
      <w:r w:rsidRPr="0009716F">
        <w:rPr>
          <w:rFonts w:ascii="Arial" w:eastAsia="Arial" w:hAnsi="Arial" w:cs="Arial"/>
          <w:spacing w:val="1"/>
        </w:rPr>
        <w:t>s</w:t>
      </w:r>
      <w:r w:rsidRPr="0009716F">
        <w:rPr>
          <w:rFonts w:ascii="Arial" w:eastAsia="Arial" w:hAnsi="Arial" w:cs="Arial"/>
        </w:rPr>
        <w:t>tr</w:t>
      </w:r>
      <w:r w:rsidRPr="0009716F">
        <w:rPr>
          <w:rFonts w:ascii="Arial" w:eastAsia="Arial" w:hAnsi="Arial" w:cs="Arial"/>
          <w:spacing w:val="-1"/>
        </w:rPr>
        <w:t>i</w:t>
      </w:r>
      <w:r w:rsidRPr="0009716F">
        <w:rPr>
          <w:rFonts w:ascii="Arial" w:eastAsia="Arial" w:hAnsi="Arial" w:cs="Arial"/>
          <w:spacing w:val="1"/>
        </w:rPr>
        <w:t>c</w:t>
      </w:r>
      <w:r w:rsidRPr="0009716F">
        <w:rPr>
          <w:rFonts w:ascii="Arial" w:eastAsia="Arial" w:hAnsi="Arial" w:cs="Arial"/>
        </w:rPr>
        <w:t>t</w:t>
      </w:r>
      <w:r w:rsidRPr="0009716F">
        <w:rPr>
          <w:rFonts w:ascii="Arial" w:eastAsia="Arial" w:hAnsi="Arial" w:cs="Arial"/>
          <w:spacing w:val="-5"/>
        </w:rPr>
        <w:t xml:space="preserve"> </w:t>
      </w:r>
      <w:r w:rsidRPr="0009716F">
        <w:rPr>
          <w:rFonts w:ascii="Arial" w:eastAsia="Arial" w:hAnsi="Arial" w:cs="Arial"/>
          <w:spacing w:val="4"/>
        </w:rPr>
        <w:t>m</w:t>
      </w:r>
      <w:r w:rsidRPr="0009716F">
        <w:rPr>
          <w:rFonts w:ascii="Arial" w:eastAsia="Arial" w:hAnsi="Arial" w:cs="Arial"/>
        </w:rPr>
        <w:t>u</w:t>
      </w:r>
      <w:r w:rsidRPr="0009716F">
        <w:rPr>
          <w:rFonts w:ascii="Arial" w:eastAsia="Arial" w:hAnsi="Arial" w:cs="Arial"/>
          <w:spacing w:val="1"/>
        </w:rPr>
        <w:t>s</w:t>
      </w:r>
      <w:r w:rsidRPr="0009716F">
        <w:rPr>
          <w:rFonts w:ascii="Arial" w:eastAsia="Arial" w:hAnsi="Arial" w:cs="Arial"/>
        </w:rPr>
        <w:t>t</w:t>
      </w:r>
      <w:r w:rsidRPr="0009716F">
        <w:rPr>
          <w:rFonts w:ascii="Arial" w:eastAsia="Arial" w:hAnsi="Arial" w:cs="Arial"/>
          <w:spacing w:val="-4"/>
        </w:rPr>
        <w:t xml:space="preserve"> </w:t>
      </w:r>
      <w:r w:rsidRPr="0009716F">
        <w:rPr>
          <w:rFonts w:ascii="Arial" w:eastAsia="Arial" w:hAnsi="Arial" w:cs="Arial"/>
          <w:spacing w:val="1"/>
        </w:rPr>
        <w:t>s</w:t>
      </w:r>
      <w:r w:rsidRPr="0009716F">
        <w:rPr>
          <w:rFonts w:ascii="Arial" w:eastAsia="Arial" w:hAnsi="Arial" w:cs="Arial"/>
        </w:rPr>
        <w:t>u</w:t>
      </w:r>
      <w:r w:rsidRPr="0009716F">
        <w:rPr>
          <w:rFonts w:ascii="Arial" w:eastAsia="Arial" w:hAnsi="Arial" w:cs="Arial"/>
          <w:spacing w:val="-1"/>
        </w:rPr>
        <w:t>b</w:t>
      </w:r>
      <w:r w:rsidRPr="0009716F">
        <w:rPr>
          <w:rFonts w:ascii="Arial" w:eastAsia="Arial" w:hAnsi="Arial" w:cs="Arial"/>
          <w:spacing w:val="4"/>
        </w:rPr>
        <w:t>m</w:t>
      </w:r>
      <w:r w:rsidRPr="0009716F">
        <w:rPr>
          <w:rFonts w:ascii="Arial" w:eastAsia="Arial" w:hAnsi="Arial" w:cs="Arial"/>
          <w:spacing w:val="-1"/>
        </w:rPr>
        <w:t>i</w:t>
      </w:r>
      <w:r w:rsidRPr="0009716F">
        <w:rPr>
          <w:rFonts w:ascii="Arial" w:eastAsia="Arial" w:hAnsi="Arial" w:cs="Arial"/>
        </w:rPr>
        <w:t>t</w:t>
      </w:r>
      <w:r w:rsidRPr="0009716F">
        <w:rPr>
          <w:rFonts w:ascii="Arial" w:eastAsia="Arial" w:hAnsi="Arial" w:cs="Arial"/>
          <w:spacing w:val="-6"/>
        </w:rPr>
        <w:t xml:space="preserve"> </w:t>
      </w:r>
      <w:r w:rsidRPr="0009716F">
        <w:rPr>
          <w:rFonts w:ascii="Arial" w:eastAsia="Arial" w:hAnsi="Arial" w:cs="Arial"/>
          <w:spacing w:val="-1"/>
        </w:rPr>
        <w:t>d</w:t>
      </w:r>
      <w:r w:rsidRPr="0009716F">
        <w:rPr>
          <w:rFonts w:ascii="Arial" w:eastAsia="Arial" w:hAnsi="Arial" w:cs="Arial"/>
        </w:rPr>
        <w:t>ata</w:t>
      </w:r>
      <w:r w:rsidRPr="0009716F">
        <w:rPr>
          <w:rFonts w:ascii="Arial" w:eastAsia="Arial" w:hAnsi="Arial" w:cs="Arial"/>
          <w:spacing w:val="-5"/>
        </w:rPr>
        <w:t xml:space="preserve"> </w:t>
      </w:r>
      <w:r w:rsidRPr="0009716F">
        <w:rPr>
          <w:rFonts w:ascii="Arial" w:eastAsia="Arial" w:hAnsi="Arial" w:cs="Arial"/>
          <w:spacing w:val="2"/>
        </w:rPr>
        <w:t>f</w:t>
      </w:r>
      <w:r w:rsidRPr="0009716F">
        <w:rPr>
          <w:rFonts w:ascii="Arial" w:eastAsia="Arial" w:hAnsi="Arial" w:cs="Arial"/>
        </w:rPr>
        <w:t>or</w:t>
      </w:r>
      <w:r w:rsidRPr="0009716F">
        <w:rPr>
          <w:rFonts w:ascii="Arial" w:eastAsia="Arial" w:hAnsi="Arial" w:cs="Arial"/>
          <w:spacing w:val="-2"/>
        </w:rPr>
        <w:t xml:space="preserve"> </w:t>
      </w:r>
      <w:r w:rsidRPr="0009716F">
        <w:rPr>
          <w:rFonts w:ascii="Arial" w:eastAsia="Arial" w:hAnsi="Arial" w:cs="Arial"/>
        </w:rPr>
        <w:t>e</w:t>
      </w:r>
      <w:r w:rsidRPr="0009716F">
        <w:rPr>
          <w:rFonts w:ascii="Arial" w:eastAsia="Arial" w:hAnsi="Arial" w:cs="Arial"/>
          <w:spacing w:val="-1"/>
        </w:rPr>
        <w:t>v</w:t>
      </w:r>
      <w:r w:rsidRPr="0009716F">
        <w:rPr>
          <w:rFonts w:ascii="Arial" w:eastAsia="Arial" w:hAnsi="Arial" w:cs="Arial"/>
        </w:rPr>
        <w:t>e</w:t>
      </w:r>
      <w:r w:rsidRPr="0009716F">
        <w:rPr>
          <w:rFonts w:ascii="Arial" w:eastAsia="Arial" w:hAnsi="Arial" w:cs="Arial"/>
          <w:spacing w:val="5"/>
        </w:rPr>
        <w:t>r</w:t>
      </w:r>
      <w:r w:rsidRPr="0009716F">
        <w:rPr>
          <w:rFonts w:ascii="Arial" w:eastAsia="Arial" w:hAnsi="Arial" w:cs="Arial"/>
        </w:rPr>
        <w:t>y</w:t>
      </w:r>
      <w:r w:rsidRPr="0009716F">
        <w:rPr>
          <w:rFonts w:ascii="Arial" w:eastAsia="Arial" w:hAnsi="Arial" w:cs="Arial"/>
          <w:spacing w:val="-9"/>
        </w:rPr>
        <w:t xml:space="preserve"> </w:t>
      </w:r>
      <w:r w:rsidRPr="0009716F">
        <w:rPr>
          <w:rFonts w:ascii="Arial" w:eastAsia="Arial" w:hAnsi="Arial" w:cs="Arial"/>
          <w:spacing w:val="2"/>
        </w:rPr>
        <w:t>t</w:t>
      </w:r>
      <w:r w:rsidRPr="0009716F">
        <w:rPr>
          <w:rFonts w:ascii="Arial" w:eastAsia="Arial" w:hAnsi="Arial" w:cs="Arial"/>
        </w:rPr>
        <w:t>wo</w:t>
      </w:r>
      <w:r w:rsidRPr="0009716F">
        <w:rPr>
          <w:rFonts w:ascii="Arial" w:eastAsia="Arial" w:hAnsi="Arial" w:cs="Arial"/>
          <w:spacing w:val="-3"/>
        </w:rPr>
        <w:t xml:space="preserve"> </w:t>
      </w:r>
      <w:r w:rsidRPr="0009716F">
        <w:rPr>
          <w:rFonts w:ascii="Arial" w:eastAsia="Arial" w:hAnsi="Arial" w:cs="Arial"/>
          <w:spacing w:val="4"/>
        </w:rPr>
        <w:t>m</w:t>
      </w:r>
      <w:r w:rsidRPr="0009716F">
        <w:rPr>
          <w:rFonts w:ascii="Arial" w:eastAsia="Arial" w:hAnsi="Arial" w:cs="Arial"/>
        </w:rPr>
        <w:t>o</w:t>
      </w:r>
      <w:r w:rsidRPr="0009716F">
        <w:rPr>
          <w:rFonts w:ascii="Arial" w:eastAsia="Arial" w:hAnsi="Arial" w:cs="Arial"/>
          <w:spacing w:val="-1"/>
        </w:rPr>
        <w:t>n</w:t>
      </w:r>
      <w:r w:rsidRPr="0009716F">
        <w:rPr>
          <w:rFonts w:ascii="Arial" w:eastAsia="Arial" w:hAnsi="Arial" w:cs="Arial"/>
        </w:rPr>
        <w:t>th p</w:t>
      </w:r>
      <w:r w:rsidRPr="0009716F">
        <w:rPr>
          <w:rFonts w:ascii="Arial" w:eastAsia="Arial" w:hAnsi="Arial" w:cs="Arial"/>
          <w:spacing w:val="-1"/>
        </w:rPr>
        <w:t>e</w:t>
      </w:r>
      <w:r w:rsidRPr="0009716F">
        <w:rPr>
          <w:rFonts w:ascii="Arial" w:eastAsia="Arial" w:hAnsi="Arial" w:cs="Arial"/>
          <w:spacing w:val="1"/>
        </w:rPr>
        <w:t>r</w:t>
      </w:r>
      <w:r w:rsidRPr="0009716F">
        <w:rPr>
          <w:rFonts w:ascii="Arial" w:eastAsia="Arial" w:hAnsi="Arial" w:cs="Arial"/>
          <w:spacing w:val="-1"/>
        </w:rPr>
        <w:t>i</w:t>
      </w:r>
      <w:r w:rsidRPr="0009716F">
        <w:rPr>
          <w:rFonts w:ascii="Arial" w:eastAsia="Arial" w:hAnsi="Arial" w:cs="Arial"/>
          <w:spacing w:val="2"/>
        </w:rPr>
        <w:t>o</w:t>
      </w:r>
      <w:r w:rsidRPr="0009716F">
        <w:rPr>
          <w:rFonts w:ascii="Arial" w:eastAsia="Arial" w:hAnsi="Arial" w:cs="Arial"/>
        </w:rPr>
        <w:t>d</w:t>
      </w:r>
      <w:r w:rsidRPr="0009716F">
        <w:rPr>
          <w:rFonts w:ascii="Arial" w:eastAsia="Arial" w:hAnsi="Arial" w:cs="Arial"/>
          <w:spacing w:val="-6"/>
        </w:rPr>
        <w:t xml:space="preserve"> </w:t>
      </w:r>
      <w:r w:rsidRPr="0009716F">
        <w:rPr>
          <w:rFonts w:ascii="Arial" w:eastAsia="Arial" w:hAnsi="Arial" w:cs="Arial"/>
          <w:spacing w:val="4"/>
        </w:rPr>
        <w:t>b</w:t>
      </w:r>
      <w:r w:rsidRPr="0009716F">
        <w:rPr>
          <w:rFonts w:ascii="Arial" w:eastAsia="Arial" w:hAnsi="Arial" w:cs="Arial"/>
        </w:rPr>
        <w:t>y</w:t>
      </w:r>
      <w:r w:rsidRPr="0009716F">
        <w:rPr>
          <w:rFonts w:ascii="Arial" w:eastAsia="Arial" w:hAnsi="Arial" w:cs="Arial"/>
          <w:spacing w:val="-6"/>
        </w:rPr>
        <w:t xml:space="preserve"> </w:t>
      </w:r>
      <w:r w:rsidRPr="0009716F">
        <w:rPr>
          <w:rFonts w:ascii="Arial" w:eastAsia="Arial" w:hAnsi="Arial" w:cs="Arial"/>
          <w:spacing w:val="2"/>
        </w:rPr>
        <w:t>a</w:t>
      </w:r>
      <w:r w:rsidRPr="0009716F">
        <w:rPr>
          <w:rFonts w:ascii="Arial" w:eastAsia="Arial" w:hAnsi="Arial" w:cs="Arial"/>
        </w:rPr>
        <w:t>d</w:t>
      </w:r>
      <w:r w:rsidRPr="0009716F">
        <w:rPr>
          <w:rFonts w:ascii="Arial" w:eastAsia="Arial" w:hAnsi="Arial" w:cs="Arial"/>
          <w:spacing w:val="4"/>
        </w:rPr>
        <w:t>m</w:t>
      </w:r>
      <w:r w:rsidRPr="0009716F">
        <w:rPr>
          <w:rFonts w:ascii="Arial" w:eastAsia="Arial" w:hAnsi="Arial" w:cs="Arial"/>
          <w:spacing w:val="-1"/>
        </w:rPr>
        <w:t>i</w:t>
      </w:r>
      <w:r w:rsidRPr="0009716F">
        <w:rPr>
          <w:rFonts w:ascii="Arial" w:eastAsia="Arial" w:hAnsi="Arial" w:cs="Arial"/>
        </w:rPr>
        <w:t>n</w:t>
      </w:r>
      <w:r w:rsidRPr="0009716F">
        <w:rPr>
          <w:rFonts w:ascii="Arial" w:eastAsia="Arial" w:hAnsi="Arial" w:cs="Arial"/>
          <w:spacing w:val="-1"/>
        </w:rPr>
        <w:t>i</w:t>
      </w:r>
      <w:r w:rsidRPr="0009716F">
        <w:rPr>
          <w:rFonts w:ascii="Arial" w:eastAsia="Arial" w:hAnsi="Arial" w:cs="Arial"/>
          <w:spacing w:val="1"/>
        </w:rPr>
        <w:t>s</w:t>
      </w:r>
      <w:r w:rsidRPr="0009716F">
        <w:rPr>
          <w:rFonts w:ascii="Arial" w:eastAsia="Arial" w:hAnsi="Arial" w:cs="Arial"/>
        </w:rPr>
        <w:t>trat</w:t>
      </w:r>
      <w:r w:rsidRPr="0009716F">
        <w:rPr>
          <w:rFonts w:ascii="Arial" w:eastAsia="Arial" w:hAnsi="Arial" w:cs="Arial"/>
          <w:spacing w:val="-1"/>
        </w:rPr>
        <w:t>o</w:t>
      </w:r>
      <w:r w:rsidRPr="0009716F">
        <w:rPr>
          <w:rFonts w:ascii="Arial" w:eastAsia="Arial" w:hAnsi="Arial" w:cs="Arial"/>
          <w:spacing w:val="2"/>
        </w:rPr>
        <w:t>r</w:t>
      </w:r>
      <w:r w:rsidRPr="0009716F">
        <w:rPr>
          <w:rFonts w:ascii="Arial" w:eastAsia="Arial" w:hAnsi="Arial" w:cs="Arial"/>
          <w:spacing w:val="1"/>
        </w:rPr>
        <w:t>-</w:t>
      </w:r>
      <w:r w:rsidRPr="0009716F">
        <w:rPr>
          <w:rFonts w:ascii="Arial" w:eastAsia="Arial" w:hAnsi="Arial" w:cs="Arial"/>
        </w:rPr>
        <w:t>d</w:t>
      </w:r>
      <w:r w:rsidRPr="0009716F">
        <w:rPr>
          <w:rFonts w:ascii="Arial" w:eastAsia="Arial" w:hAnsi="Arial" w:cs="Arial"/>
          <w:spacing w:val="-1"/>
        </w:rPr>
        <w:t>e</w:t>
      </w:r>
      <w:r w:rsidRPr="0009716F">
        <w:rPr>
          <w:rFonts w:ascii="Arial" w:eastAsia="Arial" w:hAnsi="Arial" w:cs="Arial"/>
          <w:spacing w:val="2"/>
        </w:rPr>
        <w:t>f</w:t>
      </w:r>
      <w:r w:rsidRPr="0009716F">
        <w:rPr>
          <w:rFonts w:ascii="Arial" w:eastAsia="Arial" w:hAnsi="Arial" w:cs="Arial"/>
          <w:spacing w:val="1"/>
        </w:rPr>
        <w:t>i</w:t>
      </w:r>
      <w:r w:rsidRPr="0009716F">
        <w:rPr>
          <w:rFonts w:ascii="Arial" w:eastAsia="Arial" w:hAnsi="Arial" w:cs="Arial"/>
        </w:rPr>
        <w:t>n</w:t>
      </w:r>
      <w:r w:rsidRPr="0009716F">
        <w:rPr>
          <w:rFonts w:ascii="Arial" w:eastAsia="Arial" w:hAnsi="Arial" w:cs="Arial"/>
          <w:spacing w:val="-1"/>
        </w:rPr>
        <w:t>e</w:t>
      </w:r>
      <w:r w:rsidRPr="0009716F">
        <w:rPr>
          <w:rFonts w:ascii="Arial" w:eastAsia="Arial" w:hAnsi="Arial" w:cs="Arial"/>
        </w:rPr>
        <w:t>d</w:t>
      </w:r>
      <w:r w:rsidRPr="0009716F">
        <w:rPr>
          <w:rFonts w:ascii="Arial" w:eastAsia="Arial" w:hAnsi="Arial" w:cs="Arial"/>
          <w:spacing w:val="-17"/>
        </w:rPr>
        <w:t xml:space="preserve"> </w:t>
      </w:r>
      <w:r w:rsidRPr="0009716F">
        <w:rPr>
          <w:rFonts w:ascii="Arial" w:eastAsia="Arial" w:hAnsi="Arial" w:cs="Arial"/>
        </w:rPr>
        <w:t>d</w:t>
      </w:r>
      <w:r w:rsidRPr="0009716F">
        <w:rPr>
          <w:rFonts w:ascii="Arial" w:eastAsia="Arial" w:hAnsi="Arial" w:cs="Arial"/>
          <w:spacing w:val="-1"/>
        </w:rPr>
        <w:t>u</w:t>
      </w:r>
      <w:r w:rsidRPr="0009716F">
        <w:rPr>
          <w:rFonts w:ascii="Arial" w:eastAsia="Arial" w:hAnsi="Arial" w:cs="Arial"/>
        </w:rPr>
        <w:t>e</w:t>
      </w:r>
      <w:r w:rsidRPr="0009716F">
        <w:rPr>
          <w:rFonts w:ascii="Arial" w:eastAsia="Arial" w:hAnsi="Arial" w:cs="Arial"/>
          <w:spacing w:val="-1"/>
        </w:rPr>
        <w:t xml:space="preserve"> </w:t>
      </w:r>
      <w:r w:rsidRPr="0009716F">
        <w:rPr>
          <w:rFonts w:ascii="Arial" w:eastAsia="Arial" w:hAnsi="Arial" w:cs="Arial"/>
        </w:rPr>
        <w:t>d</w:t>
      </w:r>
      <w:r w:rsidRPr="0009716F">
        <w:rPr>
          <w:rFonts w:ascii="Arial" w:eastAsia="Arial" w:hAnsi="Arial" w:cs="Arial"/>
          <w:spacing w:val="-1"/>
        </w:rPr>
        <w:t>a</w:t>
      </w:r>
      <w:r w:rsidRPr="0009716F">
        <w:rPr>
          <w:rFonts w:ascii="Arial" w:eastAsia="Arial" w:hAnsi="Arial" w:cs="Arial"/>
          <w:spacing w:val="2"/>
        </w:rPr>
        <w:t>t</w:t>
      </w:r>
      <w:r w:rsidRPr="0009716F">
        <w:rPr>
          <w:rFonts w:ascii="Arial" w:eastAsia="Arial" w:hAnsi="Arial" w:cs="Arial"/>
        </w:rPr>
        <w:t>e</w:t>
      </w:r>
      <w:r w:rsidRPr="0009716F">
        <w:rPr>
          <w:rFonts w:ascii="Arial" w:eastAsia="Arial" w:hAnsi="Arial" w:cs="Arial"/>
          <w:spacing w:val="1"/>
        </w:rPr>
        <w:t>s</w:t>
      </w:r>
      <w:r w:rsidRPr="0009716F">
        <w:rPr>
          <w:rFonts w:ascii="Arial" w:eastAsia="Arial" w:hAnsi="Arial" w:cs="Arial"/>
        </w:rPr>
        <w:t>.</w:t>
      </w:r>
      <w:r w:rsidRPr="0009716F">
        <w:rPr>
          <w:rFonts w:ascii="Arial" w:eastAsia="Arial" w:hAnsi="Arial" w:cs="Arial"/>
          <w:spacing w:val="-10"/>
        </w:rPr>
        <w:t xml:space="preserve"> </w:t>
      </w:r>
      <w:r w:rsidRPr="0009716F">
        <w:rPr>
          <w:rFonts w:ascii="Arial" w:eastAsia="Arial" w:hAnsi="Arial" w:cs="Arial"/>
          <w:spacing w:val="11"/>
        </w:rPr>
        <w:t>W</w:t>
      </w:r>
      <w:r w:rsidRPr="0009716F">
        <w:rPr>
          <w:rFonts w:ascii="Arial" w:eastAsia="Arial" w:hAnsi="Arial" w:cs="Arial"/>
        </w:rPr>
        <w:t>h</w:t>
      </w:r>
      <w:r w:rsidRPr="0009716F">
        <w:rPr>
          <w:rFonts w:ascii="Arial" w:eastAsia="Arial" w:hAnsi="Arial" w:cs="Arial"/>
          <w:spacing w:val="-1"/>
        </w:rPr>
        <w:t>e</w:t>
      </w:r>
      <w:r w:rsidRPr="0009716F">
        <w:rPr>
          <w:rFonts w:ascii="Arial" w:eastAsia="Arial" w:hAnsi="Arial" w:cs="Arial"/>
        </w:rPr>
        <w:t>n</w:t>
      </w:r>
      <w:r w:rsidRPr="0009716F">
        <w:rPr>
          <w:rFonts w:ascii="Arial" w:eastAsia="Arial" w:hAnsi="Arial" w:cs="Arial"/>
          <w:spacing w:val="-5"/>
        </w:rPr>
        <w:t xml:space="preserve"> </w:t>
      </w:r>
      <w:r w:rsidRPr="0009716F">
        <w:rPr>
          <w:rFonts w:ascii="Arial" w:eastAsia="Arial" w:hAnsi="Arial" w:cs="Arial"/>
          <w:spacing w:val="-1"/>
        </w:rPr>
        <w:t>d</w:t>
      </w:r>
      <w:r w:rsidRPr="0009716F">
        <w:rPr>
          <w:rFonts w:ascii="Arial" w:eastAsia="Arial" w:hAnsi="Arial" w:cs="Arial"/>
        </w:rPr>
        <w:t>ata</w:t>
      </w:r>
      <w:r w:rsidRPr="0009716F">
        <w:rPr>
          <w:rFonts w:ascii="Arial" w:eastAsia="Arial" w:hAnsi="Arial" w:cs="Arial"/>
          <w:spacing w:val="-3"/>
        </w:rPr>
        <w:t xml:space="preserve"> </w:t>
      </w:r>
      <w:r w:rsidRPr="0009716F">
        <w:rPr>
          <w:rFonts w:ascii="Arial" w:eastAsia="Arial" w:hAnsi="Arial" w:cs="Arial"/>
        </w:rPr>
        <w:t>e</w:t>
      </w:r>
      <w:r w:rsidRPr="0009716F">
        <w:rPr>
          <w:rFonts w:ascii="Arial" w:eastAsia="Arial" w:hAnsi="Arial" w:cs="Arial"/>
          <w:spacing w:val="-1"/>
        </w:rPr>
        <w:t>n</w:t>
      </w:r>
      <w:r w:rsidRPr="0009716F">
        <w:rPr>
          <w:rFonts w:ascii="Arial" w:eastAsia="Arial" w:hAnsi="Arial" w:cs="Arial"/>
        </w:rPr>
        <w:t>t</w:t>
      </w:r>
      <w:r w:rsidRPr="0009716F">
        <w:rPr>
          <w:rFonts w:ascii="Arial" w:eastAsia="Arial" w:hAnsi="Arial" w:cs="Arial"/>
          <w:spacing w:val="3"/>
        </w:rPr>
        <w:t>r</w:t>
      </w:r>
      <w:r w:rsidRPr="0009716F">
        <w:rPr>
          <w:rFonts w:ascii="Arial" w:eastAsia="Arial" w:hAnsi="Arial" w:cs="Arial"/>
        </w:rPr>
        <w:t>y</w:t>
      </w:r>
      <w:r w:rsidRPr="0009716F">
        <w:rPr>
          <w:rFonts w:ascii="Arial" w:eastAsia="Arial" w:hAnsi="Arial" w:cs="Arial"/>
          <w:spacing w:val="-6"/>
        </w:rPr>
        <w:t xml:space="preserve"> </w:t>
      </w:r>
      <w:r w:rsidRPr="0009716F">
        <w:rPr>
          <w:rFonts w:ascii="Arial" w:eastAsia="Arial" w:hAnsi="Arial" w:cs="Arial"/>
          <w:spacing w:val="-1"/>
        </w:rPr>
        <w:t>i</w:t>
      </w:r>
      <w:r w:rsidRPr="0009716F">
        <w:rPr>
          <w:rFonts w:ascii="Arial" w:eastAsia="Arial" w:hAnsi="Arial" w:cs="Arial"/>
        </w:rPr>
        <w:t xml:space="preserve">s </w:t>
      </w:r>
      <w:r w:rsidRPr="0009716F">
        <w:rPr>
          <w:rFonts w:ascii="Arial" w:eastAsia="Arial" w:hAnsi="Arial" w:cs="Arial"/>
          <w:spacing w:val="1"/>
        </w:rPr>
        <w:t>c</w:t>
      </w:r>
      <w:r w:rsidRPr="0009716F">
        <w:rPr>
          <w:rFonts w:ascii="Arial" w:eastAsia="Arial" w:hAnsi="Arial" w:cs="Arial"/>
        </w:rPr>
        <w:t>o</w:t>
      </w:r>
      <w:r w:rsidRPr="0009716F">
        <w:rPr>
          <w:rFonts w:ascii="Arial" w:eastAsia="Arial" w:hAnsi="Arial" w:cs="Arial"/>
          <w:spacing w:val="4"/>
        </w:rPr>
        <w:t>m</w:t>
      </w:r>
      <w:r w:rsidRPr="0009716F">
        <w:rPr>
          <w:rFonts w:ascii="Arial" w:eastAsia="Arial" w:hAnsi="Arial" w:cs="Arial"/>
        </w:rPr>
        <w:t>p</w:t>
      </w:r>
      <w:r w:rsidRPr="0009716F">
        <w:rPr>
          <w:rFonts w:ascii="Arial" w:eastAsia="Arial" w:hAnsi="Arial" w:cs="Arial"/>
          <w:spacing w:val="-1"/>
        </w:rPr>
        <w:t>l</w:t>
      </w:r>
      <w:r w:rsidRPr="0009716F">
        <w:rPr>
          <w:rFonts w:ascii="Arial" w:eastAsia="Arial" w:hAnsi="Arial" w:cs="Arial"/>
        </w:rPr>
        <w:t>ete</w:t>
      </w:r>
      <w:r w:rsidRPr="0009716F">
        <w:rPr>
          <w:rFonts w:ascii="Arial" w:eastAsia="Arial" w:hAnsi="Arial" w:cs="Arial"/>
          <w:spacing w:val="-9"/>
        </w:rPr>
        <w:t xml:space="preserve"> </w:t>
      </w:r>
      <w:r w:rsidRPr="0009716F">
        <w:rPr>
          <w:rFonts w:ascii="Arial" w:eastAsia="Arial" w:hAnsi="Arial" w:cs="Arial"/>
          <w:spacing w:val="2"/>
        </w:rPr>
        <w:t>a</w:t>
      </w:r>
      <w:r w:rsidRPr="0009716F">
        <w:rPr>
          <w:rFonts w:ascii="Arial" w:eastAsia="Arial" w:hAnsi="Arial" w:cs="Arial"/>
        </w:rPr>
        <w:t>nd</w:t>
      </w:r>
      <w:r w:rsidRPr="0009716F">
        <w:rPr>
          <w:rFonts w:ascii="Arial" w:eastAsia="Arial" w:hAnsi="Arial" w:cs="Arial"/>
          <w:spacing w:val="-4"/>
        </w:rPr>
        <w:t xml:space="preserve"> </w:t>
      </w:r>
      <w:r w:rsidRPr="0009716F">
        <w:rPr>
          <w:rFonts w:ascii="Arial" w:eastAsia="Arial" w:hAnsi="Arial" w:cs="Arial"/>
          <w:spacing w:val="2"/>
        </w:rPr>
        <w:t>t</w:t>
      </w:r>
      <w:r w:rsidRPr="0009716F">
        <w:rPr>
          <w:rFonts w:ascii="Arial" w:eastAsia="Arial" w:hAnsi="Arial" w:cs="Arial"/>
        </w:rPr>
        <w:t>he</w:t>
      </w:r>
      <w:r w:rsidRPr="0009716F">
        <w:rPr>
          <w:rFonts w:ascii="Arial" w:eastAsia="Arial" w:hAnsi="Arial" w:cs="Arial"/>
          <w:spacing w:val="-2"/>
        </w:rPr>
        <w:t xml:space="preserve"> </w:t>
      </w:r>
      <w:r w:rsidRPr="0009716F">
        <w:rPr>
          <w:rFonts w:ascii="Arial" w:eastAsia="Arial" w:hAnsi="Arial" w:cs="Arial"/>
          <w:spacing w:val="2"/>
        </w:rPr>
        <w:t>d</w:t>
      </w:r>
      <w:r w:rsidRPr="0009716F">
        <w:rPr>
          <w:rFonts w:ascii="Arial" w:eastAsia="Arial" w:hAnsi="Arial" w:cs="Arial"/>
        </w:rPr>
        <w:t>ata</w:t>
      </w:r>
      <w:r w:rsidRPr="0009716F">
        <w:rPr>
          <w:rFonts w:ascii="Arial" w:eastAsia="Arial" w:hAnsi="Arial" w:cs="Arial"/>
          <w:spacing w:val="-3"/>
        </w:rPr>
        <w:t xml:space="preserve"> </w:t>
      </w:r>
      <w:r w:rsidRPr="0009716F">
        <w:rPr>
          <w:rFonts w:ascii="Arial" w:eastAsia="Arial" w:hAnsi="Arial" w:cs="Arial"/>
          <w:spacing w:val="-1"/>
        </w:rPr>
        <w:t>v</w:t>
      </w:r>
      <w:r w:rsidRPr="0009716F">
        <w:rPr>
          <w:rFonts w:ascii="Arial" w:eastAsia="Arial" w:hAnsi="Arial" w:cs="Arial"/>
        </w:rPr>
        <w:t>eri</w:t>
      </w:r>
      <w:r w:rsidRPr="0009716F">
        <w:rPr>
          <w:rFonts w:ascii="Arial" w:eastAsia="Arial" w:hAnsi="Arial" w:cs="Arial"/>
          <w:spacing w:val="2"/>
        </w:rPr>
        <w:t>f</w:t>
      </w:r>
      <w:r w:rsidRPr="0009716F">
        <w:rPr>
          <w:rFonts w:ascii="Arial" w:eastAsia="Arial" w:hAnsi="Arial" w:cs="Arial"/>
          <w:spacing w:val="-1"/>
        </w:rPr>
        <w:t>i</w:t>
      </w:r>
      <w:r w:rsidRPr="0009716F">
        <w:rPr>
          <w:rFonts w:ascii="Arial" w:eastAsia="Arial" w:hAnsi="Arial" w:cs="Arial"/>
          <w:spacing w:val="2"/>
        </w:rPr>
        <w:t>e</w:t>
      </w:r>
      <w:r w:rsidRPr="0009716F">
        <w:rPr>
          <w:rFonts w:ascii="Arial" w:eastAsia="Arial" w:hAnsi="Arial" w:cs="Arial"/>
        </w:rPr>
        <w:t>d,</w:t>
      </w:r>
      <w:r w:rsidRPr="0009716F">
        <w:rPr>
          <w:rFonts w:ascii="Arial" w:eastAsia="Arial" w:hAnsi="Arial" w:cs="Arial"/>
          <w:spacing w:val="-8"/>
        </w:rPr>
        <w:t xml:space="preserve"> </w:t>
      </w:r>
      <w:r w:rsidRPr="0009716F">
        <w:rPr>
          <w:rFonts w:ascii="Arial" w:eastAsia="Arial" w:hAnsi="Arial" w:cs="Arial"/>
        </w:rPr>
        <w:t>t</w:t>
      </w:r>
      <w:r w:rsidRPr="0009716F">
        <w:rPr>
          <w:rFonts w:ascii="Arial" w:eastAsia="Arial" w:hAnsi="Arial" w:cs="Arial"/>
          <w:spacing w:val="2"/>
        </w:rPr>
        <w:t>h</w:t>
      </w:r>
      <w:r w:rsidRPr="0009716F">
        <w:rPr>
          <w:rFonts w:ascii="Arial" w:eastAsia="Arial" w:hAnsi="Arial" w:cs="Arial"/>
        </w:rPr>
        <w:t>e M</w:t>
      </w:r>
      <w:r w:rsidRPr="0009716F">
        <w:rPr>
          <w:rFonts w:ascii="Arial" w:eastAsia="Arial" w:hAnsi="Arial" w:cs="Arial"/>
          <w:spacing w:val="-1"/>
        </w:rPr>
        <w:t>o</w:t>
      </w:r>
      <w:r w:rsidRPr="0009716F">
        <w:rPr>
          <w:rFonts w:ascii="Arial" w:eastAsia="Arial" w:hAnsi="Arial" w:cs="Arial"/>
          <w:spacing w:val="2"/>
        </w:rPr>
        <w:t>n</w:t>
      </w:r>
      <w:r w:rsidRPr="0009716F">
        <w:rPr>
          <w:rFonts w:ascii="Arial" w:eastAsia="Arial" w:hAnsi="Arial" w:cs="Arial"/>
          <w:spacing w:val="-1"/>
        </w:rPr>
        <w:t>i</w:t>
      </w:r>
      <w:r w:rsidRPr="0009716F">
        <w:rPr>
          <w:rFonts w:ascii="Arial" w:eastAsia="Arial" w:hAnsi="Arial" w:cs="Arial"/>
        </w:rPr>
        <w:t>tor</w:t>
      </w:r>
      <w:r w:rsidRPr="0009716F">
        <w:rPr>
          <w:rFonts w:ascii="Arial" w:eastAsia="Arial" w:hAnsi="Arial" w:cs="Arial"/>
          <w:spacing w:val="2"/>
        </w:rPr>
        <w:t>e</w:t>
      </w:r>
      <w:r w:rsidRPr="0009716F">
        <w:rPr>
          <w:rFonts w:ascii="Arial" w:eastAsia="Arial" w:hAnsi="Arial" w:cs="Arial"/>
        </w:rPr>
        <w:t>d</w:t>
      </w:r>
      <w:r w:rsidRPr="0009716F">
        <w:rPr>
          <w:rFonts w:ascii="Arial" w:eastAsia="Arial" w:hAnsi="Arial" w:cs="Arial"/>
          <w:spacing w:val="-9"/>
        </w:rPr>
        <w:t xml:space="preserve"> </w:t>
      </w:r>
      <w:r w:rsidRPr="0009716F">
        <w:rPr>
          <w:rFonts w:ascii="Arial" w:eastAsia="Arial" w:hAnsi="Arial" w:cs="Arial"/>
          <w:spacing w:val="1"/>
        </w:rPr>
        <w:t>S</w:t>
      </w:r>
      <w:r w:rsidRPr="0009716F">
        <w:rPr>
          <w:rFonts w:ascii="Arial" w:eastAsia="Arial" w:hAnsi="Arial" w:cs="Arial"/>
        </w:rPr>
        <w:t>u</w:t>
      </w:r>
      <w:r w:rsidRPr="0009716F">
        <w:rPr>
          <w:rFonts w:ascii="Arial" w:eastAsia="Arial" w:hAnsi="Arial" w:cs="Arial"/>
          <w:spacing w:val="-1"/>
        </w:rPr>
        <w:t>b</w:t>
      </w:r>
      <w:r w:rsidRPr="0009716F">
        <w:rPr>
          <w:rFonts w:ascii="Arial" w:eastAsia="Arial" w:hAnsi="Arial" w:cs="Arial"/>
          <w:spacing w:val="4"/>
        </w:rPr>
        <w:t>m</w:t>
      </w:r>
      <w:r w:rsidRPr="0009716F">
        <w:rPr>
          <w:rFonts w:ascii="Arial" w:eastAsia="Arial" w:hAnsi="Arial" w:cs="Arial"/>
          <w:spacing w:val="-1"/>
        </w:rPr>
        <w:t>i</w:t>
      </w:r>
      <w:r w:rsidRPr="0009716F">
        <w:rPr>
          <w:rFonts w:ascii="Arial" w:eastAsia="Arial" w:hAnsi="Arial" w:cs="Arial"/>
          <w:spacing w:val="1"/>
        </w:rPr>
        <w:t>ss</w:t>
      </w:r>
      <w:r w:rsidRPr="0009716F">
        <w:rPr>
          <w:rFonts w:ascii="Arial" w:eastAsia="Arial" w:hAnsi="Arial" w:cs="Arial"/>
          <w:spacing w:val="-1"/>
        </w:rPr>
        <w:t>i</w:t>
      </w:r>
      <w:r w:rsidRPr="0009716F">
        <w:rPr>
          <w:rFonts w:ascii="Arial" w:eastAsia="Arial" w:hAnsi="Arial" w:cs="Arial"/>
        </w:rPr>
        <w:t>o</w:t>
      </w:r>
      <w:r w:rsidRPr="0009716F">
        <w:rPr>
          <w:rFonts w:ascii="Arial" w:eastAsia="Arial" w:hAnsi="Arial" w:cs="Arial"/>
          <w:spacing w:val="-1"/>
        </w:rPr>
        <w:t>n</w:t>
      </w:r>
      <w:r w:rsidRPr="0009716F">
        <w:rPr>
          <w:rFonts w:ascii="Arial" w:eastAsia="Arial" w:hAnsi="Arial" w:cs="Arial"/>
        </w:rPr>
        <w:t>s</w:t>
      </w:r>
      <w:r w:rsidRPr="0009716F">
        <w:rPr>
          <w:rFonts w:ascii="Arial" w:eastAsia="Arial" w:hAnsi="Arial" w:cs="Arial"/>
          <w:spacing w:val="-10"/>
        </w:rPr>
        <w:t xml:space="preserve"> </w:t>
      </w:r>
      <w:r w:rsidRPr="0009716F">
        <w:rPr>
          <w:rFonts w:ascii="Arial" w:eastAsia="Arial" w:hAnsi="Arial" w:cs="Arial"/>
        </w:rPr>
        <w:t>are</w:t>
      </w:r>
      <w:r w:rsidRPr="0009716F">
        <w:rPr>
          <w:rFonts w:ascii="Arial" w:eastAsia="Arial" w:hAnsi="Arial" w:cs="Arial"/>
          <w:spacing w:val="-1"/>
        </w:rPr>
        <w:t xml:space="preserve"> </w:t>
      </w:r>
      <w:r w:rsidRPr="0009716F">
        <w:rPr>
          <w:rFonts w:ascii="Arial" w:eastAsia="Arial" w:hAnsi="Arial" w:cs="Arial"/>
          <w:spacing w:val="1"/>
        </w:rPr>
        <w:t>s</w:t>
      </w:r>
      <w:r w:rsidRPr="0009716F">
        <w:rPr>
          <w:rFonts w:ascii="Arial" w:eastAsia="Arial" w:hAnsi="Arial" w:cs="Arial"/>
        </w:rPr>
        <w:t>u</w:t>
      </w:r>
      <w:r w:rsidRPr="0009716F">
        <w:rPr>
          <w:rFonts w:ascii="Arial" w:eastAsia="Arial" w:hAnsi="Arial" w:cs="Arial"/>
          <w:spacing w:val="-1"/>
        </w:rPr>
        <w:t>b</w:t>
      </w:r>
      <w:r w:rsidRPr="0009716F">
        <w:rPr>
          <w:rFonts w:ascii="Arial" w:eastAsia="Arial" w:hAnsi="Arial" w:cs="Arial"/>
          <w:spacing w:val="4"/>
        </w:rPr>
        <w:t>m</w:t>
      </w:r>
      <w:r w:rsidRPr="0009716F">
        <w:rPr>
          <w:rFonts w:ascii="Arial" w:eastAsia="Arial" w:hAnsi="Arial" w:cs="Arial"/>
          <w:spacing w:val="-1"/>
        </w:rPr>
        <w:t>i</w:t>
      </w:r>
      <w:r w:rsidRPr="0009716F">
        <w:rPr>
          <w:rFonts w:ascii="Arial" w:eastAsia="Arial" w:hAnsi="Arial" w:cs="Arial"/>
        </w:rPr>
        <w:t>tt</w:t>
      </w:r>
      <w:r w:rsidRPr="0009716F">
        <w:rPr>
          <w:rFonts w:ascii="Arial" w:eastAsia="Arial" w:hAnsi="Arial" w:cs="Arial"/>
          <w:spacing w:val="-1"/>
        </w:rPr>
        <w:t>e</w:t>
      </w:r>
      <w:r w:rsidRPr="0009716F">
        <w:rPr>
          <w:rFonts w:ascii="Arial" w:eastAsia="Arial" w:hAnsi="Arial" w:cs="Arial"/>
        </w:rPr>
        <w:t>d</w:t>
      </w:r>
      <w:r w:rsidRPr="0009716F">
        <w:rPr>
          <w:rFonts w:ascii="Arial" w:eastAsia="Arial" w:hAnsi="Arial" w:cs="Arial"/>
          <w:spacing w:val="-9"/>
        </w:rPr>
        <w:t xml:space="preserve"> </w:t>
      </w:r>
      <w:r w:rsidRPr="0009716F">
        <w:rPr>
          <w:rFonts w:ascii="Arial" w:eastAsia="Arial" w:hAnsi="Arial" w:cs="Arial"/>
          <w:spacing w:val="-1"/>
        </w:rPr>
        <w:t>u</w:t>
      </w:r>
      <w:r w:rsidRPr="0009716F">
        <w:rPr>
          <w:rFonts w:ascii="Arial" w:eastAsia="Arial" w:hAnsi="Arial" w:cs="Arial"/>
          <w:spacing w:val="1"/>
        </w:rPr>
        <w:t>si</w:t>
      </w:r>
      <w:r w:rsidRPr="0009716F">
        <w:rPr>
          <w:rFonts w:ascii="Arial" w:eastAsia="Arial" w:hAnsi="Arial" w:cs="Arial"/>
        </w:rPr>
        <w:t>ng</w:t>
      </w:r>
      <w:r w:rsidRPr="0009716F">
        <w:rPr>
          <w:rFonts w:ascii="Arial" w:eastAsia="Arial" w:hAnsi="Arial" w:cs="Arial"/>
          <w:spacing w:val="-6"/>
        </w:rPr>
        <w:t xml:space="preserve"> </w:t>
      </w:r>
      <w:r w:rsidRPr="0009716F">
        <w:rPr>
          <w:rFonts w:ascii="Arial" w:eastAsia="Arial" w:hAnsi="Arial" w:cs="Arial"/>
          <w:spacing w:val="2"/>
        </w:rPr>
        <w:t>t</w:t>
      </w:r>
      <w:r w:rsidRPr="0009716F">
        <w:rPr>
          <w:rFonts w:ascii="Arial" w:eastAsia="Arial" w:hAnsi="Arial" w:cs="Arial"/>
        </w:rPr>
        <w:t>he</w:t>
      </w:r>
      <w:r w:rsidRPr="0009716F">
        <w:rPr>
          <w:rFonts w:ascii="Arial" w:eastAsia="Arial" w:hAnsi="Arial" w:cs="Arial"/>
          <w:spacing w:val="-4"/>
        </w:rPr>
        <w:t xml:space="preserve"> </w:t>
      </w:r>
      <w:r w:rsidRPr="0009716F">
        <w:rPr>
          <w:rFonts w:ascii="Arial" w:eastAsia="Arial" w:hAnsi="Arial" w:cs="Arial"/>
          <w:spacing w:val="2"/>
        </w:rPr>
        <w:t>C</w:t>
      </w:r>
      <w:r w:rsidRPr="0009716F">
        <w:rPr>
          <w:rFonts w:ascii="Arial" w:eastAsia="Arial" w:hAnsi="Arial" w:cs="Arial"/>
        </w:rPr>
        <w:t>ert</w:t>
      </w:r>
      <w:r w:rsidRPr="0009716F">
        <w:rPr>
          <w:rFonts w:ascii="Arial" w:eastAsia="Arial" w:hAnsi="Arial" w:cs="Arial"/>
          <w:spacing w:val="-1"/>
        </w:rPr>
        <w:t>i</w:t>
      </w:r>
      <w:r w:rsidRPr="0009716F">
        <w:rPr>
          <w:rFonts w:ascii="Arial" w:eastAsia="Arial" w:hAnsi="Arial" w:cs="Arial"/>
          <w:spacing w:val="4"/>
        </w:rPr>
        <w:t>f</w:t>
      </w:r>
      <w:r w:rsidRPr="0009716F">
        <w:rPr>
          <w:rFonts w:ascii="Arial" w:eastAsia="Arial" w:hAnsi="Arial" w:cs="Arial"/>
        </w:rPr>
        <w:t>y</w:t>
      </w:r>
      <w:r w:rsidRPr="0009716F">
        <w:rPr>
          <w:rFonts w:ascii="Arial" w:eastAsia="Arial" w:hAnsi="Arial" w:cs="Arial"/>
          <w:spacing w:val="-3"/>
        </w:rPr>
        <w:t xml:space="preserve"> </w:t>
      </w:r>
      <w:r w:rsidRPr="0009716F">
        <w:rPr>
          <w:rFonts w:ascii="Arial" w:eastAsia="Arial" w:hAnsi="Arial" w:cs="Arial"/>
          <w:spacing w:val="4"/>
        </w:rPr>
        <w:t>m</w:t>
      </w:r>
      <w:r w:rsidRPr="0009716F">
        <w:rPr>
          <w:rFonts w:ascii="Arial" w:eastAsia="Arial" w:hAnsi="Arial" w:cs="Arial"/>
        </w:rPr>
        <w:t>e</w:t>
      </w:r>
      <w:r w:rsidRPr="0009716F">
        <w:rPr>
          <w:rFonts w:ascii="Arial" w:eastAsia="Arial" w:hAnsi="Arial" w:cs="Arial"/>
          <w:spacing w:val="-1"/>
        </w:rPr>
        <w:t>n</w:t>
      </w:r>
      <w:r w:rsidRPr="0009716F">
        <w:rPr>
          <w:rFonts w:ascii="Arial" w:eastAsia="Arial" w:hAnsi="Arial" w:cs="Arial"/>
        </w:rPr>
        <w:t>u</w:t>
      </w:r>
      <w:r w:rsidRPr="0009716F">
        <w:rPr>
          <w:rFonts w:ascii="Arial" w:eastAsia="Arial" w:hAnsi="Arial" w:cs="Arial"/>
          <w:spacing w:val="-5"/>
        </w:rPr>
        <w:t xml:space="preserve"> </w:t>
      </w:r>
      <w:r w:rsidRPr="0009716F">
        <w:rPr>
          <w:rFonts w:ascii="Arial" w:eastAsia="Arial" w:hAnsi="Arial" w:cs="Arial"/>
        </w:rPr>
        <w:t>opt</w:t>
      </w:r>
      <w:r w:rsidRPr="0009716F">
        <w:rPr>
          <w:rFonts w:ascii="Arial" w:eastAsia="Arial" w:hAnsi="Arial" w:cs="Arial"/>
          <w:spacing w:val="-2"/>
        </w:rPr>
        <w:t>i</w:t>
      </w:r>
      <w:r w:rsidRPr="0009716F">
        <w:rPr>
          <w:rFonts w:ascii="Arial" w:eastAsia="Arial" w:hAnsi="Arial" w:cs="Arial"/>
          <w:spacing w:val="2"/>
        </w:rPr>
        <w:t>o</w:t>
      </w:r>
      <w:r w:rsidRPr="0009716F">
        <w:rPr>
          <w:rFonts w:ascii="Arial" w:eastAsia="Arial" w:hAnsi="Arial" w:cs="Arial"/>
        </w:rPr>
        <w:t>n,</w:t>
      </w:r>
      <w:r w:rsidRPr="0009716F">
        <w:rPr>
          <w:rFonts w:ascii="Arial" w:eastAsia="Arial" w:hAnsi="Arial" w:cs="Arial"/>
          <w:spacing w:val="-4"/>
        </w:rPr>
        <w:t xml:space="preserve"> </w:t>
      </w:r>
      <w:r w:rsidRPr="0009716F">
        <w:rPr>
          <w:rFonts w:ascii="Arial" w:eastAsia="Arial" w:hAnsi="Arial" w:cs="Arial"/>
        </w:rPr>
        <w:t>wh</w:t>
      </w:r>
      <w:r w:rsidRPr="0009716F">
        <w:rPr>
          <w:rFonts w:ascii="Arial" w:eastAsia="Arial" w:hAnsi="Arial" w:cs="Arial"/>
          <w:spacing w:val="-1"/>
        </w:rPr>
        <w:t>i</w:t>
      </w:r>
      <w:r w:rsidRPr="0009716F">
        <w:rPr>
          <w:rFonts w:ascii="Arial" w:eastAsia="Arial" w:hAnsi="Arial" w:cs="Arial"/>
          <w:spacing w:val="1"/>
        </w:rPr>
        <w:t>c</w:t>
      </w:r>
      <w:r w:rsidRPr="0009716F">
        <w:rPr>
          <w:rFonts w:ascii="Arial" w:eastAsia="Arial" w:hAnsi="Arial" w:cs="Arial"/>
        </w:rPr>
        <w:t>h</w:t>
      </w:r>
      <w:r w:rsidRPr="0009716F">
        <w:rPr>
          <w:rFonts w:ascii="Arial" w:eastAsia="Arial" w:hAnsi="Arial" w:cs="Arial"/>
          <w:spacing w:val="-3"/>
        </w:rPr>
        <w:t xml:space="preserve"> </w:t>
      </w:r>
      <w:r w:rsidRPr="0009716F">
        <w:rPr>
          <w:rFonts w:ascii="Arial" w:eastAsia="Arial" w:hAnsi="Arial" w:cs="Arial"/>
          <w:spacing w:val="-1"/>
        </w:rPr>
        <w:t>l</w:t>
      </w:r>
      <w:r w:rsidRPr="0009716F">
        <w:rPr>
          <w:rFonts w:ascii="Arial" w:eastAsia="Arial" w:hAnsi="Arial" w:cs="Arial"/>
        </w:rPr>
        <w:t>o</w:t>
      </w:r>
      <w:r w:rsidRPr="0009716F">
        <w:rPr>
          <w:rFonts w:ascii="Arial" w:eastAsia="Arial" w:hAnsi="Arial" w:cs="Arial"/>
          <w:spacing w:val="1"/>
        </w:rPr>
        <w:t>c</w:t>
      </w:r>
      <w:r w:rsidRPr="0009716F">
        <w:rPr>
          <w:rFonts w:ascii="Arial" w:eastAsia="Arial" w:hAnsi="Arial" w:cs="Arial"/>
          <w:spacing w:val="3"/>
        </w:rPr>
        <w:t>k</w:t>
      </w:r>
      <w:r w:rsidRPr="0009716F">
        <w:rPr>
          <w:rFonts w:ascii="Arial" w:eastAsia="Arial" w:hAnsi="Arial" w:cs="Arial"/>
        </w:rPr>
        <w:t>s</w:t>
      </w:r>
      <w:r w:rsidRPr="0009716F">
        <w:rPr>
          <w:rFonts w:ascii="Arial" w:eastAsia="Arial" w:hAnsi="Arial" w:cs="Arial"/>
          <w:spacing w:val="-4"/>
        </w:rPr>
        <w:t xml:space="preserve"> </w:t>
      </w:r>
      <w:r w:rsidRPr="0009716F">
        <w:rPr>
          <w:rFonts w:ascii="Arial" w:eastAsia="Arial" w:hAnsi="Arial" w:cs="Arial"/>
        </w:rPr>
        <w:t>t</w:t>
      </w:r>
      <w:r w:rsidRPr="0009716F">
        <w:rPr>
          <w:rFonts w:ascii="Arial" w:eastAsia="Arial" w:hAnsi="Arial" w:cs="Arial"/>
          <w:spacing w:val="-1"/>
        </w:rPr>
        <w:t>h</w:t>
      </w:r>
      <w:r w:rsidRPr="0009716F">
        <w:rPr>
          <w:rFonts w:ascii="Arial" w:eastAsia="Arial" w:hAnsi="Arial" w:cs="Arial"/>
        </w:rPr>
        <w:t>e</w:t>
      </w:r>
      <w:r w:rsidRPr="0009716F">
        <w:rPr>
          <w:rFonts w:ascii="Arial" w:eastAsia="Arial" w:hAnsi="Arial" w:cs="Arial"/>
          <w:spacing w:val="-3"/>
        </w:rPr>
        <w:t xml:space="preserve"> </w:t>
      </w:r>
      <w:r w:rsidRPr="0009716F">
        <w:rPr>
          <w:rFonts w:ascii="Arial" w:eastAsia="Arial" w:hAnsi="Arial" w:cs="Arial"/>
        </w:rPr>
        <w:t>co</w:t>
      </w:r>
      <w:r w:rsidRPr="0009716F">
        <w:rPr>
          <w:rFonts w:ascii="Arial" w:eastAsia="Arial" w:hAnsi="Arial" w:cs="Arial"/>
          <w:spacing w:val="1"/>
        </w:rPr>
        <w:t>l</w:t>
      </w:r>
      <w:r w:rsidRPr="0009716F">
        <w:rPr>
          <w:rFonts w:ascii="Arial" w:eastAsia="Arial" w:hAnsi="Arial" w:cs="Arial"/>
          <w:spacing w:val="-1"/>
        </w:rPr>
        <w:t>l</w:t>
      </w:r>
      <w:r w:rsidRPr="0009716F">
        <w:rPr>
          <w:rFonts w:ascii="Arial" w:eastAsia="Arial" w:hAnsi="Arial" w:cs="Arial"/>
        </w:rPr>
        <w:t>e</w:t>
      </w:r>
      <w:r w:rsidRPr="0009716F">
        <w:rPr>
          <w:rFonts w:ascii="Arial" w:eastAsia="Arial" w:hAnsi="Arial" w:cs="Arial"/>
          <w:spacing w:val="1"/>
        </w:rPr>
        <w:t>c</w:t>
      </w:r>
      <w:r w:rsidRPr="0009716F">
        <w:rPr>
          <w:rFonts w:ascii="Arial" w:eastAsia="Arial" w:hAnsi="Arial" w:cs="Arial"/>
          <w:spacing w:val="2"/>
        </w:rPr>
        <w:t>t</w:t>
      </w:r>
      <w:r w:rsidRPr="0009716F">
        <w:rPr>
          <w:rFonts w:ascii="Arial" w:eastAsia="Arial" w:hAnsi="Arial" w:cs="Arial"/>
          <w:spacing w:val="-1"/>
        </w:rPr>
        <w:t>i</w:t>
      </w:r>
      <w:r w:rsidRPr="0009716F">
        <w:rPr>
          <w:rFonts w:ascii="Arial" w:eastAsia="Arial" w:hAnsi="Arial" w:cs="Arial"/>
        </w:rPr>
        <w:t>o</w:t>
      </w:r>
      <w:r w:rsidRPr="0009716F">
        <w:rPr>
          <w:rFonts w:ascii="Arial" w:eastAsia="Arial" w:hAnsi="Arial" w:cs="Arial"/>
          <w:spacing w:val="-1"/>
        </w:rPr>
        <w:t>n</w:t>
      </w:r>
      <w:r w:rsidRPr="0009716F">
        <w:rPr>
          <w:rFonts w:ascii="Arial" w:eastAsia="Arial" w:hAnsi="Arial" w:cs="Arial"/>
        </w:rPr>
        <w:t>.</w:t>
      </w:r>
    </w:p>
    <w:p w14:paraId="23167D67" w14:textId="5CE9FD0F" w:rsidR="00A51AC0" w:rsidRPr="0009716F" w:rsidRDefault="00B87F44" w:rsidP="00B87F44">
      <w:pPr>
        <w:ind w:left="1080" w:right="680" w:hanging="360"/>
        <w:rPr>
          <w:rFonts w:ascii="Arial" w:eastAsia="Arial" w:hAnsi="Arial" w:cs="Arial"/>
        </w:rPr>
      </w:pPr>
      <w:r>
        <w:rPr>
          <w:rFonts w:ascii="Arial" w:eastAsia="Times New Roman Uni" w:hAnsi="Arial" w:cs="Arial"/>
        </w:rPr>
        <w:t xml:space="preserve">   </w:t>
      </w:r>
      <w:r w:rsidR="005118F1" w:rsidRPr="0009716F">
        <w:rPr>
          <w:rFonts w:ascii="Arial" w:eastAsia="Arial" w:hAnsi="Arial" w:cs="Arial"/>
        </w:rPr>
        <w:t>Data</w:t>
      </w:r>
      <w:r w:rsidR="005118F1" w:rsidRPr="0009716F">
        <w:rPr>
          <w:rFonts w:ascii="Arial" w:eastAsia="Arial" w:hAnsi="Arial" w:cs="Arial"/>
          <w:spacing w:val="-3"/>
        </w:rPr>
        <w:t xml:space="preserve"> </w:t>
      </w:r>
      <w:r w:rsidR="007F61A2" w:rsidRPr="0009716F">
        <w:rPr>
          <w:rFonts w:ascii="Arial" w:eastAsia="Arial" w:hAnsi="Arial" w:cs="Arial"/>
          <w:spacing w:val="-1"/>
        </w:rPr>
        <w:t>are</w:t>
      </w:r>
      <w:r w:rsidR="005118F1" w:rsidRPr="0009716F">
        <w:rPr>
          <w:rFonts w:ascii="Arial" w:eastAsia="Arial" w:hAnsi="Arial" w:cs="Arial"/>
        </w:rPr>
        <w:t xml:space="preserve"> e</w:t>
      </w:r>
      <w:r w:rsidR="005118F1" w:rsidRPr="0009716F">
        <w:rPr>
          <w:rFonts w:ascii="Arial" w:eastAsia="Arial" w:hAnsi="Arial" w:cs="Arial"/>
          <w:spacing w:val="-1"/>
        </w:rPr>
        <w:t>n</w:t>
      </w:r>
      <w:r w:rsidR="005118F1" w:rsidRPr="0009716F">
        <w:rPr>
          <w:rFonts w:ascii="Arial" w:eastAsia="Arial" w:hAnsi="Arial" w:cs="Arial"/>
          <w:spacing w:val="2"/>
        </w:rPr>
        <w:t>t</w:t>
      </w:r>
      <w:r w:rsidR="005118F1" w:rsidRPr="0009716F">
        <w:rPr>
          <w:rFonts w:ascii="Arial" w:eastAsia="Arial" w:hAnsi="Arial" w:cs="Arial"/>
        </w:rPr>
        <w:t>ered</w:t>
      </w:r>
      <w:r w:rsidR="005118F1" w:rsidRPr="0009716F">
        <w:rPr>
          <w:rFonts w:ascii="Arial" w:eastAsia="Arial" w:hAnsi="Arial" w:cs="Arial"/>
          <w:spacing w:val="-7"/>
        </w:rPr>
        <w:t xml:space="preserve"> </w:t>
      </w:r>
      <w:r w:rsidR="005118F1" w:rsidRPr="0009716F">
        <w:rPr>
          <w:rFonts w:ascii="Arial" w:eastAsia="Arial" w:hAnsi="Arial" w:cs="Arial"/>
          <w:spacing w:val="2"/>
        </w:rPr>
        <w:t>f</w:t>
      </w:r>
      <w:r w:rsidR="005118F1" w:rsidRPr="0009716F">
        <w:rPr>
          <w:rFonts w:ascii="Arial" w:eastAsia="Arial" w:hAnsi="Arial" w:cs="Arial"/>
        </w:rPr>
        <w:t>or</w:t>
      </w:r>
      <w:r w:rsidR="005118F1" w:rsidRPr="0009716F">
        <w:rPr>
          <w:rFonts w:ascii="Arial" w:eastAsia="Arial" w:hAnsi="Arial" w:cs="Arial"/>
          <w:spacing w:val="-2"/>
        </w:rPr>
        <w:t xml:space="preserve"> </w:t>
      </w:r>
      <w:r w:rsidR="005118F1" w:rsidRPr="0009716F">
        <w:rPr>
          <w:rFonts w:ascii="Arial" w:eastAsia="Arial" w:hAnsi="Arial" w:cs="Arial"/>
          <w:spacing w:val="5"/>
        </w:rPr>
        <w:t>m</w:t>
      </w:r>
      <w:r w:rsidR="005118F1" w:rsidRPr="0009716F">
        <w:rPr>
          <w:rFonts w:ascii="Arial" w:eastAsia="Arial" w:hAnsi="Arial" w:cs="Arial"/>
        </w:rPr>
        <w:t>o</w:t>
      </w:r>
      <w:r w:rsidR="005118F1" w:rsidRPr="0009716F">
        <w:rPr>
          <w:rFonts w:ascii="Arial" w:eastAsia="Arial" w:hAnsi="Arial" w:cs="Arial"/>
          <w:spacing w:val="-1"/>
        </w:rPr>
        <w:t>ni</w:t>
      </w:r>
      <w:r w:rsidR="005118F1" w:rsidRPr="0009716F">
        <w:rPr>
          <w:rFonts w:ascii="Arial" w:eastAsia="Arial" w:hAnsi="Arial" w:cs="Arial"/>
        </w:rPr>
        <w:t>to</w:t>
      </w:r>
      <w:r w:rsidR="005118F1" w:rsidRPr="0009716F">
        <w:rPr>
          <w:rFonts w:ascii="Arial" w:eastAsia="Arial" w:hAnsi="Arial" w:cs="Arial"/>
          <w:spacing w:val="3"/>
        </w:rPr>
        <w:t>r</w:t>
      </w:r>
      <w:r w:rsidR="005118F1" w:rsidRPr="0009716F">
        <w:rPr>
          <w:rFonts w:ascii="Arial" w:eastAsia="Arial" w:hAnsi="Arial" w:cs="Arial"/>
        </w:rPr>
        <w:t>ed</w:t>
      </w:r>
      <w:r w:rsidR="005118F1" w:rsidRPr="0009716F">
        <w:rPr>
          <w:rFonts w:ascii="Arial" w:eastAsia="Arial" w:hAnsi="Arial" w:cs="Arial"/>
          <w:spacing w:val="-10"/>
        </w:rPr>
        <w:t xml:space="preserve"> </w:t>
      </w:r>
      <w:r w:rsidR="005118F1" w:rsidRPr="0009716F">
        <w:rPr>
          <w:rFonts w:ascii="Arial" w:eastAsia="Arial" w:hAnsi="Arial" w:cs="Arial"/>
          <w:spacing w:val="1"/>
        </w:rPr>
        <w:t>s</w:t>
      </w:r>
      <w:r w:rsidR="005118F1" w:rsidRPr="0009716F">
        <w:rPr>
          <w:rFonts w:ascii="Arial" w:eastAsia="Arial" w:hAnsi="Arial" w:cs="Arial"/>
        </w:rPr>
        <w:t>u</w:t>
      </w:r>
      <w:r w:rsidR="005118F1" w:rsidRPr="0009716F">
        <w:rPr>
          <w:rFonts w:ascii="Arial" w:eastAsia="Arial" w:hAnsi="Arial" w:cs="Arial"/>
          <w:spacing w:val="-1"/>
        </w:rPr>
        <w:t>b</w:t>
      </w:r>
      <w:r w:rsidR="005118F1" w:rsidRPr="0009716F">
        <w:rPr>
          <w:rFonts w:ascii="Arial" w:eastAsia="Arial" w:hAnsi="Arial" w:cs="Arial"/>
          <w:spacing w:val="4"/>
        </w:rPr>
        <w:t>m</w:t>
      </w:r>
      <w:r w:rsidR="005118F1" w:rsidRPr="0009716F">
        <w:rPr>
          <w:rFonts w:ascii="Arial" w:eastAsia="Arial" w:hAnsi="Arial" w:cs="Arial"/>
          <w:spacing w:val="-1"/>
        </w:rPr>
        <w:t>i</w:t>
      </w:r>
      <w:r w:rsidR="005118F1" w:rsidRPr="0009716F">
        <w:rPr>
          <w:rFonts w:ascii="Arial" w:eastAsia="Arial" w:hAnsi="Arial" w:cs="Arial"/>
          <w:spacing w:val="1"/>
        </w:rPr>
        <w:t>ss</w:t>
      </w:r>
      <w:r w:rsidR="005118F1" w:rsidRPr="0009716F">
        <w:rPr>
          <w:rFonts w:ascii="Arial" w:eastAsia="Arial" w:hAnsi="Arial" w:cs="Arial"/>
          <w:spacing w:val="-1"/>
        </w:rPr>
        <w:t>i</w:t>
      </w:r>
      <w:r w:rsidR="005118F1" w:rsidRPr="0009716F">
        <w:rPr>
          <w:rFonts w:ascii="Arial" w:eastAsia="Arial" w:hAnsi="Arial" w:cs="Arial"/>
        </w:rPr>
        <w:t>o</w:t>
      </w:r>
      <w:r w:rsidR="005118F1" w:rsidRPr="0009716F">
        <w:rPr>
          <w:rFonts w:ascii="Arial" w:eastAsia="Arial" w:hAnsi="Arial" w:cs="Arial"/>
          <w:spacing w:val="-1"/>
        </w:rPr>
        <w:t>n</w:t>
      </w:r>
      <w:r w:rsidR="005118F1" w:rsidRPr="0009716F">
        <w:rPr>
          <w:rFonts w:ascii="Arial" w:eastAsia="Arial" w:hAnsi="Arial" w:cs="Arial"/>
        </w:rPr>
        <w:t>s</w:t>
      </w:r>
      <w:r w:rsidR="005118F1" w:rsidRPr="0009716F">
        <w:rPr>
          <w:rFonts w:ascii="Arial" w:eastAsia="Arial" w:hAnsi="Arial" w:cs="Arial"/>
          <w:spacing w:val="-10"/>
        </w:rPr>
        <w:t xml:space="preserve"> </w:t>
      </w:r>
      <w:r w:rsidR="005118F1" w:rsidRPr="0009716F">
        <w:rPr>
          <w:rFonts w:ascii="Arial" w:eastAsia="Arial" w:hAnsi="Arial" w:cs="Arial"/>
          <w:spacing w:val="-1"/>
        </w:rPr>
        <w:t>i</w:t>
      </w:r>
      <w:r w:rsidR="005118F1" w:rsidRPr="0009716F">
        <w:rPr>
          <w:rFonts w:ascii="Arial" w:eastAsia="Arial" w:hAnsi="Arial" w:cs="Arial"/>
        </w:rPr>
        <w:t>n t</w:t>
      </w:r>
      <w:r w:rsidR="005118F1" w:rsidRPr="0009716F">
        <w:rPr>
          <w:rFonts w:ascii="Arial" w:eastAsia="Arial" w:hAnsi="Arial" w:cs="Arial"/>
          <w:spacing w:val="-1"/>
        </w:rPr>
        <w:t>h</w:t>
      </w:r>
      <w:r w:rsidR="005118F1" w:rsidRPr="0009716F">
        <w:rPr>
          <w:rFonts w:ascii="Arial" w:eastAsia="Arial" w:hAnsi="Arial" w:cs="Arial"/>
        </w:rPr>
        <w:t>e</w:t>
      </w:r>
      <w:r w:rsidR="005118F1" w:rsidRPr="0009716F">
        <w:rPr>
          <w:rFonts w:ascii="Arial" w:eastAsia="Arial" w:hAnsi="Arial" w:cs="Arial"/>
          <w:spacing w:val="-1"/>
        </w:rPr>
        <w:t xml:space="preserve"> </w:t>
      </w:r>
      <w:r w:rsidR="005118F1" w:rsidRPr="0009716F">
        <w:rPr>
          <w:rFonts w:ascii="Arial" w:eastAsia="Arial" w:hAnsi="Arial" w:cs="Arial"/>
          <w:spacing w:val="1"/>
        </w:rPr>
        <w:t>s</w:t>
      </w:r>
      <w:r w:rsidR="005118F1" w:rsidRPr="0009716F">
        <w:rPr>
          <w:rFonts w:ascii="Arial" w:eastAsia="Arial" w:hAnsi="Arial" w:cs="Arial"/>
        </w:rPr>
        <w:t>a</w:t>
      </w:r>
      <w:r w:rsidR="005118F1" w:rsidRPr="0009716F">
        <w:rPr>
          <w:rFonts w:ascii="Arial" w:eastAsia="Arial" w:hAnsi="Arial" w:cs="Arial"/>
          <w:spacing w:val="2"/>
        </w:rPr>
        <w:t>m</w:t>
      </w:r>
      <w:r w:rsidR="005118F1" w:rsidRPr="0009716F">
        <w:rPr>
          <w:rFonts w:ascii="Arial" w:eastAsia="Arial" w:hAnsi="Arial" w:cs="Arial"/>
        </w:rPr>
        <w:t>e</w:t>
      </w:r>
      <w:r w:rsidR="005118F1" w:rsidRPr="0009716F">
        <w:rPr>
          <w:rFonts w:ascii="Arial" w:eastAsia="Arial" w:hAnsi="Arial" w:cs="Arial"/>
          <w:spacing w:val="-5"/>
        </w:rPr>
        <w:t xml:space="preserve"> </w:t>
      </w:r>
      <w:r w:rsidR="005118F1" w:rsidRPr="0009716F">
        <w:rPr>
          <w:rFonts w:ascii="Arial" w:eastAsia="Arial" w:hAnsi="Arial" w:cs="Arial"/>
          <w:spacing w:val="4"/>
        </w:rPr>
        <w:t>m</w:t>
      </w:r>
      <w:r w:rsidR="005118F1" w:rsidRPr="0009716F">
        <w:rPr>
          <w:rFonts w:ascii="Arial" w:eastAsia="Arial" w:hAnsi="Arial" w:cs="Arial"/>
        </w:rPr>
        <w:t>a</w:t>
      </w:r>
      <w:r w:rsidR="005118F1" w:rsidRPr="0009716F">
        <w:rPr>
          <w:rFonts w:ascii="Arial" w:eastAsia="Arial" w:hAnsi="Arial" w:cs="Arial"/>
          <w:spacing w:val="-1"/>
        </w:rPr>
        <w:t>n</w:t>
      </w:r>
      <w:r w:rsidR="005118F1" w:rsidRPr="0009716F">
        <w:rPr>
          <w:rFonts w:ascii="Arial" w:eastAsia="Arial" w:hAnsi="Arial" w:cs="Arial"/>
        </w:rPr>
        <w:t>n</w:t>
      </w:r>
      <w:r w:rsidR="005118F1" w:rsidRPr="0009716F">
        <w:rPr>
          <w:rFonts w:ascii="Arial" w:eastAsia="Arial" w:hAnsi="Arial" w:cs="Arial"/>
          <w:spacing w:val="-1"/>
        </w:rPr>
        <w:t>e</w:t>
      </w:r>
      <w:r w:rsidR="005118F1" w:rsidRPr="0009716F">
        <w:rPr>
          <w:rFonts w:ascii="Arial" w:eastAsia="Arial" w:hAnsi="Arial" w:cs="Arial"/>
        </w:rPr>
        <w:t>r</w:t>
      </w:r>
      <w:r w:rsidR="005118F1" w:rsidRPr="0009716F">
        <w:rPr>
          <w:rFonts w:ascii="Arial" w:eastAsia="Arial" w:hAnsi="Arial" w:cs="Arial"/>
          <w:spacing w:val="-6"/>
        </w:rPr>
        <w:t xml:space="preserve"> </w:t>
      </w:r>
      <w:r w:rsidR="005118F1" w:rsidRPr="0009716F">
        <w:rPr>
          <w:rFonts w:ascii="Arial" w:eastAsia="Arial" w:hAnsi="Arial" w:cs="Arial"/>
        </w:rPr>
        <w:t>as</w:t>
      </w:r>
      <w:r w:rsidR="005118F1" w:rsidRPr="0009716F">
        <w:rPr>
          <w:rFonts w:ascii="Arial" w:eastAsia="Arial" w:hAnsi="Arial" w:cs="Arial"/>
          <w:spacing w:val="-2"/>
        </w:rPr>
        <w:t xml:space="preserve"> </w:t>
      </w:r>
      <w:r w:rsidR="005118F1" w:rsidRPr="0009716F">
        <w:rPr>
          <w:rFonts w:ascii="Arial" w:eastAsia="Arial" w:hAnsi="Arial" w:cs="Arial"/>
        </w:rPr>
        <w:t>n</w:t>
      </w:r>
      <w:r w:rsidR="005118F1" w:rsidRPr="0009716F">
        <w:rPr>
          <w:rFonts w:ascii="Arial" w:eastAsia="Arial" w:hAnsi="Arial" w:cs="Arial"/>
          <w:spacing w:val="-1"/>
        </w:rPr>
        <w:t>o</w:t>
      </w:r>
      <w:r w:rsidR="005118F1" w:rsidRPr="0009716F">
        <w:rPr>
          <w:rFonts w:ascii="Arial" w:eastAsia="Arial" w:hAnsi="Arial" w:cs="Arial"/>
          <w:spacing w:val="1"/>
        </w:rPr>
        <w:t>r</w:t>
      </w:r>
      <w:r w:rsidR="005118F1" w:rsidRPr="0009716F">
        <w:rPr>
          <w:rFonts w:ascii="Arial" w:eastAsia="Arial" w:hAnsi="Arial" w:cs="Arial"/>
          <w:spacing w:val="4"/>
        </w:rPr>
        <w:t>m</w:t>
      </w:r>
      <w:r w:rsidR="005118F1" w:rsidRPr="0009716F">
        <w:rPr>
          <w:rFonts w:ascii="Arial" w:eastAsia="Arial" w:hAnsi="Arial" w:cs="Arial"/>
        </w:rPr>
        <w:t>al</w:t>
      </w:r>
      <w:r w:rsidR="005118F1" w:rsidRPr="0009716F">
        <w:rPr>
          <w:rFonts w:ascii="Arial" w:eastAsia="Arial" w:hAnsi="Arial" w:cs="Arial"/>
          <w:spacing w:val="-7"/>
        </w:rPr>
        <w:t xml:space="preserve"> </w:t>
      </w:r>
      <w:r w:rsidR="005118F1" w:rsidRPr="0009716F">
        <w:rPr>
          <w:rFonts w:ascii="Arial" w:eastAsia="Arial" w:hAnsi="Arial" w:cs="Arial"/>
          <w:w w:val="99"/>
        </w:rPr>
        <w:t>re</w:t>
      </w:r>
      <w:r w:rsidR="005118F1" w:rsidRPr="0009716F">
        <w:rPr>
          <w:rFonts w:ascii="Arial" w:eastAsia="Arial" w:hAnsi="Arial" w:cs="Arial"/>
          <w:spacing w:val="-1"/>
          <w:w w:val="99"/>
        </w:rPr>
        <w:t>p</w:t>
      </w:r>
      <w:r w:rsidR="005118F1" w:rsidRPr="0009716F">
        <w:rPr>
          <w:rFonts w:ascii="Arial" w:eastAsia="Arial" w:hAnsi="Arial" w:cs="Arial"/>
          <w:w w:val="99"/>
        </w:rPr>
        <w:t>or</w:t>
      </w:r>
      <w:r w:rsidR="005118F1" w:rsidRPr="0009716F">
        <w:rPr>
          <w:rFonts w:ascii="Arial" w:eastAsia="Arial" w:hAnsi="Arial" w:cs="Arial"/>
          <w:spacing w:val="3"/>
          <w:w w:val="99"/>
        </w:rPr>
        <w:t>t</w:t>
      </w:r>
      <w:r w:rsidR="005118F1" w:rsidRPr="0009716F">
        <w:rPr>
          <w:rFonts w:ascii="Arial" w:eastAsia="Arial" w:hAnsi="Arial" w:cs="Arial"/>
          <w:spacing w:val="1"/>
          <w:w w:val="99"/>
        </w:rPr>
        <w:t>i</w:t>
      </w:r>
      <w:r w:rsidR="005118F1" w:rsidRPr="0009716F">
        <w:rPr>
          <w:rFonts w:ascii="Arial" w:eastAsia="Arial" w:hAnsi="Arial" w:cs="Arial"/>
          <w:w w:val="99"/>
        </w:rPr>
        <w:t>n</w:t>
      </w:r>
      <w:r w:rsidR="005118F1" w:rsidRPr="0009716F">
        <w:rPr>
          <w:rFonts w:ascii="Arial" w:eastAsia="Arial" w:hAnsi="Arial" w:cs="Arial"/>
          <w:spacing w:val="-1"/>
          <w:w w:val="99"/>
        </w:rPr>
        <w:t>g</w:t>
      </w:r>
      <w:r w:rsidR="005118F1" w:rsidRPr="0009716F">
        <w:rPr>
          <w:rFonts w:ascii="Arial" w:eastAsia="Arial" w:hAnsi="Arial" w:cs="Arial"/>
          <w:w w:val="99"/>
        </w:rPr>
        <w:t>.</w:t>
      </w:r>
    </w:p>
    <w:p w14:paraId="0B9E1F48" w14:textId="7FBFDA08" w:rsidR="00A51AC0" w:rsidRPr="0009716F" w:rsidRDefault="005118F1" w:rsidP="00B87F44">
      <w:pPr>
        <w:ind w:left="1080" w:right="680" w:hanging="360"/>
        <w:rPr>
          <w:rFonts w:ascii="Arial" w:eastAsia="Arial" w:hAnsi="Arial" w:cs="Arial"/>
        </w:rPr>
      </w:pPr>
      <w:r w:rsidRPr="0009716F">
        <w:rPr>
          <w:rFonts w:ascii="Arial" w:eastAsia="Times New Roman Uni" w:hAnsi="Arial" w:cs="Arial"/>
        </w:rPr>
        <w:t></w:t>
      </w:r>
      <w:r w:rsidRPr="0009716F">
        <w:rPr>
          <w:rFonts w:ascii="Arial" w:eastAsia="Times New Roman Uni" w:hAnsi="Arial" w:cs="Arial"/>
        </w:rPr>
        <w:tab/>
      </w:r>
      <w:r w:rsidRPr="0009716F">
        <w:rPr>
          <w:rFonts w:ascii="Arial" w:eastAsia="Arial" w:hAnsi="Arial" w:cs="Arial"/>
        </w:rPr>
        <w:t>D</w:t>
      </w:r>
      <w:r w:rsidRPr="0009716F">
        <w:rPr>
          <w:rFonts w:ascii="Arial" w:eastAsia="Arial" w:hAnsi="Arial" w:cs="Arial"/>
          <w:spacing w:val="-1"/>
        </w:rPr>
        <w:t>i</w:t>
      </w:r>
      <w:r w:rsidRPr="0009716F">
        <w:rPr>
          <w:rFonts w:ascii="Arial" w:eastAsia="Arial" w:hAnsi="Arial" w:cs="Arial"/>
          <w:spacing w:val="1"/>
        </w:rPr>
        <w:t>s</w:t>
      </w:r>
      <w:r w:rsidRPr="0009716F">
        <w:rPr>
          <w:rFonts w:ascii="Arial" w:eastAsia="Arial" w:hAnsi="Arial" w:cs="Arial"/>
        </w:rPr>
        <w:t>tr</w:t>
      </w:r>
      <w:r w:rsidRPr="0009716F">
        <w:rPr>
          <w:rFonts w:ascii="Arial" w:eastAsia="Arial" w:hAnsi="Arial" w:cs="Arial"/>
          <w:spacing w:val="-1"/>
        </w:rPr>
        <w:t>i</w:t>
      </w:r>
      <w:r w:rsidRPr="0009716F">
        <w:rPr>
          <w:rFonts w:ascii="Arial" w:eastAsia="Arial" w:hAnsi="Arial" w:cs="Arial"/>
          <w:spacing w:val="1"/>
        </w:rPr>
        <w:t>c</w:t>
      </w:r>
      <w:r w:rsidRPr="0009716F">
        <w:rPr>
          <w:rFonts w:ascii="Arial" w:eastAsia="Arial" w:hAnsi="Arial" w:cs="Arial"/>
        </w:rPr>
        <w:t>ts</w:t>
      </w:r>
      <w:r w:rsidRPr="0009716F">
        <w:rPr>
          <w:rFonts w:ascii="Arial" w:eastAsia="Arial" w:hAnsi="Arial" w:cs="Arial"/>
          <w:spacing w:val="-6"/>
        </w:rPr>
        <w:t xml:space="preserve"> </w:t>
      </w:r>
      <w:r w:rsidRPr="0009716F">
        <w:rPr>
          <w:rFonts w:ascii="Arial" w:eastAsia="Arial" w:hAnsi="Arial" w:cs="Arial"/>
          <w:spacing w:val="4"/>
        </w:rPr>
        <w:t>m</w:t>
      </w:r>
      <w:r w:rsidRPr="0009716F">
        <w:rPr>
          <w:rFonts w:ascii="Arial" w:eastAsia="Arial" w:hAnsi="Arial" w:cs="Arial"/>
          <w:spacing w:val="2"/>
        </w:rPr>
        <w:t>a</w:t>
      </w:r>
      <w:r w:rsidRPr="0009716F">
        <w:rPr>
          <w:rFonts w:ascii="Arial" w:eastAsia="Arial" w:hAnsi="Arial" w:cs="Arial"/>
        </w:rPr>
        <w:t>y</w:t>
      </w:r>
      <w:r w:rsidRPr="0009716F">
        <w:rPr>
          <w:rFonts w:ascii="Arial" w:eastAsia="Arial" w:hAnsi="Arial" w:cs="Arial"/>
          <w:spacing w:val="-10"/>
        </w:rPr>
        <w:t xml:space="preserve"> </w:t>
      </w:r>
      <w:r w:rsidRPr="0009716F">
        <w:rPr>
          <w:rFonts w:ascii="Arial" w:eastAsia="Arial" w:hAnsi="Arial" w:cs="Arial"/>
        </w:rPr>
        <w:t>re</w:t>
      </w:r>
      <w:r w:rsidRPr="0009716F">
        <w:rPr>
          <w:rFonts w:ascii="Arial" w:eastAsia="Arial" w:hAnsi="Arial" w:cs="Arial"/>
          <w:spacing w:val="1"/>
        </w:rPr>
        <w:t>p</w:t>
      </w:r>
      <w:r w:rsidRPr="0009716F">
        <w:rPr>
          <w:rFonts w:ascii="Arial" w:eastAsia="Arial" w:hAnsi="Arial" w:cs="Arial"/>
        </w:rPr>
        <w:t>ort</w:t>
      </w:r>
      <w:r w:rsidRPr="0009716F">
        <w:rPr>
          <w:rFonts w:ascii="Arial" w:eastAsia="Arial" w:hAnsi="Arial" w:cs="Arial"/>
          <w:spacing w:val="-5"/>
        </w:rPr>
        <w:t xml:space="preserve"> </w:t>
      </w:r>
      <w:r w:rsidRPr="0009716F">
        <w:rPr>
          <w:rFonts w:ascii="Arial" w:eastAsia="Arial" w:hAnsi="Arial" w:cs="Arial"/>
          <w:spacing w:val="1"/>
        </w:rPr>
        <w:t>s</w:t>
      </w:r>
      <w:r w:rsidRPr="0009716F">
        <w:rPr>
          <w:rFonts w:ascii="Arial" w:eastAsia="Arial" w:hAnsi="Arial" w:cs="Arial"/>
        </w:rPr>
        <w:t>tu</w:t>
      </w:r>
      <w:r w:rsidRPr="0009716F">
        <w:rPr>
          <w:rFonts w:ascii="Arial" w:eastAsia="Arial" w:hAnsi="Arial" w:cs="Arial"/>
          <w:spacing w:val="1"/>
        </w:rPr>
        <w:t>d</w:t>
      </w:r>
      <w:r w:rsidRPr="0009716F">
        <w:rPr>
          <w:rFonts w:ascii="Arial" w:eastAsia="Arial" w:hAnsi="Arial" w:cs="Arial"/>
        </w:rPr>
        <w:t>e</w:t>
      </w:r>
      <w:r w:rsidRPr="0009716F">
        <w:rPr>
          <w:rFonts w:ascii="Arial" w:eastAsia="Arial" w:hAnsi="Arial" w:cs="Arial"/>
          <w:spacing w:val="-1"/>
        </w:rPr>
        <w:t>n</w:t>
      </w:r>
      <w:r w:rsidRPr="0009716F">
        <w:rPr>
          <w:rFonts w:ascii="Arial" w:eastAsia="Arial" w:hAnsi="Arial" w:cs="Arial"/>
        </w:rPr>
        <w:t>t</w:t>
      </w:r>
      <w:r w:rsidRPr="0009716F">
        <w:rPr>
          <w:rFonts w:ascii="Arial" w:eastAsia="Arial" w:hAnsi="Arial" w:cs="Arial"/>
          <w:spacing w:val="-5"/>
        </w:rPr>
        <w:t xml:space="preserve"> </w:t>
      </w:r>
      <w:r w:rsidRPr="0009716F">
        <w:rPr>
          <w:rFonts w:ascii="Arial" w:eastAsia="Arial" w:hAnsi="Arial" w:cs="Arial"/>
        </w:rPr>
        <w:t>re</w:t>
      </w:r>
      <w:r w:rsidRPr="0009716F">
        <w:rPr>
          <w:rFonts w:ascii="Arial" w:eastAsia="Arial" w:hAnsi="Arial" w:cs="Arial"/>
          <w:spacing w:val="1"/>
        </w:rPr>
        <w:t>c</w:t>
      </w:r>
      <w:r w:rsidRPr="0009716F">
        <w:rPr>
          <w:rFonts w:ascii="Arial" w:eastAsia="Arial" w:hAnsi="Arial" w:cs="Arial"/>
        </w:rPr>
        <w:t>ords</w:t>
      </w:r>
      <w:r w:rsidRPr="0009716F">
        <w:rPr>
          <w:rFonts w:ascii="Arial" w:eastAsia="Arial" w:hAnsi="Arial" w:cs="Arial"/>
          <w:spacing w:val="-6"/>
        </w:rPr>
        <w:t xml:space="preserve"> </w:t>
      </w:r>
      <w:r w:rsidRPr="0009716F">
        <w:rPr>
          <w:rFonts w:ascii="Arial" w:eastAsia="Arial" w:hAnsi="Arial" w:cs="Arial"/>
        </w:rPr>
        <w:t>ac</w:t>
      </w:r>
      <w:r w:rsidRPr="0009716F">
        <w:rPr>
          <w:rFonts w:ascii="Arial" w:eastAsia="Arial" w:hAnsi="Arial" w:cs="Arial"/>
          <w:spacing w:val="1"/>
        </w:rPr>
        <w:t>r</w:t>
      </w:r>
      <w:r w:rsidRPr="0009716F">
        <w:rPr>
          <w:rFonts w:ascii="Arial" w:eastAsia="Arial" w:hAnsi="Arial" w:cs="Arial"/>
        </w:rPr>
        <w:t>o</w:t>
      </w:r>
      <w:r w:rsidRPr="0009716F">
        <w:rPr>
          <w:rFonts w:ascii="Arial" w:eastAsia="Arial" w:hAnsi="Arial" w:cs="Arial"/>
          <w:spacing w:val="1"/>
        </w:rPr>
        <w:t>s</w:t>
      </w:r>
      <w:r w:rsidRPr="0009716F">
        <w:rPr>
          <w:rFonts w:ascii="Arial" w:eastAsia="Arial" w:hAnsi="Arial" w:cs="Arial"/>
        </w:rPr>
        <w:t>s</w:t>
      </w:r>
      <w:r w:rsidRPr="0009716F">
        <w:rPr>
          <w:rFonts w:ascii="Arial" w:eastAsia="Arial" w:hAnsi="Arial" w:cs="Arial"/>
          <w:spacing w:val="-5"/>
        </w:rPr>
        <w:t xml:space="preserve"> </w:t>
      </w:r>
      <w:r w:rsidR="00B87F44">
        <w:rPr>
          <w:rFonts w:ascii="Arial" w:eastAsia="Arial" w:hAnsi="Arial" w:cs="Arial"/>
          <w:spacing w:val="-5"/>
        </w:rPr>
        <w:t xml:space="preserve">monitored </w:t>
      </w:r>
      <w:r w:rsidRPr="0009716F">
        <w:rPr>
          <w:rFonts w:ascii="Arial" w:eastAsia="Arial" w:hAnsi="Arial" w:cs="Arial"/>
          <w:spacing w:val="1"/>
        </w:rPr>
        <w:t>s</w:t>
      </w:r>
      <w:r w:rsidRPr="0009716F">
        <w:rPr>
          <w:rFonts w:ascii="Arial" w:eastAsia="Arial" w:hAnsi="Arial" w:cs="Arial"/>
        </w:rPr>
        <w:t>u</w:t>
      </w:r>
      <w:r w:rsidRPr="0009716F">
        <w:rPr>
          <w:rFonts w:ascii="Arial" w:eastAsia="Arial" w:hAnsi="Arial" w:cs="Arial"/>
          <w:spacing w:val="-1"/>
        </w:rPr>
        <w:t>b</w:t>
      </w:r>
      <w:r w:rsidRPr="0009716F">
        <w:rPr>
          <w:rFonts w:ascii="Arial" w:eastAsia="Arial" w:hAnsi="Arial" w:cs="Arial"/>
          <w:spacing w:val="4"/>
        </w:rPr>
        <w:t>m</w:t>
      </w:r>
      <w:r w:rsidRPr="0009716F">
        <w:rPr>
          <w:rFonts w:ascii="Arial" w:eastAsia="Arial" w:hAnsi="Arial" w:cs="Arial"/>
          <w:spacing w:val="-1"/>
        </w:rPr>
        <w:t>is</w:t>
      </w:r>
      <w:r w:rsidRPr="0009716F">
        <w:rPr>
          <w:rFonts w:ascii="Arial" w:eastAsia="Arial" w:hAnsi="Arial" w:cs="Arial"/>
          <w:spacing w:val="1"/>
        </w:rPr>
        <w:t>s</w:t>
      </w:r>
      <w:r w:rsidRPr="0009716F">
        <w:rPr>
          <w:rFonts w:ascii="Arial" w:eastAsia="Arial" w:hAnsi="Arial" w:cs="Arial"/>
          <w:spacing w:val="-1"/>
        </w:rPr>
        <w:t>i</w:t>
      </w:r>
      <w:r w:rsidRPr="0009716F">
        <w:rPr>
          <w:rFonts w:ascii="Arial" w:eastAsia="Arial" w:hAnsi="Arial" w:cs="Arial"/>
        </w:rPr>
        <w:t>on</w:t>
      </w:r>
      <w:r w:rsidRPr="0009716F">
        <w:rPr>
          <w:rFonts w:ascii="Arial" w:eastAsia="Arial" w:hAnsi="Arial" w:cs="Arial"/>
          <w:spacing w:val="-9"/>
        </w:rPr>
        <w:t xml:space="preserve"> </w:t>
      </w:r>
      <w:r w:rsidRPr="0009716F">
        <w:rPr>
          <w:rFonts w:ascii="Arial" w:eastAsia="Arial" w:hAnsi="Arial" w:cs="Arial"/>
        </w:rPr>
        <w:t>ra</w:t>
      </w:r>
      <w:r w:rsidRPr="0009716F">
        <w:rPr>
          <w:rFonts w:ascii="Arial" w:eastAsia="Arial" w:hAnsi="Arial" w:cs="Arial"/>
          <w:spacing w:val="-1"/>
        </w:rPr>
        <w:t>n</w:t>
      </w:r>
      <w:r w:rsidRPr="0009716F">
        <w:rPr>
          <w:rFonts w:ascii="Arial" w:eastAsia="Arial" w:hAnsi="Arial" w:cs="Arial"/>
        </w:rPr>
        <w:t>g</w:t>
      </w:r>
      <w:r w:rsidRPr="0009716F">
        <w:rPr>
          <w:rFonts w:ascii="Arial" w:eastAsia="Arial" w:hAnsi="Arial" w:cs="Arial"/>
          <w:spacing w:val="-1"/>
        </w:rPr>
        <w:t>e</w:t>
      </w:r>
      <w:r w:rsidRPr="0009716F">
        <w:rPr>
          <w:rFonts w:ascii="Arial" w:eastAsia="Arial" w:hAnsi="Arial" w:cs="Arial"/>
        </w:rPr>
        <w:t>s</w:t>
      </w:r>
      <w:r w:rsidRPr="0009716F">
        <w:rPr>
          <w:rFonts w:ascii="Arial" w:eastAsia="Arial" w:hAnsi="Arial" w:cs="Arial"/>
          <w:spacing w:val="-3"/>
        </w:rPr>
        <w:t xml:space="preserve"> </w:t>
      </w:r>
      <w:r w:rsidRPr="0009716F">
        <w:rPr>
          <w:rFonts w:ascii="Arial" w:eastAsia="Arial" w:hAnsi="Arial" w:cs="Arial"/>
        </w:rPr>
        <w:t>w</w:t>
      </w:r>
      <w:r w:rsidRPr="0009716F">
        <w:rPr>
          <w:rFonts w:ascii="Arial" w:eastAsia="Arial" w:hAnsi="Arial" w:cs="Arial"/>
          <w:spacing w:val="-1"/>
        </w:rPr>
        <w:t>i</w:t>
      </w:r>
      <w:r w:rsidRPr="0009716F">
        <w:rPr>
          <w:rFonts w:ascii="Arial" w:eastAsia="Arial" w:hAnsi="Arial" w:cs="Arial"/>
        </w:rPr>
        <w:t>th</w:t>
      </w:r>
      <w:r w:rsidRPr="0009716F">
        <w:rPr>
          <w:rFonts w:ascii="Arial" w:eastAsia="Arial" w:hAnsi="Arial" w:cs="Arial"/>
          <w:spacing w:val="-3"/>
        </w:rPr>
        <w:t xml:space="preserve"> </w:t>
      </w:r>
      <w:r w:rsidRPr="0009716F">
        <w:rPr>
          <w:rFonts w:ascii="Arial" w:eastAsia="Arial" w:hAnsi="Arial" w:cs="Arial"/>
        </w:rPr>
        <w:t>a</w:t>
      </w:r>
      <w:r w:rsidRPr="0009716F">
        <w:rPr>
          <w:rFonts w:ascii="Arial" w:eastAsia="Arial" w:hAnsi="Arial" w:cs="Arial"/>
          <w:spacing w:val="4"/>
        </w:rPr>
        <w:t>n</w:t>
      </w:r>
      <w:r w:rsidRPr="0009716F">
        <w:rPr>
          <w:rFonts w:ascii="Arial" w:eastAsia="Arial" w:hAnsi="Arial" w:cs="Arial"/>
        </w:rPr>
        <w:t>y</w:t>
      </w:r>
      <w:r w:rsidRPr="0009716F">
        <w:rPr>
          <w:rFonts w:ascii="Arial" w:eastAsia="Arial" w:hAnsi="Arial" w:cs="Arial"/>
          <w:spacing w:val="-7"/>
        </w:rPr>
        <w:t xml:space="preserve"> </w:t>
      </w:r>
      <w:r w:rsidRPr="0009716F">
        <w:rPr>
          <w:rFonts w:ascii="Arial" w:eastAsia="Arial" w:hAnsi="Arial" w:cs="Arial"/>
          <w:spacing w:val="2"/>
        </w:rPr>
        <w:t>d</w:t>
      </w:r>
      <w:r w:rsidRPr="0009716F">
        <w:rPr>
          <w:rFonts w:ascii="Arial" w:eastAsia="Arial" w:hAnsi="Arial" w:cs="Arial"/>
        </w:rPr>
        <w:t>ate</w:t>
      </w:r>
      <w:r w:rsidRPr="0009716F">
        <w:rPr>
          <w:rFonts w:ascii="Arial" w:eastAsia="Arial" w:hAnsi="Arial" w:cs="Arial"/>
          <w:spacing w:val="-3"/>
        </w:rPr>
        <w:t xml:space="preserve"> </w:t>
      </w:r>
      <w:r w:rsidRPr="0009716F">
        <w:rPr>
          <w:rFonts w:ascii="Arial" w:eastAsia="Arial" w:hAnsi="Arial" w:cs="Arial"/>
        </w:rPr>
        <w:t>as</w:t>
      </w:r>
      <w:r w:rsidRPr="0009716F">
        <w:rPr>
          <w:rFonts w:ascii="Arial" w:eastAsia="Arial" w:hAnsi="Arial" w:cs="Arial"/>
          <w:spacing w:val="-1"/>
        </w:rPr>
        <w:t xml:space="preserve"> l</w:t>
      </w:r>
      <w:r w:rsidRPr="0009716F">
        <w:rPr>
          <w:rFonts w:ascii="Arial" w:eastAsia="Arial" w:hAnsi="Arial" w:cs="Arial"/>
          <w:spacing w:val="2"/>
        </w:rPr>
        <w:t>o</w:t>
      </w:r>
      <w:r w:rsidRPr="0009716F">
        <w:rPr>
          <w:rFonts w:ascii="Arial" w:eastAsia="Arial" w:hAnsi="Arial" w:cs="Arial"/>
        </w:rPr>
        <w:t>ng</w:t>
      </w:r>
      <w:r w:rsidRPr="0009716F">
        <w:rPr>
          <w:rFonts w:ascii="Arial" w:eastAsia="Arial" w:hAnsi="Arial" w:cs="Arial"/>
          <w:spacing w:val="-5"/>
        </w:rPr>
        <w:t xml:space="preserve"> </w:t>
      </w:r>
      <w:r w:rsidRPr="0009716F">
        <w:rPr>
          <w:rFonts w:ascii="Arial" w:eastAsia="Arial" w:hAnsi="Arial" w:cs="Arial"/>
        </w:rPr>
        <w:t xml:space="preserve">as </w:t>
      </w:r>
      <w:r w:rsidRPr="0009716F">
        <w:rPr>
          <w:rFonts w:ascii="Arial" w:eastAsia="Arial" w:hAnsi="Arial" w:cs="Arial"/>
          <w:spacing w:val="-1"/>
        </w:rPr>
        <w:t>i</w:t>
      </w:r>
      <w:r w:rsidRPr="0009716F">
        <w:rPr>
          <w:rFonts w:ascii="Arial" w:eastAsia="Arial" w:hAnsi="Arial" w:cs="Arial"/>
        </w:rPr>
        <w:t>t a</w:t>
      </w:r>
      <w:r w:rsidRPr="0009716F">
        <w:rPr>
          <w:rFonts w:ascii="Arial" w:eastAsia="Arial" w:hAnsi="Arial" w:cs="Arial"/>
          <w:spacing w:val="-1"/>
        </w:rPr>
        <w:t>d</w:t>
      </w:r>
      <w:r w:rsidRPr="0009716F">
        <w:rPr>
          <w:rFonts w:ascii="Arial" w:eastAsia="Arial" w:hAnsi="Arial" w:cs="Arial"/>
        </w:rPr>
        <w:t>h</w:t>
      </w:r>
      <w:r w:rsidRPr="0009716F">
        <w:rPr>
          <w:rFonts w:ascii="Arial" w:eastAsia="Arial" w:hAnsi="Arial" w:cs="Arial"/>
          <w:spacing w:val="-1"/>
        </w:rPr>
        <w:t>e</w:t>
      </w:r>
      <w:r w:rsidRPr="0009716F">
        <w:rPr>
          <w:rFonts w:ascii="Arial" w:eastAsia="Arial" w:hAnsi="Arial" w:cs="Arial"/>
          <w:spacing w:val="3"/>
        </w:rPr>
        <w:t>r</w:t>
      </w:r>
      <w:r w:rsidRPr="0009716F">
        <w:rPr>
          <w:rFonts w:ascii="Arial" w:eastAsia="Arial" w:hAnsi="Arial" w:cs="Arial"/>
        </w:rPr>
        <w:t>es</w:t>
      </w:r>
      <w:r w:rsidRPr="0009716F">
        <w:rPr>
          <w:rFonts w:ascii="Arial" w:eastAsia="Arial" w:hAnsi="Arial" w:cs="Arial"/>
          <w:spacing w:val="-6"/>
        </w:rPr>
        <w:t xml:space="preserve"> </w:t>
      </w:r>
      <w:r w:rsidRPr="0009716F">
        <w:rPr>
          <w:rFonts w:ascii="Arial" w:eastAsia="Arial" w:hAnsi="Arial" w:cs="Arial"/>
        </w:rPr>
        <w:t>to</w:t>
      </w:r>
      <w:r w:rsidRPr="0009716F">
        <w:rPr>
          <w:rFonts w:ascii="Arial" w:eastAsia="Arial" w:hAnsi="Arial" w:cs="Arial"/>
          <w:spacing w:val="-3"/>
        </w:rPr>
        <w:t xml:space="preserve"> </w:t>
      </w:r>
      <w:r w:rsidRPr="0009716F">
        <w:rPr>
          <w:rFonts w:ascii="Arial" w:eastAsia="Arial" w:hAnsi="Arial" w:cs="Arial"/>
        </w:rPr>
        <w:t>e</w:t>
      </w:r>
      <w:r w:rsidRPr="0009716F">
        <w:rPr>
          <w:rFonts w:ascii="Arial" w:eastAsia="Arial" w:hAnsi="Arial" w:cs="Arial"/>
          <w:spacing w:val="3"/>
        </w:rPr>
        <w:t>x</w:t>
      </w:r>
      <w:r w:rsidRPr="0009716F">
        <w:rPr>
          <w:rFonts w:ascii="Arial" w:eastAsia="Arial" w:hAnsi="Arial" w:cs="Arial"/>
          <w:spacing w:val="-1"/>
        </w:rPr>
        <w:t>i</w:t>
      </w:r>
      <w:r w:rsidRPr="0009716F">
        <w:rPr>
          <w:rFonts w:ascii="Arial" w:eastAsia="Arial" w:hAnsi="Arial" w:cs="Arial"/>
          <w:spacing w:val="1"/>
        </w:rPr>
        <w:t>s</w:t>
      </w:r>
      <w:r w:rsidRPr="0009716F">
        <w:rPr>
          <w:rFonts w:ascii="Arial" w:eastAsia="Arial" w:hAnsi="Arial" w:cs="Arial"/>
        </w:rPr>
        <w:t>t</w:t>
      </w:r>
      <w:r w:rsidRPr="0009716F">
        <w:rPr>
          <w:rFonts w:ascii="Arial" w:eastAsia="Arial" w:hAnsi="Arial" w:cs="Arial"/>
          <w:spacing w:val="-1"/>
        </w:rPr>
        <w:t>i</w:t>
      </w:r>
      <w:r w:rsidRPr="0009716F">
        <w:rPr>
          <w:rFonts w:ascii="Arial" w:eastAsia="Arial" w:hAnsi="Arial" w:cs="Arial"/>
          <w:spacing w:val="2"/>
        </w:rPr>
        <w:t>n</w:t>
      </w:r>
      <w:r w:rsidRPr="0009716F">
        <w:rPr>
          <w:rFonts w:ascii="Arial" w:eastAsia="Arial" w:hAnsi="Arial" w:cs="Arial"/>
        </w:rPr>
        <w:t>g</w:t>
      </w:r>
      <w:r w:rsidRPr="0009716F">
        <w:rPr>
          <w:rFonts w:ascii="Arial" w:eastAsia="Arial" w:hAnsi="Arial" w:cs="Arial"/>
          <w:spacing w:val="-7"/>
        </w:rPr>
        <w:t xml:space="preserve"> </w:t>
      </w:r>
      <w:r w:rsidRPr="0009716F">
        <w:rPr>
          <w:rFonts w:ascii="Arial" w:eastAsia="Arial" w:hAnsi="Arial" w:cs="Arial"/>
          <w:spacing w:val="1"/>
        </w:rPr>
        <w:t>P</w:t>
      </w:r>
      <w:r w:rsidRPr="0009716F">
        <w:rPr>
          <w:rFonts w:ascii="Arial" w:eastAsia="Arial" w:hAnsi="Arial" w:cs="Arial"/>
        </w:rPr>
        <w:t>aren</w:t>
      </w:r>
      <w:r w:rsidRPr="0009716F">
        <w:rPr>
          <w:rFonts w:ascii="Arial" w:eastAsia="Arial" w:hAnsi="Arial" w:cs="Arial"/>
          <w:spacing w:val="2"/>
        </w:rPr>
        <w:t>ta</w:t>
      </w:r>
      <w:r w:rsidRPr="0009716F">
        <w:rPr>
          <w:rFonts w:ascii="Arial" w:eastAsia="Arial" w:hAnsi="Arial" w:cs="Arial"/>
        </w:rPr>
        <w:t>l</w:t>
      </w:r>
      <w:r w:rsidRPr="0009716F">
        <w:rPr>
          <w:rFonts w:ascii="Arial" w:eastAsia="Arial" w:hAnsi="Arial" w:cs="Arial"/>
          <w:spacing w:val="-8"/>
        </w:rPr>
        <w:t xml:space="preserve"> </w:t>
      </w:r>
      <w:r w:rsidRPr="0009716F">
        <w:rPr>
          <w:rFonts w:ascii="Arial" w:eastAsia="Arial" w:hAnsi="Arial" w:cs="Arial"/>
        </w:rPr>
        <w:t>C</w:t>
      </w:r>
      <w:r w:rsidRPr="0009716F">
        <w:rPr>
          <w:rFonts w:ascii="Arial" w:eastAsia="Arial" w:hAnsi="Arial" w:cs="Arial"/>
          <w:spacing w:val="2"/>
        </w:rPr>
        <w:t>o</w:t>
      </w:r>
      <w:r w:rsidRPr="0009716F">
        <w:rPr>
          <w:rFonts w:ascii="Arial" w:eastAsia="Arial" w:hAnsi="Arial" w:cs="Arial"/>
        </w:rPr>
        <w:t>n</w:t>
      </w:r>
      <w:r w:rsidRPr="0009716F">
        <w:rPr>
          <w:rFonts w:ascii="Arial" w:eastAsia="Arial" w:hAnsi="Arial" w:cs="Arial"/>
          <w:spacing w:val="1"/>
        </w:rPr>
        <w:t>s</w:t>
      </w:r>
      <w:r w:rsidRPr="0009716F">
        <w:rPr>
          <w:rFonts w:ascii="Arial" w:eastAsia="Arial" w:hAnsi="Arial" w:cs="Arial"/>
        </w:rPr>
        <w:t>e</w:t>
      </w:r>
      <w:r w:rsidRPr="0009716F">
        <w:rPr>
          <w:rFonts w:ascii="Arial" w:eastAsia="Arial" w:hAnsi="Arial" w:cs="Arial"/>
          <w:spacing w:val="-1"/>
        </w:rPr>
        <w:t>n</w:t>
      </w:r>
      <w:r w:rsidRPr="0009716F">
        <w:rPr>
          <w:rFonts w:ascii="Arial" w:eastAsia="Arial" w:hAnsi="Arial" w:cs="Arial"/>
        </w:rPr>
        <w:t>t</w:t>
      </w:r>
      <w:r w:rsidRPr="0009716F">
        <w:rPr>
          <w:rFonts w:ascii="Arial" w:eastAsia="Arial" w:hAnsi="Arial" w:cs="Arial"/>
          <w:spacing w:val="-5"/>
        </w:rPr>
        <w:t xml:space="preserve"> </w:t>
      </w:r>
      <w:r w:rsidRPr="0009716F">
        <w:rPr>
          <w:rFonts w:ascii="Arial" w:eastAsia="Arial" w:hAnsi="Arial" w:cs="Arial"/>
        </w:rPr>
        <w:t>a</w:t>
      </w:r>
      <w:r w:rsidRPr="0009716F">
        <w:rPr>
          <w:rFonts w:ascii="Arial" w:eastAsia="Arial" w:hAnsi="Arial" w:cs="Arial"/>
          <w:spacing w:val="-1"/>
        </w:rPr>
        <w:t>n</w:t>
      </w:r>
      <w:r w:rsidRPr="0009716F">
        <w:rPr>
          <w:rFonts w:ascii="Arial" w:eastAsia="Arial" w:hAnsi="Arial" w:cs="Arial"/>
        </w:rPr>
        <w:t>d</w:t>
      </w:r>
      <w:r w:rsidRPr="0009716F">
        <w:rPr>
          <w:rFonts w:ascii="Arial" w:eastAsia="Arial" w:hAnsi="Arial" w:cs="Arial"/>
          <w:spacing w:val="-1"/>
        </w:rPr>
        <w:t xml:space="preserve"> </w:t>
      </w:r>
      <w:r w:rsidRPr="0009716F">
        <w:rPr>
          <w:rFonts w:ascii="Arial" w:eastAsia="Arial" w:hAnsi="Arial" w:cs="Arial"/>
        </w:rPr>
        <w:t>Co</w:t>
      </w:r>
      <w:r w:rsidRPr="0009716F">
        <w:rPr>
          <w:rFonts w:ascii="Arial" w:eastAsia="Arial" w:hAnsi="Arial" w:cs="Arial"/>
          <w:spacing w:val="1"/>
        </w:rPr>
        <w:t>l</w:t>
      </w:r>
      <w:r w:rsidRPr="0009716F">
        <w:rPr>
          <w:rFonts w:ascii="Arial" w:eastAsia="Arial" w:hAnsi="Arial" w:cs="Arial"/>
          <w:spacing w:val="-1"/>
        </w:rPr>
        <w:t>l</w:t>
      </w:r>
      <w:r w:rsidRPr="0009716F">
        <w:rPr>
          <w:rFonts w:ascii="Arial" w:eastAsia="Arial" w:hAnsi="Arial" w:cs="Arial"/>
        </w:rPr>
        <w:t>e</w:t>
      </w:r>
      <w:r w:rsidRPr="0009716F">
        <w:rPr>
          <w:rFonts w:ascii="Arial" w:eastAsia="Arial" w:hAnsi="Arial" w:cs="Arial"/>
          <w:spacing w:val="1"/>
        </w:rPr>
        <w:t>c</w:t>
      </w:r>
      <w:r w:rsidRPr="0009716F">
        <w:rPr>
          <w:rFonts w:ascii="Arial" w:eastAsia="Arial" w:hAnsi="Arial" w:cs="Arial"/>
          <w:spacing w:val="2"/>
        </w:rPr>
        <w:t>t</w:t>
      </w:r>
      <w:r w:rsidRPr="0009716F">
        <w:rPr>
          <w:rFonts w:ascii="Arial" w:eastAsia="Arial" w:hAnsi="Arial" w:cs="Arial"/>
          <w:spacing w:val="-1"/>
        </w:rPr>
        <w:t>i</w:t>
      </w:r>
      <w:r w:rsidRPr="0009716F">
        <w:rPr>
          <w:rFonts w:ascii="Arial" w:eastAsia="Arial" w:hAnsi="Arial" w:cs="Arial"/>
        </w:rPr>
        <w:t>on</w:t>
      </w:r>
      <w:r w:rsidRPr="0009716F">
        <w:rPr>
          <w:rFonts w:ascii="Arial" w:eastAsia="Arial" w:hAnsi="Arial" w:cs="Arial"/>
          <w:spacing w:val="-8"/>
        </w:rPr>
        <w:t xml:space="preserve"> </w:t>
      </w:r>
      <w:r w:rsidRPr="0009716F">
        <w:rPr>
          <w:rFonts w:ascii="Arial" w:eastAsia="Arial" w:hAnsi="Arial" w:cs="Arial"/>
        </w:rPr>
        <w:t>ru</w:t>
      </w:r>
      <w:r w:rsidRPr="0009716F">
        <w:rPr>
          <w:rFonts w:ascii="Arial" w:eastAsia="Arial" w:hAnsi="Arial" w:cs="Arial"/>
          <w:spacing w:val="1"/>
        </w:rPr>
        <w:t>l</w:t>
      </w:r>
      <w:r w:rsidRPr="0009716F">
        <w:rPr>
          <w:rFonts w:ascii="Arial" w:eastAsia="Arial" w:hAnsi="Arial" w:cs="Arial"/>
        </w:rPr>
        <w:t>e</w:t>
      </w:r>
      <w:r w:rsidRPr="0009716F">
        <w:rPr>
          <w:rFonts w:ascii="Arial" w:eastAsia="Arial" w:hAnsi="Arial" w:cs="Arial"/>
          <w:spacing w:val="1"/>
        </w:rPr>
        <w:t>s</w:t>
      </w:r>
      <w:r w:rsidRPr="0009716F">
        <w:rPr>
          <w:rFonts w:ascii="Arial" w:eastAsia="Arial" w:hAnsi="Arial" w:cs="Arial"/>
        </w:rPr>
        <w:t>.</w:t>
      </w:r>
    </w:p>
    <w:p w14:paraId="4C22BA7D" w14:textId="77777777" w:rsidR="00A51AC0" w:rsidRPr="0009716F" w:rsidRDefault="00A51AC0" w:rsidP="0009716F">
      <w:pPr>
        <w:rPr>
          <w:rFonts w:ascii="Arial" w:hAnsi="Arial" w:cs="Arial"/>
          <w:sz w:val="22"/>
          <w:szCs w:val="22"/>
        </w:rPr>
      </w:pPr>
    </w:p>
    <w:p w14:paraId="6B592320" w14:textId="77777777" w:rsidR="00A51AC0" w:rsidRPr="0009716F" w:rsidRDefault="005118F1" w:rsidP="0009716F">
      <w:pPr>
        <w:ind w:left="340"/>
        <w:rPr>
          <w:rFonts w:ascii="Arial" w:eastAsia="Arial" w:hAnsi="Arial" w:cs="Arial"/>
        </w:rPr>
      </w:pPr>
      <w:r w:rsidRPr="0009716F">
        <w:rPr>
          <w:rFonts w:ascii="Arial" w:eastAsia="Arial" w:hAnsi="Arial" w:cs="Arial"/>
          <w:spacing w:val="3"/>
        </w:rPr>
        <w:t>T</w:t>
      </w:r>
      <w:r w:rsidRPr="0009716F">
        <w:rPr>
          <w:rFonts w:ascii="Arial" w:eastAsia="Arial" w:hAnsi="Arial" w:cs="Arial"/>
        </w:rPr>
        <w:t>he</w:t>
      </w:r>
      <w:r w:rsidRPr="0009716F">
        <w:rPr>
          <w:rFonts w:ascii="Arial" w:eastAsia="Arial" w:hAnsi="Arial" w:cs="Arial"/>
          <w:spacing w:val="-4"/>
        </w:rPr>
        <w:t xml:space="preserve"> </w:t>
      </w:r>
      <w:r w:rsidRPr="0009716F">
        <w:rPr>
          <w:rFonts w:ascii="Arial" w:eastAsia="Arial" w:hAnsi="Arial" w:cs="Arial"/>
          <w:spacing w:val="1"/>
        </w:rPr>
        <w:t>s</w:t>
      </w:r>
      <w:r w:rsidRPr="0009716F">
        <w:rPr>
          <w:rFonts w:ascii="Arial" w:eastAsia="Arial" w:hAnsi="Arial" w:cs="Arial"/>
        </w:rPr>
        <w:t>tu</w:t>
      </w:r>
      <w:r w:rsidRPr="0009716F">
        <w:rPr>
          <w:rFonts w:ascii="Arial" w:eastAsia="Arial" w:hAnsi="Arial" w:cs="Arial"/>
          <w:spacing w:val="-1"/>
        </w:rPr>
        <w:t>d</w:t>
      </w:r>
      <w:r w:rsidRPr="0009716F">
        <w:rPr>
          <w:rFonts w:ascii="Arial" w:eastAsia="Arial" w:hAnsi="Arial" w:cs="Arial"/>
        </w:rPr>
        <w:t>e</w:t>
      </w:r>
      <w:r w:rsidRPr="0009716F">
        <w:rPr>
          <w:rFonts w:ascii="Arial" w:eastAsia="Arial" w:hAnsi="Arial" w:cs="Arial"/>
          <w:spacing w:val="-1"/>
        </w:rPr>
        <w:t>n</w:t>
      </w:r>
      <w:r w:rsidRPr="0009716F">
        <w:rPr>
          <w:rFonts w:ascii="Arial" w:eastAsia="Arial" w:hAnsi="Arial" w:cs="Arial"/>
        </w:rPr>
        <w:t>t</w:t>
      </w:r>
      <w:r w:rsidRPr="0009716F">
        <w:rPr>
          <w:rFonts w:ascii="Arial" w:eastAsia="Arial" w:hAnsi="Arial" w:cs="Arial"/>
          <w:spacing w:val="-7"/>
        </w:rPr>
        <w:t xml:space="preserve"> </w:t>
      </w:r>
      <w:r w:rsidRPr="0009716F">
        <w:rPr>
          <w:rFonts w:ascii="Arial" w:eastAsia="Arial" w:hAnsi="Arial" w:cs="Arial"/>
        </w:rPr>
        <w:t>re</w:t>
      </w:r>
      <w:r w:rsidRPr="0009716F">
        <w:rPr>
          <w:rFonts w:ascii="Arial" w:eastAsia="Arial" w:hAnsi="Arial" w:cs="Arial"/>
          <w:spacing w:val="1"/>
        </w:rPr>
        <w:t>c</w:t>
      </w:r>
      <w:r w:rsidRPr="0009716F">
        <w:rPr>
          <w:rFonts w:ascii="Arial" w:eastAsia="Arial" w:hAnsi="Arial" w:cs="Arial"/>
        </w:rPr>
        <w:t>o</w:t>
      </w:r>
      <w:r w:rsidRPr="0009716F">
        <w:rPr>
          <w:rFonts w:ascii="Arial" w:eastAsia="Arial" w:hAnsi="Arial" w:cs="Arial"/>
          <w:spacing w:val="3"/>
        </w:rPr>
        <w:t>r</w:t>
      </w:r>
      <w:r w:rsidRPr="0009716F">
        <w:rPr>
          <w:rFonts w:ascii="Arial" w:eastAsia="Arial" w:hAnsi="Arial" w:cs="Arial"/>
        </w:rPr>
        <w:t>ds</w:t>
      </w:r>
      <w:r w:rsidRPr="0009716F">
        <w:rPr>
          <w:rFonts w:ascii="Arial" w:eastAsia="Arial" w:hAnsi="Arial" w:cs="Arial"/>
          <w:spacing w:val="-6"/>
        </w:rPr>
        <w:t xml:space="preserve"> </w:t>
      </w:r>
      <w:r w:rsidRPr="0009716F">
        <w:rPr>
          <w:rFonts w:ascii="Arial" w:eastAsia="Arial" w:hAnsi="Arial" w:cs="Arial"/>
          <w:spacing w:val="1"/>
        </w:rPr>
        <w:t>c</w:t>
      </w:r>
      <w:r w:rsidRPr="0009716F">
        <w:rPr>
          <w:rFonts w:ascii="Arial" w:eastAsia="Arial" w:hAnsi="Arial" w:cs="Arial"/>
        </w:rPr>
        <w:t>o</w:t>
      </w:r>
      <w:r w:rsidRPr="0009716F">
        <w:rPr>
          <w:rFonts w:ascii="Arial" w:eastAsia="Arial" w:hAnsi="Arial" w:cs="Arial"/>
          <w:spacing w:val="-1"/>
        </w:rPr>
        <w:t>n</w:t>
      </w:r>
      <w:r w:rsidRPr="0009716F">
        <w:rPr>
          <w:rFonts w:ascii="Arial" w:eastAsia="Arial" w:hAnsi="Arial" w:cs="Arial"/>
          <w:spacing w:val="1"/>
        </w:rPr>
        <w:t>s</w:t>
      </w:r>
      <w:r w:rsidRPr="0009716F">
        <w:rPr>
          <w:rFonts w:ascii="Arial" w:eastAsia="Arial" w:hAnsi="Arial" w:cs="Arial"/>
          <w:spacing w:val="-1"/>
        </w:rPr>
        <w:t>i</w:t>
      </w:r>
      <w:r w:rsidRPr="0009716F">
        <w:rPr>
          <w:rFonts w:ascii="Arial" w:eastAsia="Arial" w:hAnsi="Arial" w:cs="Arial"/>
          <w:spacing w:val="2"/>
        </w:rPr>
        <w:t>d</w:t>
      </w:r>
      <w:r w:rsidRPr="0009716F">
        <w:rPr>
          <w:rFonts w:ascii="Arial" w:eastAsia="Arial" w:hAnsi="Arial" w:cs="Arial"/>
        </w:rPr>
        <w:t>ered</w:t>
      </w:r>
      <w:r w:rsidRPr="0009716F">
        <w:rPr>
          <w:rFonts w:ascii="Arial" w:eastAsia="Arial" w:hAnsi="Arial" w:cs="Arial"/>
          <w:spacing w:val="-10"/>
        </w:rPr>
        <w:t xml:space="preserve"> </w:t>
      </w:r>
      <w:r w:rsidRPr="0009716F">
        <w:rPr>
          <w:rFonts w:ascii="Arial" w:eastAsia="Arial" w:hAnsi="Arial" w:cs="Arial"/>
          <w:spacing w:val="1"/>
        </w:rPr>
        <w:t>i</w:t>
      </w:r>
      <w:r w:rsidRPr="0009716F">
        <w:rPr>
          <w:rFonts w:ascii="Arial" w:eastAsia="Arial" w:hAnsi="Arial" w:cs="Arial"/>
        </w:rPr>
        <w:t>n</w:t>
      </w:r>
      <w:r w:rsidRPr="0009716F">
        <w:rPr>
          <w:rFonts w:ascii="Arial" w:eastAsia="Arial" w:hAnsi="Arial" w:cs="Arial"/>
          <w:spacing w:val="-2"/>
        </w:rPr>
        <w:t xml:space="preserve"> </w:t>
      </w:r>
      <w:r w:rsidRPr="0009716F">
        <w:rPr>
          <w:rFonts w:ascii="Arial" w:eastAsia="Arial" w:hAnsi="Arial" w:cs="Arial"/>
          <w:spacing w:val="1"/>
        </w:rPr>
        <w:t>e</w:t>
      </w:r>
      <w:r w:rsidRPr="0009716F">
        <w:rPr>
          <w:rFonts w:ascii="Arial" w:eastAsia="Arial" w:hAnsi="Arial" w:cs="Arial"/>
        </w:rPr>
        <w:t>a</w:t>
      </w:r>
      <w:r w:rsidRPr="0009716F">
        <w:rPr>
          <w:rFonts w:ascii="Arial" w:eastAsia="Arial" w:hAnsi="Arial" w:cs="Arial"/>
          <w:spacing w:val="1"/>
        </w:rPr>
        <w:t>c</w:t>
      </w:r>
      <w:r w:rsidRPr="0009716F">
        <w:rPr>
          <w:rFonts w:ascii="Arial" w:eastAsia="Arial" w:hAnsi="Arial" w:cs="Arial"/>
        </w:rPr>
        <w:t>h</w:t>
      </w:r>
      <w:r w:rsidRPr="0009716F">
        <w:rPr>
          <w:rFonts w:ascii="Arial" w:eastAsia="Arial" w:hAnsi="Arial" w:cs="Arial"/>
          <w:spacing w:val="-2"/>
        </w:rPr>
        <w:t xml:space="preserve"> </w:t>
      </w:r>
      <w:r w:rsidRPr="0009716F">
        <w:rPr>
          <w:rFonts w:ascii="Arial" w:eastAsia="Arial" w:hAnsi="Arial" w:cs="Arial"/>
          <w:i/>
          <w:spacing w:val="2"/>
        </w:rPr>
        <w:t>m</w:t>
      </w:r>
      <w:r w:rsidRPr="0009716F">
        <w:rPr>
          <w:rFonts w:ascii="Arial" w:eastAsia="Arial" w:hAnsi="Arial" w:cs="Arial"/>
          <w:i/>
        </w:rPr>
        <w:t>o</w:t>
      </w:r>
      <w:r w:rsidRPr="0009716F">
        <w:rPr>
          <w:rFonts w:ascii="Arial" w:eastAsia="Arial" w:hAnsi="Arial" w:cs="Arial"/>
          <w:i/>
          <w:spacing w:val="-1"/>
        </w:rPr>
        <w:t>n</w:t>
      </w:r>
      <w:r w:rsidRPr="0009716F">
        <w:rPr>
          <w:rFonts w:ascii="Arial" w:eastAsia="Arial" w:hAnsi="Arial" w:cs="Arial"/>
          <w:i/>
          <w:spacing w:val="1"/>
        </w:rPr>
        <w:t>i</w:t>
      </w:r>
      <w:r w:rsidRPr="0009716F">
        <w:rPr>
          <w:rFonts w:ascii="Arial" w:eastAsia="Arial" w:hAnsi="Arial" w:cs="Arial"/>
          <w:i/>
        </w:rPr>
        <w:t>tored</w:t>
      </w:r>
      <w:r w:rsidRPr="0009716F">
        <w:rPr>
          <w:rFonts w:ascii="Arial" w:eastAsia="Arial" w:hAnsi="Arial" w:cs="Arial"/>
          <w:i/>
          <w:spacing w:val="-7"/>
        </w:rPr>
        <w:t xml:space="preserve"> </w:t>
      </w:r>
      <w:r w:rsidRPr="0009716F">
        <w:rPr>
          <w:rFonts w:ascii="Arial" w:eastAsia="Arial" w:hAnsi="Arial" w:cs="Arial"/>
          <w:i/>
          <w:spacing w:val="1"/>
        </w:rPr>
        <w:t>s</w:t>
      </w:r>
      <w:r w:rsidRPr="0009716F">
        <w:rPr>
          <w:rFonts w:ascii="Arial" w:eastAsia="Arial" w:hAnsi="Arial" w:cs="Arial"/>
          <w:i/>
        </w:rPr>
        <w:t>u</w:t>
      </w:r>
      <w:r w:rsidRPr="0009716F">
        <w:rPr>
          <w:rFonts w:ascii="Arial" w:eastAsia="Arial" w:hAnsi="Arial" w:cs="Arial"/>
          <w:i/>
          <w:spacing w:val="1"/>
        </w:rPr>
        <w:t>b</w:t>
      </w:r>
      <w:r w:rsidRPr="0009716F">
        <w:rPr>
          <w:rFonts w:ascii="Arial" w:eastAsia="Arial" w:hAnsi="Arial" w:cs="Arial"/>
          <w:i/>
        </w:rPr>
        <w:t>m</w:t>
      </w:r>
      <w:r w:rsidRPr="0009716F">
        <w:rPr>
          <w:rFonts w:ascii="Arial" w:eastAsia="Arial" w:hAnsi="Arial" w:cs="Arial"/>
          <w:i/>
          <w:spacing w:val="-1"/>
        </w:rPr>
        <w:t>i</w:t>
      </w:r>
      <w:r w:rsidRPr="0009716F">
        <w:rPr>
          <w:rFonts w:ascii="Arial" w:eastAsia="Arial" w:hAnsi="Arial" w:cs="Arial"/>
          <w:i/>
          <w:spacing w:val="1"/>
        </w:rPr>
        <w:t>ss</w:t>
      </w:r>
      <w:r w:rsidRPr="0009716F">
        <w:rPr>
          <w:rFonts w:ascii="Arial" w:eastAsia="Arial" w:hAnsi="Arial" w:cs="Arial"/>
          <w:i/>
          <w:spacing w:val="-1"/>
        </w:rPr>
        <w:t>i</w:t>
      </w:r>
      <w:r w:rsidRPr="0009716F">
        <w:rPr>
          <w:rFonts w:ascii="Arial" w:eastAsia="Arial" w:hAnsi="Arial" w:cs="Arial"/>
          <w:i/>
        </w:rPr>
        <w:t>on</w:t>
      </w:r>
      <w:r w:rsidRPr="0009716F">
        <w:rPr>
          <w:rFonts w:ascii="Arial" w:eastAsia="Arial" w:hAnsi="Arial" w:cs="Arial"/>
          <w:i/>
          <w:spacing w:val="-9"/>
        </w:rPr>
        <w:t xml:space="preserve"> </w:t>
      </w:r>
      <w:r w:rsidRPr="0009716F">
        <w:rPr>
          <w:rFonts w:ascii="Arial" w:eastAsia="Arial" w:hAnsi="Arial" w:cs="Arial"/>
          <w:i/>
        </w:rPr>
        <w:t>t</w:t>
      </w:r>
      <w:r w:rsidRPr="0009716F">
        <w:rPr>
          <w:rFonts w:ascii="Arial" w:eastAsia="Arial" w:hAnsi="Arial" w:cs="Arial"/>
          <w:i/>
          <w:spacing w:val="1"/>
        </w:rPr>
        <w:t>i</w:t>
      </w:r>
      <w:r w:rsidRPr="0009716F">
        <w:rPr>
          <w:rFonts w:ascii="Arial" w:eastAsia="Arial" w:hAnsi="Arial" w:cs="Arial"/>
          <w:i/>
        </w:rPr>
        <w:t>me</w:t>
      </w:r>
      <w:r w:rsidRPr="0009716F">
        <w:rPr>
          <w:rFonts w:ascii="Arial" w:eastAsia="Arial" w:hAnsi="Arial" w:cs="Arial"/>
          <w:i/>
          <w:spacing w:val="-3"/>
        </w:rPr>
        <w:t xml:space="preserve"> </w:t>
      </w:r>
      <w:r w:rsidRPr="0009716F">
        <w:rPr>
          <w:rFonts w:ascii="Arial" w:eastAsia="Arial" w:hAnsi="Arial" w:cs="Arial"/>
          <w:i/>
        </w:rPr>
        <w:t>p</w:t>
      </w:r>
      <w:r w:rsidRPr="0009716F">
        <w:rPr>
          <w:rFonts w:ascii="Arial" w:eastAsia="Arial" w:hAnsi="Arial" w:cs="Arial"/>
          <w:i/>
          <w:spacing w:val="-1"/>
        </w:rPr>
        <w:t>e</w:t>
      </w:r>
      <w:r w:rsidRPr="0009716F">
        <w:rPr>
          <w:rFonts w:ascii="Arial" w:eastAsia="Arial" w:hAnsi="Arial" w:cs="Arial"/>
          <w:i/>
          <w:spacing w:val="1"/>
        </w:rPr>
        <w:t>ri</w:t>
      </w:r>
      <w:r w:rsidRPr="0009716F">
        <w:rPr>
          <w:rFonts w:ascii="Arial" w:eastAsia="Arial" w:hAnsi="Arial" w:cs="Arial"/>
          <w:i/>
        </w:rPr>
        <w:t>od</w:t>
      </w:r>
      <w:r w:rsidRPr="0009716F">
        <w:rPr>
          <w:rFonts w:ascii="Arial" w:eastAsia="Arial" w:hAnsi="Arial" w:cs="Arial"/>
          <w:i/>
          <w:spacing w:val="-4"/>
        </w:rPr>
        <w:t xml:space="preserve"> </w:t>
      </w:r>
      <w:r w:rsidRPr="0009716F">
        <w:rPr>
          <w:rFonts w:ascii="Arial" w:eastAsia="Arial" w:hAnsi="Arial" w:cs="Arial"/>
        </w:rPr>
        <w:t>a</w:t>
      </w:r>
      <w:r w:rsidRPr="0009716F">
        <w:rPr>
          <w:rFonts w:ascii="Arial" w:eastAsia="Arial" w:hAnsi="Arial" w:cs="Arial"/>
          <w:spacing w:val="3"/>
        </w:rPr>
        <w:t>r</w:t>
      </w:r>
      <w:r w:rsidRPr="0009716F">
        <w:rPr>
          <w:rFonts w:ascii="Arial" w:eastAsia="Arial" w:hAnsi="Arial" w:cs="Arial"/>
        </w:rPr>
        <w:t>e</w:t>
      </w:r>
      <w:r w:rsidRPr="0009716F">
        <w:rPr>
          <w:rFonts w:ascii="Arial" w:eastAsia="Arial" w:hAnsi="Arial" w:cs="Arial"/>
          <w:spacing w:val="-3"/>
        </w:rPr>
        <w:t xml:space="preserve"> </w:t>
      </w:r>
      <w:r w:rsidRPr="0009716F">
        <w:rPr>
          <w:rFonts w:ascii="Arial" w:eastAsia="Arial" w:hAnsi="Arial" w:cs="Arial"/>
        </w:rPr>
        <w:t>d</w:t>
      </w:r>
      <w:r w:rsidRPr="0009716F">
        <w:rPr>
          <w:rFonts w:ascii="Arial" w:eastAsia="Arial" w:hAnsi="Arial" w:cs="Arial"/>
          <w:spacing w:val="1"/>
        </w:rPr>
        <w:t>e</w:t>
      </w:r>
      <w:r w:rsidRPr="0009716F">
        <w:rPr>
          <w:rFonts w:ascii="Arial" w:eastAsia="Arial" w:hAnsi="Arial" w:cs="Arial"/>
          <w:spacing w:val="2"/>
        </w:rPr>
        <w:t>t</w:t>
      </w:r>
      <w:r w:rsidRPr="0009716F">
        <w:rPr>
          <w:rFonts w:ascii="Arial" w:eastAsia="Arial" w:hAnsi="Arial" w:cs="Arial"/>
        </w:rPr>
        <w:t>er</w:t>
      </w:r>
      <w:r w:rsidRPr="0009716F">
        <w:rPr>
          <w:rFonts w:ascii="Arial" w:eastAsia="Arial" w:hAnsi="Arial" w:cs="Arial"/>
          <w:spacing w:val="5"/>
        </w:rPr>
        <w:t>m</w:t>
      </w:r>
      <w:r w:rsidRPr="0009716F">
        <w:rPr>
          <w:rFonts w:ascii="Arial" w:eastAsia="Arial" w:hAnsi="Arial" w:cs="Arial"/>
          <w:spacing w:val="-1"/>
        </w:rPr>
        <w:t>i</w:t>
      </w:r>
      <w:r w:rsidRPr="0009716F">
        <w:rPr>
          <w:rFonts w:ascii="Arial" w:eastAsia="Arial" w:hAnsi="Arial" w:cs="Arial"/>
        </w:rPr>
        <w:t>n</w:t>
      </w:r>
      <w:r w:rsidRPr="0009716F">
        <w:rPr>
          <w:rFonts w:ascii="Arial" w:eastAsia="Arial" w:hAnsi="Arial" w:cs="Arial"/>
          <w:spacing w:val="-1"/>
        </w:rPr>
        <w:t>e</w:t>
      </w:r>
      <w:r w:rsidRPr="0009716F">
        <w:rPr>
          <w:rFonts w:ascii="Arial" w:eastAsia="Arial" w:hAnsi="Arial" w:cs="Arial"/>
        </w:rPr>
        <w:t>d</w:t>
      </w:r>
      <w:r w:rsidRPr="0009716F">
        <w:rPr>
          <w:rFonts w:ascii="Arial" w:eastAsia="Arial" w:hAnsi="Arial" w:cs="Arial"/>
          <w:spacing w:val="-10"/>
        </w:rPr>
        <w:t xml:space="preserve"> </w:t>
      </w:r>
      <w:r w:rsidRPr="0009716F">
        <w:rPr>
          <w:rFonts w:ascii="Arial" w:eastAsia="Arial" w:hAnsi="Arial" w:cs="Arial"/>
          <w:spacing w:val="1"/>
        </w:rPr>
        <w:t>b</w:t>
      </w:r>
      <w:r w:rsidRPr="0009716F">
        <w:rPr>
          <w:rFonts w:ascii="Arial" w:eastAsia="Arial" w:hAnsi="Arial" w:cs="Arial"/>
        </w:rPr>
        <w:t>y</w:t>
      </w:r>
      <w:r w:rsidRPr="0009716F">
        <w:rPr>
          <w:rFonts w:ascii="Arial" w:eastAsia="Arial" w:hAnsi="Arial" w:cs="Arial"/>
          <w:spacing w:val="-2"/>
        </w:rPr>
        <w:t xml:space="preserve"> </w:t>
      </w:r>
      <w:r w:rsidRPr="0009716F">
        <w:rPr>
          <w:rFonts w:ascii="Arial" w:eastAsia="Arial" w:hAnsi="Arial" w:cs="Arial"/>
        </w:rPr>
        <w:t>th</w:t>
      </w:r>
      <w:r w:rsidRPr="0009716F">
        <w:rPr>
          <w:rFonts w:ascii="Arial" w:eastAsia="Arial" w:hAnsi="Arial" w:cs="Arial"/>
          <w:spacing w:val="1"/>
        </w:rPr>
        <w:t>e</w:t>
      </w:r>
      <w:r w:rsidRPr="0009716F">
        <w:rPr>
          <w:rFonts w:ascii="Arial" w:eastAsia="Arial" w:hAnsi="Arial" w:cs="Arial"/>
          <w:spacing w:val="-1"/>
        </w:rPr>
        <w:t>i</w:t>
      </w:r>
      <w:r w:rsidRPr="0009716F">
        <w:rPr>
          <w:rFonts w:ascii="Arial" w:eastAsia="Arial" w:hAnsi="Arial" w:cs="Arial"/>
        </w:rPr>
        <w:t>r</w:t>
      </w:r>
    </w:p>
    <w:p w14:paraId="55A57B09" w14:textId="77777777" w:rsidR="00A51AC0" w:rsidRPr="0009716F" w:rsidRDefault="005118F1" w:rsidP="0009716F">
      <w:pPr>
        <w:ind w:left="340"/>
        <w:rPr>
          <w:rFonts w:ascii="Arial" w:eastAsia="Arial" w:hAnsi="Arial" w:cs="Arial"/>
        </w:rPr>
      </w:pPr>
      <w:r w:rsidRPr="0009716F">
        <w:rPr>
          <w:rFonts w:ascii="Arial" w:eastAsia="Arial" w:hAnsi="Arial" w:cs="Arial"/>
          <w:spacing w:val="-1"/>
        </w:rPr>
        <w:t>P</w:t>
      </w:r>
      <w:r w:rsidRPr="0009716F">
        <w:rPr>
          <w:rFonts w:ascii="Arial" w:eastAsia="Arial" w:hAnsi="Arial" w:cs="Arial"/>
        </w:rPr>
        <w:t>are</w:t>
      </w:r>
      <w:r w:rsidRPr="0009716F">
        <w:rPr>
          <w:rFonts w:ascii="Arial" w:eastAsia="Arial" w:hAnsi="Arial" w:cs="Arial"/>
          <w:spacing w:val="2"/>
        </w:rPr>
        <w:t>n</w:t>
      </w:r>
      <w:r w:rsidRPr="0009716F">
        <w:rPr>
          <w:rFonts w:ascii="Arial" w:eastAsia="Arial" w:hAnsi="Arial" w:cs="Arial"/>
        </w:rPr>
        <w:t>tal</w:t>
      </w:r>
      <w:r w:rsidRPr="0009716F">
        <w:rPr>
          <w:rFonts w:ascii="Arial" w:eastAsia="Arial" w:hAnsi="Arial" w:cs="Arial"/>
          <w:spacing w:val="-6"/>
        </w:rPr>
        <w:t xml:space="preserve"> </w:t>
      </w:r>
      <w:r w:rsidRPr="0009716F">
        <w:rPr>
          <w:rFonts w:ascii="Arial" w:eastAsia="Arial" w:hAnsi="Arial" w:cs="Arial"/>
        </w:rPr>
        <w:t>Co</w:t>
      </w:r>
      <w:r w:rsidRPr="0009716F">
        <w:rPr>
          <w:rFonts w:ascii="Arial" w:eastAsia="Arial" w:hAnsi="Arial" w:cs="Arial"/>
          <w:spacing w:val="-1"/>
        </w:rPr>
        <w:t>n</w:t>
      </w:r>
      <w:r w:rsidRPr="0009716F">
        <w:rPr>
          <w:rFonts w:ascii="Arial" w:eastAsia="Arial" w:hAnsi="Arial" w:cs="Arial"/>
          <w:spacing w:val="1"/>
        </w:rPr>
        <w:t>s</w:t>
      </w:r>
      <w:r w:rsidRPr="0009716F">
        <w:rPr>
          <w:rFonts w:ascii="Arial" w:eastAsia="Arial" w:hAnsi="Arial" w:cs="Arial"/>
          <w:spacing w:val="2"/>
        </w:rPr>
        <w:t>e</w:t>
      </w:r>
      <w:r w:rsidRPr="0009716F">
        <w:rPr>
          <w:rFonts w:ascii="Arial" w:eastAsia="Arial" w:hAnsi="Arial" w:cs="Arial"/>
        </w:rPr>
        <w:t>nt</w:t>
      </w:r>
      <w:r w:rsidRPr="0009716F">
        <w:rPr>
          <w:rFonts w:ascii="Arial" w:eastAsia="Arial" w:hAnsi="Arial" w:cs="Arial"/>
          <w:spacing w:val="-8"/>
        </w:rPr>
        <w:t xml:space="preserve"> </w:t>
      </w:r>
      <w:r w:rsidRPr="0009716F">
        <w:rPr>
          <w:rFonts w:ascii="Arial" w:eastAsia="Arial" w:hAnsi="Arial" w:cs="Arial"/>
          <w:spacing w:val="2"/>
        </w:rPr>
        <w:t>D</w:t>
      </w:r>
      <w:r w:rsidRPr="0009716F">
        <w:rPr>
          <w:rFonts w:ascii="Arial" w:eastAsia="Arial" w:hAnsi="Arial" w:cs="Arial"/>
        </w:rPr>
        <w:t>ate</w:t>
      </w:r>
      <w:r w:rsidRPr="0009716F">
        <w:rPr>
          <w:rFonts w:ascii="Arial" w:eastAsia="Arial" w:hAnsi="Arial" w:cs="Arial"/>
          <w:spacing w:val="1"/>
        </w:rPr>
        <w:t>s</w:t>
      </w:r>
      <w:r w:rsidRPr="0009716F">
        <w:rPr>
          <w:rFonts w:ascii="Arial" w:eastAsia="Arial" w:hAnsi="Arial" w:cs="Arial"/>
        </w:rPr>
        <w:t>.</w:t>
      </w:r>
      <w:r w:rsidRPr="0009716F">
        <w:rPr>
          <w:rFonts w:ascii="Arial" w:eastAsia="Arial" w:hAnsi="Arial" w:cs="Arial"/>
          <w:spacing w:val="-6"/>
        </w:rPr>
        <w:t xml:space="preserve"> </w:t>
      </w:r>
      <w:r w:rsidRPr="0009716F">
        <w:rPr>
          <w:rFonts w:ascii="Arial" w:eastAsia="Arial" w:hAnsi="Arial" w:cs="Arial"/>
          <w:spacing w:val="3"/>
        </w:rPr>
        <w:t>T</w:t>
      </w:r>
      <w:r w:rsidRPr="0009716F">
        <w:rPr>
          <w:rFonts w:ascii="Arial" w:eastAsia="Arial" w:hAnsi="Arial" w:cs="Arial"/>
        </w:rPr>
        <w:t>he</w:t>
      </w:r>
      <w:r w:rsidRPr="0009716F">
        <w:rPr>
          <w:rFonts w:ascii="Arial" w:eastAsia="Arial" w:hAnsi="Arial" w:cs="Arial"/>
          <w:spacing w:val="-4"/>
        </w:rPr>
        <w:t xml:space="preserve"> </w:t>
      </w:r>
      <w:r w:rsidRPr="0009716F">
        <w:rPr>
          <w:rFonts w:ascii="Arial" w:eastAsia="Arial" w:hAnsi="Arial" w:cs="Arial"/>
          <w:spacing w:val="1"/>
        </w:rPr>
        <w:t>c</w:t>
      </w:r>
      <w:r w:rsidRPr="0009716F">
        <w:rPr>
          <w:rFonts w:ascii="Arial" w:eastAsia="Arial" w:hAnsi="Arial" w:cs="Arial"/>
        </w:rPr>
        <w:t>o</w:t>
      </w:r>
      <w:r w:rsidRPr="0009716F">
        <w:rPr>
          <w:rFonts w:ascii="Arial" w:eastAsia="Arial" w:hAnsi="Arial" w:cs="Arial"/>
          <w:spacing w:val="1"/>
        </w:rPr>
        <w:t>l</w:t>
      </w:r>
      <w:r w:rsidRPr="0009716F">
        <w:rPr>
          <w:rFonts w:ascii="Arial" w:eastAsia="Arial" w:hAnsi="Arial" w:cs="Arial"/>
          <w:spacing w:val="-1"/>
        </w:rPr>
        <w:t>l</w:t>
      </w:r>
      <w:r w:rsidRPr="0009716F">
        <w:rPr>
          <w:rFonts w:ascii="Arial" w:eastAsia="Arial" w:hAnsi="Arial" w:cs="Arial"/>
        </w:rPr>
        <w:t>e</w:t>
      </w:r>
      <w:r w:rsidRPr="0009716F">
        <w:rPr>
          <w:rFonts w:ascii="Arial" w:eastAsia="Arial" w:hAnsi="Arial" w:cs="Arial"/>
          <w:spacing w:val="1"/>
        </w:rPr>
        <w:t>c</w:t>
      </w:r>
      <w:r w:rsidRPr="0009716F">
        <w:rPr>
          <w:rFonts w:ascii="Arial" w:eastAsia="Arial" w:hAnsi="Arial" w:cs="Arial"/>
          <w:spacing w:val="2"/>
        </w:rPr>
        <w:t>t</w:t>
      </w:r>
      <w:r w:rsidRPr="0009716F">
        <w:rPr>
          <w:rFonts w:ascii="Arial" w:eastAsia="Arial" w:hAnsi="Arial" w:cs="Arial"/>
          <w:spacing w:val="-1"/>
        </w:rPr>
        <w:t>i</w:t>
      </w:r>
      <w:r w:rsidRPr="0009716F">
        <w:rPr>
          <w:rFonts w:ascii="Arial" w:eastAsia="Arial" w:hAnsi="Arial" w:cs="Arial"/>
        </w:rPr>
        <w:t>on</w:t>
      </w:r>
      <w:r w:rsidRPr="0009716F">
        <w:rPr>
          <w:rFonts w:ascii="Arial" w:eastAsia="Arial" w:hAnsi="Arial" w:cs="Arial"/>
          <w:spacing w:val="-4"/>
        </w:rPr>
        <w:t xml:space="preserve"> y</w:t>
      </w:r>
      <w:r w:rsidRPr="0009716F">
        <w:rPr>
          <w:rFonts w:ascii="Arial" w:eastAsia="Arial" w:hAnsi="Arial" w:cs="Arial"/>
          <w:spacing w:val="2"/>
        </w:rPr>
        <w:t>e</w:t>
      </w:r>
      <w:r w:rsidRPr="0009716F">
        <w:rPr>
          <w:rFonts w:ascii="Arial" w:eastAsia="Arial" w:hAnsi="Arial" w:cs="Arial"/>
        </w:rPr>
        <w:t>ar</w:t>
      </w:r>
      <w:r w:rsidRPr="0009716F">
        <w:rPr>
          <w:rFonts w:ascii="Arial" w:eastAsia="Arial" w:hAnsi="Arial" w:cs="Arial"/>
          <w:spacing w:val="-4"/>
        </w:rPr>
        <w:t xml:space="preserve"> </w:t>
      </w:r>
      <w:r w:rsidRPr="0009716F">
        <w:rPr>
          <w:rFonts w:ascii="Arial" w:eastAsia="Arial" w:hAnsi="Arial" w:cs="Arial"/>
          <w:spacing w:val="-1"/>
        </w:rPr>
        <w:t>i</w:t>
      </w:r>
      <w:r w:rsidRPr="0009716F">
        <w:rPr>
          <w:rFonts w:ascii="Arial" w:eastAsia="Arial" w:hAnsi="Arial" w:cs="Arial"/>
        </w:rPr>
        <w:t xml:space="preserve">s </w:t>
      </w:r>
      <w:r w:rsidRPr="0009716F">
        <w:rPr>
          <w:rFonts w:ascii="Arial" w:eastAsia="Arial" w:hAnsi="Arial" w:cs="Arial"/>
          <w:spacing w:val="2"/>
        </w:rPr>
        <w:t>d</w:t>
      </w:r>
      <w:r w:rsidRPr="0009716F">
        <w:rPr>
          <w:rFonts w:ascii="Arial" w:eastAsia="Arial" w:hAnsi="Arial" w:cs="Arial"/>
        </w:rPr>
        <w:t>e</w:t>
      </w:r>
      <w:r w:rsidRPr="0009716F">
        <w:rPr>
          <w:rFonts w:ascii="Arial" w:eastAsia="Arial" w:hAnsi="Arial" w:cs="Arial"/>
          <w:spacing w:val="2"/>
        </w:rPr>
        <w:t>f</w:t>
      </w:r>
      <w:r w:rsidRPr="0009716F">
        <w:rPr>
          <w:rFonts w:ascii="Arial" w:eastAsia="Arial" w:hAnsi="Arial" w:cs="Arial"/>
          <w:spacing w:val="-1"/>
        </w:rPr>
        <w:t>i</w:t>
      </w:r>
      <w:r w:rsidRPr="0009716F">
        <w:rPr>
          <w:rFonts w:ascii="Arial" w:eastAsia="Arial" w:hAnsi="Arial" w:cs="Arial"/>
        </w:rPr>
        <w:t>n</w:t>
      </w:r>
      <w:r w:rsidRPr="0009716F">
        <w:rPr>
          <w:rFonts w:ascii="Arial" w:eastAsia="Arial" w:hAnsi="Arial" w:cs="Arial"/>
          <w:spacing w:val="1"/>
        </w:rPr>
        <w:t>e</w:t>
      </w:r>
      <w:r w:rsidRPr="0009716F">
        <w:rPr>
          <w:rFonts w:ascii="Arial" w:eastAsia="Arial" w:hAnsi="Arial" w:cs="Arial"/>
        </w:rPr>
        <w:t>d</w:t>
      </w:r>
      <w:r w:rsidRPr="0009716F">
        <w:rPr>
          <w:rFonts w:ascii="Arial" w:eastAsia="Arial" w:hAnsi="Arial" w:cs="Arial"/>
          <w:spacing w:val="-7"/>
        </w:rPr>
        <w:t xml:space="preserve"> </w:t>
      </w:r>
      <w:r w:rsidRPr="0009716F">
        <w:rPr>
          <w:rFonts w:ascii="Arial" w:eastAsia="Arial" w:hAnsi="Arial" w:cs="Arial"/>
          <w:spacing w:val="4"/>
        </w:rPr>
        <w:t>b</w:t>
      </w:r>
      <w:r w:rsidRPr="0009716F">
        <w:rPr>
          <w:rFonts w:ascii="Arial" w:eastAsia="Arial" w:hAnsi="Arial" w:cs="Arial"/>
        </w:rPr>
        <w:t>y</w:t>
      </w:r>
      <w:r w:rsidRPr="0009716F">
        <w:rPr>
          <w:rFonts w:ascii="Arial" w:eastAsia="Arial" w:hAnsi="Arial" w:cs="Arial"/>
          <w:spacing w:val="-6"/>
        </w:rPr>
        <w:t xml:space="preserve"> </w:t>
      </w:r>
      <w:r w:rsidRPr="0009716F">
        <w:rPr>
          <w:rFonts w:ascii="Arial" w:eastAsia="Arial" w:hAnsi="Arial" w:cs="Arial"/>
        </w:rPr>
        <w:t>t</w:t>
      </w:r>
      <w:r w:rsidRPr="0009716F">
        <w:rPr>
          <w:rFonts w:ascii="Arial" w:eastAsia="Arial" w:hAnsi="Arial" w:cs="Arial"/>
          <w:spacing w:val="1"/>
        </w:rPr>
        <w:t>h</w:t>
      </w:r>
      <w:r w:rsidRPr="0009716F">
        <w:rPr>
          <w:rFonts w:ascii="Arial" w:eastAsia="Arial" w:hAnsi="Arial" w:cs="Arial"/>
        </w:rPr>
        <w:t>e</w:t>
      </w:r>
      <w:r w:rsidRPr="0009716F">
        <w:rPr>
          <w:rFonts w:ascii="Arial" w:eastAsia="Arial" w:hAnsi="Arial" w:cs="Arial"/>
          <w:spacing w:val="-3"/>
        </w:rPr>
        <w:t xml:space="preserve"> </w:t>
      </w:r>
      <w:r w:rsidRPr="0009716F">
        <w:rPr>
          <w:rFonts w:ascii="Arial" w:eastAsia="Arial" w:hAnsi="Arial" w:cs="Arial"/>
          <w:spacing w:val="1"/>
        </w:rPr>
        <w:t>P</w:t>
      </w:r>
      <w:r w:rsidRPr="0009716F">
        <w:rPr>
          <w:rFonts w:ascii="Arial" w:eastAsia="Arial" w:hAnsi="Arial" w:cs="Arial"/>
        </w:rPr>
        <w:t>aren</w:t>
      </w:r>
      <w:r w:rsidRPr="0009716F">
        <w:rPr>
          <w:rFonts w:ascii="Arial" w:eastAsia="Arial" w:hAnsi="Arial" w:cs="Arial"/>
          <w:spacing w:val="2"/>
        </w:rPr>
        <w:t>t</w:t>
      </w:r>
      <w:r w:rsidRPr="0009716F">
        <w:rPr>
          <w:rFonts w:ascii="Arial" w:eastAsia="Arial" w:hAnsi="Arial" w:cs="Arial"/>
        </w:rPr>
        <w:t>al</w:t>
      </w:r>
      <w:r w:rsidRPr="0009716F">
        <w:rPr>
          <w:rFonts w:ascii="Arial" w:eastAsia="Arial" w:hAnsi="Arial" w:cs="Arial"/>
          <w:spacing w:val="-8"/>
        </w:rPr>
        <w:t xml:space="preserve"> </w:t>
      </w:r>
      <w:r w:rsidRPr="0009716F">
        <w:rPr>
          <w:rFonts w:ascii="Arial" w:eastAsia="Arial" w:hAnsi="Arial" w:cs="Arial"/>
          <w:spacing w:val="2"/>
        </w:rPr>
        <w:t>C</w:t>
      </w:r>
      <w:r w:rsidRPr="0009716F">
        <w:rPr>
          <w:rFonts w:ascii="Arial" w:eastAsia="Arial" w:hAnsi="Arial" w:cs="Arial"/>
        </w:rPr>
        <w:t>o</w:t>
      </w:r>
      <w:r w:rsidRPr="0009716F">
        <w:rPr>
          <w:rFonts w:ascii="Arial" w:eastAsia="Arial" w:hAnsi="Arial" w:cs="Arial"/>
          <w:spacing w:val="-1"/>
        </w:rPr>
        <w:t>n</w:t>
      </w:r>
      <w:r w:rsidRPr="0009716F">
        <w:rPr>
          <w:rFonts w:ascii="Arial" w:eastAsia="Arial" w:hAnsi="Arial" w:cs="Arial"/>
          <w:spacing w:val="1"/>
        </w:rPr>
        <w:t>s</w:t>
      </w:r>
      <w:r w:rsidRPr="0009716F">
        <w:rPr>
          <w:rFonts w:ascii="Arial" w:eastAsia="Arial" w:hAnsi="Arial" w:cs="Arial"/>
          <w:spacing w:val="2"/>
        </w:rPr>
        <w:t>e</w:t>
      </w:r>
      <w:r w:rsidRPr="0009716F">
        <w:rPr>
          <w:rFonts w:ascii="Arial" w:eastAsia="Arial" w:hAnsi="Arial" w:cs="Arial"/>
        </w:rPr>
        <w:t>nt</w:t>
      </w:r>
      <w:r w:rsidRPr="0009716F">
        <w:rPr>
          <w:rFonts w:ascii="Arial" w:eastAsia="Arial" w:hAnsi="Arial" w:cs="Arial"/>
          <w:spacing w:val="-6"/>
        </w:rPr>
        <w:t xml:space="preserve"> </w:t>
      </w:r>
      <w:r w:rsidRPr="0009716F">
        <w:rPr>
          <w:rFonts w:ascii="Arial" w:eastAsia="Arial" w:hAnsi="Arial" w:cs="Arial"/>
        </w:rPr>
        <w:t>Dat</w:t>
      </w:r>
      <w:r w:rsidRPr="0009716F">
        <w:rPr>
          <w:rFonts w:ascii="Arial" w:eastAsia="Arial" w:hAnsi="Arial" w:cs="Arial"/>
          <w:spacing w:val="-1"/>
        </w:rPr>
        <w:t>e</w:t>
      </w:r>
      <w:r w:rsidRPr="0009716F">
        <w:rPr>
          <w:rFonts w:ascii="Arial" w:eastAsia="Arial" w:hAnsi="Arial" w:cs="Arial"/>
        </w:rPr>
        <w:t>s</w:t>
      </w:r>
      <w:r w:rsidRPr="0009716F">
        <w:rPr>
          <w:rFonts w:ascii="Arial" w:eastAsia="Arial" w:hAnsi="Arial" w:cs="Arial"/>
          <w:spacing w:val="-4"/>
        </w:rPr>
        <w:t xml:space="preserve"> </w:t>
      </w:r>
      <w:r w:rsidRPr="0009716F">
        <w:rPr>
          <w:rFonts w:ascii="Arial" w:eastAsia="Arial" w:hAnsi="Arial" w:cs="Arial"/>
        </w:rPr>
        <w:t>of</w:t>
      </w:r>
      <w:r w:rsidRPr="0009716F">
        <w:rPr>
          <w:rFonts w:ascii="Arial" w:eastAsia="Arial" w:hAnsi="Arial" w:cs="Arial"/>
          <w:spacing w:val="-1"/>
        </w:rPr>
        <w:t xml:space="preserve"> </w:t>
      </w:r>
      <w:r w:rsidRPr="0009716F">
        <w:rPr>
          <w:rFonts w:ascii="Arial" w:eastAsia="Arial" w:hAnsi="Arial" w:cs="Arial"/>
          <w:spacing w:val="1"/>
        </w:rPr>
        <w:t>J</w:t>
      </w:r>
      <w:r w:rsidRPr="0009716F">
        <w:rPr>
          <w:rFonts w:ascii="Arial" w:eastAsia="Arial" w:hAnsi="Arial" w:cs="Arial"/>
        </w:rPr>
        <w:t>u</w:t>
      </w:r>
      <w:r w:rsidRPr="0009716F">
        <w:rPr>
          <w:rFonts w:ascii="Arial" w:eastAsia="Arial" w:hAnsi="Arial" w:cs="Arial"/>
          <w:spacing w:val="3"/>
        </w:rPr>
        <w:t>l</w:t>
      </w:r>
      <w:r w:rsidRPr="0009716F">
        <w:rPr>
          <w:rFonts w:ascii="Arial" w:eastAsia="Arial" w:hAnsi="Arial" w:cs="Arial"/>
        </w:rPr>
        <w:t>y</w:t>
      </w:r>
      <w:r w:rsidRPr="0009716F">
        <w:rPr>
          <w:rFonts w:ascii="Arial" w:eastAsia="Arial" w:hAnsi="Arial" w:cs="Arial"/>
          <w:spacing w:val="-8"/>
        </w:rPr>
        <w:t xml:space="preserve"> </w:t>
      </w:r>
      <w:r w:rsidRPr="0009716F">
        <w:rPr>
          <w:rFonts w:ascii="Arial" w:eastAsia="Arial" w:hAnsi="Arial" w:cs="Arial"/>
        </w:rPr>
        <w:t>1 to</w:t>
      </w:r>
      <w:r w:rsidRPr="0009716F">
        <w:rPr>
          <w:rFonts w:ascii="Arial" w:eastAsia="Arial" w:hAnsi="Arial" w:cs="Arial"/>
          <w:spacing w:val="-3"/>
        </w:rPr>
        <w:t xml:space="preserve"> </w:t>
      </w:r>
      <w:r w:rsidRPr="0009716F">
        <w:rPr>
          <w:rFonts w:ascii="Arial" w:eastAsia="Arial" w:hAnsi="Arial" w:cs="Arial"/>
          <w:spacing w:val="1"/>
        </w:rPr>
        <w:t>J</w:t>
      </w:r>
      <w:r w:rsidRPr="0009716F">
        <w:rPr>
          <w:rFonts w:ascii="Arial" w:eastAsia="Arial" w:hAnsi="Arial" w:cs="Arial"/>
        </w:rPr>
        <w:t>u</w:t>
      </w:r>
      <w:r w:rsidRPr="0009716F">
        <w:rPr>
          <w:rFonts w:ascii="Arial" w:eastAsia="Arial" w:hAnsi="Arial" w:cs="Arial"/>
          <w:spacing w:val="1"/>
        </w:rPr>
        <w:t>n</w:t>
      </w:r>
      <w:r w:rsidRPr="0009716F">
        <w:rPr>
          <w:rFonts w:ascii="Arial" w:eastAsia="Arial" w:hAnsi="Arial" w:cs="Arial"/>
        </w:rPr>
        <w:t>e</w:t>
      </w:r>
    </w:p>
    <w:p w14:paraId="486DDE36" w14:textId="77777777" w:rsidR="00A51AC0" w:rsidRPr="0009716F" w:rsidRDefault="005118F1" w:rsidP="0009716F">
      <w:pPr>
        <w:ind w:left="340"/>
        <w:rPr>
          <w:rFonts w:ascii="Arial" w:eastAsia="Arial" w:hAnsi="Arial" w:cs="Arial"/>
        </w:rPr>
      </w:pPr>
      <w:r w:rsidRPr="0009716F">
        <w:rPr>
          <w:rFonts w:ascii="Arial" w:eastAsia="Arial" w:hAnsi="Arial" w:cs="Arial"/>
        </w:rPr>
        <w:t>3</w:t>
      </w:r>
      <w:r w:rsidRPr="0009716F">
        <w:rPr>
          <w:rFonts w:ascii="Arial" w:eastAsia="Arial" w:hAnsi="Arial" w:cs="Arial"/>
          <w:spacing w:val="-1"/>
        </w:rPr>
        <w:t>0</w:t>
      </w:r>
      <w:r w:rsidRPr="0009716F">
        <w:rPr>
          <w:rFonts w:ascii="Arial" w:eastAsia="Arial" w:hAnsi="Arial" w:cs="Arial"/>
        </w:rPr>
        <w:t>.</w:t>
      </w:r>
      <w:r w:rsidRPr="0009716F">
        <w:rPr>
          <w:rFonts w:ascii="Arial" w:eastAsia="Arial" w:hAnsi="Arial" w:cs="Arial"/>
          <w:spacing w:val="-3"/>
        </w:rPr>
        <w:t xml:space="preserve"> </w:t>
      </w:r>
      <w:r w:rsidRPr="0009716F">
        <w:rPr>
          <w:rFonts w:ascii="Arial" w:eastAsia="Arial" w:hAnsi="Arial" w:cs="Arial"/>
          <w:spacing w:val="3"/>
        </w:rPr>
        <w:t>T</w:t>
      </w:r>
      <w:r w:rsidRPr="0009716F">
        <w:rPr>
          <w:rFonts w:ascii="Arial" w:eastAsia="Arial" w:hAnsi="Arial" w:cs="Arial"/>
        </w:rPr>
        <w:t>he</w:t>
      </w:r>
      <w:r w:rsidRPr="0009716F">
        <w:rPr>
          <w:rFonts w:ascii="Arial" w:eastAsia="Arial" w:hAnsi="Arial" w:cs="Arial"/>
          <w:spacing w:val="-4"/>
        </w:rPr>
        <w:t xml:space="preserve"> </w:t>
      </w:r>
      <w:r w:rsidRPr="0009716F">
        <w:rPr>
          <w:rFonts w:ascii="Arial" w:eastAsia="Arial" w:hAnsi="Arial" w:cs="Arial"/>
          <w:spacing w:val="4"/>
        </w:rPr>
        <w:t>m</w:t>
      </w:r>
      <w:r w:rsidRPr="0009716F">
        <w:rPr>
          <w:rFonts w:ascii="Arial" w:eastAsia="Arial" w:hAnsi="Arial" w:cs="Arial"/>
        </w:rPr>
        <w:t>o</w:t>
      </w:r>
      <w:r w:rsidRPr="0009716F">
        <w:rPr>
          <w:rFonts w:ascii="Arial" w:eastAsia="Arial" w:hAnsi="Arial" w:cs="Arial"/>
          <w:spacing w:val="-1"/>
        </w:rPr>
        <w:t>ni</w:t>
      </w:r>
      <w:r w:rsidRPr="0009716F">
        <w:rPr>
          <w:rFonts w:ascii="Arial" w:eastAsia="Arial" w:hAnsi="Arial" w:cs="Arial"/>
        </w:rPr>
        <w:t>tored</w:t>
      </w:r>
      <w:r w:rsidRPr="0009716F">
        <w:rPr>
          <w:rFonts w:ascii="Arial" w:eastAsia="Arial" w:hAnsi="Arial" w:cs="Arial"/>
          <w:spacing w:val="-7"/>
        </w:rPr>
        <w:t xml:space="preserve"> </w:t>
      </w:r>
      <w:r w:rsidRPr="0009716F">
        <w:rPr>
          <w:rFonts w:ascii="Arial" w:eastAsia="Arial" w:hAnsi="Arial" w:cs="Arial"/>
          <w:spacing w:val="1"/>
        </w:rPr>
        <w:t>s</w:t>
      </w:r>
      <w:r w:rsidRPr="0009716F">
        <w:rPr>
          <w:rFonts w:ascii="Arial" w:eastAsia="Arial" w:hAnsi="Arial" w:cs="Arial"/>
        </w:rPr>
        <w:t>u</w:t>
      </w:r>
      <w:r w:rsidRPr="0009716F">
        <w:rPr>
          <w:rFonts w:ascii="Arial" w:eastAsia="Arial" w:hAnsi="Arial" w:cs="Arial"/>
          <w:spacing w:val="-1"/>
        </w:rPr>
        <w:t>b</w:t>
      </w:r>
      <w:r w:rsidRPr="0009716F">
        <w:rPr>
          <w:rFonts w:ascii="Arial" w:eastAsia="Arial" w:hAnsi="Arial" w:cs="Arial"/>
          <w:spacing w:val="4"/>
        </w:rPr>
        <w:t>m</w:t>
      </w:r>
      <w:r w:rsidRPr="0009716F">
        <w:rPr>
          <w:rFonts w:ascii="Arial" w:eastAsia="Arial" w:hAnsi="Arial" w:cs="Arial"/>
          <w:spacing w:val="-1"/>
        </w:rPr>
        <w:t>i</w:t>
      </w:r>
      <w:r w:rsidRPr="0009716F">
        <w:rPr>
          <w:rFonts w:ascii="Arial" w:eastAsia="Arial" w:hAnsi="Arial" w:cs="Arial"/>
          <w:spacing w:val="1"/>
        </w:rPr>
        <w:t>s</w:t>
      </w:r>
      <w:r w:rsidRPr="0009716F">
        <w:rPr>
          <w:rFonts w:ascii="Arial" w:eastAsia="Arial" w:hAnsi="Arial" w:cs="Arial"/>
          <w:spacing w:val="-1"/>
        </w:rPr>
        <w:t>si</w:t>
      </w:r>
      <w:r w:rsidRPr="0009716F">
        <w:rPr>
          <w:rFonts w:ascii="Arial" w:eastAsia="Arial" w:hAnsi="Arial" w:cs="Arial"/>
        </w:rPr>
        <w:t>on</w:t>
      </w:r>
      <w:r w:rsidRPr="0009716F">
        <w:rPr>
          <w:rFonts w:ascii="Arial" w:eastAsia="Arial" w:hAnsi="Arial" w:cs="Arial"/>
          <w:spacing w:val="-9"/>
        </w:rPr>
        <w:t xml:space="preserve"> </w:t>
      </w:r>
      <w:r w:rsidRPr="0009716F">
        <w:rPr>
          <w:rFonts w:ascii="Arial" w:eastAsia="Arial" w:hAnsi="Arial" w:cs="Arial"/>
        </w:rPr>
        <w:t>t</w:t>
      </w:r>
      <w:r w:rsidRPr="0009716F">
        <w:rPr>
          <w:rFonts w:ascii="Arial" w:eastAsia="Arial" w:hAnsi="Arial" w:cs="Arial"/>
          <w:spacing w:val="-1"/>
        </w:rPr>
        <w:t>i</w:t>
      </w:r>
      <w:r w:rsidRPr="0009716F">
        <w:rPr>
          <w:rFonts w:ascii="Arial" w:eastAsia="Arial" w:hAnsi="Arial" w:cs="Arial"/>
          <w:spacing w:val="4"/>
        </w:rPr>
        <w:t>m</w:t>
      </w:r>
      <w:r w:rsidRPr="0009716F">
        <w:rPr>
          <w:rFonts w:ascii="Arial" w:eastAsia="Arial" w:hAnsi="Arial" w:cs="Arial"/>
        </w:rPr>
        <w:t>e</w:t>
      </w:r>
      <w:r w:rsidRPr="0009716F">
        <w:rPr>
          <w:rFonts w:ascii="Arial" w:eastAsia="Arial" w:hAnsi="Arial" w:cs="Arial"/>
          <w:spacing w:val="-4"/>
        </w:rPr>
        <w:t xml:space="preserve"> </w:t>
      </w:r>
      <w:r w:rsidRPr="0009716F">
        <w:rPr>
          <w:rFonts w:ascii="Arial" w:eastAsia="Arial" w:hAnsi="Arial" w:cs="Arial"/>
          <w:spacing w:val="-1"/>
        </w:rPr>
        <w:t>p</w:t>
      </w:r>
      <w:r w:rsidRPr="0009716F">
        <w:rPr>
          <w:rFonts w:ascii="Arial" w:eastAsia="Arial" w:hAnsi="Arial" w:cs="Arial"/>
        </w:rPr>
        <w:t>eri</w:t>
      </w:r>
      <w:r w:rsidRPr="0009716F">
        <w:rPr>
          <w:rFonts w:ascii="Arial" w:eastAsia="Arial" w:hAnsi="Arial" w:cs="Arial"/>
          <w:spacing w:val="1"/>
        </w:rPr>
        <w:t>o</w:t>
      </w:r>
      <w:r w:rsidRPr="0009716F">
        <w:rPr>
          <w:rFonts w:ascii="Arial" w:eastAsia="Arial" w:hAnsi="Arial" w:cs="Arial"/>
        </w:rPr>
        <w:t>ds</w:t>
      </w:r>
      <w:r w:rsidRPr="0009716F">
        <w:rPr>
          <w:rFonts w:ascii="Arial" w:eastAsia="Arial" w:hAnsi="Arial" w:cs="Arial"/>
          <w:spacing w:val="-6"/>
        </w:rPr>
        <w:t xml:space="preserve"> </w:t>
      </w:r>
      <w:r w:rsidRPr="0009716F">
        <w:rPr>
          <w:rFonts w:ascii="Arial" w:eastAsia="Arial" w:hAnsi="Arial" w:cs="Arial"/>
        </w:rPr>
        <w:t>are</w:t>
      </w:r>
      <w:r w:rsidRPr="0009716F">
        <w:rPr>
          <w:rFonts w:ascii="Arial" w:eastAsia="Arial" w:hAnsi="Arial" w:cs="Arial"/>
          <w:spacing w:val="-3"/>
        </w:rPr>
        <w:t xml:space="preserve"> </w:t>
      </w:r>
      <w:r w:rsidRPr="0009716F">
        <w:rPr>
          <w:rFonts w:ascii="Arial" w:eastAsia="Arial" w:hAnsi="Arial" w:cs="Arial"/>
        </w:rPr>
        <w:t>a</w:t>
      </w:r>
      <w:r w:rsidRPr="0009716F">
        <w:rPr>
          <w:rFonts w:ascii="Arial" w:eastAsia="Arial" w:hAnsi="Arial" w:cs="Arial"/>
          <w:spacing w:val="1"/>
        </w:rPr>
        <w:t xml:space="preserve"> </w:t>
      </w:r>
      <w:r w:rsidRPr="0009716F">
        <w:rPr>
          <w:rFonts w:ascii="Arial" w:eastAsia="Arial" w:hAnsi="Arial" w:cs="Arial"/>
          <w:spacing w:val="2"/>
        </w:rPr>
        <w:t>t</w:t>
      </w:r>
      <w:r w:rsidRPr="0009716F">
        <w:rPr>
          <w:rFonts w:ascii="Arial" w:eastAsia="Arial" w:hAnsi="Arial" w:cs="Arial"/>
          <w:spacing w:val="-2"/>
        </w:rPr>
        <w:t>w</w:t>
      </w:r>
      <w:r w:rsidRPr="0009716F">
        <w:rPr>
          <w:rFonts w:ascii="Arial" w:eastAsia="Arial" w:hAnsi="Arial" w:cs="Arial"/>
          <w:spacing w:val="3"/>
        </w:rPr>
        <w:t>o-</w:t>
      </w:r>
      <w:r w:rsidRPr="0009716F">
        <w:rPr>
          <w:rFonts w:ascii="Arial" w:eastAsia="Arial" w:hAnsi="Arial" w:cs="Arial"/>
          <w:spacing w:val="4"/>
        </w:rPr>
        <w:t>m</w:t>
      </w:r>
      <w:r w:rsidRPr="0009716F">
        <w:rPr>
          <w:rFonts w:ascii="Arial" w:eastAsia="Arial" w:hAnsi="Arial" w:cs="Arial"/>
        </w:rPr>
        <w:t>o</w:t>
      </w:r>
      <w:r w:rsidRPr="0009716F">
        <w:rPr>
          <w:rFonts w:ascii="Arial" w:eastAsia="Arial" w:hAnsi="Arial" w:cs="Arial"/>
          <w:spacing w:val="-1"/>
        </w:rPr>
        <w:t>n</w:t>
      </w:r>
      <w:r w:rsidRPr="0009716F">
        <w:rPr>
          <w:rFonts w:ascii="Arial" w:eastAsia="Arial" w:hAnsi="Arial" w:cs="Arial"/>
        </w:rPr>
        <w:t>th</w:t>
      </w:r>
      <w:r w:rsidRPr="0009716F">
        <w:rPr>
          <w:rFonts w:ascii="Arial" w:eastAsia="Arial" w:hAnsi="Arial" w:cs="Arial"/>
          <w:spacing w:val="-10"/>
        </w:rPr>
        <w:t xml:space="preserve"> </w:t>
      </w:r>
      <w:r w:rsidRPr="0009716F">
        <w:rPr>
          <w:rFonts w:ascii="Arial" w:eastAsia="Arial" w:hAnsi="Arial" w:cs="Arial"/>
          <w:spacing w:val="1"/>
        </w:rPr>
        <w:t>s</w:t>
      </w:r>
      <w:r w:rsidRPr="0009716F">
        <w:rPr>
          <w:rFonts w:ascii="Arial" w:eastAsia="Arial" w:hAnsi="Arial" w:cs="Arial"/>
        </w:rPr>
        <w:t>u</w:t>
      </w:r>
      <w:r w:rsidRPr="0009716F">
        <w:rPr>
          <w:rFonts w:ascii="Arial" w:eastAsia="Arial" w:hAnsi="Arial" w:cs="Arial"/>
          <w:spacing w:val="-1"/>
        </w:rPr>
        <w:t>b</w:t>
      </w:r>
      <w:r w:rsidRPr="0009716F">
        <w:rPr>
          <w:rFonts w:ascii="Arial" w:eastAsia="Arial" w:hAnsi="Arial" w:cs="Arial"/>
          <w:spacing w:val="1"/>
        </w:rPr>
        <w:t>s</w:t>
      </w:r>
      <w:r w:rsidRPr="0009716F">
        <w:rPr>
          <w:rFonts w:ascii="Arial" w:eastAsia="Arial" w:hAnsi="Arial" w:cs="Arial"/>
        </w:rPr>
        <w:t>et</w:t>
      </w:r>
      <w:r w:rsidRPr="0009716F">
        <w:rPr>
          <w:rFonts w:ascii="Arial" w:eastAsia="Arial" w:hAnsi="Arial" w:cs="Arial"/>
          <w:spacing w:val="-7"/>
        </w:rPr>
        <w:t xml:space="preserve"> </w:t>
      </w:r>
      <w:r w:rsidRPr="0009716F">
        <w:rPr>
          <w:rFonts w:ascii="Arial" w:eastAsia="Arial" w:hAnsi="Arial" w:cs="Arial"/>
        </w:rPr>
        <w:t>of</w:t>
      </w:r>
      <w:r w:rsidRPr="0009716F">
        <w:rPr>
          <w:rFonts w:ascii="Arial" w:eastAsia="Arial" w:hAnsi="Arial" w:cs="Arial"/>
          <w:spacing w:val="1"/>
        </w:rPr>
        <w:t xml:space="preserve"> </w:t>
      </w:r>
      <w:r w:rsidRPr="0009716F">
        <w:rPr>
          <w:rFonts w:ascii="Arial" w:eastAsia="Arial" w:hAnsi="Arial" w:cs="Arial"/>
        </w:rPr>
        <w:t>e</w:t>
      </w:r>
      <w:r w:rsidRPr="0009716F">
        <w:rPr>
          <w:rFonts w:ascii="Arial" w:eastAsia="Arial" w:hAnsi="Arial" w:cs="Arial"/>
          <w:spacing w:val="-1"/>
        </w:rPr>
        <w:t>a</w:t>
      </w:r>
      <w:r w:rsidRPr="0009716F">
        <w:rPr>
          <w:rFonts w:ascii="Arial" w:eastAsia="Arial" w:hAnsi="Arial" w:cs="Arial"/>
          <w:spacing w:val="1"/>
        </w:rPr>
        <w:t>c</w:t>
      </w:r>
      <w:r w:rsidRPr="0009716F">
        <w:rPr>
          <w:rFonts w:ascii="Arial" w:eastAsia="Arial" w:hAnsi="Arial" w:cs="Arial"/>
        </w:rPr>
        <w:t>h</w:t>
      </w:r>
      <w:r w:rsidRPr="0009716F">
        <w:rPr>
          <w:rFonts w:ascii="Arial" w:eastAsia="Arial" w:hAnsi="Arial" w:cs="Arial"/>
          <w:spacing w:val="-4"/>
        </w:rPr>
        <w:t xml:space="preserve"> </w:t>
      </w:r>
      <w:r w:rsidRPr="0009716F">
        <w:rPr>
          <w:rFonts w:ascii="Arial" w:eastAsia="Arial" w:hAnsi="Arial" w:cs="Arial"/>
          <w:spacing w:val="1"/>
        </w:rPr>
        <w:t>c</w:t>
      </w:r>
      <w:r w:rsidRPr="0009716F">
        <w:rPr>
          <w:rFonts w:ascii="Arial" w:eastAsia="Arial" w:hAnsi="Arial" w:cs="Arial"/>
          <w:spacing w:val="2"/>
        </w:rPr>
        <w:t>o</w:t>
      </w:r>
      <w:r w:rsidRPr="0009716F">
        <w:rPr>
          <w:rFonts w:ascii="Arial" w:eastAsia="Arial" w:hAnsi="Arial" w:cs="Arial"/>
          <w:spacing w:val="-1"/>
        </w:rPr>
        <w:t>ll</w:t>
      </w:r>
      <w:r w:rsidRPr="0009716F">
        <w:rPr>
          <w:rFonts w:ascii="Arial" w:eastAsia="Arial" w:hAnsi="Arial" w:cs="Arial"/>
          <w:spacing w:val="2"/>
        </w:rPr>
        <w:t>e</w:t>
      </w:r>
      <w:r w:rsidRPr="0009716F">
        <w:rPr>
          <w:rFonts w:ascii="Arial" w:eastAsia="Arial" w:hAnsi="Arial" w:cs="Arial"/>
          <w:spacing w:val="1"/>
        </w:rPr>
        <w:t>c</w:t>
      </w:r>
      <w:r w:rsidRPr="0009716F">
        <w:rPr>
          <w:rFonts w:ascii="Arial" w:eastAsia="Arial" w:hAnsi="Arial" w:cs="Arial"/>
        </w:rPr>
        <w:t>t</w:t>
      </w:r>
      <w:r w:rsidRPr="0009716F">
        <w:rPr>
          <w:rFonts w:ascii="Arial" w:eastAsia="Arial" w:hAnsi="Arial" w:cs="Arial"/>
          <w:spacing w:val="-1"/>
        </w:rPr>
        <w:t>i</w:t>
      </w:r>
      <w:r w:rsidRPr="0009716F">
        <w:rPr>
          <w:rFonts w:ascii="Arial" w:eastAsia="Arial" w:hAnsi="Arial" w:cs="Arial"/>
        </w:rPr>
        <w:t>on</w:t>
      </w:r>
      <w:r w:rsidRPr="0009716F">
        <w:rPr>
          <w:rFonts w:ascii="Arial" w:eastAsia="Arial" w:hAnsi="Arial" w:cs="Arial"/>
          <w:spacing w:val="-4"/>
        </w:rPr>
        <w:t xml:space="preserve"> y</w:t>
      </w:r>
      <w:r w:rsidRPr="0009716F">
        <w:rPr>
          <w:rFonts w:ascii="Arial" w:eastAsia="Arial" w:hAnsi="Arial" w:cs="Arial"/>
          <w:spacing w:val="2"/>
        </w:rPr>
        <w:t>e</w:t>
      </w:r>
      <w:r w:rsidRPr="0009716F">
        <w:rPr>
          <w:rFonts w:ascii="Arial" w:eastAsia="Arial" w:hAnsi="Arial" w:cs="Arial"/>
        </w:rPr>
        <w:t>ar.</w:t>
      </w:r>
    </w:p>
    <w:p w14:paraId="39F2A492" w14:textId="77777777" w:rsidR="00A51AC0" w:rsidRPr="0009716F" w:rsidRDefault="00A51AC0" w:rsidP="0009716F">
      <w:pPr>
        <w:rPr>
          <w:rFonts w:ascii="Arial" w:hAnsi="Arial" w:cs="Arial"/>
          <w:sz w:val="22"/>
          <w:szCs w:val="22"/>
        </w:rPr>
      </w:pPr>
    </w:p>
    <w:p w14:paraId="2CA03E8C" w14:textId="24681F6B" w:rsidR="00A51AC0" w:rsidRPr="0009716F" w:rsidRDefault="005118F1" w:rsidP="0009716F">
      <w:pPr>
        <w:ind w:left="340"/>
        <w:rPr>
          <w:rFonts w:ascii="Arial" w:eastAsia="Arial" w:hAnsi="Arial" w:cs="Arial"/>
        </w:rPr>
      </w:pPr>
      <w:r w:rsidRPr="0009716F">
        <w:rPr>
          <w:rFonts w:ascii="Arial" w:eastAsia="Arial" w:hAnsi="Arial" w:cs="Arial"/>
          <w:spacing w:val="-1"/>
          <w:position w:val="-1"/>
        </w:rPr>
        <w:t>E</w:t>
      </w:r>
      <w:r w:rsidRPr="0009716F">
        <w:rPr>
          <w:rFonts w:ascii="Arial" w:eastAsia="Arial" w:hAnsi="Arial" w:cs="Arial"/>
          <w:position w:val="-1"/>
        </w:rPr>
        <w:t>a</w:t>
      </w:r>
      <w:r w:rsidRPr="0009716F">
        <w:rPr>
          <w:rFonts w:ascii="Arial" w:eastAsia="Arial" w:hAnsi="Arial" w:cs="Arial"/>
          <w:spacing w:val="1"/>
          <w:position w:val="-1"/>
        </w:rPr>
        <w:t>c</w:t>
      </w:r>
      <w:r w:rsidRPr="0009716F">
        <w:rPr>
          <w:rFonts w:ascii="Arial" w:eastAsia="Arial" w:hAnsi="Arial" w:cs="Arial"/>
          <w:position w:val="-1"/>
        </w:rPr>
        <w:t>h</w:t>
      </w:r>
      <w:r w:rsidRPr="0009716F">
        <w:rPr>
          <w:rFonts w:ascii="Arial" w:eastAsia="Arial" w:hAnsi="Arial" w:cs="Arial"/>
          <w:spacing w:val="-5"/>
          <w:position w:val="-1"/>
        </w:rPr>
        <w:t xml:space="preserve"> </w:t>
      </w:r>
      <w:r w:rsidRPr="0009716F">
        <w:rPr>
          <w:rFonts w:ascii="Arial" w:eastAsia="Arial" w:hAnsi="Arial" w:cs="Arial"/>
          <w:position w:val="-1"/>
        </w:rPr>
        <w:t>su</w:t>
      </w:r>
      <w:r w:rsidRPr="0009716F">
        <w:rPr>
          <w:rFonts w:ascii="Arial" w:eastAsia="Arial" w:hAnsi="Arial" w:cs="Arial"/>
          <w:spacing w:val="-1"/>
          <w:position w:val="-1"/>
        </w:rPr>
        <w:t>b</w:t>
      </w:r>
      <w:r w:rsidRPr="0009716F">
        <w:rPr>
          <w:rFonts w:ascii="Arial" w:eastAsia="Arial" w:hAnsi="Arial" w:cs="Arial"/>
          <w:spacing w:val="4"/>
          <w:position w:val="-1"/>
        </w:rPr>
        <w:t>m</w:t>
      </w:r>
      <w:r w:rsidRPr="0009716F">
        <w:rPr>
          <w:rFonts w:ascii="Arial" w:eastAsia="Arial" w:hAnsi="Arial" w:cs="Arial"/>
          <w:spacing w:val="-1"/>
          <w:position w:val="-1"/>
        </w:rPr>
        <w:t>i</w:t>
      </w:r>
      <w:r w:rsidRPr="0009716F">
        <w:rPr>
          <w:rFonts w:ascii="Arial" w:eastAsia="Arial" w:hAnsi="Arial" w:cs="Arial"/>
          <w:spacing w:val="1"/>
          <w:position w:val="-1"/>
        </w:rPr>
        <w:t>ss</w:t>
      </w:r>
      <w:r w:rsidRPr="0009716F">
        <w:rPr>
          <w:rFonts w:ascii="Arial" w:eastAsia="Arial" w:hAnsi="Arial" w:cs="Arial"/>
          <w:spacing w:val="-1"/>
          <w:position w:val="-1"/>
        </w:rPr>
        <w:t>i</w:t>
      </w:r>
      <w:r w:rsidRPr="0009716F">
        <w:rPr>
          <w:rFonts w:ascii="Arial" w:eastAsia="Arial" w:hAnsi="Arial" w:cs="Arial"/>
          <w:position w:val="-1"/>
        </w:rPr>
        <w:t>on</w:t>
      </w:r>
      <w:r w:rsidRPr="0009716F">
        <w:rPr>
          <w:rFonts w:ascii="Arial" w:eastAsia="Arial" w:hAnsi="Arial" w:cs="Arial"/>
          <w:spacing w:val="-11"/>
          <w:position w:val="-1"/>
        </w:rPr>
        <w:t xml:space="preserve"> </w:t>
      </w:r>
      <w:r w:rsidRPr="0009716F">
        <w:rPr>
          <w:rFonts w:ascii="Arial" w:eastAsia="Arial" w:hAnsi="Arial" w:cs="Arial"/>
          <w:spacing w:val="2"/>
          <w:position w:val="-1"/>
        </w:rPr>
        <w:t>h</w:t>
      </w:r>
      <w:r w:rsidRPr="0009716F">
        <w:rPr>
          <w:rFonts w:ascii="Arial" w:eastAsia="Arial" w:hAnsi="Arial" w:cs="Arial"/>
          <w:position w:val="-1"/>
        </w:rPr>
        <w:t>as</w:t>
      </w:r>
      <w:r w:rsidRPr="0009716F">
        <w:rPr>
          <w:rFonts w:ascii="Arial" w:eastAsia="Arial" w:hAnsi="Arial" w:cs="Arial"/>
          <w:spacing w:val="-2"/>
          <w:position w:val="-1"/>
        </w:rPr>
        <w:t xml:space="preserve"> </w:t>
      </w:r>
      <w:r w:rsidRPr="0009716F">
        <w:rPr>
          <w:rFonts w:ascii="Arial" w:eastAsia="Arial" w:hAnsi="Arial" w:cs="Arial"/>
          <w:position w:val="-1"/>
        </w:rPr>
        <w:t>a d</w:t>
      </w:r>
      <w:r w:rsidRPr="0009716F">
        <w:rPr>
          <w:rFonts w:ascii="Arial" w:eastAsia="Arial" w:hAnsi="Arial" w:cs="Arial"/>
          <w:spacing w:val="-1"/>
          <w:position w:val="-1"/>
        </w:rPr>
        <w:t>u</w:t>
      </w:r>
      <w:r w:rsidRPr="0009716F">
        <w:rPr>
          <w:rFonts w:ascii="Arial" w:eastAsia="Arial" w:hAnsi="Arial" w:cs="Arial"/>
          <w:position w:val="-1"/>
        </w:rPr>
        <w:t>e</w:t>
      </w:r>
      <w:r w:rsidRPr="0009716F">
        <w:rPr>
          <w:rFonts w:ascii="Arial" w:eastAsia="Arial" w:hAnsi="Arial" w:cs="Arial"/>
          <w:spacing w:val="-1"/>
          <w:position w:val="-1"/>
        </w:rPr>
        <w:t xml:space="preserve"> </w:t>
      </w:r>
      <w:r w:rsidRPr="0009716F">
        <w:rPr>
          <w:rFonts w:ascii="Arial" w:eastAsia="Arial" w:hAnsi="Arial" w:cs="Arial"/>
          <w:position w:val="-1"/>
        </w:rPr>
        <w:t>d</w:t>
      </w:r>
      <w:r w:rsidRPr="0009716F">
        <w:rPr>
          <w:rFonts w:ascii="Arial" w:eastAsia="Arial" w:hAnsi="Arial" w:cs="Arial"/>
          <w:spacing w:val="-1"/>
          <w:position w:val="-1"/>
        </w:rPr>
        <w:t>a</w:t>
      </w:r>
      <w:r w:rsidRPr="0009716F">
        <w:rPr>
          <w:rFonts w:ascii="Arial" w:eastAsia="Arial" w:hAnsi="Arial" w:cs="Arial"/>
          <w:position w:val="-1"/>
        </w:rPr>
        <w:t>te</w:t>
      </w:r>
      <w:r w:rsidRPr="0009716F">
        <w:rPr>
          <w:rFonts w:ascii="Arial" w:eastAsia="Arial" w:hAnsi="Arial" w:cs="Arial"/>
          <w:spacing w:val="1"/>
          <w:position w:val="-1"/>
        </w:rPr>
        <w:t xml:space="preserve"> </w:t>
      </w:r>
      <w:r w:rsidRPr="0009716F">
        <w:rPr>
          <w:rFonts w:ascii="Arial" w:eastAsia="Arial" w:hAnsi="Arial" w:cs="Arial"/>
          <w:spacing w:val="2"/>
          <w:position w:val="-1"/>
        </w:rPr>
        <w:t>f</w:t>
      </w:r>
      <w:r w:rsidRPr="0009716F">
        <w:rPr>
          <w:rFonts w:ascii="Arial" w:eastAsia="Arial" w:hAnsi="Arial" w:cs="Arial"/>
          <w:position w:val="-1"/>
        </w:rPr>
        <w:t>or</w:t>
      </w:r>
      <w:r w:rsidRPr="0009716F">
        <w:rPr>
          <w:rFonts w:ascii="Arial" w:eastAsia="Arial" w:hAnsi="Arial" w:cs="Arial"/>
          <w:spacing w:val="-2"/>
          <w:position w:val="-1"/>
        </w:rPr>
        <w:t xml:space="preserve"> </w:t>
      </w:r>
      <w:r w:rsidRPr="0009716F">
        <w:rPr>
          <w:rFonts w:ascii="Arial" w:eastAsia="Arial" w:hAnsi="Arial" w:cs="Arial"/>
          <w:spacing w:val="1"/>
          <w:position w:val="-1"/>
        </w:rPr>
        <w:t>r</w:t>
      </w:r>
      <w:r w:rsidRPr="0009716F">
        <w:rPr>
          <w:rFonts w:ascii="Arial" w:eastAsia="Arial" w:hAnsi="Arial" w:cs="Arial"/>
          <w:position w:val="-1"/>
        </w:rPr>
        <w:t>eport</w:t>
      </w:r>
      <w:r w:rsidRPr="0009716F">
        <w:rPr>
          <w:rFonts w:ascii="Arial" w:eastAsia="Arial" w:hAnsi="Arial" w:cs="Arial"/>
          <w:spacing w:val="-1"/>
          <w:position w:val="-1"/>
        </w:rPr>
        <w:t>i</w:t>
      </w:r>
      <w:r w:rsidRPr="0009716F">
        <w:rPr>
          <w:rFonts w:ascii="Arial" w:eastAsia="Arial" w:hAnsi="Arial" w:cs="Arial"/>
          <w:spacing w:val="2"/>
          <w:position w:val="-1"/>
        </w:rPr>
        <w:t>n</w:t>
      </w:r>
      <w:r w:rsidRPr="0009716F">
        <w:rPr>
          <w:rFonts w:ascii="Arial" w:eastAsia="Arial" w:hAnsi="Arial" w:cs="Arial"/>
          <w:position w:val="-1"/>
        </w:rPr>
        <w:t>g</w:t>
      </w:r>
      <w:r w:rsidRPr="0009716F">
        <w:rPr>
          <w:rFonts w:ascii="Arial" w:eastAsia="Arial" w:hAnsi="Arial" w:cs="Arial"/>
          <w:spacing w:val="-8"/>
          <w:position w:val="-1"/>
        </w:rPr>
        <w:t xml:space="preserve"> </w:t>
      </w:r>
      <w:r w:rsidRPr="0009716F">
        <w:rPr>
          <w:rFonts w:ascii="Arial" w:eastAsia="Arial" w:hAnsi="Arial" w:cs="Arial"/>
          <w:position w:val="-1"/>
        </w:rPr>
        <w:t>st</w:t>
      </w:r>
      <w:r w:rsidRPr="0009716F">
        <w:rPr>
          <w:rFonts w:ascii="Arial" w:eastAsia="Arial" w:hAnsi="Arial" w:cs="Arial"/>
          <w:spacing w:val="2"/>
          <w:position w:val="-1"/>
        </w:rPr>
        <w:t>u</w:t>
      </w:r>
      <w:r w:rsidRPr="0009716F">
        <w:rPr>
          <w:rFonts w:ascii="Arial" w:eastAsia="Arial" w:hAnsi="Arial" w:cs="Arial"/>
          <w:position w:val="-1"/>
        </w:rPr>
        <w:t>d</w:t>
      </w:r>
      <w:r w:rsidRPr="0009716F">
        <w:rPr>
          <w:rFonts w:ascii="Arial" w:eastAsia="Arial" w:hAnsi="Arial" w:cs="Arial"/>
          <w:spacing w:val="-1"/>
          <w:position w:val="-1"/>
        </w:rPr>
        <w:t>e</w:t>
      </w:r>
      <w:r w:rsidRPr="0009716F">
        <w:rPr>
          <w:rFonts w:ascii="Arial" w:eastAsia="Arial" w:hAnsi="Arial" w:cs="Arial"/>
          <w:position w:val="-1"/>
        </w:rPr>
        <w:t>nt</w:t>
      </w:r>
      <w:r w:rsidRPr="0009716F">
        <w:rPr>
          <w:rFonts w:ascii="Arial" w:eastAsia="Arial" w:hAnsi="Arial" w:cs="Arial"/>
          <w:spacing w:val="-3"/>
          <w:position w:val="-1"/>
        </w:rPr>
        <w:t xml:space="preserve"> </w:t>
      </w:r>
      <w:r w:rsidRPr="0009716F">
        <w:rPr>
          <w:rFonts w:ascii="Arial" w:eastAsia="Arial" w:hAnsi="Arial" w:cs="Arial"/>
          <w:position w:val="-1"/>
        </w:rPr>
        <w:t>d</w:t>
      </w:r>
      <w:r w:rsidRPr="0009716F">
        <w:rPr>
          <w:rFonts w:ascii="Arial" w:eastAsia="Arial" w:hAnsi="Arial" w:cs="Arial"/>
          <w:spacing w:val="-1"/>
          <w:position w:val="-1"/>
        </w:rPr>
        <w:t>a</w:t>
      </w:r>
      <w:r w:rsidRPr="0009716F">
        <w:rPr>
          <w:rFonts w:ascii="Arial" w:eastAsia="Arial" w:hAnsi="Arial" w:cs="Arial"/>
          <w:position w:val="-1"/>
        </w:rPr>
        <w:t>ta:</w:t>
      </w:r>
    </w:p>
    <w:p w14:paraId="1A8C3B9B" w14:textId="77777777" w:rsidR="00A51AC0" w:rsidRDefault="00A51AC0">
      <w:pPr>
        <w:spacing w:before="15" w:line="220" w:lineRule="exact"/>
        <w:rPr>
          <w:sz w:val="22"/>
          <w:szCs w:val="22"/>
        </w:rPr>
      </w:pPr>
    </w:p>
    <w:tbl>
      <w:tblPr>
        <w:tblW w:w="9406" w:type="dxa"/>
        <w:tblInd w:w="218" w:type="dxa"/>
        <w:tblLayout w:type="fixed"/>
        <w:tblCellMar>
          <w:left w:w="0" w:type="dxa"/>
          <w:right w:w="0" w:type="dxa"/>
        </w:tblCellMar>
        <w:tblLook w:val="01E0" w:firstRow="1" w:lastRow="1" w:firstColumn="1" w:lastColumn="1" w:noHBand="0" w:noVBand="0"/>
      </w:tblPr>
      <w:tblGrid>
        <w:gridCol w:w="3646"/>
        <w:gridCol w:w="3240"/>
        <w:gridCol w:w="2520"/>
      </w:tblGrid>
      <w:tr w:rsidR="00A51AC0" w14:paraId="7E8B3DB3" w14:textId="77777777" w:rsidTr="00B87F44">
        <w:trPr>
          <w:trHeight w:hRule="exact" w:val="319"/>
        </w:trPr>
        <w:tc>
          <w:tcPr>
            <w:tcW w:w="3646" w:type="dxa"/>
            <w:tcBorders>
              <w:top w:val="single" w:sz="5" w:space="0" w:color="000000"/>
              <w:left w:val="single" w:sz="5" w:space="0" w:color="000000"/>
              <w:bottom w:val="single" w:sz="5" w:space="0" w:color="000000"/>
              <w:right w:val="single" w:sz="5" w:space="0" w:color="000000"/>
            </w:tcBorders>
            <w:shd w:val="clear" w:color="auto" w:fill="808080"/>
          </w:tcPr>
          <w:p w14:paraId="10D76C5F" w14:textId="77777777" w:rsidR="00A51AC0" w:rsidRDefault="005118F1">
            <w:pPr>
              <w:spacing w:before="33"/>
              <w:ind w:left="765"/>
              <w:rPr>
                <w:rFonts w:ascii="Arial" w:eastAsia="Arial" w:hAnsi="Arial" w:cs="Arial"/>
              </w:rPr>
            </w:pPr>
            <w:r>
              <w:rPr>
                <w:rFonts w:ascii="Arial" w:eastAsia="Arial" w:hAnsi="Arial" w:cs="Arial"/>
                <w:b/>
                <w:color w:val="FFFFFF"/>
                <w:spacing w:val="-1"/>
              </w:rPr>
              <w:t>S</w:t>
            </w:r>
            <w:r>
              <w:rPr>
                <w:rFonts w:ascii="Arial" w:eastAsia="Arial" w:hAnsi="Arial" w:cs="Arial"/>
                <w:b/>
                <w:color w:val="FFFFFF"/>
              </w:rPr>
              <w:t>ubmis</w:t>
            </w:r>
            <w:r>
              <w:rPr>
                <w:rFonts w:ascii="Arial" w:eastAsia="Arial" w:hAnsi="Arial" w:cs="Arial"/>
                <w:b/>
                <w:color w:val="FFFFFF"/>
                <w:spacing w:val="2"/>
              </w:rPr>
              <w:t>s</w:t>
            </w:r>
            <w:r>
              <w:rPr>
                <w:rFonts w:ascii="Arial" w:eastAsia="Arial" w:hAnsi="Arial" w:cs="Arial"/>
                <w:b/>
                <w:color w:val="FFFFFF"/>
              </w:rPr>
              <w:t>ion</w:t>
            </w:r>
            <w:r>
              <w:rPr>
                <w:rFonts w:ascii="Arial" w:eastAsia="Arial" w:hAnsi="Arial" w:cs="Arial"/>
                <w:b/>
                <w:color w:val="FFFFFF"/>
                <w:spacing w:val="-10"/>
              </w:rPr>
              <w:t xml:space="preserve"> </w:t>
            </w:r>
            <w:r>
              <w:rPr>
                <w:rFonts w:ascii="Arial" w:eastAsia="Arial" w:hAnsi="Arial" w:cs="Arial"/>
                <w:b/>
                <w:color w:val="FFFFFF"/>
                <w:spacing w:val="3"/>
              </w:rPr>
              <w:t>T</w:t>
            </w:r>
            <w:r>
              <w:rPr>
                <w:rFonts w:ascii="Arial" w:eastAsia="Arial" w:hAnsi="Arial" w:cs="Arial"/>
                <w:b/>
                <w:color w:val="FFFFFF"/>
                <w:spacing w:val="-3"/>
              </w:rPr>
              <w:t>y</w:t>
            </w:r>
            <w:r>
              <w:rPr>
                <w:rFonts w:ascii="Arial" w:eastAsia="Arial" w:hAnsi="Arial" w:cs="Arial"/>
                <w:b/>
                <w:color w:val="FFFFFF"/>
              </w:rPr>
              <w:t>pe</w:t>
            </w:r>
          </w:p>
        </w:tc>
        <w:tc>
          <w:tcPr>
            <w:tcW w:w="3240" w:type="dxa"/>
            <w:tcBorders>
              <w:top w:val="single" w:sz="5" w:space="0" w:color="000000"/>
              <w:left w:val="single" w:sz="5" w:space="0" w:color="000000"/>
              <w:bottom w:val="single" w:sz="5" w:space="0" w:color="000000"/>
              <w:right w:val="single" w:sz="5" w:space="0" w:color="000000"/>
            </w:tcBorders>
            <w:shd w:val="clear" w:color="auto" w:fill="808080"/>
          </w:tcPr>
          <w:p w14:paraId="336541CB" w14:textId="77777777" w:rsidR="00A51AC0" w:rsidRDefault="005118F1">
            <w:pPr>
              <w:spacing w:before="33"/>
              <w:ind w:left="189"/>
              <w:rPr>
                <w:rFonts w:ascii="Arial" w:eastAsia="Arial" w:hAnsi="Arial" w:cs="Arial"/>
              </w:rPr>
            </w:pPr>
            <w:r>
              <w:rPr>
                <w:rFonts w:ascii="Arial" w:eastAsia="Arial" w:hAnsi="Arial" w:cs="Arial"/>
                <w:b/>
                <w:color w:val="FFFFFF"/>
                <w:spacing w:val="-1"/>
              </w:rPr>
              <w:t>P</w:t>
            </w:r>
            <w:r>
              <w:rPr>
                <w:rFonts w:ascii="Arial" w:eastAsia="Arial" w:hAnsi="Arial" w:cs="Arial"/>
                <w:b/>
                <w:color w:val="FFFFFF"/>
              </w:rPr>
              <w:t>a</w:t>
            </w:r>
            <w:r>
              <w:rPr>
                <w:rFonts w:ascii="Arial" w:eastAsia="Arial" w:hAnsi="Arial" w:cs="Arial"/>
                <w:b/>
                <w:color w:val="FFFFFF"/>
                <w:spacing w:val="1"/>
              </w:rPr>
              <w:t>r</w:t>
            </w:r>
            <w:r>
              <w:rPr>
                <w:rFonts w:ascii="Arial" w:eastAsia="Arial" w:hAnsi="Arial" w:cs="Arial"/>
                <w:b/>
                <w:color w:val="FFFFFF"/>
              </w:rPr>
              <w:t>en</w:t>
            </w:r>
            <w:r>
              <w:rPr>
                <w:rFonts w:ascii="Arial" w:eastAsia="Arial" w:hAnsi="Arial" w:cs="Arial"/>
                <w:b/>
                <w:color w:val="FFFFFF"/>
                <w:spacing w:val="1"/>
              </w:rPr>
              <w:t>t</w:t>
            </w:r>
            <w:r>
              <w:rPr>
                <w:rFonts w:ascii="Arial" w:eastAsia="Arial" w:hAnsi="Arial" w:cs="Arial"/>
                <w:b/>
                <w:color w:val="FFFFFF"/>
              </w:rPr>
              <w:t>al</w:t>
            </w:r>
            <w:r>
              <w:rPr>
                <w:rFonts w:ascii="Arial" w:eastAsia="Arial" w:hAnsi="Arial" w:cs="Arial"/>
                <w:b/>
                <w:color w:val="FFFFFF"/>
                <w:spacing w:val="-9"/>
              </w:rPr>
              <w:t xml:space="preserve"> </w:t>
            </w:r>
            <w:r>
              <w:rPr>
                <w:rFonts w:ascii="Arial" w:eastAsia="Arial" w:hAnsi="Arial" w:cs="Arial"/>
                <w:b/>
                <w:color w:val="FFFFFF"/>
              </w:rPr>
              <w:t>C</w:t>
            </w:r>
            <w:r>
              <w:rPr>
                <w:rFonts w:ascii="Arial" w:eastAsia="Arial" w:hAnsi="Arial" w:cs="Arial"/>
                <w:b/>
                <w:color w:val="FFFFFF"/>
                <w:spacing w:val="1"/>
              </w:rPr>
              <w:t>o</w:t>
            </w:r>
            <w:r>
              <w:rPr>
                <w:rFonts w:ascii="Arial" w:eastAsia="Arial" w:hAnsi="Arial" w:cs="Arial"/>
                <w:b/>
                <w:color w:val="FFFFFF"/>
              </w:rPr>
              <w:t>n</w:t>
            </w:r>
            <w:r>
              <w:rPr>
                <w:rFonts w:ascii="Arial" w:eastAsia="Arial" w:hAnsi="Arial" w:cs="Arial"/>
                <w:b/>
                <w:color w:val="FFFFFF"/>
                <w:spacing w:val="2"/>
              </w:rPr>
              <w:t>s</w:t>
            </w:r>
            <w:r>
              <w:rPr>
                <w:rFonts w:ascii="Arial" w:eastAsia="Arial" w:hAnsi="Arial" w:cs="Arial"/>
                <w:b/>
                <w:color w:val="FFFFFF"/>
              </w:rPr>
              <w:t>ent</w:t>
            </w:r>
            <w:r>
              <w:rPr>
                <w:rFonts w:ascii="Arial" w:eastAsia="Arial" w:hAnsi="Arial" w:cs="Arial"/>
                <w:b/>
                <w:color w:val="FFFFFF"/>
                <w:spacing w:val="-7"/>
              </w:rPr>
              <w:t xml:space="preserve"> </w:t>
            </w:r>
            <w:r>
              <w:rPr>
                <w:rFonts w:ascii="Arial" w:eastAsia="Arial" w:hAnsi="Arial" w:cs="Arial"/>
                <w:b/>
                <w:color w:val="FFFFFF"/>
              </w:rPr>
              <w:t>Date</w:t>
            </w:r>
            <w:r>
              <w:rPr>
                <w:rFonts w:ascii="Arial" w:eastAsia="Arial" w:hAnsi="Arial" w:cs="Arial"/>
                <w:b/>
                <w:color w:val="FFFFFF"/>
                <w:spacing w:val="-2"/>
              </w:rPr>
              <w:t xml:space="preserve"> </w:t>
            </w:r>
            <w:r>
              <w:rPr>
                <w:rFonts w:ascii="Arial" w:eastAsia="Arial" w:hAnsi="Arial" w:cs="Arial"/>
                <w:b/>
                <w:color w:val="FFFFFF"/>
              </w:rPr>
              <w:t>R</w:t>
            </w:r>
            <w:r>
              <w:rPr>
                <w:rFonts w:ascii="Arial" w:eastAsia="Arial" w:hAnsi="Arial" w:cs="Arial"/>
                <w:b/>
                <w:color w:val="FFFFFF"/>
                <w:spacing w:val="2"/>
              </w:rPr>
              <w:t>a</w:t>
            </w:r>
            <w:r>
              <w:rPr>
                <w:rFonts w:ascii="Arial" w:eastAsia="Arial" w:hAnsi="Arial" w:cs="Arial"/>
                <w:b/>
                <w:color w:val="FFFFFF"/>
              </w:rPr>
              <w:t>nge</w:t>
            </w:r>
          </w:p>
        </w:tc>
        <w:tc>
          <w:tcPr>
            <w:tcW w:w="2520" w:type="dxa"/>
            <w:tcBorders>
              <w:top w:val="single" w:sz="5" w:space="0" w:color="000000"/>
              <w:left w:val="single" w:sz="5" w:space="0" w:color="000000"/>
              <w:bottom w:val="single" w:sz="5" w:space="0" w:color="000000"/>
              <w:right w:val="single" w:sz="5" w:space="0" w:color="000000"/>
            </w:tcBorders>
            <w:shd w:val="clear" w:color="auto" w:fill="808080"/>
          </w:tcPr>
          <w:p w14:paraId="4E99D4F3" w14:textId="77777777" w:rsidR="00A51AC0" w:rsidRDefault="005118F1" w:rsidP="00B87F44">
            <w:pPr>
              <w:spacing w:before="33"/>
              <w:jc w:val="center"/>
              <w:rPr>
                <w:rFonts w:ascii="Arial" w:eastAsia="Arial" w:hAnsi="Arial" w:cs="Arial"/>
              </w:rPr>
            </w:pPr>
            <w:r>
              <w:rPr>
                <w:rFonts w:ascii="Arial" w:eastAsia="Arial" w:hAnsi="Arial" w:cs="Arial"/>
                <w:b/>
                <w:color w:val="FFFFFF"/>
              </w:rPr>
              <w:t>D</w:t>
            </w:r>
            <w:r>
              <w:rPr>
                <w:rFonts w:ascii="Arial" w:eastAsia="Arial" w:hAnsi="Arial" w:cs="Arial"/>
                <w:b/>
                <w:color w:val="FFFFFF"/>
                <w:spacing w:val="1"/>
              </w:rPr>
              <w:t>u</w:t>
            </w:r>
            <w:r>
              <w:rPr>
                <w:rFonts w:ascii="Arial" w:eastAsia="Arial" w:hAnsi="Arial" w:cs="Arial"/>
                <w:b/>
                <w:color w:val="FFFFFF"/>
              </w:rPr>
              <w:t>e</w:t>
            </w:r>
            <w:r>
              <w:rPr>
                <w:rFonts w:ascii="Arial" w:eastAsia="Arial" w:hAnsi="Arial" w:cs="Arial"/>
                <w:b/>
                <w:color w:val="FFFFFF"/>
                <w:spacing w:val="-4"/>
              </w:rPr>
              <w:t xml:space="preserve"> </w:t>
            </w:r>
            <w:r>
              <w:rPr>
                <w:rFonts w:ascii="Arial" w:eastAsia="Arial" w:hAnsi="Arial" w:cs="Arial"/>
                <w:b/>
                <w:color w:val="FFFFFF"/>
                <w:w w:val="99"/>
              </w:rPr>
              <w:t>D</w:t>
            </w:r>
            <w:r>
              <w:rPr>
                <w:rFonts w:ascii="Arial" w:eastAsia="Arial" w:hAnsi="Arial" w:cs="Arial"/>
                <w:b/>
                <w:color w:val="FFFFFF"/>
                <w:spacing w:val="-1"/>
                <w:w w:val="99"/>
              </w:rPr>
              <w:t>a</w:t>
            </w:r>
            <w:r>
              <w:rPr>
                <w:rFonts w:ascii="Arial" w:eastAsia="Arial" w:hAnsi="Arial" w:cs="Arial"/>
                <w:b/>
                <w:color w:val="FFFFFF"/>
                <w:spacing w:val="1"/>
                <w:w w:val="99"/>
              </w:rPr>
              <w:t>t</w:t>
            </w:r>
            <w:r>
              <w:rPr>
                <w:rFonts w:ascii="Arial" w:eastAsia="Arial" w:hAnsi="Arial" w:cs="Arial"/>
                <w:b/>
                <w:color w:val="FFFFFF"/>
                <w:w w:val="99"/>
              </w:rPr>
              <w:t>e</w:t>
            </w:r>
          </w:p>
        </w:tc>
      </w:tr>
      <w:tr w:rsidR="00A51AC0" w14:paraId="31BFBACB" w14:textId="77777777" w:rsidTr="00B87F44">
        <w:trPr>
          <w:trHeight w:hRule="exact" w:val="328"/>
        </w:trPr>
        <w:tc>
          <w:tcPr>
            <w:tcW w:w="3646" w:type="dxa"/>
            <w:tcBorders>
              <w:top w:val="single" w:sz="5" w:space="0" w:color="000000"/>
              <w:left w:val="single" w:sz="5" w:space="0" w:color="000000"/>
              <w:bottom w:val="single" w:sz="5" w:space="0" w:color="000000"/>
              <w:right w:val="single" w:sz="5" w:space="0" w:color="000000"/>
            </w:tcBorders>
          </w:tcPr>
          <w:p w14:paraId="3ECAEA8C" w14:textId="77777777" w:rsidR="00A51AC0" w:rsidRPr="00B87F44" w:rsidRDefault="005118F1" w:rsidP="00B87F44">
            <w:pPr>
              <w:ind w:left="110"/>
              <w:rPr>
                <w:rFonts w:ascii="Arial" w:eastAsia="Arial" w:hAnsi="Arial" w:cs="Arial"/>
              </w:rPr>
            </w:pPr>
            <w:r w:rsidRPr="00B87F44">
              <w:rPr>
                <w:rFonts w:ascii="Arial" w:eastAsia="Arial" w:hAnsi="Arial" w:cs="Arial"/>
              </w:rPr>
              <w:t>M</w:t>
            </w:r>
            <w:r w:rsidRPr="00B87F44">
              <w:rPr>
                <w:rFonts w:ascii="Arial" w:eastAsia="Arial" w:hAnsi="Arial" w:cs="Arial"/>
                <w:spacing w:val="-1"/>
              </w:rPr>
              <w:t>o</w:t>
            </w:r>
            <w:r w:rsidRPr="00B87F44">
              <w:rPr>
                <w:rFonts w:ascii="Arial" w:eastAsia="Arial" w:hAnsi="Arial" w:cs="Arial"/>
                <w:spacing w:val="2"/>
              </w:rPr>
              <w:t>n</w:t>
            </w:r>
            <w:r w:rsidRPr="00B87F44">
              <w:rPr>
                <w:rFonts w:ascii="Arial" w:eastAsia="Arial" w:hAnsi="Arial" w:cs="Arial"/>
                <w:spacing w:val="-1"/>
              </w:rPr>
              <w:t>i</w:t>
            </w:r>
            <w:r w:rsidRPr="00B87F44">
              <w:rPr>
                <w:rFonts w:ascii="Arial" w:eastAsia="Arial" w:hAnsi="Arial" w:cs="Arial"/>
              </w:rPr>
              <w:t>tor</w:t>
            </w:r>
            <w:r w:rsidRPr="00B87F44">
              <w:rPr>
                <w:rFonts w:ascii="Arial" w:eastAsia="Arial" w:hAnsi="Arial" w:cs="Arial"/>
                <w:spacing w:val="2"/>
              </w:rPr>
              <w:t>e</w:t>
            </w:r>
            <w:r w:rsidRPr="00B87F44">
              <w:rPr>
                <w:rFonts w:ascii="Arial" w:eastAsia="Arial" w:hAnsi="Arial" w:cs="Arial"/>
              </w:rPr>
              <w:t>d</w:t>
            </w:r>
            <w:r w:rsidRPr="00B87F44">
              <w:rPr>
                <w:rFonts w:ascii="Arial" w:eastAsia="Arial" w:hAnsi="Arial" w:cs="Arial"/>
                <w:spacing w:val="-9"/>
              </w:rPr>
              <w:t xml:space="preserve"> </w:t>
            </w:r>
            <w:r w:rsidRPr="00B87F44">
              <w:rPr>
                <w:rFonts w:ascii="Arial" w:eastAsia="Arial" w:hAnsi="Arial" w:cs="Arial"/>
                <w:spacing w:val="1"/>
              </w:rPr>
              <w:t>S</w:t>
            </w:r>
            <w:r w:rsidRPr="00B87F44">
              <w:rPr>
                <w:rFonts w:ascii="Arial" w:eastAsia="Arial" w:hAnsi="Arial" w:cs="Arial"/>
              </w:rPr>
              <w:t>u</w:t>
            </w:r>
            <w:r w:rsidRPr="00B87F44">
              <w:rPr>
                <w:rFonts w:ascii="Arial" w:eastAsia="Arial" w:hAnsi="Arial" w:cs="Arial"/>
                <w:spacing w:val="-1"/>
              </w:rPr>
              <w:t>b</w:t>
            </w:r>
            <w:r w:rsidRPr="00B87F44">
              <w:rPr>
                <w:rFonts w:ascii="Arial" w:eastAsia="Arial" w:hAnsi="Arial" w:cs="Arial"/>
                <w:spacing w:val="4"/>
              </w:rPr>
              <w:t>m</w:t>
            </w:r>
            <w:r w:rsidRPr="00B87F44">
              <w:rPr>
                <w:rFonts w:ascii="Arial" w:eastAsia="Arial" w:hAnsi="Arial" w:cs="Arial"/>
                <w:spacing w:val="-1"/>
              </w:rPr>
              <w:t>i</w:t>
            </w:r>
            <w:r w:rsidRPr="00B87F44">
              <w:rPr>
                <w:rFonts w:ascii="Arial" w:eastAsia="Arial" w:hAnsi="Arial" w:cs="Arial"/>
                <w:spacing w:val="1"/>
              </w:rPr>
              <w:t>ss</w:t>
            </w:r>
            <w:r w:rsidRPr="00B87F44">
              <w:rPr>
                <w:rFonts w:ascii="Arial" w:eastAsia="Arial" w:hAnsi="Arial" w:cs="Arial"/>
                <w:spacing w:val="-1"/>
              </w:rPr>
              <w:t>i</w:t>
            </w:r>
            <w:r w:rsidRPr="00B87F44">
              <w:rPr>
                <w:rFonts w:ascii="Arial" w:eastAsia="Arial" w:hAnsi="Arial" w:cs="Arial"/>
              </w:rPr>
              <w:t>on</w:t>
            </w:r>
            <w:r w:rsidRPr="00B87F44">
              <w:rPr>
                <w:rFonts w:ascii="Arial" w:eastAsia="Arial" w:hAnsi="Arial" w:cs="Arial"/>
                <w:spacing w:val="-11"/>
              </w:rPr>
              <w:t xml:space="preserve"> </w:t>
            </w:r>
            <w:r w:rsidRPr="00B87F44">
              <w:rPr>
                <w:rFonts w:ascii="Arial" w:eastAsia="Arial" w:hAnsi="Arial" w:cs="Arial"/>
              </w:rPr>
              <w:t>1</w:t>
            </w:r>
          </w:p>
        </w:tc>
        <w:tc>
          <w:tcPr>
            <w:tcW w:w="3240" w:type="dxa"/>
            <w:tcBorders>
              <w:top w:val="single" w:sz="5" w:space="0" w:color="000000"/>
              <w:left w:val="single" w:sz="5" w:space="0" w:color="000000"/>
              <w:bottom w:val="single" w:sz="5" w:space="0" w:color="000000"/>
              <w:right w:val="single" w:sz="5" w:space="0" w:color="000000"/>
            </w:tcBorders>
          </w:tcPr>
          <w:p w14:paraId="0994D3B4" w14:textId="77777777" w:rsidR="00A51AC0" w:rsidRPr="00B87F44" w:rsidRDefault="005118F1" w:rsidP="00B87F44">
            <w:pPr>
              <w:ind w:left="738"/>
              <w:rPr>
                <w:rFonts w:ascii="Arial" w:eastAsia="Arial" w:hAnsi="Arial" w:cs="Arial"/>
              </w:rPr>
            </w:pPr>
            <w:r w:rsidRPr="00B87F44">
              <w:rPr>
                <w:rFonts w:ascii="Arial" w:eastAsia="Arial" w:hAnsi="Arial" w:cs="Arial"/>
                <w:spacing w:val="1"/>
              </w:rPr>
              <w:t>J</w:t>
            </w:r>
            <w:r w:rsidRPr="00B87F44">
              <w:rPr>
                <w:rFonts w:ascii="Arial" w:eastAsia="Arial" w:hAnsi="Arial" w:cs="Arial"/>
              </w:rPr>
              <w:t>u</w:t>
            </w:r>
            <w:r w:rsidRPr="00B87F44">
              <w:rPr>
                <w:rFonts w:ascii="Arial" w:eastAsia="Arial" w:hAnsi="Arial" w:cs="Arial"/>
                <w:spacing w:val="1"/>
              </w:rPr>
              <w:t>l</w:t>
            </w:r>
            <w:r w:rsidRPr="00B87F44">
              <w:rPr>
                <w:rFonts w:ascii="Arial" w:eastAsia="Arial" w:hAnsi="Arial" w:cs="Arial"/>
              </w:rPr>
              <w:t>y</w:t>
            </w:r>
            <w:r w:rsidRPr="00B87F44">
              <w:rPr>
                <w:rFonts w:ascii="Arial" w:eastAsia="Arial" w:hAnsi="Arial" w:cs="Arial"/>
                <w:spacing w:val="-6"/>
              </w:rPr>
              <w:t xml:space="preserve"> </w:t>
            </w:r>
            <w:r w:rsidRPr="00B87F44">
              <w:rPr>
                <w:rFonts w:ascii="Arial" w:eastAsia="Arial" w:hAnsi="Arial" w:cs="Arial"/>
              </w:rPr>
              <w:t>1</w:t>
            </w:r>
            <w:r w:rsidRPr="00B87F44">
              <w:rPr>
                <w:rFonts w:ascii="Arial" w:eastAsia="Arial" w:hAnsi="Arial" w:cs="Arial"/>
                <w:spacing w:val="-1"/>
              </w:rPr>
              <w:t xml:space="preserve"> t</w:t>
            </w:r>
            <w:r w:rsidRPr="00B87F44">
              <w:rPr>
                <w:rFonts w:ascii="Arial" w:eastAsia="Arial" w:hAnsi="Arial" w:cs="Arial"/>
              </w:rPr>
              <w:t xml:space="preserve">o </w:t>
            </w:r>
            <w:r w:rsidRPr="00B87F44">
              <w:rPr>
                <w:rFonts w:ascii="Arial" w:eastAsia="Arial" w:hAnsi="Arial" w:cs="Arial"/>
                <w:spacing w:val="-1"/>
              </w:rPr>
              <w:t>A</w:t>
            </w:r>
            <w:r w:rsidRPr="00B87F44">
              <w:rPr>
                <w:rFonts w:ascii="Arial" w:eastAsia="Arial" w:hAnsi="Arial" w:cs="Arial"/>
                <w:spacing w:val="2"/>
              </w:rPr>
              <w:t>u</w:t>
            </w:r>
            <w:r w:rsidRPr="00B87F44">
              <w:rPr>
                <w:rFonts w:ascii="Arial" w:eastAsia="Arial" w:hAnsi="Arial" w:cs="Arial"/>
              </w:rPr>
              <w:t>g</w:t>
            </w:r>
            <w:r w:rsidRPr="00B87F44">
              <w:rPr>
                <w:rFonts w:ascii="Arial" w:eastAsia="Arial" w:hAnsi="Arial" w:cs="Arial"/>
                <w:spacing w:val="-1"/>
              </w:rPr>
              <w:t>u</w:t>
            </w:r>
            <w:r w:rsidRPr="00B87F44">
              <w:rPr>
                <w:rFonts w:ascii="Arial" w:eastAsia="Arial" w:hAnsi="Arial" w:cs="Arial"/>
                <w:spacing w:val="1"/>
              </w:rPr>
              <w:t>s</w:t>
            </w:r>
            <w:r w:rsidRPr="00B87F44">
              <w:rPr>
                <w:rFonts w:ascii="Arial" w:eastAsia="Arial" w:hAnsi="Arial" w:cs="Arial"/>
              </w:rPr>
              <w:t>t</w:t>
            </w:r>
            <w:r w:rsidRPr="00B87F44">
              <w:rPr>
                <w:rFonts w:ascii="Arial" w:eastAsia="Arial" w:hAnsi="Arial" w:cs="Arial"/>
                <w:spacing w:val="-6"/>
              </w:rPr>
              <w:t xml:space="preserve"> </w:t>
            </w:r>
            <w:r w:rsidRPr="00B87F44">
              <w:rPr>
                <w:rFonts w:ascii="Arial" w:eastAsia="Arial" w:hAnsi="Arial" w:cs="Arial"/>
                <w:spacing w:val="1"/>
              </w:rPr>
              <w:t>3</w:t>
            </w:r>
            <w:r w:rsidRPr="00B87F44">
              <w:rPr>
                <w:rFonts w:ascii="Arial" w:eastAsia="Arial" w:hAnsi="Arial" w:cs="Arial"/>
              </w:rPr>
              <w:t>1</w:t>
            </w:r>
          </w:p>
        </w:tc>
        <w:tc>
          <w:tcPr>
            <w:tcW w:w="2520" w:type="dxa"/>
            <w:tcBorders>
              <w:top w:val="single" w:sz="5" w:space="0" w:color="000000"/>
              <w:left w:val="single" w:sz="5" w:space="0" w:color="000000"/>
              <w:bottom w:val="single" w:sz="5" w:space="0" w:color="000000"/>
              <w:right w:val="single" w:sz="5" w:space="0" w:color="000000"/>
            </w:tcBorders>
          </w:tcPr>
          <w:p w14:paraId="2D8A67E0" w14:textId="3F6597E6" w:rsidR="00A51AC0" w:rsidRPr="00B87F44" w:rsidRDefault="00F97EC6" w:rsidP="00B87F44">
            <w:pPr>
              <w:jc w:val="center"/>
              <w:rPr>
                <w:rFonts w:ascii="Arial" w:eastAsia="Arial" w:hAnsi="Arial" w:cs="Arial"/>
              </w:rPr>
            </w:pPr>
            <w:r w:rsidRPr="00B87F44">
              <w:rPr>
                <w:rFonts w:ascii="Arial" w:eastAsia="Arial" w:hAnsi="Arial" w:cs="Arial"/>
              </w:rPr>
              <w:t>Dec</w:t>
            </w:r>
            <w:r w:rsidR="005118F1" w:rsidRPr="00B87F44">
              <w:rPr>
                <w:rFonts w:ascii="Arial" w:eastAsia="Arial" w:hAnsi="Arial" w:cs="Arial"/>
              </w:rPr>
              <w:t>e</w:t>
            </w:r>
            <w:r w:rsidR="005118F1" w:rsidRPr="00B87F44">
              <w:rPr>
                <w:rFonts w:ascii="Arial" w:eastAsia="Arial" w:hAnsi="Arial" w:cs="Arial"/>
                <w:spacing w:val="4"/>
              </w:rPr>
              <w:t>m</w:t>
            </w:r>
            <w:r w:rsidR="005118F1" w:rsidRPr="00B87F44">
              <w:rPr>
                <w:rFonts w:ascii="Arial" w:eastAsia="Arial" w:hAnsi="Arial" w:cs="Arial"/>
              </w:rPr>
              <w:t>b</w:t>
            </w:r>
            <w:r w:rsidR="005118F1" w:rsidRPr="00B87F44">
              <w:rPr>
                <w:rFonts w:ascii="Arial" w:eastAsia="Arial" w:hAnsi="Arial" w:cs="Arial"/>
                <w:spacing w:val="-1"/>
              </w:rPr>
              <w:t>e</w:t>
            </w:r>
            <w:r w:rsidR="005118F1" w:rsidRPr="00B87F44">
              <w:rPr>
                <w:rFonts w:ascii="Arial" w:eastAsia="Arial" w:hAnsi="Arial" w:cs="Arial"/>
              </w:rPr>
              <w:t>r</w:t>
            </w:r>
            <w:r w:rsidR="005118F1" w:rsidRPr="00B87F44">
              <w:rPr>
                <w:rFonts w:ascii="Arial" w:eastAsia="Arial" w:hAnsi="Arial" w:cs="Arial"/>
                <w:spacing w:val="-8"/>
              </w:rPr>
              <w:t xml:space="preserve"> </w:t>
            </w:r>
            <w:r w:rsidR="005118F1" w:rsidRPr="00B87F44">
              <w:rPr>
                <w:rFonts w:ascii="Arial" w:eastAsia="Arial" w:hAnsi="Arial" w:cs="Arial"/>
              </w:rPr>
              <w:t>15</w:t>
            </w:r>
          </w:p>
        </w:tc>
      </w:tr>
      <w:tr w:rsidR="00A51AC0" w14:paraId="7D8E698B" w14:textId="77777777" w:rsidTr="00B87F44">
        <w:trPr>
          <w:trHeight w:hRule="exact" w:val="326"/>
        </w:trPr>
        <w:tc>
          <w:tcPr>
            <w:tcW w:w="3646" w:type="dxa"/>
            <w:tcBorders>
              <w:top w:val="single" w:sz="5" w:space="0" w:color="000000"/>
              <w:left w:val="single" w:sz="5" w:space="0" w:color="000000"/>
              <w:bottom w:val="single" w:sz="5" w:space="0" w:color="000000"/>
              <w:right w:val="single" w:sz="5" w:space="0" w:color="000000"/>
            </w:tcBorders>
          </w:tcPr>
          <w:p w14:paraId="236DBCFD" w14:textId="77777777" w:rsidR="00A51AC0" w:rsidRPr="00B87F44" w:rsidRDefault="005118F1" w:rsidP="00B87F44">
            <w:pPr>
              <w:ind w:left="110"/>
              <w:rPr>
                <w:rFonts w:ascii="Arial" w:eastAsia="Arial" w:hAnsi="Arial" w:cs="Arial"/>
              </w:rPr>
            </w:pPr>
            <w:r w:rsidRPr="00B87F44">
              <w:rPr>
                <w:rFonts w:ascii="Arial" w:eastAsia="Arial" w:hAnsi="Arial" w:cs="Arial"/>
              </w:rPr>
              <w:t>M</w:t>
            </w:r>
            <w:r w:rsidRPr="00B87F44">
              <w:rPr>
                <w:rFonts w:ascii="Arial" w:eastAsia="Arial" w:hAnsi="Arial" w:cs="Arial"/>
                <w:spacing w:val="-1"/>
              </w:rPr>
              <w:t>o</w:t>
            </w:r>
            <w:r w:rsidRPr="00B87F44">
              <w:rPr>
                <w:rFonts w:ascii="Arial" w:eastAsia="Arial" w:hAnsi="Arial" w:cs="Arial"/>
                <w:spacing w:val="2"/>
              </w:rPr>
              <w:t>n</w:t>
            </w:r>
            <w:r w:rsidRPr="00B87F44">
              <w:rPr>
                <w:rFonts w:ascii="Arial" w:eastAsia="Arial" w:hAnsi="Arial" w:cs="Arial"/>
                <w:spacing w:val="-1"/>
              </w:rPr>
              <w:t>i</w:t>
            </w:r>
            <w:r w:rsidRPr="00B87F44">
              <w:rPr>
                <w:rFonts w:ascii="Arial" w:eastAsia="Arial" w:hAnsi="Arial" w:cs="Arial"/>
              </w:rPr>
              <w:t>tor</w:t>
            </w:r>
            <w:r w:rsidRPr="00B87F44">
              <w:rPr>
                <w:rFonts w:ascii="Arial" w:eastAsia="Arial" w:hAnsi="Arial" w:cs="Arial"/>
                <w:spacing w:val="2"/>
              </w:rPr>
              <w:t>e</w:t>
            </w:r>
            <w:r w:rsidRPr="00B87F44">
              <w:rPr>
                <w:rFonts w:ascii="Arial" w:eastAsia="Arial" w:hAnsi="Arial" w:cs="Arial"/>
              </w:rPr>
              <w:t>d</w:t>
            </w:r>
            <w:r w:rsidRPr="00B87F44">
              <w:rPr>
                <w:rFonts w:ascii="Arial" w:eastAsia="Arial" w:hAnsi="Arial" w:cs="Arial"/>
                <w:spacing w:val="-9"/>
              </w:rPr>
              <w:t xml:space="preserve"> </w:t>
            </w:r>
            <w:r w:rsidRPr="00B87F44">
              <w:rPr>
                <w:rFonts w:ascii="Arial" w:eastAsia="Arial" w:hAnsi="Arial" w:cs="Arial"/>
                <w:spacing w:val="1"/>
              </w:rPr>
              <w:t>S</w:t>
            </w:r>
            <w:r w:rsidRPr="00B87F44">
              <w:rPr>
                <w:rFonts w:ascii="Arial" w:eastAsia="Arial" w:hAnsi="Arial" w:cs="Arial"/>
              </w:rPr>
              <w:t>u</w:t>
            </w:r>
            <w:r w:rsidRPr="00B87F44">
              <w:rPr>
                <w:rFonts w:ascii="Arial" w:eastAsia="Arial" w:hAnsi="Arial" w:cs="Arial"/>
                <w:spacing w:val="-1"/>
              </w:rPr>
              <w:t>b</w:t>
            </w:r>
            <w:r w:rsidRPr="00B87F44">
              <w:rPr>
                <w:rFonts w:ascii="Arial" w:eastAsia="Arial" w:hAnsi="Arial" w:cs="Arial"/>
                <w:spacing w:val="4"/>
              </w:rPr>
              <w:t>m</w:t>
            </w:r>
            <w:r w:rsidRPr="00B87F44">
              <w:rPr>
                <w:rFonts w:ascii="Arial" w:eastAsia="Arial" w:hAnsi="Arial" w:cs="Arial"/>
                <w:spacing w:val="-1"/>
              </w:rPr>
              <w:t>i</w:t>
            </w:r>
            <w:r w:rsidRPr="00B87F44">
              <w:rPr>
                <w:rFonts w:ascii="Arial" w:eastAsia="Arial" w:hAnsi="Arial" w:cs="Arial"/>
                <w:spacing w:val="1"/>
              </w:rPr>
              <w:t>ss</w:t>
            </w:r>
            <w:r w:rsidRPr="00B87F44">
              <w:rPr>
                <w:rFonts w:ascii="Arial" w:eastAsia="Arial" w:hAnsi="Arial" w:cs="Arial"/>
                <w:spacing w:val="-1"/>
              </w:rPr>
              <w:t>i</w:t>
            </w:r>
            <w:r w:rsidRPr="00B87F44">
              <w:rPr>
                <w:rFonts w:ascii="Arial" w:eastAsia="Arial" w:hAnsi="Arial" w:cs="Arial"/>
              </w:rPr>
              <w:t>on</w:t>
            </w:r>
            <w:r w:rsidRPr="00B87F44">
              <w:rPr>
                <w:rFonts w:ascii="Arial" w:eastAsia="Arial" w:hAnsi="Arial" w:cs="Arial"/>
                <w:spacing w:val="-11"/>
              </w:rPr>
              <w:t xml:space="preserve"> </w:t>
            </w:r>
            <w:r w:rsidRPr="00B87F44">
              <w:rPr>
                <w:rFonts w:ascii="Arial" w:eastAsia="Arial" w:hAnsi="Arial" w:cs="Arial"/>
              </w:rPr>
              <w:t>2</w:t>
            </w:r>
          </w:p>
        </w:tc>
        <w:tc>
          <w:tcPr>
            <w:tcW w:w="3240" w:type="dxa"/>
            <w:tcBorders>
              <w:top w:val="single" w:sz="5" w:space="0" w:color="000000"/>
              <w:left w:val="single" w:sz="5" w:space="0" w:color="000000"/>
              <w:bottom w:val="single" w:sz="5" w:space="0" w:color="000000"/>
              <w:right w:val="single" w:sz="5" w:space="0" w:color="000000"/>
            </w:tcBorders>
          </w:tcPr>
          <w:p w14:paraId="43F7F513" w14:textId="77777777" w:rsidR="00A51AC0" w:rsidRPr="00B87F44" w:rsidRDefault="005118F1" w:rsidP="00B87F44">
            <w:pPr>
              <w:ind w:left="383"/>
              <w:rPr>
                <w:rFonts w:ascii="Arial" w:eastAsia="Arial" w:hAnsi="Arial" w:cs="Arial"/>
              </w:rPr>
            </w:pPr>
            <w:r w:rsidRPr="00B87F44">
              <w:rPr>
                <w:rFonts w:ascii="Arial" w:eastAsia="Arial" w:hAnsi="Arial" w:cs="Arial"/>
                <w:spacing w:val="-1"/>
              </w:rPr>
              <w:t>S</w:t>
            </w:r>
            <w:r w:rsidRPr="00B87F44">
              <w:rPr>
                <w:rFonts w:ascii="Arial" w:eastAsia="Arial" w:hAnsi="Arial" w:cs="Arial"/>
              </w:rPr>
              <w:t>e</w:t>
            </w:r>
            <w:r w:rsidRPr="00B87F44">
              <w:rPr>
                <w:rFonts w:ascii="Arial" w:eastAsia="Arial" w:hAnsi="Arial" w:cs="Arial"/>
                <w:spacing w:val="-1"/>
              </w:rPr>
              <w:t>p</w:t>
            </w:r>
            <w:r w:rsidRPr="00B87F44">
              <w:rPr>
                <w:rFonts w:ascii="Arial" w:eastAsia="Arial" w:hAnsi="Arial" w:cs="Arial"/>
                <w:spacing w:val="2"/>
              </w:rPr>
              <w:t>t</w:t>
            </w:r>
            <w:r w:rsidRPr="00B87F44">
              <w:rPr>
                <w:rFonts w:ascii="Arial" w:eastAsia="Arial" w:hAnsi="Arial" w:cs="Arial"/>
              </w:rPr>
              <w:t>e</w:t>
            </w:r>
            <w:r w:rsidRPr="00B87F44">
              <w:rPr>
                <w:rFonts w:ascii="Arial" w:eastAsia="Arial" w:hAnsi="Arial" w:cs="Arial"/>
                <w:spacing w:val="4"/>
              </w:rPr>
              <w:t>m</w:t>
            </w:r>
            <w:r w:rsidRPr="00B87F44">
              <w:rPr>
                <w:rFonts w:ascii="Arial" w:eastAsia="Arial" w:hAnsi="Arial" w:cs="Arial"/>
              </w:rPr>
              <w:t>b</w:t>
            </w:r>
            <w:r w:rsidRPr="00B87F44">
              <w:rPr>
                <w:rFonts w:ascii="Arial" w:eastAsia="Arial" w:hAnsi="Arial" w:cs="Arial"/>
                <w:spacing w:val="-1"/>
              </w:rPr>
              <w:t>e</w:t>
            </w:r>
            <w:r w:rsidRPr="00B87F44">
              <w:rPr>
                <w:rFonts w:ascii="Arial" w:eastAsia="Arial" w:hAnsi="Arial" w:cs="Arial"/>
              </w:rPr>
              <w:t>r</w:t>
            </w:r>
            <w:r w:rsidRPr="00B87F44">
              <w:rPr>
                <w:rFonts w:ascii="Arial" w:eastAsia="Arial" w:hAnsi="Arial" w:cs="Arial"/>
                <w:spacing w:val="-9"/>
              </w:rPr>
              <w:t xml:space="preserve"> </w:t>
            </w:r>
            <w:r w:rsidRPr="00B87F44">
              <w:rPr>
                <w:rFonts w:ascii="Arial" w:eastAsia="Arial" w:hAnsi="Arial" w:cs="Arial"/>
              </w:rPr>
              <w:t>1</w:t>
            </w:r>
            <w:r w:rsidRPr="00B87F44">
              <w:rPr>
                <w:rFonts w:ascii="Arial" w:eastAsia="Arial" w:hAnsi="Arial" w:cs="Arial"/>
                <w:spacing w:val="-2"/>
              </w:rPr>
              <w:t xml:space="preserve"> </w:t>
            </w:r>
            <w:r w:rsidRPr="00B87F44">
              <w:rPr>
                <w:rFonts w:ascii="Arial" w:eastAsia="Arial" w:hAnsi="Arial" w:cs="Arial"/>
              </w:rPr>
              <w:t>to</w:t>
            </w:r>
            <w:r w:rsidRPr="00B87F44">
              <w:rPr>
                <w:rFonts w:ascii="Arial" w:eastAsia="Arial" w:hAnsi="Arial" w:cs="Arial"/>
                <w:spacing w:val="-3"/>
              </w:rPr>
              <w:t xml:space="preserve"> </w:t>
            </w:r>
            <w:r w:rsidRPr="00B87F44">
              <w:rPr>
                <w:rFonts w:ascii="Arial" w:eastAsia="Arial" w:hAnsi="Arial" w:cs="Arial"/>
                <w:spacing w:val="1"/>
              </w:rPr>
              <w:t>Oc</w:t>
            </w:r>
            <w:r w:rsidRPr="00B87F44">
              <w:rPr>
                <w:rFonts w:ascii="Arial" w:eastAsia="Arial" w:hAnsi="Arial" w:cs="Arial"/>
              </w:rPr>
              <w:t>to</w:t>
            </w:r>
            <w:r w:rsidRPr="00B87F44">
              <w:rPr>
                <w:rFonts w:ascii="Arial" w:eastAsia="Arial" w:hAnsi="Arial" w:cs="Arial"/>
                <w:spacing w:val="1"/>
              </w:rPr>
              <w:t>b</w:t>
            </w:r>
            <w:r w:rsidRPr="00B87F44">
              <w:rPr>
                <w:rFonts w:ascii="Arial" w:eastAsia="Arial" w:hAnsi="Arial" w:cs="Arial"/>
              </w:rPr>
              <w:t>er</w:t>
            </w:r>
            <w:r w:rsidRPr="00B87F44">
              <w:rPr>
                <w:rFonts w:ascii="Arial" w:eastAsia="Arial" w:hAnsi="Arial" w:cs="Arial"/>
                <w:spacing w:val="-7"/>
              </w:rPr>
              <w:t xml:space="preserve"> </w:t>
            </w:r>
            <w:r w:rsidRPr="00B87F44">
              <w:rPr>
                <w:rFonts w:ascii="Arial" w:eastAsia="Arial" w:hAnsi="Arial" w:cs="Arial"/>
              </w:rPr>
              <w:t>31</w:t>
            </w:r>
          </w:p>
        </w:tc>
        <w:tc>
          <w:tcPr>
            <w:tcW w:w="2520" w:type="dxa"/>
            <w:tcBorders>
              <w:top w:val="single" w:sz="5" w:space="0" w:color="000000"/>
              <w:left w:val="single" w:sz="5" w:space="0" w:color="000000"/>
              <w:bottom w:val="single" w:sz="5" w:space="0" w:color="000000"/>
              <w:right w:val="single" w:sz="5" w:space="0" w:color="000000"/>
            </w:tcBorders>
          </w:tcPr>
          <w:p w14:paraId="1A81B877" w14:textId="77777777" w:rsidR="00A51AC0" w:rsidRPr="00B87F44" w:rsidRDefault="005118F1" w:rsidP="00B87F44">
            <w:pPr>
              <w:jc w:val="center"/>
              <w:rPr>
                <w:rFonts w:ascii="Arial" w:eastAsia="Arial" w:hAnsi="Arial" w:cs="Arial"/>
              </w:rPr>
            </w:pPr>
            <w:r w:rsidRPr="00B87F44">
              <w:rPr>
                <w:rFonts w:ascii="Arial" w:eastAsia="Arial" w:hAnsi="Arial" w:cs="Arial"/>
                <w:spacing w:val="1"/>
              </w:rPr>
              <w:t>J</w:t>
            </w:r>
            <w:r w:rsidRPr="00B87F44">
              <w:rPr>
                <w:rFonts w:ascii="Arial" w:eastAsia="Arial" w:hAnsi="Arial" w:cs="Arial"/>
              </w:rPr>
              <w:t>a</w:t>
            </w:r>
            <w:r w:rsidRPr="00B87F44">
              <w:rPr>
                <w:rFonts w:ascii="Arial" w:eastAsia="Arial" w:hAnsi="Arial" w:cs="Arial"/>
                <w:spacing w:val="-1"/>
              </w:rPr>
              <w:t>n</w:t>
            </w:r>
            <w:r w:rsidRPr="00B87F44">
              <w:rPr>
                <w:rFonts w:ascii="Arial" w:eastAsia="Arial" w:hAnsi="Arial" w:cs="Arial"/>
              </w:rPr>
              <w:t>u</w:t>
            </w:r>
            <w:r w:rsidRPr="00B87F44">
              <w:rPr>
                <w:rFonts w:ascii="Arial" w:eastAsia="Arial" w:hAnsi="Arial" w:cs="Arial"/>
                <w:spacing w:val="-1"/>
              </w:rPr>
              <w:t>a</w:t>
            </w:r>
            <w:r w:rsidRPr="00B87F44">
              <w:rPr>
                <w:rFonts w:ascii="Arial" w:eastAsia="Arial" w:hAnsi="Arial" w:cs="Arial"/>
                <w:spacing w:val="3"/>
              </w:rPr>
              <w:t>r</w:t>
            </w:r>
            <w:r w:rsidRPr="00B87F44">
              <w:rPr>
                <w:rFonts w:ascii="Arial" w:eastAsia="Arial" w:hAnsi="Arial" w:cs="Arial"/>
              </w:rPr>
              <w:t>y</w:t>
            </w:r>
            <w:r w:rsidRPr="00B87F44">
              <w:rPr>
                <w:rFonts w:ascii="Arial" w:eastAsia="Arial" w:hAnsi="Arial" w:cs="Arial"/>
                <w:spacing w:val="-9"/>
              </w:rPr>
              <w:t xml:space="preserve"> </w:t>
            </w:r>
            <w:r w:rsidRPr="00B87F44">
              <w:rPr>
                <w:rFonts w:ascii="Arial" w:eastAsia="Arial" w:hAnsi="Arial" w:cs="Arial"/>
                <w:w w:val="99"/>
              </w:rPr>
              <w:t>15</w:t>
            </w:r>
          </w:p>
        </w:tc>
      </w:tr>
      <w:tr w:rsidR="00A51AC0" w14:paraId="61BD5B02" w14:textId="77777777" w:rsidTr="00B87F44">
        <w:trPr>
          <w:trHeight w:hRule="exact" w:val="326"/>
        </w:trPr>
        <w:tc>
          <w:tcPr>
            <w:tcW w:w="3646" w:type="dxa"/>
            <w:tcBorders>
              <w:top w:val="single" w:sz="5" w:space="0" w:color="000000"/>
              <w:left w:val="single" w:sz="5" w:space="0" w:color="000000"/>
              <w:bottom w:val="single" w:sz="5" w:space="0" w:color="000000"/>
              <w:right w:val="single" w:sz="5" w:space="0" w:color="000000"/>
            </w:tcBorders>
          </w:tcPr>
          <w:p w14:paraId="5B74022A" w14:textId="77777777" w:rsidR="00A51AC0" w:rsidRPr="00B87F44" w:rsidRDefault="005118F1" w:rsidP="00B87F44">
            <w:pPr>
              <w:ind w:left="110"/>
              <w:rPr>
                <w:rFonts w:ascii="Arial" w:eastAsia="Arial" w:hAnsi="Arial" w:cs="Arial"/>
              </w:rPr>
            </w:pPr>
            <w:r w:rsidRPr="00B87F44">
              <w:rPr>
                <w:rFonts w:ascii="Arial" w:eastAsia="Arial" w:hAnsi="Arial" w:cs="Arial"/>
              </w:rPr>
              <w:t>M</w:t>
            </w:r>
            <w:r w:rsidRPr="00B87F44">
              <w:rPr>
                <w:rFonts w:ascii="Arial" w:eastAsia="Arial" w:hAnsi="Arial" w:cs="Arial"/>
                <w:spacing w:val="-1"/>
              </w:rPr>
              <w:t>o</w:t>
            </w:r>
            <w:r w:rsidRPr="00B87F44">
              <w:rPr>
                <w:rFonts w:ascii="Arial" w:eastAsia="Arial" w:hAnsi="Arial" w:cs="Arial"/>
                <w:spacing w:val="2"/>
              </w:rPr>
              <w:t>n</w:t>
            </w:r>
            <w:r w:rsidRPr="00B87F44">
              <w:rPr>
                <w:rFonts w:ascii="Arial" w:eastAsia="Arial" w:hAnsi="Arial" w:cs="Arial"/>
                <w:spacing w:val="-1"/>
              </w:rPr>
              <w:t>i</w:t>
            </w:r>
            <w:r w:rsidRPr="00B87F44">
              <w:rPr>
                <w:rFonts w:ascii="Arial" w:eastAsia="Arial" w:hAnsi="Arial" w:cs="Arial"/>
              </w:rPr>
              <w:t>tor</w:t>
            </w:r>
            <w:r w:rsidRPr="00B87F44">
              <w:rPr>
                <w:rFonts w:ascii="Arial" w:eastAsia="Arial" w:hAnsi="Arial" w:cs="Arial"/>
                <w:spacing w:val="2"/>
              </w:rPr>
              <w:t>e</w:t>
            </w:r>
            <w:r w:rsidRPr="00B87F44">
              <w:rPr>
                <w:rFonts w:ascii="Arial" w:eastAsia="Arial" w:hAnsi="Arial" w:cs="Arial"/>
              </w:rPr>
              <w:t>d</w:t>
            </w:r>
            <w:r w:rsidRPr="00B87F44">
              <w:rPr>
                <w:rFonts w:ascii="Arial" w:eastAsia="Arial" w:hAnsi="Arial" w:cs="Arial"/>
                <w:spacing w:val="-9"/>
              </w:rPr>
              <w:t xml:space="preserve"> </w:t>
            </w:r>
            <w:r w:rsidRPr="00B87F44">
              <w:rPr>
                <w:rFonts w:ascii="Arial" w:eastAsia="Arial" w:hAnsi="Arial" w:cs="Arial"/>
                <w:spacing w:val="1"/>
              </w:rPr>
              <w:t>S</w:t>
            </w:r>
            <w:r w:rsidRPr="00B87F44">
              <w:rPr>
                <w:rFonts w:ascii="Arial" w:eastAsia="Arial" w:hAnsi="Arial" w:cs="Arial"/>
              </w:rPr>
              <w:t>u</w:t>
            </w:r>
            <w:r w:rsidRPr="00B87F44">
              <w:rPr>
                <w:rFonts w:ascii="Arial" w:eastAsia="Arial" w:hAnsi="Arial" w:cs="Arial"/>
                <w:spacing w:val="-1"/>
              </w:rPr>
              <w:t>b</w:t>
            </w:r>
            <w:r w:rsidRPr="00B87F44">
              <w:rPr>
                <w:rFonts w:ascii="Arial" w:eastAsia="Arial" w:hAnsi="Arial" w:cs="Arial"/>
                <w:spacing w:val="4"/>
              </w:rPr>
              <w:t>m</w:t>
            </w:r>
            <w:r w:rsidRPr="00B87F44">
              <w:rPr>
                <w:rFonts w:ascii="Arial" w:eastAsia="Arial" w:hAnsi="Arial" w:cs="Arial"/>
                <w:spacing w:val="-1"/>
              </w:rPr>
              <w:t>i</w:t>
            </w:r>
            <w:r w:rsidRPr="00B87F44">
              <w:rPr>
                <w:rFonts w:ascii="Arial" w:eastAsia="Arial" w:hAnsi="Arial" w:cs="Arial"/>
                <w:spacing w:val="1"/>
              </w:rPr>
              <w:t>ss</w:t>
            </w:r>
            <w:r w:rsidRPr="00B87F44">
              <w:rPr>
                <w:rFonts w:ascii="Arial" w:eastAsia="Arial" w:hAnsi="Arial" w:cs="Arial"/>
                <w:spacing w:val="-1"/>
              </w:rPr>
              <w:t>i</w:t>
            </w:r>
            <w:r w:rsidRPr="00B87F44">
              <w:rPr>
                <w:rFonts w:ascii="Arial" w:eastAsia="Arial" w:hAnsi="Arial" w:cs="Arial"/>
              </w:rPr>
              <w:t>on</w:t>
            </w:r>
            <w:r w:rsidRPr="00B87F44">
              <w:rPr>
                <w:rFonts w:ascii="Arial" w:eastAsia="Arial" w:hAnsi="Arial" w:cs="Arial"/>
                <w:spacing w:val="-11"/>
              </w:rPr>
              <w:t xml:space="preserve"> </w:t>
            </w:r>
            <w:r w:rsidRPr="00B87F44">
              <w:rPr>
                <w:rFonts w:ascii="Arial" w:eastAsia="Arial" w:hAnsi="Arial" w:cs="Arial"/>
              </w:rPr>
              <w:t>3</w:t>
            </w:r>
          </w:p>
        </w:tc>
        <w:tc>
          <w:tcPr>
            <w:tcW w:w="3240" w:type="dxa"/>
            <w:tcBorders>
              <w:top w:val="single" w:sz="5" w:space="0" w:color="000000"/>
              <w:left w:val="single" w:sz="5" w:space="0" w:color="000000"/>
              <w:bottom w:val="single" w:sz="5" w:space="0" w:color="000000"/>
              <w:right w:val="single" w:sz="5" w:space="0" w:color="000000"/>
            </w:tcBorders>
          </w:tcPr>
          <w:p w14:paraId="0C83EB17" w14:textId="77777777" w:rsidR="00A51AC0" w:rsidRPr="00B87F44" w:rsidRDefault="005118F1" w:rsidP="00B87F44">
            <w:pPr>
              <w:ind w:left="306"/>
              <w:rPr>
                <w:rFonts w:ascii="Arial" w:eastAsia="Arial" w:hAnsi="Arial" w:cs="Arial"/>
              </w:rPr>
            </w:pPr>
            <w:r w:rsidRPr="00B87F44">
              <w:rPr>
                <w:rFonts w:ascii="Arial" w:eastAsia="Arial" w:hAnsi="Arial" w:cs="Arial"/>
              </w:rPr>
              <w:t>No</w:t>
            </w:r>
            <w:r w:rsidRPr="00B87F44">
              <w:rPr>
                <w:rFonts w:ascii="Arial" w:eastAsia="Arial" w:hAnsi="Arial" w:cs="Arial"/>
                <w:spacing w:val="1"/>
              </w:rPr>
              <w:t>v</w:t>
            </w:r>
            <w:r w:rsidRPr="00B87F44">
              <w:rPr>
                <w:rFonts w:ascii="Arial" w:eastAsia="Arial" w:hAnsi="Arial" w:cs="Arial"/>
              </w:rPr>
              <w:t>e</w:t>
            </w:r>
            <w:r w:rsidRPr="00B87F44">
              <w:rPr>
                <w:rFonts w:ascii="Arial" w:eastAsia="Arial" w:hAnsi="Arial" w:cs="Arial"/>
                <w:spacing w:val="4"/>
              </w:rPr>
              <w:t>m</w:t>
            </w:r>
            <w:r w:rsidRPr="00B87F44">
              <w:rPr>
                <w:rFonts w:ascii="Arial" w:eastAsia="Arial" w:hAnsi="Arial" w:cs="Arial"/>
              </w:rPr>
              <w:t>b</w:t>
            </w:r>
            <w:r w:rsidRPr="00B87F44">
              <w:rPr>
                <w:rFonts w:ascii="Arial" w:eastAsia="Arial" w:hAnsi="Arial" w:cs="Arial"/>
                <w:spacing w:val="-1"/>
              </w:rPr>
              <w:t>e</w:t>
            </w:r>
            <w:r w:rsidRPr="00B87F44">
              <w:rPr>
                <w:rFonts w:ascii="Arial" w:eastAsia="Arial" w:hAnsi="Arial" w:cs="Arial"/>
              </w:rPr>
              <w:t>r</w:t>
            </w:r>
            <w:r w:rsidRPr="00B87F44">
              <w:rPr>
                <w:rFonts w:ascii="Arial" w:eastAsia="Arial" w:hAnsi="Arial" w:cs="Arial"/>
                <w:spacing w:val="-8"/>
              </w:rPr>
              <w:t xml:space="preserve"> </w:t>
            </w:r>
            <w:r w:rsidRPr="00B87F44">
              <w:rPr>
                <w:rFonts w:ascii="Arial" w:eastAsia="Arial" w:hAnsi="Arial" w:cs="Arial"/>
              </w:rPr>
              <w:t>1</w:t>
            </w:r>
            <w:r w:rsidRPr="00B87F44">
              <w:rPr>
                <w:rFonts w:ascii="Arial" w:eastAsia="Arial" w:hAnsi="Arial" w:cs="Arial"/>
                <w:spacing w:val="-2"/>
              </w:rPr>
              <w:t xml:space="preserve"> </w:t>
            </w:r>
            <w:r w:rsidRPr="00B87F44">
              <w:rPr>
                <w:rFonts w:ascii="Arial" w:eastAsia="Arial" w:hAnsi="Arial" w:cs="Arial"/>
              </w:rPr>
              <w:t>to</w:t>
            </w:r>
            <w:r w:rsidRPr="00B87F44">
              <w:rPr>
                <w:rFonts w:ascii="Arial" w:eastAsia="Arial" w:hAnsi="Arial" w:cs="Arial"/>
                <w:spacing w:val="-3"/>
              </w:rPr>
              <w:t xml:space="preserve"> </w:t>
            </w:r>
            <w:r w:rsidRPr="00B87F44">
              <w:rPr>
                <w:rFonts w:ascii="Arial" w:eastAsia="Arial" w:hAnsi="Arial" w:cs="Arial"/>
              </w:rPr>
              <w:t>De</w:t>
            </w:r>
            <w:r w:rsidRPr="00B87F44">
              <w:rPr>
                <w:rFonts w:ascii="Arial" w:eastAsia="Arial" w:hAnsi="Arial" w:cs="Arial"/>
                <w:spacing w:val="1"/>
              </w:rPr>
              <w:t>c</w:t>
            </w:r>
            <w:r w:rsidRPr="00B87F44">
              <w:rPr>
                <w:rFonts w:ascii="Arial" w:eastAsia="Arial" w:hAnsi="Arial" w:cs="Arial"/>
              </w:rPr>
              <w:t>e</w:t>
            </w:r>
            <w:r w:rsidRPr="00B87F44">
              <w:rPr>
                <w:rFonts w:ascii="Arial" w:eastAsia="Arial" w:hAnsi="Arial" w:cs="Arial"/>
                <w:spacing w:val="4"/>
              </w:rPr>
              <w:t>m</w:t>
            </w:r>
            <w:r w:rsidRPr="00B87F44">
              <w:rPr>
                <w:rFonts w:ascii="Arial" w:eastAsia="Arial" w:hAnsi="Arial" w:cs="Arial"/>
              </w:rPr>
              <w:t>b</w:t>
            </w:r>
            <w:r w:rsidRPr="00B87F44">
              <w:rPr>
                <w:rFonts w:ascii="Arial" w:eastAsia="Arial" w:hAnsi="Arial" w:cs="Arial"/>
                <w:spacing w:val="-1"/>
              </w:rPr>
              <w:t>e</w:t>
            </w:r>
            <w:r w:rsidRPr="00B87F44">
              <w:rPr>
                <w:rFonts w:ascii="Arial" w:eastAsia="Arial" w:hAnsi="Arial" w:cs="Arial"/>
              </w:rPr>
              <w:t>r</w:t>
            </w:r>
            <w:r w:rsidRPr="00B87F44">
              <w:rPr>
                <w:rFonts w:ascii="Arial" w:eastAsia="Arial" w:hAnsi="Arial" w:cs="Arial"/>
                <w:spacing w:val="-8"/>
              </w:rPr>
              <w:t xml:space="preserve"> </w:t>
            </w:r>
            <w:r w:rsidRPr="00B87F44">
              <w:rPr>
                <w:rFonts w:ascii="Arial" w:eastAsia="Arial" w:hAnsi="Arial" w:cs="Arial"/>
              </w:rPr>
              <w:t>31</w:t>
            </w:r>
          </w:p>
        </w:tc>
        <w:tc>
          <w:tcPr>
            <w:tcW w:w="2520" w:type="dxa"/>
            <w:tcBorders>
              <w:top w:val="single" w:sz="5" w:space="0" w:color="000000"/>
              <w:left w:val="single" w:sz="5" w:space="0" w:color="000000"/>
              <w:bottom w:val="single" w:sz="5" w:space="0" w:color="000000"/>
              <w:right w:val="single" w:sz="5" w:space="0" w:color="000000"/>
            </w:tcBorders>
          </w:tcPr>
          <w:p w14:paraId="3BDE7F10" w14:textId="77777777" w:rsidR="00A51AC0" w:rsidRPr="00B87F44" w:rsidRDefault="005118F1" w:rsidP="00B87F44">
            <w:pPr>
              <w:jc w:val="center"/>
              <w:rPr>
                <w:rFonts w:ascii="Arial" w:eastAsia="Arial" w:hAnsi="Arial" w:cs="Arial"/>
              </w:rPr>
            </w:pPr>
            <w:r w:rsidRPr="00B87F44">
              <w:rPr>
                <w:rFonts w:ascii="Arial" w:eastAsia="Arial" w:hAnsi="Arial" w:cs="Arial"/>
              </w:rPr>
              <w:t>M</w:t>
            </w:r>
            <w:r w:rsidRPr="00B87F44">
              <w:rPr>
                <w:rFonts w:ascii="Arial" w:eastAsia="Arial" w:hAnsi="Arial" w:cs="Arial"/>
                <w:spacing w:val="-1"/>
              </w:rPr>
              <w:t>a</w:t>
            </w:r>
            <w:r w:rsidRPr="00B87F44">
              <w:rPr>
                <w:rFonts w:ascii="Arial" w:eastAsia="Arial" w:hAnsi="Arial" w:cs="Arial"/>
                <w:spacing w:val="1"/>
              </w:rPr>
              <w:t>rc</w:t>
            </w:r>
            <w:r w:rsidRPr="00B87F44">
              <w:rPr>
                <w:rFonts w:ascii="Arial" w:eastAsia="Arial" w:hAnsi="Arial" w:cs="Arial"/>
              </w:rPr>
              <w:t>h</w:t>
            </w:r>
            <w:r w:rsidRPr="00B87F44">
              <w:rPr>
                <w:rFonts w:ascii="Arial" w:eastAsia="Arial" w:hAnsi="Arial" w:cs="Arial"/>
                <w:spacing w:val="-6"/>
              </w:rPr>
              <w:t xml:space="preserve"> </w:t>
            </w:r>
            <w:r w:rsidRPr="00B87F44">
              <w:rPr>
                <w:rFonts w:ascii="Arial" w:eastAsia="Arial" w:hAnsi="Arial" w:cs="Arial"/>
                <w:spacing w:val="-1"/>
                <w:w w:val="99"/>
              </w:rPr>
              <w:t>1</w:t>
            </w:r>
            <w:r w:rsidRPr="00B87F44">
              <w:rPr>
                <w:rFonts w:ascii="Arial" w:eastAsia="Arial" w:hAnsi="Arial" w:cs="Arial"/>
                <w:w w:val="99"/>
              </w:rPr>
              <w:t>5</w:t>
            </w:r>
          </w:p>
        </w:tc>
      </w:tr>
      <w:tr w:rsidR="00A51AC0" w14:paraId="4AED3A66" w14:textId="77777777" w:rsidTr="00B87F44">
        <w:trPr>
          <w:trHeight w:hRule="exact" w:val="327"/>
        </w:trPr>
        <w:tc>
          <w:tcPr>
            <w:tcW w:w="3646" w:type="dxa"/>
            <w:tcBorders>
              <w:top w:val="single" w:sz="5" w:space="0" w:color="000000"/>
              <w:left w:val="single" w:sz="5" w:space="0" w:color="000000"/>
              <w:bottom w:val="single" w:sz="5" w:space="0" w:color="000000"/>
              <w:right w:val="single" w:sz="5" w:space="0" w:color="000000"/>
            </w:tcBorders>
          </w:tcPr>
          <w:p w14:paraId="38593F88" w14:textId="77777777" w:rsidR="00A51AC0" w:rsidRPr="00B87F44" w:rsidRDefault="005118F1" w:rsidP="00B87F44">
            <w:pPr>
              <w:ind w:left="110"/>
              <w:rPr>
                <w:rFonts w:ascii="Arial" w:eastAsia="Arial" w:hAnsi="Arial" w:cs="Arial"/>
              </w:rPr>
            </w:pPr>
            <w:r w:rsidRPr="00B87F44">
              <w:rPr>
                <w:rFonts w:ascii="Arial" w:eastAsia="Arial" w:hAnsi="Arial" w:cs="Arial"/>
              </w:rPr>
              <w:t>M</w:t>
            </w:r>
            <w:r w:rsidRPr="00B87F44">
              <w:rPr>
                <w:rFonts w:ascii="Arial" w:eastAsia="Arial" w:hAnsi="Arial" w:cs="Arial"/>
                <w:spacing w:val="-1"/>
              </w:rPr>
              <w:t>o</w:t>
            </w:r>
            <w:r w:rsidRPr="00B87F44">
              <w:rPr>
                <w:rFonts w:ascii="Arial" w:eastAsia="Arial" w:hAnsi="Arial" w:cs="Arial"/>
                <w:spacing w:val="2"/>
              </w:rPr>
              <w:t>n</w:t>
            </w:r>
            <w:r w:rsidRPr="00B87F44">
              <w:rPr>
                <w:rFonts w:ascii="Arial" w:eastAsia="Arial" w:hAnsi="Arial" w:cs="Arial"/>
                <w:spacing w:val="-1"/>
              </w:rPr>
              <w:t>i</w:t>
            </w:r>
            <w:r w:rsidRPr="00B87F44">
              <w:rPr>
                <w:rFonts w:ascii="Arial" w:eastAsia="Arial" w:hAnsi="Arial" w:cs="Arial"/>
              </w:rPr>
              <w:t>tor</w:t>
            </w:r>
            <w:r w:rsidRPr="00B87F44">
              <w:rPr>
                <w:rFonts w:ascii="Arial" w:eastAsia="Arial" w:hAnsi="Arial" w:cs="Arial"/>
                <w:spacing w:val="2"/>
              </w:rPr>
              <w:t>e</w:t>
            </w:r>
            <w:r w:rsidRPr="00B87F44">
              <w:rPr>
                <w:rFonts w:ascii="Arial" w:eastAsia="Arial" w:hAnsi="Arial" w:cs="Arial"/>
              </w:rPr>
              <w:t>d</w:t>
            </w:r>
            <w:r w:rsidRPr="00B87F44">
              <w:rPr>
                <w:rFonts w:ascii="Arial" w:eastAsia="Arial" w:hAnsi="Arial" w:cs="Arial"/>
                <w:spacing w:val="-9"/>
              </w:rPr>
              <w:t xml:space="preserve"> </w:t>
            </w:r>
            <w:r w:rsidRPr="00B87F44">
              <w:rPr>
                <w:rFonts w:ascii="Arial" w:eastAsia="Arial" w:hAnsi="Arial" w:cs="Arial"/>
                <w:spacing w:val="1"/>
              </w:rPr>
              <w:t>S</w:t>
            </w:r>
            <w:r w:rsidRPr="00B87F44">
              <w:rPr>
                <w:rFonts w:ascii="Arial" w:eastAsia="Arial" w:hAnsi="Arial" w:cs="Arial"/>
              </w:rPr>
              <w:t>u</w:t>
            </w:r>
            <w:r w:rsidRPr="00B87F44">
              <w:rPr>
                <w:rFonts w:ascii="Arial" w:eastAsia="Arial" w:hAnsi="Arial" w:cs="Arial"/>
                <w:spacing w:val="-1"/>
              </w:rPr>
              <w:t>b</w:t>
            </w:r>
            <w:r w:rsidRPr="00B87F44">
              <w:rPr>
                <w:rFonts w:ascii="Arial" w:eastAsia="Arial" w:hAnsi="Arial" w:cs="Arial"/>
                <w:spacing w:val="4"/>
              </w:rPr>
              <w:t>m</w:t>
            </w:r>
            <w:r w:rsidRPr="00B87F44">
              <w:rPr>
                <w:rFonts w:ascii="Arial" w:eastAsia="Arial" w:hAnsi="Arial" w:cs="Arial"/>
                <w:spacing w:val="-1"/>
              </w:rPr>
              <w:t>i</w:t>
            </w:r>
            <w:r w:rsidRPr="00B87F44">
              <w:rPr>
                <w:rFonts w:ascii="Arial" w:eastAsia="Arial" w:hAnsi="Arial" w:cs="Arial"/>
                <w:spacing w:val="1"/>
              </w:rPr>
              <w:t>ss</w:t>
            </w:r>
            <w:r w:rsidRPr="00B87F44">
              <w:rPr>
                <w:rFonts w:ascii="Arial" w:eastAsia="Arial" w:hAnsi="Arial" w:cs="Arial"/>
                <w:spacing w:val="-1"/>
              </w:rPr>
              <w:t>i</w:t>
            </w:r>
            <w:r w:rsidRPr="00B87F44">
              <w:rPr>
                <w:rFonts w:ascii="Arial" w:eastAsia="Arial" w:hAnsi="Arial" w:cs="Arial"/>
              </w:rPr>
              <w:t>on</w:t>
            </w:r>
            <w:r w:rsidRPr="00B87F44">
              <w:rPr>
                <w:rFonts w:ascii="Arial" w:eastAsia="Arial" w:hAnsi="Arial" w:cs="Arial"/>
                <w:spacing w:val="-11"/>
              </w:rPr>
              <w:t xml:space="preserve"> </w:t>
            </w:r>
            <w:r w:rsidRPr="00B87F44">
              <w:rPr>
                <w:rFonts w:ascii="Arial" w:eastAsia="Arial" w:hAnsi="Arial" w:cs="Arial"/>
              </w:rPr>
              <w:t>4</w:t>
            </w:r>
          </w:p>
        </w:tc>
        <w:tc>
          <w:tcPr>
            <w:tcW w:w="3240" w:type="dxa"/>
            <w:tcBorders>
              <w:top w:val="single" w:sz="5" w:space="0" w:color="000000"/>
              <w:left w:val="single" w:sz="5" w:space="0" w:color="000000"/>
              <w:bottom w:val="single" w:sz="5" w:space="0" w:color="000000"/>
              <w:right w:val="single" w:sz="5" w:space="0" w:color="000000"/>
            </w:tcBorders>
          </w:tcPr>
          <w:p w14:paraId="52E71C25" w14:textId="77777777" w:rsidR="00A51AC0" w:rsidRPr="00B87F44" w:rsidRDefault="005118F1" w:rsidP="00B87F44">
            <w:pPr>
              <w:ind w:left="472"/>
              <w:rPr>
                <w:rFonts w:ascii="Arial" w:eastAsia="Arial" w:hAnsi="Arial" w:cs="Arial"/>
              </w:rPr>
            </w:pPr>
            <w:r w:rsidRPr="00B87F44">
              <w:rPr>
                <w:rFonts w:ascii="Arial" w:eastAsia="Arial" w:hAnsi="Arial" w:cs="Arial"/>
                <w:spacing w:val="1"/>
              </w:rPr>
              <w:t>J</w:t>
            </w:r>
            <w:r w:rsidRPr="00B87F44">
              <w:rPr>
                <w:rFonts w:ascii="Arial" w:eastAsia="Arial" w:hAnsi="Arial" w:cs="Arial"/>
              </w:rPr>
              <w:t>a</w:t>
            </w:r>
            <w:r w:rsidRPr="00B87F44">
              <w:rPr>
                <w:rFonts w:ascii="Arial" w:eastAsia="Arial" w:hAnsi="Arial" w:cs="Arial"/>
                <w:spacing w:val="-1"/>
              </w:rPr>
              <w:t>n</w:t>
            </w:r>
            <w:r w:rsidRPr="00B87F44">
              <w:rPr>
                <w:rFonts w:ascii="Arial" w:eastAsia="Arial" w:hAnsi="Arial" w:cs="Arial"/>
              </w:rPr>
              <w:t>u</w:t>
            </w:r>
            <w:r w:rsidRPr="00B87F44">
              <w:rPr>
                <w:rFonts w:ascii="Arial" w:eastAsia="Arial" w:hAnsi="Arial" w:cs="Arial"/>
                <w:spacing w:val="-1"/>
              </w:rPr>
              <w:t>a</w:t>
            </w:r>
            <w:r w:rsidRPr="00B87F44">
              <w:rPr>
                <w:rFonts w:ascii="Arial" w:eastAsia="Arial" w:hAnsi="Arial" w:cs="Arial"/>
                <w:spacing w:val="3"/>
              </w:rPr>
              <w:t>r</w:t>
            </w:r>
            <w:r w:rsidRPr="00B87F44">
              <w:rPr>
                <w:rFonts w:ascii="Arial" w:eastAsia="Arial" w:hAnsi="Arial" w:cs="Arial"/>
              </w:rPr>
              <w:t>y</w:t>
            </w:r>
            <w:r w:rsidRPr="00B87F44">
              <w:rPr>
                <w:rFonts w:ascii="Arial" w:eastAsia="Arial" w:hAnsi="Arial" w:cs="Arial"/>
                <w:spacing w:val="-9"/>
              </w:rPr>
              <w:t xml:space="preserve"> </w:t>
            </w:r>
            <w:r w:rsidRPr="00B87F44">
              <w:rPr>
                <w:rFonts w:ascii="Arial" w:eastAsia="Arial" w:hAnsi="Arial" w:cs="Arial"/>
              </w:rPr>
              <w:t>1</w:t>
            </w:r>
            <w:r w:rsidRPr="00B87F44">
              <w:rPr>
                <w:rFonts w:ascii="Arial" w:eastAsia="Arial" w:hAnsi="Arial" w:cs="Arial"/>
                <w:spacing w:val="-1"/>
              </w:rPr>
              <w:t xml:space="preserve"> </w:t>
            </w:r>
            <w:r w:rsidRPr="00B87F44">
              <w:rPr>
                <w:rFonts w:ascii="Arial" w:eastAsia="Arial" w:hAnsi="Arial" w:cs="Arial"/>
                <w:spacing w:val="1"/>
              </w:rPr>
              <w:t>t</w:t>
            </w:r>
            <w:r w:rsidRPr="00B87F44">
              <w:rPr>
                <w:rFonts w:ascii="Arial" w:eastAsia="Arial" w:hAnsi="Arial" w:cs="Arial"/>
              </w:rPr>
              <w:t>o</w:t>
            </w:r>
            <w:r w:rsidRPr="00B87F44">
              <w:rPr>
                <w:rFonts w:ascii="Arial" w:eastAsia="Arial" w:hAnsi="Arial" w:cs="Arial"/>
                <w:spacing w:val="-2"/>
              </w:rPr>
              <w:t xml:space="preserve"> </w:t>
            </w:r>
            <w:r w:rsidRPr="00B87F44">
              <w:rPr>
                <w:rFonts w:ascii="Arial" w:eastAsia="Arial" w:hAnsi="Arial" w:cs="Arial"/>
              </w:rPr>
              <w:t>Feb</w:t>
            </w:r>
            <w:r w:rsidRPr="00B87F44">
              <w:rPr>
                <w:rFonts w:ascii="Arial" w:eastAsia="Arial" w:hAnsi="Arial" w:cs="Arial"/>
                <w:spacing w:val="3"/>
              </w:rPr>
              <w:t>r</w:t>
            </w:r>
            <w:r w:rsidRPr="00B87F44">
              <w:rPr>
                <w:rFonts w:ascii="Arial" w:eastAsia="Arial" w:hAnsi="Arial" w:cs="Arial"/>
              </w:rPr>
              <w:t>u</w:t>
            </w:r>
            <w:r w:rsidRPr="00B87F44">
              <w:rPr>
                <w:rFonts w:ascii="Arial" w:eastAsia="Arial" w:hAnsi="Arial" w:cs="Arial"/>
                <w:spacing w:val="-1"/>
              </w:rPr>
              <w:t>a</w:t>
            </w:r>
            <w:r w:rsidRPr="00B87F44">
              <w:rPr>
                <w:rFonts w:ascii="Arial" w:eastAsia="Arial" w:hAnsi="Arial" w:cs="Arial"/>
                <w:spacing w:val="3"/>
              </w:rPr>
              <w:t>r</w:t>
            </w:r>
            <w:r w:rsidRPr="00B87F44">
              <w:rPr>
                <w:rFonts w:ascii="Arial" w:eastAsia="Arial" w:hAnsi="Arial" w:cs="Arial"/>
              </w:rPr>
              <w:t>y</w:t>
            </w:r>
            <w:r w:rsidRPr="00B87F44">
              <w:rPr>
                <w:rFonts w:ascii="Arial" w:eastAsia="Arial" w:hAnsi="Arial" w:cs="Arial"/>
                <w:spacing w:val="-10"/>
              </w:rPr>
              <w:t xml:space="preserve"> </w:t>
            </w:r>
            <w:r w:rsidRPr="00B87F44">
              <w:rPr>
                <w:rFonts w:ascii="Arial" w:eastAsia="Arial" w:hAnsi="Arial" w:cs="Arial"/>
              </w:rPr>
              <w:t>28</w:t>
            </w:r>
          </w:p>
        </w:tc>
        <w:tc>
          <w:tcPr>
            <w:tcW w:w="2520" w:type="dxa"/>
            <w:tcBorders>
              <w:top w:val="single" w:sz="5" w:space="0" w:color="000000"/>
              <w:left w:val="single" w:sz="5" w:space="0" w:color="000000"/>
              <w:bottom w:val="single" w:sz="5" w:space="0" w:color="000000"/>
              <w:right w:val="single" w:sz="5" w:space="0" w:color="000000"/>
            </w:tcBorders>
          </w:tcPr>
          <w:p w14:paraId="072FAC2F" w14:textId="77777777" w:rsidR="00A51AC0" w:rsidRPr="00B87F44" w:rsidRDefault="005118F1" w:rsidP="00B87F44">
            <w:pPr>
              <w:jc w:val="center"/>
              <w:rPr>
                <w:rFonts w:ascii="Arial" w:eastAsia="Arial" w:hAnsi="Arial" w:cs="Arial"/>
              </w:rPr>
            </w:pPr>
            <w:r w:rsidRPr="00B87F44">
              <w:rPr>
                <w:rFonts w:ascii="Arial" w:eastAsia="Arial" w:hAnsi="Arial" w:cs="Arial"/>
              </w:rPr>
              <w:t>M</w:t>
            </w:r>
            <w:r w:rsidRPr="00B87F44">
              <w:rPr>
                <w:rFonts w:ascii="Arial" w:eastAsia="Arial" w:hAnsi="Arial" w:cs="Arial"/>
                <w:spacing w:val="2"/>
              </w:rPr>
              <w:t>a</w:t>
            </w:r>
            <w:r w:rsidRPr="00B87F44">
              <w:rPr>
                <w:rFonts w:ascii="Arial" w:eastAsia="Arial" w:hAnsi="Arial" w:cs="Arial"/>
              </w:rPr>
              <w:t>y</w:t>
            </w:r>
            <w:r w:rsidRPr="00B87F44">
              <w:rPr>
                <w:rFonts w:ascii="Arial" w:eastAsia="Arial" w:hAnsi="Arial" w:cs="Arial"/>
                <w:spacing w:val="-6"/>
              </w:rPr>
              <w:t xml:space="preserve"> </w:t>
            </w:r>
            <w:r w:rsidRPr="00B87F44">
              <w:rPr>
                <w:rFonts w:ascii="Arial" w:eastAsia="Arial" w:hAnsi="Arial" w:cs="Arial"/>
                <w:w w:val="99"/>
              </w:rPr>
              <w:t>15</w:t>
            </w:r>
          </w:p>
        </w:tc>
      </w:tr>
      <w:tr w:rsidR="00A51AC0" w14:paraId="7A042FCC" w14:textId="77777777" w:rsidTr="00B87F44">
        <w:trPr>
          <w:trHeight w:hRule="exact" w:val="557"/>
        </w:trPr>
        <w:tc>
          <w:tcPr>
            <w:tcW w:w="3646" w:type="dxa"/>
            <w:tcBorders>
              <w:top w:val="single" w:sz="5" w:space="0" w:color="000000"/>
              <w:left w:val="single" w:sz="5" w:space="0" w:color="000000"/>
              <w:bottom w:val="single" w:sz="5" w:space="0" w:color="000000"/>
              <w:right w:val="single" w:sz="5" w:space="0" w:color="000000"/>
            </w:tcBorders>
          </w:tcPr>
          <w:p w14:paraId="09E64528" w14:textId="77777777" w:rsidR="00A51AC0" w:rsidRPr="00B87F44" w:rsidRDefault="005118F1" w:rsidP="00B87F44">
            <w:pPr>
              <w:ind w:left="110"/>
              <w:rPr>
                <w:rFonts w:ascii="Arial" w:eastAsia="Arial" w:hAnsi="Arial" w:cs="Arial"/>
              </w:rPr>
            </w:pPr>
            <w:r w:rsidRPr="00B87F44">
              <w:rPr>
                <w:rFonts w:ascii="Arial" w:eastAsia="Arial" w:hAnsi="Arial" w:cs="Arial"/>
                <w:spacing w:val="-1"/>
              </w:rPr>
              <w:t>E</w:t>
            </w:r>
            <w:r w:rsidRPr="00B87F44">
              <w:rPr>
                <w:rFonts w:ascii="Arial" w:eastAsia="Arial" w:hAnsi="Arial" w:cs="Arial"/>
              </w:rPr>
              <w:t>nd</w:t>
            </w:r>
            <w:r w:rsidRPr="00B87F44">
              <w:rPr>
                <w:rFonts w:ascii="Arial" w:eastAsia="Arial" w:hAnsi="Arial" w:cs="Arial"/>
                <w:spacing w:val="-3"/>
              </w:rPr>
              <w:t xml:space="preserve"> </w:t>
            </w:r>
            <w:r w:rsidRPr="00B87F44">
              <w:rPr>
                <w:rFonts w:ascii="Arial" w:eastAsia="Arial" w:hAnsi="Arial" w:cs="Arial"/>
              </w:rPr>
              <w:t>of</w:t>
            </w:r>
            <w:r w:rsidRPr="00B87F44">
              <w:rPr>
                <w:rFonts w:ascii="Arial" w:eastAsia="Arial" w:hAnsi="Arial" w:cs="Arial"/>
                <w:spacing w:val="2"/>
              </w:rPr>
              <w:t xml:space="preserve"> </w:t>
            </w:r>
            <w:r w:rsidRPr="00B87F44">
              <w:rPr>
                <w:rFonts w:ascii="Arial" w:eastAsia="Arial" w:hAnsi="Arial" w:cs="Arial"/>
                <w:spacing w:val="-3"/>
              </w:rPr>
              <w:t>Y</w:t>
            </w:r>
            <w:r w:rsidRPr="00B87F44">
              <w:rPr>
                <w:rFonts w:ascii="Arial" w:eastAsia="Arial" w:hAnsi="Arial" w:cs="Arial"/>
              </w:rPr>
              <w:t>e</w:t>
            </w:r>
            <w:r w:rsidRPr="00B87F44">
              <w:rPr>
                <w:rFonts w:ascii="Arial" w:eastAsia="Arial" w:hAnsi="Arial" w:cs="Arial"/>
                <w:spacing w:val="-1"/>
              </w:rPr>
              <w:t>a</w:t>
            </w:r>
            <w:r w:rsidRPr="00B87F44">
              <w:rPr>
                <w:rFonts w:ascii="Arial" w:eastAsia="Arial" w:hAnsi="Arial" w:cs="Arial"/>
              </w:rPr>
              <w:t xml:space="preserve">r </w:t>
            </w:r>
            <w:r w:rsidRPr="00B87F44">
              <w:rPr>
                <w:rFonts w:ascii="Arial" w:eastAsia="Arial" w:hAnsi="Arial" w:cs="Arial"/>
                <w:spacing w:val="-1"/>
              </w:rPr>
              <w:t>S</w:t>
            </w:r>
            <w:r w:rsidRPr="00B87F44">
              <w:rPr>
                <w:rFonts w:ascii="Arial" w:eastAsia="Arial" w:hAnsi="Arial" w:cs="Arial"/>
                <w:spacing w:val="2"/>
              </w:rPr>
              <w:t>u</w:t>
            </w:r>
            <w:r w:rsidRPr="00B87F44">
              <w:rPr>
                <w:rFonts w:ascii="Arial" w:eastAsia="Arial" w:hAnsi="Arial" w:cs="Arial"/>
              </w:rPr>
              <w:t>b</w:t>
            </w:r>
            <w:r w:rsidRPr="00B87F44">
              <w:rPr>
                <w:rFonts w:ascii="Arial" w:eastAsia="Arial" w:hAnsi="Arial" w:cs="Arial"/>
                <w:spacing w:val="4"/>
              </w:rPr>
              <w:t>m</w:t>
            </w:r>
            <w:r w:rsidRPr="00B87F44">
              <w:rPr>
                <w:rFonts w:ascii="Arial" w:eastAsia="Arial" w:hAnsi="Arial" w:cs="Arial"/>
                <w:spacing w:val="-1"/>
              </w:rPr>
              <w:t>i</w:t>
            </w:r>
            <w:r w:rsidRPr="00B87F44">
              <w:rPr>
                <w:rFonts w:ascii="Arial" w:eastAsia="Arial" w:hAnsi="Arial" w:cs="Arial"/>
                <w:spacing w:val="1"/>
              </w:rPr>
              <w:t>ss</w:t>
            </w:r>
            <w:r w:rsidRPr="00B87F44">
              <w:rPr>
                <w:rFonts w:ascii="Arial" w:eastAsia="Arial" w:hAnsi="Arial" w:cs="Arial"/>
                <w:spacing w:val="-1"/>
              </w:rPr>
              <w:t>i</w:t>
            </w:r>
            <w:r w:rsidRPr="00B87F44">
              <w:rPr>
                <w:rFonts w:ascii="Arial" w:eastAsia="Arial" w:hAnsi="Arial" w:cs="Arial"/>
              </w:rPr>
              <w:t>on</w:t>
            </w:r>
          </w:p>
          <w:p w14:paraId="61F7CACC" w14:textId="77777777" w:rsidR="00A51AC0" w:rsidRPr="00B87F44" w:rsidRDefault="005118F1" w:rsidP="00B87F44">
            <w:pPr>
              <w:ind w:left="110"/>
              <w:rPr>
                <w:rFonts w:ascii="Arial" w:eastAsia="Arial" w:hAnsi="Arial" w:cs="Arial"/>
              </w:rPr>
            </w:pPr>
            <w:r w:rsidRPr="00B87F44">
              <w:rPr>
                <w:rFonts w:ascii="Arial" w:eastAsia="Arial" w:hAnsi="Arial" w:cs="Arial"/>
                <w:spacing w:val="-1"/>
              </w:rPr>
              <w:t>(</w:t>
            </w:r>
            <w:r w:rsidRPr="00B87F44">
              <w:rPr>
                <w:rFonts w:ascii="Arial" w:eastAsia="Arial" w:hAnsi="Arial" w:cs="Arial"/>
                <w:spacing w:val="1"/>
              </w:rPr>
              <w:t>c</w:t>
            </w:r>
            <w:r w:rsidRPr="00B87F44">
              <w:rPr>
                <w:rFonts w:ascii="Arial" w:eastAsia="Arial" w:hAnsi="Arial" w:cs="Arial"/>
                <w:spacing w:val="-1"/>
              </w:rPr>
              <w:t>over</w:t>
            </w:r>
            <w:r w:rsidRPr="00B87F44">
              <w:rPr>
                <w:rFonts w:ascii="Arial" w:eastAsia="Arial" w:hAnsi="Arial" w:cs="Arial"/>
              </w:rPr>
              <w:t>s</w:t>
            </w:r>
            <w:r w:rsidRPr="00B87F44">
              <w:rPr>
                <w:rFonts w:ascii="Arial" w:eastAsia="Arial" w:hAnsi="Arial" w:cs="Arial"/>
                <w:spacing w:val="3"/>
              </w:rPr>
              <w:t xml:space="preserve"> </w:t>
            </w:r>
            <w:r w:rsidRPr="00B87F44">
              <w:rPr>
                <w:rFonts w:ascii="Arial" w:eastAsia="Arial" w:hAnsi="Arial" w:cs="Arial"/>
                <w:spacing w:val="-2"/>
              </w:rPr>
              <w:t>M</w:t>
            </w:r>
            <w:r w:rsidRPr="00B87F44">
              <w:rPr>
                <w:rFonts w:ascii="Arial" w:eastAsia="Arial" w:hAnsi="Arial" w:cs="Arial"/>
                <w:spacing w:val="-1"/>
              </w:rPr>
              <w:t>on</w:t>
            </w:r>
            <w:r w:rsidRPr="00B87F44">
              <w:rPr>
                <w:rFonts w:ascii="Arial" w:eastAsia="Arial" w:hAnsi="Arial" w:cs="Arial"/>
              </w:rPr>
              <w:t>i</w:t>
            </w:r>
            <w:r w:rsidRPr="00B87F44">
              <w:rPr>
                <w:rFonts w:ascii="Arial" w:eastAsia="Arial" w:hAnsi="Arial" w:cs="Arial"/>
                <w:spacing w:val="1"/>
              </w:rPr>
              <w:t>t</w:t>
            </w:r>
            <w:r w:rsidRPr="00B87F44">
              <w:rPr>
                <w:rFonts w:ascii="Arial" w:eastAsia="Arial" w:hAnsi="Arial" w:cs="Arial"/>
                <w:spacing w:val="-1"/>
              </w:rPr>
              <w:t>ore</w:t>
            </w:r>
            <w:r w:rsidRPr="00B87F44">
              <w:rPr>
                <w:rFonts w:ascii="Arial" w:eastAsia="Arial" w:hAnsi="Arial" w:cs="Arial"/>
              </w:rPr>
              <w:t>d</w:t>
            </w:r>
            <w:r w:rsidRPr="00B87F44">
              <w:rPr>
                <w:rFonts w:ascii="Arial" w:eastAsia="Arial" w:hAnsi="Arial" w:cs="Arial"/>
                <w:spacing w:val="1"/>
              </w:rPr>
              <w:t xml:space="preserve"> S</w:t>
            </w:r>
            <w:r w:rsidRPr="00B87F44">
              <w:rPr>
                <w:rFonts w:ascii="Arial" w:eastAsia="Arial" w:hAnsi="Arial" w:cs="Arial"/>
                <w:spacing w:val="-1"/>
              </w:rPr>
              <w:t>u</w:t>
            </w:r>
            <w:r w:rsidRPr="00B87F44">
              <w:rPr>
                <w:rFonts w:ascii="Arial" w:eastAsia="Arial" w:hAnsi="Arial" w:cs="Arial"/>
                <w:spacing w:val="-3"/>
              </w:rPr>
              <w:t>b</w:t>
            </w:r>
            <w:r w:rsidRPr="00B87F44">
              <w:rPr>
                <w:rFonts w:ascii="Arial" w:eastAsia="Arial" w:hAnsi="Arial" w:cs="Arial"/>
              </w:rPr>
              <w:t>m</w:t>
            </w:r>
            <w:r w:rsidRPr="00B87F44">
              <w:rPr>
                <w:rFonts w:ascii="Arial" w:eastAsia="Arial" w:hAnsi="Arial" w:cs="Arial"/>
                <w:spacing w:val="-2"/>
              </w:rPr>
              <w:t>i</w:t>
            </w:r>
            <w:r w:rsidRPr="00B87F44">
              <w:rPr>
                <w:rFonts w:ascii="Arial" w:eastAsia="Arial" w:hAnsi="Arial" w:cs="Arial"/>
                <w:spacing w:val="1"/>
              </w:rPr>
              <w:t>ss</w:t>
            </w:r>
            <w:r w:rsidRPr="00B87F44">
              <w:rPr>
                <w:rFonts w:ascii="Arial" w:eastAsia="Arial" w:hAnsi="Arial" w:cs="Arial"/>
              </w:rPr>
              <w:t>io</w:t>
            </w:r>
            <w:r w:rsidRPr="00B87F44">
              <w:rPr>
                <w:rFonts w:ascii="Arial" w:eastAsia="Arial" w:hAnsi="Arial" w:cs="Arial"/>
                <w:spacing w:val="-3"/>
              </w:rPr>
              <w:t>n</w:t>
            </w:r>
            <w:r w:rsidRPr="00B87F44">
              <w:rPr>
                <w:rFonts w:ascii="Arial" w:eastAsia="Arial" w:hAnsi="Arial" w:cs="Arial"/>
              </w:rPr>
              <w:t>s</w:t>
            </w:r>
            <w:r w:rsidRPr="00B87F44">
              <w:rPr>
                <w:rFonts w:ascii="Arial" w:eastAsia="Arial" w:hAnsi="Arial" w:cs="Arial"/>
                <w:spacing w:val="2"/>
              </w:rPr>
              <w:t xml:space="preserve"> </w:t>
            </w:r>
            <w:r w:rsidRPr="00B87F44">
              <w:rPr>
                <w:rFonts w:ascii="Arial" w:eastAsia="Arial" w:hAnsi="Arial" w:cs="Arial"/>
              </w:rPr>
              <w:t>5</w:t>
            </w:r>
            <w:r w:rsidRPr="00B87F44">
              <w:rPr>
                <w:rFonts w:ascii="Arial" w:eastAsia="Arial" w:hAnsi="Arial" w:cs="Arial"/>
                <w:spacing w:val="-4"/>
              </w:rPr>
              <w:t xml:space="preserve"> </w:t>
            </w:r>
            <w:r w:rsidRPr="00B87F44">
              <w:rPr>
                <w:rFonts w:ascii="Arial" w:eastAsia="Arial" w:hAnsi="Arial" w:cs="Arial"/>
              </w:rPr>
              <w:t>&amp;</w:t>
            </w:r>
            <w:r w:rsidRPr="00B87F44">
              <w:rPr>
                <w:rFonts w:ascii="Arial" w:eastAsia="Arial" w:hAnsi="Arial" w:cs="Arial"/>
                <w:spacing w:val="2"/>
              </w:rPr>
              <w:t xml:space="preserve"> </w:t>
            </w:r>
            <w:r w:rsidRPr="00B87F44">
              <w:rPr>
                <w:rFonts w:ascii="Arial" w:eastAsia="Arial" w:hAnsi="Arial" w:cs="Arial"/>
                <w:spacing w:val="-1"/>
              </w:rPr>
              <w:t>6</w:t>
            </w:r>
            <w:r w:rsidRPr="00B87F44">
              <w:rPr>
                <w:rFonts w:ascii="Arial" w:eastAsia="Arial" w:hAnsi="Arial" w:cs="Arial"/>
              </w:rPr>
              <w:t>)</w:t>
            </w:r>
          </w:p>
        </w:tc>
        <w:tc>
          <w:tcPr>
            <w:tcW w:w="3240" w:type="dxa"/>
            <w:tcBorders>
              <w:top w:val="single" w:sz="5" w:space="0" w:color="000000"/>
              <w:left w:val="single" w:sz="5" w:space="0" w:color="000000"/>
              <w:bottom w:val="single" w:sz="5" w:space="0" w:color="000000"/>
              <w:right w:val="single" w:sz="5" w:space="0" w:color="000000"/>
            </w:tcBorders>
          </w:tcPr>
          <w:p w14:paraId="7A2BE7F2" w14:textId="77777777" w:rsidR="00A51AC0" w:rsidRPr="00B87F44" w:rsidRDefault="005118F1" w:rsidP="00B87F44">
            <w:pPr>
              <w:ind w:left="117" w:right="93" w:firstLine="480"/>
              <w:rPr>
                <w:rFonts w:ascii="Arial" w:eastAsia="Arial" w:hAnsi="Arial" w:cs="Arial"/>
              </w:rPr>
            </w:pPr>
            <w:r w:rsidRPr="00B87F44">
              <w:rPr>
                <w:rFonts w:ascii="Arial" w:eastAsia="Arial" w:hAnsi="Arial" w:cs="Arial"/>
              </w:rPr>
              <w:t>Inc</w:t>
            </w:r>
            <w:r w:rsidRPr="00B87F44">
              <w:rPr>
                <w:rFonts w:ascii="Arial" w:eastAsia="Arial" w:hAnsi="Arial" w:cs="Arial"/>
                <w:spacing w:val="-1"/>
              </w:rPr>
              <w:t>l</w:t>
            </w:r>
            <w:r w:rsidRPr="00B87F44">
              <w:rPr>
                <w:rFonts w:ascii="Arial" w:eastAsia="Arial" w:hAnsi="Arial" w:cs="Arial"/>
              </w:rPr>
              <w:t>u</w:t>
            </w:r>
            <w:r w:rsidRPr="00B87F44">
              <w:rPr>
                <w:rFonts w:ascii="Arial" w:eastAsia="Arial" w:hAnsi="Arial" w:cs="Arial"/>
                <w:spacing w:val="1"/>
              </w:rPr>
              <w:t>d</w:t>
            </w:r>
            <w:r w:rsidRPr="00B87F44">
              <w:rPr>
                <w:rFonts w:ascii="Arial" w:eastAsia="Arial" w:hAnsi="Arial" w:cs="Arial"/>
              </w:rPr>
              <w:t>es</w:t>
            </w:r>
            <w:r w:rsidRPr="00B87F44">
              <w:rPr>
                <w:rFonts w:ascii="Arial" w:eastAsia="Arial" w:hAnsi="Arial" w:cs="Arial"/>
                <w:spacing w:val="-6"/>
              </w:rPr>
              <w:t xml:space="preserve"> </w:t>
            </w:r>
            <w:r w:rsidRPr="00B87F44">
              <w:rPr>
                <w:rFonts w:ascii="Arial" w:eastAsia="Arial" w:hAnsi="Arial" w:cs="Arial"/>
              </w:rPr>
              <w:t>d</w:t>
            </w:r>
            <w:r w:rsidRPr="00B87F44">
              <w:rPr>
                <w:rFonts w:ascii="Arial" w:eastAsia="Arial" w:hAnsi="Arial" w:cs="Arial"/>
                <w:spacing w:val="-1"/>
              </w:rPr>
              <w:t>a</w:t>
            </w:r>
            <w:r w:rsidRPr="00B87F44">
              <w:rPr>
                <w:rFonts w:ascii="Arial" w:eastAsia="Arial" w:hAnsi="Arial" w:cs="Arial"/>
                <w:spacing w:val="2"/>
              </w:rPr>
              <w:t>t</w:t>
            </w:r>
            <w:r w:rsidRPr="00B87F44">
              <w:rPr>
                <w:rFonts w:ascii="Arial" w:eastAsia="Arial" w:hAnsi="Arial" w:cs="Arial"/>
              </w:rPr>
              <w:t>a</w:t>
            </w:r>
            <w:r w:rsidRPr="00B87F44">
              <w:rPr>
                <w:rFonts w:ascii="Arial" w:eastAsia="Arial" w:hAnsi="Arial" w:cs="Arial"/>
                <w:spacing w:val="-4"/>
              </w:rPr>
              <w:t xml:space="preserve"> </w:t>
            </w:r>
            <w:r w:rsidRPr="00B87F44">
              <w:rPr>
                <w:rFonts w:ascii="Arial" w:eastAsia="Arial" w:hAnsi="Arial" w:cs="Arial"/>
              </w:rPr>
              <w:t>re</w:t>
            </w:r>
            <w:r w:rsidRPr="00B87F44">
              <w:rPr>
                <w:rFonts w:ascii="Arial" w:eastAsia="Arial" w:hAnsi="Arial" w:cs="Arial"/>
                <w:spacing w:val="2"/>
              </w:rPr>
              <w:t>p</w:t>
            </w:r>
            <w:r w:rsidRPr="00B87F44">
              <w:rPr>
                <w:rFonts w:ascii="Arial" w:eastAsia="Arial" w:hAnsi="Arial" w:cs="Arial"/>
              </w:rPr>
              <w:t>orted throu</w:t>
            </w:r>
            <w:r w:rsidRPr="00B87F44">
              <w:rPr>
                <w:rFonts w:ascii="Arial" w:eastAsia="Arial" w:hAnsi="Arial" w:cs="Arial"/>
                <w:spacing w:val="1"/>
              </w:rPr>
              <w:t>g</w:t>
            </w:r>
            <w:r w:rsidRPr="00B87F44">
              <w:rPr>
                <w:rFonts w:ascii="Arial" w:eastAsia="Arial" w:hAnsi="Arial" w:cs="Arial"/>
              </w:rPr>
              <w:t>h</w:t>
            </w:r>
            <w:r w:rsidRPr="00B87F44">
              <w:rPr>
                <w:rFonts w:ascii="Arial" w:eastAsia="Arial" w:hAnsi="Arial" w:cs="Arial"/>
                <w:spacing w:val="-1"/>
              </w:rPr>
              <w:t>o</w:t>
            </w:r>
            <w:r w:rsidRPr="00B87F44">
              <w:rPr>
                <w:rFonts w:ascii="Arial" w:eastAsia="Arial" w:hAnsi="Arial" w:cs="Arial"/>
                <w:spacing w:val="2"/>
              </w:rPr>
              <w:t>u</w:t>
            </w:r>
            <w:r w:rsidRPr="00B87F44">
              <w:rPr>
                <w:rFonts w:ascii="Arial" w:eastAsia="Arial" w:hAnsi="Arial" w:cs="Arial"/>
              </w:rPr>
              <w:t>t</w:t>
            </w:r>
            <w:r w:rsidRPr="00B87F44">
              <w:rPr>
                <w:rFonts w:ascii="Arial" w:eastAsia="Arial" w:hAnsi="Arial" w:cs="Arial"/>
                <w:spacing w:val="-8"/>
              </w:rPr>
              <w:t xml:space="preserve"> </w:t>
            </w:r>
            <w:r w:rsidRPr="00B87F44">
              <w:rPr>
                <w:rFonts w:ascii="Arial" w:eastAsia="Arial" w:hAnsi="Arial" w:cs="Arial"/>
                <w:spacing w:val="-2"/>
              </w:rPr>
              <w:t>w</w:t>
            </w:r>
            <w:r w:rsidRPr="00B87F44">
              <w:rPr>
                <w:rFonts w:ascii="Arial" w:eastAsia="Arial" w:hAnsi="Arial" w:cs="Arial"/>
                <w:spacing w:val="2"/>
              </w:rPr>
              <w:t>h</w:t>
            </w:r>
            <w:r w:rsidRPr="00B87F44">
              <w:rPr>
                <w:rFonts w:ascii="Arial" w:eastAsia="Arial" w:hAnsi="Arial" w:cs="Arial"/>
              </w:rPr>
              <w:t>o</w:t>
            </w:r>
            <w:r w:rsidRPr="00B87F44">
              <w:rPr>
                <w:rFonts w:ascii="Arial" w:eastAsia="Arial" w:hAnsi="Arial" w:cs="Arial"/>
                <w:spacing w:val="-1"/>
              </w:rPr>
              <w:t>l</w:t>
            </w:r>
            <w:r w:rsidRPr="00B87F44">
              <w:rPr>
                <w:rFonts w:ascii="Arial" w:eastAsia="Arial" w:hAnsi="Arial" w:cs="Arial"/>
              </w:rPr>
              <w:t>e</w:t>
            </w:r>
            <w:r w:rsidRPr="00B87F44">
              <w:rPr>
                <w:rFonts w:ascii="Arial" w:eastAsia="Arial" w:hAnsi="Arial" w:cs="Arial"/>
                <w:spacing w:val="-3"/>
              </w:rPr>
              <w:t xml:space="preserve"> </w:t>
            </w:r>
            <w:r w:rsidRPr="00B87F44">
              <w:rPr>
                <w:rFonts w:ascii="Arial" w:eastAsia="Arial" w:hAnsi="Arial" w:cs="Arial"/>
              </w:rPr>
              <w:t>C</w:t>
            </w:r>
            <w:r w:rsidRPr="00B87F44">
              <w:rPr>
                <w:rFonts w:ascii="Arial" w:eastAsia="Arial" w:hAnsi="Arial" w:cs="Arial"/>
                <w:spacing w:val="2"/>
              </w:rPr>
              <w:t>o</w:t>
            </w:r>
            <w:r w:rsidRPr="00B87F44">
              <w:rPr>
                <w:rFonts w:ascii="Arial" w:eastAsia="Arial" w:hAnsi="Arial" w:cs="Arial"/>
                <w:spacing w:val="-1"/>
              </w:rPr>
              <w:t>ll</w:t>
            </w:r>
            <w:r w:rsidRPr="00B87F44">
              <w:rPr>
                <w:rFonts w:ascii="Arial" w:eastAsia="Arial" w:hAnsi="Arial" w:cs="Arial"/>
              </w:rPr>
              <w:t>e</w:t>
            </w:r>
            <w:r w:rsidRPr="00B87F44">
              <w:rPr>
                <w:rFonts w:ascii="Arial" w:eastAsia="Arial" w:hAnsi="Arial" w:cs="Arial"/>
                <w:spacing w:val="1"/>
              </w:rPr>
              <w:t>c</w:t>
            </w:r>
            <w:r w:rsidRPr="00B87F44">
              <w:rPr>
                <w:rFonts w:ascii="Arial" w:eastAsia="Arial" w:hAnsi="Arial" w:cs="Arial"/>
                <w:spacing w:val="2"/>
              </w:rPr>
              <w:t>t</w:t>
            </w:r>
            <w:r w:rsidRPr="00B87F44">
              <w:rPr>
                <w:rFonts w:ascii="Arial" w:eastAsia="Arial" w:hAnsi="Arial" w:cs="Arial"/>
                <w:spacing w:val="-1"/>
              </w:rPr>
              <w:t>i</w:t>
            </w:r>
            <w:r w:rsidRPr="00B87F44">
              <w:rPr>
                <w:rFonts w:ascii="Arial" w:eastAsia="Arial" w:hAnsi="Arial" w:cs="Arial"/>
                <w:spacing w:val="2"/>
              </w:rPr>
              <w:t>o</w:t>
            </w:r>
            <w:r w:rsidRPr="00B87F44">
              <w:rPr>
                <w:rFonts w:ascii="Arial" w:eastAsia="Arial" w:hAnsi="Arial" w:cs="Arial"/>
              </w:rPr>
              <w:t>n</w:t>
            </w:r>
            <w:r w:rsidRPr="00B87F44">
              <w:rPr>
                <w:rFonts w:ascii="Arial" w:eastAsia="Arial" w:hAnsi="Arial" w:cs="Arial"/>
                <w:spacing w:val="-7"/>
              </w:rPr>
              <w:t xml:space="preserve"> </w:t>
            </w:r>
            <w:r w:rsidRPr="00B87F44">
              <w:rPr>
                <w:rFonts w:ascii="Arial" w:eastAsia="Arial" w:hAnsi="Arial" w:cs="Arial"/>
                <w:spacing w:val="-3"/>
              </w:rPr>
              <w:t>Y</w:t>
            </w:r>
            <w:r w:rsidRPr="00B87F44">
              <w:rPr>
                <w:rFonts w:ascii="Arial" w:eastAsia="Arial" w:hAnsi="Arial" w:cs="Arial"/>
                <w:spacing w:val="2"/>
              </w:rPr>
              <w:t>e</w:t>
            </w:r>
            <w:r w:rsidRPr="00B87F44">
              <w:rPr>
                <w:rFonts w:ascii="Arial" w:eastAsia="Arial" w:hAnsi="Arial" w:cs="Arial"/>
              </w:rPr>
              <w:t>ar</w:t>
            </w:r>
          </w:p>
        </w:tc>
        <w:tc>
          <w:tcPr>
            <w:tcW w:w="2520" w:type="dxa"/>
            <w:tcBorders>
              <w:top w:val="single" w:sz="5" w:space="0" w:color="000000"/>
              <w:left w:val="single" w:sz="5" w:space="0" w:color="000000"/>
              <w:bottom w:val="single" w:sz="5" w:space="0" w:color="000000"/>
              <w:right w:val="single" w:sz="5" w:space="0" w:color="000000"/>
            </w:tcBorders>
          </w:tcPr>
          <w:p w14:paraId="016E2814" w14:textId="77777777" w:rsidR="00A51AC0" w:rsidRPr="00B87F44" w:rsidRDefault="005118F1" w:rsidP="00B87F44">
            <w:pPr>
              <w:jc w:val="center"/>
              <w:rPr>
                <w:rFonts w:ascii="Arial" w:eastAsia="Arial" w:hAnsi="Arial" w:cs="Arial"/>
              </w:rPr>
            </w:pPr>
            <w:r w:rsidRPr="00B87F44">
              <w:rPr>
                <w:rFonts w:ascii="Arial" w:eastAsia="Arial" w:hAnsi="Arial" w:cs="Arial"/>
                <w:spacing w:val="-1"/>
              </w:rPr>
              <w:t>A</w:t>
            </w:r>
            <w:r w:rsidRPr="00B87F44">
              <w:rPr>
                <w:rFonts w:ascii="Arial" w:eastAsia="Arial" w:hAnsi="Arial" w:cs="Arial"/>
              </w:rPr>
              <w:t>u</w:t>
            </w:r>
            <w:r w:rsidRPr="00B87F44">
              <w:rPr>
                <w:rFonts w:ascii="Arial" w:eastAsia="Arial" w:hAnsi="Arial" w:cs="Arial"/>
                <w:spacing w:val="1"/>
              </w:rPr>
              <w:t>g</w:t>
            </w:r>
            <w:r w:rsidRPr="00B87F44">
              <w:rPr>
                <w:rFonts w:ascii="Arial" w:eastAsia="Arial" w:hAnsi="Arial" w:cs="Arial"/>
              </w:rPr>
              <w:t>u</w:t>
            </w:r>
            <w:r w:rsidRPr="00B87F44">
              <w:rPr>
                <w:rFonts w:ascii="Arial" w:eastAsia="Arial" w:hAnsi="Arial" w:cs="Arial"/>
                <w:spacing w:val="1"/>
              </w:rPr>
              <w:t>s</w:t>
            </w:r>
            <w:r w:rsidRPr="00B87F44">
              <w:rPr>
                <w:rFonts w:ascii="Arial" w:eastAsia="Arial" w:hAnsi="Arial" w:cs="Arial"/>
              </w:rPr>
              <w:t>t</w:t>
            </w:r>
            <w:r w:rsidRPr="00B87F44">
              <w:rPr>
                <w:rFonts w:ascii="Arial" w:eastAsia="Arial" w:hAnsi="Arial" w:cs="Arial"/>
                <w:spacing w:val="-6"/>
              </w:rPr>
              <w:t xml:space="preserve"> </w:t>
            </w:r>
            <w:r w:rsidRPr="00B87F44">
              <w:rPr>
                <w:rFonts w:ascii="Arial" w:eastAsia="Arial" w:hAnsi="Arial" w:cs="Arial"/>
                <w:spacing w:val="-1"/>
                <w:w w:val="99"/>
              </w:rPr>
              <w:t>1</w:t>
            </w:r>
            <w:r w:rsidRPr="00B87F44">
              <w:rPr>
                <w:rFonts w:ascii="Arial" w:eastAsia="Arial" w:hAnsi="Arial" w:cs="Arial"/>
                <w:w w:val="99"/>
              </w:rPr>
              <w:t>5</w:t>
            </w:r>
          </w:p>
        </w:tc>
      </w:tr>
    </w:tbl>
    <w:p w14:paraId="0DAAAF95" w14:textId="77777777" w:rsidR="00A51AC0" w:rsidRDefault="00A51AC0" w:rsidP="00B87F44">
      <w:pPr>
        <w:rPr>
          <w:sz w:val="15"/>
          <w:szCs w:val="15"/>
        </w:rPr>
      </w:pPr>
    </w:p>
    <w:p w14:paraId="681E998E" w14:textId="1F472E43" w:rsidR="00A51AC0" w:rsidRPr="00B87F44" w:rsidRDefault="005118F1">
      <w:pPr>
        <w:spacing w:before="44"/>
        <w:ind w:left="340"/>
        <w:rPr>
          <w:rFonts w:ascii="Arial" w:eastAsia="Arial" w:hAnsi="Arial" w:cs="Arial"/>
        </w:rPr>
        <w:sectPr w:rsidR="00A51AC0" w:rsidRPr="00B87F44">
          <w:pgSz w:w="12240" w:h="15840"/>
          <w:pgMar w:top="980" w:right="1100" w:bottom="280" w:left="1100" w:header="746" w:footer="858" w:gutter="0"/>
          <w:cols w:space="720"/>
        </w:sectPr>
      </w:pPr>
      <w:r w:rsidRPr="00B87F44">
        <w:rPr>
          <w:rFonts w:ascii="Arial" w:eastAsia="Arial" w:hAnsi="Arial" w:cs="Arial"/>
          <w:spacing w:val="3"/>
        </w:rPr>
        <w:t>T</w:t>
      </w:r>
      <w:r w:rsidRPr="00B87F44">
        <w:rPr>
          <w:rFonts w:ascii="Arial" w:eastAsia="Arial" w:hAnsi="Arial" w:cs="Arial"/>
        </w:rPr>
        <w:t>he</w:t>
      </w:r>
      <w:r w:rsidRPr="00B87F44">
        <w:rPr>
          <w:rFonts w:ascii="Arial" w:eastAsia="Arial" w:hAnsi="Arial" w:cs="Arial"/>
          <w:spacing w:val="-4"/>
        </w:rPr>
        <w:t xml:space="preserve"> </w:t>
      </w:r>
      <w:r w:rsidRPr="00B87F44">
        <w:rPr>
          <w:rFonts w:ascii="Arial" w:eastAsia="Arial" w:hAnsi="Arial" w:cs="Arial"/>
        </w:rPr>
        <w:t>5</w:t>
      </w:r>
      <w:proofErr w:type="spellStart"/>
      <w:r w:rsidRPr="00B87F44">
        <w:rPr>
          <w:rFonts w:ascii="Arial" w:eastAsia="Arial" w:hAnsi="Arial" w:cs="Arial"/>
          <w:position w:val="10"/>
        </w:rPr>
        <w:t>th</w:t>
      </w:r>
      <w:proofErr w:type="spellEnd"/>
      <w:r w:rsidRPr="00B87F44">
        <w:rPr>
          <w:rFonts w:ascii="Arial" w:eastAsia="Arial" w:hAnsi="Arial" w:cs="Arial"/>
          <w:spacing w:val="17"/>
          <w:position w:val="10"/>
        </w:rPr>
        <w:t xml:space="preserve"> </w:t>
      </w:r>
      <w:r w:rsidRPr="00B87F44">
        <w:rPr>
          <w:rFonts w:ascii="Arial" w:eastAsia="Arial" w:hAnsi="Arial" w:cs="Arial"/>
        </w:rPr>
        <w:t>a</w:t>
      </w:r>
      <w:r w:rsidRPr="00B87F44">
        <w:rPr>
          <w:rFonts w:ascii="Arial" w:eastAsia="Arial" w:hAnsi="Arial" w:cs="Arial"/>
          <w:spacing w:val="-1"/>
        </w:rPr>
        <w:t>n</w:t>
      </w:r>
      <w:r w:rsidRPr="00B87F44">
        <w:rPr>
          <w:rFonts w:ascii="Arial" w:eastAsia="Arial" w:hAnsi="Arial" w:cs="Arial"/>
        </w:rPr>
        <w:t>d</w:t>
      </w:r>
      <w:r w:rsidRPr="00B87F44">
        <w:rPr>
          <w:rFonts w:ascii="Arial" w:eastAsia="Arial" w:hAnsi="Arial" w:cs="Arial"/>
          <w:spacing w:val="-1"/>
        </w:rPr>
        <w:t xml:space="preserve"> </w:t>
      </w:r>
      <w:r w:rsidRPr="00B87F44">
        <w:rPr>
          <w:rFonts w:ascii="Arial" w:eastAsia="Arial" w:hAnsi="Arial" w:cs="Arial"/>
        </w:rPr>
        <w:t>6</w:t>
      </w:r>
      <w:proofErr w:type="spellStart"/>
      <w:r w:rsidRPr="00B87F44">
        <w:rPr>
          <w:rFonts w:ascii="Arial" w:eastAsia="Arial" w:hAnsi="Arial" w:cs="Arial"/>
          <w:spacing w:val="2"/>
          <w:position w:val="10"/>
        </w:rPr>
        <w:t>t</w:t>
      </w:r>
      <w:r w:rsidRPr="00B87F44">
        <w:rPr>
          <w:rFonts w:ascii="Arial" w:eastAsia="Arial" w:hAnsi="Arial" w:cs="Arial"/>
          <w:position w:val="10"/>
        </w:rPr>
        <w:t>h</w:t>
      </w:r>
      <w:proofErr w:type="spellEnd"/>
      <w:r w:rsidRPr="00B87F44">
        <w:rPr>
          <w:rFonts w:ascii="Arial" w:eastAsia="Arial" w:hAnsi="Arial" w:cs="Arial"/>
          <w:spacing w:val="15"/>
          <w:position w:val="10"/>
        </w:rPr>
        <w:t xml:space="preserve"> </w:t>
      </w:r>
      <w:r w:rsidRPr="00B87F44">
        <w:rPr>
          <w:rFonts w:ascii="Arial" w:eastAsia="Arial" w:hAnsi="Arial" w:cs="Arial"/>
          <w:spacing w:val="1"/>
        </w:rPr>
        <w:t>s</w:t>
      </w:r>
      <w:r w:rsidRPr="00B87F44">
        <w:rPr>
          <w:rFonts w:ascii="Arial" w:eastAsia="Arial" w:hAnsi="Arial" w:cs="Arial"/>
          <w:spacing w:val="2"/>
        </w:rPr>
        <w:t>u</w:t>
      </w:r>
      <w:r w:rsidRPr="00B87F44">
        <w:rPr>
          <w:rFonts w:ascii="Arial" w:eastAsia="Arial" w:hAnsi="Arial" w:cs="Arial"/>
        </w:rPr>
        <w:t>b</w:t>
      </w:r>
      <w:r w:rsidRPr="00B87F44">
        <w:rPr>
          <w:rFonts w:ascii="Arial" w:eastAsia="Arial" w:hAnsi="Arial" w:cs="Arial"/>
          <w:spacing w:val="4"/>
        </w:rPr>
        <w:t>m</w:t>
      </w:r>
      <w:r w:rsidRPr="00B87F44">
        <w:rPr>
          <w:rFonts w:ascii="Arial" w:eastAsia="Arial" w:hAnsi="Arial" w:cs="Arial"/>
          <w:spacing w:val="-1"/>
        </w:rPr>
        <w:t>i</w:t>
      </w:r>
      <w:r w:rsidRPr="00B87F44">
        <w:rPr>
          <w:rFonts w:ascii="Arial" w:eastAsia="Arial" w:hAnsi="Arial" w:cs="Arial"/>
          <w:spacing w:val="1"/>
        </w:rPr>
        <w:t>ss</w:t>
      </w:r>
      <w:r w:rsidRPr="00B87F44">
        <w:rPr>
          <w:rFonts w:ascii="Arial" w:eastAsia="Arial" w:hAnsi="Arial" w:cs="Arial"/>
          <w:spacing w:val="-1"/>
        </w:rPr>
        <w:t>i</w:t>
      </w:r>
      <w:r w:rsidRPr="00B87F44">
        <w:rPr>
          <w:rFonts w:ascii="Arial" w:eastAsia="Arial" w:hAnsi="Arial" w:cs="Arial"/>
        </w:rPr>
        <w:t>o</w:t>
      </w:r>
      <w:r w:rsidRPr="00B87F44">
        <w:rPr>
          <w:rFonts w:ascii="Arial" w:eastAsia="Arial" w:hAnsi="Arial" w:cs="Arial"/>
          <w:spacing w:val="-1"/>
        </w:rPr>
        <w:t>n</w:t>
      </w:r>
      <w:r w:rsidRPr="00B87F44">
        <w:rPr>
          <w:rFonts w:ascii="Arial" w:eastAsia="Arial" w:hAnsi="Arial" w:cs="Arial"/>
        </w:rPr>
        <w:t>s</w:t>
      </w:r>
      <w:r w:rsidRPr="00B87F44">
        <w:rPr>
          <w:rFonts w:ascii="Arial" w:eastAsia="Arial" w:hAnsi="Arial" w:cs="Arial"/>
          <w:spacing w:val="-10"/>
        </w:rPr>
        <w:t xml:space="preserve"> </w:t>
      </w:r>
      <w:r w:rsidRPr="00B87F44">
        <w:rPr>
          <w:rFonts w:ascii="Arial" w:eastAsia="Arial" w:hAnsi="Arial" w:cs="Arial"/>
        </w:rPr>
        <w:t>are</w:t>
      </w:r>
      <w:r w:rsidRPr="00B87F44">
        <w:rPr>
          <w:rFonts w:ascii="Arial" w:eastAsia="Arial" w:hAnsi="Arial" w:cs="Arial"/>
          <w:spacing w:val="-3"/>
        </w:rPr>
        <w:t xml:space="preserve"> </w:t>
      </w:r>
      <w:r w:rsidRPr="00B87F44">
        <w:rPr>
          <w:rFonts w:ascii="Arial" w:eastAsia="Arial" w:hAnsi="Arial" w:cs="Arial"/>
          <w:spacing w:val="1"/>
        </w:rPr>
        <w:t>c</w:t>
      </w:r>
      <w:r w:rsidRPr="00B87F44">
        <w:rPr>
          <w:rFonts w:ascii="Arial" w:eastAsia="Arial" w:hAnsi="Arial" w:cs="Arial"/>
        </w:rPr>
        <w:t>o</w:t>
      </w:r>
      <w:r w:rsidRPr="00B87F44">
        <w:rPr>
          <w:rFonts w:ascii="Arial" w:eastAsia="Arial" w:hAnsi="Arial" w:cs="Arial"/>
          <w:spacing w:val="1"/>
        </w:rPr>
        <w:t>l</w:t>
      </w:r>
      <w:r w:rsidRPr="00B87F44">
        <w:rPr>
          <w:rFonts w:ascii="Arial" w:eastAsia="Arial" w:hAnsi="Arial" w:cs="Arial"/>
          <w:spacing w:val="-1"/>
        </w:rPr>
        <w:t>l</w:t>
      </w:r>
      <w:r w:rsidRPr="00B87F44">
        <w:rPr>
          <w:rFonts w:ascii="Arial" w:eastAsia="Arial" w:hAnsi="Arial" w:cs="Arial"/>
        </w:rPr>
        <w:t>e</w:t>
      </w:r>
      <w:r w:rsidRPr="00B87F44">
        <w:rPr>
          <w:rFonts w:ascii="Arial" w:eastAsia="Arial" w:hAnsi="Arial" w:cs="Arial"/>
          <w:spacing w:val="1"/>
        </w:rPr>
        <w:t>c</w:t>
      </w:r>
      <w:r w:rsidRPr="00B87F44">
        <w:rPr>
          <w:rFonts w:ascii="Arial" w:eastAsia="Arial" w:hAnsi="Arial" w:cs="Arial"/>
        </w:rPr>
        <w:t>t</w:t>
      </w:r>
      <w:r w:rsidRPr="00B87F44">
        <w:rPr>
          <w:rFonts w:ascii="Arial" w:eastAsia="Arial" w:hAnsi="Arial" w:cs="Arial"/>
          <w:spacing w:val="2"/>
        </w:rPr>
        <w:t>e</w:t>
      </w:r>
      <w:r w:rsidRPr="00B87F44">
        <w:rPr>
          <w:rFonts w:ascii="Arial" w:eastAsia="Arial" w:hAnsi="Arial" w:cs="Arial"/>
        </w:rPr>
        <w:t>d</w:t>
      </w:r>
      <w:r w:rsidRPr="00B87F44">
        <w:rPr>
          <w:rFonts w:ascii="Arial" w:eastAsia="Arial" w:hAnsi="Arial" w:cs="Arial"/>
          <w:spacing w:val="-8"/>
        </w:rPr>
        <w:t xml:space="preserve"> </w:t>
      </w:r>
      <w:r w:rsidRPr="00B87F44">
        <w:rPr>
          <w:rFonts w:ascii="Arial" w:eastAsia="Arial" w:hAnsi="Arial" w:cs="Arial"/>
          <w:spacing w:val="-1"/>
        </w:rPr>
        <w:t>t</w:t>
      </w:r>
      <w:r w:rsidRPr="00B87F44">
        <w:rPr>
          <w:rFonts w:ascii="Arial" w:eastAsia="Arial" w:hAnsi="Arial" w:cs="Arial"/>
          <w:spacing w:val="2"/>
        </w:rPr>
        <w:t>o</w:t>
      </w:r>
      <w:r w:rsidRPr="00B87F44">
        <w:rPr>
          <w:rFonts w:ascii="Arial" w:eastAsia="Arial" w:hAnsi="Arial" w:cs="Arial"/>
        </w:rPr>
        <w:t>g</w:t>
      </w:r>
      <w:r w:rsidRPr="00B87F44">
        <w:rPr>
          <w:rFonts w:ascii="Arial" w:eastAsia="Arial" w:hAnsi="Arial" w:cs="Arial"/>
          <w:spacing w:val="-1"/>
        </w:rPr>
        <w:t>e</w:t>
      </w:r>
      <w:r w:rsidRPr="00B87F44">
        <w:rPr>
          <w:rFonts w:ascii="Arial" w:eastAsia="Arial" w:hAnsi="Arial" w:cs="Arial"/>
          <w:spacing w:val="2"/>
        </w:rPr>
        <w:t>t</w:t>
      </w:r>
      <w:r w:rsidRPr="00B87F44">
        <w:rPr>
          <w:rFonts w:ascii="Arial" w:eastAsia="Arial" w:hAnsi="Arial" w:cs="Arial"/>
        </w:rPr>
        <w:t>h</w:t>
      </w:r>
      <w:r w:rsidRPr="00B87F44">
        <w:rPr>
          <w:rFonts w:ascii="Arial" w:eastAsia="Arial" w:hAnsi="Arial" w:cs="Arial"/>
          <w:spacing w:val="-1"/>
        </w:rPr>
        <w:t>e</w:t>
      </w:r>
      <w:r w:rsidRPr="00B87F44">
        <w:rPr>
          <w:rFonts w:ascii="Arial" w:eastAsia="Arial" w:hAnsi="Arial" w:cs="Arial"/>
        </w:rPr>
        <w:t>r</w:t>
      </w:r>
      <w:r w:rsidRPr="00B87F44">
        <w:rPr>
          <w:rFonts w:ascii="Arial" w:eastAsia="Arial" w:hAnsi="Arial" w:cs="Arial"/>
          <w:spacing w:val="-6"/>
        </w:rPr>
        <w:t xml:space="preserve"> </w:t>
      </w:r>
      <w:r w:rsidRPr="00B87F44">
        <w:rPr>
          <w:rFonts w:ascii="Arial" w:eastAsia="Arial" w:hAnsi="Arial" w:cs="Arial"/>
        </w:rPr>
        <w:t>at</w:t>
      </w:r>
      <w:r w:rsidRPr="00B87F44">
        <w:rPr>
          <w:rFonts w:ascii="Arial" w:eastAsia="Arial" w:hAnsi="Arial" w:cs="Arial"/>
          <w:spacing w:val="-1"/>
        </w:rPr>
        <w:t xml:space="preserve"> </w:t>
      </w:r>
      <w:r w:rsidRPr="00B87F44">
        <w:rPr>
          <w:rFonts w:ascii="Arial" w:eastAsia="Arial" w:hAnsi="Arial" w:cs="Arial"/>
        </w:rPr>
        <w:t>t</w:t>
      </w:r>
      <w:r w:rsidRPr="00B87F44">
        <w:rPr>
          <w:rFonts w:ascii="Arial" w:eastAsia="Arial" w:hAnsi="Arial" w:cs="Arial"/>
          <w:spacing w:val="2"/>
        </w:rPr>
        <w:t>h</w:t>
      </w:r>
      <w:r w:rsidRPr="00B87F44">
        <w:rPr>
          <w:rFonts w:ascii="Arial" w:eastAsia="Arial" w:hAnsi="Arial" w:cs="Arial"/>
        </w:rPr>
        <w:t>e</w:t>
      </w:r>
      <w:r w:rsidRPr="00B87F44">
        <w:rPr>
          <w:rFonts w:ascii="Arial" w:eastAsia="Arial" w:hAnsi="Arial" w:cs="Arial"/>
          <w:spacing w:val="1"/>
        </w:rPr>
        <w:t xml:space="preserve"> </w:t>
      </w:r>
      <w:r w:rsidRPr="00B87F44">
        <w:rPr>
          <w:rFonts w:ascii="Arial" w:eastAsia="Arial" w:hAnsi="Arial" w:cs="Arial"/>
          <w:spacing w:val="-1"/>
        </w:rPr>
        <w:t>E</w:t>
      </w:r>
      <w:r w:rsidRPr="00B87F44">
        <w:rPr>
          <w:rFonts w:ascii="Arial" w:eastAsia="Arial" w:hAnsi="Arial" w:cs="Arial"/>
          <w:spacing w:val="2"/>
        </w:rPr>
        <w:t>n</w:t>
      </w:r>
      <w:r w:rsidRPr="00B87F44">
        <w:rPr>
          <w:rFonts w:ascii="Arial" w:eastAsia="Arial" w:hAnsi="Arial" w:cs="Arial"/>
        </w:rPr>
        <w:t>d</w:t>
      </w:r>
      <w:r w:rsidR="00B87F44" w:rsidRPr="00B87F44">
        <w:rPr>
          <w:rFonts w:ascii="Arial" w:eastAsia="Arial" w:hAnsi="Arial" w:cs="Arial"/>
          <w:spacing w:val="-4"/>
        </w:rPr>
        <w:t>-</w:t>
      </w:r>
      <w:r w:rsidR="00B87F44" w:rsidRPr="00B87F44">
        <w:rPr>
          <w:rFonts w:ascii="Arial" w:eastAsia="Arial" w:hAnsi="Arial" w:cs="Arial"/>
        </w:rPr>
        <w:t>o</w:t>
      </w:r>
      <w:r w:rsidRPr="00B87F44">
        <w:rPr>
          <w:rFonts w:ascii="Arial" w:eastAsia="Arial" w:hAnsi="Arial" w:cs="Arial"/>
        </w:rPr>
        <w:t>f</w:t>
      </w:r>
      <w:r w:rsidR="00B87F44" w:rsidRPr="00B87F44">
        <w:rPr>
          <w:rFonts w:ascii="Arial" w:eastAsia="Arial" w:hAnsi="Arial" w:cs="Arial"/>
          <w:spacing w:val="3"/>
        </w:rPr>
        <w:t>-</w:t>
      </w:r>
      <w:r w:rsidRPr="00B87F44">
        <w:rPr>
          <w:rFonts w:ascii="Arial" w:eastAsia="Arial" w:hAnsi="Arial" w:cs="Arial"/>
          <w:spacing w:val="-3"/>
        </w:rPr>
        <w:t>Y</w:t>
      </w:r>
      <w:r w:rsidRPr="00B87F44">
        <w:rPr>
          <w:rFonts w:ascii="Arial" w:eastAsia="Arial" w:hAnsi="Arial" w:cs="Arial"/>
        </w:rPr>
        <w:t>e</w:t>
      </w:r>
      <w:r w:rsidRPr="00B87F44">
        <w:rPr>
          <w:rFonts w:ascii="Arial" w:eastAsia="Arial" w:hAnsi="Arial" w:cs="Arial"/>
          <w:spacing w:val="-1"/>
        </w:rPr>
        <w:t>a</w:t>
      </w:r>
      <w:r w:rsidRPr="00B87F44">
        <w:rPr>
          <w:rFonts w:ascii="Arial" w:eastAsia="Arial" w:hAnsi="Arial" w:cs="Arial"/>
        </w:rPr>
        <w:t xml:space="preserve">r </w:t>
      </w:r>
      <w:r w:rsidRPr="00B87F44">
        <w:rPr>
          <w:rFonts w:ascii="Arial" w:eastAsia="Arial" w:hAnsi="Arial" w:cs="Arial"/>
          <w:spacing w:val="-1"/>
        </w:rPr>
        <w:t>S</w:t>
      </w:r>
      <w:r w:rsidRPr="00B87F44">
        <w:rPr>
          <w:rFonts w:ascii="Arial" w:eastAsia="Arial" w:hAnsi="Arial" w:cs="Arial"/>
          <w:spacing w:val="2"/>
        </w:rPr>
        <w:t>u</w:t>
      </w:r>
      <w:r w:rsidRPr="00B87F44">
        <w:rPr>
          <w:rFonts w:ascii="Arial" w:eastAsia="Arial" w:hAnsi="Arial" w:cs="Arial"/>
        </w:rPr>
        <w:t>b</w:t>
      </w:r>
      <w:r w:rsidRPr="00B87F44">
        <w:rPr>
          <w:rFonts w:ascii="Arial" w:eastAsia="Arial" w:hAnsi="Arial" w:cs="Arial"/>
          <w:spacing w:val="4"/>
        </w:rPr>
        <w:t>m</w:t>
      </w:r>
      <w:r w:rsidRPr="00B87F44">
        <w:rPr>
          <w:rFonts w:ascii="Arial" w:eastAsia="Arial" w:hAnsi="Arial" w:cs="Arial"/>
          <w:spacing w:val="-1"/>
        </w:rPr>
        <w:t>i</w:t>
      </w:r>
      <w:r w:rsidRPr="00B87F44">
        <w:rPr>
          <w:rFonts w:ascii="Arial" w:eastAsia="Arial" w:hAnsi="Arial" w:cs="Arial"/>
          <w:spacing w:val="1"/>
        </w:rPr>
        <w:t>ss</w:t>
      </w:r>
      <w:r w:rsidRPr="00B87F44">
        <w:rPr>
          <w:rFonts w:ascii="Arial" w:eastAsia="Arial" w:hAnsi="Arial" w:cs="Arial"/>
          <w:spacing w:val="-1"/>
        </w:rPr>
        <w:t>i</w:t>
      </w:r>
      <w:r w:rsidRPr="00B87F44">
        <w:rPr>
          <w:rFonts w:ascii="Arial" w:eastAsia="Arial" w:hAnsi="Arial" w:cs="Arial"/>
        </w:rPr>
        <w:t>on</w:t>
      </w:r>
      <w:r w:rsidRPr="00B87F44">
        <w:rPr>
          <w:rFonts w:ascii="Arial" w:eastAsia="Arial" w:hAnsi="Arial" w:cs="Arial"/>
          <w:spacing w:val="-10"/>
        </w:rPr>
        <w:t xml:space="preserve"> </w:t>
      </w:r>
      <w:r w:rsidRPr="00B87F44">
        <w:rPr>
          <w:rFonts w:ascii="Arial" w:eastAsia="Arial" w:hAnsi="Arial" w:cs="Arial"/>
        </w:rPr>
        <w:t>d</w:t>
      </w:r>
      <w:r w:rsidRPr="00B87F44">
        <w:rPr>
          <w:rFonts w:ascii="Arial" w:eastAsia="Arial" w:hAnsi="Arial" w:cs="Arial"/>
          <w:spacing w:val="-1"/>
        </w:rPr>
        <w:t>u</w:t>
      </w:r>
      <w:r w:rsidRPr="00B87F44">
        <w:rPr>
          <w:rFonts w:ascii="Arial" w:eastAsia="Arial" w:hAnsi="Arial" w:cs="Arial"/>
        </w:rPr>
        <w:t>e</w:t>
      </w:r>
      <w:r w:rsidRPr="00B87F44">
        <w:rPr>
          <w:rFonts w:ascii="Arial" w:eastAsia="Arial" w:hAnsi="Arial" w:cs="Arial"/>
          <w:spacing w:val="-1"/>
        </w:rPr>
        <w:t xml:space="preserve"> </w:t>
      </w:r>
      <w:r w:rsidRPr="00B87F44">
        <w:rPr>
          <w:rFonts w:ascii="Arial" w:eastAsia="Arial" w:hAnsi="Arial" w:cs="Arial"/>
        </w:rPr>
        <w:t>d</w:t>
      </w:r>
      <w:r w:rsidRPr="00B87F44">
        <w:rPr>
          <w:rFonts w:ascii="Arial" w:eastAsia="Arial" w:hAnsi="Arial" w:cs="Arial"/>
          <w:spacing w:val="-1"/>
        </w:rPr>
        <w:t>a</w:t>
      </w:r>
      <w:r w:rsidRPr="00B87F44">
        <w:rPr>
          <w:rFonts w:ascii="Arial" w:eastAsia="Arial" w:hAnsi="Arial" w:cs="Arial"/>
        </w:rPr>
        <w:t>t</w:t>
      </w:r>
      <w:r w:rsidRPr="00B87F44">
        <w:rPr>
          <w:rFonts w:ascii="Arial" w:eastAsia="Arial" w:hAnsi="Arial" w:cs="Arial"/>
          <w:spacing w:val="2"/>
        </w:rPr>
        <w:t>e</w:t>
      </w:r>
      <w:r w:rsidRPr="00B87F44">
        <w:rPr>
          <w:rFonts w:ascii="Arial" w:eastAsia="Arial" w:hAnsi="Arial" w:cs="Arial"/>
        </w:rPr>
        <w:t>.</w:t>
      </w:r>
    </w:p>
    <w:p w14:paraId="4B23F5DD" w14:textId="77777777" w:rsidR="00A51AC0" w:rsidRDefault="005118F1" w:rsidP="00460605">
      <w:pPr>
        <w:pStyle w:val="Heading2"/>
        <w:rPr>
          <w:rFonts w:eastAsia="Arial"/>
        </w:rPr>
      </w:pPr>
      <w:bookmarkStart w:id="15" w:name="_Toc83973377"/>
      <w:r>
        <w:rPr>
          <w:rFonts w:eastAsia="Arial"/>
          <w:spacing w:val="-1"/>
        </w:rPr>
        <w:lastRenderedPageBreak/>
        <w:t>M</w:t>
      </w:r>
      <w:r>
        <w:rPr>
          <w:rFonts w:eastAsia="Arial"/>
          <w:spacing w:val="1"/>
        </w:rPr>
        <w:t>a</w:t>
      </w:r>
      <w:r>
        <w:rPr>
          <w:rFonts w:eastAsia="Arial"/>
        </w:rPr>
        <w:t>nag</w:t>
      </w:r>
      <w:r>
        <w:rPr>
          <w:rFonts w:eastAsia="Arial"/>
          <w:spacing w:val="1"/>
        </w:rPr>
        <w:t>i</w:t>
      </w:r>
      <w:r>
        <w:rPr>
          <w:rFonts w:eastAsia="Arial"/>
        </w:rPr>
        <w:t>ng St</w:t>
      </w:r>
      <w:r>
        <w:rPr>
          <w:rFonts w:eastAsia="Arial"/>
          <w:spacing w:val="-1"/>
        </w:rPr>
        <w:t>u</w:t>
      </w:r>
      <w:r>
        <w:rPr>
          <w:rFonts w:eastAsia="Arial"/>
        </w:rPr>
        <w:t>dent D</w:t>
      </w:r>
      <w:r>
        <w:rPr>
          <w:rFonts w:eastAsia="Arial"/>
          <w:spacing w:val="-2"/>
        </w:rPr>
        <w:t>a</w:t>
      </w:r>
      <w:r>
        <w:rPr>
          <w:rFonts w:eastAsia="Arial"/>
        </w:rPr>
        <w:t>ta</w:t>
      </w:r>
      <w:bookmarkEnd w:id="15"/>
    </w:p>
    <w:p w14:paraId="3D9BFCF2" w14:textId="77777777" w:rsidR="002D4096" w:rsidRPr="00B72560" w:rsidRDefault="002D4096" w:rsidP="002D4096">
      <w:pPr>
        <w:pStyle w:val="Heading3"/>
        <w:rPr>
          <w:rFonts w:eastAsia="Times New Roman"/>
          <w:color w:val="auto"/>
        </w:rPr>
      </w:pPr>
      <w:bookmarkStart w:id="16" w:name="_Toc83973378"/>
      <w:r w:rsidRPr="00B72560">
        <w:rPr>
          <w:rFonts w:eastAsia="Times New Roman"/>
          <w:color w:val="auto"/>
        </w:rPr>
        <w:t>Who to Report</w:t>
      </w:r>
      <w:bookmarkEnd w:id="16"/>
    </w:p>
    <w:p w14:paraId="2443ABB4" w14:textId="657DBC24" w:rsidR="002D4096" w:rsidRPr="00B72560" w:rsidRDefault="002D4096" w:rsidP="00B72560">
      <w:pPr>
        <w:rPr>
          <w:rFonts w:ascii="Arial" w:eastAsiaTheme="minorHAnsi" w:hAnsi="Arial" w:cs="Arial"/>
        </w:rPr>
      </w:pPr>
      <w:r w:rsidRPr="00B72560">
        <w:rPr>
          <w:rFonts w:ascii="Arial" w:hAnsi="Arial" w:cs="Arial"/>
        </w:rPr>
        <w:t xml:space="preserve">Every student with a Referral to Determine Eligibility </w:t>
      </w:r>
      <w:r w:rsidRPr="00B72560">
        <w:rPr>
          <w:rFonts w:ascii="Arial" w:hAnsi="Arial" w:cs="Arial"/>
          <w:spacing w:val="2"/>
        </w:rPr>
        <w:t>f</w:t>
      </w:r>
      <w:r w:rsidRPr="00B72560">
        <w:rPr>
          <w:rFonts w:ascii="Arial" w:hAnsi="Arial" w:cs="Arial"/>
        </w:rPr>
        <w:t>or</w:t>
      </w:r>
      <w:r w:rsidRPr="00B72560">
        <w:rPr>
          <w:rFonts w:ascii="Arial" w:hAnsi="Arial" w:cs="Arial"/>
          <w:spacing w:val="-2"/>
        </w:rPr>
        <w:t xml:space="preserve"> </w:t>
      </w:r>
      <w:r w:rsidRPr="00B72560">
        <w:rPr>
          <w:rFonts w:ascii="Arial" w:hAnsi="Arial" w:cs="Arial"/>
          <w:spacing w:val="1"/>
        </w:rPr>
        <w:t>S</w:t>
      </w:r>
      <w:r w:rsidRPr="00B72560">
        <w:rPr>
          <w:rFonts w:ascii="Arial" w:hAnsi="Arial" w:cs="Arial"/>
        </w:rPr>
        <w:t>p</w:t>
      </w:r>
      <w:r w:rsidRPr="00B72560">
        <w:rPr>
          <w:rFonts w:ascii="Arial" w:hAnsi="Arial" w:cs="Arial"/>
          <w:spacing w:val="-1"/>
        </w:rPr>
        <w:t>e</w:t>
      </w:r>
      <w:r w:rsidRPr="00B72560">
        <w:rPr>
          <w:rFonts w:ascii="Arial" w:hAnsi="Arial" w:cs="Arial"/>
          <w:spacing w:val="1"/>
        </w:rPr>
        <w:t>c</w:t>
      </w:r>
      <w:r w:rsidRPr="00B72560">
        <w:rPr>
          <w:rFonts w:ascii="Arial" w:hAnsi="Arial" w:cs="Arial"/>
          <w:spacing w:val="-1"/>
        </w:rPr>
        <w:t>i</w:t>
      </w:r>
      <w:r w:rsidRPr="00B72560">
        <w:rPr>
          <w:rFonts w:ascii="Arial" w:hAnsi="Arial" w:cs="Arial"/>
          <w:spacing w:val="2"/>
        </w:rPr>
        <w:t>a</w:t>
      </w:r>
      <w:r w:rsidRPr="00B72560">
        <w:rPr>
          <w:rFonts w:ascii="Arial" w:hAnsi="Arial" w:cs="Arial"/>
        </w:rPr>
        <w:t>l</w:t>
      </w:r>
      <w:r w:rsidRPr="00B72560">
        <w:rPr>
          <w:rFonts w:ascii="Arial" w:hAnsi="Arial" w:cs="Arial"/>
          <w:spacing w:val="-7"/>
        </w:rPr>
        <w:t xml:space="preserve"> </w:t>
      </w:r>
      <w:r w:rsidRPr="00B72560">
        <w:rPr>
          <w:rFonts w:ascii="Arial" w:hAnsi="Arial" w:cs="Arial"/>
          <w:spacing w:val="2"/>
        </w:rPr>
        <w:t>E</w:t>
      </w:r>
      <w:r w:rsidRPr="00B72560">
        <w:rPr>
          <w:rFonts w:ascii="Arial" w:hAnsi="Arial" w:cs="Arial"/>
        </w:rPr>
        <w:t>d</w:t>
      </w:r>
      <w:r w:rsidRPr="00B72560">
        <w:rPr>
          <w:rFonts w:ascii="Arial" w:hAnsi="Arial" w:cs="Arial"/>
          <w:spacing w:val="-1"/>
        </w:rPr>
        <w:t>u</w:t>
      </w:r>
      <w:r w:rsidRPr="00B72560">
        <w:rPr>
          <w:rFonts w:ascii="Arial" w:hAnsi="Arial" w:cs="Arial"/>
          <w:spacing w:val="1"/>
        </w:rPr>
        <w:t>c</w:t>
      </w:r>
      <w:r w:rsidRPr="00B72560">
        <w:rPr>
          <w:rFonts w:ascii="Arial" w:hAnsi="Arial" w:cs="Arial"/>
        </w:rPr>
        <w:t>a</w:t>
      </w:r>
      <w:r w:rsidRPr="00B72560">
        <w:rPr>
          <w:rFonts w:ascii="Arial" w:hAnsi="Arial" w:cs="Arial"/>
          <w:spacing w:val="2"/>
        </w:rPr>
        <w:t>t</w:t>
      </w:r>
      <w:r w:rsidRPr="00B72560">
        <w:rPr>
          <w:rFonts w:ascii="Arial" w:hAnsi="Arial" w:cs="Arial"/>
          <w:spacing w:val="1"/>
        </w:rPr>
        <w:t>i</w:t>
      </w:r>
      <w:r w:rsidRPr="00B72560">
        <w:rPr>
          <w:rFonts w:ascii="Arial" w:hAnsi="Arial" w:cs="Arial"/>
        </w:rPr>
        <w:t>on</w:t>
      </w:r>
      <w:r w:rsidRPr="00B72560">
        <w:rPr>
          <w:rFonts w:ascii="Arial" w:hAnsi="Arial" w:cs="Arial"/>
          <w:spacing w:val="-8"/>
        </w:rPr>
        <w:t xml:space="preserve"> </w:t>
      </w:r>
      <w:r w:rsidRPr="00B72560">
        <w:rPr>
          <w:rFonts w:ascii="Arial" w:hAnsi="Arial" w:cs="Arial"/>
          <w:spacing w:val="2"/>
        </w:rPr>
        <w:t>a</w:t>
      </w:r>
      <w:r w:rsidRPr="00B72560">
        <w:rPr>
          <w:rFonts w:ascii="Arial" w:hAnsi="Arial" w:cs="Arial"/>
        </w:rPr>
        <w:t>nd</w:t>
      </w:r>
      <w:r w:rsidRPr="00B72560">
        <w:rPr>
          <w:rFonts w:ascii="Arial" w:hAnsi="Arial" w:cs="Arial"/>
          <w:spacing w:val="-4"/>
        </w:rPr>
        <w:t xml:space="preserve"> </w:t>
      </w:r>
      <w:r w:rsidRPr="00B72560">
        <w:rPr>
          <w:rFonts w:ascii="Arial" w:hAnsi="Arial" w:cs="Arial"/>
          <w:spacing w:val="1"/>
        </w:rPr>
        <w:t>R</w:t>
      </w:r>
      <w:r w:rsidRPr="00B72560">
        <w:rPr>
          <w:rFonts w:ascii="Arial" w:hAnsi="Arial" w:cs="Arial"/>
          <w:spacing w:val="2"/>
        </w:rPr>
        <w:t>e</w:t>
      </w:r>
      <w:r w:rsidRPr="00B72560">
        <w:rPr>
          <w:rFonts w:ascii="Arial" w:hAnsi="Arial" w:cs="Arial"/>
          <w:spacing w:val="-1"/>
        </w:rPr>
        <w:t>l</w:t>
      </w:r>
      <w:r w:rsidRPr="00B72560">
        <w:rPr>
          <w:rFonts w:ascii="Arial" w:hAnsi="Arial" w:cs="Arial"/>
        </w:rPr>
        <w:t>a</w:t>
      </w:r>
      <w:r w:rsidRPr="00B72560">
        <w:rPr>
          <w:rFonts w:ascii="Arial" w:hAnsi="Arial" w:cs="Arial"/>
          <w:spacing w:val="2"/>
        </w:rPr>
        <w:t>t</w:t>
      </w:r>
      <w:r w:rsidRPr="00B72560">
        <w:rPr>
          <w:rFonts w:ascii="Arial" w:hAnsi="Arial" w:cs="Arial"/>
        </w:rPr>
        <w:t>ed</w:t>
      </w:r>
      <w:r w:rsidRPr="00B72560">
        <w:rPr>
          <w:rFonts w:ascii="Arial" w:hAnsi="Arial" w:cs="Arial"/>
          <w:spacing w:val="-7"/>
        </w:rPr>
        <w:t xml:space="preserve"> </w:t>
      </w:r>
      <w:r w:rsidRPr="00B72560">
        <w:rPr>
          <w:rFonts w:ascii="Arial" w:hAnsi="Arial" w:cs="Arial"/>
          <w:spacing w:val="1"/>
        </w:rPr>
        <w:t>S</w:t>
      </w:r>
      <w:r w:rsidRPr="00B72560">
        <w:rPr>
          <w:rFonts w:ascii="Arial" w:hAnsi="Arial" w:cs="Arial"/>
        </w:rPr>
        <w:t>er</w:t>
      </w:r>
      <w:r w:rsidRPr="00B72560">
        <w:rPr>
          <w:rFonts w:ascii="Arial" w:hAnsi="Arial" w:cs="Arial"/>
          <w:spacing w:val="2"/>
        </w:rPr>
        <w:t>v</w:t>
      </w:r>
      <w:r w:rsidRPr="00B72560">
        <w:rPr>
          <w:rFonts w:ascii="Arial" w:hAnsi="Arial" w:cs="Arial"/>
          <w:spacing w:val="-1"/>
        </w:rPr>
        <w:t>i</w:t>
      </w:r>
      <w:r w:rsidRPr="00B72560">
        <w:rPr>
          <w:rFonts w:ascii="Arial" w:hAnsi="Arial" w:cs="Arial"/>
          <w:spacing w:val="1"/>
        </w:rPr>
        <w:t>c</w:t>
      </w:r>
      <w:r w:rsidRPr="00B72560">
        <w:rPr>
          <w:rFonts w:ascii="Arial" w:hAnsi="Arial" w:cs="Arial"/>
        </w:rPr>
        <w:t>e</w:t>
      </w:r>
      <w:r w:rsidRPr="00B72560">
        <w:rPr>
          <w:rFonts w:ascii="Arial" w:hAnsi="Arial" w:cs="Arial"/>
          <w:spacing w:val="3"/>
        </w:rPr>
        <w:t>s (ED621) where the</w:t>
      </w:r>
      <w:r w:rsidRPr="00B72560">
        <w:rPr>
          <w:rFonts w:ascii="Arial" w:hAnsi="Arial" w:cs="Arial"/>
          <w:spacing w:val="-2"/>
        </w:rPr>
        <w:t xml:space="preserve"> Notice and </w:t>
      </w:r>
      <w:r w:rsidRPr="00B72560">
        <w:rPr>
          <w:rFonts w:ascii="Arial" w:hAnsi="Arial" w:cs="Arial"/>
        </w:rPr>
        <w:t>Consent to Conduct an Initial Evaluation (ED625) was signed.</w:t>
      </w:r>
    </w:p>
    <w:p w14:paraId="7C98697A" w14:textId="6DD2B836" w:rsidR="00B72560" w:rsidRPr="00EE30C1" w:rsidRDefault="00B72560" w:rsidP="00B72560">
      <w:pPr>
        <w:rPr>
          <w:rFonts w:ascii="Arial" w:hAnsi="Arial" w:cs="Arial"/>
        </w:rPr>
      </w:pPr>
      <w:r w:rsidRPr="00EE30C1">
        <w:rPr>
          <w:noProof/>
        </w:rPr>
        <w:drawing>
          <wp:anchor distT="0" distB="0" distL="114300" distR="114300" simplePos="0" relativeHeight="251689984" behindDoc="1" locked="0" layoutInCell="1" allowOverlap="1" wp14:anchorId="1EB76488" wp14:editId="4B03C28D">
            <wp:simplePos x="0" y="0"/>
            <wp:positionH relativeFrom="page">
              <wp:posOffset>1931159</wp:posOffset>
            </wp:positionH>
            <wp:positionV relativeFrom="paragraph">
              <wp:posOffset>12510</wp:posOffset>
            </wp:positionV>
            <wp:extent cx="342265" cy="342265"/>
            <wp:effectExtent l="0" t="0" r="63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265" cy="342265"/>
                    </a:xfrm>
                    <a:prstGeom prst="rect">
                      <a:avLst/>
                    </a:prstGeom>
                    <a:noFill/>
                  </pic:spPr>
                </pic:pic>
              </a:graphicData>
            </a:graphic>
            <wp14:sizeRelH relativeFrom="page">
              <wp14:pctWidth>0</wp14:pctWidth>
            </wp14:sizeRelH>
            <wp14:sizeRelV relativeFrom="page">
              <wp14:pctHeight>0</wp14:pctHeight>
            </wp14:sizeRelV>
          </wp:anchor>
        </w:drawing>
      </w:r>
    </w:p>
    <w:p w14:paraId="531EDF6C" w14:textId="3F52FD78" w:rsidR="002D4096" w:rsidRPr="00B72560" w:rsidRDefault="00B72560" w:rsidP="00B72560">
      <w:pPr>
        <w:pStyle w:val="NOTE"/>
        <w:spacing w:before="0" w:after="0"/>
        <w:ind w:left="1800" w:firstLine="720"/>
        <w:rPr>
          <w:b w:val="0"/>
          <w:bCs w:val="0"/>
          <w:sz w:val="22"/>
          <w:szCs w:val="22"/>
        </w:rPr>
      </w:pPr>
      <w:r w:rsidRPr="00B72560">
        <w:rPr>
          <w:rFonts w:eastAsia="Arial"/>
          <w:color w:val="FF0000"/>
        </w:rPr>
        <w:t>IM</w:t>
      </w:r>
      <w:r w:rsidRPr="00B72560">
        <w:rPr>
          <w:rFonts w:eastAsia="Arial"/>
          <w:color w:val="FF0000"/>
          <w:spacing w:val="1"/>
        </w:rPr>
        <w:t>P</w:t>
      </w:r>
      <w:r w:rsidRPr="00B72560">
        <w:rPr>
          <w:rFonts w:eastAsia="Arial"/>
          <w:color w:val="FF0000"/>
        </w:rPr>
        <w:t>O</w:t>
      </w:r>
      <w:r w:rsidRPr="00B72560">
        <w:rPr>
          <w:rFonts w:eastAsia="Arial"/>
          <w:color w:val="FF0000"/>
          <w:spacing w:val="-1"/>
        </w:rPr>
        <w:t>R</w:t>
      </w:r>
      <w:r w:rsidRPr="00B72560">
        <w:rPr>
          <w:rFonts w:eastAsia="Arial"/>
          <w:color w:val="FF0000"/>
        </w:rPr>
        <w:t>T</w:t>
      </w:r>
      <w:r w:rsidRPr="00B72560">
        <w:rPr>
          <w:rFonts w:eastAsia="Arial"/>
          <w:color w:val="FF0000"/>
          <w:spacing w:val="-5"/>
        </w:rPr>
        <w:t>A</w:t>
      </w:r>
      <w:r w:rsidRPr="00B72560">
        <w:rPr>
          <w:rFonts w:eastAsia="Arial"/>
          <w:color w:val="FF0000"/>
          <w:spacing w:val="1"/>
        </w:rPr>
        <w:t>N</w:t>
      </w:r>
      <w:r w:rsidRPr="00B72560">
        <w:rPr>
          <w:rFonts w:eastAsia="Arial"/>
          <w:color w:val="FF0000"/>
          <w:spacing w:val="-1"/>
        </w:rPr>
        <w:t>T</w:t>
      </w:r>
      <w:r w:rsidRPr="00B72560">
        <w:rPr>
          <w:rFonts w:eastAsia="Arial"/>
          <w:color w:val="FF0000"/>
        </w:rPr>
        <w:t>:</w:t>
      </w:r>
      <w:r w:rsidRPr="00B72560">
        <w:rPr>
          <w:rFonts w:eastAsia="Arial"/>
          <w:b w:val="0"/>
          <w:color w:val="FF0000"/>
        </w:rPr>
        <w:t xml:space="preserve"> </w:t>
      </w:r>
      <w:r w:rsidR="002D4096" w:rsidRPr="00B72560">
        <w:rPr>
          <w:b w:val="0"/>
          <w:bCs w:val="0"/>
        </w:rPr>
        <w:t xml:space="preserve">do </w:t>
      </w:r>
      <w:r w:rsidR="002D4096" w:rsidRPr="00B72560">
        <w:rPr>
          <w:u w:val="single"/>
        </w:rPr>
        <w:t>not</w:t>
      </w:r>
      <w:r w:rsidR="002D4096" w:rsidRPr="00B72560">
        <w:rPr>
          <w:b w:val="0"/>
          <w:bCs w:val="0"/>
        </w:rPr>
        <w:t xml:space="preserve"> report:</w:t>
      </w:r>
    </w:p>
    <w:p w14:paraId="626E1390" w14:textId="77777777" w:rsidR="002D4096" w:rsidRPr="00B72560" w:rsidRDefault="002D4096" w:rsidP="00B72560">
      <w:pPr>
        <w:pStyle w:val="NOTE"/>
        <w:numPr>
          <w:ilvl w:val="0"/>
          <w:numId w:val="8"/>
        </w:numPr>
        <w:spacing w:before="0" w:after="0"/>
        <w:ind w:left="2520"/>
        <w:rPr>
          <w:b w:val="0"/>
          <w:bCs w:val="0"/>
        </w:rPr>
      </w:pPr>
      <w:r w:rsidRPr="00B72560">
        <w:rPr>
          <w:b w:val="0"/>
          <w:bCs w:val="0"/>
        </w:rPr>
        <w:t>students with a referral to Gifted and Talented</w:t>
      </w:r>
    </w:p>
    <w:p w14:paraId="33F179A5" w14:textId="77777777" w:rsidR="002D4096" w:rsidRPr="00B72560" w:rsidRDefault="002D4096" w:rsidP="00B72560">
      <w:pPr>
        <w:pStyle w:val="NOTE"/>
        <w:numPr>
          <w:ilvl w:val="0"/>
          <w:numId w:val="8"/>
        </w:numPr>
        <w:spacing w:before="0" w:after="0"/>
        <w:ind w:left="2520"/>
        <w:rPr>
          <w:b w:val="0"/>
          <w:bCs w:val="0"/>
        </w:rPr>
      </w:pPr>
      <w:r w:rsidRPr="00B72560">
        <w:rPr>
          <w:b w:val="0"/>
          <w:bCs w:val="0"/>
        </w:rPr>
        <w:t xml:space="preserve">students referred, where the Consent to Conduct an Initial Evaluation (ED625) form was </w:t>
      </w:r>
      <w:r w:rsidRPr="00B72560">
        <w:rPr>
          <w:b w:val="0"/>
          <w:bCs w:val="0"/>
          <w:u w:val="single"/>
        </w:rPr>
        <w:t>not</w:t>
      </w:r>
      <w:r w:rsidRPr="00B72560">
        <w:rPr>
          <w:b w:val="0"/>
          <w:bCs w:val="0"/>
        </w:rPr>
        <w:t xml:space="preserve"> signed</w:t>
      </w:r>
    </w:p>
    <w:p w14:paraId="51D46BDB" w14:textId="77777777" w:rsidR="002D4096" w:rsidRPr="00B72560" w:rsidRDefault="002D4096" w:rsidP="00B72560">
      <w:pPr>
        <w:pStyle w:val="NOTE"/>
        <w:numPr>
          <w:ilvl w:val="0"/>
          <w:numId w:val="8"/>
        </w:numPr>
        <w:spacing w:before="0" w:after="0"/>
        <w:ind w:left="2520"/>
        <w:rPr>
          <w:b w:val="0"/>
          <w:bCs w:val="0"/>
        </w:rPr>
      </w:pPr>
      <w:r w:rsidRPr="00B72560">
        <w:rPr>
          <w:b w:val="0"/>
          <w:bCs w:val="0"/>
        </w:rPr>
        <w:t>re-evaluations</w:t>
      </w:r>
    </w:p>
    <w:p w14:paraId="5D3AA43F" w14:textId="0343D2C0" w:rsidR="002D4096" w:rsidRPr="00B72560" w:rsidRDefault="002D4096" w:rsidP="00B72560">
      <w:pPr>
        <w:pStyle w:val="NOTE"/>
        <w:numPr>
          <w:ilvl w:val="0"/>
          <w:numId w:val="8"/>
        </w:numPr>
        <w:spacing w:before="0" w:after="0"/>
        <w:ind w:left="2520"/>
        <w:rPr>
          <w:b w:val="0"/>
          <w:bCs w:val="0"/>
        </w:rPr>
      </w:pPr>
      <w:r w:rsidRPr="00B72560">
        <w:rPr>
          <w:b w:val="0"/>
          <w:bCs w:val="0"/>
        </w:rPr>
        <w:t>504 evaluations</w:t>
      </w:r>
    </w:p>
    <w:p w14:paraId="5BF8CE77" w14:textId="520AA650" w:rsidR="00814C8A" w:rsidRPr="00B72560" w:rsidRDefault="00136FC2" w:rsidP="00B72560">
      <w:pPr>
        <w:pStyle w:val="NOTE"/>
        <w:numPr>
          <w:ilvl w:val="0"/>
          <w:numId w:val="8"/>
        </w:numPr>
        <w:spacing w:before="0" w:after="0"/>
        <w:ind w:left="2520"/>
        <w:rPr>
          <w:b w:val="0"/>
          <w:bCs w:val="0"/>
        </w:rPr>
      </w:pPr>
      <w:r w:rsidRPr="00B72560">
        <w:rPr>
          <w:b w:val="0"/>
          <w:bCs w:val="0"/>
        </w:rPr>
        <w:t>In most cases, students with lapsed IEPs would not be reported in the ETC upon re-enrollment in a public school. Please refer to the ETC Frequently Asked Questions (FAQ) section for further guidance.</w:t>
      </w:r>
    </w:p>
    <w:p w14:paraId="2DBBF01C" w14:textId="77777777" w:rsidR="00264F17" w:rsidRDefault="00264F17" w:rsidP="00264F17">
      <w:pPr>
        <w:pStyle w:val="NOTE"/>
        <w:spacing w:before="0" w:after="0"/>
        <w:ind w:left="0"/>
        <w:rPr>
          <w:b w:val="0"/>
          <w:bCs w:val="0"/>
          <w:color w:val="FF0000"/>
        </w:rPr>
      </w:pPr>
    </w:p>
    <w:p w14:paraId="305BB58C" w14:textId="77777777" w:rsidR="00A51AC0" w:rsidRDefault="005118F1" w:rsidP="00460605">
      <w:pPr>
        <w:pStyle w:val="Heading3"/>
        <w:rPr>
          <w:rFonts w:eastAsia="Cambria"/>
        </w:rPr>
      </w:pPr>
      <w:bookmarkStart w:id="17" w:name="_Toc83973379"/>
      <w:r>
        <w:rPr>
          <w:rFonts w:eastAsia="Cambria"/>
        </w:rPr>
        <w:t>Up</w:t>
      </w:r>
      <w:r>
        <w:rPr>
          <w:rFonts w:eastAsia="Cambria"/>
          <w:spacing w:val="-2"/>
        </w:rPr>
        <w:t>l</w:t>
      </w:r>
      <w:r>
        <w:rPr>
          <w:rFonts w:eastAsia="Cambria"/>
          <w:spacing w:val="1"/>
        </w:rPr>
        <w:t>oa</w:t>
      </w:r>
      <w:r>
        <w:rPr>
          <w:rFonts w:eastAsia="Cambria"/>
        </w:rPr>
        <w:t>d</w:t>
      </w:r>
      <w:r>
        <w:rPr>
          <w:rFonts w:eastAsia="Cambria"/>
          <w:spacing w:val="-1"/>
        </w:rPr>
        <w:t xml:space="preserve"> R</w:t>
      </w:r>
      <w:r>
        <w:rPr>
          <w:rFonts w:eastAsia="Cambria"/>
        </w:rPr>
        <w:t>equi</w:t>
      </w:r>
      <w:r>
        <w:rPr>
          <w:rFonts w:eastAsia="Cambria"/>
          <w:spacing w:val="-2"/>
        </w:rPr>
        <w:t>r</w:t>
      </w:r>
      <w:r>
        <w:rPr>
          <w:rFonts w:eastAsia="Cambria"/>
          <w:spacing w:val="-3"/>
        </w:rPr>
        <w:t>e</w:t>
      </w:r>
      <w:r>
        <w:rPr>
          <w:rFonts w:eastAsia="Cambria"/>
        </w:rPr>
        <w:t>men</w:t>
      </w:r>
      <w:r>
        <w:rPr>
          <w:rFonts w:eastAsia="Cambria"/>
          <w:spacing w:val="-1"/>
        </w:rPr>
        <w:t>t</w:t>
      </w:r>
      <w:r>
        <w:rPr>
          <w:rFonts w:eastAsia="Cambria"/>
        </w:rPr>
        <w:t>s</w:t>
      </w:r>
      <w:bookmarkEnd w:id="17"/>
    </w:p>
    <w:p w14:paraId="49509446" w14:textId="77777777" w:rsidR="00A51AC0" w:rsidRDefault="00A51AC0">
      <w:pPr>
        <w:spacing w:before="4" w:line="140" w:lineRule="exact"/>
        <w:rPr>
          <w:sz w:val="15"/>
          <w:szCs w:val="15"/>
        </w:rPr>
      </w:pPr>
    </w:p>
    <w:p w14:paraId="33552828" w14:textId="77777777" w:rsidR="00A51AC0" w:rsidRPr="00B72560" w:rsidRDefault="005118F1" w:rsidP="00B72560">
      <w:pPr>
        <w:ind w:left="340" w:right="594"/>
        <w:rPr>
          <w:rFonts w:ascii="Arial" w:eastAsia="Arial" w:hAnsi="Arial" w:cs="Arial"/>
        </w:rPr>
      </w:pPr>
      <w:r w:rsidRPr="00B72560">
        <w:rPr>
          <w:rFonts w:ascii="Arial" w:eastAsia="Arial" w:hAnsi="Arial" w:cs="Arial"/>
        </w:rPr>
        <w:t>D</w:t>
      </w:r>
      <w:r w:rsidRPr="00B72560">
        <w:rPr>
          <w:rFonts w:ascii="Arial" w:eastAsia="Arial" w:hAnsi="Arial" w:cs="Arial"/>
          <w:spacing w:val="-1"/>
        </w:rPr>
        <w:t>i</w:t>
      </w:r>
      <w:r w:rsidRPr="00B72560">
        <w:rPr>
          <w:rFonts w:ascii="Arial" w:eastAsia="Arial" w:hAnsi="Arial" w:cs="Arial"/>
          <w:spacing w:val="1"/>
        </w:rPr>
        <w:t>s</w:t>
      </w:r>
      <w:r w:rsidRPr="00B72560">
        <w:rPr>
          <w:rFonts w:ascii="Arial" w:eastAsia="Arial" w:hAnsi="Arial" w:cs="Arial"/>
        </w:rPr>
        <w:t>tr</w:t>
      </w:r>
      <w:r w:rsidRPr="00B72560">
        <w:rPr>
          <w:rFonts w:ascii="Arial" w:eastAsia="Arial" w:hAnsi="Arial" w:cs="Arial"/>
          <w:spacing w:val="-1"/>
        </w:rPr>
        <w:t>i</w:t>
      </w:r>
      <w:r w:rsidRPr="00B72560">
        <w:rPr>
          <w:rFonts w:ascii="Arial" w:eastAsia="Arial" w:hAnsi="Arial" w:cs="Arial"/>
          <w:spacing w:val="1"/>
        </w:rPr>
        <w:t>c</w:t>
      </w:r>
      <w:r w:rsidRPr="00B72560">
        <w:rPr>
          <w:rFonts w:ascii="Arial" w:eastAsia="Arial" w:hAnsi="Arial" w:cs="Arial"/>
        </w:rPr>
        <w:t>ts</w:t>
      </w:r>
      <w:r w:rsidRPr="00B72560">
        <w:rPr>
          <w:rFonts w:ascii="Arial" w:eastAsia="Arial" w:hAnsi="Arial" w:cs="Arial"/>
          <w:spacing w:val="-6"/>
        </w:rPr>
        <w:t xml:space="preserve"> </w:t>
      </w:r>
      <w:r w:rsidRPr="00B72560">
        <w:rPr>
          <w:rFonts w:ascii="Arial" w:eastAsia="Arial" w:hAnsi="Arial" w:cs="Arial"/>
        </w:rPr>
        <w:t>t</w:t>
      </w:r>
      <w:r w:rsidRPr="00B72560">
        <w:rPr>
          <w:rFonts w:ascii="Arial" w:eastAsia="Arial" w:hAnsi="Arial" w:cs="Arial"/>
          <w:spacing w:val="-1"/>
        </w:rPr>
        <w:t>h</w:t>
      </w:r>
      <w:r w:rsidRPr="00B72560">
        <w:rPr>
          <w:rFonts w:ascii="Arial" w:eastAsia="Arial" w:hAnsi="Arial" w:cs="Arial"/>
        </w:rPr>
        <w:t>at</w:t>
      </w:r>
      <w:r w:rsidRPr="00B72560">
        <w:rPr>
          <w:rFonts w:ascii="Arial" w:eastAsia="Arial" w:hAnsi="Arial" w:cs="Arial"/>
          <w:spacing w:val="-1"/>
        </w:rPr>
        <w:t xml:space="preserve"> </w:t>
      </w:r>
      <w:r w:rsidRPr="00B72560">
        <w:rPr>
          <w:rFonts w:ascii="Arial" w:eastAsia="Arial" w:hAnsi="Arial" w:cs="Arial"/>
          <w:spacing w:val="1"/>
        </w:rPr>
        <w:t>c</w:t>
      </w:r>
      <w:r w:rsidRPr="00B72560">
        <w:rPr>
          <w:rFonts w:ascii="Arial" w:eastAsia="Arial" w:hAnsi="Arial" w:cs="Arial"/>
        </w:rPr>
        <w:t>h</w:t>
      </w:r>
      <w:r w:rsidRPr="00B72560">
        <w:rPr>
          <w:rFonts w:ascii="Arial" w:eastAsia="Arial" w:hAnsi="Arial" w:cs="Arial"/>
          <w:spacing w:val="-1"/>
        </w:rPr>
        <w:t>o</w:t>
      </w:r>
      <w:r w:rsidRPr="00B72560">
        <w:rPr>
          <w:rFonts w:ascii="Arial" w:eastAsia="Arial" w:hAnsi="Arial" w:cs="Arial"/>
        </w:rPr>
        <w:t>o</w:t>
      </w:r>
      <w:r w:rsidRPr="00B72560">
        <w:rPr>
          <w:rFonts w:ascii="Arial" w:eastAsia="Arial" w:hAnsi="Arial" w:cs="Arial"/>
          <w:spacing w:val="1"/>
        </w:rPr>
        <w:t>s</w:t>
      </w:r>
      <w:r w:rsidRPr="00B72560">
        <w:rPr>
          <w:rFonts w:ascii="Arial" w:eastAsia="Arial" w:hAnsi="Arial" w:cs="Arial"/>
        </w:rPr>
        <w:t>e</w:t>
      </w:r>
      <w:r w:rsidRPr="00B72560">
        <w:rPr>
          <w:rFonts w:ascii="Arial" w:eastAsia="Arial" w:hAnsi="Arial" w:cs="Arial"/>
          <w:spacing w:val="-4"/>
        </w:rPr>
        <w:t xml:space="preserve"> </w:t>
      </w:r>
      <w:r w:rsidRPr="00B72560">
        <w:rPr>
          <w:rFonts w:ascii="Arial" w:eastAsia="Arial" w:hAnsi="Arial" w:cs="Arial"/>
        </w:rPr>
        <w:t>n</w:t>
      </w:r>
      <w:r w:rsidRPr="00B72560">
        <w:rPr>
          <w:rFonts w:ascii="Arial" w:eastAsia="Arial" w:hAnsi="Arial" w:cs="Arial"/>
          <w:spacing w:val="-1"/>
        </w:rPr>
        <w:t>o</w:t>
      </w:r>
      <w:r w:rsidRPr="00B72560">
        <w:rPr>
          <w:rFonts w:ascii="Arial" w:eastAsia="Arial" w:hAnsi="Arial" w:cs="Arial"/>
        </w:rPr>
        <w:t>t</w:t>
      </w:r>
      <w:r w:rsidRPr="00B72560">
        <w:rPr>
          <w:rFonts w:ascii="Arial" w:eastAsia="Arial" w:hAnsi="Arial" w:cs="Arial"/>
          <w:spacing w:val="-1"/>
        </w:rPr>
        <w:t xml:space="preserve"> </w:t>
      </w:r>
      <w:r w:rsidRPr="00B72560">
        <w:rPr>
          <w:rFonts w:ascii="Arial" w:eastAsia="Arial" w:hAnsi="Arial" w:cs="Arial"/>
        </w:rPr>
        <w:t>to</w:t>
      </w:r>
      <w:r w:rsidRPr="00B72560">
        <w:rPr>
          <w:rFonts w:ascii="Arial" w:eastAsia="Arial" w:hAnsi="Arial" w:cs="Arial"/>
          <w:spacing w:val="-1"/>
        </w:rPr>
        <w:t xml:space="preserve"> </w:t>
      </w:r>
      <w:r w:rsidRPr="00A468A0">
        <w:rPr>
          <w:rFonts w:ascii="Arial" w:eastAsia="Arial" w:hAnsi="Arial" w:cs="Arial"/>
        </w:rPr>
        <w:t>u</w:t>
      </w:r>
      <w:r w:rsidRPr="00A468A0">
        <w:rPr>
          <w:rFonts w:ascii="Arial" w:eastAsia="Arial" w:hAnsi="Arial" w:cs="Arial"/>
          <w:spacing w:val="1"/>
        </w:rPr>
        <w:t>s</w:t>
      </w:r>
      <w:r w:rsidRPr="00A468A0">
        <w:rPr>
          <w:rFonts w:ascii="Arial" w:eastAsia="Arial" w:hAnsi="Arial" w:cs="Arial"/>
        </w:rPr>
        <w:t>e</w:t>
      </w:r>
      <w:r w:rsidRPr="00A468A0">
        <w:rPr>
          <w:rFonts w:ascii="Arial" w:eastAsia="Arial" w:hAnsi="Arial" w:cs="Arial"/>
          <w:spacing w:val="-3"/>
        </w:rPr>
        <w:t xml:space="preserve"> </w:t>
      </w:r>
      <w:r w:rsidRPr="00A468A0">
        <w:rPr>
          <w:rFonts w:ascii="Arial" w:eastAsia="Arial" w:hAnsi="Arial" w:cs="Arial"/>
          <w:spacing w:val="1"/>
        </w:rPr>
        <w:t>E</w:t>
      </w:r>
      <w:r w:rsidRPr="00A468A0">
        <w:rPr>
          <w:rFonts w:ascii="Arial" w:eastAsia="Arial" w:hAnsi="Arial" w:cs="Arial"/>
          <w:spacing w:val="-1"/>
        </w:rPr>
        <w:t>v</w:t>
      </w:r>
      <w:r w:rsidRPr="00A468A0">
        <w:rPr>
          <w:rFonts w:ascii="Arial" w:eastAsia="Arial" w:hAnsi="Arial" w:cs="Arial"/>
          <w:spacing w:val="2"/>
        </w:rPr>
        <w:t>a</w:t>
      </w:r>
      <w:r w:rsidRPr="00A468A0">
        <w:rPr>
          <w:rFonts w:ascii="Arial" w:eastAsia="Arial" w:hAnsi="Arial" w:cs="Arial"/>
          <w:spacing w:val="-1"/>
        </w:rPr>
        <w:t>l</w:t>
      </w:r>
      <w:r w:rsidRPr="00A468A0">
        <w:rPr>
          <w:rFonts w:ascii="Arial" w:eastAsia="Arial" w:hAnsi="Arial" w:cs="Arial"/>
        </w:rPr>
        <w:t>u</w:t>
      </w:r>
      <w:r w:rsidRPr="00A468A0">
        <w:rPr>
          <w:rFonts w:ascii="Arial" w:eastAsia="Arial" w:hAnsi="Arial" w:cs="Arial"/>
          <w:spacing w:val="-1"/>
        </w:rPr>
        <w:t>a</w:t>
      </w:r>
      <w:r w:rsidRPr="00A468A0">
        <w:rPr>
          <w:rFonts w:ascii="Arial" w:eastAsia="Arial" w:hAnsi="Arial" w:cs="Arial"/>
          <w:spacing w:val="2"/>
        </w:rPr>
        <w:t>t</w:t>
      </w:r>
      <w:r w:rsidRPr="00A468A0">
        <w:rPr>
          <w:rFonts w:ascii="Arial" w:eastAsia="Arial" w:hAnsi="Arial" w:cs="Arial"/>
          <w:spacing w:val="-1"/>
        </w:rPr>
        <w:t>i</w:t>
      </w:r>
      <w:r w:rsidRPr="00A468A0">
        <w:rPr>
          <w:rFonts w:ascii="Arial" w:eastAsia="Arial" w:hAnsi="Arial" w:cs="Arial"/>
          <w:spacing w:val="2"/>
        </w:rPr>
        <w:t>o</w:t>
      </w:r>
      <w:r w:rsidRPr="00A468A0">
        <w:rPr>
          <w:rFonts w:ascii="Arial" w:eastAsia="Arial" w:hAnsi="Arial" w:cs="Arial"/>
        </w:rPr>
        <w:t>n</w:t>
      </w:r>
      <w:r w:rsidRPr="00A468A0">
        <w:rPr>
          <w:rFonts w:ascii="Arial" w:eastAsia="Arial" w:hAnsi="Arial" w:cs="Arial"/>
          <w:spacing w:val="-9"/>
        </w:rPr>
        <w:t xml:space="preserve"> </w:t>
      </w:r>
      <w:r w:rsidRPr="00A468A0">
        <w:rPr>
          <w:rFonts w:ascii="Arial" w:eastAsia="Arial" w:hAnsi="Arial" w:cs="Arial"/>
          <w:spacing w:val="2"/>
        </w:rPr>
        <w:t>T</w:t>
      </w:r>
      <w:r w:rsidRPr="00A468A0">
        <w:rPr>
          <w:rFonts w:ascii="Arial" w:eastAsia="Arial" w:hAnsi="Arial" w:cs="Arial"/>
          <w:spacing w:val="-1"/>
        </w:rPr>
        <w:t>i</w:t>
      </w:r>
      <w:r w:rsidRPr="00A468A0">
        <w:rPr>
          <w:rFonts w:ascii="Arial" w:eastAsia="Arial" w:hAnsi="Arial" w:cs="Arial"/>
          <w:spacing w:val="4"/>
        </w:rPr>
        <w:t>m</w:t>
      </w:r>
      <w:r w:rsidRPr="00A468A0">
        <w:rPr>
          <w:rFonts w:ascii="Arial" w:eastAsia="Arial" w:hAnsi="Arial" w:cs="Arial"/>
        </w:rPr>
        <w:t>e</w:t>
      </w:r>
      <w:r w:rsidRPr="00A468A0">
        <w:rPr>
          <w:rFonts w:ascii="Arial" w:eastAsia="Arial" w:hAnsi="Arial" w:cs="Arial"/>
          <w:spacing w:val="-1"/>
        </w:rPr>
        <w:t>li</w:t>
      </w:r>
      <w:r w:rsidRPr="00A468A0">
        <w:rPr>
          <w:rFonts w:ascii="Arial" w:eastAsia="Arial" w:hAnsi="Arial" w:cs="Arial"/>
        </w:rPr>
        <w:t>n</w:t>
      </w:r>
      <w:r w:rsidRPr="00A468A0">
        <w:rPr>
          <w:rFonts w:ascii="Arial" w:eastAsia="Arial" w:hAnsi="Arial" w:cs="Arial"/>
          <w:spacing w:val="-1"/>
        </w:rPr>
        <w:t>e</w:t>
      </w:r>
      <w:r w:rsidRPr="00A468A0">
        <w:rPr>
          <w:rFonts w:ascii="Arial" w:eastAsia="Arial" w:hAnsi="Arial" w:cs="Arial"/>
        </w:rPr>
        <w:t>s</w:t>
      </w:r>
      <w:r w:rsidRPr="00A468A0">
        <w:rPr>
          <w:rFonts w:ascii="Arial" w:eastAsia="Arial" w:hAnsi="Arial" w:cs="Arial"/>
          <w:spacing w:val="-8"/>
        </w:rPr>
        <w:t xml:space="preserve"> </w:t>
      </w:r>
      <w:r w:rsidRPr="00A468A0">
        <w:rPr>
          <w:rFonts w:ascii="Arial" w:eastAsia="Arial" w:hAnsi="Arial" w:cs="Arial"/>
          <w:spacing w:val="2"/>
        </w:rPr>
        <w:t>a</w:t>
      </w:r>
      <w:r w:rsidRPr="00A468A0">
        <w:rPr>
          <w:rFonts w:ascii="Arial" w:eastAsia="Arial" w:hAnsi="Arial" w:cs="Arial"/>
        </w:rPr>
        <w:t>s</w:t>
      </w:r>
      <w:r w:rsidRPr="00A468A0">
        <w:rPr>
          <w:rFonts w:ascii="Arial" w:eastAsia="Arial" w:hAnsi="Arial" w:cs="Arial"/>
          <w:spacing w:val="-1"/>
        </w:rPr>
        <w:t xml:space="preserve"> </w:t>
      </w:r>
      <w:r w:rsidRPr="00A468A0">
        <w:rPr>
          <w:rFonts w:ascii="Arial" w:eastAsia="Arial" w:hAnsi="Arial" w:cs="Arial"/>
        </w:rPr>
        <w:t>t</w:t>
      </w:r>
      <w:r w:rsidRPr="00A468A0">
        <w:rPr>
          <w:rFonts w:ascii="Arial" w:eastAsia="Arial" w:hAnsi="Arial" w:cs="Arial"/>
          <w:spacing w:val="-1"/>
        </w:rPr>
        <w:t>h</w:t>
      </w:r>
      <w:r w:rsidRPr="00A468A0">
        <w:rPr>
          <w:rFonts w:ascii="Arial" w:eastAsia="Arial" w:hAnsi="Arial" w:cs="Arial"/>
        </w:rPr>
        <w:t>e</w:t>
      </w:r>
      <w:r w:rsidRPr="00A468A0">
        <w:rPr>
          <w:rFonts w:ascii="Arial" w:eastAsia="Arial" w:hAnsi="Arial" w:cs="Arial"/>
          <w:spacing w:val="-1"/>
        </w:rPr>
        <w:t>i</w:t>
      </w:r>
      <w:r w:rsidRPr="00A468A0">
        <w:rPr>
          <w:rFonts w:ascii="Arial" w:eastAsia="Arial" w:hAnsi="Arial" w:cs="Arial"/>
        </w:rPr>
        <w:t>r</w:t>
      </w:r>
      <w:r w:rsidRPr="00A468A0">
        <w:rPr>
          <w:rFonts w:ascii="Arial" w:eastAsia="Arial" w:hAnsi="Arial" w:cs="Arial"/>
          <w:spacing w:val="-3"/>
        </w:rPr>
        <w:t xml:space="preserve"> </w:t>
      </w:r>
      <w:r w:rsidRPr="00A468A0">
        <w:rPr>
          <w:rFonts w:ascii="Arial" w:eastAsia="Arial" w:hAnsi="Arial" w:cs="Arial"/>
          <w:spacing w:val="2"/>
        </w:rPr>
        <w:t>d</w:t>
      </w:r>
      <w:r w:rsidRPr="00A468A0">
        <w:rPr>
          <w:rFonts w:ascii="Arial" w:eastAsia="Arial" w:hAnsi="Arial" w:cs="Arial"/>
        </w:rPr>
        <w:t>ata</w:t>
      </w:r>
      <w:r w:rsidRPr="00A468A0">
        <w:rPr>
          <w:rFonts w:ascii="Arial" w:eastAsia="Arial" w:hAnsi="Arial" w:cs="Arial"/>
          <w:spacing w:val="-3"/>
        </w:rPr>
        <w:t xml:space="preserve"> </w:t>
      </w:r>
      <w:r w:rsidRPr="00A468A0">
        <w:rPr>
          <w:rFonts w:ascii="Arial" w:eastAsia="Arial" w:hAnsi="Arial" w:cs="Arial"/>
        </w:rPr>
        <w:t>e</w:t>
      </w:r>
      <w:r w:rsidRPr="00A468A0">
        <w:rPr>
          <w:rFonts w:ascii="Arial" w:eastAsia="Arial" w:hAnsi="Arial" w:cs="Arial"/>
          <w:spacing w:val="-1"/>
        </w:rPr>
        <w:t>n</w:t>
      </w:r>
      <w:r w:rsidRPr="00A468A0">
        <w:rPr>
          <w:rFonts w:ascii="Arial" w:eastAsia="Arial" w:hAnsi="Arial" w:cs="Arial"/>
        </w:rPr>
        <w:t>t</w:t>
      </w:r>
      <w:r w:rsidRPr="00A468A0">
        <w:rPr>
          <w:rFonts w:ascii="Arial" w:eastAsia="Arial" w:hAnsi="Arial" w:cs="Arial"/>
          <w:spacing w:val="5"/>
        </w:rPr>
        <w:t>r</w:t>
      </w:r>
      <w:r w:rsidRPr="00A468A0">
        <w:rPr>
          <w:rFonts w:ascii="Arial" w:eastAsia="Arial" w:hAnsi="Arial" w:cs="Arial"/>
        </w:rPr>
        <w:t>y</w:t>
      </w:r>
      <w:r w:rsidRPr="00B72560">
        <w:rPr>
          <w:rFonts w:ascii="Arial" w:eastAsia="Arial" w:hAnsi="Arial" w:cs="Arial"/>
          <w:spacing w:val="-8"/>
        </w:rPr>
        <w:t xml:space="preserve"> </w:t>
      </w:r>
      <w:r w:rsidRPr="00B72560">
        <w:rPr>
          <w:rFonts w:ascii="Arial" w:eastAsia="Arial" w:hAnsi="Arial" w:cs="Arial"/>
        </w:rPr>
        <w:t>t</w:t>
      </w:r>
      <w:r w:rsidRPr="00B72560">
        <w:rPr>
          <w:rFonts w:ascii="Arial" w:eastAsia="Arial" w:hAnsi="Arial" w:cs="Arial"/>
          <w:spacing w:val="1"/>
        </w:rPr>
        <w:t>o</w:t>
      </w:r>
      <w:r w:rsidRPr="00B72560">
        <w:rPr>
          <w:rFonts w:ascii="Arial" w:eastAsia="Arial" w:hAnsi="Arial" w:cs="Arial"/>
        </w:rPr>
        <w:t>ol</w:t>
      </w:r>
      <w:r w:rsidRPr="00B72560">
        <w:rPr>
          <w:rFonts w:ascii="Arial" w:eastAsia="Arial" w:hAnsi="Arial" w:cs="Arial"/>
          <w:spacing w:val="-2"/>
        </w:rPr>
        <w:t xml:space="preserve"> </w:t>
      </w:r>
      <w:r w:rsidRPr="00B72560">
        <w:rPr>
          <w:rFonts w:ascii="Arial" w:eastAsia="Arial" w:hAnsi="Arial" w:cs="Arial"/>
        </w:rPr>
        <w:t>are</w:t>
      </w:r>
      <w:r w:rsidRPr="00B72560">
        <w:rPr>
          <w:rFonts w:ascii="Arial" w:eastAsia="Arial" w:hAnsi="Arial" w:cs="Arial"/>
          <w:spacing w:val="-3"/>
        </w:rPr>
        <w:t xml:space="preserve"> </w:t>
      </w:r>
      <w:r w:rsidRPr="00B72560">
        <w:rPr>
          <w:rFonts w:ascii="Arial" w:eastAsia="Arial" w:hAnsi="Arial" w:cs="Arial"/>
          <w:spacing w:val="2"/>
        </w:rPr>
        <w:t>a</w:t>
      </w:r>
      <w:r w:rsidRPr="00B72560">
        <w:rPr>
          <w:rFonts w:ascii="Arial" w:eastAsia="Arial" w:hAnsi="Arial" w:cs="Arial"/>
          <w:spacing w:val="1"/>
        </w:rPr>
        <w:t>l</w:t>
      </w:r>
      <w:r w:rsidRPr="00B72560">
        <w:rPr>
          <w:rFonts w:ascii="Arial" w:eastAsia="Arial" w:hAnsi="Arial" w:cs="Arial"/>
          <w:spacing w:val="-1"/>
        </w:rPr>
        <w:t>l</w:t>
      </w:r>
      <w:r w:rsidRPr="00B72560">
        <w:rPr>
          <w:rFonts w:ascii="Arial" w:eastAsia="Arial" w:hAnsi="Arial" w:cs="Arial"/>
          <w:spacing w:val="2"/>
        </w:rPr>
        <w:t>o</w:t>
      </w:r>
      <w:r w:rsidRPr="00B72560">
        <w:rPr>
          <w:rFonts w:ascii="Arial" w:eastAsia="Arial" w:hAnsi="Arial" w:cs="Arial"/>
          <w:spacing w:val="-2"/>
        </w:rPr>
        <w:t>w</w:t>
      </w:r>
      <w:r w:rsidRPr="00B72560">
        <w:rPr>
          <w:rFonts w:ascii="Arial" w:eastAsia="Arial" w:hAnsi="Arial" w:cs="Arial"/>
          <w:spacing w:val="2"/>
        </w:rPr>
        <w:t>e</w:t>
      </w:r>
      <w:r w:rsidRPr="00B72560">
        <w:rPr>
          <w:rFonts w:ascii="Arial" w:eastAsia="Arial" w:hAnsi="Arial" w:cs="Arial"/>
        </w:rPr>
        <w:t>d</w:t>
      </w:r>
      <w:r w:rsidRPr="00B72560">
        <w:rPr>
          <w:rFonts w:ascii="Arial" w:eastAsia="Arial" w:hAnsi="Arial" w:cs="Arial"/>
          <w:spacing w:val="1"/>
        </w:rPr>
        <w:t xml:space="preserve"> </w:t>
      </w:r>
      <w:r w:rsidRPr="00B72560">
        <w:rPr>
          <w:rFonts w:ascii="Arial" w:eastAsia="Arial" w:hAnsi="Arial" w:cs="Arial"/>
        </w:rPr>
        <w:t>to u</w:t>
      </w:r>
      <w:r w:rsidRPr="00B72560">
        <w:rPr>
          <w:rFonts w:ascii="Arial" w:eastAsia="Arial" w:hAnsi="Arial" w:cs="Arial"/>
          <w:spacing w:val="1"/>
        </w:rPr>
        <w:t>p</w:t>
      </w:r>
      <w:r w:rsidRPr="00B72560">
        <w:rPr>
          <w:rFonts w:ascii="Arial" w:eastAsia="Arial" w:hAnsi="Arial" w:cs="Arial"/>
          <w:spacing w:val="-1"/>
        </w:rPr>
        <w:t>l</w:t>
      </w:r>
      <w:r w:rsidRPr="00B72560">
        <w:rPr>
          <w:rFonts w:ascii="Arial" w:eastAsia="Arial" w:hAnsi="Arial" w:cs="Arial"/>
        </w:rPr>
        <w:t>o</w:t>
      </w:r>
      <w:r w:rsidRPr="00B72560">
        <w:rPr>
          <w:rFonts w:ascii="Arial" w:eastAsia="Arial" w:hAnsi="Arial" w:cs="Arial"/>
          <w:spacing w:val="1"/>
        </w:rPr>
        <w:t>a</w:t>
      </w:r>
      <w:r w:rsidRPr="00B72560">
        <w:rPr>
          <w:rFonts w:ascii="Arial" w:eastAsia="Arial" w:hAnsi="Arial" w:cs="Arial"/>
        </w:rPr>
        <w:t>d</w:t>
      </w:r>
      <w:r w:rsidRPr="00B72560">
        <w:rPr>
          <w:rFonts w:ascii="Arial" w:eastAsia="Arial" w:hAnsi="Arial" w:cs="Arial"/>
          <w:spacing w:val="-6"/>
        </w:rPr>
        <w:t xml:space="preserve"> </w:t>
      </w:r>
      <w:r w:rsidRPr="00B72560">
        <w:rPr>
          <w:rFonts w:ascii="Arial" w:eastAsia="Arial" w:hAnsi="Arial" w:cs="Arial"/>
          <w:spacing w:val="1"/>
        </w:rPr>
        <w:t>d</w:t>
      </w:r>
      <w:r w:rsidRPr="00B72560">
        <w:rPr>
          <w:rFonts w:ascii="Arial" w:eastAsia="Arial" w:hAnsi="Arial" w:cs="Arial"/>
        </w:rPr>
        <w:t>ata d</w:t>
      </w:r>
      <w:r w:rsidRPr="00B72560">
        <w:rPr>
          <w:rFonts w:ascii="Arial" w:eastAsia="Arial" w:hAnsi="Arial" w:cs="Arial"/>
          <w:spacing w:val="-1"/>
        </w:rPr>
        <w:t>i</w:t>
      </w:r>
      <w:r w:rsidRPr="00B72560">
        <w:rPr>
          <w:rFonts w:ascii="Arial" w:eastAsia="Arial" w:hAnsi="Arial" w:cs="Arial"/>
          <w:spacing w:val="1"/>
        </w:rPr>
        <w:t>r</w:t>
      </w:r>
      <w:r w:rsidRPr="00B72560">
        <w:rPr>
          <w:rFonts w:ascii="Arial" w:eastAsia="Arial" w:hAnsi="Arial" w:cs="Arial"/>
        </w:rPr>
        <w:t>e</w:t>
      </w:r>
      <w:r w:rsidRPr="00B72560">
        <w:rPr>
          <w:rFonts w:ascii="Arial" w:eastAsia="Arial" w:hAnsi="Arial" w:cs="Arial"/>
          <w:spacing w:val="1"/>
        </w:rPr>
        <w:t>c</w:t>
      </w:r>
      <w:r w:rsidRPr="00B72560">
        <w:rPr>
          <w:rFonts w:ascii="Arial" w:eastAsia="Arial" w:hAnsi="Arial" w:cs="Arial"/>
        </w:rPr>
        <w:t>t</w:t>
      </w:r>
      <w:r w:rsidRPr="00B72560">
        <w:rPr>
          <w:rFonts w:ascii="Arial" w:eastAsia="Arial" w:hAnsi="Arial" w:cs="Arial"/>
          <w:spacing w:val="3"/>
        </w:rPr>
        <w:t>l</w:t>
      </w:r>
      <w:r w:rsidRPr="00B72560">
        <w:rPr>
          <w:rFonts w:ascii="Arial" w:eastAsia="Arial" w:hAnsi="Arial" w:cs="Arial"/>
        </w:rPr>
        <w:t>y</w:t>
      </w:r>
      <w:r w:rsidRPr="00B72560">
        <w:rPr>
          <w:rFonts w:ascii="Arial" w:eastAsia="Arial" w:hAnsi="Arial" w:cs="Arial"/>
          <w:spacing w:val="-8"/>
        </w:rPr>
        <w:t xml:space="preserve"> </w:t>
      </w:r>
      <w:r w:rsidRPr="00B72560">
        <w:rPr>
          <w:rFonts w:ascii="Arial" w:eastAsia="Arial" w:hAnsi="Arial" w:cs="Arial"/>
          <w:spacing w:val="-1"/>
        </w:rPr>
        <w:t>i</w:t>
      </w:r>
      <w:r w:rsidRPr="00B72560">
        <w:rPr>
          <w:rFonts w:ascii="Arial" w:eastAsia="Arial" w:hAnsi="Arial" w:cs="Arial"/>
        </w:rPr>
        <w:t>n</w:t>
      </w:r>
      <w:r w:rsidRPr="00B72560">
        <w:rPr>
          <w:rFonts w:ascii="Arial" w:eastAsia="Arial" w:hAnsi="Arial" w:cs="Arial"/>
          <w:spacing w:val="2"/>
        </w:rPr>
        <w:t>t</w:t>
      </w:r>
      <w:r w:rsidRPr="00B72560">
        <w:rPr>
          <w:rFonts w:ascii="Arial" w:eastAsia="Arial" w:hAnsi="Arial" w:cs="Arial"/>
        </w:rPr>
        <w:t>o</w:t>
      </w:r>
      <w:r w:rsidRPr="00B72560">
        <w:rPr>
          <w:rFonts w:ascii="Arial" w:eastAsia="Arial" w:hAnsi="Arial" w:cs="Arial"/>
          <w:spacing w:val="-3"/>
        </w:rPr>
        <w:t xml:space="preserve"> </w:t>
      </w:r>
      <w:r w:rsidRPr="00B72560">
        <w:rPr>
          <w:rFonts w:ascii="Arial" w:eastAsia="Arial" w:hAnsi="Arial" w:cs="Arial"/>
          <w:spacing w:val="1"/>
        </w:rPr>
        <w:t>E</w:t>
      </w:r>
      <w:r w:rsidRPr="00B72560">
        <w:rPr>
          <w:rFonts w:ascii="Arial" w:eastAsia="Arial" w:hAnsi="Arial" w:cs="Arial"/>
          <w:spacing w:val="-1"/>
        </w:rPr>
        <w:t>v</w:t>
      </w:r>
      <w:r w:rsidRPr="00B72560">
        <w:rPr>
          <w:rFonts w:ascii="Arial" w:eastAsia="Arial" w:hAnsi="Arial" w:cs="Arial"/>
          <w:spacing w:val="2"/>
        </w:rPr>
        <w:t>a</w:t>
      </w:r>
      <w:r w:rsidRPr="00B72560">
        <w:rPr>
          <w:rFonts w:ascii="Arial" w:eastAsia="Arial" w:hAnsi="Arial" w:cs="Arial"/>
          <w:spacing w:val="-1"/>
        </w:rPr>
        <w:t>l</w:t>
      </w:r>
      <w:r w:rsidRPr="00B72560">
        <w:rPr>
          <w:rFonts w:ascii="Arial" w:eastAsia="Arial" w:hAnsi="Arial" w:cs="Arial"/>
        </w:rPr>
        <w:t>u</w:t>
      </w:r>
      <w:r w:rsidRPr="00B72560">
        <w:rPr>
          <w:rFonts w:ascii="Arial" w:eastAsia="Arial" w:hAnsi="Arial" w:cs="Arial"/>
          <w:spacing w:val="1"/>
        </w:rPr>
        <w:t>a</w:t>
      </w:r>
      <w:r w:rsidRPr="00B72560">
        <w:rPr>
          <w:rFonts w:ascii="Arial" w:eastAsia="Arial" w:hAnsi="Arial" w:cs="Arial"/>
        </w:rPr>
        <w:t>t</w:t>
      </w:r>
      <w:r w:rsidRPr="00B72560">
        <w:rPr>
          <w:rFonts w:ascii="Arial" w:eastAsia="Arial" w:hAnsi="Arial" w:cs="Arial"/>
          <w:spacing w:val="-1"/>
        </w:rPr>
        <w:t>i</w:t>
      </w:r>
      <w:r w:rsidRPr="00B72560">
        <w:rPr>
          <w:rFonts w:ascii="Arial" w:eastAsia="Arial" w:hAnsi="Arial" w:cs="Arial"/>
          <w:spacing w:val="2"/>
        </w:rPr>
        <w:t>o</w:t>
      </w:r>
      <w:r w:rsidRPr="00B72560">
        <w:rPr>
          <w:rFonts w:ascii="Arial" w:eastAsia="Arial" w:hAnsi="Arial" w:cs="Arial"/>
        </w:rPr>
        <w:t>n</w:t>
      </w:r>
      <w:r w:rsidRPr="00B72560">
        <w:rPr>
          <w:rFonts w:ascii="Arial" w:eastAsia="Arial" w:hAnsi="Arial" w:cs="Arial"/>
          <w:spacing w:val="-9"/>
        </w:rPr>
        <w:t xml:space="preserve"> </w:t>
      </w:r>
      <w:r w:rsidRPr="00B72560">
        <w:rPr>
          <w:rFonts w:ascii="Arial" w:eastAsia="Arial" w:hAnsi="Arial" w:cs="Arial"/>
          <w:spacing w:val="2"/>
        </w:rPr>
        <w:t>T</w:t>
      </w:r>
      <w:r w:rsidRPr="00B72560">
        <w:rPr>
          <w:rFonts w:ascii="Arial" w:eastAsia="Arial" w:hAnsi="Arial" w:cs="Arial"/>
          <w:spacing w:val="-1"/>
        </w:rPr>
        <w:t>i</w:t>
      </w:r>
      <w:r w:rsidRPr="00B72560">
        <w:rPr>
          <w:rFonts w:ascii="Arial" w:eastAsia="Arial" w:hAnsi="Arial" w:cs="Arial"/>
          <w:spacing w:val="2"/>
        </w:rPr>
        <w:t>m</w:t>
      </w:r>
      <w:r w:rsidRPr="00B72560">
        <w:rPr>
          <w:rFonts w:ascii="Arial" w:eastAsia="Arial" w:hAnsi="Arial" w:cs="Arial"/>
        </w:rPr>
        <w:t>e</w:t>
      </w:r>
      <w:r w:rsidRPr="00B72560">
        <w:rPr>
          <w:rFonts w:ascii="Arial" w:eastAsia="Arial" w:hAnsi="Arial" w:cs="Arial"/>
          <w:spacing w:val="-1"/>
        </w:rPr>
        <w:t>l</w:t>
      </w:r>
      <w:r w:rsidRPr="00B72560">
        <w:rPr>
          <w:rFonts w:ascii="Arial" w:eastAsia="Arial" w:hAnsi="Arial" w:cs="Arial"/>
          <w:spacing w:val="1"/>
        </w:rPr>
        <w:t>i</w:t>
      </w:r>
      <w:r w:rsidRPr="00B72560">
        <w:rPr>
          <w:rFonts w:ascii="Arial" w:eastAsia="Arial" w:hAnsi="Arial" w:cs="Arial"/>
        </w:rPr>
        <w:t>n</w:t>
      </w:r>
      <w:r w:rsidRPr="00B72560">
        <w:rPr>
          <w:rFonts w:ascii="Arial" w:eastAsia="Arial" w:hAnsi="Arial" w:cs="Arial"/>
          <w:spacing w:val="-1"/>
        </w:rPr>
        <w:t>e</w:t>
      </w:r>
      <w:r w:rsidRPr="00B72560">
        <w:rPr>
          <w:rFonts w:ascii="Arial" w:eastAsia="Arial" w:hAnsi="Arial" w:cs="Arial"/>
        </w:rPr>
        <w:t>s</w:t>
      </w:r>
      <w:r w:rsidRPr="00B72560">
        <w:rPr>
          <w:rFonts w:ascii="Arial" w:eastAsia="Arial" w:hAnsi="Arial" w:cs="Arial"/>
          <w:spacing w:val="-6"/>
        </w:rPr>
        <w:t xml:space="preserve"> </w:t>
      </w:r>
      <w:r w:rsidRPr="00B72560">
        <w:rPr>
          <w:rFonts w:ascii="Arial" w:eastAsia="Arial" w:hAnsi="Arial" w:cs="Arial"/>
          <w:spacing w:val="-1"/>
        </w:rPr>
        <w:t>vi</w:t>
      </w:r>
      <w:r w:rsidRPr="00B72560">
        <w:rPr>
          <w:rFonts w:ascii="Arial" w:eastAsia="Arial" w:hAnsi="Arial" w:cs="Arial"/>
        </w:rPr>
        <w:t>a</w:t>
      </w:r>
      <w:r w:rsidRPr="00B72560">
        <w:rPr>
          <w:rFonts w:ascii="Arial" w:eastAsia="Arial" w:hAnsi="Arial" w:cs="Arial"/>
          <w:spacing w:val="-1"/>
        </w:rPr>
        <w:t xml:space="preserve"> </w:t>
      </w:r>
      <w:r w:rsidRPr="00B72560">
        <w:rPr>
          <w:rFonts w:ascii="Arial" w:eastAsia="Arial" w:hAnsi="Arial" w:cs="Arial"/>
        </w:rPr>
        <w:t>C</w:t>
      </w:r>
      <w:r w:rsidRPr="00B72560">
        <w:rPr>
          <w:rFonts w:ascii="Arial" w:eastAsia="Arial" w:hAnsi="Arial" w:cs="Arial"/>
          <w:spacing w:val="1"/>
        </w:rPr>
        <w:t>S</w:t>
      </w:r>
      <w:r w:rsidRPr="00B72560">
        <w:rPr>
          <w:rFonts w:ascii="Arial" w:eastAsia="Arial" w:hAnsi="Arial" w:cs="Arial"/>
        </w:rPr>
        <w:t>V</w:t>
      </w:r>
      <w:r w:rsidRPr="00B72560">
        <w:rPr>
          <w:rFonts w:ascii="Arial" w:eastAsia="Arial" w:hAnsi="Arial" w:cs="Arial"/>
          <w:spacing w:val="-5"/>
        </w:rPr>
        <w:t xml:space="preserve"> </w:t>
      </w:r>
      <w:r w:rsidRPr="00B72560">
        <w:rPr>
          <w:rFonts w:ascii="Arial" w:eastAsia="Arial" w:hAnsi="Arial" w:cs="Arial"/>
          <w:spacing w:val="2"/>
        </w:rPr>
        <w:t>f</w:t>
      </w:r>
      <w:r w:rsidRPr="00B72560">
        <w:rPr>
          <w:rFonts w:ascii="Arial" w:eastAsia="Arial" w:hAnsi="Arial" w:cs="Arial"/>
        </w:rPr>
        <w:t>or</w:t>
      </w:r>
      <w:r w:rsidRPr="00B72560">
        <w:rPr>
          <w:rFonts w:ascii="Arial" w:eastAsia="Arial" w:hAnsi="Arial" w:cs="Arial"/>
          <w:spacing w:val="5"/>
        </w:rPr>
        <w:t>m</w:t>
      </w:r>
      <w:r w:rsidRPr="00B72560">
        <w:rPr>
          <w:rFonts w:ascii="Arial" w:eastAsia="Arial" w:hAnsi="Arial" w:cs="Arial"/>
        </w:rPr>
        <w:t>at.</w:t>
      </w:r>
    </w:p>
    <w:p w14:paraId="41930C3E" w14:textId="4BE41353" w:rsidR="00A51AC0" w:rsidRPr="00B72560" w:rsidRDefault="005118F1" w:rsidP="008E23AC">
      <w:pPr>
        <w:ind w:left="1080" w:hanging="360"/>
        <w:rPr>
          <w:rFonts w:ascii="Arial" w:eastAsia="Arial" w:hAnsi="Arial" w:cs="Arial"/>
        </w:rPr>
      </w:pPr>
      <w:r w:rsidRPr="00B72560">
        <w:rPr>
          <w:rFonts w:ascii="Arial" w:eastAsia="Times New Roman Uni" w:hAnsi="Arial" w:cs="Arial"/>
          <w:position w:val="3"/>
        </w:rPr>
        <w:t xml:space="preserve">    </w:t>
      </w:r>
      <w:r w:rsidRPr="00B72560">
        <w:rPr>
          <w:rFonts w:ascii="Arial" w:eastAsia="Arial" w:hAnsi="Arial" w:cs="Arial"/>
          <w:position w:val="3"/>
        </w:rPr>
        <w:t>Up</w:t>
      </w:r>
      <w:r w:rsidRPr="00B72560">
        <w:rPr>
          <w:rFonts w:ascii="Arial" w:eastAsia="Arial" w:hAnsi="Arial" w:cs="Arial"/>
          <w:spacing w:val="-1"/>
          <w:position w:val="3"/>
        </w:rPr>
        <w:t>l</w:t>
      </w:r>
      <w:r w:rsidRPr="00B72560">
        <w:rPr>
          <w:rFonts w:ascii="Arial" w:eastAsia="Arial" w:hAnsi="Arial" w:cs="Arial"/>
          <w:spacing w:val="2"/>
          <w:position w:val="3"/>
        </w:rPr>
        <w:t>o</w:t>
      </w:r>
      <w:r w:rsidRPr="00B72560">
        <w:rPr>
          <w:rFonts w:ascii="Arial" w:eastAsia="Arial" w:hAnsi="Arial" w:cs="Arial"/>
          <w:position w:val="3"/>
        </w:rPr>
        <w:t>ad</w:t>
      </w:r>
      <w:r w:rsidRPr="00B72560">
        <w:rPr>
          <w:rFonts w:ascii="Arial" w:eastAsia="Arial" w:hAnsi="Arial" w:cs="Arial"/>
          <w:spacing w:val="-7"/>
          <w:position w:val="3"/>
        </w:rPr>
        <w:t xml:space="preserve"> </w:t>
      </w:r>
      <w:r w:rsidRPr="00B72560">
        <w:rPr>
          <w:rFonts w:ascii="Arial" w:eastAsia="Arial" w:hAnsi="Arial" w:cs="Arial"/>
          <w:spacing w:val="2"/>
          <w:position w:val="3"/>
        </w:rPr>
        <w:t>f</w:t>
      </w:r>
      <w:r w:rsidRPr="00B72560">
        <w:rPr>
          <w:rFonts w:ascii="Arial" w:eastAsia="Arial" w:hAnsi="Arial" w:cs="Arial"/>
          <w:spacing w:val="-1"/>
          <w:position w:val="3"/>
        </w:rPr>
        <w:t>i</w:t>
      </w:r>
      <w:r w:rsidRPr="00B72560">
        <w:rPr>
          <w:rFonts w:ascii="Arial" w:eastAsia="Arial" w:hAnsi="Arial" w:cs="Arial"/>
          <w:spacing w:val="1"/>
          <w:position w:val="3"/>
        </w:rPr>
        <w:t>l</w:t>
      </w:r>
      <w:r w:rsidRPr="00B72560">
        <w:rPr>
          <w:rFonts w:ascii="Arial" w:eastAsia="Arial" w:hAnsi="Arial" w:cs="Arial"/>
          <w:position w:val="3"/>
        </w:rPr>
        <w:t>es</w:t>
      </w:r>
      <w:r w:rsidRPr="00B72560">
        <w:rPr>
          <w:rFonts w:ascii="Arial" w:eastAsia="Arial" w:hAnsi="Arial" w:cs="Arial"/>
          <w:spacing w:val="-3"/>
          <w:position w:val="3"/>
        </w:rPr>
        <w:t xml:space="preserve"> </w:t>
      </w:r>
      <w:r w:rsidR="006C2D95" w:rsidRPr="00B72560">
        <w:rPr>
          <w:rFonts w:ascii="Arial" w:eastAsia="Arial" w:hAnsi="Arial" w:cs="Arial"/>
          <w:spacing w:val="1"/>
          <w:position w:val="3"/>
        </w:rPr>
        <w:t>may</w:t>
      </w:r>
      <w:r w:rsidRPr="00B72560">
        <w:rPr>
          <w:rFonts w:ascii="Arial" w:eastAsia="Arial" w:hAnsi="Arial" w:cs="Arial"/>
          <w:spacing w:val="-2"/>
          <w:position w:val="3"/>
        </w:rPr>
        <w:t xml:space="preserve"> </w:t>
      </w:r>
      <w:r w:rsidRPr="00B72560">
        <w:rPr>
          <w:rFonts w:ascii="Arial" w:eastAsia="Arial" w:hAnsi="Arial" w:cs="Arial"/>
          <w:spacing w:val="-1"/>
          <w:position w:val="3"/>
        </w:rPr>
        <w:t>i</w:t>
      </w:r>
      <w:r w:rsidRPr="00B72560">
        <w:rPr>
          <w:rFonts w:ascii="Arial" w:eastAsia="Arial" w:hAnsi="Arial" w:cs="Arial"/>
          <w:position w:val="3"/>
        </w:rPr>
        <w:t>n</w:t>
      </w:r>
      <w:r w:rsidRPr="00B72560">
        <w:rPr>
          <w:rFonts w:ascii="Arial" w:eastAsia="Arial" w:hAnsi="Arial" w:cs="Arial"/>
          <w:spacing w:val="1"/>
          <w:position w:val="3"/>
        </w:rPr>
        <w:t>cl</w:t>
      </w:r>
      <w:r w:rsidRPr="00B72560">
        <w:rPr>
          <w:rFonts w:ascii="Arial" w:eastAsia="Arial" w:hAnsi="Arial" w:cs="Arial"/>
          <w:position w:val="3"/>
        </w:rPr>
        <w:t>u</w:t>
      </w:r>
      <w:r w:rsidRPr="00B72560">
        <w:rPr>
          <w:rFonts w:ascii="Arial" w:eastAsia="Arial" w:hAnsi="Arial" w:cs="Arial"/>
          <w:spacing w:val="-1"/>
          <w:position w:val="3"/>
        </w:rPr>
        <w:t>d</w:t>
      </w:r>
      <w:r w:rsidRPr="00B72560">
        <w:rPr>
          <w:rFonts w:ascii="Arial" w:eastAsia="Arial" w:hAnsi="Arial" w:cs="Arial"/>
          <w:position w:val="3"/>
        </w:rPr>
        <w:t>e</w:t>
      </w:r>
      <w:r w:rsidRPr="00B72560">
        <w:rPr>
          <w:rFonts w:ascii="Arial" w:eastAsia="Arial" w:hAnsi="Arial" w:cs="Arial"/>
          <w:spacing w:val="-4"/>
          <w:position w:val="3"/>
        </w:rPr>
        <w:t xml:space="preserve"> </w:t>
      </w:r>
      <w:r w:rsidRPr="00B72560">
        <w:rPr>
          <w:rFonts w:ascii="Arial" w:eastAsia="Arial" w:hAnsi="Arial" w:cs="Arial"/>
          <w:spacing w:val="-1"/>
          <w:position w:val="3"/>
        </w:rPr>
        <w:t>i</w:t>
      </w:r>
      <w:r w:rsidRPr="00B72560">
        <w:rPr>
          <w:rFonts w:ascii="Arial" w:eastAsia="Arial" w:hAnsi="Arial" w:cs="Arial"/>
          <w:position w:val="3"/>
        </w:rPr>
        <w:t>n</w:t>
      </w:r>
      <w:r w:rsidRPr="00B72560">
        <w:rPr>
          <w:rFonts w:ascii="Arial" w:eastAsia="Arial" w:hAnsi="Arial" w:cs="Arial"/>
          <w:spacing w:val="3"/>
          <w:position w:val="3"/>
        </w:rPr>
        <w:t>c</w:t>
      </w:r>
      <w:r w:rsidRPr="00B72560">
        <w:rPr>
          <w:rFonts w:ascii="Arial" w:eastAsia="Arial" w:hAnsi="Arial" w:cs="Arial"/>
          <w:position w:val="3"/>
        </w:rPr>
        <w:t>o</w:t>
      </w:r>
      <w:r w:rsidRPr="00B72560">
        <w:rPr>
          <w:rFonts w:ascii="Arial" w:eastAsia="Arial" w:hAnsi="Arial" w:cs="Arial"/>
          <w:spacing w:val="4"/>
          <w:position w:val="3"/>
        </w:rPr>
        <w:t>m</w:t>
      </w:r>
      <w:r w:rsidRPr="00B72560">
        <w:rPr>
          <w:rFonts w:ascii="Arial" w:eastAsia="Arial" w:hAnsi="Arial" w:cs="Arial"/>
          <w:position w:val="3"/>
        </w:rPr>
        <w:t>p</w:t>
      </w:r>
      <w:r w:rsidRPr="00B72560">
        <w:rPr>
          <w:rFonts w:ascii="Arial" w:eastAsia="Arial" w:hAnsi="Arial" w:cs="Arial"/>
          <w:spacing w:val="-1"/>
          <w:position w:val="3"/>
        </w:rPr>
        <w:t>l</w:t>
      </w:r>
      <w:r w:rsidRPr="00B72560">
        <w:rPr>
          <w:rFonts w:ascii="Arial" w:eastAsia="Arial" w:hAnsi="Arial" w:cs="Arial"/>
          <w:position w:val="3"/>
        </w:rPr>
        <w:t>ete</w:t>
      </w:r>
      <w:r w:rsidRPr="00B72560">
        <w:rPr>
          <w:rFonts w:ascii="Arial" w:eastAsia="Arial" w:hAnsi="Arial" w:cs="Arial"/>
          <w:spacing w:val="-11"/>
          <w:position w:val="3"/>
        </w:rPr>
        <w:t xml:space="preserve"> </w:t>
      </w:r>
      <w:r w:rsidRPr="00B72560">
        <w:rPr>
          <w:rFonts w:ascii="Arial" w:eastAsia="Arial" w:hAnsi="Arial" w:cs="Arial"/>
          <w:position w:val="3"/>
        </w:rPr>
        <w:t>re</w:t>
      </w:r>
      <w:r w:rsidRPr="00B72560">
        <w:rPr>
          <w:rFonts w:ascii="Arial" w:eastAsia="Arial" w:hAnsi="Arial" w:cs="Arial"/>
          <w:spacing w:val="1"/>
          <w:position w:val="3"/>
        </w:rPr>
        <w:t>c</w:t>
      </w:r>
      <w:r w:rsidRPr="00B72560">
        <w:rPr>
          <w:rFonts w:ascii="Arial" w:eastAsia="Arial" w:hAnsi="Arial" w:cs="Arial"/>
          <w:position w:val="3"/>
        </w:rPr>
        <w:t>ord</w:t>
      </w:r>
      <w:r w:rsidRPr="00B72560">
        <w:rPr>
          <w:rFonts w:ascii="Arial" w:eastAsia="Arial" w:hAnsi="Arial" w:cs="Arial"/>
          <w:spacing w:val="1"/>
          <w:position w:val="3"/>
        </w:rPr>
        <w:t>s</w:t>
      </w:r>
      <w:r w:rsidRPr="00B72560">
        <w:rPr>
          <w:rFonts w:ascii="Arial" w:eastAsia="Arial" w:hAnsi="Arial" w:cs="Arial"/>
          <w:position w:val="3"/>
        </w:rPr>
        <w:t>.</w:t>
      </w:r>
      <w:r w:rsidRPr="00B72560">
        <w:rPr>
          <w:rFonts w:ascii="Arial" w:eastAsia="Arial" w:hAnsi="Arial" w:cs="Arial"/>
          <w:spacing w:val="-7"/>
          <w:position w:val="3"/>
        </w:rPr>
        <w:t xml:space="preserve"> </w:t>
      </w:r>
      <w:r w:rsidRPr="00B72560">
        <w:rPr>
          <w:rFonts w:ascii="Arial" w:eastAsia="Arial" w:hAnsi="Arial" w:cs="Arial"/>
          <w:spacing w:val="1"/>
          <w:position w:val="3"/>
        </w:rPr>
        <w:t>A</w:t>
      </w:r>
      <w:r w:rsidRPr="00B72560">
        <w:rPr>
          <w:rFonts w:ascii="Arial" w:eastAsia="Arial" w:hAnsi="Arial" w:cs="Arial"/>
          <w:position w:val="3"/>
        </w:rPr>
        <w:t>t</w:t>
      </w:r>
      <w:r w:rsidRPr="00B72560">
        <w:rPr>
          <w:rFonts w:ascii="Arial" w:eastAsia="Arial" w:hAnsi="Arial" w:cs="Arial"/>
          <w:spacing w:val="-2"/>
          <w:position w:val="3"/>
        </w:rPr>
        <w:t xml:space="preserve"> </w:t>
      </w:r>
      <w:r w:rsidRPr="00B72560">
        <w:rPr>
          <w:rFonts w:ascii="Arial" w:eastAsia="Arial" w:hAnsi="Arial" w:cs="Arial"/>
          <w:position w:val="3"/>
        </w:rPr>
        <w:t>a</w:t>
      </w:r>
      <w:r w:rsidRPr="00B72560">
        <w:rPr>
          <w:rFonts w:ascii="Arial" w:eastAsia="Arial" w:hAnsi="Arial" w:cs="Arial"/>
          <w:spacing w:val="-2"/>
          <w:position w:val="3"/>
        </w:rPr>
        <w:t xml:space="preserve"> </w:t>
      </w:r>
      <w:r w:rsidRPr="00B72560">
        <w:rPr>
          <w:rFonts w:ascii="Arial" w:eastAsia="Arial" w:hAnsi="Arial" w:cs="Arial"/>
          <w:spacing w:val="4"/>
          <w:position w:val="3"/>
        </w:rPr>
        <w:t>m</w:t>
      </w:r>
      <w:r w:rsidRPr="00B72560">
        <w:rPr>
          <w:rFonts w:ascii="Arial" w:eastAsia="Arial" w:hAnsi="Arial" w:cs="Arial"/>
          <w:spacing w:val="-1"/>
          <w:position w:val="3"/>
        </w:rPr>
        <w:t>i</w:t>
      </w:r>
      <w:r w:rsidRPr="00B72560">
        <w:rPr>
          <w:rFonts w:ascii="Arial" w:eastAsia="Arial" w:hAnsi="Arial" w:cs="Arial"/>
          <w:position w:val="3"/>
        </w:rPr>
        <w:t>n</w:t>
      </w:r>
      <w:r w:rsidRPr="00B72560">
        <w:rPr>
          <w:rFonts w:ascii="Arial" w:eastAsia="Arial" w:hAnsi="Arial" w:cs="Arial"/>
          <w:spacing w:val="1"/>
          <w:position w:val="3"/>
        </w:rPr>
        <w:t>i</w:t>
      </w:r>
      <w:r w:rsidRPr="00B72560">
        <w:rPr>
          <w:rFonts w:ascii="Arial" w:eastAsia="Arial" w:hAnsi="Arial" w:cs="Arial"/>
          <w:spacing w:val="4"/>
          <w:position w:val="3"/>
        </w:rPr>
        <w:t>m</w:t>
      </w:r>
      <w:r w:rsidRPr="00B72560">
        <w:rPr>
          <w:rFonts w:ascii="Arial" w:eastAsia="Arial" w:hAnsi="Arial" w:cs="Arial"/>
          <w:spacing w:val="-3"/>
          <w:position w:val="3"/>
        </w:rPr>
        <w:t>u</w:t>
      </w:r>
      <w:r w:rsidRPr="00B72560">
        <w:rPr>
          <w:rFonts w:ascii="Arial" w:eastAsia="Arial" w:hAnsi="Arial" w:cs="Arial"/>
          <w:spacing w:val="2"/>
          <w:position w:val="3"/>
        </w:rPr>
        <w:t>m</w:t>
      </w:r>
      <w:r w:rsidRPr="00B72560">
        <w:rPr>
          <w:rFonts w:ascii="Arial" w:eastAsia="Arial" w:hAnsi="Arial" w:cs="Arial"/>
          <w:position w:val="3"/>
        </w:rPr>
        <w:t>,</w:t>
      </w:r>
      <w:r w:rsidRPr="00B72560">
        <w:rPr>
          <w:rFonts w:ascii="Arial" w:eastAsia="Arial" w:hAnsi="Arial" w:cs="Arial"/>
          <w:spacing w:val="-9"/>
          <w:position w:val="3"/>
        </w:rPr>
        <w:t xml:space="preserve"> </w:t>
      </w:r>
      <w:r w:rsidRPr="00B72560">
        <w:rPr>
          <w:rFonts w:ascii="Arial" w:eastAsia="Arial" w:hAnsi="Arial" w:cs="Arial"/>
          <w:position w:val="3"/>
        </w:rPr>
        <w:t>Da</w:t>
      </w:r>
      <w:r w:rsidRPr="00B72560">
        <w:rPr>
          <w:rFonts w:ascii="Arial" w:eastAsia="Arial" w:hAnsi="Arial" w:cs="Arial"/>
          <w:spacing w:val="-1"/>
          <w:position w:val="3"/>
        </w:rPr>
        <w:t>t</w:t>
      </w:r>
      <w:r w:rsidRPr="00B72560">
        <w:rPr>
          <w:rFonts w:ascii="Arial" w:eastAsia="Arial" w:hAnsi="Arial" w:cs="Arial"/>
          <w:position w:val="3"/>
        </w:rPr>
        <w:t>e</w:t>
      </w:r>
      <w:r w:rsidRPr="00B72560">
        <w:rPr>
          <w:rFonts w:ascii="Arial" w:eastAsia="Arial" w:hAnsi="Arial" w:cs="Arial"/>
          <w:spacing w:val="-4"/>
          <w:position w:val="3"/>
        </w:rPr>
        <w:t xml:space="preserve"> </w:t>
      </w:r>
      <w:r w:rsidRPr="00B72560">
        <w:rPr>
          <w:rFonts w:ascii="Arial" w:eastAsia="Arial" w:hAnsi="Arial" w:cs="Arial"/>
          <w:spacing w:val="-1"/>
          <w:position w:val="3"/>
        </w:rPr>
        <w:t>o</w:t>
      </w:r>
      <w:r w:rsidRPr="00B72560">
        <w:rPr>
          <w:rFonts w:ascii="Arial" w:eastAsia="Arial" w:hAnsi="Arial" w:cs="Arial"/>
          <w:position w:val="3"/>
        </w:rPr>
        <w:t>f Re</w:t>
      </w:r>
      <w:r w:rsidRPr="00B72560">
        <w:rPr>
          <w:rFonts w:ascii="Arial" w:eastAsia="Arial" w:hAnsi="Arial" w:cs="Arial"/>
          <w:spacing w:val="2"/>
          <w:position w:val="3"/>
        </w:rPr>
        <w:t>f</w:t>
      </w:r>
      <w:r w:rsidRPr="00B72560">
        <w:rPr>
          <w:rFonts w:ascii="Arial" w:eastAsia="Arial" w:hAnsi="Arial" w:cs="Arial"/>
          <w:position w:val="3"/>
        </w:rPr>
        <w:t>er</w:t>
      </w:r>
      <w:r w:rsidRPr="00B72560">
        <w:rPr>
          <w:rFonts w:ascii="Arial" w:eastAsia="Arial" w:hAnsi="Arial" w:cs="Arial"/>
          <w:spacing w:val="1"/>
          <w:position w:val="3"/>
        </w:rPr>
        <w:t>r</w:t>
      </w:r>
      <w:r w:rsidRPr="00B72560">
        <w:rPr>
          <w:rFonts w:ascii="Arial" w:eastAsia="Arial" w:hAnsi="Arial" w:cs="Arial"/>
          <w:position w:val="3"/>
        </w:rPr>
        <w:t>al</w:t>
      </w:r>
      <w:r w:rsidRPr="00B72560">
        <w:rPr>
          <w:rFonts w:ascii="Arial" w:eastAsia="Arial" w:hAnsi="Arial" w:cs="Arial"/>
          <w:spacing w:val="-8"/>
          <w:position w:val="3"/>
        </w:rPr>
        <w:t xml:space="preserve"> </w:t>
      </w:r>
      <w:r w:rsidRPr="00B72560">
        <w:rPr>
          <w:rFonts w:ascii="Arial" w:eastAsia="Arial" w:hAnsi="Arial" w:cs="Arial"/>
          <w:spacing w:val="2"/>
          <w:position w:val="3"/>
        </w:rPr>
        <w:t>a</w:t>
      </w:r>
      <w:r w:rsidRPr="00B72560">
        <w:rPr>
          <w:rFonts w:ascii="Arial" w:eastAsia="Arial" w:hAnsi="Arial" w:cs="Arial"/>
          <w:position w:val="3"/>
        </w:rPr>
        <w:t>nd</w:t>
      </w:r>
      <w:r w:rsidRPr="00B72560">
        <w:rPr>
          <w:rFonts w:ascii="Arial" w:eastAsia="Arial" w:hAnsi="Arial" w:cs="Arial"/>
          <w:spacing w:val="-2"/>
          <w:position w:val="3"/>
        </w:rPr>
        <w:t xml:space="preserve"> </w:t>
      </w:r>
      <w:r w:rsidRPr="00B72560">
        <w:rPr>
          <w:rFonts w:ascii="Arial" w:eastAsia="Arial" w:hAnsi="Arial" w:cs="Arial"/>
          <w:position w:val="3"/>
        </w:rPr>
        <w:t>Date</w:t>
      </w:r>
      <w:r w:rsidRPr="00B72560">
        <w:rPr>
          <w:rFonts w:ascii="Arial" w:eastAsia="Arial" w:hAnsi="Arial" w:cs="Arial"/>
          <w:spacing w:val="-3"/>
          <w:position w:val="3"/>
        </w:rPr>
        <w:t xml:space="preserve"> </w:t>
      </w:r>
      <w:r w:rsidRPr="00B72560">
        <w:rPr>
          <w:rFonts w:ascii="Arial" w:eastAsia="Arial" w:hAnsi="Arial" w:cs="Arial"/>
          <w:position w:val="3"/>
        </w:rPr>
        <w:t>of</w:t>
      </w:r>
      <w:r w:rsidR="00B72560">
        <w:rPr>
          <w:rFonts w:ascii="Arial" w:eastAsia="Arial" w:hAnsi="Arial" w:cs="Arial"/>
        </w:rPr>
        <w:t xml:space="preserve"> </w:t>
      </w:r>
      <w:r w:rsidRPr="00B72560">
        <w:rPr>
          <w:rFonts w:ascii="Arial" w:eastAsia="Arial" w:hAnsi="Arial" w:cs="Arial"/>
          <w:spacing w:val="-1"/>
          <w:position w:val="1"/>
        </w:rPr>
        <w:t>P</w:t>
      </w:r>
      <w:r w:rsidRPr="00B72560">
        <w:rPr>
          <w:rFonts w:ascii="Arial" w:eastAsia="Arial" w:hAnsi="Arial" w:cs="Arial"/>
          <w:position w:val="1"/>
        </w:rPr>
        <w:t>are</w:t>
      </w:r>
      <w:r w:rsidRPr="00B72560">
        <w:rPr>
          <w:rFonts w:ascii="Arial" w:eastAsia="Arial" w:hAnsi="Arial" w:cs="Arial"/>
          <w:spacing w:val="2"/>
          <w:position w:val="1"/>
        </w:rPr>
        <w:t>n</w:t>
      </w:r>
      <w:r w:rsidRPr="00B72560">
        <w:rPr>
          <w:rFonts w:ascii="Arial" w:eastAsia="Arial" w:hAnsi="Arial" w:cs="Arial"/>
          <w:position w:val="1"/>
        </w:rPr>
        <w:t>tal</w:t>
      </w:r>
      <w:r w:rsidRPr="00B72560">
        <w:rPr>
          <w:rFonts w:ascii="Arial" w:eastAsia="Arial" w:hAnsi="Arial" w:cs="Arial"/>
          <w:spacing w:val="-6"/>
          <w:position w:val="1"/>
        </w:rPr>
        <w:t xml:space="preserve"> </w:t>
      </w:r>
      <w:r w:rsidRPr="00B72560">
        <w:rPr>
          <w:rFonts w:ascii="Arial" w:eastAsia="Arial" w:hAnsi="Arial" w:cs="Arial"/>
          <w:position w:val="1"/>
        </w:rPr>
        <w:t>Co</w:t>
      </w:r>
      <w:r w:rsidRPr="00B72560">
        <w:rPr>
          <w:rFonts w:ascii="Arial" w:eastAsia="Arial" w:hAnsi="Arial" w:cs="Arial"/>
          <w:spacing w:val="-1"/>
          <w:position w:val="1"/>
        </w:rPr>
        <w:t>n</w:t>
      </w:r>
      <w:r w:rsidRPr="00B72560">
        <w:rPr>
          <w:rFonts w:ascii="Arial" w:eastAsia="Arial" w:hAnsi="Arial" w:cs="Arial"/>
          <w:spacing w:val="1"/>
          <w:position w:val="1"/>
        </w:rPr>
        <w:t>s</w:t>
      </w:r>
      <w:r w:rsidRPr="00B72560">
        <w:rPr>
          <w:rFonts w:ascii="Arial" w:eastAsia="Arial" w:hAnsi="Arial" w:cs="Arial"/>
          <w:spacing w:val="2"/>
          <w:position w:val="1"/>
        </w:rPr>
        <w:t>e</w:t>
      </w:r>
      <w:r w:rsidRPr="00B72560">
        <w:rPr>
          <w:rFonts w:ascii="Arial" w:eastAsia="Arial" w:hAnsi="Arial" w:cs="Arial"/>
          <w:position w:val="1"/>
        </w:rPr>
        <w:t>nt</w:t>
      </w:r>
      <w:r w:rsidRPr="00B72560">
        <w:rPr>
          <w:rFonts w:ascii="Arial" w:eastAsia="Arial" w:hAnsi="Arial" w:cs="Arial"/>
          <w:spacing w:val="-8"/>
          <w:position w:val="1"/>
        </w:rPr>
        <w:t xml:space="preserve"> </w:t>
      </w:r>
      <w:r w:rsidRPr="00B72560">
        <w:rPr>
          <w:rFonts w:ascii="Arial" w:eastAsia="Arial" w:hAnsi="Arial" w:cs="Arial"/>
          <w:spacing w:val="2"/>
          <w:position w:val="1"/>
        </w:rPr>
        <w:t>t</w:t>
      </w:r>
      <w:r w:rsidRPr="00B72560">
        <w:rPr>
          <w:rFonts w:ascii="Arial" w:eastAsia="Arial" w:hAnsi="Arial" w:cs="Arial"/>
          <w:position w:val="1"/>
        </w:rPr>
        <w:t>o</w:t>
      </w:r>
      <w:r w:rsidRPr="00B72560">
        <w:rPr>
          <w:rFonts w:ascii="Arial" w:eastAsia="Arial" w:hAnsi="Arial" w:cs="Arial"/>
          <w:spacing w:val="-2"/>
          <w:position w:val="1"/>
        </w:rPr>
        <w:t xml:space="preserve"> </w:t>
      </w:r>
      <w:r w:rsidRPr="00B72560">
        <w:rPr>
          <w:rFonts w:ascii="Arial" w:eastAsia="Arial" w:hAnsi="Arial" w:cs="Arial"/>
          <w:spacing w:val="1"/>
          <w:position w:val="1"/>
        </w:rPr>
        <w:t>E</w:t>
      </w:r>
      <w:r w:rsidRPr="00B72560">
        <w:rPr>
          <w:rFonts w:ascii="Arial" w:eastAsia="Arial" w:hAnsi="Arial" w:cs="Arial"/>
          <w:spacing w:val="-1"/>
          <w:position w:val="1"/>
        </w:rPr>
        <w:t>v</w:t>
      </w:r>
      <w:r w:rsidRPr="00B72560">
        <w:rPr>
          <w:rFonts w:ascii="Arial" w:eastAsia="Arial" w:hAnsi="Arial" w:cs="Arial"/>
          <w:spacing w:val="2"/>
          <w:position w:val="1"/>
        </w:rPr>
        <w:t>a</w:t>
      </w:r>
      <w:r w:rsidRPr="00B72560">
        <w:rPr>
          <w:rFonts w:ascii="Arial" w:eastAsia="Arial" w:hAnsi="Arial" w:cs="Arial"/>
          <w:spacing w:val="-1"/>
          <w:position w:val="1"/>
        </w:rPr>
        <w:t>l</w:t>
      </w:r>
      <w:r w:rsidRPr="00B72560">
        <w:rPr>
          <w:rFonts w:ascii="Arial" w:eastAsia="Arial" w:hAnsi="Arial" w:cs="Arial"/>
          <w:spacing w:val="2"/>
          <w:position w:val="1"/>
        </w:rPr>
        <w:t>ua</w:t>
      </w:r>
      <w:r w:rsidRPr="00B72560">
        <w:rPr>
          <w:rFonts w:ascii="Arial" w:eastAsia="Arial" w:hAnsi="Arial" w:cs="Arial"/>
          <w:position w:val="1"/>
        </w:rPr>
        <w:t>te</w:t>
      </w:r>
      <w:r w:rsidRPr="00B72560">
        <w:rPr>
          <w:rFonts w:ascii="Arial" w:eastAsia="Arial" w:hAnsi="Arial" w:cs="Arial"/>
          <w:spacing w:val="-9"/>
          <w:position w:val="1"/>
        </w:rPr>
        <w:t xml:space="preserve"> </w:t>
      </w:r>
      <w:r w:rsidRPr="00B72560">
        <w:rPr>
          <w:rFonts w:ascii="Arial" w:eastAsia="Arial" w:hAnsi="Arial" w:cs="Arial"/>
          <w:spacing w:val="4"/>
          <w:position w:val="1"/>
        </w:rPr>
        <w:t>m</w:t>
      </w:r>
      <w:r w:rsidRPr="00B72560">
        <w:rPr>
          <w:rFonts w:ascii="Arial" w:eastAsia="Arial" w:hAnsi="Arial" w:cs="Arial"/>
          <w:position w:val="1"/>
        </w:rPr>
        <w:t>u</w:t>
      </w:r>
      <w:r w:rsidRPr="00B72560">
        <w:rPr>
          <w:rFonts w:ascii="Arial" w:eastAsia="Arial" w:hAnsi="Arial" w:cs="Arial"/>
          <w:spacing w:val="1"/>
          <w:position w:val="1"/>
        </w:rPr>
        <w:t>s</w:t>
      </w:r>
      <w:r w:rsidRPr="00B72560">
        <w:rPr>
          <w:rFonts w:ascii="Arial" w:eastAsia="Arial" w:hAnsi="Arial" w:cs="Arial"/>
          <w:position w:val="1"/>
        </w:rPr>
        <w:t>t</w:t>
      </w:r>
      <w:r w:rsidRPr="00B72560">
        <w:rPr>
          <w:rFonts w:ascii="Arial" w:eastAsia="Arial" w:hAnsi="Arial" w:cs="Arial"/>
          <w:spacing w:val="-4"/>
          <w:position w:val="1"/>
        </w:rPr>
        <w:t xml:space="preserve"> </w:t>
      </w:r>
      <w:r w:rsidRPr="00B72560">
        <w:rPr>
          <w:rFonts w:ascii="Arial" w:eastAsia="Arial" w:hAnsi="Arial" w:cs="Arial"/>
          <w:spacing w:val="-1"/>
          <w:position w:val="1"/>
        </w:rPr>
        <w:t>b</w:t>
      </w:r>
      <w:r w:rsidRPr="00B72560">
        <w:rPr>
          <w:rFonts w:ascii="Arial" w:eastAsia="Arial" w:hAnsi="Arial" w:cs="Arial"/>
          <w:position w:val="1"/>
        </w:rPr>
        <w:t>e</w:t>
      </w:r>
      <w:r w:rsidRPr="00B72560">
        <w:rPr>
          <w:rFonts w:ascii="Arial" w:eastAsia="Arial" w:hAnsi="Arial" w:cs="Arial"/>
          <w:spacing w:val="-2"/>
          <w:position w:val="1"/>
        </w:rPr>
        <w:t xml:space="preserve"> i</w:t>
      </w:r>
      <w:r w:rsidRPr="00B72560">
        <w:rPr>
          <w:rFonts w:ascii="Arial" w:eastAsia="Arial" w:hAnsi="Arial" w:cs="Arial"/>
          <w:position w:val="1"/>
        </w:rPr>
        <w:t>n</w:t>
      </w:r>
      <w:r w:rsidRPr="00B72560">
        <w:rPr>
          <w:rFonts w:ascii="Arial" w:eastAsia="Arial" w:hAnsi="Arial" w:cs="Arial"/>
          <w:spacing w:val="1"/>
          <w:position w:val="1"/>
        </w:rPr>
        <w:t>cl</w:t>
      </w:r>
      <w:r w:rsidRPr="00B72560">
        <w:rPr>
          <w:rFonts w:ascii="Arial" w:eastAsia="Arial" w:hAnsi="Arial" w:cs="Arial"/>
          <w:position w:val="1"/>
        </w:rPr>
        <w:t>u</w:t>
      </w:r>
      <w:r w:rsidRPr="00B72560">
        <w:rPr>
          <w:rFonts w:ascii="Arial" w:eastAsia="Arial" w:hAnsi="Arial" w:cs="Arial"/>
          <w:spacing w:val="-1"/>
          <w:position w:val="1"/>
        </w:rPr>
        <w:t>d</w:t>
      </w:r>
      <w:r w:rsidRPr="00B72560">
        <w:rPr>
          <w:rFonts w:ascii="Arial" w:eastAsia="Arial" w:hAnsi="Arial" w:cs="Arial"/>
          <w:spacing w:val="2"/>
          <w:position w:val="1"/>
        </w:rPr>
        <w:t>e</w:t>
      </w:r>
      <w:r w:rsidRPr="00B72560">
        <w:rPr>
          <w:rFonts w:ascii="Arial" w:eastAsia="Arial" w:hAnsi="Arial" w:cs="Arial"/>
          <w:position w:val="1"/>
        </w:rPr>
        <w:t>d</w:t>
      </w:r>
      <w:r w:rsidRPr="00B72560">
        <w:rPr>
          <w:rFonts w:ascii="Arial" w:eastAsia="Arial" w:hAnsi="Arial" w:cs="Arial"/>
          <w:spacing w:val="-7"/>
          <w:position w:val="1"/>
        </w:rPr>
        <w:t xml:space="preserve"> </w:t>
      </w:r>
      <w:r w:rsidRPr="00B72560">
        <w:rPr>
          <w:rFonts w:ascii="Arial" w:eastAsia="Arial" w:hAnsi="Arial" w:cs="Arial"/>
          <w:spacing w:val="1"/>
          <w:position w:val="1"/>
        </w:rPr>
        <w:t>i</w:t>
      </w:r>
      <w:r w:rsidRPr="00B72560">
        <w:rPr>
          <w:rFonts w:ascii="Arial" w:eastAsia="Arial" w:hAnsi="Arial" w:cs="Arial"/>
          <w:position w:val="1"/>
        </w:rPr>
        <w:t>n</w:t>
      </w:r>
      <w:r w:rsidRPr="00B72560">
        <w:rPr>
          <w:rFonts w:ascii="Arial" w:eastAsia="Arial" w:hAnsi="Arial" w:cs="Arial"/>
          <w:spacing w:val="-2"/>
          <w:position w:val="1"/>
        </w:rPr>
        <w:t xml:space="preserve"> </w:t>
      </w:r>
      <w:r w:rsidRPr="00B72560">
        <w:rPr>
          <w:rFonts w:ascii="Arial" w:eastAsia="Arial" w:hAnsi="Arial" w:cs="Arial"/>
          <w:spacing w:val="-1"/>
          <w:position w:val="1"/>
        </w:rPr>
        <w:t>t</w:t>
      </w:r>
      <w:r w:rsidRPr="00B72560">
        <w:rPr>
          <w:rFonts w:ascii="Arial" w:eastAsia="Arial" w:hAnsi="Arial" w:cs="Arial"/>
          <w:spacing w:val="2"/>
          <w:position w:val="1"/>
        </w:rPr>
        <w:t>h</w:t>
      </w:r>
      <w:r w:rsidRPr="00B72560">
        <w:rPr>
          <w:rFonts w:ascii="Arial" w:eastAsia="Arial" w:hAnsi="Arial" w:cs="Arial"/>
          <w:position w:val="1"/>
        </w:rPr>
        <w:t>e</w:t>
      </w:r>
      <w:r w:rsidRPr="00B72560">
        <w:rPr>
          <w:rFonts w:ascii="Arial" w:eastAsia="Arial" w:hAnsi="Arial" w:cs="Arial"/>
          <w:spacing w:val="-3"/>
          <w:position w:val="1"/>
        </w:rPr>
        <w:t xml:space="preserve"> </w:t>
      </w:r>
      <w:r w:rsidRPr="00B72560">
        <w:rPr>
          <w:rFonts w:ascii="Arial" w:eastAsia="Arial" w:hAnsi="Arial" w:cs="Arial"/>
          <w:spacing w:val="3"/>
          <w:position w:val="1"/>
        </w:rPr>
        <w:t>s</w:t>
      </w:r>
      <w:r w:rsidRPr="00B72560">
        <w:rPr>
          <w:rFonts w:ascii="Arial" w:eastAsia="Arial" w:hAnsi="Arial" w:cs="Arial"/>
          <w:position w:val="1"/>
        </w:rPr>
        <w:t>tu</w:t>
      </w:r>
      <w:r w:rsidRPr="00B72560">
        <w:rPr>
          <w:rFonts w:ascii="Arial" w:eastAsia="Arial" w:hAnsi="Arial" w:cs="Arial"/>
          <w:spacing w:val="-1"/>
          <w:position w:val="1"/>
        </w:rPr>
        <w:t>d</w:t>
      </w:r>
      <w:r w:rsidRPr="00B72560">
        <w:rPr>
          <w:rFonts w:ascii="Arial" w:eastAsia="Arial" w:hAnsi="Arial" w:cs="Arial"/>
          <w:spacing w:val="2"/>
          <w:position w:val="1"/>
        </w:rPr>
        <w:t>e</w:t>
      </w:r>
      <w:r w:rsidRPr="00B72560">
        <w:rPr>
          <w:rFonts w:ascii="Arial" w:eastAsia="Arial" w:hAnsi="Arial" w:cs="Arial"/>
          <w:position w:val="1"/>
        </w:rPr>
        <w:t>nt</w:t>
      </w:r>
      <w:r w:rsidRPr="00B72560">
        <w:rPr>
          <w:rFonts w:ascii="Arial" w:eastAsia="Arial" w:hAnsi="Arial" w:cs="Arial"/>
          <w:spacing w:val="-8"/>
          <w:position w:val="1"/>
        </w:rPr>
        <w:t xml:space="preserve"> </w:t>
      </w:r>
      <w:r w:rsidRPr="00B72560">
        <w:rPr>
          <w:rFonts w:ascii="Arial" w:eastAsia="Arial" w:hAnsi="Arial" w:cs="Arial"/>
          <w:spacing w:val="1"/>
          <w:position w:val="1"/>
        </w:rPr>
        <w:t>r</w:t>
      </w:r>
      <w:r w:rsidRPr="00B72560">
        <w:rPr>
          <w:rFonts w:ascii="Arial" w:eastAsia="Arial" w:hAnsi="Arial" w:cs="Arial"/>
          <w:position w:val="1"/>
        </w:rPr>
        <w:t>e</w:t>
      </w:r>
      <w:r w:rsidRPr="00B72560">
        <w:rPr>
          <w:rFonts w:ascii="Arial" w:eastAsia="Arial" w:hAnsi="Arial" w:cs="Arial"/>
          <w:spacing w:val="1"/>
          <w:position w:val="1"/>
        </w:rPr>
        <w:t>c</w:t>
      </w:r>
      <w:r w:rsidRPr="00B72560">
        <w:rPr>
          <w:rFonts w:ascii="Arial" w:eastAsia="Arial" w:hAnsi="Arial" w:cs="Arial"/>
          <w:position w:val="1"/>
        </w:rPr>
        <w:t>ord.</w:t>
      </w:r>
    </w:p>
    <w:p w14:paraId="3DF9087F" w14:textId="73691432" w:rsidR="00A51AC0" w:rsidRPr="00B72560" w:rsidRDefault="005118F1" w:rsidP="008E23AC">
      <w:pPr>
        <w:ind w:left="1080" w:hanging="360"/>
        <w:rPr>
          <w:rFonts w:ascii="Arial" w:eastAsia="Arial" w:hAnsi="Arial" w:cs="Arial"/>
        </w:rPr>
      </w:pPr>
      <w:r w:rsidRPr="00B72560">
        <w:rPr>
          <w:rFonts w:ascii="Arial" w:eastAsia="Times New Roman Uni" w:hAnsi="Arial" w:cs="Arial"/>
          <w:position w:val="3"/>
        </w:rPr>
        <w:t xml:space="preserve">    </w:t>
      </w:r>
      <w:r w:rsidRPr="00B72560">
        <w:rPr>
          <w:rFonts w:ascii="Arial" w:eastAsia="Arial" w:hAnsi="Arial" w:cs="Arial"/>
          <w:position w:val="3"/>
        </w:rPr>
        <w:t>Data</w:t>
      </w:r>
      <w:r w:rsidRPr="00B72560">
        <w:rPr>
          <w:rFonts w:ascii="Arial" w:eastAsia="Arial" w:hAnsi="Arial" w:cs="Arial"/>
          <w:spacing w:val="-5"/>
          <w:position w:val="3"/>
        </w:rPr>
        <w:t xml:space="preserve"> </w:t>
      </w:r>
      <w:r w:rsidRPr="00B72560">
        <w:rPr>
          <w:rFonts w:ascii="Arial" w:eastAsia="Arial" w:hAnsi="Arial" w:cs="Arial"/>
          <w:spacing w:val="4"/>
          <w:position w:val="3"/>
        </w:rPr>
        <w:t>m</w:t>
      </w:r>
      <w:r w:rsidRPr="00B72560">
        <w:rPr>
          <w:rFonts w:ascii="Arial" w:eastAsia="Arial" w:hAnsi="Arial" w:cs="Arial"/>
          <w:spacing w:val="2"/>
          <w:position w:val="3"/>
        </w:rPr>
        <w:t>a</w:t>
      </w:r>
      <w:r w:rsidRPr="00B72560">
        <w:rPr>
          <w:rFonts w:ascii="Arial" w:eastAsia="Arial" w:hAnsi="Arial" w:cs="Arial"/>
          <w:position w:val="3"/>
        </w:rPr>
        <w:t>y</w:t>
      </w:r>
      <w:r w:rsidRPr="00B72560">
        <w:rPr>
          <w:rFonts w:ascii="Arial" w:eastAsia="Arial" w:hAnsi="Arial" w:cs="Arial"/>
          <w:spacing w:val="-8"/>
          <w:position w:val="3"/>
        </w:rPr>
        <w:t xml:space="preserve"> </w:t>
      </w:r>
      <w:r w:rsidRPr="00B72560">
        <w:rPr>
          <w:rFonts w:ascii="Arial" w:eastAsia="Arial" w:hAnsi="Arial" w:cs="Arial"/>
          <w:position w:val="3"/>
        </w:rPr>
        <w:t>be</w:t>
      </w:r>
      <w:r w:rsidRPr="00B72560">
        <w:rPr>
          <w:rFonts w:ascii="Arial" w:eastAsia="Arial" w:hAnsi="Arial" w:cs="Arial"/>
          <w:spacing w:val="-1"/>
          <w:position w:val="3"/>
        </w:rPr>
        <w:t xml:space="preserve"> </w:t>
      </w:r>
      <w:r w:rsidRPr="00B72560">
        <w:rPr>
          <w:rFonts w:ascii="Arial" w:eastAsia="Arial" w:hAnsi="Arial" w:cs="Arial"/>
          <w:spacing w:val="1"/>
          <w:position w:val="3"/>
        </w:rPr>
        <w:t>c</w:t>
      </w:r>
      <w:r w:rsidRPr="00B72560">
        <w:rPr>
          <w:rFonts w:ascii="Arial" w:eastAsia="Arial" w:hAnsi="Arial" w:cs="Arial"/>
          <w:position w:val="3"/>
        </w:rPr>
        <w:t>o</w:t>
      </w:r>
      <w:r w:rsidRPr="00B72560">
        <w:rPr>
          <w:rFonts w:ascii="Arial" w:eastAsia="Arial" w:hAnsi="Arial" w:cs="Arial"/>
          <w:spacing w:val="1"/>
          <w:position w:val="3"/>
        </w:rPr>
        <w:t>l</w:t>
      </w:r>
      <w:r w:rsidRPr="00B72560">
        <w:rPr>
          <w:rFonts w:ascii="Arial" w:eastAsia="Arial" w:hAnsi="Arial" w:cs="Arial"/>
          <w:spacing w:val="-1"/>
          <w:position w:val="3"/>
        </w:rPr>
        <w:t>l</w:t>
      </w:r>
      <w:r w:rsidRPr="00B72560">
        <w:rPr>
          <w:rFonts w:ascii="Arial" w:eastAsia="Arial" w:hAnsi="Arial" w:cs="Arial"/>
          <w:position w:val="3"/>
        </w:rPr>
        <w:t>e</w:t>
      </w:r>
      <w:r w:rsidRPr="00B72560">
        <w:rPr>
          <w:rFonts w:ascii="Arial" w:eastAsia="Arial" w:hAnsi="Arial" w:cs="Arial"/>
          <w:spacing w:val="1"/>
          <w:position w:val="3"/>
        </w:rPr>
        <w:t>c</w:t>
      </w:r>
      <w:r w:rsidRPr="00B72560">
        <w:rPr>
          <w:rFonts w:ascii="Arial" w:eastAsia="Arial" w:hAnsi="Arial" w:cs="Arial"/>
          <w:position w:val="3"/>
        </w:rPr>
        <w:t>t</w:t>
      </w:r>
      <w:r w:rsidRPr="00B72560">
        <w:rPr>
          <w:rFonts w:ascii="Arial" w:eastAsia="Arial" w:hAnsi="Arial" w:cs="Arial"/>
          <w:spacing w:val="2"/>
          <w:position w:val="3"/>
        </w:rPr>
        <w:t>e</w:t>
      </w:r>
      <w:r w:rsidRPr="00B72560">
        <w:rPr>
          <w:rFonts w:ascii="Arial" w:eastAsia="Arial" w:hAnsi="Arial" w:cs="Arial"/>
          <w:position w:val="3"/>
        </w:rPr>
        <w:t>d</w:t>
      </w:r>
      <w:r w:rsidRPr="00B72560">
        <w:rPr>
          <w:rFonts w:ascii="Arial" w:eastAsia="Arial" w:hAnsi="Arial" w:cs="Arial"/>
          <w:spacing w:val="-8"/>
          <w:position w:val="3"/>
        </w:rPr>
        <w:t xml:space="preserve"> </w:t>
      </w:r>
      <w:r w:rsidRPr="00B72560">
        <w:rPr>
          <w:rFonts w:ascii="Arial" w:eastAsia="Arial" w:hAnsi="Arial" w:cs="Arial"/>
          <w:spacing w:val="-1"/>
          <w:position w:val="3"/>
        </w:rPr>
        <w:t>u</w:t>
      </w:r>
      <w:r w:rsidRPr="00B72560">
        <w:rPr>
          <w:rFonts w:ascii="Arial" w:eastAsia="Arial" w:hAnsi="Arial" w:cs="Arial"/>
          <w:spacing w:val="1"/>
          <w:position w:val="3"/>
        </w:rPr>
        <w:t>si</w:t>
      </w:r>
      <w:r w:rsidRPr="00B72560">
        <w:rPr>
          <w:rFonts w:ascii="Arial" w:eastAsia="Arial" w:hAnsi="Arial" w:cs="Arial"/>
          <w:spacing w:val="2"/>
          <w:position w:val="3"/>
        </w:rPr>
        <w:t>n</w:t>
      </w:r>
      <w:r w:rsidRPr="00B72560">
        <w:rPr>
          <w:rFonts w:ascii="Arial" w:eastAsia="Arial" w:hAnsi="Arial" w:cs="Arial"/>
          <w:position w:val="3"/>
        </w:rPr>
        <w:t>g</w:t>
      </w:r>
      <w:r w:rsidRPr="00B72560">
        <w:rPr>
          <w:rFonts w:ascii="Arial" w:eastAsia="Arial" w:hAnsi="Arial" w:cs="Arial"/>
          <w:spacing w:val="-5"/>
          <w:position w:val="3"/>
        </w:rPr>
        <w:t xml:space="preserve"> </w:t>
      </w:r>
      <w:r w:rsidRPr="00B72560">
        <w:rPr>
          <w:rFonts w:ascii="Arial" w:eastAsia="Arial" w:hAnsi="Arial" w:cs="Arial"/>
          <w:position w:val="3"/>
        </w:rPr>
        <w:t>a</w:t>
      </w:r>
      <w:r w:rsidRPr="00B72560">
        <w:rPr>
          <w:rFonts w:ascii="Arial" w:eastAsia="Arial" w:hAnsi="Arial" w:cs="Arial"/>
          <w:spacing w:val="-2"/>
          <w:position w:val="3"/>
        </w:rPr>
        <w:t xml:space="preserve"> </w:t>
      </w:r>
      <w:r w:rsidRPr="00B72560">
        <w:rPr>
          <w:rFonts w:ascii="Arial" w:eastAsia="Arial" w:hAnsi="Arial" w:cs="Arial"/>
          <w:spacing w:val="5"/>
          <w:position w:val="3"/>
        </w:rPr>
        <w:t>t</w:t>
      </w:r>
      <w:r w:rsidRPr="00B72560">
        <w:rPr>
          <w:rFonts w:ascii="Arial" w:eastAsia="Arial" w:hAnsi="Arial" w:cs="Arial"/>
          <w:position w:val="3"/>
        </w:rPr>
        <w:t>h</w:t>
      </w:r>
      <w:r w:rsidRPr="00B72560">
        <w:rPr>
          <w:rFonts w:ascii="Arial" w:eastAsia="Arial" w:hAnsi="Arial" w:cs="Arial"/>
          <w:spacing w:val="-1"/>
          <w:position w:val="3"/>
        </w:rPr>
        <w:t>i</w:t>
      </w:r>
      <w:r w:rsidRPr="00B72560">
        <w:rPr>
          <w:rFonts w:ascii="Arial" w:eastAsia="Arial" w:hAnsi="Arial" w:cs="Arial"/>
          <w:spacing w:val="1"/>
          <w:position w:val="3"/>
        </w:rPr>
        <w:t>r</w:t>
      </w:r>
      <w:r w:rsidRPr="00B72560">
        <w:rPr>
          <w:rFonts w:ascii="Arial" w:eastAsia="Arial" w:hAnsi="Arial" w:cs="Arial"/>
          <w:position w:val="3"/>
        </w:rPr>
        <w:t>d</w:t>
      </w:r>
      <w:r w:rsidRPr="00B72560">
        <w:rPr>
          <w:rFonts w:ascii="Arial" w:eastAsia="Arial" w:hAnsi="Arial" w:cs="Arial"/>
          <w:spacing w:val="1"/>
          <w:position w:val="3"/>
        </w:rPr>
        <w:t>-</w:t>
      </w:r>
      <w:r w:rsidRPr="00B72560">
        <w:rPr>
          <w:rFonts w:ascii="Arial" w:eastAsia="Arial" w:hAnsi="Arial" w:cs="Arial"/>
          <w:spacing w:val="2"/>
          <w:position w:val="3"/>
        </w:rPr>
        <w:t>p</w:t>
      </w:r>
      <w:r w:rsidRPr="00B72560">
        <w:rPr>
          <w:rFonts w:ascii="Arial" w:eastAsia="Arial" w:hAnsi="Arial" w:cs="Arial"/>
          <w:position w:val="3"/>
        </w:rPr>
        <w:t>ar</w:t>
      </w:r>
      <w:r w:rsidRPr="00B72560">
        <w:rPr>
          <w:rFonts w:ascii="Arial" w:eastAsia="Arial" w:hAnsi="Arial" w:cs="Arial"/>
          <w:spacing w:val="3"/>
          <w:position w:val="3"/>
        </w:rPr>
        <w:t>t</w:t>
      </w:r>
      <w:r w:rsidRPr="00B72560">
        <w:rPr>
          <w:rFonts w:ascii="Arial" w:eastAsia="Arial" w:hAnsi="Arial" w:cs="Arial"/>
          <w:position w:val="3"/>
        </w:rPr>
        <w:t>y</w:t>
      </w:r>
      <w:r w:rsidRPr="00B72560">
        <w:rPr>
          <w:rFonts w:ascii="Arial" w:eastAsia="Arial" w:hAnsi="Arial" w:cs="Arial"/>
          <w:spacing w:val="-11"/>
          <w:position w:val="3"/>
        </w:rPr>
        <w:t xml:space="preserve"> </w:t>
      </w:r>
      <w:r w:rsidRPr="00B72560">
        <w:rPr>
          <w:rFonts w:ascii="Arial" w:eastAsia="Arial" w:hAnsi="Arial" w:cs="Arial"/>
          <w:spacing w:val="-1"/>
          <w:position w:val="3"/>
        </w:rPr>
        <w:t>v</w:t>
      </w:r>
      <w:r w:rsidRPr="00B72560">
        <w:rPr>
          <w:rFonts w:ascii="Arial" w:eastAsia="Arial" w:hAnsi="Arial" w:cs="Arial"/>
          <w:spacing w:val="2"/>
          <w:position w:val="3"/>
        </w:rPr>
        <w:t>e</w:t>
      </w:r>
      <w:r w:rsidRPr="00B72560">
        <w:rPr>
          <w:rFonts w:ascii="Arial" w:eastAsia="Arial" w:hAnsi="Arial" w:cs="Arial"/>
          <w:position w:val="3"/>
        </w:rPr>
        <w:t>n</w:t>
      </w:r>
      <w:r w:rsidRPr="00B72560">
        <w:rPr>
          <w:rFonts w:ascii="Arial" w:eastAsia="Arial" w:hAnsi="Arial" w:cs="Arial"/>
          <w:spacing w:val="-1"/>
          <w:position w:val="3"/>
        </w:rPr>
        <w:t>d</w:t>
      </w:r>
      <w:r w:rsidRPr="00B72560">
        <w:rPr>
          <w:rFonts w:ascii="Arial" w:eastAsia="Arial" w:hAnsi="Arial" w:cs="Arial"/>
          <w:position w:val="3"/>
        </w:rPr>
        <w:t>or,</w:t>
      </w:r>
      <w:r w:rsidRPr="00B72560">
        <w:rPr>
          <w:rFonts w:ascii="Arial" w:eastAsia="Arial" w:hAnsi="Arial" w:cs="Arial"/>
          <w:spacing w:val="-5"/>
          <w:position w:val="3"/>
        </w:rPr>
        <w:t xml:space="preserve"> </w:t>
      </w:r>
      <w:r w:rsidRPr="00B72560">
        <w:rPr>
          <w:rFonts w:ascii="Arial" w:eastAsia="Arial" w:hAnsi="Arial" w:cs="Arial"/>
          <w:position w:val="3"/>
        </w:rPr>
        <w:t>d</w:t>
      </w:r>
      <w:r w:rsidRPr="00B72560">
        <w:rPr>
          <w:rFonts w:ascii="Arial" w:eastAsia="Arial" w:hAnsi="Arial" w:cs="Arial"/>
          <w:spacing w:val="-1"/>
          <w:position w:val="3"/>
        </w:rPr>
        <w:t>a</w:t>
      </w:r>
      <w:r w:rsidRPr="00B72560">
        <w:rPr>
          <w:rFonts w:ascii="Arial" w:eastAsia="Arial" w:hAnsi="Arial" w:cs="Arial"/>
          <w:spacing w:val="2"/>
          <w:position w:val="3"/>
        </w:rPr>
        <w:t>ta</w:t>
      </w:r>
      <w:r w:rsidRPr="00B72560">
        <w:rPr>
          <w:rFonts w:ascii="Arial" w:eastAsia="Arial" w:hAnsi="Arial" w:cs="Arial"/>
          <w:position w:val="3"/>
        </w:rPr>
        <w:t>b</w:t>
      </w:r>
      <w:r w:rsidRPr="00B72560">
        <w:rPr>
          <w:rFonts w:ascii="Arial" w:eastAsia="Arial" w:hAnsi="Arial" w:cs="Arial"/>
          <w:spacing w:val="-1"/>
          <w:position w:val="3"/>
        </w:rPr>
        <w:t>a</w:t>
      </w:r>
      <w:r w:rsidRPr="00B72560">
        <w:rPr>
          <w:rFonts w:ascii="Arial" w:eastAsia="Arial" w:hAnsi="Arial" w:cs="Arial"/>
          <w:spacing w:val="1"/>
          <w:position w:val="3"/>
        </w:rPr>
        <w:t>s</w:t>
      </w:r>
      <w:r w:rsidRPr="00B72560">
        <w:rPr>
          <w:rFonts w:ascii="Arial" w:eastAsia="Arial" w:hAnsi="Arial" w:cs="Arial"/>
          <w:position w:val="3"/>
        </w:rPr>
        <w:t>e</w:t>
      </w:r>
      <w:r w:rsidRPr="00B72560">
        <w:rPr>
          <w:rFonts w:ascii="Arial" w:eastAsia="Arial" w:hAnsi="Arial" w:cs="Arial"/>
          <w:spacing w:val="-8"/>
          <w:position w:val="3"/>
        </w:rPr>
        <w:t xml:space="preserve"> </w:t>
      </w:r>
      <w:r w:rsidRPr="00B72560">
        <w:rPr>
          <w:rFonts w:ascii="Arial" w:eastAsia="Arial" w:hAnsi="Arial" w:cs="Arial"/>
          <w:spacing w:val="-1"/>
          <w:position w:val="3"/>
        </w:rPr>
        <w:t>o</w:t>
      </w:r>
      <w:r w:rsidRPr="00B72560">
        <w:rPr>
          <w:rFonts w:ascii="Arial" w:eastAsia="Arial" w:hAnsi="Arial" w:cs="Arial"/>
          <w:position w:val="3"/>
        </w:rPr>
        <w:t>r</w:t>
      </w:r>
      <w:r w:rsidRPr="00B72560">
        <w:rPr>
          <w:rFonts w:ascii="Arial" w:eastAsia="Arial" w:hAnsi="Arial" w:cs="Arial"/>
          <w:spacing w:val="-1"/>
          <w:position w:val="3"/>
        </w:rPr>
        <w:t xml:space="preserve"> </w:t>
      </w:r>
      <w:r w:rsidRPr="00B72560">
        <w:rPr>
          <w:rFonts w:ascii="Arial" w:eastAsia="Arial" w:hAnsi="Arial" w:cs="Arial"/>
          <w:spacing w:val="1"/>
          <w:position w:val="3"/>
        </w:rPr>
        <w:t>s</w:t>
      </w:r>
      <w:r w:rsidRPr="00B72560">
        <w:rPr>
          <w:rFonts w:ascii="Arial" w:eastAsia="Arial" w:hAnsi="Arial" w:cs="Arial"/>
          <w:position w:val="3"/>
        </w:rPr>
        <w:t>pr</w:t>
      </w:r>
      <w:r w:rsidRPr="00B72560">
        <w:rPr>
          <w:rFonts w:ascii="Arial" w:eastAsia="Arial" w:hAnsi="Arial" w:cs="Arial"/>
          <w:spacing w:val="2"/>
          <w:position w:val="3"/>
        </w:rPr>
        <w:t>e</w:t>
      </w:r>
      <w:r w:rsidRPr="00B72560">
        <w:rPr>
          <w:rFonts w:ascii="Arial" w:eastAsia="Arial" w:hAnsi="Arial" w:cs="Arial"/>
          <w:position w:val="3"/>
        </w:rPr>
        <w:t>a</w:t>
      </w:r>
      <w:r w:rsidRPr="00B72560">
        <w:rPr>
          <w:rFonts w:ascii="Arial" w:eastAsia="Arial" w:hAnsi="Arial" w:cs="Arial"/>
          <w:spacing w:val="-1"/>
          <w:position w:val="3"/>
        </w:rPr>
        <w:t>d</w:t>
      </w:r>
      <w:r w:rsidRPr="00B72560">
        <w:rPr>
          <w:rFonts w:ascii="Arial" w:eastAsia="Arial" w:hAnsi="Arial" w:cs="Arial"/>
          <w:spacing w:val="1"/>
          <w:position w:val="3"/>
        </w:rPr>
        <w:t>s</w:t>
      </w:r>
      <w:r w:rsidRPr="00B72560">
        <w:rPr>
          <w:rFonts w:ascii="Arial" w:eastAsia="Arial" w:hAnsi="Arial" w:cs="Arial"/>
          <w:position w:val="3"/>
        </w:rPr>
        <w:t>h</w:t>
      </w:r>
      <w:r w:rsidRPr="00B72560">
        <w:rPr>
          <w:rFonts w:ascii="Arial" w:eastAsia="Arial" w:hAnsi="Arial" w:cs="Arial"/>
          <w:spacing w:val="1"/>
          <w:position w:val="3"/>
        </w:rPr>
        <w:t>e</w:t>
      </w:r>
      <w:r w:rsidRPr="00B72560">
        <w:rPr>
          <w:rFonts w:ascii="Arial" w:eastAsia="Arial" w:hAnsi="Arial" w:cs="Arial"/>
          <w:position w:val="3"/>
        </w:rPr>
        <w:t>et</w:t>
      </w:r>
      <w:r w:rsidRPr="00B72560">
        <w:rPr>
          <w:rFonts w:ascii="Arial" w:eastAsia="Arial" w:hAnsi="Arial" w:cs="Arial"/>
          <w:spacing w:val="-12"/>
          <w:position w:val="3"/>
        </w:rPr>
        <w:t xml:space="preserve"> </w:t>
      </w:r>
      <w:r w:rsidRPr="00B72560">
        <w:rPr>
          <w:rFonts w:ascii="Arial" w:eastAsia="Arial" w:hAnsi="Arial" w:cs="Arial"/>
          <w:spacing w:val="2"/>
          <w:position w:val="3"/>
        </w:rPr>
        <w:t>e</w:t>
      </w:r>
      <w:r w:rsidRPr="00B72560">
        <w:rPr>
          <w:rFonts w:ascii="Arial" w:eastAsia="Arial" w:hAnsi="Arial" w:cs="Arial"/>
          <w:position w:val="3"/>
        </w:rPr>
        <w:t>nt</w:t>
      </w:r>
      <w:r w:rsidRPr="00B72560">
        <w:rPr>
          <w:rFonts w:ascii="Arial" w:eastAsia="Arial" w:hAnsi="Arial" w:cs="Arial"/>
          <w:spacing w:val="3"/>
          <w:position w:val="3"/>
        </w:rPr>
        <w:t>r</w:t>
      </w:r>
      <w:r w:rsidRPr="00B72560">
        <w:rPr>
          <w:rFonts w:ascii="Arial" w:eastAsia="Arial" w:hAnsi="Arial" w:cs="Arial"/>
          <w:position w:val="3"/>
        </w:rPr>
        <w:t>y</w:t>
      </w:r>
      <w:r w:rsidRPr="00B72560">
        <w:rPr>
          <w:rFonts w:ascii="Arial" w:eastAsia="Arial" w:hAnsi="Arial" w:cs="Arial"/>
          <w:spacing w:val="-6"/>
          <w:position w:val="3"/>
        </w:rPr>
        <w:t xml:space="preserve"> </w:t>
      </w:r>
      <w:r w:rsidRPr="00B72560">
        <w:rPr>
          <w:rFonts w:ascii="Arial" w:eastAsia="Arial" w:hAnsi="Arial" w:cs="Arial"/>
          <w:position w:val="3"/>
        </w:rPr>
        <w:t>a</w:t>
      </w:r>
      <w:r w:rsidRPr="00B72560">
        <w:rPr>
          <w:rFonts w:ascii="Arial" w:eastAsia="Arial" w:hAnsi="Arial" w:cs="Arial"/>
          <w:spacing w:val="-1"/>
          <w:position w:val="3"/>
        </w:rPr>
        <w:t>n</w:t>
      </w:r>
      <w:r w:rsidRPr="00B72560">
        <w:rPr>
          <w:rFonts w:ascii="Arial" w:eastAsia="Arial" w:hAnsi="Arial" w:cs="Arial"/>
          <w:position w:val="3"/>
        </w:rPr>
        <w:t>d</w:t>
      </w:r>
      <w:r w:rsidR="00B72560">
        <w:rPr>
          <w:rFonts w:ascii="Arial" w:eastAsia="Arial" w:hAnsi="Arial" w:cs="Arial"/>
        </w:rPr>
        <w:t xml:space="preserve"> </w:t>
      </w:r>
      <w:r w:rsidRPr="00B72560">
        <w:rPr>
          <w:rFonts w:ascii="Arial" w:eastAsia="Arial" w:hAnsi="Arial" w:cs="Arial"/>
          <w:position w:val="1"/>
        </w:rPr>
        <w:t>th</w:t>
      </w:r>
      <w:r w:rsidRPr="00B72560">
        <w:rPr>
          <w:rFonts w:ascii="Arial" w:eastAsia="Arial" w:hAnsi="Arial" w:cs="Arial"/>
          <w:spacing w:val="-1"/>
          <w:position w:val="1"/>
        </w:rPr>
        <w:t>e</w:t>
      </w:r>
      <w:r w:rsidRPr="00B72560">
        <w:rPr>
          <w:rFonts w:ascii="Arial" w:eastAsia="Arial" w:hAnsi="Arial" w:cs="Arial"/>
          <w:position w:val="1"/>
        </w:rPr>
        <w:t>n</w:t>
      </w:r>
      <w:r w:rsidRPr="00B72560">
        <w:rPr>
          <w:rFonts w:ascii="Arial" w:eastAsia="Arial" w:hAnsi="Arial" w:cs="Arial"/>
          <w:spacing w:val="-2"/>
          <w:position w:val="1"/>
        </w:rPr>
        <w:t xml:space="preserve"> </w:t>
      </w:r>
      <w:r w:rsidRPr="00B72560">
        <w:rPr>
          <w:rFonts w:ascii="Arial" w:eastAsia="Arial" w:hAnsi="Arial" w:cs="Arial"/>
          <w:position w:val="1"/>
        </w:rPr>
        <w:t>u</w:t>
      </w:r>
      <w:r w:rsidRPr="00B72560">
        <w:rPr>
          <w:rFonts w:ascii="Arial" w:eastAsia="Arial" w:hAnsi="Arial" w:cs="Arial"/>
          <w:spacing w:val="1"/>
          <w:position w:val="1"/>
        </w:rPr>
        <w:t>p</w:t>
      </w:r>
      <w:r w:rsidRPr="00B72560">
        <w:rPr>
          <w:rFonts w:ascii="Arial" w:eastAsia="Arial" w:hAnsi="Arial" w:cs="Arial"/>
          <w:spacing w:val="-1"/>
          <w:position w:val="1"/>
        </w:rPr>
        <w:t>l</w:t>
      </w:r>
      <w:r w:rsidRPr="00B72560">
        <w:rPr>
          <w:rFonts w:ascii="Arial" w:eastAsia="Arial" w:hAnsi="Arial" w:cs="Arial"/>
          <w:position w:val="1"/>
        </w:rPr>
        <w:t>o</w:t>
      </w:r>
      <w:r w:rsidRPr="00B72560">
        <w:rPr>
          <w:rFonts w:ascii="Arial" w:eastAsia="Arial" w:hAnsi="Arial" w:cs="Arial"/>
          <w:spacing w:val="1"/>
          <w:position w:val="1"/>
        </w:rPr>
        <w:t>a</w:t>
      </w:r>
      <w:r w:rsidRPr="00B72560">
        <w:rPr>
          <w:rFonts w:ascii="Arial" w:eastAsia="Arial" w:hAnsi="Arial" w:cs="Arial"/>
          <w:position w:val="1"/>
        </w:rPr>
        <w:t>d</w:t>
      </w:r>
      <w:r w:rsidRPr="00B72560">
        <w:rPr>
          <w:rFonts w:ascii="Arial" w:eastAsia="Arial" w:hAnsi="Arial" w:cs="Arial"/>
          <w:spacing w:val="-1"/>
          <w:position w:val="1"/>
        </w:rPr>
        <w:t>e</w:t>
      </w:r>
      <w:r w:rsidRPr="00B72560">
        <w:rPr>
          <w:rFonts w:ascii="Arial" w:eastAsia="Arial" w:hAnsi="Arial" w:cs="Arial"/>
          <w:position w:val="1"/>
        </w:rPr>
        <w:t>d</w:t>
      </w:r>
      <w:r w:rsidRPr="00B72560">
        <w:rPr>
          <w:rFonts w:ascii="Arial" w:eastAsia="Arial" w:hAnsi="Arial" w:cs="Arial"/>
          <w:spacing w:val="-6"/>
          <w:position w:val="1"/>
        </w:rPr>
        <w:t xml:space="preserve"> </w:t>
      </w:r>
      <w:r w:rsidRPr="00B72560">
        <w:rPr>
          <w:rFonts w:ascii="Arial" w:eastAsia="Arial" w:hAnsi="Arial" w:cs="Arial"/>
          <w:position w:val="1"/>
        </w:rPr>
        <w:t>to</w:t>
      </w:r>
      <w:r w:rsidRPr="00B72560">
        <w:rPr>
          <w:rFonts w:ascii="Arial" w:eastAsia="Arial" w:hAnsi="Arial" w:cs="Arial"/>
          <w:spacing w:val="-1"/>
          <w:position w:val="1"/>
        </w:rPr>
        <w:t xml:space="preserve"> E</w:t>
      </w:r>
      <w:r w:rsidRPr="00B72560">
        <w:rPr>
          <w:rFonts w:ascii="Arial" w:eastAsia="Arial" w:hAnsi="Arial" w:cs="Arial"/>
          <w:spacing w:val="1"/>
          <w:position w:val="1"/>
        </w:rPr>
        <w:t>v</w:t>
      </w:r>
      <w:r w:rsidRPr="00B72560">
        <w:rPr>
          <w:rFonts w:ascii="Arial" w:eastAsia="Arial" w:hAnsi="Arial" w:cs="Arial"/>
          <w:position w:val="1"/>
        </w:rPr>
        <w:t>a</w:t>
      </w:r>
      <w:r w:rsidRPr="00B72560">
        <w:rPr>
          <w:rFonts w:ascii="Arial" w:eastAsia="Arial" w:hAnsi="Arial" w:cs="Arial"/>
          <w:spacing w:val="1"/>
          <w:position w:val="1"/>
        </w:rPr>
        <w:t>l</w:t>
      </w:r>
      <w:r w:rsidRPr="00B72560">
        <w:rPr>
          <w:rFonts w:ascii="Arial" w:eastAsia="Arial" w:hAnsi="Arial" w:cs="Arial"/>
          <w:position w:val="1"/>
        </w:rPr>
        <w:t>u</w:t>
      </w:r>
      <w:r w:rsidRPr="00B72560">
        <w:rPr>
          <w:rFonts w:ascii="Arial" w:eastAsia="Arial" w:hAnsi="Arial" w:cs="Arial"/>
          <w:spacing w:val="-1"/>
          <w:position w:val="1"/>
        </w:rPr>
        <w:t>a</w:t>
      </w:r>
      <w:r w:rsidRPr="00B72560">
        <w:rPr>
          <w:rFonts w:ascii="Arial" w:eastAsia="Arial" w:hAnsi="Arial" w:cs="Arial"/>
          <w:spacing w:val="2"/>
          <w:position w:val="1"/>
        </w:rPr>
        <w:t>t</w:t>
      </w:r>
      <w:r w:rsidRPr="00B72560">
        <w:rPr>
          <w:rFonts w:ascii="Arial" w:eastAsia="Arial" w:hAnsi="Arial" w:cs="Arial"/>
          <w:spacing w:val="-1"/>
          <w:position w:val="1"/>
        </w:rPr>
        <w:t>i</w:t>
      </w:r>
      <w:r w:rsidRPr="00B72560">
        <w:rPr>
          <w:rFonts w:ascii="Arial" w:eastAsia="Arial" w:hAnsi="Arial" w:cs="Arial"/>
          <w:spacing w:val="2"/>
          <w:position w:val="1"/>
        </w:rPr>
        <w:t>o</w:t>
      </w:r>
      <w:r w:rsidRPr="00B72560">
        <w:rPr>
          <w:rFonts w:ascii="Arial" w:eastAsia="Arial" w:hAnsi="Arial" w:cs="Arial"/>
          <w:position w:val="1"/>
        </w:rPr>
        <w:t>n</w:t>
      </w:r>
      <w:r w:rsidRPr="00B72560">
        <w:rPr>
          <w:rFonts w:ascii="Arial" w:eastAsia="Arial" w:hAnsi="Arial" w:cs="Arial"/>
          <w:spacing w:val="-9"/>
          <w:position w:val="1"/>
        </w:rPr>
        <w:t xml:space="preserve"> </w:t>
      </w:r>
      <w:r w:rsidRPr="00B72560">
        <w:rPr>
          <w:rFonts w:ascii="Arial" w:eastAsia="Arial" w:hAnsi="Arial" w:cs="Arial"/>
          <w:spacing w:val="2"/>
          <w:position w:val="1"/>
        </w:rPr>
        <w:t>T</w:t>
      </w:r>
      <w:r w:rsidRPr="00B72560">
        <w:rPr>
          <w:rFonts w:ascii="Arial" w:eastAsia="Arial" w:hAnsi="Arial" w:cs="Arial"/>
          <w:spacing w:val="-3"/>
          <w:position w:val="1"/>
        </w:rPr>
        <w:t>i</w:t>
      </w:r>
      <w:r w:rsidRPr="00B72560">
        <w:rPr>
          <w:rFonts w:ascii="Arial" w:eastAsia="Arial" w:hAnsi="Arial" w:cs="Arial"/>
          <w:spacing w:val="4"/>
          <w:position w:val="1"/>
        </w:rPr>
        <w:t>m</w:t>
      </w:r>
      <w:r w:rsidRPr="00B72560">
        <w:rPr>
          <w:rFonts w:ascii="Arial" w:eastAsia="Arial" w:hAnsi="Arial" w:cs="Arial"/>
          <w:position w:val="1"/>
        </w:rPr>
        <w:t>e</w:t>
      </w:r>
      <w:r w:rsidRPr="00B72560">
        <w:rPr>
          <w:rFonts w:ascii="Arial" w:eastAsia="Arial" w:hAnsi="Arial" w:cs="Arial"/>
          <w:spacing w:val="-1"/>
          <w:position w:val="1"/>
        </w:rPr>
        <w:t>li</w:t>
      </w:r>
      <w:r w:rsidRPr="00B72560">
        <w:rPr>
          <w:rFonts w:ascii="Arial" w:eastAsia="Arial" w:hAnsi="Arial" w:cs="Arial"/>
          <w:position w:val="1"/>
        </w:rPr>
        <w:t>n</w:t>
      </w:r>
      <w:r w:rsidRPr="00B72560">
        <w:rPr>
          <w:rFonts w:ascii="Arial" w:eastAsia="Arial" w:hAnsi="Arial" w:cs="Arial"/>
          <w:spacing w:val="-1"/>
          <w:position w:val="1"/>
        </w:rPr>
        <w:t>e</w:t>
      </w:r>
      <w:r w:rsidRPr="00B72560">
        <w:rPr>
          <w:rFonts w:ascii="Arial" w:eastAsia="Arial" w:hAnsi="Arial" w:cs="Arial"/>
          <w:position w:val="1"/>
        </w:rPr>
        <w:t>s</w:t>
      </w:r>
    </w:p>
    <w:p w14:paraId="15C7D3CB" w14:textId="2A56A39E" w:rsidR="00A51AC0" w:rsidRPr="00B72560" w:rsidRDefault="005118F1" w:rsidP="008E23AC">
      <w:pPr>
        <w:ind w:left="1080" w:hanging="360"/>
        <w:rPr>
          <w:rFonts w:ascii="Arial" w:eastAsia="Arial" w:hAnsi="Arial" w:cs="Arial"/>
        </w:rPr>
      </w:pPr>
      <w:r w:rsidRPr="00B72560">
        <w:rPr>
          <w:rFonts w:ascii="Arial" w:eastAsia="Times New Roman Uni" w:hAnsi="Arial" w:cs="Arial"/>
          <w:position w:val="3"/>
        </w:rPr>
        <w:t xml:space="preserve">    </w:t>
      </w:r>
      <w:proofErr w:type="gramStart"/>
      <w:r w:rsidRPr="00B72560">
        <w:rPr>
          <w:rFonts w:ascii="Arial" w:eastAsia="Arial" w:hAnsi="Arial" w:cs="Arial"/>
          <w:position w:val="3"/>
        </w:rPr>
        <w:t>U</w:t>
      </w:r>
      <w:r w:rsidRPr="00B72560">
        <w:rPr>
          <w:rFonts w:ascii="Arial" w:eastAsia="Arial" w:hAnsi="Arial" w:cs="Arial"/>
          <w:spacing w:val="1"/>
          <w:position w:val="3"/>
        </w:rPr>
        <w:t>s</w:t>
      </w:r>
      <w:r w:rsidRPr="00B72560">
        <w:rPr>
          <w:rFonts w:ascii="Arial" w:eastAsia="Arial" w:hAnsi="Arial" w:cs="Arial"/>
          <w:spacing w:val="-1"/>
          <w:position w:val="3"/>
        </w:rPr>
        <w:t>i</w:t>
      </w:r>
      <w:r w:rsidRPr="00B72560">
        <w:rPr>
          <w:rFonts w:ascii="Arial" w:eastAsia="Arial" w:hAnsi="Arial" w:cs="Arial"/>
          <w:position w:val="3"/>
        </w:rPr>
        <w:t>ng</w:t>
      </w:r>
      <w:proofErr w:type="gramEnd"/>
      <w:r w:rsidRPr="00B72560">
        <w:rPr>
          <w:rFonts w:ascii="Arial" w:eastAsia="Arial" w:hAnsi="Arial" w:cs="Arial"/>
          <w:spacing w:val="-4"/>
          <w:position w:val="3"/>
        </w:rPr>
        <w:t xml:space="preserve"> </w:t>
      </w:r>
      <w:r w:rsidRPr="00B72560">
        <w:rPr>
          <w:rFonts w:ascii="Arial" w:eastAsia="Arial" w:hAnsi="Arial" w:cs="Arial"/>
          <w:position w:val="3"/>
        </w:rPr>
        <w:t>a</w:t>
      </w:r>
      <w:r w:rsidRPr="00B72560">
        <w:rPr>
          <w:rFonts w:ascii="Arial" w:eastAsia="Arial" w:hAnsi="Arial" w:cs="Arial"/>
          <w:spacing w:val="-1"/>
          <w:position w:val="3"/>
        </w:rPr>
        <w:t xml:space="preserve"> S</w:t>
      </w:r>
      <w:r w:rsidRPr="00B72560">
        <w:rPr>
          <w:rFonts w:ascii="Arial" w:eastAsia="Arial" w:hAnsi="Arial" w:cs="Arial"/>
          <w:spacing w:val="2"/>
          <w:position w:val="3"/>
        </w:rPr>
        <w:t>t</w:t>
      </w:r>
      <w:r w:rsidRPr="00B72560">
        <w:rPr>
          <w:rFonts w:ascii="Arial" w:eastAsia="Arial" w:hAnsi="Arial" w:cs="Arial"/>
          <w:position w:val="3"/>
        </w:rPr>
        <w:t>ate</w:t>
      </w:r>
      <w:r w:rsidRPr="00B72560">
        <w:rPr>
          <w:rFonts w:ascii="Arial" w:eastAsia="Arial" w:hAnsi="Arial" w:cs="Arial"/>
          <w:spacing w:val="1"/>
          <w:position w:val="3"/>
        </w:rPr>
        <w:t>-</w:t>
      </w:r>
      <w:r w:rsidRPr="00B72560">
        <w:rPr>
          <w:rFonts w:ascii="Arial" w:eastAsia="Arial" w:hAnsi="Arial" w:cs="Arial"/>
          <w:spacing w:val="2"/>
          <w:position w:val="3"/>
        </w:rPr>
        <w:t>d</w:t>
      </w:r>
      <w:r w:rsidRPr="00B72560">
        <w:rPr>
          <w:rFonts w:ascii="Arial" w:eastAsia="Arial" w:hAnsi="Arial" w:cs="Arial"/>
          <w:position w:val="3"/>
        </w:rPr>
        <w:t>e</w:t>
      </w:r>
      <w:r w:rsidRPr="00B72560">
        <w:rPr>
          <w:rFonts w:ascii="Arial" w:eastAsia="Arial" w:hAnsi="Arial" w:cs="Arial"/>
          <w:spacing w:val="2"/>
          <w:position w:val="3"/>
        </w:rPr>
        <w:t>f</w:t>
      </w:r>
      <w:r w:rsidRPr="00B72560">
        <w:rPr>
          <w:rFonts w:ascii="Arial" w:eastAsia="Arial" w:hAnsi="Arial" w:cs="Arial"/>
          <w:spacing w:val="-1"/>
          <w:position w:val="3"/>
        </w:rPr>
        <w:t>i</w:t>
      </w:r>
      <w:r w:rsidRPr="00B72560">
        <w:rPr>
          <w:rFonts w:ascii="Arial" w:eastAsia="Arial" w:hAnsi="Arial" w:cs="Arial"/>
          <w:position w:val="3"/>
        </w:rPr>
        <w:t>n</w:t>
      </w:r>
      <w:r w:rsidRPr="00B72560">
        <w:rPr>
          <w:rFonts w:ascii="Arial" w:eastAsia="Arial" w:hAnsi="Arial" w:cs="Arial"/>
          <w:spacing w:val="-1"/>
          <w:position w:val="3"/>
        </w:rPr>
        <w:t>e</w:t>
      </w:r>
      <w:r w:rsidRPr="00B72560">
        <w:rPr>
          <w:rFonts w:ascii="Arial" w:eastAsia="Arial" w:hAnsi="Arial" w:cs="Arial"/>
          <w:position w:val="3"/>
        </w:rPr>
        <w:t>d</w:t>
      </w:r>
      <w:r w:rsidRPr="00B72560">
        <w:rPr>
          <w:rFonts w:ascii="Arial" w:eastAsia="Arial" w:hAnsi="Arial" w:cs="Arial"/>
          <w:spacing w:val="-10"/>
          <w:position w:val="3"/>
        </w:rPr>
        <w:t xml:space="preserve"> </w:t>
      </w:r>
      <w:r w:rsidRPr="00B72560">
        <w:rPr>
          <w:rFonts w:ascii="Arial" w:eastAsia="Arial" w:hAnsi="Arial" w:cs="Arial"/>
          <w:spacing w:val="2"/>
          <w:position w:val="3"/>
        </w:rPr>
        <w:t>f</w:t>
      </w:r>
      <w:r w:rsidRPr="00B72560">
        <w:rPr>
          <w:rFonts w:ascii="Arial" w:eastAsia="Arial" w:hAnsi="Arial" w:cs="Arial"/>
          <w:spacing w:val="-1"/>
          <w:position w:val="3"/>
        </w:rPr>
        <w:t>il</w:t>
      </w:r>
      <w:r w:rsidRPr="00B72560">
        <w:rPr>
          <w:rFonts w:ascii="Arial" w:eastAsia="Arial" w:hAnsi="Arial" w:cs="Arial"/>
          <w:position w:val="3"/>
        </w:rPr>
        <w:t>e</w:t>
      </w:r>
      <w:r w:rsidRPr="00B72560">
        <w:rPr>
          <w:rFonts w:ascii="Arial" w:eastAsia="Arial" w:hAnsi="Arial" w:cs="Arial"/>
          <w:spacing w:val="-3"/>
          <w:position w:val="3"/>
        </w:rPr>
        <w:t xml:space="preserve"> </w:t>
      </w:r>
      <w:r w:rsidRPr="00B72560">
        <w:rPr>
          <w:rFonts w:ascii="Arial" w:eastAsia="Arial" w:hAnsi="Arial" w:cs="Arial"/>
          <w:spacing w:val="1"/>
          <w:position w:val="3"/>
        </w:rPr>
        <w:t>f</w:t>
      </w:r>
      <w:r w:rsidRPr="00B72560">
        <w:rPr>
          <w:rFonts w:ascii="Arial" w:eastAsia="Arial" w:hAnsi="Arial" w:cs="Arial"/>
          <w:position w:val="3"/>
        </w:rPr>
        <w:t>or</w:t>
      </w:r>
      <w:r w:rsidRPr="00B72560">
        <w:rPr>
          <w:rFonts w:ascii="Arial" w:eastAsia="Arial" w:hAnsi="Arial" w:cs="Arial"/>
          <w:spacing w:val="5"/>
          <w:position w:val="3"/>
        </w:rPr>
        <w:t>m</w:t>
      </w:r>
      <w:r w:rsidRPr="00B72560">
        <w:rPr>
          <w:rFonts w:ascii="Arial" w:eastAsia="Arial" w:hAnsi="Arial" w:cs="Arial"/>
          <w:position w:val="3"/>
        </w:rPr>
        <w:t>at</w:t>
      </w:r>
      <w:r w:rsidRPr="00B72560">
        <w:rPr>
          <w:rFonts w:ascii="Arial" w:eastAsia="Arial" w:hAnsi="Arial" w:cs="Arial"/>
          <w:spacing w:val="-7"/>
          <w:position w:val="3"/>
        </w:rPr>
        <w:t xml:space="preserve"> </w:t>
      </w:r>
      <w:r w:rsidRPr="00B72560">
        <w:rPr>
          <w:rFonts w:ascii="Arial" w:eastAsia="Arial" w:hAnsi="Arial" w:cs="Arial"/>
          <w:position w:val="3"/>
        </w:rPr>
        <w:t>a</w:t>
      </w:r>
      <w:r w:rsidRPr="00B72560">
        <w:rPr>
          <w:rFonts w:ascii="Arial" w:eastAsia="Arial" w:hAnsi="Arial" w:cs="Arial"/>
          <w:spacing w:val="-1"/>
          <w:position w:val="3"/>
        </w:rPr>
        <w:t>n</w:t>
      </w:r>
      <w:r w:rsidRPr="00B72560">
        <w:rPr>
          <w:rFonts w:ascii="Arial" w:eastAsia="Arial" w:hAnsi="Arial" w:cs="Arial"/>
          <w:position w:val="3"/>
        </w:rPr>
        <w:t>d</w:t>
      </w:r>
      <w:r w:rsidRPr="00B72560">
        <w:rPr>
          <w:rFonts w:ascii="Arial" w:eastAsia="Arial" w:hAnsi="Arial" w:cs="Arial"/>
          <w:spacing w:val="-3"/>
          <w:position w:val="3"/>
        </w:rPr>
        <w:t xml:space="preserve"> </w:t>
      </w:r>
      <w:r w:rsidRPr="00B72560">
        <w:rPr>
          <w:rFonts w:ascii="Arial" w:eastAsia="Arial" w:hAnsi="Arial" w:cs="Arial"/>
          <w:spacing w:val="1"/>
          <w:position w:val="3"/>
        </w:rPr>
        <w:t>f</w:t>
      </w:r>
      <w:r w:rsidRPr="00B72560">
        <w:rPr>
          <w:rFonts w:ascii="Arial" w:eastAsia="Arial" w:hAnsi="Arial" w:cs="Arial"/>
          <w:spacing w:val="-1"/>
          <w:position w:val="3"/>
        </w:rPr>
        <w:t>il</w:t>
      </w:r>
      <w:r w:rsidRPr="00B72560">
        <w:rPr>
          <w:rFonts w:ascii="Arial" w:eastAsia="Arial" w:hAnsi="Arial" w:cs="Arial"/>
          <w:position w:val="3"/>
        </w:rPr>
        <w:t>e</w:t>
      </w:r>
      <w:r w:rsidRPr="00B72560">
        <w:rPr>
          <w:rFonts w:ascii="Arial" w:eastAsia="Arial" w:hAnsi="Arial" w:cs="Arial"/>
          <w:spacing w:val="-3"/>
          <w:position w:val="3"/>
        </w:rPr>
        <w:t xml:space="preserve"> </w:t>
      </w:r>
      <w:r w:rsidRPr="00B72560">
        <w:rPr>
          <w:rFonts w:ascii="Arial" w:eastAsia="Arial" w:hAnsi="Arial" w:cs="Arial"/>
          <w:spacing w:val="4"/>
          <w:position w:val="3"/>
        </w:rPr>
        <w:t>t</w:t>
      </w:r>
      <w:r w:rsidRPr="00B72560">
        <w:rPr>
          <w:rFonts w:ascii="Arial" w:eastAsia="Arial" w:hAnsi="Arial" w:cs="Arial"/>
          <w:spacing w:val="-4"/>
          <w:position w:val="3"/>
        </w:rPr>
        <w:t>y</w:t>
      </w:r>
      <w:r w:rsidRPr="00B72560">
        <w:rPr>
          <w:rFonts w:ascii="Arial" w:eastAsia="Arial" w:hAnsi="Arial" w:cs="Arial"/>
          <w:spacing w:val="2"/>
          <w:position w:val="3"/>
        </w:rPr>
        <w:t>p</w:t>
      </w:r>
      <w:r w:rsidRPr="00B72560">
        <w:rPr>
          <w:rFonts w:ascii="Arial" w:eastAsia="Arial" w:hAnsi="Arial" w:cs="Arial"/>
          <w:position w:val="3"/>
        </w:rPr>
        <w:t>es</w:t>
      </w:r>
    </w:p>
    <w:p w14:paraId="2E14DC8D" w14:textId="23A1BFE0" w:rsidR="00A51AC0" w:rsidRPr="00B72560" w:rsidRDefault="005118F1" w:rsidP="008E23AC">
      <w:pPr>
        <w:ind w:left="1080" w:hanging="360"/>
        <w:rPr>
          <w:rFonts w:ascii="Arial" w:eastAsia="Arial" w:hAnsi="Arial" w:cs="Arial"/>
        </w:rPr>
      </w:pPr>
      <w:r w:rsidRPr="00B72560">
        <w:rPr>
          <w:rFonts w:ascii="Arial" w:eastAsia="Times New Roman Uni" w:hAnsi="Arial" w:cs="Arial"/>
          <w:position w:val="5"/>
        </w:rPr>
        <w:t xml:space="preserve">    </w:t>
      </w:r>
      <w:r w:rsidRPr="00B72560">
        <w:rPr>
          <w:rFonts w:ascii="Arial" w:eastAsia="Arial" w:hAnsi="Arial" w:cs="Arial"/>
          <w:position w:val="5"/>
        </w:rPr>
        <w:t>U</w:t>
      </w:r>
      <w:r w:rsidRPr="00B72560">
        <w:rPr>
          <w:rFonts w:ascii="Arial" w:eastAsia="Arial" w:hAnsi="Arial" w:cs="Arial"/>
          <w:spacing w:val="1"/>
          <w:position w:val="5"/>
        </w:rPr>
        <w:t>s</w:t>
      </w:r>
      <w:r w:rsidRPr="00B72560">
        <w:rPr>
          <w:rFonts w:ascii="Arial" w:eastAsia="Arial" w:hAnsi="Arial" w:cs="Arial"/>
          <w:spacing w:val="-1"/>
          <w:position w:val="5"/>
        </w:rPr>
        <w:t>i</w:t>
      </w:r>
      <w:r w:rsidRPr="00B72560">
        <w:rPr>
          <w:rFonts w:ascii="Arial" w:eastAsia="Arial" w:hAnsi="Arial" w:cs="Arial"/>
          <w:position w:val="5"/>
        </w:rPr>
        <w:t>ng</w:t>
      </w:r>
      <w:r w:rsidRPr="00B72560">
        <w:rPr>
          <w:rFonts w:ascii="Arial" w:eastAsia="Arial" w:hAnsi="Arial" w:cs="Arial"/>
          <w:spacing w:val="-4"/>
          <w:position w:val="5"/>
        </w:rPr>
        <w:t xml:space="preserve"> </w:t>
      </w:r>
      <w:r w:rsidRPr="00B72560">
        <w:rPr>
          <w:rFonts w:ascii="Arial" w:eastAsia="Arial" w:hAnsi="Arial" w:cs="Arial"/>
          <w:position w:val="5"/>
        </w:rPr>
        <w:t>u</w:t>
      </w:r>
      <w:r w:rsidRPr="00B72560">
        <w:rPr>
          <w:rFonts w:ascii="Arial" w:eastAsia="Arial" w:hAnsi="Arial" w:cs="Arial"/>
          <w:spacing w:val="-1"/>
          <w:position w:val="5"/>
        </w:rPr>
        <w:t>p</w:t>
      </w:r>
      <w:r w:rsidRPr="00B72560">
        <w:rPr>
          <w:rFonts w:ascii="Arial" w:eastAsia="Arial" w:hAnsi="Arial" w:cs="Arial"/>
          <w:spacing w:val="1"/>
          <w:position w:val="5"/>
        </w:rPr>
        <w:t>l</w:t>
      </w:r>
      <w:r w:rsidRPr="00B72560">
        <w:rPr>
          <w:rFonts w:ascii="Arial" w:eastAsia="Arial" w:hAnsi="Arial" w:cs="Arial"/>
          <w:position w:val="5"/>
        </w:rPr>
        <w:t>o</w:t>
      </w:r>
      <w:r w:rsidRPr="00B72560">
        <w:rPr>
          <w:rFonts w:ascii="Arial" w:eastAsia="Arial" w:hAnsi="Arial" w:cs="Arial"/>
          <w:spacing w:val="-1"/>
          <w:position w:val="5"/>
        </w:rPr>
        <w:t>a</w:t>
      </w:r>
      <w:r w:rsidRPr="00B72560">
        <w:rPr>
          <w:rFonts w:ascii="Arial" w:eastAsia="Arial" w:hAnsi="Arial" w:cs="Arial"/>
          <w:position w:val="5"/>
        </w:rPr>
        <w:t>d</w:t>
      </w:r>
      <w:r w:rsidRPr="00B72560">
        <w:rPr>
          <w:rFonts w:ascii="Arial" w:eastAsia="Arial" w:hAnsi="Arial" w:cs="Arial"/>
          <w:spacing w:val="-4"/>
          <w:position w:val="5"/>
        </w:rPr>
        <w:t xml:space="preserve"> </w:t>
      </w:r>
      <w:r w:rsidRPr="00B72560">
        <w:rPr>
          <w:rFonts w:ascii="Arial" w:eastAsia="Arial" w:hAnsi="Arial" w:cs="Arial"/>
          <w:position w:val="5"/>
        </w:rPr>
        <w:t>t</w:t>
      </w:r>
      <w:r w:rsidRPr="00B72560">
        <w:rPr>
          <w:rFonts w:ascii="Arial" w:eastAsia="Arial" w:hAnsi="Arial" w:cs="Arial"/>
          <w:spacing w:val="-1"/>
          <w:position w:val="5"/>
        </w:rPr>
        <w:t>o</w:t>
      </w:r>
      <w:r w:rsidRPr="00B72560">
        <w:rPr>
          <w:rFonts w:ascii="Arial" w:eastAsia="Arial" w:hAnsi="Arial" w:cs="Arial"/>
          <w:spacing w:val="2"/>
          <w:position w:val="5"/>
        </w:rPr>
        <w:t>o</w:t>
      </w:r>
      <w:r w:rsidRPr="00B72560">
        <w:rPr>
          <w:rFonts w:ascii="Arial" w:eastAsia="Arial" w:hAnsi="Arial" w:cs="Arial"/>
          <w:spacing w:val="-1"/>
          <w:position w:val="5"/>
        </w:rPr>
        <w:t>l</w:t>
      </w:r>
      <w:r w:rsidRPr="00B72560">
        <w:rPr>
          <w:rFonts w:ascii="Arial" w:eastAsia="Arial" w:hAnsi="Arial" w:cs="Arial"/>
          <w:position w:val="5"/>
        </w:rPr>
        <w:t>s</w:t>
      </w:r>
      <w:r w:rsidRPr="00B72560">
        <w:rPr>
          <w:rFonts w:ascii="Arial" w:eastAsia="Arial" w:hAnsi="Arial" w:cs="Arial"/>
          <w:spacing w:val="-3"/>
          <w:position w:val="5"/>
        </w:rPr>
        <w:t xml:space="preserve"> </w:t>
      </w:r>
      <w:r w:rsidRPr="00B72560">
        <w:rPr>
          <w:rFonts w:ascii="Arial" w:eastAsia="Arial" w:hAnsi="Arial" w:cs="Arial"/>
          <w:position w:val="5"/>
        </w:rPr>
        <w:t>pr</w:t>
      </w:r>
      <w:r w:rsidRPr="00B72560">
        <w:rPr>
          <w:rFonts w:ascii="Arial" w:eastAsia="Arial" w:hAnsi="Arial" w:cs="Arial"/>
          <w:spacing w:val="2"/>
          <w:position w:val="5"/>
        </w:rPr>
        <w:t>o</w:t>
      </w:r>
      <w:r w:rsidRPr="00B72560">
        <w:rPr>
          <w:rFonts w:ascii="Arial" w:eastAsia="Arial" w:hAnsi="Arial" w:cs="Arial"/>
          <w:spacing w:val="-1"/>
          <w:position w:val="5"/>
        </w:rPr>
        <w:t>v</w:t>
      </w:r>
      <w:r w:rsidRPr="00B72560">
        <w:rPr>
          <w:rFonts w:ascii="Arial" w:eastAsia="Arial" w:hAnsi="Arial" w:cs="Arial"/>
          <w:spacing w:val="1"/>
          <w:position w:val="5"/>
        </w:rPr>
        <w:t>i</w:t>
      </w:r>
      <w:r w:rsidRPr="00B72560">
        <w:rPr>
          <w:rFonts w:ascii="Arial" w:eastAsia="Arial" w:hAnsi="Arial" w:cs="Arial"/>
          <w:position w:val="5"/>
        </w:rPr>
        <w:t>d</w:t>
      </w:r>
      <w:r w:rsidRPr="00B72560">
        <w:rPr>
          <w:rFonts w:ascii="Arial" w:eastAsia="Arial" w:hAnsi="Arial" w:cs="Arial"/>
          <w:spacing w:val="1"/>
          <w:position w:val="5"/>
        </w:rPr>
        <w:t>e</w:t>
      </w:r>
      <w:r w:rsidRPr="00B72560">
        <w:rPr>
          <w:rFonts w:ascii="Arial" w:eastAsia="Arial" w:hAnsi="Arial" w:cs="Arial"/>
          <w:position w:val="5"/>
        </w:rPr>
        <w:t>d</w:t>
      </w:r>
      <w:r w:rsidRPr="00B72560">
        <w:rPr>
          <w:rFonts w:ascii="Arial" w:eastAsia="Arial" w:hAnsi="Arial" w:cs="Arial"/>
          <w:spacing w:val="-6"/>
          <w:position w:val="5"/>
        </w:rPr>
        <w:t xml:space="preserve"> </w:t>
      </w:r>
      <w:r w:rsidRPr="00B72560">
        <w:rPr>
          <w:rFonts w:ascii="Arial" w:eastAsia="Arial" w:hAnsi="Arial" w:cs="Arial"/>
          <w:spacing w:val="-2"/>
          <w:position w:val="5"/>
        </w:rPr>
        <w:t>w</w:t>
      </w:r>
      <w:r w:rsidRPr="00B72560">
        <w:rPr>
          <w:rFonts w:ascii="Arial" w:eastAsia="Arial" w:hAnsi="Arial" w:cs="Arial"/>
          <w:spacing w:val="-1"/>
          <w:position w:val="5"/>
        </w:rPr>
        <w:t>i</w:t>
      </w:r>
      <w:r w:rsidRPr="00B72560">
        <w:rPr>
          <w:rFonts w:ascii="Arial" w:eastAsia="Arial" w:hAnsi="Arial" w:cs="Arial"/>
          <w:spacing w:val="2"/>
          <w:position w:val="5"/>
        </w:rPr>
        <w:t>t</w:t>
      </w:r>
      <w:r w:rsidRPr="00B72560">
        <w:rPr>
          <w:rFonts w:ascii="Arial" w:eastAsia="Arial" w:hAnsi="Arial" w:cs="Arial"/>
          <w:position w:val="5"/>
        </w:rPr>
        <w:t>h</w:t>
      </w:r>
      <w:r w:rsidRPr="00B72560">
        <w:rPr>
          <w:rFonts w:ascii="Arial" w:eastAsia="Arial" w:hAnsi="Arial" w:cs="Arial"/>
          <w:spacing w:val="1"/>
          <w:position w:val="5"/>
        </w:rPr>
        <w:t>i</w:t>
      </w:r>
      <w:r w:rsidRPr="00B72560">
        <w:rPr>
          <w:rFonts w:ascii="Arial" w:eastAsia="Arial" w:hAnsi="Arial" w:cs="Arial"/>
          <w:position w:val="5"/>
        </w:rPr>
        <w:t>n</w:t>
      </w:r>
      <w:r w:rsidRPr="00B72560">
        <w:rPr>
          <w:rFonts w:ascii="Arial" w:eastAsia="Arial" w:hAnsi="Arial" w:cs="Arial"/>
          <w:spacing w:val="-5"/>
          <w:position w:val="5"/>
        </w:rPr>
        <w:t xml:space="preserve"> </w:t>
      </w:r>
      <w:r w:rsidRPr="00B72560">
        <w:rPr>
          <w:rFonts w:ascii="Arial" w:eastAsia="Arial" w:hAnsi="Arial" w:cs="Arial"/>
          <w:spacing w:val="1"/>
          <w:position w:val="5"/>
        </w:rPr>
        <w:t>E</w:t>
      </w:r>
      <w:r w:rsidRPr="00B72560">
        <w:rPr>
          <w:rFonts w:ascii="Arial" w:eastAsia="Arial" w:hAnsi="Arial" w:cs="Arial"/>
          <w:spacing w:val="-1"/>
          <w:position w:val="5"/>
        </w:rPr>
        <w:t>v</w:t>
      </w:r>
      <w:r w:rsidRPr="00B72560">
        <w:rPr>
          <w:rFonts w:ascii="Arial" w:eastAsia="Arial" w:hAnsi="Arial" w:cs="Arial"/>
          <w:spacing w:val="2"/>
          <w:position w:val="5"/>
        </w:rPr>
        <w:t>a</w:t>
      </w:r>
      <w:r w:rsidRPr="00B72560">
        <w:rPr>
          <w:rFonts w:ascii="Arial" w:eastAsia="Arial" w:hAnsi="Arial" w:cs="Arial"/>
          <w:spacing w:val="-1"/>
          <w:position w:val="5"/>
        </w:rPr>
        <w:t>l</w:t>
      </w:r>
      <w:r w:rsidRPr="00B72560">
        <w:rPr>
          <w:rFonts w:ascii="Arial" w:eastAsia="Arial" w:hAnsi="Arial" w:cs="Arial"/>
          <w:spacing w:val="2"/>
          <w:position w:val="5"/>
        </w:rPr>
        <w:t>u</w:t>
      </w:r>
      <w:r w:rsidRPr="00B72560">
        <w:rPr>
          <w:rFonts w:ascii="Arial" w:eastAsia="Arial" w:hAnsi="Arial" w:cs="Arial"/>
          <w:position w:val="5"/>
        </w:rPr>
        <w:t>at</w:t>
      </w:r>
      <w:r w:rsidRPr="00B72560">
        <w:rPr>
          <w:rFonts w:ascii="Arial" w:eastAsia="Arial" w:hAnsi="Arial" w:cs="Arial"/>
          <w:spacing w:val="1"/>
          <w:position w:val="5"/>
        </w:rPr>
        <w:t>i</w:t>
      </w:r>
      <w:r w:rsidRPr="00B72560">
        <w:rPr>
          <w:rFonts w:ascii="Arial" w:eastAsia="Arial" w:hAnsi="Arial" w:cs="Arial"/>
          <w:position w:val="5"/>
        </w:rPr>
        <w:t>on</w:t>
      </w:r>
      <w:r w:rsidRPr="00B72560">
        <w:rPr>
          <w:rFonts w:ascii="Arial" w:eastAsia="Arial" w:hAnsi="Arial" w:cs="Arial"/>
          <w:spacing w:val="-10"/>
          <w:position w:val="5"/>
        </w:rPr>
        <w:t xml:space="preserve"> </w:t>
      </w:r>
      <w:r w:rsidRPr="00B72560">
        <w:rPr>
          <w:rFonts w:ascii="Arial" w:eastAsia="Arial" w:hAnsi="Arial" w:cs="Arial"/>
          <w:spacing w:val="3"/>
          <w:position w:val="5"/>
        </w:rPr>
        <w:t>T</w:t>
      </w:r>
      <w:r w:rsidRPr="00B72560">
        <w:rPr>
          <w:rFonts w:ascii="Arial" w:eastAsia="Arial" w:hAnsi="Arial" w:cs="Arial"/>
          <w:spacing w:val="-1"/>
          <w:position w:val="5"/>
        </w:rPr>
        <w:t>i</w:t>
      </w:r>
      <w:r w:rsidRPr="00B72560">
        <w:rPr>
          <w:rFonts w:ascii="Arial" w:eastAsia="Arial" w:hAnsi="Arial" w:cs="Arial"/>
          <w:spacing w:val="4"/>
          <w:position w:val="5"/>
        </w:rPr>
        <w:t>m</w:t>
      </w:r>
      <w:r w:rsidRPr="00B72560">
        <w:rPr>
          <w:rFonts w:ascii="Arial" w:eastAsia="Arial" w:hAnsi="Arial" w:cs="Arial"/>
          <w:position w:val="5"/>
        </w:rPr>
        <w:t>e</w:t>
      </w:r>
      <w:r w:rsidRPr="00B72560">
        <w:rPr>
          <w:rFonts w:ascii="Arial" w:eastAsia="Arial" w:hAnsi="Arial" w:cs="Arial"/>
          <w:spacing w:val="-1"/>
          <w:position w:val="5"/>
        </w:rPr>
        <w:t>li</w:t>
      </w:r>
      <w:r w:rsidRPr="00B72560">
        <w:rPr>
          <w:rFonts w:ascii="Arial" w:eastAsia="Arial" w:hAnsi="Arial" w:cs="Arial"/>
          <w:spacing w:val="2"/>
          <w:position w:val="5"/>
        </w:rPr>
        <w:t>n</w:t>
      </w:r>
      <w:r w:rsidRPr="00B72560">
        <w:rPr>
          <w:rFonts w:ascii="Arial" w:eastAsia="Arial" w:hAnsi="Arial" w:cs="Arial"/>
          <w:position w:val="5"/>
        </w:rPr>
        <w:t>e</w:t>
      </w:r>
      <w:r w:rsidRPr="00B72560">
        <w:rPr>
          <w:rFonts w:ascii="Arial" w:eastAsia="Arial" w:hAnsi="Arial" w:cs="Arial"/>
          <w:spacing w:val="1"/>
          <w:position w:val="5"/>
        </w:rPr>
        <w:t>s</w:t>
      </w:r>
      <w:r w:rsidRPr="00B72560">
        <w:rPr>
          <w:rFonts w:ascii="Arial" w:eastAsia="Arial" w:hAnsi="Arial" w:cs="Arial"/>
          <w:position w:val="5"/>
        </w:rPr>
        <w:t>.</w:t>
      </w:r>
    </w:p>
    <w:p w14:paraId="715DE3D6" w14:textId="77777777" w:rsidR="00A51AC0" w:rsidRPr="00B72560" w:rsidRDefault="00A51AC0" w:rsidP="008E23AC">
      <w:pPr>
        <w:ind w:left="1080" w:hanging="360"/>
        <w:rPr>
          <w:rFonts w:ascii="Arial" w:hAnsi="Arial" w:cs="Arial"/>
        </w:rPr>
      </w:pPr>
    </w:p>
    <w:p w14:paraId="39FA880C" w14:textId="77777777" w:rsidR="00A51AC0" w:rsidRPr="00B72560" w:rsidRDefault="005118F1" w:rsidP="00B72560">
      <w:pPr>
        <w:ind w:left="340" w:right="398"/>
        <w:rPr>
          <w:rFonts w:ascii="Arial" w:eastAsia="Arial" w:hAnsi="Arial" w:cs="Arial"/>
        </w:rPr>
      </w:pPr>
      <w:r w:rsidRPr="00B72560">
        <w:rPr>
          <w:rFonts w:ascii="Arial" w:eastAsia="Arial" w:hAnsi="Arial" w:cs="Arial"/>
          <w:spacing w:val="-1"/>
        </w:rPr>
        <w:t>E</w:t>
      </w:r>
      <w:r w:rsidRPr="00B72560">
        <w:rPr>
          <w:rFonts w:ascii="Arial" w:eastAsia="Arial" w:hAnsi="Arial" w:cs="Arial"/>
          <w:spacing w:val="1"/>
        </w:rPr>
        <w:t>rr</w:t>
      </w:r>
      <w:r w:rsidRPr="00B72560">
        <w:rPr>
          <w:rFonts w:ascii="Arial" w:eastAsia="Arial" w:hAnsi="Arial" w:cs="Arial"/>
        </w:rPr>
        <w:t>or</w:t>
      </w:r>
      <w:r w:rsidRPr="00B72560">
        <w:rPr>
          <w:rFonts w:ascii="Arial" w:eastAsia="Arial" w:hAnsi="Arial" w:cs="Arial"/>
          <w:spacing w:val="-4"/>
        </w:rPr>
        <w:t xml:space="preserve"> </w:t>
      </w:r>
      <w:r w:rsidRPr="00B72560">
        <w:rPr>
          <w:rFonts w:ascii="Arial" w:eastAsia="Arial" w:hAnsi="Arial" w:cs="Arial"/>
          <w:spacing w:val="5"/>
        </w:rPr>
        <w:t>m</w:t>
      </w:r>
      <w:r w:rsidRPr="00B72560">
        <w:rPr>
          <w:rFonts w:ascii="Arial" w:eastAsia="Arial" w:hAnsi="Arial" w:cs="Arial"/>
        </w:rPr>
        <w:t>e</w:t>
      </w:r>
      <w:r w:rsidRPr="00B72560">
        <w:rPr>
          <w:rFonts w:ascii="Arial" w:eastAsia="Arial" w:hAnsi="Arial" w:cs="Arial"/>
          <w:spacing w:val="-2"/>
        </w:rPr>
        <w:t>s</w:t>
      </w:r>
      <w:r w:rsidRPr="00B72560">
        <w:rPr>
          <w:rFonts w:ascii="Arial" w:eastAsia="Arial" w:hAnsi="Arial" w:cs="Arial"/>
          <w:spacing w:val="1"/>
        </w:rPr>
        <w:t>s</w:t>
      </w:r>
      <w:r w:rsidRPr="00B72560">
        <w:rPr>
          <w:rFonts w:ascii="Arial" w:eastAsia="Arial" w:hAnsi="Arial" w:cs="Arial"/>
        </w:rPr>
        <w:t>a</w:t>
      </w:r>
      <w:r w:rsidRPr="00B72560">
        <w:rPr>
          <w:rFonts w:ascii="Arial" w:eastAsia="Arial" w:hAnsi="Arial" w:cs="Arial"/>
          <w:spacing w:val="-1"/>
        </w:rPr>
        <w:t>g</w:t>
      </w:r>
      <w:r w:rsidRPr="00B72560">
        <w:rPr>
          <w:rFonts w:ascii="Arial" w:eastAsia="Arial" w:hAnsi="Arial" w:cs="Arial"/>
        </w:rPr>
        <w:t>es</w:t>
      </w:r>
      <w:r w:rsidRPr="00B72560">
        <w:rPr>
          <w:rFonts w:ascii="Arial" w:eastAsia="Arial" w:hAnsi="Arial" w:cs="Arial"/>
          <w:spacing w:val="-8"/>
        </w:rPr>
        <w:t xml:space="preserve"> </w:t>
      </w:r>
      <w:r w:rsidRPr="00B72560">
        <w:rPr>
          <w:rFonts w:ascii="Arial" w:eastAsia="Arial" w:hAnsi="Arial" w:cs="Arial"/>
          <w:spacing w:val="2"/>
        </w:rPr>
        <w:t>f</w:t>
      </w:r>
      <w:r w:rsidRPr="00B72560">
        <w:rPr>
          <w:rFonts w:ascii="Arial" w:eastAsia="Arial" w:hAnsi="Arial" w:cs="Arial"/>
        </w:rPr>
        <w:t>or</w:t>
      </w:r>
      <w:r w:rsidRPr="00B72560">
        <w:rPr>
          <w:rFonts w:ascii="Arial" w:eastAsia="Arial" w:hAnsi="Arial" w:cs="Arial"/>
          <w:spacing w:val="-2"/>
        </w:rPr>
        <w:t xml:space="preserve"> </w:t>
      </w:r>
      <w:r w:rsidRPr="00B72560">
        <w:rPr>
          <w:rFonts w:ascii="Arial" w:eastAsia="Arial" w:hAnsi="Arial" w:cs="Arial"/>
        </w:rPr>
        <w:t>ea</w:t>
      </w:r>
      <w:r w:rsidRPr="00B72560">
        <w:rPr>
          <w:rFonts w:ascii="Arial" w:eastAsia="Arial" w:hAnsi="Arial" w:cs="Arial"/>
          <w:spacing w:val="1"/>
        </w:rPr>
        <w:t>c</w:t>
      </w:r>
      <w:r w:rsidRPr="00B72560">
        <w:rPr>
          <w:rFonts w:ascii="Arial" w:eastAsia="Arial" w:hAnsi="Arial" w:cs="Arial"/>
        </w:rPr>
        <w:t>h</w:t>
      </w:r>
      <w:r w:rsidRPr="00B72560">
        <w:rPr>
          <w:rFonts w:ascii="Arial" w:eastAsia="Arial" w:hAnsi="Arial" w:cs="Arial"/>
          <w:spacing w:val="-4"/>
        </w:rPr>
        <w:t xml:space="preserve"> </w:t>
      </w:r>
      <w:r w:rsidRPr="00B72560">
        <w:rPr>
          <w:rFonts w:ascii="Arial" w:eastAsia="Arial" w:hAnsi="Arial" w:cs="Arial"/>
          <w:spacing w:val="-1"/>
        </w:rPr>
        <w:t>o</w:t>
      </w:r>
      <w:r w:rsidRPr="00B72560">
        <w:rPr>
          <w:rFonts w:ascii="Arial" w:eastAsia="Arial" w:hAnsi="Arial" w:cs="Arial"/>
        </w:rPr>
        <w:t>f t</w:t>
      </w:r>
      <w:r w:rsidRPr="00B72560">
        <w:rPr>
          <w:rFonts w:ascii="Arial" w:eastAsia="Arial" w:hAnsi="Arial" w:cs="Arial"/>
          <w:spacing w:val="-1"/>
        </w:rPr>
        <w:t>h</w:t>
      </w:r>
      <w:r w:rsidRPr="00B72560">
        <w:rPr>
          <w:rFonts w:ascii="Arial" w:eastAsia="Arial" w:hAnsi="Arial" w:cs="Arial"/>
        </w:rPr>
        <w:t>e</w:t>
      </w:r>
      <w:r w:rsidRPr="00B72560">
        <w:rPr>
          <w:rFonts w:ascii="Arial" w:eastAsia="Arial" w:hAnsi="Arial" w:cs="Arial"/>
          <w:spacing w:val="-3"/>
        </w:rPr>
        <w:t xml:space="preserve"> </w:t>
      </w:r>
      <w:r w:rsidRPr="00B72560">
        <w:rPr>
          <w:rFonts w:ascii="Arial" w:eastAsia="Arial" w:hAnsi="Arial" w:cs="Arial"/>
        </w:rPr>
        <w:t>st</w:t>
      </w:r>
      <w:r w:rsidRPr="00B72560">
        <w:rPr>
          <w:rFonts w:ascii="Arial" w:eastAsia="Arial" w:hAnsi="Arial" w:cs="Arial"/>
          <w:spacing w:val="2"/>
        </w:rPr>
        <w:t>u</w:t>
      </w:r>
      <w:r w:rsidRPr="00B72560">
        <w:rPr>
          <w:rFonts w:ascii="Arial" w:eastAsia="Arial" w:hAnsi="Arial" w:cs="Arial"/>
        </w:rPr>
        <w:t>d</w:t>
      </w:r>
      <w:r w:rsidRPr="00B72560">
        <w:rPr>
          <w:rFonts w:ascii="Arial" w:eastAsia="Arial" w:hAnsi="Arial" w:cs="Arial"/>
          <w:spacing w:val="-1"/>
        </w:rPr>
        <w:t>e</w:t>
      </w:r>
      <w:r w:rsidRPr="00B72560">
        <w:rPr>
          <w:rFonts w:ascii="Arial" w:eastAsia="Arial" w:hAnsi="Arial" w:cs="Arial"/>
          <w:spacing w:val="2"/>
        </w:rPr>
        <w:t>n</w:t>
      </w:r>
      <w:r w:rsidRPr="00B72560">
        <w:rPr>
          <w:rFonts w:ascii="Arial" w:eastAsia="Arial" w:hAnsi="Arial" w:cs="Arial"/>
        </w:rPr>
        <w:t>t</w:t>
      </w:r>
      <w:r w:rsidRPr="00B72560">
        <w:rPr>
          <w:rFonts w:ascii="Arial" w:eastAsia="Arial" w:hAnsi="Arial" w:cs="Arial"/>
          <w:spacing w:val="-7"/>
        </w:rPr>
        <w:t xml:space="preserve"> </w:t>
      </w:r>
      <w:r w:rsidRPr="00B72560">
        <w:rPr>
          <w:rFonts w:ascii="Arial" w:eastAsia="Arial" w:hAnsi="Arial" w:cs="Arial"/>
          <w:spacing w:val="-1"/>
        </w:rPr>
        <w:t>e</w:t>
      </w:r>
      <w:r w:rsidRPr="00B72560">
        <w:rPr>
          <w:rFonts w:ascii="Arial" w:eastAsia="Arial" w:hAnsi="Arial" w:cs="Arial"/>
          <w:spacing w:val="2"/>
        </w:rPr>
        <w:t>n</w:t>
      </w:r>
      <w:r w:rsidRPr="00B72560">
        <w:rPr>
          <w:rFonts w:ascii="Arial" w:eastAsia="Arial" w:hAnsi="Arial" w:cs="Arial"/>
        </w:rPr>
        <w:t>tr</w:t>
      </w:r>
      <w:r w:rsidRPr="00B72560">
        <w:rPr>
          <w:rFonts w:ascii="Arial" w:eastAsia="Arial" w:hAnsi="Arial" w:cs="Arial"/>
          <w:spacing w:val="-1"/>
        </w:rPr>
        <w:t>i</w:t>
      </w:r>
      <w:r w:rsidRPr="00B72560">
        <w:rPr>
          <w:rFonts w:ascii="Arial" w:eastAsia="Arial" w:hAnsi="Arial" w:cs="Arial"/>
        </w:rPr>
        <w:t>es</w:t>
      </w:r>
      <w:r w:rsidRPr="00B72560">
        <w:rPr>
          <w:rFonts w:ascii="Arial" w:eastAsia="Arial" w:hAnsi="Arial" w:cs="Arial"/>
          <w:spacing w:val="-5"/>
        </w:rPr>
        <w:t xml:space="preserve"> </w:t>
      </w:r>
      <w:r w:rsidRPr="00B72560">
        <w:rPr>
          <w:rFonts w:ascii="Arial" w:eastAsia="Arial" w:hAnsi="Arial" w:cs="Arial"/>
        </w:rPr>
        <w:t>are</w:t>
      </w:r>
      <w:r w:rsidRPr="00B72560">
        <w:rPr>
          <w:rFonts w:ascii="Arial" w:eastAsia="Arial" w:hAnsi="Arial" w:cs="Arial"/>
          <w:spacing w:val="3"/>
        </w:rPr>
        <w:t xml:space="preserve"> </w:t>
      </w:r>
      <w:r w:rsidRPr="00B72560">
        <w:rPr>
          <w:rFonts w:ascii="Arial" w:eastAsia="Arial" w:hAnsi="Arial" w:cs="Arial"/>
        </w:rPr>
        <w:t>pr</w:t>
      </w:r>
      <w:r w:rsidRPr="00B72560">
        <w:rPr>
          <w:rFonts w:ascii="Arial" w:eastAsia="Arial" w:hAnsi="Arial" w:cs="Arial"/>
          <w:spacing w:val="2"/>
        </w:rPr>
        <w:t>o</w:t>
      </w:r>
      <w:r w:rsidRPr="00B72560">
        <w:rPr>
          <w:rFonts w:ascii="Arial" w:eastAsia="Arial" w:hAnsi="Arial" w:cs="Arial"/>
          <w:spacing w:val="-1"/>
        </w:rPr>
        <w:t>v</w:t>
      </w:r>
      <w:r w:rsidRPr="00B72560">
        <w:rPr>
          <w:rFonts w:ascii="Arial" w:eastAsia="Arial" w:hAnsi="Arial" w:cs="Arial"/>
          <w:spacing w:val="1"/>
        </w:rPr>
        <w:t>i</w:t>
      </w:r>
      <w:r w:rsidRPr="00B72560">
        <w:rPr>
          <w:rFonts w:ascii="Arial" w:eastAsia="Arial" w:hAnsi="Arial" w:cs="Arial"/>
        </w:rPr>
        <w:t>d</w:t>
      </w:r>
      <w:r w:rsidRPr="00B72560">
        <w:rPr>
          <w:rFonts w:ascii="Arial" w:eastAsia="Arial" w:hAnsi="Arial" w:cs="Arial"/>
          <w:spacing w:val="-1"/>
        </w:rPr>
        <w:t>e</w:t>
      </w:r>
      <w:r w:rsidRPr="00B72560">
        <w:rPr>
          <w:rFonts w:ascii="Arial" w:eastAsia="Arial" w:hAnsi="Arial" w:cs="Arial"/>
        </w:rPr>
        <w:t>d</w:t>
      </w:r>
      <w:r w:rsidRPr="00B72560">
        <w:rPr>
          <w:rFonts w:ascii="Arial" w:eastAsia="Arial" w:hAnsi="Arial" w:cs="Arial"/>
          <w:spacing w:val="-6"/>
        </w:rPr>
        <w:t xml:space="preserve"> </w:t>
      </w:r>
      <w:r w:rsidRPr="00B72560">
        <w:rPr>
          <w:rFonts w:ascii="Arial" w:eastAsia="Arial" w:hAnsi="Arial" w:cs="Arial"/>
        </w:rPr>
        <w:t>a</w:t>
      </w:r>
      <w:r w:rsidRPr="00B72560">
        <w:rPr>
          <w:rFonts w:ascii="Arial" w:eastAsia="Arial" w:hAnsi="Arial" w:cs="Arial"/>
          <w:spacing w:val="2"/>
        </w:rPr>
        <w:t>f</w:t>
      </w:r>
      <w:r w:rsidRPr="00B72560">
        <w:rPr>
          <w:rFonts w:ascii="Arial" w:eastAsia="Arial" w:hAnsi="Arial" w:cs="Arial"/>
        </w:rPr>
        <w:t>ter</w:t>
      </w:r>
      <w:r w:rsidRPr="00B72560">
        <w:rPr>
          <w:rFonts w:ascii="Arial" w:eastAsia="Arial" w:hAnsi="Arial" w:cs="Arial"/>
          <w:spacing w:val="-4"/>
        </w:rPr>
        <w:t xml:space="preserve"> </w:t>
      </w:r>
      <w:r w:rsidRPr="00B72560">
        <w:rPr>
          <w:rFonts w:ascii="Arial" w:eastAsia="Arial" w:hAnsi="Arial" w:cs="Arial"/>
        </w:rPr>
        <w:t>the</w:t>
      </w:r>
      <w:r w:rsidRPr="00B72560">
        <w:rPr>
          <w:rFonts w:ascii="Arial" w:eastAsia="Arial" w:hAnsi="Arial" w:cs="Arial"/>
          <w:spacing w:val="-2"/>
        </w:rPr>
        <w:t xml:space="preserve"> </w:t>
      </w:r>
      <w:r w:rsidRPr="00B72560">
        <w:rPr>
          <w:rFonts w:ascii="Arial" w:eastAsia="Arial" w:hAnsi="Arial" w:cs="Arial"/>
        </w:rPr>
        <w:t>u</w:t>
      </w:r>
      <w:r w:rsidRPr="00B72560">
        <w:rPr>
          <w:rFonts w:ascii="Arial" w:eastAsia="Arial" w:hAnsi="Arial" w:cs="Arial"/>
          <w:spacing w:val="1"/>
        </w:rPr>
        <w:t>p</w:t>
      </w:r>
      <w:r w:rsidRPr="00B72560">
        <w:rPr>
          <w:rFonts w:ascii="Arial" w:eastAsia="Arial" w:hAnsi="Arial" w:cs="Arial"/>
          <w:spacing w:val="-1"/>
        </w:rPr>
        <w:t>l</w:t>
      </w:r>
      <w:r w:rsidRPr="00B72560">
        <w:rPr>
          <w:rFonts w:ascii="Arial" w:eastAsia="Arial" w:hAnsi="Arial" w:cs="Arial"/>
        </w:rPr>
        <w:t>o</w:t>
      </w:r>
      <w:r w:rsidRPr="00B72560">
        <w:rPr>
          <w:rFonts w:ascii="Arial" w:eastAsia="Arial" w:hAnsi="Arial" w:cs="Arial"/>
          <w:spacing w:val="1"/>
        </w:rPr>
        <w:t>a</w:t>
      </w:r>
      <w:r w:rsidRPr="00B72560">
        <w:rPr>
          <w:rFonts w:ascii="Arial" w:eastAsia="Arial" w:hAnsi="Arial" w:cs="Arial"/>
        </w:rPr>
        <w:t>d</w:t>
      </w:r>
      <w:r w:rsidRPr="00B72560">
        <w:rPr>
          <w:rFonts w:ascii="Arial" w:eastAsia="Arial" w:hAnsi="Arial" w:cs="Arial"/>
          <w:spacing w:val="-6"/>
        </w:rPr>
        <w:t xml:space="preserve"> </w:t>
      </w:r>
      <w:r w:rsidRPr="00B72560">
        <w:rPr>
          <w:rFonts w:ascii="Arial" w:eastAsia="Arial" w:hAnsi="Arial" w:cs="Arial"/>
          <w:spacing w:val="-2"/>
        </w:rPr>
        <w:t>i</w:t>
      </w:r>
      <w:r w:rsidRPr="00B72560">
        <w:rPr>
          <w:rFonts w:ascii="Arial" w:eastAsia="Arial" w:hAnsi="Arial" w:cs="Arial"/>
        </w:rPr>
        <w:t>s p</w:t>
      </w:r>
      <w:r w:rsidRPr="00B72560">
        <w:rPr>
          <w:rFonts w:ascii="Arial" w:eastAsia="Arial" w:hAnsi="Arial" w:cs="Arial"/>
          <w:spacing w:val="3"/>
        </w:rPr>
        <w:t>r</w:t>
      </w:r>
      <w:r w:rsidRPr="00B72560">
        <w:rPr>
          <w:rFonts w:ascii="Arial" w:eastAsia="Arial" w:hAnsi="Arial" w:cs="Arial"/>
        </w:rPr>
        <w:t>o</w:t>
      </w:r>
      <w:r w:rsidRPr="00B72560">
        <w:rPr>
          <w:rFonts w:ascii="Arial" w:eastAsia="Arial" w:hAnsi="Arial" w:cs="Arial"/>
          <w:spacing w:val="1"/>
        </w:rPr>
        <w:t>c</w:t>
      </w:r>
      <w:r w:rsidRPr="00B72560">
        <w:rPr>
          <w:rFonts w:ascii="Arial" w:eastAsia="Arial" w:hAnsi="Arial" w:cs="Arial"/>
        </w:rPr>
        <w:t>e</w:t>
      </w:r>
      <w:r w:rsidRPr="00B72560">
        <w:rPr>
          <w:rFonts w:ascii="Arial" w:eastAsia="Arial" w:hAnsi="Arial" w:cs="Arial"/>
          <w:spacing w:val="1"/>
        </w:rPr>
        <w:t>ss</w:t>
      </w:r>
      <w:r w:rsidRPr="00B72560">
        <w:rPr>
          <w:rFonts w:ascii="Arial" w:eastAsia="Arial" w:hAnsi="Arial" w:cs="Arial"/>
        </w:rPr>
        <w:t>e</w:t>
      </w:r>
      <w:r w:rsidRPr="00B72560">
        <w:rPr>
          <w:rFonts w:ascii="Arial" w:eastAsia="Arial" w:hAnsi="Arial" w:cs="Arial"/>
          <w:spacing w:val="-1"/>
        </w:rPr>
        <w:t>d</w:t>
      </w:r>
      <w:r w:rsidRPr="00B72560">
        <w:rPr>
          <w:rFonts w:ascii="Arial" w:eastAsia="Arial" w:hAnsi="Arial" w:cs="Arial"/>
        </w:rPr>
        <w:t>.</w:t>
      </w:r>
      <w:r w:rsidRPr="00B72560">
        <w:rPr>
          <w:rFonts w:ascii="Arial" w:eastAsia="Arial" w:hAnsi="Arial" w:cs="Arial"/>
          <w:spacing w:val="-10"/>
        </w:rPr>
        <w:t xml:space="preserve"> </w:t>
      </w:r>
      <w:r w:rsidRPr="00B72560">
        <w:rPr>
          <w:rFonts w:ascii="Arial" w:eastAsia="Arial" w:hAnsi="Arial" w:cs="Arial"/>
          <w:spacing w:val="-1"/>
        </w:rPr>
        <w:t>E</w:t>
      </w:r>
      <w:r w:rsidRPr="00B72560">
        <w:rPr>
          <w:rFonts w:ascii="Arial" w:eastAsia="Arial" w:hAnsi="Arial" w:cs="Arial"/>
          <w:spacing w:val="1"/>
        </w:rPr>
        <w:t>rr</w:t>
      </w:r>
      <w:r w:rsidRPr="00B72560">
        <w:rPr>
          <w:rFonts w:ascii="Arial" w:eastAsia="Arial" w:hAnsi="Arial" w:cs="Arial"/>
        </w:rPr>
        <w:t>ors</w:t>
      </w:r>
      <w:r w:rsidRPr="00B72560">
        <w:rPr>
          <w:rFonts w:ascii="Arial" w:eastAsia="Arial" w:hAnsi="Arial" w:cs="Arial"/>
          <w:spacing w:val="-3"/>
        </w:rPr>
        <w:t xml:space="preserve"> </w:t>
      </w:r>
      <w:r w:rsidRPr="00B72560">
        <w:rPr>
          <w:rFonts w:ascii="Arial" w:eastAsia="Arial" w:hAnsi="Arial" w:cs="Arial"/>
          <w:spacing w:val="4"/>
        </w:rPr>
        <w:t>m</w:t>
      </w:r>
      <w:r w:rsidRPr="00B72560">
        <w:rPr>
          <w:rFonts w:ascii="Arial" w:eastAsia="Arial" w:hAnsi="Arial" w:cs="Arial"/>
          <w:spacing w:val="2"/>
        </w:rPr>
        <w:t>a</w:t>
      </w:r>
      <w:r w:rsidRPr="00B72560">
        <w:rPr>
          <w:rFonts w:ascii="Arial" w:eastAsia="Arial" w:hAnsi="Arial" w:cs="Arial"/>
        </w:rPr>
        <w:t>y</w:t>
      </w:r>
      <w:r w:rsidRPr="00B72560">
        <w:rPr>
          <w:rFonts w:ascii="Arial" w:eastAsia="Arial" w:hAnsi="Arial" w:cs="Arial"/>
          <w:spacing w:val="-8"/>
        </w:rPr>
        <w:t xml:space="preserve"> </w:t>
      </w:r>
      <w:r w:rsidRPr="00B72560">
        <w:rPr>
          <w:rFonts w:ascii="Arial" w:eastAsia="Arial" w:hAnsi="Arial" w:cs="Arial"/>
        </w:rPr>
        <w:t xml:space="preserve">be </w:t>
      </w:r>
      <w:r w:rsidRPr="00B72560">
        <w:rPr>
          <w:rFonts w:ascii="Arial" w:eastAsia="Arial" w:hAnsi="Arial" w:cs="Arial"/>
          <w:spacing w:val="1"/>
        </w:rPr>
        <w:t>c</w:t>
      </w:r>
      <w:r w:rsidRPr="00B72560">
        <w:rPr>
          <w:rFonts w:ascii="Arial" w:eastAsia="Arial" w:hAnsi="Arial" w:cs="Arial"/>
        </w:rPr>
        <w:t>or</w:t>
      </w:r>
      <w:r w:rsidRPr="00B72560">
        <w:rPr>
          <w:rFonts w:ascii="Arial" w:eastAsia="Arial" w:hAnsi="Arial" w:cs="Arial"/>
          <w:spacing w:val="1"/>
        </w:rPr>
        <w:t>r</w:t>
      </w:r>
      <w:r w:rsidRPr="00B72560">
        <w:rPr>
          <w:rFonts w:ascii="Arial" w:eastAsia="Arial" w:hAnsi="Arial" w:cs="Arial"/>
        </w:rPr>
        <w:t>e</w:t>
      </w:r>
      <w:r w:rsidRPr="00B72560">
        <w:rPr>
          <w:rFonts w:ascii="Arial" w:eastAsia="Arial" w:hAnsi="Arial" w:cs="Arial"/>
          <w:spacing w:val="1"/>
        </w:rPr>
        <w:t>c</w:t>
      </w:r>
      <w:r w:rsidRPr="00B72560">
        <w:rPr>
          <w:rFonts w:ascii="Arial" w:eastAsia="Arial" w:hAnsi="Arial" w:cs="Arial"/>
        </w:rPr>
        <w:t>ted</w:t>
      </w:r>
      <w:r w:rsidRPr="00B72560">
        <w:rPr>
          <w:rFonts w:ascii="Arial" w:eastAsia="Arial" w:hAnsi="Arial" w:cs="Arial"/>
          <w:spacing w:val="-9"/>
        </w:rPr>
        <w:t xml:space="preserve"> </w:t>
      </w:r>
      <w:r w:rsidRPr="00B72560">
        <w:rPr>
          <w:rFonts w:ascii="Arial" w:eastAsia="Arial" w:hAnsi="Arial" w:cs="Arial"/>
        </w:rPr>
        <w:t>a</w:t>
      </w:r>
      <w:r w:rsidRPr="00B72560">
        <w:rPr>
          <w:rFonts w:ascii="Arial" w:eastAsia="Arial" w:hAnsi="Arial" w:cs="Arial"/>
          <w:spacing w:val="1"/>
        </w:rPr>
        <w:t>n</w:t>
      </w:r>
      <w:r w:rsidRPr="00B72560">
        <w:rPr>
          <w:rFonts w:ascii="Arial" w:eastAsia="Arial" w:hAnsi="Arial" w:cs="Arial"/>
        </w:rPr>
        <w:t>d</w:t>
      </w:r>
      <w:r w:rsidRPr="00B72560">
        <w:rPr>
          <w:rFonts w:ascii="Arial" w:eastAsia="Arial" w:hAnsi="Arial" w:cs="Arial"/>
          <w:spacing w:val="-3"/>
        </w:rPr>
        <w:t xml:space="preserve"> </w:t>
      </w:r>
      <w:r w:rsidRPr="00B72560">
        <w:rPr>
          <w:rFonts w:ascii="Arial" w:eastAsia="Arial" w:hAnsi="Arial" w:cs="Arial"/>
          <w:spacing w:val="-1"/>
        </w:rPr>
        <w:t>t</w:t>
      </w:r>
      <w:r w:rsidRPr="00B72560">
        <w:rPr>
          <w:rFonts w:ascii="Arial" w:eastAsia="Arial" w:hAnsi="Arial" w:cs="Arial"/>
          <w:spacing w:val="2"/>
        </w:rPr>
        <w:t>h</w:t>
      </w:r>
      <w:r w:rsidRPr="00B72560">
        <w:rPr>
          <w:rFonts w:ascii="Arial" w:eastAsia="Arial" w:hAnsi="Arial" w:cs="Arial"/>
        </w:rPr>
        <w:t>e</w:t>
      </w:r>
      <w:r w:rsidRPr="00B72560">
        <w:rPr>
          <w:rFonts w:ascii="Arial" w:eastAsia="Arial" w:hAnsi="Arial" w:cs="Arial"/>
          <w:spacing w:val="-3"/>
        </w:rPr>
        <w:t xml:space="preserve"> </w:t>
      </w:r>
      <w:r w:rsidRPr="00B72560">
        <w:rPr>
          <w:rFonts w:ascii="Arial" w:eastAsia="Arial" w:hAnsi="Arial" w:cs="Arial"/>
          <w:spacing w:val="1"/>
        </w:rPr>
        <w:t>f</w:t>
      </w:r>
      <w:r w:rsidRPr="00B72560">
        <w:rPr>
          <w:rFonts w:ascii="Arial" w:eastAsia="Arial" w:hAnsi="Arial" w:cs="Arial"/>
          <w:spacing w:val="-1"/>
        </w:rPr>
        <w:t>il</w:t>
      </w:r>
      <w:r w:rsidRPr="00B72560">
        <w:rPr>
          <w:rFonts w:ascii="Arial" w:eastAsia="Arial" w:hAnsi="Arial" w:cs="Arial"/>
        </w:rPr>
        <w:t>e</w:t>
      </w:r>
      <w:r w:rsidRPr="00B72560">
        <w:rPr>
          <w:rFonts w:ascii="Arial" w:eastAsia="Arial" w:hAnsi="Arial" w:cs="Arial"/>
          <w:spacing w:val="-3"/>
        </w:rPr>
        <w:t xml:space="preserve"> </w:t>
      </w:r>
      <w:r w:rsidRPr="00B72560">
        <w:rPr>
          <w:rFonts w:ascii="Arial" w:eastAsia="Arial" w:hAnsi="Arial" w:cs="Arial"/>
          <w:spacing w:val="3"/>
        </w:rPr>
        <w:t>r</w:t>
      </w:r>
      <w:r w:rsidRPr="00B72560">
        <w:rPr>
          <w:rFonts w:ascii="Arial" w:eastAsia="Arial" w:hAnsi="Arial" w:cs="Arial"/>
        </w:rPr>
        <w:t>e</w:t>
      </w:r>
      <w:r w:rsidRPr="00B72560">
        <w:rPr>
          <w:rFonts w:ascii="Arial" w:eastAsia="Arial" w:hAnsi="Arial" w:cs="Arial"/>
          <w:spacing w:val="1"/>
        </w:rPr>
        <w:t>s</w:t>
      </w:r>
      <w:r w:rsidRPr="00B72560">
        <w:rPr>
          <w:rFonts w:ascii="Arial" w:eastAsia="Arial" w:hAnsi="Arial" w:cs="Arial"/>
        </w:rPr>
        <w:t>u</w:t>
      </w:r>
      <w:r w:rsidRPr="00B72560">
        <w:rPr>
          <w:rFonts w:ascii="Arial" w:eastAsia="Arial" w:hAnsi="Arial" w:cs="Arial"/>
          <w:spacing w:val="1"/>
        </w:rPr>
        <w:t>b</w:t>
      </w:r>
      <w:r w:rsidRPr="00B72560">
        <w:rPr>
          <w:rFonts w:ascii="Arial" w:eastAsia="Arial" w:hAnsi="Arial" w:cs="Arial"/>
          <w:spacing w:val="4"/>
        </w:rPr>
        <w:t>m</w:t>
      </w:r>
      <w:r w:rsidRPr="00B72560">
        <w:rPr>
          <w:rFonts w:ascii="Arial" w:eastAsia="Arial" w:hAnsi="Arial" w:cs="Arial"/>
          <w:spacing w:val="-1"/>
        </w:rPr>
        <w:t>i</w:t>
      </w:r>
      <w:r w:rsidRPr="00B72560">
        <w:rPr>
          <w:rFonts w:ascii="Arial" w:eastAsia="Arial" w:hAnsi="Arial" w:cs="Arial"/>
        </w:rPr>
        <w:t>tt</w:t>
      </w:r>
      <w:r w:rsidRPr="00B72560">
        <w:rPr>
          <w:rFonts w:ascii="Arial" w:eastAsia="Arial" w:hAnsi="Arial" w:cs="Arial"/>
          <w:spacing w:val="-1"/>
        </w:rPr>
        <w:t>e</w:t>
      </w:r>
      <w:r w:rsidRPr="00B72560">
        <w:rPr>
          <w:rFonts w:ascii="Arial" w:eastAsia="Arial" w:hAnsi="Arial" w:cs="Arial"/>
        </w:rPr>
        <w:t>d.</w:t>
      </w:r>
      <w:r w:rsidRPr="00B72560">
        <w:rPr>
          <w:rFonts w:ascii="Arial" w:eastAsia="Arial" w:hAnsi="Arial" w:cs="Arial"/>
          <w:spacing w:val="-12"/>
        </w:rPr>
        <w:t xml:space="preserve"> </w:t>
      </w:r>
      <w:r w:rsidRPr="00B72560">
        <w:rPr>
          <w:rFonts w:ascii="Arial" w:eastAsia="Arial" w:hAnsi="Arial" w:cs="Arial"/>
          <w:spacing w:val="-1"/>
        </w:rPr>
        <w:t>E</w:t>
      </w:r>
      <w:r w:rsidRPr="00B72560">
        <w:rPr>
          <w:rFonts w:ascii="Arial" w:eastAsia="Arial" w:hAnsi="Arial" w:cs="Arial"/>
        </w:rPr>
        <w:t>a</w:t>
      </w:r>
      <w:r w:rsidRPr="00B72560">
        <w:rPr>
          <w:rFonts w:ascii="Arial" w:eastAsia="Arial" w:hAnsi="Arial" w:cs="Arial"/>
          <w:spacing w:val="1"/>
        </w:rPr>
        <w:t>c</w:t>
      </w:r>
      <w:r w:rsidRPr="00B72560">
        <w:rPr>
          <w:rFonts w:ascii="Arial" w:eastAsia="Arial" w:hAnsi="Arial" w:cs="Arial"/>
        </w:rPr>
        <w:t>h</w:t>
      </w:r>
      <w:r w:rsidRPr="00B72560">
        <w:rPr>
          <w:rFonts w:ascii="Arial" w:eastAsia="Arial" w:hAnsi="Arial" w:cs="Arial"/>
          <w:spacing w:val="-5"/>
        </w:rPr>
        <w:t xml:space="preserve"> </w:t>
      </w:r>
      <w:r w:rsidRPr="00B72560">
        <w:rPr>
          <w:rFonts w:ascii="Arial" w:eastAsia="Arial" w:hAnsi="Arial" w:cs="Arial"/>
        </w:rPr>
        <w:t>s</w:t>
      </w:r>
      <w:r w:rsidRPr="00B72560">
        <w:rPr>
          <w:rFonts w:ascii="Arial" w:eastAsia="Arial" w:hAnsi="Arial" w:cs="Arial"/>
          <w:spacing w:val="2"/>
        </w:rPr>
        <w:t>u</w:t>
      </w:r>
      <w:r w:rsidRPr="00B72560">
        <w:rPr>
          <w:rFonts w:ascii="Arial" w:eastAsia="Arial" w:hAnsi="Arial" w:cs="Arial"/>
        </w:rPr>
        <w:t>b</w:t>
      </w:r>
      <w:r w:rsidRPr="00B72560">
        <w:rPr>
          <w:rFonts w:ascii="Arial" w:eastAsia="Arial" w:hAnsi="Arial" w:cs="Arial"/>
          <w:spacing w:val="4"/>
        </w:rPr>
        <w:t>m</w:t>
      </w:r>
      <w:r w:rsidRPr="00B72560">
        <w:rPr>
          <w:rFonts w:ascii="Arial" w:eastAsia="Arial" w:hAnsi="Arial" w:cs="Arial"/>
          <w:spacing w:val="-1"/>
        </w:rPr>
        <w:t>i</w:t>
      </w:r>
      <w:r w:rsidRPr="00B72560">
        <w:rPr>
          <w:rFonts w:ascii="Arial" w:eastAsia="Arial" w:hAnsi="Arial" w:cs="Arial"/>
          <w:spacing w:val="1"/>
        </w:rPr>
        <w:t>ss</w:t>
      </w:r>
      <w:r w:rsidRPr="00B72560">
        <w:rPr>
          <w:rFonts w:ascii="Arial" w:eastAsia="Arial" w:hAnsi="Arial" w:cs="Arial"/>
          <w:spacing w:val="-1"/>
        </w:rPr>
        <w:t>i</w:t>
      </w:r>
      <w:r w:rsidRPr="00B72560">
        <w:rPr>
          <w:rFonts w:ascii="Arial" w:eastAsia="Arial" w:hAnsi="Arial" w:cs="Arial"/>
        </w:rPr>
        <w:t>on</w:t>
      </w:r>
      <w:r w:rsidRPr="00B72560">
        <w:rPr>
          <w:rFonts w:ascii="Arial" w:eastAsia="Arial" w:hAnsi="Arial" w:cs="Arial"/>
          <w:spacing w:val="-11"/>
        </w:rPr>
        <w:t xml:space="preserve"> </w:t>
      </w:r>
      <w:r w:rsidRPr="00B72560">
        <w:rPr>
          <w:rFonts w:ascii="Arial" w:eastAsia="Arial" w:hAnsi="Arial" w:cs="Arial"/>
        </w:rPr>
        <w:t>of</w:t>
      </w:r>
      <w:r w:rsidRPr="00B72560">
        <w:rPr>
          <w:rFonts w:ascii="Arial" w:eastAsia="Arial" w:hAnsi="Arial" w:cs="Arial"/>
          <w:spacing w:val="-1"/>
        </w:rPr>
        <w:t xml:space="preserve"> </w:t>
      </w:r>
      <w:r w:rsidRPr="00B72560">
        <w:rPr>
          <w:rFonts w:ascii="Arial" w:eastAsia="Arial" w:hAnsi="Arial" w:cs="Arial"/>
        </w:rPr>
        <w:t>an</w:t>
      </w:r>
      <w:r w:rsidRPr="00B72560">
        <w:rPr>
          <w:rFonts w:ascii="Arial" w:eastAsia="Arial" w:hAnsi="Arial" w:cs="Arial"/>
          <w:spacing w:val="-3"/>
        </w:rPr>
        <w:t xml:space="preserve"> </w:t>
      </w:r>
      <w:r w:rsidRPr="00B72560">
        <w:rPr>
          <w:rFonts w:ascii="Arial" w:eastAsia="Arial" w:hAnsi="Arial" w:cs="Arial"/>
          <w:spacing w:val="2"/>
        </w:rPr>
        <w:t>u</w:t>
      </w:r>
      <w:r w:rsidRPr="00B72560">
        <w:rPr>
          <w:rFonts w:ascii="Arial" w:eastAsia="Arial" w:hAnsi="Arial" w:cs="Arial"/>
        </w:rPr>
        <w:t>p</w:t>
      </w:r>
      <w:r w:rsidRPr="00B72560">
        <w:rPr>
          <w:rFonts w:ascii="Arial" w:eastAsia="Arial" w:hAnsi="Arial" w:cs="Arial"/>
          <w:spacing w:val="-1"/>
        </w:rPr>
        <w:t>l</w:t>
      </w:r>
      <w:r w:rsidRPr="00B72560">
        <w:rPr>
          <w:rFonts w:ascii="Arial" w:eastAsia="Arial" w:hAnsi="Arial" w:cs="Arial"/>
          <w:spacing w:val="2"/>
        </w:rPr>
        <w:t>o</w:t>
      </w:r>
      <w:r w:rsidRPr="00B72560">
        <w:rPr>
          <w:rFonts w:ascii="Arial" w:eastAsia="Arial" w:hAnsi="Arial" w:cs="Arial"/>
        </w:rPr>
        <w:t>ad</w:t>
      </w:r>
      <w:r w:rsidRPr="00B72560">
        <w:rPr>
          <w:rFonts w:ascii="Arial" w:eastAsia="Arial" w:hAnsi="Arial" w:cs="Arial"/>
          <w:spacing w:val="-7"/>
        </w:rPr>
        <w:t xml:space="preserve"> </w:t>
      </w:r>
      <w:r w:rsidRPr="00B72560">
        <w:rPr>
          <w:rFonts w:ascii="Arial" w:eastAsia="Arial" w:hAnsi="Arial" w:cs="Arial"/>
        </w:rPr>
        <w:t>r</w:t>
      </w:r>
      <w:r w:rsidRPr="00B72560">
        <w:rPr>
          <w:rFonts w:ascii="Arial" w:eastAsia="Arial" w:hAnsi="Arial" w:cs="Arial"/>
          <w:spacing w:val="2"/>
        </w:rPr>
        <w:t>e</w:t>
      </w:r>
      <w:r w:rsidRPr="00B72560">
        <w:rPr>
          <w:rFonts w:ascii="Arial" w:eastAsia="Arial" w:hAnsi="Arial" w:cs="Arial"/>
        </w:rPr>
        <w:t>p</w:t>
      </w:r>
      <w:r w:rsidRPr="00B72560">
        <w:rPr>
          <w:rFonts w:ascii="Arial" w:eastAsia="Arial" w:hAnsi="Arial" w:cs="Arial"/>
          <w:spacing w:val="1"/>
        </w:rPr>
        <w:t>l</w:t>
      </w:r>
      <w:r w:rsidRPr="00B72560">
        <w:rPr>
          <w:rFonts w:ascii="Arial" w:eastAsia="Arial" w:hAnsi="Arial" w:cs="Arial"/>
        </w:rPr>
        <w:t>a</w:t>
      </w:r>
      <w:r w:rsidRPr="00B72560">
        <w:rPr>
          <w:rFonts w:ascii="Arial" w:eastAsia="Arial" w:hAnsi="Arial" w:cs="Arial"/>
          <w:spacing w:val="1"/>
        </w:rPr>
        <w:t>c</w:t>
      </w:r>
      <w:r w:rsidRPr="00B72560">
        <w:rPr>
          <w:rFonts w:ascii="Arial" w:eastAsia="Arial" w:hAnsi="Arial" w:cs="Arial"/>
        </w:rPr>
        <w:t>es</w:t>
      </w:r>
      <w:r w:rsidRPr="00B72560">
        <w:rPr>
          <w:rFonts w:ascii="Arial" w:eastAsia="Arial" w:hAnsi="Arial" w:cs="Arial"/>
          <w:spacing w:val="-7"/>
        </w:rPr>
        <w:t xml:space="preserve"> </w:t>
      </w:r>
      <w:r w:rsidRPr="00B72560">
        <w:rPr>
          <w:rFonts w:ascii="Arial" w:eastAsia="Arial" w:hAnsi="Arial" w:cs="Arial"/>
        </w:rPr>
        <w:t>t</w:t>
      </w:r>
      <w:r w:rsidRPr="00B72560">
        <w:rPr>
          <w:rFonts w:ascii="Arial" w:eastAsia="Arial" w:hAnsi="Arial" w:cs="Arial"/>
          <w:spacing w:val="-1"/>
        </w:rPr>
        <w:t>h</w:t>
      </w:r>
      <w:r w:rsidRPr="00B72560">
        <w:rPr>
          <w:rFonts w:ascii="Arial" w:eastAsia="Arial" w:hAnsi="Arial" w:cs="Arial"/>
        </w:rPr>
        <w:t>e</w:t>
      </w:r>
      <w:r w:rsidRPr="00B72560">
        <w:rPr>
          <w:rFonts w:ascii="Arial" w:eastAsia="Arial" w:hAnsi="Arial" w:cs="Arial"/>
          <w:spacing w:val="-1"/>
        </w:rPr>
        <w:t xml:space="preserve"> </w:t>
      </w:r>
      <w:r w:rsidRPr="00B72560">
        <w:rPr>
          <w:rFonts w:ascii="Arial" w:eastAsia="Arial" w:hAnsi="Arial" w:cs="Arial"/>
        </w:rPr>
        <w:t>pr</w:t>
      </w:r>
      <w:r w:rsidRPr="00B72560">
        <w:rPr>
          <w:rFonts w:ascii="Arial" w:eastAsia="Arial" w:hAnsi="Arial" w:cs="Arial"/>
          <w:spacing w:val="2"/>
        </w:rPr>
        <w:t>e</w:t>
      </w:r>
      <w:r w:rsidRPr="00B72560">
        <w:rPr>
          <w:rFonts w:ascii="Arial" w:eastAsia="Arial" w:hAnsi="Arial" w:cs="Arial"/>
          <w:spacing w:val="-1"/>
        </w:rPr>
        <w:t>v</w:t>
      </w:r>
      <w:r w:rsidRPr="00B72560">
        <w:rPr>
          <w:rFonts w:ascii="Arial" w:eastAsia="Arial" w:hAnsi="Arial" w:cs="Arial"/>
          <w:spacing w:val="1"/>
        </w:rPr>
        <w:t>i</w:t>
      </w:r>
      <w:r w:rsidRPr="00B72560">
        <w:rPr>
          <w:rFonts w:ascii="Arial" w:eastAsia="Arial" w:hAnsi="Arial" w:cs="Arial"/>
        </w:rPr>
        <w:t>o</w:t>
      </w:r>
      <w:r w:rsidRPr="00B72560">
        <w:rPr>
          <w:rFonts w:ascii="Arial" w:eastAsia="Arial" w:hAnsi="Arial" w:cs="Arial"/>
          <w:spacing w:val="-1"/>
        </w:rPr>
        <w:t>u</w:t>
      </w:r>
      <w:r w:rsidRPr="00B72560">
        <w:rPr>
          <w:rFonts w:ascii="Arial" w:eastAsia="Arial" w:hAnsi="Arial" w:cs="Arial"/>
          <w:spacing w:val="1"/>
        </w:rPr>
        <w:t>s</w:t>
      </w:r>
      <w:r w:rsidRPr="00B72560">
        <w:rPr>
          <w:rFonts w:ascii="Arial" w:eastAsia="Arial" w:hAnsi="Arial" w:cs="Arial"/>
          <w:spacing w:val="4"/>
        </w:rPr>
        <w:t>l</w:t>
      </w:r>
      <w:r w:rsidRPr="00B72560">
        <w:rPr>
          <w:rFonts w:ascii="Arial" w:eastAsia="Arial" w:hAnsi="Arial" w:cs="Arial"/>
        </w:rPr>
        <w:t>y</w:t>
      </w:r>
      <w:r w:rsidRPr="00B72560">
        <w:rPr>
          <w:rFonts w:ascii="Arial" w:eastAsia="Arial" w:hAnsi="Arial" w:cs="Arial"/>
          <w:spacing w:val="-13"/>
        </w:rPr>
        <w:t xml:space="preserve"> </w:t>
      </w:r>
      <w:r w:rsidRPr="00B72560">
        <w:rPr>
          <w:rFonts w:ascii="Arial" w:eastAsia="Arial" w:hAnsi="Arial" w:cs="Arial"/>
          <w:spacing w:val="1"/>
        </w:rPr>
        <w:t>s</w:t>
      </w:r>
      <w:r w:rsidRPr="00B72560">
        <w:rPr>
          <w:rFonts w:ascii="Arial" w:eastAsia="Arial" w:hAnsi="Arial" w:cs="Arial"/>
          <w:spacing w:val="2"/>
        </w:rPr>
        <w:t>a</w:t>
      </w:r>
      <w:r w:rsidRPr="00B72560">
        <w:rPr>
          <w:rFonts w:ascii="Arial" w:eastAsia="Arial" w:hAnsi="Arial" w:cs="Arial"/>
          <w:spacing w:val="-1"/>
        </w:rPr>
        <w:t>v</w:t>
      </w:r>
      <w:r w:rsidRPr="00B72560">
        <w:rPr>
          <w:rFonts w:ascii="Arial" w:eastAsia="Arial" w:hAnsi="Arial" w:cs="Arial"/>
        </w:rPr>
        <w:t>ed</w:t>
      </w:r>
      <w:r w:rsidRPr="00B72560">
        <w:rPr>
          <w:rFonts w:ascii="Arial" w:eastAsia="Arial" w:hAnsi="Arial" w:cs="Arial"/>
          <w:spacing w:val="-4"/>
        </w:rPr>
        <w:t xml:space="preserve"> </w:t>
      </w:r>
      <w:r w:rsidRPr="00B72560">
        <w:rPr>
          <w:rFonts w:ascii="Arial" w:eastAsia="Arial" w:hAnsi="Arial" w:cs="Arial"/>
        </w:rPr>
        <w:t>d</w:t>
      </w:r>
      <w:r w:rsidRPr="00B72560">
        <w:rPr>
          <w:rFonts w:ascii="Arial" w:eastAsia="Arial" w:hAnsi="Arial" w:cs="Arial"/>
          <w:spacing w:val="-1"/>
        </w:rPr>
        <w:t>a</w:t>
      </w:r>
      <w:r w:rsidRPr="00B72560">
        <w:rPr>
          <w:rFonts w:ascii="Arial" w:eastAsia="Arial" w:hAnsi="Arial" w:cs="Arial"/>
          <w:spacing w:val="2"/>
        </w:rPr>
        <w:t>t</w:t>
      </w:r>
      <w:r w:rsidRPr="00B72560">
        <w:rPr>
          <w:rFonts w:ascii="Arial" w:eastAsia="Arial" w:hAnsi="Arial" w:cs="Arial"/>
        </w:rPr>
        <w:t>a.</w:t>
      </w:r>
    </w:p>
    <w:p w14:paraId="5B41FF36" w14:textId="77777777" w:rsidR="00A51AC0" w:rsidRPr="00B72560" w:rsidRDefault="00A51AC0" w:rsidP="00B72560">
      <w:pPr>
        <w:rPr>
          <w:rFonts w:ascii="Arial" w:hAnsi="Arial" w:cs="Arial"/>
        </w:rPr>
      </w:pPr>
    </w:p>
    <w:p w14:paraId="0DE8A611" w14:textId="77777777" w:rsidR="00A51AC0" w:rsidRPr="00B72560" w:rsidRDefault="005118F1" w:rsidP="00B72560">
      <w:pPr>
        <w:ind w:left="340" w:right="383"/>
        <w:rPr>
          <w:rFonts w:ascii="Arial" w:eastAsia="Arial" w:hAnsi="Arial" w:cs="Arial"/>
        </w:rPr>
      </w:pPr>
      <w:r w:rsidRPr="00B72560">
        <w:rPr>
          <w:rFonts w:ascii="Arial" w:eastAsia="Arial" w:hAnsi="Arial" w:cs="Arial"/>
          <w:spacing w:val="3"/>
        </w:rPr>
        <w:t>T</w:t>
      </w:r>
      <w:r w:rsidRPr="00B72560">
        <w:rPr>
          <w:rFonts w:ascii="Arial" w:eastAsia="Arial" w:hAnsi="Arial" w:cs="Arial"/>
        </w:rPr>
        <w:t>he</w:t>
      </w:r>
      <w:r w:rsidRPr="00B72560">
        <w:rPr>
          <w:rFonts w:ascii="Arial" w:eastAsia="Arial" w:hAnsi="Arial" w:cs="Arial"/>
          <w:spacing w:val="-4"/>
        </w:rPr>
        <w:t xml:space="preserve"> </w:t>
      </w:r>
      <w:r w:rsidRPr="00B72560">
        <w:rPr>
          <w:rFonts w:ascii="Arial" w:eastAsia="Arial" w:hAnsi="Arial" w:cs="Arial"/>
        </w:rPr>
        <w:t>data</w:t>
      </w:r>
      <w:r w:rsidRPr="00B72560">
        <w:rPr>
          <w:rFonts w:ascii="Arial" w:eastAsia="Arial" w:hAnsi="Arial" w:cs="Arial"/>
          <w:spacing w:val="-5"/>
        </w:rPr>
        <w:t xml:space="preserve"> </w:t>
      </w:r>
      <w:r w:rsidRPr="00B72560">
        <w:rPr>
          <w:rFonts w:ascii="Arial" w:eastAsia="Arial" w:hAnsi="Arial" w:cs="Arial"/>
          <w:spacing w:val="2"/>
        </w:rPr>
        <w:t>u</w:t>
      </w:r>
      <w:r w:rsidRPr="00B72560">
        <w:rPr>
          <w:rFonts w:ascii="Arial" w:eastAsia="Arial" w:hAnsi="Arial" w:cs="Arial"/>
        </w:rPr>
        <w:t>p</w:t>
      </w:r>
      <w:r w:rsidRPr="00B72560">
        <w:rPr>
          <w:rFonts w:ascii="Arial" w:eastAsia="Arial" w:hAnsi="Arial" w:cs="Arial"/>
          <w:spacing w:val="1"/>
        </w:rPr>
        <w:t>l</w:t>
      </w:r>
      <w:r w:rsidRPr="00B72560">
        <w:rPr>
          <w:rFonts w:ascii="Arial" w:eastAsia="Arial" w:hAnsi="Arial" w:cs="Arial"/>
        </w:rPr>
        <w:t>oa</w:t>
      </w:r>
      <w:r w:rsidRPr="00B72560">
        <w:rPr>
          <w:rFonts w:ascii="Arial" w:eastAsia="Arial" w:hAnsi="Arial" w:cs="Arial"/>
          <w:spacing w:val="2"/>
        </w:rPr>
        <w:t>d</w:t>
      </w:r>
      <w:r w:rsidRPr="00B72560">
        <w:rPr>
          <w:rFonts w:ascii="Arial" w:eastAsia="Arial" w:hAnsi="Arial" w:cs="Arial"/>
        </w:rPr>
        <w:t>ed</w:t>
      </w:r>
      <w:r w:rsidRPr="00B72560">
        <w:rPr>
          <w:rFonts w:ascii="Arial" w:eastAsia="Arial" w:hAnsi="Arial" w:cs="Arial"/>
          <w:spacing w:val="-9"/>
        </w:rPr>
        <w:t xml:space="preserve"> </w:t>
      </w:r>
      <w:r w:rsidRPr="00B72560">
        <w:rPr>
          <w:rFonts w:ascii="Arial" w:eastAsia="Arial" w:hAnsi="Arial" w:cs="Arial"/>
          <w:spacing w:val="4"/>
        </w:rPr>
        <w:t>m</w:t>
      </w:r>
      <w:r w:rsidRPr="00B72560">
        <w:rPr>
          <w:rFonts w:ascii="Arial" w:eastAsia="Arial" w:hAnsi="Arial" w:cs="Arial"/>
        </w:rPr>
        <w:t>u</w:t>
      </w:r>
      <w:r w:rsidRPr="00B72560">
        <w:rPr>
          <w:rFonts w:ascii="Arial" w:eastAsia="Arial" w:hAnsi="Arial" w:cs="Arial"/>
          <w:spacing w:val="1"/>
        </w:rPr>
        <w:t>s</w:t>
      </w:r>
      <w:r w:rsidRPr="00B72560">
        <w:rPr>
          <w:rFonts w:ascii="Arial" w:eastAsia="Arial" w:hAnsi="Arial" w:cs="Arial"/>
        </w:rPr>
        <w:t>t</w:t>
      </w:r>
      <w:r w:rsidRPr="00B72560">
        <w:rPr>
          <w:rFonts w:ascii="Arial" w:eastAsia="Arial" w:hAnsi="Arial" w:cs="Arial"/>
          <w:spacing w:val="-7"/>
        </w:rPr>
        <w:t xml:space="preserve"> </w:t>
      </w:r>
      <w:r w:rsidRPr="00B72560">
        <w:rPr>
          <w:rFonts w:ascii="Arial" w:eastAsia="Arial" w:hAnsi="Arial" w:cs="Arial"/>
          <w:spacing w:val="2"/>
        </w:rPr>
        <w:t>m</w:t>
      </w:r>
      <w:r w:rsidRPr="00B72560">
        <w:rPr>
          <w:rFonts w:ascii="Arial" w:eastAsia="Arial" w:hAnsi="Arial" w:cs="Arial"/>
        </w:rPr>
        <w:t>eet</w:t>
      </w:r>
      <w:r w:rsidRPr="00B72560">
        <w:rPr>
          <w:rFonts w:ascii="Arial" w:eastAsia="Arial" w:hAnsi="Arial" w:cs="Arial"/>
          <w:spacing w:val="-5"/>
        </w:rPr>
        <w:t xml:space="preserve"> </w:t>
      </w:r>
      <w:r w:rsidRPr="00B72560">
        <w:rPr>
          <w:rFonts w:ascii="Arial" w:eastAsia="Arial" w:hAnsi="Arial" w:cs="Arial"/>
          <w:spacing w:val="1"/>
        </w:rPr>
        <w:t>s</w:t>
      </w:r>
      <w:r w:rsidRPr="00B72560">
        <w:rPr>
          <w:rFonts w:ascii="Arial" w:eastAsia="Arial" w:hAnsi="Arial" w:cs="Arial"/>
        </w:rPr>
        <w:t>t</w:t>
      </w:r>
      <w:r w:rsidRPr="00B72560">
        <w:rPr>
          <w:rFonts w:ascii="Arial" w:eastAsia="Arial" w:hAnsi="Arial" w:cs="Arial"/>
          <w:spacing w:val="1"/>
        </w:rPr>
        <w:t>r</w:t>
      </w:r>
      <w:r w:rsidRPr="00B72560">
        <w:rPr>
          <w:rFonts w:ascii="Arial" w:eastAsia="Arial" w:hAnsi="Arial" w:cs="Arial"/>
          <w:spacing w:val="-1"/>
        </w:rPr>
        <w:t>i</w:t>
      </w:r>
      <w:r w:rsidRPr="00B72560">
        <w:rPr>
          <w:rFonts w:ascii="Arial" w:eastAsia="Arial" w:hAnsi="Arial" w:cs="Arial"/>
          <w:spacing w:val="1"/>
        </w:rPr>
        <w:t>c</w:t>
      </w:r>
      <w:r w:rsidRPr="00B72560">
        <w:rPr>
          <w:rFonts w:ascii="Arial" w:eastAsia="Arial" w:hAnsi="Arial" w:cs="Arial"/>
        </w:rPr>
        <w:t>t</w:t>
      </w:r>
      <w:r w:rsidRPr="00B72560">
        <w:rPr>
          <w:rFonts w:ascii="Arial" w:eastAsia="Arial" w:hAnsi="Arial" w:cs="Arial"/>
          <w:spacing w:val="-5"/>
        </w:rPr>
        <w:t xml:space="preserve"> </w:t>
      </w:r>
      <w:r w:rsidRPr="00B72560">
        <w:rPr>
          <w:rFonts w:ascii="Arial" w:eastAsia="Arial" w:hAnsi="Arial" w:cs="Arial"/>
          <w:spacing w:val="1"/>
        </w:rPr>
        <w:t>r</w:t>
      </w:r>
      <w:r w:rsidRPr="00B72560">
        <w:rPr>
          <w:rFonts w:ascii="Arial" w:eastAsia="Arial" w:hAnsi="Arial" w:cs="Arial"/>
          <w:spacing w:val="2"/>
        </w:rPr>
        <w:t>e</w:t>
      </w:r>
      <w:r w:rsidRPr="00B72560">
        <w:rPr>
          <w:rFonts w:ascii="Arial" w:eastAsia="Arial" w:hAnsi="Arial" w:cs="Arial"/>
        </w:rPr>
        <w:t>qu</w:t>
      </w:r>
      <w:r w:rsidRPr="00B72560">
        <w:rPr>
          <w:rFonts w:ascii="Arial" w:eastAsia="Arial" w:hAnsi="Arial" w:cs="Arial"/>
          <w:spacing w:val="-1"/>
        </w:rPr>
        <w:t>i</w:t>
      </w:r>
      <w:r w:rsidRPr="00B72560">
        <w:rPr>
          <w:rFonts w:ascii="Arial" w:eastAsia="Arial" w:hAnsi="Arial" w:cs="Arial"/>
          <w:spacing w:val="1"/>
        </w:rPr>
        <w:t>r</w:t>
      </w:r>
      <w:r w:rsidRPr="00B72560">
        <w:rPr>
          <w:rFonts w:ascii="Arial" w:eastAsia="Arial" w:hAnsi="Arial" w:cs="Arial"/>
        </w:rPr>
        <w:t>e</w:t>
      </w:r>
      <w:r w:rsidRPr="00B72560">
        <w:rPr>
          <w:rFonts w:ascii="Arial" w:eastAsia="Arial" w:hAnsi="Arial" w:cs="Arial"/>
          <w:spacing w:val="4"/>
        </w:rPr>
        <w:t>m</w:t>
      </w:r>
      <w:r w:rsidRPr="00B72560">
        <w:rPr>
          <w:rFonts w:ascii="Arial" w:eastAsia="Arial" w:hAnsi="Arial" w:cs="Arial"/>
        </w:rPr>
        <w:t>ents</w:t>
      </w:r>
      <w:r w:rsidRPr="00B72560">
        <w:rPr>
          <w:rFonts w:ascii="Arial" w:eastAsia="Arial" w:hAnsi="Arial" w:cs="Arial"/>
          <w:spacing w:val="-11"/>
        </w:rPr>
        <w:t xml:space="preserve"> </w:t>
      </w:r>
      <w:r w:rsidRPr="00B72560">
        <w:rPr>
          <w:rFonts w:ascii="Arial" w:eastAsia="Arial" w:hAnsi="Arial" w:cs="Arial"/>
          <w:spacing w:val="2"/>
        </w:rPr>
        <w:t>f</w:t>
      </w:r>
      <w:r w:rsidRPr="00B72560">
        <w:rPr>
          <w:rFonts w:ascii="Arial" w:eastAsia="Arial" w:hAnsi="Arial" w:cs="Arial"/>
        </w:rPr>
        <w:t>or</w:t>
      </w:r>
      <w:r w:rsidRPr="00B72560">
        <w:rPr>
          <w:rFonts w:ascii="Arial" w:eastAsia="Arial" w:hAnsi="Arial" w:cs="Arial"/>
          <w:spacing w:val="-2"/>
        </w:rPr>
        <w:t xml:space="preserve"> </w:t>
      </w:r>
      <w:r w:rsidRPr="00B72560">
        <w:rPr>
          <w:rFonts w:ascii="Arial" w:eastAsia="Arial" w:hAnsi="Arial" w:cs="Arial"/>
        </w:rPr>
        <w:t>all</w:t>
      </w:r>
      <w:r w:rsidRPr="00B72560">
        <w:rPr>
          <w:rFonts w:ascii="Arial" w:eastAsia="Arial" w:hAnsi="Arial" w:cs="Arial"/>
          <w:spacing w:val="-4"/>
        </w:rPr>
        <w:t xml:space="preserve"> </w:t>
      </w:r>
      <w:r w:rsidRPr="00B72560">
        <w:rPr>
          <w:rFonts w:ascii="Arial" w:eastAsia="Arial" w:hAnsi="Arial" w:cs="Arial"/>
          <w:spacing w:val="4"/>
        </w:rPr>
        <w:t>m</w:t>
      </w:r>
      <w:r w:rsidRPr="00B72560">
        <w:rPr>
          <w:rFonts w:ascii="Arial" w:eastAsia="Arial" w:hAnsi="Arial" w:cs="Arial"/>
        </w:rPr>
        <w:t>anda</w:t>
      </w:r>
      <w:r w:rsidRPr="00B72560">
        <w:rPr>
          <w:rFonts w:ascii="Arial" w:eastAsia="Arial" w:hAnsi="Arial" w:cs="Arial"/>
          <w:spacing w:val="2"/>
        </w:rPr>
        <w:t>t</w:t>
      </w:r>
      <w:r w:rsidRPr="00B72560">
        <w:rPr>
          <w:rFonts w:ascii="Arial" w:eastAsia="Arial" w:hAnsi="Arial" w:cs="Arial"/>
        </w:rPr>
        <w:t>o</w:t>
      </w:r>
      <w:r w:rsidRPr="00B72560">
        <w:rPr>
          <w:rFonts w:ascii="Arial" w:eastAsia="Arial" w:hAnsi="Arial" w:cs="Arial"/>
          <w:spacing w:val="3"/>
        </w:rPr>
        <w:t>r</w:t>
      </w:r>
      <w:r w:rsidRPr="00B72560">
        <w:rPr>
          <w:rFonts w:ascii="Arial" w:eastAsia="Arial" w:hAnsi="Arial" w:cs="Arial"/>
        </w:rPr>
        <w:t>y</w:t>
      </w:r>
      <w:r w:rsidRPr="00B72560">
        <w:rPr>
          <w:rFonts w:ascii="Arial" w:eastAsia="Arial" w:hAnsi="Arial" w:cs="Arial"/>
          <w:spacing w:val="-13"/>
        </w:rPr>
        <w:t xml:space="preserve"> </w:t>
      </w:r>
      <w:r w:rsidRPr="00B72560">
        <w:rPr>
          <w:rFonts w:ascii="Arial" w:eastAsia="Arial" w:hAnsi="Arial" w:cs="Arial"/>
          <w:spacing w:val="2"/>
        </w:rPr>
        <w:t>f</w:t>
      </w:r>
      <w:r w:rsidRPr="00B72560">
        <w:rPr>
          <w:rFonts w:ascii="Arial" w:eastAsia="Arial" w:hAnsi="Arial" w:cs="Arial"/>
          <w:spacing w:val="-1"/>
        </w:rPr>
        <w:t>i</w:t>
      </w:r>
      <w:r w:rsidRPr="00B72560">
        <w:rPr>
          <w:rFonts w:ascii="Arial" w:eastAsia="Arial" w:hAnsi="Arial" w:cs="Arial"/>
          <w:spacing w:val="2"/>
        </w:rPr>
        <w:t>e</w:t>
      </w:r>
      <w:r w:rsidRPr="00B72560">
        <w:rPr>
          <w:rFonts w:ascii="Arial" w:eastAsia="Arial" w:hAnsi="Arial" w:cs="Arial"/>
          <w:spacing w:val="-1"/>
        </w:rPr>
        <w:t>l</w:t>
      </w:r>
      <w:r w:rsidRPr="00B72560">
        <w:rPr>
          <w:rFonts w:ascii="Arial" w:eastAsia="Arial" w:hAnsi="Arial" w:cs="Arial"/>
        </w:rPr>
        <w:t>d</w:t>
      </w:r>
      <w:r w:rsidRPr="00B72560">
        <w:rPr>
          <w:rFonts w:ascii="Arial" w:eastAsia="Arial" w:hAnsi="Arial" w:cs="Arial"/>
          <w:spacing w:val="1"/>
        </w:rPr>
        <w:t>s</w:t>
      </w:r>
      <w:r w:rsidRPr="00B72560">
        <w:rPr>
          <w:rFonts w:ascii="Arial" w:eastAsia="Arial" w:hAnsi="Arial" w:cs="Arial"/>
        </w:rPr>
        <w:t>.</w:t>
      </w:r>
      <w:r w:rsidRPr="00B72560">
        <w:rPr>
          <w:rFonts w:ascii="Arial" w:eastAsia="Arial" w:hAnsi="Arial" w:cs="Arial"/>
          <w:spacing w:val="-3"/>
        </w:rPr>
        <w:t xml:space="preserve"> </w:t>
      </w:r>
      <w:r w:rsidRPr="00B72560">
        <w:rPr>
          <w:rFonts w:ascii="Arial" w:eastAsia="Arial" w:hAnsi="Arial" w:cs="Arial"/>
        </w:rPr>
        <w:t>Bat</w:t>
      </w:r>
      <w:r w:rsidRPr="00B72560">
        <w:rPr>
          <w:rFonts w:ascii="Arial" w:eastAsia="Arial" w:hAnsi="Arial" w:cs="Arial"/>
          <w:spacing w:val="1"/>
        </w:rPr>
        <w:t>c</w:t>
      </w:r>
      <w:r w:rsidRPr="00B72560">
        <w:rPr>
          <w:rFonts w:ascii="Arial" w:eastAsia="Arial" w:hAnsi="Arial" w:cs="Arial"/>
        </w:rPr>
        <w:t>hes</w:t>
      </w:r>
      <w:r w:rsidRPr="00B72560">
        <w:rPr>
          <w:rFonts w:ascii="Arial" w:eastAsia="Arial" w:hAnsi="Arial" w:cs="Arial"/>
          <w:spacing w:val="2"/>
        </w:rPr>
        <w:t xml:space="preserve"> </w:t>
      </w:r>
      <w:r w:rsidRPr="00B72560">
        <w:rPr>
          <w:rFonts w:ascii="Arial" w:eastAsia="Arial" w:hAnsi="Arial" w:cs="Arial"/>
        </w:rPr>
        <w:t>are</w:t>
      </w:r>
      <w:r w:rsidRPr="00B72560">
        <w:rPr>
          <w:rFonts w:ascii="Arial" w:eastAsia="Arial" w:hAnsi="Arial" w:cs="Arial"/>
          <w:spacing w:val="-3"/>
        </w:rPr>
        <w:t xml:space="preserve"> </w:t>
      </w:r>
      <w:r w:rsidRPr="00B72560">
        <w:rPr>
          <w:rFonts w:ascii="Arial" w:eastAsia="Arial" w:hAnsi="Arial" w:cs="Arial"/>
        </w:rPr>
        <w:t>o</w:t>
      </w:r>
      <w:r w:rsidRPr="00B72560">
        <w:rPr>
          <w:rFonts w:ascii="Arial" w:eastAsia="Arial" w:hAnsi="Arial" w:cs="Arial"/>
          <w:spacing w:val="1"/>
        </w:rPr>
        <w:t>n</w:t>
      </w:r>
      <w:r w:rsidRPr="00B72560">
        <w:rPr>
          <w:rFonts w:ascii="Arial" w:eastAsia="Arial" w:hAnsi="Arial" w:cs="Arial"/>
          <w:spacing w:val="4"/>
        </w:rPr>
        <w:t>l</w:t>
      </w:r>
      <w:r w:rsidRPr="00B72560">
        <w:rPr>
          <w:rFonts w:ascii="Arial" w:eastAsia="Arial" w:hAnsi="Arial" w:cs="Arial"/>
        </w:rPr>
        <w:t>y</w:t>
      </w:r>
      <w:r w:rsidRPr="00B72560">
        <w:rPr>
          <w:rFonts w:ascii="Arial" w:eastAsia="Arial" w:hAnsi="Arial" w:cs="Arial"/>
          <w:spacing w:val="-8"/>
        </w:rPr>
        <w:t xml:space="preserve"> </w:t>
      </w:r>
      <w:r w:rsidRPr="00B72560">
        <w:rPr>
          <w:rFonts w:ascii="Arial" w:eastAsia="Arial" w:hAnsi="Arial" w:cs="Arial"/>
        </w:rPr>
        <w:t>ac</w:t>
      </w:r>
      <w:r w:rsidRPr="00B72560">
        <w:rPr>
          <w:rFonts w:ascii="Arial" w:eastAsia="Arial" w:hAnsi="Arial" w:cs="Arial"/>
          <w:spacing w:val="1"/>
        </w:rPr>
        <w:t>c</w:t>
      </w:r>
      <w:r w:rsidRPr="00B72560">
        <w:rPr>
          <w:rFonts w:ascii="Arial" w:eastAsia="Arial" w:hAnsi="Arial" w:cs="Arial"/>
        </w:rPr>
        <w:t>e</w:t>
      </w:r>
      <w:r w:rsidRPr="00B72560">
        <w:rPr>
          <w:rFonts w:ascii="Arial" w:eastAsia="Arial" w:hAnsi="Arial" w:cs="Arial"/>
          <w:spacing w:val="-1"/>
        </w:rPr>
        <w:t>p</w:t>
      </w:r>
      <w:r w:rsidRPr="00B72560">
        <w:rPr>
          <w:rFonts w:ascii="Arial" w:eastAsia="Arial" w:hAnsi="Arial" w:cs="Arial"/>
          <w:spacing w:val="2"/>
        </w:rPr>
        <w:t>t</w:t>
      </w:r>
      <w:r w:rsidRPr="00B72560">
        <w:rPr>
          <w:rFonts w:ascii="Arial" w:eastAsia="Arial" w:hAnsi="Arial" w:cs="Arial"/>
        </w:rPr>
        <w:t>ed</w:t>
      </w:r>
      <w:r w:rsidRPr="00B72560">
        <w:rPr>
          <w:rFonts w:ascii="Arial" w:eastAsia="Arial" w:hAnsi="Arial" w:cs="Arial"/>
          <w:spacing w:val="-7"/>
        </w:rPr>
        <w:t xml:space="preserve"> </w:t>
      </w:r>
      <w:r w:rsidRPr="00B72560">
        <w:rPr>
          <w:rFonts w:ascii="Arial" w:eastAsia="Arial" w:hAnsi="Arial" w:cs="Arial"/>
          <w:spacing w:val="-1"/>
        </w:rPr>
        <w:t>i</w:t>
      </w:r>
      <w:r w:rsidRPr="00B72560">
        <w:rPr>
          <w:rFonts w:ascii="Arial" w:eastAsia="Arial" w:hAnsi="Arial" w:cs="Arial"/>
        </w:rPr>
        <w:t>f e</w:t>
      </w:r>
      <w:r w:rsidRPr="00B72560">
        <w:rPr>
          <w:rFonts w:ascii="Arial" w:eastAsia="Arial" w:hAnsi="Arial" w:cs="Arial"/>
          <w:spacing w:val="-1"/>
        </w:rPr>
        <w:t>a</w:t>
      </w:r>
      <w:r w:rsidRPr="00B72560">
        <w:rPr>
          <w:rFonts w:ascii="Arial" w:eastAsia="Arial" w:hAnsi="Arial" w:cs="Arial"/>
          <w:spacing w:val="1"/>
        </w:rPr>
        <w:t>c</w:t>
      </w:r>
      <w:r w:rsidRPr="00B72560">
        <w:rPr>
          <w:rFonts w:ascii="Arial" w:eastAsia="Arial" w:hAnsi="Arial" w:cs="Arial"/>
        </w:rPr>
        <w:t>h</w:t>
      </w:r>
      <w:r w:rsidRPr="00B72560">
        <w:rPr>
          <w:rFonts w:ascii="Arial" w:eastAsia="Arial" w:hAnsi="Arial" w:cs="Arial"/>
          <w:spacing w:val="-4"/>
        </w:rPr>
        <w:t xml:space="preserve"> </w:t>
      </w:r>
      <w:r w:rsidRPr="00B72560">
        <w:rPr>
          <w:rFonts w:ascii="Arial" w:eastAsia="Arial" w:hAnsi="Arial" w:cs="Arial"/>
          <w:spacing w:val="2"/>
        </w:rPr>
        <w:t>e</w:t>
      </w:r>
      <w:r w:rsidRPr="00B72560">
        <w:rPr>
          <w:rFonts w:ascii="Arial" w:eastAsia="Arial" w:hAnsi="Arial" w:cs="Arial"/>
        </w:rPr>
        <w:t>nt</w:t>
      </w:r>
      <w:r w:rsidRPr="00B72560">
        <w:rPr>
          <w:rFonts w:ascii="Arial" w:eastAsia="Arial" w:hAnsi="Arial" w:cs="Arial"/>
          <w:spacing w:val="3"/>
        </w:rPr>
        <w:t>r</w:t>
      </w:r>
      <w:r w:rsidRPr="00B72560">
        <w:rPr>
          <w:rFonts w:ascii="Arial" w:eastAsia="Arial" w:hAnsi="Arial" w:cs="Arial"/>
        </w:rPr>
        <w:t>y</w:t>
      </w:r>
      <w:r w:rsidRPr="00B72560">
        <w:rPr>
          <w:rFonts w:ascii="Arial" w:eastAsia="Arial" w:hAnsi="Arial" w:cs="Arial"/>
          <w:spacing w:val="-6"/>
        </w:rPr>
        <w:t xml:space="preserve"> </w:t>
      </w:r>
      <w:r w:rsidRPr="00B72560">
        <w:rPr>
          <w:rFonts w:ascii="Arial" w:eastAsia="Arial" w:hAnsi="Arial" w:cs="Arial"/>
        </w:rPr>
        <w:t>h</w:t>
      </w:r>
      <w:r w:rsidRPr="00B72560">
        <w:rPr>
          <w:rFonts w:ascii="Arial" w:eastAsia="Arial" w:hAnsi="Arial" w:cs="Arial"/>
          <w:spacing w:val="-1"/>
        </w:rPr>
        <w:t>a</w:t>
      </w:r>
      <w:r w:rsidRPr="00B72560">
        <w:rPr>
          <w:rFonts w:ascii="Arial" w:eastAsia="Arial" w:hAnsi="Arial" w:cs="Arial"/>
        </w:rPr>
        <w:t>s</w:t>
      </w:r>
      <w:r w:rsidRPr="00B72560">
        <w:rPr>
          <w:rFonts w:ascii="Arial" w:eastAsia="Arial" w:hAnsi="Arial" w:cs="Arial"/>
          <w:spacing w:val="-2"/>
        </w:rPr>
        <w:t xml:space="preserve"> </w:t>
      </w:r>
      <w:r w:rsidRPr="00B72560">
        <w:rPr>
          <w:rFonts w:ascii="Arial" w:eastAsia="Arial" w:hAnsi="Arial" w:cs="Arial"/>
          <w:spacing w:val="2"/>
        </w:rPr>
        <w:t>a</w:t>
      </w:r>
      <w:r w:rsidRPr="00B72560">
        <w:rPr>
          <w:rFonts w:ascii="Arial" w:eastAsia="Arial" w:hAnsi="Arial" w:cs="Arial"/>
          <w:spacing w:val="-1"/>
        </w:rPr>
        <w:t>l</w:t>
      </w:r>
      <w:r w:rsidRPr="00B72560">
        <w:rPr>
          <w:rFonts w:ascii="Arial" w:eastAsia="Arial" w:hAnsi="Arial" w:cs="Arial"/>
        </w:rPr>
        <w:t>l</w:t>
      </w:r>
      <w:r w:rsidRPr="00B72560">
        <w:rPr>
          <w:rFonts w:ascii="Arial" w:eastAsia="Arial" w:hAnsi="Arial" w:cs="Arial"/>
          <w:spacing w:val="-3"/>
        </w:rPr>
        <w:t xml:space="preserve"> </w:t>
      </w:r>
      <w:r w:rsidRPr="00B72560">
        <w:rPr>
          <w:rFonts w:ascii="Arial" w:eastAsia="Arial" w:hAnsi="Arial" w:cs="Arial"/>
          <w:spacing w:val="4"/>
        </w:rPr>
        <w:t>m</w:t>
      </w:r>
      <w:r w:rsidRPr="00B72560">
        <w:rPr>
          <w:rFonts w:ascii="Arial" w:eastAsia="Arial" w:hAnsi="Arial" w:cs="Arial"/>
        </w:rPr>
        <w:t>a</w:t>
      </w:r>
      <w:r w:rsidRPr="00B72560">
        <w:rPr>
          <w:rFonts w:ascii="Arial" w:eastAsia="Arial" w:hAnsi="Arial" w:cs="Arial"/>
          <w:spacing w:val="-1"/>
        </w:rPr>
        <w:t>n</w:t>
      </w:r>
      <w:r w:rsidRPr="00B72560">
        <w:rPr>
          <w:rFonts w:ascii="Arial" w:eastAsia="Arial" w:hAnsi="Arial" w:cs="Arial"/>
        </w:rPr>
        <w:t>d</w:t>
      </w:r>
      <w:r w:rsidRPr="00B72560">
        <w:rPr>
          <w:rFonts w:ascii="Arial" w:eastAsia="Arial" w:hAnsi="Arial" w:cs="Arial"/>
          <w:spacing w:val="-1"/>
        </w:rPr>
        <w:t>a</w:t>
      </w:r>
      <w:r w:rsidRPr="00B72560">
        <w:rPr>
          <w:rFonts w:ascii="Arial" w:eastAsia="Arial" w:hAnsi="Arial" w:cs="Arial"/>
          <w:spacing w:val="2"/>
        </w:rPr>
        <w:t>to</w:t>
      </w:r>
      <w:r w:rsidRPr="00B72560">
        <w:rPr>
          <w:rFonts w:ascii="Arial" w:eastAsia="Arial" w:hAnsi="Arial" w:cs="Arial"/>
          <w:spacing w:val="3"/>
        </w:rPr>
        <w:t>r</w:t>
      </w:r>
      <w:r w:rsidRPr="00B72560">
        <w:rPr>
          <w:rFonts w:ascii="Arial" w:eastAsia="Arial" w:hAnsi="Arial" w:cs="Arial"/>
        </w:rPr>
        <w:t>y</w:t>
      </w:r>
      <w:r w:rsidRPr="00B72560">
        <w:rPr>
          <w:rFonts w:ascii="Arial" w:eastAsia="Arial" w:hAnsi="Arial" w:cs="Arial"/>
          <w:spacing w:val="-13"/>
        </w:rPr>
        <w:t xml:space="preserve"> </w:t>
      </w:r>
      <w:r w:rsidRPr="00B72560">
        <w:rPr>
          <w:rFonts w:ascii="Arial" w:eastAsia="Arial" w:hAnsi="Arial" w:cs="Arial"/>
        </w:rPr>
        <w:t>or</w:t>
      </w:r>
      <w:r w:rsidRPr="00B72560">
        <w:rPr>
          <w:rFonts w:ascii="Arial" w:eastAsia="Arial" w:hAnsi="Arial" w:cs="Arial"/>
          <w:spacing w:val="-2"/>
        </w:rPr>
        <w:t xml:space="preserve"> </w:t>
      </w:r>
      <w:r w:rsidRPr="00B72560">
        <w:rPr>
          <w:rFonts w:ascii="Arial" w:eastAsia="Arial" w:hAnsi="Arial" w:cs="Arial"/>
          <w:spacing w:val="1"/>
        </w:rPr>
        <w:t>c</w:t>
      </w:r>
      <w:r w:rsidRPr="00B72560">
        <w:rPr>
          <w:rFonts w:ascii="Arial" w:eastAsia="Arial" w:hAnsi="Arial" w:cs="Arial"/>
        </w:rPr>
        <w:t>o</w:t>
      </w:r>
      <w:r w:rsidRPr="00B72560">
        <w:rPr>
          <w:rFonts w:ascii="Arial" w:eastAsia="Arial" w:hAnsi="Arial" w:cs="Arial"/>
          <w:spacing w:val="1"/>
        </w:rPr>
        <w:t>n</w:t>
      </w:r>
      <w:r w:rsidRPr="00B72560">
        <w:rPr>
          <w:rFonts w:ascii="Arial" w:eastAsia="Arial" w:hAnsi="Arial" w:cs="Arial"/>
        </w:rPr>
        <w:t>d</w:t>
      </w:r>
      <w:r w:rsidRPr="00B72560">
        <w:rPr>
          <w:rFonts w:ascii="Arial" w:eastAsia="Arial" w:hAnsi="Arial" w:cs="Arial"/>
          <w:spacing w:val="-1"/>
        </w:rPr>
        <w:t>i</w:t>
      </w:r>
      <w:r w:rsidRPr="00B72560">
        <w:rPr>
          <w:rFonts w:ascii="Arial" w:eastAsia="Arial" w:hAnsi="Arial" w:cs="Arial"/>
          <w:spacing w:val="2"/>
        </w:rPr>
        <w:t>t</w:t>
      </w:r>
      <w:r w:rsidRPr="00B72560">
        <w:rPr>
          <w:rFonts w:ascii="Arial" w:eastAsia="Arial" w:hAnsi="Arial" w:cs="Arial"/>
          <w:spacing w:val="-1"/>
        </w:rPr>
        <w:t>i</w:t>
      </w:r>
      <w:r w:rsidRPr="00B72560">
        <w:rPr>
          <w:rFonts w:ascii="Arial" w:eastAsia="Arial" w:hAnsi="Arial" w:cs="Arial"/>
        </w:rPr>
        <w:t>o</w:t>
      </w:r>
      <w:r w:rsidRPr="00B72560">
        <w:rPr>
          <w:rFonts w:ascii="Arial" w:eastAsia="Arial" w:hAnsi="Arial" w:cs="Arial"/>
          <w:spacing w:val="1"/>
        </w:rPr>
        <w:t>n</w:t>
      </w:r>
      <w:r w:rsidRPr="00B72560">
        <w:rPr>
          <w:rFonts w:ascii="Arial" w:eastAsia="Arial" w:hAnsi="Arial" w:cs="Arial"/>
        </w:rPr>
        <w:t>a</w:t>
      </w:r>
      <w:r w:rsidRPr="00B72560">
        <w:rPr>
          <w:rFonts w:ascii="Arial" w:eastAsia="Arial" w:hAnsi="Arial" w:cs="Arial"/>
          <w:spacing w:val="1"/>
        </w:rPr>
        <w:t>ll</w:t>
      </w:r>
      <w:r w:rsidRPr="00B72560">
        <w:rPr>
          <w:rFonts w:ascii="Arial" w:eastAsia="Arial" w:hAnsi="Arial" w:cs="Arial"/>
        </w:rPr>
        <w:t>y</w:t>
      </w:r>
      <w:r w:rsidRPr="00B72560">
        <w:rPr>
          <w:rFonts w:ascii="Arial" w:eastAsia="Arial" w:hAnsi="Arial" w:cs="Arial"/>
          <w:spacing w:val="-15"/>
        </w:rPr>
        <w:t xml:space="preserve"> </w:t>
      </w:r>
      <w:r w:rsidRPr="00B72560">
        <w:rPr>
          <w:rFonts w:ascii="Arial" w:eastAsia="Arial" w:hAnsi="Arial" w:cs="Arial"/>
          <w:spacing w:val="4"/>
        </w:rPr>
        <w:t>m</w:t>
      </w:r>
      <w:r w:rsidRPr="00B72560">
        <w:rPr>
          <w:rFonts w:ascii="Arial" w:eastAsia="Arial" w:hAnsi="Arial" w:cs="Arial"/>
        </w:rPr>
        <w:t>a</w:t>
      </w:r>
      <w:r w:rsidRPr="00B72560">
        <w:rPr>
          <w:rFonts w:ascii="Arial" w:eastAsia="Arial" w:hAnsi="Arial" w:cs="Arial"/>
          <w:spacing w:val="-1"/>
        </w:rPr>
        <w:t>n</w:t>
      </w:r>
      <w:r w:rsidRPr="00B72560">
        <w:rPr>
          <w:rFonts w:ascii="Arial" w:eastAsia="Arial" w:hAnsi="Arial" w:cs="Arial"/>
        </w:rPr>
        <w:t>d</w:t>
      </w:r>
      <w:r w:rsidRPr="00B72560">
        <w:rPr>
          <w:rFonts w:ascii="Arial" w:eastAsia="Arial" w:hAnsi="Arial" w:cs="Arial"/>
          <w:spacing w:val="1"/>
        </w:rPr>
        <w:t>a</w:t>
      </w:r>
      <w:r w:rsidRPr="00B72560">
        <w:rPr>
          <w:rFonts w:ascii="Arial" w:eastAsia="Arial" w:hAnsi="Arial" w:cs="Arial"/>
        </w:rPr>
        <w:t>t</w:t>
      </w:r>
      <w:r w:rsidRPr="00B72560">
        <w:rPr>
          <w:rFonts w:ascii="Arial" w:eastAsia="Arial" w:hAnsi="Arial" w:cs="Arial"/>
          <w:spacing w:val="2"/>
        </w:rPr>
        <w:t>o</w:t>
      </w:r>
      <w:r w:rsidRPr="00B72560">
        <w:rPr>
          <w:rFonts w:ascii="Arial" w:eastAsia="Arial" w:hAnsi="Arial" w:cs="Arial"/>
          <w:spacing w:val="3"/>
        </w:rPr>
        <w:t>r</w:t>
      </w:r>
      <w:r w:rsidRPr="00B72560">
        <w:rPr>
          <w:rFonts w:ascii="Arial" w:eastAsia="Arial" w:hAnsi="Arial" w:cs="Arial"/>
        </w:rPr>
        <w:t>y</w:t>
      </w:r>
      <w:r w:rsidRPr="00B72560">
        <w:rPr>
          <w:rFonts w:ascii="Arial" w:eastAsia="Arial" w:hAnsi="Arial" w:cs="Arial"/>
          <w:spacing w:val="-13"/>
        </w:rPr>
        <w:t xml:space="preserve"> </w:t>
      </w:r>
      <w:r w:rsidRPr="00B72560">
        <w:rPr>
          <w:rFonts w:ascii="Arial" w:eastAsia="Arial" w:hAnsi="Arial" w:cs="Arial"/>
          <w:spacing w:val="2"/>
        </w:rPr>
        <w:t>f</w:t>
      </w:r>
      <w:r w:rsidRPr="00B72560">
        <w:rPr>
          <w:rFonts w:ascii="Arial" w:eastAsia="Arial" w:hAnsi="Arial" w:cs="Arial"/>
          <w:spacing w:val="-1"/>
        </w:rPr>
        <w:t>i</w:t>
      </w:r>
      <w:r w:rsidRPr="00B72560">
        <w:rPr>
          <w:rFonts w:ascii="Arial" w:eastAsia="Arial" w:hAnsi="Arial" w:cs="Arial"/>
        </w:rPr>
        <w:t>e</w:t>
      </w:r>
      <w:r w:rsidRPr="00B72560">
        <w:rPr>
          <w:rFonts w:ascii="Arial" w:eastAsia="Arial" w:hAnsi="Arial" w:cs="Arial"/>
          <w:spacing w:val="-1"/>
        </w:rPr>
        <w:t>l</w:t>
      </w:r>
      <w:r w:rsidRPr="00B72560">
        <w:rPr>
          <w:rFonts w:ascii="Arial" w:eastAsia="Arial" w:hAnsi="Arial" w:cs="Arial"/>
        </w:rPr>
        <w:t>ds</w:t>
      </w:r>
      <w:r w:rsidRPr="00B72560">
        <w:rPr>
          <w:rFonts w:ascii="Arial" w:eastAsia="Arial" w:hAnsi="Arial" w:cs="Arial"/>
          <w:spacing w:val="-4"/>
        </w:rPr>
        <w:t xml:space="preserve"> </w:t>
      </w:r>
      <w:r w:rsidRPr="00B72560">
        <w:rPr>
          <w:rFonts w:ascii="Arial" w:eastAsia="Arial" w:hAnsi="Arial" w:cs="Arial"/>
          <w:spacing w:val="1"/>
        </w:rPr>
        <w:t>c</w:t>
      </w:r>
      <w:r w:rsidRPr="00B72560">
        <w:rPr>
          <w:rFonts w:ascii="Arial" w:eastAsia="Arial" w:hAnsi="Arial" w:cs="Arial"/>
        </w:rPr>
        <w:t>o</w:t>
      </w:r>
      <w:r w:rsidRPr="00B72560">
        <w:rPr>
          <w:rFonts w:ascii="Arial" w:eastAsia="Arial" w:hAnsi="Arial" w:cs="Arial"/>
          <w:spacing w:val="4"/>
        </w:rPr>
        <w:t>m</w:t>
      </w:r>
      <w:r w:rsidRPr="00B72560">
        <w:rPr>
          <w:rFonts w:ascii="Arial" w:eastAsia="Arial" w:hAnsi="Arial" w:cs="Arial"/>
        </w:rPr>
        <w:t>p</w:t>
      </w:r>
      <w:r w:rsidRPr="00B72560">
        <w:rPr>
          <w:rFonts w:ascii="Arial" w:eastAsia="Arial" w:hAnsi="Arial" w:cs="Arial"/>
          <w:spacing w:val="-1"/>
        </w:rPr>
        <w:t>l</w:t>
      </w:r>
      <w:r w:rsidRPr="00B72560">
        <w:rPr>
          <w:rFonts w:ascii="Arial" w:eastAsia="Arial" w:hAnsi="Arial" w:cs="Arial"/>
        </w:rPr>
        <w:t>et</w:t>
      </w:r>
      <w:r w:rsidRPr="00B72560">
        <w:rPr>
          <w:rFonts w:ascii="Arial" w:eastAsia="Arial" w:hAnsi="Arial" w:cs="Arial"/>
          <w:spacing w:val="1"/>
        </w:rPr>
        <w:t>e</w:t>
      </w:r>
      <w:r w:rsidRPr="00B72560">
        <w:rPr>
          <w:rFonts w:ascii="Arial" w:eastAsia="Arial" w:hAnsi="Arial" w:cs="Arial"/>
        </w:rPr>
        <w:t>d</w:t>
      </w:r>
      <w:r w:rsidRPr="00B72560">
        <w:rPr>
          <w:rFonts w:ascii="Arial" w:eastAsia="Arial" w:hAnsi="Arial" w:cs="Arial"/>
          <w:spacing w:val="-9"/>
        </w:rPr>
        <w:t xml:space="preserve"> </w:t>
      </w:r>
      <w:r w:rsidRPr="00B72560">
        <w:rPr>
          <w:rFonts w:ascii="Arial" w:eastAsia="Arial" w:hAnsi="Arial" w:cs="Arial"/>
          <w:spacing w:val="1"/>
        </w:rPr>
        <w:t>i</w:t>
      </w:r>
      <w:r w:rsidRPr="00B72560">
        <w:rPr>
          <w:rFonts w:ascii="Arial" w:eastAsia="Arial" w:hAnsi="Arial" w:cs="Arial"/>
        </w:rPr>
        <w:t>n</w:t>
      </w:r>
      <w:r w:rsidRPr="00B72560">
        <w:rPr>
          <w:rFonts w:ascii="Arial" w:eastAsia="Arial" w:hAnsi="Arial" w:cs="Arial"/>
          <w:spacing w:val="-2"/>
        </w:rPr>
        <w:t xml:space="preserve"> </w:t>
      </w:r>
      <w:r w:rsidRPr="00B72560">
        <w:rPr>
          <w:rFonts w:ascii="Arial" w:eastAsia="Arial" w:hAnsi="Arial" w:cs="Arial"/>
          <w:spacing w:val="-1"/>
        </w:rPr>
        <w:t>t</w:t>
      </w:r>
      <w:r w:rsidRPr="00B72560">
        <w:rPr>
          <w:rFonts w:ascii="Arial" w:eastAsia="Arial" w:hAnsi="Arial" w:cs="Arial"/>
          <w:spacing w:val="2"/>
        </w:rPr>
        <w:t>h</w:t>
      </w:r>
      <w:r w:rsidRPr="00B72560">
        <w:rPr>
          <w:rFonts w:ascii="Arial" w:eastAsia="Arial" w:hAnsi="Arial" w:cs="Arial"/>
        </w:rPr>
        <w:t>e</w:t>
      </w:r>
      <w:r w:rsidRPr="00B72560">
        <w:rPr>
          <w:rFonts w:ascii="Arial" w:eastAsia="Arial" w:hAnsi="Arial" w:cs="Arial"/>
          <w:spacing w:val="-3"/>
        </w:rPr>
        <w:t xml:space="preserve"> </w:t>
      </w:r>
      <w:r w:rsidRPr="00B72560">
        <w:rPr>
          <w:rFonts w:ascii="Arial" w:eastAsia="Arial" w:hAnsi="Arial" w:cs="Arial"/>
          <w:spacing w:val="-1"/>
        </w:rPr>
        <w:t>p</w:t>
      </w:r>
      <w:r w:rsidRPr="00B72560">
        <w:rPr>
          <w:rFonts w:ascii="Arial" w:eastAsia="Arial" w:hAnsi="Arial" w:cs="Arial"/>
          <w:spacing w:val="3"/>
        </w:rPr>
        <w:t>r</w:t>
      </w:r>
      <w:r w:rsidRPr="00B72560">
        <w:rPr>
          <w:rFonts w:ascii="Arial" w:eastAsia="Arial" w:hAnsi="Arial" w:cs="Arial"/>
        </w:rPr>
        <w:t>o</w:t>
      </w:r>
      <w:r w:rsidRPr="00B72560">
        <w:rPr>
          <w:rFonts w:ascii="Arial" w:eastAsia="Arial" w:hAnsi="Arial" w:cs="Arial"/>
          <w:spacing w:val="-1"/>
        </w:rPr>
        <w:t>p</w:t>
      </w:r>
      <w:r w:rsidRPr="00B72560">
        <w:rPr>
          <w:rFonts w:ascii="Arial" w:eastAsia="Arial" w:hAnsi="Arial" w:cs="Arial"/>
        </w:rPr>
        <w:t>er</w:t>
      </w:r>
      <w:r w:rsidRPr="00B72560">
        <w:rPr>
          <w:rFonts w:ascii="Arial" w:eastAsia="Arial" w:hAnsi="Arial" w:cs="Arial"/>
          <w:spacing w:val="-6"/>
        </w:rPr>
        <w:t xml:space="preserve"> </w:t>
      </w:r>
      <w:r w:rsidRPr="00B72560">
        <w:rPr>
          <w:rFonts w:ascii="Arial" w:eastAsia="Arial" w:hAnsi="Arial" w:cs="Arial"/>
          <w:spacing w:val="2"/>
        </w:rPr>
        <w:t>f</w:t>
      </w:r>
      <w:r w:rsidRPr="00B72560">
        <w:rPr>
          <w:rFonts w:ascii="Arial" w:eastAsia="Arial" w:hAnsi="Arial" w:cs="Arial"/>
        </w:rPr>
        <w:t>or</w:t>
      </w:r>
      <w:r w:rsidRPr="00B72560">
        <w:rPr>
          <w:rFonts w:ascii="Arial" w:eastAsia="Arial" w:hAnsi="Arial" w:cs="Arial"/>
          <w:spacing w:val="5"/>
        </w:rPr>
        <w:t>m</w:t>
      </w:r>
      <w:r w:rsidRPr="00B72560">
        <w:rPr>
          <w:rFonts w:ascii="Arial" w:eastAsia="Arial" w:hAnsi="Arial" w:cs="Arial"/>
        </w:rPr>
        <w:t>at.</w:t>
      </w:r>
      <w:r w:rsidRPr="00B72560">
        <w:rPr>
          <w:rFonts w:ascii="Arial" w:eastAsia="Arial" w:hAnsi="Arial" w:cs="Arial"/>
          <w:spacing w:val="-7"/>
        </w:rPr>
        <w:t xml:space="preserve"> </w:t>
      </w:r>
      <w:r w:rsidRPr="00B72560">
        <w:rPr>
          <w:rFonts w:ascii="Arial" w:eastAsia="Arial" w:hAnsi="Arial" w:cs="Arial"/>
        </w:rPr>
        <w:t>If</w:t>
      </w:r>
      <w:r w:rsidRPr="00B72560">
        <w:rPr>
          <w:rFonts w:ascii="Arial" w:eastAsia="Arial" w:hAnsi="Arial" w:cs="Arial"/>
          <w:spacing w:val="9"/>
        </w:rPr>
        <w:t xml:space="preserve"> </w:t>
      </w:r>
      <w:r w:rsidRPr="00B72560">
        <w:rPr>
          <w:rFonts w:ascii="Arial" w:eastAsia="Arial" w:hAnsi="Arial" w:cs="Arial"/>
        </w:rPr>
        <w:t>the</w:t>
      </w:r>
      <w:r w:rsidRPr="00B72560">
        <w:rPr>
          <w:rFonts w:ascii="Arial" w:eastAsia="Arial" w:hAnsi="Arial" w:cs="Arial"/>
          <w:spacing w:val="-3"/>
        </w:rPr>
        <w:t xml:space="preserve"> </w:t>
      </w:r>
      <w:r w:rsidRPr="00B72560">
        <w:rPr>
          <w:rFonts w:ascii="Arial" w:eastAsia="Arial" w:hAnsi="Arial" w:cs="Arial"/>
        </w:rPr>
        <w:t>d</w:t>
      </w:r>
      <w:r w:rsidRPr="00B72560">
        <w:rPr>
          <w:rFonts w:ascii="Arial" w:eastAsia="Arial" w:hAnsi="Arial" w:cs="Arial"/>
          <w:spacing w:val="-1"/>
        </w:rPr>
        <w:t>a</w:t>
      </w:r>
      <w:r w:rsidRPr="00B72560">
        <w:rPr>
          <w:rFonts w:ascii="Arial" w:eastAsia="Arial" w:hAnsi="Arial" w:cs="Arial"/>
        </w:rPr>
        <w:t>ta are</w:t>
      </w:r>
      <w:r w:rsidRPr="00B72560">
        <w:rPr>
          <w:rFonts w:ascii="Arial" w:eastAsia="Arial" w:hAnsi="Arial" w:cs="Arial"/>
          <w:spacing w:val="-3"/>
        </w:rPr>
        <w:t xml:space="preserve"> </w:t>
      </w:r>
      <w:r w:rsidRPr="00B72560">
        <w:rPr>
          <w:rFonts w:ascii="Arial" w:eastAsia="Arial" w:hAnsi="Arial" w:cs="Arial"/>
        </w:rPr>
        <w:t>n</w:t>
      </w:r>
      <w:r w:rsidRPr="00B72560">
        <w:rPr>
          <w:rFonts w:ascii="Arial" w:eastAsia="Arial" w:hAnsi="Arial" w:cs="Arial"/>
          <w:spacing w:val="-1"/>
        </w:rPr>
        <w:t>o</w:t>
      </w:r>
      <w:r w:rsidRPr="00B72560">
        <w:rPr>
          <w:rFonts w:ascii="Arial" w:eastAsia="Arial" w:hAnsi="Arial" w:cs="Arial"/>
        </w:rPr>
        <w:t>t</w:t>
      </w:r>
      <w:r w:rsidRPr="00B72560">
        <w:rPr>
          <w:rFonts w:ascii="Arial" w:eastAsia="Arial" w:hAnsi="Arial" w:cs="Arial"/>
          <w:spacing w:val="-1"/>
        </w:rPr>
        <w:t xml:space="preserve"> </w:t>
      </w:r>
      <w:r w:rsidRPr="00B72560">
        <w:rPr>
          <w:rFonts w:ascii="Arial" w:eastAsia="Arial" w:hAnsi="Arial" w:cs="Arial"/>
          <w:spacing w:val="1"/>
        </w:rPr>
        <w:t>c</w:t>
      </w:r>
      <w:r w:rsidRPr="00B72560">
        <w:rPr>
          <w:rFonts w:ascii="Arial" w:eastAsia="Arial" w:hAnsi="Arial" w:cs="Arial"/>
        </w:rPr>
        <w:t>o</w:t>
      </w:r>
      <w:r w:rsidRPr="00B72560">
        <w:rPr>
          <w:rFonts w:ascii="Arial" w:eastAsia="Arial" w:hAnsi="Arial" w:cs="Arial"/>
          <w:spacing w:val="4"/>
        </w:rPr>
        <w:t>m</w:t>
      </w:r>
      <w:r w:rsidRPr="00B72560">
        <w:rPr>
          <w:rFonts w:ascii="Arial" w:eastAsia="Arial" w:hAnsi="Arial" w:cs="Arial"/>
        </w:rPr>
        <w:t>p</w:t>
      </w:r>
      <w:r w:rsidRPr="00B72560">
        <w:rPr>
          <w:rFonts w:ascii="Arial" w:eastAsia="Arial" w:hAnsi="Arial" w:cs="Arial"/>
          <w:spacing w:val="-1"/>
        </w:rPr>
        <w:t>l</w:t>
      </w:r>
      <w:r w:rsidRPr="00B72560">
        <w:rPr>
          <w:rFonts w:ascii="Arial" w:eastAsia="Arial" w:hAnsi="Arial" w:cs="Arial"/>
        </w:rPr>
        <w:t>ete</w:t>
      </w:r>
      <w:r w:rsidRPr="00B72560">
        <w:rPr>
          <w:rFonts w:ascii="Arial" w:eastAsia="Arial" w:hAnsi="Arial" w:cs="Arial"/>
          <w:spacing w:val="-9"/>
        </w:rPr>
        <w:t xml:space="preserve"> </w:t>
      </w:r>
      <w:r w:rsidRPr="00B72560">
        <w:rPr>
          <w:rFonts w:ascii="Arial" w:eastAsia="Arial" w:hAnsi="Arial" w:cs="Arial"/>
          <w:spacing w:val="2"/>
        </w:rPr>
        <w:t>a</w:t>
      </w:r>
      <w:r w:rsidRPr="00B72560">
        <w:rPr>
          <w:rFonts w:ascii="Arial" w:eastAsia="Arial" w:hAnsi="Arial" w:cs="Arial"/>
        </w:rPr>
        <w:t>nd</w:t>
      </w:r>
      <w:r w:rsidRPr="00B72560">
        <w:rPr>
          <w:rFonts w:ascii="Arial" w:eastAsia="Arial" w:hAnsi="Arial" w:cs="Arial"/>
          <w:spacing w:val="-4"/>
        </w:rPr>
        <w:t xml:space="preserve"> </w:t>
      </w:r>
      <w:r w:rsidRPr="00B72560">
        <w:rPr>
          <w:rFonts w:ascii="Arial" w:eastAsia="Arial" w:hAnsi="Arial" w:cs="Arial"/>
          <w:spacing w:val="2"/>
        </w:rPr>
        <w:t>d</w:t>
      </w:r>
      <w:r w:rsidRPr="00B72560">
        <w:rPr>
          <w:rFonts w:ascii="Arial" w:eastAsia="Arial" w:hAnsi="Arial" w:cs="Arial"/>
        </w:rPr>
        <w:t>o</w:t>
      </w:r>
      <w:r w:rsidRPr="00B72560">
        <w:rPr>
          <w:rFonts w:ascii="Arial" w:eastAsia="Arial" w:hAnsi="Arial" w:cs="Arial"/>
          <w:spacing w:val="-1"/>
        </w:rPr>
        <w:t>e</w:t>
      </w:r>
      <w:r w:rsidRPr="00B72560">
        <w:rPr>
          <w:rFonts w:ascii="Arial" w:eastAsia="Arial" w:hAnsi="Arial" w:cs="Arial"/>
        </w:rPr>
        <w:t>s</w:t>
      </w:r>
      <w:r w:rsidRPr="00B72560">
        <w:rPr>
          <w:rFonts w:ascii="Arial" w:eastAsia="Arial" w:hAnsi="Arial" w:cs="Arial"/>
          <w:spacing w:val="-1"/>
        </w:rPr>
        <w:t xml:space="preserve"> </w:t>
      </w:r>
      <w:r w:rsidRPr="00B72560">
        <w:rPr>
          <w:rFonts w:ascii="Arial" w:eastAsia="Arial" w:hAnsi="Arial" w:cs="Arial"/>
        </w:rPr>
        <w:t>n</w:t>
      </w:r>
      <w:r w:rsidRPr="00B72560">
        <w:rPr>
          <w:rFonts w:ascii="Arial" w:eastAsia="Arial" w:hAnsi="Arial" w:cs="Arial"/>
          <w:spacing w:val="-1"/>
        </w:rPr>
        <w:t>o</w:t>
      </w:r>
      <w:r w:rsidRPr="00B72560">
        <w:rPr>
          <w:rFonts w:ascii="Arial" w:eastAsia="Arial" w:hAnsi="Arial" w:cs="Arial"/>
        </w:rPr>
        <w:t>t</w:t>
      </w:r>
      <w:r w:rsidRPr="00B72560">
        <w:rPr>
          <w:rFonts w:ascii="Arial" w:eastAsia="Arial" w:hAnsi="Arial" w:cs="Arial"/>
          <w:spacing w:val="-3"/>
        </w:rPr>
        <w:t xml:space="preserve"> </w:t>
      </w:r>
      <w:r w:rsidRPr="00B72560">
        <w:rPr>
          <w:rFonts w:ascii="Arial" w:eastAsia="Arial" w:hAnsi="Arial" w:cs="Arial"/>
          <w:spacing w:val="1"/>
        </w:rPr>
        <w:t>c</w:t>
      </w:r>
      <w:r w:rsidRPr="00B72560">
        <w:rPr>
          <w:rFonts w:ascii="Arial" w:eastAsia="Arial" w:hAnsi="Arial" w:cs="Arial"/>
        </w:rPr>
        <w:t>o</w:t>
      </w:r>
      <w:r w:rsidRPr="00B72560">
        <w:rPr>
          <w:rFonts w:ascii="Arial" w:eastAsia="Arial" w:hAnsi="Arial" w:cs="Arial"/>
          <w:spacing w:val="4"/>
        </w:rPr>
        <w:t>m</w:t>
      </w:r>
      <w:r w:rsidRPr="00B72560">
        <w:rPr>
          <w:rFonts w:ascii="Arial" w:eastAsia="Arial" w:hAnsi="Arial" w:cs="Arial"/>
        </w:rPr>
        <w:t>p</w:t>
      </w:r>
      <w:r w:rsidRPr="00B72560">
        <w:rPr>
          <w:rFonts w:ascii="Arial" w:eastAsia="Arial" w:hAnsi="Arial" w:cs="Arial"/>
          <w:spacing w:val="1"/>
        </w:rPr>
        <w:t>l</w:t>
      </w:r>
      <w:r w:rsidRPr="00B72560">
        <w:rPr>
          <w:rFonts w:ascii="Arial" w:eastAsia="Arial" w:hAnsi="Arial" w:cs="Arial"/>
        </w:rPr>
        <w:t>y</w:t>
      </w:r>
      <w:r w:rsidRPr="00B72560">
        <w:rPr>
          <w:rFonts w:ascii="Arial" w:eastAsia="Arial" w:hAnsi="Arial" w:cs="Arial"/>
          <w:spacing w:val="-8"/>
        </w:rPr>
        <w:t xml:space="preserve"> </w:t>
      </w:r>
      <w:r w:rsidRPr="00B72560">
        <w:rPr>
          <w:rFonts w:ascii="Arial" w:eastAsia="Arial" w:hAnsi="Arial" w:cs="Arial"/>
        </w:rPr>
        <w:t>w</w:t>
      </w:r>
      <w:r w:rsidRPr="00B72560">
        <w:rPr>
          <w:rFonts w:ascii="Arial" w:eastAsia="Arial" w:hAnsi="Arial" w:cs="Arial"/>
          <w:spacing w:val="-1"/>
        </w:rPr>
        <w:t>i</w:t>
      </w:r>
      <w:r w:rsidRPr="00B72560">
        <w:rPr>
          <w:rFonts w:ascii="Arial" w:eastAsia="Arial" w:hAnsi="Arial" w:cs="Arial"/>
        </w:rPr>
        <w:t>th</w:t>
      </w:r>
      <w:r w:rsidRPr="00B72560">
        <w:rPr>
          <w:rFonts w:ascii="Arial" w:eastAsia="Arial" w:hAnsi="Arial" w:cs="Arial"/>
          <w:spacing w:val="-3"/>
        </w:rPr>
        <w:t xml:space="preserve"> </w:t>
      </w:r>
      <w:r w:rsidRPr="00B72560">
        <w:rPr>
          <w:rFonts w:ascii="Arial" w:eastAsia="Arial" w:hAnsi="Arial" w:cs="Arial"/>
        </w:rPr>
        <w:t>the</w:t>
      </w:r>
      <w:r w:rsidRPr="00B72560">
        <w:rPr>
          <w:rFonts w:ascii="Arial" w:eastAsia="Arial" w:hAnsi="Arial" w:cs="Arial"/>
          <w:spacing w:val="-2"/>
        </w:rPr>
        <w:t xml:space="preserve"> </w:t>
      </w:r>
      <w:r w:rsidRPr="00B72560">
        <w:rPr>
          <w:rFonts w:ascii="Arial" w:eastAsia="Arial" w:hAnsi="Arial" w:cs="Arial"/>
        </w:rPr>
        <w:t>d</w:t>
      </w:r>
      <w:r w:rsidRPr="00B72560">
        <w:rPr>
          <w:rFonts w:ascii="Arial" w:eastAsia="Arial" w:hAnsi="Arial" w:cs="Arial"/>
          <w:spacing w:val="-1"/>
        </w:rPr>
        <w:t>o</w:t>
      </w:r>
      <w:r w:rsidRPr="00B72560">
        <w:rPr>
          <w:rFonts w:ascii="Arial" w:eastAsia="Arial" w:hAnsi="Arial" w:cs="Arial"/>
          <w:spacing w:val="1"/>
        </w:rPr>
        <w:t>c</w:t>
      </w:r>
      <w:r w:rsidRPr="00B72560">
        <w:rPr>
          <w:rFonts w:ascii="Arial" w:eastAsia="Arial" w:hAnsi="Arial" w:cs="Arial"/>
        </w:rPr>
        <w:t>u</w:t>
      </w:r>
      <w:r w:rsidRPr="00B72560">
        <w:rPr>
          <w:rFonts w:ascii="Arial" w:eastAsia="Arial" w:hAnsi="Arial" w:cs="Arial"/>
          <w:spacing w:val="4"/>
        </w:rPr>
        <w:t>m</w:t>
      </w:r>
      <w:r w:rsidRPr="00B72560">
        <w:rPr>
          <w:rFonts w:ascii="Arial" w:eastAsia="Arial" w:hAnsi="Arial" w:cs="Arial"/>
        </w:rPr>
        <w:t>e</w:t>
      </w:r>
      <w:r w:rsidRPr="00B72560">
        <w:rPr>
          <w:rFonts w:ascii="Arial" w:eastAsia="Arial" w:hAnsi="Arial" w:cs="Arial"/>
          <w:spacing w:val="-1"/>
        </w:rPr>
        <w:t>n</w:t>
      </w:r>
      <w:r w:rsidRPr="00B72560">
        <w:rPr>
          <w:rFonts w:ascii="Arial" w:eastAsia="Arial" w:hAnsi="Arial" w:cs="Arial"/>
        </w:rPr>
        <w:t>t</w:t>
      </w:r>
      <w:r w:rsidRPr="00B72560">
        <w:rPr>
          <w:rFonts w:ascii="Arial" w:eastAsia="Arial" w:hAnsi="Arial" w:cs="Arial"/>
          <w:spacing w:val="2"/>
        </w:rPr>
        <w:t>e</w:t>
      </w:r>
      <w:r w:rsidRPr="00B72560">
        <w:rPr>
          <w:rFonts w:ascii="Arial" w:eastAsia="Arial" w:hAnsi="Arial" w:cs="Arial"/>
        </w:rPr>
        <w:t>d</w:t>
      </w:r>
      <w:r w:rsidRPr="00B72560">
        <w:rPr>
          <w:rFonts w:ascii="Arial" w:eastAsia="Arial" w:hAnsi="Arial" w:cs="Arial"/>
          <w:spacing w:val="-7"/>
        </w:rPr>
        <w:t xml:space="preserve"> </w:t>
      </w:r>
      <w:r w:rsidRPr="00B72560">
        <w:rPr>
          <w:rFonts w:ascii="Arial" w:eastAsia="Arial" w:hAnsi="Arial" w:cs="Arial"/>
          <w:spacing w:val="1"/>
        </w:rPr>
        <w:t>r</w:t>
      </w:r>
      <w:r w:rsidRPr="00B72560">
        <w:rPr>
          <w:rFonts w:ascii="Arial" w:eastAsia="Arial" w:hAnsi="Arial" w:cs="Arial"/>
        </w:rPr>
        <w:t>u</w:t>
      </w:r>
      <w:r w:rsidRPr="00B72560">
        <w:rPr>
          <w:rFonts w:ascii="Arial" w:eastAsia="Arial" w:hAnsi="Arial" w:cs="Arial"/>
          <w:spacing w:val="1"/>
        </w:rPr>
        <w:t>l</w:t>
      </w:r>
      <w:r w:rsidRPr="00B72560">
        <w:rPr>
          <w:rFonts w:ascii="Arial" w:eastAsia="Arial" w:hAnsi="Arial" w:cs="Arial"/>
        </w:rPr>
        <w:t>es</w:t>
      </w:r>
      <w:r w:rsidRPr="00B72560">
        <w:rPr>
          <w:rFonts w:ascii="Arial" w:eastAsia="Arial" w:hAnsi="Arial" w:cs="Arial"/>
          <w:spacing w:val="-2"/>
        </w:rPr>
        <w:t xml:space="preserve"> </w:t>
      </w:r>
      <w:r w:rsidRPr="00B72560">
        <w:rPr>
          <w:rFonts w:ascii="Arial" w:eastAsia="Arial" w:hAnsi="Arial" w:cs="Arial"/>
          <w:spacing w:val="2"/>
        </w:rPr>
        <w:t>f</w:t>
      </w:r>
      <w:r w:rsidRPr="00B72560">
        <w:rPr>
          <w:rFonts w:ascii="Arial" w:eastAsia="Arial" w:hAnsi="Arial" w:cs="Arial"/>
        </w:rPr>
        <w:t>or</w:t>
      </w:r>
      <w:r w:rsidRPr="00B72560">
        <w:rPr>
          <w:rFonts w:ascii="Arial" w:eastAsia="Arial" w:hAnsi="Arial" w:cs="Arial"/>
          <w:spacing w:val="-2"/>
        </w:rPr>
        <w:t xml:space="preserve"> </w:t>
      </w:r>
      <w:r w:rsidRPr="00B72560">
        <w:rPr>
          <w:rFonts w:ascii="Arial" w:eastAsia="Arial" w:hAnsi="Arial" w:cs="Arial"/>
        </w:rPr>
        <w:t>ea</w:t>
      </w:r>
      <w:r w:rsidRPr="00B72560">
        <w:rPr>
          <w:rFonts w:ascii="Arial" w:eastAsia="Arial" w:hAnsi="Arial" w:cs="Arial"/>
          <w:spacing w:val="1"/>
        </w:rPr>
        <w:t>c</w:t>
      </w:r>
      <w:r w:rsidRPr="00B72560">
        <w:rPr>
          <w:rFonts w:ascii="Arial" w:eastAsia="Arial" w:hAnsi="Arial" w:cs="Arial"/>
        </w:rPr>
        <w:t>h</w:t>
      </w:r>
      <w:r w:rsidRPr="00B72560">
        <w:rPr>
          <w:rFonts w:ascii="Arial" w:eastAsia="Arial" w:hAnsi="Arial" w:cs="Arial"/>
          <w:spacing w:val="-4"/>
        </w:rPr>
        <w:t xml:space="preserve"> </w:t>
      </w:r>
      <w:r w:rsidRPr="00B72560">
        <w:rPr>
          <w:rFonts w:ascii="Arial" w:eastAsia="Arial" w:hAnsi="Arial" w:cs="Arial"/>
          <w:spacing w:val="1"/>
        </w:rPr>
        <w:t>f</w:t>
      </w:r>
      <w:r w:rsidRPr="00B72560">
        <w:rPr>
          <w:rFonts w:ascii="Arial" w:eastAsia="Arial" w:hAnsi="Arial" w:cs="Arial"/>
          <w:spacing w:val="-1"/>
        </w:rPr>
        <w:t>i</w:t>
      </w:r>
      <w:r w:rsidRPr="00B72560">
        <w:rPr>
          <w:rFonts w:ascii="Arial" w:eastAsia="Arial" w:hAnsi="Arial" w:cs="Arial"/>
        </w:rPr>
        <w:t>e</w:t>
      </w:r>
      <w:r w:rsidRPr="00B72560">
        <w:rPr>
          <w:rFonts w:ascii="Arial" w:eastAsia="Arial" w:hAnsi="Arial" w:cs="Arial"/>
          <w:spacing w:val="1"/>
        </w:rPr>
        <w:t>ld</w:t>
      </w:r>
      <w:r w:rsidRPr="00B72560">
        <w:rPr>
          <w:rFonts w:ascii="Arial" w:eastAsia="Arial" w:hAnsi="Arial" w:cs="Arial"/>
        </w:rPr>
        <w:t>,</w:t>
      </w:r>
      <w:r w:rsidRPr="00B72560">
        <w:rPr>
          <w:rFonts w:ascii="Arial" w:eastAsia="Arial" w:hAnsi="Arial" w:cs="Arial"/>
          <w:spacing w:val="-4"/>
        </w:rPr>
        <w:t xml:space="preserve"> </w:t>
      </w:r>
      <w:r w:rsidRPr="00B72560">
        <w:rPr>
          <w:rFonts w:ascii="Arial" w:eastAsia="Arial" w:hAnsi="Arial" w:cs="Arial"/>
          <w:spacing w:val="2"/>
        </w:rPr>
        <w:t>t</w:t>
      </w:r>
      <w:r w:rsidRPr="00B72560">
        <w:rPr>
          <w:rFonts w:ascii="Arial" w:eastAsia="Arial" w:hAnsi="Arial" w:cs="Arial"/>
        </w:rPr>
        <w:t>he</w:t>
      </w:r>
      <w:r w:rsidRPr="00B72560">
        <w:rPr>
          <w:rFonts w:ascii="Arial" w:eastAsia="Arial" w:hAnsi="Arial" w:cs="Arial"/>
          <w:spacing w:val="-2"/>
        </w:rPr>
        <w:t xml:space="preserve"> w</w:t>
      </w:r>
      <w:r w:rsidRPr="00B72560">
        <w:rPr>
          <w:rFonts w:ascii="Arial" w:eastAsia="Arial" w:hAnsi="Arial" w:cs="Arial"/>
          <w:spacing w:val="2"/>
        </w:rPr>
        <w:t>h</w:t>
      </w:r>
      <w:r w:rsidRPr="00B72560">
        <w:rPr>
          <w:rFonts w:ascii="Arial" w:eastAsia="Arial" w:hAnsi="Arial" w:cs="Arial"/>
        </w:rPr>
        <w:t>o</w:t>
      </w:r>
      <w:r w:rsidRPr="00B72560">
        <w:rPr>
          <w:rFonts w:ascii="Arial" w:eastAsia="Arial" w:hAnsi="Arial" w:cs="Arial"/>
          <w:spacing w:val="1"/>
        </w:rPr>
        <w:t>l</w:t>
      </w:r>
      <w:r w:rsidRPr="00B72560">
        <w:rPr>
          <w:rFonts w:ascii="Arial" w:eastAsia="Arial" w:hAnsi="Arial" w:cs="Arial"/>
        </w:rPr>
        <w:t>e</w:t>
      </w:r>
      <w:r w:rsidRPr="00B72560">
        <w:rPr>
          <w:rFonts w:ascii="Arial" w:eastAsia="Arial" w:hAnsi="Arial" w:cs="Arial"/>
          <w:spacing w:val="-5"/>
        </w:rPr>
        <w:t xml:space="preserve"> </w:t>
      </w:r>
      <w:r w:rsidRPr="00B72560">
        <w:rPr>
          <w:rFonts w:ascii="Arial" w:eastAsia="Arial" w:hAnsi="Arial" w:cs="Arial"/>
          <w:spacing w:val="1"/>
        </w:rPr>
        <w:t>f</w:t>
      </w:r>
      <w:r w:rsidRPr="00B72560">
        <w:rPr>
          <w:rFonts w:ascii="Arial" w:eastAsia="Arial" w:hAnsi="Arial" w:cs="Arial"/>
          <w:spacing w:val="-1"/>
        </w:rPr>
        <w:t>il</w:t>
      </w:r>
      <w:r w:rsidRPr="00B72560">
        <w:rPr>
          <w:rFonts w:ascii="Arial" w:eastAsia="Arial" w:hAnsi="Arial" w:cs="Arial"/>
        </w:rPr>
        <w:t>e</w:t>
      </w:r>
      <w:r w:rsidRPr="00B72560">
        <w:rPr>
          <w:rFonts w:ascii="Arial" w:eastAsia="Arial" w:hAnsi="Arial" w:cs="Arial"/>
          <w:spacing w:val="1"/>
        </w:rPr>
        <w:t xml:space="preserve"> </w:t>
      </w:r>
      <w:r w:rsidRPr="00B72560">
        <w:rPr>
          <w:rFonts w:ascii="Arial" w:eastAsia="Arial" w:hAnsi="Arial" w:cs="Arial"/>
          <w:spacing w:val="-1"/>
        </w:rPr>
        <w:t>i</w:t>
      </w:r>
      <w:r w:rsidRPr="00B72560">
        <w:rPr>
          <w:rFonts w:ascii="Arial" w:eastAsia="Arial" w:hAnsi="Arial" w:cs="Arial"/>
        </w:rPr>
        <w:t xml:space="preserve">s </w:t>
      </w:r>
      <w:r w:rsidRPr="00B72560">
        <w:rPr>
          <w:rFonts w:ascii="Arial" w:eastAsia="Arial" w:hAnsi="Arial" w:cs="Arial"/>
          <w:spacing w:val="1"/>
        </w:rPr>
        <w:t>r</w:t>
      </w:r>
      <w:r w:rsidRPr="00B72560">
        <w:rPr>
          <w:rFonts w:ascii="Arial" w:eastAsia="Arial" w:hAnsi="Arial" w:cs="Arial"/>
        </w:rPr>
        <w:t>e</w:t>
      </w:r>
      <w:r w:rsidRPr="00B72560">
        <w:rPr>
          <w:rFonts w:ascii="Arial" w:eastAsia="Arial" w:hAnsi="Arial" w:cs="Arial"/>
          <w:spacing w:val="1"/>
        </w:rPr>
        <w:t>j</w:t>
      </w:r>
      <w:r w:rsidRPr="00B72560">
        <w:rPr>
          <w:rFonts w:ascii="Arial" w:eastAsia="Arial" w:hAnsi="Arial" w:cs="Arial"/>
        </w:rPr>
        <w:t>e</w:t>
      </w:r>
      <w:r w:rsidRPr="00B72560">
        <w:rPr>
          <w:rFonts w:ascii="Arial" w:eastAsia="Arial" w:hAnsi="Arial" w:cs="Arial"/>
          <w:spacing w:val="1"/>
        </w:rPr>
        <w:t>c</w:t>
      </w:r>
      <w:r w:rsidRPr="00B72560">
        <w:rPr>
          <w:rFonts w:ascii="Arial" w:eastAsia="Arial" w:hAnsi="Arial" w:cs="Arial"/>
        </w:rPr>
        <w:t>ted.</w:t>
      </w:r>
    </w:p>
    <w:p w14:paraId="31379FC9" w14:textId="77777777" w:rsidR="00A51AC0" w:rsidRPr="00B72560" w:rsidRDefault="00A51AC0" w:rsidP="00B72560">
      <w:pPr>
        <w:rPr>
          <w:rFonts w:ascii="Arial" w:hAnsi="Arial" w:cs="Arial"/>
        </w:rPr>
      </w:pPr>
    </w:p>
    <w:p w14:paraId="3DF9B20B" w14:textId="77777777" w:rsidR="00A51AC0" w:rsidRPr="00B72560" w:rsidRDefault="005118F1" w:rsidP="00B72560">
      <w:pPr>
        <w:ind w:left="340" w:right="686"/>
        <w:rPr>
          <w:rFonts w:ascii="Arial" w:eastAsia="Arial" w:hAnsi="Arial" w:cs="Arial"/>
        </w:rPr>
      </w:pPr>
      <w:r w:rsidRPr="00B72560">
        <w:rPr>
          <w:rFonts w:ascii="Arial" w:eastAsia="Arial" w:hAnsi="Arial" w:cs="Arial"/>
          <w:spacing w:val="1"/>
        </w:rPr>
        <w:t>O</w:t>
      </w:r>
      <w:r w:rsidRPr="00B72560">
        <w:rPr>
          <w:rFonts w:ascii="Arial" w:eastAsia="Arial" w:hAnsi="Arial" w:cs="Arial"/>
        </w:rPr>
        <w:t>n</w:t>
      </w:r>
      <w:r w:rsidRPr="00B72560">
        <w:rPr>
          <w:rFonts w:ascii="Arial" w:eastAsia="Arial" w:hAnsi="Arial" w:cs="Arial"/>
          <w:spacing w:val="1"/>
        </w:rPr>
        <w:t>c</w:t>
      </w:r>
      <w:r w:rsidRPr="00B72560">
        <w:rPr>
          <w:rFonts w:ascii="Arial" w:eastAsia="Arial" w:hAnsi="Arial" w:cs="Arial"/>
        </w:rPr>
        <w:t>e</w:t>
      </w:r>
      <w:r w:rsidRPr="00B72560">
        <w:rPr>
          <w:rFonts w:ascii="Arial" w:eastAsia="Arial" w:hAnsi="Arial" w:cs="Arial"/>
          <w:spacing w:val="-5"/>
        </w:rPr>
        <w:t xml:space="preserve"> </w:t>
      </w:r>
      <w:r w:rsidRPr="00B72560">
        <w:rPr>
          <w:rFonts w:ascii="Arial" w:eastAsia="Arial" w:hAnsi="Arial" w:cs="Arial"/>
          <w:spacing w:val="-1"/>
        </w:rPr>
        <w:t>d</w:t>
      </w:r>
      <w:r w:rsidRPr="00B72560">
        <w:rPr>
          <w:rFonts w:ascii="Arial" w:eastAsia="Arial" w:hAnsi="Arial" w:cs="Arial"/>
        </w:rPr>
        <w:t>a</w:t>
      </w:r>
      <w:r w:rsidRPr="00B72560">
        <w:rPr>
          <w:rFonts w:ascii="Arial" w:eastAsia="Arial" w:hAnsi="Arial" w:cs="Arial"/>
          <w:spacing w:val="2"/>
        </w:rPr>
        <w:t>t</w:t>
      </w:r>
      <w:r w:rsidRPr="00B72560">
        <w:rPr>
          <w:rFonts w:ascii="Arial" w:eastAsia="Arial" w:hAnsi="Arial" w:cs="Arial"/>
        </w:rPr>
        <w:t>a</w:t>
      </w:r>
      <w:r w:rsidRPr="00B72560">
        <w:rPr>
          <w:rFonts w:ascii="Arial" w:eastAsia="Arial" w:hAnsi="Arial" w:cs="Arial"/>
          <w:spacing w:val="-4"/>
        </w:rPr>
        <w:t xml:space="preserve"> </w:t>
      </w:r>
      <w:r w:rsidRPr="00B72560">
        <w:rPr>
          <w:rFonts w:ascii="Arial" w:eastAsia="Arial" w:hAnsi="Arial" w:cs="Arial"/>
          <w:spacing w:val="-1"/>
        </w:rPr>
        <w:t>a</w:t>
      </w:r>
      <w:r w:rsidRPr="00B72560">
        <w:rPr>
          <w:rFonts w:ascii="Arial" w:eastAsia="Arial" w:hAnsi="Arial" w:cs="Arial"/>
          <w:spacing w:val="1"/>
        </w:rPr>
        <w:t>r</w:t>
      </w:r>
      <w:r w:rsidRPr="00B72560">
        <w:rPr>
          <w:rFonts w:ascii="Arial" w:eastAsia="Arial" w:hAnsi="Arial" w:cs="Arial"/>
        </w:rPr>
        <w:t>e</w:t>
      </w:r>
      <w:r w:rsidRPr="00B72560">
        <w:rPr>
          <w:rFonts w:ascii="Arial" w:eastAsia="Arial" w:hAnsi="Arial" w:cs="Arial"/>
          <w:spacing w:val="-1"/>
        </w:rPr>
        <w:t xml:space="preserve"> </w:t>
      </w:r>
      <w:r w:rsidRPr="00B72560">
        <w:rPr>
          <w:rFonts w:ascii="Arial" w:eastAsia="Arial" w:hAnsi="Arial" w:cs="Arial"/>
        </w:rPr>
        <w:t>u</w:t>
      </w:r>
      <w:r w:rsidRPr="00B72560">
        <w:rPr>
          <w:rFonts w:ascii="Arial" w:eastAsia="Arial" w:hAnsi="Arial" w:cs="Arial"/>
          <w:spacing w:val="1"/>
        </w:rPr>
        <w:t>p</w:t>
      </w:r>
      <w:r w:rsidRPr="00B72560">
        <w:rPr>
          <w:rFonts w:ascii="Arial" w:eastAsia="Arial" w:hAnsi="Arial" w:cs="Arial"/>
          <w:spacing w:val="-1"/>
        </w:rPr>
        <w:t>l</w:t>
      </w:r>
      <w:r w:rsidRPr="00B72560">
        <w:rPr>
          <w:rFonts w:ascii="Arial" w:eastAsia="Arial" w:hAnsi="Arial" w:cs="Arial"/>
        </w:rPr>
        <w:t>o</w:t>
      </w:r>
      <w:r w:rsidRPr="00B72560">
        <w:rPr>
          <w:rFonts w:ascii="Arial" w:eastAsia="Arial" w:hAnsi="Arial" w:cs="Arial"/>
          <w:spacing w:val="1"/>
        </w:rPr>
        <w:t>a</w:t>
      </w:r>
      <w:r w:rsidRPr="00B72560">
        <w:rPr>
          <w:rFonts w:ascii="Arial" w:eastAsia="Arial" w:hAnsi="Arial" w:cs="Arial"/>
        </w:rPr>
        <w:t>d</w:t>
      </w:r>
      <w:r w:rsidRPr="00B72560">
        <w:rPr>
          <w:rFonts w:ascii="Arial" w:eastAsia="Arial" w:hAnsi="Arial" w:cs="Arial"/>
          <w:spacing w:val="-1"/>
        </w:rPr>
        <w:t>e</w:t>
      </w:r>
      <w:r w:rsidRPr="00B72560">
        <w:rPr>
          <w:rFonts w:ascii="Arial" w:eastAsia="Arial" w:hAnsi="Arial" w:cs="Arial"/>
        </w:rPr>
        <w:t>d,</w:t>
      </w:r>
      <w:r w:rsidRPr="00B72560">
        <w:rPr>
          <w:rFonts w:ascii="Arial" w:eastAsia="Arial" w:hAnsi="Arial" w:cs="Arial"/>
          <w:spacing w:val="-7"/>
        </w:rPr>
        <w:t xml:space="preserve"> </w:t>
      </w:r>
      <w:r w:rsidRPr="00B72560">
        <w:rPr>
          <w:rFonts w:ascii="Arial" w:eastAsia="Arial" w:hAnsi="Arial" w:cs="Arial"/>
        </w:rPr>
        <w:t xml:space="preserve">a </w:t>
      </w:r>
      <w:r w:rsidRPr="00B72560">
        <w:rPr>
          <w:rFonts w:ascii="Arial" w:eastAsia="Arial" w:hAnsi="Arial" w:cs="Arial"/>
          <w:spacing w:val="3"/>
        </w:rPr>
        <w:t>s</w:t>
      </w:r>
      <w:r w:rsidRPr="00B72560">
        <w:rPr>
          <w:rFonts w:ascii="Arial" w:eastAsia="Arial" w:hAnsi="Arial" w:cs="Arial"/>
          <w:spacing w:val="-6"/>
        </w:rPr>
        <w:t>y</w:t>
      </w:r>
      <w:r w:rsidRPr="00B72560">
        <w:rPr>
          <w:rFonts w:ascii="Arial" w:eastAsia="Arial" w:hAnsi="Arial" w:cs="Arial"/>
          <w:spacing w:val="1"/>
        </w:rPr>
        <w:t>s</w:t>
      </w:r>
      <w:r w:rsidRPr="00B72560">
        <w:rPr>
          <w:rFonts w:ascii="Arial" w:eastAsia="Arial" w:hAnsi="Arial" w:cs="Arial"/>
          <w:spacing w:val="2"/>
        </w:rPr>
        <w:t>t</w:t>
      </w:r>
      <w:r w:rsidRPr="00B72560">
        <w:rPr>
          <w:rFonts w:ascii="Arial" w:eastAsia="Arial" w:hAnsi="Arial" w:cs="Arial"/>
        </w:rPr>
        <w:t>e</w:t>
      </w:r>
      <w:r w:rsidRPr="00B72560">
        <w:rPr>
          <w:rFonts w:ascii="Arial" w:eastAsia="Arial" w:hAnsi="Arial" w:cs="Arial"/>
          <w:spacing w:val="8"/>
        </w:rPr>
        <w:t>m</w:t>
      </w:r>
      <w:r w:rsidRPr="00B72560">
        <w:rPr>
          <w:rFonts w:ascii="Arial" w:eastAsia="Arial" w:hAnsi="Arial" w:cs="Arial"/>
          <w:spacing w:val="1"/>
        </w:rPr>
        <w:t>-</w:t>
      </w:r>
      <w:r w:rsidRPr="00B72560">
        <w:rPr>
          <w:rFonts w:ascii="Arial" w:eastAsia="Arial" w:hAnsi="Arial" w:cs="Arial"/>
        </w:rPr>
        <w:t>g</w:t>
      </w:r>
      <w:r w:rsidRPr="00B72560">
        <w:rPr>
          <w:rFonts w:ascii="Arial" w:eastAsia="Arial" w:hAnsi="Arial" w:cs="Arial"/>
          <w:spacing w:val="-1"/>
        </w:rPr>
        <w:t>e</w:t>
      </w:r>
      <w:r w:rsidRPr="00B72560">
        <w:rPr>
          <w:rFonts w:ascii="Arial" w:eastAsia="Arial" w:hAnsi="Arial" w:cs="Arial"/>
        </w:rPr>
        <w:t>n</w:t>
      </w:r>
      <w:r w:rsidRPr="00B72560">
        <w:rPr>
          <w:rFonts w:ascii="Arial" w:eastAsia="Arial" w:hAnsi="Arial" w:cs="Arial"/>
          <w:spacing w:val="-1"/>
        </w:rPr>
        <w:t>e</w:t>
      </w:r>
      <w:r w:rsidRPr="00B72560">
        <w:rPr>
          <w:rFonts w:ascii="Arial" w:eastAsia="Arial" w:hAnsi="Arial" w:cs="Arial"/>
          <w:spacing w:val="1"/>
        </w:rPr>
        <w:t>r</w:t>
      </w:r>
      <w:r w:rsidRPr="00B72560">
        <w:rPr>
          <w:rFonts w:ascii="Arial" w:eastAsia="Arial" w:hAnsi="Arial" w:cs="Arial"/>
        </w:rPr>
        <w:t>at</w:t>
      </w:r>
      <w:r w:rsidRPr="00B72560">
        <w:rPr>
          <w:rFonts w:ascii="Arial" w:eastAsia="Arial" w:hAnsi="Arial" w:cs="Arial"/>
          <w:spacing w:val="-1"/>
        </w:rPr>
        <w:t>e</w:t>
      </w:r>
      <w:r w:rsidRPr="00B72560">
        <w:rPr>
          <w:rFonts w:ascii="Arial" w:eastAsia="Arial" w:hAnsi="Arial" w:cs="Arial"/>
        </w:rPr>
        <w:t>d</w:t>
      </w:r>
      <w:r w:rsidRPr="00B72560">
        <w:rPr>
          <w:rFonts w:ascii="Arial" w:eastAsia="Arial" w:hAnsi="Arial" w:cs="Arial"/>
          <w:spacing w:val="-16"/>
        </w:rPr>
        <w:t xml:space="preserve"> </w:t>
      </w:r>
      <w:r w:rsidRPr="005933B8">
        <w:rPr>
          <w:rFonts w:ascii="Arial" w:eastAsia="Arial" w:hAnsi="Arial" w:cs="Arial"/>
          <w:b/>
          <w:spacing w:val="2"/>
        </w:rPr>
        <w:t>R</w:t>
      </w:r>
      <w:r w:rsidRPr="005933B8">
        <w:rPr>
          <w:rFonts w:ascii="Arial" w:eastAsia="Arial" w:hAnsi="Arial" w:cs="Arial"/>
          <w:b/>
          <w:spacing w:val="-1"/>
        </w:rPr>
        <w:t>E</w:t>
      </w:r>
      <w:r w:rsidRPr="005933B8">
        <w:rPr>
          <w:rFonts w:ascii="Arial" w:eastAsia="Arial" w:hAnsi="Arial" w:cs="Arial"/>
          <w:b/>
        </w:rPr>
        <w:t>F</w:t>
      </w:r>
      <w:r w:rsidRPr="005933B8">
        <w:rPr>
          <w:rFonts w:ascii="Arial" w:eastAsia="Arial" w:hAnsi="Arial" w:cs="Arial"/>
          <w:b/>
          <w:spacing w:val="2"/>
        </w:rPr>
        <w:t>ER</w:t>
      </w:r>
      <w:r w:rsidRPr="005933B8">
        <w:rPr>
          <w:rFonts w:ascii="Arial" w:eastAsia="Arial" w:hAnsi="Arial" w:cs="Arial"/>
          <w:b/>
        </w:rPr>
        <w:t>R</w:t>
      </w:r>
      <w:r w:rsidRPr="005933B8">
        <w:rPr>
          <w:rFonts w:ascii="Arial" w:eastAsia="Arial" w:hAnsi="Arial" w:cs="Arial"/>
          <w:b/>
          <w:spacing w:val="-1"/>
        </w:rPr>
        <w:t>A</w:t>
      </w:r>
      <w:r w:rsidRPr="005933B8">
        <w:rPr>
          <w:rFonts w:ascii="Arial" w:eastAsia="Arial" w:hAnsi="Arial" w:cs="Arial"/>
          <w:b/>
        </w:rPr>
        <w:t>L</w:t>
      </w:r>
      <w:r w:rsidRPr="005933B8">
        <w:rPr>
          <w:rFonts w:ascii="Arial" w:eastAsia="Arial" w:hAnsi="Arial" w:cs="Arial"/>
          <w:b/>
          <w:spacing w:val="-11"/>
        </w:rPr>
        <w:t xml:space="preserve"> </w:t>
      </w:r>
      <w:r w:rsidRPr="005933B8">
        <w:rPr>
          <w:rFonts w:ascii="Arial" w:eastAsia="Arial" w:hAnsi="Arial" w:cs="Arial"/>
          <w:b/>
          <w:spacing w:val="1"/>
        </w:rPr>
        <w:t>I</w:t>
      </w:r>
      <w:r w:rsidRPr="005933B8">
        <w:rPr>
          <w:rFonts w:ascii="Arial" w:eastAsia="Arial" w:hAnsi="Arial" w:cs="Arial"/>
          <w:b/>
        </w:rPr>
        <w:t>D</w:t>
      </w:r>
      <w:r w:rsidRPr="00B72560">
        <w:rPr>
          <w:rFonts w:ascii="Arial" w:eastAsia="Arial" w:hAnsi="Arial" w:cs="Arial"/>
          <w:spacing w:val="-2"/>
        </w:rPr>
        <w:t xml:space="preserve"> </w:t>
      </w:r>
      <w:r w:rsidRPr="00B72560">
        <w:rPr>
          <w:rFonts w:ascii="Arial" w:eastAsia="Arial" w:hAnsi="Arial" w:cs="Arial"/>
          <w:spacing w:val="-1"/>
        </w:rPr>
        <w:t>i</w:t>
      </w:r>
      <w:r w:rsidRPr="00B72560">
        <w:rPr>
          <w:rFonts w:ascii="Arial" w:eastAsia="Arial" w:hAnsi="Arial" w:cs="Arial"/>
        </w:rPr>
        <w:t>s as</w:t>
      </w:r>
      <w:r w:rsidRPr="00B72560">
        <w:rPr>
          <w:rFonts w:ascii="Arial" w:eastAsia="Arial" w:hAnsi="Arial" w:cs="Arial"/>
          <w:spacing w:val="1"/>
        </w:rPr>
        <w:t>si</w:t>
      </w:r>
      <w:r w:rsidRPr="00B72560">
        <w:rPr>
          <w:rFonts w:ascii="Arial" w:eastAsia="Arial" w:hAnsi="Arial" w:cs="Arial"/>
        </w:rPr>
        <w:t>g</w:t>
      </w:r>
      <w:r w:rsidRPr="00B72560">
        <w:rPr>
          <w:rFonts w:ascii="Arial" w:eastAsia="Arial" w:hAnsi="Arial" w:cs="Arial"/>
          <w:spacing w:val="-1"/>
        </w:rPr>
        <w:t>n</w:t>
      </w:r>
      <w:r w:rsidRPr="00B72560">
        <w:rPr>
          <w:rFonts w:ascii="Arial" w:eastAsia="Arial" w:hAnsi="Arial" w:cs="Arial"/>
          <w:spacing w:val="2"/>
        </w:rPr>
        <w:t>e</w:t>
      </w:r>
      <w:r w:rsidRPr="00B72560">
        <w:rPr>
          <w:rFonts w:ascii="Arial" w:eastAsia="Arial" w:hAnsi="Arial" w:cs="Arial"/>
        </w:rPr>
        <w:t>d</w:t>
      </w:r>
      <w:r w:rsidRPr="00B72560">
        <w:rPr>
          <w:rFonts w:ascii="Arial" w:eastAsia="Arial" w:hAnsi="Arial" w:cs="Arial"/>
          <w:spacing w:val="-8"/>
        </w:rPr>
        <w:t xml:space="preserve"> </w:t>
      </w:r>
      <w:r w:rsidRPr="00B72560">
        <w:rPr>
          <w:rFonts w:ascii="Arial" w:eastAsia="Arial" w:hAnsi="Arial" w:cs="Arial"/>
          <w:spacing w:val="-1"/>
        </w:rPr>
        <w:t>t</w:t>
      </w:r>
      <w:r w:rsidRPr="00B72560">
        <w:rPr>
          <w:rFonts w:ascii="Arial" w:eastAsia="Arial" w:hAnsi="Arial" w:cs="Arial"/>
        </w:rPr>
        <w:t>o e</w:t>
      </w:r>
      <w:r w:rsidRPr="00B72560">
        <w:rPr>
          <w:rFonts w:ascii="Arial" w:eastAsia="Arial" w:hAnsi="Arial" w:cs="Arial"/>
          <w:spacing w:val="-1"/>
        </w:rPr>
        <w:t>a</w:t>
      </w:r>
      <w:r w:rsidRPr="00B72560">
        <w:rPr>
          <w:rFonts w:ascii="Arial" w:eastAsia="Arial" w:hAnsi="Arial" w:cs="Arial"/>
          <w:spacing w:val="1"/>
        </w:rPr>
        <w:t>c</w:t>
      </w:r>
      <w:r w:rsidRPr="00B72560">
        <w:rPr>
          <w:rFonts w:ascii="Arial" w:eastAsia="Arial" w:hAnsi="Arial" w:cs="Arial"/>
        </w:rPr>
        <w:t>h</w:t>
      </w:r>
      <w:r w:rsidRPr="00B72560">
        <w:rPr>
          <w:rFonts w:ascii="Arial" w:eastAsia="Arial" w:hAnsi="Arial" w:cs="Arial"/>
          <w:spacing w:val="-2"/>
        </w:rPr>
        <w:t xml:space="preserve"> </w:t>
      </w:r>
      <w:r w:rsidRPr="00B72560">
        <w:rPr>
          <w:rFonts w:ascii="Arial" w:eastAsia="Arial" w:hAnsi="Arial" w:cs="Arial"/>
        </w:rPr>
        <w:t>e</w:t>
      </w:r>
      <w:r w:rsidRPr="00B72560">
        <w:rPr>
          <w:rFonts w:ascii="Arial" w:eastAsia="Arial" w:hAnsi="Arial" w:cs="Arial"/>
          <w:spacing w:val="-1"/>
        </w:rPr>
        <w:t>n</w:t>
      </w:r>
      <w:r w:rsidRPr="00B72560">
        <w:rPr>
          <w:rFonts w:ascii="Arial" w:eastAsia="Arial" w:hAnsi="Arial" w:cs="Arial"/>
        </w:rPr>
        <w:t>t</w:t>
      </w:r>
      <w:r w:rsidRPr="00B72560">
        <w:rPr>
          <w:rFonts w:ascii="Arial" w:eastAsia="Arial" w:hAnsi="Arial" w:cs="Arial"/>
          <w:spacing w:val="3"/>
        </w:rPr>
        <w:t>r</w:t>
      </w:r>
      <w:r w:rsidRPr="00B72560">
        <w:rPr>
          <w:rFonts w:ascii="Arial" w:eastAsia="Arial" w:hAnsi="Arial" w:cs="Arial"/>
          <w:spacing w:val="-4"/>
        </w:rPr>
        <w:t>y</w:t>
      </w:r>
      <w:r w:rsidRPr="00B72560">
        <w:rPr>
          <w:rFonts w:ascii="Arial" w:eastAsia="Arial" w:hAnsi="Arial" w:cs="Arial"/>
        </w:rPr>
        <w:t>.</w:t>
      </w:r>
      <w:r w:rsidRPr="00B72560">
        <w:rPr>
          <w:rFonts w:ascii="Arial" w:eastAsia="Arial" w:hAnsi="Arial" w:cs="Arial"/>
          <w:spacing w:val="-3"/>
        </w:rPr>
        <w:t xml:space="preserve"> </w:t>
      </w:r>
      <w:r w:rsidRPr="00B72560">
        <w:rPr>
          <w:rFonts w:ascii="Arial" w:eastAsia="Arial" w:hAnsi="Arial" w:cs="Arial"/>
        </w:rPr>
        <w:t>If</w:t>
      </w:r>
      <w:r w:rsidRPr="00B72560">
        <w:rPr>
          <w:rFonts w:ascii="Arial" w:eastAsia="Arial" w:hAnsi="Arial" w:cs="Arial"/>
          <w:spacing w:val="1"/>
        </w:rPr>
        <w:t xml:space="preserve"> </w:t>
      </w:r>
      <w:r w:rsidRPr="00B72560">
        <w:rPr>
          <w:rFonts w:ascii="Arial" w:eastAsia="Arial" w:hAnsi="Arial" w:cs="Arial"/>
        </w:rPr>
        <w:t>a</w:t>
      </w:r>
      <w:r w:rsidRPr="00B72560">
        <w:rPr>
          <w:rFonts w:ascii="Arial" w:eastAsia="Arial" w:hAnsi="Arial" w:cs="Arial"/>
          <w:spacing w:val="4"/>
        </w:rPr>
        <w:t>n</w:t>
      </w:r>
      <w:r w:rsidRPr="00B72560">
        <w:rPr>
          <w:rFonts w:ascii="Arial" w:eastAsia="Arial" w:hAnsi="Arial" w:cs="Arial"/>
        </w:rPr>
        <w:t>y</w:t>
      </w:r>
      <w:r w:rsidRPr="00B72560">
        <w:rPr>
          <w:rFonts w:ascii="Arial" w:eastAsia="Arial" w:hAnsi="Arial" w:cs="Arial"/>
          <w:spacing w:val="-7"/>
        </w:rPr>
        <w:t xml:space="preserve"> </w:t>
      </w:r>
      <w:r w:rsidRPr="00B72560">
        <w:rPr>
          <w:rFonts w:ascii="Arial" w:eastAsia="Arial" w:hAnsi="Arial" w:cs="Arial"/>
          <w:spacing w:val="4"/>
        </w:rPr>
        <w:t>m</w:t>
      </w:r>
      <w:r w:rsidRPr="00B72560">
        <w:rPr>
          <w:rFonts w:ascii="Arial" w:eastAsia="Arial" w:hAnsi="Arial" w:cs="Arial"/>
        </w:rPr>
        <w:t>a</w:t>
      </w:r>
      <w:r w:rsidRPr="00B72560">
        <w:rPr>
          <w:rFonts w:ascii="Arial" w:eastAsia="Arial" w:hAnsi="Arial" w:cs="Arial"/>
          <w:spacing w:val="-1"/>
        </w:rPr>
        <w:t>n</w:t>
      </w:r>
      <w:r w:rsidRPr="00B72560">
        <w:rPr>
          <w:rFonts w:ascii="Arial" w:eastAsia="Arial" w:hAnsi="Arial" w:cs="Arial"/>
        </w:rPr>
        <w:t>u</w:t>
      </w:r>
      <w:r w:rsidRPr="00B72560">
        <w:rPr>
          <w:rFonts w:ascii="Arial" w:eastAsia="Arial" w:hAnsi="Arial" w:cs="Arial"/>
          <w:spacing w:val="-1"/>
        </w:rPr>
        <w:t>a</w:t>
      </w:r>
      <w:r w:rsidRPr="00B72560">
        <w:rPr>
          <w:rFonts w:ascii="Arial" w:eastAsia="Arial" w:hAnsi="Arial" w:cs="Arial"/>
        </w:rPr>
        <w:t xml:space="preserve">l </w:t>
      </w:r>
      <w:r w:rsidRPr="00B72560">
        <w:rPr>
          <w:rFonts w:ascii="Arial" w:eastAsia="Arial" w:hAnsi="Arial" w:cs="Arial"/>
          <w:spacing w:val="1"/>
        </w:rPr>
        <w:t>c</w:t>
      </w:r>
      <w:r w:rsidRPr="00B72560">
        <w:rPr>
          <w:rFonts w:ascii="Arial" w:eastAsia="Arial" w:hAnsi="Arial" w:cs="Arial"/>
        </w:rPr>
        <w:t>h</w:t>
      </w:r>
      <w:r w:rsidRPr="00B72560">
        <w:rPr>
          <w:rFonts w:ascii="Arial" w:eastAsia="Arial" w:hAnsi="Arial" w:cs="Arial"/>
          <w:spacing w:val="-1"/>
        </w:rPr>
        <w:t>a</w:t>
      </w:r>
      <w:r w:rsidRPr="00B72560">
        <w:rPr>
          <w:rFonts w:ascii="Arial" w:eastAsia="Arial" w:hAnsi="Arial" w:cs="Arial"/>
        </w:rPr>
        <w:t>n</w:t>
      </w:r>
      <w:r w:rsidRPr="00B72560">
        <w:rPr>
          <w:rFonts w:ascii="Arial" w:eastAsia="Arial" w:hAnsi="Arial" w:cs="Arial"/>
          <w:spacing w:val="-1"/>
        </w:rPr>
        <w:t>g</w:t>
      </w:r>
      <w:r w:rsidRPr="00B72560">
        <w:rPr>
          <w:rFonts w:ascii="Arial" w:eastAsia="Arial" w:hAnsi="Arial" w:cs="Arial"/>
        </w:rPr>
        <w:t>es</w:t>
      </w:r>
      <w:r w:rsidRPr="00B72560">
        <w:rPr>
          <w:rFonts w:ascii="Arial" w:eastAsia="Arial" w:hAnsi="Arial" w:cs="Arial"/>
          <w:spacing w:val="-5"/>
        </w:rPr>
        <w:t xml:space="preserve"> </w:t>
      </w:r>
      <w:r w:rsidRPr="00B72560">
        <w:rPr>
          <w:rFonts w:ascii="Arial" w:eastAsia="Arial" w:hAnsi="Arial" w:cs="Arial"/>
        </w:rPr>
        <w:t>are</w:t>
      </w:r>
      <w:r w:rsidRPr="00B72560">
        <w:rPr>
          <w:rFonts w:ascii="Arial" w:eastAsia="Arial" w:hAnsi="Arial" w:cs="Arial"/>
          <w:spacing w:val="-3"/>
        </w:rPr>
        <w:t xml:space="preserve"> </w:t>
      </w:r>
      <w:r w:rsidRPr="00B72560">
        <w:rPr>
          <w:rFonts w:ascii="Arial" w:eastAsia="Arial" w:hAnsi="Arial" w:cs="Arial"/>
          <w:spacing w:val="4"/>
        </w:rPr>
        <w:t>m</w:t>
      </w:r>
      <w:r w:rsidRPr="00B72560">
        <w:rPr>
          <w:rFonts w:ascii="Arial" w:eastAsia="Arial" w:hAnsi="Arial" w:cs="Arial"/>
        </w:rPr>
        <w:t>a</w:t>
      </w:r>
      <w:r w:rsidRPr="00B72560">
        <w:rPr>
          <w:rFonts w:ascii="Arial" w:eastAsia="Arial" w:hAnsi="Arial" w:cs="Arial"/>
          <w:spacing w:val="-1"/>
        </w:rPr>
        <w:t>d</w:t>
      </w:r>
      <w:r w:rsidRPr="00B72560">
        <w:rPr>
          <w:rFonts w:ascii="Arial" w:eastAsia="Arial" w:hAnsi="Arial" w:cs="Arial"/>
        </w:rPr>
        <w:t>e</w:t>
      </w:r>
      <w:r w:rsidRPr="00B72560">
        <w:rPr>
          <w:rFonts w:ascii="Arial" w:eastAsia="Arial" w:hAnsi="Arial" w:cs="Arial"/>
          <w:spacing w:val="-5"/>
        </w:rPr>
        <w:t xml:space="preserve"> </w:t>
      </w:r>
      <w:r w:rsidRPr="00B72560">
        <w:rPr>
          <w:rFonts w:ascii="Arial" w:eastAsia="Arial" w:hAnsi="Arial" w:cs="Arial"/>
          <w:spacing w:val="-1"/>
        </w:rPr>
        <w:t>o</w:t>
      </w:r>
      <w:r w:rsidRPr="00B72560">
        <w:rPr>
          <w:rFonts w:ascii="Arial" w:eastAsia="Arial" w:hAnsi="Arial" w:cs="Arial"/>
          <w:spacing w:val="2"/>
        </w:rPr>
        <w:t>n</w:t>
      </w:r>
      <w:r w:rsidRPr="00B72560">
        <w:rPr>
          <w:rFonts w:ascii="Arial" w:eastAsia="Arial" w:hAnsi="Arial" w:cs="Arial"/>
          <w:spacing w:val="-1"/>
        </w:rPr>
        <w:t>l</w:t>
      </w:r>
      <w:r w:rsidRPr="00B72560">
        <w:rPr>
          <w:rFonts w:ascii="Arial" w:eastAsia="Arial" w:hAnsi="Arial" w:cs="Arial"/>
          <w:spacing w:val="1"/>
        </w:rPr>
        <w:t>i</w:t>
      </w:r>
      <w:r w:rsidRPr="00B72560">
        <w:rPr>
          <w:rFonts w:ascii="Arial" w:eastAsia="Arial" w:hAnsi="Arial" w:cs="Arial"/>
        </w:rPr>
        <w:t>ne</w:t>
      </w:r>
      <w:r w:rsidRPr="00B72560">
        <w:rPr>
          <w:rFonts w:ascii="Arial" w:eastAsia="Arial" w:hAnsi="Arial" w:cs="Arial"/>
          <w:spacing w:val="-5"/>
        </w:rPr>
        <w:t xml:space="preserve"> </w:t>
      </w:r>
      <w:r w:rsidRPr="00B72560">
        <w:rPr>
          <w:rFonts w:ascii="Arial" w:eastAsia="Arial" w:hAnsi="Arial" w:cs="Arial"/>
          <w:spacing w:val="2"/>
        </w:rPr>
        <w:t>o</w:t>
      </w:r>
      <w:r w:rsidRPr="00B72560">
        <w:rPr>
          <w:rFonts w:ascii="Arial" w:eastAsia="Arial" w:hAnsi="Arial" w:cs="Arial"/>
        </w:rPr>
        <w:t>r</w:t>
      </w:r>
      <w:r w:rsidRPr="00B72560">
        <w:rPr>
          <w:rFonts w:ascii="Arial" w:eastAsia="Arial" w:hAnsi="Arial" w:cs="Arial"/>
          <w:spacing w:val="-1"/>
        </w:rPr>
        <w:t xml:space="preserve"> i</w:t>
      </w:r>
      <w:r w:rsidRPr="00B72560">
        <w:rPr>
          <w:rFonts w:ascii="Arial" w:eastAsia="Arial" w:hAnsi="Arial" w:cs="Arial"/>
        </w:rPr>
        <w:t>f</w:t>
      </w:r>
      <w:r w:rsidRPr="00B72560">
        <w:rPr>
          <w:rFonts w:ascii="Arial" w:eastAsia="Arial" w:hAnsi="Arial" w:cs="Arial"/>
          <w:spacing w:val="3"/>
        </w:rPr>
        <w:t xml:space="preserve"> </w:t>
      </w:r>
      <w:r w:rsidRPr="00B72560">
        <w:rPr>
          <w:rFonts w:ascii="Arial" w:eastAsia="Arial" w:hAnsi="Arial" w:cs="Arial"/>
          <w:spacing w:val="-4"/>
        </w:rPr>
        <w:t>y</w:t>
      </w:r>
      <w:r w:rsidRPr="00B72560">
        <w:rPr>
          <w:rFonts w:ascii="Arial" w:eastAsia="Arial" w:hAnsi="Arial" w:cs="Arial"/>
        </w:rPr>
        <w:t>o</w:t>
      </w:r>
      <w:r w:rsidRPr="00B72560">
        <w:rPr>
          <w:rFonts w:ascii="Arial" w:eastAsia="Arial" w:hAnsi="Arial" w:cs="Arial"/>
          <w:spacing w:val="-1"/>
        </w:rPr>
        <w:t>u</w:t>
      </w:r>
      <w:r w:rsidRPr="00B72560">
        <w:rPr>
          <w:rFonts w:ascii="Arial" w:eastAsia="Arial" w:hAnsi="Arial" w:cs="Arial"/>
        </w:rPr>
        <w:t>r</w:t>
      </w:r>
      <w:r w:rsidRPr="00B72560">
        <w:rPr>
          <w:rFonts w:ascii="Arial" w:eastAsia="Arial" w:hAnsi="Arial" w:cs="Arial"/>
          <w:spacing w:val="-2"/>
        </w:rPr>
        <w:t xml:space="preserve"> </w:t>
      </w:r>
      <w:r w:rsidRPr="00B72560">
        <w:rPr>
          <w:rFonts w:ascii="Arial" w:eastAsia="Arial" w:hAnsi="Arial" w:cs="Arial"/>
          <w:spacing w:val="2"/>
        </w:rPr>
        <w:t>d</w:t>
      </w:r>
      <w:r w:rsidRPr="00B72560">
        <w:rPr>
          <w:rFonts w:ascii="Arial" w:eastAsia="Arial" w:hAnsi="Arial" w:cs="Arial"/>
          <w:spacing w:val="-1"/>
        </w:rPr>
        <w:t>i</w:t>
      </w:r>
      <w:r w:rsidRPr="00B72560">
        <w:rPr>
          <w:rFonts w:ascii="Arial" w:eastAsia="Arial" w:hAnsi="Arial" w:cs="Arial"/>
          <w:spacing w:val="1"/>
        </w:rPr>
        <w:t>s</w:t>
      </w:r>
      <w:r w:rsidRPr="00B72560">
        <w:rPr>
          <w:rFonts w:ascii="Arial" w:eastAsia="Arial" w:hAnsi="Arial" w:cs="Arial"/>
        </w:rPr>
        <w:t>tr</w:t>
      </w:r>
      <w:r w:rsidRPr="00B72560">
        <w:rPr>
          <w:rFonts w:ascii="Arial" w:eastAsia="Arial" w:hAnsi="Arial" w:cs="Arial"/>
          <w:spacing w:val="-1"/>
        </w:rPr>
        <w:t>i</w:t>
      </w:r>
      <w:r w:rsidRPr="00B72560">
        <w:rPr>
          <w:rFonts w:ascii="Arial" w:eastAsia="Arial" w:hAnsi="Arial" w:cs="Arial"/>
          <w:spacing w:val="1"/>
        </w:rPr>
        <w:t>c</w:t>
      </w:r>
      <w:r w:rsidRPr="00B72560">
        <w:rPr>
          <w:rFonts w:ascii="Arial" w:eastAsia="Arial" w:hAnsi="Arial" w:cs="Arial"/>
        </w:rPr>
        <w:t>t</w:t>
      </w:r>
      <w:r w:rsidRPr="00B72560">
        <w:rPr>
          <w:rFonts w:ascii="Arial" w:eastAsia="Arial" w:hAnsi="Arial" w:cs="Arial"/>
          <w:spacing w:val="-3"/>
        </w:rPr>
        <w:t xml:space="preserve"> </w:t>
      </w:r>
      <w:r w:rsidRPr="00B72560">
        <w:rPr>
          <w:rFonts w:ascii="Arial" w:eastAsia="Arial" w:hAnsi="Arial" w:cs="Arial"/>
        </w:rPr>
        <w:t>w</w:t>
      </w:r>
      <w:r w:rsidRPr="00B72560">
        <w:rPr>
          <w:rFonts w:ascii="Arial" w:eastAsia="Arial" w:hAnsi="Arial" w:cs="Arial"/>
          <w:spacing w:val="-1"/>
        </w:rPr>
        <w:t>i</w:t>
      </w:r>
      <w:r w:rsidRPr="00B72560">
        <w:rPr>
          <w:rFonts w:ascii="Arial" w:eastAsia="Arial" w:hAnsi="Arial" w:cs="Arial"/>
          <w:spacing w:val="1"/>
        </w:rPr>
        <w:t>s</w:t>
      </w:r>
      <w:r w:rsidRPr="00B72560">
        <w:rPr>
          <w:rFonts w:ascii="Arial" w:eastAsia="Arial" w:hAnsi="Arial" w:cs="Arial"/>
        </w:rPr>
        <w:t>h</w:t>
      </w:r>
      <w:r w:rsidRPr="00B72560">
        <w:rPr>
          <w:rFonts w:ascii="Arial" w:eastAsia="Arial" w:hAnsi="Arial" w:cs="Arial"/>
          <w:spacing w:val="-1"/>
        </w:rPr>
        <w:t>e</w:t>
      </w:r>
      <w:r w:rsidRPr="00B72560">
        <w:rPr>
          <w:rFonts w:ascii="Arial" w:eastAsia="Arial" w:hAnsi="Arial" w:cs="Arial"/>
        </w:rPr>
        <w:t>s</w:t>
      </w:r>
      <w:r w:rsidRPr="00B72560">
        <w:rPr>
          <w:rFonts w:ascii="Arial" w:eastAsia="Arial" w:hAnsi="Arial" w:cs="Arial"/>
          <w:spacing w:val="-5"/>
        </w:rPr>
        <w:t xml:space="preserve"> </w:t>
      </w:r>
      <w:r w:rsidRPr="00B72560">
        <w:rPr>
          <w:rFonts w:ascii="Arial" w:eastAsia="Arial" w:hAnsi="Arial" w:cs="Arial"/>
        </w:rPr>
        <w:t>to</w:t>
      </w:r>
      <w:r w:rsidRPr="00B72560">
        <w:rPr>
          <w:rFonts w:ascii="Arial" w:eastAsia="Arial" w:hAnsi="Arial" w:cs="Arial"/>
          <w:spacing w:val="-1"/>
        </w:rPr>
        <w:t xml:space="preserve"> </w:t>
      </w:r>
      <w:r w:rsidRPr="00B72560">
        <w:rPr>
          <w:rFonts w:ascii="Arial" w:eastAsia="Arial" w:hAnsi="Arial" w:cs="Arial"/>
          <w:spacing w:val="2"/>
        </w:rPr>
        <w:t>u</w:t>
      </w:r>
      <w:r w:rsidRPr="00B72560">
        <w:rPr>
          <w:rFonts w:ascii="Arial" w:eastAsia="Arial" w:hAnsi="Arial" w:cs="Arial"/>
        </w:rPr>
        <w:t>p</w:t>
      </w:r>
      <w:r w:rsidRPr="00B72560">
        <w:rPr>
          <w:rFonts w:ascii="Arial" w:eastAsia="Arial" w:hAnsi="Arial" w:cs="Arial"/>
          <w:spacing w:val="-1"/>
        </w:rPr>
        <w:t>l</w:t>
      </w:r>
      <w:r w:rsidRPr="00B72560">
        <w:rPr>
          <w:rFonts w:ascii="Arial" w:eastAsia="Arial" w:hAnsi="Arial" w:cs="Arial"/>
          <w:spacing w:val="2"/>
        </w:rPr>
        <w:t>o</w:t>
      </w:r>
      <w:r w:rsidRPr="00B72560">
        <w:rPr>
          <w:rFonts w:ascii="Arial" w:eastAsia="Arial" w:hAnsi="Arial" w:cs="Arial"/>
        </w:rPr>
        <w:t>ad</w:t>
      </w:r>
      <w:r w:rsidRPr="00B72560">
        <w:rPr>
          <w:rFonts w:ascii="Arial" w:eastAsia="Arial" w:hAnsi="Arial" w:cs="Arial"/>
          <w:spacing w:val="-7"/>
        </w:rPr>
        <w:t xml:space="preserve"> </w:t>
      </w:r>
      <w:r w:rsidRPr="00B72560">
        <w:rPr>
          <w:rFonts w:ascii="Arial" w:eastAsia="Arial" w:hAnsi="Arial" w:cs="Arial"/>
          <w:spacing w:val="1"/>
        </w:rPr>
        <w:t>c</w:t>
      </w:r>
      <w:r w:rsidRPr="00B72560">
        <w:rPr>
          <w:rFonts w:ascii="Arial" w:eastAsia="Arial" w:hAnsi="Arial" w:cs="Arial"/>
        </w:rPr>
        <w:t>h</w:t>
      </w:r>
      <w:r w:rsidRPr="00B72560">
        <w:rPr>
          <w:rFonts w:ascii="Arial" w:eastAsia="Arial" w:hAnsi="Arial" w:cs="Arial"/>
          <w:spacing w:val="1"/>
        </w:rPr>
        <w:t>a</w:t>
      </w:r>
      <w:r w:rsidRPr="00B72560">
        <w:rPr>
          <w:rFonts w:ascii="Arial" w:eastAsia="Arial" w:hAnsi="Arial" w:cs="Arial"/>
        </w:rPr>
        <w:t>n</w:t>
      </w:r>
      <w:r w:rsidRPr="00B72560">
        <w:rPr>
          <w:rFonts w:ascii="Arial" w:eastAsia="Arial" w:hAnsi="Arial" w:cs="Arial"/>
          <w:spacing w:val="-1"/>
        </w:rPr>
        <w:t>g</w:t>
      </w:r>
      <w:r w:rsidRPr="00B72560">
        <w:rPr>
          <w:rFonts w:ascii="Arial" w:eastAsia="Arial" w:hAnsi="Arial" w:cs="Arial"/>
        </w:rPr>
        <w:t>es</w:t>
      </w:r>
      <w:r w:rsidRPr="00B72560">
        <w:rPr>
          <w:rFonts w:ascii="Arial" w:eastAsia="Arial" w:hAnsi="Arial" w:cs="Arial"/>
          <w:spacing w:val="-7"/>
        </w:rPr>
        <w:t xml:space="preserve"> </w:t>
      </w:r>
      <w:r w:rsidRPr="00B72560">
        <w:rPr>
          <w:rFonts w:ascii="Arial" w:eastAsia="Arial" w:hAnsi="Arial" w:cs="Arial"/>
          <w:spacing w:val="2"/>
        </w:rPr>
        <w:t>t</w:t>
      </w:r>
      <w:r w:rsidRPr="00B72560">
        <w:rPr>
          <w:rFonts w:ascii="Arial" w:eastAsia="Arial" w:hAnsi="Arial" w:cs="Arial"/>
        </w:rPr>
        <w:t>o</w:t>
      </w:r>
      <w:r w:rsidRPr="00B72560">
        <w:rPr>
          <w:rFonts w:ascii="Arial" w:eastAsia="Arial" w:hAnsi="Arial" w:cs="Arial"/>
          <w:spacing w:val="-2"/>
        </w:rPr>
        <w:t xml:space="preserve"> </w:t>
      </w:r>
      <w:r w:rsidRPr="00B72560">
        <w:rPr>
          <w:rFonts w:ascii="Arial" w:eastAsia="Arial" w:hAnsi="Arial" w:cs="Arial"/>
          <w:spacing w:val="-1"/>
        </w:rPr>
        <w:t>t</w:t>
      </w:r>
      <w:r w:rsidRPr="00B72560">
        <w:rPr>
          <w:rFonts w:ascii="Arial" w:eastAsia="Arial" w:hAnsi="Arial" w:cs="Arial"/>
          <w:spacing w:val="2"/>
        </w:rPr>
        <w:t>h</w:t>
      </w:r>
      <w:r w:rsidRPr="00B72560">
        <w:rPr>
          <w:rFonts w:ascii="Arial" w:eastAsia="Arial" w:hAnsi="Arial" w:cs="Arial"/>
        </w:rPr>
        <w:t>e</w:t>
      </w:r>
      <w:r w:rsidRPr="00B72560">
        <w:rPr>
          <w:rFonts w:ascii="Arial" w:eastAsia="Arial" w:hAnsi="Arial" w:cs="Arial"/>
          <w:spacing w:val="1"/>
        </w:rPr>
        <w:t>s</w:t>
      </w:r>
      <w:r w:rsidRPr="00B72560">
        <w:rPr>
          <w:rFonts w:ascii="Arial" w:eastAsia="Arial" w:hAnsi="Arial" w:cs="Arial"/>
        </w:rPr>
        <w:t>e</w:t>
      </w:r>
      <w:r w:rsidRPr="00B72560">
        <w:rPr>
          <w:rFonts w:ascii="Arial" w:eastAsia="Arial" w:hAnsi="Arial" w:cs="Arial"/>
          <w:spacing w:val="-5"/>
        </w:rPr>
        <w:t xml:space="preserve"> </w:t>
      </w:r>
      <w:r w:rsidRPr="00B72560">
        <w:rPr>
          <w:rFonts w:ascii="Arial" w:eastAsia="Arial" w:hAnsi="Arial" w:cs="Arial"/>
          <w:spacing w:val="1"/>
        </w:rPr>
        <w:t>d</w:t>
      </w:r>
      <w:r w:rsidRPr="00B72560">
        <w:rPr>
          <w:rFonts w:ascii="Arial" w:eastAsia="Arial" w:hAnsi="Arial" w:cs="Arial"/>
        </w:rPr>
        <w:t>a</w:t>
      </w:r>
      <w:r w:rsidRPr="00B72560">
        <w:rPr>
          <w:rFonts w:ascii="Arial" w:eastAsia="Arial" w:hAnsi="Arial" w:cs="Arial"/>
          <w:spacing w:val="2"/>
        </w:rPr>
        <w:t>t</w:t>
      </w:r>
      <w:r w:rsidRPr="00B72560">
        <w:rPr>
          <w:rFonts w:ascii="Arial" w:eastAsia="Arial" w:hAnsi="Arial" w:cs="Arial"/>
        </w:rPr>
        <w:t>a</w:t>
      </w:r>
      <w:r w:rsidRPr="00B72560">
        <w:rPr>
          <w:rFonts w:ascii="Arial" w:eastAsia="Arial" w:hAnsi="Arial" w:cs="Arial"/>
          <w:spacing w:val="-4"/>
        </w:rPr>
        <w:t xml:space="preserve"> </w:t>
      </w:r>
      <w:r w:rsidRPr="00B72560">
        <w:rPr>
          <w:rFonts w:ascii="Arial" w:eastAsia="Arial" w:hAnsi="Arial" w:cs="Arial"/>
          <w:spacing w:val="-2"/>
        </w:rPr>
        <w:t>i</w:t>
      </w:r>
      <w:r w:rsidRPr="00B72560">
        <w:rPr>
          <w:rFonts w:ascii="Arial" w:eastAsia="Arial" w:hAnsi="Arial" w:cs="Arial"/>
        </w:rPr>
        <w:t>n t</w:t>
      </w:r>
      <w:r w:rsidRPr="00B72560">
        <w:rPr>
          <w:rFonts w:ascii="Arial" w:eastAsia="Arial" w:hAnsi="Arial" w:cs="Arial"/>
          <w:spacing w:val="-1"/>
        </w:rPr>
        <w:t>h</w:t>
      </w:r>
      <w:r w:rsidRPr="00B72560">
        <w:rPr>
          <w:rFonts w:ascii="Arial" w:eastAsia="Arial" w:hAnsi="Arial" w:cs="Arial"/>
        </w:rPr>
        <w:t>e</w:t>
      </w:r>
      <w:r w:rsidRPr="00B72560">
        <w:rPr>
          <w:rFonts w:ascii="Arial" w:eastAsia="Arial" w:hAnsi="Arial" w:cs="Arial"/>
          <w:spacing w:val="-1"/>
        </w:rPr>
        <w:t xml:space="preserve"> </w:t>
      </w:r>
      <w:r w:rsidRPr="00B72560">
        <w:rPr>
          <w:rFonts w:ascii="Arial" w:eastAsia="Arial" w:hAnsi="Arial" w:cs="Arial"/>
          <w:spacing w:val="2"/>
        </w:rPr>
        <w:t>f</w:t>
      </w:r>
      <w:r w:rsidRPr="00B72560">
        <w:rPr>
          <w:rFonts w:ascii="Arial" w:eastAsia="Arial" w:hAnsi="Arial" w:cs="Arial"/>
        </w:rPr>
        <w:t>ut</w:t>
      </w:r>
      <w:r w:rsidRPr="00B72560">
        <w:rPr>
          <w:rFonts w:ascii="Arial" w:eastAsia="Arial" w:hAnsi="Arial" w:cs="Arial"/>
          <w:spacing w:val="-1"/>
        </w:rPr>
        <w:t>u</w:t>
      </w:r>
      <w:r w:rsidRPr="00B72560">
        <w:rPr>
          <w:rFonts w:ascii="Arial" w:eastAsia="Arial" w:hAnsi="Arial" w:cs="Arial"/>
          <w:spacing w:val="1"/>
        </w:rPr>
        <w:t>r</w:t>
      </w:r>
      <w:r w:rsidRPr="00B72560">
        <w:rPr>
          <w:rFonts w:ascii="Arial" w:eastAsia="Arial" w:hAnsi="Arial" w:cs="Arial"/>
          <w:spacing w:val="5"/>
        </w:rPr>
        <w:t>e</w:t>
      </w:r>
      <w:r w:rsidRPr="00B72560">
        <w:rPr>
          <w:rFonts w:ascii="Arial" w:eastAsia="Arial" w:hAnsi="Arial" w:cs="Arial"/>
        </w:rPr>
        <w:t>,</w:t>
      </w:r>
      <w:r w:rsidRPr="00B72560">
        <w:rPr>
          <w:rFonts w:ascii="Arial" w:eastAsia="Arial" w:hAnsi="Arial" w:cs="Arial"/>
          <w:spacing w:val="-6"/>
        </w:rPr>
        <w:t xml:space="preserve"> </w:t>
      </w:r>
      <w:r w:rsidRPr="00B72560">
        <w:rPr>
          <w:rFonts w:ascii="Arial" w:eastAsia="Arial" w:hAnsi="Arial" w:cs="Arial"/>
          <w:spacing w:val="1"/>
        </w:rPr>
        <w:t>i</w:t>
      </w:r>
      <w:r w:rsidRPr="00B72560">
        <w:rPr>
          <w:rFonts w:ascii="Arial" w:eastAsia="Arial" w:hAnsi="Arial" w:cs="Arial"/>
        </w:rPr>
        <w:t>t</w:t>
      </w:r>
      <w:r w:rsidRPr="00B72560">
        <w:rPr>
          <w:rFonts w:ascii="Arial" w:eastAsia="Arial" w:hAnsi="Arial" w:cs="Arial"/>
          <w:spacing w:val="-1"/>
        </w:rPr>
        <w:t xml:space="preserve"> i</w:t>
      </w:r>
      <w:r w:rsidRPr="00B72560">
        <w:rPr>
          <w:rFonts w:ascii="Arial" w:eastAsia="Arial" w:hAnsi="Arial" w:cs="Arial"/>
        </w:rPr>
        <w:t xml:space="preserve">s </w:t>
      </w:r>
      <w:r w:rsidRPr="00B72560">
        <w:rPr>
          <w:rFonts w:ascii="Arial" w:eastAsia="Arial" w:hAnsi="Arial" w:cs="Arial"/>
          <w:spacing w:val="1"/>
        </w:rPr>
        <w:t>r</w:t>
      </w:r>
      <w:r w:rsidRPr="00B72560">
        <w:rPr>
          <w:rFonts w:ascii="Arial" w:eastAsia="Arial" w:hAnsi="Arial" w:cs="Arial"/>
        </w:rPr>
        <w:t>e</w:t>
      </w:r>
      <w:r w:rsidRPr="00B72560">
        <w:rPr>
          <w:rFonts w:ascii="Arial" w:eastAsia="Arial" w:hAnsi="Arial" w:cs="Arial"/>
          <w:spacing w:val="1"/>
        </w:rPr>
        <w:t>c</w:t>
      </w:r>
      <w:r w:rsidRPr="00B72560">
        <w:rPr>
          <w:rFonts w:ascii="Arial" w:eastAsia="Arial" w:hAnsi="Arial" w:cs="Arial"/>
        </w:rPr>
        <w:t>o</w:t>
      </w:r>
      <w:r w:rsidRPr="00B72560">
        <w:rPr>
          <w:rFonts w:ascii="Arial" w:eastAsia="Arial" w:hAnsi="Arial" w:cs="Arial"/>
          <w:spacing w:val="2"/>
        </w:rPr>
        <w:t>mm</w:t>
      </w:r>
      <w:r w:rsidRPr="00B72560">
        <w:rPr>
          <w:rFonts w:ascii="Arial" w:eastAsia="Arial" w:hAnsi="Arial" w:cs="Arial"/>
        </w:rPr>
        <w:t>e</w:t>
      </w:r>
      <w:r w:rsidRPr="00B72560">
        <w:rPr>
          <w:rFonts w:ascii="Arial" w:eastAsia="Arial" w:hAnsi="Arial" w:cs="Arial"/>
          <w:spacing w:val="-1"/>
        </w:rPr>
        <w:t>n</w:t>
      </w:r>
      <w:r w:rsidRPr="00B72560">
        <w:rPr>
          <w:rFonts w:ascii="Arial" w:eastAsia="Arial" w:hAnsi="Arial" w:cs="Arial"/>
        </w:rPr>
        <w:t>d</w:t>
      </w:r>
      <w:r w:rsidRPr="00B72560">
        <w:rPr>
          <w:rFonts w:ascii="Arial" w:eastAsia="Arial" w:hAnsi="Arial" w:cs="Arial"/>
          <w:spacing w:val="-1"/>
        </w:rPr>
        <w:t>e</w:t>
      </w:r>
      <w:r w:rsidRPr="00B72560">
        <w:rPr>
          <w:rFonts w:ascii="Arial" w:eastAsia="Arial" w:hAnsi="Arial" w:cs="Arial"/>
        </w:rPr>
        <w:t>d</w:t>
      </w:r>
      <w:r w:rsidRPr="00B72560">
        <w:rPr>
          <w:rFonts w:ascii="Arial" w:eastAsia="Arial" w:hAnsi="Arial" w:cs="Arial"/>
          <w:spacing w:val="-13"/>
        </w:rPr>
        <w:t xml:space="preserve"> </w:t>
      </w:r>
      <w:r w:rsidRPr="00B72560">
        <w:rPr>
          <w:rFonts w:ascii="Arial" w:eastAsia="Arial" w:hAnsi="Arial" w:cs="Arial"/>
          <w:spacing w:val="-1"/>
        </w:rPr>
        <w:t>t</w:t>
      </w:r>
      <w:r w:rsidRPr="00B72560">
        <w:rPr>
          <w:rFonts w:ascii="Arial" w:eastAsia="Arial" w:hAnsi="Arial" w:cs="Arial"/>
          <w:spacing w:val="2"/>
        </w:rPr>
        <w:t>h</w:t>
      </w:r>
      <w:r w:rsidRPr="00B72560">
        <w:rPr>
          <w:rFonts w:ascii="Arial" w:eastAsia="Arial" w:hAnsi="Arial" w:cs="Arial"/>
        </w:rPr>
        <w:t>at</w:t>
      </w:r>
      <w:r w:rsidRPr="00B72560">
        <w:rPr>
          <w:rFonts w:ascii="Arial" w:eastAsia="Arial" w:hAnsi="Arial" w:cs="Arial"/>
          <w:spacing w:val="1"/>
        </w:rPr>
        <w:t xml:space="preserve"> </w:t>
      </w:r>
      <w:r w:rsidRPr="00B72560">
        <w:rPr>
          <w:rFonts w:ascii="Arial" w:eastAsia="Arial" w:hAnsi="Arial" w:cs="Arial"/>
          <w:spacing w:val="-4"/>
        </w:rPr>
        <w:t>y</w:t>
      </w:r>
      <w:r w:rsidRPr="00B72560">
        <w:rPr>
          <w:rFonts w:ascii="Arial" w:eastAsia="Arial" w:hAnsi="Arial" w:cs="Arial"/>
        </w:rPr>
        <w:t>ou</w:t>
      </w:r>
      <w:r w:rsidRPr="00B72560">
        <w:rPr>
          <w:rFonts w:ascii="Arial" w:eastAsia="Arial" w:hAnsi="Arial" w:cs="Arial"/>
          <w:spacing w:val="-2"/>
        </w:rPr>
        <w:t xml:space="preserve"> </w:t>
      </w:r>
      <w:r w:rsidRPr="00B72560">
        <w:rPr>
          <w:rFonts w:ascii="Arial" w:eastAsia="Arial" w:hAnsi="Arial" w:cs="Arial"/>
        </w:rPr>
        <w:t>d</w:t>
      </w:r>
      <w:r w:rsidRPr="00B72560">
        <w:rPr>
          <w:rFonts w:ascii="Arial" w:eastAsia="Arial" w:hAnsi="Arial" w:cs="Arial"/>
          <w:spacing w:val="1"/>
        </w:rPr>
        <w:t>o</w:t>
      </w:r>
      <w:r w:rsidRPr="00B72560">
        <w:rPr>
          <w:rFonts w:ascii="Arial" w:eastAsia="Arial" w:hAnsi="Arial" w:cs="Arial"/>
        </w:rPr>
        <w:t>wn</w:t>
      </w:r>
      <w:r w:rsidRPr="00B72560">
        <w:rPr>
          <w:rFonts w:ascii="Arial" w:eastAsia="Arial" w:hAnsi="Arial" w:cs="Arial"/>
          <w:spacing w:val="-1"/>
        </w:rPr>
        <w:t>l</w:t>
      </w:r>
      <w:r w:rsidRPr="00B72560">
        <w:rPr>
          <w:rFonts w:ascii="Arial" w:eastAsia="Arial" w:hAnsi="Arial" w:cs="Arial"/>
          <w:spacing w:val="2"/>
        </w:rPr>
        <w:t>o</w:t>
      </w:r>
      <w:r w:rsidRPr="00B72560">
        <w:rPr>
          <w:rFonts w:ascii="Arial" w:eastAsia="Arial" w:hAnsi="Arial" w:cs="Arial"/>
        </w:rPr>
        <w:t>ad</w:t>
      </w:r>
      <w:r w:rsidRPr="00B72560">
        <w:rPr>
          <w:rFonts w:ascii="Arial" w:eastAsia="Arial" w:hAnsi="Arial" w:cs="Arial"/>
          <w:spacing w:val="-5"/>
        </w:rPr>
        <w:t xml:space="preserve"> </w:t>
      </w:r>
      <w:r w:rsidRPr="00B72560">
        <w:rPr>
          <w:rFonts w:ascii="Arial" w:eastAsia="Arial" w:hAnsi="Arial" w:cs="Arial"/>
          <w:spacing w:val="-4"/>
        </w:rPr>
        <w:t>y</w:t>
      </w:r>
      <w:r w:rsidRPr="00B72560">
        <w:rPr>
          <w:rFonts w:ascii="Arial" w:eastAsia="Arial" w:hAnsi="Arial" w:cs="Arial"/>
          <w:spacing w:val="2"/>
        </w:rPr>
        <w:t>o</w:t>
      </w:r>
      <w:r w:rsidRPr="00B72560">
        <w:rPr>
          <w:rFonts w:ascii="Arial" w:eastAsia="Arial" w:hAnsi="Arial" w:cs="Arial"/>
        </w:rPr>
        <w:t>ur</w:t>
      </w:r>
      <w:r w:rsidRPr="00B72560">
        <w:rPr>
          <w:rFonts w:ascii="Arial" w:eastAsia="Arial" w:hAnsi="Arial" w:cs="Arial"/>
          <w:spacing w:val="-4"/>
        </w:rPr>
        <w:t xml:space="preserve"> </w:t>
      </w:r>
      <w:r w:rsidRPr="00B72560">
        <w:rPr>
          <w:rFonts w:ascii="Arial" w:eastAsia="Arial" w:hAnsi="Arial" w:cs="Arial"/>
        </w:rPr>
        <w:t>da</w:t>
      </w:r>
      <w:r w:rsidRPr="00B72560">
        <w:rPr>
          <w:rFonts w:ascii="Arial" w:eastAsia="Arial" w:hAnsi="Arial" w:cs="Arial"/>
          <w:spacing w:val="2"/>
        </w:rPr>
        <w:t>t</w:t>
      </w:r>
      <w:r w:rsidRPr="00B72560">
        <w:rPr>
          <w:rFonts w:ascii="Arial" w:eastAsia="Arial" w:hAnsi="Arial" w:cs="Arial"/>
        </w:rPr>
        <w:t>a</w:t>
      </w:r>
      <w:r w:rsidRPr="00B72560">
        <w:rPr>
          <w:rFonts w:ascii="Arial" w:eastAsia="Arial" w:hAnsi="Arial" w:cs="Arial"/>
          <w:spacing w:val="-4"/>
        </w:rPr>
        <w:t xml:space="preserve"> </w:t>
      </w:r>
      <w:r w:rsidRPr="00B72560">
        <w:rPr>
          <w:rFonts w:ascii="Arial" w:eastAsia="Arial" w:hAnsi="Arial" w:cs="Arial"/>
          <w:spacing w:val="1"/>
        </w:rPr>
        <w:t>f</w:t>
      </w:r>
      <w:r w:rsidRPr="00B72560">
        <w:rPr>
          <w:rFonts w:ascii="Arial" w:eastAsia="Arial" w:hAnsi="Arial" w:cs="Arial"/>
        </w:rPr>
        <w:t>or</w:t>
      </w:r>
      <w:r w:rsidRPr="00B72560">
        <w:rPr>
          <w:rFonts w:ascii="Arial" w:eastAsia="Arial" w:hAnsi="Arial" w:cs="Arial"/>
          <w:spacing w:val="-2"/>
        </w:rPr>
        <w:t xml:space="preserve"> </w:t>
      </w:r>
      <w:r w:rsidRPr="00B72560">
        <w:rPr>
          <w:rFonts w:ascii="Arial" w:eastAsia="Arial" w:hAnsi="Arial" w:cs="Arial"/>
        </w:rPr>
        <w:t>u</w:t>
      </w:r>
      <w:r w:rsidRPr="00B72560">
        <w:rPr>
          <w:rFonts w:ascii="Arial" w:eastAsia="Arial" w:hAnsi="Arial" w:cs="Arial"/>
          <w:spacing w:val="1"/>
        </w:rPr>
        <w:t>s</w:t>
      </w:r>
      <w:r w:rsidRPr="00B72560">
        <w:rPr>
          <w:rFonts w:ascii="Arial" w:eastAsia="Arial" w:hAnsi="Arial" w:cs="Arial"/>
        </w:rPr>
        <w:t>e</w:t>
      </w:r>
      <w:r w:rsidRPr="00B72560">
        <w:rPr>
          <w:rFonts w:ascii="Arial" w:eastAsia="Arial" w:hAnsi="Arial" w:cs="Arial"/>
          <w:spacing w:val="-1"/>
        </w:rPr>
        <w:t xml:space="preserve"> </w:t>
      </w:r>
      <w:r w:rsidRPr="00B72560">
        <w:rPr>
          <w:rFonts w:ascii="Arial" w:eastAsia="Arial" w:hAnsi="Arial" w:cs="Arial"/>
        </w:rPr>
        <w:t>w</w:t>
      </w:r>
      <w:r w:rsidRPr="00B72560">
        <w:rPr>
          <w:rFonts w:ascii="Arial" w:eastAsia="Arial" w:hAnsi="Arial" w:cs="Arial"/>
          <w:spacing w:val="1"/>
        </w:rPr>
        <w:t>i</w:t>
      </w:r>
      <w:r w:rsidRPr="00B72560">
        <w:rPr>
          <w:rFonts w:ascii="Arial" w:eastAsia="Arial" w:hAnsi="Arial" w:cs="Arial"/>
        </w:rPr>
        <w:t>th</w:t>
      </w:r>
      <w:r w:rsidRPr="00B72560">
        <w:rPr>
          <w:rFonts w:ascii="Arial" w:eastAsia="Arial" w:hAnsi="Arial" w:cs="Arial"/>
          <w:spacing w:val="-2"/>
        </w:rPr>
        <w:t>i</w:t>
      </w:r>
      <w:r w:rsidRPr="00B72560">
        <w:rPr>
          <w:rFonts w:ascii="Arial" w:eastAsia="Arial" w:hAnsi="Arial" w:cs="Arial"/>
        </w:rPr>
        <w:t>n</w:t>
      </w:r>
      <w:r w:rsidRPr="00B72560">
        <w:rPr>
          <w:rFonts w:ascii="Arial" w:eastAsia="Arial" w:hAnsi="Arial" w:cs="Arial"/>
          <w:spacing w:val="-1"/>
        </w:rPr>
        <w:t xml:space="preserve"> </w:t>
      </w:r>
      <w:r w:rsidRPr="00B72560">
        <w:rPr>
          <w:rFonts w:ascii="Arial" w:eastAsia="Arial" w:hAnsi="Arial" w:cs="Arial"/>
          <w:spacing w:val="-4"/>
        </w:rPr>
        <w:t>y</w:t>
      </w:r>
      <w:r w:rsidRPr="00B72560">
        <w:rPr>
          <w:rFonts w:ascii="Arial" w:eastAsia="Arial" w:hAnsi="Arial" w:cs="Arial"/>
          <w:spacing w:val="2"/>
        </w:rPr>
        <w:t>o</w:t>
      </w:r>
      <w:r w:rsidRPr="00B72560">
        <w:rPr>
          <w:rFonts w:ascii="Arial" w:eastAsia="Arial" w:hAnsi="Arial" w:cs="Arial"/>
        </w:rPr>
        <w:t>ur</w:t>
      </w:r>
      <w:r w:rsidRPr="00B72560">
        <w:rPr>
          <w:rFonts w:ascii="Arial" w:eastAsia="Arial" w:hAnsi="Arial" w:cs="Arial"/>
          <w:spacing w:val="-4"/>
        </w:rPr>
        <w:t xml:space="preserve"> </w:t>
      </w:r>
      <w:r w:rsidRPr="00B72560">
        <w:rPr>
          <w:rFonts w:ascii="Arial" w:eastAsia="Arial" w:hAnsi="Arial" w:cs="Arial"/>
          <w:spacing w:val="2"/>
        </w:rPr>
        <w:t>l</w:t>
      </w:r>
      <w:r w:rsidRPr="00B72560">
        <w:rPr>
          <w:rFonts w:ascii="Arial" w:eastAsia="Arial" w:hAnsi="Arial" w:cs="Arial"/>
        </w:rPr>
        <w:t>o</w:t>
      </w:r>
      <w:r w:rsidRPr="00B72560">
        <w:rPr>
          <w:rFonts w:ascii="Arial" w:eastAsia="Arial" w:hAnsi="Arial" w:cs="Arial"/>
          <w:spacing w:val="1"/>
        </w:rPr>
        <w:t>c</w:t>
      </w:r>
      <w:r w:rsidRPr="00B72560">
        <w:rPr>
          <w:rFonts w:ascii="Arial" w:eastAsia="Arial" w:hAnsi="Arial" w:cs="Arial"/>
        </w:rPr>
        <w:t>al</w:t>
      </w:r>
      <w:r w:rsidRPr="00B72560">
        <w:rPr>
          <w:rFonts w:ascii="Arial" w:eastAsia="Arial" w:hAnsi="Arial" w:cs="Arial"/>
          <w:spacing w:val="-5"/>
        </w:rPr>
        <w:t xml:space="preserve"> </w:t>
      </w:r>
      <w:r w:rsidRPr="00B72560">
        <w:rPr>
          <w:rFonts w:ascii="Arial" w:eastAsia="Arial" w:hAnsi="Arial" w:cs="Arial"/>
          <w:spacing w:val="6"/>
        </w:rPr>
        <w:t>s</w:t>
      </w:r>
      <w:r w:rsidRPr="00B72560">
        <w:rPr>
          <w:rFonts w:ascii="Arial" w:eastAsia="Arial" w:hAnsi="Arial" w:cs="Arial"/>
          <w:spacing w:val="-6"/>
        </w:rPr>
        <w:t>y</w:t>
      </w:r>
      <w:r w:rsidRPr="00B72560">
        <w:rPr>
          <w:rFonts w:ascii="Arial" w:eastAsia="Arial" w:hAnsi="Arial" w:cs="Arial"/>
          <w:spacing w:val="3"/>
        </w:rPr>
        <w:t>s</w:t>
      </w:r>
      <w:r w:rsidRPr="00B72560">
        <w:rPr>
          <w:rFonts w:ascii="Arial" w:eastAsia="Arial" w:hAnsi="Arial" w:cs="Arial"/>
        </w:rPr>
        <w:t>te</w:t>
      </w:r>
      <w:r w:rsidRPr="00B72560">
        <w:rPr>
          <w:rFonts w:ascii="Arial" w:eastAsia="Arial" w:hAnsi="Arial" w:cs="Arial"/>
          <w:spacing w:val="10"/>
        </w:rPr>
        <w:t>m</w:t>
      </w:r>
      <w:r w:rsidRPr="00B72560">
        <w:rPr>
          <w:rFonts w:ascii="Arial" w:eastAsia="Arial" w:hAnsi="Arial" w:cs="Arial"/>
        </w:rPr>
        <w:t>,</w:t>
      </w:r>
      <w:r w:rsidRPr="00B72560">
        <w:rPr>
          <w:rFonts w:ascii="Arial" w:eastAsia="Arial" w:hAnsi="Arial" w:cs="Arial"/>
          <w:spacing w:val="-7"/>
        </w:rPr>
        <w:t xml:space="preserve"> </w:t>
      </w:r>
      <w:r w:rsidRPr="00B72560">
        <w:rPr>
          <w:rFonts w:ascii="Arial" w:eastAsia="Arial" w:hAnsi="Arial" w:cs="Arial"/>
        </w:rPr>
        <w:t>to</w:t>
      </w:r>
      <w:r w:rsidRPr="00B72560">
        <w:rPr>
          <w:rFonts w:ascii="Arial" w:eastAsia="Arial" w:hAnsi="Arial" w:cs="Arial"/>
          <w:spacing w:val="-3"/>
        </w:rPr>
        <w:t xml:space="preserve"> </w:t>
      </w:r>
      <w:r w:rsidRPr="00B72560">
        <w:rPr>
          <w:rFonts w:ascii="Arial" w:eastAsia="Arial" w:hAnsi="Arial" w:cs="Arial"/>
        </w:rPr>
        <w:t>pre</w:t>
      </w:r>
      <w:r w:rsidRPr="00B72560">
        <w:rPr>
          <w:rFonts w:ascii="Arial" w:eastAsia="Arial" w:hAnsi="Arial" w:cs="Arial"/>
          <w:spacing w:val="-1"/>
        </w:rPr>
        <w:t>v</w:t>
      </w:r>
      <w:r w:rsidRPr="00B72560">
        <w:rPr>
          <w:rFonts w:ascii="Arial" w:eastAsia="Arial" w:hAnsi="Arial" w:cs="Arial"/>
          <w:spacing w:val="2"/>
        </w:rPr>
        <w:t>e</w:t>
      </w:r>
      <w:r w:rsidRPr="00B72560">
        <w:rPr>
          <w:rFonts w:ascii="Arial" w:eastAsia="Arial" w:hAnsi="Arial" w:cs="Arial"/>
        </w:rPr>
        <w:t>nt</w:t>
      </w:r>
      <w:r w:rsidRPr="00B72560">
        <w:rPr>
          <w:rFonts w:ascii="Arial" w:eastAsia="Arial" w:hAnsi="Arial" w:cs="Arial"/>
          <w:spacing w:val="-8"/>
        </w:rPr>
        <w:t xml:space="preserve"> </w:t>
      </w:r>
      <w:r w:rsidRPr="00B72560">
        <w:rPr>
          <w:rFonts w:ascii="Arial" w:eastAsia="Arial" w:hAnsi="Arial" w:cs="Arial"/>
          <w:spacing w:val="2"/>
        </w:rPr>
        <w:t>d</w:t>
      </w:r>
      <w:r w:rsidRPr="00B72560">
        <w:rPr>
          <w:rFonts w:ascii="Arial" w:eastAsia="Arial" w:hAnsi="Arial" w:cs="Arial"/>
        </w:rPr>
        <w:t>u</w:t>
      </w:r>
      <w:r w:rsidRPr="00B72560">
        <w:rPr>
          <w:rFonts w:ascii="Arial" w:eastAsia="Arial" w:hAnsi="Arial" w:cs="Arial"/>
          <w:spacing w:val="1"/>
        </w:rPr>
        <w:t>p</w:t>
      </w:r>
      <w:r w:rsidRPr="00B72560">
        <w:rPr>
          <w:rFonts w:ascii="Arial" w:eastAsia="Arial" w:hAnsi="Arial" w:cs="Arial"/>
          <w:spacing w:val="-1"/>
        </w:rPr>
        <w:t>li</w:t>
      </w:r>
      <w:r w:rsidRPr="00B72560">
        <w:rPr>
          <w:rFonts w:ascii="Arial" w:eastAsia="Arial" w:hAnsi="Arial" w:cs="Arial"/>
          <w:spacing w:val="1"/>
        </w:rPr>
        <w:t>c</w:t>
      </w:r>
      <w:r w:rsidRPr="00B72560">
        <w:rPr>
          <w:rFonts w:ascii="Arial" w:eastAsia="Arial" w:hAnsi="Arial" w:cs="Arial"/>
        </w:rPr>
        <w:t>a</w:t>
      </w:r>
      <w:r w:rsidRPr="00B72560">
        <w:rPr>
          <w:rFonts w:ascii="Arial" w:eastAsia="Arial" w:hAnsi="Arial" w:cs="Arial"/>
          <w:spacing w:val="2"/>
        </w:rPr>
        <w:t>t</w:t>
      </w:r>
      <w:r w:rsidRPr="00B72560">
        <w:rPr>
          <w:rFonts w:ascii="Arial" w:eastAsia="Arial" w:hAnsi="Arial" w:cs="Arial"/>
        </w:rPr>
        <w:t>es</w:t>
      </w:r>
      <w:r w:rsidRPr="00B72560">
        <w:rPr>
          <w:rFonts w:ascii="Arial" w:eastAsia="Arial" w:hAnsi="Arial" w:cs="Arial"/>
          <w:spacing w:val="-8"/>
        </w:rPr>
        <w:t xml:space="preserve"> </w:t>
      </w:r>
      <w:r w:rsidRPr="00B72560">
        <w:rPr>
          <w:rFonts w:ascii="Arial" w:eastAsia="Arial" w:hAnsi="Arial" w:cs="Arial"/>
        </w:rPr>
        <w:t>or pot</w:t>
      </w:r>
      <w:r w:rsidRPr="00B72560">
        <w:rPr>
          <w:rFonts w:ascii="Arial" w:eastAsia="Arial" w:hAnsi="Arial" w:cs="Arial"/>
          <w:spacing w:val="2"/>
        </w:rPr>
        <w:t>e</w:t>
      </w:r>
      <w:r w:rsidRPr="00B72560">
        <w:rPr>
          <w:rFonts w:ascii="Arial" w:eastAsia="Arial" w:hAnsi="Arial" w:cs="Arial"/>
        </w:rPr>
        <w:t>nt</w:t>
      </w:r>
      <w:r w:rsidRPr="00B72560">
        <w:rPr>
          <w:rFonts w:ascii="Arial" w:eastAsia="Arial" w:hAnsi="Arial" w:cs="Arial"/>
          <w:spacing w:val="1"/>
        </w:rPr>
        <w:t>i</w:t>
      </w:r>
      <w:r w:rsidRPr="00B72560">
        <w:rPr>
          <w:rFonts w:ascii="Arial" w:eastAsia="Arial" w:hAnsi="Arial" w:cs="Arial"/>
        </w:rPr>
        <w:t>al</w:t>
      </w:r>
      <w:r w:rsidRPr="00B72560">
        <w:rPr>
          <w:rFonts w:ascii="Arial" w:eastAsia="Arial" w:hAnsi="Arial" w:cs="Arial"/>
          <w:spacing w:val="-9"/>
        </w:rPr>
        <w:t xml:space="preserve"> </w:t>
      </w:r>
      <w:r w:rsidRPr="00B72560">
        <w:rPr>
          <w:rFonts w:ascii="Arial" w:eastAsia="Arial" w:hAnsi="Arial" w:cs="Arial"/>
          <w:spacing w:val="2"/>
        </w:rPr>
        <w:t>f</w:t>
      </w:r>
      <w:r w:rsidRPr="00B72560">
        <w:rPr>
          <w:rFonts w:ascii="Arial" w:eastAsia="Arial" w:hAnsi="Arial" w:cs="Arial"/>
          <w:spacing w:val="-1"/>
        </w:rPr>
        <w:t>i</w:t>
      </w:r>
      <w:r w:rsidRPr="00B72560">
        <w:rPr>
          <w:rFonts w:ascii="Arial" w:eastAsia="Arial" w:hAnsi="Arial" w:cs="Arial"/>
          <w:spacing w:val="1"/>
        </w:rPr>
        <w:t>l</w:t>
      </w:r>
      <w:r w:rsidRPr="00B72560">
        <w:rPr>
          <w:rFonts w:ascii="Arial" w:eastAsia="Arial" w:hAnsi="Arial" w:cs="Arial"/>
        </w:rPr>
        <w:t>e</w:t>
      </w:r>
      <w:r w:rsidRPr="00B72560">
        <w:rPr>
          <w:rFonts w:ascii="Arial" w:eastAsia="Arial" w:hAnsi="Arial" w:cs="Arial"/>
          <w:spacing w:val="-3"/>
        </w:rPr>
        <w:t xml:space="preserve"> </w:t>
      </w:r>
      <w:r w:rsidRPr="00B72560">
        <w:rPr>
          <w:rFonts w:ascii="Arial" w:eastAsia="Arial" w:hAnsi="Arial" w:cs="Arial"/>
        </w:rPr>
        <w:t>re</w:t>
      </w:r>
      <w:r w:rsidRPr="00B72560">
        <w:rPr>
          <w:rFonts w:ascii="Arial" w:eastAsia="Arial" w:hAnsi="Arial" w:cs="Arial"/>
          <w:spacing w:val="1"/>
        </w:rPr>
        <w:t>j</w:t>
      </w:r>
      <w:r w:rsidRPr="00B72560">
        <w:rPr>
          <w:rFonts w:ascii="Arial" w:eastAsia="Arial" w:hAnsi="Arial" w:cs="Arial"/>
        </w:rPr>
        <w:t>e</w:t>
      </w:r>
      <w:r w:rsidRPr="00B72560">
        <w:rPr>
          <w:rFonts w:ascii="Arial" w:eastAsia="Arial" w:hAnsi="Arial" w:cs="Arial"/>
          <w:spacing w:val="1"/>
        </w:rPr>
        <w:t>c</w:t>
      </w:r>
      <w:r w:rsidRPr="00B72560">
        <w:rPr>
          <w:rFonts w:ascii="Arial" w:eastAsia="Arial" w:hAnsi="Arial" w:cs="Arial"/>
        </w:rPr>
        <w:t>t</w:t>
      </w:r>
      <w:r w:rsidRPr="00B72560">
        <w:rPr>
          <w:rFonts w:ascii="Arial" w:eastAsia="Arial" w:hAnsi="Arial" w:cs="Arial"/>
          <w:spacing w:val="1"/>
        </w:rPr>
        <w:t>s</w:t>
      </w:r>
      <w:r w:rsidRPr="00B72560">
        <w:rPr>
          <w:rFonts w:ascii="Arial" w:eastAsia="Arial" w:hAnsi="Arial" w:cs="Arial"/>
        </w:rPr>
        <w:t>.</w:t>
      </w:r>
    </w:p>
    <w:p w14:paraId="2F302989" w14:textId="77777777" w:rsidR="00A51AC0" w:rsidRPr="00B72560" w:rsidRDefault="00A51AC0" w:rsidP="00B72560">
      <w:pPr>
        <w:rPr>
          <w:rFonts w:ascii="Arial" w:hAnsi="Arial" w:cs="Arial"/>
        </w:rPr>
      </w:pPr>
    </w:p>
    <w:p w14:paraId="65B648EE" w14:textId="77777777" w:rsidR="00A51AC0" w:rsidRPr="00B72560" w:rsidRDefault="00A51AC0" w:rsidP="00B72560">
      <w:pPr>
        <w:rPr>
          <w:rFonts w:ascii="Arial" w:hAnsi="Arial" w:cs="Arial"/>
        </w:rPr>
      </w:pPr>
    </w:p>
    <w:p w14:paraId="1D18BC56" w14:textId="77777777" w:rsidR="00A51AC0" w:rsidRPr="00B72560" w:rsidRDefault="00A51AC0" w:rsidP="00B72560">
      <w:pPr>
        <w:rPr>
          <w:rFonts w:ascii="Arial" w:hAnsi="Arial" w:cs="Arial"/>
        </w:rPr>
      </w:pPr>
    </w:p>
    <w:p w14:paraId="58FDFBF8" w14:textId="23BAE4B5" w:rsidR="00A51AC0" w:rsidRPr="00B72560" w:rsidRDefault="005E135A" w:rsidP="005933B8">
      <w:pPr>
        <w:ind w:left="1780" w:right="1400" w:firstLine="538"/>
        <w:rPr>
          <w:rFonts w:ascii="Arial" w:eastAsia="Arial" w:hAnsi="Arial" w:cs="Arial"/>
          <w:color w:val="000000"/>
        </w:rPr>
      </w:pPr>
      <w:r>
        <w:rPr>
          <w:rFonts w:ascii="Arial" w:hAnsi="Arial" w:cs="Arial"/>
        </w:rPr>
        <w:pict w14:anchorId="4425879E">
          <v:shape id="_x0000_s1474" type="#_x0000_t75" style="position:absolute;left:0;text-align:left;margin-left:2in;margin-top:-17.4pt;width:26.95pt;height:26.95pt;z-index:-251680768;mso-position-horizontal-relative:page">
            <v:imagedata r:id="rId18" o:title=""/>
            <w10:wrap anchorx="page"/>
          </v:shape>
        </w:pict>
      </w:r>
      <w:r w:rsidR="005118F1" w:rsidRPr="00B72560">
        <w:rPr>
          <w:rFonts w:ascii="Arial" w:eastAsia="Arial" w:hAnsi="Arial" w:cs="Arial"/>
          <w:b/>
          <w:color w:val="0000FF"/>
        </w:rPr>
        <w:t>R</w:t>
      </w:r>
      <w:r w:rsidR="005118F1" w:rsidRPr="00B72560">
        <w:rPr>
          <w:rFonts w:ascii="Arial" w:eastAsia="Arial" w:hAnsi="Arial" w:cs="Arial"/>
          <w:b/>
          <w:color w:val="0000FF"/>
          <w:spacing w:val="-2"/>
        </w:rPr>
        <w:t>E</w:t>
      </w:r>
      <w:r w:rsidR="005118F1" w:rsidRPr="00B72560">
        <w:rPr>
          <w:rFonts w:ascii="Arial" w:eastAsia="Arial" w:hAnsi="Arial" w:cs="Arial"/>
          <w:b/>
          <w:color w:val="0000FF"/>
          <w:spacing w:val="3"/>
        </w:rPr>
        <w:t>M</w:t>
      </w:r>
      <w:r w:rsidR="005118F1" w:rsidRPr="00B72560">
        <w:rPr>
          <w:rFonts w:ascii="Arial" w:eastAsia="Arial" w:hAnsi="Arial" w:cs="Arial"/>
          <w:b/>
          <w:color w:val="0000FF"/>
          <w:spacing w:val="-2"/>
        </w:rPr>
        <w:t>E</w:t>
      </w:r>
      <w:r w:rsidR="005118F1" w:rsidRPr="00B72560">
        <w:rPr>
          <w:rFonts w:ascii="Arial" w:eastAsia="Arial" w:hAnsi="Arial" w:cs="Arial"/>
          <w:b/>
          <w:color w:val="0000FF"/>
        </w:rPr>
        <w:t>MBER:</w:t>
      </w:r>
      <w:r w:rsidR="005118F1" w:rsidRPr="00B72560">
        <w:rPr>
          <w:rFonts w:ascii="Arial" w:eastAsia="Arial" w:hAnsi="Arial" w:cs="Arial"/>
          <w:b/>
          <w:color w:val="0000FF"/>
          <w:spacing w:val="-1"/>
        </w:rPr>
        <w:t xml:space="preserve"> </w:t>
      </w:r>
      <w:r w:rsidR="005118F1" w:rsidRPr="00B72560">
        <w:rPr>
          <w:rFonts w:ascii="Arial" w:eastAsia="Arial" w:hAnsi="Arial" w:cs="Arial"/>
          <w:color w:val="000000"/>
          <w:spacing w:val="1"/>
        </w:rPr>
        <w:t>O</w:t>
      </w:r>
      <w:r w:rsidR="005118F1" w:rsidRPr="00B72560">
        <w:rPr>
          <w:rFonts w:ascii="Arial" w:eastAsia="Arial" w:hAnsi="Arial" w:cs="Arial"/>
          <w:color w:val="000000"/>
        </w:rPr>
        <w:t>n</w:t>
      </w:r>
      <w:r w:rsidR="005118F1" w:rsidRPr="00B72560">
        <w:rPr>
          <w:rFonts w:ascii="Arial" w:eastAsia="Arial" w:hAnsi="Arial" w:cs="Arial"/>
          <w:color w:val="000000"/>
          <w:spacing w:val="1"/>
        </w:rPr>
        <w:t>c</w:t>
      </w:r>
      <w:r w:rsidR="005118F1" w:rsidRPr="00B72560">
        <w:rPr>
          <w:rFonts w:ascii="Arial" w:eastAsia="Arial" w:hAnsi="Arial" w:cs="Arial"/>
          <w:color w:val="000000"/>
        </w:rPr>
        <w:t>e</w:t>
      </w:r>
      <w:r w:rsidR="005118F1" w:rsidRPr="00B72560">
        <w:rPr>
          <w:rFonts w:ascii="Arial" w:eastAsia="Arial" w:hAnsi="Arial" w:cs="Arial"/>
          <w:color w:val="000000"/>
          <w:spacing w:val="-5"/>
        </w:rPr>
        <w:t xml:space="preserve"> </w:t>
      </w:r>
      <w:r w:rsidR="005118F1" w:rsidRPr="00B72560">
        <w:rPr>
          <w:rFonts w:ascii="Arial" w:eastAsia="Arial" w:hAnsi="Arial" w:cs="Arial"/>
          <w:color w:val="000000"/>
          <w:spacing w:val="-1"/>
        </w:rPr>
        <w:t>a</w:t>
      </w:r>
      <w:r w:rsidR="005118F1" w:rsidRPr="00B72560">
        <w:rPr>
          <w:rFonts w:ascii="Arial" w:eastAsia="Arial" w:hAnsi="Arial" w:cs="Arial"/>
          <w:color w:val="000000"/>
        </w:rPr>
        <w:t>n</w:t>
      </w:r>
      <w:r w:rsidR="005118F1" w:rsidRPr="00B72560">
        <w:rPr>
          <w:rFonts w:ascii="Arial" w:eastAsia="Arial" w:hAnsi="Arial" w:cs="Arial"/>
          <w:color w:val="000000"/>
          <w:spacing w:val="-2"/>
        </w:rPr>
        <w:t xml:space="preserve"> </w:t>
      </w:r>
      <w:r w:rsidR="005118F1" w:rsidRPr="00B72560">
        <w:rPr>
          <w:rFonts w:ascii="Arial" w:eastAsia="Arial" w:hAnsi="Arial" w:cs="Arial"/>
          <w:color w:val="000000"/>
          <w:spacing w:val="-1"/>
        </w:rPr>
        <w:t>u</w:t>
      </w:r>
      <w:r w:rsidR="005118F1" w:rsidRPr="00B72560">
        <w:rPr>
          <w:rFonts w:ascii="Arial" w:eastAsia="Arial" w:hAnsi="Arial" w:cs="Arial"/>
          <w:color w:val="000000"/>
        </w:rPr>
        <w:t>p</w:t>
      </w:r>
      <w:r w:rsidR="005118F1" w:rsidRPr="00B72560">
        <w:rPr>
          <w:rFonts w:ascii="Arial" w:eastAsia="Arial" w:hAnsi="Arial" w:cs="Arial"/>
          <w:color w:val="000000"/>
          <w:spacing w:val="1"/>
        </w:rPr>
        <w:t>l</w:t>
      </w:r>
      <w:r w:rsidR="005118F1" w:rsidRPr="00B72560">
        <w:rPr>
          <w:rFonts w:ascii="Arial" w:eastAsia="Arial" w:hAnsi="Arial" w:cs="Arial"/>
          <w:color w:val="000000"/>
        </w:rPr>
        <w:t>o</w:t>
      </w:r>
      <w:r w:rsidR="005118F1" w:rsidRPr="00B72560">
        <w:rPr>
          <w:rFonts w:ascii="Arial" w:eastAsia="Arial" w:hAnsi="Arial" w:cs="Arial"/>
          <w:color w:val="000000"/>
          <w:spacing w:val="1"/>
        </w:rPr>
        <w:t>a</w:t>
      </w:r>
      <w:r w:rsidR="005118F1" w:rsidRPr="00B72560">
        <w:rPr>
          <w:rFonts w:ascii="Arial" w:eastAsia="Arial" w:hAnsi="Arial" w:cs="Arial"/>
          <w:color w:val="000000"/>
        </w:rPr>
        <w:t>d</w:t>
      </w:r>
      <w:r w:rsidR="005118F1" w:rsidRPr="00B72560">
        <w:rPr>
          <w:rFonts w:ascii="Arial" w:eastAsia="Arial" w:hAnsi="Arial" w:cs="Arial"/>
          <w:color w:val="000000"/>
          <w:spacing w:val="-6"/>
        </w:rPr>
        <w:t xml:space="preserve"> </w:t>
      </w:r>
      <w:r w:rsidR="005118F1" w:rsidRPr="00B72560">
        <w:rPr>
          <w:rFonts w:ascii="Arial" w:eastAsia="Arial" w:hAnsi="Arial" w:cs="Arial"/>
          <w:color w:val="000000"/>
          <w:spacing w:val="-2"/>
        </w:rPr>
        <w:t>i</w:t>
      </w:r>
      <w:r w:rsidR="005118F1" w:rsidRPr="00B72560">
        <w:rPr>
          <w:rFonts w:ascii="Arial" w:eastAsia="Arial" w:hAnsi="Arial" w:cs="Arial"/>
          <w:color w:val="000000"/>
        </w:rPr>
        <w:t xml:space="preserve">s </w:t>
      </w:r>
      <w:r w:rsidR="005118F1" w:rsidRPr="00B72560">
        <w:rPr>
          <w:rFonts w:ascii="Arial" w:eastAsia="Arial" w:hAnsi="Arial" w:cs="Arial"/>
          <w:color w:val="000000"/>
          <w:spacing w:val="1"/>
        </w:rPr>
        <w:t>c</w:t>
      </w:r>
      <w:r w:rsidR="005118F1" w:rsidRPr="00B72560">
        <w:rPr>
          <w:rFonts w:ascii="Arial" w:eastAsia="Arial" w:hAnsi="Arial" w:cs="Arial"/>
          <w:color w:val="000000"/>
        </w:rPr>
        <w:t>o</w:t>
      </w:r>
      <w:r w:rsidR="005118F1" w:rsidRPr="00B72560">
        <w:rPr>
          <w:rFonts w:ascii="Arial" w:eastAsia="Arial" w:hAnsi="Arial" w:cs="Arial"/>
          <w:color w:val="000000"/>
          <w:spacing w:val="4"/>
        </w:rPr>
        <w:t>m</w:t>
      </w:r>
      <w:r w:rsidR="005118F1" w:rsidRPr="00B72560">
        <w:rPr>
          <w:rFonts w:ascii="Arial" w:eastAsia="Arial" w:hAnsi="Arial" w:cs="Arial"/>
          <w:color w:val="000000"/>
        </w:rPr>
        <w:t>p</w:t>
      </w:r>
      <w:r w:rsidR="005118F1" w:rsidRPr="00B72560">
        <w:rPr>
          <w:rFonts w:ascii="Arial" w:eastAsia="Arial" w:hAnsi="Arial" w:cs="Arial"/>
          <w:color w:val="000000"/>
          <w:spacing w:val="-1"/>
        </w:rPr>
        <w:t>l</w:t>
      </w:r>
      <w:r w:rsidR="005118F1" w:rsidRPr="00B72560">
        <w:rPr>
          <w:rFonts w:ascii="Arial" w:eastAsia="Arial" w:hAnsi="Arial" w:cs="Arial"/>
          <w:color w:val="000000"/>
        </w:rPr>
        <w:t>et</w:t>
      </w:r>
      <w:r w:rsidR="005118F1" w:rsidRPr="00B72560">
        <w:rPr>
          <w:rFonts w:ascii="Arial" w:eastAsia="Arial" w:hAnsi="Arial" w:cs="Arial"/>
          <w:color w:val="000000"/>
          <w:spacing w:val="-1"/>
        </w:rPr>
        <w:t>e</w:t>
      </w:r>
      <w:r w:rsidR="005118F1" w:rsidRPr="00B72560">
        <w:rPr>
          <w:rFonts w:ascii="Arial" w:eastAsia="Arial" w:hAnsi="Arial" w:cs="Arial"/>
          <w:color w:val="000000"/>
        </w:rPr>
        <w:t>d</w:t>
      </w:r>
      <w:r w:rsidR="005118F1" w:rsidRPr="00B72560">
        <w:rPr>
          <w:rFonts w:ascii="Arial" w:eastAsia="Arial" w:hAnsi="Arial" w:cs="Arial"/>
          <w:color w:val="000000"/>
          <w:spacing w:val="-7"/>
        </w:rPr>
        <w:t xml:space="preserve"> </w:t>
      </w:r>
      <w:r w:rsidR="005118F1" w:rsidRPr="00B72560">
        <w:rPr>
          <w:rFonts w:ascii="Arial" w:eastAsia="Arial" w:hAnsi="Arial" w:cs="Arial"/>
          <w:color w:val="000000"/>
          <w:spacing w:val="1"/>
        </w:rPr>
        <w:t>s</w:t>
      </w:r>
      <w:r w:rsidR="005118F1" w:rsidRPr="00B72560">
        <w:rPr>
          <w:rFonts w:ascii="Arial" w:eastAsia="Arial" w:hAnsi="Arial" w:cs="Arial"/>
          <w:color w:val="000000"/>
        </w:rPr>
        <w:t>u</w:t>
      </w:r>
      <w:r w:rsidR="005118F1" w:rsidRPr="00B72560">
        <w:rPr>
          <w:rFonts w:ascii="Arial" w:eastAsia="Arial" w:hAnsi="Arial" w:cs="Arial"/>
          <w:color w:val="000000"/>
          <w:spacing w:val="1"/>
        </w:rPr>
        <w:t>cc</w:t>
      </w:r>
      <w:r w:rsidR="005118F1" w:rsidRPr="00B72560">
        <w:rPr>
          <w:rFonts w:ascii="Arial" w:eastAsia="Arial" w:hAnsi="Arial" w:cs="Arial"/>
          <w:color w:val="000000"/>
        </w:rPr>
        <w:t>e</w:t>
      </w:r>
      <w:r w:rsidR="005118F1" w:rsidRPr="00B72560">
        <w:rPr>
          <w:rFonts w:ascii="Arial" w:eastAsia="Arial" w:hAnsi="Arial" w:cs="Arial"/>
          <w:color w:val="000000"/>
          <w:spacing w:val="1"/>
        </w:rPr>
        <w:t>ss</w:t>
      </w:r>
      <w:r w:rsidR="005118F1" w:rsidRPr="00B72560">
        <w:rPr>
          <w:rFonts w:ascii="Arial" w:eastAsia="Arial" w:hAnsi="Arial" w:cs="Arial"/>
          <w:color w:val="000000"/>
          <w:spacing w:val="2"/>
        </w:rPr>
        <w:t>f</w:t>
      </w:r>
      <w:r w:rsidR="005118F1" w:rsidRPr="00B72560">
        <w:rPr>
          <w:rFonts w:ascii="Arial" w:eastAsia="Arial" w:hAnsi="Arial" w:cs="Arial"/>
          <w:color w:val="000000"/>
        </w:rPr>
        <w:t>u</w:t>
      </w:r>
      <w:r w:rsidR="005118F1" w:rsidRPr="00B72560">
        <w:rPr>
          <w:rFonts w:ascii="Arial" w:eastAsia="Arial" w:hAnsi="Arial" w:cs="Arial"/>
          <w:color w:val="000000"/>
          <w:spacing w:val="-1"/>
        </w:rPr>
        <w:t>l</w:t>
      </w:r>
      <w:r w:rsidR="005118F1" w:rsidRPr="00B72560">
        <w:rPr>
          <w:rFonts w:ascii="Arial" w:eastAsia="Arial" w:hAnsi="Arial" w:cs="Arial"/>
          <w:color w:val="000000"/>
          <w:spacing w:val="1"/>
        </w:rPr>
        <w:t>l</w:t>
      </w:r>
      <w:r w:rsidR="005118F1" w:rsidRPr="00B72560">
        <w:rPr>
          <w:rFonts w:ascii="Arial" w:eastAsia="Arial" w:hAnsi="Arial" w:cs="Arial"/>
          <w:color w:val="000000"/>
          <w:spacing w:val="-1"/>
        </w:rPr>
        <w:t>y</w:t>
      </w:r>
      <w:r w:rsidR="005118F1" w:rsidRPr="00B72560">
        <w:rPr>
          <w:rFonts w:ascii="Arial" w:eastAsia="Arial" w:hAnsi="Arial" w:cs="Arial"/>
          <w:color w:val="000000"/>
        </w:rPr>
        <w:t xml:space="preserve">, </w:t>
      </w:r>
      <w:r w:rsidR="005118F1" w:rsidRPr="00B72560">
        <w:rPr>
          <w:rFonts w:ascii="Arial" w:eastAsia="Arial" w:hAnsi="Arial" w:cs="Arial"/>
          <w:color w:val="000000"/>
          <w:spacing w:val="-1"/>
        </w:rPr>
        <w:t>i</w:t>
      </w:r>
      <w:r w:rsidR="005118F1" w:rsidRPr="00B72560">
        <w:rPr>
          <w:rFonts w:ascii="Arial" w:eastAsia="Arial" w:hAnsi="Arial" w:cs="Arial"/>
          <w:color w:val="000000"/>
          <w:spacing w:val="2"/>
        </w:rPr>
        <w:t>m</w:t>
      </w:r>
      <w:r w:rsidR="005118F1" w:rsidRPr="00B72560">
        <w:rPr>
          <w:rFonts w:ascii="Arial" w:eastAsia="Arial" w:hAnsi="Arial" w:cs="Arial"/>
          <w:color w:val="000000"/>
          <w:spacing w:val="4"/>
        </w:rPr>
        <w:t>m</w:t>
      </w:r>
      <w:r w:rsidR="005118F1" w:rsidRPr="00B72560">
        <w:rPr>
          <w:rFonts w:ascii="Arial" w:eastAsia="Arial" w:hAnsi="Arial" w:cs="Arial"/>
          <w:color w:val="000000"/>
        </w:rPr>
        <w:t>e</w:t>
      </w:r>
      <w:r w:rsidR="005118F1" w:rsidRPr="00B72560">
        <w:rPr>
          <w:rFonts w:ascii="Arial" w:eastAsia="Arial" w:hAnsi="Arial" w:cs="Arial"/>
          <w:color w:val="000000"/>
          <w:spacing w:val="-1"/>
        </w:rPr>
        <w:t>di</w:t>
      </w:r>
      <w:r w:rsidR="005118F1" w:rsidRPr="00B72560">
        <w:rPr>
          <w:rFonts w:ascii="Arial" w:eastAsia="Arial" w:hAnsi="Arial" w:cs="Arial"/>
          <w:color w:val="000000"/>
        </w:rPr>
        <w:t>at</w:t>
      </w:r>
      <w:r w:rsidR="005118F1" w:rsidRPr="00B72560">
        <w:rPr>
          <w:rFonts w:ascii="Arial" w:eastAsia="Arial" w:hAnsi="Arial" w:cs="Arial"/>
          <w:color w:val="000000"/>
          <w:spacing w:val="-1"/>
        </w:rPr>
        <w:t>e</w:t>
      </w:r>
      <w:r w:rsidR="005118F1" w:rsidRPr="00B72560">
        <w:rPr>
          <w:rFonts w:ascii="Arial" w:eastAsia="Arial" w:hAnsi="Arial" w:cs="Arial"/>
          <w:color w:val="000000"/>
          <w:spacing w:val="4"/>
        </w:rPr>
        <w:t>l</w:t>
      </w:r>
      <w:r w:rsidR="005118F1" w:rsidRPr="00B72560">
        <w:rPr>
          <w:rFonts w:ascii="Arial" w:eastAsia="Arial" w:hAnsi="Arial" w:cs="Arial"/>
          <w:color w:val="000000"/>
        </w:rPr>
        <w:t>y</w:t>
      </w:r>
      <w:r w:rsidR="005118F1" w:rsidRPr="00B72560">
        <w:rPr>
          <w:rFonts w:ascii="Arial" w:eastAsia="Arial" w:hAnsi="Arial" w:cs="Arial"/>
          <w:color w:val="000000"/>
          <w:spacing w:val="-15"/>
        </w:rPr>
        <w:t xml:space="preserve"> </w:t>
      </w:r>
      <w:r w:rsidR="005118F1" w:rsidRPr="00B72560">
        <w:rPr>
          <w:rFonts w:ascii="Arial" w:eastAsia="Arial" w:hAnsi="Arial" w:cs="Arial"/>
          <w:color w:val="000000"/>
        </w:rPr>
        <w:t>d</w:t>
      </w:r>
      <w:r w:rsidR="005118F1" w:rsidRPr="00B72560">
        <w:rPr>
          <w:rFonts w:ascii="Arial" w:eastAsia="Arial" w:hAnsi="Arial" w:cs="Arial"/>
          <w:color w:val="000000"/>
          <w:spacing w:val="1"/>
        </w:rPr>
        <w:t>o</w:t>
      </w:r>
      <w:r w:rsidR="005118F1" w:rsidRPr="00B72560">
        <w:rPr>
          <w:rFonts w:ascii="Arial" w:eastAsia="Arial" w:hAnsi="Arial" w:cs="Arial"/>
          <w:color w:val="000000"/>
        </w:rPr>
        <w:t>w</w:t>
      </w:r>
      <w:r w:rsidR="005118F1" w:rsidRPr="00B72560">
        <w:rPr>
          <w:rFonts w:ascii="Arial" w:eastAsia="Arial" w:hAnsi="Arial" w:cs="Arial"/>
          <w:color w:val="000000"/>
          <w:spacing w:val="2"/>
        </w:rPr>
        <w:t>n</w:t>
      </w:r>
      <w:r w:rsidR="005118F1" w:rsidRPr="00B72560">
        <w:rPr>
          <w:rFonts w:ascii="Arial" w:eastAsia="Arial" w:hAnsi="Arial" w:cs="Arial"/>
          <w:color w:val="000000"/>
          <w:spacing w:val="-1"/>
        </w:rPr>
        <w:t>l</w:t>
      </w:r>
      <w:r w:rsidR="005118F1" w:rsidRPr="00B72560">
        <w:rPr>
          <w:rFonts w:ascii="Arial" w:eastAsia="Arial" w:hAnsi="Arial" w:cs="Arial"/>
          <w:color w:val="000000"/>
        </w:rPr>
        <w:t>o</w:t>
      </w:r>
      <w:r w:rsidR="005118F1" w:rsidRPr="00B72560">
        <w:rPr>
          <w:rFonts w:ascii="Arial" w:eastAsia="Arial" w:hAnsi="Arial" w:cs="Arial"/>
          <w:color w:val="000000"/>
          <w:spacing w:val="1"/>
        </w:rPr>
        <w:t>a</w:t>
      </w:r>
      <w:r w:rsidR="005118F1" w:rsidRPr="00B72560">
        <w:rPr>
          <w:rFonts w:ascii="Arial" w:eastAsia="Arial" w:hAnsi="Arial" w:cs="Arial"/>
          <w:color w:val="000000"/>
        </w:rPr>
        <w:t>d</w:t>
      </w:r>
      <w:r w:rsidR="005118F1" w:rsidRPr="00B72560">
        <w:rPr>
          <w:rFonts w:ascii="Arial" w:eastAsia="Arial" w:hAnsi="Arial" w:cs="Arial"/>
          <w:color w:val="000000"/>
          <w:spacing w:val="-7"/>
        </w:rPr>
        <w:t xml:space="preserve"> </w:t>
      </w:r>
      <w:r w:rsidR="005118F1" w:rsidRPr="00B72560">
        <w:rPr>
          <w:rFonts w:ascii="Arial" w:eastAsia="Arial" w:hAnsi="Arial" w:cs="Arial"/>
          <w:color w:val="000000"/>
          <w:spacing w:val="-4"/>
        </w:rPr>
        <w:t>y</w:t>
      </w:r>
      <w:r w:rsidR="005118F1" w:rsidRPr="00B72560">
        <w:rPr>
          <w:rFonts w:ascii="Arial" w:eastAsia="Arial" w:hAnsi="Arial" w:cs="Arial"/>
          <w:color w:val="000000"/>
          <w:spacing w:val="2"/>
        </w:rPr>
        <w:t>o</w:t>
      </w:r>
      <w:r w:rsidR="005118F1" w:rsidRPr="00B72560">
        <w:rPr>
          <w:rFonts w:ascii="Arial" w:eastAsia="Arial" w:hAnsi="Arial" w:cs="Arial"/>
          <w:color w:val="000000"/>
        </w:rPr>
        <w:t>ur</w:t>
      </w:r>
      <w:r w:rsidR="005118F1" w:rsidRPr="00B72560">
        <w:rPr>
          <w:rFonts w:ascii="Arial" w:eastAsia="Arial" w:hAnsi="Arial" w:cs="Arial"/>
          <w:color w:val="000000"/>
          <w:spacing w:val="-1"/>
        </w:rPr>
        <w:t xml:space="preserve"> </w:t>
      </w:r>
      <w:r w:rsidR="005118F1" w:rsidRPr="00B72560">
        <w:rPr>
          <w:rFonts w:ascii="Arial" w:eastAsia="Arial" w:hAnsi="Arial" w:cs="Arial"/>
          <w:color w:val="000000"/>
        </w:rPr>
        <w:t>d</w:t>
      </w:r>
      <w:r w:rsidR="005118F1" w:rsidRPr="00B72560">
        <w:rPr>
          <w:rFonts w:ascii="Arial" w:eastAsia="Arial" w:hAnsi="Arial" w:cs="Arial"/>
          <w:color w:val="000000"/>
          <w:spacing w:val="-1"/>
        </w:rPr>
        <w:t>a</w:t>
      </w:r>
      <w:r w:rsidR="005118F1" w:rsidRPr="00B72560">
        <w:rPr>
          <w:rFonts w:ascii="Arial" w:eastAsia="Arial" w:hAnsi="Arial" w:cs="Arial"/>
          <w:color w:val="000000"/>
        </w:rPr>
        <w:t xml:space="preserve">ta </w:t>
      </w:r>
      <w:r w:rsidR="005118F1" w:rsidRPr="00B72560">
        <w:rPr>
          <w:rFonts w:ascii="Arial" w:eastAsia="Arial" w:hAnsi="Arial" w:cs="Arial"/>
          <w:color w:val="000000"/>
          <w:spacing w:val="-2"/>
        </w:rPr>
        <w:t>w</w:t>
      </w:r>
      <w:r w:rsidR="005118F1" w:rsidRPr="00B72560">
        <w:rPr>
          <w:rFonts w:ascii="Arial" w:eastAsia="Arial" w:hAnsi="Arial" w:cs="Arial"/>
          <w:color w:val="000000"/>
          <w:spacing w:val="-1"/>
        </w:rPr>
        <w:t>i</w:t>
      </w:r>
      <w:r w:rsidR="005118F1" w:rsidRPr="00B72560">
        <w:rPr>
          <w:rFonts w:ascii="Arial" w:eastAsia="Arial" w:hAnsi="Arial" w:cs="Arial"/>
          <w:color w:val="000000"/>
          <w:spacing w:val="2"/>
        </w:rPr>
        <w:t>t</w:t>
      </w:r>
      <w:r w:rsidR="005118F1" w:rsidRPr="00B72560">
        <w:rPr>
          <w:rFonts w:ascii="Arial" w:eastAsia="Arial" w:hAnsi="Arial" w:cs="Arial"/>
          <w:color w:val="000000"/>
        </w:rPr>
        <w:t>h</w:t>
      </w:r>
      <w:r w:rsidR="005118F1" w:rsidRPr="00B72560">
        <w:rPr>
          <w:rFonts w:ascii="Arial" w:eastAsia="Arial" w:hAnsi="Arial" w:cs="Arial"/>
          <w:color w:val="000000"/>
          <w:spacing w:val="-4"/>
        </w:rPr>
        <w:t xml:space="preserve"> </w:t>
      </w:r>
      <w:r w:rsidR="005118F1" w:rsidRPr="00B72560">
        <w:rPr>
          <w:rFonts w:ascii="Arial" w:eastAsia="Arial" w:hAnsi="Arial" w:cs="Arial"/>
          <w:color w:val="000000"/>
          <w:spacing w:val="-1"/>
        </w:rPr>
        <w:t>t</w:t>
      </w:r>
      <w:r w:rsidR="005118F1" w:rsidRPr="00B72560">
        <w:rPr>
          <w:rFonts w:ascii="Arial" w:eastAsia="Arial" w:hAnsi="Arial" w:cs="Arial"/>
          <w:color w:val="000000"/>
          <w:spacing w:val="2"/>
        </w:rPr>
        <w:t>h</w:t>
      </w:r>
      <w:r w:rsidR="005118F1" w:rsidRPr="00B72560">
        <w:rPr>
          <w:rFonts w:ascii="Arial" w:eastAsia="Arial" w:hAnsi="Arial" w:cs="Arial"/>
          <w:color w:val="000000"/>
        </w:rPr>
        <w:t>e</w:t>
      </w:r>
      <w:r w:rsidR="005118F1" w:rsidRPr="00B72560">
        <w:rPr>
          <w:rFonts w:ascii="Arial" w:eastAsia="Arial" w:hAnsi="Arial" w:cs="Arial"/>
          <w:color w:val="000000"/>
          <w:spacing w:val="-3"/>
        </w:rPr>
        <w:t xml:space="preserve"> </w:t>
      </w:r>
      <w:r w:rsidR="005118F1" w:rsidRPr="00B72560">
        <w:rPr>
          <w:rFonts w:ascii="Arial" w:eastAsia="Arial" w:hAnsi="Arial" w:cs="Arial"/>
          <w:color w:val="000000"/>
          <w:spacing w:val="1"/>
        </w:rPr>
        <w:t>E</w:t>
      </w:r>
      <w:r w:rsidR="005118F1" w:rsidRPr="00B72560">
        <w:rPr>
          <w:rFonts w:ascii="Arial" w:eastAsia="Arial" w:hAnsi="Arial" w:cs="Arial"/>
          <w:color w:val="000000"/>
          <w:spacing w:val="-1"/>
        </w:rPr>
        <w:t>v</w:t>
      </w:r>
      <w:r w:rsidR="005118F1" w:rsidRPr="00B72560">
        <w:rPr>
          <w:rFonts w:ascii="Arial" w:eastAsia="Arial" w:hAnsi="Arial" w:cs="Arial"/>
          <w:color w:val="000000"/>
          <w:spacing w:val="2"/>
        </w:rPr>
        <w:t>a</w:t>
      </w:r>
      <w:r w:rsidR="005118F1" w:rsidRPr="00B72560">
        <w:rPr>
          <w:rFonts w:ascii="Arial" w:eastAsia="Arial" w:hAnsi="Arial" w:cs="Arial"/>
          <w:color w:val="000000"/>
          <w:spacing w:val="-1"/>
        </w:rPr>
        <w:t>l</w:t>
      </w:r>
      <w:r w:rsidR="005118F1" w:rsidRPr="00B72560">
        <w:rPr>
          <w:rFonts w:ascii="Arial" w:eastAsia="Arial" w:hAnsi="Arial" w:cs="Arial"/>
          <w:color w:val="000000"/>
          <w:spacing w:val="2"/>
        </w:rPr>
        <w:t>u</w:t>
      </w:r>
      <w:r w:rsidR="005118F1" w:rsidRPr="00B72560">
        <w:rPr>
          <w:rFonts w:ascii="Arial" w:eastAsia="Arial" w:hAnsi="Arial" w:cs="Arial"/>
          <w:color w:val="000000"/>
        </w:rPr>
        <w:t>at</w:t>
      </w:r>
      <w:r w:rsidR="005118F1" w:rsidRPr="00B72560">
        <w:rPr>
          <w:rFonts w:ascii="Arial" w:eastAsia="Arial" w:hAnsi="Arial" w:cs="Arial"/>
          <w:color w:val="000000"/>
          <w:spacing w:val="1"/>
        </w:rPr>
        <w:t>i</w:t>
      </w:r>
      <w:r w:rsidR="005118F1" w:rsidRPr="00B72560">
        <w:rPr>
          <w:rFonts w:ascii="Arial" w:eastAsia="Arial" w:hAnsi="Arial" w:cs="Arial"/>
          <w:color w:val="000000"/>
        </w:rPr>
        <w:t>on</w:t>
      </w:r>
      <w:r w:rsidR="005118F1" w:rsidRPr="00B72560">
        <w:rPr>
          <w:rFonts w:ascii="Arial" w:eastAsia="Arial" w:hAnsi="Arial" w:cs="Arial"/>
          <w:color w:val="000000"/>
          <w:spacing w:val="-10"/>
        </w:rPr>
        <w:t xml:space="preserve"> </w:t>
      </w:r>
      <w:r w:rsidR="005118F1" w:rsidRPr="00B72560">
        <w:rPr>
          <w:rFonts w:ascii="Arial" w:eastAsia="Arial" w:hAnsi="Arial" w:cs="Arial"/>
          <w:color w:val="000000"/>
          <w:spacing w:val="3"/>
        </w:rPr>
        <w:t>T</w:t>
      </w:r>
      <w:r w:rsidR="005118F1" w:rsidRPr="00B72560">
        <w:rPr>
          <w:rFonts w:ascii="Arial" w:eastAsia="Arial" w:hAnsi="Arial" w:cs="Arial"/>
          <w:color w:val="000000"/>
          <w:spacing w:val="1"/>
        </w:rPr>
        <w:t>i</w:t>
      </w:r>
      <w:r w:rsidR="005118F1" w:rsidRPr="00B72560">
        <w:rPr>
          <w:rFonts w:ascii="Arial" w:eastAsia="Arial" w:hAnsi="Arial" w:cs="Arial"/>
          <w:color w:val="000000"/>
          <w:spacing w:val="4"/>
        </w:rPr>
        <w:t>m</w:t>
      </w:r>
      <w:r w:rsidR="005118F1" w:rsidRPr="00B72560">
        <w:rPr>
          <w:rFonts w:ascii="Arial" w:eastAsia="Arial" w:hAnsi="Arial" w:cs="Arial"/>
          <w:color w:val="000000"/>
        </w:rPr>
        <w:t>e</w:t>
      </w:r>
      <w:r w:rsidR="005118F1" w:rsidRPr="00B72560">
        <w:rPr>
          <w:rFonts w:ascii="Arial" w:eastAsia="Arial" w:hAnsi="Arial" w:cs="Arial"/>
          <w:color w:val="000000"/>
          <w:spacing w:val="-1"/>
        </w:rPr>
        <w:t>li</w:t>
      </w:r>
      <w:r w:rsidR="005118F1" w:rsidRPr="00B72560">
        <w:rPr>
          <w:rFonts w:ascii="Arial" w:eastAsia="Arial" w:hAnsi="Arial" w:cs="Arial"/>
          <w:color w:val="000000"/>
        </w:rPr>
        <w:t>n</w:t>
      </w:r>
      <w:r w:rsidR="005118F1" w:rsidRPr="00B72560">
        <w:rPr>
          <w:rFonts w:ascii="Arial" w:eastAsia="Arial" w:hAnsi="Arial" w:cs="Arial"/>
          <w:color w:val="000000"/>
          <w:spacing w:val="-1"/>
        </w:rPr>
        <w:t>e</w:t>
      </w:r>
      <w:r w:rsidR="005118F1" w:rsidRPr="00B72560">
        <w:rPr>
          <w:rFonts w:ascii="Arial" w:eastAsia="Arial" w:hAnsi="Arial" w:cs="Arial"/>
          <w:color w:val="000000"/>
        </w:rPr>
        <w:t>s</w:t>
      </w:r>
      <w:r w:rsidR="005118F1" w:rsidRPr="00B72560">
        <w:rPr>
          <w:rFonts w:ascii="Arial" w:eastAsia="Arial" w:hAnsi="Arial" w:cs="Arial"/>
          <w:color w:val="000000"/>
          <w:spacing w:val="-8"/>
        </w:rPr>
        <w:t xml:space="preserve"> </w:t>
      </w:r>
      <w:r w:rsidR="005118F1" w:rsidRPr="00B72560">
        <w:rPr>
          <w:rFonts w:ascii="Arial" w:eastAsia="Arial" w:hAnsi="Arial" w:cs="Arial"/>
          <w:color w:val="000000"/>
        </w:rPr>
        <w:t>as</w:t>
      </w:r>
      <w:r w:rsidR="005118F1" w:rsidRPr="00B72560">
        <w:rPr>
          <w:rFonts w:ascii="Arial" w:eastAsia="Arial" w:hAnsi="Arial" w:cs="Arial"/>
          <w:color w:val="000000"/>
          <w:spacing w:val="1"/>
        </w:rPr>
        <w:t>s</w:t>
      </w:r>
      <w:r w:rsidR="005118F1" w:rsidRPr="00B72560">
        <w:rPr>
          <w:rFonts w:ascii="Arial" w:eastAsia="Arial" w:hAnsi="Arial" w:cs="Arial"/>
          <w:color w:val="000000"/>
          <w:spacing w:val="-1"/>
        </w:rPr>
        <w:t>i</w:t>
      </w:r>
      <w:r w:rsidR="005118F1" w:rsidRPr="00B72560">
        <w:rPr>
          <w:rFonts w:ascii="Arial" w:eastAsia="Arial" w:hAnsi="Arial" w:cs="Arial"/>
          <w:color w:val="000000"/>
        </w:rPr>
        <w:t>g</w:t>
      </w:r>
      <w:r w:rsidR="005118F1" w:rsidRPr="00B72560">
        <w:rPr>
          <w:rFonts w:ascii="Arial" w:eastAsia="Arial" w:hAnsi="Arial" w:cs="Arial"/>
          <w:color w:val="000000"/>
          <w:spacing w:val="1"/>
        </w:rPr>
        <w:t>n</w:t>
      </w:r>
      <w:r w:rsidR="005118F1" w:rsidRPr="00B72560">
        <w:rPr>
          <w:rFonts w:ascii="Arial" w:eastAsia="Arial" w:hAnsi="Arial" w:cs="Arial"/>
          <w:color w:val="000000"/>
        </w:rPr>
        <w:t>ed R</w:t>
      </w:r>
      <w:r w:rsidR="005118F1" w:rsidRPr="00B72560">
        <w:rPr>
          <w:rFonts w:ascii="Arial" w:eastAsia="Arial" w:hAnsi="Arial" w:cs="Arial"/>
          <w:color w:val="000000"/>
          <w:spacing w:val="-1"/>
        </w:rPr>
        <w:t>E</w:t>
      </w:r>
      <w:r w:rsidR="005118F1" w:rsidRPr="00B72560">
        <w:rPr>
          <w:rFonts w:ascii="Arial" w:eastAsia="Arial" w:hAnsi="Arial" w:cs="Arial"/>
          <w:color w:val="000000"/>
        </w:rPr>
        <w:t>F</w:t>
      </w:r>
      <w:r w:rsidR="005118F1" w:rsidRPr="00B72560">
        <w:rPr>
          <w:rFonts w:ascii="Arial" w:eastAsia="Arial" w:hAnsi="Arial" w:cs="Arial"/>
          <w:color w:val="000000"/>
          <w:spacing w:val="-1"/>
        </w:rPr>
        <w:t>E</w:t>
      </w:r>
      <w:r w:rsidR="005118F1" w:rsidRPr="00B72560">
        <w:rPr>
          <w:rFonts w:ascii="Arial" w:eastAsia="Arial" w:hAnsi="Arial" w:cs="Arial"/>
          <w:color w:val="000000"/>
          <w:spacing w:val="2"/>
        </w:rPr>
        <w:t>R</w:t>
      </w:r>
      <w:r w:rsidR="005118F1" w:rsidRPr="00B72560">
        <w:rPr>
          <w:rFonts w:ascii="Arial" w:eastAsia="Arial" w:hAnsi="Arial" w:cs="Arial"/>
          <w:color w:val="000000"/>
        </w:rPr>
        <w:t>R</w:t>
      </w:r>
      <w:r w:rsidR="005118F1" w:rsidRPr="00B72560">
        <w:rPr>
          <w:rFonts w:ascii="Arial" w:eastAsia="Arial" w:hAnsi="Arial" w:cs="Arial"/>
          <w:color w:val="000000"/>
          <w:spacing w:val="2"/>
        </w:rPr>
        <w:t>A</w:t>
      </w:r>
      <w:r w:rsidR="005118F1" w:rsidRPr="00B72560">
        <w:rPr>
          <w:rFonts w:ascii="Arial" w:eastAsia="Arial" w:hAnsi="Arial" w:cs="Arial"/>
          <w:color w:val="000000"/>
        </w:rPr>
        <w:t>L</w:t>
      </w:r>
      <w:r w:rsidR="005118F1" w:rsidRPr="00B72560">
        <w:rPr>
          <w:rFonts w:ascii="Arial" w:eastAsia="Arial" w:hAnsi="Arial" w:cs="Arial"/>
          <w:color w:val="000000"/>
          <w:spacing w:val="-11"/>
        </w:rPr>
        <w:t xml:space="preserve"> </w:t>
      </w:r>
      <w:r w:rsidR="005118F1" w:rsidRPr="00B72560">
        <w:rPr>
          <w:rFonts w:ascii="Arial" w:eastAsia="Arial" w:hAnsi="Arial" w:cs="Arial"/>
          <w:color w:val="000000"/>
          <w:spacing w:val="-1"/>
        </w:rPr>
        <w:t>I</w:t>
      </w:r>
      <w:r w:rsidR="005118F1" w:rsidRPr="00B72560">
        <w:rPr>
          <w:rFonts w:ascii="Arial" w:eastAsia="Arial" w:hAnsi="Arial" w:cs="Arial"/>
          <w:color w:val="000000"/>
        </w:rPr>
        <w:t>D.</w:t>
      </w:r>
    </w:p>
    <w:p w14:paraId="53E4B1CB" w14:textId="0785A1E0" w:rsidR="001B2C8A" w:rsidRPr="00B72560" w:rsidRDefault="001B2C8A" w:rsidP="00B72560">
      <w:pPr>
        <w:ind w:left="1780" w:right="1860" w:firstLine="538"/>
        <w:rPr>
          <w:rFonts w:ascii="Arial" w:eastAsia="Arial" w:hAnsi="Arial" w:cs="Arial"/>
        </w:rPr>
      </w:pPr>
    </w:p>
    <w:p w14:paraId="336F588E" w14:textId="2EF06AF4" w:rsidR="001B2C8A" w:rsidRPr="00B72560" w:rsidRDefault="001B2C8A" w:rsidP="00B72560">
      <w:pPr>
        <w:ind w:left="340" w:right="686"/>
        <w:rPr>
          <w:rFonts w:ascii="Arial" w:eastAsia="Arial" w:hAnsi="Arial" w:cs="Arial"/>
        </w:rPr>
      </w:pPr>
      <w:r w:rsidRPr="00B72560">
        <w:rPr>
          <w:rFonts w:ascii="Arial" w:eastAsia="Arial" w:hAnsi="Arial" w:cs="Arial"/>
          <w:spacing w:val="1"/>
        </w:rPr>
        <w:t>Note that subsequent uploads replace duplicate records and append new records to a district’s submission in the ETC system.</w:t>
      </w:r>
    </w:p>
    <w:p w14:paraId="4374774C" w14:textId="77777777" w:rsidR="001B2C8A" w:rsidRDefault="001B2C8A">
      <w:pPr>
        <w:spacing w:before="6" w:line="260" w:lineRule="exact"/>
        <w:rPr>
          <w:rFonts w:ascii="Arial" w:eastAsia="Arial" w:hAnsi="Arial" w:cs="Arial"/>
        </w:rPr>
      </w:pPr>
    </w:p>
    <w:p w14:paraId="0F86CC80" w14:textId="77777777" w:rsidR="00324F90" w:rsidRDefault="00324F90">
      <w:pPr>
        <w:rPr>
          <w:rFonts w:asciiTheme="majorHAnsi" w:eastAsia="Cambria" w:hAnsiTheme="majorHAnsi" w:cstheme="majorBidi"/>
          <w:b/>
          <w:bCs/>
          <w:color w:val="4F81BD"/>
          <w:spacing w:val="1"/>
          <w:sz w:val="26"/>
          <w:szCs w:val="26"/>
        </w:rPr>
      </w:pPr>
      <w:r>
        <w:rPr>
          <w:rFonts w:eastAsia="Cambria"/>
          <w:spacing w:val="1"/>
        </w:rPr>
        <w:br w:type="page"/>
      </w:r>
    </w:p>
    <w:p w14:paraId="415FFD87" w14:textId="77777777" w:rsidR="00A51AC0" w:rsidRDefault="005118F1" w:rsidP="006C7595">
      <w:pPr>
        <w:pStyle w:val="Heading3"/>
        <w:rPr>
          <w:rFonts w:eastAsia="Cambria"/>
        </w:rPr>
      </w:pPr>
      <w:bookmarkStart w:id="18" w:name="_Toc83973380"/>
      <w:r>
        <w:rPr>
          <w:rFonts w:eastAsia="Cambria"/>
          <w:spacing w:val="1"/>
        </w:rPr>
        <w:lastRenderedPageBreak/>
        <w:t>E</w:t>
      </w:r>
      <w:r>
        <w:rPr>
          <w:rFonts w:eastAsia="Cambria"/>
          <w:spacing w:val="-3"/>
        </w:rPr>
        <w:t>v</w:t>
      </w:r>
      <w:r>
        <w:rPr>
          <w:rFonts w:eastAsia="Cambria"/>
          <w:spacing w:val="1"/>
        </w:rPr>
        <w:t>a</w:t>
      </w:r>
      <w:r>
        <w:rPr>
          <w:rFonts w:eastAsia="Cambria"/>
        </w:rPr>
        <w:t>l</w:t>
      </w:r>
      <w:r>
        <w:rPr>
          <w:rFonts w:eastAsia="Cambria"/>
          <w:spacing w:val="-2"/>
        </w:rPr>
        <w:t>u</w:t>
      </w:r>
      <w:r>
        <w:rPr>
          <w:rFonts w:eastAsia="Cambria"/>
          <w:spacing w:val="1"/>
        </w:rPr>
        <w:t>a</w:t>
      </w:r>
      <w:r>
        <w:rPr>
          <w:rFonts w:eastAsia="Cambria"/>
        </w:rPr>
        <w:t>t</w:t>
      </w:r>
      <w:r>
        <w:rPr>
          <w:rFonts w:eastAsia="Cambria"/>
          <w:spacing w:val="-1"/>
        </w:rPr>
        <w:t>io</w:t>
      </w:r>
      <w:r>
        <w:rPr>
          <w:rFonts w:eastAsia="Cambria"/>
        </w:rPr>
        <w:t>n</w:t>
      </w:r>
      <w:r>
        <w:rPr>
          <w:rFonts w:eastAsia="Cambria"/>
          <w:spacing w:val="1"/>
        </w:rPr>
        <w:t xml:space="preserve"> </w:t>
      </w:r>
      <w:r>
        <w:rPr>
          <w:rFonts w:eastAsia="Cambria"/>
          <w:spacing w:val="-2"/>
        </w:rPr>
        <w:t>T</w:t>
      </w:r>
      <w:r>
        <w:rPr>
          <w:rFonts w:eastAsia="Cambria"/>
        </w:rPr>
        <w:t>i</w:t>
      </w:r>
      <w:r>
        <w:rPr>
          <w:rFonts w:eastAsia="Cambria"/>
          <w:spacing w:val="-2"/>
        </w:rPr>
        <w:t>m</w:t>
      </w:r>
      <w:r>
        <w:rPr>
          <w:rFonts w:eastAsia="Cambria"/>
        </w:rPr>
        <w:t>eli</w:t>
      </w:r>
      <w:r>
        <w:rPr>
          <w:rFonts w:eastAsia="Cambria"/>
          <w:spacing w:val="1"/>
        </w:rPr>
        <w:t>n</w:t>
      </w:r>
      <w:r>
        <w:rPr>
          <w:rFonts w:eastAsia="Cambria"/>
          <w:spacing w:val="-3"/>
        </w:rPr>
        <w:t>e</w:t>
      </w:r>
      <w:r>
        <w:rPr>
          <w:rFonts w:eastAsia="Cambria"/>
        </w:rPr>
        <w:t>s</w:t>
      </w:r>
      <w:r>
        <w:rPr>
          <w:rFonts w:eastAsia="Cambria"/>
          <w:spacing w:val="1"/>
        </w:rPr>
        <w:t xml:space="preserve"> </w:t>
      </w:r>
      <w:r>
        <w:rPr>
          <w:rFonts w:eastAsia="Cambria"/>
          <w:spacing w:val="-1"/>
        </w:rPr>
        <w:t>R</w:t>
      </w:r>
      <w:r>
        <w:rPr>
          <w:rFonts w:eastAsia="Cambria"/>
        </w:rPr>
        <w:t>e</w:t>
      </w:r>
      <w:r>
        <w:rPr>
          <w:rFonts w:eastAsia="Cambria"/>
          <w:spacing w:val="-2"/>
        </w:rPr>
        <w:t>c</w:t>
      </w:r>
      <w:r>
        <w:rPr>
          <w:rFonts w:eastAsia="Cambria"/>
          <w:spacing w:val="1"/>
        </w:rPr>
        <w:t>o</w:t>
      </w:r>
      <w:r>
        <w:rPr>
          <w:rFonts w:eastAsia="Cambria"/>
        </w:rPr>
        <w:t>rd</w:t>
      </w:r>
      <w:r>
        <w:rPr>
          <w:rFonts w:eastAsia="Cambria"/>
          <w:spacing w:val="1"/>
        </w:rPr>
        <w:t xml:space="preserve"> </w:t>
      </w:r>
      <w:r>
        <w:rPr>
          <w:rFonts w:eastAsia="Cambria"/>
          <w:spacing w:val="-4"/>
        </w:rPr>
        <w:t>L</w:t>
      </w:r>
      <w:r>
        <w:rPr>
          <w:rFonts w:eastAsia="Cambria"/>
          <w:spacing w:val="1"/>
        </w:rPr>
        <w:t>a</w:t>
      </w:r>
      <w:r>
        <w:rPr>
          <w:rFonts w:eastAsia="Cambria"/>
        </w:rPr>
        <w:t>y</w:t>
      </w:r>
      <w:r>
        <w:rPr>
          <w:rFonts w:eastAsia="Cambria"/>
          <w:spacing w:val="-2"/>
        </w:rPr>
        <w:t>o</w:t>
      </w:r>
      <w:r>
        <w:rPr>
          <w:rFonts w:eastAsia="Cambria"/>
        </w:rPr>
        <w:t>ut</w:t>
      </w:r>
      <w:bookmarkEnd w:id="18"/>
    </w:p>
    <w:p w14:paraId="1A8DF245" w14:textId="77777777" w:rsidR="00A51AC0" w:rsidRDefault="00A51AC0">
      <w:pPr>
        <w:spacing w:before="4" w:line="140" w:lineRule="exact"/>
        <w:rPr>
          <w:sz w:val="15"/>
          <w:szCs w:val="15"/>
        </w:rPr>
      </w:pPr>
    </w:p>
    <w:p w14:paraId="52940CD1" w14:textId="77777777" w:rsidR="00A51AC0" w:rsidRDefault="005118F1">
      <w:pPr>
        <w:ind w:left="340"/>
        <w:rPr>
          <w:rFonts w:ascii="Arial" w:eastAsia="Arial" w:hAnsi="Arial" w:cs="Arial"/>
        </w:rPr>
      </w:pP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f</w:t>
      </w:r>
      <w:r>
        <w:rPr>
          <w:rFonts w:ascii="Arial" w:eastAsia="Arial" w:hAnsi="Arial" w:cs="Arial"/>
        </w:rPr>
        <w:t>o</w:t>
      </w:r>
      <w:r>
        <w:rPr>
          <w:rFonts w:ascii="Arial" w:eastAsia="Arial" w:hAnsi="Arial" w:cs="Arial"/>
          <w:spacing w:val="-1"/>
        </w:rPr>
        <w:t>ll</w:t>
      </w:r>
      <w:r>
        <w:rPr>
          <w:rFonts w:ascii="Arial" w:eastAsia="Arial" w:hAnsi="Arial" w:cs="Arial"/>
          <w:spacing w:val="2"/>
        </w:rPr>
        <w:t>o</w:t>
      </w:r>
      <w:r>
        <w:rPr>
          <w:rFonts w:ascii="Arial" w:eastAsia="Arial" w:hAnsi="Arial" w:cs="Arial"/>
          <w:spacing w:val="-2"/>
        </w:rPr>
        <w:t>w</w:t>
      </w:r>
      <w:r>
        <w:rPr>
          <w:rFonts w:ascii="Arial" w:eastAsia="Arial" w:hAnsi="Arial" w:cs="Arial"/>
          <w:spacing w:val="1"/>
        </w:rPr>
        <w:t>i</w:t>
      </w:r>
      <w:r>
        <w:rPr>
          <w:rFonts w:ascii="Arial" w:eastAsia="Arial" w:hAnsi="Arial" w:cs="Arial"/>
        </w:rPr>
        <w:t>ng</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s a l</w:t>
      </w:r>
      <w:r>
        <w:rPr>
          <w:rFonts w:ascii="Arial" w:eastAsia="Arial" w:hAnsi="Arial" w:cs="Arial"/>
          <w:spacing w:val="-1"/>
        </w:rPr>
        <w:t>i</w:t>
      </w:r>
      <w:r>
        <w:rPr>
          <w:rFonts w:ascii="Arial" w:eastAsia="Arial" w:hAnsi="Arial" w:cs="Arial"/>
          <w:spacing w:val="1"/>
        </w:rPr>
        <w:t>s</w:t>
      </w:r>
      <w:r>
        <w:rPr>
          <w:rFonts w:ascii="Arial" w:eastAsia="Arial" w:hAnsi="Arial" w:cs="Arial"/>
        </w:rPr>
        <w:t>t</w:t>
      </w:r>
      <w:r>
        <w:rPr>
          <w:rFonts w:ascii="Arial" w:eastAsia="Arial" w:hAnsi="Arial" w:cs="Arial"/>
          <w:spacing w:val="-2"/>
        </w:rPr>
        <w:t xml:space="preserve"> </w:t>
      </w:r>
      <w:r>
        <w:rPr>
          <w:rFonts w:ascii="Arial" w:eastAsia="Arial" w:hAnsi="Arial" w:cs="Arial"/>
        </w:rPr>
        <w:t xml:space="preserve">of </w:t>
      </w:r>
      <w:r>
        <w:rPr>
          <w:rFonts w:ascii="Arial" w:eastAsia="Arial" w:hAnsi="Arial" w:cs="Arial"/>
          <w:spacing w:val="2"/>
        </w:rPr>
        <w:t>a</w:t>
      </w:r>
      <w:r>
        <w:rPr>
          <w:rFonts w:ascii="Arial" w:eastAsia="Arial" w:hAnsi="Arial" w:cs="Arial"/>
          <w:spacing w:val="-1"/>
        </w:rPr>
        <w:t>l</w:t>
      </w:r>
      <w:r>
        <w:rPr>
          <w:rFonts w:ascii="Arial" w:eastAsia="Arial" w:hAnsi="Arial" w:cs="Arial"/>
        </w:rPr>
        <w:t>l</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2"/>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ds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g</w:t>
      </w:r>
      <w:r>
        <w:rPr>
          <w:rFonts w:ascii="Arial" w:eastAsia="Arial" w:hAnsi="Arial" w:cs="Arial"/>
          <w:spacing w:val="2"/>
        </w:rPr>
        <w:t>u</w:t>
      </w:r>
      <w:r>
        <w:rPr>
          <w:rFonts w:ascii="Arial" w:eastAsia="Arial" w:hAnsi="Arial" w:cs="Arial"/>
          <w:spacing w:val="-1"/>
        </w:rPr>
        <w:t>i</w:t>
      </w:r>
      <w:r>
        <w:rPr>
          <w:rFonts w:ascii="Arial" w:eastAsia="Arial" w:hAnsi="Arial" w:cs="Arial"/>
          <w:spacing w:val="2"/>
        </w:rPr>
        <w:t>d</w:t>
      </w:r>
      <w:r>
        <w:rPr>
          <w:rFonts w:ascii="Arial" w:eastAsia="Arial" w:hAnsi="Arial" w:cs="Arial"/>
        </w:rPr>
        <w:t>a</w:t>
      </w:r>
      <w:r>
        <w:rPr>
          <w:rFonts w:ascii="Arial" w:eastAsia="Arial" w:hAnsi="Arial" w:cs="Arial"/>
          <w:spacing w:val="-1"/>
        </w:rPr>
        <w:t>n</w:t>
      </w:r>
      <w:r>
        <w:rPr>
          <w:rFonts w:ascii="Arial" w:eastAsia="Arial" w:hAnsi="Arial" w:cs="Arial"/>
          <w:spacing w:val="1"/>
        </w:rPr>
        <w:t>c</w:t>
      </w:r>
      <w:r>
        <w:rPr>
          <w:rFonts w:ascii="Arial" w:eastAsia="Arial" w:hAnsi="Arial" w:cs="Arial"/>
        </w:rPr>
        <w:t>e</w:t>
      </w:r>
      <w:r>
        <w:rPr>
          <w:rFonts w:ascii="Arial" w:eastAsia="Arial" w:hAnsi="Arial" w:cs="Arial"/>
          <w:spacing w:val="-7"/>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w:t>
      </w:r>
      <w:r>
        <w:rPr>
          <w:rFonts w:ascii="Arial" w:eastAsia="Arial" w:hAnsi="Arial" w:cs="Arial"/>
          <w:spacing w:val="-2"/>
        </w:rPr>
        <w:t>i</w:t>
      </w:r>
      <w:r>
        <w:rPr>
          <w:rFonts w:ascii="Arial" w:eastAsia="Arial" w:hAnsi="Arial" w:cs="Arial"/>
        </w:rPr>
        <w:t>ng</w:t>
      </w:r>
      <w:r>
        <w:rPr>
          <w:rFonts w:ascii="Arial" w:eastAsia="Arial" w:hAnsi="Arial" w:cs="Arial"/>
          <w:spacing w:val="-8"/>
        </w:rPr>
        <w:t xml:space="preserve"> </w:t>
      </w:r>
      <w:r>
        <w:rPr>
          <w:rFonts w:ascii="Arial" w:eastAsia="Arial" w:hAnsi="Arial" w:cs="Arial"/>
        </w:rPr>
        <w:t>e</w:t>
      </w:r>
      <w:r>
        <w:rPr>
          <w:rFonts w:ascii="Arial" w:eastAsia="Arial" w:hAnsi="Arial" w:cs="Arial"/>
          <w:spacing w:val="-1"/>
        </w:rPr>
        <w:t>a</w:t>
      </w:r>
      <w:r>
        <w:rPr>
          <w:rFonts w:ascii="Arial" w:eastAsia="Arial" w:hAnsi="Arial" w:cs="Arial"/>
          <w:spacing w:val="1"/>
        </w:rPr>
        <w:t>c</w:t>
      </w:r>
      <w:r>
        <w:rPr>
          <w:rFonts w:ascii="Arial" w:eastAsia="Arial" w:hAnsi="Arial" w:cs="Arial"/>
        </w:rPr>
        <w:t>h</w:t>
      </w:r>
      <w:r>
        <w:rPr>
          <w:rFonts w:ascii="Arial" w:eastAsia="Arial" w:hAnsi="Arial" w:cs="Arial"/>
          <w:spacing w:val="-4"/>
        </w:rPr>
        <w:t xml:space="preserve"> </w:t>
      </w:r>
      <w:r>
        <w:rPr>
          <w:rFonts w:ascii="Arial" w:eastAsia="Arial" w:hAnsi="Arial" w:cs="Arial"/>
        </w:rPr>
        <w:t>s</w:t>
      </w:r>
      <w:r>
        <w:rPr>
          <w:rFonts w:ascii="Arial" w:eastAsia="Arial" w:hAnsi="Arial" w:cs="Arial"/>
          <w:spacing w:val="2"/>
        </w:rPr>
        <w:t>t</w:t>
      </w:r>
      <w:r>
        <w:rPr>
          <w:rFonts w:ascii="Arial" w:eastAsia="Arial" w:hAnsi="Arial" w:cs="Arial"/>
        </w:rPr>
        <w: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rPr>
        <w:t>or</w:t>
      </w:r>
      <w:r>
        <w:rPr>
          <w:rFonts w:ascii="Arial" w:eastAsia="Arial" w:hAnsi="Arial" w:cs="Arial"/>
          <w:spacing w:val="2"/>
        </w:rPr>
        <w:t>d</w:t>
      </w:r>
      <w:r>
        <w:rPr>
          <w:rFonts w:ascii="Arial" w:eastAsia="Arial" w:hAnsi="Arial" w:cs="Arial"/>
        </w:rPr>
        <w:t>.</w:t>
      </w:r>
    </w:p>
    <w:p w14:paraId="14BCA045" w14:textId="77777777" w:rsidR="00A51AC0" w:rsidRDefault="00A51AC0">
      <w:pPr>
        <w:spacing w:before="8" w:line="220" w:lineRule="exact"/>
        <w:rPr>
          <w:sz w:val="22"/>
          <w:szCs w:val="22"/>
        </w:rPr>
      </w:pPr>
    </w:p>
    <w:p w14:paraId="235D3196" w14:textId="77777777" w:rsidR="00A51AC0" w:rsidRDefault="005118F1">
      <w:pPr>
        <w:ind w:left="340"/>
        <w:rPr>
          <w:rFonts w:ascii="Arial" w:eastAsia="Arial" w:hAnsi="Arial" w:cs="Arial"/>
        </w:rPr>
      </w:pPr>
      <w:r>
        <w:rPr>
          <w:rFonts w:ascii="Arial" w:eastAsia="Arial" w:hAnsi="Arial" w:cs="Arial"/>
          <w:b/>
        </w:rPr>
        <w:t>Data</w:t>
      </w:r>
      <w:r>
        <w:rPr>
          <w:rFonts w:ascii="Arial" w:eastAsia="Arial" w:hAnsi="Arial" w:cs="Arial"/>
          <w:b/>
          <w:spacing w:val="-4"/>
        </w:rPr>
        <w:t xml:space="preserve"> </w:t>
      </w:r>
      <w:r>
        <w:rPr>
          <w:rFonts w:ascii="Arial" w:eastAsia="Arial" w:hAnsi="Arial" w:cs="Arial"/>
          <w:b/>
          <w:spacing w:val="2"/>
        </w:rPr>
        <w:t>T</w:t>
      </w:r>
      <w:r>
        <w:rPr>
          <w:rFonts w:ascii="Arial" w:eastAsia="Arial" w:hAnsi="Arial" w:cs="Arial"/>
          <w:b/>
          <w:spacing w:val="-3"/>
        </w:rPr>
        <w:t>y</w:t>
      </w:r>
      <w:r>
        <w:rPr>
          <w:rFonts w:ascii="Arial" w:eastAsia="Arial" w:hAnsi="Arial" w:cs="Arial"/>
          <w:b/>
        </w:rPr>
        <w:t>p</w:t>
      </w:r>
      <w:r>
        <w:rPr>
          <w:rFonts w:ascii="Arial" w:eastAsia="Arial" w:hAnsi="Arial" w:cs="Arial"/>
          <w:b/>
          <w:spacing w:val="2"/>
        </w:rPr>
        <w:t>e</w:t>
      </w:r>
      <w:r>
        <w:rPr>
          <w:rFonts w:ascii="Arial" w:eastAsia="Arial" w:hAnsi="Arial" w:cs="Arial"/>
          <w:b/>
        </w:rPr>
        <w:t>s:</w:t>
      </w:r>
    </w:p>
    <w:p w14:paraId="49441C03" w14:textId="77777777" w:rsidR="00A51AC0" w:rsidRDefault="005118F1">
      <w:pPr>
        <w:spacing w:line="220" w:lineRule="exact"/>
        <w:ind w:left="340"/>
        <w:rPr>
          <w:rFonts w:ascii="Arial" w:eastAsia="Arial" w:hAnsi="Arial" w:cs="Arial"/>
        </w:rPr>
      </w:pPr>
      <w:r>
        <w:rPr>
          <w:rFonts w:ascii="Arial" w:eastAsia="Arial" w:hAnsi="Arial" w:cs="Arial"/>
          <w:b/>
        </w:rPr>
        <w:t>C</w:t>
      </w:r>
      <w:r>
        <w:rPr>
          <w:rFonts w:ascii="Arial" w:eastAsia="Arial" w:hAnsi="Arial" w:cs="Arial"/>
          <w:b/>
          <w:spacing w:val="1"/>
        </w:rPr>
        <w:t>h</w:t>
      </w:r>
      <w:r>
        <w:rPr>
          <w:rFonts w:ascii="Arial" w:eastAsia="Arial" w:hAnsi="Arial" w:cs="Arial"/>
          <w:b/>
        </w:rPr>
        <w:t>ar</w:t>
      </w:r>
      <w:r>
        <w:rPr>
          <w:rFonts w:ascii="Arial" w:eastAsia="Arial" w:hAnsi="Arial" w:cs="Arial"/>
          <w:b/>
          <w:spacing w:val="-6"/>
        </w:rPr>
        <w:t xml:space="preserve"> </w:t>
      </w:r>
      <w:r>
        <w:rPr>
          <w:rFonts w:ascii="Arial" w:eastAsia="Arial" w:hAnsi="Arial" w:cs="Arial"/>
        </w:rPr>
        <w:t>- C</w:t>
      </w:r>
      <w:r>
        <w:rPr>
          <w:rFonts w:ascii="Arial" w:eastAsia="Arial" w:hAnsi="Arial" w:cs="Arial"/>
          <w:spacing w:val="2"/>
        </w:rPr>
        <w:t>h</w:t>
      </w:r>
      <w:r>
        <w:rPr>
          <w:rFonts w:ascii="Arial" w:eastAsia="Arial" w:hAnsi="Arial" w:cs="Arial"/>
        </w:rPr>
        <w:t>ara</w:t>
      </w:r>
      <w:r>
        <w:rPr>
          <w:rFonts w:ascii="Arial" w:eastAsia="Arial" w:hAnsi="Arial" w:cs="Arial"/>
          <w:spacing w:val="1"/>
        </w:rPr>
        <w:t>c</w:t>
      </w:r>
      <w:r>
        <w:rPr>
          <w:rFonts w:ascii="Arial" w:eastAsia="Arial" w:hAnsi="Arial" w:cs="Arial"/>
        </w:rPr>
        <w:t>ter,</w:t>
      </w:r>
      <w:r>
        <w:rPr>
          <w:rFonts w:ascii="Arial" w:eastAsia="Arial" w:hAnsi="Arial" w:cs="Arial"/>
          <w:spacing w:val="-7"/>
        </w:rPr>
        <w:t xml:space="preserve"> </w:t>
      </w:r>
      <w:r>
        <w:rPr>
          <w:rFonts w:ascii="Arial" w:eastAsia="Arial" w:hAnsi="Arial" w:cs="Arial"/>
          <w:spacing w:val="-1"/>
        </w:rPr>
        <w:t>A</w:t>
      </w:r>
      <w:r>
        <w:rPr>
          <w:rFonts w:ascii="Arial" w:eastAsia="Arial" w:hAnsi="Arial" w:cs="Arial"/>
          <w:spacing w:val="1"/>
        </w:rPr>
        <w:t>l</w:t>
      </w:r>
      <w:r>
        <w:rPr>
          <w:rFonts w:ascii="Arial" w:eastAsia="Arial" w:hAnsi="Arial" w:cs="Arial"/>
        </w:rPr>
        <w:t>p</w:t>
      </w:r>
      <w:r>
        <w:rPr>
          <w:rFonts w:ascii="Arial" w:eastAsia="Arial" w:hAnsi="Arial" w:cs="Arial"/>
          <w:spacing w:val="-1"/>
        </w:rPr>
        <w:t>h</w:t>
      </w:r>
      <w:r>
        <w:rPr>
          <w:rFonts w:ascii="Arial" w:eastAsia="Arial" w:hAnsi="Arial" w:cs="Arial"/>
          <w:spacing w:val="2"/>
        </w:rPr>
        <w:t>a</w:t>
      </w:r>
      <w:r>
        <w:rPr>
          <w:rFonts w:ascii="Arial" w:eastAsia="Arial" w:hAnsi="Arial" w:cs="Arial"/>
        </w:rPr>
        <w:t>n</w:t>
      </w:r>
      <w:r>
        <w:rPr>
          <w:rFonts w:ascii="Arial" w:eastAsia="Arial" w:hAnsi="Arial" w:cs="Arial"/>
          <w:spacing w:val="1"/>
        </w:rPr>
        <w:t>u</w:t>
      </w:r>
      <w:r>
        <w:rPr>
          <w:rFonts w:ascii="Arial" w:eastAsia="Arial" w:hAnsi="Arial" w:cs="Arial"/>
          <w:spacing w:val="4"/>
        </w:rPr>
        <w:t>m</w:t>
      </w:r>
      <w:r>
        <w:rPr>
          <w:rFonts w:ascii="Arial" w:eastAsia="Arial" w:hAnsi="Arial" w:cs="Arial"/>
        </w:rPr>
        <w:t>eric</w:t>
      </w:r>
    </w:p>
    <w:p w14:paraId="54F374BB" w14:textId="77777777" w:rsidR="00A51AC0" w:rsidRDefault="005118F1">
      <w:pPr>
        <w:ind w:left="340"/>
        <w:rPr>
          <w:rFonts w:ascii="Arial" w:eastAsia="Arial" w:hAnsi="Arial" w:cs="Arial"/>
        </w:rPr>
      </w:pPr>
      <w:proofErr w:type="spellStart"/>
      <w:r>
        <w:rPr>
          <w:rFonts w:ascii="Arial" w:eastAsia="Arial" w:hAnsi="Arial" w:cs="Arial"/>
          <w:b/>
        </w:rPr>
        <w:t>N</w:t>
      </w:r>
      <w:r>
        <w:rPr>
          <w:rFonts w:ascii="Arial" w:eastAsia="Arial" w:hAnsi="Arial" w:cs="Arial"/>
          <w:b/>
          <w:spacing w:val="1"/>
        </w:rPr>
        <w:t>u</w:t>
      </w:r>
      <w:r>
        <w:rPr>
          <w:rFonts w:ascii="Arial" w:eastAsia="Arial" w:hAnsi="Arial" w:cs="Arial"/>
          <w:b/>
        </w:rPr>
        <w:t>m</w:t>
      </w:r>
      <w:proofErr w:type="spellEnd"/>
      <w:r>
        <w:rPr>
          <w:rFonts w:ascii="Arial" w:eastAsia="Arial" w:hAnsi="Arial" w:cs="Arial"/>
          <w:b/>
          <w:spacing w:val="-3"/>
        </w:rPr>
        <w:t xml:space="preserve"> </w:t>
      </w:r>
      <w:r>
        <w:rPr>
          <w:rFonts w:ascii="Arial" w:eastAsia="Arial" w:hAnsi="Arial" w:cs="Arial"/>
        </w:rPr>
        <w:t>- Nu</w:t>
      </w:r>
      <w:r>
        <w:rPr>
          <w:rFonts w:ascii="Arial" w:eastAsia="Arial" w:hAnsi="Arial" w:cs="Arial"/>
          <w:spacing w:val="4"/>
        </w:rPr>
        <w:t>m</w:t>
      </w:r>
      <w:r>
        <w:rPr>
          <w:rFonts w:ascii="Arial" w:eastAsia="Arial" w:hAnsi="Arial" w:cs="Arial"/>
        </w:rPr>
        <w:t>eric</w:t>
      </w:r>
    </w:p>
    <w:p w14:paraId="1AD21B61" w14:textId="77816562" w:rsidR="00A51AC0" w:rsidRDefault="005118F1">
      <w:pPr>
        <w:ind w:left="340"/>
        <w:rPr>
          <w:rFonts w:ascii="Arial" w:eastAsia="Arial" w:hAnsi="Arial" w:cs="Arial"/>
          <w:sz w:val="18"/>
          <w:szCs w:val="18"/>
        </w:rPr>
      </w:pPr>
      <w:r>
        <w:rPr>
          <w:rFonts w:ascii="Arial" w:eastAsia="Arial" w:hAnsi="Arial" w:cs="Arial"/>
          <w:b/>
        </w:rPr>
        <w:t>Date</w:t>
      </w:r>
      <w:r>
        <w:rPr>
          <w:rFonts w:ascii="Arial" w:eastAsia="Arial" w:hAnsi="Arial" w:cs="Arial"/>
          <w:b/>
          <w:spacing w:val="-4"/>
        </w:rPr>
        <w:t xml:space="preserve"> </w:t>
      </w:r>
      <w:r>
        <w:rPr>
          <w:rFonts w:ascii="Arial" w:eastAsia="Arial" w:hAnsi="Arial" w:cs="Arial"/>
        </w:rPr>
        <w:t xml:space="preserve">- </w:t>
      </w:r>
      <w:r>
        <w:rPr>
          <w:rFonts w:ascii="Arial" w:eastAsia="Arial" w:hAnsi="Arial" w:cs="Arial"/>
          <w:spacing w:val="2"/>
        </w:rPr>
        <w:t>M</w:t>
      </w:r>
      <w:r>
        <w:rPr>
          <w:rFonts w:ascii="Arial" w:eastAsia="Arial" w:hAnsi="Arial" w:cs="Arial"/>
        </w:rPr>
        <w:t>MD</w:t>
      </w:r>
      <w:r>
        <w:rPr>
          <w:rFonts w:ascii="Arial" w:eastAsia="Arial" w:hAnsi="Arial" w:cs="Arial"/>
          <w:spacing w:val="3"/>
        </w:rPr>
        <w:t>D</w:t>
      </w:r>
      <w:r>
        <w:rPr>
          <w:rFonts w:ascii="Arial" w:eastAsia="Arial" w:hAnsi="Arial" w:cs="Arial"/>
          <w:spacing w:val="-1"/>
        </w:rPr>
        <w:t>Y</w:t>
      </w:r>
      <w:r>
        <w:rPr>
          <w:rFonts w:ascii="Arial" w:eastAsia="Arial" w:hAnsi="Arial" w:cs="Arial"/>
          <w:spacing w:val="1"/>
        </w:rPr>
        <w:t>Y</w:t>
      </w:r>
      <w:r>
        <w:rPr>
          <w:rFonts w:ascii="Arial" w:eastAsia="Arial" w:hAnsi="Arial" w:cs="Arial"/>
          <w:spacing w:val="-1"/>
        </w:rPr>
        <w:t>Y</w:t>
      </w:r>
      <w:r>
        <w:rPr>
          <w:rFonts w:ascii="Arial" w:eastAsia="Arial" w:hAnsi="Arial" w:cs="Arial"/>
        </w:rPr>
        <w:t>Y</w:t>
      </w:r>
      <w:r>
        <w:rPr>
          <w:rFonts w:ascii="Arial" w:eastAsia="Arial" w:hAnsi="Arial" w:cs="Arial"/>
          <w:spacing w:val="-11"/>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2"/>
        </w:rPr>
        <w:t>t</w:t>
      </w:r>
      <w:r>
        <w:rPr>
          <w:rFonts w:ascii="Arial" w:eastAsia="Arial" w:hAnsi="Arial" w:cs="Arial"/>
        </w:rPr>
        <w:t>e</w:t>
      </w:r>
      <w:r>
        <w:rPr>
          <w:rFonts w:ascii="Arial" w:eastAsia="Arial" w:hAnsi="Arial" w:cs="Arial"/>
          <w:spacing w:val="-2"/>
        </w:rPr>
        <w:t xml:space="preserve"> </w:t>
      </w:r>
      <w:r>
        <w:rPr>
          <w:rFonts w:ascii="Arial" w:eastAsia="Arial" w:hAnsi="Arial" w:cs="Arial"/>
          <w:sz w:val="18"/>
          <w:szCs w:val="18"/>
        </w:rPr>
        <w:t>wh</w:t>
      </w:r>
      <w:r>
        <w:rPr>
          <w:rFonts w:ascii="Arial" w:eastAsia="Arial" w:hAnsi="Arial" w:cs="Arial"/>
          <w:spacing w:val="1"/>
          <w:sz w:val="18"/>
          <w:szCs w:val="18"/>
        </w:rPr>
        <w:t>e</w:t>
      </w:r>
      <w:r>
        <w:rPr>
          <w:rFonts w:ascii="Arial" w:eastAsia="Arial" w:hAnsi="Arial" w:cs="Arial"/>
          <w:sz w:val="18"/>
          <w:szCs w:val="18"/>
        </w:rPr>
        <w:t>re</w:t>
      </w:r>
      <w:r>
        <w:rPr>
          <w:rFonts w:ascii="Arial" w:eastAsia="Arial" w:hAnsi="Arial" w:cs="Arial"/>
          <w:spacing w:val="2"/>
          <w:sz w:val="18"/>
          <w:szCs w:val="18"/>
        </w:rPr>
        <w:t xml:space="preserve"> </w:t>
      </w:r>
      <w:r>
        <w:rPr>
          <w:rFonts w:ascii="Arial" w:eastAsia="Arial" w:hAnsi="Arial" w:cs="Arial"/>
          <w:i/>
          <w:spacing w:val="-1"/>
          <w:sz w:val="18"/>
          <w:szCs w:val="18"/>
        </w:rPr>
        <w:t>M</w:t>
      </w:r>
      <w:r>
        <w:rPr>
          <w:rFonts w:ascii="Arial" w:eastAsia="Arial" w:hAnsi="Arial" w:cs="Arial"/>
          <w:i/>
          <w:sz w:val="18"/>
          <w:szCs w:val="18"/>
        </w:rPr>
        <w:t>M</w:t>
      </w:r>
      <w:r>
        <w:rPr>
          <w:rFonts w:ascii="Arial" w:eastAsia="Arial" w:hAnsi="Arial" w:cs="Arial"/>
          <w:i/>
          <w:spacing w:val="-3"/>
          <w:sz w:val="18"/>
          <w:szCs w:val="18"/>
        </w:rPr>
        <w:t xml:space="preserve"> </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4"/>
          <w:sz w:val="18"/>
          <w:szCs w:val="18"/>
        </w:rPr>
        <w:t>M</w:t>
      </w:r>
      <w:r>
        <w:rPr>
          <w:rFonts w:ascii="Arial" w:eastAsia="Arial" w:hAnsi="Arial" w:cs="Arial"/>
          <w:spacing w:val="1"/>
          <w:sz w:val="18"/>
          <w:szCs w:val="18"/>
        </w:rPr>
        <w:t>on</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i/>
          <w:sz w:val="18"/>
          <w:szCs w:val="18"/>
        </w:rPr>
        <w:t xml:space="preserve">DD </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Da</w:t>
      </w:r>
      <w:r>
        <w:rPr>
          <w:rFonts w:ascii="Arial" w:eastAsia="Arial" w:hAnsi="Arial" w:cs="Arial"/>
          <w:spacing w:val="-1"/>
          <w:sz w:val="18"/>
          <w:szCs w:val="18"/>
        </w:rPr>
        <w:t>y</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i/>
          <w:sz w:val="18"/>
          <w:szCs w:val="18"/>
        </w:rPr>
        <w:t xml:space="preserve">YYYY </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3"/>
          <w:sz w:val="18"/>
          <w:szCs w:val="18"/>
        </w:rPr>
        <w:t>Y</w:t>
      </w:r>
      <w:r>
        <w:rPr>
          <w:rFonts w:ascii="Arial" w:eastAsia="Arial" w:hAnsi="Arial" w:cs="Arial"/>
          <w:spacing w:val="1"/>
          <w:sz w:val="18"/>
          <w:szCs w:val="18"/>
        </w:rPr>
        <w:t>ea</w:t>
      </w:r>
      <w:r>
        <w:rPr>
          <w:rFonts w:ascii="Arial" w:eastAsia="Arial" w:hAnsi="Arial" w:cs="Arial"/>
          <w:sz w:val="18"/>
          <w:szCs w:val="18"/>
        </w:rPr>
        <w:t>r</w:t>
      </w:r>
    </w:p>
    <w:p w14:paraId="2A1E5667" w14:textId="4B8A64A5" w:rsidR="00FC413D" w:rsidRDefault="00FC413D" w:rsidP="00FC413D">
      <w:pPr>
        <w:ind w:left="340"/>
        <w:rPr>
          <w:rFonts w:ascii="Arial" w:eastAsia="Arial" w:hAnsi="Arial" w:cs="Arial"/>
          <w:sz w:val="18"/>
          <w:szCs w:val="18"/>
        </w:rPr>
      </w:pPr>
      <w:r>
        <w:rPr>
          <w:rFonts w:ascii="Arial" w:eastAsia="Arial" w:hAnsi="Arial" w:cs="Arial"/>
          <w:sz w:val="18"/>
          <w:szCs w:val="18"/>
        </w:rPr>
        <w:tab/>
      </w:r>
    </w:p>
    <w:p w14:paraId="6252AE56" w14:textId="68E56576" w:rsidR="00A51AC0" w:rsidRDefault="00A51AC0">
      <w:pPr>
        <w:spacing w:line="200" w:lineRule="exact"/>
      </w:pPr>
    </w:p>
    <w:p w14:paraId="18F70E95" w14:textId="77777777" w:rsidR="00A51AC0" w:rsidRPr="00B2122C" w:rsidRDefault="005E135A">
      <w:pPr>
        <w:ind w:left="2318"/>
        <w:rPr>
          <w:rFonts w:ascii="Arial" w:eastAsia="Arial" w:hAnsi="Arial" w:cs="Arial"/>
        </w:rPr>
      </w:pPr>
      <w:r>
        <w:pict w14:anchorId="6ED09515">
          <v:shape id="_x0000_s1473" type="#_x0000_t75" style="position:absolute;left:0;text-align:left;margin-left:2in;margin-top:-17.45pt;width:26.95pt;height:26.95pt;z-index:-251679744;mso-position-horizontal-relative:page">
            <v:imagedata r:id="rId18" o:title=""/>
            <w10:wrap anchorx="page"/>
          </v:shape>
        </w:pict>
      </w:r>
      <w:r w:rsidR="005118F1" w:rsidRPr="00B2122C">
        <w:rPr>
          <w:rFonts w:ascii="Arial" w:eastAsia="Arial" w:hAnsi="Arial" w:cs="Arial"/>
          <w:b/>
          <w:color w:val="0000FF"/>
        </w:rPr>
        <w:t>R</w:t>
      </w:r>
      <w:r w:rsidR="005118F1" w:rsidRPr="00B2122C">
        <w:rPr>
          <w:rFonts w:ascii="Arial" w:eastAsia="Arial" w:hAnsi="Arial" w:cs="Arial"/>
          <w:b/>
          <w:color w:val="0000FF"/>
          <w:spacing w:val="-2"/>
        </w:rPr>
        <w:t>E</w:t>
      </w:r>
      <w:r w:rsidR="005118F1" w:rsidRPr="00B2122C">
        <w:rPr>
          <w:rFonts w:ascii="Arial" w:eastAsia="Arial" w:hAnsi="Arial" w:cs="Arial"/>
          <w:b/>
          <w:color w:val="0000FF"/>
          <w:spacing w:val="3"/>
        </w:rPr>
        <w:t>M</w:t>
      </w:r>
      <w:r w:rsidR="005118F1" w:rsidRPr="00B2122C">
        <w:rPr>
          <w:rFonts w:ascii="Arial" w:eastAsia="Arial" w:hAnsi="Arial" w:cs="Arial"/>
          <w:b/>
          <w:color w:val="0000FF"/>
          <w:spacing w:val="-2"/>
        </w:rPr>
        <w:t>E</w:t>
      </w:r>
      <w:r w:rsidR="005118F1" w:rsidRPr="00B2122C">
        <w:rPr>
          <w:rFonts w:ascii="Arial" w:eastAsia="Arial" w:hAnsi="Arial" w:cs="Arial"/>
          <w:b/>
          <w:color w:val="0000FF"/>
        </w:rPr>
        <w:t>MBER</w:t>
      </w:r>
      <w:r w:rsidR="005118F1" w:rsidRPr="00D37D3A">
        <w:rPr>
          <w:rFonts w:ascii="Arial" w:eastAsia="Arial" w:hAnsi="Arial" w:cs="Arial"/>
          <w:b/>
          <w:color w:val="0000FF"/>
        </w:rPr>
        <w:t>:</w:t>
      </w:r>
      <w:r w:rsidR="005118F1" w:rsidRPr="00D37D3A">
        <w:rPr>
          <w:rFonts w:ascii="Arial" w:eastAsia="Arial" w:hAnsi="Arial" w:cs="Arial"/>
          <w:b/>
          <w:color w:val="0000FF"/>
          <w:spacing w:val="-1"/>
        </w:rPr>
        <w:t xml:space="preserve"> </w:t>
      </w:r>
      <w:r w:rsidR="005118F1" w:rsidRPr="00B2122C">
        <w:rPr>
          <w:rFonts w:ascii="Arial" w:eastAsia="Arial" w:hAnsi="Arial" w:cs="Arial"/>
          <w:color w:val="000000"/>
          <w:spacing w:val="-1"/>
        </w:rPr>
        <w:t>Al</w:t>
      </w:r>
      <w:r w:rsidR="005118F1" w:rsidRPr="00B2122C">
        <w:rPr>
          <w:rFonts w:ascii="Arial" w:eastAsia="Arial" w:hAnsi="Arial" w:cs="Arial"/>
          <w:color w:val="000000"/>
        </w:rPr>
        <w:t>w</w:t>
      </w:r>
      <w:r w:rsidR="005118F1" w:rsidRPr="00B2122C">
        <w:rPr>
          <w:rFonts w:ascii="Arial" w:eastAsia="Arial" w:hAnsi="Arial" w:cs="Arial"/>
          <w:color w:val="000000"/>
          <w:spacing w:val="2"/>
        </w:rPr>
        <w:t>a</w:t>
      </w:r>
      <w:r w:rsidR="005118F1" w:rsidRPr="00B2122C">
        <w:rPr>
          <w:rFonts w:ascii="Arial" w:eastAsia="Arial" w:hAnsi="Arial" w:cs="Arial"/>
          <w:color w:val="000000"/>
          <w:spacing w:val="-4"/>
        </w:rPr>
        <w:t>y</w:t>
      </w:r>
      <w:r w:rsidR="005118F1" w:rsidRPr="00B2122C">
        <w:rPr>
          <w:rFonts w:ascii="Arial" w:eastAsia="Arial" w:hAnsi="Arial" w:cs="Arial"/>
          <w:color w:val="000000"/>
        </w:rPr>
        <w:t>s</w:t>
      </w:r>
      <w:r w:rsidR="005118F1" w:rsidRPr="00B2122C">
        <w:rPr>
          <w:rFonts w:ascii="Arial" w:eastAsia="Arial" w:hAnsi="Arial" w:cs="Arial"/>
          <w:color w:val="000000"/>
          <w:spacing w:val="-5"/>
        </w:rPr>
        <w:t xml:space="preserve"> </w:t>
      </w:r>
      <w:r w:rsidR="005118F1" w:rsidRPr="00B2122C">
        <w:rPr>
          <w:rFonts w:ascii="Arial" w:eastAsia="Arial" w:hAnsi="Arial" w:cs="Arial"/>
          <w:color w:val="000000"/>
        </w:rPr>
        <w:t>use</w:t>
      </w:r>
      <w:r w:rsidR="005118F1" w:rsidRPr="00B2122C">
        <w:rPr>
          <w:rFonts w:ascii="Arial" w:eastAsia="Arial" w:hAnsi="Arial" w:cs="Arial"/>
          <w:color w:val="000000"/>
          <w:spacing w:val="-1"/>
        </w:rPr>
        <w:t xml:space="preserve"> </w:t>
      </w:r>
      <w:r w:rsidR="005118F1" w:rsidRPr="00B2122C">
        <w:rPr>
          <w:rFonts w:ascii="Arial" w:eastAsia="Arial" w:hAnsi="Arial" w:cs="Arial"/>
          <w:color w:val="000000"/>
        </w:rPr>
        <w:t>a</w:t>
      </w:r>
      <w:r w:rsidR="005118F1" w:rsidRPr="00B2122C">
        <w:rPr>
          <w:rFonts w:ascii="Arial" w:eastAsia="Arial" w:hAnsi="Arial" w:cs="Arial"/>
          <w:color w:val="000000"/>
          <w:spacing w:val="-2"/>
        </w:rPr>
        <w:t xml:space="preserve"> </w:t>
      </w:r>
      <w:r w:rsidR="005118F1" w:rsidRPr="00B2122C">
        <w:rPr>
          <w:rFonts w:ascii="Arial" w:eastAsia="Arial" w:hAnsi="Arial" w:cs="Arial"/>
          <w:color w:val="000000"/>
          <w:spacing w:val="2"/>
        </w:rPr>
        <w:t>t</w:t>
      </w:r>
      <w:r w:rsidR="005118F1" w:rsidRPr="00B2122C">
        <w:rPr>
          <w:rFonts w:ascii="Arial" w:eastAsia="Arial" w:hAnsi="Arial" w:cs="Arial"/>
          <w:color w:val="000000"/>
        </w:rPr>
        <w:t>wo</w:t>
      </w:r>
      <w:r w:rsidR="005118F1" w:rsidRPr="00B2122C">
        <w:rPr>
          <w:rFonts w:ascii="Arial" w:eastAsia="Arial" w:hAnsi="Arial" w:cs="Arial"/>
          <w:color w:val="000000"/>
          <w:spacing w:val="-3"/>
        </w:rPr>
        <w:t xml:space="preserve"> </w:t>
      </w:r>
      <w:r w:rsidR="005118F1" w:rsidRPr="00B2122C">
        <w:rPr>
          <w:rFonts w:ascii="Arial" w:eastAsia="Arial" w:hAnsi="Arial" w:cs="Arial"/>
          <w:color w:val="000000"/>
          <w:spacing w:val="1"/>
        </w:rPr>
        <w:t>d</w:t>
      </w:r>
      <w:r w:rsidR="005118F1" w:rsidRPr="00B2122C">
        <w:rPr>
          <w:rFonts w:ascii="Arial" w:eastAsia="Arial" w:hAnsi="Arial" w:cs="Arial"/>
          <w:color w:val="000000"/>
          <w:spacing w:val="-1"/>
        </w:rPr>
        <w:t>i</w:t>
      </w:r>
      <w:r w:rsidR="005118F1" w:rsidRPr="00B2122C">
        <w:rPr>
          <w:rFonts w:ascii="Arial" w:eastAsia="Arial" w:hAnsi="Arial" w:cs="Arial"/>
          <w:color w:val="000000"/>
        </w:rPr>
        <w:t>g</w:t>
      </w:r>
      <w:r w:rsidR="005118F1" w:rsidRPr="00B2122C">
        <w:rPr>
          <w:rFonts w:ascii="Arial" w:eastAsia="Arial" w:hAnsi="Arial" w:cs="Arial"/>
          <w:color w:val="000000"/>
          <w:spacing w:val="1"/>
        </w:rPr>
        <w:t>i</w:t>
      </w:r>
      <w:r w:rsidR="005118F1" w:rsidRPr="00B2122C">
        <w:rPr>
          <w:rFonts w:ascii="Arial" w:eastAsia="Arial" w:hAnsi="Arial" w:cs="Arial"/>
          <w:color w:val="000000"/>
        </w:rPr>
        <w:t>t</w:t>
      </w:r>
      <w:r w:rsidR="005118F1" w:rsidRPr="00B2122C">
        <w:rPr>
          <w:rFonts w:ascii="Arial" w:eastAsia="Arial" w:hAnsi="Arial" w:cs="Arial"/>
          <w:color w:val="000000"/>
          <w:spacing w:val="-4"/>
        </w:rPr>
        <w:t xml:space="preserve"> </w:t>
      </w:r>
      <w:r w:rsidR="005118F1" w:rsidRPr="00B2122C">
        <w:rPr>
          <w:rFonts w:ascii="Arial" w:eastAsia="Arial" w:hAnsi="Arial" w:cs="Arial"/>
          <w:color w:val="000000"/>
          <w:spacing w:val="4"/>
        </w:rPr>
        <w:t>m</w:t>
      </w:r>
      <w:r w:rsidR="005118F1" w:rsidRPr="00B2122C">
        <w:rPr>
          <w:rFonts w:ascii="Arial" w:eastAsia="Arial" w:hAnsi="Arial" w:cs="Arial"/>
          <w:color w:val="000000"/>
        </w:rPr>
        <w:t>o</w:t>
      </w:r>
      <w:r w:rsidR="005118F1" w:rsidRPr="00B2122C">
        <w:rPr>
          <w:rFonts w:ascii="Arial" w:eastAsia="Arial" w:hAnsi="Arial" w:cs="Arial"/>
          <w:color w:val="000000"/>
          <w:spacing w:val="-1"/>
        </w:rPr>
        <w:t>n</w:t>
      </w:r>
      <w:r w:rsidR="005118F1" w:rsidRPr="00B2122C">
        <w:rPr>
          <w:rFonts w:ascii="Arial" w:eastAsia="Arial" w:hAnsi="Arial" w:cs="Arial"/>
          <w:color w:val="000000"/>
        </w:rPr>
        <w:t>t</w:t>
      </w:r>
      <w:r w:rsidR="005118F1" w:rsidRPr="00B2122C">
        <w:rPr>
          <w:rFonts w:ascii="Arial" w:eastAsia="Arial" w:hAnsi="Arial" w:cs="Arial"/>
          <w:color w:val="000000"/>
          <w:spacing w:val="2"/>
        </w:rPr>
        <w:t>h</w:t>
      </w:r>
      <w:r w:rsidR="005118F1" w:rsidRPr="00B2122C">
        <w:rPr>
          <w:rFonts w:ascii="Arial" w:eastAsia="Arial" w:hAnsi="Arial" w:cs="Arial"/>
          <w:color w:val="000000"/>
        </w:rPr>
        <w:t>;</w:t>
      </w:r>
      <w:r w:rsidR="005118F1" w:rsidRPr="00B2122C">
        <w:rPr>
          <w:rFonts w:ascii="Arial" w:eastAsia="Arial" w:hAnsi="Arial" w:cs="Arial"/>
          <w:color w:val="000000"/>
          <w:spacing w:val="-6"/>
        </w:rPr>
        <w:t xml:space="preserve"> </w:t>
      </w:r>
      <w:r w:rsidR="005118F1" w:rsidRPr="00B2122C">
        <w:rPr>
          <w:rFonts w:ascii="Arial" w:eastAsia="Arial" w:hAnsi="Arial" w:cs="Arial"/>
          <w:color w:val="000000"/>
          <w:spacing w:val="2"/>
        </w:rPr>
        <w:t>f</w:t>
      </w:r>
      <w:r w:rsidR="005118F1" w:rsidRPr="00B2122C">
        <w:rPr>
          <w:rFonts w:ascii="Arial" w:eastAsia="Arial" w:hAnsi="Arial" w:cs="Arial"/>
          <w:color w:val="000000"/>
        </w:rPr>
        <w:t>or</w:t>
      </w:r>
      <w:r w:rsidR="005118F1" w:rsidRPr="00B2122C">
        <w:rPr>
          <w:rFonts w:ascii="Arial" w:eastAsia="Arial" w:hAnsi="Arial" w:cs="Arial"/>
          <w:color w:val="000000"/>
          <w:spacing w:val="-2"/>
        </w:rPr>
        <w:t xml:space="preserve"> </w:t>
      </w:r>
      <w:r w:rsidR="005118F1" w:rsidRPr="00B2122C">
        <w:rPr>
          <w:rFonts w:ascii="Arial" w:eastAsia="Arial" w:hAnsi="Arial" w:cs="Arial"/>
          <w:color w:val="000000"/>
        </w:rPr>
        <w:t>e</w:t>
      </w:r>
      <w:r w:rsidR="005118F1" w:rsidRPr="00B2122C">
        <w:rPr>
          <w:rFonts w:ascii="Arial" w:eastAsia="Arial" w:hAnsi="Arial" w:cs="Arial"/>
          <w:color w:val="000000"/>
          <w:spacing w:val="1"/>
        </w:rPr>
        <w:t>x</w:t>
      </w:r>
      <w:r w:rsidR="005118F1" w:rsidRPr="00B2122C">
        <w:rPr>
          <w:rFonts w:ascii="Arial" w:eastAsia="Arial" w:hAnsi="Arial" w:cs="Arial"/>
          <w:color w:val="000000"/>
        </w:rPr>
        <w:t>a</w:t>
      </w:r>
      <w:r w:rsidR="005118F1" w:rsidRPr="00B2122C">
        <w:rPr>
          <w:rFonts w:ascii="Arial" w:eastAsia="Arial" w:hAnsi="Arial" w:cs="Arial"/>
          <w:color w:val="000000"/>
          <w:spacing w:val="4"/>
        </w:rPr>
        <w:t>m</w:t>
      </w:r>
      <w:r w:rsidR="005118F1" w:rsidRPr="00B2122C">
        <w:rPr>
          <w:rFonts w:ascii="Arial" w:eastAsia="Arial" w:hAnsi="Arial" w:cs="Arial"/>
          <w:color w:val="000000"/>
        </w:rPr>
        <w:t>p</w:t>
      </w:r>
      <w:r w:rsidR="005118F1" w:rsidRPr="00B2122C">
        <w:rPr>
          <w:rFonts w:ascii="Arial" w:eastAsia="Arial" w:hAnsi="Arial" w:cs="Arial"/>
          <w:color w:val="000000"/>
          <w:spacing w:val="-1"/>
        </w:rPr>
        <w:t>l</w:t>
      </w:r>
      <w:r w:rsidR="005118F1" w:rsidRPr="00B2122C">
        <w:rPr>
          <w:rFonts w:ascii="Arial" w:eastAsia="Arial" w:hAnsi="Arial" w:cs="Arial"/>
          <w:color w:val="000000"/>
        </w:rPr>
        <w:t>e,</w:t>
      </w:r>
      <w:r w:rsidR="005118F1" w:rsidRPr="00B2122C">
        <w:rPr>
          <w:rFonts w:ascii="Arial" w:eastAsia="Arial" w:hAnsi="Arial" w:cs="Arial"/>
          <w:color w:val="000000"/>
          <w:spacing w:val="-9"/>
        </w:rPr>
        <w:t xml:space="preserve"> </w:t>
      </w:r>
      <w:r w:rsidR="005118F1" w:rsidRPr="00B2122C">
        <w:rPr>
          <w:rFonts w:ascii="Arial" w:eastAsia="Arial" w:hAnsi="Arial" w:cs="Arial"/>
          <w:color w:val="000000"/>
          <w:spacing w:val="2"/>
        </w:rPr>
        <w:t>f</w:t>
      </w:r>
      <w:r w:rsidR="005118F1" w:rsidRPr="00B2122C">
        <w:rPr>
          <w:rFonts w:ascii="Arial" w:eastAsia="Arial" w:hAnsi="Arial" w:cs="Arial"/>
          <w:color w:val="000000"/>
        </w:rPr>
        <w:t>or</w:t>
      </w:r>
      <w:r w:rsidR="005118F1" w:rsidRPr="00B2122C">
        <w:rPr>
          <w:rFonts w:ascii="Arial" w:eastAsia="Arial" w:hAnsi="Arial" w:cs="Arial"/>
          <w:color w:val="000000"/>
          <w:spacing w:val="-2"/>
        </w:rPr>
        <w:t xml:space="preserve"> </w:t>
      </w:r>
      <w:r w:rsidR="005118F1" w:rsidRPr="00B2122C">
        <w:rPr>
          <w:rFonts w:ascii="Arial" w:eastAsia="Arial" w:hAnsi="Arial" w:cs="Arial"/>
          <w:color w:val="000000"/>
          <w:spacing w:val="1"/>
        </w:rPr>
        <w:t>J</w:t>
      </w:r>
      <w:r w:rsidR="005118F1" w:rsidRPr="00B2122C">
        <w:rPr>
          <w:rFonts w:ascii="Arial" w:eastAsia="Arial" w:hAnsi="Arial" w:cs="Arial"/>
          <w:color w:val="000000"/>
        </w:rPr>
        <w:t>u</w:t>
      </w:r>
      <w:r w:rsidR="005118F1" w:rsidRPr="00B2122C">
        <w:rPr>
          <w:rFonts w:ascii="Arial" w:eastAsia="Arial" w:hAnsi="Arial" w:cs="Arial"/>
          <w:color w:val="000000"/>
          <w:spacing w:val="-1"/>
        </w:rPr>
        <w:t>n</w:t>
      </w:r>
      <w:r w:rsidR="005118F1" w:rsidRPr="00B2122C">
        <w:rPr>
          <w:rFonts w:ascii="Arial" w:eastAsia="Arial" w:hAnsi="Arial" w:cs="Arial"/>
          <w:color w:val="000000"/>
        </w:rPr>
        <w:t>e</w:t>
      </w:r>
      <w:r w:rsidR="005118F1" w:rsidRPr="00B2122C">
        <w:rPr>
          <w:rFonts w:ascii="Arial" w:eastAsia="Arial" w:hAnsi="Arial" w:cs="Arial"/>
          <w:color w:val="000000"/>
          <w:spacing w:val="-4"/>
        </w:rPr>
        <w:t xml:space="preserve"> </w:t>
      </w:r>
      <w:r w:rsidR="005118F1" w:rsidRPr="00B2122C">
        <w:rPr>
          <w:rFonts w:ascii="Arial" w:eastAsia="Arial" w:hAnsi="Arial" w:cs="Arial"/>
          <w:color w:val="000000"/>
        </w:rPr>
        <w:t>1,</w:t>
      </w:r>
    </w:p>
    <w:p w14:paraId="58F72ED6" w14:textId="382849CF" w:rsidR="00A51AC0" w:rsidRPr="00B2122C" w:rsidRDefault="005118F1">
      <w:pPr>
        <w:spacing w:before="1"/>
        <w:ind w:left="1780" w:right="2146"/>
        <w:rPr>
          <w:rFonts w:ascii="Arial" w:eastAsia="Arial" w:hAnsi="Arial" w:cs="Arial"/>
        </w:rPr>
      </w:pPr>
      <w:r w:rsidRPr="00B2122C">
        <w:rPr>
          <w:rFonts w:ascii="Arial" w:eastAsia="Arial" w:hAnsi="Arial" w:cs="Arial"/>
        </w:rPr>
        <w:t>2</w:t>
      </w:r>
      <w:r w:rsidRPr="00B2122C">
        <w:rPr>
          <w:rFonts w:ascii="Arial" w:eastAsia="Arial" w:hAnsi="Arial" w:cs="Arial"/>
          <w:spacing w:val="-1"/>
        </w:rPr>
        <w:t>0</w:t>
      </w:r>
      <w:r w:rsidR="001B2C8A" w:rsidRPr="00B2122C">
        <w:rPr>
          <w:rFonts w:ascii="Arial" w:eastAsia="Arial" w:hAnsi="Arial" w:cs="Arial"/>
        </w:rPr>
        <w:t>20</w:t>
      </w:r>
      <w:r w:rsidRPr="00B2122C">
        <w:rPr>
          <w:rFonts w:ascii="Arial" w:eastAsia="Arial" w:hAnsi="Arial" w:cs="Arial"/>
        </w:rPr>
        <w:t>,</w:t>
      </w:r>
      <w:r w:rsidRPr="00B2122C">
        <w:rPr>
          <w:rFonts w:ascii="Arial" w:eastAsia="Arial" w:hAnsi="Arial" w:cs="Arial"/>
          <w:spacing w:val="-5"/>
        </w:rPr>
        <w:t xml:space="preserve"> </w:t>
      </w:r>
      <w:r w:rsidRPr="00B2122C">
        <w:rPr>
          <w:rFonts w:ascii="Arial" w:eastAsia="Arial" w:hAnsi="Arial" w:cs="Arial"/>
        </w:rPr>
        <w:t>e</w:t>
      </w:r>
      <w:r w:rsidRPr="00B2122C">
        <w:rPr>
          <w:rFonts w:ascii="Arial" w:eastAsia="Arial" w:hAnsi="Arial" w:cs="Arial"/>
          <w:spacing w:val="1"/>
        </w:rPr>
        <w:t>n</w:t>
      </w:r>
      <w:r w:rsidRPr="00B2122C">
        <w:rPr>
          <w:rFonts w:ascii="Arial" w:eastAsia="Arial" w:hAnsi="Arial" w:cs="Arial"/>
        </w:rPr>
        <w:t>ter</w:t>
      </w:r>
      <w:r w:rsidRPr="00B2122C">
        <w:rPr>
          <w:rFonts w:ascii="Arial" w:eastAsia="Arial" w:hAnsi="Arial" w:cs="Arial"/>
          <w:spacing w:val="-5"/>
        </w:rPr>
        <w:t xml:space="preserve"> </w:t>
      </w:r>
      <w:r w:rsidRPr="00B2122C">
        <w:rPr>
          <w:rFonts w:ascii="Arial" w:eastAsia="Arial" w:hAnsi="Arial" w:cs="Arial"/>
          <w:spacing w:val="2"/>
        </w:rPr>
        <w:t>0</w:t>
      </w:r>
      <w:r w:rsidRPr="00B2122C">
        <w:rPr>
          <w:rFonts w:ascii="Arial" w:eastAsia="Arial" w:hAnsi="Arial" w:cs="Arial"/>
        </w:rPr>
        <w:t>6</w:t>
      </w:r>
      <w:r w:rsidRPr="00B2122C">
        <w:rPr>
          <w:rFonts w:ascii="Arial" w:eastAsia="Arial" w:hAnsi="Arial" w:cs="Arial"/>
          <w:spacing w:val="-1"/>
        </w:rPr>
        <w:t>0</w:t>
      </w:r>
      <w:r w:rsidRPr="00B2122C">
        <w:rPr>
          <w:rFonts w:ascii="Arial" w:eastAsia="Arial" w:hAnsi="Arial" w:cs="Arial"/>
          <w:spacing w:val="2"/>
        </w:rPr>
        <w:t>1</w:t>
      </w:r>
      <w:r w:rsidRPr="00B2122C">
        <w:rPr>
          <w:rFonts w:ascii="Arial" w:eastAsia="Arial" w:hAnsi="Arial" w:cs="Arial"/>
        </w:rPr>
        <w:t>2</w:t>
      </w:r>
      <w:r w:rsidRPr="00B2122C">
        <w:rPr>
          <w:rFonts w:ascii="Arial" w:eastAsia="Arial" w:hAnsi="Arial" w:cs="Arial"/>
          <w:spacing w:val="-1"/>
        </w:rPr>
        <w:t>0</w:t>
      </w:r>
      <w:r w:rsidR="001B2C8A" w:rsidRPr="00B2122C">
        <w:rPr>
          <w:rFonts w:ascii="Arial" w:eastAsia="Arial" w:hAnsi="Arial" w:cs="Arial"/>
          <w:spacing w:val="2"/>
        </w:rPr>
        <w:t>20</w:t>
      </w:r>
      <w:r w:rsidRPr="00B2122C">
        <w:rPr>
          <w:rFonts w:ascii="Arial" w:eastAsia="Arial" w:hAnsi="Arial" w:cs="Arial"/>
        </w:rPr>
        <w:t>.</w:t>
      </w:r>
      <w:r w:rsidRPr="00B2122C">
        <w:rPr>
          <w:rFonts w:ascii="Arial" w:eastAsia="Arial" w:hAnsi="Arial" w:cs="Arial"/>
          <w:spacing w:val="-10"/>
        </w:rPr>
        <w:t xml:space="preserve"> </w:t>
      </w:r>
      <w:r w:rsidRPr="00B2122C">
        <w:rPr>
          <w:rFonts w:ascii="Arial" w:eastAsia="Arial" w:hAnsi="Arial" w:cs="Arial"/>
          <w:spacing w:val="9"/>
        </w:rPr>
        <w:t>W</w:t>
      </w:r>
      <w:r w:rsidRPr="00B2122C">
        <w:rPr>
          <w:rFonts w:ascii="Arial" w:eastAsia="Arial" w:hAnsi="Arial" w:cs="Arial"/>
          <w:spacing w:val="-3"/>
        </w:rPr>
        <w:t>h</w:t>
      </w:r>
      <w:r w:rsidRPr="00B2122C">
        <w:rPr>
          <w:rFonts w:ascii="Arial" w:eastAsia="Arial" w:hAnsi="Arial" w:cs="Arial"/>
        </w:rPr>
        <w:t>en</w:t>
      </w:r>
      <w:r w:rsidRPr="00B2122C">
        <w:rPr>
          <w:rFonts w:ascii="Arial" w:eastAsia="Arial" w:hAnsi="Arial" w:cs="Arial"/>
          <w:spacing w:val="-6"/>
        </w:rPr>
        <w:t xml:space="preserve"> </w:t>
      </w:r>
      <w:r w:rsidRPr="00B2122C">
        <w:rPr>
          <w:rFonts w:ascii="Arial" w:eastAsia="Arial" w:hAnsi="Arial" w:cs="Arial"/>
        </w:rPr>
        <w:t>us</w:t>
      </w:r>
      <w:r w:rsidRPr="00B2122C">
        <w:rPr>
          <w:rFonts w:ascii="Arial" w:eastAsia="Arial" w:hAnsi="Arial" w:cs="Arial"/>
          <w:spacing w:val="1"/>
        </w:rPr>
        <w:t>i</w:t>
      </w:r>
      <w:r w:rsidRPr="00B2122C">
        <w:rPr>
          <w:rFonts w:ascii="Arial" w:eastAsia="Arial" w:hAnsi="Arial" w:cs="Arial"/>
        </w:rPr>
        <w:t>ng</w:t>
      </w:r>
      <w:r w:rsidRPr="00B2122C">
        <w:rPr>
          <w:rFonts w:ascii="Arial" w:eastAsia="Arial" w:hAnsi="Arial" w:cs="Arial"/>
          <w:spacing w:val="-4"/>
        </w:rPr>
        <w:t xml:space="preserve"> </w:t>
      </w:r>
      <w:r w:rsidRPr="00B2122C">
        <w:rPr>
          <w:rFonts w:ascii="Arial" w:eastAsia="Arial" w:hAnsi="Arial" w:cs="Arial"/>
        </w:rPr>
        <w:t>a</w:t>
      </w:r>
      <w:r w:rsidRPr="00B2122C">
        <w:rPr>
          <w:rFonts w:ascii="Arial" w:eastAsia="Arial" w:hAnsi="Arial" w:cs="Arial"/>
          <w:spacing w:val="-1"/>
        </w:rPr>
        <w:t xml:space="preserve"> </w:t>
      </w:r>
      <w:r w:rsidRPr="00B2122C">
        <w:rPr>
          <w:rFonts w:ascii="Arial" w:eastAsia="Arial" w:hAnsi="Arial" w:cs="Arial"/>
        </w:rPr>
        <w:t>spre</w:t>
      </w:r>
      <w:r w:rsidRPr="00B2122C">
        <w:rPr>
          <w:rFonts w:ascii="Arial" w:eastAsia="Arial" w:hAnsi="Arial" w:cs="Arial"/>
          <w:spacing w:val="2"/>
        </w:rPr>
        <w:t>a</w:t>
      </w:r>
      <w:r w:rsidRPr="00B2122C">
        <w:rPr>
          <w:rFonts w:ascii="Arial" w:eastAsia="Arial" w:hAnsi="Arial" w:cs="Arial"/>
        </w:rPr>
        <w:t>d</w:t>
      </w:r>
      <w:r w:rsidRPr="00B2122C">
        <w:rPr>
          <w:rFonts w:ascii="Arial" w:eastAsia="Arial" w:hAnsi="Arial" w:cs="Arial"/>
          <w:spacing w:val="1"/>
        </w:rPr>
        <w:t>s</w:t>
      </w:r>
      <w:r w:rsidRPr="00B2122C">
        <w:rPr>
          <w:rFonts w:ascii="Arial" w:eastAsia="Arial" w:hAnsi="Arial" w:cs="Arial"/>
        </w:rPr>
        <w:t>h</w:t>
      </w:r>
      <w:r w:rsidRPr="00B2122C">
        <w:rPr>
          <w:rFonts w:ascii="Arial" w:eastAsia="Arial" w:hAnsi="Arial" w:cs="Arial"/>
          <w:spacing w:val="-1"/>
        </w:rPr>
        <w:t>e</w:t>
      </w:r>
      <w:r w:rsidRPr="00B2122C">
        <w:rPr>
          <w:rFonts w:ascii="Arial" w:eastAsia="Arial" w:hAnsi="Arial" w:cs="Arial"/>
        </w:rPr>
        <w:t>et</w:t>
      </w:r>
      <w:r w:rsidRPr="00B2122C">
        <w:rPr>
          <w:rFonts w:ascii="Arial" w:eastAsia="Arial" w:hAnsi="Arial" w:cs="Arial"/>
          <w:spacing w:val="-9"/>
        </w:rPr>
        <w:t xml:space="preserve"> </w:t>
      </w:r>
      <w:r w:rsidRPr="00B2122C">
        <w:rPr>
          <w:rFonts w:ascii="Arial" w:eastAsia="Arial" w:hAnsi="Arial" w:cs="Arial"/>
        </w:rPr>
        <w:t>pr</w:t>
      </w:r>
      <w:r w:rsidRPr="00B2122C">
        <w:rPr>
          <w:rFonts w:ascii="Arial" w:eastAsia="Arial" w:hAnsi="Arial" w:cs="Arial"/>
          <w:spacing w:val="2"/>
        </w:rPr>
        <w:t>o</w:t>
      </w:r>
      <w:r w:rsidRPr="00B2122C">
        <w:rPr>
          <w:rFonts w:ascii="Arial" w:eastAsia="Arial" w:hAnsi="Arial" w:cs="Arial"/>
        </w:rPr>
        <w:t>gram</w:t>
      </w:r>
      <w:r w:rsidRPr="00B2122C">
        <w:rPr>
          <w:rFonts w:ascii="Arial" w:eastAsia="Arial" w:hAnsi="Arial" w:cs="Arial"/>
          <w:spacing w:val="-3"/>
        </w:rPr>
        <w:t xml:space="preserve"> </w:t>
      </w:r>
      <w:r w:rsidRPr="00B2122C">
        <w:rPr>
          <w:rFonts w:ascii="Arial" w:eastAsia="Arial" w:hAnsi="Arial" w:cs="Arial"/>
        </w:rPr>
        <w:t>to</w:t>
      </w:r>
      <w:r w:rsidRPr="00B2122C">
        <w:rPr>
          <w:rFonts w:ascii="Arial" w:eastAsia="Arial" w:hAnsi="Arial" w:cs="Arial"/>
          <w:spacing w:val="-3"/>
        </w:rPr>
        <w:t xml:space="preserve"> </w:t>
      </w:r>
      <w:r w:rsidRPr="00B2122C">
        <w:rPr>
          <w:rFonts w:ascii="Arial" w:eastAsia="Arial" w:hAnsi="Arial" w:cs="Arial"/>
          <w:spacing w:val="1"/>
        </w:rPr>
        <w:t>cr</w:t>
      </w:r>
      <w:r w:rsidRPr="00B2122C">
        <w:rPr>
          <w:rFonts w:ascii="Arial" w:eastAsia="Arial" w:hAnsi="Arial" w:cs="Arial"/>
        </w:rPr>
        <w:t>e</w:t>
      </w:r>
      <w:r w:rsidRPr="00B2122C">
        <w:rPr>
          <w:rFonts w:ascii="Arial" w:eastAsia="Arial" w:hAnsi="Arial" w:cs="Arial"/>
          <w:spacing w:val="-1"/>
        </w:rPr>
        <w:t>a</w:t>
      </w:r>
      <w:r w:rsidRPr="00B2122C">
        <w:rPr>
          <w:rFonts w:ascii="Arial" w:eastAsia="Arial" w:hAnsi="Arial" w:cs="Arial"/>
        </w:rPr>
        <w:t xml:space="preserve">te </w:t>
      </w:r>
      <w:r w:rsidRPr="00B2122C">
        <w:rPr>
          <w:rFonts w:ascii="Arial" w:eastAsia="Arial" w:hAnsi="Arial" w:cs="Arial"/>
          <w:spacing w:val="-4"/>
        </w:rPr>
        <w:t>y</w:t>
      </w:r>
      <w:r w:rsidRPr="00B2122C">
        <w:rPr>
          <w:rFonts w:ascii="Arial" w:eastAsia="Arial" w:hAnsi="Arial" w:cs="Arial"/>
          <w:spacing w:val="2"/>
        </w:rPr>
        <w:t>o</w:t>
      </w:r>
      <w:r w:rsidRPr="00B2122C">
        <w:rPr>
          <w:rFonts w:ascii="Arial" w:eastAsia="Arial" w:hAnsi="Arial" w:cs="Arial"/>
        </w:rPr>
        <w:t>ur</w:t>
      </w:r>
      <w:r w:rsidRPr="00B2122C">
        <w:rPr>
          <w:rFonts w:ascii="Arial" w:eastAsia="Arial" w:hAnsi="Arial" w:cs="Arial"/>
          <w:spacing w:val="-4"/>
        </w:rPr>
        <w:t xml:space="preserve"> </w:t>
      </w:r>
      <w:r w:rsidRPr="00B2122C">
        <w:rPr>
          <w:rFonts w:ascii="Arial" w:eastAsia="Arial" w:hAnsi="Arial" w:cs="Arial"/>
          <w:spacing w:val="2"/>
        </w:rPr>
        <w:t>f</w:t>
      </w:r>
      <w:r w:rsidRPr="00B2122C">
        <w:rPr>
          <w:rFonts w:ascii="Arial" w:eastAsia="Arial" w:hAnsi="Arial" w:cs="Arial"/>
          <w:spacing w:val="-1"/>
        </w:rPr>
        <w:t>i</w:t>
      </w:r>
      <w:r w:rsidRPr="00B2122C">
        <w:rPr>
          <w:rFonts w:ascii="Arial" w:eastAsia="Arial" w:hAnsi="Arial" w:cs="Arial"/>
          <w:spacing w:val="1"/>
        </w:rPr>
        <w:t>l</w:t>
      </w:r>
      <w:r w:rsidRPr="00B2122C">
        <w:rPr>
          <w:rFonts w:ascii="Arial" w:eastAsia="Arial" w:hAnsi="Arial" w:cs="Arial"/>
        </w:rPr>
        <w:t>e,</w:t>
      </w:r>
      <w:r w:rsidRPr="00B2122C">
        <w:rPr>
          <w:rFonts w:ascii="Arial" w:eastAsia="Arial" w:hAnsi="Arial" w:cs="Arial"/>
          <w:spacing w:val="-4"/>
        </w:rPr>
        <w:t xml:space="preserve"> </w:t>
      </w:r>
      <w:r w:rsidRPr="00B2122C">
        <w:rPr>
          <w:rFonts w:ascii="Arial" w:eastAsia="Arial" w:hAnsi="Arial" w:cs="Arial"/>
          <w:spacing w:val="1"/>
        </w:rPr>
        <w:t>c</w:t>
      </w:r>
      <w:r w:rsidRPr="00B2122C">
        <w:rPr>
          <w:rFonts w:ascii="Arial" w:eastAsia="Arial" w:hAnsi="Arial" w:cs="Arial"/>
        </w:rPr>
        <w:t>h</w:t>
      </w:r>
      <w:r w:rsidRPr="00B2122C">
        <w:rPr>
          <w:rFonts w:ascii="Arial" w:eastAsia="Arial" w:hAnsi="Arial" w:cs="Arial"/>
          <w:spacing w:val="1"/>
        </w:rPr>
        <w:t>a</w:t>
      </w:r>
      <w:r w:rsidRPr="00B2122C">
        <w:rPr>
          <w:rFonts w:ascii="Arial" w:eastAsia="Arial" w:hAnsi="Arial" w:cs="Arial"/>
        </w:rPr>
        <w:t>n</w:t>
      </w:r>
      <w:r w:rsidRPr="00B2122C">
        <w:rPr>
          <w:rFonts w:ascii="Arial" w:eastAsia="Arial" w:hAnsi="Arial" w:cs="Arial"/>
          <w:spacing w:val="1"/>
        </w:rPr>
        <w:t>g</w:t>
      </w:r>
      <w:r w:rsidRPr="00B2122C">
        <w:rPr>
          <w:rFonts w:ascii="Arial" w:eastAsia="Arial" w:hAnsi="Arial" w:cs="Arial"/>
        </w:rPr>
        <w:t>e</w:t>
      </w:r>
      <w:r w:rsidRPr="00B2122C">
        <w:rPr>
          <w:rFonts w:ascii="Arial" w:eastAsia="Arial" w:hAnsi="Arial" w:cs="Arial"/>
          <w:spacing w:val="-7"/>
        </w:rPr>
        <w:t xml:space="preserve"> </w:t>
      </w:r>
      <w:r w:rsidRPr="00B2122C">
        <w:rPr>
          <w:rFonts w:ascii="Arial" w:eastAsia="Arial" w:hAnsi="Arial" w:cs="Arial"/>
          <w:spacing w:val="-1"/>
        </w:rPr>
        <w:t>t</w:t>
      </w:r>
      <w:r w:rsidRPr="00B2122C">
        <w:rPr>
          <w:rFonts w:ascii="Arial" w:eastAsia="Arial" w:hAnsi="Arial" w:cs="Arial"/>
          <w:spacing w:val="2"/>
        </w:rPr>
        <w:t>h</w:t>
      </w:r>
      <w:r w:rsidRPr="00B2122C">
        <w:rPr>
          <w:rFonts w:ascii="Arial" w:eastAsia="Arial" w:hAnsi="Arial" w:cs="Arial"/>
        </w:rPr>
        <w:t>e</w:t>
      </w:r>
      <w:r w:rsidRPr="00B2122C">
        <w:rPr>
          <w:rFonts w:ascii="Arial" w:eastAsia="Arial" w:hAnsi="Arial" w:cs="Arial"/>
          <w:spacing w:val="-3"/>
        </w:rPr>
        <w:t xml:space="preserve"> </w:t>
      </w:r>
      <w:r w:rsidRPr="00B2122C">
        <w:rPr>
          <w:rFonts w:ascii="Arial" w:eastAsia="Arial" w:hAnsi="Arial" w:cs="Arial"/>
          <w:spacing w:val="1"/>
        </w:rPr>
        <w:t>f</w:t>
      </w:r>
      <w:r w:rsidRPr="00B2122C">
        <w:rPr>
          <w:rFonts w:ascii="Arial" w:eastAsia="Arial" w:hAnsi="Arial" w:cs="Arial"/>
        </w:rPr>
        <w:t>o</w:t>
      </w:r>
      <w:r w:rsidRPr="00B2122C">
        <w:rPr>
          <w:rFonts w:ascii="Arial" w:eastAsia="Arial" w:hAnsi="Arial" w:cs="Arial"/>
          <w:spacing w:val="-2"/>
        </w:rPr>
        <w:t>r</w:t>
      </w:r>
      <w:r w:rsidRPr="00B2122C">
        <w:rPr>
          <w:rFonts w:ascii="Arial" w:eastAsia="Arial" w:hAnsi="Arial" w:cs="Arial"/>
          <w:spacing w:val="4"/>
        </w:rPr>
        <w:t>m</w:t>
      </w:r>
      <w:r w:rsidRPr="00B2122C">
        <w:rPr>
          <w:rFonts w:ascii="Arial" w:eastAsia="Arial" w:hAnsi="Arial" w:cs="Arial"/>
        </w:rPr>
        <w:t>at</w:t>
      </w:r>
      <w:r w:rsidRPr="00B2122C">
        <w:rPr>
          <w:rFonts w:ascii="Arial" w:eastAsia="Arial" w:hAnsi="Arial" w:cs="Arial"/>
          <w:spacing w:val="-7"/>
        </w:rPr>
        <w:t xml:space="preserve"> </w:t>
      </w:r>
      <w:r w:rsidRPr="00B2122C">
        <w:rPr>
          <w:rFonts w:ascii="Arial" w:eastAsia="Arial" w:hAnsi="Arial" w:cs="Arial"/>
        </w:rPr>
        <w:t>of t</w:t>
      </w:r>
      <w:r w:rsidRPr="00B2122C">
        <w:rPr>
          <w:rFonts w:ascii="Arial" w:eastAsia="Arial" w:hAnsi="Arial" w:cs="Arial"/>
          <w:spacing w:val="-1"/>
        </w:rPr>
        <w:t>h</w:t>
      </w:r>
      <w:r w:rsidRPr="00B2122C">
        <w:rPr>
          <w:rFonts w:ascii="Arial" w:eastAsia="Arial" w:hAnsi="Arial" w:cs="Arial"/>
        </w:rPr>
        <w:t>e</w:t>
      </w:r>
      <w:r w:rsidRPr="00B2122C">
        <w:rPr>
          <w:rFonts w:ascii="Arial" w:eastAsia="Arial" w:hAnsi="Arial" w:cs="Arial"/>
          <w:spacing w:val="-3"/>
        </w:rPr>
        <w:t xml:space="preserve"> </w:t>
      </w:r>
      <w:r w:rsidRPr="00B2122C">
        <w:rPr>
          <w:rFonts w:ascii="Arial" w:eastAsia="Arial" w:hAnsi="Arial" w:cs="Arial"/>
        </w:rPr>
        <w:t>co</w:t>
      </w:r>
      <w:r w:rsidRPr="00B2122C">
        <w:rPr>
          <w:rFonts w:ascii="Arial" w:eastAsia="Arial" w:hAnsi="Arial" w:cs="Arial"/>
          <w:spacing w:val="1"/>
        </w:rPr>
        <w:t>l</w:t>
      </w:r>
      <w:r w:rsidRPr="00B2122C">
        <w:rPr>
          <w:rFonts w:ascii="Arial" w:eastAsia="Arial" w:hAnsi="Arial" w:cs="Arial"/>
        </w:rPr>
        <w:t>u</w:t>
      </w:r>
      <w:r w:rsidRPr="00B2122C">
        <w:rPr>
          <w:rFonts w:ascii="Arial" w:eastAsia="Arial" w:hAnsi="Arial" w:cs="Arial"/>
          <w:spacing w:val="4"/>
        </w:rPr>
        <w:t>m</w:t>
      </w:r>
      <w:r w:rsidRPr="00B2122C">
        <w:rPr>
          <w:rFonts w:ascii="Arial" w:eastAsia="Arial" w:hAnsi="Arial" w:cs="Arial"/>
        </w:rPr>
        <w:t>n</w:t>
      </w:r>
      <w:r w:rsidRPr="00B2122C">
        <w:rPr>
          <w:rFonts w:ascii="Arial" w:eastAsia="Arial" w:hAnsi="Arial" w:cs="Arial"/>
          <w:spacing w:val="-6"/>
        </w:rPr>
        <w:t xml:space="preserve"> </w:t>
      </w:r>
      <w:r w:rsidRPr="00B2122C">
        <w:rPr>
          <w:rFonts w:ascii="Arial" w:eastAsia="Arial" w:hAnsi="Arial" w:cs="Arial"/>
          <w:spacing w:val="-1"/>
        </w:rPr>
        <w:t>o</w:t>
      </w:r>
      <w:r w:rsidRPr="00B2122C">
        <w:rPr>
          <w:rFonts w:ascii="Arial" w:eastAsia="Arial" w:hAnsi="Arial" w:cs="Arial"/>
        </w:rPr>
        <w:t>f d</w:t>
      </w:r>
      <w:r w:rsidRPr="00B2122C">
        <w:rPr>
          <w:rFonts w:ascii="Arial" w:eastAsia="Arial" w:hAnsi="Arial" w:cs="Arial"/>
          <w:spacing w:val="-1"/>
        </w:rPr>
        <w:t>a</w:t>
      </w:r>
      <w:r w:rsidRPr="00B2122C">
        <w:rPr>
          <w:rFonts w:ascii="Arial" w:eastAsia="Arial" w:hAnsi="Arial" w:cs="Arial"/>
        </w:rPr>
        <w:t>tes</w:t>
      </w:r>
      <w:r w:rsidRPr="00B2122C">
        <w:rPr>
          <w:rFonts w:ascii="Arial" w:eastAsia="Arial" w:hAnsi="Arial" w:cs="Arial"/>
          <w:spacing w:val="-5"/>
        </w:rPr>
        <w:t xml:space="preserve"> </w:t>
      </w:r>
      <w:r w:rsidRPr="00B2122C">
        <w:rPr>
          <w:rFonts w:ascii="Arial" w:eastAsia="Arial" w:hAnsi="Arial" w:cs="Arial"/>
        </w:rPr>
        <w:t>to</w:t>
      </w:r>
      <w:r w:rsidRPr="00B2122C">
        <w:rPr>
          <w:rFonts w:ascii="Arial" w:eastAsia="Arial" w:hAnsi="Arial" w:cs="Arial"/>
          <w:spacing w:val="2"/>
        </w:rPr>
        <w:t xml:space="preserve"> </w:t>
      </w:r>
      <w:r w:rsidRPr="00B2122C">
        <w:rPr>
          <w:rFonts w:ascii="Arial" w:eastAsia="Arial" w:hAnsi="Arial" w:cs="Arial"/>
          <w:b/>
          <w:i/>
          <w:spacing w:val="3"/>
        </w:rPr>
        <w:t>t</w:t>
      </w:r>
      <w:r w:rsidRPr="00B2122C">
        <w:rPr>
          <w:rFonts w:ascii="Arial" w:eastAsia="Arial" w:hAnsi="Arial" w:cs="Arial"/>
          <w:b/>
          <w:i/>
        </w:rPr>
        <w:t>e</w:t>
      </w:r>
      <w:r w:rsidRPr="00B2122C">
        <w:rPr>
          <w:rFonts w:ascii="Arial" w:eastAsia="Arial" w:hAnsi="Arial" w:cs="Arial"/>
          <w:b/>
          <w:i/>
          <w:spacing w:val="-1"/>
        </w:rPr>
        <w:t>x</w:t>
      </w:r>
      <w:r w:rsidRPr="00B2122C">
        <w:rPr>
          <w:rFonts w:ascii="Arial" w:eastAsia="Arial" w:hAnsi="Arial" w:cs="Arial"/>
          <w:b/>
          <w:i/>
          <w:spacing w:val="1"/>
        </w:rPr>
        <w:t>t</w:t>
      </w:r>
      <w:r w:rsidRPr="00B2122C">
        <w:rPr>
          <w:rFonts w:ascii="Arial" w:eastAsia="Arial" w:hAnsi="Arial" w:cs="Arial"/>
        </w:rPr>
        <w:t>.</w:t>
      </w:r>
      <w:r w:rsidRPr="00B2122C">
        <w:rPr>
          <w:rFonts w:ascii="Arial" w:eastAsia="Arial" w:hAnsi="Arial" w:cs="Arial"/>
          <w:spacing w:val="-4"/>
        </w:rPr>
        <w:t xml:space="preserve"> </w:t>
      </w:r>
      <w:r w:rsidRPr="00B2122C">
        <w:rPr>
          <w:rFonts w:ascii="Arial" w:eastAsia="Arial" w:hAnsi="Arial" w:cs="Arial"/>
          <w:spacing w:val="3"/>
        </w:rPr>
        <w:t>T</w:t>
      </w:r>
      <w:r w:rsidRPr="00B2122C">
        <w:rPr>
          <w:rFonts w:ascii="Arial" w:eastAsia="Arial" w:hAnsi="Arial" w:cs="Arial"/>
        </w:rPr>
        <w:t>h</w:t>
      </w:r>
      <w:r w:rsidRPr="00B2122C">
        <w:rPr>
          <w:rFonts w:ascii="Arial" w:eastAsia="Arial" w:hAnsi="Arial" w:cs="Arial"/>
          <w:spacing w:val="-1"/>
        </w:rPr>
        <w:t>i</w:t>
      </w:r>
      <w:r w:rsidRPr="00B2122C">
        <w:rPr>
          <w:rFonts w:ascii="Arial" w:eastAsia="Arial" w:hAnsi="Arial" w:cs="Arial"/>
        </w:rPr>
        <w:t>s</w:t>
      </w:r>
      <w:r w:rsidRPr="00B2122C">
        <w:rPr>
          <w:rFonts w:ascii="Arial" w:eastAsia="Arial" w:hAnsi="Arial" w:cs="Arial"/>
          <w:spacing w:val="-1"/>
        </w:rPr>
        <w:t xml:space="preserve"> </w:t>
      </w:r>
      <w:r w:rsidRPr="00B2122C">
        <w:rPr>
          <w:rFonts w:ascii="Arial" w:eastAsia="Arial" w:hAnsi="Arial" w:cs="Arial"/>
          <w:spacing w:val="-2"/>
        </w:rPr>
        <w:t>w</w:t>
      </w:r>
      <w:r w:rsidRPr="00B2122C">
        <w:rPr>
          <w:rFonts w:ascii="Arial" w:eastAsia="Arial" w:hAnsi="Arial" w:cs="Arial"/>
          <w:spacing w:val="1"/>
        </w:rPr>
        <w:t>i</w:t>
      </w:r>
      <w:r w:rsidRPr="00B2122C">
        <w:rPr>
          <w:rFonts w:ascii="Arial" w:eastAsia="Arial" w:hAnsi="Arial" w:cs="Arial"/>
          <w:spacing w:val="-1"/>
        </w:rPr>
        <w:t>l</w:t>
      </w:r>
      <w:r w:rsidRPr="00B2122C">
        <w:rPr>
          <w:rFonts w:ascii="Arial" w:eastAsia="Arial" w:hAnsi="Arial" w:cs="Arial"/>
        </w:rPr>
        <w:t>l e</w:t>
      </w:r>
      <w:r w:rsidRPr="00B2122C">
        <w:rPr>
          <w:rFonts w:ascii="Arial" w:eastAsia="Arial" w:hAnsi="Arial" w:cs="Arial"/>
          <w:spacing w:val="-1"/>
        </w:rPr>
        <w:t>n</w:t>
      </w:r>
      <w:r w:rsidRPr="00B2122C">
        <w:rPr>
          <w:rFonts w:ascii="Arial" w:eastAsia="Arial" w:hAnsi="Arial" w:cs="Arial"/>
          <w:spacing w:val="1"/>
        </w:rPr>
        <w:t>s</w:t>
      </w:r>
      <w:r w:rsidRPr="00B2122C">
        <w:rPr>
          <w:rFonts w:ascii="Arial" w:eastAsia="Arial" w:hAnsi="Arial" w:cs="Arial"/>
        </w:rPr>
        <w:t>ure</w:t>
      </w:r>
      <w:r w:rsidRPr="00B2122C">
        <w:rPr>
          <w:rFonts w:ascii="Arial" w:eastAsia="Arial" w:hAnsi="Arial" w:cs="Arial"/>
          <w:spacing w:val="-6"/>
        </w:rPr>
        <w:t xml:space="preserve"> </w:t>
      </w:r>
      <w:r w:rsidRPr="00B2122C">
        <w:rPr>
          <w:rFonts w:ascii="Arial" w:eastAsia="Arial" w:hAnsi="Arial" w:cs="Arial"/>
        </w:rPr>
        <w:t>t</w:t>
      </w:r>
      <w:r w:rsidRPr="00B2122C">
        <w:rPr>
          <w:rFonts w:ascii="Arial" w:eastAsia="Arial" w:hAnsi="Arial" w:cs="Arial"/>
          <w:spacing w:val="2"/>
        </w:rPr>
        <w:t>h</w:t>
      </w:r>
      <w:r w:rsidRPr="00B2122C">
        <w:rPr>
          <w:rFonts w:ascii="Arial" w:eastAsia="Arial" w:hAnsi="Arial" w:cs="Arial"/>
        </w:rPr>
        <w:t>e</w:t>
      </w:r>
      <w:r w:rsidRPr="00B2122C">
        <w:rPr>
          <w:rFonts w:ascii="Arial" w:eastAsia="Arial" w:hAnsi="Arial" w:cs="Arial"/>
          <w:spacing w:val="-3"/>
        </w:rPr>
        <w:t xml:space="preserve"> </w:t>
      </w:r>
      <w:r w:rsidRPr="00B2122C">
        <w:rPr>
          <w:rFonts w:ascii="Arial" w:eastAsia="Arial" w:hAnsi="Arial" w:cs="Arial"/>
          <w:spacing w:val="1"/>
        </w:rPr>
        <w:t>f</w:t>
      </w:r>
      <w:r w:rsidRPr="00B2122C">
        <w:rPr>
          <w:rFonts w:ascii="Arial" w:eastAsia="Arial" w:hAnsi="Arial" w:cs="Arial"/>
          <w:spacing w:val="-1"/>
        </w:rPr>
        <w:t>i</w:t>
      </w:r>
      <w:r w:rsidRPr="00B2122C">
        <w:rPr>
          <w:rFonts w:ascii="Arial" w:eastAsia="Arial" w:hAnsi="Arial" w:cs="Arial"/>
          <w:spacing w:val="2"/>
        </w:rPr>
        <w:t>e</w:t>
      </w:r>
      <w:r w:rsidRPr="00B2122C">
        <w:rPr>
          <w:rFonts w:ascii="Arial" w:eastAsia="Arial" w:hAnsi="Arial" w:cs="Arial"/>
          <w:spacing w:val="-1"/>
        </w:rPr>
        <w:t>l</w:t>
      </w:r>
      <w:r w:rsidRPr="00B2122C">
        <w:rPr>
          <w:rFonts w:ascii="Arial" w:eastAsia="Arial" w:hAnsi="Arial" w:cs="Arial"/>
        </w:rPr>
        <w:t>d</w:t>
      </w:r>
      <w:r w:rsidRPr="00B2122C">
        <w:rPr>
          <w:rFonts w:ascii="Arial" w:eastAsia="Arial" w:hAnsi="Arial" w:cs="Arial"/>
          <w:spacing w:val="-4"/>
        </w:rPr>
        <w:t xml:space="preserve"> </w:t>
      </w:r>
      <w:r w:rsidRPr="00B2122C">
        <w:rPr>
          <w:rFonts w:ascii="Arial" w:eastAsia="Arial" w:hAnsi="Arial" w:cs="Arial"/>
        </w:rPr>
        <w:t>re</w:t>
      </w:r>
      <w:r w:rsidRPr="00B2122C">
        <w:rPr>
          <w:rFonts w:ascii="Arial" w:eastAsia="Arial" w:hAnsi="Arial" w:cs="Arial"/>
          <w:spacing w:val="2"/>
        </w:rPr>
        <w:t>t</w:t>
      </w:r>
      <w:r w:rsidRPr="00B2122C">
        <w:rPr>
          <w:rFonts w:ascii="Arial" w:eastAsia="Arial" w:hAnsi="Arial" w:cs="Arial"/>
        </w:rPr>
        <w:t>a</w:t>
      </w:r>
      <w:r w:rsidRPr="00B2122C">
        <w:rPr>
          <w:rFonts w:ascii="Arial" w:eastAsia="Arial" w:hAnsi="Arial" w:cs="Arial"/>
          <w:spacing w:val="-1"/>
        </w:rPr>
        <w:t>i</w:t>
      </w:r>
      <w:r w:rsidRPr="00B2122C">
        <w:rPr>
          <w:rFonts w:ascii="Arial" w:eastAsia="Arial" w:hAnsi="Arial" w:cs="Arial"/>
        </w:rPr>
        <w:t>ns</w:t>
      </w:r>
      <w:r w:rsidRPr="00B2122C">
        <w:rPr>
          <w:rFonts w:ascii="Arial" w:eastAsia="Arial" w:hAnsi="Arial" w:cs="Arial"/>
          <w:spacing w:val="-3"/>
        </w:rPr>
        <w:t xml:space="preserve"> </w:t>
      </w:r>
      <w:r w:rsidRPr="00B2122C">
        <w:rPr>
          <w:rFonts w:ascii="Arial" w:eastAsia="Arial" w:hAnsi="Arial" w:cs="Arial"/>
        </w:rPr>
        <w:t>a</w:t>
      </w:r>
      <w:r w:rsidRPr="00B2122C">
        <w:rPr>
          <w:rFonts w:ascii="Arial" w:eastAsia="Arial" w:hAnsi="Arial" w:cs="Arial"/>
          <w:spacing w:val="4"/>
        </w:rPr>
        <w:t>n</w:t>
      </w:r>
      <w:r w:rsidRPr="00B2122C">
        <w:rPr>
          <w:rFonts w:ascii="Arial" w:eastAsia="Arial" w:hAnsi="Arial" w:cs="Arial"/>
        </w:rPr>
        <w:t>y</w:t>
      </w:r>
      <w:r w:rsidRPr="00B2122C">
        <w:rPr>
          <w:rFonts w:ascii="Arial" w:eastAsia="Arial" w:hAnsi="Arial" w:cs="Arial"/>
          <w:spacing w:val="-4"/>
        </w:rPr>
        <w:t xml:space="preserve"> </w:t>
      </w:r>
      <w:r w:rsidRPr="00B2122C">
        <w:rPr>
          <w:rFonts w:ascii="Arial" w:eastAsia="Arial" w:hAnsi="Arial" w:cs="Arial"/>
          <w:spacing w:val="-1"/>
        </w:rPr>
        <w:t>l</w:t>
      </w:r>
      <w:r w:rsidRPr="00B2122C">
        <w:rPr>
          <w:rFonts w:ascii="Arial" w:eastAsia="Arial" w:hAnsi="Arial" w:cs="Arial"/>
        </w:rPr>
        <w:t>e</w:t>
      </w:r>
      <w:r w:rsidRPr="00B2122C">
        <w:rPr>
          <w:rFonts w:ascii="Arial" w:eastAsia="Arial" w:hAnsi="Arial" w:cs="Arial"/>
          <w:spacing w:val="1"/>
        </w:rPr>
        <w:t>a</w:t>
      </w:r>
      <w:r w:rsidRPr="00B2122C">
        <w:rPr>
          <w:rFonts w:ascii="Arial" w:eastAsia="Arial" w:hAnsi="Arial" w:cs="Arial"/>
        </w:rPr>
        <w:t>d</w:t>
      </w:r>
      <w:r w:rsidRPr="00B2122C">
        <w:rPr>
          <w:rFonts w:ascii="Arial" w:eastAsia="Arial" w:hAnsi="Arial" w:cs="Arial"/>
          <w:spacing w:val="1"/>
        </w:rPr>
        <w:t>i</w:t>
      </w:r>
      <w:r w:rsidRPr="00B2122C">
        <w:rPr>
          <w:rFonts w:ascii="Arial" w:eastAsia="Arial" w:hAnsi="Arial" w:cs="Arial"/>
        </w:rPr>
        <w:t>ng</w:t>
      </w:r>
      <w:r w:rsidRPr="00B2122C">
        <w:rPr>
          <w:rFonts w:ascii="Arial" w:eastAsia="Arial" w:hAnsi="Arial" w:cs="Arial"/>
          <w:spacing w:val="-5"/>
        </w:rPr>
        <w:t xml:space="preserve"> </w:t>
      </w:r>
      <w:r w:rsidRPr="00B2122C">
        <w:rPr>
          <w:rFonts w:ascii="Arial" w:eastAsia="Arial" w:hAnsi="Arial" w:cs="Arial"/>
          <w:spacing w:val="-1"/>
        </w:rPr>
        <w:t>z</w:t>
      </w:r>
      <w:r w:rsidRPr="00B2122C">
        <w:rPr>
          <w:rFonts w:ascii="Arial" w:eastAsia="Arial" w:hAnsi="Arial" w:cs="Arial"/>
        </w:rPr>
        <w:t>er</w:t>
      </w:r>
      <w:r w:rsidRPr="00B2122C">
        <w:rPr>
          <w:rFonts w:ascii="Arial" w:eastAsia="Arial" w:hAnsi="Arial" w:cs="Arial"/>
          <w:spacing w:val="2"/>
        </w:rPr>
        <w:t>o</w:t>
      </w:r>
      <w:r w:rsidRPr="00B2122C">
        <w:rPr>
          <w:rFonts w:ascii="Arial" w:eastAsia="Arial" w:hAnsi="Arial" w:cs="Arial"/>
        </w:rPr>
        <w:t>es</w:t>
      </w:r>
      <w:r w:rsidRPr="00B2122C">
        <w:rPr>
          <w:rFonts w:ascii="Arial" w:eastAsia="Arial" w:hAnsi="Arial" w:cs="Arial"/>
          <w:spacing w:val="-3"/>
        </w:rPr>
        <w:t xml:space="preserve"> </w:t>
      </w:r>
      <w:r w:rsidRPr="00B2122C">
        <w:rPr>
          <w:rFonts w:ascii="Arial" w:eastAsia="Arial" w:hAnsi="Arial" w:cs="Arial"/>
          <w:spacing w:val="-2"/>
        </w:rPr>
        <w:t>w</w:t>
      </w:r>
      <w:r w:rsidRPr="00B2122C">
        <w:rPr>
          <w:rFonts w:ascii="Arial" w:eastAsia="Arial" w:hAnsi="Arial" w:cs="Arial"/>
        </w:rPr>
        <w:t>h</w:t>
      </w:r>
      <w:r w:rsidRPr="00B2122C">
        <w:rPr>
          <w:rFonts w:ascii="Arial" w:eastAsia="Arial" w:hAnsi="Arial" w:cs="Arial"/>
          <w:spacing w:val="1"/>
        </w:rPr>
        <w:t>e</w:t>
      </w:r>
      <w:r w:rsidRPr="00B2122C">
        <w:rPr>
          <w:rFonts w:ascii="Arial" w:eastAsia="Arial" w:hAnsi="Arial" w:cs="Arial"/>
        </w:rPr>
        <w:t>n</w:t>
      </w:r>
      <w:r w:rsidRPr="00B2122C">
        <w:rPr>
          <w:rFonts w:ascii="Arial" w:eastAsia="Arial" w:hAnsi="Arial" w:cs="Arial"/>
          <w:spacing w:val="-5"/>
        </w:rPr>
        <w:t xml:space="preserve"> </w:t>
      </w:r>
      <w:r w:rsidRPr="00B2122C">
        <w:rPr>
          <w:rFonts w:ascii="Arial" w:eastAsia="Arial" w:hAnsi="Arial" w:cs="Arial"/>
        </w:rPr>
        <w:t>sa</w:t>
      </w:r>
      <w:r w:rsidRPr="00B2122C">
        <w:rPr>
          <w:rFonts w:ascii="Arial" w:eastAsia="Arial" w:hAnsi="Arial" w:cs="Arial"/>
          <w:spacing w:val="1"/>
        </w:rPr>
        <w:t>v</w:t>
      </w:r>
      <w:r w:rsidRPr="00B2122C">
        <w:rPr>
          <w:rFonts w:ascii="Arial" w:eastAsia="Arial" w:hAnsi="Arial" w:cs="Arial"/>
          <w:spacing w:val="2"/>
        </w:rPr>
        <w:t>e</w:t>
      </w:r>
      <w:r w:rsidRPr="00B2122C">
        <w:rPr>
          <w:rFonts w:ascii="Arial" w:eastAsia="Arial" w:hAnsi="Arial" w:cs="Arial"/>
        </w:rPr>
        <w:t>d.</w:t>
      </w:r>
      <w:r w:rsidR="00FC413D" w:rsidRPr="00B2122C">
        <w:rPr>
          <w:rFonts w:ascii="Arial" w:eastAsia="Arial" w:hAnsi="Arial" w:cs="Arial"/>
        </w:rPr>
        <w:t xml:space="preserve">  There should not be any slashes (/) in the date.</w:t>
      </w:r>
    </w:p>
    <w:p w14:paraId="1DCCB73D" w14:textId="77777777" w:rsidR="00A51AC0" w:rsidRDefault="00A51AC0">
      <w:pPr>
        <w:spacing w:before="1" w:line="180" w:lineRule="exact"/>
        <w:rPr>
          <w:sz w:val="19"/>
          <w:szCs w:val="19"/>
        </w:rPr>
      </w:pPr>
    </w:p>
    <w:p w14:paraId="519E5D6D" w14:textId="77777777" w:rsidR="00A51AC0" w:rsidRDefault="00A51AC0">
      <w:pPr>
        <w:spacing w:line="200" w:lineRule="exact"/>
      </w:pPr>
    </w:p>
    <w:p w14:paraId="4372F644" w14:textId="77777777" w:rsidR="00A51AC0" w:rsidRDefault="00A51AC0">
      <w:pPr>
        <w:spacing w:line="200" w:lineRule="exact"/>
      </w:pPr>
    </w:p>
    <w:p w14:paraId="2C5E561C" w14:textId="0F45DFAE" w:rsidR="00A51AC0" w:rsidRDefault="005E135A" w:rsidP="00324F90">
      <w:pPr>
        <w:ind w:left="1780" w:right="1920" w:firstLine="538"/>
        <w:rPr>
          <w:rFonts w:ascii="Arial" w:eastAsia="Arial" w:hAnsi="Arial" w:cs="Arial"/>
          <w:color w:val="000000"/>
        </w:rPr>
      </w:pPr>
      <w:r>
        <w:pict w14:anchorId="52F43AEB">
          <v:shape id="_x0000_s1472" type="#_x0000_t75" style="position:absolute;left:0;text-align:left;margin-left:2in;margin-top:-17.55pt;width:26.95pt;height:26.95pt;z-index:-251678720;mso-position-horizontal-relative:page">
            <v:imagedata r:id="rId16" o:title=""/>
            <w10:wrap anchorx="page"/>
          </v:shape>
        </w:pict>
      </w:r>
      <w:r w:rsidR="005118F1">
        <w:rPr>
          <w:rFonts w:ascii="Arial" w:eastAsia="Arial" w:hAnsi="Arial" w:cs="Arial"/>
          <w:b/>
          <w:color w:val="FF0000"/>
        </w:rPr>
        <w:t>I</w:t>
      </w:r>
      <w:r w:rsidR="005118F1" w:rsidRPr="00B2122C">
        <w:rPr>
          <w:rFonts w:ascii="Arial" w:eastAsia="Arial" w:hAnsi="Arial" w:cs="Arial"/>
          <w:b/>
          <w:color w:val="FF0000"/>
        </w:rPr>
        <w:t>M</w:t>
      </w:r>
      <w:r w:rsidR="005118F1" w:rsidRPr="00B2122C">
        <w:rPr>
          <w:rFonts w:ascii="Arial" w:eastAsia="Arial" w:hAnsi="Arial" w:cs="Arial"/>
          <w:b/>
          <w:color w:val="FF0000"/>
          <w:spacing w:val="1"/>
        </w:rPr>
        <w:t>P</w:t>
      </w:r>
      <w:r w:rsidR="005118F1" w:rsidRPr="00B2122C">
        <w:rPr>
          <w:rFonts w:ascii="Arial" w:eastAsia="Arial" w:hAnsi="Arial" w:cs="Arial"/>
          <w:b/>
          <w:color w:val="FF0000"/>
        </w:rPr>
        <w:t>O</w:t>
      </w:r>
      <w:r w:rsidR="005118F1" w:rsidRPr="00B2122C">
        <w:rPr>
          <w:rFonts w:ascii="Arial" w:eastAsia="Arial" w:hAnsi="Arial" w:cs="Arial"/>
          <w:b/>
          <w:color w:val="FF0000"/>
          <w:spacing w:val="-1"/>
        </w:rPr>
        <w:t>R</w:t>
      </w:r>
      <w:r w:rsidR="005118F1" w:rsidRPr="00B2122C">
        <w:rPr>
          <w:rFonts w:ascii="Arial" w:eastAsia="Arial" w:hAnsi="Arial" w:cs="Arial"/>
          <w:b/>
          <w:color w:val="FF0000"/>
        </w:rPr>
        <w:t>T</w:t>
      </w:r>
      <w:r w:rsidR="005118F1" w:rsidRPr="00B2122C">
        <w:rPr>
          <w:rFonts w:ascii="Arial" w:eastAsia="Arial" w:hAnsi="Arial" w:cs="Arial"/>
          <w:b/>
          <w:color w:val="FF0000"/>
          <w:spacing w:val="-5"/>
        </w:rPr>
        <w:t>A</w:t>
      </w:r>
      <w:r w:rsidR="005118F1" w:rsidRPr="00B2122C">
        <w:rPr>
          <w:rFonts w:ascii="Arial" w:eastAsia="Arial" w:hAnsi="Arial" w:cs="Arial"/>
          <w:b/>
          <w:color w:val="FF0000"/>
          <w:spacing w:val="1"/>
        </w:rPr>
        <w:t>N</w:t>
      </w:r>
      <w:r w:rsidR="005118F1" w:rsidRPr="00B2122C">
        <w:rPr>
          <w:rFonts w:ascii="Arial" w:eastAsia="Arial" w:hAnsi="Arial" w:cs="Arial"/>
          <w:b/>
          <w:color w:val="FF0000"/>
          <w:spacing w:val="-1"/>
        </w:rPr>
        <w:t>T</w:t>
      </w:r>
      <w:r w:rsidR="005118F1" w:rsidRPr="00B2122C">
        <w:rPr>
          <w:rFonts w:ascii="Arial" w:eastAsia="Arial" w:hAnsi="Arial" w:cs="Arial"/>
          <w:b/>
          <w:color w:val="FF0000"/>
        </w:rPr>
        <w:t>:</w:t>
      </w:r>
      <w:r w:rsidR="005118F1" w:rsidRPr="00B2122C">
        <w:rPr>
          <w:rFonts w:ascii="Arial" w:eastAsia="Arial" w:hAnsi="Arial" w:cs="Arial"/>
          <w:b/>
          <w:color w:val="FF0000"/>
          <w:spacing w:val="-5"/>
        </w:rPr>
        <w:t xml:space="preserve"> </w:t>
      </w:r>
      <w:r w:rsidR="005118F1" w:rsidRPr="00B2122C">
        <w:rPr>
          <w:rFonts w:ascii="Arial" w:eastAsia="Arial" w:hAnsi="Arial" w:cs="Arial"/>
          <w:color w:val="000000"/>
          <w:spacing w:val="11"/>
        </w:rPr>
        <w:t>W</w:t>
      </w:r>
      <w:r w:rsidR="005118F1" w:rsidRPr="00B2122C">
        <w:rPr>
          <w:rFonts w:ascii="Arial" w:eastAsia="Arial" w:hAnsi="Arial" w:cs="Arial"/>
          <w:color w:val="000000"/>
        </w:rPr>
        <w:t>h</w:t>
      </w:r>
      <w:r w:rsidR="005118F1" w:rsidRPr="00B2122C">
        <w:rPr>
          <w:rFonts w:ascii="Arial" w:eastAsia="Arial" w:hAnsi="Arial" w:cs="Arial"/>
          <w:color w:val="000000"/>
          <w:spacing w:val="-1"/>
        </w:rPr>
        <w:t>e</w:t>
      </w:r>
      <w:r w:rsidR="005118F1" w:rsidRPr="00B2122C">
        <w:rPr>
          <w:rFonts w:ascii="Arial" w:eastAsia="Arial" w:hAnsi="Arial" w:cs="Arial"/>
          <w:color w:val="000000"/>
        </w:rPr>
        <w:t>n</w:t>
      </w:r>
      <w:r w:rsidR="005118F1" w:rsidRPr="00B2122C">
        <w:rPr>
          <w:rFonts w:ascii="Arial" w:eastAsia="Arial" w:hAnsi="Arial" w:cs="Arial"/>
          <w:color w:val="000000"/>
          <w:spacing w:val="-5"/>
        </w:rPr>
        <w:t xml:space="preserve"> </w:t>
      </w:r>
      <w:r w:rsidR="005118F1" w:rsidRPr="00B2122C">
        <w:rPr>
          <w:rFonts w:ascii="Arial" w:eastAsia="Arial" w:hAnsi="Arial" w:cs="Arial"/>
          <w:color w:val="000000"/>
        </w:rPr>
        <w:t>sa</w:t>
      </w:r>
      <w:r w:rsidR="005118F1" w:rsidRPr="00B2122C">
        <w:rPr>
          <w:rFonts w:ascii="Arial" w:eastAsia="Arial" w:hAnsi="Arial" w:cs="Arial"/>
          <w:color w:val="000000"/>
          <w:spacing w:val="-2"/>
        </w:rPr>
        <w:t>v</w:t>
      </w:r>
      <w:r w:rsidR="005118F1" w:rsidRPr="00B2122C">
        <w:rPr>
          <w:rFonts w:ascii="Arial" w:eastAsia="Arial" w:hAnsi="Arial" w:cs="Arial"/>
          <w:color w:val="000000"/>
          <w:spacing w:val="-1"/>
        </w:rPr>
        <w:t>i</w:t>
      </w:r>
      <w:r w:rsidR="005118F1" w:rsidRPr="00B2122C">
        <w:rPr>
          <w:rFonts w:ascii="Arial" w:eastAsia="Arial" w:hAnsi="Arial" w:cs="Arial"/>
          <w:color w:val="000000"/>
          <w:spacing w:val="2"/>
        </w:rPr>
        <w:t>n</w:t>
      </w:r>
      <w:r w:rsidR="005118F1" w:rsidRPr="00B2122C">
        <w:rPr>
          <w:rFonts w:ascii="Arial" w:eastAsia="Arial" w:hAnsi="Arial" w:cs="Arial"/>
          <w:color w:val="000000"/>
        </w:rPr>
        <w:t>g</w:t>
      </w:r>
      <w:r w:rsidR="005118F1" w:rsidRPr="00B2122C">
        <w:rPr>
          <w:rFonts w:ascii="Arial" w:eastAsia="Arial" w:hAnsi="Arial" w:cs="Arial"/>
          <w:color w:val="000000"/>
          <w:spacing w:val="-6"/>
        </w:rPr>
        <w:t xml:space="preserve"> </w:t>
      </w:r>
      <w:r w:rsidR="005118F1" w:rsidRPr="00B2122C">
        <w:rPr>
          <w:rFonts w:ascii="Arial" w:eastAsia="Arial" w:hAnsi="Arial" w:cs="Arial"/>
          <w:color w:val="000000"/>
        </w:rPr>
        <w:t xml:space="preserve">a </w:t>
      </w:r>
      <w:r w:rsidR="005118F1" w:rsidRPr="00B2122C">
        <w:rPr>
          <w:rFonts w:ascii="Arial" w:eastAsia="Arial" w:hAnsi="Arial" w:cs="Arial"/>
          <w:color w:val="000000"/>
          <w:spacing w:val="1"/>
        </w:rPr>
        <w:t>s</w:t>
      </w:r>
      <w:r w:rsidR="005118F1" w:rsidRPr="00B2122C">
        <w:rPr>
          <w:rFonts w:ascii="Arial" w:eastAsia="Arial" w:hAnsi="Arial" w:cs="Arial"/>
          <w:color w:val="000000"/>
        </w:rPr>
        <w:t>preadsh</w:t>
      </w:r>
      <w:r w:rsidR="005118F1" w:rsidRPr="00B2122C">
        <w:rPr>
          <w:rFonts w:ascii="Arial" w:eastAsia="Arial" w:hAnsi="Arial" w:cs="Arial"/>
          <w:color w:val="000000"/>
          <w:spacing w:val="1"/>
        </w:rPr>
        <w:t>e</w:t>
      </w:r>
      <w:r w:rsidR="005118F1" w:rsidRPr="00B2122C">
        <w:rPr>
          <w:rFonts w:ascii="Arial" w:eastAsia="Arial" w:hAnsi="Arial" w:cs="Arial"/>
          <w:color w:val="000000"/>
        </w:rPr>
        <w:t>et</w:t>
      </w:r>
      <w:r w:rsidR="005118F1" w:rsidRPr="00B2122C">
        <w:rPr>
          <w:rFonts w:ascii="Arial" w:eastAsia="Arial" w:hAnsi="Arial" w:cs="Arial"/>
          <w:color w:val="000000"/>
          <w:spacing w:val="-12"/>
        </w:rPr>
        <w:t xml:space="preserve"> </w:t>
      </w:r>
      <w:r w:rsidR="005118F1" w:rsidRPr="00B2122C">
        <w:rPr>
          <w:rFonts w:ascii="Arial" w:eastAsia="Arial" w:hAnsi="Arial" w:cs="Arial"/>
          <w:color w:val="000000"/>
          <w:spacing w:val="2"/>
        </w:rPr>
        <w:t>t</w:t>
      </w:r>
      <w:r w:rsidR="005118F1" w:rsidRPr="00B2122C">
        <w:rPr>
          <w:rFonts w:ascii="Arial" w:eastAsia="Arial" w:hAnsi="Arial" w:cs="Arial"/>
          <w:color w:val="000000"/>
        </w:rPr>
        <w:t>o</w:t>
      </w:r>
      <w:r w:rsidR="005118F1" w:rsidRPr="00B2122C">
        <w:rPr>
          <w:rFonts w:ascii="Arial" w:eastAsia="Arial" w:hAnsi="Arial" w:cs="Arial"/>
          <w:color w:val="000000"/>
          <w:spacing w:val="-2"/>
        </w:rPr>
        <w:t xml:space="preserve"> </w:t>
      </w:r>
      <w:r w:rsidR="005118F1" w:rsidRPr="00B2122C">
        <w:rPr>
          <w:rFonts w:ascii="Arial" w:eastAsia="Arial" w:hAnsi="Arial" w:cs="Arial"/>
          <w:color w:val="000000"/>
        </w:rPr>
        <w:t>c</w:t>
      </w:r>
      <w:r w:rsidR="005118F1" w:rsidRPr="00B2122C">
        <w:rPr>
          <w:rFonts w:ascii="Arial" w:eastAsia="Arial" w:hAnsi="Arial" w:cs="Arial"/>
          <w:color w:val="000000"/>
          <w:spacing w:val="1"/>
        </w:rPr>
        <w:t>r</w:t>
      </w:r>
      <w:r w:rsidR="005118F1" w:rsidRPr="00B2122C">
        <w:rPr>
          <w:rFonts w:ascii="Arial" w:eastAsia="Arial" w:hAnsi="Arial" w:cs="Arial"/>
          <w:color w:val="000000"/>
        </w:rPr>
        <w:t>e</w:t>
      </w:r>
      <w:r w:rsidR="005118F1" w:rsidRPr="00B2122C">
        <w:rPr>
          <w:rFonts w:ascii="Arial" w:eastAsia="Arial" w:hAnsi="Arial" w:cs="Arial"/>
          <w:color w:val="000000"/>
          <w:spacing w:val="-1"/>
        </w:rPr>
        <w:t>a</w:t>
      </w:r>
      <w:r w:rsidR="005118F1" w:rsidRPr="00B2122C">
        <w:rPr>
          <w:rFonts w:ascii="Arial" w:eastAsia="Arial" w:hAnsi="Arial" w:cs="Arial"/>
          <w:color w:val="000000"/>
        </w:rPr>
        <w:t>te</w:t>
      </w:r>
      <w:r w:rsidR="005118F1" w:rsidRPr="00B2122C">
        <w:rPr>
          <w:rFonts w:ascii="Arial" w:eastAsia="Arial" w:hAnsi="Arial" w:cs="Arial"/>
          <w:color w:val="000000"/>
          <w:spacing w:val="-5"/>
        </w:rPr>
        <w:t xml:space="preserve"> </w:t>
      </w:r>
      <w:r w:rsidR="005118F1" w:rsidRPr="00B2122C">
        <w:rPr>
          <w:rFonts w:ascii="Arial" w:eastAsia="Arial" w:hAnsi="Arial" w:cs="Arial"/>
          <w:color w:val="000000"/>
        </w:rPr>
        <w:t>a</w:t>
      </w:r>
      <w:r w:rsidR="005118F1" w:rsidRPr="00B2122C">
        <w:rPr>
          <w:rFonts w:ascii="Arial" w:eastAsia="Arial" w:hAnsi="Arial" w:cs="Arial"/>
          <w:color w:val="000000"/>
          <w:spacing w:val="-1"/>
        </w:rPr>
        <w:t xml:space="preserve"> </w:t>
      </w:r>
      <w:r w:rsidR="005118F1" w:rsidRPr="00B2122C">
        <w:rPr>
          <w:rFonts w:ascii="Arial" w:eastAsia="Arial" w:hAnsi="Arial" w:cs="Arial"/>
          <w:color w:val="000000"/>
          <w:spacing w:val="2"/>
        </w:rPr>
        <w:t>C</w:t>
      </w:r>
      <w:r w:rsidR="005118F1" w:rsidRPr="00B2122C">
        <w:rPr>
          <w:rFonts w:ascii="Arial" w:eastAsia="Arial" w:hAnsi="Arial" w:cs="Arial"/>
          <w:color w:val="000000"/>
          <w:spacing w:val="-1"/>
        </w:rPr>
        <w:t>S</w:t>
      </w:r>
      <w:r w:rsidR="005118F1" w:rsidRPr="00B2122C">
        <w:rPr>
          <w:rFonts w:ascii="Arial" w:eastAsia="Arial" w:hAnsi="Arial" w:cs="Arial"/>
          <w:color w:val="000000"/>
        </w:rPr>
        <w:t>V</w:t>
      </w:r>
      <w:r w:rsidR="005118F1" w:rsidRPr="00B2122C">
        <w:rPr>
          <w:rFonts w:ascii="Arial" w:eastAsia="Arial" w:hAnsi="Arial" w:cs="Arial"/>
          <w:color w:val="000000"/>
          <w:spacing w:val="-5"/>
        </w:rPr>
        <w:t xml:space="preserve"> </w:t>
      </w:r>
      <w:r w:rsidR="005118F1" w:rsidRPr="00B2122C">
        <w:rPr>
          <w:rFonts w:ascii="Arial" w:eastAsia="Arial" w:hAnsi="Arial" w:cs="Arial"/>
          <w:color w:val="000000"/>
          <w:spacing w:val="2"/>
        </w:rPr>
        <w:t>f</w:t>
      </w:r>
      <w:r w:rsidR="005118F1" w:rsidRPr="00B2122C">
        <w:rPr>
          <w:rFonts w:ascii="Arial" w:eastAsia="Arial" w:hAnsi="Arial" w:cs="Arial"/>
          <w:color w:val="000000"/>
          <w:spacing w:val="1"/>
        </w:rPr>
        <w:t>i</w:t>
      </w:r>
      <w:r w:rsidR="005118F1" w:rsidRPr="00B2122C">
        <w:rPr>
          <w:rFonts w:ascii="Arial" w:eastAsia="Arial" w:hAnsi="Arial" w:cs="Arial"/>
          <w:color w:val="000000"/>
          <w:spacing w:val="-1"/>
        </w:rPr>
        <w:t>l</w:t>
      </w:r>
      <w:r w:rsidR="005118F1" w:rsidRPr="00B2122C">
        <w:rPr>
          <w:rFonts w:ascii="Arial" w:eastAsia="Arial" w:hAnsi="Arial" w:cs="Arial"/>
          <w:color w:val="000000"/>
        </w:rPr>
        <w:t xml:space="preserve">e, </w:t>
      </w:r>
      <w:r w:rsidR="005118F1" w:rsidRPr="00B2122C">
        <w:rPr>
          <w:rFonts w:ascii="Arial" w:eastAsia="Arial" w:hAnsi="Arial" w:cs="Arial"/>
          <w:color w:val="000000"/>
          <w:spacing w:val="4"/>
        </w:rPr>
        <w:t>m</w:t>
      </w:r>
      <w:r w:rsidR="005118F1" w:rsidRPr="00B2122C">
        <w:rPr>
          <w:rFonts w:ascii="Arial" w:eastAsia="Arial" w:hAnsi="Arial" w:cs="Arial"/>
          <w:color w:val="000000"/>
          <w:spacing w:val="-3"/>
        </w:rPr>
        <w:t>a</w:t>
      </w:r>
      <w:r w:rsidR="005118F1" w:rsidRPr="00B2122C">
        <w:rPr>
          <w:rFonts w:ascii="Arial" w:eastAsia="Arial" w:hAnsi="Arial" w:cs="Arial"/>
          <w:color w:val="000000"/>
          <w:spacing w:val="3"/>
        </w:rPr>
        <w:t>k</w:t>
      </w:r>
      <w:r w:rsidR="005118F1" w:rsidRPr="00B2122C">
        <w:rPr>
          <w:rFonts w:ascii="Arial" w:eastAsia="Arial" w:hAnsi="Arial" w:cs="Arial"/>
          <w:color w:val="000000"/>
        </w:rPr>
        <w:t>e</w:t>
      </w:r>
      <w:r w:rsidR="005118F1" w:rsidRPr="00B2122C">
        <w:rPr>
          <w:rFonts w:ascii="Arial" w:eastAsia="Arial" w:hAnsi="Arial" w:cs="Arial"/>
          <w:color w:val="000000"/>
          <w:spacing w:val="-5"/>
        </w:rPr>
        <w:t xml:space="preserve"> </w:t>
      </w:r>
      <w:r w:rsidR="005118F1" w:rsidRPr="00B2122C">
        <w:rPr>
          <w:rFonts w:ascii="Arial" w:eastAsia="Arial" w:hAnsi="Arial" w:cs="Arial"/>
          <w:color w:val="000000"/>
        </w:rPr>
        <w:t>sure</w:t>
      </w:r>
      <w:r w:rsidR="005118F1" w:rsidRPr="00B2122C">
        <w:rPr>
          <w:rFonts w:ascii="Arial" w:eastAsia="Arial" w:hAnsi="Arial" w:cs="Arial"/>
          <w:color w:val="000000"/>
          <w:spacing w:val="-2"/>
        </w:rPr>
        <w:t xml:space="preserve"> </w:t>
      </w:r>
      <w:r w:rsidR="005118F1" w:rsidRPr="00B2122C">
        <w:rPr>
          <w:rFonts w:ascii="Arial" w:eastAsia="Arial" w:hAnsi="Arial" w:cs="Arial"/>
          <w:color w:val="000000"/>
          <w:spacing w:val="-6"/>
        </w:rPr>
        <w:t>y</w:t>
      </w:r>
      <w:r w:rsidR="005118F1" w:rsidRPr="00B2122C">
        <w:rPr>
          <w:rFonts w:ascii="Arial" w:eastAsia="Arial" w:hAnsi="Arial" w:cs="Arial"/>
          <w:color w:val="000000"/>
          <w:spacing w:val="2"/>
        </w:rPr>
        <w:t>o</w:t>
      </w:r>
      <w:r w:rsidR="005118F1" w:rsidRPr="00B2122C">
        <w:rPr>
          <w:rFonts w:ascii="Arial" w:eastAsia="Arial" w:hAnsi="Arial" w:cs="Arial"/>
          <w:color w:val="000000"/>
        </w:rPr>
        <w:t>u</w:t>
      </w:r>
      <w:r w:rsidR="005118F1" w:rsidRPr="00B2122C">
        <w:rPr>
          <w:rFonts w:ascii="Arial" w:eastAsia="Arial" w:hAnsi="Arial" w:cs="Arial"/>
          <w:color w:val="000000"/>
          <w:spacing w:val="-2"/>
        </w:rPr>
        <w:t xml:space="preserve"> </w:t>
      </w:r>
      <w:r w:rsidR="005118F1" w:rsidRPr="00B2122C">
        <w:rPr>
          <w:rFonts w:ascii="Arial" w:eastAsia="Arial" w:hAnsi="Arial" w:cs="Arial"/>
          <w:b/>
          <w:color w:val="000000"/>
        </w:rPr>
        <w:t>cl</w:t>
      </w:r>
      <w:r w:rsidR="005118F1" w:rsidRPr="00B2122C">
        <w:rPr>
          <w:rFonts w:ascii="Arial" w:eastAsia="Arial" w:hAnsi="Arial" w:cs="Arial"/>
          <w:b/>
          <w:color w:val="000000"/>
          <w:spacing w:val="2"/>
        </w:rPr>
        <w:t>o</w:t>
      </w:r>
      <w:r w:rsidR="005118F1" w:rsidRPr="00B2122C">
        <w:rPr>
          <w:rFonts w:ascii="Arial" w:eastAsia="Arial" w:hAnsi="Arial" w:cs="Arial"/>
          <w:b/>
          <w:color w:val="000000"/>
        </w:rPr>
        <w:t>se</w:t>
      </w:r>
      <w:r w:rsidR="005118F1" w:rsidRPr="00B2122C">
        <w:rPr>
          <w:rFonts w:ascii="Arial" w:eastAsia="Arial" w:hAnsi="Arial" w:cs="Arial"/>
          <w:b/>
          <w:color w:val="000000"/>
          <w:spacing w:val="-6"/>
        </w:rPr>
        <w:t xml:space="preserve"> </w:t>
      </w:r>
      <w:r w:rsidR="005118F1" w:rsidRPr="00B2122C">
        <w:rPr>
          <w:rFonts w:ascii="Arial" w:eastAsia="Arial" w:hAnsi="Arial" w:cs="Arial"/>
          <w:b/>
          <w:color w:val="000000"/>
        </w:rPr>
        <w:t>the</w:t>
      </w:r>
      <w:r w:rsidR="005118F1" w:rsidRPr="00B2122C">
        <w:rPr>
          <w:rFonts w:ascii="Arial" w:eastAsia="Arial" w:hAnsi="Arial" w:cs="Arial"/>
          <w:b/>
          <w:color w:val="000000"/>
          <w:spacing w:val="-3"/>
        </w:rPr>
        <w:t xml:space="preserve"> </w:t>
      </w:r>
      <w:r w:rsidR="005118F1" w:rsidRPr="00B2122C">
        <w:rPr>
          <w:rFonts w:ascii="Arial" w:eastAsia="Arial" w:hAnsi="Arial" w:cs="Arial"/>
          <w:b/>
          <w:color w:val="000000"/>
          <w:spacing w:val="1"/>
        </w:rPr>
        <w:t>f</w:t>
      </w:r>
      <w:r w:rsidR="005118F1" w:rsidRPr="00B2122C">
        <w:rPr>
          <w:rFonts w:ascii="Arial" w:eastAsia="Arial" w:hAnsi="Arial" w:cs="Arial"/>
          <w:b/>
          <w:color w:val="000000"/>
          <w:spacing w:val="2"/>
        </w:rPr>
        <w:t>i</w:t>
      </w:r>
      <w:r w:rsidR="005118F1" w:rsidRPr="00B2122C">
        <w:rPr>
          <w:rFonts w:ascii="Arial" w:eastAsia="Arial" w:hAnsi="Arial" w:cs="Arial"/>
          <w:b/>
          <w:color w:val="000000"/>
        </w:rPr>
        <w:t>le</w:t>
      </w:r>
      <w:r w:rsidR="005118F1" w:rsidRPr="00B2122C">
        <w:rPr>
          <w:rFonts w:ascii="Arial" w:eastAsia="Arial" w:hAnsi="Arial" w:cs="Arial"/>
          <w:b/>
          <w:color w:val="000000"/>
          <w:spacing w:val="-3"/>
        </w:rPr>
        <w:t xml:space="preserve"> </w:t>
      </w:r>
      <w:r w:rsidR="005118F1" w:rsidRPr="00B2122C">
        <w:rPr>
          <w:rFonts w:ascii="Arial" w:eastAsia="Arial" w:hAnsi="Arial" w:cs="Arial"/>
          <w:color w:val="000000"/>
        </w:rPr>
        <w:t>b</w:t>
      </w:r>
      <w:r w:rsidR="005118F1" w:rsidRPr="00B2122C">
        <w:rPr>
          <w:rFonts w:ascii="Arial" w:eastAsia="Arial" w:hAnsi="Arial" w:cs="Arial"/>
          <w:color w:val="000000"/>
          <w:spacing w:val="-1"/>
        </w:rPr>
        <w:t>e</w:t>
      </w:r>
      <w:r w:rsidR="005118F1" w:rsidRPr="00B2122C">
        <w:rPr>
          <w:rFonts w:ascii="Arial" w:eastAsia="Arial" w:hAnsi="Arial" w:cs="Arial"/>
          <w:color w:val="000000"/>
          <w:spacing w:val="2"/>
        </w:rPr>
        <w:t>f</w:t>
      </w:r>
      <w:r w:rsidR="005118F1" w:rsidRPr="00B2122C">
        <w:rPr>
          <w:rFonts w:ascii="Arial" w:eastAsia="Arial" w:hAnsi="Arial" w:cs="Arial"/>
          <w:color w:val="000000"/>
        </w:rPr>
        <w:t>ore</w:t>
      </w:r>
      <w:r w:rsidR="005118F1" w:rsidRPr="00B2122C">
        <w:rPr>
          <w:rFonts w:ascii="Arial" w:eastAsia="Arial" w:hAnsi="Arial" w:cs="Arial"/>
          <w:color w:val="000000"/>
          <w:spacing w:val="-6"/>
        </w:rPr>
        <w:t xml:space="preserve"> </w:t>
      </w:r>
      <w:r w:rsidR="005118F1" w:rsidRPr="00B2122C">
        <w:rPr>
          <w:rFonts w:ascii="Arial" w:eastAsia="Arial" w:hAnsi="Arial" w:cs="Arial"/>
          <w:color w:val="000000"/>
          <w:spacing w:val="2"/>
        </w:rPr>
        <w:t>a</w:t>
      </w:r>
      <w:r w:rsidR="005118F1" w:rsidRPr="00B2122C">
        <w:rPr>
          <w:rFonts w:ascii="Arial" w:eastAsia="Arial" w:hAnsi="Arial" w:cs="Arial"/>
          <w:color w:val="000000"/>
        </w:rPr>
        <w:t>tt</w:t>
      </w:r>
      <w:r w:rsidR="005118F1" w:rsidRPr="00B2122C">
        <w:rPr>
          <w:rFonts w:ascii="Arial" w:eastAsia="Arial" w:hAnsi="Arial" w:cs="Arial"/>
          <w:color w:val="000000"/>
          <w:spacing w:val="-1"/>
        </w:rPr>
        <w:t>e</w:t>
      </w:r>
      <w:r w:rsidR="005118F1" w:rsidRPr="00B2122C">
        <w:rPr>
          <w:rFonts w:ascii="Arial" w:eastAsia="Arial" w:hAnsi="Arial" w:cs="Arial"/>
          <w:color w:val="000000"/>
          <w:spacing w:val="4"/>
        </w:rPr>
        <w:t>m</w:t>
      </w:r>
      <w:r w:rsidR="005118F1" w:rsidRPr="00B2122C">
        <w:rPr>
          <w:rFonts w:ascii="Arial" w:eastAsia="Arial" w:hAnsi="Arial" w:cs="Arial"/>
          <w:color w:val="000000"/>
        </w:rPr>
        <w:t>pt</w:t>
      </w:r>
      <w:r w:rsidR="005118F1" w:rsidRPr="00B2122C">
        <w:rPr>
          <w:rFonts w:ascii="Arial" w:eastAsia="Arial" w:hAnsi="Arial" w:cs="Arial"/>
          <w:color w:val="000000"/>
          <w:spacing w:val="-2"/>
        </w:rPr>
        <w:t>i</w:t>
      </w:r>
      <w:r w:rsidR="005118F1" w:rsidRPr="00B2122C">
        <w:rPr>
          <w:rFonts w:ascii="Arial" w:eastAsia="Arial" w:hAnsi="Arial" w:cs="Arial"/>
          <w:color w:val="000000"/>
        </w:rPr>
        <w:t>ng</w:t>
      </w:r>
      <w:r w:rsidR="005118F1" w:rsidRPr="00B2122C">
        <w:rPr>
          <w:rFonts w:ascii="Arial" w:eastAsia="Arial" w:hAnsi="Arial" w:cs="Arial"/>
          <w:color w:val="000000"/>
          <w:spacing w:val="-8"/>
        </w:rPr>
        <w:t xml:space="preserve"> </w:t>
      </w:r>
      <w:r w:rsidR="005118F1" w:rsidRPr="00B2122C">
        <w:rPr>
          <w:rFonts w:ascii="Arial" w:eastAsia="Arial" w:hAnsi="Arial" w:cs="Arial"/>
          <w:color w:val="000000"/>
        </w:rPr>
        <w:t>to</w:t>
      </w:r>
      <w:r w:rsidR="005118F1" w:rsidRPr="00B2122C">
        <w:rPr>
          <w:rFonts w:ascii="Arial" w:eastAsia="Arial" w:hAnsi="Arial" w:cs="Arial"/>
          <w:color w:val="000000"/>
          <w:spacing w:val="-3"/>
        </w:rPr>
        <w:t xml:space="preserve"> </w:t>
      </w:r>
      <w:r w:rsidR="005118F1" w:rsidRPr="00B2122C">
        <w:rPr>
          <w:rFonts w:ascii="Arial" w:eastAsia="Arial" w:hAnsi="Arial" w:cs="Arial"/>
          <w:color w:val="000000"/>
          <w:spacing w:val="2"/>
        </w:rPr>
        <w:t>u</w:t>
      </w:r>
      <w:r w:rsidR="005118F1" w:rsidRPr="00B2122C">
        <w:rPr>
          <w:rFonts w:ascii="Arial" w:eastAsia="Arial" w:hAnsi="Arial" w:cs="Arial"/>
          <w:color w:val="000000"/>
        </w:rPr>
        <w:t>p</w:t>
      </w:r>
      <w:r w:rsidR="005118F1" w:rsidRPr="00B2122C">
        <w:rPr>
          <w:rFonts w:ascii="Arial" w:eastAsia="Arial" w:hAnsi="Arial" w:cs="Arial"/>
          <w:color w:val="000000"/>
          <w:spacing w:val="1"/>
        </w:rPr>
        <w:t>l</w:t>
      </w:r>
      <w:r w:rsidR="005118F1" w:rsidRPr="00B2122C">
        <w:rPr>
          <w:rFonts w:ascii="Arial" w:eastAsia="Arial" w:hAnsi="Arial" w:cs="Arial"/>
          <w:color w:val="000000"/>
          <w:spacing w:val="2"/>
        </w:rPr>
        <w:t>o</w:t>
      </w:r>
      <w:r w:rsidR="005118F1" w:rsidRPr="00B2122C">
        <w:rPr>
          <w:rFonts w:ascii="Arial" w:eastAsia="Arial" w:hAnsi="Arial" w:cs="Arial"/>
          <w:color w:val="000000"/>
        </w:rPr>
        <w:t>ad</w:t>
      </w:r>
      <w:r w:rsidR="005118F1" w:rsidRPr="00B2122C">
        <w:rPr>
          <w:rFonts w:ascii="Arial" w:eastAsia="Arial" w:hAnsi="Arial" w:cs="Arial"/>
          <w:color w:val="000000"/>
          <w:spacing w:val="-7"/>
        </w:rPr>
        <w:t xml:space="preserve"> </w:t>
      </w:r>
      <w:r w:rsidR="005118F1" w:rsidRPr="00B2122C">
        <w:rPr>
          <w:rFonts w:ascii="Arial" w:eastAsia="Arial" w:hAnsi="Arial" w:cs="Arial"/>
          <w:color w:val="000000"/>
        </w:rPr>
        <w:t>t</w:t>
      </w:r>
      <w:r w:rsidR="005118F1" w:rsidRPr="00B2122C">
        <w:rPr>
          <w:rFonts w:ascii="Arial" w:eastAsia="Arial" w:hAnsi="Arial" w:cs="Arial"/>
          <w:color w:val="000000"/>
          <w:spacing w:val="1"/>
        </w:rPr>
        <w:t>h</w:t>
      </w:r>
      <w:r w:rsidR="005118F1" w:rsidRPr="00B2122C">
        <w:rPr>
          <w:rFonts w:ascii="Arial" w:eastAsia="Arial" w:hAnsi="Arial" w:cs="Arial"/>
          <w:color w:val="000000"/>
        </w:rPr>
        <w:t>e</w:t>
      </w:r>
      <w:r w:rsidR="005118F1" w:rsidRPr="00B2122C">
        <w:rPr>
          <w:rFonts w:ascii="Arial" w:eastAsia="Arial" w:hAnsi="Arial" w:cs="Arial"/>
          <w:color w:val="000000"/>
          <w:spacing w:val="-3"/>
        </w:rPr>
        <w:t xml:space="preserve"> </w:t>
      </w:r>
      <w:r w:rsidR="005118F1" w:rsidRPr="00B2122C">
        <w:rPr>
          <w:rFonts w:ascii="Arial" w:eastAsia="Arial" w:hAnsi="Arial" w:cs="Arial"/>
          <w:color w:val="000000"/>
          <w:spacing w:val="1"/>
        </w:rPr>
        <w:t>f</w:t>
      </w:r>
      <w:r w:rsidR="005118F1" w:rsidRPr="00B2122C">
        <w:rPr>
          <w:rFonts w:ascii="Arial" w:eastAsia="Arial" w:hAnsi="Arial" w:cs="Arial"/>
          <w:color w:val="000000"/>
          <w:spacing w:val="-1"/>
        </w:rPr>
        <w:t>il</w:t>
      </w:r>
      <w:r w:rsidR="005118F1" w:rsidRPr="00B2122C">
        <w:rPr>
          <w:rFonts w:ascii="Arial" w:eastAsia="Arial" w:hAnsi="Arial" w:cs="Arial"/>
          <w:color w:val="000000"/>
          <w:spacing w:val="2"/>
        </w:rPr>
        <w:t>e</w:t>
      </w:r>
      <w:r w:rsidR="005118F1" w:rsidRPr="00B2122C">
        <w:rPr>
          <w:rFonts w:ascii="Arial" w:eastAsia="Arial" w:hAnsi="Arial" w:cs="Arial"/>
          <w:color w:val="000000"/>
        </w:rPr>
        <w:t xml:space="preserve">. </w:t>
      </w:r>
      <w:r w:rsidR="005118F1" w:rsidRPr="00B2122C">
        <w:rPr>
          <w:rFonts w:ascii="Arial" w:eastAsia="Arial" w:hAnsi="Arial" w:cs="Arial"/>
          <w:color w:val="000000"/>
          <w:spacing w:val="1"/>
        </w:rPr>
        <w:t>O</w:t>
      </w:r>
      <w:r w:rsidR="005118F1" w:rsidRPr="00B2122C">
        <w:rPr>
          <w:rFonts w:ascii="Arial" w:eastAsia="Arial" w:hAnsi="Arial" w:cs="Arial"/>
          <w:color w:val="000000"/>
        </w:rPr>
        <w:t>th</w:t>
      </w:r>
      <w:r w:rsidR="005118F1" w:rsidRPr="00B2122C">
        <w:rPr>
          <w:rFonts w:ascii="Arial" w:eastAsia="Arial" w:hAnsi="Arial" w:cs="Arial"/>
          <w:color w:val="000000"/>
          <w:spacing w:val="-1"/>
        </w:rPr>
        <w:t>e</w:t>
      </w:r>
      <w:r w:rsidR="005118F1" w:rsidRPr="00B2122C">
        <w:rPr>
          <w:rFonts w:ascii="Arial" w:eastAsia="Arial" w:hAnsi="Arial" w:cs="Arial"/>
          <w:color w:val="000000"/>
          <w:spacing w:val="3"/>
        </w:rPr>
        <w:t>r</w:t>
      </w:r>
      <w:r w:rsidR="005118F1" w:rsidRPr="00B2122C">
        <w:rPr>
          <w:rFonts w:ascii="Arial" w:eastAsia="Arial" w:hAnsi="Arial" w:cs="Arial"/>
          <w:color w:val="000000"/>
          <w:spacing w:val="-2"/>
        </w:rPr>
        <w:t>w</w:t>
      </w:r>
      <w:r w:rsidR="005118F1" w:rsidRPr="00B2122C">
        <w:rPr>
          <w:rFonts w:ascii="Arial" w:eastAsia="Arial" w:hAnsi="Arial" w:cs="Arial"/>
          <w:color w:val="000000"/>
          <w:spacing w:val="-1"/>
        </w:rPr>
        <w:t>i</w:t>
      </w:r>
      <w:r w:rsidR="005118F1" w:rsidRPr="00B2122C">
        <w:rPr>
          <w:rFonts w:ascii="Arial" w:eastAsia="Arial" w:hAnsi="Arial" w:cs="Arial"/>
          <w:color w:val="000000"/>
          <w:spacing w:val="1"/>
        </w:rPr>
        <w:t>s</w:t>
      </w:r>
      <w:r w:rsidR="005118F1" w:rsidRPr="00B2122C">
        <w:rPr>
          <w:rFonts w:ascii="Arial" w:eastAsia="Arial" w:hAnsi="Arial" w:cs="Arial"/>
          <w:color w:val="000000"/>
        </w:rPr>
        <w:t>e,</w:t>
      </w:r>
      <w:r w:rsidR="005118F1" w:rsidRPr="00B2122C">
        <w:rPr>
          <w:rFonts w:ascii="Arial" w:eastAsia="Arial" w:hAnsi="Arial" w:cs="Arial"/>
          <w:color w:val="000000"/>
          <w:spacing w:val="-9"/>
        </w:rPr>
        <w:t xml:space="preserve"> </w:t>
      </w:r>
      <w:r w:rsidR="005118F1" w:rsidRPr="00B2122C">
        <w:rPr>
          <w:rFonts w:ascii="Arial" w:eastAsia="Arial" w:hAnsi="Arial" w:cs="Arial"/>
          <w:color w:val="000000"/>
        </w:rPr>
        <w:t>the</w:t>
      </w:r>
      <w:r w:rsidR="005118F1" w:rsidRPr="00B2122C">
        <w:rPr>
          <w:rFonts w:ascii="Arial" w:eastAsia="Arial" w:hAnsi="Arial" w:cs="Arial"/>
          <w:color w:val="000000"/>
          <w:spacing w:val="-4"/>
        </w:rPr>
        <w:t xml:space="preserve"> </w:t>
      </w:r>
      <w:r w:rsidR="005118F1" w:rsidRPr="00B2122C">
        <w:rPr>
          <w:rFonts w:ascii="Arial" w:eastAsia="Arial" w:hAnsi="Arial" w:cs="Arial"/>
          <w:color w:val="000000"/>
          <w:spacing w:val="2"/>
        </w:rPr>
        <w:t>f</w:t>
      </w:r>
      <w:r w:rsidR="005118F1" w:rsidRPr="00B2122C">
        <w:rPr>
          <w:rFonts w:ascii="Arial" w:eastAsia="Arial" w:hAnsi="Arial" w:cs="Arial"/>
          <w:color w:val="000000"/>
          <w:spacing w:val="1"/>
        </w:rPr>
        <w:t>i</w:t>
      </w:r>
      <w:r w:rsidR="005118F1" w:rsidRPr="00B2122C">
        <w:rPr>
          <w:rFonts w:ascii="Arial" w:eastAsia="Arial" w:hAnsi="Arial" w:cs="Arial"/>
          <w:color w:val="000000"/>
          <w:spacing w:val="-1"/>
        </w:rPr>
        <w:t>l</w:t>
      </w:r>
      <w:r w:rsidR="005118F1" w:rsidRPr="00B2122C">
        <w:rPr>
          <w:rFonts w:ascii="Arial" w:eastAsia="Arial" w:hAnsi="Arial" w:cs="Arial"/>
          <w:color w:val="000000"/>
        </w:rPr>
        <w:t>e</w:t>
      </w:r>
      <w:r w:rsidR="005118F1" w:rsidRPr="00B2122C">
        <w:rPr>
          <w:rFonts w:ascii="Arial" w:eastAsia="Arial" w:hAnsi="Arial" w:cs="Arial"/>
          <w:color w:val="000000"/>
          <w:spacing w:val="-1"/>
        </w:rPr>
        <w:t xml:space="preserve"> </w:t>
      </w:r>
      <w:r w:rsidR="005118F1" w:rsidRPr="00B2122C">
        <w:rPr>
          <w:rFonts w:ascii="Arial" w:eastAsia="Arial" w:hAnsi="Arial" w:cs="Arial"/>
          <w:color w:val="000000"/>
        </w:rPr>
        <w:t>u</w:t>
      </w:r>
      <w:r w:rsidR="005118F1" w:rsidRPr="00B2122C">
        <w:rPr>
          <w:rFonts w:ascii="Arial" w:eastAsia="Arial" w:hAnsi="Arial" w:cs="Arial"/>
          <w:color w:val="000000"/>
          <w:spacing w:val="-1"/>
        </w:rPr>
        <w:t>p</w:t>
      </w:r>
      <w:r w:rsidR="005118F1" w:rsidRPr="00B2122C">
        <w:rPr>
          <w:rFonts w:ascii="Arial" w:eastAsia="Arial" w:hAnsi="Arial" w:cs="Arial"/>
          <w:color w:val="000000"/>
          <w:spacing w:val="1"/>
        </w:rPr>
        <w:t>l</w:t>
      </w:r>
      <w:r w:rsidR="005118F1" w:rsidRPr="00B2122C">
        <w:rPr>
          <w:rFonts w:ascii="Arial" w:eastAsia="Arial" w:hAnsi="Arial" w:cs="Arial"/>
          <w:color w:val="000000"/>
        </w:rPr>
        <w:t>o</w:t>
      </w:r>
      <w:r w:rsidR="005118F1" w:rsidRPr="00B2122C">
        <w:rPr>
          <w:rFonts w:ascii="Arial" w:eastAsia="Arial" w:hAnsi="Arial" w:cs="Arial"/>
          <w:color w:val="000000"/>
          <w:spacing w:val="-1"/>
        </w:rPr>
        <w:t>a</w:t>
      </w:r>
      <w:r w:rsidR="005118F1" w:rsidRPr="00B2122C">
        <w:rPr>
          <w:rFonts w:ascii="Arial" w:eastAsia="Arial" w:hAnsi="Arial" w:cs="Arial"/>
          <w:color w:val="000000"/>
          <w:spacing w:val="2"/>
        </w:rPr>
        <w:t>de</w:t>
      </w:r>
      <w:r w:rsidR="005118F1" w:rsidRPr="00B2122C">
        <w:rPr>
          <w:rFonts w:ascii="Arial" w:eastAsia="Arial" w:hAnsi="Arial" w:cs="Arial"/>
          <w:color w:val="000000"/>
        </w:rPr>
        <w:t>d</w:t>
      </w:r>
      <w:r w:rsidR="005118F1" w:rsidRPr="00B2122C">
        <w:rPr>
          <w:rFonts w:ascii="Arial" w:eastAsia="Arial" w:hAnsi="Arial" w:cs="Arial"/>
          <w:color w:val="000000"/>
          <w:spacing w:val="-6"/>
        </w:rPr>
        <w:t xml:space="preserve"> </w:t>
      </w:r>
      <w:r w:rsidR="005118F1" w:rsidRPr="00B2122C">
        <w:rPr>
          <w:rFonts w:ascii="Arial" w:eastAsia="Arial" w:hAnsi="Arial" w:cs="Arial"/>
          <w:color w:val="000000"/>
          <w:spacing w:val="4"/>
        </w:rPr>
        <w:t>m</w:t>
      </w:r>
      <w:r w:rsidR="005118F1" w:rsidRPr="00B2122C">
        <w:rPr>
          <w:rFonts w:ascii="Arial" w:eastAsia="Arial" w:hAnsi="Arial" w:cs="Arial"/>
          <w:color w:val="000000"/>
          <w:spacing w:val="2"/>
        </w:rPr>
        <w:t>a</w:t>
      </w:r>
      <w:r w:rsidR="005118F1" w:rsidRPr="00B2122C">
        <w:rPr>
          <w:rFonts w:ascii="Arial" w:eastAsia="Arial" w:hAnsi="Arial" w:cs="Arial"/>
          <w:color w:val="000000"/>
        </w:rPr>
        <w:t>y</w:t>
      </w:r>
      <w:r w:rsidR="005118F1" w:rsidRPr="00B2122C">
        <w:rPr>
          <w:rFonts w:ascii="Arial" w:eastAsia="Arial" w:hAnsi="Arial" w:cs="Arial"/>
          <w:color w:val="000000"/>
          <w:spacing w:val="-10"/>
        </w:rPr>
        <w:t xml:space="preserve"> </w:t>
      </w:r>
      <w:r w:rsidR="005118F1" w:rsidRPr="00B2122C">
        <w:rPr>
          <w:rFonts w:ascii="Arial" w:eastAsia="Arial" w:hAnsi="Arial" w:cs="Arial"/>
          <w:color w:val="000000"/>
          <w:spacing w:val="2"/>
        </w:rPr>
        <w:t>n</w:t>
      </w:r>
      <w:r w:rsidR="005118F1" w:rsidRPr="00B2122C">
        <w:rPr>
          <w:rFonts w:ascii="Arial" w:eastAsia="Arial" w:hAnsi="Arial" w:cs="Arial"/>
          <w:color w:val="000000"/>
        </w:rPr>
        <w:t>ot</w:t>
      </w:r>
      <w:r w:rsidR="005118F1" w:rsidRPr="00B2122C">
        <w:rPr>
          <w:rFonts w:ascii="Arial" w:eastAsia="Arial" w:hAnsi="Arial" w:cs="Arial"/>
          <w:color w:val="000000"/>
          <w:spacing w:val="-3"/>
        </w:rPr>
        <w:t xml:space="preserve"> </w:t>
      </w:r>
      <w:r w:rsidR="005118F1" w:rsidRPr="00B2122C">
        <w:rPr>
          <w:rFonts w:ascii="Arial" w:eastAsia="Arial" w:hAnsi="Arial" w:cs="Arial"/>
          <w:color w:val="000000"/>
          <w:spacing w:val="2"/>
        </w:rPr>
        <w:t>b</w:t>
      </w:r>
      <w:r w:rsidR="005118F1" w:rsidRPr="00B2122C">
        <w:rPr>
          <w:rFonts w:ascii="Arial" w:eastAsia="Arial" w:hAnsi="Arial" w:cs="Arial"/>
          <w:color w:val="000000"/>
        </w:rPr>
        <w:t>e</w:t>
      </w:r>
      <w:r w:rsidR="005118F1" w:rsidRPr="00B2122C">
        <w:rPr>
          <w:rFonts w:ascii="Arial" w:eastAsia="Arial" w:hAnsi="Arial" w:cs="Arial"/>
          <w:color w:val="000000"/>
          <w:spacing w:val="-2"/>
        </w:rPr>
        <w:t xml:space="preserve"> </w:t>
      </w:r>
      <w:r w:rsidR="005118F1" w:rsidRPr="00B2122C">
        <w:rPr>
          <w:rFonts w:ascii="Arial" w:eastAsia="Arial" w:hAnsi="Arial" w:cs="Arial"/>
          <w:color w:val="000000"/>
        </w:rPr>
        <w:t>s</w:t>
      </w:r>
      <w:r w:rsidR="005118F1" w:rsidRPr="00B2122C">
        <w:rPr>
          <w:rFonts w:ascii="Arial" w:eastAsia="Arial" w:hAnsi="Arial" w:cs="Arial"/>
          <w:color w:val="000000"/>
          <w:spacing w:val="2"/>
        </w:rPr>
        <w:t>a</w:t>
      </w:r>
      <w:r w:rsidR="005118F1" w:rsidRPr="00B2122C">
        <w:rPr>
          <w:rFonts w:ascii="Arial" w:eastAsia="Arial" w:hAnsi="Arial" w:cs="Arial"/>
          <w:color w:val="000000"/>
          <w:spacing w:val="-1"/>
        </w:rPr>
        <w:t>v</w:t>
      </w:r>
      <w:r w:rsidR="005118F1" w:rsidRPr="00B2122C">
        <w:rPr>
          <w:rFonts w:ascii="Arial" w:eastAsia="Arial" w:hAnsi="Arial" w:cs="Arial"/>
          <w:color w:val="000000"/>
        </w:rPr>
        <w:t>ed</w:t>
      </w:r>
      <w:r w:rsidR="005118F1" w:rsidRPr="00B2122C">
        <w:rPr>
          <w:rFonts w:ascii="Arial" w:eastAsia="Arial" w:hAnsi="Arial" w:cs="Arial"/>
          <w:color w:val="000000"/>
          <w:spacing w:val="-2"/>
        </w:rPr>
        <w:t xml:space="preserve"> </w:t>
      </w:r>
      <w:r w:rsidR="005118F1" w:rsidRPr="00B2122C">
        <w:rPr>
          <w:rFonts w:ascii="Arial" w:eastAsia="Arial" w:hAnsi="Arial" w:cs="Arial"/>
          <w:color w:val="000000"/>
          <w:spacing w:val="-1"/>
        </w:rPr>
        <w:t>i</w:t>
      </w:r>
      <w:r w:rsidR="005118F1" w:rsidRPr="00B2122C">
        <w:rPr>
          <w:rFonts w:ascii="Arial" w:eastAsia="Arial" w:hAnsi="Arial" w:cs="Arial"/>
          <w:color w:val="000000"/>
        </w:rPr>
        <w:t>n t</w:t>
      </w:r>
      <w:r w:rsidR="005118F1" w:rsidRPr="00B2122C">
        <w:rPr>
          <w:rFonts w:ascii="Arial" w:eastAsia="Arial" w:hAnsi="Arial" w:cs="Arial"/>
          <w:color w:val="000000"/>
          <w:spacing w:val="-1"/>
        </w:rPr>
        <w:t>h</w:t>
      </w:r>
      <w:r w:rsidR="005118F1" w:rsidRPr="00B2122C">
        <w:rPr>
          <w:rFonts w:ascii="Arial" w:eastAsia="Arial" w:hAnsi="Arial" w:cs="Arial"/>
          <w:color w:val="000000"/>
        </w:rPr>
        <w:t>e</w:t>
      </w:r>
      <w:r w:rsidR="005118F1" w:rsidRPr="00B2122C">
        <w:rPr>
          <w:rFonts w:ascii="Arial" w:eastAsia="Arial" w:hAnsi="Arial" w:cs="Arial"/>
          <w:color w:val="000000"/>
          <w:spacing w:val="1"/>
        </w:rPr>
        <w:t xml:space="preserve"> </w:t>
      </w:r>
      <w:r w:rsidR="005118F1" w:rsidRPr="00B2122C">
        <w:rPr>
          <w:rFonts w:ascii="Arial" w:eastAsia="Arial" w:hAnsi="Arial" w:cs="Arial"/>
          <w:color w:val="000000"/>
        </w:rPr>
        <w:t>proper</w:t>
      </w:r>
      <w:r w:rsidR="005118F1" w:rsidRPr="00B2122C">
        <w:rPr>
          <w:rFonts w:ascii="Arial" w:eastAsia="Arial" w:hAnsi="Arial" w:cs="Arial"/>
          <w:color w:val="000000"/>
          <w:spacing w:val="-6"/>
        </w:rPr>
        <w:t xml:space="preserve"> </w:t>
      </w:r>
      <w:r w:rsidR="005118F1" w:rsidRPr="00B2122C">
        <w:rPr>
          <w:rFonts w:ascii="Arial" w:eastAsia="Arial" w:hAnsi="Arial" w:cs="Arial"/>
          <w:color w:val="000000"/>
          <w:spacing w:val="2"/>
        </w:rPr>
        <w:t>f</w:t>
      </w:r>
      <w:r w:rsidR="005118F1" w:rsidRPr="00B2122C">
        <w:rPr>
          <w:rFonts w:ascii="Arial" w:eastAsia="Arial" w:hAnsi="Arial" w:cs="Arial"/>
          <w:color w:val="000000"/>
        </w:rPr>
        <w:t>or</w:t>
      </w:r>
      <w:r w:rsidR="005118F1" w:rsidRPr="00B2122C">
        <w:rPr>
          <w:rFonts w:ascii="Arial" w:eastAsia="Arial" w:hAnsi="Arial" w:cs="Arial"/>
          <w:color w:val="000000"/>
          <w:spacing w:val="5"/>
        </w:rPr>
        <w:t>m</w:t>
      </w:r>
      <w:r w:rsidR="005118F1" w:rsidRPr="00B2122C">
        <w:rPr>
          <w:rFonts w:ascii="Arial" w:eastAsia="Arial" w:hAnsi="Arial" w:cs="Arial"/>
          <w:color w:val="000000"/>
        </w:rPr>
        <w:t>at</w:t>
      </w:r>
      <w:r w:rsidR="005118F1" w:rsidRPr="00B2122C">
        <w:rPr>
          <w:rFonts w:ascii="Arial" w:eastAsia="Arial" w:hAnsi="Arial" w:cs="Arial"/>
          <w:color w:val="000000"/>
          <w:spacing w:val="-7"/>
        </w:rPr>
        <w:t xml:space="preserve"> </w:t>
      </w:r>
      <w:r w:rsidR="005118F1" w:rsidRPr="00B2122C">
        <w:rPr>
          <w:rFonts w:ascii="Arial" w:eastAsia="Arial" w:hAnsi="Arial" w:cs="Arial"/>
          <w:color w:val="000000"/>
        </w:rPr>
        <w:t>a</w:t>
      </w:r>
      <w:r w:rsidR="005118F1" w:rsidRPr="00B2122C">
        <w:rPr>
          <w:rFonts w:ascii="Arial" w:eastAsia="Arial" w:hAnsi="Arial" w:cs="Arial"/>
          <w:color w:val="000000"/>
          <w:spacing w:val="-1"/>
        </w:rPr>
        <w:t>n</w:t>
      </w:r>
      <w:r w:rsidR="005118F1" w:rsidRPr="00B2122C">
        <w:rPr>
          <w:rFonts w:ascii="Arial" w:eastAsia="Arial" w:hAnsi="Arial" w:cs="Arial"/>
          <w:color w:val="000000"/>
        </w:rPr>
        <w:t>d w</w:t>
      </w:r>
      <w:r w:rsidR="005118F1" w:rsidRPr="00B2122C">
        <w:rPr>
          <w:rFonts w:ascii="Arial" w:eastAsia="Arial" w:hAnsi="Arial" w:cs="Arial"/>
          <w:color w:val="000000"/>
          <w:spacing w:val="-1"/>
        </w:rPr>
        <w:t>i</w:t>
      </w:r>
      <w:r w:rsidR="005118F1" w:rsidRPr="00B2122C">
        <w:rPr>
          <w:rFonts w:ascii="Arial" w:eastAsia="Arial" w:hAnsi="Arial" w:cs="Arial"/>
          <w:color w:val="000000"/>
          <w:spacing w:val="1"/>
        </w:rPr>
        <w:t>l</w:t>
      </w:r>
      <w:r w:rsidR="005118F1" w:rsidRPr="00B2122C">
        <w:rPr>
          <w:rFonts w:ascii="Arial" w:eastAsia="Arial" w:hAnsi="Arial" w:cs="Arial"/>
          <w:color w:val="000000"/>
        </w:rPr>
        <w:t>l</w:t>
      </w:r>
      <w:r w:rsidR="005118F1" w:rsidRPr="00B2122C">
        <w:rPr>
          <w:rFonts w:ascii="Arial" w:eastAsia="Arial" w:hAnsi="Arial" w:cs="Arial"/>
          <w:color w:val="000000"/>
          <w:spacing w:val="-4"/>
        </w:rPr>
        <w:t xml:space="preserve"> </w:t>
      </w:r>
      <w:r w:rsidR="005118F1" w:rsidRPr="00B2122C">
        <w:rPr>
          <w:rFonts w:ascii="Arial" w:eastAsia="Arial" w:hAnsi="Arial" w:cs="Arial"/>
          <w:color w:val="000000"/>
          <w:spacing w:val="2"/>
        </w:rPr>
        <w:t>b</w:t>
      </w:r>
      <w:r w:rsidR="005118F1" w:rsidRPr="00B2122C">
        <w:rPr>
          <w:rFonts w:ascii="Arial" w:eastAsia="Arial" w:hAnsi="Arial" w:cs="Arial"/>
          <w:color w:val="000000"/>
        </w:rPr>
        <w:t>e</w:t>
      </w:r>
      <w:r w:rsidR="005118F1" w:rsidRPr="00B2122C">
        <w:rPr>
          <w:rFonts w:ascii="Arial" w:eastAsia="Arial" w:hAnsi="Arial" w:cs="Arial"/>
          <w:color w:val="000000"/>
          <w:spacing w:val="-2"/>
        </w:rPr>
        <w:t xml:space="preserve"> </w:t>
      </w:r>
      <w:r w:rsidR="005118F1" w:rsidRPr="00B2122C">
        <w:rPr>
          <w:rFonts w:ascii="Arial" w:eastAsia="Arial" w:hAnsi="Arial" w:cs="Arial"/>
          <w:color w:val="000000"/>
        </w:rPr>
        <w:t>re</w:t>
      </w:r>
      <w:r w:rsidR="005118F1" w:rsidRPr="00B2122C">
        <w:rPr>
          <w:rFonts w:ascii="Arial" w:eastAsia="Arial" w:hAnsi="Arial" w:cs="Arial"/>
          <w:color w:val="000000"/>
          <w:spacing w:val="1"/>
        </w:rPr>
        <w:t>j</w:t>
      </w:r>
      <w:r w:rsidR="005118F1" w:rsidRPr="00B2122C">
        <w:rPr>
          <w:rFonts w:ascii="Arial" w:eastAsia="Arial" w:hAnsi="Arial" w:cs="Arial"/>
          <w:color w:val="000000"/>
        </w:rPr>
        <w:t>e</w:t>
      </w:r>
      <w:r w:rsidR="005118F1" w:rsidRPr="00B2122C">
        <w:rPr>
          <w:rFonts w:ascii="Arial" w:eastAsia="Arial" w:hAnsi="Arial" w:cs="Arial"/>
          <w:color w:val="000000"/>
          <w:spacing w:val="1"/>
        </w:rPr>
        <w:t>c</w:t>
      </w:r>
      <w:r w:rsidR="005118F1" w:rsidRPr="00B2122C">
        <w:rPr>
          <w:rFonts w:ascii="Arial" w:eastAsia="Arial" w:hAnsi="Arial" w:cs="Arial"/>
          <w:color w:val="000000"/>
        </w:rPr>
        <w:t>te</w:t>
      </w:r>
      <w:r w:rsidR="005118F1" w:rsidRPr="00B2122C">
        <w:rPr>
          <w:rFonts w:ascii="Arial" w:eastAsia="Arial" w:hAnsi="Arial" w:cs="Arial"/>
          <w:color w:val="000000"/>
          <w:spacing w:val="-1"/>
        </w:rPr>
        <w:t>d</w:t>
      </w:r>
      <w:r w:rsidR="005118F1" w:rsidRPr="00B2122C">
        <w:rPr>
          <w:rFonts w:ascii="Arial" w:eastAsia="Arial" w:hAnsi="Arial" w:cs="Arial"/>
          <w:color w:val="000000"/>
        </w:rPr>
        <w:t>.</w:t>
      </w:r>
    </w:p>
    <w:p w14:paraId="06A2D468" w14:textId="77777777" w:rsidR="00B2122C" w:rsidRPr="00B2122C" w:rsidRDefault="00B2122C" w:rsidP="00324F90">
      <w:pPr>
        <w:ind w:left="1780" w:right="1920" w:firstLine="538"/>
      </w:pPr>
    </w:p>
    <w:p w14:paraId="3A1A4DFC" w14:textId="77777777" w:rsidR="00A51AC0" w:rsidRDefault="005118F1">
      <w:pPr>
        <w:spacing w:before="34"/>
        <w:ind w:left="340"/>
        <w:rPr>
          <w:rFonts w:ascii="Arial" w:eastAsia="Arial" w:hAnsi="Arial" w:cs="Arial"/>
        </w:rPr>
      </w:pPr>
      <w:r>
        <w:rPr>
          <w:rFonts w:ascii="Arial" w:eastAsia="Arial" w:hAnsi="Arial" w:cs="Arial"/>
          <w:b/>
        </w:rPr>
        <w:t>Req</w:t>
      </w:r>
      <w:r>
        <w:rPr>
          <w:rFonts w:ascii="Arial" w:eastAsia="Arial" w:hAnsi="Arial" w:cs="Arial"/>
          <w:b/>
          <w:spacing w:val="1"/>
        </w:rPr>
        <w:t>u</w:t>
      </w:r>
      <w:r>
        <w:rPr>
          <w:rFonts w:ascii="Arial" w:eastAsia="Arial" w:hAnsi="Arial" w:cs="Arial"/>
          <w:b/>
        </w:rPr>
        <w:t>i</w:t>
      </w:r>
      <w:r>
        <w:rPr>
          <w:rFonts w:ascii="Arial" w:eastAsia="Arial" w:hAnsi="Arial" w:cs="Arial"/>
          <w:b/>
          <w:spacing w:val="-1"/>
        </w:rPr>
        <w:t>r</w:t>
      </w:r>
      <w:r>
        <w:rPr>
          <w:rFonts w:ascii="Arial" w:eastAsia="Arial" w:hAnsi="Arial" w:cs="Arial"/>
          <w:b/>
        </w:rPr>
        <w:t>e</w:t>
      </w:r>
      <w:r>
        <w:rPr>
          <w:rFonts w:ascii="Arial" w:eastAsia="Arial" w:hAnsi="Arial" w:cs="Arial"/>
          <w:b/>
          <w:spacing w:val="2"/>
        </w:rPr>
        <w:t>m</w:t>
      </w:r>
      <w:r>
        <w:rPr>
          <w:rFonts w:ascii="Arial" w:eastAsia="Arial" w:hAnsi="Arial" w:cs="Arial"/>
          <w:b/>
        </w:rPr>
        <w:t>en</w:t>
      </w:r>
      <w:r>
        <w:rPr>
          <w:rFonts w:ascii="Arial" w:eastAsia="Arial" w:hAnsi="Arial" w:cs="Arial"/>
          <w:b/>
          <w:spacing w:val="1"/>
        </w:rPr>
        <w:t>t</w:t>
      </w:r>
      <w:r>
        <w:rPr>
          <w:rFonts w:ascii="Arial" w:eastAsia="Arial" w:hAnsi="Arial" w:cs="Arial"/>
          <w:b/>
        </w:rPr>
        <w:t>s:</w:t>
      </w:r>
    </w:p>
    <w:p w14:paraId="4A4141EE" w14:textId="77777777" w:rsidR="00B2122C" w:rsidRDefault="005118F1" w:rsidP="00B2122C">
      <w:pPr>
        <w:ind w:left="340"/>
        <w:rPr>
          <w:rFonts w:ascii="Arial" w:eastAsia="Arial" w:hAnsi="Arial" w:cs="Arial"/>
          <w:spacing w:val="1"/>
        </w:rPr>
      </w:pPr>
      <w:r w:rsidRPr="00B2122C">
        <w:rPr>
          <w:rFonts w:ascii="Arial" w:eastAsia="Arial" w:hAnsi="Arial" w:cs="Arial"/>
          <w:b/>
          <w:spacing w:val="1"/>
          <w:u w:val="thick" w:color="000000"/>
        </w:rPr>
        <w:t>M</w:t>
      </w:r>
      <w:r w:rsidRPr="00B2122C">
        <w:rPr>
          <w:rFonts w:ascii="Arial" w:eastAsia="Arial" w:hAnsi="Arial" w:cs="Arial"/>
          <w:spacing w:val="1"/>
        </w:rPr>
        <w:t>an</w:t>
      </w:r>
      <w:r w:rsidRPr="00B2122C">
        <w:rPr>
          <w:rFonts w:ascii="Arial" w:eastAsia="Arial" w:hAnsi="Arial" w:cs="Arial"/>
          <w:spacing w:val="-2"/>
        </w:rPr>
        <w:t>d</w:t>
      </w:r>
      <w:r w:rsidRPr="00B2122C">
        <w:rPr>
          <w:rFonts w:ascii="Arial" w:eastAsia="Arial" w:hAnsi="Arial" w:cs="Arial"/>
          <w:spacing w:val="1"/>
        </w:rPr>
        <w:t>a</w:t>
      </w:r>
      <w:r w:rsidRPr="00B2122C">
        <w:rPr>
          <w:rFonts w:ascii="Arial" w:eastAsia="Arial" w:hAnsi="Arial" w:cs="Arial"/>
        </w:rPr>
        <w:t>t</w:t>
      </w:r>
      <w:r w:rsidRPr="00B2122C">
        <w:rPr>
          <w:rFonts w:ascii="Arial" w:eastAsia="Arial" w:hAnsi="Arial" w:cs="Arial"/>
          <w:spacing w:val="1"/>
        </w:rPr>
        <w:t>o</w:t>
      </w:r>
      <w:r w:rsidRPr="00B2122C">
        <w:rPr>
          <w:rFonts w:ascii="Arial" w:eastAsia="Arial" w:hAnsi="Arial" w:cs="Arial"/>
        </w:rPr>
        <w:t>ry -</w:t>
      </w:r>
      <w:r w:rsidRPr="00B2122C">
        <w:rPr>
          <w:rFonts w:ascii="Arial" w:eastAsia="Arial" w:hAnsi="Arial" w:cs="Arial"/>
          <w:spacing w:val="1"/>
        </w:rPr>
        <w:t xml:space="preserve"> </w:t>
      </w:r>
      <w:r w:rsidRPr="00B2122C">
        <w:rPr>
          <w:rFonts w:ascii="Arial" w:eastAsia="Arial" w:hAnsi="Arial" w:cs="Arial"/>
        </w:rPr>
        <w:t>If</w:t>
      </w:r>
      <w:r w:rsidRPr="00B2122C">
        <w:rPr>
          <w:rFonts w:ascii="Arial" w:eastAsia="Arial" w:hAnsi="Arial" w:cs="Arial"/>
          <w:spacing w:val="-1"/>
        </w:rPr>
        <w:t xml:space="preserve"> </w:t>
      </w:r>
      <w:r w:rsidRPr="00B2122C">
        <w:rPr>
          <w:rFonts w:ascii="Arial" w:eastAsia="Arial" w:hAnsi="Arial" w:cs="Arial"/>
        </w:rPr>
        <w:t>t</w:t>
      </w:r>
      <w:r w:rsidRPr="00B2122C">
        <w:rPr>
          <w:rFonts w:ascii="Arial" w:eastAsia="Arial" w:hAnsi="Arial" w:cs="Arial"/>
          <w:spacing w:val="1"/>
        </w:rPr>
        <w:t>h</w:t>
      </w:r>
      <w:r w:rsidRPr="00B2122C">
        <w:rPr>
          <w:rFonts w:ascii="Arial" w:eastAsia="Arial" w:hAnsi="Arial" w:cs="Arial"/>
          <w:spacing w:val="-2"/>
        </w:rPr>
        <w:t>i</w:t>
      </w:r>
      <w:r w:rsidRPr="00B2122C">
        <w:rPr>
          <w:rFonts w:ascii="Arial" w:eastAsia="Arial" w:hAnsi="Arial" w:cs="Arial"/>
        </w:rPr>
        <w:t>s</w:t>
      </w:r>
      <w:r w:rsidRPr="00B2122C">
        <w:rPr>
          <w:rFonts w:ascii="Arial" w:eastAsia="Arial" w:hAnsi="Arial" w:cs="Arial"/>
          <w:spacing w:val="1"/>
        </w:rPr>
        <w:t xml:space="preserve"> f</w:t>
      </w:r>
      <w:r w:rsidRPr="00B2122C">
        <w:rPr>
          <w:rFonts w:ascii="Arial" w:eastAsia="Arial" w:hAnsi="Arial" w:cs="Arial"/>
          <w:spacing w:val="-2"/>
        </w:rPr>
        <w:t>i</w:t>
      </w:r>
      <w:r w:rsidRPr="00B2122C">
        <w:rPr>
          <w:rFonts w:ascii="Arial" w:eastAsia="Arial" w:hAnsi="Arial" w:cs="Arial"/>
          <w:spacing w:val="1"/>
        </w:rPr>
        <w:t>el</w:t>
      </w:r>
      <w:r w:rsidRPr="00B2122C">
        <w:rPr>
          <w:rFonts w:ascii="Arial" w:eastAsia="Arial" w:hAnsi="Arial" w:cs="Arial"/>
        </w:rPr>
        <w:t>d</w:t>
      </w:r>
      <w:r w:rsidRPr="00B2122C">
        <w:rPr>
          <w:rFonts w:ascii="Arial" w:eastAsia="Arial" w:hAnsi="Arial" w:cs="Arial"/>
          <w:spacing w:val="-1"/>
        </w:rPr>
        <w:t xml:space="preserve"> </w:t>
      </w:r>
      <w:r w:rsidRPr="00B2122C">
        <w:rPr>
          <w:rFonts w:ascii="Arial" w:eastAsia="Arial" w:hAnsi="Arial" w:cs="Arial"/>
          <w:spacing w:val="1"/>
        </w:rPr>
        <w:t>i</w:t>
      </w:r>
      <w:r w:rsidRPr="00B2122C">
        <w:rPr>
          <w:rFonts w:ascii="Arial" w:eastAsia="Arial" w:hAnsi="Arial" w:cs="Arial"/>
        </w:rPr>
        <w:t>s</w:t>
      </w:r>
      <w:r w:rsidRPr="00B2122C">
        <w:rPr>
          <w:rFonts w:ascii="Arial" w:eastAsia="Arial" w:hAnsi="Arial" w:cs="Arial"/>
          <w:spacing w:val="-1"/>
        </w:rPr>
        <w:t xml:space="preserve"> </w:t>
      </w:r>
      <w:r w:rsidRPr="00B2122C">
        <w:rPr>
          <w:rFonts w:ascii="Arial" w:eastAsia="Arial" w:hAnsi="Arial" w:cs="Arial"/>
          <w:spacing w:val="1"/>
        </w:rPr>
        <w:t>no</w:t>
      </w:r>
      <w:r w:rsidRPr="00B2122C">
        <w:rPr>
          <w:rFonts w:ascii="Arial" w:eastAsia="Arial" w:hAnsi="Arial" w:cs="Arial"/>
        </w:rPr>
        <w:t xml:space="preserve">t </w:t>
      </w:r>
      <w:r w:rsidRPr="00B2122C">
        <w:rPr>
          <w:rFonts w:ascii="Arial" w:eastAsia="Arial" w:hAnsi="Arial" w:cs="Arial"/>
          <w:spacing w:val="-1"/>
        </w:rPr>
        <w:t>c</w:t>
      </w:r>
      <w:r w:rsidRPr="00B2122C">
        <w:rPr>
          <w:rFonts w:ascii="Arial" w:eastAsia="Arial" w:hAnsi="Arial" w:cs="Arial"/>
          <w:spacing w:val="1"/>
        </w:rPr>
        <w:t>omp</w:t>
      </w:r>
      <w:r w:rsidRPr="00B2122C">
        <w:rPr>
          <w:rFonts w:ascii="Arial" w:eastAsia="Arial" w:hAnsi="Arial" w:cs="Arial"/>
          <w:spacing w:val="-2"/>
        </w:rPr>
        <w:t>l</w:t>
      </w:r>
      <w:r w:rsidRPr="00B2122C">
        <w:rPr>
          <w:rFonts w:ascii="Arial" w:eastAsia="Arial" w:hAnsi="Arial" w:cs="Arial"/>
          <w:spacing w:val="1"/>
        </w:rPr>
        <w:t>e</w:t>
      </w:r>
      <w:r w:rsidRPr="00B2122C">
        <w:rPr>
          <w:rFonts w:ascii="Arial" w:eastAsia="Arial" w:hAnsi="Arial" w:cs="Arial"/>
        </w:rPr>
        <w:t>t</w:t>
      </w:r>
      <w:r w:rsidRPr="00B2122C">
        <w:rPr>
          <w:rFonts w:ascii="Arial" w:eastAsia="Arial" w:hAnsi="Arial" w:cs="Arial"/>
          <w:spacing w:val="1"/>
        </w:rPr>
        <w:t>e</w:t>
      </w:r>
      <w:r w:rsidRPr="00B2122C">
        <w:rPr>
          <w:rFonts w:ascii="Arial" w:eastAsia="Arial" w:hAnsi="Arial" w:cs="Arial"/>
        </w:rPr>
        <w:t xml:space="preserve">, </w:t>
      </w:r>
      <w:r w:rsidRPr="00B2122C">
        <w:rPr>
          <w:rFonts w:ascii="Arial" w:eastAsia="Arial" w:hAnsi="Arial" w:cs="Arial"/>
          <w:spacing w:val="1"/>
        </w:rPr>
        <w:t>a</w:t>
      </w:r>
      <w:r w:rsidRPr="00B2122C">
        <w:rPr>
          <w:rFonts w:ascii="Arial" w:eastAsia="Arial" w:hAnsi="Arial" w:cs="Arial"/>
        </w:rPr>
        <w:t>n</w:t>
      </w:r>
      <w:r w:rsidRPr="00B2122C">
        <w:rPr>
          <w:rFonts w:ascii="Arial" w:eastAsia="Arial" w:hAnsi="Arial" w:cs="Arial"/>
          <w:spacing w:val="1"/>
        </w:rPr>
        <w:t xml:space="preserve"> </w:t>
      </w:r>
      <w:r w:rsidRPr="00B2122C">
        <w:rPr>
          <w:rFonts w:ascii="Arial" w:eastAsia="Arial" w:hAnsi="Arial" w:cs="Arial"/>
          <w:spacing w:val="-1"/>
        </w:rPr>
        <w:t>e</w:t>
      </w:r>
      <w:r w:rsidRPr="00B2122C">
        <w:rPr>
          <w:rFonts w:ascii="Arial" w:eastAsia="Arial" w:hAnsi="Arial" w:cs="Arial"/>
        </w:rPr>
        <w:t>rr</w:t>
      </w:r>
      <w:r w:rsidRPr="00B2122C">
        <w:rPr>
          <w:rFonts w:ascii="Arial" w:eastAsia="Arial" w:hAnsi="Arial" w:cs="Arial"/>
          <w:spacing w:val="1"/>
        </w:rPr>
        <w:t>o</w:t>
      </w:r>
      <w:r w:rsidRPr="00B2122C">
        <w:rPr>
          <w:rFonts w:ascii="Arial" w:eastAsia="Arial" w:hAnsi="Arial" w:cs="Arial"/>
        </w:rPr>
        <w:t xml:space="preserve">r </w:t>
      </w:r>
      <w:r w:rsidRPr="00B2122C">
        <w:rPr>
          <w:rFonts w:ascii="Arial" w:eastAsia="Arial" w:hAnsi="Arial" w:cs="Arial"/>
          <w:spacing w:val="-1"/>
        </w:rPr>
        <w:t>i</w:t>
      </w:r>
      <w:r w:rsidRPr="00B2122C">
        <w:rPr>
          <w:rFonts w:ascii="Arial" w:eastAsia="Arial" w:hAnsi="Arial" w:cs="Arial"/>
        </w:rPr>
        <w:t>s</w:t>
      </w:r>
      <w:r w:rsidRPr="00B2122C">
        <w:rPr>
          <w:rFonts w:ascii="Arial" w:eastAsia="Arial" w:hAnsi="Arial" w:cs="Arial"/>
          <w:spacing w:val="1"/>
        </w:rPr>
        <w:t xml:space="preserve"> </w:t>
      </w:r>
      <w:r w:rsidRPr="00B2122C">
        <w:rPr>
          <w:rFonts w:ascii="Arial" w:eastAsia="Arial" w:hAnsi="Arial" w:cs="Arial"/>
          <w:spacing w:val="-1"/>
        </w:rPr>
        <w:t>g</w:t>
      </w:r>
      <w:r w:rsidRPr="00B2122C">
        <w:rPr>
          <w:rFonts w:ascii="Arial" w:eastAsia="Arial" w:hAnsi="Arial" w:cs="Arial"/>
          <w:spacing w:val="1"/>
        </w:rPr>
        <w:t>ene</w:t>
      </w:r>
      <w:r w:rsidRPr="00B2122C">
        <w:rPr>
          <w:rFonts w:ascii="Arial" w:eastAsia="Arial" w:hAnsi="Arial" w:cs="Arial"/>
        </w:rPr>
        <w:t>r</w:t>
      </w:r>
      <w:r w:rsidRPr="00B2122C">
        <w:rPr>
          <w:rFonts w:ascii="Arial" w:eastAsia="Arial" w:hAnsi="Arial" w:cs="Arial"/>
          <w:spacing w:val="-2"/>
        </w:rPr>
        <w:t>a</w:t>
      </w:r>
      <w:r w:rsidRPr="00B2122C">
        <w:rPr>
          <w:rFonts w:ascii="Arial" w:eastAsia="Arial" w:hAnsi="Arial" w:cs="Arial"/>
        </w:rPr>
        <w:t>t</w:t>
      </w:r>
      <w:r w:rsidRPr="00B2122C">
        <w:rPr>
          <w:rFonts w:ascii="Arial" w:eastAsia="Arial" w:hAnsi="Arial" w:cs="Arial"/>
          <w:spacing w:val="1"/>
        </w:rPr>
        <w:t>e</w:t>
      </w:r>
      <w:r w:rsidRPr="00B2122C">
        <w:rPr>
          <w:rFonts w:ascii="Arial" w:eastAsia="Arial" w:hAnsi="Arial" w:cs="Arial"/>
          <w:spacing w:val="-2"/>
        </w:rPr>
        <w:t>d</w:t>
      </w:r>
      <w:r w:rsidRPr="00B2122C">
        <w:rPr>
          <w:rFonts w:ascii="Arial" w:eastAsia="Arial" w:hAnsi="Arial" w:cs="Arial"/>
        </w:rPr>
        <w:t>.</w:t>
      </w:r>
      <w:r w:rsidRPr="00B2122C">
        <w:rPr>
          <w:rFonts w:ascii="Arial" w:eastAsia="Arial" w:hAnsi="Arial" w:cs="Arial"/>
          <w:spacing w:val="1"/>
        </w:rPr>
        <w:t xml:space="preserve"> </w:t>
      </w:r>
    </w:p>
    <w:p w14:paraId="55C8A068" w14:textId="15FDF233" w:rsidR="00A51AC0" w:rsidRPr="00B2122C" w:rsidRDefault="005118F1" w:rsidP="00B2122C">
      <w:pPr>
        <w:ind w:left="340"/>
        <w:rPr>
          <w:rFonts w:ascii="Arial" w:eastAsia="Arial" w:hAnsi="Arial" w:cs="Arial"/>
        </w:rPr>
      </w:pPr>
      <w:r w:rsidRPr="00B2122C">
        <w:rPr>
          <w:rFonts w:ascii="Arial" w:eastAsia="Arial" w:hAnsi="Arial" w:cs="Arial"/>
          <w:b/>
          <w:spacing w:val="-1"/>
          <w:u w:val="thick" w:color="000000"/>
        </w:rPr>
        <w:t>O</w:t>
      </w:r>
      <w:r w:rsidRPr="00B2122C">
        <w:rPr>
          <w:rFonts w:ascii="Arial" w:eastAsia="Arial" w:hAnsi="Arial" w:cs="Arial"/>
          <w:spacing w:val="1"/>
        </w:rPr>
        <w:t>p</w:t>
      </w:r>
      <w:r w:rsidRPr="00B2122C">
        <w:rPr>
          <w:rFonts w:ascii="Arial" w:eastAsia="Arial" w:hAnsi="Arial" w:cs="Arial"/>
        </w:rPr>
        <w:t>t</w:t>
      </w:r>
      <w:r w:rsidRPr="00B2122C">
        <w:rPr>
          <w:rFonts w:ascii="Arial" w:eastAsia="Arial" w:hAnsi="Arial" w:cs="Arial"/>
          <w:spacing w:val="1"/>
        </w:rPr>
        <w:t>ion</w:t>
      </w:r>
      <w:r w:rsidRPr="00B2122C">
        <w:rPr>
          <w:rFonts w:ascii="Arial" w:eastAsia="Arial" w:hAnsi="Arial" w:cs="Arial"/>
          <w:spacing w:val="-2"/>
        </w:rPr>
        <w:t>a</w:t>
      </w:r>
      <w:r w:rsidRPr="00B2122C">
        <w:rPr>
          <w:rFonts w:ascii="Arial" w:eastAsia="Arial" w:hAnsi="Arial" w:cs="Arial"/>
        </w:rPr>
        <w:t>l</w:t>
      </w:r>
      <w:r w:rsidRPr="00B2122C">
        <w:rPr>
          <w:rFonts w:ascii="Arial" w:eastAsia="Arial" w:hAnsi="Arial" w:cs="Arial"/>
          <w:spacing w:val="2"/>
        </w:rPr>
        <w:t xml:space="preserve"> </w:t>
      </w:r>
      <w:r w:rsidRPr="00B2122C">
        <w:rPr>
          <w:rFonts w:ascii="Arial" w:eastAsia="Arial" w:hAnsi="Arial" w:cs="Arial"/>
        </w:rPr>
        <w:t>-</w:t>
      </w:r>
      <w:r w:rsidRPr="00B2122C">
        <w:rPr>
          <w:rFonts w:ascii="Arial" w:eastAsia="Arial" w:hAnsi="Arial" w:cs="Arial"/>
          <w:spacing w:val="1"/>
        </w:rPr>
        <w:t xml:space="preserve"> </w:t>
      </w:r>
      <w:r w:rsidRPr="00B2122C">
        <w:rPr>
          <w:rFonts w:ascii="Arial" w:eastAsia="Arial" w:hAnsi="Arial" w:cs="Arial"/>
        </w:rPr>
        <w:t>D</w:t>
      </w:r>
      <w:r w:rsidRPr="00B2122C">
        <w:rPr>
          <w:rFonts w:ascii="Arial" w:eastAsia="Arial" w:hAnsi="Arial" w:cs="Arial"/>
          <w:spacing w:val="-2"/>
        </w:rPr>
        <w:t>i</w:t>
      </w:r>
      <w:r w:rsidRPr="00B2122C">
        <w:rPr>
          <w:rFonts w:ascii="Arial" w:eastAsia="Arial" w:hAnsi="Arial" w:cs="Arial"/>
          <w:spacing w:val="1"/>
        </w:rPr>
        <w:t>s</w:t>
      </w:r>
      <w:r w:rsidRPr="00B2122C">
        <w:rPr>
          <w:rFonts w:ascii="Arial" w:eastAsia="Arial" w:hAnsi="Arial" w:cs="Arial"/>
        </w:rPr>
        <w:t>tr</w:t>
      </w:r>
      <w:r w:rsidRPr="00B2122C">
        <w:rPr>
          <w:rFonts w:ascii="Arial" w:eastAsia="Arial" w:hAnsi="Arial" w:cs="Arial"/>
          <w:spacing w:val="-1"/>
        </w:rPr>
        <w:t>i</w:t>
      </w:r>
      <w:r w:rsidRPr="00B2122C">
        <w:rPr>
          <w:rFonts w:ascii="Arial" w:eastAsia="Arial" w:hAnsi="Arial" w:cs="Arial"/>
          <w:spacing w:val="1"/>
        </w:rPr>
        <w:t>c</w:t>
      </w:r>
      <w:r w:rsidRPr="00B2122C">
        <w:rPr>
          <w:rFonts w:ascii="Arial" w:eastAsia="Arial" w:hAnsi="Arial" w:cs="Arial"/>
        </w:rPr>
        <w:t xml:space="preserve">ts </w:t>
      </w:r>
      <w:r w:rsidRPr="00B2122C">
        <w:rPr>
          <w:rFonts w:ascii="Arial" w:eastAsia="Arial" w:hAnsi="Arial" w:cs="Arial"/>
          <w:spacing w:val="1"/>
        </w:rPr>
        <w:t>ha</w:t>
      </w:r>
      <w:r w:rsidRPr="00B2122C">
        <w:rPr>
          <w:rFonts w:ascii="Arial" w:eastAsia="Arial" w:hAnsi="Arial" w:cs="Arial"/>
          <w:spacing w:val="-1"/>
        </w:rPr>
        <w:t>v</w:t>
      </w:r>
      <w:r w:rsidRPr="00B2122C">
        <w:rPr>
          <w:rFonts w:ascii="Arial" w:eastAsia="Arial" w:hAnsi="Arial" w:cs="Arial"/>
        </w:rPr>
        <w:t>e</w:t>
      </w:r>
      <w:r w:rsidRPr="00B2122C">
        <w:rPr>
          <w:rFonts w:ascii="Arial" w:eastAsia="Arial" w:hAnsi="Arial" w:cs="Arial"/>
          <w:spacing w:val="1"/>
        </w:rPr>
        <w:t xml:space="preserve"> t</w:t>
      </w:r>
      <w:r w:rsidRPr="00B2122C">
        <w:rPr>
          <w:rFonts w:ascii="Arial" w:eastAsia="Arial" w:hAnsi="Arial" w:cs="Arial"/>
          <w:spacing w:val="-2"/>
        </w:rPr>
        <w:t>h</w:t>
      </w:r>
      <w:r w:rsidRPr="00B2122C">
        <w:rPr>
          <w:rFonts w:ascii="Arial" w:eastAsia="Arial" w:hAnsi="Arial" w:cs="Arial"/>
        </w:rPr>
        <w:t>e</w:t>
      </w:r>
      <w:r w:rsidRPr="00B2122C">
        <w:rPr>
          <w:rFonts w:ascii="Arial" w:eastAsia="Arial" w:hAnsi="Arial" w:cs="Arial"/>
          <w:spacing w:val="1"/>
        </w:rPr>
        <w:t xml:space="preserve"> </w:t>
      </w:r>
      <w:r w:rsidRPr="00B2122C">
        <w:rPr>
          <w:rFonts w:ascii="Arial" w:eastAsia="Arial" w:hAnsi="Arial" w:cs="Arial"/>
          <w:spacing w:val="-1"/>
        </w:rPr>
        <w:t>o</w:t>
      </w:r>
      <w:r w:rsidRPr="00B2122C">
        <w:rPr>
          <w:rFonts w:ascii="Arial" w:eastAsia="Arial" w:hAnsi="Arial" w:cs="Arial"/>
          <w:spacing w:val="1"/>
        </w:rPr>
        <w:t>p</w:t>
      </w:r>
      <w:r w:rsidRPr="00B2122C">
        <w:rPr>
          <w:rFonts w:ascii="Arial" w:eastAsia="Arial" w:hAnsi="Arial" w:cs="Arial"/>
        </w:rPr>
        <w:t>t</w:t>
      </w:r>
      <w:r w:rsidRPr="00B2122C">
        <w:rPr>
          <w:rFonts w:ascii="Arial" w:eastAsia="Arial" w:hAnsi="Arial" w:cs="Arial"/>
          <w:spacing w:val="1"/>
        </w:rPr>
        <w:t>io</w:t>
      </w:r>
      <w:r w:rsidRPr="00B2122C">
        <w:rPr>
          <w:rFonts w:ascii="Arial" w:eastAsia="Arial" w:hAnsi="Arial" w:cs="Arial"/>
        </w:rPr>
        <w:t>n</w:t>
      </w:r>
      <w:r w:rsidRPr="00B2122C">
        <w:rPr>
          <w:rFonts w:ascii="Arial" w:eastAsia="Arial" w:hAnsi="Arial" w:cs="Arial"/>
          <w:spacing w:val="-1"/>
        </w:rPr>
        <w:t xml:space="preserve"> </w:t>
      </w:r>
      <w:r w:rsidRPr="00B2122C">
        <w:rPr>
          <w:rFonts w:ascii="Arial" w:eastAsia="Arial" w:hAnsi="Arial" w:cs="Arial"/>
          <w:spacing w:val="1"/>
        </w:rPr>
        <w:t>t</w:t>
      </w:r>
      <w:r w:rsidRPr="00B2122C">
        <w:rPr>
          <w:rFonts w:ascii="Arial" w:eastAsia="Arial" w:hAnsi="Arial" w:cs="Arial"/>
        </w:rPr>
        <w:t>o</w:t>
      </w:r>
      <w:r w:rsidRPr="00B2122C">
        <w:rPr>
          <w:rFonts w:ascii="Arial" w:eastAsia="Arial" w:hAnsi="Arial" w:cs="Arial"/>
          <w:spacing w:val="1"/>
        </w:rPr>
        <w:t xml:space="preserve"> </w:t>
      </w:r>
      <w:r w:rsidRPr="00B2122C">
        <w:rPr>
          <w:rFonts w:ascii="Arial" w:eastAsia="Arial" w:hAnsi="Arial" w:cs="Arial"/>
        </w:rPr>
        <w:t>r</w:t>
      </w:r>
      <w:r w:rsidRPr="00B2122C">
        <w:rPr>
          <w:rFonts w:ascii="Arial" w:eastAsia="Arial" w:hAnsi="Arial" w:cs="Arial"/>
          <w:spacing w:val="-1"/>
        </w:rPr>
        <w:t>e</w:t>
      </w:r>
      <w:r w:rsidRPr="00B2122C">
        <w:rPr>
          <w:rFonts w:ascii="Arial" w:eastAsia="Arial" w:hAnsi="Arial" w:cs="Arial"/>
          <w:spacing w:val="1"/>
        </w:rPr>
        <w:t>po</w:t>
      </w:r>
      <w:r w:rsidRPr="00B2122C">
        <w:rPr>
          <w:rFonts w:ascii="Arial" w:eastAsia="Arial" w:hAnsi="Arial" w:cs="Arial"/>
        </w:rPr>
        <w:t>rt</w:t>
      </w:r>
      <w:r w:rsidRPr="00B2122C">
        <w:rPr>
          <w:rFonts w:ascii="Arial" w:eastAsia="Arial" w:hAnsi="Arial" w:cs="Arial"/>
          <w:spacing w:val="-1"/>
        </w:rPr>
        <w:t xml:space="preserve"> </w:t>
      </w:r>
      <w:r w:rsidRPr="00B2122C">
        <w:rPr>
          <w:rFonts w:ascii="Arial" w:eastAsia="Arial" w:hAnsi="Arial" w:cs="Arial"/>
        </w:rPr>
        <w:t>t</w:t>
      </w:r>
      <w:r w:rsidRPr="00B2122C">
        <w:rPr>
          <w:rFonts w:ascii="Arial" w:eastAsia="Arial" w:hAnsi="Arial" w:cs="Arial"/>
          <w:spacing w:val="1"/>
        </w:rPr>
        <w:t>h</w:t>
      </w:r>
      <w:r w:rsidRPr="00B2122C">
        <w:rPr>
          <w:rFonts w:ascii="Arial" w:eastAsia="Arial" w:hAnsi="Arial" w:cs="Arial"/>
          <w:spacing w:val="-2"/>
        </w:rPr>
        <w:t>i</w:t>
      </w:r>
      <w:r w:rsidRPr="00B2122C">
        <w:rPr>
          <w:rFonts w:ascii="Arial" w:eastAsia="Arial" w:hAnsi="Arial" w:cs="Arial"/>
        </w:rPr>
        <w:t>s</w:t>
      </w:r>
      <w:r w:rsidRPr="00B2122C">
        <w:rPr>
          <w:rFonts w:ascii="Arial" w:eastAsia="Arial" w:hAnsi="Arial" w:cs="Arial"/>
          <w:spacing w:val="1"/>
        </w:rPr>
        <w:t xml:space="preserve"> f</w:t>
      </w:r>
      <w:r w:rsidRPr="00B2122C">
        <w:rPr>
          <w:rFonts w:ascii="Arial" w:eastAsia="Arial" w:hAnsi="Arial" w:cs="Arial"/>
          <w:spacing w:val="-2"/>
        </w:rPr>
        <w:t>i</w:t>
      </w:r>
      <w:r w:rsidRPr="00B2122C">
        <w:rPr>
          <w:rFonts w:ascii="Arial" w:eastAsia="Arial" w:hAnsi="Arial" w:cs="Arial"/>
          <w:spacing w:val="1"/>
        </w:rPr>
        <w:t>el</w:t>
      </w:r>
      <w:r w:rsidRPr="00B2122C">
        <w:rPr>
          <w:rFonts w:ascii="Arial" w:eastAsia="Arial" w:hAnsi="Arial" w:cs="Arial"/>
        </w:rPr>
        <w:t>d</w:t>
      </w:r>
      <w:r w:rsidRPr="00B2122C">
        <w:rPr>
          <w:rFonts w:ascii="Arial" w:eastAsia="Arial" w:hAnsi="Arial" w:cs="Arial"/>
          <w:spacing w:val="-1"/>
        </w:rPr>
        <w:t xml:space="preserve"> </w:t>
      </w:r>
      <w:r w:rsidRPr="00B2122C">
        <w:rPr>
          <w:rFonts w:ascii="Arial" w:eastAsia="Arial" w:hAnsi="Arial" w:cs="Arial"/>
          <w:spacing w:val="1"/>
        </w:rPr>
        <w:t>o</w:t>
      </w:r>
      <w:r w:rsidRPr="00B2122C">
        <w:rPr>
          <w:rFonts w:ascii="Arial" w:eastAsia="Arial" w:hAnsi="Arial" w:cs="Arial"/>
        </w:rPr>
        <w:t xml:space="preserve">r </w:t>
      </w:r>
      <w:r w:rsidRPr="00B2122C">
        <w:rPr>
          <w:rFonts w:ascii="Arial" w:eastAsia="Arial" w:hAnsi="Arial" w:cs="Arial"/>
          <w:spacing w:val="1"/>
        </w:rPr>
        <w:t>l</w:t>
      </w:r>
      <w:r w:rsidRPr="00B2122C">
        <w:rPr>
          <w:rFonts w:ascii="Arial" w:eastAsia="Arial" w:hAnsi="Arial" w:cs="Arial"/>
          <w:spacing w:val="-2"/>
        </w:rPr>
        <w:t>e</w:t>
      </w:r>
      <w:r w:rsidRPr="00B2122C">
        <w:rPr>
          <w:rFonts w:ascii="Arial" w:eastAsia="Arial" w:hAnsi="Arial" w:cs="Arial"/>
          <w:spacing w:val="1"/>
        </w:rPr>
        <w:t>a</w:t>
      </w:r>
      <w:r w:rsidRPr="00B2122C">
        <w:rPr>
          <w:rFonts w:ascii="Arial" w:eastAsia="Arial" w:hAnsi="Arial" w:cs="Arial"/>
          <w:spacing w:val="-1"/>
        </w:rPr>
        <w:t>v</w:t>
      </w:r>
      <w:r w:rsidRPr="00B2122C">
        <w:rPr>
          <w:rFonts w:ascii="Arial" w:eastAsia="Arial" w:hAnsi="Arial" w:cs="Arial"/>
        </w:rPr>
        <w:t>e</w:t>
      </w:r>
      <w:r w:rsidRPr="00B2122C">
        <w:rPr>
          <w:rFonts w:ascii="Arial" w:eastAsia="Arial" w:hAnsi="Arial" w:cs="Arial"/>
          <w:spacing w:val="1"/>
        </w:rPr>
        <w:t xml:space="preserve"> i</w:t>
      </w:r>
      <w:r w:rsidRPr="00B2122C">
        <w:rPr>
          <w:rFonts w:ascii="Arial" w:eastAsia="Arial" w:hAnsi="Arial" w:cs="Arial"/>
        </w:rPr>
        <w:t>t</w:t>
      </w:r>
      <w:r w:rsidRPr="00B2122C">
        <w:rPr>
          <w:rFonts w:ascii="Arial" w:eastAsia="Arial" w:hAnsi="Arial" w:cs="Arial"/>
          <w:spacing w:val="1"/>
        </w:rPr>
        <w:t xml:space="preserve"> </w:t>
      </w:r>
      <w:r w:rsidRPr="00B2122C">
        <w:rPr>
          <w:rFonts w:ascii="Arial" w:eastAsia="Arial" w:hAnsi="Arial" w:cs="Arial"/>
          <w:spacing w:val="-2"/>
        </w:rPr>
        <w:t>b</w:t>
      </w:r>
      <w:r w:rsidRPr="00B2122C">
        <w:rPr>
          <w:rFonts w:ascii="Arial" w:eastAsia="Arial" w:hAnsi="Arial" w:cs="Arial"/>
          <w:spacing w:val="1"/>
        </w:rPr>
        <w:t>la</w:t>
      </w:r>
      <w:r w:rsidRPr="00B2122C">
        <w:rPr>
          <w:rFonts w:ascii="Arial" w:eastAsia="Arial" w:hAnsi="Arial" w:cs="Arial"/>
          <w:spacing w:val="-2"/>
        </w:rPr>
        <w:t>n</w:t>
      </w:r>
      <w:r w:rsidRPr="00B2122C">
        <w:rPr>
          <w:rFonts w:ascii="Arial" w:eastAsia="Arial" w:hAnsi="Arial" w:cs="Arial"/>
          <w:spacing w:val="1"/>
        </w:rPr>
        <w:t>k</w:t>
      </w:r>
      <w:r w:rsidRPr="00B2122C">
        <w:rPr>
          <w:rFonts w:ascii="Arial" w:eastAsia="Arial" w:hAnsi="Arial" w:cs="Arial"/>
        </w:rPr>
        <w:t>.</w:t>
      </w:r>
    </w:p>
    <w:p w14:paraId="0CBE86C8" w14:textId="08CF0D00" w:rsidR="00A51AC0" w:rsidRPr="00B2122C" w:rsidRDefault="005118F1">
      <w:pPr>
        <w:spacing w:line="200" w:lineRule="exact"/>
        <w:ind w:left="340"/>
        <w:rPr>
          <w:rFonts w:ascii="Arial" w:eastAsia="Arial" w:hAnsi="Arial" w:cs="Arial"/>
        </w:rPr>
      </w:pPr>
      <w:r w:rsidRPr="00B2122C">
        <w:rPr>
          <w:rFonts w:ascii="Arial" w:eastAsia="Arial" w:hAnsi="Arial" w:cs="Arial"/>
          <w:b/>
          <w:u w:val="thick" w:color="000000"/>
        </w:rPr>
        <w:t>R</w:t>
      </w:r>
      <w:r w:rsidRPr="00B2122C">
        <w:rPr>
          <w:rFonts w:ascii="Arial" w:eastAsia="Arial" w:hAnsi="Arial" w:cs="Arial"/>
          <w:spacing w:val="1"/>
        </w:rPr>
        <w:t>eco</w:t>
      </w:r>
      <w:r w:rsidRPr="00B2122C">
        <w:rPr>
          <w:rFonts w:ascii="Arial" w:eastAsia="Arial" w:hAnsi="Arial" w:cs="Arial"/>
          <w:spacing w:val="-1"/>
        </w:rPr>
        <w:t>m</w:t>
      </w:r>
      <w:r w:rsidRPr="00B2122C">
        <w:rPr>
          <w:rFonts w:ascii="Arial" w:eastAsia="Arial" w:hAnsi="Arial" w:cs="Arial"/>
          <w:spacing w:val="1"/>
        </w:rPr>
        <w:t>m</w:t>
      </w:r>
      <w:r w:rsidRPr="00B2122C">
        <w:rPr>
          <w:rFonts w:ascii="Arial" w:eastAsia="Arial" w:hAnsi="Arial" w:cs="Arial"/>
          <w:spacing w:val="-2"/>
        </w:rPr>
        <w:t>e</w:t>
      </w:r>
      <w:r w:rsidRPr="00B2122C">
        <w:rPr>
          <w:rFonts w:ascii="Arial" w:eastAsia="Arial" w:hAnsi="Arial" w:cs="Arial"/>
          <w:spacing w:val="1"/>
        </w:rPr>
        <w:t>nde</w:t>
      </w:r>
      <w:r w:rsidRPr="00B2122C">
        <w:rPr>
          <w:rFonts w:ascii="Arial" w:eastAsia="Arial" w:hAnsi="Arial" w:cs="Arial"/>
        </w:rPr>
        <w:t>d -</w:t>
      </w:r>
      <w:r w:rsidRPr="00B2122C">
        <w:rPr>
          <w:rFonts w:ascii="Arial" w:eastAsia="Arial" w:hAnsi="Arial" w:cs="Arial"/>
          <w:spacing w:val="-4"/>
        </w:rPr>
        <w:t xml:space="preserve"> </w:t>
      </w:r>
      <w:r w:rsidRPr="00B2122C">
        <w:rPr>
          <w:rFonts w:ascii="Arial" w:eastAsia="Arial" w:hAnsi="Arial" w:cs="Arial"/>
          <w:spacing w:val="8"/>
        </w:rPr>
        <w:t>W</w:t>
      </w:r>
      <w:r w:rsidRPr="00B2122C">
        <w:rPr>
          <w:rFonts w:ascii="Arial" w:eastAsia="Arial" w:hAnsi="Arial" w:cs="Arial"/>
        </w:rPr>
        <w:t>e</w:t>
      </w:r>
      <w:r w:rsidRPr="00B2122C">
        <w:rPr>
          <w:rFonts w:ascii="Arial" w:eastAsia="Arial" w:hAnsi="Arial" w:cs="Arial"/>
          <w:spacing w:val="-1"/>
        </w:rPr>
        <w:t xml:space="preserve"> </w:t>
      </w:r>
      <w:r w:rsidRPr="00B2122C">
        <w:rPr>
          <w:rFonts w:ascii="Arial" w:eastAsia="Arial" w:hAnsi="Arial" w:cs="Arial"/>
          <w:spacing w:val="-2"/>
        </w:rPr>
        <w:t>r</w:t>
      </w:r>
      <w:r w:rsidRPr="00B2122C">
        <w:rPr>
          <w:rFonts w:ascii="Arial" w:eastAsia="Arial" w:hAnsi="Arial" w:cs="Arial"/>
          <w:spacing w:val="1"/>
        </w:rPr>
        <w:t>ec</w:t>
      </w:r>
      <w:r w:rsidRPr="00B2122C">
        <w:rPr>
          <w:rFonts w:ascii="Arial" w:eastAsia="Arial" w:hAnsi="Arial" w:cs="Arial"/>
          <w:spacing w:val="-2"/>
        </w:rPr>
        <w:t>o</w:t>
      </w:r>
      <w:r w:rsidRPr="00B2122C">
        <w:rPr>
          <w:rFonts w:ascii="Arial" w:eastAsia="Arial" w:hAnsi="Arial" w:cs="Arial"/>
          <w:spacing w:val="1"/>
        </w:rPr>
        <w:t>m</w:t>
      </w:r>
      <w:r w:rsidRPr="00B2122C">
        <w:rPr>
          <w:rFonts w:ascii="Arial" w:eastAsia="Arial" w:hAnsi="Arial" w:cs="Arial"/>
          <w:spacing w:val="-1"/>
        </w:rPr>
        <w:t>m</w:t>
      </w:r>
      <w:r w:rsidRPr="00B2122C">
        <w:rPr>
          <w:rFonts w:ascii="Arial" w:eastAsia="Arial" w:hAnsi="Arial" w:cs="Arial"/>
          <w:spacing w:val="-2"/>
        </w:rPr>
        <w:t>e</w:t>
      </w:r>
      <w:r w:rsidRPr="00B2122C">
        <w:rPr>
          <w:rFonts w:ascii="Arial" w:eastAsia="Arial" w:hAnsi="Arial" w:cs="Arial"/>
          <w:spacing w:val="1"/>
        </w:rPr>
        <w:t>n</w:t>
      </w:r>
      <w:r w:rsidRPr="00B2122C">
        <w:rPr>
          <w:rFonts w:ascii="Arial" w:eastAsia="Arial" w:hAnsi="Arial" w:cs="Arial"/>
        </w:rPr>
        <w:t>d</w:t>
      </w:r>
      <w:r w:rsidRPr="00B2122C">
        <w:rPr>
          <w:rFonts w:ascii="Arial" w:eastAsia="Arial" w:hAnsi="Arial" w:cs="Arial"/>
          <w:spacing w:val="1"/>
        </w:rPr>
        <w:t xml:space="preserve"> th</w:t>
      </w:r>
      <w:r w:rsidRPr="00B2122C">
        <w:rPr>
          <w:rFonts w:ascii="Arial" w:eastAsia="Arial" w:hAnsi="Arial" w:cs="Arial"/>
          <w:spacing w:val="-2"/>
        </w:rPr>
        <w:t>a</w:t>
      </w:r>
      <w:r w:rsidRPr="00B2122C">
        <w:rPr>
          <w:rFonts w:ascii="Arial" w:eastAsia="Arial" w:hAnsi="Arial" w:cs="Arial"/>
        </w:rPr>
        <w:t>t</w:t>
      </w:r>
      <w:r w:rsidRPr="00B2122C">
        <w:rPr>
          <w:rFonts w:ascii="Arial" w:eastAsia="Arial" w:hAnsi="Arial" w:cs="Arial"/>
          <w:spacing w:val="1"/>
        </w:rPr>
        <w:t xml:space="preserve"> </w:t>
      </w:r>
      <w:r w:rsidRPr="00B2122C">
        <w:rPr>
          <w:rFonts w:ascii="Arial" w:eastAsia="Arial" w:hAnsi="Arial" w:cs="Arial"/>
        </w:rPr>
        <w:t>t</w:t>
      </w:r>
      <w:r w:rsidRPr="00B2122C">
        <w:rPr>
          <w:rFonts w:ascii="Arial" w:eastAsia="Arial" w:hAnsi="Arial" w:cs="Arial"/>
          <w:spacing w:val="-1"/>
        </w:rPr>
        <w:t>h</w:t>
      </w:r>
      <w:r w:rsidRPr="00B2122C">
        <w:rPr>
          <w:rFonts w:ascii="Arial" w:eastAsia="Arial" w:hAnsi="Arial" w:cs="Arial"/>
          <w:spacing w:val="1"/>
        </w:rPr>
        <w:t>i</w:t>
      </w:r>
      <w:r w:rsidRPr="00B2122C">
        <w:rPr>
          <w:rFonts w:ascii="Arial" w:eastAsia="Arial" w:hAnsi="Arial" w:cs="Arial"/>
        </w:rPr>
        <w:t>s</w:t>
      </w:r>
      <w:r w:rsidRPr="00B2122C">
        <w:rPr>
          <w:rFonts w:ascii="Arial" w:eastAsia="Arial" w:hAnsi="Arial" w:cs="Arial"/>
          <w:spacing w:val="1"/>
        </w:rPr>
        <w:t xml:space="preserve"> </w:t>
      </w:r>
      <w:r w:rsidRPr="00B2122C">
        <w:rPr>
          <w:rFonts w:ascii="Arial" w:eastAsia="Arial" w:hAnsi="Arial" w:cs="Arial"/>
          <w:spacing w:val="-2"/>
        </w:rPr>
        <w:t>f</w:t>
      </w:r>
      <w:r w:rsidRPr="00B2122C">
        <w:rPr>
          <w:rFonts w:ascii="Arial" w:eastAsia="Arial" w:hAnsi="Arial" w:cs="Arial"/>
          <w:spacing w:val="1"/>
        </w:rPr>
        <w:t>ie</w:t>
      </w:r>
      <w:r w:rsidRPr="00B2122C">
        <w:rPr>
          <w:rFonts w:ascii="Arial" w:eastAsia="Arial" w:hAnsi="Arial" w:cs="Arial"/>
          <w:spacing w:val="-2"/>
        </w:rPr>
        <w:t>l</w:t>
      </w:r>
      <w:r w:rsidRPr="00B2122C">
        <w:rPr>
          <w:rFonts w:ascii="Arial" w:eastAsia="Arial" w:hAnsi="Arial" w:cs="Arial"/>
        </w:rPr>
        <w:t>d</w:t>
      </w:r>
      <w:r w:rsidRPr="00B2122C">
        <w:rPr>
          <w:rFonts w:ascii="Arial" w:eastAsia="Arial" w:hAnsi="Arial" w:cs="Arial"/>
          <w:spacing w:val="1"/>
        </w:rPr>
        <w:t xml:space="preserve"> b</w:t>
      </w:r>
      <w:r w:rsidRPr="00B2122C">
        <w:rPr>
          <w:rFonts w:ascii="Arial" w:eastAsia="Arial" w:hAnsi="Arial" w:cs="Arial"/>
        </w:rPr>
        <w:t>e</w:t>
      </w:r>
      <w:r w:rsidRPr="00B2122C">
        <w:rPr>
          <w:rFonts w:ascii="Arial" w:eastAsia="Arial" w:hAnsi="Arial" w:cs="Arial"/>
          <w:spacing w:val="-1"/>
        </w:rPr>
        <w:t xml:space="preserve"> </w:t>
      </w:r>
      <w:r w:rsidRPr="00B2122C">
        <w:rPr>
          <w:rFonts w:ascii="Arial" w:eastAsia="Arial" w:hAnsi="Arial" w:cs="Arial"/>
        </w:rPr>
        <w:t>r</w:t>
      </w:r>
      <w:r w:rsidRPr="00B2122C">
        <w:rPr>
          <w:rFonts w:ascii="Arial" w:eastAsia="Arial" w:hAnsi="Arial" w:cs="Arial"/>
          <w:spacing w:val="1"/>
        </w:rPr>
        <w:t>epo</w:t>
      </w:r>
      <w:r w:rsidRPr="00B2122C">
        <w:rPr>
          <w:rFonts w:ascii="Arial" w:eastAsia="Arial" w:hAnsi="Arial" w:cs="Arial"/>
          <w:spacing w:val="-2"/>
        </w:rPr>
        <w:t>r</w:t>
      </w:r>
      <w:r w:rsidRPr="00B2122C">
        <w:rPr>
          <w:rFonts w:ascii="Arial" w:eastAsia="Arial" w:hAnsi="Arial" w:cs="Arial"/>
        </w:rPr>
        <w:t>t</w:t>
      </w:r>
      <w:r w:rsidRPr="00B2122C">
        <w:rPr>
          <w:rFonts w:ascii="Arial" w:eastAsia="Arial" w:hAnsi="Arial" w:cs="Arial"/>
          <w:spacing w:val="1"/>
        </w:rPr>
        <w:t>ed</w:t>
      </w:r>
      <w:r w:rsidR="00B2122C">
        <w:rPr>
          <w:rFonts w:ascii="Arial" w:eastAsia="Arial" w:hAnsi="Arial" w:cs="Arial"/>
        </w:rPr>
        <w:t xml:space="preserve">; </w:t>
      </w:r>
      <w:r w:rsidRPr="00B2122C">
        <w:rPr>
          <w:rFonts w:ascii="Arial" w:eastAsia="Arial" w:hAnsi="Arial" w:cs="Arial"/>
          <w:spacing w:val="1"/>
        </w:rPr>
        <w:t>d</w:t>
      </w:r>
      <w:r w:rsidRPr="00B2122C">
        <w:rPr>
          <w:rFonts w:ascii="Arial" w:eastAsia="Arial" w:hAnsi="Arial" w:cs="Arial"/>
          <w:spacing w:val="-2"/>
        </w:rPr>
        <w:t>i</w:t>
      </w:r>
      <w:r w:rsidRPr="00B2122C">
        <w:rPr>
          <w:rFonts w:ascii="Arial" w:eastAsia="Arial" w:hAnsi="Arial" w:cs="Arial"/>
          <w:spacing w:val="1"/>
        </w:rPr>
        <w:t>s</w:t>
      </w:r>
      <w:r w:rsidRPr="00B2122C">
        <w:rPr>
          <w:rFonts w:ascii="Arial" w:eastAsia="Arial" w:hAnsi="Arial" w:cs="Arial"/>
        </w:rPr>
        <w:t>tr</w:t>
      </w:r>
      <w:r w:rsidRPr="00B2122C">
        <w:rPr>
          <w:rFonts w:ascii="Arial" w:eastAsia="Arial" w:hAnsi="Arial" w:cs="Arial"/>
          <w:spacing w:val="-1"/>
        </w:rPr>
        <w:t>i</w:t>
      </w:r>
      <w:r w:rsidRPr="00B2122C">
        <w:rPr>
          <w:rFonts w:ascii="Arial" w:eastAsia="Arial" w:hAnsi="Arial" w:cs="Arial"/>
          <w:spacing w:val="1"/>
        </w:rPr>
        <w:t>c</w:t>
      </w:r>
      <w:r w:rsidRPr="00B2122C">
        <w:rPr>
          <w:rFonts w:ascii="Arial" w:eastAsia="Arial" w:hAnsi="Arial" w:cs="Arial"/>
        </w:rPr>
        <w:t>t</w:t>
      </w:r>
      <w:r w:rsidR="00B2122C">
        <w:rPr>
          <w:rFonts w:ascii="Arial" w:eastAsia="Arial" w:hAnsi="Arial" w:cs="Arial"/>
        </w:rPr>
        <w:t>s</w:t>
      </w:r>
      <w:r w:rsidRPr="00B2122C">
        <w:rPr>
          <w:rFonts w:ascii="Arial" w:eastAsia="Arial" w:hAnsi="Arial" w:cs="Arial"/>
          <w:spacing w:val="-1"/>
        </w:rPr>
        <w:t xml:space="preserve"> </w:t>
      </w:r>
      <w:r w:rsidRPr="00B2122C">
        <w:rPr>
          <w:rFonts w:ascii="Arial" w:eastAsia="Arial" w:hAnsi="Arial" w:cs="Arial"/>
          <w:spacing w:val="1"/>
        </w:rPr>
        <w:t>ha</w:t>
      </w:r>
      <w:r w:rsidR="00B2122C">
        <w:rPr>
          <w:rFonts w:ascii="Arial" w:eastAsia="Arial" w:hAnsi="Arial" w:cs="Arial"/>
        </w:rPr>
        <w:t>ve</w:t>
      </w:r>
      <w:r w:rsidRPr="00B2122C">
        <w:rPr>
          <w:rFonts w:ascii="Arial" w:eastAsia="Arial" w:hAnsi="Arial" w:cs="Arial"/>
          <w:spacing w:val="-1"/>
        </w:rPr>
        <w:t xml:space="preserve"> </w:t>
      </w:r>
      <w:r w:rsidRPr="00B2122C">
        <w:rPr>
          <w:rFonts w:ascii="Arial" w:eastAsia="Arial" w:hAnsi="Arial" w:cs="Arial"/>
          <w:spacing w:val="1"/>
        </w:rPr>
        <w:t>th</w:t>
      </w:r>
      <w:r w:rsidRPr="00B2122C">
        <w:rPr>
          <w:rFonts w:ascii="Arial" w:eastAsia="Arial" w:hAnsi="Arial" w:cs="Arial"/>
        </w:rPr>
        <w:t>e</w:t>
      </w:r>
      <w:r w:rsidRPr="00B2122C">
        <w:rPr>
          <w:rFonts w:ascii="Arial" w:eastAsia="Arial" w:hAnsi="Arial" w:cs="Arial"/>
          <w:spacing w:val="-1"/>
        </w:rPr>
        <w:t xml:space="preserve"> </w:t>
      </w:r>
      <w:r w:rsidRPr="00B2122C">
        <w:rPr>
          <w:rFonts w:ascii="Arial" w:eastAsia="Arial" w:hAnsi="Arial" w:cs="Arial"/>
          <w:spacing w:val="1"/>
        </w:rPr>
        <w:t>op</w:t>
      </w:r>
      <w:r w:rsidRPr="00B2122C">
        <w:rPr>
          <w:rFonts w:ascii="Arial" w:eastAsia="Arial" w:hAnsi="Arial" w:cs="Arial"/>
          <w:spacing w:val="-2"/>
        </w:rPr>
        <w:t>t</w:t>
      </w:r>
      <w:r w:rsidRPr="00B2122C">
        <w:rPr>
          <w:rFonts w:ascii="Arial" w:eastAsia="Arial" w:hAnsi="Arial" w:cs="Arial"/>
          <w:spacing w:val="1"/>
        </w:rPr>
        <w:t>io</w:t>
      </w:r>
      <w:r w:rsidRPr="00B2122C">
        <w:rPr>
          <w:rFonts w:ascii="Arial" w:eastAsia="Arial" w:hAnsi="Arial" w:cs="Arial"/>
        </w:rPr>
        <w:t>n</w:t>
      </w:r>
      <w:r w:rsidRPr="00B2122C">
        <w:rPr>
          <w:rFonts w:ascii="Arial" w:eastAsia="Arial" w:hAnsi="Arial" w:cs="Arial"/>
          <w:spacing w:val="1"/>
        </w:rPr>
        <w:t xml:space="preserve"> </w:t>
      </w:r>
      <w:r w:rsidRPr="00B2122C">
        <w:rPr>
          <w:rFonts w:ascii="Arial" w:eastAsia="Arial" w:hAnsi="Arial" w:cs="Arial"/>
          <w:spacing w:val="-1"/>
        </w:rPr>
        <w:t>l</w:t>
      </w:r>
      <w:r w:rsidRPr="00B2122C">
        <w:rPr>
          <w:rFonts w:ascii="Arial" w:eastAsia="Arial" w:hAnsi="Arial" w:cs="Arial"/>
          <w:spacing w:val="1"/>
        </w:rPr>
        <w:t>ea</w:t>
      </w:r>
      <w:r w:rsidRPr="00B2122C">
        <w:rPr>
          <w:rFonts w:ascii="Arial" w:eastAsia="Arial" w:hAnsi="Arial" w:cs="Arial"/>
          <w:spacing w:val="-1"/>
        </w:rPr>
        <w:t>v</w:t>
      </w:r>
      <w:r w:rsidRPr="00B2122C">
        <w:rPr>
          <w:rFonts w:ascii="Arial" w:eastAsia="Arial" w:hAnsi="Arial" w:cs="Arial"/>
        </w:rPr>
        <w:t>e</w:t>
      </w:r>
      <w:r w:rsidRPr="00B2122C">
        <w:rPr>
          <w:rFonts w:ascii="Arial" w:eastAsia="Arial" w:hAnsi="Arial" w:cs="Arial"/>
          <w:spacing w:val="1"/>
        </w:rPr>
        <w:t xml:space="preserve"> i</w:t>
      </w:r>
      <w:r w:rsidRPr="00B2122C">
        <w:rPr>
          <w:rFonts w:ascii="Arial" w:eastAsia="Arial" w:hAnsi="Arial" w:cs="Arial"/>
        </w:rPr>
        <w:t>t</w:t>
      </w:r>
      <w:r w:rsidRPr="00B2122C">
        <w:rPr>
          <w:rFonts w:ascii="Arial" w:eastAsia="Arial" w:hAnsi="Arial" w:cs="Arial"/>
          <w:spacing w:val="-1"/>
        </w:rPr>
        <w:t xml:space="preserve"> </w:t>
      </w:r>
      <w:r w:rsidRPr="00B2122C">
        <w:rPr>
          <w:rFonts w:ascii="Arial" w:eastAsia="Arial" w:hAnsi="Arial" w:cs="Arial"/>
          <w:spacing w:val="1"/>
        </w:rPr>
        <w:t>bl</w:t>
      </w:r>
      <w:r w:rsidRPr="00B2122C">
        <w:rPr>
          <w:rFonts w:ascii="Arial" w:eastAsia="Arial" w:hAnsi="Arial" w:cs="Arial"/>
          <w:spacing w:val="-2"/>
        </w:rPr>
        <w:t>a</w:t>
      </w:r>
      <w:r w:rsidRPr="00B2122C">
        <w:rPr>
          <w:rFonts w:ascii="Arial" w:eastAsia="Arial" w:hAnsi="Arial" w:cs="Arial"/>
          <w:spacing w:val="1"/>
        </w:rPr>
        <w:t>nk</w:t>
      </w:r>
      <w:r w:rsidRPr="00B2122C">
        <w:rPr>
          <w:rFonts w:ascii="Arial" w:eastAsia="Arial" w:hAnsi="Arial" w:cs="Arial"/>
        </w:rPr>
        <w:t>.</w:t>
      </w:r>
    </w:p>
    <w:p w14:paraId="044567B3" w14:textId="77777777" w:rsidR="00A51AC0" w:rsidRPr="00B2122C" w:rsidRDefault="005118F1">
      <w:pPr>
        <w:spacing w:before="2"/>
        <w:ind w:left="340"/>
        <w:rPr>
          <w:rFonts w:ascii="Arial" w:eastAsia="Arial" w:hAnsi="Arial" w:cs="Arial"/>
        </w:rPr>
      </w:pPr>
      <w:r w:rsidRPr="00B2122C">
        <w:rPr>
          <w:rFonts w:ascii="Arial" w:eastAsia="Arial" w:hAnsi="Arial" w:cs="Arial"/>
          <w:b/>
          <w:u w:val="thick" w:color="000000"/>
        </w:rPr>
        <w:t>C</w:t>
      </w:r>
      <w:r w:rsidRPr="00B2122C">
        <w:rPr>
          <w:rFonts w:ascii="Arial" w:eastAsia="Arial" w:hAnsi="Arial" w:cs="Arial"/>
          <w:spacing w:val="1"/>
        </w:rPr>
        <w:t>ondi</w:t>
      </w:r>
      <w:r w:rsidRPr="00B2122C">
        <w:rPr>
          <w:rFonts w:ascii="Arial" w:eastAsia="Arial" w:hAnsi="Arial" w:cs="Arial"/>
          <w:spacing w:val="-2"/>
        </w:rPr>
        <w:t>t</w:t>
      </w:r>
      <w:r w:rsidRPr="00B2122C">
        <w:rPr>
          <w:rFonts w:ascii="Arial" w:eastAsia="Arial" w:hAnsi="Arial" w:cs="Arial"/>
          <w:spacing w:val="1"/>
        </w:rPr>
        <w:t>ion</w:t>
      </w:r>
      <w:r w:rsidRPr="00B2122C">
        <w:rPr>
          <w:rFonts w:ascii="Arial" w:eastAsia="Arial" w:hAnsi="Arial" w:cs="Arial"/>
          <w:spacing w:val="-2"/>
        </w:rPr>
        <w:t>a</w:t>
      </w:r>
      <w:r w:rsidRPr="00B2122C">
        <w:rPr>
          <w:rFonts w:ascii="Arial" w:eastAsia="Arial" w:hAnsi="Arial" w:cs="Arial"/>
        </w:rPr>
        <w:t>l</w:t>
      </w:r>
      <w:r w:rsidRPr="00B2122C">
        <w:rPr>
          <w:rFonts w:ascii="Arial" w:eastAsia="Arial" w:hAnsi="Arial" w:cs="Arial"/>
          <w:spacing w:val="2"/>
        </w:rPr>
        <w:t xml:space="preserve"> </w:t>
      </w:r>
      <w:r w:rsidRPr="00B2122C">
        <w:rPr>
          <w:rFonts w:ascii="Arial" w:eastAsia="Arial" w:hAnsi="Arial" w:cs="Arial"/>
        </w:rPr>
        <w:t>-</w:t>
      </w:r>
      <w:r w:rsidRPr="00B2122C">
        <w:rPr>
          <w:rFonts w:ascii="Arial" w:eastAsia="Arial" w:hAnsi="Arial" w:cs="Arial"/>
          <w:spacing w:val="1"/>
        </w:rPr>
        <w:t xml:space="preserve"> </w:t>
      </w:r>
      <w:r w:rsidRPr="00B2122C">
        <w:rPr>
          <w:rFonts w:ascii="Arial" w:eastAsia="Arial" w:hAnsi="Arial" w:cs="Arial"/>
          <w:spacing w:val="-2"/>
        </w:rPr>
        <w:t>T</w:t>
      </w:r>
      <w:r w:rsidRPr="00B2122C">
        <w:rPr>
          <w:rFonts w:ascii="Arial" w:eastAsia="Arial" w:hAnsi="Arial" w:cs="Arial"/>
          <w:spacing w:val="1"/>
        </w:rPr>
        <w:t>hi</w:t>
      </w:r>
      <w:r w:rsidRPr="00B2122C">
        <w:rPr>
          <w:rFonts w:ascii="Arial" w:eastAsia="Arial" w:hAnsi="Arial" w:cs="Arial"/>
        </w:rPr>
        <w:t>s</w:t>
      </w:r>
      <w:r w:rsidRPr="00B2122C">
        <w:rPr>
          <w:rFonts w:ascii="Arial" w:eastAsia="Arial" w:hAnsi="Arial" w:cs="Arial"/>
          <w:spacing w:val="-1"/>
        </w:rPr>
        <w:t xml:space="preserve"> </w:t>
      </w:r>
      <w:r w:rsidRPr="00B2122C">
        <w:rPr>
          <w:rFonts w:ascii="Arial" w:eastAsia="Arial" w:hAnsi="Arial" w:cs="Arial"/>
          <w:spacing w:val="1"/>
        </w:rPr>
        <w:t>fi</w:t>
      </w:r>
      <w:r w:rsidRPr="00B2122C">
        <w:rPr>
          <w:rFonts w:ascii="Arial" w:eastAsia="Arial" w:hAnsi="Arial" w:cs="Arial"/>
          <w:spacing w:val="-2"/>
        </w:rPr>
        <w:t>e</w:t>
      </w:r>
      <w:r w:rsidRPr="00B2122C">
        <w:rPr>
          <w:rFonts w:ascii="Arial" w:eastAsia="Arial" w:hAnsi="Arial" w:cs="Arial"/>
          <w:spacing w:val="1"/>
        </w:rPr>
        <w:t>l</w:t>
      </w:r>
      <w:r w:rsidRPr="00B2122C">
        <w:rPr>
          <w:rFonts w:ascii="Arial" w:eastAsia="Arial" w:hAnsi="Arial" w:cs="Arial"/>
        </w:rPr>
        <w:t>d</w:t>
      </w:r>
      <w:r w:rsidRPr="00B2122C">
        <w:rPr>
          <w:rFonts w:ascii="Arial" w:eastAsia="Arial" w:hAnsi="Arial" w:cs="Arial"/>
          <w:spacing w:val="-1"/>
        </w:rPr>
        <w:t xml:space="preserve"> </w:t>
      </w:r>
      <w:r w:rsidRPr="00B2122C">
        <w:rPr>
          <w:rFonts w:ascii="Arial" w:eastAsia="Arial" w:hAnsi="Arial" w:cs="Arial"/>
          <w:spacing w:val="1"/>
        </w:rPr>
        <w:t>ma</w:t>
      </w:r>
      <w:r w:rsidRPr="00B2122C">
        <w:rPr>
          <w:rFonts w:ascii="Arial" w:eastAsia="Arial" w:hAnsi="Arial" w:cs="Arial"/>
        </w:rPr>
        <w:t>y</w:t>
      </w:r>
      <w:r w:rsidRPr="00B2122C">
        <w:rPr>
          <w:rFonts w:ascii="Arial" w:eastAsia="Arial" w:hAnsi="Arial" w:cs="Arial"/>
          <w:spacing w:val="-1"/>
        </w:rPr>
        <w:t xml:space="preserve"> </w:t>
      </w:r>
      <w:r w:rsidRPr="00B2122C">
        <w:rPr>
          <w:rFonts w:ascii="Arial" w:eastAsia="Arial" w:hAnsi="Arial" w:cs="Arial"/>
          <w:spacing w:val="1"/>
        </w:rPr>
        <w:t>b</w:t>
      </w:r>
      <w:r w:rsidRPr="00B2122C">
        <w:rPr>
          <w:rFonts w:ascii="Arial" w:eastAsia="Arial" w:hAnsi="Arial" w:cs="Arial"/>
        </w:rPr>
        <w:t>e</w:t>
      </w:r>
      <w:r w:rsidRPr="00B2122C">
        <w:rPr>
          <w:rFonts w:ascii="Arial" w:eastAsia="Arial" w:hAnsi="Arial" w:cs="Arial"/>
          <w:spacing w:val="-1"/>
        </w:rPr>
        <w:t xml:space="preserve"> </w:t>
      </w:r>
      <w:r w:rsidRPr="00B2122C">
        <w:rPr>
          <w:rFonts w:ascii="Arial" w:eastAsia="Arial" w:hAnsi="Arial" w:cs="Arial"/>
        </w:rPr>
        <w:t>r</w:t>
      </w:r>
      <w:r w:rsidRPr="00B2122C">
        <w:rPr>
          <w:rFonts w:ascii="Arial" w:eastAsia="Arial" w:hAnsi="Arial" w:cs="Arial"/>
          <w:spacing w:val="3"/>
        </w:rPr>
        <w:t>e</w:t>
      </w:r>
      <w:r w:rsidRPr="00B2122C">
        <w:rPr>
          <w:rFonts w:ascii="Arial" w:eastAsia="Arial" w:hAnsi="Arial" w:cs="Arial"/>
          <w:spacing w:val="1"/>
        </w:rPr>
        <w:t>qui</w:t>
      </w:r>
      <w:r w:rsidRPr="00B2122C">
        <w:rPr>
          <w:rFonts w:ascii="Arial" w:eastAsia="Arial" w:hAnsi="Arial" w:cs="Arial"/>
          <w:spacing w:val="-2"/>
        </w:rPr>
        <w:t>r</w:t>
      </w:r>
      <w:r w:rsidRPr="00B2122C">
        <w:rPr>
          <w:rFonts w:ascii="Arial" w:eastAsia="Arial" w:hAnsi="Arial" w:cs="Arial"/>
          <w:spacing w:val="1"/>
        </w:rPr>
        <w:t>e</w:t>
      </w:r>
      <w:r w:rsidRPr="00B2122C">
        <w:rPr>
          <w:rFonts w:ascii="Arial" w:eastAsia="Arial" w:hAnsi="Arial" w:cs="Arial"/>
        </w:rPr>
        <w:t>d</w:t>
      </w:r>
      <w:r w:rsidRPr="00B2122C">
        <w:rPr>
          <w:rFonts w:ascii="Arial" w:eastAsia="Arial" w:hAnsi="Arial" w:cs="Arial"/>
          <w:spacing w:val="1"/>
        </w:rPr>
        <w:t xml:space="preserve"> </w:t>
      </w:r>
      <w:r w:rsidRPr="00B2122C">
        <w:rPr>
          <w:rFonts w:ascii="Arial" w:eastAsia="Arial" w:hAnsi="Arial" w:cs="Arial"/>
          <w:spacing w:val="-1"/>
        </w:rPr>
        <w:t>d</w:t>
      </w:r>
      <w:r w:rsidRPr="00B2122C">
        <w:rPr>
          <w:rFonts w:ascii="Arial" w:eastAsia="Arial" w:hAnsi="Arial" w:cs="Arial"/>
          <w:spacing w:val="1"/>
        </w:rPr>
        <w:t>ep</w:t>
      </w:r>
      <w:r w:rsidRPr="00B2122C">
        <w:rPr>
          <w:rFonts w:ascii="Arial" w:eastAsia="Arial" w:hAnsi="Arial" w:cs="Arial"/>
          <w:spacing w:val="-2"/>
        </w:rPr>
        <w:t>e</w:t>
      </w:r>
      <w:r w:rsidRPr="00B2122C">
        <w:rPr>
          <w:rFonts w:ascii="Arial" w:eastAsia="Arial" w:hAnsi="Arial" w:cs="Arial"/>
          <w:spacing w:val="1"/>
        </w:rPr>
        <w:t>ndi</w:t>
      </w:r>
      <w:r w:rsidRPr="00B2122C">
        <w:rPr>
          <w:rFonts w:ascii="Arial" w:eastAsia="Arial" w:hAnsi="Arial" w:cs="Arial"/>
          <w:spacing w:val="-2"/>
        </w:rPr>
        <w:t>n</w:t>
      </w:r>
      <w:r w:rsidRPr="00B2122C">
        <w:rPr>
          <w:rFonts w:ascii="Arial" w:eastAsia="Arial" w:hAnsi="Arial" w:cs="Arial"/>
        </w:rPr>
        <w:t>g</w:t>
      </w:r>
      <w:r w:rsidRPr="00B2122C">
        <w:rPr>
          <w:rFonts w:ascii="Arial" w:eastAsia="Arial" w:hAnsi="Arial" w:cs="Arial"/>
          <w:spacing w:val="1"/>
        </w:rPr>
        <w:t xml:space="preserve"> u</w:t>
      </w:r>
      <w:r w:rsidRPr="00B2122C">
        <w:rPr>
          <w:rFonts w:ascii="Arial" w:eastAsia="Arial" w:hAnsi="Arial" w:cs="Arial"/>
          <w:spacing w:val="-2"/>
        </w:rPr>
        <w:t>p</w:t>
      </w:r>
      <w:r w:rsidRPr="00B2122C">
        <w:rPr>
          <w:rFonts w:ascii="Arial" w:eastAsia="Arial" w:hAnsi="Arial" w:cs="Arial"/>
          <w:spacing w:val="1"/>
        </w:rPr>
        <w:t>o</w:t>
      </w:r>
      <w:r w:rsidRPr="00B2122C">
        <w:rPr>
          <w:rFonts w:ascii="Arial" w:eastAsia="Arial" w:hAnsi="Arial" w:cs="Arial"/>
        </w:rPr>
        <w:t>n</w:t>
      </w:r>
      <w:r w:rsidRPr="00B2122C">
        <w:rPr>
          <w:rFonts w:ascii="Arial" w:eastAsia="Arial" w:hAnsi="Arial" w:cs="Arial"/>
          <w:spacing w:val="1"/>
        </w:rPr>
        <w:t xml:space="preserve"> </w:t>
      </w:r>
      <w:r w:rsidRPr="00B2122C">
        <w:rPr>
          <w:rFonts w:ascii="Arial" w:eastAsia="Arial" w:hAnsi="Arial" w:cs="Arial"/>
          <w:spacing w:val="-2"/>
        </w:rPr>
        <w:t>t</w:t>
      </w:r>
      <w:r w:rsidRPr="00B2122C">
        <w:rPr>
          <w:rFonts w:ascii="Arial" w:eastAsia="Arial" w:hAnsi="Arial" w:cs="Arial"/>
          <w:spacing w:val="1"/>
        </w:rPr>
        <w:t>h</w:t>
      </w:r>
      <w:r w:rsidRPr="00B2122C">
        <w:rPr>
          <w:rFonts w:ascii="Arial" w:eastAsia="Arial" w:hAnsi="Arial" w:cs="Arial"/>
        </w:rPr>
        <w:t>e</w:t>
      </w:r>
      <w:r w:rsidRPr="00B2122C">
        <w:rPr>
          <w:rFonts w:ascii="Arial" w:eastAsia="Arial" w:hAnsi="Arial" w:cs="Arial"/>
          <w:spacing w:val="-1"/>
        </w:rPr>
        <w:t xml:space="preserve"> </w:t>
      </w:r>
      <w:r w:rsidRPr="00B2122C">
        <w:rPr>
          <w:rFonts w:ascii="Arial" w:eastAsia="Arial" w:hAnsi="Arial" w:cs="Arial"/>
        </w:rPr>
        <w:t>r</w:t>
      </w:r>
      <w:r w:rsidRPr="00B2122C">
        <w:rPr>
          <w:rFonts w:ascii="Arial" w:eastAsia="Arial" w:hAnsi="Arial" w:cs="Arial"/>
          <w:spacing w:val="1"/>
        </w:rPr>
        <w:t>esp</w:t>
      </w:r>
      <w:r w:rsidRPr="00B2122C">
        <w:rPr>
          <w:rFonts w:ascii="Arial" w:eastAsia="Arial" w:hAnsi="Arial" w:cs="Arial"/>
          <w:spacing w:val="-2"/>
        </w:rPr>
        <w:t>o</w:t>
      </w:r>
      <w:r w:rsidRPr="00B2122C">
        <w:rPr>
          <w:rFonts w:ascii="Arial" w:eastAsia="Arial" w:hAnsi="Arial" w:cs="Arial"/>
          <w:spacing w:val="1"/>
        </w:rPr>
        <w:t>ns</w:t>
      </w:r>
      <w:r w:rsidRPr="00B2122C">
        <w:rPr>
          <w:rFonts w:ascii="Arial" w:eastAsia="Arial" w:hAnsi="Arial" w:cs="Arial"/>
        </w:rPr>
        <w:t>e</w:t>
      </w:r>
      <w:r w:rsidRPr="00B2122C">
        <w:rPr>
          <w:rFonts w:ascii="Arial" w:eastAsia="Arial" w:hAnsi="Arial" w:cs="Arial"/>
          <w:spacing w:val="-1"/>
        </w:rPr>
        <w:t xml:space="preserve"> </w:t>
      </w:r>
      <w:r w:rsidRPr="00B2122C">
        <w:rPr>
          <w:rFonts w:ascii="Arial" w:eastAsia="Arial" w:hAnsi="Arial" w:cs="Arial"/>
          <w:spacing w:val="1"/>
        </w:rPr>
        <w:t>t</w:t>
      </w:r>
      <w:r w:rsidRPr="00B2122C">
        <w:rPr>
          <w:rFonts w:ascii="Arial" w:eastAsia="Arial" w:hAnsi="Arial" w:cs="Arial"/>
        </w:rPr>
        <w:t>o</w:t>
      </w:r>
      <w:r w:rsidRPr="00B2122C">
        <w:rPr>
          <w:rFonts w:ascii="Arial" w:eastAsia="Arial" w:hAnsi="Arial" w:cs="Arial"/>
          <w:spacing w:val="1"/>
        </w:rPr>
        <w:t xml:space="preserve"> </w:t>
      </w:r>
      <w:r w:rsidRPr="00B2122C">
        <w:rPr>
          <w:rFonts w:ascii="Arial" w:eastAsia="Arial" w:hAnsi="Arial" w:cs="Arial"/>
        </w:rPr>
        <w:t>a</w:t>
      </w:r>
      <w:r w:rsidRPr="00B2122C">
        <w:rPr>
          <w:rFonts w:ascii="Arial" w:eastAsia="Arial" w:hAnsi="Arial" w:cs="Arial"/>
          <w:spacing w:val="-1"/>
        </w:rPr>
        <w:t xml:space="preserve"> </w:t>
      </w:r>
      <w:r w:rsidRPr="00B2122C">
        <w:rPr>
          <w:rFonts w:ascii="Arial" w:eastAsia="Arial" w:hAnsi="Arial" w:cs="Arial"/>
        </w:rPr>
        <w:t>r</w:t>
      </w:r>
      <w:r w:rsidRPr="00B2122C">
        <w:rPr>
          <w:rFonts w:ascii="Arial" w:eastAsia="Arial" w:hAnsi="Arial" w:cs="Arial"/>
          <w:spacing w:val="1"/>
        </w:rPr>
        <w:t>e</w:t>
      </w:r>
      <w:r w:rsidRPr="00B2122C">
        <w:rPr>
          <w:rFonts w:ascii="Arial" w:eastAsia="Arial" w:hAnsi="Arial" w:cs="Arial"/>
          <w:spacing w:val="-2"/>
        </w:rPr>
        <w:t>l</w:t>
      </w:r>
      <w:r w:rsidRPr="00B2122C">
        <w:rPr>
          <w:rFonts w:ascii="Arial" w:eastAsia="Arial" w:hAnsi="Arial" w:cs="Arial"/>
          <w:spacing w:val="1"/>
        </w:rPr>
        <w:t>a</w:t>
      </w:r>
      <w:r w:rsidRPr="00B2122C">
        <w:rPr>
          <w:rFonts w:ascii="Arial" w:eastAsia="Arial" w:hAnsi="Arial" w:cs="Arial"/>
        </w:rPr>
        <w:t>t</w:t>
      </w:r>
      <w:r w:rsidRPr="00B2122C">
        <w:rPr>
          <w:rFonts w:ascii="Arial" w:eastAsia="Arial" w:hAnsi="Arial" w:cs="Arial"/>
          <w:spacing w:val="1"/>
        </w:rPr>
        <w:t>e</w:t>
      </w:r>
      <w:r w:rsidRPr="00B2122C">
        <w:rPr>
          <w:rFonts w:ascii="Arial" w:eastAsia="Arial" w:hAnsi="Arial" w:cs="Arial"/>
        </w:rPr>
        <w:t>d</w:t>
      </w:r>
      <w:r w:rsidRPr="00B2122C">
        <w:rPr>
          <w:rFonts w:ascii="Arial" w:eastAsia="Arial" w:hAnsi="Arial" w:cs="Arial"/>
          <w:spacing w:val="-1"/>
        </w:rPr>
        <w:t xml:space="preserve"> </w:t>
      </w:r>
      <w:r w:rsidRPr="00B2122C">
        <w:rPr>
          <w:rFonts w:ascii="Arial" w:eastAsia="Arial" w:hAnsi="Arial" w:cs="Arial"/>
        </w:rPr>
        <w:t>f</w:t>
      </w:r>
      <w:r w:rsidRPr="00B2122C">
        <w:rPr>
          <w:rFonts w:ascii="Arial" w:eastAsia="Arial" w:hAnsi="Arial" w:cs="Arial"/>
          <w:spacing w:val="1"/>
        </w:rPr>
        <w:t>i</w:t>
      </w:r>
      <w:r w:rsidRPr="00B2122C">
        <w:rPr>
          <w:rFonts w:ascii="Arial" w:eastAsia="Arial" w:hAnsi="Arial" w:cs="Arial"/>
          <w:spacing w:val="-2"/>
        </w:rPr>
        <w:t>e</w:t>
      </w:r>
      <w:r w:rsidRPr="00B2122C">
        <w:rPr>
          <w:rFonts w:ascii="Arial" w:eastAsia="Arial" w:hAnsi="Arial" w:cs="Arial"/>
          <w:spacing w:val="1"/>
        </w:rPr>
        <w:t>ld</w:t>
      </w:r>
      <w:r w:rsidRPr="00B2122C">
        <w:rPr>
          <w:rFonts w:ascii="Arial" w:eastAsia="Arial" w:hAnsi="Arial" w:cs="Arial"/>
        </w:rPr>
        <w:t>.</w:t>
      </w:r>
    </w:p>
    <w:p w14:paraId="75A7E49D" w14:textId="77777777" w:rsidR="00A51AC0" w:rsidRPr="00B2122C" w:rsidRDefault="005118F1">
      <w:pPr>
        <w:spacing w:line="200" w:lineRule="exact"/>
        <w:ind w:left="340"/>
        <w:rPr>
          <w:rFonts w:ascii="Arial" w:eastAsia="Arial" w:hAnsi="Arial" w:cs="Arial"/>
        </w:rPr>
      </w:pPr>
      <w:r w:rsidRPr="00B2122C">
        <w:rPr>
          <w:rFonts w:ascii="Arial" w:eastAsia="Arial" w:hAnsi="Arial" w:cs="Arial"/>
          <w:b/>
          <w:position w:val="-1"/>
          <w:u w:val="thick" w:color="000000"/>
        </w:rPr>
        <w:t>D</w:t>
      </w:r>
      <w:r w:rsidRPr="00B2122C">
        <w:rPr>
          <w:rFonts w:ascii="Arial" w:eastAsia="Arial" w:hAnsi="Arial" w:cs="Arial"/>
          <w:spacing w:val="1"/>
          <w:position w:val="-1"/>
        </w:rPr>
        <w:t>isa</w:t>
      </w:r>
      <w:r w:rsidRPr="00B2122C">
        <w:rPr>
          <w:rFonts w:ascii="Arial" w:eastAsia="Arial" w:hAnsi="Arial" w:cs="Arial"/>
          <w:spacing w:val="-2"/>
          <w:position w:val="-1"/>
        </w:rPr>
        <w:t>l</w:t>
      </w:r>
      <w:r w:rsidRPr="00B2122C">
        <w:rPr>
          <w:rFonts w:ascii="Arial" w:eastAsia="Arial" w:hAnsi="Arial" w:cs="Arial"/>
          <w:spacing w:val="1"/>
          <w:position w:val="-1"/>
        </w:rPr>
        <w:t>lo</w:t>
      </w:r>
      <w:r w:rsidRPr="00B2122C">
        <w:rPr>
          <w:rFonts w:ascii="Arial" w:eastAsia="Arial" w:hAnsi="Arial" w:cs="Arial"/>
          <w:spacing w:val="-3"/>
          <w:position w:val="-1"/>
        </w:rPr>
        <w:t>w</w:t>
      </w:r>
      <w:r w:rsidRPr="00B2122C">
        <w:rPr>
          <w:rFonts w:ascii="Arial" w:eastAsia="Arial" w:hAnsi="Arial" w:cs="Arial"/>
          <w:spacing w:val="1"/>
          <w:position w:val="-1"/>
        </w:rPr>
        <w:t>e</w:t>
      </w:r>
      <w:r w:rsidRPr="00B2122C">
        <w:rPr>
          <w:rFonts w:ascii="Arial" w:eastAsia="Arial" w:hAnsi="Arial" w:cs="Arial"/>
          <w:position w:val="-1"/>
        </w:rPr>
        <w:t>d</w:t>
      </w:r>
      <w:r w:rsidRPr="00B2122C">
        <w:rPr>
          <w:rFonts w:ascii="Arial" w:eastAsia="Arial" w:hAnsi="Arial" w:cs="Arial"/>
          <w:spacing w:val="2"/>
          <w:position w:val="-1"/>
        </w:rPr>
        <w:t xml:space="preserve"> </w:t>
      </w:r>
      <w:r w:rsidRPr="00B2122C">
        <w:rPr>
          <w:rFonts w:ascii="Arial" w:eastAsia="Arial" w:hAnsi="Arial" w:cs="Arial"/>
          <w:position w:val="-1"/>
        </w:rPr>
        <w:t>-</w:t>
      </w:r>
      <w:r w:rsidRPr="00B2122C">
        <w:rPr>
          <w:rFonts w:ascii="Arial" w:eastAsia="Arial" w:hAnsi="Arial" w:cs="Arial"/>
          <w:spacing w:val="1"/>
          <w:position w:val="-1"/>
        </w:rPr>
        <w:t xml:space="preserve"> </w:t>
      </w:r>
      <w:r w:rsidRPr="00B2122C">
        <w:rPr>
          <w:rFonts w:ascii="Arial" w:eastAsia="Arial" w:hAnsi="Arial" w:cs="Arial"/>
          <w:position w:val="-1"/>
        </w:rPr>
        <w:t>Di</w:t>
      </w:r>
      <w:r w:rsidRPr="00B2122C">
        <w:rPr>
          <w:rFonts w:ascii="Arial" w:eastAsia="Arial" w:hAnsi="Arial" w:cs="Arial"/>
          <w:spacing w:val="1"/>
          <w:position w:val="-1"/>
        </w:rPr>
        <w:t>s</w:t>
      </w:r>
      <w:r w:rsidRPr="00B2122C">
        <w:rPr>
          <w:rFonts w:ascii="Arial" w:eastAsia="Arial" w:hAnsi="Arial" w:cs="Arial"/>
          <w:spacing w:val="-2"/>
          <w:position w:val="-1"/>
        </w:rPr>
        <w:t>t</w:t>
      </w:r>
      <w:r w:rsidRPr="00B2122C">
        <w:rPr>
          <w:rFonts w:ascii="Arial" w:eastAsia="Arial" w:hAnsi="Arial" w:cs="Arial"/>
          <w:position w:val="-1"/>
        </w:rPr>
        <w:t>r</w:t>
      </w:r>
      <w:r w:rsidRPr="00B2122C">
        <w:rPr>
          <w:rFonts w:ascii="Arial" w:eastAsia="Arial" w:hAnsi="Arial" w:cs="Arial"/>
          <w:spacing w:val="1"/>
          <w:position w:val="-1"/>
        </w:rPr>
        <w:t>i</w:t>
      </w:r>
      <w:r w:rsidRPr="00B2122C">
        <w:rPr>
          <w:rFonts w:ascii="Arial" w:eastAsia="Arial" w:hAnsi="Arial" w:cs="Arial"/>
          <w:spacing w:val="-1"/>
          <w:position w:val="-1"/>
        </w:rPr>
        <w:t>c</w:t>
      </w:r>
      <w:r w:rsidRPr="00B2122C">
        <w:rPr>
          <w:rFonts w:ascii="Arial" w:eastAsia="Arial" w:hAnsi="Arial" w:cs="Arial"/>
          <w:position w:val="-1"/>
        </w:rPr>
        <w:t xml:space="preserve">ts </w:t>
      </w:r>
      <w:r w:rsidRPr="00B2122C">
        <w:rPr>
          <w:rFonts w:ascii="Arial" w:eastAsia="Arial" w:hAnsi="Arial" w:cs="Arial"/>
          <w:spacing w:val="1"/>
          <w:position w:val="-1"/>
        </w:rPr>
        <w:t>ma</w:t>
      </w:r>
      <w:r w:rsidRPr="00B2122C">
        <w:rPr>
          <w:rFonts w:ascii="Arial" w:eastAsia="Arial" w:hAnsi="Arial" w:cs="Arial"/>
          <w:position w:val="-1"/>
        </w:rPr>
        <w:t>y</w:t>
      </w:r>
      <w:r w:rsidRPr="00B2122C">
        <w:rPr>
          <w:rFonts w:ascii="Arial" w:eastAsia="Arial" w:hAnsi="Arial" w:cs="Arial"/>
          <w:spacing w:val="-1"/>
          <w:position w:val="-1"/>
        </w:rPr>
        <w:t xml:space="preserve"> </w:t>
      </w:r>
      <w:r w:rsidRPr="00B2122C">
        <w:rPr>
          <w:rFonts w:ascii="Arial" w:eastAsia="Arial" w:hAnsi="Arial" w:cs="Arial"/>
          <w:spacing w:val="1"/>
          <w:position w:val="-1"/>
        </w:rPr>
        <w:t>no</w:t>
      </w:r>
      <w:r w:rsidRPr="00B2122C">
        <w:rPr>
          <w:rFonts w:ascii="Arial" w:eastAsia="Arial" w:hAnsi="Arial" w:cs="Arial"/>
          <w:position w:val="-1"/>
        </w:rPr>
        <w:t>t</w:t>
      </w:r>
      <w:r w:rsidRPr="00B2122C">
        <w:rPr>
          <w:rFonts w:ascii="Arial" w:eastAsia="Arial" w:hAnsi="Arial" w:cs="Arial"/>
          <w:spacing w:val="-4"/>
          <w:position w:val="-1"/>
        </w:rPr>
        <w:t xml:space="preserve"> </w:t>
      </w:r>
      <w:r w:rsidRPr="00B2122C">
        <w:rPr>
          <w:rFonts w:ascii="Arial" w:eastAsia="Arial" w:hAnsi="Arial" w:cs="Arial"/>
          <w:position w:val="-1"/>
        </w:rPr>
        <w:t>r</w:t>
      </w:r>
      <w:r w:rsidRPr="00B2122C">
        <w:rPr>
          <w:rFonts w:ascii="Arial" w:eastAsia="Arial" w:hAnsi="Arial" w:cs="Arial"/>
          <w:spacing w:val="1"/>
          <w:position w:val="-1"/>
        </w:rPr>
        <w:t>epo</w:t>
      </w:r>
      <w:r w:rsidRPr="00B2122C">
        <w:rPr>
          <w:rFonts w:ascii="Arial" w:eastAsia="Arial" w:hAnsi="Arial" w:cs="Arial"/>
          <w:position w:val="-1"/>
        </w:rPr>
        <w:t>rt</w:t>
      </w:r>
      <w:r w:rsidRPr="00B2122C">
        <w:rPr>
          <w:rFonts w:ascii="Arial" w:eastAsia="Arial" w:hAnsi="Arial" w:cs="Arial"/>
          <w:spacing w:val="1"/>
          <w:position w:val="-1"/>
        </w:rPr>
        <w:t xml:space="preserve"> </w:t>
      </w:r>
      <w:r w:rsidRPr="00B2122C">
        <w:rPr>
          <w:rFonts w:ascii="Arial" w:eastAsia="Arial" w:hAnsi="Arial" w:cs="Arial"/>
          <w:spacing w:val="-2"/>
          <w:position w:val="-1"/>
        </w:rPr>
        <w:t>t</w:t>
      </w:r>
      <w:r w:rsidRPr="00B2122C">
        <w:rPr>
          <w:rFonts w:ascii="Arial" w:eastAsia="Arial" w:hAnsi="Arial" w:cs="Arial"/>
          <w:spacing w:val="1"/>
          <w:position w:val="-1"/>
        </w:rPr>
        <w:t>h</w:t>
      </w:r>
      <w:r w:rsidRPr="00B2122C">
        <w:rPr>
          <w:rFonts w:ascii="Arial" w:eastAsia="Arial" w:hAnsi="Arial" w:cs="Arial"/>
          <w:spacing w:val="-2"/>
          <w:position w:val="-1"/>
        </w:rPr>
        <w:t>i</w:t>
      </w:r>
      <w:r w:rsidRPr="00B2122C">
        <w:rPr>
          <w:rFonts w:ascii="Arial" w:eastAsia="Arial" w:hAnsi="Arial" w:cs="Arial"/>
          <w:position w:val="-1"/>
        </w:rPr>
        <w:t>s</w:t>
      </w:r>
      <w:r w:rsidRPr="00B2122C">
        <w:rPr>
          <w:rFonts w:ascii="Arial" w:eastAsia="Arial" w:hAnsi="Arial" w:cs="Arial"/>
          <w:spacing w:val="1"/>
          <w:position w:val="-1"/>
        </w:rPr>
        <w:t xml:space="preserve"> fi</w:t>
      </w:r>
      <w:r w:rsidRPr="00B2122C">
        <w:rPr>
          <w:rFonts w:ascii="Arial" w:eastAsia="Arial" w:hAnsi="Arial" w:cs="Arial"/>
          <w:spacing w:val="-2"/>
          <w:position w:val="-1"/>
        </w:rPr>
        <w:t>e</w:t>
      </w:r>
      <w:r w:rsidRPr="00B2122C">
        <w:rPr>
          <w:rFonts w:ascii="Arial" w:eastAsia="Arial" w:hAnsi="Arial" w:cs="Arial"/>
          <w:spacing w:val="1"/>
          <w:position w:val="-1"/>
        </w:rPr>
        <w:t>l</w:t>
      </w:r>
      <w:r w:rsidRPr="00B2122C">
        <w:rPr>
          <w:rFonts w:ascii="Arial" w:eastAsia="Arial" w:hAnsi="Arial" w:cs="Arial"/>
          <w:position w:val="-1"/>
        </w:rPr>
        <w:t>d</w:t>
      </w:r>
      <w:r w:rsidRPr="00B2122C">
        <w:rPr>
          <w:rFonts w:ascii="Arial" w:eastAsia="Arial" w:hAnsi="Arial" w:cs="Arial"/>
          <w:spacing w:val="1"/>
          <w:position w:val="-1"/>
        </w:rPr>
        <w:t xml:space="preserve"> </w:t>
      </w:r>
      <w:r w:rsidRPr="00B2122C">
        <w:rPr>
          <w:rFonts w:ascii="Arial" w:eastAsia="Arial" w:hAnsi="Arial" w:cs="Arial"/>
          <w:spacing w:val="-2"/>
          <w:position w:val="-1"/>
        </w:rPr>
        <w:t>f</w:t>
      </w:r>
      <w:r w:rsidRPr="00B2122C">
        <w:rPr>
          <w:rFonts w:ascii="Arial" w:eastAsia="Arial" w:hAnsi="Arial" w:cs="Arial"/>
          <w:spacing w:val="1"/>
          <w:position w:val="-1"/>
        </w:rPr>
        <w:t>o</w:t>
      </w:r>
      <w:r w:rsidRPr="00B2122C">
        <w:rPr>
          <w:rFonts w:ascii="Arial" w:eastAsia="Arial" w:hAnsi="Arial" w:cs="Arial"/>
          <w:position w:val="-1"/>
        </w:rPr>
        <w:t xml:space="preserve">r </w:t>
      </w:r>
      <w:r w:rsidRPr="00B2122C">
        <w:rPr>
          <w:rFonts w:ascii="Arial" w:eastAsia="Arial" w:hAnsi="Arial" w:cs="Arial"/>
          <w:spacing w:val="1"/>
          <w:position w:val="-1"/>
        </w:rPr>
        <w:t>t</w:t>
      </w:r>
      <w:r w:rsidRPr="00B2122C">
        <w:rPr>
          <w:rFonts w:ascii="Arial" w:eastAsia="Arial" w:hAnsi="Arial" w:cs="Arial"/>
          <w:spacing w:val="-2"/>
          <w:position w:val="-1"/>
        </w:rPr>
        <w:t>h</w:t>
      </w:r>
      <w:r w:rsidRPr="00B2122C">
        <w:rPr>
          <w:rFonts w:ascii="Arial" w:eastAsia="Arial" w:hAnsi="Arial" w:cs="Arial"/>
          <w:spacing w:val="1"/>
          <w:position w:val="-1"/>
        </w:rPr>
        <w:t>i</w:t>
      </w:r>
      <w:r w:rsidRPr="00B2122C">
        <w:rPr>
          <w:rFonts w:ascii="Arial" w:eastAsia="Arial" w:hAnsi="Arial" w:cs="Arial"/>
          <w:position w:val="-1"/>
        </w:rPr>
        <w:t>s</w:t>
      </w:r>
      <w:r w:rsidRPr="00B2122C">
        <w:rPr>
          <w:rFonts w:ascii="Arial" w:eastAsia="Arial" w:hAnsi="Arial" w:cs="Arial"/>
          <w:spacing w:val="-1"/>
          <w:position w:val="-1"/>
        </w:rPr>
        <w:t xml:space="preserve"> </w:t>
      </w:r>
      <w:r w:rsidRPr="00B2122C">
        <w:rPr>
          <w:rFonts w:ascii="Arial" w:eastAsia="Arial" w:hAnsi="Arial" w:cs="Arial"/>
          <w:spacing w:val="1"/>
          <w:position w:val="-1"/>
        </w:rPr>
        <w:t>su</w:t>
      </w:r>
      <w:r w:rsidRPr="00B2122C">
        <w:rPr>
          <w:rFonts w:ascii="Arial" w:eastAsia="Arial" w:hAnsi="Arial" w:cs="Arial"/>
          <w:spacing w:val="-2"/>
          <w:position w:val="-1"/>
        </w:rPr>
        <w:t>b</w:t>
      </w:r>
      <w:r w:rsidRPr="00B2122C">
        <w:rPr>
          <w:rFonts w:ascii="Arial" w:eastAsia="Arial" w:hAnsi="Arial" w:cs="Arial"/>
          <w:spacing w:val="1"/>
          <w:position w:val="-1"/>
        </w:rPr>
        <w:t>m</w:t>
      </w:r>
      <w:r w:rsidRPr="00B2122C">
        <w:rPr>
          <w:rFonts w:ascii="Arial" w:eastAsia="Arial" w:hAnsi="Arial" w:cs="Arial"/>
          <w:spacing w:val="-2"/>
          <w:position w:val="-1"/>
        </w:rPr>
        <w:t>i</w:t>
      </w:r>
      <w:r w:rsidRPr="00B2122C">
        <w:rPr>
          <w:rFonts w:ascii="Arial" w:eastAsia="Arial" w:hAnsi="Arial" w:cs="Arial"/>
          <w:spacing w:val="-1"/>
          <w:position w:val="-1"/>
        </w:rPr>
        <w:t>s</w:t>
      </w:r>
      <w:r w:rsidRPr="00B2122C">
        <w:rPr>
          <w:rFonts w:ascii="Arial" w:eastAsia="Arial" w:hAnsi="Arial" w:cs="Arial"/>
          <w:spacing w:val="1"/>
          <w:position w:val="-1"/>
        </w:rPr>
        <w:t>sio</w:t>
      </w:r>
      <w:r w:rsidRPr="00B2122C">
        <w:rPr>
          <w:rFonts w:ascii="Arial" w:eastAsia="Arial" w:hAnsi="Arial" w:cs="Arial"/>
          <w:spacing w:val="-2"/>
          <w:position w:val="-1"/>
        </w:rPr>
        <w:t>n</w:t>
      </w:r>
      <w:r w:rsidRPr="00B2122C">
        <w:rPr>
          <w:rFonts w:ascii="Arial" w:eastAsia="Arial" w:hAnsi="Arial" w:cs="Arial"/>
          <w:position w:val="-1"/>
        </w:rPr>
        <w:t>.</w:t>
      </w:r>
      <w:r w:rsidRPr="00B2122C">
        <w:rPr>
          <w:rFonts w:ascii="Arial" w:eastAsia="Arial" w:hAnsi="Arial" w:cs="Arial"/>
          <w:spacing w:val="1"/>
          <w:position w:val="-1"/>
        </w:rPr>
        <w:t xml:space="preserve"> </w:t>
      </w:r>
      <w:r w:rsidRPr="00B2122C">
        <w:rPr>
          <w:rFonts w:ascii="Arial" w:eastAsia="Arial" w:hAnsi="Arial" w:cs="Arial"/>
          <w:spacing w:val="-2"/>
          <w:position w:val="-1"/>
        </w:rPr>
        <w:t>T</w:t>
      </w:r>
      <w:r w:rsidRPr="00B2122C">
        <w:rPr>
          <w:rFonts w:ascii="Arial" w:eastAsia="Arial" w:hAnsi="Arial" w:cs="Arial"/>
          <w:spacing w:val="1"/>
          <w:position w:val="-1"/>
        </w:rPr>
        <w:t>hi</w:t>
      </w:r>
      <w:r w:rsidRPr="00B2122C">
        <w:rPr>
          <w:rFonts w:ascii="Arial" w:eastAsia="Arial" w:hAnsi="Arial" w:cs="Arial"/>
          <w:position w:val="-1"/>
        </w:rPr>
        <w:t>s</w:t>
      </w:r>
      <w:r w:rsidRPr="00B2122C">
        <w:rPr>
          <w:rFonts w:ascii="Arial" w:eastAsia="Arial" w:hAnsi="Arial" w:cs="Arial"/>
          <w:spacing w:val="1"/>
          <w:position w:val="-1"/>
        </w:rPr>
        <w:t xml:space="preserve"> </w:t>
      </w:r>
      <w:r w:rsidRPr="00B2122C">
        <w:rPr>
          <w:rFonts w:ascii="Arial" w:eastAsia="Arial" w:hAnsi="Arial" w:cs="Arial"/>
          <w:spacing w:val="-2"/>
          <w:position w:val="-1"/>
        </w:rPr>
        <w:t>f</w:t>
      </w:r>
      <w:r w:rsidRPr="00B2122C">
        <w:rPr>
          <w:rFonts w:ascii="Arial" w:eastAsia="Arial" w:hAnsi="Arial" w:cs="Arial"/>
          <w:spacing w:val="1"/>
          <w:position w:val="-1"/>
        </w:rPr>
        <w:t>ie</w:t>
      </w:r>
      <w:r w:rsidRPr="00B2122C">
        <w:rPr>
          <w:rFonts w:ascii="Arial" w:eastAsia="Arial" w:hAnsi="Arial" w:cs="Arial"/>
          <w:spacing w:val="-2"/>
          <w:position w:val="-1"/>
        </w:rPr>
        <w:t>l</w:t>
      </w:r>
      <w:r w:rsidRPr="00B2122C">
        <w:rPr>
          <w:rFonts w:ascii="Arial" w:eastAsia="Arial" w:hAnsi="Arial" w:cs="Arial"/>
          <w:position w:val="-1"/>
        </w:rPr>
        <w:t>d</w:t>
      </w:r>
      <w:r w:rsidRPr="00B2122C">
        <w:rPr>
          <w:rFonts w:ascii="Arial" w:eastAsia="Arial" w:hAnsi="Arial" w:cs="Arial"/>
          <w:spacing w:val="1"/>
          <w:position w:val="-1"/>
        </w:rPr>
        <w:t xml:space="preserve"> </w:t>
      </w:r>
      <w:r w:rsidRPr="00B2122C">
        <w:rPr>
          <w:rFonts w:ascii="Arial" w:eastAsia="Arial" w:hAnsi="Arial" w:cs="Arial"/>
          <w:spacing w:val="-1"/>
          <w:position w:val="-1"/>
        </w:rPr>
        <w:t>i</w:t>
      </w:r>
      <w:r w:rsidRPr="00B2122C">
        <w:rPr>
          <w:rFonts w:ascii="Arial" w:eastAsia="Arial" w:hAnsi="Arial" w:cs="Arial"/>
          <w:position w:val="-1"/>
        </w:rPr>
        <w:t>s</w:t>
      </w:r>
      <w:r w:rsidRPr="00B2122C">
        <w:rPr>
          <w:rFonts w:ascii="Arial" w:eastAsia="Arial" w:hAnsi="Arial" w:cs="Arial"/>
          <w:spacing w:val="1"/>
          <w:position w:val="-1"/>
        </w:rPr>
        <w:t xml:space="preserve"> fo</w:t>
      </w:r>
      <w:r w:rsidRPr="00B2122C">
        <w:rPr>
          <w:rFonts w:ascii="Arial" w:eastAsia="Arial" w:hAnsi="Arial" w:cs="Arial"/>
          <w:position w:val="-1"/>
        </w:rPr>
        <w:t>r</w:t>
      </w:r>
      <w:r w:rsidRPr="00B2122C">
        <w:rPr>
          <w:rFonts w:ascii="Arial" w:eastAsia="Arial" w:hAnsi="Arial" w:cs="Arial"/>
          <w:spacing w:val="-2"/>
          <w:position w:val="-1"/>
        </w:rPr>
        <w:t xml:space="preserve"> </w:t>
      </w:r>
      <w:r w:rsidRPr="00B2122C">
        <w:rPr>
          <w:rFonts w:ascii="Arial" w:eastAsia="Arial" w:hAnsi="Arial" w:cs="Arial"/>
          <w:spacing w:val="1"/>
          <w:position w:val="-1"/>
        </w:rPr>
        <w:t>di</w:t>
      </w:r>
      <w:r w:rsidRPr="00B2122C">
        <w:rPr>
          <w:rFonts w:ascii="Arial" w:eastAsia="Arial" w:hAnsi="Arial" w:cs="Arial"/>
          <w:spacing w:val="-1"/>
          <w:position w:val="-1"/>
        </w:rPr>
        <w:t>s</w:t>
      </w:r>
      <w:r w:rsidRPr="00B2122C">
        <w:rPr>
          <w:rFonts w:ascii="Arial" w:eastAsia="Arial" w:hAnsi="Arial" w:cs="Arial"/>
          <w:spacing w:val="1"/>
          <w:position w:val="-1"/>
        </w:rPr>
        <w:t>pla</w:t>
      </w:r>
      <w:r w:rsidRPr="00B2122C">
        <w:rPr>
          <w:rFonts w:ascii="Arial" w:eastAsia="Arial" w:hAnsi="Arial" w:cs="Arial"/>
          <w:position w:val="-1"/>
        </w:rPr>
        <w:t>y</w:t>
      </w:r>
      <w:r w:rsidRPr="00B2122C">
        <w:rPr>
          <w:rFonts w:ascii="Arial" w:eastAsia="Arial" w:hAnsi="Arial" w:cs="Arial"/>
          <w:spacing w:val="-1"/>
          <w:position w:val="-1"/>
        </w:rPr>
        <w:t xml:space="preserve"> p</w:t>
      </w:r>
      <w:r w:rsidRPr="00B2122C">
        <w:rPr>
          <w:rFonts w:ascii="Arial" w:eastAsia="Arial" w:hAnsi="Arial" w:cs="Arial"/>
          <w:spacing w:val="-2"/>
          <w:position w:val="-1"/>
        </w:rPr>
        <w:t>u</w:t>
      </w:r>
      <w:r w:rsidRPr="00B2122C">
        <w:rPr>
          <w:rFonts w:ascii="Arial" w:eastAsia="Arial" w:hAnsi="Arial" w:cs="Arial"/>
          <w:position w:val="-1"/>
        </w:rPr>
        <w:t>r</w:t>
      </w:r>
      <w:r w:rsidRPr="00B2122C">
        <w:rPr>
          <w:rFonts w:ascii="Arial" w:eastAsia="Arial" w:hAnsi="Arial" w:cs="Arial"/>
          <w:spacing w:val="1"/>
          <w:position w:val="-1"/>
        </w:rPr>
        <w:t>pos</w:t>
      </w:r>
      <w:r w:rsidRPr="00B2122C">
        <w:rPr>
          <w:rFonts w:ascii="Arial" w:eastAsia="Arial" w:hAnsi="Arial" w:cs="Arial"/>
          <w:spacing w:val="-2"/>
          <w:position w:val="-1"/>
        </w:rPr>
        <w:t>e</w:t>
      </w:r>
      <w:r w:rsidRPr="00B2122C">
        <w:rPr>
          <w:rFonts w:ascii="Arial" w:eastAsia="Arial" w:hAnsi="Arial" w:cs="Arial"/>
          <w:position w:val="-1"/>
        </w:rPr>
        <w:t>s</w:t>
      </w:r>
      <w:r w:rsidRPr="00B2122C">
        <w:rPr>
          <w:rFonts w:ascii="Arial" w:eastAsia="Arial" w:hAnsi="Arial" w:cs="Arial"/>
          <w:spacing w:val="1"/>
          <w:position w:val="-1"/>
        </w:rPr>
        <w:t xml:space="preserve"> </w:t>
      </w:r>
      <w:r w:rsidRPr="00B2122C">
        <w:rPr>
          <w:rFonts w:ascii="Arial" w:eastAsia="Arial" w:hAnsi="Arial" w:cs="Arial"/>
          <w:spacing w:val="-1"/>
          <w:position w:val="-1"/>
        </w:rPr>
        <w:t>o</w:t>
      </w:r>
      <w:r w:rsidRPr="00B2122C">
        <w:rPr>
          <w:rFonts w:ascii="Arial" w:eastAsia="Arial" w:hAnsi="Arial" w:cs="Arial"/>
          <w:spacing w:val="1"/>
          <w:position w:val="-1"/>
        </w:rPr>
        <w:t>nl</w:t>
      </w:r>
      <w:r w:rsidRPr="00B2122C">
        <w:rPr>
          <w:rFonts w:ascii="Arial" w:eastAsia="Arial" w:hAnsi="Arial" w:cs="Arial"/>
          <w:spacing w:val="-1"/>
          <w:position w:val="-1"/>
        </w:rPr>
        <w:t>y</w:t>
      </w:r>
      <w:r w:rsidRPr="00B2122C">
        <w:rPr>
          <w:rFonts w:ascii="Arial" w:eastAsia="Arial" w:hAnsi="Arial" w:cs="Arial"/>
          <w:position w:val="-1"/>
        </w:rPr>
        <w:t>.</w:t>
      </w:r>
    </w:p>
    <w:p w14:paraId="44FA49C7" w14:textId="77777777" w:rsidR="00A51AC0" w:rsidRDefault="00A51AC0">
      <w:pPr>
        <w:spacing w:line="200" w:lineRule="exact"/>
      </w:pPr>
    </w:p>
    <w:p w14:paraId="50ED431D" w14:textId="77777777" w:rsidR="00A51AC0" w:rsidRDefault="005118F1">
      <w:pPr>
        <w:spacing w:before="34"/>
        <w:ind w:left="340"/>
        <w:rPr>
          <w:rFonts w:ascii="Arial" w:eastAsia="Arial" w:hAnsi="Arial" w:cs="Arial"/>
        </w:rPr>
      </w:pPr>
      <w:r>
        <w:rPr>
          <w:rFonts w:ascii="Arial" w:eastAsia="Arial" w:hAnsi="Arial" w:cs="Arial"/>
          <w:b/>
          <w:spacing w:val="1"/>
        </w:rPr>
        <w:t>O</w:t>
      </w:r>
      <w:r>
        <w:rPr>
          <w:rFonts w:ascii="Arial" w:eastAsia="Arial" w:hAnsi="Arial" w:cs="Arial"/>
          <w:b/>
          <w:spacing w:val="-1"/>
        </w:rPr>
        <w:t>r</w:t>
      </w:r>
      <w:r>
        <w:rPr>
          <w:rFonts w:ascii="Arial" w:eastAsia="Arial" w:hAnsi="Arial" w:cs="Arial"/>
          <w:b/>
        </w:rPr>
        <w:t>igi</w:t>
      </w:r>
      <w:r>
        <w:rPr>
          <w:rFonts w:ascii="Arial" w:eastAsia="Arial" w:hAnsi="Arial" w:cs="Arial"/>
          <w:b/>
          <w:spacing w:val="1"/>
        </w:rPr>
        <w:t>n</w:t>
      </w:r>
      <w:r>
        <w:rPr>
          <w:rFonts w:ascii="Arial" w:eastAsia="Arial" w:hAnsi="Arial" w:cs="Arial"/>
          <w:b/>
        </w:rPr>
        <w:t>s</w:t>
      </w:r>
      <w:r>
        <w:rPr>
          <w:rFonts w:ascii="Arial" w:eastAsia="Arial" w:hAnsi="Arial" w:cs="Arial"/>
          <w:b/>
          <w:spacing w:val="-7"/>
        </w:rPr>
        <w:t xml:space="preserve"> </w:t>
      </w:r>
      <w:r>
        <w:rPr>
          <w:rFonts w:ascii="Arial" w:eastAsia="Arial" w:hAnsi="Arial" w:cs="Arial"/>
          <w:b/>
        </w:rPr>
        <w:t>of</w:t>
      </w:r>
      <w:r>
        <w:rPr>
          <w:rFonts w:ascii="Arial" w:eastAsia="Arial" w:hAnsi="Arial" w:cs="Arial"/>
          <w:b/>
          <w:spacing w:val="-1"/>
        </w:rPr>
        <w:t xml:space="preserve"> </w:t>
      </w:r>
      <w:r>
        <w:rPr>
          <w:rFonts w:ascii="Arial" w:eastAsia="Arial" w:hAnsi="Arial" w:cs="Arial"/>
          <w:b/>
        </w:rPr>
        <w:t>Data:</w:t>
      </w:r>
    </w:p>
    <w:p w14:paraId="393497FC" w14:textId="77777777" w:rsidR="00A51AC0" w:rsidRDefault="005118F1">
      <w:pPr>
        <w:ind w:left="340"/>
        <w:rPr>
          <w:rFonts w:ascii="Arial" w:eastAsia="Arial" w:hAnsi="Arial" w:cs="Arial"/>
        </w:rPr>
      </w:pPr>
      <w:r>
        <w:rPr>
          <w:rFonts w:ascii="Arial" w:eastAsia="Arial" w:hAnsi="Arial" w:cs="Arial"/>
          <w:b/>
          <w:spacing w:val="-1"/>
        </w:rPr>
        <w:t>PS</w:t>
      </w:r>
      <w:r>
        <w:rPr>
          <w:rFonts w:ascii="Arial" w:eastAsia="Arial" w:hAnsi="Arial" w:cs="Arial"/>
          <w:b/>
          <w:spacing w:val="2"/>
        </w:rPr>
        <w:t>I</w:t>
      </w:r>
      <w:r>
        <w:rPr>
          <w:rFonts w:ascii="Arial" w:eastAsia="Arial" w:hAnsi="Arial" w:cs="Arial"/>
          <w:b/>
        </w:rPr>
        <w:t>S</w:t>
      </w:r>
      <w:r>
        <w:rPr>
          <w:rFonts w:ascii="Arial" w:eastAsia="Arial" w:hAnsi="Arial" w:cs="Arial"/>
          <w:b/>
          <w:spacing w:val="-6"/>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u</w:t>
      </w:r>
      <w:r>
        <w:rPr>
          <w:rFonts w:ascii="Arial" w:eastAsia="Arial" w:hAnsi="Arial" w:cs="Arial"/>
          <w:spacing w:val="1"/>
        </w:rPr>
        <w:t>b</w:t>
      </w:r>
      <w:r>
        <w:rPr>
          <w:rFonts w:ascii="Arial" w:eastAsia="Arial" w:hAnsi="Arial" w:cs="Arial"/>
          <w:spacing w:val="-1"/>
        </w:rPr>
        <w:t>li</w:t>
      </w:r>
      <w:r>
        <w:rPr>
          <w:rFonts w:ascii="Arial" w:eastAsia="Arial" w:hAnsi="Arial" w:cs="Arial"/>
        </w:rPr>
        <w:t>c</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1"/>
        </w:rPr>
        <w:t>c</w:t>
      </w:r>
      <w:r>
        <w:rPr>
          <w:rFonts w:ascii="Arial" w:eastAsia="Arial" w:hAnsi="Arial" w:cs="Arial"/>
        </w:rPr>
        <w:t>h</w:t>
      </w:r>
      <w:r>
        <w:rPr>
          <w:rFonts w:ascii="Arial" w:eastAsia="Arial" w:hAnsi="Arial" w:cs="Arial"/>
          <w:spacing w:val="-1"/>
        </w:rPr>
        <w:t>o</w:t>
      </w:r>
      <w:r>
        <w:rPr>
          <w:rFonts w:ascii="Arial" w:eastAsia="Arial" w:hAnsi="Arial" w:cs="Arial"/>
          <w:spacing w:val="2"/>
        </w:rPr>
        <w:t>o</w:t>
      </w:r>
      <w:r>
        <w:rPr>
          <w:rFonts w:ascii="Arial" w:eastAsia="Arial" w:hAnsi="Arial" w:cs="Arial"/>
        </w:rPr>
        <w:t>l</w:t>
      </w:r>
      <w:r>
        <w:rPr>
          <w:rFonts w:ascii="Arial" w:eastAsia="Arial" w:hAnsi="Arial" w:cs="Arial"/>
          <w:spacing w:val="-7"/>
        </w:rPr>
        <w:t xml:space="preserve"> </w:t>
      </w:r>
      <w:r>
        <w:rPr>
          <w:rFonts w:ascii="Arial" w:eastAsia="Arial" w:hAnsi="Arial" w:cs="Arial"/>
          <w:spacing w:val="2"/>
        </w:rPr>
        <w:t>I</w:t>
      </w:r>
      <w:r>
        <w:rPr>
          <w:rFonts w:ascii="Arial" w:eastAsia="Arial" w:hAnsi="Arial" w:cs="Arial"/>
        </w:rPr>
        <w:t>n</w:t>
      </w:r>
      <w:r>
        <w:rPr>
          <w:rFonts w:ascii="Arial" w:eastAsia="Arial" w:hAnsi="Arial" w:cs="Arial"/>
          <w:spacing w:val="2"/>
        </w:rPr>
        <w:t>f</w:t>
      </w:r>
      <w:r>
        <w:rPr>
          <w:rFonts w:ascii="Arial" w:eastAsia="Arial" w:hAnsi="Arial" w:cs="Arial"/>
        </w:rPr>
        <w:t>or</w:t>
      </w:r>
      <w:r>
        <w:rPr>
          <w:rFonts w:ascii="Arial" w:eastAsia="Arial" w:hAnsi="Arial" w:cs="Arial"/>
          <w:spacing w:val="5"/>
        </w:rPr>
        <w:t>m</w:t>
      </w:r>
      <w:r>
        <w:rPr>
          <w:rFonts w:ascii="Arial" w:eastAsia="Arial" w:hAnsi="Arial" w:cs="Arial"/>
        </w:rPr>
        <w:t>at</w:t>
      </w:r>
      <w:r>
        <w:rPr>
          <w:rFonts w:ascii="Arial" w:eastAsia="Arial" w:hAnsi="Arial" w:cs="Arial"/>
          <w:spacing w:val="-2"/>
        </w:rPr>
        <w:t>i</w:t>
      </w:r>
      <w:r>
        <w:rPr>
          <w:rFonts w:ascii="Arial" w:eastAsia="Arial" w:hAnsi="Arial" w:cs="Arial"/>
        </w:rPr>
        <w:t>on</w:t>
      </w:r>
      <w:r>
        <w:rPr>
          <w:rFonts w:ascii="Arial" w:eastAsia="Arial" w:hAnsi="Arial" w:cs="Arial"/>
          <w:spacing w:val="-11"/>
        </w:rPr>
        <w:t xml:space="preserve"> </w:t>
      </w:r>
      <w:r>
        <w:rPr>
          <w:rFonts w:ascii="Arial" w:eastAsia="Arial" w:hAnsi="Arial" w:cs="Arial"/>
          <w:spacing w:val="4"/>
        </w:rPr>
        <w:t>S</w:t>
      </w:r>
      <w:r>
        <w:rPr>
          <w:rFonts w:ascii="Arial" w:eastAsia="Arial" w:hAnsi="Arial" w:cs="Arial"/>
          <w:spacing w:val="-6"/>
        </w:rPr>
        <w:t>y</w:t>
      </w:r>
      <w:r>
        <w:rPr>
          <w:rFonts w:ascii="Arial" w:eastAsia="Arial" w:hAnsi="Arial" w:cs="Arial"/>
          <w:spacing w:val="1"/>
        </w:rPr>
        <w:t>s</w:t>
      </w:r>
      <w:r>
        <w:rPr>
          <w:rFonts w:ascii="Arial" w:eastAsia="Arial" w:hAnsi="Arial" w:cs="Arial"/>
          <w:spacing w:val="2"/>
        </w:rPr>
        <w:t>t</w:t>
      </w:r>
      <w:r>
        <w:rPr>
          <w:rFonts w:ascii="Arial" w:eastAsia="Arial" w:hAnsi="Arial" w:cs="Arial"/>
        </w:rPr>
        <w:t>e</w:t>
      </w:r>
      <w:r>
        <w:rPr>
          <w:rFonts w:ascii="Arial" w:eastAsia="Arial" w:hAnsi="Arial" w:cs="Arial"/>
          <w:spacing w:val="4"/>
        </w:rPr>
        <w:t>m</w:t>
      </w:r>
      <w:r>
        <w:rPr>
          <w:rFonts w:ascii="Arial" w:eastAsia="Arial" w:hAnsi="Arial" w:cs="Arial"/>
        </w:rPr>
        <w:t>;</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1"/>
        </w:rPr>
        <w:t>S</w:t>
      </w:r>
      <w:r>
        <w:rPr>
          <w:rFonts w:ascii="Arial" w:eastAsia="Arial" w:hAnsi="Arial" w:cs="Arial"/>
        </w:rPr>
        <w:t>IS</w:t>
      </w:r>
      <w:r>
        <w:rPr>
          <w:rFonts w:ascii="Arial" w:eastAsia="Arial" w:hAnsi="Arial" w:cs="Arial"/>
          <w:spacing w:val="-4"/>
        </w:rPr>
        <w:t xml:space="preserve"> </w:t>
      </w:r>
      <w:r>
        <w:rPr>
          <w:rFonts w:ascii="Arial" w:eastAsia="Arial" w:hAnsi="Arial" w:cs="Arial"/>
          <w:spacing w:val="2"/>
        </w:rPr>
        <w:t>R</w:t>
      </w:r>
      <w:r>
        <w:rPr>
          <w:rFonts w:ascii="Arial" w:eastAsia="Arial" w:hAnsi="Arial" w:cs="Arial"/>
        </w:rPr>
        <w:t>e</w:t>
      </w:r>
      <w:r>
        <w:rPr>
          <w:rFonts w:ascii="Arial" w:eastAsia="Arial" w:hAnsi="Arial" w:cs="Arial"/>
          <w:spacing w:val="-1"/>
        </w:rPr>
        <w:t>gi</w:t>
      </w:r>
      <w:r>
        <w:rPr>
          <w:rFonts w:ascii="Arial" w:eastAsia="Arial" w:hAnsi="Arial" w:cs="Arial"/>
          <w:spacing w:val="1"/>
        </w:rPr>
        <w:t>s</w:t>
      </w:r>
      <w:r>
        <w:rPr>
          <w:rFonts w:ascii="Arial" w:eastAsia="Arial" w:hAnsi="Arial" w:cs="Arial"/>
        </w:rPr>
        <w:t>tra</w:t>
      </w:r>
      <w:r>
        <w:rPr>
          <w:rFonts w:ascii="Arial" w:eastAsia="Arial" w:hAnsi="Arial" w:cs="Arial"/>
          <w:spacing w:val="2"/>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11"/>
        </w:rPr>
        <w:t xml:space="preserve"> </w:t>
      </w:r>
      <w:r>
        <w:rPr>
          <w:rFonts w:ascii="Arial" w:eastAsia="Arial" w:hAnsi="Arial" w:cs="Arial"/>
          <w:spacing w:val="4"/>
        </w:rPr>
        <w:t>m</w:t>
      </w:r>
      <w:r>
        <w:rPr>
          <w:rFonts w:ascii="Arial" w:eastAsia="Arial" w:hAnsi="Arial" w:cs="Arial"/>
        </w:rPr>
        <w:t>o</w:t>
      </w:r>
      <w:r>
        <w:rPr>
          <w:rFonts w:ascii="Arial" w:eastAsia="Arial" w:hAnsi="Arial" w:cs="Arial"/>
          <w:spacing w:val="-1"/>
        </w:rPr>
        <w:t>d</w:t>
      </w:r>
      <w:r>
        <w:rPr>
          <w:rFonts w:ascii="Arial" w:eastAsia="Arial" w:hAnsi="Arial" w:cs="Arial"/>
        </w:rPr>
        <w:t>u</w:t>
      </w:r>
      <w:r>
        <w:rPr>
          <w:rFonts w:ascii="Arial" w:eastAsia="Arial" w:hAnsi="Arial" w:cs="Arial"/>
          <w:spacing w:val="-1"/>
        </w:rPr>
        <w:t>l</w:t>
      </w:r>
      <w:r>
        <w:rPr>
          <w:rFonts w:ascii="Arial" w:eastAsia="Arial" w:hAnsi="Arial" w:cs="Arial"/>
        </w:rPr>
        <w:t>e</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s re</w:t>
      </w:r>
      <w:r>
        <w:rPr>
          <w:rFonts w:ascii="Arial" w:eastAsia="Arial" w:hAnsi="Arial" w:cs="Arial"/>
          <w:spacing w:val="2"/>
        </w:rPr>
        <w:t>f</w:t>
      </w:r>
      <w:r>
        <w:rPr>
          <w:rFonts w:ascii="Arial" w:eastAsia="Arial" w:hAnsi="Arial" w:cs="Arial"/>
        </w:rPr>
        <w:t>eren</w:t>
      </w:r>
      <w:r>
        <w:rPr>
          <w:rFonts w:ascii="Arial" w:eastAsia="Arial" w:hAnsi="Arial" w:cs="Arial"/>
          <w:spacing w:val="1"/>
        </w:rPr>
        <w:t>c</w:t>
      </w:r>
      <w:r>
        <w:rPr>
          <w:rFonts w:ascii="Arial" w:eastAsia="Arial" w:hAnsi="Arial" w:cs="Arial"/>
        </w:rPr>
        <w:t>ed</w:t>
      </w:r>
      <w:r>
        <w:rPr>
          <w:rFonts w:ascii="Arial" w:eastAsia="Arial" w:hAnsi="Arial" w:cs="Arial"/>
          <w:spacing w:val="-11"/>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2"/>
        </w:rPr>
        <w:t>d</w:t>
      </w:r>
      <w:r>
        <w:rPr>
          <w:rFonts w:ascii="Arial" w:eastAsia="Arial" w:hAnsi="Arial" w:cs="Arial"/>
        </w:rPr>
        <w:t>at</w:t>
      </w:r>
      <w:r>
        <w:rPr>
          <w:rFonts w:ascii="Arial" w:eastAsia="Arial" w:hAnsi="Arial" w:cs="Arial"/>
          <w:spacing w:val="-1"/>
        </w:rPr>
        <w:t>a</w:t>
      </w:r>
      <w:r>
        <w:rPr>
          <w:rFonts w:ascii="Arial" w:eastAsia="Arial" w:hAnsi="Arial" w:cs="Arial"/>
        </w:rPr>
        <w:t>.</w:t>
      </w:r>
    </w:p>
    <w:p w14:paraId="31B78054" w14:textId="77777777" w:rsidR="00A51AC0" w:rsidRDefault="005118F1">
      <w:pPr>
        <w:ind w:left="340"/>
        <w:rPr>
          <w:rFonts w:ascii="Arial" w:eastAsia="Arial" w:hAnsi="Arial" w:cs="Arial"/>
        </w:rPr>
      </w:pPr>
      <w:r>
        <w:rPr>
          <w:rFonts w:ascii="Arial" w:eastAsia="Arial" w:hAnsi="Arial" w:cs="Arial"/>
          <w:b/>
        </w:rPr>
        <w:t>L</w:t>
      </w:r>
      <w:r>
        <w:rPr>
          <w:rFonts w:ascii="Arial" w:eastAsia="Arial" w:hAnsi="Arial" w:cs="Arial"/>
          <w:b/>
          <w:spacing w:val="4"/>
        </w:rPr>
        <w:t>E</w:t>
      </w:r>
      <w:r>
        <w:rPr>
          <w:rFonts w:ascii="Arial" w:eastAsia="Arial" w:hAnsi="Arial" w:cs="Arial"/>
          <w:b/>
        </w:rPr>
        <w:t>A</w:t>
      </w:r>
      <w:r>
        <w:rPr>
          <w:rFonts w:ascii="Arial" w:eastAsia="Arial" w:hAnsi="Arial" w:cs="Arial"/>
          <w:b/>
          <w:spacing w:val="-8"/>
        </w:rPr>
        <w:t xml:space="preserve"> </w:t>
      </w:r>
      <w:r>
        <w:rPr>
          <w:rFonts w:ascii="Arial" w:eastAsia="Arial" w:hAnsi="Arial" w:cs="Arial"/>
        </w:rPr>
        <w:t>- L</w:t>
      </w:r>
      <w:r>
        <w:rPr>
          <w:rFonts w:ascii="Arial" w:eastAsia="Arial" w:hAnsi="Arial" w:cs="Arial"/>
          <w:spacing w:val="-1"/>
        </w:rPr>
        <w:t>o</w:t>
      </w:r>
      <w:r>
        <w:rPr>
          <w:rFonts w:ascii="Arial" w:eastAsia="Arial" w:hAnsi="Arial" w:cs="Arial"/>
          <w:spacing w:val="1"/>
        </w:rPr>
        <w:t>c</w:t>
      </w:r>
      <w:r>
        <w:rPr>
          <w:rFonts w:ascii="Arial" w:eastAsia="Arial" w:hAnsi="Arial" w:cs="Arial"/>
          <w:spacing w:val="2"/>
        </w:rPr>
        <w:t>a</w:t>
      </w:r>
      <w:r>
        <w:rPr>
          <w:rFonts w:ascii="Arial" w:eastAsia="Arial" w:hAnsi="Arial" w:cs="Arial"/>
        </w:rPr>
        <w:t>l</w:t>
      </w:r>
      <w:r>
        <w:rPr>
          <w:rFonts w:ascii="Arial" w:eastAsia="Arial" w:hAnsi="Arial" w:cs="Arial"/>
          <w:spacing w:val="-4"/>
        </w:rPr>
        <w:t xml:space="preserve"> </w:t>
      </w:r>
      <w:r>
        <w:rPr>
          <w:rFonts w:ascii="Arial" w:eastAsia="Arial" w:hAnsi="Arial" w:cs="Arial"/>
          <w:spacing w:val="-1"/>
        </w:rPr>
        <w:t>E</w:t>
      </w:r>
      <w:r>
        <w:rPr>
          <w:rFonts w:ascii="Arial" w:eastAsia="Arial" w:hAnsi="Arial" w:cs="Arial"/>
        </w:rPr>
        <w:t>d</w:t>
      </w:r>
      <w:r>
        <w:rPr>
          <w:rFonts w:ascii="Arial" w:eastAsia="Arial" w:hAnsi="Arial" w:cs="Arial"/>
          <w:spacing w:val="-1"/>
        </w:rPr>
        <w:t>u</w:t>
      </w:r>
      <w:r>
        <w:rPr>
          <w:rFonts w:ascii="Arial" w:eastAsia="Arial" w:hAnsi="Arial" w:cs="Arial"/>
          <w:spacing w:val="1"/>
        </w:rPr>
        <w:t>c</w:t>
      </w:r>
      <w:r>
        <w:rPr>
          <w:rFonts w:ascii="Arial" w:eastAsia="Arial" w:hAnsi="Arial" w:cs="Arial"/>
          <w:spacing w:val="2"/>
        </w:rPr>
        <w:t>a</w:t>
      </w:r>
      <w:r>
        <w:rPr>
          <w:rFonts w:ascii="Arial" w:eastAsia="Arial" w:hAnsi="Arial" w:cs="Arial"/>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7"/>
        </w:rPr>
        <w:t xml:space="preserve"> </w:t>
      </w:r>
      <w:r>
        <w:rPr>
          <w:rFonts w:ascii="Arial" w:eastAsia="Arial" w:hAnsi="Arial" w:cs="Arial"/>
          <w:spacing w:val="-1"/>
        </w:rPr>
        <w:t>A</w:t>
      </w:r>
      <w:r>
        <w:rPr>
          <w:rFonts w:ascii="Arial" w:eastAsia="Arial" w:hAnsi="Arial" w:cs="Arial"/>
        </w:rPr>
        <w:t>g</w:t>
      </w:r>
      <w:r>
        <w:rPr>
          <w:rFonts w:ascii="Arial" w:eastAsia="Arial" w:hAnsi="Arial" w:cs="Arial"/>
          <w:spacing w:val="1"/>
        </w:rPr>
        <w:t>e</w:t>
      </w:r>
      <w:r>
        <w:rPr>
          <w:rFonts w:ascii="Arial" w:eastAsia="Arial" w:hAnsi="Arial" w:cs="Arial"/>
        </w:rPr>
        <w:t>n</w:t>
      </w:r>
      <w:r>
        <w:rPr>
          <w:rFonts w:ascii="Arial" w:eastAsia="Arial" w:hAnsi="Arial" w:cs="Arial"/>
          <w:spacing w:val="3"/>
        </w:rPr>
        <w:t>c</w:t>
      </w:r>
      <w:r>
        <w:rPr>
          <w:rFonts w:ascii="Arial" w:eastAsia="Arial" w:hAnsi="Arial" w:cs="Arial"/>
        </w:rPr>
        <w:t>y</w:t>
      </w:r>
      <w:r>
        <w:rPr>
          <w:rFonts w:ascii="Arial" w:eastAsia="Arial" w:hAnsi="Arial" w:cs="Arial"/>
          <w:spacing w:val="-8"/>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spacing w:val="3"/>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p>
    <w:p w14:paraId="67C2F1ED" w14:textId="77777777" w:rsidR="00A51AC0" w:rsidRDefault="00A51AC0">
      <w:pPr>
        <w:spacing w:before="18" w:line="200" w:lineRule="exact"/>
      </w:pPr>
    </w:p>
    <w:tbl>
      <w:tblPr>
        <w:tblW w:w="0" w:type="auto"/>
        <w:tblInd w:w="281" w:type="dxa"/>
        <w:tblLayout w:type="fixed"/>
        <w:tblCellMar>
          <w:left w:w="0" w:type="dxa"/>
          <w:right w:w="0" w:type="dxa"/>
        </w:tblCellMar>
        <w:tblLook w:val="01E0" w:firstRow="1" w:lastRow="1" w:firstColumn="1" w:lastColumn="1" w:noHBand="0" w:noVBand="0"/>
      </w:tblPr>
      <w:tblGrid>
        <w:gridCol w:w="314"/>
        <w:gridCol w:w="1375"/>
        <w:gridCol w:w="756"/>
        <w:gridCol w:w="507"/>
        <w:gridCol w:w="797"/>
        <w:gridCol w:w="794"/>
        <w:gridCol w:w="686"/>
        <w:gridCol w:w="929"/>
        <w:gridCol w:w="1286"/>
        <w:gridCol w:w="1193"/>
        <w:gridCol w:w="633"/>
        <w:gridCol w:w="177"/>
      </w:tblGrid>
      <w:tr w:rsidR="00A51AC0" w14:paraId="00E5CE1D" w14:textId="77777777" w:rsidTr="00FB2EBF">
        <w:trPr>
          <w:trHeight w:hRule="exact" w:val="444"/>
          <w:tblHeader/>
        </w:trPr>
        <w:tc>
          <w:tcPr>
            <w:tcW w:w="314" w:type="dxa"/>
            <w:tcBorders>
              <w:top w:val="single" w:sz="12" w:space="0" w:color="000000"/>
              <w:left w:val="single" w:sz="12" w:space="0" w:color="000000"/>
              <w:bottom w:val="single" w:sz="12" w:space="0" w:color="000000"/>
              <w:right w:val="single" w:sz="5" w:space="0" w:color="000000"/>
            </w:tcBorders>
          </w:tcPr>
          <w:p w14:paraId="3CC80204" w14:textId="77777777" w:rsidR="00A51AC0" w:rsidRDefault="00A51AC0"/>
        </w:tc>
        <w:tc>
          <w:tcPr>
            <w:tcW w:w="1375" w:type="dxa"/>
            <w:tcBorders>
              <w:top w:val="single" w:sz="12" w:space="0" w:color="000000"/>
              <w:left w:val="single" w:sz="5" w:space="0" w:color="000000"/>
              <w:bottom w:val="single" w:sz="12" w:space="0" w:color="000000"/>
              <w:right w:val="single" w:sz="5" w:space="0" w:color="000000"/>
            </w:tcBorders>
          </w:tcPr>
          <w:p w14:paraId="60022306" w14:textId="77777777" w:rsidR="00A51AC0" w:rsidRDefault="005118F1">
            <w:pPr>
              <w:spacing w:before="99"/>
              <w:ind w:left="201"/>
              <w:rPr>
                <w:rFonts w:ascii="Arial" w:eastAsia="Arial" w:hAnsi="Arial" w:cs="Arial"/>
                <w:sz w:val="18"/>
                <w:szCs w:val="18"/>
              </w:rPr>
            </w:pPr>
            <w:r>
              <w:rPr>
                <w:rFonts w:ascii="Arial" w:eastAsia="Arial" w:hAnsi="Arial" w:cs="Arial"/>
                <w:b/>
                <w:sz w:val="18"/>
                <w:szCs w:val="18"/>
              </w:rPr>
              <w:t>F</w:t>
            </w:r>
            <w:r>
              <w:rPr>
                <w:rFonts w:ascii="Arial" w:eastAsia="Arial" w:hAnsi="Arial" w:cs="Arial"/>
                <w:b/>
                <w:spacing w:val="1"/>
                <w:sz w:val="18"/>
                <w:szCs w:val="18"/>
              </w:rPr>
              <w:t>ie</w:t>
            </w:r>
            <w:r>
              <w:rPr>
                <w:rFonts w:ascii="Arial" w:eastAsia="Arial" w:hAnsi="Arial" w:cs="Arial"/>
                <w:b/>
                <w:sz w:val="18"/>
                <w:szCs w:val="18"/>
              </w:rPr>
              <w:t>ld</w:t>
            </w:r>
            <w:r>
              <w:rPr>
                <w:rFonts w:ascii="Arial" w:eastAsia="Arial" w:hAnsi="Arial" w:cs="Arial"/>
                <w:b/>
                <w:spacing w:val="1"/>
                <w:sz w:val="18"/>
                <w:szCs w:val="18"/>
              </w:rPr>
              <w:t xml:space="preserve"> </w:t>
            </w:r>
            <w:r>
              <w:rPr>
                <w:rFonts w:ascii="Arial" w:eastAsia="Arial" w:hAnsi="Arial" w:cs="Arial"/>
                <w:b/>
                <w:sz w:val="18"/>
                <w:szCs w:val="18"/>
              </w:rPr>
              <w:t>N</w:t>
            </w:r>
            <w:r>
              <w:rPr>
                <w:rFonts w:ascii="Arial" w:eastAsia="Arial" w:hAnsi="Arial" w:cs="Arial"/>
                <w:b/>
                <w:spacing w:val="-2"/>
                <w:sz w:val="18"/>
                <w:szCs w:val="18"/>
              </w:rPr>
              <w:t>a</w:t>
            </w:r>
            <w:r>
              <w:rPr>
                <w:rFonts w:ascii="Arial" w:eastAsia="Arial" w:hAnsi="Arial" w:cs="Arial"/>
                <w:b/>
                <w:spacing w:val="1"/>
                <w:sz w:val="18"/>
                <w:szCs w:val="18"/>
              </w:rPr>
              <w:t>m</w:t>
            </w:r>
            <w:r>
              <w:rPr>
                <w:rFonts w:ascii="Arial" w:eastAsia="Arial" w:hAnsi="Arial" w:cs="Arial"/>
                <w:b/>
                <w:sz w:val="18"/>
                <w:szCs w:val="18"/>
              </w:rPr>
              <w:t>e</w:t>
            </w:r>
          </w:p>
        </w:tc>
        <w:tc>
          <w:tcPr>
            <w:tcW w:w="756" w:type="dxa"/>
            <w:tcBorders>
              <w:top w:val="single" w:sz="12" w:space="0" w:color="000000"/>
              <w:left w:val="single" w:sz="5" w:space="0" w:color="000000"/>
              <w:bottom w:val="single" w:sz="12" w:space="0" w:color="000000"/>
              <w:right w:val="single" w:sz="5" w:space="0" w:color="000000"/>
            </w:tcBorders>
          </w:tcPr>
          <w:p w14:paraId="4D0699A3" w14:textId="77777777" w:rsidR="00A51AC0" w:rsidRDefault="005118F1">
            <w:pPr>
              <w:spacing w:line="200" w:lineRule="exact"/>
              <w:ind w:left="136"/>
              <w:rPr>
                <w:rFonts w:ascii="Arial" w:eastAsia="Arial" w:hAnsi="Arial" w:cs="Arial"/>
                <w:sz w:val="18"/>
                <w:szCs w:val="18"/>
              </w:rPr>
            </w:pPr>
            <w:r>
              <w:rPr>
                <w:rFonts w:ascii="Arial" w:eastAsia="Arial" w:hAnsi="Arial" w:cs="Arial"/>
                <w:b/>
                <w:sz w:val="18"/>
                <w:szCs w:val="18"/>
              </w:rPr>
              <w:t>E</w:t>
            </w:r>
            <w:r>
              <w:rPr>
                <w:rFonts w:ascii="Arial" w:eastAsia="Arial" w:hAnsi="Arial" w:cs="Arial"/>
                <w:b/>
                <w:spacing w:val="1"/>
                <w:sz w:val="18"/>
                <w:szCs w:val="18"/>
              </w:rPr>
              <w:t>xce</w:t>
            </w:r>
            <w:r>
              <w:rPr>
                <w:rFonts w:ascii="Arial" w:eastAsia="Arial" w:hAnsi="Arial" w:cs="Arial"/>
                <w:b/>
                <w:sz w:val="18"/>
                <w:szCs w:val="18"/>
              </w:rPr>
              <w:t>l</w:t>
            </w:r>
          </w:p>
          <w:p w14:paraId="1140D0BE" w14:textId="77777777" w:rsidR="00A51AC0" w:rsidRDefault="005118F1">
            <w:pPr>
              <w:spacing w:line="200" w:lineRule="exact"/>
              <w:ind w:left="37"/>
              <w:rPr>
                <w:rFonts w:ascii="Arial" w:eastAsia="Arial" w:hAnsi="Arial" w:cs="Arial"/>
                <w:sz w:val="18"/>
                <w:szCs w:val="18"/>
              </w:rPr>
            </w:pPr>
            <w:r>
              <w:rPr>
                <w:rFonts w:ascii="Arial" w:eastAsia="Arial" w:hAnsi="Arial" w:cs="Arial"/>
                <w:b/>
                <w:sz w:val="18"/>
                <w:szCs w:val="18"/>
              </w:rPr>
              <w:t>Col</w:t>
            </w:r>
            <w:r>
              <w:rPr>
                <w:rFonts w:ascii="Arial" w:eastAsia="Arial" w:hAnsi="Arial" w:cs="Arial"/>
                <w:b/>
                <w:spacing w:val="1"/>
                <w:sz w:val="18"/>
                <w:szCs w:val="18"/>
              </w:rPr>
              <w:t>um</w:t>
            </w:r>
            <w:r>
              <w:rPr>
                <w:rFonts w:ascii="Arial" w:eastAsia="Arial" w:hAnsi="Arial" w:cs="Arial"/>
                <w:b/>
                <w:sz w:val="18"/>
                <w:szCs w:val="18"/>
              </w:rPr>
              <w:t>n</w:t>
            </w:r>
          </w:p>
        </w:tc>
        <w:tc>
          <w:tcPr>
            <w:tcW w:w="507" w:type="dxa"/>
            <w:tcBorders>
              <w:top w:val="single" w:sz="12" w:space="0" w:color="000000"/>
              <w:left w:val="single" w:sz="5" w:space="0" w:color="000000"/>
              <w:bottom w:val="single" w:sz="12" w:space="0" w:color="000000"/>
              <w:right w:val="single" w:sz="5" w:space="0" w:color="000000"/>
            </w:tcBorders>
          </w:tcPr>
          <w:p w14:paraId="7E94CA48" w14:textId="77777777" w:rsidR="00A51AC0" w:rsidRDefault="005118F1">
            <w:pPr>
              <w:spacing w:line="200" w:lineRule="exact"/>
              <w:ind w:left="52"/>
              <w:rPr>
                <w:rFonts w:ascii="Arial" w:eastAsia="Arial" w:hAnsi="Arial" w:cs="Arial"/>
                <w:sz w:val="18"/>
                <w:szCs w:val="18"/>
              </w:rPr>
            </w:pPr>
            <w:r>
              <w:rPr>
                <w:rFonts w:ascii="Arial" w:eastAsia="Arial" w:hAnsi="Arial" w:cs="Arial"/>
                <w:b/>
                <w:sz w:val="18"/>
                <w:szCs w:val="18"/>
              </w:rPr>
              <w:t>Data</w:t>
            </w:r>
          </w:p>
          <w:p w14:paraId="2D213461" w14:textId="77777777" w:rsidR="00A51AC0" w:rsidRDefault="005118F1">
            <w:pPr>
              <w:spacing w:line="200" w:lineRule="exact"/>
              <w:ind w:left="37"/>
              <w:rPr>
                <w:rFonts w:ascii="Arial" w:eastAsia="Arial" w:hAnsi="Arial" w:cs="Arial"/>
                <w:sz w:val="18"/>
                <w:szCs w:val="18"/>
              </w:rPr>
            </w:pPr>
            <w:r>
              <w:rPr>
                <w:rFonts w:ascii="Arial" w:eastAsia="Arial" w:hAnsi="Arial" w:cs="Arial"/>
                <w:b/>
                <w:spacing w:val="5"/>
                <w:sz w:val="18"/>
                <w:szCs w:val="18"/>
              </w:rPr>
              <w:t>T</w:t>
            </w:r>
            <w:r>
              <w:rPr>
                <w:rFonts w:ascii="Arial" w:eastAsia="Arial" w:hAnsi="Arial" w:cs="Arial"/>
                <w:b/>
                <w:spacing w:val="-9"/>
                <w:sz w:val="18"/>
                <w:szCs w:val="18"/>
              </w:rPr>
              <w:t>y</w:t>
            </w:r>
            <w:r>
              <w:rPr>
                <w:rFonts w:ascii="Arial" w:eastAsia="Arial" w:hAnsi="Arial" w:cs="Arial"/>
                <w:b/>
                <w:sz w:val="18"/>
                <w:szCs w:val="18"/>
              </w:rPr>
              <w:t>pe</w:t>
            </w:r>
          </w:p>
        </w:tc>
        <w:tc>
          <w:tcPr>
            <w:tcW w:w="797" w:type="dxa"/>
            <w:tcBorders>
              <w:top w:val="single" w:sz="12" w:space="0" w:color="000000"/>
              <w:left w:val="single" w:sz="5" w:space="0" w:color="000000"/>
              <w:bottom w:val="single" w:sz="12" w:space="0" w:color="000000"/>
              <w:right w:val="single" w:sz="5" w:space="0" w:color="000000"/>
            </w:tcBorders>
          </w:tcPr>
          <w:p w14:paraId="6DE32967" w14:textId="77777777" w:rsidR="00A51AC0" w:rsidRDefault="005118F1">
            <w:pPr>
              <w:spacing w:line="200" w:lineRule="exact"/>
              <w:ind w:left="52"/>
              <w:rPr>
                <w:rFonts w:ascii="Arial" w:eastAsia="Arial" w:hAnsi="Arial" w:cs="Arial"/>
                <w:sz w:val="18"/>
                <w:szCs w:val="18"/>
              </w:rPr>
            </w:pPr>
            <w:r>
              <w:rPr>
                <w:rFonts w:ascii="Arial" w:eastAsia="Arial" w:hAnsi="Arial" w:cs="Arial"/>
                <w:b/>
                <w:sz w:val="18"/>
                <w:szCs w:val="18"/>
              </w:rPr>
              <w:t>St</w:t>
            </w:r>
            <w:r>
              <w:rPr>
                <w:rFonts w:ascii="Arial" w:eastAsia="Arial" w:hAnsi="Arial" w:cs="Arial"/>
                <w:b/>
                <w:spacing w:val="1"/>
                <w:sz w:val="18"/>
                <w:szCs w:val="18"/>
              </w:rPr>
              <w:t>a</w:t>
            </w:r>
            <w:r>
              <w:rPr>
                <w:rFonts w:ascii="Arial" w:eastAsia="Arial" w:hAnsi="Arial" w:cs="Arial"/>
                <w:b/>
                <w:sz w:val="18"/>
                <w:szCs w:val="18"/>
              </w:rPr>
              <w:t>rting</w:t>
            </w:r>
          </w:p>
          <w:p w14:paraId="3EB84F27" w14:textId="77777777" w:rsidR="00A51AC0" w:rsidRDefault="005118F1">
            <w:pPr>
              <w:spacing w:line="200" w:lineRule="exact"/>
              <w:ind w:left="37"/>
              <w:rPr>
                <w:rFonts w:ascii="Arial" w:eastAsia="Arial" w:hAnsi="Arial" w:cs="Arial"/>
                <w:sz w:val="18"/>
                <w:szCs w:val="18"/>
              </w:rPr>
            </w:pPr>
            <w:r>
              <w:rPr>
                <w:rFonts w:ascii="Arial" w:eastAsia="Arial" w:hAnsi="Arial" w:cs="Arial"/>
                <w:b/>
                <w:sz w:val="18"/>
                <w:szCs w:val="18"/>
              </w:rPr>
              <w:t>Po</w:t>
            </w:r>
            <w:r>
              <w:rPr>
                <w:rFonts w:ascii="Arial" w:eastAsia="Arial" w:hAnsi="Arial" w:cs="Arial"/>
                <w:b/>
                <w:spacing w:val="1"/>
                <w:sz w:val="18"/>
                <w:szCs w:val="18"/>
              </w:rPr>
              <w:t>s</w:t>
            </w:r>
            <w:r>
              <w:rPr>
                <w:rFonts w:ascii="Arial" w:eastAsia="Arial" w:hAnsi="Arial" w:cs="Arial"/>
                <w:b/>
                <w:sz w:val="18"/>
                <w:szCs w:val="18"/>
              </w:rPr>
              <w:t>it</w:t>
            </w:r>
            <w:r>
              <w:rPr>
                <w:rFonts w:ascii="Arial" w:eastAsia="Arial" w:hAnsi="Arial" w:cs="Arial"/>
                <w:b/>
                <w:spacing w:val="1"/>
                <w:sz w:val="18"/>
                <w:szCs w:val="18"/>
              </w:rPr>
              <w:t>i</w:t>
            </w:r>
            <w:r>
              <w:rPr>
                <w:rFonts w:ascii="Arial" w:eastAsia="Arial" w:hAnsi="Arial" w:cs="Arial"/>
                <w:b/>
                <w:sz w:val="18"/>
                <w:szCs w:val="18"/>
              </w:rPr>
              <w:t>on</w:t>
            </w:r>
          </w:p>
        </w:tc>
        <w:tc>
          <w:tcPr>
            <w:tcW w:w="794" w:type="dxa"/>
            <w:tcBorders>
              <w:top w:val="single" w:sz="12" w:space="0" w:color="000000"/>
              <w:left w:val="single" w:sz="5" w:space="0" w:color="000000"/>
              <w:bottom w:val="single" w:sz="12" w:space="0" w:color="000000"/>
              <w:right w:val="single" w:sz="5" w:space="0" w:color="000000"/>
            </w:tcBorders>
          </w:tcPr>
          <w:p w14:paraId="3FC15306" w14:textId="77777777" w:rsidR="00A51AC0" w:rsidRDefault="005118F1">
            <w:pPr>
              <w:spacing w:line="200" w:lineRule="exact"/>
              <w:ind w:left="85"/>
              <w:rPr>
                <w:rFonts w:ascii="Arial" w:eastAsia="Arial" w:hAnsi="Arial" w:cs="Arial"/>
                <w:sz w:val="18"/>
                <w:szCs w:val="18"/>
              </w:rPr>
            </w:pPr>
            <w:r>
              <w:rPr>
                <w:rFonts w:ascii="Arial" w:eastAsia="Arial" w:hAnsi="Arial" w:cs="Arial"/>
                <w:b/>
                <w:sz w:val="18"/>
                <w:szCs w:val="18"/>
              </w:rPr>
              <w:t>En</w:t>
            </w:r>
            <w:r>
              <w:rPr>
                <w:rFonts w:ascii="Arial" w:eastAsia="Arial" w:hAnsi="Arial" w:cs="Arial"/>
                <w:b/>
                <w:spacing w:val="1"/>
                <w:sz w:val="18"/>
                <w:szCs w:val="18"/>
              </w:rPr>
              <w:t>d</w:t>
            </w:r>
            <w:r>
              <w:rPr>
                <w:rFonts w:ascii="Arial" w:eastAsia="Arial" w:hAnsi="Arial" w:cs="Arial"/>
                <w:b/>
                <w:sz w:val="18"/>
                <w:szCs w:val="18"/>
              </w:rPr>
              <w:t>i</w:t>
            </w:r>
            <w:r>
              <w:rPr>
                <w:rFonts w:ascii="Arial" w:eastAsia="Arial" w:hAnsi="Arial" w:cs="Arial"/>
                <w:b/>
                <w:spacing w:val="1"/>
                <w:sz w:val="18"/>
                <w:szCs w:val="18"/>
              </w:rPr>
              <w:t>n</w:t>
            </w:r>
            <w:r>
              <w:rPr>
                <w:rFonts w:ascii="Arial" w:eastAsia="Arial" w:hAnsi="Arial" w:cs="Arial"/>
                <w:b/>
                <w:sz w:val="18"/>
                <w:szCs w:val="18"/>
              </w:rPr>
              <w:t>g</w:t>
            </w:r>
          </w:p>
          <w:p w14:paraId="769AEE6F" w14:textId="77777777" w:rsidR="00A51AC0" w:rsidRDefault="005118F1">
            <w:pPr>
              <w:spacing w:line="200" w:lineRule="exact"/>
              <w:ind w:left="37"/>
              <w:rPr>
                <w:rFonts w:ascii="Arial" w:eastAsia="Arial" w:hAnsi="Arial" w:cs="Arial"/>
                <w:sz w:val="18"/>
                <w:szCs w:val="18"/>
              </w:rPr>
            </w:pPr>
            <w:r>
              <w:rPr>
                <w:rFonts w:ascii="Arial" w:eastAsia="Arial" w:hAnsi="Arial" w:cs="Arial"/>
                <w:b/>
                <w:sz w:val="18"/>
                <w:szCs w:val="18"/>
              </w:rPr>
              <w:t>Po</w:t>
            </w:r>
            <w:r>
              <w:rPr>
                <w:rFonts w:ascii="Arial" w:eastAsia="Arial" w:hAnsi="Arial" w:cs="Arial"/>
                <w:b/>
                <w:spacing w:val="1"/>
                <w:sz w:val="18"/>
                <w:szCs w:val="18"/>
              </w:rPr>
              <w:t>s</w:t>
            </w:r>
            <w:r>
              <w:rPr>
                <w:rFonts w:ascii="Arial" w:eastAsia="Arial" w:hAnsi="Arial" w:cs="Arial"/>
                <w:b/>
                <w:sz w:val="18"/>
                <w:szCs w:val="18"/>
              </w:rPr>
              <w:t>it</w:t>
            </w:r>
            <w:r>
              <w:rPr>
                <w:rFonts w:ascii="Arial" w:eastAsia="Arial" w:hAnsi="Arial" w:cs="Arial"/>
                <w:b/>
                <w:spacing w:val="1"/>
                <w:sz w:val="18"/>
                <w:szCs w:val="18"/>
              </w:rPr>
              <w:t>i</w:t>
            </w:r>
            <w:r>
              <w:rPr>
                <w:rFonts w:ascii="Arial" w:eastAsia="Arial" w:hAnsi="Arial" w:cs="Arial"/>
                <w:b/>
                <w:sz w:val="18"/>
                <w:szCs w:val="18"/>
              </w:rPr>
              <w:t>on</w:t>
            </w:r>
          </w:p>
        </w:tc>
        <w:tc>
          <w:tcPr>
            <w:tcW w:w="686" w:type="dxa"/>
            <w:tcBorders>
              <w:top w:val="single" w:sz="12" w:space="0" w:color="000000"/>
              <w:left w:val="single" w:sz="5" w:space="0" w:color="000000"/>
              <w:bottom w:val="single" w:sz="12" w:space="0" w:color="000000"/>
              <w:right w:val="single" w:sz="5" w:space="0" w:color="000000"/>
            </w:tcBorders>
          </w:tcPr>
          <w:p w14:paraId="30BA0FB0" w14:textId="77777777" w:rsidR="00A51AC0" w:rsidRDefault="005118F1">
            <w:pPr>
              <w:spacing w:before="99"/>
              <w:ind w:left="37"/>
              <w:rPr>
                <w:rFonts w:ascii="Arial" w:eastAsia="Arial" w:hAnsi="Arial" w:cs="Arial"/>
                <w:sz w:val="18"/>
                <w:szCs w:val="18"/>
              </w:rPr>
            </w:pPr>
            <w:r>
              <w:rPr>
                <w:rFonts w:ascii="Arial" w:eastAsia="Arial" w:hAnsi="Arial" w:cs="Arial"/>
                <w:b/>
                <w:sz w:val="18"/>
                <w:szCs w:val="18"/>
              </w:rPr>
              <w:t>L</w:t>
            </w:r>
            <w:r>
              <w:rPr>
                <w:rFonts w:ascii="Arial" w:eastAsia="Arial" w:hAnsi="Arial" w:cs="Arial"/>
                <w:b/>
                <w:spacing w:val="1"/>
                <w:sz w:val="18"/>
                <w:szCs w:val="18"/>
              </w:rPr>
              <w:t>e</w:t>
            </w:r>
            <w:r>
              <w:rPr>
                <w:rFonts w:ascii="Arial" w:eastAsia="Arial" w:hAnsi="Arial" w:cs="Arial"/>
                <w:b/>
                <w:sz w:val="18"/>
                <w:szCs w:val="18"/>
              </w:rPr>
              <w:t>n</w:t>
            </w:r>
            <w:r>
              <w:rPr>
                <w:rFonts w:ascii="Arial" w:eastAsia="Arial" w:hAnsi="Arial" w:cs="Arial"/>
                <w:b/>
                <w:spacing w:val="1"/>
                <w:sz w:val="18"/>
                <w:szCs w:val="18"/>
              </w:rPr>
              <w:t>g</w:t>
            </w:r>
            <w:r>
              <w:rPr>
                <w:rFonts w:ascii="Arial" w:eastAsia="Arial" w:hAnsi="Arial" w:cs="Arial"/>
                <w:b/>
                <w:sz w:val="18"/>
                <w:szCs w:val="18"/>
              </w:rPr>
              <w:t>th</w:t>
            </w:r>
          </w:p>
        </w:tc>
        <w:tc>
          <w:tcPr>
            <w:tcW w:w="929" w:type="dxa"/>
            <w:tcBorders>
              <w:top w:val="single" w:sz="12" w:space="0" w:color="000000"/>
              <w:left w:val="single" w:sz="5" w:space="0" w:color="000000"/>
              <w:bottom w:val="single" w:sz="12" w:space="0" w:color="000000"/>
              <w:right w:val="single" w:sz="5" w:space="0" w:color="000000"/>
            </w:tcBorders>
          </w:tcPr>
          <w:p w14:paraId="6CF8940C" w14:textId="77777777" w:rsidR="00A51AC0" w:rsidRDefault="005118F1">
            <w:pPr>
              <w:spacing w:before="99"/>
              <w:ind w:left="193"/>
              <w:rPr>
                <w:rFonts w:ascii="Arial" w:eastAsia="Arial" w:hAnsi="Arial" w:cs="Arial"/>
                <w:sz w:val="18"/>
                <w:szCs w:val="18"/>
              </w:rPr>
            </w:pPr>
            <w:r>
              <w:rPr>
                <w:rFonts w:ascii="Arial" w:eastAsia="Arial" w:hAnsi="Arial" w:cs="Arial"/>
                <w:b/>
                <w:spacing w:val="-1"/>
                <w:sz w:val="18"/>
                <w:szCs w:val="18"/>
              </w:rPr>
              <w:t>O</w:t>
            </w:r>
            <w:r>
              <w:rPr>
                <w:rFonts w:ascii="Arial" w:eastAsia="Arial" w:hAnsi="Arial" w:cs="Arial"/>
                <w:b/>
                <w:sz w:val="18"/>
                <w:szCs w:val="18"/>
              </w:rPr>
              <w:t>rig</w:t>
            </w:r>
            <w:r>
              <w:rPr>
                <w:rFonts w:ascii="Arial" w:eastAsia="Arial" w:hAnsi="Arial" w:cs="Arial"/>
                <w:b/>
                <w:spacing w:val="1"/>
                <w:sz w:val="18"/>
                <w:szCs w:val="18"/>
              </w:rPr>
              <w:t>i</w:t>
            </w:r>
            <w:r>
              <w:rPr>
                <w:rFonts w:ascii="Arial" w:eastAsia="Arial" w:hAnsi="Arial" w:cs="Arial"/>
                <w:b/>
                <w:sz w:val="18"/>
                <w:szCs w:val="18"/>
              </w:rPr>
              <w:t>n</w:t>
            </w:r>
          </w:p>
        </w:tc>
        <w:tc>
          <w:tcPr>
            <w:tcW w:w="1286" w:type="dxa"/>
            <w:tcBorders>
              <w:top w:val="single" w:sz="12" w:space="0" w:color="000000"/>
              <w:left w:val="single" w:sz="5" w:space="0" w:color="000000"/>
              <w:bottom w:val="single" w:sz="12" w:space="0" w:color="000000"/>
              <w:right w:val="single" w:sz="5" w:space="0" w:color="000000"/>
            </w:tcBorders>
          </w:tcPr>
          <w:p w14:paraId="17548AA5" w14:textId="77777777" w:rsidR="00A51AC0" w:rsidRDefault="005118F1">
            <w:pPr>
              <w:spacing w:line="200" w:lineRule="exact"/>
              <w:ind w:left="37"/>
              <w:rPr>
                <w:rFonts w:ascii="Arial" w:eastAsia="Arial" w:hAnsi="Arial" w:cs="Arial"/>
                <w:sz w:val="18"/>
                <w:szCs w:val="18"/>
              </w:rPr>
            </w:pPr>
            <w:r>
              <w:rPr>
                <w:rFonts w:ascii="Arial" w:eastAsia="Arial" w:hAnsi="Arial" w:cs="Arial"/>
                <w:b/>
                <w:sz w:val="18"/>
                <w:szCs w:val="18"/>
              </w:rPr>
              <w:t>Re</w:t>
            </w:r>
            <w:r>
              <w:rPr>
                <w:rFonts w:ascii="Arial" w:eastAsia="Arial" w:hAnsi="Arial" w:cs="Arial"/>
                <w:b/>
                <w:spacing w:val="1"/>
                <w:sz w:val="18"/>
                <w:szCs w:val="18"/>
              </w:rPr>
              <w:t>q</w:t>
            </w:r>
            <w:r>
              <w:rPr>
                <w:rFonts w:ascii="Arial" w:eastAsia="Arial" w:hAnsi="Arial" w:cs="Arial"/>
                <w:b/>
                <w:sz w:val="18"/>
                <w:szCs w:val="18"/>
              </w:rPr>
              <w:t>u</w:t>
            </w:r>
            <w:r>
              <w:rPr>
                <w:rFonts w:ascii="Arial" w:eastAsia="Arial" w:hAnsi="Arial" w:cs="Arial"/>
                <w:b/>
                <w:spacing w:val="1"/>
                <w:sz w:val="18"/>
                <w:szCs w:val="18"/>
              </w:rPr>
              <w:t>i</w:t>
            </w:r>
            <w:r>
              <w:rPr>
                <w:rFonts w:ascii="Arial" w:eastAsia="Arial" w:hAnsi="Arial" w:cs="Arial"/>
                <w:b/>
                <w:sz w:val="18"/>
                <w:szCs w:val="18"/>
              </w:rPr>
              <w:t>re</w:t>
            </w:r>
            <w:r>
              <w:rPr>
                <w:rFonts w:ascii="Arial" w:eastAsia="Arial" w:hAnsi="Arial" w:cs="Arial"/>
                <w:b/>
                <w:spacing w:val="1"/>
                <w:sz w:val="18"/>
                <w:szCs w:val="18"/>
              </w:rPr>
              <w:t>m</w:t>
            </w:r>
            <w:r>
              <w:rPr>
                <w:rFonts w:ascii="Arial" w:eastAsia="Arial" w:hAnsi="Arial" w:cs="Arial"/>
                <w:b/>
                <w:spacing w:val="-2"/>
                <w:sz w:val="18"/>
                <w:szCs w:val="18"/>
              </w:rPr>
              <w:t>e</w:t>
            </w:r>
            <w:r>
              <w:rPr>
                <w:rFonts w:ascii="Arial" w:eastAsia="Arial" w:hAnsi="Arial" w:cs="Arial"/>
                <w:b/>
                <w:sz w:val="18"/>
                <w:szCs w:val="18"/>
              </w:rPr>
              <w:t>nts</w:t>
            </w:r>
          </w:p>
          <w:p w14:paraId="2157A034" w14:textId="77777777" w:rsidR="00A51AC0" w:rsidRDefault="005118F1">
            <w:pPr>
              <w:spacing w:line="200" w:lineRule="exact"/>
              <w:ind w:left="136"/>
              <w:rPr>
                <w:rFonts w:ascii="Arial" w:eastAsia="Arial" w:hAnsi="Arial" w:cs="Arial"/>
                <w:sz w:val="18"/>
                <w:szCs w:val="18"/>
              </w:rPr>
            </w:pPr>
            <w:r>
              <w:rPr>
                <w:rFonts w:ascii="Arial" w:eastAsia="Arial" w:hAnsi="Arial" w:cs="Arial"/>
                <w:b/>
                <w:sz w:val="18"/>
                <w:szCs w:val="18"/>
              </w:rPr>
              <w:t>(</w:t>
            </w:r>
            <w:r>
              <w:rPr>
                <w:rFonts w:ascii="Arial" w:eastAsia="Arial" w:hAnsi="Arial" w:cs="Arial"/>
                <w:b/>
                <w:spacing w:val="1"/>
                <w:sz w:val="18"/>
                <w:szCs w:val="18"/>
              </w:rPr>
              <w:t>M</w:t>
            </w:r>
            <w:r>
              <w:rPr>
                <w:rFonts w:ascii="Arial" w:eastAsia="Arial" w:hAnsi="Arial" w:cs="Arial"/>
                <w:b/>
                <w:sz w:val="18"/>
                <w:szCs w:val="18"/>
              </w:rPr>
              <w:t>,O,R,C,D)</w:t>
            </w:r>
          </w:p>
        </w:tc>
        <w:tc>
          <w:tcPr>
            <w:tcW w:w="2003" w:type="dxa"/>
            <w:gridSpan w:val="3"/>
            <w:tcBorders>
              <w:top w:val="single" w:sz="12" w:space="0" w:color="000000"/>
              <w:left w:val="single" w:sz="5" w:space="0" w:color="000000"/>
              <w:bottom w:val="single" w:sz="12" w:space="0" w:color="000000"/>
              <w:right w:val="single" w:sz="12" w:space="0" w:color="000000"/>
            </w:tcBorders>
          </w:tcPr>
          <w:p w14:paraId="39A9B093" w14:textId="77777777" w:rsidR="00A51AC0" w:rsidRDefault="005118F1">
            <w:pPr>
              <w:spacing w:line="200" w:lineRule="exact"/>
              <w:ind w:left="42" w:right="34"/>
              <w:jc w:val="center"/>
              <w:rPr>
                <w:rFonts w:ascii="Arial" w:eastAsia="Arial" w:hAnsi="Arial" w:cs="Arial"/>
                <w:sz w:val="18"/>
                <w:szCs w:val="18"/>
              </w:rPr>
            </w:pPr>
            <w:r>
              <w:rPr>
                <w:rFonts w:ascii="Arial" w:eastAsia="Arial" w:hAnsi="Arial" w:cs="Arial"/>
                <w:b/>
                <w:sz w:val="18"/>
                <w:szCs w:val="18"/>
              </w:rPr>
              <w:t>V</w:t>
            </w:r>
            <w:r>
              <w:rPr>
                <w:rFonts w:ascii="Arial" w:eastAsia="Arial" w:hAnsi="Arial" w:cs="Arial"/>
                <w:b/>
                <w:spacing w:val="1"/>
                <w:sz w:val="18"/>
                <w:szCs w:val="18"/>
              </w:rPr>
              <w:t>a</w:t>
            </w:r>
            <w:r>
              <w:rPr>
                <w:rFonts w:ascii="Arial" w:eastAsia="Arial" w:hAnsi="Arial" w:cs="Arial"/>
                <w:b/>
                <w:sz w:val="18"/>
                <w:szCs w:val="18"/>
              </w:rPr>
              <w:t>l</w:t>
            </w:r>
            <w:r>
              <w:rPr>
                <w:rFonts w:ascii="Arial" w:eastAsia="Arial" w:hAnsi="Arial" w:cs="Arial"/>
                <w:b/>
                <w:spacing w:val="1"/>
                <w:sz w:val="18"/>
                <w:szCs w:val="18"/>
              </w:rPr>
              <w:t>i</w:t>
            </w:r>
            <w:r>
              <w:rPr>
                <w:rFonts w:ascii="Arial" w:eastAsia="Arial" w:hAnsi="Arial" w:cs="Arial"/>
                <w:b/>
                <w:sz w:val="18"/>
                <w:szCs w:val="18"/>
              </w:rPr>
              <w:t>d</w:t>
            </w:r>
            <w:r>
              <w:rPr>
                <w:rFonts w:ascii="Arial" w:eastAsia="Arial" w:hAnsi="Arial" w:cs="Arial"/>
                <w:b/>
                <w:spacing w:val="1"/>
                <w:sz w:val="18"/>
                <w:szCs w:val="18"/>
              </w:rPr>
              <w:t xml:space="preserve"> </w:t>
            </w:r>
            <w:r>
              <w:rPr>
                <w:rFonts w:ascii="Arial" w:eastAsia="Arial" w:hAnsi="Arial" w:cs="Arial"/>
                <w:b/>
                <w:sz w:val="18"/>
                <w:szCs w:val="18"/>
              </w:rPr>
              <w:t>V</w:t>
            </w:r>
            <w:r>
              <w:rPr>
                <w:rFonts w:ascii="Arial" w:eastAsia="Arial" w:hAnsi="Arial" w:cs="Arial"/>
                <w:b/>
                <w:spacing w:val="1"/>
                <w:sz w:val="18"/>
                <w:szCs w:val="18"/>
              </w:rPr>
              <w:t>a</w:t>
            </w:r>
            <w:r>
              <w:rPr>
                <w:rFonts w:ascii="Arial" w:eastAsia="Arial" w:hAnsi="Arial" w:cs="Arial"/>
                <w:b/>
                <w:spacing w:val="-2"/>
                <w:sz w:val="18"/>
                <w:szCs w:val="18"/>
              </w:rPr>
              <w:t>l</w:t>
            </w:r>
            <w:r>
              <w:rPr>
                <w:rFonts w:ascii="Arial" w:eastAsia="Arial" w:hAnsi="Arial" w:cs="Arial"/>
                <w:b/>
                <w:sz w:val="18"/>
                <w:szCs w:val="18"/>
              </w:rPr>
              <w:t>u</w:t>
            </w:r>
            <w:r>
              <w:rPr>
                <w:rFonts w:ascii="Arial" w:eastAsia="Arial" w:hAnsi="Arial" w:cs="Arial"/>
                <w:b/>
                <w:spacing w:val="1"/>
                <w:sz w:val="18"/>
                <w:szCs w:val="18"/>
              </w:rPr>
              <w:t>e</w:t>
            </w:r>
            <w:r>
              <w:rPr>
                <w:rFonts w:ascii="Arial" w:eastAsia="Arial" w:hAnsi="Arial" w:cs="Arial"/>
                <w:b/>
                <w:sz w:val="18"/>
                <w:szCs w:val="18"/>
              </w:rPr>
              <w:t>s</w:t>
            </w:r>
            <w:r>
              <w:rPr>
                <w:rFonts w:ascii="Arial" w:eastAsia="Arial" w:hAnsi="Arial" w:cs="Arial"/>
                <w:b/>
                <w:spacing w:val="1"/>
                <w:sz w:val="18"/>
                <w:szCs w:val="18"/>
              </w:rPr>
              <w:t xml:space="preserve"> </w:t>
            </w:r>
            <w:r>
              <w:rPr>
                <w:rFonts w:ascii="Arial" w:eastAsia="Arial" w:hAnsi="Arial" w:cs="Arial"/>
                <w:b/>
                <w:sz w:val="18"/>
                <w:szCs w:val="18"/>
              </w:rPr>
              <w:t>/</w:t>
            </w:r>
            <w:r>
              <w:rPr>
                <w:rFonts w:ascii="Arial" w:eastAsia="Arial" w:hAnsi="Arial" w:cs="Arial"/>
                <w:b/>
                <w:spacing w:val="-1"/>
                <w:sz w:val="18"/>
                <w:szCs w:val="18"/>
              </w:rPr>
              <w:t xml:space="preserve"> </w:t>
            </w:r>
            <w:r>
              <w:rPr>
                <w:rFonts w:ascii="Arial" w:eastAsia="Arial" w:hAnsi="Arial" w:cs="Arial"/>
                <w:b/>
                <w:sz w:val="18"/>
                <w:szCs w:val="18"/>
              </w:rPr>
              <w:t>D</w:t>
            </w:r>
            <w:r>
              <w:rPr>
                <w:rFonts w:ascii="Arial" w:eastAsia="Arial" w:hAnsi="Arial" w:cs="Arial"/>
                <w:b/>
                <w:spacing w:val="1"/>
                <w:sz w:val="18"/>
                <w:szCs w:val="18"/>
              </w:rPr>
              <w:t>e</w:t>
            </w:r>
            <w:r>
              <w:rPr>
                <w:rFonts w:ascii="Arial" w:eastAsia="Arial" w:hAnsi="Arial" w:cs="Arial"/>
                <w:b/>
                <w:sz w:val="18"/>
                <w:szCs w:val="18"/>
              </w:rPr>
              <w:t>f</w:t>
            </w:r>
            <w:r>
              <w:rPr>
                <w:rFonts w:ascii="Arial" w:eastAsia="Arial" w:hAnsi="Arial" w:cs="Arial"/>
                <w:b/>
                <w:spacing w:val="1"/>
                <w:sz w:val="18"/>
                <w:szCs w:val="18"/>
              </w:rPr>
              <w:t>a</w:t>
            </w:r>
            <w:r>
              <w:rPr>
                <w:rFonts w:ascii="Arial" w:eastAsia="Arial" w:hAnsi="Arial" w:cs="Arial"/>
                <w:b/>
                <w:sz w:val="18"/>
                <w:szCs w:val="18"/>
              </w:rPr>
              <w:t>u</w:t>
            </w:r>
            <w:r>
              <w:rPr>
                <w:rFonts w:ascii="Arial" w:eastAsia="Arial" w:hAnsi="Arial" w:cs="Arial"/>
                <w:b/>
                <w:spacing w:val="1"/>
                <w:sz w:val="18"/>
                <w:szCs w:val="18"/>
              </w:rPr>
              <w:t>l</w:t>
            </w:r>
            <w:r>
              <w:rPr>
                <w:rFonts w:ascii="Arial" w:eastAsia="Arial" w:hAnsi="Arial" w:cs="Arial"/>
                <w:b/>
                <w:sz w:val="18"/>
                <w:szCs w:val="18"/>
              </w:rPr>
              <w:t>t</w:t>
            </w:r>
          </w:p>
          <w:p w14:paraId="3DE7CE65" w14:textId="77777777" w:rsidR="00A51AC0" w:rsidRDefault="005118F1">
            <w:pPr>
              <w:spacing w:line="200" w:lineRule="exact"/>
              <w:ind w:left="395" w:right="388"/>
              <w:jc w:val="center"/>
              <w:rPr>
                <w:rFonts w:ascii="Arial" w:eastAsia="Arial" w:hAnsi="Arial" w:cs="Arial"/>
                <w:sz w:val="18"/>
                <w:szCs w:val="18"/>
              </w:rPr>
            </w:pPr>
            <w:r>
              <w:rPr>
                <w:rFonts w:ascii="Arial" w:eastAsia="Arial" w:hAnsi="Arial" w:cs="Arial"/>
                <w:b/>
                <w:sz w:val="18"/>
                <w:szCs w:val="18"/>
              </w:rPr>
              <w:t>V</w:t>
            </w:r>
            <w:r>
              <w:rPr>
                <w:rFonts w:ascii="Arial" w:eastAsia="Arial" w:hAnsi="Arial" w:cs="Arial"/>
                <w:b/>
                <w:spacing w:val="1"/>
                <w:sz w:val="18"/>
                <w:szCs w:val="18"/>
              </w:rPr>
              <w:t>a</w:t>
            </w:r>
            <w:r>
              <w:rPr>
                <w:rFonts w:ascii="Arial" w:eastAsia="Arial" w:hAnsi="Arial" w:cs="Arial"/>
                <w:b/>
                <w:sz w:val="18"/>
                <w:szCs w:val="18"/>
              </w:rPr>
              <w:t>l</w:t>
            </w:r>
            <w:r>
              <w:rPr>
                <w:rFonts w:ascii="Arial" w:eastAsia="Arial" w:hAnsi="Arial" w:cs="Arial"/>
                <w:b/>
                <w:spacing w:val="1"/>
                <w:sz w:val="18"/>
                <w:szCs w:val="18"/>
              </w:rPr>
              <w:t>u</w:t>
            </w:r>
            <w:r>
              <w:rPr>
                <w:rFonts w:ascii="Arial" w:eastAsia="Arial" w:hAnsi="Arial" w:cs="Arial"/>
                <w:b/>
                <w:sz w:val="18"/>
                <w:szCs w:val="18"/>
              </w:rPr>
              <w:t>e</w:t>
            </w:r>
            <w:r>
              <w:rPr>
                <w:rFonts w:ascii="Arial" w:eastAsia="Arial" w:hAnsi="Arial" w:cs="Arial"/>
                <w:b/>
                <w:spacing w:val="1"/>
                <w:sz w:val="18"/>
                <w:szCs w:val="18"/>
              </w:rPr>
              <w:t xml:space="preserve"> </w:t>
            </w:r>
            <w:r>
              <w:rPr>
                <w:rFonts w:ascii="Arial" w:eastAsia="Arial" w:hAnsi="Arial" w:cs="Arial"/>
                <w:b/>
                <w:sz w:val="18"/>
                <w:szCs w:val="18"/>
              </w:rPr>
              <w:t>/</w:t>
            </w:r>
            <w:r>
              <w:rPr>
                <w:rFonts w:ascii="Arial" w:eastAsia="Arial" w:hAnsi="Arial" w:cs="Arial"/>
                <w:b/>
                <w:spacing w:val="1"/>
                <w:sz w:val="18"/>
                <w:szCs w:val="18"/>
              </w:rPr>
              <w:t xml:space="preserve"> </w:t>
            </w:r>
            <w:r>
              <w:rPr>
                <w:rFonts w:ascii="Arial" w:eastAsia="Arial" w:hAnsi="Arial" w:cs="Arial"/>
                <w:b/>
                <w:sz w:val="18"/>
                <w:szCs w:val="18"/>
              </w:rPr>
              <w:t>No</w:t>
            </w:r>
            <w:r>
              <w:rPr>
                <w:rFonts w:ascii="Arial" w:eastAsia="Arial" w:hAnsi="Arial" w:cs="Arial"/>
                <w:b/>
                <w:spacing w:val="-2"/>
                <w:sz w:val="18"/>
                <w:szCs w:val="18"/>
              </w:rPr>
              <w:t>t</w:t>
            </w:r>
            <w:r>
              <w:rPr>
                <w:rFonts w:ascii="Arial" w:eastAsia="Arial" w:hAnsi="Arial" w:cs="Arial"/>
                <w:b/>
                <w:spacing w:val="1"/>
                <w:sz w:val="18"/>
                <w:szCs w:val="18"/>
              </w:rPr>
              <w:t>e</w:t>
            </w:r>
            <w:r>
              <w:rPr>
                <w:rFonts w:ascii="Arial" w:eastAsia="Arial" w:hAnsi="Arial" w:cs="Arial"/>
                <w:b/>
                <w:sz w:val="18"/>
                <w:szCs w:val="18"/>
              </w:rPr>
              <w:t>s</w:t>
            </w:r>
          </w:p>
        </w:tc>
      </w:tr>
      <w:tr w:rsidR="00A51AC0" w14:paraId="5C8E4620" w14:textId="77777777" w:rsidTr="00FB2EBF">
        <w:trPr>
          <w:trHeight w:hRule="exact" w:val="641"/>
        </w:trPr>
        <w:tc>
          <w:tcPr>
            <w:tcW w:w="314" w:type="dxa"/>
            <w:tcBorders>
              <w:top w:val="single" w:sz="12" w:space="0" w:color="000000"/>
              <w:left w:val="single" w:sz="12" w:space="0" w:color="000000"/>
              <w:bottom w:val="single" w:sz="5" w:space="0" w:color="000000"/>
              <w:right w:val="single" w:sz="5" w:space="0" w:color="000000"/>
            </w:tcBorders>
          </w:tcPr>
          <w:p w14:paraId="0B20E4B6" w14:textId="77777777" w:rsidR="00A51AC0" w:rsidRDefault="00A51AC0">
            <w:pPr>
              <w:spacing w:before="2" w:line="200" w:lineRule="exact"/>
            </w:pPr>
          </w:p>
          <w:p w14:paraId="07F2DA1C" w14:textId="77777777" w:rsidR="00A51AC0" w:rsidRDefault="005118F1">
            <w:pPr>
              <w:ind w:left="28"/>
              <w:rPr>
                <w:rFonts w:ascii="Arial" w:eastAsia="Arial" w:hAnsi="Arial" w:cs="Arial"/>
                <w:sz w:val="18"/>
                <w:szCs w:val="18"/>
              </w:rPr>
            </w:pPr>
            <w:r>
              <w:rPr>
                <w:rFonts w:ascii="Arial" w:eastAsia="Arial" w:hAnsi="Arial" w:cs="Arial"/>
                <w:b/>
                <w:spacing w:val="1"/>
                <w:sz w:val="18"/>
                <w:szCs w:val="18"/>
              </w:rPr>
              <w:t>1.</w:t>
            </w:r>
          </w:p>
        </w:tc>
        <w:tc>
          <w:tcPr>
            <w:tcW w:w="1375" w:type="dxa"/>
            <w:tcBorders>
              <w:top w:val="single" w:sz="12" w:space="0" w:color="000000"/>
              <w:left w:val="single" w:sz="5" w:space="0" w:color="000000"/>
              <w:bottom w:val="single" w:sz="5" w:space="0" w:color="000000"/>
              <w:right w:val="single" w:sz="5" w:space="0" w:color="000000"/>
            </w:tcBorders>
          </w:tcPr>
          <w:p w14:paraId="0AA627CC" w14:textId="77777777" w:rsidR="00A51AC0" w:rsidRDefault="005E135A">
            <w:pPr>
              <w:ind w:left="37" w:right="454"/>
              <w:rPr>
                <w:rFonts w:ascii="Arial" w:eastAsia="Arial" w:hAnsi="Arial" w:cs="Arial"/>
                <w:sz w:val="18"/>
                <w:szCs w:val="18"/>
              </w:rPr>
            </w:pPr>
            <w:hyperlink w:anchor="ETDistrict" w:history="1">
              <w:r w:rsidR="005118F1" w:rsidRPr="00324F90">
                <w:rPr>
                  <w:rStyle w:val="Hyperlink"/>
                  <w:rFonts w:ascii="Arial" w:eastAsia="Arial" w:hAnsi="Arial" w:cs="Arial"/>
                  <w:sz w:val="18"/>
                  <w:szCs w:val="18"/>
                  <w:u w:color="0000FF"/>
                </w:rPr>
                <w:t>E</w:t>
              </w:r>
              <w:r w:rsidR="005118F1" w:rsidRPr="00324F90">
                <w:rPr>
                  <w:rStyle w:val="Hyperlink"/>
                  <w:rFonts w:ascii="Arial" w:eastAsia="Arial" w:hAnsi="Arial" w:cs="Arial"/>
                  <w:spacing w:val="-1"/>
                  <w:sz w:val="18"/>
                  <w:szCs w:val="18"/>
                  <w:u w:color="0000FF"/>
                </w:rPr>
                <w:t>v</w:t>
              </w:r>
              <w:r w:rsidR="005118F1" w:rsidRPr="00324F90">
                <w:rPr>
                  <w:rStyle w:val="Hyperlink"/>
                  <w:rFonts w:ascii="Arial" w:eastAsia="Arial" w:hAnsi="Arial" w:cs="Arial"/>
                  <w:spacing w:val="1"/>
                  <w:sz w:val="18"/>
                  <w:szCs w:val="18"/>
                  <w:u w:color="0000FF"/>
                </w:rPr>
                <w:t>alua</w:t>
              </w:r>
              <w:r w:rsidR="005118F1" w:rsidRPr="00324F90">
                <w:rPr>
                  <w:rStyle w:val="Hyperlink"/>
                  <w:rFonts w:ascii="Arial" w:eastAsia="Arial" w:hAnsi="Arial" w:cs="Arial"/>
                  <w:sz w:val="18"/>
                  <w:szCs w:val="18"/>
                  <w:u w:color="0000FF"/>
                </w:rPr>
                <w:t>t</w:t>
              </w:r>
              <w:r w:rsidR="005118F1" w:rsidRPr="00324F90">
                <w:rPr>
                  <w:rStyle w:val="Hyperlink"/>
                  <w:rFonts w:ascii="Arial" w:eastAsia="Arial" w:hAnsi="Arial" w:cs="Arial"/>
                  <w:spacing w:val="1"/>
                  <w:sz w:val="18"/>
                  <w:szCs w:val="18"/>
                  <w:u w:color="0000FF"/>
                </w:rPr>
                <w:t>i</w:t>
              </w:r>
              <w:r w:rsidR="005118F1" w:rsidRPr="00324F90">
                <w:rPr>
                  <w:rStyle w:val="Hyperlink"/>
                  <w:rFonts w:ascii="Arial" w:eastAsia="Arial" w:hAnsi="Arial" w:cs="Arial"/>
                  <w:spacing w:val="-2"/>
                  <w:sz w:val="18"/>
                  <w:szCs w:val="18"/>
                  <w:u w:color="0000FF"/>
                </w:rPr>
                <w:t>o</w:t>
              </w:r>
              <w:r w:rsidR="005118F1" w:rsidRPr="00324F90">
                <w:rPr>
                  <w:rStyle w:val="Hyperlink"/>
                  <w:rFonts w:ascii="Arial" w:eastAsia="Arial" w:hAnsi="Arial" w:cs="Arial"/>
                  <w:sz w:val="18"/>
                  <w:szCs w:val="18"/>
                  <w:u w:color="0000FF"/>
                </w:rPr>
                <w:t>n</w:t>
              </w:r>
              <w:r w:rsidR="005118F1" w:rsidRPr="00324F90">
                <w:rPr>
                  <w:rStyle w:val="Hyperlink"/>
                  <w:rFonts w:ascii="Arial" w:eastAsia="Arial" w:hAnsi="Arial" w:cs="Arial"/>
                  <w:sz w:val="18"/>
                  <w:szCs w:val="18"/>
                </w:rPr>
                <w:t xml:space="preserve"> </w:t>
              </w:r>
              <w:r w:rsidR="005118F1" w:rsidRPr="00324F90">
                <w:rPr>
                  <w:rStyle w:val="Hyperlink"/>
                  <w:rFonts w:ascii="Arial" w:eastAsia="Arial" w:hAnsi="Arial" w:cs="Arial"/>
                  <w:spacing w:val="-2"/>
                  <w:sz w:val="18"/>
                  <w:szCs w:val="18"/>
                  <w:u w:color="0000FF"/>
                </w:rPr>
                <w:t>T</w:t>
              </w:r>
              <w:r w:rsidR="005118F1" w:rsidRPr="00324F90">
                <w:rPr>
                  <w:rStyle w:val="Hyperlink"/>
                  <w:rFonts w:ascii="Arial" w:eastAsia="Arial" w:hAnsi="Arial" w:cs="Arial"/>
                  <w:spacing w:val="1"/>
                  <w:sz w:val="18"/>
                  <w:szCs w:val="18"/>
                  <w:u w:color="0000FF"/>
                </w:rPr>
                <w:t>imeli</w:t>
              </w:r>
              <w:r w:rsidR="005118F1" w:rsidRPr="00324F90">
                <w:rPr>
                  <w:rStyle w:val="Hyperlink"/>
                  <w:rFonts w:ascii="Arial" w:eastAsia="Arial" w:hAnsi="Arial" w:cs="Arial"/>
                  <w:spacing w:val="-2"/>
                  <w:sz w:val="18"/>
                  <w:szCs w:val="18"/>
                  <w:u w:color="0000FF"/>
                </w:rPr>
                <w:t>n</w:t>
              </w:r>
              <w:r w:rsidR="005118F1" w:rsidRPr="00324F90">
                <w:rPr>
                  <w:rStyle w:val="Hyperlink"/>
                  <w:rFonts w:ascii="Arial" w:eastAsia="Arial" w:hAnsi="Arial" w:cs="Arial"/>
                  <w:spacing w:val="1"/>
                  <w:sz w:val="18"/>
                  <w:szCs w:val="18"/>
                  <w:u w:color="0000FF"/>
                </w:rPr>
                <w:t>e</w:t>
              </w:r>
              <w:r w:rsidR="005118F1" w:rsidRPr="00324F90">
                <w:rPr>
                  <w:rStyle w:val="Hyperlink"/>
                  <w:rFonts w:ascii="Arial" w:eastAsia="Arial" w:hAnsi="Arial" w:cs="Arial"/>
                  <w:sz w:val="18"/>
                  <w:szCs w:val="18"/>
                  <w:u w:color="0000FF"/>
                </w:rPr>
                <w:t>s</w:t>
              </w:r>
              <w:r w:rsidR="005118F1" w:rsidRPr="00324F90">
                <w:rPr>
                  <w:rStyle w:val="Hyperlink"/>
                  <w:rFonts w:ascii="Arial" w:eastAsia="Arial" w:hAnsi="Arial" w:cs="Arial"/>
                  <w:sz w:val="18"/>
                  <w:szCs w:val="18"/>
                </w:rPr>
                <w:t xml:space="preserve"> </w:t>
              </w:r>
              <w:r w:rsidR="005118F1" w:rsidRPr="00324F90">
                <w:rPr>
                  <w:rStyle w:val="Hyperlink"/>
                  <w:rFonts w:ascii="Arial" w:eastAsia="Arial" w:hAnsi="Arial" w:cs="Arial"/>
                  <w:sz w:val="18"/>
                  <w:szCs w:val="18"/>
                  <w:u w:color="0000FF"/>
                </w:rPr>
                <w:t>Di</w:t>
              </w:r>
              <w:r w:rsidR="005118F1" w:rsidRPr="00324F90">
                <w:rPr>
                  <w:rStyle w:val="Hyperlink"/>
                  <w:rFonts w:ascii="Arial" w:eastAsia="Arial" w:hAnsi="Arial" w:cs="Arial"/>
                  <w:spacing w:val="1"/>
                  <w:sz w:val="18"/>
                  <w:szCs w:val="18"/>
                  <w:u w:color="0000FF"/>
                </w:rPr>
                <w:t>s</w:t>
              </w:r>
              <w:r w:rsidR="005118F1" w:rsidRPr="00324F90">
                <w:rPr>
                  <w:rStyle w:val="Hyperlink"/>
                  <w:rFonts w:ascii="Arial" w:eastAsia="Arial" w:hAnsi="Arial" w:cs="Arial"/>
                  <w:sz w:val="18"/>
                  <w:szCs w:val="18"/>
                  <w:u w:color="0000FF"/>
                </w:rPr>
                <w:t>tr</w:t>
              </w:r>
              <w:r w:rsidR="005118F1" w:rsidRPr="00324F90">
                <w:rPr>
                  <w:rStyle w:val="Hyperlink"/>
                  <w:rFonts w:ascii="Arial" w:eastAsia="Arial" w:hAnsi="Arial" w:cs="Arial"/>
                  <w:spacing w:val="-1"/>
                  <w:sz w:val="18"/>
                  <w:szCs w:val="18"/>
                  <w:u w:color="0000FF"/>
                </w:rPr>
                <w:t>i</w:t>
              </w:r>
              <w:r w:rsidR="005118F1" w:rsidRPr="00324F90">
                <w:rPr>
                  <w:rStyle w:val="Hyperlink"/>
                  <w:rFonts w:ascii="Arial" w:eastAsia="Arial" w:hAnsi="Arial" w:cs="Arial"/>
                  <w:spacing w:val="1"/>
                  <w:sz w:val="18"/>
                  <w:szCs w:val="18"/>
                  <w:u w:color="0000FF"/>
                </w:rPr>
                <w:t>c</w:t>
              </w:r>
              <w:r w:rsidR="005118F1" w:rsidRPr="00324F90">
                <w:rPr>
                  <w:rStyle w:val="Hyperlink"/>
                  <w:rFonts w:ascii="Arial" w:eastAsia="Arial" w:hAnsi="Arial" w:cs="Arial"/>
                  <w:sz w:val="18"/>
                  <w:szCs w:val="18"/>
                  <w:u w:color="0000FF"/>
                </w:rPr>
                <w:t>t</w:t>
              </w:r>
            </w:hyperlink>
          </w:p>
        </w:tc>
        <w:tc>
          <w:tcPr>
            <w:tcW w:w="756" w:type="dxa"/>
            <w:tcBorders>
              <w:top w:val="single" w:sz="12" w:space="0" w:color="000000"/>
              <w:left w:val="single" w:sz="5" w:space="0" w:color="000000"/>
              <w:bottom w:val="single" w:sz="5" w:space="0" w:color="000000"/>
              <w:right w:val="single" w:sz="5" w:space="0" w:color="000000"/>
            </w:tcBorders>
          </w:tcPr>
          <w:p w14:paraId="2351811C" w14:textId="77777777" w:rsidR="00A51AC0" w:rsidRDefault="005118F1">
            <w:pPr>
              <w:ind w:left="278" w:right="280"/>
              <w:jc w:val="center"/>
              <w:rPr>
                <w:rFonts w:ascii="Arial" w:eastAsia="Arial" w:hAnsi="Arial" w:cs="Arial"/>
                <w:sz w:val="18"/>
                <w:szCs w:val="18"/>
              </w:rPr>
            </w:pPr>
            <w:r>
              <w:rPr>
                <w:rFonts w:ascii="Arial" w:eastAsia="Arial" w:hAnsi="Arial" w:cs="Arial"/>
                <w:sz w:val="18"/>
                <w:szCs w:val="18"/>
              </w:rPr>
              <w:t>A</w:t>
            </w:r>
          </w:p>
        </w:tc>
        <w:tc>
          <w:tcPr>
            <w:tcW w:w="507" w:type="dxa"/>
            <w:tcBorders>
              <w:top w:val="single" w:sz="12" w:space="0" w:color="000000"/>
              <w:left w:val="single" w:sz="5" w:space="0" w:color="000000"/>
              <w:bottom w:val="single" w:sz="5" w:space="0" w:color="000000"/>
              <w:right w:val="single" w:sz="5" w:space="0" w:color="000000"/>
            </w:tcBorders>
          </w:tcPr>
          <w:p w14:paraId="08D2CFA7" w14:textId="77777777" w:rsidR="00A51AC0" w:rsidRDefault="005118F1">
            <w:pPr>
              <w:ind w:left="52"/>
              <w:rPr>
                <w:rFonts w:ascii="Arial" w:eastAsia="Arial" w:hAnsi="Arial" w:cs="Arial"/>
                <w:sz w:val="18"/>
                <w:szCs w:val="18"/>
              </w:rPr>
            </w:pPr>
            <w:r>
              <w:rPr>
                <w:rFonts w:ascii="Arial" w:eastAsia="Arial" w:hAnsi="Arial" w:cs="Arial"/>
                <w:sz w:val="18"/>
                <w:szCs w:val="18"/>
              </w:rPr>
              <w:t>Ch</w:t>
            </w:r>
            <w:r>
              <w:rPr>
                <w:rFonts w:ascii="Arial" w:eastAsia="Arial" w:hAnsi="Arial" w:cs="Arial"/>
                <w:spacing w:val="1"/>
                <w:sz w:val="18"/>
                <w:szCs w:val="18"/>
              </w:rPr>
              <w:t>a</w:t>
            </w:r>
            <w:r>
              <w:rPr>
                <w:rFonts w:ascii="Arial" w:eastAsia="Arial" w:hAnsi="Arial" w:cs="Arial"/>
                <w:sz w:val="18"/>
                <w:szCs w:val="18"/>
              </w:rPr>
              <w:t>r</w:t>
            </w:r>
          </w:p>
        </w:tc>
        <w:tc>
          <w:tcPr>
            <w:tcW w:w="797" w:type="dxa"/>
            <w:tcBorders>
              <w:top w:val="single" w:sz="12" w:space="0" w:color="000000"/>
              <w:left w:val="single" w:sz="5" w:space="0" w:color="000000"/>
              <w:bottom w:val="single" w:sz="5" w:space="0" w:color="000000"/>
              <w:right w:val="single" w:sz="5" w:space="0" w:color="000000"/>
            </w:tcBorders>
          </w:tcPr>
          <w:p w14:paraId="1A74E58B" w14:textId="77777777" w:rsidR="00A51AC0" w:rsidRDefault="005118F1">
            <w:pPr>
              <w:ind w:left="309" w:right="309"/>
              <w:jc w:val="center"/>
              <w:rPr>
                <w:rFonts w:ascii="Arial" w:eastAsia="Arial" w:hAnsi="Arial" w:cs="Arial"/>
                <w:sz w:val="18"/>
                <w:szCs w:val="18"/>
              </w:rPr>
            </w:pPr>
            <w:r>
              <w:rPr>
                <w:rFonts w:ascii="Arial" w:eastAsia="Arial" w:hAnsi="Arial" w:cs="Arial"/>
                <w:sz w:val="18"/>
                <w:szCs w:val="18"/>
              </w:rPr>
              <w:t>1</w:t>
            </w:r>
          </w:p>
        </w:tc>
        <w:tc>
          <w:tcPr>
            <w:tcW w:w="794" w:type="dxa"/>
            <w:tcBorders>
              <w:top w:val="single" w:sz="12" w:space="0" w:color="000000"/>
              <w:left w:val="single" w:sz="5" w:space="0" w:color="000000"/>
              <w:bottom w:val="single" w:sz="5" w:space="0" w:color="000000"/>
              <w:right w:val="single" w:sz="5" w:space="0" w:color="000000"/>
            </w:tcBorders>
          </w:tcPr>
          <w:p w14:paraId="1196B33E" w14:textId="77777777" w:rsidR="00A51AC0" w:rsidRDefault="005118F1">
            <w:pPr>
              <w:ind w:left="309" w:right="307"/>
              <w:jc w:val="center"/>
              <w:rPr>
                <w:rFonts w:ascii="Arial" w:eastAsia="Arial" w:hAnsi="Arial" w:cs="Arial"/>
                <w:sz w:val="18"/>
                <w:szCs w:val="18"/>
              </w:rPr>
            </w:pPr>
            <w:r>
              <w:rPr>
                <w:rFonts w:ascii="Arial" w:eastAsia="Arial" w:hAnsi="Arial" w:cs="Arial"/>
                <w:sz w:val="18"/>
                <w:szCs w:val="18"/>
              </w:rPr>
              <w:t>3</w:t>
            </w:r>
          </w:p>
        </w:tc>
        <w:tc>
          <w:tcPr>
            <w:tcW w:w="686" w:type="dxa"/>
            <w:tcBorders>
              <w:top w:val="single" w:sz="12" w:space="0" w:color="000000"/>
              <w:left w:val="single" w:sz="5" w:space="0" w:color="000000"/>
              <w:bottom w:val="single" w:sz="5" w:space="0" w:color="000000"/>
              <w:right w:val="single" w:sz="5" w:space="0" w:color="000000"/>
            </w:tcBorders>
          </w:tcPr>
          <w:p w14:paraId="5D671405" w14:textId="77777777" w:rsidR="00A51AC0" w:rsidRDefault="005118F1">
            <w:pPr>
              <w:ind w:left="254" w:right="254"/>
              <w:jc w:val="center"/>
              <w:rPr>
                <w:rFonts w:ascii="Arial" w:eastAsia="Arial" w:hAnsi="Arial" w:cs="Arial"/>
                <w:sz w:val="18"/>
                <w:szCs w:val="18"/>
              </w:rPr>
            </w:pPr>
            <w:r>
              <w:rPr>
                <w:rFonts w:ascii="Arial" w:eastAsia="Arial" w:hAnsi="Arial" w:cs="Arial"/>
                <w:sz w:val="18"/>
                <w:szCs w:val="18"/>
              </w:rPr>
              <w:t>3</w:t>
            </w:r>
          </w:p>
        </w:tc>
        <w:tc>
          <w:tcPr>
            <w:tcW w:w="929" w:type="dxa"/>
            <w:tcBorders>
              <w:top w:val="single" w:sz="12" w:space="0" w:color="000000"/>
              <w:left w:val="single" w:sz="5" w:space="0" w:color="000000"/>
              <w:bottom w:val="single" w:sz="5" w:space="0" w:color="000000"/>
              <w:right w:val="single" w:sz="5" w:space="0" w:color="000000"/>
            </w:tcBorders>
          </w:tcPr>
          <w:p w14:paraId="5677F8BE" w14:textId="77777777" w:rsidR="00A51AC0" w:rsidRDefault="005118F1">
            <w:pPr>
              <w:ind w:left="287"/>
              <w:rPr>
                <w:rFonts w:ascii="Arial" w:eastAsia="Arial" w:hAnsi="Arial" w:cs="Arial"/>
                <w:sz w:val="18"/>
                <w:szCs w:val="18"/>
              </w:rPr>
            </w:pPr>
            <w:r>
              <w:rPr>
                <w:rFonts w:ascii="Arial" w:eastAsia="Arial" w:hAnsi="Arial" w:cs="Arial"/>
                <w:spacing w:val="1"/>
                <w:sz w:val="18"/>
                <w:szCs w:val="18"/>
              </w:rPr>
              <w:t>L</w:t>
            </w:r>
            <w:r>
              <w:rPr>
                <w:rFonts w:ascii="Arial" w:eastAsia="Arial" w:hAnsi="Arial" w:cs="Arial"/>
                <w:sz w:val="18"/>
                <w:szCs w:val="18"/>
              </w:rPr>
              <w:t>EA</w:t>
            </w:r>
          </w:p>
        </w:tc>
        <w:tc>
          <w:tcPr>
            <w:tcW w:w="1286" w:type="dxa"/>
            <w:tcBorders>
              <w:top w:val="single" w:sz="12" w:space="0" w:color="000000"/>
              <w:left w:val="single" w:sz="5" w:space="0" w:color="000000"/>
              <w:bottom w:val="single" w:sz="5" w:space="0" w:color="000000"/>
              <w:right w:val="single" w:sz="5" w:space="0" w:color="000000"/>
            </w:tcBorders>
          </w:tcPr>
          <w:p w14:paraId="538E68FD" w14:textId="77777777" w:rsidR="00A51AC0" w:rsidRDefault="005118F1">
            <w:pPr>
              <w:ind w:left="530" w:right="528"/>
              <w:jc w:val="center"/>
              <w:rPr>
                <w:rFonts w:ascii="Arial" w:eastAsia="Arial" w:hAnsi="Arial" w:cs="Arial"/>
                <w:sz w:val="18"/>
                <w:szCs w:val="18"/>
              </w:rPr>
            </w:pPr>
            <w:r>
              <w:rPr>
                <w:rFonts w:ascii="Arial" w:eastAsia="Arial" w:hAnsi="Arial" w:cs="Arial"/>
                <w:sz w:val="18"/>
                <w:szCs w:val="18"/>
              </w:rPr>
              <w:t>M</w:t>
            </w:r>
          </w:p>
        </w:tc>
        <w:tc>
          <w:tcPr>
            <w:tcW w:w="2003" w:type="dxa"/>
            <w:gridSpan w:val="3"/>
            <w:tcBorders>
              <w:top w:val="single" w:sz="12" w:space="0" w:color="000000"/>
              <w:left w:val="single" w:sz="5" w:space="0" w:color="000000"/>
              <w:bottom w:val="single" w:sz="5" w:space="0" w:color="000000"/>
              <w:right w:val="single" w:sz="12" w:space="0" w:color="000000"/>
            </w:tcBorders>
          </w:tcPr>
          <w:p w14:paraId="195E9531" w14:textId="77777777" w:rsidR="00A51AC0" w:rsidRDefault="005118F1">
            <w:pPr>
              <w:spacing w:before="4" w:line="200" w:lineRule="exact"/>
              <w:ind w:left="37" w:right="302"/>
              <w:rPr>
                <w:rFonts w:ascii="Arial" w:eastAsia="Arial" w:hAnsi="Arial" w:cs="Arial"/>
                <w:sz w:val="18"/>
                <w:szCs w:val="18"/>
              </w:rPr>
            </w:pPr>
            <w:r>
              <w:rPr>
                <w:rFonts w:ascii="Arial" w:eastAsia="Arial" w:hAnsi="Arial" w:cs="Arial"/>
                <w:spacing w:val="1"/>
                <w:sz w:val="18"/>
                <w:szCs w:val="18"/>
              </w:rPr>
              <w:t>##</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w:t>
            </w:r>
            <w:r>
              <w:rPr>
                <w:rFonts w:ascii="Arial" w:eastAsia="Arial" w:hAnsi="Arial" w:cs="Arial"/>
                <w:spacing w:val="-1"/>
                <w:sz w:val="18"/>
                <w:szCs w:val="18"/>
              </w:rPr>
              <w:t>i</w:t>
            </w:r>
            <w:r>
              <w:rPr>
                <w:rFonts w:ascii="Arial" w:eastAsia="Arial" w:hAnsi="Arial" w:cs="Arial"/>
                <w:spacing w:val="1"/>
                <w:sz w:val="18"/>
                <w:szCs w:val="18"/>
              </w:rPr>
              <w:t>nc</w:t>
            </w:r>
            <w:r>
              <w:rPr>
                <w:rFonts w:ascii="Arial" w:eastAsia="Arial" w:hAnsi="Arial" w:cs="Arial"/>
                <w:spacing w:val="-2"/>
                <w:sz w:val="18"/>
                <w:szCs w:val="18"/>
              </w:rPr>
              <w:t>l</w:t>
            </w:r>
            <w:r>
              <w:rPr>
                <w:rFonts w:ascii="Arial" w:eastAsia="Arial" w:hAnsi="Arial" w:cs="Arial"/>
                <w:spacing w:val="1"/>
                <w:sz w:val="18"/>
                <w:szCs w:val="18"/>
              </w:rPr>
              <w:t>ud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le</w:t>
            </w:r>
            <w:r>
              <w:rPr>
                <w:rFonts w:ascii="Arial" w:eastAsia="Arial" w:hAnsi="Arial" w:cs="Arial"/>
                <w:spacing w:val="-2"/>
                <w:sz w:val="18"/>
                <w:szCs w:val="18"/>
              </w:rPr>
              <w:t>a</w:t>
            </w:r>
            <w:r>
              <w:rPr>
                <w:rFonts w:ascii="Arial" w:eastAsia="Arial" w:hAnsi="Arial" w:cs="Arial"/>
                <w:spacing w:val="1"/>
                <w:sz w:val="18"/>
                <w:szCs w:val="18"/>
              </w:rPr>
              <w:t>di</w:t>
            </w:r>
            <w:r>
              <w:rPr>
                <w:rFonts w:ascii="Arial" w:eastAsia="Arial" w:hAnsi="Arial" w:cs="Arial"/>
                <w:spacing w:val="-2"/>
                <w:sz w:val="18"/>
                <w:szCs w:val="18"/>
              </w:rPr>
              <w:t>n</w:t>
            </w:r>
            <w:r>
              <w:rPr>
                <w:rFonts w:ascii="Arial" w:eastAsia="Arial" w:hAnsi="Arial" w:cs="Arial"/>
                <w:sz w:val="18"/>
                <w:szCs w:val="18"/>
              </w:rPr>
              <w:t xml:space="preserve">g </w:t>
            </w:r>
            <w:r>
              <w:rPr>
                <w:rFonts w:ascii="Arial" w:eastAsia="Arial" w:hAnsi="Arial" w:cs="Arial"/>
                <w:spacing w:val="-1"/>
                <w:sz w:val="18"/>
                <w:szCs w:val="18"/>
              </w:rPr>
              <w:t>z</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z w:val="18"/>
                <w:szCs w:val="18"/>
              </w:rPr>
              <w:t>s</w:t>
            </w:r>
            <w:r>
              <w:rPr>
                <w:rFonts w:ascii="Arial" w:eastAsia="Arial" w:hAnsi="Arial" w:cs="Arial"/>
                <w:spacing w:val="1"/>
                <w:sz w:val="18"/>
                <w:szCs w:val="18"/>
              </w:rPr>
              <w:t xml:space="preserve"> i</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pacing w:val="1"/>
                <w:sz w:val="18"/>
                <w:szCs w:val="18"/>
              </w:rPr>
              <w:t>ap</w:t>
            </w:r>
            <w:r>
              <w:rPr>
                <w:rFonts w:ascii="Arial" w:eastAsia="Arial" w:hAnsi="Arial" w:cs="Arial"/>
                <w:spacing w:val="-2"/>
                <w:sz w:val="18"/>
                <w:szCs w:val="18"/>
              </w:rPr>
              <w:t>p</w:t>
            </w:r>
            <w:r>
              <w:rPr>
                <w:rFonts w:ascii="Arial" w:eastAsia="Arial" w:hAnsi="Arial" w:cs="Arial"/>
                <w:spacing w:val="1"/>
                <w:sz w:val="18"/>
                <w:szCs w:val="18"/>
              </w:rPr>
              <w:t>li</w:t>
            </w:r>
            <w:r>
              <w:rPr>
                <w:rFonts w:ascii="Arial" w:eastAsia="Arial" w:hAnsi="Arial" w:cs="Arial"/>
                <w:spacing w:val="-1"/>
                <w:sz w:val="18"/>
                <w:szCs w:val="18"/>
              </w:rPr>
              <w:t>c</w:t>
            </w:r>
            <w:r>
              <w:rPr>
                <w:rFonts w:ascii="Arial" w:eastAsia="Arial" w:hAnsi="Arial" w:cs="Arial"/>
                <w:spacing w:val="1"/>
                <w:sz w:val="18"/>
                <w:szCs w:val="18"/>
              </w:rPr>
              <w:t>ab</w:t>
            </w:r>
            <w:r>
              <w:rPr>
                <w:rFonts w:ascii="Arial" w:eastAsia="Arial" w:hAnsi="Arial" w:cs="Arial"/>
                <w:spacing w:val="-2"/>
                <w:sz w:val="18"/>
                <w:szCs w:val="18"/>
              </w:rPr>
              <w:t>l</w:t>
            </w:r>
            <w:r>
              <w:rPr>
                <w:rFonts w:ascii="Arial" w:eastAsia="Arial" w:hAnsi="Arial" w:cs="Arial"/>
                <w:spacing w:val="1"/>
                <w:sz w:val="18"/>
                <w:szCs w:val="18"/>
              </w:rPr>
              <w:t>e</w:t>
            </w:r>
            <w:r>
              <w:rPr>
                <w:rFonts w:ascii="Arial" w:eastAsia="Arial" w:hAnsi="Arial" w:cs="Arial"/>
                <w:sz w:val="18"/>
                <w:szCs w:val="18"/>
              </w:rPr>
              <w:t>)</w:t>
            </w:r>
          </w:p>
        </w:tc>
      </w:tr>
      <w:tr w:rsidR="00A51AC0" w14:paraId="032BC8BA" w14:textId="77777777" w:rsidTr="00800A4B">
        <w:trPr>
          <w:trHeight w:hRule="exact" w:val="214"/>
        </w:trPr>
        <w:tc>
          <w:tcPr>
            <w:tcW w:w="314" w:type="dxa"/>
            <w:vMerge w:val="restart"/>
            <w:tcBorders>
              <w:top w:val="single" w:sz="5" w:space="0" w:color="000000"/>
              <w:left w:val="single" w:sz="12" w:space="0" w:color="000000"/>
              <w:right w:val="single" w:sz="5" w:space="0" w:color="000000"/>
            </w:tcBorders>
          </w:tcPr>
          <w:p w14:paraId="592524D9" w14:textId="77777777" w:rsidR="00A51AC0" w:rsidRDefault="00A51AC0">
            <w:pPr>
              <w:spacing w:before="5" w:line="100" w:lineRule="exact"/>
              <w:rPr>
                <w:sz w:val="10"/>
                <w:szCs w:val="10"/>
              </w:rPr>
            </w:pPr>
          </w:p>
          <w:p w14:paraId="01036FE7" w14:textId="77777777" w:rsidR="00A51AC0" w:rsidRDefault="00A51AC0">
            <w:pPr>
              <w:spacing w:line="200" w:lineRule="exact"/>
            </w:pPr>
          </w:p>
          <w:p w14:paraId="7BE8A6F0" w14:textId="77777777" w:rsidR="00A51AC0" w:rsidRDefault="005118F1">
            <w:pPr>
              <w:ind w:left="28"/>
              <w:rPr>
                <w:rFonts w:ascii="Arial" w:eastAsia="Arial" w:hAnsi="Arial" w:cs="Arial"/>
                <w:sz w:val="18"/>
                <w:szCs w:val="18"/>
              </w:rPr>
            </w:pPr>
            <w:r>
              <w:rPr>
                <w:rFonts w:ascii="Arial" w:eastAsia="Arial" w:hAnsi="Arial" w:cs="Arial"/>
                <w:b/>
                <w:spacing w:val="1"/>
                <w:sz w:val="18"/>
                <w:szCs w:val="18"/>
              </w:rPr>
              <w:t>2.</w:t>
            </w:r>
          </w:p>
        </w:tc>
        <w:tc>
          <w:tcPr>
            <w:tcW w:w="1375" w:type="dxa"/>
            <w:vMerge w:val="restart"/>
            <w:tcBorders>
              <w:top w:val="single" w:sz="5" w:space="0" w:color="000000"/>
              <w:left w:val="single" w:sz="5" w:space="0" w:color="000000"/>
              <w:right w:val="single" w:sz="5" w:space="0" w:color="000000"/>
            </w:tcBorders>
          </w:tcPr>
          <w:p w14:paraId="275943F8" w14:textId="77777777" w:rsidR="00A51AC0" w:rsidRDefault="005E135A">
            <w:pPr>
              <w:ind w:left="37"/>
              <w:rPr>
                <w:rFonts w:ascii="Arial" w:eastAsia="Arial" w:hAnsi="Arial" w:cs="Arial"/>
                <w:sz w:val="18"/>
                <w:szCs w:val="18"/>
              </w:rPr>
            </w:pPr>
            <w:hyperlink w:anchor="PrivatePay" w:history="1">
              <w:r w:rsidR="005118F1" w:rsidRPr="00324F90">
                <w:rPr>
                  <w:rStyle w:val="Hyperlink"/>
                  <w:rFonts w:ascii="Arial" w:eastAsia="Arial" w:hAnsi="Arial" w:cs="Arial"/>
                  <w:sz w:val="18"/>
                  <w:szCs w:val="18"/>
                  <w:u w:color="0000FF"/>
                </w:rPr>
                <w:t>Pr</w:t>
              </w:r>
              <w:r w:rsidR="005118F1" w:rsidRPr="00324F90">
                <w:rPr>
                  <w:rStyle w:val="Hyperlink"/>
                  <w:rFonts w:ascii="Arial" w:eastAsia="Arial" w:hAnsi="Arial" w:cs="Arial"/>
                  <w:spacing w:val="1"/>
                  <w:sz w:val="18"/>
                  <w:szCs w:val="18"/>
                  <w:u w:color="0000FF"/>
                </w:rPr>
                <w:t>i</w:t>
              </w:r>
              <w:r w:rsidR="005118F1" w:rsidRPr="00324F90">
                <w:rPr>
                  <w:rStyle w:val="Hyperlink"/>
                  <w:rFonts w:ascii="Arial" w:eastAsia="Arial" w:hAnsi="Arial" w:cs="Arial"/>
                  <w:spacing w:val="-1"/>
                  <w:sz w:val="18"/>
                  <w:szCs w:val="18"/>
                  <w:u w:color="0000FF"/>
                </w:rPr>
                <w:t>v</w:t>
              </w:r>
              <w:r w:rsidR="005118F1" w:rsidRPr="00324F90">
                <w:rPr>
                  <w:rStyle w:val="Hyperlink"/>
                  <w:rFonts w:ascii="Arial" w:eastAsia="Arial" w:hAnsi="Arial" w:cs="Arial"/>
                  <w:spacing w:val="1"/>
                  <w:sz w:val="18"/>
                  <w:szCs w:val="18"/>
                  <w:u w:color="0000FF"/>
                </w:rPr>
                <w:t>a</w:t>
              </w:r>
              <w:r w:rsidR="005118F1" w:rsidRPr="00324F90">
                <w:rPr>
                  <w:rStyle w:val="Hyperlink"/>
                  <w:rFonts w:ascii="Arial" w:eastAsia="Arial" w:hAnsi="Arial" w:cs="Arial"/>
                  <w:sz w:val="18"/>
                  <w:szCs w:val="18"/>
                  <w:u w:color="0000FF"/>
                </w:rPr>
                <w:t>te</w:t>
              </w:r>
              <w:r w:rsidR="005118F1" w:rsidRPr="00324F90">
                <w:rPr>
                  <w:rStyle w:val="Hyperlink"/>
                  <w:rFonts w:ascii="Arial" w:eastAsia="Arial" w:hAnsi="Arial" w:cs="Arial"/>
                  <w:spacing w:val="1"/>
                  <w:sz w:val="18"/>
                  <w:szCs w:val="18"/>
                  <w:u w:color="0000FF"/>
                </w:rPr>
                <w:t xml:space="preserve"> </w:t>
              </w:r>
              <w:r w:rsidR="005118F1" w:rsidRPr="00324F90">
                <w:rPr>
                  <w:rStyle w:val="Hyperlink"/>
                  <w:rFonts w:ascii="Arial" w:eastAsia="Arial" w:hAnsi="Arial" w:cs="Arial"/>
                  <w:sz w:val="18"/>
                  <w:szCs w:val="18"/>
                  <w:u w:color="0000FF"/>
                </w:rPr>
                <w:t>P</w:t>
              </w:r>
              <w:r w:rsidR="005118F1" w:rsidRPr="00324F90">
                <w:rPr>
                  <w:rStyle w:val="Hyperlink"/>
                  <w:rFonts w:ascii="Arial" w:eastAsia="Arial" w:hAnsi="Arial" w:cs="Arial"/>
                  <w:spacing w:val="1"/>
                  <w:sz w:val="18"/>
                  <w:szCs w:val="18"/>
                  <w:u w:color="0000FF"/>
                </w:rPr>
                <w:t>a</w:t>
              </w:r>
              <w:r w:rsidR="005118F1" w:rsidRPr="00324F90">
                <w:rPr>
                  <w:rStyle w:val="Hyperlink"/>
                  <w:rFonts w:ascii="Arial" w:eastAsia="Arial" w:hAnsi="Arial" w:cs="Arial"/>
                  <w:spacing w:val="-1"/>
                  <w:sz w:val="18"/>
                  <w:szCs w:val="18"/>
                  <w:u w:color="0000FF"/>
                </w:rPr>
                <w:t>y</w:t>
              </w:r>
              <w:r w:rsidR="005118F1" w:rsidRPr="00324F90">
                <w:rPr>
                  <w:rStyle w:val="Hyperlink"/>
                  <w:rFonts w:ascii="Arial" w:eastAsia="Arial" w:hAnsi="Arial" w:cs="Arial"/>
                  <w:sz w:val="18"/>
                  <w:szCs w:val="18"/>
                  <w:u w:color="0000FF"/>
                </w:rPr>
                <w:t>?</w:t>
              </w:r>
            </w:hyperlink>
          </w:p>
        </w:tc>
        <w:tc>
          <w:tcPr>
            <w:tcW w:w="756" w:type="dxa"/>
            <w:vMerge w:val="restart"/>
            <w:tcBorders>
              <w:top w:val="single" w:sz="5" w:space="0" w:color="000000"/>
              <w:left w:val="single" w:sz="5" w:space="0" w:color="000000"/>
              <w:right w:val="single" w:sz="5" w:space="0" w:color="000000"/>
            </w:tcBorders>
          </w:tcPr>
          <w:p w14:paraId="26914CFF" w14:textId="77777777" w:rsidR="00A51AC0" w:rsidRDefault="005118F1">
            <w:pPr>
              <w:ind w:left="278" w:right="280"/>
              <w:jc w:val="center"/>
              <w:rPr>
                <w:rFonts w:ascii="Arial" w:eastAsia="Arial" w:hAnsi="Arial" w:cs="Arial"/>
                <w:sz w:val="18"/>
                <w:szCs w:val="18"/>
              </w:rPr>
            </w:pPr>
            <w:r>
              <w:rPr>
                <w:rFonts w:ascii="Arial" w:eastAsia="Arial" w:hAnsi="Arial" w:cs="Arial"/>
                <w:sz w:val="18"/>
                <w:szCs w:val="18"/>
              </w:rPr>
              <w:t>B</w:t>
            </w:r>
          </w:p>
        </w:tc>
        <w:tc>
          <w:tcPr>
            <w:tcW w:w="507" w:type="dxa"/>
            <w:vMerge w:val="restart"/>
            <w:tcBorders>
              <w:top w:val="single" w:sz="5" w:space="0" w:color="000000"/>
              <w:left w:val="single" w:sz="5" w:space="0" w:color="000000"/>
              <w:right w:val="single" w:sz="5" w:space="0" w:color="000000"/>
            </w:tcBorders>
          </w:tcPr>
          <w:p w14:paraId="2F43AC8D" w14:textId="77777777" w:rsidR="00A51AC0" w:rsidRDefault="005118F1">
            <w:pPr>
              <w:ind w:left="52"/>
              <w:rPr>
                <w:rFonts w:ascii="Arial" w:eastAsia="Arial" w:hAnsi="Arial" w:cs="Arial"/>
                <w:sz w:val="18"/>
                <w:szCs w:val="18"/>
              </w:rPr>
            </w:pPr>
            <w:r>
              <w:rPr>
                <w:rFonts w:ascii="Arial" w:eastAsia="Arial" w:hAnsi="Arial" w:cs="Arial"/>
                <w:sz w:val="18"/>
                <w:szCs w:val="18"/>
              </w:rPr>
              <w:t>Ch</w:t>
            </w:r>
            <w:r>
              <w:rPr>
                <w:rFonts w:ascii="Arial" w:eastAsia="Arial" w:hAnsi="Arial" w:cs="Arial"/>
                <w:spacing w:val="1"/>
                <w:sz w:val="18"/>
                <w:szCs w:val="18"/>
              </w:rPr>
              <w:t>a</w:t>
            </w:r>
            <w:r>
              <w:rPr>
                <w:rFonts w:ascii="Arial" w:eastAsia="Arial" w:hAnsi="Arial" w:cs="Arial"/>
                <w:sz w:val="18"/>
                <w:szCs w:val="18"/>
              </w:rPr>
              <w:t>r</w:t>
            </w:r>
          </w:p>
        </w:tc>
        <w:tc>
          <w:tcPr>
            <w:tcW w:w="797" w:type="dxa"/>
            <w:vMerge w:val="restart"/>
            <w:tcBorders>
              <w:top w:val="single" w:sz="5" w:space="0" w:color="000000"/>
              <w:left w:val="single" w:sz="5" w:space="0" w:color="000000"/>
              <w:right w:val="single" w:sz="5" w:space="0" w:color="000000"/>
            </w:tcBorders>
          </w:tcPr>
          <w:p w14:paraId="523F75DD" w14:textId="77777777" w:rsidR="00A51AC0" w:rsidRDefault="005118F1">
            <w:pPr>
              <w:ind w:left="309" w:right="309"/>
              <w:jc w:val="center"/>
              <w:rPr>
                <w:rFonts w:ascii="Arial" w:eastAsia="Arial" w:hAnsi="Arial" w:cs="Arial"/>
                <w:sz w:val="18"/>
                <w:szCs w:val="18"/>
              </w:rPr>
            </w:pPr>
            <w:r>
              <w:rPr>
                <w:rFonts w:ascii="Arial" w:eastAsia="Arial" w:hAnsi="Arial" w:cs="Arial"/>
                <w:sz w:val="18"/>
                <w:szCs w:val="18"/>
              </w:rPr>
              <w:t>4</w:t>
            </w:r>
          </w:p>
        </w:tc>
        <w:tc>
          <w:tcPr>
            <w:tcW w:w="794" w:type="dxa"/>
            <w:vMerge w:val="restart"/>
            <w:tcBorders>
              <w:top w:val="single" w:sz="5" w:space="0" w:color="000000"/>
              <w:left w:val="single" w:sz="5" w:space="0" w:color="000000"/>
              <w:right w:val="single" w:sz="5" w:space="0" w:color="000000"/>
            </w:tcBorders>
          </w:tcPr>
          <w:p w14:paraId="6799748D" w14:textId="77777777" w:rsidR="00A51AC0" w:rsidRDefault="005118F1">
            <w:pPr>
              <w:ind w:left="309" w:right="307"/>
              <w:jc w:val="center"/>
              <w:rPr>
                <w:rFonts w:ascii="Arial" w:eastAsia="Arial" w:hAnsi="Arial" w:cs="Arial"/>
                <w:sz w:val="18"/>
                <w:szCs w:val="18"/>
              </w:rPr>
            </w:pPr>
            <w:r>
              <w:rPr>
                <w:rFonts w:ascii="Arial" w:eastAsia="Arial" w:hAnsi="Arial" w:cs="Arial"/>
                <w:sz w:val="18"/>
                <w:szCs w:val="18"/>
              </w:rPr>
              <w:t>4</w:t>
            </w:r>
          </w:p>
        </w:tc>
        <w:tc>
          <w:tcPr>
            <w:tcW w:w="686" w:type="dxa"/>
            <w:vMerge w:val="restart"/>
            <w:tcBorders>
              <w:top w:val="single" w:sz="5" w:space="0" w:color="000000"/>
              <w:left w:val="single" w:sz="5" w:space="0" w:color="000000"/>
              <w:right w:val="single" w:sz="5" w:space="0" w:color="000000"/>
            </w:tcBorders>
          </w:tcPr>
          <w:p w14:paraId="05193A31" w14:textId="77777777" w:rsidR="00A51AC0" w:rsidRDefault="005118F1">
            <w:pPr>
              <w:ind w:left="254" w:right="254"/>
              <w:jc w:val="center"/>
              <w:rPr>
                <w:rFonts w:ascii="Arial" w:eastAsia="Arial" w:hAnsi="Arial" w:cs="Arial"/>
                <w:sz w:val="18"/>
                <w:szCs w:val="18"/>
              </w:rPr>
            </w:pPr>
            <w:r>
              <w:rPr>
                <w:rFonts w:ascii="Arial" w:eastAsia="Arial" w:hAnsi="Arial" w:cs="Arial"/>
                <w:sz w:val="18"/>
                <w:szCs w:val="18"/>
              </w:rPr>
              <w:t>1</w:t>
            </w:r>
          </w:p>
        </w:tc>
        <w:tc>
          <w:tcPr>
            <w:tcW w:w="929" w:type="dxa"/>
            <w:vMerge w:val="restart"/>
            <w:tcBorders>
              <w:top w:val="single" w:sz="5" w:space="0" w:color="000000"/>
              <w:left w:val="single" w:sz="5" w:space="0" w:color="000000"/>
              <w:right w:val="single" w:sz="5" w:space="0" w:color="000000"/>
            </w:tcBorders>
          </w:tcPr>
          <w:p w14:paraId="33DA0BAB" w14:textId="77777777" w:rsidR="00A51AC0" w:rsidRDefault="005118F1">
            <w:pPr>
              <w:ind w:left="287"/>
              <w:rPr>
                <w:rFonts w:ascii="Arial" w:eastAsia="Arial" w:hAnsi="Arial" w:cs="Arial"/>
                <w:sz w:val="18"/>
                <w:szCs w:val="18"/>
              </w:rPr>
            </w:pPr>
            <w:r>
              <w:rPr>
                <w:rFonts w:ascii="Arial" w:eastAsia="Arial" w:hAnsi="Arial" w:cs="Arial"/>
                <w:spacing w:val="1"/>
                <w:sz w:val="18"/>
                <w:szCs w:val="18"/>
              </w:rPr>
              <w:t>L</w:t>
            </w:r>
            <w:r>
              <w:rPr>
                <w:rFonts w:ascii="Arial" w:eastAsia="Arial" w:hAnsi="Arial" w:cs="Arial"/>
                <w:sz w:val="18"/>
                <w:szCs w:val="18"/>
              </w:rPr>
              <w:t>EA</w:t>
            </w:r>
          </w:p>
        </w:tc>
        <w:tc>
          <w:tcPr>
            <w:tcW w:w="1286" w:type="dxa"/>
            <w:vMerge w:val="restart"/>
            <w:tcBorders>
              <w:top w:val="single" w:sz="5" w:space="0" w:color="000000"/>
              <w:left w:val="single" w:sz="5" w:space="0" w:color="000000"/>
              <w:right w:val="single" w:sz="5" w:space="0" w:color="000000"/>
            </w:tcBorders>
          </w:tcPr>
          <w:p w14:paraId="4EFE7CDB" w14:textId="77777777" w:rsidR="00A51AC0" w:rsidRDefault="005118F1">
            <w:pPr>
              <w:ind w:left="530" w:right="528"/>
              <w:jc w:val="center"/>
              <w:rPr>
                <w:rFonts w:ascii="Arial" w:eastAsia="Arial" w:hAnsi="Arial" w:cs="Arial"/>
                <w:sz w:val="18"/>
                <w:szCs w:val="18"/>
              </w:rPr>
            </w:pPr>
            <w:r>
              <w:rPr>
                <w:rFonts w:ascii="Arial" w:eastAsia="Arial" w:hAnsi="Arial" w:cs="Arial"/>
                <w:sz w:val="18"/>
                <w:szCs w:val="18"/>
              </w:rPr>
              <w:t>M</w:t>
            </w:r>
          </w:p>
        </w:tc>
        <w:tc>
          <w:tcPr>
            <w:tcW w:w="1826" w:type="dxa"/>
            <w:gridSpan w:val="2"/>
            <w:tcBorders>
              <w:top w:val="single" w:sz="5" w:space="0" w:color="000000"/>
              <w:left w:val="single" w:sz="5" w:space="0" w:color="000000"/>
              <w:bottom w:val="nil"/>
              <w:right w:val="nil"/>
            </w:tcBorders>
            <w:shd w:val="clear" w:color="auto" w:fill="auto"/>
          </w:tcPr>
          <w:p w14:paraId="1408C051" w14:textId="0F1B88B5" w:rsidR="00A51AC0" w:rsidRDefault="005118F1" w:rsidP="00423348">
            <w:pPr>
              <w:ind w:left="37"/>
              <w:rPr>
                <w:rFonts w:ascii="Arial" w:eastAsia="Arial" w:hAnsi="Arial" w:cs="Arial"/>
                <w:sz w:val="18"/>
                <w:szCs w:val="18"/>
              </w:rPr>
            </w:pPr>
            <w:r>
              <w:rPr>
                <w:rFonts w:ascii="Arial" w:eastAsia="Arial" w:hAnsi="Arial" w:cs="Arial"/>
                <w:spacing w:val="-3"/>
                <w:sz w:val="18"/>
                <w:szCs w:val="18"/>
              </w:rPr>
              <w:t>Y</w:t>
            </w:r>
            <w:r>
              <w:rPr>
                <w:rFonts w:ascii="Arial" w:eastAsia="Arial" w:hAnsi="Arial" w:cs="Arial"/>
                <w:sz w:val="18"/>
                <w:szCs w:val="18"/>
              </w:rPr>
              <w:t xml:space="preserve">/N/B </w:t>
            </w:r>
            <w:r>
              <w:rPr>
                <w:rFonts w:ascii="Arial" w:eastAsia="Arial" w:hAnsi="Arial" w:cs="Arial"/>
                <w:spacing w:val="2"/>
                <w:sz w:val="18"/>
                <w:szCs w:val="18"/>
              </w:rPr>
              <w:t>(</w:t>
            </w:r>
            <w:r>
              <w:rPr>
                <w:rFonts w:ascii="Arial" w:eastAsia="Arial" w:hAnsi="Arial" w:cs="Arial"/>
                <w:spacing w:val="-2"/>
                <w:sz w:val="18"/>
                <w:szCs w:val="18"/>
              </w:rPr>
              <w:t>Y</w:t>
            </w:r>
            <w:r>
              <w:rPr>
                <w:rFonts w:ascii="Arial" w:eastAsia="Arial" w:hAnsi="Arial" w:cs="Arial"/>
                <w:spacing w:val="2"/>
                <w:sz w:val="18"/>
                <w:szCs w:val="18"/>
              </w:rPr>
              <w:t>-</w:t>
            </w:r>
            <w:r>
              <w:rPr>
                <w:rFonts w:ascii="Arial" w:eastAsia="Arial" w:hAnsi="Arial" w:cs="Arial"/>
                <w:spacing w:val="3"/>
                <w:sz w:val="18"/>
                <w:szCs w:val="18"/>
              </w:rPr>
              <w:t xml:space="preserve"> </w:t>
            </w:r>
            <w:r>
              <w:rPr>
                <w:rFonts w:ascii="Arial" w:eastAsia="Arial" w:hAnsi="Arial" w:cs="Arial"/>
                <w:sz w:val="18"/>
                <w:szCs w:val="18"/>
              </w:rPr>
              <w:t>(Pr</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a</w:t>
            </w:r>
            <w:r>
              <w:rPr>
                <w:rFonts w:ascii="Arial" w:eastAsia="Arial" w:hAnsi="Arial" w:cs="Arial"/>
                <w:sz w:val="18"/>
                <w:szCs w:val="18"/>
              </w:rPr>
              <w:t>te</w:t>
            </w:r>
          </w:p>
        </w:tc>
        <w:tc>
          <w:tcPr>
            <w:tcW w:w="177" w:type="dxa"/>
            <w:vMerge w:val="restart"/>
            <w:tcBorders>
              <w:top w:val="single" w:sz="5" w:space="0" w:color="000000"/>
              <w:left w:val="nil"/>
              <w:right w:val="single" w:sz="12" w:space="0" w:color="000000"/>
            </w:tcBorders>
          </w:tcPr>
          <w:p w14:paraId="2EC6A657" w14:textId="77777777" w:rsidR="00A51AC0" w:rsidRDefault="00A51AC0">
            <w:pPr>
              <w:spacing w:before="7" w:line="200" w:lineRule="exact"/>
            </w:pPr>
          </w:p>
          <w:p w14:paraId="15E812F4" w14:textId="77777777" w:rsidR="00A51AC0" w:rsidRDefault="005118F1">
            <w:pPr>
              <w:ind w:left="-30"/>
              <w:rPr>
                <w:rFonts w:ascii="Arial" w:eastAsia="Arial" w:hAnsi="Arial" w:cs="Arial"/>
                <w:sz w:val="18"/>
                <w:szCs w:val="18"/>
              </w:rPr>
            </w:pPr>
            <w:r>
              <w:rPr>
                <w:rFonts w:ascii="Arial" w:eastAsia="Arial" w:hAnsi="Arial" w:cs="Arial"/>
                <w:sz w:val="18"/>
                <w:szCs w:val="18"/>
              </w:rPr>
              <w:t>,</w:t>
            </w:r>
          </w:p>
        </w:tc>
      </w:tr>
      <w:tr w:rsidR="00A51AC0" w14:paraId="21123B5A" w14:textId="77777777" w:rsidTr="00800A4B">
        <w:trPr>
          <w:trHeight w:hRule="exact" w:val="206"/>
        </w:trPr>
        <w:tc>
          <w:tcPr>
            <w:tcW w:w="314" w:type="dxa"/>
            <w:vMerge/>
            <w:tcBorders>
              <w:left w:val="single" w:sz="12" w:space="0" w:color="000000"/>
              <w:right w:val="single" w:sz="5" w:space="0" w:color="000000"/>
            </w:tcBorders>
          </w:tcPr>
          <w:p w14:paraId="41C02FE2" w14:textId="77777777" w:rsidR="00A51AC0" w:rsidRDefault="00A51AC0"/>
        </w:tc>
        <w:tc>
          <w:tcPr>
            <w:tcW w:w="1375" w:type="dxa"/>
            <w:vMerge/>
            <w:tcBorders>
              <w:left w:val="single" w:sz="5" w:space="0" w:color="000000"/>
              <w:right w:val="single" w:sz="5" w:space="0" w:color="000000"/>
            </w:tcBorders>
          </w:tcPr>
          <w:p w14:paraId="04F9C04F" w14:textId="77777777" w:rsidR="00A51AC0" w:rsidRDefault="00A51AC0"/>
        </w:tc>
        <w:tc>
          <w:tcPr>
            <w:tcW w:w="756" w:type="dxa"/>
            <w:vMerge/>
            <w:tcBorders>
              <w:left w:val="single" w:sz="5" w:space="0" w:color="000000"/>
              <w:right w:val="single" w:sz="5" w:space="0" w:color="000000"/>
            </w:tcBorders>
          </w:tcPr>
          <w:p w14:paraId="7C533A96" w14:textId="77777777" w:rsidR="00A51AC0" w:rsidRDefault="00A51AC0"/>
        </w:tc>
        <w:tc>
          <w:tcPr>
            <w:tcW w:w="507" w:type="dxa"/>
            <w:vMerge/>
            <w:tcBorders>
              <w:left w:val="single" w:sz="5" w:space="0" w:color="000000"/>
              <w:right w:val="single" w:sz="5" w:space="0" w:color="000000"/>
            </w:tcBorders>
          </w:tcPr>
          <w:p w14:paraId="1FFB8CEC" w14:textId="77777777" w:rsidR="00A51AC0" w:rsidRDefault="00A51AC0"/>
        </w:tc>
        <w:tc>
          <w:tcPr>
            <w:tcW w:w="797" w:type="dxa"/>
            <w:vMerge/>
            <w:tcBorders>
              <w:left w:val="single" w:sz="5" w:space="0" w:color="000000"/>
              <w:right w:val="single" w:sz="5" w:space="0" w:color="000000"/>
            </w:tcBorders>
          </w:tcPr>
          <w:p w14:paraId="1059FA1A" w14:textId="77777777" w:rsidR="00A51AC0" w:rsidRDefault="00A51AC0"/>
        </w:tc>
        <w:tc>
          <w:tcPr>
            <w:tcW w:w="794" w:type="dxa"/>
            <w:vMerge/>
            <w:tcBorders>
              <w:left w:val="single" w:sz="5" w:space="0" w:color="000000"/>
              <w:right w:val="single" w:sz="5" w:space="0" w:color="000000"/>
            </w:tcBorders>
          </w:tcPr>
          <w:p w14:paraId="66DC6C0B" w14:textId="77777777" w:rsidR="00A51AC0" w:rsidRDefault="00A51AC0"/>
        </w:tc>
        <w:tc>
          <w:tcPr>
            <w:tcW w:w="686" w:type="dxa"/>
            <w:vMerge/>
            <w:tcBorders>
              <w:left w:val="single" w:sz="5" w:space="0" w:color="000000"/>
              <w:right w:val="single" w:sz="5" w:space="0" w:color="000000"/>
            </w:tcBorders>
          </w:tcPr>
          <w:p w14:paraId="3129CF78" w14:textId="77777777" w:rsidR="00A51AC0" w:rsidRDefault="00A51AC0"/>
        </w:tc>
        <w:tc>
          <w:tcPr>
            <w:tcW w:w="929" w:type="dxa"/>
            <w:vMerge/>
            <w:tcBorders>
              <w:left w:val="single" w:sz="5" w:space="0" w:color="000000"/>
              <w:right w:val="single" w:sz="5" w:space="0" w:color="000000"/>
            </w:tcBorders>
          </w:tcPr>
          <w:p w14:paraId="2C08F088" w14:textId="77777777" w:rsidR="00A51AC0" w:rsidRDefault="00A51AC0"/>
        </w:tc>
        <w:tc>
          <w:tcPr>
            <w:tcW w:w="1286" w:type="dxa"/>
            <w:vMerge/>
            <w:tcBorders>
              <w:left w:val="single" w:sz="5" w:space="0" w:color="000000"/>
              <w:right w:val="single" w:sz="5" w:space="0" w:color="000000"/>
            </w:tcBorders>
          </w:tcPr>
          <w:p w14:paraId="6E006540" w14:textId="77777777" w:rsidR="00A51AC0" w:rsidRDefault="00A51AC0"/>
        </w:tc>
        <w:tc>
          <w:tcPr>
            <w:tcW w:w="1826" w:type="dxa"/>
            <w:gridSpan w:val="2"/>
            <w:tcBorders>
              <w:top w:val="nil"/>
              <w:left w:val="single" w:sz="5" w:space="0" w:color="000000"/>
              <w:bottom w:val="nil"/>
              <w:right w:val="nil"/>
            </w:tcBorders>
            <w:shd w:val="clear" w:color="auto" w:fill="auto"/>
          </w:tcPr>
          <w:p w14:paraId="20392BE8" w14:textId="77777777" w:rsidR="00A51AC0" w:rsidRDefault="005118F1">
            <w:pPr>
              <w:spacing w:line="200" w:lineRule="exact"/>
              <w:ind w:left="37" w:right="-31"/>
              <w:rPr>
                <w:rFonts w:ascii="Arial" w:eastAsia="Arial" w:hAnsi="Arial" w:cs="Arial"/>
                <w:sz w:val="18"/>
                <w:szCs w:val="18"/>
              </w:rPr>
            </w:pPr>
            <w:r>
              <w:rPr>
                <w:rFonts w:ascii="Arial" w:eastAsia="Arial" w:hAnsi="Arial" w:cs="Arial"/>
                <w:sz w:val="18"/>
                <w:szCs w:val="18"/>
              </w:rPr>
              <w:t>P</w:t>
            </w:r>
            <w:r>
              <w:rPr>
                <w:rFonts w:ascii="Arial" w:eastAsia="Arial" w:hAnsi="Arial" w:cs="Arial"/>
                <w:spacing w:val="1"/>
                <w:sz w:val="18"/>
                <w:szCs w:val="18"/>
              </w:rPr>
              <w:t>a</w:t>
            </w:r>
            <w:r>
              <w:rPr>
                <w:rFonts w:ascii="Arial" w:eastAsia="Arial" w:hAnsi="Arial" w:cs="Arial"/>
                <w:sz w:val="18"/>
                <w:szCs w:val="18"/>
              </w:rPr>
              <w:t>y</w:t>
            </w:r>
            <w:r>
              <w:rPr>
                <w:rFonts w:ascii="Arial" w:eastAsia="Arial" w:hAnsi="Arial" w:cs="Arial"/>
                <w:spacing w:val="-1"/>
                <w:sz w:val="18"/>
                <w:szCs w:val="18"/>
              </w:rPr>
              <w:t xml:space="preserve"> </w:t>
            </w:r>
            <w:r w:rsidRPr="00AA5A2D">
              <w:rPr>
                <w:rFonts w:ascii="Arial" w:eastAsia="Arial" w:hAnsi="Arial" w:cs="Arial"/>
                <w:spacing w:val="1"/>
                <w:sz w:val="18"/>
                <w:szCs w:val="18"/>
                <w:u w:val="single"/>
              </w:rPr>
              <w:t>no</w:t>
            </w:r>
            <w:r w:rsidRPr="00AA5A2D">
              <w:rPr>
                <w:rFonts w:ascii="Arial" w:eastAsia="Arial" w:hAnsi="Arial" w:cs="Arial"/>
                <w:sz w:val="18"/>
                <w:szCs w:val="18"/>
                <w:u w:val="single"/>
              </w:rPr>
              <w:t>t</w:t>
            </w:r>
            <w:r>
              <w:rPr>
                <w:rFonts w:ascii="Arial" w:eastAsia="Arial" w:hAnsi="Arial" w:cs="Arial"/>
                <w:spacing w:val="1"/>
                <w:sz w:val="18"/>
                <w:szCs w:val="18"/>
              </w:rPr>
              <w:t xml:space="preserve"> </w:t>
            </w:r>
            <w:r>
              <w:rPr>
                <w:rFonts w:ascii="Arial" w:eastAsia="Arial" w:hAnsi="Arial" w:cs="Arial"/>
                <w:sz w:val="18"/>
                <w:szCs w:val="18"/>
              </w:rPr>
              <w:t>B</w:t>
            </w:r>
            <w:r>
              <w:rPr>
                <w:rFonts w:ascii="Arial" w:eastAsia="Arial" w:hAnsi="Arial" w:cs="Arial"/>
                <w:spacing w:val="1"/>
                <w:sz w:val="18"/>
                <w:szCs w:val="18"/>
              </w:rPr>
              <w:t>i</w:t>
            </w:r>
            <w:r>
              <w:rPr>
                <w:rFonts w:ascii="Arial" w:eastAsia="Arial" w:hAnsi="Arial" w:cs="Arial"/>
                <w:sz w:val="18"/>
                <w:szCs w:val="18"/>
              </w:rPr>
              <w:t>r</w:t>
            </w:r>
            <w:r>
              <w:rPr>
                <w:rFonts w:ascii="Arial" w:eastAsia="Arial" w:hAnsi="Arial" w:cs="Arial"/>
                <w:spacing w:val="-2"/>
                <w:sz w:val="18"/>
                <w:szCs w:val="18"/>
              </w:rPr>
              <w:t>t</w:t>
            </w:r>
            <w:r>
              <w:rPr>
                <w:rFonts w:ascii="Arial" w:eastAsia="Arial" w:hAnsi="Arial" w:cs="Arial"/>
                <w:sz w:val="18"/>
                <w:szCs w:val="18"/>
              </w:rPr>
              <w:t>h</w:t>
            </w:r>
            <w:r>
              <w:rPr>
                <w:rFonts w:ascii="Arial" w:eastAsia="Arial" w:hAnsi="Arial" w:cs="Arial"/>
                <w:spacing w:val="1"/>
                <w:sz w:val="18"/>
                <w:szCs w:val="18"/>
              </w:rPr>
              <w:t xml:space="preserve"> t</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z w:val="18"/>
                <w:szCs w:val="18"/>
              </w:rPr>
              <w:t>e</w:t>
            </w:r>
          </w:p>
        </w:tc>
        <w:tc>
          <w:tcPr>
            <w:tcW w:w="177" w:type="dxa"/>
            <w:vMerge/>
            <w:tcBorders>
              <w:left w:val="nil"/>
              <w:right w:val="single" w:sz="12" w:space="0" w:color="000000"/>
            </w:tcBorders>
          </w:tcPr>
          <w:p w14:paraId="4C562D3C" w14:textId="77777777" w:rsidR="00A51AC0" w:rsidRDefault="00A51AC0"/>
        </w:tc>
      </w:tr>
      <w:tr w:rsidR="00A51AC0" w14:paraId="3159BA85" w14:textId="77777777" w:rsidTr="00800A4B">
        <w:trPr>
          <w:trHeight w:hRule="exact" w:val="206"/>
        </w:trPr>
        <w:tc>
          <w:tcPr>
            <w:tcW w:w="314" w:type="dxa"/>
            <w:vMerge/>
            <w:tcBorders>
              <w:left w:val="single" w:sz="12" w:space="0" w:color="000000"/>
              <w:right w:val="single" w:sz="5" w:space="0" w:color="000000"/>
            </w:tcBorders>
          </w:tcPr>
          <w:p w14:paraId="537BBC64" w14:textId="77777777" w:rsidR="00A51AC0" w:rsidRDefault="00A51AC0"/>
        </w:tc>
        <w:tc>
          <w:tcPr>
            <w:tcW w:w="1375" w:type="dxa"/>
            <w:vMerge/>
            <w:tcBorders>
              <w:left w:val="single" w:sz="5" w:space="0" w:color="000000"/>
              <w:right w:val="single" w:sz="5" w:space="0" w:color="000000"/>
            </w:tcBorders>
          </w:tcPr>
          <w:p w14:paraId="4CF73A38" w14:textId="77777777" w:rsidR="00A51AC0" w:rsidRDefault="00A51AC0"/>
        </w:tc>
        <w:tc>
          <w:tcPr>
            <w:tcW w:w="756" w:type="dxa"/>
            <w:vMerge/>
            <w:tcBorders>
              <w:left w:val="single" w:sz="5" w:space="0" w:color="000000"/>
              <w:right w:val="single" w:sz="5" w:space="0" w:color="000000"/>
            </w:tcBorders>
          </w:tcPr>
          <w:p w14:paraId="438153C8" w14:textId="77777777" w:rsidR="00A51AC0" w:rsidRDefault="00A51AC0"/>
        </w:tc>
        <w:tc>
          <w:tcPr>
            <w:tcW w:w="507" w:type="dxa"/>
            <w:vMerge/>
            <w:tcBorders>
              <w:left w:val="single" w:sz="5" w:space="0" w:color="000000"/>
              <w:right w:val="single" w:sz="5" w:space="0" w:color="000000"/>
            </w:tcBorders>
          </w:tcPr>
          <w:p w14:paraId="5377E68A" w14:textId="77777777" w:rsidR="00A51AC0" w:rsidRDefault="00A51AC0"/>
        </w:tc>
        <w:tc>
          <w:tcPr>
            <w:tcW w:w="797" w:type="dxa"/>
            <w:vMerge/>
            <w:tcBorders>
              <w:left w:val="single" w:sz="5" w:space="0" w:color="000000"/>
              <w:right w:val="single" w:sz="5" w:space="0" w:color="000000"/>
            </w:tcBorders>
          </w:tcPr>
          <w:p w14:paraId="39D40F87" w14:textId="77777777" w:rsidR="00A51AC0" w:rsidRDefault="00A51AC0"/>
        </w:tc>
        <w:tc>
          <w:tcPr>
            <w:tcW w:w="794" w:type="dxa"/>
            <w:vMerge/>
            <w:tcBorders>
              <w:left w:val="single" w:sz="5" w:space="0" w:color="000000"/>
              <w:right w:val="single" w:sz="5" w:space="0" w:color="000000"/>
            </w:tcBorders>
          </w:tcPr>
          <w:p w14:paraId="17648E41" w14:textId="77777777" w:rsidR="00A51AC0" w:rsidRDefault="00A51AC0"/>
        </w:tc>
        <w:tc>
          <w:tcPr>
            <w:tcW w:w="686" w:type="dxa"/>
            <w:vMerge/>
            <w:tcBorders>
              <w:left w:val="single" w:sz="5" w:space="0" w:color="000000"/>
              <w:right w:val="single" w:sz="5" w:space="0" w:color="000000"/>
            </w:tcBorders>
          </w:tcPr>
          <w:p w14:paraId="07B20FC9" w14:textId="77777777" w:rsidR="00A51AC0" w:rsidRDefault="00A51AC0"/>
        </w:tc>
        <w:tc>
          <w:tcPr>
            <w:tcW w:w="929" w:type="dxa"/>
            <w:vMerge/>
            <w:tcBorders>
              <w:left w:val="single" w:sz="5" w:space="0" w:color="000000"/>
              <w:right w:val="single" w:sz="5" w:space="0" w:color="000000"/>
            </w:tcBorders>
          </w:tcPr>
          <w:p w14:paraId="55144006" w14:textId="77777777" w:rsidR="00A51AC0" w:rsidRDefault="00A51AC0"/>
        </w:tc>
        <w:tc>
          <w:tcPr>
            <w:tcW w:w="1286" w:type="dxa"/>
            <w:vMerge/>
            <w:tcBorders>
              <w:left w:val="single" w:sz="5" w:space="0" w:color="000000"/>
              <w:right w:val="single" w:sz="5" w:space="0" w:color="000000"/>
            </w:tcBorders>
          </w:tcPr>
          <w:p w14:paraId="04E91441" w14:textId="77777777" w:rsidR="00A51AC0" w:rsidRDefault="00A51AC0"/>
        </w:tc>
        <w:tc>
          <w:tcPr>
            <w:tcW w:w="1826" w:type="dxa"/>
            <w:gridSpan w:val="2"/>
            <w:tcBorders>
              <w:top w:val="nil"/>
              <w:left w:val="single" w:sz="5" w:space="0" w:color="000000"/>
              <w:bottom w:val="nil"/>
              <w:right w:val="nil"/>
            </w:tcBorders>
            <w:shd w:val="clear" w:color="auto" w:fill="auto"/>
          </w:tcPr>
          <w:p w14:paraId="7CBAAE91" w14:textId="77777777" w:rsidR="00A51AC0" w:rsidRDefault="005118F1">
            <w:pPr>
              <w:spacing w:line="200" w:lineRule="exact"/>
              <w:ind w:left="37" w:right="-27"/>
              <w:rPr>
                <w:rFonts w:ascii="Arial" w:eastAsia="Arial" w:hAnsi="Arial" w:cs="Arial"/>
                <w:sz w:val="18"/>
                <w:szCs w:val="18"/>
              </w:rPr>
            </w:pPr>
            <w:r>
              <w:rPr>
                <w:rFonts w:ascii="Arial" w:eastAsia="Arial" w:hAnsi="Arial" w:cs="Arial"/>
                <w:sz w:val="18"/>
                <w:szCs w:val="18"/>
              </w:rPr>
              <w:t>N-N</w:t>
            </w:r>
            <w:r>
              <w:rPr>
                <w:rFonts w:ascii="Arial" w:eastAsia="Arial" w:hAnsi="Arial" w:cs="Arial"/>
                <w:spacing w:val="1"/>
                <w:sz w:val="18"/>
                <w:szCs w:val="18"/>
              </w:rPr>
              <w:t>o</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B</w:t>
            </w:r>
            <w:r>
              <w:rPr>
                <w:rFonts w:ascii="Arial" w:eastAsia="Arial" w:hAnsi="Arial" w:cs="Arial"/>
                <w:spacing w:val="1"/>
                <w:sz w:val="18"/>
                <w:szCs w:val="18"/>
              </w:rPr>
              <w:t xml:space="preserve"> </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z w:val="18"/>
                <w:szCs w:val="18"/>
              </w:rPr>
              <w:t>Pr</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a</w:t>
            </w:r>
            <w:r>
              <w:rPr>
                <w:rFonts w:ascii="Arial" w:eastAsia="Arial" w:hAnsi="Arial" w:cs="Arial"/>
                <w:sz w:val="18"/>
                <w:szCs w:val="18"/>
              </w:rPr>
              <w:t>te</w:t>
            </w:r>
            <w:r>
              <w:rPr>
                <w:rFonts w:ascii="Arial" w:eastAsia="Arial" w:hAnsi="Arial" w:cs="Arial"/>
                <w:spacing w:val="-1"/>
                <w:sz w:val="18"/>
                <w:szCs w:val="18"/>
              </w:rPr>
              <w:t xml:space="preserve"> </w:t>
            </w:r>
            <w:r>
              <w:rPr>
                <w:rFonts w:ascii="Arial" w:eastAsia="Arial" w:hAnsi="Arial" w:cs="Arial"/>
                <w:sz w:val="18"/>
                <w:szCs w:val="18"/>
              </w:rPr>
              <w:t>P</w:t>
            </w:r>
            <w:r>
              <w:rPr>
                <w:rFonts w:ascii="Arial" w:eastAsia="Arial" w:hAnsi="Arial" w:cs="Arial"/>
                <w:spacing w:val="1"/>
                <w:sz w:val="18"/>
                <w:szCs w:val="18"/>
              </w:rPr>
              <w:t>a</w:t>
            </w:r>
            <w:r>
              <w:rPr>
                <w:rFonts w:ascii="Arial" w:eastAsia="Arial" w:hAnsi="Arial" w:cs="Arial"/>
                <w:sz w:val="18"/>
                <w:szCs w:val="18"/>
              </w:rPr>
              <w:t>y</w:t>
            </w:r>
          </w:p>
        </w:tc>
        <w:tc>
          <w:tcPr>
            <w:tcW w:w="177" w:type="dxa"/>
            <w:vMerge/>
            <w:tcBorders>
              <w:left w:val="nil"/>
              <w:bottom w:val="nil"/>
              <w:right w:val="single" w:sz="12" w:space="0" w:color="000000"/>
            </w:tcBorders>
          </w:tcPr>
          <w:p w14:paraId="20C7F048" w14:textId="77777777" w:rsidR="00A51AC0" w:rsidRDefault="00A51AC0"/>
        </w:tc>
      </w:tr>
      <w:tr w:rsidR="00A51AC0" w14:paraId="7B37AAD2" w14:textId="77777777" w:rsidTr="00800A4B">
        <w:trPr>
          <w:trHeight w:hRule="exact" w:val="214"/>
        </w:trPr>
        <w:tc>
          <w:tcPr>
            <w:tcW w:w="314" w:type="dxa"/>
            <w:vMerge/>
            <w:tcBorders>
              <w:left w:val="single" w:sz="12" w:space="0" w:color="000000"/>
              <w:bottom w:val="single" w:sz="5" w:space="0" w:color="000000"/>
              <w:right w:val="single" w:sz="5" w:space="0" w:color="000000"/>
            </w:tcBorders>
          </w:tcPr>
          <w:p w14:paraId="5A555B47" w14:textId="77777777" w:rsidR="00A51AC0" w:rsidRDefault="00A51AC0"/>
        </w:tc>
        <w:tc>
          <w:tcPr>
            <w:tcW w:w="1375" w:type="dxa"/>
            <w:vMerge/>
            <w:tcBorders>
              <w:left w:val="single" w:sz="5" w:space="0" w:color="000000"/>
              <w:bottom w:val="single" w:sz="5" w:space="0" w:color="000000"/>
              <w:right w:val="single" w:sz="5" w:space="0" w:color="000000"/>
            </w:tcBorders>
          </w:tcPr>
          <w:p w14:paraId="179BA044" w14:textId="77777777" w:rsidR="00A51AC0" w:rsidRDefault="00A51AC0"/>
        </w:tc>
        <w:tc>
          <w:tcPr>
            <w:tcW w:w="756" w:type="dxa"/>
            <w:vMerge/>
            <w:tcBorders>
              <w:left w:val="single" w:sz="5" w:space="0" w:color="000000"/>
              <w:bottom w:val="single" w:sz="5" w:space="0" w:color="000000"/>
              <w:right w:val="single" w:sz="5" w:space="0" w:color="000000"/>
            </w:tcBorders>
          </w:tcPr>
          <w:p w14:paraId="486012A4" w14:textId="77777777" w:rsidR="00A51AC0" w:rsidRDefault="00A51AC0"/>
        </w:tc>
        <w:tc>
          <w:tcPr>
            <w:tcW w:w="507" w:type="dxa"/>
            <w:vMerge/>
            <w:tcBorders>
              <w:left w:val="single" w:sz="5" w:space="0" w:color="000000"/>
              <w:bottom w:val="single" w:sz="5" w:space="0" w:color="000000"/>
              <w:right w:val="single" w:sz="5" w:space="0" w:color="000000"/>
            </w:tcBorders>
          </w:tcPr>
          <w:p w14:paraId="28B7F16D" w14:textId="77777777" w:rsidR="00A51AC0" w:rsidRDefault="00A51AC0"/>
        </w:tc>
        <w:tc>
          <w:tcPr>
            <w:tcW w:w="797" w:type="dxa"/>
            <w:vMerge/>
            <w:tcBorders>
              <w:left w:val="single" w:sz="5" w:space="0" w:color="000000"/>
              <w:bottom w:val="single" w:sz="5" w:space="0" w:color="000000"/>
              <w:right w:val="single" w:sz="5" w:space="0" w:color="000000"/>
            </w:tcBorders>
          </w:tcPr>
          <w:p w14:paraId="33B59FE4" w14:textId="77777777" w:rsidR="00A51AC0" w:rsidRDefault="00A51AC0"/>
        </w:tc>
        <w:tc>
          <w:tcPr>
            <w:tcW w:w="794" w:type="dxa"/>
            <w:vMerge/>
            <w:tcBorders>
              <w:left w:val="single" w:sz="5" w:space="0" w:color="000000"/>
              <w:bottom w:val="single" w:sz="5" w:space="0" w:color="000000"/>
              <w:right w:val="single" w:sz="5" w:space="0" w:color="000000"/>
            </w:tcBorders>
          </w:tcPr>
          <w:p w14:paraId="59C3B7A2" w14:textId="77777777" w:rsidR="00A51AC0" w:rsidRDefault="00A51AC0"/>
        </w:tc>
        <w:tc>
          <w:tcPr>
            <w:tcW w:w="686" w:type="dxa"/>
            <w:vMerge/>
            <w:tcBorders>
              <w:left w:val="single" w:sz="5" w:space="0" w:color="000000"/>
              <w:bottom w:val="single" w:sz="5" w:space="0" w:color="000000"/>
              <w:right w:val="single" w:sz="5" w:space="0" w:color="000000"/>
            </w:tcBorders>
          </w:tcPr>
          <w:p w14:paraId="44689878" w14:textId="77777777" w:rsidR="00A51AC0" w:rsidRDefault="00A51AC0"/>
        </w:tc>
        <w:tc>
          <w:tcPr>
            <w:tcW w:w="929" w:type="dxa"/>
            <w:vMerge/>
            <w:tcBorders>
              <w:left w:val="single" w:sz="5" w:space="0" w:color="000000"/>
              <w:bottom w:val="single" w:sz="5" w:space="0" w:color="000000"/>
              <w:right w:val="single" w:sz="5" w:space="0" w:color="000000"/>
            </w:tcBorders>
          </w:tcPr>
          <w:p w14:paraId="7BAE0C88" w14:textId="77777777" w:rsidR="00A51AC0" w:rsidRDefault="00A51AC0"/>
        </w:tc>
        <w:tc>
          <w:tcPr>
            <w:tcW w:w="1286" w:type="dxa"/>
            <w:vMerge/>
            <w:tcBorders>
              <w:left w:val="single" w:sz="5" w:space="0" w:color="000000"/>
              <w:bottom w:val="single" w:sz="5" w:space="0" w:color="000000"/>
              <w:right w:val="single" w:sz="5" w:space="0" w:color="000000"/>
            </w:tcBorders>
          </w:tcPr>
          <w:p w14:paraId="5F23AE8C" w14:textId="77777777" w:rsidR="00A51AC0" w:rsidRDefault="00A51AC0"/>
        </w:tc>
        <w:tc>
          <w:tcPr>
            <w:tcW w:w="1193" w:type="dxa"/>
            <w:tcBorders>
              <w:top w:val="nil"/>
              <w:left w:val="single" w:sz="5" w:space="0" w:color="000000"/>
              <w:bottom w:val="single" w:sz="5" w:space="0" w:color="000000"/>
              <w:right w:val="nil"/>
            </w:tcBorders>
            <w:shd w:val="clear" w:color="auto" w:fill="auto"/>
          </w:tcPr>
          <w:p w14:paraId="76EC157C" w14:textId="77777777" w:rsidR="00A51AC0" w:rsidRDefault="005118F1">
            <w:pPr>
              <w:spacing w:line="200" w:lineRule="exact"/>
              <w:ind w:left="37" w:right="-49"/>
              <w:rPr>
                <w:rFonts w:ascii="Arial" w:eastAsia="Arial" w:hAnsi="Arial" w:cs="Arial"/>
                <w:sz w:val="18"/>
                <w:szCs w:val="18"/>
              </w:rPr>
            </w:pPr>
            <w:r>
              <w:rPr>
                <w:rFonts w:ascii="Arial" w:eastAsia="Arial" w:hAnsi="Arial" w:cs="Arial"/>
                <w:sz w:val="18"/>
                <w:szCs w:val="18"/>
              </w:rPr>
              <w:t>B</w:t>
            </w:r>
            <w:r>
              <w:rPr>
                <w:rFonts w:ascii="Arial" w:eastAsia="Arial" w:hAnsi="Arial" w:cs="Arial"/>
                <w:spacing w:val="1"/>
                <w:sz w:val="18"/>
                <w:szCs w:val="18"/>
              </w:rPr>
              <w:t>i</w:t>
            </w:r>
            <w:r>
              <w:rPr>
                <w:rFonts w:ascii="Arial" w:eastAsia="Arial" w:hAnsi="Arial" w:cs="Arial"/>
                <w:sz w:val="18"/>
                <w:szCs w:val="18"/>
              </w:rPr>
              <w:t>rth</w:t>
            </w:r>
            <w:r>
              <w:rPr>
                <w:rFonts w:ascii="Arial" w:eastAsia="Arial" w:hAnsi="Arial" w:cs="Arial"/>
                <w:spacing w:val="1"/>
                <w:sz w:val="18"/>
                <w:szCs w:val="18"/>
              </w:rPr>
              <w:t xml:space="preserve"> t</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2"/>
                <w:sz w:val="18"/>
                <w:szCs w:val="18"/>
              </w:rPr>
              <w:t>e</w:t>
            </w:r>
            <w:r>
              <w:rPr>
                <w:rFonts w:ascii="Arial" w:eastAsia="Arial" w:hAnsi="Arial" w:cs="Arial"/>
                <w:sz w:val="18"/>
                <w:szCs w:val="18"/>
              </w:rPr>
              <w:t>)</w:t>
            </w:r>
          </w:p>
        </w:tc>
        <w:tc>
          <w:tcPr>
            <w:tcW w:w="810" w:type="dxa"/>
            <w:gridSpan w:val="2"/>
            <w:tcBorders>
              <w:top w:val="nil"/>
              <w:left w:val="nil"/>
              <w:bottom w:val="single" w:sz="5" w:space="0" w:color="000000"/>
              <w:right w:val="single" w:sz="12" w:space="0" w:color="000000"/>
            </w:tcBorders>
          </w:tcPr>
          <w:p w14:paraId="5A013413" w14:textId="77777777" w:rsidR="00A51AC0" w:rsidRDefault="00A51AC0"/>
        </w:tc>
      </w:tr>
      <w:tr w:rsidR="00A51AC0" w14:paraId="72742AB2" w14:textId="77777777" w:rsidTr="00FB2EBF">
        <w:trPr>
          <w:trHeight w:hRule="exact" w:val="629"/>
        </w:trPr>
        <w:tc>
          <w:tcPr>
            <w:tcW w:w="314" w:type="dxa"/>
            <w:tcBorders>
              <w:top w:val="single" w:sz="5" w:space="0" w:color="000000"/>
              <w:left w:val="single" w:sz="12" w:space="0" w:color="000000"/>
              <w:bottom w:val="single" w:sz="5" w:space="0" w:color="000000"/>
              <w:right w:val="single" w:sz="5" w:space="0" w:color="000000"/>
            </w:tcBorders>
          </w:tcPr>
          <w:p w14:paraId="21A1260A" w14:textId="77777777" w:rsidR="00A51AC0" w:rsidRDefault="00A51AC0">
            <w:pPr>
              <w:spacing w:before="10" w:line="180" w:lineRule="exact"/>
              <w:rPr>
                <w:sz w:val="19"/>
                <w:szCs w:val="19"/>
              </w:rPr>
            </w:pPr>
          </w:p>
          <w:p w14:paraId="3E3D08E7" w14:textId="77777777" w:rsidR="00A51AC0" w:rsidRDefault="005118F1">
            <w:pPr>
              <w:ind w:left="28"/>
              <w:rPr>
                <w:rFonts w:ascii="Arial" w:eastAsia="Arial" w:hAnsi="Arial" w:cs="Arial"/>
                <w:sz w:val="18"/>
                <w:szCs w:val="18"/>
              </w:rPr>
            </w:pPr>
            <w:r>
              <w:rPr>
                <w:rFonts w:ascii="Arial" w:eastAsia="Arial" w:hAnsi="Arial" w:cs="Arial"/>
                <w:b/>
                <w:spacing w:val="1"/>
                <w:sz w:val="18"/>
                <w:szCs w:val="18"/>
              </w:rPr>
              <w:t>3.</w:t>
            </w:r>
          </w:p>
        </w:tc>
        <w:tc>
          <w:tcPr>
            <w:tcW w:w="1375" w:type="dxa"/>
            <w:tcBorders>
              <w:top w:val="single" w:sz="5" w:space="0" w:color="000000"/>
              <w:left w:val="single" w:sz="5" w:space="0" w:color="000000"/>
              <w:bottom w:val="single" w:sz="5" w:space="0" w:color="000000"/>
              <w:right w:val="single" w:sz="5" w:space="0" w:color="000000"/>
            </w:tcBorders>
          </w:tcPr>
          <w:p w14:paraId="468B5365" w14:textId="77777777" w:rsidR="00A51AC0" w:rsidRDefault="005E135A">
            <w:pPr>
              <w:spacing w:before="2" w:line="200" w:lineRule="exact"/>
              <w:ind w:left="37" w:right="82"/>
              <w:rPr>
                <w:rFonts w:ascii="Arial" w:eastAsia="Arial" w:hAnsi="Arial" w:cs="Arial"/>
                <w:sz w:val="18"/>
                <w:szCs w:val="18"/>
              </w:rPr>
            </w:pPr>
            <w:hyperlink w:anchor="SASID" w:history="1">
              <w:r w:rsidR="005118F1" w:rsidRPr="00324F90">
                <w:rPr>
                  <w:rStyle w:val="Hyperlink"/>
                  <w:rFonts w:ascii="Arial" w:eastAsia="Arial" w:hAnsi="Arial" w:cs="Arial"/>
                  <w:sz w:val="18"/>
                  <w:szCs w:val="18"/>
                  <w:u w:color="0000FF"/>
                </w:rPr>
                <w:t>St</w:t>
              </w:r>
              <w:r w:rsidR="005118F1" w:rsidRPr="00324F90">
                <w:rPr>
                  <w:rStyle w:val="Hyperlink"/>
                  <w:rFonts w:ascii="Arial" w:eastAsia="Arial" w:hAnsi="Arial" w:cs="Arial"/>
                  <w:spacing w:val="1"/>
                  <w:sz w:val="18"/>
                  <w:szCs w:val="18"/>
                  <w:u w:color="0000FF"/>
                </w:rPr>
                <w:t>a</w:t>
              </w:r>
              <w:r w:rsidR="005118F1" w:rsidRPr="00324F90">
                <w:rPr>
                  <w:rStyle w:val="Hyperlink"/>
                  <w:rFonts w:ascii="Arial" w:eastAsia="Arial" w:hAnsi="Arial" w:cs="Arial"/>
                  <w:sz w:val="18"/>
                  <w:szCs w:val="18"/>
                  <w:u w:color="0000FF"/>
                </w:rPr>
                <w:t>te</w:t>
              </w:r>
              <w:r w:rsidR="005118F1" w:rsidRPr="00324F90">
                <w:rPr>
                  <w:rStyle w:val="Hyperlink"/>
                  <w:rFonts w:ascii="Arial" w:eastAsia="Arial" w:hAnsi="Arial" w:cs="Arial"/>
                  <w:spacing w:val="1"/>
                  <w:sz w:val="18"/>
                  <w:szCs w:val="18"/>
                  <w:u w:color="0000FF"/>
                </w:rPr>
                <w:t xml:space="preserve"> </w:t>
              </w:r>
              <w:r w:rsidR="005118F1" w:rsidRPr="00324F90">
                <w:rPr>
                  <w:rStyle w:val="Hyperlink"/>
                  <w:rFonts w:ascii="Arial" w:eastAsia="Arial" w:hAnsi="Arial" w:cs="Arial"/>
                  <w:sz w:val="18"/>
                  <w:szCs w:val="18"/>
                  <w:u w:color="0000FF"/>
                </w:rPr>
                <w:t>A</w:t>
              </w:r>
              <w:r w:rsidR="005118F1" w:rsidRPr="00324F90">
                <w:rPr>
                  <w:rStyle w:val="Hyperlink"/>
                  <w:rFonts w:ascii="Arial" w:eastAsia="Arial" w:hAnsi="Arial" w:cs="Arial"/>
                  <w:spacing w:val="-1"/>
                  <w:sz w:val="18"/>
                  <w:szCs w:val="18"/>
                  <w:u w:color="0000FF"/>
                </w:rPr>
                <w:t>s</w:t>
              </w:r>
              <w:r w:rsidR="005118F1" w:rsidRPr="00324F90">
                <w:rPr>
                  <w:rStyle w:val="Hyperlink"/>
                  <w:rFonts w:ascii="Arial" w:eastAsia="Arial" w:hAnsi="Arial" w:cs="Arial"/>
                  <w:spacing w:val="1"/>
                  <w:sz w:val="18"/>
                  <w:szCs w:val="18"/>
                  <w:u w:color="0000FF"/>
                </w:rPr>
                <w:t>s</w:t>
              </w:r>
              <w:r w:rsidR="005118F1" w:rsidRPr="00324F90">
                <w:rPr>
                  <w:rStyle w:val="Hyperlink"/>
                  <w:rFonts w:ascii="Arial" w:eastAsia="Arial" w:hAnsi="Arial" w:cs="Arial"/>
                  <w:spacing w:val="-2"/>
                  <w:sz w:val="18"/>
                  <w:szCs w:val="18"/>
                  <w:u w:color="0000FF"/>
                </w:rPr>
                <w:t>i</w:t>
              </w:r>
              <w:r w:rsidR="005118F1" w:rsidRPr="00324F90">
                <w:rPr>
                  <w:rStyle w:val="Hyperlink"/>
                  <w:rFonts w:ascii="Arial" w:eastAsia="Arial" w:hAnsi="Arial" w:cs="Arial"/>
                  <w:spacing w:val="1"/>
                  <w:sz w:val="18"/>
                  <w:szCs w:val="18"/>
                  <w:u w:color="0000FF"/>
                </w:rPr>
                <w:t>gne</w:t>
              </w:r>
              <w:r w:rsidR="005118F1" w:rsidRPr="00324F90">
                <w:rPr>
                  <w:rStyle w:val="Hyperlink"/>
                  <w:rFonts w:ascii="Arial" w:eastAsia="Arial" w:hAnsi="Arial" w:cs="Arial"/>
                  <w:sz w:val="18"/>
                  <w:szCs w:val="18"/>
                  <w:u w:color="0000FF"/>
                </w:rPr>
                <w:t>d</w:t>
              </w:r>
              <w:r w:rsidR="005118F1" w:rsidRPr="00324F90">
                <w:rPr>
                  <w:rStyle w:val="Hyperlink"/>
                  <w:rFonts w:ascii="Arial" w:eastAsia="Arial" w:hAnsi="Arial" w:cs="Arial"/>
                  <w:sz w:val="18"/>
                  <w:szCs w:val="18"/>
                </w:rPr>
                <w:t xml:space="preserve"> </w:t>
              </w:r>
              <w:r w:rsidR="005118F1" w:rsidRPr="00324F90">
                <w:rPr>
                  <w:rStyle w:val="Hyperlink"/>
                  <w:rFonts w:ascii="Arial" w:eastAsia="Arial" w:hAnsi="Arial" w:cs="Arial"/>
                  <w:sz w:val="18"/>
                  <w:szCs w:val="18"/>
                  <w:u w:color="0000FF"/>
                </w:rPr>
                <w:t>St</w:t>
              </w:r>
              <w:r w:rsidR="005118F1" w:rsidRPr="00324F90">
                <w:rPr>
                  <w:rStyle w:val="Hyperlink"/>
                  <w:rFonts w:ascii="Arial" w:eastAsia="Arial" w:hAnsi="Arial" w:cs="Arial"/>
                  <w:spacing w:val="1"/>
                  <w:sz w:val="18"/>
                  <w:szCs w:val="18"/>
                  <w:u w:color="0000FF"/>
                </w:rPr>
                <w:t>uden</w:t>
              </w:r>
              <w:r w:rsidR="005118F1" w:rsidRPr="00324F90">
                <w:rPr>
                  <w:rStyle w:val="Hyperlink"/>
                  <w:rFonts w:ascii="Arial" w:eastAsia="Arial" w:hAnsi="Arial" w:cs="Arial"/>
                  <w:sz w:val="18"/>
                  <w:szCs w:val="18"/>
                  <w:u w:color="0000FF"/>
                </w:rPr>
                <w:t>t</w:t>
              </w:r>
              <w:r w:rsidR="005118F1" w:rsidRPr="00324F90">
                <w:rPr>
                  <w:rStyle w:val="Hyperlink"/>
                  <w:rFonts w:ascii="Arial" w:eastAsia="Arial" w:hAnsi="Arial" w:cs="Arial"/>
                  <w:spacing w:val="-2"/>
                  <w:sz w:val="18"/>
                  <w:szCs w:val="18"/>
                  <w:u w:color="0000FF"/>
                </w:rPr>
                <w:t xml:space="preserve"> </w:t>
              </w:r>
              <w:r w:rsidR="005118F1" w:rsidRPr="00324F90">
                <w:rPr>
                  <w:rStyle w:val="Hyperlink"/>
                  <w:rFonts w:ascii="Arial" w:eastAsia="Arial" w:hAnsi="Arial" w:cs="Arial"/>
                  <w:spacing w:val="1"/>
                  <w:sz w:val="18"/>
                  <w:szCs w:val="18"/>
                  <w:u w:color="0000FF"/>
                </w:rPr>
                <w:t>I</w:t>
              </w:r>
              <w:r w:rsidR="005118F1" w:rsidRPr="00324F90">
                <w:rPr>
                  <w:rStyle w:val="Hyperlink"/>
                  <w:rFonts w:ascii="Arial" w:eastAsia="Arial" w:hAnsi="Arial" w:cs="Arial"/>
                  <w:sz w:val="18"/>
                  <w:szCs w:val="18"/>
                  <w:u w:color="0000FF"/>
                </w:rPr>
                <w:t>D</w:t>
              </w:r>
              <w:r w:rsidR="005118F1" w:rsidRPr="00324F90">
                <w:rPr>
                  <w:rStyle w:val="Hyperlink"/>
                  <w:rFonts w:ascii="Arial" w:eastAsia="Arial" w:hAnsi="Arial" w:cs="Arial"/>
                  <w:sz w:val="18"/>
                  <w:szCs w:val="18"/>
                </w:rPr>
                <w:t xml:space="preserve"> </w:t>
              </w:r>
              <w:r w:rsidR="005118F1" w:rsidRPr="00324F90">
                <w:rPr>
                  <w:rStyle w:val="Hyperlink"/>
                  <w:rFonts w:ascii="Arial" w:eastAsia="Arial" w:hAnsi="Arial" w:cs="Arial"/>
                  <w:sz w:val="18"/>
                  <w:szCs w:val="18"/>
                  <w:u w:color="0000FF"/>
                </w:rPr>
                <w:t>(SASID)</w:t>
              </w:r>
            </w:hyperlink>
          </w:p>
        </w:tc>
        <w:tc>
          <w:tcPr>
            <w:tcW w:w="756" w:type="dxa"/>
            <w:tcBorders>
              <w:top w:val="single" w:sz="5" w:space="0" w:color="000000"/>
              <w:left w:val="single" w:sz="5" w:space="0" w:color="000000"/>
              <w:bottom w:val="single" w:sz="5" w:space="0" w:color="000000"/>
              <w:right w:val="single" w:sz="5" w:space="0" w:color="000000"/>
            </w:tcBorders>
          </w:tcPr>
          <w:p w14:paraId="6A0B1C7C" w14:textId="77777777" w:rsidR="00A51AC0" w:rsidRDefault="005118F1">
            <w:pPr>
              <w:spacing w:line="200" w:lineRule="exact"/>
              <w:ind w:left="273" w:right="275"/>
              <w:jc w:val="center"/>
              <w:rPr>
                <w:rFonts w:ascii="Arial" w:eastAsia="Arial" w:hAnsi="Arial" w:cs="Arial"/>
                <w:sz w:val="18"/>
                <w:szCs w:val="18"/>
              </w:rPr>
            </w:pPr>
            <w:r>
              <w:rPr>
                <w:rFonts w:ascii="Arial" w:eastAsia="Arial" w:hAnsi="Arial" w:cs="Arial"/>
                <w:sz w:val="18"/>
                <w:szCs w:val="18"/>
              </w:rPr>
              <w:t>C</w:t>
            </w:r>
          </w:p>
        </w:tc>
        <w:tc>
          <w:tcPr>
            <w:tcW w:w="507" w:type="dxa"/>
            <w:tcBorders>
              <w:top w:val="single" w:sz="5" w:space="0" w:color="000000"/>
              <w:left w:val="single" w:sz="5" w:space="0" w:color="000000"/>
              <w:bottom w:val="single" w:sz="5" w:space="0" w:color="000000"/>
              <w:right w:val="single" w:sz="5" w:space="0" w:color="000000"/>
            </w:tcBorders>
          </w:tcPr>
          <w:p w14:paraId="4750B63C" w14:textId="77777777" w:rsidR="00A51AC0" w:rsidRDefault="005118F1">
            <w:pPr>
              <w:spacing w:line="200" w:lineRule="exact"/>
              <w:ind w:left="52"/>
              <w:rPr>
                <w:rFonts w:ascii="Arial" w:eastAsia="Arial" w:hAnsi="Arial" w:cs="Arial"/>
                <w:sz w:val="18"/>
                <w:szCs w:val="18"/>
              </w:rPr>
            </w:pPr>
            <w:r>
              <w:rPr>
                <w:rFonts w:ascii="Arial" w:eastAsia="Arial" w:hAnsi="Arial" w:cs="Arial"/>
                <w:sz w:val="18"/>
                <w:szCs w:val="18"/>
              </w:rPr>
              <w:t>Ch</w:t>
            </w:r>
            <w:r>
              <w:rPr>
                <w:rFonts w:ascii="Arial" w:eastAsia="Arial" w:hAnsi="Arial" w:cs="Arial"/>
                <w:spacing w:val="1"/>
                <w:sz w:val="18"/>
                <w:szCs w:val="18"/>
              </w:rPr>
              <w:t>a</w:t>
            </w:r>
            <w:r>
              <w:rPr>
                <w:rFonts w:ascii="Arial" w:eastAsia="Arial" w:hAnsi="Arial" w:cs="Arial"/>
                <w:sz w:val="18"/>
                <w:szCs w:val="18"/>
              </w:rPr>
              <w:t>r</w:t>
            </w:r>
          </w:p>
        </w:tc>
        <w:tc>
          <w:tcPr>
            <w:tcW w:w="797" w:type="dxa"/>
            <w:tcBorders>
              <w:top w:val="single" w:sz="5" w:space="0" w:color="000000"/>
              <w:left w:val="single" w:sz="5" w:space="0" w:color="000000"/>
              <w:bottom w:val="single" w:sz="5" w:space="0" w:color="000000"/>
              <w:right w:val="single" w:sz="5" w:space="0" w:color="000000"/>
            </w:tcBorders>
          </w:tcPr>
          <w:p w14:paraId="7E6BF8EE" w14:textId="77777777" w:rsidR="00A51AC0" w:rsidRDefault="005118F1">
            <w:pPr>
              <w:spacing w:line="200" w:lineRule="exact"/>
              <w:ind w:left="309" w:right="309"/>
              <w:jc w:val="center"/>
              <w:rPr>
                <w:rFonts w:ascii="Arial" w:eastAsia="Arial" w:hAnsi="Arial" w:cs="Arial"/>
                <w:sz w:val="18"/>
                <w:szCs w:val="18"/>
              </w:rPr>
            </w:pPr>
            <w:r>
              <w:rPr>
                <w:rFonts w:ascii="Arial" w:eastAsia="Arial" w:hAnsi="Arial" w:cs="Arial"/>
                <w:sz w:val="18"/>
                <w:szCs w:val="18"/>
              </w:rPr>
              <w:t>5</w:t>
            </w:r>
          </w:p>
        </w:tc>
        <w:tc>
          <w:tcPr>
            <w:tcW w:w="794" w:type="dxa"/>
            <w:tcBorders>
              <w:top w:val="single" w:sz="5" w:space="0" w:color="000000"/>
              <w:left w:val="single" w:sz="5" w:space="0" w:color="000000"/>
              <w:bottom w:val="single" w:sz="5" w:space="0" w:color="000000"/>
              <w:right w:val="single" w:sz="5" w:space="0" w:color="000000"/>
            </w:tcBorders>
          </w:tcPr>
          <w:p w14:paraId="0F39BA33" w14:textId="77777777" w:rsidR="00A51AC0" w:rsidRDefault="005118F1">
            <w:pPr>
              <w:spacing w:line="200" w:lineRule="exact"/>
              <w:ind w:left="258" w:right="256"/>
              <w:jc w:val="center"/>
              <w:rPr>
                <w:rFonts w:ascii="Arial" w:eastAsia="Arial" w:hAnsi="Arial" w:cs="Arial"/>
                <w:sz w:val="18"/>
                <w:szCs w:val="18"/>
              </w:rPr>
            </w:pPr>
            <w:r>
              <w:rPr>
                <w:rFonts w:ascii="Arial" w:eastAsia="Arial" w:hAnsi="Arial" w:cs="Arial"/>
                <w:spacing w:val="1"/>
                <w:sz w:val="18"/>
                <w:szCs w:val="18"/>
              </w:rPr>
              <w:t>14</w:t>
            </w:r>
          </w:p>
        </w:tc>
        <w:tc>
          <w:tcPr>
            <w:tcW w:w="686" w:type="dxa"/>
            <w:tcBorders>
              <w:top w:val="single" w:sz="5" w:space="0" w:color="000000"/>
              <w:left w:val="single" w:sz="5" w:space="0" w:color="000000"/>
              <w:bottom w:val="single" w:sz="5" w:space="0" w:color="000000"/>
              <w:right w:val="single" w:sz="5" w:space="0" w:color="000000"/>
            </w:tcBorders>
          </w:tcPr>
          <w:p w14:paraId="34A8F432" w14:textId="77777777" w:rsidR="00A51AC0" w:rsidRDefault="005118F1">
            <w:pPr>
              <w:spacing w:line="200" w:lineRule="exact"/>
              <w:ind w:left="203" w:right="203"/>
              <w:jc w:val="center"/>
              <w:rPr>
                <w:rFonts w:ascii="Arial" w:eastAsia="Arial" w:hAnsi="Arial" w:cs="Arial"/>
                <w:sz w:val="18"/>
                <w:szCs w:val="18"/>
              </w:rPr>
            </w:pPr>
            <w:r>
              <w:rPr>
                <w:rFonts w:ascii="Arial" w:eastAsia="Arial" w:hAnsi="Arial" w:cs="Arial"/>
                <w:spacing w:val="1"/>
                <w:sz w:val="18"/>
                <w:szCs w:val="18"/>
              </w:rPr>
              <w:t>10</w:t>
            </w:r>
          </w:p>
        </w:tc>
        <w:tc>
          <w:tcPr>
            <w:tcW w:w="929" w:type="dxa"/>
            <w:tcBorders>
              <w:top w:val="single" w:sz="5" w:space="0" w:color="000000"/>
              <w:left w:val="single" w:sz="5" w:space="0" w:color="000000"/>
              <w:bottom w:val="single" w:sz="5" w:space="0" w:color="000000"/>
              <w:right w:val="single" w:sz="5" w:space="0" w:color="000000"/>
            </w:tcBorders>
          </w:tcPr>
          <w:p w14:paraId="50ACE872" w14:textId="77777777" w:rsidR="00A51AC0" w:rsidRDefault="005118F1">
            <w:pPr>
              <w:spacing w:line="200" w:lineRule="exact"/>
              <w:ind w:left="253"/>
              <w:rPr>
                <w:rFonts w:ascii="Arial" w:eastAsia="Arial" w:hAnsi="Arial" w:cs="Arial"/>
                <w:sz w:val="18"/>
                <w:szCs w:val="18"/>
              </w:rPr>
            </w:pPr>
            <w:r>
              <w:rPr>
                <w:rFonts w:ascii="Arial" w:eastAsia="Arial" w:hAnsi="Arial" w:cs="Arial"/>
                <w:sz w:val="18"/>
                <w:szCs w:val="18"/>
              </w:rPr>
              <w:t>PSIS</w:t>
            </w:r>
          </w:p>
        </w:tc>
        <w:tc>
          <w:tcPr>
            <w:tcW w:w="1286" w:type="dxa"/>
            <w:tcBorders>
              <w:top w:val="single" w:sz="5" w:space="0" w:color="000000"/>
              <w:left w:val="single" w:sz="5" w:space="0" w:color="000000"/>
              <w:bottom w:val="single" w:sz="5" w:space="0" w:color="000000"/>
              <w:right w:val="single" w:sz="5" w:space="0" w:color="000000"/>
            </w:tcBorders>
          </w:tcPr>
          <w:p w14:paraId="145E45CB" w14:textId="77777777" w:rsidR="00A51AC0" w:rsidRDefault="005118F1">
            <w:pPr>
              <w:spacing w:line="200" w:lineRule="exact"/>
              <w:ind w:left="539" w:right="539"/>
              <w:jc w:val="center"/>
              <w:rPr>
                <w:rFonts w:ascii="Arial" w:eastAsia="Arial" w:hAnsi="Arial" w:cs="Arial"/>
                <w:sz w:val="18"/>
                <w:szCs w:val="18"/>
              </w:rPr>
            </w:pPr>
            <w:r>
              <w:rPr>
                <w:rFonts w:ascii="Arial" w:eastAsia="Arial" w:hAnsi="Arial" w:cs="Arial"/>
                <w:sz w:val="18"/>
                <w:szCs w:val="18"/>
              </w:rPr>
              <w:t>C</w:t>
            </w:r>
          </w:p>
        </w:tc>
        <w:tc>
          <w:tcPr>
            <w:tcW w:w="2003" w:type="dxa"/>
            <w:gridSpan w:val="3"/>
            <w:tcBorders>
              <w:top w:val="single" w:sz="5" w:space="0" w:color="000000"/>
              <w:left w:val="single" w:sz="5" w:space="0" w:color="000000"/>
              <w:bottom w:val="single" w:sz="5" w:space="0" w:color="000000"/>
              <w:right w:val="single" w:sz="12" w:space="0" w:color="000000"/>
            </w:tcBorders>
          </w:tcPr>
          <w:p w14:paraId="7FA83131" w14:textId="77777777" w:rsidR="00A51AC0" w:rsidRDefault="005118F1">
            <w:pPr>
              <w:spacing w:line="200" w:lineRule="exact"/>
              <w:ind w:left="37"/>
              <w:rPr>
                <w:rFonts w:ascii="Arial" w:eastAsia="Arial" w:hAnsi="Arial" w:cs="Arial"/>
                <w:sz w:val="18"/>
                <w:szCs w:val="18"/>
              </w:rPr>
            </w:pPr>
            <w:r>
              <w:rPr>
                <w:rFonts w:ascii="Arial" w:eastAsia="Arial" w:hAnsi="Arial" w:cs="Arial"/>
                <w:sz w:val="18"/>
                <w:szCs w:val="18"/>
              </w:rPr>
              <w:t>Nu</w:t>
            </w:r>
            <w:r>
              <w:rPr>
                <w:rFonts w:ascii="Arial" w:eastAsia="Arial" w:hAnsi="Arial" w:cs="Arial"/>
                <w:spacing w:val="2"/>
                <w:sz w:val="18"/>
                <w:szCs w:val="18"/>
              </w:rPr>
              <w:t>m</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z w:val="18"/>
                <w:szCs w:val="18"/>
              </w:rPr>
              <w:t>c</w:t>
            </w:r>
          </w:p>
        </w:tc>
      </w:tr>
      <w:tr w:rsidR="00A51AC0" w14:paraId="3FF80A10" w14:textId="77777777" w:rsidTr="00FB2EBF">
        <w:trPr>
          <w:trHeight w:hRule="exact" w:val="425"/>
        </w:trPr>
        <w:tc>
          <w:tcPr>
            <w:tcW w:w="314" w:type="dxa"/>
            <w:tcBorders>
              <w:top w:val="single" w:sz="5" w:space="0" w:color="000000"/>
              <w:left w:val="single" w:sz="12" w:space="0" w:color="000000"/>
              <w:bottom w:val="single" w:sz="5" w:space="0" w:color="000000"/>
              <w:right w:val="single" w:sz="5" w:space="0" w:color="000000"/>
            </w:tcBorders>
          </w:tcPr>
          <w:p w14:paraId="6D96DF47" w14:textId="77777777" w:rsidR="00A51AC0" w:rsidRDefault="005118F1">
            <w:pPr>
              <w:spacing w:before="99"/>
              <w:ind w:left="28"/>
              <w:rPr>
                <w:rFonts w:ascii="Arial" w:eastAsia="Arial" w:hAnsi="Arial" w:cs="Arial"/>
                <w:sz w:val="18"/>
                <w:szCs w:val="18"/>
              </w:rPr>
            </w:pPr>
            <w:r>
              <w:rPr>
                <w:rFonts w:ascii="Arial" w:eastAsia="Arial" w:hAnsi="Arial" w:cs="Arial"/>
                <w:b/>
                <w:spacing w:val="1"/>
                <w:sz w:val="18"/>
                <w:szCs w:val="18"/>
              </w:rPr>
              <w:t>4.</w:t>
            </w:r>
          </w:p>
        </w:tc>
        <w:tc>
          <w:tcPr>
            <w:tcW w:w="1375" w:type="dxa"/>
            <w:tcBorders>
              <w:top w:val="single" w:sz="5" w:space="0" w:color="000000"/>
              <w:left w:val="single" w:sz="5" w:space="0" w:color="000000"/>
              <w:bottom w:val="single" w:sz="5" w:space="0" w:color="000000"/>
              <w:right w:val="single" w:sz="5" w:space="0" w:color="000000"/>
            </w:tcBorders>
          </w:tcPr>
          <w:p w14:paraId="5000A74B" w14:textId="77777777" w:rsidR="00A51AC0" w:rsidRDefault="005E135A">
            <w:pPr>
              <w:ind w:left="37"/>
              <w:rPr>
                <w:rFonts w:ascii="Arial" w:eastAsia="Arial" w:hAnsi="Arial" w:cs="Arial"/>
                <w:sz w:val="18"/>
                <w:szCs w:val="18"/>
              </w:rPr>
            </w:pPr>
            <w:hyperlink w:anchor="ReferralID" w:history="1">
              <w:r w:rsidR="005118F1" w:rsidRPr="00324F90">
                <w:rPr>
                  <w:rStyle w:val="Hyperlink"/>
                  <w:rFonts w:ascii="Arial" w:eastAsia="Arial" w:hAnsi="Arial" w:cs="Arial"/>
                  <w:sz w:val="18"/>
                  <w:szCs w:val="18"/>
                  <w:u w:color="0000FF"/>
                </w:rPr>
                <w:t>Re</w:t>
              </w:r>
              <w:r w:rsidR="005118F1" w:rsidRPr="00324F90">
                <w:rPr>
                  <w:rStyle w:val="Hyperlink"/>
                  <w:rFonts w:ascii="Arial" w:eastAsia="Arial" w:hAnsi="Arial" w:cs="Arial"/>
                  <w:spacing w:val="1"/>
                  <w:sz w:val="18"/>
                  <w:szCs w:val="18"/>
                  <w:u w:color="0000FF"/>
                </w:rPr>
                <w:t>fe</w:t>
              </w:r>
              <w:r w:rsidR="005118F1" w:rsidRPr="00324F90">
                <w:rPr>
                  <w:rStyle w:val="Hyperlink"/>
                  <w:rFonts w:ascii="Arial" w:eastAsia="Arial" w:hAnsi="Arial" w:cs="Arial"/>
                  <w:sz w:val="18"/>
                  <w:szCs w:val="18"/>
                  <w:u w:color="0000FF"/>
                </w:rPr>
                <w:t>rr</w:t>
              </w:r>
              <w:r w:rsidR="005118F1" w:rsidRPr="00324F90">
                <w:rPr>
                  <w:rStyle w:val="Hyperlink"/>
                  <w:rFonts w:ascii="Arial" w:eastAsia="Arial" w:hAnsi="Arial" w:cs="Arial"/>
                  <w:spacing w:val="1"/>
                  <w:sz w:val="18"/>
                  <w:szCs w:val="18"/>
                  <w:u w:color="0000FF"/>
                </w:rPr>
                <w:t>a</w:t>
              </w:r>
              <w:r w:rsidR="005118F1" w:rsidRPr="00324F90">
                <w:rPr>
                  <w:rStyle w:val="Hyperlink"/>
                  <w:rFonts w:ascii="Arial" w:eastAsia="Arial" w:hAnsi="Arial" w:cs="Arial"/>
                  <w:sz w:val="18"/>
                  <w:szCs w:val="18"/>
                  <w:u w:color="0000FF"/>
                </w:rPr>
                <w:t>l</w:t>
              </w:r>
              <w:r w:rsidR="005118F1" w:rsidRPr="00324F90">
                <w:rPr>
                  <w:rStyle w:val="Hyperlink"/>
                  <w:rFonts w:ascii="Arial" w:eastAsia="Arial" w:hAnsi="Arial" w:cs="Arial"/>
                  <w:spacing w:val="-1"/>
                  <w:sz w:val="18"/>
                  <w:szCs w:val="18"/>
                  <w:u w:color="0000FF"/>
                </w:rPr>
                <w:t xml:space="preserve"> </w:t>
              </w:r>
              <w:r w:rsidR="005118F1" w:rsidRPr="00324F90">
                <w:rPr>
                  <w:rStyle w:val="Hyperlink"/>
                  <w:rFonts w:ascii="Arial" w:eastAsia="Arial" w:hAnsi="Arial" w:cs="Arial"/>
                  <w:sz w:val="18"/>
                  <w:szCs w:val="18"/>
                  <w:u w:color="0000FF"/>
                </w:rPr>
                <w:t>ID</w:t>
              </w:r>
            </w:hyperlink>
          </w:p>
        </w:tc>
        <w:tc>
          <w:tcPr>
            <w:tcW w:w="756" w:type="dxa"/>
            <w:tcBorders>
              <w:top w:val="single" w:sz="5" w:space="0" w:color="000000"/>
              <w:left w:val="single" w:sz="5" w:space="0" w:color="000000"/>
              <w:bottom w:val="single" w:sz="5" w:space="0" w:color="000000"/>
              <w:right w:val="single" w:sz="5" w:space="0" w:color="000000"/>
            </w:tcBorders>
          </w:tcPr>
          <w:p w14:paraId="441ED5DE" w14:textId="77777777" w:rsidR="00A51AC0" w:rsidRDefault="005118F1">
            <w:pPr>
              <w:ind w:left="273" w:right="275"/>
              <w:jc w:val="center"/>
              <w:rPr>
                <w:rFonts w:ascii="Arial" w:eastAsia="Arial" w:hAnsi="Arial" w:cs="Arial"/>
                <w:sz w:val="18"/>
                <w:szCs w:val="18"/>
              </w:rPr>
            </w:pPr>
            <w:r>
              <w:rPr>
                <w:rFonts w:ascii="Arial" w:eastAsia="Arial" w:hAnsi="Arial" w:cs="Arial"/>
                <w:sz w:val="18"/>
                <w:szCs w:val="18"/>
              </w:rPr>
              <w:t>D</w:t>
            </w:r>
          </w:p>
        </w:tc>
        <w:tc>
          <w:tcPr>
            <w:tcW w:w="507" w:type="dxa"/>
            <w:tcBorders>
              <w:top w:val="single" w:sz="5" w:space="0" w:color="000000"/>
              <w:left w:val="single" w:sz="5" w:space="0" w:color="000000"/>
              <w:bottom w:val="single" w:sz="5" w:space="0" w:color="000000"/>
              <w:right w:val="single" w:sz="5" w:space="0" w:color="000000"/>
            </w:tcBorders>
          </w:tcPr>
          <w:p w14:paraId="6DFF7585" w14:textId="77777777" w:rsidR="00A51AC0" w:rsidRDefault="005118F1">
            <w:pPr>
              <w:ind w:left="52"/>
              <w:rPr>
                <w:rFonts w:ascii="Arial" w:eastAsia="Arial" w:hAnsi="Arial" w:cs="Arial"/>
                <w:sz w:val="18"/>
                <w:szCs w:val="18"/>
              </w:rPr>
            </w:pPr>
            <w:r>
              <w:rPr>
                <w:rFonts w:ascii="Arial" w:eastAsia="Arial" w:hAnsi="Arial" w:cs="Arial"/>
                <w:sz w:val="18"/>
                <w:szCs w:val="18"/>
              </w:rPr>
              <w:t>Ch</w:t>
            </w:r>
            <w:r>
              <w:rPr>
                <w:rFonts w:ascii="Arial" w:eastAsia="Arial" w:hAnsi="Arial" w:cs="Arial"/>
                <w:spacing w:val="1"/>
                <w:sz w:val="18"/>
                <w:szCs w:val="18"/>
              </w:rPr>
              <w:t>a</w:t>
            </w:r>
            <w:r>
              <w:rPr>
                <w:rFonts w:ascii="Arial" w:eastAsia="Arial" w:hAnsi="Arial" w:cs="Arial"/>
                <w:sz w:val="18"/>
                <w:szCs w:val="18"/>
              </w:rPr>
              <w:t>r</w:t>
            </w:r>
          </w:p>
        </w:tc>
        <w:tc>
          <w:tcPr>
            <w:tcW w:w="797" w:type="dxa"/>
            <w:tcBorders>
              <w:top w:val="single" w:sz="5" w:space="0" w:color="000000"/>
              <w:left w:val="single" w:sz="5" w:space="0" w:color="000000"/>
              <w:bottom w:val="single" w:sz="5" w:space="0" w:color="000000"/>
              <w:right w:val="single" w:sz="5" w:space="0" w:color="000000"/>
            </w:tcBorders>
          </w:tcPr>
          <w:p w14:paraId="7C4C6147" w14:textId="77777777" w:rsidR="00A51AC0" w:rsidRDefault="005118F1">
            <w:pPr>
              <w:ind w:left="258" w:right="258"/>
              <w:jc w:val="center"/>
              <w:rPr>
                <w:rFonts w:ascii="Arial" w:eastAsia="Arial" w:hAnsi="Arial" w:cs="Arial"/>
                <w:sz w:val="18"/>
                <w:szCs w:val="18"/>
              </w:rPr>
            </w:pPr>
            <w:r>
              <w:rPr>
                <w:rFonts w:ascii="Arial" w:eastAsia="Arial" w:hAnsi="Arial" w:cs="Arial"/>
                <w:spacing w:val="1"/>
                <w:sz w:val="18"/>
                <w:szCs w:val="18"/>
              </w:rPr>
              <w:t>15</w:t>
            </w:r>
          </w:p>
        </w:tc>
        <w:tc>
          <w:tcPr>
            <w:tcW w:w="794" w:type="dxa"/>
            <w:tcBorders>
              <w:top w:val="single" w:sz="5" w:space="0" w:color="000000"/>
              <w:left w:val="single" w:sz="5" w:space="0" w:color="000000"/>
              <w:bottom w:val="single" w:sz="5" w:space="0" w:color="000000"/>
              <w:right w:val="single" w:sz="5" w:space="0" w:color="000000"/>
            </w:tcBorders>
          </w:tcPr>
          <w:p w14:paraId="193CEBA3" w14:textId="77777777" w:rsidR="00A51AC0" w:rsidRDefault="005118F1">
            <w:pPr>
              <w:ind w:left="258" w:right="256"/>
              <w:jc w:val="center"/>
              <w:rPr>
                <w:rFonts w:ascii="Arial" w:eastAsia="Arial" w:hAnsi="Arial" w:cs="Arial"/>
                <w:sz w:val="18"/>
                <w:szCs w:val="18"/>
              </w:rPr>
            </w:pPr>
            <w:r>
              <w:rPr>
                <w:rFonts w:ascii="Arial" w:eastAsia="Arial" w:hAnsi="Arial" w:cs="Arial"/>
                <w:spacing w:val="1"/>
                <w:sz w:val="18"/>
                <w:szCs w:val="18"/>
              </w:rPr>
              <w:t>24</w:t>
            </w:r>
          </w:p>
        </w:tc>
        <w:tc>
          <w:tcPr>
            <w:tcW w:w="686" w:type="dxa"/>
            <w:tcBorders>
              <w:top w:val="single" w:sz="5" w:space="0" w:color="000000"/>
              <w:left w:val="single" w:sz="5" w:space="0" w:color="000000"/>
              <w:bottom w:val="single" w:sz="5" w:space="0" w:color="000000"/>
              <w:right w:val="single" w:sz="5" w:space="0" w:color="000000"/>
            </w:tcBorders>
          </w:tcPr>
          <w:p w14:paraId="51289605" w14:textId="77777777" w:rsidR="00A51AC0" w:rsidRDefault="005118F1">
            <w:pPr>
              <w:ind w:left="203" w:right="203"/>
              <w:jc w:val="center"/>
              <w:rPr>
                <w:rFonts w:ascii="Arial" w:eastAsia="Arial" w:hAnsi="Arial" w:cs="Arial"/>
                <w:sz w:val="18"/>
                <w:szCs w:val="18"/>
              </w:rPr>
            </w:pPr>
            <w:r>
              <w:rPr>
                <w:rFonts w:ascii="Arial" w:eastAsia="Arial" w:hAnsi="Arial" w:cs="Arial"/>
                <w:spacing w:val="1"/>
                <w:sz w:val="18"/>
                <w:szCs w:val="18"/>
              </w:rPr>
              <w:t>10</w:t>
            </w:r>
          </w:p>
        </w:tc>
        <w:tc>
          <w:tcPr>
            <w:tcW w:w="929" w:type="dxa"/>
            <w:tcBorders>
              <w:top w:val="single" w:sz="5" w:space="0" w:color="000000"/>
              <w:left w:val="single" w:sz="5" w:space="0" w:color="000000"/>
              <w:bottom w:val="single" w:sz="5" w:space="0" w:color="000000"/>
              <w:right w:val="single" w:sz="5" w:space="0" w:color="000000"/>
            </w:tcBorders>
          </w:tcPr>
          <w:p w14:paraId="1D101470" w14:textId="77777777" w:rsidR="00A51AC0" w:rsidRDefault="005118F1">
            <w:pPr>
              <w:ind w:left="37"/>
              <w:rPr>
                <w:rFonts w:ascii="Arial" w:eastAsia="Arial" w:hAnsi="Arial" w:cs="Arial"/>
                <w:sz w:val="18"/>
                <w:szCs w:val="18"/>
              </w:rPr>
            </w:pPr>
            <w:r>
              <w:rPr>
                <w:rFonts w:ascii="Arial" w:eastAsia="Arial" w:hAnsi="Arial" w:cs="Arial"/>
                <w:sz w:val="18"/>
                <w:szCs w:val="18"/>
              </w:rPr>
              <w:t>E</w:t>
            </w:r>
            <w:r>
              <w:rPr>
                <w:rFonts w:ascii="Arial" w:eastAsia="Arial" w:hAnsi="Arial" w:cs="Arial"/>
                <w:spacing w:val="-1"/>
                <w:sz w:val="18"/>
                <w:szCs w:val="18"/>
              </w:rPr>
              <w:t>v</w:t>
            </w:r>
            <w:r>
              <w:rPr>
                <w:rFonts w:ascii="Arial" w:eastAsia="Arial" w:hAnsi="Arial" w:cs="Arial"/>
                <w:spacing w:val="1"/>
                <w:sz w:val="18"/>
                <w:szCs w:val="18"/>
              </w:rPr>
              <w:t>alua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z w:val="18"/>
                <w:szCs w:val="18"/>
              </w:rPr>
              <w:t>n</w:t>
            </w:r>
          </w:p>
          <w:p w14:paraId="0CECBF44" w14:textId="77777777" w:rsidR="00A51AC0" w:rsidRDefault="005118F1">
            <w:pPr>
              <w:spacing w:line="200" w:lineRule="exact"/>
              <w:ind w:left="71"/>
              <w:rPr>
                <w:rFonts w:ascii="Arial" w:eastAsia="Arial" w:hAnsi="Arial" w:cs="Arial"/>
                <w:sz w:val="18"/>
                <w:szCs w:val="18"/>
              </w:rPr>
            </w:pPr>
            <w:r>
              <w:rPr>
                <w:rFonts w:ascii="Arial" w:eastAsia="Arial" w:hAnsi="Arial" w:cs="Arial"/>
                <w:spacing w:val="-2"/>
                <w:sz w:val="18"/>
                <w:szCs w:val="18"/>
              </w:rPr>
              <w:t>T</w:t>
            </w:r>
            <w:r>
              <w:rPr>
                <w:rFonts w:ascii="Arial" w:eastAsia="Arial" w:hAnsi="Arial" w:cs="Arial"/>
                <w:spacing w:val="1"/>
                <w:sz w:val="18"/>
                <w:szCs w:val="18"/>
              </w:rPr>
              <w:t>imeli</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s</w:t>
            </w:r>
          </w:p>
        </w:tc>
        <w:tc>
          <w:tcPr>
            <w:tcW w:w="1286" w:type="dxa"/>
            <w:tcBorders>
              <w:top w:val="single" w:sz="5" w:space="0" w:color="000000"/>
              <w:left w:val="single" w:sz="5" w:space="0" w:color="000000"/>
              <w:bottom w:val="single" w:sz="5" w:space="0" w:color="000000"/>
              <w:right w:val="single" w:sz="5" w:space="0" w:color="000000"/>
            </w:tcBorders>
          </w:tcPr>
          <w:p w14:paraId="71725E7B" w14:textId="77777777" w:rsidR="00A51AC0" w:rsidRDefault="005118F1">
            <w:pPr>
              <w:ind w:left="539" w:right="539"/>
              <w:jc w:val="center"/>
              <w:rPr>
                <w:rFonts w:ascii="Arial" w:eastAsia="Arial" w:hAnsi="Arial" w:cs="Arial"/>
                <w:sz w:val="18"/>
                <w:szCs w:val="18"/>
              </w:rPr>
            </w:pPr>
            <w:r>
              <w:rPr>
                <w:rFonts w:ascii="Arial" w:eastAsia="Arial" w:hAnsi="Arial" w:cs="Arial"/>
                <w:sz w:val="18"/>
                <w:szCs w:val="18"/>
              </w:rPr>
              <w:t>C</w:t>
            </w:r>
          </w:p>
        </w:tc>
        <w:tc>
          <w:tcPr>
            <w:tcW w:w="2003" w:type="dxa"/>
            <w:gridSpan w:val="3"/>
            <w:tcBorders>
              <w:top w:val="single" w:sz="5" w:space="0" w:color="000000"/>
              <w:left w:val="single" w:sz="5" w:space="0" w:color="000000"/>
              <w:bottom w:val="single" w:sz="5" w:space="0" w:color="000000"/>
              <w:right w:val="single" w:sz="12" w:space="0" w:color="000000"/>
            </w:tcBorders>
          </w:tcPr>
          <w:p w14:paraId="4B9F7929" w14:textId="77777777" w:rsidR="00A51AC0" w:rsidRDefault="005118F1">
            <w:pPr>
              <w:ind w:left="37"/>
              <w:rPr>
                <w:rFonts w:ascii="Arial" w:eastAsia="Arial" w:hAnsi="Arial" w:cs="Arial"/>
                <w:sz w:val="18"/>
                <w:szCs w:val="18"/>
              </w:rPr>
            </w:pPr>
            <w:r>
              <w:rPr>
                <w:rFonts w:ascii="Arial" w:eastAsia="Arial" w:hAnsi="Arial" w:cs="Arial"/>
                <w:sz w:val="18"/>
                <w:szCs w:val="18"/>
              </w:rPr>
              <w:t>Nu</w:t>
            </w:r>
            <w:r>
              <w:rPr>
                <w:rFonts w:ascii="Arial" w:eastAsia="Arial" w:hAnsi="Arial" w:cs="Arial"/>
                <w:spacing w:val="2"/>
                <w:sz w:val="18"/>
                <w:szCs w:val="18"/>
              </w:rPr>
              <w:t>m</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z w:val="18"/>
                <w:szCs w:val="18"/>
              </w:rPr>
              <w:t>c</w:t>
            </w:r>
          </w:p>
        </w:tc>
      </w:tr>
      <w:tr w:rsidR="00A51AC0" w14:paraId="78BB7FF9" w14:textId="77777777" w:rsidTr="00FB2EBF">
        <w:trPr>
          <w:trHeight w:hRule="exact" w:val="631"/>
        </w:trPr>
        <w:tc>
          <w:tcPr>
            <w:tcW w:w="314" w:type="dxa"/>
            <w:tcBorders>
              <w:top w:val="single" w:sz="5" w:space="0" w:color="000000"/>
              <w:left w:val="single" w:sz="12" w:space="0" w:color="000000"/>
              <w:bottom w:val="single" w:sz="5" w:space="0" w:color="000000"/>
              <w:right w:val="single" w:sz="5" w:space="0" w:color="000000"/>
            </w:tcBorders>
          </w:tcPr>
          <w:p w14:paraId="29A6DE6E" w14:textId="77777777" w:rsidR="00A51AC0" w:rsidRDefault="00A51AC0">
            <w:pPr>
              <w:spacing w:before="2" w:line="200" w:lineRule="exact"/>
            </w:pPr>
          </w:p>
          <w:p w14:paraId="01AFFAE8" w14:textId="77777777" w:rsidR="00A51AC0" w:rsidRDefault="005118F1">
            <w:pPr>
              <w:ind w:left="28"/>
              <w:rPr>
                <w:rFonts w:ascii="Arial" w:eastAsia="Arial" w:hAnsi="Arial" w:cs="Arial"/>
                <w:sz w:val="18"/>
                <w:szCs w:val="18"/>
              </w:rPr>
            </w:pPr>
            <w:r>
              <w:rPr>
                <w:rFonts w:ascii="Arial" w:eastAsia="Arial" w:hAnsi="Arial" w:cs="Arial"/>
                <w:b/>
                <w:spacing w:val="1"/>
                <w:sz w:val="18"/>
                <w:szCs w:val="18"/>
              </w:rPr>
              <w:t>5.</w:t>
            </w:r>
          </w:p>
        </w:tc>
        <w:tc>
          <w:tcPr>
            <w:tcW w:w="1375" w:type="dxa"/>
            <w:tcBorders>
              <w:top w:val="single" w:sz="5" w:space="0" w:color="000000"/>
              <w:left w:val="single" w:sz="5" w:space="0" w:color="000000"/>
              <w:bottom w:val="single" w:sz="5" w:space="0" w:color="000000"/>
              <w:right w:val="single" w:sz="5" w:space="0" w:color="000000"/>
            </w:tcBorders>
          </w:tcPr>
          <w:p w14:paraId="57393AB2" w14:textId="77777777" w:rsidR="00A51AC0" w:rsidRPr="00324F90" w:rsidRDefault="00324F90">
            <w:pPr>
              <w:spacing w:line="200" w:lineRule="exact"/>
              <w:ind w:left="37"/>
              <w:rPr>
                <w:rStyle w:val="Hyperlink"/>
                <w:rFonts w:ascii="Arial" w:eastAsia="Arial" w:hAnsi="Arial" w:cs="Arial"/>
                <w:sz w:val="18"/>
                <w:szCs w:val="18"/>
              </w:rPr>
            </w:pPr>
            <w:r>
              <w:rPr>
                <w:rFonts w:ascii="Arial" w:eastAsia="Arial" w:hAnsi="Arial" w:cs="Arial"/>
                <w:color w:val="0000FF"/>
                <w:sz w:val="18"/>
                <w:szCs w:val="18"/>
                <w:u w:val="single" w:color="0000FF"/>
              </w:rPr>
              <w:fldChar w:fldCharType="begin"/>
            </w:r>
            <w:r>
              <w:rPr>
                <w:rFonts w:ascii="Arial" w:eastAsia="Arial" w:hAnsi="Arial" w:cs="Arial"/>
                <w:color w:val="0000FF"/>
                <w:sz w:val="18"/>
                <w:szCs w:val="18"/>
                <w:u w:val="single" w:color="0000FF"/>
              </w:rPr>
              <w:instrText xml:space="preserve"> HYPERLINK  \l "LastName" </w:instrText>
            </w:r>
            <w:r>
              <w:rPr>
                <w:rFonts w:ascii="Arial" w:eastAsia="Arial" w:hAnsi="Arial" w:cs="Arial"/>
                <w:color w:val="0000FF"/>
                <w:sz w:val="18"/>
                <w:szCs w:val="18"/>
                <w:u w:val="single" w:color="0000FF"/>
              </w:rPr>
              <w:fldChar w:fldCharType="separate"/>
            </w:r>
            <w:r w:rsidR="005118F1" w:rsidRPr="00324F90">
              <w:rPr>
                <w:rStyle w:val="Hyperlink"/>
                <w:rFonts w:ascii="Arial" w:eastAsia="Arial" w:hAnsi="Arial" w:cs="Arial"/>
                <w:sz w:val="18"/>
                <w:szCs w:val="18"/>
                <w:u w:color="0000FF"/>
              </w:rPr>
              <w:t>F</w:t>
            </w:r>
            <w:r w:rsidR="005118F1" w:rsidRPr="00324F90">
              <w:rPr>
                <w:rStyle w:val="Hyperlink"/>
                <w:rFonts w:ascii="Arial" w:eastAsia="Arial" w:hAnsi="Arial" w:cs="Arial"/>
                <w:spacing w:val="1"/>
                <w:sz w:val="18"/>
                <w:szCs w:val="18"/>
                <w:u w:color="0000FF"/>
              </w:rPr>
              <w:t>o</w:t>
            </w:r>
            <w:r w:rsidR="005118F1" w:rsidRPr="00324F90">
              <w:rPr>
                <w:rStyle w:val="Hyperlink"/>
                <w:rFonts w:ascii="Arial" w:eastAsia="Arial" w:hAnsi="Arial" w:cs="Arial"/>
                <w:sz w:val="18"/>
                <w:szCs w:val="18"/>
                <w:u w:color="0000FF"/>
              </w:rPr>
              <w:t>r</w:t>
            </w:r>
            <w:r w:rsidR="005118F1" w:rsidRPr="00324F90">
              <w:rPr>
                <w:rStyle w:val="Hyperlink"/>
                <w:rFonts w:ascii="Arial" w:eastAsia="Arial" w:hAnsi="Arial" w:cs="Arial"/>
                <w:spacing w:val="1"/>
                <w:sz w:val="18"/>
                <w:szCs w:val="18"/>
                <w:u w:color="0000FF"/>
              </w:rPr>
              <w:t>m</w:t>
            </w:r>
            <w:r w:rsidR="005118F1" w:rsidRPr="00324F90">
              <w:rPr>
                <w:rStyle w:val="Hyperlink"/>
                <w:rFonts w:ascii="Arial" w:eastAsia="Arial" w:hAnsi="Arial" w:cs="Arial"/>
                <w:spacing w:val="-2"/>
                <w:sz w:val="18"/>
                <w:szCs w:val="18"/>
                <w:u w:color="0000FF"/>
              </w:rPr>
              <w:t>a</w:t>
            </w:r>
            <w:r w:rsidR="005118F1" w:rsidRPr="00324F90">
              <w:rPr>
                <w:rStyle w:val="Hyperlink"/>
                <w:rFonts w:ascii="Arial" w:eastAsia="Arial" w:hAnsi="Arial" w:cs="Arial"/>
                <w:sz w:val="18"/>
                <w:szCs w:val="18"/>
                <w:u w:color="0000FF"/>
              </w:rPr>
              <w:t>l</w:t>
            </w:r>
            <w:r w:rsidR="005118F1" w:rsidRPr="00324F90">
              <w:rPr>
                <w:rStyle w:val="Hyperlink"/>
                <w:rFonts w:ascii="Arial" w:eastAsia="Arial" w:hAnsi="Arial" w:cs="Arial"/>
                <w:spacing w:val="1"/>
                <w:sz w:val="18"/>
                <w:szCs w:val="18"/>
                <w:u w:color="0000FF"/>
              </w:rPr>
              <w:t xml:space="preserve"> L</w:t>
            </w:r>
            <w:r w:rsidR="005118F1" w:rsidRPr="00324F90">
              <w:rPr>
                <w:rStyle w:val="Hyperlink"/>
                <w:rFonts w:ascii="Arial" w:eastAsia="Arial" w:hAnsi="Arial" w:cs="Arial"/>
                <w:spacing w:val="-2"/>
                <w:sz w:val="18"/>
                <w:szCs w:val="18"/>
                <w:u w:color="0000FF"/>
              </w:rPr>
              <w:t>a</w:t>
            </w:r>
            <w:r w:rsidR="005118F1" w:rsidRPr="00324F90">
              <w:rPr>
                <w:rStyle w:val="Hyperlink"/>
                <w:rFonts w:ascii="Arial" w:eastAsia="Arial" w:hAnsi="Arial" w:cs="Arial"/>
                <w:spacing w:val="1"/>
                <w:sz w:val="18"/>
                <w:szCs w:val="18"/>
                <w:u w:color="0000FF"/>
              </w:rPr>
              <w:t>s</w:t>
            </w:r>
            <w:r w:rsidR="005118F1" w:rsidRPr="00324F90">
              <w:rPr>
                <w:rStyle w:val="Hyperlink"/>
                <w:rFonts w:ascii="Arial" w:eastAsia="Arial" w:hAnsi="Arial" w:cs="Arial"/>
                <w:sz w:val="18"/>
                <w:szCs w:val="18"/>
                <w:u w:color="0000FF"/>
              </w:rPr>
              <w:t>t</w:t>
            </w:r>
          </w:p>
          <w:p w14:paraId="498DA325" w14:textId="77777777" w:rsidR="00A51AC0" w:rsidRDefault="005118F1">
            <w:pPr>
              <w:spacing w:before="2"/>
              <w:ind w:left="37"/>
              <w:rPr>
                <w:rFonts w:ascii="Arial" w:eastAsia="Arial" w:hAnsi="Arial" w:cs="Arial"/>
                <w:sz w:val="18"/>
                <w:szCs w:val="18"/>
              </w:rPr>
            </w:pPr>
            <w:r w:rsidRPr="00324F90">
              <w:rPr>
                <w:rStyle w:val="Hyperlink"/>
                <w:rFonts w:ascii="Arial" w:eastAsia="Arial" w:hAnsi="Arial" w:cs="Arial"/>
                <w:sz w:val="18"/>
                <w:szCs w:val="18"/>
                <w:u w:color="0000FF"/>
              </w:rPr>
              <w:t>Na</w:t>
            </w:r>
            <w:r w:rsidRPr="00324F90">
              <w:rPr>
                <w:rStyle w:val="Hyperlink"/>
                <w:rFonts w:ascii="Arial" w:eastAsia="Arial" w:hAnsi="Arial" w:cs="Arial"/>
                <w:spacing w:val="1"/>
                <w:sz w:val="18"/>
                <w:szCs w:val="18"/>
                <w:u w:color="0000FF"/>
              </w:rPr>
              <w:t>m</w:t>
            </w:r>
            <w:r w:rsidRPr="00324F90">
              <w:rPr>
                <w:rStyle w:val="Hyperlink"/>
                <w:rFonts w:ascii="Arial" w:eastAsia="Arial" w:hAnsi="Arial" w:cs="Arial"/>
                <w:sz w:val="18"/>
                <w:szCs w:val="18"/>
                <w:u w:color="0000FF"/>
              </w:rPr>
              <w:t>e</w:t>
            </w:r>
            <w:r w:rsidR="00324F90">
              <w:rPr>
                <w:rFonts w:ascii="Arial" w:eastAsia="Arial" w:hAnsi="Arial" w:cs="Arial"/>
                <w:color w:val="0000FF"/>
                <w:sz w:val="18"/>
                <w:szCs w:val="18"/>
                <w:u w:val="single" w:color="0000FF"/>
              </w:rPr>
              <w:fldChar w:fldCharType="end"/>
            </w:r>
          </w:p>
        </w:tc>
        <w:tc>
          <w:tcPr>
            <w:tcW w:w="756" w:type="dxa"/>
            <w:tcBorders>
              <w:top w:val="single" w:sz="5" w:space="0" w:color="000000"/>
              <w:left w:val="single" w:sz="5" w:space="0" w:color="000000"/>
              <w:bottom w:val="single" w:sz="5" w:space="0" w:color="000000"/>
              <w:right w:val="single" w:sz="5" w:space="0" w:color="000000"/>
            </w:tcBorders>
          </w:tcPr>
          <w:p w14:paraId="59B8A32C" w14:textId="77777777" w:rsidR="00A51AC0" w:rsidRDefault="005118F1">
            <w:pPr>
              <w:spacing w:line="200" w:lineRule="exact"/>
              <w:ind w:left="278" w:right="280"/>
              <w:jc w:val="center"/>
              <w:rPr>
                <w:rFonts w:ascii="Arial" w:eastAsia="Arial" w:hAnsi="Arial" w:cs="Arial"/>
                <w:sz w:val="18"/>
                <w:szCs w:val="18"/>
              </w:rPr>
            </w:pPr>
            <w:r>
              <w:rPr>
                <w:rFonts w:ascii="Arial" w:eastAsia="Arial" w:hAnsi="Arial" w:cs="Arial"/>
                <w:sz w:val="18"/>
                <w:szCs w:val="18"/>
              </w:rPr>
              <w:t>E</w:t>
            </w:r>
          </w:p>
        </w:tc>
        <w:tc>
          <w:tcPr>
            <w:tcW w:w="507" w:type="dxa"/>
            <w:tcBorders>
              <w:top w:val="single" w:sz="5" w:space="0" w:color="000000"/>
              <w:left w:val="single" w:sz="5" w:space="0" w:color="000000"/>
              <w:bottom w:val="single" w:sz="5" w:space="0" w:color="000000"/>
              <w:right w:val="single" w:sz="5" w:space="0" w:color="000000"/>
            </w:tcBorders>
          </w:tcPr>
          <w:p w14:paraId="1B58BBEF" w14:textId="77777777" w:rsidR="00A51AC0" w:rsidRDefault="005118F1">
            <w:pPr>
              <w:spacing w:line="200" w:lineRule="exact"/>
              <w:ind w:left="52"/>
              <w:rPr>
                <w:rFonts w:ascii="Arial" w:eastAsia="Arial" w:hAnsi="Arial" w:cs="Arial"/>
                <w:sz w:val="18"/>
                <w:szCs w:val="18"/>
              </w:rPr>
            </w:pPr>
            <w:r>
              <w:rPr>
                <w:rFonts w:ascii="Arial" w:eastAsia="Arial" w:hAnsi="Arial" w:cs="Arial"/>
                <w:sz w:val="18"/>
                <w:szCs w:val="18"/>
              </w:rPr>
              <w:t>Ch</w:t>
            </w:r>
            <w:r>
              <w:rPr>
                <w:rFonts w:ascii="Arial" w:eastAsia="Arial" w:hAnsi="Arial" w:cs="Arial"/>
                <w:spacing w:val="1"/>
                <w:sz w:val="18"/>
                <w:szCs w:val="18"/>
              </w:rPr>
              <w:t>a</w:t>
            </w:r>
            <w:r>
              <w:rPr>
                <w:rFonts w:ascii="Arial" w:eastAsia="Arial" w:hAnsi="Arial" w:cs="Arial"/>
                <w:sz w:val="18"/>
                <w:szCs w:val="18"/>
              </w:rPr>
              <w:t>r</w:t>
            </w:r>
          </w:p>
        </w:tc>
        <w:tc>
          <w:tcPr>
            <w:tcW w:w="797" w:type="dxa"/>
            <w:tcBorders>
              <w:top w:val="single" w:sz="5" w:space="0" w:color="000000"/>
              <w:left w:val="single" w:sz="5" w:space="0" w:color="000000"/>
              <w:bottom w:val="single" w:sz="5" w:space="0" w:color="000000"/>
              <w:right w:val="single" w:sz="5" w:space="0" w:color="000000"/>
            </w:tcBorders>
          </w:tcPr>
          <w:p w14:paraId="362E7759" w14:textId="77777777" w:rsidR="00A51AC0" w:rsidRDefault="005118F1">
            <w:pPr>
              <w:spacing w:line="200" w:lineRule="exact"/>
              <w:ind w:left="258" w:right="258"/>
              <w:jc w:val="center"/>
              <w:rPr>
                <w:rFonts w:ascii="Arial" w:eastAsia="Arial" w:hAnsi="Arial" w:cs="Arial"/>
                <w:sz w:val="18"/>
                <w:szCs w:val="18"/>
              </w:rPr>
            </w:pPr>
            <w:r>
              <w:rPr>
                <w:rFonts w:ascii="Arial" w:eastAsia="Arial" w:hAnsi="Arial" w:cs="Arial"/>
                <w:spacing w:val="1"/>
                <w:sz w:val="18"/>
                <w:szCs w:val="18"/>
              </w:rPr>
              <w:t>25</w:t>
            </w:r>
          </w:p>
        </w:tc>
        <w:tc>
          <w:tcPr>
            <w:tcW w:w="794" w:type="dxa"/>
            <w:tcBorders>
              <w:top w:val="single" w:sz="5" w:space="0" w:color="000000"/>
              <w:left w:val="single" w:sz="5" w:space="0" w:color="000000"/>
              <w:bottom w:val="single" w:sz="5" w:space="0" w:color="000000"/>
              <w:right w:val="single" w:sz="5" w:space="0" w:color="000000"/>
            </w:tcBorders>
          </w:tcPr>
          <w:p w14:paraId="2FA55BAA" w14:textId="77777777" w:rsidR="00A51AC0" w:rsidRDefault="005118F1">
            <w:pPr>
              <w:spacing w:line="200" w:lineRule="exact"/>
              <w:ind w:left="258" w:right="256"/>
              <w:jc w:val="center"/>
              <w:rPr>
                <w:rFonts w:ascii="Arial" w:eastAsia="Arial" w:hAnsi="Arial" w:cs="Arial"/>
                <w:sz w:val="18"/>
                <w:szCs w:val="18"/>
              </w:rPr>
            </w:pPr>
            <w:r>
              <w:rPr>
                <w:rFonts w:ascii="Arial" w:eastAsia="Arial" w:hAnsi="Arial" w:cs="Arial"/>
                <w:spacing w:val="1"/>
                <w:sz w:val="18"/>
                <w:szCs w:val="18"/>
              </w:rPr>
              <w:t>59</w:t>
            </w:r>
          </w:p>
        </w:tc>
        <w:tc>
          <w:tcPr>
            <w:tcW w:w="686" w:type="dxa"/>
            <w:tcBorders>
              <w:top w:val="single" w:sz="5" w:space="0" w:color="000000"/>
              <w:left w:val="single" w:sz="5" w:space="0" w:color="000000"/>
              <w:bottom w:val="single" w:sz="5" w:space="0" w:color="000000"/>
              <w:right w:val="single" w:sz="5" w:space="0" w:color="000000"/>
            </w:tcBorders>
          </w:tcPr>
          <w:p w14:paraId="75BA436C" w14:textId="77777777" w:rsidR="00A51AC0" w:rsidRDefault="005118F1">
            <w:pPr>
              <w:spacing w:line="200" w:lineRule="exact"/>
              <w:ind w:left="203" w:right="203"/>
              <w:jc w:val="center"/>
              <w:rPr>
                <w:rFonts w:ascii="Arial" w:eastAsia="Arial" w:hAnsi="Arial" w:cs="Arial"/>
                <w:sz w:val="18"/>
                <w:szCs w:val="18"/>
              </w:rPr>
            </w:pPr>
            <w:r>
              <w:rPr>
                <w:rFonts w:ascii="Arial" w:eastAsia="Arial" w:hAnsi="Arial" w:cs="Arial"/>
                <w:spacing w:val="1"/>
                <w:sz w:val="18"/>
                <w:szCs w:val="18"/>
              </w:rPr>
              <w:t>35</w:t>
            </w:r>
          </w:p>
        </w:tc>
        <w:tc>
          <w:tcPr>
            <w:tcW w:w="929" w:type="dxa"/>
            <w:tcBorders>
              <w:top w:val="single" w:sz="5" w:space="0" w:color="000000"/>
              <w:left w:val="single" w:sz="5" w:space="0" w:color="000000"/>
              <w:bottom w:val="single" w:sz="5" w:space="0" w:color="000000"/>
              <w:right w:val="single" w:sz="5" w:space="0" w:color="000000"/>
            </w:tcBorders>
          </w:tcPr>
          <w:p w14:paraId="05B98F0F" w14:textId="77777777" w:rsidR="00A51AC0" w:rsidRDefault="005118F1">
            <w:pPr>
              <w:spacing w:line="200" w:lineRule="exact"/>
              <w:ind w:left="57"/>
              <w:rPr>
                <w:rFonts w:ascii="Arial" w:eastAsia="Arial" w:hAnsi="Arial" w:cs="Arial"/>
                <w:sz w:val="18"/>
                <w:szCs w:val="18"/>
              </w:rPr>
            </w:pPr>
            <w:r>
              <w:rPr>
                <w:rFonts w:ascii="Arial" w:eastAsia="Arial" w:hAnsi="Arial" w:cs="Arial"/>
                <w:spacing w:val="1"/>
                <w:sz w:val="18"/>
                <w:szCs w:val="18"/>
              </w:rPr>
              <w:t>L</w:t>
            </w:r>
            <w:r>
              <w:rPr>
                <w:rFonts w:ascii="Arial" w:eastAsia="Arial" w:hAnsi="Arial" w:cs="Arial"/>
                <w:sz w:val="18"/>
                <w:szCs w:val="18"/>
              </w:rPr>
              <w:t>EA/PSIS</w:t>
            </w:r>
          </w:p>
        </w:tc>
        <w:tc>
          <w:tcPr>
            <w:tcW w:w="1286" w:type="dxa"/>
            <w:tcBorders>
              <w:top w:val="single" w:sz="5" w:space="0" w:color="000000"/>
              <w:left w:val="single" w:sz="5" w:space="0" w:color="000000"/>
              <w:bottom w:val="single" w:sz="5" w:space="0" w:color="000000"/>
              <w:right w:val="single" w:sz="5" w:space="0" w:color="000000"/>
            </w:tcBorders>
          </w:tcPr>
          <w:p w14:paraId="3AB1D9A3" w14:textId="77777777" w:rsidR="00A51AC0" w:rsidRDefault="005118F1">
            <w:pPr>
              <w:spacing w:line="200" w:lineRule="exact"/>
              <w:ind w:left="539" w:right="539"/>
              <w:jc w:val="center"/>
              <w:rPr>
                <w:rFonts w:ascii="Arial" w:eastAsia="Arial" w:hAnsi="Arial" w:cs="Arial"/>
                <w:sz w:val="18"/>
                <w:szCs w:val="18"/>
              </w:rPr>
            </w:pPr>
            <w:r>
              <w:rPr>
                <w:rFonts w:ascii="Arial" w:eastAsia="Arial" w:hAnsi="Arial" w:cs="Arial"/>
                <w:sz w:val="18"/>
                <w:szCs w:val="18"/>
              </w:rPr>
              <w:t>C</w:t>
            </w:r>
          </w:p>
        </w:tc>
        <w:tc>
          <w:tcPr>
            <w:tcW w:w="2003" w:type="dxa"/>
            <w:gridSpan w:val="3"/>
            <w:tcBorders>
              <w:top w:val="single" w:sz="5" w:space="0" w:color="000000"/>
              <w:left w:val="single" w:sz="5" w:space="0" w:color="000000"/>
              <w:bottom w:val="single" w:sz="5" w:space="0" w:color="000000"/>
              <w:right w:val="single" w:sz="12" w:space="0" w:color="000000"/>
            </w:tcBorders>
          </w:tcPr>
          <w:p w14:paraId="53F71BFA" w14:textId="77777777" w:rsidR="00A51AC0" w:rsidRDefault="005118F1">
            <w:pPr>
              <w:spacing w:line="200" w:lineRule="exact"/>
              <w:ind w:left="37" w:right="271"/>
              <w:rPr>
                <w:rFonts w:ascii="Arial" w:eastAsia="Arial" w:hAnsi="Arial" w:cs="Arial"/>
                <w:sz w:val="18"/>
                <w:szCs w:val="18"/>
              </w:rPr>
            </w:pPr>
            <w:r>
              <w:rPr>
                <w:rFonts w:ascii="Arial" w:eastAsia="Arial" w:hAnsi="Arial" w:cs="Arial"/>
                <w:sz w:val="18"/>
                <w:szCs w:val="18"/>
              </w:rPr>
              <w:t>Ch</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ac</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 xml:space="preserve">r </w:t>
            </w:r>
            <w:r>
              <w:rPr>
                <w:rFonts w:ascii="Arial" w:eastAsia="Arial" w:hAnsi="Arial" w:cs="Arial"/>
                <w:spacing w:val="1"/>
                <w:sz w:val="18"/>
                <w:szCs w:val="18"/>
              </w:rPr>
              <w:t>a</w:t>
            </w:r>
            <w:r>
              <w:rPr>
                <w:rFonts w:ascii="Arial" w:eastAsia="Arial" w:hAnsi="Arial" w:cs="Arial"/>
                <w:spacing w:val="-2"/>
                <w:sz w:val="18"/>
                <w:szCs w:val="18"/>
              </w:rPr>
              <w:t>l</w:t>
            </w:r>
            <w:r>
              <w:rPr>
                <w:rFonts w:ascii="Arial" w:eastAsia="Arial" w:hAnsi="Arial" w:cs="Arial"/>
                <w:spacing w:val="1"/>
                <w:sz w:val="18"/>
                <w:szCs w:val="18"/>
              </w:rPr>
              <w:t>lo</w:t>
            </w:r>
            <w:r>
              <w:rPr>
                <w:rFonts w:ascii="Arial" w:eastAsia="Arial" w:hAnsi="Arial" w:cs="Arial"/>
                <w:spacing w:val="-3"/>
                <w:sz w:val="18"/>
                <w:szCs w:val="18"/>
              </w:rPr>
              <w:t>w</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z w:val="18"/>
                <w:szCs w:val="18"/>
              </w:rPr>
              <w:t xml:space="preserve">a </w:t>
            </w:r>
            <w:r>
              <w:rPr>
                <w:rFonts w:ascii="Arial" w:eastAsia="Arial" w:hAnsi="Arial" w:cs="Arial"/>
                <w:spacing w:val="1"/>
                <w:sz w:val="18"/>
                <w:szCs w:val="18"/>
              </w:rPr>
              <w:t>das</w:t>
            </w:r>
            <w:r>
              <w:rPr>
                <w:rFonts w:ascii="Arial" w:eastAsia="Arial" w:hAnsi="Arial" w:cs="Arial"/>
                <w:spacing w:val="-2"/>
                <w:sz w:val="18"/>
                <w:szCs w:val="18"/>
              </w:rPr>
              <w:t>h</w:t>
            </w:r>
            <w:r>
              <w:rPr>
                <w:rFonts w:ascii="Arial" w:eastAsia="Arial" w:hAnsi="Arial" w:cs="Arial"/>
                <w:sz w:val="18"/>
                <w:szCs w:val="18"/>
              </w:rPr>
              <w:t>,</w:t>
            </w:r>
            <w:r>
              <w:rPr>
                <w:rFonts w:ascii="Arial" w:eastAsia="Arial" w:hAnsi="Arial" w:cs="Arial"/>
                <w:spacing w:val="1"/>
                <w:sz w:val="18"/>
                <w:szCs w:val="18"/>
              </w:rPr>
              <w:t xml:space="preserve"> pe</w:t>
            </w:r>
            <w:r>
              <w:rPr>
                <w:rFonts w:ascii="Arial" w:eastAsia="Arial" w:hAnsi="Arial" w:cs="Arial"/>
                <w:spacing w:val="-2"/>
                <w:sz w:val="18"/>
                <w:szCs w:val="18"/>
              </w:rPr>
              <w:t>r</w:t>
            </w:r>
            <w:r>
              <w:rPr>
                <w:rFonts w:ascii="Arial" w:eastAsia="Arial" w:hAnsi="Arial" w:cs="Arial"/>
                <w:spacing w:val="1"/>
                <w:sz w:val="18"/>
                <w:szCs w:val="18"/>
              </w:rPr>
              <w:t>iod</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p</w:t>
            </w:r>
            <w:r>
              <w:rPr>
                <w:rFonts w:ascii="Arial" w:eastAsia="Arial" w:hAnsi="Arial" w:cs="Arial"/>
                <w:spacing w:val="1"/>
                <w:sz w:val="18"/>
                <w:szCs w:val="18"/>
              </w:rPr>
              <w:t>ac</w:t>
            </w:r>
            <w:r>
              <w:rPr>
                <w:rFonts w:ascii="Arial" w:eastAsia="Arial" w:hAnsi="Arial" w:cs="Arial"/>
                <w:sz w:val="18"/>
                <w:szCs w:val="18"/>
              </w:rPr>
              <w:t>e</w:t>
            </w:r>
          </w:p>
          <w:p w14:paraId="49F936E3" w14:textId="77777777" w:rsidR="00A51AC0" w:rsidRDefault="005118F1">
            <w:pPr>
              <w:spacing w:line="200" w:lineRule="exact"/>
              <w:ind w:left="37"/>
              <w:rPr>
                <w:rFonts w:ascii="Arial" w:eastAsia="Arial" w:hAnsi="Arial" w:cs="Arial"/>
                <w:sz w:val="18"/>
                <w:szCs w:val="18"/>
              </w:rPr>
            </w:pP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po</w:t>
            </w:r>
            <w:r>
              <w:rPr>
                <w:rFonts w:ascii="Arial" w:eastAsia="Arial" w:hAnsi="Arial" w:cs="Arial"/>
                <w:spacing w:val="-1"/>
                <w:sz w:val="18"/>
                <w:szCs w:val="18"/>
              </w:rPr>
              <w:t>s</w:t>
            </w:r>
            <w:r>
              <w:rPr>
                <w:rFonts w:ascii="Arial" w:eastAsia="Arial" w:hAnsi="Arial" w:cs="Arial"/>
                <w:sz w:val="18"/>
                <w:szCs w:val="18"/>
              </w:rPr>
              <w:t>tr</w:t>
            </w:r>
            <w:r>
              <w:rPr>
                <w:rFonts w:ascii="Arial" w:eastAsia="Arial" w:hAnsi="Arial" w:cs="Arial"/>
                <w:spacing w:val="1"/>
                <w:sz w:val="18"/>
                <w:szCs w:val="18"/>
              </w:rPr>
              <w:t>op</w:t>
            </w:r>
            <w:r>
              <w:rPr>
                <w:rFonts w:ascii="Arial" w:eastAsia="Arial" w:hAnsi="Arial" w:cs="Arial"/>
                <w:spacing w:val="-2"/>
                <w:sz w:val="18"/>
                <w:szCs w:val="18"/>
              </w:rPr>
              <w:t>h</w:t>
            </w:r>
            <w:r>
              <w:rPr>
                <w:rFonts w:ascii="Arial" w:eastAsia="Arial" w:hAnsi="Arial" w:cs="Arial"/>
                <w:sz w:val="18"/>
                <w:szCs w:val="18"/>
              </w:rPr>
              <w:t>e</w:t>
            </w:r>
          </w:p>
        </w:tc>
      </w:tr>
      <w:tr w:rsidR="00A51AC0" w14:paraId="5F1B4218" w14:textId="77777777" w:rsidTr="00FB2EBF">
        <w:trPr>
          <w:trHeight w:hRule="exact" w:val="425"/>
        </w:trPr>
        <w:tc>
          <w:tcPr>
            <w:tcW w:w="314" w:type="dxa"/>
            <w:tcBorders>
              <w:top w:val="single" w:sz="5" w:space="0" w:color="000000"/>
              <w:left w:val="single" w:sz="12" w:space="0" w:color="000000"/>
              <w:bottom w:val="single" w:sz="5" w:space="0" w:color="000000"/>
              <w:right w:val="single" w:sz="5" w:space="0" w:color="000000"/>
            </w:tcBorders>
          </w:tcPr>
          <w:p w14:paraId="4C2967AC" w14:textId="77777777" w:rsidR="00A51AC0" w:rsidRDefault="005118F1">
            <w:pPr>
              <w:spacing w:before="96"/>
              <w:ind w:left="28"/>
              <w:rPr>
                <w:rFonts w:ascii="Arial" w:eastAsia="Arial" w:hAnsi="Arial" w:cs="Arial"/>
                <w:sz w:val="18"/>
                <w:szCs w:val="18"/>
              </w:rPr>
            </w:pPr>
            <w:r>
              <w:rPr>
                <w:rFonts w:ascii="Arial" w:eastAsia="Arial" w:hAnsi="Arial" w:cs="Arial"/>
                <w:b/>
                <w:spacing w:val="1"/>
                <w:sz w:val="18"/>
                <w:szCs w:val="18"/>
              </w:rPr>
              <w:t>6.</w:t>
            </w:r>
          </w:p>
        </w:tc>
        <w:tc>
          <w:tcPr>
            <w:tcW w:w="1375" w:type="dxa"/>
            <w:tcBorders>
              <w:top w:val="single" w:sz="5" w:space="0" w:color="000000"/>
              <w:left w:val="single" w:sz="5" w:space="0" w:color="000000"/>
              <w:bottom w:val="single" w:sz="5" w:space="0" w:color="000000"/>
              <w:right w:val="single" w:sz="5" w:space="0" w:color="000000"/>
            </w:tcBorders>
          </w:tcPr>
          <w:p w14:paraId="6B7B00D5" w14:textId="77777777" w:rsidR="00A51AC0" w:rsidRPr="00324F90" w:rsidRDefault="00324F90">
            <w:pPr>
              <w:spacing w:line="200" w:lineRule="exact"/>
              <w:ind w:left="37"/>
              <w:rPr>
                <w:rStyle w:val="Hyperlink"/>
                <w:rFonts w:ascii="Arial" w:eastAsia="Arial" w:hAnsi="Arial" w:cs="Arial"/>
                <w:sz w:val="18"/>
                <w:szCs w:val="18"/>
              </w:rPr>
            </w:pPr>
            <w:r>
              <w:rPr>
                <w:rFonts w:ascii="Arial" w:eastAsia="Arial" w:hAnsi="Arial" w:cs="Arial"/>
                <w:color w:val="0000FF"/>
                <w:sz w:val="18"/>
                <w:szCs w:val="18"/>
                <w:u w:val="single" w:color="0000FF"/>
              </w:rPr>
              <w:fldChar w:fldCharType="begin"/>
            </w:r>
            <w:r>
              <w:rPr>
                <w:rFonts w:ascii="Arial" w:eastAsia="Arial" w:hAnsi="Arial" w:cs="Arial"/>
                <w:color w:val="0000FF"/>
                <w:sz w:val="18"/>
                <w:szCs w:val="18"/>
                <w:u w:val="single" w:color="0000FF"/>
              </w:rPr>
              <w:instrText xml:space="preserve"> HYPERLINK  \l "FirstName" </w:instrText>
            </w:r>
            <w:r>
              <w:rPr>
                <w:rFonts w:ascii="Arial" w:eastAsia="Arial" w:hAnsi="Arial" w:cs="Arial"/>
                <w:color w:val="0000FF"/>
                <w:sz w:val="18"/>
                <w:szCs w:val="18"/>
                <w:u w:val="single" w:color="0000FF"/>
              </w:rPr>
              <w:fldChar w:fldCharType="separate"/>
            </w:r>
            <w:r w:rsidR="005118F1" w:rsidRPr="00324F90">
              <w:rPr>
                <w:rStyle w:val="Hyperlink"/>
                <w:rFonts w:ascii="Arial" w:eastAsia="Arial" w:hAnsi="Arial" w:cs="Arial"/>
                <w:sz w:val="18"/>
                <w:szCs w:val="18"/>
                <w:u w:color="0000FF"/>
              </w:rPr>
              <w:t>F</w:t>
            </w:r>
            <w:r w:rsidR="005118F1" w:rsidRPr="00324F90">
              <w:rPr>
                <w:rStyle w:val="Hyperlink"/>
                <w:rFonts w:ascii="Arial" w:eastAsia="Arial" w:hAnsi="Arial" w:cs="Arial"/>
                <w:spacing w:val="1"/>
                <w:sz w:val="18"/>
                <w:szCs w:val="18"/>
                <w:u w:color="0000FF"/>
              </w:rPr>
              <w:t>o</w:t>
            </w:r>
            <w:r w:rsidR="005118F1" w:rsidRPr="00324F90">
              <w:rPr>
                <w:rStyle w:val="Hyperlink"/>
                <w:rFonts w:ascii="Arial" w:eastAsia="Arial" w:hAnsi="Arial" w:cs="Arial"/>
                <w:sz w:val="18"/>
                <w:szCs w:val="18"/>
                <w:u w:color="0000FF"/>
              </w:rPr>
              <w:t>r</w:t>
            </w:r>
            <w:r w:rsidR="005118F1" w:rsidRPr="00324F90">
              <w:rPr>
                <w:rStyle w:val="Hyperlink"/>
                <w:rFonts w:ascii="Arial" w:eastAsia="Arial" w:hAnsi="Arial" w:cs="Arial"/>
                <w:spacing w:val="1"/>
                <w:sz w:val="18"/>
                <w:szCs w:val="18"/>
                <w:u w:color="0000FF"/>
              </w:rPr>
              <w:t>m</w:t>
            </w:r>
            <w:r w:rsidR="005118F1" w:rsidRPr="00324F90">
              <w:rPr>
                <w:rStyle w:val="Hyperlink"/>
                <w:rFonts w:ascii="Arial" w:eastAsia="Arial" w:hAnsi="Arial" w:cs="Arial"/>
                <w:spacing w:val="-2"/>
                <w:sz w:val="18"/>
                <w:szCs w:val="18"/>
                <w:u w:color="0000FF"/>
              </w:rPr>
              <w:t>a</w:t>
            </w:r>
            <w:r w:rsidR="005118F1" w:rsidRPr="00324F90">
              <w:rPr>
                <w:rStyle w:val="Hyperlink"/>
                <w:rFonts w:ascii="Arial" w:eastAsia="Arial" w:hAnsi="Arial" w:cs="Arial"/>
                <w:sz w:val="18"/>
                <w:szCs w:val="18"/>
                <w:u w:color="0000FF"/>
              </w:rPr>
              <w:t>l</w:t>
            </w:r>
            <w:r w:rsidR="005118F1" w:rsidRPr="00324F90">
              <w:rPr>
                <w:rStyle w:val="Hyperlink"/>
                <w:rFonts w:ascii="Arial" w:eastAsia="Arial" w:hAnsi="Arial" w:cs="Arial"/>
                <w:spacing w:val="1"/>
                <w:sz w:val="18"/>
                <w:szCs w:val="18"/>
                <w:u w:color="0000FF"/>
              </w:rPr>
              <w:t xml:space="preserve"> Fi</w:t>
            </w:r>
            <w:r w:rsidR="005118F1" w:rsidRPr="00324F90">
              <w:rPr>
                <w:rStyle w:val="Hyperlink"/>
                <w:rFonts w:ascii="Arial" w:eastAsia="Arial" w:hAnsi="Arial" w:cs="Arial"/>
                <w:spacing w:val="-2"/>
                <w:sz w:val="18"/>
                <w:szCs w:val="18"/>
                <w:u w:color="0000FF"/>
              </w:rPr>
              <w:t>r</w:t>
            </w:r>
            <w:r w:rsidR="005118F1" w:rsidRPr="00324F90">
              <w:rPr>
                <w:rStyle w:val="Hyperlink"/>
                <w:rFonts w:ascii="Arial" w:eastAsia="Arial" w:hAnsi="Arial" w:cs="Arial"/>
                <w:spacing w:val="1"/>
                <w:sz w:val="18"/>
                <w:szCs w:val="18"/>
                <w:u w:color="0000FF"/>
              </w:rPr>
              <w:t>s</w:t>
            </w:r>
            <w:r w:rsidR="005118F1" w:rsidRPr="00324F90">
              <w:rPr>
                <w:rStyle w:val="Hyperlink"/>
                <w:rFonts w:ascii="Arial" w:eastAsia="Arial" w:hAnsi="Arial" w:cs="Arial"/>
                <w:sz w:val="18"/>
                <w:szCs w:val="18"/>
                <w:u w:color="0000FF"/>
              </w:rPr>
              <w:t>t</w:t>
            </w:r>
          </w:p>
          <w:p w14:paraId="68DBD2ED" w14:textId="77777777" w:rsidR="00A51AC0" w:rsidRDefault="005118F1">
            <w:pPr>
              <w:spacing w:line="200" w:lineRule="exact"/>
              <w:ind w:left="37"/>
              <w:rPr>
                <w:rFonts w:ascii="Arial" w:eastAsia="Arial" w:hAnsi="Arial" w:cs="Arial"/>
                <w:sz w:val="18"/>
                <w:szCs w:val="18"/>
              </w:rPr>
            </w:pPr>
            <w:r w:rsidRPr="00324F90">
              <w:rPr>
                <w:rStyle w:val="Hyperlink"/>
                <w:rFonts w:ascii="Arial" w:eastAsia="Arial" w:hAnsi="Arial" w:cs="Arial"/>
                <w:sz w:val="18"/>
                <w:szCs w:val="18"/>
                <w:u w:color="0000FF"/>
              </w:rPr>
              <w:t>Na</w:t>
            </w:r>
            <w:r w:rsidRPr="00324F90">
              <w:rPr>
                <w:rStyle w:val="Hyperlink"/>
                <w:rFonts w:ascii="Arial" w:eastAsia="Arial" w:hAnsi="Arial" w:cs="Arial"/>
                <w:spacing w:val="1"/>
                <w:sz w:val="18"/>
                <w:szCs w:val="18"/>
                <w:u w:color="0000FF"/>
              </w:rPr>
              <w:t>m</w:t>
            </w:r>
            <w:r w:rsidRPr="00324F90">
              <w:rPr>
                <w:rStyle w:val="Hyperlink"/>
                <w:rFonts w:ascii="Arial" w:eastAsia="Arial" w:hAnsi="Arial" w:cs="Arial"/>
                <w:sz w:val="18"/>
                <w:szCs w:val="18"/>
                <w:u w:color="0000FF"/>
              </w:rPr>
              <w:t>e</w:t>
            </w:r>
            <w:r w:rsidR="00324F90">
              <w:rPr>
                <w:rFonts w:ascii="Arial" w:eastAsia="Arial" w:hAnsi="Arial" w:cs="Arial"/>
                <w:color w:val="0000FF"/>
                <w:sz w:val="18"/>
                <w:szCs w:val="18"/>
                <w:u w:val="single" w:color="0000FF"/>
              </w:rPr>
              <w:fldChar w:fldCharType="end"/>
            </w:r>
          </w:p>
        </w:tc>
        <w:tc>
          <w:tcPr>
            <w:tcW w:w="756" w:type="dxa"/>
            <w:tcBorders>
              <w:top w:val="single" w:sz="5" w:space="0" w:color="000000"/>
              <w:left w:val="single" w:sz="5" w:space="0" w:color="000000"/>
              <w:bottom w:val="single" w:sz="5" w:space="0" w:color="000000"/>
              <w:right w:val="single" w:sz="5" w:space="0" w:color="000000"/>
            </w:tcBorders>
          </w:tcPr>
          <w:p w14:paraId="5437CF7F" w14:textId="77777777" w:rsidR="00A51AC0" w:rsidRDefault="005118F1">
            <w:pPr>
              <w:spacing w:line="200" w:lineRule="exact"/>
              <w:ind w:left="282" w:right="285"/>
              <w:jc w:val="center"/>
              <w:rPr>
                <w:rFonts w:ascii="Arial" w:eastAsia="Arial" w:hAnsi="Arial" w:cs="Arial"/>
                <w:sz w:val="18"/>
                <w:szCs w:val="18"/>
              </w:rPr>
            </w:pPr>
            <w:r>
              <w:rPr>
                <w:rFonts w:ascii="Arial" w:eastAsia="Arial" w:hAnsi="Arial" w:cs="Arial"/>
                <w:sz w:val="18"/>
                <w:szCs w:val="18"/>
              </w:rPr>
              <w:t>F</w:t>
            </w:r>
          </w:p>
        </w:tc>
        <w:tc>
          <w:tcPr>
            <w:tcW w:w="507" w:type="dxa"/>
            <w:tcBorders>
              <w:top w:val="single" w:sz="5" w:space="0" w:color="000000"/>
              <w:left w:val="single" w:sz="5" w:space="0" w:color="000000"/>
              <w:bottom w:val="single" w:sz="5" w:space="0" w:color="000000"/>
              <w:right w:val="single" w:sz="5" w:space="0" w:color="000000"/>
            </w:tcBorders>
          </w:tcPr>
          <w:p w14:paraId="7C202F92" w14:textId="77777777" w:rsidR="00A51AC0" w:rsidRDefault="005118F1">
            <w:pPr>
              <w:spacing w:line="200" w:lineRule="exact"/>
              <w:ind w:left="52"/>
              <w:rPr>
                <w:rFonts w:ascii="Arial" w:eastAsia="Arial" w:hAnsi="Arial" w:cs="Arial"/>
                <w:sz w:val="18"/>
                <w:szCs w:val="18"/>
              </w:rPr>
            </w:pPr>
            <w:r>
              <w:rPr>
                <w:rFonts w:ascii="Arial" w:eastAsia="Arial" w:hAnsi="Arial" w:cs="Arial"/>
                <w:sz w:val="18"/>
                <w:szCs w:val="18"/>
              </w:rPr>
              <w:t>Ch</w:t>
            </w:r>
            <w:r>
              <w:rPr>
                <w:rFonts w:ascii="Arial" w:eastAsia="Arial" w:hAnsi="Arial" w:cs="Arial"/>
                <w:spacing w:val="1"/>
                <w:sz w:val="18"/>
                <w:szCs w:val="18"/>
              </w:rPr>
              <w:t>a</w:t>
            </w:r>
            <w:r>
              <w:rPr>
                <w:rFonts w:ascii="Arial" w:eastAsia="Arial" w:hAnsi="Arial" w:cs="Arial"/>
                <w:sz w:val="18"/>
                <w:szCs w:val="18"/>
              </w:rPr>
              <w:t>r</w:t>
            </w:r>
          </w:p>
        </w:tc>
        <w:tc>
          <w:tcPr>
            <w:tcW w:w="797" w:type="dxa"/>
            <w:tcBorders>
              <w:top w:val="single" w:sz="5" w:space="0" w:color="000000"/>
              <w:left w:val="single" w:sz="5" w:space="0" w:color="000000"/>
              <w:bottom w:val="single" w:sz="5" w:space="0" w:color="000000"/>
              <w:right w:val="single" w:sz="5" w:space="0" w:color="000000"/>
            </w:tcBorders>
          </w:tcPr>
          <w:p w14:paraId="79CDFE94" w14:textId="77777777" w:rsidR="00A51AC0" w:rsidRDefault="005118F1">
            <w:pPr>
              <w:spacing w:line="200" w:lineRule="exact"/>
              <w:ind w:left="258" w:right="258"/>
              <w:jc w:val="center"/>
              <w:rPr>
                <w:rFonts w:ascii="Arial" w:eastAsia="Arial" w:hAnsi="Arial" w:cs="Arial"/>
                <w:sz w:val="18"/>
                <w:szCs w:val="18"/>
              </w:rPr>
            </w:pPr>
            <w:r>
              <w:rPr>
                <w:rFonts w:ascii="Arial" w:eastAsia="Arial" w:hAnsi="Arial" w:cs="Arial"/>
                <w:spacing w:val="1"/>
                <w:sz w:val="18"/>
                <w:szCs w:val="18"/>
              </w:rPr>
              <w:t>60</w:t>
            </w:r>
          </w:p>
        </w:tc>
        <w:tc>
          <w:tcPr>
            <w:tcW w:w="794" w:type="dxa"/>
            <w:tcBorders>
              <w:top w:val="single" w:sz="5" w:space="0" w:color="000000"/>
              <w:left w:val="single" w:sz="5" w:space="0" w:color="000000"/>
              <w:bottom w:val="single" w:sz="5" w:space="0" w:color="000000"/>
              <w:right w:val="single" w:sz="5" w:space="0" w:color="000000"/>
            </w:tcBorders>
          </w:tcPr>
          <w:p w14:paraId="6EAC6E6C" w14:textId="77777777" w:rsidR="00A51AC0" w:rsidRDefault="005118F1">
            <w:pPr>
              <w:spacing w:line="200" w:lineRule="exact"/>
              <w:ind w:left="258" w:right="256"/>
              <w:jc w:val="center"/>
              <w:rPr>
                <w:rFonts w:ascii="Arial" w:eastAsia="Arial" w:hAnsi="Arial" w:cs="Arial"/>
                <w:sz w:val="18"/>
                <w:szCs w:val="18"/>
              </w:rPr>
            </w:pPr>
            <w:r>
              <w:rPr>
                <w:rFonts w:ascii="Arial" w:eastAsia="Arial" w:hAnsi="Arial" w:cs="Arial"/>
                <w:spacing w:val="1"/>
                <w:sz w:val="18"/>
                <w:szCs w:val="18"/>
              </w:rPr>
              <w:t>79</w:t>
            </w:r>
          </w:p>
        </w:tc>
        <w:tc>
          <w:tcPr>
            <w:tcW w:w="686" w:type="dxa"/>
            <w:tcBorders>
              <w:top w:val="single" w:sz="5" w:space="0" w:color="000000"/>
              <w:left w:val="single" w:sz="5" w:space="0" w:color="000000"/>
              <w:bottom w:val="single" w:sz="5" w:space="0" w:color="000000"/>
              <w:right w:val="single" w:sz="5" w:space="0" w:color="000000"/>
            </w:tcBorders>
          </w:tcPr>
          <w:p w14:paraId="68150C69" w14:textId="77777777" w:rsidR="00A51AC0" w:rsidRDefault="005118F1">
            <w:pPr>
              <w:spacing w:line="200" w:lineRule="exact"/>
              <w:ind w:left="203" w:right="203"/>
              <w:jc w:val="center"/>
              <w:rPr>
                <w:rFonts w:ascii="Arial" w:eastAsia="Arial" w:hAnsi="Arial" w:cs="Arial"/>
                <w:sz w:val="18"/>
                <w:szCs w:val="18"/>
              </w:rPr>
            </w:pPr>
            <w:r>
              <w:rPr>
                <w:rFonts w:ascii="Arial" w:eastAsia="Arial" w:hAnsi="Arial" w:cs="Arial"/>
                <w:spacing w:val="1"/>
                <w:sz w:val="18"/>
                <w:szCs w:val="18"/>
              </w:rPr>
              <w:t>20</w:t>
            </w:r>
          </w:p>
        </w:tc>
        <w:tc>
          <w:tcPr>
            <w:tcW w:w="929" w:type="dxa"/>
            <w:tcBorders>
              <w:top w:val="single" w:sz="5" w:space="0" w:color="000000"/>
              <w:left w:val="single" w:sz="5" w:space="0" w:color="000000"/>
              <w:bottom w:val="single" w:sz="5" w:space="0" w:color="000000"/>
              <w:right w:val="single" w:sz="5" w:space="0" w:color="000000"/>
            </w:tcBorders>
          </w:tcPr>
          <w:p w14:paraId="0A89F6A2" w14:textId="77777777" w:rsidR="00A51AC0" w:rsidRDefault="005118F1">
            <w:pPr>
              <w:spacing w:line="200" w:lineRule="exact"/>
              <w:ind w:left="57"/>
              <w:rPr>
                <w:rFonts w:ascii="Arial" w:eastAsia="Arial" w:hAnsi="Arial" w:cs="Arial"/>
                <w:sz w:val="18"/>
                <w:szCs w:val="18"/>
              </w:rPr>
            </w:pPr>
            <w:r>
              <w:rPr>
                <w:rFonts w:ascii="Arial" w:eastAsia="Arial" w:hAnsi="Arial" w:cs="Arial"/>
                <w:spacing w:val="1"/>
                <w:sz w:val="18"/>
                <w:szCs w:val="18"/>
              </w:rPr>
              <w:t>L</w:t>
            </w:r>
            <w:r>
              <w:rPr>
                <w:rFonts w:ascii="Arial" w:eastAsia="Arial" w:hAnsi="Arial" w:cs="Arial"/>
                <w:sz w:val="18"/>
                <w:szCs w:val="18"/>
              </w:rPr>
              <w:t>EA/PSIS</w:t>
            </w:r>
          </w:p>
        </w:tc>
        <w:tc>
          <w:tcPr>
            <w:tcW w:w="1286" w:type="dxa"/>
            <w:tcBorders>
              <w:top w:val="single" w:sz="5" w:space="0" w:color="000000"/>
              <w:left w:val="single" w:sz="5" w:space="0" w:color="000000"/>
              <w:bottom w:val="single" w:sz="5" w:space="0" w:color="000000"/>
              <w:right w:val="single" w:sz="5" w:space="0" w:color="000000"/>
            </w:tcBorders>
          </w:tcPr>
          <w:p w14:paraId="69C75A33" w14:textId="77777777" w:rsidR="00A51AC0" w:rsidRDefault="005118F1">
            <w:pPr>
              <w:spacing w:line="200" w:lineRule="exact"/>
              <w:ind w:left="532" w:right="531"/>
              <w:jc w:val="center"/>
              <w:rPr>
                <w:rFonts w:ascii="Arial" w:eastAsia="Arial" w:hAnsi="Arial" w:cs="Arial"/>
                <w:sz w:val="18"/>
                <w:szCs w:val="18"/>
              </w:rPr>
            </w:pPr>
            <w:r>
              <w:rPr>
                <w:rFonts w:ascii="Arial" w:eastAsia="Arial" w:hAnsi="Arial" w:cs="Arial"/>
                <w:sz w:val="18"/>
                <w:szCs w:val="18"/>
              </w:rPr>
              <w:t>C</w:t>
            </w:r>
          </w:p>
        </w:tc>
        <w:tc>
          <w:tcPr>
            <w:tcW w:w="2003" w:type="dxa"/>
            <w:gridSpan w:val="3"/>
            <w:tcBorders>
              <w:top w:val="single" w:sz="5" w:space="0" w:color="000000"/>
              <w:left w:val="single" w:sz="5" w:space="0" w:color="000000"/>
              <w:bottom w:val="single" w:sz="5" w:space="0" w:color="000000"/>
              <w:right w:val="single" w:sz="12" w:space="0" w:color="000000"/>
            </w:tcBorders>
          </w:tcPr>
          <w:p w14:paraId="1FDC3CF5" w14:textId="77777777" w:rsidR="00A51AC0" w:rsidRDefault="00A51AC0"/>
        </w:tc>
      </w:tr>
      <w:tr w:rsidR="00A51AC0" w14:paraId="39395235" w14:textId="77777777" w:rsidTr="00FB2EBF">
        <w:trPr>
          <w:trHeight w:hRule="exact" w:val="423"/>
        </w:trPr>
        <w:tc>
          <w:tcPr>
            <w:tcW w:w="314" w:type="dxa"/>
            <w:tcBorders>
              <w:top w:val="single" w:sz="5" w:space="0" w:color="000000"/>
              <w:left w:val="single" w:sz="12" w:space="0" w:color="000000"/>
              <w:bottom w:val="single" w:sz="5" w:space="0" w:color="000000"/>
              <w:right w:val="single" w:sz="5" w:space="0" w:color="000000"/>
            </w:tcBorders>
          </w:tcPr>
          <w:p w14:paraId="33C36A50" w14:textId="77777777" w:rsidR="00A51AC0" w:rsidRDefault="005118F1">
            <w:pPr>
              <w:spacing w:before="96"/>
              <w:ind w:left="28"/>
              <w:rPr>
                <w:rFonts w:ascii="Arial" w:eastAsia="Arial" w:hAnsi="Arial" w:cs="Arial"/>
                <w:sz w:val="18"/>
                <w:szCs w:val="18"/>
              </w:rPr>
            </w:pPr>
            <w:r>
              <w:rPr>
                <w:rFonts w:ascii="Arial" w:eastAsia="Arial" w:hAnsi="Arial" w:cs="Arial"/>
                <w:b/>
                <w:spacing w:val="1"/>
                <w:sz w:val="18"/>
                <w:szCs w:val="18"/>
              </w:rPr>
              <w:t>7.</w:t>
            </w:r>
          </w:p>
        </w:tc>
        <w:tc>
          <w:tcPr>
            <w:tcW w:w="1375" w:type="dxa"/>
            <w:tcBorders>
              <w:top w:val="single" w:sz="5" w:space="0" w:color="000000"/>
              <w:left w:val="single" w:sz="5" w:space="0" w:color="000000"/>
              <w:bottom w:val="single" w:sz="5" w:space="0" w:color="000000"/>
              <w:right w:val="single" w:sz="5" w:space="0" w:color="000000"/>
            </w:tcBorders>
          </w:tcPr>
          <w:p w14:paraId="6AD23F80" w14:textId="77777777" w:rsidR="00A51AC0" w:rsidRPr="00324F90" w:rsidRDefault="00324F90">
            <w:pPr>
              <w:spacing w:line="200" w:lineRule="exact"/>
              <w:ind w:left="37"/>
              <w:rPr>
                <w:rStyle w:val="Hyperlink"/>
                <w:rFonts w:ascii="Arial" w:eastAsia="Arial" w:hAnsi="Arial" w:cs="Arial"/>
                <w:sz w:val="18"/>
                <w:szCs w:val="18"/>
              </w:rPr>
            </w:pPr>
            <w:r>
              <w:rPr>
                <w:rFonts w:ascii="Arial" w:eastAsia="Arial" w:hAnsi="Arial" w:cs="Arial"/>
                <w:color w:val="0000FF"/>
                <w:sz w:val="18"/>
                <w:szCs w:val="18"/>
                <w:u w:val="single" w:color="0000FF"/>
              </w:rPr>
              <w:fldChar w:fldCharType="begin"/>
            </w:r>
            <w:r>
              <w:rPr>
                <w:rFonts w:ascii="Arial" w:eastAsia="Arial" w:hAnsi="Arial" w:cs="Arial"/>
                <w:color w:val="0000FF"/>
                <w:sz w:val="18"/>
                <w:szCs w:val="18"/>
                <w:u w:val="single" w:color="0000FF"/>
              </w:rPr>
              <w:instrText xml:space="preserve"> HYPERLINK  \l "MiddleName" </w:instrText>
            </w:r>
            <w:r>
              <w:rPr>
                <w:rFonts w:ascii="Arial" w:eastAsia="Arial" w:hAnsi="Arial" w:cs="Arial"/>
                <w:color w:val="0000FF"/>
                <w:sz w:val="18"/>
                <w:szCs w:val="18"/>
                <w:u w:val="single" w:color="0000FF"/>
              </w:rPr>
              <w:fldChar w:fldCharType="separate"/>
            </w:r>
            <w:r w:rsidR="005118F1" w:rsidRPr="00324F90">
              <w:rPr>
                <w:rStyle w:val="Hyperlink"/>
                <w:rFonts w:ascii="Arial" w:eastAsia="Arial" w:hAnsi="Arial" w:cs="Arial"/>
                <w:sz w:val="18"/>
                <w:szCs w:val="18"/>
                <w:u w:color="0000FF"/>
              </w:rPr>
              <w:t>F</w:t>
            </w:r>
            <w:r w:rsidR="005118F1" w:rsidRPr="00324F90">
              <w:rPr>
                <w:rStyle w:val="Hyperlink"/>
                <w:rFonts w:ascii="Arial" w:eastAsia="Arial" w:hAnsi="Arial" w:cs="Arial"/>
                <w:spacing w:val="1"/>
                <w:sz w:val="18"/>
                <w:szCs w:val="18"/>
                <w:u w:color="0000FF"/>
              </w:rPr>
              <w:t>o</w:t>
            </w:r>
            <w:r w:rsidR="005118F1" w:rsidRPr="00324F90">
              <w:rPr>
                <w:rStyle w:val="Hyperlink"/>
                <w:rFonts w:ascii="Arial" w:eastAsia="Arial" w:hAnsi="Arial" w:cs="Arial"/>
                <w:sz w:val="18"/>
                <w:szCs w:val="18"/>
                <w:u w:color="0000FF"/>
              </w:rPr>
              <w:t>r</w:t>
            </w:r>
            <w:r w:rsidR="005118F1" w:rsidRPr="00324F90">
              <w:rPr>
                <w:rStyle w:val="Hyperlink"/>
                <w:rFonts w:ascii="Arial" w:eastAsia="Arial" w:hAnsi="Arial" w:cs="Arial"/>
                <w:spacing w:val="1"/>
                <w:sz w:val="18"/>
                <w:szCs w:val="18"/>
                <w:u w:color="0000FF"/>
              </w:rPr>
              <w:t>m</w:t>
            </w:r>
            <w:r w:rsidR="005118F1" w:rsidRPr="00324F90">
              <w:rPr>
                <w:rStyle w:val="Hyperlink"/>
                <w:rFonts w:ascii="Arial" w:eastAsia="Arial" w:hAnsi="Arial" w:cs="Arial"/>
                <w:spacing w:val="-2"/>
                <w:sz w:val="18"/>
                <w:szCs w:val="18"/>
                <w:u w:color="0000FF"/>
              </w:rPr>
              <w:t>a</w:t>
            </w:r>
            <w:r w:rsidR="005118F1" w:rsidRPr="00324F90">
              <w:rPr>
                <w:rStyle w:val="Hyperlink"/>
                <w:rFonts w:ascii="Arial" w:eastAsia="Arial" w:hAnsi="Arial" w:cs="Arial"/>
                <w:sz w:val="18"/>
                <w:szCs w:val="18"/>
                <w:u w:color="0000FF"/>
              </w:rPr>
              <w:t>l</w:t>
            </w:r>
            <w:r w:rsidR="005118F1" w:rsidRPr="00324F90">
              <w:rPr>
                <w:rStyle w:val="Hyperlink"/>
                <w:rFonts w:ascii="Arial" w:eastAsia="Arial" w:hAnsi="Arial" w:cs="Arial"/>
                <w:spacing w:val="1"/>
                <w:sz w:val="18"/>
                <w:szCs w:val="18"/>
                <w:u w:color="0000FF"/>
              </w:rPr>
              <w:t xml:space="preserve"> </w:t>
            </w:r>
            <w:r w:rsidR="005118F1" w:rsidRPr="00324F90">
              <w:rPr>
                <w:rStyle w:val="Hyperlink"/>
                <w:rFonts w:ascii="Arial" w:eastAsia="Arial" w:hAnsi="Arial" w:cs="Arial"/>
                <w:spacing w:val="-3"/>
                <w:sz w:val="18"/>
                <w:szCs w:val="18"/>
                <w:u w:color="0000FF"/>
              </w:rPr>
              <w:t>M</w:t>
            </w:r>
            <w:r w:rsidR="005118F1" w:rsidRPr="00324F90">
              <w:rPr>
                <w:rStyle w:val="Hyperlink"/>
                <w:rFonts w:ascii="Arial" w:eastAsia="Arial" w:hAnsi="Arial" w:cs="Arial"/>
                <w:spacing w:val="1"/>
                <w:sz w:val="18"/>
                <w:szCs w:val="18"/>
                <w:u w:color="0000FF"/>
              </w:rPr>
              <w:t>iddl</w:t>
            </w:r>
            <w:r w:rsidR="005118F1" w:rsidRPr="00324F90">
              <w:rPr>
                <w:rStyle w:val="Hyperlink"/>
                <w:rFonts w:ascii="Arial" w:eastAsia="Arial" w:hAnsi="Arial" w:cs="Arial"/>
                <w:sz w:val="18"/>
                <w:szCs w:val="18"/>
                <w:u w:color="0000FF"/>
              </w:rPr>
              <w:t>e</w:t>
            </w:r>
          </w:p>
          <w:p w14:paraId="1EDAF36F" w14:textId="77777777" w:rsidR="00A51AC0" w:rsidRDefault="005118F1">
            <w:pPr>
              <w:spacing w:line="200" w:lineRule="exact"/>
              <w:ind w:left="37"/>
              <w:rPr>
                <w:rFonts w:ascii="Arial" w:eastAsia="Arial" w:hAnsi="Arial" w:cs="Arial"/>
                <w:sz w:val="18"/>
                <w:szCs w:val="18"/>
              </w:rPr>
            </w:pPr>
            <w:r w:rsidRPr="00324F90">
              <w:rPr>
                <w:rStyle w:val="Hyperlink"/>
                <w:rFonts w:ascii="Arial" w:eastAsia="Arial" w:hAnsi="Arial" w:cs="Arial"/>
                <w:sz w:val="18"/>
                <w:szCs w:val="18"/>
                <w:u w:color="0000FF"/>
              </w:rPr>
              <w:t>Na</w:t>
            </w:r>
            <w:r w:rsidRPr="00324F90">
              <w:rPr>
                <w:rStyle w:val="Hyperlink"/>
                <w:rFonts w:ascii="Arial" w:eastAsia="Arial" w:hAnsi="Arial" w:cs="Arial"/>
                <w:spacing w:val="1"/>
                <w:sz w:val="18"/>
                <w:szCs w:val="18"/>
                <w:u w:color="0000FF"/>
              </w:rPr>
              <w:t>m</w:t>
            </w:r>
            <w:r w:rsidRPr="00324F90">
              <w:rPr>
                <w:rStyle w:val="Hyperlink"/>
                <w:rFonts w:ascii="Arial" w:eastAsia="Arial" w:hAnsi="Arial" w:cs="Arial"/>
                <w:sz w:val="18"/>
                <w:szCs w:val="18"/>
                <w:u w:color="0000FF"/>
              </w:rPr>
              <w:t>e</w:t>
            </w:r>
            <w:r w:rsidR="00324F90">
              <w:rPr>
                <w:rFonts w:ascii="Arial" w:eastAsia="Arial" w:hAnsi="Arial" w:cs="Arial"/>
                <w:color w:val="0000FF"/>
                <w:sz w:val="18"/>
                <w:szCs w:val="18"/>
                <w:u w:val="single" w:color="0000FF"/>
              </w:rPr>
              <w:fldChar w:fldCharType="end"/>
            </w:r>
          </w:p>
        </w:tc>
        <w:tc>
          <w:tcPr>
            <w:tcW w:w="756" w:type="dxa"/>
            <w:tcBorders>
              <w:top w:val="single" w:sz="5" w:space="0" w:color="000000"/>
              <w:left w:val="single" w:sz="5" w:space="0" w:color="000000"/>
              <w:bottom w:val="single" w:sz="5" w:space="0" w:color="000000"/>
              <w:right w:val="single" w:sz="5" w:space="0" w:color="000000"/>
            </w:tcBorders>
          </w:tcPr>
          <w:p w14:paraId="50B9AC62" w14:textId="77777777" w:rsidR="00A51AC0" w:rsidRDefault="005118F1">
            <w:pPr>
              <w:spacing w:line="200" w:lineRule="exact"/>
              <w:ind w:left="268" w:right="269"/>
              <w:jc w:val="center"/>
              <w:rPr>
                <w:rFonts w:ascii="Arial" w:eastAsia="Arial" w:hAnsi="Arial" w:cs="Arial"/>
                <w:sz w:val="18"/>
                <w:szCs w:val="18"/>
              </w:rPr>
            </w:pPr>
            <w:r>
              <w:rPr>
                <w:rFonts w:ascii="Arial" w:eastAsia="Arial" w:hAnsi="Arial" w:cs="Arial"/>
                <w:sz w:val="18"/>
                <w:szCs w:val="18"/>
              </w:rPr>
              <w:t>G</w:t>
            </w:r>
          </w:p>
        </w:tc>
        <w:tc>
          <w:tcPr>
            <w:tcW w:w="507" w:type="dxa"/>
            <w:tcBorders>
              <w:top w:val="single" w:sz="5" w:space="0" w:color="000000"/>
              <w:left w:val="single" w:sz="5" w:space="0" w:color="000000"/>
              <w:bottom w:val="single" w:sz="5" w:space="0" w:color="000000"/>
              <w:right w:val="single" w:sz="5" w:space="0" w:color="000000"/>
            </w:tcBorders>
          </w:tcPr>
          <w:p w14:paraId="7E171B3E" w14:textId="77777777" w:rsidR="00A51AC0" w:rsidRDefault="005118F1">
            <w:pPr>
              <w:spacing w:line="200" w:lineRule="exact"/>
              <w:ind w:left="52"/>
              <w:rPr>
                <w:rFonts w:ascii="Arial" w:eastAsia="Arial" w:hAnsi="Arial" w:cs="Arial"/>
                <w:sz w:val="18"/>
                <w:szCs w:val="18"/>
              </w:rPr>
            </w:pPr>
            <w:r>
              <w:rPr>
                <w:rFonts w:ascii="Arial" w:eastAsia="Arial" w:hAnsi="Arial" w:cs="Arial"/>
                <w:sz w:val="18"/>
                <w:szCs w:val="18"/>
              </w:rPr>
              <w:t>Ch</w:t>
            </w:r>
            <w:r>
              <w:rPr>
                <w:rFonts w:ascii="Arial" w:eastAsia="Arial" w:hAnsi="Arial" w:cs="Arial"/>
                <w:spacing w:val="1"/>
                <w:sz w:val="18"/>
                <w:szCs w:val="18"/>
              </w:rPr>
              <w:t>a</w:t>
            </w:r>
            <w:r>
              <w:rPr>
                <w:rFonts w:ascii="Arial" w:eastAsia="Arial" w:hAnsi="Arial" w:cs="Arial"/>
                <w:sz w:val="18"/>
                <w:szCs w:val="18"/>
              </w:rPr>
              <w:t>r</w:t>
            </w:r>
          </w:p>
        </w:tc>
        <w:tc>
          <w:tcPr>
            <w:tcW w:w="797" w:type="dxa"/>
            <w:tcBorders>
              <w:top w:val="single" w:sz="5" w:space="0" w:color="000000"/>
              <w:left w:val="single" w:sz="5" w:space="0" w:color="000000"/>
              <w:bottom w:val="single" w:sz="5" w:space="0" w:color="000000"/>
              <w:right w:val="single" w:sz="5" w:space="0" w:color="000000"/>
            </w:tcBorders>
          </w:tcPr>
          <w:p w14:paraId="577D0C16" w14:textId="77777777" w:rsidR="00A51AC0" w:rsidRDefault="005118F1">
            <w:pPr>
              <w:spacing w:line="200" w:lineRule="exact"/>
              <w:ind w:left="258" w:right="258"/>
              <w:jc w:val="center"/>
              <w:rPr>
                <w:rFonts w:ascii="Arial" w:eastAsia="Arial" w:hAnsi="Arial" w:cs="Arial"/>
                <w:sz w:val="18"/>
                <w:szCs w:val="18"/>
              </w:rPr>
            </w:pPr>
            <w:r>
              <w:rPr>
                <w:rFonts w:ascii="Arial" w:eastAsia="Arial" w:hAnsi="Arial" w:cs="Arial"/>
                <w:spacing w:val="1"/>
                <w:sz w:val="18"/>
                <w:szCs w:val="18"/>
              </w:rPr>
              <w:t>80</w:t>
            </w:r>
          </w:p>
        </w:tc>
        <w:tc>
          <w:tcPr>
            <w:tcW w:w="794" w:type="dxa"/>
            <w:tcBorders>
              <w:top w:val="single" w:sz="5" w:space="0" w:color="000000"/>
              <w:left w:val="single" w:sz="5" w:space="0" w:color="000000"/>
              <w:bottom w:val="single" w:sz="5" w:space="0" w:color="000000"/>
              <w:right w:val="single" w:sz="5" w:space="0" w:color="000000"/>
            </w:tcBorders>
          </w:tcPr>
          <w:p w14:paraId="73459DDA" w14:textId="77777777" w:rsidR="00A51AC0" w:rsidRDefault="005118F1">
            <w:pPr>
              <w:spacing w:line="200" w:lineRule="exact"/>
              <w:ind w:left="258" w:right="256"/>
              <w:jc w:val="center"/>
              <w:rPr>
                <w:rFonts w:ascii="Arial" w:eastAsia="Arial" w:hAnsi="Arial" w:cs="Arial"/>
                <w:sz w:val="18"/>
                <w:szCs w:val="18"/>
              </w:rPr>
            </w:pPr>
            <w:r>
              <w:rPr>
                <w:rFonts w:ascii="Arial" w:eastAsia="Arial" w:hAnsi="Arial" w:cs="Arial"/>
                <w:spacing w:val="1"/>
                <w:sz w:val="18"/>
                <w:szCs w:val="18"/>
              </w:rPr>
              <w:t>99</w:t>
            </w:r>
          </w:p>
        </w:tc>
        <w:tc>
          <w:tcPr>
            <w:tcW w:w="686" w:type="dxa"/>
            <w:tcBorders>
              <w:top w:val="single" w:sz="5" w:space="0" w:color="000000"/>
              <w:left w:val="single" w:sz="5" w:space="0" w:color="000000"/>
              <w:bottom w:val="single" w:sz="5" w:space="0" w:color="000000"/>
              <w:right w:val="single" w:sz="5" w:space="0" w:color="000000"/>
            </w:tcBorders>
          </w:tcPr>
          <w:p w14:paraId="50C5A9AF" w14:textId="77777777" w:rsidR="00A51AC0" w:rsidRDefault="005118F1">
            <w:pPr>
              <w:spacing w:line="200" w:lineRule="exact"/>
              <w:ind w:left="203" w:right="203"/>
              <w:jc w:val="center"/>
              <w:rPr>
                <w:rFonts w:ascii="Arial" w:eastAsia="Arial" w:hAnsi="Arial" w:cs="Arial"/>
                <w:sz w:val="18"/>
                <w:szCs w:val="18"/>
              </w:rPr>
            </w:pPr>
            <w:r>
              <w:rPr>
                <w:rFonts w:ascii="Arial" w:eastAsia="Arial" w:hAnsi="Arial" w:cs="Arial"/>
                <w:spacing w:val="1"/>
                <w:sz w:val="18"/>
                <w:szCs w:val="18"/>
              </w:rPr>
              <w:t>20</w:t>
            </w:r>
          </w:p>
        </w:tc>
        <w:tc>
          <w:tcPr>
            <w:tcW w:w="929" w:type="dxa"/>
            <w:tcBorders>
              <w:top w:val="single" w:sz="5" w:space="0" w:color="000000"/>
              <w:left w:val="single" w:sz="5" w:space="0" w:color="000000"/>
              <w:bottom w:val="single" w:sz="5" w:space="0" w:color="000000"/>
              <w:right w:val="single" w:sz="5" w:space="0" w:color="000000"/>
            </w:tcBorders>
          </w:tcPr>
          <w:p w14:paraId="4A0B7138" w14:textId="77777777" w:rsidR="00A51AC0" w:rsidRDefault="005118F1">
            <w:pPr>
              <w:spacing w:line="200" w:lineRule="exact"/>
              <w:ind w:left="57"/>
              <w:rPr>
                <w:rFonts w:ascii="Arial" w:eastAsia="Arial" w:hAnsi="Arial" w:cs="Arial"/>
                <w:sz w:val="18"/>
                <w:szCs w:val="18"/>
              </w:rPr>
            </w:pPr>
            <w:r>
              <w:rPr>
                <w:rFonts w:ascii="Arial" w:eastAsia="Arial" w:hAnsi="Arial" w:cs="Arial"/>
                <w:spacing w:val="1"/>
                <w:sz w:val="18"/>
                <w:szCs w:val="18"/>
              </w:rPr>
              <w:t>L</w:t>
            </w:r>
            <w:r>
              <w:rPr>
                <w:rFonts w:ascii="Arial" w:eastAsia="Arial" w:hAnsi="Arial" w:cs="Arial"/>
                <w:sz w:val="18"/>
                <w:szCs w:val="18"/>
              </w:rPr>
              <w:t>EA/PSIS</w:t>
            </w:r>
          </w:p>
        </w:tc>
        <w:tc>
          <w:tcPr>
            <w:tcW w:w="1286" w:type="dxa"/>
            <w:tcBorders>
              <w:top w:val="single" w:sz="5" w:space="0" w:color="000000"/>
              <w:left w:val="single" w:sz="5" w:space="0" w:color="000000"/>
              <w:bottom w:val="single" w:sz="5" w:space="0" w:color="000000"/>
              <w:right w:val="single" w:sz="5" w:space="0" w:color="000000"/>
            </w:tcBorders>
          </w:tcPr>
          <w:p w14:paraId="34035899" w14:textId="77777777" w:rsidR="00A51AC0" w:rsidRDefault="005118F1">
            <w:pPr>
              <w:spacing w:line="200" w:lineRule="exact"/>
              <w:ind w:left="527" w:right="526"/>
              <w:jc w:val="center"/>
              <w:rPr>
                <w:rFonts w:ascii="Arial" w:eastAsia="Arial" w:hAnsi="Arial" w:cs="Arial"/>
                <w:sz w:val="18"/>
                <w:szCs w:val="18"/>
              </w:rPr>
            </w:pPr>
            <w:r>
              <w:rPr>
                <w:rFonts w:ascii="Arial" w:eastAsia="Arial" w:hAnsi="Arial" w:cs="Arial"/>
                <w:sz w:val="18"/>
                <w:szCs w:val="18"/>
              </w:rPr>
              <w:t>O</w:t>
            </w:r>
          </w:p>
        </w:tc>
        <w:tc>
          <w:tcPr>
            <w:tcW w:w="2003" w:type="dxa"/>
            <w:gridSpan w:val="3"/>
            <w:tcBorders>
              <w:top w:val="single" w:sz="5" w:space="0" w:color="000000"/>
              <w:left w:val="single" w:sz="5" w:space="0" w:color="000000"/>
              <w:bottom w:val="single" w:sz="5" w:space="0" w:color="000000"/>
              <w:right w:val="single" w:sz="12" w:space="0" w:color="000000"/>
            </w:tcBorders>
          </w:tcPr>
          <w:p w14:paraId="7F6AA498" w14:textId="77777777" w:rsidR="00A51AC0" w:rsidRDefault="00A51AC0"/>
        </w:tc>
      </w:tr>
      <w:tr w:rsidR="00A51AC0" w14:paraId="2F2BBB52" w14:textId="77777777" w:rsidTr="00FB2EBF">
        <w:trPr>
          <w:trHeight w:hRule="exact" w:val="218"/>
        </w:trPr>
        <w:tc>
          <w:tcPr>
            <w:tcW w:w="314" w:type="dxa"/>
            <w:tcBorders>
              <w:top w:val="single" w:sz="5" w:space="0" w:color="000000"/>
              <w:left w:val="single" w:sz="12" w:space="0" w:color="000000"/>
              <w:bottom w:val="single" w:sz="5" w:space="0" w:color="000000"/>
              <w:right w:val="single" w:sz="5" w:space="0" w:color="000000"/>
            </w:tcBorders>
          </w:tcPr>
          <w:p w14:paraId="67137FD0" w14:textId="77777777" w:rsidR="00A51AC0" w:rsidRDefault="005118F1">
            <w:pPr>
              <w:spacing w:line="200" w:lineRule="exact"/>
              <w:ind w:left="28"/>
              <w:rPr>
                <w:rFonts w:ascii="Arial" w:eastAsia="Arial" w:hAnsi="Arial" w:cs="Arial"/>
                <w:sz w:val="18"/>
                <w:szCs w:val="18"/>
              </w:rPr>
            </w:pPr>
            <w:r>
              <w:rPr>
                <w:rFonts w:ascii="Arial" w:eastAsia="Arial" w:hAnsi="Arial" w:cs="Arial"/>
                <w:b/>
                <w:spacing w:val="1"/>
                <w:sz w:val="18"/>
                <w:szCs w:val="18"/>
              </w:rPr>
              <w:t>8.</w:t>
            </w:r>
          </w:p>
        </w:tc>
        <w:tc>
          <w:tcPr>
            <w:tcW w:w="1375" w:type="dxa"/>
            <w:tcBorders>
              <w:top w:val="single" w:sz="5" w:space="0" w:color="000000"/>
              <w:left w:val="single" w:sz="5" w:space="0" w:color="000000"/>
              <w:bottom w:val="single" w:sz="5" w:space="0" w:color="000000"/>
              <w:right w:val="single" w:sz="5" w:space="0" w:color="000000"/>
            </w:tcBorders>
          </w:tcPr>
          <w:p w14:paraId="721B301E" w14:textId="77777777" w:rsidR="00A51AC0" w:rsidRDefault="005E135A">
            <w:pPr>
              <w:spacing w:line="200" w:lineRule="exact"/>
              <w:ind w:left="37"/>
              <w:rPr>
                <w:rFonts w:ascii="Arial" w:eastAsia="Arial" w:hAnsi="Arial" w:cs="Arial"/>
                <w:sz w:val="18"/>
                <w:szCs w:val="18"/>
              </w:rPr>
            </w:pPr>
            <w:hyperlink w:anchor="DOB" w:history="1">
              <w:r w:rsidR="005118F1" w:rsidRPr="00324F90">
                <w:rPr>
                  <w:rStyle w:val="Hyperlink"/>
                  <w:rFonts w:ascii="Arial" w:eastAsia="Arial" w:hAnsi="Arial" w:cs="Arial"/>
                  <w:sz w:val="18"/>
                  <w:szCs w:val="18"/>
                  <w:u w:color="0000FF"/>
                </w:rPr>
                <w:t>Da</w:t>
              </w:r>
              <w:r w:rsidR="005118F1" w:rsidRPr="00324F90">
                <w:rPr>
                  <w:rStyle w:val="Hyperlink"/>
                  <w:rFonts w:ascii="Arial" w:eastAsia="Arial" w:hAnsi="Arial" w:cs="Arial"/>
                  <w:spacing w:val="1"/>
                  <w:sz w:val="18"/>
                  <w:szCs w:val="18"/>
                  <w:u w:color="0000FF"/>
                </w:rPr>
                <w:t>t</w:t>
              </w:r>
              <w:r w:rsidR="005118F1" w:rsidRPr="00324F90">
                <w:rPr>
                  <w:rStyle w:val="Hyperlink"/>
                  <w:rFonts w:ascii="Arial" w:eastAsia="Arial" w:hAnsi="Arial" w:cs="Arial"/>
                  <w:sz w:val="18"/>
                  <w:szCs w:val="18"/>
                  <w:u w:color="0000FF"/>
                </w:rPr>
                <w:t>e</w:t>
              </w:r>
              <w:r w:rsidR="005118F1" w:rsidRPr="00324F90">
                <w:rPr>
                  <w:rStyle w:val="Hyperlink"/>
                  <w:rFonts w:ascii="Arial" w:eastAsia="Arial" w:hAnsi="Arial" w:cs="Arial"/>
                  <w:spacing w:val="1"/>
                  <w:sz w:val="18"/>
                  <w:szCs w:val="18"/>
                  <w:u w:color="0000FF"/>
                </w:rPr>
                <w:t xml:space="preserve"> o</w:t>
              </w:r>
              <w:r w:rsidR="005118F1" w:rsidRPr="00324F90">
                <w:rPr>
                  <w:rStyle w:val="Hyperlink"/>
                  <w:rFonts w:ascii="Arial" w:eastAsia="Arial" w:hAnsi="Arial" w:cs="Arial"/>
                  <w:sz w:val="18"/>
                  <w:szCs w:val="18"/>
                  <w:u w:color="0000FF"/>
                </w:rPr>
                <w:t>f</w:t>
              </w:r>
              <w:r w:rsidR="005118F1" w:rsidRPr="00324F90">
                <w:rPr>
                  <w:rStyle w:val="Hyperlink"/>
                  <w:rFonts w:ascii="Arial" w:eastAsia="Arial" w:hAnsi="Arial" w:cs="Arial"/>
                  <w:spacing w:val="1"/>
                  <w:sz w:val="18"/>
                  <w:szCs w:val="18"/>
                  <w:u w:color="0000FF"/>
                </w:rPr>
                <w:t xml:space="preserve"> </w:t>
              </w:r>
              <w:r w:rsidR="005118F1" w:rsidRPr="00324F90">
                <w:rPr>
                  <w:rStyle w:val="Hyperlink"/>
                  <w:rFonts w:ascii="Arial" w:eastAsia="Arial" w:hAnsi="Arial" w:cs="Arial"/>
                  <w:spacing w:val="-3"/>
                  <w:sz w:val="18"/>
                  <w:szCs w:val="18"/>
                  <w:u w:color="0000FF"/>
                </w:rPr>
                <w:t>B</w:t>
              </w:r>
              <w:r w:rsidR="005118F1" w:rsidRPr="00324F90">
                <w:rPr>
                  <w:rStyle w:val="Hyperlink"/>
                  <w:rFonts w:ascii="Arial" w:eastAsia="Arial" w:hAnsi="Arial" w:cs="Arial"/>
                  <w:spacing w:val="1"/>
                  <w:sz w:val="18"/>
                  <w:szCs w:val="18"/>
                  <w:u w:color="0000FF"/>
                </w:rPr>
                <w:t>i</w:t>
              </w:r>
              <w:r w:rsidR="005118F1" w:rsidRPr="00324F90">
                <w:rPr>
                  <w:rStyle w:val="Hyperlink"/>
                  <w:rFonts w:ascii="Arial" w:eastAsia="Arial" w:hAnsi="Arial" w:cs="Arial"/>
                  <w:sz w:val="18"/>
                  <w:szCs w:val="18"/>
                  <w:u w:color="0000FF"/>
                </w:rPr>
                <w:t>rth</w:t>
              </w:r>
            </w:hyperlink>
          </w:p>
        </w:tc>
        <w:tc>
          <w:tcPr>
            <w:tcW w:w="756" w:type="dxa"/>
            <w:tcBorders>
              <w:top w:val="single" w:sz="5" w:space="0" w:color="000000"/>
              <w:left w:val="single" w:sz="5" w:space="0" w:color="000000"/>
              <w:bottom w:val="single" w:sz="5" w:space="0" w:color="000000"/>
              <w:right w:val="single" w:sz="5" w:space="0" w:color="000000"/>
            </w:tcBorders>
          </w:tcPr>
          <w:p w14:paraId="1811DBC6" w14:textId="77777777" w:rsidR="00A51AC0" w:rsidRDefault="005118F1">
            <w:pPr>
              <w:spacing w:line="200" w:lineRule="exact"/>
              <w:ind w:left="273" w:right="275"/>
              <w:jc w:val="center"/>
              <w:rPr>
                <w:rFonts w:ascii="Arial" w:eastAsia="Arial" w:hAnsi="Arial" w:cs="Arial"/>
                <w:sz w:val="18"/>
                <w:szCs w:val="18"/>
              </w:rPr>
            </w:pPr>
            <w:r>
              <w:rPr>
                <w:rFonts w:ascii="Arial" w:eastAsia="Arial" w:hAnsi="Arial" w:cs="Arial"/>
                <w:sz w:val="18"/>
                <w:szCs w:val="18"/>
              </w:rPr>
              <w:t>H</w:t>
            </w:r>
          </w:p>
        </w:tc>
        <w:tc>
          <w:tcPr>
            <w:tcW w:w="507" w:type="dxa"/>
            <w:tcBorders>
              <w:top w:val="single" w:sz="5" w:space="0" w:color="000000"/>
              <w:left w:val="single" w:sz="5" w:space="0" w:color="000000"/>
              <w:bottom w:val="single" w:sz="5" w:space="0" w:color="000000"/>
              <w:right w:val="single" w:sz="5" w:space="0" w:color="000000"/>
            </w:tcBorders>
          </w:tcPr>
          <w:p w14:paraId="0028EB90" w14:textId="77777777" w:rsidR="00A51AC0" w:rsidRDefault="005118F1">
            <w:pPr>
              <w:spacing w:line="200" w:lineRule="exact"/>
              <w:ind w:left="52"/>
              <w:rPr>
                <w:rFonts w:ascii="Arial" w:eastAsia="Arial" w:hAnsi="Arial" w:cs="Arial"/>
                <w:sz w:val="18"/>
                <w:szCs w:val="18"/>
              </w:rPr>
            </w:pPr>
            <w:r>
              <w:rPr>
                <w:rFonts w:ascii="Arial" w:eastAsia="Arial" w:hAnsi="Arial" w:cs="Arial"/>
                <w:sz w:val="18"/>
                <w:szCs w:val="18"/>
              </w:rPr>
              <w:t>Ch</w:t>
            </w:r>
            <w:r>
              <w:rPr>
                <w:rFonts w:ascii="Arial" w:eastAsia="Arial" w:hAnsi="Arial" w:cs="Arial"/>
                <w:spacing w:val="1"/>
                <w:sz w:val="18"/>
                <w:szCs w:val="18"/>
              </w:rPr>
              <w:t>a</w:t>
            </w:r>
            <w:r>
              <w:rPr>
                <w:rFonts w:ascii="Arial" w:eastAsia="Arial" w:hAnsi="Arial" w:cs="Arial"/>
                <w:sz w:val="18"/>
                <w:szCs w:val="18"/>
              </w:rPr>
              <w:t>r</w:t>
            </w:r>
          </w:p>
        </w:tc>
        <w:tc>
          <w:tcPr>
            <w:tcW w:w="797" w:type="dxa"/>
            <w:tcBorders>
              <w:top w:val="single" w:sz="5" w:space="0" w:color="000000"/>
              <w:left w:val="single" w:sz="5" w:space="0" w:color="000000"/>
              <w:bottom w:val="single" w:sz="5" w:space="0" w:color="000000"/>
              <w:right w:val="single" w:sz="5" w:space="0" w:color="000000"/>
            </w:tcBorders>
          </w:tcPr>
          <w:p w14:paraId="3CE1A25E" w14:textId="77777777" w:rsidR="00A51AC0" w:rsidRDefault="005118F1">
            <w:pPr>
              <w:spacing w:line="200" w:lineRule="exact"/>
              <w:ind w:left="241"/>
              <w:rPr>
                <w:rFonts w:ascii="Arial" w:eastAsia="Arial" w:hAnsi="Arial" w:cs="Arial"/>
                <w:sz w:val="18"/>
                <w:szCs w:val="18"/>
              </w:rPr>
            </w:pPr>
            <w:r>
              <w:rPr>
                <w:rFonts w:ascii="Arial" w:eastAsia="Arial" w:hAnsi="Arial" w:cs="Arial"/>
                <w:spacing w:val="1"/>
                <w:sz w:val="18"/>
                <w:szCs w:val="18"/>
              </w:rPr>
              <w:t>100</w:t>
            </w:r>
          </w:p>
        </w:tc>
        <w:tc>
          <w:tcPr>
            <w:tcW w:w="794" w:type="dxa"/>
            <w:tcBorders>
              <w:top w:val="single" w:sz="5" w:space="0" w:color="000000"/>
              <w:left w:val="single" w:sz="5" w:space="0" w:color="000000"/>
              <w:bottom w:val="single" w:sz="5" w:space="0" w:color="000000"/>
              <w:right w:val="single" w:sz="5" w:space="0" w:color="000000"/>
            </w:tcBorders>
          </w:tcPr>
          <w:p w14:paraId="371ECCB0" w14:textId="77777777" w:rsidR="00A51AC0" w:rsidRDefault="005118F1">
            <w:pPr>
              <w:spacing w:line="200" w:lineRule="exact"/>
              <w:ind w:left="241"/>
              <w:rPr>
                <w:rFonts w:ascii="Arial" w:eastAsia="Arial" w:hAnsi="Arial" w:cs="Arial"/>
                <w:sz w:val="18"/>
                <w:szCs w:val="18"/>
              </w:rPr>
            </w:pPr>
            <w:r>
              <w:rPr>
                <w:rFonts w:ascii="Arial" w:eastAsia="Arial" w:hAnsi="Arial" w:cs="Arial"/>
                <w:spacing w:val="1"/>
                <w:sz w:val="18"/>
                <w:szCs w:val="18"/>
              </w:rPr>
              <w:t>107</w:t>
            </w:r>
          </w:p>
        </w:tc>
        <w:tc>
          <w:tcPr>
            <w:tcW w:w="686" w:type="dxa"/>
            <w:tcBorders>
              <w:top w:val="single" w:sz="5" w:space="0" w:color="000000"/>
              <w:left w:val="single" w:sz="5" w:space="0" w:color="000000"/>
              <w:bottom w:val="single" w:sz="5" w:space="0" w:color="000000"/>
              <w:right w:val="single" w:sz="5" w:space="0" w:color="000000"/>
            </w:tcBorders>
          </w:tcPr>
          <w:p w14:paraId="339F4A50" w14:textId="77777777" w:rsidR="00A51AC0" w:rsidRDefault="005118F1">
            <w:pPr>
              <w:spacing w:line="200" w:lineRule="exact"/>
              <w:ind w:left="254" w:right="254"/>
              <w:jc w:val="center"/>
              <w:rPr>
                <w:rFonts w:ascii="Arial" w:eastAsia="Arial" w:hAnsi="Arial" w:cs="Arial"/>
                <w:sz w:val="18"/>
                <w:szCs w:val="18"/>
              </w:rPr>
            </w:pPr>
            <w:r>
              <w:rPr>
                <w:rFonts w:ascii="Arial" w:eastAsia="Arial" w:hAnsi="Arial" w:cs="Arial"/>
                <w:sz w:val="18"/>
                <w:szCs w:val="18"/>
              </w:rPr>
              <w:t>8</w:t>
            </w:r>
          </w:p>
        </w:tc>
        <w:tc>
          <w:tcPr>
            <w:tcW w:w="929" w:type="dxa"/>
            <w:tcBorders>
              <w:top w:val="single" w:sz="5" w:space="0" w:color="000000"/>
              <w:left w:val="single" w:sz="5" w:space="0" w:color="000000"/>
              <w:bottom w:val="single" w:sz="5" w:space="0" w:color="000000"/>
              <w:right w:val="single" w:sz="5" w:space="0" w:color="000000"/>
            </w:tcBorders>
          </w:tcPr>
          <w:p w14:paraId="00F2B8C1" w14:textId="77777777" w:rsidR="00A51AC0" w:rsidRDefault="005118F1">
            <w:pPr>
              <w:spacing w:line="200" w:lineRule="exact"/>
              <w:ind w:left="57"/>
              <w:rPr>
                <w:rFonts w:ascii="Arial" w:eastAsia="Arial" w:hAnsi="Arial" w:cs="Arial"/>
                <w:sz w:val="18"/>
                <w:szCs w:val="18"/>
              </w:rPr>
            </w:pPr>
            <w:r>
              <w:rPr>
                <w:rFonts w:ascii="Arial" w:eastAsia="Arial" w:hAnsi="Arial" w:cs="Arial"/>
                <w:spacing w:val="1"/>
                <w:sz w:val="18"/>
                <w:szCs w:val="18"/>
              </w:rPr>
              <w:t>L</w:t>
            </w:r>
            <w:r>
              <w:rPr>
                <w:rFonts w:ascii="Arial" w:eastAsia="Arial" w:hAnsi="Arial" w:cs="Arial"/>
                <w:sz w:val="18"/>
                <w:szCs w:val="18"/>
              </w:rPr>
              <w:t>EA/PSIS</w:t>
            </w:r>
          </w:p>
        </w:tc>
        <w:tc>
          <w:tcPr>
            <w:tcW w:w="1286" w:type="dxa"/>
            <w:tcBorders>
              <w:top w:val="single" w:sz="5" w:space="0" w:color="000000"/>
              <w:left w:val="single" w:sz="5" w:space="0" w:color="000000"/>
              <w:bottom w:val="single" w:sz="5" w:space="0" w:color="000000"/>
              <w:right w:val="single" w:sz="5" w:space="0" w:color="000000"/>
            </w:tcBorders>
          </w:tcPr>
          <w:p w14:paraId="7AA687D8" w14:textId="77777777" w:rsidR="00A51AC0" w:rsidRDefault="005118F1">
            <w:pPr>
              <w:spacing w:line="200" w:lineRule="exact"/>
              <w:ind w:left="530" w:right="528"/>
              <w:jc w:val="center"/>
              <w:rPr>
                <w:rFonts w:ascii="Arial" w:eastAsia="Arial" w:hAnsi="Arial" w:cs="Arial"/>
                <w:sz w:val="18"/>
                <w:szCs w:val="18"/>
              </w:rPr>
            </w:pPr>
            <w:r>
              <w:rPr>
                <w:rFonts w:ascii="Arial" w:eastAsia="Arial" w:hAnsi="Arial" w:cs="Arial"/>
                <w:sz w:val="18"/>
                <w:szCs w:val="18"/>
              </w:rPr>
              <w:t>M</w:t>
            </w:r>
          </w:p>
        </w:tc>
        <w:tc>
          <w:tcPr>
            <w:tcW w:w="2003" w:type="dxa"/>
            <w:gridSpan w:val="3"/>
            <w:tcBorders>
              <w:top w:val="single" w:sz="5" w:space="0" w:color="000000"/>
              <w:left w:val="single" w:sz="5" w:space="0" w:color="000000"/>
              <w:bottom w:val="single" w:sz="5" w:space="0" w:color="000000"/>
              <w:right w:val="single" w:sz="12" w:space="0" w:color="000000"/>
            </w:tcBorders>
          </w:tcPr>
          <w:p w14:paraId="61B67177" w14:textId="77777777" w:rsidR="00A51AC0" w:rsidRDefault="005118F1">
            <w:pPr>
              <w:spacing w:line="200" w:lineRule="exact"/>
              <w:ind w:left="37"/>
              <w:rPr>
                <w:rFonts w:ascii="Arial" w:eastAsia="Arial" w:hAnsi="Arial" w:cs="Arial"/>
                <w:sz w:val="18"/>
                <w:szCs w:val="18"/>
              </w:rPr>
            </w:pPr>
            <w:r>
              <w:rPr>
                <w:rFonts w:ascii="Arial" w:eastAsia="Arial" w:hAnsi="Arial" w:cs="Arial"/>
                <w:spacing w:val="-1"/>
                <w:sz w:val="18"/>
                <w:szCs w:val="18"/>
              </w:rPr>
              <w:t>MM</w:t>
            </w:r>
            <w:r>
              <w:rPr>
                <w:rFonts w:ascii="Arial" w:eastAsia="Arial" w:hAnsi="Arial" w:cs="Arial"/>
                <w:sz w:val="18"/>
                <w:szCs w:val="18"/>
              </w:rPr>
              <w:t>D</w:t>
            </w:r>
            <w:r>
              <w:rPr>
                <w:rFonts w:ascii="Arial" w:eastAsia="Arial" w:hAnsi="Arial" w:cs="Arial"/>
                <w:spacing w:val="1"/>
                <w:sz w:val="18"/>
                <w:szCs w:val="18"/>
              </w:rPr>
              <w:t>D</w:t>
            </w:r>
            <w:r>
              <w:rPr>
                <w:rFonts w:ascii="Arial" w:eastAsia="Arial" w:hAnsi="Arial" w:cs="Arial"/>
                <w:sz w:val="18"/>
                <w:szCs w:val="18"/>
              </w:rPr>
              <w:t>YYYY</w:t>
            </w:r>
          </w:p>
        </w:tc>
      </w:tr>
      <w:tr w:rsidR="00A51AC0" w14:paraId="23DD8ADB" w14:textId="77777777" w:rsidTr="00FB2EBF">
        <w:trPr>
          <w:trHeight w:hRule="exact" w:val="216"/>
        </w:trPr>
        <w:tc>
          <w:tcPr>
            <w:tcW w:w="314" w:type="dxa"/>
            <w:tcBorders>
              <w:top w:val="single" w:sz="5" w:space="0" w:color="000000"/>
              <w:left w:val="single" w:sz="12" w:space="0" w:color="000000"/>
              <w:bottom w:val="single" w:sz="5" w:space="0" w:color="000000"/>
              <w:right w:val="single" w:sz="5" w:space="0" w:color="000000"/>
            </w:tcBorders>
          </w:tcPr>
          <w:p w14:paraId="3BBE1181" w14:textId="77777777" w:rsidR="00A51AC0" w:rsidRDefault="005118F1">
            <w:pPr>
              <w:spacing w:line="200" w:lineRule="exact"/>
              <w:ind w:left="28"/>
              <w:rPr>
                <w:rFonts w:ascii="Arial" w:eastAsia="Arial" w:hAnsi="Arial" w:cs="Arial"/>
                <w:sz w:val="18"/>
                <w:szCs w:val="18"/>
              </w:rPr>
            </w:pPr>
            <w:r>
              <w:rPr>
                <w:rFonts w:ascii="Arial" w:eastAsia="Arial" w:hAnsi="Arial" w:cs="Arial"/>
                <w:b/>
                <w:spacing w:val="1"/>
                <w:sz w:val="18"/>
                <w:szCs w:val="18"/>
              </w:rPr>
              <w:t>9.</w:t>
            </w:r>
          </w:p>
        </w:tc>
        <w:tc>
          <w:tcPr>
            <w:tcW w:w="1375" w:type="dxa"/>
            <w:tcBorders>
              <w:top w:val="single" w:sz="5" w:space="0" w:color="000000"/>
              <w:left w:val="single" w:sz="5" w:space="0" w:color="000000"/>
              <w:bottom w:val="single" w:sz="5" w:space="0" w:color="000000"/>
              <w:right w:val="single" w:sz="5" w:space="0" w:color="000000"/>
            </w:tcBorders>
          </w:tcPr>
          <w:p w14:paraId="05B25E1B" w14:textId="77777777" w:rsidR="00A51AC0" w:rsidRDefault="005E135A">
            <w:pPr>
              <w:spacing w:line="200" w:lineRule="exact"/>
              <w:ind w:left="37"/>
              <w:rPr>
                <w:rFonts w:ascii="Arial" w:eastAsia="Arial" w:hAnsi="Arial" w:cs="Arial"/>
                <w:sz w:val="18"/>
                <w:szCs w:val="18"/>
              </w:rPr>
            </w:pPr>
            <w:hyperlink w:anchor="DateofReferral" w:history="1">
              <w:r w:rsidR="005118F1" w:rsidRPr="00324F90">
                <w:rPr>
                  <w:rStyle w:val="Hyperlink"/>
                  <w:rFonts w:ascii="Arial" w:eastAsia="Arial" w:hAnsi="Arial" w:cs="Arial"/>
                  <w:sz w:val="18"/>
                  <w:szCs w:val="18"/>
                  <w:u w:color="0000FF"/>
                </w:rPr>
                <w:t>Da</w:t>
              </w:r>
              <w:r w:rsidR="005118F1" w:rsidRPr="00324F90">
                <w:rPr>
                  <w:rStyle w:val="Hyperlink"/>
                  <w:rFonts w:ascii="Arial" w:eastAsia="Arial" w:hAnsi="Arial" w:cs="Arial"/>
                  <w:spacing w:val="1"/>
                  <w:sz w:val="18"/>
                  <w:szCs w:val="18"/>
                  <w:u w:color="0000FF"/>
                </w:rPr>
                <w:t>t</w:t>
              </w:r>
              <w:r w:rsidR="005118F1" w:rsidRPr="00324F90">
                <w:rPr>
                  <w:rStyle w:val="Hyperlink"/>
                  <w:rFonts w:ascii="Arial" w:eastAsia="Arial" w:hAnsi="Arial" w:cs="Arial"/>
                  <w:sz w:val="18"/>
                  <w:szCs w:val="18"/>
                  <w:u w:color="0000FF"/>
                </w:rPr>
                <w:t>e</w:t>
              </w:r>
              <w:r w:rsidR="005118F1" w:rsidRPr="00324F90">
                <w:rPr>
                  <w:rStyle w:val="Hyperlink"/>
                  <w:rFonts w:ascii="Arial" w:eastAsia="Arial" w:hAnsi="Arial" w:cs="Arial"/>
                  <w:spacing w:val="1"/>
                  <w:sz w:val="18"/>
                  <w:szCs w:val="18"/>
                  <w:u w:color="0000FF"/>
                </w:rPr>
                <w:t xml:space="preserve"> o</w:t>
              </w:r>
              <w:r w:rsidR="005118F1" w:rsidRPr="00324F90">
                <w:rPr>
                  <w:rStyle w:val="Hyperlink"/>
                  <w:rFonts w:ascii="Arial" w:eastAsia="Arial" w:hAnsi="Arial" w:cs="Arial"/>
                  <w:sz w:val="18"/>
                  <w:szCs w:val="18"/>
                  <w:u w:color="0000FF"/>
                </w:rPr>
                <w:t>f</w:t>
              </w:r>
              <w:r w:rsidR="005118F1" w:rsidRPr="00324F90">
                <w:rPr>
                  <w:rStyle w:val="Hyperlink"/>
                  <w:rFonts w:ascii="Arial" w:eastAsia="Arial" w:hAnsi="Arial" w:cs="Arial"/>
                  <w:spacing w:val="1"/>
                  <w:sz w:val="18"/>
                  <w:szCs w:val="18"/>
                  <w:u w:color="0000FF"/>
                </w:rPr>
                <w:t xml:space="preserve"> </w:t>
              </w:r>
              <w:r w:rsidR="005118F1" w:rsidRPr="00324F90">
                <w:rPr>
                  <w:rStyle w:val="Hyperlink"/>
                  <w:rFonts w:ascii="Arial" w:eastAsia="Arial" w:hAnsi="Arial" w:cs="Arial"/>
                  <w:sz w:val="18"/>
                  <w:szCs w:val="18"/>
                  <w:u w:color="0000FF"/>
                </w:rPr>
                <w:t>R</w:t>
              </w:r>
              <w:r w:rsidR="005118F1" w:rsidRPr="00324F90">
                <w:rPr>
                  <w:rStyle w:val="Hyperlink"/>
                  <w:rFonts w:ascii="Arial" w:eastAsia="Arial" w:hAnsi="Arial" w:cs="Arial"/>
                  <w:spacing w:val="-2"/>
                  <w:sz w:val="18"/>
                  <w:szCs w:val="18"/>
                  <w:u w:color="0000FF"/>
                </w:rPr>
                <w:t>e</w:t>
              </w:r>
              <w:r w:rsidR="005118F1" w:rsidRPr="00324F90">
                <w:rPr>
                  <w:rStyle w:val="Hyperlink"/>
                  <w:rFonts w:ascii="Arial" w:eastAsia="Arial" w:hAnsi="Arial" w:cs="Arial"/>
                  <w:sz w:val="18"/>
                  <w:szCs w:val="18"/>
                  <w:u w:color="0000FF"/>
                </w:rPr>
                <w:t>f</w:t>
              </w:r>
              <w:r w:rsidR="005118F1" w:rsidRPr="00324F90">
                <w:rPr>
                  <w:rStyle w:val="Hyperlink"/>
                  <w:rFonts w:ascii="Arial" w:eastAsia="Arial" w:hAnsi="Arial" w:cs="Arial"/>
                  <w:spacing w:val="1"/>
                  <w:sz w:val="18"/>
                  <w:szCs w:val="18"/>
                  <w:u w:color="0000FF"/>
                </w:rPr>
                <w:t>e</w:t>
              </w:r>
              <w:r w:rsidR="005118F1" w:rsidRPr="00324F90">
                <w:rPr>
                  <w:rStyle w:val="Hyperlink"/>
                  <w:rFonts w:ascii="Arial" w:eastAsia="Arial" w:hAnsi="Arial" w:cs="Arial"/>
                  <w:sz w:val="18"/>
                  <w:szCs w:val="18"/>
                  <w:u w:color="0000FF"/>
                </w:rPr>
                <w:t>rr</w:t>
              </w:r>
              <w:r w:rsidR="005118F1" w:rsidRPr="00324F90">
                <w:rPr>
                  <w:rStyle w:val="Hyperlink"/>
                  <w:rFonts w:ascii="Arial" w:eastAsia="Arial" w:hAnsi="Arial" w:cs="Arial"/>
                  <w:spacing w:val="-2"/>
                  <w:sz w:val="18"/>
                  <w:szCs w:val="18"/>
                  <w:u w:color="0000FF"/>
                </w:rPr>
                <w:t>a</w:t>
              </w:r>
              <w:r w:rsidR="005118F1" w:rsidRPr="00324F90">
                <w:rPr>
                  <w:rStyle w:val="Hyperlink"/>
                  <w:rFonts w:ascii="Arial" w:eastAsia="Arial" w:hAnsi="Arial" w:cs="Arial"/>
                  <w:sz w:val="18"/>
                  <w:szCs w:val="18"/>
                </w:rPr>
                <w:t>l</w:t>
              </w:r>
            </w:hyperlink>
          </w:p>
        </w:tc>
        <w:tc>
          <w:tcPr>
            <w:tcW w:w="756" w:type="dxa"/>
            <w:tcBorders>
              <w:top w:val="single" w:sz="5" w:space="0" w:color="000000"/>
              <w:left w:val="single" w:sz="5" w:space="0" w:color="000000"/>
              <w:bottom w:val="single" w:sz="5" w:space="0" w:color="000000"/>
              <w:right w:val="single" w:sz="5" w:space="0" w:color="000000"/>
            </w:tcBorders>
          </w:tcPr>
          <w:p w14:paraId="26D0D5ED" w14:textId="77777777" w:rsidR="00A51AC0" w:rsidRDefault="005118F1">
            <w:pPr>
              <w:spacing w:line="200" w:lineRule="exact"/>
              <w:ind w:left="314" w:right="314"/>
              <w:jc w:val="center"/>
              <w:rPr>
                <w:rFonts w:ascii="Arial" w:eastAsia="Arial" w:hAnsi="Arial" w:cs="Arial"/>
                <w:sz w:val="18"/>
                <w:szCs w:val="18"/>
              </w:rPr>
            </w:pPr>
            <w:r>
              <w:rPr>
                <w:rFonts w:ascii="Arial" w:eastAsia="Arial" w:hAnsi="Arial" w:cs="Arial"/>
                <w:sz w:val="18"/>
                <w:szCs w:val="18"/>
              </w:rPr>
              <w:t>I</w:t>
            </w:r>
          </w:p>
        </w:tc>
        <w:tc>
          <w:tcPr>
            <w:tcW w:w="507" w:type="dxa"/>
            <w:tcBorders>
              <w:top w:val="single" w:sz="5" w:space="0" w:color="000000"/>
              <w:left w:val="single" w:sz="5" w:space="0" w:color="000000"/>
              <w:bottom w:val="single" w:sz="5" w:space="0" w:color="000000"/>
              <w:right w:val="single" w:sz="5" w:space="0" w:color="000000"/>
            </w:tcBorders>
          </w:tcPr>
          <w:p w14:paraId="34ABADB4" w14:textId="77777777" w:rsidR="00A51AC0" w:rsidRDefault="005118F1">
            <w:pPr>
              <w:spacing w:line="200" w:lineRule="exact"/>
              <w:ind w:left="52"/>
              <w:rPr>
                <w:rFonts w:ascii="Arial" w:eastAsia="Arial" w:hAnsi="Arial" w:cs="Arial"/>
                <w:sz w:val="18"/>
                <w:szCs w:val="18"/>
              </w:rPr>
            </w:pPr>
            <w:r>
              <w:rPr>
                <w:rFonts w:ascii="Arial" w:eastAsia="Arial" w:hAnsi="Arial" w:cs="Arial"/>
                <w:sz w:val="18"/>
                <w:szCs w:val="18"/>
              </w:rPr>
              <w:t>Ch</w:t>
            </w:r>
            <w:r>
              <w:rPr>
                <w:rFonts w:ascii="Arial" w:eastAsia="Arial" w:hAnsi="Arial" w:cs="Arial"/>
                <w:spacing w:val="1"/>
                <w:sz w:val="18"/>
                <w:szCs w:val="18"/>
              </w:rPr>
              <w:t>a</w:t>
            </w:r>
            <w:r>
              <w:rPr>
                <w:rFonts w:ascii="Arial" w:eastAsia="Arial" w:hAnsi="Arial" w:cs="Arial"/>
                <w:sz w:val="18"/>
                <w:szCs w:val="18"/>
              </w:rPr>
              <w:t>r</w:t>
            </w:r>
          </w:p>
        </w:tc>
        <w:tc>
          <w:tcPr>
            <w:tcW w:w="797" w:type="dxa"/>
            <w:tcBorders>
              <w:top w:val="single" w:sz="5" w:space="0" w:color="000000"/>
              <w:left w:val="single" w:sz="5" w:space="0" w:color="000000"/>
              <w:bottom w:val="single" w:sz="5" w:space="0" w:color="000000"/>
              <w:right w:val="single" w:sz="5" w:space="0" w:color="000000"/>
            </w:tcBorders>
          </w:tcPr>
          <w:p w14:paraId="3933AC9B" w14:textId="77777777" w:rsidR="00A51AC0" w:rsidRDefault="005118F1">
            <w:pPr>
              <w:spacing w:line="200" w:lineRule="exact"/>
              <w:ind w:left="241"/>
              <w:rPr>
                <w:rFonts w:ascii="Arial" w:eastAsia="Arial" w:hAnsi="Arial" w:cs="Arial"/>
                <w:sz w:val="18"/>
                <w:szCs w:val="18"/>
              </w:rPr>
            </w:pPr>
            <w:r>
              <w:rPr>
                <w:rFonts w:ascii="Arial" w:eastAsia="Arial" w:hAnsi="Arial" w:cs="Arial"/>
                <w:spacing w:val="1"/>
                <w:sz w:val="18"/>
                <w:szCs w:val="18"/>
              </w:rPr>
              <w:t>108</w:t>
            </w:r>
          </w:p>
        </w:tc>
        <w:tc>
          <w:tcPr>
            <w:tcW w:w="794" w:type="dxa"/>
            <w:tcBorders>
              <w:top w:val="single" w:sz="5" w:space="0" w:color="000000"/>
              <w:left w:val="single" w:sz="5" w:space="0" w:color="000000"/>
              <w:bottom w:val="single" w:sz="5" w:space="0" w:color="000000"/>
              <w:right w:val="single" w:sz="5" w:space="0" w:color="000000"/>
            </w:tcBorders>
          </w:tcPr>
          <w:p w14:paraId="0E718476" w14:textId="77777777" w:rsidR="00A51AC0" w:rsidRDefault="005118F1">
            <w:pPr>
              <w:spacing w:line="200" w:lineRule="exact"/>
              <w:ind w:left="241"/>
              <w:rPr>
                <w:rFonts w:ascii="Arial" w:eastAsia="Arial" w:hAnsi="Arial" w:cs="Arial"/>
                <w:sz w:val="18"/>
                <w:szCs w:val="18"/>
              </w:rPr>
            </w:pPr>
            <w:r>
              <w:rPr>
                <w:rFonts w:ascii="Arial" w:eastAsia="Arial" w:hAnsi="Arial" w:cs="Arial"/>
                <w:spacing w:val="1"/>
                <w:sz w:val="18"/>
                <w:szCs w:val="18"/>
              </w:rPr>
              <w:t>115</w:t>
            </w:r>
          </w:p>
        </w:tc>
        <w:tc>
          <w:tcPr>
            <w:tcW w:w="686" w:type="dxa"/>
            <w:tcBorders>
              <w:top w:val="single" w:sz="5" w:space="0" w:color="000000"/>
              <w:left w:val="single" w:sz="5" w:space="0" w:color="000000"/>
              <w:bottom w:val="single" w:sz="5" w:space="0" w:color="000000"/>
              <w:right w:val="single" w:sz="5" w:space="0" w:color="000000"/>
            </w:tcBorders>
          </w:tcPr>
          <w:p w14:paraId="33F367A7" w14:textId="77777777" w:rsidR="00A51AC0" w:rsidRDefault="005118F1">
            <w:pPr>
              <w:spacing w:line="200" w:lineRule="exact"/>
              <w:ind w:left="254" w:right="254"/>
              <w:jc w:val="center"/>
              <w:rPr>
                <w:rFonts w:ascii="Arial" w:eastAsia="Arial" w:hAnsi="Arial" w:cs="Arial"/>
                <w:sz w:val="18"/>
                <w:szCs w:val="18"/>
              </w:rPr>
            </w:pPr>
            <w:r>
              <w:rPr>
                <w:rFonts w:ascii="Arial" w:eastAsia="Arial" w:hAnsi="Arial" w:cs="Arial"/>
                <w:sz w:val="18"/>
                <w:szCs w:val="18"/>
              </w:rPr>
              <w:t>8</w:t>
            </w:r>
          </w:p>
        </w:tc>
        <w:tc>
          <w:tcPr>
            <w:tcW w:w="929" w:type="dxa"/>
            <w:tcBorders>
              <w:top w:val="single" w:sz="5" w:space="0" w:color="000000"/>
              <w:left w:val="single" w:sz="5" w:space="0" w:color="000000"/>
              <w:bottom w:val="single" w:sz="5" w:space="0" w:color="000000"/>
              <w:right w:val="single" w:sz="5" w:space="0" w:color="000000"/>
            </w:tcBorders>
          </w:tcPr>
          <w:p w14:paraId="1BDC41C5" w14:textId="77777777" w:rsidR="00A51AC0" w:rsidRDefault="005118F1">
            <w:pPr>
              <w:spacing w:line="200" w:lineRule="exact"/>
              <w:ind w:left="184"/>
              <w:rPr>
                <w:rFonts w:ascii="Arial" w:eastAsia="Arial" w:hAnsi="Arial" w:cs="Arial"/>
                <w:sz w:val="18"/>
                <w:szCs w:val="18"/>
              </w:rPr>
            </w:pPr>
            <w:r>
              <w:rPr>
                <w:rFonts w:ascii="Arial" w:eastAsia="Arial" w:hAnsi="Arial" w:cs="Arial"/>
                <w:sz w:val="18"/>
                <w:szCs w:val="18"/>
              </w:rPr>
              <w:t>ED6</w:t>
            </w:r>
            <w:r>
              <w:rPr>
                <w:rFonts w:ascii="Arial" w:eastAsia="Arial" w:hAnsi="Arial" w:cs="Arial"/>
                <w:spacing w:val="1"/>
                <w:sz w:val="18"/>
                <w:szCs w:val="18"/>
              </w:rPr>
              <w:t>2</w:t>
            </w:r>
            <w:r>
              <w:rPr>
                <w:rFonts w:ascii="Arial" w:eastAsia="Arial" w:hAnsi="Arial" w:cs="Arial"/>
                <w:sz w:val="18"/>
                <w:szCs w:val="18"/>
              </w:rPr>
              <w:t>1</w:t>
            </w:r>
          </w:p>
        </w:tc>
        <w:tc>
          <w:tcPr>
            <w:tcW w:w="1286" w:type="dxa"/>
            <w:tcBorders>
              <w:top w:val="single" w:sz="5" w:space="0" w:color="000000"/>
              <w:left w:val="single" w:sz="5" w:space="0" w:color="000000"/>
              <w:bottom w:val="single" w:sz="5" w:space="0" w:color="000000"/>
              <w:right w:val="single" w:sz="5" w:space="0" w:color="000000"/>
            </w:tcBorders>
          </w:tcPr>
          <w:p w14:paraId="6BD3DCB5" w14:textId="77777777" w:rsidR="00A51AC0" w:rsidRDefault="005118F1">
            <w:pPr>
              <w:spacing w:line="200" w:lineRule="exact"/>
              <w:ind w:left="530" w:right="528"/>
              <w:jc w:val="center"/>
              <w:rPr>
                <w:rFonts w:ascii="Arial" w:eastAsia="Arial" w:hAnsi="Arial" w:cs="Arial"/>
                <w:sz w:val="18"/>
                <w:szCs w:val="18"/>
              </w:rPr>
            </w:pPr>
            <w:r>
              <w:rPr>
                <w:rFonts w:ascii="Arial" w:eastAsia="Arial" w:hAnsi="Arial" w:cs="Arial"/>
                <w:sz w:val="18"/>
                <w:szCs w:val="18"/>
              </w:rPr>
              <w:t>M</w:t>
            </w:r>
          </w:p>
        </w:tc>
        <w:tc>
          <w:tcPr>
            <w:tcW w:w="2003" w:type="dxa"/>
            <w:gridSpan w:val="3"/>
            <w:tcBorders>
              <w:top w:val="single" w:sz="5" w:space="0" w:color="000000"/>
              <w:left w:val="single" w:sz="5" w:space="0" w:color="000000"/>
              <w:bottom w:val="single" w:sz="5" w:space="0" w:color="000000"/>
              <w:right w:val="single" w:sz="12" w:space="0" w:color="000000"/>
            </w:tcBorders>
          </w:tcPr>
          <w:p w14:paraId="39C70A29" w14:textId="77777777" w:rsidR="00A51AC0" w:rsidRDefault="005118F1">
            <w:pPr>
              <w:spacing w:line="200" w:lineRule="exact"/>
              <w:ind w:left="37"/>
              <w:rPr>
                <w:rFonts w:ascii="Arial" w:eastAsia="Arial" w:hAnsi="Arial" w:cs="Arial"/>
                <w:sz w:val="18"/>
                <w:szCs w:val="18"/>
              </w:rPr>
            </w:pPr>
            <w:r>
              <w:rPr>
                <w:rFonts w:ascii="Arial" w:eastAsia="Arial" w:hAnsi="Arial" w:cs="Arial"/>
                <w:spacing w:val="-1"/>
                <w:sz w:val="18"/>
                <w:szCs w:val="18"/>
              </w:rPr>
              <w:t>MM</w:t>
            </w:r>
            <w:r>
              <w:rPr>
                <w:rFonts w:ascii="Arial" w:eastAsia="Arial" w:hAnsi="Arial" w:cs="Arial"/>
                <w:sz w:val="18"/>
                <w:szCs w:val="18"/>
              </w:rPr>
              <w:t>D</w:t>
            </w:r>
            <w:r>
              <w:rPr>
                <w:rFonts w:ascii="Arial" w:eastAsia="Arial" w:hAnsi="Arial" w:cs="Arial"/>
                <w:spacing w:val="1"/>
                <w:sz w:val="18"/>
                <w:szCs w:val="18"/>
              </w:rPr>
              <w:t>D</w:t>
            </w:r>
            <w:r>
              <w:rPr>
                <w:rFonts w:ascii="Arial" w:eastAsia="Arial" w:hAnsi="Arial" w:cs="Arial"/>
                <w:sz w:val="18"/>
                <w:szCs w:val="18"/>
              </w:rPr>
              <w:t>YYYY</w:t>
            </w:r>
          </w:p>
        </w:tc>
      </w:tr>
      <w:tr w:rsidR="00A51AC0" w14:paraId="193A20B6" w14:textId="77777777" w:rsidTr="00FB2EBF">
        <w:trPr>
          <w:trHeight w:hRule="exact" w:val="838"/>
        </w:trPr>
        <w:tc>
          <w:tcPr>
            <w:tcW w:w="314" w:type="dxa"/>
            <w:tcBorders>
              <w:top w:val="single" w:sz="5" w:space="0" w:color="000000"/>
              <w:left w:val="single" w:sz="12" w:space="0" w:color="000000"/>
              <w:bottom w:val="single" w:sz="5" w:space="0" w:color="000000"/>
              <w:right w:val="single" w:sz="5" w:space="0" w:color="000000"/>
            </w:tcBorders>
          </w:tcPr>
          <w:p w14:paraId="0524C3BC" w14:textId="77777777" w:rsidR="00A51AC0" w:rsidRDefault="00A51AC0">
            <w:pPr>
              <w:spacing w:before="5" w:line="100" w:lineRule="exact"/>
              <w:rPr>
                <w:sz w:val="10"/>
                <w:szCs w:val="10"/>
              </w:rPr>
            </w:pPr>
          </w:p>
          <w:p w14:paraId="6E75C468" w14:textId="77777777" w:rsidR="00A51AC0" w:rsidRDefault="00A51AC0">
            <w:pPr>
              <w:spacing w:line="200" w:lineRule="exact"/>
            </w:pPr>
          </w:p>
          <w:p w14:paraId="36FCC411" w14:textId="77777777" w:rsidR="00A51AC0" w:rsidRDefault="005118F1">
            <w:pPr>
              <w:ind w:left="28" w:right="-34"/>
              <w:rPr>
                <w:rFonts w:ascii="Arial" w:eastAsia="Arial" w:hAnsi="Arial" w:cs="Arial"/>
                <w:sz w:val="18"/>
                <w:szCs w:val="18"/>
              </w:rPr>
            </w:pPr>
            <w:r>
              <w:rPr>
                <w:rFonts w:ascii="Arial" w:eastAsia="Arial" w:hAnsi="Arial" w:cs="Arial"/>
                <w:b/>
                <w:spacing w:val="1"/>
                <w:sz w:val="18"/>
                <w:szCs w:val="18"/>
              </w:rPr>
              <w:t>10.</w:t>
            </w:r>
          </w:p>
        </w:tc>
        <w:tc>
          <w:tcPr>
            <w:tcW w:w="1375" w:type="dxa"/>
            <w:tcBorders>
              <w:top w:val="single" w:sz="5" w:space="0" w:color="000000"/>
              <w:left w:val="single" w:sz="5" w:space="0" w:color="000000"/>
              <w:bottom w:val="single" w:sz="5" w:space="0" w:color="000000"/>
              <w:right w:val="single" w:sz="5" w:space="0" w:color="000000"/>
            </w:tcBorders>
          </w:tcPr>
          <w:p w14:paraId="19FA8470" w14:textId="77777777" w:rsidR="00A51AC0" w:rsidRPr="00324F90" w:rsidRDefault="00324F90">
            <w:pPr>
              <w:spacing w:line="200" w:lineRule="exact"/>
              <w:ind w:left="37"/>
              <w:rPr>
                <w:rStyle w:val="Hyperlink"/>
                <w:rFonts w:ascii="Arial" w:eastAsia="Arial" w:hAnsi="Arial" w:cs="Arial"/>
                <w:sz w:val="18"/>
                <w:szCs w:val="18"/>
              </w:rPr>
            </w:pPr>
            <w:r>
              <w:rPr>
                <w:rFonts w:ascii="Arial" w:eastAsia="Arial" w:hAnsi="Arial" w:cs="Arial"/>
                <w:color w:val="0000FF"/>
                <w:sz w:val="18"/>
                <w:szCs w:val="18"/>
                <w:u w:val="single" w:color="0000FF"/>
              </w:rPr>
              <w:fldChar w:fldCharType="begin"/>
            </w:r>
            <w:r>
              <w:rPr>
                <w:rFonts w:ascii="Arial" w:eastAsia="Arial" w:hAnsi="Arial" w:cs="Arial"/>
                <w:color w:val="0000FF"/>
                <w:sz w:val="18"/>
                <w:szCs w:val="18"/>
                <w:u w:val="single" w:color="0000FF"/>
              </w:rPr>
              <w:instrText xml:space="preserve"> HYPERLINK  \l "ConsenttoEval_625" </w:instrText>
            </w:r>
            <w:r>
              <w:rPr>
                <w:rFonts w:ascii="Arial" w:eastAsia="Arial" w:hAnsi="Arial" w:cs="Arial"/>
                <w:color w:val="0000FF"/>
                <w:sz w:val="18"/>
                <w:szCs w:val="18"/>
                <w:u w:val="single" w:color="0000FF"/>
              </w:rPr>
              <w:fldChar w:fldCharType="separate"/>
            </w:r>
            <w:r w:rsidR="005118F1" w:rsidRPr="00324F90">
              <w:rPr>
                <w:rStyle w:val="Hyperlink"/>
                <w:rFonts w:ascii="Arial" w:eastAsia="Arial" w:hAnsi="Arial" w:cs="Arial"/>
                <w:sz w:val="18"/>
                <w:szCs w:val="18"/>
                <w:u w:color="0000FF"/>
              </w:rPr>
              <w:t>Da</w:t>
            </w:r>
            <w:r w:rsidR="005118F1" w:rsidRPr="00324F90">
              <w:rPr>
                <w:rStyle w:val="Hyperlink"/>
                <w:rFonts w:ascii="Arial" w:eastAsia="Arial" w:hAnsi="Arial" w:cs="Arial"/>
                <w:spacing w:val="1"/>
                <w:sz w:val="18"/>
                <w:szCs w:val="18"/>
                <w:u w:color="0000FF"/>
              </w:rPr>
              <w:t>t</w:t>
            </w:r>
            <w:r w:rsidR="005118F1" w:rsidRPr="00324F90">
              <w:rPr>
                <w:rStyle w:val="Hyperlink"/>
                <w:rFonts w:ascii="Arial" w:eastAsia="Arial" w:hAnsi="Arial" w:cs="Arial"/>
                <w:sz w:val="18"/>
                <w:szCs w:val="18"/>
                <w:u w:color="0000FF"/>
              </w:rPr>
              <w:t>e</w:t>
            </w:r>
            <w:r w:rsidR="005118F1" w:rsidRPr="00324F90">
              <w:rPr>
                <w:rStyle w:val="Hyperlink"/>
                <w:rFonts w:ascii="Arial" w:eastAsia="Arial" w:hAnsi="Arial" w:cs="Arial"/>
                <w:spacing w:val="1"/>
                <w:sz w:val="18"/>
                <w:szCs w:val="18"/>
                <w:u w:color="0000FF"/>
              </w:rPr>
              <w:t xml:space="preserve"> o</w:t>
            </w:r>
            <w:r w:rsidR="005118F1" w:rsidRPr="00324F90">
              <w:rPr>
                <w:rStyle w:val="Hyperlink"/>
                <w:rFonts w:ascii="Arial" w:eastAsia="Arial" w:hAnsi="Arial" w:cs="Arial"/>
                <w:sz w:val="18"/>
                <w:szCs w:val="18"/>
                <w:u w:color="0000FF"/>
              </w:rPr>
              <w:t>f</w:t>
            </w:r>
          </w:p>
          <w:p w14:paraId="3AB7825F" w14:textId="77777777" w:rsidR="00A51AC0" w:rsidRDefault="005118F1">
            <w:pPr>
              <w:spacing w:before="6" w:line="200" w:lineRule="exact"/>
              <w:ind w:left="37" w:right="412"/>
              <w:rPr>
                <w:rFonts w:ascii="Arial" w:eastAsia="Arial" w:hAnsi="Arial" w:cs="Arial"/>
                <w:sz w:val="18"/>
                <w:szCs w:val="18"/>
              </w:rPr>
            </w:pPr>
            <w:r w:rsidRPr="00324F90">
              <w:rPr>
                <w:rStyle w:val="Hyperlink"/>
                <w:rFonts w:ascii="Arial" w:eastAsia="Arial" w:hAnsi="Arial" w:cs="Arial"/>
                <w:sz w:val="18"/>
                <w:szCs w:val="18"/>
                <w:u w:color="0000FF"/>
              </w:rPr>
              <w:t>P</w:t>
            </w:r>
            <w:r w:rsidRPr="00324F90">
              <w:rPr>
                <w:rStyle w:val="Hyperlink"/>
                <w:rFonts w:ascii="Arial" w:eastAsia="Arial" w:hAnsi="Arial" w:cs="Arial"/>
                <w:spacing w:val="1"/>
                <w:sz w:val="18"/>
                <w:szCs w:val="18"/>
                <w:u w:color="0000FF"/>
              </w:rPr>
              <w:t>a</w:t>
            </w:r>
            <w:r w:rsidRPr="00324F90">
              <w:rPr>
                <w:rStyle w:val="Hyperlink"/>
                <w:rFonts w:ascii="Arial" w:eastAsia="Arial" w:hAnsi="Arial" w:cs="Arial"/>
                <w:sz w:val="18"/>
                <w:szCs w:val="18"/>
                <w:u w:color="0000FF"/>
              </w:rPr>
              <w:t>r</w:t>
            </w:r>
            <w:r w:rsidRPr="00324F90">
              <w:rPr>
                <w:rStyle w:val="Hyperlink"/>
                <w:rFonts w:ascii="Arial" w:eastAsia="Arial" w:hAnsi="Arial" w:cs="Arial"/>
                <w:spacing w:val="1"/>
                <w:sz w:val="18"/>
                <w:szCs w:val="18"/>
                <w:u w:color="0000FF"/>
              </w:rPr>
              <w:t>en</w:t>
            </w:r>
            <w:r w:rsidRPr="00324F90">
              <w:rPr>
                <w:rStyle w:val="Hyperlink"/>
                <w:rFonts w:ascii="Arial" w:eastAsia="Arial" w:hAnsi="Arial" w:cs="Arial"/>
                <w:sz w:val="18"/>
                <w:szCs w:val="18"/>
                <w:u w:color="0000FF"/>
              </w:rPr>
              <w:t>t</w:t>
            </w:r>
            <w:r w:rsidRPr="00324F90">
              <w:rPr>
                <w:rStyle w:val="Hyperlink"/>
                <w:rFonts w:ascii="Arial" w:eastAsia="Arial" w:hAnsi="Arial" w:cs="Arial"/>
                <w:spacing w:val="-1"/>
                <w:sz w:val="18"/>
                <w:szCs w:val="18"/>
                <w:u w:color="0000FF"/>
              </w:rPr>
              <w:t>a</w:t>
            </w:r>
            <w:r w:rsidRPr="00324F90">
              <w:rPr>
                <w:rStyle w:val="Hyperlink"/>
                <w:rFonts w:ascii="Arial" w:eastAsia="Arial" w:hAnsi="Arial" w:cs="Arial"/>
                <w:sz w:val="18"/>
                <w:szCs w:val="18"/>
                <w:u w:color="0000FF"/>
              </w:rPr>
              <w:t>l</w:t>
            </w:r>
            <w:r w:rsidRPr="00324F90">
              <w:rPr>
                <w:rStyle w:val="Hyperlink"/>
                <w:rFonts w:ascii="Arial" w:eastAsia="Arial" w:hAnsi="Arial" w:cs="Arial"/>
                <w:sz w:val="18"/>
                <w:szCs w:val="18"/>
              </w:rPr>
              <w:t xml:space="preserve"> </w:t>
            </w:r>
            <w:r w:rsidRPr="00324F90">
              <w:rPr>
                <w:rStyle w:val="Hyperlink"/>
                <w:rFonts w:ascii="Arial" w:eastAsia="Arial" w:hAnsi="Arial" w:cs="Arial"/>
                <w:sz w:val="18"/>
                <w:szCs w:val="18"/>
                <w:u w:color="0000FF"/>
              </w:rPr>
              <w:t>Co</w:t>
            </w:r>
            <w:r w:rsidRPr="00324F90">
              <w:rPr>
                <w:rStyle w:val="Hyperlink"/>
                <w:rFonts w:ascii="Arial" w:eastAsia="Arial" w:hAnsi="Arial" w:cs="Arial"/>
                <w:spacing w:val="1"/>
                <w:sz w:val="18"/>
                <w:szCs w:val="18"/>
                <w:u w:color="0000FF"/>
              </w:rPr>
              <w:t>nse</w:t>
            </w:r>
            <w:r w:rsidRPr="00324F90">
              <w:rPr>
                <w:rStyle w:val="Hyperlink"/>
                <w:rFonts w:ascii="Arial" w:eastAsia="Arial" w:hAnsi="Arial" w:cs="Arial"/>
                <w:spacing w:val="-2"/>
                <w:sz w:val="18"/>
                <w:szCs w:val="18"/>
                <w:u w:color="0000FF"/>
              </w:rPr>
              <w:t>n</w:t>
            </w:r>
            <w:r w:rsidRPr="00324F90">
              <w:rPr>
                <w:rStyle w:val="Hyperlink"/>
                <w:rFonts w:ascii="Arial" w:eastAsia="Arial" w:hAnsi="Arial" w:cs="Arial"/>
                <w:sz w:val="18"/>
                <w:szCs w:val="18"/>
                <w:u w:color="0000FF"/>
              </w:rPr>
              <w:t>t</w:t>
            </w:r>
            <w:r w:rsidRPr="00324F90">
              <w:rPr>
                <w:rStyle w:val="Hyperlink"/>
                <w:rFonts w:ascii="Arial" w:eastAsia="Arial" w:hAnsi="Arial" w:cs="Arial"/>
                <w:spacing w:val="1"/>
                <w:sz w:val="18"/>
                <w:szCs w:val="18"/>
                <w:u w:color="0000FF"/>
              </w:rPr>
              <w:t xml:space="preserve"> </w:t>
            </w:r>
            <w:r w:rsidRPr="00324F90">
              <w:rPr>
                <w:rStyle w:val="Hyperlink"/>
                <w:rFonts w:ascii="Arial" w:eastAsia="Arial" w:hAnsi="Arial" w:cs="Arial"/>
                <w:sz w:val="18"/>
                <w:szCs w:val="18"/>
                <w:u w:color="0000FF"/>
              </w:rPr>
              <w:t>to</w:t>
            </w:r>
            <w:r w:rsidRPr="00324F90">
              <w:rPr>
                <w:rStyle w:val="Hyperlink"/>
                <w:rFonts w:ascii="Arial" w:eastAsia="Arial" w:hAnsi="Arial" w:cs="Arial"/>
                <w:sz w:val="18"/>
                <w:szCs w:val="18"/>
              </w:rPr>
              <w:t xml:space="preserve"> </w:t>
            </w:r>
            <w:r w:rsidRPr="00324F90">
              <w:rPr>
                <w:rStyle w:val="Hyperlink"/>
                <w:rFonts w:ascii="Arial" w:eastAsia="Arial" w:hAnsi="Arial" w:cs="Arial"/>
                <w:sz w:val="18"/>
                <w:szCs w:val="18"/>
                <w:u w:color="0000FF"/>
              </w:rPr>
              <w:t>E</w:t>
            </w:r>
            <w:r w:rsidRPr="00324F90">
              <w:rPr>
                <w:rStyle w:val="Hyperlink"/>
                <w:rFonts w:ascii="Arial" w:eastAsia="Arial" w:hAnsi="Arial" w:cs="Arial"/>
                <w:spacing w:val="-1"/>
                <w:sz w:val="18"/>
                <w:szCs w:val="18"/>
                <w:u w:color="0000FF"/>
              </w:rPr>
              <w:t>v</w:t>
            </w:r>
            <w:r w:rsidRPr="00324F90">
              <w:rPr>
                <w:rStyle w:val="Hyperlink"/>
                <w:rFonts w:ascii="Arial" w:eastAsia="Arial" w:hAnsi="Arial" w:cs="Arial"/>
                <w:spacing w:val="1"/>
                <w:sz w:val="18"/>
                <w:szCs w:val="18"/>
                <w:u w:color="0000FF"/>
              </w:rPr>
              <w:t>alua</w:t>
            </w:r>
            <w:r w:rsidRPr="00324F90">
              <w:rPr>
                <w:rStyle w:val="Hyperlink"/>
                <w:rFonts w:ascii="Arial" w:eastAsia="Arial" w:hAnsi="Arial" w:cs="Arial"/>
                <w:sz w:val="18"/>
                <w:szCs w:val="18"/>
                <w:u w:color="0000FF"/>
              </w:rPr>
              <w:t>te</w:t>
            </w:r>
            <w:r w:rsidR="00324F90">
              <w:rPr>
                <w:rFonts w:ascii="Arial" w:eastAsia="Arial" w:hAnsi="Arial" w:cs="Arial"/>
                <w:color w:val="0000FF"/>
                <w:sz w:val="18"/>
                <w:szCs w:val="18"/>
                <w:u w:val="single" w:color="0000FF"/>
              </w:rPr>
              <w:fldChar w:fldCharType="end"/>
            </w:r>
          </w:p>
        </w:tc>
        <w:tc>
          <w:tcPr>
            <w:tcW w:w="756" w:type="dxa"/>
            <w:tcBorders>
              <w:top w:val="single" w:sz="5" w:space="0" w:color="000000"/>
              <w:left w:val="single" w:sz="5" w:space="0" w:color="000000"/>
              <w:bottom w:val="single" w:sz="5" w:space="0" w:color="000000"/>
              <w:right w:val="single" w:sz="5" w:space="0" w:color="000000"/>
            </w:tcBorders>
          </w:tcPr>
          <w:p w14:paraId="2D114D81" w14:textId="77777777" w:rsidR="00A51AC0" w:rsidRDefault="005118F1">
            <w:pPr>
              <w:spacing w:line="200" w:lineRule="exact"/>
              <w:ind w:left="292" w:right="295"/>
              <w:jc w:val="center"/>
              <w:rPr>
                <w:rFonts w:ascii="Arial" w:eastAsia="Arial" w:hAnsi="Arial" w:cs="Arial"/>
                <w:sz w:val="18"/>
                <w:szCs w:val="18"/>
              </w:rPr>
            </w:pPr>
            <w:r>
              <w:rPr>
                <w:rFonts w:ascii="Arial" w:eastAsia="Arial" w:hAnsi="Arial" w:cs="Arial"/>
                <w:sz w:val="18"/>
                <w:szCs w:val="18"/>
              </w:rPr>
              <w:t>J</w:t>
            </w:r>
          </w:p>
        </w:tc>
        <w:tc>
          <w:tcPr>
            <w:tcW w:w="507" w:type="dxa"/>
            <w:tcBorders>
              <w:top w:val="single" w:sz="5" w:space="0" w:color="000000"/>
              <w:left w:val="single" w:sz="5" w:space="0" w:color="000000"/>
              <w:bottom w:val="single" w:sz="5" w:space="0" w:color="000000"/>
              <w:right w:val="single" w:sz="5" w:space="0" w:color="000000"/>
            </w:tcBorders>
          </w:tcPr>
          <w:p w14:paraId="0BD72349" w14:textId="77777777" w:rsidR="00A51AC0" w:rsidRDefault="005118F1">
            <w:pPr>
              <w:spacing w:line="200" w:lineRule="exact"/>
              <w:ind w:left="52"/>
              <w:rPr>
                <w:rFonts w:ascii="Arial" w:eastAsia="Arial" w:hAnsi="Arial" w:cs="Arial"/>
                <w:sz w:val="18"/>
                <w:szCs w:val="18"/>
              </w:rPr>
            </w:pPr>
            <w:r>
              <w:rPr>
                <w:rFonts w:ascii="Arial" w:eastAsia="Arial" w:hAnsi="Arial" w:cs="Arial"/>
                <w:sz w:val="18"/>
                <w:szCs w:val="18"/>
              </w:rPr>
              <w:t>Ch</w:t>
            </w:r>
            <w:r>
              <w:rPr>
                <w:rFonts w:ascii="Arial" w:eastAsia="Arial" w:hAnsi="Arial" w:cs="Arial"/>
                <w:spacing w:val="1"/>
                <w:sz w:val="18"/>
                <w:szCs w:val="18"/>
              </w:rPr>
              <w:t>a</w:t>
            </w:r>
            <w:r>
              <w:rPr>
                <w:rFonts w:ascii="Arial" w:eastAsia="Arial" w:hAnsi="Arial" w:cs="Arial"/>
                <w:sz w:val="18"/>
                <w:szCs w:val="18"/>
              </w:rPr>
              <w:t>r</w:t>
            </w:r>
          </w:p>
        </w:tc>
        <w:tc>
          <w:tcPr>
            <w:tcW w:w="797" w:type="dxa"/>
            <w:tcBorders>
              <w:top w:val="single" w:sz="5" w:space="0" w:color="000000"/>
              <w:left w:val="single" w:sz="5" w:space="0" w:color="000000"/>
              <w:bottom w:val="single" w:sz="5" w:space="0" w:color="000000"/>
              <w:right w:val="single" w:sz="5" w:space="0" w:color="000000"/>
            </w:tcBorders>
          </w:tcPr>
          <w:p w14:paraId="57715DB1" w14:textId="77777777" w:rsidR="00A51AC0" w:rsidRDefault="005118F1">
            <w:pPr>
              <w:spacing w:line="200" w:lineRule="exact"/>
              <w:ind w:left="241"/>
              <w:rPr>
                <w:rFonts w:ascii="Arial" w:eastAsia="Arial" w:hAnsi="Arial" w:cs="Arial"/>
                <w:sz w:val="18"/>
                <w:szCs w:val="18"/>
              </w:rPr>
            </w:pPr>
            <w:r>
              <w:rPr>
                <w:rFonts w:ascii="Arial" w:eastAsia="Arial" w:hAnsi="Arial" w:cs="Arial"/>
                <w:spacing w:val="1"/>
                <w:sz w:val="18"/>
                <w:szCs w:val="18"/>
              </w:rPr>
              <w:t>116</w:t>
            </w:r>
          </w:p>
        </w:tc>
        <w:tc>
          <w:tcPr>
            <w:tcW w:w="794" w:type="dxa"/>
            <w:tcBorders>
              <w:top w:val="single" w:sz="5" w:space="0" w:color="000000"/>
              <w:left w:val="single" w:sz="5" w:space="0" w:color="000000"/>
              <w:bottom w:val="single" w:sz="5" w:space="0" w:color="000000"/>
              <w:right w:val="single" w:sz="5" w:space="0" w:color="000000"/>
            </w:tcBorders>
          </w:tcPr>
          <w:p w14:paraId="332435A7" w14:textId="77777777" w:rsidR="00A51AC0" w:rsidRDefault="005118F1">
            <w:pPr>
              <w:spacing w:line="200" w:lineRule="exact"/>
              <w:ind w:left="241"/>
              <w:rPr>
                <w:rFonts w:ascii="Arial" w:eastAsia="Arial" w:hAnsi="Arial" w:cs="Arial"/>
                <w:sz w:val="18"/>
                <w:szCs w:val="18"/>
              </w:rPr>
            </w:pPr>
            <w:r>
              <w:rPr>
                <w:rFonts w:ascii="Arial" w:eastAsia="Arial" w:hAnsi="Arial" w:cs="Arial"/>
                <w:spacing w:val="1"/>
                <w:sz w:val="18"/>
                <w:szCs w:val="18"/>
              </w:rPr>
              <w:t>123</w:t>
            </w:r>
          </w:p>
        </w:tc>
        <w:tc>
          <w:tcPr>
            <w:tcW w:w="686" w:type="dxa"/>
            <w:tcBorders>
              <w:top w:val="single" w:sz="5" w:space="0" w:color="000000"/>
              <w:left w:val="single" w:sz="5" w:space="0" w:color="000000"/>
              <w:bottom w:val="single" w:sz="5" w:space="0" w:color="000000"/>
              <w:right w:val="single" w:sz="5" w:space="0" w:color="000000"/>
            </w:tcBorders>
          </w:tcPr>
          <w:p w14:paraId="0F2B2628" w14:textId="77777777" w:rsidR="00A51AC0" w:rsidRDefault="005118F1">
            <w:pPr>
              <w:spacing w:line="200" w:lineRule="exact"/>
              <w:ind w:left="254" w:right="254"/>
              <w:jc w:val="center"/>
              <w:rPr>
                <w:rFonts w:ascii="Arial" w:eastAsia="Arial" w:hAnsi="Arial" w:cs="Arial"/>
                <w:sz w:val="18"/>
                <w:szCs w:val="18"/>
              </w:rPr>
            </w:pPr>
            <w:r>
              <w:rPr>
                <w:rFonts w:ascii="Arial" w:eastAsia="Arial" w:hAnsi="Arial" w:cs="Arial"/>
                <w:sz w:val="18"/>
                <w:szCs w:val="18"/>
              </w:rPr>
              <w:t>8</w:t>
            </w:r>
          </w:p>
        </w:tc>
        <w:tc>
          <w:tcPr>
            <w:tcW w:w="929" w:type="dxa"/>
            <w:tcBorders>
              <w:top w:val="single" w:sz="5" w:space="0" w:color="000000"/>
              <w:left w:val="single" w:sz="5" w:space="0" w:color="000000"/>
              <w:bottom w:val="single" w:sz="5" w:space="0" w:color="000000"/>
              <w:right w:val="single" w:sz="5" w:space="0" w:color="000000"/>
            </w:tcBorders>
          </w:tcPr>
          <w:p w14:paraId="056381E2" w14:textId="77777777" w:rsidR="00A51AC0" w:rsidRDefault="005118F1">
            <w:pPr>
              <w:spacing w:line="200" w:lineRule="exact"/>
              <w:ind w:left="184"/>
              <w:rPr>
                <w:rFonts w:ascii="Arial" w:eastAsia="Arial" w:hAnsi="Arial" w:cs="Arial"/>
                <w:sz w:val="18"/>
                <w:szCs w:val="18"/>
              </w:rPr>
            </w:pPr>
            <w:r>
              <w:rPr>
                <w:rFonts w:ascii="Arial" w:eastAsia="Arial" w:hAnsi="Arial" w:cs="Arial"/>
                <w:sz w:val="18"/>
                <w:szCs w:val="18"/>
              </w:rPr>
              <w:t>ED6</w:t>
            </w:r>
            <w:r>
              <w:rPr>
                <w:rFonts w:ascii="Arial" w:eastAsia="Arial" w:hAnsi="Arial" w:cs="Arial"/>
                <w:spacing w:val="1"/>
                <w:sz w:val="18"/>
                <w:szCs w:val="18"/>
              </w:rPr>
              <w:t>2</w:t>
            </w:r>
            <w:r>
              <w:rPr>
                <w:rFonts w:ascii="Arial" w:eastAsia="Arial" w:hAnsi="Arial" w:cs="Arial"/>
                <w:sz w:val="18"/>
                <w:szCs w:val="18"/>
              </w:rPr>
              <w:t>5</w:t>
            </w:r>
          </w:p>
        </w:tc>
        <w:tc>
          <w:tcPr>
            <w:tcW w:w="1286" w:type="dxa"/>
            <w:tcBorders>
              <w:top w:val="single" w:sz="5" w:space="0" w:color="000000"/>
              <w:left w:val="single" w:sz="5" w:space="0" w:color="000000"/>
              <w:bottom w:val="single" w:sz="5" w:space="0" w:color="000000"/>
              <w:right w:val="single" w:sz="5" w:space="0" w:color="000000"/>
            </w:tcBorders>
          </w:tcPr>
          <w:p w14:paraId="557A7B2A" w14:textId="77777777" w:rsidR="00A51AC0" w:rsidRDefault="005118F1">
            <w:pPr>
              <w:spacing w:line="200" w:lineRule="exact"/>
              <w:ind w:left="530" w:right="528"/>
              <w:jc w:val="center"/>
              <w:rPr>
                <w:rFonts w:ascii="Arial" w:eastAsia="Arial" w:hAnsi="Arial" w:cs="Arial"/>
                <w:sz w:val="18"/>
                <w:szCs w:val="18"/>
              </w:rPr>
            </w:pPr>
            <w:r>
              <w:rPr>
                <w:rFonts w:ascii="Arial" w:eastAsia="Arial" w:hAnsi="Arial" w:cs="Arial"/>
                <w:sz w:val="18"/>
                <w:szCs w:val="18"/>
              </w:rPr>
              <w:t>M</w:t>
            </w:r>
          </w:p>
        </w:tc>
        <w:tc>
          <w:tcPr>
            <w:tcW w:w="2003" w:type="dxa"/>
            <w:gridSpan w:val="3"/>
            <w:tcBorders>
              <w:top w:val="single" w:sz="5" w:space="0" w:color="000000"/>
              <w:left w:val="single" w:sz="5" w:space="0" w:color="000000"/>
              <w:bottom w:val="single" w:sz="5" w:space="0" w:color="000000"/>
              <w:right w:val="single" w:sz="12" w:space="0" w:color="000000"/>
            </w:tcBorders>
          </w:tcPr>
          <w:p w14:paraId="56D3DFB6" w14:textId="77777777" w:rsidR="00A51AC0" w:rsidRDefault="005118F1">
            <w:pPr>
              <w:spacing w:line="200" w:lineRule="exact"/>
              <w:ind w:left="37"/>
              <w:rPr>
                <w:rFonts w:ascii="Arial" w:eastAsia="Arial" w:hAnsi="Arial" w:cs="Arial"/>
                <w:sz w:val="18"/>
                <w:szCs w:val="18"/>
              </w:rPr>
            </w:pPr>
            <w:r>
              <w:rPr>
                <w:rFonts w:ascii="Arial" w:eastAsia="Arial" w:hAnsi="Arial" w:cs="Arial"/>
                <w:spacing w:val="-1"/>
                <w:sz w:val="18"/>
                <w:szCs w:val="18"/>
              </w:rPr>
              <w:t>MM</w:t>
            </w:r>
            <w:r>
              <w:rPr>
                <w:rFonts w:ascii="Arial" w:eastAsia="Arial" w:hAnsi="Arial" w:cs="Arial"/>
                <w:sz w:val="18"/>
                <w:szCs w:val="18"/>
              </w:rPr>
              <w:t>D</w:t>
            </w:r>
            <w:r>
              <w:rPr>
                <w:rFonts w:ascii="Arial" w:eastAsia="Arial" w:hAnsi="Arial" w:cs="Arial"/>
                <w:spacing w:val="1"/>
                <w:sz w:val="18"/>
                <w:szCs w:val="18"/>
              </w:rPr>
              <w:t>D</w:t>
            </w:r>
            <w:r>
              <w:rPr>
                <w:rFonts w:ascii="Arial" w:eastAsia="Arial" w:hAnsi="Arial" w:cs="Arial"/>
                <w:sz w:val="18"/>
                <w:szCs w:val="18"/>
              </w:rPr>
              <w:t>YYYY</w:t>
            </w:r>
          </w:p>
        </w:tc>
      </w:tr>
      <w:tr w:rsidR="00A51AC0" w14:paraId="704E6199" w14:textId="77777777" w:rsidTr="00FB2EBF">
        <w:trPr>
          <w:trHeight w:hRule="exact" w:val="425"/>
        </w:trPr>
        <w:tc>
          <w:tcPr>
            <w:tcW w:w="314" w:type="dxa"/>
            <w:tcBorders>
              <w:top w:val="single" w:sz="5" w:space="0" w:color="000000"/>
              <w:left w:val="single" w:sz="12" w:space="0" w:color="000000"/>
              <w:bottom w:val="single" w:sz="5" w:space="0" w:color="000000"/>
              <w:right w:val="single" w:sz="5" w:space="0" w:color="000000"/>
            </w:tcBorders>
          </w:tcPr>
          <w:p w14:paraId="6605A68E" w14:textId="77777777" w:rsidR="00A51AC0" w:rsidRDefault="005118F1">
            <w:pPr>
              <w:spacing w:before="99"/>
              <w:ind w:left="28" w:right="-34"/>
              <w:rPr>
                <w:rFonts w:ascii="Arial" w:eastAsia="Arial" w:hAnsi="Arial" w:cs="Arial"/>
                <w:sz w:val="18"/>
                <w:szCs w:val="18"/>
              </w:rPr>
            </w:pPr>
            <w:r>
              <w:rPr>
                <w:rFonts w:ascii="Arial" w:eastAsia="Arial" w:hAnsi="Arial" w:cs="Arial"/>
                <w:b/>
                <w:spacing w:val="1"/>
                <w:sz w:val="18"/>
                <w:szCs w:val="18"/>
              </w:rPr>
              <w:lastRenderedPageBreak/>
              <w:t>11.</w:t>
            </w:r>
          </w:p>
        </w:tc>
        <w:tc>
          <w:tcPr>
            <w:tcW w:w="1375" w:type="dxa"/>
            <w:tcBorders>
              <w:top w:val="single" w:sz="5" w:space="0" w:color="000000"/>
              <w:left w:val="single" w:sz="5" w:space="0" w:color="000000"/>
              <w:bottom w:val="single" w:sz="5" w:space="0" w:color="000000"/>
              <w:right w:val="single" w:sz="5" w:space="0" w:color="000000"/>
            </w:tcBorders>
          </w:tcPr>
          <w:p w14:paraId="01D37785" w14:textId="77777777" w:rsidR="00A51AC0" w:rsidRPr="00324F90" w:rsidRDefault="00324F90">
            <w:pPr>
              <w:spacing w:line="200" w:lineRule="exact"/>
              <w:ind w:left="37"/>
              <w:rPr>
                <w:rStyle w:val="Hyperlink"/>
                <w:rFonts w:ascii="Arial" w:eastAsia="Arial" w:hAnsi="Arial" w:cs="Arial"/>
                <w:sz w:val="18"/>
                <w:szCs w:val="18"/>
              </w:rPr>
            </w:pPr>
            <w:r>
              <w:rPr>
                <w:rFonts w:ascii="Arial" w:eastAsia="Arial" w:hAnsi="Arial" w:cs="Arial"/>
                <w:color w:val="0000FF"/>
                <w:sz w:val="18"/>
                <w:szCs w:val="18"/>
                <w:u w:val="single" w:color="0000FF"/>
              </w:rPr>
              <w:fldChar w:fldCharType="begin"/>
            </w:r>
            <w:r>
              <w:rPr>
                <w:rFonts w:ascii="Arial" w:eastAsia="Arial" w:hAnsi="Arial" w:cs="Arial"/>
                <w:color w:val="0000FF"/>
                <w:sz w:val="18"/>
                <w:szCs w:val="18"/>
                <w:u w:val="single" w:color="0000FF"/>
              </w:rPr>
              <w:instrText xml:space="preserve"> HYPERLINK  \l "EligPPT" </w:instrText>
            </w:r>
            <w:r>
              <w:rPr>
                <w:rFonts w:ascii="Arial" w:eastAsia="Arial" w:hAnsi="Arial" w:cs="Arial"/>
                <w:color w:val="0000FF"/>
                <w:sz w:val="18"/>
                <w:szCs w:val="18"/>
                <w:u w:val="single" w:color="0000FF"/>
              </w:rPr>
              <w:fldChar w:fldCharType="separate"/>
            </w:r>
            <w:r w:rsidR="005118F1" w:rsidRPr="00324F90">
              <w:rPr>
                <w:rStyle w:val="Hyperlink"/>
                <w:rFonts w:ascii="Arial" w:eastAsia="Arial" w:hAnsi="Arial" w:cs="Arial"/>
                <w:sz w:val="18"/>
                <w:szCs w:val="18"/>
                <w:u w:color="0000FF"/>
              </w:rPr>
              <w:t>Da</w:t>
            </w:r>
            <w:r w:rsidR="005118F1" w:rsidRPr="00324F90">
              <w:rPr>
                <w:rStyle w:val="Hyperlink"/>
                <w:rFonts w:ascii="Arial" w:eastAsia="Arial" w:hAnsi="Arial" w:cs="Arial"/>
                <w:spacing w:val="1"/>
                <w:sz w:val="18"/>
                <w:szCs w:val="18"/>
                <w:u w:color="0000FF"/>
              </w:rPr>
              <w:t>t</w:t>
            </w:r>
            <w:r w:rsidR="005118F1" w:rsidRPr="00324F90">
              <w:rPr>
                <w:rStyle w:val="Hyperlink"/>
                <w:rFonts w:ascii="Arial" w:eastAsia="Arial" w:hAnsi="Arial" w:cs="Arial"/>
                <w:sz w:val="18"/>
                <w:szCs w:val="18"/>
                <w:u w:color="0000FF"/>
              </w:rPr>
              <w:t>e</w:t>
            </w:r>
            <w:r w:rsidR="005118F1" w:rsidRPr="00324F90">
              <w:rPr>
                <w:rStyle w:val="Hyperlink"/>
                <w:rFonts w:ascii="Arial" w:eastAsia="Arial" w:hAnsi="Arial" w:cs="Arial"/>
                <w:spacing w:val="1"/>
                <w:sz w:val="18"/>
                <w:szCs w:val="18"/>
                <w:u w:color="0000FF"/>
              </w:rPr>
              <w:t xml:space="preserve"> o</w:t>
            </w:r>
            <w:r w:rsidR="005118F1" w:rsidRPr="00324F90">
              <w:rPr>
                <w:rStyle w:val="Hyperlink"/>
                <w:rFonts w:ascii="Arial" w:eastAsia="Arial" w:hAnsi="Arial" w:cs="Arial"/>
                <w:sz w:val="18"/>
                <w:szCs w:val="18"/>
                <w:u w:color="0000FF"/>
              </w:rPr>
              <w:t>f</w:t>
            </w:r>
          </w:p>
          <w:p w14:paraId="289CEC4E" w14:textId="77777777" w:rsidR="00A51AC0" w:rsidRDefault="005118F1">
            <w:pPr>
              <w:spacing w:before="2" w:line="200" w:lineRule="exact"/>
              <w:ind w:left="37"/>
              <w:rPr>
                <w:rFonts w:ascii="Arial" w:eastAsia="Arial" w:hAnsi="Arial" w:cs="Arial"/>
                <w:sz w:val="18"/>
                <w:szCs w:val="18"/>
              </w:rPr>
            </w:pPr>
            <w:r w:rsidRPr="00324F90">
              <w:rPr>
                <w:rStyle w:val="Hyperlink"/>
                <w:rFonts w:ascii="Arial" w:eastAsia="Arial" w:hAnsi="Arial" w:cs="Arial"/>
                <w:sz w:val="18"/>
                <w:szCs w:val="18"/>
                <w:u w:color="0000FF"/>
              </w:rPr>
              <w:t>E</w:t>
            </w:r>
            <w:r w:rsidRPr="00324F90">
              <w:rPr>
                <w:rStyle w:val="Hyperlink"/>
                <w:rFonts w:ascii="Arial" w:eastAsia="Arial" w:hAnsi="Arial" w:cs="Arial"/>
                <w:spacing w:val="1"/>
                <w:sz w:val="18"/>
                <w:szCs w:val="18"/>
                <w:u w:color="0000FF"/>
              </w:rPr>
              <w:t>lig</w:t>
            </w:r>
            <w:r w:rsidRPr="00324F90">
              <w:rPr>
                <w:rStyle w:val="Hyperlink"/>
                <w:rFonts w:ascii="Arial" w:eastAsia="Arial" w:hAnsi="Arial" w:cs="Arial"/>
                <w:spacing w:val="-2"/>
                <w:sz w:val="18"/>
                <w:szCs w:val="18"/>
                <w:u w:color="0000FF"/>
              </w:rPr>
              <w:t>i</w:t>
            </w:r>
            <w:r w:rsidRPr="00324F90">
              <w:rPr>
                <w:rStyle w:val="Hyperlink"/>
                <w:rFonts w:ascii="Arial" w:eastAsia="Arial" w:hAnsi="Arial" w:cs="Arial"/>
                <w:spacing w:val="1"/>
                <w:sz w:val="18"/>
                <w:szCs w:val="18"/>
                <w:u w:color="0000FF"/>
              </w:rPr>
              <w:t>bi</w:t>
            </w:r>
            <w:r w:rsidRPr="00324F90">
              <w:rPr>
                <w:rStyle w:val="Hyperlink"/>
                <w:rFonts w:ascii="Arial" w:eastAsia="Arial" w:hAnsi="Arial" w:cs="Arial"/>
                <w:spacing w:val="-2"/>
                <w:sz w:val="18"/>
                <w:szCs w:val="18"/>
                <w:u w:color="0000FF"/>
              </w:rPr>
              <w:t>l</w:t>
            </w:r>
            <w:r w:rsidRPr="00324F90">
              <w:rPr>
                <w:rStyle w:val="Hyperlink"/>
                <w:rFonts w:ascii="Arial" w:eastAsia="Arial" w:hAnsi="Arial" w:cs="Arial"/>
                <w:spacing w:val="1"/>
                <w:sz w:val="18"/>
                <w:szCs w:val="18"/>
                <w:u w:color="0000FF"/>
              </w:rPr>
              <w:t>i</w:t>
            </w:r>
            <w:r w:rsidRPr="00324F90">
              <w:rPr>
                <w:rStyle w:val="Hyperlink"/>
                <w:rFonts w:ascii="Arial" w:eastAsia="Arial" w:hAnsi="Arial" w:cs="Arial"/>
                <w:sz w:val="18"/>
                <w:szCs w:val="18"/>
                <w:u w:color="0000FF"/>
              </w:rPr>
              <w:t>ty</w:t>
            </w:r>
            <w:r w:rsidRPr="00324F90">
              <w:rPr>
                <w:rStyle w:val="Hyperlink"/>
                <w:rFonts w:ascii="Arial" w:eastAsia="Arial" w:hAnsi="Arial" w:cs="Arial"/>
                <w:spacing w:val="-1"/>
                <w:sz w:val="18"/>
                <w:szCs w:val="18"/>
                <w:u w:color="0000FF"/>
              </w:rPr>
              <w:t xml:space="preserve"> </w:t>
            </w:r>
            <w:r w:rsidRPr="00324F90">
              <w:rPr>
                <w:rStyle w:val="Hyperlink"/>
                <w:rFonts w:ascii="Arial" w:eastAsia="Arial" w:hAnsi="Arial" w:cs="Arial"/>
                <w:sz w:val="18"/>
                <w:szCs w:val="18"/>
                <w:u w:color="0000FF"/>
              </w:rPr>
              <w:t>PPT</w:t>
            </w:r>
            <w:r w:rsidR="00324F90">
              <w:rPr>
                <w:rFonts w:ascii="Arial" w:eastAsia="Arial" w:hAnsi="Arial" w:cs="Arial"/>
                <w:color w:val="0000FF"/>
                <w:sz w:val="18"/>
                <w:szCs w:val="18"/>
                <w:u w:val="single" w:color="0000FF"/>
              </w:rPr>
              <w:fldChar w:fldCharType="end"/>
            </w:r>
          </w:p>
        </w:tc>
        <w:tc>
          <w:tcPr>
            <w:tcW w:w="756" w:type="dxa"/>
            <w:tcBorders>
              <w:top w:val="single" w:sz="5" w:space="0" w:color="000000"/>
              <w:left w:val="single" w:sz="5" w:space="0" w:color="000000"/>
              <w:bottom w:val="single" w:sz="5" w:space="0" w:color="000000"/>
              <w:right w:val="single" w:sz="5" w:space="0" w:color="000000"/>
            </w:tcBorders>
          </w:tcPr>
          <w:p w14:paraId="27222EA7" w14:textId="77777777" w:rsidR="00A51AC0" w:rsidRDefault="005118F1">
            <w:pPr>
              <w:spacing w:line="200" w:lineRule="exact"/>
              <w:ind w:left="278" w:right="280"/>
              <w:jc w:val="center"/>
              <w:rPr>
                <w:rFonts w:ascii="Arial" w:eastAsia="Arial" w:hAnsi="Arial" w:cs="Arial"/>
                <w:sz w:val="18"/>
                <w:szCs w:val="18"/>
              </w:rPr>
            </w:pPr>
            <w:r>
              <w:rPr>
                <w:rFonts w:ascii="Arial" w:eastAsia="Arial" w:hAnsi="Arial" w:cs="Arial"/>
                <w:sz w:val="18"/>
                <w:szCs w:val="18"/>
              </w:rPr>
              <w:t>K</w:t>
            </w:r>
          </w:p>
        </w:tc>
        <w:tc>
          <w:tcPr>
            <w:tcW w:w="507" w:type="dxa"/>
            <w:tcBorders>
              <w:top w:val="single" w:sz="5" w:space="0" w:color="000000"/>
              <w:left w:val="single" w:sz="5" w:space="0" w:color="000000"/>
              <w:bottom w:val="single" w:sz="5" w:space="0" w:color="000000"/>
              <w:right w:val="single" w:sz="5" w:space="0" w:color="000000"/>
            </w:tcBorders>
          </w:tcPr>
          <w:p w14:paraId="65647DA1" w14:textId="77777777" w:rsidR="00A51AC0" w:rsidRDefault="005118F1">
            <w:pPr>
              <w:spacing w:line="200" w:lineRule="exact"/>
              <w:ind w:left="52"/>
              <w:rPr>
                <w:rFonts w:ascii="Arial" w:eastAsia="Arial" w:hAnsi="Arial" w:cs="Arial"/>
                <w:sz w:val="18"/>
                <w:szCs w:val="18"/>
              </w:rPr>
            </w:pPr>
            <w:r>
              <w:rPr>
                <w:rFonts w:ascii="Arial" w:eastAsia="Arial" w:hAnsi="Arial" w:cs="Arial"/>
                <w:sz w:val="18"/>
                <w:szCs w:val="18"/>
              </w:rPr>
              <w:t>Ch</w:t>
            </w:r>
            <w:r>
              <w:rPr>
                <w:rFonts w:ascii="Arial" w:eastAsia="Arial" w:hAnsi="Arial" w:cs="Arial"/>
                <w:spacing w:val="1"/>
                <w:sz w:val="18"/>
                <w:szCs w:val="18"/>
              </w:rPr>
              <w:t>a</w:t>
            </w:r>
            <w:r>
              <w:rPr>
                <w:rFonts w:ascii="Arial" w:eastAsia="Arial" w:hAnsi="Arial" w:cs="Arial"/>
                <w:sz w:val="18"/>
                <w:szCs w:val="18"/>
              </w:rPr>
              <w:t>r</w:t>
            </w:r>
          </w:p>
        </w:tc>
        <w:tc>
          <w:tcPr>
            <w:tcW w:w="797" w:type="dxa"/>
            <w:tcBorders>
              <w:top w:val="single" w:sz="5" w:space="0" w:color="000000"/>
              <w:left w:val="single" w:sz="5" w:space="0" w:color="000000"/>
              <w:bottom w:val="single" w:sz="5" w:space="0" w:color="000000"/>
              <w:right w:val="single" w:sz="5" w:space="0" w:color="000000"/>
            </w:tcBorders>
          </w:tcPr>
          <w:p w14:paraId="5B3475D5" w14:textId="77777777" w:rsidR="00A51AC0" w:rsidRDefault="005118F1">
            <w:pPr>
              <w:spacing w:line="200" w:lineRule="exact"/>
              <w:ind w:left="241"/>
              <w:rPr>
                <w:rFonts w:ascii="Arial" w:eastAsia="Arial" w:hAnsi="Arial" w:cs="Arial"/>
                <w:sz w:val="18"/>
                <w:szCs w:val="18"/>
              </w:rPr>
            </w:pPr>
            <w:r>
              <w:rPr>
                <w:rFonts w:ascii="Arial" w:eastAsia="Arial" w:hAnsi="Arial" w:cs="Arial"/>
                <w:spacing w:val="1"/>
                <w:sz w:val="18"/>
                <w:szCs w:val="18"/>
              </w:rPr>
              <w:t>124</w:t>
            </w:r>
          </w:p>
        </w:tc>
        <w:tc>
          <w:tcPr>
            <w:tcW w:w="794" w:type="dxa"/>
            <w:tcBorders>
              <w:top w:val="single" w:sz="5" w:space="0" w:color="000000"/>
              <w:left w:val="single" w:sz="5" w:space="0" w:color="000000"/>
              <w:bottom w:val="single" w:sz="5" w:space="0" w:color="000000"/>
              <w:right w:val="single" w:sz="5" w:space="0" w:color="000000"/>
            </w:tcBorders>
          </w:tcPr>
          <w:p w14:paraId="06995F3F" w14:textId="77777777" w:rsidR="00A51AC0" w:rsidRDefault="005118F1">
            <w:pPr>
              <w:spacing w:line="200" w:lineRule="exact"/>
              <w:ind w:left="241"/>
              <w:rPr>
                <w:rFonts w:ascii="Arial" w:eastAsia="Arial" w:hAnsi="Arial" w:cs="Arial"/>
                <w:sz w:val="18"/>
                <w:szCs w:val="18"/>
              </w:rPr>
            </w:pPr>
            <w:r>
              <w:rPr>
                <w:rFonts w:ascii="Arial" w:eastAsia="Arial" w:hAnsi="Arial" w:cs="Arial"/>
                <w:spacing w:val="1"/>
                <w:sz w:val="18"/>
                <w:szCs w:val="18"/>
              </w:rPr>
              <w:t>131</w:t>
            </w:r>
          </w:p>
        </w:tc>
        <w:tc>
          <w:tcPr>
            <w:tcW w:w="686" w:type="dxa"/>
            <w:tcBorders>
              <w:top w:val="single" w:sz="5" w:space="0" w:color="000000"/>
              <w:left w:val="single" w:sz="5" w:space="0" w:color="000000"/>
              <w:bottom w:val="single" w:sz="5" w:space="0" w:color="000000"/>
              <w:right w:val="single" w:sz="5" w:space="0" w:color="000000"/>
            </w:tcBorders>
          </w:tcPr>
          <w:p w14:paraId="44E7B8D2" w14:textId="77777777" w:rsidR="00A51AC0" w:rsidRDefault="005118F1">
            <w:pPr>
              <w:spacing w:line="200" w:lineRule="exact"/>
              <w:ind w:left="254" w:right="254"/>
              <w:jc w:val="center"/>
              <w:rPr>
                <w:rFonts w:ascii="Arial" w:eastAsia="Arial" w:hAnsi="Arial" w:cs="Arial"/>
                <w:sz w:val="18"/>
                <w:szCs w:val="18"/>
              </w:rPr>
            </w:pPr>
            <w:r>
              <w:rPr>
                <w:rFonts w:ascii="Arial" w:eastAsia="Arial" w:hAnsi="Arial" w:cs="Arial"/>
                <w:sz w:val="18"/>
                <w:szCs w:val="18"/>
              </w:rPr>
              <w:t>8</w:t>
            </w:r>
          </w:p>
        </w:tc>
        <w:tc>
          <w:tcPr>
            <w:tcW w:w="929" w:type="dxa"/>
            <w:tcBorders>
              <w:top w:val="single" w:sz="5" w:space="0" w:color="000000"/>
              <w:left w:val="single" w:sz="5" w:space="0" w:color="000000"/>
              <w:bottom w:val="single" w:sz="5" w:space="0" w:color="000000"/>
              <w:right w:val="single" w:sz="5" w:space="0" w:color="000000"/>
            </w:tcBorders>
          </w:tcPr>
          <w:p w14:paraId="08AA2E54" w14:textId="77777777" w:rsidR="00A51AC0" w:rsidRDefault="005118F1">
            <w:pPr>
              <w:spacing w:line="200" w:lineRule="exact"/>
              <w:ind w:left="184" w:right="152" w:firstLine="79"/>
              <w:rPr>
                <w:rFonts w:ascii="Arial" w:eastAsia="Arial" w:hAnsi="Arial" w:cs="Arial"/>
                <w:sz w:val="18"/>
                <w:szCs w:val="18"/>
              </w:rPr>
            </w:pPr>
            <w:r>
              <w:rPr>
                <w:rFonts w:ascii="Arial" w:eastAsia="Arial" w:hAnsi="Arial" w:cs="Arial"/>
                <w:sz w:val="18"/>
                <w:szCs w:val="18"/>
              </w:rPr>
              <w:t>IEP</w:t>
            </w:r>
            <w:r>
              <w:rPr>
                <w:rFonts w:ascii="Arial" w:eastAsia="Arial" w:hAnsi="Arial" w:cs="Arial"/>
                <w:spacing w:val="1"/>
                <w:sz w:val="18"/>
                <w:szCs w:val="18"/>
              </w:rPr>
              <w:t xml:space="preserve"> </w:t>
            </w:r>
            <w:r>
              <w:rPr>
                <w:rFonts w:ascii="Arial" w:eastAsia="Arial" w:hAnsi="Arial" w:cs="Arial"/>
                <w:sz w:val="18"/>
                <w:szCs w:val="18"/>
              </w:rPr>
              <w:t>/ ED6</w:t>
            </w:r>
            <w:r>
              <w:rPr>
                <w:rFonts w:ascii="Arial" w:eastAsia="Arial" w:hAnsi="Arial" w:cs="Arial"/>
                <w:spacing w:val="1"/>
                <w:sz w:val="18"/>
                <w:szCs w:val="18"/>
              </w:rPr>
              <w:t>2</w:t>
            </w:r>
            <w:r>
              <w:rPr>
                <w:rFonts w:ascii="Arial" w:eastAsia="Arial" w:hAnsi="Arial" w:cs="Arial"/>
                <w:sz w:val="18"/>
                <w:szCs w:val="18"/>
              </w:rPr>
              <w:t>0</w:t>
            </w:r>
          </w:p>
        </w:tc>
        <w:tc>
          <w:tcPr>
            <w:tcW w:w="1286" w:type="dxa"/>
            <w:tcBorders>
              <w:top w:val="single" w:sz="5" w:space="0" w:color="000000"/>
              <w:left w:val="single" w:sz="5" w:space="0" w:color="000000"/>
              <w:bottom w:val="single" w:sz="5" w:space="0" w:color="000000"/>
              <w:right w:val="single" w:sz="5" w:space="0" w:color="000000"/>
            </w:tcBorders>
          </w:tcPr>
          <w:p w14:paraId="03BFFE6C" w14:textId="77777777" w:rsidR="00A51AC0" w:rsidRDefault="005118F1">
            <w:pPr>
              <w:spacing w:line="200" w:lineRule="exact"/>
              <w:ind w:left="539" w:right="539"/>
              <w:jc w:val="center"/>
              <w:rPr>
                <w:rFonts w:ascii="Arial" w:eastAsia="Arial" w:hAnsi="Arial" w:cs="Arial"/>
                <w:sz w:val="18"/>
                <w:szCs w:val="18"/>
              </w:rPr>
            </w:pPr>
            <w:r>
              <w:rPr>
                <w:rFonts w:ascii="Arial" w:eastAsia="Arial" w:hAnsi="Arial" w:cs="Arial"/>
                <w:sz w:val="18"/>
                <w:szCs w:val="18"/>
              </w:rPr>
              <w:t>C</w:t>
            </w:r>
          </w:p>
        </w:tc>
        <w:tc>
          <w:tcPr>
            <w:tcW w:w="2003" w:type="dxa"/>
            <w:gridSpan w:val="3"/>
            <w:tcBorders>
              <w:top w:val="single" w:sz="5" w:space="0" w:color="000000"/>
              <w:left w:val="single" w:sz="5" w:space="0" w:color="000000"/>
              <w:bottom w:val="single" w:sz="5" w:space="0" w:color="000000"/>
              <w:right w:val="single" w:sz="12" w:space="0" w:color="000000"/>
            </w:tcBorders>
          </w:tcPr>
          <w:p w14:paraId="779027A8" w14:textId="77777777" w:rsidR="00A51AC0" w:rsidRDefault="005118F1">
            <w:pPr>
              <w:spacing w:line="200" w:lineRule="exact"/>
              <w:ind w:left="37"/>
              <w:rPr>
                <w:rFonts w:ascii="Arial" w:eastAsia="Arial" w:hAnsi="Arial" w:cs="Arial"/>
                <w:sz w:val="18"/>
                <w:szCs w:val="18"/>
              </w:rPr>
            </w:pPr>
            <w:r>
              <w:rPr>
                <w:rFonts w:ascii="Arial" w:eastAsia="Arial" w:hAnsi="Arial" w:cs="Arial"/>
                <w:spacing w:val="-1"/>
                <w:sz w:val="18"/>
                <w:szCs w:val="18"/>
              </w:rPr>
              <w:t>MM</w:t>
            </w:r>
            <w:r>
              <w:rPr>
                <w:rFonts w:ascii="Arial" w:eastAsia="Arial" w:hAnsi="Arial" w:cs="Arial"/>
                <w:sz w:val="18"/>
                <w:szCs w:val="18"/>
              </w:rPr>
              <w:t>D</w:t>
            </w:r>
            <w:r>
              <w:rPr>
                <w:rFonts w:ascii="Arial" w:eastAsia="Arial" w:hAnsi="Arial" w:cs="Arial"/>
                <w:spacing w:val="1"/>
                <w:sz w:val="18"/>
                <w:szCs w:val="18"/>
              </w:rPr>
              <w:t>D</w:t>
            </w:r>
            <w:r>
              <w:rPr>
                <w:rFonts w:ascii="Arial" w:eastAsia="Arial" w:hAnsi="Arial" w:cs="Arial"/>
                <w:sz w:val="18"/>
                <w:szCs w:val="18"/>
              </w:rPr>
              <w:t>YYYY</w:t>
            </w:r>
          </w:p>
        </w:tc>
      </w:tr>
      <w:tr w:rsidR="00A51AC0" w14:paraId="6A3DC065" w14:textId="77777777" w:rsidTr="00FB2EBF">
        <w:trPr>
          <w:trHeight w:hRule="exact" w:val="425"/>
        </w:trPr>
        <w:tc>
          <w:tcPr>
            <w:tcW w:w="314" w:type="dxa"/>
            <w:tcBorders>
              <w:top w:val="single" w:sz="5" w:space="0" w:color="000000"/>
              <w:left w:val="single" w:sz="12" w:space="0" w:color="000000"/>
              <w:bottom w:val="single" w:sz="5" w:space="0" w:color="000000"/>
              <w:right w:val="single" w:sz="5" w:space="0" w:color="000000"/>
            </w:tcBorders>
          </w:tcPr>
          <w:p w14:paraId="0A03174E" w14:textId="77777777" w:rsidR="00A51AC0" w:rsidRDefault="005118F1">
            <w:pPr>
              <w:spacing w:before="96"/>
              <w:ind w:left="28" w:right="-34"/>
              <w:rPr>
                <w:rFonts w:ascii="Arial" w:eastAsia="Arial" w:hAnsi="Arial" w:cs="Arial"/>
                <w:sz w:val="18"/>
                <w:szCs w:val="18"/>
              </w:rPr>
            </w:pPr>
            <w:r>
              <w:rPr>
                <w:rFonts w:ascii="Arial" w:eastAsia="Arial" w:hAnsi="Arial" w:cs="Arial"/>
                <w:b/>
                <w:spacing w:val="1"/>
                <w:sz w:val="18"/>
                <w:szCs w:val="18"/>
              </w:rPr>
              <w:t>12.</w:t>
            </w:r>
          </w:p>
        </w:tc>
        <w:tc>
          <w:tcPr>
            <w:tcW w:w="1375" w:type="dxa"/>
            <w:tcBorders>
              <w:top w:val="single" w:sz="5" w:space="0" w:color="000000"/>
              <w:left w:val="single" w:sz="5" w:space="0" w:color="000000"/>
              <w:bottom w:val="single" w:sz="5" w:space="0" w:color="000000"/>
              <w:right w:val="single" w:sz="5" w:space="0" w:color="000000"/>
            </w:tcBorders>
          </w:tcPr>
          <w:p w14:paraId="33A1D464" w14:textId="77777777" w:rsidR="00A51AC0" w:rsidRDefault="005E135A">
            <w:pPr>
              <w:spacing w:line="200" w:lineRule="exact"/>
              <w:ind w:left="37"/>
              <w:rPr>
                <w:rFonts w:ascii="Arial" w:eastAsia="Arial" w:hAnsi="Arial" w:cs="Arial"/>
                <w:sz w:val="18"/>
                <w:szCs w:val="18"/>
              </w:rPr>
            </w:pPr>
            <w:hyperlink w:anchor="Elig" w:history="1">
              <w:r w:rsidR="005118F1" w:rsidRPr="00324F90">
                <w:rPr>
                  <w:rStyle w:val="Hyperlink"/>
                  <w:rFonts w:ascii="Arial" w:eastAsia="Arial" w:hAnsi="Arial" w:cs="Arial"/>
                  <w:sz w:val="18"/>
                  <w:szCs w:val="18"/>
                  <w:u w:color="0000FF"/>
                </w:rPr>
                <w:t>E</w:t>
              </w:r>
              <w:r w:rsidR="005118F1" w:rsidRPr="00324F90">
                <w:rPr>
                  <w:rStyle w:val="Hyperlink"/>
                  <w:rFonts w:ascii="Arial" w:eastAsia="Arial" w:hAnsi="Arial" w:cs="Arial"/>
                  <w:spacing w:val="1"/>
                  <w:sz w:val="18"/>
                  <w:szCs w:val="18"/>
                  <w:u w:color="0000FF"/>
                </w:rPr>
                <w:t>lig</w:t>
              </w:r>
              <w:r w:rsidR="005118F1" w:rsidRPr="00324F90">
                <w:rPr>
                  <w:rStyle w:val="Hyperlink"/>
                  <w:rFonts w:ascii="Arial" w:eastAsia="Arial" w:hAnsi="Arial" w:cs="Arial"/>
                  <w:spacing w:val="-2"/>
                  <w:sz w:val="18"/>
                  <w:szCs w:val="18"/>
                  <w:u w:color="0000FF"/>
                </w:rPr>
                <w:t>i</w:t>
              </w:r>
              <w:r w:rsidR="005118F1" w:rsidRPr="00324F90">
                <w:rPr>
                  <w:rStyle w:val="Hyperlink"/>
                  <w:rFonts w:ascii="Arial" w:eastAsia="Arial" w:hAnsi="Arial" w:cs="Arial"/>
                  <w:spacing w:val="1"/>
                  <w:sz w:val="18"/>
                  <w:szCs w:val="18"/>
                  <w:u w:color="0000FF"/>
                </w:rPr>
                <w:t>bi</w:t>
              </w:r>
              <w:r w:rsidR="005118F1" w:rsidRPr="00324F90">
                <w:rPr>
                  <w:rStyle w:val="Hyperlink"/>
                  <w:rFonts w:ascii="Arial" w:eastAsia="Arial" w:hAnsi="Arial" w:cs="Arial"/>
                  <w:spacing w:val="-2"/>
                  <w:sz w:val="18"/>
                  <w:szCs w:val="18"/>
                  <w:u w:color="0000FF"/>
                </w:rPr>
                <w:t>l</w:t>
              </w:r>
              <w:r w:rsidR="005118F1" w:rsidRPr="00324F90">
                <w:rPr>
                  <w:rStyle w:val="Hyperlink"/>
                  <w:rFonts w:ascii="Arial" w:eastAsia="Arial" w:hAnsi="Arial" w:cs="Arial"/>
                  <w:spacing w:val="1"/>
                  <w:sz w:val="18"/>
                  <w:szCs w:val="18"/>
                  <w:u w:color="0000FF"/>
                </w:rPr>
                <w:t>i</w:t>
              </w:r>
              <w:r w:rsidR="005118F1" w:rsidRPr="00324F90">
                <w:rPr>
                  <w:rStyle w:val="Hyperlink"/>
                  <w:rFonts w:ascii="Arial" w:eastAsia="Arial" w:hAnsi="Arial" w:cs="Arial"/>
                  <w:sz w:val="18"/>
                  <w:szCs w:val="18"/>
                  <w:u w:color="0000FF"/>
                </w:rPr>
                <w:t>ty</w:t>
              </w:r>
            </w:hyperlink>
          </w:p>
        </w:tc>
        <w:tc>
          <w:tcPr>
            <w:tcW w:w="756" w:type="dxa"/>
            <w:tcBorders>
              <w:top w:val="single" w:sz="5" w:space="0" w:color="000000"/>
              <w:left w:val="single" w:sz="5" w:space="0" w:color="000000"/>
              <w:bottom w:val="single" w:sz="5" w:space="0" w:color="000000"/>
              <w:right w:val="single" w:sz="5" w:space="0" w:color="000000"/>
            </w:tcBorders>
          </w:tcPr>
          <w:p w14:paraId="625DDDFD" w14:textId="77777777" w:rsidR="00A51AC0" w:rsidRDefault="005118F1">
            <w:pPr>
              <w:spacing w:line="200" w:lineRule="exact"/>
              <w:ind w:left="287" w:right="290"/>
              <w:jc w:val="center"/>
              <w:rPr>
                <w:rFonts w:ascii="Arial" w:eastAsia="Arial" w:hAnsi="Arial" w:cs="Arial"/>
                <w:sz w:val="18"/>
                <w:szCs w:val="18"/>
              </w:rPr>
            </w:pPr>
            <w:r>
              <w:rPr>
                <w:rFonts w:ascii="Arial" w:eastAsia="Arial" w:hAnsi="Arial" w:cs="Arial"/>
                <w:sz w:val="18"/>
                <w:szCs w:val="18"/>
              </w:rPr>
              <w:t>L</w:t>
            </w:r>
          </w:p>
        </w:tc>
        <w:tc>
          <w:tcPr>
            <w:tcW w:w="507" w:type="dxa"/>
            <w:tcBorders>
              <w:top w:val="single" w:sz="5" w:space="0" w:color="000000"/>
              <w:left w:val="single" w:sz="5" w:space="0" w:color="000000"/>
              <w:bottom w:val="single" w:sz="5" w:space="0" w:color="000000"/>
              <w:right w:val="single" w:sz="5" w:space="0" w:color="000000"/>
            </w:tcBorders>
          </w:tcPr>
          <w:p w14:paraId="461A0EB3" w14:textId="77777777" w:rsidR="00A51AC0" w:rsidRDefault="005118F1">
            <w:pPr>
              <w:spacing w:line="200" w:lineRule="exact"/>
              <w:ind w:left="52"/>
              <w:rPr>
                <w:rFonts w:ascii="Arial" w:eastAsia="Arial" w:hAnsi="Arial" w:cs="Arial"/>
                <w:sz w:val="18"/>
                <w:szCs w:val="18"/>
              </w:rPr>
            </w:pPr>
            <w:r>
              <w:rPr>
                <w:rFonts w:ascii="Arial" w:eastAsia="Arial" w:hAnsi="Arial" w:cs="Arial"/>
                <w:sz w:val="18"/>
                <w:szCs w:val="18"/>
              </w:rPr>
              <w:t>Ch</w:t>
            </w:r>
            <w:r>
              <w:rPr>
                <w:rFonts w:ascii="Arial" w:eastAsia="Arial" w:hAnsi="Arial" w:cs="Arial"/>
                <w:spacing w:val="1"/>
                <w:sz w:val="18"/>
                <w:szCs w:val="18"/>
              </w:rPr>
              <w:t>a</w:t>
            </w:r>
            <w:r>
              <w:rPr>
                <w:rFonts w:ascii="Arial" w:eastAsia="Arial" w:hAnsi="Arial" w:cs="Arial"/>
                <w:sz w:val="18"/>
                <w:szCs w:val="18"/>
              </w:rPr>
              <w:t>r</w:t>
            </w:r>
          </w:p>
        </w:tc>
        <w:tc>
          <w:tcPr>
            <w:tcW w:w="797" w:type="dxa"/>
            <w:tcBorders>
              <w:top w:val="single" w:sz="5" w:space="0" w:color="000000"/>
              <w:left w:val="single" w:sz="5" w:space="0" w:color="000000"/>
              <w:bottom w:val="single" w:sz="5" w:space="0" w:color="000000"/>
              <w:right w:val="single" w:sz="5" w:space="0" w:color="000000"/>
            </w:tcBorders>
          </w:tcPr>
          <w:p w14:paraId="70B2B00F" w14:textId="77777777" w:rsidR="00A51AC0" w:rsidRDefault="005118F1">
            <w:pPr>
              <w:spacing w:line="200" w:lineRule="exact"/>
              <w:ind w:left="241"/>
              <w:rPr>
                <w:rFonts w:ascii="Arial" w:eastAsia="Arial" w:hAnsi="Arial" w:cs="Arial"/>
                <w:sz w:val="18"/>
                <w:szCs w:val="18"/>
              </w:rPr>
            </w:pPr>
            <w:r>
              <w:rPr>
                <w:rFonts w:ascii="Arial" w:eastAsia="Arial" w:hAnsi="Arial" w:cs="Arial"/>
                <w:spacing w:val="1"/>
                <w:sz w:val="18"/>
                <w:szCs w:val="18"/>
              </w:rPr>
              <w:t>132</w:t>
            </w:r>
          </w:p>
        </w:tc>
        <w:tc>
          <w:tcPr>
            <w:tcW w:w="794" w:type="dxa"/>
            <w:tcBorders>
              <w:top w:val="single" w:sz="5" w:space="0" w:color="000000"/>
              <w:left w:val="single" w:sz="5" w:space="0" w:color="000000"/>
              <w:bottom w:val="single" w:sz="5" w:space="0" w:color="000000"/>
              <w:right w:val="single" w:sz="5" w:space="0" w:color="000000"/>
            </w:tcBorders>
          </w:tcPr>
          <w:p w14:paraId="121910C9" w14:textId="77777777" w:rsidR="00A51AC0" w:rsidRDefault="005118F1">
            <w:pPr>
              <w:spacing w:line="200" w:lineRule="exact"/>
              <w:ind w:left="241"/>
              <w:rPr>
                <w:rFonts w:ascii="Arial" w:eastAsia="Arial" w:hAnsi="Arial" w:cs="Arial"/>
                <w:sz w:val="18"/>
                <w:szCs w:val="18"/>
              </w:rPr>
            </w:pPr>
            <w:r>
              <w:rPr>
                <w:rFonts w:ascii="Arial" w:eastAsia="Arial" w:hAnsi="Arial" w:cs="Arial"/>
                <w:spacing w:val="1"/>
                <w:sz w:val="18"/>
                <w:szCs w:val="18"/>
              </w:rPr>
              <w:t>132</w:t>
            </w:r>
          </w:p>
        </w:tc>
        <w:tc>
          <w:tcPr>
            <w:tcW w:w="686" w:type="dxa"/>
            <w:tcBorders>
              <w:top w:val="single" w:sz="5" w:space="0" w:color="000000"/>
              <w:left w:val="single" w:sz="5" w:space="0" w:color="000000"/>
              <w:bottom w:val="single" w:sz="5" w:space="0" w:color="000000"/>
              <w:right w:val="single" w:sz="5" w:space="0" w:color="000000"/>
            </w:tcBorders>
          </w:tcPr>
          <w:p w14:paraId="66A5A0B2" w14:textId="77777777" w:rsidR="00A51AC0" w:rsidRDefault="005118F1">
            <w:pPr>
              <w:spacing w:line="200" w:lineRule="exact"/>
              <w:ind w:left="254" w:right="254"/>
              <w:jc w:val="center"/>
              <w:rPr>
                <w:rFonts w:ascii="Arial" w:eastAsia="Arial" w:hAnsi="Arial" w:cs="Arial"/>
                <w:sz w:val="18"/>
                <w:szCs w:val="18"/>
              </w:rPr>
            </w:pPr>
            <w:r>
              <w:rPr>
                <w:rFonts w:ascii="Arial" w:eastAsia="Arial" w:hAnsi="Arial" w:cs="Arial"/>
                <w:sz w:val="18"/>
                <w:szCs w:val="18"/>
              </w:rPr>
              <w:t>1</w:t>
            </w:r>
          </w:p>
        </w:tc>
        <w:tc>
          <w:tcPr>
            <w:tcW w:w="929" w:type="dxa"/>
            <w:tcBorders>
              <w:top w:val="single" w:sz="5" w:space="0" w:color="000000"/>
              <w:left w:val="single" w:sz="5" w:space="0" w:color="000000"/>
              <w:bottom w:val="single" w:sz="5" w:space="0" w:color="000000"/>
              <w:right w:val="single" w:sz="5" w:space="0" w:color="000000"/>
            </w:tcBorders>
          </w:tcPr>
          <w:p w14:paraId="7B12B6E9" w14:textId="77777777" w:rsidR="00A51AC0" w:rsidRDefault="005118F1">
            <w:pPr>
              <w:spacing w:before="2" w:line="200" w:lineRule="exact"/>
              <w:ind w:left="184" w:right="152" w:firstLine="79"/>
              <w:rPr>
                <w:rFonts w:ascii="Arial" w:eastAsia="Arial" w:hAnsi="Arial" w:cs="Arial"/>
                <w:sz w:val="18"/>
                <w:szCs w:val="18"/>
              </w:rPr>
            </w:pPr>
            <w:r>
              <w:rPr>
                <w:rFonts w:ascii="Arial" w:eastAsia="Arial" w:hAnsi="Arial" w:cs="Arial"/>
                <w:sz w:val="18"/>
                <w:szCs w:val="18"/>
              </w:rPr>
              <w:t>IEP</w:t>
            </w:r>
            <w:r>
              <w:rPr>
                <w:rFonts w:ascii="Arial" w:eastAsia="Arial" w:hAnsi="Arial" w:cs="Arial"/>
                <w:spacing w:val="1"/>
                <w:sz w:val="18"/>
                <w:szCs w:val="18"/>
              </w:rPr>
              <w:t xml:space="preserve"> </w:t>
            </w:r>
            <w:r>
              <w:rPr>
                <w:rFonts w:ascii="Arial" w:eastAsia="Arial" w:hAnsi="Arial" w:cs="Arial"/>
                <w:sz w:val="18"/>
                <w:szCs w:val="18"/>
              </w:rPr>
              <w:t>/ ED6</w:t>
            </w:r>
            <w:r>
              <w:rPr>
                <w:rFonts w:ascii="Arial" w:eastAsia="Arial" w:hAnsi="Arial" w:cs="Arial"/>
                <w:spacing w:val="1"/>
                <w:sz w:val="18"/>
                <w:szCs w:val="18"/>
              </w:rPr>
              <w:t>2</w:t>
            </w:r>
            <w:r>
              <w:rPr>
                <w:rFonts w:ascii="Arial" w:eastAsia="Arial" w:hAnsi="Arial" w:cs="Arial"/>
                <w:sz w:val="18"/>
                <w:szCs w:val="18"/>
              </w:rPr>
              <w:t>0</w:t>
            </w:r>
          </w:p>
        </w:tc>
        <w:tc>
          <w:tcPr>
            <w:tcW w:w="1286" w:type="dxa"/>
            <w:tcBorders>
              <w:top w:val="single" w:sz="5" w:space="0" w:color="000000"/>
              <w:left w:val="single" w:sz="5" w:space="0" w:color="000000"/>
              <w:bottom w:val="single" w:sz="5" w:space="0" w:color="000000"/>
              <w:right w:val="single" w:sz="5" w:space="0" w:color="000000"/>
            </w:tcBorders>
          </w:tcPr>
          <w:p w14:paraId="17FFF837" w14:textId="77777777" w:rsidR="00A51AC0" w:rsidRDefault="005118F1">
            <w:pPr>
              <w:spacing w:line="200" w:lineRule="exact"/>
              <w:ind w:left="530" w:right="528"/>
              <w:jc w:val="center"/>
              <w:rPr>
                <w:rFonts w:ascii="Arial" w:eastAsia="Arial" w:hAnsi="Arial" w:cs="Arial"/>
                <w:sz w:val="18"/>
                <w:szCs w:val="18"/>
              </w:rPr>
            </w:pPr>
            <w:r>
              <w:rPr>
                <w:rFonts w:ascii="Arial" w:eastAsia="Arial" w:hAnsi="Arial" w:cs="Arial"/>
                <w:sz w:val="18"/>
                <w:szCs w:val="18"/>
              </w:rPr>
              <w:t>M</w:t>
            </w:r>
          </w:p>
        </w:tc>
        <w:tc>
          <w:tcPr>
            <w:tcW w:w="2003" w:type="dxa"/>
            <w:gridSpan w:val="3"/>
            <w:tcBorders>
              <w:top w:val="single" w:sz="5" w:space="0" w:color="000000"/>
              <w:left w:val="single" w:sz="5" w:space="0" w:color="000000"/>
              <w:bottom w:val="single" w:sz="5" w:space="0" w:color="000000"/>
              <w:right w:val="single" w:sz="12" w:space="0" w:color="000000"/>
            </w:tcBorders>
          </w:tcPr>
          <w:p w14:paraId="51E21B4A" w14:textId="77777777" w:rsidR="00A51AC0" w:rsidRDefault="005118F1">
            <w:pPr>
              <w:spacing w:line="200" w:lineRule="exact"/>
              <w:ind w:left="37"/>
              <w:rPr>
                <w:rFonts w:ascii="Arial" w:eastAsia="Arial" w:hAnsi="Arial" w:cs="Arial"/>
                <w:sz w:val="18"/>
                <w:szCs w:val="18"/>
              </w:rPr>
            </w:pPr>
            <w:r>
              <w:rPr>
                <w:rFonts w:ascii="Arial" w:eastAsia="Arial" w:hAnsi="Arial" w:cs="Arial"/>
                <w:spacing w:val="-3"/>
                <w:sz w:val="18"/>
                <w:szCs w:val="18"/>
              </w:rPr>
              <w:t>Y</w:t>
            </w:r>
            <w:r>
              <w:rPr>
                <w:rFonts w:ascii="Arial" w:eastAsia="Arial" w:hAnsi="Arial" w:cs="Arial"/>
                <w:sz w:val="18"/>
                <w:szCs w:val="18"/>
              </w:rPr>
              <w:t>/N</w:t>
            </w:r>
            <w:r>
              <w:rPr>
                <w:rFonts w:ascii="Arial" w:eastAsia="Arial" w:hAnsi="Arial" w:cs="Arial"/>
                <w:spacing w:val="3"/>
                <w:sz w:val="18"/>
                <w:szCs w:val="18"/>
              </w:rPr>
              <w:t>/</w:t>
            </w:r>
            <w:r>
              <w:rPr>
                <w:rFonts w:ascii="Arial" w:eastAsia="Arial" w:hAnsi="Arial" w:cs="Arial"/>
                <w:sz w:val="18"/>
                <w:szCs w:val="18"/>
              </w:rPr>
              <w:t>M</w:t>
            </w:r>
          </w:p>
        </w:tc>
      </w:tr>
      <w:tr w:rsidR="00A51AC0" w14:paraId="58C0478A" w14:textId="77777777" w:rsidTr="00FB2EBF">
        <w:trPr>
          <w:trHeight w:hRule="exact" w:val="422"/>
        </w:trPr>
        <w:tc>
          <w:tcPr>
            <w:tcW w:w="314" w:type="dxa"/>
            <w:tcBorders>
              <w:top w:val="single" w:sz="5" w:space="0" w:color="000000"/>
              <w:left w:val="single" w:sz="12" w:space="0" w:color="000000"/>
              <w:bottom w:val="single" w:sz="5" w:space="0" w:color="000000"/>
              <w:right w:val="single" w:sz="5" w:space="0" w:color="000000"/>
            </w:tcBorders>
          </w:tcPr>
          <w:p w14:paraId="5E0ACCB7" w14:textId="77777777" w:rsidR="00A51AC0" w:rsidRDefault="005118F1">
            <w:pPr>
              <w:spacing w:before="96"/>
              <w:ind w:left="28" w:right="-34"/>
              <w:rPr>
                <w:rFonts w:ascii="Arial" w:eastAsia="Arial" w:hAnsi="Arial" w:cs="Arial"/>
                <w:sz w:val="18"/>
                <w:szCs w:val="18"/>
              </w:rPr>
            </w:pPr>
            <w:r>
              <w:rPr>
                <w:rFonts w:ascii="Arial" w:eastAsia="Arial" w:hAnsi="Arial" w:cs="Arial"/>
                <w:b/>
                <w:spacing w:val="1"/>
                <w:sz w:val="18"/>
                <w:szCs w:val="18"/>
              </w:rPr>
              <w:t>13.</w:t>
            </w:r>
          </w:p>
        </w:tc>
        <w:tc>
          <w:tcPr>
            <w:tcW w:w="1375" w:type="dxa"/>
            <w:tcBorders>
              <w:top w:val="single" w:sz="5" w:space="0" w:color="000000"/>
              <w:left w:val="single" w:sz="5" w:space="0" w:color="000000"/>
              <w:bottom w:val="single" w:sz="5" w:space="0" w:color="000000"/>
              <w:right w:val="single" w:sz="5" w:space="0" w:color="000000"/>
            </w:tcBorders>
          </w:tcPr>
          <w:p w14:paraId="5F5C6324" w14:textId="77777777" w:rsidR="00A51AC0" w:rsidRPr="00324F90" w:rsidRDefault="00324F90">
            <w:pPr>
              <w:spacing w:line="200" w:lineRule="exact"/>
              <w:ind w:left="37"/>
              <w:rPr>
                <w:rStyle w:val="Hyperlink"/>
                <w:rFonts w:ascii="Arial" w:eastAsia="Arial" w:hAnsi="Arial" w:cs="Arial"/>
                <w:sz w:val="18"/>
                <w:szCs w:val="18"/>
              </w:rPr>
            </w:pPr>
            <w:r>
              <w:rPr>
                <w:rFonts w:ascii="Arial" w:eastAsia="Arial" w:hAnsi="Arial" w:cs="Arial"/>
                <w:color w:val="0000FF"/>
                <w:sz w:val="18"/>
                <w:szCs w:val="18"/>
                <w:u w:val="single" w:color="0000FF"/>
              </w:rPr>
              <w:fldChar w:fldCharType="begin"/>
            </w:r>
            <w:r>
              <w:rPr>
                <w:rFonts w:ascii="Arial" w:eastAsia="Arial" w:hAnsi="Arial" w:cs="Arial"/>
                <w:color w:val="0000FF"/>
                <w:sz w:val="18"/>
                <w:szCs w:val="18"/>
                <w:u w:val="single" w:color="0000FF"/>
              </w:rPr>
              <w:instrText xml:space="preserve"> HYPERLINK  \l "ReasonforDelay" </w:instrText>
            </w:r>
            <w:r>
              <w:rPr>
                <w:rFonts w:ascii="Arial" w:eastAsia="Arial" w:hAnsi="Arial" w:cs="Arial"/>
                <w:color w:val="0000FF"/>
                <w:sz w:val="18"/>
                <w:szCs w:val="18"/>
                <w:u w:val="single" w:color="0000FF"/>
              </w:rPr>
              <w:fldChar w:fldCharType="separate"/>
            </w:r>
            <w:r w:rsidR="005118F1" w:rsidRPr="00324F90">
              <w:rPr>
                <w:rStyle w:val="Hyperlink"/>
                <w:rFonts w:ascii="Arial" w:eastAsia="Arial" w:hAnsi="Arial" w:cs="Arial"/>
                <w:sz w:val="18"/>
                <w:szCs w:val="18"/>
                <w:u w:color="0000FF"/>
              </w:rPr>
              <w:t>Re</w:t>
            </w:r>
            <w:r w:rsidR="005118F1" w:rsidRPr="00324F90">
              <w:rPr>
                <w:rStyle w:val="Hyperlink"/>
                <w:rFonts w:ascii="Arial" w:eastAsia="Arial" w:hAnsi="Arial" w:cs="Arial"/>
                <w:spacing w:val="1"/>
                <w:sz w:val="18"/>
                <w:szCs w:val="18"/>
                <w:u w:color="0000FF"/>
              </w:rPr>
              <w:t>aso</w:t>
            </w:r>
            <w:r w:rsidR="005118F1" w:rsidRPr="00324F90">
              <w:rPr>
                <w:rStyle w:val="Hyperlink"/>
                <w:rFonts w:ascii="Arial" w:eastAsia="Arial" w:hAnsi="Arial" w:cs="Arial"/>
                <w:sz w:val="18"/>
                <w:szCs w:val="18"/>
                <w:u w:color="0000FF"/>
              </w:rPr>
              <w:t>n</w:t>
            </w:r>
            <w:r w:rsidR="005118F1" w:rsidRPr="00324F90">
              <w:rPr>
                <w:rStyle w:val="Hyperlink"/>
                <w:rFonts w:ascii="Arial" w:eastAsia="Arial" w:hAnsi="Arial" w:cs="Arial"/>
                <w:spacing w:val="-2"/>
                <w:sz w:val="18"/>
                <w:szCs w:val="18"/>
                <w:u w:color="0000FF"/>
              </w:rPr>
              <w:t xml:space="preserve"> </w:t>
            </w:r>
            <w:r w:rsidR="005118F1" w:rsidRPr="00324F90">
              <w:rPr>
                <w:rStyle w:val="Hyperlink"/>
                <w:rFonts w:ascii="Arial" w:eastAsia="Arial" w:hAnsi="Arial" w:cs="Arial"/>
                <w:spacing w:val="1"/>
                <w:sz w:val="18"/>
                <w:szCs w:val="18"/>
                <w:u w:color="0000FF"/>
              </w:rPr>
              <w:t>fo</w:t>
            </w:r>
            <w:r w:rsidR="005118F1" w:rsidRPr="00324F90">
              <w:rPr>
                <w:rStyle w:val="Hyperlink"/>
                <w:rFonts w:ascii="Arial" w:eastAsia="Arial" w:hAnsi="Arial" w:cs="Arial"/>
                <w:sz w:val="18"/>
                <w:szCs w:val="18"/>
                <w:u w:color="0000FF"/>
              </w:rPr>
              <w:t>r</w:t>
            </w:r>
          </w:p>
          <w:p w14:paraId="76545409" w14:textId="77777777" w:rsidR="00A51AC0" w:rsidRDefault="005118F1">
            <w:pPr>
              <w:spacing w:line="200" w:lineRule="exact"/>
              <w:ind w:left="37"/>
              <w:rPr>
                <w:rFonts w:ascii="Arial" w:eastAsia="Arial" w:hAnsi="Arial" w:cs="Arial"/>
                <w:sz w:val="18"/>
                <w:szCs w:val="18"/>
              </w:rPr>
            </w:pPr>
            <w:r w:rsidRPr="00324F90">
              <w:rPr>
                <w:rStyle w:val="Hyperlink"/>
                <w:rFonts w:ascii="Arial" w:eastAsia="Arial" w:hAnsi="Arial" w:cs="Arial"/>
                <w:sz w:val="18"/>
                <w:szCs w:val="18"/>
                <w:u w:color="0000FF"/>
              </w:rPr>
              <w:t>De</w:t>
            </w:r>
            <w:r w:rsidRPr="00324F90">
              <w:rPr>
                <w:rStyle w:val="Hyperlink"/>
                <w:rFonts w:ascii="Arial" w:eastAsia="Arial" w:hAnsi="Arial" w:cs="Arial"/>
                <w:spacing w:val="1"/>
                <w:sz w:val="18"/>
                <w:szCs w:val="18"/>
                <w:u w:color="0000FF"/>
              </w:rPr>
              <w:t>la</w:t>
            </w:r>
            <w:r w:rsidRPr="00324F90">
              <w:rPr>
                <w:rStyle w:val="Hyperlink"/>
                <w:rFonts w:ascii="Arial" w:eastAsia="Arial" w:hAnsi="Arial" w:cs="Arial"/>
                <w:sz w:val="18"/>
                <w:szCs w:val="18"/>
                <w:u w:color="0000FF"/>
              </w:rPr>
              <w:t>y</w:t>
            </w:r>
            <w:r w:rsidR="00324F90">
              <w:rPr>
                <w:rFonts w:ascii="Arial" w:eastAsia="Arial" w:hAnsi="Arial" w:cs="Arial"/>
                <w:color w:val="0000FF"/>
                <w:sz w:val="18"/>
                <w:szCs w:val="18"/>
                <w:u w:val="single" w:color="0000FF"/>
              </w:rPr>
              <w:fldChar w:fldCharType="end"/>
            </w:r>
          </w:p>
        </w:tc>
        <w:tc>
          <w:tcPr>
            <w:tcW w:w="756" w:type="dxa"/>
            <w:tcBorders>
              <w:top w:val="single" w:sz="5" w:space="0" w:color="000000"/>
              <w:left w:val="single" w:sz="5" w:space="0" w:color="000000"/>
              <w:bottom w:val="single" w:sz="5" w:space="0" w:color="000000"/>
              <w:right w:val="single" w:sz="5" w:space="0" w:color="000000"/>
            </w:tcBorders>
          </w:tcPr>
          <w:p w14:paraId="1C28D60E" w14:textId="77777777" w:rsidR="00A51AC0" w:rsidRDefault="005118F1">
            <w:pPr>
              <w:spacing w:line="200" w:lineRule="exact"/>
              <w:ind w:left="263" w:right="264"/>
              <w:jc w:val="center"/>
              <w:rPr>
                <w:rFonts w:ascii="Arial" w:eastAsia="Arial" w:hAnsi="Arial" w:cs="Arial"/>
                <w:sz w:val="18"/>
                <w:szCs w:val="18"/>
              </w:rPr>
            </w:pPr>
            <w:r>
              <w:rPr>
                <w:rFonts w:ascii="Arial" w:eastAsia="Arial" w:hAnsi="Arial" w:cs="Arial"/>
                <w:sz w:val="18"/>
                <w:szCs w:val="18"/>
              </w:rPr>
              <w:t>M</w:t>
            </w:r>
          </w:p>
        </w:tc>
        <w:tc>
          <w:tcPr>
            <w:tcW w:w="507" w:type="dxa"/>
            <w:tcBorders>
              <w:top w:val="single" w:sz="5" w:space="0" w:color="000000"/>
              <w:left w:val="single" w:sz="5" w:space="0" w:color="000000"/>
              <w:bottom w:val="single" w:sz="5" w:space="0" w:color="000000"/>
              <w:right w:val="single" w:sz="5" w:space="0" w:color="000000"/>
            </w:tcBorders>
          </w:tcPr>
          <w:p w14:paraId="65A8A96E" w14:textId="77777777" w:rsidR="00A51AC0" w:rsidRDefault="005118F1">
            <w:pPr>
              <w:spacing w:line="200" w:lineRule="exact"/>
              <w:ind w:left="52"/>
              <w:rPr>
                <w:rFonts w:ascii="Arial" w:eastAsia="Arial" w:hAnsi="Arial" w:cs="Arial"/>
                <w:sz w:val="18"/>
                <w:szCs w:val="18"/>
              </w:rPr>
            </w:pPr>
            <w:r>
              <w:rPr>
                <w:rFonts w:ascii="Arial" w:eastAsia="Arial" w:hAnsi="Arial" w:cs="Arial"/>
                <w:sz w:val="18"/>
                <w:szCs w:val="18"/>
              </w:rPr>
              <w:t>Ch</w:t>
            </w:r>
            <w:r>
              <w:rPr>
                <w:rFonts w:ascii="Arial" w:eastAsia="Arial" w:hAnsi="Arial" w:cs="Arial"/>
                <w:spacing w:val="1"/>
                <w:sz w:val="18"/>
                <w:szCs w:val="18"/>
              </w:rPr>
              <w:t>a</w:t>
            </w:r>
            <w:r>
              <w:rPr>
                <w:rFonts w:ascii="Arial" w:eastAsia="Arial" w:hAnsi="Arial" w:cs="Arial"/>
                <w:sz w:val="18"/>
                <w:szCs w:val="18"/>
              </w:rPr>
              <w:t>r</w:t>
            </w:r>
          </w:p>
        </w:tc>
        <w:tc>
          <w:tcPr>
            <w:tcW w:w="797" w:type="dxa"/>
            <w:tcBorders>
              <w:top w:val="single" w:sz="5" w:space="0" w:color="000000"/>
              <w:left w:val="single" w:sz="5" w:space="0" w:color="000000"/>
              <w:bottom w:val="single" w:sz="5" w:space="0" w:color="000000"/>
              <w:right w:val="single" w:sz="5" w:space="0" w:color="000000"/>
            </w:tcBorders>
          </w:tcPr>
          <w:p w14:paraId="1278D2B5" w14:textId="77777777" w:rsidR="00A51AC0" w:rsidRDefault="005118F1">
            <w:pPr>
              <w:spacing w:line="200" w:lineRule="exact"/>
              <w:ind w:left="241"/>
              <w:rPr>
                <w:rFonts w:ascii="Arial" w:eastAsia="Arial" w:hAnsi="Arial" w:cs="Arial"/>
                <w:sz w:val="18"/>
                <w:szCs w:val="18"/>
              </w:rPr>
            </w:pPr>
            <w:r>
              <w:rPr>
                <w:rFonts w:ascii="Arial" w:eastAsia="Arial" w:hAnsi="Arial" w:cs="Arial"/>
                <w:spacing w:val="1"/>
                <w:sz w:val="18"/>
                <w:szCs w:val="18"/>
              </w:rPr>
              <w:t>133</w:t>
            </w:r>
          </w:p>
        </w:tc>
        <w:tc>
          <w:tcPr>
            <w:tcW w:w="794" w:type="dxa"/>
            <w:tcBorders>
              <w:top w:val="single" w:sz="5" w:space="0" w:color="000000"/>
              <w:left w:val="single" w:sz="5" w:space="0" w:color="000000"/>
              <w:bottom w:val="single" w:sz="5" w:space="0" w:color="000000"/>
              <w:right w:val="single" w:sz="5" w:space="0" w:color="000000"/>
            </w:tcBorders>
          </w:tcPr>
          <w:p w14:paraId="403812E4" w14:textId="77777777" w:rsidR="00A51AC0" w:rsidRDefault="005118F1">
            <w:pPr>
              <w:spacing w:line="200" w:lineRule="exact"/>
              <w:ind w:left="241"/>
              <w:rPr>
                <w:rFonts w:ascii="Arial" w:eastAsia="Arial" w:hAnsi="Arial" w:cs="Arial"/>
                <w:sz w:val="18"/>
                <w:szCs w:val="18"/>
              </w:rPr>
            </w:pPr>
            <w:r>
              <w:rPr>
                <w:rFonts w:ascii="Arial" w:eastAsia="Arial" w:hAnsi="Arial" w:cs="Arial"/>
                <w:spacing w:val="1"/>
                <w:sz w:val="18"/>
                <w:szCs w:val="18"/>
              </w:rPr>
              <w:t>134</w:t>
            </w:r>
          </w:p>
        </w:tc>
        <w:tc>
          <w:tcPr>
            <w:tcW w:w="686" w:type="dxa"/>
            <w:tcBorders>
              <w:top w:val="single" w:sz="5" w:space="0" w:color="000000"/>
              <w:left w:val="single" w:sz="5" w:space="0" w:color="000000"/>
              <w:bottom w:val="single" w:sz="5" w:space="0" w:color="000000"/>
              <w:right w:val="single" w:sz="5" w:space="0" w:color="000000"/>
            </w:tcBorders>
          </w:tcPr>
          <w:p w14:paraId="423983F4" w14:textId="77777777" w:rsidR="00A51AC0" w:rsidRDefault="005118F1">
            <w:pPr>
              <w:spacing w:line="200" w:lineRule="exact"/>
              <w:ind w:left="254" w:right="254"/>
              <w:jc w:val="center"/>
              <w:rPr>
                <w:rFonts w:ascii="Arial" w:eastAsia="Arial" w:hAnsi="Arial" w:cs="Arial"/>
                <w:sz w:val="18"/>
                <w:szCs w:val="18"/>
              </w:rPr>
            </w:pPr>
            <w:r>
              <w:rPr>
                <w:rFonts w:ascii="Arial" w:eastAsia="Arial" w:hAnsi="Arial" w:cs="Arial"/>
                <w:sz w:val="18"/>
                <w:szCs w:val="18"/>
              </w:rPr>
              <w:t>2</w:t>
            </w:r>
          </w:p>
        </w:tc>
        <w:tc>
          <w:tcPr>
            <w:tcW w:w="929" w:type="dxa"/>
            <w:tcBorders>
              <w:top w:val="single" w:sz="5" w:space="0" w:color="000000"/>
              <w:left w:val="single" w:sz="5" w:space="0" w:color="000000"/>
              <w:bottom w:val="single" w:sz="5" w:space="0" w:color="000000"/>
              <w:right w:val="single" w:sz="5" w:space="0" w:color="000000"/>
            </w:tcBorders>
          </w:tcPr>
          <w:p w14:paraId="3387FA4A" w14:textId="77777777" w:rsidR="00A51AC0" w:rsidRDefault="005118F1">
            <w:pPr>
              <w:spacing w:line="200" w:lineRule="exact"/>
              <w:ind w:left="287"/>
              <w:rPr>
                <w:rFonts w:ascii="Arial" w:eastAsia="Arial" w:hAnsi="Arial" w:cs="Arial"/>
                <w:sz w:val="18"/>
                <w:szCs w:val="18"/>
              </w:rPr>
            </w:pPr>
            <w:r>
              <w:rPr>
                <w:rFonts w:ascii="Arial" w:eastAsia="Arial" w:hAnsi="Arial" w:cs="Arial"/>
                <w:spacing w:val="1"/>
                <w:sz w:val="18"/>
                <w:szCs w:val="18"/>
              </w:rPr>
              <w:t>L</w:t>
            </w:r>
            <w:r>
              <w:rPr>
                <w:rFonts w:ascii="Arial" w:eastAsia="Arial" w:hAnsi="Arial" w:cs="Arial"/>
                <w:sz w:val="18"/>
                <w:szCs w:val="18"/>
              </w:rPr>
              <w:t>EA</w:t>
            </w:r>
          </w:p>
        </w:tc>
        <w:tc>
          <w:tcPr>
            <w:tcW w:w="1286" w:type="dxa"/>
            <w:tcBorders>
              <w:top w:val="single" w:sz="5" w:space="0" w:color="000000"/>
              <w:left w:val="single" w:sz="5" w:space="0" w:color="000000"/>
              <w:bottom w:val="single" w:sz="5" w:space="0" w:color="000000"/>
              <w:right w:val="single" w:sz="5" w:space="0" w:color="000000"/>
            </w:tcBorders>
          </w:tcPr>
          <w:p w14:paraId="0299A9C6" w14:textId="77777777" w:rsidR="00A51AC0" w:rsidRDefault="005118F1">
            <w:pPr>
              <w:spacing w:line="200" w:lineRule="exact"/>
              <w:ind w:left="539" w:right="539"/>
              <w:jc w:val="center"/>
              <w:rPr>
                <w:rFonts w:ascii="Arial" w:eastAsia="Arial" w:hAnsi="Arial" w:cs="Arial"/>
                <w:sz w:val="18"/>
                <w:szCs w:val="18"/>
              </w:rPr>
            </w:pPr>
            <w:r>
              <w:rPr>
                <w:rFonts w:ascii="Arial" w:eastAsia="Arial" w:hAnsi="Arial" w:cs="Arial"/>
                <w:sz w:val="18"/>
                <w:szCs w:val="18"/>
              </w:rPr>
              <w:t>C</w:t>
            </w:r>
          </w:p>
        </w:tc>
        <w:tc>
          <w:tcPr>
            <w:tcW w:w="2003" w:type="dxa"/>
            <w:gridSpan w:val="3"/>
            <w:tcBorders>
              <w:top w:val="single" w:sz="5" w:space="0" w:color="000000"/>
              <w:left w:val="single" w:sz="5" w:space="0" w:color="000000"/>
              <w:bottom w:val="single" w:sz="5" w:space="0" w:color="000000"/>
              <w:right w:val="single" w:sz="12" w:space="0" w:color="000000"/>
            </w:tcBorders>
          </w:tcPr>
          <w:p w14:paraId="5C12CFF1" w14:textId="77777777" w:rsidR="00A51AC0" w:rsidRDefault="005118F1">
            <w:pPr>
              <w:spacing w:before="2" w:line="200" w:lineRule="exact"/>
              <w:ind w:left="37" w:right="521"/>
              <w:rPr>
                <w:rFonts w:ascii="Arial" w:eastAsia="Arial" w:hAnsi="Arial" w:cs="Arial"/>
                <w:sz w:val="18"/>
                <w:szCs w:val="18"/>
              </w:rPr>
            </w:pPr>
            <w:r>
              <w:rPr>
                <w:rFonts w:ascii="Arial" w:eastAsia="Arial" w:hAnsi="Arial" w:cs="Arial"/>
                <w:sz w:val="18"/>
                <w:szCs w:val="18"/>
              </w:rPr>
              <w:t>S</w:t>
            </w:r>
            <w:r>
              <w:rPr>
                <w:rFonts w:ascii="Arial" w:eastAsia="Arial" w:hAnsi="Arial" w:cs="Arial"/>
                <w:spacing w:val="1"/>
                <w:sz w:val="18"/>
                <w:szCs w:val="18"/>
              </w:rPr>
              <w:t>e</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p</w:t>
            </w:r>
            <w:r>
              <w:rPr>
                <w:rFonts w:ascii="Arial" w:eastAsia="Arial" w:hAnsi="Arial" w:cs="Arial"/>
                <w:spacing w:val="-2"/>
                <w:sz w:val="18"/>
                <w:szCs w:val="18"/>
              </w:rPr>
              <w:t>p</w:t>
            </w:r>
            <w:r>
              <w:rPr>
                <w:rFonts w:ascii="Arial" w:eastAsia="Arial" w:hAnsi="Arial" w:cs="Arial"/>
                <w:spacing w:val="1"/>
                <w:sz w:val="18"/>
                <w:szCs w:val="18"/>
              </w:rPr>
              <w:t>endi</w:t>
            </w:r>
            <w:r>
              <w:rPr>
                <w:rFonts w:ascii="Arial" w:eastAsia="Arial" w:hAnsi="Arial" w:cs="Arial"/>
                <w:sz w:val="18"/>
                <w:szCs w:val="18"/>
              </w:rPr>
              <w:t>x</w:t>
            </w:r>
            <w:r>
              <w:rPr>
                <w:rFonts w:ascii="Arial" w:eastAsia="Arial" w:hAnsi="Arial" w:cs="Arial"/>
                <w:spacing w:val="-3"/>
                <w:sz w:val="18"/>
                <w:szCs w:val="18"/>
              </w:rPr>
              <w:t xml:space="preserve"> </w:t>
            </w:r>
            <w:r>
              <w:rPr>
                <w:rFonts w:ascii="Arial" w:eastAsia="Arial" w:hAnsi="Arial" w:cs="Arial"/>
                <w:spacing w:val="1"/>
                <w:sz w:val="18"/>
                <w:szCs w:val="18"/>
              </w:rPr>
              <w:t>fo</w:t>
            </w:r>
            <w:r>
              <w:rPr>
                <w:rFonts w:ascii="Arial" w:eastAsia="Arial" w:hAnsi="Arial" w:cs="Arial"/>
                <w:sz w:val="18"/>
                <w:szCs w:val="18"/>
              </w:rPr>
              <w:t xml:space="preserve">r </w:t>
            </w:r>
            <w:r>
              <w:rPr>
                <w:rFonts w:ascii="Arial" w:eastAsia="Arial" w:hAnsi="Arial" w:cs="Arial"/>
                <w:spacing w:val="-1"/>
                <w:sz w:val="18"/>
                <w:szCs w:val="18"/>
              </w:rPr>
              <w:t>v</w:t>
            </w:r>
            <w:r>
              <w:rPr>
                <w:rFonts w:ascii="Arial" w:eastAsia="Arial" w:hAnsi="Arial" w:cs="Arial"/>
                <w:spacing w:val="1"/>
                <w:sz w:val="18"/>
                <w:szCs w:val="18"/>
              </w:rPr>
              <w:t>alue</w:t>
            </w:r>
            <w:r>
              <w:rPr>
                <w:rFonts w:ascii="Arial" w:eastAsia="Arial" w:hAnsi="Arial" w:cs="Arial"/>
                <w:sz w:val="18"/>
                <w:szCs w:val="18"/>
              </w:rPr>
              <w:t>s</w:t>
            </w:r>
          </w:p>
        </w:tc>
      </w:tr>
      <w:tr w:rsidR="00A51AC0" w14:paraId="3BE4A349" w14:textId="77777777" w:rsidTr="00FB2EBF">
        <w:trPr>
          <w:trHeight w:hRule="exact" w:val="631"/>
        </w:trPr>
        <w:tc>
          <w:tcPr>
            <w:tcW w:w="314" w:type="dxa"/>
            <w:tcBorders>
              <w:top w:val="single" w:sz="5" w:space="0" w:color="000000"/>
              <w:left w:val="single" w:sz="12" w:space="0" w:color="000000"/>
              <w:bottom w:val="single" w:sz="5" w:space="0" w:color="000000"/>
              <w:right w:val="single" w:sz="5" w:space="0" w:color="000000"/>
            </w:tcBorders>
          </w:tcPr>
          <w:p w14:paraId="638554B1" w14:textId="77777777" w:rsidR="00A51AC0" w:rsidRDefault="00A51AC0">
            <w:pPr>
              <w:spacing w:before="2" w:line="200" w:lineRule="exact"/>
            </w:pPr>
          </w:p>
          <w:p w14:paraId="0D0F0928" w14:textId="77777777" w:rsidR="00A51AC0" w:rsidRDefault="005118F1">
            <w:pPr>
              <w:ind w:left="28" w:right="-34"/>
              <w:rPr>
                <w:rFonts w:ascii="Arial" w:eastAsia="Arial" w:hAnsi="Arial" w:cs="Arial"/>
                <w:sz w:val="18"/>
                <w:szCs w:val="18"/>
              </w:rPr>
            </w:pPr>
            <w:r>
              <w:rPr>
                <w:rFonts w:ascii="Arial" w:eastAsia="Arial" w:hAnsi="Arial" w:cs="Arial"/>
                <w:b/>
                <w:spacing w:val="1"/>
                <w:sz w:val="18"/>
                <w:szCs w:val="18"/>
              </w:rPr>
              <w:t>14.</w:t>
            </w:r>
          </w:p>
        </w:tc>
        <w:tc>
          <w:tcPr>
            <w:tcW w:w="1375" w:type="dxa"/>
            <w:tcBorders>
              <w:top w:val="single" w:sz="5" w:space="0" w:color="000000"/>
              <w:left w:val="single" w:sz="5" w:space="0" w:color="000000"/>
              <w:bottom w:val="single" w:sz="5" w:space="0" w:color="000000"/>
              <w:right w:val="single" w:sz="5" w:space="0" w:color="000000"/>
            </w:tcBorders>
          </w:tcPr>
          <w:p w14:paraId="14DF0ADE" w14:textId="77777777" w:rsidR="00A51AC0" w:rsidRDefault="005E135A">
            <w:pPr>
              <w:spacing w:line="200" w:lineRule="exact"/>
              <w:ind w:left="37"/>
              <w:rPr>
                <w:rFonts w:ascii="Arial" w:eastAsia="Arial" w:hAnsi="Arial" w:cs="Arial"/>
                <w:sz w:val="18"/>
                <w:szCs w:val="18"/>
              </w:rPr>
            </w:pPr>
            <w:hyperlink w:anchor="ReasonDetails" w:history="1">
              <w:r w:rsidR="005118F1" w:rsidRPr="00324F90">
                <w:rPr>
                  <w:rStyle w:val="Hyperlink"/>
                  <w:rFonts w:ascii="Arial" w:eastAsia="Arial" w:hAnsi="Arial" w:cs="Arial"/>
                  <w:sz w:val="18"/>
                  <w:szCs w:val="18"/>
                  <w:u w:color="0000FF"/>
                </w:rPr>
                <w:t>Re</w:t>
              </w:r>
              <w:r w:rsidR="005118F1" w:rsidRPr="00324F90">
                <w:rPr>
                  <w:rStyle w:val="Hyperlink"/>
                  <w:rFonts w:ascii="Arial" w:eastAsia="Arial" w:hAnsi="Arial" w:cs="Arial"/>
                  <w:spacing w:val="1"/>
                  <w:sz w:val="18"/>
                  <w:szCs w:val="18"/>
                  <w:u w:color="0000FF"/>
                </w:rPr>
                <w:t>aso</w:t>
              </w:r>
              <w:r w:rsidR="005118F1" w:rsidRPr="00324F90">
                <w:rPr>
                  <w:rStyle w:val="Hyperlink"/>
                  <w:rFonts w:ascii="Arial" w:eastAsia="Arial" w:hAnsi="Arial" w:cs="Arial"/>
                  <w:sz w:val="18"/>
                  <w:szCs w:val="18"/>
                  <w:u w:color="0000FF"/>
                </w:rPr>
                <w:t>n</w:t>
              </w:r>
              <w:r w:rsidR="005118F1" w:rsidRPr="00324F90">
                <w:rPr>
                  <w:rStyle w:val="Hyperlink"/>
                  <w:rFonts w:ascii="Arial" w:eastAsia="Arial" w:hAnsi="Arial" w:cs="Arial"/>
                  <w:spacing w:val="-2"/>
                  <w:sz w:val="18"/>
                  <w:szCs w:val="18"/>
                  <w:u w:color="0000FF"/>
                </w:rPr>
                <w:t xml:space="preserve"> </w:t>
              </w:r>
              <w:r w:rsidR="005118F1" w:rsidRPr="00324F90">
                <w:rPr>
                  <w:rStyle w:val="Hyperlink"/>
                  <w:rFonts w:ascii="Arial" w:eastAsia="Arial" w:hAnsi="Arial" w:cs="Arial"/>
                  <w:sz w:val="18"/>
                  <w:szCs w:val="18"/>
                  <w:u w:color="0000FF"/>
                </w:rPr>
                <w:t>D</w:t>
              </w:r>
              <w:r w:rsidR="005118F1" w:rsidRPr="00324F90">
                <w:rPr>
                  <w:rStyle w:val="Hyperlink"/>
                  <w:rFonts w:ascii="Arial" w:eastAsia="Arial" w:hAnsi="Arial" w:cs="Arial"/>
                  <w:spacing w:val="1"/>
                  <w:sz w:val="18"/>
                  <w:szCs w:val="18"/>
                  <w:u w:color="0000FF"/>
                </w:rPr>
                <w:t>e</w:t>
              </w:r>
              <w:r w:rsidR="005118F1" w:rsidRPr="00324F90">
                <w:rPr>
                  <w:rStyle w:val="Hyperlink"/>
                  <w:rFonts w:ascii="Arial" w:eastAsia="Arial" w:hAnsi="Arial" w:cs="Arial"/>
                  <w:sz w:val="18"/>
                  <w:szCs w:val="18"/>
                  <w:u w:color="0000FF"/>
                </w:rPr>
                <w:t>t</w:t>
              </w:r>
              <w:r w:rsidR="005118F1" w:rsidRPr="00324F90">
                <w:rPr>
                  <w:rStyle w:val="Hyperlink"/>
                  <w:rFonts w:ascii="Arial" w:eastAsia="Arial" w:hAnsi="Arial" w:cs="Arial"/>
                  <w:spacing w:val="-1"/>
                  <w:sz w:val="18"/>
                  <w:szCs w:val="18"/>
                  <w:u w:color="0000FF"/>
                </w:rPr>
                <w:t>a</w:t>
              </w:r>
              <w:r w:rsidR="005118F1" w:rsidRPr="00324F90">
                <w:rPr>
                  <w:rStyle w:val="Hyperlink"/>
                  <w:rFonts w:ascii="Arial" w:eastAsia="Arial" w:hAnsi="Arial" w:cs="Arial"/>
                  <w:spacing w:val="1"/>
                  <w:sz w:val="18"/>
                  <w:szCs w:val="18"/>
                  <w:u w:color="0000FF"/>
                </w:rPr>
                <w:t>il</w:t>
              </w:r>
              <w:r w:rsidR="005118F1" w:rsidRPr="00324F90">
                <w:rPr>
                  <w:rStyle w:val="Hyperlink"/>
                  <w:rFonts w:ascii="Arial" w:eastAsia="Arial" w:hAnsi="Arial" w:cs="Arial"/>
                  <w:sz w:val="18"/>
                  <w:szCs w:val="18"/>
                  <w:u w:color="0000FF"/>
                </w:rPr>
                <w:t>s</w:t>
              </w:r>
            </w:hyperlink>
          </w:p>
        </w:tc>
        <w:tc>
          <w:tcPr>
            <w:tcW w:w="756" w:type="dxa"/>
            <w:tcBorders>
              <w:top w:val="single" w:sz="5" w:space="0" w:color="000000"/>
              <w:left w:val="single" w:sz="5" w:space="0" w:color="000000"/>
              <w:bottom w:val="single" w:sz="5" w:space="0" w:color="000000"/>
              <w:right w:val="single" w:sz="5" w:space="0" w:color="000000"/>
            </w:tcBorders>
          </w:tcPr>
          <w:p w14:paraId="4BB09720" w14:textId="77777777" w:rsidR="00A51AC0" w:rsidRDefault="005118F1">
            <w:pPr>
              <w:spacing w:line="200" w:lineRule="exact"/>
              <w:ind w:left="273" w:right="275"/>
              <w:jc w:val="center"/>
              <w:rPr>
                <w:rFonts w:ascii="Arial" w:eastAsia="Arial" w:hAnsi="Arial" w:cs="Arial"/>
                <w:sz w:val="18"/>
                <w:szCs w:val="18"/>
              </w:rPr>
            </w:pPr>
            <w:r>
              <w:rPr>
                <w:rFonts w:ascii="Arial" w:eastAsia="Arial" w:hAnsi="Arial" w:cs="Arial"/>
                <w:sz w:val="18"/>
                <w:szCs w:val="18"/>
              </w:rPr>
              <w:t>N</w:t>
            </w:r>
          </w:p>
        </w:tc>
        <w:tc>
          <w:tcPr>
            <w:tcW w:w="507" w:type="dxa"/>
            <w:tcBorders>
              <w:top w:val="single" w:sz="5" w:space="0" w:color="000000"/>
              <w:left w:val="single" w:sz="5" w:space="0" w:color="000000"/>
              <w:bottom w:val="single" w:sz="5" w:space="0" w:color="000000"/>
              <w:right w:val="single" w:sz="5" w:space="0" w:color="000000"/>
            </w:tcBorders>
          </w:tcPr>
          <w:p w14:paraId="50A29478" w14:textId="77777777" w:rsidR="00A51AC0" w:rsidRDefault="005118F1">
            <w:pPr>
              <w:spacing w:line="200" w:lineRule="exact"/>
              <w:ind w:left="52"/>
              <w:rPr>
                <w:rFonts w:ascii="Arial" w:eastAsia="Arial" w:hAnsi="Arial" w:cs="Arial"/>
                <w:sz w:val="18"/>
                <w:szCs w:val="18"/>
              </w:rPr>
            </w:pPr>
            <w:r>
              <w:rPr>
                <w:rFonts w:ascii="Arial" w:eastAsia="Arial" w:hAnsi="Arial" w:cs="Arial"/>
                <w:sz w:val="18"/>
                <w:szCs w:val="18"/>
              </w:rPr>
              <w:t>Ch</w:t>
            </w:r>
            <w:r>
              <w:rPr>
                <w:rFonts w:ascii="Arial" w:eastAsia="Arial" w:hAnsi="Arial" w:cs="Arial"/>
                <w:spacing w:val="1"/>
                <w:sz w:val="18"/>
                <w:szCs w:val="18"/>
              </w:rPr>
              <w:t>a</w:t>
            </w:r>
            <w:r>
              <w:rPr>
                <w:rFonts w:ascii="Arial" w:eastAsia="Arial" w:hAnsi="Arial" w:cs="Arial"/>
                <w:sz w:val="18"/>
                <w:szCs w:val="18"/>
              </w:rPr>
              <w:t>r</w:t>
            </w:r>
          </w:p>
        </w:tc>
        <w:tc>
          <w:tcPr>
            <w:tcW w:w="797" w:type="dxa"/>
            <w:tcBorders>
              <w:top w:val="single" w:sz="5" w:space="0" w:color="000000"/>
              <w:left w:val="single" w:sz="5" w:space="0" w:color="000000"/>
              <w:bottom w:val="single" w:sz="5" w:space="0" w:color="000000"/>
              <w:right w:val="single" w:sz="5" w:space="0" w:color="000000"/>
            </w:tcBorders>
          </w:tcPr>
          <w:p w14:paraId="0826A460" w14:textId="77777777" w:rsidR="00A51AC0" w:rsidRDefault="005118F1">
            <w:pPr>
              <w:spacing w:line="200" w:lineRule="exact"/>
              <w:ind w:left="241"/>
              <w:rPr>
                <w:rFonts w:ascii="Arial" w:eastAsia="Arial" w:hAnsi="Arial" w:cs="Arial"/>
                <w:sz w:val="18"/>
                <w:szCs w:val="18"/>
              </w:rPr>
            </w:pPr>
            <w:r>
              <w:rPr>
                <w:rFonts w:ascii="Arial" w:eastAsia="Arial" w:hAnsi="Arial" w:cs="Arial"/>
                <w:spacing w:val="1"/>
                <w:sz w:val="18"/>
                <w:szCs w:val="18"/>
              </w:rPr>
              <w:t>135</w:t>
            </w:r>
          </w:p>
        </w:tc>
        <w:tc>
          <w:tcPr>
            <w:tcW w:w="794" w:type="dxa"/>
            <w:tcBorders>
              <w:top w:val="single" w:sz="5" w:space="0" w:color="000000"/>
              <w:left w:val="single" w:sz="5" w:space="0" w:color="000000"/>
              <w:bottom w:val="single" w:sz="5" w:space="0" w:color="000000"/>
              <w:right w:val="single" w:sz="5" w:space="0" w:color="000000"/>
            </w:tcBorders>
          </w:tcPr>
          <w:p w14:paraId="4D7CB61D" w14:textId="77777777" w:rsidR="00A51AC0" w:rsidRDefault="005118F1">
            <w:pPr>
              <w:spacing w:line="200" w:lineRule="exact"/>
              <w:ind w:left="241"/>
              <w:rPr>
                <w:rFonts w:ascii="Arial" w:eastAsia="Arial" w:hAnsi="Arial" w:cs="Arial"/>
                <w:sz w:val="18"/>
                <w:szCs w:val="18"/>
              </w:rPr>
            </w:pPr>
            <w:r>
              <w:rPr>
                <w:rFonts w:ascii="Arial" w:eastAsia="Arial" w:hAnsi="Arial" w:cs="Arial"/>
                <w:spacing w:val="1"/>
                <w:sz w:val="18"/>
                <w:szCs w:val="18"/>
              </w:rPr>
              <w:t>334</w:t>
            </w:r>
          </w:p>
        </w:tc>
        <w:tc>
          <w:tcPr>
            <w:tcW w:w="686" w:type="dxa"/>
            <w:tcBorders>
              <w:top w:val="single" w:sz="5" w:space="0" w:color="000000"/>
              <w:left w:val="single" w:sz="5" w:space="0" w:color="000000"/>
              <w:bottom w:val="single" w:sz="5" w:space="0" w:color="000000"/>
              <w:right w:val="single" w:sz="5" w:space="0" w:color="000000"/>
            </w:tcBorders>
          </w:tcPr>
          <w:p w14:paraId="44635C10" w14:textId="77777777" w:rsidR="00A51AC0" w:rsidRDefault="005118F1">
            <w:pPr>
              <w:spacing w:line="200" w:lineRule="exact"/>
              <w:ind w:left="186"/>
              <w:rPr>
                <w:rFonts w:ascii="Arial" w:eastAsia="Arial" w:hAnsi="Arial" w:cs="Arial"/>
                <w:sz w:val="18"/>
                <w:szCs w:val="18"/>
              </w:rPr>
            </w:pPr>
            <w:r>
              <w:rPr>
                <w:rFonts w:ascii="Arial" w:eastAsia="Arial" w:hAnsi="Arial" w:cs="Arial"/>
                <w:spacing w:val="1"/>
                <w:sz w:val="18"/>
                <w:szCs w:val="18"/>
              </w:rPr>
              <w:t>200</w:t>
            </w:r>
          </w:p>
        </w:tc>
        <w:tc>
          <w:tcPr>
            <w:tcW w:w="929" w:type="dxa"/>
            <w:tcBorders>
              <w:top w:val="single" w:sz="5" w:space="0" w:color="000000"/>
              <w:left w:val="single" w:sz="5" w:space="0" w:color="000000"/>
              <w:bottom w:val="single" w:sz="5" w:space="0" w:color="000000"/>
              <w:right w:val="single" w:sz="5" w:space="0" w:color="000000"/>
            </w:tcBorders>
          </w:tcPr>
          <w:p w14:paraId="32CFB060" w14:textId="77777777" w:rsidR="00A51AC0" w:rsidRDefault="005118F1">
            <w:pPr>
              <w:spacing w:line="200" w:lineRule="exact"/>
              <w:ind w:left="287"/>
              <w:rPr>
                <w:rFonts w:ascii="Arial" w:eastAsia="Arial" w:hAnsi="Arial" w:cs="Arial"/>
                <w:sz w:val="18"/>
                <w:szCs w:val="18"/>
              </w:rPr>
            </w:pPr>
            <w:r>
              <w:rPr>
                <w:rFonts w:ascii="Arial" w:eastAsia="Arial" w:hAnsi="Arial" w:cs="Arial"/>
                <w:spacing w:val="1"/>
                <w:sz w:val="18"/>
                <w:szCs w:val="18"/>
              </w:rPr>
              <w:t>L</w:t>
            </w:r>
            <w:r>
              <w:rPr>
                <w:rFonts w:ascii="Arial" w:eastAsia="Arial" w:hAnsi="Arial" w:cs="Arial"/>
                <w:sz w:val="18"/>
                <w:szCs w:val="18"/>
              </w:rPr>
              <w:t>EA</w:t>
            </w:r>
          </w:p>
        </w:tc>
        <w:tc>
          <w:tcPr>
            <w:tcW w:w="1286" w:type="dxa"/>
            <w:tcBorders>
              <w:top w:val="single" w:sz="5" w:space="0" w:color="000000"/>
              <w:left w:val="single" w:sz="5" w:space="0" w:color="000000"/>
              <w:bottom w:val="single" w:sz="5" w:space="0" w:color="000000"/>
              <w:right w:val="single" w:sz="5" w:space="0" w:color="000000"/>
            </w:tcBorders>
          </w:tcPr>
          <w:p w14:paraId="64AE0F31" w14:textId="77777777" w:rsidR="00A51AC0" w:rsidRDefault="005118F1">
            <w:pPr>
              <w:spacing w:line="200" w:lineRule="exact"/>
              <w:ind w:left="539" w:right="539"/>
              <w:jc w:val="center"/>
              <w:rPr>
                <w:rFonts w:ascii="Arial" w:eastAsia="Arial" w:hAnsi="Arial" w:cs="Arial"/>
                <w:sz w:val="18"/>
                <w:szCs w:val="18"/>
              </w:rPr>
            </w:pPr>
            <w:r>
              <w:rPr>
                <w:rFonts w:ascii="Arial" w:eastAsia="Arial" w:hAnsi="Arial" w:cs="Arial"/>
                <w:sz w:val="18"/>
                <w:szCs w:val="18"/>
              </w:rPr>
              <w:t>C</w:t>
            </w:r>
          </w:p>
        </w:tc>
        <w:tc>
          <w:tcPr>
            <w:tcW w:w="2003" w:type="dxa"/>
            <w:gridSpan w:val="3"/>
            <w:tcBorders>
              <w:top w:val="single" w:sz="5" w:space="0" w:color="000000"/>
              <w:left w:val="single" w:sz="5" w:space="0" w:color="000000"/>
              <w:bottom w:val="single" w:sz="5" w:space="0" w:color="000000"/>
              <w:right w:val="single" w:sz="12" w:space="0" w:color="000000"/>
            </w:tcBorders>
          </w:tcPr>
          <w:p w14:paraId="0489AD1C" w14:textId="77777777" w:rsidR="00A51AC0" w:rsidRDefault="005118F1">
            <w:pPr>
              <w:spacing w:line="200" w:lineRule="exact"/>
              <w:ind w:left="37" w:right="271"/>
              <w:rPr>
                <w:rFonts w:ascii="Arial" w:eastAsia="Arial" w:hAnsi="Arial" w:cs="Arial"/>
                <w:sz w:val="18"/>
                <w:szCs w:val="18"/>
              </w:rPr>
            </w:pPr>
            <w:r>
              <w:rPr>
                <w:rFonts w:ascii="Arial" w:eastAsia="Arial" w:hAnsi="Arial" w:cs="Arial"/>
                <w:sz w:val="18"/>
                <w:szCs w:val="18"/>
              </w:rPr>
              <w:t>Ch</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ac</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 xml:space="preserve">r </w:t>
            </w:r>
            <w:r>
              <w:rPr>
                <w:rFonts w:ascii="Arial" w:eastAsia="Arial" w:hAnsi="Arial" w:cs="Arial"/>
                <w:spacing w:val="1"/>
                <w:sz w:val="18"/>
                <w:szCs w:val="18"/>
              </w:rPr>
              <w:t>a</w:t>
            </w:r>
            <w:r>
              <w:rPr>
                <w:rFonts w:ascii="Arial" w:eastAsia="Arial" w:hAnsi="Arial" w:cs="Arial"/>
                <w:spacing w:val="-2"/>
                <w:sz w:val="18"/>
                <w:szCs w:val="18"/>
              </w:rPr>
              <w:t>l</w:t>
            </w:r>
            <w:r>
              <w:rPr>
                <w:rFonts w:ascii="Arial" w:eastAsia="Arial" w:hAnsi="Arial" w:cs="Arial"/>
                <w:spacing w:val="1"/>
                <w:sz w:val="18"/>
                <w:szCs w:val="18"/>
              </w:rPr>
              <w:t>lo</w:t>
            </w:r>
            <w:r>
              <w:rPr>
                <w:rFonts w:ascii="Arial" w:eastAsia="Arial" w:hAnsi="Arial" w:cs="Arial"/>
                <w:spacing w:val="-3"/>
                <w:sz w:val="18"/>
                <w:szCs w:val="18"/>
              </w:rPr>
              <w:t>w</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z w:val="18"/>
                <w:szCs w:val="18"/>
              </w:rPr>
              <w:t xml:space="preserve">a </w:t>
            </w:r>
            <w:r>
              <w:rPr>
                <w:rFonts w:ascii="Arial" w:eastAsia="Arial" w:hAnsi="Arial" w:cs="Arial"/>
                <w:spacing w:val="1"/>
                <w:sz w:val="18"/>
                <w:szCs w:val="18"/>
              </w:rPr>
              <w:t>das</w:t>
            </w:r>
            <w:r>
              <w:rPr>
                <w:rFonts w:ascii="Arial" w:eastAsia="Arial" w:hAnsi="Arial" w:cs="Arial"/>
                <w:spacing w:val="-2"/>
                <w:sz w:val="18"/>
                <w:szCs w:val="18"/>
              </w:rPr>
              <w:t>h</w:t>
            </w:r>
            <w:r>
              <w:rPr>
                <w:rFonts w:ascii="Arial" w:eastAsia="Arial" w:hAnsi="Arial" w:cs="Arial"/>
                <w:sz w:val="18"/>
                <w:szCs w:val="18"/>
              </w:rPr>
              <w:t>,</w:t>
            </w:r>
            <w:r>
              <w:rPr>
                <w:rFonts w:ascii="Arial" w:eastAsia="Arial" w:hAnsi="Arial" w:cs="Arial"/>
                <w:spacing w:val="1"/>
                <w:sz w:val="18"/>
                <w:szCs w:val="18"/>
              </w:rPr>
              <w:t xml:space="preserve"> pe</w:t>
            </w:r>
            <w:r>
              <w:rPr>
                <w:rFonts w:ascii="Arial" w:eastAsia="Arial" w:hAnsi="Arial" w:cs="Arial"/>
                <w:spacing w:val="-2"/>
                <w:sz w:val="18"/>
                <w:szCs w:val="18"/>
              </w:rPr>
              <w:t>r</w:t>
            </w:r>
            <w:r>
              <w:rPr>
                <w:rFonts w:ascii="Arial" w:eastAsia="Arial" w:hAnsi="Arial" w:cs="Arial"/>
                <w:spacing w:val="1"/>
                <w:sz w:val="18"/>
                <w:szCs w:val="18"/>
              </w:rPr>
              <w:t>iod</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p</w:t>
            </w:r>
            <w:r>
              <w:rPr>
                <w:rFonts w:ascii="Arial" w:eastAsia="Arial" w:hAnsi="Arial" w:cs="Arial"/>
                <w:spacing w:val="1"/>
                <w:sz w:val="18"/>
                <w:szCs w:val="18"/>
              </w:rPr>
              <w:t>ac</w:t>
            </w:r>
            <w:r>
              <w:rPr>
                <w:rFonts w:ascii="Arial" w:eastAsia="Arial" w:hAnsi="Arial" w:cs="Arial"/>
                <w:sz w:val="18"/>
                <w:szCs w:val="18"/>
              </w:rPr>
              <w:t>e</w:t>
            </w:r>
          </w:p>
          <w:p w14:paraId="30C2CAA3" w14:textId="77777777" w:rsidR="00A51AC0" w:rsidRDefault="005118F1">
            <w:pPr>
              <w:spacing w:line="200" w:lineRule="exact"/>
              <w:ind w:left="37"/>
              <w:rPr>
                <w:rFonts w:ascii="Arial" w:eastAsia="Arial" w:hAnsi="Arial" w:cs="Arial"/>
                <w:sz w:val="18"/>
                <w:szCs w:val="18"/>
              </w:rPr>
            </w:pP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po</w:t>
            </w:r>
            <w:r>
              <w:rPr>
                <w:rFonts w:ascii="Arial" w:eastAsia="Arial" w:hAnsi="Arial" w:cs="Arial"/>
                <w:spacing w:val="-1"/>
                <w:sz w:val="18"/>
                <w:szCs w:val="18"/>
              </w:rPr>
              <w:t>s</w:t>
            </w:r>
            <w:r>
              <w:rPr>
                <w:rFonts w:ascii="Arial" w:eastAsia="Arial" w:hAnsi="Arial" w:cs="Arial"/>
                <w:sz w:val="18"/>
                <w:szCs w:val="18"/>
              </w:rPr>
              <w:t>tr</w:t>
            </w:r>
            <w:r>
              <w:rPr>
                <w:rFonts w:ascii="Arial" w:eastAsia="Arial" w:hAnsi="Arial" w:cs="Arial"/>
                <w:spacing w:val="1"/>
                <w:sz w:val="18"/>
                <w:szCs w:val="18"/>
              </w:rPr>
              <w:t>op</w:t>
            </w:r>
            <w:r>
              <w:rPr>
                <w:rFonts w:ascii="Arial" w:eastAsia="Arial" w:hAnsi="Arial" w:cs="Arial"/>
                <w:spacing w:val="-2"/>
                <w:sz w:val="18"/>
                <w:szCs w:val="18"/>
              </w:rPr>
              <w:t>h</w:t>
            </w:r>
            <w:r>
              <w:rPr>
                <w:rFonts w:ascii="Arial" w:eastAsia="Arial" w:hAnsi="Arial" w:cs="Arial"/>
                <w:sz w:val="18"/>
                <w:szCs w:val="18"/>
              </w:rPr>
              <w:t>e</w:t>
            </w:r>
          </w:p>
        </w:tc>
      </w:tr>
      <w:tr w:rsidR="00A51AC0" w14:paraId="1EBE6153" w14:textId="77777777" w:rsidTr="00FB2EBF">
        <w:trPr>
          <w:trHeight w:hRule="exact" w:val="425"/>
        </w:trPr>
        <w:tc>
          <w:tcPr>
            <w:tcW w:w="314" w:type="dxa"/>
            <w:tcBorders>
              <w:top w:val="single" w:sz="5" w:space="0" w:color="000000"/>
              <w:left w:val="single" w:sz="12" w:space="0" w:color="000000"/>
              <w:bottom w:val="single" w:sz="5" w:space="0" w:color="000000"/>
              <w:right w:val="single" w:sz="5" w:space="0" w:color="000000"/>
            </w:tcBorders>
          </w:tcPr>
          <w:p w14:paraId="4D58F9B7" w14:textId="77777777" w:rsidR="00A51AC0" w:rsidRDefault="005118F1">
            <w:pPr>
              <w:spacing w:before="97"/>
              <w:ind w:left="28" w:right="-34"/>
              <w:rPr>
                <w:rFonts w:ascii="Arial" w:eastAsia="Arial" w:hAnsi="Arial" w:cs="Arial"/>
                <w:sz w:val="18"/>
                <w:szCs w:val="18"/>
              </w:rPr>
            </w:pPr>
            <w:r>
              <w:rPr>
                <w:rFonts w:ascii="Arial" w:eastAsia="Arial" w:hAnsi="Arial" w:cs="Arial"/>
                <w:b/>
                <w:spacing w:val="1"/>
                <w:sz w:val="18"/>
                <w:szCs w:val="18"/>
              </w:rPr>
              <w:t>15.</w:t>
            </w:r>
          </w:p>
        </w:tc>
        <w:tc>
          <w:tcPr>
            <w:tcW w:w="1375" w:type="dxa"/>
            <w:tcBorders>
              <w:top w:val="single" w:sz="5" w:space="0" w:color="000000"/>
              <w:left w:val="single" w:sz="5" w:space="0" w:color="000000"/>
              <w:bottom w:val="single" w:sz="5" w:space="0" w:color="000000"/>
              <w:right w:val="single" w:sz="5" w:space="0" w:color="000000"/>
            </w:tcBorders>
          </w:tcPr>
          <w:p w14:paraId="6970C548" w14:textId="77777777" w:rsidR="00A51AC0" w:rsidRPr="00324F90" w:rsidRDefault="00324F90">
            <w:pPr>
              <w:spacing w:line="200" w:lineRule="exact"/>
              <w:ind w:left="37"/>
              <w:rPr>
                <w:rStyle w:val="Hyperlink"/>
                <w:rFonts w:ascii="Arial" w:eastAsia="Arial" w:hAnsi="Arial" w:cs="Arial"/>
                <w:sz w:val="18"/>
                <w:szCs w:val="18"/>
              </w:rPr>
            </w:pPr>
            <w:r>
              <w:rPr>
                <w:rFonts w:ascii="Arial" w:eastAsia="Arial" w:hAnsi="Arial" w:cs="Arial"/>
                <w:color w:val="0000FF"/>
                <w:sz w:val="18"/>
                <w:szCs w:val="18"/>
                <w:u w:val="single" w:color="0000FF"/>
              </w:rPr>
              <w:fldChar w:fldCharType="begin"/>
            </w:r>
            <w:r>
              <w:rPr>
                <w:rFonts w:ascii="Arial" w:eastAsia="Arial" w:hAnsi="Arial" w:cs="Arial"/>
                <w:color w:val="0000FF"/>
                <w:sz w:val="18"/>
                <w:szCs w:val="18"/>
                <w:u w:val="single" w:color="0000FF"/>
              </w:rPr>
              <w:instrText xml:space="preserve"> HYPERLINK  \l "DenialofRights" </w:instrText>
            </w:r>
            <w:r>
              <w:rPr>
                <w:rFonts w:ascii="Arial" w:eastAsia="Arial" w:hAnsi="Arial" w:cs="Arial"/>
                <w:color w:val="0000FF"/>
                <w:sz w:val="18"/>
                <w:szCs w:val="18"/>
                <w:u w:val="single" w:color="0000FF"/>
              </w:rPr>
              <w:fldChar w:fldCharType="separate"/>
            </w:r>
            <w:r w:rsidR="005118F1" w:rsidRPr="00324F90">
              <w:rPr>
                <w:rStyle w:val="Hyperlink"/>
                <w:rFonts w:ascii="Arial" w:eastAsia="Arial" w:hAnsi="Arial" w:cs="Arial"/>
                <w:sz w:val="18"/>
                <w:szCs w:val="18"/>
                <w:u w:color="0000FF"/>
              </w:rPr>
              <w:t>De</w:t>
            </w:r>
            <w:r w:rsidR="005118F1" w:rsidRPr="00324F90">
              <w:rPr>
                <w:rStyle w:val="Hyperlink"/>
                <w:rFonts w:ascii="Arial" w:eastAsia="Arial" w:hAnsi="Arial" w:cs="Arial"/>
                <w:spacing w:val="1"/>
                <w:sz w:val="18"/>
                <w:szCs w:val="18"/>
                <w:u w:color="0000FF"/>
              </w:rPr>
              <w:t>nia</w:t>
            </w:r>
            <w:r w:rsidR="005118F1" w:rsidRPr="00324F90">
              <w:rPr>
                <w:rStyle w:val="Hyperlink"/>
                <w:rFonts w:ascii="Arial" w:eastAsia="Arial" w:hAnsi="Arial" w:cs="Arial"/>
                <w:sz w:val="18"/>
                <w:szCs w:val="18"/>
                <w:u w:color="0000FF"/>
              </w:rPr>
              <w:t>l</w:t>
            </w:r>
            <w:r w:rsidR="005118F1" w:rsidRPr="00324F90">
              <w:rPr>
                <w:rStyle w:val="Hyperlink"/>
                <w:rFonts w:ascii="Arial" w:eastAsia="Arial" w:hAnsi="Arial" w:cs="Arial"/>
                <w:spacing w:val="-2"/>
                <w:sz w:val="18"/>
                <w:szCs w:val="18"/>
                <w:u w:color="0000FF"/>
              </w:rPr>
              <w:t xml:space="preserve"> </w:t>
            </w:r>
            <w:r w:rsidR="005118F1" w:rsidRPr="00324F90">
              <w:rPr>
                <w:rStyle w:val="Hyperlink"/>
                <w:rFonts w:ascii="Arial" w:eastAsia="Arial" w:hAnsi="Arial" w:cs="Arial"/>
                <w:spacing w:val="1"/>
                <w:sz w:val="18"/>
                <w:szCs w:val="18"/>
                <w:u w:color="0000FF"/>
              </w:rPr>
              <w:t>o</w:t>
            </w:r>
            <w:r w:rsidR="005118F1" w:rsidRPr="00324F90">
              <w:rPr>
                <w:rStyle w:val="Hyperlink"/>
                <w:rFonts w:ascii="Arial" w:eastAsia="Arial" w:hAnsi="Arial" w:cs="Arial"/>
                <w:sz w:val="18"/>
                <w:szCs w:val="18"/>
                <w:u w:color="0000FF"/>
              </w:rPr>
              <w:t>f</w:t>
            </w:r>
            <w:r w:rsidR="005118F1" w:rsidRPr="00324F90">
              <w:rPr>
                <w:rStyle w:val="Hyperlink"/>
                <w:rFonts w:ascii="Arial" w:eastAsia="Arial" w:hAnsi="Arial" w:cs="Arial"/>
                <w:spacing w:val="1"/>
                <w:sz w:val="18"/>
                <w:szCs w:val="18"/>
                <w:u w:color="0000FF"/>
              </w:rPr>
              <w:t xml:space="preserve"> </w:t>
            </w:r>
            <w:r w:rsidR="005118F1" w:rsidRPr="00324F90">
              <w:rPr>
                <w:rStyle w:val="Hyperlink"/>
                <w:rFonts w:ascii="Arial" w:eastAsia="Arial" w:hAnsi="Arial" w:cs="Arial"/>
                <w:sz w:val="18"/>
                <w:szCs w:val="18"/>
                <w:u w:color="0000FF"/>
              </w:rPr>
              <w:t>B</w:t>
            </w:r>
            <w:r w:rsidR="005118F1" w:rsidRPr="00324F90">
              <w:rPr>
                <w:rStyle w:val="Hyperlink"/>
                <w:rFonts w:ascii="Arial" w:eastAsia="Arial" w:hAnsi="Arial" w:cs="Arial"/>
                <w:spacing w:val="-2"/>
                <w:sz w:val="18"/>
                <w:szCs w:val="18"/>
                <w:u w:color="0000FF"/>
              </w:rPr>
              <w:t>a</w:t>
            </w:r>
            <w:r w:rsidR="005118F1" w:rsidRPr="00324F90">
              <w:rPr>
                <w:rStyle w:val="Hyperlink"/>
                <w:rFonts w:ascii="Arial" w:eastAsia="Arial" w:hAnsi="Arial" w:cs="Arial"/>
                <w:spacing w:val="1"/>
                <w:sz w:val="18"/>
                <w:szCs w:val="18"/>
                <w:u w:color="0000FF"/>
              </w:rPr>
              <w:t>s</w:t>
            </w:r>
            <w:r w:rsidR="005118F1" w:rsidRPr="00324F90">
              <w:rPr>
                <w:rStyle w:val="Hyperlink"/>
                <w:rFonts w:ascii="Arial" w:eastAsia="Arial" w:hAnsi="Arial" w:cs="Arial"/>
                <w:spacing w:val="-2"/>
                <w:sz w:val="18"/>
                <w:szCs w:val="18"/>
                <w:u w:color="0000FF"/>
              </w:rPr>
              <w:t>i</w:t>
            </w:r>
            <w:r w:rsidR="005118F1" w:rsidRPr="00324F90">
              <w:rPr>
                <w:rStyle w:val="Hyperlink"/>
                <w:rFonts w:ascii="Arial" w:eastAsia="Arial" w:hAnsi="Arial" w:cs="Arial"/>
                <w:sz w:val="18"/>
                <w:szCs w:val="18"/>
                <w:u w:color="0000FF"/>
              </w:rPr>
              <w:t>c</w:t>
            </w:r>
          </w:p>
          <w:p w14:paraId="264D5943" w14:textId="77777777" w:rsidR="00A51AC0" w:rsidRDefault="005118F1">
            <w:pPr>
              <w:spacing w:before="2" w:line="200" w:lineRule="exact"/>
              <w:ind w:left="37"/>
              <w:rPr>
                <w:rFonts w:ascii="Arial" w:eastAsia="Arial" w:hAnsi="Arial" w:cs="Arial"/>
                <w:sz w:val="18"/>
                <w:szCs w:val="18"/>
              </w:rPr>
            </w:pPr>
            <w:r w:rsidRPr="00324F90">
              <w:rPr>
                <w:rStyle w:val="Hyperlink"/>
                <w:rFonts w:ascii="Arial" w:eastAsia="Arial" w:hAnsi="Arial" w:cs="Arial"/>
                <w:sz w:val="18"/>
                <w:szCs w:val="18"/>
                <w:u w:color="0000FF"/>
              </w:rPr>
              <w:t>Ri</w:t>
            </w:r>
            <w:r w:rsidRPr="00324F90">
              <w:rPr>
                <w:rStyle w:val="Hyperlink"/>
                <w:rFonts w:ascii="Arial" w:eastAsia="Arial" w:hAnsi="Arial" w:cs="Arial"/>
                <w:spacing w:val="1"/>
                <w:sz w:val="18"/>
                <w:szCs w:val="18"/>
                <w:u w:color="0000FF"/>
              </w:rPr>
              <w:t>gh</w:t>
            </w:r>
            <w:r w:rsidRPr="00324F90">
              <w:rPr>
                <w:rStyle w:val="Hyperlink"/>
                <w:rFonts w:ascii="Arial" w:eastAsia="Arial" w:hAnsi="Arial" w:cs="Arial"/>
                <w:sz w:val="18"/>
                <w:szCs w:val="18"/>
                <w:u w:color="0000FF"/>
              </w:rPr>
              <w:t>t</w:t>
            </w:r>
            <w:r w:rsidRPr="00324F90">
              <w:rPr>
                <w:rStyle w:val="Hyperlink"/>
                <w:rFonts w:ascii="Arial" w:eastAsia="Arial" w:hAnsi="Arial" w:cs="Arial"/>
                <w:spacing w:val="-1"/>
                <w:sz w:val="18"/>
                <w:szCs w:val="18"/>
                <w:u w:color="0000FF"/>
              </w:rPr>
              <w:t>s</w:t>
            </w:r>
            <w:r w:rsidRPr="00324F90">
              <w:rPr>
                <w:rStyle w:val="Hyperlink"/>
                <w:rFonts w:ascii="Arial" w:eastAsia="Arial" w:hAnsi="Arial" w:cs="Arial"/>
                <w:sz w:val="18"/>
                <w:szCs w:val="18"/>
                <w:u w:color="0000FF"/>
              </w:rPr>
              <w:t>?</w:t>
            </w:r>
            <w:r w:rsidR="00324F90">
              <w:rPr>
                <w:rFonts w:ascii="Arial" w:eastAsia="Arial" w:hAnsi="Arial" w:cs="Arial"/>
                <w:color w:val="0000FF"/>
                <w:sz w:val="18"/>
                <w:szCs w:val="18"/>
                <w:u w:val="single" w:color="0000FF"/>
              </w:rPr>
              <w:fldChar w:fldCharType="end"/>
            </w:r>
          </w:p>
        </w:tc>
        <w:tc>
          <w:tcPr>
            <w:tcW w:w="756" w:type="dxa"/>
            <w:tcBorders>
              <w:top w:val="single" w:sz="5" w:space="0" w:color="000000"/>
              <w:left w:val="single" w:sz="5" w:space="0" w:color="000000"/>
              <w:bottom w:val="single" w:sz="5" w:space="0" w:color="000000"/>
              <w:right w:val="single" w:sz="5" w:space="0" w:color="000000"/>
            </w:tcBorders>
          </w:tcPr>
          <w:p w14:paraId="00662DB8" w14:textId="77777777" w:rsidR="00A51AC0" w:rsidRDefault="005118F1">
            <w:pPr>
              <w:spacing w:line="200" w:lineRule="exact"/>
              <w:ind w:left="268" w:right="269"/>
              <w:jc w:val="center"/>
              <w:rPr>
                <w:rFonts w:ascii="Arial" w:eastAsia="Arial" w:hAnsi="Arial" w:cs="Arial"/>
                <w:sz w:val="18"/>
                <w:szCs w:val="18"/>
              </w:rPr>
            </w:pPr>
            <w:r>
              <w:rPr>
                <w:rFonts w:ascii="Arial" w:eastAsia="Arial" w:hAnsi="Arial" w:cs="Arial"/>
                <w:sz w:val="18"/>
                <w:szCs w:val="18"/>
              </w:rPr>
              <w:t>O</w:t>
            </w:r>
          </w:p>
        </w:tc>
        <w:tc>
          <w:tcPr>
            <w:tcW w:w="507" w:type="dxa"/>
            <w:tcBorders>
              <w:top w:val="single" w:sz="5" w:space="0" w:color="000000"/>
              <w:left w:val="single" w:sz="5" w:space="0" w:color="000000"/>
              <w:bottom w:val="single" w:sz="5" w:space="0" w:color="000000"/>
              <w:right w:val="single" w:sz="5" w:space="0" w:color="000000"/>
            </w:tcBorders>
          </w:tcPr>
          <w:p w14:paraId="6AF49F2B" w14:textId="77777777" w:rsidR="00A51AC0" w:rsidRDefault="005118F1">
            <w:pPr>
              <w:spacing w:line="200" w:lineRule="exact"/>
              <w:ind w:left="52"/>
              <w:rPr>
                <w:rFonts w:ascii="Arial" w:eastAsia="Arial" w:hAnsi="Arial" w:cs="Arial"/>
                <w:sz w:val="18"/>
                <w:szCs w:val="18"/>
              </w:rPr>
            </w:pPr>
            <w:r>
              <w:rPr>
                <w:rFonts w:ascii="Arial" w:eastAsia="Arial" w:hAnsi="Arial" w:cs="Arial"/>
                <w:sz w:val="18"/>
                <w:szCs w:val="18"/>
              </w:rPr>
              <w:t>Ch</w:t>
            </w:r>
            <w:r>
              <w:rPr>
                <w:rFonts w:ascii="Arial" w:eastAsia="Arial" w:hAnsi="Arial" w:cs="Arial"/>
                <w:spacing w:val="1"/>
                <w:sz w:val="18"/>
                <w:szCs w:val="18"/>
              </w:rPr>
              <w:t>a</w:t>
            </w:r>
            <w:r>
              <w:rPr>
                <w:rFonts w:ascii="Arial" w:eastAsia="Arial" w:hAnsi="Arial" w:cs="Arial"/>
                <w:sz w:val="18"/>
                <w:szCs w:val="18"/>
              </w:rPr>
              <w:t>r</w:t>
            </w:r>
          </w:p>
        </w:tc>
        <w:tc>
          <w:tcPr>
            <w:tcW w:w="797" w:type="dxa"/>
            <w:tcBorders>
              <w:top w:val="single" w:sz="5" w:space="0" w:color="000000"/>
              <w:left w:val="single" w:sz="5" w:space="0" w:color="000000"/>
              <w:bottom w:val="single" w:sz="5" w:space="0" w:color="000000"/>
              <w:right w:val="single" w:sz="5" w:space="0" w:color="000000"/>
            </w:tcBorders>
          </w:tcPr>
          <w:p w14:paraId="458B1EB9" w14:textId="77777777" w:rsidR="00A51AC0" w:rsidRDefault="005118F1">
            <w:pPr>
              <w:spacing w:line="200" w:lineRule="exact"/>
              <w:ind w:left="241"/>
              <w:rPr>
                <w:rFonts w:ascii="Arial" w:eastAsia="Arial" w:hAnsi="Arial" w:cs="Arial"/>
                <w:sz w:val="18"/>
                <w:szCs w:val="18"/>
              </w:rPr>
            </w:pPr>
            <w:r>
              <w:rPr>
                <w:rFonts w:ascii="Arial" w:eastAsia="Arial" w:hAnsi="Arial" w:cs="Arial"/>
                <w:spacing w:val="1"/>
                <w:sz w:val="18"/>
                <w:szCs w:val="18"/>
              </w:rPr>
              <w:t>335</w:t>
            </w:r>
          </w:p>
        </w:tc>
        <w:tc>
          <w:tcPr>
            <w:tcW w:w="794" w:type="dxa"/>
            <w:tcBorders>
              <w:top w:val="single" w:sz="5" w:space="0" w:color="000000"/>
              <w:left w:val="single" w:sz="5" w:space="0" w:color="000000"/>
              <w:bottom w:val="single" w:sz="5" w:space="0" w:color="000000"/>
              <w:right w:val="single" w:sz="5" w:space="0" w:color="000000"/>
            </w:tcBorders>
          </w:tcPr>
          <w:p w14:paraId="052668DE" w14:textId="77777777" w:rsidR="00A51AC0" w:rsidRDefault="005118F1">
            <w:pPr>
              <w:spacing w:line="200" w:lineRule="exact"/>
              <w:ind w:left="241"/>
              <w:rPr>
                <w:rFonts w:ascii="Arial" w:eastAsia="Arial" w:hAnsi="Arial" w:cs="Arial"/>
                <w:sz w:val="18"/>
                <w:szCs w:val="18"/>
              </w:rPr>
            </w:pPr>
            <w:r>
              <w:rPr>
                <w:rFonts w:ascii="Arial" w:eastAsia="Arial" w:hAnsi="Arial" w:cs="Arial"/>
                <w:spacing w:val="1"/>
                <w:sz w:val="18"/>
                <w:szCs w:val="18"/>
              </w:rPr>
              <w:t>335</w:t>
            </w:r>
          </w:p>
        </w:tc>
        <w:tc>
          <w:tcPr>
            <w:tcW w:w="686" w:type="dxa"/>
            <w:tcBorders>
              <w:top w:val="single" w:sz="5" w:space="0" w:color="000000"/>
              <w:left w:val="single" w:sz="5" w:space="0" w:color="000000"/>
              <w:bottom w:val="single" w:sz="5" w:space="0" w:color="000000"/>
              <w:right w:val="single" w:sz="5" w:space="0" w:color="000000"/>
            </w:tcBorders>
          </w:tcPr>
          <w:p w14:paraId="2D91AEF8" w14:textId="77777777" w:rsidR="00A51AC0" w:rsidRDefault="005118F1">
            <w:pPr>
              <w:spacing w:line="200" w:lineRule="exact"/>
              <w:ind w:left="254" w:right="254"/>
              <w:jc w:val="center"/>
              <w:rPr>
                <w:rFonts w:ascii="Arial" w:eastAsia="Arial" w:hAnsi="Arial" w:cs="Arial"/>
                <w:sz w:val="18"/>
                <w:szCs w:val="18"/>
              </w:rPr>
            </w:pPr>
            <w:r>
              <w:rPr>
                <w:rFonts w:ascii="Arial" w:eastAsia="Arial" w:hAnsi="Arial" w:cs="Arial"/>
                <w:sz w:val="18"/>
                <w:szCs w:val="18"/>
              </w:rPr>
              <w:t>1</w:t>
            </w:r>
          </w:p>
        </w:tc>
        <w:tc>
          <w:tcPr>
            <w:tcW w:w="929" w:type="dxa"/>
            <w:tcBorders>
              <w:top w:val="single" w:sz="5" w:space="0" w:color="000000"/>
              <w:left w:val="single" w:sz="5" w:space="0" w:color="000000"/>
              <w:bottom w:val="single" w:sz="5" w:space="0" w:color="000000"/>
              <w:right w:val="single" w:sz="5" w:space="0" w:color="000000"/>
            </w:tcBorders>
          </w:tcPr>
          <w:p w14:paraId="48F21AEA" w14:textId="77777777" w:rsidR="00A51AC0" w:rsidRDefault="005118F1">
            <w:pPr>
              <w:spacing w:line="200" w:lineRule="exact"/>
              <w:ind w:left="287"/>
              <w:rPr>
                <w:rFonts w:ascii="Arial" w:eastAsia="Arial" w:hAnsi="Arial" w:cs="Arial"/>
                <w:sz w:val="18"/>
                <w:szCs w:val="18"/>
              </w:rPr>
            </w:pPr>
            <w:r>
              <w:rPr>
                <w:rFonts w:ascii="Arial" w:eastAsia="Arial" w:hAnsi="Arial" w:cs="Arial"/>
                <w:spacing w:val="1"/>
                <w:sz w:val="18"/>
                <w:szCs w:val="18"/>
              </w:rPr>
              <w:t>L</w:t>
            </w:r>
            <w:r>
              <w:rPr>
                <w:rFonts w:ascii="Arial" w:eastAsia="Arial" w:hAnsi="Arial" w:cs="Arial"/>
                <w:sz w:val="18"/>
                <w:szCs w:val="18"/>
              </w:rPr>
              <w:t>EA</w:t>
            </w:r>
          </w:p>
        </w:tc>
        <w:tc>
          <w:tcPr>
            <w:tcW w:w="1286" w:type="dxa"/>
            <w:tcBorders>
              <w:top w:val="single" w:sz="5" w:space="0" w:color="000000"/>
              <w:left w:val="single" w:sz="5" w:space="0" w:color="000000"/>
              <w:bottom w:val="single" w:sz="5" w:space="0" w:color="000000"/>
              <w:right w:val="single" w:sz="5" w:space="0" w:color="000000"/>
            </w:tcBorders>
          </w:tcPr>
          <w:p w14:paraId="0AFF4D0A" w14:textId="77777777" w:rsidR="00A51AC0" w:rsidRDefault="005118F1">
            <w:pPr>
              <w:spacing w:line="200" w:lineRule="exact"/>
              <w:ind w:left="539" w:right="539"/>
              <w:jc w:val="center"/>
              <w:rPr>
                <w:rFonts w:ascii="Arial" w:eastAsia="Arial" w:hAnsi="Arial" w:cs="Arial"/>
                <w:sz w:val="18"/>
                <w:szCs w:val="18"/>
              </w:rPr>
            </w:pPr>
            <w:r>
              <w:rPr>
                <w:rFonts w:ascii="Arial" w:eastAsia="Arial" w:hAnsi="Arial" w:cs="Arial"/>
                <w:sz w:val="18"/>
                <w:szCs w:val="18"/>
              </w:rPr>
              <w:t>C</w:t>
            </w:r>
          </w:p>
        </w:tc>
        <w:tc>
          <w:tcPr>
            <w:tcW w:w="2003" w:type="dxa"/>
            <w:gridSpan w:val="3"/>
            <w:tcBorders>
              <w:top w:val="single" w:sz="5" w:space="0" w:color="000000"/>
              <w:left w:val="single" w:sz="5" w:space="0" w:color="000000"/>
              <w:bottom w:val="single" w:sz="5" w:space="0" w:color="000000"/>
              <w:right w:val="single" w:sz="12" w:space="0" w:color="000000"/>
            </w:tcBorders>
          </w:tcPr>
          <w:p w14:paraId="7F3B3DCA" w14:textId="77777777" w:rsidR="00A51AC0" w:rsidRDefault="005118F1">
            <w:pPr>
              <w:spacing w:line="200" w:lineRule="exact"/>
              <w:ind w:left="37"/>
              <w:rPr>
                <w:rFonts w:ascii="Arial" w:eastAsia="Arial" w:hAnsi="Arial" w:cs="Arial"/>
                <w:sz w:val="18"/>
                <w:szCs w:val="18"/>
              </w:rPr>
            </w:pPr>
            <w:r>
              <w:rPr>
                <w:rFonts w:ascii="Arial" w:eastAsia="Arial" w:hAnsi="Arial" w:cs="Arial"/>
                <w:spacing w:val="-3"/>
                <w:sz w:val="18"/>
                <w:szCs w:val="18"/>
              </w:rPr>
              <w:t>Y</w:t>
            </w:r>
            <w:r>
              <w:rPr>
                <w:rFonts w:ascii="Arial" w:eastAsia="Arial" w:hAnsi="Arial" w:cs="Arial"/>
                <w:sz w:val="18"/>
                <w:szCs w:val="18"/>
              </w:rPr>
              <w:t>/N</w:t>
            </w:r>
          </w:p>
        </w:tc>
      </w:tr>
      <w:tr w:rsidR="00A51AC0" w14:paraId="5057CFC9" w14:textId="77777777" w:rsidTr="00FB2EBF">
        <w:trPr>
          <w:trHeight w:hRule="exact" w:val="631"/>
        </w:trPr>
        <w:tc>
          <w:tcPr>
            <w:tcW w:w="314" w:type="dxa"/>
            <w:tcBorders>
              <w:top w:val="single" w:sz="5" w:space="0" w:color="000000"/>
              <w:left w:val="single" w:sz="12" w:space="0" w:color="000000"/>
              <w:bottom w:val="single" w:sz="5" w:space="0" w:color="000000"/>
              <w:right w:val="single" w:sz="5" w:space="0" w:color="000000"/>
            </w:tcBorders>
          </w:tcPr>
          <w:p w14:paraId="08A87935" w14:textId="77777777" w:rsidR="00A51AC0" w:rsidRDefault="00A51AC0">
            <w:pPr>
              <w:spacing w:before="10" w:line="180" w:lineRule="exact"/>
              <w:rPr>
                <w:sz w:val="19"/>
                <w:szCs w:val="19"/>
              </w:rPr>
            </w:pPr>
          </w:p>
          <w:p w14:paraId="423EA7BE" w14:textId="77777777" w:rsidR="00A51AC0" w:rsidRDefault="005118F1">
            <w:pPr>
              <w:ind w:left="28" w:right="-34"/>
              <w:rPr>
                <w:rFonts w:ascii="Arial" w:eastAsia="Arial" w:hAnsi="Arial" w:cs="Arial"/>
                <w:sz w:val="18"/>
                <w:szCs w:val="18"/>
              </w:rPr>
            </w:pPr>
            <w:r>
              <w:rPr>
                <w:rFonts w:ascii="Arial" w:eastAsia="Arial" w:hAnsi="Arial" w:cs="Arial"/>
                <w:b/>
                <w:spacing w:val="1"/>
                <w:sz w:val="18"/>
                <w:szCs w:val="18"/>
              </w:rPr>
              <w:t>16.</w:t>
            </w:r>
          </w:p>
        </w:tc>
        <w:tc>
          <w:tcPr>
            <w:tcW w:w="1375" w:type="dxa"/>
            <w:tcBorders>
              <w:top w:val="single" w:sz="5" w:space="0" w:color="000000"/>
              <w:left w:val="single" w:sz="5" w:space="0" w:color="000000"/>
              <w:bottom w:val="single" w:sz="5" w:space="0" w:color="000000"/>
              <w:right w:val="single" w:sz="5" w:space="0" w:color="000000"/>
            </w:tcBorders>
          </w:tcPr>
          <w:p w14:paraId="78B5F46B" w14:textId="77777777" w:rsidR="00A51AC0" w:rsidRPr="00324F90" w:rsidRDefault="00324F90">
            <w:pPr>
              <w:spacing w:line="200" w:lineRule="exact"/>
              <w:ind w:left="37"/>
              <w:rPr>
                <w:rStyle w:val="Hyperlink"/>
                <w:rFonts w:ascii="Arial" w:eastAsia="Arial" w:hAnsi="Arial" w:cs="Arial"/>
                <w:sz w:val="18"/>
                <w:szCs w:val="18"/>
              </w:rPr>
            </w:pPr>
            <w:r>
              <w:rPr>
                <w:rFonts w:ascii="Arial" w:eastAsia="Arial" w:hAnsi="Arial" w:cs="Arial"/>
                <w:color w:val="0000FF"/>
                <w:sz w:val="18"/>
                <w:szCs w:val="18"/>
                <w:u w:val="single" w:color="0000FF"/>
              </w:rPr>
              <w:fldChar w:fldCharType="begin"/>
            </w:r>
            <w:r>
              <w:rPr>
                <w:rFonts w:ascii="Arial" w:eastAsia="Arial" w:hAnsi="Arial" w:cs="Arial"/>
                <w:color w:val="0000FF"/>
                <w:sz w:val="18"/>
                <w:szCs w:val="18"/>
                <w:u w:val="single" w:color="0000FF"/>
              </w:rPr>
              <w:instrText xml:space="preserve"> HYPERLINK  \l "CorrectiveAction" </w:instrText>
            </w:r>
            <w:r>
              <w:rPr>
                <w:rFonts w:ascii="Arial" w:eastAsia="Arial" w:hAnsi="Arial" w:cs="Arial"/>
                <w:color w:val="0000FF"/>
                <w:sz w:val="18"/>
                <w:szCs w:val="18"/>
                <w:u w:val="single" w:color="0000FF"/>
              </w:rPr>
              <w:fldChar w:fldCharType="separate"/>
            </w:r>
            <w:r w:rsidR="005118F1" w:rsidRPr="00324F90">
              <w:rPr>
                <w:rStyle w:val="Hyperlink"/>
                <w:rFonts w:ascii="Arial" w:eastAsia="Arial" w:hAnsi="Arial" w:cs="Arial"/>
                <w:sz w:val="18"/>
                <w:szCs w:val="18"/>
                <w:u w:color="0000FF"/>
              </w:rPr>
              <w:t>Corr</w:t>
            </w:r>
            <w:r w:rsidR="005118F1" w:rsidRPr="00324F90">
              <w:rPr>
                <w:rStyle w:val="Hyperlink"/>
                <w:rFonts w:ascii="Arial" w:eastAsia="Arial" w:hAnsi="Arial" w:cs="Arial"/>
                <w:spacing w:val="1"/>
                <w:sz w:val="18"/>
                <w:szCs w:val="18"/>
                <w:u w:color="0000FF"/>
              </w:rPr>
              <w:t>ec</w:t>
            </w:r>
            <w:r w:rsidR="005118F1" w:rsidRPr="00324F90">
              <w:rPr>
                <w:rStyle w:val="Hyperlink"/>
                <w:rFonts w:ascii="Arial" w:eastAsia="Arial" w:hAnsi="Arial" w:cs="Arial"/>
                <w:sz w:val="18"/>
                <w:szCs w:val="18"/>
                <w:u w:color="0000FF"/>
              </w:rPr>
              <w:t>t</w:t>
            </w:r>
            <w:r w:rsidR="005118F1" w:rsidRPr="00324F90">
              <w:rPr>
                <w:rStyle w:val="Hyperlink"/>
                <w:rFonts w:ascii="Arial" w:eastAsia="Arial" w:hAnsi="Arial" w:cs="Arial"/>
                <w:spacing w:val="1"/>
                <w:sz w:val="18"/>
                <w:szCs w:val="18"/>
                <w:u w:color="0000FF"/>
              </w:rPr>
              <w:t>i</w:t>
            </w:r>
            <w:r w:rsidR="005118F1" w:rsidRPr="00324F90">
              <w:rPr>
                <w:rStyle w:val="Hyperlink"/>
                <w:rFonts w:ascii="Arial" w:eastAsia="Arial" w:hAnsi="Arial" w:cs="Arial"/>
                <w:spacing w:val="-1"/>
                <w:sz w:val="18"/>
                <w:szCs w:val="18"/>
                <w:u w:color="0000FF"/>
              </w:rPr>
              <w:t>v</w:t>
            </w:r>
            <w:r w:rsidR="005118F1" w:rsidRPr="00324F90">
              <w:rPr>
                <w:rStyle w:val="Hyperlink"/>
                <w:rFonts w:ascii="Arial" w:eastAsia="Arial" w:hAnsi="Arial" w:cs="Arial"/>
                <w:sz w:val="18"/>
                <w:szCs w:val="18"/>
                <w:u w:color="0000FF"/>
              </w:rPr>
              <w:t>e</w:t>
            </w:r>
          </w:p>
          <w:p w14:paraId="776EA940" w14:textId="77777777" w:rsidR="00A51AC0" w:rsidRDefault="005118F1">
            <w:pPr>
              <w:spacing w:line="200" w:lineRule="exact"/>
              <w:ind w:left="37"/>
              <w:rPr>
                <w:rFonts w:ascii="Arial" w:eastAsia="Arial" w:hAnsi="Arial" w:cs="Arial"/>
                <w:sz w:val="18"/>
                <w:szCs w:val="18"/>
              </w:rPr>
            </w:pPr>
            <w:r w:rsidRPr="00324F90">
              <w:rPr>
                <w:rStyle w:val="Hyperlink"/>
                <w:rFonts w:ascii="Arial" w:eastAsia="Arial" w:hAnsi="Arial" w:cs="Arial"/>
                <w:sz w:val="18"/>
                <w:szCs w:val="18"/>
                <w:u w:color="0000FF"/>
              </w:rPr>
              <w:t>A</w:t>
            </w:r>
            <w:r w:rsidRPr="00324F90">
              <w:rPr>
                <w:rStyle w:val="Hyperlink"/>
                <w:rFonts w:ascii="Arial" w:eastAsia="Arial" w:hAnsi="Arial" w:cs="Arial"/>
                <w:spacing w:val="1"/>
                <w:sz w:val="18"/>
                <w:szCs w:val="18"/>
                <w:u w:color="0000FF"/>
              </w:rPr>
              <w:t>c</w:t>
            </w:r>
            <w:r w:rsidRPr="00324F90">
              <w:rPr>
                <w:rStyle w:val="Hyperlink"/>
                <w:rFonts w:ascii="Arial" w:eastAsia="Arial" w:hAnsi="Arial" w:cs="Arial"/>
                <w:sz w:val="18"/>
                <w:szCs w:val="18"/>
                <w:u w:color="0000FF"/>
              </w:rPr>
              <w:t>t</w:t>
            </w:r>
            <w:r w:rsidRPr="00324F90">
              <w:rPr>
                <w:rStyle w:val="Hyperlink"/>
                <w:rFonts w:ascii="Arial" w:eastAsia="Arial" w:hAnsi="Arial" w:cs="Arial"/>
                <w:spacing w:val="1"/>
                <w:sz w:val="18"/>
                <w:szCs w:val="18"/>
                <w:u w:color="0000FF"/>
              </w:rPr>
              <w:t>i</w:t>
            </w:r>
            <w:r w:rsidRPr="00324F90">
              <w:rPr>
                <w:rStyle w:val="Hyperlink"/>
                <w:rFonts w:ascii="Arial" w:eastAsia="Arial" w:hAnsi="Arial" w:cs="Arial"/>
                <w:spacing w:val="-2"/>
                <w:sz w:val="18"/>
                <w:szCs w:val="18"/>
                <w:u w:color="0000FF"/>
              </w:rPr>
              <w:t>o</w:t>
            </w:r>
            <w:r w:rsidRPr="00324F90">
              <w:rPr>
                <w:rStyle w:val="Hyperlink"/>
                <w:rFonts w:ascii="Arial" w:eastAsia="Arial" w:hAnsi="Arial" w:cs="Arial"/>
                <w:sz w:val="18"/>
                <w:szCs w:val="18"/>
                <w:u w:color="0000FF"/>
              </w:rPr>
              <w:t>n</w:t>
            </w:r>
            <w:r w:rsidR="00324F90">
              <w:rPr>
                <w:rFonts w:ascii="Arial" w:eastAsia="Arial" w:hAnsi="Arial" w:cs="Arial"/>
                <w:color w:val="0000FF"/>
                <w:sz w:val="18"/>
                <w:szCs w:val="18"/>
                <w:u w:val="single" w:color="0000FF"/>
              </w:rPr>
              <w:fldChar w:fldCharType="end"/>
            </w:r>
          </w:p>
        </w:tc>
        <w:tc>
          <w:tcPr>
            <w:tcW w:w="756" w:type="dxa"/>
            <w:tcBorders>
              <w:top w:val="single" w:sz="5" w:space="0" w:color="000000"/>
              <w:left w:val="single" w:sz="5" w:space="0" w:color="000000"/>
              <w:bottom w:val="single" w:sz="5" w:space="0" w:color="000000"/>
              <w:right w:val="single" w:sz="5" w:space="0" w:color="000000"/>
            </w:tcBorders>
          </w:tcPr>
          <w:p w14:paraId="6B5FEA2B" w14:textId="77777777" w:rsidR="00A51AC0" w:rsidRDefault="005118F1">
            <w:pPr>
              <w:spacing w:line="200" w:lineRule="exact"/>
              <w:ind w:left="278" w:right="280"/>
              <w:jc w:val="center"/>
              <w:rPr>
                <w:rFonts w:ascii="Arial" w:eastAsia="Arial" w:hAnsi="Arial" w:cs="Arial"/>
                <w:sz w:val="18"/>
                <w:szCs w:val="18"/>
              </w:rPr>
            </w:pPr>
            <w:r>
              <w:rPr>
                <w:rFonts w:ascii="Arial" w:eastAsia="Arial" w:hAnsi="Arial" w:cs="Arial"/>
                <w:sz w:val="18"/>
                <w:szCs w:val="18"/>
              </w:rPr>
              <w:t>P</w:t>
            </w:r>
          </w:p>
        </w:tc>
        <w:tc>
          <w:tcPr>
            <w:tcW w:w="507" w:type="dxa"/>
            <w:tcBorders>
              <w:top w:val="single" w:sz="5" w:space="0" w:color="000000"/>
              <w:left w:val="single" w:sz="5" w:space="0" w:color="000000"/>
              <w:bottom w:val="single" w:sz="5" w:space="0" w:color="000000"/>
              <w:right w:val="single" w:sz="5" w:space="0" w:color="000000"/>
            </w:tcBorders>
          </w:tcPr>
          <w:p w14:paraId="59A75F71" w14:textId="77777777" w:rsidR="00A51AC0" w:rsidRDefault="005118F1">
            <w:pPr>
              <w:spacing w:line="200" w:lineRule="exact"/>
              <w:ind w:left="52"/>
              <w:rPr>
                <w:rFonts w:ascii="Arial" w:eastAsia="Arial" w:hAnsi="Arial" w:cs="Arial"/>
                <w:sz w:val="18"/>
                <w:szCs w:val="18"/>
              </w:rPr>
            </w:pPr>
            <w:r>
              <w:rPr>
                <w:rFonts w:ascii="Arial" w:eastAsia="Arial" w:hAnsi="Arial" w:cs="Arial"/>
                <w:sz w:val="18"/>
                <w:szCs w:val="18"/>
              </w:rPr>
              <w:t>Ch</w:t>
            </w:r>
            <w:r>
              <w:rPr>
                <w:rFonts w:ascii="Arial" w:eastAsia="Arial" w:hAnsi="Arial" w:cs="Arial"/>
                <w:spacing w:val="1"/>
                <w:sz w:val="18"/>
                <w:szCs w:val="18"/>
              </w:rPr>
              <w:t>a</w:t>
            </w:r>
            <w:r>
              <w:rPr>
                <w:rFonts w:ascii="Arial" w:eastAsia="Arial" w:hAnsi="Arial" w:cs="Arial"/>
                <w:sz w:val="18"/>
                <w:szCs w:val="18"/>
              </w:rPr>
              <w:t>r</w:t>
            </w:r>
          </w:p>
        </w:tc>
        <w:tc>
          <w:tcPr>
            <w:tcW w:w="797" w:type="dxa"/>
            <w:tcBorders>
              <w:top w:val="single" w:sz="5" w:space="0" w:color="000000"/>
              <w:left w:val="single" w:sz="5" w:space="0" w:color="000000"/>
              <w:bottom w:val="single" w:sz="5" w:space="0" w:color="000000"/>
              <w:right w:val="single" w:sz="5" w:space="0" w:color="000000"/>
            </w:tcBorders>
          </w:tcPr>
          <w:p w14:paraId="05055A94" w14:textId="77777777" w:rsidR="00A51AC0" w:rsidRDefault="005118F1">
            <w:pPr>
              <w:spacing w:line="200" w:lineRule="exact"/>
              <w:ind w:left="241"/>
              <w:rPr>
                <w:rFonts w:ascii="Arial" w:eastAsia="Arial" w:hAnsi="Arial" w:cs="Arial"/>
                <w:sz w:val="18"/>
                <w:szCs w:val="18"/>
              </w:rPr>
            </w:pPr>
            <w:r>
              <w:rPr>
                <w:rFonts w:ascii="Arial" w:eastAsia="Arial" w:hAnsi="Arial" w:cs="Arial"/>
                <w:spacing w:val="1"/>
                <w:sz w:val="18"/>
                <w:szCs w:val="18"/>
              </w:rPr>
              <w:t>336</w:t>
            </w:r>
          </w:p>
        </w:tc>
        <w:tc>
          <w:tcPr>
            <w:tcW w:w="794" w:type="dxa"/>
            <w:tcBorders>
              <w:top w:val="single" w:sz="5" w:space="0" w:color="000000"/>
              <w:left w:val="single" w:sz="5" w:space="0" w:color="000000"/>
              <w:bottom w:val="single" w:sz="5" w:space="0" w:color="000000"/>
              <w:right w:val="single" w:sz="5" w:space="0" w:color="000000"/>
            </w:tcBorders>
          </w:tcPr>
          <w:p w14:paraId="3970A227" w14:textId="77777777" w:rsidR="00A51AC0" w:rsidRDefault="005118F1">
            <w:pPr>
              <w:spacing w:line="200" w:lineRule="exact"/>
              <w:ind w:left="241"/>
              <w:rPr>
                <w:rFonts w:ascii="Arial" w:eastAsia="Arial" w:hAnsi="Arial" w:cs="Arial"/>
                <w:sz w:val="18"/>
                <w:szCs w:val="18"/>
              </w:rPr>
            </w:pPr>
            <w:r>
              <w:rPr>
                <w:rFonts w:ascii="Arial" w:eastAsia="Arial" w:hAnsi="Arial" w:cs="Arial"/>
                <w:spacing w:val="1"/>
                <w:sz w:val="18"/>
                <w:szCs w:val="18"/>
              </w:rPr>
              <w:t>535</w:t>
            </w:r>
          </w:p>
        </w:tc>
        <w:tc>
          <w:tcPr>
            <w:tcW w:w="686" w:type="dxa"/>
            <w:tcBorders>
              <w:top w:val="single" w:sz="5" w:space="0" w:color="000000"/>
              <w:left w:val="single" w:sz="5" w:space="0" w:color="000000"/>
              <w:bottom w:val="single" w:sz="5" w:space="0" w:color="000000"/>
              <w:right w:val="single" w:sz="5" w:space="0" w:color="000000"/>
            </w:tcBorders>
          </w:tcPr>
          <w:p w14:paraId="31098976" w14:textId="77777777" w:rsidR="00A51AC0" w:rsidRDefault="005118F1">
            <w:pPr>
              <w:spacing w:line="200" w:lineRule="exact"/>
              <w:ind w:left="186"/>
              <w:rPr>
                <w:rFonts w:ascii="Arial" w:eastAsia="Arial" w:hAnsi="Arial" w:cs="Arial"/>
                <w:sz w:val="18"/>
                <w:szCs w:val="18"/>
              </w:rPr>
            </w:pPr>
            <w:r>
              <w:rPr>
                <w:rFonts w:ascii="Arial" w:eastAsia="Arial" w:hAnsi="Arial" w:cs="Arial"/>
                <w:spacing w:val="1"/>
                <w:sz w:val="18"/>
                <w:szCs w:val="18"/>
              </w:rPr>
              <w:t>200</w:t>
            </w:r>
          </w:p>
        </w:tc>
        <w:tc>
          <w:tcPr>
            <w:tcW w:w="929" w:type="dxa"/>
            <w:tcBorders>
              <w:top w:val="single" w:sz="5" w:space="0" w:color="000000"/>
              <w:left w:val="single" w:sz="5" w:space="0" w:color="000000"/>
              <w:bottom w:val="single" w:sz="5" w:space="0" w:color="000000"/>
              <w:right w:val="single" w:sz="5" w:space="0" w:color="000000"/>
            </w:tcBorders>
          </w:tcPr>
          <w:p w14:paraId="55EB3ECB" w14:textId="77777777" w:rsidR="00A51AC0" w:rsidRDefault="005118F1">
            <w:pPr>
              <w:spacing w:line="200" w:lineRule="exact"/>
              <w:ind w:left="287"/>
              <w:rPr>
                <w:rFonts w:ascii="Arial" w:eastAsia="Arial" w:hAnsi="Arial" w:cs="Arial"/>
                <w:sz w:val="18"/>
                <w:szCs w:val="18"/>
              </w:rPr>
            </w:pPr>
            <w:r>
              <w:rPr>
                <w:rFonts w:ascii="Arial" w:eastAsia="Arial" w:hAnsi="Arial" w:cs="Arial"/>
                <w:spacing w:val="1"/>
                <w:sz w:val="18"/>
                <w:szCs w:val="18"/>
              </w:rPr>
              <w:t>L</w:t>
            </w:r>
            <w:r>
              <w:rPr>
                <w:rFonts w:ascii="Arial" w:eastAsia="Arial" w:hAnsi="Arial" w:cs="Arial"/>
                <w:sz w:val="18"/>
                <w:szCs w:val="18"/>
              </w:rPr>
              <w:t>EA</w:t>
            </w:r>
          </w:p>
        </w:tc>
        <w:tc>
          <w:tcPr>
            <w:tcW w:w="1286" w:type="dxa"/>
            <w:tcBorders>
              <w:top w:val="single" w:sz="5" w:space="0" w:color="000000"/>
              <w:left w:val="single" w:sz="5" w:space="0" w:color="000000"/>
              <w:bottom w:val="single" w:sz="5" w:space="0" w:color="000000"/>
              <w:right w:val="single" w:sz="5" w:space="0" w:color="000000"/>
            </w:tcBorders>
          </w:tcPr>
          <w:p w14:paraId="3CD4E42A" w14:textId="77777777" w:rsidR="00A51AC0" w:rsidRDefault="005118F1">
            <w:pPr>
              <w:spacing w:line="200" w:lineRule="exact"/>
              <w:ind w:left="539" w:right="539"/>
              <w:jc w:val="center"/>
              <w:rPr>
                <w:rFonts w:ascii="Arial" w:eastAsia="Arial" w:hAnsi="Arial" w:cs="Arial"/>
                <w:sz w:val="18"/>
                <w:szCs w:val="18"/>
              </w:rPr>
            </w:pPr>
            <w:r>
              <w:rPr>
                <w:rFonts w:ascii="Arial" w:eastAsia="Arial" w:hAnsi="Arial" w:cs="Arial"/>
                <w:sz w:val="18"/>
                <w:szCs w:val="18"/>
              </w:rPr>
              <w:t>C</w:t>
            </w:r>
          </w:p>
        </w:tc>
        <w:tc>
          <w:tcPr>
            <w:tcW w:w="2003" w:type="dxa"/>
            <w:gridSpan w:val="3"/>
            <w:tcBorders>
              <w:top w:val="single" w:sz="5" w:space="0" w:color="000000"/>
              <w:left w:val="single" w:sz="5" w:space="0" w:color="000000"/>
              <w:bottom w:val="single" w:sz="5" w:space="0" w:color="000000"/>
              <w:right w:val="single" w:sz="12" w:space="0" w:color="000000"/>
            </w:tcBorders>
          </w:tcPr>
          <w:p w14:paraId="4E41E0BF" w14:textId="77777777" w:rsidR="00A51AC0" w:rsidRDefault="005118F1">
            <w:pPr>
              <w:spacing w:before="2" w:line="200" w:lineRule="exact"/>
              <w:ind w:left="37" w:right="271"/>
              <w:rPr>
                <w:rFonts w:ascii="Arial" w:eastAsia="Arial" w:hAnsi="Arial" w:cs="Arial"/>
                <w:sz w:val="18"/>
                <w:szCs w:val="18"/>
              </w:rPr>
            </w:pPr>
            <w:r>
              <w:rPr>
                <w:rFonts w:ascii="Arial" w:eastAsia="Arial" w:hAnsi="Arial" w:cs="Arial"/>
                <w:sz w:val="18"/>
                <w:szCs w:val="18"/>
              </w:rPr>
              <w:t>Ch</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ac</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 xml:space="preserve">r </w:t>
            </w:r>
            <w:r>
              <w:rPr>
                <w:rFonts w:ascii="Arial" w:eastAsia="Arial" w:hAnsi="Arial" w:cs="Arial"/>
                <w:spacing w:val="1"/>
                <w:sz w:val="18"/>
                <w:szCs w:val="18"/>
              </w:rPr>
              <w:t>a</w:t>
            </w:r>
            <w:r>
              <w:rPr>
                <w:rFonts w:ascii="Arial" w:eastAsia="Arial" w:hAnsi="Arial" w:cs="Arial"/>
                <w:spacing w:val="-2"/>
                <w:sz w:val="18"/>
                <w:szCs w:val="18"/>
              </w:rPr>
              <w:t>l</w:t>
            </w:r>
            <w:r>
              <w:rPr>
                <w:rFonts w:ascii="Arial" w:eastAsia="Arial" w:hAnsi="Arial" w:cs="Arial"/>
                <w:spacing w:val="1"/>
                <w:sz w:val="18"/>
                <w:szCs w:val="18"/>
              </w:rPr>
              <w:t>lo</w:t>
            </w:r>
            <w:r>
              <w:rPr>
                <w:rFonts w:ascii="Arial" w:eastAsia="Arial" w:hAnsi="Arial" w:cs="Arial"/>
                <w:spacing w:val="-3"/>
                <w:sz w:val="18"/>
                <w:szCs w:val="18"/>
              </w:rPr>
              <w:t>w</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z w:val="18"/>
                <w:szCs w:val="18"/>
              </w:rPr>
              <w:t xml:space="preserve">a </w:t>
            </w:r>
            <w:r>
              <w:rPr>
                <w:rFonts w:ascii="Arial" w:eastAsia="Arial" w:hAnsi="Arial" w:cs="Arial"/>
                <w:spacing w:val="1"/>
                <w:sz w:val="18"/>
                <w:szCs w:val="18"/>
              </w:rPr>
              <w:t>das</w:t>
            </w:r>
            <w:r>
              <w:rPr>
                <w:rFonts w:ascii="Arial" w:eastAsia="Arial" w:hAnsi="Arial" w:cs="Arial"/>
                <w:spacing w:val="-2"/>
                <w:sz w:val="18"/>
                <w:szCs w:val="18"/>
              </w:rPr>
              <w:t>h</w:t>
            </w:r>
            <w:r>
              <w:rPr>
                <w:rFonts w:ascii="Arial" w:eastAsia="Arial" w:hAnsi="Arial" w:cs="Arial"/>
                <w:sz w:val="18"/>
                <w:szCs w:val="18"/>
              </w:rPr>
              <w:t>,</w:t>
            </w:r>
            <w:r>
              <w:rPr>
                <w:rFonts w:ascii="Arial" w:eastAsia="Arial" w:hAnsi="Arial" w:cs="Arial"/>
                <w:spacing w:val="1"/>
                <w:sz w:val="18"/>
                <w:szCs w:val="18"/>
              </w:rPr>
              <w:t xml:space="preserve"> pe</w:t>
            </w:r>
            <w:r>
              <w:rPr>
                <w:rFonts w:ascii="Arial" w:eastAsia="Arial" w:hAnsi="Arial" w:cs="Arial"/>
                <w:spacing w:val="-2"/>
                <w:sz w:val="18"/>
                <w:szCs w:val="18"/>
              </w:rPr>
              <w:t>r</w:t>
            </w:r>
            <w:r>
              <w:rPr>
                <w:rFonts w:ascii="Arial" w:eastAsia="Arial" w:hAnsi="Arial" w:cs="Arial"/>
                <w:spacing w:val="1"/>
                <w:sz w:val="18"/>
                <w:szCs w:val="18"/>
              </w:rPr>
              <w:t>iod</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p</w:t>
            </w:r>
            <w:r>
              <w:rPr>
                <w:rFonts w:ascii="Arial" w:eastAsia="Arial" w:hAnsi="Arial" w:cs="Arial"/>
                <w:spacing w:val="1"/>
                <w:sz w:val="18"/>
                <w:szCs w:val="18"/>
              </w:rPr>
              <w:t>ac</w:t>
            </w:r>
            <w:r>
              <w:rPr>
                <w:rFonts w:ascii="Arial" w:eastAsia="Arial" w:hAnsi="Arial" w:cs="Arial"/>
                <w:sz w:val="18"/>
                <w:szCs w:val="18"/>
              </w:rPr>
              <w:t xml:space="preserve">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po</w:t>
            </w:r>
            <w:r>
              <w:rPr>
                <w:rFonts w:ascii="Arial" w:eastAsia="Arial" w:hAnsi="Arial" w:cs="Arial"/>
                <w:spacing w:val="-1"/>
                <w:sz w:val="18"/>
                <w:szCs w:val="18"/>
              </w:rPr>
              <w:t>s</w:t>
            </w:r>
            <w:r>
              <w:rPr>
                <w:rFonts w:ascii="Arial" w:eastAsia="Arial" w:hAnsi="Arial" w:cs="Arial"/>
                <w:sz w:val="18"/>
                <w:szCs w:val="18"/>
              </w:rPr>
              <w:t>tr</w:t>
            </w:r>
            <w:r>
              <w:rPr>
                <w:rFonts w:ascii="Arial" w:eastAsia="Arial" w:hAnsi="Arial" w:cs="Arial"/>
                <w:spacing w:val="1"/>
                <w:sz w:val="18"/>
                <w:szCs w:val="18"/>
              </w:rPr>
              <w:t>op</w:t>
            </w:r>
            <w:r>
              <w:rPr>
                <w:rFonts w:ascii="Arial" w:eastAsia="Arial" w:hAnsi="Arial" w:cs="Arial"/>
                <w:spacing w:val="-2"/>
                <w:sz w:val="18"/>
                <w:szCs w:val="18"/>
              </w:rPr>
              <w:t>h</w:t>
            </w:r>
            <w:r>
              <w:rPr>
                <w:rFonts w:ascii="Arial" w:eastAsia="Arial" w:hAnsi="Arial" w:cs="Arial"/>
                <w:sz w:val="18"/>
                <w:szCs w:val="18"/>
              </w:rPr>
              <w:t>e</w:t>
            </w:r>
          </w:p>
        </w:tc>
      </w:tr>
      <w:tr w:rsidR="00A51AC0" w14:paraId="388B49E6" w14:textId="77777777" w:rsidTr="00FB2EBF">
        <w:trPr>
          <w:trHeight w:hRule="exact" w:val="422"/>
        </w:trPr>
        <w:tc>
          <w:tcPr>
            <w:tcW w:w="314" w:type="dxa"/>
            <w:tcBorders>
              <w:top w:val="single" w:sz="5" w:space="0" w:color="000000"/>
              <w:left w:val="single" w:sz="12" w:space="0" w:color="000000"/>
              <w:bottom w:val="single" w:sz="5" w:space="0" w:color="000000"/>
              <w:right w:val="single" w:sz="5" w:space="0" w:color="000000"/>
            </w:tcBorders>
          </w:tcPr>
          <w:p w14:paraId="53CB2809" w14:textId="77777777" w:rsidR="00A51AC0" w:rsidRDefault="005118F1">
            <w:pPr>
              <w:spacing w:before="96"/>
              <w:ind w:left="28" w:right="-34"/>
              <w:rPr>
                <w:rFonts w:ascii="Arial" w:eastAsia="Arial" w:hAnsi="Arial" w:cs="Arial"/>
                <w:sz w:val="18"/>
                <w:szCs w:val="18"/>
              </w:rPr>
            </w:pPr>
            <w:r>
              <w:rPr>
                <w:rFonts w:ascii="Arial" w:eastAsia="Arial" w:hAnsi="Arial" w:cs="Arial"/>
                <w:b/>
                <w:spacing w:val="1"/>
                <w:sz w:val="18"/>
                <w:szCs w:val="18"/>
              </w:rPr>
              <w:t>17.</w:t>
            </w:r>
          </w:p>
        </w:tc>
        <w:tc>
          <w:tcPr>
            <w:tcW w:w="1375" w:type="dxa"/>
            <w:tcBorders>
              <w:top w:val="single" w:sz="5" w:space="0" w:color="000000"/>
              <w:left w:val="single" w:sz="5" w:space="0" w:color="000000"/>
              <w:bottom w:val="single" w:sz="5" w:space="0" w:color="000000"/>
              <w:right w:val="single" w:sz="5" w:space="0" w:color="000000"/>
            </w:tcBorders>
          </w:tcPr>
          <w:p w14:paraId="33CBCF31" w14:textId="77777777" w:rsidR="00A51AC0" w:rsidRPr="00324F90" w:rsidRDefault="00324F90">
            <w:pPr>
              <w:spacing w:line="200" w:lineRule="exact"/>
              <w:ind w:left="37"/>
              <w:rPr>
                <w:rStyle w:val="Hyperlink"/>
                <w:rFonts w:ascii="Arial" w:eastAsia="Arial" w:hAnsi="Arial" w:cs="Arial"/>
                <w:sz w:val="18"/>
                <w:szCs w:val="18"/>
              </w:rPr>
            </w:pPr>
            <w:r>
              <w:rPr>
                <w:rFonts w:ascii="Arial" w:eastAsia="Arial" w:hAnsi="Arial" w:cs="Arial"/>
                <w:color w:val="0000FF"/>
                <w:sz w:val="18"/>
                <w:szCs w:val="18"/>
                <w:u w:val="single" w:color="0000FF"/>
              </w:rPr>
              <w:fldChar w:fldCharType="begin"/>
            </w:r>
            <w:r>
              <w:rPr>
                <w:rFonts w:ascii="Arial" w:eastAsia="Arial" w:hAnsi="Arial" w:cs="Arial"/>
                <w:color w:val="0000FF"/>
                <w:sz w:val="18"/>
                <w:szCs w:val="18"/>
                <w:u w:val="single" w:color="0000FF"/>
              </w:rPr>
              <w:instrText xml:space="preserve"> HYPERLINK  \l "DistrictStudentID" </w:instrText>
            </w:r>
            <w:r>
              <w:rPr>
                <w:rFonts w:ascii="Arial" w:eastAsia="Arial" w:hAnsi="Arial" w:cs="Arial"/>
                <w:color w:val="0000FF"/>
                <w:sz w:val="18"/>
                <w:szCs w:val="18"/>
                <w:u w:val="single" w:color="0000FF"/>
              </w:rPr>
              <w:fldChar w:fldCharType="separate"/>
            </w:r>
            <w:r w:rsidR="005118F1" w:rsidRPr="00324F90">
              <w:rPr>
                <w:rStyle w:val="Hyperlink"/>
                <w:rFonts w:ascii="Arial" w:eastAsia="Arial" w:hAnsi="Arial" w:cs="Arial"/>
                <w:sz w:val="18"/>
                <w:szCs w:val="18"/>
                <w:u w:color="0000FF"/>
              </w:rPr>
              <w:t>Di</w:t>
            </w:r>
            <w:r w:rsidR="005118F1" w:rsidRPr="00324F90">
              <w:rPr>
                <w:rStyle w:val="Hyperlink"/>
                <w:rFonts w:ascii="Arial" w:eastAsia="Arial" w:hAnsi="Arial" w:cs="Arial"/>
                <w:spacing w:val="1"/>
                <w:sz w:val="18"/>
                <w:szCs w:val="18"/>
                <w:u w:color="0000FF"/>
              </w:rPr>
              <w:t>s</w:t>
            </w:r>
            <w:r w:rsidR="005118F1" w:rsidRPr="00324F90">
              <w:rPr>
                <w:rStyle w:val="Hyperlink"/>
                <w:rFonts w:ascii="Arial" w:eastAsia="Arial" w:hAnsi="Arial" w:cs="Arial"/>
                <w:sz w:val="18"/>
                <w:szCs w:val="18"/>
                <w:u w:color="0000FF"/>
              </w:rPr>
              <w:t>tr</w:t>
            </w:r>
            <w:r w:rsidR="005118F1" w:rsidRPr="00324F90">
              <w:rPr>
                <w:rStyle w:val="Hyperlink"/>
                <w:rFonts w:ascii="Arial" w:eastAsia="Arial" w:hAnsi="Arial" w:cs="Arial"/>
                <w:spacing w:val="-1"/>
                <w:sz w:val="18"/>
                <w:szCs w:val="18"/>
                <w:u w:color="0000FF"/>
              </w:rPr>
              <w:t>i</w:t>
            </w:r>
            <w:r w:rsidR="005118F1" w:rsidRPr="00324F90">
              <w:rPr>
                <w:rStyle w:val="Hyperlink"/>
                <w:rFonts w:ascii="Arial" w:eastAsia="Arial" w:hAnsi="Arial" w:cs="Arial"/>
                <w:spacing w:val="1"/>
                <w:sz w:val="18"/>
                <w:szCs w:val="18"/>
                <w:u w:color="0000FF"/>
              </w:rPr>
              <w:t>c</w:t>
            </w:r>
            <w:r w:rsidR="005118F1" w:rsidRPr="00324F90">
              <w:rPr>
                <w:rStyle w:val="Hyperlink"/>
                <w:rFonts w:ascii="Arial" w:eastAsia="Arial" w:hAnsi="Arial" w:cs="Arial"/>
                <w:sz w:val="18"/>
                <w:szCs w:val="18"/>
                <w:u w:color="0000FF"/>
              </w:rPr>
              <w:t>t</w:t>
            </w:r>
            <w:r w:rsidR="005118F1" w:rsidRPr="00324F90">
              <w:rPr>
                <w:rStyle w:val="Hyperlink"/>
                <w:rFonts w:ascii="Arial" w:eastAsia="Arial" w:hAnsi="Arial" w:cs="Arial"/>
                <w:spacing w:val="1"/>
                <w:sz w:val="18"/>
                <w:szCs w:val="18"/>
                <w:u w:color="0000FF"/>
              </w:rPr>
              <w:t xml:space="preserve"> </w:t>
            </w:r>
            <w:r w:rsidR="005118F1" w:rsidRPr="00324F90">
              <w:rPr>
                <w:rStyle w:val="Hyperlink"/>
                <w:rFonts w:ascii="Arial" w:eastAsia="Arial" w:hAnsi="Arial" w:cs="Arial"/>
                <w:sz w:val="18"/>
                <w:szCs w:val="18"/>
                <w:u w:color="0000FF"/>
              </w:rPr>
              <w:t>St</w:t>
            </w:r>
            <w:r w:rsidR="005118F1" w:rsidRPr="00324F90">
              <w:rPr>
                <w:rStyle w:val="Hyperlink"/>
                <w:rFonts w:ascii="Arial" w:eastAsia="Arial" w:hAnsi="Arial" w:cs="Arial"/>
                <w:spacing w:val="-1"/>
                <w:sz w:val="18"/>
                <w:szCs w:val="18"/>
                <w:u w:color="0000FF"/>
              </w:rPr>
              <w:t>u</w:t>
            </w:r>
            <w:r w:rsidR="005118F1" w:rsidRPr="00324F90">
              <w:rPr>
                <w:rStyle w:val="Hyperlink"/>
                <w:rFonts w:ascii="Arial" w:eastAsia="Arial" w:hAnsi="Arial" w:cs="Arial"/>
                <w:spacing w:val="1"/>
                <w:sz w:val="18"/>
                <w:szCs w:val="18"/>
                <w:u w:color="0000FF"/>
              </w:rPr>
              <w:t>den</w:t>
            </w:r>
            <w:r w:rsidR="005118F1" w:rsidRPr="00324F90">
              <w:rPr>
                <w:rStyle w:val="Hyperlink"/>
                <w:rFonts w:ascii="Arial" w:eastAsia="Arial" w:hAnsi="Arial" w:cs="Arial"/>
                <w:sz w:val="18"/>
                <w:szCs w:val="18"/>
                <w:u w:color="0000FF"/>
              </w:rPr>
              <w:t>t</w:t>
            </w:r>
          </w:p>
          <w:p w14:paraId="2CD85030" w14:textId="77777777" w:rsidR="00A51AC0" w:rsidRDefault="005118F1">
            <w:pPr>
              <w:spacing w:line="200" w:lineRule="exact"/>
              <w:ind w:left="37"/>
              <w:rPr>
                <w:rFonts w:ascii="Arial" w:eastAsia="Arial" w:hAnsi="Arial" w:cs="Arial"/>
                <w:sz w:val="18"/>
                <w:szCs w:val="18"/>
              </w:rPr>
            </w:pPr>
            <w:r w:rsidRPr="00324F90">
              <w:rPr>
                <w:rStyle w:val="Hyperlink"/>
                <w:rFonts w:ascii="Arial" w:eastAsia="Arial" w:hAnsi="Arial" w:cs="Arial"/>
                <w:sz w:val="18"/>
                <w:szCs w:val="18"/>
                <w:u w:color="0000FF"/>
              </w:rPr>
              <w:t>ID</w:t>
            </w:r>
            <w:r w:rsidR="00324F90">
              <w:rPr>
                <w:rFonts w:ascii="Arial" w:eastAsia="Arial" w:hAnsi="Arial" w:cs="Arial"/>
                <w:color w:val="0000FF"/>
                <w:sz w:val="18"/>
                <w:szCs w:val="18"/>
                <w:u w:val="single" w:color="0000FF"/>
              </w:rPr>
              <w:fldChar w:fldCharType="end"/>
            </w:r>
          </w:p>
        </w:tc>
        <w:tc>
          <w:tcPr>
            <w:tcW w:w="756" w:type="dxa"/>
            <w:tcBorders>
              <w:top w:val="single" w:sz="5" w:space="0" w:color="000000"/>
              <w:left w:val="single" w:sz="5" w:space="0" w:color="000000"/>
              <w:bottom w:val="single" w:sz="5" w:space="0" w:color="000000"/>
              <w:right w:val="single" w:sz="5" w:space="0" w:color="000000"/>
            </w:tcBorders>
          </w:tcPr>
          <w:p w14:paraId="0188FC8F" w14:textId="77777777" w:rsidR="00A51AC0" w:rsidRDefault="005118F1">
            <w:pPr>
              <w:spacing w:line="200" w:lineRule="exact"/>
              <w:ind w:left="268" w:right="269"/>
              <w:jc w:val="center"/>
              <w:rPr>
                <w:rFonts w:ascii="Arial" w:eastAsia="Arial" w:hAnsi="Arial" w:cs="Arial"/>
                <w:sz w:val="18"/>
                <w:szCs w:val="18"/>
              </w:rPr>
            </w:pPr>
            <w:r>
              <w:rPr>
                <w:rFonts w:ascii="Arial" w:eastAsia="Arial" w:hAnsi="Arial" w:cs="Arial"/>
                <w:sz w:val="18"/>
                <w:szCs w:val="18"/>
              </w:rPr>
              <w:t>Q</w:t>
            </w:r>
          </w:p>
        </w:tc>
        <w:tc>
          <w:tcPr>
            <w:tcW w:w="507" w:type="dxa"/>
            <w:tcBorders>
              <w:top w:val="single" w:sz="5" w:space="0" w:color="000000"/>
              <w:left w:val="single" w:sz="5" w:space="0" w:color="000000"/>
              <w:bottom w:val="single" w:sz="5" w:space="0" w:color="000000"/>
              <w:right w:val="single" w:sz="5" w:space="0" w:color="000000"/>
            </w:tcBorders>
          </w:tcPr>
          <w:p w14:paraId="7F4DB97C" w14:textId="77777777" w:rsidR="00A51AC0" w:rsidRDefault="005118F1">
            <w:pPr>
              <w:spacing w:line="200" w:lineRule="exact"/>
              <w:ind w:left="52"/>
              <w:rPr>
                <w:rFonts w:ascii="Arial" w:eastAsia="Arial" w:hAnsi="Arial" w:cs="Arial"/>
                <w:sz w:val="18"/>
                <w:szCs w:val="18"/>
              </w:rPr>
            </w:pPr>
            <w:r>
              <w:rPr>
                <w:rFonts w:ascii="Arial" w:eastAsia="Arial" w:hAnsi="Arial" w:cs="Arial"/>
                <w:sz w:val="18"/>
                <w:szCs w:val="18"/>
              </w:rPr>
              <w:t>Ch</w:t>
            </w:r>
            <w:r>
              <w:rPr>
                <w:rFonts w:ascii="Arial" w:eastAsia="Arial" w:hAnsi="Arial" w:cs="Arial"/>
                <w:spacing w:val="1"/>
                <w:sz w:val="18"/>
                <w:szCs w:val="18"/>
              </w:rPr>
              <w:t>a</w:t>
            </w:r>
            <w:r>
              <w:rPr>
                <w:rFonts w:ascii="Arial" w:eastAsia="Arial" w:hAnsi="Arial" w:cs="Arial"/>
                <w:sz w:val="18"/>
                <w:szCs w:val="18"/>
              </w:rPr>
              <w:t>r</w:t>
            </w:r>
          </w:p>
        </w:tc>
        <w:tc>
          <w:tcPr>
            <w:tcW w:w="797" w:type="dxa"/>
            <w:tcBorders>
              <w:top w:val="single" w:sz="5" w:space="0" w:color="000000"/>
              <w:left w:val="single" w:sz="5" w:space="0" w:color="000000"/>
              <w:bottom w:val="single" w:sz="5" w:space="0" w:color="000000"/>
              <w:right w:val="single" w:sz="5" w:space="0" w:color="000000"/>
            </w:tcBorders>
          </w:tcPr>
          <w:p w14:paraId="63D1CB73" w14:textId="77777777" w:rsidR="00A51AC0" w:rsidRDefault="005118F1">
            <w:pPr>
              <w:spacing w:line="200" w:lineRule="exact"/>
              <w:ind w:left="241"/>
              <w:rPr>
                <w:rFonts w:ascii="Arial" w:eastAsia="Arial" w:hAnsi="Arial" w:cs="Arial"/>
                <w:sz w:val="18"/>
                <w:szCs w:val="18"/>
              </w:rPr>
            </w:pPr>
            <w:r>
              <w:rPr>
                <w:rFonts w:ascii="Arial" w:eastAsia="Arial" w:hAnsi="Arial" w:cs="Arial"/>
                <w:spacing w:val="1"/>
                <w:sz w:val="18"/>
                <w:szCs w:val="18"/>
              </w:rPr>
              <w:t>536</w:t>
            </w:r>
          </w:p>
        </w:tc>
        <w:tc>
          <w:tcPr>
            <w:tcW w:w="794" w:type="dxa"/>
            <w:tcBorders>
              <w:top w:val="single" w:sz="5" w:space="0" w:color="000000"/>
              <w:left w:val="single" w:sz="5" w:space="0" w:color="000000"/>
              <w:bottom w:val="single" w:sz="5" w:space="0" w:color="000000"/>
              <w:right w:val="single" w:sz="5" w:space="0" w:color="000000"/>
            </w:tcBorders>
          </w:tcPr>
          <w:p w14:paraId="0276D478" w14:textId="77777777" w:rsidR="00A51AC0" w:rsidRDefault="005118F1">
            <w:pPr>
              <w:spacing w:line="200" w:lineRule="exact"/>
              <w:ind w:left="241"/>
              <w:rPr>
                <w:rFonts w:ascii="Arial" w:eastAsia="Arial" w:hAnsi="Arial" w:cs="Arial"/>
                <w:sz w:val="18"/>
                <w:szCs w:val="18"/>
              </w:rPr>
            </w:pPr>
            <w:r>
              <w:rPr>
                <w:rFonts w:ascii="Arial" w:eastAsia="Arial" w:hAnsi="Arial" w:cs="Arial"/>
                <w:spacing w:val="1"/>
                <w:sz w:val="18"/>
                <w:szCs w:val="18"/>
              </w:rPr>
              <w:t>555</w:t>
            </w:r>
          </w:p>
        </w:tc>
        <w:tc>
          <w:tcPr>
            <w:tcW w:w="686" w:type="dxa"/>
            <w:tcBorders>
              <w:top w:val="single" w:sz="5" w:space="0" w:color="000000"/>
              <w:left w:val="single" w:sz="5" w:space="0" w:color="000000"/>
              <w:bottom w:val="single" w:sz="5" w:space="0" w:color="000000"/>
              <w:right w:val="single" w:sz="5" w:space="0" w:color="000000"/>
            </w:tcBorders>
          </w:tcPr>
          <w:p w14:paraId="23C1C355" w14:textId="77777777" w:rsidR="00A51AC0" w:rsidRDefault="005118F1">
            <w:pPr>
              <w:spacing w:line="200" w:lineRule="exact"/>
              <w:ind w:left="203" w:right="203"/>
              <w:jc w:val="center"/>
              <w:rPr>
                <w:rFonts w:ascii="Arial" w:eastAsia="Arial" w:hAnsi="Arial" w:cs="Arial"/>
                <w:sz w:val="18"/>
                <w:szCs w:val="18"/>
              </w:rPr>
            </w:pPr>
            <w:r>
              <w:rPr>
                <w:rFonts w:ascii="Arial" w:eastAsia="Arial" w:hAnsi="Arial" w:cs="Arial"/>
                <w:spacing w:val="1"/>
                <w:sz w:val="18"/>
                <w:szCs w:val="18"/>
              </w:rPr>
              <w:t>20</w:t>
            </w:r>
          </w:p>
        </w:tc>
        <w:tc>
          <w:tcPr>
            <w:tcW w:w="929" w:type="dxa"/>
            <w:tcBorders>
              <w:top w:val="single" w:sz="5" w:space="0" w:color="000000"/>
              <w:left w:val="single" w:sz="5" w:space="0" w:color="000000"/>
              <w:bottom w:val="single" w:sz="5" w:space="0" w:color="000000"/>
              <w:right w:val="single" w:sz="5" w:space="0" w:color="000000"/>
            </w:tcBorders>
          </w:tcPr>
          <w:p w14:paraId="5B6F4F26" w14:textId="77777777" w:rsidR="00A51AC0" w:rsidRDefault="005118F1">
            <w:pPr>
              <w:spacing w:line="200" w:lineRule="exact"/>
              <w:ind w:left="287"/>
              <w:rPr>
                <w:rFonts w:ascii="Arial" w:eastAsia="Arial" w:hAnsi="Arial" w:cs="Arial"/>
                <w:sz w:val="18"/>
                <w:szCs w:val="18"/>
              </w:rPr>
            </w:pPr>
            <w:r>
              <w:rPr>
                <w:rFonts w:ascii="Arial" w:eastAsia="Arial" w:hAnsi="Arial" w:cs="Arial"/>
                <w:spacing w:val="1"/>
                <w:sz w:val="18"/>
                <w:szCs w:val="18"/>
              </w:rPr>
              <w:t>L</w:t>
            </w:r>
            <w:r>
              <w:rPr>
                <w:rFonts w:ascii="Arial" w:eastAsia="Arial" w:hAnsi="Arial" w:cs="Arial"/>
                <w:sz w:val="18"/>
                <w:szCs w:val="18"/>
              </w:rPr>
              <w:t>EA</w:t>
            </w:r>
          </w:p>
        </w:tc>
        <w:tc>
          <w:tcPr>
            <w:tcW w:w="1286" w:type="dxa"/>
            <w:tcBorders>
              <w:top w:val="single" w:sz="5" w:space="0" w:color="000000"/>
              <w:left w:val="single" w:sz="5" w:space="0" w:color="000000"/>
              <w:bottom w:val="single" w:sz="5" w:space="0" w:color="000000"/>
              <w:right w:val="single" w:sz="5" w:space="0" w:color="000000"/>
            </w:tcBorders>
          </w:tcPr>
          <w:p w14:paraId="583C4948" w14:textId="77777777" w:rsidR="00A51AC0" w:rsidRDefault="005118F1">
            <w:pPr>
              <w:spacing w:line="200" w:lineRule="exact"/>
              <w:ind w:left="539" w:right="539"/>
              <w:jc w:val="center"/>
              <w:rPr>
                <w:rFonts w:ascii="Arial" w:eastAsia="Arial" w:hAnsi="Arial" w:cs="Arial"/>
                <w:sz w:val="18"/>
                <w:szCs w:val="18"/>
              </w:rPr>
            </w:pPr>
            <w:r>
              <w:rPr>
                <w:rFonts w:ascii="Arial" w:eastAsia="Arial" w:hAnsi="Arial" w:cs="Arial"/>
                <w:sz w:val="18"/>
                <w:szCs w:val="18"/>
              </w:rPr>
              <w:t>R</w:t>
            </w:r>
          </w:p>
        </w:tc>
        <w:tc>
          <w:tcPr>
            <w:tcW w:w="2003" w:type="dxa"/>
            <w:gridSpan w:val="3"/>
            <w:tcBorders>
              <w:top w:val="single" w:sz="5" w:space="0" w:color="000000"/>
              <w:left w:val="single" w:sz="5" w:space="0" w:color="000000"/>
              <w:bottom w:val="single" w:sz="5" w:space="0" w:color="000000"/>
              <w:right w:val="single" w:sz="12" w:space="0" w:color="000000"/>
            </w:tcBorders>
          </w:tcPr>
          <w:p w14:paraId="1BD43F40" w14:textId="77777777" w:rsidR="00A51AC0" w:rsidRDefault="005118F1">
            <w:pPr>
              <w:spacing w:before="2" w:line="200" w:lineRule="exact"/>
              <w:ind w:left="37" w:right="549"/>
              <w:rPr>
                <w:rFonts w:ascii="Arial" w:eastAsia="Arial" w:hAnsi="Arial" w:cs="Arial"/>
                <w:sz w:val="18"/>
                <w:szCs w:val="18"/>
              </w:rPr>
            </w:pPr>
            <w:r>
              <w:rPr>
                <w:rFonts w:ascii="Arial" w:eastAsia="Arial" w:hAnsi="Arial" w:cs="Arial"/>
                <w:sz w:val="18"/>
                <w:szCs w:val="18"/>
              </w:rPr>
              <w:t>Ch</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ac</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 xml:space="preserve">r </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pacing w:val="1"/>
                <w:sz w:val="18"/>
                <w:szCs w:val="18"/>
              </w:rPr>
              <w:t>d</w:t>
            </w:r>
            <w:r>
              <w:rPr>
                <w:rFonts w:ascii="Arial" w:eastAsia="Arial" w:hAnsi="Arial" w:cs="Arial"/>
                <w:sz w:val="18"/>
                <w:szCs w:val="18"/>
              </w:rPr>
              <w:t>/</w:t>
            </w:r>
            <w:r>
              <w:rPr>
                <w:rFonts w:ascii="Arial" w:eastAsia="Arial" w:hAnsi="Arial" w:cs="Arial"/>
                <w:spacing w:val="1"/>
                <w:sz w:val="18"/>
                <w:szCs w:val="18"/>
              </w:rPr>
              <w:t>o</w:t>
            </w:r>
            <w:r>
              <w:rPr>
                <w:rFonts w:ascii="Arial" w:eastAsia="Arial" w:hAnsi="Arial" w:cs="Arial"/>
                <w:sz w:val="18"/>
                <w:szCs w:val="18"/>
              </w:rPr>
              <w:t xml:space="preserve">r </w:t>
            </w:r>
            <w:r>
              <w:rPr>
                <w:rFonts w:ascii="Arial" w:eastAsia="Arial" w:hAnsi="Arial" w:cs="Arial"/>
                <w:spacing w:val="1"/>
                <w:sz w:val="18"/>
                <w:szCs w:val="18"/>
              </w:rPr>
              <w:t>num</w:t>
            </w:r>
            <w:r>
              <w:rPr>
                <w:rFonts w:ascii="Arial" w:eastAsia="Arial" w:hAnsi="Arial" w:cs="Arial"/>
                <w:spacing w:val="-2"/>
                <w:sz w:val="18"/>
                <w:szCs w:val="18"/>
              </w:rPr>
              <w:t>b</w:t>
            </w:r>
            <w:r>
              <w:rPr>
                <w:rFonts w:ascii="Arial" w:eastAsia="Arial" w:hAnsi="Arial" w:cs="Arial"/>
                <w:spacing w:val="1"/>
                <w:sz w:val="18"/>
                <w:szCs w:val="18"/>
              </w:rPr>
              <w:t>e</w:t>
            </w:r>
            <w:r>
              <w:rPr>
                <w:rFonts w:ascii="Arial" w:eastAsia="Arial" w:hAnsi="Arial" w:cs="Arial"/>
                <w:sz w:val="18"/>
                <w:szCs w:val="18"/>
              </w:rPr>
              <w:t>rs</w:t>
            </w:r>
          </w:p>
        </w:tc>
      </w:tr>
      <w:tr w:rsidR="00A51AC0" w14:paraId="1A5679D8" w14:textId="77777777" w:rsidTr="00FB2EBF">
        <w:trPr>
          <w:trHeight w:hRule="exact" w:val="850"/>
        </w:trPr>
        <w:tc>
          <w:tcPr>
            <w:tcW w:w="314" w:type="dxa"/>
            <w:tcBorders>
              <w:top w:val="single" w:sz="5" w:space="0" w:color="000000"/>
              <w:left w:val="single" w:sz="12" w:space="0" w:color="000000"/>
              <w:bottom w:val="single" w:sz="4" w:space="0" w:color="auto"/>
              <w:right w:val="single" w:sz="5" w:space="0" w:color="000000"/>
            </w:tcBorders>
          </w:tcPr>
          <w:p w14:paraId="529ED99D" w14:textId="77777777" w:rsidR="00A51AC0" w:rsidRDefault="00A51AC0">
            <w:pPr>
              <w:spacing w:before="5" w:line="100" w:lineRule="exact"/>
              <w:rPr>
                <w:sz w:val="10"/>
                <w:szCs w:val="10"/>
              </w:rPr>
            </w:pPr>
          </w:p>
          <w:p w14:paraId="330F4CCE" w14:textId="77777777" w:rsidR="00A51AC0" w:rsidRDefault="00A51AC0">
            <w:pPr>
              <w:spacing w:line="200" w:lineRule="exact"/>
            </w:pPr>
          </w:p>
          <w:p w14:paraId="6D023C78" w14:textId="77777777" w:rsidR="00A51AC0" w:rsidRDefault="005118F1">
            <w:pPr>
              <w:ind w:left="28" w:right="-34"/>
              <w:rPr>
                <w:rFonts w:ascii="Arial" w:eastAsia="Arial" w:hAnsi="Arial" w:cs="Arial"/>
                <w:sz w:val="18"/>
                <w:szCs w:val="18"/>
              </w:rPr>
            </w:pPr>
            <w:r>
              <w:rPr>
                <w:rFonts w:ascii="Arial" w:eastAsia="Arial" w:hAnsi="Arial" w:cs="Arial"/>
                <w:b/>
                <w:spacing w:val="1"/>
                <w:sz w:val="18"/>
                <w:szCs w:val="18"/>
              </w:rPr>
              <w:t>18.</w:t>
            </w:r>
          </w:p>
        </w:tc>
        <w:tc>
          <w:tcPr>
            <w:tcW w:w="1375" w:type="dxa"/>
            <w:tcBorders>
              <w:top w:val="single" w:sz="5" w:space="0" w:color="000000"/>
              <w:left w:val="single" w:sz="5" w:space="0" w:color="000000"/>
              <w:bottom w:val="single" w:sz="4" w:space="0" w:color="auto"/>
              <w:right w:val="single" w:sz="5" w:space="0" w:color="000000"/>
            </w:tcBorders>
          </w:tcPr>
          <w:p w14:paraId="09D6CC4C" w14:textId="77777777" w:rsidR="00A51AC0" w:rsidRDefault="005E135A">
            <w:pPr>
              <w:spacing w:before="4" w:line="200" w:lineRule="exact"/>
              <w:ind w:left="37" w:right="353"/>
              <w:rPr>
                <w:rFonts w:ascii="Arial" w:eastAsia="Arial" w:hAnsi="Arial" w:cs="Arial"/>
                <w:sz w:val="18"/>
                <w:szCs w:val="18"/>
              </w:rPr>
            </w:pPr>
            <w:hyperlink w:anchor="EIP" w:history="1">
              <w:r w:rsidR="005118F1" w:rsidRPr="00324F90">
                <w:rPr>
                  <w:rStyle w:val="Hyperlink"/>
                  <w:rFonts w:ascii="Arial" w:eastAsia="Arial" w:hAnsi="Arial" w:cs="Arial"/>
                  <w:sz w:val="18"/>
                  <w:szCs w:val="18"/>
                  <w:u w:color="0000FF"/>
                </w:rPr>
                <w:t>E</w:t>
              </w:r>
              <w:r w:rsidR="005118F1" w:rsidRPr="00324F90">
                <w:rPr>
                  <w:rStyle w:val="Hyperlink"/>
                  <w:rFonts w:ascii="Arial" w:eastAsia="Arial" w:hAnsi="Arial" w:cs="Arial"/>
                  <w:spacing w:val="1"/>
                  <w:sz w:val="18"/>
                  <w:szCs w:val="18"/>
                  <w:u w:color="0000FF"/>
                </w:rPr>
                <w:t>a</w:t>
              </w:r>
              <w:r w:rsidR="005118F1" w:rsidRPr="00324F90">
                <w:rPr>
                  <w:rStyle w:val="Hyperlink"/>
                  <w:rFonts w:ascii="Arial" w:eastAsia="Arial" w:hAnsi="Arial" w:cs="Arial"/>
                  <w:sz w:val="18"/>
                  <w:szCs w:val="18"/>
                  <w:u w:color="0000FF"/>
                </w:rPr>
                <w:t>r</w:t>
              </w:r>
              <w:r w:rsidR="005118F1" w:rsidRPr="00324F90">
                <w:rPr>
                  <w:rStyle w:val="Hyperlink"/>
                  <w:rFonts w:ascii="Arial" w:eastAsia="Arial" w:hAnsi="Arial" w:cs="Arial"/>
                  <w:spacing w:val="1"/>
                  <w:sz w:val="18"/>
                  <w:szCs w:val="18"/>
                  <w:u w:color="0000FF"/>
                </w:rPr>
                <w:t>l</w:t>
              </w:r>
              <w:r w:rsidR="005118F1" w:rsidRPr="00324F90">
                <w:rPr>
                  <w:rStyle w:val="Hyperlink"/>
                  <w:rFonts w:ascii="Arial" w:eastAsia="Arial" w:hAnsi="Arial" w:cs="Arial"/>
                  <w:sz w:val="18"/>
                  <w:szCs w:val="18"/>
                  <w:u w:color="0000FF"/>
                </w:rPr>
                <w:t>y</w:t>
              </w:r>
              <w:r w:rsidR="005118F1" w:rsidRPr="00324F90">
                <w:rPr>
                  <w:rStyle w:val="Hyperlink"/>
                  <w:rFonts w:ascii="Arial" w:eastAsia="Arial" w:hAnsi="Arial" w:cs="Arial"/>
                  <w:sz w:val="18"/>
                  <w:szCs w:val="18"/>
                </w:rPr>
                <w:t xml:space="preserve"> </w:t>
              </w:r>
              <w:r w:rsidR="005118F1" w:rsidRPr="00324F90">
                <w:rPr>
                  <w:rStyle w:val="Hyperlink"/>
                  <w:rFonts w:ascii="Arial" w:eastAsia="Arial" w:hAnsi="Arial" w:cs="Arial"/>
                  <w:sz w:val="18"/>
                  <w:szCs w:val="18"/>
                  <w:u w:color="0000FF"/>
                </w:rPr>
                <w:t>I</w:t>
              </w:r>
              <w:r w:rsidR="005118F1" w:rsidRPr="00324F90">
                <w:rPr>
                  <w:rStyle w:val="Hyperlink"/>
                  <w:rFonts w:ascii="Arial" w:eastAsia="Arial" w:hAnsi="Arial" w:cs="Arial"/>
                  <w:spacing w:val="1"/>
                  <w:sz w:val="18"/>
                  <w:szCs w:val="18"/>
                  <w:u w:color="0000FF"/>
                </w:rPr>
                <w:t>n</w:t>
              </w:r>
              <w:r w:rsidR="005118F1" w:rsidRPr="00324F90">
                <w:rPr>
                  <w:rStyle w:val="Hyperlink"/>
                  <w:rFonts w:ascii="Arial" w:eastAsia="Arial" w:hAnsi="Arial" w:cs="Arial"/>
                  <w:sz w:val="18"/>
                  <w:szCs w:val="18"/>
                  <w:u w:color="0000FF"/>
                </w:rPr>
                <w:t>t</w:t>
              </w:r>
              <w:r w:rsidR="005118F1" w:rsidRPr="00324F90">
                <w:rPr>
                  <w:rStyle w:val="Hyperlink"/>
                  <w:rFonts w:ascii="Arial" w:eastAsia="Arial" w:hAnsi="Arial" w:cs="Arial"/>
                  <w:spacing w:val="1"/>
                  <w:sz w:val="18"/>
                  <w:szCs w:val="18"/>
                  <w:u w:color="0000FF"/>
                </w:rPr>
                <w:t>e</w:t>
              </w:r>
              <w:r w:rsidR="005118F1" w:rsidRPr="00324F90">
                <w:rPr>
                  <w:rStyle w:val="Hyperlink"/>
                  <w:rFonts w:ascii="Arial" w:eastAsia="Arial" w:hAnsi="Arial" w:cs="Arial"/>
                  <w:sz w:val="18"/>
                  <w:szCs w:val="18"/>
                  <w:u w:color="0000FF"/>
                </w:rPr>
                <w:t>r</w:t>
              </w:r>
              <w:r w:rsidR="005118F1" w:rsidRPr="00324F90">
                <w:rPr>
                  <w:rStyle w:val="Hyperlink"/>
                  <w:rFonts w:ascii="Arial" w:eastAsia="Arial" w:hAnsi="Arial" w:cs="Arial"/>
                  <w:spacing w:val="-1"/>
                  <w:sz w:val="18"/>
                  <w:szCs w:val="18"/>
                  <w:u w:color="0000FF"/>
                </w:rPr>
                <w:t>v</w:t>
              </w:r>
              <w:r w:rsidR="005118F1" w:rsidRPr="00324F90">
                <w:rPr>
                  <w:rStyle w:val="Hyperlink"/>
                  <w:rFonts w:ascii="Arial" w:eastAsia="Arial" w:hAnsi="Arial" w:cs="Arial"/>
                  <w:spacing w:val="1"/>
                  <w:sz w:val="18"/>
                  <w:szCs w:val="18"/>
                  <w:u w:color="0000FF"/>
                </w:rPr>
                <w:t>en</w:t>
              </w:r>
              <w:r w:rsidR="005118F1" w:rsidRPr="00324F90">
                <w:rPr>
                  <w:rStyle w:val="Hyperlink"/>
                  <w:rFonts w:ascii="Arial" w:eastAsia="Arial" w:hAnsi="Arial" w:cs="Arial"/>
                  <w:sz w:val="18"/>
                  <w:szCs w:val="18"/>
                  <w:u w:color="0000FF"/>
                </w:rPr>
                <w:t>t</w:t>
              </w:r>
              <w:r w:rsidR="005118F1" w:rsidRPr="00324F90">
                <w:rPr>
                  <w:rStyle w:val="Hyperlink"/>
                  <w:rFonts w:ascii="Arial" w:eastAsia="Arial" w:hAnsi="Arial" w:cs="Arial"/>
                  <w:spacing w:val="-1"/>
                  <w:sz w:val="18"/>
                  <w:szCs w:val="18"/>
                  <w:u w:color="0000FF"/>
                </w:rPr>
                <w:t>i</w:t>
              </w:r>
              <w:r w:rsidR="005118F1" w:rsidRPr="00324F90">
                <w:rPr>
                  <w:rStyle w:val="Hyperlink"/>
                  <w:rFonts w:ascii="Arial" w:eastAsia="Arial" w:hAnsi="Arial" w:cs="Arial"/>
                  <w:spacing w:val="1"/>
                  <w:sz w:val="18"/>
                  <w:szCs w:val="18"/>
                  <w:u w:color="0000FF"/>
                </w:rPr>
                <w:t>o</w:t>
              </w:r>
              <w:r w:rsidR="005118F1" w:rsidRPr="00324F90">
                <w:rPr>
                  <w:rStyle w:val="Hyperlink"/>
                  <w:rFonts w:ascii="Arial" w:eastAsia="Arial" w:hAnsi="Arial" w:cs="Arial"/>
                  <w:sz w:val="18"/>
                  <w:szCs w:val="18"/>
                  <w:u w:color="0000FF"/>
                </w:rPr>
                <w:t>n</w:t>
              </w:r>
              <w:r w:rsidR="005118F1" w:rsidRPr="00324F90">
                <w:rPr>
                  <w:rStyle w:val="Hyperlink"/>
                  <w:rFonts w:ascii="Arial" w:eastAsia="Arial" w:hAnsi="Arial" w:cs="Arial"/>
                  <w:sz w:val="18"/>
                  <w:szCs w:val="18"/>
                </w:rPr>
                <w:t xml:space="preserve"> </w:t>
              </w:r>
              <w:r w:rsidR="005118F1" w:rsidRPr="00324F90">
                <w:rPr>
                  <w:rStyle w:val="Hyperlink"/>
                  <w:rFonts w:ascii="Arial" w:eastAsia="Arial" w:hAnsi="Arial" w:cs="Arial"/>
                  <w:sz w:val="18"/>
                  <w:szCs w:val="18"/>
                  <w:u w:color="0000FF"/>
                </w:rPr>
                <w:t>P</w:t>
              </w:r>
              <w:r w:rsidR="005118F1" w:rsidRPr="00324F90">
                <w:rPr>
                  <w:rStyle w:val="Hyperlink"/>
                  <w:rFonts w:ascii="Arial" w:eastAsia="Arial" w:hAnsi="Arial" w:cs="Arial"/>
                  <w:spacing w:val="1"/>
                  <w:sz w:val="18"/>
                  <w:szCs w:val="18"/>
                  <w:u w:color="0000FF"/>
                </w:rPr>
                <w:t>a</w:t>
              </w:r>
              <w:r w:rsidR="005118F1" w:rsidRPr="00324F90">
                <w:rPr>
                  <w:rStyle w:val="Hyperlink"/>
                  <w:rFonts w:ascii="Arial" w:eastAsia="Arial" w:hAnsi="Arial" w:cs="Arial"/>
                  <w:sz w:val="18"/>
                  <w:szCs w:val="18"/>
                  <w:u w:color="0000FF"/>
                </w:rPr>
                <w:t>rt</w:t>
              </w:r>
              <w:r w:rsidR="005118F1" w:rsidRPr="00324F90">
                <w:rPr>
                  <w:rStyle w:val="Hyperlink"/>
                  <w:rFonts w:ascii="Arial" w:eastAsia="Arial" w:hAnsi="Arial" w:cs="Arial"/>
                  <w:spacing w:val="1"/>
                  <w:sz w:val="18"/>
                  <w:szCs w:val="18"/>
                  <w:u w:color="0000FF"/>
                </w:rPr>
                <w:t>i</w:t>
              </w:r>
              <w:r w:rsidR="005118F1" w:rsidRPr="00324F90">
                <w:rPr>
                  <w:rStyle w:val="Hyperlink"/>
                  <w:rFonts w:ascii="Arial" w:eastAsia="Arial" w:hAnsi="Arial" w:cs="Arial"/>
                  <w:spacing w:val="-1"/>
                  <w:sz w:val="18"/>
                  <w:szCs w:val="18"/>
                  <w:u w:color="0000FF"/>
                </w:rPr>
                <w:t>c</w:t>
              </w:r>
              <w:r w:rsidR="005118F1" w:rsidRPr="00324F90">
                <w:rPr>
                  <w:rStyle w:val="Hyperlink"/>
                  <w:rFonts w:ascii="Arial" w:eastAsia="Arial" w:hAnsi="Arial" w:cs="Arial"/>
                  <w:spacing w:val="1"/>
                  <w:sz w:val="18"/>
                  <w:szCs w:val="18"/>
                  <w:u w:color="0000FF"/>
                </w:rPr>
                <w:t>ipa</w:t>
              </w:r>
              <w:r w:rsidR="005118F1" w:rsidRPr="00324F90">
                <w:rPr>
                  <w:rStyle w:val="Hyperlink"/>
                  <w:rFonts w:ascii="Arial" w:eastAsia="Arial" w:hAnsi="Arial" w:cs="Arial"/>
                  <w:spacing w:val="-2"/>
                  <w:sz w:val="18"/>
                  <w:szCs w:val="18"/>
                  <w:u w:color="0000FF"/>
                </w:rPr>
                <w:t>n</w:t>
              </w:r>
              <w:r w:rsidR="005118F1" w:rsidRPr="00324F90">
                <w:rPr>
                  <w:rStyle w:val="Hyperlink"/>
                  <w:rFonts w:ascii="Arial" w:eastAsia="Arial" w:hAnsi="Arial" w:cs="Arial"/>
                  <w:sz w:val="18"/>
                  <w:szCs w:val="18"/>
                  <w:u w:color="0000FF"/>
                </w:rPr>
                <w:t>t</w:t>
              </w:r>
              <w:r w:rsidR="005118F1" w:rsidRPr="00324F90">
                <w:rPr>
                  <w:rStyle w:val="Hyperlink"/>
                  <w:rFonts w:ascii="Arial" w:eastAsia="Arial" w:hAnsi="Arial" w:cs="Arial"/>
                  <w:sz w:val="18"/>
                  <w:szCs w:val="18"/>
                </w:rPr>
                <w:t xml:space="preserve"> </w:t>
              </w:r>
              <w:r w:rsidR="005118F1" w:rsidRPr="00324F90">
                <w:rPr>
                  <w:rStyle w:val="Hyperlink"/>
                  <w:rFonts w:ascii="Arial" w:eastAsia="Arial" w:hAnsi="Arial" w:cs="Arial"/>
                  <w:sz w:val="18"/>
                  <w:szCs w:val="18"/>
                  <w:u w:color="0000FF"/>
                </w:rPr>
                <w:t>(EIP)</w:t>
              </w:r>
            </w:hyperlink>
          </w:p>
        </w:tc>
        <w:tc>
          <w:tcPr>
            <w:tcW w:w="756" w:type="dxa"/>
            <w:tcBorders>
              <w:top w:val="single" w:sz="5" w:space="0" w:color="000000"/>
              <w:left w:val="single" w:sz="5" w:space="0" w:color="000000"/>
              <w:bottom w:val="single" w:sz="4" w:space="0" w:color="auto"/>
              <w:right w:val="single" w:sz="5" w:space="0" w:color="000000"/>
            </w:tcBorders>
          </w:tcPr>
          <w:p w14:paraId="1068271A" w14:textId="77777777" w:rsidR="00A51AC0" w:rsidRDefault="00A51AC0">
            <w:pPr>
              <w:spacing w:line="100" w:lineRule="exact"/>
              <w:rPr>
                <w:sz w:val="11"/>
                <w:szCs w:val="11"/>
              </w:rPr>
            </w:pPr>
          </w:p>
          <w:p w14:paraId="06B0B95C" w14:textId="77777777" w:rsidR="00A51AC0" w:rsidRDefault="00A51AC0">
            <w:pPr>
              <w:spacing w:line="200" w:lineRule="exact"/>
            </w:pPr>
          </w:p>
          <w:p w14:paraId="44C3B8A4" w14:textId="77777777" w:rsidR="00A51AC0" w:rsidRDefault="005118F1">
            <w:pPr>
              <w:ind w:left="273" w:right="275"/>
              <w:jc w:val="center"/>
              <w:rPr>
                <w:rFonts w:ascii="Arial" w:eastAsia="Arial" w:hAnsi="Arial" w:cs="Arial"/>
                <w:sz w:val="18"/>
                <w:szCs w:val="18"/>
              </w:rPr>
            </w:pPr>
            <w:r>
              <w:rPr>
                <w:rFonts w:ascii="Arial" w:eastAsia="Arial" w:hAnsi="Arial" w:cs="Arial"/>
                <w:sz w:val="18"/>
                <w:szCs w:val="18"/>
              </w:rPr>
              <w:t>R</w:t>
            </w:r>
          </w:p>
        </w:tc>
        <w:tc>
          <w:tcPr>
            <w:tcW w:w="507" w:type="dxa"/>
            <w:tcBorders>
              <w:top w:val="single" w:sz="5" w:space="0" w:color="000000"/>
              <w:left w:val="single" w:sz="5" w:space="0" w:color="000000"/>
              <w:bottom w:val="single" w:sz="4" w:space="0" w:color="auto"/>
              <w:right w:val="single" w:sz="5" w:space="0" w:color="000000"/>
            </w:tcBorders>
          </w:tcPr>
          <w:p w14:paraId="238F4A97" w14:textId="77777777" w:rsidR="00A51AC0" w:rsidRDefault="00A51AC0">
            <w:pPr>
              <w:spacing w:line="100" w:lineRule="exact"/>
              <w:rPr>
                <w:sz w:val="11"/>
                <w:szCs w:val="11"/>
              </w:rPr>
            </w:pPr>
          </w:p>
          <w:p w14:paraId="4B2D429E" w14:textId="77777777" w:rsidR="00A51AC0" w:rsidRDefault="00A51AC0">
            <w:pPr>
              <w:spacing w:line="200" w:lineRule="exact"/>
            </w:pPr>
          </w:p>
          <w:p w14:paraId="22619758" w14:textId="77777777" w:rsidR="00A51AC0" w:rsidRDefault="005118F1">
            <w:pPr>
              <w:ind w:left="52"/>
              <w:rPr>
                <w:rFonts w:ascii="Arial" w:eastAsia="Arial" w:hAnsi="Arial" w:cs="Arial"/>
                <w:sz w:val="18"/>
                <w:szCs w:val="18"/>
              </w:rPr>
            </w:pPr>
            <w:r>
              <w:rPr>
                <w:rFonts w:ascii="Arial" w:eastAsia="Arial" w:hAnsi="Arial" w:cs="Arial"/>
                <w:sz w:val="18"/>
                <w:szCs w:val="18"/>
              </w:rPr>
              <w:t>Ch</w:t>
            </w:r>
            <w:r>
              <w:rPr>
                <w:rFonts w:ascii="Arial" w:eastAsia="Arial" w:hAnsi="Arial" w:cs="Arial"/>
                <w:spacing w:val="1"/>
                <w:sz w:val="18"/>
                <w:szCs w:val="18"/>
              </w:rPr>
              <w:t>a</w:t>
            </w:r>
            <w:r>
              <w:rPr>
                <w:rFonts w:ascii="Arial" w:eastAsia="Arial" w:hAnsi="Arial" w:cs="Arial"/>
                <w:sz w:val="18"/>
                <w:szCs w:val="18"/>
              </w:rPr>
              <w:t>r</w:t>
            </w:r>
          </w:p>
        </w:tc>
        <w:tc>
          <w:tcPr>
            <w:tcW w:w="797" w:type="dxa"/>
            <w:tcBorders>
              <w:top w:val="single" w:sz="5" w:space="0" w:color="000000"/>
              <w:left w:val="single" w:sz="5" w:space="0" w:color="000000"/>
              <w:bottom w:val="single" w:sz="4" w:space="0" w:color="auto"/>
              <w:right w:val="single" w:sz="5" w:space="0" w:color="000000"/>
            </w:tcBorders>
          </w:tcPr>
          <w:p w14:paraId="14F7CCAF" w14:textId="77777777" w:rsidR="00A51AC0" w:rsidRDefault="005118F1">
            <w:pPr>
              <w:ind w:left="241"/>
              <w:rPr>
                <w:rFonts w:ascii="Arial" w:eastAsia="Arial" w:hAnsi="Arial" w:cs="Arial"/>
                <w:sz w:val="18"/>
                <w:szCs w:val="18"/>
              </w:rPr>
            </w:pPr>
            <w:r>
              <w:rPr>
                <w:rFonts w:ascii="Arial" w:eastAsia="Arial" w:hAnsi="Arial" w:cs="Arial"/>
                <w:spacing w:val="1"/>
                <w:sz w:val="18"/>
                <w:szCs w:val="18"/>
              </w:rPr>
              <w:t>556</w:t>
            </w:r>
          </w:p>
        </w:tc>
        <w:tc>
          <w:tcPr>
            <w:tcW w:w="794" w:type="dxa"/>
            <w:tcBorders>
              <w:top w:val="single" w:sz="5" w:space="0" w:color="000000"/>
              <w:left w:val="single" w:sz="5" w:space="0" w:color="000000"/>
              <w:bottom w:val="single" w:sz="4" w:space="0" w:color="auto"/>
              <w:right w:val="single" w:sz="5" w:space="0" w:color="000000"/>
            </w:tcBorders>
          </w:tcPr>
          <w:p w14:paraId="01741485" w14:textId="77777777" w:rsidR="00A51AC0" w:rsidRDefault="005118F1">
            <w:pPr>
              <w:ind w:left="241"/>
              <w:rPr>
                <w:rFonts w:ascii="Arial" w:eastAsia="Arial" w:hAnsi="Arial" w:cs="Arial"/>
                <w:sz w:val="18"/>
                <w:szCs w:val="18"/>
              </w:rPr>
            </w:pPr>
            <w:r>
              <w:rPr>
                <w:rFonts w:ascii="Arial" w:eastAsia="Arial" w:hAnsi="Arial" w:cs="Arial"/>
                <w:spacing w:val="1"/>
                <w:sz w:val="18"/>
                <w:szCs w:val="18"/>
              </w:rPr>
              <w:t>556</w:t>
            </w:r>
          </w:p>
        </w:tc>
        <w:tc>
          <w:tcPr>
            <w:tcW w:w="686" w:type="dxa"/>
            <w:tcBorders>
              <w:top w:val="single" w:sz="5" w:space="0" w:color="000000"/>
              <w:left w:val="single" w:sz="5" w:space="0" w:color="000000"/>
              <w:bottom w:val="single" w:sz="4" w:space="0" w:color="auto"/>
              <w:right w:val="single" w:sz="5" w:space="0" w:color="000000"/>
            </w:tcBorders>
          </w:tcPr>
          <w:p w14:paraId="5D43D59B" w14:textId="77777777" w:rsidR="00A51AC0" w:rsidRDefault="00A51AC0">
            <w:pPr>
              <w:spacing w:line="100" w:lineRule="exact"/>
              <w:rPr>
                <w:sz w:val="11"/>
                <w:szCs w:val="11"/>
              </w:rPr>
            </w:pPr>
          </w:p>
          <w:p w14:paraId="0E668A5B" w14:textId="77777777" w:rsidR="00A51AC0" w:rsidRDefault="00A51AC0">
            <w:pPr>
              <w:spacing w:line="200" w:lineRule="exact"/>
            </w:pPr>
          </w:p>
          <w:p w14:paraId="0ED68B58" w14:textId="77777777" w:rsidR="00A51AC0" w:rsidRDefault="005118F1">
            <w:pPr>
              <w:ind w:left="254" w:right="254"/>
              <w:jc w:val="center"/>
              <w:rPr>
                <w:rFonts w:ascii="Arial" w:eastAsia="Arial" w:hAnsi="Arial" w:cs="Arial"/>
                <w:sz w:val="18"/>
                <w:szCs w:val="18"/>
              </w:rPr>
            </w:pPr>
            <w:r>
              <w:rPr>
                <w:rFonts w:ascii="Arial" w:eastAsia="Arial" w:hAnsi="Arial" w:cs="Arial"/>
                <w:sz w:val="18"/>
                <w:szCs w:val="18"/>
              </w:rPr>
              <w:t>1</w:t>
            </w:r>
          </w:p>
        </w:tc>
        <w:tc>
          <w:tcPr>
            <w:tcW w:w="929" w:type="dxa"/>
            <w:tcBorders>
              <w:top w:val="single" w:sz="5" w:space="0" w:color="000000"/>
              <w:left w:val="single" w:sz="5" w:space="0" w:color="000000"/>
              <w:bottom w:val="single" w:sz="4" w:space="0" w:color="auto"/>
              <w:right w:val="single" w:sz="5" w:space="0" w:color="000000"/>
            </w:tcBorders>
          </w:tcPr>
          <w:p w14:paraId="57AC70FB" w14:textId="77777777" w:rsidR="00A51AC0" w:rsidRDefault="00A51AC0">
            <w:pPr>
              <w:spacing w:line="100" w:lineRule="exact"/>
              <w:rPr>
                <w:sz w:val="11"/>
                <w:szCs w:val="11"/>
              </w:rPr>
            </w:pPr>
          </w:p>
          <w:p w14:paraId="0D772800" w14:textId="77777777" w:rsidR="00A51AC0" w:rsidRDefault="00A51AC0">
            <w:pPr>
              <w:spacing w:line="200" w:lineRule="exact"/>
            </w:pPr>
          </w:p>
          <w:p w14:paraId="2F46412C" w14:textId="77777777" w:rsidR="00A51AC0" w:rsidRDefault="005118F1">
            <w:pPr>
              <w:ind w:left="184"/>
              <w:rPr>
                <w:rFonts w:ascii="Arial" w:eastAsia="Arial" w:hAnsi="Arial" w:cs="Arial"/>
                <w:sz w:val="18"/>
                <w:szCs w:val="18"/>
              </w:rPr>
            </w:pPr>
            <w:r>
              <w:rPr>
                <w:rFonts w:ascii="Arial" w:eastAsia="Arial" w:hAnsi="Arial" w:cs="Arial"/>
                <w:sz w:val="18"/>
                <w:szCs w:val="18"/>
              </w:rPr>
              <w:t>ED6</w:t>
            </w:r>
            <w:r>
              <w:rPr>
                <w:rFonts w:ascii="Arial" w:eastAsia="Arial" w:hAnsi="Arial" w:cs="Arial"/>
                <w:spacing w:val="1"/>
                <w:sz w:val="18"/>
                <w:szCs w:val="18"/>
              </w:rPr>
              <w:t>2</w:t>
            </w:r>
            <w:r>
              <w:rPr>
                <w:rFonts w:ascii="Arial" w:eastAsia="Arial" w:hAnsi="Arial" w:cs="Arial"/>
                <w:sz w:val="18"/>
                <w:szCs w:val="18"/>
              </w:rPr>
              <w:t>1</w:t>
            </w:r>
          </w:p>
        </w:tc>
        <w:tc>
          <w:tcPr>
            <w:tcW w:w="1286" w:type="dxa"/>
            <w:tcBorders>
              <w:top w:val="single" w:sz="5" w:space="0" w:color="000000"/>
              <w:left w:val="single" w:sz="5" w:space="0" w:color="000000"/>
              <w:bottom w:val="single" w:sz="4" w:space="0" w:color="auto"/>
              <w:right w:val="single" w:sz="5" w:space="0" w:color="000000"/>
            </w:tcBorders>
          </w:tcPr>
          <w:p w14:paraId="353EFF2A" w14:textId="77777777" w:rsidR="00A51AC0" w:rsidRDefault="00A51AC0">
            <w:pPr>
              <w:spacing w:line="100" w:lineRule="exact"/>
              <w:rPr>
                <w:sz w:val="11"/>
                <w:szCs w:val="11"/>
              </w:rPr>
            </w:pPr>
          </w:p>
          <w:p w14:paraId="4CCFC15A" w14:textId="77777777" w:rsidR="00A51AC0" w:rsidRDefault="00A51AC0">
            <w:pPr>
              <w:spacing w:line="200" w:lineRule="exact"/>
            </w:pPr>
          </w:p>
          <w:p w14:paraId="59398464" w14:textId="77777777" w:rsidR="00A51AC0" w:rsidRDefault="005118F1">
            <w:pPr>
              <w:ind w:left="522" w:right="521"/>
              <w:jc w:val="center"/>
              <w:rPr>
                <w:rFonts w:ascii="Arial" w:eastAsia="Arial" w:hAnsi="Arial" w:cs="Arial"/>
                <w:sz w:val="18"/>
                <w:szCs w:val="18"/>
              </w:rPr>
            </w:pPr>
            <w:r>
              <w:rPr>
                <w:rFonts w:ascii="Arial" w:eastAsia="Arial" w:hAnsi="Arial" w:cs="Arial"/>
                <w:sz w:val="18"/>
                <w:szCs w:val="18"/>
              </w:rPr>
              <w:t>M</w:t>
            </w:r>
          </w:p>
        </w:tc>
        <w:tc>
          <w:tcPr>
            <w:tcW w:w="2003" w:type="dxa"/>
            <w:gridSpan w:val="3"/>
            <w:tcBorders>
              <w:top w:val="single" w:sz="5" w:space="0" w:color="000000"/>
              <w:left w:val="single" w:sz="5" w:space="0" w:color="000000"/>
              <w:bottom w:val="single" w:sz="4" w:space="0" w:color="auto"/>
              <w:right w:val="single" w:sz="12" w:space="0" w:color="000000"/>
            </w:tcBorders>
          </w:tcPr>
          <w:p w14:paraId="0E98E359" w14:textId="77777777" w:rsidR="00A51AC0" w:rsidRDefault="005118F1">
            <w:pPr>
              <w:ind w:left="37"/>
              <w:rPr>
                <w:rFonts w:ascii="Arial" w:eastAsia="Arial" w:hAnsi="Arial" w:cs="Arial"/>
                <w:sz w:val="18"/>
                <w:szCs w:val="18"/>
              </w:rPr>
            </w:pPr>
            <w:r>
              <w:rPr>
                <w:rFonts w:ascii="Arial" w:eastAsia="Arial" w:hAnsi="Arial" w:cs="Arial"/>
                <w:spacing w:val="-3"/>
                <w:sz w:val="18"/>
                <w:szCs w:val="18"/>
              </w:rPr>
              <w:t>Y</w:t>
            </w:r>
            <w:r>
              <w:rPr>
                <w:rFonts w:ascii="Arial" w:eastAsia="Arial" w:hAnsi="Arial" w:cs="Arial"/>
                <w:sz w:val="18"/>
                <w:szCs w:val="18"/>
              </w:rPr>
              <w:t>/N</w:t>
            </w:r>
          </w:p>
        </w:tc>
      </w:tr>
      <w:tr w:rsidR="00A51AC0" w14:paraId="181C9EB5" w14:textId="77777777" w:rsidTr="00FB2EBF">
        <w:trPr>
          <w:trHeight w:hRule="exact" w:val="859"/>
        </w:trPr>
        <w:tc>
          <w:tcPr>
            <w:tcW w:w="314" w:type="dxa"/>
            <w:tcBorders>
              <w:top w:val="single" w:sz="4" w:space="0" w:color="auto"/>
              <w:left w:val="single" w:sz="12" w:space="0" w:color="000000"/>
              <w:bottom w:val="single" w:sz="12" w:space="0" w:color="000000"/>
              <w:right w:val="single" w:sz="6" w:space="0" w:color="000000"/>
            </w:tcBorders>
          </w:tcPr>
          <w:p w14:paraId="028D02E7" w14:textId="77777777" w:rsidR="00A51AC0" w:rsidRDefault="00A51AC0">
            <w:pPr>
              <w:spacing w:before="5" w:line="100" w:lineRule="exact"/>
              <w:rPr>
                <w:sz w:val="10"/>
                <w:szCs w:val="10"/>
              </w:rPr>
            </w:pPr>
          </w:p>
          <w:p w14:paraId="76B50A91" w14:textId="77777777" w:rsidR="00A51AC0" w:rsidRDefault="00A51AC0">
            <w:pPr>
              <w:spacing w:line="200" w:lineRule="exact"/>
            </w:pPr>
          </w:p>
          <w:p w14:paraId="1A6354CA" w14:textId="77777777" w:rsidR="00A51AC0" w:rsidRDefault="005118F1">
            <w:pPr>
              <w:ind w:left="28" w:right="-34"/>
              <w:rPr>
                <w:rFonts w:ascii="Arial" w:eastAsia="Arial" w:hAnsi="Arial" w:cs="Arial"/>
                <w:sz w:val="18"/>
                <w:szCs w:val="18"/>
              </w:rPr>
            </w:pPr>
            <w:r>
              <w:rPr>
                <w:rFonts w:ascii="Arial" w:eastAsia="Arial" w:hAnsi="Arial" w:cs="Arial"/>
                <w:b/>
                <w:spacing w:val="1"/>
                <w:sz w:val="18"/>
                <w:szCs w:val="18"/>
              </w:rPr>
              <w:t>19.</w:t>
            </w:r>
          </w:p>
        </w:tc>
        <w:tc>
          <w:tcPr>
            <w:tcW w:w="1375" w:type="dxa"/>
            <w:tcBorders>
              <w:top w:val="single" w:sz="4" w:space="0" w:color="auto"/>
              <w:left w:val="single" w:sz="6" w:space="0" w:color="000000"/>
              <w:bottom w:val="single" w:sz="12" w:space="0" w:color="000000"/>
              <w:right w:val="single" w:sz="6" w:space="0" w:color="000000"/>
            </w:tcBorders>
          </w:tcPr>
          <w:p w14:paraId="6FB89A61" w14:textId="77777777" w:rsidR="00A51AC0" w:rsidRDefault="005118F1">
            <w:pPr>
              <w:spacing w:line="200" w:lineRule="exact"/>
              <w:ind w:left="37"/>
              <w:rPr>
                <w:rFonts w:ascii="Arial" w:eastAsia="Arial" w:hAnsi="Arial" w:cs="Arial"/>
                <w:sz w:val="18"/>
                <w:szCs w:val="18"/>
              </w:rPr>
            </w:pPr>
            <w:r>
              <w:rPr>
                <w:rFonts w:ascii="Arial" w:eastAsia="Arial" w:hAnsi="Arial" w:cs="Arial"/>
                <w:sz w:val="18"/>
                <w:szCs w:val="18"/>
              </w:rPr>
              <w:t>E</w:t>
            </w:r>
            <w:r>
              <w:rPr>
                <w:rFonts w:ascii="Arial" w:eastAsia="Arial" w:hAnsi="Arial" w:cs="Arial"/>
                <w:spacing w:val="1"/>
                <w:sz w:val="18"/>
                <w:szCs w:val="18"/>
              </w:rPr>
              <w:t>n</w:t>
            </w:r>
            <w:r>
              <w:rPr>
                <w:rFonts w:ascii="Arial" w:eastAsia="Arial" w:hAnsi="Arial" w:cs="Arial"/>
                <w:sz w:val="18"/>
                <w:szCs w:val="18"/>
              </w:rPr>
              <w:t>d</w:t>
            </w:r>
            <w:r>
              <w:rPr>
                <w:rFonts w:ascii="Arial" w:eastAsia="Arial" w:hAnsi="Arial" w:cs="Arial"/>
                <w:spacing w:val="1"/>
                <w:sz w:val="18"/>
                <w:szCs w:val="18"/>
              </w:rPr>
              <w:t xml:space="preserve"> o</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co</w:t>
            </w:r>
            <w:r>
              <w:rPr>
                <w:rFonts w:ascii="Arial" w:eastAsia="Arial" w:hAnsi="Arial" w:cs="Arial"/>
                <w:spacing w:val="-2"/>
                <w:sz w:val="18"/>
                <w:szCs w:val="18"/>
              </w:rPr>
              <w:t>r</w:t>
            </w:r>
            <w:r>
              <w:rPr>
                <w:rFonts w:ascii="Arial" w:eastAsia="Arial" w:hAnsi="Arial" w:cs="Arial"/>
                <w:sz w:val="18"/>
                <w:szCs w:val="18"/>
              </w:rPr>
              <w:t>d</w:t>
            </w:r>
          </w:p>
          <w:p w14:paraId="180762A4" w14:textId="77777777" w:rsidR="00A51AC0" w:rsidRDefault="005118F1">
            <w:pPr>
              <w:spacing w:before="2"/>
              <w:ind w:left="37"/>
              <w:rPr>
                <w:rFonts w:ascii="Arial" w:eastAsia="Arial" w:hAnsi="Arial" w:cs="Arial"/>
                <w:sz w:val="18"/>
                <w:szCs w:val="18"/>
              </w:rPr>
            </w:pPr>
            <w:r>
              <w:rPr>
                <w:rFonts w:ascii="Arial" w:eastAsia="Arial" w:hAnsi="Arial" w:cs="Arial"/>
                <w:spacing w:val="-4"/>
                <w:sz w:val="18"/>
                <w:szCs w:val="18"/>
              </w:rPr>
              <w:t>M</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ke</w:t>
            </w:r>
            <w:r>
              <w:rPr>
                <w:rFonts w:ascii="Arial" w:eastAsia="Arial" w:hAnsi="Arial" w:cs="Arial"/>
                <w:sz w:val="18"/>
                <w:szCs w:val="18"/>
              </w:rPr>
              <w:t>r</w:t>
            </w:r>
          </w:p>
        </w:tc>
        <w:tc>
          <w:tcPr>
            <w:tcW w:w="756" w:type="dxa"/>
            <w:tcBorders>
              <w:top w:val="single" w:sz="4" w:space="0" w:color="auto"/>
              <w:left w:val="single" w:sz="6" w:space="0" w:color="000000"/>
              <w:bottom w:val="single" w:sz="12" w:space="0" w:color="000000"/>
              <w:right w:val="single" w:sz="6" w:space="0" w:color="000000"/>
            </w:tcBorders>
          </w:tcPr>
          <w:p w14:paraId="6E5FFA87" w14:textId="77777777" w:rsidR="00A51AC0" w:rsidRDefault="005118F1">
            <w:pPr>
              <w:spacing w:line="200" w:lineRule="exact"/>
              <w:ind w:left="278" w:right="280"/>
              <w:jc w:val="center"/>
              <w:rPr>
                <w:rFonts w:ascii="Arial" w:eastAsia="Arial" w:hAnsi="Arial" w:cs="Arial"/>
                <w:sz w:val="18"/>
                <w:szCs w:val="18"/>
              </w:rPr>
            </w:pPr>
            <w:r>
              <w:rPr>
                <w:rFonts w:ascii="Arial" w:eastAsia="Arial" w:hAnsi="Arial" w:cs="Arial"/>
                <w:sz w:val="18"/>
                <w:szCs w:val="18"/>
              </w:rPr>
              <w:t>S</w:t>
            </w:r>
          </w:p>
        </w:tc>
        <w:tc>
          <w:tcPr>
            <w:tcW w:w="507" w:type="dxa"/>
            <w:tcBorders>
              <w:top w:val="single" w:sz="4" w:space="0" w:color="auto"/>
              <w:left w:val="single" w:sz="6" w:space="0" w:color="000000"/>
              <w:bottom w:val="single" w:sz="12" w:space="0" w:color="000000"/>
              <w:right w:val="single" w:sz="6" w:space="0" w:color="000000"/>
            </w:tcBorders>
          </w:tcPr>
          <w:p w14:paraId="731AFBC9" w14:textId="77777777" w:rsidR="00A51AC0" w:rsidRDefault="005118F1">
            <w:pPr>
              <w:spacing w:line="200" w:lineRule="exact"/>
              <w:ind w:left="52"/>
              <w:rPr>
                <w:rFonts w:ascii="Arial" w:eastAsia="Arial" w:hAnsi="Arial" w:cs="Arial"/>
                <w:sz w:val="18"/>
                <w:szCs w:val="18"/>
              </w:rPr>
            </w:pPr>
            <w:r>
              <w:rPr>
                <w:rFonts w:ascii="Arial" w:eastAsia="Arial" w:hAnsi="Arial" w:cs="Arial"/>
                <w:sz w:val="18"/>
                <w:szCs w:val="18"/>
              </w:rPr>
              <w:t>Ch</w:t>
            </w:r>
            <w:r>
              <w:rPr>
                <w:rFonts w:ascii="Arial" w:eastAsia="Arial" w:hAnsi="Arial" w:cs="Arial"/>
                <w:spacing w:val="1"/>
                <w:sz w:val="18"/>
                <w:szCs w:val="18"/>
              </w:rPr>
              <w:t>a</w:t>
            </w:r>
            <w:r>
              <w:rPr>
                <w:rFonts w:ascii="Arial" w:eastAsia="Arial" w:hAnsi="Arial" w:cs="Arial"/>
                <w:sz w:val="18"/>
                <w:szCs w:val="18"/>
              </w:rPr>
              <w:t>r</w:t>
            </w:r>
          </w:p>
        </w:tc>
        <w:tc>
          <w:tcPr>
            <w:tcW w:w="797" w:type="dxa"/>
            <w:tcBorders>
              <w:top w:val="single" w:sz="4" w:space="0" w:color="auto"/>
              <w:left w:val="single" w:sz="6" w:space="0" w:color="000000"/>
              <w:bottom w:val="single" w:sz="12" w:space="0" w:color="000000"/>
              <w:right w:val="single" w:sz="6" w:space="0" w:color="000000"/>
            </w:tcBorders>
          </w:tcPr>
          <w:p w14:paraId="6D3A39D7" w14:textId="77777777" w:rsidR="00A51AC0" w:rsidRDefault="005118F1">
            <w:pPr>
              <w:spacing w:line="200" w:lineRule="exact"/>
              <w:ind w:left="241"/>
              <w:rPr>
                <w:rFonts w:ascii="Arial" w:eastAsia="Arial" w:hAnsi="Arial" w:cs="Arial"/>
                <w:sz w:val="18"/>
                <w:szCs w:val="18"/>
              </w:rPr>
            </w:pPr>
            <w:r>
              <w:rPr>
                <w:rFonts w:ascii="Arial" w:eastAsia="Arial" w:hAnsi="Arial" w:cs="Arial"/>
                <w:spacing w:val="1"/>
                <w:sz w:val="18"/>
                <w:szCs w:val="18"/>
              </w:rPr>
              <w:t>557</w:t>
            </w:r>
          </w:p>
        </w:tc>
        <w:tc>
          <w:tcPr>
            <w:tcW w:w="794" w:type="dxa"/>
            <w:tcBorders>
              <w:top w:val="single" w:sz="4" w:space="0" w:color="auto"/>
              <w:left w:val="single" w:sz="6" w:space="0" w:color="000000"/>
              <w:bottom w:val="single" w:sz="12" w:space="0" w:color="000000"/>
              <w:right w:val="single" w:sz="6" w:space="0" w:color="000000"/>
            </w:tcBorders>
          </w:tcPr>
          <w:p w14:paraId="6DC9D5A1" w14:textId="77777777" w:rsidR="00A51AC0" w:rsidRDefault="005118F1">
            <w:pPr>
              <w:spacing w:line="200" w:lineRule="exact"/>
              <w:ind w:left="241"/>
              <w:rPr>
                <w:rFonts w:ascii="Arial" w:eastAsia="Arial" w:hAnsi="Arial" w:cs="Arial"/>
                <w:sz w:val="18"/>
                <w:szCs w:val="18"/>
              </w:rPr>
            </w:pPr>
            <w:r>
              <w:rPr>
                <w:rFonts w:ascii="Arial" w:eastAsia="Arial" w:hAnsi="Arial" w:cs="Arial"/>
                <w:spacing w:val="1"/>
                <w:sz w:val="18"/>
                <w:szCs w:val="18"/>
              </w:rPr>
              <w:t>557</w:t>
            </w:r>
          </w:p>
        </w:tc>
        <w:tc>
          <w:tcPr>
            <w:tcW w:w="686" w:type="dxa"/>
            <w:tcBorders>
              <w:top w:val="single" w:sz="4" w:space="0" w:color="auto"/>
              <w:left w:val="single" w:sz="6" w:space="0" w:color="000000"/>
              <w:bottom w:val="single" w:sz="12" w:space="0" w:color="000000"/>
              <w:right w:val="single" w:sz="6" w:space="0" w:color="000000"/>
            </w:tcBorders>
          </w:tcPr>
          <w:p w14:paraId="73156A4F" w14:textId="77777777" w:rsidR="00A51AC0" w:rsidRDefault="005118F1">
            <w:pPr>
              <w:spacing w:line="200" w:lineRule="exact"/>
              <w:ind w:left="254" w:right="254"/>
              <w:jc w:val="center"/>
              <w:rPr>
                <w:rFonts w:ascii="Arial" w:eastAsia="Arial" w:hAnsi="Arial" w:cs="Arial"/>
                <w:sz w:val="18"/>
                <w:szCs w:val="18"/>
              </w:rPr>
            </w:pPr>
            <w:r>
              <w:rPr>
                <w:rFonts w:ascii="Arial" w:eastAsia="Arial" w:hAnsi="Arial" w:cs="Arial"/>
                <w:sz w:val="18"/>
                <w:szCs w:val="18"/>
              </w:rPr>
              <w:t>1</w:t>
            </w:r>
          </w:p>
        </w:tc>
        <w:tc>
          <w:tcPr>
            <w:tcW w:w="929" w:type="dxa"/>
            <w:tcBorders>
              <w:top w:val="single" w:sz="4" w:space="0" w:color="auto"/>
              <w:left w:val="single" w:sz="6" w:space="0" w:color="000000"/>
              <w:bottom w:val="single" w:sz="12" w:space="0" w:color="000000"/>
              <w:right w:val="single" w:sz="6" w:space="0" w:color="000000"/>
            </w:tcBorders>
          </w:tcPr>
          <w:p w14:paraId="179C5D66" w14:textId="77777777" w:rsidR="00A51AC0" w:rsidRDefault="005118F1">
            <w:pPr>
              <w:spacing w:line="200" w:lineRule="exact"/>
              <w:ind w:left="364" w:right="366"/>
              <w:jc w:val="center"/>
              <w:rPr>
                <w:rFonts w:ascii="Arial" w:eastAsia="Arial" w:hAnsi="Arial" w:cs="Arial"/>
                <w:sz w:val="18"/>
                <w:szCs w:val="18"/>
              </w:rPr>
            </w:pPr>
            <w:r>
              <w:rPr>
                <w:rFonts w:ascii="Arial" w:eastAsia="Arial" w:hAnsi="Arial" w:cs="Arial"/>
                <w:sz w:val="18"/>
                <w:szCs w:val="18"/>
              </w:rPr>
              <w:t>X</w:t>
            </w:r>
          </w:p>
        </w:tc>
        <w:tc>
          <w:tcPr>
            <w:tcW w:w="1286" w:type="dxa"/>
            <w:tcBorders>
              <w:top w:val="single" w:sz="4" w:space="0" w:color="auto"/>
              <w:left w:val="single" w:sz="6" w:space="0" w:color="000000"/>
              <w:bottom w:val="single" w:sz="12" w:space="0" w:color="000000"/>
              <w:right w:val="single" w:sz="6" w:space="0" w:color="000000"/>
            </w:tcBorders>
          </w:tcPr>
          <w:p w14:paraId="64B7DFE7" w14:textId="77777777" w:rsidR="00A51AC0" w:rsidRDefault="005118F1">
            <w:pPr>
              <w:spacing w:line="200" w:lineRule="exact"/>
              <w:ind w:left="530" w:right="528"/>
              <w:jc w:val="center"/>
              <w:rPr>
                <w:rFonts w:ascii="Arial" w:eastAsia="Arial" w:hAnsi="Arial" w:cs="Arial"/>
                <w:sz w:val="18"/>
                <w:szCs w:val="18"/>
              </w:rPr>
            </w:pPr>
            <w:r>
              <w:rPr>
                <w:rFonts w:ascii="Arial" w:eastAsia="Arial" w:hAnsi="Arial" w:cs="Arial"/>
                <w:sz w:val="18"/>
                <w:szCs w:val="18"/>
              </w:rPr>
              <w:t>M</w:t>
            </w:r>
          </w:p>
        </w:tc>
        <w:tc>
          <w:tcPr>
            <w:tcW w:w="2003" w:type="dxa"/>
            <w:gridSpan w:val="3"/>
            <w:tcBorders>
              <w:top w:val="single" w:sz="4" w:space="0" w:color="auto"/>
              <w:left w:val="single" w:sz="6" w:space="0" w:color="000000"/>
              <w:bottom w:val="single" w:sz="12" w:space="0" w:color="000000"/>
              <w:right w:val="single" w:sz="12" w:space="0" w:color="000000"/>
            </w:tcBorders>
          </w:tcPr>
          <w:p w14:paraId="7D15968D" w14:textId="77777777" w:rsidR="00A51AC0" w:rsidRDefault="005118F1">
            <w:pPr>
              <w:spacing w:line="200" w:lineRule="exact"/>
              <w:ind w:left="37" w:right="294"/>
              <w:jc w:val="both"/>
              <w:rPr>
                <w:rFonts w:ascii="Arial" w:eastAsia="Arial" w:hAnsi="Arial" w:cs="Arial"/>
                <w:sz w:val="18"/>
                <w:szCs w:val="18"/>
              </w:rPr>
            </w:pP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le</w:t>
            </w:r>
            <w:r>
              <w:rPr>
                <w:rFonts w:ascii="Arial" w:eastAsia="Arial" w:hAnsi="Arial" w:cs="Arial"/>
                <w:sz w:val="18"/>
                <w:szCs w:val="18"/>
              </w:rPr>
              <w:t>t</w:t>
            </w:r>
            <w:r>
              <w:rPr>
                <w:rFonts w:ascii="Arial" w:eastAsia="Arial" w:hAnsi="Arial" w:cs="Arial"/>
                <w:spacing w:val="1"/>
                <w:sz w:val="18"/>
                <w:szCs w:val="18"/>
              </w:rPr>
              <w:t>te</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b/>
                <w:sz w:val="18"/>
                <w:szCs w:val="18"/>
              </w:rPr>
              <w:t>X</w:t>
            </w:r>
            <w:r>
              <w:rPr>
                <w:rFonts w:ascii="Arial" w:eastAsia="Arial" w:hAnsi="Arial" w:cs="Arial"/>
                <w:b/>
                <w:spacing w:val="-2"/>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u</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b</w:t>
            </w:r>
            <w:r>
              <w:rPr>
                <w:rFonts w:ascii="Arial" w:eastAsia="Arial" w:hAnsi="Arial" w:cs="Arial"/>
                <w:sz w:val="18"/>
                <w:szCs w:val="18"/>
              </w:rPr>
              <w:t>e</w:t>
            </w:r>
          </w:p>
          <w:p w14:paraId="403DA62B" w14:textId="77777777" w:rsidR="00A51AC0" w:rsidRDefault="005118F1">
            <w:pPr>
              <w:spacing w:before="10" w:line="200" w:lineRule="exact"/>
              <w:ind w:left="37" w:right="11"/>
              <w:jc w:val="both"/>
              <w:rPr>
                <w:rFonts w:ascii="Arial" w:eastAsia="Arial" w:hAnsi="Arial" w:cs="Arial"/>
                <w:sz w:val="18"/>
                <w:szCs w:val="18"/>
              </w:rPr>
            </w:pPr>
            <w:r>
              <w:rPr>
                <w:rFonts w:ascii="Arial" w:eastAsia="Arial" w:hAnsi="Arial" w:cs="Arial"/>
                <w:spacing w:val="1"/>
                <w:sz w:val="18"/>
                <w:szCs w:val="18"/>
              </w:rPr>
              <w:t>inc</w:t>
            </w:r>
            <w:r>
              <w:rPr>
                <w:rFonts w:ascii="Arial" w:eastAsia="Arial" w:hAnsi="Arial" w:cs="Arial"/>
                <w:spacing w:val="-2"/>
                <w:sz w:val="18"/>
                <w:szCs w:val="18"/>
              </w:rPr>
              <w:t>l</w:t>
            </w:r>
            <w:r>
              <w:rPr>
                <w:rFonts w:ascii="Arial" w:eastAsia="Arial" w:hAnsi="Arial" w:cs="Arial"/>
                <w:spacing w:val="1"/>
                <w:sz w:val="18"/>
                <w:szCs w:val="18"/>
              </w:rPr>
              <w:t>ud</w:t>
            </w:r>
            <w:r>
              <w:rPr>
                <w:rFonts w:ascii="Arial" w:eastAsia="Arial" w:hAnsi="Arial" w:cs="Arial"/>
                <w:spacing w:val="-2"/>
                <w:sz w:val="18"/>
                <w:szCs w:val="18"/>
              </w:rPr>
              <w:t>e</w:t>
            </w:r>
            <w:r>
              <w:rPr>
                <w:rFonts w:ascii="Arial" w:eastAsia="Arial" w:hAnsi="Arial" w:cs="Arial"/>
                <w:sz w:val="18"/>
                <w:szCs w:val="18"/>
              </w:rPr>
              <w:t>d</w:t>
            </w:r>
            <w:r>
              <w:rPr>
                <w:rFonts w:ascii="Arial" w:eastAsia="Arial" w:hAnsi="Arial" w:cs="Arial"/>
                <w:spacing w:val="1"/>
                <w:sz w:val="18"/>
                <w:szCs w:val="18"/>
              </w:rPr>
              <w:t xml:space="preserve"> i</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th</w:t>
            </w:r>
            <w:r>
              <w:rPr>
                <w:rFonts w:ascii="Arial" w:eastAsia="Arial" w:hAnsi="Arial" w:cs="Arial"/>
                <w:spacing w:val="-2"/>
                <w:sz w:val="18"/>
                <w:szCs w:val="18"/>
              </w:rPr>
              <w:t>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pacing w:val="1"/>
                <w:sz w:val="18"/>
                <w:szCs w:val="18"/>
              </w:rPr>
              <w:t>os</w:t>
            </w:r>
            <w:r>
              <w:rPr>
                <w:rFonts w:ascii="Arial" w:eastAsia="Arial" w:hAnsi="Arial" w:cs="Arial"/>
                <w:spacing w:val="-2"/>
                <w:sz w:val="18"/>
                <w:szCs w:val="18"/>
              </w:rPr>
              <w:t>i</w:t>
            </w:r>
            <w:r>
              <w:rPr>
                <w:rFonts w:ascii="Arial" w:eastAsia="Arial" w:hAnsi="Arial" w:cs="Arial"/>
                <w:sz w:val="18"/>
                <w:szCs w:val="18"/>
              </w:rPr>
              <w:t>t</w:t>
            </w:r>
            <w:r>
              <w:rPr>
                <w:rFonts w:ascii="Arial" w:eastAsia="Arial" w:hAnsi="Arial" w:cs="Arial"/>
                <w:spacing w:val="1"/>
                <w:sz w:val="18"/>
                <w:szCs w:val="18"/>
              </w:rPr>
              <w:t>io</w:t>
            </w:r>
            <w:r>
              <w:rPr>
                <w:rFonts w:ascii="Arial" w:eastAsia="Arial" w:hAnsi="Arial" w:cs="Arial"/>
                <w:sz w:val="18"/>
                <w:szCs w:val="18"/>
              </w:rPr>
              <w:t>n to</w:t>
            </w:r>
            <w:r>
              <w:rPr>
                <w:rFonts w:ascii="Arial" w:eastAsia="Arial" w:hAnsi="Arial" w:cs="Arial"/>
                <w:spacing w:val="1"/>
                <w:sz w:val="18"/>
                <w:szCs w:val="18"/>
              </w:rPr>
              <w:t xml:space="preserve"> ma</w:t>
            </w:r>
            <w:r>
              <w:rPr>
                <w:rFonts w:ascii="Arial" w:eastAsia="Arial" w:hAnsi="Arial" w:cs="Arial"/>
                <w:spacing w:val="-2"/>
                <w:sz w:val="18"/>
                <w:szCs w:val="18"/>
              </w:rPr>
              <w:t>r</w:t>
            </w:r>
            <w:r>
              <w:rPr>
                <w:rFonts w:ascii="Arial" w:eastAsia="Arial" w:hAnsi="Arial" w:cs="Arial"/>
                <w:sz w:val="18"/>
                <w:szCs w:val="18"/>
              </w:rPr>
              <w:t>k</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pacing w:val="1"/>
                <w:sz w:val="18"/>
                <w:szCs w:val="18"/>
              </w:rPr>
              <w:t>n</w:t>
            </w:r>
            <w:r>
              <w:rPr>
                <w:rFonts w:ascii="Arial" w:eastAsia="Arial" w:hAnsi="Arial" w:cs="Arial"/>
                <w:sz w:val="18"/>
                <w:szCs w:val="18"/>
              </w:rPr>
              <w:t>d</w:t>
            </w:r>
            <w:r>
              <w:rPr>
                <w:rFonts w:ascii="Arial" w:eastAsia="Arial" w:hAnsi="Arial" w:cs="Arial"/>
                <w:spacing w:val="1"/>
                <w:sz w:val="18"/>
                <w:szCs w:val="18"/>
              </w:rPr>
              <w:t xml:space="preserve"> o</w:t>
            </w:r>
            <w:r>
              <w:rPr>
                <w:rFonts w:ascii="Arial" w:eastAsia="Arial" w:hAnsi="Arial" w:cs="Arial"/>
                <w:sz w:val="18"/>
                <w:szCs w:val="18"/>
              </w:rPr>
              <w:t>f</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z w:val="18"/>
                <w:szCs w:val="18"/>
              </w:rPr>
              <w:t>h r</w:t>
            </w:r>
            <w:r>
              <w:rPr>
                <w:rFonts w:ascii="Arial" w:eastAsia="Arial" w:hAnsi="Arial" w:cs="Arial"/>
                <w:spacing w:val="1"/>
                <w:sz w:val="18"/>
                <w:szCs w:val="18"/>
              </w:rPr>
              <w:t>eco</w:t>
            </w:r>
            <w:r>
              <w:rPr>
                <w:rFonts w:ascii="Arial" w:eastAsia="Arial" w:hAnsi="Arial" w:cs="Arial"/>
                <w:sz w:val="18"/>
                <w:szCs w:val="18"/>
              </w:rPr>
              <w:t>rd</w:t>
            </w:r>
          </w:p>
        </w:tc>
      </w:tr>
    </w:tbl>
    <w:p w14:paraId="1D014C7D" w14:textId="77777777" w:rsidR="00A51AC0" w:rsidRDefault="00A51AC0">
      <w:pPr>
        <w:spacing w:before="6" w:line="160" w:lineRule="exact"/>
        <w:rPr>
          <w:sz w:val="17"/>
          <w:szCs w:val="17"/>
        </w:rPr>
      </w:pPr>
    </w:p>
    <w:p w14:paraId="55E01CDE" w14:textId="77777777" w:rsidR="00A51AC0" w:rsidRDefault="005118F1">
      <w:pPr>
        <w:spacing w:before="38"/>
        <w:ind w:left="340" w:right="584"/>
        <w:rPr>
          <w:rFonts w:ascii="Arial Narrow" w:eastAsia="Arial Narrow" w:hAnsi="Arial Narrow" w:cs="Arial Narrow"/>
          <w:sz w:val="18"/>
          <w:szCs w:val="18"/>
        </w:rPr>
      </w:pPr>
      <w:r>
        <w:rPr>
          <w:rFonts w:ascii="Arial Narrow" w:eastAsia="Arial Narrow" w:hAnsi="Arial Narrow" w:cs="Arial Narrow"/>
          <w:b/>
          <w:spacing w:val="-1"/>
          <w:sz w:val="18"/>
          <w:szCs w:val="18"/>
        </w:rPr>
        <w:t>N</w:t>
      </w:r>
      <w:r>
        <w:rPr>
          <w:rFonts w:ascii="Arial Narrow" w:eastAsia="Arial Narrow" w:hAnsi="Arial Narrow" w:cs="Arial Narrow"/>
          <w:b/>
          <w:sz w:val="18"/>
          <w:szCs w:val="18"/>
        </w:rPr>
        <w:t>O</w:t>
      </w:r>
      <w:r>
        <w:rPr>
          <w:rFonts w:ascii="Arial Narrow" w:eastAsia="Arial Narrow" w:hAnsi="Arial Narrow" w:cs="Arial Narrow"/>
          <w:b/>
          <w:spacing w:val="1"/>
          <w:sz w:val="18"/>
          <w:szCs w:val="18"/>
        </w:rPr>
        <w:t>T</w:t>
      </w:r>
      <w:r>
        <w:rPr>
          <w:rFonts w:ascii="Arial Narrow" w:eastAsia="Arial Narrow" w:hAnsi="Arial Narrow" w:cs="Arial Narrow"/>
          <w:b/>
          <w:sz w:val="18"/>
          <w:szCs w:val="18"/>
        </w:rPr>
        <w:t>E:</w:t>
      </w:r>
      <w:r>
        <w:rPr>
          <w:rFonts w:ascii="Arial Narrow" w:eastAsia="Arial Narrow" w:hAnsi="Arial Narrow" w:cs="Arial Narrow"/>
          <w:b/>
          <w:spacing w:val="-1"/>
          <w:sz w:val="18"/>
          <w:szCs w:val="18"/>
        </w:rPr>
        <w:t xml:space="preserve"> </w:t>
      </w:r>
      <w:r>
        <w:rPr>
          <w:rFonts w:ascii="Arial Narrow" w:eastAsia="Arial Narrow" w:hAnsi="Arial Narrow" w:cs="Arial Narrow"/>
          <w:spacing w:val="1"/>
          <w:sz w:val="18"/>
          <w:szCs w:val="18"/>
        </w:rPr>
        <w:t>T</w:t>
      </w:r>
      <w:r>
        <w:rPr>
          <w:rFonts w:ascii="Arial Narrow" w:eastAsia="Arial Narrow" w:hAnsi="Arial Narrow" w:cs="Arial Narrow"/>
          <w:sz w:val="18"/>
          <w:szCs w:val="18"/>
        </w:rPr>
        <w:t>he</w:t>
      </w:r>
      <w:r>
        <w:rPr>
          <w:rFonts w:ascii="Arial Narrow" w:eastAsia="Arial Narrow" w:hAnsi="Arial Narrow" w:cs="Arial Narrow"/>
          <w:spacing w:val="-1"/>
          <w:sz w:val="18"/>
          <w:szCs w:val="18"/>
        </w:rPr>
        <w:t xml:space="preserve"> a</w:t>
      </w:r>
      <w:r>
        <w:rPr>
          <w:rFonts w:ascii="Arial Narrow" w:eastAsia="Arial Narrow" w:hAnsi="Arial Narrow" w:cs="Arial Narrow"/>
          <w:sz w:val="18"/>
          <w:szCs w:val="18"/>
        </w:rPr>
        <w:t>b</w:t>
      </w:r>
      <w:r>
        <w:rPr>
          <w:rFonts w:ascii="Arial Narrow" w:eastAsia="Arial Narrow" w:hAnsi="Arial Narrow" w:cs="Arial Narrow"/>
          <w:spacing w:val="-1"/>
          <w:sz w:val="18"/>
          <w:szCs w:val="18"/>
        </w:rPr>
        <w:t>o</w:t>
      </w:r>
      <w:r>
        <w:rPr>
          <w:rFonts w:ascii="Arial Narrow" w:eastAsia="Arial Narrow" w:hAnsi="Arial Narrow" w:cs="Arial Narrow"/>
          <w:sz w:val="18"/>
          <w:szCs w:val="18"/>
        </w:rPr>
        <w:t>ve</w:t>
      </w:r>
      <w:r>
        <w:rPr>
          <w:rFonts w:ascii="Arial Narrow" w:eastAsia="Arial Narrow" w:hAnsi="Arial Narrow" w:cs="Arial Narrow"/>
          <w:spacing w:val="-1"/>
          <w:sz w:val="18"/>
          <w:szCs w:val="18"/>
        </w:rPr>
        <w:t xml:space="preserve"> </w:t>
      </w:r>
      <w:r>
        <w:rPr>
          <w:rFonts w:ascii="Arial Narrow" w:eastAsia="Arial Narrow" w:hAnsi="Arial Narrow" w:cs="Arial Narrow"/>
          <w:spacing w:val="1"/>
          <w:sz w:val="18"/>
          <w:szCs w:val="18"/>
        </w:rPr>
        <w:t>l</w:t>
      </w:r>
      <w:r>
        <w:rPr>
          <w:rFonts w:ascii="Arial Narrow" w:eastAsia="Arial Narrow" w:hAnsi="Arial Narrow" w:cs="Arial Narrow"/>
          <w:sz w:val="18"/>
          <w:szCs w:val="18"/>
        </w:rPr>
        <w:t>ayo</w:t>
      </w:r>
      <w:r>
        <w:rPr>
          <w:rFonts w:ascii="Arial Narrow" w:eastAsia="Arial Narrow" w:hAnsi="Arial Narrow" w:cs="Arial Narrow"/>
          <w:spacing w:val="-1"/>
          <w:sz w:val="18"/>
          <w:szCs w:val="18"/>
        </w:rPr>
        <w:t>u</w:t>
      </w:r>
      <w:r>
        <w:rPr>
          <w:rFonts w:ascii="Arial Narrow" w:eastAsia="Arial Narrow" w:hAnsi="Arial Narrow" w:cs="Arial Narrow"/>
          <w:sz w:val="18"/>
          <w:szCs w:val="18"/>
        </w:rPr>
        <w:t>t</w:t>
      </w:r>
      <w:r>
        <w:rPr>
          <w:rFonts w:ascii="Arial Narrow" w:eastAsia="Arial Narrow" w:hAnsi="Arial Narrow" w:cs="Arial Narrow"/>
          <w:spacing w:val="2"/>
          <w:sz w:val="18"/>
          <w:szCs w:val="18"/>
        </w:rPr>
        <w:t xml:space="preserve"> </w:t>
      </w:r>
      <w:r>
        <w:rPr>
          <w:rFonts w:ascii="Arial Narrow" w:eastAsia="Arial Narrow" w:hAnsi="Arial Narrow" w:cs="Arial Narrow"/>
          <w:sz w:val="18"/>
          <w:szCs w:val="18"/>
        </w:rPr>
        <w:t>d</w:t>
      </w:r>
      <w:r>
        <w:rPr>
          <w:rFonts w:ascii="Arial Narrow" w:eastAsia="Arial Narrow" w:hAnsi="Arial Narrow" w:cs="Arial Narrow"/>
          <w:spacing w:val="-1"/>
          <w:sz w:val="18"/>
          <w:szCs w:val="18"/>
        </w:rPr>
        <w:t>e</w:t>
      </w:r>
      <w:r>
        <w:rPr>
          <w:rFonts w:ascii="Arial Narrow" w:eastAsia="Arial Narrow" w:hAnsi="Arial Narrow" w:cs="Arial Narrow"/>
          <w:sz w:val="18"/>
          <w:szCs w:val="18"/>
        </w:rPr>
        <w:t>sc</w:t>
      </w:r>
      <w:r>
        <w:rPr>
          <w:rFonts w:ascii="Arial Narrow" w:eastAsia="Arial Narrow" w:hAnsi="Arial Narrow" w:cs="Arial Narrow"/>
          <w:spacing w:val="-1"/>
          <w:sz w:val="18"/>
          <w:szCs w:val="18"/>
        </w:rPr>
        <w:t>r</w:t>
      </w:r>
      <w:r>
        <w:rPr>
          <w:rFonts w:ascii="Arial Narrow" w:eastAsia="Arial Narrow" w:hAnsi="Arial Narrow" w:cs="Arial Narrow"/>
          <w:spacing w:val="1"/>
          <w:sz w:val="18"/>
          <w:szCs w:val="18"/>
        </w:rPr>
        <w:t>i</w:t>
      </w:r>
      <w:r>
        <w:rPr>
          <w:rFonts w:ascii="Arial Narrow" w:eastAsia="Arial Narrow" w:hAnsi="Arial Narrow" w:cs="Arial Narrow"/>
          <w:sz w:val="18"/>
          <w:szCs w:val="18"/>
        </w:rPr>
        <w:t>b</w:t>
      </w:r>
      <w:r>
        <w:rPr>
          <w:rFonts w:ascii="Arial Narrow" w:eastAsia="Arial Narrow" w:hAnsi="Arial Narrow" w:cs="Arial Narrow"/>
          <w:spacing w:val="-1"/>
          <w:sz w:val="18"/>
          <w:szCs w:val="18"/>
        </w:rPr>
        <w:t>e</w:t>
      </w:r>
      <w:r>
        <w:rPr>
          <w:rFonts w:ascii="Arial Narrow" w:eastAsia="Arial Narrow" w:hAnsi="Arial Narrow" w:cs="Arial Narrow"/>
          <w:sz w:val="18"/>
          <w:szCs w:val="18"/>
        </w:rPr>
        <w:t xml:space="preserve">s </w:t>
      </w:r>
      <w:r>
        <w:rPr>
          <w:rFonts w:ascii="Arial Narrow" w:eastAsia="Arial Narrow" w:hAnsi="Arial Narrow" w:cs="Arial Narrow"/>
          <w:spacing w:val="2"/>
          <w:sz w:val="18"/>
          <w:szCs w:val="18"/>
        </w:rPr>
        <w:t>t</w:t>
      </w:r>
      <w:r>
        <w:rPr>
          <w:rFonts w:ascii="Arial Narrow" w:eastAsia="Arial Narrow" w:hAnsi="Arial Narrow" w:cs="Arial Narrow"/>
          <w:sz w:val="18"/>
          <w:szCs w:val="18"/>
        </w:rPr>
        <w:t>he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fi</w:t>
      </w:r>
      <w:r>
        <w:rPr>
          <w:rFonts w:ascii="Arial Narrow" w:eastAsia="Arial Narrow" w:hAnsi="Arial Narrow" w:cs="Arial Narrow"/>
          <w:spacing w:val="1"/>
          <w:sz w:val="18"/>
          <w:szCs w:val="18"/>
        </w:rPr>
        <w:t>x</w:t>
      </w:r>
      <w:r>
        <w:rPr>
          <w:rFonts w:ascii="Arial Narrow" w:eastAsia="Arial Narrow" w:hAnsi="Arial Narrow" w:cs="Arial Narrow"/>
          <w:sz w:val="18"/>
          <w:szCs w:val="18"/>
        </w:rPr>
        <w:t>ed</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le</w:t>
      </w:r>
      <w:r>
        <w:rPr>
          <w:rFonts w:ascii="Arial Narrow" w:eastAsia="Arial Narrow" w:hAnsi="Arial Narrow" w:cs="Arial Narrow"/>
          <w:spacing w:val="-1"/>
          <w:sz w:val="18"/>
          <w:szCs w:val="18"/>
        </w:rPr>
        <w:t>n</w:t>
      </w:r>
      <w:r>
        <w:rPr>
          <w:rFonts w:ascii="Arial Narrow" w:eastAsia="Arial Narrow" w:hAnsi="Arial Narrow" w:cs="Arial Narrow"/>
          <w:sz w:val="18"/>
          <w:szCs w:val="18"/>
        </w:rPr>
        <w:t>g</w:t>
      </w:r>
      <w:r>
        <w:rPr>
          <w:rFonts w:ascii="Arial Narrow" w:eastAsia="Arial Narrow" w:hAnsi="Arial Narrow" w:cs="Arial Narrow"/>
          <w:spacing w:val="-1"/>
          <w:sz w:val="18"/>
          <w:szCs w:val="18"/>
        </w:rPr>
        <w:t>t</w:t>
      </w:r>
      <w:r>
        <w:rPr>
          <w:rFonts w:ascii="Arial Narrow" w:eastAsia="Arial Narrow" w:hAnsi="Arial Narrow" w:cs="Arial Narrow"/>
          <w:sz w:val="18"/>
          <w:szCs w:val="18"/>
        </w:rPr>
        <w:t>h</w:t>
      </w:r>
      <w:r>
        <w:rPr>
          <w:rFonts w:ascii="Arial Narrow" w:eastAsia="Arial Narrow" w:hAnsi="Arial Narrow" w:cs="Arial Narrow"/>
          <w:spacing w:val="-1"/>
          <w:sz w:val="18"/>
          <w:szCs w:val="18"/>
        </w:rPr>
        <w:t xml:space="preserve"> </w:t>
      </w:r>
      <w:r>
        <w:rPr>
          <w:rFonts w:ascii="Arial Narrow" w:eastAsia="Arial Narrow" w:hAnsi="Arial Narrow" w:cs="Arial Narrow"/>
          <w:spacing w:val="2"/>
          <w:sz w:val="18"/>
          <w:szCs w:val="18"/>
        </w:rPr>
        <w:t>f</w:t>
      </w:r>
      <w:r>
        <w:rPr>
          <w:rFonts w:ascii="Arial Narrow" w:eastAsia="Arial Narrow" w:hAnsi="Arial Narrow" w:cs="Arial Narrow"/>
          <w:sz w:val="18"/>
          <w:szCs w:val="18"/>
        </w:rPr>
        <w:t>o</w:t>
      </w:r>
      <w:r>
        <w:rPr>
          <w:rFonts w:ascii="Arial Narrow" w:eastAsia="Arial Narrow" w:hAnsi="Arial Narrow" w:cs="Arial Narrow"/>
          <w:spacing w:val="-2"/>
          <w:sz w:val="18"/>
          <w:szCs w:val="18"/>
        </w:rPr>
        <w:t>r</w:t>
      </w:r>
      <w:r>
        <w:rPr>
          <w:rFonts w:ascii="Arial Narrow" w:eastAsia="Arial Narrow" w:hAnsi="Arial Narrow" w:cs="Arial Narrow"/>
          <w:spacing w:val="-1"/>
          <w:sz w:val="18"/>
          <w:szCs w:val="18"/>
        </w:rPr>
        <w:t>m</w:t>
      </w:r>
      <w:r>
        <w:rPr>
          <w:rFonts w:ascii="Arial Narrow" w:eastAsia="Arial Narrow" w:hAnsi="Arial Narrow" w:cs="Arial Narrow"/>
          <w:spacing w:val="2"/>
          <w:sz w:val="18"/>
          <w:szCs w:val="18"/>
        </w:rPr>
        <w:t>a</w:t>
      </w:r>
      <w:r>
        <w:rPr>
          <w:rFonts w:ascii="Arial Narrow" w:eastAsia="Arial Narrow" w:hAnsi="Arial Narrow" w:cs="Arial Narrow"/>
          <w:sz w:val="18"/>
          <w:szCs w:val="18"/>
        </w:rPr>
        <w:t>t.</w:t>
      </w:r>
      <w:r>
        <w:rPr>
          <w:rFonts w:ascii="Arial Narrow" w:eastAsia="Arial Narrow" w:hAnsi="Arial Narrow" w:cs="Arial Narrow"/>
          <w:spacing w:val="-1"/>
          <w:sz w:val="18"/>
          <w:szCs w:val="18"/>
        </w:rPr>
        <w:t xml:space="preserve"> </w:t>
      </w:r>
      <w:r>
        <w:rPr>
          <w:rFonts w:ascii="Arial Narrow" w:eastAsia="Arial Narrow" w:hAnsi="Arial Narrow" w:cs="Arial Narrow"/>
          <w:spacing w:val="1"/>
          <w:sz w:val="18"/>
          <w:szCs w:val="18"/>
        </w:rPr>
        <w:t>F</w:t>
      </w:r>
      <w:r>
        <w:rPr>
          <w:rFonts w:ascii="Arial Narrow" w:eastAsia="Arial Narrow" w:hAnsi="Arial Narrow" w:cs="Arial Narrow"/>
          <w:sz w:val="18"/>
          <w:szCs w:val="18"/>
        </w:rPr>
        <w:t>or</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di</w:t>
      </w:r>
      <w:r>
        <w:rPr>
          <w:rFonts w:ascii="Arial Narrow" w:eastAsia="Arial Narrow" w:hAnsi="Arial Narrow" w:cs="Arial Narrow"/>
          <w:spacing w:val="1"/>
          <w:sz w:val="18"/>
          <w:szCs w:val="18"/>
        </w:rPr>
        <w:t>s</w:t>
      </w:r>
      <w:r>
        <w:rPr>
          <w:rFonts w:ascii="Arial Narrow" w:eastAsia="Arial Narrow" w:hAnsi="Arial Narrow" w:cs="Arial Narrow"/>
          <w:sz w:val="18"/>
          <w:szCs w:val="18"/>
        </w:rPr>
        <w:t>t</w:t>
      </w:r>
      <w:r>
        <w:rPr>
          <w:rFonts w:ascii="Arial Narrow" w:eastAsia="Arial Narrow" w:hAnsi="Arial Narrow" w:cs="Arial Narrow"/>
          <w:spacing w:val="-1"/>
          <w:sz w:val="18"/>
          <w:szCs w:val="18"/>
        </w:rPr>
        <w:t>r</w:t>
      </w:r>
      <w:r>
        <w:rPr>
          <w:rFonts w:ascii="Arial Narrow" w:eastAsia="Arial Narrow" w:hAnsi="Arial Narrow" w:cs="Arial Narrow"/>
          <w:spacing w:val="1"/>
          <w:sz w:val="18"/>
          <w:szCs w:val="18"/>
        </w:rPr>
        <w:t>i</w:t>
      </w:r>
      <w:r>
        <w:rPr>
          <w:rFonts w:ascii="Arial Narrow" w:eastAsia="Arial Narrow" w:hAnsi="Arial Narrow" w:cs="Arial Narrow"/>
          <w:sz w:val="18"/>
          <w:szCs w:val="18"/>
        </w:rPr>
        <w:t xml:space="preserve">cts </w:t>
      </w:r>
      <w:r>
        <w:rPr>
          <w:rFonts w:ascii="Arial Narrow" w:eastAsia="Arial Narrow" w:hAnsi="Arial Narrow" w:cs="Arial Narrow"/>
          <w:spacing w:val="-1"/>
          <w:sz w:val="18"/>
          <w:szCs w:val="18"/>
        </w:rPr>
        <w:t>p</w:t>
      </w:r>
      <w:r>
        <w:rPr>
          <w:rFonts w:ascii="Arial Narrow" w:eastAsia="Arial Narrow" w:hAnsi="Arial Narrow" w:cs="Arial Narrow"/>
          <w:spacing w:val="1"/>
          <w:sz w:val="18"/>
          <w:szCs w:val="18"/>
        </w:rPr>
        <w:t>r</w:t>
      </w:r>
      <w:r>
        <w:rPr>
          <w:rFonts w:ascii="Arial Narrow" w:eastAsia="Arial Narrow" w:hAnsi="Arial Narrow" w:cs="Arial Narrow"/>
          <w:sz w:val="18"/>
          <w:szCs w:val="18"/>
        </w:rPr>
        <w:t>ov</w:t>
      </w:r>
      <w:r>
        <w:rPr>
          <w:rFonts w:ascii="Arial Narrow" w:eastAsia="Arial Narrow" w:hAnsi="Arial Narrow" w:cs="Arial Narrow"/>
          <w:spacing w:val="1"/>
          <w:sz w:val="18"/>
          <w:szCs w:val="18"/>
        </w:rPr>
        <w:t>i</w:t>
      </w:r>
      <w:r>
        <w:rPr>
          <w:rFonts w:ascii="Arial Narrow" w:eastAsia="Arial Narrow" w:hAnsi="Arial Narrow" w:cs="Arial Narrow"/>
          <w:sz w:val="18"/>
          <w:szCs w:val="18"/>
        </w:rPr>
        <w:t>ding</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a</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co</w:t>
      </w:r>
      <w:r>
        <w:rPr>
          <w:rFonts w:ascii="Arial Narrow" w:eastAsia="Arial Narrow" w:hAnsi="Arial Narrow" w:cs="Arial Narrow"/>
          <w:spacing w:val="-1"/>
          <w:sz w:val="18"/>
          <w:szCs w:val="18"/>
        </w:rPr>
        <w:t>mm</w:t>
      </w:r>
      <w:r>
        <w:rPr>
          <w:rFonts w:ascii="Arial Narrow" w:eastAsia="Arial Narrow" w:hAnsi="Arial Narrow" w:cs="Arial Narrow"/>
          <w:spacing w:val="1"/>
          <w:sz w:val="18"/>
          <w:szCs w:val="18"/>
        </w:rPr>
        <w:t>a-</w:t>
      </w:r>
      <w:r>
        <w:rPr>
          <w:rFonts w:ascii="Arial Narrow" w:eastAsia="Arial Narrow" w:hAnsi="Arial Narrow" w:cs="Arial Narrow"/>
          <w:sz w:val="18"/>
          <w:szCs w:val="18"/>
        </w:rPr>
        <w:t>d</w:t>
      </w:r>
      <w:r>
        <w:rPr>
          <w:rFonts w:ascii="Arial Narrow" w:eastAsia="Arial Narrow" w:hAnsi="Arial Narrow" w:cs="Arial Narrow"/>
          <w:spacing w:val="-1"/>
          <w:sz w:val="18"/>
          <w:szCs w:val="18"/>
        </w:rPr>
        <w:t>e</w:t>
      </w:r>
      <w:r>
        <w:rPr>
          <w:rFonts w:ascii="Arial Narrow" w:eastAsia="Arial Narrow" w:hAnsi="Arial Narrow" w:cs="Arial Narrow"/>
          <w:spacing w:val="1"/>
          <w:sz w:val="18"/>
          <w:szCs w:val="18"/>
        </w:rPr>
        <w:t>li</w:t>
      </w:r>
      <w:r>
        <w:rPr>
          <w:rFonts w:ascii="Arial Narrow" w:eastAsia="Arial Narrow" w:hAnsi="Arial Narrow" w:cs="Arial Narrow"/>
          <w:spacing w:val="-1"/>
          <w:sz w:val="18"/>
          <w:szCs w:val="18"/>
        </w:rPr>
        <w:t>m</w:t>
      </w:r>
      <w:r>
        <w:rPr>
          <w:rFonts w:ascii="Arial Narrow" w:eastAsia="Arial Narrow" w:hAnsi="Arial Narrow" w:cs="Arial Narrow"/>
          <w:spacing w:val="1"/>
          <w:sz w:val="18"/>
          <w:szCs w:val="18"/>
        </w:rPr>
        <w:t>i</w:t>
      </w:r>
      <w:r>
        <w:rPr>
          <w:rFonts w:ascii="Arial Narrow" w:eastAsia="Arial Narrow" w:hAnsi="Arial Narrow" w:cs="Arial Narrow"/>
          <w:sz w:val="18"/>
          <w:szCs w:val="18"/>
        </w:rPr>
        <w:t>t</w:t>
      </w:r>
      <w:r>
        <w:rPr>
          <w:rFonts w:ascii="Arial Narrow" w:eastAsia="Arial Narrow" w:hAnsi="Arial Narrow" w:cs="Arial Narrow"/>
          <w:spacing w:val="-1"/>
          <w:sz w:val="18"/>
          <w:szCs w:val="18"/>
        </w:rPr>
        <w:t>e</w:t>
      </w:r>
      <w:r>
        <w:rPr>
          <w:rFonts w:ascii="Arial Narrow" w:eastAsia="Arial Narrow" w:hAnsi="Arial Narrow" w:cs="Arial Narrow"/>
          <w:sz w:val="18"/>
          <w:szCs w:val="18"/>
        </w:rPr>
        <w:t>d</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fi</w:t>
      </w:r>
      <w:r>
        <w:rPr>
          <w:rFonts w:ascii="Arial Narrow" w:eastAsia="Arial Narrow" w:hAnsi="Arial Narrow" w:cs="Arial Narrow"/>
          <w:spacing w:val="1"/>
          <w:sz w:val="18"/>
          <w:szCs w:val="18"/>
        </w:rPr>
        <w:t>l</w:t>
      </w:r>
      <w:r>
        <w:rPr>
          <w:rFonts w:ascii="Arial Narrow" w:eastAsia="Arial Narrow" w:hAnsi="Arial Narrow" w:cs="Arial Narrow"/>
          <w:sz w:val="18"/>
          <w:szCs w:val="18"/>
        </w:rPr>
        <w:t>e,</w:t>
      </w:r>
      <w:r>
        <w:rPr>
          <w:rFonts w:ascii="Arial Narrow" w:eastAsia="Arial Narrow" w:hAnsi="Arial Narrow" w:cs="Arial Narrow"/>
          <w:spacing w:val="-1"/>
          <w:sz w:val="18"/>
          <w:szCs w:val="18"/>
        </w:rPr>
        <w:t xml:space="preserve"> p</w:t>
      </w:r>
      <w:r>
        <w:rPr>
          <w:rFonts w:ascii="Arial Narrow" w:eastAsia="Arial Narrow" w:hAnsi="Arial Narrow" w:cs="Arial Narrow"/>
          <w:spacing w:val="1"/>
          <w:sz w:val="18"/>
          <w:szCs w:val="18"/>
        </w:rPr>
        <w:t>l</w:t>
      </w:r>
      <w:r>
        <w:rPr>
          <w:rFonts w:ascii="Arial Narrow" w:eastAsia="Arial Narrow" w:hAnsi="Arial Narrow" w:cs="Arial Narrow"/>
          <w:sz w:val="18"/>
          <w:szCs w:val="18"/>
        </w:rPr>
        <w:t>e</w:t>
      </w:r>
      <w:r>
        <w:rPr>
          <w:rFonts w:ascii="Arial Narrow" w:eastAsia="Arial Narrow" w:hAnsi="Arial Narrow" w:cs="Arial Narrow"/>
          <w:spacing w:val="-1"/>
          <w:sz w:val="18"/>
          <w:szCs w:val="18"/>
        </w:rPr>
        <w:t>a</w:t>
      </w:r>
      <w:r>
        <w:rPr>
          <w:rFonts w:ascii="Arial Narrow" w:eastAsia="Arial Narrow" w:hAnsi="Arial Narrow" w:cs="Arial Narrow"/>
          <w:spacing w:val="3"/>
          <w:sz w:val="18"/>
          <w:szCs w:val="18"/>
        </w:rPr>
        <w:t>s</w:t>
      </w:r>
      <w:r>
        <w:rPr>
          <w:rFonts w:ascii="Arial Narrow" w:eastAsia="Arial Narrow" w:hAnsi="Arial Narrow" w:cs="Arial Narrow"/>
          <w:sz w:val="18"/>
          <w:szCs w:val="18"/>
        </w:rPr>
        <w:t>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f</w:t>
      </w:r>
      <w:r>
        <w:rPr>
          <w:rFonts w:ascii="Arial Narrow" w:eastAsia="Arial Narrow" w:hAnsi="Arial Narrow" w:cs="Arial Narrow"/>
          <w:spacing w:val="-1"/>
          <w:sz w:val="18"/>
          <w:szCs w:val="18"/>
        </w:rPr>
        <w:t>o</w:t>
      </w:r>
      <w:r>
        <w:rPr>
          <w:rFonts w:ascii="Arial Narrow" w:eastAsia="Arial Narrow" w:hAnsi="Arial Narrow" w:cs="Arial Narrow"/>
          <w:spacing w:val="1"/>
          <w:sz w:val="18"/>
          <w:szCs w:val="18"/>
        </w:rPr>
        <w:t>ll</w:t>
      </w:r>
      <w:r>
        <w:rPr>
          <w:rFonts w:ascii="Arial Narrow" w:eastAsia="Arial Narrow" w:hAnsi="Arial Narrow" w:cs="Arial Narrow"/>
          <w:sz w:val="18"/>
          <w:szCs w:val="18"/>
        </w:rPr>
        <w:t>ow</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t</w:t>
      </w:r>
      <w:r>
        <w:rPr>
          <w:rFonts w:ascii="Arial Narrow" w:eastAsia="Arial Narrow" w:hAnsi="Arial Narrow" w:cs="Arial Narrow"/>
          <w:spacing w:val="-1"/>
          <w:sz w:val="18"/>
          <w:szCs w:val="18"/>
        </w:rPr>
        <w:t>h</w:t>
      </w:r>
      <w:r>
        <w:rPr>
          <w:rFonts w:ascii="Arial Narrow" w:eastAsia="Arial Narrow" w:hAnsi="Arial Narrow" w:cs="Arial Narrow"/>
          <w:sz w:val="18"/>
          <w:szCs w:val="18"/>
        </w:rPr>
        <w:t>e</w:t>
      </w:r>
      <w:r>
        <w:rPr>
          <w:rFonts w:ascii="Arial Narrow" w:eastAsia="Arial Narrow" w:hAnsi="Arial Narrow" w:cs="Arial Narrow"/>
          <w:spacing w:val="-1"/>
          <w:sz w:val="18"/>
          <w:szCs w:val="18"/>
        </w:rPr>
        <w:t xml:space="preserve"> </w:t>
      </w:r>
      <w:r>
        <w:rPr>
          <w:rFonts w:ascii="Arial Narrow" w:eastAsia="Arial Narrow" w:hAnsi="Arial Narrow" w:cs="Arial Narrow"/>
          <w:spacing w:val="2"/>
          <w:sz w:val="18"/>
          <w:szCs w:val="18"/>
        </w:rPr>
        <w:t>a</w:t>
      </w:r>
      <w:r>
        <w:rPr>
          <w:rFonts w:ascii="Arial Narrow" w:eastAsia="Arial Narrow" w:hAnsi="Arial Narrow" w:cs="Arial Narrow"/>
          <w:sz w:val="18"/>
          <w:szCs w:val="18"/>
        </w:rPr>
        <w:t>b</w:t>
      </w:r>
      <w:r>
        <w:rPr>
          <w:rFonts w:ascii="Arial Narrow" w:eastAsia="Arial Narrow" w:hAnsi="Arial Narrow" w:cs="Arial Narrow"/>
          <w:spacing w:val="-1"/>
          <w:sz w:val="18"/>
          <w:szCs w:val="18"/>
        </w:rPr>
        <w:t>o</w:t>
      </w:r>
      <w:r>
        <w:rPr>
          <w:rFonts w:ascii="Arial Narrow" w:eastAsia="Arial Narrow" w:hAnsi="Arial Narrow" w:cs="Arial Narrow"/>
          <w:sz w:val="18"/>
          <w:szCs w:val="18"/>
        </w:rPr>
        <w:t>ve</w:t>
      </w:r>
      <w:r>
        <w:rPr>
          <w:rFonts w:ascii="Arial Narrow" w:eastAsia="Arial Narrow" w:hAnsi="Arial Narrow" w:cs="Arial Narrow"/>
          <w:spacing w:val="1"/>
          <w:sz w:val="18"/>
          <w:szCs w:val="18"/>
        </w:rPr>
        <w:t xml:space="preserve"> l</w:t>
      </w:r>
      <w:r>
        <w:rPr>
          <w:rFonts w:ascii="Arial Narrow" w:eastAsia="Arial Narrow" w:hAnsi="Arial Narrow" w:cs="Arial Narrow"/>
          <w:sz w:val="18"/>
          <w:szCs w:val="18"/>
        </w:rPr>
        <w:t>ayo</w:t>
      </w:r>
      <w:r>
        <w:rPr>
          <w:rFonts w:ascii="Arial Narrow" w:eastAsia="Arial Narrow" w:hAnsi="Arial Narrow" w:cs="Arial Narrow"/>
          <w:spacing w:val="-1"/>
          <w:sz w:val="18"/>
          <w:szCs w:val="18"/>
        </w:rPr>
        <w:t>u</w:t>
      </w:r>
      <w:r>
        <w:rPr>
          <w:rFonts w:ascii="Arial Narrow" w:eastAsia="Arial Narrow" w:hAnsi="Arial Narrow" w:cs="Arial Narrow"/>
          <w:sz w:val="18"/>
          <w:szCs w:val="18"/>
        </w:rPr>
        <w:t xml:space="preserve">t </w:t>
      </w:r>
      <w:r>
        <w:rPr>
          <w:rFonts w:ascii="Arial Narrow" w:eastAsia="Arial Narrow" w:hAnsi="Arial Narrow" w:cs="Arial Narrow"/>
          <w:spacing w:val="1"/>
          <w:sz w:val="18"/>
          <w:szCs w:val="18"/>
        </w:rPr>
        <w:t>f</w:t>
      </w:r>
      <w:r>
        <w:rPr>
          <w:rFonts w:ascii="Arial Narrow" w:eastAsia="Arial Narrow" w:hAnsi="Arial Narrow" w:cs="Arial Narrow"/>
          <w:sz w:val="18"/>
          <w:szCs w:val="18"/>
        </w:rPr>
        <w:t>or field se</w:t>
      </w:r>
      <w:r>
        <w:rPr>
          <w:rFonts w:ascii="Arial Narrow" w:eastAsia="Arial Narrow" w:hAnsi="Arial Narrow" w:cs="Arial Narrow"/>
          <w:spacing w:val="-1"/>
          <w:sz w:val="18"/>
          <w:szCs w:val="18"/>
        </w:rPr>
        <w:t>q</w:t>
      </w:r>
      <w:r>
        <w:rPr>
          <w:rFonts w:ascii="Arial Narrow" w:eastAsia="Arial Narrow" w:hAnsi="Arial Narrow" w:cs="Arial Narrow"/>
          <w:sz w:val="18"/>
          <w:szCs w:val="18"/>
        </w:rPr>
        <w:t>u</w:t>
      </w:r>
      <w:r>
        <w:rPr>
          <w:rFonts w:ascii="Arial Narrow" w:eastAsia="Arial Narrow" w:hAnsi="Arial Narrow" w:cs="Arial Narrow"/>
          <w:spacing w:val="-1"/>
          <w:sz w:val="18"/>
          <w:szCs w:val="18"/>
        </w:rPr>
        <w:t>e</w:t>
      </w:r>
      <w:r>
        <w:rPr>
          <w:rFonts w:ascii="Arial Narrow" w:eastAsia="Arial Narrow" w:hAnsi="Arial Narrow" w:cs="Arial Narrow"/>
          <w:sz w:val="18"/>
          <w:szCs w:val="18"/>
        </w:rPr>
        <w:t>nce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a</w:t>
      </w:r>
      <w:r>
        <w:rPr>
          <w:rFonts w:ascii="Arial Narrow" w:eastAsia="Arial Narrow" w:hAnsi="Arial Narrow" w:cs="Arial Narrow"/>
          <w:spacing w:val="-1"/>
          <w:sz w:val="18"/>
          <w:szCs w:val="18"/>
        </w:rPr>
        <w:t>n</w:t>
      </w:r>
      <w:r>
        <w:rPr>
          <w:rFonts w:ascii="Arial Narrow" w:eastAsia="Arial Narrow" w:hAnsi="Arial Narrow" w:cs="Arial Narrow"/>
          <w:sz w:val="18"/>
          <w:szCs w:val="18"/>
        </w:rPr>
        <w:t>d</w:t>
      </w:r>
      <w:r>
        <w:rPr>
          <w:rFonts w:ascii="Arial Narrow" w:eastAsia="Arial Narrow" w:hAnsi="Arial Narrow" w:cs="Arial Narrow"/>
          <w:spacing w:val="2"/>
          <w:sz w:val="18"/>
          <w:szCs w:val="18"/>
        </w:rPr>
        <w:t xml:space="preserve"> </w:t>
      </w:r>
      <w:r>
        <w:rPr>
          <w:rFonts w:ascii="Arial Narrow" w:eastAsia="Arial Narrow" w:hAnsi="Arial Narrow" w:cs="Arial Narrow"/>
          <w:spacing w:val="-1"/>
          <w:sz w:val="18"/>
          <w:szCs w:val="18"/>
        </w:rPr>
        <w:t>m</w:t>
      </w:r>
      <w:r>
        <w:rPr>
          <w:rFonts w:ascii="Arial Narrow" w:eastAsia="Arial Narrow" w:hAnsi="Arial Narrow" w:cs="Arial Narrow"/>
          <w:sz w:val="18"/>
          <w:szCs w:val="18"/>
        </w:rPr>
        <w:t>ax</w:t>
      </w:r>
      <w:r>
        <w:rPr>
          <w:rFonts w:ascii="Arial Narrow" w:eastAsia="Arial Narrow" w:hAnsi="Arial Narrow" w:cs="Arial Narrow"/>
          <w:spacing w:val="1"/>
          <w:sz w:val="18"/>
          <w:szCs w:val="18"/>
        </w:rPr>
        <w:t>i</w:t>
      </w:r>
      <w:r>
        <w:rPr>
          <w:rFonts w:ascii="Arial Narrow" w:eastAsia="Arial Narrow" w:hAnsi="Arial Narrow" w:cs="Arial Narrow"/>
          <w:spacing w:val="-1"/>
          <w:sz w:val="18"/>
          <w:szCs w:val="18"/>
        </w:rPr>
        <w:t>m</w:t>
      </w:r>
      <w:r>
        <w:rPr>
          <w:rFonts w:ascii="Arial Narrow" w:eastAsia="Arial Narrow" w:hAnsi="Arial Narrow" w:cs="Arial Narrow"/>
          <w:sz w:val="18"/>
          <w:szCs w:val="18"/>
        </w:rPr>
        <w:t>um</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le</w:t>
      </w:r>
      <w:r>
        <w:rPr>
          <w:rFonts w:ascii="Arial Narrow" w:eastAsia="Arial Narrow" w:hAnsi="Arial Narrow" w:cs="Arial Narrow"/>
          <w:spacing w:val="-1"/>
          <w:sz w:val="18"/>
          <w:szCs w:val="18"/>
        </w:rPr>
        <w:t>n</w:t>
      </w:r>
      <w:r>
        <w:rPr>
          <w:rFonts w:ascii="Arial Narrow" w:eastAsia="Arial Narrow" w:hAnsi="Arial Narrow" w:cs="Arial Narrow"/>
          <w:spacing w:val="2"/>
          <w:sz w:val="18"/>
          <w:szCs w:val="18"/>
        </w:rPr>
        <w:t>g</w:t>
      </w:r>
      <w:r>
        <w:rPr>
          <w:rFonts w:ascii="Arial Narrow" w:eastAsia="Arial Narrow" w:hAnsi="Arial Narrow" w:cs="Arial Narrow"/>
          <w:sz w:val="18"/>
          <w:szCs w:val="18"/>
        </w:rPr>
        <w:t>th.</w:t>
      </w:r>
      <w:r>
        <w:rPr>
          <w:rFonts w:ascii="Arial Narrow" w:eastAsia="Arial Narrow" w:hAnsi="Arial Narrow" w:cs="Arial Narrow"/>
          <w:spacing w:val="2"/>
          <w:sz w:val="18"/>
          <w:szCs w:val="18"/>
        </w:rPr>
        <w:t xml:space="preserve"> </w:t>
      </w:r>
      <w:r>
        <w:rPr>
          <w:rFonts w:ascii="Arial Narrow" w:eastAsia="Arial Narrow" w:hAnsi="Arial Narrow" w:cs="Arial Narrow"/>
          <w:sz w:val="18"/>
          <w:szCs w:val="18"/>
        </w:rPr>
        <w:t>A</w:t>
      </w:r>
      <w:r>
        <w:rPr>
          <w:rFonts w:ascii="Arial Narrow" w:eastAsia="Arial Narrow" w:hAnsi="Arial Narrow" w:cs="Arial Narrow"/>
          <w:spacing w:val="1"/>
          <w:sz w:val="18"/>
          <w:szCs w:val="18"/>
        </w:rPr>
        <w:t>l</w:t>
      </w:r>
      <w:r>
        <w:rPr>
          <w:rFonts w:ascii="Arial Narrow" w:eastAsia="Arial Narrow" w:hAnsi="Arial Narrow" w:cs="Arial Narrow"/>
          <w:sz w:val="18"/>
          <w:szCs w:val="18"/>
        </w:rPr>
        <w:t>so,</w:t>
      </w:r>
      <w:r>
        <w:rPr>
          <w:rFonts w:ascii="Arial Narrow" w:eastAsia="Arial Narrow" w:hAnsi="Arial Narrow" w:cs="Arial Narrow"/>
          <w:spacing w:val="-1"/>
          <w:sz w:val="18"/>
          <w:szCs w:val="18"/>
        </w:rPr>
        <w:t xml:space="preserve"> p</w:t>
      </w:r>
      <w:r>
        <w:rPr>
          <w:rFonts w:ascii="Arial Narrow" w:eastAsia="Arial Narrow" w:hAnsi="Arial Narrow" w:cs="Arial Narrow"/>
          <w:spacing w:val="1"/>
          <w:sz w:val="18"/>
          <w:szCs w:val="18"/>
        </w:rPr>
        <w:t>l</w:t>
      </w:r>
      <w:r>
        <w:rPr>
          <w:rFonts w:ascii="Arial Narrow" w:eastAsia="Arial Narrow" w:hAnsi="Arial Narrow" w:cs="Arial Narrow"/>
          <w:sz w:val="18"/>
          <w:szCs w:val="18"/>
        </w:rPr>
        <w:t>e</w:t>
      </w:r>
      <w:r>
        <w:rPr>
          <w:rFonts w:ascii="Arial Narrow" w:eastAsia="Arial Narrow" w:hAnsi="Arial Narrow" w:cs="Arial Narrow"/>
          <w:spacing w:val="-1"/>
          <w:sz w:val="18"/>
          <w:szCs w:val="18"/>
        </w:rPr>
        <w:t>a</w:t>
      </w:r>
      <w:r>
        <w:rPr>
          <w:rFonts w:ascii="Arial Narrow" w:eastAsia="Arial Narrow" w:hAnsi="Arial Narrow" w:cs="Arial Narrow"/>
          <w:sz w:val="18"/>
          <w:szCs w:val="18"/>
        </w:rPr>
        <w:t>se</w:t>
      </w:r>
      <w:r>
        <w:rPr>
          <w:rFonts w:ascii="Arial Narrow" w:eastAsia="Arial Narrow" w:hAnsi="Arial Narrow" w:cs="Arial Narrow"/>
          <w:spacing w:val="-1"/>
          <w:sz w:val="18"/>
          <w:szCs w:val="18"/>
        </w:rPr>
        <w:t xml:space="preserve"> </w:t>
      </w:r>
      <w:r>
        <w:rPr>
          <w:rFonts w:ascii="Arial Narrow" w:eastAsia="Arial Narrow" w:hAnsi="Arial Narrow" w:cs="Arial Narrow"/>
          <w:spacing w:val="1"/>
          <w:sz w:val="18"/>
          <w:szCs w:val="18"/>
        </w:rPr>
        <w:t>i</w:t>
      </w:r>
      <w:r>
        <w:rPr>
          <w:rFonts w:ascii="Arial Narrow" w:eastAsia="Arial Narrow" w:hAnsi="Arial Narrow" w:cs="Arial Narrow"/>
          <w:sz w:val="18"/>
          <w:szCs w:val="18"/>
        </w:rPr>
        <w:t>nc</w:t>
      </w:r>
      <w:r>
        <w:rPr>
          <w:rFonts w:ascii="Arial Narrow" w:eastAsia="Arial Narrow" w:hAnsi="Arial Narrow" w:cs="Arial Narrow"/>
          <w:spacing w:val="1"/>
          <w:sz w:val="18"/>
          <w:szCs w:val="18"/>
        </w:rPr>
        <w:t>l</w:t>
      </w:r>
      <w:r>
        <w:rPr>
          <w:rFonts w:ascii="Arial Narrow" w:eastAsia="Arial Narrow" w:hAnsi="Arial Narrow" w:cs="Arial Narrow"/>
          <w:sz w:val="18"/>
          <w:szCs w:val="18"/>
        </w:rPr>
        <w:t>u</w:t>
      </w:r>
      <w:r>
        <w:rPr>
          <w:rFonts w:ascii="Arial Narrow" w:eastAsia="Arial Narrow" w:hAnsi="Arial Narrow" w:cs="Arial Narrow"/>
          <w:spacing w:val="-1"/>
          <w:sz w:val="18"/>
          <w:szCs w:val="18"/>
        </w:rPr>
        <w:t>d</w:t>
      </w:r>
      <w:r>
        <w:rPr>
          <w:rFonts w:ascii="Arial Narrow" w:eastAsia="Arial Narrow" w:hAnsi="Arial Narrow" w:cs="Arial Narrow"/>
          <w:sz w:val="18"/>
          <w:szCs w:val="18"/>
        </w:rPr>
        <w:t>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a</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ca</w:t>
      </w:r>
      <w:r>
        <w:rPr>
          <w:rFonts w:ascii="Arial Narrow" w:eastAsia="Arial Narrow" w:hAnsi="Arial Narrow" w:cs="Arial Narrow"/>
          <w:spacing w:val="-2"/>
          <w:sz w:val="18"/>
          <w:szCs w:val="18"/>
        </w:rPr>
        <w:t>r</w:t>
      </w:r>
      <w:r>
        <w:rPr>
          <w:rFonts w:ascii="Arial Narrow" w:eastAsia="Arial Narrow" w:hAnsi="Arial Narrow" w:cs="Arial Narrow"/>
          <w:spacing w:val="-1"/>
          <w:sz w:val="18"/>
          <w:szCs w:val="18"/>
        </w:rPr>
        <w:t>r</w:t>
      </w:r>
      <w:r>
        <w:rPr>
          <w:rFonts w:ascii="Arial Narrow" w:eastAsia="Arial Narrow" w:hAnsi="Arial Narrow" w:cs="Arial Narrow"/>
          <w:spacing w:val="1"/>
          <w:sz w:val="18"/>
          <w:szCs w:val="18"/>
        </w:rPr>
        <w:t>i</w:t>
      </w:r>
      <w:r>
        <w:rPr>
          <w:rFonts w:ascii="Arial Narrow" w:eastAsia="Arial Narrow" w:hAnsi="Arial Narrow" w:cs="Arial Narrow"/>
          <w:spacing w:val="2"/>
          <w:sz w:val="18"/>
          <w:szCs w:val="18"/>
        </w:rPr>
        <w:t>a</w:t>
      </w:r>
      <w:r>
        <w:rPr>
          <w:rFonts w:ascii="Arial Narrow" w:eastAsia="Arial Narrow" w:hAnsi="Arial Narrow" w:cs="Arial Narrow"/>
          <w:sz w:val="18"/>
          <w:szCs w:val="18"/>
        </w:rPr>
        <w:t>ge</w:t>
      </w:r>
      <w:r>
        <w:rPr>
          <w:rFonts w:ascii="Arial Narrow" w:eastAsia="Arial Narrow" w:hAnsi="Arial Narrow" w:cs="Arial Narrow"/>
          <w:spacing w:val="-1"/>
          <w:sz w:val="18"/>
          <w:szCs w:val="18"/>
        </w:rPr>
        <w:t xml:space="preserve"> </w:t>
      </w:r>
      <w:r>
        <w:rPr>
          <w:rFonts w:ascii="Arial Narrow" w:eastAsia="Arial Narrow" w:hAnsi="Arial Narrow" w:cs="Arial Narrow"/>
          <w:spacing w:val="1"/>
          <w:sz w:val="18"/>
          <w:szCs w:val="18"/>
        </w:rPr>
        <w:t>r</w:t>
      </w:r>
      <w:r>
        <w:rPr>
          <w:rFonts w:ascii="Arial Narrow" w:eastAsia="Arial Narrow" w:hAnsi="Arial Narrow" w:cs="Arial Narrow"/>
          <w:sz w:val="18"/>
          <w:szCs w:val="18"/>
        </w:rPr>
        <w:t>e</w:t>
      </w:r>
      <w:r>
        <w:rPr>
          <w:rFonts w:ascii="Arial Narrow" w:eastAsia="Arial Narrow" w:hAnsi="Arial Narrow" w:cs="Arial Narrow"/>
          <w:spacing w:val="-1"/>
          <w:sz w:val="18"/>
          <w:szCs w:val="18"/>
        </w:rPr>
        <w:t>t</w:t>
      </w:r>
      <w:r>
        <w:rPr>
          <w:rFonts w:ascii="Arial Narrow" w:eastAsia="Arial Narrow" w:hAnsi="Arial Narrow" w:cs="Arial Narrow"/>
          <w:sz w:val="18"/>
          <w:szCs w:val="18"/>
        </w:rPr>
        <w:t>u</w:t>
      </w:r>
      <w:r>
        <w:rPr>
          <w:rFonts w:ascii="Arial Narrow" w:eastAsia="Arial Narrow" w:hAnsi="Arial Narrow" w:cs="Arial Narrow"/>
          <w:spacing w:val="1"/>
          <w:sz w:val="18"/>
          <w:szCs w:val="18"/>
        </w:rPr>
        <w:t>r</w:t>
      </w:r>
      <w:r>
        <w:rPr>
          <w:rFonts w:ascii="Arial Narrow" w:eastAsia="Arial Narrow" w:hAnsi="Arial Narrow" w:cs="Arial Narrow"/>
          <w:sz w:val="18"/>
          <w:szCs w:val="18"/>
        </w:rPr>
        <w:t>n</w:t>
      </w:r>
      <w:r>
        <w:rPr>
          <w:rFonts w:ascii="Arial Narrow" w:eastAsia="Arial Narrow" w:hAnsi="Arial Narrow" w:cs="Arial Narrow"/>
          <w:spacing w:val="2"/>
          <w:sz w:val="18"/>
          <w:szCs w:val="18"/>
        </w:rPr>
        <w:t xml:space="preserve"> </w:t>
      </w:r>
      <w:r>
        <w:rPr>
          <w:rFonts w:ascii="Arial Narrow" w:eastAsia="Arial Narrow" w:hAnsi="Arial Narrow" w:cs="Arial Narrow"/>
          <w:spacing w:val="-1"/>
          <w:sz w:val="18"/>
          <w:szCs w:val="18"/>
        </w:rPr>
        <w:t>(</w:t>
      </w:r>
      <w:proofErr w:type="spellStart"/>
      <w:r>
        <w:rPr>
          <w:rFonts w:ascii="Arial Narrow" w:eastAsia="Arial Narrow" w:hAnsi="Arial Narrow" w:cs="Arial Narrow"/>
          <w:sz w:val="18"/>
          <w:szCs w:val="18"/>
        </w:rPr>
        <w:t>c</w:t>
      </w:r>
      <w:r>
        <w:rPr>
          <w:rFonts w:ascii="Arial Narrow" w:eastAsia="Arial Narrow" w:hAnsi="Arial Narrow" w:cs="Arial Narrow"/>
          <w:spacing w:val="-1"/>
          <w:sz w:val="18"/>
          <w:szCs w:val="18"/>
        </w:rPr>
        <w:t>r</w:t>
      </w:r>
      <w:proofErr w:type="spellEnd"/>
      <w:r>
        <w:rPr>
          <w:rFonts w:ascii="Arial Narrow" w:eastAsia="Arial Narrow" w:hAnsi="Arial Narrow" w:cs="Arial Narrow"/>
          <w:sz w:val="18"/>
          <w:szCs w:val="18"/>
        </w:rPr>
        <w:t>)</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a</w:t>
      </w:r>
      <w:r>
        <w:rPr>
          <w:rFonts w:ascii="Arial Narrow" w:eastAsia="Arial Narrow" w:hAnsi="Arial Narrow" w:cs="Arial Narrow"/>
          <w:spacing w:val="-1"/>
          <w:sz w:val="18"/>
          <w:szCs w:val="18"/>
        </w:rPr>
        <w:t>n</w:t>
      </w:r>
      <w:r>
        <w:rPr>
          <w:rFonts w:ascii="Arial Narrow" w:eastAsia="Arial Narrow" w:hAnsi="Arial Narrow" w:cs="Arial Narrow"/>
          <w:sz w:val="18"/>
          <w:szCs w:val="18"/>
        </w:rPr>
        <w:t>d</w:t>
      </w:r>
      <w:r>
        <w:rPr>
          <w:rFonts w:ascii="Arial Narrow" w:eastAsia="Arial Narrow" w:hAnsi="Arial Narrow" w:cs="Arial Narrow"/>
          <w:spacing w:val="-1"/>
          <w:sz w:val="18"/>
          <w:szCs w:val="18"/>
        </w:rPr>
        <w:t xml:space="preserve"> </w:t>
      </w:r>
      <w:r>
        <w:rPr>
          <w:rFonts w:ascii="Arial Narrow" w:eastAsia="Arial Narrow" w:hAnsi="Arial Narrow" w:cs="Arial Narrow"/>
          <w:spacing w:val="1"/>
          <w:sz w:val="18"/>
          <w:szCs w:val="18"/>
        </w:rPr>
        <w:t>li</w:t>
      </w:r>
      <w:r>
        <w:rPr>
          <w:rFonts w:ascii="Arial Narrow" w:eastAsia="Arial Narrow" w:hAnsi="Arial Narrow" w:cs="Arial Narrow"/>
          <w:sz w:val="18"/>
          <w:szCs w:val="18"/>
        </w:rPr>
        <w:t>ne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f</w:t>
      </w:r>
      <w:r>
        <w:rPr>
          <w:rFonts w:ascii="Arial Narrow" w:eastAsia="Arial Narrow" w:hAnsi="Arial Narrow" w:cs="Arial Narrow"/>
          <w:spacing w:val="-1"/>
          <w:sz w:val="18"/>
          <w:szCs w:val="18"/>
        </w:rPr>
        <w:t>e</w:t>
      </w:r>
      <w:r>
        <w:rPr>
          <w:rFonts w:ascii="Arial Narrow" w:eastAsia="Arial Narrow" w:hAnsi="Arial Narrow" w:cs="Arial Narrow"/>
          <w:spacing w:val="2"/>
          <w:sz w:val="18"/>
          <w:szCs w:val="18"/>
        </w:rPr>
        <w:t>e</w:t>
      </w:r>
      <w:r>
        <w:rPr>
          <w:rFonts w:ascii="Arial Narrow" w:eastAsia="Arial Narrow" w:hAnsi="Arial Narrow" w:cs="Arial Narrow"/>
          <w:sz w:val="18"/>
          <w:szCs w:val="18"/>
        </w:rPr>
        <w:t>d</w:t>
      </w:r>
      <w:r>
        <w:rPr>
          <w:rFonts w:ascii="Arial Narrow" w:eastAsia="Arial Narrow" w:hAnsi="Arial Narrow" w:cs="Arial Narrow"/>
          <w:spacing w:val="-1"/>
          <w:sz w:val="18"/>
          <w:szCs w:val="18"/>
        </w:rPr>
        <w:t xml:space="preserve"> (</w:t>
      </w:r>
      <w:r>
        <w:rPr>
          <w:rFonts w:ascii="Arial Narrow" w:eastAsia="Arial Narrow" w:hAnsi="Arial Narrow" w:cs="Arial Narrow"/>
          <w:spacing w:val="1"/>
          <w:sz w:val="18"/>
          <w:szCs w:val="18"/>
        </w:rPr>
        <w:t>l</w:t>
      </w:r>
      <w:r>
        <w:rPr>
          <w:rFonts w:ascii="Arial Narrow" w:eastAsia="Arial Narrow" w:hAnsi="Arial Narrow" w:cs="Arial Narrow"/>
          <w:sz w:val="18"/>
          <w:szCs w:val="18"/>
        </w:rPr>
        <w:t>f)</w:t>
      </w:r>
      <w:r>
        <w:rPr>
          <w:rFonts w:ascii="Arial Narrow" w:eastAsia="Arial Narrow" w:hAnsi="Arial Narrow" w:cs="Arial Narrow"/>
          <w:spacing w:val="1"/>
          <w:sz w:val="18"/>
          <w:szCs w:val="18"/>
        </w:rPr>
        <w:t xml:space="preserve"> </w:t>
      </w:r>
      <w:r>
        <w:rPr>
          <w:rFonts w:ascii="Arial Narrow" w:eastAsia="Arial Narrow" w:hAnsi="Arial Narrow" w:cs="Arial Narrow"/>
          <w:spacing w:val="-1"/>
          <w:sz w:val="18"/>
          <w:szCs w:val="18"/>
        </w:rPr>
        <w:t>a</w:t>
      </w:r>
      <w:r>
        <w:rPr>
          <w:rFonts w:ascii="Arial Narrow" w:eastAsia="Arial Narrow" w:hAnsi="Arial Narrow" w:cs="Arial Narrow"/>
          <w:sz w:val="18"/>
          <w:szCs w:val="18"/>
        </w:rPr>
        <w:t>ft</w:t>
      </w:r>
      <w:r>
        <w:rPr>
          <w:rFonts w:ascii="Arial Narrow" w:eastAsia="Arial Narrow" w:hAnsi="Arial Narrow" w:cs="Arial Narrow"/>
          <w:spacing w:val="1"/>
          <w:sz w:val="18"/>
          <w:szCs w:val="18"/>
        </w:rPr>
        <w:t>e</w:t>
      </w:r>
      <w:r>
        <w:rPr>
          <w:rFonts w:ascii="Arial Narrow" w:eastAsia="Arial Narrow" w:hAnsi="Arial Narrow" w:cs="Arial Narrow"/>
          <w:sz w:val="18"/>
          <w:szCs w:val="18"/>
        </w:rPr>
        <w:t>r</w:t>
      </w:r>
      <w:r>
        <w:rPr>
          <w:rFonts w:ascii="Arial Narrow" w:eastAsia="Arial Narrow" w:hAnsi="Arial Narrow" w:cs="Arial Narrow"/>
          <w:spacing w:val="-1"/>
          <w:sz w:val="18"/>
          <w:szCs w:val="18"/>
        </w:rPr>
        <w:t xml:space="preserve"> e</w:t>
      </w:r>
      <w:r>
        <w:rPr>
          <w:rFonts w:ascii="Arial Narrow" w:eastAsia="Arial Narrow" w:hAnsi="Arial Narrow" w:cs="Arial Narrow"/>
          <w:sz w:val="18"/>
          <w:szCs w:val="18"/>
        </w:rPr>
        <w:t>ach</w:t>
      </w:r>
      <w:r>
        <w:rPr>
          <w:rFonts w:ascii="Arial Narrow" w:eastAsia="Arial Narrow" w:hAnsi="Arial Narrow" w:cs="Arial Narrow"/>
          <w:spacing w:val="2"/>
          <w:sz w:val="18"/>
          <w:szCs w:val="18"/>
        </w:rPr>
        <w:t xml:space="preserve"> </w:t>
      </w:r>
      <w:r>
        <w:rPr>
          <w:rFonts w:ascii="Arial Narrow" w:eastAsia="Arial Narrow" w:hAnsi="Arial Narrow" w:cs="Arial Narrow"/>
          <w:spacing w:val="-1"/>
          <w:sz w:val="18"/>
          <w:szCs w:val="18"/>
        </w:rPr>
        <w:t>r</w:t>
      </w:r>
      <w:r>
        <w:rPr>
          <w:rFonts w:ascii="Arial Narrow" w:eastAsia="Arial Narrow" w:hAnsi="Arial Narrow" w:cs="Arial Narrow"/>
          <w:sz w:val="18"/>
          <w:szCs w:val="18"/>
        </w:rPr>
        <w:t>eco</w:t>
      </w:r>
      <w:r>
        <w:rPr>
          <w:rFonts w:ascii="Arial Narrow" w:eastAsia="Arial Narrow" w:hAnsi="Arial Narrow" w:cs="Arial Narrow"/>
          <w:spacing w:val="1"/>
          <w:sz w:val="18"/>
          <w:szCs w:val="18"/>
        </w:rPr>
        <w:t>r</w:t>
      </w:r>
      <w:r>
        <w:rPr>
          <w:rFonts w:ascii="Arial Narrow" w:eastAsia="Arial Narrow" w:hAnsi="Arial Narrow" w:cs="Arial Narrow"/>
          <w:sz w:val="18"/>
          <w:szCs w:val="18"/>
        </w:rPr>
        <w:t>d</w:t>
      </w:r>
      <w:r>
        <w:rPr>
          <w:rFonts w:ascii="Arial Narrow" w:eastAsia="Arial Narrow" w:hAnsi="Arial Narrow" w:cs="Arial Narrow"/>
          <w:spacing w:val="-1"/>
          <w:sz w:val="18"/>
          <w:szCs w:val="18"/>
        </w:rPr>
        <w:t xml:space="preserve"> r</w:t>
      </w:r>
      <w:r>
        <w:rPr>
          <w:rFonts w:ascii="Arial Narrow" w:eastAsia="Arial Narrow" w:hAnsi="Arial Narrow" w:cs="Arial Narrow"/>
          <w:sz w:val="18"/>
          <w:szCs w:val="18"/>
        </w:rPr>
        <w:t>e</w:t>
      </w:r>
      <w:r>
        <w:rPr>
          <w:rFonts w:ascii="Arial Narrow" w:eastAsia="Arial Narrow" w:hAnsi="Arial Narrow" w:cs="Arial Narrow"/>
          <w:spacing w:val="-1"/>
          <w:sz w:val="18"/>
          <w:szCs w:val="18"/>
        </w:rPr>
        <w:t>g</w:t>
      </w:r>
      <w:r>
        <w:rPr>
          <w:rFonts w:ascii="Arial Narrow" w:eastAsia="Arial Narrow" w:hAnsi="Arial Narrow" w:cs="Arial Narrow"/>
          <w:spacing w:val="2"/>
          <w:sz w:val="18"/>
          <w:szCs w:val="18"/>
        </w:rPr>
        <w:t>a</w:t>
      </w:r>
      <w:r>
        <w:rPr>
          <w:rFonts w:ascii="Arial Narrow" w:eastAsia="Arial Narrow" w:hAnsi="Arial Narrow" w:cs="Arial Narrow"/>
          <w:spacing w:val="-1"/>
          <w:sz w:val="18"/>
          <w:szCs w:val="18"/>
        </w:rPr>
        <w:t>r</w:t>
      </w:r>
      <w:r>
        <w:rPr>
          <w:rFonts w:ascii="Arial Narrow" w:eastAsia="Arial Narrow" w:hAnsi="Arial Narrow" w:cs="Arial Narrow"/>
          <w:sz w:val="18"/>
          <w:szCs w:val="18"/>
        </w:rPr>
        <w:t>dless</w:t>
      </w:r>
      <w:r>
        <w:rPr>
          <w:rFonts w:ascii="Arial Narrow" w:eastAsia="Arial Narrow" w:hAnsi="Arial Narrow" w:cs="Arial Narrow"/>
          <w:spacing w:val="1"/>
          <w:sz w:val="18"/>
          <w:szCs w:val="18"/>
        </w:rPr>
        <w:t xml:space="preserve"> </w:t>
      </w:r>
      <w:r>
        <w:rPr>
          <w:rFonts w:ascii="Arial Narrow" w:eastAsia="Arial Narrow" w:hAnsi="Arial Narrow" w:cs="Arial Narrow"/>
          <w:spacing w:val="-1"/>
          <w:sz w:val="18"/>
          <w:szCs w:val="18"/>
        </w:rPr>
        <w:t>o</w:t>
      </w:r>
      <w:r>
        <w:rPr>
          <w:rFonts w:ascii="Arial Narrow" w:eastAsia="Arial Narrow" w:hAnsi="Arial Narrow" w:cs="Arial Narrow"/>
          <w:sz w:val="18"/>
          <w:szCs w:val="18"/>
        </w:rPr>
        <w:t xml:space="preserve">f </w:t>
      </w:r>
      <w:r>
        <w:rPr>
          <w:rFonts w:ascii="Arial Narrow" w:eastAsia="Arial Narrow" w:hAnsi="Arial Narrow" w:cs="Arial Narrow"/>
          <w:spacing w:val="-1"/>
          <w:sz w:val="18"/>
          <w:szCs w:val="18"/>
        </w:rPr>
        <w:t>f</w:t>
      </w:r>
      <w:r>
        <w:rPr>
          <w:rFonts w:ascii="Arial Narrow" w:eastAsia="Arial Narrow" w:hAnsi="Arial Narrow" w:cs="Arial Narrow"/>
          <w:spacing w:val="2"/>
          <w:sz w:val="18"/>
          <w:szCs w:val="18"/>
        </w:rPr>
        <w:t>o</w:t>
      </w:r>
      <w:r>
        <w:rPr>
          <w:rFonts w:ascii="Arial Narrow" w:eastAsia="Arial Narrow" w:hAnsi="Arial Narrow" w:cs="Arial Narrow"/>
          <w:spacing w:val="-1"/>
          <w:sz w:val="18"/>
          <w:szCs w:val="18"/>
        </w:rPr>
        <w:t>rm</w:t>
      </w:r>
      <w:r>
        <w:rPr>
          <w:rFonts w:ascii="Arial Narrow" w:eastAsia="Arial Narrow" w:hAnsi="Arial Narrow" w:cs="Arial Narrow"/>
          <w:sz w:val="18"/>
          <w:szCs w:val="18"/>
        </w:rPr>
        <w:t>a</w:t>
      </w:r>
      <w:r>
        <w:rPr>
          <w:rFonts w:ascii="Arial Narrow" w:eastAsia="Arial Narrow" w:hAnsi="Arial Narrow" w:cs="Arial Narrow"/>
          <w:spacing w:val="-1"/>
          <w:sz w:val="18"/>
          <w:szCs w:val="18"/>
        </w:rPr>
        <w:t>t</w:t>
      </w:r>
      <w:r>
        <w:rPr>
          <w:rFonts w:ascii="Arial Narrow" w:eastAsia="Arial Narrow" w:hAnsi="Arial Narrow" w:cs="Arial Narrow"/>
          <w:sz w:val="18"/>
          <w:szCs w:val="18"/>
        </w:rPr>
        <w:t>.</w:t>
      </w:r>
    </w:p>
    <w:p w14:paraId="11C0591A" w14:textId="77777777" w:rsidR="00A51AC0" w:rsidRDefault="00A51AC0">
      <w:pPr>
        <w:spacing w:before="4" w:line="260" w:lineRule="exact"/>
        <w:rPr>
          <w:sz w:val="26"/>
          <w:szCs w:val="26"/>
        </w:rPr>
      </w:pPr>
    </w:p>
    <w:p w14:paraId="1B26F5DE" w14:textId="77777777" w:rsidR="00A51AC0" w:rsidRDefault="005118F1" w:rsidP="006C7595">
      <w:pPr>
        <w:pStyle w:val="Heading3"/>
        <w:rPr>
          <w:rFonts w:eastAsia="Cambria"/>
        </w:rPr>
      </w:pPr>
      <w:bookmarkStart w:id="19" w:name="_Toc83973381"/>
      <w:r>
        <w:rPr>
          <w:rFonts w:eastAsia="Cambria"/>
          <w:spacing w:val="-1"/>
        </w:rPr>
        <w:t>D</w:t>
      </w:r>
      <w:r>
        <w:rPr>
          <w:rFonts w:eastAsia="Cambria"/>
          <w:spacing w:val="1"/>
        </w:rPr>
        <w:t>a</w:t>
      </w:r>
      <w:r>
        <w:rPr>
          <w:rFonts w:eastAsia="Cambria"/>
          <w:spacing w:val="-2"/>
        </w:rPr>
        <w:t>t</w:t>
      </w:r>
      <w:r>
        <w:rPr>
          <w:rFonts w:eastAsia="Cambria"/>
        </w:rPr>
        <w:t>a</w:t>
      </w:r>
      <w:r>
        <w:rPr>
          <w:rFonts w:eastAsia="Cambria"/>
          <w:spacing w:val="1"/>
        </w:rPr>
        <w:t xml:space="preserve"> </w:t>
      </w:r>
      <w:r>
        <w:rPr>
          <w:rFonts w:eastAsia="Cambria"/>
        </w:rPr>
        <w:t>Fie</w:t>
      </w:r>
      <w:r>
        <w:rPr>
          <w:rFonts w:eastAsia="Cambria"/>
          <w:spacing w:val="-3"/>
        </w:rPr>
        <w:t>l</w:t>
      </w:r>
      <w:r>
        <w:rPr>
          <w:rFonts w:eastAsia="Cambria"/>
        </w:rPr>
        <w:t>ds</w:t>
      </w:r>
      <w:bookmarkEnd w:id="19"/>
    </w:p>
    <w:p w14:paraId="40B2FAB3" w14:textId="77777777" w:rsidR="00A51AC0" w:rsidRDefault="00A51AC0">
      <w:pPr>
        <w:spacing w:before="18" w:line="220" w:lineRule="exact"/>
        <w:rPr>
          <w:sz w:val="22"/>
          <w:szCs w:val="22"/>
        </w:rPr>
      </w:pPr>
    </w:p>
    <w:p w14:paraId="2D486F95" w14:textId="77777777" w:rsidR="00A51AC0" w:rsidRDefault="005118F1">
      <w:pPr>
        <w:spacing w:line="220" w:lineRule="exact"/>
        <w:ind w:left="340"/>
        <w:rPr>
          <w:rFonts w:ascii="Cambria" w:eastAsia="Cambria" w:hAnsi="Cambria" w:cs="Cambria"/>
        </w:rPr>
      </w:pPr>
      <w:r>
        <w:rPr>
          <w:rFonts w:ascii="Cambria" w:eastAsia="Cambria" w:hAnsi="Cambria" w:cs="Cambria"/>
          <w:b/>
          <w:i/>
          <w:color w:val="4F81BC"/>
          <w:spacing w:val="-1"/>
          <w:position w:val="-1"/>
        </w:rPr>
        <w:t>De</w:t>
      </w:r>
      <w:r>
        <w:rPr>
          <w:rFonts w:ascii="Cambria" w:eastAsia="Cambria" w:hAnsi="Cambria" w:cs="Cambria"/>
          <w:b/>
          <w:i/>
          <w:color w:val="4F81BC"/>
          <w:spacing w:val="1"/>
          <w:position w:val="-1"/>
        </w:rPr>
        <w:t>sc</w:t>
      </w:r>
      <w:r>
        <w:rPr>
          <w:rFonts w:ascii="Cambria" w:eastAsia="Cambria" w:hAnsi="Cambria" w:cs="Cambria"/>
          <w:b/>
          <w:i/>
          <w:color w:val="4F81BC"/>
          <w:position w:val="-1"/>
        </w:rPr>
        <w:t>ri</w:t>
      </w:r>
      <w:r>
        <w:rPr>
          <w:rFonts w:ascii="Cambria" w:eastAsia="Cambria" w:hAnsi="Cambria" w:cs="Cambria"/>
          <w:b/>
          <w:i/>
          <w:color w:val="4F81BC"/>
          <w:spacing w:val="1"/>
          <w:position w:val="-1"/>
        </w:rPr>
        <w:t>p</w:t>
      </w:r>
      <w:r>
        <w:rPr>
          <w:rFonts w:ascii="Cambria" w:eastAsia="Cambria" w:hAnsi="Cambria" w:cs="Cambria"/>
          <w:b/>
          <w:i/>
          <w:color w:val="4F81BC"/>
          <w:position w:val="-1"/>
        </w:rPr>
        <w:t>t</w:t>
      </w:r>
      <w:r>
        <w:rPr>
          <w:rFonts w:ascii="Cambria" w:eastAsia="Cambria" w:hAnsi="Cambria" w:cs="Cambria"/>
          <w:b/>
          <w:i/>
          <w:color w:val="4F81BC"/>
          <w:spacing w:val="-1"/>
          <w:position w:val="-1"/>
        </w:rPr>
        <w:t>i</w:t>
      </w:r>
      <w:r>
        <w:rPr>
          <w:rFonts w:ascii="Cambria" w:eastAsia="Cambria" w:hAnsi="Cambria" w:cs="Cambria"/>
          <w:b/>
          <w:i/>
          <w:color w:val="4F81BC"/>
          <w:position w:val="-1"/>
        </w:rPr>
        <w:t>on</w:t>
      </w:r>
      <w:r>
        <w:rPr>
          <w:rFonts w:ascii="Cambria" w:eastAsia="Cambria" w:hAnsi="Cambria" w:cs="Cambria"/>
          <w:b/>
          <w:i/>
          <w:color w:val="4F81BC"/>
          <w:spacing w:val="-9"/>
          <w:position w:val="-1"/>
        </w:rPr>
        <w:t xml:space="preserve"> </w:t>
      </w:r>
      <w:r>
        <w:rPr>
          <w:rFonts w:ascii="Cambria" w:eastAsia="Cambria" w:hAnsi="Cambria" w:cs="Cambria"/>
          <w:b/>
          <w:i/>
          <w:color w:val="4F81BC"/>
          <w:position w:val="-1"/>
        </w:rPr>
        <w:t>of</w:t>
      </w:r>
      <w:r>
        <w:rPr>
          <w:rFonts w:ascii="Cambria" w:eastAsia="Cambria" w:hAnsi="Cambria" w:cs="Cambria"/>
          <w:b/>
          <w:i/>
          <w:color w:val="4F81BC"/>
          <w:spacing w:val="-2"/>
          <w:position w:val="-1"/>
        </w:rPr>
        <w:t xml:space="preserve"> </w:t>
      </w:r>
      <w:r>
        <w:rPr>
          <w:rFonts w:ascii="Cambria" w:eastAsia="Cambria" w:hAnsi="Cambria" w:cs="Cambria"/>
          <w:b/>
          <w:i/>
          <w:color w:val="4F81BC"/>
          <w:spacing w:val="2"/>
          <w:position w:val="-1"/>
        </w:rPr>
        <w:t>t</w:t>
      </w:r>
      <w:r>
        <w:rPr>
          <w:rFonts w:ascii="Cambria" w:eastAsia="Cambria" w:hAnsi="Cambria" w:cs="Cambria"/>
          <w:b/>
          <w:i/>
          <w:color w:val="4F81BC"/>
          <w:position w:val="-1"/>
        </w:rPr>
        <w:t>he</w:t>
      </w:r>
      <w:r>
        <w:rPr>
          <w:rFonts w:ascii="Cambria" w:eastAsia="Cambria" w:hAnsi="Cambria" w:cs="Cambria"/>
          <w:b/>
          <w:i/>
          <w:color w:val="4F81BC"/>
          <w:spacing w:val="-3"/>
          <w:position w:val="-1"/>
        </w:rPr>
        <w:t xml:space="preserve"> </w:t>
      </w:r>
      <w:r>
        <w:rPr>
          <w:rFonts w:ascii="Cambria" w:eastAsia="Cambria" w:hAnsi="Cambria" w:cs="Cambria"/>
          <w:b/>
          <w:i/>
          <w:color w:val="4F81BC"/>
          <w:spacing w:val="1"/>
          <w:position w:val="-1"/>
        </w:rPr>
        <w:t>f</w:t>
      </w:r>
      <w:r>
        <w:rPr>
          <w:rFonts w:ascii="Cambria" w:eastAsia="Cambria" w:hAnsi="Cambria" w:cs="Cambria"/>
          <w:b/>
          <w:i/>
          <w:color w:val="4F81BC"/>
          <w:position w:val="-1"/>
        </w:rPr>
        <w:t>i</w:t>
      </w:r>
      <w:r>
        <w:rPr>
          <w:rFonts w:ascii="Cambria" w:eastAsia="Cambria" w:hAnsi="Cambria" w:cs="Cambria"/>
          <w:b/>
          <w:i/>
          <w:color w:val="4F81BC"/>
          <w:spacing w:val="-1"/>
          <w:position w:val="-1"/>
        </w:rPr>
        <w:t>e</w:t>
      </w:r>
      <w:r>
        <w:rPr>
          <w:rFonts w:ascii="Cambria" w:eastAsia="Cambria" w:hAnsi="Cambria" w:cs="Cambria"/>
          <w:b/>
          <w:i/>
          <w:color w:val="4F81BC"/>
          <w:spacing w:val="1"/>
          <w:position w:val="-1"/>
        </w:rPr>
        <w:t>l</w:t>
      </w:r>
      <w:r>
        <w:rPr>
          <w:rFonts w:ascii="Cambria" w:eastAsia="Cambria" w:hAnsi="Cambria" w:cs="Cambria"/>
          <w:b/>
          <w:i/>
          <w:color w:val="4F81BC"/>
          <w:spacing w:val="-1"/>
          <w:position w:val="-1"/>
        </w:rPr>
        <w:t>d</w:t>
      </w:r>
      <w:r>
        <w:rPr>
          <w:rFonts w:ascii="Cambria" w:eastAsia="Cambria" w:hAnsi="Cambria" w:cs="Cambria"/>
          <w:b/>
          <w:i/>
          <w:color w:val="4F81BC"/>
          <w:position w:val="-1"/>
        </w:rPr>
        <w:t>s</w:t>
      </w:r>
      <w:r>
        <w:rPr>
          <w:rFonts w:ascii="Cambria" w:eastAsia="Cambria" w:hAnsi="Cambria" w:cs="Cambria"/>
          <w:b/>
          <w:i/>
          <w:color w:val="4F81BC"/>
          <w:spacing w:val="-3"/>
          <w:position w:val="-1"/>
        </w:rPr>
        <w:t xml:space="preserve"> </w:t>
      </w:r>
      <w:r>
        <w:rPr>
          <w:rFonts w:ascii="Cambria" w:eastAsia="Cambria" w:hAnsi="Cambria" w:cs="Cambria"/>
          <w:b/>
          <w:i/>
          <w:color w:val="4F81BC"/>
          <w:spacing w:val="1"/>
          <w:position w:val="-1"/>
        </w:rPr>
        <w:t>us</w:t>
      </w:r>
      <w:r>
        <w:rPr>
          <w:rFonts w:ascii="Cambria" w:eastAsia="Cambria" w:hAnsi="Cambria" w:cs="Cambria"/>
          <w:b/>
          <w:i/>
          <w:color w:val="4F81BC"/>
          <w:spacing w:val="-1"/>
          <w:position w:val="-1"/>
        </w:rPr>
        <w:t>e</w:t>
      </w:r>
      <w:r>
        <w:rPr>
          <w:rFonts w:ascii="Cambria" w:eastAsia="Cambria" w:hAnsi="Cambria" w:cs="Cambria"/>
          <w:b/>
          <w:i/>
          <w:color w:val="4F81BC"/>
          <w:position w:val="-1"/>
        </w:rPr>
        <w:t>d</w:t>
      </w:r>
      <w:r>
        <w:rPr>
          <w:rFonts w:ascii="Cambria" w:eastAsia="Cambria" w:hAnsi="Cambria" w:cs="Cambria"/>
          <w:b/>
          <w:i/>
          <w:color w:val="4F81BC"/>
          <w:spacing w:val="-3"/>
          <w:position w:val="-1"/>
        </w:rPr>
        <w:t xml:space="preserve"> </w:t>
      </w:r>
      <w:r>
        <w:rPr>
          <w:rFonts w:ascii="Cambria" w:eastAsia="Cambria" w:hAnsi="Cambria" w:cs="Cambria"/>
          <w:b/>
          <w:i/>
          <w:color w:val="4F81BC"/>
          <w:position w:val="-1"/>
        </w:rPr>
        <w:t>in</w:t>
      </w:r>
      <w:r>
        <w:rPr>
          <w:rFonts w:ascii="Cambria" w:eastAsia="Cambria" w:hAnsi="Cambria" w:cs="Cambria"/>
          <w:b/>
          <w:i/>
          <w:color w:val="4F81BC"/>
          <w:spacing w:val="-2"/>
          <w:position w:val="-1"/>
        </w:rPr>
        <w:t xml:space="preserve"> </w:t>
      </w:r>
      <w:r>
        <w:rPr>
          <w:rFonts w:ascii="Cambria" w:eastAsia="Cambria" w:hAnsi="Cambria" w:cs="Cambria"/>
          <w:b/>
          <w:i/>
          <w:color w:val="4F81BC"/>
          <w:spacing w:val="1"/>
          <w:position w:val="-1"/>
        </w:rPr>
        <w:t>d</w:t>
      </w:r>
      <w:r>
        <w:rPr>
          <w:rFonts w:ascii="Cambria" w:eastAsia="Cambria" w:hAnsi="Cambria" w:cs="Cambria"/>
          <w:b/>
          <w:i/>
          <w:color w:val="4F81BC"/>
          <w:spacing w:val="-1"/>
          <w:position w:val="-1"/>
        </w:rPr>
        <w:t>a</w:t>
      </w:r>
      <w:r>
        <w:rPr>
          <w:rFonts w:ascii="Cambria" w:eastAsia="Cambria" w:hAnsi="Cambria" w:cs="Cambria"/>
          <w:b/>
          <w:i/>
          <w:color w:val="4F81BC"/>
          <w:spacing w:val="2"/>
          <w:position w:val="-1"/>
        </w:rPr>
        <w:t>t</w:t>
      </w:r>
      <w:r>
        <w:rPr>
          <w:rFonts w:ascii="Cambria" w:eastAsia="Cambria" w:hAnsi="Cambria" w:cs="Cambria"/>
          <w:b/>
          <w:i/>
          <w:color w:val="4F81BC"/>
          <w:position w:val="-1"/>
        </w:rPr>
        <w:t>a</w:t>
      </w:r>
      <w:r>
        <w:rPr>
          <w:rFonts w:ascii="Cambria" w:eastAsia="Cambria" w:hAnsi="Cambria" w:cs="Cambria"/>
          <w:b/>
          <w:i/>
          <w:color w:val="4F81BC"/>
          <w:spacing w:val="-6"/>
          <w:position w:val="-1"/>
        </w:rPr>
        <w:t xml:space="preserve"> </w:t>
      </w:r>
      <w:r>
        <w:rPr>
          <w:rFonts w:ascii="Cambria" w:eastAsia="Cambria" w:hAnsi="Cambria" w:cs="Cambria"/>
          <w:b/>
          <w:i/>
          <w:color w:val="4F81BC"/>
          <w:position w:val="-1"/>
        </w:rPr>
        <w:t>r</w:t>
      </w:r>
      <w:r>
        <w:rPr>
          <w:rFonts w:ascii="Cambria" w:eastAsia="Cambria" w:hAnsi="Cambria" w:cs="Cambria"/>
          <w:b/>
          <w:i/>
          <w:color w:val="4F81BC"/>
          <w:spacing w:val="2"/>
          <w:position w:val="-1"/>
        </w:rPr>
        <w:t>e</w:t>
      </w:r>
      <w:r>
        <w:rPr>
          <w:rFonts w:ascii="Cambria" w:eastAsia="Cambria" w:hAnsi="Cambria" w:cs="Cambria"/>
          <w:b/>
          <w:i/>
          <w:color w:val="4F81BC"/>
          <w:spacing w:val="-1"/>
          <w:position w:val="-1"/>
        </w:rPr>
        <w:t>p</w:t>
      </w:r>
      <w:r>
        <w:rPr>
          <w:rFonts w:ascii="Cambria" w:eastAsia="Cambria" w:hAnsi="Cambria" w:cs="Cambria"/>
          <w:b/>
          <w:i/>
          <w:color w:val="4F81BC"/>
          <w:position w:val="-1"/>
        </w:rPr>
        <w:t>o</w:t>
      </w:r>
      <w:r>
        <w:rPr>
          <w:rFonts w:ascii="Cambria" w:eastAsia="Cambria" w:hAnsi="Cambria" w:cs="Cambria"/>
          <w:b/>
          <w:i/>
          <w:color w:val="4F81BC"/>
          <w:spacing w:val="1"/>
          <w:position w:val="-1"/>
        </w:rPr>
        <w:t>r</w:t>
      </w:r>
      <w:r>
        <w:rPr>
          <w:rFonts w:ascii="Cambria" w:eastAsia="Cambria" w:hAnsi="Cambria" w:cs="Cambria"/>
          <w:b/>
          <w:i/>
          <w:color w:val="4F81BC"/>
          <w:spacing w:val="2"/>
          <w:position w:val="-1"/>
        </w:rPr>
        <w:t>t</w:t>
      </w:r>
      <w:r>
        <w:rPr>
          <w:rFonts w:ascii="Cambria" w:eastAsia="Cambria" w:hAnsi="Cambria" w:cs="Cambria"/>
          <w:b/>
          <w:i/>
          <w:color w:val="4F81BC"/>
          <w:position w:val="-1"/>
        </w:rPr>
        <w:t>i</w:t>
      </w:r>
      <w:r>
        <w:rPr>
          <w:rFonts w:ascii="Cambria" w:eastAsia="Cambria" w:hAnsi="Cambria" w:cs="Cambria"/>
          <w:b/>
          <w:i/>
          <w:color w:val="4F81BC"/>
          <w:spacing w:val="1"/>
          <w:position w:val="-1"/>
        </w:rPr>
        <w:t>n</w:t>
      </w:r>
      <w:r>
        <w:rPr>
          <w:rFonts w:ascii="Cambria" w:eastAsia="Cambria" w:hAnsi="Cambria" w:cs="Cambria"/>
          <w:b/>
          <w:i/>
          <w:color w:val="4F81BC"/>
          <w:position w:val="-1"/>
        </w:rPr>
        <w:t>g</w:t>
      </w:r>
      <w:r>
        <w:rPr>
          <w:rFonts w:ascii="Cambria" w:eastAsia="Cambria" w:hAnsi="Cambria" w:cs="Cambria"/>
          <w:b/>
          <w:i/>
          <w:color w:val="4F81BC"/>
          <w:spacing w:val="-9"/>
          <w:position w:val="-1"/>
        </w:rPr>
        <w:t xml:space="preserve"> </w:t>
      </w:r>
      <w:r>
        <w:rPr>
          <w:rFonts w:ascii="Cambria" w:eastAsia="Cambria" w:hAnsi="Cambria" w:cs="Cambria"/>
          <w:b/>
          <w:i/>
          <w:color w:val="4F81BC"/>
          <w:position w:val="-1"/>
        </w:rPr>
        <w:t>for</w:t>
      </w:r>
      <w:r>
        <w:rPr>
          <w:rFonts w:ascii="Cambria" w:eastAsia="Cambria" w:hAnsi="Cambria" w:cs="Cambria"/>
          <w:b/>
          <w:i/>
          <w:color w:val="4F81BC"/>
          <w:spacing w:val="-3"/>
          <w:position w:val="-1"/>
        </w:rPr>
        <w:t xml:space="preserve"> </w:t>
      </w:r>
      <w:r>
        <w:rPr>
          <w:rFonts w:ascii="Cambria" w:eastAsia="Cambria" w:hAnsi="Cambria" w:cs="Cambria"/>
          <w:b/>
          <w:i/>
          <w:color w:val="4F81BC"/>
          <w:spacing w:val="1"/>
          <w:position w:val="-1"/>
        </w:rPr>
        <w:t>Ev</w:t>
      </w:r>
      <w:r>
        <w:rPr>
          <w:rFonts w:ascii="Cambria" w:eastAsia="Cambria" w:hAnsi="Cambria" w:cs="Cambria"/>
          <w:b/>
          <w:i/>
          <w:color w:val="4F81BC"/>
          <w:spacing w:val="-1"/>
          <w:position w:val="-1"/>
        </w:rPr>
        <w:t>a</w:t>
      </w:r>
      <w:r>
        <w:rPr>
          <w:rFonts w:ascii="Cambria" w:eastAsia="Cambria" w:hAnsi="Cambria" w:cs="Cambria"/>
          <w:b/>
          <w:i/>
          <w:color w:val="4F81BC"/>
          <w:spacing w:val="1"/>
          <w:position w:val="-1"/>
        </w:rPr>
        <w:t>lu</w:t>
      </w:r>
      <w:r>
        <w:rPr>
          <w:rFonts w:ascii="Cambria" w:eastAsia="Cambria" w:hAnsi="Cambria" w:cs="Cambria"/>
          <w:b/>
          <w:i/>
          <w:color w:val="4F81BC"/>
          <w:spacing w:val="-1"/>
          <w:position w:val="-1"/>
        </w:rPr>
        <w:t>a</w:t>
      </w:r>
      <w:r>
        <w:rPr>
          <w:rFonts w:ascii="Cambria" w:eastAsia="Cambria" w:hAnsi="Cambria" w:cs="Cambria"/>
          <w:b/>
          <w:i/>
          <w:color w:val="4F81BC"/>
          <w:position w:val="-1"/>
        </w:rPr>
        <w:t>t</w:t>
      </w:r>
      <w:r>
        <w:rPr>
          <w:rFonts w:ascii="Cambria" w:eastAsia="Cambria" w:hAnsi="Cambria" w:cs="Cambria"/>
          <w:b/>
          <w:i/>
          <w:color w:val="4F81BC"/>
          <w:spacing w:val="-1"/>
          <w:position w:val="-1"/>
        </w:rPr>
        <w:t>i</w:t>
      </w:r>
      <w:r>
        <w:rPr>
          <w:rFonts w:ascii="Cambria" w:eastAsia="Cambria" w:hAnsi="Cambria" w:cs="Cambria"/>
          <w:b/>
          <w:i/>
          <w:color w:val="4F81BC"/>
          <w:position w:val="-1"/>
        </w:rPr>
        <w:t>on</w:t>
      </w:r>
      <w:r>
        <w:rPr>
          <w:rFonts w:ascii="Cambria" w:eastAsia="Cambria" w:hAnsi="Cambria" w:cs="Cambria"/>
          <w:b/>
          <w:i/>
          <w:color w:val="4F81BC"/>
          <w:spacing w:val="-9"/>
          <w:position w:val="-1"/>
        </w:rPr>
        <w:t xml:space="preserve"> </w:t>
      </w:r>
      <w:r>
        <w:rPr>
          <w:rFonts w:ascii="Cambria" w:eastAsia="Cambria" w:hAnsi="Cambria" w:cs="Cambria"/>
          <w:b/>
          <w:i/>
          <w:color w:val="4F81BC"/>
          <w:position w:val="-1"/>
        </w:rPr>
        <w:t>T</w:t>
      </w:r>
      <w:r>
        <w:rPr>
          <w:rFonts w:ascii="Cambria" w:eastAsia="Cambria" w:hAnsi="Cambria" w:cs="Cambria"/>
          <w:b/>
          <w:i/>
          <w:color w:val="4F81BC"/>
          <w:spacing w:val="2"/>
          <w:position w:val="-1"/>
        </w:rPr>
        <w:t>i</w:t>
      </w:r>
      <w:r>
        <w:rPr>
          <w:rFonts w:ascii="Cambria" w:eastAsia="Cambria" w:hAnsi="Cambria" w:cs="Cambria"/>
          <w:b/>
          <w:i/>
          <w:color w:val="4F81BC"/>
          <w:position w:val="-1"/>
        </w:rPr>
        <w:t>m</w:t>
      </w:r>
      <w:r>
        <w:rPr>
          <w:rFonts w:ascii="Cambria" w:eastAsia="Cambria" w:hAnsi="Cambria" w:cs="Cambria"/>
          <w:b/>
          <w:i/>
          <w:color w:val="4F81BC"/>
          <w:spacing w:val="-1"/>
          <w:position w:val="-1"/>
        </w:rPr>
        <w:t>e</w:t>
      </w:r>
      <w:r>
        <w:rPr>
          <w:rFonts w:ascii="Cambria" w:eastAsia="Cambria" w:hAnsi="Cambria" w:cs="Cambria"/>
          <w:b/>
          <w:i/>
          <w:color w:val="4F81BC"/>
          <w:spacing w:val="1"/>
          <w:position w:val="-1"/>
        </w:rPr>
        <w:t>l</w:t>
      </w:r>
      <w:r>
        <w:rPr>
          <w:rFonts w:ascii="Cambria" w:eastAsia="Cambria" w:hAnsi="Cambria" w:cs="Cambria"/>
          <w:b/>
          <w:i/>
          <w:color w:val="4F81BC"/>
          <w:position w:val="-1"/>
        </w:rPr>
        <w:t>i</w:t>
      </w:r>
      <w:r>
        <w:rPr>
          <w:rFonts w:ascii="Cambria" w:eastAsia="Cambria" w:hAnsi="Cambria" w:cs="Cambria"/>
          <w:b/>
          <w:i/>
          <w:color w:val="4F81BC"/>
          <w:spacing w:val="1"/>
          <w:position w:val="-1"/>
        </w:rPr>
        <w:t>n</w:t>
      </w:r>
      <w:r>
        <w:rPr>
          <w:rFonts w:ascii="Cambria" w:eastAsia="Cambria" w:hAnsi="Cambria" w:cs="Cambria"/>
          <w:b/>
          <w:i/>
          <w:color w:val="4F81BC"/>
          <w:spacing w:val="-1"/>
          <w:position w:val="-1"/>
        </w:rPr>
        <w:t>e</w:t>
      </w:r>
      <w:r>
        <w:rPr>
          <w:rFonts w:ascii="Cambria" w:eastAsia="Cambria" w:hAnsi="Cambria" w:cs="Cambria"/>
          <w:b/>
          <w:i/>
          <w:color w:val="4F81BC"/>
          <w:spacing w:val="1"/>
          <w:position w:val="-1"/>
        </w:rPr>
        <w:t>s</w:t>
      </w:r>
      <w:r>
        <w:rPr>
          <w:rFonts w:ascii="Cambria" w:eastAsia="Cambria" w:hAnsi="Cambria" w:cs="Cambria"/>
          <w:b/>
          <w:i/>
          <w:color w:val="4F81BC"/>
          <w:position w:val="-1"/>
        </w:rPr>
        <w:t>.</w:t>
      </w:r>
    </w:p>
    <w:p w14:paraId="4EED76B4" w14:textId="77777777" w:rsidR="00A51AC0" w:rsidRDefault="00A51AC0">
      <w:pPr>
        <w:spacing w:before="8" w:line="160" w:lineRule="exact"/>
        <w:rPr>
          <w:sz w:val="16"/>
          <w:szCs w:val="16"/>
        </w:rPr>
        <w:sectPr w:rsidR="00A51AC0">
          <w:pgSz w:w="12240" w:h="15840"/>
          <w:pgMar w:top="980" w:right="1100" w:bottom="280" w:left="1100" w:header="746" w:footer="858" w:gutter="0"/>
          <w:cols w:space="720"/>
        </w:sectPr>
      </w:pPr>
    </w:p>
    <w:p w14:paraId="06EFAD7D" w14:textId="77777777" w:rsidR="00A51AC0" w:rsidRDefault="005118F1">
      <w:pPr>
        <w:spacing w:before="33"/>
        <w:ind w:left="340" w:right="-61"/>
        <w:rPr>
          <w:rFonts w:ascii="Arial" w:eastAsia="Arial" w:hAnsi="Arial" w:cs="Arial"/>
          <w:sz w:val="19"/>
          <w:szCs w:val="19"/>
        </w:rPr>
      </w:pPr>
      <w:bookmarkStart w:id="20" w:name="ETDistrict"/>
      <w:r>
        <w:rPr>
          <w:rFonts w:ascii="Arial" w:eastAsia="Arial" w:hAnsi="Arial" w:cs="Arial"/>
          <w:b/>
          <w:spacing w:val="1"/>
          <w:sz w:val="24"/>
          <w:szCs w:val="24"/>
        </w:rPr>
        <w:t>E</w:t>
      </w:r>
      <w:r>
        <w:rPr>
          <w:rFonts w:ascii="Arial" w:eastAsia="Arial" w:hAnsi="Arial" w:cs="Arial"/>
          <w:b/>
          <w:spacing w:val="3"/>
          <w:sz w:val="19"/>
          <w:szCs w:val="19"/>
        </w:rPr>
        <w:t>V</w:t>
      </w:r>
      <w:r>
        <w:rPr>
          <w:rFonts w:ascii="Arial" w:eastAsia="Arial" w:hAnsi="Arial" w:cs="Arial"/>
          <w:b/>
          <w:spacing w:val="-5"/>
          <w:sz w:val="19"/>
          <w:szCs w:val="19"/>
        </w:rPr>
        <w:t>A</w:t>
      </w:r>
      <w:r>
        <w:rPr>
          <w:rFonts w:ascii="Arial" w:eastAsia="Arial" w:hAnsi="Arial" w:cs="Arial"/>
          <w:b/>
          <w:spacing w:val="-1"/>
          <w:sz w:val="19"/>
          <w:szCs w:val="19"/>
        </w:rPr>
        <w:t>L</w:t>
      </w:r>
      <w:r>
        <w:rPr>
          <w:rFonts w:ascii="Arial" w:eastAsia="Arial" w:hAnsi="Arial" w:cs="Arial"/>
          <w:b/>
          <w:spacing w:val="2"/>
          <w:sz w:val="19"/>
          <w:szCs w:val="19"/>
        </w:rPr>
        <w:t>U</w:t>
      </w:r>
      <w:r>
        <w:rPr>
          <w:rFonts w:ascii="Arial" w:eastAsia="Arial" w:hAnsi="Arial" w:cs="Arial"/>
          <w:b/>
          <w:spacing w:val="-2"/>
          <w:sz w:val="19"/>
          <w:szCs w:val="19"/>
        </w:rPr>
        <w:t>A</w:t>
      </w:r>
      <w:r>
        <w:rPr>
          <w:rFonts w:ascii="Arial" w:eastAsia="Arial" w:hAnsi="Arial" w:cs="Arial"/>
          <w:b/>
          <w:spacing w:val="2"/>
          <w:sz w:val="19"/>
          <w:szCs w:val="19"/>
        </w:rPr>
        <w:t>T</w:t>
      </w:r>
      <w:r>
        <w:rPr>
          <w:rFonts w:ascii="Arial" w:eastAsia="Arial" w:hAnsi="Arial" w:cs="Arial"/>
          <w:b/>
          <w:sz w:val="19"/>
          <w:szCs w:val="19"/>
        </w:rPr>
        <w:t>I</w:t>
      </w:r>
      <w:r>
        <w:rPr>
          <w:rFonts w:ascii="Arial" w:eastAsia="Arial" w:hAnsi="Arial" w:cs="Arial"/>
          <w:b/>
          <w:spacing w:val="1"/>
          <w:sz w:val="19"/>
          <w:szCs w:val="19"/>
        </w:rPr>
        <w:t>O</w:t>
      </w:r>
      <w:r>
        <w:rPr>
          <w:rFonts w:ascii="Arial" w:eastAsia="Arial" w:hAnsi="Arial" w:cs="Arial"/>
          <w:b/>
          <w:sz w:val="19"/>
          <w:szCs w:val="19"/>
        </w:rPr>
        <w:t>N</w:t>
      </w:r>
      <w:r>
        <w:rPr>
          <w:rFonts w:ascii="Arial" w:eastAsia="Arial" w:hAnsi="Arial" w:cs="Arial"/>
          <w:b/>
          <w:spacing w:val="-10"/>
          <w:sz w:val="19"/>
          <w:szCs w:val="19"/>
        </w:rPr>
        <w:t xml:space="preserve"> </w:t>
      </w:r>
      <w:r>
        <w:rPr>
          <w:rFonts w:ascii="Arial" w:eastAsia="Arial" w:hAnsi="Arial" w:cs="Arial"/>
          <w:b/>
          <w:sz w:val="24"/>
          <w:szCs w:val="24"/>
        </w:rPr>
        <w:t>T</w:t>
      </w:r>
      <w:r>
        <w:rPr>
          <w:rFonts w:ascii="Arial" w:eastAsia="Arial" w:hAnsi="Arial" w:cs="Arial"/>
          <w:b/>
          <w:sz w:val="19"/>
          <w:szCs w:val="19"/>
        </w:rPr>
        <w:t>I</w:t>
      </w:r>
      <w:r>
        <w:rPr>
          <w:rFonts w:ascii="Arial" w:eastAsia="Arial" w:hAnsi="Arial" w:cs="Arial"/>
          <w:b/>
          <w:spacing w:val="3"/>
          <w:sz w:val="19"/>
          <w:szCs w:val="19"/>
        </w:rPr>
        <w:t>M</w:t>
      </w:r>
      <w:r>
        <w:rPr>
          <w:rFonts w:ascii="Arial" w:eastAsia="Arial" w:hAnsi="Arial" w:cs="Arial"/>
          <w:b/>
          <w:spacing w:val="1"/>
          <w:sz w:val="19"/>
          <w:szCs w:val="19"/>
        </w:rPr>
        <w:t>E</w:t>
      </w:r>
      <w:r>
        <w:rPr>
          <w:rFonts w:ascii="Arial" w:eastAsia="Arial" w:hAnsi="Arial" w:cs="Arial"/>
          <w:b/>
          <w:spacing w:val="-1"/>
          <w:sz w:val="19"/>
          <w:szCs w:val="19"/>
        </w:rPr>
        <w:t>L</w:t>
      </w:r>
      <w:r>
        <w:rPr>
          <w:rFonts w:ascii="Arial" w:eastAsia="Arial" w:hAnsi="Arial" w:cs="Arial"/>
          <w:b/>
          <w:sz w:val="19"/>
          <w:szCs w:val="19"/>
        </w:rPr>
        <w:t>IN</w:t>
      </w:r>
      <w:r>
        <w:rPr>
          <w:rFonts w:ascii="Arial" w:eastAsia="Arial" w:hAnsi="Arial" w:cs="Arial"/>
          <w:b/>
          <w:spacing w:val="1"/>
          <w:sz w:val="19"/>
          <w:szCs w:val="19"/>
        </w:rPr>
        <w:t>E</w:t>
      </w:r>
      <w:r>
        <w:rPr>
          <w:rFonts w:ascii="Arial" w:eastAsia="Arial" w:hAnsi="Arial" w:cs="Arial"/>
          <w:b/>
          <w:sz w:val="19"/>
          <w:szCs w:val="19"/>
        </w:rPr>
        <w:t>S</w:t>
      </w:r>
    </w:p>
    <w:p w14:paraId="33DF3C93" w14:textId="77777777" w:rsidR="00A51AC0" w:rsidRDefault="005118F1">
      <w:pPr>
        <w:ind w:left="340"/>
        <w:rPr>
          <w:rFonts w:ascii="Arial" w:eastAsia="Arial" w:hAnsi="Arial" w:cs="Arial"/>
          <w:sz w:val="19"/>
          <w:szCs w:val="19"/>
        </w:rPr>
      </w:pPr>
      <w:r>
        <w:rPr>
          <w:rFonts w:ascii="Arial" w:eastAsia="Arial" w:hAnsi="Arial" w:cs="Arial"/>
          <w:b/>
          <w:sz w:val="24"/>
          <w:szCs w:val="24"/>
        </w:rPr>
        <w:t>D</w:t>
      </w:r>
      <w:r>
        <w:rPr>
          <w:rFonts w:ascii="Arial" w:eastAsia="Arial" w:hAnsi="Arial" w:cs="Arial"/>
          <w:b/>
          <w:sz w:val="19"/>
          <w:szCs w:val="19"/>
        </w:rPr>
        <w:t>I</w:t>
      </w:r>
      <w:r>
        <w:rPr>
          <w:rFonts w:ascii="Arial" w:eastAsia="Arial" w:hAnsi="Arial" w:cs="Arial"/>
          <w:b/>
          <w:spacing w:val="1"/>
          <w:sz w:val="19"/>
          <w:szCs w:val="19"/>
        </w:rPr>
        <w:t>S</w:t>
      </w:r>
      <w:r>
        <w:rPr>
          <w:rFonts w:ascii="Arial" w:eastAsia="Arial" w:hAnsi="Arial" w:cs="Arial"/>
          <w:b/>
          <w:spacing w:val="2"/>
          <w:sz w:val="19"/>
          <w:szCs w:val="19"/>
        </w:rPr>
        <w:t>T</w:t>
      </w:r>
      <w:r>
        <w:rPr>
          <w:rFonts w:ascii="Arial" w:eastAsia="Arial" w:hAnsi="Arial" w:cs="Arial"/>
          <w:b/>
          <w:sz w:val="19"/>
          <w:szCs w:val="19"/>
        </w:rPr>
        <w:t>RICT</w:t>
      </w:r>
      <w:bookmarkEnd w:id="20"/>
    </w:p>
    <w:p w14:paraId="162394AB" w14:textId="77777777" w:rsidR="00A51AC0" w:rsidRDefault="005118F1">
      <w:pPr>
        <w:spacing w:before="34"/>
        <w:rPr>
          <w:rFonts w:ascii="Arial" w:eastAsia="Arial" w:hAnsi="Arial" w:cs="Arial"/>
        </w:rPr>
      </w:pPr>
      <w:r>
        <w:br w:type="column"/>
      </w:r>
      <w:r>
        <w:rPr>
          <w:rFonts w:ascii="Arial" w:eastAsia="Arial" w:hAnsi="Arial" w:cs="Arial"/>
          <w:spacing w:val="6"/>
        </w:rPr>
        <w:t>W</w:t>
      </w:r>
      <w:r>
        <w:rPr>
          <w:rFonts w:ascii="Arial" w:eastAsia="Arial" w:hAnsi="Arial" w:cs="Arial"/>
          <w:spacing w:val="-3"/>
        </w:rPr>
        <w:t>h</w:t>
      </w:r>
      <w:r>
        <w:rPr>
          <w:rFonts w:ascii="Arial" w:eastAsia="Arial" w:hAnsi="Arial" w:cs="Arial"/>
        </w:rPr>
        <w:t>at</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s 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2"/>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ort</w:t>
      </w:r>
      <w:r>
        <w:rPr>
          <w:rFonts w:ascii="Arial" w:eastAsia="Arial" w:hAnsi="Arial" w:cs="Arial"/>
          <w:spacing w:val="2"/>
        </w:rPr>
        <w:t>in</w:t>
      </w:r>
      <w:r>
        <w:rPr>
          <w:rFonts w:ascii="Arial" w:eastAsia="Arial" w:hAnsi="Arial" w:cs="Arial"/>
        </w:rPr>
        <w:t>g</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2"/>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2"/>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p>
    <w:p w14:paraId="6E0B1F9D" w14:textId="77777777" w:rsidR="00A51AC0" w:rsidRDefault="00A51AC0">
      <w:pPr>
        <w:spacing w:before="11" w:line="220" w:lineRule="exact"/>
        <w:rPr>
          <w:sz w:val="22"/>
          <w:szCs w:val="22"/>
        </w:rPr>
      </w:pPr>
    </w:p>
    <w:p w14:paraId="3BC8AC6B" w14:textId="77777777" w:rsidR="00A51AC0" w:rsidRDefault="005118F1">
      <w:pPr>
        <w:rPr>
          <w:rFonts w:ascii="Arial" w:eastAsia="Arial" w:hAnsi="Arial" w:cs="Arial"/>
        </w:rPr>
      </w:pPr>
      <w:r>
        <w:rPr>
          <w:rFonts w:ascii="Arial" w:eastAsia="Arial" w:hAnsi="Arial" w:cs="Arial"/>
          <w:spacing w:val="-1"/>
        </w:rPr>
        <w:t>Si</w:t>
      </w:r>
      <w:r>
        <w:rPr>
          <w:rFonts w:ascii="Arial" w:eastAsia="Arial" w:hAnsi="Arial" w:cs="Arial"/>
        </w:rPr>
        <w:t>n</w:t>
      </w:r>
      <w:r>
        <w:rPr>
          <w:rFonts w:ascii="Arial" w:eastAsia="Arial" w:hAnsi="Arial" w:cs="Arial"/>
          <w:spacing w:val="1"/>
        </w:rPr>
        <w:t>c</w:t>
      </w:r>
      <w:r>
        <w:rPr>
          <w:rFonts w:ascii="Arial" w:eastAsia="Arial" w:hAnsi="Arial" w:cs="Arial"/>
        </w:rPr>
        <w:t>e</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3"/>
        </w:rPr>
        <w:t xml:space="preserve"> </w:t>
      </w:r>
      <w:r>
        <w:rPr>
          <w:rFonts w:ascii="Arial" w:eastAsia="Arial" w:hAnsi="Arial" w:cs="Arial"/>
          <w:spacing w:val="-1"/>
        </w:rPr>
        <w:t>a</w:t>
      </w:r>
      <w:r>
        <w:rPr>
          <w:rFonts w:ascii="Arial" w:eastAsia="Arial" w:hAnsi="Arial" w:cs="Arial"/>
          <w:spacing w:val="3"/>
        </w:rPr>
        <w:t>r</w:t>
      </w:r>
      <w:r>
        <w:rPr>
          <w:rFonts w:ascii="Arial" w:eastAsia="Arial" w:hAnsi="Arial" w:cs="Arial"/>
        </w:rPr>
        <w:t>e</w:t>
      </w:r>
      <w:r>
        <w:rPr>
          <w:rFonts w:ascii="Arial" w:eastAsia="Arial" w:hAnsi="Arial" w:cs="Arial"/>
          <w:spacing w:val="-3"/>
        </w:rPr>
        <w:t xml:space="preserve"> </w:t>
      </w:r>
      <w:r>
        <w:rPr>
          <w:rFonts w:ascii="Arial" w:eastAsia="Arial" w:hAnsi="Arial" w:cs="Arial"/>
        </w:rPr>
        <w:t>re</w:t>
      </w:r>
      <w:r>
        <w:rPr>
          <w:rFonts w:ascii="Arial" w:eastAsia="Arial" w:hAnsi="Arial" w:cs="Arial"/>
          <w:spacing w:val="2"/>
        </w:rPr>
        <w:t>p</w:t>
      </w:r>
      <w:r>
        <w:rPr>
          <w:rFonts w:ascii="Arial" w:eastAsia="Arial" w:hAnsi="Arial" w:cs="Arial"/>
        </w:rPr>
        <w:t>ort</w:t>
      </w:r>
      <w:r>
        <w:rPr>
          <w:rFonts w:ascii="Arial" w:eastAsia="Arial" w:hAnsi="Arial" w:cs="Arial"/>
          <w:spacing w:val="-1"/>
        </w:rPr>
        <w:t>i</w:t>
      </w:r>
      <w:r>
        <w:rPr>
          <w:rFonts w:ascii="Arial" w:eastAsia="Arial" w:hAnsi="Arial" w:cs="Arial"/>
          <w:spacing w:val="2"/>
        </w:rPr>
        <w:t>n</w:t>
      </w:r>
      <w:r>
        <w:rPr>
          <w:rFonts w:ascii="Arial" w:eastAsia="Arial" w:hAnsi="Arial" w:cs="Arial"/>
        </w:rPr>
        <w:t>g</w:t>
      </w:r>
      <w:r>
        <w:rPr>
          <w:rFonts w:ascii="Arial" w:eastAsia="Arial" w:hAnsi="Arial" w:cs="Arial"/>
          <w:spacing w:val="-8"/>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1"/>
        </w:rPr>
        <w:t>’</w:t>
      </w:r>
      <w:r>
        <w:rPr>
          <w:rFonts w:ascii="Arial" w:eastAsia="Arial" w:hAnsi="Arial" w:cs="Arial"/>
        </w:rPr>
        <w:t>s</w:t>
      </w:r>
      <w:r>
        <w:rPr>
          <w:rFonts w:ascii="Arial" w:eastAsia="Arial" w:hAnsi="Arial" w:cs="Arial"/>
          <w:spacing w:val="-7"/>
        </w:rPr>
        <w:t xml:space="preserve"> </w:t>
      </w:r>
      <w:r>
        <w:rPr>
          <w:rFonts w:ascii="Arial" w:eastAsia="Arial" w:hAnsi="Arial" w:cs="Arial"/>
        </w:rPr>
        <w:t>re</w:t>
      </w:r>
      <w:r>
        <w:rPr>
          <w:rFonts w:ascii="Arial" w:eastAsia="Arial" w:hAnsi="Arial" w:cs="Arial"/>
          <w:spacing w:val="1"/>
        </w:rPr>
        <w:t>c</w:t>
      </w:r>
      <w:r>
        <w:rPr>
          <w:rFonts w:ascii="Arial" w:eastAsia="Arial" w:hAnsi="Arial" w:cs="Arial"/>
        </w:rPr>
        <w:t>ord,</w:t>
      </w:r>
      <w:r>
        <w:rPr>
          <w:rFonts w:ascii="Arial" w:eastAsia="Arial" w:hAnsi="Arial" w:cs="Arial"/>
          <w:spacing w:val="-2"/>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 xml:space="preserve">ur </w:t>
      </w:r>
      <w:r>
        <w:rPr>
          <w:rFonts w:ascii="Arial" w:eastAsia="Arial" w:hAnsi="Arial" w:cs="Arial"/>
          <w:spacing w:val="2"/>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s t</w:t>
      </w:r>
      <w:r>
        <w:rPr>
          <w:rFonts w:ascii="Arial" w:eastAsia="Arial" w:hAnsi="Arial" w:cs="Arial"/>
          <w:spacing w:val="1"/>
        </w:rPr>
        <w:t>h</w:t>
      </w:r>
      <w:r>
        <w:rPr>
          <w:rFonts w:ascii="Arial" w:eastAsia="Arial" w:hAnsi="Arial" w:cs="Arial"/>
        </w:rPr>
        <w:t>e</w:t>
      </w:r>
    </w:p>
    <w:p w14:paraId="1C8B4B62" w14:textId="77777777" w:rsidR="00A51AC0" w:rsidRDefault="005118F1">
      <w:pPr>
        <w:rPr>
          <w:rFonts w:ascii="Arial" w:eastAsia="Arial" w:hAnsi="Arial" w:cs="Arial"/>
        </w:rPr>
      </w:pPr>
      <w:r>
        <w:rPr>
          <w:rFonts w:ascii="Arial" w:eastAsia="Arial" w:hAnsi="Arial" w:cs="Arial"/>
          <w:spacing w:val="-1"/>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spacing w:val="3"/>
        </w:rPr>
        <w:t>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1"/>
        </w:rPr>
        <w:t>li</w:t>
      </w:r>
      <w:r>
        <w:rPr>
          <w:rFonts w:ascii="Arial" w:eastAsia="Arial" w:hAnsi="Arial" w:cs="Arial"/>
        </w:rPr>
        <w:t>n</w:t>
      </w:r>
      <w:r>
        <w:rPr>
          <w:rFonts w:ascii="Arial" w:eastAsia="Arial" w:hAnsi="Arial" w:cs="Arial"/>
          <w:spacing w:val="-1"/>
        </w:rPr>
        <w:t>e</w:t>
      </w:r>
      <w:r>
        <w:rPr>
          <w:rFonts w:ascii="Arial" w:eastAsia="Arial" w:hAnsi="Arial" w:cs="Arial"/>
        </w:rPr>
        <w:t>s</w:t>
      </w:r>
      <w:r>
        <w:rPr>
          <w:rFonts w:ascii="Arial" w:eastAsia="Arial" w:hAnsi="Arial" w:cs="Arial"/>
          <w:spacing w:val="-8"/>
        </w:rPr>
        <w:t xml:space="preserve"> </w:t>
      </w:r>
      <w:r>
        <w:rPr>
          <w:rFonts w:ascii="Arial" w:eastAsia="Arial" w:hAnsi="Arial" w:cs="Arial"/>
        </w:rPr>
        <w:t>r</w:t>
      </w:r>
      <w:r>
        <w:rPr>
          <w:rFonts w:ascii="Arial" w:eastAsia="Arial" w:hAnsi="Arial" w:cs="Arial"/>
          <w:spacing w:val="2"/>
        </w:rPr>
        <w:t>e</w:t>
      </w:r>
      <w:r>
        <w:rPr>
          <w:rFonts w:ascii="Arial" w:eastAsia="Arial" w:hAnsi="Arial" w:cs="Arial"/>
        </w:rPr>
        <w:t>p</w:t>
      </w:r>
      <w:r>
        <w:rPr>
          <w:rFonts w:ascii="Arial" w:eastAsia="Arial" w:hAnsi="Arial" w:cs="Arial"/>
          <w:spacing w:val="-1"/>
        </w:rPr>
        <w:t>o</w:t>
      </w:r>
      <w:r>
        <w:rPr>
          <w:rFonts w:ascii="Arial" w:eastAsia="Arial" w:hAnsi="Arial" w:cs="Arial"/>
          <w:spacing w:val="1"/>
        </w:rPr>
        <w:t>r</w:t>
      </w:r>
      <w:r>
        <w:rPr>
          <w:rFonts w:ascii="Arial" w:eastAsia="Arial" w:hAnsi="Arial" w:cs="Arial"/>
          <w:spacing w:val="2"/>
        </w:rPr>
        <w:t>t</w:t>
      </w:r>
      <w:r>
        <w:rPr>
          <w:rFonts w:ascii="Arial" w:eastAsia="Arial" w:hAnsi="Arial" w:cs="Arial"/>
          <w:spacing w:val="-1"/>
        </w:rPr>
        <w:t>i</w:t>
      </w:r>
      <w:r>
        <w:rPr>
          <w:rFonts w:ascii="Arial" w:eastAsia="Arial" w:hAnsi="Arial" w:cs="Arial"/>
        </w:rPr>
        <w:t>ng</w:t>
      </w:r>
      <w:r>
        <w:rPr>
          <w:rFonts w:ascii="Arial" w:eastAsia="Arial" w:hAnsi="Arial" w:cs="Arial"/>
          <w:spacing w:val="-7"/>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p>
    <w:p w14:paraId="26D79F28" w14:textId="77777777" w:rsidR="00A51AC0" w:rsidRDefault="00A51AC0">
      <w:pPr>
        <w:spacing w:line="200" w:lineRule="exact"/>
      </w:pPr>
    </w:p>
    <w:p w14:paraId="39018FFB" w14:textId="77777777" w:rsidR="00A51AC0" w:rsidRDefault="00A51AC0">
      <w:pPr>
        <w:spacing w:before="8" w:line="220" w:lineRule="exact"/>
        <w:rPr>
          <w:sz w:val="22"/>
          <w:szCs w:val="22"/>
        </w:rPr>
      </w:pPr>
    </w:p>
    <w:p w14:paraId="0BFD70D8" w14:textId="77777777" w:rsidR="00A51AC0" w:rsidRDefault="005118F1">
      <w:pPr>
        <w:rPr>
          <w:rFonts w:ascii="Arial" w:eastAsia="Arial" w:hAnsi="Arial" w:cs="Arial"/>
        </w:rPr>
      </w:pPr>
      <w:r>
        <w:rPr>
          <w:rFonts w:ascii="Arial" w:eastAsia="Arial" w:hAnsi="Arial" w:cs="Arial"/>
          <w:b/>
        </w:rPr>
        <w:t>R</w:t>
      </w:r>
      <w:r>
        <w:rPr>
          <w:rFonts w:ascii="Arial" w:eastAsia="Arial" w:hAnsi="Arial" w:cs="Arial"/>
          <w:b/>
          <w:spacing w:val="1"/>
        </w:rPr>
        <w:t>u</w:t>
      </w:r>
      <w:r>
        <w:rPr>
          <w:rFonts w:ascii="Arial" w:eastAsia="Arial" w:hAnsi="Arial" w:cs="Arial"/>
          <w:b/>
        </w:rPr>
        <w:t>les</w:t>
      </w:r>
    </w:p>
    <w:p w14:paraId="14DECE16" w14:textId="77777777" w:rsidR="00A51AC0" w:rsidRDefault="005118F1">
      <w:pPr>
        <w:ind w:left="720" w:right="431" w:hanging="360"/>
        <w:rPr>
          <w:rFonts w:ascii="Arial" w:eastAsia="Arial" w:hAnsi="Arial" w:cs="Arial"/>
        </w:rPr>
      </w:pPr>
      <w:r>
        <w:rPr>
          <w:rFonts w:ascii="Wingdings" w:eastAsia="Wingdings" w:hAnsi="Wingdings" w:cs="Wingdings"/>
        </w:rPr>
        <w:t></w:t>
      </w:r>
      <w:r>
        <w:t xml:space="preserve">  </w:t>
      </w:r>
      <w:r>
        <w:rPr>
          <w:spacing w:val="31"/>
        </w:rPr>
        <w:t xml:space="preserve"> </w:t>
      </w:r>
      <w:r>
        <w:rPr>
          <w:rFonts w:ascii="Arial" w:eastAsia="Arial" w:hAnsi="Arial" w:cs="Arial"/>
        </w:rPr>
        <w:t>If</w:t>
      </w:r>
      <w:r>
        <w:rPr>
          <w:rFonts w:ascii="Arial" w:eastAsia="Arial" w:hAnsi="Arial" w:cs="Arial"/>
          <w:spacing w:val="1"/>
        </w:rPr>
        <w:t xml:space="preserve"> </w:t>
      </w:r>
      <w:r>
        <w:rPr>
          <w:rFonts w:ascii="Arial" w:eastAsia="Arial" w:hAnsi="Arial" w:cs="Arial"/>
          <w:b/>
          <w:spacing w:val="-1"/>
        </w:rPr>
        <w:t>P</w:t>
      </w:r>
      <w:r>
        <w:rPr>
          <w:rFonts w:ascii="Arial" w:eastAsia="Arial" w:hAnsi="Arial" w:cs="Arial"/>
          <w:b/>
        </w:rPr>
        <w:t>ublic</w:t>
      </w:r>
      <w:r>
        <w:rPr>
          <w:rFonts w:ascii="Arial" w:eastAsia="Arial" w:hAnsi="Arial" w:cs="Arial"/>
        </w:rPr>
        <w:t>,</w:t>
      </w:r>
      <w:r>
        <w:rPr>
          <w:rFonts w:ascii="Arial" w:eastAsia="Arial" w:hAnsi="Arial" w:cs="Arial"/>
          <w:spacing w:val="-3"/>
        </w:rPr>
        <w:t xml:space="preserve"> 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3"/>
        </w:rPr>
        <w:t xml:space="preserve"> </w:t>
      </w:r>
      <w:r>
        <w:rPr>
          <w:rFonts w:ascii="Arial" w:eastAsia="Arial" w:hAnsi="Arial" w:cs="Arial"/>
        </w:rPr>
        <w:t>as</w:t>
      </w:r>
      <w:r>
        <w:rPr>
          <w:rFonts w:ascii="Arial" w:eastAsia="Arial" w:hAnsi="Arial" w:cs="Arial"/>
          <w:spacing w:val="1"/>
        </w:rPr>
        <w:t>si</w:t>
      </w:r>
      <w:r>
        <w:rPr>
          <w:rFonts w:ascii="Arial" w:eastAsia="Arial" w:hAnsi="Arial" w:cs="Arial"/>
        </w:rPr>
        <w:t>g</w:t>
      </w:r>
      <w:r>
        <w:rPr>
          <w:rFonts w:ascii="Arial" w:eastAsia="Arial" w:hAnsi="Arial" w:cs="Arial"/>
          <w:spacing w:val="-1"/>
        </w:rPr>
        <w:t>n</w:t>
      </w:r>
      <w:r>
        <w:rPr>
          <w:rFonts w:ascii="Arial" w:eastAsia="Arial" w:hAnsi="Arial" w:cs="Arial"/>
          <w:spacing w:val="2"/>
        </w:rPr>
        <w:t>e</w:t>
      </w:r>
      <w:r>
        <w:rPr>
          <w:rFonts w:ascii="Arial" w:eastAsia="Arial" w:hAnsi="Arial" w:cs="Arial"/>
        </w:rPr>
        <w:t>d</w:t>
      </w:r>
      <w:r>
        <w:rPr>
          <w:rFonts w:ascii="Arial" w:eastAsia="Arial" w:hAnsi="Arial" w:cs="Arial"/>
          <w:spacing w:val="-7"/>
        </w:rPr>
        <w:t xml:space="preserve"> </w:t>
      </w:r>
      <w:r>
        <w:rPr>
          <w:rFonts w:ascii="Arial" w:eastAsia="Arial" w:hAnsi="Arial" w:cs="Arial"/>
          <w:b/>
          <w:spacing w:val="-1"/>
        </w:rPr>
        <w:t>E</w:t>
      </w:r>
      <w:r>
        <w:rPr>
          <w:rFonts w:ascii="Arial" w:eastAsia="Arial" w:hAnsi="Arial" w:cs="Arial"/>
          <w:b/>
          <w:spacing w:val="4"/>
        </w:rPr>
        <w:t>v</w:t>
      </w:r>
      <w:r>
        <w:rPr>
          <w:rFonts w:ascii="Arial" w:eastAsia="Arial" w:hAnsi="Arial" w:cs="Arial"/>
          <w:b/>
        </w:rPr>
        <w:t>aluation</w:t>
      </w:r>
      <w:r>
        <w:rPr>
          <w:rFonts w:ascii="Arial" w:eastAsia="Arial" w:hAnsi="Arial" w:cs="Arial"/>
          <w:b/>
          <w:spacing w:val="-9"/>
        </w:rPr>
        <w:t xml:space="preserve"> </w:t>
      </w:r>
      <w:r>
        <w:rPr>
          <w:rFonts w:ascii="Arial" w:eastAsia="Arial" w:hAnsi="Arial" w:cs="Arial"/>
          <w:b/>
          <w:spacing w:val="3"/>
        </w:rPr>
        <w:t>T</w:t>
      </w:r>
      <w:r>
        <w:rPr>
          <w:rFonts w:ascii="Arial" w:eastAsia="Arial" w:hAnsi="Arial" w:cs="Arial"/>
          <w:b/>
        </w:rPr>
        <w:t>imelines</w:t>
      </w:r>
      <w:r>
        <w:rPr>
          <w:rFonts w:ascii="Arial" w:eastAsia="Arial" w:hAnsi="Arial" w:cs="Arial"/>
          <w:b/>
          <w:spacing w:val="-9"/>
        </w:rPr>
        <w:t xml:space="preserve"> </w:t>
      </w:r>
      <w:r>
        <w:rPr>
          <w:rFonts w:ascii="Arial" w:eastAsia="Arial" w:hAnsi="Arial" w:cs="Arial"/>
          <w:b/>
          <w:spacing w:val="2"/>
        </w:rPr>
        <w:t>D</w:t>
      </w:r>
      <w:r>
        <w:rPr>
          <w:rFonts w:ascii="Arial" w:eastAsia="Arial" w:hAnsi="Arial" w:cs="Arial"/>
          <w:b/>
        </w:rPr>
        <w:t>I</w:t>
      </w:r>
      <w:r>
        <w:rPr>
          <w:rFonts w:ascii="Arial" w:eastAsia="Arial" w:hAnsi="Arial" w:cs="Arial"/>
          <w:b/>
          <w:spacing w:val="-1"/>
        </w:rPr>
        <w:t>S</w:t>
      </w:r>
      <w:r>
        <w:rPr>
          <w:rFonts w:ascii="Arial" w:eastAsia="Arial" w:hAnsi="Arial" w:cs="Arial"/>
          <w:b/>
          <w:spacing w:val="3"/>
        </w:rPr>
        <w:t>T</w:t>
      </w:r>
      <w:r>
        <w:rPr>
          <w:rFonts w:ascii="Arial" w:eastAsia="Arial" w:hAnsi="Arial" w:cs="Arial"/>
          <w:b/>
        </w:rPr>
        <w:t>RICT</w:t>
      </w:r>
      <w:r>
        <w:rPr>
          <w:rFonts w:ascii="Arial" w:eastAsia="Arial" w:hAnsi="Arial" w:cs="Arial"/>
          <w:b/>
          <w:spacing w:val="-7"/>
        </w:rPr>
        <w:t xml:space="preserve"> </w:t>
      </w:r>
      <w:r>
        <w:rPr>
          <w:rFonts w:ascii="Arial" w:eastAsia="Arial" w:hAnsi="Arial" w:cs="Arial"/>
          <w:spacing w:val="4"/>
        </w:rPr>
        <w:t>m</w:t>
      </w:r>
      <w:r>
        <w:rPr>
          <w:rFonts w:ascii="Arial" w:eastAsia="Arial" w:hAnsi="Arial" w:cs="Arial"/>
        </w:rPr>
        <w:t>u</w:t>
      </w:r>
      <w:r>
        <w:rPr>
          <w:rFonts w:ascii="Arial" w:eastAsia="Arial" w:hAnsi="Arial" w:cs="Arial"/>
          <w:spacing w:val="1"/>
        </w:rPr>
        <w:t>s</w:t>
      </w:r>
      <w:r>
        <w:rPr>
          <w:rFonts w:ascii="Arial" w:eastAsia="Arial" w:hAnsi="Arial" w:cs="Arial"/>
        </w:rPr>
        <w:t xml:space="preserve">t </w:t>
      </w:r>
      <w:r>
        <w:rPr>
          <w:rFonts w:ascii="Arial" w:eastAsia="Arial" w:hAnsi="Arial" w:cs="Arial"/>
          <w:spacing w:val="4"/>
        </w:rPr>
        <w:t>m</w:t>
      </w:r>
      <w:r>
        <w:rPr>
          <w:rFonts w:ascii="Arial" w:eastAsia="Arial" w:hAnsi="Arial" w:cs="Arial"/>
        </w:rPr>
        <w:t>atch</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ne</w:t>
      </w:r>
      <w:r>
        <w:rPr>
          <w:rFonts w:ascii="Arial" w:eastAsia="Arial" w:hAnsi="Arial" w:cs="Arial"/>
          <w:spacing w:val="-4"/>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l</w:t>
      </w:r>
      <w:r>
        <w:rPr>
          <w:rFonts w:ascii="Arial" w:eastAsia="Arial" w:hAnsi="Arial" w:cs="Arial"/>
          <w:spacing w:val="-1"/>
        </w:rPr>
        <w:t>l</w:t>
      </w:r>
      <w:r>
        <w:rPr>
          <w:rFonts w:ascii="Arial" w:eastAsia="Arial" w:hAnsi="Arial" w:cs="Arial"/>
          <w:spacing w:val="2"/>
        </w:rPr>
        <w:t>o</w:t>
      </w:r>
      <w:r>
        <w:rPr>
          <w:rFonts w:ascii="Arial" w:eastAsia="Arial" w:hAnsi="Arial" w:cs="Arial"/>
        </w:rPr>
        <w:t>w</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w:t>
      </w:r>
      <w:r>
        <w:rPr>
          <w:rFonts w:ascii="Arial" w:eastAsia="Arial" w:hAnsi="Arial" w:cs="Arial"/>
          <w:spacing w:val="-4"/>
        </w:rPr>
        <w:t xml:space="preserve"> </w:t>
      </w:r>
      <w:r>
        <w:rPr>
          <w:rFonts w:ascii="Arial" w:eastAsia="Arial" w:hAnsi="Arial" w:cs="Arial"/>
        </w:rPr>
        <w:t>ot</w:t>
      </w:r>
      <w:r>
        <w:rPr>
          <w:rFonts w:ascii="Arial" w:eastAsia="Arial" w:hAnsi="Arial" w:cs="Arial"/>
          <w:spacing w:val="-1"/>
        </w:rPr>
        <w:t>h</w:t>
      </w:r>
      <w:r>
        <w:rPr>
          <w:rFonts w:ascii="Arial" w:eastAsia="Arial" w:hAnsi="Arial" w:cs="Arial"/>
        </w:rPr>
        <w:t>e</w:t>
      </w:r>
      <w:r>
        <w:rPr>
          <w:rFonts w:ascii="Arial" w:eastAsia="Arial" w:hAnsi="Arial" w:cs="Arial"/>
          <w:spacing w:val="3"/>
        </w:rPr>
        <w:t>r</w:t>
      </w:r>
      <w:r>
        <w:rPr>
          <w:rFonts w:ascii="Arial" w:eastAsia="Arial" w:hAnsi="Arial" w:cs="Arial"/>
        </w:rPr>
        <w:t>w</w:t>
      </w:r>
      <w:r>
        <w:rPr>
          <w:rFonts w:ascii="Arial" w:eastAsia="Arial" w:hAnsi="Arial" w:cs="Arial"/>
          <w:spacing w:val="-1"/>
        </w:rPr>
        <w:t>i</w:t>
      </w:r>
      <w:r>
        <w:rPr>
          <w:rFonts w:ascii="Arial" w:eastAsia="Arial" w:hAnsi="Arial" w:cs="Arial"/>
          <w:spacing w:val="1"/>
        </w:rPr>
        <w:t>s</w:t>
      </w:r>
      <w:r>
        <w:rPr>
          <w:rFonts w:ascii="Arial" w:eastAsia="Arial" w:hAnsi="Arial" w:cs="Arial"/>
        </w:rPr>
        <w:t>e</w:t>
      </w:r>
      <w:r>
        <w:rPr>
          <w:rFonts w:ascii="Arial" w:eastAsia="Arial" w:hAnsi="Arial" w:cs="Arial"/>
          <w:spacing w:val="-9"/>
        </w:rPr>
        <w:t xml:space="preserve"> </w:t>
      </w:r>
      <w:r>
        <w:rPr>
          <w:rFonts w:ascii="Arial" w:eastAsia="Arial" w:hAnsi="Arial" w:cs="Arial"/>
          <w:spacing w:val="1"/>
        </w:rPr>
        <w:t>d</w:t>
      </w:r>
      <w:r>
        <w:rPr>
          <w:rFonts w:ascii="Arial" w:eastAsia="Arial" w:hAnsi="Arial" w:cs="Arial"/>
        </w:rPr>
        <w:t>uri</w:t>
      </w:r>
      <w:r>
        <w:rPr>
          <w:rFonts w:ascii="Arial" w:eastAsia="Arial" w:hAnsi="Arial" w:cs="Arial"/>
          <w:spacing w:val="-1"/>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2"/>
        </w:rPr>
        <w:t>f</w:t>
      </w:r>
      <w:r>
        <w:rPr>
          <w:rFonts w:ascii="Arial" w:eastAsia="Arial" w:hAnsi="Arial" w:cs="Arial"/>
          <w:spacing w:val="-1"/>
        </w:rPr>
        <w:t>il</w:t>
      </w:r>
      <w:r>
        <w:rPr>
          <w:rFonts w:ascii="Arial" w:eastAsia="Arial" w:hAnsi="Arial" w:cs="Arial"/>
        </w:rPr>
        <w:t>e</w:t>
      </w:r>
      <w:r>
        <w:rPr>
          <w:rFonts w:ascii="Arial" w:eastAsia="Arial" w:hAnsi="Arial" w:cs="Arial"/>
          <w:spacing w:val="-1"/>
        </w:rPr>
        <w:t xml:space="preserve"> </w:t>
      </w:r>
      <w:r>
        <w:rPr>
          <w:rFonts w:ascii="Arial" w:eastAsia="Arial" w:hAnsi="Arial" w:cs="Arial"/>
        </w:rPr>
        <w:t>u</w:t>
      </w:r>
      <w:r>
        <w:rPr>
          <w:rFonts w:ascii="Arial" w:eastAsia="Arial" w:hAnsi="Arial" w:cs="Arial"/>
          <w:spacing w:val="1"/>
        </w:rPr>
        <w:t>p</w:t>
      </w:r>
      <w:r>
        <w:rPr>
          <w:rFonts w:ascii="Arial" w:eastAsia="Arial" w:hAnsi="Arial" w:cs="Arial"/>
          <w:spacing w:val="-1"/>
        </w:rPr>
        <w:t>l</w:t>
      </w:r>
      <w:r>
        <w:rPr>
          <w:rFonts w:ascii="Arial" w:eastAsia="Arial" w:hAnsi="Arial" w:cs="Arial"/>
        </w:rPr>
        <w:t>o</w:t>
      </w:r>
      <w:r>
        <w:rPr>
          <w:rFonts w:ascii="Arial" w:eastAsia="Arial" w:hAnsi="Arial" w:cs="Arial"/>
          <w:spacing w:val="1"/>
        </w:rPr>
        <w:t>a</w:t>
      </w:r>
      <w:r>
        <w:rPr>
          <w:rFonts w:ascii="Arial" w:eastAsia="Arial" w:hAnsi="Arial" w:cs="Arial"/>
          <w:spacing w:val="2"/>
        </w:rPr>
        <w:t>d</w:t>
      </w:r>
      <w:r>
        <w:rPr>
          <w:rFonts w:ascii="Arial" w:eastAsia="Arial" w:hAnsi="Arial" w:cs="Arial"/>
        </w:rPr>
        <w:t>,</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spacing w:val="2"/>
        </w:rPr>
        <w:t>f</w:t>
      </w:r>
      <w:r>
        <w:rPr>
          <w:rFonts w:ascii="Arial" w:eastAsia="Arial" w:hAnsi="Arial" w:cs="Arial"/>
          <w:spacing w:val="1"/>
        </w:rPr>
        <w:t>i</w:t>
      </w:r>
      <w:r>
        <w:rPr>
          <w:rFonts w:ascii="Arial" w:eastAsia="Arial" w:hAnsi="Arial" w:cs="Arial"/>
          <w:spacing w:val="-1"/>
        </w:rPr>
        <w:t>l</w:t>
      </w:r>
      <w:r>
        <w:rPr>
          <w:rFonts w:ascii="Arial" w:eastAsia="Arial" w:hAnsi="Arial" w:cs="Arial"/>
        </w:rPr>
        <w:t xml:space="preserve">e </w:t>
      </w:r>
      <w:r>
        <w:rPr>
          <w:rFonts w:ascii="Arial" w:eastAsia="Arial" w:hAnsi="Arial" w:cs="Arial"/>
          <w:spacing w:val="-1"/>
        </w:rPr>
        <w:t>i</w:t>
      </w:r>
      <w:r>
        <w:rPr>
          <w:rFonts w:ascii="Arial" w:eastAsia="Arial" w:hAnsi="Arial" w:cs="Arial"/>
        </w:rPr>
        <w:t>s re</w:t>
      </w:r>
      <w:r>
        <w:rPr>
          <w:rFonts w:ascii="Arial" w:eastAsia="Arial" w:hAnsi="Arial" w:cs="Arial"/>
          <w:spacing w:val="1"/>
        </w:rPr>
        <w:t>j</w:t>
      </w:r>
      <w:r>
        <w:rPr>
          <w:rFonts w:ascii="Arial" w:eastAsia="Arial" w:hAnsi="Arial" w:cs="Arial"/>
        </w:rPr>
        <w:t>e</w:t>
      </w:r>
      <w:r>
        <w:rPr>
          <w:rFonts w:ascii="Arial" w:eastAsia="Arial" w:hAnsi="Arial" w:cs="Arial"/>
          <w:spacing w:val="1"/>
        </w:rPr>
        <w:t>c</w:t>
      </w:r>
      <w:r>
        <w:rPr>
          <w:rFonts w:ascii="Arial" w:eastAsia="Arial" w:hAnsi="Arial" w:cs="Arial"/>
        </w:rPr>
        <w:t>te</w:t>
      </w:r>
      <w:r>
        <w:rPr>
          <w:rFonts w:ascii="Arial" w:eastAsia="Arial" w:hAnsi="Arial" w:cs="Arial"/>
          <w:spacing w:val="-1"/>
        </w:rPr>
        <w:t>d</w:t>
      </w:r>
      <w:r>
        <w:rPr>
          <w:rFonts w:ascii="Arial" w:eastAsia="Arial" w:hAnsi="Arial" w:cs="Arial"/>
        </w:rPr>
        <w:t>:</w:t>
      </w:r>
    </w:p>
    <w:p w14:paraId="4294DDA3" w14:textId="77777777" w:rsidR="00A51AC0" w:rsidRDefault="005118F1">
      <w:pPr>
        <w:spacing w:line="240" w:lineRule="exact"/>
        <w:ind w:left="1080"/>
        <w:rPr>
          <w:rFonts w:ascii="Arial" w:eastAsia="Arial" w:hAnsi="Arial" w:cs="Arial"/>
        </w:rPr>
      </w:pPr>
      <w:proofErr w:type="gramStart"/>
      <w:r>
        <w:rPr>
          <w:rFonts w:ascii="Courier New" w:eastAsia="Courier New" w:hAnsi="Courier New" w:cs="Courier New"/>
          <w:position w:val="1"/>
        </w:rPr>
        <w:t>o</w:t>
      </w:r>
      <w:proofErr w:type="gramEnd"/>
      <w:r>
        <w:rPr>
          <w:rFonts w:ascii="Courier New" w:eastAsia="Courier New" w:hAnsi="Courier New" w:cs="Courier New"/>
          <w:spacing w:val="119"/>
          <w:position w:val="1"/>
        </w:rPr>
        <w:t xml:space="preserve"> </w:t>
      </w:r>
      <w:r>
        <w:rPr>
          <w:rFonts w:ascii="Arial" w:eastAsia="Arial" w:hAnsi="Arial" w:cs="Arial"/>
          <w:spacing w:val="-1"/>
          <w:position w:val="1"/>
        </w:rPr>
        <w:t>S</w:t>
      </w:r>
      <w:r>
        <w:rPr>
          <w:rFonts w:ascii="Arial" w:eastAsia="Arial" w:hAnsi="Arial" w:cs="Arial"/>
          <w:position w:val="1"/>
        </w:rPr>
        <w:t>tu</w:t>
      </w:r>
      <w:r>
        <w:rPr>
          <w:rFonts w:ascii="Arial" w:eastAsia="Arial" w:hAnsi="Arial" w:cs="Arial"/>
          <w:spacing w:val="1"/>
          <w:position w:val="1"/>
        </w:rPr>
        <w:t>d</w:t>
      </w:r>
      <w:r>
        <w:rPr>
          <w:rFonts w:ascii="Arial" w:eastAsia="Arial" w:hAnsi="Arial" w:cs="Arial"/>
          <w:position w:val="1"/>
        </w:rPr>
        <w:t>e</w:t>
      </w:r>
      <w:r>
        <w:rPr>
          <w:rFonts w:ascii="Arial" w:eastAsia="Arial" w:hAnsi="Arial" w:cs="Arial"/>
          <w:spacing w:val="-1"/>
          <w:position w:val="1"/>
        </w:rPr>
        <w:t>n</w:t>
      </w:r>
      <w:r>
        <w:rPr>
          <w:rFonts w:ascii="Arial" w:eastAsia="Arial" w:hAnsi="Arial" w:cs="Arial"/>
          <w:spacing w:val="2"/>
          <w:position w:val="1"/>
        </w:rPr>
        <w:t>t</w:t>
      </w:r>
      <w:r>
        <w:rPr>
          <w:rFonts w:ascii="Arial" w:eastAsia="Arial" w:hAnsi="Arial" w:cs="Arial"/>
          <w:spacing w:val="-1"/>
          <w:position w:val="1"/>
        </w:rPr>
        <w:t>’</w:t>
      </w:r>
      <w:r>
        <w:rPr>
          <w:rFonts w:ascii="Arial" w:eastAsia="Arial" w:hAnsi="Arial" w:cs="Arial"/>
          <w:position w:val="1"/>
        </w:rPr>
        <w:t>s</w:t>
      </w:r>
      <w:r>
        <w:rPr>
          <w:rFonts w:ascii="Arial" w:eastAsia="Arial" w:hAnsi="Arial" w:cs="Arial"/>
          <w:spacing w:val="-7"/>
          <w:position w:val="1"/>
        </w:rPr>
        <w:t xml:space="preserve"> </w:t>
      </w:r>
      <w:r>
        <w:rPr>
          <w:rFonts w:ascii="Arial" w:eastAsia="Arial" w:hAnsi="Arial" w:cs="Arial"/>
          <w:b/>
          <w:spacing w:val="1"/>
          <w:position w:val="1"/>
        </w:rPr>
        <w:t>P</w:t>
      </w:r>
      <w:r>
        <w:rPr>
          <w:rFonts w:ascii="Arial" w:eastAsia="Arial" w:hAnsi="Arial" w:cs="Arial"/>
          <w:b/>
          <w:spacing w:val="-1"/>
          <w:position w:val="1"/>
        </w:rPr>
        <w:t>S</w:t>
      </w:r>
      <w:r>
        <w:rPr>
          <w:rFonts w:ascii="Arial" w:eastAsia="Arial" w:hAnsi="Arial" w:cs="Arial"/>
          <w:b/>
          <w:spacing w:val="2"/>
          <w:position w:val="1"/>
        </w:rPr>
        <w:t>I</w:t>
      </w:r>
      <w:r>
        <w:rPr>
          <w:rFonts w:ascii="Arial" w:eastAsia="Arial" w:hAnsi="Arial" w:cs="Arial"/>
          <w:b/>
          <w:position w:val="1"/>
        </w:rPr>
        <w:t>S</w:t>
      </w:r>
      <w:r>
        <w:rPr>
          <w:rFonts w:ascii="Arial" w:eastAsia="Arial" w:hAnsi="Arial" w:cs="Arial"/>
          <w:b/>
          <w:spacing w:val="-15"/>
          <w:position w:val="1"/>
        </w:rPr>
        <w:t xml:space="preserve"> </w:t>
      </w:r>
      <w:r>
        <w:rPr>
          <w:rFonts w:ascii="Arial" w:eastAsia="Arial" w:hAnsi="Arial" w:cs="Arial"/>
          <w:b/>
          <w:position w:val="1"/>
        </w:rPr>
        <w:t>R</w:t>
      </w:r>
      <w:r>
        <w:rPr>
          <w:rFonts w:ascii="Arial" w:eastAsia="Arial" w:hAnsi="Arial" w:cs="Arial"/>
          <w:b/>
          <w:spacing w:val="1"/>
          <w:position w:val="1"/>
          <w:sz w:val="16"/>
          <w:szCs w:val="16"/>
        </w:rPr>
        <w:t>E</w:t>
      </w:r>
      <w:r>
        <w:rPr>
          <w:rFonts w:ascii="Arial" w:eastAsia="Arial" w:hAnsi="Arial" w:cs="Arial"/>
          <w:b/>
          <w:position w:val="1"/>
          <w:sz w:val="16"/>
          <w:szCs w:val="16"/>
        </w:rPr>
        <w:t>GI</w:t>
      </w:r>
      <w:r>
        <w:rPr>
          <w:rFonts w:ascii="Arial" w:eastAsia="Arial" w:hAnsi="Arial" w:cs="Arial"/>
          <w:b/>
          <w:spacing w:val="1"/>
          <w:position w:val="1"/>
          <w:sz w:val="16"/>
          <w:szCs w:val="16"/>
        </w:rPr>
        <w:t>S</w:t>
      </w:r>
      <w:r>
        <w:rPr>
          <w:rFonts w:ascii="Arial" w:eastAsia="Arial" w:hAnsi="Arial" w:cs="Arial"/>
          <w:b/>
          <w:spacing w:val="-2"/>
          <w:position w:val="1"/>
          <w:sz w:val="16"/>
          <w:szCs w:val="16"/>
        </w:rPr>
        <w:t>T</w:t>
      </w:r>
      <w:r>
        <w:rPr>
          <w:rFonts w:ascii="Arial" w:eastAsia="Arial" w:hAnsi="Arial" w:cs="Arial"/>
          <w:b/>
          <w:spacing w:val="1"/>
          <w:position w:val="1"/>
          <w:sz w:val="16"/>
          <w:szCs w:val="16"/>
        </w:rPr>
        <w:t>R</w:t>
      </w:r>
      <w:r>
        <w:rPr>
          <w:rFonts w:ascii="Arial" w:eastAsia="Arial" w:hAnsi="Arial" w:cs="Arial"/>
          <w:b/>
          <w:spacing w:val="-6"/>
          <w:position w:val="1"/>
          <w:sz w:val="16"/>
          <w:szCs w:val="16"/>
        </w:rPr>
        <w:t>A</w:t>
      </w:r>
      <w:r>
        <w:rPr>
          <w:rFonts w:ascii="Arial" w:eastAsia="Arial" w:hAnsi="Arial" w:cs="Arial"/>
          <w:b/>
          <w:spacing w:val="-2"/>
          <w:position w:val="1"/>
          <w:sz w:val="16"/>
          <w:szCs w:val="16"/>
        </w:rPr>
        <w:t>T</w:t>
      </w:r>
      <w:r>
        <w:rPr>
          <w:rFonts w:ascii="Arial" w:eastAsia="Arial" w:hAnsi="Arial" w:cs="Arial"/>
          <w:b/>
          <w:spacing w:val="3"/>
          <w:position w:val="1"/>
          <w:sz w:val="16"/>
          <w:szCs w:val="16"/>
        </w:rPr>
        <w:t>I</w:t>
      </w:r>
      <w:r>
        <w:rPr>
          <w:rFonts w:ascii="Arial" w:eastAsia="Arial" w:hAnsi="Arial" w:cs="Arial"/>
          <w:b/>
          <w:position w:val="1"/>
          <w:sz w:val="16"/>
          <w:szCs w:val="16"/>
        </w:rPr>
        <w:t>ON</w:t>
      </w:r>
      <w:r>
        <w:rPr>
          <w:rFonts w:ascii="Arial" w:eastAsia="Arial" w:hAnsi="Arial" w:cs="Arial"/>
          <w:b/>
          <w:spacing w:val="9"/>
          <w:position w:val="1"/>
          <w:sz w:val="16"/>
          <w:szCs w:val="16"/>
        </w:rPr>
        <w:t xml:space="preserve"> </w:t>
      </w:r>
      <w:r>
        <w:rPr>
          <w:rFonts w:ascii="Arial" w:eastAsia="Arial" w:hAnsi="Arial" w:cs="Arial"/>
          <w:b/>
          <w:position w:val="1"/>
        </w:rPr>
        <w:t>R</w:t>
      </w:r>
      <w:r>
        <w:rPr>
          <w:rFonts w:ascii="Arial" w:eastAsia="Arial" w:hAnsi="Arial" w:cs="Arial"/>
          <w:b/>
          <w:spacing w:val="2"/>
          <w:position w:val="1"/>
        </w:rPr>
        <w:t>E</w:t>
      </w:r>
      <w:r>
        <w:rPr>
          <w:rFonts w:ascii="Arial" w:eastAsia="Arial" w:hAnsi="Arial" w:cs="Arial"/>
          <w:b/>
          <w:spacing w:val="-1"/>
          <w:position w:val="1"/>
        </w:rPr>
        <w:t>P</w:t>
      </w:r>
      <w:r>
        <w:rPr>
          <w:rFonts w:ascii="Arial" w:eastAsia="Arial" w:hAnsi="Arial" w:cs="Arial"/>
          <w:b/>
          <w:spacing w:val="1"/>
          <w:position w:val="1"/>
        </w:rPr>
        <w:t>O</w:t>
      </w:r>
      <w:r>
        <w:rPr>
          <w:rFonts w:ascii="Arial" w:eastAsia="Arial" w:hAnsi="Arial" w:cs="Arial"/>
          <w:b/>
          <w:position w:val="1"/>
        </w:rPr>
        <w:t>R</w:t>
      </w:r>
      <w:r>
        <w:rPr>
          <w:rFonts w:ascii="Arial" w:eastAsia="Arial" w:hAnsi="Arial" w:cs="Arial"/>
          <w:b/>
          <w:spacing w:val="3"/>
          <w:position w:val="1"/>
        </w:rPr>
        <w:t>T</w:t>
      </w:r>
      <w:r>
        <w:rPr>
          <w:rFonts w:ascii="Arial" w:eastAsia="Arial" w:hAnsi="Arial" w:cs="Arial"/>
          <w:b/>
          <w:position w:val="1"/>
        </w:rPr>
        <w:t>ING</w:t>
      </w:r>
      <w:r>
        <w:rPr>
          <w:rFonts w:ascii="Arial" w:eastAsia="Arial" w:hAnsi="Arial" w:cs="Arial"/>
          <w:b/>
          <w:spacing w:val="-11"/>
          <w:position w:val="1"/>
        </w:rPr>
        <w:t xml:space="preserve"> </w:t>
      </w:r>
      <w:r>
        <w:rPr>
          <w:rFonts w:ascii="Arial" w:eastAsia="Arial" w:hAnsi="Arial" w:cs="Arial"/>
          <w:b/>
          <w:position w:val="1"/>
        </w:rPr>
        <w:t>DI</w:t>
      </w:r>
      <w:r>
        <w:rPr>
          <w:rFonts w:ascii="Arial" w:eastAsia="Arial" w:hAnsi="Arial" w:cs="Arial"/>
          <w:b/>
          <w:spacing w:val="-1"/>
          <w:position w:val="1"/>
        </w:rPr>
        <w:t>S</w:t>
      </w:r>
      <w:r>
        <w:rPr>
          <w:rFonts w:ascii="Arial" w:eastAsia="Arial" w:hAnsi="Arial" w:cs="Arial"/>
          <w:b/>
          <w:spacing w:val="3"/>
          <w:position w:val="1"/>
        </w:rPr>
        <w:t>T</w:t>
      </w:r>
      <w:r>
        <w:rPr>
          <w:rFonts w:ascii="Arial" w:eastAsia="Arial" w:hAnsi="Arial" w:cs="Arial"/>
          <w:b/>
          <w:position w:val="1"/>
        </w:rPr>
        <w:t>RICT</w:t>
      </w:r>
    </w:p>
    <w:p w14:paraId="6407802B" w14:textId="77777777" w:rsidR="00A51AC0" w:rsidRDefault="005118F1">
      <w:pPr>
        <w:spacing w:line="220" w:lineRule="exact"/>
        <w:ind w:left="1080"/>
        <w:rPr>
          <w:rFonts w:ascii="Arial" w:eastAsia="Arial" w:hAnsi="Arial" w:cs="Arial"/>
        </w:rPr>
      </w:pPr>
      <w:proofErr w:type="gramStart"/>
      <w:r>
        <w:rPr>
          <w:rFonts w:ascii="Courier New" w:eastAsia="Courier New" w:hAnsi="Courier New" w:cs="Courier New"/>
          <w:position w:val="1"/>
        </w:rPr>
        <w:t>o</w:t>
      </w:r>
      <w:proofErr w:type="gramEnd"/>
      <w:r>
        <w:rPr>
          <w:rFonts w:ascii="Courier New" w:eastAsia="Courier New" w:hAnsi="Courier New" w:cs="Courier New"/>
          <w:spacing w:val="119"/>
          <w:position w:val="1"/>
        </w:rPr>
        <w:t xml:space="preserve"> </w:t>
      </w:r>
      <w:r>
        <w:rPr>
          <w:rFonts w:ascii="Arial" w:eastAsia="Arial" w:hAnsi="Arial" w:cs="Arial"/>
          <w:spacing w:val="-1"/>
          <w:position w:val="1"/>
        </w:rPr>
        <w:t>S</w:t>
      </w:r>
      <w:r>
        <w:rPr>
          <w:rFonts w:ascii="Arial" w:eastAsia="Arial" w:hAnsi="Arial" w:cs="Arial"/>
          <w:position w:val="1"/>
        </w:rPr>
        <w:t>tu</w:t>
      </w:r>
      <w:r>
        <w:rPr>
          <w:rFonts w:ascii="Arial" w:eastAsia="Arial" w:hAnsi="Arial" w:cs="Arial"/>
          <w:spacing w:val="1"/>
          <w:position w:val="1"/>
        </w:rPr>
        <w:t>d</w:t>
      </w:r>
      <w:r>
        <w:rPr>
          <w:rFonts w:ascii="Arial" w:eastAsia="Arial" w:hAnsi="Arial" w:cs="Arial"/>
          <w:position w:val="1"/>
        </w:rPr>
        <w:t>e</w:t>
      </w:r>
      <w:r>
        <w:rPr>
          <w:rFonts w:ascii="Arial" w:eastAsia="Arial" w:hAnsi="Arial" w:cs="Arial"/>
          <w:spacing w:val="-1"/>
          <w:position w:val="1"/>
        </w:rPr>
        <w:t>n</w:t>
      </w:r>
      <w:r>
        <w:rPr>
          <w:rFonts w:ascii="Arial" w:eastAsia="Arial" w:hAnsi="Arial" w:cs="Arial"/>
          <w:spacing w:val="2"/>
          <w:position w:val="1"/>
        </w:rPr>
        <w:t>t</w:t>
      </w:r>
      <w:r>
        <w:rPr>
          <w:rFonts w:ascii="Arial" w:eastAsia="Arial" w:hAnsi="Arial" w:cs="Arial"/>
          <w:spacing w:val="-1"/>
          <w:position w:val="1"/>
        </w:rPr>
        <w:t>’</w:t>
      </w:r>
      <w:r>
        <w:rPr>
          <w:rFonts w:ascii="Arial" w:eastAsia="Arial" w:hAnsi="Arial" w:cs="Arial"/>
          <w:position w:val="1"/>
        </w:rPr>
        <w:t>s</w:t>
      </w:r>
      <w:r>
        <w:rPr>
          <w:rFonts w:ascii="Arial" w:eastAsia="Arial" w:hAnsi="Arial" w:cs="Arial"/>
          <w:spacing w:val="-7"/>
          <w:position w:val="1"/>
        </w:rPr>
        <w:t xml:space="preserve"> </w:t>
      </w:r>
      <w:r>
        <w:rPr>
          <w:rFonts w:ascii="Arial" w:eastAsia="Arial" w:hAnsi="Arial" w:cs="Arial"/>
          <w:b/>
          <w:spacing w:val="1"/>
          <w:position w:val="1"/>
        </w:rPr>
        <w:t>P</w:t>
      </w:r>
      <w:r>
        <w:rPr>
          <w:rFonts w:ascii="Arial" w:eastAsia="Arial" w:hAnsi="Arial" w:cs="Arial"/>
          <w:b/>
          <w:spacing w:val="-1"/>
          <w:position w:val="1"/>
        </w:rPr>
        <w:t>S</w:t>
      </w:r>
      <w:r>
        <w:rPr>
          <w:rFonts w:ascii="Arial" w:eastAsia="Arial" w:hAnsi="Arial" w:cs="Arial"/>
          <w:b/>
          <w:spacing w:val="2"/>
          <w:position w:val="1"/>
        </w:rPr>
        <w:t>I</w:t>
      </w:r>
      <w:r>
        <w:rPr>
          <w:rFonts w:ascii="Arial" w:eastAsia="Arial" w:hAnsi="Arial" w:cs="Arial"/>
          <w:b/>
          <w:position w:val="1"/>
        </w:rPr>
        <w:t>S</w:t>
      </w:r>
      <w:r>
        <w:rPr>
          <w:rFonts w:ascii="Arial" w:eastAsia="Arial" w:hAnsi="Arial" w:cs="Arial"/>
          <w:b/>
          <w:spacing w:val="-15"/>
          <w:position w:val="1"/>
        </w:rPr>
        <w:t xml:space="preserve"> </w:t>
      </w:r>
      <w:r>
        <w:rPr>
          <w:rFonts w:ascii="Arial" w:eastAsia="Arial" w:hAnsi="Arial" w:cs="Arial"/>
          <w:b/>
          <w:position w:val="1"/>
        </w:rPr>
        <w:t>R</w:t>
      </w:r>
      <w:r>
        <w:rPr>
          <w:rFonts w:ascii="Arial" w:eastAsia="Arial" w:hAnsi="Arial" w:cs="Arial"/>
          <w:b/>
          <w:spacing w:val="1"/>
          <w:position w:val="1"/>
          <w:sz w:val="16"/>
          <w:szCs w:val="16"/>
        </w:rPr>
        <w:t>E</w:t>
      </w:r>
      <w:r>
        <w:rPr>
          <w:rFonts w:ascii="Arial" w:eastAsia="Arial" w:hAnsi="Arial" w:cs="Arial"/>
          <w:b/>
          <w:position w:val="1"/>
          <w:sz w:val="16"/>
          <w:szCs w:val="16"/>
        </w:rPr>
        <w:t>GI</w:t>
      </w:r>
      <w:r>
        <w:rPr>
          <w:rFonts w:ascii="Arial" w:eastAsia="Arial" w:hAnsi="Arial" w:cs="Arial"/>
          <w:b/>
          <w:spacing w:val="1"/>
          <w:position w:val="1"/>
          <w:sz w:val="16"/>
          <w:szCs w:val="16"/>
        </w:rPr>
        <w:t>S</w:t>
      </w:r>
      <w:r>
        <w:rPr>
          <w:rFonts w:ascii="Arial" w:eastAsia="Arial" w:hAnsi="Arial" w:cs="Arial"/>
          <w:b/>
          <w:spacing w:val="-2"/>
          <w:position w:val="1"/>
          <w:sz w:val="16"/>
          <w:szCs w:val="16"/>
        </w:rPr>
        <w:t>T</w:t>
      </w:r>
      <w:r>
        <w:rPr>
          <w:rFonts w:ascii="Arial" w:eastAsia="Arial" w:hAnsi="Arial" w:cs="Arial"/>
          <w:b/>
          <w:spacing w:val="1"/>
          <w:position w:val="1"/>
          <w:sz w:val="16"/>
          <w:szCs w:val="16"/>
        </w:rPr>
        <w:t>R</w:t>
      </w:r>
      <w:r>
        <w:rPr>
          <w:rFonts w:ascii="Arial" w:eastAsia="Arial" w:hAnsi="Arial" w:cs="Arial"/>
          <w:b/>
          <w:spacing w:val="-6"/>
          <w:position w:val="1"/>
          <w:sz w:val="16"/>
          <w:szCs w:val="16"/>
        </w:rPr>
        <w:t>A</w:t>
      </w:r>
      <w:r>
        <w:rPr>
          <w:rFonts w:ascii="Arial" w:eastAsia="Arial" w:hAnsi="Arial" w:cs="Arial"/>
          <w:b/>
          <w:spacing w:val="-2"/>
          <w:position w:val="1"/>
          <w:sz w:val="16"/>
          <w:szCs w:val="16"/>
        </w:rPr>
        <w:t>T</w:t>
      </w:r>
      <w:r>
        <w:rPr>
          <w:rFonts w:ascii="Arial" w:eastAsia="Arial" w:hAnsi="Arial" w:cs="Arial"/>
          <w:b/>
          <w:spacing w:val="3"/>
          <w:position w:val="1"/>
          <w:sz w:val="16"/>
          <w:szCs w:val="16"/>
        </w:rPr>
        <w:t>I</w:t>
      </w:r>
      <w:r>
        <w:rPr>
          <w:rFonts w:ascii="Arial" w:eastAsia="Arial" w:hAnsi="Arial" w:cs="Arial"/>
          <w:b/>
          <w:position w:val="1"/>
          <w:sz w:val="16"/>
          <w:szCs w:val="16"/>
        </w:rPr>
        <w:t xml:space="preserve">ON </w:t>
      </w:r>
      <w:r>
        <w:rPr>
          <w:rFonts w:ascii="Arial" w:eastAsia="Arial" w:hAnsi="Arial" w:cs="Arial"/>
          <w:b/>
          <w:position w:val="1"/>
        </w:rPr>
        <w:t>R</w:t>
      </w:r>
      <w:r>
        <w:rPr>
          <w:rFonts w:ascii="Arial" w:eastAsia="Arial" w:hAnsi="Arial" w:cs="Arial"/>
          <w:b/>
          <w:spacing w:val="-1"/>
          <w:position w:val="1"/>
        </w:rPr>
        <w:t>ES</w:t>
      </w:r>
      <w:r>
        <w:rPr>
          <w:rFonts w:ascii="Arial" w:eastAsia="Arial" w:hAnsi="Arial" w:cs="Arial"/>
          <w:b/>
          <w:position w:val="1"/>
        </w:rPr>
        <w:t>I</w:t>
      </w:r>
      <w:r>
        <w:rPr>
          <w:rFonts w:ascii="Arial" w:eastAsia="Arial" w:hAnsi="Arial" w:cs="Arial"/>
          <w:b/>
          <w:spacing w:val="2"/>
          <w:position w:val="1"/>
        </w:rPr>
        <w:t>D</w:t>
      </w:r>
      <w:r>
        <w:rPr>
          <w:rFonts w:ascii="Arial" w:eastAsia="Arial" w:hAnsi="Arial" w:cs="Arial"/>
          <w:b/>
          <w:spacing w:val="-1"/>
          <w:position w:val="1"/>
        </w:rPr>
        <w:t>E</w:t>
      </w:r>
      <w:r>
        <w:rPr>
          <w:rFonts w:ascii="Arial" w:eastAsia="Arial" w:hAnsi="Arial" w:cs="Arial"/>
          <w:b/>
          <w:position w:val="1"/>
        </w:rPr>
        <w:t>NT</w:t>
      </w:r>
      <w:r>
        <w:rPr>
          <w:rFonts w:ascii="Arial" w:eastAsia="Arial" w:hAnsi="Arial" w:cs="Arial"/>
          <w:b/>
          <w:spacing w:val="-19"/>
          <w:position w:val="1"/>
        </w:rPr>
        <w:t xml:space="preserve"> </w:t>
      </w:r>
      <w:r>
        <w:rPr>
          <w:rFonts w:ascii="Arial" w:eastAsia="Arial" w:hAnsi="Arial" w:cs="Arial"/>
          <w:b/>
          <w:spacing w:val="3"/>
          <w:position w:val="1"/>
        </w:rPr>
        <w:t>T</w:t>
      </w:r>
      <w:r>
        <w:rPr>
          <w:rFonts w:ascii="Arial" w:eastAsia="Arial" w:hAnsi="Arial" w:cs="Arial"/>
          <w:b/>
          <w:spacing w:val="1"/>
          <w:position w:val="1"/>
        </w:rPr>
        <w:t>OW</w:t>
      </w:r>
      <w:r>
        <w:rPr>
          <w:rFonts w:ascii="Arial" w:eastAsia="Arial" w:hAnsi="Arial" w:cs="Arial"/>
          <w:b/>
          <w:position w:val="1"/>
        </w:rPr>
        <w:t>N</w:t>
      </w:r>
    </w:p>
    <w:p w14:paraId="0ECCD62E" w14:textId="77777777" w:rsidR="00A51AC0" w:rsidRDefault="005118F1">
      <w:pPr>
        <w:spacing w:line="220" w:lineRule="exact"/>
        <w:ind w:left="1080"/>
        <w:rPr>
          <w:rFonts w:ascii="Arial" w:eastAsia="Arial" w:hAnsi="Arial" w:cs="Arial"/>
        </w:rPr>
      </w:pPr>
      <w:proofErr w:type="gramStart"/>
      <w:r>
        <w:rPr>
          <w:rFonts w:ascii="Courier New" w:eastAsia="Courier New" w:hAnsi="Courier New" w:cs="Courier New"/>
          <w:position w:val="1"/>
        </w:rPr>
        <w:t>o</w:t>
      </w:r>
      <w:proofErr w:type="gramEnd"/>
      <w:r>
        <w:rPr>
          <w:rFonts w:ascii="Courier New" w:eastAsia="Courier New" w:hAnsi="Courier New" w:cs="Courier New"/>
          <w:spacing w:val="119"/>
          <w:position w:val="1"/>
        </w:rPr>
        <w:t xml:space="preserve"> </w:t>
      </w:r>
      <w:r>
        <w:rPr>
          <w:rFonts w:ascii="Arial" w:eastAsia="Arial" w:hAnsi="Arial" w:cs="Arial"/>
          <w:spacing w:val="-1"/>
          <w:position w:val="1"/>
        </w:rPr>
        <w:t>S</w:t>
      </w:r>
      <w:r>
        <w:rPr>
          <w:rFonts w:ascii="Arial" w:eastAsia="Arial" w:hAnsi="Arial" w:cs="Arial"/>
          <w:position w:val="1"/>
        </w:rPr>
        <w:t>tu</w:t>
      </w:r>
      <w:r>
        <w:rPr>
          <w:rFonts w:ascii="Arial" w:eastAsia="Arial" w:hAnsi="Arial" w:cs="Arial"/>
          <w:spacing w:val="1"/>
          <w:position w:val="1"/>
        </w:rPr>
        <w:t>d</w:t>
      </w:r>
      <w:r>
        <w:rPr>
          <w:rFonts w:ascii="Arial" w:eastAsia="Arial" w:hAnsi="Arial" w:cs="Arial"/>
          <w:position w:val="1"/>
        </w:rPr>
        <w:t>e</w:t>
      </w:r>
      <w:r>
        <w:rPr>
          <w:rFonts w:ascii="Arial" w:eastAsia="Arial" w:hAnsi="Arial" w:cs="Arial"/>
          <w:spacing w:val="-1"/>
          <w:position w:val="1"/>
        </w:rPr>
        <w:t>n</w:t>
      </w:r>
      <w:r>
        <w:rPr>
          <w:rFonts w:ascii="Arial" w:eastAsia="Arial" w:hAnsi="Arial" w:cs="Arial"/>
          <w:spacing w:val="2"/>
          <w:position w:val="1"/>
        </w:rPr>
        <w:t>t</w:t>
      </w:r>
      <w:r>
        <w:rPr>
          <w:rFonts w:ascii="Arial" w:eastAsia="Arial" w:hAnsi="Arial" w:cs="Arial"/>
          <w:spacing w:val="-1"/>
          <w:position w:val="1"/>
        </w:rPr>
        <w:t>’</w:t>
      </w:r>
      <w:r>
        <w:rPr>
          <w:rFonts w:ascii="Arial" w:eastAsia="Arial" w:hAnsi="Arial" w:cs="Arial"/>
          <w:position w:val="1"/>
        </w:rPr>
        <w:t>s</w:t>
      </w:r>
      <w:r>
        <w:rPr>
          <w:rFonts w:ascii="Arial" w:eastAsia="Arial" w:hAnsi="Arial" w:cs="Arial"/>
          <w:spacing w:val="-7"/>
          <w:position w:val="1"/>
        </w:rPr>
        <w:t xml:space="preserve"> </w:t>
      </w:r>
      <w:r>
        <w:rPr>
          <w:rFonts w:ascii="Arial" w:eastAsia="Arial" w:hAnsi="Arial" w:cs="Arial"/>
          <w:b/>
          <w:spacing w:val="1"/>
          <w:position w:val="1"/>
        </w:rPr>
        <w:t>P</w:t>
      </w:r>
      <w:r>
        <w:rPr>
          <w:rFonts w:ascii="Arial" w:eastAsia="Arial" w:hAnsi="Arial" w:cs="Arial"/>
          <w:b/>
          <w:spacing w:val="-1"/>
          <w:position w:val="1"/>
        </w:rPr>
        <w:t>S</w:t>
      </w:r>
      <w:r>
        <w:rPr>
          <w:rFonts w:ascii="Arial" w:eastAsia="Arial" w:hAnsi="Arial" w:cs="Arial"/>
          <w:b/>
          <w:spacing w:val="2"/>
          <w:position w:val="1"/>
        </w:rPr>
        <w:t>I</w:t>
      </w:r>
      <w:r>
        <w:rPr>
          <w:rFonts w:ascii="Arial" w:eastAsia="Arial" w:hAnsi="Arial" w:cs="Arial"/>
          <w:b/>
          <w:position w:val="1"/>
        </w:rPr>
        <w:t>S</w:t>
      </w:r>
      <w:r>
        <w:rPr>
          <w:rFonts w:ascii="Arial" w:eastAsia="Arial" w:hAnsi="Arial" w:cs="Arial"/>
          <w:b/>
          <w:spacing w:val="-15"/>
          <w:position w:val="1"/>
        </w:rPr>
        <w:t xml:space="preserve"> </w:t>
      </w:r>
      <w:r>
        <w:rPr>
          <w:rFonts w:ascii="Arial" w:eastAsia="Arial" w:hAnsi="Arial" w:cs="Arial"/>
          <w:b/>
          <w:position w:val="1"/>
        </w:rPr>
        <w:t>R</w:t>
      </w:r>
      <w:r>
        <w:rPr>
          <w:rFonts w:ascii="Arial" w:eastAsia="Arial" w:hAnsi="Arial" w:cs="Arial"/>
          <w:b/>
          <w:spacing w:val="1"/>
          <w:position w:val="1"/>
          <w:sz w:val="16"/>
          <w:szCs w:val="16"/>
        </w:rPr>
        <w:t>E</w:t>
      </w:r>
      <w:r>
        <w:rPr>
          <w:rFonts w:ascii="Arial" w:eastAsia="Arial" w:hAnsi="Arial" w:cs="Arial"/>
          <w:b/>
          <w:position w:val="1"/>
          <w:sz w:val="16"/>
          <w:szCs w:val="16"/>
        </w:rPr>
        <w:t>GI</w:t>
      </w:r>
      <w:r>
        <w:rPr>
          <w:rFonts w:ascii="Arial" w:eastAsia="Arial" w:hAnsi="Arial" w:cs="Arial"/>
          <w:b/>
          <w:spacing w:val="1"/>
          <w:position w:val="1"/>
          <w:sz w:val="16"/>
          <w:szCs w:val="16"/>
        </w:rPr>
        <w:t>S</w:t>
      </w:r>
      <w:r>
        <w:rPr>
          <w:rFonts w:ascii="Arial" w:eastAsia="Arial" w:hAnsi="Arial" w:cs="Arial"/>
          <w:b/>
          <w:spacing w:val="-2"/>
          <w:position w:val="1"/>
          <w:sz w:val="16"/>
          <w:szCs w:val="16"/>
        </w:rPr>
        <w:t>T</w:t>
      </w:r>
      <w:r>
        <w:rPr>
          <w:rFonts w:ascii="Arial" w:eastAsia="Arial" w:hAnsi="Arial" w:cs="Arial"/>
          <w:b/>
          <w:spacing w:val="1"/>
          <w:position w:val="1"/>
          <w:sz w:val="16"/>
          <w:szCs w:val="16"/>
        </w:rPr>
        <w:t>R</w:t>
      </w:r>
      <w:r>
        <w:rPr>
          <w:rFonts w:ascii="Arial" w:eastAsia="Arial" w:hAnsi="Arial" w:cs="Arial"/>
          <w:b/>
          <w:spacing w:val="-6"/>
          <w:position w:val="1"/>
          <w:sz w:val="16"/>
          <w:szCs w:val="16"/>
        </w:rPr>
        <w:t>A</w:t>
      </w:r>
      <w:r>
        <w:rPr>
          <w:rFonts w:ascii="Arial" w:eastAsia="Arial" w:hAnsi="Arial" w:cs="Arial"/>
          <w:b/>
          <w:spacing w:val="-2"/>
          <w:position w:val="1"/>
          <w:sz w:val="16"/>
          <w:szCs w:val="16"/>
        </w:rPr>
        <w:t>T</w:t>
      </w:r>
      <w:r>
        <w:rPr>
          <w:rFonts w:ascii="Arial" w:eastAsia="Arial" w:hAnsi="Arial" w:cs="Arial"/>
          <w:b/>
          <w:spacing w:val="3"/>
          <w:position w:val="1"/>
          <w:sz w:val="16"/>
          <w:szCs w:val="16"/>
        </w:rPr>
        <w:t>I</w:t>
      </w:r>
      <w:r>
        <w:rPr>
          <w:rFonts w:ascii="Arial" w:eastAsia="Arial" w:hAnsi="Arial" w:cs="Arial"/>
          <w:b/>
          <w:position w:val="1"/>
          <w:sz w:val="16"/>
          <w:szCs w:val="16"/>
        </w:rPr>
        <w:t xml:space="preserve">ON </w:t>
      </w:r>
      <w:r>
        <w:rPr>
          <w:rFonts w:ascii="Arial" w:eastAsia="Arial" w:hAnsi="Arial" w:cs="Arial"/>
          <w:b/>
          <w:position w:val="1"/>
        </w:rPr>
        <w:t>R</w:t>
      </w:r>
      <w:r>
        <w:rPr>
          <w:rFonts w:ascii="Arial" w:eastAsia="Arial" w:hAnsi="Arial" w:cs="Arial"/>
          <w:b/>
          <w:spacing w:val="-1"/>
          <w:position w:val="1"/>
        </w:rPr>
        <w:t>ES</w:t>
      </w:r>
      <w:r>
        <w:rPr>
          <w:rFonts w:ascii="Arial" w:eastAsia="Arial" w:hAnsi="Arial" w:cs="Arial"/>
          <w:b/>
          <w:position w:val="1"/>
        </w:rPr>
        <w:t>I</w:t>
      </w:r>
      <w:r>
        <w:rPr>
          <w:rFonts w:ascii="Arial" w:eastAsia="Arial" w:hAnsi="Arial" w:cs="Arial"/>
          <w:b/>
          <w:spacing w:val="2"/>
          <w:position w:val="1"/>
        </w:rPr>
        <w:t>D</w:t>
      </w:r>
      <w:r>
        <w:rPr>
          <w:rFonts w:ascii="Arial" w:eastAsia="Arial" w:hAnsi="Arial" w:cs="Arial"/>
          <w:b/>
          <w:spacing w:val="-1"/>
          <w:position w:val="1"/>
        </w:rPr>
        <w:t>E</w:t>
      </w:r>
      <w:r>
        <w:rPr>
          <w:rFonts w:ascii="Arial" w:eastAsia="Arial" w:hAnsi="Arial" w:cs="Arial"/>
          <w:b/>
          <w:position w:val="1"/>
        </w:rPr>
        <w:t>NT</w:t>
      </w:r>
      <w:r>
        <w:rPr>
          <w:rFonts w:ascii="Arial" w:eastAsia="Arial" w:hAnsi="Arial" w:cs="Arial"/>
          <w:b/>
          <w:spacing w:val="-7"/>
          <w:position w:val="1"/>
        </w:rPr>
        <w:t xml:space="preserve"> </w:t>
      </w:r>
      <w:r>
        <w:rPr>
          <w:rFonts w:ascii="Arial" w:eastAsia="Arial" w:hAnsi="Arial" w:cs="Arial"/>
          <w:b/>
          <w:spacing w:val="3"/>
          <w:position w:val="1"/>
        </w:rPr>
        <w:t>T</w:t>
      </w:r>
      <w:r>
        <w:rPr>
          <w:rFonts w:ascii="Arial" w:eastAsia="Arial" w:hAnsi="Arial" w:cs="Arial"/>
          <w:b/>
          <w:spacing w:val="-1"/>
          <w:position w:val="1"/>
        </w:rPr>
        <w:t>O</w:t>
      </w:r>
      <w:r>
        <w:rPr>
          <w:rFonts w:ascii="Arial" w:eastAsia="Arial" w:hAnsi="Arial" w:cs="Arial"/>
          <w:b/>
          <w:spacing w:val="1"/>
          <w:position w:val="1"/>
        </w:rPr>
        <w:t>W</w:t>
      </w:r>
      <w:r>
        <w:rPr>
          <w:rFonts w:ascii="Arial" w:eastAsia="Arial" w:hAnsi="Arial" w:cs="Arial"/>
          <w:b/>
          <w:position w:val="1"/>
        </w:rPr>
        <w:t>N’s</w:t>
      </w:r>
    </w:p>
    <w:p w14:paraId="63414D0B" w14:textId="77777777" w:rsidR="00A51AC0" w:rsidRDefault="005118F1">
      <w:pPr>
        <w:spacing w:line="200" w:lineRule="exact"/>
        <w:ind w:left="1440"/>
        <w:rPr>
          <w:rFonts w:ascii="Arial" w:eastAsia="Arial" w:hAnsi="Arial" w:cs="Arial"/>
        </w:rPr>
        <w:sectPr w:rsidR="00A51AC0">
          <w:type w:val="continuous"/>
          <w:pgSz w:w="12240" w:h="15840"/>
          <w:pgMar w:top="1480" w:right="1100" w:bottom="280" w:left="1100" w:header="720" w:footer="720" w:gutter="0"/>
          <w:cols w:num="2" w:space="720" w:equalWidth="0">
            <w:col w:w="2706" w:space="510"/>
            <w:col w:w="6824"/>
          </w:cols>
        </w:sectPr>
      </w:pPr>
      <w:proofErr w:type="gramStart"/>
      <w:r>
        <w:rPr>
          <w:rFonts w:ascii="Arial" w:eastAsia="Arial" w:hAnsi="Arial" w:cs="Arial"/>
          <w:b/>
        </w:rPr>
        <w:t>cor</w:t>
      </w:r>
      <w:r>
        <w:rPr>
          <w:rFonts w:ascii="Arial" w:eastAsia="Arial" w:hAnsi="Arial" w:cs="Arial"/>
          <w:b/>
          <w:spacing w:val="-1"/>
        </w:rPr>
        <w:t>r</w:t>
      </w:r>
      <w:r>
        <w:rPr>
          <w:rFonts w:ascii="Arial" w:eastAsia="Arial" w:hAnsi="Arial" w:cs="Arial"/>
          <w:b/>
          <w:spacing w:val="2"/>
        </w:rPr>
        <w:t>e</w:t>
      </w:r>
      <w:r>
        <w:rPr>
          <w:rFonts w:ascii="Arial" w:eastAsia="Arial" w:hAnsi="Arial" w:cs="Arial"/>
          <w:b/>
        </w:rPr>
        <w:t>sp</w:t>
      </w:r>
      <w:r>
        <w:rPr>
          <w:rFonts w:ascii="Arial" w:eastAsia="Arial" w:hAnsi="Arial" w:cs="Arial"/>
          <w:b/>
          <w:spacing w:val="1"/>
        </w:rPr>
        <w:t>o</w:t>
      </w:r>
      <w:r>
        <w:rPr>
          <w:rFonts w:ascii="Arial" w:eastAsia="Arial" w:hAnsi="Arial" w:cs="Arial"/>
          <w:b/>
        </w:rPr>
        <w:t>nding</w:t>
      </w:r>
      <w:proofErr w:type="gramEnd"/>
      <w:r>
        <w:rPr>
          <w:rFonts w:ascii="Arial" w:eastAsia="Arial" w:hAnsi="Arial" w:cs="Arial"/>
          <w:b/>
          <w:spacing w:val="-13"/>
        </w:rPr>
        <w:t xml:space="preserve"> </w:t>
      </w:r>
      <w:r>
        <w:rPr>
          <w:rFonts w:ascii="Arial" w:eastAsia="Arial" w:hAnsi="Arial" w:cs="Arial"/>
          <w:b/>
        </w:rPr>
        <w:t>Regi</w:t>
      </w:r>
      <w:r>
        <w:rPr>
          <w:rFonts w:ascii="Arial" w:eastAsia="Arial" w:hAnsi="Arial" w:cs="Arial"/>
          <w:b/>
          <w:spacing w:val="1"/>
        </w:rPr>
        <w:t>o</w:t>
      </w:r>
      <w:r>
        <w:rPr>
          <w:rFonts w:ascii="Arial" w:eastAsia="Arial" w:hAnsi="Arial" w:cs="Arial"/>
          <w:b/>
        </w:rPr>
        <w:t>nal</w:t>
      </w:r>
      <w:r>
        <w:rPr>
          <w:rFonts w:ascii="Arial" w:eastAsia="Arial" w:hAnsi="Arial" w:cs="Arial"/>
          <w:b/>
          <w:spacing w:val="-4"/>
        </w:rPr>
        <w:t xml:space="preserve"> </w:t>
      </w:r>
      <w:r>
        <w:rPr>
          <w:rFonts w:ascii="Arial" w:eastAsia="Arial" w:hAnsi="Arial" w:cs="Arial"/>
          <w:b/>
          <w:spacing w:val="-1"/>
        </w:rPr>
        <w:t>S</w:t>
      </w:r>
      <w:r>
        <w:rPr>
          <w:rFonts w:ascii="Arial" w:eastAsia="Arial" w:hAnsi="Arial" w:cs="Arial"/>
          <w:b/>
        </w:rPr>
        <w:t>ch</w:t>
      </w:r>
      <w:r>
        <w:rPr>
          <w:rFonts w:ascii="Arial" w:eastAsia="Arial" w:hAnsi="Arial" w:cs="Arial"/>
          <w:b/>
          <w:spacing w:val="1"/>
        </w:rPr>
        <w:t>o</w:t>
      </w:r>
      <w:r>
        <w:rPr>
          <w:rFonts w:ascii="Arial" w:eastAsia="Arial" w:hAnsi="Arial" w:cs="Arial"/>
          <w:b/>
        </w:rPr>
        <w:t>ol</w:t>
      </w:r>
      <w:r>
        <w:rPr>
          <w:rFonts w:ascii="Arial" w:eastAsia="Arial" w:hAnsi="Arial" w:cs="Arial"/>
          <w:b/>
          <w:spacing w:val="-7"/>
        </w:rPr>
        <w:t xml:space="preserve"> </w:t>
      </w:r>
      <w:r>
        <w:rPr>
          <w:rFonts w:ascii="Arial" w:eastAsia="Arial" w:hAnsi="Arial" w:cs="Arial"/>
          <w:b/>
        </w:rPr>
        <w:t>D</w:t>
      </w:r>
      <w:r>
        <w:rPr>
          <w:rFonts w:ascii="Arial" w:eastAsia="Arial" w:hAnsi="Arial" w:cs="Arial"/>
          <w:b/>
          <w:spacing w:val="2"/>
        </w:rPr>
        <w:t>i</w:t>
      </w:r>
      <w:r>
        <w:rPr>
          <w:rFonts w:ascii="Arial" w:eastAsia="Arial" w:hAnsi="Arial" w:cs="Arial"/>
          <w:b/>
        </w:rPr>
        <w:t>stri</w:t>
      </w:r>
      <w:r>
        <w:rPr>
          <w:rFonts w:ascii="Arial" w:eastAsia="Arial" w:hAnsi="Arial" w:cs="Arial"/>
          <w:b/>
          <w:spacing w:val="3"/>
        </w:rPr>
        <w:t>c</w:t>
      </w:r>
      <w:r>
        <w:rPr>
          <w:rFonts w:ascii="Arial" w:eastAsia="Arial" w:hAnsi="Arial" w:cs="Arial"/>
          <w:b/>
        </w:rPr>
        <w:t>t</w:t>
      </w:r>
    </w:p>
    <w:p w14:paraId="5B3590E3" w14:textId="77777777" w:rsidR="00A51AC0" w:rsidRDefault="005118F1">
      <w:pPr>
        <w:spacing w:before="5"/>
        <w:ind w:left="3216"/>
        <w:rPr>
          <w:rFonts w:ascii="Arial" w:eastAsia="Arial" w:hAnsi="Arial" w:cs="Arial"/>
        </w:rPr>
      </w:pPr>
      <w:r>
        <w:rPr>
          <w:rFonts w:ascii="Arial" w:eastAsia="Arial" w:hAnsi="Arial" w:cs="Arial"/>
          <w:b/>
          <w:spacing w:val="-1"/>
        </w:rPr>
        <w:t>V</w:t>
      </w:r>
      <w:r>
        <w:rPr>
          <w:rFonts w:ascii="Arial" w:eastAsia="Arial" w:hAnsi="Arial" w:cs="Arial"/>
          <w:b/>
        </w:rPr>
        <w:t>alu</w:t>
      </w:r>
      <w:r>
        <w:rPr>
          <w:rFonts w:ascii="Arial" w:eastAsia="Arial" w:hAnsi="Arial" w:cs="Arial"/>
          <w:b/>
          <w:spacing w:val="2"/>
        </w:rPr>
        <w:t>e</w:t>
      </w:r>
      <w:r>
        <w:rPr>
          <w:rFonts w:ascii="Arial" w:eastAsia="Arial" w:hAnsi="Arial" w:cs="Arial"/>
          <w:b/>
        </w:rPr>
        <w:t>s</w:t>
      </w:r>
    </w:p>
    <w:p w14:paraId="310431E7" w14:textId="77777777" w:rsidR="00A51AC0" w:rsidRDefault="005118F1">
      <w:pPr>
        <w:spacing w:before="3"/>
        <w:ind w:left="3539" w:right="4437"/>
        <w:jc w:val="center"/>
        <w:rPr>
          <w:rFonts w:ascii="Arial" w:eastAsia="Arial" w:hAnsi="Arial" w:cs="Arial"/>
        </w:rPr>
      </w:pPr>
      <w:r>
        <w:rPr>
          <w:rFonts w:ascii="Wingdings" w:eastAsia="Wingdings" w:hAnsi="Wingdings" w:cs="Wingdings"/>
        </w:rPr>
        <w:t></w:t>
      </w:r>
      <w:r>
        <w:t xml:space="preserve">    </w:t>
      </w:r>
      <w:r>
        <w:rPr>
          <w:spacing w:val="18"/>
        </w:rPr>
        <w:t xml:space="preserve"> </w:t>
      </w:r>
      <w:r>
        <w:rPr>
          <w:rFonts w:ascii="Arial" w:eastAsia="Arial" w:hAnsi="Arial" w:cs="Arial"/>
        </w:rPr>
        <w:t>Rep</w:t>
      </w:r>
      <w:r>
        <w:rPr>
          <w:rFonts w:ascii="Arial" w:eastAsia="Arial" w:hAnsi="Arial" w:cs="Arial"/>
          <w:spacing w:val="-1"/>
        </w:rPr>
        <w:t>o</w:t>
      </w:r>
      <w:r>
        <w:rPr>
          <w:rFonts w:ascii="Arial" w:eastAsia="Arial" w:hAnsi="Arial" w:cs="Arial"/>
          <w:spacing w:val="1"/>
        </w:rPr>
        <w:t>r</w:t>
      </w:r>
      <w:r>
        <w:rPr>
          <w:rFonts w:ascii="Arial" w:eastAsia="Arial" w:hAnsi="Arial" w:cs="Arial"/>
          <w:spacing w:val="2"/>
        </w:rPr>
        <w:t>t</w:t>
      </w:r>
      <w:r>
        <w:rPr>
          <w:rFonts w:ascii="Arial" w:eastAsia="Arial" w:hAnsi="Arial" w:cs="Arial"/>
          <w:spacing w:val="-1"/>
        </w:rPr>
        <w:t>i</w:t>
      </w:r>
      <w:r>
        <w:rPr>
          <w:rFonts w:ascii="Arial" w:eastAsia="Arial" w:hAnsi="Arial" w:cs="Arial"/>
        </w:rPr>
        <w:t>ng</w:t>
      </w:r>
      <w:r>
        <w:rPr>
          <w:rFonts w:ascii="Arial" w:eastAsia="Arial" w:hAnsi="Arial" w:cs="Arial"/>
          <w:spacing w:val="-8"/>
        </w:rPr>
        <w:t xml:space="preserve"> </w:t>
      </w:r>
      <w:r>
        <w:rPr>
          <w:rFonts w:ascii="Arial" w:eastAsia="Arial" w:hAnsi="Arial" w:cs="Arial"/>
          <w:w w:val="99"/>
        </w:rPr>
        <w:t>D</w:t>
      </w:r>
      <w:r>
        <w:rPr>
          <w:rFonts w:ascii="Arial" w:eastAsia="Arial" w:hAnsi="Arial" w:cs="Arial"/>
          <w:spacing w:val="-1"/>
          <w:w w:val="99"/>
        </w:rPr>
        <w:t>i</w:t>
      </w:r>
      <w:r>
        <w:rPr>
          <w:rFonts w:ascii="Arial" w:eastAsia="Arial" w:hAnsi="Arial" w:cs="Arial"/>
          <w:spacing w:val="1"/>
          <w:w w:val="99"/>
        </w:rPr>
        <w:t>s</w:t>
      </w:r>
      <w:r>
        <w:rPr>
          <w:rFonts w:ascii="Arial" w:eastAsia="Arial" w:hAnsi="Arial" w:cs="Arial"/>
          <w:w w:val="99"/>
        </w:rPr>
        <w:t>tr</w:t>
      </w:r>
      <w:r>
        <w:rPr>
          <w:rFonts w:ascii="Arial" w:eastAsia="Arial" w:hAnsi="Arial" w:cs="Arial"/>
          <w:spacing w:val="-1"/>
          <w:w w:val="99"/>
        </w:rPr>
        <w:t>i</w:t>
      </w:r>
      <w:r>
        <w:rPr>
          <w:rFonts w:ascii="Arial" w:eastAsia="Arial" w:hAnsi="Arial" w:cs="Arial"/>
          <w:spacing w:val="1"/>
          <w:w w:val="99"/>
        </w:rPr>
        <w:t>c</w:t>
      </w:r>
      <w:r>
        <w:rPr>
          <w:rFonts w:ascii="Arial" w:eastAsia="Arial" w:hAnsi="Arial" w:cs="Arial"/>
          <w:w w:val="99"/>
        </w:rPr>
        <w:t>ts</w:t>
      </w:r>
    </w:p>
    <w:p w14:paraId="08FB31CE" w14:textId="77777777" w:rsidR="00A51AC0" w:rsidRDefault="005E135A">
      <w:pPr>
        <w:spacing w:line="220" w:lineRule="exact"/>
        <w:ind w:left="3216"/>
        <w:rPr>
          <w:rFonts w:ascii="Arial" w:eastAsia="Arial" w:hAnsi="Arial" w:cs="Arial"/>
        </w:rPr>
      </w:pPr>
      <w:r>
        <w:pict w14:anchorId="7E851F9C">
          <v:group id="_x0000_s1458" style="position:absolute;left:0;text-align:left;margin-left:214.9pt;margin-top:30.3pt;width:325.9pt;height:1.75pt;z-index:-251677696;mso-position-horizontal-relative:page" coordorigin="4299,606" coordsize="6518,35">
            <v:shape id="_x0000_s1471" style="position:absolute;left:4315;top:622;width:6485;height:0" coordorigin="4315,622" coordsize="6485,0" path="m4315,622r6485,e" filled="f" strokecolor="#9d9da0" strokeweight="1.65pt">
              <v:path arrowok="t"/>
            </v:shape>
            <v:shape id="_x0000_s1470" style="position:absolute;left:4316;top:611;width:5;height:0" coordorigin="4316,611" coordsize="5,0" path="m4316,611r5,e" filled="f" strokecolor="#9f9f9f" strokeweight=".34pt">
              <v:path arrowok="t"/>
            </v:shape>
            <v:shape id="_x0000_s1469" style="position:absolute;left:4316;top:611;width:5;height:0" coordorigin="4316,611" coordsize="5,0" path="m4316,611r5,e" filled="f" strokecolor="#9f9f9f" strokeweight=".34pt">
              <v:path arrowok="t"/>
            </v:shape>
            <v:shape id="_x0000_s1468" style="position:absolute;left:4321;top:611;width:6476;height:0" coordorigin="4321,611" coordsize="6476,0" path="m4321,611r6476,e" filled="f" strokecolor="#9f9f9f" strokeweight=".34pt">
              <v:path arrowok="t"/>
            </v:shape>
            <v:shape id="_x0000_s1467" style="position:absolute;left:10797;top:611;width:5;height:0" coordorigin="10797,611" coordsize="5,0" path="m10797,611r5,e" filled="f" strokecolor="#e2e2e2" strokeweight=".34pt">
              <v:path arrowok="t"/>
            </v:shape>
            <v:shape id="_x0000_s1466" style="position:absolute;left:10797;top:611;width:5;height:0" coordorigin="10797,611" coordsize="5,0" path="m10797,611r5,e" filled="f" strokecolor="#9f9f9f" strokeweight=".34pt">
              <v:path arrowok="t"/>
            </v:shape>
            <v:shape id="_x0000_s1465" style="position:absolute;left:4316;top:624;width:5;height:0" coordorigin="4316,624" coordsize="5,0" path="m4316,624r5,e" filled="f" strokecolor="#9f9f9f" strokeweight="1.18pt">
              <v:path arrowok="t"/>
            </v:shape>
            <v:shape id="_x0000_s1464" style="position:absolute;left:10797;top:624;width:5;height:0" coordorigin="10797,624" coordsize="5,0" path="m10797,624r5,e" filled="f" strokecolor="#e2e2e2" strokeweight="1.18pt">
              <v:path arrowok="t"/>
            </v:shape>
            <v:shape id="_x0000_s1463" style="position:absolute;left:4316;top:637;width:5;height:0" coordorigin="4316,637" coordsize="5,0" path="m4316,637r5,e" filled="f" strokecolor="#9f9f9f" strokeweight=".34pt">
              <v:path arrowok="t"/>
            </v:shape>
            <v:shape id="_x0000_s1462" style="position:absolute;left:4316;top:637;width:5;height:0" coordorigin="4316,637" coordsize="5,0" path="m4316,637r5,e" filled="f" strokecolor="#e2e2e2" strokeweight=".34pt">
              <v:path arrowok="t"/>
            </v:shape>
            <v:shape id="_x0000_s1461" style="position:absolute;left:4321;top:637;width:6476;height:0" coordorigin="4321,637" coordsize="6476,0" path="m4321,637r6476,e" filled="f" strokecolor="#e2e2e2" strokeweight=".34pt">
              <v:path arrowok="t"/>
            </v:shape>
            <v:shape id="_x0000_s1460" style="position:absolute;left:10797;top:637;width:5;height:0" coordorigin="10797,637" coordsize="5,0" path="m10797,637r5,e" filled="f" strokecolor="#e2e2e2" strokeweight=".34pt">
              <v:path arrowok="t"/>
            </v:shape>
            <v:shape id="_x0000_s1459" style="position:absolute;left:10797;top:637;width:5;height:0" coordorigin="10797,637" coordsize="5,0" path="m10797,637r5,e" filled="f" strokecolor="#e2e2e2" strokeweight=".34pt">
              <v:path arrowok="t"/>
            </v:shape>
            <w10:wrap anchorx="page"/>
          </v:group>
        </w:pict>
      </w:r>
      <w:r w:rsidR="005118F1">
        <w:rPr>
          <w:rFonts w:ascii="Arial" w:eastAsia="Arial" w:hAnsi="Arial" w:cs="Arial"/>
          <w:b/>
          <w:spacing w:val="-1"/>
        </w:rPr>
        <w:t>S</w:t>
      </w:r>
      <w:r w:rsidR="005118F1">
        <w:rPr>
          <w:rFonts w:ascii="Arial" w:eastAsia="Arial" w:hAnsi="Arial" w:cs="Arial"/>
          <w:b/>
        </w:rPr>
        <w:t>ou</w:t>
      </w:r>
      <w:r w:rsidR="005118F1">
        <w:rPr>
          <w:rFonts w:ascii="Arial" w:eastAsia="Arial" w:hAnsi="Arial" w:cs="Arial"/>
          <w:b/>
          <w:spacing w:val="-1"/>
        </w:rPr>
        <w:t>r</w:t>
      </w:r>
      <w:r w:rsidR="005118F1">
        <w:rPr>
          <w:rFonts w:ascii="Arial" w:eastAsia="Arial" w:hAnsi="Arial" w:cs="Arial"/>
          <w:b/>
          <w:spacing w:val="2"/>
        </w:rPr>
        <w:t>c</w:t>
      </w:r>
      <w:r w:rsidR="005118F1">
        <w:rPr>
          <w:rFonts w:ascii="Arial" w:eastAsia="Arial" w:hAnsi="Arial" w:cs="Arial"/>
          <w:b/>
        </w:rPr>
        <w:t>e</w:t>
      </w:r>
    </w:p>
    <w:p w14:paraId="27B258DF" w14:textId="77777777" w:rsidR="00A51AC0" w:rsidRDefault="005118F1">
      <w:pPr>
        <w:ind w:left="3541" w:right="5691"/>
        <w:jc w:val="center"/>
        <w:rPr>
          <w:rFonts w:ascii="Arial" w:eastAsia="Arial" w:hAnsi="Arial" w:cs="Arial"/>
        </w:rPr>
        <w:sectPr w:rsidR="00A51AC0">
          <w:type w:val="continuous"/>
          <w:pgSz w:w="12240" w:h="15840"/>
          <w:pgMar w:top="1480" w:right="1100" w:bottom="280" w:left="1100" w:header="720" w:footer="720" w:gutter="0"/>
          <w:cols w:space="720"/>
        </w:sectPr>
      </w:pPr>
      <w:r>
        <w:rPr>
          <w:rFonts w:ascii="Wingdings" w:eastAsia="Wingdings" w:hAnsi="Wingdings" w:cs="Wingdings"/>
        </w:rPr>
        <w:t></w:t>
      </w:r>
      <w:r>
        <w:t xml:space="preserve">    </w:t>
      </w:r>
      <w:r>
        <w:rPr>
          <w:spacing w:val="18"/>
        </w:rPr>
        <w:t xml:space="preserve"> </w:t>
      </w:r>
      <w:r>
        <w:rPr>
          <w:rFonts w:ascii="Arial" w:eastAsia="Arial" w:hAnsi="Arial" w:cs="Arial"/>
          <w:w w:val="99"/>
        </w:rPr>
        <w:t>L</w:t>
      </w:r>
      <w:r>
        <w:rPr>
          <w:rFonts w:ascii="Arial" w:eastAsia="Arial" w:hAnsi="Arial" w:cs="Arial"/>
          <w:spacing w:val="1"/>
          <w:w w:val="99"/>
        </w:rPr>
        <w:t>E</w:t>
      </w:r>
      <w:r>
        <w:rPr>
          <w:rFonts w:ascii="Arial" w:eastAsia="Arial" w:hAnsi="Arial" w:cs="Arial"/>
          <w:w w:val="99"/>
        </w:rPr>
        <w:t>A</w:t>
      </w:r>
    </w:p>
    <w:p w14:paraId="00081CDC" w14:textId="77777777" w:rsidR="00A51AC0" w:rsidRDefault="00A51AC0">
      <w:pPr>
        <w:spacing w:line="200" w:lineRule="exact"/>
      </w:pPr>
    </w:p>
    <w:p w14:paraId="5247E017" w14:textId="77777777" w:rsidR="00A51AC0" w:rsidRDefault="00A51AC0">
      <w:pPr>
        <w:spacing w:line="200" w:lineRule="exact"/>
      </w:pPr>
    </w:p>
    <w:p w14:paraId="2A6CA6BA" w14:textId="77777777" w:rsidR="00A51AC0" w:rsidRDefault="00A51AC0">
      <w:pPr>
        <w:spacing w:before="4" w:line="220" w:lineRule="exact"/>
        <w:rPr>
          <w:sz w:val="22"/>
          <w:szCs w:val="22"/>
        </w:rPr>
      </w:pPr>
    </w:p>
    <w:p w14:paraId="254502EA" w14:textId="77777777" w:rsidR="00A51AC0" w:rsidRDefault="005118F1">
      <w:pPr>
        <w:spacing w:before="31" w:line="220" w:lineRule="exact"/>
        <w:ind w:left="340"/>
        <w:rPr>
          <w:rFonts w:ascii="Cambria" w:eastAsia="Cambria" w:hAnsi="Cambria" w:cs="Cambria"/>
        </w:rPr>
      </w:pPr>
      <w:r>
        <w:rPr>
          <w:rFonts w:ascii="Cambria" w:eastAsia="Cambria" w:hAnsi="Cambria" w:cs="Cambria"/>
          <w:b/>
          <w:i/>
          <w:color w:val="4F81BC"/>
          <w:spacing w:val="-1"/>
          <w:position w:val="-1"/>
        </w:rPr>
        <w:t>De</w:t>
      </w:r>
      <w:r>
        <w:rPr>
          <w:rFonts w:ascii="Cambria" w:eastAsia="Cambria" w:hAnsi="Cambria" w:cs="Cambria"/>
          <w:b/>
          <w:i/>
          <w:color w:val="4F81BC"/>
          <w:spacing w:val="1"/>
          <w:position w:val="-1"/>
        </w:rPr>
        <w:t>sc</w:t>
      </w:r>
      <w:r>
        <w:rPr>
          <w:rFonts w:ascii="Cambria" w:eastAsia="Cambria" w:hAnsi="Cambria" w:cs="Cambria"/>
          <w:b/>
          <w:i/>
          <w:color w:val="4F81BC"/>
          <w:position w:val="-1"/>
        </w:rPr>
        <w:t>ri</w:t>
      </w:r>
      <w:r>
        <w:rPr>
          <w:rFonts w:ascii="Cambria" w:eastAsia="Cambria" w:hAnsi="Cambria" w:cs="Cambria"/>
          <w:b/>
          <w:i/>
          <w:color w:val="4F81BC"/>
          <w:spacing w:val="1"/>
          <w:position w:val="-1"/>
        </w:rPr>
        <w:t>p</w:t>
      </w:r>
      <w:r>
        <w:rPr>
          <w:rFonts w:ascii="Cambria" w:eastAsia="Cambria" w:hAnsi="Cambria" w:cs="Cambria"/>
          <w:b/>
          <w:i/>
          <w:color w:val="4F81BC"/>
          <w:position w:val="-1"/>
        </w:rPr>
        <w:t>t</w:t>
      </w:r>
      <w:r>
        <w:rPr>
          <w:rFonts w:ascii="Cambria" w:eastAsia="Cambria" w:hAnsi="Cambria" w:cs="Cambria"/>
          <w:b/>
          <w:i/>
          <w:color w:val="4F81BC"/>
          <w:spacing w:val="-1"/>
          <w:position w:val="-1"/>
        </w:rPr>
        <w:t>i</w:t>
      </w:r>
      <w:r>
        <w:rPr>
          <w:rFonts w:ascii="Cambria" w:eastAsia="Cambria" w:hAnsi="Cambria" w:cs="Cambria"/>
          <w:b/>
          <w:i/>
          <w:color w:val="4F81BC"/>
          <w:position w:val="-1"/>
        </w:rPr>
        <w:t>on</w:t>
      </w:r>
      <w:r>
        <w:rPr>
          <w:rFonts w:ascii="Cambria" w:eastAsia="Cambria" w:hAnsi="Cambria" w:cs="Cambria"/>
          <w:b/>
          <w:i/>
          <w:color w:val="4F81BC"/>
          <w:spacing w:val="-9"/>
          <w:position w:val="-1"/>
        </w:rPr>
        <w:t xml:space="preserve"> </w:t>
      </w:r>
      <w:r>
        <w:rPr>
          <w:rFonts w:ascii="Cambria" w:eastAsia="Cambria" w:hAnsi="Cambria" w:cs="Cambria"/>
          <w:b/>
          <w:i/>
          <w:color w:val="4F81BC"/>
          <w:position w:val="-1"/>
        </w:rPr>
        <w:t>of</w:t>
      </w:r>
      <w:r>
        <w:rPr>
          <w:rFonts w:ascii="Cambria" w:eastAsia="Cambria" w:hAnsi="Cambria" w:cs="Cambria"/>
          <w:b/>
          <w:i/>
          <w:color w:val="4F81BC"/>
          <w:spacing w:val="-2"/>
          <w:position w:val="-1"/>
        </w:rPr>
        <w:t xml:space="preserve"> </w:t>
      </w:r>
      <w:r>
        <w:rPr>
          <w:rFonts w:ascii="Cambria" w:eastAsia="Cambria" w:hAnsi="Cambria" w:cs="Cambria"/>
          <w:b/>
          <w:i/>
          <w:color w:val="4F81BC"/>
          <w:spacing w:val="2"/>
          <w:position w:val="-1"/>
        </w:rPr>
        <w:t>t</w:t>
      </w:r>
      <w:r>
        <w:rPr>
          <w:rFonts w:ascii="Cambria" w:eastAsia="Cambria" w:hAnsi="Cambria" w:cs="Cambria"/>
          <w:b/>
          <w:i/>
          <w:color w:val="4F81BC"/>
          <w:position w:val="-1"/>
        </w:rPr>
        <w:t>he</w:t>
      </w:r>
      <w:r>
        <w:rPr>
          <w:rFonts w:ascii="Cambria" w:eastAsia="Cambria" w:hAnsi="Cambria" w:cs="Cambria"/>
          <w:b/>
          <w:i/>
          <w:color w:val="4F81BC"/>
          <w:spacing w:val="-3"/>
          <w:position w:val="-1"/>
        </w:rPr>
        <w:t xml:space="preserve"> </w:t>
      </w:r>
      <w:r>
        <w:rPr>
          <w:rFonts w:ascii="Cambria" w:eastAsia="Cambria" w:hAnsi="Cambria" w:cs="Cambria"/>
          <w:b/>
          <w:i/>
          <w:color w:val="4F81BC"/>
          <w:spacing w:val="1"/>
          <w:position w:val="-1"/>
        </w:rPr>
        <w:t>f</w:t>
      </w:r>
      <w:r>
        <w:rPr>
          <w:rFonts w:ascii="Cambria" w:eastAsia="Cambria" w:hAnsi="Cambria" w:cs="Cambria"/>
          <w:b/>
          <w:i/>
          <w:color w:val="4F81BC"/>
          <w:position w:val="-1"/>
        </w:rPr>
        <w:t>i</w:t>
      </w:r>
      <w:r>
        <w:rPr>
          <w:rFonts w:ascii="Cambria" w:eastAsia="Cambria" w:hAnsi="Cambria" w:cs="Cambria"/>
          <w:b/>
          <w:i/>
          <w:color w:val="4F81BC"/>
          <w:spacing w:val="-1"/>
          <w:position w:val="-1"/>
        </w:rPr>
        <w:t>e</w:t>
      </w:r>
      <w:r>
        <w:rPr>
          <w:rFonts w:ascii="Cambria" w:eastAsia="Cambria" w:hAnsi="Cambria" w:cs="Cambria"/>
          <w:b/>
          <w:i/>
          <w:color w:val="4F81BC"/>
          <w:spacing w:val="1"/>
          <w:position w:val="-1"/>
        </w:rPr>
        <w:t>l</w:t>
      </w:r>
      <w:r>
        <w:rPr>
          <w:rFonts w:ascii="Cambria" w:eastAsia="Cambria" w:hAnsi="Cambria" w:cs="Cambria"/>
          <w:b/>
          <w:i/>
          <w:color w:val="4F81BC"/>
          <w:spacing w:val="-1"/>
          <w:position w:val="-1"/>
        </w:rPr>
        <w:t>d</w:t>
      </w:r>
      <w:r>
        <w:rPr>
          <w:rFonts w:ascii="Cambria" w:eastAsia="Cambria" w:hAnsi="Cambria" w:cs="Cambria"/>
          <w:b/>
          <w:i/>
          <w:color w:val="4F81BC"/>
          <w:position w:val="-1"/>
        </w:rPr>
        <w:t>s</w:t>
      </w:r>
      <w:r>
        <w:rPr>
          <w:rFonts w:ascii="Cambria" w:eastAsia="Cambria" w:hAnsi="Cambria" w:cs="Cambria"/>
          <w:b/>
          <w:i/>
          <w:color w:val="4F81BC"/>
          <w:spacing w:val="-3"/>
          <w:position w:val="-1"/>
        </w:rPr>
        <w:t xml:space="preserve"> </w:t>
      </w:r>
      <w:r>
        <w:rPr>
          <w:rFonts w:ascii="Cambria" w:eastAsia="Cambria" w:hAnsi="Cambria" w:cs="Cambria"/>
          <w:b/>
          <w:i/>
          <w:color w:val="4F81BC"/>
          <w:spacing w:val="1"/>
          <w:position w:val="-1"/>
        </w:rPr>
        <w:t>us</w:t>
      </w:r>
      <w:r>
        <w:rPr>
          <w:rFonts w:ascii="Cambria" w:eastAsia="Cambria" w:hAnsi="Cambria" w:cs="Cambria"/>
          <w:b/>
          <w:i/>
          <w:color w:val="4F81BC"/>
          <w:spacing w:val="-1"/>
          <w:position w:val="-1"/>
        </w:rPr>
        <w:t>e</w:t>
      </w:r>
      <w:r>
        <w:rPr>
          <w:rFonts w:ascii="Cambria" w:eastAsia="Cambria" w:hAnsi="Cambria" w:cs="Cambria"/>
          <w:b/>
          <w:i/>
          <w:color w:val="4F81BC"/>
          <w:position w:val="-1"/>
        </w:rPr>
        <w:t>d</w:t>
      </w:r>
      <w:r>
        <w:rPr>
          <w:rFonts w:ascii="Cambria" w:eastAsia="Cambria" w:hAnsi="Cambria" w:cs="Cambria"/>
          <w:b/>
          <w:i/>
          <w:color w:val="4F81BC"/>
          <w:spacing w:val="-3"/>
          <w:position w:val="-1"/>
        </w:rPr>
        <w:t xml:space="preserve"> </w:t>
      </w:r>
      <w:r>
        <w:rPr>
          <w:rFonts w:ascii="Cambria" w:eastAsia="Cambria" w:hAnsi="Cambria" w:cs="Cambria"/>
          <w:b/>
          <w:i/>
          <w:color w:val="4F81BC"/>
          <w:position w:val="-1"/>
        </w:rPr>
        <w:t>in</w:t>
      </w:r>
      <w:r>
        <w:rPr>
          <w:rFonts w:ascii="Cambria" w:eastAsia="Cambria" w:hAnsi="Cambria" w:cs="Cambria"/>
          <w:b/>
          <w:i/>
          <w:color w:val="4F81BC"/>
          <w:spacing w:val="-2"/>
          <w:position w:val="-1"/>
        </w:rPr>
        <w:t xml:space="preserve"> </w:t>
      </w:r>
      <w:r>
        <w:rPr>
          <w:rFonts w:ascii="Cambria" w:eastAsia="Cambria" w:hAnsi="Cambria" w:cs="Cambria"/>
          <w:b/>
          <w:i/>
          <w:color w:val="4F81BC"/>
          <w:spacing w:val="1"/>
          <w:position w:val="-1"/>
        </w:rPr>
        <w:t>d</w:t>
      </w:r>
      <w:r>
        <w:rPr>
          <w:rFonts w:ascii="Cambria" w:eastAsia="Cambria" w:hAnsi="Cambria" w:cs="Cambria"/>
          <w:b/>
          <w:i/>
          <w:color w:val="4F81BC"/>
          <w:spacing w:val="-1"/>
          <w:position w:val="-1"/>
        </w:rPr>
        <w:t>a</w:t>
      </w:r>
      <w:r>
        <w:rPr>
          <w:rFonts w:ascii="Cambria" w:eastAsia="Cambria" w:hAnsi="Cambria" w:cs="Cambria"/>
          <w:b/>
          <w:i/>
          <w:color w:val="4F81BC"/>
          <w:spacing w:val="2"/>
          <w:position w:val="-1"/>
        </w:rPr>
        <w:t>t</w:t>
      </w:r>
      <w:r>
        <w:rPr>
          <w:rFonts w:ascii="Cambria" w:eastAsia="Cambria" w:hAnsi="Cambria" w:cs="Cambria"/>
          <w:b/>
          <w:i/>
          <w:color w:val="4F81BC"/>
          <w:position w:val="-1"/>
        </w:rPr>
        <w:t>a</w:t>
      </w:r>
      <w:r>
        <w:rPr>
          <w:rFonts w:ascii="Cambria" w:eastAsia="Cambria" w:hAnsi="Cambria" w:cs="Cambria"/>
          <w:b/>
          <w:i/>
          <w:color w:val="4F81BC"/>
          <w:spacing w:val="-6"/>
          <w:position w:val="-1"/>
        </w:rPr>
        <w:t xml:space="preserve"> </w:t>
      </w:r>
      <w:r>
        <w:rPr>
          <w:rFonts w:ascii="Cambria" w:eastAsia="Cambria" w:hAnsi="Cambria" w:cs="Cambria"/>
          <w:b/>
          <w:i/>
          <w:color w:val="4F81BC"/>
          <w:position w:val="-1"/>
        </w:rPr>
        <w:t>r</w:t>
      </w:r>
      <w:r>
        <w:rPr>
          <w:rFonts w:ascii="Cambria" w:eastAsia="Cambria" w:hAnsi="Cambria" w:cs="Cambria"/>
          <w:b/>
          <w:i/>
          <w:color w:val="4F81BC"/>
          <w:spacing w:val="2"/>
          <w:position w:val="-1"/>
        </w:rPr>
        <w:t>e</w:t>
      </w:r>
      <w:r>
        <w:rPr>
          <w:rFonts w:ascii="Cambria" w:eastAsia="Cambria" w:hAnsi="Cambria" w:cs="Cambria"/>
          <w:b/>
          <w:i/>
          <w:color w:val="4F81BC"/>
          <w:spacing w:val="-1"/>
          <w:position w:val="-1"/>
        </w:rPr>
        <w:t>p</w:t>
      </w:r>
      <w:r>
        <w:rPr>
          <w:rFonts w:ascii="Cambria" w:eastAsia="Cambria" w:hAnsi="Cambria" w:cs="Cambria"/>
          <w:b/>
          <w:i/>
          <w:color w:val="4F81BC"/>
          <w:position w:val="-1"/>
        </w:rPr>
        <w:t>o</w:t>
      </w:r>
      <w:r>
        <w:rPr>
          <w:rFonts w:ascii="Cambria" w:eastAsia="Cambria" w:hAnsi="Cambria" w:cs="Cambria"/>
          <w:b/>
          <w:i/>
          <w:color w:val="4F81BC"/>
          <w:spacing w:val="1"/>
          <w:position w:val="-1"/>
        </w:rPr>
        <w:t>r</w:t>
      </w:r>
      <w:r>
        <w:rPr>
          <w:rFonts w:ascii="Cambria" w:eastAsia="Cambria" w:hAnsi="Cambria" w:cs="Cambria"/>
          <w:b/>
          <w:i/>
          <w:color w:val="4F81BC"/>
          <w:spacing w:val="2"/>
          <w:position w:val="-1"/>
        </w:rPr>
        <w:t>t</w:t>
      </w:r>
      <w:r>
        <w:rPr>
          <w:rFonts w:ascii="Cambria" w:eastAsia="Cambria" w:hAnsi="Cambria" w:cs="Cambria"/>
          <w:b/>
          <w:i/>
          <w:color w:val="4F81BC"/>
          <w:position w:val="-1"/>
        </w:rPr>
        <w:t>i</w:t>
      </w:r>
      <w:r>
        <w:rPr>
          <w:rFonts w:ascii="Cambria" w:eastAsia="Cambria" w:hAnsi="Cambria" w:cs="Cambria"/>
          <w:b/>
          <w:i/>
          <w:color w:val="4F81BC"/>
          <w:spacing w:val="1"/>
          <w:position w:val="-1"/>
        </w:rPr>
        <w:t>n</w:t>
      </w:r>
      <w:r>
        <w:rPr>
          <w:rFonts w:ascii="Cambria" w:eastAsia="Cambria" w:hAnsi="Cambria" w:cs="Cambria"/>
          <w:b/>
          <w:i/>
          <w:color w:val="4F81BC"/>
          <w:position w:val="-1"/>
        </w:rPr>
        <w:t>g</w:t>
      </w:r>
      <w:r>
        <w:rPr>
          <w:rFonts w:ascii="Cambria" w:eastAsia="Cambria" w:hAnsi="Cambria" w:cs="Cambria"/>
          <w:b/>
          <w:i/>
          <w:color w:val="4F81BC"/>
          <w:spacing w:val="-9"/>
          <w:position w:val="-1"/>
        </w:rPr>
        <w:t xml:space="preserve"> </w:t>
      </w:r>
      <w:r>
        <w:rPr>
          <w:rFonts w:ascii="Cambria" w:eastAsia="Cambria" w:hAnsi="Cambria" w:cs="Cambria"/>
          <w:b/>
          <w:i/>
          <w:color w:val="4F81BC"/>
          <w:position w:val="-1"/>
        </w:rPr>
        <w:t>for</w:t>
      </w:r>
      <w:r>
        <w:rPr>
          <w:rFonts w:ascii="Cambria" w:eastAsia="Cambria" w:hAnsi="Cambria" w:cs="Cambria"/>
          <w:b/>
          <w:i/>
          <w:color w:val="4F81BC"/>
          <w:spacing w:val="-3"/>
          <w:position w:val="-1"/>
        </w:rPr>
        <w:t xml:space="preserve"> </w:t>
      </w:r>
      <w:r>
        <w:rPr>
          <w:rFonts w:ascii="Cambria" w:eastAsia="Cambria" w:hAnsi="Cambria" w:cs="Cambria"/>
          <w:b/>
          <w:i/>
          <w:color w:val="4F81BC"/>
          <w:spacing w:val="1"/>
          <w:position w:val="-1"/>
        </w:rPr>
        <w:t>Ev</w:t>
      </w:r>
      <w:r>
        <w:rPr>
          <w:rFonts w:ascii="Cambria" w:eastAsia="Cambria" w:hAnsi="Cambria" w:cs="Cambria"/>
          <w:b/>
          <w:i/>
          <w:color w:val="4F81BC"/>
          <w:spacing w:val="-1"/>
          <w:position w:val="-1"/>
        </w:rPr>
        <w:t>a</w:t>
      </w:r>
      <w:r>
        <w:rPr>
          <w:rFonts w:ascii="Cambria" w:eastAsia="Cambria" w:hAnsi="Cambria" w:cs="Cambria"/>
          <w:b/>
          <w:i/>
          <w:color w:val="4F81BC"/>
          <w:spacing w:val="1"/>
          <w:position w:val="-1"/>
        </w:rPr>
        <w:t>lu</w:t>
      </w:r>
      <w:r>
        <w:rPr>
          <w:rFonts w:ascii="Cambria" w:eastAsia="Cambria" w:hAnsi="Cambria" w:cs="Cambria"/>
          <w:b/>
          <w:i/>
          <w:color w:val="4F81BC"/>
          <w:spacing w:val="-1"/>
          <w:position w:val="-1"/>
        </w:rPr>
        <w:t>a</w:t>
      </w:r>
      <w:r>
        <w:rPr>
          <w:rFonts w:ascii="Cambria" w:eastAsia="Cambria" w:hAnsi="Cambria" w:cs="Cambria"/>
          <w:b/>
          <w:i/>
          <w:color w:val="4F81BC"/>
          <w:position w:val="-1"/>
        </w:rPr>
        <w:t>t</w:t>
      </w:r>
      <w:r>
        <w:rPr>
          <w:rFonts w:ascii="Cambria" w:eastAsia="Cambria" w:hAnsi="Cambria" w:cs="Cambria"/>
          <w:b/>
          <w:i/>
          <w:color w:val="4F81BC"/>
          <w:spacing w:val="-1"/>
          <w:position w:val="-1"/>
        </w:rPr>
        <w:t>i</w:t>
      </w:r>
      <w:r>
        <w:rPr>
          <w:rFonts w:ascii="Cambria" w:eastAsia="Cambria" w:hAnsi="Cambria" w:cs="Cambria"/>
          <w:b/>
          <w:i/>
          <w:color w:val="4F81BC"/>
          <w:position w:val="-1"/>
        </w:rPr>
        <w:t>on</w:t>
      </w:r>
      <w:r>
        <w:rPr>
          <w:rFonts w:ascii="Cambria" w:eastAsia="Cambria" w:hAnsi="Cambria" w:cs="Cambria"/>
          <w:b/>
          <w:i/>
          <w:color w:val="4F81BC"/>
          <w:spacing w:val="-9"/>
          <w:position w:val="-1"/>
        </w:rPr>
        <w:t xml:space="preserve"> </w:t>
      </w:r>
      <w:r>
        <w:rPr>
          <w:rFonts w:ascii="Cambria" w:eastAsia="Cambria" w:hAnsi="Cambria" w:cs="Cambria"/>
          <w:b/>
          <w:i/>
          <w:color w:val="4F81BC"/>
          <w:position w:val="-1"/>
        </w:rPr>
        <w:t>T</w:t>
      </w:r>
      <w:r>
        <w:rPr>
          <w:rFonts w:ascii="Cambria" w:eastAsia="Cambria" w:hAnsi="Cambria" w:cs="Cambria"/>
          <w:b/>
          <w:i/>
          <w:color w:val="4F81BC"/>
          <w:spacing w:val="2"/>
          <w:position w:val="-1"/>
        </w:rPr>
        <w:t>i</w:t>
      </w:r>
      <w:r>
        <w:rPr>
          <w:rFonts w:ascii="Cambria" w:eastAsia="Cambria" w:hAnsi="Cambria" w:cs="Cambria"/>
          <w:b/>
          <w:i/>
          <w:color w:val="4F81BC"/>
          <w:position w:val="-1"/>
        </w:rPr>
        <w:t>m</w:t>
      </w:r>
      <w:r>
        <w:rPr>
          <w:rFonts w:ascii="Cambria" w:eastAsia="Cambria" w:hAnsi="Cambria" w:cs="Cambria"/>
          <w:b/>
          <w:i/>
          <w:color w:val="4F81BC"/>
          <w:spacing w:val="-1"/>
          <w:position w:val="-1"/>
        </w:rPr>
        <w:t>e</w:t>
      </w:r>
      <w:r>
        <w:rPr>
          <w:rFonts w:ascii="Cambria" w:eastAsia="Cambria" w:hAnsi="Cambria" w:cs="Cambria"/>
          <w:b/>
          <w:i/>
          <w:color w:val="4F81BC"/>
          <w:spacing w:val="1"/>
          <w:position w:val="-1"/>
        </w:rPr>
        <w:t>l</w:t>
      </w:r>
      <w:r>
        <w:rPr>
          <w:rFonts w:ascii="Cambria" w:eastAsia="Cambria" w:hAnsi="Cambria" w:cs="Cambria"/>
          <w:b/>
          <w:i/>
          <w:color w:val="4F81BC"/>
          <w:position w:val="-1"/>
        </w:rPr>
        <w:t>i</w:t>
      </w:r>
      <w:r>
        <w:rPr>
          <w:rFonts w:ascii="Cambria" w:eastAsia="Cambria" w:hAnsi="Cambria" w:cs="Cambria"/>
          <w:b/>
          <w:i/>
          <w:color w:val="4F81BC"/>
          <w:spacing w:val="1"/>
          <w:position w:val="-1"/>
        </w:rPr>
        <w:t>n</w:t>
      </w:r>
      <w:r>
        <w:rPr>
          <w:rFonts w:ascii="Cambria" w:eastAsia="Cambria" w:hAnsi="Cambria" w:cs="Cambria"/>
          <w:b/>
          <w:i/>
          <w:color w:val="4F81BC"/>
          <w:spacing w:val="-1"/>
          <w:position w:val="-1"/>
        </w:rPr>
        <w:t>e</w:t>
      </w:r>
      <w:r>
        <w:rPr>
          <w:rFonts w:ascii="Cambria" w:eastAsia="Cambria" w:hAnsi="Cambria" w:cs="Cambria"/>
          <w:b/>
          <w:i/>
          <w:color w:val="4F81BC"/>
          <w:spacing w:val="1"/>
          <w:position w:val="-1"/>
        </w:rPr>
        <w:t>s</w:t>
      </w:r>
      <w:r>
        <w:rPr>
          <w:rFonts w:ascii="Cambria" w:eastAsia="Cambria" w:hAnsi="Cambria" w:cs="Cambria"/>
          <w:b/>
          <w:i/>
          <w:color w:val="4F81BC"/>
          <w:position w:val="-1"/>
        </w:rPr>
        <w:t>.</w:t>
      </w:r>
    </w:p>
    <w:p w14:paraId="638DA093" w14:textId="77777777" w:rsidR="00A51AC0" w:rsidRDefault="00A51AC0">
      <w:pPr>
        <w:spacing w:line="160" w:lineRule="exact"/>
        <w:rPr>
          <w:sz w:val="17"/>
          <w:szCs w:val="17"/>
        </w:rPr>
        <w:sectPr w:rsidR="00A51AC0">
          <w:pgSz w:w="12240" w:h="15840"/>
          <w:pgMar w:top="980" w:right="1100" w:bottom="280" w:left="1100" w:header="746" w:footer="858" w:gutter="0"/>
          <w:cols w:space="720"/>
        </w:sectPr>
      </w:pPr>
    </w:p>
    <w:p w14:paraId="4B5611E0" w14:textId="77777777" w:rsidR="00A51AC0" w:rsidRDefault="005118F1">
      <w:pPr>
        <w:spacing w:before="32"/>
        <w:ind w:left="340"/>
        <w:rPr>
          <w:rFonts w:ascii="Arial" w:eastAsia="Arial" w:hAnsi="Arial" w:cs="Arial"/>
          <w:sz w:val="24"/>
          <w:szCs w:val="24"/>
        </w:rPr>
      </w:pPr>
      <w:bookmarkStart w:id="21" w:name="PrivatePay"/>
      <w:r>
        <w:rPr>
          <w:rFonts w:ascii="Arial" w:eastAsia="Arial" w:hAnsi="Arial" w:cs="Arial"/>
          <w:b/>
          <w:spacing w:val="1"/>
          <w:sz w:val="24"/>
          <w:szCs w:val="24"/>
        </w:rPr>
        <w:t>P</w:t>
      </w:r>
      <w:r>
        <w:rPr>
          <w:rFonts w:ascii="Arial" w:eastAsia="Arial" w:hAnsi="Arial" w:cs="Arial"/>
          <w:b/>
          <w:sz w:val="19"/>
          <w:szCs w:val="19"/>
        </w:rPr>
        <w:t>RI</w:t>
      </w:r>
      <w:r>
        <w:rPr>
          <w:rFonts w:ascii="Arial" w:eastAsia="Arial" w:hAnsi="Arial" w:cs="Arial"/>
          <w:b/>
          <w:spacing w:val="3"/>
          <w:sz w:val="19"/>
          <w:szCs w:val="19"/>
        </w:rPr>
        <w:t>V</w:t>
      </w:r>
      <w:r>
        <w:rPr>
          <w:rFonts w:ascii="Arial" w:eastAsia="Arial" w:hAnsi="Arial" w:cs="Arial"/>
          <w:b/>
          <w:spacing w:val="-5"/>
          <w:sz w:val="19"/>
          <w:szCs w:val="19"/>
        </w:rPr>
        <w:t>A</w:t>
      </w:r>
      <w:r>
        <w:rPr>
          <w:rFonts w:ascii="Arial" w:eastAsia="Arial" w:hAnsi="Arial" w:cs="Arial"/>
          <w:b/>
          <w:spacing w:val="2"/>
          <w:sz w:val="19"/>
          <w:szCs w:val="19"/>
        </w:rPr>
        <w:t>T</w:t>
      </w:r>
      <w:r>
        <w:rPr>
          <w:rFonts w:ascii="Arial" w:eastAsia="Arial" w:hAnsi="Arial" w:cs="Arial"/>
          <w:b/>
          <w:sz w:val="19"/>
          <w:szCs w:val="19"/>
        </w:rPr>
        <w:t>E</w:t>
      </w:r>
      <w:r>
        <w:rPr>
          <w:rFonts w:ascii="Arial" w:eastAsia="Arial" w:hAnsi="Arial" w:cs="Arial"/>
          <w:b/>
          <w:spacing w:val="-6"/>
          <w:sz w:val="19"/>
          <w:szCs w:val="19"/>
        </w:rPr>
        <w:t xml:space="preserve"> </w:t>
      </w:r>
      <w:r>
        <w:rPr>
          <w:rFonts w:ascii="Arial" w:eastAsia="Arial" w:hAnsi="Arial" w:cs="Arial"/>
          <w:b/>
          <w:spacing w:val="3"/>
          <w:sz w:val="24"/>
          <w:szCs w:val="24"/>
        </w:rPr>
        <w:t>P</w:t>
      </w:r>
      <w:r>
        <w:rPr>
          <w:rFonts w:ascii="Arial" w:eastAsia="Arial" w:hAnsi="Arial" w:cs="Arial"/>
          <w:b/>
          <w:spacing w:val="-5"/>
          <w:sz w:val="19"/>
          <w:szCs w:val="19"/>
        </w:rPr>
        <w:t>A</w:t>
      </w:r>
      <w:r>
        <w:rPr>
          <w:rFonts w:ascii="Arial" w:eastAsia="Arial" w:hAnsi="Arial" w:cs="Arial"/>
          <w:b/>
          <w:spacing w:val="1"/>
          <w:sz w:val="19"/>
          <w:szCs w:val="19"/>
        </w:rPr>
        <w:t>Y</w:t>
      </w:r>
      <w:r>
        <w:rPr>
          <w:rFonts w:ascii="Arial" w:eastAsia="Arial" w:hAnsi="Arial" w:cs="Arial"/>
          <w:b/>
          <w:sz w:val="24"/>
          <w:szCs w:val="24"/>
        </w:rPr>
        <w:t>?</w:t>
      </w:r>
      <w:bookmarkEnd w:id="21"/>
    </w:p>
    <w:p w14:paraId="3FF89C7C" w14:textId="77777777" w:rsidR="00A51AC0" w:rsidRDefault="00A51AC0">
      <w:pPr>
        <w:spacing w:before="18" w:line="260" w:lineRule="exact"/>
        <w:rPr>
          <w:sz w:val="26"/>
          <w:szCs w:val="26"/>
        </w:rPr>
      </w:pPr>
    </w:p>
    <w:p w14:paraId="3F982048" w14:textId="77777777" w:rsidR="00A51AC0" w:rsidRDefault="005118F1">
      <w:pPr>
        <w:ind w:left="340"/>
        <w:rPr>
          <w:rFonts w:ascii="Arial" w:eastAsia="Arial" w:hAnsi="Arial" w:cs="Arial"/>
        </w:rPr>
      </w:pPr>
      <w:r>
        <w:rPr>
          <w:rFonts w:ascii="Arial" w:eastAsia="Arial" w:hAnsi="Arial" w:cs="Arial"/>
          <w:spacing w:val="-1"/>
        </w:rPr>
        <w:t>S</w:t>
      </w:r>
      <w:r>
        <w:rPr>
          <w:rFonts w:ascii="Arial" w:eastAsia="Arial" w:hAnsi="Arial" w:cs="Arial"/>
          <w:spacing w:val="1"/>
        </w:rPr>
        <w:t>cr</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4"/>
        </w:rPr>
        <w:t xml:space="preserve"> </w:t>
      </w:r>
      <w:r>
        <w:rPr>
          <w:rFonts w:ascii="Arial" w:eastAsia="Arial" w:hAnsi="Arial" w:cs="Arial"/>
        </w:rPr>
        <w:t>L</w:t>
      </w:r>
      <w:r>
        <w:rPr>
          <w:rFonts w:ascii="Arial" w:eastAsia="Arial" w:hAnsi="Arial" w:cs="Arial"/>
          <w:spacing w:val="-1"/>
        </w:rPr>
        <w:t>a</w:t>
      </w:r>
      <w:r>
        <w:rPr>
          <w:rFonts w:ascii="Arial" w:eastAsia="Arial" w:hAnsi="Arial" w:cs="Arial"/>
          <w:spacing w:val="2"/>
        </w:rPr>
        <w:t>b</w:t>
      </w:r>
      <w:r>
        <w:rPr>
          <w:rFonts w:ascii="Arial" w:eastAsia="Arial" w:hAnsi="Arial" w:cs="Arial"/>
        </w:rPr>
        <w:t>e</w:t>
      </w:r>
      <w:r>
        <w:rPr>
          <w:rFonts w:ascii="Arial" w:eastAsia="Arial" w:hAnsi="Arial" w:cs="Arial"/>
          <w:spacing w:val="-1"/>
        </w:rPr>
        <w:t>l</w:t>
      </w:r>
      <w:r>
        <w:rPr>
          <w:rFonts w:ascii="Arial" w:eastAsia="Arial" w:hAnsi="Arial" w:cs="Arial"/>
        </w:rPr>
        <w:t>:</w:t>
      </w:r>
    </w:p>
    <w:p w14:paraId="4A1B3ED3" w14:textId="77777777" w:rsidR="00A51AC0" w:rsidRDefault="005118F1">
      <w:pPr>
        <w:spacing w:before="3" w:line="260" w:lineRule="exact"/>
        <w:ind w:left="340" w:right="-41"/>
        <w:rPr>
          <w:rFonts w:ascii="Arial" w:eastAsia="Arial" w:hAnsi="Arial" w:cs="Arial"/>
          <w:sz w:val="24"/>
          <w:szCs w:val="24"/>
        </w:rPr>
      </w:pPr>
      <w:r>
        <w:rPr>
          <w:rFonts w:ascii="Arial" w:eastAsia="Arial" w:hAnsi="Arial" w:cs="Arial"/>
          <w:b/>
          <w:spacing w:val="-5"/>
          <w:sz w:val="24"/>
          <w:szCs w:val="24"/>
        </w:rPr>
        <w:t>A</w:t>
      </w:r>
      <w:r>
        <w:rPr>
          <w:rFonts w:ascii="Arial" w:eastAsia="Arial" w:hAnsi="Arial" w:cs="Arial"/>
          <w:b/>
          <w:sz w:val="19"/>
          <w:szCs w:val="19"/>
        </w:rPr>
        <w:t>T</w:t>
      </w:r>
      <w:r>
        <w:rPr>
          <w:rFonts w:ascii="Arial" w:eastAsia="Arial" w:hAnsi="Arial" w:cs="Arial"/>
          <w:b/>
          <w:spacing w:val="3"/>
          <w:sz w:val="19"/>
          <w:szCs w:val="19"/>
        </w:rPr>
        <w:t xml:space="preserve"> </w:t>
      </w:r>
      <w:r>
        <w:rPr>
          <w:rFonts w:ascii="Arial" w:eastAsia="Arial" w:hAnsi="Arial" w:cs="Arial"/>
          <w:b/>
          <w:spacing w:val="2"/>
          <w:sz w:val="19"/>
          <w:szCs w:val="19"/>
        </w:rPr>
        <w:t>T</w:t>
      </w:r>
      <w:r>
        <w:rPr>
          <w:rFonts w:ascii="Arial" w:eastAsia="Arial" w:hAnsi="Arial" w:cs="Arial"/>
          <w:b/>
          <w:sz w:val="19"/>
          <w:szCs w:val="19"/>
        </w:rPr>
        <w:t>HE</w:t>
      </w:r>
      <w:r>
        <w:rPr>
          <w:rFonts w:ascii="Arial" w:eastAsia="Arial" w:hAnsi="Arial" w:cs="Arial"/>
          <w:b/>
          <w:spacing w:val="-4"/>
          <w:sz w:val="19"/>
          <w:szCs w:val="19"/>
        </w:rPr>
        <w:t xml:space="preserve"> </w:t>
      </w:r>
      <w:r>
        <w:rPr>
          <w:rFonts w:ascii="Arial" w:eastAsia="Arial" w:hAnsi="Arial" w:cs="Arial"/>
          <w:b/>
          <w:spacing w:val="2"/>
          <w:sz w:val="19"/>
          <w:szCs w:val="19"/>
        </w:rPr>
        <w:t>T</w:t>
      </w:r>
      <w:r>
        <w:rPr>
          <w:rFonts w:ascii="Arial" w:eastAsia="Arial" w:hAnsi="Arial" w:cs="Arial"/>
          <w:b/>
          <w:spacing w:val="-2"/>
          <w:sz w:val="19"/>
          <w:szCs w:val="19"/>
        </w:rPr>
        <w:t>I</w:t>
      </w:r>
      <w:r>
        <w:rPr>
          <w:rFonts w:ascii="Arial" w:eastAsia="Arial" w:hAnsi="Arial" w:cs="Arial"/>
          <w:b/>
          <w:spacing w:val="3"/>
          <w:sz w:val="19"/>
          <w:szCs w:val="19"/>
        </w:rPr>
        <w:t>M</w:t>
      </w:r>
      <w:r>
        <w:rPr>
          <w:rFonts w:ascii="Arial" w:eastAsia="Arial" w:hAnsi="Arial" w:cs="Arial"/>
          <w:b/>
          <w:sz w:val="19"/>
          <w:szCs w:val="19"/>
        </w:rPr>
        <w:t>E</w:t>
      </w:r>
      <w:r>
        <w:rPr>
          <w:rFonts w:ascii="Arial" w:eastAsia="Arial" w:hAnsi="Arial" w:cs="Arial"/>
          <w:b/>
          <w:spacing w:val="-3"/>
          <w:sz w:val="19"/>
          <w:szCs w:val="19"/>
        </w:rPr>
        <w:t xml:space="preserve"> </w:t>
      </w:r>
      <w:r>
        <w:rPr>
          <w:rFonts w:ascii="Arial" w:eastAsia="Arial" w:hAnsi="Arial" w:cs="Arial"/>
          <w:b/>
          <w:spacing w:val="-1"/>
          <w:sz w:val="19"/>
          <w:szCs w:val="19"/>
        </w:rPr>
        <w:t>O</w:t>
      </w:r>
      <w:r>
        <w:rPr>
          <w:rFonts w:ascii="Arial" w:eastAsia="Arial" w:hAnsi="Arial" w:cs="Arial"/>
          <w:b/>
          <w:sz w:val="19"/>
          <w:szCs w:val="19"/>
        </w:rPr>
        <w:t>F</w:t>
      </w:r>
      <w:r>
        <w:rPr>
          <w:rFonts w:ascii="Arial" w:eastAsia="Arial" w:hAnsi="Arial" w:cs="Arial"/>
          <w:b/>
          <w:spacing w:val="-3"/>
          <w:sz w:val="19"/>
          <w:szCs w:val="19"/>
        </w:rPr>
        <w:t xml:space="preserve"> </w:t>
      </w:r>
      <w:r>
        <w:rPr>
          <w:rFonts w:ascii="Arial" w:eastAsia="Arial" w:hAnsi="Arial" w:cs="Arial"/>
          <w:b/>
          <w:sz w:val="19"/>
          <w:szCs w:val="19"/>
        </w:rPr>
        <w:t>R</w:t>
      </w:r>
      <w:r>
        <w:rPr>
          <w:rFonts w:ascii="Arial" w:eastAsia="Arial" w:hAnsi="Arial" w:cs="Arial"/>
          <w:b/>
          <w:spacing w:val="1"/>
          <w:sz w:val="19"/>
          <w:szCs w:val="19"/>
        </w:rPr>
        <w:t>E</w:t>
      </w:r>
      <w:r>
        <w:rPr>
          <w:rFonts w:ascii="Arial" w:eastAsia="Arial" w:hAnsi="Arial" w:cs="Arial"/>
          <w:b/>
          <w:spacing w:val="-1"/>
          <w:sz w:val="19"/>
          <w:szCs w:val="19"/>
        </w:rPr>
        <w:t>F</w:t>
      </w:r>
      <w:r>
        <w:rPr>
          <w:rFonts w:ascii="Arial" w:eastAsia="Arial" w:hAnsi="Arial" w:cs="Arial"/>
          <w:b/>
          <w:spacing w:val="1"/>
          <w:sz w:val="19"/>
          <w:szCs w:val="19"/>
        </w:rPr>
        <w:t>E</w:t>
      </w:r>
      <w:r>
        <w:rPr>
          <w:rFonts w:ascii="Arial" w:eastAsia="Arial" w:hAnsi="Arial" w:cs="Arial"/>
          <w:b/>
          <w:sz w:val="19"/>
          <w:szCs w:val="19"/>
        </w:rPr>
        <w:t>R</w:t>
      </w:r>
      <w:r>
        <w:rPr>
          <w:rFonts w:ascii="Arial" w:eastAsia="Arial" w:hAnsi="Arial" w:cs="Arial"/>
          <w:b/>
          <w:spacing w:val="1"/>
          <w:sz w:val="19"/>
          <w:szCs w:val="19"/>
        </w:rPr>
        <w:t>R</w:t>
      </w:r>
      <w:r>
        <w:rPr>
          <w:rFonts w:ascii="Arial" w:eastAsia="Arial" w:hAnsi="Arial" w:cs="Arial"/>
          <w:b/>
          <w:spacing w:val="-3"/>
          <w:sz w:val="19"/>
          <w:szCs w:val="19"/>
        </w:rPr>
        <w:t>A</w:t>
      </w:r>
      <w:r>
        <w:rPr>
          <w:rFonts w:ascii="Arial" w:eastAsia="Arial" w:hAnsi="Arial" w:cs="Arial"/>
          <w:b/>
          <w:spacing w:val="-1"/>
          <w:sz w:val="19"/>
          <w:szCs w:val="19"/>
        </w:rPr>
        <w:t>L</w:t>
      </w:r>
      <w:r>
        <w:rPr>
          <w:rFonts w:ascii="Arial" w:eastAsia="Arial" w:hAnsi="Arial" w:cs="Arial"/>
          <w:b/>
          <w:sz w:val="24"/>
          <w:szCs w:val="24"/>
        </w:rPr>
        <w:t xml:space="preserve">, </w:t>
      </w:r>
      <w:r>
        <w:rPr>
          <w:rFonts w:ascii="Arial" w:eastAsia="Arial" w:hAnsi="Arial" w:cs="Arial"/>
          <w:b/>
          <w:spacing w:val="3"/>
          <w:sz w:val="19"/>
          <w:szCs w:val="19"/>
        </w:rPr>
        <w:t>W</w:t>
      </w:r>
      <w:r>
        <w:rPr>
          <w:rFonts w:ascii="Arial" w:eastAsia="Arial" w:hAnsi="Arial" w:cs="Arial"/>
          <w:b/>
          <w:spacing w:val="-5"/>
          <w:sz w:val="19"/>
          <w:szCs w:val="19"/>
        </w:rPr>
        <w:t>A</w:t>
      </w:r>
      <w:r>
        <w:rPr>
          <w:rFonts w:ascii="Arial" w:eastAsia="Arial" w:hAnsi="Arial" w:cs="Arial"/>
          <w:b/>
          <w:sz w:val="19"/>
          <w:szCs w:val="19"/>
        </w:rPr>
        <w:t>S</w:t>
      </w:r>
      <w:r>
        <w:rPr>
          <w:rFonts w:ascii="Arial" w:eastAsia="Arial" w:hAnsi="Arial" w:cs="Arial"/>
          <w:b/>
          <w:spacing w:val="-3"/>
          <w:sz w:val="19"/>
          <w:szCs w:val="19"/>
        </w:rPr>
        <w:t xml:space="preserve"> </w:t>
      </w:r>
      <w:r>
        <w:rPr>
          <w:rFonts w:ascii="Arial" w:eastAsia="Arial" w:hAnsi="Arial" w:cs="Arial"/>
          <w:b/>
          <w:spacing w:val="2"/>
          <w:sz w:val="19"/>
          <w:szCs w:val="19"/>
        </w:rPr>
        <w:t>T</w:t>
      </w:r>
      <w:r>
        <w:rPr>
          <w:rFonts w:ascii="Arial" w:eastAsia="Arial" w:hAnsi="Arial" w:cs="Arial"/>
          <w:b/>
          <w:sz w:val="19"/>
          <w:szCs w:val="19"/>
        </w:rPr>
        <w:t>HE</w:t>
      </w:r>
      <w:r>
        <w:rPr>
          <w:rFonts w:ascii="Arial" w:eastAsia="Arial" w:hAnsi="Arial" w:cs="Arial"/>
          <w:b/>
          <w:spacing w:val="-4"/>
          <w:sz w:val="19"/>
          <w:szCs w:val="19"/>
        </w:rPr>
        <w:t xml:space="preserve"> </w:t>
      </w:r>
      <w:r>
        <w:rPr>
          <w:rFonts w:ascii="Arial" w:eastAsia="Arial" w:hAnsi="Arial" w:cs="Arial"/>
          <w:b/>
          <w:spacing w:val="1"/>
          <w:sz w:val="19"/>
          <w:szCs w:val="19"/>
        </w:rPr>
        <w:t>S</w:t>
      </w:r>
      <w:r>
        <w:rPr>
          <w:rFonts w:ascii="Arial" w:eastAsia="Arial" w:hAnsi="Arial" w:cs="Arial"/>
          <w:b/>
          <w:spacing w:val="2"/>
          <w:sz w:val="19"/>
          <w:szCs w:val="19"/>
        </w:rPr>
        <w:t>T</w:t>
      </w:r>
      <w:r>
        <w:rPr>
          <w:rFonts w:ascii="Arial" w:eastAsia="Arial" w:hAnsi="Arial" w:cs="Arial"/>
          <w:b/>
          <w:sz w:val="19"/>
          <w:szCs w:val="19"/>
        </w:rPr>
        <w:t>UDENT RE</w:t>
      </w:r>
      <w:r>
        <w:rPr>
          <w:rFonts w:ascii="Arial" w:eastAsia="Arial" w:hAnsi="Arial" w:cs="Arial"/>
          <w:b/>
          <w:spacing w:val="-1"/>
          <w:sz w:val="19"/>
          <w:szCs w:val="19"/>
        </w:rPr>
        <w:t>G</w:t>
      </w:r>
      <w:r>
        <w:rPr>
          <w:rFonts w:ascii="Arial" w:eastAsia="Arial" w:hAnsi="Arial" w:cs="Arial"/>
          <w:b/>
          <w:sz w:val="19"/>
          <w:szCs w:val="19"/>
        </w:rPr>
        <w:t>I</w:t>
      </w:r>
      <w:r>
        <w:rPr>
          <w:rFonts w:ascii="Arial" w:eastAsia="Arial" w:hAnsi="Arial" w:cs="Arial"/>
          <w:b/>
          <w:spacing w:val="1"/>
          <w:sz w:val="19"/>
          <w:szCs w:val="19"/>
        </w:rPr>
        <w:t>S</w:t>
      </w:r>
      <w:r>
        <w:rPr>
          <w:rFonts w:ascii="Arial" w:eastAsia="Arial" w:hAnsi="Arial" w:cs="Arial"/>
          <w:b/>
          <w:spacing w:val="2"/>
          <w:sz w:val="19"/>
          <w:szCs w:val="19"/>
        </w:rPr>
        <w:t>T</w:t>
      </w:r>
      <w:r>
        <w:rPr>
          <w:rFonts w:ascii="Arial" w:eastAsia="Arial" w:hAnsi="Arial" w:cs="Arial"/>
          <w:b/>
          <w:spacing w:val="1"/>
          <w:sz w:val="19"/>
          <w:szCs w:val="19"/>
        </w:rPr>
        <w:t>E</w:t>
      </w:r>
      <w:r>
        <w:rPr>
          <w:rFonts w:ascii="Arial" w:eastAsia="Arial" w:hAnsi="Arial" w:cs="Arial"/>
          <w:b/>
          <w:sz w:val="19"/>
          <w:szCs w:val="19"/>
        </w:rPr>
        <w:t>RED</w:t>
      </w:r>
      <w:r>
        <w:rPr>
          <w:rFonts w:ascii="Arial" w:eastAsia="Arial" w:hAnsi="Arial" w:cs="Arial"/>
          <w:b/>
          <w:spacing w:val="-11"/>
          <w:sz w:val="19"/>
          <w:szCs w:val="19"/>
        </w:rPr>
        <w:t xml:space="preserve"> </w:t>
      </w:r>
      <w:r>
        <w:rPr>
          <w:rFonts w:ascii="Arial" w:eastAsia="Arial" w:hAnsi="Arial" w:cs="Arial"/>
          <w:b/>
          <w:sz w:val="19"/>
          <w:szCs w:val="19"/>
        </w:rPr>
        <w:t>IN A</w:t>
      </w:r>
      <w:r>
        <w:rPr>
          <w:rFonts w:ascii="Arial" w:eastAsia="Arial" w:hAnsi="Arial" w:cs="Arial"/>
          <w:b/>
          <w:spacing w:val="-6"/>
          <w:sz w:val="19"/>
          <w:szCs w:val="19"/>
        </w:rPr>
        <w:t xml:space="preserve"> </w:t>
      </w:r>
      <w:r>
        <w:rPr>
          <w:rFonts w:ascii="Arial" w:eastAsia="Arial" w:hAnsi="Arial" w:cs="Arial"/>
          <w:b/>
          <w:spacing w:val="1"/>
          <w:sz w:val="19"/>
          <w:szCs w:val="19"/>
        </w:rPr>
        <w:t>P</w:t>
      </w:r>
      <w:r>
        <w:rPr>
          <w:rFonts w:ascii="Arial" w:eastAsia="Arial" w:hAnsi="Arial" w:cs="Arial"/>
          <w:b/>
          <w:sz w:val="19"/>
          <w:szCs w:val="19"/>
        </w:rPr>
        <w:t>U</w:t>
      </w:r>
      <w:r>
        <w:rPr>
          <w:rFonts w:ascii="Arial" w:eastAsia="Arial" w:hAnsi="Arial" w:cs="Arial"/>
          <w:b/>
          <w:spacing w:val="2"/>
          <w:sz w:val="19"/>
          <w:szCs w:val="19"/>
        </w:rPr>
        <w:t>B</w:t>
      </w:r>
      <w:r>
        <w:rPr>
          <w:rFonts w:ascii="Arial" w:eastAsia="Arial" w:hAnsi="Arial" w:cs="Arial"/>
          <w:b/>
          <w:spacing w:val="1"/>
          <w:sz w:val="19"/>
          <w:szCs w:val="19"/>
        </w:rPr>
        <w:t>L</w:t>
      </w:r>
      <w:r>
        <w:rPr>
          <w:rFonts w:ascii="Arial" w:eastAsia="Arial" w:hAnsi="Arial" w:cs="Arial"/>
          <w:b/>
          <w:sz w:val="19"/>
          <w:szCs w:val="19"/>
        </w:rPr>
        <w:t xml:space="preserve">IC </w:t>
      </w:r>
      <w:r>
        <w:rPr>
          <w:rFonts w:ascii="Arial" w:eastAsia="Arial" w:hAnsi="Arial" w:cs="Arial"/>
          <w:b/>
          <w:spacing w:val="1"/>
          <w:sz w:val="19"/>
          <w:szCs w:val="19"/>
        </w:rPr>
        <w:t>S</w:t>
      </w:r>
      <w:r>
        <w:rPr>
          <w:rFonts w:ascii="Arial" w:eastAsia="Arial" w:hAnsi="Arial" w:cs="Arial"/>
          <w:b/>
          <w:sz w:val="19"/>
          <w:szCs w:val="19"/>
        </w:rPr>
        <w:t>CH</w:t>
      </w:r>
      <w:r>
        <w:rPr>
          <w:rFonts w:ascii="Arial" w:eastAsia="Arial" w:hAnsi="Arial" w:cs="Arial"/>
          <w:b/>
          <w:spacing w:val="-1"/>
          <w:sz w:val="19"/>
          <w:szCs w:val="19"/>
        </w:rPr>
        <w:t>O</w:t>
      </w:r>
      <w:r>
        <w:rPr>
          <w:rFonts w:ascii="Arial" w:eastAsia="Arial" w:hAnsi="Arial" w:cs="Arial"/>
          <w:b/>
          <w:spacing w:val="1"/>
          <w:sz w:val="19"/>
          <w:szCs w:val="19"/>
        </w:rPr>
        <w:t>O</w:t>
      </w:r>
      <w:r>
        <w:rPr>
          <w:rFonts w:ascii="Arial" w:eastAsia="Arial" w:hAnsi="Arial" w:cs="Arial"/>
          <w:b/>
          <w:sz w:val="19"/>
          <w:szCs w:val="19"/>
        </w:rPr>
        <w:t>L</w:t>
      </w:r>
      <w:r>
        <w:rPr>
          <w:rFonts w:ascii="Arial" w:eastAsia="Arial" w:hAnsi="Arial" w:cs="Arial"/>
          <w:b/>
          <w:spacing w:val="-8"/>
          <w:sz w:val="19"/>
          <w:szCs w:val="19"/>
        </w:rPr>
        <w:t xml:space="preserve"> </w:t>
      </w:r>
      <w:r>
        <w:rPr>
          <w:rFonts w:ascii="Arial" w:eastAsia="Arial" w:hAnsi="Arial" w:cs="Arial"/>
          <w:b/>
          <w:spacing w:val="-1"/>
          <w:sz w:val="19"/>
          <w:szCs w:val="19"/>
        </w:rPr>
        <w:t>O</w:t>
      </w:r>
      <w:r>
        <w:rPr>
          <w:rFonts w:ascii="Arial" w:eastAsia="Arial" w:hAnsi="Arial" w:cs="Arial"/>
          <w:b/>
          <w:sz w:val="19"/>
          <w:szCs w:val="19"/>
        </w:rPr>
        <w:t>R</w:t>
      </w:r>
      <w:r>
        <w:rPr>
          <w:rFonts w:ascii="Arial" w:eastAsia="Arial" w:hAnsi="Arial" w:cs="Arial"/>
          <w:b/>
          <w:spacing w:val="-3"/>
          <w:sz w:val="19"/>
          <w:szCs w:val="19"/>
        </w:rPr>
        <w:t xml:space="preserve"> </w:t>
      </w:r>
      <w:r>
        <w:rPr>
          <w:rFonts w:ascii="Arial" w:eastAsia="Arial" w:hAnsi="Arial" w:cs="Arial"/>
          <w:b/>
          <w:spacing w:val="1"/>
          <w:sz w:val="24"/>
          <w:szCs w:val="24"/>
        </w:rPr>
        <w:t>P</w:t>
      </w:r>
      <w:r>
        <w:rPr>
          <w:rFonts w:ascii="Arial" w:eastAsia="Arial" w:hAnsi="Arial" w:cs="Arial"/>
          <w:b/>
          <w:sz w:val="19"/>
          <w:szCs w:val="19"/>
        </w:rPr>
        <w:t>RI</w:t>
      </w:r>
      <w:r>
        <w:rPr>
          <w:rFonts w:ascii="Arial" w:eastAsia="Arial" w:hAnsi="Arial" w:cs="Arial"/>
          <w:b/>
          <w:spacing w:val="3"/>
          <w:sz w:val="19"/>
          <w:szCs w:val="19"/>
        </w:rPr>
        <w:t>V</w:t>
      </w:r>
      <w:r>
        <w:rPr>
          <w:rFonts w:ascii="Arial" w:eastAsia="Arial" w:hAnsi="Arial" w:cs="Arial"/>
          <w:b/>
          <w:spacing w:val="-2"/>
          <w:sz w:val="19"/>
          <w:szCs w:val="19"/>
        </w:rPr>
        <w:t>A</w:t>
      </w:r>
      <w:r>
        <w:rPr>
          <w:rFonts w:ascii="Arial" w:eastAsia="Arial" w:hAnsi="Arial" w:cs="Arial"/>
          <w:b/>
          <w:spacing w:val="2"/>
          <w:sz w:val="19"/>
          <w:szCs w:val="19"/>
        </w:rPr>
        <w:t>T</w:t>
      </w:r>
      <w:r>
        <w:rPr>
          <w:rFonts w:ascii="Arial" w:eastAsia="Arial" w:hAnsi="Arial" w:cs="Arial"/>
          <w:b/>
          <w:sz w:val="19"/>
          <w:szCs w:val="19"/>
        </w:rPr>
        <w:t>E</w:t>
      </w:r>
      <w:r>
        <w:rPr>
          <w:rFonts w:ascii="Arial" w:eastAsia="Arial" w:hAnsi="Arial" w:cs="Arial"/>
          <w:b/>
          <w:spacing w:val="-6"/>
          <w:sz w:val="19"/>
          <w:szCs w:val="19"/>
        </w:rPr>
        <w:t xml:space="preserve"> </w:t>
      </w:r>
      <w:r>
        <w:rPr>
          <w:rFonts w:ascii="Arial" w:eastAsia="Arial" w:hAnsi="Arial" w:cs="Arial"/>
          <w:b/>
          <w:spacing w:val="3"/>
          <w:sz w:val="24"/>
          <w:szCs w:val="24"/>
        </w:rPr>
        <w:t>P</w:t>
      </w:r>
      <w:r>
        <w:rPr>
          <w:rFonts w:ascii="Arial" w:eastAsia="Arial" w:hAnsi="Arial" w:cs="Arial"/>
          <w:b/>
          <w:spacing w:val="-3"/>
          <w:sz w:val="19"/>
          <w:szCs w:val="19"/>
        </w:rPr>
        <w:t>A</w:t>
      </w:r>
      <w:r>
        <w:rPr>
          <w:rFonts w:ascii="Arial" w:eastAsia="Arial" w:hAnsi="Arial" w:cs="Arial"/>
          <w:b/>
          <w:spacing w:val="1"/>
          <w:sz w:val="19"/>
          <w:szCs w:val="19"/>
        </w:rPr>
        <w:t>Y</w:t>
      </w:r>
      <w:r>
        <w:rPr>
          <w:rFonts w:ascii="Arial" w:eastAsia="Arial" w:hAnsi="Arial" w:cs="Arial"/>
          <w:b/>
          <w:sz w:val="24"/>
          <w:szCs w:val="24"/>
        </w:rPr>
        <w:t>?</w:t>
      </w:r>
    </w:p>
    <w:p w14:paraId="2222EB3A" w14:textId="3997682B" w:rsidR="00136FC2" w:rsidRDefault="005118F1" w:rsidP="00136FC2">
      <w:pPr>
        <w:rPr>
          <w:rFonts w:ascii="Arial" w:hAnsi="Arial" w:cs="Arial"/>
          <w:strike/>
          <w:spacing w:val="-4"/>
        </w:rPr>
      </w:pPr>
      <w:r>
        <w:br w:type="column"/>
      </w:r>
      <w:r w:rsidR="00136FC2" w:rsidRPr="00423348">
        <w:rPr>
          <w:rFonts w:ascii="Arial" w:hAnsi="Arial" w:cs="Arial"/>
        </w:rPr>
        <w:t>Un</w:t>
      </w:r>
      <w:r w:rsidR="00136FC2" w:rsidRPr="00423348">
        <w:rPr>
          <w:rFonts w:ascii="Arial" w:hAnsi="Arial" w:cs="Arial"/>
          <w:spacing w:val="2"/>
        </w:rPr>
        <w:t>t</w:t>
      </w:r>
      <w:r w:rsidR="00136FC2" w:rsidRPr="00423348">
        <w:rPr>
          <w:rFonts w:ascii="Arial" w:hAnsi="Arial" w:cs="Arial"/>
          <w:spacing w:val="-1"/>
        </w:rPr>
        <w:t>i</w:t>
      </w:r>
      <w:r w:rsidR="00136FC2" w:rsidRPr="00423348">
        <w:rPr>
          <w:rFonts w:ascii="Arial" w:hAnsi="Arial" w:cs="Arial"/>
        </w:rPr>
        <w:t>l</w:t>
      </w:r>
      <w:r w:rsidR="00136FC2" w:rsidRPr="00423348">
        <w:rPr>
          <w:rFonts w:ascii="Arial" w:hAnsi="Arial" w:cs="Arial"/>
          <w:spacing w:val="-3"/>
        </w:rPr>
        <w:t xml:space="preserve"> </w:t>
      </w:r>
      <w:r w:rsidR="00136FC2" w:rsidRPr="00423348">
        <w:rPr>
          <w:rFonts w:ascii="Arial" w:hAnsi="Arial" w:cs="Arial"/>
        </w:rPr>
        <w:t>a</w:t>
      </w:r>
      <w:r w:rsidR="00136FC2" w:rsidRPr="00423348">
        <w:rPr>
          <w:rFonts w:ascii="Arial" w:hAnsi="Arial" w:cs="Arial"/>
          <w:spacing w:val="-1"/>
        </w:rPr>
        <w:t xml:space="preserve"> </w:t>
      </w:r>
      <w:r w:rsidR="00136FC2" w:rsidRPr="00423348">
        <w:rPr>
          <w:rFonts w:ascii="Arial" w:hAnsi="Arial" w:cs="Arial"/>
        </w:rPr>
        <w:t>stu</w:t>
      </w:r>
      <w:r w:rsidR="00136FC2" w:rsidRPr="00423348">
        <w:rPr>
          <w:rFonts w:ascii="Arial" w:hAnsi="Arial" w:cs="Arial"/>
          <w:spacing w:val="1"/>
        </w:rPr>
        <w:t>d</w:t>
      </w:r>
      <w:r w:rsidR="00136FC2" w:rsidRPr="00423348">
        <w:rPr>
          <w:rFonts w:ascii="Arial" w:hAnsi="Arial" w:cs="Arial"/>
        </w:rPr>
        <w:t>e</w:t>
      </w:r>
      <w:r w:rsidR="00136FC2" w:rsidRPr="00423348">
        <w:rPr>
          <w:rFonts w:ascii="Arial" w:hAnsi="Arial" w:cs="Arial"/>
          <w:spacing w:val="-1"/>
        </w:rPr>
        <w:t>n</w:t>
      </w:r>
      <w:r w:rsidR="00136FC2" w:rsidRPr="00423348">
        <w:rPr>
          <w:rFonts w:ascii="Arial" w:hAnsi="Arial" w:cs="Arial"/>
        </w:rPr>
        <w:t>t</w:t>
      </w:r>
      <w:r w:rsidR="00136FC2" w:rsidRPr="00423348">
        <w:rPr>
          <w:rFonts w:ascii="Arial" w:hAnsi="Arial" w:cs="Arial"/>
          <w:spacing w:val="-5"/>
        </w:rPr>
        <w:t xml:space="preserve"> </w:t>
      </w:r>
      <w:r w:rsidR="00136FC2" w:rsidRPr="00423348">
        <w:rPr>
          <w:rFonts w:ascii="Arial" w:hAnsi="Arial" w:cs="Arial"/>
          <w:spacing w:val="-1"/>
        </w:rPr>
        <w:t>i</w:t>
      </w:r>
      <w:r w:rsidR="00136FC2" w:rsidRPr="00423348">
        <w:rPr>
          <w:rFonts w:ascii="Arial" w:hAnsi="Arial" w:cs="Arial"/>
        </w:rPr>
        <w:t>s re</w:t>
      </w:r>
      <w:r w:rsidR="00136FC2" w:rsidRPr="00423348">
        <w:rPr>
          <w:rFonts w:ascii="Arial" w:hAnsi="Arial" w:cs="Arial"/>
          <w:spacing w:val="-1"/>
        </w:rPr>
        <w:t>gi</w:t>
      </w:r>
      <w:r w:rsidR="00136FC2" w:rsidRPr="00423348">
        <w:rPr>
          <w:rFonts w:ascii="Arial" w:hAnsi="Arial" w:cs="Arial"/>
          <w:spacing w:val="1"/>
        </w:rPr>
        <w:t>s</w:t>
      </w:r>
      <w:r w:rsidR="00136FC2" w:rsidRPr="00423348">
        <w:rPr>
          <w:rFonts w:ascii="Arial" w:hAnsi="Arial" w:cs="Arial"/>
          <w:spacing w:val="2"/>
        </w:rPr>
        <w:t>t</w:t>
      </w:r>
      <w:r w:rsidR="00136FC2" w:rsidRPr="00423348">
        <w:rPr>
          <w:rFonts w:ascii="Arial" w:hAnsi="Arial" w:cs="Arial"/>
        </w:rPr>
        <w:t>ered</w:t>
      </w:r>
      <w:r w:rsidR="00136FC2" w:rsidRPr="00423348">
        <w:rPr>
          <w:rFonts w:ascii="Arial" w:hAnsi="Arial" w:cs="Arial"/>
          <w:spacing w:val="-7"/>
        </w:rPr>
        <w:t xml:space="preserve"> </w:t>
      </w:r>
      <w:r w:rsidR="00136FC2" w:rsidRPr="00423348">
        <w:rPr>
          <w:rFonts w:ascii="Arial" w:hAnsi="Arial" w:cs="Arial"/>
          <w:spacing w:val="-1"/>
        </w:rPr>
        <w:t>i</w:t>
      </w:r>
      <w:r w:rsidR="00136FC2" w:rsidRPr="00423348">
        <w:rPr>
          <w:rFonts w:ascii="Arial" w:hAnsi="Arial" w:cs="Arial"/>
        </w:rPr>
        <w:t xml:space="preserve">n </w:t>
      </w:r>
      <w:r w:rsidR="00136FC2" w:rsidRPr="00423348">
        <w:rPr>
          <w:rFonts w:ascii="Arial" w:hAnsi="Arial" w:cs="Arial"/>
          <w:spacing w:val="-1"/>
        </w:rPr>
        <w:t>PS</w:t>
      </w:r>
      <w:r w:rsidR="00136FC2" w:rsidRPr="00423348">
        <w:rPr>
          <w:rFonts w:ascii="Arial" w:hAnsi="Arial" w:cs="Arial"/>
          <w:spacing w:val="2"/>
        </w:rPr>
        <w:t>I</w:t>
      </w:r>
      <w:r w:rsidR="00136FC2" w:rsidRPr="00423348">
        <w:rPr>
          <w:rFonts w:ascii="Arial" w:hAnsi="Arial" w:cs="Arial"/>
          <w:spacing w:val="-1"/>
        </w:rPr>
        <w:t>S</w:t>
      </w:r>
      <w:r w:rsidR="00136FC2" w:rsidRPr="00423348">
        <w:rPr>
          <w:rFonts w:ascii="Arial" w:hAnsi="Arial" w:cs="Arial"/>
        </w:rPr>
        <w:t>,</w:t>
      </w:r>
      <w:r w:rsidR="00136FC2" w:rsidRPr="00423348">
        <w:rPr>
          <w:rFonts w:ascii="Arial" w:hAnsi="Arial" w:cs="Arial"/>
          <w:spacing w:val="-5"/>
        </w:rPr>
        <w:t xml:space="preserve"> </w:t>
      </w:r>
      <w:r w:rsidR="00136FC2" w:rsidRPr="00423348">
        <w:rPr>
          <w:rFonts w:ascii="Arial" w:hAnsi="Arial" w:cs="Arial"/>
          <w:spacing w:val="2"/>
        </w:rPr>
        <w:t>t</w:t>
      </w:r>
      <w:r w:rsidR="00136FC2" w:rsidRPr="00423348">
        <w:rPr>
          <w:rFonts w:ascii="Arial" w:hAnsi="Arial" w:cs="Arial"/>
        </w:rPr>
        <w:t>h</w:t>
      </w:r>
      <w:r w:rsidR="00136FC2" w:rsidRPr="00423348">
        <w:rPr>
          <w:rFonts w:ascii="Arial" w:hAnsi="Arial" w:cs="Arial"/>
          <w:spacing w:val="4"/>
        </w:rPr>
        <w:t>e</w:t>
      </w:r>
      <w:r w:rsidR="00136FC2" w:rsidRPr="00423348">
        <w:rPr>
          <w:rFonts w:ascii="Arial" w:hAnsi="Arial" w:cs="Arial"/>
        </w:rPr>
        <w:t>y</w:t>
      </w:r>
      <w:r w:rsidR="00136FC2" w:rsidRPr="00423348">
        <w:rPr>
          <w:rFonts w:ascii="Arial" w:hAnsi="Arial" w:cs="Arial"/>
          <w:spacing w:val="-8"/>
        </w:rPr>
        <w:t xml:space="preserve"> </w:t>
      </w:r>
      <w:r w:rsidR="00136FC2" w:rsidRPr="00423348">
        <w:rPr>
          <w:rFonts w:ascii="Arial" w:hAnsi="Arial" w:cs="Arial"/>
        </w:rPr>
        <w:t>are</w:t>
      </w:r>
      <w:r w:rsidR="00136FC2" w:rsidRPr="00423348">
        <w:rPr>
          <w:rFonts w:ascii="Arial" w:hAnsi="Arial" w:cs="Arial"/>
          <w:spacing w:val="-1"/>
        </w:rPr>
        <w:t xml:space="preserve"> </w:t>
      </w:r>
      <w:r w:rsidR="00136FC2" w:rsidRPr="00423348">
        <w:rPr>
          <w:rFonts w:ascii="Arial" w:hAnsi="Arial" w:cs="Arial"/>
        </w:rPr>
        <w:t>n</w:t>
      </w:r>
      <w:r w:rsidR="00136FC2" w:rsidRPr="00423348">
        <w:rPr>
          <w:rFonts w:ascii="Arial" w:hAnsi="Arial" w:cs="Arial"/>
          <w:spacing w:val="-1"/>
        </w:rPr>
        <w:t>o</w:t>
      </w:r>
      <w:r w:rsidR="00136FC2" w:rsidRPr="00423348">
        <w:rPr>
          <w:rFonts w:ascii="Arial" w:hAnsi="Arial" w:cs="Arial"/>
        </w:rPr>
        <w:t>t</w:t>
      </w:r>
      <w:r w:rsidR="00136FC2" w:rsidRPr="00423348">
        <w:rPr>
          <w:rFonts w:ascii="Arial" w:hAnsi="Arial" w:cs="Arial"/>
          <w:spacing w:val="-1"/>
        </w:rPr>
        <w:t xml:space="preserve"> </w:t>
      </w:r>
      <w:r w:rsidR="00136FC2" w:rsidRPr="00423348">
        <w:rPr>
          <w:rFonts w:ascii="Arial" w:hAnsi="Arial" w:cs="Arial"/>
          <w:spacing w:val="1"/>
        </w:rPr>
        <w:t>c</w:t>
      </w:r>
      <w:r w:rsidR="00136FC2" w:rsidRPr="00423348">
        <w:rPr>
          <w:rFonts w:ascii="Arial" w:hAnsi="Arial" w:cs="Arial"/>
        </w:rPr>
        <w:t>o</w:t>
      </w:r>
      <w:r w:rsidR="00136FC2" w:rsidRPr="00423348">
        <w:rPr>
          <w:rFonts w:ascii="Arial" w:hAnsi="Arial" w:cs="Arial"/>
          <w:spacing w:val="-1"/>
        </w:rPr>
        <w:t>n</w:t>
      </w:r>
      <w:r w:rsidR="00136FC2" w:rsidRPr="00423348">
        <w:rPr>
          <w:rFonts w:ascii="Arial" w:hAnsi="Arial" w:cs="Arial"/>
          <w:spacing w:val="1"/>
        </w:rPr>
        <w:t>s</w:t>
      </w:r>
      <w:r w:rsidR="00136FC2" w:rsidRPr="00423348">
        <w:rPr>
          <w:rFonts w:ascii="Arial" w:hAnsi="Arial" w:cs="Arial"/>
          <w:spacing w:val="-1"/>
        </w:rPr>
        <w:t>i</w:t>
      </w:r>
      <w:r w:rsidR="00136FC2" w:rsidRPr="00423348">
        <w:rPr>
          <w:rFonts w:ascii="Arial" w:hAnsi="Arial" w:cs="Arial"/>
          <w:spacing w:val="2"/>
        </w:rPr>
        <w:t>d</w:t>
      </w:r>
      <w:r w:rsidR="00136FC2" w:rsidRPr="00423348">
        <w:rPr>
          <w:rFonts w:ascii="Arial" w:hAnsi="Arial" w:cs="Arial"/>
        </w:rPr>
        <w:t>e</w:t>
      </w:r>
      <w:r w:rsidR="00136FC2" w:rsidRPr="00423348">
        <w:rPr>
          <w:rFonts w:ascii="Arial" w:hAnsi="Arial" w:cs="Arial"/>
          <w:spacing w:val="3"/>
        </w:rPr>
        <w:t>r</w:t>
      </w:r>
      <w:r w:rsidR="00136FC2" w:rsidRPr="00423348">
        <w:rPr>
          <w:rFonts w:ascii="Arial" w:hAnsi="Arial" w:cs="Arial"/>
        </w:rPr>
        <w:t>ed</w:t>
      </w:r>
      <w:r w:rsidR="00136FC2" w:rsidRPr="00423348">
        <w:rPr>
          <w:rFonts w:ascii="Arial" w:hAnsi="Arial" w:cs="Arial"/>
          <w:spacing w:val="-11"/>
        </w:rPr>
        <w:t xml:space="preserve"> </w:t>
      </w:r>
      <w:r w:rsidR="00136FC2" w:rsidRPr="00423348">
        <w:rPr>
          <w:rFonts w:ascii="Arial" w:hAnsi="Arial" w:cs="Arial"/>
        </w:rPr>
        <w:t>a p</w:t>
      </w:r>
      <w:r w:rsidR="00136FC2" w:rsidRPr="00423348">
        <w:rPr>
          <w:rFonts w:ascii="Arial" w:hAnsi="Arial" w:cs="Arial"/>
          <w:spacing w:val="-1"/>
        </w:rPr>
        <w:t>u</w:t>
      </w:r>
      <w:r w:rsidR="00136FC2" w:rsidRPr="00423348">
        <w:rPr>
          <w:rFonts w:ascii="Arial" w:hAnsi="Arial" w:cs="Arial"/>
          <w:spacing w:val="2"/>
        </w:rPr>
        <w:t>b</w:t>
      </w:r>
      <w:r w:rsidR="00136FC2" w:rsidRPr="00423348">
        <w:rPr>
          <w:rFonts w:ascii="Arial" w:hAnsi="Arial" w:cs="Arial"/>
          <w:spacing w:val="-1"/>
        </w:rPr>
        <w:t>li</w:t>
      </w:r>
      <w:r w:rsidR="00136FC2" w:rsidRPr="00423348">
        <w:rPr>
          <w:rFonts w:ascii="Arial" w:hAnsi="Arial" w:cs="Arial"/>
        </w:rPr>
        <w:t>c</w:t>
      </w:r>
      <w:r w:rsidR="00136FC2" w:rsidRPr="00423348">
        <w:rPr>
          <w:rFonts w:ascii="Arial" w:hAnsi="Arial" w:cs="Arial"/>
          <w:spacing w:val="-4"/>
        </w:rPr>
        <w:t xml:space="preserve"> school </w:t>
      </w:r>
      <w:r w:rsidR="00136FC2" w:rsidRPr="00423348">
        <w:rPr>
          <w:rFonts w:ascii="Arial" w:hAnsi="Arial" w:cs="Arial"/>
          <w:spacing w:val="1"/>
        </w:rPr>
        <w:t>s</w:t>
      </w:r>
      <w:r w:rsidR="00136FC2" w:rsidRPr="00423348">
        <w:rPr>
          <w:rFonts w:ascii="Arial" w:hAnsi="Arial" w:cs="Arial"/>
        </w:rPr>
        <w:t>t</w:t>
      </w:r>
      <w:r w:rsidR="00136FC2" w:rsidRPr="00423348">
        <w:rPr>
          <w:rFonts w:ascii="Arial" w:hAnsi="Arial" w:cs="Arial"/>
          <w:spacing w:val="2"/>
        </w:rPr>
        <w:t>u</w:t>
      </w:r>
      <w:r w:rsidR="00136FC2" w:rsidRPr="00423348">
        <w:rPr>
          <w:rFonts w:ascii="Arial" w:hAnsi="Arial" w:cs="Arial"/>
        </w:rPr>
        <w:t>d</w:t>
      </w:r>
      <w:r w:rsidR="00136FC2" w:rsidRPr="00423348">
        <w:rPr>
          <w:rFonts w:ascii="Arial" w:hAnsi="Arial" w:cs="Arial"/>
          <w:spacing w:val="-1"/>
        </w:rPr>
        <w:t>e</w:t>
      </w:r>
      <w:r w:rsidR="00136FC2" w:rsidRPr="00423348">
        <w:rPr>
          <w:rFonts w:ascii="Arial" w:hAnsi="Arial" w:cs="Arial"/>
          <w:spacing w:val="2"/>
        </w:rPr>
        <w:t>n</w:t>
      </w:r>
      <w:r w:rsidR="00136FC2" w:rsidRPr="00423348">
        <w:rPr>
          <w:rFonts w:ascii="Arial" w:hAnsi="Arial" w:cs="Arial"/>
        </w:rPr>
        <w:t xml:space="preserve">t. </w:t>
      </w:r>
      <w:r w:rsidR="00136FC2" w:rsidRPr="00423348">
        <w:rPr>
          <w:rFonts w:ascii="Arial" w:hAnsi="Arial" w:cs="Arial"/>
          <w:spacing w:val="-1"/>
        </w:rPr>
        <w:t>A</w:t>
      </w:r>
      <w:r w:rsidR="00136FC2" w:rsidRPr="00423348">
        <w:rPr>
          <w:rFonts w:ascii="Arial" w:hAnsi="Arial" w:cs="Arial"/>
        </w:rPr>
        <w:t>t</w:t>
      </w:r>
      <w:r w:rsidR="00136FC2" w:rsidRPr="00423348">
        <w:rPr>
          <w:rFonts w:ascii="Arial" w:hAnsi="Arial" w:cs="Arial"/>
          <w:spacing w:val="-2"/>
        </w:rPr>
        <w:t xml:space="preserve"> </w:t>
      </w:r>
      <w:r w:rsidR="00136FC2" w:rsidRPr="00423348">
        <w:rPr>
          <w:rFonts w:ascii="Arial" w:hAnsi="Arial" w:cs="Arial"/>
        </w:rPr>
        <w:t>t</w:t>
      </w:r>
      <w:r w:rsidR="00136FC2" w:rsidRPr="00423348">
        <w:rPr>
          <w:rFonts w:ascii="Arial" w:hAnsi="Arial" w:cs="Arial"/>
          <w:spacing w:val="1"/>
        </w:rPr>
        <w:t>h</w:t>
      </w:r>
      <w:r w:rsidR="00136FC2" w:rsidRPr="00423348">
        <w:rPr>
          <w:rFonts w:ascii="Arial" w:hAnsi="Arial" w:cs="Arial"/>
        </w:rPr>
        <w:t>e</w:t>
      </w:r>
      <w:r w:rsidR="00136FC2" w:rsidRPr="00423348">
        <w:rPr>
          <w:rFonts w:ascii="Arial" w:hAnsi="Arial" w:cs="Arial"/>
          <w:spacing w:val="-3"/>
        </w:rPr>
        <w:t xml:space="preserve"> </w:t>
      </w:r>
      <w:r w:rsidR="00136FC2" w:rsidRPr="00423348">
        <w:rPr>
          <w:rFonts w:ascii="Arial" w:hAnsi="Arial" w:cs="Arial"/>
          <w:spacing w:val="1"/>
        </w:rPr>
        <w:t>t</w:t>
      </w:r>
      <w:r w:rsidR="00136FC2" w:rsidRPr="00423348">
        <w:rPr>
          <w:rFonts w:ascii="Arial" w:hAnsi="Arial" w:cs="Arial"/>
          <w:spacing w:val="-1"/>
        </w:rPr>
        <w:t>i</w:t>
      </w:r>
      <w:r w:rsidR="00136FC2" w:rsidRPr="00423348">
        <w:rPr>
          <w:rFonts w:ascii="Arial" w:hAnsi="Arial" w:cs="Arial"/>
          <w:spacing w:val="4"/>
        </w:rPr>
        <w:t>m</w:t>
      </w:r>
      <w:r w:rsidR="00136FC2" w:rsidRPr="00423348">
        <w:rPr>
          <w:rFonts w:ascii="Arial" w:hAnsi="Arial" w:cs="Arial"/>
        </w:rPr>
        <w:t>e</w:t>
      </w:r>
      <w:r w:rsidR="00136FC2" w:rsidRPr="00423348">
        <w:rPr>
          <w:rFonts w:ascii="Arial" w:hAnsi="Arial" w:cs="Arial"/>
          <w:spacing w:val="-4"/>
        </w:rPr>
        <w:t xml:space="preserve"> </w:t>
      </w:r>
      <w:r w:rsidR="00136FC2" w:rsidRPr="00423348">
        <w:rPr>
          <w:rFonts w:ascii="Arial" w:hAnsi="Arial" w:cs="Arial"/>
          <w:spacing w:val="-1"/>
        </w:rPr>
        <w:t>o</w:t>
      </w:r>
      <w:r w:rsidR="00136FC2" w:rsidRPr="00423348">
        <w:rPr>
          <w:rFonts w:ascii="Arial" w:hAnsi="Arial" w:cs="Arial"/>
        </w:rPr>
        <w:t xml:space="preserve">f </w:t>
      </w:r>
      <w:r w:rsidR="00136FC2" w:rsidRPr="00423348">
        <w:rPr>
          <w:rFonts w:ascii="Arial" w:hAnsi="Arial" w:cs="Arial"/>
          <w:bCs/>
        </w:rPr>
        <w:t>the r</w:t>
      </w:r>
      <w:r w:rsidR="00136FC2" w:rsidRPr="00423348">
        <w:rPr>
          <w:rFonts w:ascii="Arial" w:hAnsi="Arial" w:cs="Arial"/>
          <w:bCs/>
          <w:spacing w:val="-3"/>
        </w:rPr>
        <w:t>e</w:t>
      </w:r>
      <w:r w:rsidR="00136FC2" w:rsidRPr="00423348">
        <w:rPr>
          <w:rFonts w:ascii="Arial" w:hAnsi="Arial" w:cs="Arial"/>
          <w:bCs/>
          <w:spacing w:val="2"/>
        </w:rPr>
        <w:t>f</w:t>
      </w:r>
      <w:r w:rsidR="00136FC2" w:rsidRPr="00423348">
        <w:rPr>
          <w:rFonts w:ascii="Arial" w:hAnsi="Arial" w:cs="Arial"/>
          <w:bCs/>
        </w:rPr>
        <w:t>er</w:t>
      </w:r>
      <w:r w:rsidR="00136FC2" w:rsidRPr="00423348">
        <w:rPr>
          <w:rFonts w:ascii="Arial" w:hAnsi="Arial" w:cs="Arial"/>
          <w:bCs/>
          <w:spacing w:val="1"/>
        </w:rPr>
        <w:t>r</w:t>
      </w:r>
      <w:r w:rsidR="00136FC2" w:rsidRPr="00423348">
        <w:rPr>
          <w:rFonts w:ascii="Arial" w:hAnsi="Arial" w:cs="Arial"/>
          <w:bCs/>
        </w:rPr>
        <w:t>a</w:t>
      </w:r>
      <w:r w:rsidR="00136FC2" w:rsidRPr="00423348">
        <w:rPr>
          <w:rFonts w:ascii="Arial" w:hAnsi="Arial" w:cs="Arial"/>
          <w:bCs/>
          <w:spacing w:val="-1"/>
        </w:rPr>
        <w:t>l PPT meeting</w:t>
      </w:r>
      <w:r w:rsidR="00136FC2" w:rsidRPr="00423348">
        <w:rPr>
          <w:rFonts w:ascii="Arial" w:hAnsi="Arial" w:cs="Arial"/>
          <w:bCs/>
        </w:rPr>
        <w:t>,</w:t>
      </w:r>
      <w:r w:rsidR="00136FC2" w:rsidRPr="00423348">
        <w:rPr>
          <w:rFonts w:ascii="Arial" w:hAnsi="Arial" w:cs="Arial"/>
          <w:bCs/>
          <w:spacing w:val="-5"/>
        </w:rPr>
        <w:t xml:space="preserve"> if the parental consent</w:t>
      </w:r>
      <w:r w:rsidR="00136FC2" w:rsidRPr="00423348">
        <w:rPr>
          <w:rFonts w:ascii="Arial" w:hAnsi="Arial" w:cs="Arial"/>
          <w:spacing w:val="-5"/>
        </w:rPr>
        <w:t xml:space="preserve"> to evaluate (ED625) is signed/received </w:t>
      </w:r>
      <w:r w:rsidR="00136FC2" w:rsidRPr="00423348">
        <w:rPr>
          <w:rFonts w:ascii="Arial" w:hAnsi="Arial" w:cs="Arial"/>
          <w:spacing w:val="-5"/>
          <w:u w:val="single"/>
        </w:rPr>
        <w:t>prior to</w:t>
      </w:r>
      <w:r w:rsidR="00136FC2" w:rsidRPr="00423348">
        <w:rPr>
          <w:rFonts w:ascii="Arial" w:hAnsi="Arial" w:cs="Arial"/>
          <w:spacing w:val="-5"/>
        </w:rPr>
        <w:t xml:space="preserve"> the student being registered in PSIS </w:t>
      </w:r>
      <w:r w:rsidR="00136FC2" w:rsidRPr="00423348">
        <w:rPr>
          <w:rFonts w:ascii="Arial" w:hAnsi="Arial" w:cs="Arial"/>
        </w:rPr>
        <w:t xml:space="preserve">(DISTRICT ENTRY DATE), the child is reported as Private Pay regardless of whether a SASID has been obtained. </w:t>
      </w:r>
    </w:p>
    <w:p w14:paraId="23B6A8A3" w14:textId="68ED95F4" w:rsidR="00A51AC0" w:rsidRDefault="00A51AC0" w:rsidP="007A48C7">
      <w:pPr>
        <w:spacing w:before="34"/>
        <w:rPr>
          <w:rFonts w:ascii="Arial" w:eastAsia="Arial" w:hAnsi="Arial" w:cs="Arial"/>
        </w:rPr>
      </w:pPr>
    </w:p>
    <w:p w14:paraId="31702997" w14:textId="77777777" w:rsidR="00A51AC0" w:rsidRDefault="00A51AC0">
      <w:pPr>
        <w:spacing w:before="7" w:line="180" w:lineRule="exact"/>
        <w:rPr>
          <w:sz w:val="19"/>
          <w:szCs w:val="19"/>
        </w:rPr>
      </w:pPr>
    </w:p>
    <w:p w14:paraId="36F85E6C" w14:textId="77777777" w:rsidR="00A51AC0" w:rsidRDefault="005118F1">
      <w:pPr>
        <w:rPr>
          <w:rFonts w:ascii="Arial" w:eastAsia="Arial" w:hAnsi="Arial" w:cs="Arial"/>
        </w:rPr>
      </w:pPr>
      <w:r>
        <w:rPr>
          <w:rFonts w:ascii="Arial" w:eastAsia="Arial" w:hAnsi="Arial" w:cs="Arial"/>
          <w:b/>
        </w:rPr>
        <w:t>R</w:t>
      </w:r>
      <w:r>
        <w:rPr>
          <w:rFonts w:ascii="Arial" w:eastAsia="Arial" w:hAnsi="Arial" w:cs="Arial"/>
          <w:b/>
          <w:spacing w:val="1"/>
        </w:rPr>
        <w:t>u</w:t>
      </w:r>
      <w:r>
        <w:rPr>
          <w:rFonts w:ascii="Arial" w:eastAsia="Arial" w:hAnsi="Arial" w:cs="Arial"/>
          <w:b/>
        </w:rPr>
        <w:t>les</w:t>
      </w:r>
    </w:p>
    <w:p w14:paraId="714B2388" w14:textId="77777777" w:rsidR="00A51AC0" w:rsidRDefault="005118F1">
      <w:pPr>
        <w:spacing w:before="3"/>
        <w:ind w:left="360"/>
        <w:rPr>
          <w:rFonts w:ascii="Arial" w:eastAsia="Arial" w:hAnsi="Arial" w:cs="Arial"/>
        </w:rPr>
      </w:pPr>
      <w:r>
        <w:rPr>
          <w:rFonts w:ascii="Wingdings" w:eastAsia="Wingdings" w:hAnsi="Wingdings" w:cs="Wingdings"/>
        </w:rPr>
        <w:t></w:t>
      </w:r>
      <w:r>
        <w:t xml:space="preserve">  </w:t>
      </w:r>
      <w:r>
        <w:rPr>
          <w:spacing w:val="31"/>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s re</w:t>
      </w:r>
      <w:r>
        <w:rPr>
          <w:rFonts w:ascii="Arial" w:eastAsia="Arial" w:hAnsi="Arial" w:cs="Arial"/>
          <w:spacing w:val="-1"/>
        </w:rPr>
        <w:t>q</w:t>
      </w:r>
      <w:r>
        <w:rPr>
          <w:rFonts w:ascii="Arial" w:eastAsia="Arial" w:hAnsi="Arial" w:cs="Arial"/>
          <w:spacing w:val="2"/>
        </w:rPr>
        <w:t>u</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1"/>
        </w:rPr>
        <w:t>d</w:t>
      </w:r>
      <w:r>
        <w:rPr>
          <w:rFonts w:ascii="Arial" w:eastAsia="Arial" w:hAnsi="Arial" w:cs="Arial"/>
        </w:rPr>
        <w:t>.</w:t>
      </w:r>
    </w:p>
    <w:p w14:paraId="6A9F117D" w14:textId="77777777" w:rsidR="00A51AC0" w:rsidRDefault="005118F1">
      <w:pPr>
        <w:spacing w:before="1" w:line="220" w:lineRule="exact"/>
        <w:ind w:left="720" w:right="836" w:hanging="360"/>
        <w:rPr>
          <w:rFonts w:ascii="Arial" w:eastAsia="Arial" w:hAnsi="Arial" w:cs="Arial"/>
        </w:rPr>
      </w:pPr>
      <w:r>
        <w:rPr>
          <w:rFonts w:ascii="Wingdings" w:eastAsia="Wingdings" w:hAnsi="Wingdings" w:cs="Wingdings"/>
        </w:rPr>
        <w:t></w:t>
      </w:r>
      <w:r>
        <w:t xml:space="preserve">  </w:t>
      </w:r>
      <w:r>
        <w:rPr>
          <w:spacing w:val="31"/>
        </w:rPr>
        <w:t xml:space="preserve"> </w:t>
      </w:r>
      <w:proofErr w:type="gramStart"/>
      <w:r>
        <w:rPr>
          <w:rFonts w:ascii="Arial" w:eastAsia="Arial" w:hAnsi="Arial" w:cs="Arial"/>
        </w:rPr>
        <w:t>If</w:t>
      </w:r>
      <w:proofErr w:type="gramEnd"/>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s a</w:t>
      </w:r>
      <w:r>
        <w:rPr>
          <w:rFonts w:ascii="Arial" w:eastAsia="Arial" w:hAnsi="Arial" w:cs="Arial"/>
          <w:spacing w:val="-1"/>
        </w:rPr>
        <w:t xml:space="preserve"> </w:t>
      </w:r>
      <w:r>
        <w:rPr>
          <w:rFonts w:ascii="Arial" w:eastAsia="Arial" w:hAnsi="Arial" w:cs="Arial"/>
          <w:b/>
          <w:spacing w:val="-1"/>
        </w:rPr>
        <w:t>P</w:t>
      </w:r>
      <w:r>
        <w:rPr>
          <w:rFonts w:ascii="Arial" w:eastAsia="Arial" w:hAnsi="Arial" w:cs="Arial"/>
          <w:b/>
        </w:rPr>
        <w:t>ub</w:t>
      </w:r>
      <w:r>
        <w:rPr>
          <w:rFonts w:ascii="Arial" w:eastAsia="Arial" w:hAnsi="Arial" w:cs="Arial"/>
          <w:b/>
          <w:spacing w:val="2"/>
        </w:rPr>
        <w:t>l</w:t>
      </w:r>
      <w:r>
        <w:rPr>
          <w:rFonts w:ascii="Arial" w:eastAsia="Arial" w:hAnsi="Arial" w:cs="Arial"/>
          <w:b/>
        </w:rPr>
        <w:t>ic</w:t>
      </w:r>
      <w:r>
        <w:rPr>
          <w:rFonts w:ascii="Arial" w:eastAsia="Arial" w:hAnsi="Arial" w:cs="Arial"/>
          <w:b/>
          <w:spacing w:val="-6"/>
        </w:rPr>
        <w:t xml:space="preserve"> </w:t>
      </w:r>
      <w:r>
        <w:rPr>
          <w:rFonts w:ascii="Arial" w:eastAsia="Arial" w:hAnsi="Arial" w:cs="Arial"/>
          <w:spacing w:val="1"/>
        </w:rPr>
        <w:t>sc</w:t>
      </w:r>
      <w:r>
        <w:rPr>
          <w:rFonts w:ascii="Arial" w:eastAsia="Arial" w:hAnsi="Arial" w:cs="Arial"/>
        </w:rPr>
        <w:t>h</w:t>
      </w:r>
      <w:r>
        <w:rPr>
          <w:rFonts w:ascii="Arial" w:eastAsia="Arial" w:hAnsi="Arial" w:cs="Arial"/>
          <w:spacing w:val="-1"/>
        </w:rPr>
        <w:t>o</w:t>
      </w:r>
      <w:r>
        <w:rPr>
          <w:rFonts w:ascii="Arial" w:eastAsia="Arial" w:hAnsi="Arial" w:cs="Arial"/>
          <w:spacing w:val="2"/>
        </w:rPr>
        <w:t>o</w:t>
      </w:r>
      <w:r>
        <w:rPr>
          <w:rFonts w:ascii="Arial" w:eastAsia="Arial" w:hAnsi="Arial" w:cs="Arial"/>
        </w:rPr>
        <w:t>l</w:t>
      </w:r>
      <w:r>
        <w:rPr>
          <w:rFonts w:ascii="Arial" w:eastAsia="Arial" w:hAnsi="Arial" w:cs="Arial"/>
          <w:spacing w:val="-7"/>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b/>
          <w:spacing w:val="4"/>
        </w:rPr>
        <w:t>S</w:t>
      </w:r>
      <w:r>
        <w:rPr>
          <w:rFonts w:ascii="Arial" w:eastAsia="Arial" w:hAnsi="Arial" w:cs="Arial"/>
          <w:b/>
          <w:spacing w:val="-5"/>
        </w:rPr>
        <w:t>A</w:t>
      </w:r>
      <w:r>
        <w:rPr>
          <w:rFonts w:ascii="Arial" w:eastAsia="Arial" w:hAnsi="Arial" w:cs="Arial"/>
          <w:b/>
          <w:spacing w:val="1"/>
        </w:rPr>
        <w:t>S</w:t>
      </w:r>
      <w:r>
        <w:rPr>
          <w:rFonts w:ascii="Arial" w:eastAsia="Arial" w:hAnsi="Arial" w:cs="Arial"/>
          <w:b/>
          <w:spacing w:val="2"/>
        </w:rPr>
        <w:t>I</w:t>
      </w:r>
      <w:r>
        <w:rPr>
          <w:rFonts w:ascii="Arial" w:eastAsia="Arial" w:hAnsi="Arial" w:cs="Arial"/>
          <w:b/>
        </w:rPr>
        <w:t>D</w:t>
      </w:r>
      <w:r>
        <w:rPr>
          <w:rFonts w:ascii="Arial" w:eastAsia="Arial" w:hAnsi="Arial" w:cs="Arial"/>
          <w:b/>
          <w:spacing w:val="-6"/>
        </w:rPr>
        <w:t xml:space="preserve"> </w:t>
      </w:r>
      <w:r>
        <w:rPr>
          <w:rFonts w:ascii="Arial" w:eastAsia="Arial" w:hAnsi="Arial" w:cs="Arial"/>
          <w:b/>
        </w:rPr>
        <w:t>m</w:t>
      </w:r>
      <w:r>
        <w:rPr>
          <w:rFonts w:ascii="Arial" w:eastAsia="Arial" w:hAnsi="Arial" w:cs="Arial"/>
          <w:b/>
          <w:spacing w:val="1"/>
        </w:rPr>
        <w:t>u</w:t>
      </w:r>
      <w:r>
        <w:rPr>
          <w:rFonts w:ascii="Arial" w:eastAsia="Arial" w:hAnsi="Arial" w:cs="Arial"/>
          <w:b/>
          <w:spacing w:val="2"/>
        </w:rPr>
        <w:t>s</w:t>
      </w:r>
      <w:r>
        <w:rPr>
          <w:rFonts w:ascii="Arial" w:eastAsia="Arial" w:hAnsi="Arial" w:cs="Arial"/>
          <w:b/>
        </w:rPr>
        <w:t>t</w:t>
      </w:r>
      <w:r>
        <w:rPr>
          <w:rFonts w:ascii="Arial" w:eastAsia="Arial" w:hAnsi="Arial" w:cs="Arial"/>
          <w:b/>
          <w:spacing w:val="-4"/>
        </w:rPr>
        <w:t xml:space="preserve"> </w:t>
      </w:r>
      <w:r>
        <w:rPr>
          <w:rFonts w:ascii="Arial" w:eastAsia="Arial" w:hAnsi="Arial" w:cs="Arial"/>
          <w:b/>
        </w:rPr>
        <w:t>be a</w:t>
      </w:r>
      <w:r>
        <w:rPr>
          <w:rFonts w:ascii="Arial" w:eastAsia="Arial" w:hAnsi="Arial" w:cs="Arial"/>
          <w:b/>
          <w:spacing w:val="-1"/>
        </w:rPr>
        <w:t>s</w:t>
      </w:r>
      <w:r>
        <w:rPr>
          <w:rFonts w:ascii="Arial" w:eastAsia="Arial" w:hAnsi="Arial" w:cs="Arial"/>
          <w:b/>
        </w:rPr>
        <w:t>sig</w:t>
      </w:r>
      <w:r>
        <w:rPr>
          <w:rFonts w:ascii="Arial" w:eastAsia="Arial" w:hAnsi="Arial" w:cs="Arial"/>
          <w:b/>
          <w:spacing w:val="1"/>
        </w:rPr>
        <w:t>n</w:t>
      </w:r>
      <w:r>
        <w:rPr>
          <w:rFonts w:ascii="Arial" w:eastAsia="Arial" w:hAnsi="Arial" w:cs="Arial"/>
          <w:b/>
        </w:rPr>
        <w:t>ed</w:t>
      </w:r>
      <w:r>
        <w:rPr>
          <w:rFonts w:ascii="Arial" w:eastAsia="Arial" w:hAnsi="Arial" w:cs="Arial"/>
          <w:b/>
          <w:spacing w:val="-6"/>
        </w:rPr>
        <w:t xml:space="preserve"> </w:t>
      </w:r>
      <w:r>
        <w:rPr>
          <w:rFonts w:ascii="Arial" w:eastAsia="Arial" w:hAnsi="Arial" w:cs="Arial"/>
          <w:b/>
        </w:rPr>
        <w:t>in</w:t>
      </w:r>
      <w:r>
        <w:rPr>
          <w:rFonts w:ascii="Arial" w:eastAsia="Arial" w:hAnsi="Arial" w:cs="Arial"/>
          <w:b/>
          <w:spacing w:val="-2"/>
        </w:rPr>
        <w:t xml:space="preserve"> </w:t>
      </w:r>
      <w:r>
        <w:rPr>
          <w:rFonts w:ascii="Arial" w:eastAsia="Arial" w:hAnsi="Arial" w:cs="Arial"/>
          <w:b/>
          <w:spacing w:val="1"/>
        </w:rPr>
        <w:t>P</w:t>
      </w:r>
      <w:r>
        <w:rPr>
          <w:rFonts w:ascii="Arial" w:eastAsia="Arial" w:hAnsi="Arial" w:cs="Arial"/>
          <w:b/>
          <w:spacing w:val="-1"/>
        </w:rPr>
        <w:t>S</w:t>
      </w:r>
      <w:r>
        <w:rPr>
          <w:rFonts w:ascii="Arial" w:eastAsia="Arial" w:hAnsi="Arial" w:cs="Arial"/>
          <w:b/>
          <w:spacing w:val="2"/>
        </w:rPr>
        <w:t>I</w:t>
      </w:r>
      <w:r>
        <w:rPr>
          <w:rFonts w:ascii="Arial" w:eastAsia="Arial" w:hAnsi="Arial" w:cs="Arial"/>
          <w:b/>
        </w:rPr>
        <w:t>S</w:t>
      </w:r>
      <w:r>
        <w:rPr>
          <w:rFonts w:ascii="Arial" w:eastAsia="Arial" w:hAnsi="Arial" w:cs="Arial"/>
          <w:b/>
          <w:spacing w:val="-15"/>
        </w:rPr>
        <w:t xml:space="preserve"> </w:t>
      </w:r>
      <w:r>
        <w:rPr>
          <w:rFonts w:ascii="Arial" w:eastAsia="Arial" w:hAnsi="Arial" w:cs="Arial"/>
          <w:b/>
        </w:rPr>
        <w:t>R</w:t>
      </w:r>
      <w:r>
        <w:rPr>
          <w:rFonts w:ascii="Arial" w:eastAsia="Arial" w:hAnsi="Arial" w:cs="Arial"/>
          <w:b/>
          <w:spacing w:val="1"/>
          <w:sz w:val="16"/>
          <w:szCs w:val="16"/>
        </w:rPr>
        <w:t>E</w:t>
      </w:r>
      <w:r>
        <w:rPr>
          <w:rFonts w:ascii="Arial" w:eastAsia="Arial" w:hAnsi="Arial" w:cs="Arial"/>
          <w:b/>
          <w:sz w:val="16"/>
          <w:szCs w:val="16"/>
        </w:rPr>
        <w:t>GI</w:t>
      </w:r>
      <w:r>
        <w:rPr>
          <w:rFonts w:ascii="Arial" w:eastAsia="Arial" w:hAnsi="Arial" w:cs="Arial"/>
          <w:b/>
          <w:spacing w:val="1"/>
          <w:sz w:val="16"/>
          <w:szCs w:val="16"/>
        </w:rPr>
        <w:t>S</w:t>
      </w:r>
      <w:r>
        <w:rPr>
          <w:rFonts w:ascii="Arial" w:eastAsia="Arial" w:hAnsi="Arial" w:cs="Arial"/>
          <w:b/>
          <w:spacing w:val="-2"/>
          <w:sz w:val="16"/>
          <w:szCs w:val="16"/>
        </w:rPr>
        <w:t>T</w:t>
      </w:r>
      <w:r>
        <w:rPr>
          <w:rFonts w:ascii="Arial" w:eastAsia="Arial" w:hAnsi="Arial" w:cs="Arial"/>
          <w:b/>
          <w:spacing w:val="-3"/>
          <w:sz w:val="16"/>
          <w:szCs w:val="16"/>
        </w:rPr>
        <w:t>RA</w:t>
      </w:r>
      <w:r>
        <w:rPr>
          <w:rFonts w:ascii="Arial" w:eastAsia="Arial" w:hAnsi="Arial" w:cs="Arial"/>
          <w:b/>
          <w:spacing w:val="-2"/>
          <w:sz w:val="16"/>
          <w:szCs w:val="16"/>
        </w:rPr>
        <w:t>T</w:t>
      </w:r>
      <w:r>
        <w:rPr>
          <w:rFonts w:ascii="Arial" w:eastAsia="Arial" w:hAnsi="Arial" w:cs="Arial"/>
          <w:b/>
          <w:spacing w:val="1"/>
          <w:sz w:val="16"/>
          <w:szCs w:val="16"/>
        </w:rPr>
        <w:t>I</w:t>
      </w:r>
      <w:r>
        <w:rPr>
          <w:rFonts w:ascii="Arial" w:eastAsia="Arial" w:hAnsi="Arial" w:cs="Arial"/>
          <w:b/>
          <w:sz w:val="16"/>
          <w:szCs w:val="16"/>
        </w:rPr>
        <w:t>ON</w:t>
      </w:r>
      <w:r>
        <w:rPr>
          <w:rFonts w:ascii="Arial" w:eastAsia="Arial" w:hAnsi="Arial" w:cs="Arial"/>
          <w:b/>
          <w:spacing w:val="12"/>
          <w:sz w:val="16"/>
          <w:szCs w:val="16"/>
        </w:rPr>
        <w:t xml:space="preserve"> </w:t>
      </w:r>
      <w:r>
        <w:rPr>
          <w:rFonts w:ascii="Arial" w:eastAsia="Arial" w:hAnsi="Arial" w:cs="Arial"/>
          <w:b/>
        </w:rPr>
        <w:t>p</w:t>
      </w:r>
      <w:r>
        <w:rPr>
          <w:rFonts w:ascii="Arial" w:eastAsia="Arial" w:hAnsi="Arial" w:cs="Arial"/>
          <w:b/>
          <w:spacing w:val="-1"/>
        </w:rPr>
        <w:t>r</w:t>
      </w:r>
      <w:r>
        <w:rPr>
          <w:rFonts w:ascii="Arial" w:eastAsia="Arial" w:hAnsi="Arial" w:cs="Arial"/>
          <w:b/>
        </w:rPr>
        <w:t>ior</w:t>
      </w:r>
      <w:r>
        <w:rPr>
          <w:rFonts w:ascii="Arial" w:eastAsia="Arial" w:hAnsi="Arial" w:cs="Arial"/>
          <w:b/>
          <w:spacing w:val="-3"/>
        </w:rPr>
        <w:t xml:space="preserve"> </w:t>
      </w:r>
      <w:r>
        <w:rPr>
          <w:rFonts w:ascii="Arial" w:eastAsia="Arial" w:hAnsi="Arial" w:cs="Arial"/>
          <w:b/>
        </w:rPr>
        <w:t>to</w:t>
      </w:r>
      <w:r>
        <w:rPr>
          <w:rFonts w:ascii="Arial" w:eastAsia="Arial" w:hAnsi="Arial" w:cs="Arial"/>
          <w:b/>
          <w:spacing w:val="-2"/>
        </w:rPr>
        <w:t xml:space="preserve"> </w:t>
      </w:r>
      <w:r>
        <w:rPr>
          <w:rFonts w:ascii="Arial" w:eastAsia="Arial" w:hAnsi="Arial" w:cs="Arial"/>
          <w:b/>
        </w:rPr>
        <w:t>en</w:t>
      </w:r>
      <w:r>
        <w:rPr>
          <w:rFonts w:ascii="Arial" w:eastAsia="Arial" w:hAnsi="Arial" w:cs="Arial"/>
          <w:b/>
          <w:spacing w:val="1"/>
        </w:rPr>
        <w:t>t</w:t>
      </w:r>
      <w:r>
        <w:rPr>
          <w:rFonts w:ascii="Arial" w:eastAsia="Arial" w:hAnsi="Arial" w:cs="Arial"/>
          <w:b/>
          <w:spacing w:val="2"/>
        </w:rPr>
        <w:t>r</w:t>
      </w:r>
      <w:r>
        <w:rPr>
          <w:rFonts w:ascii="Arial" w:eastAsia="Arial" w:hAnsi="Arial" w:cs="Arial"/>
          <w:b/>
        </w:rPr>
        <w:t>y</w:t>
      </w:r>
      <w:r>
        <w:rPr>
          <w:rFonts w:ascii="Arial" w:eastAsia="Arial" w:hAnsi="Arial" w:cs="Arial"/>
          <w:b/>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t</w:t>
      </w:r>
      <w:r>
        <w:rPr>
          <w:rFonts w:ascii="Arial" w:eastAsia="Arial" w:hAnsi="Arial" w:cs="Arial"/>
        </w:rPr>
        <w:t>o</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 xml:space="preserve">e </w:t>
      </w:r>
      <w:r>
        <w:rPr>
          <w:rFonts w:ascii="Arial" w:eastAsia="Arial" w:hAnsi="Arial" w:cs="Arial"/>
          <w:spacing w:val="-1"/>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spacing w:val="3"/>
        </w:rPr>
        <w:t>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1"/>
        </w:rPr>
        <w:t>li</w:t>
      </w:r>
      <w:r>
        <w:rPr>
          <w:rFonts w:ascii="Arial" w:eastAsia="Arial" w:hAnsi="Arial" w:cs="Arial"/>
        </w:rPr>
        <w:t>n</w:t>
      </w:r>
      <w:r>
        <w:rPr>
          <w:rFonts w:ascii="Arial" w:eastAsia="Arial" w:hAnsi="Arial" w:cs="Arial"/>
          <w:spacing w:val="-1"/>
        </w:rPr>
        <w:t>e</w:t>
      </w:r>
      <w:r>
        <w:rPr>
          <w:rFonts w:ascii="Arial" w:eastAsia="Arial" w:hAnsi="Arial" w:cs="Arial"/>
        </w:rPr>
        <w:t>s</w:t>
      </w:r>
      <w:r>
        <w:rPr>
          <w:rFonts w:ascii="Arial" w:eastAsia="Arial" w:hAnsi="Arial" w:cs="Arial"/>
          <w:spacing w:val="-8"/>
        </w:rPr>
        <w:t xml:space="preserve"> </w:t>
      </w:r>
      <w:r>
        <w:rPr>
          <w:rFonts w:ascii="Arial" w:eastAsia="Arial" w:hAnsi="Arial" w:cs="Arial"/>
          <w:spacing w:val="3"/>
        </w:rPr>
        <w:t>s</w:t>
      </w:r>
      <w:r>
        <w:rPr>
          <w:rFonts w:ascii="Arial" w:eastAsia="Arial" w:hAnsi="Arial" w:cs="Arial"/>
          <w:spacing w:val="-4"/>
        </w:rPr>
        <w:t>y</w:t>
      </w:r>
      <w:r>
        <w:rPr>
          <w:rFonts w:ascii="Arial" w:eastAsia="Arial" w:hAnsi="Arial" w:cs="Arial"/>
          <w:spacing w:val="1"/>
        </w:rPr>
        <w:t>s</w:t>
      </w:r>
      <w:r>
        <w:rPr>
          <w:rFonts w:ascii="Arial" w:eastAsia="Arial" w:hAnsi="Arial" w:cs="Arial"/>
          <w:spacing w:val="2"/>
        </w:rPr>
        <w:t>te</w:t>
      </w:r>
      <w:r>
        <w:rPr>
          <w:rFonts w:ascii="Arial" w:eastAsia="Arial" w:hAnsi="Arial" w:cs="Arial"/>
          <w:spacing w:val="7"/>
        </w:rPr>
        <w:t>m</w:t>
      </w:r>
      <w:r>
        <w:rPr>
          <w:rFonts w:ascii="Arial" w:eastAsia="Arial" w:hAnsi="Arial" w:cs="Arial"/>
        </w:rPr>
        <w:t>.</w:t>
      </w:r>
    </w:p>
    <w:p w14:paraId="736ED6A0" w14:textId="77777777" w:rsidR="00A51AC0" w:rsidRDefault="005118F1">
      <w:pPr>
        <w:spacing w:line="220" w:lineRule="exact"/>
        <w:ind w:left="360"/>
        <w:rPr>
          <w:rFonts w:ascii="Arial" w:eastAsia="Arial" w:hAnsi="Arial" w:cs="Arial"/>
        </w:rPr>
      </w:pPr>
      <w:r>
        <w:rPr>
          <w:rFonts w:ascii="Wingdings" w:eastAsia="Wingdings" w:hAnsi="Wingdings" w:cs="Wingdings"/>
        </w:rPr>
        <w:t></w:t>
      </w:r>
      <w:r>
        <w:t xml:space="preserve">  </w:t>
      </w:r>
      <w:r>
        <w:rPr>
          <w:spacing w:val="31"/>
        </w:rPr>
        <w:t xml:space="preserve"> </w:t>
      </w:r>
      <w:r>
        <w:rPr>
          <w:rFonts w:ascii="Arial" w:eastAsia="Arial" w:hAnsi="Arial" w:cs="Arial"/>
        </w:rPr>
        <w:t>If</w:t>
      </w:r>
      <w:r>
        <w:rPr>
          <w:rFonts w:ascii="Arial" w:eastAsia="Arial" w:hAnsi="Arial" w:cs="Arial"/>
          <w:spacing w:val="1"/>
        </w:rPr>
        <w:t xml:space="preserve"> </w:t>
      </w:r>
      <w:r>
        <w:rPr>
          <w:rFonts w:ascii="Arial" w:eastAsia="Arial" w:hAnsi="Arial" w:cs="Arial"/>
          <w:b/>
          <w:spacing w:val="-1"/>
        </w:rPr>
        <w:t>P</w:t>
      </w:r>
      <w:r>
        <w:rPr>
          <w:rFonts w:ascii="Arial" w:eastAsia="Arial" w:hAnsi="Arial" w:cs="Arial"/>
          <w:b/>
        </w:rPr>
        <w:t>ublic</w:t>
      </w:r>
      <w:r>
        <w:rPr>
          <w:rFonts w:ascii="Arial" w:eastAsia="Arial" w:hAnsi="Arial" w:cs="Arial"/>
        </w:rPr>
        <w:t>,</w:t>
      </w:r>
      <w:r>
        <w:rPr>
          <w:rFonts w:ascii="Arial" w:eastAsia="Arial" w:hAnsi="Arial" w:cs="Arial"/>
          <w:spacing w:val="-7"/>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l</w:t>
      </w:r>
      <w:r>
        <w:rPr>
          <w:rFonts w:ascii="Arial" w:eastAsia="Arial" w:hAnsi="Arial" w:cs="Arial"/>
          <w:spacing w:val="1"/>
        </w:rPr>
        <w:t>l</w:t>
      </w:r>
      <w:r>
        <w:rPr>
          <w:rFonts w:ascii="Arial" w:eastAsia="Arial" w:hAnsi="Arial" w:cs="Arial"/>
          <w:spacing w:val="2"/>
        </w:rPr>
        <w:t>o</w:t>
      </w:r>
      <w:r>
        <w:rPr>
          <w:rFonts w:ascii="Arial" w:eastAsia="Arial" w:hAnsi="Arial" w:cs="Arial"/>
          <w:spacing w:val="-2"/>
        </w:rPr>
        <w:t>w</w:t>
      </w:r>
      <w:r>
        <w:rPr>
          <w:rFonts w:ascii="Arial" w:eastAsia="Arial" w:hAnsi="Arial" w:cs="Arial"/>
          <w:spacing w:val="1"/>
        </w:rPr>
        <w:t>i</w:t>
      </w:r>
      <w:r>
        <w:rPr>
          <w:rFonts w:ascii="Arial" w:eastAsia="Arial" w:hAnsi="Arial" w:cs="Arial"/>
        </w:rPr>
        <w:t>ng</w:t>
      </w:r>
      <w:r>
        <w:rPr>
          <w:rFonts w:ascii="Arial" w:eastAsia="Arial" w:hAnsi="Arial" w:cs="Arial"/>
          <w:spacing w:val="-9"/>
        </w:rPr>
        <w:t xml:space="preserve"> </w:t>
      </w:r>
      <w:r>
        <w:rPr>
          <w:rFonts w:ascii="Arial" w:eastAsia="Arial" w:hAnsi="Arial" w:cs="Arial"/>
          <w:spacing w:val="2"/>
        </w:rPr>
        <w:t>f</w:t>
      </w:r>
      <w:r>
        <w:rPr>
          <w:rFonts w:ascii="Arial" w:eastAsia="Arial" w:hAnsi="Arial" w:cs="Arial"/>
          <w:spacing w:val="-1"/>
        </w:rPr>
        <w:t>i</w:t>
      </w:r>
      <w:r>
        <w:rPr>
          <w:rFonts w:ascii="Arial" w:eastAsia="Arial" w:hAnsi="Arial" w:cs="Arial"/>
          <w:spacing w:val="2"/>
        </w:rPr>
        <w:t>e</w:t>
      </w:r>
      <w:r>
        <w:rPr>
          <w:rFonts w:ascii="Arial" w:eastAsia="Arial" w:hAnsi="Arial" w:cs="Arial"/>
          <w:spacing w:val="-1"/>
        </w:rPr>
        <w:t>l</w:t>
      </w:r>
      <w:r>
        <w:rPr>
          <w:rFonts w:ascii="Arial" w:eastAsia="Arial" w:hAnsi="Arial" w:cs="Arial"/>
          <w:spacing w:val="2"/>
        </w:rPr>
        <w:t>d</w:t>
      </w:r>
      <w:r>
        <w:rPr>
          <w:rFonts w:ascii="Arial" w:eastAsia="Arial" w:hAnsi="Arial" w:cs="Arial"/>
        </w:rPr>
        <w:t>s</w:t>
      </w:r>
      <w:r>
        <w:rPr>
          <w:rFonts w:ascii="Arial" w:eastAsia="Arial" w:hAnsi="Arial" w:cs="Arial"/>
          <w:spacing w:val="-4"/>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re</w:t>
      </w:r>
      <w:r>
        <w:rPr>
          <w:rFonts w:ascii="Arial" w:eastAsia="Arial" w:hAnsi="Arial" w:cs="Arial"/>
          <w:spacing w:val="-1"/>
        </w:rPr>
        <w:t>q</w:t>
      </w:r>
      <w:r>
        <w:rPr>
          <w:rFonts w:ascii="Arial" w:eastAsia="Arial" w:hAnsi="Arial" w:cs="Arial"/>
          <w:spacing w:val="2"/>
        </w:rPr>
        <w:t>u</w:t>
      </w:r>
      <w:r>
        <w:rPr>
          <w:rFonts w:ascii="Arial" w:eastAsia="Arial" w:hAnsi="Arial" w:cs="Arial"/>
          <w:spacing w:val="-1"/>
        </w:rPr>
        <w:t>i</w:t>
      </w:r>
      <w:r>
        <w:rPr>
          <w:rFonts w:ascii="Arial" w:eastAsia="Arial" w:hAnsi="Arial" w:cs="Arial"/>
          <w:spacing w:val="1"/>
        </w:rPr>
        <w:t>r</w:t>
      </w:r>
      <w:r>
        <w:rPr>
          <w:rFonts w:ascii="Arial" w:eastAsia="Arial" w:hAnsi="Arial" w:cs="Arial"/>
        </w:rPr>
        <w:t>ed</w:t>
      </w:r>
      <w:r>
        <w:rPr>
          <w:rFonts w:ascii="Arial" w:eastAsia="Arial" w:hAnsi="Arial" w:cs="Arial"/>
          <w:spacing w:val="-2"/>
        </w:rPr>
        <w:t xml:space="preserve"> </w:t>
      </w:r>
      <w:r>
        <w:rPr>
          <w:rFonts w:ascii="Arial" w:eastAsia="Arial" w:hAnsi="Arial" w:cs="Arial"/>
        </w:rPr>
        <w:t>to</w:t>
      </w:r>
      <w:r>
        <w:rPr>
          <w:rFonts w:ascii="Arial" w:eastAsia="Arial" w:hAnsi="Arial" w:cs="Arial"/>
          <w:spacing w:val="-1"/>
        </w:rPr>
        <w:t xml:space="preserve"> i</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2"/>
        </w:rPr>
        <w:t>i</w:t>
      </w:r>
      <w:r>
        <w:rPr>
          <w:rFonts w:ascii="Arial" w:eastAsia="Arial" w:hAnsi="Arial" w:cs="Arial"/>
          <w:spacing w:val="4"/>
        </w:rPr>
        <w:t>f</w:t>
      </w:r>
      <w:r>
        <w:rPr>
          <w:rFonts w:ascii="Arial" w:eastAsia="Arial" w:hAnsi="Arial" w:cs="Arial"/>
        </w:rPr>
        <w:t>y</w:t>
      </w:r>
      <w:r>
        <w:rPr>
          <w:rFonts w:ascii="Arial" w:eastAsia="Arial" w:hAnsi="Arial" w:cs="Arial"/>
          <w:spacing w:val="-10"/>
        </w:rPr>
        <w:t xml:space="preserve"> </w:t>
      </w:r>
      <w:r>
        <w:rPr>
          <w:rFonts w:ascii="Arial" w:eastAsia="Arial" w:hAnsi="Arial" w:cs="Arial"/>
          <w:spacing w:val="2"/>
        </w:rPr>
        <w:t>th</w:t>
      </w:r>
      <w:r>
        <w:rPr>
          <w:rFonts w:ascii="Arial" w:eastAsia="Arial" w:hAnsi="Arial" w:cs="Arial"/>
        </w:rPr>
        <w:t>e</w:t>
      </w:r>
      <w:r>
        <w:rPr>
          <w:rFonts w:ascii="Arial" w:eastAsia="Arial" w:hAnsi="Arial" w:cs="Arial"/>
          <w:spacing w:val="-3"/>
        </w:rPr>
        <w:t xml:space="preserve"> </w:t>
      </w:r>
      <w:r>
        <w:rPr>
          <w:rFonts w:ascii="Arial" w:eastAsia="Arial" w:hAnsi="Arial" w:cs="Arial"/>
        </w:rPr>
        <w:t>stu</w:t>
      </w:r>
      <w:r>
        <w:rPr>
          <w:rFonts w:ascii="Arial" w:eastAsia="Arial" w:hAnsi="Arial" w:cs="Arial"/>
          <w:spacing w:val="-1"/>
        </w:rPr>
        <w:t>d</w:t>
      </w:r>
      <w:r>
        <w:rPr>
          <w:rFonts w:ascii="Arial" w:eastAsia="Arial" w:hAnsi="Arial" w:cs="Arial"/>
          <w:spacing w:val="2"/>
        </w:rPr>
        <w:t>e</w:t>
      </w:r>
      <w:r>
        <w:rPr>
          <w:rFonts w:ascii="Arial" w:eastAsia="Arial" w:hAnsi="Arial" w:cs="Arial"/>
        </w:rPr>
        <w:t>nt</w:t>
      </w:r>
    </w:p>
    <w:p w14:paraId="7E2CBFBE" w14:textId="77777777" w:rsidR="00A51AC0" w:rsidRDefault="005118F1">
      <w:pPr>
        <w:spacing w:before="3"/>
        <w:ind w:left="720"/>
        <w:rPr>
          <w:rFonts w:ascii="Arial" w:eastAsia="Arial" w:hAnsi="Arial" w:cs="Arial"/>
        </w:rPr>
      </w:pPr>
      <w:proofErr w:type="gramStart"/>
      <w:r>
        <w:rPr>
          <w:rFonts w:ascii="Arial" w:eastAsia="Arial" w:hAnsi="Arial" w:cs="Arial"/>
        </w:rPr>
        <w:t>a</w:t>
      </w:r>
      <w:r>
        <w:rPr>
          <w:rFonts w:ascii="Arial" w:eastAsia="Arial" w:hAnsi="Arial" w:cs="Arial"/>
          <w:spacing w:val="-1"/>
        </w:rPr>
        <w:t>n</w:t>
      </w:r>
      <w:r>
        <w:rPr>
          <w:rFonts w:ascii="Arial" w:eastAsia="Arial" w:hAnsi="Arial" w:cs="Arial"/>
        </w:rPr>
        <w:t>d</w:t>
      </w:r>
      <w:proofErr w:type="gramEnd"/>
      <w:r>
        <w:rPr>
          <w:rFonts w:ascii="Arial" w:eastAsia="Arial" w:hAnsi="Arial" w:cs="Arial"/>
          <w:spacing w:val="-1"/>
        </w:rPr>
        <w:t xml:space="preserve"> </w:t>
      </w:r>
      <w:r>
        <w:rPr>
          <w:rFonts w:ascii="Arial" w:eastAsia="Arial" w:hAnsi="Arial" w:cs="Arial"/>
        </w:rPr>
        <w:t>e</w:t>
      </w:r>
      <w:r>
        <w:rPr>
          <w:rFonts w:ascii="Arial" w:eastAsia="Arial" w:hAnsi="Arial" w:cs="Arial"/>
          <w:spacing w:val="1"/>
        </w:rPr>
        <w:t>s</w:t>
      </w:r>
      <w:r>
        <w:rPr>
          <w:rFonts w:ascii="Arial" w:eastAsia="Arial" w:hAnsi="Arial" w:cs="Arial"/>
        </w:rPr>
        <w:t>ta</w:t>
      </w:r>
      <w:r>
        <w:rPr>
          <w:rFonts w:ascii="Arial" w:eastAsia="Arial" w:hAnsi="Arial" w:cs="Arial"/>
          <w:spacing w:val="1"/>
        </w:rPr>
        <w:t>b</w:t>
      </w:r>
      <w:r>
        <w:rPr>
          <w:rFonts w:ascii="Arial" w:eastAsia="Arial" w:hAnsi="Arial" w:cs="Arial"/>
          <w:spacing w:val="-1"/>
        </w:rPr>
        <w:t>li</w:t>
      </w:r>
      <w:r>
        <w:rPr>
          <w:rFonts w:ascii="Arial" w:eastAsia="Arial" w:hAnsi="Arial" w:cs="Arial"/>
          <w:spacing w:val="1"/>
        </w:rPr>
        <w:t>s</w:t>
      </w:r>
      <w:r>
        <w:rPr>
          <w:rFonts w:ascii="Arial" w:eastAsia="Arial" w:hAnsi="Arial" w:cs="Arial"/>
        </w:rPr>
        <w:t>h</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3"/>
        </w:rPr>
        <w:t>r</w:t>
      </w:r>
      <w:r>
        <w:rPr>
          <w:rFonts w:ascii="Arial" w:eastAsia="Arial" w:hAnsi="Arial" w:cs="Arial"/>
        </w:rPr>
        <w:t>e</w:t>
      </w:r>
      <w:r>
        <w:rPr>
          <w:rFonts w:ascii="Arial" w:eastAsia="Arial" w:hAnsi="Arial" w:cs="Arial"/>
          <w:spacing w:val="1"/>
        </w:rPr>
        <w:t>c</w:t>
      </w:r>
      <w:r>
        <w:rPr>
          <w:rFonts w:ascii="Arial" w:eastAsia="Arial" w:hAnsi="Arial" w:cs="Arial"/>
        </w:rPr>
        <w:t>or</w:t>
      </w:r>
      <w:r>
        <w:rPr>
          <w:rFonts w:ascii="Arial" w:eastAsia="Arial" w:hAnsi="Arial" w:cs="Arial"/>
          <w:spacing w:val="2"/>
        </w:rPr>
        <w:t>d</w:t>
      </w:r>
      <w:r>
        <w:rPr>
          <w:rFonts w:ascii="Arial" w:eastAsia="Arial" w:hAnsi="Arial" w:cs="Arial"/>
        </w:rPr>
        <w:t>:</w:t>
      </w:r>
    </w:p>
    <w:p w14:paraId="15C4D389" w14:textId="77777777" w:rsidR="00A51AC0" w:rsidRDefault="005118F1">
      <w:pPr>
        <w:spacing w:line="240" w:lineRule="exact"/>
        <w:ind w:left="1080"/>
        <w:rPr>
          <w:rFonts w:ascii="Arial" w:eastAsia="Arial" w:hAnsi="Arial" w:cs="Arial"/>
        </w:rPr>
      </w:pPr>
      <w:proofErr w:type="gramStart"/>
      <w:r>
        <w:rPr>
          <w:rFonts w:ascii="Courier New" w:eastAsia="Courier New" w:hAnsi="Courier New" w:cs="Courier New"/>
          <w:position w:val="1"/>
        </w:rPr>
        <w:t>o</w:t>
      </w:r>
      <w:proofErr w:type="gramEnd"/>
      <w:r>
        <w:rPr>
          <w:rFonts w:ascii="Courier New" w:eastAsia="Courier New" w:hAnsi="Courier New" w:cs="Courier New"/>
          <w:spacing w:val="119"/>
          <w:position w:val="1"/>
        </w:rPr>
        <w:t xml:space="preserve"> </w:t>
      </w:r>
      <w:r>
        <w:rPr>
          <w:rFonts w:ascii="Arial" w:eastAsia="Arial" w:hAnsi="Arial" w:cs="Arial"/>
          <w:b/>
          <w:spacing w:val="4"/>
          <w:position w:val="1"/>
        </w:rPr>
        <w:t>S</w:t>
      </w:r>
      <w:r>
        <w:rPr>
          <w:rFonts w:ascii="Arial" w:eastAsia="Arial" w:hAnsi="Arial" w:cs="Arial"/>
          <w:b/>
          <w:spacing w:val="-5"/>
          <w:position w:val="1"/>
        </w:rPr>
        <w:t>A</w:t>
      </w:r>
      <w:r>
        <w:rPr>
          <w:rFonts w:ascii="Arial" w:eastAsia="Arial" w:hAnsi="Arial" w:cs="Arial"/>
          <w:b/>
          <w:spacing w:val="1"/>
          <w:position w:val="1"/>
        </w:rPr>
        <w:t>S</w:t>
      </w:r>
      <w:r>
        <w:rPr>
          <w:rFonts w:ascii="Arial" w:eastAsia="Arial" w:hAnsi="Arial" w:cs="Arial"/>
          <w:b/>
          <w:position w:val="1"/>
        </w:rPr>
        <w:t>ID</w:t>
      </w:r>
    </w:p>
    <w:p w14:paraId="3AF3FDD2" w14:textId="77777777" w:rsidR="00A51AC0" w:rsidRDefault="005118F1">
      <w:pPr>
        <w:spacing w:line="220" w:lineRule="exact"/>
        <w:ind w:left="1080"/>
        <w:rPr>
          <w:rFonts w:ascii="Arial" w:eastAsia="Arial" w:hAnsi="Arial" w:cs="Arial"/>
        </w:rPr>
      </w:pPr>
      <w:proofErr w:type="gramStart"/>
      <w:r>
        <w:rPr>
          <w:rFonts w:ascii="Courier New" w:eastAsia="Courier New" w:hAnsi="Courier New" w:cs="Courier New"/>
          <w:position w:val="1"/>
        </w:rPr>
        <w:t>o</w:t>
      </w:r>
      <w:proofErr w:type="gramEnd"/>
      <w:r>
        <w:rPr>
          <w:rFonts w:ascii="Courier New" w:eastAsia="Courier New" w:hAnsi="Courier New" w:cs="Courier New"/>
          <w:spacing w:val="119"/>
          <w:position w:val="1"/>
        </w:rPr>
        <w:t xml:space="preserve"> </w:t>
      </w:r>
      <w:r>
        <w:rPr>
          <w:rFonts w:ascii="Arial" w:eastAsia="Arial" w:hAnsi="Arial" w:cs="Arial"/>
          <w:b/>
          <w:spacing w:val="2"/>
          <w:position w:val="1"/>
        </w:rPr>
        <w:t>D</w:t>
      </w:r>
      <w:r>
        <w:rPr>
          <w:rFonts w:ascii="Arial" w:eastAsia="Arial" w:hAnsi="Arial" w:cs="Arial"/>
          <w:b/>
          <w:spacing w:val="-7"/>
          <w:position w:val="1"/>
        </w:rPr>
        <w:t>A</w:t>
      </w:r>
      <w:r>
        <w:rPr>
          <w:rFonts w:ascii="Arial" w:eastAsia="Arial" w:hAnsi="Arial" w:cs="Arial"/>
          <w:b/>
          <w:spacing w:val="5"/>
          <w:position w:val="1"/>
        </w:rPr>
        <w:t>T</w:t>
      </w:r>
      <w:r>
        <w:rPr>
          <w:rFonts w:ascii="Arial" w:eastAsia="Arial" w:hAnsi="Arial" w:cs="Arial"/>
          <w:b/>
          <w:position w:val="1"/>
        </w:rPr>
        <w:t>E</w:t>
      </w:r>
      <w:r>
        <w:rPr>
          <w:rFonts w:ascii="Arial" w:eastAsia="Arial" w:hAnsi="Arial" w:cs="Arial"/>
          <w:b/>
          <w:spacing w:val="-6"/>
          <w:position w:val="1"/>
        </w:rPr>
        <w:t xml:space="preserve"> </w:t>
      </w:r>
      <w:r>
        <w:rPr>
          <w:rFonts w:ascii="Arial" w:eastAsia="Arial" w:hAnsi="Arial" w:cs="Arial"/>
          <w:b/>
          <w:spacing w:val="1"/>
          <w:position w:val="1"/>
        </w:rPr>
        <w:t>O</w:t>
      </w:r>
      <w:r>
        <w:rPr>
          <w:rFonts w:ascii="Arial" w:eastAsia="Arial" w:hAnsi="Arial" w:cs="Arial"/>
          <w:b/>
          <w:position w:val="1"/>
        </w:rPr>
        <w:t>F</w:t>
      </w:r>
      <w:r>
        <w:rPr>
          <w:rFonts w:ascii="Arial" w:eastAsia="Arial" w:hAnsi="Arial" w:cs="Arial"/>
          <w:b/>
          <w:spacing w:val="-3"/>
          <w:position w:val="1"/>
        </w:rPr>
        <w:t xml:space="preserve"> </w:t>
      </w:r>
      <w:r>
        <w:rPr>
          <w:rFonts w:ascii="Arial" w:eastAsia="Arial" w:hAnsi="Arial" w:cs="Arial"/>
          <w:b/>
          <w:position w:val="1"/>
        </w:rPr>
        <w:t>BIR</w:t>
      </w:r>
      <w:r>
        <w:rPr>
          <w:rFonts w:ascii="Arial" w:eastAsia="Arial" w:hAnsi="Arial" w:cs="Arial"/>
          <w:b/>
          <w:spacing w:val="3"/>
          <w:position w:val="1"/>
        </w:rPr>
        <w:t>T</w:t>
      </w:r>
      <w:r>
        <w:rPr>
          <w:rFonts w:ascii="Arial" w:eastAsia="Arial" w:hAnsi="Arial" w:cs="Arial"/>
          <w:b/>
          <w:position w:val="1"/>
        </w:rPr>
        <w:t>H</w:t>
      </w:r>
    </w:p>
    <w:p w14:paraId="3D5D2CF8" w14:textId="77777777" w:rsidR="00A51AC0" w:rsidRDefault="005118F1">
      <w:pPr>
        <w:spacing w:line="220" w:lineRule="exact"/>
        <w:ind w:left="1080"/>
        <w:rPr>
          <w:rFonts w:ascii="Arial" w:eastAsia="Arial" w:hAnsi="Arial" w:cs="Arial"/>
        </w:rPr>
      </w:pPr>
      <w:proofErr w:type="gramStart"/>
      <w:r>
        <w:rPr>
          <w:rFonts w:ascii="Courier New" w:eastAsia="Courier New" w:hAnsi="Courier New" w:cs="Courier New"/>
          <w:position w:val="1"/>
        </w:rPr>
        <w:t>o</w:t>
      </w:r>
      <w:proofErr w:type="gramEnd"/>
      <w:r>
        <w:rPr>
          <w:rFonts w:ascii="Courier New" w:eastAsia="Courier New" w:hAnsi="Courier New" w:cs="Courier New"/>
          <w:spacing w:val="119"/>
          <w:position w:val="1"/>
        </w:rPr>
        <w:t xml:space="preserve"> </w:t>
      </w:r>
      <w:r>
        <w:rPr>
          <w:rFonts w:ascii="Arial" w:eastAsia="Arial" w:hAnsi="Arial" w:cs="Arial"/>
          <w:b/>
          <w:spacing w:val="2"/>
          <w:position w:val="1"/>
        </w:rPr>
        <w:t>D</w:t>
      </w:r>
      <w:r>
        <w:rPr>
          <w:rFonts w:ascii="Arial" w:eastAsia="Arial" w:hAnsi="Arial" w:cs="Arial"/>
          <w:b/>
          <w:spacing w:val="-7"/>
          <w:position w:val="1"/>
        </w:rPr>
        <w:t>A</w:t>
      </w:r>
      <w:r>
        <w:rPr>
          <w:rFonts w:ascii="Arial" w:eastAsia="Arial" w:hAnsi="Arial" w:cs="Arial"/>
          <w:b/>
          <w:spacing w:val="5"/>
          <w:position w:val="1"/>
        </w:rPr>
        <w:t>T</w:t>
      </w:r>
      <w:r>
        <w:rPr>
          <w:rFonts w:ascii="Arial" w:eastAsia="Arial" w:hAnsi="Arial" w:cs="Arial"/>
          <w:b/>
          <w:position w:val="1"/>
        </w:rPr>
        <w:t>E</w:t>
      </w:r>
      <w:r>
        <w:rPr>
          <w:rFonts w:ascii="Arial" w:eastAsia="Arial" w:hAnsi="Arial" w:cs="Arial"/>
          <w:b/>
          <w:spacing w:val="-6"/>
          <w:position w:val="1"/>
        </w:rPr>
        <w:t xml:space="preserve"> </w:t>
      </w:r>
      <w:r>
        <w:rPr>
          <w:rFonts w:ascii="Arial" w:eastAsia="Arial" w:hAnsi="Arial" w:cs="Arial"/>
          <w:b/>
          <w:spacing w:val="1"/>
          <w:position w:val="1"/>
        </w:rPr>
        <w:t>O</w:t>
      </w:r>
      <w:r>
        <w:rPr>
          <w:rFonts w:ascii="Arial" w:eastAsia="Arial" w:hAnsi="Arial" w:cs="Arial"/>
          <w:b/>
          <w:position w:val="1"/>
        </w:rPr>
        <w:t>F</w:t>
      </w:r>
      <w:r>
        <w:rPr>
          <w:rFonts w:ascii="Arial" w:eastAsia="Arial" w:hAnsi="Arial" w:cs="Arial"/>
          <w:b/>
          <w:spacing w:val="-3"/>
          <w:position w:val="1"/>
        </w:rPr>
        <w:t xml:space="preserve"> </w:t>
      </w:r>
      <w:r>
        <w:rPr>
          <w:rFonts w:ascii="Arial" w:eastAsia="Arial" w:hAnsi="Arial" w:cs="Arial"/>
          <w:b/>
          <w:spacing w:val="4"/>
          <w:position w:val="1"/>
        </w:rPr>
        <w:t>P</w:t>
      </w:r>
      <w:r>
        <w:rPr>
          <w:rFonts w:ascii="Arial" w:eastAsia="Arial" w:hAnsi="Arial" w:cs="Arial"/>
          <w:b/>
          <w:spacing w:val="-5"/>
          <w:position w:val="1"/>
        </w:rPr>
        <w:t>A</w:t>
      </w:r>
      <w:r>
        <w:rPr>
          <w:rFonts w:ascii="Arial" w:eastAsia="Arial" w:hAnsi="Arial" w:cs="Arial"/>
          <w:b/>
          <w:spacing w:val="2"/>
          <w:position w:val="1"/>
        </w:rPr>
        <w:t>R</w:t>
      </w:r>
      <w:r>
        <w:rPr>
          <w:rFonts w:ascii="Arial" w:eastAsia="Arial" w:hAnsi="Arial" w:cs="Arial"/>
          <w:b/>
          <w:spacing w:val="1"/>
          <w:position w:val="1"/>
        </w:rPr>
        <w:t>E</w:t>
      </w:r>
      <w:r>
        <w:rPr>
          <w:rFonts w:ascii="Arial" w:eastAsia="Arial" w:hAnsi="Arial" w:cs="Arial"/>
          <w:b/>
          <w:position w:val="1"/>
        </w:rPr>
        <w:t>N</w:t>
      </w:r>
      <w:r>
        <w:rPr>
          <w:rFonts w:ascii="Arial" w:eastAsia="Arial" w:hAnsi="Arial" w:cs="Arial"/>
          <w:b/>
          <w:spacing w:val="5"/>
          <w:position w:val="1"/>
        </w:rPr>
        <w:t>T</w:t>
      </w:r>
      <w:r>
        <w:rPr>
          <w:rFonts w:ascii="Arial" w:eastAsia="Arial" w:hAnsi="Arial" w:cs="Arial"/>
          <w:b/>
          <w:spacing w:val="-5"/>
          <w:position w:val="1"/>
        </w:rPr>
        <w:t>A</w:t>
      </w:r>
      <w:r>
        <w:rPr>
          <w:rFonts w:ascii="Arial" w:eastAsia="Arial" w:hAnsi="Arial" w:cs="Arial"/>
          <w:b/>
          <w:position w:val="1"/>
        </w:rPr>
        <w:t>L</w:t>
      </w:r>
      <w:r>
        <w:rPr>
          <w:rFonts w:ascii="Arial" w:eastAsia="Arial" w:hAnsi="Arial" w:cs="Arial"/>
          <w:b/>
          <w:spacing w:val="-11"/>
          <w:position w:val="1"/>
        </w:rPr>
        <w:t xml:space="preserve"> </w:t>
      </w:r>
      <w:r>
        <w:rPr>
          <w:rFonts w:ascii="Arial" w:eastAsia="Arial" w:hAnsi="Arial" w:cs="Arial"/>
          <w:b/>
          <w:position w:val="1"/>
        </w:rPr>
        <w:t>C</w:t>
      </w:r>
      <w:r>
        <w:rPr>
          <w:rFonts w:ascii="Arial" w:eastAsia="Arial" w:hAnsi="Arial" w:cs="Arial"/>
          <w:b/>
          <w:spacing w:val="3"/>
          <w:position w:val="1"/>
        </w:rPr>
        <w:t>O</w:t>
      </w:r>
      <w:r>
        <w:rPr>
          <w:rFonts w:ascii="Arial" w:eastAsia="Arial" w:hAnsi="Arial" w:cs="Arial"/>
          <w:b/>
          <w:position w:val="1"/>
        </w:rPr>
        <w:t>N</w:t>
      </w:r>
      <w:r>
        <w:rPr>
          <w:rFonts w:ascii="Arial" w:eastAsia="Arial" w:hAnsi="Arial" w:cs="Arial"/>
          <w:b/>
          <w:spacing w:val="-1"/>
          <w:position w:val="1"/>
        </w:rPr>
        <w:t>S</w:t>
      </w:r>
      <w:r>
        <w:rPr>
          <w:rFonts w:ascii="Arial" w:eastAsia="Arial" w:hAnsi="Arial" w:cs="Arial"/>
          <w:b/>
          <w:spacing w:val="1"/>
          <w:position w:val="1"/>
        </w:rPr>
        <w:t>E</w:t>
      </w:r>
      <w:r>
        <w:rPr>
          <w:rFonts w:ascii="Arial" w:eastAsia="Arial" w:hAnsi="Arial" w:cs="Arial"/>
          <w:b/>
          <w:position w:val="1"/>
        </w:rPr>
        <w:t>NT</w:t>
      </w:r>
      <w:r>
        <w:rPr>
          <w:rFonts w:ascii="Arial" w:eastAsia="Arial" w:hAnsi="Arial" w:cs="Arial"/>
          <w:b/>
          <w:spacing w:val="-7"/>
          <w:position w:val="1"/>
        </w:rPr>
        <w:t xml:space="preserve"> </w:t>
      </w:r>
      <w:r>
        <w:rPr>
          <w:rFonts w:ascii="Arial" w:eastAsia="Arial" w:hAnsi="Arial" w:cs="Arial"/>
          <w:b/>
          <w:position w:val="1"/>
        </w:rPr>
        <w:t>TO</w:t>
      </w:r>
      <w:r>
        <w:rPr>
          <w:rFonts w:ascii="Arial" w:eastAsia="Arial" w:hAnsi="Arial" w:cs="Arial"/>
          <w:b/>
          <w:spacing w:val="-2"/>
          <w:position w:val="1"/>
        </w:rPr>
        <w:t xml:space="preserve"> </w:t>
      </w:r>
      <w:r>
        <w:rPr>
          <w:rFonts w:ascii="Arial" w:eastAsia="Arial" w:hAnsi="Arial" w:cs="Arial"/>
          <w:b/>
          <w:spacing w:val="-1"/>
          <w:position w:val="1"/>
        </w:rPr>
        <w:t>E</w:t>
      </w:r>
      <w:r>
        <w:rPr>
          <w:rFonts w:ascii="Arial" w:eastAsia="Arial" w:hAnsi="Arial" w:cs="Arial"/>
          <w:b/>
          <w:spacing w:val="4"/>
          <w:position w:val="1"/>
        </w:rPr>
        <w:t>V</w:t>
      </w:r>
      <w:r>
        <w:rPr>
          <w:rFonts w:ascii="Arial" w:eastAsia="Arial" w:hAnsi="Arial" w:cs="Arial"/>
          <w:b/>
          <w:spacing w:val="-5"/>
          <w:position w:val="1"/>
        </w:rPr>
        <w:t>A</w:t>
      </w:r>
      <w:r>
        <w:rPr>
          <w:rFonts w:ascii="Arial" w:eastAsia="Arial" w:hAnsi="Arial" w:cs="Arial"/>
          <w:b/>
          <w:position w:val="1"/>
        </w:rPr>
        <w:t>L</w:t>
      </w:r>
      <w:r>
        <w:rPr>
          <w:rFonts w:ascii="Arial" w:eastAsia="Arial" w:hAnsi="Arial" w:cs="Arial"/>
          <w:b/>
          <w:spacing w:val="5"/>
          <w:position w:val="1"/>
        </w:rPr>
        <w:t>U</w:t>
      </w:r>
      <w:r>
        <w:rPr>
          <w:rFonts w:ascii="Arial" w:eastAsia="Arial" w:hAnsi="Arial" w:cs="Arial"/>
          <w:b/>
          <w:spacing w:val="-7"/>
          <w:position w:val="1"/>
        </w:rPr>
        <w:t>A</w:t>
      </w:r>
      <w:r>
        <w:rPr>
          <w:rFonts w:ascii="Arial" w:eastAsia="Arial" w:hAnsi="Arial" w:cs="Arial"/>
          <w:b/>
          <w:spacing w:val="5"/>
          <w:position w:val="1"/>
        </w:rPr>
        <w:t>T</w:t>
      </w:r>
      <w:r>
        <w:rPr>
          <w:rFonts w:ascii="Arial" w:eastAsia="Arial" w:hAnsi="Arial" w:cs="Arial"/>
          <w:b/>
          <w:position w:val="1"/>
        </w:rPr>
        <w:t>E</w:t>
      </w:r>
    </w:p>
    <w:p w14:paraId="3A92EB1A" w14:textId="77777777" w:rsidR="00A51AC0" w:rsidRPr="00423348" w:rsidRDefault="005118F1">
      <w:pPr>
        <w:spacing w:line="200" w:lineRule="exact"/>
        <w:ind w:left="360"/>
        <w:rPr>
          <w:rFonts w:ascii="Arial" w:eastAsia="Arial" w:hAnsi="Arial" w:cs="Arial"/>
        </w:rPr>
      </w:pPr>
      <w:r>
        <w:rPr>
          <w:rFonts w:ascii="Wingdings" w:eastAsia="Wingdings" w:hAnsi="Wingdings" w:cs="Wingdings"/>
        </w:rPr>
        <w:t></w:t>
      </w:r>
      <w:r>
        <w:t xml:space="preserve">  </w:t>
      </w:r>
      <w:r>
        <w:rPr>
          <w:spacing w:val="31"/>
        </w:rPr>
        <w:t xml:space="preserve"> </w:t>
      </w:r>
      <w:r>
        <w:rPr>
          <w:rFonts w:ascii="Arial" w:eastAsia="Arial" w:hAnsi="Arial" w:cs="Arial"/>
        </w:rPr>
        <w:t>If</w:t>
      </w:r>
      <w:r>
        <w:rPr>
          <w:rFonts w:ascii="Arial" w:eastAsia="Arial" w:hAnsi="Arial" w:cs="Arial"/>
          <w:spacing w:val="1"/>
        </w:rPr>
        <w:t xml:space="preserve"> </w:t>
      </w:r>
      <w:r>
        <w:rPr>
          <w:rFonts w:ascii="Arial" w:eastAsia="Arial" w:hAnsi="Arial" w:cs="Arial"/>
          <w:b/>
          <w:spacing w:val="-1"/>
        </w:rPr>
        <w:t>Pr</w:t>
      </w:r>
      <w:r>
        <w:rPr>
          <w:rFonts w:ascii="Arial" w:eastAsia="Arial" w:hAnsi="Arial" w:cs="Arial"/>
          <w:b/>
        </w:rPr>
        <w:t>i</w:t>
      </w:r>
      <w:r>
        <w:rPr>
          <w:rFonts w:ascii="Arial" w:eastAsia="Arial" w:hAnsi="Arial" w:cs="Arial"/>
          <w:b/>
          <w:spacing w:val="2"/>
        </w:rPr>
        <w:t>v</w:t>
      </w:r>
      <w:r>
        <w:rPr>
          <w:rFonts w:ascii="Arial" w:eastAsia="Arial" w:hAnsi="Arial" w:cs="Arial"/>
          <w:b/>
        </w:rPr>
        <w:t>ate</w:t>
      </w:r>
      <w:r>
        <w:rPr>
          <w:rFonts w:ascii="Arial" w:eastAsia="Arial" w:hAnsi="Arial" w:cs="Arial"/>
          <w:b/>
          <w:spacing w:val="-7"/>
        </w:rPr>
        <w:t xml:space="preserve"> </w:t>
      </w:r>
      <w:r>
        <w:rPr>
          <w:rFonts w:ascii="Arial" w:eastAsia="Arial" w:hAnsi="Arial" w:cs="Arial"/>
          <w:b/>
          <w:spacing w:val="1"/>
        </w:rPr>
        <w:t>P</w:t>
      </w:r>
      <w:r>
        <w:rPr>
          <w:rFonts w:ascii="Arial" w:eastAsia="Arial" w:hAnsi="Arial" w:cs="Arial"/>
          <w:b/>
          <w:spacing w:val="2"/>
        </w:rPr>
        <w:t>a</w:t>
      </w:r>
      <w:r>
        <w:rPr>
          <w:rFonts w:ascii="Arial" w:eastAsia="Arial" w:hAnsi="Arial" w:cs="Arial"/>
          <w:b/>
        </w:rPr>
        <w:t>y</w:t>
      </w:r>
      <w:r>
        <w:rPr>
          <w:rFonts w:ascii="Arial" w:eastAsia="Arial" w:hAnsi="Arial" w:cs="Arial"/>
          <w:b/>
          <w:spacing w:val="-6"/>
        </w:rPr>
        <w:t xml:space="preserve"> </w:t>
      </w:r>
      <w:r w:rsidRPr="00423348">
        <w:rPr>
          <w:rFonts w:ascii="Arial" w:eastAsia="Arial" w:hAnsi="Arial" w:cs="Arial"/>
          <w:b/>
        </w:rPr>
        <w:t>not</w:t>
      </w:r>
      <w:r w:rsidRPr="00423348">
        <w:rPr>
          <w:rFonts w:ascii="Arial" w:eastAsia="Arial" w:hAnsi="Arial" w:cs="Arial"/>
          <w:b/>
          <w:spacing w:val="-3"/>
        </w:rPr>
        <w:t xml:space="preserve"> </w:t>
      </w:r>
      <w:r w:rsidRPr="00423348">
        <w:rPr>
          <w:rFonts w:ascii="Arial" w:eastAsia="Arial" w:hAnsi="Arial" w:cs="Arial"/>
          <w:b/>
        </w:rPr>
        <w:t>B</w:t>
      </w:r>
      <w:r w:rsidRPr="00423348">
        <w:rPr>
          <w:rFonts w:ascii="Arial" w:eastAsia="Arial" w:hAnsi="Arial" w:cs="Arial"/>
          <w:b/>
          <w:spacing w:val="2"/>
        </w:rPr>
        <w:t>i</w:t>
      </w:r>
      <w:r w:rsidRPr="00423348">
        <w:rPr>
          <w:rFonts w:ascii="Arial" w:eastAsia="Arial" w:hAnsi="Arial" w:cs="Arial"/>
          <w:b/>
          <w:spacing w:val="-1"/>
        </w:rPr>
        <w:t>r</w:t>
      </w:r>
      <w:r w:rsidRPr="00423348">
        <w:rPr>
          <w:rFonts w:ascii="Arial" w:eastAsia="Arial" w:hAnsi="Arial" w:cs="Arial"/>
          <w:b/>
          <w:spacing w:val="1"/>
        </w:rPr>
        <w:t>t</w:t>
      </w:r>
      <w:r w:rsidRPr="00423348">
        <w:rPr>
          <w:rFonts w:ascii="Arial" w:eastAsia="Arial" w:hAnsi="Arial" w:cs="Arial"/>
          <w:b/>
        </w:rPr>
        <w:t>h</w:t>
      </w:r>
      <w:r w:rsidRPr="00423348">
        <w:rPr>
          <w:rFonts w:ascii="Arial" w:eastAsia="Arial" w:hAnsi="Arial" w:cs="Arial"/>
          <w:b/>
          <w:spacing w:val="-5"/>
        </w:rPr>
        <w:t xml:space="preserve"> </w:t>
      </w:r>
      <w:r w:rsidRPr="00423348">
        <w:rPr>
          <w:rFonts w:ascii="Arial" w:eastAsia="Arial" w:hAnsi="Arial" w:cs="Arial"/>
          <w:b/>
        </w:rPr>
        <w:t>to</w:t>
      </w:r>
      <w:r w:rsidRPr="00423348">
        <w:rPr>
          <w:rFonts w:ascii="Arial" w:eastAsia="Arial" w:hAnsi="Arial" w:cs="Arial"/>
          <w:b/>
          <w:spacing w:val="-2"/>
        </w:rPr>
        <w:t xml:space="preserve"> </w:t>
      </w:r>
      <w:r w:rsidRPr="00423348">
        <w:rPr>
          <w:rFonts w:ascii="Arial" w:eastAsia="Arial" w:hAnsi="Arial" w:cs="Arial"/>
          <w:b/>
          <w:spacing w:val="3"/>
        </w:rPr>
        <w:t>T</w:t>
      </w:r>
      <w:r w:rsidRPr="00423348">
        <w:rPr>
          <w:rFonts w:ascii="Arial" w:eastAsia="Arial" w:hAnsi="Arial" w:cs="Arial"/>
          <w:b/>
        </w:rPr>
        <w:t>h</w:t>
      </w:r>
      <w:r w:rsidRPr="00423348">
        <w:rPr>
          <w:rFonts w:ascii="Arial" w:eastAsia="Arial" w:hAnsi="Arial" w:cs="Arial"/>
          <w:b/>
          <w:spacing w:val="-1"/>
        </w:rPr>
        <w:t>r</w:t>
      </w:r>
      <w:r w:rsidRPr="00423348">
        <w:rPr>
          <w:rFonts w:ascii="Arial" w:eastAsia="Arial" w:hAnsi="Arial" w:cs="Arial"/>
          <w:b/>
        </w:rPr>
        <w:t>ee</w:t>
      </w:r>
      <w:r w:rsidRPr="00423348">
        <w:rPr>
          <w:rFonts w:ascii="Arial" w:eastAsia="Arial" w:hAnsi="Arial" w:cs="Arial"/>
          <w:b/>
          <w:spacing w:val="-7"/>
        </w:rPr>
        <w:t xml:space="preserve"> </w:t>
      </w:r>
      <w:r w:rsidRPr="00423348">
        <w:rPr>
          <w:rFonts w:ascii="Arial" w:eastAsia="Arial" w:hAnsi="Arial" w:cs="Arial"/>
          <w:b/>
        </w:rPr>
        <w:t>or</w:t>
      </w:r>
      <w:r w:rsidRPr="00423348">
        <w:rPr>
          <w:rFonts w:ascii="Arial" w:eastAsia="Arial" w:hAnsi="Arial" w:cs="Arial"/>
          <w:b/>
          <w:spacing w:val="-3"/>
        </w:rPr>
        <w:t xml:space="preserve"> </w:t>
      </w:r>
      <w:r w:rsidRPr="00423348">
        <w:rPr>
          <w:rFonts w:ascii="Arial" w:eastAsia="Arial" w:hAnsi="Arial" w:cs="Arial"/>
          <w:b/>
          <w:spacing w:val="1"/>
        </w:rPr>
        <w:t>P</w:t>
      </w:r>
      <w:r w:rsidRPr="00423348">
        <w:rPr>
          <w:rFonts w:ascii="Arial" w:eastAsia="Arial" w:hAnsi="Arial" w:cs="Arial"/>
          <w:b/>
          <w:spacing w:val="-1"/>
        </w:rPr>
        <w:t>r</w:t>
      </w:r>
      <w:r w:rsidRPr="00423348">
        <w:rPr>
          <w:rFonts w:ascii="Arial" w:eastAsia="Arial" w:hAnsi="Arial" w:cs="Arial"/>
          <w:b/>
        </w:rPr>
        <w:t>i</w:t>
      </w:r>
      <w:r w:rsidRPr="00423348">
        <w:rPr>
          <w:rFonts w:ascii="Arial" w:eastAsia="Arial" w:hAnsi="Arial" w:cs="Arial"/>
          <w:b/>
          <w:spacing w:val="2"/>
        </w:rPr>
        <w:t>v</w:t>
      </w:r>
      <w:r w:rsidRPr="00423348">
        <w:rPr>
          <w:rFonts w:ascii="Arial" w:eastAsia="Arial" w:hAnsi="Arial" w:cs="Arial"/>
          <w:b/>
        </w:rPr>
        <w:t>ate</w:t>
      </w:r>
      <w:r w:rsidRPr="00423348">
        <w:rPr>
          <w:rFonts w:ascii="Arial" w:eastAsia="Arial" w:hAnsi="Arial" w:cs="Arial"/>
          <w:b/>
          <w:spacing w:val="-7"/>
        </w:rPr>
        <w:t xml:space="preserve"> </w:t>
      </w:r>
      <w:r w:rsidRPr="00423348">
        <w:rPr>
          <w:rFonts w:ascii="Arial" w:eastAsia="Arial" w:hAnsi="Arial" w:cs="Arial"/>
          <w:b/>
          <w:spacing w:val="1"/>
        </w:rPr>
        <w:t>P</w:t>
      </w:r>
      <w:r w:rsidRPr="00423348">
        <w:rPr>
          <w:rFonts w:ascii="Arial" w:eastAsia="Arial" w:hAnsi="Arial" w:cs="Arial"/>
          <w:b/>
          <w:spacing w:val="2"/>
        </w:rPr>
        <w:t>a</w:t>
      </w:r>
      <w:r w:rsidRPr="00423348">
        <w:rPr>
          <w:rFonts w:ascii="Arial" w:eastAsia="Arial" w:hAnsi="Arial" w:cs="Arial"/>
          <w:b/>
        </w:rPr>
        <w:t>y</w:t>
      </w:r>
      <w:r w:rsidRPr="00423348">
        <w:rPr>
          <w:rFonts w:ascii="Arial" w:eastAsia="Arial" w:hAnsi="Arial" w:cs="Arial"/>
          <w:b/>
          <w:spacing w:val="-7"/>
        </w:rPr>
        <w:t xml:space="preserve"> </w:t>
      </w:r>
      <w:r w:rsidRPr="00423348">
        <w:rPr>
          <w:rFonts w:ascii="Arial" w:eastAsia="Arial" w:hAnsi="Arial" w:cs="Arial"/>
          <w:b/>
          <w:spacing w:val="2"/>
        </w:rPr>
        <w:t>B</w:t>
      </w:r>
      <w:r w:rsidRPr="00423348">
        <w:rPr>
          <w:rFonts w:ascii="Arial" w:eastAsia="Arial" w:hAnsi="Arial" w:cs="Arial"/>
          <w:b/>
        </w:rPr>
        <w:t>i</w:t>
      </w:r>
      <w:r w:rsidRPr="00423348">
        <w:rPr>
          <w:rFonts w:ascii="Arial" w:eastAsia="Arial" w:hAnsi="Arial" w:cs="Arial"/>
          <w:b/>
          <w:spacing w:val="-1"/>
        </w:rPr>
        <w:t>r</w:t>
      </w:r>
      <w:r w:rsidRPr="00423348">
        <w:rPr>
          <w:rFonts w:ascii="Arial" w:eastAsia="Arial" w:hAnsi="Arial" w:cs="Arial"/>
          <w:b/>
          <w:spacing w:val="3"/>
        </w:rPr>
        <w:t>t</w:t>
      </w:r>
      <w:r w:rsidRPr="00423348">
        <w:rPr>
          <w:rFonts w:ascii="Arial" w:eastAsia="Arial" w:hAnsi="Arial" w:cs="Arial"/>
          <w:b/>
        </w:rPr>
        <w:t>h</w:t>
      </w:r>
      <w:r w:rsidRPr="00423348">
        <w:rPr>
          <w:rFonts w:ascii="Arial" w:eastAsia="Arial" w:hAnsi="Arial" w:cs="Arial"/>
          <w:b/>
          <w:spacing w:val="-5"/>
        </w:rPr>
        <w:t xml:space="preserve"> </w:t>
      </w:r>
      <w:r w:rsidRPr="00423348">
        <w:rPr>
          <w:rFonts w:ascii="Arial" w:eastAsia="Arial" w:hAnsi="Arial" w:cs="Arial"/>
          <w:b/>
        </w:rPr>
        <w:t>to</w:t>
      </w:r>
    </w:p>
    <w:p w14:paraId="31522973" w14:textId="77777777" w:rsidR="00A51AC0" w:rsidRPr="00423348" w:rsidRDefault="005118F1">
      <w:pPr>
        <w:ind w:left="720"/>
        <w:rPr>
          <w:rFonts w:ascii="Arial" w:eastAsia="Arial" w:hAnsi="Arial" w:cs="Arial"/>
        </w:rPr>
      </w:pPr>
      <w:r w:rsidRPr="00423348">
        <w:rPr>
          <w:rFonts w:ascii="Arial" w:eastAsia="Arial" w:hAnsi="Arial" w:cs="Arial"/>
          <w:b/>
          <w:spacing w:val="3"/>
        </w:rPr>
        <w:t>T</w:t>
      </w:r>
      <w:r w:rsidRPr="00423348">
        <w:rPr>
          <w:rFonts w:ascii="Arial" w:eastAsia="Arial" w:hAnsi="Arial" w:cs="Arial"/>
          <w:b/>
        </w:rPr>
        <w:t>h</w:t>
      </w:r>
      <w:r w:rsidRPr="00423348">
        <w:rPr>
          <w:rFonts w:ascii="Arial" w:eastAsia="Arial" w:hAnsi="Arial" w:cs="Arial"/>
          <w:b/>
          <w:spacing w:val="-1"/>
        </w:rPr>
        <w:t>r</w:t>
      </w:r>
      <w:r w:rsidRPr="00423348">
        <w:rPr>
          <w:rFonts w:ascii="Arial" w:eastAsia="Arial" w:hAnsi="Arial" w:cs="Arial"/>
          <w:b/>
        </w:rPr>
        <w:t>ee</w:t>
      </w:r>
      <w:r w:rsidRPr="00423348">
        <w:rPr>
          <w:rFonts w:ascii="Arial" w:eastAsia="Arial" w:hAnsi="Arial" w:cs="Arial"/>
        </w:rPr>
        <w:t>,</w:t>
      </w:r>
      <w:r w:rsidRPr="00423348">
        <w:rPr>
          <w:rFonts w:ascii="Arial" w:eastAsia="Arial" w:hAnsi="Arial" w:cs="Arial"/>
          <w:spacing w:val="-6"/>
        </w:rPr>
        <w:t xml:space="preserve"> </w:t>
      </w:r>
      <w:r w:rsidRPr="00423348">
        <w:rPr>
          <w:rFonts w:ascii="Arial" w:eastAsia="Arial" w:hAnsi="Arial" w:cs="Arial"/>
        </w:rPr>
        <w:t>t</w:t>
      </w:r>
      <w:r w:rsidRPr="00423348">
        <w:rPr>
          <w:rFonts w:ascii="Arial" w:eastAsia="Arial" w:hAnsi="Arial" w:cs="Arial"/>
          <w:spacing w:val="-1"/>
        </w:rPr>
        <w:t>h</w:t>
      </w:r>
      <w:r w:rsidRPr="00423348">
        <w:rPr>
          <w:rFonts w:ascii="Arial" w:eastAsia="Arial" w:hAnsi="Arial" w:cs="Arial"/>
        </w:rPr>
        <w:t>e</w:t>
      </w:r>
      <w:r w:rsidRPr="00423348">
        <w:rPr>
          <w:rFonts w:ascii="Arial" w:eastAsia="Arial" w:hAnsi="Arial" w:cs="Arial"/>
          <w:spacing w:val="-3"/>
        </w:rPr>
        <w:t xml:space="preserve"> </w:t>
      </w:r>
      <w:r w:rsidRPr="00423348">
        <w:rPr>
          <w:rFonts w:ascii="Arial" w:eastAsia="Arial" w:hAnsi="Arial" w:cs="Arial"/>
          <w:spacing w:val="1"/>
        </w:rPr>
        <w:t>f</w:t>
      </w:r>
      <w:r w:rsidRPr="00423348">
        <w:rPr>
          <w:rFonts w:ascii="Arial" w:eastAsia="Arial" w:hAnsi="Arial" w:cs="Arial"/>
        </w:rPr>
        <w:t>o</w:t>
      </w:r>
      <w:r w:rsidRPr="00423348">
        <w:rPr>
          <w:rFonts w:ascii="Arial" w:eastAsia="Arial" w:hAnsi="Arial" w:cs="Arial"/>
          <w:spacing w:val="1"/>
        </w:rPr>
        <w:t>l</w:t>
      </w:r>
      <w:r w:rsidRPr="00423348">
        <w:rPr>
          <w:rFonts w:ascii="Arial" w:eastAsia="Arial" w:hAnsi="Arial" w:cs="Arial"/>
          <w:spacing w:val="-1"/>
        </w:rPr>
        <w:t>l</w:t>
      </w:r>
      <w:r w:rsidRPr="00423348">
        <w:rPr>
          <w:rFonts w:ascii="Arial" w:eastAsia="Arial" w:hAnsi="Arial" w:cs="Arial"/>
          <w:spacing w:val="2"/>
        </w:rPr>
        <w:t>o</w:t>
      </w:r>
      <w:r w:rsidRPr="00423348">
        <w:rPr>
          <w:rFonts w:ascii="Arial" w:eastAsia="Arial" w:hAnsi="Arial" w:cs="Arial"/>
        </w:rPr>
        <w:t>w</w:t>
      </w:r>
      <w:r w:rsidRPr="00423348">
        <w:rPr>
          <w:rFonts w:ascii="Arial" w:eastAsia="Arial" w:hAnsi="Arial" w:cs="Arial"/>
          <w:spacing w:val="-1"/>
        </w:rPr>
        <w:t>i</w:t>
      </w:r>
      <w:r w:rsidRPr="00423348">
        <w:rPr>
          <w:rFonts w:ascii="Arial" w:eastAsia="Arial" w:hAnsi="Arial" w:cs="Arial"/>
          <w:spacing w:val="2"/>
        </w:rPr>
        <w:t>n</w:t>
      </w:r>
      <w:r w:rsidRPr="00423348">
        <w:rPr>
          <w:rFonts w:ascii="Arial" w:eastAsia="Arial" w:hAnsi="Arial" w:cs="Arial"/>
        </w:rPr>
        <w:t>g</w:t>
      </w:r>
      <w:r w:rsidRPr="00423348">
        <w:rPr>
          <w:rFonts w:ascii="Arial" w:eastAsia="Arial" w:hAnsi="Arial" w:cs="Arial"/>
          <w:spacing w:val="-8"/>
        </w:rPr>
        <w:t xml:space="preserve"> </w:t>
      </w:r>
      <w:r w:rsidRPr="00423348">
        <w:rPr>
          <w:rFonts w:ascii="Arial" w:eastAsia="Arial" w:hAnsi="Arial" w:cs="Arial"/>
          <w:spacing w:val="1"/>
        </w:rPr>
        <w:t>f</w:t>
      </w:r>
      <w:r w:rsidRPr="00423348">
        <w:rPr>
          <w:rFonts w:ascii="Arial" w:eastAsia="Arial" w:hAnsi="Arial" w:cs="Arial"/>
          <w:spacing w:val="-1"/>
        </w:rPr>
        <w:t>i</w:t>
      </w:r>
      <w:r w:rsidRPr="00423348">
        <w:rPr>
          <w:rFonts w:ascii="Arial" w:eastAsia="Arial" w:hAnsi="Arial" w:cs="Arial"/>
        </w:rPr>
        <w:t>e</w:t>
      </w:r>
      <w:r w:rsidRPr="00423348">
        <w:rPr>
          <w:rFonts w:ascii="Arial" w:eastAsia="Arial" w:hAnsi="Arial" w:cs="Arial"/>
          <w:spacing w:val="1"/>
        </w:rPr>
        <w:t>l</w:t>
      </w:r>
      <w:r w:rsidRPr="00423348">
        <w:rPr>
          <w:rFonts w:ascii="Arial" w:eastAsia="Arial" w:hAnsi="Arial" w:cs="Arial"/>
        </w:rPr>
        <w:t>ds</w:t>
      </w:r>
      <w:r w:rsidRPr="00423348">
        <w:rPr>
          <w:rFonts w:ascii="Arial" w:eastAsia="Arial" w:hAnsi="Arial" w:cs="Arial"/>
          <w:spacing w:val="-4"/>
        </w:rPr>
        <w:t xml:space="preserve"> </w:t>
      </w:r>
      <w:r w:rsidRPr="00423348">
        <w:rPr>
          <w:rFonts w:ascii="Arial" w:eastAsia="Arial" w:hAnsi="Arial" w:cs="Arial"/>
        </w:rPr>
        <w:t>are</w:t>
      </w:r>
      <w:r w:rsidRPr="00423348">
        <w:rPr>
          <w:rFonts w:ascii="Arial" w:eastAsia="Arial" w:hAnsi="Arial" w:cs="Arial"/>
          <w:spacing w:val="-3"/>
        </w:rPr>
        <w:t xml:space="preserve"> </w:t>
      </w:r>
      <w:r w:rsidRPr="00423348">
        <w:rPr>
          <w:rFonts w:ascii="Arial" w:eastAsia="Arial" w:hAnsi="Arial" w:cs="Arial"/>
        </w:rPr>
        <w:t>re</w:t>
      </w:r>
      <w:r w:rsidRPr="00423348">
        <w:rPr>
          <w:rFonts w:ascii="Arial" w:eastAsia="Arial" w:hAnsi="Arial" w:cs="Arial"/>
          <w:spacing w:val="-1"/>
        </w:rPr>
        <w:t>q</w:t>
      </w:r>
      <w:r w:rsidRPr="00423348">
        <w:rPr>
          <w:rFonts w:ascii="Arial" w:eastAsia="Arial" w:hAnsi="Arial" w:cs="Arial"/>
          <w:spacing w:val="2"/>
        </w:rPr>
        <w:t>u</w:t>
      </w:r>
      <w:r w:rsidRPr="00423348">
        <w:rPr>
          <w:rFonts w:ascii="Arial" w:eastAsia="Arial" w:hAnsi="Arial" w:cs="Arial"/>
          <w:spacing w:val="-1"/>
        </w:rPr>
        <w:t>i</w:t>
      </w:r>
      <w:r w:rsidRPr="00423348">
        <w:rPr>
          <w:rFonts w:ascii="Arial" w:eastAsia="Arial" w:hAnsi="Arial" w:cs="Arial"/>
          <w:spacing w:val="1"/>
        </w:rPr>
        <w:t>r</w:t>
      </w:r>
      <w:r w:rsidRPr="00423348">
        <w:rPr>
          <w:rFonts w:ascii="Arial" w:eastAsia="Arial" w:hAnsi="Arial" w:cs="Arial"/>
        </w:rPr>
        <w:t>e</w:t>
      </w:r>
      <w:r w:rsidRPr="00423348">
        <w:rPr>
          <w:rFonts w:ascii="Arial" w:eastAsia="Arial" w:hAnsi="Arial" w:cs="Arial"/>
          <w:spacing w:val="1"/>
        </w:rPr>
        <w:t>d</w:t>
      </w:r>
      <w:r w:rsidRPr="00423348">
        <w:rPr>
          <w:rFonts w:ascii="Arial" w:eastAsia="Arial" w:hAnsi="Arial" w:cs="Arial"/>
        </w:rPr>
        <w:t>:</w:t>
      </w:r>
    </w:p>
    <w:p w14:paraId="380CF4EC" w14:textId="77777777" w:rsidR="00A51AC0" w:rsidRPr="00423348" w:rsidRDefault="005118F1">
      <w:pPr>
        <w:ind w:left="1080"/>
        <w:rPr>
          <w:rFonts w:ascii="Arial" w:eastAsia="Arial" w:hAnsi="Arial" w:cs="Arial"/>
        </w:rPr>
      </w:pPr>
      <w:proofErr w:type="gramStart"/>
      <w:r w:rsidRPr="00423348">
        <w:rPr>
          <w:rFonts w:ascii="Courier New" w:eastAsia="Courier New" w:hAnsi="Courier New" w:cs="Courier New"/>
        </w:rPr>
        <w:t>o</w:t>
      </w:r>
      <w:proofErr w:type="gramEnd"/>
      <w:r w:rsidRPr="00423348">
        <w:rPr>
          <w:rFonts w:ascii="Courier New" w:eastAsia="Courier New" w:hAnsi="Courier New" w:cs="Courier New"/>
          <w:spacing w:val="119"/>
        </w:rPr>
        <w:t xml:space="preserve"> </w:t>
      </w:r>
      <w:r w:rsidRPr="00423348">
        <w:rPr>
          <w:rFonts w:ascii="Arial" w:eastAsia="Arial" w:hAnsi="Arial" w:cs="Arial"/>
          <w:b/>
          <w:spacing w:val="3"/>
        </w:rPr>
        <w:t>L</w:t>
      </w:r>
      <w:r w:rsidRPr="00423348">
        <w:rPr>
          <w:rFonts w:ascii="Arial" w:eastAsia="Arial" w:hAnsi="Arial" w:cs="Arial"/>
          <w:b/>
          <w:spacing w:val="-5"/>
        </w:rPr>
        <w:t>A</w:t>
      </w:r>
      <w:r w:rsidRPr="00423348">
        <w:rPr>
          <w:rFonts w:ascii="Arial" w:eastAsia="Arial" w:hAnsi="Arial" w:cs="Arial"/>
          <w:b/>
          <w:spacing w:val="-1"/>
        </w:rPr>
        <w:t>S</w:t>
      </w:r>
      <w:r w:rsidRPr="00423348">
        <w:rPr>
          <w:rFonts w:ascii="Arial" w:eastAsia="Arial" w:hAnsi="Arial" w:cs="Arial"/>
          <w:b/>
        </w:rPr>
        <w:t>T</w:t>
      </w:r>
      <w:r w:rsidRPr="00423348">
        <w:rPr>
          <w:rFonts w:ascii="Arial" w:eastAsia="Arial" w:hAnsi="Arial" w:cs="Arial"/>
          <w:b/>
          <w:spacing w:val="-2"/>
        </w:rPr>
        <w:t xml:space="preserve"> </w:t>
      </w:r>
      <w:r w:rsidRPr="00423348">
        <w:rPr>
          <w:rFonts w:ascii="Arial" w:eastAsia="Arial" w:hAnsi="Arial" w:cs="Arial"/>
          <w:b/>
          <w:spacing w:val="5"/>
        </w:rPr>
        <w:t>N</w:t>
      </w:r>
      <w:r w:rsidRPr="00423348">
        <w:rPr>
          <w:rFonts w:ascii="Arial" w:eastAsia="Arial" w:hAnsi="Arial" w:cs="Arial"/>
          <w:b/>
          <w:spacing w:val="-7"/>
        </w:rPr>
        <w:t>A</w:t>
      </w:r>
      <w:r w:rsidRPr="00423348">
        <w:rPr>
          <w:rFonts w:ascii="Arial" w:eastAsia="Arial" w:hAnsi="Arial" w:cs="Arial"/>
          <w:b/>
          <w:spacing w:val="4"/>
        </w:rPr>
        <w:t>M</w:t>
      </w:r>
      <w:r w:rsidRPr="00423348">
        <w:rPr>
          <w:rFonts w:ascii="Arial" w:eastAsia="Arial" w:hAnsi="Arial" w:cs="Arial"/>
          <w:b/>
        </w:rPr>
        <w:t>E</w:t>
      </w:r>
    </w:p>
    <w:p w14:paraId="641CDAE6" w14:textId="77777777" w:rsidR="00A51AC0" w:rsidRPr="00423348" w:rsidRDefault="005118F1">
      <w:pPr>
        <w:spacing w:line="220" w:lineRule="exact"/>
        <w:ind w:left="1080"/>
        <w:rPr>
          <w:rFonts w:ascii="Arial" w:eastAsia="Arial" w:hAnsi="Arial" w:cs="Arial"/>
        </w:rPr>
      </w:pPr>
      <w:proofErr w:type="gramStart"/>
      <w:r w:rsidRPr="00423348">
        <w:rPr>
          <w:rFonts w:ascii="Courier New" w:eastAsia="Courier New" w:hAnsi="Courier New" w:cs="Courier New"/>
          <w:position w:val="1"/>
        </w:rPr>
        <w:t>o</w:t>
      </w:r>
      <w:proofErr w:type="gramEnd"/>
      <w:r w:rsidRPr="00423348">
        <w:rPr>
          <w:rFonts w:ascii="Courier New" w:eastAsia="Courier New" w:hAnsi="Courier New" w:cs="Courier New"/>
          <w:spacing w:val="119"/>
          <w:position w:val="1"/>
        </w:rPr>
        <w:t xml:space="preserve"> </w:t>
      </w:r>
      <w:r w:rsidRPr="00423348">
        <w:rPr>
          <w:rFonts w:ascii="Arial" w:eastAsia="Arial" w:hAnsi="Arial" w:cs="Arial"/>
          <w:b/>
          <w:position w:val="1"/>
        </w:rPr>
        <w:t>FIR</w:t>
      </w:r>
      <w:r w:rsidRPr="00423348">
        <w:rPr>
          <w:rFonts w:ascii="Arial" w:eastAsia="Arial" w:hAnsi="Arial" w:cs="Arial"/>
          <w:b/>
          <w:spacing w:val="-1"/>
          <w:position w:val="1"/>
        </w:rPr>
        <w:t>S</w:t>
      </w:r>
      <w:r w:rsidRPr="00423348">
        <w:rPr>
          <w:rFonts w:ascii="Arial" w:eastAsia="Arial" w:hAnsi="Arial" w:cs="Arial"/>
          <w:b/>
          <w:position w:val="1"/>
        </w:rPr>
        <w:t>T</w:t>
      </w:r>
      <w:r w:rsidRPr="00423348">
        <w:rPr>
          <w:rFonts w:ascii="Arial" w:eastAsia="Arial" w:hAnsi="Arial" w:cs="Arial"/>
          <w:b/>
          <w:spacing w:val="-3"/>
          <w:position w:val="1"/>
        </w:rPr>
        <w:t xml:space="preserve"> </w:t>
      </w:r>
      <w:r w:rsidRPr="00423348">
        <w:rPr>
          <w:rFonts w:ascii="Arial" w:eastAsia="Arial" w:hAnsi="Arial" w:cs="Arial"/>
          <w:b/>
          <w:spacing w:val="2"/>
          <w:position w:val="1"/>
        </w:rPr>
        <w:t>N</w:t>
      </w:r>
      <w:r w:rsidRPr="00423348">
        <w:rPr>
          <w:rFonts w:ascii="Arial" w:eastAsia="Arial" w:hAnsi="Arial" w:cs="Arial"/>
          <w:b/>
          <w:spacing w:val="-7"/>
          <w:position w:val="1"/>
        </w:rPr>
        <w:t>A</w:t>
      </w:r>
      <w:r w:rsidRPr="00423348">
        <w:rPr>
          <w:rFonts w:ascii="Arial" w:eastAsia="Arial" w:hAnsi="Arial" w:cs="Arial"/>
          <w:b/>
          <w:spacing w:val="4"/>
          <w:position w:val="1"/>
        </w:rPr>
        <w:t>M</w:t>
      </w:r>
      <w:r w:rsidRPr="00423348">
        <w:rPr>
          <w:rFonts w:ascii="Arial" w:eastAsia="Arial" w:hAnsi="Arial" w:cs="Arial"/>
          <w:b/>
          <w:position w:val="1"/>
        </w:rPr>
        <w:t>E</w:t>
      </w:r>
    </w:p>
    <w:p w14:paraId="4206893D" w14:textId="77777777" w:rsidR="00A51AC0" w:rsidRPr="00423348" w:rsidRDefault="005118F1">
      <w:pPr>
        <w:spacing w:line="220" w:lineRule="exact"/>
        <w:ind w:left="1080"/>
        <w:rPr>
          <w:rFonts w:ascii="Arial" w:eastAsia="Arial" w:hAnsi="Arial" w:cs="Arial"/>
        </w:rPr>
      </w:pPr>
      <w:proofErr w:type="gramStart"/>
      <w:r w:rsidRPr="00423348">
        <w:rPr>
          <w:rFonts w:ascii="Courier New" w:eastAsia="Courier New" w:hAnsi="Courier New" w:cs="Courier New"/>
          <w:position w:val="1"/>
        </w:rPr>
        <w:t>o</w:t>
      </w:r>
      <w:proofErr w:type="gramEnd"/>
      <w:r w:rsidRPr="00423348">
        <w:rPr>
          <w:rFonts w:ascii="Courier New" w:eastAsia="Courier New" w:hAnsi="Courier New" w:cs="Courier New"/>
          <w:spacing w:val="119"/>
          <w:position w:val="1"/>
        </w:rPr>
        <w:t xml:space="preserve"> </w:t>
      </w:r>
      <w:r w:rsidRPr="00423348">
        <w:rPr>
          <w:rFonts w:ascii="Arial" w:eastAsia="Arial" w:hAnsi="Arial" w:cs="Arial"/>
          <w:b/>
          <w:spacing w:val="2"/>
          <w:position w:val="1"/>
        </w:rPr>
        <w:t>D</w:t>
      </w:r>
      <w:r w:rsidRPr="00423348">
        <w:rPr>
          <w:rFonts w:ascii="Arial" w:eastAsia="Arial" w:hAnsi="Arial" w:cs="Arial"/>
          <w:b/>
          <w:spacing w:val="-7"/>
          <w:position w:val="1"/>
        </w:rPr>
        <w:t>A</w:t>
      </w:r>
      <w:r w:rsidRPr="00423348">
        <w:rPr>
          <w:rFonts w:ascii="Arial" w:eastAsia="Arial" w:hAnsi="Arial" w:cs="Arial"/>
          <w:b/>
          <w:spacing w:val="5"/>
          <w:position w:val="1"/>
        </w:rPr>
        <w:t>T</w:t>
      </w:r>
      <w:r w:rsidRPr="00423348">
        <w:rPr>
          <w:rFonts w:ascii="Arial" w:eastAsia="Arial" w:hAnsi="Arial" w:cs="Arial"/>
          <w:b/>
          <w:position w:val="1"/>
        </w:rPr>
        <w:t>E</w:t>
      </w:r>
      <w:r w:rsidRPr="00423348">
        <w:rPr>
          <w:rFonts w:ascii="Arial" w:eastAsia="Arial" w:hAnsi="Arial" w:cs="Arial"/>
          <w:b/>
          <w:spacing w:val="-6"/>
          <w:position w:val="1"/>
        </w:rPr>
        <w:t xml:space="preserve"> </w:t>
      </w:r>
      <w:r w:rsidRPr="00423348">
        <w:rPr>
          <w:rFonts w:ascii="Arial" w:eastAsia="Arial" w:hAnsi="Arial" w:cs="Arial"/>
          <w:b/>
          <w:spacing w:val="1"/>
          <w:position w:val="1"/>
        </w:rPr>
        <w:t>O</w:t>
      </w:r>
      <w:r w:rsidRPr="00423348">
        <w:rPr>
          <w:rFonts w:ascii="Arial" w:eastAsia="Arial" w:hAnsi="Arial" w:cs="Arial"/>
          <w:b/>
          <w:position w:val="1"/>
        </w:rPr>
        <w:t>F</w:t>
      </w:r>
      <w:r w:rsidRPr="00423348">
        <w:rPr>
          <w:rFonts w:ascii="Arial" w:eastAsia="Arial" w:hAnsi="Arial" w:cs="Arial"/>
          <w:b/>
          <w:spacing w:val="-3"/>
          <w:position w:val="1"/>
        </w:rPr>
        <w:t xml:space="preserve"> </w:t>
      </w:r>
      <w:r w:rsidRPr="00423348">
        <w:rPr>
          <w:rFonts w:ascii="Arial" w:eastAsia="Arial" w:hAnsi="Arial" w:cs="Arial"/>
          <w:b/>
          <w:position w:val="1"/>
        </w:rPr>
        <w:t>BIR</w:t>
      </w:r>
      <w:r w:rsidRPr="00423348">
        <w:rPr>
          <w:rFonts w:ascii="Arial" w:eastAsia="Arial" w:hAnsi="Arial" w:cs="Arial"/>
          <w:b/>
          <w:spacing w:val="3"/>
          <w:position w:val="1"/>
        </w:rPr>
        <w:t>T</w:t>
      </w:r>
      <w:r w:rsidRPr="00423348">
        <w:rPr>
          <w:rFonts w:ascii="Arial" w:eastAsia="Arial" w:hAnsi="Arial" w:cs="Arial"/>
          <w:b/>
          <w:position w:val="1"/>
        </w:rPr>
        <w:t>H</w:t>
      </w:r>
    </w:p>
    <w:p w14:paraId="0FCBC147" w14:textId="77777777" w:rsidR="00A51AC0" w:rsidRPr="00423348" w:rsidRDefault="005118F1">
      <w:pPr>
        <w:spacing w:line="220" w:lineRule="exact"/>
        <w:ind w:left="1080"/>
        <w:rPr>
          <w:rFonts w:ascii="Arial" w:eastAsia="Arial" w:hAnsi="Arial" w:cs="Arial"/>
        </w:rPr>
      </w:pPr>
      <w:proofErr w:type="gramStart"/>
      <w:r w:rsidRPr="00423348">
        <w:rPr>
          <w:rFonts w:ascii="Courier New" w:eastAsia="Courier New" w:hAnsi="Courier New" w:cs="Courier New"/>
          <w:position w:val="1"/>
        </w:rPr>
        <w:t>o</w:t>
      </w:r>
      <w:proofErr w:type="gramEnd"/>
      <w:r w:rsidRPr="00423348">
        <w:rPr>
          <w:rFonts w:ascii="Courier New" w:eastAsia="Courier New" w:hAnsi="Courier New" w:cs="Courier New"/>
          <w:spacing w:val="119"/>
          <w:position w:val="1"/>
        </w:rPr>
        <w:t xml:space="preserve"> </w:t>
      </w:r>
      <w:r w:rsidRPr="00423348">
        <w:rPr>
          <w:rFonts w:ascii="Arial" w:eastAsia="Arial" w:hAnsi="Arial" w:cs="Arial"/>
          <w:b/>
          <w:spacing w:val="2"/>
          <w:position w:val="1"/>
        </w:rPr>
        <w:t>D</w:t>
      </w:r>
      <w:r w:rsidRPr="00423348">
        <w:rPr>
          <w:rFonts w:ascii="Arial" w:eastAsia="Arial" w:hAnsi="Arial" w:cs="Arial"/>
          <w:b/>
          <w:spacing w:val="-7"/>
          <w:position w:val="1"/>
        </w:rPr>
        <w:t>A</w:t>
      </w:r>
      <w:r w:rsidRPr="00423348">
        <w:rPr>
          <w:rFonts w:ascii="Arial" w:eastAsia="Arial" w:hAnsi="Arial" w:cs="Arial"/>
          <w:b/>
          <w:spacing w:val="5"/>
          <w:position w:val="1"/>
        </w:rPr>
        <w:t>T</w:t>
      </w:r>
      <w:r w:rsidRPr="00423348">
        <w:rPr>
          <w:rFonts w:ascii="Arial" w:eastAsia="Arial" w:hAnsi="Arial" w:cs="Arial"/>
          <w:b/>
          <w:position w:val="1"/>
        </w:rPr>
        <w:t>E</w:t>
      </w:r>
      <w:r w:rsidRPr="00423348">
        <w:rPr>
          <w:rFonts w:ascii="Arial" w:eastAsia="Arial" w:hAnsi="Arial" w:cs="Arial"/>
          <w:b/>
          <w:spacing w:val="-6"/>
          <w:position w:val="1"/>
        </w:rPr>
        <w:t xml:space="preserve"> </w:t>
      </w:r>
      <w:r w:rsidRPr="00423348">
        <w:rPr>
          <w:rFonts w:ascii="Arial" w:eastAsia="Arial" w:hAnsi="Arial" w:cs="Arial"/>
          <w:b/>
          <w:spacing w:val="1"/>
          <w:position w:val="1"/>
        </w:rPr>
        <w:t>O</w:t>
      </w:r>
      <w:r w:rsidRPr="00423348">
        <w:rPr>
          <w:rFonts w:ascii="Arial" w:eastAsia="Arial" w:hAnsi="Arial" w:cs="Arial"/>
          <w:b/>
          <w:position w:val="1"/>
        </w:rPr>
        <w:t>F</w:t>
      </w:r>
      <w:r w:rsidRPr="00423348">
        <w:rPr>
          <w:rFonts w:ascii="Arial" w:eastAsia="Arial" w:hAnsi="Arial" w:cs="Arial"/>
          <w:b/>
          <w:spacing w:val="-3"/>
          <w:position w:val="1"/>
        </w:rPr>
        <w:t xml:space="preserve"> </w:t>
      </w:r>
      <w:r w:rsidRPr="00423348">
        <w:rPr>
          <w:rFonts w:ascii="Arial" w:eastAsia="Arial" w:hAnsi="Arial" w:cs="Arial"/>
          <w:b/>
          <w:spacing w:val="4"/>
          <w:position w:val="1"/>
        </w:rPr>
        <w:t>P</w:t>
      </w:r>
      <w:r w:rsidRPr="00423348">
        <w:rPr>
          <w:rFonts w:ascii="Arial" w:eastAsia="Arial" w:hAnsi="Arial" w:cs="Arial"/>
          <w:b/>
          <w:spacing w:val="-5"/>
          <w:position w:val="1"/>
        </w:rPr>
        <w:t>A</w:t>
      </w:r>
      <w:r w:rsidRPr="00423348">
        <w:rPr>
          <w:rFonts w:ascii="Arial" w:eastAsia="Arial" w:hAnsi="Arial" w:cs="Arial"/>
          <w:b/>
          <w:spacing w:val="2"/>
          <w:position w:val="1"/>
        </w:rPr>
        <w:t>R</w:t>
      </w:r>
      <w:r w:rsidRPr="00423348">
        <w:rPr>
          <w:rFonts w:ascii="Arial" w:eastAsia="Arial" w:hAnsi="Arial" w:cs="Arial"/>
          <w:b/>
          <w:spacing w:val="1"/>
          <w:position w:val="1"/>
        </w:rPr>
        <w:t>E</w:t>
      </w:r>
      <w:r w:rsidRPr="00423348">
        <w:rPr>
          <w:rFonts w:ascii="Arial" w:eastAsia="Arial" w:hAnsi="Arial" w:cs="Arial"/>
          <w:b/>
          <w:position w:val="1"/>
        </w:rPr>
        <w:t>N</w:t>
      </w:r>
      <w:r w:rsidRPr="00423348">
        <w:rPr>
          <w:rFonts w:ascii="Arial" w:eastAsia="Arial" w:hAnsi="Arial" w:cs="Arial"/>
          <w:b/>
          <w:spacing w:val="5"/>
          <w:position w:val="1"/>
        </w:rPr>
        <w:t>T</w:t>
      </w:r>
      <w:r w:rsidRPr="00423348">
        <w:rPr>
          <w:rFonts w:ascii="Arial" w:eastAsia="Arial" w:hAnsi="Arial" w:cs="Arial"/>
          <w:b/>
          <w:spacing w:val="-5"/>
          <w:position w:val="1"/>
        </w:rPr>
        <w:t>A</w:t>
      </w:r>
      <w:r w:rsidRPr="00423348">
        <w:rPr>
          <w:rFonts w:ascii="Arial" w:eastAsia="Arial" w:hAnsi="Arial" w:cs="Arial"/>
          <w:b/>
          <w:position w:val="1"/>
        </w:rPr>
        <w:t>L</w:t>
      </w:r>
      <w:r w:rsidRPr="00423348">
        <w:rPr>
          <w:rFonts w:ascii="Arial" w:eastAsia="Arial" w:hAnsi="Arial" w:cs="Arial"/>
          <w:b/>
          <w:spacing w:val="-11"/>
          <w:position w:val="1"/>
        </w:rPr>
        <w:t xml:space="preserve"> </w:t>
      </w:r>
      <w:r w:rsidRPr="00423348">
        <w:rPr>
          <w:rFonts w:ascii="Arial" w:eastAsia="Arial" w:hAnsi="Arial" w:cs="Arial"/>
          <w:b/>
          <w:position w:val="1"/>
        </w:rPr>
        <w:t>C</w:t>
      </w:r>
      <w:r w:rsidRPr="00423348">
        <w:rPr>
          <w:rFonts w:ascii="Arial" w:eastAsia="Arial" w:hAnsi="Arial" w:cs="Arial"/>
          <w:b/>
          <w:spacing w:val="3"/>
          <w:position w:val="1"/>
        </w:rPr>
        <w:t>O</w:t>
      </w:r>
      <w:r w:rsidRPr="00423348">
        <w:rPr>
          <w:rFonts w:ascii="Arial" w:eastAsia="Arial" w:hAnsi="Arial" w:cs="Arial"/>
          <w:b/>
          <w:position w:val="1"/>
        </w:rPr>
        <w:t>N</w:t>
      </w:r>
      <w:r w:rsidRPr="00423348">
        <w:rPr>
          <w:rFonts w:ascii="Arial" w:eastAsia="Arial" w:hAnsi="Arial" w:cs="Arial"/>
          <w:b/>
          <w:spacing w:val="-1"/>
          <w:position w:val="1"/>
        </w:rPr>
        <w:t>S</w:t>
      </w:r>
      <w:r w:rsidRPr="00423348">
        <w:rPr>
          <w:rFonts w:ascii="Arial" w:eastAsia="Arial" w:hAnsi="Arial" w:cs="Arial"/>
          <w:b/>
          <w:spacing w:val="1"/>
          <w:position w:val="1"/>
        </w:rPr>
        <w:t>E</w:t>
      </w:r>
      <w:r w:rsidRPr="00423348">
        <w:rPr>
          <w:rFonts w:ascii="Arial" w:eastAsia="Arial" w:hAnsi="Arial" w:cs="Arial"/>
          <w:b/>
          <w:position w:val="1"/>
        </w:rPr>
        <w:t>NT</w:t>
      </w:r>
      <w:r w:rsidRPr="00423348">
        <w:rPr>
          <w:rFonts w:ascii="Arial" w:eastAsia="Arial" w:hAnsi="Arial" w:cs="Arial"/>
          <w:b/>
          <w:spacing w:val="-7"/>
          <w:position w:val="1"/>
        </w:rPr>
        <w:t xml:space="preserve"> </w:t>
      </w:r>
      <w:r w:rsidRPr="00423348">
        <w:rPr>
          <w:rFonts w:ascii="Arial" w:eastAsia="Arial" w:hAnsi="Arial" w:cs="Arial"/>
          <w:b/>
          <w:position w:val="1"/>
        </w:rPr>
        <w:t>TO</w:t>
      </w:r>
      <w:r w:rsidRPr="00423348">
        <w:rPr>
          <w:rFonts w:ascii="Arial" w:eastAsia="Arial" w:hAnsi="Arial" w:cs="Arial"/>
          <w:b/>
          <w:spacing w:val="-2"/>
          <w:position w:val="1"/>
        </w:rPr>
        <w:t xml:space="preserve"> </w:t>
      </w:r>
      <w:r w:rsidRPr="00423348">
        <w:rPr>
          <w:rFonts w:ascii="Arial" w:eastAsia="Arial" w:hAnsi="Arial" w:cs="Arial"/>
          <w:b/>
          <w:spacing w:val="-1"/>
          <w:position w:val="1"/>
        </w:rPr>
        <w:t>E</w:t>
      </w:r>
      <w:r w:rsidRPr="00423348">
        <w:rPr>
          <w:rFonts w:ascii="Arial" w:eastAsia="Arial" w:hAnsi="Arial" w:cs="Arial"/>
          <w:b/>
          <w:spacing w:val="4"/>
          <w:position w:val="1"/>
        </w:rPr>
        <w:t>V</w:t>
      </w:r>
      <w:r w:rsidRPr="00423348">
        <w:rPr>
          <w:rFonts w:ascii="Arial" w:eastAsia="Arial" w:hAnsi="Arial" w:cs="Arial"/>
          <w:b/>
          <w:spacing w:val="-5"/>
          <w:position w:val="1"/>
        </w:rPr>
        <w:t>A</w:t>
      </w:r>
      <w:r w:rsidRPr="00423348">
        <w:rPr>
          <w:rFonts w:ascii="Arial" w:eastAsia="Arial" w:hAnsi="Arial" w:cs="Arial"/>
          <w:b/>
          <w:position w:val="1"/>
        </w:rPr>
        <w:t>L</w:t>
      </w:r>
      <w:r w:rsidRPr="00423348">
        <w:rPr>
          <w:rFonts w:ascii="Arial" w:eastAsia="Arial" w:hAnsi="Arial" w:cs="Arial"/>
          <w:b/>
          <w:spacing w:val="5"/>
          <w:position w:val="1"/>
        </w:rPr>
        <w:t>U</w:t>
      </w:r>
      <w:r w:rsidRPr="00423348">
        <w:rPr>
          <w:rFonts w:ascii="Arial" w:eastAsia="Arial" w:hAnsi="Arial" w:cs="Arial"/>
          <w:b/>
          <w:spacing w:val="-7"/>
          <w:position w:val="1"/>
        </w:rPr>
        <w:t>A</w:t>
      </w:r>
      <w:r w:rsidRPr="00423348">
        <w:rPr>
          <w:rFonts w:ascii="Arial" w:eastAsia="Arial" w:hAnsi="Arial" w:cs="Arial"/>
          <w:b/>
          <w:spacing w:val="5"/>
          <w:position w:val="1"/>
        </w:rPr>
        <w:t>T</w:t>
      </w:r>
      <w:r w:rsidRPr="00423348">
        <w:rPr>
          <w:rFonts w:ascii="Arial" w:eastAsia="Arial" w:hAnsi="Arial" w:cs="Arial"/>
          <w:b/>
          <w:position w:val="1"/>
        </w:rPr>
        <w:t>E</w:t>
      </w:r>
    </w:p>
    <w:p w14:paraId="0EBB19FA" w14:textId="77777777" w:rsidR="00265246" w:rsidRDefault="005118F1">
      <w:pPr>
        <w:spacing w:line="200" w:lineRule="exact"/>
        <w:ind w:left="360"/>
        <w:rPr>
          <w:rFonts w:ascii="Arial" w:eastAsia="Arial" w:hAnsi="Arial" w:cs="Arial"/>
        </w:rPr>
      </w:pPr>
      <w:r w:rsidRPr="00423348">
        <w:rPr>
          <w:rFonts w:ascii="Wingdings" w:eastAsia="Wingdings" w:hAnsi="Wingdings" w:cs="Wingdings"/>
        </w:rPr>
        <w:t></w:t>
      </w:r>
      <w:r w:rsidRPr="00423348">
        <w:t xml:space="preserve">  </w:t>
      </w:r>
      <w:r w:rsidRPr="00423348">
        <w:rPr>
          <w:spacing w:val="31"/>
        </w:rPr>
        <w:t xml:space="preserve"> </w:t>
      </w:r>
      <w:r w:rsidR="00265246">
        <w:rPr>
          <w:rFonts w:ascii="Arial" w:eastAsia="Arial" w:hAnsi="Arial" w:cs="Arial"/>
        </w:rPr>
        <w:t>If</w:t>
      </w:r>
      <w:r w:rsidR="00265246">
        <w:rPr>
          <w:rFonts w:ascii="Arial" w:eastAsia="Arial" w:hAnsi="Arial" w:cs="Arial"/>
          <w:spacing w:val="1"/>
        </w:rPr>
        <w:t xml:space="preserve"> </w:t>
      </w:r>
      <w:r w:rsidR="00265246">
        <w:rPr>
          <w:rFonts w:ascii="Arial" w:eastAsia="Arial" w:hAnsi="Arial" w:cs="Arial"/>
          <w:b/>
          <w:spacing w:val="-1"/>
        </w:rPr>
        <w:t>Pr</w:t>
      </w:r>
      <w:r w:rsidR="00265246">
        <w:rPr>
          <w:rFonts w:ascii="Arial" w:eastAsia="Arial" w:hAnsi="Arial" w:cs="Arial"/>
          <w:b/>
        </w:rPr>
        <w:t>i</w:t>
      </w:r>
      <w:r w:rsidR="00265246">
        <w:rPr>
          <w:rFonts w:ascii="Arial" w:eastAsia="Arial" w:hAnsi="Arial" w:cs="Arial"/>
          <w:b/>
          <w:spacing w:val="2"/>
        </w:rPr>
        <w:t>v</w:t>
      </w:r>
      <w:r w:rsidR="00265246">
        <w:rPr>
          <w:rFonts w:ascii="Arial" w:eastAsia="Arial" w:hAnsi="Arial" w:cs="Arial"/>
          <w:b/>
        </w:rPr>
        <w:t>ate</w:t>
      </w:r>
      <w:r w:rsidR="00265246">
        <w:rPr>
          <w:rFonts w:ascii="Arial" w:eastAsia="Arial" w:hAnsi="Arial" w:cs="Arial"/>
          <w:b/>
          <w:spacing w:val="-7"/>
        </w:rPr>
        <w:t xml:space="preserve"> </w:t>
      </w:r>
      <w:r w:rsidR="00265246">
        <w:rPr>
          <w:rFonts w:ascii="Arial" w:eastAsia="Arial" w:hAnsi="Arial" w:cs="Arial"/>
          <w:b/>
          <w:spacing w:val="1"/>
        </w:rPr>
        <w:t>P</w:t>
      </w:r>
      <w:r w:rsidR="00265246">
        <w:rPr>
          <w:rFonts w:ascii="Arial" w:eastAsia="Arial" w:hAnsi="Arial" w:cs="Arial"/>
          <w:b/>
          <w:spacing w:val="2"/>
        </w:rPr>
        <w:t>a</w:t>
      </w:r>
      <w:r w:rsidR="00265246">
        <w:rPr>
          <w:rFonts w:ascii="Arial" w:eastAsia="Arial" w:hAnsi="Arial" w:cs="Arial"/>
          <w:b/>
        </w:rPr>
        <w:t xml:space="preserve">y=Y – </w:t>
      </w:r>
      <w:r w:rsidR="00265246" w:rsidRPr="00265246">
        <w:rPr>
          <w:rFonts w:ascii="Arial" w:eastAsia="Arial" w:hAnsi="Arial" w:cs="Arial"/>
        </w:rPr>
        <w:t>Private Pay (</w:t>
      </w:r>
      <w:r w:rsidR="00265246">
        <w:rPr>
          <w:rFonts w:ascii="Arial" w:eastAsia="Arial" w:hAnsi="Arial" w:cs="Arial"/>
        </w:rPr>
        <w:t xml:space="preserve">not </w:t>
      </w:r>
      <w:r w:rsidR="00265246" w:rsidRPr="00265246">
        <w:rPr>
          <w:rFonts w:ascii="Arial" w:eastAsia="Arial" w:hAnsi="Arial" w:cs="Arial"/>
        </w:rPr>
        <w:t>referred from the Birth-to-Three</w:t>
      </w:r>
      <w:r w:rsidR="00265246">
        <w:rPr>
          <w:rFonts w:ascii="Arial" w:eastAsia="Arial" w:hAnsi="Arial" w:cs="Arial"/>
        </w:rPr>
        <w:t>)</w:t>
      </w:r>
      <w:r w:rsidR="00265246" w:rsidRPr="00423348">
        <w:rPr>
          <w:rFonts w:ascii="Arial" w:eastAsia="Arial" w:hAnsi="Arial" w:cs="Arial"/>
        </w:rPr>
        <w:t>,</w:t>
      </w:r>
      <w:r w:rsidR="00265246" w:rsidRPr="00423348">
        <w:rPr>
          <w:rFonts w:ascii="Arial" w:eastAsia="Arial" w:hAnsi="Arial" w:cs="Arial"/>
          <w:spacing w:val="-4"/>
        </w:rPr>
        <w:t xml:space="preserve"> </w:t>
      </w:r>
      <w:r w:rsidR="00265246" w:rsidRPr="00423348">
        <w:rPr>
          <w:rFonts w:ascii="Arial" w:eastAsia="Arial" w:hAnsi="Arial" w:cs="Arial"/>
        </w:rPr>
        <w:t>t</w:t>
      </w:r>
      <w:r w:rsidR="00265246" w:rsidRPr="00423348">
        <w:rPr>
          <w:rFonts w:ascii="Arial" w:eastAsia="Arial" w:hAnsi="Arial" w:cs="Arial"/>
          <w:spacing w:val="2"/>
        </w:rPr>
        <w:t>h</w:t>
      </w:r>
      <w:r w:rsidR="00265246" w:rsidRPr="00423348">
        <w:rPr>
          <w:rFonts w:ascii="Arial" w:eastAsia="Arial" w:hAnsi="Arial" w:cs="Arial"/>
        </w:rPr>
        <w:t>e</w:t>
      </w:r>
      <w:r w:rsidR="00265246" w:rsidRPr="00423348">
        <w:rPr>
          <w:rFonts w:ascii="Arial" w:eastAsia="Arial" w:hAnsi="Arial" w:cs="Arial"/>
          <w:spacing w:val="-3"/>
        </w:rPr>
        <w:t xml:space="preserve"> </w:t>
      </w:r>
      <w:r w:rsidR="00265246" w:rsidRPr="00423348">
        <w:rPr>
          <w:rFonts w:ascii="Arial" w:eastAsia="Arial" w:hAnsi="Arial" w:cs="Arial"/>
          <w:spacing w:val="1"/>
        </w:rPr>
        <w:t>S</w:t>
      </w:r>
      <w:r w:rsidR="00265246" w:rsidRPr="00423348">
        <w:rPr>
          <w:rFonts w:ascii="Arial" w:eastAsia="Arial" w:hAnsi="Arial" w:cs="Arial"/>
          <w:spacing w:val="-1"/>
        </w:rPr>
        <w:t>A</w:t>
      </w:r>
      <w:r w:rsidR="00265246" w:rsidRPr="00423348">
        <w:rPr>
          <w:rFonts w:ascii="Arial" w:eastAsia="Arial" w:hAnsi="Arial" w:cs="Arial"/>
          <w:spacing w:val="1"/>
        </w:rPr>
        <w:t>S</w:t>
      </w:r>
      <w:r w:rsidR="00265246" w:rsidRPr="00423348">
        <w:rPr>
          <w:rFonts w:ascii="Arial" w:eastAsia="Arial" w:hAnsi="Arial" w:cs="Arial"/>
        </w:rPr>
        <w:t>ID</w:t>
      </w:r>
      <w:r w:rsidR="00265246" w:rsidRPr="00423348">
        <w:rPr>
          <w:rFonts w:ascii="Arial" w:eastAsia="Arial" w:hAnsi="Arial" w:cs="Arial"/>
          <w:spacing w:val="-6"/>
        </w:rPr>
        <w:t xml:space="preserve"> </w:t>
      </w:r>
      <w:r w:rsidR="00265246" w:rsidRPr="00423348">
        <w:rPr>
          <w:rFonts w:ascii="Arial" w:eastAsia="Arial" w:hAnsi="Arial" w:cs="Arial"/>
          <w:spacing w:val="-1"/>
        </w:rPr>
        <w:t>i</w:t>
      </w:r>
      <w:r w:rsidR="00265246" w:rsidRPr="00423348">
        <w:rPr>
          <w:rFonts w:ascii="Arial" w:eastAsia="Arial" w:hAnsi="Arial" w:cs="Arial"/>
        </w:rPr>
        <w:t xml:space="preserve">s </w:t>
      </w:r>
      <w:r w:rsidR="00265246" w:rsidRPr="00423348">
        <w:rPr>
          <w:rFonts w:ascii="Arial" w:eastAsia="Arial" w:hAnsi="Arial" w:cs="Arial"/>
          <w:b/>
        </w:rPr>
        <w:t>op</w:t>
      </w:r>
      <w:r w:rsidR="00265246" w:rsidRPr="00423348">
        <w:rPr>
          <w:rFonts w:ascii="Arial" w:eastAsia="Arial" w:hAnsi="Arial" w:cs="Arial"/>
          <w:b/>
          <w:spacing w:val="1"/>
        </w:rPr>
        <w:t>t</w:t>
      </w:r>
      <w:r w:rsidR="00265246" w:rsidRPr="00423348">
        <w:rPr>
          <w:rFonts w:ascii="Arial" w:eastAsia="Arial" w:hAnsi="Arial" w:cs="Arial"/>
          <w:b/>
        </w:rPr>
        <w:t>io</w:t>
      </w:r>
      <w:r w:rsidR="00265246" w:rsidRPr="00423348">
        <w:rPr>
          <w:rFonts w:ascii="Arial" w:eastAsia="Arial" w:hAnsi="Arial" w:cs="Arial"/>
          <w:b/>
          <w:spacing w:val="1"/>
        </w:rPr>
        <w:t>n</w:t>
      </w:r>
      <w:r w:rsidR="00265246" w:rsidRPr="00423348">
        <w:rPr>
          <w:rFonts w:ascii="Arial" w:eastAsia="Arial" w:hAnsi="Arial" w:cs="Arial"/>
          <w:b/>
        </w:rPr>
        <w:t>a</w:t>
      </w:r>
      <w:r w:rsidR="00265246" w:rsidRPr="00423348">
        <w:rPr>
          <w:rFonts w:ascii="Arial" w:eastAsia="Arial" w:hAnsi="Arial" w:cs="Arial"/>
          <w:b/>
          <w:spacing w:val="1"/>
        </w:rPr>
        <w:t>l</w:t>
      </w:r>
      <w:r w:rsidR="00265246" w:rsidRPr="00423348">
        <w:rPr>
          <w:rFonts w:ascii="Arial" w:eastAsia="Arial" w:hAnsi="Arial" w:cs="Arial"/>
        </w:rPr>
        <w:t>.</w:t>
      </w:r>
    </w:p>
    <w:p w14:paraId="16C28BA6" w14:textId="5FC40B3E" w:rsidR="00A51AC0" w:rsidRPr="00265246" w:rsidRDefault="00265246" w:rsidP="00265246">
      <w:pPr>
        <w:spacing w:line="200" w:lineRule="exact"/>
        <w:ind w:left="360"/>
        <w:rPr>
          <w:rFonts w:ascii="Arial" w:eastAsia="Arial" w:hAnsi="Arial" w:cs="Arial"/>
          <w:b/>
        </w:rPr>
      </w:pPr>
      <w:r w:rsidRPr="00423348">
        <w:rPr>
          <w:rFonts w:ascii="Wingdings" w:eastAsia="Wingdings" w:hAnsi="Wingdings" w:cs="Wingdings"/>
        </w:rPr>
        <w:t></w:t>
      </w:r>
      <w:r w:rsidRPr="00423348">
        <w:t xml:space="preserve">  </w:t>
      </w:r>
      <w:r w:rsidRPr="00423348">
        <w:rPr>
          <w:spacing w:val="31"/>
        </w:rPr>
        <w:t xml:space="preserve"> </w:t>
      </w:r>
      <w:r>
        <w:rPr>
          <w:rFonts w:ascii="Arial" w:eastAsia="Arial" w:hAnsi="Arial" w:cs="Arial"/>
        </w:rPr>
        <w:t>If</w:t>
      </w:r>
      <w:r>
        <w:rPr>
          <w:rFonts w:ascii="Arial" w:eastAsia="Arial" w:hAnsi="Arial" w:cs="Arial"/>
          <w:spacing w:val="1"/>
        </w:rPr>
        <w:t xml:space="preserve"> </w:t>
      </w:r>
      <w:r>
        <w:rPr>
          <w:rFonts w:ascii="Arial" w:eastAsia="Arial" w:hAnsi="Arial" w:cs="Arial"/>
          <w:b/>
          <w:spacing w:val="-1"/>
        </w:rPr>
        <w:t>Pr</w:t>
      </w:r>
      <w:r>
        <w:rPr>
          <w:rFonts w:ascii="Arial" w:eastAsia="Arial" w:hAnsi="Arial" w:cs="Arial"/>
          <w:b/>
        </w:rPr>
        <w:t>i</w:t>
      </w:r>
      <w:r>
        <w:rPr>
          <w:rFonts w:ascii="Arial" w:eastAsia="Arial" w:hAnsi="Arial" w:cs="Arial"/>
          <w:b/>
          <w:spacing w:val="2"/>
        </w:rPr>
        <w:t>v</w:t>
      </w:r>
      <w:r>
        <w:rPr>
          <w:rFonts w:ascii="Arial" w:eastAsia="Arial" w:hAnsi="Arial" w:cs="Arial"/>
          <w:b/>
        </w:rPr>
        <w:t>ate</w:t>
      </w:r>
      <w:r>
        <w:rPr>
          <w:rFonts w:ascii="Arial" w:eastAsia="Arial" w:hAnsi="Arial" w:cs="Arial"/>
          <w:b/>
          <w:spacing w:val="-7"/>
        </w:rPr>
        <w:t xml:space="preserve"> </w:t>
      </w:r>
      <w:r>
        <w:rPr>
          <w:rFonts w:ascii="Arial" w:eastAsia="Arial" w:hAnsi="Arial" w:cs="Arial"/>
          <w:b/>
          <w:spacing w:val="1"/>
        </w:rPr>
        <w:t>P</w:t>
      </w:r>
      <w:r>
        <w:rPr>
          <w:rFonts w:ascii="Arial" w:eastAsia="Arial" w:hAnsi="Arial" w:cs="Arial"/>
          <w:b/>
          <w:spacing w:val="2"/>
        </w:rPr>
        <w:t>a</w:t>
      </w:r>
      <w:r>
        <w:rPr>
          <w:rFonts w:ascii="Arial" w:eastAsia="Arial" w:hAnsi="Arial" w:cs="Arial"/>
          <w:b/>
        </w:rPr>
        <w:t xml:space="preserve">y=B – </w:t>
      </w:r>
      <w:r w:rsidRPr="00265246">
        <w:rPr>
          <w:rFonts w:ascii="Arial" w:eastAsia="Arial" w:hAnsi="Arial" w:cs="Arial"/>
        </w:rPr>
        <w:t>Private Pay (referred from the Birth-to-Three System</w:t>
      </w:r>
      <w:r>
        <w:rPr>
          <w:rFonts w:ascii="Arial" w:eastAsia="Arial" w:hAnsi="Arial" w:cs="Arial"/>
          <w:b/>
        </w:rPr>
        <w:t xml:space="preserve">), </w:t>
      </w:r>
      <w:r w:rsidRPr="00265246">
        <w:rPr>
          <w:rFonts w:ascii="Arial" w:eastAsia="Arial" w:hAnsi="Arial" w:cs="Arial"/>
        </w:rPr>
        <w:t>the SASID is</w:t>
      </w:r>
      <w:r>
        <w:rPr>
          <w:rFonts w:ascii="Arial" w:eastAsia="Arial" w:hAnsi="Arial" w:cs="Arial"/>
          <w:b/>
        </w:rPr>
        <w:t xml:space="preserve"> required.</w:t>
      </w:r>
    </w:p>
    <w:p w14:paraId="40742464" w14:textId="77777777" w:rsidR="00A51AC0" w:rsidRPr="00423348" w:rsidRDefault="005118F1">
      <w:pPr>
        <w:rPr>
          <w:rFonts w:ascii="Arial" w:eastAsia="Arial" w:hAnsi="Arial" w:cs="Arial"/>
        </w:rPr>
      </w:pPr>
      <w:r w:rsidRPr="00423348">
        <w:rPr>
          <w:rFonts w:ascii="Arial" w:eastAsia="Arial" w:hAnsi="Arial" w:cs="Arial"/>
          <w:b/>
          <w:spacing w:val="-1"/>
        </w:rPr>
        <w:t>V</w:t>
      </w:r>
      <w:r w:rsidRPr="00423348">
        <w:rPr>
          <w:rFonts w:ascii="Arial" w:eastAsia="Arial" w:hAnsi="Arial" w:cs="Arial"/>
          <w:b/>
        </w:rPr>
        <w:t>alu</w:t>
      </w:r>
      <w:r w:rsidRPr="00423348">
        <w:rPr>
          <w:rFonts w:ascii="Arial" w:eastAsia="Arial" w:hAnsi="Arial" w:cs="Arial"/>
          <w:b/>
          <w:spacing w:val="2"/>
        </w:rPr>
        <w:t>e</w:t>
      </w:r>
      <w:r w:rsidRPr="00423348">
        <w:rPr>
          <w:rFonts w:ascii="Arial" w:eastAsia="Arial" w:hAnsi="Arial" w:cs="Arial"/>
          <w:b/>
        </w:rPr>
        <w:t>s</w:t>
      </w:r>
    </w:p>
    <w:p w14:paraId="42A4D5F0" w14:textId="649C4C2C" w:rsidR="00A51AC0" w:rsidRPr="00423348" w:rsidRDefault="005118F1">
      <w:pPr>
        <w:spacing w:before="3"/>
        <w:ind w:left="360"/>
        <w:rPr>
          <w:rFonts w:ascii="Arial" w:eastAsia="Arial" w:hAnsi="Arial" w:cs="Arial"/>
        </w:rPr>
      </w:pPr>
      <w:r w:rsidRPr="00423348">
        <w:rPr>
          <w:rFonts w:ascii="Wingdings" w:eastAsia="Wingdings" w:hAnsi="Wingdings" w:cs="Wingdings"/>
        </w:rPr>
        <w:t></w:t>
      </w:r>
      <w:r w:rsidRPr="00423348">
        <w:t xml:space="preserve">    </w:t>
      </w:r>
      <w:r w:rsidRPr="00423348">
        <w:rPr>
          <w:rFonts w:ascii="Arial" w:eastAsia="Arial" w:hAnsi="Arial" w:cs="Arial"/>
          <w:spacing w:val="-3"/>
        </w:rPr>
        <w:t>Y</w:t>
      </w:r>
      <w:r w:rsidR="00423348">
        <w:rPr>
          <w:rFonts w:ascii="Arial" w:eastAsia="Arial" w:hAnsi="Arial" w:cs="Arial"/>
          <w:spacing w:val="-3"/>
        </w:rPr>
        <w:t xml:space="preserve"> </w:t>
      </w:r>
      <w:r w:rsidRPr="00423348">
        <w:rPr>
          <w:rFonts w:ascii="Arial" w:eastAsia="Arial" w:hAnsi="Arial" w:cs="Arial"/>
          <w:spacing w:val="3"/>
        </w:rPr>
        <w:t>-</w:t>
      </w:r>
      <w:r w:rsidR="00423348">
        <w:rPr>
          <w:rFonts w:ascii="Arial" w:eastAsia="Arial" w:hAnsi="Arial" w:cs="Arial"/>
          <w:spacing w:val="3"/>
        </w:rPr>
        <w:t xml:space="preserve"> </w:t>
      </w:r>
      <w:r w:rsidRPr="00423348">
        <w:rPr>
          <w:rFonts w:ascii="Arial" w:eastAsia="Arial" w:hAnsi="Arial" w:cs="Arial"/>
          <w:spacing w:val="-1"/>
        </w:rPr>
        <w:t>P</w:t>
      </w:r>
      <w:r w:rsidRPr="00423348">
        <w:rPr>
          <w:rFonts w:ascii="Arial" w:eastAsia="Arial" w:hAnsi="Arial" w:cs="Arial"/>
          <w:spacing w:val="1"/>
        </w:rPr>
        <w:t>ri</w:t>
      </w:r>
      <w:r w:rsidRPr="00423348">
        <w:rPr>
          <w:rFonts w:ascii="Arial" w:eastAsia="Arial" w:hAnsi="Arial" w:cs="Arial"/>
          <w:spacing w:val="-1"/>
        </w:rPr>
        <w:t>v</w:t>
      </w:r>
      <w:r w:rsidRPr="00423348">
        <w:rPr>
          <w:rFonts w:ascii="Arial" w:eastAsia="Arial" w:hAnsi="Arial" w:cs="Arial"/>
        </w:rPr>
        <w:t>a</w:t>
      </w:r>
      <w:r w:rsidRPr="00423348">
        <w:rPr>
          <w:rFonts w:ascii="Arial" w:eastAsia="Arial" w:hAnsi="Arial" w:cs="Arial"/>
          <w:spacing w:val="2"/>
        </w:rPr>
        <w:t>t</w:t>
      </w:r>
      <w:r w:rsidRPr="00423348">
        <w:rPr>
          <w:rFonts w:ascii="Arial" w:eastAsia="Arial" w:hAnsi="Arial" w:cs="Arial"/>
        </w:rPr>
        <w:t>e</w:t>
      </w:r>
      <w:r w:rsidRPr="00423348">
        <w:rPr>
          <w:rFonts w:ascii="Arial" w:eastAsia="Arial" w:hAnsi="Arial" w:cs="Arial"/>
          <w:spacing w:val="-8"/>
        </w:rPr>
        <w:t xml:space="preserve"> </w:t>
      </w:r>
      <w:r w:rsidRPr="00423348">
        <w:rPr>
          <w:rFonts w:ascii="Arial" w:eastAsia="Arial" w:hAnsi="Arial" w:cs="Arial"/>
          <w:spacing w:val="1"/>
        </w:rPr>
        <w:t>P</w:t>
      </w:r>
      <w:r w:rsidRPr="00423348">
        <w:rPr>
          <w:rFonts w:ascii="Arial" w:eastAsia="Arial" w:hAnsi="Arial" w:cs="Arial"/>
          <w:spacing w:val="2"/>
        </w:rPr>
        <w:t>a</w:t>
      </w:r>
      <w:r w:rsidRPr="00423348">
        <w:rPr>
          <w:rFonts w:ascii="Arial" w:eastAsia="Arial" w:hAnsi="Arial" w:cs="Arial"/>
        </w:rPr>
        <w:t>y</w:t>
      </w:r>
      <w:r w:rsidRPr="00423348">
        <w:rPr>
          <w:rFonts w:ascii="Arial" w:eastAsia="Arial" w:hAnsi="Arial" w:cs="Arial"/>
          <w:spacing w:val="-6"/>
        </w:rPr>
        <w:t xml:space="preserve"> </w:t>
      </w:r>
      <w:r w:rsidRPr="00423348">
        <w:rPr>
          <w:rFonts w:ascii="Arial" w:eastAsia="Arial" w:hAnsi="Arial" w:cs="Arial"/>
          <w:spacing w:val="3"/>
        </w:rPr>
        <w:t>(</w:t>
      </w:r>
      <w:r w:rsidRPr="00423348">
        <w:rPr>
          <w:rFonts w:ascii="Arial" w:eastAsia="Arial" w:hAnsi="Arial" w:cs="Arial"/>
        </w:rPr>
        <w:t>n</w:t>
      </w:r>
      <w:r w:rsidRPr="00423348">
        <w:rPr>
          <w:rFonts w:ascii="Arial" w:eastAsia="Arial" w:hAnsi="Arial" w:cs="Arial"/>
          <w:spacing w:val="-1"/>
        </w:rPr>
        <w:t>o</w:t>
      </w:r>
      <w:r w:rsidRPr="00423348">
        <w:rPr>
          <w:rFonts w:ascii="Arial" w:eastAsia="Arial" w:hAnsi="Arial" w:cs="Arial"/>
        </w:rPr>
        <w:t>t</w:t>
      </w:r>
      <w:r w:rsidR="00423348">
        <w:rPr>
          <w:rFonts w:ascii="Arial" w:eastAsia="Arial" w:hAnsi="Arial" w:cs="Arial"/>
        </w:rPr>
        <w:t xml:space="preserve"> referred from</w:t>
      </w:r>
      <w:r w:rsidRPr="00423348">
        <w:rPr>
          <w:rFonts w:ascii="Arial" w:eastAsia="Arial" w:hAnsi="Arial" w:cs="Arial"/>
          <w:spacing w:val="-2"/>
        </w:rPr>
        <w:t xml:space="preserve"> </w:t>
      </w:r>
      <w:r w:rsidRPr="00423348">
        <w:rPr>
          <w:rFonts w:ascii="Arial" w:eastAsia="Arial" w:hAnsi="Arial" w:cs="Arial"/>
          <w:spacing w:val="-1"/>
        </w:rPr>
        <w:t>Bi</w:t>
      </w:r>
      <w:r w:rsidRPr="00423348">
        <w:rPr>
          <w:rFonts w:ascii="Arial" w:eastAsia="Arial" w:hAnsi="Arial" w:cs="Arial"/>
          <w:spacing w:val="1"/>
        </w:rPr>
        <w:t>r</w:t>
      </w:r>
      <w:r w:rsidRPr="00423348">
        <w:rPr>
          <w:rFonts w:ascii="Arial" w:eastAsia="Arial" w:hAnsi="Arial" w:cs="Arial"/>
          <w:spacing w:val="2"/>
        </w:rPr>
        <w:t>t</w:t>
      </w:r>
      <w:r w:rsidRPr="00423348">
        <w:rPr>
          <w:rFonts w:ascii="Arial" w:eastAsia="Arial" w:hAnsi="Arial" w:cs="Arial"/>
        </w:rPr>
        <w:t>h</w:t>
      </w:r>
      <w:r w:rsidR="00423348">
        <w:rPr>
          <w:rFonts w:ascii="Arial" w:eastAsia="Arial" w:hAnsi="Arial" w:cs="Arial"/>
          <w:spacing w:val="-5"/>
        </w:rPr>
        <w:t>-</w:t>
      </w:r>
      <w:r w:rsidRPr="00423348">
        <w:rPr>
          <w:rFonts w:ascii="Arial" w:eastAsia="Arial" w:hAnsi="Arial" w:cs="Arial"/>
          <w:spacing w:val="-1"/>
        </w:rPr>
        <w:t>t</w:t>
      </w:r>
      <w:r w:rsidRPr="00423348">
        <w:rPr>
          <w:rFonts w:ascii="Arial" w:eastAsia="Arial" w:hAnsi="Arial" w:cs="Arial"/>
        </w:rPr>
        <w:t>o</w:t>
      </w:r>
      <w:r w:rsidR="00423348">
        <w:rPr>
          <w:rFonts w:ascii="Arial" w:eastAsia="Arial" w:hAnsi="Arial" w:cs="Arial"/>
          <w:spacing w:val="2"/>
        </w:rPr>
        <w:t>-</w:t>
      </w:r>
      <w:r w:rsidRPr="00423348">
        <w:rPr>
          <w:rFonts w:ascii="Arial" w:eastAsia="Arial" w:hAnsi="Arial" w:cs="Arial"/>
          <w:spacing w:val="3"/>
        </w:rPr>
        <w:t>T</w:t>
      </w:r>
      <w:r w:rsidRPr="00423348">
        <w:rPr>
          <w:rFonts w:ascii="Arial" w:eastAsia="Arial" w:hAnsi="Arial" w:cs="Arial"/>
        </w:rPr>
        <w:t>hree)</w:t>
      </w:r>
    </w:p>
    <w:p w14:paraId="48B02836" w14:textId="4351D159" w:rsidR="00A51AC0" w:rsidRPr="00423348" w:rsidRDefault="005118F1">
      <w:pPr>
        <w:ind w:left="360"/>
        <w:rPr>
          <w:rFonts w:ascii="Arial" w:eastAsia="Arial" w:hAnsi="Arial" w:cs="Arial"/>
        </w:rPr>
      </w:pPr>
      <w:r w:rsidRPr="00423348">
        <w:rPr>
          <w:rFonts w:ascii="Wingdings" w:eastAsia="Wingdings" w:hAnsi="Wingdings" w:cs="Wingdings"/>
        </w:rPr>
        <w:t></w:t>
      </w:r>
      <w:r w:rsidRPr="00423348">
        <w:t xml:space="preserve">    </w:t>
      </w:r>
      <w:r w:rsidRPr="00423348">
        <w:rPr>
          <w:rFonts w:ascii="Arial" w:eastAsia="Arial" w:hAnsi="Arial" w:cs="Arial"/>
        </w:rPr>
        <w:t>N</w:t>
      </w:r>
      <w:r w:rsidR="00423348">
        <w:rPr>
          <w:rFonts w:ascii="Arial" w:eastAsia="Arial" w:hAnsi="Arial" w:cs="Arial"/>
        </w:rPr>
        <w:t xml:space="preserve"> </w:t>
      </w:r>
      <w:r w:rsidRPr="00423348">
        <w:rPr>
          <w:rFonts w:ascii="Arial" w:eastAsia="Arial" w:hAnsi="Arial" w:cs="Arial"/>
          <w:spacing w:val="1"/>
        </w:rPr>
        <w:t>-</w:t>
      </w:r>
      <w:r w:rsidR="00423348">
        <w:rPr>
          <w:rFonts w:ascii="Arial" w:eastAsia="Arial" w:hAnsi="Arial" w:cs="Arial"/>
          <w:spacing w:val="1"/>
        </w:rPr>
        <w:t xml:space="preserve"> </w:t>
      </w:r>
      <w:r w:rsidRPr="00423348">
        <w:rPr>
          <w:rFonts w:ascii="Arial" w:eastAsia="Arial" w:hAnsi="Arial" w:cs="Arial"/>
          <w:spacing w:val="-1"/>
        </w:rPr>
        <w:t>P</w:t>
      </w:r>
      <w:r w:rsidRPr="00423348">
        <w:rPr>
          <w:rFonts w:ascii="Arial" w:eastAsia="Arial" w:hAnsi="Arial" w:cs="Arial"/>
        </w:rPr>
        <w:t>u</w:t>
      </w:r>
      <w:r w:rsidRPr="00423348">
        <w:rPr>
          <w:rFonts w:ascii="Arial" w:eastAsia="Arial" w:hAnsi="Arial" w:cs="Arial"/>
          <w:spacing w:val="1"/>
        </w:rPr>
        <w:t>b</w:t>
      </w:r>
      <w:r w:rsidRPr="00423348">
        <w:rPr>
          <w:rFonts w:ascii="Arial" w:eastAsia="Arial" w:hAnsi="Arial" w:cs="Arial"/>
          <w:spacing w:val="-1"/>
        </w:rPr>
        <w:t>li</w:t>
      </w:r>
      <w:r w:rsidRPr="00423348">
        <w:rPr>
          <w:rFonts w:ascii="Arial" w:eastAsia="Arial" w:hAnsi="Arial" w:cs="Arial"/>
        </w:rPr>
        <w:t>c</w:t>
      </w:r>
    </w:p>
    <w:p w14:paraId="29037929" w14:textId="1A6CF450" w:rsidR="00A51AC0" w:rsidRPr="00423348" w:rsidRDefault="00423348">
      <w:pPr>
        <w:ind w:left="360"/>
        <w:rPr>
          <w:rFonts w:ascii="Arial" w:eastAsia="Arial" w:hAnsi="Arial" w:cs="Arial"/>
        </w:rPr>
      </w:pPr>
      <w:r>
        <w:rPr>
          <w:rFonts w:ascii="Wingdings" w:eastAsia="Wingdings" w:hAnsi="Wingdings" w:cs="Wingdings"/>
        </w:rPr>
        <w:t></w:t>
      </w:r>
      <w:r>
        <w:rPr>
          <w:rFonts w:ascii="Wingdings" w:eastAsia="Wingdings" w:hAnsi="Wingdings" w:cs="Wingdings"/>
        </w:rPr>
        <w:t></w:t>
      </w:r>
      <w:r w:rsidR="005118F1" w:rsidRPr="00423348">
        <w:rPr>
          <w:rFonts w:ascii="Arial" w:eastAsia="Arial" w:hAnsi="Arial" w:cs="Arial"/>
          <w:spacing w:val="-1"/>
        </w:rPr>
        <w:t>B</w:t>
      </w:r>
      <w:r>
        <w:rPr>
          <w:rFonts w:ascii="Arial" w:eastAsia="Arial" w:hAnsi="Arial" w:cs="Arial"/>
          <w:spacing w:val="-1"/>
        </w:rPr>
        <w:t xml:space="preserve"> </w:t>
      </w:r>
      <w:r w:rsidR="005118F1" w:rsidRPr="00423348">
        <w:rPr>
          <w:rFonts w:ascii="Arial" w:eastAsia="Arial" w:hAnsi="Arial" w:cs="Arial"/>
          <w:spacing w:val="1"/>
        </w:rPr>
        <w:t>-</w:t>
      </w:r>
      <w:r>
        <w:rPr>
          <w:rFonts w:ascii="Arial" w:eastAsia="Arial" w:hAnsi="Arial" w:cs="Arial"/>
          <w:spacing w:val="1"/>
        </w:rPr>
        <w:t xml:space="preserve"> </w:t>
      </w:r>
      <w:r w:rsidR="005118F1" w:rsidRPr="00423348">
        <w:rPr>
          <w:rFonts w:ascii="Arial" w:eastAsia="Arial" w:hAnsi="Arial" w:cs="Arial"/>
          <w:spacing w:val="-1"/>
        </w:rPr>
        <w:t>P</w:t>
      </w:r>
      <w:r w:rsidR="005118F1" w:rsidRPr="00423348">
        <w:rPr>
          <w:rFonts w:ascii="Arial" w:eastAsia="Arial" w:hAnsi="Arial" w:cs="Arial"/>
          <w:spacing w:val="1"/>
        </w:rPr>
        <w:t>ri</w:t>
      </w:r>
      <w:r w:rsidR="005118F1" w:rsidRPr="00423348">
        <w:rPr>
          <w:rFonts w:ascii="Arial" w:eastAsia="Arial" w:hAnsi="Arial" w:cs="Arial"/>
          <w:spacing w:val="-1"/>
        </w:rPr>
        <w:t>v</w:t>
      </w:r>
      <w:r w:rsidR="005118F1" w:rsidRPr="00423348">
        <w:rPr>
          <w:rFonts w:ascii="Arial" w:eastAsia="Arial" w:hAnsi="Arial" w:cs="Arial"/>
        </w:rPr>
        <w:t>a</w:t>
      </w:r>
      <w:r w:rsidR="005118F1" w:rsidRPr="00423348">
        <w:rPr>
          <w:rFonts w:ascii="Arial" w:eastAsia="Arial" w:hAnsi="Arial" w:cs="Arial"/>
          <w:spacing w:val="2"/>
        </w:rPr>
        <w:t>t</w:t>
      </w:r>
      <w:r w:rsidR="005118F1" w:rsidRPr="00423348">
        <w:rPr>
          <w:rFonts w:ascii="Arial" w:eastAsia="Arial" w:hAnsi="Arial" w:cs="Arial"/>
        </w:rPr>
        <w:t>e</w:t>
      </w:r>
      <w:r w:rsidR="005118F1" w:rsidRPr="00423348">
        <w:rPr>
          <w:rFonts w:ascii="Arial" w:eastAsia="Arial" w:hAnsi="Arial" w:cs="Arial"/>
          <w:spacing w:val="-9"/>
        </w:rPr>
        <w:t xml:space="preserve"> </w:t>
      </w:r>
      <w:r w:rsidR="005118F1" w:rsidRPr="00423348">
        <w:rPr>
          <w:rFonts w:ascii="Arial" w:eastAsia="Arial" w:hAnsi="Arial" w:cs="Arial"/>
          <w:spacing w:val="1"/>
        </w:rPr>
        <w:t>P</w:t>
      </w:r>
      <w:r w:rsidR="005118F1" w:rsidRPr="00423348">
        <w:rPr>
          <w:rFonts w:ascii="Arial" w:eastAsia="Arial" w:hAnsi="Arial" w:cs="Arial"/>
          <w:spacing w:val="2"/>
        </w:rPr>
        <w:t>a</w:t>
      </w:r>
      <w:r w:rsidR="005118F1" w:rsidRPr="00423348">
        <w:rPr>
          <w:rFonts w:ascii="Arial" w:eastAsia="Arial" w:hAnsi="Arial" w:cs="Arial"/>
        </w:rPr>
        <w:t>y</w:t>
      </w:r>
      <w:r w:rsidR="005118F1" w:rsidRPr="00423348">
        <w:rPr>
          <w:rFonts w:ascii="Arial" w:eastAsia="Arial" w:hAnsi="Arial" w:cs="Arial"/>
          <w:spacing w:val="-8"/>
        </w:rPr>
        <w:t xml:space="preserve"> </w:t>
      </w:r>
      <w:r w:rsidR="005118F1" w:rsidRPr="00423348">
        <w:rPr>
          <w:rFonts w:ascii="Arial" w:eastAsia="Arial" w:hAnsi="Arial" w:cs="Arial"/>
          <w:spacing w:val="3"/>
        </w:rPr>
        <w:t>(</w:t>
      </w:r>
      <w:r>
        <w:rPr>
          <w:rFonts w:ascii="Arial" w:eastAsia="Arial" w:hAnsi="Arial" w:cs="Arial"/>
          <w:spacing w:val="3"/>
        </w:rPr>
        <w:t xml:space="preserve">referred from the </w:t>
      </w:r>
      <w:r w:rsidR="005118F1" w:rsidRPr="00423348">
        <w:rPr>
          <w:rFonts w:ascii="Arial" w:eastAsia="Arial" w:hAnsi="Arial" w:cs="Arial"/>
          <w:spacing w:val="-1"/>
        </w:rPr>
        <w:t>Bi</w:t>
      </w:r>
      <w:r w:rsidR="005118F1" w:rsidRPr="00423348">
        <w:rPr>
          <w:rFonts w:ascii="Arial" w:eastAsia="Arial" w:hAnsi="Arial" w:cs="Arial"/>
          <w:spacing w:val="1"/>
        </w:rPr>
        <w:t>r</w:t>
      </w:r>
      <w:r w:rsidR="005118F1" w:rsidRPr="00423348">
        <w:rPr>
          <w:rFonts w:ascii="Arial" w:eastAsia="Arial" w:hAnsi="Arial" w:cs="Arial"/>
          <w:spacing w:val="2"/>
        </w:rPr>
        <w:t>t</w:t>
      </w:r>
      <w:r w:rsidR="005118F1" w:rsidRPr="00423348">
        <w:rPr>
          <w:rFonts w:ascii="Arial" w:eastAsia="Arial" w:hAnsi="Arial" w:cs="Arial"/>
        </w:rPr>
        <w:t>h</w:t>
      </w:r>
      <w:r>
        <w:rPr>
          <w:rFonts w:ascii="Arial" w:eastAsia="Arial" w:hAnsi="Arial" w:cs="Arial"/>
          <w:spacing w:val="-5"/>
        </w:rPr>
        <w:t>-</w:t>
      </w:r>
      <w:r w:rsidR="005118F1" w:rsidRPr="00423348">
        <w:rPr>
          <w:rFonts w:ascii="Arial" w:eastAsia="Arial" w:hAnsi="Arial" w:cs="Arial"/>
          <w:spacing w:val="-1"/>
        </w:rPr>
        <w:t>t</w:t>
      </w:r>
      <w:r>
        <w:rPr>
          <w:rFonts w:ascii="Arial" w:eastAsia="Arial" w:hAnsi="Arial" w:cs="Arial"/>
        </w:rPr>
        <w:t>o-</w:t>
      </w:r>
      <w:r w:rsidR="005118F1" w:rsidRPr="00423348">
        <w:rPr>
          <w:rFonts w:ascii="Arial" w:eastAsia="Arial" w:hAnsi="Arial" w:cs="Arial"/>
          <w:spacing w:val="3"/>
        </w:rPr>
        <w:t>T</w:t>
      </w:r>
      <w:r w:rsidR="005118F1" w:rsidRPr="00423348">
        <w:rPr>
          <w:rFonts w:ascii="Arial" w:eastAsia="Arial" w:hAnsi="Arial" w:cs="Arial"/>
        </w:rPr>
        <w:t>hree</w:t>
      </w:r>
      <w:r>
        <w:rPr>
          <w:rFonts w:ascii="Arial" w:eastAsia="Arial" w:hAnsi="Arial" w:cs="Arial"/>
        </w:rPr>
        <w:t xml:space="preserve"> System</w:t>
      </w:r>
      <w:r w:rsidR="005118F1" w:rsidRPr="00423348">
        <w:rPr>
          <w:rFonts w:ascii="Arial" w:eastAsia="Arial" w:hAnsi="Arial" w:cs="Arial"/>
        </w:rPr>
        <w:t>)</w:t>
      </w:r>
    </w:p>
    <w:p w14:paraId="054BCFB2" w14:textId="77777777" w:rsidR="00A51AC0" w:rsidRDefault="005118F1">
      <w:pPr>
        <w:spacing w:line="220" w:lineRule="exact"/>
        <w:rPr>
          <w:rFonts w:ascii="Arial" w:eastAsia="Arial" w:hAnsi="Arial" w:cs="Arial"/>
        </w:rPr>
      </w:pPr>
      <w:r w:rsidRPr="00423348">
        <w:rPr>
          <w:rFonts w:ascii="Arial" w:eastAsia="Arial" w:hAnsi="Arial" w:cs="Arial"/>
          <w:b/>
          <w:spacing w:val="-1"/>
        </w:rPr>
        <w:t>S</w:t>
      </w:r>
      <w:r w:rsidRPr="00423348">
        <w:rPr>
          <w:rFonts w:ascii="Arial" w:eastAsia="Arial" w:hAnsi="Arial" w:cs="Arial"/>
          <w:b/>
        </w:rPr>
        <w:t>ou</w:t>
      </w:r>
      <w:r w:rsidRPr="00423348">
        <w:rPr>
          <w:rFonts w:ascii="Arial" w:eastAsia="Arial" w:hAnsi="Arial" w:cs="Arial"/>
          <w:b/>
          <w:spacing w:val="-1"/>
        </w:rPr>
        <w:t>r</w:t>
      </w:r>
      <w:r w:rsidRPr="00423348">
        <w:rPr>
          <w:rFonts w:ascii="Arial" w:eastAsia="Arial" w:hAnsi="Arial" w:cs="Arial"/>
          <w:b/>
          <w:spacing w:val="2"/>
        </w:rPr>
        <w:t>c</w:t>
      </w:r>
      <w:r w:rsidRPr="00423348">
        <w:rPr>
          <w:rFonts w:ascii="Arial" w:eastAsia="Arial" w:hAnsi="Arial" w:cs="Arial"/>
          <w:b/>
        </w:rPr>
        <w:t>e</w:t>
      </w:r>
    </w:p>
    <w:p w14:paraId="486BA32D" w14:textId="77777777" w:rsidR="00A51AC0" w:rsidRDefault="005118F1">
      <w:pPr>
        <w:spacing w:line="220" w:lineRule="exact"/>
        <w:ind w:left="360"/>
        <w:rPr>
          <w:rFonts w:ascii="Arial" w:eastAsia="Arial" w:hAnsi="Arial" w:cs="Arial"/>
        </w:rPr>
        <w:sectPr w:rsidR="00A51AC0">
          <w:type w:val="continuous"/>
          <w:pgSz w:w="12240" w:h="15840"/>
          <w:pgMar w:top="1480" w:right="1100" w:bottom="280" w:left="1100" w:header="720" w:footer="720" w:gutter="0"/>
          <w:cols w:num="2" w:space="720" w:equalWidth="0">
            <w:col w:w="3036" w:space="181"/>
            <w:col w:w="6823"/>
          </w:cols>
        </w:sectPr>
      </w:pPr>
      <w:r>
        <w:rPr>
          <w:rFonts w:ascii="Wingdings" w:eastAsia="Wingdings" w:hAnsi="Wingdings" w:cs="Wingdings"/>
          <w:position w:val="-1"/>
        </w:rPr>
        <w:t></w:t>
      </w:r>
      <w:r>
        <w:rPr>
          <w:position w:val="-1"/>
        </w:rPr>
        <w:t xml:space="preserve">    </w:t>
      </w:r>
      <w:r>
        <w:rPr>
          <w:spacing w:val="18"/>
          <w:position w:val="-1"/>
        </w:rPr>
        <w:t xml:space="preserve"> </w:t>
      </w:r>
      <w:r>
        <w:rPr>
          <w:rFonts w:ascii="Arial" w:eastAsia="Arial" w:hAnsi="Arial" w:cs="Arial"/>
          <w:position w:val="-1"/>
        </w:rPr>
        <w:t>L</w:t>
      </w:r>
      <w:r>
        <w:rPr>
          <w:rFonts w:ascii="Arial" w:eastAsia="Arial" w:hAnsi="Arial" w:cs="Arial"/>
          <w:spacing w:val="1"/>
          <w:position w:val="-1"/>
        </w:rPr>
        <w:t>E</w:t>
      </w:r>
      <w:r>
        <w:rPr>
          <w:rFonts w:ascii="Arial" w:eastAsia="Arial" w:hAnsi="Arial" w:cs="Arial"/>
          <w:position w:val="-1"/>
        </w:rPr>
        <w:t>A</w:t>
      </w:r>
    </w:p>
    <w:p w14:paraId="645FC213" w14:textId="6AED7949" w:rsidR="00A51AC0" w:rsidRDefault="005E135A">
      <w:pPr>
        <w:spacing w:line="200" w:lineRule="exact"/>
      </w:pPr>
      <w:r>
        <w:pict w14:anchorId="541AA67F">
          <v:group id="_x0000_s1444" style="position:absolute;margin-left:209.65pt;margin-top:1.35pt;width:325.9pt;height:1.7pt;z-index:-251676672;mso-position-horizontal-relative:page" coordorigin="4299,-252" coordsize="6518,34">
            <v:shape id="_x0000_s1457" style="position:absolute;left:4315;top:-235;width:6485;height:0" coordorigin="4315,-235" coordsize="6485,0" path="m4315,-235r6485,e" filled="f" strokecolor="#9d9da0" strokeweight="1.65pt">
              <v:path arrowok="t"/>
            </v:shape>
            <v:shape id="_x0000_s1456" style="position:absolute;left:4316;top:-247;width:5;height:0" coordorigin="4316,-247" coordsize="5,0" path="m4316,-247r5,e" filled="f" strokecolor="#9f9f9f" strokeweight=".34pt">
              <v:path arrowok="t"/>
            </v:shape>
            <v:shape id="_x0000_s1455" style="position:absolute;left:4316;top:-247;width:5;height:0" coordorigin="4316,-247" coordsize="5,0" path="m4316,-247r5,e" filled="f" strokecolor="#9f9f9f" strokeweight=".34pt">
              <v:path arrowok="t"/>
            </v:shape>
            <v:shape id="_x0000_s1454" style="position:absolute;left:4321;top:-247;width:6476;height:0" coordorigin="4321,-247" coordsize="6476,0" path="m4321,-247r6476,e" filled="f" strokecolor="#9f9f9f" strokeweight=".34pt">
              <v:path arrowok="t"/>
            </v:shape>
            <v:shape id="_x0000_s1453" style="position:absolute;left:10797;top:-247;width:5;height:0" coordorigin="10797,-247" coordsize="5,0" path="m10797,-247r5,e" filled="f" strokecolor="#e2e2e2" strokeweight=".34pt">
              <v:path arrowok="t"/>
            </v:shape>
            <v:shape id="_x0000_s1452" style="position:absolute;left:10797;top:-247;width:5;height:0" coordorigin="10797,-247" coordsize="5,0" path="m10797,-247r5,e" filled="f" strokecolor="#9f9f9f" strokeweight=".34pt">
              <v:path arrowok="t"/>
            </v:shape>
            <v:shape id="_x0000_s1451" style="position:absolute;left:4316;top:-234;width:5;height:0" coordorigin="4316,-234" coordsize="5,0" path="m4316,-234r5,e" filled="f" strokecolor="#9f9f9f" strokeweight="1.18pt">
              <v:path arrowok="t"/>
            </v:shape>
            <v:shape id="_x0000_s1450" style="position:absolute;left:10797;top:-234;width:5;height:0" coordorigin="10797,-234" coordsize="5,0" path="m10797,-234r5,e" filled="f" strokecolor="#e2e2e2" strokeweight="1.18pt">
              <v:path arrowok="t"/>
            </v:shape>
            <v:shape id="_x0000_s1449" style="position:absolute;left:4316;top:-221;width:5;height:0" coordorigin="4316,-221" coordsize="5,0" path="m4316,-221r5,e" filled="f" strokecolor="#9f9f9f" strokeweight=".34pt">
              <v:path arrowok="t"/>
            </v:shape>
            <v:shape id="_x0000_s1448" style="position:absolute;left:4316;top:-221;width:5;height:0" coordorigin="4316,-221" coordsize="5,0" path="m4316,-221r5,e" filled="f" strokecolor="#e2e2e2" strokeweight=".34pt">
              <v:path arrowok="t"/>
            </v:shape>
            <v:shape id="_x0000_s1447" style="position:absolute;left:4321;top:-221;width:6476;height:0" coordorigin="4321,-221" coordsize="6476,0" path="m4321,-221r6476,e" filled="f" strokecolor="#e2e2e2" strokeweight=".34pt">
              <v:path arrowok="t"/>
            </v:shape>
            <v:shape id="_x0000_s1446" style="position:absolute;left:10797;top:-221;width:5;height:0" coordorigin="10797,-221" coordsize="5,0" path="m10797,-221r5,e" filled="f" strokecolor="#e2e2e2" strokeweight=".34pt">
              <v:path arrowok="t"/>
            </v:shape>
            <v:shape id="_x0000_s1445" style="position:absolute;left:10797;top:-221;width:5;height:0" coordorigin="10797,-221" coordsize="5,0" path="m10797,-221r5,e" filled="f" strokecolor="#e2e2e2" strokeweight=".34pt">
              <v:path arrowok="t"/>
            </v:shape>
            <w10:wrap anchorx="page"/>
          </v:group>
        </w:pict>
      </w:r>
    </w:p>
    <w:p w14:paraId="48A52CBE" w14:textId="77777777" w:rsidR="00A51AC0" w:rsidRDefault="00A51AC0">
      <w:pPr>
        <w:spacing w:before="3" w:line="200" w:lineRule="exact"/>
        <w:sectPr w:rsidR="00A51AC0">
          <w:type w:val="continuous"/>
          <w:pgSz w:w="12240" w:h="15840"/>
          <w:pgMar w:top="1480" w:right="1100" w:bottom="280" w:left="1100" w:header="720" w:footer="720" w:gutter="0"/>
          <w:cols w:space="720"/>
        </w:sectPr>
      </w:pPr>
    </w:p>
    <w:p w14:paraId="03B246B3" w14:textId="23FE396B" w:rsidR="00A51AC0" w:rsidRDefault="005118F1">
      <w:pPr>
        <w:spacing w:before="32"/>
        <w:ind w:left="340" w:right="-61"/>
        <w:rPr>
          <w:rFonts w:ascii="Arial" w:eastAsia="Arial" w:hAnsi="Arial" w:cs="Arial"/>
          <w:sz w:val="19"/>
          <w:szCs w:val="19"/>
        </w:rPr>
      </w:pPr>
      <w:bookmarkStart w:id="22" w:name="SASID"/>
      <w:r>
        <w:rPr>
          <w:rFonts w:ascii="Arial" w:eastAsia="Arial" w:hAnsi="Arial" w:cs="Arial"/>
          <w:b/>
          <w:spacing w:val="1"/>
          <w:sz w:val="24"/>
          <w:szCs w:val="24"/>
        </w:rPr>
        <w:t>S</w:t>
      </w:r>
      <w:r>
        <w:rPr>
          <w:rFonts w:ascii="Arial" w:eastAsia="Arial" w:hAnsi="Arial" w:cs="Arial"/>
          <w:b/>
          <w:spacing w:val="2"/>
          <w:sz w:val="19"/>
          <w:szCs w:val="19"/>
        </w:rPr>
        <w:t>T</w:t>
      </w:r>
      <w:r>
        <w:rPr>
          <w:rFonts w:ascii="Arial" w:eastAsia="Arial" w:hAnsi="Arial" w:cs="Arial"/>
          <w:b/>
          <w:spacing w:val="-5"/>
          <w:sz w:val="19"/>
          <w:szCs w:val="19"/>
        </w:rPr>
        <w:t>A</w:t>
      </w:r>
      <w:r>
        <w:rPr>
          <w:rFonts w:ascii="Arial" w:eastAsia="Arial" w:hAnsi="Arial" w:cs="Arial"/>
          <w:b/>
          <w:spacing w:val="2"/>
          <w:sz w:val="19"/>
          <w:szCs w:val="19"/>
        </w:rPr>
        <w:t>T</w:t>
      </w:r>
      <w:r>
        <w:rPr>
          <w:rFonts w:ascii="Arial" w:eastAsia="Arial" w:hAnsi="Arial" w:cs="Arial"/>
          <w:b/>
          <w:sz w:val="19"/>
          <w:szCs w:val="19"/>
        </w:rPr>
        <w:t>E</w:t>
      </w:r>
      <w:r>
        <w:rPr>
          <w:rFonts w:ascii="Arial" w:eastAsia="Arial" w:hAnsi="Arial" w:cs="Arial"/>
          <w:b/>
          <w:spacing w:val="1"/>
          <w:sz w:val="19"/>
          <w:szCs w:val="19"/>
        </w:rPr>
        <w:t xml:space="preserve"> </w:t>
      </w:r>
      <w:r>
        <w:rPr>
          <w:rFonts w:ascii="Arial" w:eastAsia="Arial" w:hAnsi="Arial" w:cs="Arial"/>
          <w:b/>
          <w:spacing w:val="-8"/>
          <w:sz w:val="24"/>
          <w:szCs w:val="24"/>
        </w:rPr>
        <w:t>A</w:t>
      </w:r>
      <w:r>
        <w:rPr>
          <w:rFonts w:ascii="Arial" w:eastAsia="Arial" w:hAnsi="Arial" w:cs="Arial"/>
          <w:b/>
          <w:spacing w:val="1"/>
          <w:sz w:val="19"/>
          <w:szCs w:val="19"/>
        </w:rPr>
        <w:t>SS</w:t>
      </w:r>
      <w:r>
        <w:rPr>
          <w:rFonts w:ascii="Arial" w:eastAsia="Arial" w:hAnsi="Arial" w:cs="Arial"/>
          <w:b/>
          <w:spacing w:val="2"/>
          <w:sz w:val="19"/>
          <w:szCs w:val="19"/>
        </w:rPr>
        <w:t>I</w:t>
      </w:r>
      <w:r>
        <w:rPr>
          <w:rFonts w:ascii="Arial" w:eastAsia="Arial" w:hAnsi="Arial" w:cs="Arial"/>
          <w:b/>
          <w:spacing w:val="-1"/>
          <w:sz w:val="19"/>
          <w:szCs w:val="19"/>
        </w:rPr>
        <w:t>G</w:t>
      </w:r>
      <w:r>
        <w:rPr>
          <w:rFonts w:ascii="Arial" w:eastAsia="Arial" w:hAnsi="Arial" w:cs="Arial"/>
          <w:b/>
          <w:sz w:val="19"/>
          <w:szCs w:val="19"/>
        </w:rPr>
        <w:t>NED</w:t>
      </w:r>
      <w:r>
        <w:rPr>
          <w:rFonts w:ascii="Arial" w:eastAsia="Arial" w:hAnsi="Arial" w:cs="Arial"/>
          <w:b/>
          <w:spacing w:val="-7"/>
          <w:sz w:val="19"/>
          <w:szCs w:val="19"/>
        </w:rPr>
        <w:t xml:space="preserve"> </w:t>
      </w:r>
      <w:r>
        <w:rPr>
          <w:rFonts w:ascii="Arial" w:eastAsia="Arial" w:hAnsi="Arial" w:cs="Arial"/>
          <w:b/>
          <w:spacing w:val="1"/>
          <w:sz w:val="24"/>
          <w:szCs w:val="24"/>
        </w:rPr>
        <w:t>S</w:t>
      </w:r>
      <w:r>
        <w:rPr>
          <w:rFonts w:ascii="Arial" w:eastAsia="Arial" w:hAnsi="Arial" w:cs="Arial"/>
          <w:b/>
          <w:spacing w:val="2"/>
          <w:sz w:val="19"/>
          <w:szCs w:val="19"/>
        </w:rPr>
        <w:t>T</w:t>
      </w:r>
      <w:r>
        <w:rPr>
          <w:rFonts w:ascii="Arial" w:eastAsia="Arial" w:hAnsi="Arial" w:cs="Arial"/>
          <w:b/>
          <w:sz w:val="19"/>
          <w:szCs w:val="19"/>
        </w:rPr>
        <w:t>UDENT</w:t>
      </w:r>
    </w:p>
    <w:p w14:paraId="694EF40D" w14:textId="77777777" w:rsidR="00A51AC0" w:rsidRDefault="005118F1">
      <w:pPr>
        <w:ind w:left="340"/>
        <w:rPr>
          <w:rFonts w:ascii="Arial" w:eastAsia="Arial" w:hAnsi="Arial" w:cs="Arial"/>
          <w:sz w:val="24"/>
          <w:szCs w:val="24"/>
        </w:rPr>
      </w:pPr>
      <w:r>
        <w:rPr>
          <w:rFonts w:ascii="Arial" w:eastAsia="Arial" w:hAnsi="Arial" w:cs="Arial"/>
          <w:b/>
          <w:sz w:val="24"/>
          <w:szCs w:val="24"/>
        </w:rPr>
        <w:t>ID</w:t>
      </w:r>
      <w:r>
        <w:rPr>
          <w:rFonts w:ascii="Arial" w:eastAsia="Arial" w:hAnsi="Arial" w:cs="Arial"/>
          <w:b/>
          <w:spacing w:val="-14"/>
          <w:sz w:val="24"/>
          <w:szCs w:val="24"/>
        </w:rPr>
        <w:t xml:space="preserve"> </w:t>
      </w:r>
      <w:r>
        <w:rPr>
          <w:rFonts w:ascii="Arial" w:eastAsia="Arial" w:hAnsi="Arial" w:cs="Arial"/>
          <w:b/>
          <w:spacing w:val="-1"/>
          <w:sz w:val="24"/>
          <w:szCs w:val="24"/>
        </w:rPr>
        <w:t>(</w:t>
      </w:r>
      <w:r>
        <w:rPr>
          <w:rFonts w:ascii="Arial" w:eastAsia="Arial" w:hAnsi="Arial" w:cs="Arial"/>
          <w:b/>
          <w:spacing w:val="3"/>
          <w:sz w:val="24"/>
          <w:szCs w:val="24"/>
        </w:rPr>
        <w:t>S</w:t>
      </w:r>
      <w:r>
        <w:rPr>
          <w:rFonts w:ascii="Arial" w:eastAsia="Arial" w:hAnsi="Arial" w:cs="Arial"/>
          <w:b/>
          <w:spacing w:val="-5"/>
          <w:sz w:val="24"/>
          <w:szCs w:val="24"/>
        </w:rPr>
        <w:t>A</w:t>
      </w:r>
      <w:r>
        <w:rPr>
          <w:rFonts w:ascii="Arial" w:eastAsia="Arial" w:hAnsi="Arial" w:cs="Arial"/>
          <w:b/>
          <w:sz w:val="24"/>
          <w:szCs w:val="24"/>
        </w:rPr>
        <w:t>SID)</w:t>
      </w:r>
    </w:p>
    <w:bookmarkEnd w:id="22"/>
    <w:p w14:paraId="14F58B50" w14:textId="77777777" w:rsidR="00A51AC0" w:rsidRDefault="00A51AC0">
      <w:pPr>
        <w:spacing w:before="18" w:line="260" w:lineRule="exact"/>
        <w:rPr>
          <w:sz w:val="26"/>
          <w:szCs w:val="26"/>
        </w:rPr>
      </w:pPr>
    </w:p>
    <w:p w14:paraId="2AEE47D1" w14:textId="77777777" w:rsidR="00A51AC0" w:rsidRDefault="005118F1">
      <w:pPr>
        <w:ind w:left="340"/>
        <w:rPr>
          <w:rFonts w:ascii="Arial" w:eastAsia="Arial" w:hAnsi="Arial" w:cs="Arial"/>
        </w:rPr>
      </w:pPr>
      <w:r>
        <w:rPr>
          <w:rFonts w:ascii="Arial" w:eastAsia="Arial" w:hAnsi="Arial" w:cs="Arial"/>
          <w:spacing w:val="-1"/>
        </w:rPr>
        <w:t>S</w:t>
      </w:r>
      <w:r>
        <w:rPr>
          <w:rFonts w:ascii="Arial" w:eastAsia="Arial" w:hAnsi="Arial" w:cs="Arial"/>
          <w:spacing w:val="1"/>
        </w:rPr>
        <w:t>cr</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4"/>
        </w:rPr>
        <w:t xml:space="preserve"> </w:t>
      </w:r>
      <w:r>
        <w:rPr>
          <w:rFonts w:ascii="Arial" w:eastAsia="Arial" w:hAnsi="Arial" w:cs="Arial"/>
        </w:rPr>
        <w:t>L</w:t>
      </w:r>
      <w:r>
        <w:rPr>
          <w:rFonts w:ascii="Arial" w:eastAsia="Arial" w:hAnsi="Arial" w:cs="Arial"/>
          <w:spacing w:val="-1"/>
        </w:rPr>
        <w:t>a</w:t>
      </w:r>
      <w:r>
        <w:rPr>
          <w:rFonts w:ascii="Arial" w:eastAsia="Arial" w:hAnsi="Arial" w:cs="Arial"/>
          <w:spacing w:val="2"/>
        </w:rPr>
        <w:t>b</w:t>
      </w:r>
      <w:r>
        <w:rPr>
          <w:rFonts w:ascii="Arial" w:eastAsia="Arial" w:hAnsi="Arial" w:cs="Arial"/>
        </w:rPr>
        <w:t>e</w:t>
      </w:r>
      <w:r>
        <w:rPr>
          <w:rFonts w:ascii="Arial" w:eastAsia="Arial" w:hAnsi="Arial" w:cs="Arial"/>
          <w:spacing w:val="-1"/>
        </w:rPr>
        <w:t>l</w:t>
      </w:r>
      <w:r>
        <w:rPr>
          <w:rFonts w:ascii="Arial" w:eastAsia="Arial" w:hAnsi="Arial" w:cs="Arial"/>
        </w:rPr>
        <w:t>:</w:t>
      </w:r>
    </w:p>
    <w:p w14:paraId="1245E8E8" w14:textId="77777777" w:rsidR="00A51AC0" w:rsidRDefault="005118F1">
      <w:pPr>
        <w:spacing w:line="260" w:lineRule="exact"/>
        <w:ind w:left="340"/>
        <w:rPr>
          <w:rFonts w:ascii="Arial" w:eastAsia="Arial" w:hAnsi="Arial" w:cs="Arial"/>
          <w:sz w:val="24"/>
          <w:szCs w:val="24"/>
        </w:rPr>
      </w:pPr>
      <w:r>
        <w:rPr>
          <w:rFonts w:ascii="Arial" w:eastAsia="Arial" w:hAnsi="Arial" w:cs="Arial"/>
          <w:b/>
          <w:spacing w:val="3"/>
          <w:sz w:val="24"/>
          <w:szCs w:val="24"/>
        </w:rPr>
        <w:t>S</w:t>
      </w:r>
      <w:r>
        <w:rPr>
          <w:rFonts w:ascii="Arial" w:eastAsia="Arial" w:hAnsi="Arial" w:cs="Arial"/>
          <w:b/>
          <w:spacing w:val="-5"/>
          <w:sz w:val="24"/>
          <w:szCs w:val="24"/>
        </w:rPr>
        <w:t>A</w:t>
      </w:r>
      <w:r>
        <w:rPr>
          <w:rFonts w:ascii="Arial" w:eastAsia="Arial" w:hAnsi="Arial" w:cs="Arial"/>
          <w:b/>
          <w:sz w:val="24"/>
          <w:szCs w:val="24"/>
        </w:rPr>
        <w:t>SID</w:t>
      </w:r>
    </w:p>
    <w:p w14:paraId="1F04C6CD" w14:textId="77777777" w:rsidR="00A51AC0" w:rsidRDefault="005118F1">
      <w:pPr>
        <w:spacing w:before="34"/>
        <w:ind w:right="420"/>
        <w:rPr>
          <w:rFonts w:ascii="Arial" w:eastAsia="Arial" w:hAnsi="Arial" w:cs="Arial"/>
        </w:rPr>
      </w:pPr>
      <w:r>
        <w:br w:type="column"/>
      </w:r>
      <w:r>
        <w:rPr>
          <w:rFonts w:ascii="Arial" w:eastAsia="Arial" w:hAnsi="Arial" w:cs="Arial"/>
          <w:spacing w:val="6"/>
        </w:rPr>
        <w:t>W</w:t>
      </w:r>
      <w:r>
        <w:rPr>
          <w:rFonts w:ascii="Arial" w:eastAsia="Arial" w:hAnsi="Arial" w:cs="Arial"/>
          <w:spacing w:val="-3"/>
        </w:rPr>
        <w:t>h</w:t>
      </w:r>
      <w:r>
        <w:rPr>
          <w:rFonts w:ascii="Arial" w:eastAsia="Arial" w:hAnsi="Arial" w:cs="Arial"/>
        </w:rPr>
        <w:t>at</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s the</w:t>
      </w:r>
      <w:r>
        <w:rPr>
          <w:rFonts w:ascii="Arial" w:eastAsia="Arial" w:hAnsi="Arial" w:cs="Arial"/>
          <w:spacing w:val="-1"/>
        </w:rPr>
        <w:t xml:space="preserve"> S</w:t>
      </w:r>
      <w:r>
        <w:rPr>
          <w:rFonts w:ascii="Arial" w:eastAsia="Arial" w:hAnsi="Arial" w:cs="Arial"/>
        </w:rPr>
        <w:t>ta</w:t>
      </w:r>
      <w:r>
        <w:rPr>
          <w:rFonts w:ascii="Arial" w:eastAsia="Arial" w:hAnsi="Arial" w:cs="Arial"/>
          <w:spacing w:val="1"/>
        </w:rPr>
        <w:t>t</w:t>
      </w:r>
      <w:r>
        <w:rPr>
          <w:rFonts w:ascii="Arial" w:eastAsia="Arial" w:hAnsi="Arial" w:cs="Arial"/>
        </w:rPr>
        <w:t>e</w:t>
      </w:r>
      <w:r>
        <w:rPr>
          <w:rFonts w:ascii="Arial" w:eastAsia="Arial" w:hAnsi="Arial" w:cs="Arial"/>
          <w:spacing w:val="-5"/>
        </w:rPr>
        <w:t xml:space="preserve"> </w:t>
      </w:r>
      <w:r>
        <w:rPr>
          <w:rFonts w:ascii="Arial" w:eastAsia="Arial" w:hAnsi="Arial" w:cs="Arial"/>
          <w:spacing w:val="-1"/>
        </w:rPr>
        <w:t>A</w:t>
      </w:r>
      <w:r>
        <w:rPr>
          <w:rFonts w:ascii="Arial" w:eastAsia="Arial" w:hAnsi="Arial" w:cs="Arial"/>
          <w:spacing w:val="1"/>
        </w:rPr>
        <w:t>ssi</w:t>
      </w:r>
      <w:r>
        <w:rPr>
          <w:rFonts w:ascii="Arial" w:eastAsia="Arial" w:hAnsi="Arial" w:cs="Arial"/>
        </w:rPr>
        <w:t>g</w:t>
      </w:r>
      <w:r>
        <w:rPr>
          <w:rFonts w:ascii="Arial" w:eastAsia="Arial" w:hAnsi="Arial" w:cs="Arial"/>
          <w:spacing w:val="-1"/>
        </w:rPr>
        <w:t>n</w:t>
      </w:r>
      <w:r>
        <w:rPr>
          <w:rFonts w:ascii="Arial" w:eastAsia="Arial" w:hAnsi="Arial" w:cs="Arial"/>
          <w:spacing w:val="2"/>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5"/>
        </w:rPr>
        <w:t xml:space="preserve"> </w:t>
      </w:r>
      <w:r>
        <w:rPr>
          <w:rFonts w:ascii="Arial" w:eastAsia="Arial" w:hAnsi="Arial" w:cs="Arial"/>
        </w:rPr>
        <w:t>I</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2"/>
        </w:rPr>
        <w:t>i</w:t>
      </w:r>
      <w:r>
        <w:rPr>
          <w:rFonts w:ascii="Arial" w:eastAsia="Arial" w:hAnsi="Arial" w:cs="Arial"/>
          <w:spacing w:val="2"/>
        </w:rPr>
        <w:t>f</w:t>
      </w:r>
      <w:r>
        <w:rPr>
          <w:rFonts w:ascii="Arial" w:eastAsia="Arial" w:hAnsi="Arial" w:cs="Arial"/>
          <w:spacing w:val="-1"/>
        </w:rPr>
        <w:t>i</w:t>
      </w:r>
      <w:r>
        <w:rPr>
          <w:rFonts w:ascii="Arial" w:eastAsia="Arial" w:hAnsi="Arial" w:cs="Arial"/>
        </w:rPr>
        <w:t>er</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s</w:t>
      </w:r>
      <w:r>
        <w:rPr>
          <w:rFonts w:ascii="Arial" w:eastAsia="Arial" w:hAnsi="Arial" w:cs="Arial"/>
        </w:rPr>
        <w:t>ta</w:t>
      </w:r>
      <w:r>
        <w:rPr>
          <w:rFonts w:ascii="Arial" w:eastAsia="Arial" w:hAnsi="Arial" w:cs="Arial"/>
          <w:spacing w:val="1"/>
        </w:rPr>
        <w:t>b</w:t>
      </w:r>
      <w:r>
        <w:rPr>
          <w:rFonts w:ascii="Arial" w:eastAsia="Arial" w:hAnsi="Arial" w:cs="Arial"/>
          <w:spacing w:val="-1"/>
        </w:rPr>
        <w:t>li</w:t>
      </w:r>
      <w:r>
        <w:rPr>
          <w:rFonts w:ascii="Arial" w:eastAsia="Arial" w:hAnsi="Arial" w:cs="Arial"/>
          <w:spacing w:val="1"/>
        </w:rPr>
        <w:t>s</w:t>
      </w:r>
      <w:r>
        <w:rPr>
          <w:rFonts w:ascii="Arial" w:eastAsia="Arial" w:hAnsi="Arial" w:cs="Arial"/>
          <w:spacing w:val="2"/>
        </w:rPr>
        <w:t>h</w:t>
      </w:r>
      <w:r>
        <w:rPr>
          <w:rFonts w:ascii="Arial" w:eastAsia="Arial" w:hAnsi="Arial" w:cs="Arial"/>
        </w:rPr>
        <w:t>ed</w:t>
      </w:r>
      <w:r>
        <w:rPr>
          <w:rFonts w:ascii="Arial" w:eastAsia="Arial" w:hAnsi="Arial" w:cs="Arial"/>
          <w:spacing w:val="-10"/>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spacing w:val="2"/>
        </w:rPr>
        <w:t>n</w:t>
      </w:r>
      <w:r>
        <w:rPr>
          <w:rFonts w:ascii="Arial" w:eastAsia="Arial" w:hAnsi="Arial" w:cs="Arial"/>
        </w:rPr>
        <w:t xml:space="preserve">t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PS</w:t>
      </w:r>
      <w:r>
        <w:rPr>
          <w:rFonts w:ascii="Arial" w:eastAsia="Arial" w:hAnsi="Arial" w:cs="Arial"/>
          <w:spacing w:val="2"/>
        </w:rPr>
        <w:t>I</w:t>
      </w:r>
      <w:r>
        <w:rPr>
          <w:rFonts w:ascii="Arial" w:eastAsia="Arial" w:hAnsi="Arial" w:cs="Arial"/>
        </w:rPr>
        <w:t>S</w:t>
      </w:r>
      <w:r>
        <w:rPr>
          <w:rFonts w:ascii="Arial" w:eastAsia="Arial" w:hAnsi="Arial" w:cs="Arial"/>
          <w:spacing w:val="-16"/>
        </w:rPr>
        <w:t xml:space="preserve"> </w:t>
      </w:r>
      <w:r>
        <w:rPr>
          <w:rFonts w:ascii="Arial" w:eastAsia="Arial" w:hAnsi="Arial" w:cs="Arial"/>
        </w:rPr>
        <w:t>R</w:t>
      </w:r>
      <w:r>
        <w:rPr>
          <w:rFonts w:ascii="Arial" w:eastAsia="Arial" w:hAnsi="Arial" w:cs="Arial"/>
          <w:spacing w:val="1"/>
          <w:sz w:val="16"/>
          <w:szCs w:val="16"/>
        </w:rPr>
        <w:t>E</w:t>
      </w:r>
      <w:r>
        <w:rPr>
          <w:rFonts w:ascii="Arial" w:eastAsia="Arial" w:hAnsi="Arial" w:cs="Arial"/>
          <w:sz w:val="16"/>
          <w:szCs w:val="16"/>
        </w:rPr>
        <w:t>GI</w:t>
      </w:r>
      <w:r>
        <w:rPr>
          <w:rFonts w:ascii="Arial" w:eastAsia="Arial" w:hAnsi="Arial" w:cs="Arial"/>
          <w:spacing w:val="1"/>
          <w:sz w:val="16"/>
          <w:szCs w:val="16"/>
        </w:rPr>
        <w:t>S</w:t>
      </w:r>
      <w:r>
        <w:rPr>
          <w:rFonts w:ascii="Arial" w:eastAsia="Arial" w:hAnsi="Arial" w:cs="Arial"/>
          <w:sz w:val="16"/>
          <w:szCs w:val="16"/>
        </w:rPr>
        <w:t>T</w:t>
      </w:r>
      <w:r>
        <w:rPr>
          <w:rFonts w:ascii="Arial" w:eastAsia="Arial" w:hAnsi="Arial" w:cs="Arial"/>
          <w:spacing w:val="-3"/>
          <w:sz w:val="16"/>
          <w:szCs w:val="16"/>
        </w:rPr>
        <w:t>R</w:t>
      </w:r>
      <w:r>
        <w:rPr>
          <w:rFonts w:ascii="Arial" w:eastAsia="Arial" w:hAnsi="Arial" w:cs="Arial"/>
          <w:spacing w:val="1"/>
          <w:sz w:val="16"/>
          <w:szCs w:val="16"/>
        </w:rPr>
        <w:t>A</w:t>
      </w:r>
      <w:r>
        <w:rPr>
          <w:rFonts w:ascii="Arial" w:eastAsia="Arial" w:hAnsi="Arial" w:cs="Arial"/>
          <w:sz w:val="16"/>
          <w:szCs w:val="16"/>
        </w:rPr>
        <w:t>T</w:t>
      </w:r>
      <w:r>
        <w:rPr>
          <w:rFonts w:ascii="Arial" w:eastAsia="Arial" w:hAnsi="Arial" w:cs="Arial"/>
          <w:spacing w:val="-1"/>
          <w:sz w:val="16"/>
          <w:szCs w:val="16"/>
        </w:rPr>
        <w:t>I</w:t>
      </w:r>
      <w:r>
        <w:rPr>
          <w:rFonts w:ascii="Arial" w:eastAsia="Arial" w:hAnsi="Arial" w:cs="Arial"/>
          <w:sz w:val="16"/>
          <w:szCs w:val="16"/>
        </w:rPr>
        <w:t>ON</w:t>
      </w:r>
      <w:r>
        <w:rPr>
          <w:rFonts w:ascii="Arial" w:eastAsia="Arial" w:hAnsi="Arial" w:cs="Arial"/>
          <w:spacing w:val="9"/>
          <w:sz w:val="16"/>
          <w:szCs w:val="16"/>
        </w:rPr>
        <w:t xml:space="preserve"> </w:t>
      </w:r>
      <w:r>
        <w:rPr>
          <w:rFonts w:ascii="Arial" w:eastAsia="Arial" w:hAnsi="Arial" w:cs="Arial"/>
          <w:spacing w:val="-1"/>
        </w:rPr>
        <w:t>s</w:t>
      </w:r>
      <w:r>
        <w:rPr>
          <w:rFonts w:ascii="Arial" w:eastAsia="Arial" w:hAnsi="Arial" w:cs="Arial"/>
          <w:spacing w:val="-4"/>
        </w:rPr>
        <w:t>y</w:t>
      </w:r>
      <w:r>
        <w:rPr>
          <w:rFonts w:ascii="Arial" w:eastAsia="Arial" w:hAnsi="Arial" w:cs="Arial"/>
          <w:spacing w:val="1"/>
        </w:rPr>
        <w:t>s</w:t>
      </w:r>
      <w:r>
        <w:rPr>
          <w:rFonts w:ascii="Arial" w:eastAsia="Arial" w:hAnsi="Arial" w:cs="Arial"/>
          <w:spacing w:val="2"/>
        </w:rPr>
        <w:t>t</w:t>
      </w:r>
      <w:r>
        <w:rPr>
          <w:rFonts w:ascii="Arial" w:eastAsia="Arial" w:hAnsi="Arial" w:cs="Arial"/>
        </w:rPr>
        <w:t>e</w:t>
      </w:r>
      <w:r>
        <w:rPr>
          <w:rFonts w:ascii="Arial" w:eastAsia="Arial" w:hAnsi="Arial" w:cs="Arial"/>
          <w:spacing w:val="5"/>
        </w:rPr>
        <w:t>m</w:t>
      </w:r>
      <w:r>
        <w:rPr>
          <w:rFonts w:ascii="Arial" w:eastAsia="Arial" w:hAnsi="Arial" w:cs="Arial"/>
        </w:rPr>
        <w:t>?</w:t>
      </w:r>
    </w:p>
    <w:p w14:paraId="154B7AFF" w14:textId="77777777" w:rsidR="00A51AC0" w:rsidRDefault="00A51AC0">
      <w:pPr>
        <w:spacing w:before="6" w:line="180" w:lineRule="exact"/>
        <w:rPr>
          <w:sz w:val="19"/>
          <w:szCs w:val="19"/>
        </w:rPr>
      </w:pPr>
    </w:p>
    <w:p w14:paraId="0BBA37EC" w14:textId="77777777" w:rsidR="00A51AC0" w:rsidRDefault="005118F1">
      <w:pPr>
        <w:rPr>
          <w:rFonts w:ascii="Arial" w:eastAsia="Arial" w:hAnsi="Arial" w:cs="Arial"/>
        </w:rPr>
      </w:pPr>
      <w:r>
        <w:rPr>
          <w:rFonts w:ascii="Arial" w:eastAsia="Arial" w:hAnsi="Arial" w:cs="Arial"/>
          <w:b/>
        </w:rPr>
        <w:t>R</w:t>
      </w:r>
      <w:r>
        <w:rPr>
          <w:rFonts w:ascii="Arial" w:eastAsia="Arial" w:hAnsi="Arial" w:cs="Arial"/>
          <w:b/>
          <w:spacing w:val="1"/>
        </w:rPr>
        <w:t>u</w:t>
      </w:r>
      <w:r>
        <w:rPr>
          <w:rFonts w:ascii="Arial" w:eastAsia="Arial" w:hAnsi="Arial" w:cs="Arial"/>
          <w:b/>
        </w:rPr>
        <w:t>les</w:t>
      </w:r>
    </w:p>
    <w:p w14:paraId="01FFFD74" w14:textId="714BAA73" w:rsidR="00A51AC0" w:rsidRDefault="005118F1">
      <w:pPr>
        <w:ind w:left="360"/>
        <w:rPr>
          <w:rFonts w:ascii="Arial" w:eastAsia="Arial" w:hAnsi="Arial" w:cs="Arial"/>
        </w:rPr>
      </w:pPr>
      <w:r>
        <w:rPr>
          <w:rFonts w:ascii="Wingdings" w:eastAsia="Wingdings" w:hAnsi="Wingdings" w:cs="Wingdings"/>
        </w:rPr>
        <w:t></w:t>
      </w:r>
      <w:r>
        <w:t xml:space="preserve">  </w:t>
      </w:r>
      <w:r>
        <w:rPr>
          <w:spacing w:val="31"/>
        </w:rPr>
        <w:t xml:space="preserve"> </w:t>
      </w:r>
      <w:r>
        <w:rPr>
          <w:rFonts w:ascii="Arial" w:eastAsia="Arial" w:hAnsi="Arial" w:cs="Arial"/>
        </w:rPr>
        <w:t>If</w:t>
      </w:r>
      <w:r>
        <w:rPr>
          <w:rFonts w:ascii="Arial" w:eastAsia="Arial" w:hAnsi="Arial" w:cs="Arial"/>
          <w:spacing w:val="1"/>
        </w:rPr>
        <w:t xml:space="preserve"> </w:t>
      </w:r>
      <w:r>
        <w:rPr>
          <w:rFonts w:ascii="Arial" w:eastAsia="Arial" w:hAnsi="Arial" w:cs="Arial"/>
          <w:b/>
          <w:spacing w:val="-1"/>
        </w:rPr>
        <w:t>P</w:t>
      </w:r>
      <w:r>
        <w:rPr>
          <w:rFonts w:ascii="Arial" w:eastAsia="Arial" w:hAnsi="Arial" w:cs="Arial"/>
          <w:b/>
        </w:rPr>
        <w:t>ublic</w:t>
      </w:r>
      <w:r>
        <w:rPr>
          <w:rFonts w:ascii="Arial" w:eastAsia="Arial" w:hAnsi="Arial" w:cs="Arial"/>
        </w:rPr>
        <w:t>,</w:t>
      </w:r>
      <w:r>
        <w:rPr>
          <w:rFonts w:ascii="Arial" w:eastAsia="Arial" w:hAnsi="Arial" w:cs="Arial"/>
          <w:spacing w:val="-7"/>
        </w:rPr>
        <w:t xml:space="preserve"> </w:t>
      </w:r>
      <w:r>
        <w:rPr>
          <w:rFonts w:ascii="Arial" w:eastAsia="Arial" w:hAnsi="Arial" w:cs="Arial"/>
        </w:rPr>
        <w:t>t</w:t>
      </w:r>
      <w:r>
        <w:rPr>
          <w:rFonts w:ascii="Arial" w:eastAsia="Arial" w:hAnsi="Arial" w:cs="Arial"/>
          <w:spacing w:val="1"/>
        </w:rPr>
        <w:t>h</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2"/>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4"/>
        </w:rPr>
        <w:t xml:space="preserve"> </w:t>
      </w:r>
      <w:r>
        <w:rPr>
          <w:rFonts w:ascii="Arial" w:eastAsia="Arial" w:hAnsi="Arial" w:cs="Arial"/>
          <w:spacing w:val="-2"/>
        </w:rPr>
        <w:t>i</w:t>
      </w:r>
      <w:r>
        <w:rPr>
          <w:rFonts w:ascii="Arial" w:eastAsia="Arial" w:hAnsi="Arial" w:cs="Arial"/>
        </w:rPr>
        <w:t>s</w:t>
      </w:r>
      <w:r>
        <w:rPr>
          <w:rFonts w:ascii="Arial" w:eastAsia="Arial" w:hAnsi="Arial" w:cs="Arial"/>
          <w:spacing w:val="1"/>
        </w:rPr>
        <w:t xml:space="preserve"> </w:t>
      </w:r>
      <w:r>
        <w:rPr>
          <w:rFonts w:ascii="Arial" w:eastAsia="Arial" w:hAnsi="Arial" w:cs="Arial"/>
          <w:b/>
          <w:spacing w:val="2"/>
        </w:rPr>
        <w:t>r</w:t>
      </w:r>
      <w:r>
        <w:rPr>
          <w:rFonts w:ascii="Arial" w:eastAsia="Arial" w:hAnsi="Arial" w:cs="Arial"/>
          <w:b/>
        </w:rPr>
        <w:t>eq</w:t>
      </w:r>
      <w:r>
        <w:rPr>
          <w:rFonts w:ascii="Arial" w:eastAsia="Arial" w:hAnsi="Arial" w:cs="Arial"/>
          <w:b/>
          <w:spacing w:val="1"/>
        </w:rPr>
        <w:t>u</w:t>
      </w:r>
      <w:r>
        <w:rPr>
          <w:rFonts w:ascii="Arial" w:eastAsia="Arial" w:hAnsi="Arial" w:cs="Arial"/>
          <w:b/>
        </w:rPr>
        <w:t>i</w:t>
      </w:r>
      <w:r>
        <w:rPr>
          <w:rFonts w:ascii="Arial" w:eastAsia="Arial" w:hAnsi="Arial" w:cs="Arial"/>
          <w:b/>
          <w:spacing w:val="1"/>
        </w:rPr>
        <w:t>r</w:t>
      </w:r>
      <w:r>
        <w:rPr>
          <w:rFonts w:ascii="Arial" w:eastAsia="Arial" w:hAnsi="Arial" w:cs="Arial"/>
          <w:b/>
        </w:rPr>
        <w:t>e</w:t>
      </w:r>
      <w:r>
        <w:rPr>
          <w:rFonts w:ascii="Arial" w:eastAsia="Arial" w:hAnsi="Arial" w:cs="Arial"/>
          <w:b/>
          <w:spacing w:val="1"/>
        </w:rPr>
        <w:t>d</w:t>
      </w:r>
      <w:r>
        <w:rPr>
          <w:rFonts w:ascii="Arial" w:eastAsia="Arial" w:hAnsi="Arial" w:cs="Arial"/>
        </w:rPr>
        <w:t>.</w:t>
      </w:r>
    </w:p>
    <w:p w14:paraId="54AAFEC4" w14:textId="77777777" w:rsidR="00A51AC0" w:rsidRDefault="005118F1">
      <w:pPr>
        <w:tabs>
          <w:tab w:val="left" w:pos="1440"/>
        </w:tabs>
        <w:spacing w:before="10" w:line="230" w:lineRule="auto"/>
        <w:ind w:left="1440" w:right="407" w:hanging="360"/>
        <w:rPr>
          <w:rFonts w:ascii="Arial" w:eastAsia="Arial" w:hAnsi="Arial" w:cs="Arial"/>
        </w:rPr>
      </w:pPr>
      <w:proofErr w:type="gramStart"/>
      <w:r>
        <w:rPr>
          <w:rFonts w:ascii="Courier New" w:eastAsia="Courier New" w:hAnsi="Courier New" w:cs="Courier New"/>
        </w:rPr>
        <w:t>o</w:t>
      </w:r>
      <w:proofErr w:type="gramEnd"/>
      <w:r>
        <w:rPr>
          <w:rFonts w:ascii="Courier New" w:eastAsia="Courier New" w:hAnsi="Courier New" w:cs="Courier New"/>
        </w:rPr>
        <w:tab/>
      </w:r>
      <w:r>
        <w:rPr>
          <w:rFonts w:ascii="Arial" w:eastAsia="Arial" w:hAnsi="Arial" w:cs="Arial"/>
        </w:rPr>
        <w:t>A</w:t>
      </w:r>
      <w:r>
        <w:rPr>
          <w:rFonts w:ascii="Arial" w:eastAsia="Arial" w:hAnsi="Arial" w:cs="Arial"/>
          <w:spacing w:val="-2"/>
        </w:rPr>
        <w:t xml:space="preserve"> </w:t>
      </w:r>
      <w:r>
        <w:rPr>
          <w:rFonts w:ascii="Arial" w:eastAsia="Arial" w:hAnsi="Arial" w:cs="Arial"/>
          <w:spacing w:val="1"/>
        </w:rPr>
        <w:t>SA</w:t>
      </w:r>
      <w:r>
        <w:rPr>
          <w:rFonts w:ascii="Arial" w:eastAsia="Arial" w:hAnsi="Arial" w:cs="Arial"/>
          <w:spacing w:val="-1"/>
        </w:rPr>
        <w:t>S</w:t>
      </w:r>
      <w:r>
        <w:rPr>
          <w:rFonts w:ascii="Arial" w:eastAsia="Arial" w:hAnsi="Arial" w:cs="Arial"/>
        </w:rPr>
        <w:t>ID</w:t>
      </w:r>
      <w:r>
        <w:rPr>
          <w:rFonts w:ascii="Arial" w:eastAsia="Arial" w:hAnsi="Arial" w:cs="Arial"/>
          <w:spacing w:val="-6"/>
        </w:rPr>
        <w:t xml:space="preserve"> </w:t>
      </w:r>
      <w:r>
        <w:rPr>
          <w:rFonts w:ascii="Arial" w:eastAsia="Arial" w:hAnsi="Arial" w:cs="Arial"/>
          <w:spacing w:val="4"/>
        </w:rPr>
        <w:t>m</w:t>
      </w:r>
      <w:r>
        <w:rPr>
          <w:rFonts w:ascii="Arial" w:eastAsia="Arial" w:hAnsi="Arial" w:cs="Arial"/>
        </w:rPr>
        <w:t>u</w:t>
      </w:r>
      <w:r>
        <w:rPr>
          <w:rFonts w:ascii="Arial" w:eastAsia="Arial" w:hAnsi="Arial" w:cs="Arial"/>
          <w:spacing w:val="1"/>
        </w:rPr>
        <w:t>s</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1"/>
        </w:rPr>
        <w:t>ss</w:t>
      </w:r>
      <w:r>
        <w:rPr>
          <w:rFonts w:ascii="Arial" w:eastAsia="Arial" w:hAnsi="Arial" w:cs="Arial"/>
          <w:spacing w:val="-1"/>
        </w:rPr>
        <w:t>i</w:t>
      </w:r>
      <w:r>
        <w:rPr>
          <w:rFonts w:ascii="Arial" w:eastAsia="Arial" w:hAnsi="Arial" w:cs="Arial"/>
          <w:spacing w:val="2"/>
        </w:rPr>
        <w:t>g</w:t>
      </w:r>
      <w:r>
        <w:rPr>
          <w:rFonts w:ascii="Arial" w:eastAsia="Arial" w:hAnsi="Arial" w:cs="Arial"/>
        </w:rPr>
        <w:t>n</w:t>
      </w:r>
      <w:r>
        <w:rPr>
          <w:rFonts w:ascii="Arial" w:eastAsia="Arial" w:hAnsi="Arial" w:cs="Arial"/>
          <w:spacing w:val="-1"/>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1"/>
        </w:rPr>
        <w:t>S</w:t>
      </w:r>
      <w:r>
        <w:rPr>
          <w:rFonts w:ascii="Arial" w:eastAsia="Arial" w:hAnsi="Arial" w:cs="Arial"/>
        </w:rPr>
        <w:t>IS</w:t>
      </w:r>
      <w:r>
        <w:rPr>
          <w:rFonts w:ascii="Arial" w:eastAsia="Arial" w:hAnsi="Arial" w:cs="Arial"/>
          <w:spacing w:val="-16"/>
        </w:rPr>
        <w:t xml:space="preserve"> </w:t>
      </w:r>
      <w:r>
        <w:rPr>
          <w:rFonts w:ascii="Arial" w:eastAsia="Arial" w:hAnsi="Arial" w:cs="Arial"/>
        </w:rPr>
        <w:t>R</w:t>
      </w:r>
      <w:r>
        <w:rPr>
          <w:rFonts w:ascii="Arial" w:eastAsia="Arial" w:hAnsi="Arial" w:cs="Arial"/>
          <w:spacing w:val="1"/>
          <w:sz w:val="16"/>
          <w:szCs w:val="16"/>
        </w:rPr>
        <w:t>E</w:t>
      </w:r>
      <w:r>
        <w:rPr>
          <w:rFonts w:ascii="Arial" w:eastAsia="Arial" w:hAnsi="Arial" w:cs="Arial"/>
          <w:sz w:val="16"/>
          <w:szCs w:val="16"/>
        </w:rPr>
        <w:t>GI</w:t>
      </w:r>
      <w:r>
        <w:rPr>
          <w:rFonts w:ascii="Arial" w:eastAsia="Arial" w:hAnsi="Arial" w:cs="Arial"/>
          <w:spacing w:val="1"/>
          <w:sz w:val="16"/>
          <w:szCs w:val="16"/>
        </w:rPr>
        <w:t>S</w:t>
      </w:r>
      <w:r>
        <w:rPr>
          <w:rFonts w:ascii="Arial" w:eastAsia="Arial" w:hAnsi="Arial" w:cs="Arial"/>
          <w:sz w:val="16"/>
          <w:szCs w:val="16"/>
        </w:rPr>
        <w:t>T</w:t>
      </w:r>
      <w:r>
        <w:rPr>
          <w:rFonts w:ascii="Arial" w:eastAsia="Arial" w:hAnsi="Arial" w:cs="Arial"/>
          <w:spacing w:val="-3"/>
          <w:sz w:val="16"/>
          <w:szCs w:val="16"/>
        </w:rPr>
        <w:t>R</w:t>
      </w:r>
      <w:r>
        <w:rPr>
          <w:rFonts w:ascii="Arial" w:eastAsia="Arial" w:hAnsi="Arial" w:cs="Arial"/>
          <w:spacing w:val="1"/>
          <w:sz w:val="16"/>
          <w:szCs w:val="16"/>
        </w:rPr>
        <w:t>A</w:t>
      </w:r>
      <w:r>
        <w:rPr>
          <w:rFonts w:ascii="Arial" w:eastAsia="Arial" w:hAnsi="Arial" w:cs="Arial"/>
          <w:sz w:val="16"/>
          <w:szCs w:val="16"/>
        </w:rPr>
        <w:t>T</w:t>
      </w:r>
      <w:r>
        <w:rPr>
          <w:rFonts w:ascii="Arial" w:eastAsia="Arial" w:hAnsi="Arial" w:cs="Arial"/>
          <w:spacing w:val="1"/>
          <w:sz w:val="16"/>
          <w:szCs w:val="16"/>
        </w:rPr>
        <w:t>I</w:t>
      </w:r>
      <w:r>
        <w:rPr>
          <w:rFonts w:ascii="Arial" w:eastAsia="Arial" w:hAnsi="Arial" w:cs="Arial"/>
          <w:sz w:val="16"/>
          <w:szCs w:val="16"/>
        </w:rPr>
        <w:t>ON</w:t>
      </w:r>
      <w:r>
        <w:rPr>
          <w:rFonts w:ascii="Arial" w:eastAsia="Arial" w:hAnsi="Arial" w:cs="Arial"/>
          <w:spacing w:val="10"/>
          <w:sz w:val="16"/>
          <w:szCs w:val="16"/>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 xml:space="preserve">u </w:t>
      </w:r>
      <w:r>
        <w:rPr>
          <w:rFonts w:ascii="Arial" w:eastAsia="Arial" w:hAnsi="Arial" w:cs="Arial"/>
          <w:spacing w:val="-1"/>
        </w:rPr>
        <w:t>i</w:t>
      </w:r>
      <w:r>
        <w:rPr>
          <w:rFonts w:ascii="Arial" w:eastAsia="Arial" w:hAnsi="Arial" w:cs="Arial"/>
        </w:rPr>
        <w:t>nt</w:t>
      </w:r>
      <w:r>
        <w:rPr>
          <w:rFonts w:ascii="Arial" w:eastAsia="Arial" w:hAnsi="Arial" w:cs="Arial"/>
          <w:spacing w:val="1"/>
        </w:rPr>
        <w:t>e</w:t>
      </w:r>
      <w:r>
        <w:rPr>
          <w:rFonts w:ascii="Arial" w:eastAsia="Arial" w:hAnsi="Arial" w:cs="Arial"/>
        </w:rPr>
        <w:t>nd</w:t>
      </w:r>
      <w:r>
        <w:rPr>
          <w:rFonts w:ascii="Arial" w:eastAsia="Arial" w:hAnsi="Arial" w:cs="Arial"/>
          <w:spacing w:val="-6"/>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ort</w:t>
      </w:r>
      <w:r>
        <w:rPr>
          <w:rFonts w:ascii="Arial" w:eastAsia="Arial" w:hAnsi="Arial" w:cs="Arial"/>
          <w:spacing w:val="-4"/>
        </w:rPr>
        <w:t xml:space="preserve"> </w:t>
      </w:r>
      <w:r>
        <w:rPr>
          <w:rFonts w:ascii="Arial" w:eastAsia="Arial" w:hAnsi="Arial" w:cs="Arial"/>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rPr>
        <w:t>stu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spacing w:val="2"/>
        </w:rPr>
        <w:t>u</w:t>
      </w:r>
      <w:r>
        <w:rPr>
          <w:rFonts w:ascii="Arial" w:eastAsia="Arial" w:hAnsi="Arial" w:cs="Arial"/>
        </w:rPr>
        <w:t>a</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spacing w:val="3"/>
        </w:rPr>
        <w:t>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1"/>
        </w:rPr>
        <w:t>li</w:t>
      </w:r>
      <w:r>
        <w:rPr>
          <w:rFonts w:ascii="Arial" w:eastAsia="Arial" w:hAnsi="Arial" w:cs="Arial"/>
        </w:rPr>
        <w:t>n</w:t>
      </w:r>
      <w:r>
        <w:rPr>
          <w:rFonts w:ascii="Arial" w:eastAsia="Arial" w:hAnsi="Arial" w:cs="Arial"/>
          <w:spacing w:val="-1"/>
        </w:rPr>
        <w:t>e</w:t>
      </w:r>
      <w:r>
        <w:rPr>
          <w:rFonts w:ascii="Arial" w:eastAsia="Arial" w:hAnsi="Arial" w:cs="Arial"/>
        </w:rPr>
        <w:t xml:space="preserve">s </w:t>
      </w:r>
      <w:r>
        <w:rPr>
          <w:rFonts w:ascii="Arial" w:eastAsia="Arial" w:hAnsi="Arial" w:cs="Arial"/>
          <w:spacing w:val="3"/>
        </w:rPr>
        <w:t>s</w:t>
      </w:r>
      <w:r>
        <w:rPr>
          <w:rFonts w:ascii="Arial" w:eastAsia="Arial" w:hAnsi="Arial" w:cs="Arial"/>
          <w:spacing w:val="-6"/>
        </w:rPr>
        <w:t>y</w:t>
      </w:r>
      <w:r>
        <w:rPr>
          <w:rFonts w:ascii="Arial" w:eastAsia="Arial" w:hAnsi="Arial" w:cs="Arial"/>
          <w:spacing w:val="1"/>
        </w:rPr>
        <w:t>s</w:t>
      </w:r>
      <w:r>
        <w:rPr>
          <w:rFonts w:ascii="Arial" w:eastAsia="Arial" w:hAnsi="Arial" w:cs="Arial"/>
          <w:spacing w:val="2"/>
        </w:rPr>
        <w:t>t</w:t>
      </w:r>
      <w:r>
        <w:rPr>
          <w:rFonts w:ascii="Arial" w:eastAsia="Arial" w:hAnsi="Arial" w:cs="Arial"/>
        </w:rPr>
        <w:t>e</w:t>
      </w:r>
      <w:r>
        <w:rPr>
          <w:rFonts w:ascii="Arial" w:eastAsia="Arial" w:hAnsi="Arial" w:cs="Arial"/>
          <w:spacing w:val="4"/>
        </w:rPr>
        <w:t>m</w:t>
      </w:r>
      <w:r>
        <w:rPr>
          <w:rFonts w:ascii="Arial" w:eastAsia="Arial" w:hAnsi="Arial" w:cs="Arial"/>
        </w:rPr>
        <w:t>.</w:t>
      </w:r>
    </w:p>
    <w:p w14:paraId="3EFC84D0" w14:textId="77777777" w:rsidR="00A51AC0" w:rsidRDefault="005118F1">
      <w:pPr>
        <w:tabs>
          <w:tab w:val="left" w:pos="1440"/>
        </w:tabs>
        <w:spacing w:before="5" w:line="220" w:lineRule="exact"/>
        <w:ind w:left="1440" w:right="775" w:hanging="360"/>
        <w:rPr>
          <w:rFonts w:ascii="Arial" w:eastAsia="Arial" w:hAnsi="Arial" w:cs="Arial"/>
        </w:rPr>
      </w:pPr>
      <w:proofErr w:type="gramStart"/>
      <w:r>
        <w:rPr>
          <w:rFonts w:ascii="Courier New" w:eastAsia="Courier New" w:hAnsi="Courier New" w:cs="Courier New"/>
        </w:rPr>
        <w:t>o</w:t>
      </w:r>
      <w:proofErr w:type="gramEnd"/>
      <w:r>
        <w:rPr>
          <w:rFonts w:ascii="Courier New" w:eastAsia="Courier New" w:hAnsi="Courier New" w:cs="Courier New"/>
        </w:rPr>
        <w:tab/>
      </w:r>
      <w:r>
        <w:rPr>
          <w:rFonts w:ascii="Arial" w:eastAsia="Arial" w:hAnsi="Arial" w:cs="Arial"/>
        </w:rPr>
        <w:t>If</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atch</w:t>
      </w:r>
      <w:r>
        <w:rPr>
          <w:rFonts w:ascii="Arial" w:eastAsia="Arial" w:hAnsi="Arial" w:cs="Arial"/>
          <w:spacing w:val="-5"/>
        </w:rPr>
        <w:t xml:space="preserve"> </w:t>
      </w:r>
      <w:r>
        <w:rPr>
          <w:rFonts w:ascii="Arial" w:eastAsia="Arial" w:hAnsi="Arial" w:cs="Arial"/>
          <w:spacing w:val="-1"/>
        </w:rPr>
        <w:t>n</w:t>
      </w:r>
      <w:r>
        <w:rPr>
          <w:rFonts w:ascii="Arial" w:eastAsia="Arial" w:hAnsi="Arial" w:cs="Arial"/>
        </w:rPr>
        <w:t>ot</w:t>
      </w:r>
      <w:r>
        <w:rPr>
          <w:rFonts w:ascii="Arial" w:eastAsia="Arial" w:hAnsi="Arial" w:cs="Arial"/>
          <w:spacing w:val="-4"/>
        </w:rPr>
        <w:t xml:space="preserve"> </w:t>
      </w:r>
      <w:r>
        <w:rPr>
          <w:rFonts w:ascii="Arial" w:eastAsia="Arial" w:hAnsi="Arial" w:cs="Arial"/>
          <w:spacing w:val="2"/>
        </w:rPr>
        <w:t>f</w:t>
      </w:r>
      <w:r>
        <w:rPr>
          <w:rFonts w:ascii="Arial" w:eastAsia="Arial" w:hAnsi="Arial" w:cs="Arial"/>
        </w:rPr>
        <w:t>o</w:t>
      </w:r>
      <w:r>
        <w:rPr>
          <w:rFonts w:ascii="Arial" w:eastAsia="Arial" w:hAnsi="Arial" w:cs="Arial"/>
          <w:spacing w:val="-1"/>
        </w:rPr>
        <w:t>u</w:t>
      </w:r>
      <w:r>
        <w:rPr>
          <w:rFonts w:ascii="Arial" w:eastAsia="Arial" w:hAnsi="Arial" w:cs="Arial"/>
        </w:rPr>
        <w:t>nd</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1"/>
        </w:rPr>
        <w:t>S</w:t>
      </w:r>
      <w:r>
        <w:rPr>
          <w:rFonts w:ascii="Arial" w:eastAsia="Arial" w:hAnsi="Arial" w:cs="Arial"/>
        </w:rPr>
        <w:t>IS</w:t>
      </w:r>
      <w:r>
        <w:rPr>
          <w:rFonts w:ascii="Arial" w:eastAsia="Arial" w:hAnsi="Arial" w:cs="Arial"/>
          <w:spacing w:val="-13"/>
        </w:rPr>
        <w:t xml:space="preserve"> </w:t>
      </w:r>
      <w:r>
        <w:rPr>
          <w:rFonts w:ascii="Arial" w:eastAsia="Arial" w:hAnsi="Arial" w:cs="Arial"/>
        </w:rPr>
        <w:t>R</w:t>
      </w:r>
      <w:r>
        <w:rPr>
          <w:rFonts w:ascii="Arial" w:eastAsia="Arial" w:hAnsi="Arial" w:cs="Arial"/>
          <w:spacing w:val="1"/>
          <w:sz w:val="16"/>
          <w:szCs w:val="16"/>
        </w:rPr>
        <w:t>E</w:t>
      </w:r>
      <w:r>
        <w:rPr>
          <w:rFonts w:ascii="Arial" w:eastAsia="Arial" w:hAnsi="Arial" w:cs="Arial"/>
          <w:sz w:val="16"/>
          <w:szCs w:val="16"/>
        </w:rPr>
        <w:t>GI</w:t>
      </w:r>
      <w:r>
        <w:rPr>
          <w:rFonts w:ascii="Arial" w:eastAsia="Arial" w:hAnsi="Arial" w:cs="Arial"/>
          <w:spacing w:val="-2"/>
          <w:sz w:val="16"/>
          <w:szCs w:val="16"/>
        </w:rPr>
        <w:t>S</w:t>
      </w:r>
      <w:r>
        <w:rPr>
          <w:rFonts w:ascii="Arial" w:eastAsia="Arial" w:hAnsi="Arial" w:cs="Arial"/>
          <w:sz w:val="16"/>
          <w:szCs w:val="16"/>
        </w:rPr>
        <w:t>T</w:t>
      </w:r>
      <w:r>
        <w:rPr>
          <w:rFonts w:ascii="Arial" w:eastAsia="Arial" w:hAnsi="Arial" w:cs="Arial"/>
          <w:spacing w:val="-1"/>
          <w:sz w:val="16"/>
          <w:szCs w:val="16"/>
        </w:rPr>
        <w:t>R</w:t>
      </w:r>
      <w:r>
        <w:rPr>
          <w:rFonts w:ascii="Arial" w:eastAsia="Arial" w:hAnsi="Arial" w:cs="Arial"/>
          <w:spacing w:val="1"/>
          <w:sz w:val="16"/>
          <w:szCs w:val="16"/>
        </w:rPr>
        <w:t>A</w:t>
      </w:r>
      <w:r>
        <w:rPr>
          <w:rFonts w:ascii="Arial" w:eastAsia="Arial" w:hAnsi="Arial" w:cs="Arial"/>
          <w:spacing w:val="-2"/>
          <w:sz w:val="16"/>
          <w:szCs w:val="16"/>
        </w:rPr>
        <w:t>T</w:t>
      </w:r>
      <w:r>
        <w:rPr>
          <w:rFonts w:ascii="Arial" w:eastAsia="Arial" w:hAnsi="Arial" w:cs="Arial"/>
          <w:spacing w:val="1"/>
          <w:sz w:val="16"/>
          <w:szCs w:val="16"/>
        </w:rPr>
        <w:t>I</w:t>
      </w:r>
      <w:r>
        <w:rPr>
          <w:rFonts w:ascii="Arial" w:eastAsia="Arial" w:hAnsi="Arial" w:cs="Arial"/>
          <w:sz w:val="16"/>
          <w:szCs w:val="16"/>
        </w:rPr>
        <w:t>O</w:t>
      </w:r>
      <w:r>
        <w:rPr>
          <w:rFonts w:ascii="Arial" w:eastAsia="Arial" w:hAnsi="Arial" w:cs="Arial"/>
          <w:spacing w:val="-1"/>
          <w:sz w:val="16"/>
          <w:szCs w:val="16"/>
        </w:rPr>
        <w:t>N</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uri</w:t>
      </w:r>
      <w:r>
        <w:rPr>
          <w:rFonts w:ascii="Arial" w:eastAsia="Arial" w:hAnsi="Arial" w:cs="Arial"/>
          <w:spacing w:val="-1"/>
        </w:rPr>
        <w:t>n</w:t>
      </w:r>
      <w:r>
        <w:rPr>
          <w:rFonts w:ascii="Arial" w:eastAsia="Arial" w:hAnsi="Arial" w:cs="Arial"/>
        </w:rPr>
        <w:t>g</w:t>
      </w:r>
      <w:r>
        <w:rPr>
          <w:rFonts w:ascii="Arial" w:eastAsia="Arial" w:hAnsi="Arial" w:cs="Arial"/>
          <w:spacing w:val="-6"/>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spacing w:val="1"/>
        </w:rPr>
        <w:t>l</w:t>
      </w:r>
      <w:r>
        <w:rPr>
          <w:rFonts w:ascii="Arial" w:eastAsia="Arial" w:hAnsi="Arial" w:cs="Arial"/>
        </w:rPr>
        <w:t>e u</w:t>
      </w:r>
      <w:r>
        <w:rPr>
          <w:rFonts w:ascii="Arial" w:eastAsia="Arial" w:hAnsi="Arial" w:cs="Arial"/>
          <w:spacing w:val="-1"/>
        </w:rPr>
        <w:t>p</w:t>
      </w:r>
      <w:r>
        <w:rPr>
          <w:rFonts w:ascii="Arial" w:eastAsia="Arial" w:hAnsi="Arial" w:cs="Arial"/>
          <w:spacing w:val="1"/>
        </w:rPr>
        <w:t>l</w:t>
      </w:r>
      <w:r>
        <w:rPr>
          <w:rFonts w:ascii="Arial" w:eastAsia="Arial" w:hAnsi="Arial" w:cs="Arial"/>
        </w:rPr>
        <w:t>o</w:t>
      </w:r>
      <w:r>
        <w:rPr>
          <w:rFonts w:ascii="Arial" w:eastAsia="Arial" w:hAnsi="Arial" w:cs="Arial"/>
          <w:spacing w:val="-1"/>
        </w:rPr>
        <w:t>a</w:t>
      </w:r>
      <w:r>
        <w:rPr>
          <w:rFonts w:ascii="Arial" w:eastAsia="Arial" w:hAnsi="Arial" w:cs="Arial"/>
        </w:rPr>
        <w:t>d,</w:t>
      </w:r>
      <w:r>
        <w:rPr>
          <w:rFonts w:ascii="Arial" w:eastAsia="Arial" w:hAnsi="Arial" w:cs="Arial"/>
          <w:spacing w:val="-5"/>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ord</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r</w:t>
      </w:r>
      <w:r>
        <w:rPr>
          <w:rFonts w:ascii="Arial" w:eastAsia="Arial" w:hAnsi="Arial" w:cs="Arial"/>
        </w:rPr>
        <w:t>e</w:t>
      </w:r>
      <w:r>
        <w:rPr>
          <w:rFonts w:ascii="Arial" w:eastAsia="Arial" w:hAnsi="Arial" w:cs="Arial"/>
          <w:spacing w:val="1"/>
        </w:rPr>
        <w:t>j</w:t>
      </w:r>
      <w:r>
        <w:rPr>
          <w:rFonts w:ascii="Arial" w:eastAsia="Arial" w:hAnsi="Arial" w:cs="Arial"/>
        </w:rPr>
        <w:t>e</w:t>
      </w:r>
      <w:r>
        <w:rPr>
          <w:rFonts w:ascii="Arial" w:eastAsia="Arial" w:hAnsi="Arial" w:cs="Arial"/>
          <w:spacing w:val="1"/>
        </w:rPr>
        <w:t>c</w:t>
      </w:r>
      <w:r>
        <w:rPr>
          <w:rFonts w:ascii="Arial" w:eastAsia="Arial" w:hAnsi="Arial" w:cs="Arial"/>
          <w:spacing w:val="2"/>
        </w:rPr>
        <w:t>t</w:t>
      </w:r>
      <w:r>
        <w:rPr>
          <w:rFonts w:ascii="Arial" w:eastAsia="Arial" w:hAnsi="Arial" w:cs="Arial"/>
        </w:rPr>
        <w:t>ed.</w:t>
      </w:r>
    </w:p>
    <w:p w14:paraId="3CD2ECCD" w14:textId="1C3C5ED1" w:rsidR="007C335E" w:rsidRPr="007C335E" w:rsidRDefault="005118F1" w:rsidP="007C335E">
      <w:pPr>
        <w:spacing w:line="220" w:lineRule="exact"/>
        <w:ind w:left="360"/>
        <w:rPr>
          <w:rFonts w:ascii="Arial" w:eastAsia="Arial" w:hAnsi="Arial" w:cs="Arial"/>
        </w:rPr>
      </w:pPr>
      <w:r>
        <w:rPr>
          <w:rFonts w:ascii="Wingdings" w:eastAsia="Wingdings" w:hAnsi="Wingdings" w:cs="Wingdings"/>
        </w:rPr>
        <w:t></w:t>
      </w:r>
      <w:r>
        <w:t xml:space="preserve">  </w:t>
      </w:r>
      <w:r w:rsidR="007C335E">
        <w:rPr>
          <w:spacing w:val="31"/>
        </w:rPr>
        <w:t xml:space="preserve">  </w:t>
      </w:r>
      <w:r w:rsidR="007C335E" w:rsidRPr="007C335E">
        <w:rPr>
          <w:rFonts w:ascii="Arial" w:eastAsia="Arial" w:hAnsi="Arial" w:cs="Arial"/>
        </w:rPr>
        <w:t>If Private Pay</w:t>
      </w:r>
      <w:r w:rsidR="007C335E">
        <w:rPr>
          <w:rFonts w:ascii="Arial" w:eastAsia="Arial" w:hAnsi="Arial" w:cs="Arial"/>
        </w:rPr>
        <w:t xml:space="preserve"> (B - Birth-to-Three)</w:t>
      </w:r>
      <w:r w:rsidR="007C335E" w:rsidRPr="007C335E">
        <w:rPr>
          <w:rFonts w:ascii="Arial" w:eastAsia="Arial" w:hAnsi="Arial" w:cs="Arial"/>
        </w:rPr>
        <w:t xml:space="preserve">, this field is </w:t>
      </w:r>
      <w:r w:rsidR="007C335E" w:rsidRPr="007C335E">
        <w:rPr>
          <w:rFonts w:ascii="Arial" w:eastAsia="Arial" w:hAnsi="Arial" w:cs="Arial"/>
          <w:b/>
        </w:rPr>
        <w:t>required</w:t>
      </w:r>
      <w:r w:rsidR="007C335E" w:rsidRPr="007C335E">
        <w:rPr>
          <w:rFonts w:ascii="Arial" w:eastAsia="Arial" w:hAnsi="Arial" w:cs="Arial"/>
        </w:rPr>
        <w:t>.</w:t>
      </w:r>
    </w:p>
    <w:p w14:paraId="788007B6" w14:textId="4DF61074" w:rsidR="00A51AC0" w:rsidRDefault="007C335E" w:rsidP="007C335E">
      <w:pPr>
        <w:spacing w:line="220" w:lineRule="exact"/>
        <w:ind w:left="360"/>
        <w:rPr>
          <w:rFonts w:ascii="Arial" w:eastAsia="Arial" w:hAnsi="Arial" w:cs="Arial"/>
        </w:rPr>
      </w:pPr>
      <w:r>
        <w:rPr>
          <w:rFonts w:ascii="Arial" w:eastAsia="Arial" w:hAnsi="Arial" w:cs="Arial"/>
        </w:rPr>
        <w:t xml:space="preserve">        </w:t>
      </w:r>
      <w:r w:rsidRPr="007C335E">
        <w:rPr>
          <w:rFonts w:ascii="Arial" w:eastAsia="Arial" w:hAnsi="Arial" w:cs="Arial"/>
        </w:rPr>
        <w:t>If Private Pay</w:t>
      </w:r>
      <w:r>
        <w:rPr>
          <w:rFonts w:ascii="Arial" w:eastAsia="Arial" w:hAnsi="Arial" w:cs="Arial"/>
        </w:rPr>
        <w:t xml:space="preserve"> (Y - </w:t>
      </w:r>
      <w:r>
        <w:rPr>
          <w:rFonts w:ascii="Arial" w:eastAsia="Arial" w:hAnsi="Arial" w:cs="Arial"/>
          <w:b/>
        </w:rPr>
        <w:t>Not</w:t>
      </w:r>
      <w:r>
        <w:rPr>
          <w:rFonts w:ascii="Arial" w:eastAsia="Arial" w:hAnsi="Arial" w:cs="Arial"/>
        </w:rPr>
        <w:t xml:space="preserve"> Birth-to-Three)</w:t>
      </w:r>
      <w:r w:rsidRPr="007C335E">
        <w:rPr>
          <w:rFonts w:ascii="Arial" w:eastAsia="Arial" w:hAnsi="Arial" w:cs="Arial"/>
        </w:rPr>
        <w:t xml:space="preserve">, this field is </w:t>
      </w:r>
      <w:r w:rsidRPr="007C335E">
        <w:rPr>
          <w:rFonts w:ascii="Arial" w:eastAsia="Arial" w:hAnsi="Arial" w:cs="Arial"/>
          <w:b/>
        </w:rPr>
        <w:t>optional</w:t>
      </w:r>
      <w:r w:rsidR="005118F1">
        <w:rPr>
          <w:rFonts w:ascii="Arial" w:eastAsia="Arial" w:hAnsi="Arial" w:cs="Arial"/>
        </w:rPr>
        <w:t>.</w:t>
      </w:r>
    </w:p>
    <w:p w14:paraId="62B4BD63" w14:textId="77777777" w:rsidR="00A51AC0" w:rsidRDefault="005118F1">
      <w:pPr>
        <w:tabs>
          <w:tab w:val="left" w:pos="1440"/>
        </w:tabs>
        <w:spacing w:before="6" w:line="220" w:lineRule="exact"/>
        <w:ind w:left="1440" w:right="407" w:hanging="360"/>
        <w:rPr>
          <w:rFonts w:ascii="Arial" w:eastAsia="Arial" w:hAnsi="Arial" w:cs="Arial"/>
        </w:rPr>
      </w:pPr>
      <w:proofErr w:type="gramStart"/>
      <w:r>
        <w:rPr>
          <w:rFonts w:ascii="Courier New" w:eastAsia="Courier New" w:hAnsi="Courier New" w:cs="Courier New"/>
        </w:rPr>
        <w:t>o</w:t>
      </w:r>
      <w:proofErr w:type="gramEnd"/>
      <w:r>
        <w:rPr>
          <w:rFonts w:ascii="Courier New" w:eastAsia="Courier New" w:hAnsi="Courier New" w:cs="Courier New"/>
        </w:rPr>
        <w:tab/>
      </w:r>
      <w:r>
        <w:rPr>
          <w:rFonts w:ascii="Arial" w:eastAsia="Arial" w:hAnsi="Arial" w:cs="Arial"/>
        </w:rPr>
        <w:t>A</w:t>
      </w:r>
      <w:r>
        <w:rPr>
          <w:rFonts w:ascii="Arial" w:eastAsia="Arial" w:hAnsi="Arial" w:cs="Arial"/>
          <w:spacing w:val="-2"/>
        </w:rPr>
        <w:t xml:space="preserve"> </w:t>
      </w:r>
      <w:r>
        <w:rPr>
          <w:rFonts w:ascii="Arial" w:eastAsia="Arial" w:hAnsi="Arial" w:cs="Arial"/>
          <w:spacing w:val="1"/>
        </w:rPr>
        <w:t>SA</w:t>
      </w:r>
      <w:r>
        <w:rPr>
          <w:rFonts w:ascii="Arial" w:eastAsia="Arial" w:hAnsi="Arial" w:cs="Arial"/>
          <w:spacing w:val="-1"/>
        </w:rPr>
        <w:t>S</w:t>
      </w:r>
      <w:r>
        <w:rPr>
          <w:rFonts w:ascii="Arial" w:eastAsia="Arial" w:hAnsi="Arial" w:cs="Arial"/>
        </w:rPr>
        <w:t>ID</w:t>
      </w:r>
      <w:r>
        <w:rPr>
          <w:rFonts w:ascii="Arial" w:eastAsia="Arial" w:hAnsi="Arial" w:cs="Arial"/>
          <w:spacing w:val="-6"/>
        </w:rPr>
        <w:t xml:space="preserve"> </w:t>
      </w:r>
      <w:r>
        <w:rPr>
          <w:rFonts w:ascii="Arial" w:eastAsia="Arial" w:hAnsi="Arial" w:cs="Arial"/>
          <w:spacing w:val="4"/>
        </w:rPr>
        <w:t>m</w:t>
      </w:r>
      <w:r>
        <w:rPr>
          <w:rFonts w:ascii="Arial" w:eastAsia="Arial" w:hAnsi="Arial" w:cs="Arial"/>
        </w:rPr>
        <w:t>u</w:t>
      </w:r>
      <w:r>
        <w:rPr>
          <w:rFonts w:ascii="Arial" w:eastAsia="Arial" w:hAnsi="Arial" w:cs="Arial"/>
          <w:spacing w:val="1"/>
        </w:rPr>
        <w:t>s</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1"/>
        </w:rPr>
        <w:t>ss</w:t>
      </w:r>
      <w:r>
        <w:rPr>
          <w:rFonts w:ascii="Arial" w:eastAsia="Arial" w:hAnsi="Arial" w:cs="Arial"/>
          <w:spacing w:val="-1"/>
        </w:rPr>
        <w:t>i</w:t>
      </w:r>
      <w:r>
        <w:rPr>
          <w:rFonts w:ascii="Arial" w:eastAsia="Arial" w:hAnsi="Arial" w:cs="Arial"/>
          <w:spacing w:val="2"/>
        </w:rPr>
        <w:t>g</w:t>
      </w:r>
      <w:r>
        <w:rPr>
          <w:rFonts w:ascii="Arial" w:eastAsia="Arial" w:hAnsi="Arial" w:cs="Arial"/>
        </w:rPr>
        <w:t>n</w:t>
      </w:r>
      <w:r>
        <w:rPr>
          <w:rFonts w:ascii="Arial" w:eastAsia="Arial" w:hAnsi="Arial" w:cs="Arial"/>
          <w:spacing w:val="-1"/>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1"/>
        </w:rPr>
        <w:t>S</w:t>
      </w:r>
      <w:r>
        <w:rPr>
          <w:rFonts w:ascii="Arial" w:eastAsia="Arial" w:hAnsi="Arial" w:cs="Arial"/>
        </w:rPr>
        <w:t>IS</w:t>
      </w:r>
      <w:r>
        <w:rPr>
          <w:rFonts w:ascii="Arial" w:eastAsia="Arial" w:hAnsi="Arial" w:cs="Arial"/>
          <w:spacing w:val="-16"/>
        </w:rPr>
        <w:t xml:space="preserve"> </w:t>
      </w:r>
      <w:r>
        <w:rPr>
          <w:rFonts w:ascii="Arial" w:eastAsia="Arial" w:hAnsi="Arial" w:cs="Arial"/>
        </w:rPr>
        <w:t>R</w:t>
      </w:r>
      <w:r>
        <w:rPr>
          <w:rFonts w:ascii="Arial" w:eastAsia="Arial" w:hAnsi="Arial" w:cs="Arial"/>
          <w:spacing w:val="1"/>
          <w:sz w:val="16"/>
          <w:szCs w:val="16"/>
        </w:rPr>
        <w:t>E</w:t>
      </w:r>
      <w:r>
        <w:rPr>
          <w:rFonts w:ascii="Arial" w:eastAsia="Arial" w:hAnsi="Arial" w:cs="Arial"/>
          <w:sz w:val="16"/>
          <w:szCs w:val="16"/>
        </w:rPr>
        <w:t>GI</w:t>
      </w:r>
      <w:r>
        <w:rPr>
          <w:rFonts w:ascii="Arial" w:eastAsia="Arial" w:hAnsi="Arial" w:cs="Arial"/>
          <w:spacing w:val="1"/>
          <w:sz w:val="16"/>
          <w:szCs w:val="16"/>
        </w:rPr>
        <w:t>S</w:t>
      </w:r>
      <w:r>
        <w:rPr>
          <w:rFonts w:ascii="Arial" w:eastAsia="Arial" w:hAnsi="Arial" w:cs="Arial"/>
          <w:sz w:val="16"/>
          <w:szCs w:val="16"/>
        </w:rPr>
        <w:t>T</w:t>
      </w:r>
      <w:r>
        <w:rPr>
          <w:rFonts w:ascii="Arial" w:eastAsia="Arial" w:hAnsi="Arial" w:cs="Arial"/>
          <w:spacing w:val="-3"/>
          <w:sz w:val="16"/>
          <w:szCs w:val="16"/>
        </w:rPr>
        <w:t>R</w:t>
      </w:r>
      <w:r>
        <w:rPr>
          <w:rFonts w:ascii="Arial" w:eastAsia="Arial" w:hAnsi="Arial" w:cs="Arial"/>
          <w:spacing w:val="1"/>
          <w:sz w:val="16"/>
          <w:szCs w:val="16"/>
        </w:rPr>
        <w:t>A</w:t>
      </w:r>
      <w:r>
        <w:rPr>
          <w:rFonts w:ascii="Arial" w:eastAsia="Arial" w:hAnsi="Arial" w:cs="Arial"/>
          <w:sz w:val="16"/>
          <w:szCs w:val="16"/>
        </w:rPr>
        <w:t>T</w:t>
      </w:r>
      <w:r>
        <w:rPr>
          <w:rFonts w:ascii="Arial" w:eastAsia="Arial" w:hAnsi="Arial" w:cs="Arial"/>
          <w:spacing w:val="1"/>
          <w:sz w:val="16"/>
          <w:szCs w:val="16"/>
        </w:rPr>
        <w:t>I</w:t>
      </w:r>
      <w:r>
        <w:rPr>
          <w:rFonts w:ascii="Arial" w:eastAsia="Arial" w:hAnsi="Arial" w:cs="Arial"/>
          <w:sz w:val="16"/>
          <w:szCs w:val="16"/>
        </w:rPr>
        <w:t>ON</w:t>
      </w:r>
      <w:r>
        <w:rPr>
          <w:rFonts w:ascii="Arial" w:eastAsia="Arial" w:hAnsi="Arial" w:cs="Arial"/>
          <w:spacing w:val="10"/>
          <w:sz w:val="16"/>
          <w:szCs w:val="16"/>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 xml:space="preserve">u </w:t>
      </w:r>
      <w:r>
        <w:rPr>
          <w:rFonts w:ascii="Arial" w:eastAsia="Arial" w:hAnsi="Arial" w:cs="Arial"/>
          <w:spacing w:val="-1"/>
        </w:rPr>
        <w:t>i</w:t>
      </w:r>
      <w:r>
        <w:rPr>
          <w:rFonts w:ascii="Arial" w:eastAsia="Arial" w:hAnsi="Arial" w:cs="Arial"/>
        </w:rPr>
        <w:t>nt</w:t>
      </w:r>
      <w:r>
        <w:rPr>
          <w:rFonts w:ascii="Arial" w:eastAsia="Arial" w:hAnsi="Arial" w:cs="Arial"/>
          <w:spacing w:val="1"/>
        </w:rPr>
        <w:t>e</w:t>
      </w:r>
      <w:r>
        <w:rPr>
          <w:rFonts w:ascii="Arial" w:eastAsia="Arial" w:hAnsi="Arial" w:cs="Arial"/>
        </w:rPr>
        <w:t>nd</w:t>
      </w:r>
      <w:r>
        <w:rPr>
          <w:rFonts w:ascii="Arial" w:eastAsia="Arial" w:hAnsi="Arial" w:cs="Arial"/>
          <w:spacing w:val="-6"/>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ort</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2"/>
        </w:rPr>
        <w:t>n</w:t>
      </w:r>
      <w:r>
        <w:rPr>
          <w:rFonts w:ascii="Arial" w:eastAsia="Arial" w:hAnsi="Arial" w:cs="Arial"/>
        </w:rPr>
        <w:t>to</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spacing w:val="2"/>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2"/>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9"/>
        </w:rPr>
        <w:t xml:space="preserve"> </w:t>
      </w:r>
      <w:r>
        <w:rPr>
          <w:rFonts w:ascii="Arial" w:eastAsia="Arial" w:hAnsi="Arial" w:cs="Arial"/>
          <w:spacing w:val="2"/>
        </w:rPr>
        <w:t>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1"/>
        </w:rPr>
        <w:t>li</w:t>
      </w:r>
      <w:r>
        <w:rPr>
          <w:rFonts w:ascii="Arial" w:eastAsia="Arial" w:hAnsi="Arial" w:cs="Arial"/>
        </w:rPr>
        <w:t>n</w:t>
      </w:r>
      <w:r>
        <w:rPr>
          <w:rFonts w:ascii="Arial" w:eastAsia="Arial" w:hAnsi="Arial" w:cs="Arial"/>
          <w:spacing w:val="-1"/>
        </w:rPr>
        <w:t>e</w:t>
      </w:r>
      <w:r>
        <w:rPr>
          <w:rFonts w:ascii="Arial" w:eastAsia="Arial" w:hAnsi="Arial" w:cs="Arial"/>
        </w:rPr>
        <w:t>s</w:t>
      </w:r>
      <w:r>
        <w:rPr>
          <w:rFonts w:ascii="Arial" w:eastAsia="Arial" w:hAnsi="Arial" w:cs="Arial"/>
          <w:spacing w:val="-8"/>
        </w:rPr>
        <w:t xml:space="preserve"> </w:t>
      </w:r>
      <w:r>
        <w:rPr>
          <w:rFonts w:ascii="Arial" w:eastAsia="Arial" w:hAnsi="Arial" w:cs="Arial"/>
          <w:spacing w:val="3"/>
        </w:rPr>
        <w:t>s</w:t>
      </w:r>
      <w:r>
        <w:rPr>
          <w:rFonts w:ascii="Arial" w:eastAsia="Arial" w:hAnsi="Arial" w:cs="Arial"/>
          <w:spacing w:val="-4"/>
        </w:rPr>
        <w:t>y</w:t>
      </w:r>
      <w:r>
        <w:rPr>
          <w:rFonts w:ascii="Arial" w:eastAsia="Arial" w:hAnsi="Arial" w:cs="Arial"/>
          <w:spacing w:val="1"/>
        </w:rPr>
        <w:t>s</w:t>
      </w:r>
      <w:r>
        <w:rPr>
          <w:rFonts w:ascii="Arial" w:eastAsia="Arial" w:hAnsi="Arial" w:cs="Arial"/>
        </w:rPr>
        <w:t>te</w:t>
      </w:r>
      <w:r>
        <w:rPr>
          <w:rFonts w:ascii="Arial" w:eastAsia="Arial" w:hAnsi="Arial" w:cs="Arial"/>
          <w:spacing w:val="1"/>
        </w:rPr>
        <w:t>m</w:t>
      </w:r>
      <w:r>
        <w:rPr>
          <w:rFonts w:ascii="Arial" w:eastAsia="Arial" w:hAnsi="Arial" w:cs="Arial"/>
        </w:rPr>
        <w:t>.</w:t>
      </w:r>
    </w:p>
    <w:p w14:paraId="4AD26AF0" w14:textId="77777777" w:rsidR="00A51AC0" w:rsidRDefault="005118F1">
      <w:pPr>
        <w:tabs>
          <w:tab w:val="left" w:pos="1440"/>
        </w:tabs>
        <w:spacing w:before="7" w:line="223" w:lineRule="auto"/>
        <w:ind w:left="1440" w:right="775" w:hanging="360"/>
        <w:rPr>
          <w:rFonts w:ascii="Arial" w:eastAsia="Arial" w:hAnsi="Arial" w:cs="Arial"/>
        </w:rPr>
        <w:sectPr w:rsidR="00A51AC0">
          <w:type w:val="continuous"/>
          <w:pgSz w:w="12240" w:h="15840"/>
          <w:pgMar w:top="1480" w:right="1100" w:bottom="280" w:left="1100" w:header="720" w:footer="720" w:gutter="0"/>
          <w:cols w:num="2" w:space="720" w:equalWidth="0">
            <w:col w:w="3060" w:space="156"/>
            <w:col w:w="6824"/>
          </w:cols>
        </w:sectPr>
      </w:pPr>
      <w:proofErr w:type="gramStart"/>
      <w:r>
        <w:rPr>
          <w:rFonts w:ascii="Courier New" w:eastAsia="Courier New" w:hAnsi="Courier New" w:cs="Courier New"/>
        </w:rPr>
        <w:t>o</w:t>
      </w:r>
      <w:proofErr w:type="gramEnd"/>
      <w:r>
        <w:rPr>
          <w:rFonts w:ascii="Courier New" w:eastAsia="Courier New" w:hAnsi="Courier New" w:cs="Courier New"/>
        </w:rPr>
        <w:tab/>
      </w:r>
      <w:r>
        <w:rPr>
          <w:rFonts w:ascii="Arial" w:eastAsia="Arial" w:hAnsi="Arial" w:cs="Arial"/>
        </w:rPr>
        <w:t>If</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atch</w:t>
      </w:r>
      <w:r>
        <w:rPr>
          <w:rFonts w:ascii="Arial" w:eastAsia="Arial" w:hAnsi="Arial" w:cs="Arial"/>
          <w:spacing w:val="-5"/>
        </w:rPr>
        <w:t xml:space="preserve"> </w:t>
      </w:r>
      <w:r>
        <w:rPr>
          <w:rFonts w:ascii="Arial" w:eastAsia="Arial" w:hAnsi="Arial" w:cs="Arial"/>
          <w:spacing w:val="-1"/>
        </w:rPr>
        <w:t>n</w:t>
      </w:r>
      <w:r>
        <w:rPr>
          <w:rFonts w:ascii="Arial" w:eastAsia="Arial" w:hAnsi="Arial" w:cs="Arial"/>
        </w:rPr>
        <w:t>ot</w:t>
      </w:r>
      <w:r>
        <w:rPr>
          <w:rFonts w:ascii="Arial" w:eastAsia="Arial" w:hAnsi="Arial" w:cs="Arial"/>
          <w:spacing w:val="-4"/>
        </w:rPr>
        <w:t xml:space="preserve"> </w:t>
      </w:r>
      <w:r>
        <w:rPr>
          <w:rFonts w:ascii="Arial" w:eastAsia="Arial" w:hAnsi="Arial" w:cs="Arial"/>
          <w:spacing w:val="2"/>
        </w:rPr>
        <w:t>f</w:t>
      </w:r>
      <w:r>
        <w:rPr>
          <w:rFonts w:ascii="Arial" w:eastAsia="Arial" w:hAnsi="Arial" w:cs="Arial"/>
        </w:rPr>
        <w:t>o</w:t>
      </w:r>
      <w:r>
        <w:rPr>
          <w:rFonts w:ascii="Arial" w:eastAsia="Arial" w:hAnsi="Arial" w:cs="Arial"/>
          <w:spacing w:val="-1"/>
        </w:rPr>
        <w:t>u</w:t>
      </w:r>
      <w:r>
        <w:rPr>
          <w:rFonts w:ascii="Arial" w:eastAsia="Arial" w:hAnsi="Arial" w:cs="Arial"/>
        </w:rPr>
        <w:t>nd</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1"/>
        </w:rPr>
        <w:t>S</w:t>
      </w:r>
      <w:r>
        <w:rPr>
          <w:rFonts w:ascii="Arial" w:eastAsia="Arial" w:hAnsi="Arial" w:cs="Arial"/>
        </w:rPr>
        <w:t>IS</w:t>
      </w:r>
      <w:r>
        <w:rPr>
          <w:rFonts w:ascii="Arial" w:eastAsia="Arial" w:hAnsi="Arial" w:cs="Arial"/>
          <w:spacing w:val="-13"/>
        </w:rPr>
        <w:t xml:space="preserve"> </w:t>
      </w:r>
      <w:r>
        <w:rPr>
          <w:rFonts w:ascii="Arial" w:eastAsia="Arial" w:hAnsi="Arial" w:cs="Arial"/>
        </w:rPr>
        <w:t>R</w:t>
      </w:r>
      <w:r>
        <w:rPr>
          <w:rFonts w:ascii="Arial" w:eastAsia="Arial" w:hAnsi="Arial" w:cs="Arial"/>
          <w:spacing w:val="1"/>
          <w:sz w:val="16"/>
          <w:szCs w:val="16"/>
        </w:rPr>
        <w:t>E</w:t>
      </w:r>
      <w:r>
        <w:rPr>
          <w:rFonts w:ascii="Arial" w:eastAsia="Arial" w:hAnsi="Arial" w:cs="Arial"/>
          <w:sz w:val="16"/>
          <w:szCs w:val="16"/>
        </w:rPr>
        <w:t>GI</w:t>
      </w:r>
      <w:r>
        <w:rPr>
          <w:rFonts w:ascii="Arial" w:eastAsia="Arial" w:hAnsi="Arial" w:cs="Arial"/>
          <w:spacing w:val="-2"/>
          <w:sz w:val="16"/>
          <w:szCs w:val="16"/>
        </w:rPr>
        <w:t>S</w:t>
      </w:r>
      <w:r>
        <w:rPr>
          <w:rFonts w:ascii="Arial" w:eastAsia="Arial" w:hAnsi="Arial" w:cs="Arial"/>
          <w:sz w:val="16"/>
          <w:szCs w:val="16"/>
        </w:rPr>
        <w:t>T</w:t>
      </w:r>
      <w:r>
        <w:rPr>
          <w:rFonts w:ascii="Arial" w:eastAsia="Arial" w:hAnsi="Arial" w:cs="Arial"/>
          <w:spacing w:val="-1"/>
          <w:sz w:val="16"/>
          <w:szCs w:val="16"/>
        </w:rPr>
        <w:t>R</w:t>
      </w:r>
      <w:r>
        <w:rPr>
          <w:rFonts w:ascii="Arial" w:eastAsia="Arial" w:hAnsi="Arial" w:cs="Arial"/>
          <w:spacing w:val="1"/>
          <w:sz w:val="16"/>
          <w:szCs w:val="16"/>
        </w:rPr>
        <w:t>A</w:t>
      </w:r>
      <w:r>
        <w:rPr>
          <w:rFonts w:ascii="Arial" w:eastAsia="Arial" w:hAnsi="Arial" w:cs="Arial"/>
          <w:spacing w:val="-2"/>
          <w:sz w:val="16"/>
          <w:szCs w:val="16"/>
        </w:rPr>
        <w:t>T</w:t>
      </w:r>
      <w:r>
        <w:rPr>
          <w:rFonts w:ascii="Arial" w:eastAsia="Arial" w:hAnsi="Arial" w:cs="Arial"/>
          <w:spacing w:val="1"/>
          <w:sz w:val="16"/>
          <w:szCs w:val="16"/>
        </w:rPr>
        <w:t>I</w:t>
      </w:r>
      <w:r>
        <w:rPr>
          <w:rFonts w:ascii="Arial" w:eastAsia="Arial" w:hAnsi="Arial" w:cs="Arial"/>
          <w:sz w:val="16"/>
          <w:szCs w:val="16"/>
        </w:rPr>
        <w:t>O</w:t>
      </w:r>
      <w:r>
        <w:rPr>
          <w:rFonts w:ascii="Arial" w:eastAsia="Arial" w:hAnsi="Arial" w:cs="Arial"/>
          <w:spacing w:val="-1"/>
          <w:sz w:val="16"/>
          <w:szCs w:val="16"/>
        </w:rPr>
        <w:t>N</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uri</w:t>
      </w:r>
      <w:r>
        <w:rPr>
          <w:rFonts w:ascii="Arial" w:eastAsia="Arial" w:hAnsi="Arial" w:cs="Arial"/>
          <w:spacing w:val="-1"/>
        </w:rPr>
        <w:t>n</w:t>
      </w:r>
      <w:r>
        <w:rPr>
          <w:rFonts w:ascii="Arial" w:eastAsia="Arial" w:hAnsi="Arial" w:cs="Arial"/>
        </w:rPr>
        <w:t>g</w:t>
      </w:r>
      <w:r>
        <w:rPr>
          <w:rFonts w:ascii="Arial" w:eastAsia="Arial" w:hAnsi="Arial" w:cs="Arial"/>
          <w:spacing w:val="-6"/>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spacing w:val="1"/>
        </w:rPr>
        <w:t>l</w:t>
      </w:r>
      <w:r>
        <w:rPr>
          <w:rFonts w:ascii="Arial" w:eastAsia="Arial" w:hAnsi="Arial" w:cs="Arial"/>
        </w:rPr>
        <w:t>e u</w:t>
      </w:r>
      <w:r>
        <w:rPr>
          <w:rFonts w:ascii="Arial" w:eastAsia="Arial" w:hAnsi="Arial" w:cs="Arial"/>
          <w:spacing w:val="-1"/>
        </w:rPr>
        <w:t>p</w:t>
      </w:r>
      <w:r>
        <w:rPr>
          <w:rFonts w:ascii="Arial" w:eastAsia="Arial" w:hAnsi="Arial" w:cs="Arial"/>
          <w:spacing w:val="1"/>
        </w:rPr>
        <w:t>l</w:t>
      </w:r>
      <w:r>
        <w:rPr>
          <w:rFonts w:ascii="Arial" w:eastAsia="Arial" w:hAnsi="Arial" w:cs="Arial"/>
        </w:rPr>
        <w:t>o</w:t>
      </w:r>
      <w:r>
        <w:rPr>
          <w:rFonts w:ascii="Arial" w:eastAsia="Arial" w:hAnsi="Arial" w:cs="Arial"/>
          <w:spacing w:val="-1"/>
        </w:rPr>
        <w:t>a</w:t>
      </w:r>
      <w:r>
        <w:rPr>
          <w:rFonts w:ascii="Arial" w:eastAsia="Arial" w:hAnsi="Arial" w:cs="Arial"/>
        </w:rPr>
        <w:t>d,</w:t>
      </w:r>
      <w:r>
        <w:rPr>
          <w:rFonts w:ascii="Arial" w:eastAsia="Arial" w:hAnsi="Arial" w:cs="Arial"/>
          <w:spacing w:val="-5"/>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re</w:t>
      </w:r>
      <w:r>
        <w:rPr>
          <w:rFonts w:ascii="Arial" w:eastAsia="Arial" w:hAnsi="Arial" w:cs="Arial"/>
          <w:spacing w:val="1"/>
        </w:rPr>
        <w:t>c</w:t>
      </w:r>
      <w:r>
        <w:rPr>
          <w:rFonts w:ascii="Arial" w:eastAsia="Arial" w:hAnsi="Arial" w:cs="Arial"/>
        </w:rPr>
        <w:t>ord</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r</w:t>
      </w:r>
      <w:r>
        <w:rPr>
          <w:rFonts w:ascii="Arial" w:eastAsia="Arial" w:hAnsi="Arial" w:cs="Arial"/>
        </w:rPr>
        <w:t>e</w:t>
      </w:r>
      <w:r>
        <w:rPr>
          <w:rFonts w:ascii="Arial" w:eastAsia="Arial" w:hAnsi="Arial" w:cs="Arial"/>
          <w:spacing w:val="1"/>
        </w:rPr>
        <w:t>j</w:t>
      </w:r>
      <w:r>
        <w:rPr>
          <w:rFonts w:ascii="Arial" w:eastAsia="Arial" w:hAnsi="Arial" w:cs="Arial"/>
        </w:rPr>
        <w:t>e</w:t>
      </w:r>
      <w:r>
        <w:rPr>
          <w:rFonts w:ascii="Arial" w:eastAsia="Arial" w:hAnsi="Arial" w:cs="Arial"/>
          <w:spacing w:val="1"/>
        </w:rPr>
        <w:t>c</w:t>
      </w:r>
      <w:r>
        <w:rPr>
          <w:rFonts w:ascii="Arial" w:eastAsia="Arial" w:hAnsi="Arial" w:cs="Arial"/>
          <w:spacing w:val="2"/>
        </w:rPr>
        <w:t>t</w:t>
      </w:r>
      <w:r>
        <w:rPr>
          <w:rFonts w:ascii="Arial" w:eastAsia="Arial" w:hAnsi="Arial" w:cs="Arial"/>
        </w:rPr>
        <w:t>ed.</w:t>
      </w:r>
    </w:p>
    <w:p w14:paraId="055D4937" w14:textId="77777777" w:rsidR="00A51AC0" w:rsidRDefault="005118F1">
      <w:pPr>
        <w:spacing w:before="1"/>
        <w:ind w:left="3216"/>
        <w:rPr>
          <w:rFonts w:ascii="Arial" w:eastAsia="Arial" w:hAnsi="Arial" w:cs="Arial"/>
        </w:rPr>
      </w:pPr>
      <w:r>
        <w:rPr>
          <w:rFonts w:ascii="Arial" w:eastAsia="Arial" w:hAnsi="Arial" w:cs="Arial"/>
          <w:b/>
          <w:spacing w:val="-1"/>
        </w:rPr>
        <w:t>V</w:t>
      </w:r>
      <w:r>
        <w:rPr>
          <w:rFonts w:ascii="Arial" w:eastAsia="Arial" w:hAnsi="Arial" w:cs="Arial"/>
          <w:b/>
        </w:rPr>
        <w:t>alu</w:t>
      </w:r>
      <w:r>
        <w:rPr>
          <w:rFonts w:ascii="Arial" w:eastAsia="Arial" w:hAnsi="Arial" w:cs="Arial"/>
          <w:b/>
          <w:spacing w:val="2"/>
        </w:rPr>
        <w:t>e</w:t>
      </w:r>
      <w:r>
        <w:rPr>
          <w:rFonts w:ascii="Arial" w:eastAsia="Arial" w:hAnsi="Arial" w:cs="Arial"/>
          <w:b/>
        </w:rPr>
        <w:t>s</w:t>
      </w:r>
    </w:p>
    <w:p w14:paraId="66CE7628" w14:textId="77777777" w:rsidR="00A51AC0" w:rsidRDefault="005118F1">
      <w:pPr>
        <w:spacing w:before="3"/>
        <w:ind w:left="3539" w:right="5734"/>
        <w:jc w:val="center"/>
        <w:rPr>
          <w:rFonts w:ascii="Arial" w:eastAsia="Arial" w:hAnsi="Arial" w:cs="Arial"/>
        </w:rPr>
      </w:pPr>
      <w:r>
        <w:rPr>
          <w:rFonts w:ascii="Wingdings" w:eastAsia="Wingdings" w:hAnsi="Wingdings" w:cs="Wingdings"/>
        </w:rPr>
        <w:t></w:t>
      </w:r>
      <w:r>
        <w:t xml:space="preserve">    </w:t>
      </w:r>
      <w:r>
        <w:rPr>
          <w:spacing w:val="18"/>
        </w:rPr>
        <w:t xml:space="preserve"> </w:t>
      </w:r>
      <w:r>
        <w:rPr>
          <w:rFonts w:ascii="Arial" w:eastAsia="Arial" w:hAnsi="Arial" w:cs="Arial"/>
          <w:w w:val="99"/>
        </w:rPr>
        <w:t>N/A</w:t>
      </w:r>
    </w:p>
    <w:p w14:paraId="1997B8B2" w14:textId="77777777" w:rsidR="00A51AC0" w:rsidRDefault="005E135A">
      <w:pPr>
        <w:spacing w:line="220" w:lineRule="exact"/>
        <w:ind w:left="3216"/>
        <w:rPr>
          <w:rFonts w:ascii="Arial" w:eastAsia="Arial" w:hAnsi="Arial" w:cs="Arial"/>
        </w:rPr>
      </w:pPr>
      <w:r>
        <w:pict w14:anchorId="1D7235AC">
          <v:group id="_x0000_s1430" style="position:absolute;left:0;text-align:left;margin-left:214.9pt;margin-top:30.25pt;width:325.9pt;height:1.75pt;z-index:-251675648;mso-position-horizontal-relative:page" coordorigin="4299,605" coordsize="6518,35">
            <v:shape id="_x0000_s1443" style="position:absolute;left:4315;top:621;width:6485;height:0" coordorigin="4315,621" coordsize="6485,0" path="m4315,621r6485,e" filled="f" strokecolor="#9d9da0" strokeweight="1.65pt">
              <v:path arrowok="t"/>
            </v:shape>
            <v:shape id="_x0000_s1442" style="position:absolute;left:4316;top:610;width:5;height:0" coordorigin="4316,610" coordsize="5,0" path="m4316,610r5,e" filled="f" strokecolor="#9f9f9f" strokeweight=".12mm">
              <v:path arrowok="t"/>
            </v:shape>
            <v:shape id="_x0000_s1441" style="position:absolute;left:4316;top:610;width:5;height:0" coordorigin="4316,610" coordsize="5,0" path="m4316,610r5,e" filled="f" strokecolor="#9f9f9f" strokeweight=".12mm">
              <v:path arrowok="t"/>
            </v:shape>
            <v:shape id="_x0000_s1440" style="position:absolute;left:4321;top:610;width:6476;height:0" coordorigin="4321,610" coordsize="6476,0" path="m4321,610r6476,e" filled="f" strokecolor="#9f9f9f" strokeweight=".12mm">
              <v:path arrowok="t"/>
            </v:shape>
            <v:shape id="_x0000_s1439" style="position:absolute;left:10797;top:610;width:5;height:0" coordorigin="10797,610" coordsize="5,0" path="m10797,610r5,e" filled="f" strokecolor="#e2e2e2" strokeweight=".12mm">
              <v:path arrowok="t"/>
            </v:shape>
            <v:shape id="_x0000_s1438" style="position:absolute;left:10797;top:610;width:5;height:0" coordorigin="10797,610" coordsize="5,0" path="m10797,610r5,e" filled="f" strokecolor="#9f9f9f" strokeweight=".12mm">
              <v:path arrowok="t"/>
            </v:shape>
            <v:shape id="_x0000_s1437" style="position:absolute;left:4316;top:624;width:5;height:0" coordorigin="4316,624" coordsize="5,0" path="m4316,624r5,e" filled="f" strokecolor="#9f9f9f" strokeweight="1.18pt">
              <v:path arrowok="t"/>
            </v:shape>
            <v:shape id="_x0000_s1436" style="position:absolute;left:10797;top:624;width:5;height:0" coordorigin="10797,624" coordsize="5,0" path="m10797,624r5,e" filled="f" strokecolor="#e2e2e2" strokeweight="1.18pt">
              <v:path arrowok="t"/>
            </v:shape>
            <v:shape id="_x0000_s1435" style="position:absolute;left:4316;top:637;width:5;height:0" coordorigin="4316,637" coordsize="5,0" path="m4316,637r5,e" filled="f" strokecolor="#9f9f9f" strokeweight=".34pt">
              <v:path arrowok="t"/>
            </v:shape>
            <v:shape id="_x0000_s1434" style="position:absolute;left:4316;top:637;width:5;height:0" coordorigin="4316,637" coordsize="5,0" path="m4316,637r5,e" filled="f" strokecolor="#e2e2e2" strokeweight=".34pt">
              <v:path arrowok="t"/>
            </v:shape>
            <v:shape id="_x0000_s1433" style="position:absolute;left:4321;top:637;width:6476;height:0" coordorigin="4321,637" coordsize="6476,0" path="m4321,637r6476,e" filled="f" strokecolor="#e2e2e2" strokeweight=".34pt">
              <v:path arrowok="t"/>
            </v:shape>
            <v:shape id="_x0000_s1432" style="position:absolute;left:10797;top:637;width:5;height:0" coordorigin="10797,637" coordsize="5,0" path="m10797,637r5,e" filled="f" strokecolor="#e2e2e2" strokeweight=".34pt">
              <v:path arrowok="t"/>
            </v:shape>
            <v:shape id="_x0000_s1431" style="position:absolute;left:10797;top:637;width:5;height:0" coordorigin="10797,637" coordsize="5,0" path="m10797,637r5,e" filled="f" strokecolor="#e2e2e2" strokeweight=".34pt">
              <v:path arrowok="t"/>
            </v:shape>
            <w10:wrap anchorx="page"/>
          </v:group>
        </w:pict>
      </w:r>
      <w:r w:rsidR="005118F1">
        <w:rPr>
          <w:rFonts w:ascii="Arial" w:eastAsia="Arial" w:hAnsi="Arial" w:cs="Arial"/>
          <w:b/>
          <w:spacing w:val="-1"/>
        </w:rPr>
        <w:t>S</w:t>
      </w:r>
      <w:r w:rsidR="005118F1">
        <w:rPr>
          <w:rFonts w:ascii="Arial" w:eastAsia="Arial" w:hAnsi="Arial" w:cs="Arial"/>
          <w:b/>
        </w:rPr>
        <w:t>ou</w:t>
      </w:r>
      <w:r w:rsidR="005118F1">
        <w:rPr>
          <w:rFonts w:ascii="Arial" w:eastAsia="Arial" w:hAnsi="Arial" w:cs="Arial"/>
          <w:b/>
          <w:spacing w:val="-1"/>
        </w:rPr>
        <w:t>r</w:t>
      </w:r>
      <w:r w:rsidR="005118F1">
        <w:rPr>
          <w:rFonts w:ascii="Arial" w:eastAsia="Arial" w:hAnsi="Arial" w:cs="Arial"/>
          <w:b/>
          <w:spacing w:val="2"/>
        </w:rPr>
        <w:t>c</w:t>
      </w:r>
      <w:r w:rsidR="005118F1">
        <w:rPr>
          <w:rFonts w:ascii="Arial" w:eastAsia="Arial" w:hAnsi="Arial" w:cs="Arial"/>
          <w:b/>
        </w:rPr>
        <w:t>e</w:t>
      </w:r>
    </w:p>
    <w:p w14:paraId="6C95482C" w14:textId="77777777" w:rsidR="00A51AC0" w:rsidRDefault="005118F1">
      <w:pPr>
        <w:spacing w:before="3"/>
        <w:ind w:left="3541" w:right="3329"/>
        <w:jc w:val="center"/>
        <w:rPr>
          <w:rFonts w:ascii="Arial" w:eastAsia="Arial" w:hAnsi="Arial" w:cs="Arial"/>
        </w:rPr>
        <w:sectPr w:rsidR="00A51AC0">
          <w:type w:val="continuous"/>
          <w:pgSz w:w="12240" w:h="15840"/>
          <w:pgMar w:top="1480" w:right="1100" w:bottom="280" w:left="1100" w:header="720" w:footer="720" w:gutter="0"/>
          <w:cols w:space="720"/>
        </w:sectPr>
      </w:pPr>
      <w:r>
        <w:rPr>
          <w:rFonts w:ascii="Wingdings" w:eastAsia="Wingdings" w:hAnsi="Wingdings" w:cs="Wingdings"/>
        </w:rPr>
        <w:t></w:t>
      </w:r>
      <w:r>
        <w:t xml:space="preserve">    </w:t>
      </w:r>
      <w:r>
        <w:rPr>
          <w:spacing w:val="18"/>
        </w:rPr>
        <w:t xml:space="preserve"> </w:t>
      </w:r>
      <w:proofErr w:type="gramStart"/>
      <w:r>
        <w:rPr>
          <w:rFonts w:ascii="Arial" w:eastAsia="Arial" w:hAnsi="Arial" w:cs="Arial"/>
        </w:rPr>
        <w:t>F</w:t>
      </w:r>
      <w:r>
        <w:rPr>
          <w:rFonts w:ascii="Arial" w:eastAsia="Arial" w:hAnsi="Arial" w:cs="Arial"/>
          <w:spacing w:val="1"/>
        </w:rPr>
        <w:t>r</w:t>
      </w:r>
      <w:r>
        <w:rPr>
          <w:rFonts w:ascii="Arial" w:eastAsia="Arial" w:hAnsi="Arial" w:cs="Arial"/>
          <w:spacing w:val="-3"/>
        </w:rPr>
        <w:t>o</w:t>
      </w:r>
      <w:r>
        <w:rPr>
          <w:rFonts w:ascii="Arial" w:eastAsia="Arial" w:hAnsi="Arial" w:cs="Arial"/>
        </w:rPr>
        <w:t>m</w:t>
      </w:r>
      <w:proofErr w:type="gramEnd"/>
      <w:r>
        <w:rPr>
          <w:rFonts w:ascii="Arial" w:eastAsia="Arial" w:hAnsi="Arial" w:cs="Arial"/>
          <w:spacing w:val="1"/>
        </w:rPr>
        <w:t xml:space="preserve"> </w:t>
      </w:r>
      <w:r>
        <w:rPr>
          <w:rFonts w:ascii="Arial" w:eastAsia="Arial" w:hAnsi="Arial" w:cs="Arial"/>
          <w:spacing w:val="-4"/>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1"/>
        </w:rPr>
        <w:t>S</w:t>
      </w:r>
      <w:r>
        <w:rPr>
          <w:rFonts w:ascii="Arial" w:eastAsia="Arial" w:hAnsi="Arial" w:cs="Arial"/>
          <w:spacing w:val="2"/>
        </w:rPr>
        <w:t>I</w:t>
      </w:r>
      <w:r>
        <w:rPr>
          <w:rFonts w:ascii="Arial" w:eastAsia="Arial" w:hAnsi="Arial" w:cs="Arial"/>
        </w:rPr>
        <w:t>S</w:t>
      </w:r>
      <w:r>
        <w:rPr>
          <w:rFonts w:ascii="Arial" w:eastAsia="Arial" w:hAnsi="Arial" w:cs="Arial"/>
          <w:spacing w:val="-6"/>
        </w:rPr>
        <w:t xml:space="preserve"> </w:t>
      </w:r>
      <w:r>
        <w:rPr>
          <w:rFonts w:ascii="Arial" w:eastAsia="Arial" w:hAnsi="Arial" w:cs="Arial"/>
        </w:rPr>
        <w:t>D</w:t>
      </w:r>
      <w:r>
        <w:rPr>
          <w:rFonts w:ascii="Arial" w:eastAsia="Arial" w:hAnsi="Arial" w:cs="Arial"/>
          <w:spacing w:val="2"/>
        </w:rPr>
        <w:t>a</w:t>
      </w:r>
      <w:r>
        <w:rPr>
          <w:rFonts w:ascii="Arial" w:eastAsia="Arial" w:hAnsi="Arial" w:cs="Arial"/>
        </w:rPr>
        <w:t>ta</w:t>
      </w:r>
      <w:r>
        <w:rPr>
          <w:rFonts w:ascii="Arial" w:eastAsia="Arial" w:hAnsi="Arial" w:cs="Arial"/>
          <w:spacing w:val="-3"/>
        </w:rPr>
        <w:t xml:space="preserve"> </w:t>
      </w:r>
      <w:r>
        <w:rPr>
          <w:rFonts w:ascii="Arial" w:eastAsia="Arial" w:hAnsi="Arial" w:cs="Arial"/>
          <w:w w:val="99"/>
        </w:rPr>
        <w:t>M</w:t>
      </w:r>
      <w:r>
        <w:rPr>
          <w:rFonts w:ascii="Arial" w:eastAsia="Arial" w:hAnsi="Arial" w:cs="Arial"/>
          <w:spacing w:val="-1"/>
          <w:w w:val="99"/>
        </w:rPr>
        <w:t>a</w:t>
      </w:r>
      <w:r>
        <w:rPr>
          <w:rFonts w:ascii="Arial" w:eastAsia="Arial" w:hAnsi="Arial" w:cs="Arial"/>
          <w:spacing w:val="2"/>
          <w:w w:val="99"/>
        </w:rPr>
        <w:t>n</w:t>
      </w:r>
      <w:r>
        <w:rPr>
          <w:rFonts w:ascii="Arial" w:eastAsia="Arial" w:hAnsi="Arial" w:cs="Arial"/>
          <w:w w:val="99"/>
        </w:rPr>
        <w:t>a</w:t>
      </w:r>
      <w:r>
        <w:rPr>
          <w:rFonts w:ascii="Arial" w:eastAsia="Arial" w:hAnsi="Arial" w:cs="Arial"/>
          <w:spacing w:val="-1"/>
          <w:w w:val="99"/>
        </w:rPr>
        <w:t>g</w:t>
      </w:r>
      <w:r>
        <w:rPr>
          <w:rFonts w:ascii="Arial" w:eastAsia="Arial" w:hAnsi="Arial" w:cs="Arial"/>
          <w:w w:val="99"/>
        </w:rPr>
        <w:t>er</w:t>
      </w:r>
    </w:p>
    <w:p w14:paraId="35FEB313" w14:textId="77777777" w:rsidR="00A51AC0" w:rsidRDefault="00A51AC0">
      <w:pPr>
        <w:spacing w:line="200" w:lineRule="exact"/>
      </w:pPr>
    </w:p>
    <w:p w14:paraId="0728B9BF" w14:textId="77777777" w:rsidR="00A51AC0" w:rsidRDefault="00A51AC0">
      <w:pPr>
        <w:spacing w:line="200" w:lineRule="exact"/>
      </w:pPr>
    </w:p>
    <w:p w14:paraId="406A7FB2" w14:textId="77777777" w:rsidR="00A51AC0" w:rsidRDefault="00A51AC0">
      <w:pPr>
        <w:spacing w:before="4" w:line="220" w:lineRule="exact"/>
        <w:rPr>
          <w:sz w:val="22"/>
          <w:szCs w:val="22"/>
        </w:rPr>
      </w:pPr>
    </w:p>
    <w:p w14:paraId="50B1A90E" w14:textId="77777777" w:rsidR="00A51AC0" w:rsidRDefault="005118F1">
      <w:pPr>
        <w:spacing w:before="31"/>
        <w:ind w:left="306" w:right="3209"/>
        <w:jc w:val="center"/>
        <w:rPr>
          <w:rFonts w:ascii="Cambria" w:eastAsia="Cambria" w:hAnsi="Cambria" w:cs="Cambria"/>
        </w:rPr>
      </w:pPr>
      <w:r>
        <w:rPr>
          <w:rFonts w:ascii="Cambria" w:eastAsia="Cambria" w:hAnsi="Cambria" w:cs="Cambria"/>
          <w:b/>
          <w:i/>
          <w:color w:val="4F81BC"/>
          <w:spacing w:val="-1"/>
        </w:rPr>
        <w:t>De</w:t>
      </w:r>
      <w:r>
        <w:rPr>
          <w:rFonts w:ascii="Cambria" w:eastAsia="Cambria" w:hAnsi="Cambria" w:cs="Cambria"/>
          <w:b/>
          <w:i/>
          <w:color w:val="4F81BC"/>
          <w:spacing w:val="1"/>
        </w:rPr>
        <w:t>sc</w:t>
      </w:r>
      <w:r>
        <w:rPr>
          <w:rFonts w:ascii="Cambria" w:eastAsia="Cambria" w:hAnsi="Cambria" w:cs="Cambria"/>
          <w:b/>
          <w:i/>
          <w:color w:val="4F81BC"/>
        </w:rPr>
        <w:t>ri</w:t>
      </w:r>
      <w:r>
        <w:rPr>
          <w:rFonts w:ascii="Cambria" w:eastAsia="Cambria" w:hAnsi="Cambria" w:cs="Cambria"/>
          <w:b/>
          <w:i/>
          <w:color w:val="4F81BC"/>
          <w:spacing w:val="1"/>
        </w:rPr>
        <w:t>p</w:t>
      </w:r>
      <w:r>
        <w:rPr>
          <w:rFonts w:ascii="Cambria" w:eastAsia="Cambria" w:hAnsi="Cambria" w:cs="Cambria"/>
          <w:b/>
          <w:i/>
          <w:color w:val="4F81BC"/>
        </w:rPr>
        <w:t>t</w:t>
      </w:r>
      <w:r>
        <w:rPr>
          <w:rFonts w:ascii="Cambria" w:eastAsia="Cambria" w:hAnsi="Cambria" w:cs="Cambria"/>
          <w:b/>
          <w:i/>
          <w:color w:val="4F81BC"/>
          <w:spacing w:val="-1"/>
        </w:rPr>
        <w:t>i</w:t>
      </w:r>
      <w:r>
        <w:rPr>
          <w:rFonts w:ascii="Cambria" w:eastAsia="Cambria" w:hAnsi="Cambria" w:cs="Cambria"/>
          <w:b/>
          <w:i/>
          <w:color w:val="4F81BC"/>
        </w:rPr>
        <w:t>on</w:t>
      </w:r>
      <w:r>
        <w:rPr>
          <w:rFonts w:ascii="Cambria" w:eastAsia="Cambria" w:hAnsi="Cambria" w:cs="Cambria"/>
          <w:b/>
          <w:i/>
          <w:color w:val="4F81BC"/>
          <w:spacing w:val="-9"/>
        </w:rPr>
        <w:t xml:space="preserve"> </w:t>
      </w:r>
      <w:r>
        <w:rPr>
          <w:rFonts w:ascii="Cambria" w:eastAsia="Cambria" w:hAnsi="Cambria" w:cs="Cambria"/>
          <w:b/>
          <w:i/>
          <w:color w:val="4F81BC"/>
        </w:rPr>
        <w:t>of</w:t>
      </w:r>
      <w:r>
        <w:rPr>
          <w:rFonts w:ascii="Cambria" w:eastAsia="Cambria" w:hAnsi="Cambria" w:cs="Cambria"/>
          <w:b/>
          <w:i/>
          <w:color w:val="4F81BC"/>
          <w:spacing w:val="-2"/>
        </w:rPr>
        <w:t xml:space="preserve"> </w:t>
      </w:r>
      <w:r>
        <w:rPr>
          <w:rFonts w:ascii="Cambria" w:eastAsia="Cambria" w:hAnsi="Cambria" w:cs="Cambria"/>
          <w:b/>
          <w:i/>
          <w:color w:val="4F81BC"/>
          <w:spacing w:val="2"/>
        </w:rPr>
        <w:t>t</w:t>
      </w:r>
      <w:r>
        <w:rPr>
          <w:rFonts w:ascii="Cambria" w:eastAsia="Cambria" w:hAnsi="Cambria" w:cs="Cambria"/>
          <w:b/>
          <w:i/>
          <w:color w:val="4F81BC"/>
        </w:rPr>
        <w:t>he</w:t>
      </w:r>
      <w:r>
        <w:rPr>
          <w:rFonts w:ascii="Cambria" w:eastAsia="Cambria" w:hAnsi="Cambria" w:cs="Cambria"/>
          <w:b/>
          <w:i/>
          <w:color w:val="4F81BC"/>
          <w:spacing w:val="-3"/>
        </w:rPr>
        <w:t xml:space="preserve"> </w:t>
      </w:r>
      <w:r>
        <w:rPr>
          <w:rFonts w:ascii="Cambria" w:eastAsia="Cambria" w:hAnsi="Cambria" w:cs="Cambria"/>
          <w:b/>
          <w:i/>
          <w:color w:val="4F81BC"/>
          <w:spacing w:val="1"/>
        </w:rPr>
        <w:t>f</w:t>
      </w:r>
      <w:r>
        <w:rPr>
          <w:rFonts w:ascii="Cambria" w:eastAsia="Cambria" w:hAnsi="Cambria" w:cs="Cambria"/>
          <w:b/>
          <w:i/>
          <w:color w:val="4F81BC"/>
        </w:rPr>
        <w:t>i</w:t>
      </w:r>
      <w:r>
        <w:rPr>
          <w:rFonts w:ascii="Cambria" w:eastAsia="Cambria" w:hAnsi="Cambria" w:cs="Cambria"/>
          <w:b/>
          <w:i/>
          <w:color w:val="4F81BC"/>
          <w:spacing w:val="-1"/>
        </w:rPr>
        <w:t>e</w:t>
      </w:r>
      <w:r>
        <w:rPr>
          <w:rFonts w:ascii="Cambria" w:eastAsia="Cambria" w:hAnsi="Cambria" w:cs="Cambria"/>
          <w:b/>
          <w:i/>
          <w:color w:val="4F81BC"/>
          <w:spacing w:val="1"/>
        </w:rPr>
        <w:t>l</w:t>
      </w:r>
      <w:r>
        <w:rPr>
          <w:rFonts w:ascii="Cambria" w:eastAsia="Cambria" w:hAnsi="Cambria" w:cs="Cambria"/>
          <w:b/>
          <w:i/>
          <w:color w:val="4F81BC"/>
          <w:spacing w:val="-1"/>
        </w:rPr>
        <w:t>d</w:t>
      </w:r>
      <w:r>
        <w:rPr>
          <w:rFonts w:ascii="Cambria" w:eastAsia="Cambria" w:hAnsi="Cambria" w:cs="Cambria"/>
          <w:b/>
          <w:i/>
          <w:color w:val="4F81BC"/>
        </w:rPr>
        <w:t>s</w:t>
      </w:r>
      <w:r>
        <w:rPr>
          <w:rFonts w:ascii="Cambria" w:eastAsia="Cambria" w:hAnsi="Cambria" w:cs="Cambria"/>
          <w:b/>
          <w:i/>
          <w:color w:val="4F81BC"/>
          <w:spacing w:val="-3"/>
        </w:rPr>
        <w:t xml:space="preserve"> </w:t>
      </w:r>
      <w:r>
        <w:rPr>
          <w:rFonts w:ascii="Cambria" w:eastAsia="Cambria" w:hAnsi="Cambria" w:cs="Cambria"/>
          <w:b/>
          <w:i/>
          <w:color w:val="4F81BC"/>
          <w:spacing w:val="1"/>
        </w:rPr>
        <w:t>us</w:t>
      </w:r>
      <w:r>
        <w:rPr>
          <w:rFonts w:ascii="Cambria" w:eastAsia="Cambria" w:hAnsi="Cambria" w:cs="Cambria"/>
          <w:b/>
          <w:i/>
          <w:color w:val="4F81BC"/>
          <w:spacing w:val="-1"/>
        </w:rPr>
        <w:t>e</w:t>
      </w:r>
      <w:r>
        <w:rPr>
          <w:rFonts w:ascii="Cambria" w:eastAsia="Cambria" w:hAnsi="Cambria" w:cs="Cambria"/>
          <w:b/>
          <w:i/>
          <w:color w:val="4F81BC"/>
        </w:rPr>
        <w:t>d</w:t>
      </w:r>
      <w:r>
        <w:rPr>
          <w:rFonts w:ascii="Cambria" w:eastAsia="Cambria" w:hAnsi="Cambria" w:cs="Cambria"/>
          <w:b/>
          <w:i/>
          <w:color w:val="4F81BC"/>
          <w:spacing w:val="-3"/>
        </w:rPr>
        <w:t xml:space="preserve"> </w:t>
      </w:r>
      <w:r>
        <w:rPr>
          <w:rFonts w:ascii="Cambria" w:eastAsia="Cambria" w:hAnsi="Cambria" w:cs="Cambria"/>
          <w:b/>
          <w:i/>
          <w:color w:val="4F81BC"/>
        </w:rPr>
        <w:t>in</w:t>
      </w:r>
      <w:r>
        <w:rPr>
          <w:rFonts w:ascii="Cambria" w:eastAsia="Cambria" w:hAnsi="Cambria" w:cs="Cambria"/>
          <w:b/>
          <w:i/>
          <w:color w:val="4F81BC"/>
          <w:spacing w:val="-2"/>
        </w:rPr>
        <w:t xml:space="preserve"> </w:t>
      </w:r>
      <w:r>
        <w:rPr>
          <w:rFonts w:ascii="Cambria" w:eastAsia="Cambria" w:hAnsi="Cambria" w:cs="Cambria"/>
          <w:b/>
          <w:i/>
          <w:color w:val="4F81BC"/>
          <w:spacing w:val="1"/>
        </w:rPr>
        <w:t>d</w:t>
      </w:r>
      <w:r>
        <w:rPr>
          <w:rFonts w:ascii="Cambria" w:eastAsia="Cambria" w:hAnsi="Cambria" w:cs="Cambria"/>
          <w:b/>
          <w:i/>
          <w:color w:val="4F81BC"/>
          <w:spacing w:val="-1"/>
        </w:rPr>
        <w:t>a</w:t>
      </w:r>
      <w:r>
        <w:rPr>
          <w:rFonts w:ascii="Cambria" w:eastAsia="Cambria" w:hAnsi="Cambria" w:cs="Cambria"/>
          <w:b/>
          <w:i/>
          <w:color w:val="4F81BC"/>
          <w:spacing w:val="2"/>
        </w:rPr>
        <w:t>t</w:t>
      </w:r>
      <w:r>
        <w:rPr>
          <w:rFonts w:ascii="Cambria" w:eastAsia="Cambria" w:hAnsi="Cambria" w:cs="Cambria"/>
          <w:b/>
          <w:i/>
          <w:color w:val="4F81BC"/>
        </w:rPr>
        <w:t>a</w:t>
      </w:r>
      <w:r>
        <w:rPr>
          <w:rFonts w:ascii="Cambria" w:eastAsia="Cambria" w:hAnsi="Cambria" w:cs="Cambria"/>
          <w:b/>
          <w:i/>
          <w:color w:val="4F81BC"/>
          <w:spacing w:val="-6"/>
        </w:rPr>
        <w:t xml:space="preserve"> </w:t>
      </w:r>
      <w:r>
        <w:rPr>
          <w:rFonts w:ascii="Cambria" w:eastAsia="Cambria" w:hAnsi="Cambria" w:cs="Cambria"/>
          <w:b/>
          <w:i/>
          <w:color w:val="4F81BC"/>
        </w:rPr>
        <w:t>r</w:t>
      </w:r>
      <w:r>
        <w:rPr>
          <w:rFonts w:ascii="Cambria" w:eastAsia="Cambria" w:hAnsi="Cambria" w:cs="Cambria"/>
          <w:b/>
          <w:i/>
          <w:color w:val="4F81BC"/>
          <w:spacing w:val="2"/>
        </w:rPr>
        <w:t>e</w:t>
      </w:r>
      <w:r>
        <w:rPr>
          <w:rFonts w:ascii="Cambria" w:eastAsia="Cambria" w:hAnsi="Cambria" w:cs="Cambria"/>
          <w:b/>
          <w:i/>
          <w:color w:val="4F81BC"/>
          <w:spacing w:val="-1"/>
        </w:rPr>
        <w:t>p</w:t>
      </w:r>
      <w:r>
        <w:rPr>
          <w:rFonts w:ascii="Cambria" w:eastAsia="Cambria" w:hAnsi="Cambria" w:cs="Cambria"/>
          <w:b/>
          <w:i/>
          <w:color w:val="4F81BC"/>
        </w:rPr>
        <w:t>o</w:t>
      </w:r>
      <w:r>
        <w:rPr>
          <w:rFonts w:ascii="Cambria" w:eastAsia="Cambria" w:hAnsi="Cambria" w:cs="Cambria"/>
          <w:b/>
          <w:i/>
          <w:color w:val="4F81BC"/>
          <w:spacing w:val="1"/>
        </w:rPr>
        <w:t>r</w:t>
      </w:r>
      <w:r>
        <w:rPr>
          <w:rFonts w:ascii="Cambria" w:eastAsia="Cambria" w:hAnsi="Cambria" w:cs="Cambria"/>
          <w:b/>
          <w:i/>
          <w:color w:val="4F81BC"/>
          <w:spacing w:val="2"/>
        </w:rPr>
        <w:t>t</w:t>
      </w:r>
      <w:r>
        <w:rPr>
          <w:rFonts w:ascii="Cambria" w:eastAsia="Cambria" w:hAnsi="Cambria" w:cs="Cambria"/>
          <w:b/>
          <w:i/>
          <w:color w:val="4F81BC"/>
        </w:rPr>
        <w:t>i</w:t>
      </w:r>
      <w:r>
        <w:rPr>
          <w:rFonts w:ascii="Cambria" w:eastAsia="Cambria" w:hAnsi="Cambria" w:cs="Cambria"/>
          <w:b/>
          <w:i/>
          <w:color w:val="4F81BC"/>
          <w:spacing w:val="1"/>
        </w:rPr>
        <w:t>n</w:t>
      </w:r>
      <w:r>
        <w:rPr>
          <w:rFonts w:ascii="Cambria" w:eastAsia="Cambria" w:hAnsi="Cambria" w:cs="Cambria"/>
          <w:b/>
          <w:i/>
          <w:color w:val="4F81BC"/>
        </w:rPr>
        <w:t>g</w:t>
      </w:r>
      <w:r>
        <w:rPr>
          <w:rFonts w:ascii="Cambria" w:eastAsia="Cambria" w:hAnsi="Cambria" w:cs="Cambria"/>
          <w:b/>
          <w:i/>
          <w:color w:val="4F81BC"/>
          <w:spacing w:val="-9"/>
        </w:rPr>
        <w:t xml:space="preserve"> </w:t>
      </w:r>
      <w:r>
        <w:rPr>
          <w:rFonts w:ascii="Cambria" w:eastAsia="Cambria" w:hAnsi="Cambria" w:cs="Cambria"/>
          <w:b/>
          <w:i/>
          <w:color w:val="4F81BC"/>
        </w:rPr>
        <w:t>for</w:t>
      </w:r>
      <w:r>
        <w:rPr>
          <w:rFonts w:ascii="Cambria" w:eastAsia="Cambria" w:hAnsi="Cambria" w:cs="Cambria"/>
          <w:b/>
          <w:i/>
          <w:color w:val="4F81BC"/>
          <w:spacing w:val="-3"/>
        </w:rPr>
        <w:t xml:space="preserve"> </w:t>
      </w:r>
      <w:r>
        <w:rPr>
          <w:rFonts w:ascii="Cambria" w:eastAsia="Cambria" w:hAnsi="Cambria" w:cs="Cambria"/>
          <w:b/>
          <w:i/>
          <w:color w:val="4F81BC"/>
          <w:spacing w:val="1"/>
        </w:rPr>
        <w:t>Ev</w:t>
      </w:r>
      <w:r>
        <w:rPr>
          <w:rFonts w:ascii="Cambria" w:eastAsia="Cambria" w:hAnsi="Cambria" w:cs="Cambria"/>
          <w:b/>
          <w:i/>
          <w:color w:val="4F81BC"/>
          <w:spacing w:val="-1"/>
        </w:rPr>
        <w:t>a</w:t>
      </w:r>
      <w:r>
        <w:rPr>
          <w:rFonts w:ascii="Cambria" w:eastAsia="Cambria" w:hAnsi="Cambria" w:cs="Cambria"/>
          <w:b/>
          <w:i/>
          <w:color w:val="4F81BC"/>
          <w:spacing w:val="1"/>
        </w:rPr>
        <w:t>lu</w:t>
      </w:r>
      <w:r>
        <w:rPr>
          <w:rFonts w:ascii="Cambria" w:eastAsia="Cambria" w:hAnsi="Cambria" w:cs="Cambria"/>
          <w:b/>
          <w:i/>
          <w:color w:val="4F81BC"/>
          <w:spacing w:val="-1"/>
        </w:rPr>
        <w:t>a</w:t>
      </w:r>
      <w:r>
        <w:rPr>
          <w:rFonts w:ascii="Cambria" w:eastAsia="Cambria" w:hAnsi="Cambria" w:cs="Cambria"/>
          <w:b/>
          <w:i/>
          <w:color w:val="4F81BC"/>
        </w:rPr>
        <w:t>t</w:t>
      </w:r>
      <w:r>
        <w:rPr>
          <w:rFonts w:ascii="Cambria" w:eastAsia="Cambria" w:hAnsi="Cambria" w:cs="Cambria"/>
          <w:b/>
          <w:i/>
          <w:color w:val="4F81BC"/>
          <w:spacing w:val="-1"/>
        </w:rPr>
        <w:t>i</w:t>
      </w:r>
      <w:r>
        <w:rPr>
          <w:rFonts w:ascii="Cambria" w:eastAsia="Cambria" w:hAnsi="Cambria" w:cs="Cambria"/>
          <w:b/>
          <w:i/>
          <w:color w:val="4F81BC"/>
        </w:rPr>
        <w:t>on</w:t>
      </w:r>
      <w:r>
        <w:rPr>
          <w:rFonts w:ascii="Cambria" w:eastAsia="Cambria" w:hAnsi="Cambria" w:cs="Cambria"/>
          <w:b/>
          <w:i/>
          <w:color w:val="4F81BC"/>
          <w:spacing w:val="-9"/>
        </w:rPr>
        <w:t xml:space="preserve"> </w:t>
      </w:r>
      <w:r>
        <w:rPr>
          <w:rFonts w:ascii="Cambria" w:eastAsia="Cambria" w:hAnsi="Cambria" w:cs="Cambria"/>
          <w:b/>
          <w:i/>
          <w:color w:val="4F81BC"/>
          <w:w w:val="99"/>
        </w:rPr>
        <w:t>T</w:t>
      </w:r>
      <w:r>
        <w:rPr>
          <w:rFonts w:ascii="Cambria" w:eastAsia="Cambria" w:hAnsi="Cambria" w:cs="Cambria"/>
          <w:b/>
          <w:i/>
          <w:color w:val="4F81BC"/>
          <w:spacing w:val="2"/>
          <w:w w:val="99"/>
        </w:rPr>
        <w:t>i</w:t>
      </w:r>
      <w:r>
        <w:rPr>
          <w:rFonts w:ascii="Cambria" w:eastAsia="Cambria" w:hAnsi="Cambria" w:cs="Cambria"/>
          <w:b/>
          <w:i/>
          <w:color w:val="4F81BC"/>
          <w:w w:val="99"/>
        </w:rPr>
        <w:t>m</w:t>
      </w:r>
      <w:r>
        <w:rPr>
          <w:rFonts w:ascii="Cambria" w:eastAsia="Cambria" w:hAnsi="Cambria" w:cs="Cambria"/>
          <w:b/>
          <w:i/>
          <w:color w:val="4F81BC"/>
          <w:spacing w:val="-1"/>
          <w:w w:val="99"/>
        </w:rPr>
        <w:t>e</w:t>
      </w:r>
      <w:r>
        <w:rPr>
          <w:rFonts w:ascii="Cambria" w:eastAsia="Cambria" w:hAnsi="Cambria" w:cs="Cambria"/>
          <w:b/>
          <w:i/>
          <w:color w:val="4F81BC"/>
          <w:spacing w:val="1"/>
          <w:w w:val="99"/>
        </w:rPr>
        <w:t>l</w:t>
      </w:r>
      <w:r>
        <w:rPr>
          <w:rFonts w:ascii="Cambria" w:eastAsia="Cambria" w:hAnsi="Cambria" w:cs="Cambria"/>
          <w:b/>
          <w:i/>
          <w:color w:val="4F81BC"/>
          <w:w w:val="99"/>
        </w:rPr>
        <w:t>i</w:t>
      </w:r>
      <w:r>
        <w:rPr>
          <w:rFonts w:ascii="Cambria" w:eastAsia="Cambria" w:hAnsi="Cambria" w:cs="Cambria"/>
          <w:b/>
          <w:i/>
          <w:color w:val="4F81BC"/>
          <w:spacing w:val="1"/>
          <w:w w:val="99"/>
        </w:rPr>
        <w:t>n</w:t>
      </w:r>
      <w:r>
        <w:rPr>
          <w:rFonts w:ascii="Cambria" w:eastAsia="Cambria" w:hAnsi="Cambria" w:cs="Cambria"/>
          <w:b/>
          <w:i/>
          <w:color w:val="4F81BC"/>
          <w:spacing w:val="-1"/>
          <w:w w:val="99"/>
        </w:rPr>
        <w:t>e</w:t>
      </w:r>
      <w:r>
        <w:rPr>
          <w:rFonts w:ascii="Cambria" w:eastAsia="Cambria" w:hAnsi="Cambria" w:cs="Cambria"/>
          <w:b/>
          <w:i/>
          <w:color w:val="4F81BC"/>
          <w:spacing w:val="1"/>
          <w:w w:val="99"/>
        </w:rPr>
        <w:t>s</w:t>
      </w:r>
      <w:r>
        <w:rPr>
          <w:rFonts w:ascii="Cambria" w:eastAsia="Cambria" w:hAnsi="Cambria" w:cs="Cambria"/>
          <w:b/>
          <w:i/>
          <w:color w:val="4F81BC"/>
          <w:w w:val="99"/>
        </w:rPr>
        <w:t>.</w:t>
      </w:r>
    </w:p>
    <w:p w14:paraId="4AAF4C50" w14:textId="77777777" w:rsidR="00A51AC0" w:rsidRDefault="00A51AC0">
      <w:pPr>
        <w:spacing w:before="10" w:line="180" w:lineRule="exact"/>
        <w:rPr>
          <w:sz w:val="19"/>
          <w:szCs w:val="19"/>
        </w:rPr>
      </w:pPr>
    </w:p>
    <w:p w14:paraId="420F64D1" w14:textId="77777777" w:rsidR="00A51AC0" w:rsidRDefault="005118F1">
      <w:pPr>
        <w:ind w:left="3216" w:right="542" w:hanging="2876"/>
        <w:rPr>
          <w:rFonts w:ascii="Arial" w:eastAsia="Arial" w:hAnsi="Arial" w:cs="Arial"/>
        </w:rPr>
      </w:pPr>
      <w:bookmarkStart w:id="23" w:name="ReferralID"/>
      <w:r>
        <w:rPr>
          <w:rFonts w:ascii="Arial" w:eastAsia="Arial" w:hAnsi="Arial" w:cs="Arial"/>
          <w:b/>
          <w:position w:val="3"/>
          <w:sz w:val="24"/>
          <w:szCs w:val="24"/>
        </w:rPr>
        <w:t>R</w:t>
      </w:r>
      <w:r>
        <w:rPr>
          <w:rFonts w:ascii="Arial" w:eastAsia="Arial" w:hAnsi="Arial" w:cs="Arial"/>
          <w:b/>
          <w:spacing w:val="1"/>
          <w:position w:val="3"/>
          <w:sz w:val="19"/>
          <w:szCs w:val="19"/>
        </w:rPr>
        <w:t>E</w:t>
      </w:r>
      <w:r>
        <w:rPr>
          <w:rFonts w:ascii="Arial" w:eastAsia="Arial" w:hAnsi="Arial" w:cs="Arial"/>
          <w:b/>
          <w:spacing w:val="-1"/>
          <w:position w:val="3"/>
          <w:sz w:val="19"/>
          <w:szCs w:val="19"/>
        </w:rPr>
        <w:t>F</w:t>
      </w:r>
      <w:r>
        <w:rPr>
          <w:rFonts w:ascii="Arial" w:eastAsia="Arial" w:hAnsi="Arial" w:cs="Arial"/>
          <w:b/>
          <w:spacing w:val="1"/>
          <w:position w:val="3"/>
          <w:sz w:val="19"/>
          <w:szCs w:val="19"/>
        </w:rPr>
        <w:t>E</w:t>
      </w:r>
      <w:r>
        <w:rPr>
          <w:rFonts w:ascii="Arial" w:eastAsia="Arial" w:hAnsi="Arial" w:cs="Arial"/>
          <w:b/>
          <w:position w:val="3"/>
          <w:sz w:val="19"/>
          <w:szCs w:val="19"/>
        </w:rPr>
        <w:t>R</w:t>
      </w:r>
      <w:r>
        <w:rPr>
          <w:rFonts w:ascii="Arial" w:eastAsia="Arial" w:hAnsi="Arial" w:cs="Arial"/>
          <w:b/>
          <w:spacing w:val="2"/>
          <w:position w:val="3"/>
          <w:sz w:val="19"/>
          <w:szCs w:val="19"/>
        </w:rPr>
        <w:t>R</w:t>
      </w:r>
      <w:r>
        <w:rPr>
          <w:rFonts w:ascii="Arial" w:eastAsia="Arial" w:hAnsi="Arial" w:cs="Arial"/>
          <w:b/>
          <w:spacing w:val="-2"/>
          <w:position w:val="3"/>
          <w:sz w:val="19"/>
          <w:szCs w:val="19"/>
        </w:rPr>
        <w:t>A</w:t>
      </w:r>
      <w:r>
        <w:rPr>
          <w:rFonts w:ascii="Arial" w:eastAsia="Arial" w:hAnsi="Arial" w:cs="Arial"/>
          <w:b/>
          <w:position w:val="3"/>
          <w:sz w:val="19"/>
          <w:szCs w:val="19"/>
        </w:rPr>
        <w:t>L</w:t>
      </w:r>
      <w:r>
        <w:rPr>
          <w:rFonts w:ascii="Arial" w:eastAsia="Arial" w:hAnsi="Arial" w:cs="Arial"/>
          <w:b/>
          <w:spacing w:val="-9"/>
          <w:position w:val="3"/>
          <w:sz w:val="19"/>
          <w:szCs w:val="19"/>
        </w:rPr>
        <w:t xml:space="preserve"> </w:t>
      </w:r>
      <w:r>
        <w:rPr>
          <w:rFonts w:ascii="Arial" w:eastAsia="Arial" w:hAnsi="Arial" w:cs="Arial"/>
          <w:b/>
          <w:position w:val="3"/>
          <w:sz w:val="24"/>
          <w:szCs w:val="24"/>
        </w:rPr>
        <w:t>ID</w:t>
      </w:r>
      <w:bookmarkEnd w:id="23"/>
      <w:r>
        <w:rPr>
          <w:rFonts w:ascii="Arial" w:eastAsia="Arial" w:hAnsi="Arial" w:cs="Arial"/>
          <w:b/>
          <w:position w:val="3"/>
          <w:sz w:val="24"/>
          <w:szCs w:val="24"/>
        </w:rPr>
        <w:t xml:space="preserve">                     </w:t>
      </w:r>
      <w:r>
        <w:rPr>
          <w:rFonts w:ascii="Arial" w:eastAsia="Arial" w:hAnsi="Arial" w:cs="Arial"/>
          <w:b/>
          <w:spacing w:val="51"/>
          <w:position w:val="3"/>
          <w:sz w:val="24"/>
          <w:szCs w:val="24"/>
        </w:rPr>
        <w:t xml:space="preserve"> </w:t>
      </w: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s a</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n</w:t>
      </w:r>
      <w:r>
        <w:rPr>
          <w:rFonts w:ascii="Arial" w:eastAsia="Arial" w:hAnsi="Arial" w:cs="Arial"/>
          <w:spacing w:val="-1"/>
        </w:rPr>
        <w:t>i</w:t>
      </w:r>
      <w:r>
        <w:rPr>
          <w:rFonts w:ascii="Arial" w:eastAsia="Arial" w:hAnsi="Arial" w:cs="Arial"/>
        </w:rPr>
        <w:t>q</w:t>
      </w:r>
      <w:r>
        <w:rPr>
          <w:rFonts w:ascii="Arial" w:eastAsia="Arial" w:hAnsi="Arial" w:cs="Arial"/>
          <w:spacing w:val="1"/>
        </w:rPr>
        <w:t>u</w:t>
      </w:r>
      <w:r>
        <w:rPr>
          <w:rFonts w:ascii="Arial" w:eastAsia="Arial" w:hAnsi="Arial" w:cs="Arial"/>
        </w:rPr>
        <w:t>e</w:t>
      </w:r>
      <w:r>
        <w:rPr>
          <w:rFonts w:ascii="Arial" w:eastAsia="Arial" w:hAnsi="Arial" w:cs="Arial"/>
          <w:spacing w:val="-6"/>
        </w:rPr>
        <w:t xml:space="preserve"> </w:t>
      </w:r>
      <w:r>
        <w:rPr>
          <w:rFonts w:ascii="Arial" w:eastAsia="Arial" w:hAnsi="Arial" w:cs="Arial"/>
          <w:spacing w:val="3"/>
        </w:rPr>
        <w:t>s</w:t>
      </w:r>
      <w:r>
        <w:rPr>
          <w:rFonts w:ascii="Arial" w:eastAsia="Arial" w:hAnsi="Arial" w:cs="Arial"/>
          <w:spacing w:val="-4"/>
        </w:rPr>
        <w:t>y</w:t>
      </w:r>
      <w:r>
        <w:rPr>
          <w:rFonts w:ascii="Arial" w:eastAsia="Arial" w:hAnsi="Arial" w:cs="Arial"/>
          <w:spacing w:val="1"/>
        </w:rPr>
        <w:t>s</w:t>
      </w:r>
      <w:r>
        <w:rPr>
          <w:rFonts w:ascii="Arial" w:eastAsia="Arial" w:hAnsi="Arial" w:cs="Arial"/>
        </w:rPr>
        <w:t>te</w:t>
      </w:r>
      <w:r>
        <w:rPr>
          <w:rFonts w:ascii="Arial" w:eastAsia="Arial" w:hAnsi="Arial" w:cs="Arial"/>
          <w:spacing w:val="6"/>
        </w:rPr>
        <w:t>m</w:t>
      </w:r>
      <w:r>
        <w:rPr>
          <w:rFonts w:ascii="Arial" w:eastAsia="Arial" w:hAnsi="Arial" w:cs="Arial"/>
          <w:spacing w:val="1"/>
        </w:rPr>
        <w:t>-</w:t>
      </w:r>
      <w:r>
        <w:rPr>
          <w:rFonts w:ascii="Arial" w:eastAsia="Arial" w:hAnsi="Arial" w:cs="Arial"/>
        </w:rPr>
        <w:t>a</w:t>
      </w:r>
      <w:r>
        <w:rPr>
          <w:rFonts w:ascii="Arial" w:eastAsia="Arial" w:hAnsi="Arial" w:cs="Arial"/>
          <w:spacing w:val="1"/>
        </w:rPr>
        <w:t>ss</w:t>
      </w:r>
      <w:r>
        <w:rPr>
          <w:rFonts w:ascii="Arial" w:eastAsia="Arial" w:hAnsi="Arial" w:cs="Arial"/>
          <w:spacing w:val="-1"/>
        </w:rPr>
        <w:t>i</w:t>
      </w:r>
      <w:r>
        <w:rPr>
          <w:rFonts w:ascii="Arial" w:eastAsia="Arial" w:hAnsi="Arial" w:cs="Arial"/>
        </w:rPr>
        <w:t>g</w:t>
      </w:r>
      <w:r>
        <w:rPr>
          <w:rFonts w:ascii="Arial" w:eastAsia="Arial" w:hAnsi="Arial" w:cs="Arial"/>
          <w:spacing w:val="-1"/>
        </w:rPr>
        <w:t>n</w:t>
      </w:r>
      <w:r>
        <w:rPr>
          <w:rFonts w:ascii="Arial" w:eastAsia="Arial" w:hAnsi="Arial" w:cs="Arial"/>
          <w:spacing w:val="2"/>
        </w:rPr>
        <w:t>e</w:t>
      </w:r>
      <w:r>
        <w:rPr>
          <w:rFonts w:ascii="Arial" w:eastAsia="Arial" w:hAnsi="Arial" w:cs="Arial"/>
        </w:rPr>
        <w:t>d</w:t>
      </w:r>
      <w:r>
        <w:rPr>
          <w:rFonts w:ascii="Arial" w:eastAsia="Arial" w:hAnsi="Arial" w:cs="Arial"/>
          <w:spacing w:val="-15"/>
        </w:rPr>
        <w:t xml:space="preserve"> </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n</w:t>
      </w:r>
      <w:r>
        <w:rPr>
          <w:rFonts w:ascii="Arial" w:eastAsia="Arial" w:hAnsi="Arial" w:cs="Arial"/>
          <w:spacing w:val="2"/>
        </w:rPr>
        <w:t>t</w:t>
      </w:r>
      <w:r>
        <w:rPr>
          <w:rFonts w:ascii="Arial" w:eastAsia="Arial" w:hAnsi="Arial" w:cs="Arial"/>
          <w:spacing w:val="-1"/>
        </w:rPr>
        <w:t>i</w:t>
      </w:r>
      <w:r>
        <w:rPr>
          <w:rFonts w:ascii="Arial" w:eastAsia="Arial" w:hAnsi="Arial" w:cs="Arial"/>
          <w:spacing w:val="2"/>
        </w:rPr>
        <w:t>f</w:t>
      </w:r>
      <w:r>
        <w:rPr>
          <w:rFonts w:ascii="Arial" w:eastAsia="Arial" w:hAnsi="Arial" w:cs="Arial"/>
          <w:spacing w:val="-1"/>
        </w:rPr>
        <w:t>i</w:t>
      </w:r>
      <w:r>
        <w:rPr>
          <w:rFonts w:ascii="Arial" w:eastAsia="Arial" w:hAnsi="Arial" w:cs="Arial"/>
        </w:rPr>
        <w:t>er</w:t>
      </w:r>
      <w:r>
        <w:rPr>
          <w:rFonts w:ascii="Arial" w:eastAsia="Arial" w:hAnsi="Arial" w:cs="Arial"/>
          <w:spacing w:val="-8"/>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th</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rPr>
        <w:t>n</w:t>
      </w:r>
      <w:r>
        <w:rPr>
          <w:rFonts w:ascii="Arial" w:eastAsia="Arial" w:hAnsi="Arial" w:cs="Arial"/>
          <w:spacing w:val="2"/>
        </w:rPr>
        <w:t>t</w:t>
      </w:r>
      <w:r>
        <w:rPr>
          <w:rFonts w:ascii="Arial" w:eastAsia="Arial" w:hAnsi="Arial" w:cs="Arial"/>
          <w:spacing w:val="-1"/>
        </w:rPr>
        <w:t>’</w:t>
      </w:r>
      <w:r>
        <w:rPr>
          <w:rFonts w:ascii="Arial" w:eastAsia="Arial" w:hAnsi="Arial" w:cs="Arial"/>
        </w:rPr>
        <w:t>s</w:t>
      </w:r>
      <w:r>
        <w:rPr>
          <w:rFonts w:ascii="Arial" w:eastAsia="Arial" w:hAnsi="Arial" w:cs="Arial"/>
          <w:spacing w:val="-7"/>
        </w:rPr>
        <w:t xml:space="preserve"> </w:t>
      </w:r>
      <w:r>
        <w:rPr>
          <w:rFonts w:ascii="Arial" w:eastAsia="Arial" w:hAnsi="Arial" w:cs="Arial"/>
          <w:spacing w:val="2"/>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2"/>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r</w:t>
      </w:r>
      <w:r>
        <w:rPr>
          <w:rFonts w:ascii="Arial" w:eastAsia="Arial" w:hAnsi="Arial" w:cs="Arial"/>
        </w:rPr>
        <w:t>e</w:t>
      </w:r>
      <w:r>
        <w:rPr>
          <w:rFonts w:ascii="Arial" w:eastAsia="Arial" w:hAnsi="Arial" w:cs="Arial"/>
          <w:spacing w:val="2"/>
        </w:rPr>
        <w:t>f</w:t>
      </w:r>
      <w:r>
        <w:rPr>
          <w:rFonts w:ascii="Arial" w:eastAsia="Arial" w:hAnsi="Arial" w:cs="Arial"/>
        </w:rPr>
        <w:t>er</w:t>
      </w:r>
      <w:r>
        <w:rPr>
          <w:rFonts w:ascii="Arial" w:eastAsia="Arial" w:hAnsi="Arial" w:cs="Arial"/>
          <w:spacing w:val="1"/>
        </w:rPr>
        <w:t>r</w:t>
      </w:r>
      <w:r>
        <w:rPr>
          <w:rFonts w:ascii="Arial" w:eastAsia="Arial" w:hAnsi="Arial" w:cs="Arial"/>
        </w:rPr>
        <w:t>a</w:t>
      </w:r>
      <w:r>
        <w:rPr>
          <w:rFonts w:ascii="Arial" w:eastAsia="Arial" w:hAnsi="Arial" w:cs="Arial"/>
          <w:spacing w:val="-1"/>
        </w:rPr>
        <w:t>l</w:t>
      </w:r>
      <w:r>
        <w:rPr>
          <w:rFonts w:ascii="Arial" w:eastAsia="Arial" w:hAnsi="Arial" w:cs="Arial"/>
        </w:rPr>
        <w:t>.</w:t>
      </w:r>
      <w:r>
        <w:rPr>
          <w:rFonts w:ascii="Arial" w:eastAsia="Arial" w:hAnsi="Arial" w:cs="Arial"/>
          <w:spacing w:val="-7"/>
        </w:rPr>
        <w:t xml:space="preserve"> </w:t>
      </w: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i</w:t>
      </w:r>
      <w:r>
        <w:rPr>
          <w:rFonts w:ascii="Arial" w:eastAsia="Arial" w:hAnsi="Arial" w:cs="Arial"/>
          <w:spacing w:val="4"/>
        </w:rPr>
        <w:t>m</w:t>
      </w:r>
      <w:r>
        <w:rPr>
          <w:rFonts w:ascii="Arial" w:eastAsia="Arial" w:hAnsi="Arial" w:cs="Arial"/>
        </w:rPr>
        <w:t>p</w:t>
      </w:r>
      <w:r>
        <w:rPr>
          <w:rFonts w:ascii="Arial" w:eastAsia="Arial" w:hAnsi="Arial" w:cs="Arial"/>
          <w:spacing w:val="-1"/>
        </w:rPr>
        <w:t>o</w:t>
      </w:r>
      <w:r>
        <w:rPr>
          <w:rFonts w:ascii="Arial" w:eastAsia="Arial" w:hAnsi="Arial" w:cs="Arial"/>
          <w:spacing w:val="1"/>
        </w:rPr>
        <w:t>r</w:t>
      </w:r>
      <w:r>
        <w:rPr>
          <w:rFonts w:ascii="Arial" w:eastAsia="Arial" w:hAnsi="Arial" w:cs="Arial"/>
        </w:rPr>
        <w:t>ta</w:t>
      </w:r>
      <w:r>
        <w:rPr>
          <w:rFonts w:ascii="Arial" w:eastAsia="Arial" w:hAnsi="Arial" w:cs="Arial"/>
          <w:spacing w:val="-1"/>
        </w:rPr>
        <w:t>n</w:t>
      </w:r>
      <w:r>
        <w:rPr>
          <w:rFonts w:ascii="Arial" w:eastAsia="Arial" w:hAnsi="Arial" w:cs="Arial"/>
        </w:rPr>
        <w:t>t</w:t>
      </w:r>
      <w:r>
        <w:rPr>
          <w:rFonts w:ascii="Arial" w:eastAsia="Arial" w:hAnsi="Arial" w:cs="Arial"/>
          <w:spacing w:val="-8"/>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3"/>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1"/>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spacing w:val="4"/>
        </w:rPr>
        <w:t>m</w:t>
      </w:r>
      <w:r>
        <w:rPr>
          <w:rFonts w:ascii="Arial" w:eastAsia="Arial" w:hAnsi="Arial" w:cs="Arial"/>
        </w:rPr>
        <w:t>a</w:t>
      </w:r>
      <w:r>
        <w:rPr>
          <w:rFonts w:ascii="Arial" w:eastAsia="Arial" w:hAnsi="Arial" w:cs="Arial"/>
          <w:spacing w:val="3"/>
        </w:rPr>
        <w:t>k</w:t>
      </w:r>
      <w:r>
        <w:rPr>
          <w:rFonts w:ascii="Arial" w:eastAsia="Arial" w:hAnsi="Arial" w:cs="Arial"/>
          <w:spacing w:val="-1"/>
        </w:rPr>
        <w:t>i</w:t>
      </w:r>
      <w:r>
        <w:rPr>
          <w:rFonts w:ascii="Arial" w:eastAsia="Arial" w:hAnsi="Arial" w:cs="Arial"/>
        </w:rPr>
        <w:t>ng</w:t>
      </w:r>
      <w:r>
        <w:rPr>
          <w:rFonts w:ascii="Arial" w:eastAsia="Arial" w:hAnsi="Arial" w:cs="Arial"/>
          <w:spacing w:val="-7"/>
        </w:rPr>
        <w:t xml:space="preserve"> </w:t>
      </w:r>
      <w:r>
        <w:rPr>
          <w:rFonts w:ascii="Arial" w:eastAsia="Arial" w:hAnsi="Arial" w:cs="Arial"/>
          <w:spacing w:val="1"/>
        </w:rPr>
        <w:t>c</w:t>
      </w:r>
      <w:r>
        <w:rPr>
          <w:rFonts w:ascii="Arial" w:eastAsia="Arial" w:hAnsi="Arial" w:cs="Arial"/>
        </w:rPr>
        <w:t>h</w:t>
      </w:r>
      <w:r>
        <w:rPr>
          <w:rFonts w:ascii="Arial" w:eastAsia="Arial" w:hAnsi="Arial" w:cs="Arial"/>
          <w:spacing w:val="-1"/>
        </w:rPr>
        <w:t>a</w:t>
      </w:r>
      <w:r>
        <w:rPr>
          <w:rFonts w:ascii="Arial" w:eastAsia="Arial" w:hAnsi="Arial" w:cs="Arial"/>
        </w:rPr>
        <w:t>n</w:t>
      </w:r>
      <w:r>
        <w:rPr>
          <w:rFonts w:ascii="Arial" w:eastAsia="Arial" w:hAnsi="Arial" w:cs="Arial"/>
          <w:spacing w:val="-1"/>
        </w:rPr>
        <w:t>g</w:t>
      </w:r>
      <w:r>
        <w:rPr>
          <w:rFonts w:ascii="Arial" w:eastAsia="Arial" w:hAnsi="Arial" w:cs="Arial"/>
        </w:rPr>
        <w:t>es</w:t>
      </w:r>
      <w:r>
        <w:rPr>
          <w:rFonts w:ascii="Arial" w:eastAsia="Arial" w:hAnsi="Arial" w:cs="Arial"/>
          <w:spacing w:val="-5"/>
        </w:rPr>
        <w:t xml:space="preserve"> </w:t>
      </w:r>
      <w:r>
        <w:rPr>
          <w:rFonts w:ascii="Arial" w:eastAsia="Arial" w:hAnsi="Arial" w:cs="Arial"/>
        </w:rPr>
        <w:t>u</w:t>
      </w:r>
      <w:r>
        <w:rPr>
          <w:rFonts w:ascii="Arial" w:eastAsia="Arial" w:hAnsi="Arial" w:cs="Arial"/>
          <w:spacing w:val="1"/>
        </w:rPr>
        <w:t>s</w:t>
      </w:r>
      <w:r>
        <w:rPr>
          <w:rFonts w:ascii="Arial" w:eastAsia="Arial" w:hAnsi="Arial" w:cs="Arial"/>
          <w:spacing w:val="-1"/>
        </w:rPr>
        <w:t>i</w:t>
      </w:r>
      <w:r>
        <w:rPr>
          <w:rFonts w:ascii="Arial" w:eastAsia="Arial" w:hAnsi="Arial" w:cs="Arial"/>
        </w:rPr>
        <w:t>ng</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o</w:t>
      </w:r>
      <w:r>
        <w:rPr>
          <w:rFonts w:ascii="Arial" w:eastAsia="Arial" w:hAnsi="Arial" w:cs="Arial"/>
          <w:spacing w:val="1"/>
        </w:rPr>
        <w:t>c</w:t>
      </w:r>
      <w:r>
        <w:rPr>
          <w:rFonts w:ascii="Arial" w:eastAsia="Arial" w:hAnsi="Arial" w:cs="Arial"/>
        </w:rPr>
        <w:t>al a</w:t>
      </w:r>
      <w:r>
        <w:rPr>
          <w:rFonts w:ascii="Arial" w:eastAsia="Arial" w:hAnsi="Arial" w:cs="Arial"/>
          <w:spacing w:val="-1"/>
        </w:rPr>
        <w:t>p</w:t>
      </w:r>
      <w:r>
        <w:rPr>
          <w:rFonts w:ascii="Arial" w:eastAsia="Arial" w:hAnsi="Arial" w:cs="Arial"/>
          <w:spacing w:val="2"/>
        </w:rPr>
        <w:t>p</w:t>
      </w:r>
      <w:r>
        <w:rPr>
          <w:rFonts w:ascii="Arial" w:eastAsia="Arial" w:hAnsi="Arial" w:cs="Arial"/>
          <w:spacing w:val="-1"/>
        </w:rPr>
        <w:t>li</w:t>
      </w:r>
      <w:r>
        <w:rPr>
          <w:rFonts w:ascii="Arial" w:eastAsia="Arial" w:hAnsi="Arial" w:cs="Arial"/>
          <w:spacing w:val="1"/>
        </w:rPr>
        <w:t>c</w:t>
      </w:r>
      <w:r>
        <w:rPr>
          <w:rFonts w:ascii="Arial" w:eastAsia="Arial" w:hAnsi="Arial" w:cs="Arial"/>
        </w:rPr>
        <w:t>a</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w:t>
      </w:r>
      <w:r>
        <w:rPr>
          <w:rFonts w:ascii="Arial" w:eastAsia="Arial" w:hAnsi="Arial" w:cs="Arial"/>
          <w:spacing w:val="-2"/>
        </w:rPr>
        <w:t>w</w:t>
      </w:r>
      <w:r>
        <w:rPr>
          <w:rFonts w:ascii="Arial" w:eastAsia="Arial" w:hAnsi="Arial" w:cs="Arial"/>
          <w:spacing w:val="2"/>
        </w:rPr>
        <w:t>a</w:t>
      </w:r>
      <w:r>
        <w:rPr>
          <w:rFonts w:ascii="Arial" w:eastAsia="Arial" w:hAnsi="Arial" w:cs="Arial"/>
        </w:rPr>
        <w:t>nt</w:t>
      </w:r>
      <w:r>
        <w:rPr>
          <w:rFonts w:ascii="Arial" w:eastAsia="Arial" w:hAnsi="Arial" w:cs="Arial"/>
          <w:spacing w:val="-5"/>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u</w:t>
      </w:r>
      <w:r>
        <w:rPr>
          <w:rFonts w:ascii="Arial" w:eastAsia="Arial" w:hAnsi="Arial" w:cs="Arial"/>
          <w:spacing w:val="2"/>
        </w:rPr>
        <w:t>p</w:t>
      </w:r>
      <w:r>
        <w:rPr>
          <w:rFonts w:ascii="Arial" w:eastAsia="Arial" w:hAnsi="Arial" w:cs="Arial"/>
          <w:spacing w:val="1"/>
        </w:rPr>
        <w:t>l</w:t>
      </w:r>
      <w:r>
        <w:rPr>
          <w:rFonts w:ascii="Arial" w:eastAsia="Arial" w:hAnsi="Arial" w:cs="Arial"/>
        </w:rPr>
        <w:t>o</w:t>
      </w:r>
      <w:r>
        <w:rPr>
          <w:rFonts w:ascii="Arial" w:eastAsia="Arial" w:hAnsi="Arial" w:cs="Arial"/>
          <w:spacing w:val="-1"/>
        </w:rPr>
        <w:t>a</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o</w:t>
      </w:r>
      <w:r>
        <w:rPr>
          <w:rFonts w:ascii="Arial" w:eastAsia="Arial" w:hAnsi="Arial" w:cs="Arial"/>
          <w:spacing w:val="1"/>
        </w:rPr>
        <w:t>s</w:t>
      </w:r>
      <w:r>
        <w:rPr>
          <w:rFonts w:ascii="Arial" w:eastAsia="Arial" w:hAnsi="Arial" w:cs="Arial"/>
        </w:rPr>
        <w:t>e</w:t>
      </w:r>
      <w:r>
        <w:rPr>
          <w:rFonts w:ascii="Arial" w:eastAsia="Arial" w:hAnsi="Arial" w:cs="Arial"/>
          <w:spacing w:val="-5"/>
        </w:rPr>
        <w:t xml:space="preserve"> </w:t>
      </w:r>
      <w:r>
        <w:rPr>
          <w:rFonts w:ascii="Arial" w:eastAsia="Arial" w:hAnsi="Arial" w:cs="Arial"/>
        </w:rPr>
        <w:t>c</w:t>
      </w:r>
      <w:r>
        <w:rPr>
          <w:rFonts w:ascii="Arial" w:eastAsia="Arial" w:hAnsi="Arial" w:cs="Arial"/>
          <w:spacing w:val="2"/>
        </w:rPr>
        <w:t>h</w:t>
      </w:r>
      <w:r>
        <w:rPr>
          <w:rFonts w:ascii="Arial" w:eastAsia="Arial" w:hAnsi="Arial" w:cs="Arial"/>
        </w:rPr>
        <w:t>a</w:t>
      </w:r>
      <w:r>
        <w:rPr>
          <w:rFonts w:ascii="Arial" w:eastAsia="Arial" w:hAnsi="Arial" w:cs="Arial"/>
          <w:spacing w:val="-1"/>
        </w:rPr>
        <w:t>n</w:t>
      </w:r>
      <w:r>
        <w:rPr>
          <w:rFonts w:ascii="Arial" w:eastAsia="Arial" w:hAnsi="Arial" w:cs="Arial"/>
          <w:spacing w:val="2"/>
        </w:rPr>
        <w:t>g</w:t>
      </w:r>
      <w:r>
        <w:rPr>
          <w:rFonts w:ascii="Arial" w:eastAsia="Arial" w:hAnsi="Arial" w:cs="Arial"/>
        </w:rPr>
        <w:t>e</w:t>
      </w:r>
      <w:r>
        <w:rPr>
          <w:rFonts w:ascii="Arial" w:eastAsia="Arial" w:hAnsi="Arial" w:cs="Arial"/>
          <w:spacing w:val="1"/>
        </w:rPr>
        <w:t>s</w:t>
      </w:r>
      <w:r>
        <w:rPr>
          <w:rFonts w:ascii="Arial" w:eastAsia="Arial" w:hAnsi="Arial" w:cs="Arial"/>
        </w:rPr>
        <w:t>.</w:t>
      </w:r>
    </w:p>
    <w:p w14:paraId="639B71E7" w14:textId="77777777" w:rsidR="00A51AC0" w:rsidRDefault="00A51AC0">
      <w:pPr>
        <w:spacing w:before="6" w:line="260" w:lineRule="exact"/>
        <w:rPr>
          <w:sz w:val="26"/>
          <w:szCs w:val="26"/>
        </w:rPr>
      </w:pPr>
    </w:p>
    <w:p w14:paraId="5D6D8BCC" w14:textId="77777777" w:rsidR="00A51AC0" w:rsidRDefault="005118F1">
      <w:pPr>
        <w:ind w:left="3181" w:right="6246"/>
        <w:jc w:val="center"/>
        <w:rPr>
          <w:rFonts w:ascii="Arial" w:eastAsia="Arial" w:hAnsi="Arial" w:cs="Arial"/>
        </w:rPr>
      </w:pPr>
      <w:r>
        <w:rPr>
          <w:rFonts w:ascii="Arial" w:eastAsia="Arial" w:hAnsi="Arial" w:cs="Arial"/>
          <w:b/>
          <w:w w:val="99"/>
        </w:rPr>
        <w:t>R</w:t>
      </w:r>
      <w:r>
        <w:rPr>
          <w:rFonts w:ascii="Arial" w:eastAsia="Arial" w:hAnsi="Arial" w:cs="Arial"/>
          <w:b/>
          <w:spacing w:val="1"/>
          <w:w w:val="99"/>
        </w:rPr>
        <w:t>u</w:t>
      </w:r>
      <w:r>
        <w:rPr>
          <w:rFonts w:ascii="Arial" w:eastAsia="Arial" w:hAnsi="Arial" w:cs="Arial"/>
          <w:b/>
          <w:w w:val="99"/>
        </w:rPr>
        <w:t>les</w:t>
      </w:r>
    </w:p>
    <w:p w14:paraId="4E990BFE" w14:textId="77777777" w:rsidR="00A51AC0" w:rsidRDefault="005118F1">
      <w:pPr>
        <w:spacing w:before="3"/>
        <w:ind w:left="3936" w:right="902" w:hanging="360"/>
        <w:jc w:val="both"/>
        <w:rPr>
          <w:rFonts w:ascii="Arial" w:eastAsia="Arial" w:hAnsi="Arial" w:cs="Arial"/>
        </w:rPr>
      </w:pPr>
      <w:r>
        <w:rPr>
          <w:rFonts w:ascii="Wingdings" w:eastAsia="Wingdings" w:hAnsi="Wingdings" w:cs="Wingdings"/>
        </w:rPr>
        <w:t></w:t>
      </w:r>
      <w:r>
        <w:t xml:space="preserve">  </w:t>
      </w:r>
      <w:r>
        <w:rPr>
          <w:spacing w:val="31"/>
        </w:rPr>
        <w:t xml:space="preserve"> </w:t>
      </w:r>
      <w:proofErr w:type="gramStart"/>
      <w:r>
        <w:rPr>
          <w:rFonts w:ascii="Arial" w:eastAsia="Arial" w:hAnsi="Arial" w:cs="Arial"/>
        </w:rPr>
        <w:t>For</w:t>
      </w:r>
      <w:proofErr w:type="gramEnd"/>
      <w:r>
        <w:rPr>
          <w:rFonts w:ascii="Arial" w:eastAsia="Arial" w:hAnsi="Arial" w:cs="Arial"/>
          <w:spacing w:val="-3"/>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ts</w:t>
      </w:r>
      <w:r>
        <w:rPr>
          <w:rFonts w:ascii="Arial" w:eastAsia="Arial" w:hAnsi="Arial" w:cs="Arial"/>
          <w:spacing w:val="-6"/>
        </w:rPr>
        <w:t xml:space="preserve"> </w:t>
      </w:r>
      <w:r>
        <w:rPr>
          <w:rFonts w:ascii="Arial" w:eastAsia="Arial" w:hAnsi="Arial" w:cs="Arial"/>
          <w:spacing w:val="1"/>
        </w:rPr>
        <w:t>s</w:t>
      </w:r>
      <w:r>
        <w:rPr>
          <w:rFonts w:ascii="Arial" w:eastAsia="Arial" w:hAnsi="Arial" w:cs="Arial"/>
        </w:rPr>
        <w:t>u</w:t>
      </w:r>
      <w:r>
        <w:rPr>
          <w:rFonts w:ascii="Arial" w:eastAsia="Arial" w:hAnsi="Arial" w:cs="Arial"/>
          <w:spacing w:val="-1"/>
        </w:rPr>
        <w:t>b</w:t>
      </w:r>
      <w:r>
        <w:rPr>
          <w:rFonts w:ascii="Arial" w:eastAsia="Arial" w:hAnsi="Arial" w:cs="Arial"/>
          <w:spacing w:val="4"/>
        </w:rPr>
        <w:t>m</w:t>
      </w:r>
      <w:r>
        <w:rPr>
          <w:rFonts w:ascii="Arial" w:eastAsia="Arial" w:hAnsi="Arial" w:cs="Arial"/>
          <w:spacing w:val="-1"/>
        </w:rPr>
        <w:t>i</w:t>
      </w:r>
      <w:r>
        <w:rPr>
          <w:rFonts w:ascii="Arial" w:eastAsia="Arial" w:hAnsi="Arial" w:cs="Arial"/>
        </w:rPr>
        <w:t>tt</w:t>
      </w:r>
      <w:r>
        <w:rPr>
          <w:rFonts w:ascii="Arial" w:eastAsia="Arial" w:hAnsi="Arial" w:cs="Arial"/>
          <w:spacing w:val="-1"/>
        </w:rPr>
        <w:t>i</w:t>
      </w:r>
      <w:r>
        <w:rPr>
          <w:rFonts w:ascii="Arial" w:eastAsia="Arial" w:hAnsi="Arial" w:cs="Arial"/>
          <w:spacing w:val="2"/>
        </w:rPr>
        <w:t>n</w:t>
      </w:r>
      <w:r>
        <w:rPr>
          <w:rFonts w:ascii="Arial" w:eastAsia="Arial" w:hAnsi="Arial" w:cs="Arial"/>
        </w:rPr>
        <w:t>g</w:t>
      </w:r>
      <w:r>
        <w:rPr>
          <w:rFonts w:ascii="Arial" w:eastAsia="Arial" w:hAnsi="Arial" w:cs="Arial"/>
          <w:spacing w:val="-9"/>
        </w:rPr>
        <w:t xml:space="preserve"> </w:t>
      </w:r>
      <w:r>
        <w:rPr>
          <w:rFonts w:ascii="Arial" w:eastAsia="Arial" w:hAnsi="Arial" w:cs="Arial"/>
          <w:spacing w:val="-1"/>
        </w:rPr>
        <w:t>d</w:t>
      </w:r>
      <w:r>
        <w:rPr>
          <w:rFonts w:ascii="Arial" w:eastAsia="Arial" w:hAnsi="Arial" w:cs="Arial"/>
          <w:spacing w:val="2"/>
        </w:rPr>
        <w:t>a</w:t>
      </w:r>
      <w:r>
        <w:rPr>
          <w:rFonts w:ascii="Arial" w:eastAsia="Arial" w:hAnsi="Arial" w:cs="Arial"/>
        </w:rPr>
        <w:t>ta</w:t>
      </w:r>
      <w:r>
        <w:rPr>
          <w:rFonts w:ascii="Arial" w:eastAsia="Arial" w:hAnsi="Arial" w:cs="Arial"/>
          <w:spacing w:val="-2"/>
        </w:rPr>
        <w:t xml:space="preserve"> </w:t>
      </w:r>
      <w:r>
        <w:rPr>
          <w:rFonts w:ascii="Arial" w:eastAsia="Arial" w:hAnsi="Arial" w:cs="Arial"/>
        </w:rPr>
        <w:t>us</w:t>
      </w:r>
      <w:r>
        <w:rPr>
          <w:rFonts w:ascii="Arial" w:eastAsia="Arial" w:hAnsi="Arial" w:cs="Arial"/>
          <w:spacing w:val="-1"/>
        </w:rPr>
        <w:t>i</w:t>
      </w:r>
      <w:r>
        <w:rPr>
          <w:rFonts w:ascii="Arial" w:eastAsia="Arial" w:hAnsi="Arial" w:cs="Arial"/>
        </w:rPr>
        <w:t>ng</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rPr>
        <w:t>u</w:t>
      </w:r>
      <w:r>
        <w:rPr>
          <w:rFonts w:ascii="Arial" w:eastAsia="Arial" w:hAnsi="Arial" w:cs="Arial"/>
          <w:spacing w:val="1"/>
        </w:rPr>
        <w:t>p</w:t>
      </w:r>
      <w:r>
        <w:rPr>
          <w:rFonts w:ascii="Arial" w:eastAsia="Arial" w:hAnsi="Arial" w:cs="Arial"/>
          <w:spacing w:val="-1"/>
        </w:rPr>
        <w:t>l</w:t>
      </w:r>
      <w:r>
        <w:rPr>
          <w:rFonts w:ascii="Arial" w:eastAsia="Arial" w:hAnsi="Arial" w:cs="Arial"/>
        </w:rPr>
        <w:t>o</w:t>
      </w:r>
      <w:r>
        <w:rPr>
          <w:rFonts w:ascii="Arial" w:eastAsia="Arial" w:hAnsi="Arial" w:cs="Arial"/>
          <w:spacing w:val="1"/>
        </w:rPr>
        <w:t>a</w:t>
      </w:r>
      <w:r>
        <w:rPr>
          <w:rFonts w:ascii="Arial" w:eastAsia="Arial" w:hAnsi="Arial" w:cs="Arial"/>
        </w:rPr>
        <w:t>d</w:t>
      </w:r>
      <w:r>
        <w:rPr>
          <w:rFonts w:ascii="Arial" w:eastAsia="Arial" w:hAnsi="Arial" w:cs="Arial"/>
          <w:spacing w:val="-2"/>
        </w:rPr>
        <w:t xml:space="preserve"> </w:t>
      </w:r>
      <w:r>
        <w:rPr>
          <w:rFonts w:ascii="Arial" w:eastAsia="Arial" w:hAnsi="Arial" w:cs="Arial"/>
          <w:spacing w:val="2"/>
        </w:rPr>
        <w:t>f</w:t>
      </w:r>
      <w:r>
        <w:rPr>
          <w:rFonts w:ascii="Arial" w:eastAsia="Arial" w:hAnsi="Arial" w:cs="Arial"/>
        </w:rPr>
        <w:t>u</w:t>
      </w:r>
      <w:r>
        <w:rPr>
          <w:rFonts w:ascii="Arial" w:eastAsia="Arial" w:hAnsi="Arial" w:cs="Arial"/>
          <w:spacing w:val="-1"/>
        </w:rPr>
        <w:t>n</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8"/>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2"/>
        </w:rPr>
        <w:t>i</w:t>
      </w:r>
      <w:r>
        <w:rPr>
          <w:rFonts w:ascii="Arial" w:eastAsia="Arial" w:hAnsi="Arial" w:cs="Arial"/>
          <w:spacing w:val="2"/>
        </w:rPr>
        <w:t>f</w:t>
      </w:r>
      <w:r>
        <w:rPr>
          <w:rFonts w:ascii="Arial" w:eastAsia="Arial" w:hAnsi="Arial" w:cs="Arial"/>
          <w:spacing w:val="-1"/>
        </w:rPr>
        <w:t>i</w:t>
      </w:r>
      <w:r>
        <w:rPr>
          <w:rFonts w:ascii="Arial" w:eastAsia="Arial" w:hAnsi="Arial" w:cs="Arial"/>
        </w:rPr>
        <w:t>er</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s re</w:t>
      </w:r>
      <w:r>
        <w:rPr>
          <w:rFonts w:ascii="Arial" w:eastAsia="Arial" w:hAnsi="Arial" w:cs="Arial"/>
          <w:spacing w:val="-1"/>
        </w:rPr>
        <w:t>q</w:t>
      </w:r>
      <w:r>
        <w:rPr>
          <w:rFonts w:ascii="Arial" w:eastAsia="Arial" w:hAnsi="Arial" w:cs="Arial"/>
          <w:spacing w:val="2"/>
        </w:rPr>
        <w:t>u</w:t>
      </w:r>
      <w:r>
        <w:rPr>
          <w:rFonts w:ascii="Arial" w:eastAsia="Arial" w:hAnsi="Arial" w:cs="Arial"/>
          <w:spacing w:val="-1"/>
        </w:rPr>
        <w:t>i</w:t>
      </w:r>
      <w:r>
        <w:rPr>
          <w:rFonts w:ascii="Arial" w:eastAsia="Arial" w:hAnsi="Arial" w:cs="Arial"/>
          <w:spacing w:val="1"/>
        </w:rPr>
        <w:t>r</w:t>
      </w:r>
      <w:r>
        <w:rPr>
          <w:rFonts w:ascii="Arial" w:eastAsia="Arial" w:hAnsi="Arial" w:cs="Arial"/>
        </w:rPr>
        <w:t>ed</w:t>
      </w:r>
      <w:r>
        <w:rPr>
          <w:rFonts w:ascii="Arial" w:eastAsia="Arial" w:hAnsi="Arial" w:cs="Arial"/>
          <w:spacing w:val="-8"/>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spacing w:val="2"/>
        </w:rPr>
        <w:t>an</w:t>
      </w:r>
      <w:r>
        <w:rPr>
          <w:rFonts w:ascii="Arial" w:eastAsia="Arial" w:hAnsi="Arial" w:cs="Arial"/>
        </w:rPr>
        <w:t>y</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h</w:t>
      </w:r>
      <w:r>
        <w:rPr>
          <w:rFonts w:ascii="Arial" w:eastAsia="Arial" w:hAnsi="Arial" w:cs="Arial"/>
          <w:spacing w:val="-1"/>
        </w:rPr>
        <w:t>a</w:t>
      </w:r>
      <w:r>
        <w:rPr>
          <w:rFonts w:ascii="Arial" w:eastAsia="Arial" w:hAnsi="Arial" w:cs="Arial"/>
        </w:rPr>
        <w:t>n</w:t>
      </w:r>
      <w:r>
        <w:rPr>
          <w:rFonts w:ascii="Arial" w:eastAsia="Arial" w:hAnsi="Arial" w:cs="Arial"/>
          <w:spacing w:val="1"/>
        </w:rPr>
        <w:t>g</w:t>
      </w:r>
      <w:r>
        <w:rPr>
          <w:rFonts w:ascii="Arial" w:eastAsia="Arial" w:hAnsi="Arial" w:cs="Arial"/>
        </w:rPr>
        <w:t>es</w:t>
      </w:r>
      <w:r>
        <w:rPr>
          <w:rFonts w:ascii="Arial" w:eastAsia="Arial" w:hAnsi="Arial" w:cs="Arial"/>
          <w:spacing w:val="-7"/>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2"/>
        </w:rPr>
        <w:t>a</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e</w:t>
      </w:r>
      <w:r>
        <w:rPr>
          <w:rFonts w:ascii="Arial" w:eastAsia="Arial" w:hAnsi="Arial" w:cs="Arial"/>
          <w:spacing w:val="1"/>
        </w:rPr>
        <w:t>x</w:t>
      </w:r>
      <w:r>
        <w:rPr>
          <w:rFonts w:ascii="Arial" w:eastAsia="Arial" w:hAnsi="Arial" w:cs="Arial"/>
          <w:spacing w:val="-1"/>
        </w:rPr>
        <w:t>i</w:t>
      </w:r>
      <w:r>
        <w:rPr>
          <w:rFonts w:ascii="Arial" w:eastAsia="Arial" w:hAnsi="Arial" w:cs="Arial"/>
          <w:spacing w:val="1"/>
        </w:rPr>
        <w:t>s</w:t>
      </w:r>
      <w:r>
        <w:rPr>
          <w:rFonts w:ascii="Arial" w:eastAsia="Arial" w:hAnsi="Arial" w:cs="Arial"/>
          <w:spacing w:val="2"/>
        </w:rPr>
        <w:t>t</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rPr>
        <w:t xml:space="preserve">nt </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or</w:t>
      </w:r>
      <w:r>
        <w:rPr>
          <w:rFonts w:ascii="Arial" w:eastAsia="Arial" w:hAnsi="Arial" w:cs="Arial"/>
          <w:spacing w:val="1"/>
        </w:rPr>
        <w:t>d</w:t>
      </w:r>
      <w:r>
        <w:rPr>
          <w:rFonts w:ascii="Arial" w:eastAsia="Arial" w:hAnsi="Arial" w:cs="Arial"/>
        </w:rPr>
        <w:t>.</w:t>
      </w:r>
    </w:p>
    <w:p w14:paraId="606DE4EA" w14:textId="77777777" w:rsidR="00A51AC0" w:rsidRDefault="005118F1">
      <w:pPr>
        <w:ind w:left="3936" w:right="592" w:hanging="360"/>
        <w:rPr>
          <w:rFonts w:ascii="Arial" w:eastAsia="Arial" w:hAnsi="Arial" w:cs="Arial"/>
        </w:rPr>
      </w:pPr>
      <w:r>
        <w:rPr>
          <w:rFonts w:ascii="Wingdings" w:eastAsia="Wingdings" w:hAnsi="Wingdings" w:cs="Wingdings"/>
        </w:rPr>
        <w:t></w:t>
      </w:r>
      <w:r>
        <w:t xml:space="preserve">  </w:t>
      </w:r>
      <w:r>
        <w:rPr>
          <w:spacing w:val="31"/>
        </w:rPr>
        <w:t xml:space="preserve"> </w:t>
      </w:r>
      <w:proofErr w:type="gramStart"/>
      <w:r>
        <w:rPr>
          <w:rFonts w:ascii="Arial" w:eastAsia="Arial" w:hAnsi="Arial" w:cs="Arial"/>
        </w:rPr>
        <w:t>For</w:t>
      </w:r>
      <w:proofErr w:type="gramEnd"/>
      <w:r>
        <w:rPr>
          <w:rFonts w:ascii="Arial" w:eastAsia="Arial" w:hAnsi="Arial" w:cs="Arial"/>
          <w:spacing w:val="-3"/>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ts</w:t>
      </w:r>
      <w:r>
        <w:rPr>
          <w:rFonts w:ascii="Arial" w:eastAsia="Arial" w:hAnsi="Arial" w:cs="Arial"/>
          <w:spacing w:val="-6"/>
        </w:rPr>
        <w:t xml:space="preserve"> </w:t>
      </w:r>
      <w:r>
        <w:rPr>
          <w:rFonts w:ascii="Arial" w:eastAsia="Arial" w:hAnsi="Arial" w:cs="Arial"/>
          <w:spacing w:val="1"/>
        </w:rPr>
        <w:t>s</w:t>
      </w:r>
      <w:r>
        <w:rPr>
          <w:rFonts w:ascii="Arial" w:eastAsia="Arial" w:hAnsi="Arial" w:cs="Arial"/>
        </w:rPr>
        <w:t>u</w:t>
      </w:r>
      <w:r>
        <w:rPr>
          <w:rFonts w:ascii="Arial" w:eastAsia="Arial" w:hAnsi="Arial" w:cs="Arial"/>
          <w:spacing w:val="-1"/>
        </w:rPr>
        <w:t>b</w:t>
      </w:r>
      <w:r>
        <w:rPr>
          <w:rFonts w:ascii="Arial" w:eastAsia="Arial" w:hAnsi="Arial" w:cs="Arial"/>
          <w:spacing w:val="4"/>
        </w:rPr>
        <w:t>m</w:t>
      </w:r>
      <w:r>
        <w:rPr>
          <w:rFonts w:ascii="Arial" w:eastAsia="Arial" w:hAnsi="Arial" w:cs="Arial"/>
          <w:spacing w:val="-1"/>
        </w:rPr>
        <w:t>i</w:t>
      </w:r>
      <w:r>
        <w:rPr>
          <w:rFonts w:ascii="Arial" w:eastAsia="Arial" w:hAnsi="Arial" w:cs="Arial"/>
        </w:rPr>
        <w:t>tt</w:t>
      </w:r>
      <w:r>
        <w:rPr>
          <w:rFonts w:ascii="Arial" w:eastAsia="Arial" w:hAnsi="Arial" w:cs="Arial"/>
          <w:spacing w:val="-1"/>
        </w:rPr>
        <w:t>i</w:t>
      </w:r>
      <w:r>
        <w:rPr>
          <w:rFonts w:ascii="Arial" w:eastAsia="Arial" w:hAnsi="Arial" w:cs="Arial"/>
          <w:spacing w:val="2"/>
        </w:rPr>
        <w:t>n</w:t>
      </w:r>
      <w:r>
        <w:rPr>
          <w:rFonts w:ascii="Arial" w:eastAsia="Arial" w:hAnsi="Arial" w:cs="Arial"/>
        </w:rPr>
        <w:t>g</w:t>
      </w:r>
      <w:r>
        <w:rPr>
          <w:rFonts w:ascii="Arial" w:eastAsia="Arial" w:hAnsi="Arial" w:cs="Arial"/>
          <w:spacing w:val="-9"/>
        </w:rPr>
        <w:t xml:space="preserve"> </w:t>
      </w:r>
      <w:r>
        <w:rPr>
          <w:rFonts w:ascii="Arial" w:eastAsia="Arial" w:hAnsi="Arial" w:cs="Arial"/>
          <w:spacing w:val="-1"/>
        </w:rPr>
        <w:t>d</w:t>
      </w:r>
      <w:r>
        <w:rPr>
          <w:rFonts w:ascii="Arial" w:eastAsia="Arial" w:hAnsi="Arial" w:cs="Arial"/>
          <w:spacing w:val="2"/>
        </w:rPr>
        <w:t>a</w:t>
      </w:r>
      <w:r>
        <w:rPr>
          <w:rFonts w:ascii="Arial" w:eastAsia="Arial" w:hAnsi="Arial" w:cs="Arial"/>
        </w:rPr>
        <w:t>ta</w:t>
      </w:r>
      <w:r>
        <w:rPr>
          <w:rFonts w:ascii="Arial" w:eastAsia="Arial" w:hAnsi="Arial" w:cs="Arial"/>
          <w:spacing w:val="-2"/>
        </w:rPr>
        <w:t xml:space="preserve"> </w:t>
      </w:r>
      <w:r>
        <w:rPr>
          <w:rFonts w:ascii="Arial" w:eastAsia="Arial" w:hAnsi="Arial" w:cs="Arial"/>
        </w:rPr>
        <w:t>us</w:t>
      </w:r>
      <w:r>
        <w:rPr>
          <w:rFonts w:ascii="Arial" w:eastAsia="Arial" w:hAnsi="Arial" w:cs="Arial"/>
          <w:spacing w:val="-1"/>
        </w:rPr>
        <w:t>i</w:t>
      </w:r>
      <w:r>
        <w:rPr>
          <w:rFonts w:ascii="Arial" w:eastAsia="Arial" w:hAnsi="Arial" w:cs="Arial"/>
        </w:rPr>
        <w:t>ng</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rPr>
        <w:t>u</w:t>
      </w:r>
      <w:r>
        <w:rPr>
          <w:rFonts w:ascii="Arial" w:eastAsia="Arial" w:hAnsi="Arial" w:cs="Arial"/>
          <w:spacing w:val="1"/>
        </w:rPr>
        <w:t>p</w:t>
      </w:r>
      <w:r>
        <w:rPr>
          <w:rFonts w:ascii="Arial" w:eastAsia="Arial" w:hAnsi="Arial" w:cs="Arial"/>
          <w:spacing w:val="-1"/>
        </w:rPr>
        <w:t>l</w:t>
      </w:r>
      <w:r>
        <w:rPr>
          <w:rFonts w:ascii="Arial" w:eastAsia="Arial" w:hAnsi="Arial" w:cs="Arial"/>
        </w:rPr>
        <w:t>o</w:t>
      </w:r>
      <w:r>
        <w:rPr>
          <w:rFonts w:ascii="Arial" w:eastAsia="Arial" w:hAnsi="Arial" w:cs="Arial"/>
          <w:spacing w:val="1"/>
        </w:rPr>
        <w:t>a</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f</w:t>
      </w:r>
      <w:r>
        <w:rPr>
          <w:rFonts w:ascii="Arial" w:eastAsia="Arial" w:hAnsi="Arial" w:cs="Arial"/>
        </w:rPr>
        <w:t>e</w:t>
      </w:r>
      <w:r>
        <w:rPr>
          <w:rFonts w:ascii="Arial" w:eastAsia="Arial" w:hAnsi="Arial" w:cs="Arial"/>
          <w:spacing w:val="-1"/>
        </w:rPr>
        <w:t>a</w:t>
      </w:r>
      <w:r>
        <w:rPr>
          <w:rFonts w:ascii="Arial" w:eastAsia="Arial" w:hAnsi="Arial" w:cs="Arial"/>
        </w:rPr>
        <w:t>ture</w:t>
      </w:r>
      <w:r>
        <w:rPr>
          <w:rFonts w:ascii="Arial" w:eastAsia="Arial" w:hAnsi="Arial" w:cs="Arial"/>
          <w:spacing w:val="1"/>
        </w:rPr>
        <w:t>s</w:t>
      </w:r>
      <w:r>
        <w:rPr>
          <w:rFonts w:ascii="Arial" w:eastAsia="Arial" w:hAnsi="Arial" w:cs="Arial"/>
        </w:rPr>
        <w:t>,</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6"/>
        </w:rPr>
        <w:t xml:space="preserve"> </w:t>
      </w:r>
      <w:r>
        <w:rPr>
          <w:rFonts w:ascii="Arial" w:eastAsia="Arial" w:hAnsi="Arial" w:cs="Arial"/>
        </w:rPr>
        <w:t>the R</w:t>
      </w:r>
      <w:r>
        <w:rPr>
          <w:rFonts w:ascii="Arial" w:eastAsia="Arial" w:hAnsi="Arial" w:cs="Arial"/>
          <w:spacing w:val="-1"/>
        </w:rPr>
        <w:t>E</w:t>
      </w:r>
      <w:r>
        <w:rPr>
          <w:rFonts w:ascii="Arial" w:eastAsia="Arial" w:hAnsi="Arial" w:cs="Arial"/>
        </w:rPr>
        <w:t>F</w:t>
      </w:r>
      <w:r>
        <w:rPr>
          <w:rFonts w:ascii="Arial" w:eastAsia="Arial" w:hAnsi="Arial" w:cs="Arial"/>
          <w:spacing w:val="-1"/>
        </w:rPr>
        <w:t>E</w:t>
      </w:r>
      <w:r>
        <w:rPr>
          <w:rFonts w:ascii="Arial" w:eastAsia="Arial" w:hAnsi="Arial" w:cs="Arial"/>
          <w:spacing w:val="2"/>
        </w:rPr>
        <w:t>R</w:t>
      </w:r>
      <w:r>
        <w:rPr>
          <w:rFonts w:ascii="Arial" w:eastAsia="Arial" w:hAnsi="Arial" w:cs="Arial"/>
        </w:rPr>
        <w:t>R</w:t>
      </w:r>
      <w:r>
        <w:rPr>
          <w:rFonts w:ascii="Arial" w:eastAsia="Arial" w:hAnsi="Arial" w:cs="Arial"/>
          <w:spacing w:val="2"/>
        </w:rPr>
        <w:t>A</w:t>
      </w:r>
      <w:r>
        <w:rPr>
          <w:rFonts w:ascii="Arial" w:eastAsia="Arial" w:hAnsi="Arial" w:cs="Arial"/>
        </w:rPr>
        <w:t>L</w:t>
      </w:r>
      <w:r>
        <w:rPr>
          <w:rFonts w:ascii="Arial" w:eastAsia="Arial" w:hAnsi="Arial" w:cs="Arial"/>
          <w:spacing w:val="-11"/>
        </w:rPr>
        <w:t xml:space="preserve"> </w:t>
      </w:r>
      <w:r>
        <w:rPr>
          <w:rFonts w:ascii="Arial" w:eastAsia="Arial" w:hAnsi="Arial" w:cs="Arial"/>
          <w:spacing w:val="-1"/>
        </w:rPr>
        <w:t>I</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 n</w:t>
      </w:r>
      <w:r>
        <w:rPr>
          <w:rFonts w:ascii="Arial" w:eastAsia="Arial" w:hAnsi="Arial" w:cs="Arial"/>
          <w:spacing w:val="-1"/>
        </w:rPr>
        <w:t>o</w:t>
      </w:r>
      <w:r>
        <w:rPr>
          <w:rFonts w:ascii="Arial" w:eastAsia="Arial" w:hAnsi="Arial" w:cs="Arial"/>
        </w:rPr>
        <w:t>t</w:t>
      </w:r>
      <w:r>
        <w:rPr>
          <w:rFonts w:ascii="Arial" w:eastAsia="Arial" w:hAnsi="Arial" w:cs="Arial"/>
          <w:spacing w:val="-1"/>
        </w:rPr>
        <w:t xml:space="preserve"> </w:t>
      </w:r>
      <w:r>
        <w:rPr>
          <w:rFonts w:ascii="Arial" w:eastAsia="Arial" w:hAnsi="Arial" w:cs="Arial"/>
        </w:rPr>
        <w:t>pre</w:t>
      </w:r>
      <w:r>
        <w:rPr>
          <w:rFonts w:ascii="Arial" w:eastAsia="Arial" w:hAnsi="Arial" w:cs="Arial"/>
          <w:spacing w:val="1"/>
        </w:rPr>
        <w:t>s</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3"/>
        </w:rPr>
        <w:t>s</w:t>
      </w:r>
      <w:r>
        <w:rPr>
          <w:rFonts w:ascii="Arial" w:eastAsia="Arial" w:hAnsi="Arial" w:cs="Arial"/>
          <w:spacing w:val="-4"/>
        </w:rPr>
        <w:t>y</w:t>
      </w:r>
      <w:r>
        <w:rPr>
          <w:rFonts w:ascii="Arial" w:eastAsia="Arial" w:hAnsi="Arial" w:cs="Arial"/>
          <w:spacing w:val="1"/>
        </w:rPr>
        <w:t>s</w:t>
      </w:r>
      <w:r>
        <w:rPr>
          <w:rFonts w:ascii="Arial" w:eastAsia="Arial" w:hAnsi="Arial" w:cs="Arial"/>
        </w:rPr>
        <w:t>tem</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t</w:t>
      </w:r>
      <w:r>
        <w:rPr>
          <w:rFonts w:ascii="Arial" w:eastAsia="Arial" w:hAnsi="Arial" w:cs="Arial"/>
        </w:rPr>
        <w:t>te</w:t>
      </w:r>
      <w:r>
        <w:rPr>
          <w:rFonts w:ascii="Arial" w:eastAsia="Arial" w:hAnsi="Arial" w:cs="Arial"/>
          <w:spacing w:val="4"/>
        </w:rPr>
        <w:t>m</w:t>
      </w:r>
      <w:r>
        <w:rPr>
          <w:rFonts w:ascii="Arial" w:eastAsia="Arial" w:hAnsi="Arial" w:cs="Arial"/>
        </w:rPr>
        <w:t>p</w:t>
      </w:r>
      <w:r>
        <w:rPr>
          <w:rFonts w:ascii="Arial" w:eastAsia="Arial" w:hAnsi="Arial" w:cs="Arial"/>
          <w:spacing w:val="2"/>
        </w:rPr>
        <w:t>t</w:t>
      </w:r>
      <w:r>
        <w:rPr>
          <w:rFonts w:ascii="Arial" w:eastAsia="Arial" w:hAnsi="Arial" w:cs="Arial"/>
        </w:rPr>
        <w:t>s</w:t>
      </w:r>
      <w:r>
        <w:rPr>
          <w:rFonts w:ascii="Arial" w:eastAsia="Arial" w:hAnsi="Arial" w:cs="Arial"/>
          <w:spacing w:val="-7"/>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1"/>
        </w:rPr>
        <w:t>cr</w:t>
      </w:r>
      <w:r>
        <w:rPr>
          <w:rFonts w:ascii="Arial" w:eastAsia="Arial" w:hAnsi="Arial" w:cs="Arial"/>
        </w:rPr>
        <w:t>e</w:t>
      </w:r>
      <w:r>
        <w:rPr>
          <w:rFonts w:ascii="Arial" w:eastAsia="Arial" w:hAnsi="Arial" w:cs="Arial"/>
          <w:spacing w:val="-1"/>
        </w:rPr>
        <w:t>a</w:t>
      </w:r>
      <w:r>
        <w:rPr>
          <w:rFonts w:ascii="Arial" w:eastAsia="Arial" w:hAnsi="Arial" w:cs="Arial"/>
        </w:rPr>
        <w:t>te</w:t>
      </w:r>
      <w:r>
        <w:rPr>
          <w:rFonts w:ascii="Arial" w:eastAsia="Arial" w:hAnsi="Arial" w:cs="Arial"/>
          <w:spacing w:val="-7"/>
        </w:rPr>
        <w:t xml:space="preserve"> </w:t>
      </w:r>
      <w:r>
        <w:rPr>
          <w:rFonts w:ascii="Arial" w:eastAsia="Arial" w:hAnsi="Arial" w:cs="Arial"/>
        </w:rPr>
        <w:t>a n</w:t>
      </w:r>
      <w:r>
        <w:rPr>
          <w:rFonts w:ascii="Arial" w:eastAsia="Arial" w:hAnsi="Arial" w:cs="Arial"/>
          <w:spacing w:val="1"/>
        </w:rPr>
        <w:t>e</w:t>
      </w:r>
      <w:r>
        <w:rPr>
          <w:rFonts w:ascii="Arial" w:eastAsia="Arial" w:hAnsi="Arial" w:cs="Arial"/>
        </w:rPr>
        <w:t>w</w:t>
      </w:r>
      <w:r>
        <w:rPr>
          <w:rFonts w:ascii="Arial" w:eastAsia="Arial" w:hAnsi="Arial" w:cs="Arial"/>
          <w:spacing w:val="-6"/>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5"/>
        </w:rPr>
        <w:t xml:space="preserve"> </w:t>
      </w:r>
      <w:r>
        <w:rPr>
          <w:rFonts w:ascii="Arial" w:eastAsia="Arial" w:hAnsi="Arial" w:cs="Arial"/>
        </w:rPr>
        <w:t>re</w:t>
      </w:r>
      <w:r>
        <w:rPr>
          <w:rFonts w:ascii="Arial" w:eastAsia="Arial" w:hAnsi="Arial" w:cs="Arial"/>
          <w:spacing w:val="1"/>
        </w:rPr>
        <w:t>c</w:t>
      </w:r>
      <w:r>
        <w:rPr>
          <w:rFonts w:ascii="Arial" w:eastAsia="Arial" w:hAnsi="Arial" w:cs="Arial"/>
        </w:rPr>
        <w:t>or</w:t>
      </w:r>
      <w:r>
        <w:rPr>
          <w:rFonts w:ascii="Arial" w:eastAsia="Arial" w:hAnsi="Arial" w:cs="Arial"/>
          <w:spacing w:val="2"/>
        </w:rPr>
        <w:t>d</w:t>
      </w:r>
      <w:r>
        <w:rPr>
          <w:rFonts w:ascii="Arial" w:eastAsia="Arial" w:hAnsi="Arial" w:cs="Arial"/>
        </w:rPr>
        <w:t>.</w:t>
      </w:r>
    </w:p>
    <w:p w14:paraId="72F3D672" w14:textId="77777777" w:rsidR="00A51AC0" w:rsidRDefault="005118F1">
      <w:pPr>
        <w:ind w:left="3936" w:right="359" w:hanging="360"/>
        <w:jc w:val="both"/>
        <w:rPr>
          <w:rFonts w:ascii="Arial" w:eastAsia="Arial" w:hAnsi="Arial" w:cs="Arial"/>
        </w:rPr>
      </w:pPr>
      <w:r>
        <w:rPr>
          <w:rFonts w:ascii="Wingdings" w:eastAsia="Wingdings" w:hAnsi="Wingdings" w:cs="Wingdings"/>
        </w:rPr>
        <w:t></w:t>
      </w:r>
      <w:r>
        <w:t xml:space="preserve">  </w:t>
      </w:r>
      <w:r>
        <w:rPr>
          <w:spacing w:val="31"/>
        </w:rPr>
        <w:t xml:space="preserve"> </w:t>
      </w:r>
      <w:r>
        <w:rPr>
          <w:rFonts w:ascii="Arial" w:eastAsia="Arial" w:hAnsi="Arial" w:cs="Arial"/>
        </w:rPr>
        <w:t>M</w:t>
      </w:r>
      <w:r>
        <w:rPr>
          <w:rFonts w:ascii="Arial" w:eastAsia="Arial" w:hAnsi="Arial" w:cs="Arial"/>
          <w:spacing w:val="-1"/>
        </w:rPr>
        <w:t>a</w:t>
      </w:r>
      <w:r>
        <w:rPr>
          <w:rFonts w:ascii="Arial" w:eastAsia="Arial" w:hAnsi="Arial" w:cs="Arial"/>
          <w:spacing w:val="3"/>
        </w:rPr>
        <w:t>k</w:t>
      </w:r>
      <w:r>
        <w:rPr>
          <w:rFonts w:ascii="Arial" w:eastAsia="Arial" w:hAnsi="Arial" w:cs="Arial"/>
        </w:rPr>
        <w:t>e</w:t>
      </w:r>
      <w:r>
        <w:rPr>
          <w:rFonts w:ascii="Arial" w:eastAsia="Arial" w:hAnsi="Arial" w:cs="Arial"/>
          <w:spacing w:val="-5"/>
        </w:rPr>
        <w:t xml:space="preserve"> </w:t>
      </w:r>
      <w:r>
        <w:rPr>
          <w:rFonts w:ascii="Arial" w:eastAsia="Arial" w:hAnsi="Arial" w:cs="Arial"/>
        </w:rPr>
        <w:t>sure</w:t>
      </w:r>
      <w:r>
        <w:rPr>
          <w:rFonts w:ascii="Arial" w:eastAsia="Arial" w:hAnsi="Arial" w:cs="Arial"/>
          <w:spacing w:val="-2"/>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3"/>
        </w:rPr>
        <w:t xml:space="preserve"> </w:t>
      </w:r>
      <w:r>
        <w:rPr>
          <w:rFonts w:ascii="Arial" w:eastAsia="Arial" w:hAnsi="Arial" w:cs="Arial"/>
          <w:spacing w:val="-1"/>
        </w:rPr>
        <w:t>d</w:t>
      </w:r>
      <w:r>
        <w:rPr>
          <w:rFonts w:ascii="Arial" w:eastAsia="Arial" w:hAnsi="Arial" w:cs="Arial"/>
          <w:spacing w:val="2"/>
        </w:rPr>
        <w:t>o</w:t>
      </w:r>
      <w:r>
        <w:rPr>
          <w:rFonts w:ascii="Arial" w:eastAsia="Arial" w:hAnsi="Arial" w:cs="Arial"/>
        </w:rPr>
        <w:t>wn</w:t>
      </w:r>
      <w:r>
        <w:rPr>
          <w:rFonts w:ascii="Arial" w:eastAsia="Arial" w:hAnsi="Arial" w:cs="Arial"/>
          <w:spacing w:val="1"/>
        </w:rPr>
        <w:t>l</w:t>
      </w:r>
      <w:r>
        <w:rPr>
          <w:rFonts w:ascii="Arial" w:eastAsia="Arial" w:hAnsi="Arial" w:cs="Arial"/>
        </w:rPr>
        <w:t>o</w:t>
      </w:r>
      <w:r>
        <w:rPr>
          <w:rFonts w:ascii="Arial" w:eastAsia="Arial" w:hAnsi="Arial" w:cs="Arial"/>
          <w:spacing w:val="1"/>
        </w:rPr>
        <w:t>a</w:t>
      </w:r>
      <w:r>
        <w:rPr>
          <w:rFonts w:ascii="Arial" w:eastAsia="Arial" w:hAnsi="Arial" w:cs="Arial"/>
        </w:rPr>
        <w:t>d</w:t>
      </w:r>
      <w:r>
        <w:rPr>
          <w:rFonts w:ascii="Arial" w:eastAsia="Arial" w:hAnsi="Arial" w:cs="Arial"/>
          <w:spacing w:val="-9"/>
        </w:rPr>
        <w:t xml:space="preserve"> </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u</w:t>
      </w:r>
      <w:r>
        <w:rPr>
          <w:rFonts w:ascii="Arial" w:eastAsia="Arial" w:hAnsi="Arial" w:cs="Arial"/>
          <w:spacing w:val="4"/>
        </w:rPr>
        <w:t>p</w:t>
      </w:r>
      <w:r>
        <w:rPr>
          <w:rFonts w:ascii="Arial" w:eastAsia="Arial" w:hAnsi="Arial" w:cs="Arial"/>
        </w:rPr>
        <w:t>d</w:t>
      </w:r>
      <w:r>
        <w:rPr>
          <w:rFonts w:ascii="Arial" w:eastAsia="Arial" w:hAnsi="Arial" w:cs="Arial"/>
          <w:spacing w:val="-1"/>
        </w:rPr>
        <w:t>a</w:t>
      </w:r>
      <w:r>
        <w:rPr>
          <w:rFonts w:ascii="Arial" w:eastAsia="Arial" w:hAnsi="Arial" w:cs="Arial"/>
        </w:rPr>
        <w:t>t</w:t>
      </w:r>
      <w:r>
        <w:rPr>
          <w:rFonts w:ascii="Arial" w:eastAsia="Arial" w:hAnsi="Arial" w:cs="Arial"/>
          <w:spacing w:val="2"/>
        </w:rPr>
        <w:t>e</w:t>
      </w:r>
      <w:r>
        <w:rPr>
          <w:rFonts w:ascii="Arial" w:eastAsia="Arial" w:hAnsi="Arial" w:cs="Arial"/>
        </w:rPr>
        <w:t>d</w:t>
      </w:r>
      <w:r>
        <w:rPr>
          <w:rFonts w:ascii="Arial" w:eastAsia="Arial" w:hAnsi="Arial" w:cs="Arial"/>
          <w:spacing w:val="-7"/>
        </w:rPr>
        <w:t xml:space="preserve"> </w:t>
      </w:r>
      <w:r>
        <w:rPr>
          <w:rFonts w:ascii="Arial" w:eastAsia="Arial" w:hAnsi="Arial" w:cs="Arial"/>
          <w:spacing w:val="2"/>
        </w:rPr>
        <w:t>f</w:t>
      </w:r>
      <w:r>
        <w:rPr>
          <w:rFonts w:ascii="Arial" w:eastAsia="Arial" w:hAnsi="Arial" w:cs="Arial"/>
          <w:spacing w:val="-1"/>
        </w:rPr>
        <w:t>il</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w</w:t>
      </w:r>
      <w:r>
        <w:rPr>
          <w:rFonts w:ascii="Arial" w:eastAsia="Arial" w:hAnsi="Arial" w:cs="Arial"/>
          <w:spacing w:val="-1"/>
        </w:rPr>
        <w:t>i</w:t>
      </w:r>
      <w:r>
        <w:rPr>
          <w:rFonts w:ascii="Arial" w:eastAsia="Arial" w:hAnsi="Arial" w:cs="Arial"/>
          <w:spacing w:val="2"/>
        </w:rPr>
        <w:t>t</w:t>
      </w:r>
      <w:r>
        <w:rPr>
          <w:rFonts w:ascii="Arial" w:eastAsia="Arial" w:hAnsi="Arial" w:cs="Arial"/>
        </w:rPr>
        <w:t>h</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2"/>
        </w:rPr>
        <w:t>R</w:t>
      </w:r>
      <w:r>
        <w:rPr>
          <w:rFonts w:ascii="Arial" w:eastAsia="Arial" w:hAnsi="Arial" w:cs="Arial"/>
          <w:spacing w:val="-1"/>
        </w:rPr>
        <w:t>E</w:t>
      </w:r>
      <w:r>
        <w:rPr>
          <w:rFonts w:ascii="Arial" w:eastAsia="Arial" w:hAnsi="Arial" w:cs="Arial"/>
          <w:spacing w:val="3"/>
        </w:rPr>
        <w:t>F</w:t>
      </w:r>
      <w:r>
        <w:rPr>
          <w:rFonts w:ascii="Arial" w:eastAsia="Arial" w:hAnsi="Arial" w:cs="Arial"/>
          <w:spacing w:val="-1"/>
        </w:rPr>
        <w:t>E</w:t>
      </w:r>
      <w:r>
        <w:rPr>
          <w:rFonts w:ascii="Arial" w:eastAsia="Arial" w:hAnsi="Arial" w:cs="Arial"/>
        </w:rPr>
        <w:t>R</w:t>
      </w:r>
      <w:r>
        <w:rPr>
          <w:rFonts w:ascii="Arial" w:eastAsia="Arial" w:hAnsi="Arial" w:cs="Arial"/>
          <w:spacing w:val="3"/>
        </w:rPr>
        <w:t>R</w:t>
      </w:r>
      <w:r>
        <w:rPr>
          <w:rFonts w:ascii="Arial" w:eastAsia="Arial" w:hAnsi="Arial" w:cs="Arial"/>
          <w:spacing w:val="-1"/>
        </w:rPr>
        <w:t>A</w:t>
      </w:r>
      <w:r>
        <w:rPr>
          <w:rFonts w:ascii="Arial" w:eastAsia="Arial" w:hAnsi="Arial" w:cs="Arial"/>
        </w:rPr>
        <w:t>L</w:t>
      </w:r>
      <w:r>
        <w:rPr>
          <w:rFonts w:ascii="Arial" w:eastAsia="Arial" w:hAnsi="Arial" w:cs="Arial"/>
          <w:spacing w:val="-11"/>
        </w:rPr>
        <w:t xml:space="preserve"> </w:t>
      </w:r>
      <w:r>
        <w:rPr>
          <w:rFonts w:ascii="Arial" w:eastAsia="Arial" w:hAnsi="Arial" w:cs="Arial"/>
          <w:spacing w:val="-1"/>
        </w:rPr>
        <w:t>I</w:t>
      </w:r>
      <w:r>
        <w:rPr>
          <w:rFonts w:ascii="Arial" w:eastAsia="Arial" w:hAnsi="Arial" w:cs="Arial"/>
        </w:rPr>
        <w:t>D a</w:t>
      </w:r>
      <w:r>
        <w:rPr>
          <w:rFonts w:ascii="Arial" w:eastAsia="Arial" w:hAnsi="Arial" w:cs="Arial"/>
          <w:spacing w:val="2"/>
        </w:rPr>
        <w:t>f</w:t>
      </w:r>
      <w:r>
        <w:rPr>
          <w:rFonts w:ascii="Arial" w:eastAsia="Arial" w:hAnsi="Arial" w:cs="Arial"/>
        </w:rPr>
        <w:t>ter</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u</w:t>
      </w:r>
      <w:r>
        <w:rPr>
          <w:rFonts w:ascii="Arial" w:eastAsia="Arial" w:hAnsi="Arial" w:cs="Arial"/>
          <w:spacing w:val="1"/>
        </w:rPr>
        <w:t>cc</w:t>
      </w:r>
      <w:r>
        <w:rPr>
          <w:rFonts w:ascii="Arial" w:eastAsia="Arial" w:hAnsi="Arial" w:cs="Arial"/>
        </w:rPr>
        <w:t>e</w:t>
      </w:r>
      <w:r>
        <w:rPr>
          <w:rFonts w:ascii="Arial" w:eastAsia="Arial" w:hAnsi="Arial" w:cs="Arial"/>
          <w:spacing w:val="1"/>
        </w:rPr>
        <w:t>ss</w:t>
      </w:r>
      <w:r>
        <w:rPr>
          <w:rFonts w:ascii="Arial" w:eastAsia="Arial" w:hAnsi="Arial" w:cs="Arial"/>
          <w:spacing w:val="2"/>
        </w:rPr>
        <w:t>f</w:t>
      </w:r>
      <w:r>
        <w:rPr>
          <w:rFonts w:ascii="Arial" w:eastAsia="Arial" w:hAnsi="Arial" w:cs="Arial"/>
        </w:rPr>
        <w:t>ul</w:t>
      </w:r>
      <w:r>
        <w:rPr>
          <w:rFonts w:ascii="Arial" w:eastAsia="Arial" w:hAnsi="Arial" w:cs="Arial"/>
          <w:spacing w:val="-10"/>
        </w:rPr>
        <w:t xml:space="preserve"> </w:t>
      </w:r>
      <w:r>
        <w:rPr>
          <w:rFonts w:ascii="Arial" w:eastAsia="Arial" w:hAnsi="Arial" w:cs="Arial"/>
        </w:rPr>
        <w:t>u</w:t>
      </w:r>
      <w:r>
        <w:rPr>
          <w:rFonts w:ascii="Arial" w:eastAsia="Arial" w:hAnsi="Arial" w:cs="Arial"/>
          <w:spacing w:val="-1"/>
        </w:rPr>
        <w:t>pl</w:t>
      </w:r>
      <w:r>
        <w:rPr>
          <w:rFonts w:ascii="Arial" w:eastAsia="Arial" w:hAnsi="Arial" w:cs="Arial"/>
          <w:spacing w:val="2"/>
        </w:rPr>
        <w:t>o</w:t>
      </w:r>
      <w:r>
        <w:rPr>
          <w:rFonts w:ascii="Arial" w:eastAsia="Arial" w:hAnsi="Arial" w:cs="Arial"/>
        </w:rPr>
        <w:t>a</w:t>
      </w:r>
      <w:r>
        <w:rPr>
          <w:rFonts w:ascii="Arial" w:eastAsia="Arial" w:hAnsi="Arial" w:cs="Arial"/>
          <w:spacing w:val="-1"/>
        </w:rPr>
        <w:t>d</w:t>
      </w:r>
      <w:r>
        <w:rPr>
          <w:rFonts w:ascii="Arial" w:eastAsia="Arial" w:hAnsi="Arial" w:cs="Arial"/>
        </w:rPr>
        <w:t>,</w:t>
      </w:r>
      <w:r>
        <w:rPr>
          <w:rFonts w:ascii="Arial" w:eastAsia="Arial" w:hAnsi="Arial" w:cs="Arial"/>
          <w:spacing w:val="-7"/>
        </w:rPr>
        <w:t xml:space="preserve"> </w:t>
      </w:r>
      <w:r>
        <w:rPr>
          <w:rFonts w:ascii="Arial" w:eastAsia="Arial" w:hAnsi="Arial" w:cs="Arial"/>
          <w:spacing w:val="3"/>
        </w:rPr>
        <w:t>s</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t</w:t>
      </w:r>
      <w:r>
        <w:rPr>
          <w:rFonts w:ascii="Arial" w:eastAsia="Arial" w:hAnsi="Arial" w:cs="Arial"/>
          <w:spacing w:val="-3"/>
        </w:rPr>
        <w:t xml:space="preserve"> </w:t>
      </w:r>
      <w:r>
        <w:rPr>
          <w:rFonts w:ascii="Arial" w:eastAsia="Arial" w:hAnsi="Arial" w:cs="Arial"/>
          <w:spacing w:val="2"/>
        </w:rPr>
        <w:t>f</w:t>
      </w:r>
      <w:r>
        <w:rPr>
          <w:rFonts w:ascii="Arial" w:eastAsia="Arial" w:hAnsi="Arial" w:cs="Arial"/>
        </w:rPr>
        <w:t>ut</w:t>
      </w:r>
      <w:r>
        <w:rPr>
          <w:rFonts w:ascii="Arial" w:eastAsia="Arial" w:hAnsi="Arial" w:cs="Arial"/>
          <w:spacing w:val="-1"/>
        </w:rPr>
        <w:t>u</w:t>
      </w:r>
      <w:r>
        <w:rPr>
          <w:rFonts w:ascii="Arial" w:eastAsia="Arial" w:hAnsi="Arial" w:cs="Arial"/>
          <w:spacing w:val="1"/>
        </w:rPr>
        <w:t>r</w:t>
      </w:r>
      <w:r>
        <w:rPr>
          <w:rFonts w:ascii="Arial" w:eastAsia="Arial" w:hAnsi="Arial" w:cs="Arial"/>
        </w:rPr>
        <w:t>e</w:t>
      </w:r>
      <w:r>
        <w:rPr>
          <w:rFonts w:ascii="Arial" w:eastAsia="Arial" w:hAnsi="Arial" w:cs="Arial"/>
          <w:spacing w:val="-5"/>
        </w:rPr>
        <w:t xml:space="preserve"> </w:t>
      </w:r>
      <w:r>
        <w:rPr>
          <w:rFonts w:ascii="Arial" w:eastAsia="Arial" w:hAnsi="Arial" w:cs="Arial"/>
          <w:spacing w:val="1"/>
        </w:rPr>
        <w:t>u</w:t>
      </w:r>
      <w:r>
        <w:rPr>
          <w:rFonts w:ascii="Arial" w:eastAsia="Arial" w:hAnsi="Arial" w:cs="Arial"/>
        </w:rPr>
        <w:t>p</w:t>
      </w:r>
      <w:r>
        <w:rPr>
          <w:rFonts w:ascii="Arial" w:eastAsia="Arial" w:hAnsi="Arial" w:cs="Arial"/>
          <w:spacing w:val="-1"/>
        </w:rPr>
        <w:t>d</w:t>
      </w:r>
      <w:r>
        <w:rPr>
          <w:rFonts w:ascii="Arial" w:eastAsia="Arial" w:hAnsi="Arial" w:cs="Arial"/>
        </w:rPr>
        <w:t>a</w:t>
      </w:r>
      <w:r>
        <w:rPr>
          <w:rFonts w:ascii="Arial" w:eastAsia="Arial" w:hAnsi="Arial" w:cs="Arial"/>
          <w:spacing w:val="2"/>
        </w:rPr>
        <w:t>t</w:t>
      </w:r>
      <w:r>
        <w:rPr>
          <w:rFonts w:ascii="Arial" w:eastAsia="Arial" w:hAnsi="Arial" w:cs="Arial"/>
        </w:rPr>
        <w:t>es</w:t>
      </w:r>
      <w:r>
        <w:rPr>
          <w:rFonts w:ascii="Arial" w:eastAsia="Arial" w:hAnsi="Arial" w:cs="Arial"/>
          <w:spacing w:val="-6"/>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spacing w:val="4"/>
        </w:rPr>
        <w:t>m</w:t>
      </w:r>
      <w:r>
        <w:rPr>
          <w:rFonts w:ascii="Arial" w:eastAsia="Arial" w:hAnsi="Arial" w:cs="Arial"/>
        </w:rPr>
        <w:t>a</w:t>
      </w:r>
      <w:r>
        <w:rPr>
          <w:rFonts w:ascii="Arial" w:eastAsia="Arial" w:hAnsi="Arial" w:cs="Arial"/>
          <w:spacing w:val="-1"/>
        </w:rPr>
        <w:t>d</w:t>
      </w:r>
      <w:r>
        <w:rPr>
          <w:rFonts w:ascii="Arial" w:eastAsia="Arial" w:hAnsi="Arial" w:cs="Arial"/>
        </w:rPr>
        <w:t>e</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 proper</w:t>
      </w:r>
      <w:r>
        <w:rPr>
          <w:rFonts w:ascii="Arial" w:eastAsia="Arial" w:hAnsi="Arial" w:cs="Arial"/>
          <w:spacing w:val="-6"/>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ord.</w:t>
      </w:r>
    </w:p>
    <w:p w14:paraId="0F76D3C5" w14:textId="77777777" w:rsidR="00A51AC0" w:rsidRDefault="005118F1">
      <w:pPr>
        <w:spacing w:line="220" w:lineRule="exact"/>
        <w:ind w:left="3216"/>
        <w:rPr>
          <w:rFonts w:ascii="Arial" w:eastAsia="Arial" w:hAnsi="Arial" w:cs="Arial"/>
        </w:rPr>
      </w:pPr>
      <w:r>
        <w:rPr>
          <w:rFonts w:ascii="Arial" w:eastAsia="Arial" w:hAnsi="Arial" w:cs="Arial"/>
          <w:b/>
          <w:spacing w:val="-1"/>
        </w:rPr>
        <w:t>V</w:t>
      </w:r>
      <w:r>
        <w:rPr>
          <w:rFonts w:ascii="Arial" w:eastAsia="Arial" w:hAnsi="Arial" w:cs="Arial"/>
          <w:b/>
        </w:rPr>
        <w:t>alu</w:t>
      </w:r>
      <w:r>
        <w:rPr>
          <w:rFonts w:ascii="Arial" w:eastAsia="Arial" w:hAnsi="Arial" w:cs="Arial"/>
          <w:b/>
          <w:spacing w:val="2"/>
        </w:rPr>
        <w:t>e</w:t>
      </w:r>
      <w:r>
        <w:rPr>
          <w:rFonts w:ascii="Arial" w:eastAsia="Arial" w:hAnsi="Arial" w:cs="Arial"/>
          <w:b/>
        </w:rPr>
        <w:t>s</w:t>
      </w:r>
    </w:p>
    <w:p w14:paraId="5CA6E5E3" w14:textId="77777777" w:rsidR="00A51AC0" w:rsidRDefault="005118F1">
      <w:pPr>
        <w:ind w:left="3539" w:right="5734"/>
        <w:jc w:val="center"/>
        <w:rPr>
          <w:rFonts w:ascii="Arial" w:eastAsia="Arial" w:hAnsi="Arial" w:cs="Arial"/>
        </w:rPr>
      </w:pPr>
      <w:r>
        <w:rPr>
          <w:rFonts w:ascii="Wingdings" w:eastAsia="Wingdings" w:hAnsi="Wingdings" w:cs="Wingdings"/>
        </w:rPr>
        <w:t></w:t>
      </w:r>
      <w:r>
        <w:t xml:space="preserve">    </w:t>
      </w:r>
      <w:r>
        <w:rPr>
          <w:spacing w:val="18"/>
        </w:rPr>
        <w:t xml:space="preserve"> </w:t>
      </w:r>
      <w:r>
        <w:rPr>
          <w:rFonts w:ascii="Arial" w:eastAsia="Arial" w:hAnsi="Arial" w:cs="Arial"/>
          <w:w w:val="99"/>
        </w:rPr>
        <w:t>N/A</w:t>
      </w:r>
    </w:p>
    <w:p w14:paraId="09CE0D96" w14:textId="77777777" w:rsidR="00A51AC0" w:rsidRDefault="005E135A">
      <w:pPr>
        <w:spacing w:line="220" w:lineRule="exact"/>
        <w:ind w:left="3216"/>
        <w:rPr>
          <w:rFonts w:ascii="Arial" w:eastAsia="Arial" w:hAnsi="Arial" w:cs="Arial"/>
        </w:rPr>
      </w:pPr>
      <w:r>
        <w:pict w14:anchorId="4181D1AA">
          <v:group id="_x0000_s1416" style="position:absolute;left:0;text-align:left;margin-left:214.9pt;margin-top:30.45pt;width:325.9pt;height:1.7pt;z-index:-251674624;mso-position-horizontal-relative:page" coordorigin="4299,609" coordsize="6518,34">
            <v:shape id="_x0000_s1429" style="position:absolute;left:4315;top:625;width:6485;height:0" coordorigin="4315,625" coordsize="6485,0" path="m4315,625r6485,e" filled="f" strokecolor="#9d9da0" strokeweight="1.65pt">
              <v:path arrowok="t"/>
            </v:shape>
            <v:shape id="_x0000_s1428" style="position:absolute;left:4316;top:613;width:5;height:0" coordorigin="4316,613" coordsize="5,0" path="m4316,613r5,e" filled="f" strokecolor="#9f9f9f" strokeweight=".34pt">
              <v:path arrowok="t"/>
            </v:shape>
            <v:shape id="_x0000_s1427" style="position:absolute;left:4316;top:613;width:5;height:0" coordorigin="4316,613" coordsize="5,0" path="m4316,613r5,e" filled="f" strokecolor="#9f9f9f" strokeweight=".34pt">
              <v:path arrowok="t"/>
            </v:shape>
            <v:shape id="_x0000_s1426" style="position:absolute;left:4321;top:613;width:6476;height:0" coordorigin="4321,613" coordsize="6476,0" path="m4321,613r6476,e" filled="f" strokecolor="#9f9f9f" strokeweight=".34pt">
              <v:path arrowok="t"/>
            </v:shape>
            <v:shape id="_x0000_s1425" style="position:absolute;left:10797;top:613;width:5;height:0" coordorigin="10797,613" coordsize="5,0" path="m10797,613r5,e" filled="f" strokecolor="#e2e2e2" strokeweight=".34pt">
              <v:path arrowok="t"/>
            </v:shape>
            <v:shape id="_x0000_s1424" style="position:absolute;left:10797;top:613;width:5;height:0" coordorigin="10797,613" coordsize="5,0" path="m10797,613r5,e" filled="f" strokecolor="#9f9f9f" strokeweight=".34pt">
              <v:path arrowok="t"/>
            </v:shape>
            <v:shape id="_x0000_s1423" style="position:absolute;left:4316;top:626;width:5;height:0" coordorigin="4316,626" coordsize="5,0" path="m4316,626r5,e" filled="f" strokecolor="#9f9f9f" strokeweight="1.18pt">
              <v:path arrowok="t"/>
            </v:shape>
            <v:shape id="_x0000_s1422" style="position:absolute;left:10797;top:626;width:5;height:0" coordorigin="10797,626" coordsize="5,0" path="m10797,626r5,e" filled="f" strokecolor="#e2e2e2" strokeweight="1.18pt">
              <v:path arrowok="t"/>
            </v:shape>
            <v:shape id="_x0000_s1421" style="position:absolute;left:4316;top:639;width:5;height:0" coordorigin="4316,639" coordsize="5,0" path="m4316,639r5,e" filled="f" strokecolor="#9f9f9f" strokeweight=".34pt">
              <v:path arrowok="t"/>
            </v:shape>
            <v:shape id="_x0000_s1420" style="position:absolute;left:4316;top:639;width:5;height:0" coordorigin="4316,639" coordsize="5,0" path="m4316,639r5,e" filled="f" strokecolor="#e2e2e2" strokeweight=".34pt">
              <v:path arrowok="t"/>
            </v:shape>
            <v:shape id="_x0000_s1419" style="position:absolute;left:4321;top:639;width:6476;height:0" coordorigin="4321,639" coordsize="6476,0" path="m4321,639r6476,e" filled="f" strokecolor="#e2e2e2" strokeweight=".34pt">
              <v:path arrowok="t"/>
            </v:shape>
            <v:shape id="_x0000_s1418" style="position:absolute;left:10797;top:639;width:5;height:0" coordorigin="10797,639" coordsize="5,0" path="m10797,639r5,e" filled="f" strokecolor="#e2e2e2" strokeweight=".34pt">
              <v:path arrowok="t"/>
            </v:shape>
            <v:shape id="_x0000_s1417" style="position:absolute;left:10797;top:639;width:5;height:0" coordorigin="10797,639" coordsize="5,0" path="m10797,639r5,e" filled="f" strokecolor="#e2e2e2" strokeweight=".34pt">
              <v:path arrowok="t"/>
            </v:shape>
            <w10:wrap anchorx="page"/>
          </v:group>
        </w:pict>
      </w:r>
      <w:r w:rsidR="005118F1">
        <w:rPr>
          <w:rFonts w:ascii="Arial" w:eastAsia="Arial" w:hAnsi="Arial" w:cs="Arial"/>
          <w:b/>
          <w:spacing w:val="-1"/>
        </w:rPr>
        <w:t>S</w:t>
      </w:r>
      <w:r w:rsidR="005118F1">
        <w:rPr>
          <w:rFonts w:ascii="Arial" w:eastAsia="Arial" w:hAnsi="Arial" w:cs="Arial"/>
          <w:b/>
        </w:rPr>
        <w:t>ou</w:t>
      </w:r>
      <w:r w:rsidR="005118F1">
        <w:rPr>
          <w:rFonts w:ascii="Arial" w:eastAsia="Arial" w:hAnsi="Arial" w:cs="Arial"/>
          <w:b/>
          <w:spacing w:val="-1"/>
        </w:rPr>
        <w:t>r</w:t>
      </w:r>
      <w:r w:rsidR="005118F1">
        <w:rPr>
          <w:rFonts w:ascii="Arial" w:eastAsia="Arial" w:hAnsi="Arial" w:cs="Arial"/>
          <w:b/>
          <w:spacing w:val="2"/>
        </w:rPr>
        <w:t>c</w:t>
      </w:r>
      <w:r w:rsidR="005118F1">
        <w:rPr>
          <w:rFonts w:ascii="Arial" w:eastAsia="Arial" w:hAnsi="Arial" w:cs="Arial"/>
          <w:b/>
        </w:rPr>
        <w:t>e</w:t>
      </w:r>
    </w:p>
    <w:p w14:paraId="40EBD7FC" w14:textId="77777777" w:rsidR="00A51AC0" w:rsidRDefault="005118F1">
      <w:pPr>
        <w:spacing w:before="3" w:line="220" w:lineRule="exact"/>
        <w:ind w:left="3576"/>
        <w:rPr>
          <w:rFonts w:ascii="Arial" w:eastAsia="Arial" w:hAnsi="Arial" w:cs="Arial"/>
        </w:rPr>
      </w:pPr>
      <w:r>
        <w:rPr>
          <w:rFonts w:ascii="Wingdings" w:eastAsia="Wingdings" w:hAnsi="Wingdings" w:cs="Wingdings"/>
          <w:position w:val="-1"/>
        </w:rPr>
        <w:t></w:t>
      </w:r>
      <w:r>
        <w:rPr>
          <w:position w:val="-1"/>
        </w:rPr>
        <w:t xml:space="preserve">    </w:t>
      </w:r>
      <w:r>
        <w:rPr>
          <w:spacing w:val="18"/>
          <w:position w:val="-1"/>
        </w:rPr>
        <w:t xml:space="preserve"> </w:t>
      </w:r>
      <w:r>
        <w:rPr>
          <w:rFonts w:ascii="Arial" w:eastAsia="Arial" w:hAnsi="Arial" w:cs="Arial"/>
          <w:spacing w:val="-1"/>
          <w:position w:val="-1"/>
        </w:rPr>
        <w:t>A</w:t>
      </w:r>
      <w:r>
        <w:rPr>
          <w:rFonts w:ascii="Arial" w:eastAsia="Arial" w:hAnsi="Arial" w:cs="Arial"/>
          <w:spacing w:val="1"/>
          <w:position w:val="-1"/>
        </w:rPr>
        <w:t>ss</w:t>
      </w:r>
      <w:r>
        <w:rPr>
          <w:rFonts w:ascii="Arial" w:eastAsia="Arial" w:hAnsi="Arial" w:cs="Arial"/>
          <w:spacing w:val="-1"/>
          <w:position w:val="-1"/>
        </w:rPr>
        <w:t>i</w:t>
      </w:r>
      <w:r>
        <w:rPr>
          <w:rFonts w:ascii="Arial" w:eastAsia="Arial" w:hAnsi="Arial" w:cs="Arial"/>
          <w:position w:val="-1"/>
        </w:rPr>
        <w:t>g</w:t>
      </w:r>
      <w:r>
        <w:rPr>
          <w:rFonts w:ascii="Arial" w:eastAsia="Arial" w:hAnsi="Arial" w:cs="Arial"/>
          <w:spacing w:val="-1"/>
          <w:position w:val="-1"/>
        </w:rPr>
        <w:t>n</w:t>
      </w:r>
      <w:r>
        <w:rPr>
          <w:rFonts w:ascii="Arial" w:eastAsia="Arial" w:hAnsi="Arial" w:cs="Arial"/>
          <w:spacing w:val="2"/>
          <w:position w:val="-1"/>
        </w:rPr>
        <w:t>e</w:t>
      </w:r>
      <w:r>
        <w:rPr>
          <w:rFonts w:ascii="Arial" w:eastAsia="Arial" w:hAnsi="Arial" w:cs="Arial"/>
          <w:position w:val="-1"/>
        </w:rPr>
        <w:t>d</w:t>
      </w:r>
      <w:r>
        <w:rPr>
          <w:rFonts w:ascii="Arial" w:eastAsia="Arial" w:hAnsi="Arial" w:cs="Arial"/>
          <w:spacing w:val="-8"/>
          <w:position w:val="-1"/>
        </w:rPr>
        <w:t xml:space="preserve"> </w:t>
      </w:r>
      <w:r>
        <w:rPr>
          <w:rFonts w:ascii="Arial" w:eastAsia="Arial" w:hAnsi="Arial" w:cs="Arial"/>
          <w:spacing w:val="4"/>
          <w:position w:val="-1"/>
        </w:rPr>
        <w:t>b</w:t>
      </w:r>
      <w:r>
        <w:rPr>
          <w:rFonts w:ascii="Arial" w:eastAsia="Arial" w:hAnsi="Arial" w:cs="Arial"/>
          <w:position w:val="-1"/>
        </w:rPr>
        <w:t>y</w:t>
      </w:r>
      <w:r>
        <w:rPr>
          <w:rFonts w:ascii="Arial" w:eastAsia="Arial" w:hAnsi="Arial" w:cs="Arial"/>
          <w:spacing w:val="-6"/>
          <w:position w:val="-1"/>
        </w:rPr>
        <w:t xml:space="preserve"> </w:t>
      </w:r>
      <w:r>
        <w:rPr>
          <w:rFonts w:ascii="Arial" w:eastAsia="Arial" w:hAnsi="Arial" w:cs="Arial"/>
          <w:spacing w:val="2"/>
          <w:position w:val="-1"/>
        </w:rPr>
        <w:t>t</w:t>
      </w:r>
      <w:r>
        <w:rPr>
          <w:rFonts w:ascii="Arial" w:eastAsia="Arial" w:hAnsi="Arial" w:cs="Arial"/>
          <w:position w:val="-1"/>
        </w:rPr>
        <w:t>he</w:t>
      </w:r>
      <w:r>
        <w:rPr>
          <w:rFonts w:ascii="Arial" w:eastAsia="Arial" w:hAnsi="Arial" w:cs="Arial"/>
          <w:spacing w:val="-2"/>
          <w:position w:val="-1"/>
        </w:rPr>
        <w:t xml:space="preserve"> </w:t>
      </w:r>
      <w:r>
        <w:rPr>
          <w:rFonts w:ascii="Arial" w:eastAsia="Arial" w:hAnsi="Arial" w:cs="Arial"/>
          <w:spacing w:val="-1"/>
          <w:position w:val="-1"/>
        </w:rPr>
        <w:t>E</w:t>
      </w:r>
      <w:r>
        <w:rPr>
          <w:rFonts w:ascii="Arial" w:eastAsia="Arial" w:hAnsi="Arial" w:cs="Arial"/>
          <w:spacing w:val="1"/>
          <w:position w:val="-1"/>
        </w:rPr>
        <w:t>v</w:t>
      </w:r>
      <w:r>
        <w:rPr>
          <w:rFonts w:ascii="Arial" w:eastAsia="Arial" w:hAnsi="Arial" w:cs="Arial"/>
          <w:position w:val="-1"/>
        </w:rPr>
        <w:t>a</w:t>
      </w:r>
      <w:r>
        <w:rPr>
          <w:rFonts w:ascii="Arial" w:eastAsia="Arial" w:hAnsi="Arial" w:cs="Arial"/>
          <w:spacing w:val="1"/>
          <w:position w:val="-1"/>
        </w:rPr>
        <w:t>l</w:t>
      </w:r>
      <w:r>
        <w:rPr>
          <w:rFonts w:ascii="Arial" w:eastAsia="Arial" w:hAnsi="Arial" w:cs="Arial"/>
          <w:position w:val="-1"/>
        </w:rPr>
        <w:t>u</w:t>
      </w:r>
      <w:r>
        <w:rPr>
          <w:rFonts w:ascii="Arial" w:eastAsia="Arial" w:hAnsi="Arial" w:cs="Arial"/>
          <w:spacing w:val="-1"/>
          <w:position w:val="-1"/>
        </w:rPr>
        <w:t>a</w:t>
      </w:r>
      <w:r>
        <w:rPr>
          <w:rFonts w:ascii="Arial" w:eastAsia="Arial" w:hAnsi="Arial" w:cs="Arial"/>
          <w:spacing w:val="2"/>
          <w:position w:val="-1"/>
        </w:rPr>
        <w:t>t</w:t>
      </w:r>
      <w:r>
        <w:rPr>
          <w:rFonts w:ascii="Arial" w:eastAsia="Arial" w:hAnsi="Arial" w:cs="Arial"/>
          <w:spacing w:val="-1"/>
          <w:position w:val="-1"/>
        </w:rPr>
        <w:t>i</w:t>
      </w:r>
      <w:r>
        <w:rPr>
          <w:rFonts w:ascii="Arial" w:eastAsia="Arial" w:hAnsi="Arial" w:cs="Arial"/>
          <w:position w:val="-1"/>
        </w:rPr>
        <w:t>on</w:t>
      </w:r>
      <w:r>
        <w:rPr>
          <w:rFonts w:ascii="Arial" w:eastAsia="Arial" w:hAnsi="Arial" w:cs="Arial"/>
          <w:spacing w:val="-8"/>
          <w:position w:val="-1"/>
        </w:rPr>
        <w:t xml:space="preserve"> </w:t>
      </w:r>
      <w:r>
        <w:rPr>
          <w:rFonts w:ascii="Arial" w:eastAsia="Arial" w:hAnsi="Arial" w:cs="Arial"/>
          <w:spacing w:val="3"/>
          <w:position w:val="-1"/>
        </w:rPr>
        <w:t>T</w:t>
      </w:r>
      <w:r>
        <w:rPr>
          <w:rFonts w:ascii="Arial" w:eastAsia="Arial" w:hAnsi="Arial" w:cs="Arial"/>
          <w:spacing w:val="-3"/>
          <w:position w:val="-1"/>
        </w:rPr>
        <w:t>i</w:t>
      </w:r>
      <w:r>
        <w:rPr>
          <w:rFonts w:ascii="Arial" w:eastAsia="Arial" w:hAnsi="Arial" w:cs="Arial"/>
          <w:spacing w:val="4"/>
          <w:position w:val="-1"/>
        </w:rPr>
        <w:t>m</w:t>
      </w:r>
      <w:r>
        <w:rPr>
          <w:rFonts w:ascii="Arial" w:eastAsia="Arial" w:hAnsi="Arial" w:cs="Arial"/>
          <w:position w:val="-1"/>
        </w:rPr>
        <w:t>e</w:t>
      </w:r>
      <w:r>
        <w:rPr>
          <w:rFonts w:ascii="Arial" w:eastAsia="Arial" w:hAnsi="Arial" w:cs="Arial"/>
          <w:spacing w:val="-1"/>
          <w:position w:val="-1"/>
        </w:rPr>
        <w:t>li</w:t>
      </w:r>
      <w:r>
        <w:rPr>
          <w:rFonts w:ascii="Arial" w:eastAsia="Arial" w:hAnsi="Arial" w:cs="Arial"/>
          <w:position w:val="-1"/>
        </w:rPr>
        <w:t>n</w:t>
      </w:r>
      <w:r>
        <w:rPr>
          <w:rFonts w:ascii="Arial" w:eastAsia="Arial" w:hAnsi="Arial" w:cs="Arial"/>
          <w:spacing w:val="-1"/>
          <w:position w:val="-1"/>
        </w:rPr>
        <w:t>e</w:t>
      </w:r>
      <w:r>
        <w:rPr>
          <w:rFonts w:ascii="Arial" w:eastAsia="Arial" w:hAnsi="Arial" w:cs="Arial"/>
          <w:position w:val="-1"/>
        </w:rPr>
        <w:t>s</w:t>
      </w:r>
      <w:r>
        <w:rPr>
          <w:rFonts w:ascii="Arial" w:eastAsia="Arial" w:hAnsi="Arial" w:cs="Arial"/>
          <w:spacing w:val="-8"/>
          <w:position w:val="-1"/>
        </w:rPr>
        <w:t xml:space="preserve"> </w:t>
      </w:r>
      <w:r>
        <w:rPr>
          <w:rFonts w:ascii="Arial" w:eastAsia="Arial" w:hAnsi="Arial" w:cs="Arial"/>
          <w:spacing w:val="3"/>
          <w:position w:val="-1"/>
        </w:rPr>
        <w:t>s</w:t>
      </w:r>
      <w:r>
        <w:rPr>
          <w:rFonts w:ascii="Arial" w:eastAsia="Arial" w:hAnsi="Arial" w:cs="Arial"/>
          <w:spacing w:val="-4"/>
          <w:position w:val="-1"/>
        </w:rPr>
        <w:t>y</w:t>
      </w:r>
      <w:r>
        <w:rPr>
          <w:rFonts w:ascii="Arial" w:eastAsia="Arial" w:hAnsi="Arial" w:cs="Arial"/>
          <w:spacing w:val="1"/>
          <w:position w:val="-1"/>
        </w:rPr>
        <w:t>s</w:t>
      </w:r>
      <w:r>
        <w:rPr>
          <w:rFonts w:ascii="Arial" w:eastAsia="Arial" w:hAnsi="Arial" w:cs="Arial"/>
          <w:position w:val="-1"/>
        </w:rPr>
        <w:t>tem</w:t>
      </w:r>
      <w:r>
        <w:rPr>
          <w:rFonts w:ascii="Arial" w:eastAsia="Arial" w:hAnsi="Arial" w:cs="Arial"/>
          <w:spacing w:val="-2"/>
          <w:position w:val="-1"/>
        </w:rPr>
        <w:t xml:space="preserve"> </w:t>
      </w:r>
      <w:r>
        <w:rPr>
          <w:rFonts w:ascii="Arial" w:eastAsia="Arial" w:hAnsi="Arial" w:cs="Arial"/>
          <w:position w:val="-1"/>
        </w:rPr>
        <w:t>u</w:t>
      </w:r>
      <w:r>
        <w:rPr>
          <w:rFonts w:ascii="Arial" w:eastAsia="Arial" w:hAnsi="Arial" w:cs="Arial"/>
          <w:spacing w:val="-1"/>
          <w:position w:val="-1"/>
        </w:rPr>
        <w:t>p</w:t>
      </w:r>
      <w:r>
        <w:rPr>
          <w:rFonts w:ascii="Arial" w:eastAsia="Arial" w:hAnsi="Arial" w:cs="Arial"/>
          <w:position w:val="-1"/>
        </w:rPr>
        <w:t>on</w:t>
      </w:r>
      <w:r>
        <w:rPr>
          <w:rFonts w:ascii="Arial" w:eastAsia="Arial" w:hAnsi="Arial" w:cs="Arial"/>
          <w:spacing w:val="-3"/>
          <w:position w:val="-1"/>
        </w:rPr>
        <w:t xml:space="preserve"> </w:t>
      </w:r>
      <w:r>
        <w:rPr>
          <w:rFonts w:ascii="Arial" w:eastAsia="Arial" w:hAnsi="Arial" w:cs="Arial"/>
          <w:position w:val="-1"/>
        </w:rPr>
        <w:t>e</w:t>
      </w:r>
      <w:r>
        <w:rPr>
          <w:rFonts w:ascii="Arial" w:eastAsia="Arial" w:hAnsi="Arial" w:cs="Arial"/>
          <w:spacing w:val="-1"/>
          <w:position w:val="-1"/>
        </w:rPr>
        <w:t>n</w:t>
      </w:r>
      <w:r>
        <w:rPr>
          <w:rFonts w:ascii="Arial" w:eastAsia="Arial" w:hAnsi="Arial" w:cs="Arial"/>
          <w:spacing w:val="2"/>
          <w:position w:val="-1"/>
        </w:rPr>
        <w:t>t</w:t>
      </w:r>
      <w:r>
        <w:rPr>
          <w:rFonts w:ascii="Arial" w:eastAsia="Arial" w:hAnsi="Arial" w:cs="Arial"/>
          <w:spacing w:val="3"/>
          <w:position w:val="-1"/>
        </w:rPr>
        <w:t>r</w:t>
      </w:r>
      <w:r>
        <w:rPr>
          <w:rFonts w:ascii="Arial" w:eastAsia="Arial" w:hAnsi="Arial" w:cs="Arial"/>
          <w:position w:val="-1"/>
        </w:rPr>
        <w:t>y</w:t>
      </w:r>
    </w:p>
    <w:p w14:paraId="32C9A3A2" w14:textId="77777777" w:rsidR="00A51AC0" w:rsidRDefault="00A51AC0">
      <w:pPr>
        <w:spacing w:line="200" w:lineRule="exact"/>
      </w:pPr>
    </w:p>
    <w:p w14:paraId="7C974375" w14:textId="77777777" w:rsidR="00A51AC0" w:rsidRDefault="00A51AC0">
      <w:pPr>
        <w:spacing w:before="1" w:line="200" w:lineRule="exact"/>
        <w:sectPr w:rsidR="00A51AC0">
          <w:pgSz w:w="12240" w:h="15840"/>
          <w:pgMar w:top="980" w:right="1100" w:bottom="280" w:left="1100" w:header="746" w:footer="858" w:gutter="0"/>
          <w:cols w:space="720"/>
        </w:sectPr>
      </w:pPr>
    </w:p>
    <w:p w14:paraId="5203D5E4" w14:textId="77777777" w:rsidR="00A51AC0" w:rsidRDefault="005118F1">
      <w:pPr>
        <w:spacing w:before="32"/>
        <w:ind w:left="340" w:right="-56"/>
        <w:rPr>
          <w:rFonts w:ascii="Arial" w:eastAsia="Arial" w:hAnsi="Arial" w:cs="Arial"/>
          <w:sz w:val="19"/>
          <w:szCs w:val="19"/>
        </w:rPr>
      </w:pPr>
      <w:bookmarkStart w:id="24" w:name="LastName"/>
      <w:r>
        <w:rPr>
          <w:rFonts w:ascii="Arial" w:eastAsia="Arial" w:hAnsi="Arial" w:cs="Arial"/>
          <w:b/>
          <w:sz w:val="24"/>
          <w:szCs w:val="24"/>
        </w:rPr>
        <w:t>F</w:t>
      </w:r>
      <w:r>
        <w:rPr>
          <w:rFonts w:ascii="Arial" w:eastAsia="Arial" w:hAnsi="Arial" w:cs="Arial"/>
          <w:b/>
          <w:spacing w:val="-1"/>
          <w:sz w:val="19"/>
          <w:szCs w:val="19"/>
        </w:rPr>
        <w:t>O</w:t>
      </w:r>
      <w:r>
        <w:rPr>
          <w:rFonts w:ascii="Arial" w:eastAsia="Arial" w:hAnsi="Arial" w:cs="Arial"/>
          <w:b/>
          <w:sz w:val="19"/>
          <w:szCs w:val="19"/>
        </w:rPr>
        <w:t>R</w:t>
      </w:r>
      <w:r>
        <w:rPr>
          <w:rFonts w:ascii="Arial" w:eastAsia="Arial" w:hAnsi="Arial" w:cs="Arial"/>
          <w:b/>
          <w:spacing w:val="5"/>
          <w:sz w:val="19"/>
          <w:szCs w:val="19"/>
        </w:rPr>
        <w:t>M</w:t>
      </w:r>
      <w:r>
        <w:rPr>
          <w:rFonts w:ascii="Arial" w:eastAsia="Arial" w:hAnsi="Arial" w:cs="Arial"/>
          <w:b/>
          <w:spacing w:val="-5"/>
          <w:sz w:val="19"/>
          <w:szCs w:val="19"/>
        </w:rPr>
        <w:t>A</w:t>
      </w:r>
      <w:r>
        <w:rPr>
          <w:rFonts w:ascii="Arial" w:eastAsia="Arial" w:hAnsi="Arial" w:cs="Arial"/>
          <w:b/>
          <w:sz w:val="19"/>
          <w:szCs w:val="19"/>
        </w:rPr>
        <w:t>L</w:t>
      </w:r>
      <w:r>
        <w:rPr>
          <w:rFonts w:ascii="Arial" w:eastAsia="Arial" w:hAnsi="Arial" w:cs="Arial"/>
          <w:b/>
          <w:spacing w:val="-7"/>
          <w:sz w:val="19"/>
          <w:szCs w:val="19"/>
        </w:rPr>
        <w:t xml:space="preserve"> </w:t>
      </w:r>
      <w:r>
        <w:rPr>
          <w:rFonts w:ascii="Arial" w:eastAsia="Arial" w:hAnsi="Arial" w:cs="Arial"/>
          <w:b/>
          <w:spacing w:val="5"/>
          <w:sz w:val="24"/>
          <w:szCs w:val="24"/>
        </w:rPr>
        <w:t>L</w:t>
      </w:r>
      <w:r>
        <w:rPr>
          <w:rFonts w:ascii="Arial" w:eastAsia="Arial" w:hAnsi="Arial" w:cs="Arial"/>
          <w:b/>
          <w:spacing w:val="-5"/>
          <w:sz w:val="19"/>
          <w:szCs w:val="19"/>
        </w:rPr>
        <w:t>A</w:t>
      </w:r>
      <w:r>
        <w:rPr>
          <w:rFonts w:ascii="Arial" w:eastAsia="Arial" w:hAnsi="Arial" w:cs="Arial"/>
          <w:b/>
          <w:spacing w:val="1"/>
          <w:sz w:val="19"/>
          <w:szCs w:val="19"/>
        </w:rPr>
        <w:t>S</w:t>
      </w:r>
      <w:r>
        <w:rPr>
          <w:rFonts w:ascii="Arial" w:eastAsia="Arial" w:hAnsi="Arial" w:cs="Arial"/>
          <w:b/>
          <w:sz w:val="19"/>
          <w:szCs w:val="19"/>
        </w:rPr>
        <w:t>T</w:t>
      </w:r>
      <w:r>
        <w:rPr>
          <w:rFonts w:ascii="Arial" w:eastAsia="Arial" w:hAnsi="Arial" w:cs="Arial"/>
          <w:b/>
          <w:spacing w:val="-2"/>
          <w:sz w:val="19"/>
          <w:szCs w:val="19"/>
        </w:rPr>
        <w:t xml:space="preserve"> </w:t>
      </w:r>
      <w:r>
        <w:rPr>
          <w:rFonts w:ascii="Arial" w:eastAsia="Arial" w:hAnsi="Arial" w:cs="Arial"/>
          <w:b/>
          <w:spacing w:val="2"/>
          <w:sz w:val="24"/>
          <w:szCs w:val="24"/>
        </w:rPr>
        <w:t>N</w:t>
      </w:r>
      <w:r>
        <w:rPr>
          <w:rFonts w:ascii="Arial" w:eastAsia="Arial" w:hAnsi="Arial" w:cs="Arial"/>
          <w:b/>
          <w:spacing w:val="-5"/>
          <w:sz w:val="19"/>
          <w:szCs w:val="19"/>
        </w:rPr>
        <w:t>A</w:t>
      </w:r>
      <w:r>
        <w:rPr>
          <w:rFonts w:ascii="Arial" w:eastAsia="Arial" w:hAnsi="Arial" w:cs="Arial"/>
          <w:b/>
          <w:spacing w:val="3"/>
          <w:sz w:val="19"/>
          <w:szCs w:val="19"/>
        </w:rPr>
        <w:t>M</w:t>
      </w:r>
      <w:r>
        <w:rPr>
          <w:rFonts w:ascii="Arial" w:eastAsia="Arial" w:hAnsi="Arial" w:cs="Arial"/>
          <w:b/>
          <w:sz w:val="19"/>
          <w:szCs w:val="19"/>
        </w:rPr>
        <w:t>E</w:t>
      </w:r>
      <w:bookmarkEnd w:id="24"/>
    </w:p>
    <w:p w14:paraId="7831655D" w14:textId="77777777" w:rsidR="00A51AC0" w:rsidRDefault="00A51AC0">
      <w:pPr>
        <w:spacing w:before="18" w:line="260" w:lineRule="exact"/>
        <w:rPr>
          <w:sz w:val="26"/>
          <w:szCs w:val="26"/>
        </w:rPr>
      </w:pPr>
    </w:p>
    <w:p w14:paraId="1A0AA350" w14:textId="77777777" w:rsidR="00A51AC0" w:rsidRDefault="005118F1">
      <w:pPr>
        <w:ind w:left="340"/>
        <w:rPr>
          <w:rFonts w:ascii="Arial" w:eastAsia="Arial" w:hAnsi="Arial" w:cs="Arial"/>
        </w:rPr>
      </w:pPr>
      <w:r>
        <w:rPr>
          <w:rFonts w:ascii="Arial" w:eastAsia="Arial" w:hAnsi="Arial" w:cs="Arial"/>
          <w:spacing w:val="-1"/>
        </w:rPr>
        <w:t>S</w:t>
      </w:r>
      <w:r>
        <w:rPr>
          <w:rFonts w:ascii="Arial" w:eastAsia="Arial" w:hAnsi="Arial" w:cs="Arial"/>
          <w:spacing w:val="1"/>
        </w:rPr>
        <w:t>cr</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4"/>
        </w:rPr>
        <w:t xml:space="preserve"> </w:t>
      </w:r>
      <w:r>
        <w:rPr>
          <w:rFonts w:ascii="Arial" w:eastAsia="Arial" w:hAnsi="Arial" w:cs="Arial"/>
        </w:rPr>
        <w:t>L</w:t>
      </w:r>
      <w:r>
        <w:rPr>
          <w:rFonts w:ascii="Arial" w:eastAsia="Arial" w:hAnsi="Arial" w:cs="Arial"/>
          <w:spacing w:val="-1"/>
        </w:rPr>
        <w:t>a</w:t>
      </w:r>
      <w:r>
        <w:rPr>
          <w:rFonts w:ascii="Arial" w:eastAsia="Arial" w:hAnsi="Arial" w:cs="Arial"/>
          <w:spacing w:val="2"/>
        </w:rPr>
        <w:t>b</w:t>
      </w:r>
      <w:r>
        <w:rPr>
          <w:rFonts w:ascii="Arial" w:eastAsia="Arial" w:hAnsi="Arial" w:cs="Arial"/>
        </w:rPr>
        <w:t>e</w:t>
      </w:r>
      <w:r>
        <w:rPr>
          <w:rFonts w:ascii="Arial" w:eastAsia="Arial" w:hAnsi="Arial" w:cs="Arial"/>
          <w:spacing w:val="-1"/>
        </w:rPr>
        <w:t>l</w:t>
      </w:r>
      <w:r>
        <w:rPr>
          <w:rFonts w:ascii="Arial" w:eastAsia="Arial" w:hAnsi="Arial" w:cs="Arial"/>
        </w:rPr>
        <w:t>:</w:t>
      </w:r>
    </w:p>
    <w:p w14:paraId="2527F7BA" w14:textId="77777777" w:rsidR="00A51AC0" w:rsidRDefault="005118F1">
      <w:pPr>
        <w:spacing w:line="260" w:lineRule="exact"/>
        <w:ind w:left="340"/>
        <w:rPr>
          <w:rFonts w:ascii="Arial" w:eastAsia="Arial" w:hAnsi="Arial" w:cs="Arial"/>
          <w:sz w:val="19"/>
          <w:szCs w:val="19"/>
        </w:rPr>
      </w:pPr>
      <w:r>
        <w:rPr>
          <w:rFonts w:ascii="Arial" w:eastAsia="Arial" w:hAnsi="Arial" w:cs="Arial"/>
          <w:b/>
          <w:spacing w:val="2"/>
          <w:sz w:val="24"/>
          <w:szCs w:val="24"/>
        </w:rPr>
        <w:t>L</w:t>
      </w:r>
      <w:r>
        <w:rPr>
          <w:rFonts w:ascii="Arial" w:eastAsia="Arial" w:hAnsi="Arial" w:cs="Arial"/>
          <w:b/>
          <w:spacing w:val="-5"/>
          <w:sz w:val="19"/>
          <w:szCs w:val="19"/>
        </w:rPr>
        <w:t>A</w:t>
      </w:r>
      <w:r>
        <w:rPr>
          <w:rFonts w:ascii="Arial" w:eastAsia="Arial" w:hAnsi="Arial" w:cs="Arial"/>
          <w:b/>
          <w:spacing w:val="1"/>
          <w:sz w:val="19"/>
          <w:szCs w:val="19"/>
        </w:rPr>
        <w:t>S</w:t>
      </w:r>
      <w:r>
        <w:rPr>
          <w:rFonts w:ascii="Arial" w:eastAsia="Arial" w:hAnsi="Arial" w:cs="Arial"/>
          <w:b/>
          <w:sz w:val="19"/>
          <w:szCs w:val="19"/>
        </w:rPr>
        <w:t>T</w:t>
      </w:r>
      <w:r>
        <w:rPr>
          <w:rFonts w:ascii="Arial" w:eastAsia="Arial" w:hAnsi="Arial" w:cs="Arial"/>
          <w:b/>
          <w:spacing w:val="-2"/>
          <w:sz w:val="19"/>
          <w:szCs w:val="19"/>
        </w:rPr>
        <w:t xml:space="preserve"> </w:t>
      </w:r>
      <w:r>
        <w:rPr>
          <w:rFonts w:ascii="Arial" w:eastAsia="Arial" w:hAnsi="Arial" w:cs="Arial"/>
          <w:b/>
          <w:spacing w:val="2"/>
          <w:sz w:val="24"/>
          <w:szCs w:val="24"/>
        </w:rPr>
        <w:t>N</w:t>
      </w:r>
      <w:r>
        <w:rPr>
          <w:rFonts w:ascii="Arial" w:eastAsia="Arial" w:hAnsi="Arial" w:cs="Arial"/>
          <w:b/>
          <w:spacing w:val="-5"/>
          <w:sz w:val="19"/>
          <w:szCs w:val="19"/>
        </w:rPr>
        <w:t>A</w:t>
      </w:r>
      <w:r>
        <w:rPr>
          <w:rFonts w:ascii="Arial" w:eastAsia="Arial" w:hAnsi="Arial" w:cs="Arial"/>
          <w:b/>
          <w:spacing w:val="3"/>
          <w:sz w:val="19"/>
          <w:szCs w:val="19"/>
        </w:rPr>
        <w:t>M</w:t>
      </w:r>
      <w:r>
        <w:rPr>
          <w:rFonts w:ascii="Arial" w:eastAsia="Arial" w:hAnsi="Arial" w:cs="Arial"/>
          <w:b/>
          <w:sz w:val="19"/>
          <w:szCs w:val="19"/>
        </w:rPr>
        <w:t>E</w:t>
      </w:r>
    </w:p>
    <w:p w14:paraId="09574EE0" w14:textId="77777777" w:rsidR="00A51AC0" w:rsidRDefault="005118F1">
      <w:pPr>
        <w:spacing w:before="34"/>
        <w:rPr>
          <w:rFonts w:ascii="Arial" w:eastAsia="Arial" w:hAnsi="Arial" w:cs="Arial"/>
        </w:rPr>
      </w:pPr>
      <w:r>
        <w:br w:type="column"/>
      </w:r>
      <w:r>
        <w:rPr>
          <w:rFonts w:ascii="Arial" w:eastAsia="Arial" w:hAnsi="Arial" w:cs="Arial"/>
          <w:spacing w:val="6"/>
        </w:rPr>
        <w:t>W</w:t>
      </w:r>
      <w:r>
        <w:rPr>
          <w:rFonts w:ascii="Arial" w:eastAsia="Arial" w:hAnsi="Arial" w:cs="Arial"/>
          <w:spacing w:val="-3"/>
        </w:rPr>
        <w:t>h</w:t>
      </w:r>
      <w:r>
        <w:rPr>
          <w:rFonts w:ascii="Arial" w:eastAsia="Arial" w:hAnsi="Arial" w:cs="Arial"/>
        </w:rPr>
        <w:t>at</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s 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rPr>
        <w:t>n</w:t>
      </w:r>
      <w:r>
        <w:rPr>
          <w:rFonts w:ascii="Arial" w:eastAsia="Arial" w:hAnsi="Arial" w:cs="Arial"/>
          <w:spacing w:val="2"/>
        </w:rPr>
        <w:t>t</w:t>
      </w:r>
      <w:r>
        <w:rPr>
          <w:rFonts w:ascii="Arial" w:eastAsia="Arial" w:hAnsi="Arial" w:cs="Arial"/>
          <w:spacing w:val="-1"/>
        </w:rPr>
        <w:t>’</w:t>
      </w:r>
      <w:r>
        <w:rPr>
          <w:rFonts w:ascii="Arial" w:eastAsia="Arial" w:hAnsi="Arial" w:cs="Arial"/>
        </w:rPr>
        <w:t>s</w:t>
      </w:r>
      <w:r>
        <w:rPr>
          <w:rFonts w:ascii="Arial" w:eastAsia="Arial" w:hAnsi="Arial" w:cs="Arial"/>
          <w:spacing w:val="-7"/>
        </w:rPr>
        <w:t xml:space="preserve"> </w:t>
      </w:r>
      <w:r>
        <w:rPr>
          <w:rFonts w:ascii="Arial" w:eastAsia="Arial" w:hAnsi="Arial" w:cs="Arial"/>
          <w:spacing w:val="2"/>
        </w:rPr>
        <w:t>f</w:t>
      </w:r>
      <w:r>
        <w:rPr>
          <w:rFonts w:ascii="Arial" w:eastAsia="Arial" w:hAnsi="Arial" w:cs="Arial"/>
        </w:rPr>
        <w:t>o</w:t>
      </w:r>
      <w:r>
        <w:rPr>
          <w:rFonts w:ascii="Arial" w:eastAsia="Arial" w:hAnsi="Arial" w:cs="Arial"/>
          <w:spacing w:val="-2"/>
        </w:rPr>
        <w:t>r</w:t>
      </w:r>
      <w:r>
        <w:rPr>
          <w:rFonts w:ascii="Arial" w:eastAsia="Arial" w:hAnsi="Arial" w:cs="Arial"/>
          <w:spacing w:val="4"/>
        </w:rPr>
        <w:t>m</w:t>
      </w:r>
      <w:r>
        <w:rPr>
          <w:rFonts w:ascii="Arial" w:eastAsia="Arial" w:hAnsi="Arial" w:cs="Arial"/>
        </w:rPr>
        <w:t>al</w:t>
      </w:r>
      <w:r>
        <w:rPr>
          <w:rFonts w:ascii="Arial" w:eastAsia="Arial" w:hAnsi="Arial" w:cs="Arial"/>
          <w:spacing w:val="-6"/>
        </w:rPr>
        <w:t xml:space="preserve"> </w:t>
      </w:r>
      <w:r>
        <w:rPr>
          <w:rFonts w:ascii="Arial" w:eastAsia="Arial" w:hAnsi="Arial" w:cs="Arial"/>
          <w:spacing w:val="1"/>
        </w:rPr>
        <w:t>l</w:t>
      </w:r>
      <w:r>
        <w:rPr>
          <w:rFonts w:ascii="Arial" w:eastAsia="Arial" w:hAnsi="Arial" w:cs="Arial"/>
        </w:rPr>
        <w:t>a</w:t>
      </w:r>
      <w:r>
        <w:rPr>
          <w:rFonts w:ascii="Arial" w:eastAsia="Arial" w:hAnsi="Arial" w:cs="Arial"/>
          <w:spacing w:val="1"/>
        </w:rPr>
        <w:t>s</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n</w:t>
      </w:r>
      <w:r>
        <w:rPr>
          <w:rFonts w:ascii="Arial" w:eastAsia="Arial" w:hAnsi="Arial" w:cs="Arial"/>
        </w:rPr>
        <w:t>a</w:t>
      </w:r>
      <w:r>
        <w:rPr>
          <w:rFonts w:ascii="Arial" w:eastAsia="Arial" w:hAnsi="Arial" w:cs="Arial"/>
          <w:spacing w:val="4"/>
        </w:rPr>
        <w:t>m</w:t>
      </w:r>
      <w:r>
        <w:rPr>
          <w:rFonts w:ascii="Arial" w:eastAsia="Arial" w:hAnsi="Arial" w:cs="Arial"/>
        </w:rPr>
        <w:t>e?</w:t>
      </w:r>
    </w:p>
    <w:p w14:paraId="7579929B" w14:textId="77777777" w:rsidR="00A51AC0" w:rsidRDefault="00A51AC0">
      <w:pPr>
        <w:spacing w:before="10" w:line="180" w:lineRule="exact"/>
        <w:rPr>
          <w:sz w:val="19"/>
          <w:szCs w:val="19"/>
        </w:rPr>
      </w:pPr>
    </w:p>
    <w:p w14:paraId="53FA3D18" w14:textId="77777777" w:rsidR="00A51AC0" w:rsidRDefault="005118F1">
      <w:pPr>
        <w:rPr>
          <w:rFonts w:ascii="Arial" w:eastAsia="Arial" w:hAnsi="Arial" w:cs="Arial"/>
        </w:rPr>
      </w:pPr>
      <w:r>
        <w:rPr>
          <w:rFonts w:ascii="Arial" w:eastAsia="Arial" w:hAnsi="Arial" w:cs="Arial"/>
          <w:b/>
        </w:rPr>
        <w:t>R</w:t>
      </w:r>
      <w:r>
        <w:rPr>
          <w:rFonts w:ascii="Arial" w:eastAsia="Arial" w:hAnsi="Arial" w:cs="Arial"/>
          <w:b/>
          <w:spacing w:val="1"/>
        </w:rPr>
        <w:t>u</w:t>
      </w:r>
      <w:r>
        <w:rPr>
          <w:rFonts w:ascii="Arial" w:eastAsia="Arial" w:hAnsi="Arial" w:cs="Arial"/>
          <w:b/>
        </w:rPr>
        <w:t>les</w:t>
      </w:r>
    </w:p>
    <w:p w14:paraId="42069411" w14:textId="77777777" w:rsidR="00A51AC0" w:rsidRDefault="005118F1">
      <w:pPr>
        <w:ind w:left="360"/>
        <w:rPr>
          <w:rFonts w:ascii="Arial" w:eastAsia="Arial" w:hAnsi="Arial" w:cs="Arial"/>
        </w:rPr>
      </w:pPr>
      <w:r>
        <w:rPr>
          <w:rFonts w:ascii="Wingdings" w:eastAsia="Wingdings" w:hAnsi="Wingdings" w:cs="Wingdings"/>
        </w:rPr>
        <w:t></w:t>
      </w:r>
      <w:r>
        <w:t xml:space="preserve">  </w:t>
      </w:r>
      <w:r>
        <w:rPr>
          <w:spacing w:val="31"/>
        </w:rPr>
        <w:t xml:space="preserve"> </w:t>
      </w:r>
      <w:r>
        <w:rPr>
          <w:rFonts w:ascii="Arial" w:eastAsia="Arial" w:hAnsi="Arial" w:cs="Arial"/>
        </w:rPr>
        <w:t>If</w:t>
      </w:r>
      <w:r>
        <w:rPr>
          <w:rFonts w:ascii="Arial" w:eastAsia="Arial" w:hAnsi="Arial" w:cs="Arial"/>
          <w:spacing w:val="1"/>
        </w:rPr>
        <w:t xml:space="preserve"> </w:t>
      </w:r>
      <w:r>
        <w:rPr>
          <w:rFonts w:ascii="Arial" w:eastAsia="Arial" w:hAnsi="Arial" w:cs="Arial"/>
          <w:b/>
          <w:spacing w:val="-1"/>
        </w:rPr>
        <w:t>Pr</w:t>
      </w:r>
      <w:r>
        <w:rPr>
          <w:rFonts w:ascii="Arial" w:eastAsia="Arial" w:hAnsi="Arial" w:cs="Arial"/>
          <w:b/>
        </w:rPr>
        <w:t>i</w:t>
      </w:r>
      <w:r>
        <w:rPr>
          <w:rFonts w:ascii="Arial" w:eastAsia="Arial" w:hAnsi="Arial" w:cs="Arial"/>
          <w:b/>
          <w:spacing w:val="2"/>
        </w:rPr>
        <w:t>v</w:t>
      </w:r>
      <w:r>
        <w:rPr>
          <w:rFonts w:ascii="Arial" w:eastAsia="Arial" w:hAnsi="Arial" w:cs="Arial"/>
          <w:b/>
        </w:rPr>
        <w:t>ate</w:t>
      </w:r>
      <w:r>
        <w:rPr>
          <w:rFonts w:ascii="Arial" w:eastAsia="Arial" w:hAnsi="Arial" w:cs="Arial"/>
          <w:b/>
          <w:spacing w:val="-7"/>
        </w:rPr>
        <w:t xml:space="preserve"> </w:t>
      </w:r>
      <w:r>
        <w:rPr>
          <w:rFonts w:ascii="Arial" w:eastAsia="Arial" w:hAnsi="Arial" w:cs="Arial"/>
          <w:b/>
          <w:spacing w:val="1"/>
        </w:rPr>
        <w:t>P</w:t>
      </w:r>
      <w:r>
        <w:rPr>
          <w:rFonts w:ascii="Arial" w:eastAsia="Arial" w:hAnsi="Arial" w:cs="Arial"/>
          <w:b/>
          <w:spacing w:val="2"/>
        </w:rPr>
        <w:t>a</w:t>
      </w:r>
      <w:r>
        <w:rPr>
          <w:rFonts w:ascii="Arial" w:eastAsia="Arial" w:hAnsi="Arial" w:cs="Arial"/>
          <w:b/>
          <w:spacing w:val="-2"/>
        </w:rPr>
        <w:t>y</w:t>
      </w:r>
      <w:r>
        <w:rPr>
          <w:rFonts w:ascii="Arial" w:eastAsia="Arial" w:hAnsi="Arial" w:cs="Arial"/>
        </w:rPr>
        <w:t>,</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2"/>
        </w:rPr>
        <w:t>f</w:t>
      </w:r>
      <w:r>
        <w:rPr>
          <w:rFonts w:ascii="Arial" w:eastAsia="Arial" w:hAnsi="Arial" w:cs="Arial"/>
          <w:spacing w:val="-1"/>
        </w:rPr>
        <w:t>i</w:t>
      </w:r>
      <w:r>
        <w:rPr>
          <w:rFonts w:ascii="Arial" w:eastAsia="Arial" w:hAnsi="Arial" w:cs="Arial"/>
          <w:spacing w:val="2"/>
        </w:rPr>
        <w:t>e</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b/>
          <w:spacing w:val="2"/>
        </w:rPr>
        <w:t>r</w:t>
      </w:r>
      <w:r>
        <w:rPr>
          <w:rFonts w:ascii="Arial" w:eastAsia="Arial" w:hAnsi="Arial" w:cs="Arial"/>
          <w:b/>
        </w:rPr>
        <w:t>eq</w:t>
      </w:r>
      <w:r>
        <w:rPr>
          <w:rFonts w:ascii="Arial" w:eastAsia="Arial" w:hAnsi="Arial" w:cs="Arial"/>
          <w:b/>
          <w:spacing w:val="1"/>
        </w:rPr>
        <w:t>u</w:t>
      </w:r>
      <w:r>
        <w:rPr>
          <w:rFonts w:ascii="Arial" w:eastAsia="Arial" w:hAnsi="Arial" w:cs="Arial"/>
          <w:b/>
        </w:rPr>
        <w:t>i</w:t>
      </w:r>
      <w:r>
        <w:rPr>
          <w:rFonts w:ascii="Arial" w:eastAsia="Arial" w:hAnsi="Arial" w:cs="Arial"/>
          <w:b/>
          <w:spacing w:val="-1"/>
        </w:rPr>
        <w:t>r</w:t>
      </w:r>
      <w:r>
        <w:rPr>
          <w:rFonts w:ascii="Arial" w:eastAsia="Arial" w:hAnsi="Arial" w:cs="Arial"/>
          <w:b/>
        </w:rPr>
        <w:t>e</w:t>
      </w:r>
      <w:r>
        <w:rPr>
          <w:rFonts w:ascii="Arial" w:eastAsia="Arial" w:hAnsi="Arial" w:cs="Arial"/>
          <w:b/>
          <w:spacing w:val="1"/>
        </w:rPr>
        <w:t>d</w:t>
      </w:r>
      <w:r>
        <w:rPr>
          <w:rFonts w:ascii="Arial" w:eastAsia="Arial" w:hAnsi="Arial" w:cs="Arial"/>
        </w:rPr>
        <w:t>.</w:t>
      </w:r>
    </w:p>
    <w:p w14:paraId="116B1B8F" w14:textId="77777777" w:rsidR="00A51AC0" w:rsidRDefault="005118F1">
      <w:pPr>
        <w:rPr>
          <w:rFonts w:ascii="Arial" w:eastAsia="Arial" w:hAnsi="Arial" w:cs="Arial"/>
        </w:rPr>
      </w:pPr>
      <w:r>
        <w:rPr>
          <w:rFonts w:ascii="Arial" w:eastAsia="Arial" w:hAnsi="Arial" w:cs="Arial"/>
          <w:b/>
          <w:spacing w:val="-1"/>
        </w:rPr>
        <w:t>V</w:t>
      </w:r>
      <w:r>
        <w:rPr>
          <w:rFonts w:ascii="Arial" w:eastAsia="Arial" w:hAnsi="Arial" w:cs="Arial"/>
          <w:b/>
        </w:rPr>
        <w:t>alu</w:t>
      </w:r>
      <w:r>
        <w:rPr>
          <w:rFonts w:ascii="Arial" w:eastAsia="Arial" w:hAnsi="Arial" w:cs="Arial"/>
          <w:b/>
          <w:spacing w:val="2"/>
        </w:rPr>
        <w:t>e</w:t>
      </w:r>
      <w:r>
        <w:rPr>
          <w:rFonts w:ascii="Arial" w:eastAsia="Arial" w:hAnsi="Arial" w:cs="Arial"/>
          <w:b/>
        </w:rPr>
        <w:t>s</w:t>
      </w:r>
    </w:p>
    <w:p w14:paraId="550CE615" w14:textId="77777777" w:rsidR="00A51AC0" w:rsidRDefault="005118F1">
      <w:pPr>
        <w:spacing w:before="3"/>
        <w:ind w:left="360"/>
        <w:rPr>
          <w:rFonts w:ascii="Arial" w:eastAsia="Arial" w:hAnsi="Arial" w:cs="Arial"/>
        </w:rPr>
      </w:pPr>
      <w:r>
        <w:rPr>
          <w:rFonts w:ascii="Wingdings" w:eastAsia="Wingdings" w:hAnsi="Wingdings" w:cs="Wingdings"/>
        </w:rPr>
        <w:t></w:t>
      </w:r>
      <w:r>
        <w:t xml:space="preserve">    </w:t>
      </w:r>
      <w:r>
        <w:rPr>
          <w:spacing w:val="18"/>
        </w:rPr>
        <w:t xml:space="preserve"> </w:t>
      </w:r>
      <w:r>
        <w:rPr>
          <w:rFonts w:ascii="Arial" w:eastAsia="Arial" w:hAnsi="Arial" w:cs="Arial"/>
        </w:rPr>
        <w:t>N/A</w:t>
      </w:r>
    </w:p>
    <w:p w14:paraId="6AE3A91D" w14:textId="77777777" w:rsidR="00A51AC0" w:rsidRDefault="005E135A">
      <w:pPr>
        <w:spacing w:line="220" w:lineRule="exact"/>
        <w:rPr>
          <w:rFonts w:ascii="Arial" w:eastAsia="Arial" w:hAnsi="Arial" w:cs="Arial"/>
        </w:rPr>
      </w:pPr>
      <w:r>
        <w:pict w14:anchorId="2C5539DB">
          <v:group id="_x0000_s1402" style="position:absolute;margin-left:214.9pt;margin-top:30.3pt;width:325.95pt;height:1.75pt;z-index:-251673600;mso-position-horizontal-relative:page" coordorigin="4298,606" coordsize="6519,35">
            <v:shape id="_x0000_s1415" style="position:absolute;left:4315;top:623;width:6485;height:0" coordorigin="4315,623" coordsize="6485,0" path="m4315,623r6485,e" filled="f" strokecolor="#9d9da0" strokeweight="1.7pt">
              <v:path arrowok="t"/>
            </v:shape>
            <v:shape id="_x0000_s1414" style="position:absolute;left:4316;top:611;width:5;height:0" coordorigin="4316,611" coordsize="5,0" path="m4316,611r5,e" filled="f" strokecolor="#9f9f9f" strokeweight=".34pt">
              <v:path arrowok="t"/>
            </v:shape>
            <v:shape id="_x0000_s1413" style="position:absolute;left:4316;top:611;width:5;height:0" coordorigin="4316,611" coordsize="5,0" path="m4316,611r5,e" filled="f" strokecolor="#9f9f9f" strokeweight=".34pt">
              <v:path arrowok="t"/>
            </v:shape>
            <v:shape id="_x0000_s1412" style="position:absolute;left:4321;top:611;width:6476;height:0" coordorigin="4321,611" coordsize="6476,0" path="m4321,611r6476,e" filled="f" strokecolor="#9f9f9f" strokeweight=".34pt">
              <v:path arrowok="t"/>
            </v:shape>
            <v:shape id="_x0000_s1411" style="position:absolute;left:10797;top:611;width:5;height:0" coordorigin="10797,611" coordsize="5,0" path="m10797,611r5,e" filled="f" strokecolor="#e2e2e2" strokeweight=".34pt">
              <v:path arrowok="t"/>
            </v:shape>
            <v:shape id="_x0000_s1410" style="position:absolute;left:10797;top:611;width:5;height:0" coordorigin="10797,611" coordsize="5,0" path="m10797,611r5,e" filled="f" strokecolor="#9f9f9f" strokeweight=".34pt">
              <v:path arrowok="t"/>
            </v:shape>
            <v:shape id="_x0000_s1409" style="position:absolute;left:4316;top:624;width:5;height:0" coordorigin="4316,624" coordsize="5,0" path="m4316,624r5,e" filled="f" strokecolor="#9f9f9f" strokeweight="1.18pt">
              <v:path arrowok="t"/>
            </v:shape>
            <v:shape id="_x0000_s1408" style="position:absolute;left:10797;top:624;width:5;height:0" coordorigin="10797,624" coordsize="5,0" path="m10797,624r5,e" filled="f" strokecolor="#e2e2e2" strokeweight="1.18pt">
              <v:path arrowok="t"/>
            </v:shape>
            <v:shape id="_x0000_s1407" style="position:absolute;left:4316;top:637;width:5;height:0" coordorigin="4316,637" coordsize="5,0" path="m4316,637r5,e" filled="f" strokecolor="#9f9f9f" strokeweight=".34pt">
              <v:path arrowok="t"/>
            </v:shape>
            <v:shape id="_x0000_s1406" style="position:absolute;left:4316;top:637;width:5;height:0" coordorigin="4316,637" coordsize="5,0" path="m4316,637r5,e" filled="f" strokecolor="#e2e2e2" strokeweight=".34pt">
              <v:path arrowok="t"/>
            </v:shape>
            <v:shape id="_x0000_s1405" style="position:absolute;left:4321;top:637;width:6476;height:0" coordorigin="4321,637" coordsize="6476,0" path="m4321,637r6476,e" filled="f" strokecolor="#e2e2e2" strokeweight=".34pt">
              <v:path arrowok="t"/>
            </v:shape>
            <v:shape id="_x0000_s1404" style="position:absolute;left:10797;top:637;width:5;height:0" coordorigin="10797,637" coordsize="5,0" path="m10797,637r5,e" filled="f" strokecolor="#e2e2e2" strokeweight=".34pt">
              <v:path arrowok="t"/>
            </v:shape>
            <v:shape id="_x0000_s1403" style="position:absolute;left:10797;top:637;width:5;height:0" coordorigin="10797,637" coordsize="5,0" path="m10797,637r5,e" filled="f" strokecolor="#e2e2e2" strokeweight=".34pt">
              <v:path arrowok="t"/>
            </v:shape>
            <w10:wrap anchorx="page"/>
          </v:group>
        </w:pict>
      </w:r>
      <w:r w:rsidR="005118F1">
        <w:rPr>
          <w:rFonts w:ascii="Arial" w:eastAsia="Arial" w:hAnsi="Arial" w:cs="Arial"/>
          <w:b/>
          <w:spacing w:val="-1"/>
        </w:rPr>
        <w:t>S</w:t>
      </w:r>
      <w:r w:rsidR="005118F1">
        <w:rPr>
          <w:rFonts w:ascii="Arial" w:eastAsia="Arial" w:hAnsi="Arial" w:cs="Arial"/>
          <w:b/>
        </w:rPr>
        <w:t>ou</w:t>
      </w:r>
      <w:r w:rsidR="005118F1">
        <w:rPr>
          <w:rFonts w:ascii="Arial" w:eastAsia="Arial" w:hAnsi="Arial" w:cs="Arial"/>
          <w:b/>
          <w:spacing w:val="-1"/>
        </w:rPr>
        <w:t>r</w:t>
      </w:r>
      <w:r w:rsidR="005118F1">
        <w:rPr>
          <w:rFonts w:ascii="Arial" w:eastAsia="Arial" w:hAnsi="Arial" w:cs="Arial"/>
          <w:b/>
          <w:spacing w:val="2"/>
        </w:rPr>
        <w:t>c</w:t>
      </w:r>
      <w:r w:rsidR="005118F1">
        <w:rPr>
          <w:rFonts w:ascii="Arial" w:eastAsia="Arial" w:hAnsi="Arial" w:cs="Arial"/>
          <w:b/>
        </w:rPr>
        <w:t>e</w:t>
      </w:r>
    </w:p>
    <w:p w14:paraId="3ADBB68C" w14:textId="77777777" w:rsidR="00A51AC0" w:rsidRDefault="005118F1">
      <w:pPr>
        <w:spacing w:before="3" w:line="220" w:lineRule="exact"/>
        <w:ind w:left="360"/>
        <w:rPr>
          <w:rFonts w:ascii="Arial" w:eastAsia="Arial" w:hAnsi="Arial" w:cs="Arial"/>
        </w:rPr>
        <w:sectPr w:rsidR="00A51AC0">
          <w:type w:val="continuous"/>
          <w:pgSz w:w="12240" w:h="15840"/>
          <w:pgMar w:top="1480" w:right="1100" w:bottom="280" w:left="1100" w:header="720" w:footer="720" w:gutter="0"/>
          <w:cols w:num="2" w:space="720" w:equalWidth="0">
            <w:col w:w="2409" w:space="807"/>
            <w:col w:w="6824"/>
          </w:cols>
        </w:sectPr>
      </w:pPr>
      <w:r>
        <w:rPr>
          <w:rFonts w:ascii="Wingdings" w:eastAsia="Wingdings" w:hAnsi="Wingdings" w:cs="Wingdings"/>
          <w:position w:val="-1"/>
        </w:rPr>
        <w:t></w:t>
      </w:r>
      <w:r>
        <w:rPr>
          <w:position w:val="-1"/>
        </w:rPr>
        <w:t xml:space="preserve">    </w:t>
      </w:r>
      <w:r>
        <w:rPr>
          <w:spacing w:val="18"/>
          <w:position w:val="-1"/>
        </w:rPr>
        <w:t xml:space="preserve"> </w:t>
      </w:r>
      <w:r>
        <w:rPr>
          <w:rFonts w:ascii="Arial" w:eastAsia="Arial" w:hAnsi="Arial" w:cs="Arial"/>
          <w:position w:val="-1"/>
        </w:rPr>
        <w:t>F</w:t>
      </w:r>
      <w:r>
        <w:rPr>
          <w:rFonts w:ascii="Arial" w:eastAsia="Arial" w:hAnsi="Arial" w:cs="Arial"/>
          <w:spacing w:val="1"/>
          <w:position w:val="-1"/>
        </w:rPr>
        <w:t>r</w:t>
      </w:r>
      <w:r>
        <w:rPr>
          <w:rFonts w:ascii="Arial" w:eastAsia="Arial" w:hAnsi="Arial" w:cs="Arial"/>
          <w:spacing w:val="-3"/>
          <w:position w:val="-1"/>
        </w:rPr>
        <w:t>o</w:t>
      </w:r>
      <w:r>
        <w:rPr>
          <w:rFonts w:ascii="Arial" w:eastAsia="Arial" w:hAnsi="Arial" w:cs="Arial"/>
          <w:position w:val="-1"/>
        </w:rPr>
        <w:t>m the</w:t>
      </w:r>
      <w:r>
        <w:rPr>
          <w:rFonts w:ascii="Arial" w:eastAsia="Arial" w:hAnsi="Arial" w:cs="Arial"/>
          <w:spacing w:val="-4"/>
          <w:position w:val="-1"/>
        </w:rPr>
        <w:t xml:space="preserve"> </w:t>
      </w:r>
      <w:r>
        <w:rPr>
          <w:rFonts w:ascii="Arial" w:eastAsia="Arial" w:hAnsi="Arial" w:cs="Arial"/>
          <w:spacing w:val="-1"/>
          <w:position w:val="-1"/>
        </w:rPr>
        <w:t>E</w:t>
      </w:r>
      <w:r>
        <w:rPr>
          <w:rFonts w:ascii="Arial" w:eastAsia="Arial" w:hAnsi="Arial" w:cs="Arial"/>
          <w:spacing w:val="2"/>
          <w:position w:val="-1"/>
        </w:rPr>
        <w:t>D</w:t>
      </w:r>
      <w:r>
        <w:rPr>
          <w:rFonts w:ascii="Arial" w:eastAsia="Arial" w:hAnsi="Arial" w:cs="Arial"/>
          <w:position w:val="-1"/>
        </w:rPr>
        <w:t>6</w:t>
      </w:r>
      <w:r>
        <w:rPr>
          <w:rFonts w:ascii="Arial" w:eastAsia="Arial" w:hAnsi="Arial" w:cs="Arial"/>
          <w:spacing w:val="-1"/>
          <w:position w:val="-1"/>
        </w:rPr>
        <w:t>2</w:t>
      </w:r>
      <w:r>
        <w:rPr>
          <w:rFonts w:ascii="Arial" w:eastAsia="Arial" w:hAnsi="Arial" w:cs="Arial"/>
          <w:spacing w:val="2"/>
          <w:position w:val="-1"/>
        </w:rPr>
        <w:t>0</w:t>
      </w:r>
      <w:r>
        <w:rPr>
          <w:rFonts w:ascii="Arial" w:eastAsia="Arial" w:hAnsi="Arial" w:cs="Arial"/>
          <w:position w:val="-1"/>
        </w:rPr>
        <w:t>,</w:t>
      </w:r>
      <w:r>
        <w:rPr>
          <w:rFonts w:ascii="Arial" w:eastAsia="Arial" w:hAnsi="Arial" w:cs="Arial"/>
          <w:spacing w:val="-7"/>
          <w:position w:val="-1"/>
        </w:rPr>
        <w:t xml:space="preserve"> </w:t>
      </w:r>
      <w:r>
        <w:rPr>
          <w:rFonts w:ascii="Arial" w:eastAsia="Arial" w:hAnsi="Arial" w:cs="Arial"/>
          <w:spacing w:val="-1"/>
          <w:position w:val="-1"/>
        </w:rPr>
        <w:t>E</w:t>
      </w:r>
      <w:r>
        <w:rPr>
          <w:rFonts w:ascii="Arial" w:eastAsia="Arial" w:hAnsi="Arial" w:cs="Arial"/>
          <w:spacing w:val="2"/>
          <w:position w:val="-1"/>
        </w:rPr>
        <w:t>D</w:t>
      </w:r>
      <w:r>
        <w:rPr>
          <w:rFonts w:ascii="Arial" w:eastAsia="Arial" w:hAnsi="Arial" w:cs="Arial"/>
          <w:position w:val="-1"/>
        </w:rPr>
        <w:t>6</w:t>
      </w:r>
      <w:r>
        <w:rPr>
          <w:rFonts w:ascii="Arial" w:eastAsia="Arial" w:hAnsi="Arial" w:cs="Arial"/>
          <w:spacing w:val="1"/>
          <w:position w:val="-1"/>
        </w:rPr>
        <w:t>2</w:t>
      </w:r>
      <w:r>
        <w:rPr>
          <w:rFonts w:ascii="Arial" w:eastAsia="Arial" w:hAnsi="Arial" w:cs="Arial"/>
          <w:position w:val="-1"/>
        </w:rPr>
        <w:t>1,</w:t>
      </w:r>
      <w:r>
        <w:rPr>
          <w:rFonts w:ascii="Arial" w:eastAsia="Arial" w:hAnsi="Arial" w:cs="Arial"/>
          <w:spacing w:val="-8"/>
          <w:position w:val="-1"/>
        </w:rPr>
        <w:t xml:space="preserve"> </w:t>
      </w:r>
      <w:r>
        <w:rPr>
          <w:rFonts w:ascii="Arial" w:eastAsia="Arial" w:hAnsi="Arial" w:cs="Arial"/>
          <w:spacing w:val="2"/>
          <w:position w:val="-1"/>
        </w:rPr>
        <w:t>o</w:t>
      </w:r>
      <w:r>
        <w:rPr>
          <w:rFonts w:ascii="Arial" w:eastAsia="Arial" w:hAnsi="Arial" w:cs="Arial"/>
          <w:position w:val="-1"/>
        </w:rPr>
        <w:t>r</w:t>
      </w:r>
      <w:r>
        <w:rPr>
          <w:rFonts w:ascii="Arial" w:eastAsia="Arial" w:hAnsi="Arial" w:cs="Arial"/>
          <w:spacing w:val="-1"/>
          <w:position w:val="-1"/>
        </w:rPr>
        <w:t xml:space="preserve"> E</w:t>
      </w:r>
      <w:r>
        <w:rPr>
          <w:rFonts w:ascii="Arial" w:eastAsia="Arial" w:hAnsi="Arial" w:cs="Arial"/>
          <w:position w:val="-1"/>
        </w:rPr>
        <w:t>D6</w:t>
      </w:r>
      <w:r>
        <w:rPr>
          <w:rFonts w:ascii="Arial" w:eastAsia="Arial" w:hAnsi="Arial" w:cs="Arial"/>
          <w:spacing w:val="2"/>
          <w:position w:val="-1"/>
        </w:rPr>
        <w:t>2</w:t>
      </w:r>
      <w:r>
        <w:rPr>
          <w:rFonts w:ascii="Arial" w:eastAsia="Arial" w:hAnsi="Arial" w:cs="Arial"/>
          <w:position w:val="-1"/>
        </w:rPr>
        <w:t>5</w:t>
      </w:r>
      <w:r>
        <w:rPr>
          <w:rFonts w:ascii="Arial" w:eastAsia="Arial" w:hAnsi="Arial" w:cs="Arial"/>
          <w:spacing w:val="-6"/>
          <w:position w:val="-1"/>
        </w:rPr>
        <w:t xml:space="preserve"> </w:t>
      </w:r>
      <w:r>
        <w:rPr>
          <w:rFonts w:ascii="Arial" w:eastAsia="Arial" w:hAnsi="Arial" w:cs="Arial"/>
          <w:spacing w:val="1"/>
          <w:position w:val="-1"/>
        </w:rPr>
        <w:t>f</w:t>
      </w:r>
      <w:r>
        <w:rPr>
          <w:rFonts w:ascii="Arial" w:eastAsia="Arial" w:hAnsi="Arial" w:cs="Arial"/>
          <w:position w:val="-1"/>
        </w:rPr>
        <w:t>or</w:t>
      </w:r>
      <w:r>
        <w:rPr>
          <w:rFonts w:ascii="Arial" w:eastAsia="Arial" w:hAnsi="Arial" w:cs="Arial"/>
          <w:spacing w:val="2"/>
          <w:position w:val="-1"/>
        </w:rPr>
        <w:t>m</w:t>
      </w:r>
      <w:r>
        <w:rPr>
          <w:rFonts w:ascii="Arial" w:eastAsia="Arial" w:hAnsi="Arial" w:cs="Arial"/>
          <w:position w:val="-1"/>
        </w:rPr>
        <w:t>s</w:t>
      </w:r>
    </w:p>
    <w:p w14:paraId="19F6D9D3" w14:textId="77777777" w:rsidR="00A51AC0" w:rsidRDefault="00A51AC0">
      <w:pPr>
        <w:spacing w:line="200" w:lineRule="exact"/>
      </w:pPr>
    </w:p>
    <w:p w14:paraId="2E0F39A3" w14:textId="77777777" w:rsidR="00A51AC0" w:rsidRDefault="00A51AC0">
      <w:pPr>
        <w:spacing w:before="4" w:line="200" w:lineRule="exact"/>
        <w:sectPr w:rsidR="00A51AC0">
          <w:type w:val="continuous"/>
          <w:pgSz w:w="12240" w:h="15840"/>
          <w:pgMar w:top="1480" w:right="1100" w:bottom="280" w:left="1100" w:header="720" w:footer="720" w:gutter="0"/>
          <w:cols w:space="720"/>
        </w:sectPr>
      </w:pPr>
    </w:p>
    <w:p w14:paraId="1922EEB8" w14:textId="77777777" w:rsidR="00A51AC0" w:rsidRDefault="005118F1">
      <w:pPr>
        <w:spacing w:before="32"/>
        <w:ind w:left="340" w:right="-56"/>
        <w:rPr>
          <w:rFonts w:ascii="Arial" w:eastAsia="Arial" w:hAnsi="Arial" w:cs="Arial"/>
          <w:sz w:val="19"/>
          <w:szCs w:val="19"/>
        </w:rPr>
      </w:pPr>
      <w:bookmarkStart w:id="25" w:name="FirstName"/>
      <w:r>
        <w:rPr>
          <w:rFonts w:ascii="Arial" w:eastAsia="Arial" w:hAnsi="Arial" w:cs="Arial"/>
          <w:b/>
          <w:sz w:val="24"/>
          <w:szCs w:val="24"/>
        </w:rPr>
        <w:t>F</w:t>
      </w:r>
      <w:r>
        <w:rPr>
          <w:rFonts w:ascii="Arial" w:eastAsia="Arial" w:hAnsi="Arial" w:cs="Arial"/>
          <w:b/>
          <w:spacing w:val="-1"/>
          <w:sz w:val="19"/>
          <w:szCs w:val="19"/>
        </w:rPr>
        <w:t>O</w:t>
      </w:r>
      <w:r>
        <w:rPr>
          <w:rFonts w:ascii="Arial" w:eastAsia="Arial" w:hAnsi="Arial" w:cs="Arial"/>
          <w:b/>
          <w:sz w:val="19"/>
          <w:szCs w:val="19"/>
        </w:rPr>
        <w:t>R</w:t>
      </w:r>
      <w:r>
        <w:rPr>
          <w:rFonts w:ascii="Arial" w:eastAsia="Arial" w:hAnsi="Arial" w:cs="Arial"/>
          <w:b/>
          <w:spacing w:val="5"/>
          <w:sz w:val="19"/>
          <w:szCs w:val="19"/>
        </w:rPr>
        <w:t>M</w:t>
      </w:r>
      <w:r>
        <w:rPr>
          <w:rFonts w:ascii="Arial" w:eastAsia="Arial" w:hAnsi="Arial" w:cs="Arial"/>
          <w:b/>
          <w:spacing w:val="-5"/>
          <w:sz w:val="19"/>
          <w:szCs w:val="19"/>
        </w:rPr>
        <w:t>A</w:t>
      </w:r>
      <w:r>
        <w:rPr>
          <w:rFonts w:ascii="Arial" w:eastAsia="Arial" w:hAnsi="Arial" w:cs="Arial"/>
          <w:b/>
          <w:sz w:val="19"/>
          <w:szCs w:val="19"/>
        </w:rPr>
        <w:t>L</w:t>
      </w:r>
      <w:r>
        <w:rPr>
          <w:rFonts w:ascii="Arial" w:eastAsia="Arial" w:hAnsi="Arial" w:cs="Arial"/>
          <w:b/>
          <w:spacing w:val="-7"/>
          <w:sz w:val="19"/>
          <w:szCs w:val="19"/>
        </w:rPr>
        <w:t xml:space="preserve"> </w:t>
      </w:r>
      <w:r>
        <w:rPr>
          <w:rFonts w:ascii="Arial" w:eastAsia="Arial" w:hAnsi="Arial" w:cs="Arial"/>
          <w:b/>
          <w:sz w:val="24"/>
          <w:szCs w:val="24"/>
        </w:rPr>
        <w:t>F</w:t>
      </w:r>
      <w:r>
        <w:rPr>
          <w:rFonts w:ascii="Arial" w:eastAsia="Arial" w:hAnsi="Arial" w:cs="Arial"/>
          <w:b/>
          <w:spacing w:val="2"/>
          <w:sz w:val="19"/>
          <w:szCs w:val="19"/>
        </w:rPr>
        <w:t>I</w:t>
      </w:r>
      <w:r>
        <w:rPr>
          <w:rFonts w:ascii="Arial" w:eastAsia="Arial" w:hAnsi="Arial" w:cs="Arial"/>
          <w:b/>
          <w:sz w:val="19"/>
          <w:szCs w:val="19"/>
        </w:rPr>
        <w:t>RST</w:t>
      </w:r>
      <w:r>
        <w:rPr>
          <w:rFonts w:ascii="Arial" w:eastAsia="Arial" w:hAnsi="Arial" w:cs="Arial"/>
          <w:b/>
          <w:spacing w:val="-2"/>
          <w:sz w:val="19"/>
          <w:szCs w:val="19"/>
        </w:rPr>
        <w:t xml:space="preserve"> </w:t>
      </w:r>
      <w:r>
        <w:rPr>
          <w:rFonts w:ascii="Arial" w:eastAsia="Arial" w:hAnsi="Arial" w:cs="Arial"/>
          <w:b/>
          <w:spacing w:val="2"/>
          <w:sz w:val="24"/>
          <w:szCs w:val="24"/>
        </w:rPr>
        <w:t>N</w:t>
      </w:r>
      <w:r>
        <w:rPr>
          <w:rFonts w:ascii="Arial" w:eastAsia="Arial" w:hAnsi="Arial" w:cs="Arial"/>
          <w:b/>
          <w:spacing w:val="-5"/>
          <w:sz w:val="19"/>
          <w:szCs w:val="19"/>
        </w:rPr>
        <w:t>A</w:t>
      </w:r>
      <w:r>
        <w:rPr>
          <w:rFonts w:ascii="Arial" w:eastAsia="Arial" w:hAnsi="Arial" w:cs="Arial"/>
          <w:b/>
          <w:spacing w:val="3"/>
          <w:sz w:val="19"/>
          <w:szCs w:val="19"/>
        </w:rPr>
        <w:t>M</w:t>
      </w:r>
      <w:r>
        <w:rPr>
          <w:rFonts w:ascii="Arial" w:eastAsia="Arial" w:hAnsi="Arial" w:cs="Arial"/>
          <w:b/>
          <w:sz w:val="19"/>
          <w:szCs w:val="19"/>
        </w:rPr>
        <w:t>E</w:t>
      </w:r>
      <w:bookmarkEnd w:id="25"/>
    </w:p>
    <w:p w14:paraId="6C2CCDC7" w14:textId="77777777" w:rsidR="00A51AC0" w:rsidRDefault="00A51AC0">
      <w:pPr>
        <w:spacing w:before="18" w:line="260" w:lineRule="exact"/>
        <w:rPr>
          <w:sz w:val="26"/>
          <w:szCs w:val="26"/>
        </w:rPr>
      </w:pPr>
    </w:p>
    <w:p w14:paraId="0DDF2955" w14:textId="77777777" w:rsidR="00A51AC0" w:rsidRDefault="005118F1">
      <w:pPr>
        <w:ind w:left="340"/>
        <w:rPr>
          <w:rFonts w:ascii="Arial" w:eastAsia="Arial" w:hAnsi="Arial" w:cs="Arial"/>
        </w:rPr>
      </w:pPr>
      <w:r>
        <w:rPr>
          <w:rFonts w:ascii="Arial" w:eastAsia="Arial" w:hAnsi="Arial" w:cs="Arial"/>
          <w:spacing w:val="-1"/>
        </w:rPr>
        <w:t>S</w:t>
      </w:r>
      <w:r>
        <w:rPr>
          <w:rFonts w:ascii="Arial" w:eastAsia="Arial" w:hAnsi="Arial" w:cs="Arial"/>
          <w:spacing w:val="1"/>
        </w:rPr>
        <w:t>cr</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4"/>
        </w:rPr>
        <w:t xml:space="preserve"> </w:t>
      </w:r>
      <w:r>
        <w:rPr>
          <w:rFonts w:ascii="Arial" w:eastAsia="Arial" w:hAnsi="Arial" w:cs="Arial"/>
        </w:rPr>
        <w:t>L</w:t>
      </w:r>
      <w:r>
        <w:rPr>
          <w:rFonts w:ascii="Arial" w:eastAsia="Arial" w:hAnsi="Arial" w:cs="Arial"/>
          <w:spacing w:val="-1"/>
        </w:rPr>
        <w:t>a</w:t>
      </w:r>
      <w:r>
        <w:rPr>
          <w:rFonts w:ascii="Arial" w:eastAsia="Arial" w:hAnsi="Arial" w:cs="Arial"/>
          <w:spacing w:val="2"/>
        </w:rPr>
        <w:t>b</w:t>
      </w:r>
      <w:r>
        <w:rPr>
          <w:rFonts w:ascii="Arial" w:eastAsia="Arial" w:hAnsi="Arial" w:cs="Arial"/>
        </w:rPr>
        <w:t>e</w:t>
      </w:r>
      <w:r>
        <w:rPr>
          <w:rFonts w:ascii="Arial" w:eastAsia="Arial" w:hAnsi="Arial" w:cs="Arial"/>
          <w:spacing w:val="-1"/>
        </w:rPr>
        <w:t>l</w:t>
      </w:r>
      <w:r>
        <w:rPr>
          <w:rFonts w:ascii="Arial" w:eastAsia="Arial" w:hAnsi="Arial" w:cs="Arial"/>
        </w:rPr>
        <w:t>:</w:t>
      </w:r>
    </w:p>
    <w:p w14:paraId="454153DB" w14:textId="77777777" w:rsidR="00A51AC0" w:rsidRDefault="005118F1">
      <w:pPr>
        <w:spacing w:line="260" w:lineRule="exact"/>
        <w:ind w:left="340"/>
        <w:rPr>
          <w:rFonts w:ascii="Arial" w:eastAsia="Arial" w:hAnsi="Arial" w:cs="Arial"/>
          <w:sz w:val="19"/>
          <w:szCs w:val="19"/>
        </w:rPr>
      </w:pPr>
      <w:r>
        <w:rPr>
          <w:rFonts w:ascii="Arial" w:eastAsia="Arial" w:hAnsi="Arial" w:cs="Arial"/>
          <w:b/>
          <w:sz w:val="24"/>
          <w:szCs w:val="24"/>
        </w:rPr>
        <w:t>F</w:t>
      </w:r>
      <w:r>
        <w:rPr>
          <w:rFonts w:ascii="Arial" w:eastAsia="Arial" w:hAnsi="Arial" w:cs="Arial"/>
          <w:b/>
          <w:sz w:val="19"/>
          <w:szCs w:val="19"/>
        </w:rPr>
        <w:t>IR</w:t>
      </w:r>
      <w:r>
        <w:rPr>
          <w:rFonts w:ascii="Arial" w:eastAsia="Arial" w:hAnsi="Arial" w:cs="Arial"/>
          <w:b/>
          <w:spacing w:val="1"/>
          <w:sz w:val="19"/>
          <w:szCs w:val="19"/>
        </w:rPr>
        <w:t>S</w:t>
      </w:r>
      <w:r>
        <w:rPr>
          <w:rFonts w:ascii="Arial" w:eastAsia="Arial" w:hAnsi="Arial" w:cs="Arial"/>
          <w:b/>
          <w:sz w:val="19"/>
          <w:szCs w:val="19"/>
        </w:rPr>
        <w:t>T</w:t>
      </w:r>
      <w:r>
        <w:rPr>
          <w:rFonts w:ascii="Arial" w:eastAsia="Arial" w:hAnsi="Arial" w:cs="Arial"/>
          <w:b/>
          <w:spacing w:val="-2"/>
          <w:sz w:val="19"/>
          <w:szCs w:val="19"/>
        </w:rPr>
        <w:t xml:space="preserve"> </w:t>
      </w:r>
      <w:r>
        <w:rPr>
          <w:rFonts w:ascii="Arial" w:eastAsia="Arial" w:hAnsi="Arial" w:cs="Arial"/>
          <w:b/>
          <w:spacing w:val="2"/>
          <w:sz w:val="24"/>
          <w:szCs w:val="24"/>
        </w:rPr>
        <w:t>N</w:t>
      </w:r>
      <w:r>
        <w:rPr>
          <w:rFonts w:ascii="Arial" w:eastAsia="Arial" w:hAnsi="Arial" w:cs="Arial"/>
          <w:b/>
          <w:spacing w:val="-5"/>
          <w:sz w:val="19"/>
          <w:szCs w:val="19"/>
        </w:rPr>
        <w:t>A</w:t>
      </w:r>
      <w:r>
        <w:rPr>
          <w:rFonts w:ascii="Arial" w:eastAsia="Arial" w:hAnsi="Arial" w:cs="Arial"/>
          <w:b/>
          <w:spacing w:val="3"/>
          <w:sz w:val="19"/>
          <w:szCs w:val="19"/>
        </w:rPr>
        <w:t>M</w:t>
      </w:r>
      <w:r>
        <w:rPr>
          <w:rFonts w:ascii="Arial" w:eastAsia="Arial" w:hAnsi="Arial" w:cs="Arial"/>
          <w:b/>
          <w:sz w:val="19"/>
          <w:szCs w:val="19"/>
        </w:rPr>
        <w:t>E</w:t>
      </w:r>
    </w:p>
    <w:p w14:paraId="763AD850" w14:textId="77777777" w:rsidR="00A51AC0" w:rsidRDefault="005118F1">
      <w:pPr>
        <w:spacing w:before="34"/>
        <w:rPr>
          <w:rFonts w:ascii="Arial" w:eastAsia="Arial" w:hAnsi="Arial" w:cs="Arial"/>
        </w:rPr>
      </w:pPr>
      <w:r>
        <w:br w:type="column"/>
      </w:r>
      <w:r>
        <w:rPr>
          <w:rFonts w:ascii="Arial" w:eastAsia="Arial" w:hAnsi="Arial" w:cs="Arial"/>
          <w:spacing w:val="6"/>
        </w:rPr>
        <w:t>W</w:t>
      </w:r>
      <w:r>
        <w:rPr>
          <w:rFonts w:ascii="Arial" w:eastAsia="Arial" w:hAnsi="Arial" w:cs="Arial"/>
          <w:spacing w:val="-3"/>
        </w:rPr>
        <w:t>h</w:t>
      </w:r>
      <w:r>
        <w:rPr>
          <w:rFonts w:ascii="Arial" w:eastAsia="Arial" w:hAnsi="Arial" w:cs="Arial"/>
        </w:rPr>
        <w:t>at</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s 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rPr>
        <w:t>n</w:t>
      </w:r>
      <w:r>
        <w:rPr>
          <w:rFonts w:ascii="Arial" w:eastAsia="Arial" w:hAnsi="Arial" w:cs="Arial"/>
          <w:spacing w:val="2"/>
        </w:rPr>
        <w:t>t</w:t>
      </w:r>
      <w:r>
        <w:rPr>
          <w:rFonts w:ascii="Arial" w:eastAsia="Arial" w:hAnsi="Arial" w:cs="Arial"/>
          <w:spacing w:val="-1"/>
        </w:rPr>
        <w:t>’</w:t>
      </w:r>
      <w:r>
        <w:rPr>
          <w:rFonts w:ascii="Arial" w:eastAsia="Arial" w:hAnsi="Arial" w:cs="Arial"/>
        </w:rPr>
        <w:t>s</w:t>
      </w:r>
      <w:r>
        <w:rPr>
          <w:rFonts w:ascii="Arial" w:eastAsia="Arial" w:hAnsi="Arial" w:cs="Arial"/>
          <w:spacing w:val="-7"/>
        </w:rPr>
        <w:t xml:space="preserve"> </w:t>
      </w:r>
      <w:r>
        <w:rPr>
          <w:rFonts w:ascii="Arial" w:eastAsia="Arial" w:hAnsi="Arial" w:cs="Arial"/>
          <w:spacing w:val="2"/>
        </w:rPr>
        <w:t>f</w:t>
      </w:r>
      <w:r>
        <w:rPr>
          <w:rFonts w:ascii="Arial" w:eastAsia="Arial" w:hAnsi="Arial" w:cs="Arial"/>
        </w:rPr>
        <w:t>o</w:t>
      </w:r>
      <w:r>
        <w:rPr>
          <w:rFonts w:ascii="Arial" w:eastAsia="Arial" w:hAnsi="Arial" w:cs="Arial"/>
          <w:spacing w:val="-2"/>
        </w:rPr>
        <w:t>r</w:t>
      </w:r>
      <w:r>
        <w:rPr>
          <w:rFonts w:ascii="Arial" w:eastAsia="Arial" w:hAnsi="Arial" w:cs="Arial"/>
          <w:spacing w:val="4"/>
        </w:rPr>
        <w:t>m</w:t>
      </w:r>
      <w:r>
        <w:rPr>
          <w:rFonts w:ascii="Arial" w:eastAsia="Arial" w:hAnsi="Arial" w:cs="Arial"/>
        </w:rPr>
        <w:t>al</w:t>
      </w:r>
      <w:r>
        <w:rPr>
          <w:rFonts w:ascii="Arial" w:eastAsia="Arial" w:hAnsi="Arial" w:cs="Arial"/>
          <w:spacing w:val="-7"/>
        </w:rPr>
        <w:t xml:space="preserve"> </w:t>
      </w:r>
      <w:r>
        <w:rPr>
          <w:rFonts w:ascii="Arial" w:eastAsia="Arial" w:hAnsi="Arial" w:cs="Arial"/>
          <w:spacing w:val="2"/>
        </w:rPr>
        <w:t>f</w:t>
      </w:r>
      <w:r>
        <w:rPr>
          <w:rFonts w:ascii="Arial" w:eastAsia="Arial" w:hAnsi="Arial" w:cs="Arial"/>
          <w:spacing w:val="-1"/>
        </w:rPr>
        <w:t>i</w:t>
      </w:r>
      <w:r>
        <w:rPr>
          <w:rFonts w:ascii="Arial" w:eastAsia="Arial" w:hAnsi="Arial" w:cs="Arial"/>
          <w:spacing w:val="1"/>
        </w:rPr>
        <w:t>rs</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n</w:t>
      </w:r>
      <w:r>
        <w:rPr>
          <w:rFonts w:ascii="Arial" w:eastAsia="Arial" w:hAnsi="Arial" w:cs="Arial"/>
        </w:rPr>
        <w:t>a</w:t>
      </w:r>
      <w:r>
        <w:rPr>
          <w:rFonts w:ascii="Arial" w:eastAsia="Arial" w:hAnsi="Arial" w:cs="Arial"/>
          <w:spacing w:val="4"/>
        </w:rPr>
        <w:t>m</w:t>
      </w:r>
      <w:r>
        <w:rPr>
          <w:rFonts w:ascii="Arial" w:eastAsia="Arial" w:hAnsi="Arial" w:cs="Arial"/>
        </w:rPr>
        <w:t>e?</w:t>
      </w:r>
    </w:p>
    <w:p w14:paraId="4A897A82" w14:textId="77777777" w:rsidR="00A51AC0" w:rsidRDefault="00A51AC0">
      <w:pPr>
        <w:spacing w:before="7" w:line="180" w:lineRule="exact"/>
        <w:rPr>
          <w:sz w:val="19"/>
          <w:szCs w:val="19"/>
        </w:rPr>
      </w:pPr>
    </w:p>
    <w:p w14:paraId="172DBA66" w14:textId="77777777" w:rsidR="00A51AC0" w:rsidRDefault="005118F1">
      <w:pPr>
        <w:rPr>
          <w:rFonts w:ascii="Arial" w:eastAsia="Arial" w:hAnsi="Arial" w:cs="Arial"/>
        </w:rPr>
      </w:pPr>
      <w:r>
        <w:rPr>
          <w:rFonts w:ascii="Arial" w:eastAsia="Arial" w:hAnsi="Arial" w:cs="Arial"/>
          <w:b/>
        </w:rPr>
        <w:t>R</w:t>
      </w:r>
      <w:r>
        <w:rPr>
          <w:rFonts w:ascii="Arial" w:eastAsia="Arial" w:hAnsi="Arial" w:cs="Arial"/>
          <w:b/>
          <w:spacing w:val="1"/>
        </w:rPr>
        <w:t>u</w:t>
      </w:r>
      <w:r>
        <w:rPr>
          <w:rFonts w:ascii="Arial" w:eastAsia="Arial" w:hAnsi="Arial" w:cs="Arial"/>
          <w:b/>
        </w:rPr>
        <w:t>les</w:t>
      </w:r>
    </w:p>
    <w:p w14:paraId="5054A77B" w14:textId="77777777" w:rsidR="00A51AC0" w:rsidRDefault="005118F1">
      <w:pPr>
        <w:ind w:left="360"/>
        <w:rPr>
          <w:rFonts w:ascii="Arial" w:eastAsia="Arial" w:hAnsi="Arial" w:cs="Arial"/>
        </w:rPr>
      </w:pPr>
      <w:r>
        <w:rPr>
          <w:rFonts w:ascii="Wingdings" w:eastAsia="Wingdings" w:hAnsi="Wingdings" w:cs="Wingdings"/>
        </w:rPr>
        <w:t></w:t>
      </w:r>
      <w:r>
        <w:t xml:space="preserve">  </w:t>
      </w:r>
      <w:r>
        <w:rPr>
          <w:spacing w:val="31"/>
        </w:rPr>
        <w:t xml:space="preserve"> </w:t>
      </w:r>
      <w:r>
        <w:rPr>
          <w:rFonts w:ascii="Arial" w:eastAsia="Arial" w:hAnsi="Arial" w:cs="Arial"/>
        </w:rPr>
        <w:t>If</w:t>
      </w:r>
      <w:r>
        <w:rPr>
          <w:rFonts w:ascii="Arial" w:eastAsia="Arial" w:hAnsi="Arial" w:cs="Arial"/>
          <w:spacing w:val="1"/>
        </w:rPr>
        <w:t xml:space="preserve"> </w:t>
      </w:r>
      <w:r>
        <w:rPr>
          <w:rFonts w:ascii="Arial" w:eastAsia="Arial" w:hAnsi="Arial" w:cs="Arial"/>
          <w:b/>
          <w:spacing w:val="-1"/>
        </w:rPr>
        <w:t>Pr</w:t>
      </w:r>
      <w:r>
        <w:rPr>
          <w:rFonts w:ascii="Arial" w:eastAsia="Arial" w:hAnsi="Arial" w:cs="Arial"/>
          <w:b/>
        </w:rPr>
        <w:t>i</w:t>
      </w:r>
      <w:r>
        <w:rPr>
          <w:rFonts w:ascii="Arial" w:eastAsia="Arial" w:hAnsi="Arial" w:cs="Arial"/>
          <w:b/>
          <w:spacing w:val="2"/>
        </w:rPr>
        <w:t>v</w:t>
      </w:r>
      <w:r>
        <w:rPr>
          <w:rFonts w:ascii="Arial" w:eastAsia="Arial" w:hAnsi="Arial" w:cs="Arial"/>
          <w:b/>
        </w:rPr>
        <w:t>ate</w:t>
      </w:r>
      <w:r>
        <w:rPr>
          <w:rFonts w:ascii="Arial" w:eastAsia="Arial" w:hAnsi="Arial" w:cs="Arial"/>
          <w:b/>
          <w:spacing w:val="-7"/>
        </w:rPr>
        <w:t xml:space="preserve"> </w:t>
      </w:r>
      <w:r>
        <w:rPr>
          <w:rFonts w:ascii="Arial" w:eastAsia="Arial" w:hAnsi="Arial" w:cs="Arial"/>
          <w:b/>
          <w:spacing w:val="1"/>
        </w:rPr>
        <w:t>P</w:t>
      </w:r>
      <w:r>
        <w:rPr>
          <w:rFonts w:ascii="Arial" w:eastAsia="Arial" w:hAnsi="Arial" w:cs="Arial"/>
          <w:b/>
          <w:spacing w:val="2"/>
        </w:rPr>
        <w:t>a</w:t>
      </w:r>
      <w:r>
        <w:rPr>
          <w:rFonts w:ascii="Arial" w:eastAsia="Arial" w:hAnsi="Arial" w:cs="Arial"/>
          <w:b/>
          <w:spacing w:val="-2"/>
        </w:rPr>
        <w:t>y</w:t>
      </w:r>
      <w:r>
        <w:rPr>
          <w:rFonts w:ascii="Arial" w:eastAsia="Arial" w:hAnsi="Arial" w:cs="Arial"/>
        </w:rPr>
        <w:t>,</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2"/>
        </w:rPr>
        <w:t>f</w:t>
      </w:r>
      <w:r>
        <w:rPr>
          <w:rFonts w:ascii="Arial" w:eastAsia="Arial" w:hAnsi="Arial" w:cs="Arial"/>
          <w:spacing w:val="-1"/>
        </w:rPr>
        <w:t>i</w:t>
      </w:r>
      <w:r>
        <w:rPr>
          <w:rFonts w:ascii="Arial" w:eastAsia="Arial" w:hAnsi="Arial" w:cs="Arial"/>
          <w:spacing w:val="2"/>
        </w:rPr>
        <w:t>e</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b/>
          <w:spacing w:val="2"/>
        </w:rPr>
        <w:t>r</w:t>
      </w:r>
      <w:r>
        <w:rPr>
          <w:rFonts w:ascii="Arial" w:eastAsia="Arial" w:hAnsi="Arial" w:cs="Arial"/>
          <w:b/>
        </w:rPr>
        <w:t>eq</w:t>
      </w:r>
      <w:r>
        <w:rPr>
          <w:rFonts w:ascii="Arial" w:eastAsia="Arial" w:hAnsi="Arial" w:cs="Arial"/>
          <w:b/>
          <w:spacing w:val="1"/>
        </w:rPr>
        <w:t>u</w:t>
      </w:r>
      <w:r>
        <w:rPr>
          <w:rFonts w:ascii="Arial" w:eastAsia="Arial" w:hAnsi="Arial" w:cs="Arial"/>
          <w:b/>
        </w:rPr>
        <w:t>i</w:t>
      </w:r>
      <w:r>
        <w:rPr>
          <w:rFonts w:ascii="Arial" w:eastAsia="Arial" w:hAnsi="Arial" w:cs="Arial"/>
          <w:b/>
          <w:spacing w:val="-1"/>
        </w:rPr>
        <w:t>r</w:t>
      </w:r>
      <w:r>
        <w:rPr>
          <w:rFonts w:ascii="Arial" w:eastAsia="Arial" w:hAnsi="Arial" w:cs="Arial"/>
          <w:b/>
        </w:rPr>
        <w:t>e</w:t>
      </w:r>
      <w:r>
        <w:rPr>
          <w:rFonts w:ascii="Arial" w:eastAsia="Arial" w:hAnsi="Arial" w:cs="Arial"/>
          <w:b/>
          <w:spacing w:val="1"/>
        </w:rPr>
        <w:t>d</w:t>
      </w:r>
      <w:r>
        <w:rPr>
          <w:rFonts w:ascii="Arial" w:eastAsia="Arial" w:hAnsi="Arial" w:cs="Arial"/>
        </w:rPr>
        <w:t>.</w:t>
      </w:r>
    </w:p>
    <w:p w14:paraId="5AA9FE03" w14:textId="77777777" w:rsidR="00A51AC0" w:rsidRDefault="005118F1">
      <w:pPr>
        <w:rPr>
          <w:rFonts w:ascii="Arial" w:eastAsia="Arial" w:hAnsi="Arial" w:cs="Arial"/>
        </w:rPr>
      </w:pPr>
      <w:r>
        <w:rPr>
          <w:rFonts w:ascii="Arial" w:eastAsia="Arial" w:hAnsi="Arial" w:cs="Arial"/>
          <w:b/>
          <w:spacing w:val="-1"/>
        </w:rPr>
        <w:t>V</w:t>
      </w:r>
      <w:r>
        <w:rPr>
          <w:rFonts w:ascii="Arial" w:eastAsia="Arial" w:hAnsi="Arial" w:cs="Arial"/>
          <w:b/>
        </w:rPr>
        <w:t>alu</w:t>
      </w:r>
      <w:r>
        <w:rPr>
          <w:rFonts w:ascii="Arial" w:eastAsia="Arial" w:hAnsi="Arial" w:cs="Arial"/>
          <w:b/>
          <w:spacing w:val="2"/>
        </w:rPr>
        <w:t>e</w:t>
      </w:r>
      <w:r>
        <w:rPr>
          <w:rFonts w:ascii="Arial" w:eastAsia="Arial" w:hAnsi="Arial" w:cs="Arial"/>
          <w:b/>
        </w:rPr>
        <w:t>s</w:t>
      </w:r>
    </w:p>
    <w:p w14:paraId="46829B3F" w14:textId="77777777" w:rsidR="00A51AC0" w:rsidRDefault="005118F1">
      <w:pPr>
        <w:spacing w:before="3"/>
        <w:ind w:left="360"/>
        <w:rPr>
          <w:rFonts w:ascii="Arial" w:eastAsia="Arial" w:hAnsi="Arial" w:cs="Arial"/>
        </w:rPr>
      </w:pPr>
      <w:r>
        <w:rPr>
          <w:rFonts w:ascii="Wingdings" w:eastAsia="Wingdings" w:hAnsi="Wingdings" w:cs="Wingdings"/>
        </w:rPr>
        <w:t></w:t>
      </w:r>
      <w:r>
        <w:t xml:space="preserve">    </w:t>
      </w:r>
      <w:r>
        <w:rPr>
          <w:spacing w:val="18"/>
        </w:rPr>
        <w:t xml:space="preserve"> </w:t>
      </w:r>
      <w:r>
        <w:rPr>
          <w:rFonts w:ascii="Arial" w:eastAsia="Arial" w:hAnsi="Arial" w:cs="Arial"/>
        </w:rPr>
        <w:t>N/A</w:t>
      </w:r>
    </w:p>
    <w:p w14:paraId="1B8A97C8" w14:textId="77777777" w:rsidR="00A51AC0" w:rsidRDefault="005E135A">
      <w:pPr>
        <w:spacing w:line="220" w:lineRule="exact"/>
        <w:rPr>
          <w:rFonts w:ascii="Arial" w:eastAsia="Arial" w:hAnsi="Arial" w:cs="Arial"/>
        </w:rPr>
      </w:pPr>
      <w:r>
        <w:pict w14:anchorId="5C994AE4">
          <v:group id="_x0000_s1388" style="position:absolute;margin-left:214.9pt;margin-top:30.3pt;width:325.9pt;height:1.75pt;z-index:-251672576;mso-position-horizontal-relative:page" coordorigin="4299,606" coordsize="6518,35">
            <v:shape id="_x0000_s1401" style="position:absolute;left:4315;top:622;width:6485;height:0" coordorigin="4315,622" coordsize="6485,0" path="m4315,622r6485,e" filled="f" strokecolor="#9d9da0" strokeweight="1.65pt">
              <v:path arrowok="t"/>
            </v:shape>
            <v:shape id="_x0000_s1400" style="position:absolute;left:4316;top:610;width:5;height:0" coordorigin="4316,610" coordsize="5,0" path="m4316,610r5,e" filled="f" strokecolor="#9f9f9f" strokeweight=".34pt">
              <v:path arrowok="t"/>
            </v:shape>
            <v:shape id="_x0000_s1399" style="position:absolute;left:4316;top:610;width:5;height:0" coordorigin="4316,610" coordsize="5,0" path="m4316,610r5,e" filled="f" strokecolor="#9f9f9f" strokeweight=".34pt">
              <v:path arrowok="t"/>
            </v:shape>
            <v:shape id="_x0000_s1398" style="position:absolute;left:4321;top:610;width:6476;height:0" coordorigin="4321,610" coordsize="6476,0" path="m4321,610r6476,e" filled="f" strokecolor="#9f9f9f" strokeweight=".34pt">
              <v:path arrowok="t"/>
            </v:shape>
            <v:shape id="_x0000_s1397" style="position:absolute;left:10797;top:610;width:5;height:0" coordorigin="10797,610" coordsize="5,0" path="m10797,610r5,e" filled="f" strokecolor="#e2e2e2" strokeweight=".34pt">
              <v:path arrowok="t"/>
            </v:shape>
            <v:shape id="_x0000_s1396" style="position:absolute;left:10797;top:610;width:5;height:0" coordorigin="10797,610" coordsize="5,0" path="m10797,610r5,e" filled="f" strokecolor="#9f9f9f" strokeweight=".34pt">
              <v:path arrowok="t"/>
            </v:shape>
            <v:shape id="_x0000_s1395" style="position:absolute;left:4316;top:624;width:5;height:0" coordorigin="4316,624" coordsize="5,0" path="m4316,624r5,e" filled="f" strokecolor="#9f9f9f" strokeweight="1.18pt">
              <v:path arrowok="t"/>
            </v:shape>
            <v:shape id="_x0000_s1394" style="position:absolute;left:10797;top:624;width:5;height:0" coordorigin="10797,624" coordsize="5,0" path="m10797,624r5,e" filled="f" strokecolor="#e2e2e2" strokeweight="1.18pt">
              <v:path arrowok="t"/>
            </v:shape>
            <v:shape id="_x0000_s1393" style="position:absolute;left:4316;top:637;width:5;height:0" coordorigin="4316,637" coordsize="5,0" path="m4316,637r5,e" filled="f" strokecolor="#9f9f9f" strokeweight=".34pt">
              <v:path arrowok="t"/>
            </v:shape>
            <v:shape id="_x0000_s1392" style="position:absolute;left:4316;top:637;width:5;height:0" coordorigin="4316,637" coordsize="5,0" path="m4316,637r5,e" filled="f" strokecolor="#e2e2e2" strokeweight=".34pt">
              <v:path arrowok="t"/>
            </v:shape>
            <v:shape id="_x0000_s1391" style="position:absolute;left:4321;top:637;width:6476;height:0" coordorigin="4321,637" coordsize="6476,0" path="m4321,637r6476,e" filled="f" strokecolor="#e2e2e2" strokeweight=".34pt">
              <v:path arrowok="t"/>
            </v:shape>
            <v:shape id="_x0000_s1390" style="position:absolute;left:10797;top:637;width:5;height:0" coordorigin="10797,637" coordsize="5,0" path="m10797,637r5,e" filled="f" strokecolor="#e2e2e2" strokeweight=".34pt">
              <v:path arrowok="t"/>
            </v:shape>
            <v:shape id="_x0000_s1389" style="position:absolute;left:10797;top:637;width:5;height:0" coordorigin="10797,637" coordsize="5,0" path="m10797,637r5,e" filled="f" strokecolor="#e2e2e2" strokeweight=".34pt">
              <v:path arrowok="t"/>
            </v:shape>
            <w10:wrap anchorx="page"/>
          </v:group>
        </w:pict>
      </w:r>
      <w:r w:rsidR="005118F1">
        <w:rPr>
          <w:rFonts w:ascii="Arial" w:eastAsia="Arial" w:hAnsi="Arial" w:cs="Arial"/>
          <w:b/>
          <w:spacing w:val="-1"/>
        </w:rPr>
        <w:t>S</w:t>
      </w:r>
      <w:r w:rsidR="005118F1">
        <w:rPr>
          <w:rFonts w:ascii="Arial" w:eastAsia="Arial" w:hAnsi="Arial" w:cs="Arial"/>
          <w:b/>
        </w:rPr>
        <w:t>ou</w:t>
      </w:r>
      <w:r w:rsidR="005118F1">
        <w:rPr>
          <w:rFonts w:ascii="Arial" w:eastAsia="Arial" w:hAnsi="Arial" w:cs="Arial"/>
          <w:b/>
          <w:spacing w:val="-1"/>
        </w:rPr>
        <w:t>r</w:t>
      </w:r>
      <w:r w:rsidR="005118F1">
        <w:rPr>
          <w:rFonts w:ascii="Arial" w:eastAsia="Arial" w:hAnsi="Arial" w:cs="Arial"/>
          <w:b/>
          <w:spacing w:val="2"/>
        </w:rPr>
        <w:t>c</w:t>
      </w:r>
      <w:r w:rsidR="005118F1">
        <w:rPr>
          <w:rFonts w:ascii="Arial" w:eastAsia="Arial" w:hAnsi="Arial" w:cs="Arial"/>
          <w:b/>
        </w:rPr>
        <w:t>e</w:t>
      </w:r>
    </w:p>
    <w:p w14:paraId="2EED899B" w14:textId="77777777" w:rsidR="00A51AC0" w:rsidRDefault="005118F1">
      <w:pPr>
        <w:spacing w:before="3" w:line="220" w:lineRule="exact"/>
        <w:ind w:left="360"/>
        <w:rPr>
          <w:rFonts w:ascii="Arial" w:eastAsia="Arial" w:hAnsi="Arial" w:cs="Arial"/>
        </w:rPr>
        <w:sectPr w:rsidR="00A51AC0">
          <w:type w:val="continuous"/>
          <w:pgSz w:w="12240" w:h="15840"/>
          <w:pgMar w:top="1480" w:right="1100" w:bottom="280" w:left="1100" w:header="720" w:footer="720" w:gutter="0"/>
          <w:cols w:num="2" w:space="720" w:equalWidth="0">
            <w:col w:w="2464" w:space="752"/>
            <w:col w:w="6824"/>
          </w:cols>
        </w:sectPr>
      </w:pPr>
      <w:r>
        <w:rPr>
          <w:rFonts w:ascii="Wingdings" w:eastAsia="Wingdings" w:hAnsi="Wingdings" w:cs="Wingdings"/>
          <w:position w:val="-1"/>
        </w:rPr>
        <w:t></w:t>
      </w:r>
      <w:r>
        <w:rPr>
          <w:position w:val="-1"/>
        </w:rPr>
        <w:t xml:space="preserve">    </w:t>
      </w:r>
      <w:r>
        <w:rPr>
          <w:spacing w:val="18"/>
          <w:position w:val="-1"/>
        </w:rPr>
        <w:t xml:space="preserve"> </w:t>
      </w:r>
      <w:r>
        <w:rPr>
          <w:rFonts w:ascii="Arial" w:eastAsia="Arial" w:hAnsi="Arial" w:cs="Arial"/>
          <w:position w:val="-1"/>
        </w:rPr>
        <w:t>F</w:t>
      </w:r>
      <w:r>
        <w:rPr>
          <w:rFonts w:ascii="Arial" w:eastAsia="Arial" w:hAnsi="Arial" w:cs="Arial"/>
          <w:spacing w:val="1"/>
          <w:position w:val="-1"/>
        </w:rPr>
        <w:t>r</w:t>
      </w:r>
      <w:r>
        <w:rPr>
          <w:rFonts w:ascii="Arial" w:eastAsia="Arial" w:hAnsi="Arial" w:cs="Arial"/>
          <w:spacing w:val="-3"/>
          <w:position w:val="-1"/>
        </w:rPr>
        <w:t>o</w:t>
      </w:r>
      <w:r>
        <w:rPr>
          <w:rFonts w:ascii="Arial" w:eastAsia="Arial" w:hAnsi="Arial" w:cs="Arial"/>
          <w:position w:val="-1"/>
        </w:rPr>
        <w:t>m the</w:t>
      </w:r>
      <w:r>
        <w:rPr>
          <w:rFonts w:ascii="Arial" w:eastAsia="Arial" w:hAnsi="Arial" w:cs="Arial"/>
          <w:spacing w:val="-4"/>
          <w:position w:val="-1"/>
        </w:rPr>
        <w:t xml:space="preserve"> </w:t>
      </w:r>
      <w:r>
        <w:rPr>
          <w:rFonts w:ascii="Arial" w:eastAsia="Arial" w:hAnsi="Arial" w:cs="Arial"/>
          <w:spacing w:val="-1"/>
          <w:position w:val="-1"/>
        </w:rPr>
        <w:t>E</w:t>
      </w:r>
      <w:r>
        <w:rPr>
          <w:rFonts w:ascii="Arial" w:eastAsia="Arial" w:hAnsi="Arial" w:cs="Arial"/>
          <w:spacing w:val="2"/>
          <w:position w:val="-1"/>
        </w:rPr>
        <w:t>D</w:t>
      </w:r>
      <w:r>
        <w:rPr>
          <w:rFonts w:ascii="Arial" w:eastAsia="Arial" w:hAnsi="Arial" w:cs="Arial"/>
          <w:position w:val="-1"/>
        </w:rPr>
        <w:t>6</w:t>
      </w:r>
      <w:r>
        <w:rPr>
          <w:rFonts w:ascii="Arial" w:eastAsia="Arial" w:hAnsi="Arial" w:cs="Arial"/>
          <w:spacing w:val="-1"/>
          <w:position w:val="-1"/>
        </w:rPr>
        <w:t>2</w:t>
      </w:r>
      <w:r>
        <w:rPr>
          <w:rFonts w:ascii="Arial" w:eastAsia="Arial" w:hAnsi="Arial" w:cs="Arial"/>
          <w:spacing w:val="2"/>
          <w:position w:val="-1"/>
        </w:rPr>
        <w:t>0</w:t>
      </w:r>
      <w:r>
        <w:rPr>
          <w:rFonts w:ascii="Arial" w:eastAsia="Arial" w:hAnsi="Arial" w:cs="Arial"/>
          <w:position w:val="-1"/>
        </w:rPr>
        <w:t>,</w:t>
      </w:r>
      <w:r>
        <w:rPr>
          <w:rFonts w:ascii="Arial" w:eastAsia="Arial" w:hAnsi="Arial" w:cs="Arial"/>
          <w:spacing w:val="-7"/>
          <w:position w:val="-1"/>
        </w:rPr>
        <w:t xml:space="preserve"> </w:t>
      </w:r>
      <w:r>
        <w:rPr>
          <w:rFonts w:ascii="Arial" w:eastAsia="Arial" w:hAnsi="Arial" w:cs="Arial"/>
          <w:spacing w:val="-1"/>
          <w:position w:val="-1"/>
        </w:rPr>
        <w:t>E</w:t>
      </w:r>
      <w:r>
        <w:rPr>
          <w:rFonts w:ascii="Arial" w:eastAsia="Arial" w:hAnsi="Arial" w:cs="Arial"/>
          <w:spacing w:val="2"/>
          <w:position w:val="-1"/>
        </w:rPr>
        <w:t>D</w:t>
      </w:r>
      <w:r>
        <w:rPr>
          <w:rFonts w:ascii="Arial" w:eastAsia="Arial" w:hAnsi="Arial" w:cs="Arial"/>
          <w:position w:val="-1"/>
        </w:rPr>
        <w:t>6</w:t>
      </w:r>
      <w:r>
        <w:rPr>
          <w:rFonts w:ascii="Arial" w:eastAsia="Arial" w:hAnsi="Arial" w:cs="Arial"/>
          <w:spacing w:val="1"/>
          <w:position w:val="-1"/>
        </w:rPr>
        <w:t>2</w:t>
      </w:r>
      <w:r>
        <w:rPr>
          <w:rFonts w:ascii="Arial" w:eastAsia="Arial" w:hAnsi="Arial" w:cs="Arial"/>
          <w:position w:val="-1"/>
        </w:rPr>
        <w:t>1,</w:t>
      </w:r>
      <w:r>
        <w:rPr>
          <w:rFonts w:ascii="Arial" w:eastAsia="Arial" w:hAnsi="Arial" w:cs="Arial"/>
          <w:spacing w:val="-8"/>
          <w:position w:val="-1"/>
        </w:rPr>
        <w:t xml:space="preserve"> </w:t>
      </w:r>
      <w:r>
        <w:rPr>
          <w:rFonts w:ascii="Arial" w:eastAsia="Arial" w:hAnsi="Arial" w:cs="Arial"/>
          <w:spacing w:val="2"/>
          <w:position w:val="-1"/>
        </w:rPr>
        <w:t>o</w:t>
      </w:r>
      <w:r>
        <w:rPr>
          <w:rFonts w:ascii="Arial" w:eastAsia="Arial" w:hAnsi="Arial" w:cs="Arial"/>
          <w:position w:val="-1"/>
        </w:rPr>
        <w:t>r</w:t>
      </w:r>
      <w:r>
        <w:rPr>
          <w:rFonts w:ascii="Arial" w:eastAsia="Arial" w:hAnsi="Arial" w:cs="Arial"/>
          <w:spacing w:val="-1"/>
          <w:position w:val="-1"/>
        </w:rPr>
        <w:t xml:space="preserve"> E</w:t>
      </w:r>
      <w:r>
        <w:rPr>
          <w:rFonts w:ascii="Arial" w:eastAsia="Arial" w:hAnsi="Arial" w:cs="Arial"/>
          <w:position w:val="-1"/>
        </w:rPr>
        <w:t>D6</w:t>
      </w:r>
      <w:r>
        <w:rPr>
          <w:rFonts w:ascii="Arial" w:eastAsia="Arial" w:hAnsi="Arial" w:cs="Arial"/>
          <w:spacing w:val="2"/>
          <w:position w:val="-1"/>
        </w:rPr>
        <w:t>2</w:t>
      </w:r>
      <w:r>
        <w:rPr>
          <w:rFonts w:ascii="Arial" w:eastAsia="Arial" w:hAnsi="Arial" w:cs="Arial"/>
          <w:position w:val="-1"/>
        </w:rPr>
        <w:t>5</w:t>
      </w:r>
      <w:r>
        <w:rPr>
          <w:rFonts w:ascii="Arial" w:eastAsia="Arial" w:hAnsi="Arial" w:cs="Arial"/>
          <w:spacing w:val="-6"/>
          <w:position w:val="-1"/>
        </w:rPr>
        <w:t xml:space="preserve"> </w:t>
      </w:r>
      <w:r>
        <w:rPr>
          <w:rFonts w:ascii="Arial" w:eastAsia="Arial" w:hAnsi="Arial" w:cs="Arial"/>
          <w:spacing w:val="1"/>
          <w:position w:val="-1"/>
        </w:rPr>
        <w:t>f</w:t>
      </w:r>
      <w:r>
        <w:rPr>
          <w:rFonts w:ascii="Arial" w:eastAsia="Arial" w:hAnsi="Arial" w:cs="Arial"/>
          <w:position w:val="-1"/>
        </w:rPr>
        <w:t>or</w:t>
      </w:r>
      <w:r>
        <w:rPr>
          <w:rFonts w:ascii="Arial" w:eastAsia="Arial" w:hAnsi="Arial" w:cs="Arial"/>
          <w:spacing w:val="2"/>
          <w:position w:val="-1"/>
        </w:rPr>
        <w:t>m</w:t>
      </w:r>
      <w:r>
        <w:rPr>
          <w:rFonts w:ascii="Arial" w:eastAsia="Arial" w:hAnsi="Arial" w:cs="Arial"/>
          <w:position w:val="-1"/>
        </w:rPr>
        <w:t>s</w:t>
      </w:r>
    </w:p>
    <w:p w14:paraId="69C4D0C1" w14:textId="77777777" w:rsidR="00A51AC0" w:rsidRDefault="00A51AC0">
      <w:pPr>
        <w:spacing w:line="200" w:lineRule="exact"/>
      </w:pPr>
    </w:p>
    <w:p w14:paraId="3E8966F6" w14:textId="77777777" w:rsidR="00A51AC0" w:rsidRDefault="00A51AC0">
      <w:pPr>
        <w:spacing w:before="3" w:line="200" w:lineRule="exact"/>
        <w:sectPr w:rsidR="00A51AC0">
          <w:type w:val="continuous"/>
          <w:pgSz w:w="12240" w:h="15840"/>
          <w:pgMar w:top="1480" w:right="1100" w:bottom="280" w:left="1100" w:header="720" w:footer="720" w:gutter="0"/>
          <w:cols w:space="720"/>
        </w:sectPr>
      </w:pPr>
    </w:p>
    <w:p w14:paraId="383FC5F5" w14:textId="77777777" w:rsidR="00A51AC0" w:rsidRDefault="005118F1">
      <w:pPr>
        <w:spacing w:before="32"/>
        <w:ind w:left="340" w:right="-56"/>
        <w:rPr>
          <w:rFonts w:ascii="Arial" w:eastAsia="Arial" w:hAnsi="Arial" w:cs="Arial"/>
          <w:sz w:val="19"/>
          <w:szCs w:val="19"/>
        </w:rPr>
      </w:pPr>
      <w:r>
        <w:rPr>
          <w:rFonts w:ascii="Arial" w:eastAsia="Arial" w:hAnsi="Arial" w:cs="Arial"/>
          <w:b/>
          <w:sz w:val="24"/>
          <w:szCs w:val="24"/>
        </w:rPr>
        <w:t>F</w:t>
      </w:r>
      <w:r>
        <w:rPr>
          <w:rFonts w:ascii="Arial" w:eastAsia="Arial" w:hAnsi="Arial" w:cs="Arial"/>
          <w:b/>
          <w:spacing w:val="-1"/>
          <w:sz w:val="19"/>
          <w:szCs w:val="19"/>
        </w:rPr>
        <w:t>O</w:t>
      </w:r>
      <w:r>
        <w:rPr>
          <w:rFonts w:ascii="Arial" w:eastAsia="Arial" w:hAnsi="Arial" w:cs="Arial"/>
          <w:b/>
          <w:sz w:val="19"/>
          <w:szCs w:val="19"/>
        </w:rPr>
        <w:t>R</w:t>
      </w:r>
      <w:r>
        <w:rPr>
          <w:rFonts w:ascii="Arial" w:eastAsia="Arial" w:hAnsi="Arial" w:cs="Arial"/>
          <w:b/>
          <w:spacing w:val="5"/>
          <w:sz w:val="19"/>
          <w:szCs w:val="19"/>
        </w:rPr>
        <w:t>M</w:t>
      </w:r>
      <w:r>
        <w:rPr>
          <w:rFonts w:ascii="Arial" w:eastAsia="Arial" w:hAnsi="Arial" w:cs="Arial"/>
          <w:b/>
          <w:spacing w:val="-5"/>
          <w:sz w:val="19"/>
          <w:szCs w:val="19"/>
        </w:rPr>
        <w:t>A</w:t>
      </w:r>
      <w:r>
        <w:rPr>
          <w:rFonts w:ascii="Arial" w:eastAsia="Arial" w:hAnsi="Arial" w:cs="Arial"/>
          <w:b/>
          <w:sz w:val="19"/>
          <w:szCs w:val="19"/>
        </w:rPr>
        <w:t>L</w:t>
      </w:r>
      <w:r>
        <w:rPr>
          <w:rFonts w:ascii="Arial" w:eastAsia="Arial" w:hAnsi="Arial" w:cs="Arial"/>
          <w:b/>
          <w:spacing w:val="-5"/>
          <w:sz w:val="19"/>
          <w:szCs w:val="19"/>
        </w:rPr>
        <w:t xml:space="preserve"> </w:t>
      </w:r>
      <w:bookmarkStart w:id="26" w:name="MiddleName"/>
      <w:r>
        <w:rPr>
          <w:rFonts w:ascii="Arial" w:eastAsia="Arial" w:hAnsi="Arial" w:cs="Arial"/>
          <w:b/>
          <w:spacing w:val="-1"/>
          <w:sz w:val="24"/>
          <w:szCs w:val="24"/>
        </w:rPr>
        <w:t>M</w:t>
      </w:r>
      <w:r>
        <w:rPr>
          <w:rFonts w:ascii="Arial" w:eastAsia="Arial" w:hAnsi="Arial" w:cs="Arial"/>
          <w:b/>
          <w:sz w:val="19"/>
          <w:szCs w:val="19"/>
        </w:rPr>
        <w:t>IDD</w:t>
      </w:r>
      <w:r>
        <w:rPr>
          <w:rFonts w:ascii="Arial" w:eastAsia="Arial" w:hAnsi="Arial" w:cs="Arial"/>
          <w:b/>
          <w:spacing w:val="-1"/>
          <w:sz w:val="19"/>
          <w:szCs w:val="19"/>
        </w:rPr>
        <w:t>L</w:t>
      </w:r>
      <w:r>
        <w:rPr>
          <w:rFonts w:ascii="Arial" w:eastAsia="Arial" w:hAnsi="Arial" w:cs="Arial"/>
          <w:b/>
          <w:sz w:val="19"/>
          <w:szCs w:val="19"/>
        </w:rPr>
        <w:t>E</w:t>
      </w:r>
      <w:r>
        <w:rPr>
          <w:rFonts w:ascii="Arial" w:eastAsia="Arial" w:hAnsi="Arial" w:cs="Arial"/>
          <w:b/>
          <w:spacing w:val="-5"/>
          <w:sz w:val="19"/>
          <w:szCs w:val="19"/>
        </w:rPr>
        <w:t xml:space="preserve"> </w:t>
      </w:r>
      <w:r>
        <w:rPr>
          <w:rFonts w:ascii="Arial" w:eastAsia="Arial" w:hAnsi="Arial" w:cs="Arial"/>
          <w:b/>
          <w:spacing w:val="4"/>
          <w:sz w:val="24"/>
          <w:szCs w:val="24"/>
        </w:rPr>
        <w:t>N</w:t>
      </w:r>
      <w:r>
        <w:rPr>
          <w:rFonts w:ascii="Arial" w:eastAsia="Arial" w:hAnsi="Arial" w:cs="Arial"/>
          <w:b/>
          <w:spacing w:val="-5"/>
          <w:sz w:val="19"/>
          <w:szCs w:val="19"/>
        </w:rPr>
        <w:t>A</w:t>
      </w:r>
      <w:r>
        <w:rPr>
          <w:rFonts w:ascii="Arial" w:eastAsia="Arial" w:hAnsi="Arial" w:cs="Arial"/>
          <w:b/>
          <w:spacing w:val="3"/>
          <w:sz w:val="19"/>
          <w:szCs w:val="19"/>
        </w:rPr>
        <w:t>M</w:t>
      </w:r>
      <w:r>
        <w:rPr>
          <w:rFonts w:ascii="Arial" w:eastAsia="Arial" w:hAnsi="Arial" w:cs="Arial"/>
          <w:b/>
          <w:sz w:val="19"/>
          <w:szCs w:val="19"/>
        </w:rPr>
        <w:t>E</w:t>
      </w:r>
      <w:bookmarkEnd w:id="26"/>
    </w:p>
    <w:p w14:paraId="019A12A3" w14:textId="77777777" w:rsidR="00A51AC0" w:rsidRDefault="00A51AC0">
      <w:pPr>
        <w:spacing w:before="18" w:line="260" w:lineRule="exact"/>
        <w:rPr>
          <w:sz w:val="26"/>
          <w:szCs w:val="26"/>
        </w:rPr>
      </w:pPr>
    </w:p>
    <w:p w14:paraId="0EC9A766" w14:textId="77777777" w:rsidR="00A51AC0" w:rsidRDefault="005118F1">
      <w:pPr>
        <w:ind w:left="340"/>
        <w:rPr>
          <w:rFonts w:ascii="Arial" w:eastAsia="Arial" w:hAnsi="Arial" w:cs="Arial"/>
        </w:rPr>
      </w:pPr>
      <w:r>
        <w:rPr>
          <w:rFonts w:ascii="Arial" w:eastAsia="Arial" w:hAnsi="Arial" w:cs="Arial"/>
          <w:spacing w:val="-1"/>
        </w:rPr>
        <w:t>S</w:t>
      </w:r>
      <w:r>
        <w:rPr>
          <w:rFonts w:ascii="Arial" w:eastAsia="Arial" w:hAnsi="Arial" w:cs="Arial"/>
          <w:spacing w:val="1"/>
        </w:rPr>
        <w:t>cr</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4"/>
        </w:rPr>
        <w:t xml:space="preserve"> </w:t>
      </w:r>
      <w:r>
        <w:rPr>
          <w:rFonts w:ascii="Arial" w:eastAsia="Arial" w:hAnsi="Arial" w:cs="Arial"/>
        </w:rPr>
        <w:t>L</w:t>
      </w:r>
      <w:r>
        <w:rPr>
          <w:rFonts w:ascii="Arial" w:eastAsia="Arial" w:hAnsi="Arial" w:cs="Arial"/>
          <w:spacing w:val="-1"/>
        </w:rPr>
        <w:t>a</w:t>
      </w:r>
      <w:r>
        <w:rPr>
          <w:rFonts w:ascii="Arial" w:eastAsia="Arial" w:hAnsi="Arial" w:cs="Arial"/>
          <w:spacing w:val="2"/>
        </w:rPr>
        <w:t>b</w:t>
      </w:r>
      <w:r>
        <w:rPr>
          <w:rFonts w:ascii="Arial" w:eastAsia="Arial" w:hAnsi="Arial" w:cs="Arial"/>
        </w:rPr>
        <w:t>e</w:t>
      </w:r>
      <w:r>
        <w:rPr>
          <w:rFonts w:ascii="Arial" w:eastAsia="Arial" w:hAnsi="Arial" w:cs="Arial"/>
          <w:spacing w:val="-1"/>
        </w:rPr>
        <w:t>l</w:t>
      </w:r>
      <w:r>
        <w:rPr>
          <w:rFonts w:ascii="Arial" w:eastAsia="Arial" w:hAnsi="Arial" w:cs="Arial"/>
        </w:rPr>
        <w:t>:</w:t>
      </w:r>
    </w:p>
    <w:p w14:paraId="69279FA9" w14:textId="77777777" w:rsidR="00A51AC0" w:rsidRDefault="005118F1">
      <w:pPr>
        <w:spacing w:line="260" w:lineRule="exact"/>
        <w:ind w:left="340"/>
        <w:rPr>
          <w:rFonts w:ascii="Arial" w:eastAsia="Arial" w:hAnsi="Arial" w:cs="Arial"/>
          <w:sz w:val="19"/>
          <w:szCs w:val="19"/>
        </w:rPr>
      </w:pPr>
      <w:r>
        <w:rPr>
          <w:rFonts w:ascii="Arial" w:eastAsia="Arial" w:hAnsi="Arial" w:cs="Arial"/>
          <w:b/>
          <w:spacing w:val="-1"/>
          <w:sz w:val="24"/>
          <w:szCs w:val="24"/>
        </w:rPr>
        <w:t>M</w:t>
      </w:r>
      <w:r>
        <w:rPr>
          <w:rFonts w:ascii="Arial" w:eastAsia="Arial" w:hAnsi="Arial" w:cs="Arial"/>
          <w:b/>
          <w:sz w:val="19"/>
          <w:szCs w:val="19"/>
        </w:rPr>
        <w:t>IDD</w:t>
      </w:r>
      <w:r>
        <w:rPr>
          <w:rFonts w:ascii="Arial" w:eastAsia="Arial" w:hAnsi="Arial" w:cs="Arial"/>
          <w:b/>
          <w:spacing w:val="-1"/>
          <w:sz w:val="19"/>
          <w:szCs w:val="19"/>
        </w:rPr>
        <w:t>L</w:t>
      </w:r>
      <w:r>
        <w:rPr>
          <w:rFonts w:ascii="Arial" w:eastAsia="Arial" w:hAnsi="Arial" w:cs="Arial"/>
          <w:b/>
          <w:sz w:val="19"/>
          <w:szCs w:val="19"/>
        </w:rPr>
        <w:t>E</w:t>
      </w:r>
      <w:r>
        <w:rPr>
          <w:rFonts w:ascii="Arial" w:eastAsia="Arial" w:hAnsi="Arial" w:cs="Arial"/>
          <w:b/>
          <w:spacing w:val="-5"/>
          <w:sz w:val="19"/>
          <w:szCs w:val="19"/>
        </w:rPr>
        <w:t xml:space="preserve"> </w:t>
      </w:r>
      <w:r>
        <w:rPr>
          <w:rFonts w:ascii="Arial" w:eastAsia="Arial" w:hAnsi="Arial" w:cs="Arial"/>
          <w:b/>
          <w:spacing w:val="2"/>
          <w:sz w:val="24"/>
          <w:szCs w:val="24"/>
        </w:rPr>
        <w:t>N</w:t>
      </w:r>
      <w:r>
        <w:rPr>
          <w:rFonts w:ascii="Arial" w:eastAsia="Arial" w:hAnsi="Arial" w:cs="Arial"/>
          <w:b/>
          <w:spacing w:val="-5"/>
          <w:sz w:val="19"/>
          <w:szCs w:val="19"/>
        </w:rPr>
        <w:t>A</w:t>
      </w:r>
      <w:r>
        <w:rPr>
          <w:rFonts w:ascii="Arial" w:eastAsia="Arial" w:hAnsi="Arial" w:cs="Arial"/>
          <w:b/>
          <w:spacing w:val="3"/>
          <w:sz w:val="19"/>
          <w:szCs w:val="19"/>
        </w:rPr>
        <w:t>M</w:t>
      </w:r>
      <w:r>
        <w:rPr>
          <w:rFonts w:ascii="Arial" w:eastAsia="Arial" w:hAnsi="Arial" w:cs="Arial"/>
          <w:b/>
          <w:sz w:val="19"/>
          <w:szCs w:val="19"/>
        </w:rPr>
        <w:t>E</w:t>
      </w:r>
    </w:p>
    <w:p w14:paraId="30251729" w14:textId="77777777" w:rsidR="00A51AC0" w:rsidRDefault="005118F1">
      <w:pPr>
        <w:spacing w:before="34"/>
        <w:rPr>
          <w:rFonts w:ascii="Arial" w:eastAsia="Arial" w:hAnsi="Arial" w:cs="Arial"/>
        </w:rPr>
      </w:pPr>
      <w:r>
        <w:br w:type="column"/>
      </w:r>
      <w:r>
        <w:rPr>
          <w:rFonts w:ascii="Arial" w:eastAsia="Arial" w:hAnsi="Arial" w:cs="Arial"/>
          <w:spacing w:val="6"/>
        </w:rPr>
        <w:t>W</w:t>
      </w:r>
      <w:r>
        <w:rPr>
          <w:rFonts w:ascii="Arial" w:eastAsia="Arial" w:hAnsi="Arial" w:cs="Arial"/>
          <w:spacing w:val="-3"/>
        </w:rPr>
        <w:t>h</w:t>
      </w:r>
      <w:r>
        <w:rPr>
          <w:rFonts w:ascii="Arial" w:eastAsia="Arial" w:hAnsi="Arial" w:cs="Arial"/>
        </w:rPr>
        <w:t>at</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s 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rPr>
        <w:t>n</w:t>
      </w:r>
      <w:r>
        <w:rPr>
          <w:rFonts w:ascii="Arial" w:eastAsia="Arial" w:hAnsi="Arial" w:cs="Arial"/>
          <w:spacing w:val="2"/>
        </w:rPr>
        <w:t>t</w:t>
      </w:r>
      <w:r>
        <w:rPr>
          <w:rFonts w:ascii="Arial" w:eastAsia="Arial" w:hAnsi="Arial" w:cs="Arial"/>
          <w:spacing w:val="-1"/>
        </w:rPr>
        <w:t>’</w:t>
      </w:r>
      <w:r>
        <w:rPr>
          <w:rFonts w:ascii="Arial" w:eastAsia="Arial" w:hAnsi="Arial" w:cs="Arial"/>
        </w:rPr>
        <w:t>s</w:t>
      </w:r>
      <w:r>
        <w:rPr>
          <w:rFonts w:ascii="Arial" w:eastAsia="Arial" w:hAnsi="Arial" w:cs="Arial"/>
          <w:spacing w:val="-7"/>
        </w:rPr>
        <w:t xml:space="preserve"> </w:t>
      </w:r>
      <w:r>
        <w:rPr>
          <w:rFonts w:ascii="Arial" w:eastAsia="Arial" w:hAnsi="Arial" w:cs="Arial"/>
          <w:spacing w:val="2"/>
        </w:rPr>
        <w:t>f</w:t>
      </w:r>
      <w:r>
        <w:rPr>
          <w:rFonts w:ascii="Arial" w:eastAsia="Arial" w:hAnsi="Arial" w:cs="Arial"/>
        </w:rPr>
        <w:t>o</w:t>
      </w:r>
      <w:r>
        <w:rPr>
          <w:rFonts w:ascii="Arial" w:eastAsia="Arial" w:hAnsi="Arial" w:cs="Arial"/>
          <w:spacing w:val="-2"/>
        </w:rPr>
        <w:t>r</w:t>
      </w:r>
      <w:r>
        <w:rPr>
          <w:rFonts w:ascii="Arial" w:eastAsia="Arial" w:hAnsi="Arial" w:cs="Arial"/>
          <w:spacing w:val="4"/>
        </w:rPr>
        <w:t>m</w:t>
      </w:r>
      <w:r>
        <w:rPr>
          <w:rFonts w:ascii="Arial" w:eastAsia="Arial" w:hAnsi="Arial" w:cs="Arial"/>
        </w:rPr>
        <w:t>al</w:t>
      </w:r>
      <w:r>
        <w:rPr>
          <w:rFonts w:ascii="Arial" w:eastAsia="Arial" w:hAnsi="Arial" w:cs="Arial"/>
          <w:spacing w:val="-7"/>
        </w:rPr>
        <w:t xml:space="preserve"> </w:t>
      </w:r>
      <w:r>
        <w:rPr>
          <w:rFonts w:ascii="Arial" w:eastAsia="Arial" w:hAnsi="Arial" w:cs="Arial"/>
          <w:spacing w:val="4"/>
        </w:rPr>
        <w:t>m</w:t>
      </w:r>
      <w:r>
        <w:rPr>
          <w:rFonts w:ascii="Arial" w:eastAsia="Arial" w:hAnsi="Arial" w:cs="Arial"/>
          <w:spacing w:val="-1"/>
        </w:rPr>
        <w:t>i</w:t>
      </w:r>
      <w:r>
        <w:rPr>
          <w:rFonts w:ascii="Arial" w:eastAsia="Arial" w:hAnsi="Arial" w:cs="Arial"/>
        </w:rPr>
        <w:t>d</w:t>
      </w:r>
      <w:r>
        <w:rPr>
          <w:rFonts w:ascii="Arial" w:eastAsia="Arial" w:hAnsi="Arial" w:cs="Arial"/>
          <w:spacing w:val="-1"/>
        </w:rPr>
        <w:t>dl</w:t>
      </w:r>
      <w:r>
        <w:rPr>
          <w:rFonts w:ascii="Arial" w:eastAsia="Arial" w:hAnsi="Arial" w:cs="Arial"/>
        </w:rPr>
        <w:t>e</w:t>
      </w:r>
      <w:r>
        <w:rPr>
          <w:rFonts w:ascii="Arial" w:eastAsia="Arial" w:hAnsi="Arial" w:cs="Arial"/>
          <w:spacing w:val="-4"/>
        </w:rPr>
        <w:t xml:space="preserve"> </w:t>
      </w:r>
      <w:r>
        <w:rPr>
          <w:rFonts w:ascii="Arial" w:eastAsia="Arial" w:hAnsi="Arial" w:cs="Arial"/>
        </w:rPr>
        <w:t>n</w:t>
      </w:r>
      <w:r>
        <w:rPr>
          <w:rFonts w:ascii="Arial" w:eastAsia="Arial" w:hAnsi="Arial" w:cs="Arial"/>
          <w:spacing w:val="-1"/>
        </w:rPr>
        <w:t>a</w:t>
      </w:r>
      <w:r>
        <w:rPr>
          <w:rFonts w:ascii="Arial" w:eastAsia="Arial" w:hAnsi="Arial" w:cs="Arial"/>
          <w:spacing w:val="4"/>
        </w:rPr>
        <w:t>m</w:t>
      </w:r>
      <w:r>
        <w:rPr>
          <w:rFonts w:ascii="Arial" w:eastAsia="Arial" w:hAnsi="Arial" w:cs="Arial"/>
        </w:rPr>
        <w:t>e?</w:t>
      </w:r>
    </w:p>
    <w:p w14:paraId="19F64C53" w14:textId="77777777" w:rsidR="00A51AC0" w:rsidRDefault="00A51AC0">
      <w:pPr>
        <w:spacing w:before="7" w:line="180" w:lineRule="exact"/>
        <w:rPr>
          <w:sz w:val="19"/>
          <w:szCs w:val="19"/>
        </w:rPr>
      </w:pPr>
    </w:p>
    <w:p w14:paraId="18DACA1F" w14:textId="77777777" w:rsidR="00A51AC0" w:rsidRDefault="005118F1">
      <w:pPr>
        <w:rPr>
          <w:rFonts w:ascii="Arial" w:eastAsia="Arial" w:hAnsi="Arial" w:cs="Arial"/>
        </w:rPr>
      </w:pPr>
      <w:r>
        <w:rPr>
          <w:rFonts w:ascii="Arial" w:eastAsia="Arial" w:hAnsi="Arial" w:cs="Arial"/>
          <w:b/>
        </w:rPr>
        <w:t>R</w:t>
      </w:r>
      <w:r>
        <w:rPr>
          <w:rFonts w:ascii="Arial" w:eastAsia="Arial" w:hAnsi="Arial" w:cs="Arial"/>
          <w:b/>
          <w:spacing w:val="1"/>
        </w:rPr>
        <w:t>u</w:t>
      </w:r>
      <w:r>
        <w:rPr>
          <w:rFonts w:ascii="Arial" w:eastAsia="Arial" w:hAnsi="Arial" w:cs="Arial"/>
          <w:b/>
        </w:rPr>
        <w:t>les</w:t>
      </w:r>
    </w:p>
    <w:p w14:paraId="1C88C30F" w14:textId="77777777" w:rsidR="00A51AC0" w:rsidRDefault="005118F1">
      <w:pPr>
        <w:ind w:left="360"/>
        <w:rPr>
          <w:rFonts w:ascii="Arial" w:eastAsia="Arial" w:hAnsi="Arial" w:cs="Arial"/>
        </w:rPr>
      </w:pPr>
      <w:r>
        <w:rPr>
          <w:rFonts w:ascii="Wingdings" w:eastAsia="Wingdings" w:hAnsi="Wingdings" w:cs="Wingdings"/>
        </w:rPr>
        <w:t></w:t>
      </w:r>
      <w:r>
        <w:t xml:space="preserve">  </w:t>
      </w:r>
      <w:r>
        <w:rPr>
          <w:spacing w:val="31"/>
        </w:rPr>
        <w:t xml:space="preserve"> </w:t>
      </w:r>
      <w:r>
        <w:rPr>
          <w:rFonts w:ascii="Arial" w:eastAsia="Arial" w:hAnsi="Arial" w:cs="Arial"/>
          <w:spacing w:val="1"/>
        </w:rPr>
        <w:t>O</w:t>
      </w:r>
      <w:r>
        <w:rPr>
          <w:rFonts w:ascii="Arial" w:eastAsia="Arial" w:hAnsi="Arial" w:cs="Arial"/>
        </w:rPr>
        <w:t>pt</w:t>
      </w:r>
      <w:r>
        <w:rPr>
          <w:rFonts w:ascii="Arial" w:eastAsia="Arial" w:hAnsi="Arial" w:cs="Arial"/>
          <w:spacing w:val="-2"/>
        </w:rPr>
        <w:t>i</w:t>
      </w:r>
      <w:r>
        <w:rPr>
          <w:rFonts w:ascii="Arial" w:eastAsia="Arial" w:hAnsi="Arial" w:cs="Arial"/>
          <w:spacing w:val="2"/>
        </w:rPr>
        <w:t>o</w:t>
      </w:r>
      <w:r>
        <w:rPr>
          <w:rFonts w:ascii="Arial" w:eastAsia="Arial" w:hAnsi="Arial" w:cs="Arial"/>
        </w:rPr>
        <w:t>n</w:t>
      </w:r>
      <w:r>
        <w:rPr>
          <w:rFonts w:ascii="Arial" w:eastAsia="Arial" w:hAnsi="Arial" w:cs="Arial"/>
          <w:spacing w:val="-1"/>
        </w:rPr>
        <w:t>a</w:t>
      </w:r>
      <w:r>
        <w:rPr>
          <w:rFonts w:ascii="Arial" w:eastAsia="Arial" w:hAnsi="Arial" w:cs="Arial"/>
          <w:spacing w:val="2"/>
        </w:rPr>
        <w:t>l</w:t>
      </w:r>
      <w:r>
        <w:rPr>
          <w:rFonts w:ascii="Arial" w:eastAsia="Arial" w:hAnsi="Arial" w:cs="Arial"/>
        </w:rPr>
        <w:t>.</w:t>
      </w:r>
      <w:r>
        <w:rPr>
          <w:rFonts w:ascii="Arial" w:eastAsia="Arial" w:hAnsi="Arial" w:cs="Arial"/>
          <w:spacing w:val="-8"/>
        </w:rPr>
        <w:t xml:space="preserve"> </w:t>
      </w:r>
      <w:r>
        <w:rPr>
          <w:rFonts w:ascii="Arial" w:eastAsia="Arial" w:hAnsi="Arial" w:cs="Arial"/>
        </w:rPr>
        <w:t>Re</w:t>
      </w:r>
      <w:r>
        <w:rPr>
          <w:rFonts w:ascii="Arial" w:eastAsia="Arial" w:hAnsi="Arial" w:cs="Arial"/>
          <w:spacing w:val="1"/>
        </w:rPr>
        <w:t>c</w:t>
      </w:r>
      <w:r>
        <w:rPr>
          <w:rFonts w:ascii="Arial" w:eastAsia="Arial" w:hAnsi="Arial" w:cs="Arial"/>
        </w:rPr>
        <w:t>o</w:t>
      </w:r>
      <w:r>
        <w:rPr>
          <w:rFonts w:ascii="Arial" w:eastAsia="Arial" w:hAnsi="Arial" w:cs="Arial"/>
          <w:spacing w:val="2"/>
        </w:rPr>
        <w:t>m</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rPr>
        <w:t>d</w:t>
      </w:r>
      <w:r>
        <w:rPr>
          <w:rFonts w:ascii="Arial" w:eastAsia="Arial" w:hAnsi="Arial" w:cs="Arial"/>
          <w:spacing w:val="-14"/>
        </w:rPr>
        <w:t xml:space="preserve"> </w:t>
      </w:r>
      <w:r>
        <w:rPr>
          <w:rFonts w:ascii="Arial" w:eastAsia="Arial" w:hAnsi="Arial" w:cs="Arial"/>
          <w:spacing w:val="1"/>
        </w:rPr>
        <w:t>f</w:t>
      </w:r>
      <w:r>
        <w:rPr>
          <w:rFonts w:ascii="Arial" w:eastAsia="Arial" w:hAnsi="Arial" w:cs="Arial"/>
          <w:spacing w:val="2"/>
        </w:rPr>
        <w:t>o</w:t>
      </w:r>
      <w:r>
        <w:rPr>
          <w:rFonts w:ascii="Arial" w:eastAsia="Arial" w:hAnsi="Arial" w:cs="Arial"/>
        </w:rPr>
        <w:t xml:space="preserve">r </w:t>
      </w:r>
      <w:r>
        <w:rPr>
          <w:rFonts w:ascii="Arial" w:eastAsia="Arial" w:hAnsi="Arial" w:cs="Arial"/>
          <w:b/>
          <w:spacing w:val="-1"/>
        </w:rPr>
        <w:t>Pr</w:t>
      </w:r>
      <w:r>
        <w:rPr>
          <w:rFonts w:ascii="Arial" w:eastAsia="Arial" w:hAnsi="Arial" w:cs="Arial"/>
          <w:b/>
        </w:rPr>
        <w:t>i</w:t>
      </w:r>
      <w:r>
        <w:rPr>
          <w:rFonts w:ascii="Arial" w:eastAsia="Arial" w:hAnsi="Arial" w:cs="Arial"/>
          <w:b/>
          <w:spacing w:val="2"/>
        </w:rPr>
        <w:t>v</w:t>
      </w:r>
      <w:r>
        <w:rPr>
          <w:rFonts w:ascii="Arial" w:eastAsia="Arial" w:hAnsi="Arial" w:cs="Arial"/>
          <w:b/>
        </w:rPr>
        <w:t>ate</w:t>
      </w:r>
      <w:r>
        <w:rPr>
          <w:rFonts w:ascii="Arial" w:eastAsia="Arial" w:hAnsi="Arial" w:cs="Arial"/>
          <w:b/>
          <w:spacing w:val="-5"/>
        </w:rPr>
        <w:t xml:space="preserve"> </w:t>
      </w:r>
      <w:r>
        <w:rPr>
          <w:rFonts w:ascii="Arial" w:eastAsia="Arial" w:hAnsi="Arial" w:cs="Arial"/>
          <w:b/>
          <w:spacing w:val="-1"/>
        </w:rPr>
        <w:t>P</w:t>
      </w:r>
      <w:r>
        <w:rPr>
          <w:rFonts w:ascii="Arial" w:eastAsia="Arial" w:hAnsi="Arial" w:cs="Arial"/>
          <w:b/>
          <w:spacing w:val="2"/>
        </w:rPr>
        <w:t>a</w:t>
      </w:r>
      <w:r>
        <w:rPr>
          <w:rFonts w:ascii="Arial" w:eastAsia="Arial" w:hAnsi="Arial" w:cs="Arial"/>
          <w:b/>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rPr>
        <w:t>esp</w:t>
      </w:r>
      <w:r>
        <w:rPr>
          <w:rFonts w:ascii="Arial" w:eastAsia="Arial" w:hAnsi="Arial" w:cs="Arial"/>
          <w:spacing w:val="-1"/>
        </w:rPr>
        <w:t>e</w:t>
      </w:r>
      <w:r>
        <w:rPr>
          <w:rFonts w:ascii="Arial" w:eastAsia="Arial" w:hAnsi="Arial" w:cs="Arial"/>
          <w:spacing w:val="3"/>
        </w:rPr>
        <w:t>c</w:t>
      </w:r>
      <w:r>
        <w:rPr>
          <w:rFonts w:ascii="Arial" w:eastAsia="Arial" w:hAnsi="Arial" w:cs="Arial"/>
          <w:spacing w:val="-1"/>
        </w:rPr>
        <w:t>i</w:t>
      </w:r>
      <w:r>
        <w:rPr>
          <w:rFonts w:ascii="Arial" w:eastAsia="Arial" w:hAnsi="Arial" w:cs="Arial"/>
        </w:rPr>
        <w:t>a</w:t>
      </w:r>
      <w:r>
        <w:rPr>
          <w:rFonts w:ascii="Arial" w:eastAsia="Arial" w:hAnsi="Arial" w:cs="Arial"/>
          <w:spacing w:val="1"/>
        </w:rPr>
        <w:t>l</w:t>
      </w:r>
      <w:r>
        <w:rPr>
          <w:rFonts w:ascii="Arial" w:eastAsia="Arial" w:hAnsi="Arial" w:cs="Arial"/>
          <w:spacing w:val="4"/>
        </w:rPr>
        <w:t>l</w:t>
      </w:r>
      <w:r>
        <w:rPr>
          <w:rFonts w:ascii="Arial" w:eastAsia="Arial" w:hAnsi="Arial" w:cs="Arial"/>
        </w:rPr>
        <w:t>y</w:t>
      </w:r>
      <w:r>
        <w:rPr>
          <w:rFonts w:ascii="Arial" w:eastAsia="Arial" w:hAnsi="Arial" w:cs="Arial"/>
          <w:spacing w:val="-13"/>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1"/>
        </w:rPr>
        <w:t>S</w:t>
      </w:r>
      <w:r>
        <w:rPr>
          <w:rFonts w:ascii="Arial" w:eastAsia="Arial" w:hAnsi="Arial" w:cs="Arial"/>
          <w:spacing w:val="-1"/>
        </w:rPr>
        <w:t>AS</w:t>
      </w:r>
      <w:r>
        <w:rPr>
          <w:rFonts w:ascii="Arial" w:eastAsia="Arial" w:hAnsi="Arial" w:cs="Arial"/>
          <w:spacing w:val="2"/>
        </w:rPr>
        <w:t>I</w:t>
      </w:r>
      <w:r>
        <w:rPr>
          <w:rFonts w:ascii="Arial" w:eastAsia="Arial" w:hAnsi="Arial" w:cs="Arial"/>
        </w:rPr>
        <w:t>D</w:t>
      </w:r>
    </w:p>
    <w:p w14:paraId="45AFC7FA" w14:textId="77777777" w:rsidR="00A51AC0" w:rsidRDefault="005118F1">
      <w:pPr>
        <w:spacing w:before="3"/>
        <w:ind w:left="720"/>
        <w:rPr>
          <w:rFonts w:ascii="Arial" w:eastAsia="Arial" w:hAnsi="Arial" w:cs="Arial"/>
        </w:rPr>
      </w:pPr>
      <w:proofErr w:type="gramStart"/>
      <w:r>
        <w:rPr>
          <w:rFonts w:ascii="Arial" w:eastAsia="Arial" w:hAnsi="Arial" w:cs="Arial"/>
          <w:spacing w:val="-1"/>
        </w:rPr>
        <w:t>i</w:t>
      </w:r>
      <w:r>
        <w:rPr>
          <w:rFonts w:ascii="Arial" w:eastAsia="Arial" w:hAnsi="Arial" w:cs="Arial"/>
        </w:rPr>
        <w:t>s</w:t>
      </w:r>
      <w:proofErr w:type="gramEnd"/>
      <w:r>
        <w:rPr>
          <w:rFonts w:ascii="Arial" w:eastAsia="Arial" w:hAnsi="Arial" w:cs="Arial"/>
        </w:rPr>
        <w:t xml:space="preserve"> n</w:t>
      </w:r>
      <w:r>
        <w:rPr>
          <w:rFonts w:ascii="Arial" w:eastAsia="Arial" w:hAnsi="Arial" w:cs="Arial"/>
          <w:spacing w:val="-1"/>
        </w:rPr>
        <w:t>o</w:t>
      </w:r>
      <w:r>
        <w:rPr>
          <w:rFonts w:ascii="Arial" w:eastAsia="Arial" w:hAnsi="Arial" w:cs="Arial"/>
        </w:rPr>
        <w:t>t</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v</w:t>
      </w:r>
      <w:r>
        <w:rPr>
          <w:rFonts w:ascii="Arial" w:eastAsia="Arial" w:hAnsi="Arial" w:cs="Arial"/>
        </w:rPr>
        <w:t>a</w:t>
      </w:r>
      <w:r>
        <w:rPr>
          <w:rFonts w:ascii="Arial" w:eastAsia="Arial" w:hAnsi="Arial" w:cs="Arial"/>
          <w:spacing w:val="1"/>
        </w:rPr>
        <w:t>i</w:t>
      </w:r>
      <w:r>
        <w:rPr>
          <w:rFonts w:ascii="Arial" w:eastAsia="Arial" w:hAnsi="Arial" w:cs="Arial"/>
          <w:spacing w:val="-1"/>
        </w:rPr>
        <w:t>l</w:t>
      </w:r>
      <w:r>
        <w:rPr>
          <w:rFonts w:ascii="Arial" w:eastAsia="Arial" w:hAnsi="Arial" w:cs="Arial"/>
        </w:rPr>
        <w:t>a</w:t>
      </w:r>
      <w:r>
        <w:rPr>
          <w:rFonts w:ascii="Arial" w:eastAsia="Arial" w:hAnsi="Arial" w:cs="Arial"/>
          <w:spacing w:val="1"/>
        </w:rPr>
        <w:t>b</w:t>
      </w:r>
      <w:r>
        <w:rPr>
          <w:rFonts w:ascii="Arial" w:eastAsia="Arial" w:hAnsi="Arial" w:cs="Arial"/>
          <w:spacing w:val="-1"/>
        </w:rPr>
        <w:t>l</w:t>
      </w:r>
      <w:r>
        <w:rPr>
          <w:rFonts w:ascii="Arial" w:eastAsia="Arial" w:hAnsi="Arial" w:cs="Arial"/>
        </w:rPr>
        <w:t>e.</w:t>
      </w:r>
    </w:p>
    <w:p w14:paraId="03979E23" w14:textId="77777777" w:rsidR="00A51AC0" w:rsidRDefault="005118F1">
      <w:pPr>
        <w:spacing w:line="220" w:lineRule="exact"/>
        <w:rPr>
          <w:rFonts w:ascii="Arial" w:eastAsia="Arial" w:hAnsi="Arial" w:cs="Arial"/>
        </w:rPr>
      </w:pPr>
      <w:r>
        <w:rPr>
          <w:rFonts w:ascii="Arial" w:eastAsia="Arial" w:hAnsi="Arial" w:cs="Arial"/>
          <w:b/>
          <w:spacing w:val="-1"/>
        </w:rPr>
        <w:t>V</w:t>
      </w:r>
      <w:r>
        <w:rPr>
          <w:rFonts w:ascii="Arial" w:eastAsia="Arial" w:hAnsi="Arial" w:cs="Arial"/>
          <w:b/>
        </w:rPr>
        <w:t>alu</w:t>
      </w:r>
      <w:r>
        <w:rPr>
          <w:rFonts w:ascii="Arial" w:eastAsia="Arial" w:hAnsi="Arial" w:cs="Arial"/>
          <w:b/>
          <w:spacing w:val="2"/>
        </w:rPr>
        <w:t>e</w:t>
      </w:r>
      <w:r>
        <w:rPr>
          <w:rFonts w:ascii="Arial" w:eastAsia="Arial" w:hAnsi="Arial" w:cs="Arial"/>
          <w:b/>
        </w:rPr>
        <w:t>s</w:t>
      </w:r>
    </w:p>
    <w:p w14:paraId="6A9A4FCC" w14:textId="77777777" w:rsidR="00A51AC0" w:rsidRDefault="005118F1">
      <w:pPr>
        <w:spacing w:before="3"/>
        <w:ind w:left="360"/>
        <w:rPr>
          <w:rFonts w:ascii="Arial" w:eastAsia="Arial" w:hAnsi="Arial" w:cs="Arial"/>
        </w:rPr>
      </w:pPr>
      <w:r>
        <w:rPr>
          <w:rFonts w:ascii="Wingdings" w:eastAsia="Wingdings" w:hAnsi="Wingdings" w:cs="Wingdings"/>
        </w:rPr>
        <w:t></w:t>
      </w:r>
      <w:r>
        <w:t xml:space="preserve">    </w:t>
      </w:r>
      <w:r>
        <w:rPr>
          <w:spacing w:val="18"/>
        </w:rPr>
        <w:t xml:space="preserve"> </w:t>
      </w:r>
      <w:r>
        <w:rPr>
          <w:rFonts w:ascii="Arial" w:eastAsia="Arial" w:hAnsi="Arial" w:cs="Arial"/>
        </w:rPr>
        <w:t>N/A</w:t>
      </w:r>
    </w:p>
    <w:p w14:paraId="3CF42FF5" w14:textId="77777777" w:rsidR="00A51AC0" w:rsidRDefault="005E135A">
      <w:pPr>
        <w:spacing w:line="220" w:lineRule="exact"/>
        <w:rPr>
          <w:rFonts w:ascii="Arial" w:eastAsia="Arial" w:hAnsi="Arial" w:cs="Arial"/>
        </w:rPr>
      </w:pPr>
      <w:r>
        <w:pict w14:anchorId="7FDAFFD7">
          <v:group id="_x0000_s1374" style="position:absolute;margin-left:214.9pt;margin-top:30.25pt;width:325.9pt;height:1.75pt;z-index:-251671552;mso-position-horizontal-relative:page" coordorigin="4299,605" coordsize="6518,35">
            <v:shape id="_x0000_s1387" style="position:absolute;left:4315;top:622;width:6485;height:0" coordorigin="4315,622" coordsize="6485,0" path="m4315,622r6485,e" filled="f" strokecolor="#9d9da0" strokeweight="1.65pt">
              <v:path arrowok="t"/>
            </v:shape>
            <v:shape id="_x0000_s1386" style="position:absolute;left:4316;top:610;width:5;height:0" coordorigin="4316,610" coordsize="5,0" path="m4316,610r5,e" filled="f" strokecolor="#9f9f9f" strokeweight=".34pt">
              <v:path arrowok="t"/>
            </v:shape>
            <v:shape id="_x0000_s1385" style="position:absolute;left:4316;top:610;width:5;height:0" coordorigin="4316,610" coordsize="5,0" path="m4316,610r5,e" filled="f" strokecolor="#9f9f9f" strokeweight=".34pt">
              <v:path arrowok="t"/>
            </v:shape>
            <v:shape id="_x0000_s1384" style="position:absolute;left:4321;top:610;width:6476;height:0" coordorigin="4321,610" coordsize="6476,0" path="m4321,610r6476,e" filled="f" strokecolor="#9f9f9f" strokeweight=".34pt">
              <v:path arrowok="t"/>
            </v:shape>
            <v:shape id="_x0000_s1383" style="position:absolute;left:10797;top:610;width:5;height:0" coordorigin="10797,610" coordsize="5,0" path="m10797,610r5,e" filled="f" strokecolor="#e2e2e2" strokeweight=".34pt">
              <v:path arrowok="t"/>
            </v:shape>
            <v:shape id="_x0000_s1382" style="position:absolute;left:10797;top:610;width:5;height:0" coordorigin="10797,610" coordsize="5,0" path="m10797,610r5,e" filled="f" strokecolor="#9f9f9f" strokeweight=".34pt">
              <v:path arrowok="t"/>
            </v:shape>
            <v:shape id="_x0000_s1381" style="position:absolute;left:4316;top:624;width:5;height:0" coordorigin="4316,624" coordsize="5,0" path="m4316,624r5,e" filled="f" strokecolor="#9f9f9f" strokeweight="1.18pt">
              <v:path arrowok="t"/>
            </v:shape>
            <v:shape id="_x0000_s1380" style="position:absolute;left:10797;top:624;width:5;height:0" coordorigin="10797,624" coordsize="5,0" path="m10797,624r5,e" filled="f" strokecolor="#e2e2e2" strokeweight="1.18pt">
              <v:path arrowok="t"/>
            </v:shape>
            <v:shape id="_x0000_s1379" style="position:absolute;left:4316;top:637;width:5;height:0" coordorigin="4316,637" coordsize="5,0" path="m4316,637r5,e" filled="f" strokecolor="#9f9f9f" strokeweight=".12mm">
              <v:path arrowok="t"/>
            </v:shape>
            <v:shape id="_x0000_s1378" style="position:absolute;left:4316;top:637;width:5;height:0" coordorigin="4316,637" coordsize="5,0" path="m4316,637r5,e" filled="f" strokecolor="#e2e2e2" strokeweight=".12mm">
              <v:path arrowok="t"/>
            </v:shape>
            <v:shape id="_x0000_s1377" style="position:absolute;left:4321;top:637;width:6476;height:0" coordorigin="4321,637" coordsize="6476,0" path="m4321,637r6476,e" filled="f" strokecolor="#e2e2e2" strokeweight=".12mm">
              <v:path arrowok="t"/>
            </v:shape>
            <v:shape id="_x0000_s1376" style="position:absolute;left:10797;top:637;width:5;height:0" coordorigin="10797,637" coordsize="5,0" path="m10797,637r5,e" filled="f" strokecolor="#e2e2e2" strokeweight=".12mm">
              <v:path arrowok="t"/>
            </v:shape>
            <v:shape id="_x0000_s1375" style="position:absolute;left:10797;top:637;width:5;height:0" coordorigin="10797,637" coordsize="5,0" path="m10797,637r5,e" filled="f" strokecolor="#e2e2e2" strokeweight=".12mm">
              <v:path arrowok="t"/>
            </v:shape>
            <w10:wrap anchorx="page"/>
          </v:group>
        </w:pict>
      </w:r>
      <w:r w:rsidR="005118F1">
        <w:rPr>
          <w:rFonts w:ascii="Arial" w:eastAsia="Arial" w:hAnsi="Arial" w:cs="Arial"/>
          <w:b/>
          <w:spacing w:val="-1"/>
        </w:rPr>
        <w:t>S</w:t>
      </w:r>
      <w:r w:rsidR="005118F1">
        <w:rPr>
          <w:rFonts w:ascii="Arial" w:eastAsia="Arial" w:hAnsi="Arial" w:cs="Arial"/>
          <w:b/>
        </w:rPr>
        <w:t>ou</w:t>
      </w:r>
      <w:r w:rsidR="005118F1">
        <w:rPr>
          <w:rFonts w:ascii="Arial" w:eastAsia="Arial" w:hAnsi="Arial" w:cs="Arial"/>
          <w:b/>
          <w:spacing w:val="-1"/>
        </w:rPr>
        <w:t>r</w:t>
      </w:r>
      <w:r w:rsidR="005118F1">
        <w:rPr>
          <w:rFonts w:ascii="Arial" w:eastAsia="Arial" w:hAnsi="Arial" w:cs="Arial"/>
          <w:b/>
          <w:spacing w:val="2"/>
        </w:rPr>
        <w:t>c</w:t>
      </w:r>
      <w:r w:rsidR="005118F1">
        <w:rPr>
          <w:rFonts w:ascii="Arial" w:eastAsia="Arial" w:hAnsi="Arial" w:cs="Arial"/>
          <w:b/>
        </w:rPr>
        <w:t>e</w:t>
      </w:r>
    </w:p>
    <w:p w14:paraId="7EE0A497" w14:textId="77777777" w:rsidR="00A51AC0" w:rsidRDefault="005118F1">
      <w:pPr>
        <w:spacing w:before="3"/>
        <w:ind w:left="360"/>
        <w:rPr>
          <w:rFonts w:ascii="Arial" w:eastAsia="Arial" w:hAnsi="Arial" w:cs="Arial"/>
        </w:rPr>
        <w:sectPr w:rsidR="00A51AC0">
          <w:type w:val="continuous"/>
          <w:pgSz w:w="12240" w:h="15840"/>
          <w:pgMar w:top="1480" w:right="1100" w:bottom="280" w:left="1100" w:header="720" w:footer="720" w:gutter="0"/>
          <w:cols w:num="2" w:space="720" w:equalWidth="0">
            <w:col w:w="2654" w:space="563"/>
            <w:col w:w="6823"/>
          </w:cols>
        </w:sectPr>
      </w:pPr>
      <w:r>
        <w:rPr>
          <w:rFonts w:ascii="Wingdings" w:eastAsia="Wingdings" w:hAnsi="Wingdings" w:cs="Wingdings"/>
        </w:rPr>
        <w:t></w:t>
      </w:r>
      <w:r>
        <w:t xml:space="preserve">    </w:t>
      </w:r>
      <w:r>
        <w:rPr>
          <w:spacing w:val="18"/>
        </w:rPr>
        <w:t xml:space="preserve"> </w:t>
      </w:r>
      <w:r>
        <w:rPr>
          <w:rFonts w:ascii="Arial" w:eastAsia="Arial" w:hAnsi="Arial" w:cs="Arial"/>
        </w:rPr>
        <w:t>F</w:t>
      </w:r>
      <w:r>
        <w:rPr>
          <w:rFonts w:ascii="Arial" w:eastAsia="Arial" w:hAnsi="Arial" w:cs="Arial"/>
          <w:spacing w:val="1"/>
        </w:rPr>
        <w:t>r</w:t>
      </w:r>
      <w:r>
        <w:rPr>
          <w:rFonts w:ascii="Arial" w:eastAsia="Arial" w:hAnsi="Arial" w:cs="Arial"/>
          <w:spacing w:val="-3"/>
        </w:rPr>
        <w:t>o</w:t>
      </w:r>
      <w:r>
        <w:rPr>
          <w:rFonts w:ascii="Arial" w:eastAsia="Arial" w:hAnsi="Arial" w:cs="Arial"/>
        </w:rPr>
        <w:t>m the</w:t>
      </w:r>
      <w:r>
        <w:rPr>
          <w:rFonts w:ascii="Arial" w:eastAsia="Arial" w:hAnsi="Arial" w:cs="Arial"/>
          <w:spacing w:val="-4"/>
        </w:rPr>
        <w:t xml:space="preserve"> </w:t>
      </w:r>
      <w:r>
        <w:rPr>
          <w:rFonts w:ascii="Arial" w:eastAsia="Arial" w:hAnsi="Arial" w:cs="Arial"/>
          <w:spacing w:val="-1"/>
        </w:rPr>
        <w:t>E</w:t>
      </w:r>
      <w:r>
        <w:rPr>
          <w:rFonts w:ascii="Arial" w:eastAsia="Arial" w:hAnsi="Arial" w:cs="Arial"/>
          <w:spacing w:val="2"/>
        </w:rPr>
        <w:t>D</w:t>
      </w:r>
      <w:r>
        <w:rPr>
          <w:rFonts w:ascii="Arial" w:eastAsia="Arial" w:hAnsi="Arial" w:cs="Arial"/>
        </w:rPr>
        <w:t>6</w:t>
      </w:r>
      <w:r>
        <w:rPr>
          <w:rFonts w:ascii="Arial" w:eastAsia="Arial" w:hAnsi="Arial" w:cs="Arial"/>
          <w:spacing w:val="-1"/>
        </w:rPr>
        <w:t>2</w:t>
      </w:r>
      <w:r>
        <w:rPr>
          <w:rFonts w:ascii="Arial" w:eastAsia="Arial" w:hAnsi="Arial" w:cs="Arial"/>
          <w:spacing w:val="2"/>
        </w:rPr>
        <w:t>0</w:t>
      </w:r>
      <w:r>
        <w:rPr>
          <w:rFonts w:ascii="Arial" w:eastAsia="Arial" w:hAnsi="Arial" w:cs="Arial"/>
        </w:rPr>
        <w:t>,</w:t>
      </w:r>
      <w:r>
        <w:rPr>
          <w:rFonts w:ascii="Arial" w:eastAsia="Arial" w:hAnsi="Arial" w:cs="Arial"/>
          <w:spacing w:val="-7"/>
        </w:rPr>
        <w:t xml:space="preserve"> </w:t>
      </w:r>
      <w:r>
        <w:rPr>
          <w:rFonts w:ascii="Arial" w:eastAsia="Arial" w:hAnsi="Arial" w:cs="Arial"/>
          <w:spacing w:val="-1"/>
        </w:rPr>
        <w:t>E</w:t>
      </w:r>
      <w:r>
        <w:rPr>
          <w:rFonts w:ascii="Arial" w:eastAsia="Arial" w:hAnsi="Arial" w:cs="Arial"/>
          <w:spacing w:val="2"/>
        </w:rPr>
        <w:t>D</w:t>
      </w:r>
      <w:r>
        <w:rPr>
          <w:rFonts w:ascii="Arial" w:eastAsia="Arial" w:hAnsi="Arial" w:cs="Arial"/>
        </w:rPr>
        <w:t>6</w:t>
      </w:r>
      <w:r>
        <w:rPr>
          <w:rFonts w:ascii="Arial" w:eastAsia="Arial" w:hAnsi="Arial" w:cs="Arial"/>
          <w:spacing w:val="1"/>
        </w:rPr>
        <w:t>2</w:t>
      </w:r>
      <w:r>
        <w:rPr>
          <w:rFonts w:ascii="Arial" w:eastAsia="Arial" w:hAnsi="Arial" w:cs="Arial"/>
        </w:rPr>
        <w:t>1,</w:t>
      </w:r>
      <w:r>
        <w:rPr>
          <w:rFonts w:ascii="Arial" w:eastAsia="Arial" w:hAnsi="Arial" w:cs="Arial"/>
          <w:spacing w:val="-8"/>
        </w:rPr>
        <w:t xml:space="preserve"> </w:t>
      </w:r>
      <w:r>
        <w:rPr>
          <w:rFonts w:ascii="Arial" w:eastAsia="Arial" w:hAnsi="Arial" w:cs="Arial"/>
          <w:spacing w:val="2"/>
        </w:rPr>
        <w:t>o</w:t>
      </w:r>
      <w:r>
        <w:rPr>
          <w:rFonts w:ascii="Arial" w:eastAsia="Arial" w:hAnsi="Arial" w:cs="Arial"/>
        </w:rPr>
        <w:t>r</w:t>
      </w:r>
      <w:r>
        <w:rPr>
          <w:rFonts w:ascii="Arial" w:eastAsia="Arial" w:hAnsi="Arial" w:cs="Arial"/>
          <w:spacing w:val="-1"/>
        </w:rPr>
        <w:t xml:space="preserve"> E</w:t>
      </w:r>
      <w:r>
        <w:rPr>
          <w:rFonts w:ascii="Arial" w:eastAsia="Arial" w:hAnsi="Arial" w:cs="Arial"/>
        </w:rPr>
        <w:t>D6</w:t>
      </w:r>
      <w:r>
        <w:rPr>
          <w:rFonts w:ascii="Arial" w:eastAsia="Arial" w:hAnsi="Arial" w:cs="Arial"/>
          <w:spacing w:val="2"/>
        </w:rPr>
        <w:t>2</w:t>
      </w:r>
      <w:r>
        <w:rPr>
          <w:rFonts w:ascii="Arial" w:eastAsia="Arial" w:hAnsi="Arial" w:cs="Arial"/>
        </w:rPr>
        <w:t>5</w:t>
      </w:r>
      <w:r>
        <w:rPr>
          <w:rFonts w:ascii="Arial" w:eastAsia="Arial" w:hAnsi="Arial" w:cs="Arial"/>
          <w:spacing w:val="-6"/>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2"/>
        </w:rPr>
        <w:t>m</w:t>
      </w:r>
      <w:r>
        <w:rPr>
          <w:rFonts w:ascii="Arial" w:eastAsia="Arial" w:hAnsi="Arial" w:cs="Arial"/>
        </w:rPr>
        <w:t>s</w:t>
      </w:r>
    </w:p>
    <w:p w14:paraId="0B1725DA" w14:textId="77777777" w:rsidR="00A51AC0" w:rsidRDefault="00A51AC0">
      <w:pPr>
        <w:spacing w:line="200" w:lineRule="exact"/>
      </w:pPr>
    </w:p>
    <w:p w14:paraId="1213CC61" w14:textId="77777777" w:rsidR="00A51AC0" w:rsidRDefault="00A51AC0">
      <w:pPr>
        <w:spacing w:line="200" w:lineRule="exact"/>
      </w:pPr>
    </w:p>
    <w:p w14:paraId="1C9450D9" w14:textId="77777777" w:rsidR="00A51AC0" w:rsidRDefault="00A51AC0">
      <w:pPr>
        <w:spacing w:before="4" w:line="220" w:lineRule="exact"/>
        <w:rPr>
          <w:sz w:val="22"/>
          <w:szCs w:val="22"/>
        </w:rPr>
      </w:pPr>
    </w:p>
    <w:p w14:paraId="00EE63BC" w14:textId="77777777" w:rsidR="00A51AC0" w:rsidRDefault="005118F1">
      <w:pPr>
        <w:spacing w:before="31"/>
        <w:ind w:left="340"/>
        <w:rPr>
          <w:rFonts w:ascii="Cambria" w:eastAsia="Cambria" w:hAnsi="Cambria" w:cs="Cambria"/>
        </w:rPr>
      </w:pPr>
      <w:r>
        <w:rPr>
          <w:rFonts w:ascii="Cambria" w:eastAsia="Cambria" w:hAnsi="Cambria" w:cs="Cambria"/>
          <w:b/>
          <w:i/>
          <w:color w:val="4F81BC"/>
          <w:spacing w:val="-1"/>
        </w:rPr>
        <w:t>De</w:t>
      </w:r>
      <w:r>
        <w:rPr>
          <w:rFonts w:ascii="Cambria" w:eastAsia="Cambria" w:hAnsi="Cambria" w:cs="Cambria"/>
          <w:b/>
          <w:i/>
          <w:color w:val="4F81BC"/>
          <w:spacing w:val="1"/>
        </w:rPr>
        <w:t>sc</w:t>
      </w:r>
      <w:r>
        <w:rPr>
          <w:rFonts w:ascii="Cambria" w:eastAsia="Cambria" w:hAnsi="Cambria" w:cs="Cambria"/>
          <w:b/>
          <w:i/>
          <w:color w:val="4F81BC"/>
        </w:rPr>
        <w:t>ri</w:t>
      </w:r>
      <w:r>
        <w:rPr>
          <w:rFonts w:ascii="Cambria" w:eastAsia="Cambria" w:hAnsi="Cambria" w:cs="Cambria"/>
          <w:b/>
          <w:i/>
          <w:color w:val="4F81BC"/>
          <w:spacing w:val="1"/>
        </w:rPr>
        <w:t>p</w:t>
      </w:r>
      <w:r>
        <w:rPr>
          <w:rFonts w:ascii="Cambria" w:eastAsia="Cambria" w:hAnsi="Cambria" w:cs="Cambria"/>
          <w:b/>
          <w:i/>
          <w:color w:val="4F81BC"/>
        </w:rPr>
        <w:t>t</w:t>
      </w:r>
      <w:r>
        <w:rPr>
          <w:rFonts w:ascii="Cambria" w:eastAsia="Cambria" w:hAnsi="Cambria" w:cs="Cambria"/>
          <w:b/>
          <w:i/>
          <w:color w:val="4F81BC"/>
          <w:spacing w:val="-1"/>
        </w:rPr>
        <w:t>i</w:t>
      </w:r>
      <w:r>
        <w:rPr>
          <w:rFonts w:ascii="Cambria" w:eastAsia="Cambria" w:hAnsi="Cambria" w:cs="Cambria"/>
          <w:b/>
          <w:i/>
          <w:color w:val="4F81BC"/>
        </w:rPr>
        <w:t>on</w:t>
      </w:r>
      <w:r>
        <w:rPr>
          <w:rFonts w:ascii="Cambria" w:eastAsia="Cambria" w:hAnsi="Cambria" w:cs="Cambria"/>
          <w:b/>
          <w:i/>
          <w:color w:val="4F81BC"/>
          <w:spacing w:val="-9"/>
        </w:rPr>
        <w:t xml:space="preserve"> </w:t>
      </w:r>
      <w:r>
        <w:rPr>
          <w:rFonts w:ascii="Cambria" w:eastAsia="Cambria" w:hAnsi="Cambria" w:cs="Cambria"/>
          <w:b/>
          <w:i/>
          <w:color w:val="4F81BC"/>
        </w:rPr>
        <w:t>of</w:t>
      </w:r>
      <w:r>
        <w:rPr>
          <w:rFonts w:ascii="Cambria" w:eastAsia="Cambria" w:hAnsi="Cambria" w:cs="Cambria"/>
          <w:b/>
          <w:i/>
          <w:color w:val="4F81BC"/>
          <w:spacing w:val="-2"/>
        </w:rPr>
        <w:t xml:space="preserve"> </w:t>
      </w:r>
      <w:r>
        <w:rPr>
          <w:rFonts w:ascii="Cambria" w:eastAsia="Cambria" w:hAnsi="Cambria" w:cs="Cambria"/>
          <w:b/>
          <w:i/>
          <w:color w:val="4F81BC"/>
          <w:spacing w:val="2"/>
        </w:rPr>
        <w:t>t</w:t>
      </w:r>
      <w:r>
        <w:rPr>
          <w:rFonts w:ascii="Cambria" w:eastAsia="Cambria" w:hAnsi="Cambria" w:cs="Cambria"/>
          <w:b/>
          <w:i/>
          <w:color w:val="4F81BC"/>
        </w:rPr>
        <w:t>he</w:t>
      </w:r>
      <w:r>
        <w:rPr>
          <w:rFonts w:ascii="Cambria" w:eastAsia="Cambria" w:hAnsi="Cambria" w:cs="Cambria"/>
          <w:b/>
          <w:i/>
          <w:color w:val="4F81BC"/>
          <w:spacing w:val="-3"/>
        </w:rPr>
        <w:t xml:space="preserve"> </w:t>
      </w:r>
      <w:r>
        <w:rPr>
          <w:rFonts w:ascii="Cambria" w:eastAsia="Cambria" w:hAnsi="Cambria" w:cs="Cambria"/>
          <w:b/>
          <w:i/>
          <w:color w:val="4F81BC"/>
          <w:spacing w:val="1"/>
        </w:rPr>
        <w:t>f</w:t>
      </w:r>
      <w:r>
        <w:rPr>
          <w:rFonts w:ascii="Cambria" w:eastAsia="Cambria" w:hAnsi="Cambria" w:cs="Cambria"/>
          <w:b/>
          <w:i/>
          <w:color w:val="4F81BC"/>
        </w:rPr>
        <w:t>i</w:t>
      </w:r>
      <w:r>
        <w:rPr>
          <w:rFonts w:ascii="Cambria" w:eastAsia="Cambria" w:hAnsi="Cambria" w:cs="Cambria"/>
          <w:b/>
          <w:i/>
          <w:color w:val="4F81BC"/>
          <w:spacing w:val="-1"/>
        </w:rPr>
        <w:t>e</w:t>
      </w:r>
      <w:r>
        <w:rPr>
          <w:rFonts w:ascii="Cambria" w:eastAsia="Cambria" w:hAnsi="Cambria" w:cs="Cambria"/>
          <w:b/>
          <w:i/>
          <w:color w:val="4F81BC"/>
          <w:spacing w:val="1"/>
        </w:rPr>
        <w:t>l</w:t>
      </w:r>
      <w:r>
        <w:rPr>
          <w:rFonts w:ascii="Cambria" w:eastAsia="Cambria" w:hAnsi="Cambria" w:cs="Cambria"/>
          <w:b/>
          <w:i/>
          <w:color w:val="4F81BC"/>
          <w:spacing w:val="-1"/>
        </w:rPr>
        <w:t>d</w:t>
      </w:r>
      <w:r>
        <w:rPr>
          <w:rFonts w:ascii="Cambria" w:eastAsia="Cambria" w:hAnsi="Cambria" w:cs="Cambria"/>
          <w:b/>
          <w:i/>
          <w:color w:val="4F81BC"/>
        </w:rPr>
        <w:t>s</w:t>
      </w:r>
      <w:r>
        <w:rPr>
          <w:rFonts w:ascii="Cambria" w:eastAsia="Cambria" w:hAnsi="Cambria" w:cs="Cambria"/>
          <w:b/>
          <w:i/>
          <w:color w:val="4F81BC"/>
          <w:spacing w:val="-3"/>
        </w:rPr>
        <w:t xml:space="preserve"> </w:t>
      </w:r>
      <w:r>
        <w:rPr>
          <w:rFonts w:ascii="Cambria" w:eastAsia="Cambria" w:hAnsi="Cambria" w:cs="Cambria"/>
          <w:b/>
          <w:i/>
          <w:color w:val="4F81BC"/>
          <w:spacing w:val="1"/>
        </w:rPr>
        <w:t>us</w:t>
      </w:r>
      <w:r>
        <w:rPr>
          <w:rFonts w:ascii="Cambria" w:eastAsia="Cambria" w:hAnsi="Cambria" w:cs="Cambria"/>
          <w:b/>
          <w:i/>
          <w:color w:val="4F81BC"/>
          <w:spacing w:val="-1"/>
        </w:rPr>
        <w:t>e</w:t>
      </w:r>
      <w:r>
        <w:rPr>
          <w:rFonts w:ascii="Cambria" w:eastAsia="Cambria" w:hAnsi="Cambria" w:cs="Cambria"/>
          <w:b/>
          <w:i/>
          <w:color w:val="4F81BC"/>
        </w:rPr>
        <w:t>d</w:t>
      </w:r>
      <w:r>
        <w:rPr>
          <w:rFonts w:ascii="Cambria" w:eastAsia="Cambria" w:hAnsi="Cambria" w:cs="Cambria"/>
          <w:b/>
          <w:i/>
          <w:color w:val="4F81BC"/>
          <w:spacing w:val="-3"/>
        </w:rPr>
        <w:t xml:space="preserve"> </w:t>
      </w:r>
      <w:r>
        <w:rPr>
          <w:rFonts w:ascii="Cambria" w:eastAsia="Cambria" w:hAnsi="Cambria" w:cs="Cambria"/>
          <w:b/>
          <w:i/>
          <w:color w:val="4F81BC"/>
        </w:rPr>
        <w:t>in</w:t>
      </w:r>
      <w:r>
        <w:rPr>
          <w:rFonts w:ascii="Cambria" w:eastAsia="Cambria" w:hAnsi="Cambria" w:cs="Cambria"/>
          <w:b/>
          <w:i/>
          <w:color w:val="4F81BC"/>
          <w:spacing w:val="-2"/>
        </w:rPr>
        <w:t xml:space="preserve"> </w:t>
      </w:r>
      <w:r>
        <w:rPr>
          <w:rFonts w:ascii="Cambria" w:eastAsia="Cambria" w:hAnsi="Cambria" w:cs="Cambria"/>
          <w:b/>
          <w:i/>
          <w:color w:val="4F81BC"/>
          <w:spacing w:val="1"/>
        </w:rPr>
        <w:t>d</w:t>
      </w:r>
      <w:r>
        <w:rPr>
          <w:rFonts w:ascii="Cambria" w:eastAsia="Cambria" w:hAnsi="Cambria" w:cs="Cambria"/>
          <w:b/>
          <w:i/>
          <w:color w:val="4F81BC"/>
          <w:spacing w:val="-1"/>
        </w:rPr>
        <w:t>a</w:t>
      </w:r>
      <w:r>
        <w:rPr>
          <w:rFonts w:ascii="Cambria" w:eastAsia="Cambria" w:hAnsi="Cambria" w:cs="Cambria"/>
          <w:b/>
          <w:i/>
          <w:color w:val="4F81BC"/>
          <w:spacing w:val="2"/>
        </w:rPr>
        <w:t>t</w:t>
      </w:r>
      <w:r>
        <w:rPr>
          <w:rFonts w:ascii="Cambria" w:eastAsia="Cambria" w:hAnsi="Cambria" w:cs="Cambria"/>
          <w:b/>
          <w:i/>
          <w:color w:val="4F81BC"/>
        </w:rPr>
        <w:t>a</w:t>
      </w:r>
      <w:r>
        <w:rPr>
          <w:rFonts w:ascii="Cambria" w:eastAsia="Cambria" w:hAnsi="Cambria" w:cs="Cambria"/>
          <w:b/>
          <w:i/>
          <w:color w:val="4F81BC"/>
          <w:spacing w:val="-6"/>
        </w:rPr>
        <w:t xml:space="preserve"> </w:t>
      </w:r>
      <w:r>
        <w:rPr>
          <w:rFonts w:ascii="Cambria" w:eastAsia="Cambria" w:hAnsi="Cambria" w:cs="Cambria"/>
          <w:b/>
          <w:i/>
          <w:color w:val="4F81BC"/>
        </w:rPr>
        <w:t>r</w:t>
      </w:r>
      <w:r>
        <w:rPr>
          <w:rFonts w:ascii="Cambria" w:eastAsia="Cambria" w:hAnsi="Cambria" w:cs="Cambria"/>
          <w:b/>
          <w:i/>
          <w:color w:val="4F81BC"/>
          <w:spacing w:val="2"/>
        </w:rPr>
        <w:t>e</w:t>
      </w:r>
      <w:r>
        <w:rPr>
          <w:rFonts w:ascii="Cambria" w:eastAsia="Cambria" w:hAnsi="Cambria" w:cs="Cambria"/>
          <w:b/>
          <w:i/>
          <w:color w:val="4F81BC"/>
          <w:spacing w:val="-1"/>
        </w:rPr>
        <w:t>p</w:t>
      </w:r>
      <w:r>
        <w:rPr>
          <w:rFonts w:ascii="Cambria" w:eastAsia="Cambria" w:hAnsi="Cambria" w:cs="Cambria"/>
          <w:b/>
          <w:i/>
          <w:color w:val="4F81BC"/>
        </w:rPr>
        <w:t>o</w:t>
      </w:r>
      <w:r>
        <w:rPr>
          <w:rFonts w:ascii="Cambria" w:eastAsia="Cambria" w:hAnsi="Cambria" w:cs="Cambria"/>
          <w:b/>
          <w:i/>
          <w:color w:val="4F81BC"/>
          <w:spacing w:val="1"/>
        </w:rPr>
        <w:t>r</w:t>
      </w:r>
      <w:r>
        <w:rPr>
          <w:rFonts w:ascii="Cambria" w:eastAsia="Cambria" w:hAnsi="Cambria" w:cs="Cambria"/>
          <w:b/>
          <w:i/>
          <w:color w:val="4F81BC"/>
          <w:spacing w:val="2"/>
        </w:rPr>
        <w:t>t</w:t>
      </w:r>
      <w:r>
        <w:rPr>
          <w:rFonts w:ascii="Cambria" w:eastAsia="Cambria" w:hAnsi="Cambria" w:cs="Cambria"/>
          <w:b/>
          <w:i/>
          <w:color w:val="4F81BC"/>
        </w:rPr>
        <w:t>i</w:t>
      </w:r>
      <w:r>
        <w:rPr>
          <w:rFonts w:ascii="Cambria" w:eastAsia="Cambria" w:hAnsi="Cambria" w:cs="Cambria"/>
          <w:b/>
          <w:i/>
          <w:color w:val="4F81BC"/>
          <w:spacing w:val="1"/>
        </w:rPr>
        <w:t>n</w:t>
      </w:r>
      <w:r>
        <w:rPr>
          <w:rFonts w:ascii="Cambria" w:eastAsia="Cambria" w:hAnsi="Cambria" w:cs="Cambria"/>
          <w:b/>
          <w:i/>
          <w:color w:val="4F81BC"/>
        </w:rPr>
        <w:t>g</w:t>
      </w:r>
      <w:r>
        <w:rPr>
          <w:rFonts w:ascii="Cambria" w:eastAsia="Cambria" w:hAnsi="Cambria" w:cs="Cambria"/>
          <w:b/>
          <w:i/>
          <w:color w:val="4F81BC"/>
          <w:spacing w:val="-9"/>
        </w:rPr>
        <w:t xml:space="preserve"> </w:t>
      </w:r>
      <w:r>
        <w:rPr>
          <w:rFonts w:ascii="Cambria" w:eastAsia="Cambria" w:hAnsi="Cambria" w:cs="Cambria"/>
          <w:b/>
          <w:i/>
          <w:color w:val="4F81BC"/>
        </w:rPr>
        <w:t>for</w:t>
      </w:r>
      <w:r>
        <w:rPr>
          <w:rFonts w:ascii="Cambria" w:eastAsia="Cambria" w:hAnsi="Cambria" w:cs="Cambria"/>
          <w:b/>
          <w:i/>
          <w:color w:val="4F81BC"/>
          <w:spacing w:val="-3"/>
        </w:rPr>
        <w:t xml:space="preserve"> </w:t>
      </w:r>
      <w:r>
        <w:rPr>
          <w:rFonts w:ascii="Cambria" w:eastAsia="Cambria" w:hAnsi="Cambria" w:cs="Cambria"/>
          <w:b/>
          <w:i/>
          <w:color w:val="4F81BC"/>
          <w:spacing w:val="1"/>
        </w:rPr>
        <w:t>Ev</w:t>
      </w:r>
      <w:r>
        <w:rPr>
          <w:rFonts w:ascii="Cambria" w:eastAsia="Cambria" w:hAnsi="Cambria" w:cs="Cambria"/>
          <w:b/>
          <w:i/>
          <w:color w:val="4F81BC"/>
          <w:spacing w:val="-1"/>
        </w:rPr>
        <w:t>a</w:t>
      </w:r>
      <w:r>
        <w:rPr>
          <w:rFonts w:ascii="Cambria" w:eastAsia="Cambria" w:hAnsi="Cambria" w:cs="Cambria"/>
          <w:b/>
          <w:i/>
          <w:color w:val="4F81BC"/>
          <w:spacing w:val="1"/>
        </w:rPr>
        <w:t>lu</w:t>
      </w:r>
      <w:r>
        <w:rPr>
          <w:rFonts w:ascii="Cambria" w:eastAsia="Cambria" w:hAnsi="Cambria" w:cs="Cambria"/>
          <w:b/>
          <w:i/>
          <w:color w:val="4F81BC"/>
          <w:spacing w:val="-1"/>
        </w:rPr>
        <w:t>a</w:t>
      </w:r>
      <w:r>
        <w:rPr>
          <w:rFonts w:ascii="Cambria" w:eastAsia="Cambria" w:hAnsi="Cambria" w:cs="Cambria"/>
          <w:b/>
          <w:i/>
          <w:color w:val="4F81BC"/>
        </w:rPr>
        <w:t>t</w:t>
      </w:r>
      <w:r>
        <w:rPr>
          <w:rFonts w:ascii="Cambria" w:eastAsia="Cambria" w:hAnsi="Cambria" w:cs="Cambria"/>
          <w:b/>
          <w:i/>
          <w:color w:val="4F81BC"/>
          <w:spacing w:val="-1"/>
        </w:rPr>
        <w:t>i</w:t>
      </w:r>
      <w:r>
        <w:rPr>
          <w:rFonts w:ascii="Cambria" w:eastAsia="Cambria" w:hAnsi="Cambria" w:cs="Cambria"/>
          <w:b/>
          <w:i/>
          <w:color w:val="4F81BC"/>
        </w:rPr>
        <w:t>on</w:t>
      </w:r>
      <w:r>
        <w:rPr>
          <w:rFonts w:ascii="Cambria" w:eastAsia="Cambria" w:hAnsi="Cambria" w:cs="Cambria"/>
          <w:b/>
          <w:i/>
          <w:color w:val="4F81BC"/>
          <w:spacing w:val="-9"/>
        </w:rPr>
        <w:t xml:space="preserve"> </w:t>
      </w:r>
      <w:r>
        <w:rPr>
          <w:rFonts w:ascii="Cambria" w:eastAsia="Cambria" w:hAnsi="Cambria" w:cs="Cambria"/>
          <w:b/>
          <w:i/>
          <w:color w:val="4F81BC"/>
        </w:rPr>
        <w:t>T</w:t>
      </w:r>
      <w:r>
        <w:rPr>
          <w:rFonts w:ascii="Cambria" w:eastAsia="Cambria" w:hAnsi="Cambria" w:cs="Cambria"/>
          <w:b/>
          <w:i/>
          <w:color w:val="4F81BC"/>
          <w:spacing w:val="2"/>
        </w:rPr>
        <w:t>i</w:t>
      </w:r>
      <w:r>
        <w:rPr>
          <w:rFonts w:ascii="Cambria" w:eastAsia="Cambria" w:hAnsi="Cambria" w:cs="Cambria"/>
          <w:b/>
          <w:i/>
          <w:color w:val="4F81BC"/>
        </w:rPr>
        <w:t>m</w:t>
      </w:r>
      <w:r>
        <w:rPr>
          <w:rFonts w:ascii="Cambria" w:eastAsia="Cambria" w:hAnsi="Cambria" w:cs="Cambria"/>
          <w:b/>
          <w:i/>
          <w:color w:val="4F81BC"/>
          <w:spacing w:val="-1"/>
        </w:rPr>
        <w:t>e</w:t>
      </w:r>
      <w:r>
        <w:rPr>
          <w:rFonts w:ascii="Cambria" w:eastAsia="Cambria" w:hAnsi="Cambria" w:cs="Cambria"/>
          <w:b/>
          <w:i/>
          <w:color w:val="4F81BC"/>
          <w:spacing w:val="1"/>
        </w:rPr>
        <w:t>l</w:t>
      </w:r>
      <w:r>
        <w:rPr>
          <w:rFonts w:ascii="Cambria" w:eastAsia="Cambria" w:hAnsi="Cambria" w:cs="Cambria"/>
          <w:b/>
          <w:i/>
          <w:color w:val="4F81BC"/>
        </w:rPr>
        <w:t>i</w:t>
      </w:r>
      <w:r>
        <w:rPr>
          <w:rFonts w:ascii="Cambria" w:eastAsia="Cambria" w:hAnsi="Cambria" w:cs="Cambria"/>
          <w:b/>
          <w:i/>
          <w:color w:val="4F81BC"/>
          <w:spacing w:val="1"/>
        </w:rPr>
        <w:t>n</w:t>
      </w:r>
      <w:r>
        <w:rPr>
          <w:rFonts w:ascii="Cambria" w:eastAsia="Cambria" w:hAnsi="Cambria" w:cs="Cambria"/>
          <w:b/>
          <w:i/>
          <w:color w:val="4F81BC"/>
          <w:spacing w:val="-1"/>
        </w:rPr>
        <w:t>e</w:t>
      </w:r>
      <w:r>
        <w:rPr>
          <w:rFonts w:ascii="Cambria" w:eastAsia="Cambria" w:hAnsi="Cambria" w:cs="Cambria"/>
          <w:b/>
          <w:i/>
          <w:color w:val="4F81BC"/>
          <w:spacing w:val="1"/>
        </w:rPr>
        <w:t>s</w:t>
      </w:r>
      <w:r>
        <w:rPr>
          <w:rFonts w:ascii="Cambria" w:eastAsia="Cambria" w:hAnsi="Cambria" w:cs="Cambria"/>
          <w:b/>
          <w:i/>
          <w:color w:val="4F81BC"/>
        </w:rPr>
        <w:t>.</w:t>
      </w:r>
    </w:p>
    <w:p w14:paraId="5474E109" w14:textId="77777777" w:rsidR="00A51AC0" w:rsidRDefault="00A51AC0">
      <w:pPr>
        <w:spacing w:before="8" w:line="180" w:lineRule="exact"/>
        <w:rPr>
          <w:sz w:val="19"/>
          <w:szCs w:val="19"/>
        </w:rPr>
      </w:pPr>
    </w:p>
    <w:p w14:paraId="22EA09E3" w14:textId="77777777" w:rsidR="00A51AC0" w:rsidRDefault="005118F1">
      <w:pPr>
        <w:ind w:left="340"/>
        <w:rPr>
          <w:rFonts w:ascii="Arial" w:eastAsia="Arial" w:hAnsi="Arial" w:cs="Arial"/>
        </w:rPr>
      </w:pPr>
      <w:bookmarkStart w:id="27" w:name="DOB"/>
      <w:bookmarkStart w:id="28" w:name="_Hlk49935097"/>
      <w:r>
        <w:rPr>
          <w:rFonts w:ascii="Arial" w:eastAsia="Arial" w:hAnsi="Arial" w:cs="Arial"/>
          <w:b/>
          <w:spacing w:val="2"/>
          <w:position w:val="-4"/>
          <w:sz w:val="24"/>
          <w:szCs w:val="24"/>
        </w:rPr>
        <w:t>D</w:t>
      </w:r>
      <w:r>
        <w:rPr>
          <w:rFonts w:ascii="Arial" w:eastAsia="Arial" w:hAnsi="Arial" w:cs="Arial"/>
          <w:b/>
          <w:spacing w:val="-5"/>
          <w:position w:val="-4"/>
          <w:sz w:val="19"/>
          <w:szCs w:val="19"/>
        </w:rPr>
        <w:t>A</w:t>
      </w:r>
      <w:r>
        <w:rPr>
          <w:rFonts w:ascii="Arial" w:eastAsia="Arial" w:hAnsi="Arial" w:cs="Arial"/>
          <w:b/>
          <w:spacing w:val="2"/>
          <w:position w:val="-4"/>
          <w:sz w:val="19"/>
          <w:szCs w:val="19"/>
        </w:rPr>
        <w:t>T</w:t>
      </w:r>
      <w:r>
        <w:rPr>
          <w:rFonts w:ascii="Arial" w:eastAsia="Arial" w:hAnsi="Arial" w:cs="Arial"/>
          <w:b/>
          <w:position w:val="-4"/>
          <w:sz w:val="19"/>
          <w:szCs w:val="19"/>
        </w:rPr>
        <w:t>E</w:t>
      </w:r>
      <w:r>
        <w:rPr>
          <w:rFonts w:ascii="Arial" w:eastAsia="Arial" w:hAnsi="Arial" w:cs="Arial"/>
          <w:b/>
          <w:spacing w:val="-3"/>
          <w:position w:val="-4"/>
          <w:sz w:val="19"/>
          <w:szCs w:val="19"/>
        </w:rPr>
        <w:t xml:space="preserve"> </w:t>
      </w:r>
      <w:r>
        <w:rPr>
          <w:rFonts w:ascii="Arial" w:eastAsia="Arial" w:hAnsi="Arial" w:cs="Arial"/>
          <w:b/>
          <w:spacing w:val="1"/>
          <w:position w:val="-4"/>
          <w:sz w:val="19"/>
          <w:szCs w:val="19"/>
        </w:rPr>
        <w:t>O</w:t>
      </w:r>
      <w:r>
        <w:rPr>
          <w:rFonts w:ascii="Arial" w:eastAsia="Arial" w:hAnsi="Arial" w:cs="Arial"/>
          <w:b/>
          <w:position w:val="-4"/>
          <w:sz w:val="19"/>
          <w:szCs w:val="19"/>
        </w:rPr>
        <w:t>F</w:t>
      </w:r>
      <w:r>
        <w:rPr>
          <w:rFonts w:ascii="Arial" w:eastAsia="Arial" w:hAnsi="Arial" w:cs="Arial"/>
          <w:b/>
          <w:spacing w:val="-3"/>
          <w:position w:val="-4"/>
          <w:sz w:val="19"/>
          <w:szCs w:val="19"/>
        </w:rPr>
        <w:t xml:space="preserve"> </w:t>
      </w:r>
      <w:r>
        <w:rPr>
          <w:rFonts w:ascii="Arial" w:eastAsia="Arial" w:hAnsi="Arial" w:cs="Arial"/>
          <w:b/>
          <w:position w:val="-4"/>
          <w:sz w:val="24"/>
          <w:szCs w:val="24"/>
        </w:rPr>
        <w:t>B</w:t>
      </w:r>
      <w:r>
        <w:rPr>
          <w:rFonts w:ascii="Arial" w:eastAsia="Arial" w:hAnsi="Arial" w:cs="Arial"/>
          <w:b/>
          <w:position w:val="-4"/>
          <w:sz w:val="19"/>
          <w:szCs w:val="19"/>
        </w:rPr>
        <w:t>IR</w:t>
      </w:r>
      <w:r>
        <w:rPr>
          <w:rFonts w:ascii="Arial" w:eastAsia="Arial" w:hAnsi="Arial" w:cs="Arial"/>
          <w:b/>
          <w:spacing w:val="2"/>
          <w:position w:val="-4"/>
          <w:sz w:val="19"/>
          <w:szCs w:val="19"/>
        </w:rPr>
        <w:t>T</w:t>
      </w:r>
      <w:r>
        <w:rPr>
          <w:rFonts w:ascii="Arial" w:eastAsia="Arial" w:hAnsi="Arial" w:cs="Arial"/>
          <w:b/>
          <w:position w:val="-4"/>
          <w:sz w:val="19"/>
          <w:szCs w:val="19"/>
        </w:rPr>
        <w:t xml:space="preserve">H </w:t>
      </w:r>
      <w:bookmarkEnd w:id="27"/>
      <w:r>
        <w:rPr>
          <w:rFonts w:ascii="Arial" w:eastAsia="Arial" w:hAnsi="Arial" w:cs="Arial"/>
          <w:b/>
          <w:position w:val="-4"/>
          <w:sz w:val="19"/>
          <w:szCs w:val="19"/>
        </w:rPr>
        <w:t xml:space="preserve">                       </w:t>
      </w:r>
      <w:r>
        <w:rPr>
          <w:rFonts w:ascii="Arial" w:eastAsia="Arial" w:hAnsi="Arial" w:cs="Arial"/>
          <w:b/>
          <w:spacing w:val="18"/>
          <w:position w:val="-4"/>
          <w:sz w:val="19"/>
          <w:szCs w:val="19"/>
        </w:rPr>
        <w:t xml:space="preserve"> </w:t>
      </w:r>
      <w:proofErr w:type="gramStart"/>
      <w:r>
        <w:rPr>
          <w:rFonts w:ascii="Arial" w:eastAsia="Arial" w:hAnsi="Arial" w:cs="Arial"/>
          <w:spacing w:val="6"/>
        </w:rPr>
        <w:t>W</w:t>
      </w:r>
      <w:r>
        <w:rPr>
          <w:rFonts w:ascii="Arial" w:eastAsia="Arial" w:hAnsi="Arial" w:cs="Arial"/>
          <w:spacing w:val="-3"/>
        </w:rPr>
        <w:t>h</w:t>
      </w:r>
      <w:r>
        <w:rPr>
          <w:rFonts w:ascii="Arial" w:eastAsia="Arial" w:hAnsi="Arial" w:cs="Arial"/>
        </w:rPr>
        <w:t>at</w:t>
      </w:r>
      <w:proofErr w:type="gramEnd"/>
      <w:r>
        <w:rPr>
          <w:rFonts w:ascii="Arial" w:eastAsia="Arial" w:hAnsi="Arial" w:cs="Arial"/>
          <w:spacing w:val="-6"/>
        </w:rPr>
        <w:t xml:space="preserve"> </w:t>
      </w:r>
      <w:r>
        <w:rPr>
          <w:rFonts w:ascii="Arial" w:eastAsia="Arial" w:hAnsi="Arial" w:cs="Arial"/>
          <w:spacing w:val="-1"/>
        </w:rPr>
        <w:t>i</w:t>
      </w:r>
      <w:r>
        <w:rPr>
          <w:rFonts w:ascii="Arial" w:eastAsia="Arial" w:hAnsi="Arial" w:cs="Arial"/>
        </w:rPr>
        <w:t>s 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rPr>
        <w:t>n</w:t>
      </w:r>
      <w:r>
        <w:rPr>
          <w:rFonts w:ascii="Arial" w:eastAsia="Arial" w:hAnsi="Arial" w:cs="Arial"/>
          <w:spacing w:val="2"/>
        </w:rPr>
        <w:t>t</w:t>
      </w:r>
      <w:r>
        <w:rPr>
          <w:rFonts w:ascii="Arial" w:eastAsia="Arial" w:hAnsi="Arial" w:cs="Arial"/>
          <w:spacing w:val="-1"/>
        </w:rPr>
        <w:t>’</w:t>
      </w:r>
      <w:r>
        <w:rPr>
          <w:rFonts w:ascii="Arial" w:eastAsia="Arial" w:hAnsi="Arial" w:cs="Arial"/>
        </w:rPr>
        <w:t>s</w:t>
      </w:r>
      <w:r>
        <w:rPr>
          <w:rFonts w:ascii="Arial" w:eastAsia="Arial" w:hAnsi="Arial" w:cs="Arial"/>
          <w:spacing w:val="-7"/>
        </w:rPr>
        <w:t xml:space="preserve"> </w:t>
      </w:r>
      <w:r>
        <w:rPr>
          <w:rFonts w:ascii="Arial" w:eastAsia="Arial" w:hAnsi="Arial" w:cs="Arial"/>
          <w:spacing w:val="2"/>
        </w:rPr>
        <w:t>b</w:t>
      </w:r>
      <w:r>
        <w:rPr>
          <w:rFonts w:ascii="Arial" w:eastAsia="Arial" w:hAnsi="Arial" w:cs="Arial"/>
          <w:spacing w:val="-1"/>
        </w:rPr>
        <w:t>i</w:t>
      </w:r>
      <w:r>
        <w:rPr>
          <w:rFonts w:ascii="Arial" w:eastAsia="Arial" w:hAnsi="Arial" w:cs="Arial"/>
          <w:spacing w:val="1"/>
        </w:rPr>
        <w:t>r</w:t>
      </w:r>
      <w:r>
        <w:rPr>
          <w:rFonts w:ascii="Arial" w:eastAsia="Arial" w:hAnsi="Arial" w:cs="Arial"/>
        </w:rPr>
        <w:t>th</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a</w:t>
      </w:r>
      <w:r>
        <w:rPr>
          <w:rFonts w:ascii="Arial" w:eastAsia="Arial" w:hAnsi="Arial" w:cs="Arial"/>
        </w:rPr>
        <w:t>t</w:t>
      </w:r>
      <w:r>
        <w:rPr>
          <w:rFonts w:ascii="Arial" w:eastAsia="Arial" w:hAnsi="Arial" w:cs="Arial"/>
          <w:spacing w:val="2"/>
        </w:rPr>
        <w:t>e</w:t>
      </w:r>
      <w:r>
        <w:rPr>
          <w:rFonts w:ascii="Arial" w:eastAsia="Arial" w:hAnsi="Arial" w:cs="Arial"/>
        </w:rPr>
        <w:t>?</w:t>
      </w:r>
    </w:p>
    <w:p w14:paraId="078A12D3" w14:textId="77777777" w:rsidR="00A51AC0" w:rsidRDefault="00A51AC0">
      <w:pPr>
        <w:spacing w:before="9" w:line="140" w:lineRule="exact"/>
        <w:rPr>
          <w:sz w:val="14"/>
          <w:szCs w:val="14"/>
        </w:rPr>
      </w:pPr>
    </w:p>
    <w:p w14:paraId="5700D575" w14:textId="77777777" w:rsidR="00A51AC0" w:rsidRDefault="005118F1">
      <w:pPr>
        <w:ind w:left="3181" w:right="6246"/>
        <w:jc w:val="center"/>
        <w:rPr>
          <w:rFonts w:ascii="Arial" w:eastAsia="Arial" w:hAnsi="Arial" w:cs="Arial"/>
        </w:rPr>
      </w:pPr>
      <w:r>
        <w:rPr>
          <w:rFonts w:ascii="Arial" w:eastAsia="Arial" w:hAnsi="Arial" w:cs="Arial"/>
          <w:b/>
          <w:w w:val="99"/>
        </w:rPr>
        <w:t>R</w:t>
      </w:r>
      <w:r>
        <w:rPr>
          <w:rFonts w:ascii="Arial" w:eastAsia="Arial" w:hAnsi="Arial" w:cs="Arial"/>
          <w:b/>
          <w:spacing w:val="1"/>
          <w:w w:val="99"/>
        </w:rPr>
        <w:t>u</w:t>
      </w:r>
      <w:r>
        <w:rPr>
          <w:rFonts w:ascii="Arial" w:eastAsia="Arial" w:hAnsi="Arial" w:cs="Arial"/>
          <w:b/>
          <w:w w:val="99"/>
        </w:rPr>
        <w:t>les</w:t>
      </w:r>
    </w:p>
    <w:p w14:paraId="5609DB2B" w14:textId="77777777" w:rsidR="00A51AC0" w:rsidRDefault="005118F1" w:rsidP="0083344F">
      <w:pPr>
        <w:spacing w:before="3"/>
        <w:ind w:left="3541" w:right="5205" w:hanging="31"/>
        <w:jc w:val="center"/>
        <w:rPr>
          <w:rFonts w:ascii="Arial" w:eastAsia="Arial" w:hAnsi="Arial" w:cs="Arial"/>
        </w:rPr>
      </w:pPr>
      <w:r>
        <w:rPr>
          <w:rFonts w:ascii="Wingdings" w:eastAsia="Wingdings" w:hAnsi="Wingdings" w:cs="Wingdings"/>
        </w:rPr>
        <w:t></w:t>
      </w:r>
      <w:r>
        <w:t xml:space="preserve">  </w:t>
      </w:r>
      <w:r>
        <w:rPr>
          <w:spacing w:val="31"/>
        </w:rPr>
        <w:t xml:space="preserve"> </w:t>
      </w:r>
      <w:r>
        <w:rPr>
          <w:rFonts w:ascii="Arial" w:eastAsia="Arial" w:hAnsi="Arial" w:cs="Arial"/>
          <w:w w:val="99"/>
        </w:rPr>
        <w:t>Req</w:t>
      </w:r>
      <w:r>
        <w:rPr>
          <w:rFonts w:ascii="Arial" w:eastAsia="Arial" w:hAnsi="Arial" w:cs="Arial"/>
          <w:spacing w:val="1"/>
          <w:w w:val="99"/>
        </w:rPr>
        <w:t>u</w:t>
      </w:r>
      <w:r>
        <w:rPr>
          <w:rFonts w:ascii="Arial" w:eastAsia="Arial" w:hAnsi="Arial" w:cs="Arial"/>
          <w:spacing w:val="-1"/>
          <w:w w:val="99"/>
        </w:rPr>
        <w:t>i</w:t>
      </w:r>
      <w:r>
        <w:rPr>
          <w:rFonts w:ascii="Arial" w:eastAsia="Arial" w:hAnsi="Arial" w:cs="Arial"/>
          <w:spacing w:val="1"/>
          <w:w w:val="99"/>
        </w:rPr>
        <w:t>r</w:t>
      </w:r>
      <w:r>
        <w:rPr>
          <w:rFonts w:ascii="Arial" w:eastAsia="Arial" w:hAnsi="Arial" w:cs="Arial"/>
          <w:w w:val="99"/>
        </w:rPr>
        <w:t>ed.</w:t>
      </w:r>
    </w:p>
    <w:p w14:paraId="5329EF84" w14:textId="77777777" w:rsidR="00A51AC0" w:rsidRDefault="005118F1">
      <w:pPr>
        <w:spacing w:line="220" w:lineRule="exact"/>
        <w:ind w:left="3576"/>
        <w:rPr>
          <w:rFonts w:ascii="Arial" w:eastAsia="Arial" w:hAnsi="Arial" w:cs="Arial"/>
        </w:rPr>
      </w:pPr>
      <w:r>
        <w:rPr>
          <w:rFonts w:ascii="Wingdings" w:eastAsia="Wingdings" w:hAnsi="Wingdings" w:cs="Wingdings"/>
        </w:rPr>
        <w:t></w:t>
      </w:r>
      <w:r>
        <w:t xml:space="preserve">  </w:t>
      </w:r>
      <w:r>
        <w:rPr>
          <w:spacing w:val="31"/>
        </w:rPr>
        <w:t xml:space="preserve"> </w:t>
      </w:r>
      <w:r>
        <w:rPr>
          <w:rFonts w:ascii="Arial" w:eastAsia="Arial" w:hAnsi="Arial" w:cs="Arial"/>
          <w:spacing w:val="6"/>
        </w:rPr>
        <w:t>W</w:t>
      </w:r>
      <w:r>
        <w:rPr>
          <w:rFonts w:ascii="Arial" w:eastAsia="Arial" w:hAnsi="Arial" w:cs="Arial"/>
          <w:spacing w:val="-3"/>
        </w:rPr>
        <w:t>h</w:t>
      </w:r>
      <w:r>
        <w:rPr>
          <w:rFonts w:ascii="Arial" w:eastAsia="Arial" w:hAnsi="Arial" w:cs="Arial"/>
        </w:rPr>
        <w:t>en</w:t>
      </w:r>
      <w:r>
        <w:rPr>
          <w:rFonts w:ascii="Arial" w:eastAsia="Arial" w:hAnsi="Arial" w:cs="Arial"/>
          <w:spacing w:val="-6"/>
        </w:rPr>
        <w:t xml:space="preserve"> </w:t>
      </w:r>
      <w:r>
        <w:rPr>
          <w:rFonts w:ascii="Arial" w:eastAsia="Arial" w:hAnsi="Arial" w:cs="Arial"/>
          <w:b/>
          <w:spacing w:val="4"/>
        </w:rPr>
        <w:t>S</w:t>
      </w:r>
      <w:r>
        <w:rPr>
          <w:rFonts w:ascii="Arial" w:eastAsia="Arial" w:hAnsi="Arial" w:cs="Arial"/>
          <w:b/>
          <w:spacing w:val="-5"/>
        </w:rPr>
        <w:t>A</w:t>
      </w:r>
      <w:r>
        <w:rPr>
          <w:rFonts w:ascii="Arial" w:eastAsia="Arial" w:hAnsi="Arial" w:cs="Arial"/>
          <w:b/>
          <w:spacing w:val="-1"/>
        </w:rPr>
        <w:t>S</w:t>
      </w:r>
      <w:r>
        <w:rPr>
          <w:rFonts w:ascii="Arial" w:eastAsia="Arial" w:hAnsi="Arial" w:cs="Arial"/>
          <w:b/>
          <w:spacing w:val="2"/>
        </w:rPr>
        <w:t>I</w:t>
      </w:r>
      <w:r>
        <w:rPr>
          <w:rFonts w:ascii="Arial" w:eastAsia="Arial" w:hAnsi="Arial" w:cs="Arial"/>
          <w:b/>
        </w:rPr>
        <w:t>D</w:t>
      </w:r>
      <w:r>
        <w:rPr>
          <w:rFonts w:ascii="Arial" w:eastAsia="Arial" w:hAnsi="Arial" w:cs="Arial"/>
          <w:b/>
          <w:spacing w:val="-6"/>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v</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spacing w:val="3"/>
        </w:rPr>
        <w:t>d</w:t>
      </w:r>
      <w:r>
        <w:rPr>
          <w:rFonts w:ascii="Arial" w:eastAsia="Arial" w:hAnsi="Arial" w:cs="Arial"/>
        </w:rPr>
        <w:t>,</w:t>
      </w:r>
      <w:r>
        <w:rPr>
          <w:rFonts w:ascii="Arial" w:eastAsia="Arial" w:hAnsi="Arial" w:cs="Arial"/>
          <w:spacing w:val="-8"/>
        </w:rPr>
        <w:t xml:space="preserve"> </w:t>
      </w:r>
      <w:r>
        <w:rPr>
          <w:rFonts w:ascii="Arial" w:eastAsia="Arial" w:hAnsi="Arial" w:cs="Arial"/>
        </w:rPr>
        <w:t>t</w:t>
      </w:r>
      <w:r>
        <w:rPr>
          <w:rFonts w:ascii="Arial" w:eastAsia="Arial" w:hAnsi="Arial" w:cs="Arial"/>
          <w:spacing w:val="2"/>
        </w:rPr>
        <w:t>h</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3"/>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B</w:t>
      </w:r>
      <w:r>
        <w:rPr>
          <w:rFonts w:ascii="Arial" w:eastAsia="Arial" w:hAnsi="Arial" w:cs="Arial"/>
        </w:rPr>
        <w:t>IR</w:t>
      </w:r>
      <w:r>
        <w:rPr>
          <w:rFonts w:ascii="Arial" w:eastAsia="Arial" w:hAnsi="Arial" w:cs="Arial"/>
          <w:spacing w:val="3"/>
        </w:rPr>
        <w:t>T</w:t>
      </w:r>
      <w:r>
        <w:rPr>
          <w:rFonts w:ascii="Arial" w:eastAsia="Arial" w:hAnsi="Arial" w:cs="Arial"/>
        </w:rPr>
        <w:t>H</w:t>
      </w:r>
      <w:r>
        <w:rPr>
          <w:rFonts w:ascii="Arial" w:eastAsia="Arial" w:hAnsi="Arial" w:cs="Arial"/>
          <w:spacing w:val="-6"/>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or</w:t>
      </w:r>
      <w:r>
        <w:rPr>
          <w:rFonts w:ascii="Arial" w:eastAsia="Arial" w:hAnsi="Arial" w:cs="Arial"/>
          <w:spacing w:val="3"/>
        </w:rPr>
        <w:t>t</w:t>
      </w:r>
      <w:r>
        <w:rPr>
          <w:rFonts w:ascii="Arial" w:eastAsia="Arial" w:hAnsi="Arial" w:cs="Arial"/>
        </w:rPr>
        <w:t>ed</w:t>
      </w:r>
      <w:r>
        <w:rPr>
          <w:rFonts w:ascii="Arial" w:eastAsia="Arial" w:hAnsi="Arial" w:cs="Arial"/>
          <w:spacing w:val="-3"/>
        </w:rPr>
        <w:t xml:space="preserve"> </w:t>
      </w:r>
      <w:r>
        <w:rPr>
          <w:rFonts w:ascii="Arial" w:eastAsia="Arial" w:hAnsi="Arial" w:cs="Arial"/>
          <w:spacing w:val="4"/>
        </w:rPr>
        <w:t>m</w:t>
      </w:r>
      <w:r>
        <w:rPr>
          <w:rFonts w:ascii="Arial" w:eastAsia="Arial" w:hAnsi="Arial" w:cs="Arial"/>
          <w:spacing w:val="-3"/>
        </w:rPr>
        <w:t>u</w:t>
      </w:r>
      <w:r>
        <w:rPr>
          <w:rFonts w:ascii="Arial" w:eastAsia="Arial" w:hAnsi="Arial" w:cs="Arial"/>
          <w:spacing w:val="1"/>
        </w:rPr>
        <w:t>s</w:t>
      </w:r>
      <w:r>
        <w:rPr>
          <w:rFonts w:ascii="Arial" w:eastAsia="Arial" w:hAnsi="Arial" w:cs="Arial"/>
        </w:rPr>
        <w:t>t</w:t>
      </w:r>
    </w:p>
    <w:p w14:paraId="0AD66E34" w14:textId="77777777" w:rsidR="00A51AC0" w:rsidRDefault="005118F1">
      <w:pPr>
        <w:ind w:left="3898" w:right="498"/>
        <w:jc w:val="center"/>
        <w:rPr>
          <w:rFonts w:ascii="Arial" w:eastAsia="Arial" w:hAnsi="Arial" w:cs="Arial"/>
        </w:rPr>
      </w:pPr>
      <w:proofErr w:type="gramStart"/>
      <w:r>
        <w:rPr>
          <w:rFonts w:ascii="Arial" w:eastAsia="Arial" w:hAnsi="Arial" w:cs="Arial"/>
          <w:b/>
        </w:rPr>
        <w:t>ma</w:t>
      </w:r>
      <w:r>
        <w:rPr>
          <w:rFonts w:ascii="Arial" w:eastAsia="Arial" w:hAnsi="Arial" w:cs="Arial"/>
          <w:b/>
          <w:spacing w:val="1"/>
        </w:rPr>
        <w:t>t</w:t>
      </w:r>
      <w:r>
        <w:rPr>
          <w:rFonts w:ascii="Arial" w:eastAsia="Arial" w:hAnsi="Arial" w:cs="Arial"/>
          <w:b/>
        </w:rPr>
        <w:t>ch</w:t>
      </w:r>
      <w:proofErr w:type="gramEnd"/>
      <w:r>
        <w:rPr>
          <w:rFonts w:ascii="Arial" w:eastAsia="Arial" w:hAnsi="Arial" w:cs="Arial"/>
          <w:b/>
          <w:spacing w:val="-6"/>
        </w:rPr>
        <w:t xml:space="preserve"> </w:t>
      </w:r>
      <w:r>
        <w:rPr>
          <w:rFonts w:ascii="Arial" w:eastAsia="Arial" w:hAnsi="Arial" w:cs="Arial"/>
          <w:b/>
          <w:spacing w:val="1"/>
        </w:rPr>
        <w:t>t</w:t>
      </w:r>
      <w:r>
        <w:rPr>
          <w:rFonts w:ascii="Arial" w:eastAsia="Arial" w:hAnsi="Arial" w:cs="Arial"/>
          <w:b/>
        </w:rPr>
        <w:t>he</w:t>
      </w:r>
      <w:r>
        <w:rPr>
          <w:rFonts w:ascii="Arial" w:eastAsia="Arial" w:hAnsi="Arial" w:cs="Arial"/>
          <w:b/>
          <w:spacing w:val="-3"/>
        </w:rPr>
        <w:t xml:space="preserve"> </w:t>
      </w:r>
      <w:r>
        <w:rPr>
          <w:rFonts w:ascii="Arial" w:eastAsia="Arial" w:hAnsi="Arial" w:cs="Arial"/>
          <w:b/>
          <w:spacing w:val="-1"/>
        </w:rPr>
        <w:t>s</w:t>
      </w:r>
      <w:r>
        <w:rPr>
          <w:rFonts w:ascii="Arial" w:eastAsia="Arial" w:hAnsi="Arial" w:cs="Arial"/>
          <w:b/>
          <w:spacing w:val="1"/>
        </w:rPr>
        <w:t>t</w:t>
      </w:r>
      <w:r>
        <w:rPr>
          <w:rFonts w:ascii="Arial" w:eastAsia="Arial" w:hAnsi="Arial" w:cs="Arial"/>
          <w:b/>
        </w:rPr>
        <w:t>uden</w:t>
      </w:r>
      <w:r>
        <w:rPr>
          <w:rFonts w:ascii="Arial" w:eastAsia="Arial" w:hAnsi="Arial" w:cs="Arial"/>
          <w:b/>
          <w:spacing w:val="1"/>
        </w:rPr>
        <w:t>t</w:t>
      </w:r>
      <w:r>
        <w:rPr>
          <w:rFonts w:ascii="Arial" w:eastAsia="Arial" w:hAnsi="Arial" w:cs="Arial"/>
          <w:b/>
        </w:rPr>
        <w:t>’s</w:t>
      </w:r>
      <w:r>
        <w:rPr>
          <w:rFonts w:ascii="Arial" w:eastAsia="Arial" w:hAnsi="Arial" w:cs="Arial"/>
          <w:b/>
          <w:spacing w:val="-5"/>
        </w:rPr>
        <w:t xml:space="preserve"> </w:t>
      </w:r>
      <w:r>
        <w:rPr>
          <w:rFonts w:ascii="Arial" w:eastAsia="Arial" w:hAnsi="Arial" w:cs="Arial"/>
          <w:b/>
          <w:spacing w:val="5"/>
        </w:rPr>
        <w:t>D</w:t>
      </w:r>
      <w:r>
        <w:rPr>
          <w:rFonts w:ascii="Arial" w:eastAsia="Arial" w:hAnsi="Arial" w:cs="Arial"/>
          <w:b/>
          <w:spacing w:val="-7"/>
        </w:rPr>
        <w:t>A</w:t>
      </w:r>
      <w:r>
        <w:rPr>
          <w:rFonts w:ascii="Arial" w:eastAsia="Arial" w:hAnsi="Arial" w:cs="Arial"/>
          <w:b/>
          <w:spacing w:val="5"/>
        </w:rPr>
        <w:t>T</w:t>
      </w:r>
      <w:r>
        <w:rPr>
          <w:rFonts w:ascii="Arial" w:eastAsia="Arial" w:hAnsi="Arial" w:cs="Arial"/>
          <w:b/>
        </w:rPr>
        <w:t>E</w:t>
      </w:r>
      <w:r>
        <w:rPr>
          <w:rFonts w:ascii="Arial" w:eastAsia="Arial" w:hAnsi="Arial" w:cs="Arial"/>
          <w:b/>
          <w:spacing w:val="-6"/>
        </w:rPr>
        <w:t xml:space="preserve"> </w:t>
      </w:r>
      <w:r>
        <w:rPr>
          <w:rFonts w:ascii="Arial" w:eastAsia="Arial" w:hAnsi="Arial" w:cs="Arial"/>
          <w:b/>
          <w:spacing w:val="1"/>
        </w:rPr>
        <w:t>O</w:t>
      </w:r>
      <w:r>
        <w:rPr>
          <w:rFonts w:ascii="Arial" w:eastAsia="Arial" w:hAnsi="Arial" w:cs="Arial"/>
          <w:b/>
        </w:rPr>
        <w:t>F</w:t>
      </w:r>
      <w:r>
        <w:rPr>
          <w:rFonts w:ascii="Arial" w:eastAsia="Arial" w:hAnsi="Arial" w:cs="Arial"/>
          <w:b/>
          <w:spacing w:val="-3"/>
        </w:rPr>
        <w:t xml:space="preserve"> </w:t>
      </w:r>
      <w:r>
        <w:rPr>
          <w:rFonts w:ascii="Arial" w:eastAsia="Arial" w:hAnsi="Arial" w:cs="Arial"/>
          <w:b/>
        </w:rPr>
        <w:t>BIR</w:t>
      </w:r>
      <w:r>
        <w:rPr>
          <w:rFonts w:ascii="Arial" w:eastAsia="Arial" w:hAnsi="Arial" w:cs="Arial"/>
          <w:b/>
          <w:spacing w:val="3"/>
        </w:rPr>
        <w:t>T</w:t>
      </w:r>
      <w:r>
        <w:rPr>
          <w:rFonts w:ascii="Arial" w:eastAsia="Arial" w:hAnsi="Arial" w:cs="Arial"/>
          <w:b/>
        </w:rPr>
        <w:t>H</w:t>
      </w:r>
      <w:r>
        <w:rPr>
          <w:rFonts w:ascii="Arial" w:eastAsia="Arial" w:hAnsi="Arial" w:cs="Arial"/>
          <w:b/>
          <w:spacing w:val="-5"/>
        </w:rPr>
        <w:t xml:space="preserve"> </w:t>
      </w:r>
      <w:r>
        <w:rPr>
          <w:rFonts w:ascii="Arial" w:eastAsia="Arial" w:hAnsi="Arial" w:cs="Arial"/>
          <w:b/>
        </w:rPr>
        <w:t>in</w:t>
      </w:r>
      <w:r>
        <w:rPr>
          <w:rFonts w:ascii="Arial" w:eastAsia="Arial" w:hAnsi="Arial" w:cs="Arial"/>
          <w:b/>
          <w:spacing w:val="-2"/>
        </w:rPr>
        <w:t xml:space="preserve"> </w:t>
      </w:r>
      <w:r>
        <w:rPr>
          <w:rFonts w:ascii="Arial" w:eastAsia="Arial" w:hAnsi="Arial" w:cs="Arial"/>
          <w:spacing w:val="1"/>
        </w:rPr>
        <w:t>P</w:t>
      </w:r>
      <w:r>
        <w:rPr>
          <w:rFonts w:ascii="Arial" w:eastAsia="Arial" w:hAnsi="Arial" w:cs="Arial"/>
          <w:spacing w:val="-1"/>
        </w:rPr>
        <w:t>S</w:t>
      </w:r>
      <w:r>
        <w:rPr>
          <w:rFonts w:ascii="Arial" w:eastAsia="Arial" w:hAnsi="Arial" w:cs="Arial"/>
          <w:spacing w:val="2"/>
        </w:rPr>
        <w:t>I</w:t>
      </w:r>
      <w:r>
        <w:rPr>
          <w:rFonts w:ascii="Arial" w:eastAsia="Arial" w:hAnsi="Arial" w:cs="Arial"/>
        </w:rPr>
        <w:t>S</w:t>
      </w:r>
      <w:r>
        <w:rPr>
          <w:rFonts w:ascii="Arial" w:eastAsia="Arial" w:hAnsi="Arial" w:cs="Arial"/>
          <w:spacing w:val="-15"/>
        </w:rPr>
        <w:t xml:space="preserve"> </w:t>
      </w:r>
      <w:r>
        <w:rPr>
          <w:rFonts w:ascii="Arial" w:eastAsia="Arial" w:hAnsi="Arial" w:cs="Arial"/>
          <w:w w:val="99"/>
        </w:rPr>
        <w:t>R</w:t>
      </w:r>
      <w:r>
        <w:rPr>
          <w:rFonts w:ascii="Arial" w:eastAsia="Arial" w:hAnsi="Arial" w:cs="Arial"/>
          <w:spacing w:val="1"/>
          <w:sz w:val="16"/>
          <w:szCs w:val="16"/>
        </w:rPr>
        <w:t>E</w:t>
      </w:r>
      <w:r>
        <w:rPr>
          <w:rFonts w:ascii="Arial" w:eastAsia="Arial" w:hAnsi="Arial" w:cs="Arial"/>
          <w:sz w:val="16"/>
          <w:szCs w:val="16"/>
        </w:rPr>
        <w:t>GI</w:t>
      </w:r>
      <w:r>
        <w:rPr>
          <w:rFonts w:ascii="Arial" w:eastAsia="Arial" w:hAnsi="Arial" w:cs="Arial"/>
          <w:spacing w:val="-2"/>
          <w:sz w:val="16"/>
          <w:szCs w:val="16"/>
        </w:rPr>
        <w:t>S</w:t>
      </w:r>
      <w:r>
        <w:rPr>
          <w:rFonts w:ascii="Arial" w:eastAsia="Arial" w:hAnsi="Arial" w:cs="Arial"/>
          <w:sz w:val="16"/>
          <w:szCs w:val="16"/>
        </w:rPr>
        <w:t>T</w:t>
      </w:r>
      <w:r>
        <w:rPr>
          <w:rFonts w:ascii="Arial" w:eastAsia="Arial" w:hAnsi="Arial" w:cs="Arial"/>
          <w:spacing w:val="-1"/>
          <w:sz w:val="16"/>
          <w:szCs w:val="16"/>
        </w:rPr>
        <w:t>R</w:t>
      </w:r>
      <w:r>
        <w:rPr>
          <w:rFonts w:ascii="Arial" w:eastAsia="Arial" w:hAnsi="Arial" w:cs="Arial"/>
          <w:spacing w:val="1"/>
          <w:sz w:val="16"/>
          <w:szCs w:val="16"/>
        </w:rPr>
        <w:t>A</w:t>
      </w:r>
      <w:r>
        <w:rPr>
          <w:rFonts w:ascii="Arial" w:eastAsia="Arial" w:hAnsi="Arial" w:cs="Arial"/>
          <w:sz w:val="16"/>
          <w:szCs w:val="16"/>
        </w:rPr>
        <w:t>T</w:t>
      </w:r>
      <w:r>
        <w:rPr>
          <w:rFonts w:ascii="Arial" w:eastAsia="Arial" w:hAnsi="Arial" w:cs="Arial"/>
          <w:spacing w:val="-1"/>
          <w:sz w:val="16"/>
          <w:szCs w:val="16"/>
        </w:rPr>
        <w:t>I</w:t>
      </w:r>
      <w:r>
        <w:rPr>
          <w:rFonts w:ascii="Arial" w:eastAsia="Arial" w:hAnsi="Arial" w:cs="Arial"/>
          <w:sz w:val="16"/>
          <w:szCs w:val="16"/>
        </w:rPr>
        <w:t>ON</w:t>
      </w:r>
      <w:r>
        <w:rPr>
          <w:rFonts w:ascii="Arial" w:eastAsia="Arial" w:hAnsi="Arial" w:cs="Arial"/>
          <w:w w:val="99"/>
        </w:rPr>
        <w:t>.</w:t>
      </w:r>
    </w:p>
    <w:p w14:paraId="5F4E6CCC" w14:textId="77777777" w:rsidR="00A51AC0" w:rsidRDefault="005118F1">
      <w:pPr>
        <w:spacing w:before="3" w:line="240" w:lineRule="exact"/>
        <w:ind w:left="4260" w:right="835"/>
        <w:jc w:val="center"/>
        <w:rPr>
          <w:rFonts w:ascii="Arial" w:eastAsia="Arial" w:hAnsi="Arial" w:cs="Arial"/>
        </w:rPr>
      </w:pPr>
      <w:proofErr w:type="gramStart"/>
      <w:r>
        <w:rPr>
          <w:rFonts w:ascii="Courier New" w:eastAsia="Courier New" w:hAnsi="Courier New" w:cs="Courier New"/>
        </w:rPr>
        <w:t>o</w:t>
      </w:r>
      <w:proofErr w:type="gramEnd"/>
      <w:r>
        <w:rPr>
          <w:rFonts w:ascii="Courier New" w:eastAsia="Courier New" w:hAnsi="Courier New" w:cs="Courier New"/>
          <w:spacing w:val="119"/>
        </w:rPr>
        <w:t xml:space="preserve"> </w:t>
      </w:r>
      <w:r>
        <w:rPr>
          <w:rFonts w:ascii="Arial" w:eastAsia="Arial" w:hAnsi="Arial" w:cs="Arial"/>
        </w:rPr>
        <w:t>If</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o</w:t>
      </w:r>
      <w:r>
        <w:rPr>
          <w:rFonts w:ascii="Arial" w:eastAsia="Arial" w:hAnsi="Arial" w:cs="Arial"/>
        </w:rPr>
        <w:t>t</w:t>
      </w:r>
      <w:r>
        <w:rPr>
          <w:rFonts w:ascii="Arial" w:eastAsia="Arial" w:hAnsi="Arial" w:cs="Arial"/>
          <w:spacing w:val="-3"/>
        </w:rPr>
        <w:t xml:space="preserve"> </w:t>
      </w:r>
      <w:r>
        <w:rPr>
          <w:rFonts w:ascii="Arial" w:eastAsia="Arial" w:hAnsi="Arial" w:cs="Arial"/>
          <w:spacing w:val="4"/>
        </w:rPr>
        <w:t>m</w:t>
      </w:r>
      <w:r>
        <w:rPr>
          <w:rFonts w:ascii="Arial" w:eastAsia="Arial" w:hAnsi="Arial" w:cs="Arial"/>
        </w:rPr>
        <w:t>atch</w:t>
      </w:r>
      <w:r>
        <w:rPr>
          <w:rFonts w:ascii="Arial" w:eastAsia="Arial" w:hAnsi="Arial" w:cs="Arial"/>
          <w:spacing w:val="-1"/>
        </w:rPr>
        <w:t>e</w:t>
      </w:r>
      <w:r>
        <w:rPr>
          <w:rFonts w:ascii="Arial" w:eastAsia="Arial" w:hAnsi="Arial" w:cs="Arial"/>
        </w:rPr>
        <w:t>d</w:t>
      </w:r>
      <w:r>
        <w:rPr>
          <w:rFonts w:ascii="Arial" w:eastAsia="Arial" w:hAnsi="Arial" w:cs="Arial"/>
          <w:spacing w:val="-8"/>
        </w:rPr>
        <w:t xml:space="preserve"> </w:t>
      </w:r>
      <w:r>
        <w:rPr>
          <w:rFonts w:ascii="Arial" w:eastAsia="Arial" w:hAnsi="Arial" w:cs="Arial"/>
          <w:spacing w:val="-1"/>
        </w:rPr>
        <w:t>d</w:t>
      </w:r>
      <w:r>
        <w:rPr>
          <w:rFonts w:ascii="Arial" w:eastAsia="Arial" w:hAnsi="Arial" w:cs="Arial"/>
        </w:rPr>
        <w:t>ur</w:t>
      </w:r>
      <w:r>
        <w:rPr>
          <w:rFonts w:ascii="Arial" w:eastAsia="Arial" w:hAnsi="Arial" w:cs="Arial"/>
          <w:spacing w:val="2"/>
        </w:rPr>
        <w:t>i</w:t>
      </w:r>
      <w:r>
        <w:rPr>
          <w:rFonts w:ascii="Arial" w:eastAsia="Arial" w:hAnsi="Arial" w:cs="Arial"/>
        </w:rPr>
        <w:t>ng</w:t>
      </w:r>
      <w:r>
        <w:rPr>
          <w:rFonts w:ascii="Arial" w:eastAsia="Arial" w:hAnsi="Arial" w:cs="Arial"/>
          <w:spacing w:val="-7"/>
        </w:rPr>
        <w:t xml:space="preserve"> </w:t>
      </w:r>
      <w:r>
        <w:rPr>
          <w:rFonts w:ascii="Arial" w:eastAsia="Arial" w:hAnsi="Arial" w:cs="Arial"/>
          <w:spacing w:val="2"/>
        </w:rPr>
        <w:t>f</w:t>
      </w:r>
      <w:r>
        <w:rPr>
          <w:rFonts w:ascii="Arial" w:eastAsia="Arial" w:hAnsi="Arial" w:cs="Arial"/>
          <w:spacing w:val="-1"/>
        </w:rPr>
        <w:t>i</w:t>
      </w:r>
      <w:r>
        <w:rPr>
          <w:rFonts w:ascii="Arial" w:eastAsia="Arial" w:hAnsi="Arial" w:cs="Arial"/>
          <w:spacing w:val="1"/>
        </w:rPr>
        <w:t>l</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u</w:t>
      </w:r>
      <w:r>
        <w:rPr>
          <w:rFonts w:ascii="Arial" w:eastAsia="Arial" w:hAnsi="Arial" w:cs="Arial"/>
        </w:rPr>
        <w:t>p</w:t>
      </w:r>
      <w:r>
        <w:rPr>
          <w:rFonts w:ascii="Arial" w:eastAsia="Arial" w:hAnsi="Arial" w:cs="Arial"/>
          <w:spacing w:val="-1"/>
        </w:rPr>
        <w:t>l</w:t>
      </w:r>
      <w:r>
        <w:rPr>
          <w:rFonts w:ascii="Arial" w:eastAsia="Arial" w:hAnsi="Arial" w:cs="Arial"/>
          <w:spacing w:val="2"/>
        </w:rPr>
        <w:t>o</w:t>
      </w:r>
      <w:r>
        <w:rPr>
          <w:rFonts w:ascii="Arial" w:eastAsia="Arial" w:hAnsi="Arial" w:cs="Arial"/>
        </w:rPr>
        <w:t>ad</w:t>
      </w:r>
      <w:r>
        <w:rPr>
          <w:rFonts w:ascii="Arial" w:eastAsia="Arial" w:hAnsi="Arial" w:cs="Arial"/>
          <w:spacing w:val="-5"/>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f</w:t>
      </w:r>
      <w:r>
        <w:rPr>
          <w:rFonts w:ascii="Arial" w:eastAsia="Arial" w:hAnsi="Arial" w:cs="Arial"/>
          <w:spacing w:val="-1"/>
        </w:rPr>
        <w:t>i</w:t>
      </w:r>
      <w:r>
        <w:rPr>
          <w:rFonts w:ascii="Arial" w:eastAsia="Arial" w:hAnsi="Arial" w:cs="Arial"/>
          <w:spacing w:val="1"/>
        </w:rPr>
        <w:t>l</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1"/>
          <w:w w:val="99"/>
        </w:rPr>
        <w:t>r</w:t>
      </w:r>
      <w:r>
        <w:rPr>
          <w:rFonts w:ascii="Arial" w:eastAsia="Arial" w:hAnsi="Arial" w:cs="Arial"/>
          <w:w w:val="99"/>
        </w:rPr>
        <w:t>e</w:t>
      </w:r>
      <w:r>
        <w:rPr>
          <w:rFonts w:ascii="Arial" w:eastAsia="Arial" w:hAnsi="Arial" w:cs="Arial"/>
          <w:spacing w:val="1"/>
          <w:w w:val="99"/>
        </w:rPr>
        <w:t>j</w:t>
      </w:r>
      <w:r>
        <w:rPr>
          <w:rFonts w:ascii="Arial" w:eastAsia="Arial" w:hAnsi="Arial" w:cs="Arial"/>
          <w:w w:val="99"/>
        </w:rPr>
        <w:t>e</w:t>
      </w:r>
      <w:r>
        <w:rPr>
          <w:rFonts w:ascii="Arial" w:eastAsia="Arial" w:hAnsi="Arial" w:cs="Arial"/>
          <w:spacing w:val="1"/>
          <w:w w:val="99"/>
        </w:rPr>
        <w:t>c</w:t>
      </w:r>
      <w:r>
        <w:rPr>
          <w:rFonts w:ascii="Arial" w:eastAsia="Arial" w:hAnsi="Arial" w:cs="Arial"/>
          <w:w w:val="99"/>
        </w:rPr>
        <w:t>t</w:t>
      </w:r>
      <w:r>
        <w:rPr>
          <w:rFonts w:ascii="Arial" w:eastAsia="Arial" w:hAnsi="Arial" w:cs="Arial"/>
          <w:spacing w:val="2"/>
          <w:w w:val="99"/>
        </w:rPr>
        <w:t>e</w:t>
      </w:r>
      <w:r>
        <w:rPr>
          <w:rFonts w:ascii="Arial" w:eastAsia="Arial" w:hAnsi="Arial" w:cs="Arial"/>
          <w:spacing w:val="1"/>
          <w:w w:val="99"/>
        </w:rPr>
        <w:t>d</w:t>
      </w:r>
      <w:r>
        <w:rPr>
          <w:rFonts w:ascii="Arial" w:eastAsia="Arial" w:hAnsi="Arial" w:cs="Arial"/>
          <w:w w:val="99"/>
        </w:rPr>
        <w:t>.</w:t>
      </w:r>
    </w:p>
    <w:p w14:paraId="5EB0B8E1" w14:textId="77777777" w:rsidR="00A51AC0" w:rsidRDefault="005118F1">
      <w:pPr>
        <w:spacing w:line="200" w:lineRule="exact"/>
        <w:ind w:left="3216"/>
        <w:rPr>
          <w:rFonts w:ascii="Arial" w:eastAsia="Arial" w:hAnsi="Arial" w:cs="Arial"/>
        </w:rPr>
      </w:pPr>
      <w:r>
        <w:rPr>
          <w:rFonts w:ascii="Arial" w:eastAsia="Arial" w:hAnsi="Arial" w:cs="Arial"/>
          <w:b/>
          <w:spacing w:val="-1"/>
        </w:rPr>
        <w:t>V</w:t>
      </w:r>
      <w:r>
        <w:rPr>
          <w:rFonts w:ascii="Arial" w:eastAsia="Arial" w:hAnsi="Arial" w:cs="Arial"/>
          <w:b/>
        </w:rPr>
        <w:t>alu</w:t>
      </w:r>
      <w:r>
        <w:rPr>
          <w:rFonts w:ascii="Arial" w:eastAsia="Arial" w:hAnsi="Arial" w:cs="Arial"/>
          <w:b/>
          <w:spacing w:val="2"/>
        </w:rPr>
        <w:t>e</w:t>
      </w:r>
      <w:r>
        <w:rPr>
          <w:rFonts w:ascii="Arial" w:eastAsia="Arial" w:hAnsi="Arial" w:cs="Arial"/>
          <w:b/>
        </w:rPr>
        <w:t>s</w:t>
      </w:r>
    </w:p>
    <w:p w14:paraId="3CB189B9" w14:textId="77777777" w:rsidR="00A51AC0" w:rsidRDefault="005118F1">
      <w:pPr>
        <w:spacing w:before="3"/>
        <w:ind w:left="3576"/>
        <w:rPr>
          <w:rFonts w:ascii="Arial" w:eastAsia="Arial" w:hAnsi="Arial" w:cs="Arial"/>
        </w:rPr>
      </w:pPr>
      <w:r>
        <w:rPr>
          <w:rFonts w:ascii="Wingdings" w:eastAsia="Wingdings" w:hAnsi="Wingdings" w:cs="Wingdings"/>
        </w:rPr>
        <w:t></w:t>
      </w:r>
      <w:r>
        <w:t xml:space="preserve">    </w:t>
      </w:r>
      <w:r>
        <w:rPr>
          <w:spacing w:val="18"/>
        </w:rPr>
        <w:t xml:space="preserve"> </w:t>
      </w:r>
      <w:r>
        <w:rPr>
          <w:rFonts w:ascii="Arial" w:eastAsia="Arial" w:hAnsi="Arial" w:cs="Arial"/>
        </w:rPr>
        <w:t>M</w:t>
      </w:r>
      <w:r>
        <w:rPr>
          <w:rFonts w:ascii="Arial" w:eastAsia="Arial" w:hAnsi="Arial" w:cs="Arial"/>
          <w:spacing w:val="-1"/>
        </w:rPr>
        <w:t>M</w:t>
      </w:r>
      <w:r>
        <w:rPr>
          <w:rFonts w:ascii="Arial" w:eastAsia="Arial" w:hAnsi="Arial" w:cs="Arial"/>
        </w:rPr>
        <w:t>D</w:t>
      </w:r>
      <w:r>
        <w:rPr>
          <w:rFonts w:ascii="Arial" w:eastAsia="Arial" w:hAnsi="Arial" w:cs="Arial"/>
          <w:spacing w:val="3"/>
        </w:rPr>
        <w:t>D</w:t>
      </w:r>
      <w:r>
        <w:rPr>
          <w:rFonts w:ascii="Arial" w:eastAsia="Arial" w:hAnsi="Arial" w:cs="Arial"/>
          <w:spacing w:val="-1"/>
        </w:rPr>
        <w:t>Y</w:t>
      </w:r>
      <w:r>
        <w:rPr>
          <w:rFonts w:ascii="Arial" w:eastAsia="Arial" w:hAnsi="Arial" w:cs="Arial"/>
          <w:spacing w:val="1"/>
        </w:rPr>
        <w:t>YY</w:t>
      </w:r>
      <w:r>
        <w:rPr>
          <w:rFonts w:ascii="Arial" w:eastAsia="Arial" w:hAnsi="Arial" w:cs="Arial"/>
        </w:rPr>
        <w:t>Y</w:t>
      </w:r>
      <w:r>
        <w:rPr>
          <w:rFonts w:ascii="Arial" w:eastAsia="Arial" w:hAnsi="Arial" w:cs="Arial"/>
          <w:spacing w:val="-13"/>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q</w:t>
      </w:r>
      <w:r>
        <w:rPr>
          <w:rFonts w:ascii="Arial" w:eastAsia="Arial" w:hAnsi="Arial" w:cs="Arial"/>
          <w:spacing w:val="2"/>
        </w:rPr>
        <w:t>u</w:t>
      </w:r>
      <w:r>
        <w:rPr>
          <w:rFonts w:ascii="Arial" w:eastAsia="Arial" w:hAnsi="Arial" w:cs="Arial"/>
          <w:spacing w:val="-1"/>
        </w:rPr>
        <w:t>i</w:t>
      </w:r>
      <w:r>
        <w:rPr>
          <w:rFonts w:ascii="Arial" w:eastAsia="Arial" w:hAnsi="Arial" w:cs="Arial"/>
          <w:spacing w:val="1"/>
        </w:rPr>
        <w:t>r</w:t>
      </w:r>
      <w:r>
        <w:rPr>
          <w:rFonts w:ascii="Arial" w:eastAsia="Arial" w:hAnsi="Arial" w:cs="Arial"/>
        </w:rPr>
        <w:t>ed</w:t>
      </w:r>
      <w:r>
        <w:rPr>
          <w:rFonts w:ascii="Arial" w:eastAsia="Arial" w:hAnsi="Arial" w:cs="Arial"/>
          <w:spacing w:val="-9"/>
        </w:rPr>
        <w:t xml:space="preserve"> </w:t>
      </w:r>
      <w:r>
        <w:rPr>
          <w:rFonts w:ascii="Arial" w:eastAsia="Arial" w:hAnsi="Arial" w:cs="Arial"/>
          <w:spacing w:val="2"/>
        </w:rPr>
        <w:t>f</w:t>
      </w:r>
      <w:r>
        <w:rPr>
          <w:rFonts w:ascii="Arial" w:eastAsia="Arial" w:hAnsi="Arial" w:cs="Arial"/>
        </w:rPr>
        <w:t>o</w:t>
      </w:r>
      <w:r>
        <w:rPr>
          <w:rFonts w:ascii="Arial" w:eastAsia="Arial" w:hAnsi="Arial" w:cs="Arial"/>
          <w:spacing w:val="3"/>
        </w:rPr>
        <w:t>r</w:t>
      </w:r>
      <w:r>
        <w:rPr>
          <w:rFonts w:ascii="Arial" w:eastAsia="Arial" w:hAnsi="Arial" w:cs="Arial"/>
          <w:spacing w:val="4"/>
        </w:rPr>
        <w:t>m</w:t>
      </w:r>
      <w:r>
        <w:rPr>
          <w:rFonts w:ascii="Arial" w:eastAsia="Arial" w:hAnsi="Arial" w:cs="Arial"/>
        </w:rPr>
        <w:t>at</w:t>
      </w:r>
      <w:r>
        <w:rPr>
          <w:rFonts w:ascii="Arial" w:eastAsia="Arial" w:hAnsi="Arial" w:cs="Arial"/>
          <w:spacing w:val="-9"/>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up</w:t>
      </w:r>
      <w:r>
        <w:rPr>
          <w:rFonts w:ascii="Arial" w:eastAsia="Arial" w:hAnsi="Arial" w:cs="Arial"/>
          <w:spacing w:val="-1"/>
        </w:rPr>
        <w:t>l</w:t>
      </w:r>
      <w:r>
        <w:rPr>
          <w:rFonts w:ascii="Arial" w:eastAsia="Arial" w:hAnsi="Arial" w:cs="Arial"/>
        </w:rPr>
        <w:t>o</w:t>
      </w:r>
      <w:r>
        <w:rPr>
          <w:rFonts w:ascii="Arial" w:eastAsia="Arial" w:hAnsi="Arial" w:cs="Arial"/>
          <w:spacing w:val="1"/>
        </w:rPr>
        <w:t>a</w:t>
      </w:r>
      <w:r>
        <w:rPr>
          <w:rFonts w:ascii="Arial" w:eastAsia="Arial" w:hAnsi="Arial" w:cs="Arial"/>
        </w:rPr>
        <w:t>d)</w:t>
      </w:r>
    </w:p>
    <w:p w14:paraId="01FD4CF6" w14:textId="5E718401" w:rsidR="00A51AC0" w:rsidRDefault="005118F1" w:rsidP="007A48C7">
      <w:pPr>
        <w:ind w:left="3539" w:right="2120"/>
        <w:jc w:val="center"/>
        <w:rPr>
          <w:rFonts w:ascii="Arial" w:eastAsia="Arial" w:hAnsi="Arial" w:cs="Arial"/>
        </w:rPr>
      </w:pPr>
      <w:r>
        <w:rPr>
          <w:rFonts w:ascii="Wingdings" w:eastAsia="Wingdings" w:hAnsi="Wingdings" w:cs="Wingdings"/>
        </w:rPr>
        <w:t></w:t>
      </w:r>
      <w:r>
        <w:t xml:space="preserve">    </w:t>
      </w:r>
      <w:r>
        <w:rPr>
          <w:spacing w:val="18"/>
        </w:rPr>
        <w:t xml:space="preserve"> </w:t>
      </w:r>
      <w:r>
        <w:rPr>
          <w:rFonts w:ascii="Arial" w:eastAsia="Arial" w:hAnsi="Arial" w:cs="Arial"/>
          <w:w w:val="99"/>
        </w:rPr>
        <w:t>M</w:t>
      </w:r>
      <w:r>
        <w:rPr>
          <w:rFonts w:ascii="Arial" w:eastAsia="Arial" w:hAnsi="Arial" w:cs="Arial"/>
          <w:spacing w:val="-1"/>
          <w:w w:val="99"/>
        </w:rPr>
        <w:t>M</w:t>
      </w:r>
      <w:r>
        <w:rPr>
          <w:rFonts w:ascii="Arial" w:eastAsia="Arial" w:hAnsi="Arial" w:cs="Arial"/>
          <w:w w:val="99"/>
        </w:rPr>
        <w:t>/D</w:t>
      </w:r>
      <w:r>
        <w:rPr>
          <w:rFonts w:ascii="Arial" w:eastAsia="Arial" w:hAnsi="Arial" w:cs="Arial"/>
          <w:spacing w:val="2"/>
          <w:w w:val="99"/>
        </w:rPr>
        <w:t>D/</w:t>
      </w:r>
      <w:r>
        <w:rPr>
          <w:rFonts w:ascii="Arial" w:eastAsia="Arial" w:hAnsi="Arial" w:cs="Arial"/>
          <w:spacing w:val="-1"/>
          <w:w w:val="99"/>
        </w:rPr>
        <w:t>YY</w:t>
      </w:r>
      <w:r>
        <w:rPr>
          <w:rFonts w:ascii="Arial" w:eastAsia="Arial" w:hAnsi="Arial" w:cs="Arial"/>
          <w:spacing w:val="1"/>
          <w:w w:val="99"/>
        </w:rPr>
        <w:t>Y</w:t>
      </w:r>
      <w:r>
        <w:rPr>
          <w:rFonts w:ascii="Arial" w:eastAsia="Arial" w:hAnsi="Arial" w:cs="Arial"/>
          <w:w w:val="99"/>
        </w:rPr>
        <w:t>Y</w:t>
      </w:r>
      <w:r w:rsidR="009F04C5">
        <w:rPr>
          <w:rFonts w:ascii="Arial" w:eastAsia="Arial" w:hAnsi="Arial" w:cs="Arial"/>
          <w:w w:val="99"/>
        </w:rPr>
        <w:t xml:space="preserve"> (required for online data entry)</w:t>
      </w:r>
    </w:p>
    <w:p w14:paraId="6D7E292B" w14:textId="77777777" w:rsidR="00A51AC0" w:rsidRDefault="005E135A">
      <w:pPr>
        <w:spacing w:line="220" w:lineRule="exact"/>
        <w:ind w:left="3216"/>
        <w:rPr>
          <w:rFonts w:ascii="Arial" w:eastAsia="Arial" w:hAnsi="Arial" w:cs="Arial"/>
        </w:rPr>
      </w:pPr>
      <w:r>
        <w:pict w14:anchorId="0F95D458">
          <v:group id="_x0000_s1360" style="position:absolute;left:0;text-align:left;margin-left:214.9pt;margin-top:30.45pt;width:325.9pt;height:1.65pt;z-index:-251670528;mso-position-horizontal-relative:page" coordorigin="4299,609" coordsize="6518,33">
            <v:shape id="_x0000_s1373" style="position:absolute;left:4315;top:626;width:6485;height:0" coordorigin="4315,626" coordsize="6485,0" path="m4315,626r6485,e" filled="f" strokecolor="#9d9da0" strokeweight="1.65pt">
              <v:path arrowok="t"/>
            </v:shape>
            <v:shape id="_x0000_s1372" style="position:absolute;left:4316;top:613;width:5;height:0" coordorigin="4316,613" coordsize="5,0" path="m4316,613r5,e" filled="f" strokecolor="#9f9f9f" strokeweight=".34pt">
              <v:path arrowok="t"/>
            </v:shape>
            <v:shape id="_x0000_s1371" style="position:absolute;left:4316;top:613;width:5;height:0" coordorigin="4316,613" coordsize="5,0" path="m4316,613r5,e" filled="f" strokecolor="#9f9f9f" strokeweight=".34pt">
              <v:path arrowok="t"/>
            </v:shape>
            <v:shape id="_x0000_s1370" style="position:absolute;left:4321;top:613;width:6476;height:0" coordorigin="4321,613" coordsize="6476,0" path="m4321,613r6476,e" filled="f" strokecolor="#9f9f9f" strokeweight=".34pt">
              <v:path arrowok="t"/>
            </v:shape>
            <v:shape id="_x0000_s1369" style="position:absolute;left:10797;top:613;width:5;height:0" coordorigin="10797,613" coordsize="5,0" path="m10797,613r5,e" filled="f" strokecolor="#e2e2e2" strokeweight=".34pt">
              <v:path arrowok="t"/>
            </v:shape>
            <v:shape id="_x0000_s1368" style="position:absolute;left:10797;top:613;width:5;height:0" coordorigin="10797,613" coordsize="5,0" path="m10797,613r5,e" filled="f" strokecolor="#9f9f9f" strokeweight=".34pt">
              <v:path arrowok="t"/>
            </v:shape>
            <v:shape id="_x0000_s1367" style="position:absolute;left:4316;top:626;width:5;height:0" coordorigin="4316,626" coordsize="5,0" path="m4316,626r5,e" filled="f" strokecolor="#9f9f9f" strokeweight="1.18pt">
              <v:path arrowok="t"/>
            </v:shape>
            <v:shape id="_x0000_s1366" style="position:absolute;left:10797;top:626;width:5;height:0" coordorigin="10797,626" coordsize="5,0" path="m10797,626r5,e" filled="f" strokecolor="#e2e2e2" strokeweight="1.18pt">
              <v:path arrowok="t"/>
            </v:shape>
            <v:shape id="_x0000_s1365" style="position:absolute;left:4316;top:639;width:5;height:0" coordorigin="4316,639" coordsize="5,0" path="m4316,639r5,e" filled="f" strokecolor="#9f9f9f" strokeweight=".34pt">
              <v:path arrowok="t"/>
            </v:shape>
            <v:shape id="_x0000_s1364" style="position:absolute;left:4316;top:639;width:5;height:0" coordorigin="4316,639" coordsize="5,0" path="m4316,639r5,e" filled="f" strokecolor="#e2e2e2" strokeweight=".34pt">
              <v:path arrowok="t"/>
            </v:shape>
            <v:shape id="_x0000_s1363" style="position:absolute;left:4321;top:639;width:6476;height:0" coordorigin="4321,639" coordsize="6476,0" path="m4321,639r6476,e" filled="f" strokecolor="#e2e2e2" strokeweight=".34pt">
              <v:path arrowok="t"/>
            </v:shape>
            <v:shape id="_x0000_s1362" style="position:absolute;left:10797;top:639;width:5;height:0" coordorigin="10797,639" coordsize="5,0" path="m10797,639r5,e" filled="f" strokecolor="#e2e2e2" strokeweight=".34pt">
              <v:path arrowok="t"/>
            </v:shape>
            <v:shape id="_x0000_s1361" style="position:absolute;left:10797;top:639;width:5;height:0" coordorigin="10797,639" coordsize="5,0" path="m10797,639r5,e" filled="f" strokecolor="#e2e2e2" strokeweight=".34pt">
              <v:path arrowok="t"/>
            </v:shape>
            <w10:wrap anchorx="page"/>
          </v:group>
        </w:pict>
      </w:r>
      <w:r w:rsidR="005118F1">
        <w:rPr>
          <w:rFonts w:ascii="Arial" w:eastAsia="Arial" w:hAnsi="Arial" w:cs="Arial"/>
          <w:b/>
          <w:spacing w:val="-1"/>
        </w:rPr>
        <w:t>S</w:t>
      </w:r>
      <w:r w:rsidR="005118F1">
        <w:rPr>
          <w:rFonts w:ascii="Arial" w:eastAsia="Arial" w:hAnsi="Arial" w:cs="Arial"/>
          <w:b/>
        </w:rPr>
        <w:t>ou</w:t>
      </w:r>
      <w:r w:rsidR="005118F1">
        <w:rPr>
          <w:rFonts w:ascii="Arial" w:eastAsia="Arial" w:hAnsi="Arial" w:cs="Arial"/>
          <w:b/>
          <w:spacing w:val="-1"/>
        </w:rPr>
        <w:t>r</w:t>
      </w:r>
      <w:r w:rsidR="005118F1">
        <w:rPr>
          <w:rFonts w:ascii="Arial" w:eastAsia="Arial" w:hAnsi="Arial" w:cs="Arial"/>
          <w:b/>
          <w:spacing w:val="2"/>
        </w:rPr>
        <w:t>c</w:t>
      </w:r>
      <w:r w:rsidR="005118F1">
        <w:rPr>
          <w:rFonts w:ascii="Arial" w:eastAsia="Arial" w:hAnsi="Arial" w:cs="Arial"/>
          <w:b/>
        </w:rPr>
        <w:t>e</w:t>
      </w:r>
    </w:p>
    <w:p w14:paraId="1BFE527C" w14:textId="77777777" w:rsidR="00A51AC0" w:rsidRDefault="005118F1">
      <w:pPr>
        <w:spacing w:before="3" w:line="220" w:lineRule="exact"/>
        <w:ind w:left="3576"/>
        <w:rPr>
          <w:rFonts w:ascii="Arial" w:eastAsia="Arial" w:hAnsi="Arial" w:cs="Arial"/>
        </w:rPr>
      </w:pPr>
      <w:r>
        <w:rPr>
          <w:rFonts w:ascii="Wingdings" w:eastAsia="Wingdings" w:hAnsi="Wingdings" w:cs="Wingdings"/>
          <w:position w:val="-1"/>
        </w:rPr>
        <w:t></w:t>
      </w:r>
      <w:r>
        <w:rPr>
          <w:position w:val="-1"/>
        </w:rPr>
        <w:t xml:space="preserve">    </w:t>
      </w:r>
      <w:r>
        <w:rPr>
          <w:spacing w:val="18"/>
          <w:position w:val="-1"/>
        </w:rPr>
        <w:t xml:space="preserve"> </w:t>
      </w:r>
      <w:r>
        <w:rPr>
          <w:rFonts w:ascii="Arial" w:eastAsia="Arial" w:hAnsi="Arial" w:cs="Arial"/>
          <w:position w:val="-1"/>
        </w:rPr>
        <w:t>F</w:t>
      </w:r>
      <w:r>
        <w:rPr>
          <w:rFonts w:ascii="Arial" w:eastAsia="Arial" w:hAnsi="Arial" w:cs="Arial"/>
          <w:spacing w:val="1"/>
          <w:position w:val="-1"/>
        </w:rPr>
        <w:t>r</w:t>
      </w:r>
      <w:r>
        <w:rPr>
          <w:rFonts w:ascii="Arial" w:eastAsia="Arial" w:hAnsi="Arial" w:cs="Arial"/>
          <w:spacing w:val="-3"/>
          <w:position w:val="-1"/>
        </w:rPr>
        <w:t>o</w:t>
      </w:r>
      <w:r>
        <w:rPr>
          <w:rFonts w:ascii="Arial" w:eastAsia="Arial" w:hAnsi="Arial" w:cs="Arial"/>
          <w:position w:val="-1"/>
        </w:rPr>
        <w:t>m the</w:t>
      </w:r>
      <w:r>
        <w:rPr>
          <w:rFonts w:ascii="Arial" w:eastAsia="Arial" w:hAnsi="Arial" w:cs="Arial"/>
          <w:spacing w:val="-4"/>
          <w:position w:val="-1"/>
        </w:rPr>
        <w:t xml:space="preserve"> </w:t>
      </w:r>
      <w:r>
        <w:rPr>
          <w:rFonts w:ascii="Arial" w:eastAsia="Arial" w:hAnsi="Arial" w:cs="Arial"/>
          <w:spacing w:val="-1"/>
          <w:position w:val="-1"/>
        </w:rPr>
        <w:t>E</w:t>
      </w:r>
      <w:r>
        <w:rPr>
          <w:rFonts w:ascii="Arial" w:eastAsia="Arial" w:hAnsi="Arial" w:cs="Arial"/>
          <w:spacing w:val="2"/>
          <w:position w:val="-1"/>
        </w:rPr>
        <w:t>D</w:t>
      </w:r>
      <w:r>
        <w:rPr>
          <w:rFonts w:ascii="Arial" w:eastAsia="Arial" w:hAnsi="Arial" w:cs="Arial"/>
          <w:position w:val="-1"/>
        </w:rPr>
        <w:t>6</w:t>
      </w:r>
      <w:r>
        <w:rPr>
          <w:rFonts w:ascii="Arial" w:eastAsia="Arial" w:hAnsi="Arial" w:cs="Arial"/>
          <w:spacing w:val="-1"/>
          <w:position w:val="-1"/>
        </w:rPr>
        <w:t>2</w:t>
      </w:r>
      <w:r>
        <w:rPr>
          <w:rFonts w:ascii="Arial" w:eastAsia="Arial" w:hAnsi="Arial" w:cs="Arial"/>
          <w:spacing w:val="2"/>
          <w:position w:val="-1"/>
        </w:rPr>
        <w:t>0</w:t>
      </w:r>
      <w:r>
        <w:rPr>
          <w:rFonts w:ascii="Arial" w:eastAsia="Arial" w:hAnsi="Arial" w:cs="Arial"/>
          <w:position w:val="-1"/>
        </w:rPr>
        <w:t>,</w:t>
      </w:r>
      <w:r>
        <w:rPr>
          <w:rFonts w:ascii="Arial" w:eastAsia="Arial" w:hAnsi="Arial" w:cs="Arial"/>
          <w:spacing w:val="-7"/>
          <w:position w:val="-1"/>
        </w:rPr>
        <w:t xml:space="preserve"> </w:t>
      </w:r>
      <w:r>
        <w:rPr>
          <w:rFonts w:ascii="Arial" w:eastAsia="Arial" w:hAnsi="Arial" w:cs="Arial"/>
          <w:spacing w:val="-1"/>
          <w:position w:val="-1"/>
        </w:rPr>
        <w:t>E</w:t>
      </w:r>
      <w:r>
        <w:rPr>
          <w:rFonts w:ascii="Arial" w:eastAsia="Arial" w:hAnsi="Arial" w:cs="Arial"/>
          <w:spacing w:val="2"/>
          <w:position w:val="-1"/>
        </w:rPr>
        <w:t>D</w:t>
      </w:r>
      <w:r>
        <w:rPr>
          <w:rFonts w:ascii="Arial" w:eastAsia="Arial" w:hAnsi="Arial" w:cs="Arial"/>
          <w:position w:val="-1"/>
        </w:rPr>
        <w:t>6</w:t>
      </w:r>
      <w:r>
        <w:rPr>
          <w:rFonts w:ascii="Arial" w:eastAsia="Arial" w:hAnsi="Arial" w:cs="Arial"/>
          <w:spacing w:val="1"/>
          <w:position w:val="-1"/>
        </w:rPr>
        <w:t>2</w:t>
      </w:r>
      <w:r>
        <w:rPr>
          <w:rFonts w:ascii="Arial" w:eastAsia="Arial" w:hAnsi="Arial" w:cs="Arial"/>
          <w:position w:val="-1"/>
        </w:rPr>
        <w:t>1,</w:t>
      </w:r>
      <w:r>
        <w:rPr>
          <w:rFonts w:ascii="Arial" w:eastAsia="Arial" w:hAnsi="Arial" w:cs="Arial"/>
          <w:spacing w:val="-8"/>
          <w:position w:val="-1"/>
        </w:rPr>
        <w:t xml:space="preserve"> </w:t>
      </w:r>
      <w:r>
        <w:rPr>
          <w:rFonts w:ascii="Arial" w:eastAsia="Arial" w:hAnsi="Arial" w:cs="Arial"/>
          <w:spacing w:val="2"/>
          <w:position w:val="-1"/>
        </w:rPr>
        <w:t>o</w:t>
      </w:r>
      <w:r>
        <w:rPr>
          <w:rFonts w:ascii="Arial" w:eastAsia="Arial" w:hAnsi="Arial" w:cs="Arial"/>
          <w:position w:val="-1"/>
        </w:rPr>
        <w:t>r</w:t>
      </w:r>
      <w:r>
        <w:rPr>
          <w:rFonts w:ascii="Arial" w:eastAsia="Arial" w:hAnsi="Arial" w:cs="Arial"/>
          <w:spacing w:val="-1"/>
          <w:position w:val="-1"/>
        </w:rPr>
        <w:t xml:space="preserve"> E</w:t>
      </w:r>
      <w:r>
        <w:rPr>
          <w:rFonts w:ascii="Arial" w:eastAsia="Arial" w:hAnsi="Arial" w:cs="Arial"/>
          <w:position w:val="-1"/>
        </w:rPr>
        <w:t>D6</w:t>
      </w:r>
      <w:r>
        <w:rPr>
          <w:rFonts w:ascii="Arial" w:eastAsia="Arial" w:hAnsi="Arial" w:cs="Arial"/>
          <w:spacing w:val="2"/>
          <w:position w:val="-1"/>
        </w:rPr>
        <w:t>2</w:t>
      </w:r>
      <w:r>
        <w:rPr>
          <w:rFonts w:ascii="Arial" w:eastAsia="Arial" w:hAnsi="Arial" w:cs="Arial"/>
          <w:position w:val="-1"/>
        </w:rPr>
        <w:t>5</w:t>
      </w:r>
      <w:r>
        <w:rPr>
          <w:rFonts w:ascii="Arial" w:eastAsia="Arial" w:hAnsi="Arial" w:cs="Arial"/>
          <w:spacing w:val="-5"/>
          <w:position w:val="-1"/>
        </w:rPr>
        <w:t xml:space="preserve"> </w:t>
      </w:r>
      <w:r>
        <w:rPr>
          <w:rFonts w:ascii="Arial" w:eastAsia="Arial" w:hAnsi="Arial" w:cs="Arial"/>
          <w:spacing w:val="2"/>
          <w:position w:val="-1"/>
        </w:rPr>
        <w:t>f</w:t>
      </w:r>
      <w:r>
        <w:rPr>
          <w:rFonts w:ascii="Arial" w:eastAsia="Arial" w:hAnsi="Arial" w:cs="Arial"/>
          <w:position w:val="-1"/>
        </w:rPr>
        <w:t>or</w:t>
      </w:r>
      <w:r>
        <w:rPr>
          <w:rFonts w:ascii="Arial" w:eastAsia="Arial" w:hAnsi="Arial" w:cs="Arial"/>
          <w:spacing w:val="3"/>
          <w:position w:val="-1"/>
        </w:rPr>
        <w:t>m</w:t>
      </w:r>
      <w:r>
        <w:rPr>
          <w:rFonts w:ascii="Arial" w:eastAsia="Arial" w:hAnsi="Arial" w:cs="Arial"/>
          <w:position w:val="-1"/>
        </w:rPr>
        <w:t>s</w:t>
      </w:r>
    </w:p>
    <w:bookmarkEnd w:id="28"/>
    <w:p w14:paraId="06AF0CD5" w14:textId="77777777" w:rsidR="00A51AC0" w:rsidRDefault="00A51AC0">
      <w:pPr>
        <w:spacing w:line="200" w:lineRule="exact"/>
      </w:pPr>
    </w:p>
    <w:p w14:paraId="048BFA2F" w14:textId="77777777" w:rsidR="00A51AC0" w:rsidRDefault="00A51AC0">
      <w:pPr>
        <w:spacing w:before="1" w:line="200" w:lineRule="exact"/>
      </w:pPr>
    </w:p>
    <w:p w14:paraId="09099666" w14:textId="77777777" w:rsidR="00A51AC0" w:rsidRDefault="005118F1">
      <w:pPr>
        <w:spacing w:before="37" w:line="220" w:lineRule="exact"/>
        <w:ind w:left="3216" w:right="337" w:hanging="2876"/>
        <w:rPr>
          <w:rFonts w:ascii="Arial" w:eastAsia="Arial" w:hAnsi="Arial" w:cs="Arial"/>
        </w:rPr>
      </w:pPr>
      <w:bookmarkStart w:id="29" w:name="DateofReferral"/>
      <w:r>
        <w:rPr>
          <w:rFonts w:ascii="Arial" w:eastAsia="Arial" w:hAnsi="Arial" w:cs="Arial"/>
          <w:b/>
          <w:spacing w:val="2"/>
          <w:position w:val="-4"/>
          <w:sz w:val="24"/>
          <w:szCs w:val="24"/>
        </w:rPr>
        <w:t>D</w:t>
      </w:r>
      <w:r>
        <w:rPr>
          <w:rFonts w:ascii="Arial" w:eastAsia="Arial" w:hAnsi="Arial" w:cs="Arial"/>
          <w:b/>
          <w:spacing w:val="-5"/>
          <w:position w:val="-4"/>
          <w:sz w:val="19"/>
          <w:szCs w:val="19"/>
        </w:rPr>
        <w:t>A</w:t>
      </w:r>
      <w:r>
        <w:rPr>
          <w:rFonts w:ascii="Arial" w:eastAsia="Arial" w:hAnsi="Arial" w:cs="Arial"/>
          <w:b/>
          <w:spacing w:val="2"/>
          <w:position w:val="-4"/>
          <w:sz w:val="19"/>
          <w:szCs w:val="19"/>
        </w:rPr>
        <w:t>T</w:t>
      </w:r>
      <w:r>
        <w:rPr>
          <w:rFonts w:ascii="Arial" w:eastAsia="Arial" w:hAnsi="Arial" w:cs="Arial"/>
          <w:b/>
          <w:position w:val="-4"/>
          <w:sz w:val="19"/>
          <w:szCs w:val="19"/>
        </w:rPr>
        <w:t>E</w:t>
      </w:r>
      <w:r>
        <w:rPr>
          <w:rFonts w:ascii="Arial" w:eastAsia="Arial" w:hAnsi="Arial" w:cs="Arial"/>
          <w:b/>
          <w:spacing w:val="-3"/>
          <w:position w:val="-4"/>
          <w:sz w:val="19"/>
          <w:szCs w:val="19"/>
        </w:rPr>
        <w:t xml:space="preserve"> </w:t>
      </w:r>
      <w:r>
        <w:rPr>
          <w:rFonts w:ascii="Arial" w:eastAsia="Arial" w:hAnsi="Arial" w:cs="Arial"/>
          <w:b/>
          <w:spacing w:val="1"/>
          <w:position w:val="-4"/>
          <w:sz w:val="19"/>
          <w:szCs w:val="19"/>
        </w:rPr>
        <w:t>O</w:t>
      </w:r>
      <w:r>
        <w:rPr>
          <w:rFonts w:ascii="Arial" w:eastAsia="Arial" w:hAnsi="Arial" w:cs="Arial"/>
          <w:b/>
          <w:position w:val="-4"/>
          <w:sz w:val="19"/>
          <w:szCs w:val="19"/>
        </w:rPr>
        <w:t>F</w:t>
      </w:r>
      <w:r>
        <w:rPr>
          <w:rFonts w:ascii="Arial" w:eastAsia="Arial" w:hAnsi="Arial" w:cs="Arial"/>
          <w:b/>
          <w:spacing w:val="-3"/>
          <w:position w:val="-4"/>
          <w:sz w:val="19"/>
          <w:szCs w:val="19"/>
        </w:rPr>
        <w:t xml:space="preserve"> </w:t>
      </w:r>
      <w:r>
        <w:rPr>
          <w:rFonts w:ascii="Arial" w:eastAsia="Arial" w:hAnsi="Arial" w:cs="Arial"/>
          <w:b/>
          <w:position w:val="-4"/>
          <w:sz w:val="24"/>
          <w:szCs w:val="24"/>
        </w:rPr>
        <w:t>R</w:t>
      </w:r>
      <w:r>
        <w:rPr>
          <w:rFonts w:ascii="Arial" w:eastAsia="Arial" w:hAnsi="Arial" w:cs="Arial"/>
          <w:b/>
          <w:spacing w:val="1"/>
          <w:position w:val="-4"/>
          <w:sz w:val="19"/>
          <w:szCs w:val="19"/>
        </w:rPr>
        <w:t>E</w:t>
      </w:r>
      <w:r>
        <w:rPr>
          <w:rFonts w:ascii="Arial" w:eastAsia="Arial" w:hAnsi="Arial" w:cs="Arial"/>
          <w:b/>
          <w:spacing w:val="-1"/>
          <w:position w:val="-4"/>
          <w:sz w:val="19"/>
          <w:szCs w:val="19"/>
        </w:rPr>
        <w:t>F</w:t>
      </w:r>
      <w:r>
        <w:rPr>
          <w:rFonts w:ascii="Arial" w:eastAsia="Arial" w:hAnsi="Arial" w:cs="Arial"/>
          <w:b/>
          <w:spacing w:val="1"/>
          <w:position w:val="-4"/>
          <w:sz w:val="19"/>
          <w:szCs w:val="19"/>
        </w:rPr>
        <w:t>E</w:t>
      </w:r>
      <w:r>
        <w:rPr>
          <w:rFonts w:ascii="Arial" w:eastAsia="Arial" w:hAnsi="Arial" w:cs="Arial"/>
          <w:b/>
          <w:position w:val="-4"/>
          <w:sz w:val="19"/>
          <w:szCs w:val="19"/>
        </w:rPr>
        <w:t>R</w:t>
      </w:r>
      <w:r>
        <w:rPr>
          <w:rFonts w:ascii="Arial" w:eastAsia="Arial" w:hAnsi="Arial" w:cs="Arial"/>
          <w:b/>
          <w:spacing w:val="2"/>
          <w:position w:val="-4"/>
          <w:sz w:val="19"/>
          <w:szCs w:val="19"/>
        </w:rPr>
        <w:t>R</w:t>
      </w:r>
      <w:r>
        <w:rPr>
          <w:rFonts w:ascii="Arial" w:eastAsia="Arial" w:hAnsi="Arial" w:cs="Arial"/>
          <w:b/>
          <w:spacing w:val="-2"/>
          <w:position w:val="-4"/>
          <w:sz w:val="19"/>
          <w:szCs w:val="19"/>
        </w:rPr>
        <w:t>A</w:t>
      </w:r>
      <w:r>
        <w:rPr>
          <w:rFonts w:ascii="Arial" w:eastAsia="Arial" w:hAnsi="Arial" w:cs="Arial"/>
          <w:b/>
          <w:position w:val="-4"/>
          <w:sz w:val="19"/>
          <w:szCs w:val="19"/>
        </w:rPr>
        <w:t xml:space="preserve">L </w:t>
      </w:r>
      <w:bookmarkEnd w:id="29"/>
      <w:r>
        <w:rPr>
          <w:rFonts w:ascii="Arial" w:eastAsia="Arial" w:hAnsi="Arial" w:cs="Arial"/>
          <w:b/>
          <w:position w:val="-4"/>
          <w:sz w:val="19"/>
          <w:szCs w:val="19"/>
        </w:rPr>
        <w:t xml:space="preserve">              </w:t>
      </w:r>
      <w:r>
        <w:rPr>
          <w:rFonts w:ascii="Arial" w:eastAsia="Arial" w:hAnsi="Arial" w:cs="Arial"/>
          <w:b/>
          <w:spacing w:val="35"/>
          <w:position w:val="-4"/>
          <w:sz w:val="19"/>
          <w:szCs w:val="19"/>
        </w:rPr>
        <w:t xml:space="preserve"> </w:t>
      </w:r>
      <w:proofErr w:type="gramStart"/>
      <w:r>
        <w:rPr>
          <w:rFonts w:ascii="Arial" w:eastAsia="Arial" w:hAnsi="Arial" w:cs="Arial"/>
          <w:spacing w:val="6"/>
        </w:rPr>
        <w:t>W</w:t>
      </w:r>
      <w:r>
        <w:rPr>
          <w:rFonts w:ascii="Arial" w:eastAsia="Arial" w:hAnsi="Arial" w:cs="Arial"/>
          <w:spacing w:val="-3"/>
        </w:rPr>
        <w:t>h</w:t>
      </w:r>
      <w:r>
        <w:rPr>
          <w:rFonts w:ascii="Arial" w:eastAsia="Arial" w:hAnsi="Arial" w:cs="Arial"/>
        </w:rPr>
        <w:t>at</w:t>
      </w:r>
      <w:proofErr w:type="gramEnd"/>
      <w:r>
        <w:rPr>
          <w:rFonts w:ascii="Arial" w:eastAsia="Arial" w:hAnsi="Arial" w:cs="Arial"/>
          <w:spacing w:val="-6"/>
        </w:rPr>
        <w:t xml:space="preserve"> </w:t>
      </w:r>
      <w:r>
        <w:rPr>
          <w:rFonts w:ascii="Arial" w:eastAsia="Arial" w:hAnsi="Arial" w:cs="Arial"/>
          <w:spacing w:val="-1"/>
        </w:rPr>
        <w:t>i</w:t>
      </w:r>
      <w:r>
        <w:rPr>
          <w:rFonts w:ascii="Arial" w:eastAsia="Arial" w:hAnsi="Arial" w:cs="Arial"/>
        </w:rPr>
        <w:t>s 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d</w:t>
      </w:r>
      <w:r>
        <w:rPr>
          <w:rFonts w:ascii="Arial" w:eastAsia="Arial" w:hAnsi="Arial" w:cs="Arial"/>
        </w:rPr>
        <w:t>ate</w:t>
      </w:r>
      <w:r>
        <w:rPr>
          <w:rFonts w:ascii="Arial" w:eastAsia="Arial" w:hAnsi="Arial" w:cs="Arial"/>
          <w:spacing w:val="-3"/>
        </w:rPr>
        <w:t xml:space="preserve"> </w:t>
      </w:r>
      <w:r>
        <w:rPr>
          <w:rFonts w:ascii="Arial" w:eastAsia="Arial" w:hAnsi="Arial" w:cs="Arial"/>
        </w:rPr>
        <w:t>of re</w:t>
      </w:r>
      <w:r>
        <w:rPr>
          <w:rFonts w:ascii="Arial" w:eastAsia="Arial" w:hAnsi="Arial" w:cs="Arial"/>
          <w:spacing w:val="1"/>
        </w:rPr>
        <w:t>c</w:t>
      </w:r>
      <w:r>
        <w:rPr>
          <w:rFonts w:ascii="Arial" w:eastAsia="Arial" w:hAnsi="Arial" w:cs="Arial"/>
        </w:rPr>
        <w:t>e</w:t>
      </w:r>
      <w:r>
        <w:rPr>
          <w:rFonts w:ascii="Arial" w:eastAsia="Arial" w:hAnsi="Arial" w:cs="Arial"/>
          <w:spacing w:val="-1"/>
        </w:rPr>
        <w:t>i</w:t>
      </w:r>
      <w:r>
        <w:rPr>
          <w:rFonts w:ascii="Arial" w:eastAsia="Arial" w:hAnsi="Arial" w:cs="Arial"/>
        </w:rPr>
        <w:t>pt</w:t>
      </w:r>
      <w:r>
        <w:rPr>
          <w:rFonts w:ascii="Arial" w:eastAsia="Arial" w:hAnsi="Arial" w:cs="Arial"/>
          <w:spacing w:val="-5"/>
        </w:rPr>
        <w:t xml:space="preserve"> </w:t>
      </w:r>
      <w:r>
        <w:rPr>
          <w:rFonts w:ascii="Arial" w:eastAsia="Arial" w:hAnsi="Arial" w:cs="Arial"/>
        </w:rPr>
        <w:t>of 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i</w:t>
      </w:r>
      <w:r>
        <w:rPr>
          <w:rFonts w:ascii="Arial" w:eastAsia="Arial" w:hAnsi="Arial" w:cs="Arial"/>
          <w:spacing w:val="2"/>
        </w:rPr>
        <w:t>g</w:t>
      </w:r>
      <w:r>
        <w:rPr>
          <w:rFonts w:ascii="Arial" w:eastAsia="Arial" w:hAnsi="Arial" w:cs="Arial"/>
        </w:rPr>
        <w:t>n</w:t>
      </w:r>
      <w:r>
        <w:rPr>
          <w:rFonts w:ascii="Arial" w:eastAsia="Arial" w:hAnsi="Arial" w:cs="Arial"/>
          <w:spacing w:val="-1"/>
        </w:rPr>
        <w:t>e</w:t>
      </w:r>
      <w:r>
        <w:rPr>
          <w:rFonts w:ascii="Arial" w:eastAsia="Arial" w:hAnsi="Arial" w:cs="Arial"/>
        </w:rPr>
        <w:t>d</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a</w:t>
      </w:r>
      <w:r>
        <w:rPr>
          <w:rFonts w:ascii="Arial" w:eastAsia="Arial" w:hAnsi="Arial" w:cs="Arial"/>
          <w:spacing w:val="1"/>
        </w:rPr>
        <w:t>r</w:t>
      </w:r>
      <w:r>
        <w:rPr>
          <w:rFonts w:ascii="Arial" w:eastAsia="Arial" w:hAnsi="Arial" w:cs="Arial"/>
          <w:spacing w:val="2"/>
        </w:rPr>
        <w:t>e</w:t>
      </w:r>
      <w:r>
        <w:rPr>
          <w:rFonts w:ascii="Arial" w:eastAsia="Arial" w:hAnsi="Arial" w:cs="Arial"/>
        </w:rPr>
        <w:t>nt</w:t>
      </w:r>
      <w:r>
        <w:rPr>
          <w:rFonts w:ascii="Arial" w:eastAsia="Arial" w:hAnsi="Arial" w:cs="Arial"/>
          <w:spacing w:val="-7"/>
        </w:rPr>
        <w:t xml:space="preserve"> </w:t>
      </w:r>
      <w:r>
        <w:rPr>
          <w:rFonts w:ascii="Arial" w:eastAsia="Arial" w:hAnsi="Arial" w:cs="Arial"/>
          <w:spacing w:val="2"/>
        </w:rPr>
        <w:t>n</w:t>
      </w:r>
      <w:r>
        <w:rPr>
          <w:rFonts w:ascii="Arial" w:eastAsia="Arial" w:hAnsi="Arial" w:cs="Arial"/>
        </w:rPr>
        <w:t>ote</w:t>
      </w:r>
      <w:r>
        <w:rPr>
          <w:rFonts w:ascii="Arial" w:eastAsia="Arial" w:hAnsi="Arial" w:cs="Arial"/>
          <w:spacing w:val="-3"/>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Re</w:t>
      </w:r>
      <w:r>
        <w:rPr>
          <w:rFonts w:ascii="Arial" w:eastAsia="Arial" w:hAnsi="Arial" w:cs="Arial"/>
          <w:spacing w:val="2"/>
        </w:rPr>
        <w:t>f</w:t>
      </w:r>
      <w:r>
        <w:rPr>
          <w:rFonts w:ascii="Arial" w:eastAsia="Arial" w:hAnsi="Arial" w:cs="Arial"/>
        </w:rPr>
        <w:t>er</w:t>
      </w:r>
      <w:r>
        <w:rPr>
          <w:rFonts w:ascii="Arial" w:eastAsia="Arial" w:hAnsi="Arial" w:cs="Arial"/>
          <w:spacing w:val="1"/>
        </w:rPr>
        <w:t>r</w:t>
      </w:r>
      <w:r>
        <w:rPr>
          <w:rFonts w:ascii="Arial" w:eastAsia="Arial" w:hAnsi="Arial" w:cs="Arial"/>
        </w:rPr>
        <w:t>al</w:t>
      </w:r>
      <w:r>
        <w:rPr>
          <w:rFonts w:ascii="Arial" w:eastAsia="Arial" w:hAnsi="Arial" w:cs="Arial"/>
          <w:spacing w:val="-8"/>
        </w:rPr>
        <w:t xml:space="preserve"> </w:t>
      </w:r>
      <w:r>
        <w:rPr>
          <w:rFonts w:ascii="Arial" w:eastAsia="Arial" w:hAnsi="Arial" w:cs="Arial"/>
        </w:rPr>
        <w:t>to Det</w:t>
      </w:r>
      <w:r>
        <w:rPr>
          <w:rFonts w:ascii="Arial" w:eastAsia="Arial" w:hAnsi="Arial" w:cs="Arial"/>
          <w:spacing w:val="-1"/>
        </w:rPr>
        <w:t>e</w:t>
      </w:r>
      <w:r>
        <w:rPr>
          <w:rFonts w:ascii="Arial" w:eastAsia="Arial" w:hAnsi="Arial" w:cs="Arial"/>
          <w:spacing w:val="1"/>
        </w:rPr>
        <w:t>r</w:t>
      </w:r>
      <w:r>
        <w:rPr>
          <w:rFonts w:ascii="Arial" w:eastAsia="Arial" w:hAnsi="Arial" w:cs="Arial"/>
          <w:spacing w:val="4"/>
        </w:rPr>
        <w:t>m</w:t>
      </w:r>
      <w:r>
        <w:rPr>
          <w:rFonts w:ascii="Arial" w:eastAsia="Arial" w:hAnsi="Arial" w:cs="Arial"/>
          <w:spacing w:val="-1"/>
        </w:rPr>
        <w:t>i</w:t>
      </w:r>
      <w:r>
        <w:rPr>
          <w:rFonts w:ascii="Arial" w:eastAsia="Arial" w:hAnsi="Arial" w:cs="Arial"/>
        </w:rPr>
        <w:t>ne</w:t>
      </w:r>
      <w:r>
        <w:rPr>
          <w:rFonts w:ascii="Arial" w:eastAsia="Arial" w:hAnsi="Arial" w:cs="Arial"/>
          <w:spacing w:val="-10"/>
        </w:rPr>
        <w:t xml:space="preserve"> </w:t>
      </w:r>
      <w:r>
        <w:rPr>
          <w:rFonts w:ascii="Arial" w:eastAsia="Arial" w:hAnsi="Arial" w:cs="Arial"/>
          <w:spacing w:val="1"/>
        </w:rPr>
        <w:t>E</w:t>
      </w:r>
      <w:r>
        <w:rPr>
          <w:rFonts w:ascii="Arial" w:eastAsia="Arial" w:hAnsi="Arial" w:cs="Arial"/>
          <w:spacing w:val="-1"/>
        </w:rPr>
        <w:t>l</w:t>
      </w:r>
      <w:r>
        <w:rPr>
          <w:rFonts w:ascii="Arial" w:eastAsia="Arial" w:hAnsi="Arial" w:cs="Arial"/>
          <w:spacing w:val="1"/>
        </w:rPr>
        <w:t>i</w:t>
      </w:r>
      <w:r>
        <w:rPr>
          <w:rFonts w:ascii="Arial" w:eastAsia="Arial" w:hAnsi="Arial" w:cs="Arial"/>
        </w:rPr>
        <w:t>g</w:t>
      </w:r>
      <w:r>
        <w:rPr>
          <w:rFonts w:ascii="Arial" w:eastAsia="Arial" w:hAnsi="Arial" w:cs="Arial"/>
          <w:spacing w:val="-1"/>
        </w:rPr>
        <w:t>i</w:t>
      </w:r>
      <w:r>
        <w:rPr>
          <w:rFonts w:ascii="Arial" w:eastAsia="Arial" w:hAnsi="Arial" w:cs="Arial"/>
          <w:spacing w:val="2"/>
        </w:rPr>
        <w:t>b</w:t>
      </w:r>
      <w:r>
        <w:rPr>
          <w:rFonts w:ascii="Arial" w:eastAsia="Arial" w:hAnsi="Arial" w:cs="Arial"/>
          <w:spacing w:val="-1"/>
        </w:rPr>
        <w:t>i</w:t>
      </w:r>
      <w:r>
        <w:rPr>
          <w:rFonts w:ascii="Arial" w:eastAsia="Arial" w:hAnsi="Arial" w:cs="Arial"/>
          <w:spacing w:val="1"/>
        </w:rPr>
        <w:t>l</w:t>
      </w:r>
      <w:r>
        <w:rPr>
          <w:rFonts w:ascii="Arial" w:eastAsia="Arial" w:hAnsi="Arial" w:cs="Arial"/>
          <w:spacing w:val="-1"/>
        </w:rPr>
        <w:t>i</w:t>
      </w:r>
      <w:r>
        <w:rPr>
          <w:rFonts w:ascii="Arial" w:eastAsia="Arial" w:hAnsi="Arial" w:cs="Arial"/>
          <w:spacing w:val="4"/>
        </w:rPr>
        <w:t>t</w:t>
      </w:r>
      <w:r>
        <w:rPr>
          <w:rFonts w:ascii="Arial" w:eastAsia="Arial" w:hAnsi="Arial" w:cs="Arial"/>
        </w:rPr>
        <w:t>y</w:t>
      </w:r>
      <w:r>
        <w:rPr>
          <w:rFonts w:ascii="Arial" w:eastAsia="Arial" w:hAnsi="Arial" w:cs="Arial"/>
          <w:spacing w:val="-12"/>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p</w:t>
      </w:r>
      <w:r>
        <w:rPr>
          <w:rFonts w:ascii="Arial" w:eastAsia="Arial" w:hAnsi="Arial" w:cs="Arial"/>
        </w:rPr>
        <w:t>e</w:t>
      </w:r>
      <w:r>
        <w:rPr>
          <w:rFonts w:ascii="Arial" w:eastAsia="Arial" w:hAnsi="Arial" w:cs="Arial"/>
          <w:spacing w:val="1"/>
        </w:rPr>
        <w:t>c</w:t>
      </w:r>
      <w:r>
        <w:rPr>
          <w:rFonts w:ascii="Arial" w:eastAsia="Arial" w:hAnsi="Arial" w:cs="Arial"/>
          <w:spacing w:val="-1"/>
        </w:rPr>
        <w:t>i</w:t>
      </w:r>
      <w:r>
        <w:rPr>
          <w:rFonts w:ascii="Arial" w:eastAsia="Arial" w:hAnsi="Arial" w:cs="Arial"/>
        </w:rPr>
        <w:t>al</w:t>
      </w:r>
      <w:r>
        <w:rPr>
          <w:rFonts w:ascii="Arial" w:eastAsia="Arial" w:hAnsi="Arial" w:cs="Arial"/>
          <w:spacing w:val="-6"/>
        </w:rPr>
        <w:t xml:space="preserve"> </w:t>
      </w:r>
      <w:r>
        <w:rPr>
          <w:rFonts w:ascii="Arial" w:eastAsia="Arial" w:hAnsi="Arial" w:cs="Arial"/>
          <w:spacing w:val="-1"/>
        </w:rPr>
        <w:t>E</w:t>
      </w:r>
      <w:r>
        <w:rPr>
          <w:rFonts w:ascii="Arial" w:eastAsia="Arial" w:hAnsi="Arial" w:cs="Arial"/>
          <w:spacing w:val="2"/>
        </w:rPr>
        <w:t>d</w:t>
      </w:r>
      <w:r>
        <w:rPr>
          <w:rFonts w:ascii="Arial" w:eastAsia="Arial" w:hAnsi="Arial" w:cs="Arial"/>
        </w:rPr>
        <w:t>u</w:t>
      </w:r>
      <w:r>
        <w:rPr>
          <w:rFonts w:ascii="Arial" w:eastAsia="Arial" w:hAnsi="Arial" w:cs="Arial"/>
          <w:spacing w:val="1"/>
        </w:rPr>
        <w:t>c</w:t>
      </w:r>
      <w:r>
        <w:rPr>
          <w:rFonts w:ascii="Arial" w:eastAsia="Arial" w:hAnsi="Arial" w:cs="Arial"/>
        </w:rPr>
        <w:t>a</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w:t>
      </w:r>
      <w:r>
        <w:rPr>
          <w:rFonts w:ascii="Arial" w:eastAsia="Arial" w:hAnsi="Arial" w:cs="Arial"/>
        </w:rPr>
        <w:t>R</w:t>
      </w:r>
      <w:r>
        <w:rPr>
          <w:rFonts w:ascii="Arial" w:eastAsia="Arial" w:hAnsi="Arial" w:cs="Arial"/>
          <w:spacing w:val="2"/>
        </w:rPr>
        <w:t>e</w:t>
      </w:r>
      <w:r>
        <w:rPr>
          <w:rFonts w:ascii="Arial" w:eastAsia="Arial" w:hAnsi="Arial" w:cs="Arial"/>
          <w:spacing w:val="-1"/>
        </w:rPr>
        <w:t>l</w:t>
      </w:r>
      <w:r>
        <w:rPr>
          <w:rFonts w:ascii="Arial" w:eastAsia="Arial" w:hAnsi="Arial" w:cs="Arial"/>
        </w:rPr>
        <w:t>at</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3"/>
        </w:rPr>
        <w:t>r</w:t>
      </w:r>
      <w:r>
        <w:rPr>
          <w:rFonts w:ascii="Arial" w:eastAsia="Arial" w:hAnsi="Arial" w:cs="Arial"/>
          <w:spacing w:val="-1"/>
        </w:rPr>
        <w:t>vi</w:t>
      </w:r>
      <w:r>
        <w:rPr>
          <w:rFonts w:ascii="Arial" w:eastAsia="Arial" w:hAnsi="Arial" w:cs="Arial"/>
          <w:spacing w:val="1"/>
        </w:rPr>
        <w:t>c</w:t>
      </w:r>
      <w:r>
        <w:rPr>
          <w:rFonts w:ascii="Arial" w:eastAsia="Arial" w:hAnsi="Arial" w:cs="Arial"/>
        </w:rPr>
        <w:t>es</w:t>
      </w:r>
      <w:r>
        <w:rPr>
          <w:rFonts w:ascii="Arial" w:eastAsia="Arial" w:hAnsi="Arial" w:cs="Arial"/>
          <w:spacing w:val="-7"/>
        </w:rPr>
        <w:t xml:space="preserve"> </w:t>
      </w:r>
      <w:r>
        <w:rPr>
          <w:rFonts w:ascii="Arial" w:eastAsia="Arial" w:hAnsi="Arial" w:cs="Arial"/>
          <w:spacing w:val="3"/>
        </w:rPr>
        <w:t>(</w:t>
      </w:r>
      <w:r>
        <w:rPr>
          <w:rFonts w:ascii="Arial" w:eastAsia="Arial" w:hAnsi="Arial" w:cs="Arial"/>
          <w:spacing w:val="-1"/>
        </w:rPr>
        <w:t>E</w:t>
      </w:r>
      <w:r>
        <w:rPr>
          <w:rFonts w:ascii="Arial" w:eastAsia="Arial" w:hAnsi="Arial" w:cs="Arial"/>
        </w:rPr>
        <w:t>D6</w:t>
      </w:r>
      <w:r>
        <w:rPr>
          <w:rFonts w:ascii="Arial" w:eastAsia="Arial" w:hAnsi="Arial" w:cs="Arial"/>
          <w:spacing w:val="2"/>
        </w:rPr>
        <w:t>2</w:t>
      </w:r>
      <w:r>
        <w:rPr>
          <w:rFonts w:ascii="Arial" w:eastAsia="Arial" w:hAnsi="Arial" w:cs="Arial"/>
        </w:rPr>
        <w:t xml:space="preserve">1) </w:t>
      </w:r>
      <w:r>
        <w:rPr>
          <w:rFonts w:ascii="Arial" w:eastAsia="Arial" w:hAnsi="Arial" w:cs="Arial"/>
          <w:spacing w:val="2"/>
        </w:rPr>
        <w:t>f</w:t>
      </w:r>
      <w:r>
        <w:rPr>
          <w:rFonts w:ascii="Arial" w:eastAsia="Arial" w:hAnsi="Arial" w:cs="Arial"/>
        </w:rPr>
        <w:t>o</w:t>
      </w:r>
      <w:r>
        <w:rPr>
          <w:rFonts w:ascii="Arial" w:eastAsia="Arial" w:hAnsi="Arial" w:cs="Arial"/>
          <w:spacing w:val="-2"/>
        </w:rPr>
        <w:t>r</w:t>
      </w:r>
      <w:r>
        <w:rPr>
          <w:rFonts w:ascii="Arial" w:eastAsia="Arial" w:hAnsi="Arial" w:cs="Arial"/>
          <w:spacing w:val="4"/>
        </w:rPr>
        <w:t>m</w:t>
      </w:r>
      <w:r>
        <w:rPr>
          <w:rFonts w:ascii="Arial" w:eastAsia="Arial" w:hAnsi="Arial" w:cs="Arial"/>
        </w:rPr>
        <w:t>?</w:t>
      </w:r>
    </w:p>
    <w:p w14:paraId="4FDB78CE" w14:textId="77777777" w:rsidR="00A51AC0" w:rsidRDefault="00A51AC0">
      <w:pPr>
        <w:spacing w:before="5" w:line="220" w:lineRule="exact"/>
        <w:rPr>
          <w:sz w:val="22"/>
          <w:szCs w:val="22"/>
        </w:rPr>
      </w:pPr>
    </w:p>
    <w:p w14:paraId="31B6680E" w14:textId="77777777" w:rsidR="00A51AC0" w:rsidRDefault="005118F1">
      <w:pPr>
        <w:ind w:left="3216" w:right="646"/>
        <w:rPr>
          <w:rFonts w:ascii="Arial" w:eastAsia="Arial" w:hAnsi="Arial" w:cs="Arial"/>
        </w:rPr>
      </w:pP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s 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d</w:t>
      </w:r>
      <w:r>
        <w:rPr>
          <w:rFonts w:ascii="Arial" w:eastAsia="Arial" w:hAnsi="Arial" w:cs="Arial"/>
        </w:rPr>
        <w:t>ate</w:t>
      </w:r>
      <w:r>
        <w:rPr>
          <w:rFonts w:ascii="Arial" w:eastAsia="Arial" w:hAnsi="Arial" w:cs="Arial"/>
          <w:spacing w:val="-5"/>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rPr>
        <w:t>re</w:t>
      </w:r>
      <w:r>
        <w:rPr>
          <w:rFonts w:ascii="Arial" w:eastAsia="Arial" w:hAnsi="Arial" w:cs="Arial"/>
          <w:spacing w:val="2"/>
        </w:rPr>
        <w:t>f</w:t>
      </w:r>
      <w:r>
        <w:rPr>
          <w:rFonts w:ascii="Arial" w:eastAsia="Arial" w:hAnsi="Arial" w:cs="Arial"/>
        </w:rPr>
        <w:t>er</w:t>
      </w:r>
      <w:r>
        <w:rPr>
          <w:rFonts w:ascii="Arial" w:eastAsia="Arial" w:hAnsi="Arial" w:cs="Arial"/>
          <w:spacing w:val="1"/>
        </w:rPr>
        <w:t>r</w:t>
      </w:r>
      <w:r>
        <w:rPr>
          <w:rFonts w:ascii="Arial" w:eastAsia="Arial" w:hAnsi="Arial" w:cs="Arial"/>
        </w:rPr>
        <w:t>al</w:t>
      </w:r>
      <w:r>
        <w:rPr>
          <w:rFonts w:ascii="Arial" w:eastAsia="Arial" w:hAnsi="Arial" w:cs="Arial"/>
          <w:spacing w:val="-5"/>
        </w:rPr>
        <w:t xml:space="preserve"> </w:t>
      </w:r>
      <w:r>
        <w:rPr>
          <w:rFonts w:ascii="Arial" w:eastAsia="Arial" w:hAnsi="Arial" w:cs="Arial"/>
        </w:rPr>
        <w:t>was</w:t>
      </w:r>
      <w:r>
        <w:rPr>
          <w:rFonts w:ascii="Arial" w:eastAsia="Arial" w:hAnsi="Arial" w:cs="Arial"/>
          <w:spacing w:val="-3"/>
        </w:rPr>
        <w:t xml:space="preserve"> </w:t>
      </w:r>
      <w:r>
        <w:rPr>
          <w:rFonts w:ascii="Arial" w:eastAsia="Arial" w:hAnsi="Arial" w:cs="Arial"/>
        </w:rPr>
        <w:t>re</w:t>
      </w:r>
      <w:r>
        <w:rPr>
          <w:rFonts w:ascii="Arial" w:eastAsia="Arial" w:hAnsi="Arial" w:cs="Arial"/>
          <w:spacing w:val="1"/>
        </w:rPr>
        <w:t>c</w:t>
      </w:r>
      <w:r>
        <w:rPr>
          <w:rFonts w:ascii="Arial" w:eastAsia="Arial" w:hAnsi="Arial" w:cs="Arial"/>
        </w:rPr>
        <w:t>e</w:t>
      </w:r>
      <w:r>
        <w:rPr>
          <w:rFonts w:ascii="Arial" w:eastAsia="Arial" w:hAnsi="Arial" w:cs="Arial"/>
          <w:spacing w:val="1"/>
        </w:rPr>
        <w:t>i</w:t>
      </w:r>
      <w:r>
        <w:rPr>
          <w:rFonts w:ascii="Arial" w:eastAsia="Arial" w:hAnsi="Arial" w:cs="Arial"/>
          <w:spacing w:val="-1"/>
        </w:rPr>
        <w:t>v</w:t>
      </w:r>
      <w:r>
        <w:rPr>
          <w:rFonts w:ascii="Arial" w:eastAsia="Arial" w:hAnsi="Arial" w:cs="Arial"/>
        </w:rPr>
        <w:t>e</w:t>
      </w:r>
      <w:r>
        <w:rPr>
          <w:rFonts w:ascii="Arial" w:eastAsia="Arial" w:hAnsi="Arial" w:cs="Arial"/>
          <w:spacing w:val="5"/>
        </w:rPr>
        <w:t>d</w:t>
      </w:r>
      <w:r>
        <w:rPr>
          <w:rFonts w:ascii="Arial" w:eastAsia="Arial" w:hAnsi="Arial" w:cs="Arial"/>
        </w:rPr>
        <w:t>,</w:t>
      </w:r>
      <w:r>
        <w:rPr>
          <w:rFonts w:ascii="Arial" w:eastAsia="Arial" w:hAnsi="Arial" w:cs="Arial"/>
          <w:spacing w:val="-8"/>
        </w:rPr>
        <w:t xml:space="preserve"> </w:t>
      </w:r>
      <w:r>
        <w:rPr>
          <w:rFonts w:ascii="Arial" w:eastAsia="Arial" w:hAnsi="Arial" w:cs="Arial"/>
        </w:rPr>
        <w:t>n</w:t>
      </w:r>
      <w:r>
        <w:rPr>
          <w:rFonts w:ascii="Arial" w:eastAsia="Arial" w:hAnsi="Arial" w:cs="Arial"/>
          <w:spacing w:val="1"/>
        </w:rPr>
        <w:t>o</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n</w:t>
      </w:r>
      <w:r>
        <w:rPr>
          <w:rFonts w:ascii="Arial" w:eastAsia="Arial" w:hAnsi="Arial" w:cs="Arial"/>
        </w:rPr>
        <w:t>e</w:t>
      </w:r>
      <w:r>
        <w:rPr>
          <w:rFonts w:ascii="Arial" w:eastAsia="Arial" w:hAnsi="Arial" w:cs="Arial"/>
          <w:spacing w:val="1"/>
        </w:rPr>
        <w:t>c</w:t>
      </w:r>
      <w:r>
        <w:rPr>
          <w:rFonts w:ascii="Arial" w:eastAsia="Arial" w:hAnsi="Arial" w:cs="Arial"/>
        </w:rPr>
        <w:t>e</w:t>
      </w:r>
      <w:r>
        <w:rPr>
          <w:rFonts w:ascii="Arial" w:eastAsia="Arial" w:hAnsi="Arial" w:cs="Arial"/>
          <w:spacing w:val="1"/>
        </w:rPr>
        <w:t>ss</w:t>
      </w:r>
      <w:r>
        <w:rPr>
          <w:rFonts w:ascii="Arial" w:eastAsia="Arial" w:hAnsi="Arial" w:cs="Arial"/>
        </w:rPr>
        <w:t>a</w:t>
      </w:r>
      <w:r>
        <w:rPr>
          <w:rFonts w:ascii="Arial" w:eastAsia="Arial" w:hAnsi="Arial" w:cs="Arial"/>
          <w:spacing w:val="3"/>
        </w:rPr>
        <w:t>r</w:t>
      </w:r>
      <w:r>
        <w:rPr>
          <w:rFonts w:ascii="Arial" w:eastAsia="Arial" w:hAnsi="Arial" w:cs="Arial"/>
          <w:spacing w:val="-1"/>
        </w:rPr>
        <w:t>i</w:t>
      </w:r>
      <w:r>
        <w:rPr>
          <w:rFonts w:ascii="Arial" w:eastAsia="Arial" w:hAnsi="Arial" w:cs="Arial"/>
          <w:spacing w:val="4"/>
        </w:rPr>
        <w:t>l</w:t>
      </w:r>
      <w:r>
        <w:rPr>
          <w:rFonts w:ascii="Arial" w:eastAsia="Arial" w:hAnsi="Arial" w:cs="Arial"/>
        </w:rPr>
        <w:t>y</w:t>
      </w:r>
      <w:r>
        <w:rPr>
          <w:rFonts w:ascii="Arial" w:eastAsia="Arial" w:hAnsi="Arial" w:cs="Arial"/>
          <w:spacing w:val="-14"/>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R</w:t>
      </w:r>
      <w:r>
        <w:rPr>
          <w:rFonts w:ascii="Arial" w:eastAsia="Arial" w:hAnsi="Arial" w:cs="Arial"/>
          <w:spacing w:val="-1"/>
        </w:rPr>
        <w:t>e</w:t>
      </w:r>
      <w:r>
        <w:rPr>
          <w:rFonts w:ascii="Arial" w:eastAsia="Arial" w:hAnsi="Arial" w:cs="Arial"/>
          <w:spacing w:val="2"/>
        </w:rPr>
        <w:t>f</w:t>
      </w:r>
      <w:r>
        <w:rPr>
          <w:rFonts w:ascii="Arial" w:eastAsia="Arial" w:hAnsi="Arial" w:cs="Arial"/>
        </w:rPr>
        <w:t>er</w:t>
      </w:r>
      <w:r>
        <w:rPr>
          <w:rFonts w:ascii="Arial" w:eastAsia="Arial" w:hAnsi="Arial" w:cs="Arial"/>
          <w:spacing w:val="1"/>
        </w:rPr>
        <w:t>r</w:t>
      </w:r>
      <w:r>
        <w:rPr>
          <w:rFonts w:ascii="Arial" w:eastAsia="Arial" w:hAnsi="Arial" w:cs="Arial"/>
        </w:rPr>
        <w:t>al Date</w:t>
      </w:r>
      <w:r>
        <w:rPr>
          <w:rFonts w:ascii="Arial" w:eastAsia="Arial" w:hAnsi="Arial" w:cs="Arial"/>
          <w:spacing w:val="-5"/>
        </w:rPr>
        <w:t xml:space="preserve"> </w:t>
      </w:r>
      <w:r>
        <w:rPr>
          <w:rFonts w:ascii="Arial" w:eastAsia="Arial" w:hAnsi="Arial" w:cs="Arial"/>
          <w:spacing w:val="2"/>
        </w:rPr>
        <w:t>f</w:t>
      </w:r>
      <w:r>
        <w:rPr>
          <w:rFonts w:ascii="Arial" w:eastAsia="Arial" w:hAnsi="Arial" w:cs="Arial"/>
          <w:spacing w:val="-1"/>
        </w:rPr>
        <w:t>i</w:t>
      </w:r>
      <w:r>
        <w:rPr>
          <w:rFonts w:ascii="Arial" w:eastAsia="Arial" w:hAnsi="Arial" w:cs="Arial"/>
          <w:spacing w:val="2"/>
        </w:rPr>
        <w:t>e</w:t>
      </w:r>
      <w:r>
        <w:rPr>
          <w:rFonts w:ascii="Arial" w:eastAsia="Arial" w:hAnsi="Arial" w:cs="Arial"/>
          <w:spacing w:val="-1"/>
        </w:rPr>
        <w:t>l</w:t>
      </w:r>
      <w:r>
        <w:rPr>
          <w:rFonts w:ascii="Arial" w:eastAsia="Arial" w:hAnsi="Arial" w:cs="Arial"/>
        </w:rPr>
        <w:t>d</w:t>
      </w:r>
      <w:r>
        <w:rPr>
          <w:rFonts w:ascii="Arial" w:eastAsia="Arial" w:hAnsi="Arial" w:cs="Arial"/>
          <w:spacing w:val="-4"/>
        </w:rPr>
        <w:t xml:space="preserve"> </w:t>
      </w:r>
      <w:r>
        <w:rPr>
          <w:rFonts w:ascii="Arial" w:eastAsia="Arial" w:hAnsi="Arial" w:cs="Arial"/>
          <w:spacing w:val="2"/>
        </w:rPr>
        <w:t>f</w:t>
      </w:r>
      <w:r>
        <w:rPr>
          <w:rFonts w:ascii="Arial" w:eastAsia="Arial" w:hAnsi="Arial" w:cs="Arial"/>
          <w:spacing w:val="1"/>
        </w:rPr>
        <w:t>r</w:t>
      </w:r>
      <w:r>
        <w:rPr>
          <w:rFonts w:ascii="Arial" w:eastAsia="Arial" w:hAnsi="Arial" w:cs="Arial"/>
        </w:rPr>
        <w:t>om t</w:t>
      </w:r>
      <w:r>
        <w:rPr>
          <w:rFonts w:ascii="Arial" w:eastAsia="Arial" w:hAnsi="Arial" w:cs="Arial"/>
          <w:spacing w:val="-1"/>
        </w:rPr>
        <w:t>hi</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3"/>
        </w:rPr>
        <w:t>a</w:t>
      </w:r>
      <w:r>
        <w:rPr>
          <w:rFonts w:ascii="Arial" w:eastAsia="Arial" w:hAnsi="Arial" w:cs="Arial"/>
          <w:spacing w:val="4"/>
        </w:rPr>
        <w:t>m</w:t>
      </w:r>
      <w:r>
        <w:rPr>
          <w:rFonts w:ascii="Arial" w:eastAsia="Arial" w:hAnsi="Arial" w:cs="Arial"/>
        </w:rPr>
        <w:t>e</w:t>
      </w:r>
      <w:r>
        <w:rPr>
          <w:rFonts w:ascii="Arial" w:eastAsia="Arial" w:hAnsi="Arial" w:cs="Arial"/>
          <w:spacing w:val="-5"/>
        </w:rPr>
        <w:t xml:space="preserve"> </w:t>
      </w:r>
      <w:r>
        <w:rPr>
          <w:rFonts w:ascii="Arial" w:eastAsia="Arial" w:hAnsi="Arial" w:cs="Arial"/>
          <w:spacing w:val="1"/>
        </w:rPr>
        <w:t>f</w:t>
      </w:r>
      <w:r>
        <w:rPr>
          <w:rFonts w:ascii="Arial" w:eastAsia="Arial" w:hAnsi="Arial" w:cs="Arial"/>
          <w:spacing w:val="-3"/>
        </w:rPr>
        <w:t>o</w:t>
      </w:r>
      <w:r>
        <w:rPr>
          <w:rFonts w:ascii="Arial" w:eastAsia="Arial" w:hAnsi="Arial" w:cs="Arial"/>
          <w:spacing w:val="-2"/>
        </w:rPr>
        <w:t>r</w:t>
      </w:r>
      <w:r>
        <w:rPr>
          <w:rFonts w:ascii="Arial" w:eastAsia="Arial" w:hAnsi="Arial" w:cs="Arial"/>
          <w:spacing w:val="4"/>
        </w:rPr>
        <w:t>m</w:t>
      </w:r>
      <w:r>
        <w:rPr>
          <w:rFonts w:ascii="Arial" w:eastAsia="Arial" w:hAnsi="Arial" w:cs="Arial"/>
        </w:rPr>
        <w:t>.</w:t>
      </w:r>
      <w:r>
        <w:rPr>
          <w:rFonts w:ascii="Arial" w:eastAsia="Arial" w:hAnsi="Arial" w:cs="Arial"/>
          <w:spacing w:val="-5"/>
        </w:rPr>
        <w:t xml:space="preserve"> </w:t>
      </w: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a</w:t>
      </w:r>
      <w:r>
        <w:rPr>
          <w:rFonts w:ascii="Arial" w:eastAsia="Arial" w:hAnsi="Arial" w:cs="Arial"/>
        </w:rPr>
        <w:t>te</w:t>
      </w:r>
      <w:r>
        <w:rPr>
          <w:rFonts w:ascii="Arial" w:eastAsia="Arial" w:hAnsi="Arial" w:cs="Arial"/>
          <w:spacing w:val="-5"/>
        </w:rPr>
        <w:t xml:space="preserve"> </w:t>
      </w:r>
      <w:r>
        <w:rPr>
          <w:rFonts w:ascii="Arial" w:eastAsia="Arial" w:hAnsi="Arial" w:cs="Arial"/>
          <w:spacing w:val="1"/>
        </w:rPr>
        <w:t>s</w:t>
      </w:r>
      <w:r>
        <w:rPr>
          <w:rFonts w:ascii="Arial" w:eastAsia="Arial" w:hAnsi="Arial" w:cs="Arial"/>
          <w:spacing w:val="2"/>
        </w:rPr>
        <w:t>h</w:t>
      </w:r>
      <w:r>
        <w:rPr>
          <w:rFonts w:ascii="Arial" w:eastAsia="Arial" w:hAnsi="Arial" w:cs="Arial"/>
        </w:rPr>
        <w:t>o</w:t>
      </w:r>
      <w:r>
        <w:rPr>
          <w:rFonts w:ascii="Arial" w:eastAsia="Arial" w:hAnsi="Arial" w:cs="Arial"/>
          <w:spacing w:val="1"/>
        </w:rPr>
        <w:t>u</w:t>
      </w:r>
      <w:r>
        <w:rPr>
          <w:rFonts w:ascii="Arial" w:eastAsia="Arial" w:hAnsi="Arial" w:cs="Arial"/>
          <w:spacing w:val="-1"/>
        </w:rPr>
        <w:t>l</w:t>
      </w:r>
      <w:r>
        <w:rPr>
          <w:rFonts w:ascii="Arial" w:eastAsia="Arial" w:hAnsi="Arial" w:cs="Arial"/>
        </w:rPr>
        <w:t>d</w:t>
      </w:r>
      <w:r>
        <w:rPr>
          <w:rFonts w:ascii="Arial" w:eastAsia="Arial" w:hAnsi="Arial" w:cs="Arial"/>
          <w:spacing w:val="-4"/>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a</w:t>
      </w:r>
      <w:r>
        <w:rPr>
          <w:rFonts w:ascii="Arial" w:eastAsia="Arial" w:hAnsi="Arial" w:cs="Arial"/>
          <w:spacing w:val="4"/>
        </w:rPr>
        <w:t>m</w:t>
      </w:r>
      <w:r>
        <w:rPr>
          <w:rFonts w:ascii="Arial" w:eastAsia="Arial" w:hAnsi="Arial" w:cs="Arial"/>
        </w:rPr>
        <w:t>p</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rPr>
        <w:t>the d</w:t>
      </w:r>
      <w:r>
        <w:rPr>
          <w:rFonts w:ascii="Arial" w:eastAsia="Arial" w:hAnsi="Arial" w:cs="Arial"/>
          <w:spacing w:val="-1"/>
        </w:rPr>
        <w:t>o</w:t>
      </w:r>
      <w:r>
        <w:rPr>
          <w:rFonts w:ascii="Arial" w:eastAsia="Arial" w:hAnsi="Arial" w:cs="Arial"/>
          <w:spacing w:val="1"/>
        </w:rPr>
        <w:t>c</w:t>
      </w:r>
      <w:r>
        <w:rPr>
          <w:rFonts w:ascii="Arial" w:eastAsia="Arial" w:hAnsi="Arial" w:cs="Arial"/>
        </w:rPr>
        <w:t>u</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9"/>
        </w:rPr>
        <w:t xml:space="preserve"> </w:t>
      </w:r>
      <w:r>
        <w:rPr>
          <w:rFonts w:ascii="Arial" w:eastAsia="Arial" w:hAnsi="Arial" w:cs="Arial"/>
        </w:rPr>
        <w:t>u</w:t>
      </w:r>
      <w:r>
        <w:rPr>
          <w:rFonts w:ascii="Arial" w:eastAsia="Arial" w:hAnsi="Arial" w:cs="Arial"/>
          <w:spacing w:val="-1"/>
        </w:rPr>
        <w:t>p</w:t>
      </w:r>
      <w:r>
        <w:rPr>
          <w:rFonts w:ascii="Arial" w:eastAsia="Arial" w:hAnsi="Arial" w:cs="Arial"/>
          <w:spacing w:val="2"/>
        </w:rPr>
        <w:t>o</w:t>
      </w:r>
      <w:r>
        <w:rPr>
          <w:rFonts w:ascii="Arial" w:eastAsia="Arial" w:hAnsi="Arial" w:cs="Arial"/>
        </w:rPr>
        <w:t>n</w:t>
      </w:r>
      <w:r>
        <w:rPr>
          <w:rFonts w:ascii="Arial" w:eastAsia="Arial" w:hAnsi="Arial" w:cs="Arial"/>
          <w:spacing w:val="-4"/>
        </w:rPr>
        <w:t xml:space="preserve"> </w:t>
      </w:r>
      <w:r>
        <w:rPr>
          <w:rFonts w:ascii="Arial" w:eastAsia="Arial" w:hAnsi="Arial" w:cs="Arial"/>
        </w:rPr>
        <w:t>re</w:t>
      </w:r>
      <w:r>
        <w:rPr>
          <w:rFonts w:ascii="Arial" w:eastAsia="Arial" w:hAnsi="Arial" w:cs="Arial"/>
          <w:spacing w:val="1"/>
        </w:rPr>
        <w:t>c</w:t>
      </w:r>
      <w:r>
        <w:rPr>
          <w:rFonts w:ascii="Arial" w:eastAsia="Arial" w:hAnsi="Arial" w:cs="Arial"/>
        </w:rPr>
        <w:t>e</w:t>
      </w:r>
      <w:r>
        <w:rPr>
          <w:rFonts w:ascii="Arial" w:eastAsia="Arial" w:hAnsi="Arial" w:cs="Arial"/>
          <w:spacing w:val="1"/>
        </w:rPr>
        <w:t>i</w:t>
      </w:r>
      <w:r>
        <w:rPr>
          <w:rFonts w:ascii="Arial" w:eastAsia="Arial" w:hAnsi="Arial" w:cs="Arial"/>
        </w:rPr>
        <w:t>pt.</w:t>
      </w:r>
    </w:p>
    <w:p w14:paraId="3DC2A62C" w14:textId="77777777" w:rsidR="00A51AC0" w:rsidRDefault="00A51AC0">
      <w:pPr>
        <w:spacing w:before="9" w:line="180" w:lineRule="exact"/>
        <w:rPr>
          <w:sz w:val="19"/>
          <w:szCs w:val="19"/>
        </w:rPr>
      </w:pPr>
    </w:p>
    <w:p w14:paraId="6F6DAB97" w14:textId="77777777" w:rsidR="00A51AC0" w:rsidRDefault="005118F1">
      <w:pPr>
        <w:ind w:left="3216"/>
        <w:rPr>
          <w:rFonts w:ascii="Arial" w:eastAsia="Arial" w:hAnsi="Arial" w:cs="Arial"/>
        </w:rPr>
      </w:pPr>
      <w:r>
        <w:rPr>
          <w:rFonts w:ascii="Arial" w:eastAsia="Arial" w:hAnsi="Arial" w:cs="Arial"/>
          <w:b/>
        </w:rPr>
        <w:t>R</w:t>
      </w:r>
      <w:r>
        <w:rPr>
          <w:rFonts w:ascii="Arial" w:eastAsia="Arial" w:hAnsi="Arial" w:cs="Arial"/>
          <w:b/>
          <w:spacing w:val="1"/>
        </w:rPr>
        <w:t>u</w:t>
      </w:r>
      <w:r>
        <w:rPr>
          <w:rFonts w:ascii="Arial" w:eastAsia="Arial" w:hAnsi="Arial" w:cs="Arial"/>
          <w:b/>
        </w:rPr>
        <w:t>les</w:t>
      </w:r>
    </w:p>
    <w:p w14:paraId="5D5CB63E" w14:textId="77777777" w:rsidR="00A51AC0" w:rsidRDefault="005118F1" w:rsidP="0083344F">
      <w:pPr>
        <w:spacing w:before="3"/>
        <w:ind w:left="3600" w:right="5205"/>
        <w:jc w:val="center"/>
        <w:rPr>
          <w:rFonts w:ascii="Arial" w:eastAsia="Arial" w:hAnsi="Arial" w:cs="Arial"/>
        </w:rPr>
      </w:pPr>
      <w:r>
        <w:rPr>
          <w:rFonts w:ascii="Wingdings" w:eastAsia="Wingdings" w:hAnsi="Wingdings" w:cs="Wingdings"/>
        </w:rPr>
        <w:t></w:t>
      </w:r>
      <w:r>
        <w:t xml:space="preserve">  </w:t>
      </w:r>
      <w:r>
        <w:rPr>
          <w:spacing w:val="31"/>
        </w:rPr>
        <w:t xml:space="preserve"> </w:t>
      </w:r>
      <w:r>
        <w:rPr>
          <w:rFonts w:ascii="Arial" w:eastAsia="Arial" w:hAnsi="Arial" w:cs="Arial"/>
          <w:w w:val="99"/>
        </w:rPr>
        <w:t>Req</w:t>
      </w:r>
      <w:r>
        <w:rPr>
          <w:rFonts w:ascii="Arial" w:eastAsia="Arial" w:hAnsi="Arial" w:cs="Arial"/>
          <w:spacing w:val="1"/>
          <w:w w:val="99"/>
        </w:rPr>
        <w:t>u</w:t>
      </w:r>
      <w:r>
        <w:rPr>
          <w:rFonts w:ascii="Arial" w:eastAsia="Arial" w:hAnsi="Arial" w:cs="Arial"/>
          <w:spacing w:val="-1"/>
          <w:w w:val="99"/>
        </w:rPr>
        <w:t>i</w:t>
      </w:r>
      <w:r>
        <w:rPr>
          <w:rFonts w:ascii="Arial" w:eastAsia="Arial" w:hAnsi="Arial" w:cs="Arial"/>
          <w:spacing w:val="1"/>
          <w:w w:val="99"/>
        </w:rPr>
        <w:t>r</w:t>
      </w:r>
      <w:r>
        <w:rPr>
          <w:rFonts w:ascii="Arial" w:eastAsia="Arial" w:hAnsi="Arial" w:cs="Arial"/>
          <w:w w:val="99"/>
        </w:rPr>
        <w:t>e</w:t>
      </w:r>
      <w:r>
        <w:rPr>
          <w:rFonts w:ascii="Arial" w:eastAsia="Arial" w:hAnsi="Arial" w:cs="Arial"/>
          <w:spacing w:val="-1"/>
          <w:w w:val="99"/>
        </w:rPr>
        <w:t>d</w:t>
      </w:r>
      <w:r>
        <w:rPr>
          <w:rFonts w:ascii="Arial" w:eastAsia="Arial" w:hAnsi="Arial" w:cs="Arial"/>
          <w:w w:val="99"/>
        </w:rPr>
        <w:t>.</w:t>
      </w:r>
    </w:p>
    <w:p w14:paraId="48C84210" w14:textId="77777777" w:rsidR="00A51AC0" w:rsidRDefault="005118F1" w:rsidP="0083344F">
      <w:pPr>
        <w:spacing w:line="220" w:lineRule="exact"/>
        <w:ind w:left="3600" w:right="4082"/>
        <w:jc w:val="center"/>
        <w:rPr>
          <w:rFonts w:ascii="Arial" w:eastAsia="Arial" w:hAnsi="Arial" w:cs="Arial"/>
        </w:rPr>
      </w:pPr>
      <w:r>
        <w:rPr>
          <w:rFonts w:ascii="Wingdings" w:eastAsia="Wingdings" w:hAnsi="Wingdings" w:cs="Wingdings"/>
        </w:rPr>
        <w:t></w:t>
      </w:r>
      <w:r>
        <w:t xml:space="preserve">  </w:t>
      </w:r>
      <w:r>
        <w:rPr>
          <w:spacing w:val="31"/>
        </w:rPr>
        <w:t xml:space="preserve"> </w:t>
      </w:r>
      <w:proofErr w:type="gramStart"/>
      <w:r>
        <w:rPr>
          <w:rFonts w:ascii="Arial" w:eastAsia="Arial" w:hAnsi="Arial" w:cs="Arial"/>
        </w:rPr>
        <w:t>Can</w:t>
      </w:r>
      <w:r>
        <w:rPr>
          <w:rFonts w:ascii="Arial" w:eastAsia="Arial" w:hAnsi="Arial" w:cs="Arial"/>
          <w:spacing w:val="1"/>
        </w:rPr>
        <w:t>n</w:t>
      </w:r>
      <w:r>
        <w:rPr>
          <w:rFonts w:ascii="Arial" w:eastAsia="Arial" w:hAnsi="Arial" w:cs="Arial"/>
        </w:rPr>
        <w:t>ot</w:t>
      </w:r>
      <w:proofErr w:type="gramEnd"/>
      <w:r>
        <w:rPr>
          <w:rFonts w:ascii="Arial" w:eastAsia="Arial" w:hAnsi="Arial" w:cs="Arial"/>
          <w:spacing w:val="-7"/>
        </w:rPr>
        <w:t xml:space="preserve"> </w:t>
      </w:r>
      <w:r>
        <w:rPr>
          <w:rFonts w:ascii="Arial" w:eastAsia="Arial" w:hAnsi="Arial" w:cs="Arial"/>
          <w:spacing w:val="2"/>
        </w:rPr>
        <w:t>b</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ut</w:t>
      </w:r>
      <w:r>
        <w:rPr>
          <w:rFonts w:ascii="Arial" w:eastAsia="Arial" w:hAnsi="Arial" w:cs="Arial"/>
          <w:spacing w:val="-1"/>
        </w:rPr>
        <w:t>u</w:t>
      </w:r>
      <w:r>
        <w:rPr>
          <w:rFonts w:ascii="Arial" w:eastAsia="Arial" w:hAnsi="Arial" w:cs="Arial"/>
          <w:spacing w:val="1"/>
        </w:rPr>
        <w:t>r</w:t>
      </w:r>
      <w:r>
        <w:rPr>
          <w:rFonts w:ascii="Arial" w:eastAsia="Arial" w:hAnsi="Arial" w:cs="Arial"/>
        </w:rPr>
        <w:t>e</w:t>
      </w:r>
      <w:r>
        <w:rPr>
          <w:rFonts w:ascii="Arial" w:eastAsia="Arial" w:hAnsi="Arial" w:cs="Arial"/>
          <w:spacing w:val="-5"/>
        </w:rPr>
        <w:t xml:space="preserve"> </w:t>
      </w:r>
      <w:r>
        <w:rPr>
          <w:rFonts w:ascii="Arial" w:eastAsia="Arial" w:hAnsi="Arial" w:cs="Arial"/>
          <w:spacing w:val="1"/>
          <w:w w:val="99"/>
        </w:rPr>
        <w:t>d</w:t>
      </w:r>
      <w:r>
        <w:rPr>
          <w:rFonts w:ascii="Arial" w:eastAsia="Arial" w:hAnsi="Arial" w:cs="Arial"/>
          <w:w w:val="99"/>
        </w:rPr>
        <w:t>at</w:t>
      </w:r>
      <w:r>
        <w:rPr>
          <w:rFonts w:ascii="Arial" w:eastAsia="Arial" w:hAnsi="Arial" w:cs="Arial"/>
          <w:spacing w:val="-1"/>
          <w:w w:val="99"/>
        </w:rPr>
        <w:t>e</w:t>
      </w:r>
      <w:r>
        <w:rPr>
          <w:rFonts w:ascii="Arial" w:eastAsia="Arial" w:hAnsi="Arial" w:cs="Arial"/>
          <w:w w:val="99"/>
        </w:rPr>
        <w:t>.</w:t>
      </w:r>
    </w:p>
    <w:p w14:paraId="459B3BF9" w14:textId="77777777" w:rsidR="00A51AC0" w:rsidRDefault="005118F1" w:rsidP="0083344F">
      <w:pPr>
        <w:spacing w:before="1" w:line="220" w:lineRule="exact"/>
        <w:ind w:left="3600" w:right="913"/>
        <w:rPr>
          <w:rFonts w:ascii="Arial" w:eastAsia="Arial" w:hAnsi="Arial" w:cs="Arial"/>
        </w:rPr>
      </w:pPr>
      <w:r>
        <w:rPr>
          <w:rFonts w:ascii="Wingdings" w:eastAsia="Wingdings" w:hAnsi="Wingdings" w:cs="Wingdings"/>
        </w:rPr>
        <w:t></w:t>
      </w:r>
      <w:r>
        <w:t xml:space="preserve">  </w:t>
      </w:r>
      <w:r>
        <w:rPr>
          <w:spacing w:val="31"/>
        </w:rPr>
        <w:t xml:space="preserve"> </w:t>
      </w:r>
      <w:proofErr w:type="gramStart"/>
      <w:r>
        <w:rPr>
          <w:rFonts w:ascii="Arial" w:eastAsia="Arial" w:hAnsi="Arial" w:cs="Arial"/>
        </w:rPr>
        <w:t>Can</w:t>
      </w:r>
      <w:r>
        <w:rPr>
          <w:rFonts w:ascii="Arial" w:eastAsia="Arial" w:hAnsi="Arial" w:cs="Arial"/>
          <w:spacing w:val="1"/>
        </w:rPr>
        <w:t>n</w:t>
      </w:r>
      <w:r>
        <w:rPr>
          <w:rFonts w:ascii="Arial" w:eastAsia="Arial" w:hAnsi="Arial" w:cs="Arial"/>
        </w:rPr>
        <w:t>ot</w:t>
      </w:r>
      <w:proofErr w:type="gramEnd"/>
      <w:r>
        <w:rPr>
          <w:rFonts w:ascii="Arial" w:eastAsia="Arial" w:hAnsi="Arial" w:cs="Arial"/>
          <w:spacing w:val="-7"/>
        </w:rPr>
        <w:t xml:space="preserve"> </w:t>
      </w:r>
      <w:r>
        <w:rPr>
          <w:rFonts w:ascii="Arial" w:eastAsia="Arial" w:hAnsi="Arial" w:cs="Arial"/>
          <w:spacing w:val="2"/>
        </w:rPr>
        <w:t>b</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2"/>
        </w:rPr>
        <w:t>f</w:t>
      </w:r>
      <w:r>
        <w:rPr>
          <w:rFonts w:ascii="Arial" w:eastAsia="Arial" w:hAnsi="Arial" w:cs="Arial"/>
        </w:rPr>
        <w:t>ter</w:t>
      </w:r>
      <w:r>
        <w:rPr>
          <w:rFonts w:ascii="Arial" w:eastAsia="Arial" w:hAnsi="Arial" w:cs="Arial"/>
          <w:spacing w:val="-4"/>
        </w:rPr>
        <w:t xml:space="preserve"> </w:t>
      </w:r>
      <w:r>
        <w:rPr>
          <w:rFonts w:ascii="Arial" w:eastAsia="Arial" w:hAnsi="Arial" w:cs="Arial"/>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b/>
          <w:spacing w:val="5"/>
        </w:rPr>
        <w:t>D</w:t>
      </w:r>
      <w:r>
        <w:rPr>
          <w:rFonts w:ascii="Arial" w:eastAsia="Arial" w:hAnsi="Arial" w:cs="Arial"/>
          <w:b/>
          <w:spacing w:val="-7"/>
        </w:rPr>
        <w:t>A</w:t>
      </w:r>
      <w:r>
        <w:rPr>
          <w:rFonts w:ascii="Arial" w:eastAsia="Arial" w:hAnsi="Arial" w:cs="Arial"/>
          <w:b/>
          <w:spacing w:val="5"/>
        </w:rPr>
        <w:t>T</w:t>
      </w:r>
      <w:r>
        <w:rPr>
          <w:rFonts w:ascii="Arial" w:eastAsia="Arial" w:hAnsi="Arial" w:cs="Arial"/>
          <w:b/>
        </w:rPr>
        <w:t>E</w:t>
      </w:r>
      <w:r>
        <w:rPr>
          <w:rFonts w:ascii="Arial" w:eastAsia="Arial" w:hAnsi="Arial" w:cs="Arial"/>
          <w:b/>
          <w:spacing w:val="-4"/>
        </w:rPr>
        <w:t xml:space="preserve"> </w:t>
      </w:r>
      <w:r>
        <w:rPr>
          <w:rFonts w:ascii="Arial" w:eastAsia="Arial" w:hAnsi="Arial" w:cs="Arial"/>
          <w:b/>
          <w:spacing w:val="1"/>
        </w:rPr>
        <w:t>O</w:t>
      </w:r>
      <w:r>
        <w:rPr>
          <w:rFonts w:ascii="Arial" w:eastAsia="Arial" w:hAnsi="Arial" w:cs="Arial"/>
          <w:b/>
        </w:rPr>
        <w:t>F</w:t>
      </w:r>
      <w:r>
        <w:rPr>
          <w:rFonts w:ascii="Arial" w:eastAsia="Arial" w:hAnsi="Arial" w:cs="Arial"/>
          <w:b/>
          <w:spacing w:val="-3"/>
        </w:rPr>
        <w:t xml:space="preserve"> </w:t>
      </w:r>
      <w:r>
        <w:rPr>
          <w:rFonts w:ascii="Arial" w:eastAsia="Arial" w:hAnsi="Arial" w:cs="Arial"/>
          <w:b/>
          <w:spacing w:val="4"/>
        </w:rPr>
        <w:t>P</w:t>
      </w:r>
      <w:r>
        <w:rPr>
          <w:rFonts w:ascii="Arial" w:eastAsia="Arial" w:hAnsi="Arial" w:cs="Arial"/>
          <w:b/>
          <w:spacing w:val="-5"/>
        </w:rPr>
        <w:t>A</w:t>
      </w:r>
      <w:r>
        <w:rPr>
          <w:rFonts w:ascii="Arial" w:eastAsia="Arial" w:hAnsi="Arial" w:cs="Arial"/>
          <w:b/>
        </w:rPr>
        <w:t>R</w:t>
      </w:r>
      <w:r>
        <w:rPr>
          <w:rFonts w:ascii="Arial" w:eastAsia="Arial" w:hAnsi="Arial" w:cs="Arial"/>
          <w:b/>
          <w:spacing w:val="2"/>
        </w:rPr>
        <w:t>E</w:t>
      </w:r>
      <w:r>
        <w:rPr>
          <w:rFonts w:ascii="Arial" w:eastAsia="Arial" w:hAnsi="Arial" w:cs="Arial"/>
          <w:b/>
        </w:rPr>
        <w:t>N</w:t>
      </w:r>
      <w:r>
        <w:rPr>
          <w:rFonts w:ascii="Arial" w:eastAsia="Arial" w:hAnsi="Arial" w:cs="Arial"/>
          <w:b/>
          <w:spacing w:val="5"/>
        </w:rPr>
        <w:t>T</w:t>
      </w:r>
      <w:r>
        <w:rPr>
          <w:rFonts w:ascii="Arial" w:eastAsia="Arial" w:hAnsi="Arial" w:cs="Arial"/>
          <w:b/>
          <w:spacing w:val="-5"/>
        </w:rPr>
        <w:t>A</w:t>
      </w:r>
      <w:r>
        <w:rPr>
          <w:rFonts w:ascii="Arial" w:eastAsia="Arial" w:hAnsi="Arial" w:cs="Arial"/>
          <w:b/>
        </w:rPr>
        <w:t>L</w:t>
      </w:r>
      <w:r>
        <w:rPr>
          <w:rFonts w:ascii="Arial" w:eastAsia="Arial" w:hAnsi="Arial" w:cs="Arial"/>
          <w:b/>
          <w:spacing w:val="-11"/>
        </w:rPr>
        <w:t xml:space="preserve"> </w:t>
      </w:r>
      <w:r>
        <w:rPr>
          <w:rFonts w:ascii="Arial" w:eastAsia="Arial" w:hAnsi="Arial" w:cs="Arial"/>
          <w:b/>
        </w:rPr>
        <w:t>C</w:t>
      </w:r>
      <w:r>
        <w:rPr>
          <w:rFonts w:ascii="Arial" w:eastAsia="Arial" w:hAnsi="Arial" w:cs="Arial"/>
          <w:b/>
          <w:spacing w:val="1"/>
        </w:rPr>
        <w:t>O</w:t>
      </w:r>
      <w:r>
        <w:rPr>
          <w:rFonts w:ascii="Arial" w:eastAsia="Arial" w:hAnsi="Arial" w:cs="Arial"/>
          <w:b/>
          <w:spacing w:val="2"/>
        </w:rPr>
        <w:t>N</w:t>
      </w:r>
      <w:r>
        <w:rPr>
          <w:rFonts w:ascii="Arial" w:eastAsia="Arial" w:hAnsi="Arial" w:cs="Arial"/>
          <w:b/>
          <w:spacing w:val="-1"/>
        </w:rPr>
        <w:t>SE</w:t>
      </w:r>
      <w:r>
        <w:rPr>
          <w:rFonts w:ascii="Arial" w:eastAsia="Arial" w:hAnsi="Arial" w:cs="Arial"/>
          <w:b/>
        </w:rPr>
        <w:t>NT</w:t>
      </w:r>
      <w:r>
        <w:rPr>
          <w:rFonts w:ascii="Arial" w:eastAsia="Arial" w:hAnsi="Arial" w:cs="Arial"/>
          <w:b/>
          <w:spacing w:val="-7"/>
        </w:rPr>
        <w:t xml:space="preserve"> </w:t>
      </w:r>
      <w:r>
        <w:rPr>
          <w:rFonts w:ascii="Arial" w:eastAsia="Arial" w:hAnsi="Arial" w:cs="Arial"/>
          <w:b/>
          <w:spacing w:val="3"/>
        </w:rPr>
        <w:t>T</w:t>
      </w:r>
      <w:r>
        <w:rPr>
          <w:rFonts w:ascii="Arial" w:eastAsia="Arial" w:hAnsi="Arial" w:cs="Arial"/>
          <w:b/>
        </w:rPr>
        <w:t xml:space="preserve">O </w:t>
      </w:r>
      <w:r>
        <w:rPr>
          <w:rFonts w:ascii="Arial" w:eastAsia="Arial" w:hAnsi="Arial" w:cs="Arial"/>
          <w:b/>
          <w:spacing w:val="-1"/>
        </w:rPr>
        <w:t>E</w:t>
      </w:r>
      <w:r>
        <w:rPr>
          <w:rFonts w:ascii="Arial" w:eastAsia="Arial" w:hAnsi="Arial" w:cs="Arial"/>
          <w:b/>
          <w:spacing w:val="4"/>
        </w:rPr>
        <w:t>V</w:t>
      </w:r>
      <w:r>
        <w:rPr>
          <w:rFonts w:ascii="Arial" w:eastAsia="Arial" w:hAnsi="Arial" w:cs="Arial"/>
          <w:b/>
          <w:spacing w:val="-5"/>
        </w:rPr>
        <w:t>A</w:t>
      </w:r>
      <w:r>
        <w:rPr>
          <w:rFonts w:ascii="Arial" w:eastAsia="Arial" w:hAnsi="Arial" w:cs="Arial"/>
          <w:b/>
        </w:rPr>
        <w:t>L</w:t>
      </w:r>
      <w:r>
        <w:rPr>
          <w:rFonts w:ascii="Arial" w:eastAsia="Arial" w:hAnsi="Arial" w:cs="Arial"/>
          <w:b/>
          <w:spacing w:val="5"/>
        </w:rPr>
        <w:t>U</w:t>
      </w:r>
      <w:r>
        <w:rPr>
          <w:rFonts w:ascii="Arial" w:eastAsia="Arial" w:hAnsi="Arial" w:cs="Arial"/>
          <w:b/>
          <w:spacing w:val="-5"/>
        </w:rPr>
        <w:t>A</w:t>
      </w:r>
      <w:r>
        <w:rPr>
          <w:rFonts w:ascii="Arial" w:eastAsia="Arial" w:hAnsi="Arial" w:cs="Arial"/>
          <w:b/>
          <w:spacing w:val="3"/>
        </w:rPr>
        <w:t>T</w:t>
      </w:r>
      <w:r>
        <w:rPr>
          <w:rFonts w:ascii="Arial" w:eastAsia="Arial" w:hAnsi="Arial" w:cs="Arial"/>
          <w:b/>
        </w:rPr>
        <w:t>E</w:t>
      </w:r>
      <w:r>
        <w:rPr>
          <w:rFonts w:ascii="Arial" w:eastAsia="Arial" w:hAnsi="Arial" w:cs="Arial"/>
        </w:rPr>
        <w:t>.</w:t>
      </w:r>
    </w:p>
    <w:p w14:paraId="6F58A954" w14:textId="77777777" w:rsidR="00A51AC0" w:rsidRDefault="005118F1">
      <w:pPr>
        <w:spacing w:line="220" w:lineRule="exact"/>
        <w:ind w:left="3216"/>
        <w:rPr>
          <w:rFonts w:ascii="Arial" w:eastAsia="Arial" w:hAnsi="Arial" w:cs="Arial"/>
        </w:rPr>
      </w:pPr>
      <w:r>
        <w:rPr>
          <w:rFonts w:ascii="Arial" w:eastAsia="Arial" w:hAnsi="Arial" w:cs="Arial"/>
          <w:b/>
          <w:spacing w:val="-1"/>
        </w:rPr>
        <w:t>V</w:t>
      </w:r>
      <w:r>
        <w:rPr>
          <w:rFonts w:ascii="Arial" w:eastAsia="Arial" w:hAnsi="Arial" w:cs="Arial"/>
          <w:b/>
        </w:rPr>
        <w:t>alu</w:t>
      </w:r>
      <w:r>
        <w:rPr>
          <w:rFonts w:ascii="Arial" w:eastAsia="Arial" w:hAnsi="Arial" w:cs="Arial"/>
          <w:b/>
          <w:spacing w:val="2"/>
        </w:rPr>
        <w:t>e</w:t>
      </w:r>
      <w:r>
        <w:rPr>
          <w:rFonts w:ascii="Arial" w:eastAsia="Arial" w:hAnsi="Arial" w:cs="Arial"/>
          <w:b/>
        </w:rPr>
        <w:t>s</w:t>
      </w:r>
    </w:p>
    <w:p w14:paraId="3764EE9B" w14:textId="77777777" w:rsidR="00A51AC0" w:rsidRDefault="005118F1" w:rsidP="0083344F">
      <w:pPr>
        <w:spacing w:before="3"/>
        <w:ind w:left="3510" w:firstLine="90"/>
        <w:rPr>
          <w:rFonts w:ascii="Arial" w:eastAsia="Arial" w:hAnsi="Arial" w:cs="Arial"/>
        </w:rPr>
      </w:pPr>
      <w:r>
        <w:rPr>
          <w:rFonts w:ascii="Wingdings" w:eastAsia="Wingdings" w:hAnsi="Wingdings" w:cs="Wingdings"/>
        </w:rPr>
        <w:t></w:t>
      </w:r>
      <w:r>
        <w:t xml:space="preserve">    </w:t>
      </w:r>
      <w:r>
        <w:rPr>
          <w:spacing w:val="18"/>
        </w:rPr>
        <w:t xml:space="preserve"> </w:t>
      </w:r>
      <w:r>
        <w:rPr>
          <w:rFonts w:ascii="Arial" w:eastAsia="Arial" w:hAnsi="Arial" w:cs="Arial"/>
        </w:rPr>
        <w:t>M</w:t>
      </w:r>
      <w:r>
        <w:rPr>
          <w:rFonts w:ascii="Arial" w:eastAsia="Arial" w:hAnsi="Arial" w:cs="Arial"/>
          <w:spacing w:val="-1"/>
        </w:rPr>
        <w:t>M</w:t>
      </w:r>
      <w:r>
        <w:rPr>
          <w:rFonts w:ascii="Arial" w:eastAsia="Arial" w:hAnsi="Arial" w:cs="Arial"/>
        </w:rPr>
        <w:t>D</w:t>
      </w:r>
      <w:r>
        <w:rPr>
          <w:rFonts w:ascii="Arial" w:eastAsia="Arial" w:hAnsi="Arial" w:cs="Arial"/>
          <w:spacing w:val="3"/>
        </w:rPr>
        <w:t>D</w:t>
      </w:r>
      <w:r>
        <w:rPr>
          <w:rFonts w:ascii="Arial" w:eastAsia="Arial" w:hAnsi="Arial" w:cs="Arial"/>
          <w:spacing w:val="-1"/>
        </w:rPr>
        <w:t>Y</w:t>
      </w:r>
      <w:r>
        <w:rPr>
          <w:rFonts w:ascii="Arial" w:eastAsia="Arial" w:hAnsi="Arial" w:cs="Arial"/>
          <w:spacing w:val="1"/>
        </w:rPr>
        <w:t>YY</w:t>
      </w:r>
      <w:r>
        <w:rPr>
          <w:rFonts w:ascii="Arial" w:eastAsia="Arial" w:hAnsi="Arial" w:cs="Arial"/>
        </w:rPr>
        <w:t>Y</w:t>
      </w:r>
      <w:r>
        <w:rPr>
          <w:rFonts w:ascii="Arial" w:eastAsia="Arial" w:hAnsi="Arial" w:cs="Arial"/>
          <w:spacing w:val="-13"/>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q</w:t>
      </w:r>
      <w:r>
        <w:rPr>
          <w:rFonts w:ascii="Arial" w:eastAsia="Arial" w:hAnsi="Arial" w:cs="Arial"/>
          <w:spacing w:val="2"/>
        </w:rPr>
        <w:t>u</w:t>
      </w:r>
      <w:r>
        <w:rPr>
          <w:rFonts w:ascii="Arial" w:eastAsia="Arial" w:hAnsi="Arial" w:cs="Arial"/>
          <w:spacing w:val="-1"/>
        </w:rPr>
        <w:t>i</w:t>
      </w:r>
      <w:r>
        <w:rPr>
          <w:rFonts w:ascii="Arial" w:eastAsia="Arial" w:hAnsi="Arial" w:cs="Arial"/>
          <w:spacing w:val="1"/>
        </w:rPr>
        <w:t>r</w:t>
      </w:r>
      <w:r>
        <w:rPr>
          <w:rFonts w:ascii="Arial" w:eastAsia="Arial" w:hAnsi="Arial" w:cs="Arial"/>
        </w:rPr>
        <w:t>ed</w:t>
      </w:r>
      <w:r>
        <w:rPr>
          <w:rFonts w:ascii="Arial" w:eastAsia="Arial" w:hAnsi="Arial" w:cs="Arial"/>
          <w:spacing w:val="-9"/>
        </w:rPr>
        <w:t xml:space="preserve"> </w:t>
      </w:r>
      <w:r>
        <w:rPr>
          <w:rFonts w:ascii="Arial" w:eastAsia="Arial" w:hAnsi="Arial" w:cs="Arial"/>
          <w:spacing w:val="2"/>
        </w:rPr>
        <w:t>f</w:t>
      </w:r>
      <w:r>
        <w:rPr>
          <w:rFonts w:ascii="Arial" w:eastAsia="Arial" w:hAnsi="Arial" w:cs="Arial"/>
        </w:rPr>
        <w:t>o</w:t>
      </w:r>
      <w:r>
        <w:rPr>
          <w:rFonts w:ascii="Arial" w:eastAsia="Arial" w:hAnsi="Arial" w:cs="Arial"/>
          <w:spacing w:val="3"/>
        </w:rPr>
        <w:t>r</w:t>
      </w:r>
      <w:r>
        <w:rPr>
          <w:rFonts w:ascii="Arial" w:eastAsia="Arial" w:hAnsi="Arial" w:cs="Arial"/>
          <w:spacing w:val="4"/>
        </w:rPr>
        <w:t>m</w:t>
      </w:r>
      <w:r>
        <w:rPr>
          <w:rFonts w:ascii="Arial" w:eastAsia="Arial" w:hAnsi="Arial" w:cs="Arial"/>
        </w:rPr>
        <w:t>at</w:t>
      </w:r>
      <w:r>
        <w:rPr>
          <w:rFonts w:ascii="Arial" w:eastAsia="Arial" w:hAnsi="Arial" w:cs="Arial"/>
          <w:spacing w:val="-9"/>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up</w:t>
      </w:r>
      <w:r>
        <w:rPr>
          <w:rFonts w:ascii="Arial" w:eastAsia="Arial" w:hAnsi="Arial" w:cs="Arial"/>
          <w:spacing w:val="-1"/>
        </w:rPr>
        <w:t>l</w:t>
      </w:r>
      <w:r>
        <w:rPr>
          <w:rFonts w:ascii="Arial" w:eastAsia="Arial" w:hAnsi="Arial" w:cs="Arial"/>
        </w:rPr>
        <w:t>o</w:t>
      </w:r>
      <w:r>
        <w:rPr>
          <w:rFonts w:ascii="Arial" w:eastAsia="Arial" w:hAnsi="Arial" w:cs="Arial"/>
          <w:spacing w:val="1"/>
        </w:rPr>
        <w:t>a</w:t>
      </w:r>
      <w:r>
        <w:rPr>
          <w:rFonts w:ascii="Arial" w:eastAsia="Arial" w:hAnsi="Arial" w:cs="Arial"/>
        </w:rPr>
        <w:t>d)</w:t>
      </w:r>
    </w:p>
    <w:p w14:paraId="36228A26" w14:textId="3BD76F29" w:rsidR="00A51AC0" w:rsidRDefault="005118F1" w:rsidP="0083344F">
      <w:pPr>
        <w:spacing w:line="220" w:lineRule="exact"/>
        <w:ind w:left="3539" w:right="1940" w:firstLine="61"/>
        <w:rPr>
          <w:rFonts w:ascii="Arial" w:eastAsia="Arial" w:hAnsi="Arial" w:cs="Arial"/>
        </w:rPr>
      </w:pPr>
      <w:r>
        <w:rPr>
          <w:rFonts w:ascii="Wingdings" w:eastAsia="Wingdings" w:hAnsi="Wingdings" w:cs="Wingdings"/>
        </w:rPr>
        <w:t></w:t>
      </w:r>
      <w:r>
        <w:t xml:space="preserve">    </w:t>
      </w:r>
      <w:r>
        <w:rPr>
          <w:spacing w:val="18"/>
        </w:rPr>
        <w:t xml:space="preserve"> </w:t>
      </w:r>
      <w:r>
        <w:rPr>
          <w:rFonts w:ascii="Arial" w:eastAsia="Arial" w:hAnsi="Arial" w:cs="Arial"/>
          <w:w w:val="99"/>
        </w:rPr>
        <w:t>M</w:t>
      </w:r>
      <w:r>
        <w:rPr>
          <w:rFonts w:ascii="Arial" w:eastAsia="Arial" w:hAnsi="Arial" w:cs="Arial"/>
          <w:spacing w:val="-1"/>
          <w:w w:val="99"/>
        </w:rPr>
        <w:t>M</w:t>
      </w:r>
      <w:r>
        <w:rPr>
          <w:rFonts w:ascii="Arial" w:eastAsia="Arial" w:hAnsi="Arial" w:cs="Arial"/>
          <w:w w:val="99"/>
        </w:rPr>
        <w:t>/D</w:t>
      </w:r>
      <w:r>
        <w:rPr>
          <w:rFonts w:ascii="Arial" w:eastAsia="Arial" w:hAnsi="Arial" w:cs="Arial"/>
          <w:spacing w:val="2"/>
          <w:w w:val="99"/>
        </w:rPr>
        <w:t>D/</w:t>
      </w:r>
      <w:r>
        <w:rPr>
          <w:rFonts w:ascii="Arial" w:eastAsia="Arial" w:hAnsi="Arial" w:cs="Arial"/>
          <w:spacing w:val="-1"/>
          <w:w w:val="99"/>
        </w:rPr>
        <w:t>YY</w:t>
      </w:r>
      <w:r>
        <w:rPr>
          <w:rFonts w:ascii="Arial" w:eastAsia="Arial" w:hAnsi="Arial" w:cs="Arial"/>
          <w:spacing w:val="1"/>
          <w:w w:val="99"/>
        </w:rPr>
        <w:t>Y</w:t>
      </w:r>
      <w:r>
        <w:rPr>
          <w:rFonts w:ascii="Arial" w:eastAsia="Arial" w:hAnsi="Arial" w:cs="Arial"/>
          <w:w w:val="99"/>
        </w:rPr>
        <w:t>Y</w:t>
      </w:r>
      <w:r w:rsidR="0083344F">
        <w:rPr>
          <w:rFonts w:ascii="Arial" w:eastAsia="Arial" w:hAnsi="Arial" w:cs="Arial"/>
          <w:w w:val="99"/>
        </w:rPr>
        <w:t xml:space="preserve"> </w:t>
      </w:r>
      <w:r w:rsidR="009F04C5">
        <w:rPr>
          <w:rFonts w:ascii="Arial" w:eastAsia="Arial" w:hAnsi="Arial" w:cs="Arial"/>
          <w:w w:val="99"/>
        </w:rPr>
        <w:t>(required for online data entry)</w:t>
      </w:r>
    </w:p>
    <w:p w14:paraId="661AA579" w14:textId="77777777" w:rsidR="00A51AC0" w:rsidRDefault="005E135A">
      <w:pPr>
        <w:spacing w:line="220" w:lineRule="exact"/>
        <w:ind w:left="3216"/>
        <w:rPr>
          <w:rFonts w:ascii="Arial" w:eastAsia="Arial" w:hAnsi="Arial" w:cs="Arial"/>
        </w:rPr>
      </w:pPr>
      <w:r>
        <w:pict w14:anchorId="01FFE38D">
          <v:group id="_x0000_s1346" style="position:absolute;left:0;text-align:left;margin-left:214.9pt;margin-top:30.4pt;width:325.95pt;height:1.75pt;z-index:-251669504;mso-position-horizontal-relative:page" coordorigin="4298,608" coordsize="6519,35">
            <v:shape id="_x0000_s1359" style="position:absolute;left:4315;top:625;width:6485;height:0" coordorigin="4315,625" coordsize="6485,0" path="m4315,625r6485,e" filled="f" strokecolor="#9d9da0" strokeweight="1.7pt">
              <v:path arrowok="t"/>
            </v:shape>
            <v:shape id="_x0000_s1358" style="position:absolute;left:4316;top:613;width:5;height:0" coordorigin="4316,613" coordsize="5,0" path="m4316,613r5,e" filled="f" strokecolor="#9f9f9f" strokeweight=".34pt">
              <v:path arrowok="t"/>
            </v:shape>
            <v:shape id="_x0000_s1357" style="position:absolute;left:4316;top:613;width:5;height:0" coordorigin="4316,613" coordsize="5,0" path="m4316,613r5,e" filled="f" strokecolor="#9f9f9f" strokeweight=".34pt">
              <v:path arrowok="t"/>
            </v:shape>
            <v:shape id="_x0000_s1356" style="position:absolute;left:4321;top:613;width:6476;height:0" coordorigin="4321,613" coordsize="6476,0" path="m4321,613r6476,e" filled="f" strokecolor="#9f9f9f" strokeweight=".34pt">
              <v:path arrowok="t"/>
            </v:shape>
            <v:shape id="_x0000_s1355" style="position:absolute;left:10797;top:613;width:5;height:0" coordorigin="10797,613" coordsize="5,0" path="m10797,613r5,e" filled="f" strokecolor="#e2e2e2" strokeweight=".34pt">
              <v:path arrowok="t"/>
            </v:shape>
            <v:shape id="_x0000_s1354" style="position:absolute;left:10797;top:613;width:5;height:0" coordorigin="10797,613" coordsize="5,0" path="m10797,613r5,e" filled="f" strokecolor="#9f9f9f" strokeweight=".34pt">
              <v:path arrowok="t"/>
            </v:shape>
            <v:shape id="_x0000_s1353" style="position:absolute;left:4316;top:626;width:5;height:0" coordorigin="4316,626" coordsize="5,0" path="m4316,626r5,e" filled="f" strokecolor="#9f9f9f" strokeweight="1.18pt">
              <v:path arrowok="t"/>
            </v:shape>
            <v:shape id="_x0000_s1352" style="position:absolute;left:10797;top:626;width:5;height:0" coordorigin="10797,626" coordsize="5,0" path="m10797,626r5,e" filled="f" strokecolor="#e2e2e2" strokeweight="1.18pt">
              <v:path arrowok="t"/>
            </v:shape>
            <v:shape id="_x0000_s1351" style="position:absolute;left:4316;top:639;width:5;height:0" coordorigin="4316,639" coordsize="5,0" path="m4316,639r5,e" filled="f" strokecolor="#9f9f9f" strokeweight=".34pt">
              <v:path arrowok="t"/>
            </v:shape>
            <v:shape id="_x0000_s1350" style="position:absolute;left:4316;top:639;width:5;height:0" coordorigin="4316,639" coordsize="5,0" path="m4316,639r5,e" filled="f" strokecolor="#e2e2e2" strokeweight=".34pt">
              <v:path arrowok="t"/>
            </v:shape>
            <v:shape id="_x0000_s1349" style="position:absolute;left:4321;top:639;width:6476;height:0" coordorigin="4321,639" coordsize="6476,0" path="m4321,639r6476,e" filled="f" strokecolor="#e2e2e2" strokeweight=".34pt">
              <v:path arrowok="t"/>
            </v:shape>
            <v:shape id="_x0000_s1348" style="position:absolute;left:10797;top:639;width:5;height:0" coordorigin="10797,639" coordsize="5,0" path="m10797,639r5,e" filled="f" strokecolor="#e2e2e2" strokeweight=".34pt">
              <v:path arrowok="t"/>
            </v:shape>
            <v:shape id="_x0000_s1347" style="position:absolute;left:10797;top:639;width:5;height:0" coordorigin="10797,639" coordsize="5,0" path="m10797,639r5,e" filled="f" strokecolor="#e2e2e2" strokeweight=".34pt">
              <v:path arrowok="t"/>
            </v:shape>
            <w10:wrap anchorx="page"/>
          </v:group>
        </w:pict>
      </w:r>
      <w:r w:rsidR="005118F1">
        <w:rPr>
          <w:rFonts w:ascii="Arial" w:eastAsia="Arial" w:hAnsi="Arial" w:cs="Arial"/>
          <w:b/>
          <w:spacing w:val="-1"/>
        </w:rPr>
        <w:t>S</w:t>
      </w:r>
      <w:r w:rsidR="005118F1">
        <w:rPr>
          <w:rFonts w:ascii="Arial" w:eastAsia="Arial" w:hAnsi="Arial" w:cs="Arial"/>
          <w:b/>
        </w:rPr>
        <w:t>ou</w:t>
      </w:r>
      <w:r w:rsidR="005118F1">
        <w:rPr>
          <w:rFonts w:ascii="Arial" w:eastAsia="Arial" w:hAnsi="Arial" w:cs="Arial"/>
          <w:b/>
          <w:spacing w:val="-1"/>
        </w:rPr>
        <w:t>r</w:t>
      </w:r>
      <w:r w:rsidR="005118F1">
        <w:rPr>
          <w:rFonts w:ascii="Arial" w:eastAsia="Arial" w:hAnsi="Arial" w:cs="Arial"/>
          <w:b/>
          <w:spacing w:val="2"/>
        </w:rPr>
        <w:t>c</w:t>
      </w:r>
      <w:r w:rsidR="005118F1">
        <w:rPr>
          <w:rFonts w:ascii="Arial" w:eastAsia="Arial" w:hAnsi="Arial" w:cs="Arial"/>
          <w:b/>
        </w:rPr>
        <w:t>e</w:t>
      </w:r>
    </w:p>
    <w:p w14:paraId="274B12B6" w14:textId="1007806B" w:rsidR="00A51AC0" w:rsidRDefault="005118F1" w:rsidP="0083344F">
      <w:pPr>
        <w:spacing w:before="3"/>
        <w:ind w:left="3600"/>
        <w:rPr>
          <w:rFonts w:ascii="Arial" w:eastAsia="Arial" w:hAnsi="Arial" w:cs="Arial"/>
        </w:rPr>
        <w:sectPr w:rsidR="00A51AC0">
          <w:pgSz w:w="12240" w:h="15840"/>
          <w:pgMar w:top="980" w:right="1100" w:bottom="280" w:left="1100" w:header="746" w:footer="858" w:gutter="0"/>
          <w:cols w:space="720"/>
        </w:sectPr>
      </w:pPr>
      <w:r>
        <w:rPr>
          <w:rFonts w:ascii="Wingdings" w:eastAsia="Wingdings" w:hAnsi="Wingdings" w:cs="Wingdings"/>
        </w:rPr>
        <w:t></w:t>
      </w:r>
      <w:r>
        <w:t xml:space="preserve">    </w:t>
      </w:r>
      <w:r>
        <w:rPr>
          <w:spacing w:val="18"/>
        </w:rPr>
        <w:t xml:space="preserve"> </w:t>
      </w:r>
      <w:r>
        <w:rPr>
          <w:rFonts w:ascii="Arial" w:eastAsia="Arial" w:hAnsi="Arial" w:cs="Arial"/>
        </w:rPr>
        <w:t>Re</w:t>
      </w:r>
      <w:r>
        <w:rPr>
          <w:rFonts w:ascii="Arial" w:eastAsia="Arial" w:hAnsi="Arial" w:cs="Arial"/>
          <w:spacing w:val="1"/>
        </w:rPr>
        <w:t>c</w:t>
      </w:r>
      <w:r>
        <w:rPr>
          <w:rFonts w:ascii="Arial" w:eastAsia="Arial" w:hAnsi="Arial" w:cs="Arial"/>
        </w:rPr>
        <w:t>e</w:t>
      </w:r>
      <w:r>
        <w:rPr>
          <w:rFonts w:ascii="Arial" w:eastAsia="Arial" w:hAnsi="Arial" w:cs="Arial"/>
          <w:spacing w:val="1"/>
        </w:rPr>
        <w:t>i</w:t>
      </w:r>
      <w:r>
        <w:rPr>
          <w:rFonts w:ascii="Arial" w:eastAsia="Arial" w:hAnsi="Arial" w:cs="Arial"/>
          <w:spacing w:val="-1"/>
        </w:rPr>
        <w:t>v</w:t>
      </w:r>
      <w:r>
        <w:rPr>
          <w:rFonts w:ascii="Arial" w:eastAsia="Arial" w:hAnsi="Arial" w:cs="Arial"/>
        </w:rPr>
        <w:t>ed</w:t>
      </w:r>
      <w:r>
        <w:rPr>
          <w:rFonts w:ascii="Arial" w:eastAsia="Arial" w:hAnsi="Arial" w:cs="Arial"/>
          <w:spacing w:val="-7"/>
        </w:rPr>
        <w:t xml:space="preserve"> </w:t>
      </w:r>
      <w:r>
        <w:rPr>
          <w:rFonts w:ascii="Arial" w:eastAsia="Arial" w:hAnsi="Arial" w:cs="Arial"/>
        </w:rPr>
        <w:t>Da</w:t>
      </w:r>
      <w:r>
        <w:rPr>
          <w:rFonts w:ascii="Arial" w:eastAsia="Arial" w:hAnsi="Arial" w:cs="Arial"/>
          <w:spacing w:val="2"/>
        </w:rPr>
        <w:t>t</w:t>
      </w:r>
      <w:r>
        <w:rPr>
          <w:rFonts w:ascii="Arial" w:eastAsia="Arial" w:hAnsi="Arial" w:cs="Arial"/>
        </w:rPr>
        <w:t>e</w:t>
      </w:r>
      <w:r>
        <w:rPr>
          <w:rFonts w:ascii="Arial" w:eastAsia="Arial" w:hAnsi="Arial" w:cs="Arial"/>
          <w:spacing w:val="-4"/>
        </w:rPr>
        <w:t xml:space="preserve"> </w:t>
      </w:r>
      <w:r>
        <w:rPr>
          <w:rFonts w:ascii="Arial" w:eastAsia="Arial" w:hAnsi="Arial" w:cs="Arial"/>
        </w:rPr>
        <w:t>sta</w:t>
      </w:r>
      <w:r>
        <w:rPr>
          <w:rFonts w:ascii="Arial" w:eastAsia="Arial" w:hAnsi="Arial" w:cs="Arial"/>
          <w:spacing w:val="4"/>
        </w:rPr>
        <w:t>m</w:t>
      </w:r>
      <w:r>
        <w:rPr>
          <w:rFonts w:ascii="Arial" w:eastAsia="Arial" w:hAnsi="Arial" w:cs="Arial"/>
        </w:rPr>
        <w:t>p</w:t>
      </w:r>
      <w:r>
        <w:rPr>
          <w:rFonts w:ascii="Arial" w:eastAsia="Arial" w:hAnsi="Arial" w:cs="Arial"/>
          <w:spacing w:val="-1"/>
        </w:rPr>
        <w:t>e</w:t>
      </w:r>
      <w:r>
        <w:rPr>
          <w:rFonts w:ascii="Arial" w:eastAsia="Arial" w:hAnsi="Arial" w:cs="Arial"/>
        </w:rPr>
        <w:t>d</w:t>
      </w:r>
      <w:r>
        <w:rPr>
          <w:rFonts w:ascii="Arial" w:eastAsia="Arial" w:hAnsi="Arial" w:cs="Arial"/>
          <w:spacing w:val="-8"/>
        </w:rPr>
        <w:t xml:space="preserve"> </w:t>
      </w:r>
      <w:r>
        <w:rPr>
          <w:rFonts w:ascii="Arial" w:eastAsia="Arial" w:hAnsi="Arial" w:cs="Arial"/>
          <w:spacing w:val="-1"/>
        </w:rPr>
        <w:t>o</w:t>
      </w:r>
      <w:r>
        <w:rPr>
          <w:rFonts w:ascii="Arial" w:eastAsia="Arial" w:hAnsi="Arial" w:cs="Arial"/>
        </w:rPr>
        <w:t>n 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E</w:t>
      </w:r>
      <w:r>
        <w:rPr>
          <w:rFonts w:ascii="Arial" w:eastAsia="Arial" w:hAnsi="Arial" w:cs="Arial"/>
        </w:rPr>
        <w:t>D</w:t>
      </w:r>
      <w:r>
        <w:rPr>
          <w:rFonts w:ascii="Arial" w:eastAsia="Arial" w:hAnsi="Arial" w:cs="Arial"/>
          <w:spacing w:val="2"/>
        </w:rPr>
        <w:t>6</w:t>
      </w:r>
      <w:r>
        <w:rPr>
          <w:rFonts w:ascii="Arial" w:eastAsia="Arial" w:hAnsi="Arial" w:cs="Arial"/>
        </w:rPr>
        <w:t>21</w:t>
      </w:r>
      <w:r>
        <w:rPr>
          <w:rFonts w:ascii="Arial" w:eastAsia="Arial" w:hAnsi="Arial" w:cs="Arial"/>
          <w:spacing w:val="-4"/>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5"/>
        </w:rPr>
        <w:t>m</w:t>
      </w:r>
      <w:r>
        <w:rPr>
          <w:rFonts w:ascii="Arial" w:eastAsia="Arial" w:hAnsi="Arial" w:cs="Arial"/>
        </w:rPr>
        <w:t>.</w:t>
      </w:r>
    </w:p>
    <w:p w14:paraId="06199E59" w14:textId="77777777" w:rsidR="00A51AC0" w:rsidRDefault="00A51AC0">
      <w:pPr>
        <w:spacing w:line="200" w:lineRule="exact"/>
      </w:pPr>
    </w:p>
    <w:p w14:paraId="1FDC61B9" w14:textId="77777777" w:rsidR="00A51AC0" w:rsidRDefault="00A51AC0">
      <w:pPr>
        <w:spacing w:line="200" w:lineRule="exact"/>
      </w:pPr>
    </w:p>
    <w:p w14:paraId="649DC22F" w14:textId="77777777" w:rsidR="00A51AC0" w:rsidRDefault="00A51AC0">
      <w:pPr>
        <w:spacing w:before="4" w:line="220" w:lineRule="exact"/>
        <w:rPr>
          <w:sz w:val="22"/>
          <w:szCs w:val="22"/>
        </w:rPr>
      </w:pPr>
    </w:p>
    <w:p w14:paraId="132F65F6" w14:textId="77777777" w:rsidR="00A51AC0" w:rsidRDefault="005118F1">
      <w:pPr>
        <w:spacing w:before="31" w:line="220" w:lineRule="exact"/>
        <w:ind w:left="340"/>
        <w:rPr>
          <w:rFonts w:ascii="Cambria" w:eastAsia="Cambria" w:hAnsi="Cambria" w:cs="Cambria"/>
        </w:rPr>
      </w:pPr>
      <w:r>
        <w:rPr>
          <w:rFonts w:ascii="Cambria" w:eastAsia="Cambria" w:hAnsi="Cambria" w:cs="Cambria"/>
          <w:b/>
          <w:i/>
          <w:color w:val="4F81BC"/>
          <w:spacing w:val="-1"/>
          <w:position w:val="-1"/>
        </w:rPr>
        <w:t>De</w:t>
      </w:r>
      <w:r>
        <w:rPr>
          <w:rFonts w:ascii="Cambria" w:eastAsia="Cambria" w:hAnsi="Cambria" w:cs="Cambria"/>
          <w:b/>
          <w:i/>
          <w:color w:val="4F81BC"/>
          <w:spacing w:val="1"/>
          <w:position w:val="-1"/>
        </w:rPr>
        <w:t>sc</w:t>
      </w:r>
      <w:r>
        <w:rPr>
          <w:rFonts w:ascii="Cambria" w:eastAsia="Cambria" w:hAnsi="Cambria" w:cs="Cambria"/>
          <w:b/>
          <w:i/>
          <w:color w:val="4F81BC"/>
          <w:position w:val="-1"/>
        </w:rPr>
        <w:t>ri</w:t>
      </w:r>
      <w:r>
        <w:rPr>
          <w:rFonts w:ascii="Cambria" w:eastAsia="Cambria" w:hAnsi="Cambria" w:cs="Cambria"/>
          <w:b/>
          <w:i/>
          <w:color w:val="4F81BC"/>
          <w:spacing w:val="1"/>
          <w:position w:val="-1"/>
        </w:rPr>
        <w:t>p</w:t>
      </w:r>
      <w:r>
        <w:rPr>
          <w:rFonts w:ascii="Cambria" w:eastAsia="Cambria" w:hAnsi="Cambria" w:cs="Cambria"/>
          <w:b/>
          <w:i/>
          <w:color w:val="4F81BC"/>
          <w:position w:val="-1"/>
        </w:rPr>
        <w:t>t</w:t>
      </w:r>
      <w:r>
        <w:rPr>
          <w:rFonts w:ascii="Cambria" w:eastAsia="Cambria" w:hAnsi="Cambria" w:cs="Cambria"/>
          <w:b/>
          <w:i/>
          <w:color w:val="4F81BC"/>
          <w:spacing w:val="-1"/>
          <w:position w:val="-1"/>
        </w:rPr>
        <w:t>i</w:t>
      </w:r>
      <w:r>
        <w:rPr>
          <w:rFonts w:ascii="Cambria" w:eastAsia="Cambria" w:hAnsi="Cambria" w:cs="Cambria"/>
          <w:b/>
          <w:i/>
          <w:color w:val="4F81BC"/>
          <w:position w:val="-1"/>
        </w:rPr>
        <w:t>on</w:t>
      </w:r>
      <w:r>
        <w:rPr>
          <w:rFonts w:ascii="Cambria" w:eastAsia="Cambria" w:hAnsi="Cambria" w:cs="Cambria"/>
          <w:b/>
          <w:i/>
          <w:color w:val="4F81BC"/>
          <w:spacing w:val="-9"/>
          <w:position w:val="-1"/>
        </w:rPr>
        <w:t xml:space="preserve"> </w:t>
      </w:r>
      <w:r>
        <w:rPr>
          <w:rFonts w:ascii="Cambria" w:eastAsia="Cambria" w:hAnsi="Cambria" w:cs="Cambria"/>
          <w:b/>
          <w:i/>
          <w:color w:val="4F81BC"/>
          <w:position w:val="-1"/>
        </w:rPr>
        <w:t>of</w:t>
      </w:r>
      <w:r>
        <w:rPr>
          <w:rFonts w:ascii="Cambria" w:eastAsia="Cambria" w:hAnsi="Cambria" w:cs="Cambria"/>
          <w:b/>
          <w:i/>
          <w:color w:val="4F81BC"/>
          <w:spacing w:val="-2"/>
          <w:position w:val="-1"/>
        </w:rPr>
        <w:t xml:space="preserve"> </w:t>
      </w:r>
      <w:r>
        <w:rPr>
          <w:rFonts w:ascii="Cambria" w:eastAsia="Cambria" w:hAnsi="Cambria" w:cs="Cambria"/>
          <w:b/>
          <w:i/>
          <w:color w:val="4F81BC"/>
          <w:spacing w:val="2"/>
          <w:position w:val="-1"/>
        </w:rPr>
        <w:t>t</w:t>
      </w:r>
      <w:r>
        <w:rPr>
          <w:rFonts w:ascii="Cambria" w:eastAsia="Cambria" w:hAnsi="Cambria" w:cs="Cambria"/>
          <w:b/>
          <w:i/>
          <w:color w:val="4F81BC"/>
          <w:position w:val="-1"/>
        </w:rPr>
        <w:t>he</w:t>
      </w:r>
      <w:r>
        <w:rPr>
          <w:rFonts w:ascii="Cambria" w:eastAsia="Cambria" w:hAnsi="Cambria" w:cs="Cambria"/>
          <w:b/>
          <w:i/>
          <w:color w:val="4F81BC"/>
          <w:spacing w:val="-3"/>
          <w:position w:val="-1"/>
        </w:rPr>
        <w:t xml:space="preserve"> </w:t>
      </w:r>
      <w:r>
        <w:rPr>
          <w:rFonts w:ascii="Cambria" w:eastAsia="Cambria" w:hAnsi="Cambria" w:cs="Cambria"/>
          <w:b/>
          <w:i/>
          <w:color w:val="4F81BC"/>
          <w:spacing w:val="1"/>
          <w:position w:val="-1"/>
        </w:rPr>
        <w:t>f</w:t>
      </w:r>
      <w:r>
        <w:rPr>
          <w:rFonts w:ascii="Cambria" w:eastAsia="Cambria" w:hAnsi="Cambria" w:cs="Cambria"/>
          <w:b/>
          <w:i/>
          <w:color w:val="4F81BC"/>
          <w:position w:val="-1"/>
        </w:rPr>
        <w:t>i</w:t>
      </w:r>
      <w:r>
        <w:rPr>
          <w:rFonts w:ascii="Cambria" w:eastAsia="Cambria" w:hAnsi="Cambria" w:cs="Cambria"/>
          <w:b/>
          <w:i/>
          <w:color w:val="4F81BC"/>
          <w:spacing w:val="-1"/>
          <w:position w:val="-1"/>
        </w:rPr>
        <w:t>e</w:t>
      </w:r>
      <w:r>
        <w:rPr>
          <w:rFonts w:ascii="Cambria" w:eastAsia="Cambria" w:hAnsi="Cambria" w:cs="Cambria"/>
          <w:b/>
          <w:i/>
          <w:color w:val="4F81BC"/>
          <w:spacing w:val="1"/>
          <w:position w:val="-1"/>
        </w:rPr>
        <w:t>l</w:t>
      </w:r>
      <w:r>
        <w:rPr>
          <w:rFonts w:ascii="Cambria" w:eastAsia="Cambria" w:hAnsi="Cambria" w:cs="Cambria"/>
          <w:b/>
          <w:i/>
          <w:color w:val="4F81BC"/>
          <w:spacing w:val="-1"/>
          <w:position w:val="-1"/>
        </w:rPr>
        <w:t>d</w:t>
      </w:r>
      <w:r>
        <w:rPr>
          <w:rFonts w:ascii="Cambria" w:eastAsia="Cambria" w:hAnsi="Cambria" w:cs="Cambria"/>
          <w:b/>
          <w:i/>
          <w:color w:val="4F81BC"/>
          <w:position w:val="-1"/>
        </w:rPr>
        <w:t>s</w:t>
      </w:r>
      <w:r>
        <w:rPr>
          <w:rFonts w:ascii="Cambria" w:eastAsia="Cambria" w:hAnsi="Cambria" w:cs="Cambria"/>
          <w:b/>
          <w:i/>
          <w:color w:val="4F81BC"/>
          <w:spacing w:val="-3"/>
          <w:position w:val="-1"/>
        </w:rPr>
        <w:t xml:space="preserve"> </w:t>
      </w:r>
      <w:r>
        <w:rPr>
          <w:rFonts w:ascii="Cambria" w:eastAsia="Cambria" w:hAnsi="Cambria" w:cs="Cambria"/>
          <w:b/>
          <w:i/>
          <w:color w:val="4F81BC"/>
          <w:spacing w:val="1"/>
          <w:position w:val="-1"/>
        </w:rPr>
        <w:t>us</w:t>
      </w:r>
      <w:r>
        <w:rPr>
          <w:rFonts w:ascii="Cambria" w:eastAsia="Cambria" w:hAnsi="Cambria" w:cs="Cambria"/>
          <w:b/>
          <w:i/>
          <w:color w:val="4F81BC"/>
          <w:spacing w:val="-1"/>
          <w:position w:val="-1"/>
        </w:rPr>
        <w:t>e</w:t>
      </w:r>
      <w:r>
        <w:rPr>
          <w:rFonts w:ascii="Cambria" w:eastAsia="Cambria" w:hAnsi="Cambria" w:cs="Cambria"/>
          <w:b/>
          <w:i/>
          <w:color w:val="4F81BC"/>
          <w:position w:val="-1"/>
        </w:rPr>
        <w:t>d</w:t>
      </w:r>
      <w:r>
        <w:rPr>
          <w:rFonts w:ascii="Cambria" w:eastAsia="Cambria" w:hAnsi="Cambria" w:cs="Cambria"/>
          <w:b/>
          <w:i/>
          <w:color w:val="4F81BC"/>
          <w:spacing w:val="-3"/>
          <w:position w:val="-1"/>
        </w:rPr>
        <w:t xml:space="preserve"> </w:t>
      </w:r>
      <w:r>
        <w:rPr>
          <w:rFonts w:ascii="Cambria" w:eastAsia="Cambria" w:hAnsi="Cambria" w:cs="Cambria"/>
          <w:b/>
          <w:i/>
          <w:color w:val="4F81BC"/>
          <w:position w:val="-1"/>
        </w:rPr>
        <w:t>in</w:t>
      </w:r>
      <w:r>
        <w:rPr>
          <w:rFonts w:ascii="Cambria" w:eastAsia="Cambria" w:hAnsi="Cambria" w:cs="Cambria"/>
          <w:b/>
          <w:i/>
          <w:color w:val="4F81BC"/>
          <w:spacing w:val="-2"/>
          <w:position w:val="-1"/>
        </w:rPr>
        <w:t xml:space="preserve"> </w:t>
      </w:r>
      <w:r>
        <w:rPr>
          <w:rFonts w:ascii="Cambria" w:eastAsia="Cambria" w:hAnsi="Cambria" w:cs="Cambria"/>
          <w:b/>
          <w:i/>
          <w:color w:val="4F81BC"/>
          <w:spacing w:val="1"/>
          <w:position w:val="-1"/>
        </w:rPr>
        <w:t>d</w:t>
      </w:r>
      <w:r>
        <w:rPr>
          <w:rFonts w:ascii="Cambria" w:eastAsia="Cambria" w:hAnsi="Cambria" w:cs="Cambria"/>
          <w:b/>
          <w:i/>
          <w:color w:val="4F81BC"/>
          <w:spacing w:val="-1"/>
          <w:position w:val="-1"/>
        </w:rPr>
        <w:t>a</w:t>
      </w:r>
      <w:r>
        <w:rPr>
          <w:rFonts w:ascii="Cambria" w:eastAsia="Cambria" w:hAnsi="Cambria" w:cs="Cambria"/>
          <w:b/>
          <w:i/>
          <w:color w:val="4F81BC"/>
          <w:spacing w:val="2"/>
          <w:position w:val="-1"/>
        </w:rPr>
        <w:t>t</w:t>
      </w:r>
      <w:r>
        <w:rPr>
          <w:rFonts w:ascii="Cambria" w:eastAsia="Cambria" w:hAnsi="Cambria" w:cs="Cambria"/>
          <w:b/>
          <w:i/>
          <w:color w:val="4F81BC"/>
          <w:position w:val="-1"/>
        </w:rPr>
        <w:t>a</w:t>
      </w:r>
      <w:r>
        <w:rPr>
          <w:rFonts w:ascii="Cambria" w:eastAsia="Cambria" w:hAnsi="Cambria" w:cs="Cambria"/>
          <w:b/>
          <w:i/>
          <w:color w:val="4F81BC"/>
          <w:spacing w:val="-6"/>
          <w:position w:val="-1"/>
        </w:rPr>
        <w:t xml:space="preserve"> </w:t>
      </w:r>
      <w:r>
        <w:rPr>
          <w:rFonts w:ascii="Cambria" w:eastAsia="Cambria" w:hAnsi="Cambria" w:cs="Cambria"/>
          <w:b/>
          <w:i/>
          <w:color w:val="4F81BC"/>
          <w:position w:val="-1"/>
        </w:rPr>
        <w:t>r</w:t>
      </w:r>
      <w:r>
        <w:rPr>
          <w:rFonts w:ascii="Cambria" w:eastAsia="Cambria" w:hAnsi="Cambria" w:cs="Cambria"/>
          <w:b/>
          <w:i/>
          <w:color w:val="4F81BC"/>
          <w:spacing w:val="2"/>
          <w:position w:val="-1"/>
        </w:rPr>
        <w:t>e</w:t>
      </w:r>
      <w:r>
        <w:rPr>
          <w:rFonts w:ascii="Cambria" w:eastAsia="Cambria" w:hAnsi="Cambria" w:cs="Cambria"/>
          <w:b/>
          <w:i/>
          <w:color w:val="4F81BC"/>
          <w:spacing w:val="-1"/>
          <w:position w:val="-1"/>
        </w:rPr>
        <w:t>p</w:t>
      </w:r>
      <w:r>
        <w:rPr>
          <w:rFonts w:ascii="Cambria" w:eastAsia="Cambria" w:hAnsi="Cambria" w:cs="Cambria"/>
          <w:b/>
          <w:i/>
          <w:color w:val="4F81BC"/>
          <w:position w:val="-1"/>
        </w:rPr>
        <w:t>o</w:t>
      </w:r>
      <w:r>
        <w:rPr>
          <w:rFonts w:ascii="Cambria" w:eastAsia="Cambria" w:hAnsi="Cambria" w:cs="Cambria"/>
          <w:b/>
          <w:i/>
          <w:color w:val="4F81BC"/>
          <w:spacing w:val="1"/>
          <w:position w:val="-1"/>
        </w:rPr>
        <w:t>r</w:t>
      </w:r>
      <w:r>
        <w:rPr>
          <w:rFonts w:ascii="Cambria" w:eastAsia="Cambria" w:hAnsi="Cambria" w:cs="Cambria"/>
          <w:b/>
          <w:i/>
          <w:color w:val="4F81BC"/>
          <w:spacing w:val="2"/>
          <w:position w:val="-1"/>
        </w:rPr>
        <w:t>t</w:t>
      </w:r>
      <w:r>
        <w:rPr>
          <w:rFonts w:ascii="Cambria" w:eastAsia="Cambria" w:hAnsi="Cambria" w:cs="Cambria"/>
          <w:b/>
          <w:i/>
          <w:color w:val="4F81BC"/>
          <w:position w:val="-1"/>
        </w:rPr>
        <w:t>i</w:t>
      </w:r>
      <w:r>
        <w:rPr>
          <w:rFonts w:ascii="Cambria" w:eastAsia="Cambria" w:hAnsi="Cambria" w:cs="Cambria"/>
          <w:b/>
          <w:i/>
          <w:color w:val="4F81BC"/>
          <w:spacing w:val="1"/>
          <w:position w:val="-1"/>
        </w:rPr>
        <w:t>n</w:t>
      </w:r>
      <w:r>
        <w:rPr>
          <w:rFonts w:ascii="Cambria" w:eastAsia="Cambria" w:hAnsi="Cambria" w:cs="Cambria"/>
          <w:b/>
          <w:i/>
          <w:color w:val="4F81BC"/>
          <w:position w:val="-1"/>
        </w:rPr>
        <w:t>g</w:t>
      </w:r>
      <w:r>
        <w:rPr>
          <w:rFonts w:ascii="Cambria" w:eastAsia="Cambria" w:hAnsi="Cambria" w:cs="Cambria"/>
          <w:b/>
          <w:i/>
          <w:color w:val="4F81BC"/>
          <w:spacing w:val="-9"/>
          <w:position w:val="-1"/>
        </w:rPr>
        <w:t xml:space="preserve"> </w:t>
      </w:r>
      <w:r>
        <w:rPr>
          <w:rFonts w:ascii="Cambria" w:eastAsia="Cambria" w:hAnsi="Cambria" w:cs="Cambria"/>
          <w:b/>
          <w:i/>
          <w:color w:val="4F81BC"/>
          <w:position w:val="-1"/>
        </w:rPr>
        <w:t>for</w:t>
      </w:r>
      <w:r>
        <w:rPr>
          <w:rFonts w:ascii="Cambria" w:eastAsia="Cambria" w:hAnsi="Cambria" w:cs="Cambria"/>
          <w:b/>
          <w:i/>
          <w:color w:val="4F81BC"/>
          <w:spacing w:val="-3"/>
          <w:position w:val="-1"/>
        </w:rPr>
        <w:t xml:space="preserve"> </w:t>
      </w:r>
      <w:r>
        <w:rPr>
          <w:rFonts w:ascii="Cambria" w:eastAsia="Cambria" w:hAnsi="Cambria" w:cs="Cambria"/>
          <w:b/>
          <w:i/>
          <w:color w:val="4F81BC"/>
          <w:spacing w:val="1"/>
          <w:position w:val="-1"/>
        </w:rPr>
        <w:t>Ev</w:t>
      </w:r>
      <w:r>
        <w:rPr>
          <w:rFonts w:ascii="Cambria" w:eastAsia="Cambria" w:hAnsi="Cambria" w:cs="Cambria"/>
          <w:b/>
          <w:i/>
          <w:color w:val="4F81BC"/>
          <w:spacing w:val="-1"/>
          <w:position w:val="-1"/>
        </w:rPr>
        <w:t>a</w:t>
      </w:r>
      <w:r>
        <w:rPr>
          <w:rFonts w:ascii="Cambria" w:eastAsia="Cambria" w:hAnsi="Cambria" w:cs="Cambria"/>
          <w:b/>
          <w:i/>
          <w:color w:val="4F81BC"/>
          <w:spacing w:val="1"/>
          <w:position w:val="-1"/>
        </w:rPr>
        <w:t>lu</w:t>
      </w:r>
      <w:r>
        <w:rPr>
          <w:rFonts w:ascii="Cambria" w:eastAsia="Cambria" w:hAnsi="Cambria" w:cs="Cambria"/>
          <w:b/>
          <w:i/>
          <w:color w:val="4F81BC"/>
          <w:spacing w:val="-1"/>
          <w:position w:val="-1"/>
        </w:rPr>
        <w:t>a</w:t>
      </w:r>
      <w:r>
        <w:rPr>
          <w:rFonts w:ascii="Cambria" w:eastAsia="Cambria" w:hAnsi="Cambria" w:cs="Cambria"/>
          <w:b/>
          <w:i/>
          <w:color w:val="4F81BC"/>
          <w:position w:val="-1"/>
        </w:rPr>
        <w:t>t</w:t>
      </w:r>
      <w:r>
        <w:rPr>
          <w:rFonts w:ascii="Cambria" w:eastAsia="Cambria" w:hAnsi="Cambria" w:cs="Cambria"/>
          <w:b/>
          <w:i/>
          <w:color w:val="4F81BC"/>
          <w:spacing w:val="-1"/>
          <w:position w:val="-1"/>
        </w:rPr>
        <w:t>i</w:t>
      </w:r>
      <w:r>
        <w:rPr>
          <w:rFonts w:ascii="Cambria" w:eastAsia="Cambria" w:hAnsi="Cambria" w:cs="Cambria"/>
          <w:b/>
          <w:i/>
          <w:color w:val="4F81BC"/>
          <w:position w:val="-1"/>
        </w:rPr>
        <w:t>on</w:t>
      </w:r>
      <w:r>
        <w:rPr>
          <w:rFonts w:ascii="Cambria" w:eastAsia="Cambria" w:hAnsi="Cambria" w:cs="Cambria"/>
          <w:b/>
          <w:i/>
          <w:color w:val="4F81BC"/>
          <w:spacing w:val="-9"/>
          <w:position w:val="-1"/>
        </w:rPr>
        <w:t xml:space="preserve"> </w:t>
      </w:r>
      <w:r>
        <w:rPr>
          <w:rFonts w:ascii="Cambria" w:eastAsia="Cambria" w:hAnsi="Cambria" w:cs="Cambria"/>
          <w:b/>
          <w:i/>
          <w:color w:val="4F81BC"/>
          <w:position w:val="-1"/>
        </w:rPr>
        <w:t>T</w:t>
      </w:r>
      <w:r>
        <w:rPr>
          <w:rFonts w:ascii="Cambria" w:eastAsia="Cambria" w:hAnsi="Cambria" w:cs="Cambria"/>
          <w:b/>
          <w:i/>
          <w:color w:val="4F81BC"/>
          <w:spacing w:val="2"/>
          <w:position w:val="-1"/>
        </w:rPr>
        <w:t>i</w:t>
      </w:r>
      <w:r>
        <w:rPr>
          <w:rFonts w:ascii="Cambria" w:eastAsia="Cambria" w:hAnsi="Cambria" w:cs="Cambria"/>
          <w:b/>
          <w:i/>
          <w:color w:val="4F81BC"/>
          <w:position w:val="-1"/>
        </w:rPr>
        <w:t>m</w:t>
      </w:r>
      <w:r>
        <w:rPr>
          <w:rFonts w:ascii="Cambria" w:eastAsia="Cambria" w:hAnsi="Cambria" w:cs="Cambria"/>
          <w:b/>
          <w:i/>
          <w:color w:val="4F81BC"/>
          <w:spacing w:val="-1"/>
          <w:position w:val="-1"/>
        </w:rPr>
        <w:t>e</w:t>
      </w:r>
      <w:r>
        <w:rPr>
          <w:rFonts w:ascii="Cambria" w:eastAsia="Cambria" w:hAnsi="Cambria" w:cs="Cambria"/>
          <w:b/>
          <w:i/>
          <w:color w:val="4F81BC"/>
          <w:spacing w:val="1"/>
          <w:position w:val="-1"/>
        </w:rPr>
        <w:t>l</w:t>
      </w:r>
      <w:r>
        <w:rPr>
          <w:rFonts w:ascii="Cambria" w:eastAsia="Cambria" w:hAnsi="Cambria" w:cs="Cambria"/>
          <w:b/>
          <w:i/>
          <w:color w:val="4F81BC"/>
          <w:position w:val="-1"/>
        </w:rPr>
        <w:t>i</w:t>
      </w:r>
      <w:r>
        <w:rPr>
          <w:rFonts w:ascii="Cambria" w:eastAsia="Cambria" w:hAnsi="Cambria" w:cs="Cambria"/>
          <w:b/>
          <w:i/>
          <w:color w:val="4F81BC"/>
          <w:spacing w:val="1"/>
          <w:position w:val="-1"/>
        </w:rPr>
        <w:t>n</w:t>
      </w:r>
      <w:r>
        <w:rPr>
          <w:rFonts w:ascii="Cambria" w:eastAsia="Cambria" w:hAnsi="Cambria" w:cs="Cambria"/>
          <w:b/>
          <w:i/>
          <w:color w:val="4F81BC"/>
          <w:spacing w:val="-1"/>
          <w:position w:val="-1"/>
        </w:rPr>
        <w:t>e</w:t>
      </w:r>
      <w:r>
        <w:rPr>
          <w:rFonts w:ascii="Cambria" w:eastAsia="Cambria" w:hAnsi="Cambria" w:cs="Cambria"/>
          <w:b/>
          <w:i/>
          <w:color w:val="4F81BC"/>
          <w:spacing w:val="1"/>
          <w:position w:val="-1"/>
        </w:rPr>
        <w:t>s</w:t>
      </w:r>
      <w:r>
        <w:rPr>
          <w:rFonts w:ascii="Cambria" w:eastAsia="Cambria" w:hAnsi="Cambria" w:cs="Cambria"/>
          <w:b/>
          <w:i/>
          <w:color w:val="4F81BC"/>
          <w:position w:val="-1"/>
        </w:rPr>
        <w:t>.</w:t>
      </w:r>
    </w:p>
    <w:p w14:paraId="1C673C87" w14:textId="77777777" w:rsidR="00A51AC0" w:rsidRDefault="00A51AC0">
      <w:pPr>
        <w:spacing w:line="160" w:lineRule="exact"/>
        <w:rPr>
          <w:sz w:val="17"/>
          <w:szCs w:val="17"/>
        </w:rPr>
        <w:sectPr w:rsidR="00A51AC0">
          <w:pgSz w:w="12240" w:h="15840"/>
          <w:pgMar w:top="980" w:right="1100" w:bottom="280" w:left="1100" w:header="746" w:footer="858" w:gutter="0"/>
          <w:cols w:space="720"/>
        </w:sectPr>
      </w:pPr>
    </w:p>
    <w:p w14:paraId="3F89B653" w14:textId="77777777" w:rsidR="00A51AC0" w:rsidRDefault="005118F1">
      <w:pPr>
        <w:spacing w:before="32"/>
        <w:ind w:left="340"/>
        <w:rPr>
          <w:rFonts w:ascii="Arial" w:eastAsia="Arial" w:hAnsi="Arial" w:cs="Arial"/>
          <w:sz w:val="19"/>
          <w:szCs w:val="19"/>
        </w:rPr>
      </w:pPr>
      <w:bookmarkStart w:id="30" w:name="ConsenttoEval_625"/>
      <w:r>
        <w:rPr>
          <w:rFonts w:ascii="Arial" w:eastAsia="Arial" w:hAnsi="Arial" w:cs="Arial"/>
          <w:b/>
          <w:spacing w:val="2"/>
          <w:sz w:val="24"/>
          <w:szCs w:val="24"/>
        </w:rPr>
        <w:t>D</w:t>
      </w:r>
      <w:r>
        <w:rPr>
          <w:rFonts w:ascii="Arial" w:eastAsia="Arial" w:hAnsi="Arial" w:cs="Arial"/>
          <w:b/>
          <w:spacing w:val="-5"/>
          <w:sz w:val="19"/>
          <w:szCs w:val="19"/>
        </w:rPr>
        <w:t>A</w:t>
      </w:r>
      <w:r>
        <w:rPr>
          <w:rFonts w:ascii="Arial" w:eastAsia="Arial" w:hAnsi="Arial" w:cs="Arial"/>
          <w:b/>
          <w:spacing w:val="2"/>
          <w:sz w:val="19"/>
          <w:szCs w:val="19"/>
        </w:rPr>
        <w:t>T</w:t>
      </w:r>
      <w:r>
        <w:rPr>
          <w:rFonts w:ascii="Arial" w:eastAsia="Arial" w:hAnsi="Arial" w:cs="Arial"/>
          <w:b/>
          <w:sz w:val="19"/>
          <w:szCs w:val="19"/>
        </w:rPr>
        <w:t>E</w:t>
      </w:r>
      <w:r>
        <w:rPr>
          <w:rFonts w:ascii="Arial" w:eastAsia="Arial" w:hAnsi="Arial" w:cs="Arial"/>
          <w:b/>
          <w:spacing w:val="-3"/>
          <w:sz w:val="19"/>
          <w:szCs w:val="19"/>
        </w:rPr>
        <w:t xml:space="preserve"> </w:t>
      </w:r>
      <w:r>
        <w:rPr>
          <w:rFonts w:ascii="Arial" w:eastAsia="Arial" w:hAnsi="Arial" w:cs="Arial"/>
          <w:b/>
          <w:spacing w:val="1"/>
          <w:sz w:val="19"/>
          <w:szCs w:val="19"/>
        </w:rPr>
        <w:t>O</w:t>
      </w:r>
      <w:r>
        <w:rPr>
          <w:rFonts w:ascii="Arial" w:eastAsia="Arial" w:hAnsi="Arial" w:cs="Arial"/>
          <w:b/>
          <w:sz w:val="19"/>
          <w:szCs w:val="19"/>
        </w:rPr>
        <w:t>F</w:t>
      </w:r>
      <w:r>
        <w:rPr>
          <w:rFonts w:ascii="Arial" w:eastAsia="Arial" w:hAnsi="Arial" w:cs="Arial"/>
          <w:b/>
          <w:spacing w:val="-3"/>
          <w:sz w:val="19"/>
          <w:szCs w:val="19"/>
        </w:rPr>
        <w:t xml:space="preserve"> </w:t>
      </w:r>
      <w:r>
        <w:rPr>
          <w:rFonts w:ascii="Arial" w:eastAsia="Arial" w:hAnsi="Arial" w:cs="Arial"/>
          <w:b/>
          <w:spacing w:val="3"/>
          <w:sz w:val="24"/>
          <w:szCs w:val="24"/>
        </w:rPr>
        <w:t>P</w:t>
      </w:r>
      <w:r>
        <w:rPr>
          <w:rFonts w:ascii="Arial" w:eastAsia="Arial" w:hAnsi="Arial" w:cs="Arial"/>
          <w:b/>
          <w:spacing w:val="-2"/>
          <w:sz w:val="19"/>
          <w:szCs w:val="19"/>
        </w:rPr>
        <w:t>A</w:t>
      </w:r>
      <w:r>
        <w:rPr>
          <w:rFonts w:ascii="Arial" w:eastAsia="Arial" w:hAnsi="Arial" w:cs="Arial"/>
          <w:b/>
          <w:sz w:val="19"/>
          <w:szCs w:val="19"/>
        </w:rPr>
        <w:t>REN</w:t>
      </w:r>
      <w:r>
        <w:rPr>
          <w:rFonts w:ascii="Arial" w:eastAsia="Arial" w:hAnsi="Arial" w:cs="Arial"/>
          <w:b/>
          <w:spacing w:val="4"/>
          <w:sz w:val="19"/>
          <w:szCs w:val="19"/>
        </w:rPr>
        <w:t>T</w:t>
      </w:r>
      <w:r>
        <w:rPr>
          <w:rFonts w:ascii="Arial" w:eastAsia="Arial" w:hAnsi="Arial" w:cs="Arial"/>
          <w:b/>
          <w:spacing w:val="-5"/>
          <w:sz w:val="19"/>
          <w:szCs w:val="19"/>
        </w:rPr>
        <w:t>A</w:t>
      </w:r>
      <w:r>
        <w:rPr>
          <w:rFonts w:ascii="Arial" w:eastAsia="Arial" w:hAnsi="Arial" w:cs="Arial"/>
          <w:b/>
          <w:sz w:val="19"/>
          <w:szCs w:val="19"/>
        </w:rPr>
        <w:t>L</w:t>
      </w:r>
    </w:p>
    <w:p w14:paraId="2124593C" w14:textId="77777777" w:rsidR="00A51AC0" w:rsidRDefault="005118F1">
      <w:pPr>
        <w:ind w:left="340" w:right="-56"/>
        <w:rPr>
          <w:rFonts w:ascii="Arial" w:eastAsia="Arial" w:hAnsi="Arial" w:cs="Arial"/>
          <w:sz w:val="19"/>
          <w:szCs w:val="19"/>
        </w:rPr>
      </w:pPr>
      <w:r>
        <w:rPr>
          <w:rFonts w:ascii="Arial" w:eastAsia="Arial" w:hAnsi="Arial" w:cs="Arial"/>
          <w:b/>
          <w:sz w:val="24"/>
          <w:szCs w:val="24"/>
        </w:rPr>
        <w:t>C</w:t>
      </w:r>
      <w:r>
        <w:rPr>
          <w:rFonts w:ascii="Arial" w:eastAsia="Arial" w:hAnsi="Arial" w:cs="Arial"/>
          <w:b/>
          <w:spacing w:val="-1"/>
          <w:sz w:val="19"/>
          <w:szCs w:val="19"/>
        </w:rPr>
        <w:t>O</w:t>
      </w:r>
      <w:r>
        <w:rPr>
          <w:rFonts w:ascii="Arial" w:eastAsia="Arial" w:hAnsi="Arial" w:cs="Arial"/>
          <w:b/>
          <w:sz w:val="19"/>
          <w:szCs w:val="19"/>
        </w:rPr>
        <w:t>NS</w:t>
      </w:r>
      <w:r>
        <w:rPr>
          <w:rFonts w:ascii="Arial" w:eastAsia="Arial" w:hAnsi="Arial" w:cs="Arial"/>
          <w:b/>
          <w:spacing w:val="1"/>
          <w:sz w:val="19"/>
          <w:szCs w:val="19"/>
        </w:rPr>
        <w:t>E</w:t>
      </w:r>
      <w:r>
        <w:rPr>
          <w:rFonts w:ascii="Arial" w:eastAsia="Arial" w:hAnsi="Arial" w:cs="Arial"/>
          <w:b/>
          <w:sz w:val="19"/>
          <w:szCs w:val="19"/>
        </w:rPr>
        <w:t>NT</w:t>
      </w:r>
      <w:r>
        <w:rPr>
          <w:rFonts w:ascii="Arial" w:eastAsia="Arial" w:hAnsi="Arial" w:cs="Arial"/>
          <w:b/>
          <w:spacing w:val="-6"/>
          <w:sz w:val="19"/>
          <w:szCs w:val="19"/>
        </w:rPr>
        <w:t xml:space="preserve"> </w:t>
      </w:r>
      <w:r>
        <w:rPr>
          <w:rFonts w:ascii="Arial" w:eastAsia="Arial" w:hAnsi="Arial" w:cs="Arial"/>
          <w:b/>
          <w:spacing w:val="2"/>
          <w:sz w:val="19"/>
          <w:szCs w:val="19"/>
        </w:rPr>
        <w:t>T</w:t>
      </w:r>
      <w:r>
        <w:rPr>
          <w:rFonts w:ascii="Arial" w:eastAsia="Arial" w:hAnsi="Arial" w:cs="Arial"/>
          <w:b/>
          <w:sz w:val="19"/>
          <w:szCs w:val="19"/>
        </w:rPr>
        <w:t>O</w:t>
      </w:r>
      <w:r>
        <w:rPr>
          <w:rFonts w:ascii="Arial" w:eastAsia="Arial" w:hAnsi="Arial" w:cs="Arial"/>
          <w:b/>
          <w:spacing w:val="-4"/>
          <w:sz w:val="19"/>
          <w:szCs w:val="19"/>
        </w:rPr>
        <w:t xml:space="preserve"> </w:t>
      </w:r>
      <w:r>
        <w:rPr>
          <w:rFonts w:ascii="Arial" w:eastAsia="Arial" w:hAnsi="Arial" w:cs="Arial"/>
          <w:b/>
          <w:spacing w:val="1"/>
          <w:sz w:val="24"/>
          <w:szCs w:val="24"/>
        </w:rPr>
        <w:t>E</w:t>
      </w:r>
      <w:r>
        <w:rPr>
          <w:rFonts w:ascii="Arial" w:eastAsia="Arial" w:hAnsi="Arial" w:cs="Arial"/>
          <w:b/>
          <w:spacing w:val="3"/>
          <w:sz w:val="19"/>
          <w:szCs w:val="19"/>
        </w:rPr>
        <w:t>V</w:t>
      </w:r>
      <w:r>
        <w:rPr>
          <w:rFonts w:ascii="Arial" w:eastAsia="Arial" w:hAnsi="Arial" w:cs="Arial"/>
          <w:b/>
          <w:spacing w:val="-5"/>
          <w:sz w:val="19"/>
          <w:szCs w:val="19"/>
        </w:rPr>
        <w:t>A</w:t>
      </w:r>
      <w:r>
        <w:rPr>
          <w:rFonts w:ascii="Arial" w:eastAsia="Arial" w:hAnsi="Arial" w:cs="Arial"/>
          <w:b/>
          <w:spacing w:val="-1"/>
          <w:sz w:val="19"/>
          <w:szCs w:val="19"/>
        </w:rPr>
        <w:t>L</w:t>
      </w:r>
      <w:r>
        <w:rPr>
          <w:rFonts w:ascii="Arial" w:eastAsia="Arial" w:hAnsi="Arial" w:cs="Arial"/>
          <w:b/>
          <w:spacing w:val="2"/>
          <w:sz w:val="19"/>
          <w:szCs w:val="19"/>
        </w:rPr>
        <w:t>U</w:t>
      </w:r>
      <w:r>
        <w:rPr>
          <w:rFonts w:ascii="Arial" w:eastAsia="Arial" w:hAnsi="Arial" w:cs="Arial"/>
          <w:b/>
          <w:spacing w:val="-2"/>
          <w:sz w:val="19"/>
          <w:szCs w:val="19"/>
        </w:rPr>
        <w:t>A</w:t>
      </w:r>
      <w:r>
        <w:rPr>
          <w:rFonts w:ascii="Arial" w:eastAsia="Arial" w:hAnsi="Arial" w:cs="Arial"/>
          <w:b/>
          <w:spacing w:val="2"/>
          <w:sz w:val="19"/>
          <w:szCs w:val="19"/>
        </w:rPr>
        <w:t>T</w:t>
      </w:r>
      <w:r>
        <w:rPr>
          <w:rFonts w:ascii="Arial" w:eastAsia="Arial" w:hAnsi="Arial" w:cs="Arial"/>
          <w:b/>
          <w:sz w:val="19"/>
          <w:szCs w:val="19"/>
        </w:rPr>
        <w:t>E</w:t>
      </w:r>
    </w:p>
    <w:bookmarkEnd w:id="30"/>
    <w:p w14:paraId="0A80066D" w14:textId="77777777" w:rsidR="00A51AC0" w:rsidRDefault="005118F1">
      <w:pPr>
        <w:spacing w:before="34"/>
        <w:rPr>
          <w:rFonts w:ascii="Arial" w:eastAsia="Arial" w:hAnsi="Arial" w:cs="Arial"/>
        </w:rPr>
      </w:pPr>
      <w:r>
        <w:br w:type="column"/>
      </w:r>
      <w:r>
        <w:rPr>
          <w:rFonts w:ascii="Arial" w:eastAsia="Arial" w:hAnsi="Arial" w:cs="Arial"/>
          <w:spacing w:val="6"/>
        </w:rPr>
        <w:t>W</w:t>
      </w:r>
      <w:r>
        <w:rPr>
          <w:rFonts w:ascii="Arial" w:eastAsia="Arial" w:hAnsi="Arial" w:cs="Arial"/>
          <w:spacing w:val="-3"/>
        </w:rPr>
        <w:t>h</w:t>
      </w:r>
      <w:r>
        <w:rPr>
          <w:rFonts w:ascii="Arial" w:eastAsia="Arial" w:hAnsi="Arial" w:cs="Arial"/>
        </w:rPr>
        <w:t>at</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s 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d</w:t>
      </w:r>
      <w:r>
        <w:rPr>
          <w:rFonts w:ascii="Arial" w:eastAsia="Arial" w:hAnsi="Arial" w:cs="Arial"/>
        </w:rPr>
        <w:t xml:space="preserve">ate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spacing w:val="2"/>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ic</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e</w:t>
      </w:r>
      <w:r>
        <w:rPr>
          <w:rFonts w:ascii="Arial" w:eastAsia="Arial" w:hAnsi="Arial" w:cs="Arial"/>
          <w:spacing w:val="-1"/>
        </w:rPr>
        <w:t>i</w:t>
      </w:r>
      <w:r>
        <w:rPr>
          <w:rFonts w:ascii="Arial" w:eastAsia="Arial" w:hAnsi="Arial" w:cs="Arial"/>
          <w:spacing w:val="1"/>
        </w:rPr>
        <w:t>v</w:t>
      </w:r>
      <w:r>
        <w:rPr>
          <w:rFonts w:ascii="Arial" w:eastAsia="Arial" w:hAnsi="Arial" w:cs="Arial"/>
        </w:rPr>
        <w:t>ed</w:t>
      </w:r>
      <w:r>
        <w:rPr>
          <w:rFonts w:ascii="Arial" w:eastAsia="Arial" w:hAnsi="Arial" w:cs="Arial"/>
          <w:spacing w:val="-9"/>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si</w:t>
      </w:r>
      <w:r>
        <w:rPr>
          <w:rFonts w:ascii="Arial" w:eastAsia="Arial" w:hAnsi="Arial" w:cs="Arial"/>
        </w:rPr>
        <w:t>g</w:t>
      </w:r>
      <w:r>
        <w:rPr>
          <w:rFonts w:ascii="Arial" w:eastAsia="Arial" w:hAnsi="Arial" w:cs="Arial"/>
          <w:spacing w:val="-1"/>
        </w:rPr>
        <w:t>n</w:t>
      </w:r>
      <w:r>
        <w:rPr>
          <w:rFonts w:ascii="Arial" w:eastAsia="Arial" w:hAnsi="Arial" w:cs="Arial"/>
          <w:spacing w:val="2"/>
        </w:rPr>
        <w:t>e</w:t>
      </w:r>
      <w:r>
        <w:rPr>
          <w:rFonts w:ascii="Arial" w:eastAsia="Arial" w:hAnsi="Arial" w:cs="Arial"/>
        </w:rPr>
        <w:t>d</w:t>
      </w:r>
      <w:r>
        <w:rPr>
          <w:rFonts w:ascii="Arial" w:eastAsia="Arial" w:hAnsi="Arial" w:cs="Arial"/>
          <w:spacing w:val="-6"/>
        </w:rPr>
        <w:t xml:space="preserve"> </w:t>
      </w:r>
      <w:r>
        <w:rPr>
          <w:rFonts w:ascii="Arial" w:eastAsia="Arial" w:hAnsi="Arial" w:cs="Arial"/>
        </w:rPr>
        <w:t>N</w:t>
      </w:r>
      <w:r>
        <w:rPr>
          <w:rFonts w:ascii="Arial" w:eastAsia="Arial" w:hAnsi="Arial" w:cs="Arial"/>
          <w:spacing w:val="2"/>
        </w:rPr>
        <w:t>o</w:t>
      </w:r>
      <w:r>
        <w:rPr>
          <w:rFonts w:ascii="Arial" w:eastAsia="Arial" w:hAnsi="Arial" w:cs="Arial"/>
        </w:rPr>
        <w:t>t</w:t>
      </w:r>
      <w:r>
        <w:rPr>
          <w:rFonts w:ascii="Arial" w:eastAsia="Arial" w:hAnsi="Arial" w:cs="Arial"/>
          <w:spacing w:val="1"/>
        </w:rPr>
        <w:t>ic</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2"/>
        </w:rPr>
        <w:t xml:space="preserve"> </w:t>
      </w:r>
      <w:r>
        <w:rPr>
          <w:rFonts w:ascii="Arial" w:eastAsia="Arial" w:hAnsi="Arial" w:cs="Arial"/>
        </w:rPr>
        <w:t>Cons</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proofErr w:type="gramStart"/>
      <w:r>
        <w:rPr>
          <w:rFonts w:ascii="Arial" w:eastAsia="Arial" w:hAnsi="Arial" w:cs="Arial"/>
        </w:rPr>
        <w:t>to</w:t>
      </w:r>
      <w:proofErr w:type="gramEnd"/>
    </w:p>
    <w:p w14:paraId="6C833CD7" w14:textId="77777777" w:rsidR="00A51AC0" w:rsidRDefault="005118F1">
      <w:pPr>
        <w:rPr>
          <w:rFonts w:ascii="Arial" w:eastAsia="Arial" w:hAnsi="Arial" w:cs="Arial"/>
        </w:rPr>
      </w:pPr>
      <w:r>
        <w:rPr>
          <w:rFonts w:ascii="Arial" w:eastAsia="Arial" w:hAnsi="Arial" w:cs="Arial"/>
        </w:rPr>
        <w:t>Con</w:t>
      </w:r>
      <w:r>
        <w:rPr>
          <w:rFonts w:ascii="Arial" w:eastAsia="Arial" w:hAnsi="Arial" w:cs="Arial"/>
          <w:spacing w:val="1"/>
        </w:rPr>
        <w:t>d</w:t>
      </w:r>
      <w:r>
        <w:rPr>
          <w:rFonts w:ascii="Arial" w:eastAsia="Arial" w:hAnsi="Arial" w:cs="Arial"/>
        </w:rPr>
        <w:t>u</w:t>
      </w:r>
      <w:r>
        <w:rPr>
          <w:rFonts w:ascii="Arial" w:eastAsia="Arial" w:hAnsi="Arial" w:cs="Arial"/>
          <w:spacing w:val="1"/>
        </w:rPr>
        <w:t>c</w:t>
      </w:r>
      <w:r>
        <w:rPr>
          <w:rFonts w:ascii="Arial" w:eastAsia="Arial" w:hAnsi="Arial" w:cs="Arial"/>
        </w:rPr>
        <w:t>t</w:t>
      </w:r>
      <w:r>
        <w:rPr>
          <w:rFonts w:ascii="Arial" w:eastAsia="Arial" w:hAnsi="Arial" w:cs="Arial"/>
          <w:spacing w:val="-7"/>
        </w:rPr>
        <w:t xml:space="preserve"> </w:t>
      </w:r>
      <w:r>
        <w:rPr>
          <w:rFonts w:ascii="Arial" w:eastAsia="Arial" w:hAnsi="Arial" w:cs="Arial"/>
          <w:spacing w:val="-1"/>
        </w:rPr>
        <w:t>a</w:t>
      </w:r>
      <w:r>
        <w:rPr>
          <w:rFonts w:ascii="Arial" w:eastAsia="Arial" w:hAnsi="Arial" w:cs="Arial"/>
        </w:rPr>
        <w:t>n In</w:t>
      </w:r>
      <w:r>
        <w:rPr>
          <w:rFonts w:ascii="Arial" w:eastAsia="Arial" w:hAnsi="Arial" w:cs="Arial"/>
          <w:spacing w:val="1"/>
        </w:rPr>
        <w:t>i</w:t>
      </w:r>
      <w:r>
        <w:rPr>
          <w:rFonts w:ascii="Arial" w:eastAsia="Arial" w:hAnsi="Arial" w:cs="Arial"/>
        </w:rPr>
        <w:t>t</w:t>
      </w:r>
      <w:r>
        <w:rPr>
          <w:rFonts w:ascii="Arial" w:eastAsia="Arial" w:hAnsi="Arial" w:cs="Arial"/>
          <w:spacing w:val="-1"/>
        </w:rPr>
        <w:t>i</w:t>
      </w:r>
      <w:r>
        <w:rPr>
          <w:rFonts w:ascii="Arial" w:eastAsia="Arial" w:hAnsi="Arial" w:cs="Arial"/>
          <w:spacing w:val="2"/>
        </w:rPr>
        <w:t>a</w:t>
      </w:r>
      <w:r>
        <w:rPr>
          <w:rFonts w:ascii="Arial" w:eastAsia="Arial" w:hAnsi="Arial" w:cs="Arial"/>
        </w:rPr>
        <w:t>l</w:t>
      </w:r>
      <w:r>
        <w:rPr>
          <w:rFonts w:ascii="Arial" w:eastAsia="Arial" w:hAnsi="Arial" w:cs="Arial"/>
          <w:spacing w:val="-4"/>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2"/>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9"/>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rPr>
        <w:t>m (</w:t>
      </w:r>
      <w:r>
        <w:rPr>
          <w:rFonts w:ascii="Arial" w:eastAsia="Arial" w:hAnsi="Arial" w:cs="Arial"/>
          <w:spacing w:val="-1"/>
        </w:rPr>
        <w:t>E</w:t>
      </w:r>
      <w:r>
        <w:rPr>
          <w:rFonts w:ascii="Arial" w:eastAsia="Arial" w:hAnsi="Arial" w:cs="Arial"/>
        </w:rPr>
        <w:t>D62</w:t>
      </w:r>
      <w:r>
        <w:rPr>
          <w:rFonts w:ascii="Arial" w:eastAsia="Arial" w:hAnsi="Arial" w:cs="Arial"/>
          <w:spacing w:val="3"/>
        </w:rPr>
        <w:t>5</w:t>
      </w:r>
      <w:r>
        <w:rPr>
          <w:rFonts w:ascii="Arial" w:eastAsia="Arial" w:hAnsi="Arial" w:cs="Arial"/>
          <w:spacing w:val="1"/>
        </w:rPr>
        <w:t>)?</w:t>
      </w:r>
    </w:p>
    <w:p w14:paraId="01C1FB9F" w14:textId="77777777" w:rsidR="00A51AC0" w:rsidRDefault="00A51AC0">
      <w:pPr>
        <w:spacing w:before="8" w:line="220" w:lineRule="exact"/>
        <w:rPr>
          <w:sz w:val="22"/>
          <w:szCs w:val="22"/>
        </w:rPr>
      </w:pPr>
    </w:p>
    <w:p w14:paraId="09DEAB74" w14:textId="77777777" w:rsidR="00A51AC0" w:rsidRDefault="005118F1">
      <w:pPr>
        <w:ind w:right="426"/>
        <w:rPr>
          <w:rFonts w:ascii="Arial" w:eastAsia="Arial" w:hAnsi="Arial" w:cs="Arial"/>
        </w:rPr>
      </w:pP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6"/>
        </w:rPr>
        <w:t xml:space="preserve"> </w:t>
      </w:r>
      <w:r>
        <w:rPr>
          <w:rFonts w:ascii="Arial" w:eastAsia="Arial" w:hAnsi="Arial" w:cs="Arial"/>
          <w:spacing w:val="4"/>
        </w:rPr>
        <w:t>m</w:t>
      </w:r>
      <w:r>
        <w:rPr>
          <w:rFonts w:ascii="Arial" w:eastAsia="Arial" w:hAnsi="Arial" w:cs="Arial"/>
          <w:spacing w:val="2"/>
        </w:rPr>
        <w:t>a</w:t>
      </w:r>
      <w:r>
        <w:rPr>
          <w:rFonts w:ascii="Arial" w:eastAsia="Arial" w:hAnsi="Arial" w:cs="Arial"/>
        </w:rPr>
        <w:t>y</w:t>
      </w:r>
      <w:r>
        <w:rPr>
          <w:rFonts w:ascii="Arial" w:eastAsia="Arial" w:hAnsi="Arial" w:cs="Arial"/>
          <w:spacing w:val="-8"/>
        </w:rPr>
        <w:t xml:space="preserve"> </w:t>
      </w:r>
      <w:r>
        <w:rPr>
          <w:rFonts w:ascii="Arial" w:eastAsia="Arial" w:hAnsi="Arial" w:cs="Arial"/>
        </w:rPr>
        <w:t>be</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a</w:t>
      </w:r>
      <w:r>
        <w:rPr>
          <w:rFonts w:ascii="Arial" w:eastAsia="Arial" w:hAnsi="Arial" w:cs="Arial"/>
          <w:spacing w:val="4"/>
        </w:rPr>
        <w:t>m</w:t>
      </w:r>
      <w:r>
        <w:rPr>
          <w:rFonts w:ascii="Arial" w:eastAsia="Arial" w:hAnsi="Arial" w:cs="Arial"/>
        </w:rPr>
        <w:t>e</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1"/>
        </w:rPr>
        <w:t>P</w:t>
      </w:r>
      <w:r>
        <w:rPr>
          <w:rFonts w:ascii="Arial" w:eastAsia="Arial" w:hAnsi="Arial" w:cs="Arial"/>
        </w:rPr>
        <w:t>T</w:t>
      </w:r>
      <w:r>
        <w:rPr>
          <w:rFonts w:ascii="Arial" w:eastAsia="Arial" w:hAnsi="Arial" w:cs="Arial"/>
          <w:spacing w:val="-1"/>
        </w:rPr>
        <w:t xml:space="preserve"> </w:t>
      </w:r>
      <w:r>
        <w:rPr>
          <w:rFonts w:ascii="Arial" w:eastAsia="Arial" w:hAnsi="Arial" w:cs="Arial"/>
          <w:spacing w:val="4"/>
        </w:rPr>
        <w:t>m</w:t>
      </w:r>
      <w:r>
        <w:rPr>
          <w:rFonts w:ascii="Arial" w:eastAsia="Arial" w:hAnsi="Arial" w:cs="Arial"/>
        </w:rPr>
        <w:t>e</w:t>
      </w:r>
      <w:r>
        <w:rPr>
          <w:rFonts w:ascii="Arial" w:eastAsia="Arial" w:hAnsi="Arial" w:cs="Arial"/>
          <w:spacing w:val="-1"/>
        </w:rPr>
        <w:t>e</w:t>
      </w:r>
      <w:r>
        <w:rPr>
          <w:rFonts w:ascii="Arial" w:eastAsia="Arial" w:hAnsi="Arial" w:cs="Arial"/>
        </w:rPr>
        <w:t>t</w:t>
      </w:r>
      <w:r>
        <w:rPr>
          <w:rFonts w:ascii="Arial" w:eastAsia="Arial" w:hAnsi="Arial" w:cs="Arial"/>
          <w:spacing w:val="-1"/>
        </w:rPr>
        <w:t>i</w:t>
      </w:r>
      <w:r>
        <w:rPr>
          <w:rFonts w:ascii="Arial" w:eastAsia="Arial" w:hAnsi="Arial" w:cs="Arial"/>
        </w:rPr>
        <w:t>ng</w:t>
      </w:r>
      <w:r>
        <w:rPr>
          <w:rFonts w:ascii="Arial" w:eastAsia="Arial" w:hAnsi="Arial" w:cs="Arial"/>
          <w:spacing w:val="-8"/>
        </w:rPr>
        <w:t xml:space="preserve"> </w:t>
      </w:r>
      <w:r>
        <w:rPr>
          <w:rFonts w:ascii="Arial" w:eastAsia="Arial" w:hAnsi="Arial" w:cs="Arial"/>
        </w:rPr>
        <w:t>d</w:t>
      </w:r>
      <w:r>
        <w:rPr>
          <w:rFonts w:ascii="Arial" w:eastAsia="Arial" w:hAnsi="Arial" w:cs="Arial"/>
          <w:spacing w:val="1"/>
        </w:rPr>
        <w:t>a</w:t>
      </w:r>
      <w:r>
        <w:rPr>
          <w:rFonts w:ascii="Arial" w:eastAsia="Arial" w:hAnsi="Arial" w:cs="Arial"/>
        </w:rPr>
        <w:t>te,</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a</w:t>
      </w:r>
      <w:r>
        <w:rPr>
          <w:rFonts w:ascii="Arial" w:eastAsia="Arial" w:hAnsi="Arial" w:cs="Arial"/>
          <w:spacing w:val="1"/>
        </w:rPr>
        <w:t>r</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s</w:t>
      </w:r>
      <w:r>
        <w:rPr>
          <w:rFonts w:ascii="Arial" w:eastAsia="Arial" w:hAnsi="Arial" w:cs="Arial"/>
          <w:spacing w:val="-1"/>
        </w:rPr>
        <w:t>i</w:t>
      </w:r>
      <w:r>
        <w:rPr>
          <w:rFonts w:ascii="Arial" w:eastAsia="Arial" w:hAnsi="Arial" w:cs="Arial"/>
        </w:rPr>
        <w:t>g</w:t>
      </w:r>
      <w:r>
        <w:rPr>
          <w:rFonts w:ascii="Arial" w:eastAsia="Arial" w:hAnsi="Arial" w:cs="Arial"/>
          <w:spacing w:val="1"/>
        </w:rPr>
        <w:t>n</w:t>
      </w:r>
      <w:r>
        <w:rPr>
          <w:rFonts w:ascii="Arial" w:eastAsia="Arial" w:hAnsi="Arial" w:cs="Arial"/>
        </w:rPr>
        <w:t>ed</w:t>
      </w:r>
      <w:r>
        <w:rPr>
          <w:rFonts w:ascii="Arial" w:eastAsia="Arial" w:hAnsi="Arial" w:cs="Arial"/>
          <w:spacing w:val="-5"/>
        </w:rPr>
        <w:t xml:space="preserve"> </w:t>
      </w:r>
      <w:r>
        <w:rPr>
          <w:rFonts w:ascii="Arial" w:eastAsia="Arial" w:hAnsi="Arial" w:cs="Arial"/>
        </w:rPr>
        <w:t xml:space="preserve">the </w:t>
      </w:r>
      <w:r>
        <w:rPr>
          <w:rFonts w:ascii="Arial" w:eastAsia="Arial" w:hAnsi="Arial" w:cs="Arial"/>
          <w:spacing w:val="2"/>
        </w:rPr>
        <w:t>f</w:t>
      </w:r>
      <w:r>
        <w:rPr>
          <w:rFonts w:ascii="Arial" w:eastAsia="Arial" w:hAnsi="Arial" w:cs="Arial"/>
        </w:rPr>
        <w:t>o</w:t>
      </w:r>
      <w:r>
        <w:rPr>
          <w:rFonts w:ascii="Arial" w:eastAsia="Arial" w:hAnsi="Arial" w:cs="Arial"/>
          <w:spacing w:val="-2"/>
        </w:rPr>
        <w:t>r</w:t>
      </w:r>
      <w:r>
        <w:rPr>
          <w:rFonts w:ascii="Arial" w:eastAsia="Arial" w:hAnsi="Arial" w:cs="Arial"/>
        </w:rPr>
        <w:t>m at</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4"/>
        </w:rPr>
        <w:t>m</w:t>
      </w:r>
      <w:r>
        <w:rPr>
          <w:rFonts w:ascii="Arial" w:eastAsia="Arial" w:hAnsi="Arial" w:cs="Arial"/>
        </w:rPr>
        <w:t>e</w:t>
      </w:r>
      <w:r>
        <w:rPr>
          <w:rFonts w:ascii="Arial" w:eastAsia="Arial" w:hAnsi="Arial" w:cs="Arial"/>
          <w:spacing w:val="-1"/>
        </w:rPr>
        <w:t>e</w:t>
      </w:r>
      <w:r>
        <w:rPr>
          <w:rFonts w:ascii="Arial" w:eastAsia="Arial" w:hAnsi="Arial" w:cs="Arial"/>
        </w:rPr>
        <w:t>t</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w:t>
      </w:r>
    </w:p>
    <w:p w14:paraId="3E642675" w14:textId="77777777" w:rsidR="00A51AC0" w:rsidRDefault="00A51AC0">
      <w:pPr>
        <w:spacing w:before="9" w:line="180" w:lineRule="exact"/>
        <w:rPr>
          <w:sz w:val="19"/>
          <w:szCs w:val="19"/>
        </w:rPr>
      </w:pPr>
    </w:p>
    <w:p w14:paraId="23243282" w14:textId="77777777" w:rsidR="00A51AC0" w:rsidRDefault="005118F1">
      <w:pPr>
        <w:rPr>
          <w:rFonts w:ascii="Arial" w:eastAsia="Arial" w:hAnsi="Arial" w:cs="Arial"/>
        </w:rPr>
      </w:pPr>
      <w:r>
        <w:rPr>
          <w:rFonts w:ascii="Arial" w:eastAsia="Arial" w:hAnsi="Arial" w:cs="Arial"/>
          <w:b/>
        </w:rPr>
        <w:t>R</w:t>
      </w:r>
      <w:r>
        <w:rPr>
          <w:rFonts w:ascii="Arial" w:eastAsia="Arial" w:hAnsi="Arial" w:cs="Arial"/>
          <w:b/>
          <w:spacing w:val="1"/>
        </w:rPr>
        <w:t>u</w:t>
      </w:r>
      <w:r>
        <w:rPr>
          <w:rFonts w:ascii="Arial" w:eastAsia="Arial" w:hAnsi="Arial" w:cs="Arial"/>
          <w:b/>
        </w:rPr>
        <w:t>les</w:t>
      </w:r>
    </w:p>
    <w:p w14:paraId="3EB271E1" w14:textId="77777777" w:rsidR="00A51AC0" w:rsidRDefault="005118F1">
      <w:pPr>
        <w:ind w:left="360"/>
        <w:rPr>
          <w:rFonts w:ascii="Arial" w:eastAsia="Arial" w:hAnsi="Arial" w:cs="Arial"/>
        </w:rPr>
      </w:pPr>
      <w:r>
        <w:rPr>
          <w:rFonts w:ascii="Wingdings" w:eastAsia="Wingdings" w:hAnsi="Wingdings" w:cs="Wingdings"/>
        </w:rPr>
        <w:t></w:t>
      </w:r>
      <w:r>
        <w:t xml:space="preserve">  </w:t>
      </w:r>
      <w:r>
        <w:rPr>
          <w:spacing w:val="31"/>
        </w:rPr>
        <w:t xml:space="preserve"> </w:t>
      </w:r>
      <w:r>
        <w:rPr>
          <w:rFonts w:ascii="Arial" w:eastAsia="Arial" w:hAnsi="Arial" w:cs="Arial"/>
        </w:rPr>
        <w:t>Req</w:t>
      </w:r>
      <w:r>
        <w:rPr>
          <w:rFonts w:ascii="Arial" w:eastAsia="Arial" w:hAnsi="Arial" w:cs="Arial"/>
          <w:spacing w:val="1"/>
        </w:rPr>
        <w:t>u</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1"/>
        </w:rPr>
        <w:t>d</w:t>
      </w:r>
      <w:r>
        <w:rPr>
          <w:rFonts w:ascii="Arial" w:eastAsia="Arial" w:hAnsi="Arial" w:cs="Arial"/>
        </w:rPr>
        <w:t>.</w:t>
      </w:r>
    </w:p>
    <w:p w14:paraId="5EC7979B" w14:textId="77777777" w:rsidR="00A51AC0" w:rsidRDefault="005118F1">
      <w:pPr>
        <w:ind w:left="360"/>
        <w:rPr>
          <w:rFonts w:ascii="Arial" w:eastAsia="Arial" w:hAnsi="Arial" w:cs="Arial"/>
        </w:rPr>
      </w:pPr>
      <w:r>
        <w:rPr>
          <w:rFonts w:ascii="Wingdings" w:eastAsia="Wingdings" w:hAnsi="Wingdings" w:cs="Wingdings"/>
        </w:rPr>
        <w:t></w:t>
      </w:r>
      <w:r>
        <w:t xml:space="preserve">  </w:t>
      </w:r>
      <w:r>
        <w:rPr>
          <w:spacing w:val="31"/>
        </w:rPr>
        <w:t xml:space="preserve"> </w:t>
      </w:r>
      <w:proofErr w:type="gramStart"/>
      <w:r>
        <w:rPr>
          <w:rFonts w:ascii="Arial" w:eastAsia="Arial" w:hAnsi="Arial" w:cs="Arial"/>
        </w:rPr>
        <w:t>Can</w:t>
      </w:r>
      <w:r>
        <w:rPr>
          <w:rFonts w:ascii="Arial" w:eastAsia="Arial" w:hAnsi="Arial" w:cs="Arial"/>
          <w:spacing w:val="1"/>
        </w:rPr>
        <w:t>n</w:t>
      </w:r>
      <w:r>
        <w:rPr>
          <w:rFonts w:ascii="Arial" w:eastAsia="Arial" w:hAnsi="Arial" w:cs="Arial"/>
        </w:rPr>
        <w:t>ot</w:t>
      </w:r>
      <w:proofErr w:type="gramEnd"/>
      <w:r>
        <w:rPr>
          <w:rFonts w:ascii="Arial" w:eastAsia="Arial" w:hAnsi="Arial" w:cs="Arial"/>
          <w:spacing w:val="-7"/>
        </w:rPr>
        <w:t xml:space="preserve"> </w:t>
      </w:r>
      <w:r>
        <w:rPr>
          <w:rFonts w:ascii="Arial" w:eastAsia="Arial" w:hAnsi="Arial" w:cs="Arial"/>
          <w:spacing w:val="2"/>
        </w:rPr>
        <w:t>b</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ut</w:t>
      </w:r>
      <w:r>
        <w:rPr>
          <w:rFonts w:ascii="Arial" w:eastAsia="Arial" w:hAnsi="Arial" w:cs="Arial"/>
          <w:spacing w:val="-1"/>
        </w:rPr>
        <w:t>u</w:t>
      </w:r>
      <w:r>
        <w:rPr>
          <w:rFonts w:ascii="Arial" w:eastAsia="Arial" w:hAnsi="Arial" w:cs="Arial"/>
          <w:spacing w:val="1"/>
        </w:rPr>
        <w:t>r</w:t>
      </w:r>
      <w:r>
        <w:rPr>
          <w:rFonts w:ascii="Arial" w:eastAsia="Arial" w:hAnsi="Arial" w:cs="Arial"/>
        </w:rPr>
        <w:t>e</w:t>
      </w:r>
      <w:r>
        <w:rPr>
          <w:rFonts w:ascii="Arial" w:eastAsia="Arial" w:hAnsi="Arial" w:cs="Arial"/>
          <w:spacing w:val="-5"/>
        </w:rPr>
        <w:t xml:space="preserve"> </w:t>
      </w:r>
      <w:r>
        <w:rPr>
          <w:rFonts w:ascii="Arial" w:eastAsia="Arial" w:hAnsi="Arial" w:cs="Arial"/>
          <w:spacing w:val="1"/>
        </w:rPr>
        <w:t>d</w:t>
      </w:r>
      <w:r>
        <w:rPr>
          <w:rFonts w:ascii="Arial" w:eastAsia="Arial" w:hAnsi="Arial" w:cs="Arial"/>
        </w:rPr>
        <w:t>at</w:t>
      </w:r>
      <w:r>
        <w:rPr>
          <w:rFonts w:ascii="Arial" w:eastAsia="Arial" w:hAnsi="Arial" w:cs="Arial"/>
          <w:spacing w:val="-1"/>
        </w:rPr>
        <w:t>e</w:t>
      </w:r>
      <w:r>
        <w:rPr>
          <w:rFonts w:ascii="Arial" w:eastAsia="Arial" w:hAnsi="Arial" w:cs="Arial"/>
        </w:rPr>
        <w:t>.</w:t>
      </w:r>
    </w:p>
    <w:p w14:paraId="2A101177" w14:textId="77777777" w:rsidR="00A51AC0" w:rsidRDefault="005118F1">
      <w:pPr>
        <w:spacing w:line="220" w:lineRule="exact"/>
        <w:ind w:left="360"/>
        <w:rPr>
          <w:rFonts w:ascii="Arial" w:eastAsia="Arial" w:hAnsi="Arial" w:cs="Arial"/>
        </w:rPr>
      </w:pPr>
      <w:r>
        <w:rPr>
          <w:rFonts w:ascii="Wingdings" w:eastAsia="Wingdings" w:hAnsi="Wingdings" w:cs="Wingdings"/>
        </w:rPr>
        <w:t></w:t>
      </w:r>
      <w:r>
        <w:t xml:space="preserve">  </w:t>
      </w:r>
      <w:r>
        <w:rPr>
          <w:spacing w:val="31"/>
        </w:rPr>
        <w:t xml:space="preserve"> </w:t>
      </w:r>
      <w:proofErr w:type="gramStart"/>
      <w:r>
        <w:rPr>
          <w:rFonts w:ascii="Arial" w:eastAsia="Arial" w:hAnsi="Arial" w:cs="Arial"/>
        </w:rPr>
        <w:t>M</w:t>
      </w:r>
      <w:r>
        <w:rPr>
          <w:rFonts w:ascii="Arial" w:eastAsia="Arial" w:hAnsi="Arial" w:cs="Arial"/>
          <w:spacing w:val="-1"/>
        </w:rPr>
        <w:t>u</w:t>
      </w:r>
      <w:r>
        <w:rPr>
          <w:rFonts w:ascii="Arial" w:eastAsia="Arial" w:hAnsi="Arial" w:cs="Arial"/>
          <w:spacing w:val="1"/>
        </w:rPr>
        <w:t>s</w:t>
      </w:r>
      <w:r>
        <w:rPr>
          <w:rFonts w:ascii="Arial" w:eastAsia="Arial" w:hAnsi="Arial" w:cs="Arial"/>
        </w:rPr>
        <w:t>t</w:t>
      </w:r>
      <w:proofErr w:type="gramEnd"/>
      <w:r>
        <w:rPr>
          <w:rFonts w:ascii="Arial" w:eastAsia="Arial" w:hAnsi="Arial" w:cs="Arial"/>
          <w:spacing w:val="-4"/>
        </w:rPr>
        <w:t xml:space="preserve"> </w:t>
      </w:r>
      <w:r>
        <w:rPr>
          <w:rFonts w:ascii="Arial" w:eastAsia="Arial" w:hAnsi="Arial" w:cs="Arial"/>
          <w:spacing w:val="-1"/>
        </w:rPr>
        <w:t>b</w:t>
      </w:r>
      <w:r>
        <w:rPr>
          <w:rFonts w:ascii="Arial" w:eastAsia="Arial" w:hAnsi="Arial" w:cs="Arial"/>
        </w:rPr>
        <w:t>e a</w:t>
      </w:r>
      <w:r>
        <w:rPr>
          <w:rFonts w:ascii="Arial" w:eastAsia="Arial" w:hAnsi="Arial" w:cs="Arial"/>
          <w:spacing w:val="1"/>
        </w:rPr>
        <w:t>f</w:t>
      </w:r>
      <w:r>
        <w:rPr>
          <w:rFonts w:ascii="Arial" w:eastAsia="Arial" w:hAnsi="Arial" w:cs="Arial"/>
        </w:rPr>
        <w:t>ter</w:t>
      </w:r>
      <w:r>
        <w:rPr>
          <w:rFonts w:ascii="Arial" w:eastAsia="Arial" w:hAnsi="Arial" w:cs="Arial"/>
          <w:spacing w:val="-3"/>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e</w:t>
      </w:r>
      <w:r>
        <w:rPr>
          <w:rFonts w:ascii="Arial" w:eastAsia="Arial" w:hAnsi="Arial" w:cs="Arial"/>
          <w:spacing w:val="2"/>
        </w:rPr>
        <w:t>q</w:t>
      </w:r>
      <w:r>
        <w:rPr>
          <w:rFonts w:ascii="Arial" w:eastAsia="Arial" w:hAnsi="Arial" w:cs="Arial"/>
        </w:rPr>
        <w:t>u</w:t>
      </w:r>
      <w:r>
        <w:rPr>
          <w:rFonts w:ascii="Arial" w:eastAsia="Arial" w:hAnsi="Arial" w:cs="Arial"/>
          <w:spacing w:val="1"/>
        </w:rPr>
        <w:t>a</w:t>
      </w:r>
      <w:r>
        <w:rPr>
          <w:rFonts w:ascii="Arial" w:eastAsia="Arial" w:hAnsi="Arial" w:cs="Arial"/>
        </w:rPr>
        <w:t>l</w:t>
      </w:r>
      <w:r>
        <w:rPr>
          <w:rFonts w:ascii="Arial" w:eastAsia="Arial" w:hAnsi="Arial" w:cs="Arial"/>
          <w:spacing w:val="-6"/>
        </w:rPr>
        <w:t xml:space="preserve"> </w:t>
      </w:r>
      <w:r>
        <w:rPr>
          <w:rFonts w:ascii="Arial" w:eastAsia="Arial" w:hAnsi="Arial" w:cs="Arial"/>
        </w:rPr>
        <w:t>to 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b/>
          <w:spacing w:val="5"/>
        </w:rPr>
        <w:t>D</w:t>
      </w:r>
      <w:r>
        <w:rPr>
          <w:rFonts w:ascii="Arial" w:eastAsia="Arial" w:hAnsi="Arial" w:cs="Arial"/>
          <w:b/>
          <w:spacing w:val="-7"/>
        </w:rPr>
        <w:t>A</w:t>
      </w:r>
      <w:r>
        <w:rPr>
          <w:rFonts w:ascii="Arial" w:eastAsia="Arial" w:hAnsi="Arial" w:cs="Arial"/>
          <w:b/>
          <w:spacing w:val="3"/>
        </w:rPr>
        <w:t>T</w:t>
      </w:r>
      <w:r>
        <w:rPr>
          <w:rFonts w:ascii="Arial" w:eastAsia="Arial" w:hAnsi="Arial" w:cs="Arial"/>
          <w:b/>
        </w:rPr>
        <w:t>E</w:t>
      </w:r>
      <w:r>
        <w:rPr>
          <w:rFonts w:ascii="Arial" w:eastAsia="Arial" w:hAnsi="Arial" w:cs="Arial"/>
          <w:b/>
          <w:spacing w:val="-4"/>
        </w:rPr>
        <w:t xml:space="preserve"> </w:t>
      </w:r>
      <w:r>
        <w:rPr>
          <w:rFonts w:ascii="Arial" w:eastAsia="Arial" w:hAnsi="Arial" w:cs="Arial"/>
          <w:b/>
          <w:spacing w:val="1"/>
        </w:rPr>
        <w:t>O</w:t>
      </w:r>
      <w:r>
        <w:rPr>
          <w:rFonts w:ascii="Arial" w:eastAsia="Arial" w:hAnsi="Arial" w:cs="Arial"/>
          <w:b/>
        </w:rPr>
        <w:t>F</w:t>
      </w:r>
      <w:r>
        <w:rPr>
          <w:rFonts w:ascii="Arial" w:eastAsia="Arial" w:hAnsi="Arial" w:cs="Arial"/>
          <w:b/>
          <w:spacing w:val="-3"/>
        </w:rPr>
        <w:t xml:space="preserve"> </w:t>
      </w:r>
      <w:r>
        <w:rPr>
          <w:rFonts w:ascii="Arial" w:eastAsia="Arial" w:hAnsi="Arial" w:cs="Arial"/>
          <w:b/>
        </w:rPr>
        <w:t>R</w:t>
      </w:r>
      <w:r>
        <w:rPr>
          <w:rFonts w:ascii="Arial" w:eastAsia="Arial" w:hAnsi="Arial" w:cs="Arial"/>
          <w:b/>
          <w:spacing w:val="-1"/>
        </w:rPr>
        <w:t>E</w:t>
      </w:r>
      <w:r>
        <w:rPr>
          <w:rFonts w:ascii="Arial" w:eastAsia="Arial" w:hAnsi="Arial" w:cs="Arial"/>
          <w:b/>
          <w:spacing w:val="3"/>
        </w:rPr>
        <w:t>F</w:t>
      </w:r>
      <w:r>
        <w:rPr>
          <w:rFonts w:ascii="Arial" w:eastAsia="Arial" w:hAnsi="Arial" w:cs="Arial"/>
          <w:b/>
          <w:spacing w:val="-1"/>
        </w:rPr>
        <w:t>E</w:t>
      </w:r>
      <w:r>
        <w:rPr>
          <w:rFonts w:ascii="Arial" w:eastAsia="Arial" w:hAnsi="Arial" w:cs="Arial"/>
          <w:b/>
        </w:rPr>
        <w:t>R</w:t>
      </w:r>
      <w:r>
        <w:rPr>
          <w:rFonts w:ascii="Arial" w:eastAsia="Arial" w:hAnsi="Arial" w:cs="Arial"/>
          <w:b/>
          <w:spacing w:val="5"/>
        </w:rPr>
        <w:t>R</w:t>
      </w:r>
      <w:r>
        <w:rPr>
          <w:rFonts w:ascii="Arial" w:eastAsia="Arial" w:hAnsi="Arial" w:cs="Arial"/>
          <w:b/>
          <w:spacing w:val="-5"/>
        </w:rPr>
        <w:t>A</w:t>
      </w:r>
      <w:r>
        <w:rPr>
          <w:rFonts w:ascii="Arial" w:eastAsia="Arial" w:hAnsi="Arial" w:cs="Arial"/>
          <w:b/>
          <w:spacing w:val="2"/>
        </w:rPr>
        <w:t>L</w:t>
      </w:r>
      <w:r>
        <w:rPr>
          <w:rFonts w:ascii="Arial" w:eastAsia="Arial" w:hAnsi="Arial" w:cs="Arial"/>
        </w:rPr>
        <w:t>.</w:t>
      </w:r>
    </w:p>
    <w:p w14:paraId="457ADB3F" w14:textId="77777777" w:rsidR="00A51AC0" w:rsidRDefault="005118F1">
      <w:pPr>
        <w:ind w:left="360"/>
        <w:rPr>
          <w:rFonts w:ascii="Arial" w:eastAsia="Arial" w:hAnsi="Arial" w:cs="Arial"/>
        </w:rPr>
      </w:pPr>
      <w:r>
        <w:rPr>
          <w:rFonts w:ascii="Wingdings" w:eastAsia="Wingdings" w:hAnsi="Wingdings" w:cs="Wingdings"/>
        </w:rPr>
        <w:t></w:t>
      </w:r>
      <w:r>
        <w:t xml:space="preserve">  </w:t>
      </w:r>
      <w:r>
        <w:rPr>
          <w:spacing w:val="31"/>
        </w:rPr>
        <w:t xml:space="preserve"> </w:t>
      </w:r>
      <w:proofErr w:type="gramStart"/>
      <w:r>
        <w:rPr>
          <w:rFonts w:ascii="Arial" w:eastAsia="Arial" w:hAnsi="Arial" w:cs="Arial"/>
        </w:rPr>
        <w:t>If</w:t>
      </w:r>
      <w:proofErr w:type="gramEnd"/>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b/>
          <w:spacing w:val="-1"/>
        </w:rPr>
        <w:t>P</w:t>
      </w:r>
      <w:r>
        <w:rPr>
          <w:rFonts w:ascii="Arial" w:eastAsia="Arial" w:hAnsi="Arial" w:cs="Arial"/>
          <w:b/>
        </w:rPr>
        <w:t>ublic</w:t>
      </w:r>
    </w:p>
    <w:p w14:paraId="1539D1A3" w14:textId="77777777" w:rsidR="00A51AC0" w:rsidRDefault="005118F1">
      <w:pPr>
        <w:tabs>
          <w:tab w:val="left" w:pos="1440"/>
        </w:tabs>
        <w:spacing w:before="4" w:line="220" w:lineRule="exact"/>
        <w:ind w:left="1440" w:right="320" w:hanging="360"/>
        <w:rPr>
          <w:rFonts w:ascii="Arial" w:eastAsia="Arial" w:hAnsi="Arial" w:cs="Arial"/>
        </w:rPr>
      </w:pPr>
      <w:proofErr w:type="gramStart"/>
      <w:r>
        <w:rPr>
          <w:rFonts w:ascii="Courier New" w:eastAsia="Courier New" w:hAnsi="Courier New" w:cs="Courier New"/>
        </w:rPr>
        <w:t>o</w:t>
      </w:r>
      <w:proofErr w:type="gramEnd"/>
      <w:r>
        <w:rPr>
          <w:rFonts w:ascii="Courier New" w:eastAsia="Courier New" w:hAnsi="Courier New" w:cs="Courier New"/>
        </w:rPr>
        <w:tab/>
      </w:r>
      <w:r>
        <w:rPr>
          <w:rFonts w:ascii="Arial" w:eastAsia="Arial" w:hAnsi="Arial" w:cs="Arial"/>
        </w:rPr>
        <w:t>M</w:t>
      </w:r>
      <w:r>
        <w:rPr>
          <w:rFonts w:ascii="Arial" w:eastAsia="Arial" w:hAnsi="Arial" w:cs="Arial"/>
          <w:spacing w:val="-1"/>
        </w:rPr>
        <w:t>u</w:t>
      </w:r>
      <w:r>
        <w:rPr>
          <w:rFonts w:ascii="Arial" w:eastAsia="Arial" w:hAnsi="Arial" w:cs="Arial"/>
          <w:spacing w:val="1"/>
        </w:rPr>
        <w:t>s</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b</w:t>
      </w:r>
      <w:r>
        <w:rPr>
          <w:rFonts w:ascii="Arial" w:eastAsia="Arial" w:hAnsi="Arial" w:cs="Arial"/>
        </w:rPr>
        <w:t xml:space="preserve">e </w:t>
      </w:r>
      <w:r>
        <w:rPr>
          <w:rFonts w:ascii="Arial" w:eastAsia="Arial" w:hAnsi="Arial" w:cs="Arial"/>
          <w:b/>
        </w:rPr>
        <w:t>af</w:t>
      </w:r>
      <w:r>
        <w:rPr>
          <w:rFonts w:ascii="Arial" w:eastAsia="Arial" w:hAnsi="Arial" w:cs="Arial"/>
          <w:b/>
          <w:spacing w:val="1"/>
        </w:rPr>
        <w:t>t</w:t>
      </w:r>
      <w:r>
        <w:rPr>
          <w:rFonts w:ascii="Arial" w:eastAsia="Arial" w:hAnsi="Arial" w:cs="Arial"/>
          <w:b/>
        </w:rPr>
        <w:t>er</w:t>
      </w:r>
      <w:r>
        <w:rPr>
          <w:rFonts w:ascii="Arial" w:eastAsia="Arial" w:hAnsi="Arial" w:cs="Arial"/>
          <w:b/>
          <w:spacing w:val="-2"/>
        </w:rPr>
        <w:t xml:space="preserve"> </w:t>
      </w:r>
      <w:r>
        <w:rPr>
          <w:rFonts w:ascii="Arial" w:eastAsia="Arial" w:hAnsi="Arial" w:cs="Arial"/>
        </w:rPr>
        <w:t>the</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S</w:t>
      </w:r>
      <w:r>
        <w:rPr>
          <w:rFonts w:ascii="Arial" w:eastAsia="Arial" w:hAnsi="Arial" w:cs="Arial"/>
        </w:rPr>
        <w:t>IS</w:t>
      </w:r>
      <w:r>
        <w:rPr>
          <w:rFonts w:ascii="Arial" w:eastAsia="Arial" w:hAnsi="Arial" w:cs="Arial"/>
          <w:spacing w:val="-16"/>
        </w:rPr>
        <w:t xml:space="preserve"> </w:t>
      </w:r>
      <w:r>
        <w:rPr>
          <w:rFonts w:ascii="Arial" w:eastAsia="Arial" w:hAnsi="Arial" w:cs="Arial"/>
        </w:rPr>
        <w:t>R</w:t>
      </w:r>
      <w:r>
        <w:rPr>
          <w:rFonts w:ascii="Arial" w:eastAsia="Arial" w:hAnsi="Arial" w:cs="Arial"/>
          <w:spacing w:val="1"/>
          <w:sz w:val="16"/>
          <w:szCs w:val="16"/>
        </w:rPr>
        <w:t>E</w:t>
      </w:r>
      <w:r>
        <w:rPr>
          <w:rFonts w:ascii="Arial" w:eastAsia="Arial" w:hAnsi="Arial" w:cs="Arial"/>
          <w:sz w:val="16"/>
          <w:szCs w:val="16"/>
        </w:rPr>
        <w:t>GI</w:t>
      </w:r>
      <w:r>
        <w:rPr>
          <w:rFonts w:ascii="Arial" w:eastAsia="Arial" w:hAnsi="Arial" w:cs="Arial"/>
          <w:spacing w:val="1"/>
          <w:sz w:val="16"/>
          <w:szCs w:val="16"/>
        </w:rPr>
        <w:t>S</w:t>
      </w:r>
      <w:r>
        <w:rPr>
          <w:rFonts w:ascii="Arial" w:eastAsia="Arial" w:hAnsi="Arial" w:cs="Arial"/>
          <w:sz w:val="16"/>
          <w:szCs w:val="16"/>
        </w:rPr>
        <w:t>T</w:t>
      </w:r>
      <w:r>
        <w:rPr>
          <w:rFonts w:ascii="Arial" w:eastAsia="Arial" w:hAnsi="Arial" w:cs="Arial"/>
          <w:spacing w:val="-3"/>
          <w:sz w:val="16"/>
          <w:szCs w:val="16"/>
        </w:rPr>
        <w:t>R</w:t>
      </w:r>
      <w:r>
        <w:rPr>
          <w:rFonts w:ascii="Arial" w:eastAsia="Arial" w:hAnsi="Arial" w:cs="Arial"/>
          <w:spacing w:val="1"/>
          <w:sz w:val="16"/>
          <w:szCs w:val="16"/>
        </w:rPr>
        <w:t>A</w:t>
      </w:r>
      <w:r>
        <w:rPr>
          <w:rFonts w:ascii="Arial" w:eastAsia="Arial" w:hAnsi="Arial" w:cs="Arial"/>
          <w:spacing w:val="-2"/>
          <w:sz w:val="16"/>
          <w:szCs w:val="16"/>
        </w:rPr>
        <w:t>T</w:t>
      </w:r>
      <w:r>
        <w:rPr>
          <w:rFonts w:ascii="Arial" w:eastAsia="Arial" w:hAnsi="Arial" w:cs="Arial"/>
          <w:spacing w:val="1"/>
          <w:sz w:val="16"/>
          <w:szCs w:val="16"/>
        </w:rPr>
        <w:t>I</w:t>
      </w:r>
      <w:r>
        <w:rPr>
          <w:rFonts w:ascii="Arial" w:eastAsia="Arial" w:hAnsi="Arial" w:cs="Arial"/>
          <w:sz w:val="16"/>
          <w:szCs w:val="16"/>
        </w:rPr>
        <w:t>ON</w:t>
      </w:r>
      <w:r>
        <w:rPr>
          <w:rFonts w:ascii="Arial" w:eastAsia="Arial" w:hAnsi="Arial" w:cs="Arial"/>
          <w:spacing w:val="9"/>
          <w:sz w:val="16"/>
          <w:szCs w:val="16"/>
        </w:rPr>
        <w:t xml:space="preserve"> </w:t>
      </w:r>
      <w:r>
        <w:rPr>
          <w:rFonts w:ascii="Arial" w:eastAsia="Arial" w:hAnsi="Arial" w:cs="Arial"/>
          <w:b/>
        </w:rPr>
        <w:t>DI</w:t>
      </w:r>
      <w:r>
        <w:rPr>
          <w:rFonts w:ascii="Arial" w:eastAsia="Arial" w:hAnsi="Arial" w:cs="Arial"/>
          <w:b/>
          <w:spacing w:val="-1"/>
        </w:rPr>
        <w:t>S</w:t>
      </w:r>
      <w:r>
        <w:rPr>
          <w:rFonts w:ascii="Arial" w:eastAsia="Arial" w:hAnsi="Arial" w:cs="Arial"/>
          <w:b/>
          <w:spacing w:val="3"/>
        </w:rPr>
        <w:t>T</w:t>
      </w:r>
      <w:r>
        <w:rPr>
          <w:rFonts w:ascii="Arial" w:eastAsia="Arial" w:hAnsi="Arial" w:cs="Arial"/>
          <w:b/>
        </w:rPr>
        <w:t>RICT</w:t>
      </w:r>
      <w:r>
        <w:rPr>
          <w:rFonts w:ascii="Arial" w:eastAsia="Arial" w:hAnsi="Arial" w:cs="Arial"/>
          <w:b/>
          <w:spacing w:val="-5"/>
        </w:rPr>
        <w:t xml:space="preserve"> </w:t>
      </w:r>
      <w:r>
        <w:rPr>
          <w:rFonts w:ascii="Arial" w:eastAsia="Arial" w:hAnsi="Arial" w:cs="Arial"/>
          <w:b/>
          <w:spacing w:val="-1"/>
        </w:rPr>
        <w:t>E</w:t>
      </w:r>
      <w:r>
        <w:rPr>
          <w:rFonts w:ascii="Arial" w:eastAsia="Arial" w:hAnsi="Arial" w:cs="Arial"/>
          <w:b/>
        </w:rPr>
        <w:t>N</w:t>
      </w:r>
      <w:r>
        <w:rPr>
          <w:rFonts w:ascii="Arial" w:eastAsia="Arial" w:hAnsi="Arial" w:cs="Arial"/>
          <w:b/>
          <w:spacing w:val="1"/>
        </w:rPr>
        <w:t>T</w:t>
      </w:r>
      <w:r>
        <w:rPr>
          <w:rFonts w:ascii="Arial" w:eastAsia="Arial" w:hAnsi="Arial" w:cs="Arial"/>
          <w:b/>
        </w:rPr>
        <w:t xml:space="preserve">RY </w:t>
      </w:r>
      <w:r>
        <w:rPr>
          <w:rFonts w:ascii="Arial" w:eastAsia="Arial" w:hAnsi="Arial" w:cs="Arial"/>
          <w:b/>
          <w:spacing w:val="2"/>
        </w:rPr>
        <w:t>D</w:t>
      </w:r>
      <w:r>
        <w:rPr>
          <w:rFonts w:ascii="Arial" w:eastAsia="Arial" w:hAnsi="Arial" w:cs="Arial"/>
          <w:b/>
          <w:spacing w:val="-7"/>
        </w:rPr>
        <w:t>A</w:t>
      </w:r>
      <w:r>
        <w:rPr>
          <w:rFonts w:ascii="Arial" w:eastAsia="Arial" w:hAnsi="Arial" w:cs="Arial"/>
          <w:b/>
          <w:spacing w:val="5"/>
        </w:rPr>
        <w:t>T</w:t>
      </w:r>
      <w:r>
        <w:rPr>
          <w:rFonts w:ascii="Arial" w:eastAsia="Arial" w:hAnsi="Arial" w:cs="Arial"/>
          <w:b/>
        </w:rPr>
        <w:t>E</w:t>
      </w:r>
    </w:p>
    <w:p w14:paraId="662C1435" w14:textId="77777777" w:rsidR="00A51AC0" w:rsidRDefault="005118F1">
      <w:pPr>
        <w:tabs>
          <w:tab w:val="left" w:pos="1440"/>
        </w:tabs>
        <w:spacing w:before="8" w:line="223" w:lineRule="auto"/>
        <w:ind w:left="1440" w:right="375" w:hanging="360"/>
        <w:rPr>
          <w:rFonts w:ascii="Arial" w:eastAsia="Arial" w:hAnsi="Arial" w:cs="Arial"/>
        </w:rPr>
      </w:pPr>
      <w:proofErr w:type="gramStart"/>
      <w:r>
        <w:rPr>
          <w:rFonts w:ascii="Courier New" w:eastAsia="Courier New" w:hAnsi="Courier New" w:cs="Courier New"/>
        </w:rPr>
        <w:t>o</w:t>
      </w:r>
      <w:proofErr w:type="gramEnd"/>
      <w:r>
        <w:rPr>
          <w:rFonts w:ascii="Courier New" w:eastAsia="Courier New" w:hAnsi="Courier New" w:cs="Courier New"/>
        </w:rPr>
        <w:tab/>
      </w:r>
      <w:r>
        <w:rPr>
          <w:rFonts w:ascii="Arial" w:eastAsia="Arial" w:hAnsi="Arial" w:cs="Arial"/>
        </w:rPr>
        <w:t>M</w:t>
      </w:r>
      <w:r>
        <w:rPr>
          <w:rFonts w:ascii="Arial" w:eastAsia="Arial" w:hAnsi="Arial" w:cs="Arial"/>
          <w:spacing w:val="-1"/>
        </w:rPr>
        <w:t>u</w:t>
      </w:r>
      <w:r>
        <w:rPr>
          <w:rFonts w:ascii="Arial" w:eastAsia="Arial" w:hAnsi="Arial" w:cs="Arial"/>
          <w:spacing w:val="1"/>
        </w:rPr>
        <w:t>s</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b</w:t>
      </w:r>
      <w:r>
        <w:rPr>
          <w:rFonts w:ascii="Arial" w:eastAsia="Arial" w:hAnsi="Arial" w:cs="Arial"/>
        </w:rPr>
        <w:t xml:space="preserve">e </w:t>
      </w:r>
      <w:r>
        <w:rPr>
          <w:rFonts w:ascii="Arial" w:eastAsia="Arial" w:hAnsi="Arial" w:cs="Arial"/>
          <w:b/>
        </w:rPr>
        <w:t>bef</w:t>
      </w:r>
      <w:r>
        <w:rPr>
          <w:rFonts w:ascii="Arial" w:eastAsia="Arial" w:hAnsi="Arial" w:cs="Arial"/>
          <w:b/>
          <w:spacing w:val="1"/>
        </w:rPr>
        <w:t>o</w:t>
      </w:r>
      <w:r>
        <w:rPr>
          <w:rFonts w:ascii="Arial" w:eastAsia="Arial" w:hAnsi="Arial" w:cs="Arial"/>
          <w:b/>
          <w:spacing w:val="-1"/>
        </w:rPr>
        <w:t>r</w:t>
      </w:r>
      <w:r>
        <w:rPr>
          <w:rFonts w:ascii="Arial" w:eastAsia="Arial" w:hAnsi="Arial" w:cs="Arial"/>
          <w:b/>
        </w:rPr>
        <w:t>e</w:t>
      </w:r>
      <w:r>
        <w:rPr>
          <w:rFonts w:ascii="Arial" w:eastAsia="Arial" w:hAnsi="Arial" w:cs="Arial"/>
          <w:b/>
          <w:spacing w:val="-3"/>
        </w:rPr>
        <w:t xml:space="preserve"> </w:t>
      </w:r>
      <w:r>
        <w:rPr>
          <w:rFonts w:ascii="Arial" w:eastAsia="Arial" w:hAnsi="Arial" w:cs="Arial"/>
        </w:rPr>
        <w:t>the</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S</w:t>
      </w:r>
      <w:r>
        <w:rPr>
          <w:rFonts w:ascii="Arial" w:eastAsia="Arial" w:hAnsi="Arial" w:cs="Arial"/>
        </w:rPr>
        <w:t>IS</w:t>
      </w:r>
      <w:r>
        <w:rPr>
          <w:rFonts w:ascii="Arial" w:eastAsia="Arial" w:hAnsi="Arial" w:cs="Arial"/>
          <w:spacing w:val="-16"/>
        </w:rPr>
        <w:t xml:space="preserve"> </w:t>
      </w:r>
      <w:r>
        <w:rPr>
          <w:rFonts w:ascii="Arial" w:eastAsia="Arial" w:hAnsi="Arial" w:cs="Arial"/>
          <w:spacing w:val="3"/>
        </w:rPr>
        <w:t>R</w:t>
      </w:r>
      <w:r>
        <w:rPr>
          <w:rFonts w:ascii="Arial" w:eastAsia="Arial" w:hAnsi="Arial" w:cs="Arial"/>
          <w:spacing w:val="1"/>
          <w:sz w:val="16"/>
          <w:szCs w:val="16"/>
        </w:rPr>
        <w:t>E</w:t>
      </w:r>
      <w:r>
        <w:rPr>
          <w:rFonts w:ascii="Arial" w:eastAsia="Arial" w:hAnsi="Arial" w:cs="Arial"/>
          <w:sz w:val="16"/>
          <w:szCs w:val="16"/>
        </w:rPr>
        <w:t>G</w:t>
      </w:r>
      <w:r>
        <w:rPr>
          <w:rFonts w:ascii="Arial" w:eastAsia="Arial" w:hAnsi="Arial" w:cs="Arial"/>
          <w:spacing w:val="-2"/>
          <w:sz w:val="16"/>
          <w:szCs w:val="16"/>
        </w:rPr>
        <w:t>I</w:t>
      </w:r>
      <w:r>
        <w:rPr>
          <w:rFonts w:ascii="Arial" w:eastAsia="Arial" w:hAnsi="Arial" w:cs="Arial"/>
          <w:spacing w:val="1"/>
          <w:sz w:val="16"/>
          <w:szCs w:val="16"/>
        </w:rPr>
        <w:t>S</w:t>
      </w:r>
      <w:r>
        <w:rPr>
          <w:rFonts w:ascii="Arial" w:eastAsia="Arial" w:hAnsi="Arial" w:cs="Arial"/>
          <w:sz w:val="16"/>
          <w:szCs w:val="16"/>
        </w:rPr>
        <w:t>T</w:t>
      </w:r>
      <w:r>
        <w:rPr>
          <w:rFonts w:ascii="Arial" w:eastAsia="Arial" w:hAnsi="Arial" w:cs="Arial"/>
          <w:spacing w:val="-1"/>
          <w:sz w:val="16"/>
          <w:szCs w:val="16"/>
        </w:rPr>
        <w:t>R</w:t>
      </w:r>
      <w:r>
        <w:rPr>
          <w:rFonts w:ascii="Arial" w:eastAsia="Arial" w:hAnsi="Arial" w:cs="Arial"/>
          <w:spacing w:val="-2"/>
          <w:sz w:val="16"/>
          <w:szCs w:val="16"/>
        </w:rPr>
        <w:t>A</w:t>
      </w:r>
      <w:r>
        <w:rPr>
          <w:rFonts w:ascii="Arial" w:eastAsia="Arial" w:hAnsi="Arial" w:cs="Arial"/>
          <w:sz w:val="16"/>
          <w:szCs w:val="16"/>
        </w:rPr>
        <w:t>T</w:t>
      </w:r>
      <w:r>
        <w:rPr>
          <w:rFonts w:ascii="Arial" w:eastAsia="Arial" w:hAnsi="Arial" w:cs="Arial"/>
          <w:spacing w:val="1"/>
          <w:sz w:val="16"/>
          <w:szCs w:val="16"/>
        </w:rPr>
        <w:t>I</w:t>
      </w:r>
      <w:r>
        <w:rPr>
          <w:rFonts w:ascii="Arial" w:eastAsia="Arial" w:hAnsi="Arial" w:cs="Arial"/>
          <w:sz w:val="16"/>
          <w:szCs w:val="16"/>
        </w:rPr>
        <w:t>ON</w:t>
      </w:r>
      <w:r>
        <w:rPr>
          <w:rFonts w:ascii="Arial" w:eastAsia="Arial" w:hAnsi="Arial" w:cs="Arial"/>
          <w:spacing w:val="9"/>
          <w:sz w:val="16"/>
          <w:szCs w:val="16"/>
        </w:rPr>
        <w:t xml:space="preserve"> </w:t>
      </w:r>
      <w:r>
        <w:rPr>
          <w:rFonts w:ascii="Arial" w:eastAsia="Arial" w:hAnsi="Arial" w:cs="Arial"/>
          <w:b/>
        </w:rPr>
        <w:t>DI</w:t>
      </w:r>
      <w:r>
        <w:rPr>
          <w:rFonts w:ascii="Arial" w:eastAsia="Arial" w:hAnsi="Arial" w:cs="Arial"/>
          <w:b/>
          <w:spacing w:val="-1"/>
        </w:rPr>
        <w:t>S</w:t>
      </w:r>
      <w:r>
        <w:rPr>
          <w:rFonts w:ascii="Arial" w:eastAsia="Arial" w:hAnsi="Arial" w:cs="Arial"/>
          <w:b/>
          <w:spacing w:val="3"/>
        </w:rPr>
        <w:t>T</w:t>
      </w:r>
      <w:r>
        <w:rPr>
          <w:rFonts w:ascii="Arial" w:eastAsia="Arial" w:hAnsi="Arial" w:cs="Arial"/>
          <w:b/>
        </w:rPr>
        <w:t>RI</w:t>
      </w:r>
      <w:r>
        <w:rPr>
          <w:rFonts w:ascii="Arial" w:eastAsia="Arial" w:hAnsi="Arial" w:cs="Arial"/>
          <w:b/>
          <w:spacing w:val="-2"/>
        </w:rPr>
        <w:t>C</w:t>
      </w:r>
      <w:r>
        <w:rPr>
          <w:rFonts w:ascii="Arial" w:eastAsia="Arial" w:hAnsi="Arial" w:cs="Arial"/>
          <w:b/>
        </w:rPr>
        <w:t>T</w:t>
      </w:r>
      <w:r>
        <w:rPr>
          <w:rFonts w:ascii="Arial" w:eastAsia="Arial" w:hAnsi="Arial" w:cs="Arial"/>
          <w:b/>
          <w:spacing w:val="-6"/>
        </w:rPr>
        <w:t xml:space="preserve"> </w:t>
      </w:r>
      <w:r>
        <w:rPr>
          <w:rFonts w:ascii="Arial" w:eastAsia="Arial" w:hAnsi="Arial" w:cs="Arial"/>
          <w:b/>
          <w:spacing w:val="-1"/>
        </w:rPr>
        <w:t>EX</w:t>
      </w:r>
      <w:r>
        <w:rPr>
          <w:rFonts w:ascii="Arial" w:eastAsia="Arial" w:hAnsi="Arial" w:cs="Arial"/>
          <w:b/>
          <w:spacing w:val="2"/>
        </w:rPr>
        <w:t>I</w:t>
      </w:r>
      <w:r>
        <w:rPr>
          <w:rFonts w:ascii="Arial" w:eastAsia="Arial" w:hAnsi="Arial" w:cs="Arial"/>
          <w:b/>
        </w:rPr>
        <w:t xml:space="preserve">T </w:t>
      </w:r>
      <w:r>
        <w:rPr>
          <w:rFonts w:ascii="Arial" w:eastAsia="Arial" w:hAnsi="Arial" w:cs="Arial"/>
          <w:b/>
          <w:spacing w:val="2"/>
        </w:rPr>
        <w:t>D</w:t>
      </w:r>
      <w:r>
        <w:rPr>
          <w:rFonts w:ascii="Arial" w:eastAsia="Arial" w:hAnsi="Arial" w:cs="Arial"/>
          <w:b/>
          <w:spacing w:val="-7"/>
        </w:rPr>
        <w:t>A</w:t>
      </w:r>
      <w:r>
        <w:rPr>
          <w:rFonts w:ascii="Arial" w:eastAsia="Arial" w:hAnsi="Arial" w:cs="Arial"/>
          <w:b/>
          <w:spacing w:val="5"/>
        </w:rPr>
        <w:t>T</w:t>
      </w:r>
      <w:r>
        <w:rPr>
          <w:rFonts w:ascii="Arial" w:eastAsia="Arial" w:hAnsi="Arial" w:cs="Arial"/>
          <w:b/>
        </w:rPr>
        <w:t>E</w:t>
      </w:r>
    </w:p>
    <w:p w14:paraId="441025B9" w14:textId="77777777" w:rsidR="00A51AC0" w:rsidRDefault="005118F1">
      <w:pPr>
        <w:spacing w:before="5"/>
        <w:ind w:left="360"/>
        <w:rPr>
          <w:rFonts w:ascii="Arial" w:eastAsia="Arial" w:hAnsi="Arial" w:cs="Arial"/>
        </w:rPr>
      </w:pPr>
      <w:r>
        <w:rPr>
          <w:rFonts w:ascii="Wingdings" w:eastAsia="Wingdings" w:hAnsi="Wingdings" w:cs="Wingdings"/>
        </w:rPr>
        <w:t></w:t>
      </w:r>
      <w:r>
        <w:t xml:space="preserve">  </w:t>
      </w:r>
      <w:r>
        <w:rPr>
          <w:spacing w:val="31"/>
        </w:rPr>
        <w:t xml:space="preserve"> </w:t>
      </w:r>
      <w:proofErr w:type="gramStart"/>
      <w:r>
        <w:rPr>
          <w:rFonts w:ascii="Arial" w:eastAsia="Arial" w:hAnsi="Arial" w:cs="Arial"/>
        </w:rPr>
        <w:t>Can</w:t>
      </w:r>
      <w:r>
        <w:rPr>
          <w:rFonts w:ascii="Arial" w:eastAsia="Arial" w:hAnsi="Arial" w:cs="Arial"/>
          <w:spacing w:val="1"/>
        </w:rPr>
        <w:t>n</w:t>
      </w:r>
      <w:r>
        <w:rPr>
          <w:rFonts w:ascii="Arial" w:eastAsia="Arial" w:hAnsi="Arial" w:cs="Arial"/>
        </w:rPr>
        <w:t>ot</w:t>
      </w:r>
      <w:proofErr w:type="gramEnd"/>
      <w:r>
        <w:rPr>
          <w:rFonts w:ascii="Arial" w:eastAsia="Arial" w:hAnsi="Arial" w:cs="Arial"/>
          <w:spacing w:val="-7"/>
        </w:rPr>
        <w:t xml:space="preserve"> </w:t>
      </w:r>
      <w:r>
        <w:rPr>
          <w:rFonts w:ascii="Arial" w:eastAsia="Arial" w:hAnsi="Arial" w:cs="Arial"/>
          <w:spacing w:val="2"/>
        </w:rPr>
        <w:t>h</w:t>
      </w:r>
      <w:r>
        <w:rPr>
          <w:rFonts w:ascii="Arial" w:eastAsia="Arial" w:hAnsi="Arial" w:cs="Arial"/>
        </w:rPr>
        <w:t>a</w:t>
      </w:r>
      <w:r>
        <w:rPr>
          <w:rFonts w:ascii="Arial" w:eastAsia="Arial" w:hAnsi="Arial" w:cs="Arial"/>
          <w:spacing w:val="1"/>
        </w:rPr>
        <w:t>v</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2"/>
        </w:rPr>
        <w:t>w</w:t>
      </w:r>
      <w:r>
        <w:rPr>
          <w:rFonts w:ascii="Arial" w:eastAsia="Arial" w:hAnsi="Arial" w:cs="Arial"/>
        </w:rPr>
        <w:t>o</w:t>
      </w:r>
      <w:r>
        <w:rPr>
          <w:rFonts w:ascii="Arial" w:eastAsia="Arial" w:hAnsi="Arial" w:cs="Arial"/>
          <w:spacing w:val="-1"/>
        </w:rPr>
        <w:t xml:space="preserve"> </w:t>
      </w:r>
      <w:r>
        <w:rPr>
          <w:rFonts w:ascii="Arial" w:eastAsia="Arial" w:hAnsi="Arial" w:cs="Arial"/>
        </w:rPr>
        <w:t>re</w:t>
      </w:r>
      <w:r>
        <w:rPr>
          <w:rFonts w:ascii="Arial" w:eastAsia="Arial" w:hAnsi="Arial" w:cs="Arial"/>
          <w:spacing w:val="1"/>
        </w:rPr>
        <w:t>c</w:t>
      </w:r>
      <w:r>
        <w:rPr>
          <w:rFonts w:ascii="Arial" w:eastAsia="Arial" w:hAnsi="Arial" w:cs="Arial"/>
        </w:rPr>
        <w:t>ords</w:t>
      </w:r>
      <w:r>
        <w:rPr>
          <w:rFonts w:ascii="Arial" w:eastAsia="Arial" w:hAnsi="Arial" w:cs="Arial"/>
          <w:spacing w:val="-6"/>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a</w:t>
      </w:r>
      <w:r>
        <w:rPr>
          <w:rFonts w:ascii="Arial" w:eastAsia="Arial" w:hAnsi="Arial" w:cs="Arial"/>
          <w:spacing w:val="4"/>
        </w:rPr>
        <w:t>m</w:t>
      </w:r>
      <w:r>
        <w:rPr>
          <w:rFonts w:ascii="Arial" w:eastAsia="Arial" w:hAnsi="Arial" w:cs="Arial"/>
        </w:rPr>
        <w:t>e</w:t>
      </w:r>
      <w:r>
        <w:rPr>
          <w:rFonts w:ascii="Arial" w:eastAsia="Arial" w:hAnsi="Arial" w:cs="Arial"/>
          <w:spacing w:val="-5"/>
        </w:rPr>
        <w:t xml:space="preserve"> </w:t>
      </w:r>
      <w:r>
        <w:rPr>
          <w:rFonts w:ascii="Arial" w:eastAsia="Arial" w:hAnsi="Arial" w:cs="Arial"/>
        </w:rPr>
        <w:t>stu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rPr>
        <w:t>w</w:t>
      </w:r>
      <w:r>
        <w:rPr>
          <w:rFonts w:ascii="Arial" w:eastAsia="Arial" w:hAnsi="Arial" w:cs="Arial"/>
          <w:spacing w:val="-1"/>
        </w:rPr>
        <w:t>i</w:t>
      </w:r>
      <w:r>
        <w:rPr>
          <w:rFonts w:ascii="Arial" w:eastAsia="Arial" w:hAnsi="Arial" w:cs="Arial"/>
          <w:spacing w:val="2"/>
        </w:rPr>
        <w:t>t</w:t>
      </w:r>
      <w:r>
        <w:rPr>
          <w:rFonts w:ascii="Arial" w:eastAsia="Arial" w:hAnsi="Arial" w:cs="Arial"/>
        </w:rPr>
        <w:t>h</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a</w:t>
      </w:r>
      <w:r>
        <w:rPr>
          <w:rFonts w:ascii="Arial" w:eastAsia="Arial" w:hAnsi="Arial" w:cs="Arial"/>
          <w:spacing w:val="4"/>
        </w:rPr>
        <w:t>m</w:t>
      </w:r>
      <w:r>
        <w:rPr>
          <w:rFonts w:ascii="Arial" w:eastAsia="Arial" w:hAnsi="Arial" w:cs="Arial"/>
        </w:rPr>
        <w:t>e</w:t>
      </w:r>
    </w:p>
    <w:p w14:paraId="3A83F656" w14:textId="77777777" w:rsidR="00A51AC0" w:rsidRDefault="005118F1">
      <w:pPr>
        <w:spacing w:line="220" w:lineRule="exact"/>
        <w:ind w:left="720"/>
        <w:rPr>
          <w:rFonts w:ascii="Arial" w:eastAsia="Arial" w:hAnsi="Arial" w:cs="Arial"/>
        </w:rPr>
        <w:sectPr w:rsidR="00A51AC0">
          <w:type w:val="continuous"/>
          <w:pgSz w:w="12240" w:h="15840"/>
          <w:pgMar w:top="1480" w:right="1100" w:bottom="280" w:left="1100" w:header="720" w:footer="720" w:gutter="0"/>
          <w:cols w:num="2" w:space="720" w:equalWidth="0">
            <w:col w:w="2730" w:space="486"/>
            <w:col w:w="6824"/>
          </w:cols>
        </w:sectPr>
      </w:pPr>
      <w:r>
        <w:rPr>
          <w:rFonts w:ascii="Arial" w:eastAsia="Arial" w:hAnsi="Arial" w:cs="Arial"/>
          <w:position w:val="-1"/>
        </w:rPr>
        <w:t>D</w:t>
      </w:r>
      <w:r>
        <w:rPr>
          <w:rFonts w:ascii="Arial" w:eastAsia="Arial" w:hAnsi="Arial" w:cs="Arial"/>
          <w:spacing w:val="-1"/>
          <w:position w:val="-1"/>
        </w:rPr>
        <w:t>A</w:t>
      </w:r>
      <w:r>
        <w:rPr>
          <w:rFonts w:ascii="Arial" w:eastAsia="Arial" w:hAnsi="Arial" w:cs="Arial"/>
          <w:spacing w:val="3"/>
          <w:position w:val="-1"/>
        </w:rPr>
        <w:t>T</w:t>
      </w:r>
      <w:r>
        <w:rPr>
          <w:rFonts w:ascii="Arial" w:eastAsia="Arial" w:hAnsi="Arial" w:cs="Arial"/>
          <w:position w:val="-1"/>
        </w:rPr>
        <w:t>E</w:t>
      </w:r>
      <w:r>
        <w:rPr>
          <w:rFonts w:ascii="Arial" w:eastAsia="Arial" w:hAnsi="Arial" w:cs="Arial"/>
          <w:spacing w:val="-6"/>
          <w:position w:val="-1"/>
        </w:rPr>
        <w:t xml:space="preserve"> </w:t>
      </w:r>
      <w:r>
        <w:rPr>
          <w:rFonts w:ascii="Arial" w:eastAsia="Arial" w:hAnsi="Arial" w:cs="Arial"/>
          <w:spacing w:val="1"/>
          <w:position w:val="-1"/>
        </w:rPr>
        <w:t>O</w:t>
      </w:r>
      <w:r>
        <w:rPr>
          <w:rFonts w:ascii="Arial" w:eastAsia="Arial" w:hAnsi="Arial" w:cs="Arial"/>
          <w:position w:val="-1"/>
        </w:rPr>
        <w:t>F</w:t>
      </w:r>
      <w:r>
        <w:rPr>
          <w:rFonts w:ascii="Arial" w:eastAsia="Arial" w:hAnsi="Arial" w:cs="Arial"/>
          <w:spacing w:val="-3"/>
          <w:position w:val="-1"/>
        </w:rPr>
        <w:t xml:space="preserve"> </w:t>
      </w:r>
      <w:r>
        <w:rPr>
          <w:rFonts w:ascii="Arial" w:eastAsia="Arial" w:hAnsi="Arial" w:cs="Arial"/>
          <w:spacing w:val="-1"/>
          <w:position w:val="-1"/>
        </w:rPr>
        <w:t>P</w:t>
      </w:r>
      <w:r>
        <w:rPr>
          <w:rFonts w:ascii="Arial" w:eastAsia="Arial" w:hAnsi="Arial" w:cs="Arial"/>
          <w:spacing w:val="1"/>
          <w:position w:val="-1"/>
        </w:rPr>
        <w:t>A</w:t>
      </w:r>
      <w:r>
        <w:rPr>
          <w:rFonts w:ascii="Arial" w:eastAsia="Arial" w:hAnsi="Arial" w:cs="Arial"/>
          <w:position w:val="-1"/>
        </w:rPr>
        <w:t>R</w:t>
      </w:r>
      <w:r>
        <w:rPr>
          <w:rFonts w:ascii="Arial" w:eastAsia="Arial" w:hAnsi="Arial" w:cs="Arial"/>
          <w:spacing w:val="-1"/>
          <w:position w:val="-1"/>
        </w:rPr>
        <w:t>E</w:t>
      </w:r>
      <w:r>
        <w:rPr>
          <w:rFonts w:ascii="Arial" w:eastAsia="Arial" w:hAnsi="Arial" w:cs="Arial"/>
          <w:position w:val="-1"/>
        </w:rPr>
        <w:t>N</w:t>
      </w:r>
      <w:r>
        <w:rPr>
          <w:rFonts w:ascii="Arial" w:eastAsia="Arial" w:hAnsi="Arial" w:cs="Arial"/>
          <w:spacing w:val="3"/>
          <w:position w:val="-1"/>
        </w:rPr>
        <w:t>T</w:t>
      </w:r>
      <w:r>
        <w:rPr>
          <w:rFonts w:ascii="Arial" w:eastAsia="Arial" w:hAnsi="Arial" w:cs="Arial"/>
          <w:spacing w:val="-1"/>
          <w:position w:val="-1"/>
        </w:rPr>
        <w:t>A</w:t>
      </w:r>
      <w:r>
        <w:rPr>
          <w:rFonts w:ascii="Arial" w:eastAsia="Arial" w:hAnsi="Arial" w:cs="Arial"/>
          <w:position w:val="-1"/>
        </w:rPr>
        <w:t>L</w:t>
      </w:r>
      <w:r>
        <w:rPr>
          <w:rFonts w:ascii="Arial" w:eastAsia="Arial" w:hAnsi="Arial" w:cs="Arial"/>
          <w:spacing w:val="-9"/>
          <w:position w:val="-1"/>
        </w:rPr>
        <w:t xml:space="preserve"> </w:t>
      </w:r>
      <w:r>
        <w:rPr>
          <w:rFonts w:ascii="Arial" w:eastAsia="Arial" w:hAnsi="Arial" w:cs="Arial"/>
          <w:position w:val="-1"/>
        </w:rPr>
        <w:t>C</w:t>
      </w:r>
      <w:r>
        <w:rPr>
          <w:rFonts w:ascii="Arial" w:eastAsia="Arial" w:hAnsi="Arial" w:cs="Arial"/>
          <w:spacing w:val="1"/>
          <w:position w:val="-1"/>
        </w:rPr>
        <w:t>O</w:t>
      </w:r>
      <w:r>
        <w:rPr>
          <w:rFonts w:ascii="Arial" w:eastAsia="Arial" w:hAnsi="Arial" w:cs="Arial"/>
          <w:position w:val="-1"/>
        </w:rPr>
        <w:t>N</w:t>
      </w:r>
      <w:r>
        <w:rPr>
          <w:rFonts w:ascii="Arial" w:eastAsia="Arial" w:hAnsi="Arial" w:cs="Arial"/>
          <w:spacing w:val="-1"/>
          <w:position w:val="-1"/>
        </w:rPr>
        <w:t>S</w:t>
      </w:r>
      <w:r>
        <w:rPr>
          <w:rFonts w:ascii="Arial" w:eastAsia="Arial" w:hAnsi="Arial" w:cs="Arial"/>
          <w:spacing w:val="1"/>
          <w:position w:val="-1"/>
        </w:rPr>
        <w:t>E</w:t>
      </w:r>
      <w:r>
        <w:rPr>
          <w:rFonts w:ascii="Arial" w:eastAsia="Arial" w:hAnsi="Arial" w:cs="Arial"/>
          <w:position w:val="-1"/>
        </w:rPr>
        <w:t>NT</w:t>
      </w:r>
      <w:r>
        <w:rPr>
          <w:rFonts w:ascii="Arial" w:eastAsia="Arial" w:hAnsi="Arial" w:cs="Arial"/>
          <w:spacing w:val="-7"/>
          <w:position w:val="-1"/>
        </w:rPr>
        <w:t xml:space="preserve"> </w:t>
      </w:r>
      <w:r>
        <w:rPr>
          <w:rFonts w:ascii="Arial" w:eastAsia="Arial" w:hAnsi="Arial" w:cs="Arial"/>
          <w:position w:val="-1"/>
        </w:rPr>
        <w:t>TO</w:t>
      </w:r>
      <w:r>
        <w:rPr>
          <w:rFonts w:ascii="Arial" w:eastAsia="Arial" w:hAnsi="Arial" w:cs="Arial"/>
          <w:spacing w:val="-2"/>
          <w:position w:val="-1"/>
        </w:rPr>
        <w:t xml:space="preserve"> </w:t>
      </w:r>
      <w:r>
        <w:rPr>
          <w:rFonts w:ascii="Arial" w:eastAsia="Arial" w:hAnsi="Arial" w:cs="Arial"/>
          <w:spacing w:val="-1"/>
          <w:position w:val="-1"/>
        </w:rPr>
        <w:t>EV</w:t>
      </w:r>
      <w:r>
        <w:rPr>
          <w:rFonts w:ascii="Arial" w:eastAsia="Arial" w:hAnsi="Arial" w:cs="Arial"/>
          <w:spacing w:val="1"/>
          <w:position w:val="-1"/>
        </w:rPr>
        <w:t>A</w:t>
      </w:r>
      <w:r>
        <w:rPr>
          <w:rFonts w:ascii="Arial" w:eastAsia="Arial" w:hAnsi="Arial" w:cs="Arial"/>
          <w:position w:val="-1"/>
        </w:rPr>
        <w:t>LU</w:t>
      </w:r>
      <w:r>
        <w:rPr>
          <w:rFonts w:ascii="Arial" w:eastAsia="Arial" w:hAnsi="Arial" w:cs="Arial"/>
          <w:spacing w:val="-1"/>
          <w:position w:val="-1"/>
        </w:rPr>
        <w:t>A</w:t>
      </w:r>
      <w:r>
        <w:rPr>
          <w:rFonts w:ascii="Arial" w:eastAsia="Arial" w:hAnsi="Arial" w:cs="Arial"/>
          <w:spacing w:val="3"/>
          <w:position w:val="-1"/>
        </w:rPr>
        <w:t>T</w:t>
      </w:r>
      <w:r>
        <w:rPr>
          <w:rFonts w:ascii="Arial" w:eastAsia="Arial" w:hAnsi="Arial" w:cs="Arial"/>
          <w:spacing w:val="1"/>
          <w:position w:val="-1"/>
        </w:rPr>
        <w:t>E</w:t>
      </w:r>
      <w:r>
        <w:rPr>
          <w:rFonts w:ascii="Arial" w:eastAsia="Arial" w:hAnsi="Arial" w:cs="Arial"/>
          <w:position w:val="-1"/>
        </w:rPr>
        <w:t>.</w:t>
      </w:r>
    </w:p>
    <w:p w14:paraId="738E09B2" w14:textId="77777777" w:rsidR="00A51AC0" w:rsidRDefault="005118F1">
      <w:pPr>
        <w:spacing w:before="2"/>
        <w:ind w:left="3216"/>
        <w:rPr>
          <w:rFonts w:ascii="Arial" w:eastAsia="Arial" w:hAnsi="Arial" w:cs="Arial"/>
        </w:rPr>
      </w:pPr>
      <w:r>
        <w:rPr>
          <w:rFonts w:ascii="Arial" w:eastAsia="Arial" w:hAnsi="Arial" w:cs="Arial"/>
          <w:b/>
          <w:spacing w:val="-1"/>
        </w:rPr>
        <w:t>V</w:t>
      </w:r>
      <w:r>
        <w:rPr>
          <w:rFonts w:ascii="Arial" w:eastAsia="Arial" w:hAnsi="Arial" w:cs="Arial"/>
          <w:b/>
        </w:rPr>
        <w:t>alu</w:t>
      </w:r>
      <w:r>
        <w:rPr>
          <w:rFonts w:ascii="Arial" w:eastAsia="Arial" w:hAnsi="Arial" w:cs="Arial"/>
          <w:b/>
          <w:spacing w:val="2"/>
        </w:rPr>
        <w:t>e</w:t>
      </w:r>
      <w:r>
        <w:rPr>
          <w:rFonts w:ascii="Arial" w:eastAsia="Arial" w:hAnsi="Arial" w:cs="Arial"/>
          <w:b/>
        </w:rPr>
        <w:t>s</w:t>
      </w:r>
    </w:p>
    <w:p w14:paraId="2B16E44E" w14:textId="77777777" w:rsidR="00A51AC0" w:rsidRDefault="005118F1">
      <w:pPr>
        <w:spacing w:before="3"/>
        <w:ind w:left="3576"/>
        <w:rPr>
          <w:rFonts w:ascii="Arial" w:eastAsia="Arial" w:hAnsi="Arial" w:cs="Arial"/>
        </w:rPr>
      </w:pPr>
      <w:r>
        <w:rPr>
          <w:rFonts w:ascii="Wingdings" w:eastAsia="Wingdings" w:hAnsi="Wingdings" w:cs="Wingdings"/>
        </w:rPr>
        <w:t></w:t>
      </w:r>
      <w:r>
        <w:t xml:space="preserve">    </w:t>
      </w:r>
      <w:r>
        <w:rPr>
          <w:spacing w:val="18"/>
        </w:rPr>
        <w:t xml:space="preserve"> </w:t>
      </w:r>
      <w:r>
        <w:rPr>
          <w:rFonts w:ascii="Arial" w:eastAsia="Arial" w:hAnsi="Arial" w:cs="Arial"/>
        </w:rPr>
        <w:t>M</w:t>
      </w:r>
      <w:r>
        <w:rPr>
          <w:rFonts w:ascii="Arial" w:eastAsia="Arial" w:hAnsi="Arial" w:cs="Arial"/>
          <w:spacing w:val="-1"/>
        </w:rPr>
        <w:t>M</w:t>
      </w:r>
      <w:r>
        <w:rPr>
          <w:rFonts w:ascii="Arial" w:eastAsia="Arial" w:hAnsi="Arial" w:cs="Arial"/>
        </w:rPr>
        <w:t>D</w:t>
      </w:r>
      <w:r>
        <w:rPr>
          <w:rFonts w:ascii="Arial" w:eastAsia="Arial" w:hAnsi="Arial" w:cs="Arial"/>
          <w:spacing w:val="3"/>
        </w:rPr>
        <w:t>D</w:t>
      </w:r>
      <w:r>
        <w:rPr>
          <w:rFonts w:ascii="Arial" w:eastAsia="Arial" w:hAnsi="Arial" w:cs="Arial"/>
          <w:spacing w:val="-1"/>
        </w:rPr>
        <w:t>Y</w:t>
      </w:r>
      <w:r>
        <w:rPr>
          <w:rFonts w:ascii="Arial" w:eastAsia="Arial" w:hAnsi="Arial" w:cs="Arial"/>
          <w:spacing w:val="1"/>
        </w:rPr>
        <w:t>YY</w:t>
      </w:r>
      <w:r>
        <w:rPr>
          <w:rFonts w:ascii="Arial" w:eastAsia="Arial" w:hAnsi="Arial" w:cs="Arial"/>
        </w:rPr>
        <w:t>Y</w:t>
      </w:r>
      <w:r>
        <w:rPr>
          <w:rFonts w:ascii="Arial" w:eastAsia="Arial" w:hAnsi="Arial" w:cs="Arial"/>
          <w:spacing w:val="-13"/>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q</w:t>
      </w:r>
      <w:r>
        <w:rPr>
          <w:rFonts w:ascii="Arial" w:eastAsia="Arial" w:hAnsi="Arial" w:cs="Arial"/>
          <w:spacing w:val="2"/>
        </w:rPr>
        <w:t>u</w:t>
      </w:r>
      <w:r>
        <w:rPr>
          <w:rFonts w:ascii="Arial" w:eastAsia="Arial" w:hAnsi="Arial" w:cs="Arial"/>
          <w:spacing w:val="-1"/>
        </w:rPr>
        <w:t>i</w:t>
      </w:r>
      <w:r>
        <w:rPr>
          <w:rFonts w:ascii="Arial" w:eastAsia="Arial" w:hAnsi="Arial" w:cs="Arial"/>
          <w:spacing w:val="1"/>
        </w:rPr>
        <w:t>r</w:t>
      </w:r>
      <w:r>
        <w:rPr>
          <w:rFonts w:ascii="Arial" w:eastAsia="Arial" w:hAnsi="Arial" w:cs="Arial"/>
        </w:rPr>
        <w:t>ed</w:t>
      </w:r>
      <w:r>
        <w:rPr>
          <w:rFonts w:ascii="Arial" w:eastAsia="Arial" w:hAnsi="Arial" w:cs="Arial"/>
          <w:spacing w:val="-9"/>
        </w:rPr>
        <w:t xml:space="preserve"> </w:t>
      </w:r>
      <w:r>
        <w:rPr>
          <w:rFonts w:ascii="Arial" w:eastAsia="Arial" w:hAnsi="Arial" w:cs="Arial"/>
          <w:spacing w:val="2"/>
        </w:rPr>
        <w:t>f</w:t>
      </w:r>
      <w:r>
        <w:rPr>
          <w:rFonts w:ascii="Arial" w:eastAsia="Arial" w:hAnsi="Arial" w:cs="Arial"/>
        </w:rPr>
        <w:t>o</w:t>
      </w:r>
      <w:r>
        <w:rPr>
          <w:rFonts w:ascii="Arial" w:eastAsia="Arial" w:hAnsi="Arial" w:cs="Arial"/>
          <w:spacing w:val="3"/>
        </w:rPr>
        <w:t>r</w:t>
      </w:r>
      <w:r>
        <w:rPr>
          <w:rFonts w:ascii="Arial" w:eastAsia="Arial" w:hAnsi="Arial" w:cs="Arial"/>
          <w:spacing w:val="4"/>
        </w:rPr>
        <w:t>m</w:t>
      </w:r>
      <w:r>
        <w:rPr>
          <w:rFonts w:ascii="Arial" w:eastAsia="Arial" w:hAnsi="Arial" w:cs="Arial"/>
        </w:rPr>
        <w:t>at</w:t>
      </w:r>
      <w:r>
        <w:rPr>
          <w:rFonts w:ascii="Arial" w:eastAsia="Arial" w:hAnsi="Arial" w:cs="Arial"/>
          <w:spacing w:val="-9"/>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up</w:t>
      </w:r>
      <w:r>
        <w:rPr>
          <w:rFonts w:ascii="Arial" w:eastAsia="Arial" w:hAnsi="Arial" w:cs="Arial"/>
          <w:spacing w:val="-1"/>
        </w:rPr>
        <w:t>l</w:t>
      </w:r>
      <w:r>
        <w:rPr>
          <w:rFonts w:ascii="Arial" w:eastAsia="Arial" w:hAnsi="Arial" w:cs="Arial"/>
        </w:rPr>
        <w:t>o</w:t>
      </w:r>
      <w:r>
        <w:rPr>
          <w:rFonts w:ascii="Arial" w:eastAsia="Arial" w:hAnsi="Arial" w:cs="Arial"/>
          <w:spacing w:val="1"/>
        </w:rPr>
        <w:t>a</w:t>
      </w:r>
      <w:r>
        <w:rPr>
          <w:rFonts w:ascii="Arial" w:eastAsia="Arial" w:hAnsi="Arial" w:cs="Arial"/>
        </w:rPr>
        <w:t>d)</w:t>
      </w:r>
    </w:p>
    <w:p w14:paraId="28415AE1" w14:textId="72FE517C" w:rsidR="00A51AC0" w:rsidRDefault="005118F1" w:rsidP="007A48C7">
      <w:pPr>
        <w:spacing w:line="220" w:lineRule="exact"/>
        <w:ind w:left="3539" w:right="2030"/>
        <w:jc w:val="center"/>
        <w:rPr>
          <w:rFonts w:ascii="Arial" w:eastAsia="Arial" w:hAnsi="Arial" w:cs="Arial"/>
        </w:rPr>
      </w:pPr>
      <w:r>
        <w:rPr>
          <w:rFonts w:ascii="Wingdings" w:eastAsia="Wingdings" w:hAnsi="Wingdings" w:cs="Wingdings"/>
        </w:rPr>
        <w:t></w:t>
      </w:r>
      <w:r>
        <w:t xml:space="preserve">    </w:t>
      </w:r>
      <w:r>
        <w:rPr>
          <w:spacing w:val="18"/>
        </w:rPr>
        <w:t xml:space="preserve"> </w:t>
      </w:r>
      <w:r>
        <w:rPr>
          <w:rFonts w:ascii="Arial" w:eastAsia="Arial" w:hAnsi="Arial" w:cs="Arial"/>
          <w:w w:val="99"/>
        </w:rPr>
        <w:t>M</w:t>
      </w:r>
      <w:r>
        <w:rPr>
          <w:rFonts w:ascii="Arial" w:eastAsia="Arial" w:hAnsi="Arial" w:cs="Arial"/>
          <w:spacing w:val="-1"/>
          <w:w w:val="99"/>
        </w:rPr>
        <w:t>M</w:t>
      </w:r>
      <w:r>
        <w:rPr>
          <w:rFonts w:ascii="Arial" w:eastAsia="Arial" w:hAnsi="Arial" w:cs="Arial"/>
          <w:w w:val="99"/>
        </w:rPr>
        <w:t>/D</w:t>
      </w:r>
      <w:r>
        <w:rPr>
          <w:rFonts w:ascii="Arial" w:eastAsia="Arial" w:hAnsi="Arial" w:cs="Arial"/>
          <w:spacing w:val="2"/>
          <w:w w:val="99"/>
        </w:rPr>
        <w:t>D/</w:t>
      </w:r>
      <w:proofErr w:type="gramStart"/>
      <w:r>
        <w:rPr>
          <w:rFonts w:ascii="Arial" w:eastAsia="Arial" w:hAnsi="Arial" w:cs="Arial"/>
          <w:spacing w:val="-1"/>
          <w:w w:val="99"/>
        </w:rPr>
        <w:t>YY</w:t>
      </w:r>
      <w:r>
        <w:rPr>
          <w:rFonts w:ascii="Arial" w:eastAsia="Arial" w:hAnsi="Arial" w:cs="Arial"/>
          <w:spacing w:val="1"/>
          <w:w w:val="99"/>
        </w:rPr>
        <w:t>Y</w:t>
      </w:r>
      <w:r>
        <w:rPr>
          <w:rFonts w:ascii="Arial" w:eastAsia="Arial" w:hAnsi="Arial" w:cs="Arial"/>
          <w:w w:val="99"/>
        </w:rPr>
        <w:t>Y</w:t>
      </w:r>
      <w:r w:rsidR="009F04C5">
        <w:rPr>
          <w:rFonts w:ascii="Arial" w:eastAsia="Arial" w:hAnsi="Arial" w:cs="Arial"/>
          <w:w w:val="99"/>
        </w:rPr>
        <w:t xml:space="preserve">  (</w:t>
      </w:r>
      <w:proofErr w:type="gramEnd"/>
      <w:r w:rsidR="009F04C5">
        <w:rPr>
          <w:rFonts w:ascii="Arial" w:eastAsia="Arial" w:hAnsi="Arial" w:cs="Arial"/>
          <w:w w:val="99"/>
        </w:rPr>
        <w:t>required for online data entry)</w:t>
      </w:r>
    </w:p>
    <w:p w14:paraId="6E483BB5" w14:textId="77777777" w:rsidR="00A51AC0" w:rsidRDefault="005118F1">
      <w:pPr>
        <w:spacing w:line="220" w:lineRule="exact"/>
        <w:ind w:left="3216"/>
        <w:rPr>
          <w:rFonts w:ascii="Arial" w:eastAsia="Arial" w:hAnsi="Arial" w:cs="Arial"/>
        </w:rPr>
      </w:pPr>
      <w:r>
        <w:rPr>
          <w:rFonts w:ascii="Arial" w:eastAsia="Arial" w:hAnsi="Arial" w:cs="Arial"/>
          <w:b/>
          <w:spacing w:val="-1"/>
        </w:rPr>
        <w:t>S</w:t>
      </w:r>
      <w:r>
        <w:rPr>
          <w:rFonts w:ascii="Arial" w:eastAsia="Arial" w:hAnsi="Arial" w:cs="Arial"/>
          <w:b/>
        </w:rPr>
        <w:t>ou</w:t>
      </w:r>
      <w:r>
        <w:rPr>
          <w:rFonts w:ascii="Arial" w:eastAsia="Arial" w:hAnsi="Arial" w:cs="Arial"/>
          <w:b/>
          <w:spacing w:val="-1"/>
        </w:rPr>
        <w:t>r</w:t>
      </w:r>
      <w:r>
        <w:rPr>
          <w:rFonts w:ascii="Arial" w:eastAsia="Arial" w:hAnsi="Arial" w:cs="Arial"/>
          <w:b/>
          <w:spacing w:val="2"/>
        </w:rPr>
        <w:t>c</w:t>
      </w:r>
      <w:r>
        <w:rPr>
          <w:rFonts w:ascii="Arial" w:eastAsia="Arial" w:hAnsi="Arial" w:cs="Arial"/>
          <w:b/>
        </w:rPr>
        <w:t>e</w:t>
      </w:r>
    </w:p>
    <w:p w14:paraId="64278404" w14:textId="77777777" w:rsidR="00A51AC0" w:rsidRDefault="005E135A">
      <w:pPr>
        <w:spacing w:before="3"/>
        <w:ind w:left="3576"/>
        <w:rPr>
          <w:rFonts w:ascii="Arial" w:eastAsia="Arial" w:hAnsi="Arial" w:cs="Arial"/>
        </w:rPr>
      </w:pPr>
      <w:r>
        <w:pict w14:anchorId="50C958CF">
          <v:group id="_x0000_s1332" style="position:absolute;left:0;text-align:left;margin-left:214.9pt;margin-top:30.55pt;width:325.9pt;height:1.7pt;z-index:-251668480;mso-position-horizontal-relative:page" coordorigin="4299,611" coordsize="6518,34">
            <v:shape id="_x0000_s1345" style="position:absolute;left:4315;top:627;width:6485;height:0" coordorigin="4315,627" coordsize="6485,0" path="m4315,627r6485,e" filled="f" strokecolor="#9d9da0" strokeweight="1.65pt">
              <v:path arrowok="t"/>
            </v:shape>
            <v:shape id="_x0000_s1344" style="position:absolute;left:4316;top:615;width:5;height:0" coordorigin="4316,615" coordsize="5,0" path="m4316,615r5,e" filled="f" strokecolor="#9f9f9f" strokeweight=".34pt">
              <v:path arrowok="t"/>
            </v:shape>
            <v:shape id="_x0000_s1343" style="position:absolute;left:4316;top:615;width:5;height:0" coordorigin="4316,615" coordsize="5,0" path="m4316,615r5,e" filled="f" strokecolor="#9f9f9f" strokeweight=".34pt">
              <v:path arrowok="t"/>
            </v:shape>
            <v:shape id="_x0000_s1342" style="position:absolute;left:4321;top:615;width:6476;height:0" coordorigin="4321,615" coordsize="6476,0" path="m4321,615r6476,e" filled="f" strokecolor="#9f9f9f" strokeweight=".34pt">
              <v:path arrowok="t"/>
            </v:shape>
            <v:shape id="_x0000_s1341" style="position:absolute;left:10797;top:615;width:5;height:0" coordorigin="10797,615" coordsize="5,0" path="m10797,615r5,e" filled="f" strokecolor="#e2e2e2" strokeweight=".34pt">
              <v:path arrowok="t"/>
            </v:shape>
            <v:shape id="_x0000_s1340" style="position:absolute;left:10797;top:615;width:5;height:0" coordorigin="10797,615" coordsize="5,0" path="m10797,615r5,e" filled="f" strokecolor="#9f9f9f" strokeweight=".34pt">
              <v:path arrowok="t"/>
            </v:shape>
            <v:shape id="_x0000_s1339" style="position:absolute;left:4316;top:629;width:5;height:0" coordorigin="4316,629" coordsize="5,0" path="m4316,629r5,e" filled="f" strokecolor="#9f9f9f" strokeweight="1.18pt">
              <v:path arrowok="t"/>
            </v:shape>
            <v:shape id="_x0000_s1338" style="position:absolute;left:10797;top:629;width:5;height:0" coordorigin="10797,629" coordsize="5,0" path="m10797,629r5,e" filled="f" strokecolor="#e2e2e2" strokeweight="1.18pt">
              <v:path arrowok="t"/>
            </v:shape>
            <v:shape id="_x0000_s1337" style="position:absolute;left:4316;top:642;width:5;height:0" coordorigin="4316,642" coordsize="5,0" path="m4316,642r5,e" filled="f" strokecolor="#9f9f9f" strokeweight=".34pt">
              <v:path arrowok="t"/>
            </v:shape>
            <v:shape id="_x0000_s1336" style="position:absolute;left:4316;top:642;width:5;height:0" coordorigin="4316,642" coordsize="5,0" path="m4316,642r5,e" filled="f" strokecolor="#e2e2e2" strokeweight=".34pt">
              <v:path arrowok="t"/>
            </v:shape>
            <v:shape id="_x0000_s1335" style="position:absolute;left:4321;top:642;width:6476;height:0" coordorigin="4321,642" coordsize="6476,0" path="m4321,642r6476,e" filled="f" strokecolor="#e2e2e2" strokeweight=".34pt">
              <v:path arrowok="t"/>
            </v:shape>
            <v:shape id="_x0000_s1334" style="position:absolute;left:10797;top:642;width:5;height:0" coordorigin="10797,642" coordsize="5,0" path="m10797,642r5,e" filled="f" strokecolor="#e2e2e2" strokeweight=".34pt">
              <v:path arrowok="t"/>
            </v:shape>
            <v:shape id="_x0000_s1333" style="position:absolute;left:10797;top:642;width:5;height:0" coordorigin="10797,642" coordsize="5,0" path="m10797,642r5,e" filled="f" strokecolor="#e2e2e2" strokeweight=".34pt">
              <v:path arrowok="t"/>
            </v:shape>
            <w10:wrap anchorx="page"/>
          </v:group>
        </w:pict>
      </w:r>
      <w:r w:rsidR="005118F1">
        <w:rPr>
          <w:rFonts w:ascii="Wingdings" w:eastAsia="Wingdings" w:hAnsi="Wingdings" w:cs="Wingdings"/>
        </w:rPr>
        <w:t></w:t>
      </w:r>
      <w:r w:rsidR="005118F1">
        <w:t xml:space="preserve">    </w:t>
      </w:r>
      <w:r w:rsidR="005118F1">
        <w:rPr>
          <w:spacing w:val="18"/>
        </w:rPr>
        <w:t xml:space="preserve"> </w:t>
      </w:r>
      <w:r w:rsidR="005118F1">
        <w:rPr>
          <w:rFonts w:ascii="Arial" w:eastAsia="Arial" w:hAnsi="Arial" w:cs="Arial"/>
        </w:rPr>
        <w:t>F</w:t>
      </w:r>
      <w:r w:rsidR="005118F1">
        <w:rPr>
          <w:rFonts w:ascii="Arial" w:eastAsia="Arial" w:hAnsi="Arial" w:cs="Arial"/>
          <w:spacing w:val="1"/>
        </w:rPr>
        <w:t>r</w:t>
      </w:r>
      <w:r w:rsidR="005118F1">
        <w:rPr>
          <w:rFonts w:ascii="Arial" w:eastAsia="Arial" w:hAnsi="Arial" w:cs="Arial"/>
          <w:spacing w:val="-3"/>
        </w:rPr>
        <w:t>o</w:t>
      </w:r>
      <w:r w:rsidR="005118F1">
        <w:rPr>
          <w:rFonts w:ascii="Arial" w:eastAsia="Arial" w:hAnsi="Arial" w:cs="Arial"/>
        </w:rPr>
        <w:t>m the</w:t>
      </w:r>
      <w:r w:rsidR="005118F1">
        <w:rPr>
          <w:rFonts w:ascii="Arial" w:eastAsia="Arial" w:hAnsi="Arial" w:cs="Arial"/>
          <w:spacing w:val="-4"/>
        </w:rPr>
        <w:t xml:space="preserve"> </w:t>
      </w:r>
      <w:r w:rsidR="005118F1">
        <w:rPr>
          <w:rFonts w:ascii="Arial" w:eastAsia="Arial" w:hAnsi="Arial" w:cs="Arial"/>
          <w:spacing w:val="-1"/>
        </w:rPr>
        <w:t>E</w:t>
      </w:r>
      <w:r w:rsidR="005118F1">
        <w:rPr>
          <w:rFonts w:ascii="Arial" w:eastAsia="Arial" w:hAnsi="Arial" w:cs="Arial"/>
          <w:spacing w:val="2"/>
        </w:rPr>
        <w:t>D</w:t>
      </w:r>
      <w:r w:rsidR="005118F1">
        <w:rPr>
          <w:rFonts w:ascii="Arial" w:eastAsia="Arial" w:hAnsi="Arial" w:cs="Arial"/>
        </w:rPr>
        <w:t>6</w:t>
      </w:r>
      <w:r w:rsidR="005118F1">
        <w:rPr>
          <w:rFonts w:ascii="Arial" w:eastAsia="Arial" w:hAnsi="Arial" w:cs="Arial"/>
          <w:spacing w:val="-1"/>
        </w:rPr>
        <w:t>2</w:t>
      </w:r>
      <w:r w:rsidR="005118F1">
        <w:rPr>
          <w:rFonts w:ascii="Arial" w:eastAsia="Arial" w:hAnsi="Arial" w:cs="Arial"/>
        </w:rPr>
        <w:t>5</w:t>
      </w:r>
      <w:r w:rsidR="005118F1">
        <w:rPr>
          <w:rFonts w:ascii="Arial" w:eastAsia="Arial" w:hAnsi="Arial" w:cs="Arial"/>
          <w:spacing w:val="-4"/>
        </w:rPr>
        <w:t xml:space="preserve"> </w:t>
      </w:r>
      <w:r w:rsidR="005118F1">
        <w:rPr>
          <w:rFonts w:ascii="Arial" w:eastAsia="Arial" w:hAnsi="Arial" w:cs="Arial"/>
          <w:spacing w:val="2"/>
        </w:rPr>
        <w:t>f</w:t>
      </w:r>
      <w:r w:rsidR="005118F1">
        <w:rPr>
          <w:rFonts w:ascii="Arial" w:eastAsia="Arial" w:hAnsi="Arial" w:cs="Arial"/>
        </w:rPr>
        <w:t>o</w:t>
      </w:r>
      <w:r w:rsidR="005118F1">
        <w:rPr>
          <w:rFonts w:ascii="Arial" w:eastAsia="Arial" w:hAnsi="Arial" w:cs="Arial"/>
          <w:spacing w:val="-2"/>
        </w:rPr>
        <w:t>r</w:t>
      </w:r>
      <w:r w:rsidR="005118F1">
        <w:rPr>
          <w:rFonts w:ascii="Arial" w:eastAsia="Arial" w:hAnsi="Arial" w:cs="Arial"/>
          <w:spacing w:val="5"/>
        </w:rPr>
        <w:t>m</w:t>
      </w:r>
      <w:r w:rsidR="005118F1">
        <w:rPr>
          <w:rFonts w:ascii="Arial" w:eastAsia="Arial" w:hAnsi="Arial" w:cs="Arial"/>
        </w:rPr>
        <w:t>,</w:t>
      </w:r>
      <w:r w:rsidR="005118F1">
        <w:rPr>
          <w:rFonts w:ascii="Arial" w:eastAsia="Arial" w:hAnsi="Arial" w:cs="Arial"/>
          <w:spacing w:val="-5"/>
        </w:rPr>
        <w:t xml:space="preserve"> </w:t>
      </w:r>
      <w:r w:rsidR="005118F1">
        <w:rPr>
          <w:rFonts w:ascii="Arial" w:eastAsia="Arial" w:hAnsi="Arial" w:cs="Arial"/>
          <w:spacing w:val="-1"/>
        </w:rPr>
        <w:t>d</w:t>
      </w:r>
      <w:r w:rsidR="005118F1">
        <w:rPr>
          <w:rFonts w:ascii="Arial" w:eastAsia="Arial" w:hAnsi="Arial" w:cs="Arial"/>
        </w:rPr>
        <w:t>ate</w:t>
      </w:r>
      <w:r w:rsidR="005118F1">
        <w:rPr>
          <w:rFonts w:ascii="Arial" w:eastAsia="Arial" w:hAnsi="Arial" w:cs="Arial"/>
          <w:spacing w:val="-3"/>
        </w:rPr>
        <w:t xml:space="preserve"> </w:t>
      </w:r>
      <w:r w:rsidR="005118F1">
        <w:rPr>
          <w:rFonts w:ascii="Arial" w:eastAsia="Arial" w:hAnsi="Arial" w:cs="Arial"/>
          <w:spacing w:val="2"/>
        </w:rPr>
        <w:t>f</w:t>
      </w:r>
      <w:r w:rsidR="005118F1">
        <w:rPr>
          <w:rFonts w:ascii="Arial" w:eastAsia="Arial" w:hAnsi="Arial" w:cs="Arial"/>
        </w:rPr>
        <w:t>o</w:t>
      </w:r>
      <w:r w:rsidR="005118F1">
        <w:rPr>
          <w:rFonts w:ascii="Arial" w:eastAsia="Arial" w:hAnsi="Arial" w:cs="Arial"/>
          <w:spacing w:val="-2"/>
        </w:rPr>
        <w:t>r</w:t>
      </w:r>
      <w:r w:rsidR="005118F1">
        <w:rPr>
          <w:rFonts w:ascii="Arial" w:eastAsia="Arial" w:hAnsi="Arial" w:cs="Arial"/>
        </w:rPr>
        <w:t xml:space="preserve">m </w:t>
      </w:r>
      <w:r w:rsidR="005118F1">
        <w:rPr>
          <w:rFonts w:ascii="Arial" w:eastAsia="Arial" w:hAnsi="Arial" w:cs="Arial"/>
          <w:spacing w:val="1"/>
        </w:rPr>
        <w:t>s</w:t>
      </w:r>
      <w:r w:rsidR="005118F1">
        <w:rPr>
          <w:rFonts w:ascii="Arial" w:eastAsia="Arial" w:hAnsi="Arial" w:cs="Arial"/>
        </w:rPr>
        <w:t>t</w:t>
      </w:r>
      <w:r w:rsidR="005118F1">
        <w:rPr>
          <w:rFonts w:ascii="Arial" w:eastAsia="Arial" w:hAnsi="Arial" w:cs="Arial"/>
          <w:spacing w:val="-3"/>
        </w:rPr>
        <w:t>a</w:t>
      </w:r>
      <w:r w:rsidR="005118F1">
        <w:rPr>
          <w:rFonts w:ascii="Arial" w:eastAsia="Arial" w:hAnsi="Arial" w:cs="Arial"/>
          <w:spacing w:val="4"/>
        </w:rPr>
        <w:t>m</w:t>
      </w:r>
      <w:r w:rsidR="005118F1">
        <w:rPr>
          <w:rFonts w:ascii="Arial" w:eastAsia="Arial" w:hAnsi="Arial" w:cs="Arial"/>
        </w:rPr>
        <w:t>p</w:t>
      </w:r>
      <w:r w:rsidR="005118F1">
        <w:rPr>
          <w:rFonts w:ascii="Arial" w:eastAsia="Arial" w:hAnsi="Arial" w:cs="Arial"/>
          <w:spacing w:val="-1"/>
        </w:rPr>
        <w:t>e</w:t>
      </w:r>
      <w:r w:rsidR="005118F1">
        <w:rPr>
          <w:rFonts w:ascii="Arial" w:eastAsia="Arial" w:hAnsi="Arial" w:cs="Arial"/>
        </w:rPr>
        <w:t>d</w:t>
      </w:r>
      <w:r w:rsidR="005118F1">
        <w:rPr>
          <w:rFonts w:ascii="Arial" w:eastAsia="Arial" w:hAnsi="Arial" w:cs="Arial"/>
          <w:spacing w:val="-8"/>
        </w:rPr>
        <w:t xml:space="preserve"> </w:t>
      </w:r>
      <w:r w:rsidR="005118F1">
        <w:rPr>
          <w:rFonts w:ascii="Arial" w:eastAsia="Arial" w:hAnsi="Arial" w:cs="Arial"/>
          <w:spacing w:val="-1"/>
        </w:rPr>
        <w:t>a</w:t>
      </w:r>
      <w:r w:rsidR="005118F1">
        <w:rPr>
          <w:rFonts w:ascii="Arial" w:eastAsia="Arial" w:hAnsi="Arial" w:cs="Arial"/>
        </w:rPr>
        <w:t>s</w:t>
      </w:r>
      <w:r w:rsidR="005118F1">
        <w:rPr>
          <w:rFonts w:ascii="Arial" w:eastAsia="Arial" w:hAnsi="Arial" w:cs="Arial"/>
          <w:spacing w:val="-1"/>
        </w:rPr>
        <w:t xml:space="preserve"> </w:t>
      </w:r>
      <w:r w:rsidR="005118F1">
        <w:rPr>
          <w:rFonts w:ascii="Arial" w:eastAsia="Arial" w:hAnsi="Arial" w:cs="Arial"/>
        </w:rPr>
        <w:t>re</w:t>
      </w:r>
      <w:r w:rsidR="005118F1">
        <w:rPr>
          <w:rFonts w:ascii="Arial" w:eastAsia="Arial" w:hAnsi="Arial" w:cs="Arial"/>
          <w:spacing w:val="1"/>
        </w:rPr>
        <w:t>c</w:t>
      </w:r>
      <w:r w:rsidR="005118F1">
        <w:rPr>
          <w:rFonts w:ascii="Arial" w:eastAsia="Arial" w:hAnsi="Arial" w:cs="Arial"/>
        </w:rPr>
        <w:t>e</w:t>
      </w:r>
      <w:r w:rsidR="005118F1">
        <w:rPr>
          <w:rFonts w:ascii="Arial" w:eastAsia="Arial" w:hAnsi="Arial" w:cs="Arial"/>
          <w:spacing w:val="-1"/>
        </w:rPr>
        <w:t>i</w:t>
      </w:r>
      <w:r w:rsidR="005118F1">
        <w:rPr>
          <w:rFonts w:ascii="Arial" w:eastAsia="Arial" w:hAnsi="Arial" w:cs="Arial"/>
          <w:spacing w:val="1"/>
        </w:rPr>
        <w:t>v</w:t>
      </w:r>
      <w:r w:rsidR="005118F1">
        <w:rPr>
          <w:rFonts w:ascii="Arial" w:eastAsia="Arial" w:hAnsi="Arial" w:cs="Arial"/>
        </w:rPr>
        <w:t>ed</w:t>
      </w:r>
      <w:r w:rsidR="005118F1">
        <w:rPr>
          <w:rFonts w:ascii="Arial" w:eastAsia="Arial" w:hAnsi="Arial" w:cs="Arial"/>
          <w:spacing w:val="-7"/>
        </w:rPr>
        <w:t xml:space="preserve"> </w:t>
      </w:r>
      <w:r w:rsidR="005118F1">
        <w:rPr>
          <w:rFonts w:ascii="Arial" w:eastAsia="Arial" w:hAnsi="Arial" w:cs="Arial"/>
        </w:rPr>
        <w:t>or</w:t>
      </w:r>
    </w:p>
    <w:p w14:paraId="5B0071A2" w14:textId="77777777" w:rsidR="00A51AC0" w:rsidRDefault="005118F1">
      <w:pPr>
        <w:spacing w:line="220" w:lineRule="exact"/>
        <w:ind w:left="3901" w:right="4037"/>
        <w:jc w:val="center"/>
        <w:rPr>
          <w:rFonts w:ascii="Arial" w:eastAsia="Arial" w:hAnsi="Arial" w:cs="Arial"/>
        </w:rPr>
      </w:pPr>
      <w:proofErr w:type="gramStart"/>
      <w:r>
        <w:rPr>
          <w:rFonts w:ascii="Arial" w:eastAsia="Arial" w:hAnsi="Arial" w:cs="Arial"/>
          <w:position w:val="-1"/>
        </w:rPr>
        <w:t>p</w:t>
      </w:r>
      <w:r>
        <w:rPr>
          <w:rFonts w:ascii="Arial" w:eastAsia="Arial" w:hAnsi="Arial" w:cs="Arial"/>
          <w:spacing w:val="-1"/>
          <w:position w:val="-1"/>
        </w:rPr>
        <w:t>a</w:t>
      </w:r>
      <w:r>
        <w:rPr>
          <w:rFonts w:ascii="Arial" w:eastAsia="Arial" w:hAnsi="Arial" w:cs="Arial"/>
          <w:spacing w:val="1"/>
          <w:position w:val="-1"/>
        </w:rPr>
        <w:t>r</w:t>
      </w:r>
      <w:r>
        <w:rPr>
          <w:rFonts w:ascii="Arial" w:eastAsia="Arial" w:hAnsi="Arial" w:cs="Arial"/>
          <w:position w:val="-1"/>
        </w:rPr>
        <w:t>e</w:t>
      </w:r>
      <w:r>
        <w:rPr>
          <w:rFonts w:ascii="Arial" w:eastAsia="Arial" w:hAnsi="Arial" w:cs="Arial"/>
          <w:spacing w:val="-1"/>
          <w:position w:val="-1"/>
        </w:rPr>
        <w:t>n</w:t>
      </w:r>
      <w:r>
        <w:rPr>
          <w:rFonts w:ascii="Arial" w:eastAsia="Arial" w:hAnsi="Arial" w:cs="Arial"/>
          <w:spacing w:val="2"/>
          <w:position w:val="-1"/>
        </w:rPr>
        <w:t>t</w:t>
      </w:r>
      <w:r>
        <w:rPr>
          <w:rFonts w:ascii="Arial" w:eastAsia="Arial" w:hAnsi="Arial" w:cs="Arial"/>
          <w:spacing w:val="-1"/>
          <w:position w:val="-1"/>
        </w:rPr>
        <w:t>’</w:t>
      </w:r>
      <w:r>
        <w:rPr>
          <w:rFonts w:ascii="Arial" w:eastAsia="Arial" w:hAnsi="Arial" w:cs="Arial"/>
          <w:position w:val="-1"/>
        </w:rPr>
        <w:t>s</w:t>
      </w:r>
      <w:proofErr w:type="gramEnd"/>
      <w:r>
        <w:rPr>
          <w:rFonts w:ascii="Arial" w:eastAsia="Arial" w:hAnsi="Arial" w:cs="Arial"/>
          <w:spacing w:val="-6"/>
          <w:position w:val="-1"/>
        </w:rPr>
        <w:t xml:space="preserve"> </w:t>
      </w:r>
      <w:r>
        <w:rPr>
          <w:rFonts w:ascii="Arial" w:eastAsia="Arial" w:hAnsi="Arial" w:cs="Arial"/>
          <w:spacing w:val="1"/>
          <w:position w:val="-1"/>
        </w:rPr>
        <w:t>s</w:t>
      </w:r>
      <w:r>
        <w:rPr>
          <w:rFonts w:ascii="Arial" w:eastAsia="Arial" w:hAnsi="Arial" w:cs="Arial"/>
          <w:spacing w:val="-1"/>
          <w:position w:val="-1"/>
        </w:rPr>
        <w:t>i</w:t>
      </w:r>
      <w:r>
        <w:rPr>
          <w:rFonts w:ascii="Arial" w:eastAsia="Arial" w:hAnsi="Arial" w:cs="Arial"/>
          <w:spacing w:val="2"/>
          <w:position w:val="-1"/>
        </w:rPr>
        <w:t>g</w:t>
      </w:r>
      <w:r>
        <w:rPr>
          <w:rFonts w:ascii="Arial" w:eastAsia="Arial" w:hAnsi="Arial" w:cs="Arial"/>
          <w:position w:val="-1"/>
        </w:rPr>
        <w:t>n</w:t>
      </w:r>
      <w:r>
        <w:rPr>
          <w:rFonts w:ascii="Arial" w:eastAsia="Arial" w:hAnsi="Arial" w:cs="Arial"/>
          <w:spacing w:val="-1"/>
          <w:position w:val="-1"/>
        </w:rPr>
        <w:t>a</w:t>
      </w:r>
      <w:r>
        <w:rPr>
          <w:rFonts w:ascii="Arial" w:eastAsia="Arial" w:hAnsi="Arial" w:cs="Arial"/>
          <w:position w:val="-1"/>
        </w:rPr>
        <w:t>ture</w:t>
      </w:r>
      <w:r>
        <w:rPr>
          <w:rFonts w:ascii="Arial" w:eastAsia="Arial" w:hAnsi="Arial" w:cs="Arial"/>
          <w:spacing w:val="-6"/>
          <w:position w:val="-1"/>
        </w:rPr>
        <w:t xml:space="preserve"> </w:t>
      </w:r>
      <w:r>
        <w:rPr>
          <w:rFonts w:ascii="Arial" w:eastAsia="Arial" w:hAnsi="Arial" w:cs="Arial"/>
          <w:w w:val="99"/>
          <w:position w:val="-1"/>
        </w:rPr>
        <w:t>d</w:t>
      </w:r>
      <w:r>
        <w:rPr>
          <w:rFonts w:ascii="Arial" w:eastAsia="Arial" w:hAnsi="Arial" w:cs="Arial"/>
          <w:spacing w:val="-1"/>
          <w:w w:val="99"/>
          <w:position w:val="-1"/>
        </w:rPr>
        <w:t>a</w:t>
      </w:r>
      <w:r>
        <w:rPr>
          <w:rFonts w:ascii="Arial" w:eastAsia="Arial" w:hAnsi="Arial" w:cs="Arial"/>
          <w:spacing w:val="2"/>
          <w:w w:val="99"/>
          <w:position w:val="-1"/>
        </w:rPr>
        <w:t>t</w:t>
      </w:r>
      <w:r>
        <w:rPr>
          <w:rFonts w:ascii="Arial" w:eastAsia="Arial" w:hAnsi="Arial" w:cs="Arial"/>
          <w:w w:val="99"/>
          <w:position w:val="-1"/>
        </w:rPr>
        <w:t>e</w:t>
      </w:r>
    </w:p>
    <w:p w14:paraId="3B142812" w14:textId="77777777" w:rsidR="00A51AC0" w:rsidRDefault="00A51AC0">
      <w:pPr>
        <w:spacing w:line="200" w:lineRule="exact"/>
      </w:pPr>
    </w:p>
    <w:p w14:paraId="0F521AAD" w14:textId="77777777" w:rsidR="00A51AC0" w:rsidRDefault="00A51AC0">
      <w:pPr>
        <w:spacing w:before="1" w:line="200" w:lineRule="exact"/>
      </w:pPr>
    </w:p>
    <w:p w14:paraId="5BD6140C" w14:textId="77777777" w:rsidR="00A51AC0" w:rsidRDefault="005118F1">
      <w:pPr>
        <w:spacing w:before="34"/>
        <w:ind w:left="340"/>
        <w:rPr>
          <w:rFonts w:ascii="Arial" w:eastAsia="Arial" w:hAnsi="Arial" w:cs="Arial"/>
        </w:rPr>
      </w:pPr>
      <w:bookmarkStart w:id="31" w:name="EligPPT"/>
      <w:r>
        <w:rPr>
          <w:rFonts w:ascii="Arial" w:eastAsia="Arial" w:hAnsi="Arial" w:cs="Arial"/>
          <w:b/>
          <w:spacing w:val="2"/>
          <w:position w:val="-4"/>
          <w:sz w:val="24"/>
          <w:szCs w:val="24"/>
        </w:rPr>
        <w:t>D</w:t>
      </w:r>
      <w:r>
        <w:rPr>
          <w:rFonts w:ascii="Arial" w:eastAsia="Arial" w:hAnsi="Arial" w:cs="Arial"/>
          <w:b/>
          <w:spacing w:val="-5"/>
          <w:position w:val="-4"/>
          <w:sz w:val="19"/>
          <w:szCs w:val="19"/>
        </w:rPr>
        <w:t>A</w:t>
      </w:r>
      <w:r>
        <w:rPr>
          <w:rFonts w:ascii="Arial" w:eastAsia="Arial" w:hAnsi="Arial" w:cs="Arial"/>
          <w:b/>
          <w:spacing w:val="2"/>
          <w:position w:val="-4"/>
          <w:sz w:val="19"/>
          <w:szCs w:val="19"/>
        </w:rPr>
        <w:t>T</w:t>
      </w:r>
      <w:r>
        <w:rPr>
          <w:rFonts w:ascii="Arial" w:eastAsia="Arial" w:hAnsi="Arial" w:cs="Arial"/>
          <w:b/>
          <w:position w:val="-4"/>
          <w:sz w:val="19"/>
          <w:szCs w:val="19"/>
        </w:rPr>
        <w:t>E</w:t>
      </w:r>
      <w:r>
        <w:rPr>
          <w:rFonts w:ascii="Arial" w:eastAsia="Arial" w:hAnsi="Arial" w:cs="Arial"/>
          <w:b/>
          <w:spacing w:val="-3"/>
          <w:position w:val="-4"/>
          <w:sz w:val="19"/>
          <w:szCs w:val="19"/>
        </w:rPr>
        <w:t xml:space="preserve"> </w:t>
      </w:r>
      <w:r>
        <w:rPr>
          <w:rFonts w:ascii="Arial" w:eastAsia="Arial" w:hAnsi="Arial" w:cs="Arial"/>
          <w:b/>
          <w:spacing w:val="1"/>
          <w:position w:val="-4"/>
          <w:sz w:val="19"/>
          <w:szCs w:val="19"/>
        </w:rPr>
        <w:t>O</w:t>
      </w:r>
      <w:r>
        <w:rPr>
          <w:rFonts w:ascii="Arial" w:eastAsia="Arial" w:hAnsi="Arial" w:cs="Arial"/>
          <w:b/>
          <w:position w:val="-4"/>
          <w:sz w:val="19"/>
          <w:szCs w:val="19"/>
        </w:rPr>
        <w:t>F</w:t>
      </w:r>
      <w:r>
        <w:rPr>
          <w:rFonts w:ascii="Arial" w:eastAsia="Arial" w:hAnsi="Arial" w:cs="Arial"/>
          <w:b/>
          <w:spacing w:val="-3"/>
          <w:position w:val="-4"/>
          <w:sz w:val="19"/>
          <w:szCs w:val="19"/>
        </w:rPr>
        <w:t xml:space="preserve"> </w:t>
      </w:r>
      <w:r>
        <w:rPr>
          <w:rFonts w:ascii="Arial" w:eastAsia="Arial" w:hAnsi="Arial" w:cs="Arial"/>
          <w:b/>
          <w:spacing w:val="1"/>
          <w:position w:val="-4"/>
          <w:sz w:val="24"/>
          <w:szCs w:val="24"/>
        </w:rPr>
        <w:t>E</w:t>
      </w:r>
      <w:r>
        <w:rPr>
          <w:rFonts w:ascii="Arial" w:eastAsia="Arial" w:hAnsi="Arial" w:cs="Arial"/>
          <w:b/>
          <w:spacing w:val="-1"/>
          <w:position w:val="-4"/>
          <w:sz w:val="19"/>
          <w:szCs w:val="19"/>
        </w:rPr>
        <w:t>L</w:t>
      </w:r>
      <w:r>
        <w:rPr>
          <w:rFonts w:ascii="Arial" w:eastAsia="Arial" w:hAnsi="Arial" w:cs="Arial"/>
          <w:b/>
          <w:position w:val="-4"/>
          <w:sz w:val="19"/>
          <w:szCs w:val="19"/>
        </w:rPr>
        <w:t>I</w:t>
      </w:r>
      <w:r>
        <w:rPr>
          <w:rFonts w:ascii="Arial" w:eastAsia="Arial" w:hAnsi="Arial" w:cs="Arial"/>
          <w:b/>
          <w:spacing w:val="-1"/>
          <w:position w:val="-4"/>
          <w:sz w:val="19"/>
          <w:szCs w:val="19"/>
        </w:rPr>
        <w:t>G</w:t>
      </w:r>
      <w:r>
        <w:rPr>
          <w:rFonts w:ascii="Arial" w:eastAsia="Arial" w:hAnsi="Arial" w:cs="Arial"/>
          <w:b/>
          <w:position w:val="-4"/>
          <w:sz w:val="19"/>
          <w:szCs w:val="19"/>
        </w:rPr>
        <w:t>IB</w:t>
      </w:r>
      <w:r>
        <w:rPr>
          <w:rFonts w:ascii="Arial" w:eastAsia="Arial" w:hAnsi="Arial" w:cs="Arial"/>
          <w:b/>
          <w:spacing w:val="2"/>
          <w:position w:val="-4"/>
          <w:sz w:val="19"/>
          <w:szCs w:val="19"/>
        </w:rPr>
        <w:t>I</w:t>
      </w:r>
      <w:r>
        <w:rPr>
          <w:rFonts w:ascii="Arial" w:eastAsia="Arial" w:hAnsi="Arial" w:cs="Arial"/>
          <w:b/>
          <w:spacing w:val="-1"/>
          <w:position w:val="-4"/>
          <w:sz w:val="19"/>
          <w:szCs w:val="19"/>
        </w:rPr>
        <w:t>L</w:t>
      </w:r>
      <w:r>
        <w:rPr>
          <w:rFonts w:ascii="Arial" w:eastAsia="Arial" w:hAnsi="Arial" w:cs="Arial"/>
          <w:b/>
          <w:position w:val="-4"/>
          <w:sz w:val="19"/>
          <w:szCs w:val="19"/>
        </w:rPr>
        <w:t>I</w:t>
      </w:r>
      <w:r>
        <w:rPr>
          <w:rFonts w:ascii="Arial" w:eastAsia="Arial" w:hAnsi="Arial" w:cs="Arial"/>
          <w:b/>
          <w:spacing w:val="2"/>
          <w:position w:val="-4"/>
          <w:sz w:val="19"/>
          <w:szCs w:val="19"/>
        </w:rPr>
        <w:t>T</w:t>
      </w:r>
      <w:r>
        <w:rPr>
          <w:rFonts w:ascii="Arial" w:eastAsia="Arial" w:hAnsi="Arial" w:cs="Arial"/>
          <w:b/>
          <w:position w:val="-4"/>
          <w:sz w:val="19"/>
          <w:szCs w:val="19"/>
        </w:rPr>
        <w:t>Y</w:t>
      </w:r>
      <w:r>
        <w:rPr>
          <w:rFonts w:ascii="Arial" w:eastAsia="Arial" w:hAnsi="Arial" w:cs="Arial"/>
          <w:b/>
          <w:spacing w:val="-7"/>
          <w:position w:val="-4"/>
          <w:sz w:val="19"/>
          <w:szCs w:val="19"/>
        </w:rPr>
        <w:t xml:space="preserve"> </w:t>
      </w:r>
      <w:r>
        <w:rPr>
          <w:rFonts w:ascii="Arial" w:eastAsia="Arial" w:hAnsi="Arial" w:cs="Arial"/>
          <w:b/>
          <w:position w:val="-4"/>
          <w:sz w:val="24"/>
          <w:szCs w:val="24"/>
        </w:rPr>
        <w:t>P</w:t>
      </w:r>
      <w:r>
        <w:rPr>
          <w:rFonts w:ascii="Arial" w:eastAsia="Arial" w:hAnsi="Arial" w:cs="Arial"/>
          <w:b/>
          <w:spacing w:val="-2"/>
          <w:position w:val="-4"/>
          <w:sz w:val="24"/>
          <w:szCs w:val="24"/>
        </w:rPr>
        <w:t>P</w:t>
      </w:r>
      <w:r>
        <w:rPr>
          <w:rFonts w:ascii="Arial" w:eastAsia="Arial" w:hAnsi="Arial" w:cs="Arial"/>
          <w:b/>
          <w:position w:val="-4"/>
          <w:sz w:val="24"/>
          <w:szCs w:val="24"/>
        </w:rPr>
        <w:t>T</w:t>
      </w:r>
      <w:bookmarkEnd w:id="31"/>
      <w:r>
        <w:rPr>
          <w:rFonts w:ascii="Arial" w:eastAsia="Arial" w:hAnsi="Arial" w:cs="Arial"/>
          <w:b/>
          <w:position w:val="-4"/>
          <w:sz w:val="24"/>
          <w:szCs w:val="24"/>
        </w:rPr>
        <w:t xml:space="preserve">   </w:t>
      </w:r>
      <w:r>
        <w:rPr>
          <w:rFonts w:ascii="Arial" w:eastAsia="Arial" w:hAnsi="Arial" w:cs="Arial"/>
          <w:b/>
          <w:spacing w:val="37"/>
          <w:position w:val="-4"/>
          <w:sz w:val="24"/>
          <w:szCs w:val="24"/>
        </w:rPr>
        <w:t xml:space="preserve"> </w:t>
      </w:r>
      <w:proofErr w:type="gramStart"/>
      <w:r>
        <w:rPr>
          <w:rFonts w:ascii="Arial" w:eastAsia="Arial" w:hAnsi="Arial" w:cs="Arial"/>
          <w:spacing w:val="6"/>
        </w:rPr>
        <w:t>W</w:t>
      </w:r>
      <w:r>
        <w:rPr>
          <w:rFonts w:ascii="Arial" w:eastAsia="Arial" w:hAnsi="Arial" w:cs="Arial"/>
          <w:spacing w:val="-3"/>
        </w:rPr>
        <w:t>h</w:t>
      </w:r>
      <w:r>
        <w:rPr>
          <w:rFonts w:ascii="Arial" w:eastAsia="Arial" w:hAnsi="Arial" w:cs="Arial"/>
        </w:rPr>
        <w:t>at</w:t>
      </w:r>
      <w:proofErr w:type="gramEnd"/>
      <w:r>
        <w:rPr>
          <w:rFonts w:ascii="Arial" w:eastAsia="Arial" w:hAnsi="Arial" w:cs="Arial"/>
          <w:spacing w:val="-6"/>
        </w:rPr>
        <w:t xml:space="preserve"> </w:t>
      </w:r>
      <w:r>
        <w:rPr>
          <w:rFonts w:ascii="Arial" w:eastAsia="Arial" w:hAnsi="Arial" w:cs="Arial"/>
          <w:spacing w:val="-1"/>
        </w:rPr>
        <w:t>i</w:t>
      </w:r>
      <w:r>
        <w:rPr>
          <w:rFonts w:ascii="Arial" w:eastAsia="Arial" w:hAnsi="Arial" w:cs="Arial"/>
        </w:rPr>
        <w:t>s 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d</w:t>
      </w:r>
      <w:r>
        <w:rPr>
          <w:rFonts w:ascii="Arial" w:eastAsia="Arial" w:hAnsi="Arial" w:cs="Arial"/>
        </w:rPr>
        <w:t>ate</w:t>
      </w:r>
      <w:r>
        <w:rPr>
          <w:rFonts w:ascii="Arial" w:eastAsia="Arial" w:hAnsi="Arial" w:cs="Arial"/>
          <w:spacing w:val="-3"/>
        </w:rPr>
        <w:t xml:space="preserve"> </w:t>
      </w:r>
      <w:r>
        <w:rPr>
          <w:rFonts w:ascii="Arial" w:eastAsia="Arial" w:hAnsi="Arial" w:cs="Arial"/>
        </w:rPr>
        <w:t>of 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PP</w:t>
      </w:r>
      <w:r>
        <w:rPr>
          <w:rFonts w:ascii="Arial" w:eastAsia="Arial" w:hAnsi="Arial" w:cs="Arial"/>
        </w:rPr>
        <w:t>T</w:t>
      </w:r>
      <w:r>
        <w:rPr>
          <w:rFonts w:ascii="Arial" w:eastAsia="Arial" w:hAnsi="Arial" w:cs="Arial"/>
          <w:spacing w:val="-1"/>
        </w:rPr>
        <w:t xml:space="preserve"> </w:t>
      </w:r>
      <w:r>
        <w:rPr>
          <w:rFonts w:ascii="Arial" w:eastAsia="Arial" w:hAnsi="Arial" w:cs="Arial"/>
          <w:spacing w:val="4"/>
        </w:rPr>
        <w:t>m</w:t>
      </w:r>
      <w:r>
        <w:rPr>
          <w:rFonts w:ascii="Arial" w:eastAsia="Arial" w:hAnsi="Arial" w:cs="Arial"/>
        </w:rPr>
        <w:t>e</w:t>
      </w:r>
      <w:r>
        <w:rPr>
          <w:rFonts w:ascii="Arial" w:eastAsia="Arial" w:hAnsi="Arial" w:cs="Arial"/>
          <w:spacing w:val="-1"/>
        </w:rPr>
        <w:t>e</w:t>
      </w:r>
      <w:r>
        <w:rPr>
          <w:rFonts w:ascii="Arial" w:eastAsia="Arial" w:hAnsi="Arial" w:cs="Arial"/>
        </w:rPr>
        <w:t>t</w:t>
      </w:r>
      <w:r>
        <w:rPr>
          <w:rFonts w:ascii="Arial" w:eastAsia="Arial" w:hAnsi="Arial" w:cs="Arial"/>
          <w:spacing w:val="-1"/>
        </w:rPr>
        <w:t>i</w:t>
      </w:r>
      <w:r>
        <w:rPr>
          <w:rFonts w:ascii="Arial" w:eastAsia="Arial" w:hAnsi="Arial" w:cs="Arial"/>
        </w:rPr>
        <w:t>ng</w:t>
      </w:r>
      <w:r>
        <w:rPr>
          <w:rFonts w:ascii="Arial" w:eastAsia="Arial" w:hAnsi="Arial" w:cs="Arial"/>
          <w:spacing w:val="-6"/>
        </w:rPr>
        <w:t xml:space="preserve"> </w:t>
      </w:r>
      <w:r>
        <w:rPr>
          <w:rFonts w:ascii="Arial" w:eastAsia="Arial" w:hAnsi="Arial" w:cs="Arial"/>
          <w:spacing w:val="-2"/>
        </w:rPr>
        <w:t>w</w:t>
      </w:r>
      <w:r>
        <w:rPr>
          <w:rFonts w:ascii="Arial" w:eastAsia="Arial" w:hAnsi="Arial" w:cs="Arial"/>
          <w:spacing w:val="2"/>
        </w:rPr>
        <w:t>h</w:t>
      </w:r>
      <w:r>
        <w:rPr>
          <w:rFonts w:ascii="Arial" w:eastAsia="Arial" w:hAnsi="Arial" w:cs="Arial"/>
        </w:rPr>
        <w:t>ere</w:t>
      </w:r>
      <w:r>
        <w:rPr>
          <w:rFonts w:ascii="Arial" w:eastAsia="Arial" w:hAnsi="Arial" w:cs="Arial"/>
          <w:spacing w:val="-5"/>
        </w:rPr>
        <w:t xml:space="preserve"> </w:t>
      </w:r>
      <w:r>
        <w:rPr>
          <w:rFonts w:ascii="Arial" w:eastAsia="Arial" w:hAnsi="Arial" w:cs="Arial"/>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spacing w:val="2"/>
        </w:rPr>
        <w:t>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8"/>
        </w:rPr>
        <w:t xml:space="preserve"> </w:t>
      </w:r>
      <w:r>
        <w:rPr>
          <w:rFonts w:ascii="Arial" w:eastAsia="Arial" w:hAnsi="Arial" w:cs="Arial"/>
          <w:spacing w:val="-2"/>
        </w:rPr>
        <w:t>w</w:t>
      </w:r>
      <w:r>
        <w:rPr>
          <w:rFonts w:ascii="Arial" w:eastAsia="Arial" w:hAnsi="Arial" w:cs="Arial"/>
        </w:rPr>
        <w:t>as</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1"/>
        </w:rPr>
        <w:t>c</w:t>
      </w:r>
      <w:r>
        <w:rPr>
          <w:rFonts w:ascii="Arial" w:eastAsia="Arial" w:hAnsi="Arial" w:cs="Arial"/>
          <w:spacing w:val="-1"/>
        </w:rPr>
        <w:t>i</w:t>
      </w:r>
      <w:r>
        <w:rPr>
          <w:rFonts w:ascii="Arial" w:eastAsia="Arial" w:hAnsi="Arial" w:cs="Arial"/>
          <w:spacing w:val="2"/>
        </w:rPr>
        <w:t>d</w:t>
      </w:r>
      <w:r>
        <w:rPr>
          <w:rFonts w:ascii="Arial" w:eastAsia="Arial" w:hAnsi="Arial" w:cs="Arial"/>
        </w:rPr>
        <w:t>e</w:t>
      </w:r>
      <w:r>
        <w:rPr>
          <w:rFonts w:ascii="Arial" w:eastAsia="Arial" w:hAnsi="Arial" w:cs="Arial"/>
          <w:spacing w:val="-1"/>
        </w:rPr>
        <w:t>d</w:t>
      </w:r>
      <w:r>
        <w:rPr>
          <w:rFonts w:ascii="Arial" w:eastAsia="Arial" w:hAnsi="Arial" w:cs="Arial"/>
        </w:rPr>
        <w:t>?</w:t>
      </w:r>
    </w:p>
    <w:p w14:paraId="3ECBE8DA" w14:textId="77777777" w:rsidR="00A51AC0" w:rsidRDefault="00A51AC0">
      <w:pPr>
        <w:spacing w:before="2" w:line="180" w:lineRule="exact"/>
        <w:rPr>
          <w:sz w:val="18"/>
          <w:szCs w:val="18"/>
        </w:rPr>
      </w:pPr>
    </w:p>
    <w:p w14:paraId="2FB0BA87" w14:textId="77777777" w:rsidR="00A51AC0" w:rsidRDefault="005118F1">
      <w:pPr>
        <w:ind w:left="3216" w:right="637"/>
        <w:rPr>
          <w:rFonts w:ascii="Arial" w:eastAsia="Arial" w:hAnsi="Arial" w:cs="Arial"/>
        </w:rPr>
      </w:pP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a</w:t>
      </w:r>
      <w:r>
        <w:rPr>
          <w:rFonts w:ascii="Arial" w:eastAsia="Arial" w:hAnsi="Arial" w:cs="Arial"/>
        </w:rPr>
        <w:t>te</w:t>
      </w:r>
      <w:r>
        <w:rPr>
          <w:rFonts w:ascii="Arial" w:eastAsia="Arial" w:hAnsi="Arial" w:cs="Arial"/>
          <w:spacing w:val="-5"/>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a</w:t>
      </w:r>
      <w:r>
        <w:rPr>
          <w:rFonts w:ascii="Arial" w:eastAsia="Arial" w:hAnsi="Arial" w:cs="Arial"/>
        </w:rPr>
        <w:t>t</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P</w:t>
      </w:r>
      <w:r>
        <w:rPr>
          <w:rFonts w:ascii="Arial" w:eastAsia="Arial" w:hAnsi="Arial" w:cs="Arial"/>
        </w:rPr>
        <w:t>T</w:t>
      </w:r>
      <w:r>
        <w:rPr>
          <w:rFonts w:ascii="Arial" w:eastAsia="Arial" w:hAnsi="Arial" w:cs="Arial"/>
          <w:spacing w:val="-1"/>
        </w:rPr>
        <w:t xml:space="preserve"> </w:t>
      </w:r>
      <w:r>
        <w:rPr>
          <w:rFonts w:ascii="Arial" w:eastAsia="Arial" w:hAnsi="Arial" w:cs="Arial"/>
        </w:rPr>
        <w:t>re</w:t>
      </w:r>
      <w:r>
        <w:rPr>
          <w:rFonts w:ascii="Arial" w:eastAsia="Arial" w:hAnsi="Arial" w:cs="Arial"/>
          <w:spacing w:val="-2"/>
        </w:rPr>
        <w:t>v</w:t>
      </w:r>
      <w:r>
        <w:rPr>
          <w:rFonts w:ascii="Arial" w:eastAsia="Arial" w:hAnsi="Arial" w:cs="Arial"/>
          <w:spacing w:val="1"/>
        </w:rPr>
        <w:t>i</w:t>
      </w:r>
      <w:r>
        <w:rPr>
          <w:rFonts w:ascii="Arial" w:eastAsia="Arial" w:hAnsi="Arial" w:cs="Arial"/>
          <w:spacing w:val="2"/>
        </w:rPr>
        <w:t>e</w:t>
      </w:r>
      <w:r>
        <w:rPr>
          <w:rFonts w:ascii="Arial" w:eastAsia="Arial" w:hAnsi="Arial" w:cs="Arial"/>
        </w:rPr>
        <w:t>wed</w:t>
      </w:r>
      <w:r>
        <w:rPr>
          <w:rFonts w:ascii="Arial" w:eastAsia="Arial" w:hAnsi="Arial" w:cs="Arial"/>
          <w:spacing w:val="-9"/>
        </w:rPr>
        <w:t xml:space="preserve"> </w:t>
      </w:r>
      <w:r>
        <w:rPr>
          <w:rFonts w:ascii="Arial" w:eastAsia="Arial" w:hAnsi="Arial" w:cs="Arial"/>
          <w:spacing w:val="2"/>
        </w:rPr>
        <w:t>e</w:t>
      </w:r>
      <w:r>
        <w:rPr>
          <w:rFonts w:ascii="Arial" w:eastAsia="Arial" w:hAnsi="Arial" w:cs="Arial"/>
          <w:spacing w:val="-1"/>
        </w:rPr>
        <w:t>v</w:t>
      </w:r>
      <w:r>
        <w:rPr>
          <w:rFonts w:ascii="Arial" w:eastAsia="Arial" w:hAnsi="Arial" w:cs="Arial"/>
          <w:spacing w:val="2"/>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9"/>
        </w:rPr>
        <w:t xml:space="preserve"> </w:t>
      </w:r>
      <w:r>
        <w:rPr>
          <w:rFonts w:ascii="Arial" w:eastAsia="Arial" w:hAnsi="Arial" w:cs="Arial"/>
        </w:rPr>
        <w:t>re</w:t>
      </w:r>
      <w:r>
        <w:rPr>
          <w:rFonts w:ascii="Arial" w:eastAsia="Arial" w:hAnsi="Arial" w:cs="Arial"/>
          <w:spacing w:val="1"/>
        </w:rPr>
        <w:t>s</w:t>
      </w:r>
      <w:r>
        <w:rPr>
          <w:rFonts w:ascii="Arial" w:eastAsia="Arial" w:hAnsi="Arial" w:cs="Arial"/>
          <w:spacing w:val="2"/>
        </w:rPr>
        <w:t>u</w:t>
      </w:r>
      <w:r>
        <w:rPr>
          <w:rFonts w:ascii="Arial" w:eastAsia="Arial" w:hAnsi="Arial" w:cs="Arial"/>
          <w:spacing w:val="-1"/>
        </w:rPr>
        <w:t>l</w:t>
      </w:r>
      <w:r>
        <w:rPr>
          <w:rFonts w:ascii="Arial" w:eastAsia="Arial" w:hAnsi="Arial" w:cs="Arial"/>
        </w:rPr>
        <w:t>ts</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d</w:t>
      </w:r>
      <w:r>
        <w:rPr>
          <w:rFonts w:ascii="Arial" w:eastAsia="Arial" w:hAnsi="Arial" w:cs="Arial"/>
        </w:rPr>
        <w:t>e</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d</w:t>
      </w:r>
      <w:r>
        <w:rPr>
          <w:rFonts w:ascii="Arial" w:eastAsia="Arial" w:hAnsi="Arial" w:cs="Arial"/>
        </w:rPr>
        <w:t>e</w:t>
      </w:r>
      <w:r>
        <w:rPr>
          <w:rFonts w:ascii="Arial" w:eastAsia="Arial" w:hAnsi="Arial" w:cs="Arial"/>
          <w:spacing w:val="3"/>
        </w:rPr>
        <w:t>c</w:t>
      </w:r>
      <w:r>
        <w:rPr>
          <w:rFonts w:ascii="Arial" w:eastAsia="Arial" w:hAnsi="Arial" w:cs="Arial"/>
          <w:spacing w:val="-1"/>
        </w:rPr>
        <w:t>i</w:t>
      </w:r>
      <w:r>
        <w:rPr>
          <w:rFonts w:ascii="Arial" w:eastAsia="Arial" w:hAnsi="Arial" w:cs="Arial"/>
          <w:spacing w:val="1"/>
        </w:rPr>
        <w:t>s</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r</w:t>
      </w:r>
      <w:r>
        <w:rPr>
          <w:rFonts w:ascii="Arial" w:eastAsia="Arial" w:hAnsi="Arial" w:cs="Arial"/>
        </w:rPr>
        <w:t>e</w:t>
      </w:r>
      <w:r>
        <w:rPr>
          <w:rFonts w:ascii="Arial" w:eastAsia="Arial" w:hAnsi="Arial" w:cs="Arial"/>
          <w:spacing w:val="-1"/>
        </w:rPr>
        <w:t>g</w:t>
      </w:r>
      <w:r>
        <w:rPr>
          <w:rFonts w:ascii="Arial" w:eastAsia="Arial" w:hAnsi="Arial" w:cs="Arial"/>
        </w:rPr>
        <w:t>ard</w:t>
      </w:r>
      <w:r>
        <w:rPr>
          <w:rFonts w:ascii="Arial" w:eastAsia="Arial" w:hAnsi="Arial" w:cs="Arial"/>
          <w:spacing w:val="1"/>
        </w:rPr>
        <w:t>i</w:t>
      </w:r>
      <w:r>
        <w:rPr>
          <w:rFonts w:ascii="Arial" w:eastAsia="Arial" w:hAnsi="Arial" w:cs="Arial"/>
        </w:rPr>
        <w:t>ng</w:t>
      </w:r>
      <w:r>
        <w:rPr>
          <w:rFonts w:ascii="Arial" w:eastAsia="Arial" w:hAnsi="Arial" w:cs="Arial"/>
          <w:spacing w:val="-7"/>
        </w:rPr>
        <w:t xml:space="preserve"> </w:t>
      </w:r>
      <w:r>
        <w:rPr>
          <w:rFonts w:ascii="Arial" w:eastAsia="Arial" w:hAnsi="Arial" w:cs="Arial"/>
        </w:rPr>
        <w:t>e</w:t>
      </w:r>
      <w:r>
        <w:rPr>
          <w:rFonts w:ascii="Arial" w:eastAsia="Arial" w:hAnsi="Arial" w:cs="Arial"/>
          <w:spacing w:val="1"/>
        </w:rPr>
        <w:t>l</w:t>
      </w:r>
      <w:r>
        <w:rPr>
          <w:rFonts w:ascii="Arial" w:eastAsia="Arial" w:hAnsi="Arial" w:cs="Arial"/>
          <w:spacing w:val="-1"/>
        </w:rPr>
        <w:t>i</w:t>
      </w:r>
      <w:r>
        <w:rPr>
          <w:rFonts w:ascii="Arial" w:eastAsia="Arial" w:hAnsi="Arial" w:cs="Arial"/>
          <w:spacing w:val="2"/>
        </w:rPr>
        <w:t>g</w:t>
      </w:r>
      <w:r>
        <w:rPr>
          <w:rFonts w:ascii="Arial" w:eastAsia="Arial" w:hAnsi="Arial" w:cs="Arial"/>
          <w:spacing w:val="-1"/>
        </w:rPr>
        <w:t>i</w:t>
      </w:r>
      <w:r>
        <w:rPr>
          <w:rFonts w:ascii="Arial" w:eastAsia="Arial" w:hAnsi="Arial" w:cs="Arial"/>
        </w:rPr>
        <w:t>b</w:t>
      </w:r>
      <w:r>
        <w:rPr>
          <w:rFonts w:ascii="Arial" w:eastAsia="Arial" w:hAnsi="Arial" w:cs="Arial"/>
          <w:spacing w:val="1"/>
        </w:rPr>
        <w:t>i</w:t>
      </w:r>
      <w:r>
        <w:rPr>
          <w:rFonts w:ascii="Arial" w:eastAsia="Arial" w:hAnsi="Arial" w:cs="Arial"/>
          <w:spacing w:val="-1"/>
        </w:rPr>
        <w:t>l</w:t>
      </w:r>
      <w:r>
        <w:rPr>
          <w:rFonts w:ascii="Arial" w:eastAsia="Arial" w:hAnsi="Arial" w:cs="Arial"/>
          <w:spacing w:val="1"/>
        </w:rPr>
        <w:t>i</w:t>
      </w:r>
      <w:r>
        <w:rPr>
          <w:rFonts w:ascii="Arial" w:eastAsia="Arial" w:hAnsi="Arial" w:cs="Arial"/>
          <w:spacing w:val="2"/>
        </w:rPr>
        <w:t>t</w:t>
      </w:r>
      <w:r>
        <w:rPr>
          <w:rFonts w:ascii="Arial" w:eastAsia="Arial" w:hAnsi="Arial" w:cs="Arial"/>
        </w:rPr>
        <w:t>y</w:t>
      </w:r>
      <w:r>
        <w:rPr>
          <w:rFonts w:ascii="Arial" w:eastAsia="Arial" w:hAnsi="Arial" w:cs="Arial"/>
          <w:spacing w:val="-12"/>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p</w:t>
      </w:r>
      <w:r>
        <w:rPr>
          <w:rFonts w:ascii="Arial" w:eastAsia="Arial" w:hAnsi="Arial" w:cs="Arial"/>
          <w:spacing w:val="-1"/>
        </w:rPr>
        <w:t>e</w:t>
      </w:r>
      <w:r>
        <w:rPr>
          <w:rFonts w:ascii="Arial" w:eastAsia="Arial" w:hAnsi="Arial" w:cs="Arial"/>
          <w:spacing w:val="3"/>
        </w:rPr>
        <w:t>c</w:t>
      </w:r>
      <w:r>
        <w:rPr>
          <w:rFonts w:ascii="Arial" w:eastAsia="Arial" w:hAnsi="Arial" w:cs="Arial"/>
          <w:spacing w:val="-1"/>
        </w:rPr>
        <w:t>i</w:t>
      </w:r>
      <w:r>
        <w:rPr>
          <w:rFonts w:ascii="Arial" w:eastAsia="Arial" w:hAnsi="Arial" w:cs="Arial"/>
        </w:rPr>
        <w:t>al</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d</w:t>
      </w:r>
      <w:r>
        <w:rPr>
          <w:rFonts w:ascii="Arial" w:eastAsia="Arial" w:hAnsi="Arial" w:cs="Arial"/>
        </w:rPr>
        <w:t>u</w:t>
      </w:r>
      <w:r>
        <w:rPr>
          <w:rFonts w:ascii="Arial" w:eastAsia="Arial" w:hAnsi="Arial" w:cs="Arial"/>
          <w:spacing w:val="1"/>
        </w:rPr>
        <w:t>c</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spacing w:val="2"/>
        </w:rPr>
        <w:t>a</w:t>
      </w:r>
      <w:r>
        <w:rPr>
          <w:rFonts w:ascii="Arial" w:eastAsia="Arial" w:hAnsi="Arial" w:cs="Arial"/>
        </w:rPr>
        <w:t>nd</w:t>
      </w:r>
      <w:r>
        <w:rPr>
          <w:rFonts w:ascii="Arial" w:eastAsia="Arial" w:hAnsi="Arial" w:cs="Arial"/>
          <w:spacing w:val="-4"/>
        </w:rPr>
        <w:t xml:space="preserve"> </w:t>
      </w:r>
      <w:r>
        <w:rPr>
          <w:rFonts w:ascii="Arial" w:eastAsia="Arial" w:hAnsi="Arial" w:cs="Arial"/>
        </w:rPr>
        <w:t>r</w:t>
      </w:r>
      <w:r>
        <w:rPr>
          <w:rFonts w:ascii="Arial" w:eastAsia="Arial" w:hAnsi="Arial" w:cs="Arial"/>
          <w:spacing w:val="2"/>
        </w:rPr>
        <w:t>e</w:t>
      </w:r>
      <w:r>
        <w:rPr>
          <w:rFonts w:ascii="Arial" w:eastAsia="Arial" w:hAnsi="Arial" w:cs="Arial"/>
          <w:spacing w:val="-1"/>
        </w:rPr>
        <w:t>l</w:t>
      </w:r>
      <w:r>
        <w:rPr>
          <w:rFonts w:ascii="Arial" w:eastAsia="Arial" w:hAnsi="Arial" w:cs="Arial"/>
        </w:rPr>
        <w:t>a</w:t>
      </w:r>
      <w:r>
        <w:rPr>
          <w:rFonts w:ascii="Arial" w:eastAsia="Arial" w:hAnsi="Arial" w:cs="Arial"/>
          <w:spacing w:val="2"/>
        </w:rPr>
        <w:t>t</w:t>
      </w:r>
      <w:r>
        <w:rPr>
          <w:rFonts w:ascii="Arial" w:eastAsia="Arial" w:hAnsi="Arial" w:cs="Arial"/>
        </w:rPr>
        <w:t>ed</w:t>
      </w:r>
      <w:r>
        <w:rPr>
          <w:rFonts w:ascii="Arial" w:eastAsia="Arial" w:hAnsi="Arial" w:cs="Arial"/>
          <w:spacing w:val="-7"/>
        </w:rPr>
        <w:t xml:space="preserve"> </w:t>
      </w:r>
      <w:r>
        <w:rPr>
          <w:rFonts w:ascii="Arial" w:eastAsia="Arial" w:hAnsi="Arial" w:cs="Arial"/>
          <w:spacing w:val="1"/>
        </w:rPr>
        <w:t>s</w:t>
      </w:r>
      <w:r>
        <w:rPr>
          <w:rFonts w:ascii="Arial" w:eastAsia="Arial" w:hAnsi="Arial" w:cs="Arial"/>
          <w:spacing w:val="2"/>
        </w:rPr>
        <w:t>e</w:t>
      </w:r>
      <w:r>
        <w:rPr>
          <w:rFonts w:ascii="Arial" w:eastAsia="Arial" w:hAnsi="Arial" w:cs="Arial"/>
          <w:spacing w:val="1"/>
        </w:rPr>
        <w:t>r</w:t>
      </w:r>
      <w:r>
        <w:rPr>
          <w:rFonts w:ascii="Arial" w:eastAsia="Arial" w:hAnsi="Arial" w:cs="Arial"/>
          <w:spacing w:val="-1"/>
        </w:rPr>
        <w:t>vi</w:t>
      </w:r>
      <w:r>
        <w:rPr>
          <w:rFonts w:ascii="Arial" w:eastAsia="Arial" w:hAnsi="Arial" w:cs="Arial"/>
          <w:spacing w:val="1"/>
        </w:rPr>
        <w:t>c</w:t>
      </w:r>
      <w:r>
        <w:rPr>
          <w:rFonts w:ascii="Arial" w:eastAsia="Arial" w:hAnsi="Arial" w:cs="Arial"/>
        </w:rPr>
        <w:t>e</w:t>
      </w:r>
      <w:r>
        <w:rPr>
          <w:rFonts w:ascii="Arial" w:eastAsia="Arial" w:hAnsi="Arial" w:cs="Arial"/>
          <w:spacing w:val="1"/>
        </w:rPr>
        <w:t>s</w:t>
      </w:r>
      <w:r>
        <w:rPr>
          <w:rFonts w:ascii="Arial" w:eastAsia="Arial" w:hAnsi="Arial" w:cs="Arial"/>
        </w:rPr>
        <w:t>.</w:t>
      </w:r>
    </w:p>
    <w:p w14:paraId="29F0A3E3" w14:textId="77777777" w:rsidR="00A51AC0" w:rsidRDefault="00A51AC0">
      <w:pPr>
        <w:spacing w:before="7" w:line="180" w:lineRule="exact"/>
        <w:rPr>
          <w:sz w:val="19"/>
          <w:szCs w:val="19"/>
        </w:rPr>
      </w:pPr>
    </w:p>
    <w:p w14:paraId="0FCC02F3" w14:textId="77777777" w:rsidR="00A51AC0" w:rsidRDefault="005118F1">
      <w:pPr>
        <w:ind w:left="3216"/>
        <w:rPr>
          <w:rFonts w:ascii="Arial" w:eastAsia="Arial" w:hAnsi="Arial" w:cs="Arial"/>
        </w:rPr>
      </w:pPr>
      <w:r>
        <w:rPr>
          <w:rFonts w:ascii="Arial" w:eastAsia="Arial" w:hAnsi="Arial" w:cs="Arial"/>
          <w:b/>
        </w:rPr>
        <w:t>R</w:t>
      </w:r>
      <w:r>
        <w:rPr>
          <w:rFonts w:ascii="Arial" w:eastAsia="Arial" w:hAnsi="Arial" w:cs="Arial"/>
          <w:b/>
          <w:spacing w:val="1"/>
        </w:rPr>
        <w:t>u</w:t>
      </w:r>
      <w:r>
        <w:rPr>
          <w:rFonts w:ascii="Arial" w:eastAsia="Arial" w:hAnsi="Arial" w:cs="Arial"/>
          <w:b/>
        </w:rPr>
        <w:t>les</w:t>
      </w:r>
    </w:p>
    <w:p w14:paraId="2099E2B2" w14:textId="77777777" w:rsidR="00A51AC0" w:rsidRDefault="005118F1">
      <w:pPr>
        <w:ind w:left="3576"/>
        <w:rPr>
          <w:rFonts w:ascii="Arial" w:eastAsia="Arial" w:hAnsi="Arial" w:cs="Arial"/>
        </w:rPr>
      </w:pPr>
      <w:r>
        <w:rPr>
          <w:rFonts w:ascii="Wingdings" w:eastAsia="Wingdings" w:hAnsi="Wingdings" w:cs="Wingdings"/>
        </w:rPr>
        <w:t></w:t>
      </w:r>
      <w:r>
        <w:t xml:space="preserve">  </w:t>
      </w:r>
      <w:r>
        <w:rPr>
          <w:spacing w:val="31"/>
        </w:rPr>
        <w:t xml:space="preserve"> </w:t>
      </w:r>
      <w:proofErr w:type="gramStart"/>
      <w:r>
        <w:rPr>
          <w:rFonts w:ascii="Arial" w:eastAsia="Arial" w:hAnsi="Arial" w:cs="Arial"/>
        </w:rPr>
        <w:t>Req</w:t>
      </w:r>
      <w:r>
        <w:rPr>
          <w:rFonts w:ascii="Arial" w:eastAsia="Arial" w:hAnsi="Arial" w:cs="Arial"/>
          <w:spacing w:val="1"/>
        </w:rPr>
        <w:t>u</w:t>
      </w:r>
      <w:r>
        <w:rPr>
          <w:rFonts w:ascii="Arial" w:eastAsia="Arial" w:hAnsi="Arial" w:cs="Arial"/>
          <w:spacing w:val="-1"/>
        </w:rPr>
        <w:t>i</w:t>
      </w:r>
      <w:r>
        <w:rPr>
          <w:rFonts w:ascii="Arial" w:eastAsia="Arial" w:hAnsi="Arial" w:cs="Arial"/>
          <w:spacing w:val="1"/>
        </w:rPr>
        <w:t>r</w:t>
      </w:r>
      <w:r>
        <w:rPr>
          <w:rFonts w:ascii="Arial" w:eastAsia="Arial" w:hAnsi="Arial" w:cs="Arial"/>
        </w:rPr>
        <w:t>ed</w:t>
      </w:r>
      <w:proofErr w:type="gramEnd"/>
      <w:r>
        <w:rPr>
          <w:rFonts w:ascii="Arial" w:eastAsia="Arial" w:hAnsi="Arial" w:cs="Arial"/>
          <w:spacing w:val="-7"/>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LIG</w:t>
      </w:r>
      <w:r>
        <w:rPr>
          <w:rFonts w:ascii="Arial" w:eastAsia="Arial" w:hAnsi="Arial" w:cs="Arial"/>
          <w:spacing w:val="3"/>
        </w:rPr>
        <w:t>I</w:t>
      </w:r>
      <w:r>
        <w:rPr>
          <w:rFonts w:ascii="Arial" w:eastAsia="Arial" w:hAnsi="Arial" w:cs="Arial"/>
          <w:spacing w:val="-1"/>
        </w:rPr>
        <w:t>B</w:t>
      </w:r>
      <w:r>
        <w:rPr>
          <w:rFonts w:ascii="Arial" w:eastAsia="Arial" w:hAnsi="Arial" w:cs="Arial"/>
        </w:rPr>
        <w:t>IL</w:t>
      </w:r>
      <w:r>
        <w:rPr>
          <w:rFonts w:ascii="Arial" w:eastAsia="Arial" w:hAnsi="Arial" w:cs="Arial"/>
          <w:spacing w:val="-1"/>
        </w:rPr>
        <w:t>I</w:t>
      </w:r>
      <w:r>
        <w:rPr>
          <w:rFonts w:ascii="Arial" w:eastAsia="Arial" w:hAnsi="Arial" w:cs="Arial"/>
          <w:spacing w:val="5"/>
        </w:rPr>
        <w:t>T</w:t>
      </w:r>
      <w:r>
        <w:rPr>
          <w:rFonts w:ascii="Arial" w:eastAsia="Arial" w:hAnsi="Arial" w:cs="Arial"/>
        </w:rPr>
        <w:t>Y</w:t>
      </w:r>
      <w:r>
        <w:rPr>
          <w:rFonts w:ascii="Arial" w:eastAsia="Arial" w:hAnsi="Arial" w:cs="Arial"/>
          <w:spacing w:val="-11"/>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b/>
          <w:spacing w:val="2"/>
        </w:rPr>
        <w:t>Y</w:t>
      </w:r>
      <w:r>
        <w:rPr>
          <w:rFonts w:ascii="Arial" w:eastAsia="Arial" w:hAnsi="Arial" w:cs="Arial"/>
          <w:b/>
          <w:spacing w:val="1"/>
        </w:rPr>
        <w:t>-</w:t>
      </w:r>
      <w:r>
        <w:rPr>
          <w:rFonts w:ascii="Arial" w:eastAsia="Arial" w:hAnsi="Arial" w:cs="Arial"/>
          <w:b/>
          <w:spacing w:val="-1"/>
        </w:rPr>
        <w:t>E</w:t>
      </w:r>
      <w:r>
        <w:rPr>
          <w:rFonts w:ascii="Arial" w:eastAsia="Arial" w:hAnsi="Arial" w:cs="Arial"/>
          <w:b/>
        </w:rPr>
        <w:t>ligi</w:t>
      </w:r>
      <w:r>
        <w:rPr>
          <w:rFonts w:ascii="Arial" w:eastAsia="Arial" w:hAnsi="Arial" w:cs="Arial"/>
          <w:b/>
          <w:spacing w:val="1"/>
        </w:rPr>
        <w:t>b</w:t>
      </w:r>
      <w:r>
        <w:rPr>
          <w:rFonts w:ascii="Arial" w:eastAsia="Arial" w:hAnsi="Arial" w:cs="Arial"/>
          <w:b/>
        </w:rPr>
        <w:t>le</w:t>
      </w:r>
      <w:r>
        <w:rPr>
          <w:rFonts w:ascii="Arial" w:eastAsia="Arial" w:hAnsi="Arial" w:cs="Arial"/>
          <w:b/>
          <w:spacing w:val="-10"/>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b/>
        </w:rPr>
        <w:t>N</w:t>
      </w:r>
      <w:r>
        <w:rPr>
          <w:rFonts w:ascii="Arial" w:eastAsia="Arial" w:hAnsi="Arial" w:cs="Arial"/>
          <w:b/>
          <w:spacing w:val="1"/>
        </w:rPr>
        <w:t>-</w:t>
      </w:r>
      <w:r>
        <w:rPr>
          <w:rFonts w:ascii="Arial" w:eastAsia="Arial" w:hAnsi="Arial" w:cs="Arial"/>
          <w:b/>
        </w:rPr>
        <w:t>N</w:t>
      </w:r>
      <w:r>
        <w:rPr>
          <w:rFonts w:ascii="Arial" w:eastAsia="Arial" w:hAnsi="Arial" w:cs="Arial"/>
          <w:b/>
          <w:spacing w:val="1"/>
        </w:rPr>
        <w:t>o</w:t>
      </w:r>
      <w:r>
        <w:rPr>
          <w:rFonts w:ascii="Arial" w:eastAsia="Arial" w:hAnsi="Arial" w:cs="Arial"/>
          <w:b/>
        </w:rPr>
        <w:t>t</w:t>
      </w:r>
      <w:r>
        <w:rPr>
          <w:rFonts w:ascii="Arial" w:eastAsia="Arial" w:hAnsi="Arial" w:cs="Arial"/>
          <w:b/>
          <w:spacing w:val="-2"/>
        </w:rPr>
        <w:t xml:space="preserve"> </w:t>
      </w:r>
      <w:r>
        <w:rPr>
          <w:rFonts w:ascii="Arial" w:eastAsia="Arial" w:hAnsi="Arial" w:cs="Arial"/>
          <w:b/>
          <w:spacing w:val="-1"/>
        </w:rPr>
        <w:t>E</w:t>
      </w:r>
      <w:r>
        <w:rPr>
          <w:rFonts w:ascii="Arial" w:eastAsia="Arial" w:hAnsi="Arial" w:cs="Arial"/>
          <w:b/>
        </w:rPr>
        <w:t>ligi</w:t>
      </w:r>
      <w:r>
        <w:rPr>
          <w:rFonts w:ascii="Arial" w:eastAsia="Arial" w:hAnsi="Arial" w:cs="Arial"/>
          <w:b/>
          <w:spacing w:val="1"/>
        </w:rPr>
        <w:t>b</w:t>
      </w:r>
      <w:r>
        <w:rPr>
          <w:rFonts w:ascii="Arial" w:eastAsia="Arial" w:hAnsi="Arial" w:cs="Arial"/>
          <w:b/>
          <w:spacing w:val="2"/>
        </w:rPr>
        <w:t>l</w:t>
      </w:r>
      <w:r>
        <w:rPr>
          <w:rFonts w:ascii="Arial" w:eastAsia="Arial" w:hAnsi="Arial" w:cs="Arial"/>
          <w:b/>
          <w:spacing w:val="1"/>
        </w:rPr>
        <w:t>e</w:t>
      </w:r>
      <w:r>
        <w:rPr>
          <w:rFonts w:ascii="Arial" w:eastAsia="Arial" w:hAnsi="Arial" w:cs="Arial"/>
        </w:rPr>
        <w:t>.</w:t>
      </w:r>
    </w:p>
    <w:p w14:paraId="4A9A85E7" w14:textId="77777777" w:rsidR="00A51AC0" w:rsidRDefault="005118F1">
      <w:pPr>
        <w:ind w:left="3576"/>
        <w:rPr>
          <w:rFonts w:ascii="Arial" w:eastAsia="Arial" w:hAnsi="Arial" w:cs="Arial"/>
        </w:rPr>
      </w:pPr>
      <w:r>
        <w:rPr>
          <w:rFonts w:ascii="Wingdings" w:eastAsia="Wingdings" w:hAnsi="Wingdings" w:cs="Wingdings"/>
        </w:rPr>
        <w:t></w:t>
      </w:r>
      <w:r>
        <w:t xml:space="preserve">  </w:t>
      </w:r>
      <w:r>
        <w:rPr>
          <w:spacing w:val="31"/>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spacing w:val="1"/>
        </w:rPr>
        <w:t>a</w:t>
      </w:r>
      <w:r>
        <w:rPr>
          <w:rFonts w:ascii="Arial" w:eastAsia="Arial" w:hAnsi="Arial" w:cs="Arial"/>
          <w:spacing w:val="-1"/>
        </w:rPr>
        <w:t>l</w:t>
      </w:r>
      <w:r>
        <w:rPr>
          <w:rFonts w:ascii="Arial" w:eastAsia="Arial" w:hAnsi="Arial" w:cs="Arial"/>
          <w:spacing w:val="1"/>
        </w:rPr>
        <w:t>l</w:t>
      </w:r>
      <w:r>
        <w:rPr>
          <w:rFonts w:ascii="Arial" w:eastAsia="Arial" w:hAnsi="Arial" w:cs="Arial"/>
          <w:spacing w:val="2"/>
        </w:rPr>
        <w:t>o</w:t>
      </w:r>
      <w:r>
        <w:rPr>
          <w:rFonts w:ascii="Arial" w:eastAsia="Arial" w:hAnsi="Arial" w:cs="Arial"/>
          <w:spacing w:val="-2"/>
        </w:rPr>
        <w:t>w</w:t>
      </w:r>
      <w:r>
        <w:rPr>
          <w:rFonts w:ascii="Arial" w:eastAsia="Arial" w:hAnsi="Arial" w:cs="Arial"/>
        </w:rPr>
        <w:t>ed</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E</w:t>
      </w:r>
      <w:r>
        <w:rPr>
          <w:rFonts w:ascii="Arial" w:eastAsia="Arial" w:hAnsi="Arial" w:cs="Arial"/>
          <w:spacing w:val="2"/>
        </w:rPr>
        <w:t>L</w:t>
      </w:r>
      <w:r>
        <w:rPr>
          <w:rFonts w:ascii="Arial" w:eastAsia="Arial" w:hAnsi="Arial" w:cs="Arial"/>
        </w:rPr>
        <w:t>I</w:t>
      </w:r>
      <w:r>
        <w:rPr>
          <w:rFonts w:ascii="Arial" w:eastAsia="Arial" w:hAnsi="Arial" w:cs="Arial"/>
          <w:spacing w:val="1"/>
        </w:rPr>
        <w:t>G</w:t>
      </w:r>
      <w:r>
        <w:rPr>
          <w:rFonts w:ascii="Arial" w:eastAsia="Arial" w:hAnsi="Arial" w:cs="Arial"/>
        </w:rPr>
        <w:t>I</w:t>
      </w:r>
      <w:r>
        <w:rPr>
          <w:rFonts w:ascii="Arial" w:eastAsia="Arial" w:hAnsi="Arial" w:cs="Arial"/>
          <w:spacing w:val="-1"/>
        </w:rPr>
        <w:t>B</w:t>
      </w:r>
      <w:r>
        <w:rPr>
          <w:rFonts w:ascii="Arial" w:eastAsia="Arial" w:hAnsi="Arial" w:cs="Arial"/>
          <w:spacing w:val="2"/>
        </w:rPr>
        <w:t>I</w:t>
      </w:r>
      <w:r>
        <w:rPr>
          <w:rFonts w:ascii="Arial" w:eastAsia="Arial" w:hAnsi="Arial" w:cs="Arial"/>
        </w:rPr>
        <w:t>LI</w:t>
      </w:r>
      <w:r>
        <w:rPr>
          <w:rFonts w:ascii="Arial" w:eastAsia="Arial" w:hAnsi="Arial" w:cs="Arial"/>
          <w:spacing w:val="2"/>
        </w:rPr>
        <w:t>T</w:t>
      </w:r>
      <w:r>
        <w:rPr>
          <w:rFonts w:ascii="Arial" w:eastAsia="Arial" w:hAnsi="Arial" w:cs="Arial"/>
        </w:rPr>
        <w:t>Y</w:t>
      </w:r>
      <w:r>
        <w:rPr>
          <w:rFonts w:ascii="Arial" w:eastAsia="Arial" w:hAnsi="Arial" w:cs="Arial"/>
          <w:spacing w:val="-11"/>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b/>
          <w:spacing w:val="4"/>
        </w:rPr>
        <w:t>M</w:t>
      </w:r>
      <w:r>
        <w:rPr>
          <w:rFonts w:ascii="Arial" w:eastAsia="Arial" w:hAnsi="Arial" w:cs="Arial"/>
          <w:b/>
          <w:spacing w:val="-2"/>
        </w:rPr>
        <w:t>-</w:t>
      </w:r>
      <w:r>
        <w:rPr>
          <w:rFonts w:ascii="Arial" w:eastAsia="Arial" w:hAnsi="Arial" w:cs="Arial"/>
          <w:b/>
          <w:spacing w:val="2"/>
        </w:rPr>
        <w:t>M</w:t>
      </w:r>
      <w:r>
        <w:rPr>
          <w:rFonts w:ascii="Arial" w:eastAsia="Arial" w:hAnsi="Arial" w:cs="Arial"/>
          <w:b/>
          <w:spacing w:val="-2"/>
        </w:rPr>
        <w:t>o</w:t>
      </w:r>
      <w:r>
        <w:rPr>
          <w:rFonts w:ascii="Arial" w:eastAsia="Arial" w:hAnsi="Arial" w:cs="Arial"/>
          <w:b/>
          <w:spacing w:val="2"/>
        </w:rPr>
        <w:t>v</w:t>
      </w:r>
      <w:r>
        <w:rPr>
          <w:rFonts w:ascii="Arial" w:eastAsia="Arial" w:hAnsi="Arial" w:cs="Arial"/>
          <w:b/>
        </w:rPr>
        <w:t>ed</w:t>
      </w:r>
      <w:r>
        <w:rPr>
          <w:rFonts w:ascii="Arial" w:eastAsia="Arial" w:hAnsi="Arial" w:cs="Arial"/>
          <w:b/>
          <w:spacing w:val="-8"/>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not</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h</w:t>
      </w:r>
      <w:r>
        <w:rPr>
          <w:rFonts w:ascii="Arial" w:eastAsia="Arial" w:hAnsi="Arial" w:cs="Arial"/>
          <w:spacing w:val="-1"/>
        </w:rPr>
        <w:t>o</w:t>
      </w:r>
      <w:r>
        <w:rPr>
          <w:rFonts w:ascii="Arial" w:eastAsia="Arial" w:hAnsi="Arial" w:cs="Arial"/>
          <w:spacing w:val="1"/>
        </w:rPr>
        <w:t>s</w:t>
      </w:r>
      <w:r>
        <w:rPr>
          <w:rFonts w:ascii="Arial" w:eastAsia="Arial" w:hAnsi="Arial" w:cs="Arial"/>
          <w:spacing w:val="2"/>
        </w:rPr>
        <w:t>e</w:t>
      </w:r>
      <w:r>
        <w:rPr>
          <w:rFonts w:ascii="Arial" w:eastAsia="Arial" w:hAnsi="Arial" w:cs="Arial"/>
        </w:rPr>
        <w:t>n.</w:t>
      </w:r>
    </w:p>
    <w:p w14:paraId="250FD473" w14:textId="77777777" w:rsidR="00A51AC0" w:rsidRDefault="005118F1">
      <w:pPr>
        <w:spacing w:before="3"/>
        <w:ind w:left="3541" w:right="4082"/>
        <w:jc w:val="center"/>
        <w:rPr>
          <w:rFonts w:ascii="Arial" w:eastAsia="Arial" w:hAnsi="Arial" w:cs="Arial"/>
        </w:rPr>
      </w:pPr>
      <w:r>
        <w:rPr>
          <w:rFonts w:ascii="Wingdings" w:eastAsia="Wingdings" w:hAnsi="Wingdings" w:cs="Wingdings"/>
        </w:rPr>
        <w:t></w:t>
      </w:r>
      <w:r>
        <w:t xml:space="preserve">  </w:t>
      </w:r>
      <w:r>
        <w:rPr>
          <w:spacing w:val="31"/>
        </w:rPr>
        <w:t xml:space="preserve"> </w:t>
      </w:r>
      <w:proofErr w:type="gramStart"/>
      <w:r>
        <w:rPr>
          <w:rFonts w:ascii="Arial" w:eastAsia="Arial" w:hAnsi="Arial" w:cs="Arial"/>
        </w:rPr>
        <w:t>Can</w:t>
      </w:r>
      <w:r>
        <w:rPr>
          <w:rFonts w:ascii="Arial" w:eastAsia="Arial" w:hAnsi="Arial" w:cs="Arial"/>
          <w:spacing w:val="1"/>
        </w:rPr>
        <w:t>n</w:t>
      </w:r>
      <w:r>
        <w:rPr>
          <w:rFonts w:ascii="Arial" w:eastAsia="Arial" w:hAnsi="Arial" w:cs="Arial"/>
        </w:rPr>
        <w:t>ot</w:t>
      </w:r>
      <w:proofErr w:type="gramEnd"/>
      <w:r>
        <w:rPr>
          <w:rFonts w:ascii="Arial" w:eastAsia="Arial" w:hAnsi="Arial" w:cs="Arial"/>
          <w:spacing w:val="-7"/>
        </w:rPr>
        <w:t xml:space="preserve"> </w:t>
      </w:r>
      <w:r>
        <w:rPr>
          <w:rFonts w:ascii="Arial" w:eastAsia="Arial" w:hAnsi="Arial" w:cs="Arial"/>
          <w:spacing w:val="2"/>
        </w:rPr>
        <w:t>b</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ut</w:t>
      </w:r>
      <w:r>
        <w:rPr>
          <w:rFonts w:ascii="Arial" w:eastAsia="Arial" w:hAnsi="Arial" w:cs="Arial"/>
          <w:spacing w:val="-1"/>
        </w:rPr>
        <w:t>u</w:t>
      </w:r>
      <w:r>
        <w:rPr>
          <w:rFonts w:ascii="Arial" w:eastAsia="Arial" w:hAnsi="Arial" w:cs="Arial"/>
          <w:spacing w:val="1"/>
        </w:rPr>
        <w:t>r</w:t>
      </w:r>
      <w:r>
        <w:rPr>
          <w:rFonts w:ascii="Arial" w:eastAsia="Arial" w:hAnsi="Arial" w:cs="Arial"/>
        </w:rPr>
        <w:t>e</w:t>
      </w:r>
      <w:r>
        <w:rPr>
          <w:rFonts w:ascii="Arial" w:eastAsia="Arial" w:hAnsi="Arial" w:cs="Arial"/>
          <w:spacing w:val="-5"/>
        </w:rPr>
        <w:t xml:space="preserve"> </w:t>
      </w:r>
      <w:r>
        <w:rPr>
          <w:rFonts w:ascii="Arial" w:eastAsia="Arial" w:hAnsi="Arial" w:cs="Arial"/>
          <w:spacing w:val="1"/>
          <w:w w:val="99"/>
        </w:rPr>
        <w:t>d</w:t>
      </w:r>
      <w:r>
        <w:rPr>
          <w:rFonts w:ascii="Arial" w:eastAsia="Arial" w:hAnsi="Arial" w:cs="Arial"/>
          <w:w w:val="99"/>
        </w:rPr>
        <w:t>at</w:t>
      </w:r>
      <w:r>
        <w:rPr>
          <w:rFonts w:ascii="Arial" w:eastAsia="Arial" w:hAnsi="Arial" w:cs="Arial"/>
          <w:spacing w:val="-1"/>
          <w:w w:val="99"/>
        </w:rPr>
        <w:t>e</w:t>
      </w:r>
      <w:r>
        <w:rPr>
          <w:rFonts w:ascii="Arial" w:eastAsia="Arial" w:hAnsi="Arial" w:cs="Arial"/>
          <w:w w:val="99"/>
        </w:rPr>
        <w:t>.</w:t>
      </w:r>
    </w:p>
    <w:p w14:paraId="6B55F7F9" w14:textId="77777777" w:rsidR="00A51AC0" w:rsidRDefault="005118F1">
      <w:pPr>
        <w:spacing w:before="5" w:line="220" w:lineRule="exact"/>
        <w:ind w:left="3936" w:right="505" w:hanging="360"/>
        <w:rPr>
          <w:rFonts w:ascii="Arial" w:eastAsia="Arial" w:hAnsi="Arial" w:cs="Arial"/>
        </w:rPr>
      </w:pPr>
      <w:r>
        <w:rPr>
          <w:rFonts w:ascii="Wingdings" w:eastAsia="Wingdings" w:hAnsi="Wingdings" w:cs="Wingdings"/>
        </w:rPr>
        <w:t></w:t>
      </w:r>
      <w:r>
        <w:t xml:space="preserve">  </w:t>
      </w:r>
      <w:r>
        <w:rPr>
          <w:spacing w:val="31"/>
        </w:rPr>
        <w:t xml:space="preserve"> </w:t>
      </w:r>
      <w:proofErr w:type="gramStart"/>
      <w:r>
        <w:rPr>
          <w:rFonts w:ascii="Arial" w:eastAsia="Arial" w:hAnsi="Arial" w:cs="Arial"/>
        </w:rPr>
        <w:t>M</w:t>
      </w:r>
      <w:r>
        <w:rPr>
          <w:rFonts w:ascii="Arial" w:eastAsia="Arial" w:hAnsi="Arial" w:cs="Arial"/>
          <w:spacing w:val="-1"/>
        </w:rPr>
        <w:t>u</w:t>
      </w:r>
      <w:r>
        <w:rPr>
          <w:rFonts w:ascii="Arial" w:eastAsia="Arial" w:hAnsi="Arial" w:cs="Arial"/>
          <w:spacing w:val="1"/>
        </w:rPr>
        <w:t>s</w:t>
      </w:r>
      <w:r>
        <w:rPr>
          <w:rFonts w:ascii="Arial" w:eastAsia="Arial" w:hAnsi="Arial" w:cs="Arial"/>
        </w:rPr>
        <w:t>t</w:t>
      </w:r>
      <w:proofErr w:type="gramEnd"/>
      <w:r>
        <w:rPr>
          <w:rFonts w:ascii="Arial" w:eastAsia="Arial" w:hAnsi="Arial" w:cs="Arial"/>
          <w:spacing w:val="-4"/>
        </w:rPr>
        <w:t xml:space="preserve"> </w:t>
      </w:r>
      <w:r>
        <w:rPr>
          <w:rFonts w:ascii="Arial" w:eastAsia="Arial" w:hAnsi="Arial" w:cs="Arial"/>
          <w:spacing w:val="-1"/>
        </w:rPr>
        <w:t>b</w:t>
      </w:r>
      <w:r>
        <w:rPr>
          <w:rFonts w:ascii="Arial" w:eastAsia="Arial" w:hAnsi="Arial" w:cs="Arial"/>
        </w:rPr>
        <w:t>e a</w:t>
      </w:r>
      <w:r>
        <w:rPr>
          <w:rFonts w:ascii="Arial" w:eastAsia="Arial" w:hAnsi="Arial" w:cs="Arial"/>
          <w:spacing w:val="1"/>
        </w:rPr>
        <w:t>f</w:t>
      </w:r>
      <w:r>
        <w:rPr>
          <w:rFonts w:ascii="Arial" w:eastAsia="Arial" w:hAnsi="Arial" w:cs="Arial"/>
        </w:rPr>
        <w:t>ter</w:t>
      </w:r>
      <w:r>
        <w:rPr>
          <w:rFonts w:ascii="Arial" w:eastAsia="Arial" w:hAnsi="Arial" w:cs="Arial"/>
          <w:spacing w:val="-3"/>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e</w:t>
      </w:r>
      <w:r>
        <w:rPr>
          <w:rFonts w:ascii="Arial" w:eastAsia="Arial" w:hAnsi="Arial" w:cs="Arial"/>
          <w:spacing w:val="2"/>
        </w:rPr>
        <w:t>q</w:t>
      </w:r>
      <w:r>
        <w:rPr>
          <w:rFonts w:ascii="Arial" w:eastAsia="Arial" w:hAnsi="Arial" w:cs="Arial"/>
        </w:rPr>
        <w:t>u</w:t>
      </w:r>
      <w:r>
        <w:rPr>
          <w:rFonts w:ascii="Arial" w:eastAsia="Arial" w:hAnsi="Arial" w:cs="Arial"/>
          <w:spacing w:val="1"/>
        </w:rPr>
        <w:t>a</w:t>
      </w:r>
      <w:r>
        <w:rPr>
          <w:rFonts w:ascii="Arial" w:eastAsia="Arial" w:hAnsi="Arial" w:cs="Arial"/>
        </w:rPr>
        <w:t>l</w:t>
      </w:r>
      <w:r>
        <w:rPr>
          <w:rFonts w:ascii="Arial" w:eastAsia="Arial" w:hAnsi="Arial" w:cs="Arial"/>
          <w:spacing w:val="-5"/>
        </w:rPr>
        <w:t xml:space="preserve"> </w:t>
      </w:r>
      <w:r>
        <w:rPr>
          <w:rFonts w:ascii="Arial" w:eastAsia="Arial" w:hAnsi="Arial" w:cs="Arial"/>
        </w:rPr>
        <w:t>to 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3"/>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1"/>
        </w:rPr>
        <w:t>A</w:t>
      </w:r>
      <w:r>
        <w:rPr>
          <w:rFonts w:ascii="Arial" w:eastAsia="Arial" w:hAnsi="Arial" w:cs="Arial"/>
          <w:spacing w:val="2"/>
        </w:rPr>
        <w:t>R</w:t>
      </w:r>
      <w:r>
        <w:rPr>
          <w:rFonts w:ascii="Arial" w:eastAsia="Arial" w:hAnsi="Arial" w:cs="Arial"/>
          <w:spacing w:val="-1"/>
        </w:rPr>
        <w:t>E</w:t>
      </w:r>
      <w:r>
        <w:rPr>
          <w:rFonts w:ascii="Arial" w:eastAsia="Arial" w:hAnsi="Arial" w:cs="Arial"/>
        </w:rPr>
        <w:t>N</w:t>
      </w:r>
      <w:r>
        <w:rPr>
          <w:rFonts w:ascii="Arial" w:eastAsia="Arial" w:hAnsi="Arial" w:cs="Arial"/>
          <w:spacing w:val="3"/>
        </w:rPr>
        <w:t>T</w:t>
      </w:r>
      <w:r>
        <w:rPr>
          <w:rFonts w:ascii="Arial" w:eastAsia="Arial" w:hAnsi="Arial" w:cs="Arial"/>
          <w:spacing w:val="-1"/>
        </w:rPr>
        <w:t>A</w:t>
      </w:r>
      <w:r>
        <w:rPr>
          <w:rFonts w:ascii="Arial" w:eastAsia="Arial" w:hAnsi="Arial" w:cs="Arial"/>
        </w:rPr>
        <w:t>L</w:t>
      </w:r>
      <w:r>
        <w:rPr>
          <w:rFonts w:ascii="Arial" w:eastAsia="Arial" w:hAnsi="Arial" w:cs="Arial"/>
          <w:spacing w:val="-11"/>
        </w:rPr>
        <w:t xml:space="preserve"> </w:t>
      </w:r>
      <w:r>
        <w:rPr>
          <w:rFonts w:ascii="Arial" w:eastAsia="Arial" w:hAnsi="Arial" w:cs="Arial"/>
          <w:spacing w:val="2"/>
        </w:rPr>
        <w:t>C</w:t>
      </w:r>
      <w:r>
        <w:rPr>
          <w:rFonts w:ascii="Arial" w:eastAsia="Arial" w:hAnsi="Arial" w:cs="Arial"/>
          <w:spacing w:val="1"/>
        </w:rPr>
        <w:t>O</w:t>
      </w:r>
      <w:r>
        <w:rPr>
          <w:rFonts w:ascii="Arial" w:eastAsia="Arial" w:hAnsi="Arial" w:cs="Arial"/>
        </w:rPr>
        <w:t>N</w:t>
      </w:r>
      <w:r>
        <w:rPr>
          <w:rFonts w:ascii="Arial" w:eastAsia="Arial" w:hAnsi="Arial" w:cs="Arial"/>
          <w:spacing w:val="-1"/>
        </w:rPr>
        <w:t>SE</w:t>
      </w:r>
      <w:r>
        <w:rPr>
          <w:rFonts w:ascii="Arial" w:eastAsia="Arial" w:hAnsi="Arial" w:cs="Arial"/>
        </w:rPr>
        <w:t xml:space="preserve">NT </w:t>
      </w:r>
      <w:r>
        <w:rPr>
          <w:rFonts w:ascii="Arial" w:eastAsia="Arial" w:hAnsi="Arial" w:cs="Arial"/>
          <w:spacing w:val="3"/>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EVA</w:t>
      </w:r>
      <w:r>
        <w:rPr>
          <w:rFonts w:ascii="Arial" w:eastAsia="Arial" w:hAnsi="Arial" w:cs="Arial"/>
        </w:rPr>
        <w:t>L</w:t>
      </w:r>
      <w:r>
        <w:rPr>
          <w:rFonts w:ascii="Arial" w:eastAsia="Arial" w:hAnsi="Arial" w:cs="Arial"/>
          <w:spacing w:val="2"/>
        </w:rPr>
        <w:t>U</w:t>
      </w:r>
      <w:r>
        <w:rPr>
          <w:rFonts w:ascii="Arial" w:eastAsia="Arial" w:hAnsi="Arial" w:cs="Arial"/>
          <w:spacing w:val="-1"/>
        </w:rPr>
        <w:t>A</w:t>
      </w:r>
      <w:r>
        <w:rPr>
          <w:rFonts w:ascii="Arial" w:eastAsia="Arial" w:hAnsi="Arial" w:cs="Arial"/>
          <w:spacing w:val="3"/>
        </w:rPr>
        <w:t>T</w:t>
      </w:r>
      <w:r>
        <w:rPr>
          <w:rFonts w:ascii="Arial" w:eastAsia="Arial" w:hAnsi="Arial" w:cs="Arial"/>
        </w:rPr>
        <w:t>E</w:t>
      </w:r>
    </w:p>
    <w:p w14:paraId="5C16EE23" w14:textId="77777777" w:rsidR="00A51AC0" w:rsidRDefault="005118F1">
      <w:pPr>
        <w:spacing w:line="220" w:lineRule="exact"/>
        <w:ind w:left="3216"/>
        <w:rPr>
          <w:rFonts w:ascii="Arial" w:eastAsia="Arial" w:hAnsi="Arial" w:cs="Arial"/>
        </w:rPr>
      </w:pPr>
      <w:r>
        <w:rPr>
          <w:rFonts w:ascii="Arial" w:eastAsia="Arial" w:hAnsi="Arial" w:cs="Arial"/>
          <w:b/>
          <w:spacing w:val="-1"/>
        </w:rPr>
        <w:t>V</w:t>
      </w:r>
      <w:r>
        <w:rPr>
          <w:rFonts w:ascii="Arial" w:eastAsia="Arial" w:hAnsi="Arial" w:cs="Arial"/>
          <w:b/>
        </w:rPr>
        <w:t>alu</w:t>
      </w:r>
      <w:r>
        <w:rPr>
          <w:rFonts w:ascii="Arial" w:eastAsia="Arial" w:hAnsi="Arial" w:cs="Arial"/>
          <w:b/>
          <w:spacing w:val="2"/>
        </w:rPr>
        <w:t>e</w:t>
      </w:r>
      <w:r>
        <w:rPr>
          <w:rFonts w:ascii="Arial" w:eastAsia="Arial" w:hAnsi="Arial" w:cs="Arial"/>
          <w:b/>
        </w:rPr>
        <w:t>s</w:t>
      </w:r>
    </w:p>
    <w:p w14:paraId="76BA9718" w14:textId="77777777" w:rsidR="00A51AC0" w:rsidRDefault="005118F1">
      <w:pPr>
        <w:spacing w:before="3"/>
        <w:ind w:left="3576"/>
        <w:rPr>
          <w:rFonts w:ascii="Arial" w:eastAsia="Arial" w:hAnsi="Arial" w:cs="Arial"/>
        </w:rPr>
      </w:pPr>
      <w:r>
        <w:rPr>
          <w:rFonts w:ascii="Wingdings" w:eastAsia="Wingdings" w:hAnsi="Wingdings" w:cs="Wingdings"/>
        </w:rPr>
        <w:t></w:t>
      </w:r>
      <w:r>
        <w:t xml:space="preserve">    </w:t>
      </w:r>
      <w:r>
        <w:rPr>
          <w:spacing w:val="18"/>
        </w:rPr>
        <w:t xml:space="preserve"> </w:t>
      </w:r>
      <w:r>
        <w:rPr>
          <w:rFonts w:ascii="Arial" w:eastAsia="Arial" w:hAnsi="Arial" w:cs="Arial"/>
        </w:rPr>
        <w:t>M</w:t>
      </w:r>
      <w:r>
        <w:rPr>
          <w:rFonts w:ascii="Arial" w:eastAsia="Arial" w:hAnsi="Arial" w:cs="Arial"/>
          <w:spacing w:val="-1"/>
        </w:rPr>
        <w:t>M</w:t>
      </w:r>
      <w:r>
        <w:rPr>
          <w:rFonts w:ascii="Arial" w:eastAsia="Arial" w:hAnsi="Arial" w:cs="Arial"/>
        </w:rPr>
        <w:t>D</w:t>
      </w:r>
      <w:r>
        <w:rPr>
          <w:rFonts w:ascii="Arial" w:eastAsia="Arial" w:hAnsi="Arial" w:cs="Arial"/>
          <w:spacing w:val="3"/>
        </w:rPr>
        <w:t>D</w:t>
      </w:r>
      <w:r>
        <w:rPr>
          <w:rFonts w:ascii="Arial" w:eastAsia="Arial" w:hAnsi="Arial" w:cs="Arial"/>
          <w:spacing w:val="-1"/>
        </w:rPr>
        <w:t>Y</w:t>
      </w:r>
      <w:r>
        <w:rPr>
          <w:rFonts w:ascii="Arial" w:eastAsia="Arial" w:hAnsi="Arial" w:cs="Arial"/>
          <w:spacing w:val="1"/>
        </w:rPr>
        <w:t>YY</w:t>
      </w:r>
      <w:r>
        <w:rPr>
          <w:rFonts w:ascii="Arial" w:eastAsia="Arial" w:hAnsi="Arial" w:cs="Arial"/>
        </w:rPr>
        <w:t>Y</w:t>
      </w:r>
      <w:r>
        <w:rPr>
          <w:rFonts w:ascii="Arial" w:eastAsia="Arial" w:hAnsi="Arial" w:cs="Arial"/>
          <w:spacing w:val="-13"/>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q</w:t>
      </w:r>
      <w:r>
        <w:rPr>
          <w:rFonts w:ascii="Arial" w:eastAsia="Arial" w:hAnsi="Arial" w:cs="Arial"/>
          <w:spacing w:val="2"/>
        </w:rPr>
        <w:t>u</w:t>
      </w:r>
      <w:r>
        <w:rPr>
          <w:rFonts w:ascii="Arial" w:eastAsia="Arial" w:hAnsi="Arial" w:cs="Arial"/>
          <w:spacing w:val="-1"/>
        </w:rPr>
        <w:t>i</w:t>
      </w:r>
      <w:r>
        <w:rPr>
          <w:rFonts w:ascii="Arial" w:eastAsia="Arial" w:hAnsi="Arial" w:cs="Arial"/>
          <w:spacing w:val="1"/>
        </w:rPr>
        <w:t>r</w:t>
      </w:r>
      <w:r>
        <w:rPr>
          <w:rFonts w:ascii="Arial" w:eastAsia="Arial" w:hAnsi="Arial" w:cs="Arial"/>
        </w:rPr>
        <w:t>ed</w:t>
      </w:r>
      <w:r>
        <w:rPr>
          <w:rFonts w:ascii="Arial" w:eastAsia="Arial" w:hAnsi="Arial" w:cs="Arial"/>
          <w:spacing w:val="-9"/>
        </w:rPr>
        <w:t xml:space="preserve"> </w:t>
      </w:r>
      <w:r>
        <w:rPr>
          <w:rFonts w:ascii="Arial" w:eastAsia="Arial" w:hAnsi="Arial" w:cs="Arial"/>
          <w:spacing w:val="2"/>
        </w:rPr>
        <w:t>f</w:t>
      </w:r>
      <w:r>
        <w:rPr>
          <w:rFonts w:ascii="Arial" w:eastAsia="Arial" w:hAnsi="Arial" w:cs="Arial"/>
        </w:rPr>
        <w:t>o</w:t>
      </w:r>
      <w:r>
        <w:rPr>
          <w:rFonts w:ascii="Arial" w:eastAsia="Arial" w:hAnsi="Arial" w:cs="Arial"/>
          <w:spacing w:val="3"/>
        </w:rPr>
        <w:t>r</w:t>
      </w:r>
      <w:r>
        <w:rPr>
          <w:rFonts w:ascii="Arial" w:eastAsia="Arial" w:hAnsi="Arial" w:cs="Arial"/>
          <w:spacing w:val="4"/>
        </w:rPr>
        <w:t>m</w:t>
      </w:r>
      <w:r>
        <w:rPr>
          <w:rFonts w:ascii="Arial" w:eastAsia="Arial" w:hAnsi="Arial" w:cs="Arial"/>
        </w:rPr>
        <w:t>at</w:t>
      </w:r>
      <w:r>
        <w:rPr>
          <w:rFonts w:ascii="Arial" w:eastAsia="Arial" w:hAnsi="Arial" w:cs="Arial"/>
          <w:spacing w:val="-9"/>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up</w:t>
      </w:r>
      <w:r>
        <w:rPr>
          <w:rFonts w:ascii="Arial" w:eastAsia="Arial" w:hAnsi="Arial" w:cs="Arial"/>
          <w:spacing w:val="-1"/>
        </w:rPr>
        <w:t>l</w:t>
      </w:r>
      <w:r>
        <w:rPr>
          <w:rFonts w:ascii="Arial" w:eastAsia="Arial" w:hAnsi="Arial" w:cs="Arial"/>
        </w:rPr>
        <w:t>o</w:t>
      </w:r>
      <w:r>
        <w:rPr>
          <w:rFonts w:ascii="Arial" w:eastAsia="Arial" w:hAnsi="Arial" w:cs="Arial"/>
          <w:spacing w:val="1"/>
        </w:rPr>
        <w:t>a</w:t>
      </w:r>
      <w:r>
        <w:rPr>
          <w:rFonts w:ascii="Arial" w:eastAsia="Arial" w:hAnsi="Arial" w:cs="Arial"/>
        </w:rPr>
        <w:t>d)</w:t>
      </w:r>
    </w:p>
    <w:p w14:paraId="6F436083" w14:textId="0923D41D" w:rsidR="00A51AC0" w:rsidRDefault="005118F1" w:rsidP="007A48C7">
      <w:pPr>
        <w:ind w:left="3539" w:right="2030"/>
        <w:jc w:val="center"/>
        <w:rPr>
          <w:rFonts w:ascii="Arial" w:eastAsia="Arial" w:hAnsi="Arial" w:cs="Arial"/>
        </w:rPr>
      </w:pPr>
      <w:r>
        <w:rPr>
          <w:rFonts w:ascii="Wingdings" w:eastAsia="Wingdings" w:hAnsi="Wingdings" w:cs="Wingdings"/>
        </w:rPr>
        <w:t></w:t>
      </w:r>
      <w:r>
        <w:t xml:space="preserve">    </w:t>
      </w:r>
      <w:r>
        <w:rPr>
          <w:spacing w:val="18"/>
        </w:rPr>
        <w:t xml:space="preserve"> </w:t>
      </w:r>
      <w:r>
        <w:rPr>
          <w:rFonts w:ascii="Arial" w:eastAsia="Arial" w:hAnsi="Arial" w:cs="Arial"/>
          <w:w w:val="99"/>
        </w:rPr>
        <w:t>M</w:t>
      </w:r>
      <w:r>
        <w:rPr>
          <w:rFonts w:ascii="Arial" w:eastAsia="Arial" w:hAnsi="Arial" w:cs="Arial"/>
          <w:spacing w:val="-1"/>
          <w:w w:val="99"/>
        </w:rPr>
        <w:t>M</w:t>
      </w:r>
      <w:r>
        <w:rPr>
          <w:rFonts w:ascii="Arial" w:eastAsia="Arial" w:hAnsi="Arial" w:cs="Arial"/>
          <w:w w:val="99"/>
        </w:rPr>
        <w:t>/D</w:t>
      </w:r>
      <w:r>
        <w:rPr>
          <w:rFonts w:ascii="Arial" w:eastAsia="Arial" w:hAnsi="Arial" w:cs="Arial"/>
          <w:spacing w:val="2"/>
          <w:w w:val="99"/>
        </w:rPr>
        <w:t>D/</w:t>
      </w:r>
      <w:proofErr w:type="gramStart"/>
      <w:r>
        <w:rPr>
          <w:rFonts w:ascii="Arial" w:eastAsia="Arial" w:hAnsi="Arial" w:cs="Arial"/>
          <w:spacing w:val="-1"/>
          <w:w w:val="99"/>
        </w:rPr>
        <w:t>YY</w:t>
      </w:r>
      <w:r>
        <w:rPr>
          <w:rFonts w:ascii="Arial" w:eastAsia="Arial" w:hAnsi="Arial" w:cs="Arial"/>
          <w:spacing w:val="1"/>
          <w:w w:val="99"/>
        </w:rPr>
        <w:t>Y</w:t>
      </w:r>
      <w:r>
        <w:rPr>
          <w:rFonts w:ascii="Arial" w:eastAsia="Arial" w:hAnsi="Arial" w:cs="Arial"/>
          <w:w w:val="99"/>
        </w:rPr>
        <w:t>Y</w:t>
      </w:r>
      <w:r w:rsidR="009F04C5">
        <w:rPr>
          <w:rFonts w:ascii="Arial" w:eastAsia="Arial" w:hAnsi="Arial" w:cs="Arial"/>
          <w:w w:val="99"/>
        </w:rPr>
        <w:t xml:space="preserve">  (</w:t>
      </w:r>
      <w:proofErr w:type="gramEnd"/>
      <w:r w:rsidR="009F04C5">
        <w:rPr>
          <w:rFonts w:ascii="Arial" w:eastAsia="Arial" w:hAnsi="Arial" w:cs="Arial"/>
          <w:w w:val="99"/>
        </w:rPr>
        <w:t>required for online data entry)</w:t>
      </w:r>
    </w:p>
    <w:p w14:paraId="06DA77E8" w14:textId="77777777" w:rsidR="00A51AC0" w:rsidRDefault="005118F1">
      <w:pPr>
        <w:spacing w:line="220" w:lineRule="exact"/>
        <w:ind w:left="3216"/>
        <w:rPr>
          <w:rFonts w:ascii="Arial" w:eastAsia="Arial" w:hAnsi="Arial" w:cs="Arial"/>
        </w:rPr>
      </w:pPr>
      <w:r>
        <w:rPr>
          <w:rFonts w:ascii="Arial" w:eastAsia="Arial" w:hAnsi="Arial" w:cs="Arial"/>
          <w:b/>
          <w:spacing w:val="-1"/>
        </w:rPr>
        <w:t>S</w:t>
      </w:r>
      <w:r>
        <w:rPr>
          <w:rFonts w:ascii="Arial" w:eastAsia="Arial" w:hAnsi="Arial" w:cs="Arial"/>
          <w:b/>
        </w:rPr>
        <w:t>ou</w:t>
      </w:r>
      <w:r>
        <w:rPr>
          <w:rFonts w:ascii="Arial" w:eastAsia="Arial" w:hAnsi="Arial" w:cs="Arial"/>
          <w:b/>
          <w:spacing w:val="-1"/>
        </w:rPr>
        <w:t>r</w:t>
      </w:r>
      <w:r>
        <w:rPr>
          <w:rFonts w:ascii="Arial" w:eastAsia="Arial" w:hAnsi="Arial" w:cs="Arial"/>
          <w:b/>
          <w:spacing w:val="2"/>
        </w:rPr>
        <w:t>c</w:t>
      </w:r>
      <w:r>
        <w:rPr>
          <w:rFonts w:ascii="Arial" w:eastAsia="Arial" w:hAnsi="Arial" w:cs="Arial"/>
          <w:b/>
        </w:rPr>
        <w:t>e</w:t>
      </w:r>
    </w:p>
    <w:p w14:paraId="0636AB91" w14:textId="77777777" w:rsidR="00A51AC0" w:rsidRDefault="005E135A">
      <w:pPr>
        <w:tabs>
          <w:tab w:val="left" w:pos="3920"/>
        </w:tabs>
        <w:spacing w:before="9" w:line="220" w:lineRule="exact"/>
        <w:ind w:left="3936" w:right="992" w:hanging="360"/>
        <w:rPr>
          <w:rFonts w:ascii="Arial" w:eastAsia="Arial" w:hAnsi="Arial" w:cs="Arial"/>
        </w:rPr>
        <w:sectPr w:rsidR="00A51AC0">
          <w:type w:val="continuous"/>
          <w:pgSz w:w="12240" w:h="15840"/>
          <w:pgMar w:top="1480" w:right="1100" w:bottom="280" w:left="1100" w:header="720" w:footer="720" w:gutter="0"/>
          <w:cols w:space="720"/>
        </w:sectPr>
      </w:pPr>
      <w:r>
        <w:pict w14:anchorId="5760ED12">
          <v:group id="_x0000_s1318" style="position:absolute;left:0;text-align:left;margin-left:214.9pt;margin-top:30.4pt;width:325.9pt;height:1.7pt;z-index:-251667456;mso-position-horizontal-relative:page" coordorigin="4299,608" coordsize="6518,34">
            <v:shape id="_x0000_s1331" style="position:absolute;left:4315;top:624;width:6485;height:0" coordorigin="4315,624" coordsize="6485,0" path="m4315,624r6485,e" filled="f" strokecolor="#9d9da0" strokeweight="1.65pt">
              <v:path arrowok="t"/>
            </v:shape>
            <v:shape id="_x0000_s1330" style="position:absolute;left:4316;top:612;width:5;height:0" coordorigin="4316,612" coordsize="5,0" path="m4316,612r5,e" filled="f" strokecolor="#9f9f9f" strokeweight=".34pt">
              <v:path arrowok="t"/>
            </v:shape>
            <v:shape id="_x0000_s1329" style="position:absolute;left:4316;top:612;width:5;height:0" coordorigin="4316,612" coordsize="5,0" path="m4316,612r5,e" filled="f" strokecolor="#9f9f9f" strokeweight=".34pt">
              <v:path arrowok="t"/>
            </v:shape>
            <v:shape id="_x0000_s1328" style="position:absolute;left:4321;top:612;width:6476;height:0" coordorigin="4321,612" coordsize="6476,0" path="m4321,612r6476,e" filled="f" strokecolor="#9f9f9f" strokeweight=".34pt">
              <v:path arrowok="t"/>
            </v:shape>
            <v:shape id="_x0000_s1327" style="position:absolute;left:10797;top:612;width:5;height:0" coordorigin="10797,612" coordsize="5,0" path="m10797,612r5,e" filled="f" strokecolor="#e2e2e2" strokeweight=".34pt">
              <v:path arrowok="t"/>
            </v:shape>
            <v:shape id="_x0000_s1326" style="position:absolute;left:10797;top:612;width:5;height:0" coordorigin="10797,612" coordsize="5,0" path="m10797,612r5,e" filled="f" strokecolor="#9f9f9f" strokeweight=".34pt">
              <v:path arrowok="t"/>
            </v:shape>
            <v:shape id="_x0000_s1325" style="position:absolute;left:4316;top:625;width:5;height:0" coordorigin="4316,625" coordsize="5,0" path="m4316,625r5,e" filled="f" strokecolor="#9f9f9f" strokeweight="1.18pt">
              <v:path arrowok="t"/>
            </v:shape>
            <v:shape id="_x0000_s1324" style="position:absolute;left:10797;top:625;width:5;height:0" coordorigin="10797,625" coordsize="5,0" path="m10797,625r5,e" filled="f" strokecolor="#e2e2e2" strokeweight="1.18pt">
              <v:path arrowok="t"/>
            </v:shape>
            <v:shape id="_x0000_s1323" style="position:absolute;left:4316;top:639;width:5;height:0" coordorigin="4316,639" coordsize="5,0" path="m4316,639r5,e" filled="f" strokecolor="#9f9f9f" strokeweight=".34pt">
              <v:path arrowok="t"/>
            </v:shape>
            <v:shape id="_x0000_s1322" style="position:absolute;left:4316;top:639;width:5;height:0" coordorigin="4316,639" coordsize="5,0" path="m4316,639r5,e" filled="f" strokecolor="#e2e2e2" strokeweight=".34pt">
              <v:path arrowok="t"/>
            </v:shape>
            <v:shape id="_x0000_s1321" style="position:absolute;left:4321;top:639;width:6476;height:0" coordorigin="4321,639" coordsize="6476,0" path="m4321,639r6476,e" filled="f" strokecolor="#e2e2e2" strokeweight=".34pt">
              <v:path arrowok="t"/>
            </v:shape>
            <v:shape id="_x0000_s1320" style="position:absolute;left:10797;top:639;width:5;height:0" coordorigin="10797,639" coordsize="5,0" path="m10797,639r5,e" filled="f" strokecolor="#e2e2e2" strokeweight=".34pt">
              <v:path arrowok="t"/>
            </v:shape>
            <v:shape id="_x0000_s1319" style="position:absolute;left:10797;top:639;width:5;height:0" coordorigin="10797,639" coordsize="5,0" path="m10797,639r5,e" filled="f" strokecolor="#e2e2e2" strokeweight=".34pt">
              <v:path arrowok="t"/>
            </v:shape>
            <w10:wrap anchorx="page"/>
          </v:group>
        </w:pict>
      </w:r>
      <w:r w:rsidR="005118F1">
        <w:rPr>
          <w:rFonts w:ascii="Wingdings" w:eastAsia="Wingdings" w:hAnsi="Wingdings" w:cs="Wingdings"/>
        </w:rPr>
        <w:t></w:t>
      </w:r>
      <w:r w:rsidR="005118F1">
        <w:rPr>
          <w:spacing w:val="-199"/>
        </w:rPr>
        <w:t xml:space="preserve"> </w:t>
      </w:r>
      <w:r w:rsidR="005118F1">
        <w:tab/>
      </w:r>
      <w:r w:rsidR="005118F1">
        <w:rPr>
          <w:rFonts w:ascii="Arial" w:eastAsia="Arial" w:hAnsi="Arial" w:cs="Arial"/>
        </w:rPr>
        <w:t>M</w:t>
      </w:r>
      <w:r w:rsidR="005118F1">
        <w:rPr>
          <w:rFonts w:ascii="Arial" w:eastAsia="Arial" w:hAnsi="Arial" w:cs="Arial"/>
          <w:spacing w:val="-1"/>
        </w:rPr>
        <w:t>e</w:t>
      </w:r>
      <w:r w:rsidR="005118F1">
        <w:rPr>
          <w:rFonts w:ascii="Arial" w:eastAsia="Arial" w:hAnsi="Arial" w:cs="Arial"/>
        </w:rPr>
        <w:t>e</w:t>
      </w:r>
      <w:r w:rsidR="005118F1">
        <w:rPr>
          <w:rFonts w:ascii="Arial" w:eastAsia="Arial" w:hAnsi="Arial" w:cs="Arial"/>
          <w:spacing w:val="2"/>
        </w:rPr>
        <w:t>t</w:t>
      </w:r>
      <w:r w:rsidR="005118F1">
        <w:rPr>
          <w:rFonts w:ascii="Arial" w:eastAsia="Arial" w:hAnsi="Arial" w:cs="Arial"/>
          <w:spacing w:val="-1"/>
        </w:rPr>
        <w:t>i</w:t>
      </w:r>
      <w:r w:rsidR="005118F1">
        <w:rPr>
          <w:rFonts w:ascii="Arial" w:eastAsia="Arial" w:hAnsi="Arial" w:cs="Arial"/>
        </w:rPr>
        <w:t>ng</w:t>
      </w:r>
      <w:r w:rsidR="005118F1">
        <w:rPr>
          <w:rFonts w:ascii="Arial" w:eastAsia="Arial" w:hAnsi="Arial" w:cs="Arial"/>
          <w:spacing w:val="-6"/>
        </w:rPr>
        <w:t xml:space="preserve"> </w:t>
      </w:r>
      <w:r w:rsidR="005118F1">
        <w:rPr>
          <w:rFonts w:ascii="Arial" w:eastAsia="Arial" w:hAnsi="Arial" w:cs="Arial"/>
        </w:rPr>
        <w:t>Da</w:t>
      </w:r>
      <w:r w:rsidR="005118F1">
        <w:rPr>
          <w:rFonts w:ascii="Arial" w:eastAsia="Arial" w:hAnsi="Arial" w:cs="Arial"/>
          <w:spacing w:val="2"/>
        </w:rPr>
        <w:t>t</w:t>
      </w:r>
      <w:r w:rsidR="005118F1">
        <w:rPr>
          <w:rFonts w:ascii="Arial" w:eastAsia="Arial" w:hAnsi="Arial" w:cs="Arial"/>
        </w:rPr>
        <w:t>e</w:t>
      </w:r>
      <w:r w:rsidR="005118F1">
        <w:rPr>
          <w:rFonts w:ascii="Arial" w:eastAsia="Arial" w:hAnsi="Arial" w:cs="Arial"/>
          <w:spacing w:val="-4"/>
        </w:rPr>
        <w:t xml:space="preserve"> </w:t>
      </w:r>
      <w:r w:rsidR="005118F1">
        <w:rPr>
          <w:rFonts w:ascii="Arial" w:eastAsia="Arial" w:hAnsi="Arial" w:cs="Arial"/>
          <w:spacing w:val="1"/>
        </w:rPr>
        <w:t>fr</w:t>
      </w:r>
      <w:r w:rsidR="005118F1">
        <w:rPr>
          <w:rFonts w:ascii="Arial" w:eastAsia="Arial" w:hAnsi="Arial" w:cs="Arial"/>
        </w:rPr>
        <w:t>om t</w:t>
      </w:r>
      <w:r w:rsidR="005118F1">
        <w:rPr>
          <w:rFonts w:ascii="Arial" w:eastAsia="Arial" w:hAnsi="Arial" w:cs="Arial"/>
          <w:spacing w:val="-1"/>
        </w:rPr>
        <w:t>h</w:t>
      </w:r>
      <w:r w:rsidR="005118F1">
        <w:rPr>
          <w:rFonts w:ascii="Arial" w:eastAsia="Arial" w:hAnsi="Arial" w:cs="Arial"/>
        </w:rPr>
        <w:t>e</w:t>
      </w:r>
      <w:r w:rsidR="005118F1">
        <w:rPr>
          <w:rFonts w:ascii="Arial" w:eastAsia="Arial" w:hAnsi="Arial" w:cs="Arial"/>
          <w:spacing w:val="-3"/>
        </w:rPr>
        <w:t xml:space="preserve"> </w:t>
      </w:r>
      <w:r w:rsidR="005118F1">
        <w:rPr>
          <w:rFonts w:ascii="Arial" w:eastAsia="Arial" w:hAnsi="Arial" w:cs="Arial"/>
          <w:spacing w:val="-1"/>
        </w:rPr>
        <w:t>E</w:t>
      </w:r>
      <w:r w:rsidR="005118F1">
        <w:rPr>
          <w:rFonts w:ascii="Arial" w:eastAsia="Arial" w:hAnsi="Arial" w:cs="Arial"/>
        </w:rPr>
        <w:t>D</w:t>
      </w:r>
      <w:r w:rsidR="005118F1">
        <w:rPr>
          <w:rFonts w:ascii="Arial" w:eastAsia="Arial" w:hAnsi="Arial" w:cs="Arial"/>
          <w:spacing w:val="2"/>
        </w:rPr>
        <w:t>6</w:t>
      </w:r>
      <w:r w:rsidR="005118F1">
        <w:rPr>
          <w:rFonts w:ascii="Arial" w:eastAsia="Arial" w:hAnsi="Arial" w:cs="Arial"/>
        </w:rPr>
        <w:t>20</w:t>
      </w:r>
      <w:r w:rsidR="005118F1">
        <w:rPr>
          <w:rFonts w:ascii="Arial" w:eastAsia="Arial" w:hAnsi="Arial" w:cs="Arial"/>
          <w:spacing w:val="-7"/>
        </w:rPr>
        <w:t xml:space="preserve"> </w:t>
      </w:r>
      <w:r w:rsidR="005118F1">
        <w:rPr>
          <w:rFonts w:ascii="Arial" w:eastAsia="Arial" w:hAnsi="Arial" w:cs="Arial"/>
          <w:spacing w:val="2"/>
        </w:rPr>
        <w:t>f</w:t>
      </w:r>
      <w:r w:rsidR="005118F1">
        <w:rPr>
          <w:rFonts w:ascii="Arial" w:eastAsia="Arial" w:hAnsi="Arial" w:cs="Arial"/>
        </w:rPr>
        <w:t>orm</w:t>
      </w:r>
      <w:r w:rsidR="005118F1">
        <w:rPr>
          <w:rFonts w:ascii="Arial" w:eastAsia="Arial" w:hAnsi="Arial" w:cs="Arial"/>
          <w:spacing w:val="1"/>
        </w:rPr>
        <w:t xml:space="preserve"> </w:t>
      </w:r>
      <w:r w:rsidR="005118F1">
        <w:rPr>
          <w:rFonts w:ascii="Arial" w:eastAsia="Arial" w:hAnsi="Arial" w:cs="Arial"/>
          <w:spacing w:val="-2"/>
        </w:rPr>
        <w:t>w</w:t>
      </w:r>
      <w:r w:rsidR="005118F1">
        <w:rPr>
          <w:rFonts w:ascii="Arial" w:eastAsia="Arial" w:hAnsi="Arial" w:cs="Arial"/>
        </w:rPr>
        <w:t>h</w:t>
      </w:r>
      <w:r w:rsidR="005118F1">
        <w:rPr>
          <w:rFonts w:ascii="Arial" w:eastAsia="Arial" w:hAnsi="Arial" w:cs="Arial"/>
          <w:spacing w:val="-1"/>
        </w:rPr>
        <w:t>e</w:t>
      </w:r>
      <w:r w:rsidR="005118F1">
        <w:rPr>
          <w:rFonts w:ascii="Arial" w:eastAsia="Arial" w:hAnsi="Arial" w:cs="Arial"/>
          <w:spacing w:val="1"/>
        </w:rPr>
        <w:t>r</w:t>
      </w:r>
      <w:r w:rsidR="005118F1">
        <w:rPr>
          <w:rFonts w:ascii="Arial" w:eastAsia="Arial" w:hAnsi="Arial" w:cs="Arial"/>
        </w:rPr>
        <w:t>e</w:t>
      </w:r>
      <w:r w:rsidR="005118F1">
        <w:rPr>
          <w:rFonts w:ascii="Arial" w:eastAsia="Arial" w:hAnsi="Arial" w:cs="Arial"/>
          <w:spacing w:val="-5"/>
        </w:rPr>
        <w:t xml:space="preserve"> </w:t>
      </w:r>
      <w:r w:rsidR="005118F1">
        <w:rPr>
          <w:rFonts w:ascii="Arial" w:eastAsia="Arial" w:hAnsi="Arial" w:cs="Arial"/>
          <w:spacing w:val="2"/>
        </w:rPr>
        <w:t>R</w:t>
      </w:r>
      <w:r w:rsidR="005118F1">
        <w:rPr>
          <w:rFonts w:ascii="Arial" w:eastAsia="Arial" w:hAnsi="Arial" w:cs="Arial"/>
          <w:spacing w:val="-1"/>
        </w:rPr>
        <w:t>E</w:t>
      </w:r>
      <w:r w:rsidR="005118F1">
        <w:rPr>
          <w:rFonts w:ascii="Arial" w:eastAsia="Arial" w:hAnsi="Arial" w:cs="Arial"/>
          <w:spacing w:val="1"/>
        </w:rPr>
        <w:t>A</w:t>
      </w:r>
      <w:r w:rsidR="005118F1">
        <w:rPr>
          <w:rFonts w:ascii="Arial" w:eastAsia="Arial" w:hAnsi="Arial" w:cs="Arial"/>
          <w:spacing w:val="-1"/>
        </w:rPr>
        <w:t>S</w:t>
      </w:r>
      <w:r w:rsidR="005118F1">
        <w:rPr>
          <w:rFonts w:ascii="Arial" w:eastAsia="Arial" w:hAnsi="Arial" w:cs="Arial"/>
          <w:spacing w:val="1"/>
        </w:rPr>
        <w:t>O</w:t>
      </w:r>
      <w:r w:rsidR="005118F1">
        <w:rPr>
          <w:rFonts w:ascii="Arial" w:eastAsia="Arial" w:hAnsi="Arial" w:cs="Arial"/>
        </w:rPr>
        <w:t>N</w:t>
      </w:r>
      <w:r w:rsidR="005118F1">
        <w:rPr>
          <w:rFonts w:ascii="Arial" w:eastAsia="Arial" w:hAnsi="Arial" w:cs="Arial"/>
          <w:spacing w:val="-8"/>
        </w:rPr>
        <w:t xml:space="preserve"> </w:t>
      </w:r>
      <w:r w:rsidR="005118F1">
        <w:rPr>
          <w:rFonts w:ascii="Arial" w:eastAsia="Arial" w:hAnsi="Arial" w:cs="Arial"/>
          <w:spacing w:val="3"/>
        </w:rPr>
        <w:t>F</w:t>
      </w:r>
      <w:r w:rsidR="005118F1">
        <w:rPr>
          <w:rFonts w:ascii="Arial" w:eastAsia="Arial" w:hAnsi="Arial" w:cs="Arial"/>
          <w:spacing w:val="1"/>
        </w:rPr>
        <w:t>O</w:t>
      </w:r>
      <w:r w:rsidR="005118F1">
        <w:rPr>
          <w:rFonts w:ascii="Arial" w:eastAsia="Arial" w:hAnsi="Arial" w:cs="Arial"/>
        </w:rPr>
        <w:t>R M</w:t>
      </w:r>
      <w:r w:rsidR="005118F1">
        <w:rPr>
          <w:rFonts w:ascii="Arial" w:eastAsia="Arial" w:hAnsi="Arial" w:cs="Arial"/>
          <w:spacing w:val="1"/>
        </w:rPr>
        <w:t>E</w:t>
      </w:r>
      <w:r w:rsidR="005118F1">
        <w:rPr>
          <w:rFonts w:ascii="Arial" w:eastAsia="Arial" w:hAnsi="Arial" w:cs="Arial"/>
          <w:spacing w:val="-1"/>
        </w:rPr>
        <w:t>E</w:t>
      </w:r>
      <w:r w:rsidR="005118F1">
        <w:rPr>
          <w:rFonts w:ascii="Arial" w:eastAsia="Arial" w:hAnsi="Arial" w:cs="Arial"/>
          <w:spacing w:val="3"/>
        </w:rPr>
        <w:t>T</w:t>
      </w:r>
      <w:r w:rsidR="005118F1">
        <w:rPr>
          <w:rFonts w:ascii="Arial" w:eastAsia="Arial" w:hAnsi="Arial" w:cs="Arial"/>
        </w:rPr>
        <w:t>ING</w:t>
      </w:r>
      <w:r w:rsidR="005118F1">
        <w:rPr>
          <w:rFonts w:ascii="Arial" w:eastAsia="Arial" w:hAnsi="Arial" w:cs="Arial"/>
          <w:spacing w:val="-8"/>
        </w:rPr>
        <w:t xml:space="preserve"> </w:t>
      </w:r>
      <w:r w:rsidR="005118F1">
        <w:rPr>
          <w:rFonts w:ascii="Arial" w:eastAsia="Arial" w:hAnsi="Arial" w:cs="Arial"/>
        </w:rPr>
        <w:t>h</w:t>
      </w:r>
      <w:r w:rsidR="005118F1">
        <w:rPr>
          <w:rFonts w:ascii="Arial" w:eastAsia="Arial" w:hAnsi="Arial" w:cs="Arial"/>
          <w:spacing w:val="-1"/>
        </w:rPr>
        <w:t>a</w:t>
      </w:r>
      <w:r w:rsidR="005118F1">
        <w:rPr>
          <w:rFonts w:ascii="Arial" w:eastAsia="Arial" w:hAnsi="Arial" w:cs="Arial"/>
        </w:rPr>
        <w:t>s</w:t>
      </w:r>
      <w:r w:rsidR="005118F1">
        <w:rPr>
          <w:rFonts w:ascii="Arial" w:eastAsia="Arial" w:hAnsi="Arial" w:cs="Arial"/>
          <w:spacing w:val="-2"/>
        </w:rPr>
        <w:t xml:space="preserve"> </w:t>
      </w:r>
      <w:r w:rsidR="005118F1">
        <w:rPr>
          <w:rFonts w:ascii="Arial" w:eastAsia="Arial" w:hAnsi="Arial" w:cs="Arial"/>
          <w:i/>
        </w:rPr>
        <w:t>Det</w:t>
      </w:r>
      <w:r w:rsidR="005118F1">
        <w:rPr>
          <w:rFonts w:ascii="Arial" w:eastAsia="Arial" w:hAnsi="Arial" w:cs="Arial"/>
          <w:i/>
          <w:spacing w:val="-1"/>
        </w:rPr>
        <w:t>e</w:t>
      </w:r>
      <w:r w:rsidR="005118F1">
        <w:rPr>
          <w:rFonts w:ascii="Arial" w:eastAsia="Arial" w:hAnsi="Arial" w:cs="Arial"/>
          <w:i/>
          <w:spacing w:val="3"/>
        </w:rPr>
        <w:t>r</w:t>
      </w:r>
      <w:r w:rsidR="005118F1">
        <w:rPr>
          <w:rFonts w:ascii="Arial" w:eastAsia="Arial" w:hAnsi="Arial" w:cs="Arial"/>
          <w:i/>
        </w:rPr>
        <w:t>m</w:t>
      </w:r>
      <w:r w:rsidR="005118F1">
        <w:rPr>
          <w:rFonts w:ascii="Arial" w:eastAsia="Arial" w:hAnsi="Arial" w:cs="Arial"/>
          <w:i/>
          <w:spacing w:val="-1"/>
        </w:rPr>
        <w:t>i</w:t>
      </w:r>
      <w:r w:rsidR="005118F1">
        <w:rPr>
          <w:rFonts w:ascii="Arial" w:eastAsia="Arial" w:hAnsi="Arial" w:cs="Arial"/>
          <w:i/>
          <w:spacing w:val="2"/>
        </w:rPr>
        <w:t>n</w:t>
      </w:r>
      <w:r w:rsidR="005118F1">
        <w:rPr>
          <w:rFonts w:ascii="Arial" w:eastAsia="Arial" w:hAnsi="Arial" w:cs="Arial"/>
          <w:i/>
        </w:rPr>
        <w:t>e</w:t>
      </w:r>
      <w:r w:rsidR="005118F1">
        <w:rPr>
          <w:rFonts w:ascii="Arial" w:eastAsia="Arial" w:hAnsi="Arial" w:cs="Arial"/>
          <w:i/>
          <w:spacing w:val="-7"/>
        </w:rPr>
        <w:t xml:space="preserve"> </w:t>
      </w:r>
      <w:r w:rsidR="005118F1">
        <w:rPr>
          <w:rFonts w:ascii="Arial" w:eastAsia="Arial" w:hAnsi="Arial" w:cs="Arial"/>
          <w:i/>
          <w:spacing w:val="-1"/>
        </w:rPr>
        <w:t>E</w:t>
      </w:r>
      <w:r w:rsidR="005118F1">
        <w:rPr>
          <w:rFonts w:ascii="Arial" w:eastAsia="Arial" w:hAnsi="Arial" w:cs="Arial"/>
          <w:i/>
          <w:spacing w:val="1"/>
        </w:rPr>
        <w:t>v</w:t>
      </w:r>
      <w:r w:rsidR="005118F1">
        <w:rPr>
          <w:rFonts w:ascii="Arial" w:eastAsia="Arial" w:hAnsi="Arial" w:cs="Arial"/>
          <w:i/>
        </w:rPr>
        <w:t>a</w:t>
      </w:r>
      <w:r w:rsidR="005118F1">
        <w:rPr>
          <w:rFonts w:ascii="Arial" w:eastAsia="Arial" w:hAnsi="Arial" w:cs="Arial"/>
          <w:i/>
          <w:spacing w:val="-1"/>
        </w:rPr>
        <w:t>l</w:t>
      </w:r>
      <w:r w:rsidR="005118F1">
        <w:rPr>
          <w:rFonts w:ascii="Arial" w:eastAsia="Arial" w:hAnsi="Arial" w:cs="Arial"/>
          <w:i/>
          <w:spacing w:val="2"/>
        </w:rPr>
        <w:t>u</w:t>
      </w:r>
      <w:r w:rsidR="005118F1">
        <w:rPr>
          <w:rFonts w:ascii="Arial" w:eastAsia="Arial" w:hAnsi="Arial" w:cs="Arial"/>
          <w:i/>
        </w:rPr>
        <w:t>at</w:t>
      </w:r>
      <w:r w:rsidR="005118F1">
        <w:rPr>
          <w:rFonts w:ascii="Arial" w:eastAsia="Arial" w:hAnsi="Arial" w:cs="Arial"/>
          <w:i/>
          <w:spacing w:val="1"/>
        </w:rPr>
        <w:t>i</w:t>
      </w:r>
      <w:r w:rsidR="005118F1">
        <w:rPr>
          <w:rFonts w:ascii="Arial" w:eastAsia="Arial" w:hAnsi="Arial" w:cs="Arial"/>
          <w:i/>
        </w:rPr>
        <w:t>on</w:t>
      </w:r>
      <w:r w:rsidR="005118F1">
        <w:rPr>
          <w:rFonts w:ascii="Arial" w:eastAsia="Arial" w:hAnsi="Arial" w:cs="Arial"/>
          <w:i/>
          <w:spacing w:val="-8"/>
        </w:rPr>
        <w:t xml:space="preserve"> </w:t>
      </w:r>
      <w:r w:rsidR="005118F1">
        <w:rPr>
          <w:rFonts w:ascii="Arial" w:eastAsia="Arial" w:hAnsi="Arial" w:cs="Arial"/>
          <w:spacing w:val="1"/>
        </w:rPr>
        <w:t>s</w:t>
      </w:r>
      <w:r w:rsidR="005118F1">
        <w:rPr>
          <w:rFonts w:ascii="Arial" w:eastAsia="Arial" w:hAnsi="Arial" w:cs="Arial"/>
          <w:spacing w:val="2"/>
        </w:rPr>
        <w:t>e</w:t>
      </w:r>
      <w:r w:rsidR="005118F1">
        <w:rPr>
          <w:rFonts w:ascii="Arial" w:eastAsia="Arial" w:hAnsi="Arial" w:cs="Arial"/>
          <w:spacing w:val="-1"/>
        </w:rPr>
        <w:t>l</w:t>
      </w:r>
      <w:r w:rsidR="005118F1">
        <w:rPr>
          <w:rFonts w:ascii="Arial" w:eastAsia="Arial" w:hAnsi="Arial" w:cs="Arial"/>
        </w:rPr>
        <w:t>e</w:t>
      </w:r>
      <w:r w:rsidR="005118F1">
        <w:rPr>
          <w:rFonts w:ascii="Arial" w:eastAsia="Arial" w:hAnsi="Arial" w:cs="Arial"/>
          <w:spacing w:val="1"/>
        </w:rPr>
        <w:t>c</w:t>
      </w:r>
      <w:r w:rsidR="005118F1">
        <w:rPr>
          <w:rFonts w:ascii="Arial" w:eastAsia="Arial" w:hAnsi="Arial" w:cs="Arial"/>
        </w:rPr>
        <w:t>t</w:t>
      </w:r>
      <w:r w:rsidR="005118F1">
        <w:rPr>
          <w:rFonts w:ascii="Arial" w:eastAsia="Arial" w:hAnsi="Arial" w:cs="Arial"/>
          <w:spacing w:val="2"/>
        </w:rPr>
        <w:t>e</w:t>
      </w:r>
      <w:r w:rsidR="005118F1">
        <w:rPr>
          <w:rFonts w:ascii="Arial" w:eastAsia="Arial" w:hAnsi="Arial" w:cs="Arial"/>
        </w:rPr>
        <w:t>d.</w:t>
      </w:r>
    </w:p>
    <w:p w14:paraId="7A609A8F" w14:textId="77777777" w:rsidR="00A51AC0" w:rsidRDefault="00A51AC0">
      <w:pPr>
        <w:spacing w:line="200" w:lineRule="exact"/>
      </w:pPr>
    </w:p>
    <w:p w14:paraId="67166BB0" w14:textId="77777777" w:rsidR="00A51AC0" w:rsidRDefault="00A51AC0">
      <w:pPr>
        <w:spacing w:line="200" w:lineRule="exact"/>
      </w:pPr>
    </w:p>
    <w:p w14:paraId="622E35FF" w14:textId="77777777" w:rsidR="00A51AC0" w:rsidRDefault="00A51AC0">
      <w:pPr>
        <w:spacing w:before="4" w:line="220" w:lineRule="exact"/>
        <w:rPr>
          <w:sz w:val="22"/>
          <w:szCs w:val="22"/>
        </w:rPr>
      </w:pPr>
    </w:p>
    <w:p w14:paraId="21DA6988" w14:textId="77777777" w:rsidR="00A51AC0" w:rsidRDefault="005118F1">
      <w:pPr>
        <w:spacing w:before="31"/>
        <w:ind w:left="306" w:right="3209"/>
        <w:jc w:val="center"/>
        <w:rPr>
          <w:rFonts w:ascii="Cambria" w:eastAsia="Cambria" w:hAnsi="Cambria" w:cs="Cambria"/>
        </w:rPr>
      </w:pPr>
      <w:r>
        <w:rPr>
          <w:rFonts w:ascii="Cambria" w:eastAsia="Cambria" w:hAnsi="Cambria" w:cs="Cambria"/>
          <w:b/>
          <w:i/>
          <w:color w:val="4F81BC"/>
          <w:spacing w:val="-1"/>
        </w:rPr>
        <w:t>De</w:t>
      </w:r>
      <w:r>
        <w:rPr>
          <w:rFonts w:ascii="Cambria" w:eastAsia="Cambria" w:hAnsi="Cambria" w:cs="Cambria"/>
          <w:b/>
          <w:i/>
          <w:color w:val="4F81BC"/>
          <w:spacing w:val="1"/>
        </w:rPr>
        <w:t>sc</w:t>
      </w:r>
      <w:r>
        <w:rPr>
          <w:rFonts w:ascii="Cambria" w:eastAsia="Cambria" w:hAnsi="Cambria" w:cs="Cambria"/>
          <w:b/>
          <w:i/>
          <w:color w:val="4F81BC"/>
        </w:rPr>
        <w:t>ri</w:t>
      </w:r>
      <w:r>
        <w:rPr>
          <w:rFonts w:ascii="Cambria" w:eastAsia="Cambria" w:hAnsi="Cambria" w:cs="Cambria"/>
          <w:b/>
          <w:i/>
          <w:color w:val="4F81BC"/>
          <w:spacing w:val="1"/>
        </w:rPr>
        <w:t>p</w:t>
      </w:r>
      <w:r>
        <w:rPr>
          <w:rFonts w:ascii="Cambria" w:eastAsia="Cambria" w:hAnsi="Cambria" w:cs="Cambria"/>
          <w:b/>
          <w:i/>
          <w:color w:val="4F81BC"/>
        </w:rPr>
        <w:t>t</w:t>
      </w:r>
      <w:r>
        <w:rPr>
          <w:rFonts w:ascii="Cambria" w:eastAsia="Cambria" w:hAnsi="Cambria" w:cs="Cambria"/>
          <w:b/>
          <w:i/>
          <w:color w:val="4F81BC"/>
          <w:spacing w:val="-1"/>
        </w:rPr>
        <w:t>i</w:t>
      </w:r>
      <w:r>
        <w:rPr>
          <w:rFonts w:ascii="Cambria" w:eastAsia="Cambria" w:hAnsi="Cambria" w:cs="Cambria"/>
          <w:b/>
          <w:i/>
          <w:color w:val="4F81BC"/>
        </w:rPr>
        <w:t>on</w:t>
      </w:r>
      <w:r>
        <w:rPr>
          <w:rFonts w:ascii="Cambria" w:eastAsia="Cambria" w:hAnsi="Cambria" w:cs="Cambria"/>
          <w:b/>
          <w:i/>
          <w:color w:val="4F81BC"/>
          <w:spacing w:val="-9"/>
        </w:rPr>
        <w:t xml:space="preserve"> </w:t>
      </w:r>
      <w:r>
        <w:rPr>
          <w:rFonts w:ascii="Cambria" w:eastAsia="Cambria" w:hAnsi="Cambria" w:cs="Cambria"/>
          <w:b/>
          <w:i/>
          <w:color w:val="4F81BC"/>
        </w:rPr>
        <w:t>of</w:t>
      </w:r>
      <w:r>
        <w:rPr>
          <w:rFonts w:ascii="Cambria" w:eastAsia="Cambria" w:hAnsi="Cambria" w:cs="Cambria"/>
          <w:b/>
          <w:i/>
          <w:color w:val="4F81BC"/>
          <w:spacing w:val="-2"/>
        </w:rPr>
        <w:t xml:space="preserve"> </w:t>
      </w:r>
      <w:r>
        <w:rPr>
          <w:rFonts w:ascii="Cambria" w:eastAsia="Cambria" w:hAnsi="Cambria" w:cs="Cambria"/>
          <w:b/>
          <w:i/>
          <w:color w:val="4F81BC"/>
          <w:spacing w:val="2"/>
        </w:rPr>
        <w:t>t</w:t>
      </w:r>
      <w:r>
        <w:rPr>
          <w:rFonts w:ascii="Cambria" w:eastAsia="Cambria" w:hAnsi="Cambria" w:cs="Cambria"/>
          <w:b/>
          <w:i/>
          <w:color w:val="4F81BC"/>
        </w:rPr>
        <w:t>he</w:t>
      </w:r>
      <w:r>
        <w:rPr>
          <w:rFonts w:ascii="Cambria" w:eastAsia="Cambria" w:hAnsi="Cambria" w:cs="Cambria"/>
          <w:b/>
          <w:i/>
          <w:color w:val="4F81BC"/>
          <w:spacing w:val="-3"/>
        </w:rPr>
        <w:t xml:space="preserve"> </w:t>
      </w:r>
      <w:r>
        <w:rPr>
          <w:rFonts w:ascii="Cambria" w:eastAsia="Cambria" w:hAnsi="Cambria" w:cs="Cambria"/>
          <w:b/>
          <w:i/>
          <w:color w:val="4F81BC"/>
          <w:spacing w:val="1"/>
        </w:rPr>
        <w:t>f</w:t>
      </w:r>
      <w:r>
        <w:rPr>
          <w:rFonts w:ascii="Cambria" w:eastAsia="Cambria" w:hAnsi="Cambria" w:cs="Cambria"/>
          <w:b/>
          <w:i/>
          <w:color w:val="4F81BC"/>
        </w:rPr>
        <w:t>i</w:t>
      </w:r>
      <w:r>
        <w:rPr>
          <w:rFonts w:ascii="Cambria" w:eastAsia="Cambria" w:hAnsi="Cambria" w:cs="Cambria"/>
          <w:b/>
          <w:i/>
          <w:color w:val="4F81BC"/>
          <w:spacing w:val="-1"/>
        </w:rPr>
        <w:t>e</w:t>
      </w:r>
      <w:r>
        <w:rPr>
          <w:rFonts w:ascii="Cambria" w:eastAsia="Cambria" w:hAnsi="Cambria" w:cs="Cambria"/>
          <w:b/>
          <w:i/>
          <w:color w:val="4F81BC"/>
          <w:spacing w:val="1"/>
        </w:rPr>
        <w:t>l</w:t>
      </w:r>
      <w:r>
        <w:rPr>
          <w:rFonts w:ascii="Cambria" w:eastAsia="Cambria" w:hAnsi="Cambria" w:cs="Cambria"/>
          <w:b/>
          <w:i/>
          <w:color w:val="4F81BC"/>
          <w:spacing w:val="-1"/>
        </w:rPr>
        <w:t>d</w:t>
      </w:r>
      <w:r>
        <w:rPr>
          <w:rFonts w:ascii="Cambria" w:eastAsia="Cambria" w:hAnsi="Cambria" w:cs="Cambria"/>
          <w:b/>
          <w:i/>
          <w:color w:val="4F81BC"/>
        </w:rPr>
        <w:t>s</w:t>
      </w:r>
      <w:r>
        <w:rPr>
          <w:rFonts w:ascii="Cambria" w:eastAsia="Cambria" w:hAnsi="Cambria" w:cs="Cambria"/>
          <w:b/>
          <w:i/>
          <w:color w:val="4F81BC"/>
          <w:spacing w:val="-3"/>
        </w:rPr>
        <w:t xml:space="preserve"> </w:t>
      </w:r>
      <w:r>
        <w:rPr>
          <w:rFonts w:ascii="Cambria" w:eastAsia="Cambria" w:hAnsi="Cambria" w:cs="Cambria"/>
          <w:b/>
          <w:i/>
          <w:color w:val="4F81BC"/>
          <w:spacing w:val="1"/>
        </w:rPr>
        <w:t>us</w:t>
      </w:r>
      <w:r>
        <w:rPr>
          <w:rFonts w:ascii="Cambria" w:eastAsia="Cambria" w:hAnsi="Cambria" w:cs="Cambria"/>
          <w:b/>
          <w:i/>
          <w:color w:val="4F81BC"/>
          <w:spacing w:val="-1"/>
        </w:rPr>
        <w:t>e</w:t>
      </w:r>
      <w:r>
        <w:rPr>
          <w:rFonts w:ascii="Cambria" w:eastAsia="Cambria" w:hAnsi="Cambria" w:cs="Cambria"/>
          <w:b/>
          <w:i/>
          <w:color w:val="4F81BC"/>
        </w:rPr>
        <w:t>d</w:t>
      </w:r>
      <w:r>
        <w:rPr>
          <w:rFonts w:ascii="Cambria" w:eastAsia="Cambria" w:hAnsi="Cambria" w:cs="Cambria"/>
          <w:b/>
          <w:i/>
          <w:color w:val="4F81BC"/>
          <w:spacing w:val="-3"/>
        </w:rPr>
        <w:t xml:space="preserve"> </w:t>
      </w:r>
      <w:r>
        <w:rPr>
          <w:rFonts w:ascii="Cambria" w:eastAsia="Cambria" w:hAnsi="Cambria" w:cs="Cambria"/>
          <w:b/>
          <w:i/>
          <w:color w:val="4F81BC"/>
        </w:rPr>
        <w:t>in</w:t>
      </w:r>
      <w:r>
        <w:rPr>
          <w:rFonts w:ascii="Cambria" w:eastAsia="Cambria" w:hAnsi="Cambria" w:cs="Cambria"/>
          <w:b/>
          <w:i/>
          <w:color w:val="4F81BC"/>
          <w:spacing w:val="-2"/>
        </w:rPr>
        <w:t xml:space="preserve"> </w:t>
      </w:r>
      <w:r>
        <w:rPr>
          <w:rFonts w:ascii="Cambria" w:eastAsia="Cambria" w:hAnsi="Cambria" w:cs="Cambria"/>
          <w:b/>
          <w:i/>
          <w:color w:val="4F81BC"/>
          <w:spacing w:val="1"/>
        </w:rPr>
        <w:t>d</w:t>
      </w:r>
      <w:r>
        <w:rPr>
          <w:rFonts w:ascii="Cambria" w:eastAsia="Cambria" w:hAnsi="Cambria" w:cs="Cambria"/>
          <w:b/>
          <w:i/>
          <w:color w:val="4F81BC"/>
          <w:spacing w:val="-1"/>
        </w:rPr>
        <w:t>a</w:t>
      </w:r>
      <w:r>
        <w:rPr>
          <w:rFonts w:ascii="Cambria" w:eastAsia="Cambria" w:hAnsi="Cambria" w:cs="Cambria"/>
          <w:b/>
          <w:i/>
          <w:color w:val="4F81BC"/>
          <w:spacing w:val="2"/>
        </w:rPr>
        <w:t>t</w:t>
      </w:r>
      <w:r>
        <w:rPr>
          <w:rFonts w:ascii="Cambria" w:eastAsia="Cambria" w:hAnsi="Cambria" w:cs="Cambria"/>
          <w:b/>
          <w:i/>
          <w:color w:val="4F81BC"/>
        </w:rPr>
        <w:t>a</w:t>
      </w:r>
      <w:r>
        <w:rPr>
          <w:rFonts w:ascii="Cambria" w:eastAsia="Cambria" w:hAnsi="Cambria" w:cs="Cambria"/>
          <w:b/>
          <w:i/>
          <w:color w:val="4F81BC"/>
          <w:spacing w:val="-6"/>
        </w:rPr>
        <w:t xml:space="preserve"> </w:t>
      </w:r>
      <w:r>
        <w:rPr>
          <w:rFonts w:ascii="Cambria" w:eastAsia="Cambria" w:hAnsi="Cambria" w:cs="Cambria"/>
          <w:b/>
          <w:i/>
          <w:color w:val="4F81BC"/>
        </w:rPr>
        <w:t>r</w:t>
      </w:r>
      <w:r>
        <w:rPr>
          <w:rFonts w:ascii="Cambria" w:eastAsia="Cambria" w:hAnsi="Cambria" w:cs="Cambria"/>
          <w:b/>
          <w:i/>
          <w:color w:val="4F81BC"/>
          <w:spacing w:val="2"/>
        </w:rPr>
        <w:t>e</w:t>
      </w:r>
      <w:r>
        <w:rPr>
          <w:rFonts w:ascii="Cambria" w:eastAsia="Cambria" w:hAnsi="Cambria" w:cs="Cambria"/>
          <w:b/>
          <w:i/>
          <w:color w:val="4F81BC"/>
          <w:spacing w:val="-1"/>
        </w:rPr>
        <w:t>p</w:t>
      </w:r>
      <w:r>
        <w:rPr>
          <w:rFonts w:ascii="Cambria" w:eastAsia="Cambria" w:hAnsi="Cambria" w:cs="Cambria"/>
          <w:b/>
          <w:i/>
          <w:color w:val="4F81BC"/>
        </w:rPr>
        <w:t>o</w:t>
      </w:r>
      <w:r>
        <w:rPr>
          <w:rFonts w:ascii="Cambria" w:eastAsia="Cambria" w:hAnsi="Cambria" w:cs="Cambria"/>
          <w:b/>
          <w:i/>
          <w:color w:val="4F81BC"/>
          <w:spacing w:val="1"/>
        </w:rPr>
        <w:t>r</w:t>
      </w:r>
      <w:r>
        <w:rPr>
          <w:rFonts w:ascii="Cambria" w:eastAsia="Cambria" w:hAnsi="Cambria" w:cs="Cambria"/>
          <w:b/>
          <w:i/>
          <w:color w:val="4F81BC"/>
          <w:spacing w:val="2"/>
        </w:rPr>
        <w:t>t</w:t>
      </w:r>
      <w:r>
        <w:rPr>
          <w:rFonts w:ascii="Cambria" w:eastAsia="Cambria" w:hAnsi="Cambria" w:cs="Cambria"/>
          <w:b/>
          <w:i/>
          <w:color w:val="4F81BC"/>
        </w:rPr>
        <w:t>i</w:t>
      </w:r>
      <w:r>
        <w:rPr>
          <w:rFonts w:ascii="Cambria" w:eastAsia="Cambria" w:hAnsi="Cambria" w:cs="Cambria"/>
          <w:b/>
          <w:i/>
          <w:color w:val="4F81BC"/>
          <w:spacing w:val="1"/>
        </w:rPr>
        <w:t>n</w:t>
      </w:r>
      <w:r>
        <w:rPr>
          <w:rFonts w:ascii="Cambria" w:eastAsia="Cambria" w:hAnsi="Cambria" w:cs="Cambria"/>
          <w:b/>
          <w:i/>
          <w:color w:val="4F81BC"/>
        </w:rPr>
        <w:t>g</w:t>
      </w:r>
      <w:r>
        <w:rPr>
          <w:rFonts w:ascii="Cambria" w:eastAsia="Cambria" w:hAnsi="Cambria" w:cs="Cambria"/>
          <w:b/>
          <w:i/>
          <w:color w:val="4F81BC"/>
          <w:spacing w:val="-9"/>
        </w:rPr>
        <w:t xml:space="preserve"> </w:t>
      </w:r>
      <w:r>
        <w:rPr>
          <w:rFonts w:ascii="Cambria" w:eastAsia="Cambria" w:hAnsi="Cambria" w:cs="Cambria"/>
          <w:b/>
          <w:i/>
          <w:color w:val="4F81BC"/>
        </w:rPr>
        <w:t>for</w:t>
      </w:r>
      <w:r>
        <w:rPr>
          <w:rFonts w:ascii="Cambria" w:eastAsia="Cambria" w:hAnsi="Cambria" w:cs="Cambria"/>
          <w:b/>
          <w:i/>
          <w:color w:val="4F81BC"/>
          <w:spacing w:val="-3"/>
        </w:rPr>
        <w:t xml:space="preserve"> </w:t>
      </w:r>
      <w:r>
        <w:rPr>
          <w:rFonts w:ascii="Cambria" w:eastAsia="Cambria" w:hAnsi="Cambria" w:cs="Cambria"/>
          <w:b/>
          <w:i/>
          <w:color w:val="4F81BC"/>
          <w:spacing w:val="1"/>
        </w:rPr>
        <w:t>Ev</w:t>
      </w:r>
      <w:r>
        <w:rPr>
          <w:rFonts w:ascii="Cambria" w:eastAsia="Cambria" w:hAnsi="Cambria" w:cs="Cambria"/>
          <w:b/>
          <w:i/>
          <w:color w:val="4F81BC"/>
          <w:spacing w:val="-1"/>
        </w:rPr>
        <w:t>a</w:t>
      </w:r>
      <w:r>
        <w:rPr>
          <w:rFonts w:ascii="Cambria" w:eastAsia="Cambria" w:hAnsi="Cambria" w:cs="Cambria"/>
          <w:b/>
          <w:i/>
          <w:color w:val="4F81BC"/>
          <w:spacing w:val="1"/>
        </w:rPr>
        <w:t>lu</w:t>
      </w:r>
      <w:r>
        <w:rPr>
          <w:rFonts w:ascii="Cambria" w:eastAsia="Cambria" w:hAnsi="Cambria" w:cs="Cambria"/>
          <w:b/>
          <w:i/>
          <w:color w:val="4F81BC"/>
          <w:spacing w:val="-1"/>
        </w:rPr>
        <w:t>a</w:t>
      </w:r>
      <w:r>
        <w:rPr>
          <w:rFonts w:ascii="Cambria" w:eastAsia="Cambria" w:hAnsi="Cambria" w:cs="Cambria"/>
          <w:b/>
          <w:i/>
          <w:color w:val="4F81BC"/>
        </w:rPr>
        <w:t>t</w:t>
      </w:r>
      <w:r>
        <w:rPr>
          <w:rFonts w:ascii="Cambria" w:eastAsia="Cambria" w:hAnsi="Cambria" w:cs="Cambria"/>
          <w:b/>
          <w:i/>
          <w:color w:val="4F81BC"/>
          <w:spacing w:val="-1"/>
        </w:rPr>
        <w:t>i</w:t>
      </w:r>
      <w:r>
        <w:rPr>
          <w:rFonts w:ascii="Cambria" w:eastAsia="Cambria" w:hAnsi="Cambria" w:cs="Cambria"/>
          <w:b/>
          <w:i/>
          <w:color w:val="4F81BC"/>
        </w:rPr>
        <w:t>on</w:t>
      </w:r>
      <w:r>
        <w:rPr>
          <w:rFonts w:ascii="Cambria" w:eastAsia="Cambria" w:hAnsi="Cambria" w:cs="Cambria"/>
          <w:b/>
          <w:i/>
          <w:color w:val="4F81BC"/>
          <w:spacing w:val="-9"/>
        </w:rPr>
        <w:t xml:space="preserve"> </w:t>
      </w:r>
      <w:r>
        <w:rPr>
          <w:rFonts w:ascii="Cambria" w:eastAsia="Cambria" w:hAnsi="Cambria" w:cs="Cambria"/>
          <w:b/>
          <w:i/>
          <w:color w:val="4F81BC"/>
          <w:w w:val="99"/>
        </w:rPr>
        <w:t>T</w:t>
      </w:r>
      <w:r>
        <w:rPr>
          <w:rFonts w:ascii="Cambria" w:eastAsia="Cambria" w:hAnsi="Cambria" w:cs="Cambria"/>
          <w:b/>
          <w:i/>
          <w:color w:val="4F81BC"/>
          <w:spacing w:val="2"/>
          <w:w w:val="99"/>
        </w:rPr>
        <w:t>i</w:t>
      </w:r>
      <w:r>
        <w:rPr>
          <w:rFonts w:ascii="Cambria" w:eastAsia="Cambria" w:hAnsi="Cambria" w:cs="Cambria"/>
          <w:b/>
          <w:i/>
          <w:color w:val="4F81BC"/>
          <w:w w:val="99"/>
        </w:rPr>
        <w:t>m</w:t>
      </w:r>
      <w:r>
        <w:rPr>
          <w:rFonts w:ascii="Cambria" w:eastAsia="Cambria" w:hAnsi="Cambria" w:cs="Cambria"/>
          <w:b/>
          <w:i/>
          <w:color w:val="4F81BC"/>
          <w:spacing w:val="-1"/>
          <w:w w:val="99"/>
        </w:rPr>
        <w:t>e</w:t>
      </w:r>
      <w:r>
        <w:rPr>
          <w:rFonts w:ascii="Cambria" w:eastAsia="Cambria" w:hAnsi="Cambria" w:cs="Cambria"/>
          <w:b/>
          <w:i/>
          <w:color w:val="4F81BC"/>
          <w:spacing w:val="1"/>
          <w:w w:val="99"/>
        </w:rPr>
        <w:t>l</w:t>
      </w:r>
      <w:r>
        <w:rPr>
          <w:rFonts w:ascii="Cambria" w:eastAsia="Cambria" w:hAnsi="Cambria" w:cs="Cambria"/>
          <w:b/>
          <w:i/>
          <w:color w:val="4F81BC"/>
          <w:w w:val="99"/>
        </w:rPr>
        <w:t>i</w:t>
      </w:r>
      <w:r>
        <w:rPr>
          <w:rFonts w:ascii="Cambria" w:eastAsia="Cambria" w:hAnsi="Cambria" w:cs="Cambria"/>
          <w:b/>
          <w:i/>
          <w:color w:val="4F81BC"/>
          <w:spacing w:val="1"/>
          <w:w w:val="99"/>
        </w:rPr>
        <w:t>n</w:t>
      </w:r>
      <w:r>
        <w:rPr>
          <w:rFonts w:ascii="Cambria" w:eastAsia="Cambria" w:hAnsi="Cambria" w:cs="Cambria"/>
          <w:b/>
          <w:i/>
          <w:color w:val="4F81BC"/>
          <w:spacing w:val="-1"/>
          <w:w w:val="99"/>
        </w:rPr>
        <w:t>e</w:t>
      </w:r>
      <w:r>
        <w:rPr>
          <w:rFonts w:ascii="Cambria" w:eastAsia="Cambria" w:hAnsi="Cambria" w:cs="Cambria"/>
          <w:b/>
          <w:i/>
          <w:color w:val="4F81BC"/>
          <w:spacing w:val="1"/>
          <w:w w:val="99"/>
        </w:rPr>
        <w:t>s</w:t>
      </w:r>
      <w:r>
        <w:rPr>
          <w:rFonts w:ascii="Cambria" w:eastAsia="Cambria" w:hAnsi="Cambria" w:cs="Cambria"/>
          <w:b/>
          <w:i/>
          <w:color w:val="4F81BC"/>
          <w:w w:val="99"/>
        </w:rPr>
        <w:t>.</w:t>
      </w:r>
    </w:p>
    <w:p w14:paraId="530F3D7A" w14:textId="77777777" w:rsidR="00A51AC0" w:rsidRDefault="00A51AC0">
      <w:pPr>
        <w:spacing w:before="7" w:line="180" w:lineRule="exact"/>
        <w:rPr>
          <w:sz w:val="19"/>
          <w:szCs w:val="19"/>
        </w:rPr>
      </w:pPr>
    </w:p>
    <w:p w14:paraId="0AB65E92" w14:textId="77777777" w:rsidR="00A51AC0" w:rsidRDefault="005118F1">
      <w:pPr>
        <w:spacing w:line="220" w:lineRule="exact"/>
        <w:ind w:left="3216" w:right="385" w:hanging="2876"/>
        <w:rPr>
          <w:rFonts w:ascii="Arial" w:eastAsia="Arial" w:hAnsi="Arial" w:cs="Arial"/>
        </w:rPr>
      </w:pPr>
      <w:bookmarkStart w:id="32" w:name="Elig"/>
      <w:r>
        <w:rPr>
          <w:rFonts w:ascii="Arial" w:eastAsia="Arial" w:hAnsi="Arial" w:cs="Arial"/>
          <w:b/>
          <w:spacing w:val="1"/>
          <w:position w:val="-4"/>
          <w:sz w:val="24"/>
          <w:szCs w:val="24"/>
        </w:rPr>
        <w:t>E</w:t>
      </w:r>
      <w:r>
        <w:rPr>
          <w:rFonts w:ascii="Arial" w:eastAsia="Arial" w:hAnsi="Arial" w:cs="Arial"/>
          <w:b/>
          <w:spacing w:val="-1"/>
          <w:position w:val="-4"/>
          <w:sz w:val="19"/>
          <w:szCs w:val="19"/>
        </w:rPr>
        <w:t>L</w:t>
      </w:r>
      <w:r>
        <w:rPr>
          <w:rFonts w:ascii="Arial" w:eastAsia="Arial" w:hAnsi="Arial" w:cs="Arial"/>
          <w:b/>
          <w:position w:val="-4"/>
          <w:sz w:val="19"/>
          <w:szCs w:val="19"/>
        </w:rPr>
        <w:t>I</w:t>
      </w:r>
      <w:r>
        <w:rPr>
          <w:rFonts w:ascii="Arial" w:eastAsia="Arial" w:hAnsi="Arial" w:cs="Arial"/>
          <w:b/>
          <w:spacing w:val="-1"/>
          <w:position w:val="-4"/>
          <w:sz w:val="19"/>
          <w:szCs w:val="19"/>
        </w:rPr>
        <w:t>G</w:t>
      </w:r>
      <w:r>
        <w:rPr>
          <w:rFonts w:ascii="Arial" w:eastAsia="Arial" w:hAnsi="Arial" w:cs="Arial"/>
          <w:b/>
          <w:position w:val="-4"/>
          <w:sz w:val="19"/>
          <w:szCs w:val="19"/>
        </w:rPr>
        <w:t>IBILI</w:t>
      </w:r>
      <w:r>
        <w:rPr>
          <w:rFonts w:ascii="Arial" w:eastAsia="Arial" w:hAnsi="Arial" w:cs="Arial"/>
          <w:b/>
          <w:spacing w:val="1"/>
          <w:position w:val="-4"/>
          <w:sz w:val="19"/>
          <w:szCs w:val="19"/>
        </w:rPr>
        <w:t>T</w:t>
      </w:r>
      <w:r>
        <w:rPr>
          <w:rFonts w:ascii="Arial" w:eastAsia="Arial" w:hAnsi="Arial" w:cs="Arial"/>
          <w:b/>
          <w:position w:val="-4"/>
          <w:sz w:val="19"/>
          <w:szCs w:val="19"/>
        </w:rPr>
        <w:t>Y</w:t>
      </w:r>
      <w:bookmarkEnd w:id="32"/>
      <w:r>
        <w:rPr>
          <w:rFonts w:ascii="Arial" w:eastAsia="Arial" w:hAnsi="Arial" w:cs="Arial"/>
          <w:b/>
          <w:position w:val="-4"/>
          <w:sz w:val="19"/>
          <w:szCs w:val="19"/>
        </w:rPr>
        <w:t xml:space="preserve">                               </w:t>
      </w:r>
      <w:r>
        <w:rPr>
          <w:rFonts w:ascii="Arial" w:eastAsia="Arial" w:hAnsi="Arial" w:cs="Arial"/>
          <w:b/>
          <w:spacing w:val="52"/>
          <w:position w:val="-4"/>
          <w:sz w:val="19"/>
          <w:szCs w:val="19"/>
        </w:rPr>
        <w:t xml:space="preserve"> </w:t>
      </w:r>
      <w:r>
        <w:rPr>
          <w:rFonts w:ascii="Arial" w:eastAsia="Arial" w:hAnsi="Arial" w:cs="Arial"/>
        </w:rPr>
        <w:t>Upon</w:t>
      </w:r>
      <w:r>
        <w:rPr>
          <w:rFonts w:ascii="Arial" w:eastAsia="Arial" w:hAnsi="Arial" w:cs="Arial"/>
          <w:spacing w:val="-4"/>
        </w:rPr>
        <w:t xml:space="preserve"> </w:t>
      </w:r>
      <w:r>
        <w:rPr>
          <w:rFonts w:ascii="Arial" w:eastAsia="Arial" w:hAnsi="Arial" w:cs="Arial"/>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2"/>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6"/>
        </w:rPr>
        <w:t xml:space="preserve"> </w:t>
      </w:r>
      <w:r>
        <w:rPr>
          <w:rFonts w:ascii="Arial" w:eastAsia="Arial" w:hAnsi="Arial" w:cs="Arial"/>
          <w:spacing w:val="-2"/>
        </w:rPr>
        <w:t>w</w:t>
      </w:r>
      <w:r>
        <w:rPr>
          <w:rFonts w:ascii="Arial" w:eastAsia="Arial" w:hAnsi="Arial" w:cs="Arial"/>
        </w:rPr>
        <w:t>as</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s</w:t>
      </w:r>
      <w:r>
        <w:rPr>
          <w:rFonts w:ascii="Arial" w:eastAsia="Arial" w:hAnsi="Arial" w:cs="Arial"/>
        </w:rPr>
        <w:t>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2"/>
        </w:rPr>
        <w:t>f</w:t>
      </w:r>
      <w:r>
        <w:rPr>
          <w:rFonts w:ascii="Arial" w:eastAsia="Arial" w:hAnsi="Arial" w:cs="Arial"/>
        </w:rPr>
        <w:t>o</w:t>
      </w:r>
      <w:r>
        <w:rPr>
          <w:rFonts w:ascii="Arial" w:eastAsia="Arial" w:hAnsi="Arial" w:cs="Arial"/>
          <w:spacing w:val="-1"/>
        </w:rPr>
        <w:t>u</w:t>
      </w:r>
      <w:r>
        <w:rPr>
          <w:rFonts w:ascii="Arial" w:eastAsia="Arial" w:hAnsi="Arial" w:cs="Arial"/>
        </w:rPr>
        <w:t xml:space="preserve">nd </w:t>
      </w:r>
      <w:proofErr w:type="gramStart"/>
      <w:r>
        <w:rPr>
          <w:rFonts w:ascii="Arial" w:eastAsia="Arial" w:hAnsi="Arial" w:cs="Arial"/>
          <w:b/>
          <w:spacing w:val="-1"/>
        </w:rPr>
        <w:t>E</w:t>
      </w:r>
      <w:r>
        <w:rPr>
          <w:rFonts w:ascii="Arial" w:eastAsia="Arial" w:hAnsi="Arial" w:cs="Arial"/>
          <w:b/>
        </w:rPr>
        <w:t>li</w:t>
      </w:r>
      <w:r>
        <w:rPr>
          <w:rFonts w:ascii="Arial" w:eastAsia="Arial" w:hAnsi="Arial" w:cs="Arial"/>
          <w:b/>
          <w:spacing w:val="3"/>
        </w:rPr>
        <w:t>g</w:t>
      </w:r>
      <w:r>
        <w:rPr>
          <w:rFonts w:ascii="Arial" w:eastAsia="Arial" w:hAnsi="Arial" w:cs="Arial"/>
          <w:b/>
        </w:rPr>
        <w:t>ible</w:t>
      </w:r>
      <w:proofErr w:type="gramEnd"/>
      <w:r>
        <w:rPr>
          <w:rFonts w:ascii="Arial" w:eastAsia="Arial" w:hAnsi="Arial" w:cs="Arial"/>
          <w:b/>
          <w:spacing w:val="-7"/>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b/>
        </w:rPr>
        <w:t>Ineligi</w:t>
      </w:r>
      <w:r>
        <w:rPr>
          <w:rFonts w:ascii="Arial" w:eastAsia="Arial" w:hAnsi="Arial" w:cs="Arial"/>
          <w:b/>
          <w:spacing w:val="1"/>
        </w:rPr>
        <w:t>b</w:t>
      </w:r>
      <w:r>
        <w:rPr>
          <w:rFonts w:ascii="Arial" w:eastAsia="Arial" w:hAnsi="Arial" w:cs="Arial"/>
          <w:b/>
        </w:rPr>
        <w:t>le</w:t>
      </w:r>
      <w:r>
        <w:rPr>
          <w:rFonts w:ascii="Arial" w:eastAsia="Arial" w:hAnsi="Arial" w:cs="Arial"/>
          <w:b/>
          <w:spacing w:val="-9"/>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p</w:t>
      </w:r>
      <w:r>
        <w:rPr>
          <w:rFonts w:ascii="Arial" w:eastAsia="Arial" w:hAnsi="Arial" w:cs="Arial"/>
          <w:spacing w:val="-1"/>
        </w:rPr>
        <w:t>e</w:t>
      </w:r>
      <w:r>
        <w:rPr>
          <w:rFonts w:ascii="Arial" w:eastAsia="Arial" w:hAnsi="Arial" w:cs="Arial"/>
          <w:spacing w:val="1"/>
        </w:rPr>
        <w:t>ci</w:t>
      </w:r>
      <w:r>
        <w:rPr>
          <w:rFonts w:ascii="Arial" w:eastAsia="Arial" w:hAnsi="Arial" w:cs="Arial"/>
        </w:rPr>
        <w:t>al e</w:t>
      </w:r>
      <w:r>
        <w:rPr>
          <w:rFonts w:ascii="Arial" w:eastAsia="Arial" w:hAnsi="Arial" w:cs="Arial"/>
          <w:spacing w:val="-1"/>
        </w:rPr>
        <w:t>d</w:t>
      </w:r>
      <w:r>
        <w:rPr>
          <w:rFonts w:ascii="Arial" w:eastAsia="Arial" w:hAnsi="Arial" w:cs="Arial"/>
        </w:rPr>
        <w:t>u</w:t>
      </w:r>
      <w:r>
        <w:rPr>
          <w:rFonts w:ascii="Arial" w:eastAsia="Arial" w:hAnsi="Arial" w:cs="Arial"/>
          <w:spacing w:val="1"/>
        </w:rPr>
        <w:t>c</w:t>
      </w:r>
      <w:r>
        <w:rPr>
          <w:rFonts w:ascii="Arial" w:eastAsia="Arial" w:hAnsi="Arial" w:cs="Arial"/>
        </w:rPr>
        <w:t>a</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8"/>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at</w:t>
      </w:r>
      <w:r>
        <w:rPr>
          <w:rFonts w:ascii="Arial" w:eastAsia="Arial" w:hAnsi="Arial" w:cs="Arial"/>
          <w:spacing w:val="1"/>
        </w:rPr>
        <w:t>e</w:t>
      </w:r>
      <w:r>
        <w:rPr>
          <w:rFonts w:ascii="Arial" w:eastAsia="Arial" w:hAnsi="Arial" w:cs="Arial"/>
        </w:rPr>
        <w:t>d</w:t>
      </w:r>
      <w:r>
        <w:rPr>
          <w:rFonts w:ascii="Arial" w:eastAsia="Arial" w:hAnsi="Arial" w:cs="Arial"/>
          <w:spacing w:val="-6"/>
        </w:rPr>
        <w:t xml:space="preserve"> </w:t>
      </w:r>
      <w:r>
        <w:rPr>
          <w:rFonts w:ascii="Arial" w:eastAsia="Arial" w:hAnsi="Arial" w:cs="Arial"/>
        </w:rPr>
        <w:t>ser</w:t>
      </w:r>
      <w:r>
        <w:rPr>
          <w:rFonts w:ascii="Arial" w:eastAsia="Arial" w:hAnsi="Arial" w:cs="Arial"/>
          <w:spacing w:val="2"/>
        </w:rPr>
        <w:t>v</w:t>
      </w:r>
      <w:r>
        <w:rPr>
          <w:rFonts w:ascii="Arial" w:eastAsia="Arial" w:hAnsi="Arial" w:cs="Arial"/>
          <w:spacing w:val="-1"/>
        </w:rPr>
        <w:t>i</w:t>
      </w:r>
      <w:r>
        <w:rPr>
          <w:rFonts w:ascii="Arial" w:eastAsia="Arial" w:hAnsi="Arial" w:cs="Arial"/>
          <w:spacing w:val="1"/>
        </w:rPr>
        <w:t>c</w:t>
      </w:r>
      <w:r>
        <w:rPr>
          <w:rFonts w:ascii="Arial" w:eastAsia="Arial" w:hAnsi="Arial" w:cs="Arial"/>
        </w:rPr>
        <w:t>e</w:t>
      </w:r>
      <w:r>
        <w:rPr>
          <w:rFonts w:ascii="Arial" w:eastAsia="Arial" w:hAnsi="Arial" w:cs="Arial"/>
          <w:spacing w:val="1"/>
        </w:rPr>
        <w:t>s</w:t>
      </w:r>
      <w:r>
        <w:rPr>
          <w:rFonts w:ascii="Arial" w:eastAsia="Arial" w:hAnsi="Arial" w:cs="Arial"/>
        </w:rPr>
        <w:t>?</w:t>
      </w:r>
    </w:p>
    <w:p w14:paraId="1156B413" w14:textId="77777777" w:rsidR="00A51AC0" w:rsidRDefault="00A51AC0">
      <w:pPr>
        <w:spacing w:before="4" w:line="220" w:lineRule="exact"/>
        <w:rPr>
          <w:sz w:val="22"/>
          <w:szCs w:val="22"/>
        </w:rPr>
      </w:pPr>
    </w:p>
    <w:p w14:paraId="4646F6BF" w14:textId="77777777" w:rsidR="00A51AC0" w:rsidRDefault="005118F1">
      <w:pPr>
        <w:ind w:left="3216"/>
        <w:rPr>
          <w:rFonts w:ascii="Arial" w:eastAsia="Arial" w:hAnsi="Arial" w:cs="Arial"/>
        </w:rPr>
      </w:pPr>
      <w:r>
        <w:rPr>
          <w:rFonts w:ascii="Arial" w:eastAsia="Arial" w:hAnsi="Arial" w:cs="Arial"/>
        </w:rPr>
        <w:t>If</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2"/>
        </w:rPr>
        <w:t>h</w:t>
      </w:r>
      <w:r>
        <w:rPr>
          <w:rFonts w:ascii="Arial" w:eastAsia="Arial" w:hAnsi="Arial" w:cs="Arial"/>
        </w:rPr>
        <w:t>as</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o</w:t>
      </w:r>
      <w:r>
        <w:rPr>
          <w:rFonts w:ascii="Arial" w:eastAsia="Arial" w:hAnsi="Arial" w:cs="Arial"/>
        </w:rPr>
        <w:t>t</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e</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1"/>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2"/>
        </w:rPr>
        <w:t>d</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n</w:t>
      </w:r>
      <w:r>
        <w:rPr>
          <w:rFonts w:ascii="Arial" w:eastAsia="Arial" w:hAnsi="Arial" w:cs="Arial"/>
        </w:rPr>
        <w:t>ot</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a</w:t>
      </w:r>
      <w:r>
        <w:rPr>
          <w:rFonts w:ascii="Arial" w:eastAsia="Arial" w:hAnsi="Arial" w:cs="Arial"/>
          <w:spacing w:val="4"/>
        </w:rPr>
        <w:t>n</w:t>
      </w:r>
      <w:r>
        <w:rPr>
          <w:rFonts w:ascii="Arial" w:eastAsia="Arial" w:hAnsi="Arial" w:cs="Arial"/>
        </w:rPr>
        <w:t>y</w:t>
      </w:r>
      <w:r>
        <w:rPr>
          <w:rFonts w:ascii="Arial" w:eastAsia="Arial" w:hAnsi="Arial" w:cs="Arial"/>
          <w:spacing w:val="-5"/>
        </w:rPr>
        <w:t xml:space="preserve"> </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rPr>
        <w:t>u</w:t>
      </w:r>
      <w:r>
        <w:rPr>
          <w:rFonts w:ascii="Arial" w:eastAsia="Arial" w:hAnsi="Arial" w:cs="Arial"/>
          <w:spacing w:val="2"/>
        </w:rPr>
        <w:t>e</w:t>
      </w:r>
      <w:r>
        <w:rPr>
          <w:rFonts w:ascii="Arial" w:eastAsia="Arial" w:hAnsi="Arial" w:cs="Arial"/>
        </w:rPr>
        <w:t>.</w:t>
      </w:r>
    </w:p>
    <w:p w14:paraId="2B74DFEB" w14:textId="77777777" w:rsidR="00A51AC0" w:rsidRDefault="00A51AC0">
      <w:pPr>
        <w:spacing w:before="16" w:line="220" w:lineRule="exact"/>
        <w:rPr>
          <w:sz w:val="22"/>
          <w:szCs w:val="22"/>
        </w:rPr>
      </w:pPr>
    </w:p>
    <w:p w14:paraId="3DBF0EBE" w14:textId="77777777" w:rsidR="00A51AC0" w:rsidRDefault="005118F1">
      <w:pPr>
        <w:spacing w:line="220" w:lineRule="exact"/>
        <w:ind w:left="3216" w:right="655"/>
        <w:rPr>
          <w:rFonts w:ascii="Arial" w:eastAsia="Arial" w:hAnsi="Arial" w:cs="Arial"/>
        </w:rPr>
      </w:pPr>
      <w:r>
        <w:rPr>
          <w:rFonts w:ascii="Arial" w:eastAsia="Arial" w:hAnsi="Arial" w:cs="Arial"/>
        </w:rPr>
        <w:t>If</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4"/>
        </w:rPr>
        <w:t>m</w:t>
      </w:r>
      <w:r>
        <w:rPr>
          <w:rFonts w:ascii="Arial" w:eastAsia="Arial" w:hAnsi="Arial" w:cs="Arial"/>
        </w:rPr>
        <w:t>o</w:t>
      </w:r>
      <w:r>
        <w:rPr>
          <w:rFonts w:ascii="Arial" w:eastAsia="Arial" w:hAnsi="Arial" w:cs="Arial"/>
          <w:spacing w:val="-2"/>
        </w:rPr>
        <w:t>v</w:t>
      </w:r>
      <w:r>
        <w:rPr>
          <w:rFonts w:ascii="Arial" w:eastAsia="Arial" w:hAnsi="Arial" w:cs="Arial"/>
        </w:rPr>
        <w:t>ed</w:t>
      </w:r>
      <w:r>
        <w:rPr>
          <w:rFonts w:ascii="Arial" w:eastAsia="Arial" w:hAnsi="Arial" w:cs="Arial"/>
          <w:spacing w:val="-5"/>
        </w:rPr>
        <w:t xml:space="preserve"> </w:t>
      </w:r>
      <w:r>
        <w:rPr>
          <w:rFonts w:ascii="Arial" w:eastAsia="Arial" w:hAnsi="Arial" w:cs="Arial"/>
        </w:rPr>
        <w:t>o</w:t>
      </w:r>
      <w:r>
        <w:rPr>
          <w:rFonts w:ascii="Arial" w:eastAsia="Arial" w:hAnsi="Arial" w:cs="Arial"/>
          <w:spacing w:val="-1"/>
        </w:rPr>
        <w:t>u</w:t>
      </w:r>
      <w:r>
        <w:rPr>
          <w:rFonts w:ascii="Arial" w:eastAsia="Arial" w:hAnsi="Arial" w:cs="Arial"/>
        </w:rPr>
        <w:t>t</w:t>
      </w:r>
      <w:r>
        <w:rPr>
          <w:rFonts w:ascii="Arial" w:eastAsia="Arial" w:hAnsi="Arial" w:cs="Arial"/>
          <w:spacing w:val="-1"/>
        </w:rPr>
        <w:t xml:space="preserve"> </w:t>
      </w:r>
      <w:r>
        <w:rPr>
          <w:rFonts w:ascii="Arial" w:eastAsia="Arial" w:hAnsi="Arial" w:cs="Arial"/>
        </w:rPr>
        <w:t xml:space="preserve">of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3"/>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be</w:t>
      </w:r>
      <w:r>
        <w:rPr>
          <w:rFonts w:ascii="Arial" w:eastAsia="Arial" w:hAnsi="Arial" w:cs="Arial"/>
          <w:spacing w:val="1"/>
        </w:rPr>
        <w:t>c</w:t>
      </w:r>
      <w:r>
        <w:rPr>
          <w:rFonts w:ascii="Arial" w:eastAsia="Arial" w:hAnsi="Arial" w:cs="Arial"/>
        </w:rPr>
        <w:t>a</w:t>
      </w:r>
      <w:r>
        <w:rPr>
          <w:rFonts w:ascii="Arial" w:eastAsia="Arial" w:hAnsi="Arial" w:cs="Arial"/>
          <w:spacing w:val="4"/>
        </w:rPr>
        <w:t>m</w:t>
      </w:r>
      <w:r>
        <w:rPr>
          <w:rFonts w:ascii="Arial" w:eastAsia="Arial" w:hAnsi="Arial" w:cs="Arial"/>
        </w:rPr>
        <w:t>e</w:t>
      </w:r>
      <w:r>
        <w:rPr>
          <w:rFonts w:ascii="Arial" w:eastAsia="Arial" w:hAnsi="Arial" w:cs="Arial"/>
          <w:spacing w:val="-7"/>
        </w:rPr>
        <w:t xml:space="preserve"> </w:t>
      </w:r>
      <w:r>
        <w:rPr>
          <w:rFonts w:ascii="Arial" w:eastAsia="Arial" w:hAnsi="Arial" w:cs="Arial"/>
          <w:spacing w:val="-1"/>
        </w:rPr>
        <w:t>u</w:t>
      </w:r>
      <w:r>
        <w:rPr>
          <w:rFonts w:ascii="Arial" w:eastAsia="Arial" w:hAnsi="Arial" w:cs="Arial"/>
        </w:rPr>
        <w:t>n</w:t>
      </w:r>
      <w:r>
        <w:rPr>
          <w:rFonts w:ascii="Arial" w:eastAsia="Arial" w:hAnsi="Arial" w:cs="Arial"/>
          <w:spacing w:val="1"/>
        </w:rPr>
        <w:t>a</w:t>
      </w:r>
      <w:r>
        <w:rPr>
          <w:rFonts w:ascii="Arial" w:eastAsia="Arial" w:hAnsi="Arial" w:cs="Arial"/>
        </w:rPr>
        <w:t>b</w:t>
      </w:r>
      <w:r>
        <w:rPr>
          <w:rFonts w:ascii="Arial" w:eastAsia="Arial" w:hAnsi="Arial" w:cs="Arial"/>
          <w:spacing w:val="-1"/>
        </w:rPr>
        <w:t>l</w:t>
      </w:r>
      <w:r>
        <w:rPr>
          <w:rFonts w:ascii="Arial" w:eastAsia="Arial" w:hAnsi="Arial" w:cs="Arial"/>
        </w:rPr>
        <w:t>e</w:t>
      </w:r>
      <w:r>
        <w:rPr>
          <w:rFonts w:ascii="Arial" w:eastAsia="Arial" w:hAnsi="Arial" w:cs="Arial"/>
          <w:spacing w:val="-4"/>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2"/>
        </w:rPr>
        <w:t>e</w:t>
      </w:r>
      <w:r>
        <w:rPr>
          <w:rFonts w:ascii="Arial" w:eastAsia="Arial" w:hAnsi="Arial" w:cs="Arial"/>
          <w:spacing w:val="-1"/>
        </w:rPr>
        <w:t>v</w:t>
      </w:r>
      <w:r>
        <w:rPr>
          <w:rFonts w:ascii="Arial" w:eastAsia="Arial" w:hAnsi="Arial" w:cs="Arial"/>
          <w:spacing w:val="2"/>
        </w:rPr>
        <w:t>a</w:t>
      </w:r>
      <w:r>
        <w:rPr>
          <w:rFonts w:ascii="Arial" w:eastAsia="Arial" w:hAnsi="Arial" w:cs="Arial"/>
          <w:spacing w:val="-1"/>
        </w:rPr>
        <w:t>l</w:t>
      </w:r>
      <w:r>
        <w:rPr>
          <w:rFonts w:ascii="Arial" w:eastAsia="Arial" w:hAnsi="Arial" w:cs="Arial"/>
          <w:spacing w:val="2"/>
        </w:rPr>
        <w:t>u</w:t>
      </w:r>
      <w:r>
        <w:rPr>
          <w:rFonts w:ascii="Arial" w:eastAsia="Arial" w:hAnsi="Arial" w:cs="Arial"/>
        </w:rPr>
        <w:t>ate pri</w:t>
      </w:r>
      <w:r>
        <w:rPr>
          <w:rFonts w:ascii="Arial" w:eastAsia="Arial" w:hAnsi="Arial" w:cs="Arial"/>
          <w:spacing w:val="-1"/>
        </w:rPr>
        <w:t>o</w:t>
      </w:r>
      <w:r>
        <w:rPr>
          <w:rFonts w:ascii="Arial" w:eastAsia="Arial" w:hAnsi="Arial" w:cs="Arial"/>
        </w:rPr>
        <w:t>r</w:t>
      </w:r>
      <w:r>
        <w:rPr>
          <w:rFonts w:ascii="Arial" w:eastAsia="Arial" w:hAnsi="Arial" w:cs="Arial"/>
          <w:spacing w:val="-3"/>
        </w:rPr>
        <w:t xml:space="preserve"> </w:t>
      </w:r>
      <w:r>
        <w:rPr>
          <w:rFonts w:ascii="Arial" w:eastAsia="Arial" w:hAnsi="Arial" w:cs="Arial"/>
        </w:rPr>
        <w:t>to</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w:t>
      </w:r>
      <w:r>
        <w:rPr>
          <w:rFonts w:ascii="Arial" w:eastAsia="Arial" w:hAnsi="Arial" w:cs="Arial"/>
          <w:spacing w:val="-2"/>
        </w:rPr>
        <w:t>i</w:t>
      </w:r>
      <w:r>
        <w:rPr>
          <w:rFonts w:ascii="Arial" w:eastAsia="Arial" w:hAnsi="Arial" w:cs="Arial"/>
          <w:spacing w:val="2"/>
        </w:rPr>
        <w:t>o</w:t>
      </w:r>
      <w:r>
        <w:rPr>
          <w:rFonts w:ascii="Arial" w:eastAsia="Arial" w:hAnsi="Arial" w:cs="Arial"/>
        </w:rPr>
        <w:t>n</w:t>
      </w:r>
      <w:r>
        <w:rPr>
          <w:rFonts w:ascii="Arial" w:eastAsia="Arial" w:hAnsi="Arial" w:cs="Arial"/>
          <w:spacing w:val="-10"/>
        </w:rPr>
        <w:t xml:space="preserve"> </w:t>
      </w:r>
      <w:r>
        <w:rPr>
          <w:rFonts w:ascii="Arial" w:eastAsia="Arial" w:hAnsi="Arial" w:cs="Arial"/>
          <w:spacing w:val="-1"/>
        </w:rPr>
        <w:t>o</w:t>
      </w:r>
      <w:r>
        <w:rPr>
          <w:rFonts w:ascii="Arial" w:eastAsia="Arial" w:hAnsi="Arial" w:cs="Arial"/>
        </w:rPr>
        <w:t>f t</w:t>
      </w:r>
      <w:r>
        <w:rPr>
          <w:rFonts w:ascii="Arial" w:eastAsia="Arial" w:hAnsi="Arial" w:cs="Arial"/>
          <w:spacing w:val="-1"/>
        </w:rPr>
        <w:t>hi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s</w:t>
      </w:r>
      <w:r>
        <w:rPr>
          <w:rFonts w:ascii="Arial" w:eastAsia="Arial" w:hAnsi="Arial" w:cs="Arial"/>
          <w:spacing w:val="2"/>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7"/>
        </w:rPr>
        <w:t xml:space="preserve"> </w:t>
      </w:r>
      <w:r>
        <w:rPr>
          <w:rFonts w:ascii="Arial" w:eastAsia="Arial" w:hAnsi="Arial" w:cs="Arial"/>
        </w:rPr>
        <w:t>re</w:t>
      </w:r>
      <w:r>
        <w:rPr>
          <w:rFonts w:ascii="Arial" w:eastAsia="Arial" w:hAnsi="Arial" w:cs="Arial"/>
          <w:spacing w:val="1"/>
        </w:rPr>
        <w:t>c</w:t>
      </w:r>
      <w:r>
        <w:rPr>
          <w:rFonts w:ascii="Arial" w:eastAsia="Arial" w:hAnsi="Arial" w:cs="Arial"/>
        </w:rPr>
        <w:t>or</w:t>
      </w:r>
      <w:r>
        <w:rPr>
          <w:rFonts w:ascii="Arial" w:eastAsia="Arial" w:hAnsi="Arial" w:cs="Arial"/>
          <w:spacing w:val="2"/>
        </w:rPr>
        <w:t>d</w:t>
      </w:r>
      <w:r>
        <w:rPr>
          <w:rFonts w:ascii="Arial" w:eastAsia="Arial" w:hAnsi="Arial" w:cs="Arial"/>
        </w:rPr>
        <w:t>,</w:t>
      </w:r>
      <w:r>
        <w:rPr>
          <w:rFonts w:ascii="Arial" w:eastAsia="Arial" w:hAnsi="Arial" w:cs="Arial"/>
          <w:spacing w:val="-6"/>
        </w:rPr>
        <w:t xml:space="preserve"> </w:t>
      </w:r>
      <w:r>
        <w:rPr>
          <w:rFonts w:ascii="Arial" w:eastAsia="Arial" w:hAnsi="Arial" w:cs="Arial"/>
          <w:spacing w:val="1"/>
        </w:rPr>
        <w:t>s</w:t>
      </w:r>
      <w:r>
        <w:rPr>
          <w:rFonts w:ascii="Arial" w:eastAsia="Arial" w:hAnsi="Arial" w:cs="Arial"/>
          <w:spacing w:val="2"/>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5"/>
        </w:rPr>
        <w:t xml:space="preserve"> </w:t>
      </w:r>
      <w:r>
        <w:rPr>
          <w:rFonts w:ascii="Arial" w:eastAsia="Arial" w:hAnsi="Arial" w:cs="Arial"/>
          <w:b/>
          <w:spacing w:val="4"/>
        </w:rPr>
        <w:t>M</w:t>
      </w:r>
      <w:r>
        <w:rPr>
          <w:rFonts w:ascii="Arial" w:eastAsia="Arial" w:hAnsi="Arial" w:cs="Arial"/>
          <w:b/>
        </w:rPr>
        <w:t>o</w:t>
      </w:r>
      <w:r>
        <w:rPr>
          <w:rFonts w:ascii="Arial" w:eastAsia="Arial" w:hAnsi="Arial" w:cs="Arial"/>
          <w:b/>
          <w:spacing w:val="2"/>
        </w:rPr>
        <w:t>v</w:t>
      </w:r>
      <w:r>
        <w:rPr>
          <w:rFonts w:ascii="Arial" w:eastAsia="Arial" w:hAnsi="Arial" w:cs="Arial"/>
          <w:b/>
        </w:rPr>
        <w:t>e</w:t>
      </w:r>
      <w:r>
        <w:rPr>
          <w:rFonts w:ascii="Arial" w:eastAsia="Arial" w:hAnsi="Arial" w:cs="Arial"/>
          <w:b/>
          <w:spacing w:val="-1"/>
        </w:rPr>
        <w:t>d</w:t>
      </w:r>
      <w:r>
        <w:rPr>
          <w:rFonts w:ascii="Arial" w:eastAsia="Arial" w:hAnsi="Arial" w:cs="Arial"/>
        </w:rPr>
        <w:t>.</w:t>
      </w:r>
    </w:p>
    <w:p w14:paraId="65A556BA" w14:textId="77777777" w:rsidR="00A51AC0" w:rsidRDefault="00A51AC0">
      <w:pPr>
        <w:spacing w:line="200" w:lineRule="exact"/>
      </w:pPr>
    </w:p>
    <w:p w14:paraId="12FD1742" w14:textId="77777777" w:rsidR="00A51AC0" w:rsidRDefault="00A51AC0">
      <w:pPr>
        <w:spacing w:before="7" w:line="220" w:lineRule="exact"/>
        <w:rPr>
          <w:sz w:val="22"/>
          <w:szCs w:val="22"/>
        </w:rPr>
      </w:pPr>
    </w:p>
    <w:p w14:paraId="1271F1DB" w14:textId="77777777" w:rsidR="00A51AC0" w:rsidRDefault="005118F1">
      <w:pPr>
        <w:ind w:left="3216"/>
        <w:rPr>
          <w:rFonts w:ascii="Arial" w:eastAsia="Arial" w:hAnsi="Arial" w:cs="Arial"/>
        </w:rPr>
      </w:pPr>
      <w:r>
        <w:rPr>
          <w:rFonts w:ascii="Arial" w:eastAsia="Arial" w:hAnsi="Arial" w:cs="Arial"/>
          <w:b/>
        </w:rPr>
        <w:t>R</w:t>
      </w:r>
      <w:r>
        <w:rPr>
          <w:rFonts w:ascii="Arial" w:eastAsia="Arial" w:hAnsi="Arial" w:cs="Arial"/>
          <w:b/>
          <w:spacing w:val="1"/>
        </w:rPr>
        <w:t>u</w:t>
      </w:r>
      <w:r>
        <w:rPr>
          <w:rFonts w:ascii="Arial" w:eastAsia="Arial" w:hAnsi="Arial" w:cs="Arial"/>
          <w:b/>
        </w:rPr>
        <w:t>les</w:t>
      </w:r>
    </w:p>
    <w:p w14:paraId="38581ED9" w14:textId="77777777" w:rsidR="00A51AC0" w:rsidRDefault="005118F1">
      <w:pPr>
        <w:spacing w:before="3"/>
        <w:ind w:left="3541" w:right="5205"/>
        <w:jc w:val="center"/>
        <w:rPr>
          <w:rFonts w:ascii="Arial" w:eastAsia="Arial" w:hAnsi="Arial" w:cs="Arial"/>
        </w:rPr>
      </w:pPr>
      <w:r>
        <w:rPr>
          <w:rFonts w:ascii="Wingdings" w:eastAsia="Wingdings" w:hAnsi="Wingdings" w:cs="Wingdings"/>
        </w:rPr>
        <w:t></w:t>
      </w:r>
      <w:r>
        <w:t xml:space="preserve">  </w:t>
      </w:r>
      <w:r>
        <w:rPr>
          <w:spacing w:val="31"/>
        </w:rPr>
        <w:t xml:space="preserve"> </w:t>
      </w:r>
      <w:r>
        <w:rPr>
          <w:rFonts w:ascii="Arial" w:eastAsia="Arial" w:hAnsi="Arial" w:cs="Arial"/>
          <w:w w:val="99"/>
        </w:rPr>
        <w:t>Req</w:t>
      </w:r>
      <w:r>
        <w:rPr>
          <w:rFonts w:ascii="Arial" w:eastAsia="Arial" w:hAnsi="Arial" w:cs="Arial"/>
          <w:spacing w:val="1"/>
          <w:w w:val="99"/>
        </w:rPr>
        <w:t>u</w:t>
      </w:r>
      <w:r>
        <w:rPr>
          <w:rFonts w:ascii="Arial" w:eastAsia="Arial" w:hAnsi="Arial" w:cs="Arial"/>
          <w:spacing w:val="-1"/>
          <w:w w:val="99"/>
        </w:rPr>
        <w:t>i</w:t>
      </w:r>
      <w:r>
        <w:rPr>
          <w:rFonts w:ascii="Arial" w:eastAsia="Arial" w:hAnsi="Arial" w:cs="Arial"/>
          <w:spacing w:val="1"/>
          <w:w w:val="99"/>
        </w:rPr>
        <w:t>r</w:t>
      </w:r>
      <w:r>
        <w:rPr>
          <w:rFonts w:ascii="Arial" w:eastAsia="Arial" w:hAnsi="Arial" w:cs="Arial"/>
          <w:w w:val="99"/>
        </w:rPr>
        <w:t>e</w:t>
      </w:r>
      <w:r>
        <w:rPr>
          <w:rFonts w:ascii="Arial" w:eastAsia="Arial" w:hAnsi="Arial" w:cs="Arial"/>
          <w:spacing w:val="-1"/>
          <w:w w:val="99"/>
        </w:rPr>
        <w:t>d</w:t>
      </w:r>
      <w:r>
        <w:rPr>
          <w:rFonts w:ascii="Arial" w:eastAsia="Arial" w:hAnsi="Arial" w:cs="Arial"/>
          <w:w w:val="99"/>
        </w:rPr>
        <w:t>.</w:t>
      </w:r>
    </w:p>
    <w:p w14:paraId="27A43ED4" w14:textId="77777777" w:rsidR="00A51AC0" w:rsidRDefault="005118F1">
      <w:pPr>
        <w:spacing w:before="1" w:line="220" w:lineRule="exact"/>
        <w:ind w:left="3936" w:right="348" w:hanging="360"/>
        <w:rPr>
          <w:rFonts w:ascii="Arial" w:eastAsia="Arial" w:hAnsi="Arial" w:cs="Arial"/>
        </w:rPr>
      </w:pPr>
      <w:r>
        <w:rPr>
          <w:rFonts w:ascii="Wingdings" w:eastAsia="Wingdings" w:hAnsi="Wingdings" w:cs="Wingdings"/>
        </w:rPr>
        <w:t></w:t>
      </w:r>
      <w:r>
        <w:t xml:space="preserve">  </w:t>
      </w:r>
      <w:r>
        <w:rPr>
          <w:spacing w:val="31"/>
        </w:rPr>
        <w:t xml:space="preserve"> </w:t>
      </w:r>
      <w:proofErr w:type="gramStart"/>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proofErr w:type="gramEnd"/>
      <w:r>
        <w:rPr>
          <w:rFonts w:ascii="Arial" w:eastAsia="Arial" w:hAnsi="Arial" w:cs="Arial"/>
          <w:spacing w:val="-3"/>
        </w:rPr>
        <w:t xml:space="preserve"> </w:t>
      </w:r>
      <w:r>
        <w:rPr>
          <w:rFonts w:ascii="Arial" w:eastAsia="Arial" w:hAnsi="Arial" w:cs="Arial"/>
          <w:spacing w:val="2"/>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4"/>
        </w:rPr>
        <w:t xml:space="preserve"> </w:t>
      </w:r>
      <w:r>
        <w:rPr>
          <w:rFonts w:ascii="Arial" w:eastAsia="Arial" w:hAnsi="Arial" w:cs="Arial"/>
        </w:rPr>
        <w:t>ca</w:t>
      </w:r>
      <w:r>
        <w:rPr>
          <w:rFonts w:ascii="Arial" w:eastAsia="Arial" w:hAnsi="Arial" w:cs="Arial"/>
          <w:spacing w:val="-1"/>
        </w:rPr>
        <w:t>n</w:t>
      </w:r>
      <w:r>
        <w:rPr>
          <w:rFonts w:ascii="Arial" w:eastAsia="Arial" w:hAnsi="Arial" w:cs="Arial"/>
          <w:spacing w:val="2"/>
        </w:rPr>
        <w:t>n</w:t>
      </w:r>
      <w:r>
        <w:rPr>
          <w:rFonts w:ascii="Arial" w:eastAsia="Arial" w:hAnsi="Arial" w:cs="Arial"/>
        </w:rPr>
        <w:t>ot</w:t>
      </w:r>
      <w:r>
        <w:rPr>
          <w:rFonts w:ascii="Arial" w:eastAsia="Arial" w:hAnsi="Arial" w:cs="Arial"/>
          <w:spacing w:val="-7"/>
        </w:rPr>
        <w:t xml:space="preserve"> </w:t>
      </w:r>
      <w:r>
        <w:rPr>
          <w:rFonts w:ascii="Arial" w:eastAsia="Arial" w:hAnsi="Arial" w:cs="Arial"/>
          <w:spacing w:val="2"/>
        </w:rPr>
        <w:t>b</w:t>
      </w:r>
      <w:r>
        <w:rPr>
          <w:rFonts w:ascii="Arial" w:eastAsia="Arial" w:hAnsi="Arial" w:cs="Arial"/>
        </w:rPr>
        <w:t>e</w:t>
      </w:r>
      <w:r>
        <w:rPr>
          <w:rFonts w:ascii="Arial" w:eastAsia="Arial" w:hAnsi="Arial" w:cs="Arial"/>
          <w:spacing w:val="-1"/>
        </w:rPr>
        <w:t xml:space="preserve"> </w:t>
      </w:r>
      <w:r>
        <w:rPr>
          <w:rFonts w:ascii="Arial" w:eastAsia="Arial" w:hAnsi="Arial" w:cs="Arial"/>
          <w:b/>
          <w:spacing w:val="2"/>
        </w:rPr>
        <w:t>Y</w:t>
      </w:r>
      <w:r>
        <w:rPr>
          <w:rFonts w:ascii="Arial" w:eastAsia="Arial" w:hAnsi="Arial" w:cs="Arial"/>
          <w:b/>
          <w:spacing w:val="1"/>
        </w:rPr>
        <w:t>-</w:t>
      </w:r>
      <w:r>
        <w:rPr>
          <w:rFonts w:ascii="Arial" w:eastAsia="Arial" w:hAnsi="Arial" w:cs="Arial"/>
          <w:b/>
          <w:spacing w:val="-1"/>
        </w:rPr>
        <w:t>E</w:t>
      </w:r>
      <w:r>
        <w:rPr>
          <w:rFonts w:ascii="Arial" w:eastAsia="Arial" w:hAnsi="Arial" w:cs="Arial"/>
          <w:b/>
        </w:rPr>
        <w:t>lig</w:t>
      </w:r>
      <w:r>
        <w:rPr>
          <w:rFonts w:ascii="Arial" w:eastAsia="Arial" w:hAnsi="Arial" w:cs="Arial"/>
          <w:b/>
          <w:spacing w:val="2"/>
        </w:rPr>
        <w:t>i</w:t>
      </w:r>
      <w:r>
        <w:rPr>
          <w:rFonts w:ascii="Arial" w:eastAsia="Arial" w:hAnsi="Arial" w:cs="Arial"/>
          <w:b/>
        </w:rPr>
        <w:t>ble</w:t>
      </w:r>
      <w:r>
        <w:rPr>
          <w:rFonts w:ascii="Arial" w:eastAsia="Arial" w:hAnsi="Arial" w:cs="Arial"/>
          <w:b/>
          <w:spacing w:val="-9"/>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b/>
        </w:rPr>
        <w:t>N</w:t>
      </w:r>
      <w:r>
        <w:rPr>
          <w:rFonts w:ascii="Arial" w:eastAsia="Arial" w:hAnsi="Arial" w:cs="Arial"/>
          <w:b/>
          <w:spacing w:val="1"/>
        </w:rPr>
        <w:t>-</w:t>
      </w:r>
      <w:r>
        <w:rPr>
          <w:rFonts w:ascii="Arial" w:eastAsia="Arial" w:hAnsi="Arial" w:cs="Arial"/>
          <w:b/>
        </w:rPr>
        <w:t>N</w:t>
      </w:r>
      <w:r>
        <w:rPr>
          <w:rFonts w:ascii="Arial" w:eastAsia="Arial" w:hAnsi="Arial" w:cs="Arial"/>
          <w:b/>
          <w:spacing w:val="1"/>
        </w:rPr>
        <w:t>o</w:t>
      </w:r>
      <w:r>
        <w:rPr>
          <w:rFonts w:ascii="Arial" w:eastAsia="Arial" w:hAnsi="Arial" w:cs="Arial"/>
          <w:b/>
        </w:rPr>
        <w:t>t</w:t>
      </w:r>
      <w:r>
        <w:rPr>
          <w:rFonts w:ascii="Arial" w:eastAsia="Arial" w:hAnsi="Arial" w:cs="Arial"/>
          <w:b/>
          <w:spacing w:val="-4"/>
        </w:rPr>
        <w:t xml:space="preserve"> </w:t>
      </w:r>
      <w:r>
        <w:rPr>
          <w:rFonts w:ascii="Arial" w:eastAsia="Arial" w:hAnsi="Arial" w:cs="Arial"/>
          <w:b/>
          <w:spacing w:val="1"/>
        </w:rPr>
        <w:t>E</w:t>
      </w:r>
      <w:r>
        <w:rPr>
          <w:rFonts w:ascii="Arial" w:eastAsia="Arial" w:hAnsi="Arial" w:cs="Arial"/>
          <w:b/>
        </w:rPr>
        <w:t>ligi</w:t>
      </w:r>
      <w:r>
        <w:rPr>
          <w:rFonts w:ascii="Arial" w:eastAsia="Arial" w:hAnsi="Arial" w:cs="Arial"/>
          <w:b/>
          <w:spacing w:val="1"/>
        </w:rPr>
        <w:t>b</w:t>
      </w:r>
      <w:r>
        <w:rPr>
          <w:rFonts w:ascii="Arial" w:eastAsia="Arial" w:hAnsi="Arial" w:cs="Arial"/>
          <w:b/>
        </w:rPr>
        <w:t>le</w:t>
      </w:r>
      <w:r>
        <w:rPr>
          <w:rFonts w:ascii="Arial" w:eastAsia="Arial" w:hAnsi="Arial" w:cs="Arial"/>
          <w:b/>
          <w:spacing w:val="-4"/>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 xml:space="preserve">e </w:t>
      </w:r>
      <w:r>
        <w:rPr>
          <w:rFonts w:ascii="Arial" w:eastAsia="Arial" w:hAnsi="Arial" w:cs="Arial"/>
          <w:b/>
          <w:spacing w:val="2"/>
        </w:rPr>
        <w:t>D</w:t>
      </w:r>
      <w:r>
        <w:rPr>
          <w:rFonts w:ascii="Arial" w:eastAsia="Arial" w:hAnsi="Arial" w:cs="Arial"/>
          <w:b/>
          <w:spacing w:val="-7"/>
        </w:rPr>
        <w:t>A</w:t>
      </w:r>
      <w:r>
        <w:rPr>
          <w:rFonts w:ascii="Arial" w:eastAsia="Arial" w:hAnsi="Arial" w:cs="Arial"/>
          <w:b/>
          <w:spacing w:val="5"/>
        </w:rPr>
        <w:t>T</w:t>
      </w:r>
      <w:r>
        <w:rPr>
          <w:rFonts w:ascii="Arial" w:eastAsia="Arial" w:hAnsi="Arial" w:cs="Arial"/>
          <w:b/>
        </w:rPr>
        <w:t>E</w:t>
      </w:r>
      <w:r>
        <w:rPr>
          <w:rFonts w:ascii="Arial" w:eastAsia="Arial" w:hAnsi="Arial" w:cs="Arial"/>
          <w:b/>
          <w:spacing w:val="-6"/>
        </w:rPr>
        <w:t xml:space="preserve"> </w:t>
      </w:r>
      <w:r>
        <w:rPr>
          <w:rFonts w:ascii="Arial" w:eastAsia="Arial" w:hAnsi="Arial" w:cs="Arial"/>
          <w:b/>
          <w:spacing w:val="1"/>
        </w:rPr>
        <w:t>O</w:t>
      </w:r>
      <w:r>
        <w:rPr>
          <w:rFonts w:ascii="Arial" w:eastAsia="Arial" w:hAnsi="Arial" w:cs="Arial"/>
          <w:b/>
        </w:rPr>
        <w:t xml:space="preserve">F </w:t>
      </w:r>
      <w:r>
        <w:rPr>
          <w:rFonts w:ascii="Arial" w:eastAsia="Arial" w:hAnsi="Arial" w:cs="Arial"/>
          <w:b/>
          <w:spacing w:val="-1"/>
        </w:rPr>
        <w:t>E</w:t>
      </w:r>
      <w:r>
        <w:rPr>
          <w:rFonts w:ascii="Arial" w:eastAsia="Arial" w:hAnsi="Arial" w:cs="Arial"/>
          <w:b/>
        </w:rPr>
        <w:t>LI</w:t>
      </w:r>
      <w:r>
        <w:rPr>
          <w:rFonts w:ascii="Arial" w:eastAsia="Arial" w:hAnsi="Arial" w:cs="Arial"/>
          <w:b/>
          <w:spacing w:val="1"/>
        </w:rPr>
        <w:t>G</w:t>
      </w:r>
      <w:r>
        <w:rPr>
          <w:rFonts w:ascii="Arial" w:eastAsia="Arial" w:hAnsi="Arial" w:cs="Arial"/>
          <w:b/>
        </w:rPr>
        <w:t>IBILI</w:t>
      </w:r>
      <w:r>
        <w:rPr>
          <w:rFonts w:ascii="Arial" w:eastAsia="Arial" w:hAnsi="Arial" w:cs="Arial"/>
          <w:b/>
          <w:spacing w:val="3"/>
        </w:rPr>
        <w:t>T</w:t>
      </w:r>
      <w:r>
        <w:rPr>
          <w:rFonts w:ascii="Arial" w:eastAsia="Arial" w:hAnsi="Arial" w:cs="Arial"/>
          <w:b/>
        </w:rPr>
        <w:t>Y</w:t>
      </w:r>
      <w:r>
        <w:rPr>
          <w:rFonts w:ascii="Arial" w:eastAsia="Arial" w:hAnsi="Arial" w:cs="Arial"/>
          <w:b/>
          <w:spacing w:val="-11"/>
        </w:rPr>
        <w:t xml:space="preserve"> </w:t>
      </w:r>
      <w:r>
        <w:rPr>
          <w:rFonts w:ascii="Arial" w:eastAsia="Arial" w:hAnsi="Arial" w:cs="Arial"/>
          <w:b/>
          <w:spacing w:val="-1"/>
        </w:rPr>
        <w:t>PP</w:t>
      </w:r>
      <w:r>
        <w:rPr>
          <w:rFonts w:ascii="Arial" w:eastAsia="Arial" w:hAnsi="Arial" w:cs="Arial"/>
          <w:b/>
        </w:rPr>
        <w:t>T is</w:t>
      </w:r>
      <w:r>
        <w:rPr>
          <w:rFonts w:ascii="Arial" w:eastAsia="Arial" w:hAnsi="Arial" w:cs="Arial"/>
          <w:b/>
          <w:spacing w:val="-3"/>
        </w:rPr>
        <w:t xml:space="preserve"> </w:t>
      </w:r>
      <w:r>
        <w:rPr>
          <w:rFonts w:ascii="Arial" w:eastAsia="Arial" w:hAnsi="Arial" w:cs="Arial"/>
          <w:b/>
        </w:rPr>
        <w:t>blan</w:t>
      </w:r>
      <w:r>
        <w:rPr>
          <w:rFonts w:ascii="Arial" w:eastAsia="Arial" w:hAnsi="Arial" w:cs="Arial"/>
          <w:b/>
          <w:spacing w:val="1"/>
        </w:rPr>
        <w:t>k</w:t>
      </w:r>
      <w:r>
        <w:rPr>
          <w:rFonts w:ascii="Arial" w:eastAsia="Arial" w:hAnsi="Arial" w:cs="Arial"/>
        </w:rPr>
        <w:t>.</w:t>
      </w:r>
    </w:p>
    <w:p w14:paraId="630B163E" w14:textId="77777777" w:rsidR="00A51AC0" w:rsidRDefault="005118F1">
      <w:pPr>
        <w:spacing w:line="220" w:lineRule="exact"/>
        <w:ind w:left="3216"/>
        <w:rPr>
          <w:rFonts w:ascii="Arial" w:eastAsia="Arial" w:hAnsi="Arial" w:cs="Arial"/>
        </w:rPr>
      </w:pPr>
      <w:r>
        <w:rPr>
          <w:rFonts w:ascii="Arial" w:eastAsia="Arial" w:hAnsi="Arial" w:cs="Arial"/>
          <w:b/>
          <w:spacing w:val="-1"/>
        </w:rPr>
        <w:t>V</w:t>
      </w:r>
      <w:r>
        <w:rPr>
          <w:rFonts w:ascii="Arial" w:eastAsia="Arial" w:hAnsi="Arial" w:cs="Arial"/>
          <w:b/>
        </w:rPr>
        <w:t>alu</w:t>
      </w:r>
      <w:r>
        <w:rPr>
          <w:rFonts w:ascii="Arial" w:eastAsia="Arial" w:hAnsi="Arial" w:cs="Arial"/>
          <w:b/>
          <w:spacing w:val="2"/>
        </w:rPr>
        <w:t>e</w:t>
      </w:r>
      <w:r>
        <w:rPr>
          <w:rFonts w:ascii="Arial" w:eastAsia="Arial" w:hAnsi="Arial" w:cs="Arial"/>
          <w:b/>
        </w:rPr>
        <w:t>s</w:t>
      </w:r>
    </w:p>
    <w:p w14:paraId="3B613073" w14:textId="3ED6A451" w:rsidR="00A51AC0" w:rsidRDefault="005118F1">
      <w:pPr>
        <w:spacing w:before="3"/>
        <w:ind w:left="3541" w:right="5227"/>
        <w:jc w:val="center"/>
        <w:rPr>
          <w:rFonts w:ascii="Arial" w:eastAsia="Arial" w:hAnsi="Arial" w:cs="Arial"/>
        </w:rPr>
      </w:pPr>
      <w:r>
        <w:rPr>
          <w:rFonts w:ascii="Wingdings" w:eastAsia="Wingdings" w:hAnsi="Wingdings" w:cs="Wingdings"/>
        </w:rPr>
        <w:t></w:t>
      </w:r>
      <w:r>
        <w:t xml:space="preserve">    </w:t>
      </w:r>
      <w:r>
        <w:rPr>
          <w:spacing w:val="18"/>
        </w:rPr>
        <w:t xml:space="preserve"> </w:t>
      </w:r>
      <w:r>
        <w:rPr>
          <w:rFonts w:ascii="Arial" w:eastAsia="Arial" w:hAnsi="Arial" w:cs="Arial"/>
          <w:spacing w:val="-3"/>
          <w:w w:val="99"/>
        </w:rPr>
        <w:t>Y</w:t>
      </w:r>
      <w:r>
        <w:rPr>
          <w:rFonts w:ascii="Arial" w:eastAsia="Arial" w:hAnsi="Arial" w:cs="Arial"/>
          <w:spacing w:val="3"/>
          <w:w w:val="99"/>
        </w:rPr>
        <w:t>-</w:t>
      </w:r>
      <w:r>
        <w:rPr>
          <w:rFonts w:ascii="Arial" w:eastAsia="Arial" w:hAnsi="Arial" w:cs="Arial"/>
          <w:spacing w:val="-1"/>
          <w:w w:val="99"/>
        </w:rPr>
        <w:t>E</w:t>
      </w:r>
      <w:r>
        <w:rPr>
          <w:rFonts w:ascii="Arial" w:eastAsia="Arial" w:hAnsi="Arial" w:cs="Arial"/>
          <w:spacing w:val="1"/>
          <w:w w:val="99"/>
        </w:rPr>
        <w:t>l</w:t>
      </w:r>
      <w:r>
        <w:rPr>
          <w:rFonts w:ascii="Arial" w:eastAsia="Arial" w:hAnsi="Arial" w:cs="Arial"/>
          <w:spacing w:val="-1"/>
          <w:w w:val="99"/>
        </w:rPr>
        <w:t>i</w:t>
      </w:r>
      <w:r>
        <w:rPr>
          <w:rFonts w:ascii="Arial" w:eastAsia="Arial" w:hAnsi="Arial" w:cs="Arial"/>
          <w:spacing w:val="2"/>
          <w:w w:val="99"/>
        </w:rPr>
        <w:t>g</w:t>
      </w:r>
      <w:r>
        <w:rPr>
          <w:rFonts w:ascii="Arial" w:eastAsia="Arial" w:hAnsi="Arial" w:cs="Arial"/>
          <w:spacing w:val="-1"/>
          <w:w w:val="99"/>
        </w:rPr>
        <w:t>i</w:t>
      </w:r>
      <w:r>
        <w:rPr>
          <w:rFonts w:ascii="Arial" w:eastAsia="Arial" w:hAnsi="Arial" w:cs="Arial"/>
          <w:spacing w:val="2"/>
          <w:w w:val="99"/>
        </w:rPr>
        <w:t>b</w:t>
      </w:r>
      <w:r>
        <w:rPr>
          <w:rFonts w:ascii="Arial" w:eastAsia="Arial" w:hAnsi="Arial" w:cs="Arial"/>
          <w:spacing w:val="-1"/>
          <w:w w:val="99"/>
        </w:rPr>
        <w:t>l</w:t>
      </w:r>
      <w:r>
        <w:rPr>
          <w:rFonts w:ascii="Arial" w:eastAsia="Arial" w:hAnsi="Arial" w:cs="Arial"/>
          <w:w w:val="99"/>
        </w:rPr>
        <w:t>e</w:t>
      </w:r>
    </w:p>
    <w:p w14:paraId="1A8C8325" w14:textId="77777777" w:rsidR="00A51AC0" w:rsidRDefault="005118F1">
      <w:pPr>
        <w:ind w:left="3541" w:right="4850"/>
        <w:jc w:val="center"/>
        <w:rPr>
          <w:rFonts w:ascii="Arial" w:eastAsia="Arial" w:hAnsi="Arial" w:cs="Arial"/>
        </w:rPr>
      </w:pPr>
      <w:r>
        <w:rPr>
          <w:rFonts w:ascii="Wingdings" w:eastAsia="Wingdings" w:hAnsi="Wingdings" w:cs="Wingdings"/>
        </w:rPr>
        <w:t></w:t>
      </w:r>
      <w:r>
        <w:t xml:space="preserve">    </w:t>
      </w:r>
      <w:r>
        <w:rPr>
          <w:spacing w:val="18"/>
        </w:rPr>
        <w:t xml:space="preserve"> </w:t>
      </w:r>
      <w:r>
        <w:rPr>
          <w:rFonts w:ascii="Arial" w:eastAsia="Arial" w:hAnsi="Arial" w:cs="Arial"/>
        </w:rPr>
        <w:t>N</w:t>
      </w:r>
      <w:r>
        <w:rPr>
          <w:rFonts w:ascii="Arial" w:eastAsia="Arial" w:hAnsi="Arial" w:cs="Arial"/>
          <w:spacing w:val="1"/>
        </w:rPr>
        <w:t>-</w:t>
      </w:r>
      <w:r>
        <w:rPr>
          <w:rFonts w:ascii="Arial" w:eastAsia="Arial" w:hAnsi="Arial" w:cs="Arial"/>
        </w:rPr>
        <w:t>Not</w:t>
      </w:r>
      <w:r>
        <w:rPr>
          <w:rFonts w:ascii="Arial" w:eastAsia="Arial" w:hAnsi="Arial" w:cs="Arial"/>
          <w:spacing w:val="-5"/>
        </w:rPr>
        <w:t xml:space="preserve"> </w:t>
      </w:r>
      <w:r>
        <w:rPr>
          <w:rFonts w:ascii="Arial" w:eastAsia="Arial" w:hAnsi="Arial" w:cs="Arial"/>
          <w:spacing w:val="1"/>
          <w:w w:val="99"/>
        </w:rPr>
        <w:t>E</w:t>
      </w:r>
      <w:r>
        <w:rPr>
          <w:rFonts w:ascii="Arial" w:eastAsia="Arial" w:hAnsi="Arial" w:cs="Arial"/>
          <w:spacing w:val="-1"/>
          <w:w w:val="99"/>
        </w:rPr>
        <w:t>l</w:t>
      </w:r>
      <w:r>
        <w:rPr>
          <w:rFonts w:ascii="Arial" w:eastAsia="Arial" w:hAnsi="Arial" w:cs="Arial"/>
          <w:spacing w:val="1"/>
          <w:w w:val="99"/>
        </w:rPr>
        <w:t>i</w:t>
      </w:r>
      <w:r>
        <w:rPr>
          <w:rFonts w:ascii="Arial" w:eastAsia="Arial" w:hAnsi="Arial" w:cs="Arial"/>
          <w:w w:val="99"/>
        </w:rPr>
        <w:t>g</w:t>
      </w:r>
      <w:r>
        <w:rPr>
          <w:rFonts w:ascii="Arial" w:eastAsia="Arial" w:hAnsi="Arial" w:cs="Arial"/>
          <w:spacing w:val="1"/>
          <w:w w:val="99"/>
        </w:rPr>
        <w:t>i</w:t>
      </w:r>
      <w:r>
        <w:rPr>
          <w:rFonts w:ascii="Arial" w:eastAsia="Arial" w:hAnsi="Arial" w:cs="Arial"/>
          <w:w w:val="99"/>
        </w:rPr>
        <w:t>b</w:t>
      </w:r>
      <w:r>
        <w:rPr>
          <w:rFonts w:ascii="Arial" w:eastAsia="Arial" w:hAnsi="Arial" w:cs="Arial"/>
          <w:spacing w:val="-1"/>
          <w:w w:val="99"/>
        </w:rPr>
        <w:t>l</w:t>
      </w:r>
      <w:r>
        <w:rPr>
          <w:rFonts w:ascii="Arial" w:eastAsia="Arial" w:hAnsi="Arial" w:cs="Arial"/>
          <w:w w:val="99"/>
        </w:rPr>
        <w:t>e</w:t>
      </w:r>
    </w:p>
    <w:p w14:paraId="1B8FF457" w14:textId="77777777" w:rsidR="00A51AC0" w:rsidRDefault="005118F1">
      <w:pPr>
        <w:ind w:left="3539" w:right="5236"/>
        <w:jc w:val="center"/>
        <w:rPr>
          <w:rFonts w:ascii="Arial" w:eastAsia="Arial" w:hAnsi="Arial" w:cs="Arial"/>
        </w:rPr>
      </w:pPr>
      <w:r>
        <w:rPr>
          <w:rFonts w:ascii="Wingdings" w:eastAsia="Wingdings" w:hAnsi="Wingdings" w:cs="Wingdings"/>
        </w:rPr>
        <w:t></w:t>
      </w:r>
      <w:r>
        <w:t xml:space="preserve">    </w:t>
      </w:r>
      <w:r>
        <w:rPr>
          <w:spacing w:val="18"/>
        </w:rPr>
        <w:t xml:space="preserve"> </w:t>
      </w:r>
      <w:r>
        <w:rPr>
          <w:rFonts w:ascii="Arial" w:eastAsia="Arial" w:hAnsi="Arial" w:cs="Arial"/>
          <w:w w:val="99"/>
        </w:rPr>
        <w:t>M</w:t>
      </w:r>
      <w:r>
        <w:rPr>
          <w:rFonts w:ascii="Arial" w:eastAsia="Arial" w:hAnsi="Arial" w:cs="Arial"/>
          <w:spacing w:val="1"/>
          <w:w w:val="99"/>
        </w:rPr>
        <w:t>-</w:t>
      </w:r>
      <w:r>
        <w:rPr>
          <w:rFonts w:ascii="Arial" w:eastAsia="Arial" w:hAnsi="Arial" w:cs="Arial"/>
          <w:w w:val="99"/>
        </w:rPr>
        <w:t>M</w:t>
      </w:r>
      <w:r>
        <w:rPr>
          <w:rFonts w:ascii="Arial" w:eastAsia="Arial" w:hAnsi="Arial" w:cs="Arial"/>
          <w:spacing w:val="2"/>
          <w:w w:val="99"/>
        </w:rPr>
        <w:t>o</w:t>
      </w:r>
      <w:r>
        <w:rPr>
          <w:rFonts w:ascii="Arial" w:eastAsia="Arial" w:hAnsi="Arial" w:cs="Arial"/>
          <w:spacing w:val="-1"/>
          <w:w w:val="99"/>
        </w:rPr>
        <w:t>v</w:t>
      </w:r>
      <w:r>
        <w:rPr>
          <w:rFonts w:ascii="Arial" w:eastAsia="Arial" w:hAnsi="Arial" w:cs="Arial"/>
          <w:w w:val="99"/>
        </w:rPr>
        <w:t>ed</w:t>
      </w:r>
    </w:p>
    <w:p w14:paraId="7C9D7589" w14:textId="77777777" w:rsidR="00A51AC0" w:rsidRDefault="005118F1">
      <w:pPr>
        <w:spacing w:line="220" w:lineRule="exact"/>
        <w:ind w:left="3216"/>
        <w:rPr>
          <w:rFonts w:ascii="Arial" w:eastAsia="Arial" w:hAnsi="Arial" w:cs="Arial"/>
        </w:rPr>
      </w:pPr>
      <w:r>
        <w:rPr>
          <w:rFonts w:ascii="Arial" w:eastAsia="Arial" w:hAnsi="Arial" w:cs="Arial"/>
          <w:b/>
          <w:spacing w:val="-1"/>
        </w:rPr>
        <w:t>S</w:t>
      </w:r>
      <w:r>
        <w:rPr>
          <w:rFonts w:ascii="Arial" w:eastAsia="Arial" w:hAnsi="Arial" w:cs="Arial"/>
          <w:b/>
        </w:rPr>
        <w:t>ou</w:t>
      </w:r>
      <w:r>
        <w:rPr>
          <w:rFonts w:ascii="Arial" w:eastAsia="Arial" w:hAnsi="Arial" w:cs="Arial"/>
          <w:b/>
          <w:spacing w:val="-1"/>
        </w:rPr>
        <w:t>r</w:t>
      </w:r>
      <w:r>
        <w:rPr>
          <w:rFonts w:ascii="Arial" w:eastAsia="Arial" w:hAnsi="Arial" w:cs="Arial"/>
          <w:b/>
          <w:spacing w:val="2"/>
        </w:rPr>
        <w:t>c</w:t>
      </w:r>
      <w:r>
        <w:rPr>
          <w:rFonts w:ascii="Arial" w:eastAsia="Arial" w:hAnsi="Arial" w:cs="Arial"/>
          <w:b/>
        </w:rPr>
        <w:t>e</w:t>
      </w:r>
    </w:p>
    <w:p w14:paraId="3FB2F0FF" w14:textId="41CBF8E2" w:rsidR="00A51AC0" w:rsidRDefault="005E135A">
      <w:pPr>
        <w:tabs>
          <w:tab w:val="left" w:pos="3920"/>
        </w:tabs>
        <w:spacing w:before="8" w:line="220" w:lineRule="exact"/>
        <w:ind w:left="3936" w:right="577" w:hanging="360"/>
        <w:rPr>
          <w:rFonts w:ascii="Arial" w:eastAsia="Arial" w:hAnsi="Arial" w:cs="Arial"/>
        </w:rPr>
      </w:pPr>
      <w:r>
        <w:pict w14:anchorId="3C739D49">
          <v:group id="_x0000_s1304" style="position:absolute;left:0;text-align:left;margin-left:214.9pt;margin-top:30.4pt;width:325.9pt;height:1.7pt;z-index:-251666432;mso-position-horizontal-relative:page" coordorigin="4299,608" coordsize="6518,34">
            <v:shape id="_x0000_s1317" style="position:absolute;left:4315;top:625;width:6485;height:0" coordorigin="4315,625" coordsize="6485,0" path="m4315,625r6485,e" filled="f" strokecolor="#9d9da0" strokeweight="1.65pt">
              <v:path arrowok="t"/>
            </v:shape>
            <v:shape id="_x0000_s1316" style="position:absolute;left:4316;top:613;width:5;height:0" coordorigin="4316,613" coordsize="5,0" path="m4316,613r5,e" filled="f" strokecolor="#9f9f9f" strokeweight=".34pt">
              <v:path arrowok="t"/>
            </v:shape>
            <v:shape id="_x0000_s1315" style="position:absolute;left:4316;top:613;width:5;height:0" coordorigin="4316,613" coordsize="5,0" path="m4316,613r5,e" filled="f" strokecolor="#9f9f9f" strokeweight=".34pt">
              <v:path arrowok="t"/>
            </v:shape>
            <v:shape id="_x0000_s1314" style="position:absolute;left:4321;top:613;width:6476;height:0" coordorigin="4321,613" coordsize="6476,0" path="m4321,613r6476,e" filled="f" strokecolor="#9f9f9f" strokeweight=".34pt">
              <v:path arrowok="t"/>
            </v:shape>
            <v:shape id="_x0000_s1313" style="position:absolute;left:10797;top:613;width:5;height:0" coordorigin="10797,613" coordsize="5,0" path="m10797,613r5,e" filled="f" strokecolor="#e2e2e2" strokeweight=".34pt">
              <v:path arrowok="t"/>
            </v:shape>
            <v:shape id="_x0000_s1312" style="position:absolute;left:10797;top:613;width:5;height:0" coordorigin="10797,613" coordsize="5,0" path="m10797,613r5,e" filled="f" strokecolor="#9f9f9f" strokeweight=".34pt">
              <v:path arrowok="t"/>
            </v:shape>
            <v:shape id="_x0000_s1311" style="position:absolute;left:4316;top:626;width:5;height:0" coordorigin="4316,626" coordsize="5,0" path="m4316,626r5,e" filled="f" strokecolor="#9f9f9f" strokeweight="1.18pt">
              <v:path arrowok="t"/>
            </v:shape>
            <v:shape id="_x0000_s1310" style="position:absolute;left:10797;top:626;width:5;height:0" coordorigin="10797,626" coordsize="5,0" path="m10797,626r5,e" filled="f" strokecolor="#e2e2e2" strokeweight="1.18pt">
              <v:path arrowok="t"/>
            </v:shape>
            <v:shape id="_x0000_s1309" style="position:absolute;left:4316;top:639;width:5;height:0" coordorigin="4316,639" coordsize="5,0" path="m4316,639r5,e" filled="f" strokecolor="#9f9f9f" strokeweight=".34pt">
              <v:path arrowok="t"/>
            </v:shape>
            <v:shape id="_x0000_s1308" style="position:absolute;left:4316;top:639;width:5;height:0" coordorigin="4316,639" coordsize="5,0" path="m4316,639r5,e" filled="f" strokecolor="#e2e2e2" strokeweight=".34pt">
              <v:path arrowok="t"/>
            </v:shape>
            <v:shape id="_x0000_s1307" style="position:absolute;left:4321;top:639;width:6476;height:0" coordorigin="4321,639" coordsize="6476,0" path="m4321,639r6476,e" filled="f" strokecolor="#e2e2e2" strokeweight=".34pt">
              <v:path arrowok="t"/>
            </v:shape>
            <v:shape id="_x0000_s1306" style="position:absolute;left:10797;top:639;width:5;height:0" coordorigin="10797,639" coordsize="5,0" path="m10797,639r5,e" filled="f" strokecolor="#e2e2e2" strokeweight=".34pt">
              <v:path arrowok="t"/>
            </v:shape>
            <v:shape id="_x0000_s1305" style="position:absolute;left:10797;top:639;width:5;height:0" coordorigin="10797,639" coordsize="5,0" path="m10797,639r5,e" filled="f" strokecolor="#e2e2e2" strokeweight=".34pt">
              <v:path arrowok="t"/>
            </v:shape>
            <w10:wrap anchorx="page"/>
          </v:group>
        </w:pict>
      </w:r>
      <w:r w:rsidR="005118F1">
        <w:rPr>
          <w:rFonts w:ascii="Wingdings" w:eastAsia="Wingdings" w:hAnsi="Wingdings" w:cs="Wingdings"/>
        </w:rPr>
        <w:t></w:t>
      </w:r>
      <w:r w:rsidR="005118F1">
        <w:rPr>
          <w:spacing w:val="-199"/>
        </w:rPr>
        <w:t xml:space="preserve"> </w:t>
      </w:r>
      <w:r w:rsidR="005118F1">
        <w:tab/>
      </w:r>
      <w:r w:rsidR="005118F1">
        <w:rPr>
          <w:rFonts w:ascii="Arial" w:eastAsia="Arial" w:hAnsi="Arial" w:cs="Arial"/>
        </w:rPr>
        <w:t>F</w:t>
      </w:r>
      <w:r w:rsidR="005118F1">
        <w:rPr>
          <w:rFonts w:ascii="Arial" w:eastAsia="Arial" w:hAnsi="Arial" w:cs="Arial"/>
          <w:spacing w:val="1"/>
        </w:rPr>
        <w:t>r</w:t>
      </w:r>
      <w:r w:rsidR="005118F1">
        <w:rPr>
          <w:rFonts w:ascii="Arial" w:eastAsia="Arial" w:hAnsi="Arial" w:cs="Arial"/>
          <w:spacing w:val="-3"/>
        </w:rPr>
        <w:t>o</w:t>
      </w:r>
      <w:r w:rsidR="005118F1">
        <w:rPr>
          <w:rFonts w:ascii="Arial" w:eastAsia="Arial" w:hAnsi="Arial" w:cs="Arial"/>
        </w:rPr>
        <w:t xml:space="preserve">m </w:t>
      </w:r>
      <w:r w:rsidR="008C2E90">
        <w:rPr>
          <w:rFonts w:ascii="Arial" w:eastAsia="Arial" w:hAnsi="Arial" w:cs="Arial"/>
        </w:rPr>
        <w:t>“</w:t>
      </w:r>
      <w:r w:rsidR="005118F1">
        <w:rPr>
          <w:rFonts w:ascii="Arial" w:eastAsia="Arial" w:hAnsi="Arial" w:cs="Arial"/>
          <w:spacing w:val="-1"/>
        </w:rPr>
        <w:t>El</w:t>
      </w:r>
      <w:r w:rsidR="005118F1">
        <w:rPr>
          <w:rFonts w:ascii="Arial" w:eastAsia="Arial" w:hAnsi="Arial" w:cs="Arial"/>
          <w:spacing w:val="1"/>
        </w:rPr>
        <w:t>i</w:t>
      </w:r>
      <w:r w:rsidR="005118F1">
        <w:rPr>
          <w:rFonts w:ascii="Arial" w:eastAsia="Arial" w:hAnsi="Arial" w:cs="Arial"/>
        </w:rPr>
        <w:t>g</w:t>
      </w:r>
      <w:r w:rsidR="005118F1">
        <w:rPr>
          <w:rFonts w:ascii="Arial" w:eastAsia="Arial" w:hAnsi="Arial" w:cs="Arial"/>
          <w:spacing w:val="-1"/>
        </w:rPr>
        <w:t>i</w:t>
      </w:r>
      <w:r w:rsidR="005118F1">
        <w:rPr>
          <w:rFonts w:ascii="Arial" w:eastAsia="Arial" w:hAnsi="Arial" w:cs="Arial"/>
          <w:spacing w:val="2"/>
        </w:rPr>
        <w:t>b</w:t>
      </w:r>
      <w:r w:rsidR="005118F1">
        <w:rPr>
          <w:rFonts w:ascii="Arial" w:eastAsia="Arial" w:hAnsi="Arial" w:cs="Arial"/>
          <w:spacing w:val="-1"/>
        </w:rPr>
        <w:t>l</w:t>
      </w:r>
      <w:r w:rsidR="005118F1">
        <w:rPr>
          <w:rFonts w:ascii="Arial" w:eastAsia="Arial" w:hAnsi="Arial" w:cs="Arial"/>
        </w:rPr>
        <w:t>e</w:t>
      </w:r>
      <w:r w:rsidR="005118F1">
        <w:rPr>
          <w:rFonts w:ascii="Arial" w:eastAsia="Arial" w:hAnsi="Arial" w:cs="Arial"/>
          <w:spacing w:val="-4"/>
        </w:rPr>
        <w:t xml:space="preserve"> </w:t>
      </w:r>
      <w:r w:rsidR="008C2E90">
        <w:rPr>
          <w:rFonts w:ascii="Arial" w:eastAsia="Arial" w:hAnsi="Arial" w:cs="Arial"/>
          <w:spacing w:val="-1"/>
        </w:rPr>
        <w:t>a</w:t>
      </w:r>
      <w:r w:rsidR="005118F1">
        <w:rPr>
          <w:rFonts w:ascii="Arial" w:eastAsia="Arial" w:hAnsi="Arial" w:cs="Arial"/>
        </w:rPr>
        <w:t>s</w:t>
      </w:r>
      <w:r w:rsidR="005118F1">
        <w:rPr>
          <w:rFonts w:ascii="Arial" w:eastAsia="Arial" w:hAnsi="Arial" w:cs="Arial"/>
          <w:spacing w:val="-1"/>
        </w:rPr>
        <w:t xml:space="preserve"> </w:t>
      </w:r>
      <w:r w:rsidR="008C2E90">
        <w:rPr>
          <w:rFonts w:ascii="Arial" w:eastAsia="Arial" w:hAnsi="Arial" w:cs="Arial"/>
        </w:rPr>
        <w:t>a</w:t>
      </w:r>
      <w:r w:rsidR="005118F1">
        <w:rPr>
          <w:rFonts w:ascii="Arial" w:eastAsia="Arial" w:hAnsi="Arial" w:cs="Arial"/>
        </w:rPr>
        <w:t xml:space="preserve"> </w:t>
      </w:r>
      <w:r w:rsidR="005118F1">
        <w:rPr>
          <w:rFonts w:ascii="Arial" w:eastAsia="Arial" w:hAnsi="Arial" w:cs="Arial"/>
          <w:spacing w:val="-1"/>
        </w:rPr>
        <w:t>S</w:t>
      </w:r>
      <w:r w:rsidR="005118F1">
        <w:rPr>
          <w:rFonts w:ascii="Arial" w:eastAsia="Arial" w:hAnsi="Arial" w:cs="Arial"/>
          <w:spacing w:val="2"/>
        </w:rPr>
        <w:t>t</w:t>
      </w:r>
      <w:r w:rsidR="005118F1">
        <w:rPr>
          <w:rFonts w:ascii="Arial" w:eastAsia="Arial" w:hAnsi="Arial" w:cs="Arial"/>
        </w:rPr>
        <w:t>u</w:t>
      </w:r>
      <w:r w:rsidR="005118F1">
        <w:rPr>
          <w:rFonts w:ascii="Arial" w:eastAsia="Arial" w:hAnsi="Arial" w:cs="Arial"/>
          <w:spacing w:val="-1"/>
        </w:rPr>
        <w:t>d</w:t>
      </w:r>
      <w:r w:rsidR="005118F1">
        <w:rPr>
          <w:rFonts w:ascii="Arial" w:eastAsia="Arial" w:hAnsi="Arial" w:cs="Arial"/>
          <w:spacing w:val="2"/>
        </w:rPr>
        <w:t>e</w:t>
      </w:r>
      <w:r w:rsidR="005118F1">
        <w:rPr>
          <w:rFonts w:ascii="Arial" w:eastAsia="Arial" w:hAnsi="Arial" w:cs="Arial"/>
        </w:rPr>
        <w:t>nt</w:t>
      </w:r>
      <w:r w:rsidR="005118F1">
        <w:rPr>
          <w:rFonts w:ascii="Arial" w:eastAsia="Arial" w:hAnsi="Arial" w:cs="Arial"/>
          <w:spacing w:val="-6"/>
        </w:rPr>
        <w:t xml:space="preserve"> </w:t>
      </w:r>
      <w:r w:rsidR="008C2E90">
        <w:rPr>
          <w:rFonts w:ascii="Arial" w:eastAsia="Arial" w:hAnsi="Arial" w:cs="Arial"/>
        </w:rPr>
        <w:t>i</w:t>
      </w:r>
      <w:r w:rsidR="005118F1">
        <w:rPr>
          <w:rFonts w:ascii="Arial" w:eastAsia="Arial" w:hAnsi="Arial" w:cs="Arial"/>
        </w:rPr>
        <w:t>n</w:t>
      </w:r>
      <w:r w:rsidR="005118F1">
        <w:rPr>
          <w:rFonts w:ascii="Arial" w:eastAsia="Arial" w:hAnsi="Arial" w:cs="Arial"/>
          <w:spacing w:val="-3"/>
        </w:rPr>
        <w:t xml:space="preserve"> </w:t>
      </w:r>
      <w:r w:rsidR="005118F1">
        <w:rPr>
          <w:rFonts w:ascii="Arial" w:eastAsia="Arial" w:hAnsi="Arial" w:cs="Arial"/>
        </w:rPr>
        <w:t>N</w:t>
      </w:r>
      <w:r w:rsidR="005118F1">
        <w:rPr>
          <w:rFonts w:ascii="Arial" w:eastAsia="Arial" w:hAnsi="Arial" w:cs="Arial"/>
          <w:spacing w:val="2"/>
        </w:rPr>
        <w:t>e</w:t>
      </w:r>
      <w:r w:rsidR="005118F1">
        <w:rPr>
          <w:rFonts w:ascii="Arial" w:eastAsia="Arial" w:hAnsi="Arial" w:cs="Arial"/>
        </w:rPr>
        <w:t>ed</w:t>
      </w:r>
      <w:r w:rsidR="005118F1">
        <w:rPr>
          <w:rFonts w:ascii="Arial" w:eastAsia="Arial" w:hAnsi="Arial" w:cs="Arial"/>
          <w:spacing w:val="-6"/>
        </w:rPr>
        <w:t xml:space="preserve"> </w:t>
      </w:r>
      <w:r w:rsidR="008C2E90">
        <w:rPr>
          <w:rFonts w:ascii="Arial" w:eastAsia="Arial" w:hAnsi="Arial" w:cs="Arial"/>
          <w:spacing w:val="1"/>
        </w:rPr>
        <w:t>o</w:t>
      </w:r>
      <w:r w:rsidR="005118F1">
        <w:rPr>
          <w:rFonts w:ascii="Arial" w:eastAsia="Arial" w:hAnsi="Arial" w:cs="Arial"/>
        </w:rPr>
        <w:t xml:space="preserve">f </w:t>
      </w:r>
      <w:r w:rsidR="005118F1">
        <w:rPr>
          <w:rFonts w:ascii="Arial" w:eastAsia="Arial" w:hAnsi="Arial" w:cs="Arial"/>
          <w:spacing w:val="-1"/>
        </w:rPr>
        <w:t>S</w:t>
      </w:r>
      <w:r w:rsidR="005118F1">
        <w:rPr>
          <w:rFonts w:ascii="Arial" w:eastAsia="Arial" w:hAnsi="Arial" w:cs="Arial"/>
        </w:rPr>
        <w:t>p</w:t>
      </w:r>
      <w:r w:rsidR="005118F1">
        <w:rPr>
          <w:rFonts w:ascii="Arial" w:eastAsia="Arial" w:hAnsi="Arial" w:cs="Arial"/>
          <w:spacing w:val="-1"/>
        </w:rPr>
        <w:t>e</w:t>
      </w:r>
      <w:r w:rsidR="005118F1">
        <w:rPr>
          <w:rFonts w:ascii="Arial" w:eastAsia="Arial" w:hAnsi="Arial" w:cs="Arial"/>
          <w:spacing w:val="3"/>
        </w:rPr>
        <w:t>c</w:t>
      </w:r>
      <w:r w:rsidR="005118F1">
        <w:rPr>
          <w:rFonts w:ascii="Arial" w:eastAsia="Arial" w:hAnsi="Arial" w:cs="Arial"/>
          <w:spacing w:val="-1"/>
        </w:rPr>
        <w:t>i</w:t>
      </w:r>
      <w:r w:rsidR="005118F1">
        <w:rPr>
          <w:rFonts w:ascii="Arial" w:eastAsia="Arial" w:hAnsi="Arial" w:cs="Arial"/>
          <w:spacing w:val="2"/>
        </w:rPr>
        <w:t>a</w:t>
      </w:r>
      <w:r w:rsidR="005118F1">
        <w:rPr>
          <w:rFonts w:ascii="Arial" w:eastAsia="Arial" w:hAnsi="Arial" w:cs="Arial"/>
        </w:rPr>
        <w:t>l</w:t>
      </w:r>
      <w:r w:rsidR="005118F1">
        <w:rPr>
          <w:rFonts w:ascii="Arial" w:eastAsia="Arial" w:hAnsi="Arial" w:cs="Arial"/>
          <w:spacing w:val="-8"/>
        </w:rPr>
        <w:t xml:space="preserve"> </w:t>
      </w:r>
      <w:r w:rsidR="005118F1">
        <w:rPr>
          <w:rFonts w:ascii="Arial" w:eastAsia="Arial" w:hAnsi="Arial" w:cs="Arial"/>
          <w:spacing w:val="1"/>
        </w:rPr>
        <w:t>E</w:t>
      </w:r>
      <w:r w:rsidR="005118F1">
        <w:rPr>
          <w:rFonts w:ascii="Arial" w:eastAsia="Arial" w:hAnsi="Arial" w:cs="Arial"/>
        </w:rPr>
        <w:t>d</w:t>
      </w:r>
      <w:r w:rsidR="005118F1">
        <w:rPr>
          <w:rFonts w:ascii="Arial" w:eastAsia="Arial" w:hAnsi="Arial" w:cs="Arial"/>
          <w:spacing w:val="-1"/>
        </w:rPr>
        <w:t>u</w:t>
      </w:r>
      <w:r w:rsidR="005118F1">
        <w:rPr>
          <w:rFonts w:ascii="Arial" w:eastAsia="Arial" w:hAnsi="Arial" w:cs="Arial"/>
          <w:spacing w:val="1"/>
        </w:rPr>
        <w:t>c</w:t>
      </w:r>
      <w:r w:rsidR="005118F1">
        <w:rPr>
          <w:rFonts w:ascii="Arial" w:eastAsia="Arial" w:hAnsi="Arial" w:cs="Arial"/>
        </w:rPr>
        <w:t>a</w:t>
      </w:r>
      <w:r w:rsidR="005118F1">
        <w:rPr>
          <w:rFonts w:ascii="Arial" w:eastAsia="Arial" w:hAnsi="Arial" w:cs="Arial"/>
          <w:spacing w:val="2"/>
        </w:rPr>
        <w:t>t</w:t>
      </w:r>
      <w:r w:rsidR="005118F1">
        <w:rPr>
          <w:rFonts w:ascii="Arial" w:eastAsia="Arial" w:hAnsi="Arial" w:cs="Arial"/>
          <w:spacing w:val="1"/>
        </w:rPr>
        <w:t>i</w:t>
      </w:r>
      <w:r w:rsidR="005118F1">
        <w:rPr>
          <w:rFonts w:ascii="Arial" w:eastAsia="Arial" w:hAnsi="Arial" w:cs="Arial"/>
        </w:rPr>
        <w:t>on</w:t>
      </w:r>
      <w:r w:rsidR="008C2E90">
        <w:rPr>
          <w:rFonts w:ascii="Arial" w:eastAsia="Arial" w:hAnsi="Arial" w:cs="Arial"/>
        </w:rPr>
        <w:t>”</w:t>
      </w:r>
      <w:r w:rsidR="005118F1">
        <w:rPr>
          <w:rFonts w:ascii="Arial" w:eastAsia="Arial" w:hAnsi="Arial" w:cs="Arial"/>
          <w:spacing w:val="-5"/>
        </w:rPr>
        <w:t xml:space="preserve"> </w:t>
      </w:r>
      <w:r w:rsidR="005118F1">
        <w:rPr>
          <w:rFonts w:ascii="Arial" w:eastAsia="Arial" w:hAnsi="Arial" w:cs="Arial"/>
          <w:spacing w:val="2"/>
        </w:rPr>
        <w:t>f</w:t>
      </w:r>
      <w:r w:rsidR="005118F1">
        <w:rPr>
          <w:rFonts w:ascii="Arial" w:eastAsia="Arial" w:hAnsi="Arial" w:cs="Arial"/>
          <w:spacing w:val="-1"/>
        </w:rPr>
        <w:t>i</w:t>
      </w:r>
      <w:r w:rsidR="005118F1">
        <w:rPr>
          <w:rFonts w:ascii="Arial" w:eastAsia="Arial" w:hAnsi="Arial" w:cs="Arial"/>
        </w:rPr>
        <w:t>e</w:t>
      </w:r>
      <w:r w:rsidR="005118F1">
        <w:rPr>
          <w:rFonts w:ascii="Arial" w:eastAsia="Arial" w:hAnsi="Arial" w:cs="Arial"/>
          <w:spacing w:val="1"/>
        </w:rPr>
        <w:t>l</w:t>
      </w:r>
      <w:r w:rsidR="005118F1">
        <w:rPr>
          <w:rFonts w:ascii="Arial" w:eastAsia="Arial" w:hAnsi="Arial" w:cs="Arial"/>
        </w:rPr>
        <w:t>d on</w:t>
      </w:r>
      <w:r w:rsidR="005118F1">
        <w:rPr>
          <w:rFonts w:ascii="Arial" w:eastAsia="Arial" w:hAnsi="Arial" w:cs="Arial"/>
          <w:spacing w:val="-3"/>
        </w:rPr>
        <w:t xml:space="preserve"> </w:t>
      </w:r>
      <w:r w:rsidR="005118F1">
        <w:rPr>
          <w:rFonts w:ascii="Arial" w:eastAsia="Arial" w:hAnsi="Arial" w:cs="Arial"/>
        </w:rPr>
        <w:t>t</w:t>
      </w:r>
      <w:r w:rsidR="005118F1">
        <w:rPr>
          <w:rFonts w:ascii="Arial" w:eastAsia="Arial" w:hAnsi="Arial" w:cs="Arial"/>
          <w:spacing w:val="1"/>
        </w:rPr>
        <w:t>h</w:t>
      </w:r>
      <w:r w:rsidR="005118F1">
        <w:rPr>
          <w:rFonts w:ascii="Arial" w:eastAsia="Arial" w:hAnsi="Arial" w:cs="Arial"/>
        </w:rPr>
        <w:t>e</w:t>
      </w:r>
      <w:r w:rsidR="005118F1">
        <w:rPr>
          <w:rFonts w:ascii="Arial" w:eastAsia="Arial" w:hAnsi="Arial" w:cs="Arial"/>
          <w:spacing w:val="-3"/>
        </w:rPr>
        <w:t xml:space="preserve"> </w:t>
      </w:r>
      <w:r w:rsidR="005118F1">
        <w:rPr>
          <w:rFonts w:ascii="Arial" w:eastAsia="Arial" w:hAnsi="Arial" w:cs="Arial"/>
          <w:spacing w:val="2"/>
        </w:rPr>
        <w:t>I</w:t>
      </w:r>
      <w:r w:rsidR="005118F1">
        <w:rPr>
          <w:rFonts w:ascii="Arial" w:eastAsia="Arial" w:hAnsi="Arial" w:cs="Arial"/>
          <w:spacing w:val="-1"/>
        </w:rPr>
        <w:t>E</w:t>
      </w:r>
      <w:r w:rsidR="005118F1">
        <w:rPr>
          <w:rFonts w:ascii="Arial" w:eastAsia="Arial" w:hAnsi="Arial" w:cs="Arial"/>
        </w:rPr>
        <w:t>P</w:t>
      </w:r>
      <w:r w:rsidR="005118F1">
        <w:rPr>
          <w:rFonts w:ascii="Arial" w:eastAsia="Arial" w:hAnsi="Arial" w:cs="Arial"/>
          <w:spacing w:val="-4"/>
        </w:rPr>
        <w:t xml:space="preserve"> </w:t>
      </w:r>
      <w:r w:rsidR="005118F1">
        <w:rPr>
          <w:rFonts w:ascii="Arial" w:eastAsia="Arial" w:hAnsi="Arial" w:cs="Arial"/>
        </w:rPr>
        <w:t>/</w:t>
      </w:r>
      <w:r w:rsidR="005118F1">
        <w:rPr>
          <w:rFonts w:ascii="Arial" w:eastAsia="Arial" w:hAnsi="Arial" w:cs="Arial"/>
          <w:spacing w:val="1"/>
        </w:rPr>
        <w:t xml:space="preserve"> </w:t>
      </w:r>
      <w:r w:rsidR="005118F1">
        <w:rPr>
          <w:rFonts w:ascii="Arial" w:eastAsia="Arial" w:hAnsi="Arial" w:cs="Arial"/>
          <w:spacing w:val="-1"/>
        </w:rPr>
        <w:t>E</w:t>
      </w:r>
      <w:r w:rsidR="005118F1">
        <w:rPr>
          <w:rFonts w:ascii="Arial" w:eastAsia="Arial" w:hAnsi="Arial" w:cs="Arial"/>
          <w:spacing w:val="2"/>
        </w:rPr>
        <w:t>D</w:t>
      </w:r>
      <w:r w:rsidR="005118F1">
        <w:rPr>
          <w:rFonts w:ascii="Arial" w:eastAsia="Arial" w:hAnsi="Arial" w:cs="Arial"/>
        </w:rPr>
        <w:t>6</w:t>
      </w:r>
      <w:r w:rsidR="005118F1">
        <w:rPr>
          <w:rFonts w:ascii="Arial" w:eastAsia="Arial" w:hAnsi="Arial" w:cs="Arial"/>
          <w:spacing w:val="-1"/>
        </w:rPr>
        <w:t>2</w:t>
      </w:r>
      <w:r w:rsidR="005118F1">
        <w:rPr>
          <w:rFonts w:ascii="Arial" w:eastAsia="Arial" w:hAnsi="Arial" w:cs="Arial"/>
        </w:rPr>
        <w:t>0</w:t>
      </w:r>
      <w:r w:rsidR="005118F1">
        <w:rPr>
          <w:rFonts w:ascii="Arial" w:eastAsia="Arial" w:hAnsi="Arial" w:cs="Arial"/>
          <w:spacing w:val="-4"/>
        </w:rPr>
        <w:t xml:space="preserve"> </w:t>
      </w:r>
      <w:r w:rsidR="005118F1">
        <w:rPr>
          <w:rFonts w:ascii="Arial" w:eastAsia="Arial" w:hAnsi="Arial" w:cs="Arial"/>
          <w:spacing w:val="2"/>
        </w:rPr>
        <w:t>f</w:t>
      </w:r>
      <w:r w:rsidR="005118F1">
        <w:rPr>
          <w:rFonts w:ascii="Arial" w:eastAsia="Arial" w:hAnsi="Arial" w:cs="Arial"/>
        </w:rPr>
        <w:t>o</w:t>
      </w:r>
      <w:r w:rsidR="005118F1">
        <w:rPr>
          <w:rFonts w:ascii="Arial" w:eastAsia="Arial" w:hAnsi="Arial" w:cs="Arial"/>
          <w:spacing w:val="-2"/>
        </w:rPr>
        <w:t>r</w:t>
      </w:r>
      <w:r w:rsidR="005118F1">
        <w:rPr>
          <w:rFonts w:ascii="Arial" w:eastAsia="Arial" w:hAnsi="Arial" w:cs="Arial"/>
        </w:rPr>
        <w:t>m</w:t>
      </w:r>
    </w:p>
    <w:p w14:paraId="4ED43396" w14:textId="77777777" w:rsidR="00A51AC0" w:rsidRDefault="00A51AC0">
      <w:pPr>
        <w:spacing w:before="5" w:line="180" w:lineRule="exact"/>
        <w:rPr>
          <w:sz w:val="19"/>
          <w:szCs w:val="19"/>
        </w:rPr>
      </w:pPr>
    </w:p>
    <w:p w14:paraId="3DCBF03D" w14:textId="77777777" w:rsidR="00A51AC0" w:rsidRDefault="00A51AC0">
      <w:pPr>
        <w:spacing w:line="200" w:lineRule="exact"/>
      </w:pPr>
    </w:p>
    <w:p w14:paraId="53CC1978" w14:textId="77777777" w:rsidR="00A51AC0" w:rsidRDefault="005118F1">
      <w:pPr>
        <w:spacing w:before="34"/>
        <w:ind w:left="340"/>
        <w:rPr>
          <w:rFonts w:ascii="Arial" w:eastAsia="Arial" w:hAnsi="Arial" w:cs="Arial"/>
        </w:rPr>
      </w:pPr>
      <w:bookmarkStart w:id="33" w:name="ReasonforDelay"/>
      <w:r>
        <w:rPr>
          <w:rFonts w:ascii="Arial" w:eastAsia="Arial" w:hAnsi="Arial" w:cs="Arial"/>
          <w:b/>
          <w:position w:val="-4"/>
          <w:sz w:val="24"/>
          <w:szCs w:val="24"/>
        </w:rPr>
        <w:t>R</w:t>
      </w:r>
      <w:r>
        <w:rPr>
          <w:rFonts w:ascii="Arial" w:eastAsia="Arial" w:hAnsi="Arial" w:cs="Arial"/>
          <w:b/>
          <w:spacing w:val="3"/>
          <w:position w:val="-4"/>
          <w:sz w:val="19"/>
          <w:szCs w:val="19"/>
        </w:rPr>
        <w:t>E</w:t>
      </w:r>
      <w:r>
        <w:rPr>
          <w:rFonts w:ascii="Arial" w:eastAsia="Arial" w:hAnsi="Arial" w:cs="Arial"/>
          <w:b/>
          <w:spacing w:val="-5"/>
          <w:position w:val="-4"/>
          <w:sz w:val="19"/>
          <w:szCs w:val="19"/>
        </w:rPr>
        <w:t>A</w:t>
      </w:r>
      <w:r>
        <w:rPr>
          <w:rFonts w:ascii="Arial" w:eastAsia="Arial" w:hAnsi="Arial" w:cs="Arial"/>
          <w:b/>
          <w:spacing w:val="3"/>
          <w:position w:val="-4"/>
          <w:sz w:val="19"/>
          <w:szCs w:val="19"/>
        </w:rPr>
        <w:t>S</w:t>
      </w:r>
      <w:r>
        <w:rPr>
          <w:rFonts w:ascii="Arial" w:eastAsia="Arial" w:hAnsi="Arial" w:cs="Arial"/>
          <w:b/>
          <w:spacing w:val="-1"/>
          <w:position w:val="-4"/>
          <w:sz w:val="19"/>
          <w:szCs w:val="19"/>
        </w:rPr>
        <w:t>O</w:t>
      </w:r>
      <w:r>
        <w:rPr>
          <w:rFonts w:ascii="Arial" w:eastAsia="Arial" w:hAnsi="Arial" w:cs="Arial"/>
          <w:b/>
          <w:position w:val="-4"/>
          <w:sz w:val="19"/>
          <w:szCs w:val="19"/>
        </w:rPr>
        <w:t>N</w:t>
      </w:r>
      <w:r>
        <w:rPr>
          <w:rFonts w:ascii="Arial" w:eastAsia="Arial" w:hAnsi="Arial" w:cs="Arial"/>
          <w:b/>
          <w:spacing w:val="-7"/>
          <w:position w:val="-4"/>
          <w:sz w:val="19"/>
          <w:szCs w:val="19"/>
        </w:rPr>
        <w:t xml:space="preserve"> </w:t>
      </w:r>
      <w:r>
        <w:rPr>
          <w:rFonts w:ascii="Arial" w:eastAsia="Arial" w:hAnsi="Arial" w:cs="Arial"/>
          <w:b/>
          <w:position w:val="-4"/>
          <w:sz w:val="24"/>
          <w:szCs w:val="24"/>
        </w:rPr>
        <w:t>F</w:t>
      </w:r>
      <w:r>
        <w:rPr>
          <w:rFonts w:ascii="Arial" w:eastAsia="Arial" w:hAnsi="Arial" w:cs="Arial"/>
          <w:b/>
          <w:spacing w:val="1"/>
          <w:position w:val="-4"/>
          <w:sz w:val="19"/>
          <w:szCs w:val="19"/>
        </w:rPr>
        <w:t>O</w:t>
      </w:r>
      <w:r>
        <w:rPr>
          <w:rFonts w:ascii="Arial" w:eastAsia="Arial" w:hAnsi="Arial" w:cs="Arial"/>
          <w:b/>
          <w:position w:val="-4"/>
          <w:sz w:val="19"/>
          <w:szCs w:val="19"/>
        </w:rPr>
        <w:t>R</w:t>
      </w:r>
      <w:r>
        <w:rPr>
          <w:rFonts w:ascii="Arial" w:eastAsia="Arial" w:hAnsi="Arial" w:cs="Arial"/>
          <w:b/>
          <w:spacing w:val="-3"/>
          <w:position w:val="-4"/>
          <w:sz w:val="19"/>
          <w:szCs w:val="19"/>
        </w:rPr>
        <w:t xml:space="preserve"> </w:t>
      </w:r>
      <w:r>
        <w:rPr>
          <w:rFonts w:ascii="Arial" w:eastAsia="Arial" w:hAnsi="Arial" w:cs="Arial"/>
          <w:b/>
          <w:position w:val="-4"/>
          <w:sz w:val="24"/>
          <w:szCs w:val="24"/>
        </w:rPr>
        <w:t>D</w:t>
      </w:r>
      <w:r>
        <w:rPr>
          <w:rFonts w:ascii="Arial" w:eastAsia="Arial" w:hAnsi="Arial" w:cs="Arial"/>
          <w:b/>
          <w:spacing w:val="1"/>
          <w:position w:val="-4"/>
          <w:sz w:val="19"/>
          <w:szCs w:val="19"/>
        </w:rPr>
        <w:t>E</w:t>
      </w:r>
      <w:r>
        <w:rPr>
          <w:rFonts w:ascii="Arial" w:eastAsia="Arial" w:hAnsi="Arial" w:cs="Arial"/>
          <w:b/>
          <w:spacing w:val="2"/>
          <w:position w:val="-4"/>
          <w:sz w:val="19"/>
          <w:szCs w:val="19"/>
        </w:rPr>
        <w:t>L</w:t>
      </w:r>
      <w:r>
        <w:rPr>
          <w:rFonts w:ascii="Arial" w:eastAsia="Arial" w:hAnsi="Arial" w:cs="Arial"/>
          <w:b/>
          <w:spacing w:val="-2"/>
          <w:position w:val="-4"/>
          <w:sz w:val="19"/>
          <w:szCs w:val="19"/>
        </w:rPr>
        <w:t>A</w:t>
      </w:r>
      <w:r>
        <w:rPr>
          <w:rFonts w:ascii="Arial" w:eastAsia="Arial" w:hAnsi="Arial" w:cs="Arial"/>
          <w:b/>
          <w:position w:val="-4"/>
          <w:sz w:val="19"/>
          <w:szCs w:val="19"/>
        </w:rPr>
        <w:t>Y</w:t>
      </w:r>
      <w:bookmarkEnd w:id="33"/>
      <w:r>
        <w:rPr>
          <w:rFonts w:ascii="Arial" w:eastAsia="Arial" w:hAnsi="Arial" w:cs="Arial"/>
          <w:b/>
          <w:position w:val="-4"/>
          <w:sz w:val="19"/>
          <w:szCs w:val="19"/>
        </w:rPr>
        <w:t xml:space="preserve">              </w:t>
      </w:r>
      <w:r>
        <w:rPr>
          <w:rFonts w:ascii="Arial" w:eastAsia="Arial" w:hAnsi="Arial" w:cs="Arial"/>
          <w:b/>
          <w:spacing w:val="18"/>
          <w:position w:val="-4"/>
          <w:sz w:val="19"/>
          <w:szCs w:val="19"/>
        </w:rPr>
        <w:t xml:space="preserve"> </w:t>
      </w:r>
      <w:r>
        <w:rPr>
          <w:rFonts w:ascii="Arial" w:eastAsia="Arial" w:hAnsi="Arial" w:cs="Arial"/>
          <w:spacing w:val="6"/>
        </w:rPr>
        <w:t>W</w:t>
      </w:r>
      <w:r>
        <w:rPr>
          <w:rFonts w:ascii="Arial" w:eastAsia="Arial" w:hAnsi="Arial" w:cs="Arial"/>
          <w:spacing w:val="-3"/>
        </w:rPr>
        <w:t>h</w:t>
      </w:r>
      <w:r>
        <w:rPr>
          <w:rFonts w:ascii="Arial" w:eastAsia="Arial" w:hAnsi="Arial" w:cs="Arial"/>
        </w:rPr>
        <w:t>at</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s 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rea</w:t>
      </w:r>
      <w:r>
        <w:rPr>
          <w:rFonts w:ascii="Arial" w:eastAsia="Arial" w:hAnsi="Arial" w:cs="Arial"/>
          <w:spacing w:val="1"/>
        </w:rPr>
        <w:t>s</w:t>
      </w:r>
      <w:r>
        <w:rPr>
          <w:rFonts w:ascii="Arial" w:eastAsia="Arial" w:hAnsi="Arial" w:cs="Arial"/>
          <w:spacing w:val="2"/>
        </w:rPr>
        <w:t>o</w:t>
      </w:r>
      <w:r>
        <w:rPr>
          <w:rFonts w:ascii="Arial" w:eastAsia="Arial" w:hAnsi="Arial" w:cs="Arial"/>
        </w:rPr>
        <w:t>n</w:t>
      </w:r>
      <w:r>
        <w:rPr>
          <w:rFonts w:ascii="Arial" w:eastAsia="Arial" w:hAnsi="Arial" w:cs="Arial"/>
          <w:spacing w:val="-6"/>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1"/>
        </w:rPr>
        <w:t>l</w:t>
      </w:r>
      <w:r>
        <w:rPr>
          <w:rFonts w:ascii="Arial" w:eastAsia="Arial" w:hAnsi="Arial" w:cs="Arial"/>
          <w:spacing w:val="2"/>
        </w:rPr>
        <w:t>a</w:t>
      </w:r>
      <w:r>
        <w:rPr>
          <w:rFonts w:ascii="Arial" w:eastAsia="Arial" w:hAnsi="Arial" w:cs="Arial"/>
        </w:rPr>
        <w:t>y</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co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2"/>
        </w:rPr>
        <w:t>t</w:t>
      </w:r>
      <w:r>
        <w:rPr>
          <w:rFonts w:ascii="Arial" w:eastAsia="Arial" w:hAnsi="Arial" w:cs="Arial"/>
          <w:spacing w:val="-1"/>
        </w:rPr>
        <w:t>i</w:t>
      </w:r>
      <w:r>
        <w:rPr>
          <w:rFonts w:ascii="Arial" w:eastAsia="Arial" w:hAnsi="Arial" w:cs="Arial"/>
        </w:rPr>
        <w:t>ng</w:t>
      </w:r>
      <w:r>
        <w:rPr>
          <w:rFonts w:ascii="Arial" w:eastAsia="Arial" w:hAnsi="Arial" w:cs="Arial"/>
          <w:spacing w:val="-9"/>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e</w:t>
      </w:r>
      <w:r>
        <w:rPr>
          <w:rFonts w:ascii="Arial" w:eastAsia="Arial" w:hAnsi="Arial" w:cs="Arial"/>
          <w:spacing w:val="-1"/>
        </w:rPr>
        <w:t>v</w:t>
      </w:r>
      <w:r>
        <w:rPr>
          <w:rFonts w:ascii="Arial" w:eastAsia="Arial" w:hAnsi="Arial" w:cs="Arial"/>
          <w:spacing w:val="2"/>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2"/>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p>
    <w:p w14:paraId="57F9EB1B" w14:textId="77777777" w:rsidR="00A51AC0" w:rsidRDefault="00A51AC0">
      <w:pPr>
        <w:spacing w:before="8" w:line="160" w:lineRule="exact"/>
        <w:rPr>
          <w:sz w:val="17"/>
          <w:szCs w:val="17"/>
        </w:rPr>
      </w:pPr>
    </w:p>
    <w:p w14:paraId="7D468A47" w14:textId="3566ACAB" w:rsidR="00136FC2" w:rsidRPr="007A48C7" w:rsidRDefault="005118F1">
      <w:pPr>
        <w:ind w:left="3216" w:right="509"/>
        <w:rPr>
          <w:rFonts w:ascii="Arial" w:eastAsia="Arial" w:hAnsi="Arial" w:cs="Arial"/>
          <w:spacing w:val="-4"/>
        </w:rPr>
      </w:pPr>
      <w:r w:rsidRPr="007A48C7">
        <w:rPr>
          <w:rFonts w:ascii="Arial" w:eastAsia="Arial" w:hAnsi="Arial" w:cs="Arial"/>
        </w:rPr>
        <w:t>R</w:t>
      </w:r>
      <w:r w:rsidRPr="007A48C7">
        <w:rPr>
          <w:rFonts w:ascii="Arial" w:eastAsia="Arial" w:hAnsi="Arial" w:cs="Arial"/>
          <w:spacing w:val="-1"/>
        </w:rPr>
        <w:t>E</w:t>
      </w:r>
      <w:r w:rsidRPr="007A48C7">
        <w:rPr>
          <w:rFonts w:ascii="Arial" w:eastAsia="Arial" w:hAnsi="Arial" w:cs="Arial"/>
          <w:spacing w:val="1"/>
        </w:rPr>
        <w:t>A</w:t>
      </w:r>
      <w:r w:rsidRPr="007A48C7">
        <w:rPr>
          <w:rFonts w:ascii="Arial" w:eastAsia="Arial" w:hAnsi="Arial" w:cs="Arial"/>
          <w:spacing w:val="-1"/>
        </w:rPr>
        <w:t>S</w:t>
      </w:r>
      <w:r w:rsidRPr="007A48C7">
        <w:rPr>
          <w:rFonts w:ascii="Arial" w:eastAsia="Arial" w:hAnsi="Arial" w:cs="Arial"/>
          <w:spacing w:val="1"/>
        </w:rPr>
        <w:t>O</w:t>
      </w:r>
      <w:r w:rsidRPr="007A48C7">
        <w:rPr>
          <w:rFonts w:ascii="Arial" w:eastAsia="Arial" w:hAnsi="Arial" w:cs="Arial"/>
          <w:spacing w:val="2"/>
        </w:rPr>
        <w:t>N</w:t>
      </w:r>
      <w:r w:rsidRPr="007A48C7">
        <w:rPr>
          <w:rFonts w:ascii="Arial" w:eastAsia="Arial" w:hAnsi="Arial" w:cs="Arial"/>
        </w:rPr>
        <w:t>S</w:t>
      </w:r>
      <w:r w:rsidRPr="007A48C7">
        <w:rPr>
          <w:rFonts w:ascii="Arial" w:eastAsia="Arial" w:hAnsi="Arial" w:cs="Arial"/>
          <w:spacing w:val="-11"/>
        </w:rPr>
        <w:t xml:space="preserve"> </w:t>
      </w:r>
      <w:r w:rsidRPr="007A48C7">
        <w:rPr>
          <w:rFonts w:ascii="Arial" w:eastAsia="Arial" w:hAnsi="Arial" w:cs="Arial"/>
        </w:rPr>
        <w:t>F</w:t>
      </w:r>
      <w:r w:rsidRPr="007A48C7">
        <w:rPr>
          <w:rFonts w:ascii="Arial" w:eastAsia="Arial" w:hAnsi="Arial" w:cs="Arial"/>
          <w:spacing w:val="1"/>
        </w:rPr>
        <w:t>O</w:t>
      </w:r>
      <w:r w:rsidRPr="007A48C7">
        <w:rPr>
          <w:rFonts w:ascii="Arial" w:eastAsia="Arial" w:hAnsi="Arial" w:cs="Arial"/>
        </w:rPr>
        <w:t>R</w:t>
      </w:r>
      <w:r w:rsidRPr="007A48C7">
        <w:rPr>
          <w:rFonts w:ascii="Arial" w:eastAsia="Arial" w:hAnsi="Arial" w:cs="Arial"/>
          <w:spacing w:val="-4"/>
        </w:rPr>
        <w:t xml:space="preserve"> </w:t>
      </w:r>
      <w:r w:rsidRPr="007A48C7">
        <w:rPr>
          <w:rFonts w:ascii="Arial" w:eastAsia="Arial" w:hAnsi="Arial" w:cs="Arial"/>
          <w:spacing w:val="2"/>
        </w:rPr>
        <w:t>D</w:t>
      </w:r>
      <w:r w:rsidRPr="007A48C7">
        <w:rPr>
          <w:rFonts w:ascii="Arial" w:eastAsia="Arial" w:hAnsi="Arial" w:cs="Arial"/>
          <w:spacing w:val="-1"/>
        </w:rPr>
        <w:t>E</w:t>
      </w:r>
      <w:r w:rsidRPr="007A48C7">
        <w:rPr>
          <w:rFonts w:ascii="Arial" w:eastAsia="Arial" w:hAnsi="Arial" w:cs="Arial"/>
        </w:rPr>
        <w:t>L</w:t>
      </w:r>
      <w:r w:rsidRPr="007A48C7">
        <w:rPr>
          <w:rFonts w:ascii="Arial" w:eastAsia="Arial" w:hAnsi="Arial" w:cs="Arial"/>
          <w:spacing w:val="1"/>
        </w:rPr>
        <w:t>A</w:t>
      </w:r>
      <w:r w:rsidRPr="007A48C7">
        <w:rPr>
          <w:rFonts w:ascii="Arial" w:eastAsia="Arial" w:hAnsi="Arial" w:cs="Arial"/>
        </w:rPr>
        <w:t>Y</w:t>
      </w:r>
      <w:r w:rsidRPr="007A48C7">
        <w:rPr>
          <w:rFonts w:ascii="Arial" w:eastAsia="Arial" w:hAnsi="Arial" w:cs="Arial"/>
          <w:spacing w:val="-6"/>
        </w:rPr>
        <w:t xml:space="preserve"> </w:t>
      </w:r>
      <w:r w:rsidRPr="007A48C7">
        <w:rPr>
          <w:rFonts w:ascii="Arial" w:eastAsia="Arial" w:hAnsi="Arial" w:cs="Arial"/>
        </w:rPr>
        <w:t>of</w:t>
      </w:r>
      <w:r w:rsidRPr="007A48C7">
        <w:rPr>
          <w:rFonts w:ascii="Arial" w:eastAsia="Arial" w:hAnsi="Arial" w:cs="Arial"/>
          <w:spacing w:val="1"/>
        </w:rPr>
        <w:t xml:space="preserve"> </w:t>
      </w:r>
      <w:r w:rsidRPr="007A48C7">
        <w:rPr>
          <w:rFonts w:ascii="Arial" w:eastAsia="Arial" w:hAnsi="Arial" w:cs="Arial"/>
          <w:b/>
        </w:rPr>
        <w:t>01</w:t>
      </w:r>
      <w:r w:rsidRPr="007A48C7">
        <w:rPr>
          <w:rFonts w:ascii="Arial" w:eastAsia="Arial" w:hAnsi="Arial" w:cs="Arial"/>
          <w:b/>
          <w:spacing w:val="1"/>
        </w:rPr>
        <w:t>-</w:t>
      </w:r>
      <w:r w:rsidR="00136FC2" w:rsidRPr="007A48C7">
        <w:rPr>
          <w:rFonts w:ascii="Arial" w:eastAsia="Arial" w:hAnsi="Arial" w:cs="Arial"/>
          <w:b/>
        </w:rPr>
        <w:t>07</w:t>
      </w:r>
      <w:r w:rsidR="00136FC2" w:rsidRPr="007A48C7">
        <w:rPr>
          <w:rFonts w:ascii="Arial" w:eastAsia="Arial" w:hAnsi="Arial" w:cs="Arial"/>
          <w:b/>
          <w:spacing w:val="-3"/>
        </w:rPr>
        <w:t xml:space="preserve"> </w:t>
      </w:r>
      <w:r w:rsidRPr="007A48C7">
        <w:rPr>
          <w:rFonts w:ascii="Arial" w:eastAsia="Arial" w:hAnsi="Arial" w:cs="Arial"/>
        </w:rPr>
        <w:t>a</w:t>
      </w:r>
      <w:r w:rsidRPr="007A48C7">
        <w:rPr>
          <w:rFonts w:ascii="Arial" w:eastAsia="Arial" w:hAnsi="Arial" w:cs="Arial"/>
          <w:spacing w:val="-1"/>
        </w:rPr>
        <w:t>n</w:t>
      </w:r>
      <w:r w:rsidRPr="007A48C7">
        <w:rPr>
          <w:rFonts w:ascii="Arial" w:eastAsia="Arial" w:hAnsi="Arial" w:cs="Arial"/>
        </w:rPr>
        <w:t>d</w:t>
      </w:r>
      <w:r w:rsidRPr="007A48C7">
        <w:rPr>
          <w:rFonts w:ascii="Arial" w:eastAsia="Arial" w:hAnsi="Arial" w:cs="Arial"/>
          <w:spacing w:val="-1"/>
        </w:rPr>
        <w:t xml:space="preserve"> </w:t>
      </w:r>
      <w:r w:rsidR="003D5793" w:rsidRPr="007A48C7">
        <w:rPr>
          <w:rFonts w:ascii="Arial" w:eastAsia="Arial" w:hAnsi="Arial" w:cs="Arial"/>
          <w:b/>
        </w:rPr>
        <w:t>0</w:t>
      </w:r>
      <w:r w:rsidRPr="007A48C7">
        <w:rPr>
          <w:rFonts w:ascii="Arial" w:eastAsia="Arial" w:hAnsi="Arial" w:cs="Arial"/>
          <w:b/>
        </w:rPr>
        <w:t xml:space="preserve">9 </w:t>
      </w:r>
      <w:r w:rsidRPr="007A48C7">
        <w:rPr>
          <w:rFonts w:ascii="Arial" w:eastAsia="Arial" w:hAnsi="Arial" w:cs="Arial"/>
        </w:rPr>
        <w:t>are</w:t>
      </w:r>
      <w:r w:rsidRPr="007A48C7">
        <w:rPr>
          <w:rFonts w:ascii="Arial" w:eastAsia="Arial" w:hAnsi="Arial" w:cs="Arial"/>
          <w:spacing w:val="-3"/>
        </w:rPr>
        <w:t xml:space="preserve"> </w:t>
      </w:r>
      <w:r w:rsidRPr="007A48C7">
        <w:rPr>
          <w:rFonts w:ascii="Arial" w:eastAsia="Arial" w:hAnsi="Arial" w:cs="Arial"/>
        </w:rPr>
        <w:t>a</w:t>
      </w:r>
      <w:r w:rsidRPr="007A48C7">
        <w:rPr>
          <w:rFonts w:ascii="Arial" w:eastAsia="Arial" w:hAnsi="Arial" w:cs="Arial"/>
          <w:spacing w:val="1"/>
        </w:rPr>
        <w:t>cc</w:t>
      </w:r>
      <w:r w:rsidRPr="007A48C7">
        <w:rPr>
          <w:rFonts w:ascii="Arial" w:eastAsia="Arial" w:hAnsi="Arial" w:cs="Arial"/>
        </w:rPr>
        <w:t>e</w:t>
      </w:r>
      <w:r w:rsidRPr="007A48C7">
        <w:rPr>
          <w:rFonts w:ascii="Arial" w:eastAsia="Arial" w:hAnsi="Arial" w:cs="Arial"/>
          <w:spacing w:val="1"/>
        </w:rPr>
        <w:t>p</w:t>
      </w:r>
      <w:r w:rsidRPr="007A48C7">
        <w:rPr>
          <w:rFonts w:ascii="Arial" w:eastAsia="Arial" w:hAnsi="Arial" w:cs="Arial"/>
        </w:rPr>
        <w:t>ta</w:t>
      </w:r>
      <w:r w:rsidRPr="007A48C7">
        <w:rPr>
          <w:rFonts w:ascii="Arial" w:eastAsia="Arial" w:hAnsi="Arial" w:cs="Arial"/>
          <w:spacing w:val="1"/>
        </w:rPr>
        <w:t>bl</w:t>
      </w:r>
      <w:r w:rsidRPr="007A48C7">
        <w:rPr>
          <w:rFonts w:ascii="Arial" w:eastAsia="Arial" w:hAnsi="Arial" w:cs="Arial"/>
        </w:rPr>
        <w:t>e</w:t>
      </w:r>
      <w:r w:rsidRPr="007A48C7">
        <w:rPr>
          <w:rFonts w:ascii="Arial" w:eastAsia="Arial" w:hAnsi="Arial" w:cs="Arial"/>
          <w:spacing w:val="-10"/>
        </w:rPr>
        <w:t xml:space="preserve"> </w:t>
      </w:r>
      <w:r w:rsidRPr="007A48C7">
        <w:rPr>
          <w:rFonts w:ascii="Arial" w:eastAsia="Arial" w:hAnsi="Arial" w:cs="Arial"/>
          <w:spacing w:val="1"/>
        </w:rPr>
        <w:t>r</w:t>
      </w:r>
      <w:r w:rsidRPr="007A48C7">
        <w:rPr>
          <w:rFonts w:ascii="Arial" w:eastAsia="Arial" w:hAnsi="Arial" w:cs="Arial"/>
        </w:rPr>
        <w:t>e</w:t>
      </w:r>
      <w:r w:rsidRPr="007A48C7">
        <w:rPr>
          <w:rFonts w:ascii="Arial" w:eastAsia="Arial" w:hAnsi="Arial" w:cs="Arial"/>
          <w:spacing w:val="-1"/>
        </w:rPr>
        <w:t>a</w:t>
      </w:r>
      <w:r w:rsidRPr="007A48C7">
        <w:rPr>
          <w:rFonts w:ascii="Arial" w:eastAsia="Arial" w:hAnsi="Arial" w:cs="Arial"/>
          <w:spacing w:val="1"/>
        </w:rPr>
        <w:t>s</w:t>
      </w:r>
      <w:r w:rsidRPr="007A48C7">
        <w:rPr>
          <w:rFonts w:ascii="Arial" w:eastAsia="Arial" w:hAnsi="Arial" w:cs="Arial"/>
        </w:rPr>
        <w:t>o</w:t>
      </w:r>
      <w:r w:rsidRPr="007A48C7">
        <w:rPr>
          <w:rFonts w:ascii="Arial" w:eastAsia="Arial" w:hAnsi="Arial" w:cs="Arial"/>
          <w:spacing w:val="-1"/>
        </w:rPr>
        <w:t>n</w:t>
      </w:r>
      <w:r w:rsidRPr="007A48C7">
        <w:rPr>
          <w:rFonts w:ascii="Arial" w:eastAsia="Arial" w:hAnsi="Arial" w:cs="Arial"/>
        </w:rPr>
        <w:t>s</w:t>
      </w:r>
      <w:r w:rsidRPr="007A48C7">
        <w:rPr>
          <w:rFonts w:ascii="Arial" w:eastAsia="Arial" w:hAnsi="Arial" w:cs="Arial"/>
          <w:spacing w:val="-5"/>
        </w:rPr>
        <w:t xml:space="preserve"> </w:t>
      </w:r>
      <w:r w:rsidRPr="007A48C7">
        <w:rPr>
          <w:rFonts w:ascii="Arial" w:eastAsia="Arial" w:hAnsi="Arial" w:cs="Arial"/>
          <w:spacing w:val="2"/>
        </w:rPr>
        <w:t>f</w:t>
      </w:r>
      <w:r w:rsidRPr="007A48C7">
        <w:rPr>
          <w:rFonts w:ascii="Arial" w:eastAsia="Arial" w:hAnsi="Arial" w:cs="Arial"/>
        </w:rPr>
        <w:t>or d</w:t>
      </w:r>
      <w:r w:rsidRPr="007A48C7">
        <w:rPr>
          <w:rFonts w:ascii="Arial" w:eastAsia="Arial" w:hAnsi="Arial" w:cs="Arial"/>
          <w:spacing w:val="-1"/>
        </w:rPr>
        <w:t>e</w:t>
      </w:r>
      <w:r w:rsidRPr="007A48C7">
        <w:rPr>
          <w:rFonts w:ascii="Arial" w:eastAsia="Arial" w:hAnsi="Arial" w:cs="Arial"/>
          <w:spacing w:val="1"/>
        </w:rPr>
        <w:t>l</w:t>
      </w:r>
      <w:r w:rsidRPr="007A48C7">
        <w:rPr>
          <w:rFonts w:ascii="Arial" w:eastAsia="Arial" w:hAnsi="Arial" w:cs="Arial"/>
          <w:spacing w:val="2"/>
        </w:rPr>
        <w:t>a</w:t>
      </w:r>
      <w:r w:rsidRPr="007A48C7">
        <w:rPr>
          <w:rFonts w:ascii="Arial" w:eastAsia="Arial" w:hAnsi="Arial" w:cs="Arial"/>
        </w:rPr>
        <w:t>y</w:t>
      </w:r>
      <w:r w:rsidRPr="007A48C7">
        <w:rPr>
          <w:rFonts w:ascii="Arial" w:eastAsia="Arial" w:hAnsi="Arial" w:cs="Arial"/>
          <w:spacing w:val="-7"/>
        </w:rPr>
        <w:t xml:space="preserve"> </w:t>
      </w:r>
      <w:r w:rsidRPr="007A48C7">
        <w:rPr>
          <w:rFonts w:ascii="Arial" w:eastAsia="Arial" w:hAnsi="Arial" w:cs="Arial"/>
        </w:rPr>
        <w:t>a</w:t>
      </w:r>
      <w:r w:rsidRPr="007A48C7">
        <w:rPr>
          <w:rFonts w:ascii="Arial" w:eastAsia="Arial" w:hAnsi="Arial" w:cs="Arial"/>
          <w:spacing w:val="-1"/>
        </w:rPr>
        <w:t>n</w:t>
      </w:r>
      <w:r w:rsidRPr="007A48C7">
        <w:rPr>
          <w:rFonts w:ascii="Arial" w:eastAsia="Arial" w:hAnsi="Arial" w:cs="Arial"/>
        </w:rPr>
        <w:t>d</w:t>
      </w:r>
      <w:r w:rsidRPr="007A48C7">
        <w:rPr>
          <w:rFonts w:ascii="Arial" w:eastAsia="Arial" w:hAnsi="Arial" w:cs="Arial"/>
          <w:spacing w:val="-1"/>
        </w:rPr>
        <w:t xml:space="preserve"> </w:t>
      </w:r>
      <w:r w:rsidRPr="007A48C7">
        <w:rPr>
          <w:rFonts w:ascii="Arial" w:eastAsia="Arial" w:hAnsi="Arial" w:cs="Arial"/>
        </w:rPr>
        <w:t>t</w:t>
      </w:r>
      <w:r w:rsidRPr="007A48C7">
        <w:rPr>
          <w:rFonts w:ascii="Arial" w:eastAsia="Arial" w:hAnsi="Arial" w:cs="Arial"/>
          <w:spacing w:val="1"/>
        </w:rPr>
        <w:t>h</w:t>
      </w:r>
      <w:r w:rsidRPr="007A48C7">
        <w:rPr>
          <w:rFonts w:ascii="Arial" w:eastAsia="Arial" w:hAnsi="Arial" w:cs="Arial"/>
          <w:spacing w:val="-1"/>
        </w:rPr>
        <w:t>i</w:t>
      </w:r>
      <w:r w:rsidRPr="007A48C7">
        <w:rPr>
          <w:rFonts w:ascii="Arial" w:eastAsia="Arial" w:hAnsi="Arial" w:cs="Arial"/>
        </w:rPr>
        <w:t>s</w:t>
      </w:r>
      <w:r w:rsidRPr="007A48C7">
        <w:rPr>
          <w:rFonts w:ascii="Arial" w:eastAsia="Arial" w:hAnsi="Arial" w:cs="Arial"/>
          <w:spacing w:val="-1"/>
        </w:rPr>
        <w:t xml:space="preserve"> </w:t>
      </w:r>
      <w:r w:rsidRPr="007A48C7">
        <w:rPr>
          <w:rFonts w:ascii="Arial" w:eastAsia="Arial" w:hAnsi="Arial" w:cs="Arial"/>
          <w:spacing w:val="1"/>
        </w:rPr>
        <w:t>s</w:t>
      </w:r>
      <w:r w:rsidRPr="007A48C7">
        <w:rPr>
          <w:rFonts w:ascii="Arial" w:eastAsia="Arial" w:hAnsi="Arial" w:cs="Arial"/>
        </w:rPr>
        <w:t>tu</w:t>
      </w:r>
      <w:r w:rsidRPr="007A48C7">
        <w:rPr>
          <w:rFonts w:ascii="Arial" w:eastAsia="Arial" w:hAnsi="Arial" w:cs="Arial"/>
          <w:spacing w:val="-1"/>
        </w:rPr>
        <w:t>d</w:t>
      </w:r>
      <w:r w:rsidRPr="007A48C7">
        <w:rPr>
          <w:rFonts w:ascii="Arial" w:eastAsia="Arial" w:hAnsi="Arial" w:cs="Arial"/>
          <w:spacing w:val="2"/>
        </w:rPr>
        <w:t>e</w:t>
      </w:r>
      <w:r w:rsidRPr="007A48C7">
        <w:rPr>
          <w:rFonts w:ascii="Arial" w:eastAsia="Arial" w:hAnsi="Arial" w:cs="Arial"/>
        </w:rPr>
        <w:t>nt</w:t>
      </w:r>
      <w:r w:rsidRPr="007A48C7">
        <w:rPr>
          <w:rFonts w:ascii="Arial" w:eastAsia="Arial" w:hAnsi="Arial" w:cs="Arial"/>
          <w:spacing w:val="-8"/>
        </w:rPr>
        <w:t xml:space="preserve"> </w:t>
      </w:r>
      <w:r w:rsidRPr="007A48C7">
        <w:rPr>
          <w:rFonts w:ascii="Arial" w:eastAsia="Arial" w:hAnsi="Arial" w:cs="Arial"/>
          <w:spacing w:val="1"/>
        </w:rPr>
        <w:t>r</w:t>
      </w:r>
      <w:r w:rsidRPr="007A48C7">
        <w:rPr>
          <w:rFonts w:ascii="Arial" w:eastAsia="Arial" w:hAnsi="Arial" w:cs="Arial"/>
        </w:rPr>
        <w:t>e</w:t>
      </w:r>
      <w:r w:rsidRPr="007A48C7">
        <w:rPr>
          <w:rFonts w:ascii="Arial" w:eastAsia="Arial" w:hAnsi="Arial" w:cs="Arial"/>
          <w:spacing w:val="1"/>
        </w:rPr>
        <w:t>c</w:t>
      </w:r>
      <w:r w:rsidRPr="007A48C7">
        <w:rPr>
          <w:rFonts w:ascii="Arial" w:eastAsia="Arial" w:hAnsi="Arial" w:cs="Arial"/>
          <w:spacing w:val="2"/>
        </w:rPr>
        <w:t>o</w:t>
      </w:r>
      <w:r w:rsidRPr="007A48C7">
        <w:rPr>
          <w:rFonts w:ascii="Arial" w:eastAsia="Arial" w:hAnsi="Arial" w:cs="Arial"/>
          <w:spacing w:val="1"/>
        </w:rPr>
        <w:t>r</w:t>
      </w:r>
      <w:r w:rsidRPr="007A48C7">
        <w:rPr>
          <w:rFonts w:ascii="Arial" w:eastAsia="Arial" w:hAnsi="Arial" w:cs="Arial"/>
        </w:rPr>
        <w:t>d</w:t>
      </w:r>
      <w:r w:rsidRPr="007A48C7">
        <w:rPr>
          <w:rFonts w:ascii="Arial" w:eastAsia="Arial" w:hAnsi="Arial" w:cs="Arial"/>
          <w:spacing w:val="-5"/>
        </w:rPr>
        <w:t xml:space="preserve"> </w:t>
      </w:r>
      <w:r w:rsidRPr="007A48C7">
        <w:rPr>
          <w:rFonts w:ascii="Arial" w:eastAsia="Arial" w:hAnsi="Arial" w:cs="Arial"/>
          <w:spacing w:val="-1"/>
        </w:rPr>
        <w:t>i</w:t>
      </w:r>
      <w:r w:rsidRPr="007A48C7">
        <w:rPr>
          <w:rFonts w:ascii="Arial" w:eastAsia="Arial" w:hAnsi="Arial" w:cs="Arial"/>
        </w:rPr>
        <w:t xml:space="preserve">s </w:t>
      </w:r>
      <w:r w:rsidRPr="007A48C7">
        <w:rPr>
          <w:rFonts w:ascii="Arial" w:eastAsia="Arial" w:hAnsi="Arial" w:cs="Arial"/>
          <w:spacing w:val="1"/>
        </w:rPr>
        <w:t>c</w:t>
      </w:r>
      <w:r w:rsidRPr="007A48C7">
        <w:rPr>
          <w:rFonts w:ascii="Arial" w:eastAsia="Arial" w:hAnsi="Arial" w:cs="Arial"/>
        </w:rPr>
        <w:t>o</w:t>
      </w:r>
      <w:r w:rsidRPr="007A48C7">
        <w:rPr>
          <w:rFonts w:ascii="Arial" w:eastAsia="Arial" w:hAnsi="Arial" w:cs="Arial"/>
          <w:spacing w:val="-1"/>
        </w:rPr>
        <w:t>n</w:t>
      </w:r>
      <w:r w:rsidRPr="007A48C7">
        <w:rPr>
          <w:rFonts w:ascii="Arial" w:eastAsia="Arial" w:hAnsi="Arial" w:cs="Arial"/>
          <w:spacing w:val="1"/>
        </w:rPr>
        <w:t>si</w:t>
      </w:r>
      <w:r w:rsidRPr="007A48C7">
        <w:rPr>
          <w:rFonts w:ascii="Arial" w:eastAsia="Arial" w:hAnsi="Arial" w:cs="Arial"/>
        </w:rPr>
        <w:t>d</w:t>
      </w:r>
      <w:r w:rsidRPr="007A48C7">
        <w:rPr>
          <w:rFonts w:ascii="Arial" w:eastAsia="Arial" w:hAnsi="Arial" w:cs="Arial"/>
          <w:spacing w:val="-1"/>
        </w:rPr>
        <w:t>e</w:t>
      </w:r>
      <w:r w:rsidRPr="007A48C7">
        <w:rPr>
          <w:rFonts w:ascii="Arial" w:eastAsia="Arial" w:hAnsi="Arial" w:cs="Arial"/>
          <w:spacing w:val="1"/>
        </w:rPr>
        <w:t>r</w:t>
      </w:r>
      <w:r w:rsidRPr="007A48C7">
        <w:rPr>
          <w:rFonts w:ascii="Arial" w:eastAsia="Arial" w:hAnsi="Arial" w:cs="Arial"/>
        </w:rPr>
        <w:t>ed</w:t>
      </w:r>
      <w:r w:rsidRPr="007A48C7">
        <w:rPr>
          <w:rFonts w:ascii="Arial" w:eastAsia="Arial" w:hAnsi="Arial" w:cs="Arial"/>
          <w:spacing w:val="-7"/>
        </w:rPr>
        <w:t xml:space="preserve"> </w:t>
      </w:r>
      <w:r w:rsidRPr="007A48C7">
        <w:rPr>
          <w:rFonts w:ascii="Arial" w:eastAsia="Arial" w:hAnsi="Arial" w:cs="Arial"/>
        </w:rPr>
        <w:t>on</w:t>
      </w:r>
      <w:r w:rsidRPr="007A48C7">
        <w:rPr>
          <w:rFonts w:ascii="Arial" w:eastAsia="Arial" w:hAnsi="Arial" w:cs="Arial"/>
          <w:spacing w:val="-3"/>
        </w:rPr>
        <w:t xml:space="preserve"> </w:t>
      </w:r>
      <w:r w:rsidRPr="007A48C7">
        <w:rPr>
          <w:rFonts w:ascii="Arial" w:eastAsia="Arial" w:hAnsi="Arial" w:cs="Arial"/>
          <w:spacing w:val="2"/>
        </w:rPr>
        <w:t>t</w:t>
      </w:r>
      <w:r w:rsidRPr="007A48C7">
        <w:rPr>
          <w:rFonts w:ascii="Arial" w:eastAsia="Arial" w:hAnsi="Arial" w:cs="Arial"/>
          <w:spacing w:val="-1"/>
        </w:rPr>
        <w:t>i</w:t>
      </w:r>
      <w:r w:rsidRPr="007A48C7">
        <w:rPr>
          <w:rFonts w:ascii="Arial" w:eastAsia="Arial" w:hAnsi="Arial" w:cs="Arial"/>
          <w:spacing w:val="4"/>
        </w:rPr>
        <w:t>m</w:t>
      </w:r>
      <w:r w:rsidRPr="007A48C7">
        <w:rPr>
          <w:rFonts w:ascii="Arial" w:eastAsia="Arial" w:hAnsi="Arial" w:cs="Arial"/>
        </w:rPr>
        <w:t>e.</w:t>
      </w:r>
      <w:r w:rsidRPr="007A48C7">
        <w:rPr>
          <w:rFonts w:ascii="Arial" w:eastAsia="Arial" w:hAnsi="Arial" w:cs="Arial"/>
          <w:spacing w:val="-4"/>
        </w:rPr>
        <w:t xml:space="preserve"> </w:t>
      </w:r>
    </w:p>
    <w:p w14:paraId="5C3002FC" w14:textId="77777777" w:rsidR="00136FC2" w:rsidRPr="007A48C7" w:rsidRDefault="00136FC2">
      <w:pPr>
        <w:ind w:left="3216" w:right="509"/>
        <w:rPr>
          <w:rFonts w:ascii="Arial" w:eastAsia="Arial" w:hAnsi="Arial" w:cs="Arial"/>
          <w:spacing w:val="-4"/>
        </w:rPr>
      </w:pPr>
    </w:p>
    <w:p w14:paraId="76E58AE9" w14:textId="71301203" w:rsidR="00A51AC0" w:rsidRPr="00C70D40" w:rsidRDefault="005118F1">
      <w:pPr>
        <w:ind w:left="3216" w:right="509"/>
        <w:rPr>
          <w:rFonts w:ascii="Arial" w:eastAsia="Arial" w:hAnsi="Arial" w:cs="Arial"/>
        </w:rPr>
      </w:pPr>
      <w:r w:rsidRPr="007A48C7">
        <w:rPr>
          <w:rFonts w:ascii="Arial" w:eastAsia="Arial" w:hAnsi="Arial" w:cs="Arial"/>
        </w:rPr>
        <w:t>If a</w:t>
      </w:r>
      <w:r w:rsidRPr="007A48C7">
        <w:rPr>
          <w:rFonts w:ascii="Arial" w:eastAsia="Arial" w:hAnsi="Arial" w:cs="Arial"/>
          <w:spacing w:val="-2"/>
        </w:rPr>
        <w:t xml:space="preserve"> </w:t>
      </w:r>
      <w:r w:rsidRPr="007A48C7">
        <w:rPr>
          <w:rFonts w:ascii="Arial" w:eastAsia="Arial" w:hAnsi="Arial" w:cs="Arial"/>
        </w:rPr>
        <w:t>R</w:t>
      </w:r>
      <w:r w:rsidRPr="007A48C7">
        <w:rPr>
          <w:rFonts w:ascii="Arial" w:eastAsia="Arial" w:hAnsi="Arial" w:cs="Arial"/>
          <w:spacing w:val="2"/>
        </w:rPr>
        <w:t>E</w:t>
      </w:r>
      <w:r w:rsidRPr="007A48C7">
        <w:rPr>
          <w:rFonts w:ascii="Arial" w:eastAsia="Arial" w:hAnsi="Arial" w:cs="Arial"/>
          <w:spacing w:val="-1"/>
        </w:rPr>
        <w:t>AS</w:t>
      </w:r>
      <w:r w:rsidRPr="007A48C7">
        <w:rPr>
          <w:rFonts w:ascii="Arial" w:eastAsia="Arial" w:hAnsi="Arial" w:cs="Arial"/>
          <w:spacing w:val="1"/>
        </w:rPr>
        <w:t>O</w:t>
      </w:r>
      <w:r w:rsidRPr="007A48C7">
        <w:rPr>
          <w:rFonts w:ascii="Arial" w:eastAsia="Arial" w:hAnsi="Arial" w:cs="Arial"/>
        </w:rPr>
        <w:t>N</w:t>
      </w:r>
      <w:r w:rsidRPr="007A48C7">
        <w:rPr>
          <w:rFonts w:ascii="Arial" w:eastAsia="Arial" w:hAnsi="Arial" w:cs="Arial"/>
          <w:spacing w:val="-6"/>
        </w:rPr>
        <w:t xml:space="preserve"> </w:t>
      </w:r>
      <w:r w:rsidRPr="007A48C7">
        <w:rPr>
          <w:rFonts w:ascii="Arial" w:eastAsia="Arial" w:hAnsi="Arial" w:cs="Arial"/>
        </w:rPr>
        <w:t>F</w:t>
      </w:r>
      <w:r w:rsidRPr="007A48C7">
        <w:rPr>
          <w:rFonts w:ascii="Arial" w:eastAsia="Arial" w:hAnsi="Arial" w:cs="Arial"/>
          <w:spacing w:val="1"/>
        </w:rPr>
        <w:t>O</w:t>
      </w:r>
      <w:r w:rsidRPr="007A48C7">
        <w:rPr>
          <w:rFonts w:ascii="Arial" w:eastAsia="Arial" w:hAnsi="Arial" w:cs="Arial"/>
        </w:rPr>
        <w:t>R D</w:t>
      </w:r>
      <w:r w:rsidRPr="007A48C7">
        <w:rPr>
          <w:rFonts w:ascii="Arial" w:eastAsia="Arial" w:hAnsi="Arial" w:cs="Arial"/>
          <w:spacing w:val="-1"/>
        </w:rPr>
        <w:t>E</w:t>
      </w:r>
      <w:r w:rsidRPr="007A48C7">
        <w:rPr>
          <w:rFonts w:ascii="Arial" w:eastAsia="Arial" w:hAnsi="Arial" w:cs="Arial"/>
          <w:spacing w:val="2"/>
        </w:rPr>
        <w:t>L</w:t>
      </w:r>
      <w:r w:rsidRPr="007A48C7">
        <w:rPr>
          <w:rFonts w:ascii="Arial" w:eastAsia="Arial" w:hAnsi="Arial" w:cs="Arial"/>
          <w:spacing w:val="1"/>
        </w:rPr>
        <w:t>A</w:t>
      </w:r>
      <w:r w:rsidRPr="007A48C7">
        <w:rPr>
          <w:rFonts w:ascii="Arial" w:eastAsia="Arial" w:hAnsi="Arial" w:cs="Arial"/>
        </w:rPr>
        <w:t>Y</w:t>
      </w:r>
      <w:r w:rsidRPr="007A48C7">
        <w:rPr>
          <w:rFonts w:ascii="Arial" w:eastAsia="Arial" w:hAnsi="Arial" w:cs="Arial"/>
          <w:spacing w:val="-8"/>
        </w:rPr>
        <w:t xml:space="preserve"> </w:t>
      </w:r>
      <w:r w:rsidRPr="007A48C7">
        <w:rPr>
          <w:rFonts w:ascii="Arial" w:eastAsia="Arial" w:hAnsi="Arial" w:cs="Arial"/>
        </w:rPr>
        <w:t xml:space="preserve">of </w:t>
      </w:r>
      <w:r w:rsidRPr="007A48C7">
        <w:rPr>
          <w:rFonts w:ascii="Arial" w:eastAsia="Arial" w:hAnsi="Arial" w:cs="Arial"/>
          <w:b/>
        </w:rPr>
        <w:t>08</w:t>
      </w:r>
      <w:r w:rsidRPr="007A48C7">
        <w:rPr>
          <w:rFonts w:ascii="Arial" w:eastAsia="Arial" w:hAnsi="Arial" w:cs="Arial"/>
          <w:b/>
          <w:spacing w:val="1"/>
        </w:rPr>
        <w:t>-Ot</w:t>
      </w:r>
      <w:r w:rsidRPr="007A48C7">
        <w:rPr>
          <w:rFonts w:ascii="Arial" w:eastAsia="Arial" w:hAnsi="Arial" w:cs="Arial"/>
          <w:b/>
        </w:rPr>
        <w:t>her</w:t>
      </w:r>
      <w:r w:rsidRPr="007A48C7">
        <w:rPr>
          <w:rFonts w:ascii="Arial" w:eastAsia="Arial" w:hAnsi="Arial" w:cs="Arial"/>
          <w:b/>
          <w:spacing w:val="-9"/>
        </w:rPr>
        <w:t xml:space="preserve"> </w:t>
      </w:r>
      <w:r w:rsidRPr="007A48C7">
        <w:rPr>
          <w:rFonts w:ascii="Arial" w:eastAsia="Arial" w:hAnsi="Arial" w:cs="Arial"/>
          <w:spacing w:val="-1"/>
        </w:rPr>
        <w:t>i</w:t>
      </w:r>
      <w:r w:rsidRPr="007A48C7">
        <w:rPr>
          <w:rFonts w:ascii="Arial" w:eastAsia="Arial" w:hAnsi="Arial" w:cs="Arial"/>
        </w:rPr>
        <w:t xml:space="preserve">s </w:t>
      </w:r>
      <w:r w:rsidRPr="007A48C7">
        <w:rPr>
          <w:rFonts w:ascii="Arial" w:eastAsia="Arial" w:hAnsi="Arial" w:cs="Arial"/>
          <w:spacing w:val="1"/>
        </w:rPr>
        <w:t>s</w:t>
      </w:r>
      <w:r w:rsidRPr="007A48C7">
        <w:rPr>
          <w:rFonts w:ascii="Arial" w:eastAsia="Arial" w:hAnsi="Arial" w:cs="Arial"/>
          <w:spacing w:val="2"/>
        </w:rPr>
        <w:t>e</w:t>
      </w:r>
      <w:r w:rsidRPr="007A48C7">
        <w:rPr>
          <w:rFonts w:ascii="Arial" w:eastAsia="Arial" w:hAnsi="Arial" w:cs="Arial"/>
          <w:spacing w:val="-1"/>
        </w:rPr>
        <w:t>l</w:t>
      </w:r>
      <w:r w:rsidRPr="007A48C7">
        <w:rPr>
          <w:rFonts w:ascii="Arial" w:eastAsia="Arial" w:hAnsi="Arial" w:cs="Arial"/>
          <w:spacing w:val="2"/>
        </w:rPr>
        <w:t>e</w:t>
      </w:r>
      <w:r w:rsidRPr="007A48C7">
        <w:rPr>
          <w:rFonts w:ascii="Arial" w:eastAsia="Arial" w:hAnsi="Arial" w:cs="Arial"/>
          <w:spacing w:val="1"/>
        </w:rPr>
        <w:t>c</w:t>
      </w:r>
      <w:r w:rsidRPr="007A48C7">
        <w:rPr>
          <w:rFonts w:ascii="Arial" w:eastAsia="Arial" w:hAnsi="Arial" w:cs="Arial"/>
        </w:rPr>
        <w:t>te</w:t>
      </w:r>
      <w:r w:rsidRPr="007A48C7">
        <w:rPr>
          <w:rFonts w:ascii="Arial" w:eastAsia="Arial" w:hAnsi="Arial" w:cs="Arial"/>
          <w:spacing w:val="-1"/>
        </w:rPr>
        <w:t>d</w:t>
      </w:r>
      <w:r w:rsidRPr="007A48C7">
        <w:rPr>
          <w:rFonts w:ascii="Arial" w:eastAsia="Arial" w:hAnsi="Arial" w:cs="Arial"/>
        </w:rPr>
        <w:t>;</w:t>
      </w:r>
      <w:r w:rsidRPr="007A48C7">
        <w:rPr>
          <w:rFonts w:ascii="Arial" w:eastAsia="Arial" w:hAnsi="Arial" w:cs="Arial"/>
          <w:spacing w:val="-7"/>
        </w:rPr>
        <w:t xml:space="preserve"> </w:t>
      </w:r>
      <w:r w:rsidRPr="007A48C7">
        <w:rPr>
          <w:rFonts w:ascii="Arial" w:eastAsia="Arial" w:hAnsi="Arial" w:cs="Arial"/>
        </w:rPr>
        <w:t>t</w:t>
      </w:r>
      <w:r w:rsidRPr="007A48C7">
        <w:rPr>
          <w:rFonts w:ascii="Arial" w:eastAsia="Arial" w:hAnsi="Arial" w:cs="Arial"/>
          <w:spacing w:val="2"/>
        </w:rPr>
        <w:t>h</w:t>
      </w:r>
      <w:r w:rsidRPr="007A48C7">
        <w:rPr>
          <w:rFonts w:ascii="Arial" w:eastAsia="Arial" w:hAnsi="Arial" w:cs="Arial"/>
        </w:rPr>
        <w:t>e</w:t>
      </w:r>
      <w:r w:rsidRPr="007A48C7">
        <w:rPr>
          <w:rFonts w:ascii="Arial" w:eastAsia="Arial" w:hAnsi="Arial" w:cs="Arial"/>
          <w:spacing w:val="-3"/>
        </w:rPr>
        <w:t xml:space="preserve"> </w:t>
      </w:r>
      <w:r w:rsidRPr="007A48C7">
        <w:rPr>
          <w:rFonts w:ascii="Arial" w:eastAsia="Arial" w:hAnsi="Arial" w:cs="Arial"/>
          <w:spacing w:val="1"/>
        </w:rPr>
        <w:t>t</w:t>
      </w:r>
      <w:r w:rsidRPr="007A48C7">
        <w:rPr>
          <w:rFonts w:ascii="Arial" w:eastAsia="Arial" w:hAnsi="Arial" w:cs="Arial"/>
          <w:spacing w:val="-1"/>
        </w:rPr>
        <w:t>i</w:t>
      </w:r>
      <w:r w:rsidRPr="007A48C7">
        <w:rPr>
          <w:rFonts w:ascii="Arial" w:eastAsia="Arial" w:hAnsi="Arial" w:cs="Arial"/>
          <w:spacing w:val="4"/>
        </w:rPr>
        <w:t>m</w:t>
      </w:r>
      <w:r w:rsidRPr="007A48C7">
        <w:rPr>
          <w:rFonts w:ascii="Arial" w:eastAsia="Arial" w:hAnsi="Arial" w:cs="Arial"/>
        </w:rPr>
        <w:t>e</w:t>
      </w:r>
      <w:r w:rsidRPr="007A48C7">
        <w:rPr>
          <w:rFonts w:ascii="Arial" w:eastAsia="Arial" w:hAnsi="Arial" w:cs="Arial"/>
          <w:spacing w:val="-1"/>
        </w:rPr>
        <w:t>li</w:t>
      </w:r>
      <w:r w:rsidRPr="007A48C7">
        <w:rPr>
          <w:rFonts w:ascii="Arial" w:eastAsia="Arial" w:hAnsi="Arial" w:cs="Arial"/>
        </w:rPr>
        <w:t>ne</w:t>
      </w:r>
      <w:r w:rsidRPr="007A48C7">
        <w:rPr>
          <w:rFonts w:ascii="Arial" w:eastAsia="Arial" w:hAnsi="Arial" w:cs="Arial"/>
          <w:spacing w:val="-6"/>
        </w:rPr>
        <w:t xml:space="preserve"> </w:t>
      </w:r>
      <w:r w:rsidRPr="007A48C7">
        <w:rPr>
          <w:rFonts w:ascii="Arial" w:eastAsia="Arial" w:hAnsi="Arial" w:cs="Arial"/>
          <w:spacing w:val="-1"/>
        </w:rPr>
        <w:t>i</w:t>
      </w:r>
      <w:r w:rsidRPr="007A48C7">
        <w:rPr>
          <w:rFonts w:ascii="Arial" w:eastAsia="Arial" w:hAnsi="Arial" w:cs="Arial"/>
        </w:rPr>
        <w:t>s</w:t>
      </w:r>
      <w:r w:rsidRPr="007A48C7">
        <w:rPr>
          <w:rFonts w:ascii="Arial" w:eastAsia="Arial" w:hAnsi="Arial" w:cs="Arial"/>
          <w:spacing w:val="1"/>
        </w:rPr>
        <w:t xml:space="preserve"> </w:t>
      </w:r>
      <w:r w:rsidRPr="007A48C7">
        <w:rPr>
          <w:rFonts w:ascii="Arial" w:eastAsia="Arial" w:hAnsi="Arial" w:cs="Arial"/>
          <w:spacing w:val="-1"/>
        </w:rPr>
        <w:t>l</w:t>
      </w:r>
      <w:r w:rsidRPr="007A48C7">
        <w:rPr>
          <w:rFonts w:ascii="Arial" w:eastAsia="Arial" w:hAnsi="Arial" w:cs="Arial"/>
          <w:spacing w:val="2"/>
        </w:rPr>
        <w:t>a</w:t>
      </w:r>
      <w:r w:rsidRPr="007A48C7">
        <w:rPr>
          <w:rFonts w:ascii="Arial" w:eastAsia="Arial" w:hAnsi="Arial" w:cs="Arial"/>
        </w:rPr>
        <w:t>te.</w:t>
      </w:r>
    </w:p>
    <w:p w14:paraId="5FF0ECA1" w14:textId="77777777" w:rsidR="003D5793" w:rsidRPr="00C70D40" w:rsidRDefault="003D5793">
      <w:pPr>
        <w:ind w:left="3216" w:right="509"/>
        <w:rPr>
          <w:rFonts w:ascii="Arial" w:eastAsia="Arial" w:hAnsi="Arial" w:cs="Arial"/>
        </w:rPr>
      </w:pPr>
    </w:p>
    <w:p w14:paraId="3C59D70F" w14:textId="606B38E6" w:rsidR="003D5793" w:rsidRPr="003D5793" w:rsidRDefault="003D5793">
      <w:pPr>
        <w:ind w:left="3216" w:right="509"/>
        <w:rPr>
          <w:rFonts w:ascii="Arial" w:eastAsia="Arial" w:hAnsi="Arial" w:cs="Arial"/>
          <w:bCs/>
        </w:rPr>
      </w:pPr>
      <w:r w:rsidRPr="007A48C7">
        <w:rPr>
          <w:rFonts w:ascii="Arial" w:eastAsia="Arial" w:hAnsi="Arial" w:cs="Arial"/>
        </w:rPr>
        <w:t xml:space="preserve">NOTE:  REASON FOR DELAY 07 has been changed to read:  </w:t>
      </w:r>
      <w:r w:rsidRPr="007A48C7">
        <w:rPr>
          <w:rFonts w:ascii="Arial" w:eastAsia="Arial" w:hAnsi="Arial" w:cs="Arial"/>
          <w:b/>
        </w:rPr>
        <w:t>07</w:t>
      </w:r>
      <w:r w:rsidRPr="007A48C7">
        <w:rPr>
          <w:rFonts w:ascii="Arial" w:eastAsia="Arial" w:hAnsi="Arial" w:cs="Arial"/>
          <w:b/>
          <w:spacing w:val="1"/>
        </w:rPr>
        <w:t>-</w:t>
      </w:r>
      <w:r w:rsidRPr="007A48C7">
        <w:rPr>
          <w:rFonts w:ascii="Arial" w:eastAsia="Arial" w:hAnsi="Arial" w:cs="Arial"/>
          <w:b/>
        </w:rPr>
        <w:t xml:space="preserve">Met </w:t>
      </w:r>
      <w:r w:rsidRPr="007A48C7">
        <w:rPr>
          <w:rFonts w:ascii="Arial" w:eastAsia="Arial" w:hAnsi="Arial" w:cs="Arial"/>
          <w:b/>
          <w:spacing w:val="1"/>
        </w:rPr>
        <w:t>s</w:t>
      </w:r>
      <w:r w:rsidRPr="007A48C7">
        <w:rPr>
          <w:rFonts w:ascii="Arial" w:eastAsia="Arial" w:hAnsi="Arial" w:cs="Arial"/>
          <w:b/>
        </w:rPr>
        <w:t>ta</w:t>
      </w:r>
      <w:r w:rsidRPr="007A48C7">
        <w:rPr>
          <w:rFonts w:ascii="Arial" w:eastAsia="Arial" w:hAnsi="Arial" w:cs="Arial"/>
          <w:b/>
          <w:spacing w:val="-1"/>
        </w:rPr>
        <w:t>t</w:t>
      </w:r>
      <w:r w:rsidRPr="007A48C7">
        <w:rPr>
          <w:rFonts w:ascii="Arial" w:eastAsia="Arial" w:hAnsi="Arial" w:cs="Arial"/>
          <w:b/>
        </w:rPr>
        <w:t>e</w:t>
      </w:r>
      <w:r w:rsidRPr="007A48C7">
        <w:rPr>
          <w:rFonts w:ascii="Arial" w:eastAsia="Arial" w:hAnsi="Arial" w:cs="Arial"/>
          <w:b/>
          <w:spacing w:val="-4"/>
        </w:rPr>
        <w:t xml:space="preserve"> </w:t>
      </w:r>
      <w:r w:rsidRPr="007A48C7">
        <w:rPr>
          <w:rFonts w:ascii="Arial" w:eastAsia="Arial" w:hAnsi="Arial" w:cs="Arial"/>
          <w:b/>
          <w:spacing w:val="1"/>
        </w:rPr>
        <w:t>4</w:t>
      </w:r>
      <w:r w:rsidRPr="007A48C7">
        <w:rPr>
          <w:rFonts w:ascii="Arial" w:eastAsia="Arial" w:hAnsi="Arial" w:cs="Arial"/>
          <w:b/>
        </w:rPr>
        <w:t>5</w:t>
      </w:r>
      <w:r w:rsidRPr="007A48C7">
        <w:rPr>
          <w:rFonts w:ascii="Arial" w:eastAsia="Arial" w:hAnsi="Arial" w:cs="Arial"/>
          <w:b/>
          <w:spacing w:val="1"/>
        </w:rPr>
        <w:t>-sc</w:t>
      </w:r>
      <w:r w:rsidRPr="007A48C7">
        <w:rPr>
          <w:rFonts w:ascii="Arial" w:eastAsia="Arial" w:hAnsi="Arial" w:cs="Arial"/>
          <w:b/>
        </w:rPr>
        <w:t>h</w:t>
      </w:r>
      <w:r w:rsidRPr="007A48C7">
        <w:rPr>
          <w:rFonts w:ascii="Arial" w:eastAsia="Arial" w:hAnsi="Arial" w:cs="Arial"/>
          <w:b/>
          <w:spacing w:val="-1"/>
        </w:rPr>
        <w:t>o</w:t>
      </w:r>
      <w:r w:rsidRPr="007A48C7">
        <w:rPr>
          <w:rFonts w:ascii="Arial" w:eastAsia="Arial" w:hAnsi="Arial" w:cs="Arial"/>
          <w:b/>
        </w:rPr>
        <w:t>ol</w:t>
      </w:r>
      <w:r w:rsidRPr="007A48C7">
        <w:rPr>
          <w:rFonts w:ascii="Arial" w:eastAsia="Arial" w:hAnsi="Arial" w:cs="Arial"/>
          <w:b/>
          <w:spacing w:val="-8"/>
        </w:rPr>
        <w:t xml:space="preserve"> </w:t>
      </w:r>
      <w:r w:rsidRPr="007A48C7">
        <w:rPr>
          <w:rFonts w:ascii="Arial" w:eastAsia="Arial" w:hAnsi="Arial" w:cs="Arial"/>
          <w:b/>
        </w:rPr>
        <w:t>d</w:t>
      </w:r>
      <w:r w:rsidRPr="007A48C7">
        <w:rPr>
          <w:rFonts w:ascii="Arial" w:eastAsia="Arial" w:hAnsi="Arial" w:cs="Arial"/>
          <w:b/>
          <w:spacing w:val="4"/>
        </w:rPr>
        <w:t>a</w:t>
      </w:r>
      <w:r w:rsidRPr="007A48C7">
        <w:rPr>
          <w:rFonts w:ascii="Arial" w:eastAsia="Arial" w:hAnsi="Arial" w:cs="Arial"/>
          <w:b/>
        </w:rPr>
        <w:t>y</w:t>
      </w:r>
      <w:r w:rsidRPr="007A48C7">
        <w:rPr>
          <w:rFonts w:ascii="Arial" w:eastAsia="Arial" w:hAnsi="Arial" w:cs="Arial"/>
          <w:b/>
          <w:spacing w:val="-7"/>
        </w:rPr>
        <w:t xml:space="preserve"> </w:t>
      </w:r>
      <w:r w:rsidRPr="007A48C7">
        <w:rPr>
          <w:rFonts w:ascii="Arial" w:eastAsia="Arial" w:hAnsi="Arial" w:cs="Arial"/>
          <w:b/>
          <w:spacing w:val="-1"/>
        </w:rPr>
        <w:t>i</w:t>
      </w:r>
      <w:r w:rsidRPr="007A48C7">
        <w:rPr>
          <w:rFonts w:ascii="Arial" w:eastAsia="Arial" w:hAnsi="Arial" w:cs="Arial"/>
          <w:b/>
          <w:spacing w:val="4"/>
        </w:rPr>
        <w:t>m</w:t>
      </w:r>
      <w:r w:rsidRPr="007A48C7">
        <w:rPr>
          <w:rFonts w:ascii="Arial" w:eastAsia="Arial" w:hAnsi="Arial" w:cs="Arial"/>
          <w:b/>
        </w:rPr>
        <w:t>p</w:t>
      </w:r>
      <w:r w:rsidRPr="007A48C7">
        <w:rPr>
          <w:rFonts w:ascii="Arial" w:eastAsia="Arial" w:hAnsi="Arial" w:cs="Arial"/>
          <w:b/>
          <w:spacing w:val="-1"/>
        </w:rPr>
        <w:t>l</w:t>
      </w:r>
      <w:r w:rsidRPr="007A48C7">
        <w:rPr>
          <w:rFonts w:ascii="Arial" w:eastAsia="Arial" w:hAnsi="Arial" w:cs="Arial"/>
          <w:b/>
        </w:rPr>
        <w:t>e</w:t>
      </w:r>
      <w:r w:rsidRPr="007A48C7">
        <w:rPr>
          <w:rFonts w:ascii="Arial" w:eastAsia="Arial" w:hAnsi="Arial" w:cs="Arial"/>
          <w:b/>
          <w:spacing w:val="2"/>
        </w:rPr>
        <w:t>m</w:t>
      </w:r>
      <w:r w:rsidRPr="007A48C7">
        <w:rPr>
          <w:rFonts w:ascii="Arial" w:eastAsia="Arial" w:hAnsi="Arial" w:cs="Arial"/>
          <w:b/>
        </w:rPr>
        <w:t>e</w:t>
      </w:r>
      <w:r w:rsidRPr="007A48C7">
        <w:rPr>
          <w:rFonts w:ascii="Arial" w:eastAsia="Arial" w:hAnsi="Arial" w:cs="Arial"/>
          <w:b/>
          <w:spacing w:val="-1"/>
        </w:rPr>
        <w:t>n</w:t>
      </w:r>
      <w:r w:rsidRPr="007A48C7">
        <w:rPr>
          <w:rFonts w:ascii="Arial" w:eastAsia="Arial" w:hAnsi="Arial" w:cs="Arial"/>
          <w:b/>
        </w:rPr>
        <w:t>ta</w:t>
      </w:r>
      <w:r w:rsidRPr="007A48C7">
        <w:rPr>
          <w:rFonts w:ascii="Arial" w:eastAsia="Arial" w:hAnsi="Arial" w:cs="Arial"/>
          <w:b/>
          <w:spacing w:val="1"/>
        </w:rPr>
        <w:t>t</w:t>
      </w:r>
      <w:r w:rsidRPr="007A48C7">
        <w:rPr>
          <w:rFonts w:ascii="Arial" w:eastAsia="Arial" w:hAnsi="Arial" w:cs="Arial"/>
          <w:b/>
          <w:spacing w:val="-1"/>
        </w:rPr>
        <w:t>i</w:t>
      </w:r>
      <w:r w:rsidRPr="007A48C7">
        <w:rPr>
          <w:rFonts w:ascii="Arial" w:eastAsia="Arial" w:hAnsi="Arial" w:cs="Arial"/>
          <w:b/>
          <w:spacing w:val="2"/>
        </w:rPr>
        <w:t>o</w:t>
      </w:r>
      <w:r w:rsidRPr="007A48C7">
        <w:rPr>
          <w:rFonts w:ascii="Arial" w:eastAsia="Arial" w:hAnsi="Arial" w:cs="Arial"/>
          <w:b/>
        </w:rPr>
        <w:t>n</w:t>
      </w:r>
      <w:r w:rsidRPr="007A48C7">
        <w:rPr>
          <w:rFonts w:ascii="Arial" w:eastAsia="Arial" w:hAnsi="Arial" w:cs="Arial"/>
          <w:b/>
          <w:spacing w:val="-14"/>
        </w:rPr>
        <w:t xml:space="preserve"> </w:t>
      </w:r>
      <w:r w:rsidRPr="007A48C7">
        <w:rPr>
          <w:rFonts w:ascii="Arial" w:eastAsia="Arial" w:hAnsi="Arial" w:cs="Arial"/>
          <w:b/>
          <w:spacing w:val="-1"/>
        </w:rPr>
        <w:t>ti</w:t>
      </w:r>
      <w:r w:rsidRPr="007A48C7">
        <w:rPr>
          <w:rFonts w:ascii="Arial" w:eastAsia="Arial" w:hAnsi="Arial" w:cs="Arial"/>
          <w:b/>
          <w:spacing w:val="4"/>
        </w:rPr>
        <w:t>m</w:t>
      </w:r>
      <w:r w:rsidRPr="007A48C7">
        <w:rPr>
          <w:rFonts w:ascii="Arial" w:eastAsia="Arial" w:hAnsi="Arial" w:cs="Arial"/>
          <w:b/>
        </w:rPr>
        <w:t>e</w:t>
      </w:r>
      <w:r w:rsidRPr="007A48C7">
        <w:rPr>
          <w:rFonts w:ascii="Arial" w:eastAsia="Arial" w:hAnsi="Arial" w:cs="Arial"/>
          <w:b/>
          <w:spacing w:val="-1"/>
        </w:rPr>
        <w:t>l</w:t>
      </w:r>
      <w:r w:rsidRPr="007A48C7">
        <w:rPr>
          <w:rFonts w:ascii="Arial" w:eastAsia="Arial" w:hAnsi="Arial" w:cs="Arial"/>
          <w:b/>
          <w:spacing w:val="1"/>
        </w:rPr>
        <w:t>i</w:t>
      </w:r>
      <w:r w:rsidRPr="007A48C7">
        <w:rPr>
          <w:rFonts w:ascii="Arial" w:eastAsia="Arial" w:hAnsi="Arial" w:cs="Arial"/>
          <w:b/>
        </w:rPr>
        <w:t xml:space="preserve">ne.  </w:t>
      </w:r>
      <w:r w:rsidRPr="007A48C7">
        <w:rPr>
          <w:rFonts w:ascii="Arial" w:eastAsia="Arial" w:hAnsi="Arial" w:cs="Arial"/>
          <w:bCs/>
        </w:rPr>
        <w:t xml:space="preserve">This Reason for Delay was repurposed to </w:t>
      </w:r>
      <w:r w:rsidR="0094551E" w:rsidRPr="007A48C7">
        <w:rPr>
          <w:rFonts w:ascii="Arial" w:eastAsia="Arial" w:hAnsi="Arial" w:cs="Arial"/>
          <w:bCs/>
        </w:rPr>
        <w:t>provide a place where districts indicate records that have met the state 45-school-day implementation timeline.  All records for evaluations that were completed within the</w:t>
      </w:r>
      <w:r w:rsidR="00136FC2" w:rsidRPr="007A48C7">
        <w:rPr>
          <w:rFonts w:ascii="Arial" w:eastAsia="Arial" w:hAnsi="Arial" w:cs="Arial"/>
          <w:bCs/>
        </w:rPr>
        <w:t xml:space="preserve"> state 45-school day</w:t>
      </w:r>
      <w:r w:rsidR="0094551E" w:rsidRPr="007A48C7">
        <w:rPr>
          <w:rFonts w:ascii="Arial" w:eastAsia="Arial" w:hAnsi="Arial" w:cs="Arial"/>
          <w:bCs/>
        </w:rPr>
        <w:t xml:space="preserve"> timeline must be indicated with this Reason for Delay</w:t>
      </w:r>
      <w:r w:rsidR="00136FC2" w:rsidRPr="007A48C7">
        <w:rPr>
          <w:rFonts w:ascii="Arial" w:eastAsia="Arial" w:hAnsi="Arial" w:cs="Arial"/>
          <w:bCs/>
        </w:rPr>
        <w:t xml:space="preserve"> = 07</w:t>
      </w:r>
      <w:r w:rsidR="0094551E" w:rsidRPr="007A48C7">
        <w:rPr>
          <w:rFonts w:ascii="Arial" w:eastAsia="Arial" w:hAnsi="Arial" w:cs="Arial"/>
          <w:bCs/>
        </w:rPr>
        <w:t>.  This change was made to bridge the gap between the current Legacy application and its replacement.</w:t>
      </w:r>
    </w:p>
    <w:p w14:paraId="19239A10" w14:textId="77777777" w:rsidR="003D5793" w:rsidRDefault="003D5793" w:rsidP="003D5793">
      <w:pPr>
        <w:ind w:right="509"/>
        <w:rPr>
          <w:rFonts w:ascii="Arial" w:eastAsia="Arial" w:hAnsi="Arial" w:cs="Arial"/>
        </w:rPr>
      </w:pPr>
    </w:p>
    <w:p w14:paraId="29BD54D5" w14:textId="6439D169" w:rsidR="003D5793" w:rsidRDefault="003D5793" w:rsidP="003D5793">
      <w:pPr>
        <w:ind w:right="509"/>
        <w:rPr>
          <w:rFonts w:ascii="Arial" w:eastAsia="Arial" w:hAnsi="Arial" w:cs="Arial"/>
        </w:rPr>
        <w:sectPr w:rsidR="003D5793">
          <w:pgSz w:w="12240" w:h="15840"/>
          <w:pgMar w:top="980" w:right="1100" w:bottom="280" w:left="1100" w:header="746" w:footer="858" w:gutter="0"/>
          <w:cols w:space="720"/>
        </w:sectPr>
      </w:pPr>
    </w:p>
    <w:p w14:paraId="5F6C4A0A" w14:textId="77777777" w:rsidR="00A51AC0" w:rsidRDefault="00A51AC0">
      <w:pPr>
        <w:spacing w:line="200" w:lineRule="exact"/>
      </w:pPr>
    </w:p>
    <w:p w14:paraId="58615998" w14:textId="77777777" w:rsidR="00A51AC0" w:rsidRDefault="00A51AC0">
      <w:pPr>
        <w:spacing w:line="200" w:lineRule="exact"/>
      </w:pPr>
    </w:p>
    <w:p w14:paraId="29B6EEA4" w14:textId="77777777" w:rsidR="00A51AC0" w:rsidRDefault="00A51AC0">
      <w:pPr>
        <w:spacing w:before="4" w:line="220" w:lineRule="exact"/>
        <w:rPr>
          <w:sz w:val="22"/>
          <w:szCs w:val="22"/>
        </w:rPr>
      </w:pPr>
    </w:p>
    <w:p w14:paraId="69EDDBEC" w14:textId="77777777" w:rsidR="00A51AC0" w:rsidRDefault="005118F1">
      <w:pPr>
        <w:spacing w:before="31"/>
        <w:ind w:left="306" w:right="3209"/>
        <w:jc w:val="center"/>
        <w:rPr>
          <w:rFonts w:ascii="Cambria" w:eastAsia="Cambria" w:hAnsi="Cambria" w:cs="Cambria"/>
        </w:rPr>
      </w:pPr>
      <w:r>
        <w:rPr>
          <w:rFonts w:ascii="Cambria" w:eastAsia="Cambria" w:hAnsi="Cambria" w:cs="Cambria"/>
          <w:b/>
          <w:i/>
          <w:color w:val="4F81BC"/>
          <w:spacing w:val="-1"/>
        </w:rPr>
        <w:t>De</w:t>
      </w:r>
      <w:r>
        <w:rPr>
          <w:rFonts w:ascii="Cambria" w:eastAsia="Cambria" w:hAnsi="Cambria" w:cs="Cambria"/>
          <w:b/>
          <w:i/>
          <w:color w:val="4F81BC"/>
          <w:spacing w:val="1"/>
        </w:rPr>
        <w:t>sc</w:t>
      </w:r>
      <w:r>
        <w:rPr>
          <w:rFonts w:ascii="Cambria" w:eastAsia="Cambria" w:hAnsi="Cambria" w:cs="Cambria"/>
          <w:b/>
          <w:i/>
          <w:color w:val="4F81BC"/>
        </w:rPr>
        <w:t>ri</w:t>
      </w:r>
      <w:r>
        <w:rPr>
          <w:rFonts w:ascii="Cambria" w:eastAsia="Cambria" w:hAnsi="Cambria" w:cs="Cambria"/>
          <w:b/>
          <w:i/>
          <w:color w:val="4F81BC"/>
          <w:spacing w:val="1"/>
        </w:rPr>
        <w:t>p</w:t>
      </w:r>
      <w:r>
        <w:rPr>
          <w:rFonts w:ascii="Cambria" w:eastAsia="Cambria" w:hAnsi="Cambria" w:cs="Cambria"/>
          <w:b/>
          <w:i/>
          <w:color w:val="4F81BC"/>
        </w:rPr>
        <w:t>t</w:t>
      </w:r>
      <w:r>
        <w:rPr>
          <w:rFonts w:ascii="Cambria" w:eastAsia="Cambria" w:hAnsi="Cambria" w:cs="Cambria"/>
          <w:b/>
          <w:i/>
          <w:color w:val="4F81BC"/>
          <w:spacing w:val="-1"/>
        </w:rPr>
        <w:t>i</w:t>
      </w:r>
      <w:r>
        <w:rPr>
          <w:rFonts w:ascii="Cambria" w:eastAsia="Cambria" w:hAnsi="Cambria" w:cs="Cambria"/>
          <w:b/>
          <w:i/>
          <w:color w:val="4F81BC"/>
        </w:rPr>
        <w:t>on</w:t>
      </w:r>
      <w:r>
        <w:rPr>
          <w:rFonts w:ascii="Cambria" w:eastAsia="Cambria" w:hAnsi="Cambria" w:cs="Cambria"/>
          <w:b/>
          <w:i/>
          <w:color w:val="4F81BC"/>
          <w:spacing w:val="-9"/>
        </w:rPr>
        <w:t xml:space="preserve"> </w:t>
      </w:r>
      <w:r>
        <w:rPr>
          <w:rFonts w:ascii="Cambria" w:eastAsia="Cambria" w:hAnsi="Cambria" w:cs="Cambria"/>
          <w:b/>
          <w:i/>
          <w:color w:val="4F81BC"/>
        </w:rPr>
        <w:t>of</w:t>
      </w:r>
      <w:r>
        <w:rPr>
          <w:rFonts w:ascii="Cambria" w:eastAsia="Cambria" w:hAnsi="Cambria" w:cs="Cambria"/>
          <w:b/>
          <w:i/>
          <w:color w:val="4F81BC"/>
          <w:spacing w:val="-2"/>
        </w:rPr>
        <w:t xml:space="preserve"> </w:t>
      </w:r>
      <w:r>
        <w:rPr>
          <w:rFonts w:ascii="Cambria" w:eastAsia="Cambria" w:hAnsi="Cambria" w:cs="Cambria"/>
          <w:b/>
          <w:i/>
          <w:color w:val="4F81BC"/>
          <w:spacing w:val="2"/>
        </w:rPr>
        <w:t>t</w:t>
      </w:r>
      <w:r>
        <w:rPr>
          <w:rFonts w:ascii="Cambria" w:eastAsia="Cambria" w:hAnsi="Cambria" w:cs="Cambria"/>
          <w:b/>
          <w:i/>
          <w:color w:val="4F81BC"/>
        </w:rPr>
        <w:t>he</w:t>
      </w:r>
      <w:r>
        <w:rPr>
          <w:rFonts w:ascii="Cambria" w:eastAsia="Cambria" w:hAnsi="Cambria" w:cs="Cambria"/>
          <w:b/>
          <w:i/>
          <w:color w:val="4F81BC"/>
          <w:spacing w:val="-3"/>
        </w:rPr>
        <w:t xml:space="preserve"> </w:t>
      </w:r>
      <w:r>
        <w:rPr>
          <w:rFonts w:ascii="Cambria" w:eastAsia="Cambria" w:hAnsi="Cambria" w:cs="Cambria"/>
          <w:b/>
          <w:i/>
          <w:color w:val="4F81BC"/>
          <w:spacing w:val="1"/>
        </w:rPr>
        <w:t>f</w:t>
      </w:r>
      <w:r>
        <w:rPr>
          <w:rFonts w:ascii="Cambria" w:eastAsia="Cambria" w:hAnsi="Cambria" w:cs="Cambria"/>
          <w:b/>
          <w:i/>
          <w:color w:val="4F81BC"/>
        </w:rPr>
        <w:t>i</w:t>
      </w:r>
      <w:r>
        <w:rPr>
          <w:rFonts w:ascii="Cambria" w:eastAsia="Cambria" w:hAnsi="Cambria" w:cs="Cambria"/>
          <w:b/>
          <w:i/>
          <w:color w:val="4F81BC"/>
          <w:spacing w:val="-1"/>
        </w:rPr>
        <w:t>e</w:t>
      </w:r>
      <w:r>
        <w:rPr>
          <w:rFonts w:ascii="Cambria" w:eastAsia="Cambria" w:hAnsi="Cambria" w:cs="Cambria"/>
          <w:b/>
          <w:i/>
          <w:color w:val="4F81BC"/>
          <w:spacing w:val="1"/>
        </w:rPr>
        <w:t>l</w:t>
      </w:r>
      <w:r>
        <w:rPr>
          <w:rFonts w:ascii="Cambria" w:eastAsia="Cambria" w:hAnsi="Cambria" w:cs="Cambria"/>
          <w:b/>
          <w:i/>
          <w:color w:val="4F81BC"/>
          <w:spacing w:val="-1"/>
        </w:rPr>
        <w:t>d</w:t>
      </w:r>
      <w:r>
        <w:rPr>
          <w:rFonts w:ascii="Cambria" w:eastAsia="Cambria" w:hAnsi="Cambria" w:cs="Cambria"/>
          <w:b/>
          <w:i/>
          <w:color w:val="4F81BC"/>
        </w:rPr>
        <w:t>s</w:t>
      </w:r>
      <w:r>
        <w:rPr>
          <w:rFonts w:ascii="Cambria" w:eastAsia="Cambria" w:hAnsi="Cambria" w:cs="Cambria"/>
          <w:b/>
          <w:i/>
          <w:color w:val="4F81BC"/>
          <w:spacing w:val="-3"/>
        </w:rPr>
        <w:t xml:space="preserve"> </w:t>
      </w:r>
      <w:r>
        <w:rPr>
          <w:rFonts w:ascii="Cambria" w:eastAsia="Cambria" w:hAnsi="Cambria" w:cs="Cambria"/>
          <w:b/>
          <w:i/>
          <w:color w:val="4F81BC"/>
          <w:spacing w:val="1"/>
        </w:rPr>
        <w:t>us</w:t>
      </w:r>
      <w:r>
        <w:rPr>
          <w:rFonts w:ascii="Cambria" w:eastAsia="Cambria" w:hAnsi="Cambria" w:cs="Cambria"/>
          <w:b/>
          <w:i/>
          <w:color w:val="4F81BC"/>
          <w:spacing w:val="-1"/>
        </w:rPr>
        <w:t>e</w:t>
      </w:r>
      <w:r>
        <w:rPr>
          <w:rFonts w:ascii="Cambria" w:eastAsia="Cambria" w:hAnsi="Cambria" w:cs="Cambria"/>
          <w:b/>
          <w:i/>
          <w:color w:val="4F81BC"/>
        </w:rPr>
        <w:t>d</w:t>
      </w:r>
      <w:r>
        <w:rPr>
          <w:rFonts w:ascii="Cambria" w:eastAsia="Cambria" w:hAnsi="Cambria" w:cs="Cambria"/>
          <w:b/>
          <w:i/>
          <w:color w:val="4F81BC"/>
          <w:spacing w:val="-3"/>
        </w:rPr>
        <w:t xml:space="preserve"> </w:t>
      </w:r>
      <w:r>
        <w:rPr>
          <w:rFonts w:ascii="Cambria" w:eastAsia="Cambria" w:hAnsi="Cambria" w:cs="Cambria"/>
          <w:b/>
          <w:i/>
          <w:color w:val="4F81BC"/>
        </w:rPr>
        <w:t>in</w:t>
      </w:r>
      <w:r>
        <w:rPr>
          <w:rFonts w:ascii="Cambria" w:eastAsia="Cambria" w:hAnsi="Cambria" w:cs="Cambria"/>
          <w:b/>
          <w:i/>
          <w:color w:val="4F81BC"/>
          <w:spacing w:val="-2"/>
        </w:rPr>
        <w:t xml:space="preserve"> </w:t>
      </w:r>
      <w:r>
        <w:rPr>
          <w:rFonts w:ascii="Cambria" w:eastAsia="Cambria" w:hAnsi="Cambria" w:cs="Cambria"/>
          <w:b/>
          <w:i/>
          <w:color w:val="4F81BC"/>
          <w:spacing w:val="1"/>
        </w:rPr>
        <w:t>d</w:t>
      </w:r>
      <w:r>
        <w:rPr>
          <w:rFonts w:ascii="Cambria" w:eastAsia="Cambria" w:hAnsi="Cambria" w:cs="Cambria"/>
          <w:b/>
          <w:i/>
          <w:color w:val="4F81BC"/>
          <w:spacing w:val="-1"/>
        </w:rPr>
        <w:t>a</w:t>
      </w:r>
      <w:r>
        <w:rPr>
          <w:rFonts w:ascii="Cambria" w:eastAsia="Cambria" w:hAnsi="Cambria" w:cs="Cambria"/>
          <w:b/>
          <w:i/>
          <w:color w:val="4F81BC"/>
          <w:spacing w:val="2"/>
        </w:rPr>
        <w:t>t</w:t>
      </w:r>
      <w:r>
        <w:rPr>
          <w:rFonts w:ascii="Cambria" w:eastAsia="Cambria" w:hAnsi="Cambria" w:cs="Cambria"/>
          <w:b/>
          <w:i/>
          <w:color w:val="4F81BC"/>
        </w:rPr>
        <w:t>a</w:t>
      </w:r>
      <w:r>
        <w:rPr>
          <w:rFonts w:ascii="Cambria" w:eastAsia="Cambria" w:hAnsi="Cambria" w:cs="Cambria"/>
          <w:b/>
          <w:i/>
          <w:color w:val="4F81BC"/>
          <w:spacing w:val="-6"/>
        </w:rPr>
        <w:t xml:space="preserve"> </w:t>
      </w:r>
      <w:r>
        <w:rPr>
          <w:rFonts w:ascii="Cambria" w:eastAsia="Cambria" w:hAnsi="Cambria" w:cs="Cambria"/>
          <w:b/>
          <w:i/>
          <w:color w:val="4F81BC"/>
        </w:rPr>
        <w:t>r</w:t>
      </w:r>
      <w:r>
        <w:rPr>
          <w:rFonts w:ascii="Cambria" w:eastAsia="Cambria" w:hAnsi="Cambria" w:cs="Cambria"/>
          <w:b/>
          <w:i/>
          <w:color w:val="4F81BC"/>
          <w:spacing w:val="2"/>
        </w:rPr>
        <w:t>e</w:t>
      </w:r>
      <w:r>
        <w:rPr>
          <w:rFonts w:ascii="Cambria" w:eastAsia="Cambria" w:hAnsi="Cambria" w:cs="Cambria"/>
          <w:b/>
          <w:i/>
          <w:color w:val="4F81BC"/>
          <w:spacing w:val="-1"/>
        </w:rPr>
        <w:t>p</w:t>
      </w:r>
      <w:r>
        <w:rPr>
          <w:rFonts w:ascii="Cambria" w:eastAsia="Cambria" w:hAnsi="Cambria" w:cs="Cambria"/>
          <w:b/>
          <w:i/>
          <w:color w:val="4F81BC"/>
        </w:rPr>
        <w:t>o</w:t>
      </w:r>
      <w:r>
        <w:rPr>
          <w:rFonts w:ascii="Cambria" w:eastAsia="Cambria" w:hAnsi="Cambria" w:cs="Cambria"/>
          <w:b/>
          <w:i/>
          <w:color w:val="4F81BC"/>
          <w:spacing w:val="1"/>
        </w:rPr>
        <w:t>r</w:t>
      </w:r>
      <w:r>
        <w:rPr>
          <w:rFonts w:ascii="Cambria" w:eastAsia="Cambria" w:hAnsi="Cambria" w:cs="Cambria"/>
          <w:b/>
          <w:i/>
          <w:color w:val="4F81BC"/>
          <w:spacing w:val="2"/>
        </w:rPr>
        <w:t>t</w:t>
      </w:r>
      <w:r>
        <w:rPr>
          <w:rFonts w:ascii="Cambria" w:eastAsia="Cambria" w:hAnsi="Cambria" w:cs="Cambria"/>
          <w:b/>
          <w:i/>
          <w:color w:val="4F81BC"/>
        </w:rPr>
        <w:t>i</w:t>
      </w:r>
      <w:r>
        <w:rPr>
          <w:rFonts w:ascii="Cambria" w:eastAsia="Cambria" w:hAnsi="Cambria" w:cs="Cambria"/>
          <w:b/>
          <w:i/>
          <w:color w:val="4F81BC"/>
          <w:spacing w:val="1"/>
        </w:rPr>
        <w:t>n</w:t>
      </w:r>
      <w:r>
        <w:rPr>
          <w:rFonts w:ascii="Cambria" w:eastAsia="Cambria" w:hAnsi="Cambria" w:cs="Cambria"/>
          <w:b/>
          <w:i/>
          <w:color w:val="4F81BC"/>
        </w:rPr>
        <w:t>g</w:t>
      </w:r>
      <w:r>
        <w:rPr>
          <w:rFonts w:ascii="Cambria" w:eastAsia="Cambria" w:hAnsi="Cambria" w:cs="Cambria"/>
          <w:b/>
          <w:i/>
          <w:color w:val="4F81BC"/>
          <w:spacing w:val="-9"/>
        </w:rPr>
        <w:t xml:space="preserve"> </w:t>
      </w:r>
      <w:r>
        <w:rPr>
          <w:rFonts w:ascii="Cambria" w:eastAsia="Cambria" w:hAnsi="Cambria" w:cs="Cambria"/>
          <w:b/>
          <w:i/>
          <w:color w:val="4F81BC"/>
        </w:rPr>
        <w:t>for</w:t>
      </w:r>
      <w:r>
        <w:rPr>
          <w:rFonts w:ascii="Cambria" w:eastAsia="Cambria" w:hAnsi="Cambria" w:cs="Cambria"/>
          <w:b/>
          <w:i/>
          <w:color w:val="4F81BC"/>
          <w:spacing w:val="-3"/>
        </w:rPr>
        <w:t xml:space="preserve"> </w:t>
      </w:r>
      <w:r>
        <w:rPr>
          <w:rFonts w:ascii="Cambria" w:eastAsia="Cambria" w:hAnsi="Cambria" w:cs="Cambria"/>
          <w:b/>
          <w:i/>
          <w:color w:val="4F81BC"/>
          <w:spacing w:val="1"/>
        </w:rPr>
        <w:t>Ev</w:t>
      </w:r>
      <w:r>
        <w:rPr>
          <w:rFonts w:ascii="Cambria" w:eastAsia="Cambria" w:hAnsi="Cambria" w:cs="Cambria"/>
          <w:b/>
          <w:i/>
          <w:color w:val="4F81BC"/>
          <w:spacing w:val="-1"/>
        </w:rPr>
        <w:t>a</w:t>
      </w:r>
      <w:r>
        <w:rPr>
          <w:rFonts w:ascii="Cambria" w:eastAsia="Cambria" w:hAnsi="Cambria" w:cs="Cambria"/>
          <w:b/>
          <w:i/>
          <w:color w:val="4F81BC"/>
          <w:spacing w:val="1"/>
        </w:rPr>
        <w:t>lu</w:t>
      </w:r>
      <w:r>
        <w:rPr>
          <w:rFonts w:ascii="Cambria" w:eastAsia="Cambria" w:hAnsi="Cambria" w:cs="Cambria"/>
          <w:b/>
          <w:i/>
          <w:color w:val="4F81BC"/>
          <w:spacing w:val="-1"/>
        </w:rPr>
        <w:t>a</w:t>
      </w:r>
      <w:r>
        <w:rPr>
          <w:rFonts w:ascii="Cambria" w:eastAsia="Cambria" w:hAnsi="Cambria" w:cs="Cambria"/>
          <w:b/>
          <w:i/>
          <w:color w:val="4F81BC"/>
        </w:rPr>
        <w:t>t</w:t>
      </w:r>
      <w:r>
        <w:rPr>
          <w:rFonts w:ascii="Cambria" w:eastAsia="Cambria" w:hAnsi="Cambria" w:cs="Cambria"/>
          <w:b/>
          <w:i/>
          <w:color w:val="4F81BC"/>
          <w:spacing w:val="-1"/>
        </w:rPr>
        <w:t>i</w:t>
      </w:r>
      <w:r>
        <w:rPr>
          <w:rFonts w:ascii="Cambria" w:eastAsia="Cambria" w:hAnsi="Cambria" w:cs="Cambria"/>
          <w:b/>
          <w:i/>
          <w:color w:val="4F81BC"/>
        </w:rPr>
        <w:t>on</w:t>
      </w:r>
      <w:r>
        <w:rPr>
          <w:rFonts w:ascii="Cambria" w:eastAsia="Cambria" w:hAnsi="Cambria" w:cs="Cambria"/>
          <w:b/>
          <w:i/>
          <w:color w:val="4F81BC"/>
          <w:spacing w:val="-9"/>
        </w:rPr>
        <w:t xml:space="preserve"> </w:t>
      </w:r>
      <w:r>
        <w:rPr>
          <w:rFonts w:ascii="Cambria" w:eastAsia="Cambria" w:hAnsi="Cambria" w:cs="Cambria"/>
          <w:b/>
          <w:i/>
          <w:color w:val="4F81BC"/>
          <w:w w:val="99"/>
        </w:rPr>
        <w:t>T</w:t>
      </w:r>
      <w:r>
        <w:rPr>
          <w:rFonts w:ascii="Cambria" w:eastAsia="Cambria" w:hAnsi="Cambria" w:cs="Cambria"/>
          <w:b/>
          <w:i/>
          <w:color w:val="4F81BC"/>
          <w:spacing w:val="2"/>
          <w:w w:val="99"/>
        </w:rPr>
        <w:t>i</w:t>
      </w:r>
      <w:r>
        <w:rPr>
          <w:rFonts w:ascii="Cambria" w:eastAsia="Cambria" w:hAnsi="Cambria" w:cs="Cambria"/>
          <w:b/>
          <w:i/>
          <w:color w:val="4F81BC"/>
          <w:w w:val="99"/>
        </w:rPr>
        <w:t>m</w:t>
      </w:r>
      <w:r>
        <w:rPr>
          <w:rFonts w:ascii="Cambria" w:eastAsia="Cambria" w:hAnsi="Cambria" w:cs="Cambria"/>
          <w:b/>
          <w:i/>
          <w:color w:val="4F81BC"/>
          <w:spacing w:val="-1"/>
          <w:w w:val="99"/>
        </w:rPr>
        <w:t>e</w:t>
      </w:r>
      <w:r>
        <w:rPr>
          <w:rFonts w:ascii="Cambria" w:eastAsia="Cambria" w:hAnsi="Cambria" w:cs="Cambria"/>
          <w:b/>
          <w:i/>
          <w:color w:val="4F81BC"/>
          <w:spacing w:val="1"/>
          <w:w w:val="99"/>
        </w:rPr>
        <w:t>l</w:t>
      </w:r>
      <w:r>
        <w:rPr>
          <w:rFonts w:ascii="Cambria" w:eastAsia="Cambria" w:hAnsi="Cambria" w:cs="Cambria"/>
          <w:b/>
          <w:i/>
          <w:color w:val="4F81BC"/>
          <w:w w:val="99"/>
        </w:rPr>
        <w:t>i</w:t>
      </w:r>
      <w:r>
        <w:rPr>
          <w:rFonts w:ascii="Cambria" w:eastAsia="Cambria" w:hAnsi="Cambria" w:cs="Cambria"/>
          <w:b/>
          <w:i/>
          <w:color w:val="4F81BC"/>
          <w:spacing w:val="1"/>
          <w:w w:val="99"/>
        </w:rPr>
        <w:t>n</w:t>
      </w:r>
      <w:r>
        <w:rPr>
          <w:rFonts w:ascii="Cambria" w:eastAsia="Cambria" w:hAnsi="Cambria" w:cs="Cambria"/>
          <w:b/>
          <w:i/>
          <w:color w:val="4F81BC"/>
          <w:spacing w:val="-1"/>
          <w:w w:val="99"/>
        </w:rPr>
        <w:t>e</w:t>
      </w:r>
      <w:r>
        <w:rPr>
          <w:rFonts w:ascii="Cambria" w:eastAsia="Cambria" w:hAnsi="Cambria" w:cs="Cambria"/>
          <w:b/>
          <w:i/>
          <w:color w:val="4F81BC"/>
          <w:spacing w:val="1"/>
          <w:w w:val="99"/>
        </w:rPr>
        <w:t>s</w:t>
      </w:r>
      <w:r>
        <w:rPr>
          <w:rFonts w:ascii="Cambria" w:eastAsia="Cambria" w:hAnsi="Cambria" w:cs="Cambria"/>
          <w:b/>
          <w:i/>
          <w:color w:val="4F81BC"/>
          <w:w w:val="99"/>
        </w:rPr>
        <w:t>.</w:t>
      </w:r>
    </w:p>
    <w:p w14:paraId="651ADE79" w14:textId="77777777" w:rsidR="00A51AC0" w:rsidRDefault="00A51AC0">
      <w:pPr>
        <w:spacing w:before="5" w:line="180" w:lineRule="exact"/>
        <w:rPr>
          <w:sz w:val="19"/>
          <w:szCs w:val="19"/>
        </w:rPr>
      </w:pPr>
    </w:p>
    <w:p w14:paraId="52D5BDD2" w14:textId="77777777" w:rsidR="00A51AC0" w:rsidRDefault="005118F1">
      <w:pPr>
        <w:ind w:left="3181" w:right="6246"/>
        <w:jc w:val="center"/>
        <w:rPr>
          <w:rFonts w:ascii="Arial" w:eastAsia="Arial" w:hAnsi="Arial" w:cs="Arial"/>
        </w:rPr>
      </w:pPr>
      <w:r>
        <w:rPr>
          <w:rFonts w:ascii="Arial" w:eastAsia="Arial" w:hAnsi="Arial" w:cs="Arial"/>
          <w:b/>
          <w:w w:val="99"/>
        </w:rPr>
        <w:t>R</w:t>
      </w:r>
      <w:r>
        <w:rPr>
          <w:rFonts w:ascii="Arial" w:eastAsia="Arial" w:hAnsi="Arial" w:cs="Arial"/>
          <w:b/>
          <w:spacing w:val="1"/>
          <w:w w:val="99"/>
        </w:rPr>
        <w:t>u</w:t>
      </w:r>
      <w:r>
        <w:rPr>
          <w:rFonts w:ascii="Arial" w:eastAsia="Arial" w:hAnsi="Arial" w:cs="Arial"/>
          <w:b/>
          <w:w w:val="99"/>
        </w:rPr>
        <w:t>les</w:t>
      </w:r>
    </w:p>
    <w:p w14:paraId="6CDFF069" w14:textId="485A114A" w:rsidR="00A51AC0" w:rsidRDefault="005118F1">
      <w:pPr>
        <w:spacing w:before="5" w:line="220" w:lineRule="exact"/>
        <w:ind w:left="3936" w:right="649" w:hanging="360"/>
        <w:rPr>
          <w:rFonts w:ascii="Arial" w:eastAsia="Arial" w:hAnsi="Arial" w:cs="Arial"/>
        </w:rPr>
      </w:pPr>
      <w:r>
        <w:rPr>
          <w:rFonts w:ascii="Wingdings" w:eastAsia="Wingdings" w:hAnsi="Wingdings" w:cs="Wingdings"/>
        </w:rPr>
        <w:t></w:t>
      </w:r>
      <w:r>
        <w:t xml:space="preserve">  </w:t>
      </w:r>
      <w:r>
        <w:rPr>
          <w:spacing w:val="31"/>
        </w:rPr>
        <w:t xml:space="preserve"> </w:t>
      </w:r>
      <w:proofErr w:type="gramStart"/>
      <w:r>
        <w:rPr>
          <w:rFonts w:ascii="Arial" w:eastAsia="Arial" w:hAnsi="Arial" w:cs="Arial"/>
        </w:rPr>
        <w:t>Req</w:t>
      </w:r>
      <w:r>
        <w:rPr>
          <w:rFonts w:ascii="Arial" w:eastAsia="Arial" w:hAnsi="Arial" w:cs="Arial"/>
          <w:spacing w:val="1"/>
        </w:rPr>
        <w:t>u</w:t>
      </w:r>
      <w:r>
        <w:rPr>
          <w:rFonts w:ascii="Arial" w:eastAsia="Arial" w:hAnsi="Arial" w:cs="Arial"/>
          <w:spacing w:val="-1"/>
        </w:rPr>
        <w:t>i</w:t>
      </w:r>
      <w:r>
        <w:rPr>
          <w:rFonts w:ascii="Arial" w:eastAsia="Arial" w:hAnsi="Arial" w:cs="Arial"/>
          <w:spacing w:val="1"/>
        </w:rPr>
        <w:t>r</w:t>
      </w:r>
      <w:r>
        <w:rPr>
          <w:rFonts w:ascii="Arial" w:eastAsia="Arial" w:hAnsi="Arial" w:cs="Arial"/>
        </w:rPr>
        <w:t>ed</w:t>
      </w:r>
      <w:proofErr w:type="gramEnd"/>
      <w:r>
        <w:rPr>
          <w:rFonts w:ascii="Arial" w:eastAsia="Arial" w:hAnsi="Arial" w:cs="Arial"/>
          <w:spacing w:val="-7"/>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sidR="004B72B5">
        <w:rPr>
          <w:rFonts w:ascii="Arial" w:eastAsia="Arial" w:hAnsi="Arial" w:cs="Arial"/>
        </w:rPr>
        <w:t xml:space="preserve">IEP implementation </w:t>
      </w:r>
      <w:r>
        <w:rPr>
          <w:rFonts w:ascii="Arial" w:eastAsia="Arial" w:hAnsi="Arial" w:cs="Arial"/>
          <w:spacing w:val="-1"/>
        </w:rPr>
        <w:t>i</w:t>
      </w:r>
      <w:r>
        <w:rPr>
          <w:rFonts w:ascii="Arial" w:eastAsia="Arial" w:hAnsi="Arial" w:cs="Arial"/>
        </w:rPr>
        <w:t xml:space="preserve">s </w:t>
      </w:r>
      <w:r w:rsidR="00466810" w:rsidRPr="007A48C7">
        <w:rPr>
          <w:rFonts w:ascii="Arial" w:eastAsia="Arial" w:hAnsi="Arial" w:cs="Arial"/>
          <w:b/>
        </w:rPr>
        <w:t>45 school</w:t>
      </w:r>
      <w:r w:rsidRPr="007A48C7">
        <w:rPr>
          <w:rFonts w:ascii="Arial" w:eastAsia="Arial" w:hAnsi="Arial" w:cs="Arial"/>
          <w:b/>
          <w:spacing w:val="-9"/>
        </w:rPr>
        <w:t xml:space="preserve"> </w:t>
      </w:r>
      <w:r w:rsidRPr="007A48C7">
        <w:rPr>
          <w:rFonts w:ascii="Arial" w:eastAsia="Arial" w:hAnsi="Arial" w:cs="Arial"/>
          <w:b/>
        </w:rPr>
        <w:t>d</w:t>
      </w:r>
      <w:r w:rsidRPr="007A48C7">
        <w:rPr>
          <w:rFonts w:ascii="Arial" w:eastAsia="Arial" w:hAnsi="Arial" w:cs="Arial"/>
          <w:b/>
          <w:spacing w:val="2"/>
        </w:rPr>
        <w:t>a</w:t>
      </w:r>
      <w:r w:rsidRPr="007A48C7">
        <w:rPr>
          <w:rFonts w:ascii="Arial" w:eastAsia="Arial" w:hAnsi="Arial" w:cs="Arial"/>
          <w:b/>
        </w:rPr>
        <w:t>ys</w:t>
      </w:r>
      <w:r>
        <w:rPr>
          <w:rFonts w:ascii="Arial" w:eastAsia="Arial" w:hAnsi="Arial" w:cs="Arial"/>
          <w:b/>
        </w:rPr>
        <w:t xml:space="preserve"> af</w:t>
      </w:r>
      <w:r>
        <w:rPr>
          <w:rFonts w:ascii="Arial" w:eastAsia="Arial" w:hAnsi="Arial" w:cs="Arial"/>
          <w:b/>
          <w:spacing w:val="1"/>
        </w:rPr>
        <w:t>t</w:t>
      </w:r>
      <w:r>
        <w:rPr>
          <w:rFonts w:ascii="Arial" w:eastAsia="Arial" w:hAnsi="Arial" w:cs="Arial"/>
          <w:b/>
        </w:rPr>
        <w:t>er</w:t>
      </w:r>
      <w:r>
        <w:rPr>
          <w:rFonts w:ascii="Arial" w:eastAsia="Arial" w:hAnsi="Arial" w:cs="Arial"/>
          <w:b/>
          <w:spacing w:val="-5"/>
        </w:rPr>
        <w:t xml:space="preserve"> </w:t>
      </w:r>
      <w:r>
        <w:rPr>
          <w:rFonts w:ascii="Arial" w:eastAsia="Arial" w:hAnsi="Arial" w:cs="Arial"/>
          <w:b/>
        </w:rPr>
        <w:t>the</w:t>
      </w:r>
      <w:r>
        <w:rPr>
          <w:rFonts w:ascii="Arial" w:eastAsia="Arial" w:hAnsi="Arial" w:cs="Arial"/>
          <w:b/>
          <w:spacing w:val="-3"/>
        </w:rPr>
        <w:t xml:space="preserve"> </w:t>
      </w:r>
      <w:r>
        <w:rPr>
          <w:rFonts w:ascii="Arial" w:eastAsia="Arial" w:hAnsi="Arial" w:cs="Arial"/>
          <w:b/>
          <w:spacing w:val="5"/>
        </w:rPr>
        <w:t>D</w:t>
      </w:r>
      <w:r>
        <w:rPr>
          <w:rFonts w:ascii="Arial" w:eastAsia="Arial" w:hAnsi="Arial" w:cs="Arial"/>
          <w:b/>
          <w:spacing w:val="-7"/>
        </w:rPr>
        <w:t>A</w:t>
      </w:r>
      <w:r>
        <w:rPr>
          <w:rFonts w:ascii="Arial" w:eastAsia="Arial" w:hAnsi="Arial" w:cs="Arial"/>
          <w:b/>
          <w:spacing w:val="5"/>
        </w:rPr>
        <w:t>T</w:t>
      </w:r>
      <w:r>
        <w:rPr>
          <w:rFonts w:ascii="Arial" w:eastAsia="Arial" w:hAnsi="Arial" w:cs="Arial"/>
          <w:b/>
        </w:rPr>
        <w:t>E</w:t>
      </w:r>
      <w:r>
        <w:rPr>
          <w:rFonts w:ascii="Arial" w:eastAsia="Arial" w:hAnsi="Arial" w:cs="Arial"/>
          <w:b/>
          <w:spacing w:val="-6"/>
        </w:rPr>
        <w:t xml:space="preserve"> </w:t>
      </w:r>
      <w:r>
        <w:rPr>
          <w:rFonts w:ascii="Arial" w:eastAsia="Arial" w:hAnsi="Arial" w:cs="Arial"/>
          <w:b/>
          <w:spacing w:val="1"/>
        </w:rPr>
        <w:t>O</w:t>
      </w:r>
      <w:r>
        <w:rPr>
          <w:rFonts w:ascii="Arial" w:eastAsia="Arial" w:hAnsi="Arial" w:cs="Arial"/>
          <w:b/>
        </w:rPr>
        <w:t>F</w:t>
      </w:r>
      <w:r>
        <w:rPr>
          <w:rFonts w:ascii="Arial" w:eastAsia="Arial" w:hAnsi="Arial" w:cs="Arial"/>
          <w:b/>
          <w:spacing w:val="-3"/>
        </w:rPr>
        <w:t xml:space="preserve"> </w:t>
      </w:r>
      <w:r w:rsidR="004B72B5">
        <w:rPr>
          <w:rFonts w:ascii="Arial" w:eastAsia="Arial" w:hAnsi="Arial" w:cs="Arial"/>
          <w:b/>
          <w:spacing w:val="4"/>
        </w:rPr>
        <w:t>REFFERAL.</w:t>
      </w:r>
    </w:p>
    <w:p w14:paraId="6616E527" w14:textId="77777777" w:rsidR="00A51AC0" w:rsidRDefault="005118F1">
      <w:pPr>
        <w:spacing w:line="220" w:lineRule="exact"/>
        <w:ind w:left="3576"/>
        <w:rPr>
          <w:rFonts w:ascii="Arial" w:eastAsia="Arial" w:hAnsi="Arial" w:cs="Arial"/>
        </w:rPr>
      </w:pPr>
      <w:r>
        <w:rPr>
          <w:rFonts w:ascii="Wingdings" w:eastAsia="Wingdings" w:hAnsi="Wingdings" w:cs="Wingdings"/>
        </w:rPr>
        <w:t></w:t>
      </w:r>
      <w:r>
        <w:t xml:space="preserve">  </w:t>
      </w:r>
      <w:r>
        <w:rPr>
          <w:spacing w:val="31"/>
        </w:rPr>
        <w:t xml:space="preserve"> </w:t>
      </w:r>
      <w:r>
        <w:rPr>
          <w:rFonts w:ascii="Arial" w:eastAsia="Arial" w:hAnsi="Arial" w:cs="Arial"/>
        </w:rPr>
        <w:t>If</w:t>
      </w:r>
      <w:r>
        <w:rPr>
          <w:rFonts w:ascii="Arial" w:eastAsia="Arial" w:hAnsi="Arial" w:cs="Arial"/>
          <w:spacing w:val="1"/>
        </w:rPr>
        <w:t xml:space="preserve"> </w:t>
      </w:r>
      <w:r>
        <w:rPr>
          <w:rFonts w:ascii="Arial" w:eastAsia="Arial" w:hAnsi="Arial" w:cs="Arial"/>
        </w:rPr>
        <w:t>R</w:t>
      </w:r>
      <w:r>
        <w:rPr>
          <w:rFonts w:ascii="Arial" w:eastAsia="Arial" w:hAnsi="Arial" w:cs="Arial"/>
          <w:spacing w:val="-1"/>
        </w:rPr>
        <w:t>EAS</w:t>
      </w:r>
      <w:r>
        <w:rPr>
          <w:rFonts w:ascii="Arial" w:eastAsia="Arial" w:hAnsi="Arial" w:cs="Arial"/>
          <w:spacing w:val="1"/>
        </w:rPr>
        <w:t>O</w:t>
      </w:r>
      <w:r>
        <w:rPr>
          <w:rFonts w:ascii="Arial" w:eastAsia="Arial" w:hAnsi="Arial" w:cs="Arial"/>
        </w:rPr>
        <w:t>N</w:t>
      </w:r>
      <w:r>
        <w:rPr>
          <w:rFonts w:ascii="Arial" w:eastAsia="Arial" w:hAnsi="Arial" w:cs="Arial"/>
          <w:spacing w:val="-6"/>
        </w:rPr>
        <w:t xml:space="preserve"> </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4"/>
        </w:rPr>
        <w:t xml:space="preserve"> </w:t>
      </w:r>
      <w:r>
        <w:rPr>
          <w:rFonts w:ascii="Arial" w:eastAsia="Arial" w:hAnsi="Arial" w:cs="Arial"/>
        </w:rPr>
        <w:t>D</w:t>
      </w:r>
      <w:r>
        <w:rPr>
          <w:rFonts w:ascii="Arial" w:eastAsia="Arial" w:hAnsi="Arial" w:cs="Arial"/>
          <w:spacing w:val="2"/>
        </w:rPr>
        <w:t>E</w:t>
      </w:r>
      <w:r>
        <w:rPr>
          <w:rFonts w:ascii="Arial" w:eastAsia="Arial" w:hAnsi="Arial" w:cs="Arial"/>
        </w:rPr>
        <w:t>L</w:t>
      </w:r>
      <w:r>
        <w:rPr>
          <w:rFonts w:ascii="Arial" w:eastAsia="Arial" w:hAnsi="Arial" w:cs="Arial"/>
          <w:spacing w:val="1"/>
        </w:rPr>
        <w:t>A</w:t>
      </w:r>
      <w:r>
        <w:rPr>
          <w:rFonts w:ascii="Arial" w:eastAsia="Arial" w:hAnsi="Arial" w:cs="Arial"/>
        </w:rPr>
        <w:t>Y</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b/>
        </w:rPr>
        <w:t>08</w:t>
      </w:r>
      <w:r>
        <w:rPr>
          <w:rFonts w:ascii="Arial" w:eastAsia="Arial" w:hAnsi="Arial" w:cs="Arial"/>
          <w:b/>
          <w:spacing w:val="1"/>
        </w:rPr>
        <w:t>-Ot</w:t>
      </w:r>
      <w:r>
        <w:rPr>
          <w:rFonts w:ascii="Arial" w:eastAsia="Arial" w:hAnsi="Arial" w:cs="Arial"/>
          <w:b/>
        </w:rPr>
        <w:t>her</w:t>
      </w:r>
      <w:r>
        <w:rPr>
          <w:rFonts w:ascii="Arial" w:eastAsia="Arial" w:hAnsi="Arial" w:cs="Arial"/>
        </w:rPr>
        <w:t>,</w:t>
      </w:r>
      <w:r>
        <w:rPr>
          <w:rFonts w:ascii="Arial" w:eastAsia="Arial" w:hAnsi="Arial" w:cs="Arial"/>
          <w:spacing w:val="-9"/>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rPr>
        <w:t>R</w:t>
      </w:r>
      <w:r>
        <w:rPr>
          <w:rFonts w:ascii="Arial" w:eastAsia="Arial" w:hAnsi="Arial" w:cs="Arial"/>
          <w:spacing w:val="2"/>
        </w:rPr>
        <w:t>E</w:t>
      </w:r>
      <w:r>
        <w:rPr>
          <w:rFonts w:ascii="Arial" w:eastAsia="Arial" w:hAnsi="Arial" w:cs="Arial"/>
          <w:spacing w:val="-1"/>
        </w:rPr>
        <w:t>AS</w:t>
      </w:r>
      <w:r>
        <w:rPr>
          <w:rFonts w:ascii="Arial" w:eastAsia="Arial" w:hAnsi="Arial" w:cs="Arial"/>
          <w:spacing w:val="1"/>
        </w:rPr>
        <w:t>O</w:t>
      </w:r>
      <w:r>
        <w:rPr>
          <w:rFonts w:ascii="Arial" w:eastAsia="Arial" w:hAnsi="Arial" w:cs="Arial"/>
        </w:rPr>
        <w:t>N</w:t>
      </w:r>
      <w:r>
        <w:rPr>
          <w:rFonts w:ascii="Arial" w:eastAsia="Arial" w:hAnsi="Arial" w:cs="Arial"/>
          <w:spacing w:val="-6"/>
        </w:rPr>
        <w:t xml:space="preserve"> </w:t>
      </w:r>
      <w:r>
        <w:rPr>
          <w:rFonts w:ascii="Arial" w:eastAsia="Arial" w:hAnsi="Arial" w:cs="Arial"/>
          <w:spacing w:val="2"/>
        </w:rPr>
        <w:t>D</w:t>
      </w:r>
      <w:r>
        <w:rPr>
          <w:rFonts w:ascii="Arial" w:eastAsia="Arial" w:hAnsi="Arial" w:cs="Arial"/>
          <w:spacing w:val="-1"/>
        </w:rPr>
        <w:t>E</w:t>
      </w:r>
      <w:r>
        <w:rPr>
          <w:rFonts w:ascii="Arial" w:eastAsia="Arial" w:hAnsi="Arial" w:cs="Arial"/>
          <w:spacing w:val="3"/>
        </w:rPr>
        <w:t>T</w:t>
      </w:r>
      <w:r>
        <w:rPr>
          <w:rFonts w:ascii="Arial" w:eastAsia="Arial" w:hAnsi="Arial" w:cs="Arial"/>
          <w:spacing w:val="-1"/>
        </w:rPr>
        <w:t>A</w:t>
      </w:r>
      <w:r>
        <w:rPr>
          <w:rFonts w:ascii="Arial" w:eastAsia="Arial" w:hAnsi="Arial" w:cs="Arial"/>
        </w:rPr>
        <w:t>ILS</w:t>
      </w:r>
    </w:p>
    <w:p w14:paraId="1761F07F" w14:textId="77777777" w:rsidR="00A51AC0" w:rsidRDefault="005118F1">
      <w:pPr>
        <w:spacing w:before="3" w:line="220" w:lineRule="exact"/>
        <w:ind w:left="3936"/>
        <w:rPr>
          <w:rFonts w:ascii="Arial" w:eastAsia="Arial" w:hAnsi="Arial" w:cs="Arial"/>
        </w:rPr>
      </w:pPr>
      <w:proofErr w:type="gramStart"/>
      <w:r>
        <w:rPr>
          <w:rFonts w:ascii="Arial" w:eastAsia="Arial" w:hAnsi="Arial" w:cs="Arial"/>
          <w:position w:val="-1"/>
        </w:rPr>
        <w:t>a</w:t>
      </w:r>
      <w:r>
        <w:rPr>
          <w:rFonts w:ascii="Arial" w:eastAsia="Arial" w:hAnsi="Arial" w:cs="Arial"/>
          <w:spacing w:val="-1"/>
          <w:position w:val="-1"/>
        </w:rPr>
        <w:t>n</w:t>
      </w:r>
      <w:r>
        <w:rPr>
          <w:rFonts w:ascii="Arial" w:eastAsia="Arial" w:hAnsi="Arial" w:cs="Arial"/>
          <w:position w:val="-1"/>
        </w:rPr>
        <w:t>d</w:t>
      </w:r>
      <w:proofErr w:type="gramEnd"/>
      <w:r>
        <w:rPr>
          <w:rFonts w:ascii="Arial" w:eastAsia="Arial" w:hAnsi="Arial" w:cs="Arial"/>
          <w:spacing w:val="-3"/>
          <w:position w:val="-1"/>
        </w:rPr>
        <w:t xml:space="preserve"> </w:t>
      </w:r>
      <w:r>
        <w:rPr>
          <w:rFonts w:ascii="Arial" w:eastAsia="Arial" w:hAnsi="Arial" w:cs="Arial"/>
          <w:spacing w:val="2"/>
          <w:position w:val="-1"/>
        </w:rPr>
        <w:t>D</w:t>
      </w:r>
      <w:r>
        <w:rPr>
          <w:rFonts w:ascii="Arial" w:eastAsia="Arial" w:hAnsi="Arial" w:cs="Arial"/>
          <w:spacing w:val="-1"/>
          <w:position w:val="-1"/>
        </w:rPr>
        <w:t>E</w:t>
      </w:r>
      <w:r>
        <w:rPr>
          <w:rFonts w:ascii="Arial" w:eastAsia="Arial" w:hAnsi="Arial" w:cs="Arial"/>
          <w:position w:val="-1"/>
        </w:rPr>
        <w:t>N</w:t>
      </w:r>
      <w:r>
        <w:rPr>
          <w:rFonts w:ascii="Arial" w:eastAsia="Arial" w:hAnsi="Arial" w:cs="Arial"/>
          <w:spacing w:val="2"/>
          <w:position w:val="-1"/>
        </w:rPr>
        <w:t>I</w:t>
      </w:r>
      <w:r>
        <w:rPr>
          <w:rFonts w:ascii="Arial" w:eastAsia="Arial" w:hAnsi="Arial" w:cs="Arial"/>
          <w:spacing w:val="-1"/>
          <w:position w:val="-1"/>
        </w:rPr>
        <w:t>A</w:t>
      </w:r>
      <w:r>
        <w:rPr>
          <w:rFonts w:ascii="Arial" w:eastAsia="Arial" w:hAnsi="Arial" w:cs="Arial"/>
          <w:position w:val="-1"/>
        </w:rPr>
        <w:t>L</w:t>
      </w:r>
      <w:r>
        <w:rPr>
          <w:rFonts w:ascii="Arial" w:eastAsia="Arial" w:hAnsi="Arial" w:cs="Arial"/>
          <w:spacing w:val="-7"/>
          <w:position w:val="-1"/>
        </w:rPr>
        <w:t xml:space="preserve"> </w:t>
      </w:r>
      <w:r>
        <w:rPr>
          <w:rFonts w:ascii="Arial" w:eastAsia="Arial" w:hAnsi="Arial" w:cs="Arial"/>
          <w:position w:val="-1"/>
        </w:rPr>
        <w:t xml:space="preserve">OF </w:t>
      </w:r>
      <w:r>
        <w:rPr>
          <w:rFonts w:ascii="Arial" w:eastAsia="Arial" w:hAnsi="Arial" w:cs="Arial"/>
          <w:spacing w:val="-1"/>
          <w:position w:val="-1"/>
        </w:rPr>
        <w:t>B</w:t>
      </w:r>
      <w:r>
        <w:rPr>
          <w:rFonts w:ascii="Arial" w:eastAsia="Arial" w:hAnsi="Arial" w:cs="Arial"/>
          <w:spacing w:val="1"/>
          <w:position w:val="-1"/>
        </w:rPr>
        <w:t>A</w:t>
      </w:r>
      <w:r>
        <w:rPr>
          <w:rFonts w:ascii="Arial" w:eastAsia="Arial" w:hAnsi="Arial" w:cs="Arial"/>
          <w:spacing w:val="-1"/>
          <w:position w:val="-1"/>
        </w:rPr>
        <w:t>S</w:t>
      </w:r>
      <w:r>
        <w:rPr>
          <w:rFonts w:ascii="Arial" w:eastAsia="Arial" w:hAnsi="Arial" w:cs="Arial"/>
          <w:position w:val="-1"/>
        </w:rPr>
        <w:t>IC</w:t>
      </w:r>
      <w:r>
        <w:rPr>
          <w:rFonts w:ascii="Arial" w:eastAsia="Arial" w:hAnsi="Arial" w:cs="Arial"/>
          <w:spacing w:val="-4"/>
          <w:position w:val="-1"/>
        </w:rPr>
        <w:t xml:space="preserve"> </w:t>
      </w:r>
      <w:r>
        <w:rPr>
          <w:rFonts w:ascii="Arial" w:eastAsia="Arial" w:hAnsi="Arial" w:cs="Arial"/>
          <w:position w:val="-1"/>
        </w:rPr>
        <w:t>R</w:t>
      </w:r>
      <w:r>
        <w:rPr>
          <w:rFonts w:ascii="Arial" w:eastAsia="Arial" w:hAnsi="Arial" w:cs="Arial"/>
          <w:spacing w:val="2"/>
          <w:position w:val="-1"/>
        </w:rPr>
        <w:t>I</w:t>
      </w:r>
      <w:r>
        <w:rPr>
          <w:rFonts w:ascii="Arial" w:eastAsia="Arial" w:hAnsi="Arial" w:cs="Arial"/>
          <w:spacing w:val="1"/>
          <w:position w:val="-1"/>
        </w:rPr>
        <w:t>G</w:t>
      </w:r>
      <w:r>
        <w:rPr>
          <w:rFonts w:ascii="Arial" w:eastAsia="Arial" w:hAnsi="Arial" w:cs="Arial"/>
          <w:position w:val="-1"/>
        </w:rPr>
        <w:t>H</w:t>
      </w:r>
      <w:r>
        <w:rPr>
          <w:rFonts w:ascii="Arial" w:eastAsia="Arial" w:hAnsi="Arial" w:cs="Arial"/>
          <w:spacing w:val="3"/>
          <w:position w:val="-1"/>
        </w:rPr>
        <w:t>T</w:t>
      </w:r>
      <w:r>
        <w:rPr>
          <w:rFonts w:ascii="Arial" w:eastAsia="Arial" w:hAnsi="Arial" w:cs="Arial"/>
          <w:position w:val="-1"/>
        </w:rPr>
        <w:t>S</w:t>
      </w:r>
      <w:r>
        <w:rPr>
          <w:rFonts w:ascii="Arial" w:eastAsia="Arial" w:hAnsi="Arial" w:cs="Arial"/>
          <w:spacing w:val="-9"/>
          <w:position w:val="-1"/>
        </w:rPr>
        <w:t xml:space="preserve"> </w:t>
      </w:r>
      <w:r>
        <w:rPr>
          <w:rFonts w:ascii="Arial" w:eastAsia="Arial" w:hAnsi="Arial" w:cs="Arial"/>
          <w:position w:val="-1"/>
        </w:rPr>
        <w:t>are</w:t>
      </w:r>
      <w:r>
        <w:rPr>
          <w:rFonts w:ascii="Arial" w:eastAsia="Arial" w:hAnsi="Arial" w:cs="Arial"/>
          <w:spacing w:val="-3"/>
          <w:position w:val="-1"/>
        </w:rPr>
        <w:t xml:space="preserve"> </w:t>
      </w:r>
      <w:r>
        <w:rPr>
          <w:rFonts w:ascii="Arial" w:eastAsia="Arial" w:hAnsi="Arial" w:cs="Arial"/>
          <w:position w:val="-1"/>
        </w:rPr>
        <w:t>re</w:t>
      </w:r>
      <w:r>
        <w:rPr>
          <w:rFonts w:ascii="Arial" w:eastAsia="Arial" w:hAnsi="Arial" w:cs="Arial"/>
          <w:spacing w:val="-1"/>
          <w:position w:val="-1"/>
        </w:rPr>
        <w:t>q</w:t>
      </w:r>
      <w:r>
        <w:rPr>
          <w:rFonts w:ascii="Arial" w:eastAsia="Arial" w:hAnsi="Arial" w:cs="Arial"/>
          <w:spacing w:val="2"/>
          <w:position w:val="-1"/>
        </w:rPr>
        <w:t>u</w:t>
      </w:r>
      <w:r>
        <w:rPr>
          <w:rFonts w:ascii="Arial" w:eastAsia="Arial" w:hAnsi="Arial" w:cs="Arial"/>
          <w:spacing w:val="-1"/>
          <w:position w:val="-1"/>
        </w:rPr>
        <w:t>i</w:t>
      </w:r>
      <w:r>
        <w:rPr>
          <w:rFonts w:ascii="Arial" w:eastAsia="Arial" w:hAnsi="Arial" w:cs="Arial"/>
          <w:spacing w:val="1"/>
          <w:position w:val="-1"/>
        </w:rPr>
        <w:t>r</w:t>
      </w:r>
      <w:r>
        <w:rPr>
          <w:rFonts w:ascii="Arial" w:eastAsia="Arial" w:hAnsi="Arial" w:cs="Arial"/>
          <w:position w:val="-1"/>
        </w:rPr>
        <w:t>e</w:t>
      </w:r>
      <w:r>
        <w:rPr>
          <w:rFonts w:ascii="Arial" w:eastAsia="Arial" w:hAnsi="Arial" w:cs="Arial"/>
          <w:spacing w:val="-1"/>
          <w:position w:val="-1"/>
        </w:rPr>
        <w:t>d</w:t>
      </w:r>
      <w:r>
        <w:rPr>
          <w:rFonts w:ascii="Arial" w:eastAsia="Arial" w:hAnsi="Arial" w:cs="Arial"/>
          <w:position w:val="-1"/>
        </w:rPr>
        <w:t>.</w:t>
      </w:r>
    </w:p>
    <w:p w14:paraId="2353FE1F" w14:textId="77777777" w:rsidR="00A51AC0" w:rsidRDefault="005118F1">
      <w:pPr>
        <w:spacing w:before="2"/>
        <w:ind w:left="3216"/>
        <w:rPr>
          <w:rFonts w:ascii="Arial" w:eastAsia="Arial" w:hAnsi="Arial" w:cs="Arial"/>
        </w:rPr>
      </w:pPr>
      <w:r>
        <w:rPr>
          <w:rFonts w:ascii="Arial" w:eastAsia="Arial" w:hAnsi="Arial" w:cs="Arial"/>
          <w:b/>
          <w:spacing w:val="-1"/>
        </w:rPr>
        <w:t>V</w:t>
      </w:r>
      <w:r>
        <w:rPr>
          <w:rFonts w:ascii="Arial" w:eastAsia="Arial" w:hAnsi="Arial" w:cs="Arial"/>
          <w:b/>
        </w:rPr>
        <w:t>alu</w:t>
      </w:r>
      <w:r>
        <w:rPr>
          <w:rFonts w:ascii="Arial" w:eastAsia="Arial" w:hAnsi="Arial" w:cs="Arial"/>
          <w:b/>
          <w:spacing w:val="2"/>
        </w:rPr>
        <w:t>e</w:t>
      </w:r>
      <w:r>
        <w:rPr>
          <w:rFonts w:ascii="Arial" w:eastAsia="Arial" w:hAnsi="Arial" w:cs="Arial"/>
          <w:b/>
        </w:rPr>
        <w:t>s</w:t>
      </w:r>
    </w:p>
    <w:p w14:paraId="6848B7C3" w14:textId="77777777" w:rsidR="00A51AC0" w:rsidRDefault="005118F1">
      <w:pPr>
        <w:spacing w:before="3"/>
        <w:ind w:left="3576"/>
        <w:rPr>
          <w:rFonts w:ascii="Arial" w:eastAsia="Arial" w:hAnsi="Arial" w:cs="Arial"/>
        </w:rPr>
      </w:pPr>
      <w:r>
        <w:rPr>
          <w:rFonts w:ascii="Wingdings" w:eastAsia="Wingdings" w:hAnsi="Wingdings" w:cs="Wingdings"/>
        </w:rPr>
        <w:t></w:t>
      </w:r>
      <w:r>
        <w:t xml:space="preserve">    </w:t>
      </w:r>
      <w:r>
        <w:rPr>
          <w:spacing w:val="18"/>
        </w:rPr>
        <w:t xml:space="preserve"> </w:t>
      </w:r>
      <w:r>
        <w:rPr>
          <w:rFonts w:ascii="Arial" w:eastAsia="Arial" w:hAnsi="Arial" w:cs="Arial"/>
        </w:rPr>
        <w:t>01</w:t>
      </w:r>
      <w:r>
        <w:rPr>
          <w:rFonts w:ascii="Arial" w:eastAsia="Arial" w:hAnsi="Arial" w:cs="Arial"/>
          <w:spacing w:val="1"/>
        </w:rPr>
        <w:t>-</w:t>
      </w:r>
      <w:r>
        <w:rPr>
          <w:rFonts w:ascii="Arial" w:eastAsia="Arial" w:hAnsi="Arial" w:cs="Arial"/>
        </w:rPr>
        <w:t>Do</w:t>
      </w:r>
      <w:r>
        <w:rPr>
          <w:rFonts w:ascii="Arial" w:eastAsia="Arial" w:hAnsi="Arial" w:cs="Arial"/>
          <w:spacing w:val="1"/>
        </w:rPr>
        <w:t>c</w:t>
      </w:r>
      <w:r>
        <w:rPr>
          <w:rFonts w:ascii="Arial" w:eastAsia="Arial" w:hAnsi="Arial" w:cs="Arial"/>
        </w:rPr>
        <w:t>u</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ted</w:t>
      </w:r>
      <w:r>
        <w:rPr>
          <w:rFonts w:ascii="Arial" w:eastAsia="Arial" w:hAnsi="Arial" w:cs="Arial"/>
          <w:spacing w:val="-15"/>
        </w:rPr>
        <w:t xml:space="preserve"> </w:t>
      </w:r>
      <w:r>
        <w:rPr>
          <w:rFonts w:ascii="Arial" w:eastAsia="Arial" w:hAnsi="Arial" w:cs="Arial"/>
        </w:rPr>
        <w:t>r</w:t>
      </w:r>
      <w:r>
        <w:rPr>
          <w:rFonts w:ascii="Arial" w:eastAsia="Arial" w:hAnsi="Arial" w:cs="Arial"/>
          <w:spacing w:val="2"/>
        </w:rPr>
        <w:t>e</w:t>
      </w:r>
      <w:r>
        <w:rPr>
          <w:rFonts w:ascii="Arial" w:eastAsia="Arial" w:hAnsi="Arial" w:cs="Arial"/>
        </w:rPr>
        <w:t>q</w:t>
      </w:r>
      <w:r>
        <w:rPr>
          <w:rFonts w:ascii="Arial" w:eastAsia="Arial" w:hAnsi="Arial" w:cs="Arial"/>
          <w:spacing w:val="-1"/>
        </w:rPr>
        <w:t>u</w:t>
      </w:r>
      <w:r>
        <w:rPr>
          <w:rFonts w:ascii="Arial" w:eastAsia="Arial" w:hAnsi="Arial" w:cs="Arial"/>
        </w:rPr>
        <w:t>e</w:t>
      </w:r>
      <w:r>
        <w:rPr>
          <w:rFonts w:ascii="Arial" w:eastAsia="Arial" w:hAnsi="Arial" w:cs="Arial"/>
          <w:spacing w:val="1"/>
        </w:rPr>
        <w:t>s</w:t>
      </w:r>
      <w:r>
        <w:rPr>
          <w:rFonts w:ascii="Arial" w:eastAsia="Arial" w:hAnsi="Arial" w:cs="Arial"/>
        </w:rPr>
        <w:t>t</w:t>
      </w:r>
      <w:r>
        <w:rPr>
          <w:rFonts w:ascii="Arial" w:eastAsia="Arial" w:hAnsi="Arial" w:cs="Arial"/>
          <w:spacing w:val="-5"/>
        </w:rPr>
        <w:t xml:space="preserve"> </w:t>
      </w:r>
      <w:r>
        <w:rPr>
          <w:rFonts w:ascii="Arial" w:eastAsia="Arial" w:hAnsi="Arial" w:cs="Arial"/>
          <w:spacing w:val="2"/>
        </w:rPr>
        <w:t>b</w:t>
      </w:r>
      <w:r>
        <w:rPr>
          <w:rFonts w:ascii="Arial" w:eastAsia="Arial" w:hAnsi="Arial" w:cs="Arial"/>
        </w:rPr>
        <w:t>y</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a</w:t>
      </w:r>
      <w:r>
        <w:rPr>
          <w:rFonts w:ascii="Arial" w:eastAsia="Arial" w:hAnsi="Arial" w:cs="Arial"/>
          <w:spacing w:val="1"/>
        </w:rPr>
        <w:t>r</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4"/>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re</w:t>
      </w:r>
      <w:r>
        <w:rPr>
          <w:rFonts w:ascii="Arial" w:eastAsia="Arial" w:hAnsi="Arial" w:cs="Arial"/>
          <w:spacing w:val="1"/>
        </w:rPr>
        <w:t>sc</w:t>
      </w:r>
      <w:r>
        <w:rPr>
          <w:rFonts w:ascii="Arial" w:eastAsia="Arial" w:hAnsi="Arial" w:cs="Arial"/>
        </w:rPr>
        <w:t>h</w:t>
      </w:r>
      <w:r>
        <w:rPr>
          <w:rFonts w:ascii="Arial" w:eastAsia="Arial" w:hAnsi="Arial" w:cs="Arial"/>
          <w:spacing w:val="1"/>
        </w:rPr>
        <w:t>e</w:t>
      </w:r>
      <w:r>
        <w:rPr>
          <w:rFonts w:ascii="Arial" w:eastAsia="Arial" w:hAnsi="Arial" w:cs="Arial"/>
        </w:rPr>
        <w:t>d</w:t>
      </w:r>
      <w:r>
        <w:rPr>
          <w:rFonts w:ascii="Arial" w:eastAsia="Arial" w:hAnsi="Arial" w:cs="Arial"/>
          <w:spacing w:val="1"/>
        </w:rPr>
        <w:t>u</w:t>
      </w:r>
      <w:r>
        <w:rPr>
          <w:rFonts w:ascii="Arial" w:eastAsia="Arial" w:hAnsi="Arial" w:cs="Arial"/>
          <w:spacing w:val="-1"/>
        </w:rPr>
        <w:t>l</w:t>
      </w:r>
      <w:r>
        <w:rPr>
          <w:rFonts w:ascii="Arial" w:eastAsia="Arial" w:hAnsi="Arial" w:cs="Arial"/>
        </w:rPr>
        <w:t>e</w:t>
      </w:r>
      <w:r>
        <w:rPr>
          <w:rFonts w:ascii="Arial" w:eastAsia="Arial" w:hAnsi="Arial" w:cs="Arial"/>
          <w:spacing w:val="-10"/>
        </w:rPr>
        <w:t xml:space="preserve"> </w:t>
      </w:r>
      <w:r>
        <w:rPr>
          <w:rFonts w:ascii="Arial" w:eastAsia="Arial" w:hAnsi="Arial" w:cs="Arial"/>
          <w:spacing w:val="-1"/>
        </w:rPr>
        <w:t>o</w:t>
      </w:r>
      <w:r>
        <w:rPr>
          <w:rFonts w:ascii="Arial" w:eastAsia="Arial" w:hAnsi="Arial" w:cs="Arial"/>
        </w:rPr>
        <w:t>r</w:t>
      </w:r>
      <w:r>
        <w:rPr>
          <w:rFonts w:ascii="Arial" w:eastAsia="Arial" w:hAnsi="Arial" w:cs="Arial"/>
          <w:spacing w:val="1"/>
        </w:rPr>
        <w:t xml:space="preserve"> </w:t>
      </w:r>
      <w:r>
        <w:rPr>
          <w:rFonts w:ascii="Arial" w:eastAsia="Arial" w:hAnsi="Arial" w:cs="Arial"/>
          <w:spacing w:val="5"/>
        </w:rPr>
        <w:t>d</w:t>
      </w:r>
      <w:r>
        <w:rPr>
          <w:rFonts w:ascii="Arial" w:eastAsia="Arial" w:hAnsi="Arial" w:cs="Arial"/>
          <w:spacing w:val="2"/>
        </w:rPr>
        <w:t>e</w:t>
      </w:r>
      <w:r>
        <w:rPr>
          <w:rFonts w:ascii="Arial" w:eastAsia="Arial" w:hAnsi="Arial" w:cs="Arial"/>
          <w:spacing w:val="1"/>
        </w:rPr>
        <w:t>l</w:t>
      </w:r>
      <w:r>
        <w:rPr>
          <w:rFonts w:ascii="Arial" w:eastAsia="Arial" w:hAnsi="Arial" w:cs="Arial"/>
          <w:spacing w:val="2"/>
        </w:rPr>
        <w:t>a</w:t>
      </w:r>
      <w:r>
        <w:rPr>
          <w:rFonts w:ascii="Arial" w:eastAsia="Arial" w:hAnsi="Arial" w:cs="Arial"/>
        </w:rPr>
        <w:t>y</w:t>
      </w:r>
      <w:r>
        <w:rPr>
          <w:rFonts w:ascii="Arial" w:eastAsia="Arial" w:hAnsi="Arial" w:cs="Arial"/>
          <w:spacing w:val="-7"/>
        </w:rPr>
        <w:t xml:space="preserve"> </w:t>
      </w:r>
      <w:r>
        <w:rPr>
          <w:rFonts w:ascii="Arial" w:eastAsia="Arial" w:hAnsi="Arial" w:cs="Arial"/>
          <w:spacing w:val="-1"/>
        </w:rPr>
        <w:t>PP</w:t>
      </w:r>
      <w:r>
        <w:rPr>
          <w:rFonts w:ascii="Arial" w:eastAsia="Arial" w:hAnsi="Arial" w:cs="Arial"/>
        </w:rPr>
        <w:t>T</w:t>
      </w:r>
    </w:p>
    <w:p w14:paraId="48BE9F23" w14:textId="77777777" w:rsidR="00A51AC0" w:rsidRDefault="005118F1">
      <w:pPr>
        <w:ind w:left="3901" w:right="703"/>
        <w:jc w:val="center"/>
        <w:rPr>
          <w:rFonts w:ascii="Arial" w:eastAsia="Arial" w:hAnsi="Arial" w:cs="Arial"/>
        </w:rPr>
      </w:pPr>
      <w:proofErr w:type="gramStart"/>
      <w:r>
        <w:rPr>
          <w:rFonts w:ascii="Arial" w:eastAsia="Arial" w:hAnsi="Arial" w:cs="Arial"/>
          <w:spacing w:val="4"/>
        </w:rPr>
        <w:t>m</w:t>
      </w:r>
      <w:r>
        <w:rPr>
          <w:rFonts w:ascii="Arial" w:eastAsia="Arial" w:hAnsi="Arial" w:cs="Arial"/>
        </w:rPr>
        <w:t>e</w:t>
      </w:r>
      <w:r>
        <w:rPr>
          <w:rFonts w:ascii="Arial" w:eastAsia="Arial" w:hAnsi="Arial" w:cs="Arial"/>
          <w:spacing w:val="-1"/>
        </w:rPr>
        <w:t>e</w:t>
      </w:r>
      <w:r>
        <w:rPr>
          <w:rFonts w:ascii="Arial" w:eastAsia="Arial" w:hAnsi="Arial" w:cs="Arial"/>
        </w:rPr>
        <w:t>t</w:t>
      </w:r>
      <w:r>
        <w:rPr>
          <w:rFonts w:ascii="Arial" w:eastAsia="Arial" w:hAnsi="Arial" w:cs="Arial"/>
          <w:spacing w:val="-1"/>
        </w:rPr>
        <w:t>i</w:t>
      </w:r>
      <w:r>
        <w:rPr>
          <w:rFonts w:ascii="Arial" w:eastAsia="Arial" w:hAnsi="Arial" w:cs="Arial"/>
        </w:rPr>
        <w:t>ng</w:t>
      </w:r>
      <w:proofErr w:type="gramEnd"/>
      <w:r>
        <w:rPr>
          <w:rFonts w:ascii="Arial" w:eastAsia="Arial" w:hAnsi="Arial" w:cs="Arial"/>
          <w:spacing w:val="-8"/>
        </w:rPr>
        <w:t xml:space="preserve"> </w:t>
      </w:r>
      <w:r>
        <w:rPr>
          <w:rFonts w:ascii="Arial" w:eastAsia="Arial" w:hAnsi="Arial" w:cs="Arial"/>
        </w:rPr>
        <w:t>a</w:t>
      </w:r>
      <w:r>
        <w:rPr>
          <w:rFonts w:ascii="Arial" w:eastAsia="Arial" w:hAnsi="Arial" w:cs="Arial"/>
          <w:spacing w:val="1"/>
        </w:rPr>
        <w:t>f</w:t>
      </w:r>
      <w:r>
        <w:rPr>
          <w:rFonts w:ascii="Arial" w:eastAsia="Arial" w:hAnsi="Arial" w:cs="Arial"/>
        </w:rPr>
        <w:t>ter</w:t>
      </w:r>
      <w:r>
        <w:rPr>
          <w:rFonts w:ascii="Arial" w:eastAsia="Arial" w:hAnsi="Arial" w:cs="Arial"/>
          <w:spacing w:val="-4"/>
        </w:rPr>
        <w:t xml:space="preserve"> </w:t>
      </w:r>
      <w:r>
        <w:rPr>
          <w:rFonts w:ascii="Arial" w:eastAsia="Arial" w:hAnsi="Arial" w:cs="Arial"/>
        </w:rPr>
        <w:t>agr</w:t>
      </w:r>
      <w:r>
        <w:rPr>
          <w:rFonts w:ascii="Arial" w:eastAsia="Arial" w:hAnsi="Arial" w:cs="Arial"/>
          <w:spacing w:val="2"/>
        </w:rPr>
        <w:t>e</w:t>
      </w:r>
      <w:r>
        <w:rPr>
          <w:rFonts w:ascii="Arial" w:eastAsia="Arial" w:hAnsi="Arial" w:cs="Arial"/>
        </w:rPr>
        <w:t>e</w:t>
      </w:r>
      <w:r>
        <w:rPr>
          <w:rFonts w:ascii="Arial" w:eastAsia="Arial" w:hAnsi="Arial" w:cs="Arial"/>
          <w:spacing w:val="1"/>
        </w:rPr>
        <w:t>i</w:t>
      </w:r>
      <w:r>
        <w:rPr>
          <w:rFonts w:ascii="Arial" w:eastAsia="Arial" w:hAnsi="Arial" w:cs="Arial"/>
        </w:rPr>
        <w:t>ng</w:t>
      </w:r>
      <w:r>
        <w:rPr>
          <w:rFonts w:ascii="Arial" w:eastAsia="Arial" w:hAnsi="Arial" w:cs="Arial"/>
          <w:spacing w:val="-9"/>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2"/>
        </w:rPr>
        <w:t>t</w:t>
      </w:r>
      <w:r>
        <w:rPr>
          <w:rFonts w:ascii="Arial" w:eastAsia="Arial" w:hAnsi="Arial" w:cs="Arial"/>
        </w:rPr>
        <w:t>te</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at</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a</w:t>
      </w:r>
      <w:r>
        <w:rPr>
          <w:rFonts w:ascii="Arial" w:eastAsia="Arial" w:hAnsi="Arial" w:cs="Arial"/>
          <w:spacing w:val="1"/>
        </w:rPr>
        <w:t>r</w:t>
      </w:r>
      <w:r>
        <w:rPr>
          <w:rFonts w:ascii="Arial" w:eastAsia="Arial" w:hAnsi="Arial" w:cs="Arial"/>
          <w:spacing w:val="2"/>
        </w:rPr>
        <w:t>t</w:t>
      </w:r>
      <w:r>
        <w:rPr>
          <w:rFonts w:ascii="Arial" w:eastAsia="Arial" w:hAnsi="Arial" w:cs="Arial"/>
          <w:spacing w:val="-1"/>
        </w:rPr>
        <w:t>i</w:t>
      </w:r>
      <w:r>
        <w:rPr>
          <w:rFonts w:ascii="Arial" w:eastAsia="Arial" w:hAnsi="Arial" w:cs="Arial"/>
          <w:spacing w:val="1"/>
        </w:rPr>
        <w:t>c</w:t>
      </w:r>
      <w:r>
        <w:rPr>
          <w:rFonts w:ascii="Arial" w:eastAsia="Arial" w:hAnsi="Arial" w:cs="Arial"/>
        </w:rPr>
        <w:t>u</w:t>
      </w:r>
      <w:r>
        <w:rPr>
          <w:rFonts w:ascii="Arial" w:eastAsia="Arial" w:hAnsi="Arial" w:cs="Arial"/>
          <w:spacing w:val="1"/>
        </w:rPr>
        <w:t>l</w:t>
      </w:r>
      <w:r>
        <w:rPr>
          <w:rFonts w:ascii="Arial" w:eastAsia="Arial" w:hAnsi="Arial" w:cs="Arial"/>
        </w:rPr>
        <w:t>ar</w:t>
      </w:r>
      <w:r>
        <w:rPr>
          <w:rFonts w:ascii="Arial" w:eastAsia="Arial" w:hAnsi="Arial" w:cs="Arial"/>
          <w:spacing w:val="-8"/>
        </w:rPr>
        <w:t xml:space="preserve"> </w:t>
      </w:r>
      <w:r>
        <w:rPr>
          <w:rFonts w:ascii="Arial" w:eastAsia="Arial" w:hAnsi="Arial" w:cs="Arial"/>
        </w:rPr>
        <w:t>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a</w:t>
      </w:r>
      <w:r>
        <w:rPr>
          <w:rFonts w:ascii="Arial" w:eastAsia="Arial" w:hAnsi="Arial" w:cs="Arial"/>
          <w:spacing w:val="2"/>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w w:val="99"/>
        </w:rPr>
        <w:t>d</w:t>
      </w:r>
      <w:r>
        <w:rPr>
          <w:rFonts w:ascii="Arial" w:eastAsia="Arial" w:hAnsi="Arial" w:cs="Arial"/>
          <w:w w:val="99"/>
        </w:rPr>
        <w:t>a</w:t>
      </w:r>
      <w:r>
        <w:rPr>
          <w:rFonts w:ascii="Arial" w:eastAsia="Arial" w:hAnsi="Arial" w:cs="Arial"/>
          <w:spacing w:val="2"/>
          <w:w w:val="99"/>
        </w:rPr>
        <w:t>t</w:t>
      </w:r>
      <w:r>
        <w:rPr>
          <w:rFonts w:ascii="Arial" w:eastAsia="Arial" w:hAnsi="Arial" w:cs="Arial"/>
          <w:w w:val="99"/>
        </w:rPr>
        <w:t>e</w:t>
      </w:r>
    </w:p>
    <w:p w14:paraId="53EBDFC0" w14:textId="77777777" w:rsidR="00A51AC0" w:rsidRDefault="005118F1">
      <w:pPr>
        <w:tabs>
          <w:tab w:val="left" w:pos="3920"/>
        </w:tabs>
        <w:spacing w:before="1" w:line="220" w:lineRule="exact"/>
        <w:ind w:left="3936" w:right="762" w:hanging="360"/>
        <w:rPr>
          <w:rFonts w:ascii="Arial" w:eastAsia="Arial" w:hAnsi="Arial" w:cs="Arial"/>
        </w:rPr>
      </w:pPr>
      <w:r>
        <w:rPr>
          <w:rFonts w:ascii="Wingdings" w:eastAsia="Wingdings" w:hAnsi="Wingdings" w:cs="Wingdings"/>
        </w:rPr>
        <w:t></w:t>
      </w:r>
      <w:r>
        <w:rPr>
          <w:spacing w:val="-199"/>
        </w:rPr>
        <w:t xml:space="preserve"> </w:t>
      </w:r>
      <w:r>
        <w:tab/>
      </w:r>
      <w:r>
        <w:rPr>
          <w:rFonts w:ascii="Arial" w:eastAsia="Arial" w:hAnsi="Arial" w:cs="Arial"/>
        </w:rPr>
        <w:t>02</w:t>
      </w:r>
      <w:r>
        <w:rPr>
          <w:rFonts w:ascii="Arial" w:eastAsia="Arial" w:hAnsi="Arial" w:cs="Arial"/>
          <w:spacing w:val="1"/>
        </w:rPr>
        <w:t>-</w:t>
      </w:r>
      <w:r>
        <w:rPr>
          <w:rFonts w:ascii="Arial" w:eastAsia="Arial" w:hAnsi="Arial" w:cs="Arial"/>
          <w:spacing w:val="-1"/>
        </w:rPr>
        <w:t>P</w:t>
      </w:r>
      <w:r>
        <w:rPr>
          <w:rFonts w:ascii="Arial" w:eastAsia="Arial" w:hAnsi="Arial" w:cs="Arial"/>
        </w:rPr>
        <w:t>ar</w:t>
      </w:r>
      <w:r>
        <w:rPr>
          <w:rFonts w:ascii="Arial" w:eastAsia="Arial" w:hAnsi="Arial" w:cs="Arial"/>
          <w:spacing w:val="2"/>
        </w:rPr>
        <w:t>e</w:t>
      </w:r>
      <w:r>
        <w:rPr>
          <w:rFonts w:ascii="Arial" w:eastAsia="Arial" w:hAnsi="Arial" w:cs="Arial"/>
        </w:rPr>
        <w:t>nt</w:t>
      </w:r>
      <w:r>
        <w:rPr>
          <w:rFonts w:ascii="Arial" w:eastAsia="Arial" w:hAnsi="Arial" w:cs="Arial"/>
          <w:spacing w:val="-10"/>
        </w:rPr>
        <w:t xml:space="preserve"> </w:t>
      </w:r>
      <w:r>
        <w:rPr>
          <w:rFonts w:ascii="Arial" w:eastAsia="Arial" w:hAnsi="Arial" w:cs="Arial"/>
          <w:spacing w:val="1"/>
        </w:rPr>
        <w:t>r</w:t>
      </w:r>
      <w:r>
        <w:rPr>
          <w:rFonts w:ascii="Arial" w:eastAsia="Arial" w:hAnsi="Arial" w:cs="Arial"/>
          <w:spacing w:val="2"/>
        </w:rPr>
        <w:t>e</w:t>
      </w:r>
      <w:r>
        <w:rPr>
          <w:rFonts w:ascii="Arial" w:eastAsia="Arial" w:hAnsi="Arial" w:cs="Arial"/>
        </w:rPr>
        <w:t>p</w:t>
      </w:r>
      <w:r>
        <w:rPr>
          <w:rFonts w:ascii="Arial" w:eastAsia="Arial" w:hAnsi="Arial" w:cs="Arial"/>
          <w:spacing w:val="-1"/>
        </w:rPr>
        <w:t>e</w:t>
      </w:r>
      <w:r>
        <w:rPr>
          <w:rFonts w:ascii="Arial" w:eastAsia="Arial" w:hAnsi="Arial" w:cs="Arial"/>
        </w:rPr>
        <w:t>a</w:t>
      </w:r>
      <w:r>
        <w:rPr>
          <w:rFonts w:ascii="Arial" w:eastAsia="Arial" w:hAnsi="Arial" w:cs="Arial"/>
          <w:spacing w:val="2"/>
        </w:rPr>
        <w:t>t</w:t>
      </w:r>
      <w:r>
        <w:rPr>
          <w:rFonts w:ascii="Arial" w:eastAsia="Arial" w:hAnsi="Arial" w:cs="Arial"/>
        </w:rPr>
        <w:t>e</w:t>
      </w:r>
      <w:r>
        <w:rPr>
          <w:rFonts w:ascii="Arial" w:eastAsia="Arial" w:hAnsi="Arial" w:cs="Arial"/>
          <w:spacing w:val="1"/>
        </w:rPr>
        <w:t>dl</w:t>
      </w:r>
      <w:r>
        <w:rPr>
          <w:rFonts w:ascii="Arial" w:eastAsia="Arial" w:hAnsi="Arial" w:cs="Arial"/>
        </w:rPr>
        <w:t>y</w:t>
      </w:r>
      <w:r>
        <w:rPr>
          <w:rFonts w:ascii="Arial" w:eastAsia="Arial" w:hAnsi="Arial" w:cs="Arial"/>
          <w:spacing w:val="-13"/>
        </w:rPr>
        <w:t xml:space="preserve"> </w:t>
      </w:r>
      <w:r>
        <w:rPr>
          <w:rFonts w:ascii="Arial" w:eastAsia="Arial" w:hAnsi="Arial" w:cs="Arial"/>
          <w:spacing w:val="2"/>
        </w:rPr>
        <w:t>fa</w:t>
      </w:r>
      <w:r>
        <w:rPr>
          <w:rFonts w:ascii="Arial" w:eastAsia="Arial" w:hAnsi="Arial" w:cs="Arial"/>
          <w:spacing w:val="-1"/>
        </w:rPr>
        <w:t>il</w:t>
      </w:r>
      <w:r>
        <w:rPr>
          <w:rFonts w:ascii="Arial" w:eastAsia="Arial" w:hAnsi="Arial" w:cs="Arial"/>
        </w:rPr>
        <w:t>s</w:t>
      </w:r>
      <w:r>
        <w:rPr>
          <w:rFonts w:ascii="Arial" w:eastAsia="Arial" w:hAnsi="Arial" w:cs="Arial"/>
          <w:spacing w:val="-3"/>
        </w:rPr>
        <w:t xml:space="preserve"> </w:t>
      </w:r>
      <w:r>
        <w:rPr>
          <w:rFonts w:ascii="Arial" w:eastAsia="Arial" w:hAnsi="Arial" w:cs="Arial"/>
          <w:spacing w:val="2"/>
        </w:rPr>
        <w:t>o</w:t>
      </w:r>
      <w:r>
        <w:rPr>
          <w:rFonts w:ascii="Arial" w:eastAsia="Arial" w:hAnsi="Arial" w:cs="Arial"/>
        </w:rPr>
        <w:t>r</w:t>
      </w:r>
      <w:r>
        <w:rPr>
          <w:rFonts w:ascii="Arial" w:eastAsia="Arial" w:hAnsi="Arial" w:cs="Arial"/>
          <w:spacing w:val="-1"/>
        </w:rPr>
        <w:t xml:space="preserve"> </w:t>
      </w:r>
      <w:r>
        <w:rPr>
          <w:rFonts w:ascii="Arial" w:eastAsia="Arial" w:hAnsi="Arial" w:cs="Arial"/>
        </w:rPr>
        <w:t>re</w:t>
      </w:r>
      <w:r>
        <w:rPr>
          <w:rFonts w:ascii="Arial" w:eastAsia="Arial" w:hAnsi="Arial" w:cs="Arial"/>
          <w:spacing w:val="2"/>
        </w:rPr>
        <w:t>f</w:t>
      </w:r>
      <w:r>
        <w:rPr>
          <w:rFonts w:ascii="Arial" w:eastAsia="Arial" w:hAnsi="Arial" w:cs="Arial"/>
        </w:rPr>
        <w:t>u</w:t>
      </w:r>
      <w:r>
        <w:rPr>
          <w:rFonts w:ascii="Arial" w:eastAsia="Arial" w:hAnsi="Arial" w:cs="Arial"/>
          <w:spacing w:val="1"/>
        </w:rPr>
        <w:t>s</w:t>
      </w:r>
      <w:r>
        <w:rPr>
          <w:rFonts w:ascii="Arial" w:eastAsia="Arial" w:hAnsi="Arial" w:cs="Arial"/>
        </w:rPr>
        <w:t>es</w:t>
      </w:r>
      <w:r>
        <w:rPr>
          <w:rFonts w:ascii="Arial" w:eastAsia="Arial" w:hAnsi="Arial" w:cs="Arial"/>
          <w:spacing w:val="-6"/>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prod</w:t>
      </w:r>
      <w:r>
        <w:rPr>
          <w:rFonts w:ascii="Arial" w:eastAsia="Arial" w:hAnsi="Arial" w:cs="Arial"/>
          <w:spacing w:val="-1"/>
        </w:rPr>
        <w:t>u</w:t>
      </w:r>
      <w:r>
        <w:rPr>
          <w:rFonts w:ascii="Arial" w:eastAsia="Arial" w:hAnsi="Arial" w:cs="Arial"/>
          <w:spacing w:val="1"/>
        </w:rPr>
        <w:t>c</w:t>
      </w:r>
      <w:r>
        <w:rPr>
          <w:rFonts w:ascii="Arial" w:eastAsia="Arial" w:hAnsi="Arial" w:cs="Arial"/>
        </w:rPr>
        <w:t>e</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c</w:t>
      </w:r>
      <w:r>
        <w:rPr>
          <w:rFonts w:ascii="Arial" w:eastAsia="Arial" w:hAnsi="Arial" w:cs="Arial"/>
          <w:spacing w:val="2"/>
        </w:rPr>
        <w:t>h</w:t>
      </w:r>
      <w:r>
        <w:rPr>
          <w:rFonts w:ascii="Arial" w:eastAsia="Arial" w:hAnsi="Arial" w:cs="Arial"/>
          <w:spacing w:val="1"/>
        </w:rPr>
        <w:t>i</w:t>
      </w:r>
      <w:r>
        <w:rPr>
          <w:rFonts w:ascii="Arial" w:eastAsia="Arial" w:hAnsi="Arial" w:cs="Arial"/>
          <w:spacing w:val="-1"/>
        </w:rPr>
        <w:t>l</w:t>
      </w:r>
      <w:r>
        <w:rPr>
          <w:rFonts w:ascii="Arial" w:eastAsia="Arial" w:hAnsi="Arial" w:cs="Arial"/>
        </w:rPr>
        <w:t>d</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or e</w:t>
      </w:r>
      <w:r>
        <w:rPr>
          <w:rFonts w:ascii="Arial" w:eastAsia="Arial" w:hAnsi="Arial" w:cs="Arial"/>
          <w:spacing w:val="-2"/>
        </w:rPr>
        <w:t>v</w:t>
      </w:r>
      <w:r>
        <w:rPr>
          <w:rFonts w:ascii="Arial" w:eastAsia="Arial" w:hAnsi="Arial" w:cs="Arial"/>
          <w:spacing w:val="2"/>
        </w:rPr>
        <w:t>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1"/>
        </w:rPr>
        <w:t>i</w:t>
      </w:r>
      <w:r>
        <w:rPr>
          <w:rFonts w:ascii="Arial" w:eastAsia="Arial" w:hAnsi="Arial" w:cs="Arial"/>
        </w:rPr>
        <w:t>on</w:t>
      </w:r>
    </w:p>
    <w:p w14:paraId="1AF3A105" w14:textId="77777777" w:rsidR="00A51AC0" w:rsidRDefault="005118F1">
      <w:pPr>
        <w:tabs>
          <w:tab w:val="left" w:pos="3920"/>
        </w:tabs>
        <w:spacing w:line="220" w:lineRule="exact"/>
        <w:ind w:left="3936" w:right="1082" w:hanging="360"/>
        <w:rPr>
          <w:rFonts w:ascii="Arial" w:eastAsia="Arial" w:hAnsi="Arial" w:cs="Arial"/>
        </w:rPr>
      </w:pPr>
      <w:r>
        <w:rPr>
          <w:rFonts w:ascii="Wingdings" w:eastAsia="Wingdings" w:hAnsi="Wingdings" w:cs="Wingdings"/>
        </w:rPr>
        <w:t></w:t>
      </w:r>
      <w:r>
        <w:rPr>
          <w:spacing w:val="-199"/>
        </w:rPr>
        <w:t xml:space="preserve"> </w:t>
      </w:r>
      <w:r>
        <w:tab/>
      </w:r>
      <w:r>
        <w:rPr>
          <w:rFonts w:ascii="Arial" w:eastAsia="Arial" w:hAnsi="Arial" w:cs="Arial"/>
        </w:rPr>
        <w:t>03</w:t>
      </w:r>
      <w:r>
        <w:rPr>
          <w:rFonts w:ascii="Arial" w:eastAsia="Arial" w:hAnsi="Arial" w:cs="Arial"/>
          <w:spacing w:val="1"/>
        </w:rPr>
        <w:t>-</w:t>
      </w:r>
      <w:r>
        <w:rPr>
          <w:rFonts w:ascii="Arial" w:eastAsia="Arial" w:hAnsi="Arial" w:cs="Arial"/>
          <w:spacing w:val="-1"/>
        </w:rPr>
        <w:t>S</w:t>
      </w:r>
      <w:r>
        <w:rPr>
          <w:rFonts w:ascii="Arial" w:eastAsia="Arial" w:hAnsi="Arial" w:cs="Arial"/>
          <w:spacing w:val="2"/>
        </w:rPr>
        <w:t>t</w:t>
      </w:r>
      <w:r>
        <w:rPr>
          <w:rFonts w:ascii="Arial" w:eastAsia="Arial" w:hAnsi="Arial" w:cs="Arial"/>
        </w:rPr>
        <w: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11"/>
        </w:rPr>
        <w:t xml:space="preserve"> </w:t>
      </w:r>
      <w:r>
        <w:rPr>
          <w:rFonts w:ascii="Arial" w:eastAsia="Arial" w:hAnsi="Arial" w:cs="Arial"/>
        </w:rPr>
        <w:t>Ho</w:t>
      </w:r>
      <w:r>
        <w:rPr>
          <w:rFonts w:ascii="Arial" w:eastAsia="Arial" w:hAnsi="Arial" w:cs="Arial"/>
          <w:spacing w:val="1"/>
        </w:rPr>
        <w:t>s</w:t>
      </w:r>
      <w:r>
        <w:rPr>
          <w:rFonts w:ascii="Arial" w:eastAsia="Arial" w:hAnsi="Arial" w:cs="Arial"/>
          <w:spacing w:val="2"/>
        </w:rPr>
        <w:t>p</w:t>
      </w:r>
      <w:r>
        <w:rPr>
          <w:rFonts w:ascii="Arial" w:eastAsia="Arial" w:hAnsi="Arial" w:cs="Arial"/>
          <w:spacing w:val="-1"/>
        </w:rPr>
        <w:t>i</w:t>
      </w:r>
      <w:r>
        <w:rPr>
          <w:rFonts w:ascii="Arial" w:eastAsia="Arial" w:hAnsi="Arial" w:cs="Arial"/>
        </w:rPr>
        <w:t>t</w:t>
      </w:r>
      <w:r>
        <w:rPr>
          <w:rFonts w:ascii="Arial" w:eastAsia="Arial" w:hAnsi="Arial" w:cs="Arial"/>
          <w:spacing w:val="2"/>
        </w:rPr>
        <w:t>a</w:t>
      </w:r>
      <w:r>
        <w:rPr>
          <w:rFonts w:ascii="Arial" w:eastAsia="Arial" w:hAnsi="Arial" w:cs="Arial"/>
          <w:spacing w:val="1"/>
        </w:rPr>
        <w:t>li</w:t>
      </w:r>
      <w:r>
        <w:rPr>
          <w:rFonts w:ascii="Arial" w:eastAsia="Arial" w:hAnsi="Arial" w:cs="Arial"/>
          <w:spacing w:val="-1"/>
        </w:rPr>
        <w:t>z</w:t>
      </w:r>
      <w:r>
        <w:rPr>
          <w:rFonts w:ascii="Arial" w:eastAsia="Arial" w:hAnsi="Arial" w:cs="Arial"/>
        </w:rPr>
        <w:t>e</w:t>
      </w:r>
      <w:r>
        <w:rPr>
          <w:rFonts w:ascii="Arial" w:eastAsia="Arial" w:hAnsi="Arial" w:cs="Arial"/>
          <w:spacing w:val="-1"/>
        </w:rPr>
        <w:t>d</w:t>
      </w:r>
      <w:r>
        <w:rPr>
          <w:rFonts w:ascii="Arial" w:eastAsia="Arial" w:hAnsi="Arial" w:cs="Arial"/>
          <w:spacing w:val="2"/>
        </w:rPr>
        <w:t>/</w:t>
      </w:r>
      <w:r>
        <w:rPr>
          <w:rFonts w:ascii="Arial" w:eastAsia="Arial" w:hAnsi="Arial" w:cs="Arial"/>
          <w:spacing w:val="-1"/>
        </w:rPr>
        <w:t>E</w:t>
      </w:r>
      <w:r>
        <w:rPr>
          <w:rFonts w:ascii="Arial" w:eastAsia="Arial" w:hAnsi="Arial" w:cs="Arial"/>
          <w:spacing w:val="1"/>
        </w:rPr>
        <w:t>x</w:t>
      </w:r>
      <w:r>
        <w:rPr>
          <w:rFonts w:ascii="Arial" w:eastAsia="Arial" w:hAnsi="Arial" w:cs="Arial"/>
        </w:rPr>
        <w:t>te</w:t>
      </w:r>
      <w:r>
        <w:rPr>
          <w:rFonts w:ascii="Arial" w:eastAsia="Arial" w:hAnsi="Arial" w:cs="Arial"/>
          <w:spacing w:val="-1"/>
        </w:rPr>
        <w:t>n</w:t>
      </w:r>
      <w:r>
        <w:rPr>
          <w:rFonts w:ascii="Arial" w:eastAsia="Arial" w:hAnsi="Arial" w:cs="Arial"/>
          <w:spacing w:val="2"/>
        </w:rPr>
        <w:t>d</w:t>
      </w:r>
      <w:r>
        <w:rPr>
          <w:rFonts w:ascii="Arial" w:eastAsia="Arial" w:hAnsi="Arial" w:cs="Arial"/>
        </w:rPr>
        <w:t>ed</w:t>
      </w:r>
      <w:r>
        <w:rPr>
          <w:rFonts w:ascii="Arial" w:eastAsia="Arial" w:hAnsi="Arial" w:cs="Arial"/>
          <w:spacing w:val="-21"/>
        </w:rPr>
        <w:t xml:space="preserve"> </w:t>
      </w:r>
      <w:r>
        <w:rPr>
          <w:rFonts w:ascii="Arial" w:eastAsia="Arial" w:hAnsi="Arial" w:cs="Arial"/>
          <w:spacing w:val="2"/>
        </w:rPr>
        <w:t>a</w:t>
      </w:r>
      <w:r>
        <w:rPr>
          <w:rFonts w:ascii="Arial" w:eastAsia="Arial" w:hAnsi="Arial" w:cs="Arial"/>
        </w:rPr>
        <w:t>b</w:t>
      </w:r>
      <w:r>
        <w:rPr>
          <w:rFonts w:ascii="Arial" w:eastAsia="Arial" w:hAnsi="Arial" w:cs="Arial"/>
          <w:spacing w:val="1"/>
        </w:rPr>
        <w:t>s</w:t>
      </w:r>
      <w:r>
        <w:rPr>
          <w:rFonts w:ascii="Arial" w:eastAsia="Arial" w:hAnsi="Arial" w:cs="Arial"/>
        </w:rPr>
        <w:t>e</w:t>
      </w:r>
      <w:r>
        <w:rPr>
          <w:rFonts w:ascii="Arial" w:eastAsia="Arial" w:hAnsi="Arial" w:cs="Arial"/>
          <w:spacing w:val="-1"/>
        </w:rPr>
        <w:t>n</w:t>
      </w:r>
      <w:r>
        <w:rPr>
          <w:rFonts w:ascii="Arial" w:eastAsia="Arial" w:hAnsi="Arial" w:cs="Arial"/>
          <w:spacing w:val="1"/>
        </w:rPr>
        <w:t>c</w:t>
      </w:r>
      <w:r>
        <w:rPr>
          <w:rFonts w:ascii="Arial" w:eastAsia="Arial" w:hAnsi="Arial" w:cs="Arial"/>
        </w:rPr>
        <w:t>e</w:t>
      </w:r>
      <w:r>
        <w:rPr>
          <w:rFonts w:ascii="Arial" w:eastAsia="Arial" w:hAnsi="Arial" w:cs="Arial"/>
          <w:spacing w:val="-6"/>
        </w:rPr>
        <w:t xml:space="preserve"> </w:t>
      </w:r>
      <w:r>
        <w:rPr>
          <w:rFonts w:ascii="Arial" w:eastAsia="Arial" w:hAnsi="Arial" w:cs="Arial"/>
        </w:rPr>
        <w:t>w</w:t>
      </w:r>
      <w:r>
        <w:rPr>
          <w:rFonts w:ascii="Arial" w:eastAsia="Arial" w:hAnsi="Arial" w:cs="Arial"/>
          <w:spacing w:val="-1"/>
        </w:rPr>
        <w:t>i</w:t>
      </w:r>
      <w:r>
        <w:rPr>
          <w:rFonts w:ascii="Arial" w:eastAsia="Arial" w:hAnsi="Arial" w:cs="Arial"/>
          <w:spacing w:val="2"/>
        </w:rPr>
        <w:t>t</w:t>
      </w:r>
      <w:r>
        <w:rPr>
          <w:rFonts w:ascii="Arial" w:eastAsia="Arial" w:hAnsi="Arial" w:cs="Arial"/>
        </w:rPr>
        <w:t>h</w:t>
      </w:r>
      <w:r>
        <w:rPr>
          <w:rFonts w:ascii="Arial" w:eastAsia="Arial" w:hAnsi="Arial" w:cs="Arial"/>
          <w:spacing w:val="-4"/>
        </w:rPr>
        <w:t xml:space="preserve"> </w:t>
      </w:r>
      <w:r>
        <w:rPr>
          <w:rFonts w:ascii="Arial" w:eastAsia="Arial" w:hAnsi="Arial" w:cs="Arial"/>
          <w:spacing w:val="4"/>
        </w:rPr>
        <w:t>m</w:t>
      </w:r>
      <w:r>
        <w:rPr>
          <w:rFonts w:ascii="Arial" w:eastAsia="Arial" w:hAnsi="Arial" w:cs="Arial"/>
        </w:rPr>
        <w:t>e</w:t>
      </w:r>
      <w:r>
        <w:rPr>
          <w:rFonts w:ascii="Arial" w:eastAsia="Arial" w:hAnsi="Arial" w:cs="Arial"/>
          <w:spacing w:val="-1"/>
        </w:rPr>
        <w:t>di</w:t>
      </w:r>
      <w:r>
        <w:rPr>
          <w:rFonts w:ascii="Arial" w:eastAsia="Arial" w:hAnsi="Arial" w:cs="Arial"/>
          <w:spacing w:val="1"/>
        </w:rPr>
        <w:t>c</w:t>
      </w:r>
      <w:r>
        <w:rPr>
          <w:rFonts w:ascii="Arial" w:eastAsia="Arial" w:hAnsi="Arial" w:cs="Arial"/>
        </w:rPr>
        <w:t>al d</w:t>
      </w:r>
      <w:r>
        <w:rPr>
          <w:rFonts w:ascii="Arial" w:eastAsia="Arial" w:hAnsi="Arial" w:cs="Arial"/>
          <w:spacing w:val="-1"/>
        </w:rPr>
        <w:t>o</w:t>
      </w:r>
      <w:r>
        <w:rPr>
          <w:rFonts w:ascii="Arial" w:eastAsia="Arial" w:hAnsi="Arial" w:cs="Arial"/>
          <w:spacing w:val="1"/>
        </w:rPr>
        <w:t>c</w:t>
      </w:r>
      <w:r>
        <w:rPr>
          <w:rFonts w:ascii="Arial" w:eastAsia="Arial" w:hAnsi="Arial" w:cs="Arial"/>
        </w:rPr>
        <w:t>u</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ta</w:t>
      </w:r>
      <w:r>
        <w:rPr>
          <w:rFonts w:ascii="Arial" w:eastAsia="Arial" w:hAnsi="Arial" w:cs="Arial"/>
          <w:spacing w:val="-1"/>
        </w:rPr>
        <w:t>ti</w:t>
      </w:r>
      <w:r>
        <w:rPr>
          <w:rFonts w:ascii="Arial" w:eastAsia="Arial" w:hAnsi="Arial" w:cs="Arial"/>
          <w:spacing w:val="2"/>
        </w:rPr>
        <w:t>o</w:t>
      </w:r>
      <w:r>
        <w:rPr>
          <w:rFonts w:ascii="Arial" w:eastAsia="Arial" w:hAnsi="Arial" w:cs="Arial"/>
        </w:rPr>
        <w:t>n</w:t>
      </w:r>
      <w:r>
        <w:rPr>
          <w:rFonts w:ascii="Arial" w:eastAsia="Arial" w:hAnsi="Arial" w:cs="Arial"/>
          <w:spacing w:val="-13"/>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at</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5"/>
        </w:rPr>
        <w:t xml:space="preserve"> </w:t>
      </w:r>
      <w:r>
        <w:rPr>
          <w:rFonts w:ascii="Arial" w:eastAsia="Arial" w:hAnsi="Arial" w:cs="Arial"/>
        </w:rPr>
        <w:t>n</w:t>
      </w:r>
      <w:r>
        <w:rPr>
          <w:rFonts w:ascii="Arial" w:eastAsia="Arial" w:hAnsi="Arial" w:cs="Arial"/>
          <w:spacing w:val="-1"/>
        </w:rPr>
        <w:t>o</w:t>
      </w:r>
      <w:r>
        <w:rPr>
          <w:rFonts w:ascii="Arial" w:eastAsia="Arial" w:hAnsi="Arial" w:cs="Arial"/>
        </w:rPr>
        <w:t>t</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v</w:t>
      </w:r>
      <w:r>
        <w:rPr>
          <w:rFonts w:ascii="Arial" w:eastAsia="Arial" w:hAnsi="Arial" w:cs="Arial"/>
        </w:rPr>
        <w:t>a</w:t>
      </w:r>
      <w:r>
        <w:rPr>
          <w:rFonts w:ascii="Arial" w:eastAsia="Arial" w:hAnsi="Arial" w:cs="Arial"/>
          <w:spacing w:val="1"/>
        </w:rPr>
        <w:t>i</w:t>
      </w:r>
      <w:r>
        <w:rPr>
          <w:rFonts w:ascii="Arial" w:eastAsia="Arial" w:hAnsi="Arial" w:cs="Arial"/>
          <w:spacing w:val="-1"/>
        </w:rPr>
        <w:t>l</w:t>
      </w:r>
      <w:r>
        <w:rPr>
          <w:rFonts w:ascii="Arial" w:eastAsia="Arial" w:hAnsi="Arial" w:cs="Arial"/>
        </w:rPr>
        <w:t>a</w:t>
      </w:r>
      <w:r>
        <w:rPr>
          <w:rFonts w:ascii="Arial" w:eastAsia="Arial" w:hAnsi="Arial" w:cs="Arial"/>
          <w:spacing w:val="1"/>
        </w:rPr>
        <w:t>b</w:t>
      </w:r>
      <w:r>
        <w:rPr>
          <w:rFonts w:ascii="Arial" w:eastAsia="Arial" w:hAnsi="Arial" w:cs="Arial"/>
          <w:spacing w:val="-1"/>
        </w:rPr>
        <w:t>l</w:t>
      </w:r>
      <w:r>
        <w:rPr>
          <w:rFonts w:ascii="Arial" w:eastAsia="Arial" w:hAnsi="Arial" w:cs="Arial"/>
        </w:rPr>
        <w:t>e</w:t>
      </w:r>
      <w:r>
        <w:rPr>
          <w:rFonts w:ascii="Arial" w:eastAsia="Arial" w:hAnsi="Arial" w:cs="Arial"/>
          <w:spacing w:val="-8"/>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2"/>
        </w:rPr>
        <w:t xml:space="preserve"> </w:t>
      </w:r>
      <w:r>
        <w:rPr>
          <w:rFonts w:ascii="Arial" w:eastAsia="Arial" w:hAnsi="Arial" w:cs="Arial"/>
          <w:spacing w:val="2"/>
        </w:rPr>
        <w:t>e</w:t>
      </w:r>
      <w:r>
        <w:rPr>
          <w:rFonts w:ascii="Arial" w:eastAsia="Arial" w:hAnsi="Arial" w:cs="Arial"/>
          <w:spacing w:val="-1"/>
        </w:rPr>
        <w:t>v</w:t>
      </w:r>
      <w:r>
        <w:rPr>
          <w:rFonts w:ascii="Arial" w:eastAsia="Arial" w:hAnsi="Arial" w:cs="Arial"/>
          <w:spacing w:val="2"/>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2"/>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p>
    <w:p w14:paraId="0F74EF3F" w14:textId="77777777" w:rsidR="00A51AC0" w:rsidRDefault="005118F1">
      <w:pPr>
        <w:spacing w:line="220" w:lineRule="exact"/>
        <w:ind w:left="3576"/>
        <w:rPr>
          <w:rFonts w:ascii="Arial" w:eastAsia="Arial" w:hAnsi="Arial" w:cs="Arial"/>
        </w:rPr>
      </w:pPr>
      <w:r>
        <w:rPr>
          <w:rFonts w:ascii="Wingdings" w:eastAsia="Wingdings" w:hAnsi="Wingdings" w:cs="Wingdings"/>
        </w:rPr>
        <w:t></w:t>
      </w:r>
      <w:r>
        <w:t xml:space="preserve">    </w:t>
      </w:r>
      <w:r>
        <w:rPr>
          <w:spacing w:val="18"/>
        </w:rPr>
        <w:t xml:space="preserve"> </w:t>
      </w:r>
      <w:r>
        <w:rPr>
          <w:rFonts w:ascii="Arial" w:eastAsia="Arial" w:hAnsi="Arial" w:cs="Arial"/>
        </w:rPr>
        <w:t>04</w:t>
      </w:r>
      <w:r>
        <w:rPr>
          <w:rFonts w:ascii="Arial" w:eastAsia="Arial" w:hAnsi="Arial" w:cs="Arial"/>
          <w:spacing w:val="1"/>
        </w:rPr>
        <w:t>-</w:t>
      </w:r>
      <w:r>
        <w:rPr>
          <w:rFonts w:ascii="Arial" w:eastAsia="Arial" w:hAnsi="Arial" w:cs="Arial"/>
          <w:spacing w:val="-1"/>
        </w:rPr>
        <w:t>S</w:t>
      </w:r>
      <w:r>
        <w:rPr>
          <w:rFonts w:ascii="Arial" w:eastAsia="Arial" w:hAnsi="Arial" w:cs="Arial"/>
          <w:spacing w:val="2"/>
        </w:rPr>
        <w:t>t</w:t>
      </w:r>
      <w:r>
        <w:rPr>
          <w:rFonts w:ascii="Arial" w:eastAsia="Arial" w:hAnsi="Arial" w:cs="Arial"/>
        </w:rPr>
        <w: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11"/>
        </w:rPr>
        <w:t xml:space="preserve"> </w:t>
      </w:r>
      <w:r>
        <w:rPr>
          <w:rFonts w:ascii="Arial" w:eastAsia="Arial" w:hAnsi="Arial" w:cs="Arial"/>
          <w:spacing w:val="2"/>
        </w:rPr>
        <w:t>p</w:t>
      </w:r>
      <w:r>
        <w:rPr>
          <w:rFonts w:ascii="Arial" w:eastAsia="Arial" w:hAnsi="Arial" w:cs="Arial"/>
          <w:spacing w:val="-1"/>
        </w:rPr>
        <w:t>l</w:t>
      </w:r>
      <w:r>
        <w:rPr>
          <w:rFonts w:ascii="Arial" w:eastAsia="Arial" w:hAnsi="Arial" w:cs="Arial"/>
        </w:rPr>
        <w:t>a</w:t>
      </w:r>
      <w:r>
        <w:rPr>
          <w:rFonts w:ascii="Arial" w:eastAsia="Arial" w:hAnsi="Arial" w:cs="Arial"/>
          <w:spacing w:val="1"/>
        </w:rPr>
        <w:t>c</w:t>
      </w:r>
      <w:r>
        <w:rPr>
          <w:rFonts w:ascii="Arial" w:eastAsia="Arial" w:hAnsi="Arial" w:cs="Arial"/>
        </w:rPr>
        <w:t>ed</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1"/>
        </w:rPr>
        <w:t>i</w:t>
      </w:r>
      <w:r>
        <w:rPr>
          <w:rFonts w:ascii="Arial" w:eastAsia="Arial" w:hAnsi="Arial" w:cs="Arial"/>
        </w:rPr>
        <w:t>a</w:t>
      </w:r>
      <w:r>
        <w:rPr>
          <w:rFonts w:ascii="Arial" w:eastAsia="Arial" w:hAnsi="Arial" w:cs="Arial"/>
          <w:spacing w:val="1"/>
        </w:rPr>
        <w:t>g</w:t>
      </w:r>
      <w:r>
        <w:rPr>
          <w:rFonts w:ascii="Arial" w:eastAsia="Arial" w:hAnsi="Arial" w:cs="Arial"/>
          <w:spacing w:val="2"/>
        </w:rPr>
        <w:t>n</w:t>
      </w:r>
      <w:r>
        <w:rPr>
          <w:rFonts w:ascii="Arial" w:eastAsia="Arial" w:hAnsi="Arial" w:cs="Arial"/>
        </w:rPr>
        <w:t>o</w:t>
      </w:r>
      <w:r>
        <w:rPr>
          <w:rFonts w:ascii="Arial" w:eastAsia="Arial" w:hAnsi="Arial" w:cs="Arial"/>
          <w:spacing w:val="1"/>
        </w:rPr>
        <w:t>s</w:t>
      </w:r>
      <w:r>
        <w:rPr>
          <w:rFonts w:ascii="Arial" w:eastAsia="Arial" w:hAnsi="Arial" w:cs="Arial"/>
        </w:rPr>
        <w:t>t</w:t>
      </w:r>
      <w:r>
        <w:rPr>
          <w:rFonts w:ascii="Arial" w:eastAsia="Arial" w:hAnsi="Arial" w:cs="Arial"/>
          <w:spacing w:val="-1"/>
        </w:rPr>
        <w:t>i</w:t>
      </w:r>
      <w:r>
        <w:rPr>
          <w:rFonts w:ascii="Arial" w:eastAsia="Arial" w:hAnsi="Arial" w:cs="Arial"/>
        </w:rPr>
        <w:t>c</w:t>
      </w:r>
      <w:r>
        <w:rPr>
          <w:rFonts w:ascii="Arial" w:eastAsia="Arial" w:hAnsi="Arial" w:cs="Arial"/>
          <w:spacing w:val="-8"/>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c</w:t>
      </w:r>
      <w:r>
        <w:rPr>
          <w:rFonts w:ascii="Arial" w:eastAsia="Arial" w:hAnsi="Arial" w:cs="Arial"/>
        </w:rPr>
        <w:t>e</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9"/>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u</w:t>
      </w:r>
      <w:r>
        <w:rPr>
          <w:rFonts w:ascii="Arial" w:eastAsia="Arial" w:hAnsi="Arial" w:cs="Arial"/>
          <w:spacing w:val="3"/>
        </w:rPr>
        <w:t>r</w:t>
      </w:r>
      <w:r>
        <w:rPr>
          <w:rFonts w:ascii="Arial" w:eastAsia="Arial" w:hAnsi="Arial" w:cs="Arial"/>
        </w:rPr>
        <w:t>p</w:t>
      </w:r>
      <w:r>
        <w:rPr>
          <w:rFonts w:ascii="Arial" w:eastAsia="Arial" w:hAnsi="Arial" w:cs="Arial"/>
          <w:spacing w:val="-1"/>
        </w:rPr>
        <w:t>o</w:t>
      </w:r>
      <w:r>
        <w:rPr>
          <w:rFonts w:ascii="Arial" w:eastAsia="Arial" w:hAnsi="Arial" w:cs="Arial"/>
          <w:spacing w:val="1"/>
        </w:rPr>
        <w:t>s</w:t>
      </w:r>
      <w:r>
        <w:rPr>
          <w:rFonts w:ascii="Arial" w:eastAsia="Arial" w:hAnsi="Arial" w:cs="Arial"/>
        </w:rPr>
        <w:t>e</w:t>
      </w:r>
      <w:r>
        <w:rPr>
          <w:rFonts w:ascii="Arial" w:eastAsia="Arial" w:hAnsi="Arial" w:cs="Arial"/>
          <w:spacing w:val="-7"/>
        </w:rPr>
        <w:t xml:space="preserve"> </w:t>
      </w:r>
      <w:r>
        <w:rPr>
          <w:rFonts w:ascii="Arial" w:eastAsia="Arial" w:hAnsi="Arial" w:cs="Arial"/>
          <w:spacing w:val="-1"/>
        </w:rPr>
        <w:t>o</w:t>
      </w:r>
      <w:r>
        <w:rPr>
          <w:rFonts w:ascii="Arial" w:eastAsia="Arial" w:hAnsi="Arial" w:cs="Arial"/>
        </w:rPr>
        <w:t>f</w:t>
      </w:r>
    </w:p>
    <w:p w14:paraId="140B00BB" w14:textId="77777777" w:rsidR="00A51AC0" w:rsidRDefault="005118F1">
      <w:pPr>
        <w:spacing w:before="1"/>
        <w:ind w:left="3901" w:right="4212"/>
        <w:jc w:val="center"/>
        <w:rPr>
          <w:rFonts w:ascii="Arial" w:eastAsia="Arial" w:hAnsi="Arial" w:cs="Arial"/>
        </w:rPr>
      </w:pPr>
      <w:proofErr w:type="gramStart"/>
      <w:r>
        <w:rPr>
          <w:rFonts w:ascii="Arial" w:eastAsia="Arial" w:hAnsi="Arial" w:cs="Arial"/>
        </w:rPr>
        <w:t>d</w:t>
      </w:r>
      <w:r>
        <w:rPr>
          <w:rFonts w:ascii="Arial" w:eastAsia="Arial" w:hAnsi="Arial" w:cs="Arial"/>
          <w:spacing w:val="-1"/>
        </w:rPr>
        <w:t>e</w:t>
      </w:r>
      <w:r>
        <w:rPr>
          <w:rFonts w:ascii="Arial" w:eastAsia="Arial" w:hAnsi="Arial" w:cs="Arial"/>
        </w:rPr>
        <w:t>ter</w:t>
      </w:r>
      <w:r>
        <w:rPr>
          <w:rFonts w:ascii="Arial" w:eastAsia="Arial" w:hAnsi="Arial" w:cs="Arial"/>
          <w:spacing w:val="5"/>
        </w:rPr>
        <w:t>m</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ng</w:t>
      </w:r>
      <w:proofErr w:type="gramEnd"/>
      <w:r>
        <w:rPr>
          <w:rFonts w:ascii="Arial" w:eastAsia="Arial" w:hAnsi="Arial" w:cs="Arial"/>
          <w:spacing w:val="-9"/>
        </w:rPr>
        <w:t xml:space="preserve"> </w:t>
      </w:r>
      <w:r>
        <w:rPr>
          <w:rFonts w:ascii="Arial" w:eastAsia="Arial" w:hAnsi="Arial" w:cs="Arial"/>
          <w:w w:val="99"/>
        </w:rPr>
        <w:t>e</w:t>
      </w:r>
      <w:r>
        <w:rPr>
          <w:rFonts w:ascii="Arial" w:eastAsia="Arial" w:hAnsi="Arial" w:cs="Arial"/>
          <w:spacing w:val="1"/>
          <w:w w:val="99"/>
        </w:rPr>
        <w:t>l</w:t>
      </w:r>
      <w:r>
        <w:rPr>
          <w:rFonts w:ascii="Arial" w:eastAsia="Arial" w:hAnsi="Arial" w:cs="Arial"/>
          <w:spacing w:val="-1"/>
          <w:w w:val="99"/>
        </w:rPr>
        <w:t>i</w:t>
      </w:r>
      <w:r>
        <w:rPr>
          <w:rFonts w:ascii="Arial" w:eastAsia="Arial" w:hAnsi="Arial" w:cs="Arial"/>
          <w:spacing w:val="2"/>
          <w:w w:val="99"/>
        </w:rPr>
        <w:t>g</w:t>
      </w:r>
      <w:r>
        <w:rPr>
          <w:rFonts w:ascii="Arial" w:eastAsia="Arial" w:hAnsi="Arial" w:cs="Arial"/>
          <w:spacing w:val="-1"/>
          <w:w w:val="99"/>
        </w:rPr>
        <w:t>i</w:t>
      </w:r>
      <w:r>
        <w:rPr>
          <w:rFonts w:ascii="Arial" w:eastAsia="Arial" w:hAnsi="Arial" w:cs="Arial"/>
          <w:spacing w:val="2"/>
          <w:w w:val="99"/>
        </w:rPr>
        <w:t>b</w:t>
      </w:r>
      <w:r>
        <w:rPr>
          <w:rFonts w:ascii="Arial" w:eastAsia="Arial" w:hAnsi="Arial" w:cs="Arial"/>
          <w:spacing w:val="-1"/>
          <w:w w:val="99"/>
        </w:rPr>
        <w:t>i</w:t>
      </w:r>
      <w:r>
        <w:rPr>
          <w:rFonts w:ascii="Arial" w:eastAsia="Arial" w:hAnsi="Arial" w:cs="Arial"/>
          <w:spacing w:val="1"/>
          <w:w w:val="99"/>
        </w:rPr>
        <w:t>l</w:t>
      </w:r>
      <w:r>
        <w:rPr>
          <w:rFonts w:ascii="Arial" w:eastAsia="Arial" w:hAnsi="Arial" w:cs="Arial"/>
          <w:spacing w:val="-1"/>
          <w:w w:val="99"/>
        </w:rPr>
        <w:t>i</w:t>
      </w:r>
      <w:r>
        <w:rPr>
          <w:rFonts w:ascii="Arial" w:eastAsia="Arial" w:hAnsi="Arial" w:cs="Arial"/>
          <w:spacing w:val="4"/>
          <w:w w:val="99"/>
        </w:rPr>
        <w:t>t</w:t>
      </w:r>
      <w:r>
        <w:rPr>
          <w:rFonts w:ascii="Arial" w:eastAsia="Arial" w:hAnsi="Arial" w:cs="Arial"/>
          <w:w w:val="99"/>
        </w:rPr>
        <w:t>y</w:t>
      </w:r>
    </w:p>
    <w:p w14:paraId="0527CC4C" w14:textId="77777777" w:rsidR="00A51AC0" w:rsidRDefault="005118F1">
      <w:pPr>
        <w:spacing w:line="220" w:lineRule="exact"/>
        <w:ind w:left="3576"/>
        <w:rPr>
          <w:rFonts w:ascii="Arial" w:eastAsia="Arial" w:hAnsi="Arial" w:cs="Arial"/>
        </w:rPr>
      </w:pPr>
      <w:r>
        <w:rPr>
          <w:rFonts w:ascii="Wingdings" w:eastAsia="Wingdings" w:hAnsi="Wingdings" w:cs="Wingdings"/>
        </w:rPr>
        <w:t></w:t>
      </w:r>
      <w:r>
        <w:t xml:space="preserve">    </w:t>
      </w:r>
      <w:r>
        <w:rPr>
          <w:spacing w:val="18"/>
        </w:rPr>
        <w:t xml:space="preserve"> </w:t>
      </w:r>
      <w:r>
        <w:rPr>
          <w:rFonts w:ascii="Arial" w:eastAsia="Arial" w:hAnsi="Arial" w:cs="Arial"/>
        </w:rPr>
        <w:t>05</w:t>
      </w:r>
      <w:r>
        <w:rPr>
          <w:rFonts w:ascii="Arial" w:eastAsia="Arial" w:hAnsi="Arial" w:cs="Arial"/>
          <w:spacing w:val="1"/>
        </w:rPr>
        <w:t>-P</w:t>
      </w:r>
      <w:r>
        <w:rPr>
          <w:rFonts w:ascii="Arial" w:eastAsia="Arial" w:hAnsi="Arial" w:cs="Arial"/>
          <w:spacing w:val="-1"/>
        </w:rPr>
        <w:t>P</w:t>
      </w:r>
      <w:r>
        <w:rPr>
          <w:rFonts w:ascii="Arial" w:eastAsia="Arial" w:hAnsi="Arial" w:cs="Arial"/>
        </w:rPr>
        <w:t>T</w:t>
      </w:r>
      <w:r>
        <w:rPr>
          <w:rFonts w:ascii="Arial" w:eastAsia="Arial" w:hAnsi="Arial" w:cs="Arial"/>
          <w:spacing w:val="-4"/>
        </w:rPr>
        <w:t xml:space="preserve"> </w:t>
      </w:r>
      <w:r>
        <w:rPr>
          <w:rFonts w:ascii="Arial" w:eastAsia="Arial" w:hAnsi="Arial" w:cs="Arial"/>
        </w:rPr>
        <w:t>Ca</w:t>
      </w:r>
      <w:r>
        <w:rPr>
          <w:rFonts w:ascii="Arial" w:eastAsia="Arial" w:hAnsi="Arial" w:cs="Arial"/>
          <w:spacing w:val="-1"/>
        </w:rPr>
        <w:t>n</w:t>
      </w:r>
      <w:r>
        <w:rPr>
          <w:rFonts w:ascii="Arial" w:eastAsia="Arial" w:hAnsi="Arial" w:cs="Arial"/>
          <w:spacing w:val="1"/>
        </w:rPr>
        <w:t>c</w:t>
      </w:r>
      <w:r>
        <w:rPr>
          <w:rFonts w:ascii="Arial" w:eastAsia="Arial" w:hAnsi="Arial" w:cs="Arial"/>
        </w:rPr>
        <w:t>e</w:t>
      </w:r>
      <w:r>
        <w:rPr>
          <w:rFonts w:ascii="Arial" w:eastAsia="Arial" w:hAnsi="Arial" w:cs="Arial"/>
          <w:spacing w:val="1"/>
        </w:rPr>
        <w:t>l</w:t>
      </w:r>
      <w:r>
        <w:rPr>
          <w:rFonts w:ascii="Arial" w:eastAsia="Arial" w:hAnsi="Arial" w:cs="Arial"/>
          <w:spacing w:val="-1"/>
        </w:rPr>
        <w:t>l</w:t>
      </w:r>
      <w:r>
        <w:rPr>
          <w:rFonts w:ascii="Arial" w:eastAsia="Arial" w:hAnsi="Arial" w:cs="Arial"/>
        </w:rPr>
        <w:t>ed</w:t>
      </w:r>
      <w:r>
        <w:rPr>
          <w:rFonts w:ascii="Arial" w:eastAsia="Arial" w:hAnsi="Arial" w:cs="Arial"/>
          <w:spacing w:val="-8"/>
        </w:rPr>
        <w:t xml:space="preserve"> </w:t>
      </w:r>
      <w:r>
        <w:rPr>
          <w:rFonts w:ascii="Arial" w:eastAsia="Arial" w:hAnsi="Arial" w:cs="Arial"/>
        </w:rPr>
        <w:t>Due</w:t>
      </w:r>
      <w:r>
        <w:rPr>
          <w:rFonts w:ascii="Arial" w:eastAsia="Arial" w:hAnsi="Arial" w:cs="Arial"/>
          <w:spacing w:val="-2"/>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2"/>
        </w:rPr>
        <w:t>I</w:t>
      </w:r>
      <w:r>
        <w:rPr>
          <w:rFonts w:ascii="Arial" w:eastAsia="Arial" w:hAnsi="Arial" w:cs="Arial"/>
        </w:rPr>
        <w:t>n</w:t>
      </w:r>
      <w:r>
        <w:rPr>
          <w:rFonts w:ascii="Arial" w:eastAsia="Arial" w:hAnsi="Arial" w:cs="Arial"/>
          <w:spacing w:val="1"/>
        </w:rPr>
        <w:t>c</w:t>
      </w:r>
      <w:r>
        <w:rPr>
          <w:rFonts w:ascii="Arial" w:eastAsia="Arial" w:hAnsi="Arial" w:cs="Arial"/>
          <w:spacing w:val="-1"/>
        </w:rPr>
        <w:t>l</w:t>
      </w:r>
      <w:r>
        <w:rPr>
          <w:rFonts w:ascii="Arial" w:eastAsia="Arial" w:hAnsi="Arial" w:cs="Arial"/>
        </w:rPr>
        <w:t>e</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14"/>
        </w:rPr>
        <w:t xml:space="preserve"> </w:t>
      </w:r>
      <w:r>
        <w:rPr>
          <w:rFonts w:ascii="Arial" w:eastAsia="Arial" w:hAnsi="Arial" w:cs="Arial"/>
          <w:spacing w:val="9"/>
        </w:rPr>
        <w:t>W</w:t>
      </w:r>
      <w:r>
        <w:rPr>
          <w:rFonts w:ascii="Arial" w:eastAsia="Arial" w:hAnsi="Arial" w:cs="Arial"/>
        </w:rPr>
        <w:t>e</w:t>
      </w:r>
      <w:r>
        <w:rPr>
          <w:rFonts w:ascii="Arial" w:eastAsia="Arial" w:hAnsi="Arial" w:cs="Arial"/>
          <w:spacing w:val="-1"/>
        </w:rPr>
        <w:t>a</w:t>
      </w:r>
      <w:r>
        <w:rPr>
          <w:rFonts w:ascii="Arial" w:eastAsia="Arial" w:hAnsi="Arial" w:cs="Arial"/>
        </w:rPr>
        <w:t>th</w:t>
      </w:r>
      <w:r>
        <w:rPr>
          <w:rFonts w:ascii="Arial" w:eastAsia="Arial" w:hAnsi="Arial" w:cs="Arial"/>
          <w:spacing w:val="-1"/>
        </w:rPr>
        <w:t>e</w:t>
      </w:r>
      <w:r>
        <w:rPr>
          <w:rFonts w:ascii="Arial" w:eastAsia="Arial" w:hAnsi="Arial" w:cs="Arial"/>
          <w:spacing w:val="1"/>
        </w:rPr>
        <w:t>r</w:t>
      </w:r>
      <w:r>
        <w:rPr>
          <w:rFonts w:ascii="Arial" w:eastAsia="Arial" w:hAnsi="Arial" w:cs="Arial"/>
        </w:rPr>
        <w:t>/</w:t>
      </w:r>
      <w:r>
        <w:rPr>
          <w:rFonts w:ascii="Arial" w:eastAsia="Arial" w:hAnsi="Arial" w:cs="Arial"/>
          <w:spacing w:val="-1"/>
        </w:rPr>
        <w:t>E</w:t>
      </w:r>
      <w:r>
        <w:rPr>
          <w:rFonts w:ascii="Arial" w:eastAsia="Arial" w:hAnsi="Arial" w:cs="Arial"/>
          <w:spacing w:val="4"/>
        </w:rPr>
        <w:t>m</w:t>
      </w:r>
      <w:r>
        <w:rPr>
          <w:rFonts w:ascii="Arial" w:eastAsia="Arial" w:hAnsi="Arial" w:cs="Arial"/>
        </w:rPr>
        <w:t>ergen</w:t>
      </w:r>
      <w:r>
        <w:rPr>
          <w:rFonts w:ascii="Arial" w:eastAsia="Arial" w:hAnsi="Arial" w:cs="Arial"/>
          <w:spacing w:val="3"/>
        </w:rPr>
        <w:t>c</w:t>
      </w:r>
      <w:r>
        <w:rPr>
          <w:rFonts w:ascii="Arial" w:eastAsia="Arial" w:hAnsi="Arial" w:cs="Arial"/>
        </w:rPr>
        <w:t>y</w:t>
      </w:r>
      <w:r>
        <w:rPr>
          <w:rFonts w:ascii="Arial" w:eastAsia="Arial" w:hAnsi="Arial" w:cs="Arial"/>
          <w:spacing w:val="-22"/>
        </w:rPr>
        <w:t xml:space="preserve"> </w:t>
      </w:r>
      <w:r>
        <w:rPr>
          <w:rFonts w:ascii="Arial" w:eastAsia="Arial" w:hAnsi="Arial" w:cs="Arial"/>
          <w:spacing w:val="1"/>
        </w:rPr>
        <w:t>c</w:t>
      </w:r>
      <w:r>
        <w:rPr>
          <w:rFonts w:ascii="Arial" w:eastAsia="Arial" w:hAnsi="Arial" w:cs="Arial"/>
          <w:spacing w:val="-1"/>
        </w:rPr>
        <w:t>l</w:t>
      </w:r>
      <w:r>
        <w:rPr>
          <w:rFonts w:ascii="Arial" w:eastAsia="Arial" w:hAnsi="Arial" w:cs="Arial"/>
        </w:rPr>
        <w:t>o</w:t>
      </w:r>
      <w:r>
        <w:rPr>
          <w:rFonts w:ascii="Arial" w:eastAsia="Arial" w:hAnsi="Arial" w:cs="Arial"/>
          <w:spacing w:val="3"/>
        </w:rPr>
        <w:t>s</w:t>
      </w:r>
      <w:r>
        <w:rPr>
          <w:rFonts w:ascii="Arial" w:eastAsia="Arial" w:hAnsi="Arial" w:cs="Arial"/>
          <w:spacing w:val="-1"/>
        </w:rPr>
        <w:t>i</w:t>
      </w:r>
      <w:r>
        <w:rPr>
          <w:rFonts w:ascii="Arial" w:eastAsia="Arial" w:hAnsi="Arial" w:cs="Arial"/>
        </w:rPr>
        <w:t>ng</w:t>
      </w:r>
    </w:p>
    <w:p w14:paraId="62D52239" w14:textId="77777777" w:rsidR="00A51AC0" w:rsidRDefault="005118F1">
      <w:pPr>
        <w:tabs>
          <w:tab w:val="left" w:pos="3920"/>
        </w:tabs>
        <w:ind w:left="3936" w:right="368" w:hanging="360"/>
        <w:rPr>
          <w:rFonts w:ascii="Arial" w:eastAsia="Arial" w:hAnsi="Arial" w:cs="Arial"/>
        </w:rPr>
      </w:pPr>
      <w:r>
        <w:rPr>
          <w:rFonts w:ascii="Wingdings" w:eastAsia="Wingdings" w:hAnsi="Wingdings" w:cs="Wingdings"/>
        </w:rPr>
        <w:t></w:t>
      </w:r>
      <w:r>
        <w:rPr>
          <w:spacing w:val="-199"/>
        </w:rPr>
        <w:t xml:space="preserve"> </w:t>
      </w:r>
      <w:r>
        <w:tab/>
      </w:r>
      <w:r>
        <w:rPr>
          <w:rFonts w:ascii="Arial" w:eastAsia="Arial" w:hAnsi="Arial" w:cs="Arial"/>
        </w:rPr>
        <w:t>06</w:t>
      </w:r>
      <w:r>
        <w:rPr>
          <w:rFonts w:ascii="Arial" w:eastAsia="Arial" w:hAnsi="Arial" w:cs="Arial"/>
          <w:spacing w:val="1"/>
        </w:rPr>
        <w:t>-</w:t>
      </w:r>
      <w:r>
        <w:rPr>
          <w:rFonts w:ascii="Arial" w:eastAsia="Arial" w:hAnsi="Arial" w:cs="Arial"/>
        </w:rPr>
        <w:t>C</w:t>
      </w:r>
      <w:r>
        <w:rPr>
          <w:rFonts w:ascii="Arial" w:eastAsia="Arial" w:hAnsi="Arial" w:cs="Arial"/>
          <w:spacing w:val="2"/>
        </w:rPr>
        <w:t>h</w:t>
      </w:r>
      <w:r>
        <w:rPr>
          <w:rFonts w:ascii="Arial" w:eastAsia="Arial" w:hAnsi="Arial" w:cs="Arial"/>
          <w:spacing w:val="-1"/>
        </w:rPr>
        <w:t>il</w:t>
      </w:r>
      <w:r>
        <w:rPr>
          <w:rFonts w:ascii="Arial" w:eastAsia="Arial" w:hAnsi="Arial" w:cs="Arial"/>
        </w:rPr>
        <w:t>d</w:t>
      </w:r>
      <w:r>
        <w:rPr>
          <w:rFonts w:ascii="Arial" w:eastAsia="Arial" w:hAnsi="Arial" w:cs="Arial"/>
          <w:spacing w:val="-5"/>
        </w:rPr>
        <w:t xml:space="preserve"> </w:t>
      </w:r>
      <w:r>
        <w:rPr>
          <w:rFonts w:ascii="Arial" w:eastAsia="Arial" w:hAnsi="Arial" w:cs="Arial"/>
        </w:rPr>
        <w:t>re</w:t>
      </w:r>
      <w:r>
        <w:rPr>
          <w:rFonts w:ascii="Arial" w:eastAsia="Arial" w:hAnsi="Arial" w:cs="Arial"/>
          <w:spacing w:val="2"/>
        </w:rPr>
        <w:t>f</w:t>
      </w:r>
      <w:r>
        <w:rPr>
          <w:rFonts w:ascii="Arial" w:eastAsia="Arial" w:hAnsi="Arial" w:cs="Arial"/>
        </w:rPr>
        <w:t>er</w:t>
      </w:r>
      <w:r>
        <w:rPr>
          <w:rFonts w:ascii="Arial" w:eastAsia="Arial" w:hAnsi="Arial" w:cs="Arial"/>
          <w:spacing w:val="1"/>
        </w:rPr>
        <w:t>r</w:t>
      </w:r>
      <w:r>
        <w:rPr>
          <w:rFonts w:ascii="Arial" w:eastAsia="Arial" w:hAnsi="Arial" w:cs="Arial"/>
        </w:rPr>
        <w:t>ed</w:t>
      </w:r>
      <w:r>
        <w:rPr>
          <w:rFonts w:ascii="Arial" w:eastAsia="Arial" w:hAnsi="Arial" w:cs="Arial"/>
          <w:spacing w:val="-8"/>
        </w:rPr>
        <w:t xml:space="preserve"> </w:t>
      </w:r>
      <w:r>
        <w:rPr>
          <w:rFonts w:ascii="Arial" w:eastAsia="Arial" w:hAnsi="Arial" w:cs="Arial"/>
          <w:spacing w:val="2"/>
        </w:rPr>
        <w:t>f</w:t>
      </w:r>
      <w:r>
        <w:rPr>
          <w:rFonts w:ascii="Arial" w:eastAsia="Arial" w:hAnsi="Arial" w:cs="Arial"/>
          <w:spacing w:val="1"/>
        </w:rPr>
        <w:t>r</w:t>
      </w:r>
      <w:r>
        <w:rPr>
          <w:rFonts w:ascii="Arial" w:eastAsia="Arial" w:hAnsi="Arial" w:cs="Arial"/>
          <w:spacing w:val="-3"/>
        </w:rPr>
        <w:t>o</w:t>
      </w:r>
      <w:r>
        <w:rPr>
          <w:rFonts w:ascii="Arial" w:eastAsia="Arial" w:hAnsi="Arial" w:cs="Arial"/>
        </w:rPr>
        <w:t>m 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Bi</w:t>
      </w:r>
      <w:r>
        <w:rPr>
          <w:rFonts w:ascii="Arial" w:eastAsia="Arial" w:hAnsi="Arial" w:cs="Arial"/>
          <w:spacing w:val="1"/>
        </w:rPr>
        <w:t>r</w:t>
      </w:r>
      <w:r>
        <w:rPr>
          <w:rFonts w:ascii="Arial" w:eastAsia="Arial" w:hAnsi="Arial" w:cs="Arial"/>
        </w:rPr>
        <w:t>th</w:t>
      </w:r>
      <w:r>
        <w:rPr>
          <w:rFonts w:ascii="Arial" w:eastAsia="Arial" w:hAnsi="Arial" w:cs="Arial"/>
          <w:spacing w:val="-2"/>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3"/>
        </w:rPr>
        <w:t>T</w:t>
      </w:r>
      <w:r>
        <w:rPr>
          <w:rFonts w:ascii="Arial" w:eastAsia="Arial" w:hAnsi="Arial" w:cs="Arial"/>
        </w:rPr>
        <w:t>hree</w:t>
      </w:r>
      <w:r>
        <w:rPr>
          <w:rFonts w:ascii="Arial" w:eastAsia="Arial" w:hAnsi="Arial" w:cs="Arial"/>
          <w:spacing w:val="-3"/>
        </w:rPr>
        <w:t xml:space="preserve"> </w:t>
      </w:r>
      <w:r>
        <w:rPr>
          <w:rFonts w:ascii="Arial" w:eastAsia="Arial" w:hAnsi="Arial" w:cs="Arial"/>
          <w:spacing w:val="1"/>
        </w:rPr>
        <w:t>S</w:t>
      </w:r>
      <w:r>
        <w:rPr>
          <w:rFonts w:ascii="Arial" w:eastAsia="Arial" w:hAnsi="Arial" w:cs="Arial"/>
          <w:spacing w:val="-4"/>
        </w:rPr>
        <w:t>y</w:t>
      </w:r>
      <w:r>
        <w:rPr>
          <w:rFonts w:ascii="Arial" w:eastAsia="Arial" w:hAnsi="Arial" w:cs="Arial"/>
          <w:spacing w:val="1"/>
        </w:rPr>
        <w:t>s</w:t>
      </w:r>
      <w:r>
        <w:rPr>
          <w:rFonts w:ascii="Arial" w:eastAsia="Arial" w:hAnsi="Arial" w:cs="Arial"/>
        </w:rPr>
        <w:t>te</w:t>
      </w:r>
      <w:r>
        <w:rPr>
          <w:rFonts w:ascii="Arial" w:eastAsia="Arial" w:hAnsi="Arial" w:cs="Arial"/>
          <w:spacing w:val="4"/>
        </w:rPr>
        <w:t>m</w:t>
      </w:r>
      <w:r>
        <w:rPr>
          <w:rFonts w:ascii="Arial" w:eastAsia="Arial" w:hAnsi="Arial" w:cs="Arial"/>
        </w:rPr>
        <w:t>,</w:t>
      </w:r>
      <w:r>
        <w:rPr>
          <w:rFonts w:ascii="Arial" w:eastAsia="Arial" w:hAnsi="Arial" w:cs="Arial"/>
          <w:spacing w:val="-7"/>
        </w:rPr>
        <w:t xml:space="preserve"> </w:t>
      </w:r>
      <w:r>
        <w:rPr>
          <w:rFonts w:ascii="Arial" w:eastAsia="Arial" w:hAnsi="Arial" w:cs="Arial"/>
          <w:spacing w:val="-1"/>
        </w:rPr>
        <w:t>h</w:t>
      </w:r>
      <w:r>
        <w:rPr>
          <w:rFonts w:ascii="Arial" w:eastAsia="Arial" w:hAnsi="Arial" w:cs="Arial"/>
        </w:rPr>
        <w:t>ad</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9</w:t>
      </w:r>
      <w:r>
        <w:rPr>
          <w:rFonts w:ascii="Arial" w:eastAsia="Arial" w:hAnsi="Arial" w:cs="Arial"/>
          <w:spacing w:val="5"/>
        </w:rPr>
        <w:t>0</w:t>
      </w:r>
      <w:r>
        <w:rPr>
          <w:rFonts w:ascii="Arial" w:eastAsia="Arial" w:hAnsi="Arial" w:cs="Arial"/>
          <w:spacing w:val="1"/>
        </w:rPr>
        <w:t>-</w:t>
      </w:r>
      <w:r>
        <w:rPr>
          <w:rFonts w:ascii="Arial" w:eastAsia="Arial" w:hAnsi="Arial" w:cs="Arial"/>
          <w:spacing w:val="2"/>
        </w:rPr>
        <w:t>da</w:t>
      </w:r>
      <w:r>
        <w:rPr>
          <w:rFonts w:ascii="Arial" w:eastAsia="Arial" w:hAnsi="Arial" w:cs="Arial"/>
        </w:rPr>
        <w:t>y tra</w:t>
      </w:r>
      <w:r>
        <w:rPr>
          <w:rFonts w:ascii="Arial" w:eastAsia="Arial" w:hAnsi="Arial" w:cs="Arial"/>
          <w:spacing w:val="-1"/>
        </w:rPr>
        <w:t>n</w:t>
      </w:r>
      <w:r>
        <w:rPr>
          <w:rFonts w:ascii="Arial" w:eastAsia="Arial" w:hAnsi="Arial" w:cs="Arial"/>
          <w:spacing w:val="1"/>
        </w:rPr>
        <w:t>s</w:t>
      </w:r>
      <w:r>
        <w:rPr>
          <w:rFonts w:ascii="Arial" w:eastAsia="Arial" w:hAnsi="Arial" w:cs="Arial"/>
          <w:spacing w:val="-1"/>
        </w:rPr>
        <w:t>i</w:t>
      </w:r>
      <w:r>
        <w:rPr>
          <w:rFonts w:ascii="Arial" w:eastAsia="Arial" w:hAnsi="Arial" w:cs="Arial"/>
        </w:rPr>
        <w:t>t</w:t>
      </w:r>
      <w:r>
        <w:rPr>
          <w:rFonts w:ascii="Arial" w:eastAsia="Arial" w:hAnsi="Arial" w:cs="Arial"/>
          <w:spacing w:val="1"/>
        </w:rPr>
        <w:t>i</w:t>
      </w:r>
      <w:r>
        <w:rPr>
          <w:rFonts w:ascii="Arial" w:eastAsia="Arial" w:hAnsi="Arial" w:cs="Arial"/>
        </w:rPr>
        <w:t>on</w:t>
      </w:r>
      <w:r>
        <w:rPr>
          <w:rFonts w:ascii="Arial" w:eastAsia="Arial" w:hAnsi="Arial" w:cs="Arial"/>
          <w:spacing w:val="-9"/>
        </w:rPr>
        <w:t xml:space="preserve"> </w:t>
      </w:r>
      <w:r>
        <w:rPr>
          <w:rFonts w:ascii="Arial" w:eastAsia="Arial" w:hAnsi="Arial" w:cs="Arial"/>
          <w:spacing w:val="1"/>
        </w:rPr>
        <w:t>c</w:t>
      </w:r>
      <w:r>
        <w:rPr>
          <w:rFonts w:ascii="Arial" w:eastAsia="Arial" w:hAnsi="Arial" w:cs="Arial"/>
          <w:spacing w:val="2"/>
        </w:rPr>
        <w:t>o</w:t>
      </w:r>
      <w:r>
        <w:rPr>
          <w:rFonts w:ascii="Arial" w:eastAsia="Arial" w:hAnsi="Arial" w:cs="Arial"/>
        </w:rPr>
        <w:t>n</w:t>
      </w:r>
      <w:r>
        <w:rPr>
          <w:rFonts w:ascii="Arial" w:eastAsia="Arial" w:hAnsi="Arial" w:cs="Arial"/>
          <w:spacing w:val="2"/>
        </w:rPr>
        <w:t>f</w:t>
      </w:r>
      <w:r>
        <w:rPr>
          <w:rFonts w:ascii="Arial" w:eastAsia="Arial" w:hAnsi="Arial" w:cs="Arial"/>
        </w:rPr>
        <w:t>eren</w:t>
      </w:r>
      <w:r>
        <w:rPr>
          <w:rFonts w:ascii="Arial" w:eastAsia="Arial" w:hAnsi="Arial" w:cs="Arial"/>
          <w:spacing w:val="1"/>
        </w:rPr>
        <w:t>c</w:t>
      </w:r>
      <w:r>
        <w:rPr>
          <w:rFonts w:ascii="Arial" w:eastAsia="Arial" w:hAnsi="Arial" w:cs="Arial"/>
        </w:rPr>
        <w:t>e,</w:t>
      </w:r>
      <w:r>
        <w:rPr>
          <w:rFonts w:ascii="Arial" w:eastAsia="Arial" w:hAnsi="Arial" w:cs="Arial"/>
          <w:spacing w:val="-11"/>
        </w:rPr>
        <w:t xml:space="preserve"> </w:t>
      </w:r>
      <w:r>
        <w:rPr>
          <w:rFonts w:ascii="Arial" w:eastAsia="Arial" w:hAnsi="Arial" w:cs="Arial"/>
          <w:spacing w:val="2"/>
        </w:rPr>
        <w:t>a</w:t>
      </w:r>
      <w:r>
        <w:rPr>
          <w:rFonts w:ascii="Arial" w:eastAsia="Arial" w:hAnsi="Arial" w:cs="Arial"/>
        </w:rPr>
        <w:t>nd</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i</w:t>
      </w:r>
      <w:r>
        <w:rPr>
          <w:rFonts w:ascii="Arial" w:eastAsia="Arial" w:hAnsi="Arial" w:cs="Arial"/>
        </w:rPr>
        <w:t>t</w:t>
      </w:r>
      <w:r>
        <w:rPr>
          <w:rFonts w:ascii="Arial" w:eastAsia="Arial" w:hAnsi="Arial" w:cs="Arial"/>
          <w:spacing w:val="2"/>
        </w:rPr>
        <w:t>h</w:t>
      </w:r>
      <w:r>
        <w:rPr>
          <w:rFonts w:ascii="Arial" w:eastAsia="Arial" w:hAnsi="Arial" w:cs="Arial"/>
        </w:rPr>
        <w:t>er</w:t>
      </w:r>
      <w:r>
        <w:rPr>
          <w:rFonts w:ascii="Arial" w:eastAsia="Arial" w:hAnsi="Arial" w:cs="Arial"/>
          <w:spacing w:val="-5"/>
        </w:rPr>
        <w:t xml:space="preserve"> </w:t>
      </w:r>
      <w:r>
        <w:rPr>
          <w:rFonts w:ascii="Arial" w:eastAsia="Arial" w:hAnsi="Arial" w:cs="Arial"/>
        </w:rPr>
        <w:t>h</w:t>
      </w:r>
      <w:r>
        <w:rPr>
          <w:rFonts w:ascii="Arial" w:eastAsia="Arial" w:hAnsi="Arial" w:cs="Arial"/>
          <w:spacing w:val="2"/>
        </w:rPr>
        <w:t>a</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1"/>
        </w:rPr>
        <w:t>E</w:t>
      </w:r>
      <w:r>
        <w:rPr>
          <w:rFonts w:ascii="Arial" w:eastAsia="Arial" w:hAnsi="Arial" w:cs="Arial"/>
        </w:rPr>
        <w:t>P</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c</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b</w:t>
      </w:r>
      <w:r>
        <w:rPr>
          <w:rFonts w:ascii="Arial" w:eastAsia="Arial" w:hAnsi="Arial" w:cs="Arial"/>
        </w:rPr>
        <w:t>y</w:t>
      </w:r>
      <w:r>
        <w:rPr>
          <w:rFonts w:ascii="Arial" w:eastAsia="Arial" w:hAnsi="Arial" w:cs="Arial"/>
          <w:spacing w:val="-6"/>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spacing w:val="-1"/>
        </w:rPr>
        <w:t>i</w:t>
      </w:r>
      <w:r>
        <w:rPr>
          <w:rFonts w:ascii="Arial" w:eastAsia="Arial" w:hAnsi="Arial" w:cs="Arial"/>
        </w:rPr>
        <w:t>r</w:t>
      </w:r>
      <w:r>
        <w:rPr>
          <w:rFonts w:ascii="Arial" w:eastAsia="Arial" w:hAnsi="Arial" w:cs="Arial"/>
          <w:spacing w:val="-3"/>
        </w:rPr>
        <w:t xml:space="preserve"> </w:t>
      </w:r>
      <w:r>
        <w:rPr>
          <w:rFonts w:ascii="Arial" w:eastAsia="Arial" w:hAnsi="Arial" w:cs="Arial"/>
        </w:rPr>
        <w:t>3rd b</w:t>
      </w:r>
      <w:r>
        <w:rPr>
          <w:rFonts w:ascii="Arial" w:eastAsia="Arial" w:hAnsi="Arial" w:cs="Arial"/>
          <w:spacing w:val="-1"/>
        </w:rPr>
        <w:t>i</w:t>
      </w:r>
      <w:r>
        <w:rPr>
          <w:rFonts w:ascii="Arial" w:eastAsia="Arial" w:hAnsi="Arial" w:cs="Arial"/>
          <w:spacing w:val="1"/>
        </w:rPr>
        <w:t>r</w:t>
      </w:r>
      <w:r>
        <w:rPr>
          <w:rFonts w:ascii="Arial" w:eastAsia="Arial" w:hAnsi="Arial" w:cs="Arial"/>
        </w:rPr>
        <w:t>th</w:t>
      </w:r>
      <w:r>
        <w:rPr>
          <w:rFonts w:ascii="Arial" w:eastAsia="Arial" w:hAnsi="Arial" w:cs="Arial"/>
          <w:spacing w:val="1"/>
        </w:rPr>
        <w:t>d</w:t>
      </w:r>
      <w:r>
        <w:rPr>
          <w:rFonts w:ascii="Arial" w:eastAsia="Arial" w:hAnsi="Arial" w:cs="Arial"/>
          <w:spacing w:val="2"/>
        </w:rPr>
        <w:t>a</w:t>
      </w:r>
      <w:r>
        <w:rPr>
          <w:rFonts w:ascii="Arial" w:eastAsia="Arial" w:hAnsi="Arial" w:cs="Arial"/>
        </w:rPr>
        <w:t>y</w:t>
      </w:r>
      <w:r>
        <w:rPr>
          <w:rFonts w:ascii="Arial" w:eastAsia="Arial" w:hAnsi="Arial" w:cs="Arial"/>
          <w:spacing w:val="-9"/>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spacing w:val="-2"/>
        </w:rPr>
        <w:t>w</w:t>
      </w:r>
      <w:r>
        <w:rPr>
          <w:rFonts w:ascii="Arial" w:eastAsia="Arial" w:hAnsi="Arial" w:cs="Arial"/>
        </w:rPr>
        <w:t>as</w:t>
      </w:r>
      <w:r>
        <w:rPr>
          <w:rFonts w:ascii="Arial" w:eastAsia="Arial" w:hAnsi="Arial" w:cs="Arial"/>
          <w:spacing w:val="-3"/>
        </w:rPr>
        <w:t xml:space="preserve"> </w:t>
      </w:r>
      <w:r>
        <w:rPr>
          <w:rFonts w:ascii="Arial" w:eastAsia="Arial" w:hAnsi="Arial" w:cs="Arial"/>
          <w:spacing w:val="2"/>
        </w:rPr>
        <w:t>f</w:t>
      </w:r>
      <w:r>
        <w:rPr>
          <w:rFonts w:ascii="Arial" w:eastAsia="Arial" w:hAnsi="Arial" w:cs="Arial"/>
        </w:rPr>
        <w:t>o</w:t>
      </w:r>
      <w:r>
        <w:rPr>
          <w:rFonts w:ascii="Arial" w:eastAsia="Arial" w:hAnsi="Arial" w:cs="Arial"/>
          <w:spacing w:val="-1"/>
        </w:rPr>
        <w:t>u</w:t>
      </w:r>
      <w:r>
        <w:rPr>
          <w:rFonts w:ascii="Arial" w:eastAsia="Arial" w:hAnsi="Arial" w:cs="Arial"/>
          <w:spacing w:val="2"/>
        </w:rPr>
        <w:t>n</w:t>
      </w:r>
      <w:r>
        <w:rPr>
          <w:rFonts w:ascii="Arial" w:eastAsia="Arial" w:hAnsi="Arial" w:cs="Arial"/>
        </w:rPr>
        <w:t>d</w:t>
      </w:r>
      <w:r>
        <w:rPr>
          <w:rFonts w:ascii="Arial" w:eastAsia="Arial" w:hAnsi="Arial" w:cs="Arial"/>
          <w:spacing w:val="-5"/>
        </w:rPr>
        <w:t xml:space="preserve"> </w:t>
      </w:r>
      <w:r>
        <w:rPr>
          <w:rFonts w:ascii="Arial" w:eastAsia="Arial" w:hAnsi="Arial" w:cs="Arial"/>
          <w:spacing w:val="1"/>
        </w:rPr>
        <w:t>n</w:t>
      </w:r>
      <w:r>
        <w:rPr>
          <w:rFonts w:ascii="Arial" w:eastAsia="Arial" w:hAnsi="Arial" w:cs="Arial"/>
        </w:rPr>
        <w:t>ot</w:t>
      </w:r>
      <w:r>
        <w:rPr>
          <w:rFonts w:ascii="Arial" w:eastAsia="Arial" w:hAnsi="Arial" w:cs="Arial"/>
          <w:spacing w:val="-4"/>
        </w:rPr>
        <w:t xml:space="preserve"> </w:t>
      </w:r>
      <w:r>
        <w:rPr>
          <w:rFonts w:ascii="Arial" w:eastAsia="Arial" w:hAnsi="Arial" w:cs="Arial"/>
          <w:spacing w:val="2"/>
        </w:rPr>
        <w:t>e</w:t>
      </w:r>
      <w:r>
        <w:rPr>
          <w:rFonts w:ascii="Arial" w:eastAsia="Arial" w:hAnsi="Arial" w:cs="Arial"/>
          <w:spacing w:val="-1"/>
        </w:rPr>
        <w:t>li</w:t>
      </w:r>
      <w:r>
        <w:rPr>
          <w:rFonts w:ascii="Arial" w:eastAsia="Arial" w:hAnsi="Arial" w:cs="Arial"/>
          <w:spacing w:val="2"/>
        </w:rPr>
        <w:t>g</w:t>
      </w:r>
      <w:r>
        <w:rPr>
          <w:rFonts w:ascii="Arial" w:eastAsia="Arial" w:hAnsi="Arial" w:cs="Arial"/>
          <w:spacing w:val="-1"/>
        </w:rPr>
        <w:t>i</w:t>
      </w:r>
      <w:r>
        <w:rPr>
          <w:rFonts w:ascii="Arial" w:eastAsia="Arial" w:hAnsi="Arial" w:cs="Arial"/>
          <w:spacing w:val="2"/>
        </w:rPr>
        <w:t>b</w:t>
      </w:r>
      <w:r>
        <w:rPr>
          <w:rFonts w:ascii="Arial" w:eastAsia="Arial" w:hAnsi="Arial" w:cs="Arial"/>
          <w:spacing w:val="-1"/>
        </w:rPr>
        <w:t>l</w:t>
      </w:r>
      <w:r>
        <w:rPr>
          <w:rFonts w:ascii="Arial" w:eastAsia="Arial" w:hAnsi="Arial" w:cs="Arial"/>
        </w:rPr>
        <w:t>e</w:t>
      </w:r>
    </w:p>
    <w:p w14:paraId="258EE1C4" w14:textId="77777777" w:rsidR="00A51AC0" w:rsidRPr="00264F17" w:rsidRDefault="005118F1">
      <w:pPr>
        <w:tabs>
          <w:tab w:val="left" w:pos="3920"/>
        </w:tabs>
        <w:spacing w:before="5" w:line="220" w:lineRule="exact"/>
        <w:ind w:left="3936" w:right="347" w:hanging="360"/>
        <w:rPr>
          <w:rFonts w:ascii="Arial" w:eastAsia="Arial" w:hAnsi="Arial" w:cs="Arial"/>
          <w:b/>
        </w:rPr>
      </w:pPr>
      <w:r w:rsidRPr="007A48C7">
        <w:rPr>
          <w:rFonts w:ascii="Wingdings" w:eastAsia="Wingdings" w:hAnsi="Wingdings" w:cs="Wingdings"/>
          <w:b/>
        </w:rPr>
        <w:t></w:t>
      </w:r>
      <w:r w:rsidRPr="007A48C7">
        <w:rPr>
          <w:b/>
          <w:spacing w:val="-199"/>
        </w:rPr>
        <w:t xml:space="preserve"> </w:t>
      </w:r>
      <w:r w:rsidRPr="007A48C7">
        <w:rPr>
          <w:b/>
        </w:rPr>
        <w:tab/>
      </w:r>
      <w:r w:rsidRPr="007A48C7">
        <w:rPr>
          <w:rFonts w:ascii="Arial" w:eastAsia="Arial" w:hAnsi="Arial" w:cs="Arial"/>
          <w:b/>
        </w:rPr>
        <w:t>07</w:t>
      </w:r>
      <w:r w:rsidRPr="007A48C7">
        <w:rPr>
          <w:rFonts w:ascii="Arial" w:eastAsia="Arial" w:hAnsi="Arial" w:cs="Arial"/>
          <w:b/>
          <w:spacing w:val="1"/>
        </w:rPr>
        <w:t>-</w:t>
      </w:r>
      <w:r w:rsidR="00264F17" w:rsidRPr="007A48C7">
        <w:rPr>
          <w:rFonts w:ascii="Arial" w:eastAsia="Arial" w:hAnsi="Arial" w:cs="Arial"/>
          <w:b/>
        </w:rPr>
        <w:t>Met</w:t>
      </w:r>
      <w:r w:rsidRPr="007A48C7">
        <w:rPr>
          <w:rFonts w:ascii="Arial" w:eastAsia="Arial" w:hAnsi="Arial" w:cs="Arial"/>
          <w:b/>
        </w:rPr>
        <w:t xml:space="preserve"> </w:t>
      </w:r>
      <w:r w:rsidRPr="007A48C7">
        <w:rPr>
          <w:rFonts w:ascii="Arial" w:eastAsia="Arial" w:hAnsi="Arial" w:cs="Arial"/>
          <w:b/>
          <w:spacing w:val="1"/>
        </w:rPr>
        <w:t>s</w:t>
      </w:r>
      <w:r w:rsidRPr="007A48C7">
        <w:rPr>
          <w:rFonts w:ascii="Arial" w:eastAsia="Arial" w:hAnsi="Arial" w:cs="Arial"/>
          <w:b/>
        </w:rPr>
        <w:t>ta</w:t>
      </w:r>
      <w:r w:rsidRPr="007A48C7">
        <w:rPr>
          <w:rFonts w:ascii="Arial" w:eastAsia="Arial" w:hAnsi="Arial" w:cs="Arial"/>
          <w:b/>
          <w:spacing w:val="-1"/>
        </w:rPr>
        <w:t>t</w:t>
      </w:r>
      <w:r w:rsidRPr="007A48C7">
        <w:rPr>
          <w:rFonts w:ascii="Arial" w:eastAsia="Arial" w:hAnsi="Arial" w:cs="Arial"/>
          <w:b/>
        </w:rPr>
        <w:t>e</w:t>
      </w:r>
      <w:r w:rsidRPr="007A48C7">
        <w:rPr>
          <w:rFonts w:ascii="Arial" w:eastAsia="Arial" w:hAnsi="Arial" w:cs="Arial"/>
          <w:b/>
          <w:spacing w:val="-4"/>
        </w:rPr>
        <w:t xml:space="preserve"> </w:t>
      </w:r>
      <w:r w:rsidRPr="007A48C7">
        <w:rPr>
          <w:rFonts w:ascii="Arial" w:eastAsia="Arial" w:hAnsi="Arial" w:cs="Arial"/>
          <w:b/>
          <w:spacing w:val="1"/>
        </w:rPr>
        <w:t>4</w:t>
      </w:r>
      <w:r w:rsidRPr="007A48C7">
        <w:rPr>
          <w:rFonts w:ascii="Arial" w:eastAsia="Arial" w:hAnsi="Arial" w:cs="Arial"/>
          <w:b/>
        </w:rPr>
        <w:t>5</w:t>
      </w:r>
      <w:r w:rsidRPr="007A48C7">
        <w:rPr>
          <w:rFonts w:ascii="Arial" w:eastAsia="Arial" w:hAnsi="Arial" w:cs="Arial"/>
          <w:b/>
          <w:spacing w:val="1"/>
        </w:rPr>
        <w:t>-sc</w:t>
      </w:r>
      <w:r w:rsidRPr="007A48C7">
        <w:rPr>
          <w:rFonts w:ascii="Arial" w:eastAsia="Arial" w:hAnsi="Arial" w:cs="Arial"/>
          <w:b/>
        </w:rPr>
        <w:t>h</w:t>
      </w:r>
      <w:r w:rsidRPr="007A48C7">
        <w:rPr>
          <w:rFonts w:ascii="Arial" w:eastAsia="Arial" w:hAnsi="Arial" w:cs="Arial"/>
          <w:b/>
          <w:spacing w:val="-1"/>
        </w:rPr>
        <w:t>o</w:t>
      </w:r>
      <w:r w:rsidRPr="007A48C7">
        <w:rPr>
          <w:rFonts w:ascii="Arial" w:eastAsia="Arial" w:hAnsi="Arial" w:cs="Arial"/>
          <w:b/>
        </w:rPr>
        <w:t>ol</w:t>
      </w:r>
      <w:r w:rsidRPr="007A48C7">
        <w:rPr>
          <w:rFonts w:ascii="Arial" w:eastAsia="Arial" w:hAnsi="Arial" w:cs="Arial"/>
          <w:b/>
          <w:spacing w:val="-8"/>
        </w:rPr>
        <w:t xml:space="preserve"> </w:t>
      </w:r>
      <w:r w:rsidRPr="007A48C7">
        <w:rPr>
          <w:rFonts w:ascii="Arial" w:eastAsia="Arial" w:hAnsi="Arial" w:cs="Arial"/>
          <w:b/>
        </w:rPr>
        <w:t>d</w:t>
      </w:r>
      <w:r w:rsidRPr="007A48C7">
        <w:rPr>
          <w:rFonts w:ascii="Arial" w:eastAsia="Arial" w:hAnsi="Arial" w:cs="Arial"/>
          <w:b/>
          <w:spacing w:val="4"/>
        </w:rPr>
        <w:t>a</w:t>
      </w:r>
      <w:r w:rsidRPr="007A48C7">
        <w:rPr>
          <w:rFonts w:ascii="Arial" w:eastAsia="Arial" w:hAnsi="Arial" w:cs="Arial"/>
          <w:b/>
        </w:rPr>
        <w:t>y</w:t>
      </w:r>
      <w:r w:rsidRPr="007A48C7">
        <w:rPr>
          <w:rFonts w:ascii="Arial" w:eastAsia="Arial" w:hAnsi="Arial" w:cs="Arial"/>
          <w:b/>
          <w:spacing w:val="-7"/>
        </w:rPr>
        <w:t xml:space="preserve"> </w:t>
      </w:r>
      <w:r w:rsidRPr="007A48C7">
        <w:rPr>
          <w:rFonts w:ascii="Arial" w:eastAsia="Arial" w:hAnsi="Arial" w:cs="Arial"/>
          <w:b/>
          <w:spacing w:val="-1"/>
        </w:rPr>
        <w:t>i</w:t>
      </w:r>
      <w:r w:rsidRPr="007A48C7">
        <w:rPr>
          <w:rFonts w:ascii="Arial" w:eastAsia="Arial" w:hAnsi="Arial" w:cs="Arial"/>
          <w:b/>
          <w:spacing w:val="4"/>
        </w:rPr>
        <w:t>m</w:t>
      </w:r>
      <w:r w:rsidRPr="007A48C7">
        <w:rPr>
          <w:rFonts w:ascii="Arial" w:eastAsia="Arial" w:hAnsi="Arial" w:cs="Arial"/>
          <w:b/>
        </w:rPr>
        <w:t>p</w:t>
      </w:r>
      <w:r w:rsidRPr="007A48C7">
        <w:rPr>
          <w:rFonts w:ascii="Arial" w:eastAsia="Arial" w:hAnsi="Arial" w:cs="Arial"/>
          <w:b/>
          <w:spacing w:val="-1"/>
        </w:rPr>
        <w:t>l</w:t>
      </w:r>
      <w:r w:rsidRPr="007A48C7">
        <w:rPr>
          <w:rFonts w:ascii="Arial" w:eastAsia="Arial" w:hAnsi="Arial" w:cs="Arial"/>
          <w:b/>
        </w:rPr>
        <w:t>e</w:t>
      </w:r>
      <w:r w:rsidRPr="007A48C7">
        <w:rPr>
          <w:rFonts w:ascii="Arial" w:eastAsia="Arial" w:hAnsi="Arial" w:cs="Arial"/>
          <w:b/>
          <w:spacing w:val="2"/>
        </w:rPr>
        <w:t>m</w:t>
      </w:r>
      <w:r w:rsidRPr="007A48C7">
        <w:rPr>
          <w:rFonts w:ascii="Arial" w:eastAsia="Arial" w:hAnsi="Arial" w:cs="Arial"/>
          <w:b/>
        </w:rPr>
        <w:t>e</w:t>
      </w:r>
      <w:r w:rsidRPr="007A48C7">
        <w:rPr>
          <w:rFonts w:ascii="Arial" w:eastAsia="Arial" w:hAnsi="Arial" w:cs="Arial"/>
          <w:b/>
          <w:spacing w:val="-1"/>
        </w:rPr>
        <w:t>n</w:t>
      </w:r>
      <w:r w:rsidRPr="007A48C7">
        <w:rPr>
          <w:rFonts w:ascii="Arial" w:eastAsia="Arial" w:hAnsi="Arial" w:cs="Arial"/>
          <w:b/>
        </w:rPr>
        <w:t>ta</w:t>
      </w:r>
      <w:r w:rsidRPr="007A48C7">
        <w:rPr>
          <w:rFonts w:ascii="Arial" w:eastAsia="Arial" w:hAnsi="Arial" w:cs="Arial"/>
          <w:b/>
          <w:spacing w:val="1"/>
        </w:rPr>
        <w:t>t</w:t>
      </w:r>
      <w:r w:rsidRPr="007A48C7">
        <w:rPr>
          <w:rFonts w:ascii="Arial" w:eastAsia="Arial" w:hAnsi="Arial" w:cs="Arial"/>
          <w:b/>
          <w:spacing w:val="-1"/>
        </w:rPr>
        <w:t>i</w:t>
      </w:r>
      <w:r w:rsidRPr="007A48C7">
        <w:rPr>
          <w:rFonts w:ascii="Arial" w:eastAsia="Arial" w:hAnsi="Arial" w:cs="Arial"/>
          <w:b/>
          <w:spacing w:val="2"/>
        </w:rPr>
        <w:t>o</w:t>
      </w:r>
      <w:r w:rsidRPr="007A48C7">
        <w:rPr>
          <w:rFonts w:ascii="Arial" w:eastAsia="Arial" w:hAnsi="Arial" w:cs="Arial"/>
          <w:b/>
        </w:rPr>
        <w:t>n</w:t>
      </w:r>
      <w:r w:rsidRPr="007A48C7">
        <w:rPr>
          <w:rFonts w:ascii="Arial" w:eastAsia="Arial" w:hAnsi="Arial" w:cs="Arial"/>
          <w:b/>
          <w:spacing w:val="-14"/>
        </w:rPr>
        <w:t xml:space="preserve"> </w:t>
      </w:r>
      <w:r w:rsidRPr="007A48C7">
        <w:rPr>
          <w:rFonts w:ascii="Arial" w:eastAsia="Arial" w:hAnsi="Arial" w:cs="Arial"/>
          <w:b/>
          <w:spacing w:val="-1"/>
        </w:rPr>
        <w:t>ti</w:t>
      </w:r>
      <w:r w:rsidRPr="007A48C7">
        <w:rPr>
          <w:rFonts w:ascii="Arial" w:eastAsia="Arial" w:hAnsi="Arial" w:cs="Arial"/>
          <w:b/>
          <w:spacing w:val="4"/>
        </w:rPr>
        <w:t>m</w:t>
      </w:r>
      <w:r w:rsidRPr="007A48C7">
        <w:rPr>
          <w:rFonts w:ascii="Arial" w:eastAsia="Arial" w:hAnsi="Arial" w:cs="Arial"/>
          <w:b/>
        </w:rPr>
        <w:t>e</w:t>
      </w:r>
      <w:r w:rsidRPr="007A48C7">
        <w:rPr>
          <w:rFonts w:ascii="Arial" w:eastAsia="Arial" w:hAnsi="Arial" w:cs="Arial"/>
          <w:b/>
          <w:spacing w:val="-1"/>
        </w:rPr>
        <w:t>l</w:t>
      </w:r>
      <w:r w:rsidRPr="007A48C7">
        <w:rPr>
          <w:rFonts w:ascii="Arial" w:eastAsia="Arial" w:hAnsi="Arial" w:cs="Arial"/>
          <w:b/>
          <w:spacing w:val="1"/>
        </w:rPr>
        <w:t>i</w:t>
      </w:r>
      <w:r w:rsidRPr="007A48C7">
        <w:rPr>
          <w:rFonts w:ascii="Arial" w:eastAsia="Arial" w:hAnsi="Arial" w:cs="Arial"/>
          <w:b/>
        </w:rPr>
        <w:t>ne</w:t>
      </w:r>
    </w:p>
    <w:p w14:paraId="7577D5BF" w14:textId="77777777" w:rsidR="00A51AC0" w:rsidRDefault="005118F1">
      <w:pPr>
        <w:spacing w:line="220" w:lineRule="exact"/>
        <w:ind w:left="3541" w:right="5226"/>
        <w:jc w:val="center"/>
        <w:rPr>
          <w:rFonts w:ascii="Arial" w:eastAsia="Arial" w:hAnsi="Arial" w:cs="Arial"/>
        </w:rPr>
      </w:pPr>
      <w:r>
        <w:rPr>
          <w:rFonts w:ascii="Wingdings" w:eastAsia="Wingdings" w:hAnsi="Wingdings" w:cs="Wingdings"/>
        </w:rPr>
        <w:t></w:t>
      </w:r>
      <w:r>
        <w:t xml:space="preserve">    </w:t>
      </w:r>
      <w:r>
        <w:rPr>
          <w:spacing w:val="18"/>
        </w:rPr>
        <w:t xml:space="preserve"> </w:t>
      </w:r>
      <w:r>
        <w:rPr>
          <w:rFonts w:ascii="Arial" w:eastAsia="Arial" w:hAnsi="Arial" w:cs="Arial"/>
          <w:w w:val="99"/>
        </w:rPr>
        <w:t>08</w:t>
      </w:r>
      <w:r>
        <w:rPr>
          <w:rFonts w:ascii="Arial" w:eastAsia="Arial" w:hAnsi="Arial" w:cs="Arial"/>
          <w:spacing w:val="1"/>
          <w:w w:val="99"/>
        </w:rPr>
        <w:t>-O</w:t>
      </w:r>
      <w:r>
        <w:rPr>
          <w:rFonts w:ascii="Arial" w:eastAsia="Arial" w:hAnsi="Arial" w:cs="Arial"/>
          <w:w w:val="99"/>
        </w:rPr>
        <w:t>th</w:t>
      </w:r>
      <w:r>
        <w:rPr>
          <w:rFonts w:ascii="Arial" w:eastAsia="Arial" w:hAnsi="Arial" w:cs="Arial"/>
          <w:spacing w:val="-1"/>
          <w:w w:val="99"/>
        </w:rPr>
        <w:t>e</w:t>
      </w:r>
      <w:r>
        <w:rPr>
          <w:rFonts w:ascii="Arial" w:eastAsia="Arial" w:hAnsi="Arial" w:cs="Arial"/>
          <w:spacing w:val="1"/>
          <w:w w:val="99"/>
        </w:rPr>
        <w:t>r</w:t>
      </w:r>
      <w:r>
        <w:rPr>
          <w:rFonts w:ascii="Arial" w:eastAsia="Arial" w:hAnsi="Arial" w:cs="Arial"/>
          <w:w w:val="99"/>
        </w:rPr>
        <w:t>.</w:t>
      </w:r>
    </w:p>
    <w:p w14:paraId="114FED69" w14:textId="77777777" w:rsidR="00A51AC0" w:rsidRDefault="005118F1">
      <w:pPr>
        <w:tabs>
          <w:tab w:val="left" w:pos="3920"/>
        </w:tabs>
        <w:ind w:left="3936" w:right="347" w:hanging="360"/>
        <w:rPr>
          <w:rFonts w:ascii="Arial" w:eastAsia="Arial" w:hAnsi="Arial" w:cs="Arial"/>
        </w:rPr>
      </w:pPr>
      <w:r>
        <w:rPr>
          <w:rFonts w:ascii="Wingdings" w:eastAsia="Wingdings" w:hAnsi="Wingdings" w:cs="Wingdings"/>
        </w:rPr>
        <w:t></w:t>
      </w:r>
      <w:r>
        <w:rPr>
          <w:spacing w:val="-199"/>
        </w:rPr>
        <w:t xml:space="preserve"> </w:t>
      </w:r>
      <w:r>
        <w:tab/>
      </w:r>
      <w:r>
        <w:rPr>
          <w:rFonts w:ascii="Arial" w:eastAsia="Arial" w:hAnsi="Arial" w:cs="Arial"/>
        </w:rPr>
        <w:t>09</w:t>
      </w:r>
      <w:r>
        <w:rPr>
          <w:rFonts w:ascii="Arial" w:eastAsia="Arial" w:hAnsi="Arial" w:cs="Arial"/>
          <w:spacing w:val="1"/>
        </w:rPr>
        <w:t>-</w:t>
      </w:r>
      <w:r>
        <w:rPr>
          <w:rFonts w:ascii="Arial" w:eastAsia="Arial" w:hAnsi="Arial" w:cs="Arial"/>
        </w:rPr>
        <w:t>Do</w:t>
      </w:r>
      <w:r>
        <w:rPr>
          <w:rFonts w:ascii="Arial" w:eastAsia="Arial" w:hAnsi="Arial" w:cs="Arial"/>
          <w:spacing w:val="1"/>
        </w:rPr>
        <w:t>c</w:t>
      </w:r>
      <w:r>
        <w:rPr>
          <w:rFonts w:ascii="Arial" w:eastAsia="Arial" w:hAnsi="Arial" w:cs="Arial"/>
        </w:rPr>
        <w:t>u</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ted</w:t>
      </w:r>
      <w:r>
        <w:rPr>
          <w:rFonts w:ascii="Arial" w:eastAsia="Arial" w:hAnsi="Arial" w:cs="Arial"/>
          <w:spacing w:val="-15"/>
        </w:rPr>
        <w:t xml:space="preserve"> </w:t>
      </w:r>
      <w:r>
        <w:rPr>
          <w:rFonts w:ascii="Arial" w:eastAsia="Arial" w:hAnsi="Arial" w:cs="Arial"/>
          <w:spacing w:val="2"/>
        </w:rPr>
        <w:t>a</w:t>
      </w:r>
      <w:r>
        <w:rPr>
          <w:rFonts w:ascii="Arial" w:eastAsia="Arial" w:hAnsi="Arial" w:cs="Arial"/>
        </w:rPr>
        <w:t>gree</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8"/>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ext</w:t>
      </w:r>
      <w:r>
        <w:rPr>
          <w:rFonts w:ascii="Arial" w:eastAsia="Arial" w:hAnsi="Arial" w:cs="Arial"/>
          <w:spacing w:val="2"/>
        </w:rPr>
        <w:t>e</w:t>
      </w:r>
      <w:r>
        <w:rPr>
          <w:rFonts w:ascii="Arial" w:eastAsia="Arial" w:hAnsi="Arial" w:cs="Arial"/>
        </w:rPr>
        <w:t>nd</w:t>
      </w:r>
      <w:r>
        <w:rPr>
          <w:rFonts w:ascii="Arial" w:eastAsia="Arial" w:hAnsi="Arial" w:cs="Arial"/>
          <w:spacing w:val="-7"/>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spacing w:val="2"/>
        </w:rPr>
        <w:t>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1"/>
        </w:rPr>
        <w:t>li</w:t>
      </w:r>
      <w:r>
        <w:rPr>
          <w:rFonts w:ascii="Arial" w:eastAsia="Arial" w:hAnsi="Arial" w:cs="Arial"/>
        </w:rPr>
        <w:t>ne</w:t>
      </w:r>
      <w:r>
        <w:rPr>
          <w:rFonts w:ascii="Arial" w:eastAsia="Arial" w:hAnsi="Arial" w:cs="Arial"/>
          <w:spacing w:val="-8"/>
        </w:rPr>
        <w:t xml:space="preserve"> </w:t>
      </w:r>
      <w:r>
        <w:rPr>
          <w:rFonts w:ascii="Arial" w:eastAsia="Arial" w:hAnsi="Arial" w:cs="Arial"/>
          <w:spacing w:val="2"/>
        </w:rPr>
        <w:t>f</w:t>
      </w:r>
      <w:r>
        <w:rPr>
          <w:rFonts w:ascii="Arial" w:eastAsia="Arial" w:hAnsi="Arial" w:cs="Arial"/>
        </w:rPr>
        <w:t>or the</w:t>
      </w:r>
      <w:r>
        <w:rPr>
          <w:rFonts w:ascii="Arial" w:eastAsia="Arial" w:hAnsi="Arial" w:cs="Arial"/>
          <w:spacing w:val="-4"/>
        </w:rPr>
        <w:t xml:space="preserve"> </w:t>
      </w:r>
      <w:r>
        <w:rPr>
          <w:rFonts w:ascii="Arial" w:eastAsia="Arial" w:hAnsi="Arial" w:cs="Arial"/>
          <w:spacing w:val="2"/>
        </w:rPr>
        <w:t>p</w:t>
      </w:r>
      <w:r>
        <w:rPr>
          <w:rFonts w:ascii="Arial" w:eastAsia="Arial" w:hAnsi="Arial" w:cs="Arial"/>
        </w:rPr>
        <w:t>urpo</w:t>
      </w:r>
      <w:r>
        <w:rPr>
          <w:rFonts w:ascii="Arial" w:eastAsia="Arial" w:hAnsi="Arial" w:cs="Arial"/>
          <w:spacing w:val="1"/>
        </w:rPr>
        <w:t>s</w:t>
      </w:r>
      <w:r>
        <w:rPr>
          <w:rFonts w:ascii="Arial" w:eastAsia="Arial" w:hAnsi="Arial" w:cs="Arial"/>
        </w:rPr>
        <w:t>e</w:t>
      </w:r>
      <w:r>
        <w:rPr>
          <w:rFonts w:ascii="Arial" w:eastAsia="Arial" w:hAnsi="Arial" w:cs="Arial"/>
          <w:spacing w:val="-5"/>
        </w:rPr>
        <w:t xml:space="preserve"> </w:t>
      </w:r>
      <w:r>
        <w:rPr>
          <w:rFonts w:ascii="Arial" w:eastAsia="Arial" w:hAnsi="Arial" w:cs="Arial"/>
        </w:rPr>
        <w:t>of d</w:t>
      </w:r>
      <w:r>
        <w:rPr>
          <w:rFonts w:ascii="Arial" w:eastAsia="Arial" w:hAnsi="Arial" w:cs="Arial"/>
          <w:spacing w:val="-1"/>
        </w:rPr>
        <w:t>e</w:t>
      </w:r>
      <w:r>
        <w:rPr>
          <w:rFonts w:ascii="Arial" w:eastAsia="Arial" w:hAnsi="Arial" w:cs="Arial"/>
        </w:rPr>
        <w:t>ter</w:t>
      </w:r>
      <w:r>
        <w:rPr>
          <w:rFonts w:ascii="Arial" w:eastAsia="Arial" w:hAnsi="Arial" w:cs="Arial"/>
          <w:spacing w:val="5"/>
        </w:rPr>
        <w:t>m</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ng</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S</w:t>
      </w:r>
      <w:r>
        <w:rPr>
          <w:rFonts w:ascii="Arial" w:eastAsia="Arial" w:hAnsi="Arial" w:cs="Arial"/>
          <w:spacing w:val="2"/>
        </w:rPr>
        <w:t>p</w:t>
      </w:r>
      <w:r>
        <w:rPr>
          <w:rFonts w:ascii="Arial" w:eastAsia="Arial" w:hAnsi="Arial" w:cs="Arial"/>
        </w:rPr>
        <w:t>e</w:t>
      </w:r>
      <w:r>
        <w:rPr>
          <w:rFonts w:ascii="Arial" w:eastAsia="Arial" w:hAnsi="Arial" w:cs="Arial"/>
          <w:spacing w:val="1"/>
        </w:rPr>
        <w:t>c</w:t>
      </w:r>
      <w:r>
        <w:rPr>
          <w:rFonts w:ascii="Arial" w:eastAsia="Arial" w:hAnsi="Arial" w:cs="Arial"/>
          <w:spacing w:val="-1"/>
        </w:rPr>
        <w:t>i</w:t>
      </w:r>
      <w:r>
        <w:rPr>
          <w:rFonts w:ascii="Arial" w:eastAsia="Arial" w:hAnsi="Arial" w:cs="Arial"/>
          <w:spacing w:val="2"/>
        </w:rPr>
        <w:t>f</w:t>
      </w:r>
      <w:r>
        <w:rPr>
          <w:rFonts w:ascii="Arial" w:eastAsia="Arial" w:hAnsi="Arial" w:cs="Arial"/>
          <w:spacing w:val="-1"/>
        </w:rPr>
        <w:t>i</w:t>
      </w:r>
      <w:r>
        <w:rPr>
          <w:rFonts w:ascii="Arial" w:eastAsia="Arial" w:hAnsi="Arial" w:cs="Arial"/>
        </w:rPr>
        <w:t>c</w:t>
      </w:r>
      <w:r>
        <w:rPr>
          <w:rFonts w:ascii="Arial" w:eastAsia="Arial" w:hAnsi="Arial" w:cs="Arial"/>
          <w:spacing w:val="-6"/>
        </w:rPr>
        <w:t xml:space="preserve"> </w:t>
      </w:r>
      <w:r>
        <w:rPr>
          <w:rFonts w:ascii="Arial" w:eastAsia="Arial" w:hAnsi="Arial" w:cs="Arial"/>
        </w:rPr>
        <w:t>L</w:t>
      </w:r>
      <w:r>
        <w:rPr>
          <w:rFonts w:ascii="Arial" w:eastAsia="Arial" w:hAnsi="Arial" w:cs="Arial"/>
          <w:spacing w:val="1"/>
        </w:rPr>
        <w:t>e</w:t>
      </w:r>
      <w:r>
        <w:rPr>
          <w:rFonts w:ascii="Arial" w:eastAsia="Arial" w:hAnsi="Arial" w:cs="Arial"/>
        </w:rPr>
        <w:t>arn</w:t>
      </w:r>
      <w:r>
        <w:rPr>
          <w:rFonts w:ascii="Arial" w:eastAsia="Arial" w:hAnsi="Arial" w:cs="Arial"/>
          <w:spacing w:val="-1"/>
        </w:rPr>
        <w:t>i</w:t>
      </w:r>
      <w:r>
        <w:rPr>
          <w:rFonts w:ascii="Arial" w:eastAsia="Arial" w:hAnsi="Arial" w:cs="Arial"/>
          <w:spacing w:val="2"/>
        </w:rPr>
        <w:t>n</w:t>
      </w:r>
      <w:r>
        <w:rPr>
          <w:rFonts w:ascii="Arial" w:eastAsia="Arial" w:hAnsi="Arial" w:cs="Arial"/>
        </w:rPr>
        <w:t>g</w:t>
      </w:r>
      <w:r>
        <w:rPr>
          <w:rFonts w:ascii="Arial" w:eastAsia="Arial" w:hAnsi="Arial" w:cs="Arial"/>
          <w:spacing w:val="-8"/>
        </w:rPr>
        <w:t xml:space="preserve"> </w:t>
      </w:r>
      <w:r>
        <w:rPr>
          <w:rFonts w:ascii="Arial" w:eastAsia="Arial" w:hAnsi="Arial" w:cs="Arial"/>
          <w:spacing w:val="2"/>
        </w:rPr>
        <w:t>D</w:t>
      </w:r>
      <w:r>
        <w:rPr>
          <w:rFonts w:ascii="Arial" w:eastAsia="Arial" w:hAnsi="Arial" w:cs="Arial"/>
          <w:spacing w:val="-1"/>
        </w:rPr>
        <w:t>i</w:t>
      </w:r>
      <w:r>
        <w:rPr>
          <w:rFonts w:ascii="Arial" w:eastAsia="Arial" w:hAnsi="Arial" w:cs="Arial"/>
          <w:spacing w:val="1"/>
        </w:rPr>
        <w:t>s</w:t>
      </w:r>
      <w:r>
        <w:rPr>
          <w:rFonts w:ascii="Arial" w:eastAsia="Arial" w:hAnsi="Arial" w:cs="Arial"/>
        </w:rPr>
        <w:t>a</w:t>
      </w:r>
      <w:r>
        <w:rPr>
          <w:rFonts w:ascii="Arial" w:eastAsia="Arial" w:hAnsi="Arial" w:cs="Arial"/>
          <w:spacing w:val="1"/>
        </w:rPr>
        <w:t>b</w:t>
      </w:r>
      <w:r>
        <w:rPr>
          <w:rFonts w:ascii="Arial" w:eastAsia="Arial" w:hAnsi="Arial" w:cs="Arial"/>
          <w:spacing w:val="-1"/>
        </w:rPr>
        <w:t>i</w:t>
      </w:r>
      <w:r>
        <w:rPr>
          <w:rFonts w:ascii="Arial" w:eastAsia="Arial" w:hAnsi="Arial" w:cs="Arial"/>
          <w:spacing w:val="1"/>
        </w:rPr>
        <w:t>li</w:t>
      </w:r>
      <w:r>
        <w:rPr>
          <w:rFonts w:ascii="Arial" w:eastAsia="Arial" w:hAnsi="Arial" w:cs="Arial"/>
          <w:spacing w:val="2"/>
        </w:rPr>
        <w:t>t</w:t>
      </w:r>
      <w:r>
        <w:rPr>
          <w:rFonts w:ascii="Arial" w:eastAsia="Arial" w:hAnsi="Arial" w:cs="Arial"/>
        </w:rPr>
        <w:t>y</w:t>
      </w:r>
      <w:r>
        <w:rPr>
          <w:rFonts w:ascii="Arial" w:eastAsia="Arial" w:hAnsi="Arial" w:cs="Arial"/>
          <w:spacing w:val="-12"/>
        </w:rPr>
        <w:t xml:space="preserve"> </w:t>
      </w:r>
      <w:r>
        <w:rPr>
          <w:rFonts w:ascii="Arial" w:eastAsia="Arial" w:hAnsi="Arial" w:cs="Arial"/>
        </w:rPr>
        <w:t>(</w:t>
      </w:r>
      <w:r>
        <w:rPr>
          <w:rFonts w:ascii="Arial" w:eastAsia="Arial" w:hAnsi="Arial" w:cs="Arial"/>
          <w:spacing w:val="1"/>
        </w:rPr>
        <w:t>E</w:t>
      </w:r>
      <w:r>
        <w:rPr>
          <w:rFonts w:ascii="Arial" w:eastAsia="Arial" w:hAnsi="Arial" w:cs="Arial"/>
        </w:rPr>
        <w:t>D6</w:t>
      </w:r>
      <w:r>
        <w:rPr>
          <w:rFonts w:ascii="Arial" w:eastAsia="Arial" w:hAnsi="Arial" w:cs="Arial"/>
          <w:spacing w:val="2"/>
        </w:rPr>
        <w:t>3</w:t>
      </w:r>
      <w:r>
        <w:rPr>
          <w:rFonts w:ascii="Arial" w:eastAsia="Arial" w:hAnsi="Arial" w:cs="Arial"/>
        </w:rPr>
        <w:t xml:space="preserve">7 </w:t>
      </w:r>
      <w:r>
        <w:rPr>
          <w:rFonts w:ascii="Arial" w:eastAsia="Arial" w:hAnsi="Arial" w:cs="Arial"/>
          <w:spacing w:val="2"/>
        </w:rPr>
        <w:t>f</w:t>
      </w:r>
      <w:r>
        <w:rPr>
          <w:rFonts w:ascii="Arial" w:eastAsia="Arial" w:hAnsi="Arial" w:cs="Arial"/>
        </w:rPr>
        <w:t>o</w:t>
      </w:r>
      <w:r>
        <w:rPr>
          <w:rFonts w:ascii="Arial" w:eastAsia="Arial" w:hAnsi="Arial" w:cs="Arial"/>
          <w:spacing w:val="-2"/>
        </w:rPr>
        <w:t>r</w:t>
      </w:r>
      <w:r>
        <w:rPr>
          <w:rFonts w:ascii="Arial" w:eastAsia="Arial" w:hAnsi="Arial" w:cs="Arial"/>
          <w:spacing w:val="2"/>
        </w:rPr>
        <w:t>m</w:t>
      </w:r>
      <w:r>
        <w:rPr>
          <w:rFonts w:ascii="Arial" w:eastAsia="Arial" w:hAnsi="Arial" w:cs="Arial"/>
        </w:rPr>
        <w:t>)</w:t>
      </w:r>
    </w:p>
    <w:p w14:paraId="425393B6" w14:textId="77777777" w:rsidR="00A51AC0" w:rsidRDefault="00A51AC0">
      <w:pPr>
        <w:spacing w:before="6" w:line="220" w:lineRule="exact"/>
        <w:rPr>
          <w:sz w:val="22"/>
          <w:szCs w:val="22"/>
        </w:rPr>
      </w:pPr>
    </w:p>
    <w:p w14:paraId="1B567A4C" w14:textId="77777777" w:rsidR="00A51AC0" w:rsidRDefault="005E135A">
      <w:pPr>
        <w:ind w:left="3216"/>
        <w:rPr>
          <w:rFonts w:ascii="Arial" w:eastAsia="Arial" w:hAnsi="Arial" w:cs="Arial"/>
        </w:rPr>
      </w:pPr>
      <w:r>
        <w:pict w14:anchorId="3A65D9E1">
          <v:group id="_x0000_s1290" style="position:absolute;left:0;text-align:left;margin-left:214.9pt;margin-top:30.5pt;width:325.9pt;height:1.7pt;z-index:-251665408;mso-position-horizontal-relative:page" coordorigin="4299,610" coordsize="6518,34">
            <v:shape id="_x0000_s1303" style="position:absolute;left:4315;top:627;width:6485;height:0" coordorigin="4315,627" coordsize="6485,0" path="m4315,627r6485,e" filled="f" strokecolor="#9d9da0" strokeweight="1.65pt">
              <v:path arrowok="t"/>
            </v:shape>
            <v:shape id="_x0000_s1302" style="position:absolute;left:4316;top:615;width:5;height:0" coordorigin="4316,615" coordsize="5,0" path="m4316,615r5,e" filled="f" strokecolor="#9f9f9f" strokeweight=".34pt">
              <v:path arrowok="t"/>
            </v:shape>
            <v:shape id="_x0000_s1301" style="position:absolute;left:4316;top:615;width:5;height:0" coordorigin="4316,615" coordsize="5,0" path="m4316,615r5,e" filled="f" strokecolor="#9f9f9f" strokeweight=".34pt">
              <v:path arrowok="t"/>
            </v:shape>
            <v:shape id="_x0000_s1300" style="position:absolute;left:4321;top:615;width:6476;height:0" coordorigin="4321,615" coordsize="6476,0" path="m4321,615r6476,e" filled="f" strokecolor="#9f9f9f" strokeweight=".34pt">
              <v:path arrowok="t"/>
            </v:shape>
            <v:shape id="_x0000_s1299" style="position:absolute;left:10797;top:615;width:5;height:0" coordorigin="10797,615" coordsize="5,0" path="m10797,615r5,e" filled="f" strokecolor="#e2e2e2" strokeweight=".34pt">
              <v:path arrowok="t"/>
            </v:shape>
            <v:shape id="_x0000_s1298" style="position:absolute;left:10797;top:615;width:5;height:0" coordorigin="10797,615" coordsize="5,0" path="m10797,615r5,e" filled="f" strokecolor="#9f9f9f" strokeweight=".34pt">
              <v:path arrowok="t"/>
            </v:shape>
            <v:shape id="_x0000_s1297" style="position:absolute;left:4316;top:628;width:5;height:0" coordorigin="4316,628" coordsize="5,0" path="m4316,628r5,e" filled="f" strokecolor="#9f9f9f" strokeweight="1.18pt">
              <v:path arrowok="t"/>
            </v:shape>
            <v:shape id="_x0000_s1296" style="position:absolute;left:10797;top:628;width:5;height:0" coordorigin="10797,628" coordsize="5,0" path="m10797,628r5,e" filled="f" strokecolor="#e2e2e2" strokeweight="1.18pt">
              <v:path arrowok="t"/>
            </v:shape>
            <v:shape id="_x0000_s1295" style="position:absolute;left:4316;top:641;width:5;height:0" coordorigin="4316,641" coordsize="5,0" path="m4316,641r5,e" filled="f" strokecolor="#9f9f9f" strokeweight=".34pt">
              <v:path arrowok="t"/>
            </v:shape>
            <v:shape id="_x0000_s1294" style="position:absolute;left:4316;top:641;width:5;height:0" coordorigin="4316,641" coordsize="5,0" path="m4316,641r5,e" filled="f" strokecolor="#e2e2e2" strokeweight=".34pt">
              <v:path arrowok="t"/>
            </v:shape>
            <v:shape id="_x0000_s1293" style="position:absolute;left:4321;top:641;width:6476;height:0" coordorigin="4321,641" coordsize="6476,0" path="m4321,641r6476,e" filled="f" strokecolor="#e2e2e2" strokeweight=".34pt">
              <v:path arrowok="t"/>
            </v:shape>
            <v:shape id="_x0000_s1292" style="position:absolute;left:10797;top:641;width:5;height:0" coordorigin="10797,641" coordsize="5,0" path="m10797,641r5,e" filled="f" strokecolor="#e2e2e2" strokeweight=".34pt">
              <v:path arrowok="t"/>
            </v:shape>
            <v:shape id="_x0000_s1291" style="position:absolute;left:10797;top:641;width:5;height:0" coordorigin="10797,641" coordsize="5,0" path="m10797,641r5,e" filled="f" strokecolor="#e2e2e2" strokeweight=".34pt">
              <v:path arrowok="t"/>
            </v:shape>
            <w10:wrap anchorx="page"/>
          </v:group>
        </w:pict>
      </w:r>
      <w:r w:rsidR="005118F1">
        <w:rPr>
          <w:rFonts w:ascii="Arial" w:eastAsia="Arial" w:hAnsi="Arial" w:cs="Arial"/>
          <w:b/>
          <w:spacing w:val="-1"/>
        </w:rPr>
        <w:t>S</w:t>
      </w:r>
      <w:r w:rsidR="005118F1">
        <w:rPr>
          <w:rFonts w:ascii="Arial" w:eastAsia="Arial" w:hAnsi="Arial" w:cs="Arial"/>
          <w:b/>
        </w:rPr>
        <w:t>ou</w:t>
      </w:r>
      <w:r w:rsidR="005118F1">
        <w:rPr>
          <w:rFonts w:ascii="Arial" w:eastAsia="Arial" w:hAnsi="Arial" w:cs="Arial"/>
          <w:b/>
          <w:spacing w:val="-1"/>
        </w:rPr>
        <w:t>r</w:t>
      </w:r>
      <w:r w:rsidR="005118F1">
        <w:rPr>
          <w:rFonts w:ascii="Arial" w:eastAsia="Arial" w:hAnsi="Arial" w:cs="Arial"/>
          <w:b/>
          <w:spacing w:val="2"/>
        </w:rPr>
        <w:t>c</w:t>
      </w:r>
      <w:r w:rsidR="005118F1">
        <w:rPr>
          <w:rFonts w:ascii="Arial" w:eastAsia="Arial" w:hAnsi="Arial" w:cs="Arial"/>
          <w:b/>
        </w:rPr>
        <w:t>e</w:t>
      </w:r>
    </w:p>
    <w:p w14:paraId="5F9E6C88" w14:textId="77777777" w:rsidR="00A51AC0" w:rsidRDefault="005118F1">
      <w:pPr>
        <w:spacing w:before="3" w:line="220" w:lineRule="exact"/>
        <w:ind w:left="3541" w:right="5691"/>
        <w:jc w:val="center"/>
        <w:rPr>
          <w:rFonts w:ascii="Arial" w:eastAsia="Arial" w:hAnsi="Arial" w:cs="Arial"/>
        </w:rPr>
      </w:pPr>
      <w:r>
        <w:rPr>
          <w:rFonts w:ascii="Wingdings" w:eastAsia="Wingdings" w:hAnsi="Wingdings" w:cs="Wingdings"/>
          <w:position w:val="-1"/>
        </w:rPr>
        <w:t></w:t>
      </w:r>
      <w:r>
        <w:rPr>
          <w:position w:val="-1"/>
        </w:rPr>
        <w:t xml:space="preserve">    </w:t>
      </w:r>
      <w:r>
        <w:rPr>
          <w:spacing w:val="18"/>
          <w:position w:val="-1"/>
        </w:rPr>
        <w:t xml:space="preserve"> </w:t>
      </w:r>
      <w:r>
        <w:rPr>
          <w:rFonts w:ascii="Arial" w:eastAsia="Arial" w:hAnsi="Arial" w:cs="Arial"/>
          <w:w w:val="99"/>
          <w:position w:val="-1"/>
        </w:rPr>
        <w:t>L</w:t>
      </w:r>
      <w:r>
        <w:rPr>
          <w:rFonts w:ascii="Arial" w:eastAsia="Arial" w:hAnsi="Arial" w:cs="Arial"/>
          <w:spacing w:val="1"/>
          <w:w w:val="99"/>
          <w:position w:val="-1"/>
        </w:rPr>
        <w:t>E</w:t>
      </w:r>
      <w:r>
        <w:rPr>
          <w:rFonts w:ascii="Arial" w:eastAsia="Arial" w:hAnsi="Arial" w:cs="Arial"/>
          <w:w w:val="99"/>
          <w:position w:val="-1"/>
        </w:rPr>
        <w:t>A</w:t>
      </w:r>
    </w:p>
    <w:p w14:paraId="5BB67CB7" w14:textId="77777777" w:rsidR="00A51AC0" w:rsidRDefault="00A51AC0">
      <w:pPr>
        <w:spacing w:line="200" w:lineRule="exact"/>
      </w:pPr>
    </w:p>
    <w:p w14:paraId="02DB541F" w14:textId="77777777" w:rsidR="00A51AC0" w:rsidRDefault="00A51AC0">
      <w:pPr>
        <w:spacing w:before="1" w:line="200" w:lineRule="exact"/>
      </w:pPr>
    </w:p>
    <w:p w14:paraId="3336E25C" w14:textId="77777777" w:rsidR="00A51AC0" w:rsidRDefault="005118F1">
      <w:pPr>
        <w:spacing w:before="37" w:line="220" w:lineRule="exact"/>
        <w:ind w:left="3216" w:right="454" w:hanging="2876"/>
        <w:rPr>
          <w:rFonts w:ascii="Arial" w:eastAsia="Arial" w:hAnsi="Arial" w:cs="Arial"/>
        </w:rPr>
      </w:pPr>
      <w:bookmarkStart w:id="34" w:name="ReasonDetails"/>
      <w:r>
        <w:rPr>
          <w:rFonts w:ascii="Arial" w:eastAsia="Arial" w:hAnsi="Arial" w:cs="Arial"/>
          <w:b/>
          <w:position w:val="-4"/>
          <w:sz w:val="24"/>
          <w:szCs w:val="24"/>
        </w:rPr>
        <w:t>R</w:t>
      </w:r>
      <w:r>
        <w:rPr>
          <w:rFonts w:ascii="Arial" w:eastAsia="Arial" w:hAnsi="Arial" w:cs="Arial"/>
          <w:b/>
          <w:spacing w:val="3"/>
          <w:position w:val="-4"/>
          <w:sz w:val="19"/>
          <w:szCs w:val="19"/>
        </w:rPr>
        <w:t>E</w:t>
      </w:r>
      <w:r>
        <w:rPr>
          <w:rFonts w:ascii="Arial" w:eastAsia="Arial" w:hAnsi="Arial" w:cs="Arial"/>
          <w:b/>
          <w:spacing w:val="-5"/>
          <w:position w:val="-4"/>
          <w:sz w:val="19"/>
          <w:szCs w:val="19"/>
        </w:rPr>
        <w:t>A</w:t>
      </w:r>
      <w:r>
        <w:rPr>
          <w:rFonts w:ascii="Arial" w:eastAsia="Arial" w:hAnsi="Arial" w:cs="Arial"/>
          <w:b/>
          <w:spacing w:val="3"/>
          <w:position w:val="-4"/>
          <w:sz w:val="19"/>
          <w:szCs w:val="19"/>
        </w:rPr>
        <w:t>S</w:t>
      </w:r>
      <w:r>
        <w:rPr>
          <w:rFonts w:ascii="Arial" w:eastAsia="Arial" w:hAnsi="Arial" w:cs="Arial"/>
          <w:b/>
          <w:spacing w:val="-1"/>
          <w:position w:val="-4"/>
          <w:sz w:val="19"/>
          <w:szCs w:val="19"/>
        </w:rPr>
        <w:t>O</w:t>
      </w:r>
      <w:r>
        <w:rPr>
          <w:rFonts w:ascii="Arial" w:eastAsia="Arial" w:hAnsi="Arial" w:cs="Arial"/>
          <w:b/>
          <w:position w:val="-4"/>
          <w:sz w:val="19"/>
          <w:szCs w:val="19"/>
        </w:rPr>
        <w:t>N</w:t>
      </w:r>
      <w:r>
        <w:rPr>
          <w:rFonts w:ascii="Arial" w:eastAsia="Arial" w:hAnsi="Arial" w:cs="Arial"/>
          <w:b/>
          <w:spacing w:val="-7"/>
          <w:position w:val="-4"/>
          <w:sz w:val="19"/>
          <w:szCs w:val="19"/>
        </w:rPr>
        <w:t xml:space="preserve"> </w:t>
      </w:r>
      <w:r>
        <w:rPr>
          <w:rFonts w:ascii="Arial" w:eastAsia="Arial" w:hAnsi="Arial" w:cs="Arial"/>
          <w:b/>
          <w:position w:val="-4"/>
          <w:sz w:val="24"/>
          <w:szCs w:val="24"/>
        </w:rPr>
        <w:t>D</w:t>
      </w:r>
      <w:r>
        <w:rPr>
          <w:rFonts w:ascii="Arial" w:eastAsia="Arial" w:hAnsi="Arial" w:cs="Arial"/>
          <w:b/>
          <w:spacing w:val="1"/>
          <w:position w:val="-4"/>
          <w:sz w:val="19"/>
          <w:szCs w:val="19"/>
        </w:rPr>
        <w:t>E</w:t>
      </w:r>
      <w:r>
        <w:rPr>
          <w:rFonts w:ascii="Arial" w:eastAsia="Arial" w:hAnsi="Arial" w:cs="Arial"/>
          <w:b/>
          <w:spacing w:val="4"/>
          <w:position w:val="-4"/>
          <w:sz w:val="19"/>
          <w:szCs w:val="19"/>
        </w:rPr>
        <w:t>T</w:t>
      </w:r>
      <w:r>
        <w:rPr>
          <w:rFonts w:ascii="Arial" w:eastAsia="Arial" w:hAnsi="Arial" w:cs="Arial"/>
          <w:b/>
          <w:spacing w:val="-5"/>
          <w:position w:val="-4"/>
          <w:sz w:val="19"/>
          <w:szCs w:val="19"/>
        </w:rPr>
        <w:t>A</w:t>
      </w:r>
      <w:r>
        <w:rPr>
          <w:rFonts w:ascii="Arial" w:eastAsia="Arial" w:hAnsi="Arial" w:cs="Arial"/>
          <w:b/>
          <w:spacing w:val="2"/>
          <w:position w:val="-4"/>
          <w:sz w:val="19"/>
          <w:szCs w:val="19"/>
        </w:rPr>
        <w:t>I</w:t>
      </w:r>
      <w:r>
        <w:rPr>
          <w:rFonts w:ascii="Arial" w:eastAsia="Arial" w:hAnsi="Arial" w:cs="Arial"/>
          <w:b/>
          <w:spacing w:val="-1"/>
          <w:position w:val="-4"/>
          <w:sz w:val="19"/>
          <w:szCs w:val="19"/>
        </w:rPr>
        <w:t>L</w:t>
      </w:r>
      <w:r>
        <w:rPr>
          <w:rFonts w:ascii="Arial" w:eastAsia="Arial" w:hAnsi="Arial" w:cs="Arial"/>
          <w:b/>
          <w:position w:val="-4"/>
          <w:sz w:val="19"/>
          <w:szCs w:val="19"/>
        </w:rPr>
        <w:t>S</w:t>
      </w:r>
      <w:bookmarkEnd w:id="34"/>
      <w:r>
        <w:rPr>
          <w:rFonts w:ascii="Arial" w:eastAsia="Arial" w:hAnsi="Arial" w:cs="Arial"/>
          <w:b/>
          <w:position w:val="-4"/>
          <w:sz w:val="19"/>
          <w:szCs w:val="19"/>
        </w:rPr>
        <w:t xml:space="preserve">                    </w:t>
      </w:r>
      <w:r>
        <w:rPr>
          <w:rFonts w:ascii="Arial" w:eastAsia="Arial" w:hAnsi="Arial" w:cs="Arial"/>
          <w:b/>
          <w:spacing w:val="16"/>
          <w:position w:val="-4"/>
          <w:sz w:val="19"/>
          <w:szCs w:val="19"/>
        </w:rPr>
        <w:t xml:space="preserve"> </w:t>
      </w:r>
      <w:r>
        <w:rPr>
          <w:rFonts w:ascii="Arial" w:eastAsia="Arial" w:hAnsi="Arial" w:cs="Arial"/>
        </w:rPr>
        <w:t>If</w:t>
      </w:r>
      <w:r>
        <w:rPr>
          <w:rFonts w:ascii="Arial" w:eastAsia="Arial" w:hAnsi="Arial" w:cs="Arial"/>
          <w:spacing w:val="3"/>
        </w:rPr>
        <w:t xml:space="preserve"> </w:t>
      </w:r>
      <w:r>
        <w:rPr>
          <w:rFonts w:ascii="Arial" w:eastAsia="Arial" w:hAnsi="Arial" w:cs="Arial"/>
          <w:spacing w:val="-6"/>
        </w:rPr>
        <w:t>y</w:t>
      </w:r>
      <w:r>
        <w:rPr>
          <w:rFonts w:ascii="Arial" w:eastAsia="Arial" w:hAnsi="Arial" w:cs="Arial"/>
          <w:spacing w:val="2"/>
        </w:rPr>
        <w:t>o</w:t>
      </w:r>
      <w:r>
        <w:rPr>
          <w:rFonts w:ascii="Arial" w:eastAsia="Arial" w:hAnsi="Arial" w:cs="Arial"/>
        </w:rPr>
        <w:t>u</w:t>
      </w:r>
      <w:r>
        <w:rPr>
          <w:rFonts w:ascii="Arial" w:eastAsia="Arial" w:hAnsi="Arial" w:cs="Arial"/>
          <w:spacing w:val="-3"/>
        </w:rPr>
        <w:t xml:space="preserve"> </w:t>
      </w:r>
      <w:r>
        <w:rPr>
          <w:rFonts w:ascii="Arial" w:eastAsia="Arial" w:hAnsi="Arial" w:cs="Arial"/>
        </w:rPr>
        <w:t>s</w:t>
      </w:r>
      <w:r>
        <w:rPr>
          <w:rFonts w:ascii="Arial" w:eastAsia="Arial" w:hAnsi="Arial" w:cs="Arial"/>
          <w:spacing w:val="2"/>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ted</w:t>
      </w:r>
      <w:r>
        <w:rPr>
          <w:rFonts w:ascii="Arial" w:eastAsia="Arial" w:hAnsi="Arial" w:cs="Arial"/>
          <w:spacing w:val="-6"/>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2"/>
        </w:rPr>
        <w:t>R</w:t>
      </w:r>
      <w:r>
        <w:rPr>
          <w:rFonts w:ascii="Arial" w:eastAsia="Arial" w:hAnsi="Arial" w:cs="Arial"/>
          <w:spacing w:val="-1"/>
        </w:rPr>
        <w:t>E</w:t>
      </w:r>
      <w:r>
        <w:rPr>
          <w:rFonts w:ascii="Arial" w:eastAsia="Arial" w:hAnsi="Arial" w:cs="Arial"/>
          <w:spacing w:val="1"/>
        </w:rPr>
        <w:t>A</w:t>
      </w:r>
      <w:r>
        <w:rPr>
          <w:rFonts w:ascii="Arial" w:eastAsia="Arial" w:hAnsi="Arial" w:cs="Arial"/>
          <w:spacing w:val="-1"/>
        </w:rPr>
        <w:t>S</w:t>
      </w:r>
      <w:r>
        <w:rPr>
          <w:rFonts w:ascii="Arial" w:eastAsia="Arial" w:hAnsi="Arial" w:cs="Arial"/>
          <w:spacing w:val="1"/>
        </w:rPr>
        <w:t>O</w:t>
      </w:r>
      <w:r>
        <w:rPr>
          <w:rFonts w:ascii="Arial" w:eastAsia="Arial" w:hAnsi="Arial" w:cs="Arial"/>
        </w:rPr>
        <w:t>N</w:t>
      </w:r>
      <w:r>
        <w:rPr>
          <w:rFonts w:ascii="Arial" w:eastAsia="Arial" w:hAnsi="Arial" w:cs="Arial"/>
          <w:spacing w:val="-6"/>
        </w:rPr>
        <w:t xml:space="preserve"> </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L</w:t>
      </w:r>
      <w:r>
        <w:rPr>
          <w:rFonts w:ascii="Arial" w:eastAsia="Arial" w:hAnsi="Arial" w:cs="Arial"/>
          <w:spacing w:val="1"/>
        </w:rPr>
        <w:t>A</w:t>
      </w:r>
      <w:r>
        <w:rPr>
          <w:rFonts w:ascii="Arial" w:eastAsia="Arial" w:hAnsi="Arial" w:cs="Arial"/>
        </w:rPr>
        <w:t>Y</w:t>
      </w:r>
      <w:r>
        <w:rPr>
          <w:rFonts w:ascii="Arial" w:eastAsia="Arial" w:hAnsi="Arial" w:cs="Arial"/>
          <w:spacing w:val="-8"/>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b/>
        </w:rPr>
        <w:t>08</w:t>
      </w:r>
      <w:r>
        <w:rPr>
          <w:rFonts w:ascii="Arial" w:eastAsia="Arial" w:hAnsi="Arial" w:cs="Arial"/>
          <w:b/>
          <w:spacing w:val="1"/>
        </w:rPr>
        <w:t>-Ot</w:t>
      </w:r>
      <w:r>
        <w:rPr>
          <w:rFonts w:ascii="Arial" w:eastAsia="Arial" w:hAnsi="Arial" w:cs="Arial"/>
          <w:b/>
        </w:rPr>
        <w:t>her</w:t>
      </w:r>
      <w:r>
        <w:rPr>
          <w:rFonts w:ascii="Arial" w:eastAsia="Arial" w:hAnsi="Arial" w:cs="Arial"/>
        </w:rPr>
        <w:t>,</w:t>
      </w:r>
      <w:r>
        <w:rPr>
          <w:rFonts w:ascii="Arial" w:eastAsia="Arial" w:hAnsi="Arial" w:cs="Arial"/>
          <w:spacing w:val="-9"/>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rPr>
        <w:t>an</w:t>
      </w:r>
      <w:r>
        <w:rPr>
          <w:rFonts w:ascii="Arial" w:eastAsia="Arial" w:hAnsi="Arial" w:cs="Arial"/>
          <w:spacing w:val="-3"/>
        </w:rPr>
        <w:t xml:space="preserve"> </w:t>
      </w:r>
      <w:r>
        <w:rPr>
          <w:rFonts w:ascii="Arial" w:eastAsia="Arial" w:hAnsi="Arial" w:cs="Arial"/>
          <w:spacing w:val="2"/>
        </w:rPr>
        <w:t>a</w:t>
      </w:r>
      <w:r>
        <w:rPr>
          <w:rFonts w:ascii="Arial" w:eastAsia="Arial" w:hAnsi="Arial" w:cs="Arial"/>
        </w:rPr>
        <w:t>d</w:t>
      </w:r>
      <w:r>
        <w:rPr>
          <w:rFonts w:ascii="Arial" w:eastAsia="Arial" w:hAnsi="Arial" w:cs="Arial"/>
          <w:spacing w:val="1"/>
        </w:rPr>
        <w:t>d</w:t>
      </w:r>
      <w:r>
        <w:rPr>
          <w:rFonts w:ascii="Arial" w:eastAsia="Arial" w:hAnsi="Arial" w:cs="Arial"/>
          <w:spacing w:val="-1"/>
        </w:rPr>
        <w:t>i</w:t>
      </w:r>
      <w:r>
        <w:rPr>
          <w:rFonts w:ascii="Arial" w:eastAsia="Arial" w:hAnsi="Arial" w:cs="Arial"/>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spacing w:val="2"/>
        </w:rPr>
        <w:t>a</w:t>
      </w:r>
      <w:r>
        <w:rPr>
          <w:rFonts w:ascii="Arial" w:eastAsia="Arial" w:hAnsi="Arial" w:cs="Arial"/>
        </w:rPr>
        <w:t>l d</w:t>
      </w:r>
      <w:r>
        <w:rPr>
          <w:rFonts w:ascii="Arial" w:eastAsia="Arial" w:hAnsi="Arial" w:cs="Arial"/>
          <w:spacing w:val="-1"/>
        </w:rPr>
        <w:t>e</w:t>
      </w:r>
      <w:r>
        <w:rPr>
          <w:rFonts w:ascii="Arial" w:eastAsia="Arial" w:hAnsi="Arial" w:cs="Arial"/>
          <w:spacing w:val="1"/>
        </w:rPr>
        <w:t>scr</w:t>
      </w:r>
      <w:r>
        <w:rPr>
          <w:rFonts w:ascii="Arial" w:eastAsia="Arial" w:hAnsi="Arial" w:cs="Arial"/>
          <w:spacing w:val="-1"/>
        </w:rPr>
        <w:t>i</w:t>
      </w:r>
      <w:r>
        <w:rPr>
          <w:rFonts w:ascii="Arial" w:eastAsia="Arial" w:hAnsi="Arial" w:cs="Arial"/>
        </w:rPr>
        <w:t>pt</w:t>
      </w:r>
      <w:r>
        <w:rPr>
          <w:rFonts w:ascii="Arial" w:eastAsia="Arial" w:hAnsi="Arial" w:cs="Arial"/>
          <w:spacing w:val="1"/>
        </w:rPr>
        <w:t>i</w:t>
      </w:r>
      <w:r>
        <w:rPr>
          <w:rFonts w:ascii="Arial" w:eastAsia="Arial" w:hAnsi="Arial" w:cs="Arial"/>
        </w:rPr>
        <w:t>on</w:t>
      </w:r>
      <w:r>
        <w:rPr>
          <w:rFonts w:ascii="Arial" w:eastAsia="Arial" w:hAnsi="Arial" w:cs="Arial"/>
          <w:spacing w:val="-9"/>
        </w:rPr>
        <w:t xml:space="preserve"> </w:t>
      </w:r>
      <w:r>
        <w:rPr>
          <w:rFonts w:ascii="Arial" w:eastAsia="Arial" w:hAnsi="Arial" w:cs="Arial"/>
          <w:spacing w:val="-1"/>
        </w:rPr>
        <w:t>i</w:t>
      </w:r>
      <w:r>
        <w:rPr>
          <w:rFonts w:ascii="Arial" w:eastAsia="Arial" w:hAnsi="Arial" w:cs="Arial"/>
        </w:rPr>
        <w:t>s re</w:t>
      </w:r>
      <w:r>
        <w:rPr>
          <w:rFonts w:ascii="Arial" w:eastAsia="Arial" w:hAnsi="Arial" w:cs="Arial"/>
          <w:spacing w:val="-1"/>
        </w:rPr>
        <w:t>q</w:t>
      </w:r>
      <w:r>
        <w:rPr>
          <w:rFonts w:ascii="Arial" w:eastAsia="Arial" w:hAnsi="Arial" w:cs="Arial"/>
          <w:spacing w:val="2"/>
        </w:rPr>
        <w:t>u</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1"/>
        </w:rPr>
        <w:t>d</w:t>
      </w:r>
      <w:r>
        <w:rPr>
          <w:rFonts w:ascii="Arial" w:eastAsia="Arial" w:hAnsi="Arial" w:cs="Arial"/>
        </w:rPr>
        <w:t>.</w:t>
      </w:r>
    </w:p>
    <w:p w14:paraId="5B96A6A2" w14:textId="77777777" w:rsidR="00A51AC0" w:rsidRDefault="00A51AC0">
      <w:pPr>
        <w:spacing w:before="7" w:line="220" w:lineRule="exact"/>
        <w:rPr>
          <w:sz w:val="22"/>
          <w:szCs w:val="22"/>
        </w:rPr>
      </w:pPr>
    </w:p>
    <w:p w14:paraId="3D838312" w14:textId="42561255" w:rsidR="00A51AC0" w:rsidRDefault="005118F1">
      <w:pPr>
        <w:ind w:left="3216" w:right="322"/>
        <w:rPr>
          <w:rFonts w:ascii="Arial" w:eastAsia="Arial" w:hAnsi="Arial" w:cs="Arial"/>
        </w:rPr>
      </w:pP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4"/>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1"/>
        </w:rPr>
        <w:t>scr</w:t>
      </w:r>
      <w:r>
        <w:rPr>
          <w:rFonts w:ascii="Arial" w:eastAsia="Arial" w:hAnsi="Arial" w:cs="Arial"/>
          <w:spacing w:val="-1"/>
        </w:rPr>
        <w:t>i</w:t>
      </w:r>
      <w:r>
        <w:rPr>
          <w:rFonts w:ascii="Arial" w:eastAsia="Arial" w:hAnsi="Arial" w:cs="Arial"/>
        </w:rPr>
        <w:t>p</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9"/>
        </w:rPr>
        <w:t xml:space="preserve"> </w:t>
      </w:r>
      <w:r>
        <w:rPr>
          <w:rFonts w:ascii="Arial" w:eastAsia="Arial" w:hAnsi="Arial" w:cs="Arial"/>
        </w:rPr>
        <w:t>of 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rea</w:t>
      </w:r>
      <w:r>
        <w:rPr>
          <w:rFonts w:ascii="Arial" w:eastAsia="Arial" w:hAnsi="Arial" w:cs="Arial"/>
          <w:spacing w:val="1"/>
        </w:rPr>
        <w:t>s</w:t>
      </w:r>
      <w:r>
        <w:rPr>
          <w:rFonts w:ascii="Arial" w:eastAsia="Arial" w:hAnsi="Arial" w:cs="Arial"/>
          <w:spacing w:val="2"/>
        </w:rPr>
        <w:t>o</w:t>
      </w:r>
      <w:r>
        <w:rPr>
          <w:rFonts w:ascii="Arial" w:eastAsia="Arial" w:hAnsi="Arial" w:cs="Arial"/>
        </w:rPr>
        <w:t>n</w:t>
      </w:r>
      <w:r>
        <w:rPr>
          <w:rFonts w:ascii="Arial" w:eastAsia="Arial" w:hAnsi="Arial" w:cs="Arial"/>
          <w:spacing w:val="-3"/>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l</w:t>
      </w:r>
      <w:r>
        <w:rPr>
          <w:rFonts w:ascii="Arial" w:eastAsia="Arial" w:hAnsi="Arial" w:cs="Arial"/>
          <w:spacing w:val="2"/>
        </w:rPr>
        <w:t>a</w:t>
      </w:r>
      <w:r>
        <w:rPr>
          <w:rFonts w:ascii="Arial" w:eastAsia="Arial" w:hAnsi="Arial" w:cs="Arial"/>
        </w:rPr>
        <w:t>y</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3"/>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3"/>
        </w:rPr>
        <w:t xml:space="preserve"> </w:t>
      </w:r>
      <w:r>
        <w:rPr>
          <w:rFonts w:ascii="Arial" w:eastAsia="Arial" w:hAnsi="Arial" w:cs="Arial"/>
          <w:spacing w:val="2"/>
        </w:rPr>
        <w:t>d</w:t>
      </w:r>
      <w:r>
        <w:rPr>
          <w:rFonts w:ascii="Arial" w:eastAsia="Arial" w:hAnsi="Arial" w:cs="Arial"/>
          <w:spacing w:val="-1"/>
        </w:rPr>
        <w:t>i</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n</w:t>
      </w:r>
      <w:r>
        <w:rPr>
          <w:rFonts w:ascii="Arial" w:eastAsia="Arial" w:hAnsi="Arial" w:cs="Arial"/>
        </w:rPr>
        <w:t>ot</w:t>
      </w:r>
      <w:r>
        <w:rPr>
          <w:rFonts w:ascii="Arial" w:eastAsia="Arial" w:hAnsi="Arial" w:cs="Arial"/>
          <w:spacing w:val="-4"/>
        </w:rPr>
        <w:t xml:space="preserve"> </w:t>
      </w:r>
      <w:r>
        <w:rPr>
          <w:rFonts w:ascii="Arial" w:eastAsia="Arial" w:hAnsi="Arial" w:cs="Arial"/>
          <w:spacing w:val="1"/>
        </w:rPr>
        <w:t>s</w:t>
      </w:r>
      <w:r>
        <w:rPr>
          <w:rFonts w:ascii="Arial" w:eastAsia="Arial" w:hAnsi="Arial" w:cs="Arial"/>
          <w:spacing w:val="2"/>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4"/>
        </w:rPr>
        <w:t xml:space="preserve"> </w:t>
      </w:r>
      <w:r>
        <w:rPr>
          <w:rFonts w:ascii="Arial" w:eastAsia="Arial" w:hAnsi="Arial" w:cs="Arial"/>
          <w:spacing w:val="2"/>
        </w:rPr>
        <w:t>o</w:t>
      </w:r>
      <w:r>
        <w:rPr>
          <w:rFonts w:ascii="Arial" w:eastAsia="Arial" w:hAnsi="Arial" w:cs="Arial"/>
        </w:rPr>
        <w:t>ne</w:t>
      </w:r>
      <w:r>
        <w:rPr>
          <w:rFonts w:ascii="Arial" w:eastAsia="Arial" w:hAnsi="Arial" w:cs="Arial"/>
          <w:spacing w:val="-4"/>
        </w:rPr>
        <w:t xml:space="preserve"> </w:t>
      </w:r>
      <w:r>
        <w:rPr>
          <w:rFonts w:ascii="Arial" w:eastAsia="Arial" w:hAnsi="Arial" w:cs="Arial"/>
        </w:rPr>
        <w:t>of the</w:t>
      </w:r>
      <w:r>
        <w:rPr>
          <w:rFonts w:ascii="Arial" w:eastAsia="Arial" w:hAnsi="Arial" w:cs="Arial"/>
          <w:spacing w:val="-4"/>
        </w:rPr>
        <w:t xml:space="preserve"> </w:t>
      </w:r>
      <w:r>
        <w:rPr>
          <w:rFonts w:ascii="Arial" w:eastAsia="Arial" w:hAnsi="Arial" w:cs="Arial"/>
        </w:rPr>
        <w:t>pre</w:t>
      </w:r>
      <w:r>
        <w:rPr>
          <w:rFonts w:ascii="Arial" w:eastAsia="Arial" w:hAnsi="Arial" w:cs="Arial"/>
          <w:spacing w:val="3"/>
        </w:rPr>
        <w:t>-</w:t>
      </w:r>
      <w:r>
        <w:rPr>
          <w:rFonts w:ascii="Arial" w:eastAsia="Arial" w:hAnsi="Arial" w:cs="Arial"/>
        </w:rPr>
        <w:t>d</w:t>
      </w:r>
      <w:r>
        <w:rPr>
          <w:rFonts w:ascii="Arial" w:eastAsia="Arial" w:hAnsi="Arial" w:cs="Arial"/>
          <w:spacing w:val="-1"/>
        </w:rPr>
        <w:t>e</w:t>
      </w:r>
      <w:r>
        <w:rPr>
          <w:rFonts w:ascii="Arial" w:eastAsia="Arial" w:hAnsi="Arial" w:cs="Arial"/>
          <w:spacing w:val="2"/>
        </w:rPr>
        <w:t>f</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d</w:t>
      </w:r>
      <w:r>
        <w:rPr>
          <w:rFonts w:ascii="Arial" w:eastAsia="Arial" w:hAnsi="Arial" w:cs="Arial"/>
          <w:spacing w:val="-10"/>
        </w:rPr>
        <w:t xml:space="preserve"> </w:t>
      </w:r>
      <w:r>
        <w:rPr>
          <w:rFonts w:ascii="Arial" w:eastAsia="Arial" w:hAnsi="Arial" w:cs="Arial"/>
        </w:rPr>
        <w:t>va</w:t>
      </w:r>
      <w:r>
        <w:rPr>
          <w:rFonts w:ascii="Arial" w:eastAsia="Arial" w:hAnsi="Arial" w:cs="Arial"/>
          <w:spacing w:val="1"/>
        </w:rPr>
        <w:t>l</w:t>
      </w:r>
      <w:r>
        <w:rPr>
          <w:rFonts w:ascii="Arial" w:eastAsia="Arial" w:hAnsi="Arial" w:cs="Arial"/>
        </w:rPr>
        <w:t>u</w:t>
      </w:r>
      <w:r>
        <w:rPr>
          <w:rFonts w:ascii="Arial" w:eastAsia="Arial" w:hAnsi="Arial" w:cs="Arial"/>
          <w:spacing w:val="-1"/>
        </w:rPr>
        <w:t>e</w:t>
      </w:r>
      <w:r>
        <w:rPr>
          <w:rFonts w:ascii="Arial" w:eastAsia="Arial" w:hAnsi="Arial" w:cs="Arial"/>
        </w:rPr>
        <w:t>s</w:t>
      </w:r>
      <w:r>
        <w:rPr>
          <w:rFonts w:ascii="Arial" w:eastAsia="Arial" w:hAnsi="Arial" w:cs="Arial"/>
          <w:spacing w:val="-5"/>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v</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spacing w:val="2"/>
        </w:rPr>
        <w:t>d</w:t>
      </w:r>
      <w:r>
        <w:rPr>
          <w:rFonts w:ascii="Arial" w:eastAsia="Arial" w:hAnsi="Arial" w:cs="Arial"/>
        </w:rPr>
        <w:t>.</w:t>
      </w:r>
      <w:r>
        <w:rPr>
          <w:rFonts w:ascii="Arial" w:eastAsia="Arial" w:hAnsi="Arial" w:cs="Arial"/>
          <w:spacing w:val="-8"/>
        </w:rPr>
        <w:t xml:space="preserve"> </w:t>
      </w:r>
      <w:r>
        <w:rPr>
          <w:rFonts w:ascii="Arial" w:eastAsia="Arial" w:hAnsi="Arial" w:cs="Arial"/>
        </w:rPr>
        <w:t>If t</w:t>
      </w:r>
      <w:r>
        <w:rPr>
          <w:rFonts w:ascii="Arial" w:eastAsia="Arial" w:hAnsi="Arial" w:cs="Arial"/>
          <w:spacing w:val="-1"/>
        </w:rPr>
        <w:t>hi</w:t>
      </w:r>
      <w:r>
        <w:rPr>
          <w:rFonts w:ascii="Arial" w:eastAsia="Arial" w:hAnsi="Arial" w:cs="Arial"/>
        </w:rPr>
        <w:t xml:space="preserve">s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r</w:t>
      </w:r>
      <w:r>
        <w:rPr>
          <w:rFonts w:ascii="Arial" w:eastAsia="Arial" w:hAnsi="Arial" w:cs="Arial"/>
        </w:rPr>
        <w:t>e</w:t>
      </w:r>
      <w:r>
        <w:rPr>
          <w:rFonts w:ascii="Arial" w:eastAsia="Arial" w:hAnsi="Arial" w:cs="Arial"/>
          <w:spacing w:val="-1"/>
        </w:rPr>
        <w:t>p</w:t>
      </w:r>
      <w:r>
        <w:rPr>
          <w:rFonts w:ascii="Arial" w:eastAsia="Arial" w:hAnsi="Arial" w:cs="Arial"/>
        </w:rPr>
        <w:t>or</w:t>
      </w:r>
      <w:r>
        <w:rPr>
          <w:rFonts w:ascii="Arial" w:eastAsia="Arial" w:hAnsi="Arial" w:cs="Arial"/>
          <w:spacing w:val="3"/>
        </w:rPr>
        <w:t>t</w:t>
      </w:r>
      <w:r>
        <w:rPr>
          <w:rFonts w:ascii="Arial" w:eastAsia="Arial" w:hAnsi="Arial" w:cs="Arial"/>
        </w:rPr>
        <w:t>e</w:t>
      </w:r>
      <w:r>
        <w:rPr>
          <w:rFonts w:ascii="Arial" w:eastAsia="Arial" w:hAnsi="Arial" w:cs="Arial"/>
          <w:spacing w:val="-1"/>
        </w:rPr>
        <w:t>d</w:t>
      </w:r>
      <w:r>
        <w:rPr>
          <w:rFonts w:ascii="Arial" w:eastAsia="Arial" w:hAnsi="Arial" w:cs="Arial"/>
        </w:rPr>
        <w:t>,</w:t>
      </w:r>
      <w:r>
        <w:rPr>
          <w:rFonts w:ascii="Arial" w:eastAsia="Arial" w:hAnsi="Arial" w:cs="Arial"/>
          <w:spacing w:val="-8"/>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1"/>
        </w:rPr>
        <w:t>li</w:t>
      </w:r>
      <w:r>
        <w:rPr>
          <w:rFonts w:ascii="Arial" w:eastAsia="Arial" w:hAnsi="Arial" w:cs="Arial"/>
        </w:rPr>
        <w:t>ne</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spacing w:val="1"/>
        </w:rPr>
        <w:t>s</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spacing w:val="2"/>
        </w:rPr>
        <w:t>e</w:t>
      </w:r>
      <w:r>
        <w:rPr>
          <w:rFonts w:ascii="Arial" w:eastAsia="Arial" w:hAnsi="Arial" w:cs="Arial"/>
        </w:rPr>
        <w:t>d</w:t>
      </w:r>
      <w:r>
        <w:rPr>
          <w:rFonts w:ascii="Arial" w:eastAsia="Arial" w:hAnsi="Arial" w:cs="Arial"/>
          <w:spacing w:val="-10"/>
        </w:rPr>
        <w:t xml:space="preserve"> </w:t>
      </w:r>
      <w:r>
        <w:rPr>
          <w:rFonts w:ascii="Arial" w:eastAsia="Arial" w:hAnsi="Arial" w:cs="Arial"/>
          <w:spacing w:val="1"/>
        </w:rPr>
        <w:t>l</w:t>
      </w:r>
      <w:r>
        <w:rPr>
          <w:rFonts w:ascii="Arial" w:eastAsia="Arial" w:hAnsi="Arial" w:cs="Arial"/>
        </w:rPr>
        <w:t>ate</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d</w:t>
      </w:r>
      <w:r>
        <w:rPr>
          <w:rFonts w:ascii="Arial" w:eastAsia="Arial" w:hAnsi="Arial" w:cs="Arial"/>
        </w:rPr>
        <w:t>,</w:t>
      </w:r>
      <w:r>
        <w:rPr>
          <w:rFonts w:ascii="Arial" w:eastAsia="Arial" w:hAnsi="Arial" w:cs="Arial"/>
          <w:spacing w:val="-4"/>
        </w:rPr>
        <w:t xml:space="preserve"> </w:t>
      </w:r>
      <w:r>
        <w:rPr>
          <w:rFonts w:ascii="Arial" w:eastAsia="Arial" w:hAnsi="Arial" w:cs="Arial"/>
        </w:rPr>
        <w:t>t</w:t>
      </w:r>
      <w:r>
        <w:rPr>
          <w:rFonts w:ascii="Arial" w:eastAsia="Arial" w:hAnsi="Arial" w:cs="Arial"/>
          <w:spacing w:val="2"/>
        </w:rPr>
        <w:t>h</w:t>
      </w:r>
      <w:r>
        <w:rPr>
          <w:rFonts w:ascii="Arial" w:eastAsia="Arial" w:hAnsi="Arial" w:cs="Arial"/>
        </w:rPr>
        <w:t>ere</w:t>
      </w:r>
      <w:r>
        <w:rPr>
          <w:rFonts w:ascii="Arial" w:eastAsia="Arial" w:hAnsi="Arial" w:cs="Arial"/>
          <w:spacing w:val="2"/>
        </w:rPr>
        <w:t>f</w:t>
      </w:r>
      <w:r>
        <w:rPr>
          <w:rFonts w:ascii="Arial" w:eastAsia="Arial" w:hAnsi="Arial" w:cs="Arial"/>
        </w:rPr>
        <w:t>ore,</w:t>
      </w:r>
      <w:r>
        <w:rPr>
          <w:rFonts w:ascii="Arial" w:eastAsia="Arial" w:hAnsi="Arial" w:cs="Arial"/>
          <w:spacing w:val="-9"/>
        </w:rPr>
        <w:t xml:space="preserve"> </w:t>
      </w:r>
      <w:r>
        <w:rPr>
          <w:rFonts w:ascii="Arial" w:eastAsia="Arial" w:hAnsi="Arial" w:cs="Arial"/>
        </w:rPr>
        <w:t>n</w:t>
      </w:r>
      <w:r>
        <w:rPr>
          <w:rFonts w:ascii="Arial" w:eastAsia="Arial" w:hAnsi="Arial" w:cs="Arial"/>
          <w:spacing w:val="1"/>
        </w:rPr>
        <w:t>on-c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li</w:t>
      </w:r>
      <w:r>
        <w:rPr>
          <w:rFonts w:ascii="Arial" w:eastAsia="Arial" w:hAnsi="Arial" w:cs="Arial"/>
        </w:rPr>
        <w:t>a</w:t>
      </w:r>
      <w:r>
        <w:rPr>
          <w:rFonts w:ascii="Arial" w:eastAsia="Arial" w:hAnsi="Arial" w:cs="Arial"/>
          <w:spacing w:val="-1"/>
        </w:rPr>
        <w:t>n</w:t>
      </w:r>
      <w:r>
        <w:rPr>
          <w:rFonts w:ascii="Arial" w:eastAsia="Arial" w:hAnsi="Arial" w:cs="Arial"/>
        </w:rPr>
        <w:t>t.</w:t>
      </w:r>
      <w:r>
        <w:rPr>
          <w:rFonts w:ascii="Arial" w:eastAsia="Arial" w:hAnsi="Arial" w:cs="Arial"/>
          <w:spacing w:val="-9"/>
        </w:rPr>
        <w:t xml:space="preserve"> </w:t>
      </w:r>
      <w:r>
        <w:rPr>
          <w:rFonts w:ascii="Arial" w:eastAsia="Arial" w:hAnsi="Arial" w:cs="Arial"/>
          <w:spacing w:val="-3"/>
        </w:rPr>
        <w:t>Y</w:t>
      </w:r>
      <w:r>
        <w:rPr>
          <w:rFonts w:ascii="Arial" w:eastAsia="Arial" w:hAnsi="Arial" w:cs="Arial"/>
          <w:spacing w:val="2"/>
        </w:rPr>
        <w:t>o</w:t>
      </w:r>
      <w:r>
        <w:rPr>
          <w:rFonts w:ascii="Arial" w:eastAsia="Arial" w:hAnsi="Arial" w:cs="Arial"/>
        </w:rPr>
        <w:t>u</w:t>
      </w:r>
      <w:r>
        <w:rPr>
          <w:rFonts w:ascii="Arial" w:eastAsia="Arial" w:hAnsi="Arial" w:cs="Arial"/>
          <w:spacing w:val="-4"/>
        </w:rPr>
        <w:t xml:space="preserve"> </w:t>
      </w:r>
      <w:r>
        <w:rPr>
          <w:rFonts w:ascii="Arial" w:eastAsia="Arial" w:hAnsi="Arial" w:cs="Arial"/>
          <w:spacing w:val="1"/>
        </w:rPr>
        <w:t>m</w:t>
      </w:r>
      <w:r>
        <w:rPr>
          <w:rFonts w:ascii="Arial" w:eastAsia="Arial" w:hAnsi="Arial" w:cs="Arial"/>
        </w:rPr>
        <w:t>u</w:t>
      </w:r>
      <w:r>
        <w:rPr>
          <w:rFonts w:ascii="Arial" w:eastAsia="Arial" w:hAnsi="Arial" w:cs="Arial"/>
          <w:spacing w:val="1"/>
        </w:rPr>
        <w:t>s</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h</w:t>
      </w:r>
      <w:r>
        <w:rPr>
          <w:rFonts w:ascii="Arial" w:eastAsia="Arial" w:hAnsi="Arial" w:cs="Arial"/>
          <w:spacing w:val="2"/>
        </w:rPr>
        <w:t>a</w:t>
      </w:r>
      <w:r>
        <w:rPr>
          <w:rFonts w:ascii="Arial" w:eastAsia="Arial" w:hAnsi="Arial" w:cs="Arial"/>
          <w:spacing w:val="-1"/>
        </w:rPr>
        <w:t>v</w:t>
      </w:r>
      <w:r>
        <w:rPr>
          <w:rFonts w:ascii="Arial" w:eastAsia="Arial" w:hAnsi="Arial" w:cs="Arial"/>
        </w:rPr>
        <w:t xml:space="preserve">e </w:t>
      </w:r>
      <w:r w:rsidRPr="00C70D40">
        <w:rPr>
          <w:rFonts w:ascii="Arial" w:eastAsia="Arial" w:hAnsi="Arial" w:cs="Arial"/>
        </w:rPr>
        <w:t>d</w:t>
      </w:r>
      <w:r w:rsidRPr="00C70D40">
        <w:rPr>
          <w:rFonts w:ascii="Arial" w:eastAsia="Arial" w:hAnsi="Arial" w:cs="Arial"/>
          <w:spacing w:val="-1"/>
        </w:rPr>
        <w:t>o</w:t>
      </w:r>
      <w:r w:rsidRPr="00C70D40">
        <w:rPr>
          <w:rFonts w:ascii="Arial" w:eastAsia="Arial" w:hAnsi="Arial" w:cs="Arial"/>
          <w:spacing w:val="1"/>
        </w:rPr>
        <w:t>c</w:t>
      </w:r>
      <w:r w:rsidRPr="00C70D40">
        <w:rPr>
          <w:rFonts w:ascii="Arial" w:eastAsia="Arial" w:hAnsi="Arial" w:cs="Arial"/>
        </w:rPr>
        <w:t>u</w:t>
      </w:r>
      <w:r w:rsidRPr="00C70D40">
        <w:rPr>
          <w:rFonts w:ascii="Arial" w:eastAsia="Arial" w:hAnsi="Arial" w:cs="Arial"/>
          <w:spacing w:val="4"/>
        </w:rPr>
        <w:t>m</w:t>
      </w:r>
      <w:r w:rsidRPr="00C70D40">
        <w:rPr>
          <w:rFonts w:ascii="Arial" w:eastAsia="Arial" w:hAnsi="Arial" w:cs="Arial"/>
        </w:rPr>
        <w:t>e</w:t>
      </w:r>
      <w:r w:rsidRPr="00C70D40">
        <w:rPr>
          <w:rFonts w:ascii="Arial" w:eastAsia="Arial" w:hAnsi="Arial" w:cs="Arial"/>
          <w:spacing w:val="-1"/>
        </w:rPr>
        <w:t>n</w:t>
      </w:r>
      <w:r w:rsidRPr="00C70D40">
        <w:rPr>
          <w:rFonts w:ascii="Arial" w:eastAsia="Arial" w:hAnsi="Arial" w:cs="Arial"/>
        </w:rPr>
        <w:t>ta</w:t>
      </w:r>
      <w:r w:rsidRPr="00C70D40">
        <w:rPr>
          <w:rFonts w:ascii="Arial" w:eastAsia="Arial" w:hAnsi="Arial" w:cs="Arial"/>
          <w:spacing w:val="-1"/>
        </w:rPr>
        <w:t>ti</w:t>
      </w:r>
      <w:r w:rsidRPr="00C70D40">
        <w:rPr>
          <w:rFonts w:ascii="Arial" w:eastAsia="Arial" w:hAnsi="Arial" w:cs="Arial"/>
          <w:spacing w:val="2"/>
        </w:rPr>
        <w:t>o</w:t>
      </w:r>
      <w:r w:rsidRPr="00C70D40">
        <w:rPr>
          <w:rFonts w:ascii="Arial" w:eastAsia="Arial" w:hAnsi="Arial" w:cs="Arial"/>
        </w:rPr>
        <w:t>n</w:t>
      </w:r>
      <w:r w:rsidRPr="00C70D40">
        <w:rPr>
          <w:rFonts w:ascii="Arial" w:eastAsia="Arial" w:hAnsi="Arial" w:cs="Arial"/>
          <w:spacing w:val="-13"/>
        </w:rPr>
        <w:t xml:space="preserve"> </w:t>
      </w:r>
      <w:r w:rsidRPr="00C70D40">
        <w:rPr>
          <w:rFonts w:ascii="Arial" w:eastAsia="Arial" w:hAnsi="Arial" w:cs="Arial"/>
        </w:rPr>
        <w:t>su</w:t>
      </w:r>
      <w:r w:rsidRPr="00C70D40">
        <w:rPr>
          <w:rFonts w:ascii="Arial" w:eastAsia="Arial" w:hAnsi="Arial" w:cs="Arial"/>
          <w:spacing w:val="1"/>
        </w:rPr>
        <w:t>p</w:t>
      </w:r>
      <w:r w:rsidRPr="00C70D40">
        <w:rPr>
          <w:rFonts w:ascii="Arial" w:eastAsia="Arial" w:hAnsi="Arial" w:cs="Arial"/>
        </w:rPr>
        <w:t>p</w:t>
      </w:r>
      <w:r w:rsidRPr="00C70D40">
        <w:rPr>
          <w:rFonts w:ascii="Arial" w:eastAsia="Arial" w:hAnsi="Arial" w:cs="Arial"/>
          <w:spacing w:val="-1"/>
        </w:rPr>
        <w:t>o</w:t>
      </w:r>
      <w:r w:rsidRPr="00C70D40">
        <w:rPr>
          <w:rFonts w:ascii="Arial" w:eastAsia="Arial" w:hAnsi="Arial" w:cs="Arial"/>
          <w:spacing w:val="1"/>
        </w:rPr>
        <w:t>r</w:t>
      </w:r>
      <w:r w:rsidRPr="00C70D40">
        <w:rPr>
          <w:rFonts w:ascii="Arial" w:eastAsia="Arial" w:hAnsi="Arial" w:cs="Arial"/>
        </w:rPr>
        <w:t>t</w:t>
      </w:r>
      <w:r w:rsidRPr="00C70D40">
        <w:rPr>
          <w:rFonts w:ascii="Arial" w:eastAsia="Arial" w:hAnsi="Arial" w:cs="Arial"/>
          <w:spacing w:val="1"/>
        </w:rPr>
        <w:t>i</w:t>
      </w:r>
      <w:r w:rsidRPr="00C70D40">
        <w:rPr>
          <w:rFonts w:ascii="Arial" w:eastAsia="Arial" w:hAnsi="Arial" w:cs="Arial"/>
        </w:rPr>
        <w:t>ng</w:t>
      </w:r>
      <w:r w:rsidRPr="00C70D40">
        <w:rPr>
          <w:rFonts w:ascii="Arial" w:eastAsia="Arial" w:hAnsi="Arial" w:cs="Arial"/>
          <w:spacing w:val="-8"/>
        </w:rPr>
        <w:t xml:space="preserve"> </w:t>
      </w:r>
      <w:r w:rsidRPr="00C70D40">
        <w:rPr>
          <w:rFonts w:ascii="Arial" w:eastAsia="Arial" w:hAnsi="Arial" w:cs="Arial"/>
          <w:spacing w:val="-4"/>
        </w:rPr>
        <w:t>y</w:t>
      </w:r>
      <w:r w:rsidRPr="00C70D40">
        <w:rPr>
          <w:rFonts w:ascii="Arial" w:eastAsia="Arial" w:hAnsi="Arial" w:cs="Arial"/>
          <w:spacing w:val="2"/>
        </w:rPr>
        <w:t>o</w:t>
      </w:r>
      <w:r w:rsidRPr="00C70D40">
        <w:rPr>
          <w:rFonts w:ascii="Arial" w:eastAsia="Arial" w:hAnsi="Arial" w:cs="Arial"/>
        </w:rPr>
        <w:t>ur</w:t>
      </w:r>
      <w:r w:rsidRPr="00C70D40">
        <w:rPr>
          <w:rFonts w:ascii="Arial" w:eastAsia="Arial" w:hAnsi="Arial" w:cs="Arial"/>
          <w:spacing w:val="-4"/>
        </w:rPr>
        <w:t xml:space="preserve"> </w:t>
      </w:r>
      <w:r w:rsidRPr="00C70D40">
        <w:rPr>
          <w:rFonts w:ascii="Arial" w:eastAsia="Arial" w:hAnsi="Arial" w:cs="Arial"/>
          <w:spacing w:val="1"/>
        </w:rPr>
        <w:t>s</w:t>
      </w:r>
      <w:r w:rsidRPr="00C70D40">
        <w:rPr>
          <w:rFonts w:ascii="Arial" w:eastAsia="Arial" w:hAnsi="Arial" w:cs="Arial"/>
          <w:spacing w:val="2"/>
        </w:rPr>
        <w:t>e</w:t>
      </w:r>
      <w:r w:rsidRPr="00C70D40">
        <w:rPr>
          <w:rFonts w:ascii="Arial" w:eastAsia="Arial" w:hAnsi="Arial" w:cs="Arial"/>
          <w:spacing w:val="-1"/>
        </w:rPr>
        <w:t>l</w:t>
      </w:r>
      <w:r w:rsidRPr="00C70D40">
        <w:rPr>
          <w:rFonts w:ascii="Arial" w:eastAsia="Arial" w:hAnsi="Arial" w:cs="Arial"/>
        </w:rPr>
        <w:t>e</w:t>
      </w:r>
      <w:r w:rsidRPr="00C70D40">
        <w:rPr>
          <w:rFonts w:ascii="Arial" w:eastAsia="Arial" w:hAnsi="Arial" w:cs="Arial"/>
          <w:spacing w:val="1"/>
        </w:rPr>
        <w:t>c</w:t>
      </w:r>
      <w:r w:rsidRPr="00C70D40">
        <w:rPr>
          <w:rFonts w:ascii="Arial" w:eastAsia="Arial" w:hAnsi="Arial" w:cs="Arial"/>
          <w:spacing w:val="2"/>
        </w:rPr>
        <w:t>t</w:t>
      </w:r>
      <w:r w:rsidRPr="00C70D40">
        <w:rPr>
          <w:rFonts w:ascii="Arial" w:eastAsia="Arial" w:hAnsi="Arial" w:cs="Arial"/>
          <w:spacing w:val="-1"/>
        </w:rPr>
        <w:t>i</w:t>
      </w:r>
      <w:r w:rsidRPr="00C70D40">
        <w:rPr>
          <w:rFonts w:ascii="Arial" w:eastAsia="Arial" w:hAnsi="Arial" w:cs="Arial"/>
        </w:rPr>
        <w:t>on</w:t>
      </w:r>
      <w:r w:rsidRPr="00C70D40">
        <w:rPr>
          <w:rFonts w:ascii="Arial" w:eastAsia="Arial" w:hAnsi="Arial" w:cs="Arial"/>
          <w:spacing w:val="-7"/>
        </w:rPr>
        <w:t xml:space="preserve"> </w:t>
      </w:r>
      <w:r w:rsidRPr="00C70D40">
        <w:rPr>
          <w:rFonts w:ascii="Arial" w:eastAsia="Arial" w:hAnsi="Arial" w:cs="Arial"/>
        </w:rPr>
        <w:t>of re</w:t>
      </w:r>
      <w:r w:rsidRPr="00C70D40">
        <w:rPr>
          <w:rFonts w:ascii="Arial" w:eastAsia="Arial" w:hAnsi="Arial" w:cs="Arial"/>
          <w:spacing w:val="-1"/>
        </w:rPr>
        <w:t>a</w:t>
      </w:r>
      <w:r w:rsidRPr="00C70D40">
        <w:rPr>
          <w:rFonts w:ascii="Arial" w:eastAsia="Arial" w:hAnsi="Arial" w:cs="Arial"/>
          <w:spacing w:val="1"/>
        </w:rPr>
        <w:t>s</w:t>
      </w:r>
      <w:r w:rsidRPr="00C70D40">
        <w:rPr>
          <w:rFonts w:ascii="Arial" w:eastAsia="Arial" w:hAnsi="Arial" w:cs="Arial"/>
        </w:rPr>
        <w:t>o</w:t>
      </w:r>
      <w:r w:rsidRPr="00C70D40">
        <w:rPr>
          <w:rFonts w:ascii="Arial" w:eastAsia="Arial" w:hAnsi="Arial" w:cs="Arial"/>
          <w:spacing w:val="-1"/>
        </w:rPr>
        <w:t>n</w:t>
      </w:r>
      <w:r w:rsidRPr="00C70D40">
        <w:rPr>
          <w:rFonts w:ascii="Arial" w:eastAsia="Arial" w:hAnsi="Arial" w:cs="Arial"/>
        </w:rPr>
        <w:t>s</w:t>
      </w:r>
      <w:r w:rsidRPr="00C70D40">
        <w:rPr>
          <w:rFonts w:ascii="Arial" w:eastAsia="Arial" w:hAnsi="Arial" w:cs="Arial"/>
          <w:spacing w:val="-1"/>
        </w:rPr>
        <w:t xml:space="preserve"> </w:t>
      </w:r>
      <w:r w:rsidRPr="007A48C7">
        <w:rPr>
          <w:rFonts w:ascii="Arial" w:eastAsia="Arial" w:hAnsi="Arial" w:cs="Arial"/>
          <w:spacing w:val="2"/>
        </w:rPr>
        <w:t>0</w:t>
      </w:r>
      <w:r w:rsidRPr="007A48C7">
        <w:rPr>
          <w:rFonts w:ascii="Arial" w:eastAsia="Arial" w:hAnsi="Arial" w:cs="Arial"/>
        </w:rPr>
        <w:t>1</w:t>
      </w:r>
      <w:r w:rsidRPr="007A48C7">
        <w:rPr>
          <w:rFonts w:ascii="Arial" w:eastAsia="Arial" w:hAnsi="Arial" w:cs="Arial"/>
          <w:spacing w:val="1"/>
        </w:rPr>
        <w:t>-</w:t>
      </w:r>
      <w:r w:rsidRPr="007A48C7">
        <w:rPr>
          <w:rFonts w:ascii="Arial" w:eastAsia="Arial" w:hAnsi="Arial" w:cs="Arial"/>
        </w:rPr>
        <w:t>0</w:t>
      </w:r>
      <w:r w:rsidR="004B72B5" w:rsidRPr="007A48C7">
        <w:rPr>
          <w:rFonts w:ascii="Arial" w:eastAsia="Arial" w:hAnsi="Arial" w:cs="Arial"/>
        </w:rPr>
        <w:t>7 and 09</w:t>
      </w:r>
      <w:r w:rsidRPr="00C70D40">
        <w:rPr>
          <w:rFonts w:ascii="Arial" w:eastAsia="Arial" w:hAnsi="Arial" w:cs="Arial"/>
        </w:rPr>
        <w:t>;</w:t>
      </w:r>
      <w:r w:rsidRPr="00C70D40">
        <w:rPr>
          <w:rFonts w:ascii="Arial" w:eastAsia="Arial" w:hAnsi="Arial" w:cs="Arial"/>
          <w:spacing w:val="-5"/>
        </w:rPr>
        <w:t xml:space="preserve"> </w:t>
      </w:r>
      <w:r w:rsidRPr="00C70D40">
        <w:rPr>
          <w:rFonts w:ascii="Arial" w:eastAsia="Arial" w:hAnsi="Arial" w:cs="Arial"/>
          <w:spacing w:val="-1"/>
        </w:rPr>
        <w:t>i</w:t>
      </w:r>
      <w:r w:rsidRPr="00C70D40">
        <w:rPr>
          <w:rFonts w:ascii="Arial" w:eastAsia="Arial" w:hAnsi="Arial" w:cs="Arial"/>
        </w:rPr>
        <w:t>f</w:t>
      </w:r>
      <w:r w:rsidRPr="00C70D40">
        <w:rPr>
          <w:rFonts w:ascii="Arial" w:eastAsia="Arial" w:hAnsi="Arial" w:cs="Arial"/>
          <w:spacing w:val="1"/>
        </w:rPr>
        <w:t xml:space="preserve"> </w:t>
      </w:r>
      <w:r w:rsidRPr="00C70D40">
        <w:rPr>
          <w:rFonts w:ascii="Arial" w:eastAsia="Arial" w:hAnsi="Arial" w:cs="Arial"/>
        </w:rPr>
        <w:t>n</w:t>
      </w:r>
      <w:r w:rsidRPr="00C70D40">
        <w:rPr>
          <w:rFonts w:ascii="Arial" w:eastAsia="Arial" w:hAnsi="Arial" w:cs="Arial"/>
          <w:spacing w:val="-1"/>
        </w:rPr>
        <w:t>o</w:t>
      </w:r>
      <w:r w:rsidRPr="00C70D40">
        <w:rPr>
          <w:rFonts w:ascii="Arial" w:eastAsia="Arial" w:hAnsi="Arial" w:cs="Arial"/>
        </w:rPr>
        <w:t>t,</w:t>
      </w:r>
      <w:r>
        <w:rPr>
          <w:rFonts w:ascii="Arial" w:eastAsia="Arial" w:hAnsi="Arial" w:cs="Arial"/>
          <w:spacing w:val="1"/>
        </w:rPr>
        <w:t xml:space="preserve"> </w:t>
      </w:r>
      <w:r>
        <w:rPr>
          <w:rFonts w:ascii="Arial" w:eastAsia="Arial" w:hAnsi="Arial" w:cs="Arial"/>
          <w:spacing w:val="-4"/>
        </w:rPr>
        <w:t>y</w:t>
      </w:r>
      <w:r>
        <w:rPr>
          <w:rFonts w:ascii="Arial" w:eastAsia="Arial" w:hAnsi="Arial" w:cs="Arial"/>
        </w:rPr>
        <w:t>o</w:t>
      </w:r>
      <w:r>
        <w:rPr>
          <w:rFonts w:ascii="Arial" w:eastAsia="Arial" w:hAnsi="Arial" w:cs="Arial"/>
          <w:spacing w:val="-1"/>
        </w:rPr>
        <w:t>u</w:t>
      </w:r>
      <w:r>
        <w:rPr>
          <w:rFonts w:ascii="Arial" w:eastAsia="Arial" w:hAnsi="Arial" w:cs="Arial"/>
        </w:rPr>
        <w:t xml:space="preserve">r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rPr>
        <w:t>re</w:t>
      </w:r>
      <w:r>
        <w:rPr>
          <w:rFonts w:ascii="Arial" w:eastAsia="Arial" w:hAnsi="Arial" w:cs="Arial"/>
          <w:spacing w:val="1"/>
        </w:rPr>
        <w:t>c</w:t>
      </w:r>
      <w:r>
        <w:rPr>
          <w:rFonts w:ascii="Arial" w:eastAsia="Arial" w:hAnsi="Arial" w:cs="Arial"/>
        </w:rPr>
        <w:t>ord</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o</w:t>
      </w:r>
      <w:r>
        <w:rPr>
          <w:rFonts w:ascii="Arial" w:eastAsia="Arial" w:hAnsi="Arial" w:cs="Arial"/>
        </w:rPr>
        <w:t>t</w:t>
      </w:r>
      <w:r>
        <w:rPr>
          <w:rFonts w:ascii="Arial" w:eastAsia="Arial" w:hAnsi="Arial" w:cs="Arial"/>
          <w:spacing w:val="-1"/>
        </w:rPr>
        <w:t xml:space="preserve"> i</w:t>
      </w:r>
      <w:r>
        <w:rPr>
          <w:rFonts w:ascii="Arial" w:eastAsia="Arial" w:hAnsi="Arial" w:cs="Arial"/>
        </w:rPr>
        <w:t>n</w:t>
      </w:r>
      <w:r>
        <w:rPr>
          <w:rFonts w:ascii="Arial" w:eastAsia="Arial" w:hAnsi="Arial" w:cs="Arial"/>
          <w:spacing w:val="-2"/>
        </w:rPr>
        <w:t xml:space="preserve"> </w:t>
      </w:r>
      <w:r>
        <w:rPr>
          <w:rFonts w:ascii="Arial" w:eastAsia="Arial" w:hAnsi="Arial" w:cs="Arial"/>
        </w:rPr>
        <w:t>c</w:t>
      </w:r>
      <w:r>
        <w:rPr>
          <w:rFonts w:ascii="Arial" w:eastAsia="Arial" w:hAnsi="Arial" w:cs="Arial"/>
          <w:spacing w:val="2"/>
        </w:rPr>
        <w:t>o</w:t>
      </w:r>
      <w:r>
        <w:rPr>
          <w:rFonts w:ascii="Arial" w:eastAsia="Arial" w:hAnsi="Arial" w:cs="Arial"/>
          <w:spacing w:val="4"/>
        </w:rPr>
        <w:t>m</w:t>
      </w:r>
      <w:r>
        <w:rPr>
          <w:rFonts w:ascii="Arial" w:eastAsia="Arial" w:hAnsi="Arial" w:cs="Arial"/>
        </w:rPr>
        <w:t>p</w:t>
      </w:r>
      <w:r>
        <w:rPr>
          <w:rFonts w:ascii="Arial" w:eastAsia="Arial" w:hAnsi="Arial" w:cs="Arial"/>
          <w:spacing w:val="-1"/>
        </w:rPr>
        <w:t>li</w:t>
      </w:r>
      <w:r>
        <w:rPr>
          <w:rFonts w:ascii="Arial" w:eastAsia="Arial" w:hAnsi="Arial" w:cs="Arial"/>
        </w:rPr>
        <w:t>a</w:t>
      </w:r>
      <w:r>
        <w:rPr>
          <w:rFonts w:ascii="Arial" w:eastAsia="Arial" w:hAnsi="Arial" w:cs="Arial"/>
          <w:spacing w:val="-1"/>
        </w:rPr>
        <w:t>n</w:t>
      </w:r>
      <w:r>
        <w:rPr>
          <w:rFonts w:ascii="Arial" w:eastAsia="Arial" w:hAnsi="Arial" w:cs="Arial"/>
          <w:spacing w:val="1"/>
        </w:rPr>
        <w:t>c</w:t>
      </w:r>
      <w:r>
        <w:rPr>
          <w:rFonts w:ascii="Arial" w:eastAsia="Arial" w:hAnsi="Arial" w:cs="Arial"/>
        </w:rPr>
        <w:t>e.</w:t>
      </w:r>
    </w:p>
    <w:p w14:paraId="79482ACB" w14:textId="77777777" w:rsidR="00A51AC0" w:rsidRDefault="00A51AC0">
      <w:pPr>
        <w:spacing w:line="200" w:lineRule="exact"/>
      </w:pPr>
    </w:p>
    <w:p w14:paraId="609EA51B" w14:textId="77777777" w:rsidR="00A51AC0" w:rsidRDefault="00A51AC0">
      <w:pPr>
        <w:spacing w:before="10" w:line="220" w:lineRule="exact"/>
        <w:rPr>
          <w:sz w:val="22"/>
          <w:szCs w:val="22"/>
        </w:rPr>
      </w:pPr>
    </w:p>
    <w:p w14:paraId="4130E449" w14:textId="77777777" w:rsidR="00A51AC0" w:rsidRDefault="005118F1">
      <w:pPr>
        <w:ind w:left="3216"/>
        <w:rPr>
          <w:rFonts w:ascii="Arial" w:eastAsia="Arial" w:hAnsi="Arial" w:cs="Arial"/>
        </w:rPr>
      </w:pPr>
      <w:r>
        <w:rPr>
          <w:rFonts w:ascii="Arial" w:eastAsia="Arial" w:hAnsi="Arial" w:cs="Arial"/>
          <w:b/>
        </w:rPr>
        <w:t>R</w:t>
      </w:r>
      <w:r>
        <w:rPr>
          <w:rFonts w:ascii="Arial" w:eastAsia="Arial" w:hAnsi="Arial" w:cs="Arial"/>
          <w:b/>
          <w:spacing w:val="1"/>
        </w:rPr>
        <w:t>u</w:t>
      </w:r>
      <w:r>
        <w:rPr>
          <w:rFonts w:ascii="Arial" w:eastAsia="Arial" w:hAnsi="Arial" w:cs="Arial"/>
          <w:b/>
        </w:rPr>
        <w:t>les</w:t>
      </w:r>
    </w:p>
    <w:p w14:paraId="0BB29871" w14:textId="77777777" w:rsidR="00A51AC0" w:rsidRDefault="005118F1">
      <w:pPr>
        <w:ind w:left="3576"/>
        <w:rPr>
          <w:rFonts w:ascii="Arial" w:eastAsia="Arial" w:hAnsi="Arial" w:cs="Arial"/>
        </w:rPr>
      </w:pPr>
      <w:r>
        <w:rPr>
          <w:rFonts w:ascii="Wingdings" w:eastAsia="Wingdings" w:hAnsi="Wingdings" w:cs="Wingdings"/>
        </w:rPr>
        <w:t></w:t>
      </w:r>
      <w:r>
        <w:t xml:space="preserve">  </w:t>
      </w:r>
      <w:r>
        <w:rPr>
          <w:spacing w:val="31"/>
        </w:rPr>
        <w:t xml:space="preserve"> </w:t>
      </w:r>
      <w:proofErr w:type="gramStart"/>
      <w:r>
        <w:rPr>
          <w:rFonts w:ascii="Arial" w:eastAsia="Arial" w:hAnsi="Arial" w:cs="Arial"/>
        </w:rPr>
        <w:t>Req</w:t>
      </w:r>
      <w:r>
        <w:rPr>
          <w:rFonts w:ascii="Arial" w:eastAsia="Arial" w:hAnsi="Arial" w:cs="Arial"/>
          <w:spacing w:val="1"/>
        </w:rPr>
        <w:t>u</w:t>
      </w:r>
      <w:r>
        <w:rPr>
          <w:rFonts w:ascii="Arial" w:eastAsia="Arial" w:hAnsi="Arial" w:cs="Arial"/>
          <w:spacing w:val="-1"/>
        </w:rPr>
        <w:t>i</w:t>
      </w:r>
      <w:r>
        <w:rPr>
          <w:rFonts w:ascii="Arial" w:eastAsia="Arial" w:hAnsi="Arial" w:cs="Arial"/>
          <w:spacing w:val="1"/>
        </w:rPr>
        <w:t>r</w:t>
      </w:r>
      <w:r>
        <w:rPr>
          <w:rFonts w:ascii="Arial" w:eastAsia="Arial" w:hAnsi="Arial" w:cs="Arial"/>
        </w:rPr>
        <w:t>ed</w:t>
      </w:r>
      <w:proofErr w:type="gramEnd"/>
      <w:r>
        <w:rPr>
          <w:rFonts w:ascii="Arial" w:eastAsia="Arial" w:hAnsi="Arial" w:cs="Arial"/>
          <w:spacing w:val="-7"/>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1"/>
        </w:rPr>
        <w:t xml:space="preserve"> </w:t>
      </w:r>
      <w:r>
        <w:rPr>
          <w:rFonts w:ascii="Arial" w:eastAsia="Arial" w:hAnsi="Arial" w:cs="Arial"/>
        </w:rPr>
        <w:t>R</w:t>
      </w:r>
      <w:r>
        <w:rPr>
          <w:rFonts w:ascii="Arial" w:eastAsia="Arial" w:hAnsi="Arial" w:cs="Arial"/>
          <w:spacing w:val="1"/>
        </w:rPr>
        <w:t>E</w:t>
      </w:r>
      <w:r>
        <w:rPr>
          <w:rFonts w:ascii="Arial" w:eastAsia="Arial" w:hAnsi="Arial" w:cs="Arial"/>
          <w:spacing w:val="-1"/>
        </w:rPr>
        <w:t>AS</w:t>
      </w:r>
      <w:r>
        <w:rPr>
          <w:rFonts w:ascii="Arial" w:eastAsia="Arial" w:hAnsi="Arial" w:cs="Arial"/>
          <w:spacing w:val="1"/>
        </w:rPr>
        <w:t>O</w:t>
      </w:r>
      <w:r>
        <w:rPr>
          <w:rFonts w:ascii="Arial" w:eastAsia="Arial" w:hAnsi="Arial" w:cs="Arial"/>
        </w:rPr>
        <w:t>N</w:t>
      </w:r>
      <w:r>
        <w:rPr>
          <w:rFonts w:ascii="Arial" w:eastAsia="Arial" w:hAnsi="Arial" w:cs="Arial"/>
          <w:spacing w:val="-8"/>
        </w:rPr>
        <w:t xml:space="preserve"> </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L</w:t>
      </w:r>
      <w:r>
        <w:rPr>
          <w:rFonts w:ascii="Arial" w:eastAsia="Arial" w:hAnsi="Arial" w:cs="Arial"/>
          <w:spacing w:val="1"/>
        </w:rPr>
        <w:t>A</w:t>
      </w:r>
      <w:r>
        <w:rPr>
          <w:rFonts w:ascii="Arial" w:eastAsia="Arial" w:hAnsi="Arial" w:cs="Arial"/>
        </w:rPr>
        <w:t>Y</w:t>
      </w:r>
      <w:r>
        <w:rPr>
          <w:rFonts w:ascii="Arial" w:eastAsia="Arial" w:hAnsi="Arial" w:cs="Arial"/>
          <w:spacing w:val="-8"/>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b/>
        </w:rPr>
        <w:t>08</w:t>
      </w:r>
      <w:r>
        <w:rPr>
          <w:rFonts w:ascii="Arial" w:eastAsia="Arial" w:hAnsi="Arial" w:cs="Arial"/>
          <w:b/>
          <w:spacing w:val="1"/>
        </w:rPr>
        <w:t>-Ot</w:t>
      </w:r>
      <w:r>
        <w:rPr>
          <w:rFonts w:ascii="Arial" w:eastAsia="Arial" w:hAnsi="Arial" w:cs="Arial"/>
          <w:b/>
        </w:rPr>
        <w:t>h</w:t>
      </w:r>
      <w:r>
        <w:rPr>
          <w:rFonts w:ascii="Arial" w:eastAsia="Arial" w:hAnsi="Arial" w:cs="Arial"/>
          <w:b/>
          <w:spacing w:val="2"/>
        </w:rPr>
        <w:t>e</w:t>
      </w:r>
      <w:r>
        <w:rPr>
          <w:rFonts w:ascii="Arial" w:eastAsia="Arial" w:hAnsi="Arial" w:cs="Arial"/>
          <w:b/>
        </w:rPr>
        <w:t>r</w:t>
      </w:r>
      <w:r>
        <w:rPr>
          <w:rFonts w:ascii="Arial" w:eastAsia="Arial" w:hAnsi="Arial" w:cs="Arial"/>
        </w:rPr>
        <w:t>.</w:t>
      </w:r>
    </w:p>
    <w:p w14:paraId="5D8EEB4F" w14:textId="77777777" w:rsidR="00A51AC0" w:rsidRDefault="005118F1">
      <w:pPr>
        <w:spacing w:line="220" w:lineRule="exact"/>
        <w:ind w:left="3216"/>
        <w:rPr>
          <w:rFonts w:ascii="Arial" w:eastAsia="Arial" w:hAnsi="Arial" w:cs="Arial"/>
        </w:rPr>
      </w:pPr>
      <w:r>
        <w:rPr>
          <w:rFonts w:ascii="Arial" w:eastAsia="Arial" w:hAnsi="Arial" w:cs="Arial"/>
          <w:b/>
          <w:spacing w:val="-1"/>
        </w:rPr>
        <w:t>V</w:t>
      </w:r>
      <w:r>
        <w:rPr>
          <w:rFonts w:ascii="Arial" w:eastAsia="Arial" w:hAnsi="Arial" w:cs="Arial"/>
          <w:b/>
        </w:rPr>
        <w:t>alu</w:t>
      </w:r>
      <w:r>
        <w:rPr>
          <w:rFonts w:ascii="Arial" w:eastAsia="Arial" w:hAnsi="Arial" w:cs="Arial"/>
          <w:b/>
          <w:spacing w:val="2"/>
        </w:rPr>
        <w:t>e</w:t>
      </w:r>
      <w:r>
        <w:rPr>
          <w:rFonts w:ascii="Arial" w:eastAsia="Arial" w:hAnsi="Arial" w:cs="Arial"/>
          <w:b/>
        </w:rPr>
        <w:t>s</w:t>
      </w:r>
    </w:p>
    <w:p w14:paraId="4EE621BF" w14:textId="77777777" w:rsidR="00A51AC0" w:rsidRDefault="005118F1">
      <w:pPr>
        <w:spacing w:before="3"/>
        <w:ind w:left="3539" w:right="5734"/>
        <w:jc w:val="center"/>
        <w:rPr>
          <w:rFonts w:ascii="Arial" w:eastAsia="Arial" w:hAnsi="Arial" w:cs="Arial"/>
        </w:rPr>
      </w:pPr>
      <w:r>
        <w:rPr>
          <w:rFonts w:ascii="Wingdings" w:eastAsia="Wingdings" w:hAnsi="Wingdings" w:cs="Wingdings"/>
        </w:rPr>
        <w:t></w:t>
      </w:r>
      <w:r>
        <w:t xml:space="preserve">    </w:t>
      </w:r>
      <w:r>
        <w:rPr>
          <w:spacing w:val="18"/>
        </w:rPr>
        <w:t xml:space="preserve"> </w:t>
      </w:r>
      <w:r>
        <w:rPr>
          <w:rFonts w:ascii="Arial" w:eastAsia="Arial" w:hAnsi="Arial" w:cs="Arial"/>
          <w:w w:val="99"/>
        </w:rPr>
        <w:t>N/A</w:t>
      </w:r>
    </w:p>
    <w:p w14:paraId="6DA97360" w14:textId="77777777" w:rsidR="00A51AC0" w:rsidRDefault="005E135A">
      <w:pPr>
        <w:spacing w:line="220" w:lineRule="exact"/>
        <w:ind w:left="3216"/>
        <w:rPr>
          <w:rFonts w:ascii="Arial" w:eastAsia="Arial" w:hAnsi="Arial" w:cs="Arial"/>
        </w:rPr>
      </w:pPr>
      <w:r>
        <w:pict w14:anchorId="706456D7">
          <v:group id="_x0000_s1276" style="position:absolute;left:0;text-align:left;margin-left:214.9pt;margin-top:30.4pt;width:325.9pt;height:1.75pt;z-index:-251664384;mso-position-horizontal-relative:page" coordorigin="4299,608" coordsize="6518,35">
            <v:shape id="_x0000_s1289" style="position:absolute;left:4315;top:625;width:6485;height:0" coordorigin="4315,625" coordsize="6485,0" path="m4315,625r6485,e" filled="f" strokecolor="#9d9da0" strokeweight="1.65pt">
              <v:path arrowok="t"/>
            </v:shape>
            <v:shape id="_x0000_s1288" style="position:absolute;left:4316;top:613;width:5;height:0" coordorigin="4316,613" coordsize="5,0" path="m4316,613r5,e" filled="f" strokecolor="#9f9f9f" strokeweight=".34pt">
              <v:path arrowok="t"/>
            </v:shape>
            <v:shape id="_x0000_s1287" style="position:absolute;left:4316;top:613;width:5;height:0" coordorigin="4316,613" coordsize="5,0" path="m4316,613r5,e" filled="f" strokecolor="#9f9f9f" strokeweight=".34pt">
              <v:path arrowok="t"/>
            </v:shape>
            <v:shape id="_x0000_s1286" style="position:absolute;left:4321;top:613;width:6476;height:0" coordorigin="4321,613" coordsize="6476,0" path="m4321,613r6476,e" filled="f" strokecolor="#9f9f9f" strokeweight=".34pt">
              <v:path arrowok="t"/>
            </v:shape>
            <v:shape id="_x0000_s1285" style="position:absolute;left:10797;top:613;width:5;height:0" coordorigin="10797,613" coordsize="5,0" path="m10797,613r5,e" filled="f" strokecolor="#e2e2e2" strokeweight=".34pt">
              <v:path arrowok="t"/>
            </v:shape>
            <v:shape id="_x0000_s1284" style="position:absolute;left:10797;top:613;width:5;height:0" coordorigin="10797,613" coordsize="5,0" path="m10797,613r5,e" filled="f" strokecolor="#9f9f9f" strokeweight=".34pt">
              <v:path arrowok="t"/>
            </v:shape>
            <v:shape id="_x0000_s1283" style="position:absolute;left:4316;top:627;width:5;height:0" coordorigin="4316,627" coordsize="5,0" path="m4316,627r5,e" filled="f" strokecolor="#9f9f9f" strokeweight="1.18pt">
              <v:path arrowok="t"/>
            </v:shape>
            <v:shape id="_x0000_s1282" style="position:absolute;left:10797;top:627;width:5;height:0" coordorigin="10797,627" coordsize="5,0" path="m10797,627r5,e" filled="f" strokecolor="#e2e2e2" strokeweight="1.18pt">
              <v:path arrowok="t"/>
            </v:shape>
            <v:shape id="_x0000_s1281" style="position:absolute;left:4316;top:640;width:5;height:0" coordorigin="4316,640" coordsize="5,0" path="m4316,640r5,e" filled="f" strokecolor="#9f9f9f" strokeweight=".34pt">
              <v:path arrowok="t"/>
            </v:shape>
            <v:shape id="_x0000_s1280" style="position:absolute;left:4316;top:640;width:5;height:0" coordorigin="4316,640" coordsize="5,0" path="m4316,640r5,e" filled="f" strokecolor="#e2e2e2" strokeweight=".34pt">
              <v:path arrowok="t"/>
            </v:shape>
            <v:shape id="_x0000_s1279" style="position:absolute;left:4321;top:640;width:6476;height:0" coordorigin="4321,640" coordsize="6476,0" path="m4321,640r6476,e" filled="f" strokecolor="#e2e2e2" strokeweight=".34pt">
              <v:path arrowok="t"/>
            </v:shape>
            <v:shape id="_x0000_s1278" style="position:absolute;left:10797;top:640;width:5;height:0" coordorigin="10797,640" coordsize="5,0" path="m10797,640r5,e" filled="f" strokecolor="#e2e2e2" strokeweight=".34pt">
              <v:path arrowok="t"/>
            </v:shape>
            <v:shape id="_x0000_s1277" style="position:absolute;left:10797;top:640;width:5;height:0" coordorigin="10797,640" coordsize="5,0" path="m10797,640r5,e" filled="f" strokecolor="#e2e2e2" strokeweight=".34pt">
              <v:path arrowok="t"/>
            </v:shape>
            <w10:wrap anchorx="page"/>
          </v:group>
        </w:pict>
      </w:r>
      <w:r w:rsidR="005118F1">
        <w:rPr>
          <w:rFonts w:ascii="Arial" w:eastAsia="Arial" w:hAnsi="Arial" w:cs="Arial"/>
          <w:b/>
          <w:spacing w:val="-1"/>
        </w:rPr>
        <w:t>S</w:t>
      </w:r>
      <w:r w:rsidR="005118F1">
        <w:rPr>
          <w:rFonts w:ascii="Arial" w:eastAsia="Arial" w:hAnsi="Arial" w:cs="Arial"/>
          <w:b/>
        </w:rPr>
        <w:t>ou</w:t>
      </w:r>
      <w:r w:rsidR="005118F1">
        <w:rPr>
          <w:rFonts w:ascii="Arial" w:eastAsia="Arial" w:hAnsi="Arial" w:cs="Arial"/>
          <w:b/>
          <w:spacing w:val="-1"/>
        </w:rPr>
        <w:t>r</w:t>
      </w:r>
      <w:r w:rsidR="005118F1">
        <w:rPr>
          <w:rFonts w:ascii="Arial" w:eastAsia="Arial" w:hAnsi="Arial" w:cs="Arial"/>
          <w:b/>
          <w:spacing w:val="2"/>
        </w:rPr>
        <w:t>c</w:t>
      </w:r>
      <w:r w:rsidR="005118F1">
        <w:rPr>
          <w:rFonts w:ascii="Arial" w:eastAsia="Arial" w:hAnsi="Arial" w:cs="Arial"/>
          <w:b/>
        </w:rPr>
        <w:t>e</w:t>
      </w:r>
    </w:p>
    <w:p w14:paraId="18BC25A9" w14:textId="77777777" w:rsidR="00A51AC0" w:rsidRDefault="005118F1">
      <w:pPr>
        <w:spacing w:before="3"/>
        <w:ind w:left="3541" w:right="5691"/>
        <w:jc w:val="center"/>
        <w:rPr>
          <w:rFonts w:ascii="Arial" w:eastAsia="Arial" w:hAnsi="Arial" w:cs="Arial"/>
        </w:rPr>
        <w:sectPr w:rsidR="00A51AC0">
          <w:pgSz w:w="12240" w:h="15840"/>
          <w:pgMar w:top="980" w:right="1100" w:bottom="280" w:left="1100" w:header="746" w:footer="858" w:gutter="0"/>
          <w:cols w:space="720"/>
        </w:sectPr>
      </w:pPr>
      <w:r>
        <w:rPr>
          <w:rFonts w:ascii="Wingdings" w:eastAsia="Wingdings" w:hAnsi="Wingdings" w:cs="Wingdings"/>
        </w:rPr>
        <w:t></w:t>
      </w:r>
      <w:r>
        <w:t xml:space="preserve">    </w:t>
      </w:r>
      <w:r>
        <w:rPr>
          <w:spacing w:val="18"/>
        </w:rPr>
        <w:t xml:space="preserve"> </w:t>
      </w:r>
      <w:r>
        <w:rPr>
          <w:rFonts w:ascii="Arial" w:eastAsia="Arial" w:hAnsi="Arial" w:cs="Arial"/>
          <w:w w:val="99"/>
        </w:rPr>
        <w:t>L</w:t>
      </w:r>
      <w:r>
        <w:rPr>
          <w:rFonts w:ascii="Arial" w:eastAsia="Arial" w:hAnsi="Arial" w:cs="Arial"/>
          <w:spacing w:val="1"/>
          <w:w w:val="99"/>
        </w:rPr>
        <w:t>E</w:t>
      </w:r>
      <w:r>
        <w:rPr>
          <w:rFonts w:ascii="Arial" w:eastAsia="Arial" w:hAnsi="Arial" w:cs="Arial"/>
          <w:w w:val="99"/>
        </w:rPr>
        <w:t>A</w:t>
      </w:r>
    </w:p>
    <w:p w14:paraId="04FD7A92" w14:textId="77777777" w:rsidR="00A51AC0" w:rsidRDefault="00A51AC0">
      <w:pPr>
        <w:spacing w:line="200" w:lineRule="exact"/>
      </w:pPr>
    </w:p>
    <w:p w14:paraId="0B53F308" w14:textId="77777777" w:rsidR="00A51AC0" w:rsidRDefault="00A51AC0">
      <w:pPr>
        <w:spacing w:line="200" w:lineRule="exact"/>
      </w:pPr>
    </w:p>
    <w:p w14:paraId="2E9F3207" w14:textId="77777777" w:rsidR="00A51AC0" w:rsidRDefault="00A51AC0">
      <w:pPr>
        <w:spacing w:before="4" w:line="220" w:lineRule="exact"/>
        <w:rPr>
          <w:sz w:val="22"/>
          <w:szCs w:val="22"/>
        </w:rPr>
      </w:pPr>
    </w:p>
    <w:p w14:paraId="2C4F1242" w14:textId="77777777" w:rsidR="00A51AC0" w:rsidRDefault="005118F1">
      <w:pPr>
        <w:spacing w:before="31"/>
        <w:ind w:left="306" w:right="3209"/>
        <w:jc w:val="center"/>
        <w:rPr>
          <w:rFonts w:ascii="Cambria" w:eastAsia="Cambria" w:hAnsi="Cambria" w:cs="Cambria"/>
        </w:rPr>
      </w:pPr>
      <w:r>
        <w:rPr>
          <w:rFonts w:ascii="Cambria" w:eastAsia="Cambria" w:hAnsi="Cambria" w:cs="Cambria"/>
          <w:b/>
          <w:i/>
          <w:color w:val="4F81BC"/>
          <w:spacing w:val="-1"/>
        </w:rPr>
        <w:t>De</w:t>
      </w:r>
      <w:r>
        <w:rPr>
          <w:rFonts w:ascii="Cambria" w:eastAsia="Cambria" w:hAnsi="Cambria" w:cs="Cambria"/>
          <w:b/>
          <w:i/>
          <w:color w:val="4F81BC"/>
          <w:spacing w:val="1"/>
        </w:rPr>
        <w:t>sc</w:t>
      </w:r>
      <w:r>
        <w:rPr>
          <w:rFonts w:ascii="Cambria" w:eastAsia="Cambria" w:hAnsi="Cambria" w:cs="Cambria"/>
          <w:b/>
          <w:i/>
          <w:color w:val="4F81BC"/>
        </w:rPr>
        <w:t>ri</w:t>
      </w:r>
      <w:r>
        <w:rPr>
          <w:rFonts w:ascii="Cambria" w:eastAsia="Cambria" w:hAnsi="Cambria" w:cs="Cambria"/>
          <w:b/>
          <w:i/>
          <w:color w:val="4F81BC"/>
          <w:spacing w:val="1"/>
        </w:rPr>
        <w:t>p</w:t>
      </w:r>
      <w:r>
        <w:rPr>
          <w:rFonts w:ascii="Cambria" w:eastAsia="Cambria" w:hAnsi="Cambria" w:cs="Cambria"/>
          <w:b/>
          <w:i/>
          <w:color w:val="4F81BC"/>
        </w:rPr>
        <w:t>t</w:t>
      </w:r>
      <w:r>
        <w:rPr>
          <w:rFonts w:ascii="Cambria" w:eastAsia="Cambria" w:hAnsi="Cambria" w:cs="Cambria"/>
          <w:b/>
          <w:i/>
          <w:color w:val="4F81BC"/>
          <w:spacing w:val="-1"/>
        </w:rPr>
        <w:t>i</w:t>
      </w:r>
      <w:r>
        <w:rPr>
          <w:rFonts w:ascii="Cambria" w:eastAsia="Cambria" w:hAnsi="Cambria" w:cs="Cambria"/>
          <w:b/>
          <w:i/>
          <w:color w:val="4F81BC"/>
        </w:rPr>
        <w:t>on</w:t>
      </w:r>
      <w:r>
        <w:rPr>
          <w:rFonts w:ascii="Cambria" w:eastAsia="Cambria" w:hAnsi="Cambria" w:cs="Cambria"/>
          <w:b/>
          <w:i/>
          <w:color w:val="4F81BC"/>
          <w:spacing w:val="-9"/>
        </w:rPr>
        <w:t xml:space="preserve"> </w:t>
      </w:r>
      <w:r>
        <w:rPr>
          <w:rFonts w:ascii="Cambria" w:eastAsia="Cambria" w:hAnsi="Cambria" w:cs="Cambria"/>
          <w:b/>
          <w:i/>
          <w:color w:val="4F81BC"/>
        </w:rPr>
        <w:t>of</w:t>
      </w:r>
      <w:r>
        <w:rPr>
          <w:rFonts w:ascii="Cambria" w:eastAsia="Cambria" w:hAnsi="Cambria" w:cs="Cambria"/>
          <w:b/>
          <w:i/>
          <w:color w:val="4F81BC"/>
          <w:spacing w:val="-2"/>
        </w:rPr>
        <w:t xml:space="preserve"> </w:t>
      </w:r>
      <w:r>
        <w:rPr>
          <w:rFonts w:ascii="Cambria" w:eastAsia="Cambria" w:hAnsi="Cambria" w:cs="Cambria"/>
          <w:b/>
          <w:i/>
          <w:color w:val="4F81BC"/>
          <w:spacing w:val="2"/>
        </w:rPr>
        <w:t>t</w:t>
      </w:r>
      <w:r>
        <w:rPr>
          <w:rFonts w:ascii="Cambria" w:eastAsia="Cambria" w:hAnsi="Cambria" w:cs="Cambria"/>
          <w:b/>
          <w:i/>
          <w:color w:val="4F81BC"/>
        </w:rPr>
        <w:t>he</w:t>
      </w:r>
      <w:r>
        <w:rPr>
          <w:rFonts w:ascii="Cambria" w:eastAsia="Cambria" w:hAnsi="Cambria" w:cs="Cambria"/>
          <w:b/>
          <w:i/>
          <w:color w:val="4F81BC"/>
          <w:spacing w:val="-3"/>
        </w:rPr>
        <w:t xml:space="preserve"> </w:t>
      </w:r>
      <w:r>
        <w:rPr>
          <w:rFonts w:ascii="Cambria" w:eastAsia="Cambria" w:hAnsi="Cambria" w:cs="Cambria"/>
          <w:b/>
          <w:i/>
          <w:color w:val="4F81BC"/>
          <w:spacing w:val="1"/>
        </w:rPr>
        <w:t>f</w:t>
      </w:r>
      <w:r>
        <w:rPr>
          <w:rFonts w:ascii="Cambria" w:eastAsia="Cambria" w:hAnsi="Cambria" w:cs="Cambria"/>
          <w:b/>
          <w:i/>
          <w:color w:val="4F81BC"/>
        </w:rPr>
        <w:t>i</w:t>
      </w:r>
      <w:r>
        <w:rPr>
          <w:rFonts w:ascii="Cambria" w:eastAsia="Cambria" w:hAnsi="Cambria" w:cs="Cambria"/>
          <w:b/>
          <w:i/>
          <w:color w:val="4F81BC"/>
          <w:spacing w:val="-1"/>
        </w:rPr>
        <w:t>e</w:t>
      </w:r>
      <w:r>
        <w:rPr>
          <w:rFonts w:ascii="Cambria" w:eastAsia="Cambria" w:hAnsi="Cambria" w:cs="Cambria"/>
          <w:b/>
          <w:i/>
          <w:color w:val="4F81BC"/>
          <w:spacing w:val="1"/>
        </w:rPr>
        <w:t>l</w:t>
      </w:r>
      <w:r>
        <w:rPr>
          <w:rFonts w:ascii="Cambria" w:eastAsia="Cambria" w:hAnsi="Cambria" w:cs="Cambria"/>
          <w:b/>
          <w:i/>
          <w:color w:val="4F81BC"/>
          <w:spacing w:val="-1"/>
        </w:rPr>
        <w:t>d</w:t>
      </w:r>
      <w:r>
        <w:rPr>
          <w:rFonts w:ascii="Cambria" w:eastAsia="Cambria" w:hAnsi="Cambria" w:cs="Cambria"/>
          <w:b/>
          <w:i/>
          <w:color w:val="4F81BC"/>
        </w:rPr>
        <w:t>s</w:t>
      </w:r>
      <w:r>
        <w:rPr>
          <w:rFonts w:ascii="Cambria" w:eastAsia="Cambria" w:hAnsi="Cambria" w:cs="Cambria"/>
          <w:b/>
          <w:i/>
          <w:color w:val="4F81BC"/>
          <w:spacing w:val="-3"/>
        </w:rPr>
        <w:t xml:space="preserve"> </w:t>
      </w:r>
      <w:r>
        <w:rPr>
          <w:rFonts w:ascii="Cambria" w:eastAsia="Cambria" w:hAnsi="Cambria" w:cs="Cambria"/>
          <w:b/>
          <w:i/>
          <w:color w:val="4F81BC"/>
          <w:spacing w:val="1"/>
        </w:rPr>
        <w:t>us</w:t>
      </w:r>
      <w:r>
        <w:rPr>
          <w:rFonts w:ascii="Cambria" w:eastAsia="Cambria" w:hAnsi="Cambria" w:cs="Cambria"/>
          <w:b/>
          <w:i/>
          <w:color w:val="4F81BC"/>
          <w:spacing w:val="-1"/>
        </w:rPr>
        <w:t>e</w:t>
      </w:r>
      <w:r>
        <w:rPr>
          <w:rFonts w:ascii="Cambria" w:eastAsia="Cambria" w:hAnsi="Cambria" w:cs="Cambria"/>
          <w:b/>
          <w:i/>
          <w:color w:val="4F81BC"/>
        </w:rPr>
        <w:t>d</w:t>
      </w:r>
      <w:r>
        <w:rPr>
          <w:rFonts w:ascii="Cambria" w:eastAsia="Cambria" w:hAnsi="Cambria" w:cs="Cambria"/>
          <w:b/>
          <w:i/>
          <w:color w:val="4F81BC"/>
          <w:spacing w:val="-3"/>
        </w:rPr>
        <w:t xml:space="preserve"> </w:t>
      </w:r>
      <w:r>
        <w:rPr>
          <w:rFonts w:ascii="Cambria" w:eastAsia="Cambria" w:hAnsi="Cambria" w:cs="Cambria"/>
          <w:b/>
          <w:i/>
          <w:color w:val="4F81BC"/>
        </w:rPr>
        <w:t>in</w:t>
      </w:r>
      <w:r>
        <w:rPr>
          <w:rFonts w:ascii="Cambria" w:eastAsia="Cambria" w:hAnsi="Cambria" w:cs="Cambria"/>
          <w:b/>
          <w:i/>
          <w:color w:val="4F81BC"/>
          <w:spacing w:val="-2"/>
        </w:rPr>
        <w:t xml:space="preserve"> </w:t>
      </w:r>
      <w:r>
        <w:rPr>
          <w:rFonts w:ascii="Cambria" w:eastAsia="Cambria" w:hAnsi="Cambria" w:cs="Cambria"/>
          <w:b/>
          <w:i/>
          <w:color w:val="4F81BC"/>
          <w:spacing w:val="1"/>
        </w:rPr>
        <w:t>d</w:t>
      </w:r>
      <w:r>
        <w:rPr>
          <w:rFonts w:ascii="Cambria" w:eastAsia="Cambria" w:hAnsi="Cambria" w:cs="Cambria"/>
          <w:b/>
          <w:i/>
          <w:color w:val="4F81BC"/>
          <w:spacing w:val="-1"/>
        </w:rPr>
        <w:t>a</w:t>
      </w:r>
      <w:r>
        <w:rPr>
          <w:rFonts w:ascii="Cambria" w:eastAsia="Cambria" w:hAnsi="Cambria" w:cs="Cambria"/>
          <w:b/>
          <w:i/>
          <w:color w:val="4F81BC"/>
          <w:spacing w:val="2"/>
        </w:rPr>
        <w:t>t</w:t>
      </w:r>
      <w:r>
        <w:rPr>
          <w:rFonts w:ascii="Cambria" w:eastAsia="Cambria" w:hAnsi="Cambria" w:cs="Cambria"/>
          <w:b/>
          <w:i/>
          <w:color w:val="4F81BC"/>
        </w:rPr>
        <w:t>a</w:t>
      </w:r>
      <w:r>
        <w:rPr>
          <w:rFonts w:ascii="Cambria" w:eastAsia="Cambria" w:hAnsi="Cambria" w:cs="Cambria"/>
          <w:b/>
          <w:i/>
          <w:color w:val="4F81BC"/>
          <w:spacing w:val="-6"/>
        </w:rPr>
        <w:t xml:space="preserve"> </w:t>
      </w:r>
      <w:r>
        <w:rPr>
          <w:rFonts w:ascii="Cambria" w:eastAsia="Cambria" w:hAnsi="Cambria" w:cs="Cambria"/>
          <w:b/>
          <w:i/>
          <w:color w:val="4F81BC"/>
        </w:rPr>
        <w:t>r</w:t>
      </w:r>
      <w:r>
        <w:rPr>
          <w:rFonts w:ascii="Cambria" w:eastAsia="Cambria" w:hAnsi="Cambria" w:cs="Cambria"/>
          <w:b/>
          <w:i/>
          <w:color w:val="4F81BC"/>
          <w:spacing w:val="2"/>
        </w:rPr>
        <w:t>e</w:t>
      </w:r>
      <w:r>
        <w:rPr>
          <w:rFonts w:ascii="Cambria" w:eastAsia="Cambria" w:hAnsi="Cambria" w:cs="Cambria"/>
          <w:b/>
          <w:i/>
          <w:color w:val="4F81BC"/>
          <w:spacing w:val="-1"/>
        </w:rPr>
        <w:t>p</w:t>
      </w:r>
      <w:r>
        <w:rPr>
          <w:rFonts w:ascii="Cambria" w:eastAsia="Cambria" w:hAnsi="Cambria" w:cs="Cambria"/>
          <w:b/>
          <w:i/>
          <w:color w:val="4F81BC"/>
        </w:rPr>
        <w:t>o</w:t>
      </w:r>
      <w:r>
        <w:rPr>
          <w:rFonts w:ascii="Cambria" w:eastAsia="Cambria" w:hAnsi="Cambria" w:cs="Cambria"/>
          <w:b/>
          <w:i/>
          <w:color w:val="4F81BC"/>
          <w:spacing w:val="1"/>
        </w:rPr>
        <w:t>r</w:t>
      </w:r>
      <w:r>
        <w:rPr>
          <w:rFonts w:ascii="Cambria" w:eastAsia="Cambria" w:hAnsi="Cambria" w:cs="Cambria"/>
          <w:b/>
          <w:i/>
          <w:color w:val="4F81BC"/>
          <w:spacing w:val="2"/>
        </w:rPr>
        <w:t>t</w:t>
      </w:r>
      <w:r>
        <w:rPr>
          <w:rFonts w:ascii="Cambria" w:eastAsia="Cambria" w:hAnsi="Cambria" w:cs="Cambria"/>
          <w:b/>
          <w:i/>
          <w:color w:val="4F81BC"/>
        </w:rPr>
        <w:t>i</w:t>
      </w:r>
      <w:r>
        <w:rPr>
          <w:rFonts w:ascii="Cambria" w:eastAsia="Cambria" w:hAnsi="Cambria" w:cs="Cambria"/>
          <w:b/>
          <w:i/>
          <w:color w:val="4F81BC"/>
          <w:spacing w:val="1"/>
        </w:rPr>
        <w:t>n</w:t>
      </w:r>
      <w:r>
        <w:rPr>
          <w:rFonts w:ascii="Cambria" w:eastAsia="Cambria" w:hAnsi="Cambria" w:cs="Cambria"/>
          <w:b/>
          <w:i/>
          <w:color w:val="4F81BC"/>
        </w:rPr>
        <w:t>g</w:t>
      </w:r>
      <w:r>
        <w:rPr>
          <w:rFonts w:ascii="Cambria" w:eastAsia="Cambria" w:hAnsi="Cambria" w:cs="Cambria"/>
          <w:b/>
          <w:i/>
          <w:color w:val="4F81BC"/>
          <w:spacing w:val="-9"/>
        </w:rPr>
        <w:t xml:space="preserve"> </w:t>
      </w:r>
      <w:r>
        <w:rPr>
          <w:rFonts w:ascii="Cambria" w:eastAsia="Cambria" w:hAnsi="Cambria" w:cs="Cambria"/>
          <w:b/>
          <w:i/>
          <w:color w:val="4F81BC"/>
        </w:rPr>
        <w:t>for</w:t>
      </w:r>
      <w:r>
        <w:rPr>
          <w:rFonts w:ascii="Cambria" w:eastAsia="Cambria" w:hAnsi="Cambria" w:cs="Cambria"/>
          <w:b/>
          <w:i/>
          <w:color w:val="4F81BC"/>
          <w:spacing w:val="-3"/>
        </w:rPr>
        <w:t xml:space="preserve"> </w:t>
      </w:r>
      <w:r>
        <w:rPr>
          <w:rFonts w:ascii="Cambria" w:eastAsia="Cambria" w:hAnsi="Cambria" w:cs="Cambria"/>
          <w:b/>
          <w:i/>
          <w:color w:val="4F81BC"/>
          <w:spacing w:val="1"/>
        </w:rPr>
        <w:t>Ev</w:t>
      </w:r>
      <w:r>
        <w:rPr>
          <w:rFonts w:ascii="Cambria" w:eastAsia="Cambria" w:hAnsi="Cambria" w:cs="Cambria"/>
          <w:b/>
          <w:i/>
          <w:color w:val="4F81BC"/>
          <w:spacing w:val="-1"/>
        </w:rPr>
        <w:t>a</w:t>
      </w:r>
      <w:r>
        <w:rPr>
          <w:rFonts w:ascii="Cambria" w:eastAsia="Cambria" w:hAnsi="Cambria" w:cs="Cambria"/>
          <w:b/>
          <w:i/>
          <w:color w:val="4F81BC"/>
          <w:spacing w:val="1"/>
        </w:rPr>
        <w:t>lu</w:t>
      </w:r>
      <w:r>
        <w:rPr>
          <w:rFonts w:ascii="Cambria" w:eastAsia="Cambria" w:hAnsi="Cambria" w:cs="Cambria"/>
          <w:b/>
          <w:i/>
          <w:color w:val="4F81BC"/>
          <w:spacing w:val="-1"/>
        </w:rPr>
        <w:t>a</w:t>
      </w:r>
      <w:r>
        <w:rPr>
          <w:rFonts w:ascii="Cambria" w:eastAsia="Cambria" w:hAnsi="Cambria" w:cs="Cambria"/>
          <w:b/>
          <w:i/>
          <w:color w:val="4F81BC"/>
        </w:rPr>
        <w:t>t</w:t>
      </w:r>
      <w:r>
        <w:rPr>
          <w:rFonts w:ascii="Cambria" w:eastAsia="Cambria" w:hAnsi="Cambria" w:cs="Cambria"/>
          <w:b/>
          <w:i/>
          <w:color w:val="4F81BC"/>
          <w:spacing w:val="-1"/>
        </w:rPr>
        <w:t>i</w:t>
      </w:r>
      <w:r>
        <w:rPr>
          <w:rFonts w:ascii="Cambria" w:eastAsia="Cambria" w:hAnsi="Cambria" w:cs="Cambria"/>
          <w:b/>
          <w:i/>
          <w:color w:val="4F81BC"/>
        </w:rPr>
        <w:t>on</w:t>
      </w:r>
      <w:r>
        <w:rPr>
          <w:rFonts w:ascii="Cambria" w:eastAsia="Cambria" w:hAnsi="Cambria" w:cs="Cambria"/>
          <w:b/>
          <w:i/>
          <w:color w:val="4F81BC"/>
          <w:spacing w:val="-9"/>
        </w:rPr>
        <w:t xml:space="preserve"> </w:t>
      </w:r>
      <w:r>
        <w:rPr>
          <w:rFonts w:ascii="Cambria" w:eastAsia="Cambria" w:hAnsi="Cambria" w:cs="Cambria"/>
          <w:b/>
          <w:i/>
          <w:color w:val="4F81BC"/>
          <w:w w:val="99"/>
        </w:rPr>
        <w:t>T</w:t>
      </w:r>
      <w:r>
        <w:rPr>
          <w:rFonts w:ascii="Cambria" w:eastAsia="Cambria" w:hAnsi="Cambria" w:cs="Cambria"/>
          <w:b/>
          <w:i/>
          <w:color w:val="4F81BC"/>
          <w:spacing w:val="2"/>
          <w:w w:val="99"/>
        </w:rPr>
        <w:t>i</w:t>
      </w:r>
      <w:r>
        <w:rPr>
          <w:rFonts w:ascii="Cambria" w:eastAsia="Cambria" w:hAnsi="Cambria" w:cs="Cambria"/>
          <w:b/>
          <w:i/>
          <w:color w:val="4F81BC"/>
          <w:w w:val="99"/>
        </w:rPr>
        <w:t>m</w:t>
      </w:r>
      <w:r>
        <w:rPr>
          <w:rFonts w:ascii="Cambria" w:eastAsia="Cambria" w:hAnsi="Cambria" w:cs="Cambria"/>
          <w:b/>
          <w:i/>
          <w:color w:val="4F81BC"/>
          <w:spacing w:val="-1"/>
          <w:w w:val="99"/>
        </w:rPr>
        <w:t>e</w:t>
      </w:r>
      <w:r>
        <w:rPr>
          <w:rFonts w:ascii="Cambria" w:eastAsia="Cambria" w:hAnsi="Cambria" w:cs="Cambria"/>
          <w:b/>
          <w:i/>
          <w:color w:val="4F81BC"/>
          <w:spacing w:val="1"/>
          <w:w w:val="99"/>
        </w:rPr>
        <w:t>l</w:t>
      </w:r>
      <w:r>
        <w:rPr>
          <w:rFonts w:ascii="Cambria" w:eastAsia="Cambria" w:hAnsi="Cambria" w:cs="Cambria"/>
          <w:b/>
          <w:i/>
          <w:color w:val="4F81BC"/>
          <w:w w:val="99"/>
        </w:rPr>
        <w:t>i</w:t>
      </w:r>
      <w:r>
        <w:rPr>
          <w:rFonts w:ascii="Cambria" w:eastAsia="Cambria" w:hAnsi="Cambria" w:cs="Cambria"/>
          <w:b/>
          <w:i/>
          <w:color w:val="4F81BC"/>
          <w:spacing w:val="1"/>
          <w:w w:val="99"/>
        </w:rPr>
        <w:t>n</w:t>
      </w:r>
      <w:r>
        <w:rPr>
          <w:rFonts w:ascii="Cambria" w:eastAsia="Cambria" w:hAnsi="Cambria" w:cs="Cambria"/>
          <w:b/>
          <w:i/>
          <w:color w:val="4F81BC"/>
          <w:spacing w:val="-1"/>
          <w:w w:val="99"/>
        </w:rPr>
        <w:t>e</w:t>
      </w:r>
      <w:r>
        <w:rPr>
          <w:rFonts w:ascii="Cambria" w:eastAsia="Cambria" w:hAnsi="Cambria" w:cs="Cambria"/>
          <w:b/>
          <w:i/>
          <w:color w:val="4F81BC"/>
          <w:spacing w:val="1"/>
          <w:w w:val="99"/>
        </w:rPr>
        <w:t>s</w:t>
      </w:r>
      <w:r>
        <w:rPr>
          <w:rFonts w:ascii="Cambria" w:eastAsia="Cambria" w:hAnsi="Cambria" w:cs="Cambria"/>
          <w:b/>
          <w:i/>
          <w:color w:val="4F81BC"/>
          <w:w w:val="99"/>
        </w:rPr>
        <w:t>.</w:t>
      </w:r>
    </w:p>
    <w:p w14:paraId="707C2E0A" w14:textId="77777777" w:rsidR="00A51AC0" w:rsidRDefault="00A51AC0">
      <w:pPr>
        <w:spacing w:before="1" w:line="200" w:lineRule="exact"/>
      </w:pPr>
    </w:p>
    <w:p w14:paraId="66FF1B15" w14:textId="77777777" w:rsidR="00A51AC0" w:rsidRDefault="005118F1">
      <w:pPr>
        <w:spacing w:line="220" w:lineRule="exact"/>
        <w:ind w:left="3216" w:right="802" w:hanging="2876"/>
        <w:rPr>
          <w:rFonts w:ascii="Arial" w:eastAsia="Arial" w:hAnsi="Arial" w:cs="Arial"/>
        </w:rPr>
      </w:pPr>
      <w:bookmarkStart w:id="35" w:name="DenialofRights"/>
      <w:r>
        <w:rPr>
          <w:rFonts w:ascii="Arial" w:eastAsia="Arial" w:hAnsi="Arial" w:cs="Arial"/>
          <w:b/>
          <w:position w:val="-4"/>
          <w:sz w:val="24"/>
          <w:szCs w:val="24"/>
        </w:rPr>
        <w:t>D</w:t>
      </w:r>
      <w:r>
        <w:rPr>
          <w:rFonts w:ascii="Arial" w:eastAsia="Arial" w:hAnsi="Arial" w:cs="Arial"/>
          <w:b/>
          <w:spacing w:val="1"/>
          <w:position w:val="-4"/>
          <w:sz w:val="19"/>
          <w:szCs w:val="19"/>
        </w:rPr>
        <w:t>E</w:t>
      </w:r>
      <w:r>
        <w:rPr>
          <w:rFonts w:ascii="Arial" w:eastAsia="Arial" w:hAnsi="Arial" w:cs="Arial"/>
          <w:b/>
          <w:position w:val="-4"/>
          <w:sz w:val="19"/>
          <w:szCs w:val="19"/>
        </w:rPr>
        <w:t>N</w:t>
      </w:r>
      <w:r>
        <w:rPr>
          <w:rFonts w:ascii="Arial" w:eastAsia="Arial" w:hAnsi="Arial" w:cs="Arial"/>
          <w:b/>
          <w:spacing w:val="2"/>
          <w:position w:val="-4"/>
          <w:sz w:val="19"/>
          <w:szCs w:val="19"/>
        </w:rPr>
        <w:t>I</w:t>
      </w:r>
      <w:r>
        <w:rPr>
          <w:rFonts w:ascii="Arial" w:eastAsia="Arial" w:hAnsi="Arial" w:cs="Arial"/>
          <w:b/>
          <w:spacing w:val="-2"/>
          <w:position w:val="-4"/>
          <w:sz w:val="19"/>
          <w:szCs w:val="19"/>
        </w:rPr>
        <w:t>A</w:t>
      </w:r>
      <w:r>
        <w:rPr>
          <w:rFonts w:ascii="Arial" w:eastAsia="Arial" w:hAnsi="Arial" w:cs="Arial"/>
          <w:b/>
          <w:position w:val="-4"/>
          <w:sz w:val="19"/>
          <w:szCs w:val="19"/>
        </w:rPr>
        <w:t>L</w:t>
      </w:r>
      <w:r>
        <w:rPr>
          <w:rFonts w:ascii="Arial" w:eastAsia="Arial" w:hAnsi="Arial" w:cs="Arial"/>
          <w:b/>
          <w:spacing w:val="-6"/>
          <w:position w:val="-4"/>
          <w:sz w:val="19"/>
          <w:szCs w:val="19"/>
        </w:rPr>
        <w:t xml:space="preserve"> </w:t>
      </w:r>
      <w:r>
        <w:rPr>
          <w:rFonts w:ascii="Arial" w:eastAsia="Arial" w:hAnsi="Arial" w:cs="Arial"/>
          <w:b/>
          <w:spacing w:val="1"/>
          <w:position w:val="-4"/>
          <w:sz w:val="19"/>
          <w:szCs w:val="19"/>
        </w:rPr>
        <w:t>O</w:t>
      </w:r>
      <w:r>
        <w:rPr>
          <w:rFonts w:ascii="Arial" w:eastAsia="Arial" w:hAnsi="Arial" w:cs="Arial"/>
          <w:b/>
          <w:position w:val="-4"/>
          <w:sz w:val="19"/>
          <w:szCs w:val="19"/>
        </w:rPr>
        <w:t>F</w:t>
      </w:r>
      <w:r>
        <w:rPr>
          <w:rFonts w:ascii="Arial" w:eastAsia="Arial" w:hAnsi="Arial" w:cs="Arial"/>
          <w:b/>
          <w:spacing w:val="-3"/>
          <w:position w:val="-4"/>
          <w:sz w:val="19"/>
          <w:szCs w:val="19"/>
        </w:rPr>
        <w:t xml:space="preserve"> </w:t>
      </w:r>
      <w:r>
        <w:rPr>
          <w:rFonts w:ascii="Arial" w:eastAsia="Arial" w:hAnsi="Arial" w:cs="Arial"/>
          <w:b/>
          <w:spacing w:val="2"/>
          <w:position w:val="-4"/>
          <w:sz w:val="24"/>
          <w:szCs w:val="24"/>
        </w:rPr>
        <w:t>B</w:t>
      </w:r>
      <w:r>
        <w:rPr>
          <w:rFonts w:ascii="Arial" w:eastAsia="Arial" w:hAnsi="Arial" w:cs="Arial"/>
          <w:b/>
          <w:spacing w:val="-2"/>
          <w:position w:val="-4"/>
          <w:sz w:val="19"/>
          <w:szCs w:val="19"/>
        </w:rPr>
        <w:t>A</w:t>
      </w:r>
      <w:r>
        <w:rPr>
          <w:rFonts w:ascii="Arial" w:eastAsia="Arial" w:hAnsi="Arial" w:cs="Arial"/>
          <w:b/>
          <w:spacing w:val="1"/>
          <w:position w:val="-4"/>
          <w:sz w:val="19"/>
          <w:szCs w:val="19"/>
        </w:rPr>
        <w:t>S</w:t>
      </w:r>
      <w:r>
        <w:rPr>
          <w:rFonts w:ascii="Arial" w:eastAsia="Arial" w:hAnsi="Arial" w:cs="Arial"/>
          <w:b/>
          <w:position w:val="-4"/>
          <w:sz w:val="19"/>
          <w:szCs w:val="19"/>
        </w:rPr>
        <w:t>IC</w:t>
      </w:r>
      <w:r>
        <w:rPr>
          <w:rFonts w:ascii="Arial" w:eastAsia="Arial" w:hAnsi="Arial" w:cs="Arial"/>
          <w:b/>
          <w:spacing w:val="-5"/>
          <w:position w:val="-4"/>
          <w:sz w:val="19"/>
          <w:szCs w:val="19"/>
        </w:rPr>
        <w:t xml:space="preserve"> </w:t>
      </w:r>
      <w:r>
        <w:rPr>
          <w:rFonts w:ascii="Arial" w:eastAsia="Arial" w:hAnsi="Arial" w:cs="Arial"/>
          <w:b/>
          <w:position w:val="-4"/>
          <w:sz w:val="24"/>
          <w:szCs w:val="24"/>
        </w:rPr>
        <w:t>R</w:t>
      </w:r>
      <w:r>
        <w:rPr>
          <w:rFonts w:ascii="Arial" w:eastAsia="Arial" w:hAnsi="Arial" w:cs="Arial"/>
          <w:b/>
          <w:spacing w:val="2"/>
          <w:position w:val="-4"/>
          <w:sz w:val="19"/>
          <w:szCs w:val="19"/>
        </w:rPr>
        <w:t>I</w:t>
      </w:r>
      <w:r>
        <w:rPr>
          <w:rFonts w:ascii="Arial" w:eastAsia="Arial" w:hAnsi="Arial" w:cs="Arial"/>
          <w:b/>
          <w:spacing w:val="-1"/>
          <w:position w:val="-4"/>
          <w:sz w:val="19"/>
          <w:szCs w:val="19"/>
        </w:rPr>
        <w:t>G</w:t>
      </w:r>
      <w:r>
        <w:rPr>
          <w:rFonts w:ascii="Arial" w:eastAsia="Arial" w:hAnsi="Arial" w:cs="Arial"/>
          <w:b/>
          <w:position w:val="-4"/>
          <w:sz w:val="19"/>
          <w:szCs w:val="19"/>
        </w:rPr>
        <w:t>H</w:t>
      </w:r>
      <w:r>
        <w:rPr>
          <w:rFonts w:ascii="Arial" w:eastAsia="Arial" w:hAnsi="Arial" w:cs="Arial"/>
          <w:b/>
          <w:spacing w:val="2"/>
          <w:position w:val="-4"/>
          <w:sz w:val="19"/>
          <w:szCs w:val="19"/>
        </w:rPr>
        <w:t>T</w:t>
      </w:r>
      <w:r>
        <w:rPr>
          <w:rFonts w:ascii="Arial" w:eastAsia="Arial" w:hAnsi="Arial" w:cs="Arial"/>
          <w:b/>
          <w:spacing w:val="1"/>
          <w:position w:val="-4"/>
          <w:sz w:val="19"/>
          <w:szCs w:val="19"/>
        </w:rPr>
        <w:t>S</w:t>
      </w:r>
      <w:r>
        <w:rPr>
          <w:rFonts w:ascii="Arial" w:eastAsia="Arial" w:hAnsi="Arial" w:cs="Arial"/>
          <w:b/>
          <w:position w:val="-4"/>
          <w:sz w:val="24"/>
          <w:szCs w:val="24"/>
        </w:rPr>
        <w:t>?</w:t>
      </w:r>
      <w:bookmarkEnd w:id="35"/>
      <w:r>
        <w:rPr>
          <w:rFonts w:ascii="Arial" w:eastAsia="Arial" w:hAnsi="Arial" w:cs="Arial"/>
          <w:b/>
          <w:position w:val="-4"/>
          <w:sz w:val="24"/>
          <w:szCs w:val="24"/>
        </w:rPr>
        <w:t xml:space="preserve"> </w:t>
      </w:r>
      <w:r>
        <w:rPr>
          <w:rFonts w:ascii="Arial" w:eastAsia="Arial" w:hAnsi="Arial" w:cs="Arial"/>
          <w:b/>
          <w:spacing w:val="44"/>
          <w:position w:val="-4"/>
          <w:sz w:val="24"/>
          <w:szCs w:val="24"/>
        </w:rPr>
        <w:t xml:space="preserve"> </w:t>
      </w:r>
      <w:r>
        <w:rPr>
          <w:rFonts w:ascii="Arial" w:eastAsia="Arial" w:hAnsi="Arial" w:cs="Arial"/>
          <w:spacing w:val="6"/>
        </w:rPr>
        <w:t>W</w:t>
      </w:r>
      <w:r>
        <w:rPr>
          <w:rFonts w:ascii="Arial" w:eastAsia="Arial" w:hAnsi="Arial" w:cs="Arial"/>
          <w:spacing w:val="-3"/>
        </w:rPr>
        <w:t>a</w:t>
      </w:r>
      <w:r>
        <w:rPr>
          <w:rFonts w:ascii="Arial" w:eastAsia="Arial" w:hAnsi="Arial" w:cs="Arial"/>
        </w:rPr>
        <w:t>s</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n</w:t>
      </w:r>
      <w:r>
        <w:rPr>
          <w:rFonts w:ascii="Arial" w:eastAsia="Arial" w:hAnsi="Arial" w:cs="Arial"/>
          <w:spacing w:val="-1"/>
        </w:rPr>
        <w:t>i</w:t>
      </w:r>
      <w:r>
        <w:rPr>
          <w:rFonts w:ascii="Arial" w:eastAsia="Arial" w:hAnsi="Arial" w:cs="Arial"/>
          <w:spacing w:val="2"/>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b</w:t>
      </w:r>
      <w:r>
        <w:rPr>
          <w:rFonts w:ascii="Arial" w:eastAsia="Arial" w:hAnsi="Arial" w:cs="Arial"/>
          <w:spacing w:val="2"/>
        </w:rPr>
        <w:t>a</w:t>
      </w:r>
      <w:r>
        <w:rPr>
          <w:rFonts w:ascii="Arial" w:eastAsia="Arial" w:hAnsi="Arial" w:cs="Arial"/>
          <w:spacing w:val="1"/>
        </w:rPr>
        <w:t>s</w:t>
      </w:r>
      <w:r>
        <w:rPr>
          <w:rFonts w:ascii="Arial" w:eastAsia="Arial" w:hAnsi="Arial" w:cs="Arial"/>
          <w:spacing w:val="-1"/>
        </w:rPr>
        <w:t>i</w:t>
      </w:r>
      <w:r>
        <w:rPr>
          <w:rFonts w:ascii="Arial" w:eastAsia="Arial" w:hAnsi="Arial" w:cs="Arial"/>
        </w:rPr>
        <w:t>c</w:t>
      </w:r>
      <w:r>
        <w:rPr>
          <w:rFonts w:ascii="Arial" w:eastAsia="Arial" w:hAnsi="Arial" w:cs="Arial"/>
          <w:spacing w:val="-4"/>
        </w:rPr>
        <w:t xml:space="preserve"> </w:t>
      </w:r>
      <w:r>
        <w:rPr>
          <w:rFonts w:ascii="Arial" w:eastAsia="Arial" w:hAnsi="Arial" w:cs="Arial"/>
        </w:rPr>
        <w:t>r</w:t>
      </w:r>
      <w:r>
        <w:rPr>
          <w:rFonts w:ascii="Arial" w:eastAsia="Arial" w:hAnsi="Arial" w:cs="Arial"/>
          <w:spacing w:val="-1"/>
        </w:rPr>
        <w:t>i</w:t>
      </w:r>
      <w:r>
        <w:rPr>
          <w:rFonts w:ascii="Arial" w:eastAsia="Arial" w:hAnsi="Arial" w:cs="Arial"/>
        </w:rPr>
        <w:t>g</w:t>
      </w:r>
      <w:r>
        <w:rPr>
          <w:rFonts w:ascii="Arial" w:eastAsia="Arial" w:hAnsi="Arial" w:cs="Arial"/>
          <w:spacing w:val="-1"/>
        </w:rPr>
        <w:t>h</w:t>
      </w:r>
      <w:r>
        <w:rPr>
          <w:rFonts w:ascii="Arial" w:eastAsia="Arial" w:hAnsi="Arial" w:cs="Arial"/>
        </w:rPr>
        <w:t>ts</w:t>
      </w:r>
      <w:r>
        <w:rPr>
          <w:rFonts w:ascii="Arial" w:eastAsia="Arial" w:hAnsi="Arial" w:cs="Arial"/>
          <w:spacing w:val="-4"/>
        </w:rPr>
        <w:t xml:space="preserve"> </w:t>
      </w:r>
      <w:r>
        <w:rPr>
          <w:rFonts w:ascii="Arial" w:eastAsia="Arial" w:hAnsi="Arial" w:cs="Arial"/>
          <w:spacing w:val="2"/>
        </w:rPr>
        <w:t>d</w:t>
      </w:r>
      <w:r>
        <w:rPr>
          <w:rFonts w:ascii="Arial" w:eastAsia="Arial" w:hAnsi="Arial" w:cs="Arial"/>
        </w:rPr>
        <w:t>ue</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a d</w:t>
      </w:r>
      <w:r>
        <w:rPr>
          <w:rFonts w:ascii="Arial" w:eastAsia="Arial" w:hAnsi="Arial" w:cs="Arial"/>
          <w:spacing w:val="1"/>
        </w:rPr>
        <w:t>e</w:t>
      </w:r>
      <w:r>
        <w:rPr>
          <w:rFonts w:ascii="Arial" w:eastAsia="Arial" w:hAnsi="Arial" w:cs="Arial"/>
          <w:spacing w:val="-1"/>
        </w:rPr>
        <w:t>l</w:t>
      </w:r>
      <w:r>
        <w:rPr>
          <w:rFonts w:ascii="Arial" w:eastAsia="Arial" w:hAnsi="Arial" w:cs="Arial"/>
          <w:spacing w:val="4"/>
        </w:rPr>
        <w:t>a</w:t>
      </w:r>
      <w:r>
        <w:rPr>
          <w:rFonts w:ascii="Arial" w:eastAsia="Arial" w:hAnsi="Arial" w:cs="Arial"/>
        </w:rPr>
        <w:t>y</w:t>
      </w:r>
      <w:r>
        <w:rPr>
          <w:rFonts w:ascii="Arial" w:eastAsia="Arial" w:hAnsi="Arial" w:cs="Arial"/>
          <w:spacing w:val="-9"/>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e</w:t>
      </w:r>
      <w:r>
        <w:rPr>
          <w:rFonts w:ascii="Arial" w:eastAsia="Arial" w:hAnsi="Arial" w:cs="Arial"/>
          <w:spacing w:val="-1"/>
        </w:rPr>
        <w:t>v</w:t>
      </w:r>
      <w:r>
        <w:rPr>
          <w:rFonts w:ascii="Arial" w:eastAsia="Arial" w:hAnsi="Arial" w:cs="Arial"/>
          <w:spacing w:val="2"/>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rPr>
        <w:t>t</w:t>
      </w:r>
      <w:r>
        <w:rPr>
          <w:rFonts w:ascii="Arial" w:eastAsia="Arial" w:hAnsi="Arial" w:cs="Arial"/>
          <w:spacing w:val="-1"/>
        </w:rPr>
        <w:t>i</w:t>
      </w:r>
      <w:r>
        <w:rPr>
          <w:rFonts w:ascii="Arial" w:eastAsia="Arial" w:hAnsi="Arial" w:cs="Arial"/>
          <w:spacing w:val="2"/>
        </w:rPr>
        <w:t>o</w:t>
      </w:r>
      <w:r>
        <w:rPr>
          <w:rFonts w:ascii="Arial" w:eastAsia="Arial" w:hAnsi="Arial" w:cs="Arial"/>
        </w:rPr>
        <w:t>n pro</w:t>
      </w:r>
      <w:r>
        <w:rPr>
          <w:rFonts w:ascii="Arial" w:eastAsia="Arial" w:hAnsi="Arial" w:cs="Arial"/>
          <w:spacing w:val="1"/>
        </w:rPr>
        <w:t>c</w:t>
      </w:r>
      <w:r>
        <w:rPr>
          <w:rFonts w:ascii="Arial" w:eastAsia="Arial" w:hAnsi="Arial" w:cs="Arial"/>
        </w:rPr>
        <w:t>e</w:t>
      </w:r>
      <w:r>
        <w:rPr>
          <w:rFonts w:ascii="Arial" w:eastAsia="Arial" w:hAnsi="Arial" w:cs="Arial"/>
          <w:spacing w:val="1"/>
        </w:rPr>
        <w:t>ss</w:t>
      </w:r>
      <w:r>
        <w:rPr>
          <w:rFonts w:ascii="Arial" w:eastAsia="Arial" w:hAnsi="Arial" w:cs="Arial"/>
        </w:rPr>
        <w:t>?</w:t>
      </w:r>
    </w:p>
    <w:p w14:paraId="63BEF2BB" w14:textId="77777777" w:rsidR="00A51AC0" w:rsidRDefault="00A51AC0">
      <w:pPr>
        <w:spacing w:before="5" w:line="220" w:lineRule="exact"/>
        <w:rPr>
          <w:sz w:val="22"/>
          <w:szCs w:val="22"/>
        </w:rPr>
      </w:pPr>
    </w:p>
    <w:p w14:paraId="2F72E4AC" w14:textId="4CB2F659" w:rsidR="00A51AC0" w:rsidRDefault="005118F1">
      <w:pPr>
        <w:ind w:left="3216" w:right="629"/>
        <w:rPr>
          <w:rFonts w:ascii="Arial" w:eastAsia="Arial" w:hAnsi="Arial" w:cs="Arial"/>
        </w:rPr>
      </w:pPr>
      <w:r>
        <w:rPr>
          <w:rFonts w:ascii="Arial" w:eastAsia="Arial" w:hAnsi="Arial" w:cs="Arial"/>
        </w:rPr>
        <w:t>Den</w:t>
      </w:r>
      <w:r>
        <w:rPr>
          <w:rFonts w:ascii="Arial" w:eastAsia="Arial" w:hAnsi="Arial" w:cs="Arial"/>
          <w:spacing w:val="1"/>
        </w:rPr>
        <w:t>i</w:t>
      </w:r>
      <w:r>
        <w:rPr>
          <w:rFonts w:ascii="Arial" w:eastAsia="Arial" w:hAnsi="Arial" w:cs="Arial"/>
        </w:rPr>
        <w:t>al</w:t>
      </w:r>
      <w:r>
        <w:rPr>
          <w:rFonts w:ascii="Arial" w:eastAsia="Arial" w:hAnsi="Arial" w:cs="Arial"/>
          <w:spacing w:val="-5"/>
        </w:rPr>
        <w:t xml:space="preserve"> </w:t>
      </w:r>
      <w:r>
        <w:rPr>
          <w:rFonts w:ascii="Arial" w:eastAsia="Arial" w:hAnsi="Arial" w:cs="Arial"/>
        </w:rPr>
        <w:t>of b</w:t>
      </w:r>
      <w:r>
        <w:rPr>
          <w:rFonts w:ascii="Arial" w:eastAsia="Arial" w:hAnsi="Arial" w:cs="Arial"/>
          <w:spacing w:val="-1"/>
        </w:rPr>
        <w:t>a</w:t>
      </w:r>
      <w:r>
        <w:rPr>
          <w:rFonts w:ascii="Arial" w:eastAsia="Arial" w:hAnsi="Arial" w:cs="Arial"/>
          <w:spacing w:val="1"/>
        </w:rPr>
        <w:t>s</w:t>
      </w:r>
      <w:r>
        <w:rPr>
          <w:rFonts w:ascii="Arial" w:eastAsia="Arial" w:hAnsi="Arial" w:cs="Arial"/>
          <w:spacing w:val="-1"/>
        </w:rPr>
        <w:t>i</w:t>
      </w:r>
      <w:r>
        <w:rPr>
          <w:rFonts w:ascii="Arial" w:eastAsia="Arial" w:hAnsi="Arial" w:cs="Arial"/>
        </w:rPr>
        <w:t>c</w:t>
      </w:r>
      <w:r>
        <w:rPr>
          <w:rFonts w:ascii="Arial" w:eastAsia="Arial" w:hAnsi="Arial" w:cs="Arial"/>
          <w:spacing w:val="-4"/>
        </w:rPr>
        <w:t xml:space="preserve"> </w:t>
      </w:r>
      <w:r>
        <w:rPr>
          <w:rFonts w:ascii="Arial" w:eastAsia="Arial" w:hAnsi="Arial" w:cs="Arial"/>
        </w:rPr>
        <w:t>r</w:t>
      </w:r>
      <w:r>
        <w:rPr>
          <w:rFonts w:ascii="Arial" w:eastAsia="Arial" w:hAnsi="Arial" w:cs="Arial"/>
          <w:spacing w:val="-1"/>
        </w:rPr>
        <w:t>i</w:t>
      </w:r>
      <w:r>
        <w:rPr>
          <w:rFonts w:ascii="Arial" w:eastAsia="Arial" w:hAnsi="Arial" w:cs="Arial"/>
          <w:spacing w:val="2"/>
        </w:rPr>
        <w:t>g</w:t>
      </w:r>
      <w:r>
        <w:rPr>
          <w:rFonts w:ascii="Arial" w:eastAsia="Arial" w:hAnsi="Arial" w:cs="Arial"/>
        </w:rPr>
        <w:t>hts</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c</w:t>
      </w:r>
      <w:r>
        <w:rPr>
          <w:rFonts w:ascii="Arial" w:eastAsia="Arial" w:hAnsi="Arial" w:cs="Arial"/>
        </w:rPr>
        <w:t>o</w:t>
      </w:r>
      <w:r>
        <w:rPr>
          <w:rFonts w:ascii="Arial" w:eastAsia="Arial" w:hAnsi="Arial" w:cs="Arial"/>
          <w:spacing w:val="1"/>
        </w:rPr>
        <w:t>ns</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ed</w:t>
      </w:r>
      <w:r>
        <w:rPr>
          <w:rFonts w:ascii="Arial" w:eastAsia="Arial" w:hAnsi="Arial" w:cs="Arial"/>
          <w:spacing w:val="-5"/>
        </w:rPr>
        <w:t xml:space="preserve"> </w:t>
      </w:r>
      <w:r>
        <w:rPr>
          <w:rFonts w:ascii="Arial" w:eastAsia="Arial" w:hAnsi="Arial" w:cs="Arial"/>
        </w:rPr>
        <w:t>wh</w:t>
      </w:r>
      <w:r>
        <w:rPr>
          <w:rFonts w:ascii="Arial" w:eastAsia="Arial" w:hAnsi="Arial" w:cs="Arial"/>
          <w:spacing w:val="2"/>
        </w:rPr>
        <w:t>e</w:t>
      </w:r>
      <w:r>
        <w:rPr>
          <w:rFonts w:ascii="Arial" w:eastAsia="Arial" w:hAnsi="Arial" w:cs="Arial"/>
        </w:rPr>
        <w:t>n</w:t>
      </w:r>
      <w:r>
        <w:rPr>
          <w:rFonts w:ascii="Arial" w:eastAsia="Arial" w:hAnsi="Arial" w:cs="Arial"/>
          <w:spacing w:val="-5"/>
        </w:rPr>
        <w:t xml:space="preserve"> </w:t>
      </w:r>
      <w:r>
        <w:rPr>
          <w:rFonts w:ascii="Arial" w:eastAsia="Arial" w:hAnsi="Arial" w:cs="Arial"/>
          <w:spacing w:val="4"/>
        </w:rPr>
        <w:t>m</w:t>
      </w:r>
      <w:r>
        <w:rPr>
          <w:rFonts w:ascii="Arial" w:eastAsia="Arial" w:hAnsi="Arial" w:cs="Arial"/>
        </w:rPr>
        <w:t>ore</w:t>
      </w:r>
      <w:r>
        <w:rPr>
          <w:rFonts w:ascii="Arial" w:eastAsia="Arial" w:hAnsi="Arial" w:cs="Arial"/>
          <w:spacing w:val="-5"/>
        </w:rPr>
        <w:t xml:space="preserve"> </w:t>
      </w:r>
      <w:r>
        <w:rPr>
          <w:rFonts w:ascii="Arial" w:eastAsia="Arial" w:hAnsi="Arial" w:cs="Arial"/>
        </w:rPr>
        <w:t>th</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4"/>
        </w:rPr>
        <w:t>m</w:t>
      </w:r>
      <w:r>
        <w:rPr>
          <w:rFonts w:ascii="Arial" w:eastAsia="Arial" w:hAnsi="Arial" w:cs="Arial"/>
          <w:spacing w:val="-1"/>
        </w:rPr>
        <w:t>i</w:t>
      </w:r>
      <w:r>
        <w:rPr>
          <w:rFonts w:ascii="Arial" w:eastAsia="Arial" w:hAnsi="Arial" w:cs="Arial"/>
        </w:rPr>
        <w:t>n</w:t>
      </w:r>
      <w:r>
        <w:rPr>
          <w:rFonts w:ascii="Arial" w:eastAsia="Arial" w:hAnsi="Arial" w:cs="Arial"/>
          <w:spacing w:val="-4"/>
        </w:rPr>
        <w:t>i</w:t>
      </w:r>
      <w:r>
        <w:rPr>
          <w:rFonts w:ascii="Arial" w:eastAsia="Arial" w:hAnsi="Arial" w:cs="Arial"/>
          <w:spacing w:val="4"/>
        </w:rPr>
        <w:t>m</w:t>
      </w:r>
      <w:r>
        <w:rPr>
          <w:rFonts w:ascii="Arial" w:eastAsia="Arial" w:hAnsi="Arial" w:cs="Arial"/>
        </w:rPr>
        <w:t>al pro</w:t>
      </w:r>
      <w:r>
        <w:rPr>
          <w:rFonts w:ascii="Arial" w:eastAsia="Arial" w:hAnsi="Arial" w:cs="Arial"/>
          <w:spacing w:val="1"/>
        </w:rPr>
        <w:t>c</w:t>
      </w:r>
      <w:r>
        <w:rPr>
          <w:rFonts w:ascii="Arial" w:eastAsia="Arial" w:hAnsi="Arial" w:cs="Arial"/>
        </w:rPr>
        <w:t>e</w:t>
      </w:r>
      <w:r>
        <w:rPr>
          <w:rFonts w:ascii="Arial" w:eastAsia="Arial" w:hAnsi="Arial" w:cs="Arial"/>
          <w:spacing w:val="-1"/>
        </w:rPr>
        <w:t>d</w:t>
      </w:r>
      <w:r>
        <w:rPr>
          <w:rFonts w:ascii="Arial" w:eastAsia="Arial" w:hAnsi="Arial" w:cs="Arial"/>
        </w:rPr>
        <w:t>ur</w:t>
      </w:r>
      <w:r>
        <w:rPr>
          <w:rFonts w:ascii="Arial" w:eastAsia="Arial" w:hAnsi="Arial" w:cs="Arial"/>
          <w:spacing w:val="2"/>
        </w:rPr>
        <w:t>a</w:t>
      </w:r>
      <w:r>
        <w:rPr>
          <w:rFonts w:ascii="Arial" w:eastAsia="Arial" w:hAnsi="Arial" w:cs="Arial"/>
        </w:rPr>
        <w:t>l</w:t>
      </w:r>
      <w:r>
        <w:rPr>
          <w:rFonts w:ascii="Arial" w:eastAsia="Arial" w:hAnsi="Arial" w:cs="Arial"/>
          <w:spacing w:val="-8"/>
        </w:rPr>
        <w:t xml:space="preserve"> </w:t>
      </w:r>
      <w:r>
        <w:rPr>
          <w:rFonts w:ascii="Arial" w:eastAsia="Arial" w:hAnsi="Arial" w:cs="Arial"/>
          <w:spacing w:val="-1"/>
        </w:rPr>
        <w:t>vi</w:t>
      </w:r>
      <w:r>
        <w:rPr>
          <w:rFonts w:ascii="Arial" w:eastAsia="Arial" w:hAnsi="Arial" w:cs="Arial"/>
          <w:spacing w:val="2"/>
        </w:rPr>
        <w:t>o</w:t>
      </w:r>
      <w:r>
        <w:rPr>
          <w:rFonts w:ascii="Arial" w:eastAsia="Arial" w:hAnsi="Arial" w:cs="Arial"/>
          <w:spacing w:val="-1"/>
        </w:rPr>
        <w:t>l</w:t>
      </w:r>
      <w:r>
        <w:rPr>
          <w:rFonts w:ascii="Arial" w:eastAsia="Arial" w:hAnsi="Arial" w:cs="Arial"/>
        </w:rPr>
        <w:t>a</w:t>
      </w:r>
      <w:r>
        <w:rPr>
          <w:rFonts w:ascii="Arial" w:eastAsia="Arial" w:hAnsi="Arial" w:cs="Arial"/>
          <w:spacing w:val="2"/>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7"/>
        </w:rPr>
        <w:t xml:space="preserve"> </w:t>
      </w:r>
      <w:r>
        <w:rPr>
          <w:rFonts w:ascii="Arial" w:eastAsia="Arial" w:hAnsi="Arial" w:cs="Arial"/>
          <w:spacing w:val="1"/>
        </w:rPr>
        <w:t>h</w:t>
      </w:r>
      <w:r>
        <w:rPr>
          <w:rFonts w:ascii="Arial" w:eastAsia="Arial" w:hAnsi="Arial" w:cs="Arial"/>
        </w:rPr>
        <w:t>as</w:t>
      </w:r>
      <w:r>
        <w:rPr>
          <w:rFonts w:ascii="Arial" w:eastAsia="Arial" w:hAnsi="Arial" w:cs="Arial"/>
          <w:spacing w:val="-2"/>
        </w:rPr>
        <w:t xml:space="preserve"> </w:t>
      </w:r>
      <w:r w:rsidRPr="006C2D95">
        <w:rPr>
          <w:rFonts w:ascii="Arial" w:eastAsia="Arial" w:hAnsi="Arial" w:cs="Arial"/>
        </w:rPr>
        <w:t>t</w:t>
      </w:r>
      <w:r w:rsidRPr="006C2D95">
        <w:rPr>
          <w:rFonts w:ascii="Arial" w:eastAsia="Arial" w:hAnsi="Arial" w:cs="Arial"/>
          <w:spacing w:val="-1"/>
        </w:rPr>
        <w:t>a</w:t>
      </w:r>
      <w:r w:rsidRPr="006C2D95">
        <w:rPr>
          <w:rFonts w:ascii="Arial" w:eastAsia="Arial" w:hAnsi="Arial" w:cs="Arial"/>
          <w:spacing w:val="3"/>
        </w:rPr>
        <w:t>k</w:t>
      </w:r>
      <w:r w:rsidRPr="006C2D95">
        <w:rPr>
          <w:rFonts w:ascii="Arial" w:eastAsia="Arial" w:hAnsi="Arial" w:cs="Arial"/>
        </w:rPr>
        <w:t>e</w:t>
      </w:r>
      <w:r w:rsidR="00264F17" w:rsidRPr="006C2D95">
        <w:rPr>
          <w:rFonts w:ascii="Arial" w:eastAsia="Arial" w:hAnsi="Arial" w:cs="Arial"/>
        </w:rPr>
        <w:t>n</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1"/>
        </w:rPr>
        <w:t>l</w:t>
      </w:r>
      <w:r>
        <w:rPr>
          <w:rFonts w:ascii="Arial" w:eastAsia="Arial" w:hAnsi="Arial" w:cs="Arial"/>
        </w:rPr>
        <w:t>a</w:t>
      </w:r>
      <w:r>
        <w:rPr>
          <w:rFonts w:ascii="Arial" w:eastAsia="Arial" w:hAnsi="Arial" w:cs="Arial"/>
          <w:spacing w:val="1"/>
        </w:rPr>
        <w:t>c</w:t>
      </w:r>
      <w:r>
        <w:rPr>
          <w:rFonts w:ascii="Arial" w:eastAsia="Arial" w:hAnsi="Arial" w:cs="Arial"/>
        </w:rPr>
        <w:t>e</w:t>
      </w:r>
      <w:r>
        <w:rPr>
          <w:rFonts w:ascii="Arial" w:eastAsia="Arial" w:hAnsi="Arial" w:cs="Arial"/>
          <w:spacing w:val="-5"/>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4"/>
        </w:rPr>
        <w:t>n</w:t>
      </w:r>
      <w:r>
        <w:rPr>
          <w:rFonts w:ascii="Arial" w:eastAsia="Arial" w:hAnsi="Arial" w:cs="Arial"/>
          <w:spacing w:val="-4"/>
        </w:rPr>
        <w:t>y</w:t>
      </w:r>
      <w:r>
        <w:rPr>
          <w:rFonts w:ascii="Arial" w:eastAsia="Arial" w:hAnsi="Arial" w:cs="Arial"/>
          <w:spacing w:val="-1"/>
        </w:rPr>
        <w:t>i</w:t>
      </w:r>
      <w:r>
        <w:rPr>
          <w:rFonts w:ascii="Arial" w:eastAsia="Arial" w:hAnsi="Arial" w:cs="Arial"/>
          <w:spacing w:val="2"/>
        </w:rPr>
        <w:t>n</w:t>
      </w:r>
      <w:r>
        <w:rPr>
          <w:rFonts w:ascii="Arial" w:eastAsia="Arial" w:hAnsi="Arial" w:cs="Arial"/>
        </w:rPr>
        <w:t>g</w:t>
      </w:r>
      <w:r>
        <w:rPr>
          <w:rFonts w:ascii="Arial" w:eastAsia="Arial" w:hAnsi="Arial" w:cs="Arial"/>
          <w:spacing w:val="-7"/>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2"/>
        </w:rPr>
        <w:t>t</w:t>
      </w:r>
      <w:r>
        <w:rPr>
          <w:rFonts w:ascii="Arial" w:eastAsia="Arial" w:hAnsi="Arial" w:cs="Arial"/>
        </w:rPr>
        <w: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2"/>
        </w:rPr>
        <w:t>’</w:t>
      </w:r>
      <w:r>
        <w:rPr>
          <w:rFonts w:ascii="Arial" w:eastAsia="Arial" w:hAnsi="Arial" w:cs="Arial"/>
        </w:rPr>
        <w:t>s</w:t>
      </w:r>
      <w:r>
        <w:rPr>
          <w:rFonts w:ascii="Arial" w:eastAsia="Arial" w:hAnsi="Arial" w:cs="Arial"/>
          <w:spacing w:val="-5"/>
        </w:rPr>
        <w:t xml:space="preserve"> </w:t>
      </w:r>
      <w:r>
        <w:rPr>
          <w:rFonts w:ascii="Arial" w:eastAsia="Arial" w:hAnsi="Arial" w:cs="Arial"/>
        </w:rPr>
        <w:t>r</w:t>
      </w:r>
      <w:r>
        <w:rPr>
          <w:rFonts w:ascii="Arial" w:eastAsia="Arial" w:hAnsi="Arial" w:cs="Arial"/>
          <w:spacing w:val="-1"/>
        </w:rPr>
        <w:t>i</w:t>
      </w:r>
      <w:r>
        <w:rPr>
          <w:rFonts w:ascii="Arial" w:eastAsia="Arial" w:hAnsi="Arial" w:cs="Arial"/>
        </w:rPr>
        <w:t>g</w:t>
      </w:r>
      <w:r>
        <w:rPr>
          <w:rFonts w:ascii="Arial" w:eastAsia="Arial" w:hAnsi="Arial" w:cs="Arial"/>
          <w:spacing w:val="-1"/>
        </w:rPr>
        <w:t>h</w:t>
      </w:r>
      <w:r>
        <w:rPr>
          <w:rFonts w:ascii="Arial" w:eastAsia="Arial" w:hAnsi="Arial" w:cs="Arial"/>
        </w:rPr>
        <w:t>t</w:t>
      </w:r>
      <w:r>
        <w:rPr>
          <w:rFonts w:ascii="Arial" w:eastAsia="Arial" w:hAnsi="Arial" w:cs="Arial"/>
          <w:spacing w:val="-2"/>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a</w:t>
      </w:r>
      <w:r>
        <w:rPr>
          <w:rFonts w:ascii="Arial" w:eastAsia="Arial" w:hAnsi="Arial" w:cs="Arial"/>
          <w:spacing w:val="6"/>
        </w:rPr>
        <w:t xml:space="preserve"> </w:t>
      </w:r>
      <w:r>
        <w:rPr>
          <w:rFonts w:ascii="Arial" w:eastAsia="Arial" w:hAnsi="Arial" w:cs="Arial"/>
          <w:spacing w:val="1"/>
        </w:rPr>
        <w:t>Fr</w:t>
      </w:r>
      <w:r>
        <w:rPr>
          <w:rFonts w:ascii="Arial" w:eastAsia="Arial" w:hAnsi="Arial" w:cs="Arial"/>
        </w:rPr>
        <w:t xml:space="preserve">ee </w:t>
      </w:r>
      <w:r>
        <w:rPr>
          <w:rFonts w:ascii="Arial" w:eastAsia="Arial" w:hAnsi="Arial" w:cs="Arial"/>
          <w:spacing w:val="-1"/>
        </w:rPr>
        <w:t>A</w:t>
      </w:r>
      <w:r>
        <w:rPr>
          <w:rFonts w:ascii="Arial" w:eastAsia="Arial" w:hAnsi="Arial" w:cs="Arial"/>
        </w:rPr>
        <w:t>p</w:t>
      </w:r>
      <w:r>
        <w:rPr>
          <w:rFonts w:ascii="Arial" w:eastAsia="Arial" w:hAnsi="Arial" w:cs="Arial"/>
          <w:spacing w:val="-1"/>
        </w:rPr>
        <w:t>p</w:t>
      </w:r>
      <w:r>
        <w:rPr>
          <w:rFonts w:ascii="Arial" w:eastAsia="Arial" w:hAnsi="Arial" w:cs="Arial"/>
          <w:spacing w:val="1"/>
        </w:rPr>
        <w:t>r</w:t>
      </w:r>
      <w:r>
        <w:rPr>
          <w:rFonts w:ascii="Arial" w:eastAsia="Arial" w:hAnsi="Arial" w:cs="Arial"/>
          <w:spacing w:val="2"/>
        </w:rPr>
        <w:t>o</w:t>
      </w:r>
      <w:r>
        <w:rPr>
          <w:rFonts w:ascii="Arial" w:eastAsia="Arial" w:hAnsi="Arial" w:cs="Arial"/>
        </w:rPr>
        <w:t>pri</w:t>
      </w:r>
      <w:r>
        <w:rPr>
          <w:rFonts w:ascii="Arial" w:eastAsia="Arial" w:hAnsi="Arial" w:cs="Arial"/>
          <w:spacing w:val="1"/>
        </w:rPr>
        <w:t>a</w:t>
      </w:r>
      <w:r>
        <w:rPr>
          <w:rFonts w:ascii="Arial" w:eastAsia="Arial" w:hAnsi="Arial" w:cs="Arial"/>
        </w:rPr>
        <w:t>te</w:t>
      </w:r>
      <w:r>
        <w:rPr>
          <w:rFonts w:ascii="Arial" w:eastAsia="Arial" w:hAnsi="Arial" w:cs="Arial"/>
          <w:spacing w:val="-8"/>
        </w:rPr>
        <w:t xml:space="preserve"> </w:t>
      </w:r>
      <w:r>
        <w:rPr>
          <w:rFonts w:ascii="Arial" w:eastAsia="Arial" w:hAnsi="Arial" w:cs="Arial"/>
          <w:spacing w:val="-1"/>
        </w:rPr>
        <w:t>P</w:t>
      </w:r>
      <w:r>
        <w:rPr>
          <w:rFonts w:ascii="Arial" w:eastAsia="Arial" w:hAnsi="Arial" w:cs="Arial"/>
        </w:rPr>
        <w:t>u</w:t>
      </w:r>
      <w:r>
        <w:rPr>
          <w:rFonts w:ascii="Arial" w:eastAsia="Arial" w:hAnsi="Arial" w:cs="Arial"/>
          <w:spacing w:val="1"/>
        </w:rPr>
        <w:t>b</w:t>
      </w:r>
      <w:r>
        <w:rPr>
          <w:rFonts w:ascii="Arial" w:eastAsia="Arial" w:hAnsi="Arial" w:cs="Arial"/>
          <w:spacing w:val="-1"/>
        </w:rPr>
        <w:t>li</w:t>
      </w:r>
      <w:r>
        <w:rPr>
          <w:rFonts w:ascii="Arial" w:eastAsia="Arial" w:hAnsi="Arial" w:cs="Arial"/>
        </w:rPr>
        <w:t>c</w:t>
      </w:r>
      <w:r>
        <w:rPr>
          <w:rFonts w:ascii="Arial" w:eastAsia="Arial" w:hAnsi="Arial" w:cs="Arial"/>
          <w:spacing w:val="-1"/>
        </w:rPr>
        <w:t xml:space="preserve"> E</w:t>
      </w:r>
      <w:r>
        <w:rPr>
          <w:rFonts w:ascii="Arial" w:eastAsia="Arial" w:hAnsi="Arial" w:cs="Arial"/>
        </w:rPr>
        <w:t>d</w:t>
      </w:r>
      <w:r>
        <w:rPr>
          <w:rFonts w:ascii="Arial" w:eastAsia="Arial" w:hAnsi="Arial" w:cs="Arial"/>
          <w:spacing w:val="-1"/>
        </w:rPr>
        <w:t>u</w:t>
      </w:r>
      <w:r>
        <w:rPr>
          <w:rFonts w:ascii="Arial" w:eastAsia="Arial" w:hAnsi="Arial" w:cs="Arial"/>
          <w:spacing w:val="1"/>
        </w:rPr>
        <w:t>c</w:t>
      </w:r>
      <w:r>
        <w:rPr>
          <w:rFonts w:ascii="Arial" w:eastAsia="Arial" w:hAnsi="Arial" w:cs="Arial"/>
          <w:spacing w:val="2"/>
        </w:rPr>
        <w:t>a</w:t>
      </w:r>
      <w:r>
        <w:rPr>
          <w:rFonts w:ascii="Arial" w:eastAsia="Arial" w:hAnsi="Arial" w:cs="Arial"/>
        </w:rPr>
        <w:t>t</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rPr>
        <w:t>(F</w:t>
      </w:r>
      <w:r>
        <w:rPr>
          <w:rFonts w:ascii="Arial" w:eastAsia="Arial" w:hAnsi="Arial" w:cs="Arial"/>
          <w:spacing w:val="1"/>
        </w:rPr>
        <w:t>A</w:t>
      </w:r>
      <w:r>
        <w:rPr>
          <w:rFonts w:ascii="Arial" w:eastAsia="Arial" w:hAnsi="Arial" w:cs="Arial"/>
          <w:spacing w:val="-1"/>
        </w:rPr>
        <w:t>PE</w:t>
      </w:r>
      <w:r>
        <w:rPr>
          <w:rFonts w:ascii="Arial" w:eastAsia="Arial" w:hAnsi="Arial" w:cs="Arial"/>
          <w:spacing w:val="3"/>
        </w:rPr>
        <w:t>)</w:t>
      </w:r>
      <w:r>
        <w:rPr>
          <w:rFonts w:ascii="Arial" w:eastAsia="Arial" w:hAnsi="Arial" w:cs="Arial"/>
        </w:rPr>
        <w:t>,</w:t>
      </w:r>
      <w:r>
        <w:rPr>
          <w:rFonts w:ascii="Arial" w:eastAsia="Arial" w:hAnsi="Arial" w:cs="Arial"/>
          <w:spacing w:val="-5"/>
        </w:rPr>
        <w:t xml:space="preserve"> </w:t>
      </w:r>
      <w:r>
        <w:rPr>
          <w:rFonts w:ascii="Arial" w:eastAsia="Arial" w:hAnsi="Arial" w:cs="Arial"/>
        </w:rPr>
        <w:t>as</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ta</w:t>
      </w:r>
      <w:r>
        <w:rPr>
          <w:rFonts w:ascii="Arial" w:eastAsia="Arial" w:hAnsi="Arial" w:cs="Arial"/>
          <w:spacing w:val="-1"/>
        </w:rPr>
        <w:t>t</w:t>
      </w:r>
      <w:r>
        <w:rPr>
          <w:rFonts w:ascii="Arial" w:eastAsia="Arial" w:hAnsi="Arial" w:cs="Arial"/>
          <w:spacing w:val="2"/>
        </w:rPr>
        <w:t>e</w:t>
      </w:r>
      <w:r>
        <w:rPr>
          <w:rFonts w:ascii="Arial" w:eastAsia="Arial" w:hAnsi="Arial" w:cs="Arial"/>
        </w:rPr>
        <w:t>d</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1"/>
        </w:rPr>
        <w:t xml:space="preserve"> </w:t>
      </w:r>
      <w:r w:rsidR="006C2D95" w:rsidRPr="006C2D95">
        <w:rPr>
          <w:rFonts w:ascii="Arial" w:eastAsia="Arial" w:hAnsi="Arial" w:cs="Arial"/>
        </w:rPr>
        <w:t>34 C.F.R Section 300.101</w:t>
      </w:r>
    </w:p>
    <w:p w14:paraId="65BB742C" w14:textId="77777777" w:rsidR="00A51AC0" w:rsidRDefault="00A51AC0">
      <w:pPr>
        <w:spacing w:before="7" w:line="180" w:lineRule="exact"/>
        <w:rPr>
          <w:sz w:val="19"/>
          <w:szCs w:val="19"/>
        </w:rPr>
      </w:pPr>
    </w:p>
    <w:p w14:paraId="6364A615" w14:textId="77777777" w:rsidR="00A51AC0" w:rsidRDefault="005118F1">
      <w:pPr>
        <w:ind w:left="3216"/>
        <w:rPr>
          <w:rFonts w:ascii="Arial" w:eastAsia="Arial" w:hAnsi="Arial" w:cs="Arial"/>
        </w:rPr>
      </w:pPr>
      <w:r>
        <w:rPr>
          <w:rFonts w:ascii="Arial" w:eastAsia="Arial" w:hAnsi="Arial" w:cs="Arial"/>
          <w:b/>
        </w:rPr>
        <w:t>R</w:t>
      </w:r>
      <w:r>
        <w:rPr>
          <w:rFonts w:ascii="Arial" w:eastAsia="Arial" w:hAnsi="Arial" w:cs="Arial"/>
          <w:b/>
          <w:spacing w:val="1"/>
        </w:rPr>
        <w:t>u</w:t>
      </w:r>
      <w:r>
        <w:rPr>
          <w:rFonts w:ascii="Arial" w:eastAsia="Arial" w:hAnsi="Arial" w:cs="Arial"/>
          <w:b/>
        </w:rPr>
        <w:t>les</w:t>
      </w:r>
    </w:p>
    <w:p w14:paraId="27445543" w14:textId="77777777" w:rsidR="00A51AC0" w:rsidRDefault="005118F1">
      <w:pPr>
        <w:ind w:left="3576"/>
        <w:rPr>
          <w:rFonts w:ascii="Arial" w:eastAsia="Arial" w:hAnsi="Arial" w:cs="Arial"/>
        </w:rPr>
      </w:pPr>
      <w:r>
        <w:rPr>
          <w:rFonts w:ascii="Wingdings" w:eastAsia="Wingdings" w:hAnsi="Wingdings" w:cs="Wingdings"/>
        </w:rPr>
        <w:t></w:t>
      </w:r>
      <w:r>
        <w:t xml:space="preserve">  </w:t>
      </w:r>
      <w:r>
        <w:rPr>
          <w:spacing w:val="31"/>
        </w:rPr>
        <w:t xml:space="preserve"> </w:t>
      </w:r>
      <w:proofErr w:type="gramStart"/>
      <w:r>
        <w:rPr>
          <w:rFonts w:ascii="Arial" w:eastAsia="Arial" w:hAnsi="Arial" w:cs="Arial"/>
        </w:rPr>
        <w:t>Req</w:t>
      </w:r>
      <w:r>
        <w:rPr>
          <w:rFonts w:ascii="Arial" w:eastAsia="Arial" w:hAnsi="Arial" w:cs="Arial"/>
          <w:spacing w:val="1"/>
        </w:rPr>
        <w:t>u</w:t>
      </w:r>
      <w:r>
        <w:rPr>
          <w:rFonts w:ascii="Arial" w:eastAsia="Arial" w:hAnsi="Arial" w:cs="Arial"/>
          <w:spacing w:val="-1"/>
        </w:rPr>
        <w:t>i</w:t>
      </w:r>
      <w:r>
        <w:rPr>
          <w:rFonts w:ascii="Arial" w:eastAsia="Arial" w:hAnsi="Arial" w:cs="Arial"/>
          <w:spacing w:val="1"/>
        </w:rPr>
        <w:t>r</w:t>
      </w:r>
      <w:r>
        <w:rPr>
          <w:rFonts w:ascii="Arial" w:eastAsia="Arial" w:hAnsi="Arial" w:cs="Arial"/>
        </w:rPr>
        <w:t>ed</w:t>
      </w:r>
      <w:proofErr w:type="gramEnd"/>
      <w:r>
        <w:rPr>
          <w:rFonts w:ascii="Arial" w:eastAsia="Arial" w:hAnsi="Arial" w:cs="Arial"/>
          <w:spacing w:val="-7"/>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1"/>
        </w:rPr>
        <w:t xml:space="preserve"> </w:t>
      </w:r>
      <w:r>
        <w:rPr>
          <w:rFonts w:ascii="Arial" w:eastAsia="Arial" w:hAnsi="Arial" w:cs="Arial"/>
        </w:rPr>
        <w:t>R</w:t>
      </w:r>
      <w:r>
        <w:rPr>
          <w:rFonts w:ascii="Arial" w:eastAsia="Arial" w:hAnsi="Arial" w:cs="Arial"/>
          <w:spacing w:val="1"/>
        </w:rPr>
        <w:t>E</w:t>
      </w:r>
      <w:r>
        <w:rPr>
          <w:rFonts w:ascii="Arial" w:eastAsia="Arial" w:hAnsi="Arial" w:cs="Arial"/>
          <w:spacing w:val="-1"/>
        </w:rPr>
        <w:t>AS</w:t>
      </w:r>
      <w:r>
        <w:rPr>
          <w:rFonts w:ascii="Arial" w:eastAsia="Arial" w:hAnsi="Arial" w:cs="Arial"/>
          <w:spacing w:val="1"/>
        </w:rPr>
        <w:t>O</w:t>
      </w:r>
      <w:r>
        <w:rPr>
          <w:rFonts w:ascii="Arial" w:eastAsia="Arial" w:hAnsi="Arial" w:cs="Arial"/>
        </w:rPr>
        <w:t>N</w:t>
      </w:r>
      <w:r>
        <w:rPr>
          <w:rFonts w:ascii="Arial" w:eastAsia="Arial" w:hAnsi="Arial" w:cs="Arial"/>
          <w:spacing w:val="-8"/>
        </w:rPr>
        <w:t xml:space="preserve"> </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L</w:t>
      </w:r>
      <w:r>
        <w:rPr>
          <w:rFonts w:ascii="Arial" w:eastAsia="Arial" w:hAnsi="Arial" w:cs="Arial"/>
          <w:spacing w:val="1"/>
        </w:rPr>
        <w:t>A</w:t>
      </w:r>
      <w:r>
        <w:rPr>
          <w:rFonts w:ascii="Arial" w:eastAsia="Arial" w:hAnsi="Arial" w:cs="Arial"/>
        </w:rPr>
        <w:t>Y</w:t>
      </w:r>
      <w:r>
        <w:rPr>
          <w:rFonts w:ascii="Arial" w:eastAsia="Arial" w:hAnsi="Arial" w:cs="Arial"/>
          <w:spacing w:val="-8"/>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b/>
        </w:rPr>
        <w:t>08</w:t>
      </w:r>
      <w:r>
        <w:rPr>
          <w:rFonts w:ascii="Arial" w:eastAsia="Arial" w:hAnsi="Arial" w:cs="Arial"/>
          <w:b/>
          <w:spacing w:val="1"/>
        </w:rPr>
        <w:t>-Ot</w:t>
      </w:r>
      <w:r>
        <w:rPr>
          <w:rFonts w:ascii="Arial" w:eastAsia="Arial" w:hAnsi="Arial" w:cs="Arial"/>
          <w:b/>
        </w:rPr>
        <w:t>h</w:t>
      </w:r>
      <w:r>
        <w:rPr>
          <w:rFonts w:ascii="Arial" w:eastAsia="Arial" w:hAnsi="Arial" w:cs="Arial"/>
          <w:b/>
          <w:spacing w:val="2"/>
        </w:rPr>
        <w:t>e</w:t>
      </w:r>
      <w:r>
        <w:rPr>
          <w:rFonts w:ascii="Arial" w:eastAsia="Arial" w:hAnsi="Arial" w:cs="Arial"/>
          <w:b/>
        </w:rPr>
        <w:t>r</w:t>
      </w:r>
      <w:r>
        <w:rPr>
          <w:rFonts w:ascii="Arial" w:eastAsia="Arial" w:hAnsi="Arial" w:cs="Arial"/>
        </w:rPr>
        <w:t>.</w:t>
      </w:r>
    </w:p>
    <w:p w14:paraId="0387B8D2" w14:textId="77777777" w:rsidR="00A51AC0" w:rsidRDefault="005118F1">
      <w:pPr>
        <w:spacing w:line="242" w:lineRule="auto"/>
        <w:ind w:left="3936" w:right="702" w:hanging="360"/>
        <w:rPr>
          <w:rFonts w:ascii="Arial" w:eastAsia="Arial" w:hAnsi="Arial" w:cs="Arial"/>
        </w:rPr>
      </w:pPr>
      <w:r>
        <w:rPr>
          <w:rFonts w:ascii="Wingdings" w:eastAsia="Wingdings" w:hAnsi="Wingdings" w:cs="Wingdings"/>
        </w:rPr>
        <w:t></w:t>
      </w:r>
      <w:r>
        <w:t xml:space="preserve">  </w:t>
      </w:r>
      <w:r>
        <w:rPr>
          <w:spacing w:val="31"/>
        </w:rPr>
        <w:t xml:space="preserve"> </w:t>
      </w:r>
      <w:r>
        <w:rPr>
          <w:rFonts w:ascii="Arial" w:eastAsia="Arial" w:hAnsi="Arial" w:cs="Arial"/>
        </w:rPr>
        <w:t>If</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rPr>
        <w:t>NI</w:t>
      </w:r>
      <w:r>
        <w:rPr>
          <w:rFonts w:ascii="Arial" w:eastAsia="Arial" w:hAnsi="Arial" w:cs="Arial"/>
          <w:spacing w:val="1"/>
        </w:rPr>
        <w:t>A</w:t>
      </w:r>
      <w:r>
        <w:rPr>
          <w:rFonts w:ascii="Arial" w:eastAsia="Arial" w:hAnsi="Arial" w:cs="Arial"/>
        </w:rPr>
        <w:t>L</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B</w:t>
      </w:r>
      <w:r>
        <w:rPr>
          <w:rFonts w:ascii="Arial" w:eastAsia="Arial" w:hAnsi="Arial" w:cs="Arial"/>
          <w:spacing w:val="-1"/>
        </w:rPr>
        <w:t>AS</w:t>
      </w:r>
      <w:r>
        <w:rPr>
          <w:rFonts w:ascii="Arial" w:eastAsia="Arial" w:hAnsi="Arial" w:cs="Arial"/>
          <w:spacing w:val="2"/>
        </w:rPr>
        <w:t>I</w:t>
      </w:r>
      <w:r>
        <w:rPr>
          <w:rFonts w:ascii="Arial" w:eastAsia="Arial" w:hAnsi="Arial" w:cs="Arial"/>
        </w:rPr>
        <w:t>C</w:t>
      </w:r>
      <w:r>
        <w:rPr>
          <w:rFonts w:ascii="Arial" w:eastAsia="Arial" w:hAnsi="Arial" w:cs="Arial"/>
          <w:spacing w:val="-6"/>
        </w:rPr>
        <w:t xml:space="preserve"> </w:t>
      </w:r>
      <w:r>
        <w:rPr>
          <w:rFonts w:ascii="Arial" w:eastAsia="Arial" w:hAnsi="Arial" w:cs="Arial"/>
        </w:rPr>
        <w:t>RI</w:t>
      </w:r>
      <w:r>
        <w:rPr>
          <w:rFonts w:ascii="Arial" w:eastAsia="Arial" w:hAnsi="Arial" w:cs="Arial"/>
          <w:spacing w:val="1"/>
        </w:rPr>
        <w:t>G</w:t>
      </w:r>
      <w:r>
        <w:rPr>
          <w:rFonts w:ascii="Arial" w:eastAsia="Arial" w:hAnsi="Arial" w:cs="Arial"/>
          <w:spacing w:val="2"/>
        </w:rPr>
        <w:t>H</w:t>
      </w:r>
      <w:r>
        <w:rPr>
          <w:rFonts w:ascii="Arial" w:eastAsia="Arial" w:hAnsi="Arial" w:cs="Arial"/>
          <w:spacing w:val="3"/>
        </w:rPr>
        <w:t>T</w:t>
      </w:r>
      <w:r>
        <w:rPr>
          <w:rFonts w:ascii="Arial" w:eastAsia="Arial" w:hAnsi="Arial" w:cs="Arial"/>
        </w:rPr>
        <w:t>S</w:t>
      </w:r>
      <w:r>
        <w:rPr>
          <w:rFonts w:ascii="Arial" w:eastAsia="Arial" w:hAnsi="Arial" w:cs="Arial"/>
          <w:spacing w:val="-9"/>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b/>
          <w:spacing w:val="2"/>
        </w:rPr>
        <w:t>Y</w:t>
      </w:r>
      <w:r>
        <w:rPr>
          <w:rFonts w:ascii="Arial" w:eastAsia="Arial" w:hAnsi="Arial" w:cs="Arial"/>
          <w:b/>
          <w:spacing w:val="1"/>
        </w:rPr>
        <w:t>-Y</w:t>
      </w:r>
      <w:r>
        <w:rPr>
          <w:rFonts w:ascii="Arial" w:eastAsia="Arial" w:hAnsi="Arial" w:cs="Arial"/>
          <w:b/>
        </w:rPr>
        <w:t>e</w:t>
      </w:r>
      <w:r>
        <w:rPr>
          <w:rFonts w:ascii="Arial" w:eastAsia="Arial" w:hAnsi="Arial" w:cs="Arial"/>
          <w:b/>
          <w:spacing w:val="-1"/>
        </w:rPr>
        <w:t>s</w:t>
      </w:r>
      <w:r>
        <w:rPr>
          <w:rFonts w:ascii="Arial" w:eastAsia="Arial" w:hAnsi="Arial" w:cs="Arial"/>
        </w:rPr>
        <w:t>,</w:t>
      </w:r>
      <w:r>
        <w:rPr>
          <w:rFonts w:ascii="Arial" w:eastAsia="Arial" w:hAnsi="Arial" w:cs="Arial"/>
          <w:spacing w:val="-6"/>
        </w:rPr>
        <w:t xml:space="preserve"> </w:t>
      </w:r>
      <w:r>
        <w:rPr>
          <w:rFonts w:ascii="Arial" w:eastAsia="Arial" w:hAnsi="Arial" w:cs="Arial"/>
        </w:rPr>
        <w:t>then</w:t>
      </w:r>
      <w:r>
        <w:rPr>
          <w:rFonts w:ascii="Arial" w:eastAsia="Arial" w:hAnsi="Arial" w:cs="Arial"/>
          <w:spacing w:val="-4"/>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2"/>
        </w:rPr>
        <w:t>R</w:t>
      </w:r>
      <w:r>
        <w:rPr>
          <w:rFonts w:ascii="Arial" w:eastAsia="Arial" w:hAnsi="Arial" w:cs="Arial"/>
        </w:rPr>
        <w:t>R</w:t>
      </w:r>
      <w:r>
        <w:rPr>
          <w:rFonts w:ascii="Arial" w:eastAsia="Arial" w:hAnsi="Arial" w:cs="Arial"/>
          <w:spacing w:val="2"/>
        </w:rPr>
        <w:t>E</w:t>
      </w:r>
      <w:r>
        <w:rPr>
          <w:rFonts w:ascii="Arial" w:eastAsia="Arial" w:hAnsi="Arial" w:cs="Arial"/>
        </w:rPr>
        <w:t>C</w:t>
      </w:r>
      <w:r>
        <w:rPr>
          <w:rFonts w:ascii="Arial" w:eastAsia="Arial" w:hAnsi="Arial" w:cs="Arial"/>
          <w:spacing w:val="3"/>
        </w:rPr>
        <w:t>T</w:t>
      </w:r>
      <w:r>
        <w:rPr>
          <w:rFonts w:ascii="Arial" w:eastAsia="Arial" w:hAnsi="Arial" w:cs="Arial"/>
        </w:rPr>
        <w:t>I</w:t>
      </w:r>
      <w:r>
        <w:rPr>
          <w:rFonts w:ascii="Arial" w:eastAsia="Arial" w:hAnsi="Arial" w:cs="Arial"/>
          <w:spacing w:val="-1"/>
        </w:rPr>
        <w:t>V</w:t>
      </w:r>
      <w:r>
        <w:rPr>
          <w:rFonts w:ascii="Arial" w:eastAsia="Arial" w:hAnsi="Arial" w:cs="Arial"/>
        </w:rPr>
        <w:t xml:space="preserve">E </w:t>
      </w:r>
      <w:r>
        <w:rPr>
          <w:rFonts w:ascii="Arial" w:eastAsia="Arial" w:hAnsi="Arial" w:cs="Arial"/>
          <w:spacing w:val="-1"/>
        </w:rPr>
        <w:t>A</w:t>
      </w:r>
      <w:r>
        <w:rPr>
          <w:rFonts w:ascii="Arial" w:eastAsia="Arial" w:hAnsi="Arial" w:cs="Arial"/>
        </w:rPr>
        <w:t>C</w:t>
      </w:r>
      <w:r>
        <w:rPr>
          <w:rFonts w:ascii="Arial" w:eastAsia="Arial" w:hAnsi="Arial" w:cs="Arial"/>
          <w:spacing w:val="3"/>
        </w:rPr>
        <w:t>T</w:t>
      </w:r>
      <w:r>
        <w:rPr>
          <w:rFonts w:ascii="Arial" w:eastAsia="Arial" w:hAnsi="Arial" w:cs="Arial"/>
        </w:rPr>
        <w:t>I</w:t>
      </w:r>
      <w:r>
        <w:rPr>
          <w:rFonts w:ascii="Arial" w:eastAsia="Arial" w:hAnsi="Arial" w:cs="Arial"/>
          <w:spacing w:val="1"/>
        </w:rPr>
        <w:t>O</w:t>
      </w:r>
      <w:r>
        <w:rPr>
          <w:rFonts w:ascii="Arial" w:eastAsia="Arial" w:hAnsi="Arial" w:cs="Arial"/>
        </w:rPr>
        <w:t>N</w:t>
      </w:r>
      <w:r>
        <w:rPr>
          <w:rFonts w:ascii="Arial" w:eastAsia="Arial" w:hAnsi="Arial" w:cs="Arial"/>
          <w:spacing w:val="-8"/>
        </w:rPr>
        <w:t xml:space="preserve"> </w:t>
      </w:r>
      <w:r>
        <w:rPr>
          <w:rFonts w:ascii="Arial" w:eastAsia="Arial" w:hAnsi="Arial" w:cs="Arial"/>
          <w:spacing w:val="-1"/>
        </w:rPr>
        <w:t>i</w:t>
      </w:r>
      <w:r>
        <w:rPr>
          <w:rFonts w:ascii="Arial" w:eastAsia="Arial" w:hAnsi="Arial" w:cs="Arial"/>
        </w:rPr>
        <w:t>s re</w:t>
      </w:r>
      <w:r>
        <w:rPr>
          <w:rFonts w:ascii="Arial" w:eastAsia="Arial" w:hAnsi="Arial" w:cs="Arial"/>
          <w:spacing w:val="-1"/>
        </w:rPr>
        <w:t>q</w:t>
      </w:r>
      <w:r>
        <w:rPr>
          <w:rFonts w:ascii="Arial" w:eastAsia="Arial" w:hAnsi="Arial" w:cs="Arial"/>
          <w:spacing w:val="2"/>
        </w:rPr>
        <w:t>u</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1"/>
        </w:rPr>
        <w:t>d</w:t>
      </w:r>
      <w:r>
        <w:rPr>
          <w:rFonts w:ascii="Arial" w:eastAsia="Arial" w:hAnsi="Arial" w:cs="Arial"/>
        </w:rPr>
        <w:t>.</w:t>
      </w:r>
    </w:p>
    <w:p w14:paraId="08C9FCBA" w14:textId="77777777" w:rsidR="00A51AC0" w:rsidRDefault="005118F1">
      <w:pPr>
        <w:spacing w:line="220" w:lineRule="exact"/>
        <w:ind w:left="3216"/>
        <w:rPr>
          <w:rFonts w:ascii="Arial" w:eastAsia="Arial" w:hAnsi="Arial" w:cs="Arial"/>
        </w:rPr>
      </w:pPr>
      <w:r>
        <w:rPr>
          <w:rFonts w:ascii="Arial" w:eastAsia="Arial" w:hAnsi="Arial" w:cs="Arial"/>
          <w:b/>
          <w:spacing w:val="-1"/>
        </w:rPr>
        <w:t>V</w:t>
      </w:r>
      <w:r>
        <w:rPr>
          <w:rFonts w:ascii="Arial" w:eastAsia="Arial" w:hAnsi="Arial" w:cs="Arial"/>
          <w:b/>
        </w:rPr>
        <w:t>alu</w:t>
      </w:r>
      <w:r>
        <w:rPr>
          <w:rFonts w:ascii="Arial" w:eastAsia="Arial" w:hAnsi="Arial" w:cs="Arial"/>
          <w:b/>
          <w:spacing w:val="2"/>
        </w:rPr>
        <w:t>e</w:t>
      </w:r>
      <w:r>
        <w:rPr>
          <w:rFonts w:ascii="Arial" w:eastAsia="Arial" w:hAnsi="Arial" w:cs="Arial"/>
          <w:b/>
        </w:rPr>
        <w:t>s</w:t>
      </w:r>
    </w:p>
    <w:p w14:paraId="47F11408" w14:textId="77777777" w:rsidR="00A51AC0" w:rsidRDefault="005118F1">
      <w:pPr>
        <w:spacing w:before="1"/>
        <w:ind w:left="3541" w:right="5527"/>
        <w:jc w:val="center"/>
        <w:rPr>
          <w:rFonts w:ascii="Arial" w:eastAsia="Arial" w:hAnsi="Arial" w:cs="Arial"/>
        </w:rPr>
      </w:pPr>
      <w:r>
        <w:rPr>
          <w:rFonts w:ascii="Wingdings" w:eastAsia="Wingdings" w:hAnsi="Wingdings" w:cs="Wingdings"/>
        </w:rPr>
        <w:t></w:t>
      </w:r>
      <w:r>
        <w:t xml:space="preserve">    </w:t>
      </w:r>
      <w:r>
        <w:rPr>
          <w:spacing w:val="18"/>
        </w:rPr>
        <w:t xml:space="preserve"> </w:t>
      </w:r>
      <w:r>
        <w:rPr>
          <w:rFonts w:ascii="Arial" w:eastAsia="Arial" w:hAnsi="Arial" w:cs="Arial"/>
          <w:spacing w:val="-3"/>
          <w:w w:val="99"/>
        </w:rPr>
        <w:t>Y</w:t>
      </w:r>
      <w:r>
        <w:rPr>
          <w:rFonts w:ascii="Arial" w:eastAsia="Arial" w:hAnsi="Arial" w:cs="Arial"/>
          <w:spacing w:val="3"/>
          <w:w w:val="99"/>
        </w:rPr>
        <w:t>-</w:t>
      </w:r>
      <w:r>
        <w:rPr>
          <w:rFonts w:ascii="Arial" w:eastAsia="Arial" w:hAnsi="Arial" w:cs="Arial"/>
          <w:spacing w:val="-1"/>
          <w:w w:val="99"/>
        </w:rPr>
        <w:t>Y</w:t>
      </w:r>
      <w:r>
        <w:rPr>
          <w:rFonts w:ascii="Arial" w:eastAsia="Arial" w:hAnsi="Arial" w:cs="Arial"/>
          <w:w w:val="99"/>
        </w:rPr>
        <w:t>es</w:t>
      </w:r>
    </w:p>
    <w:p w14:paraId="069A540C" w14:textId="77777777" w:rsidR="00A51AC0" w:rsidRDefault="005118F1">
      <w:pPr>
        <w:ind w:left="3539" w:right="5600"/>
        <w:jc w:val="center"/>
        <w:rPr>
          <w:rFonts w:ascii="Arial" w:eastAsia="Arial" w:hAnsi="Arial" w:cs="Arial"/>
        </w:rPr>
      </w:pPr>
      <w:r>
        <w:rPr>
          <w:rFonts w:ascii="Wingdings" w:eastAsia="Wingdings" w:hAnsi="Wingdings" w:cs="Wingdings"/>
        </w:rPr>
        <w:t></w:t>
      </w:r>
      <w:r>
        <w:t xml:space="preserve">    </w:t>
      </w:r>
      <w:r>
        <w:rPr>
          <w:spacing w:val="18"/>
        </w:rPr>
        <w:t xml:space="preserve"> </w:t>
      </w:r>
      <w:r>
        <w:rPr>
          <w:rFonts w:ascii="Arial" w:eastAsia="Arial" w:hAnsi="Arial" w:cs="Arial"/>
          <w:w w:val="99"/>
        </w:rPr>
        <w:t>N</w:t>
      </w:r>
      <w:r>
        <w:rPr>
          <w:rFonts w:ascii="Arial" w:eastAsia="Arial" w:hAnsi="Arial" w:cs="Arial"/>
          <w:spacing w:val="1"/>
          <w:w w:val="99"/>
        </w:rPr>
        <w:t>-</w:t>
      </w:r>
      <w:r>
        <w:rPr>
          <w:rFonts w:ascii="Arial" w:eastAsia="Arial" w:hAnsi="Arial" w:cs="Arial"/>
          <w:w w:val="99"/>
        </w:rPr>
        <w:t>No</w:t>
      </w:r>
    </w:p>
    <w:p w14:paraId="6996FB5E" w14:textId="77777777" w:rsidR="00A51AC0" w:rsidRDefault="005E135A">
      <w:pPr>
        <w:spacing w:line="220" w:lineRule="exact"/>
        <w:ind w:left="3216"/>
        <w:rPr>
          <w:rFonts w:ascii="Arial" w:eastAsia="Arial" w:hAnsi="Arial" w:cs="Arial"/>
        </w:rPr>
      </w:pPr>
      <w:r>
        <w:pict w14:anchorId="54646898">
          <v:group id="_x0000_s1262" style="position:absolute;left:0;text-align:left;margin-left:214.9pt;margin-top:30.4pt;width:325.9pt;height:1.7pt;z-index:-251663360;mso-position-horizontal-relative:page" coordorigin="4299,608" coordsize="6518,34">
            <v:shape id="_x0000_s1275" style="position:absolute;left:4315;top:625;width:6485;height:0" coordorigin="4315,625" coordsize="6485,0" path="m4315,625r6485,e" filled="f" strokecolor="#9d9da0" strokeweight="1.65pt">
              <v:path arrowok="t"/>
            </v:shape>
            <v:shape id="_x0000_s1274" style="position:absolute;left:4316;top:613;width:5;height:0" coordorigin="4316,613" coordsize="5,0" path="m4316,613r5,e" filled="f" strokecolor="#9f9f9f" strokeweight=".34pt">
              <v:path arrowok="t"/>
            </v:shape>
            <v:shape id="_x0000_s1273" style="position:absolute;left:4316;top:613;width:5;height:0" coordorigin="4316,613" coordsize="5,0" path="m4316,613r5,e" filled="f" strokecolor="#9f9f9f" strokeweight=".34pt">
              <v:path arrowok="t"/>
            </v:shape>
            <v:shape id="_x0000_s1272" style="position:absolute;left:4321;top:613;width:6476;height:0" coordorigin="4321,613" coordsize="6476,0" path="m4321,613r6476,e" filled="f" strokecolor="#9f9f9f" strokeweight=".34pt">
              <v:path arrowok="t"/>
            </v:shape>
            <v:shape id="_x0000_s1271" style="position:absolute;left:10797;top:613;width:5;height:0" coordorigin="10797,613" coordsize="5,0" path="m10797,613r5,e" filled="f" strokecolor="#e2e2e2" strokeweight=".34pt">
              <v:path arrowok="t"/>
            </v:shape>
            <v:shape id="_x0000_s1270" style="position:absolute;left:10797;top:613;width:5;height:0" coordorigin="10797,613" coordsize="5,0" path="m10797,613r5,e" filled="f" strokecolor="#9f9f9f" strokeweight=".34pt">
              <v:path arrowok="t"/>
            </v:shape>
            <v:shape id="_x0000_s1269" style="position:absolute;left:4316;top:626;width:5;height:0" coordorigin="4316,626" coordsize="5,0" path="m4316,626r5,e" filled="f" strokecolor="#9f9f9f" strokeweight="1.18pt">
              <v:path arrowok="t"/>
            </v:shape>
            <v:shape id="_x0000_s1268" style="position:absolute;left:10797;top:626;width:5;height:0" coordorigin="10797,626" coordsize="5,0" path="m10797,626r5,e" filled="f" strokecolor="#e2e2e2" strokeweight="1.18pt">
              <v:path arrowok="t"/>
            </v:shape>
            <v:shape id="_x0000_s1267" style="position:absolute;left:4316;top:639;width:5;height:0" coordorigin="4316,639" coordsize="5,0" path="m4316,639r5,e" filled="f" strokecolor="#9f9f9f" strokeweight=".34pt">
              <v:path arrowok="t"/>
            </v:shape>
            <v:shape id="_x0000_s1266" style="position:absolute;left:4316;top:639;width:5;height:0" coordorigin="4316,639" coordsize="5,0" path="m4316,639r5,e" filled="f" strokecolor="#e2e2e2" strokeweight=".34pt">
              <v:path arrowok="t"/>
            </v:shape>
            <v:shape id="_x0000_s1265" style="position:absolute;left:4321;top:639;width:6476;height:0" coordorigin="4321,639" coordsize="6476,0" path="m4321,639r6476,e" filled="f" strokecolor="#e2e2e2" strokeweight=".34pt">
              <v:path arrowok="t"/>
            </v:shape>
            <v:shape id="_x0000_s1264" style="position:absolute;left:10797;top:639;width:5;height:0" coordorigin="10797,639" coordsize="5,0" path="m10797,639r5,e" filled="f" strokecolor="#e2e2e2" strokeweight=".34pt">
              <v:path arrowok="t"/>
            </v:shape>
            <v:shape id="_x0000_s1263" style="position:absolute;left:10797;top:639;width:5;height:0" coordorigin="10797,639" coordsize="5,0" path="m10797,639r5,e" filled="f" strokecolor="#e2e2e2" strokeweight=".34pt">
              <v:path arrowok="t"/>
            </v:shape>
            <w10:wrap anchorx="page"/>
          </v:group>
        </w:pict>
      </w:r>
      <w:r w:rsidR="005118F1">
        <w:rPr>
          <w:rFonts w:ascii="Arial" w:eastAsia="Arial" w:hAnsi="Arial" w:cs="Arial"/>
          <w:b/>
          <w:spacing w:val="-1"/>
        </w:rPr>
        <w:t>S</w:t>
      </w:r>
      <w:r w:rsidR="005118F1">
        <w:rPr>
          <w:rFonts w:ascii="Arial" w:eastAsia="Arial" w:hAnsi="Arial" w:cs="Arial"/>
          <w:b/>
        </w:rPr>
        <w:t>ou</w:t>
      </w:r>
      <w:r w:rsidR="005118F1">
        <w:rPr>
          <w:rFonts w:ascii="Arial" w:eastAsia="Arial" w:hAnsi="Arial" w:cs="Arial"/>
          <w:b/>
          <w:spacing w:val="-1"/>
        </w:rPr>
        <w:t>r</w:t>
      </w:r>
      <w:r w:rsidR="005118F1">
        <w:rPr>
          <w:rFonts w:ascii="Arial" w:eastAsia="Arial" w:hAnsi="Arial" w:cs="Arial"/>
          <w:b/>
          <w:spacing w:val="2"/>
        </w:rPr>
        <w:t>c</w:t>
      </w:r>
      <w:r w:rsidR="005118F1">
        <w:rPr>
          <w:rFonts w:ascii="Arial" w:eastAsia="Arial" w:hAnsi="Arial" w:cs="Arial"/>
          <w:b/>
        </w:rPr>
        <w:t>e</w:t>
      </w:r>
    </w:p>
    <w:p w14:paraId="60362907" w14:textId="77777777" w:rsidR="00A51AC0" w:rsidRDefault="005118F1">
      <w:pPr>
        <w:spacing w:before="3" w:line="220" w:lineRule="exact"/>
        <w:ind w:left="3541" w:right="5691"/>
        <w:jc w:val="center"/>
        <w:rPr>
          <w:rFonts w:ascii="Arial" w:eastAsia="Arial" w:hAnsi="Arial" w:cs="Arial"/>
        </w:rPr>
      </w:pPr>
      <w:r>
        <w:rPr>
          <w:rFonts w:ascii="Wingdings" w:eastAsia="Wingdings" w:hAnsi="Wingdings" w:cs="Wingdings"/>
          <w:position w:val="-1"/>
        </w:rPr>
        <w:t></w:t>
      </w:r>
      <w:r>
        <w:rPr>
          <w:position w:val="-1"/>
        </w:rPr>
        <w:t xml:space="preserve">    </w:t>
      </w:r>
      <w:r>
        <w:rPr>
          <w:spacing w:val="18"/>
          <w:position w:val="-1"/>
        </w:rPr>
        <w:t xml:space="preserve"> </w:t>
      </w:r>
      <w:r>
        <w:rPr>
          <w:rFonts w:ascii="Arial" w:eastAsia="Arial" w:hAnsi="Arial" w:cs="Arial"/>
          <w:w w:val="99"/>
          <w:position w:val="-1"/>
        </w:rPr>
        <w:t>L</w:t>
      </w:r>
      <w:r>
        <w:rPr>
          <w:rFonts w:ascii="Arial" w:eastAsia="Arial" w:hAnsi="Arial" w:cs="Arial"/>
          <w:spacing w:val="1"/>
          <w:w w:val="99"/>
          <w:position w:val="-1"/>
        </w:rPr>
        <w:t>E</w:t>
      </w:r>
      <w:r>
        <w:rPr>
          <w:rFonts w:ascii="Arial" w:eastAsia="Arial" w:hAnsi="Arial" w:cs="Arial"/>
          <w:w w:val="99"/>
          <w:position w:val="-1"/>
        </w:rPr>
        <w:t>A</w:t>
      </w:r>
    </w:p>
    <w:p w14:paraId="18D0D041" w14:textId="77777777" w:rsidR="00A51AC0" w:rsidRDefault="00A51AC0">
      <w:pPr>
        <w:spacing w:line="200" w:lineRule="exact"/>
      </w:pPr>
    </w:p>
    <w:p w14:paraId="1DD217DF" w14:textId="77777777" w:rsidR="00A51AC0" w:rsidRDefault="00A51AC0">
      <w:pPr>
        <w:spacing w:before="1" w:line="200" w:lineRule="exact"/>
      </w:pPr>
    </w:p>
    <w:p w14:paraId="1FEA79B7" w14:textId="77777777" w:rsidR="00A51AC0" w:rsidRDefault="005118F1">
      <w:pPr>
        <w:spacing w:before="34" w:line="260" w:lineRule="exact"/>
        <w:ind w:left="340"/>
        <w:rPr>
          <w:rFonts w:ascii="Arial" w:eastAsia="Arial" w:hAnsi="Arial" w:cs="Arial"/>
        </w:rPr>
      </w:pPr>
      <w:bookmarkStart w:id="36" w:name="CorrectiveAction"/>
      <w:r>
        <w:rPr>
          <w:rFonts w:ascii="Arial" w:eastAsia="Arial" w:hAnsi="Arial" w:cs="Arial"/>
          <w:b/>
          <w:position w:val="-1"/>
          <w:sz w:val="24"/>
          <w:szCs w:val="24"/>
        </w:rPr>
        <w:t>C</w:t>
      </w:r>
      <w:r>
        <w:rPr>
          <w:rFonts w:ascii="Arial" w:eastAsia="Arial" w:hAnsi="Arial" w:cs="Arial"/>
          <w:b/>
          <w:spacing w:val="-1"/>
          <w:position w:val="-1"/>
          <w:sz w:val="19"/>
          <w:szCs w:val="19"/>
        </w:rPr>
        <w:t>O</w:t>
      </w:r>
      <w:r>
        <w:rPr>
          <w:rFonts w:ascii="Arial" w:eastAsia="Arial" w:hAnsi="Arial" w:cs="Arial"/>
          <w:b/>
          <w:position w:val="-1"/>
          <w:sz w:val="19"/>
          <w:szCs w:val="19"/>
        </w:rPr>
        <w:t>RREC</w:t>
      </w:r>
      <w:r>
        <w:rPr>
          <w:rFonts w:ascii="Arial" w:eastAsia="Arial" w:hAnsi="Arial" w:cs="Arial"/>
          <w:b/>
          <w:spacing w:val="2"/>
          <w:position w:val="-1"/>
          <w:sz w:val="19"/>
          <w:szCs w:val="19"/>
        </w:rPr>
        <w:t>T</w:t>
      </w:r>
      <w:r>
        <w:rPr>
          <w:rFonts w:ascii="Arial" w:eastAsia="Arial" w:hAnsi="Arial" w:cs="Arial"/>
          <w:b/>
          <w:position w:val="-1"/>
          <w:sz w:val="19"/>
          <w:szCs w:val="19"/>
        </w:rPr>
        <w:t>I</w:t>
      </w:r>
      <w:r>
        <w:rPr>
          <w:rFonts w:ascii="Arial" w:eastAsia="Arial" w:hAnsi="Arial" w:cs="Arial"/>
          <w:b/>
          <w:spacing w:val="1"/>
          <w:position w:val="-1"/>
          <w:sz w:val="19"/>
          <w:szCs w:val="19"/>
        </w:rPr>
        <w:t>V</w:t>
      </w:r>
      <w:r>
        <w:rPr>
          <w:rFonts w:ascii="Arial" w:eastAsia="Arial" w:hAnsi="Arial" w:cs="Arial"/>
          <w:b/>
          <w:position w:val="-1"/>
          <w:sz w:val="19"/>
          <w:szCs w:val="19"/>
        </w:rPr>
        <w:t>E</w:t>
      </w:r>
      <w:r>
        <w:rPr>
          <w:rFonts w:ascii="Arial" w:eastAsia="Arial" w:hAnsi="Arial" w:cs="Arial"/>
          <w:b/>
          <w:spacing w:val="-5"/>
          <w:position w:val="-1"/>
          <w:sz w:val="19"/>
          <w:szCs w:val="19"/>
        </w:rPr>
        <w:t xml:space="preserve"> </w:t>
      </w:r>
      <w:r>
        <w:rPr>
          <w:rFonts w:ascii="Arial" w:eastAsia="Arial" w:hAnsi="Arial" w:cs="Arial"/>
          <w:b/>
          <w:spacing w:val="-5"/>
          <w:position w:val="-1"/>
          <w:sz w:val="24"/>
          <w:szCs w:val="24"/>
        </w:rPr>
        <w:t>A</w:t>
      </w:r>
      <w:r>
        <w:rPr>
          <w:rFonts w:ascii="Arial" w:eastAsia="Arial" w:hAnsi="Arial" w:cs="Arial"/>
          <w:b/>
          <w:position w:val="-1"/>
          <w:sz w:val="19"/>
          <w:szCs w:val="19"/>
        </w:rPr>
        <w:t>C</w:t>
      </w:r>
      <w:r>
        <w:rPr>
          <w:rFonts w:ascii="Arial" w:eastAsia="Arial" w:hAnsi="Arial" w:cs="Arial"/>
          <w:b/>
          <w:spacing w:val="2"/>
          <w:position w:val="-1"/>
          <w:sz w:val="19"/>
          <w:szCs w:val="19"/>
        </w:rPr>
        <w:t>T</w:t>
      </w:r>
      <w:r>
        <w:rPr>
          <w:rFonts w:ascii="Arial" w:eastAsia="Arial" w:hAnsi="Arial" w:cs="Arial"/>
          <w:b/>
          <w:position w:val="-1"/>
          <w:sz w:val="19"/>
          <w:szCs w:val="19"/>
        </w:rPr>
        <w:t>I</w:t>
      </w:r>
      <w:r>
        <w:rPr>
          <w:rFonts w:ascii="Arial" w:eastAsia="Arial" w:hAnsi="Arial" w:cs="Arial"/>
          <w:b/>
          <w:spacing w:val="1"/>
          <w:position w:val="-1"/>
          <w:sz w:val="19"/>
          <w:szCs w:val="19"/>
        </w:rPr>
        <w:t>O</w:t>
      </w:r>
      <w:r>
        <w:rPr>
          <w:rFonts w:ascii="Arial" w:eastAsia="Arial" w:hAnsi="Arial" w:cs="Arial"/>
          <w:b/>
          <w:position w:val="-1"/>
          <w:sz w:val="19"/>
          <w:szCs w:val="19"/>
        </w:rPr>
        <w:t>N</w:t>
      </w:r>
      <w:bookmarkEnd w:id="36"/>
      <w:r>
        <w:rPr>
          <w:rFonts w:ascii="Arial" w:eastAsia="Arial" w:hAnsi="Arial" w:cs="Arial"/>
          <w:b/>
          <w:position w:val="-1"/>
          <w:sz w:val="19"/>
          <w:szCs w:val="19"/>
        </w:rPr>
        <w:t xml:space="preserve">             </w:t>
      </w:r>
      <w:r>
        <w:rPr>
          <w:rFonts w:ascii="Arial" w:eastAsia="Arial" w:hAnsi="Arial" w:cs="Arial"/>
          <w:b/>
          <w:spacing w:val="36"/>
          <w:position w:val="-1"/>
          <w:sz w:val="19"/>
          <w:szCs w:val="19"/>
        </w:rPr>
        <w:t xml:space="preserve"> </w:t>
      </w:r>
      <w:r>
        <w:rPr>
          <w:rFonts w:ascii="Arial" w:eastAsia="Arial" w:hAnsi="Arial" w:cs="Arial"/>
          <w:position w:val="3"/>
        </w:rPr>
        <w:t>If</w:t>
      </w:r>
      <w:r>
        <w:rPr>
          <w:rFonts w:ascii="Arial" w:eastAsia="Arial" w:hAnsi="Arial" w:cs="Arial"/>
          <w:spacing w:val="1"/>
          <w:position w:val="3"/>
        </w:rPr>
        <w:t xml:space="preserve"> </w:t>
      </w:r>
      <w:r>
        <w:rPr>
          <w:rFonts w:ascii="Arial" w:eastAsia="Arial" w:hAnsi="Arial" w:cs="Arial"/>
          <w:position w:val="3"/>
        </w:rPr>
        <w:t>t</w:t>
      </w:r>
      <w:r>
        <w:rPr>
          <w:rFonts w:ascii="Arial" w:eastAsia="Arial" w:hAnsi="Arial" w:cs="Arial"/>
          <w:spacing w:val="-1"/>
          <w:position w:val="3"/>
        </w:rPr>
        <w:t>h</w:t>
      </w:r>
      <w:r>
        <w:rPr>
          <w:rFonts w:ascii="Arial" w:eastAsia="Arial" w:hAnsi="Arial" w:cs="Arial"/>
          <w:position w:val="3"/>
        </w:rPr>
        <w:t>e</w:t>
      </w:r>
      <w:r>
        <w:rPr>
          <w:rFonts w:ascii="Arial" w:eastAsia="Arial" w:hAnsi="Arial" w:cs="Arial"/>
          <w:spacing w:val="-3"/>
          <w:position w:val="3"/>
        </w:rPr>
        <w:t xml:space="preserve"> </w:t>
      </w:r>
      <w:r>
        <w:rPr>
          <w:rFonts w:ascii="Arial" w:eastAsia="Arial" w:hAnsi="Arial" w:cs="Arial"/>
          <w:position w:val="3"/>
        </w:rPr>
        <w:t>stu</w:t>
      </w:r>
      <w:r>
        <w:rPr>
          <w:rFonts w:ascii="Arial" w:eastAsia="Arial" w:hAnsi="Arial" w:cs="Arial"/>
          <w:spacing w:val="-1"/>
          <w:position w:val="3"/>
        </w:rPr>
        <w:t>d</w:t>
      </w:r>
      <w:r>
        <w:rPr>
          <w:rFonts w:ascii="Arial" w:eastAsia="Arial" w:hAnsi="Arial" w:cs="Arial"/>
          <w:spacing w:val="2"/>
          <w:position w:val="3"/>
        </w:rPr>
        <w:t>e</w:t>
      </w:r>
      <w:r>
        <w:rPr>
          <w:rFonts w:ascii="Arial" w:eastAsia="Arial" w:hAnsi="Arial" w:cs="Arial"/>
          <w:position w:val="3"/>
        </w:rPr>
        <w:t>nt</w:t>
      </w:r>
      <w:r>
        <w:rPr>
          <w:rFonts w:ascii="Arial" w:eastAsia="Arial" w:hAnsi="Arial" w:cs="Arial"/>
          <w:spacing w:val="-6"/>
          <w:position w:val="3"/>
        </w:rPr>
        <w:t xml:space="preserve"> </w:t>
      </w:r>
      <w:r>
        <w:rPr>
          <w:rFonts w:ascii="Arial" w:eastAsia="Arial" w:hAnsi="Arial" w:cs="Arial"/>
          <w:position w:val="3"/>
        </w:rPr>
        <w:t>was</w:t>
      </w:r>
      <w:r>
        <w:rPr>
          <w:rFonts w:ascii="Arial" w:eastAsia="Arial" w:hAnsi="Arial" w:cs="Arial"/>
          <w:spacing w:val="-3"/>
          <w:position w:val="3"/>
        </w:rPr>
        <w:t xml:space="preserve"> </w:t>
      </w:r>
      <w:r>
        <w:rPr>
          <w:rFonts w:ascii="Arial" w:eastAsia="Arial" w:hAnsi="Arial" w:cs="Arial"/>
          <w:position w:val="3"/>
        </w:rPr>
        <w:t>d</w:t>
      </w:r>
      <w:r>
        <w:rPr>
          <w:rFonts w:ascii="Arial" w:eastAsia="Arial" w:hAnsi="Arial" w:cs="Arial"/>
          <w:spacing w:val="-1"/>
          <w:position w:val="3"/>
        </w:rPr>
        <w:t>e</w:t>
      </w:r>
      <w:r>
        <w:rPr>
          <w:rFonts w:ascii="Arial" w:eastAsia="Arial" w:hAnsi="Arial" w:cs="Arial"/>
          <w:spacing w:val="2"/>
          <w:position w:val="3"/>
        </w:rPr>
        <w:t>n</w:t>
      </w:r>
      <w:r>
        <w:rPr>
          <w:rFonts w:ascii="Arial" w:eastAsia="Arial" w:hAnsi="Arial" w:cs="Arial"/>
          <w:spacing w:val="-1"/>
          <w:position w:val="3"/>
        </w:rPr>
        <w:t>i</w:t>
      </w:r>
      <w:r>
        <w:rPr>
          <w:rFonts w:ascii="Arial" w:eastAsia="Arial" w:hAnsi="Arial" w:cs="Arial"/>
          <w:spacing w:val="2"/>
          <w:position w:val="3"/>
        </w:rPr>
        <w:t>e</w:t>
      </w:r>
      <w:r>
        <w:rPr>
          <w:rFonts w:ascii="Arial" w:eastAsia="Arial" w:hAnsi="Arial" w:cs="Arial"/>
          <w:position w:val="3"/>
        </w:rPr>
        <w:t>d</w:t>
      </w:r>
      <w:r>
        <w:rPr>
          <w:rFonts w:ascii="Arial" w:eastAsia="Arial" w:hAnsi="Arial" w:cs="Arial"/>
          <w:spacing w:val="-6"/>
          <w:position w:val="3"/>
        </w:rPr>
        <w:t xml:space="preserve"> </w:t>
      </w:r>
      <w:r>
        <w:rPr>
          <w:rFonts w:ascii="Arial" w:eastAsia="Arial" w:hAnsi="Arial" w:cs="Arial"/>
          <w:spacing w:val="1"/>
          <w:position w:val="3"/>
        </w:rPr>
        <w:t>b</w:t>
      </w:r>
      <w:r>
        <w:rPr>
          <w:rFonts w:ascii="Arial" w:eastAsia="Arial" w:hAnsi="Arial" w:cs="Arial"/>
          <w:position w:val="3"/>
        </w:rPr>
        <w:t>a</w:t>
      </w:r>
      <w:r>
        <w:rPr>
          <w:rFonts w:ascii="Arial" w:eastAsia="Arial" w:hAnsi="Arial" w:cs="Arial"/>
          <w:spacing w:val="1"/>
          <w:position w:val="3"/>
        </w:rPr>
        <w:t>s</w:t>
      </w:r>
      <w:r>
        <w:rPr>
          <w:rFonts w:ascii="Arial" w:eastAsia="Arial" w:hAnsi="Arial" w:cs="Arial"/>
          <w:spacing w:val="-1"/>
          <w:position w:val="3"/>
        </w:rPr>
        <w:t>i</w:t>
      </w:r>
      <w:r>
        <w:rPr>
          <w:rFonts w:ascii="Arial" w:eastAsia="Arial" w:hAnsi="Arial" w:cs="Arial"/>
          <w:position w:val="3"/>
        </w:rPr>
        <w:t>c</w:t>
      </w:r>
      <w:r>
        <w:rPr>
          <w:rFonts w:ascii="Arial" w:eastAsia="Arial" w:hAnsi="Arial" w:cs="Arial"/>
          <w:spacing w:val="-4"/>
          <w:position w:val="3"/>
        </w:rPr>
        <w:t xml:space="preserve"> </w:t>
      </w:r>
      <w:r>
        <w:rPr>
          <w:rFonts w:ascii="Arial" w:eastAsia="Arial" w:hAnsi="Arial" w:cs="Arial"/>
          <w:position w:val="3"/>
        </w:rPr>
        <w:t>r</w:t>
      </w:r>
      <w:r>
        <w:rPr>
          <w:rFonts w:ascii="Arial" w:eastAsia="Arial" w:hAnsi="Arial" w:cs="Arial"/>
          <w:spacing w:val="-1"/>
          <w:position w:val="3"/>
        </w:rPr>
        <w:t>i</w:t>
      </w:r>
      <w:r>
        <w:rPr>
          <w:rFonts w:ascii="Arial" w:eastAsia="Arial" w:hAnsi="Arial" w:cs="Arial"/>
          <w:position w:val="3"/>
        </w:rPr>
        <w:t>g</w:t>
      </w:r>
      <w:r>
        <w:rPr>
          <w:rFonts w:ascii="Arial" w:eastAsia="Arial" w:hAnsi="Arial" w:cs="Arial"/>
          <w:spacing w:val="-1"/>
          <w:position w:val="3"/>
        </w:rPr>
        <w:t>h</w:t>
      </w:r>
      <w:r>
        <w:rPr>
          <w:rFonts w:ascii="Arial" w:eastAsia="Arial" w:hAnsi="Arial" w:cs="Arial"/>
          <w:position w:val="3"/>
        </w:rPr>
        <w:t>t</w:t>
      </w:r>
      <w:r>
        <w:rPr>
          <w:rFonts w:ascii="Arial" w:eastAsia="Arial" w:hAnsi="Arial" w:cs="Arial"/>
          <w:spacing w:val="1"/>
          <w:position w:val="3"/>
        </w:rPr>
        <w:t>s</w:t>
      </w:r>
      <w:r>
        <w:rPr>
          <w:rFonts w:ascii="Arial" w:eastAsia="Arial" w:hAnsi="Arial" w:cs="Arial"/>
          <w:position w:val="3"/>
        </w:rPr>
        <w:t>,</w:t>
      </w:r>
      <w:r>
        <w:rPr>
          <w:rFonts w:ascii="Arial" w:eastAsia="Arial" w:hAnsi="Arial" w:cs="Arial"/>
          <w:spacing w:val="-3"/>
          <w:position w:val="3"/>
        </w:rPr>
        <w:t xml:space="preserve"> </w:t>
      </w:r>
      <w:r>
        <w:rPr>
          <w:rFonts w:ascii="Arial" w:eastAsia="Arial" w:hAnsi="Arial" w:cs="Arial"/>
          <w:position w:val="3"/>
        </w:rPr>
        <w:t>what</w:t>
      </w:r>
      <w:r>
        <w:rPr>
          <w:rFonts w:ascii="Arial" w:eastAsia="Arial" w:hAnsi="Arial" w:cs="Arial"/>
          <w:spacing w:val="-3"/>
          <w:position w:val="3"/>
        </w:rPr>
        <w:t xml:space="preserve"> </w:t>
      </w:r>
      <w:r>
        <w:rPr>
          <w:rFonts w:ascii="Arial" w:eastAsia="Arial" w:hAnsi="Arial" w:cs="Arial"/>
          <w:spacing w:val="-1"/>
          <w:position w:val="3"/>
        </w:rPr>
        <w:t>i</w:t>
      </w:r>
      <w:r>
        <w:rPr>
          <w:rFonts w:ascii="Arial" w:eastAsia="Arial" w:hAnsi="Arial" w:cs="Arial"/>
          <w:position w:val="3"/>
        </w:rPr>
        <w:t>s</w:t>
      </w:r>
      <w:r>
        <w:rPr>
          <w:rFonts w:ascii="Arial" w:eastAsia="Arial" w:hAnsi="Arial" w:cs="Arial"/>
          <w:spacing w:val="9"/>
          <w:position w:val="3"/>
        </w:rPr>
        <w:t xml:space="preserve"> </w:t>
      </w:r>
      <w:r>
        <w:rPr>
          <w:rFonts w:ascii="Arial" w:eastAsia="Arial" w:hAnsi="Arial" w:cs="Arial"/>
          <w:spacing w:val="-4"/>
          <w:position w:val="3"/>
        </w:rPr>
        <w:t>y</w:t>
      </w:r>
      <w:r>
        <w:rPr>
          <w:rFonts w:ascii="Arial" w:eastAsia="Arial" w:hAnsi="Arial" w:cs="Arial"/>
          <w:position w:val="3"/>
        </w:rPr>
        <w:t>o</w:t>
      </w:r>
      <w:r>
        <w:rPr>
          <w:rFonts w:ascii="Arial" w:eastAsia="Arial" w:hAnsi="Arial" w:cs="Arial"/>
          <w:spacing w:val="-1"/>
          <w:position w:val="3"/>
        </w:rPr>
        <w:t>u</w:t>
      </w:r>
      <w:r>
        <w:rPr>
          <w:rFonts w:ascii="Arial" w:eastAsia="Arial" w:hAnsi="Arial" w:cs="Arial"/>
          <w:position w:val="3"/>
        </w:rPr>
        <w:t>r</w:t>
      </w:r>
      <w:r>
        <w:rPr>
          <w:rFonts w:ascii="Arial" w:eastAsia="Arial" w:hAnsi="Arial" w:cs="Arial"/>
          <w:spacing w:val="-1"/>
          <w:position w:val="3"/>
        </w:rPr>
        <w:t xml:space="preserve"> </w:t>
      </w:r>
      <w:r>
        <w:rPr>
          <w:rFonts w:ascii="Arial" w:eastAsia="Arial" w:hAnsi="Arial" w:cs="Arial"/>
          <w:position w:val="3"/>
        </w:rPr>
        <w:t>d</w:t>
      </w:r>
      <w:r>
        <w:rPr>
          <w:rFonts w:ascii="Arial" w:eastAsia="Arial" w:hAnsi="Arial" w:cs="Arial"/>
          <w:spacing w:val="-1"/>
          <w:position w:val="3"/>
        </w:rPr>
        <w:t>i</w:t>
      </w:r>
      <w:r>
        <w:rPr>
          <w:rFonts w:ascii="Arial" w:eastAsia="Arial" w:hAnsi="Arial" w:cs="Arial"/>
          <w:spacing w:val="1"/>
          <w:position w:val="3"/>
        </w:rPr>
        <w:t>s</w:t>
      </w:r>
      <w:r>
        <w:rPr>
          <w:rFonts w:ascii="Arial" w:eastAsia="Arial" w:hAnsi="Arial" w:cs="Arial"/>
          <w:spacing w:val="2"/>
          <w:position w:val="3"/>
        </w:rPr>
        <w:t>t</w:t>
      </w:r>
      <w:r>
        <w:rPr>
          <w:rFonts w:ascii="Arial" w:eastAsia="Arial" w:hAnsi="Arial" w:cs="Arial"/>
          <w:spacing w:val="1"/>
          <w:position w:val="3"/>
        </w:rPr>
        <w:t>r</w:t>
      </w:r>
      <w:r>
        <w:rPr>
          <w:rFonts w:ascii="Arial" w:eastAsia="Arial" w:hAnsi="Arial" w:cs="Arial"/>
          <w:spacing w:val="-1"/>
          <w:position w:val="3"/>
        </w:rPr>
        <w:t>i</w:t>
      </w:r>
      <w:r>
        <w:rPr>
          <w:rFonts w:ascii="Arial" w:eastAsia="Arial" w:hAnsi="Arial" w:cs="Arial"/>
          <w:spacing w:val="1"/>
          <w:position w:val="3"/>
        </w:rPr>
        <w:t>ct</w:t>
      </w:r>
      <w:r>
        <w:rPr>
          <w:rFonts w:ascii="Arial" w:eastAsia="Arial" w:hAnsi="Arial" w:cs="Arial"/>
          <w:spacing w:val="-1"/>
          <w:position w:val="3"/>
        </w:rPr>
        <w:t>’</w:t>
      </w:r>
      <w:r>
        <w:rPr>
          <w:rFonts w:ascii="Arial" w:eastAsia="Arial" w:hAnsi="Arial" w:cs="Arial"/>
          <w:position w:val="3"/>
        </w:rPr>
        <w:t>s</w:t>
      </w:r>
      <w:r>
        <w:rPr>
          <w:rFonts w:ascii="Arial" w:eastAsia="Arial" w:hAnsi="Arial" w:cs="Arial"/>
          <w:spacing w:val="-6"/>
          <w:position w:val="3"/>
        </w:rPr>
        <w:t xml:space="preserve"> </w:t>
      </w:r>
      <w:r>
        <w:rPr>
          <w:rFonts w:ascii="Arial" w:eastAsia="Arial" w:hAnsi="Arial" w:cs="Arial"/>
          <w:position w:val="3"/>
        </w:rPr>
        <w:t>act</w:t>
      </w:r>
      <w:r>
        <w:rPr>
          <w:rFonts w:ascii="Arial" w:eastAsia="Arial" w:hAnsi="Arial" w:cs="Arial"/>
          <w:spacing w:val="-1"/>
          <w:position w:val="3"/>
        </w:rPr>
        <w:t>i</w:t>
      </w:r>
      <w:r>
        <w:rPr>
          <w:rFonts w:ascii="Arial" w:eastAsia="Arial" w:hAnsi="Arial" w:cs="Arial"/>
          <w:spacing w:val="2"/>
          <w:position w:val="3"/>
        </w:rPr>
        <w:t>o</w:t>
      </w:r>
      <w:r>
        <w:rPr>
          <w:rFonts w:ascii="Arial" w:eastAsia="Arial" w:hAnsi="Arial" w:cs="Arial"/>
          <w:position w:val="3"/>
        </w:rPr>
        <w:t>n</w:t>
      </w:r>
      <w:r>
        <w:rPr>
          <w:rFonts w:ascii="Arial" w:eastAsia="Arial" w:hAnsi="Arial" w:cs="Arial"/>
          <w:spacing w:val="-5"/>
          <w:position w:val="3"/>
        </w:rPr>
        <w:t xml:space="preserve"> </w:t>
      </w:r>
      <w:r>
        <w:rPr>
          <w:rFonts w:ascii="Arial" w:eastAsia="Arial" w:hAnsi="Arial" w:cs="Arial"/>
          <w:spacing w:val="1"/>
          <w:position w:val="3"/>
        </w:rPr>
        <w:t>p</w:t>
      </w:r>
      <w:r>
        <w:rPr>
          <w:rFonts w:ascii="Arial" w:eastAsia="Arial" w:hAnsi="Arial" w:cs="Arial"/>
          <w:spacing w:val="-1"/>
          <w:position w:val="3"/>
        </w:rPr>
        <w:t>l</w:t>
      </w:r>
      <w:r>
        <w:rPr>
          <w:rFonts w:ascii="Arial" w:eastAsia="Arial" w:hAnsi="Arial" w:cs="Arial"/>
          <w:spacing w:val="2"/>
          <w:position w:val="3"/>
        </w:rPr>
        <w:t>a</w:t>
      </w:r>
      <w:r>
        <w:rPr>
          <w:rFonts w:ascii="Arial" w:eastAsia="Arial" w:hAnsi="Arial" w:cs="Arial"/>
          <w:position w:val="3"/>
        </w:rPr>
        <w:t>n</w:t>
      </w:r>
    </w:p>
    <w:p w14:paraId="014C21B3" w14:textId="77777777" w:rsidR="00A51AC0" w:rsidRDefault="005118F1">
      <w:pPr>
        <w:spacing w:line="180" w:lineRule="exact"/>
        <w:ind w:left="3216"/>
        <w:rPr>
          <w:rFonts w:ascii="Arial" w:eastAsia="Arial" w:hAnsi="Arial" w:cs="Arial"/>
        </w:rPr>
      </w:pPr>
      <w:proofErr w:type="gramStart"/>
      <w:r>
        <w:rPr>
          <w:rFonts w:ascii="Arial" w:eastAsia="Arial" w:hAnsi="Arial" w:cs="Arial"/>
        </w:rPr>
        <w:t>to</w:t>
      </w:r>
      <w:proofErr w:type="gramEnd"/>
      <w:r>
        <w:rPr>
          <w:rFonts w:ascii="Arial" w:eastAsia="Arial" w:hAnsi="Arial" w:cs="Arial"/>
          <w:spacing w:val="-3"/>
        </w:rPr>
        <w:t xml:space="preserve"> </w:t>
      </w:r>
      <w:r>
        <w:rPr>
          <w:rFonts w:ascii="Arial" w:eastAsia="Arial" w:hAnsi="Arial" w:cs="Arial"/>
          <w:spacing w:val="1"/>
        </w:rPr>
        <w:t>c</w:t>
      </w:r>
      <w:r>
        <w:rPr>
          <w:rFonts w:ascii="Arial" w:eastAsia="Arial" w:hAnsi="Arial" w:cs="Arial"/>
        </w:rPr>
        <w:t>or</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r</w:t>
      </w:r>
      <w:r>
        <w:rPr>
          <w:rFonts w:ascii="Arial" w:eastAsia="Arial" w:hAnsi="Arial" w:cs="Arial"/>
          <w:spacing w:val="-1"/>
        </w:rPr>
        <w:t xml:space="preserve"> </w:t>
      </w:r>
      <w:r>
        <w:rPr>
          <w:rFonts w:ascii="Arial" w:eastAsia="Arial" w:hAnsi="Arial" w:cs="Arial"/>
        </w:rPr>
        <w:t>re</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spacing w:val="4"/>
        </w:rPr>
        <w:t>f</w:t>
      </w:r>
      <w:r>
        <w:rPr>
          <w:rFonts w:ascii="Arial" w:eastAsia="Arial" w:hAnsi="Arial" w:cs="Arial"/>
        </w:rPr>
        <w:t>y</w:t>
      </w:r>
      <w:r>
        <w:rPr>
          <w:rFonts w:ascii="Arial" w:eastAsia="Arial" w:hAnsi="Arial" w:cs="Arial"/>
          <w:spacing w:val="-9"/>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si</w:t>
      </w:r>
      <w:r>
        <w:rPr>
          <w:rFonts w:ascii="Arial" w:eastAsia="Arial" w:hAnsi="Arial" w:cs="Arial"/>
        </w:rPr>
        <w:t>t</w:t>
      </w:r>
      <w:r>
        <w:rPr>
          <w:rFonts w:ascii="Arial" w:eastAsia="Arial" w:hAnsi="Arial" w:cs="Arial"/>
          <w:spacing w:val="2"/>
        </w:rPr>
        <w:t>u</w:t>
      </w:r>
      <w:r>
        <w:rPr>
          <w:rFonts w:ascii="Arial" w:eastAsia="Arial" w:hAnsi="Arial" w:cs="Arial"/>
        </w:rPr>
        <w:t>at</w:t>
      </w:r>
      <w:r>
        <w:rPr>
          <w:rFonts w:ascii="Arial" w:eastAsia="Arial" w:hAnsi="Arial" w:cs="Arial"/>
          <w:spacing w:val="-2"/>
        </w:rPr>
        <w:t>i</w:t>
      </w:r>
      <w:r>
        <w:rPr>
          <w:rFonts w:ascii="Arial" w:eastAsia="Arial" w:hAnsi="Arial" w:cs="Arial"/>
          <w:spacing w:val="2"/>
        </w:rPr>
        <w:t>o</w:t>
      </w:r>
      <w:r>
        <w:rPr>
          <w:rFonts w:ascii="Arial" w:eastAsia="Arial" w:hAnsi="Arial" w:cs="Arial"/>
          <w:spacing w:val="3"/>
        </w:rPr>
        <w:t>n</w:t>
      </w:r>
      <w:r>
        <w:rPr>
          <w:rFonts w:ascii="Arial" w:eastAsia="Arial" w:hAnsi="Arial" w:cs="Arial"/>
        </w:rPr>
        <w:t>?</w:t>
      </w:r>
    </w:p>
    <w:p w14:paraId="60B576B0" w14:textId="77777777" w:rsidR="00A51AC0" w:rsidRDefault="00A51AC0">
      <w:pPr>
        <w:spacing w:before="10" w:line="180" w:lineRule="exact"/>
        <w:rPr>
          <w:sz w:val="19"/>
          <w:szCs w:val="19"/>
        </w:rPr>
      </w:pPr>
    </w:p>
    <w:p w14:paraId="2C9733A7" w14:textId="77777777" w:rsidR="00A51AC0" w:rsidRDefault="005118F1">
      <w:pPr>
        <w:ind w:left="3216"/>
        <w:rPr>
          <w:rFonts w:ascii="Arial" w:eastAsia="Arial" w:hAnsi="Arial" w:cs="Arial"/>
        </w:rPr>
      </w:pPr>
      <w:r>
        <w:rPr>
          <w:rFonts w:ascii="Arial" w:eastAsia="Arial" w:hAnsi="Arial" w:cs="Arial"/>
          <w:b/>
        </w:rPr>
        <w:t>R</w:t>
      </w:r>
      <w:r>
        <w:rPr>
          <w:rFonts w:ascii="Arial" w:eastAsia="Arial" w:hAnsi="Arial" w:cs="Arial"/>
          <w:b/>
          <w:spacing w:val="1"/>
        </w:rPr>
        <w:t>u</w:t>
      </w:r>
      <w:r>
        <w:rPr>
          <w:rFonts w:ascii="Arial" w:eastAsia="Arial" w:hAnsi="Arial" w:cs="Arial"/>
          <w:b/>
        </w:rPr>
        <w:t>les</w:t>
      </w:r>
    </w:p>
    <w:p w14:paraId="3FA55A52" w14:textId="77777777" w:rsidR="00A51AC0" w:rsidRDefault="005118F1">
      <w:pPr>
        <w:ind w:left="3576"/>
        <w:rPr>
          <w:rFonts w:ascii="Arial" w:eastAsia="Arial" w:hAnsi="Arial" w:cs="Arial"/>
        </w:rPr>
      </w:pPr>
      <w:r>
        <w:rPr>
          <w:rFonts w:ascii="Wingdings" w:eastAsia="Wingdings" w:hAnsi="Wingdings" w:cs="Wingdings"/>
        </w:rPr>
        <w:t></w:t>
      </w:r>
      <w:r>
        <w:t xml:space="preserve">  </w:t>
      </w:r>
      <w:r>
        <w:rPr>
          <w:spacing w:val="31"/>
        </w:rPr>
        <w:t xml:space="preserve"> </w:t>
      </w:r>
      <w:proofErr w:type="gramStart"/>
      <w:r>
        <w:rPr>
          <w:rFonts w:ascii="Arial" w:eastAsia="Arial" w:hAnsi="Arial" w:cs="Arial"/>
        </w:rPr>
        <w:t>Req</w:t>
      </w:r>
      <w:r>
        <w:rPr>
          <w:rFonts w:ascii="Arial" w:eastAsia="Arial" w:hAnsi="Arial" w:cs="Arial"/>
          <w:spacing w:val="1"/>
        </w:rPr>
        <w:t>u</w:t>
      </w:r>
      <w:r>
        <w:rPr>
          <w:rFonts w:ascii="Arial" w:eastAsia="Arial" w:hAnsi="Arial" w:cs="Arial"/>
          <w:spacing w:val="-1"/>
        </w:rPr>
        <w:t>i</w:t>
      </w:r>
      <w:r>
        <w:rPr>
          <w:rFonts w:ascii="Arial" w:eastAsia="Arial" w:hAnsi="Arial" w:cs="Arial"/>
          <w:spacing w:val="1"/>
        </w:rPr>
        <w:t>r</w:t>
      </w:r>
      <w:r>
        <w:rPr>
          <w:rFonts w:ascii="Arial" w:eastAsia="Arial" w:hAnsi="Arial" w:cs="Arial"/>
        </w:rPr>
        <w:t>ed</w:t>
      </w:r>
      <w:proofErr w:type="gramEnd"/>
      <w:r>
        <w:rPr>
          <w:rFonts w:ascii="Arial" w:eastAsia="Arial" w:hAnsi="Arial" w:cs="Arial"/>
          <w:spacing w:val="-7"/>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rPr>
        <w:t>N</w:t>
      </w:r>
      <w:r>
        <w:rPr>
          <w:rFonts w:ascii="Arial" w:eastAsia="Arial" w:hAnsi="Arial" w:cs="Arial"/>
          <w:spacing w:val="2"/>
        </w:rPr>
        <w:t>I</w:t>
      </w:r>
      <w:r>
        <w:rPr>
          <w:rFonts w:ascii="Arial" w:eastAsia="Arial" w:hAnsi="Arial" w:cs="Arial"/>
          <w:spacing w:val="-1"/>
        </w:rPr>
        <w:t>A</w:t>
      </w:r>
      <w:r>
        <w:rPr>
          <w:rFonts w:ascii="Arial" w:eastAsia="Arial" w:hAnsi="Arial" w:cs="Arial"/>
        </w:rPr>
        <w:t>L</w:t>
      </w:r>
      <w:r>
        <w:rPr>
          <w:rFonts w:ascii="Arial" w:eastAsia="Arial" w:hAnsi="Arial" w:cs="Arial"/>
          <w:spacing w:val="-7"/>
        </w:rPr>
        <w:t xml:space="preserve"> </w:t>
      </w:r>
      <w:r>
        <w:rPr>
          <w:rFonts w:ascii="Arial" w:eastAsia="Arial" w:hAnsi="Arial" w:cs="Arial"/>
        </w:rPr>
        <w:t xml:space="preserve">OF </w:t>
      </w:r>
      <w:r>
        <w:rPr>
          <w:rFonts w:ascii="Arial" w:eastAsia="Arial" w:hAnsi="Arial" w:cs="Arial"/>
          <w:spacing w:val="-1"/>
        </w:rPr>
        <w:t>B</w:t>
      </w:r>
      <w:r>
        <w:rPr>
          <w:rFonts w:ascii="Arial" w:eastAsia="Arial" w:hAnsi="Arial" w:cs="Arial"/>
          <w:spacing w:val="1"/>
        </w:rPr>
        <w:t>A</w:t>
      </w:r>
      <w:r>
        <w:rPr>
          <w:rFonts w:ascii="Arial" w:eastAsia="Arial" w:hAnsi="Arial" w:cs="Arial"/>
          <w:spacing w:val="-1"/>
        </w:rPr>
        <w:t>S</w:t>
      </w:r>
      <w:r>
        <w:rPr>
          <w:rFonts w:ascii="Arial" w:eastAsia="Arial" w:hAnsi="Arial" w:cs="Arial"/>
        </w:rPr>
        <w:t>IC</w:t>
      </w:r>
      <w:r>
        <w:rPr>
          <w:rFonts w:ascii="Arial" w:eastAsia="Arial" w:hAnsi="Arial" w:cs="Arial"/>
          <w:spacing w:val="-6"/>
        </w:rPr>
        <w:t xml:space="preserve"> </w:t>
      </w:r>
      <w:r>
        <w:rPr>
          <w:rFonts w:ascii="Arial" w:eastAsia="Arial" w:hAnsi="Arial" w:cs="Arial"/>
        </w:rPr>
        <w:t>RI</w:t>
      </w:r>
      <w:r>
        <w:rPr>
          <w:rFonts w:ascii="Arial" w:eastAsia="Arial" w:hAnsi="Arial" w:cs="Arial"/>
          <w:spacing w:val="1"/>
        </w:rPr>
        <w:t>G</w:t>
      </w:r>
      <w:r>
        <w:rPr>
          <w:rFonts w:ascii="Arial" w:eastAsia="Arial" w:hAnsi="Arial" w:cs="Arial"/>
        </w:rPr>
        <w:t>H</w:t>
      </w:r>
      <w:r>
        <w:rPr>
          <w:rFonts w:ascii="Arial" w:eastAsia="Arial" w:hAnsi="Arial" w:cs="Arial"/>
          <w:spacing w:val="3"/>
        </w:rPr>
        <w:t>T</w:t>
      </w:r>
      <w:r>
        <w:rPr>
          <w:rFonts w:ascii="Arial" w:eastAsia="Arial" w:hAnsi="Arial" w:cs="Arial"/>
        </w:rPr>
        <w:t>S</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b/>
          <w:spacing w:val="2"/>
        </w:rPr>
        <w:t>Y</w:t>
      </w:r>
      <w:r>
        <w:rPr>
          <w:rFonts w:ascii="Arial" w:eastAsia="Arial" w:hAnsi="Arial" w:cs="Arial"/>
          <w:b/>
          <w:spacing w:val="1"/>
        </w:rPr>
        <w:t>-Y</w:t>
      </w:r>
      <w:r>
        <w:rPr>
          <w:rFonts w:ascii="Arial" w:eastAsia="Arial" w:hAnsi="Arial" w:cs="Arial"/>
          <w:b/>
        </w:rPr>
        <w:t>e</w:t>
      </w:r>
      <w:r>
        <w:rPr>
          <w:rFonts w:ascii="Arial" w:eastAsia="Arial" w:hAnsi="Arial" w:cs="Arial"/>
          <w:b/>
          <w:spacing w:val="-1"/>
        </w:rPr>
        <w:t>s</w:t>
      </w:r>
      <w:r>
        <w:rPr>
          <w:rFonts w:ascii="Arial" w:eastAsia="Arial" w:hAnsi="Arial" w:cs="Arial"/>
        </w:rPr>
        <w:t>.</w:t>
      </w:r>
    </w:p>
    <w:p w14:paraId="4586CEA9" w14:textId="77777777" w:rsidR="00A51AC0" w:rsidRDefault="005118F1">
      <w:pPr>
        <w:spacing w:line="220" w:lineRule="exact"/>
        <w:ind w:left="3216"/>
        <w:rPr>
          <w:rFonts w:ascii="Arial" w:eastAsia="Arial" w:hAnsi="Arial" w:cs="Arial"/>
        </w:rPr>
      </w:pPr>
      <w:r>
        <w:rPr>
          <w:rFonts w:ascii="Arial" w:eastAsia="Arial" w:hAnsi="Arial" w:cs="Arial"/>
          <w:b/>
          <w:spacing w:val="-1"/>
        </w:rPr>
        <w:t>V</w:t>
      </w:r>
      <w:r>
        <w:rPr>
          <w:rFonts w:ascii="Arial" w:eastAsia="Arial" w:hAnsi="Arial" w:cs="Arial"/>
          <w:b/>
        </w:rPr>
        <w:t>alu</w:t>
      </w:r>
      <w:r>
        <w:rPr>
          <w:rFonts w:ascii="Arial" w:eastAsia="Arial" w:hAnsi="Arial" w:cs="Arial"/>
          <w:b/>
          <w:spacing w:val="2"/>
        </w:rPr>
        <w:t>e</w:t>
      </w:r>
      <w:r>
        <w:rPr>
          <w:rFonts w:ascii="Arial" w:eastAsia="Arial" w:hAnsi="Arial" w:cs="Arial"/>
          <w:b/>
        </w:rPr>
        <w:t>s</w:t>
      </w:r>
    </w:p>
    <w:p w14:paraId="5FB2FF30" w14:textId="77777777" w:rsidR="00A51AC0" w:rsidRDefault="005118F1">
      <w:pPr>
        <w:spacing w:before="3"/>
        <w:ind w:left="3539" w:right="5734"/>
        <w:jc w:val="center"/>
        <w:rPr>
          <w:rFonts w:ascii="Arial" w:eastAsia="Arial" w:hAnsi="Arial" w:cs="Arial"/>
        </w:rPr>
      </w:pPr>
      <w:r>
        <w:rPr>
          <w:rFonts w:ascii="Wingdings" w:eastAsia="Wingdings" w:hAnsi="Wingdings" w:cs="Wingdings"/>
        </w:rPr>
        <w:t></w:t>
      </w:r>
      <w:r>
        <w:t xml:space="preserve">    </w:t>
      </w:r>
      <w:r>
        <w:rPr>
          <w:spacing w:val="18"/>
        </w:rPr>
        <w:t xml:space="preserve"> </w:t>
      </w:r>
      <w:r>
        <w:rPr>
          <w:rFonts w:ascii="Arial" w:eastAsia="Arial" w:hAnsi="Arial" w:cs="Arial"/>
          <w:w w:val="99"/>
        </w:rPr>
        <w:t>N/A</w:t>
      </w:r>
    </w:p>
    <w:p w14:paraId="70F4AD73" w14:textId="77777777" w:rsidR="00A51AC0" w:rsidRDefault="005E135A">
      <w:pPr>
        <w:spacing w:line="220" w:lineRule="exact"/>
        <w:ind w:left="3216"/>
        <w:rPr>
          <w:rFonts w:ascii="Arial" w:eastAsia="Arial" w:hAnsi="Arial" w:cs="Arial"/>
        </w:rPr>
      </w:pPr>
      <w:r>
        <w:pict w14:anchorId="2B0D7E0A">
          <v:group id="_x0000_s1248" style="position:absolute;left:0;text-align:left;margin-left:214.9pt;margin-top:30.4pt;width:325.9pt;height:1.7pt;z-index:-251662336;mso-position-horizontal-relative:page" coordorigin="4299,608" coordsize="6518,34">
            <v:shape id="_x0000_s1261" style="position:absolute;left:4315;top:625;width:6485;height:0" coordorigin="4315,625" coordsize="6485,0" path="m4315,625r6485,e" filled="f" strokecolor="#9d9da0" strokeweight="1.65pt">
              <v:path arrowok="t"/>
            </v:shape>
            <v:shape id="_x0000_s1260" style="position:absolute;left:4316;top:613;width:5;height:0" coordorigin="4316,613" coordsize="5,0" path="m4316,613r5,e" filled="f" strokecolor="#9f9f9f" strokeweight=".34pt">
              <v:path arrowok="t"/>
            </v:shape>
            <v:shape id="_x0000_s1259" style="position:absolute;left:4316;top:613;width:5;height:0" coordorigin="4316,613" coordsize="5,0" path="m4316,613r5,e" filled="f" strokecolor="#9f9f9f" strokeweight=".34pt">
              <v:path arrowok="t"/>
            </v:shape>
            <v:shape id="_x0000_s1258" style="position:absolute;left:4321;top:613;width:6476;height:0" coordorigin="4321,613" coordsize="6476,0" path="m4321,613r6476,e" filled="f" strokecolor="#9f9f9f" strokeweight=".34pt">
              <v:path arrowok="t"/>
            </v:shape>
            <v:shape id="_x0000_s1257" style="position:absolute;left:10797;top:613;width:5;height:0" coordorigin="10797,613" coordsize="5,0" path="m10797,613r5,e" filled="f" strokecolor="#e2e2e2" strokeweight=".34pt">
              <v:path arrowok="t"/>
            </v:shape>
            <v:shape id="_x0000_s1256" style="position:absolute;left:10797;top:613;width:5;height:0" coordorigin="10797,613" coordsize="5,0" path="m10797,613r5,e" filled="f" strokecolor="#9f9f9f" strokeweight=".34pt">
              <v:path arrowok="t"/>
            </v:shape>
            <v:shape id="_x0000_s1255" style="position:absolute;left:4316;top:626;width:5;height:0" coordorigin="4316,626" coordsize="5,0" path="m4316,626r5,e" filled="f" strokecolor="#9f9f9f" strokeweight="1.18pt">
              <v:path arrowok="t"/>
            </v:shape>
            <v:shape id="_x0000_s1254" style="position:absolute;left:10797;top:626;width:5;height:0" coordorigin="10797,626" coordsize="5,0" path="m10797,626r5,e" filled="f" strokecolor="#e2e2e2" strokeweight="1.18pt">
              <v:path arrowok="t"/>
            </v:shape>
            <v:shape id="_x0000_s1253" style="position:absolute;left:4316;top:639;width:5;height:0" coordorigin="4316,639" coordsize="5,0" path="m4316,639r5,e" filled="f" strokecolor="#9f9f9f" strokeweight=".34pt">
              <v:path arrowok="t"/>
            </v:shape>
            <v:shape id="_x0000_s1252" style="position:absolute;left:4316;top:639;width:5;height:0" coordorigin="4316,639" coordsize="5,0" path="m4316,639r5,e" filled="f" strokecolor="#e2e2e2" strokeweight=".34pt">
              <v:path arrowok="t"/>
            </v:shape>
            <v:shape id="_x0000_s1251" style="position:absolute;left:4321;top:639;width:6476;height:0" coordorigin="4321,639" coordsize="6476,0" path="m4321,639r6476,e" filled="f" strokecolor="#e2e2e2" strokeweight=".34pt">
              <v:path arrowok="t"/>
            </v:shape>
            <v:shape id="_x0000_s1250" style="position:absolute;left:10797;top:639;width:5;height:0" coordorigin="10797,639" coordsize="5,0" path="m10797,639r5,e" filled="f" strokecolor="#e2e2e2" strokeweight=".34pt">
              <v:path arrowok="t"/>
            </v:shape>
            <v:shape id="_x0000_s1249" style="position:absolute;left:10797;top:639;width:5;height:0" coordorigin="10797,639" coordsize="5,0" path="m10797,639r5,e" filled="f" strokecolor="#e2e2e2" strokeweight=".34pt">
              <v:path arrowok="t"/>
            </v:shape>
            <w10:wrap anchorx="page"/>
          </v:group>
        </w:pict>
      </w:r>
      <w:r w:rsidR="005118F1">
        <w:rPr>
          <w:rFonts w:ascii="Arial" w:eastAsia="Arial" w:hAnsi="Arial" w:cs="Arial"/>
          <w:b/>
          <w:spacing w:val="-1"/>
        </w:rPr>
        <w:t>S</w:t>
      </w:r>
      <w:r w:rsidR="005118F1">
        <w:rPr>
          <w:rFonts w:ascii="Arial" w:eastAsia="Arial" w:hAnsi="Arial" w:cs="Arial"/>
          <w:b/>
        </w:rPr>
        <w:t>ou</w:t>
      </w:r>
      <w:r w:rsidR="005118F1">
        <w:rPr>
          <w:rFonts w:ascii="Arial" w:eastAsia="Arial" w:hAnsi="Arial" w:cs="Arial"/>
          <w:b/>
          <w:spacing w:val="-1"/>
        </w:rPr>
        <w:t>r</w:t>
      </w:r>
      <w:r w:rsidR="005118F1">
        <w:rPr>
          <w:rFonts w:ascii="Arial" w:eastAsia="Arial" w:hAnsi="Arial" w:cs="Arial"/>
          <w:b/>
          <w:spacing w:val="2"/>
        </w:rPr>
        <w:t>c</w:t>
      </w:r>
      <w:r w:rsidR="005118F1">
        <w:rPr>
          <w:rFonts w:ascii="Arial" w:eastAsia="Arial" w:hAnsi="Arial" w:cs="Arial"/>
          <w:b/>
        </w:rPr>
        <w:t>e</w:t>
      </w:r>
    </w:p>
    <w:p w14:paraId="75AF0CE2" w14:textId="77777777" w:rsidR="00A51AC0" w:rsidRDefault="005118F1">
      <w:pPr>
        <w:spacing w:before="3" w:line="220" w:lineRule="exact"/>
        <w:ind w:left="3541" w:right="5691"/>
        <w:jc w:val="center"/>
        <w:rPr>
          <w:rFonts w:ascii="Arial" w:eastAsia="Arial" w:hAnsi="Arial" w:cs="Arial"/>
        </w:rPr>
      </w:pPr>
      <w:r>
        <w:rPr>
          <w:rFonts w:ascii="Wingdings" w:eastAsia="Wingdings" w:hAnsi="Wingdings" w:cs="Wingdings"/>
          <w:position w:val="-1"/>
        </w:rPr>
        <w:t></w:t>
      </w:r>
      <w:r>
        <w:rPr>
          <w:position w:val="-1"/>
        </w:rPr>
        <w:t xml:space="preserve">    </w:t>
      </w:r>
      <w:r>
        <w:rPr>
          <w:spacing w:val="18"/>
          <w:position w:val="-1"/>
        </w:rPr>
        <w:t xml:space="preserve"> </w:t>
      </w:r>
      <w:r>
        <w:rPr>
          <w:rFonts w:ascii="Arial" w:eastAsia="Arial" w:hAnsi="Arial" w:cs="Arial"/>
          <w:w w:val="99"/>
          <w:position w:val="-1"/>
        </w:rPr>
        <w:t>L</w:t>
      </w:r>
      <w:r>
        <w:rPr>
          <w:rFonts w:ascii="Arial" w:eastAsia="Arial" w:hAnsi="Arial" w:cs="Arial"/>
          <w:spacing w:val="1"/>
          <w:w w:val="99"/>
          <w:position w:val="-1"/>
        </w:rPr>
        <w:t>E</w:t>
      </w:r>
      <w:r>
        <w:rPr>
          <w:rFonts w:ascii="Arial" w:eastAsia="Arial" w:hAnsi="Arial" w:cs="Arial"/>
          <w:w w:val="99"/>
          <w:position w:val="-1"/>
        </w:rPr>
        <w:t>A</w:t>
      </w:r>
    </w:p>
    <w:p w14:paraId="578E40E5" w14:textId="77777777" w:rsidR="00A51AC0" w:rsidRDefault="00A51AC0">
      <w:pPr>
        <w:spacing w:line="200" w:lineRule="exact"/>
      </w:pPr>
    </w:p>
    <w:p w14:paraId="075C88B5" w14:textId="77777777" w:rsidR="00A51AC0" w:rsidRDefault="00A51AC0">
      <w:pPr>
        <w:spacing w:before="1" w:line="200" w:lineRule="exact"/>
      </w:pPr>
    </w:p>
    <w:p w14:paraId="03F5305E" w14:textId="77777777" w:rsidR="00A51AC0" w:rsidRDefault="005118F1">
      <w:pPr>
        <w:spacing w:before="34" w:line="260" w:lineRule="exact"/>
        <w:ind w:left="340"/>
        <w:rPr>
          <w:rFonts w:ascii="Arial" w:eastAsia="Arial" w:hAnsi="Arial" w:cs="Arial"/>
        </w:rPr>
      </w:pPr>
      <w:bookmarkStart w:id="37" w:name="DistrictStudentID"/>
      <w:r>
        <w:rPr>
          <w:rFonts w:ascii="Arial" w:eastAsia="Arial" w:hAnsi="Arial" w:cs="Arial"/>
          <w:b/>
          <w:position w:val="-1"/>
          <w:sz w:val="24"/>
          <w:szCs w:val="24"/>
        </w:rPr>
        <w:t>D</w:t>
      </w:r>
      <w:r>
        <w:rPr>
          <w:rFonts w:ascii="Arial" w:eastAsia="Arial" w:hAnsi="Arial" w:cs="Arial"/>
          <w:b/>
          <w:position w:val="-1"/>
          <w:sz w:val="19"/>
          <w:szCs w:val="19"/>
        </w:rPr>
        <w:t>I</w:t>
      </w:r>
      <w:r>
        <w:rPr>
          <w:rFonts w:ascii="Arial" w:eastAsia="Arial" w:hAnsi="Arial" w:cs="Arial"/>
          <w:b/>
          <w:spacing w:val="1"/>
          <w:position w:val="-1"/>
          <w:sz w:val="19"/>
          <w:szCs w:val="19"/>
        </w:rPr>
        <w:t>S</w:t>
      </w:r>
      <w:r>
        <w:rPr>
          <w:rFonts w:ascii="Arial" w:eastAsia="Arial" w:hAnsi="Arial" w:cs="Arial"/>
          <w:b/>
          <w:spacing w:val="2"/>
          <w:position w:val="-1"/>
          <w:sz w:val="19"/>
          <w:szCs w:val="19"/>
        </w:rPr>
        <w:t>T</w:t>
      </w:r>
      <w:r>
        <w:rPr>
          <w:rFonts w:ascii="Arial" w:eastAsia="Arial" w:hAnsi="Arial" w:cs="Arial"/>
          <w:b/>
          <w:position w:val="-1"/>
          <w:sz w:val="19"/>
          <w:szCs w:val="19"/>
        </w:rPr>
        <w:t>RICT</w:t>
      </w:r>
      <w:r>
        <w:rPr>
          <w:rFonts w:ascii="Arial" w:eastAsia="Arial" w:hAnsi="Arial" w:cs="Arial"/>
          <w:b/>
          <w:spacing w:val="-4"/>
          <w:position w:val="-1"/>
          <w:sz w:val="19"/>
          <w:szCs w:val="19"/>
        </w:rPr>
        <w:t xml:space="preserve"> </w:t>
      </w:r>
      <w:r>
        <w:rPr>
          <w:rFonts w:ascii="Arial" w:eastAsia="Arial" w:hAnsi="Arial" w:cs="Arial"/>
          <w:b/>
          <w:spacing w:val="-2"/>
          <w:position w:val="-1"/>
          <w:sz w:val="24"/>
          <w:szCs w:val="24"/>
        </w:rPr>
        <w:t>S</w:t>
      </w:r>
      <w:r>
        <w:rPr>
          <w:rFonts w:ascii="Arial" w:eastAsia="Arial" w:hAnsi="Arial" w:cs="Arial"/>
          <w:b/>
          <w:spacing w:val="2"/>
          <w:position w:val="-1"/>
          <w:sz w:val="19"/>
          <w:szCs w:val="19"/>
        </w:rPr>
        <w:t>T</w:t>
      </w:r>
      <w:r>
        <w:rPr>
          <w:rFonts w:ascii="Arial" w:eastAsia="Arial" w:hAnsi="Arial" w:cs="Arial"/>
          <w:b/>
          <w:position w:val="-1"/>
          <w:sz w:val="19"/>
          <w:szCs w:val="19"/>
        </w:rPr>
        <w:t>UDENT</w:t>
      </w:r>
      <w:r>
        <w:rPr>
          <w:rFonts w:ascii="Arial" w:eastAsia="Arial" w:hAnsi="Arial" w:cs="Arial"/>
          <w:b/>
          <w:spacing w:val="-5"/>
          <w:position w:val="-1"/>
          <w:sz w:val="19"/>
          <w:szCs w:val="19"/>
        </w:rPr>
        <w:t xml:space="preserve"> </w:t>
      </w:r>
      <w:r>
        <w:rPr>
          <w:rFonts w:ascii="Arial" w:eastAsia="Arial" w:hAnsi="Arial" w:cs="Arial"/>
          <w:b/>
          <w:position w:val="-1"/>
          <w:sz w:val="24"/>
          <w:szCs w:val="24"/>
        </w:rPr>
        <w:t>ID</w:t>
      </w:r>
      <w:bookmarkEnd w:id="37"/>
      <w:r>
        <w:rPr>
          <w:rFonts w:ascii="Arial" w:eastAsia="Arial" w:hAnsi="Arial" w:cs="Arial"/>
          <w:b/>
          <w:position w:val="-1"/>
          <w:sz w:val="24"/>
          <w:szCs w:val="24"/>
        </w:rPr>
        <w:t xml:space="preserve">         </w:t>
      </w:r>
      <w:r>
        <w:rPr>
          <w:rFonts w:ascii="Arial" w:eastAsia="Arial" w:hAnsi="Arial" w:cs="Arial"/>
          <w:b/>
          <w:spacing w:val="19"/>
          <w:position w:val="-1"/>
          <w:sz w:val="24"/>
          <w:szCs w:val="24"/>
        </w:rPr>
        <w:t xml:space="preserve"> </w:t>
      </w:r>
      <w:r>
        <w:rPr>
          <w:rFonts w:ascii="Arial" w:eastAsia="Arial" w:hAnsi="Arial" w:cs="Arial"/>
          <w:spacing w:val="6"/>
          <w:position w:val="3"/>
        </w:rPr>
        <w:t>W</w:t>
      </w:r>
      <w:r>
        <w:rPr>
          <w:rFonts w:ascii="Arial" w:eastAsia="Arial" w:hAnsi="Arial" w:cs="Arial"/>
          <w:spacing w:val="-3"/>
          <w:position w:val="3"/>
        </w:rPr>
        <w:t>h</w:t>
      </w:r>
      <w:r>
        <w:rPr>
          <w:rFonts w:ascii="Arial" w:eastAsia="Arial" w:hAnsi="Arial" w:cs="Arial"/>
          <w:position w:val="3"/>
        </w:rPr>
        <w:t>at</w:t>
      </w:r>
      <w:r>
        <w:rPr>
          <w:rFonts w:ascii="Arial" w:eastAsia="Arial" w:hAnsi="Arial" w:cs="Arial"/>
          <w:spacing w:val="-6"/>
          <w:position w:val="3"/>
        </w:rPr>
        <w:t xml:space="preserve"> </w:t>
      </w:r>
      <w:r>
        <w:rPr>
          <w:rFonts w:ascii="Arial" w:eastAsia="Arial" w:hAnsi="Arial" w:cs="Arial"/>
          <w:spacing w:val="-1"/>
          <w:position w:val="3"/>
        </w:rPr>
        <w:t>i</w:t>
      </w:r>
      <w:r>
        <w:rPr>
          <w:rFonts w:ascii="Arial" w:eastAsia="Arial" w:hAnsi="Arial" w:cs="Arial"/>
          <w:position w:val="3"/>
        </w:rPr>
        <w:t>s t</w:t>
      </w:r>
      <w:r>
        <w:rPr>
          <w:rFonts w:ascii="Arial" w:eastAsia="Arial" w:hAnsi="Arial" w:cs="Arial"/>
          <w:spacing w:val="-1"/>
          <w:position w:val="3"/>
        </w:rPr>
        <w:t>h</w:t>
      </w:r>
      <w:r>
        <w:rPr>
          <w:rFonts w:ascii="Arial" w:eastAsia="Arial" w:hAnsi="Arial" w:cs="Arial"/>
          <w:position w:val="3"/>
        </w:rPr>
        <w:t>e</w:t>
      </w:r>
      <w:r>
        <w:rPr>
          <w:rFonts w:ascii="Arial" w:eastAsia="Arial" w:hAnsi="Arial" w:cs="Arial"/>
          <w:spacing w:val="-1"/>
          <w:position w:val="3"/>
        </w:rPr>
        <w:t xml:space="preserve"> l</w:t>
      </w:r>
      <w:r>
        <w:rPr>
          <w:rFonts w:ascii="Arial" w:eastAsia="Arial" w:hAnsi="Arial" w:cs="Arial"/>
          <w:position w:val="3"/>
        </w:rPr>
        <w:t>o</w:t>
      </w:r>
      <w:r>
        <w:rPr>
          <w:rFonts w:ascii="Arial" w:eastAsia="Arial" w:hAnsi="Arial" w:cs="Arial"/>
          <w:spacing w:val="1"/>
          <w:position w:val="3"/>
        </w:rPr>
        <w:t>c</w:t>
      </w:r>
      <w:r>
        <w:rPr>
          <w:rFonts w:ascii="Arial" w:eastAsia="Arial" w:hAnsi="Arial" w:cs="Arial"/>
          <w:position w:val="3"/>
        </w:rPr>
        <w:t>al</w:t>
      </w:r>
      <w:r>
        <w:rPr>
          <w:rFonts w:ascii="Arial" w:eastAsia="Arial" w:hAnsi="Arial" w:cs="Arial"/>
          <w:spacing w:val="-3"/>
          <w:position w:val="3"/>
        </w:rPr>
        <w:t xml:space="preserve"> </w:t>
      </w:r>
      <w:r>
        <w:rPr>
          <w:rFonts w:ascii="Arial" w:eastAsia="Arial" w:hAnsi="Arial" w:cs="Arial"/>
          <w:spacing w:val="1"/>
          <w:position w:val="3"/>
        </w:rPr>
        <w:t>s</w:t>
      </w:r>
      <w:r>
        <w:rPr>
          <w:rFonts w:ascii="Arial" w:eastAsia="Arial" w:hAnsi="Arial" w:cs="Arial"/>
          <w:position w:val="3"/>
        </w:rPr>
        <w:t>tu</w:t>
      </w:r>
      <w:r>
        <w:rPr>
          <w:rFonts w:ascii="Arial" w:eastAsia="Arial" w:hAnsi="Arial" w:cs="Arial"/>
          <w:spacing w:val="-1"/>
          <w:position w:val="3"/>
        </w:rPr>
        <w:t>d</w:t>
      </w:r>
      <w:r>
        <w:rPr>
          <w:rFonts w:ascii="Arial" w:eastAsia="Arial" w:hAnsi="Arial" w:cs="Arial"/>
          <w:spacing w:val="2"/>
          <w:position w:val="3"/>
        </w:rPr>
        <w:t>e</w:t>
      </w:r>
      <w:r>
        <w:rPr>
          <w:rFonts w:ascii="Arial" w:eastAsia="Arial" w:hAnsi="Arial" w:cs="Arial"/>
          <w:position w:val="3"/>
        </w:rPr>
        <w:t>nt</w:t>
      </w:r>
      <w:r>
        <w:rPr>
          <w:rFonts w:ascii="Arial" w:eastAsia="Arial" w:hAnsi="Arial" w:cs="Arial"/>
          <w:spacing w:val="-6"/>
          <w:position w:val="3"/>
        </w:rPr>
        <w:t xml:space="preserve"> </w:t>
      </w:r>
      <w:r>
        <w:rPr>
          <w:rFonts w:ascii="Arial" w:eastAsia="Arial" w:hAnsi="Arial" w:cs="Arial"/>
          <w:spacing w:val="-1"/>
          <w:position w:val="3"/>
        </w:rPr>
        <w:t>i</w:t>
      </w:r>
      <w:r>
        <w:rPr>
          <w:rFonts w:ascii="Arial" w:eastAsia="Arial" w:hAnsi="Arial" w:cs="Arial"/>
          <w:spacing w:val="2"/>
          <w:position w:val="3"/>
        </w:rPr>
        <w:t>d</w:t>
      </w:r>
      <w:r>
        <w:rPr>
          <w:rFonts w:ascii="Arial" w:eastAsia="Arial" w:hAnsi="Arial" w:cs="Arial"/>
          <w:position w:val="3"/>
        </w:rPr>
        <w:t>e</w:t>
      </w:r>
      <w:r>
        <w:rPr>
          <w:rFonts w:ascii="Arial" w:eastAsia="Arial" w:hAnsi="Arial" w:cs="Arial"/>
          <w:spacing w:val="-1"/>
          <w:position w:val="3"/>
        </w:rPr>
        <w:t>n</w:t>
      </w:r>
      <w:r>
        <w:rPr>
          <w:rFonts w:ascii="Arial" w:eastAsia="Arial" w:hAnsi="Arial" w:cs="Arial"/>
          <w:position w:val="3"/>
        </w:rPr>
        <w:t>t</w:t>
      </w:r>
      <w:r>
        <w:rPr>
          <w:rFonts w:ascii="Arial" w:eastAsia="Arial" w:hAnsi="Arial" w:cs="Arial"/>
          <w:spacing w:val="-1"/>
          <w:position w:val="3"/>
        </w:rPr>
        <w:t>i</w:t>
      </w:r>
      <w:r>
        <w:rPr>
          <w:rFonts w:ascii="Arial" w:eastAsia="Arial" w:hAnsi="Arial" w:cs="Arial"/>
          <w:spacing w:val="2"/>
          <w:position w:val="3"/>
        </w:rPr>
        <w:t>f</w:t>
      </w:r>
      <w:r>
        <w:rPr>
          <w:rFonts w:ascii="Arial" w:eastAsia="Arial" w:hAnsi="Arial" w:cs="Arial"/>
          <w:spacing w:val="-1"/>
          <w:position w:val="3"/>
        </w:rPr>
        <w:t>i</w:t>
      </w:r>
      <w:r>
        <w:rPr>
          <w:rFonts w:ascii="Arial" w:eastAsia="Arial" w:hAnsi="Arial" w:cs="Arial"/>
          <w:position w:val="3"/>
        </w:rPr>
        <w:t>er,</w:t>
      </w:r>
      <w:r>
        <w:rPr>
          <w:rFonts w:ascii="Arial" w:eastAsia="Arial" w:hAnsi="Arial" w:cs="Arial"/>
          <w:spacing w:val="-6"/>
          <w:position w:val="3"/>
        </w:rPr>
        <w:t xml:space="preserve"> </w:t>
      </w:r>
      <w:r>
        <w:rPr>
          <w:rFonts w:ascii="Arial" w:eastAsia="Arial" w:hAnsi="Arial" w:cs="Arial"/>
          <w:position w:val="3"/>
        </w:rPr>
        <w:t>a</w:t>
      </w:r>
      <w:r>
        <w:rPr>
          <w:rFonts w:ascii="Arial" w:eastAsia="Arial" w:hAnsi="Arial" w:cs="Arial"/>
          <w:spacing w:val="1"/>
          <w:position w:val="3"/>
        </w:rPr>
        <w:t>ss</w:t>
      </w:r>
      <w:r>
        <w:rPr>
          <w:rFonts w:ascii="Arial" w:eastAsia="Arial" w:hAnsi="Arial" w:cs="Arial"/>
          <w:spacing w:val="-1"/>
          <w:position w:val="3"/>
        </w:rPr>
        <w:t>i</w:t>
      </w:r>
      <w:r>
        <w:rPr>
          <w:rFonts w:ascii="Arial" w:eastAsia="Arial" w:hAnsi="Arial" w:cs="Arial"/>
          <w:position w:val="3"/>
        </w:rPr>
        <w:t>g</w:t>
      </w:r>
      <w:r>
        <w:rPr>
          <w:rFonts w:ascii="Arial" w:eastAsia="Arial" w:hAnsi="Arial" w:cs="Arial"/>
          <w:spacing w:val="1"/>
          <w:position w:val="3"/>
        </w:rPr>
        <w:t>n</w:t>
      </w:r>
      <w:r>
        <w:rPr>
          <w:rFonts w:ascii="Arial" w:eastAsia="Arial" w:hAnsi="Arial" w:cs="Arial"/>
          <w:position w:val="3"/>
        </w:rPr>
        <w:t>ed</w:t>
      </w:r>
      <w:r>
        <w:rPr>
          <w:rFonts w:ascii="Arial" w:eastAsia="Arial" w:hAnsi="Arial" w:cs="Arial"/>
          <w:spacing w:val="-7"/>
          <w:position w:val="3"/>
        </w:rPr>
        <w:t xml:space="preserve"> </w:t>
      </w:r>
      <w:r>
        <w:rPr>
          <w:rFonts w:ascii="Arial" w:eastAsia="Arial" w:hAnsi="Arial" w:cs="Arial"/>
          <w:spacing w:val="2"/>
          <w:position w:val="3"/>
        </w:rPr>
        <w:t>b</w:t>
      </w:r>
      <w:r>
        <w:rPr>
          <w:rFonts w:ascii="Arial" w:eastAsia="Arial" w:hAnsi="Arial" w:cs="Arial"/>
          <w:position w:val="3"/>
        </w:rPr>
        <w:t>y</w:t>
      </w:r>
      <w:r>
        <w:rPr>
          <w:rFonts w:ascii="Arial" w:eastAsia="Arial" w:hAnsi="Arial" w:cs="Arial"/>
          <w:spacing w:val="-1"/>
          <w:position w:val="3"/>
        </w:rPr>
        <w:t xml:space="preserve"> </w:t>
      </w:r>
      <w:r>
        <w:rPr>
          <w:rFonts w:ascii="Arial" w:eastAsia="Arial" w:hAnsi="Arial" w:cs="Arial"/>
          <w:spacing w:val="-4"/>
          <w:position w:val="3"/>
        </w:rPr>
        <w:t>y</w:t>
      </w:r>
      <w:r>
        <w:rPr>
          <w:rFonts w:ascii="Arial" w:eastAsia="Arial" w:hAnsi="Arial" w:cs="Arial"/>
          <w:spacing w:val="2"/>
          <w:position w:val="3"/>
        </w:rPr>
        <w:t>o</w:t>
      </w:r>
      <w:r>
        <w:rPr>
          <w:rFonts w:ascii="Arial" w:eastAsia="Arial" w:hAnsi="Arial" w:cs="Arial"/>
          <w:position w:val="3"/>
        </w:rPr>
        <w:t>ur</w:t>
      </w:r>
      <w:r>
        <w:rPr>
          <w:rFonts w:ascii="Arial" w:eastAsia="Arial" w:hAnsi="Arial" w:cs="Arial"/>
          <w:spacing w:val="1"/>
          <w:position w:val="3"/>
        </w:rPr>
        <w:t xml:space="preserve"> </w:t>
      </w:r>
      <w:r>
        <w:rPr>
          <w:rFonts w:ascii="Arial" w:eastAsia="Arial" w:hAnsi="Arial" w:cs="Arial"/>
          <w:spacing w:val="2"/>
          <w:position w:val="3"/>
        </w:rPr>
        <w:t>d</w:t>
      </w:r>
      <w:r>
        <w:rPr>
          <w:rFonts w:ascii="Arial" w:eastAsia="Arial" w:hAnsi="Arial" w:cs="Arial"/>
          <w:spacing w:val="1"/>
          <w:position w:val="3"/>
        </w:rPr>
        <w:t>is</w:t>
      </w:r>
      <w:r>
        <w:rPr>
          <w:rFonts w:ascii="Arial" w:eastAsia="Arial" w:hAnsi="Arial" w:cs="Arial"/>
          <w:position w:val="3"/>
        </w:rPr>
        <w:t>tr</w:t>
      </w:r>
      <w:r>
        <w:rPr>
          <w:rFonts w:ascii="Arial" w:eastAsia="Arial" w:hAnsi="Arial" w:cs="Arial"/>
          <w:spacing w:val="-1"/>
          <w:position w:val="3"/>
        </w:rPr>
        <w:t>i</w:t>
      </w:r>
      <w:r>
        <w:rPr>
          <w:rFonts w:ascii="Arial" w:eastAsia="Arial" w:hAnsi="Arial" w:cs="Arial"/>
          <w:spacing w:val="1"/>
          <w:position w:val="3"/>
        </w:rPr>
        <w:t>c</w:t>
      </w:r>
      <w:r>
        <w:rPr>
          <w:rFonts w:ascii="Arial" w:eastAsia="Arial" w:hAnsi="Arial" w:cs="Arial"/>
          <w:position w:val="3"/>
        </w:rPr>
        <w:t>t</w:t>
      </w:r>
      <w:r>
        <w:rPr>
          <w:rFonts w:ascii="Arial" w:eastAsia="Arial" w:hAnsi="Arial" w:cs="Arial"/>
          <w:spacing w:val="-5"/>
          <w:position w:val="3"/>
        </w:rPr>
        <w:t xml:space="preserve"> </w:t>
      </w:r>
      <w:r>
        <w:rPr>
          <w:rFonts w:ascii="Arial" w:eastAsia="Arial" w:hAnsi="Arial" w:cs="Arial"/>
          <w:position w:val="3"/>
        </w:rPr>
        <w:t>or</w:t>
      </w:r>
      <w:r>
        <w:rPr>
          <w:rFonts w:ascii="Arial" w:eastAsia="Arial" w:hAnsi="Arial" w:cs="Arial"/>
          <w:spacing w:val="-2"/>
          <w:position w:val="3"/>
        </w:rPr>
        <w:t xml:space="preserve"> </w:t>
      </w:r>
      <w:r>
        <w:rPr>
          <w:rFonts w:ascii="Arial" w:eastAsia="Arial" w:hAnsi="Arial" w:cs="Arial"/>
          <w:position w:val="3"/>
        </w:rPr>
        <w:t>the</w:t>
      </w:r>
      <w:r>
        <w:rPr>
          <w:rFonts w:ascii="Arial" w:eastAsia="Arial" w:hAnsi="Arial" w:cs="Arial"/>
          <w:spacing w:val="-2"/>
          <w:position w:val="3"/>
        </w:rPr>
        <w:t xml:space="preserve"> </w:t>
      </w:r>
      <w:proofErr w:type="gramStart"/>
      <w:r>
        <w:rPr>
          <w:rFonts w:ascii="Arial" w:eastAsia="Arial" w:hAnsi="Arial" w:cs="Arial"/>
          <w:spacing w:val="-1"/>
          <w:position w:val="3"/>
        </w:rPr>
        <w:t>l</w:t>
      </w:r>
      <w:r>
        <w:rPr>
          <w:rFonts w:ascii="Arial" w:eastAsia="Arial" w:hAnsi="Arial" w:cs="Arial"/>
          <w:position w:val="3"/>
        </w:rPr>
        <w:t>o</w:t>
      </w:r>
      <w:r>
        <w:rPr>
          <w:rFonts w:ascii="Arial" w:eastAsia="Arial" w:hAnsi="Arial" w:cs="Arial"/>
          <w:spacing w:val="1"/>
          <w:position w:val="3"/>
        </w:rPr>
        <w:t>c</w:t>
      </w:r>
      <w:r>
        <w:rPr>
          <w:rFonts w:ascii="Arial" w:eastAsia="Arial" w:hAnsi="Arial" w:cs="Arial"/>
          <w:spacing w:val="2"/>
          <w:position w:val="3"/>
        </w:rPr>
        <w:t>a</w:t>
      </w:r>
      <w:r>
        <w:rPr>
          <w:rFonts w:ascii="Arial" w:eastAsia="Arial" w:hAnsi="Arial" w:cs="Arial"/>
          <w:position w:val="3"/>
        </w:rPr>
        <w:t>l</w:t>
      </w:r>
      <w:proofErr w:type="gramEnd"/>
    </w:p>
    <w:p w14:paraId="704D4ADB" w14:textId="77777777" w:rsidR="00A51AC0" w:rsidRDefault="005118F1">
      <w:pPr>
        <w:spacing w:line="180" w:lineRule="exact"/>
        <w:ind w:left="3216"/>
        <w:rPr>
          <w:rFonts w:ascii="Arial" w:eastAsia="Arial" w:hAnsi="Arial" w:cs="Arial"/>
        </w:rPr>
      </w:pPr>
      <w:proofErr w:type="gramStart"/>
      <w:r>
        <w:rPr>
          <w:rFonts w:ascii="Arial" w:eastAsia="Arial" w:hAnsi="Arial" w:cs="Arial"/>
          <w:spacing w:val="1"/>
        </w:rPr>
        <w:t>sc</w:t>
      </w:r>
      <w:r>
        <w:rPr>
          <w:rFonts w:ascii="Arial" w:eastAsia="Arial" w:hAnsi="Arial" w:cs="Arial"/>
        </w:rPr>
        <w:t>h</w:t>
      </w:r>
      <w:r>
        <w:rPr>
          <w:rFonts w:ascii="Arial" w:eastAsia="Arial" w:hAnsi="Arial" w:cs="Arial"/>
          <w:spacing w:val="-1"/>
        </w:rPr>
        <w:t>o</w:t>
      </w:r>
      <w:r>
        <w:rPr>
          <w:rFonts w:ascii="Arial" w:eastAsia="Arial" w:hAnsi="Arial" w:cs="Arial"/>
        </w:rPr>
        <w:t>o</w:t>
      </w:r>
      <w:r>
        <w:rPr>
          <w:rFonts w:ascii="Arial" w:eastAsia="Arial" w:hAnsi="Arial" w:cs="Arial"/>
          <w:spacing w:val="-1"/>
        </w:rPr>
        <w:t>l’</w:t>
      </w:r>
      <w:r>
        <w:rPr>
          <w:rFonts w:ascii="Arial" w:eastAsia="Arial" w:hAnsi="Arial" w:cs="Arial"/>
        </w:rPr>
        <w:t>s</w:t>
      </w:r>
      <w:proofErr w:type="gramEnd"/>
      <w:r>
        <w:rPr>
          <w:rFonts w:ascii="Arial" w:eastAsia="Arial" w:hAnsi="Arial" w:cs="Arial"/>
          <w:spacing w:val="-6"/>
        </w:rPr>
        <w:t xml:space="preserve"> </w:t>
      </w:r>
      <w:r>
        <w:rPr>
          <w:rFonts w:ascii="Arial" w:eastAsia="Arial" w:hAnsi="Arial" w:cs="Arial"/>
          <w:spacing w:val="6"/>
        </w:rPr>
        <w:t>s</w:t>
      </w:r>
      <w:r>
        <w:rPr>
          <w:rFonts w:ascii="Arial" w:eastAsia="Arial" w:hAnsi="Arial" w:cs="Arial"/>
          <w:spacing w:val="-6"/>
        </w:rPr>
        <w:t>y</w:t>
      </w:r>
      <w:r>
        <w:rPr>
          <w:rFonts w:ascii="Arial" w:eastAsia="Arial" w:hAnsi="Arial" w:cs="Arial"/>
          <w:spacing w:val="1"/>
        </w:rPr>
        <w:t>s</w:t>
      </w:r>
      <w:r>
        <w:rPr>
          <w:rFonts w:ascii="Arial" w:eastAsia="Arial" w:hAnsi="Arial" w:cs="Arial"/>
          <w:spacing w:val="2"/>
        </w:rPr>
        <w:t>t</w:t>
      </w:r>
      <w:r>
        <w:rPr>
          <w:rFonts w:ascii="Arial" w:eastAsia="Arial" w:hAnsi="Arial" w:cs="Arial"/>
        </w:rPr>
        <w:t>e</w:t>
      </w:r>
      <w:r>
        <w:rPr>
          <w:rFonts w:ascii="Arial" w:eastAsia="Arial" w:hAnsi="Arial" w:cs="Arial"/>
          <w:spacing w:val="4"/>
        </w:rPr>
        <w:t>m</w:t>
      </w:r>
      <w:r>
        <w:rPr>
          <w:rFonts w:ascii="Arial" w:eastAsia="Arial" w:hAnsi="Arial" w:cs="Arial"/>
        </w:rPr>
        <w:t>?</w:t>
      </w:r>
    </w:p>
    <w:p w14:paraId="603DA30D" w14:textId="77777777" w:rsidR="00A51AC0" w:rsidRDefault="00A51AC0">
      <w:pPr>
        <w:spacing w:before="10" w:line="180" w:lineRule="exact"/>
        <w:rPr>
          <w:sz w:val="19"/>
          <w:szCs w:val="19"/>
        </w:rPr>
      </w:pPr>
    </w:p>
    <w:p w14:paraId="37A50E5A" w14:textId="77777777" w:rsidR="00A51AC0" w:rsidRDefault="005118F1">
      <w:pPr>
        <w:ind w:left="3216"/>
        <w:rPr>
          <w:rFonts w:ascii="Arial" w:eastAsia="Arial" w:hAnsi="Arial" w:cs="Arial"/>
        </w:rPr>
      </w:pPr>
      <w:r>
        <w:rPr>
          <w:rFonts w:ascii="Arial" w:eastAsia="Arial" w:hAnsi="Arial" w:cs="Arial"/>
          <w:b/>
        </w:rPr>
        <w:t>R</w:t>
      </w:r>
      <w:r>
        <w:rPr>
          <w:rFonts w:ascii="Arial" w:eastAsia="Arial" w:hAnsi="Arial" w:cs="Arial"/>
          <w:b/>
          <w:spacing w:val="1"/>
        </w:rPr>
        <w:t>u</w:t>
      </w:r>
      <w:r>
        <w:rPr>
          <w:rFonts w:ascii="Arial" w:eastAsia="Arial" w:hAnsi="Arial" w:cs="Arial"/>
          <w:b/>
        </w:rPr>
        <w:t>les</w:t>
      </w:r>
    </w:p>
    <w:p w14:paraId="52246A5C" w14:textId="77777777" w:rsidR="00A51AC0" w:rsidRDefault="005118F1">
      <w:pPr>
        <w:ind w:left="3936" w:right="361" w:hanging="360"/>
        <w:rPr>
          <w:rFonts w:ascii="Arial" w:eastAsia="Arial" w:hAnsi="Arial" w:cs="Arial"/>
        </w:rPr>
      </w:pPr>
      <w:r>
        <w:rPr>
          <w:rFonts w:ascii="Wingdings" w:eastAsia="Wingdings" w:hAnsi="Wingdings" w:cs="Wingdings"/>
        </w:rPr>
        <w:t></w:t>
      </w:r>
      <w:r>
        <w:t xml:space="preserve">  </w:t>
      </w:r>
      <w:r>
        <w:rPr>
          <w:spacing w:val="31"/>
        </w:rPr>
        <w:t xml:space="preserve"> </w:t>
      </w:r>
      <w:proofErr w:type="gramStart"/>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proofErr w:type="gramEnd"/>
      <w:r>
        <w:rPr>
          <w:rFonts w:ascii="Arial" w:eastAsia="Arial" w:hAnsi="Arial" w:cs="Arial"/>
          <w:spacing w:val="-3"/>
        </w:rPr>
        <w:t xml:space="preserve"> </w:t>
      </w:r>
      <w:r>
        <w:rPr>
          <w:rFonts w:ascii="Arial" w:eastAsia="Arial" w:hAnsi="Arial" w:cs="Arial"/>
          <w:spacing w:val="2"/>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4"/>
        </w:rPr>
        <w:t xml:space="preserve"> </w:t>
      </w:r>
      <w:r>
        <w:rPr>
          <w:rFonts w:ascii="Arial" w:eastAsia="Arial" w:hAnsi="Arial" w:cs="Arial"/>
          <w:spacing w:val="-2"/>
        </w:rPr>
        <w:t>i</w:t>
      </w:r>
      <w:r>
        <w:rPr>
          <w:rFonts w:ascii="Arial" w:eastAsia="Arial" w:hAnsi="Arial" w:cs="Arial"/>
        </w:rPr>
        <w:t>s re</w:t>
      </w:r>
      <w:r>
        <w:rPr>
          <w:rFonts w:ascii="Arial" w:eastAsia="Arial" w:hAnsi="Arial" w:cs="Arial"/>
          <w:spacing w:val="1"/>
        </w:rPr>
        <w:t>c</w:t>
      </w:r>
      <w:r>
        <w:rPr>
          <w:rFonts w:ascii="Arial" w:eastAsia="Arial" w:hAnsi="Arial" w:cs="Arial"/>
        </w:rPr>
        <w:t>o</w:t>
      </w:r>
      <w:r>
        <w:rPr>
          <w:rFonts w:ascii="Arial" w:eastAsia="Arial" w:hAnsi="Arial" w:cs="Arial"/>
          <w:spacing w:val="2"/>
        </w:rPr>
        <w:t>m</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rPr>
        <w:t>d</w:t>
      </w:r>
      <w:r>
        <w:rPr>
          <w:rFonts w:ascii="Arial" w:eastAsia="Arial" w:hAnsi="Arial" w:cs="Arial"/>
          <w:spacing w:val="-1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rPr>
        <w:t>c</w:t>
      </w:r>
      <w:r>
        <w:rPr>
          <w:rFonts w:ascii="Arial" w:eastAsia="Arial" w:hAnsi="Arial" w:cs="Arial"/>
          <w:spacing w:val="2"/>
        </w:rPr>
        <w:t>a</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b</w:t>
      </w:r>
      <w:r>
        <w:rPr>
          <w:rFonts w:ascii="Arial" w:eastAsia="Arial" w:hAnsi="Arial" w:cs="Arial"/>
        </w:rPr>
        <w:t>e used</w:t>
      </w:r>
      <w:r>
        <w:rPr>
          <w:rFonts w:ascii="Arial" w:eastAsia="Arial" w:hAnsi="Arial" w:cs="Arial"/>
          <w:spacing w:val="-3"/>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2"/>
        </w:rPr>
        <w:t>u</w:t>
      </w:r>
      <w:r>
        <w:rPr>
          <w:rFonts w:ascii="Arial" w:eastAsia="Arial" w:hAnsi="Arial" w:cs="Arial"/>
        </w:rPr>
        <w:t>p</w:t>
      </w:r>
      <w:r>
        <w:rPr>
          <w:rFonts w:ascii="Arial" w:eastAsia="Arial" w:hAnsi="Arial" w:cs="Arial"/>
          <w:spacing w:val="1"/>
        </w:rPr>
        <w:t>d</w:t>
      </w:r>
      <w:r>
        <w:rPr>
          <w:rFonts w:ascii="Arial" w:eastAsia="Arial" w:hAnsi="Arial" w:cs="Arial"/>
        </w:rPr>
        <w:t>ate</w:t>
      </w:r>
      <w:r>
        <w:rPr>
          <w:rFonts w:ascii="Arial" w:eastAsia="Arial" w:hAnsi="Arial" w:cs="Arial"/>
          <w:spacing w:val="-5"/>
        </w:rPr>
        <w:t xml:space="preserve"> </w:t>
      </w:r>
      <w:r>
        <w:rPr>
          <w:rFonts w:ascii="Arial" w:eastAsia="Arial" w:hAnsi="Arial" w:cs="Arial"/>
          <w:spacing w:val="-4"/>
          <w:w w:val="99"/>
        </w:rPr>
        <w:t>y</w:t>
      </w:r>
      <w:r>
        <w:rPr>
          <w:rFonts w:ascii="Arial" w:eastAsia="Arial" w:hAnsi="Arial" w:cs="Arial"/>
          <w:spacing w:val="2"/>
          <w:w w:val="99"/>
        </w:rPr>
        <w:t>o</w:t>
      </w:r>
      <w:r>
        <w:rPr>
          <w:rFonts w:ascii="Arial" w:eastAsia="Arial" w:hAnsi="Arial" w:cs="Arial"/>
          <w:w w:val="99"/>
        </w:rPr>
        <w:t xml:space="preserve">ur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sc</w:t>
      </w:r>
      <w:r>
        <w:rPr>
          <w:rFonts w:ascii="Arial" w:eastAsia="Arial" w:hAnsi="Arial" w:cs="Arial"/>
        </w:rPr>
        <w:t>h</w:t>
      </w:r>
      <w:r>
        <w:rPr>
          <w:rFonts w:ascii="Arial" w:eastAsia="Arial" w:hAnsi="Arial" w:cs="Arial"/>
          <w:spacing w:val="1"/>
        </w:rPr>
        <w:t>o</w:t>
      </w:r>
      <w:r>
        <w:rPr>
          <w:rFonts w:ascii="Arial" w:eastAsia="Arial" w:hAnsi="Arial" w:cs="Arial"/>
        </w:rPr>
        <w:t>o</w:t>
      </w:r>
      <w:r>
        <w:rPr>
          <w:rFonts w:ascii="Arial" w:eastAsia="Arial" w:hAnsi="Arial" w:cs="Arial"/>
          <w:spacing w:val="1"/>
        </w:rPr>
        <w:t>l</w:t>
      </w:r>
      <w:r>
        <w:rPr>
          <w:rFonts w:ascii="Arial" w:eastAsia="Arial" w:hAnsi="Arial" w:cs="Arial"/>
          <w:spacing w:val="-1"/>
        </w:rPr>
        <w:t>’</w:t>
      </w:r>
      <w:r>
        <w:rPr>
          <w:rFonts w:ascii="Arial" w:eastAsia="Arial" w:hAnsi="Arial" w:cs="Arial"/>
        </w:rPr>
        <w:t>s</w:t>
      </w:r>
      <w:r>
        <w:rPr>
          <w:rFonts w:ascii="Arial" w:eastAsia="Arial" w:hAnsi="Arial" w:cs="Arial"/>
          <w:spacing w:val="-6"/>
        </w:rPr>
        <w:t xml:space="preserve"> </w:t>
      </w:r>
      <w:r>
        <w:rPr>
          <w:rFonts w:ascii="Arial" w:eastAsia="Arial" w:hAnsi="Arial" w:cs="Arial"/>
          <w:spacing w:val="3"/>
        </w:rPr>
        <w:t>s</w:t>
      </w:r>
      <w:r>
        <w:rPr>
          <w:rFonts w:ascii="Arial" w:eastAsia="Arial" w:hAnsi="Arial" w:cs="Arial"/>
          <w:spacing w:val="-6"/>
        </w:rPr>
        <w:t>y</w:t>
      </w:r>
      <w:r>
        <w:rPr>
          <w:rFonts w:ascii="Arial" w:eastAsia="Arial" w:hAnsi="Arial" w:cs="Arial"/>
          <w:spacing w:val="3"/>
        </w:rPr>
        <w:t>s</w:t>
      </w:r>
      <w:r>
        <w:rPr>
          <w:rFonts w:ascii="Arial" w:eastAsia="Arial" w:hAnsi="Arial" w:cs="Arial"/>
        </w:rPr>
        <w:t>tem</w:t>
      </w:r>
      <w:r>
        <w:rPr>
          <w:rFonts w:ascii="Arial" w:eastAsia="Arial" w:hAnsi="Arial" w:cs="Arial"/>
          <w:spacing w:val="-2"/>
        </w:rPr>
        <w:t xml:space="preserve"> </w:t>
      </w:r>
      <w:r>
        <w:rPr>
          <w:rFonts w:ascii="Arial" w:eastAsia="Arial" w:hAnsi="Arial" w:cs="Arial"/>
        </w:rPr>
        <w:t>f</w:t>
      </w:r>
      <w:r>
        <w:rPr>
          <w:rFonts w:ascii="Arial" w:eastAsia="Arial" w:hAnsi="Arial" w:cs="Arial"/>
          <w:spacing w:val="-2"/>
        </w:rPr>
        <w:t>r</w:t>
      </w:r>
      <w:r>
        <w:rPr>
          <w:rFonts w:ascii="Arial" w:eastAsia="Arial" w:hAnsi="Arial" w:cs="Arial"/>
        </w:rPr>
        <w:t>om 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spacing w:val="3"/>
        </w:rPr>
        <w:t>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1"/>
        </w:rPr>
        <w:t>li</w:t>
      </w:r>
      <w:r>
        <w:rPr>
          <w:rFonts w:ascii="Arial" w:eastAsia="Arial" w:hAnsi="Arial" w:cs="Arial"/>
        </w:rPr>
        <w:t>n</w:t>
      </w:r>
      <w:r>
        <w:rPr>
          <w:rFonts w:ascii="Arial" w:eastAsia="Arial" w:hAnsi="Arial" w:cs="Arial"/>
          <w:spacing w:val="1"/>
        </w:rPr>
        <w:t>e</w:t>
      </w:r>
      <w:r>
        <w:rPr>
          <w:rFonts w:ascii="Arial" w:eastAsia="Arial" w:hAnsi="Arial" w:cs="Arial"/>
        </w:rPr>
        <w:t>s</w:t>
      </w:r>
      <w:r>
        <w:rPr>
          <w:rFonts w:ascii="Arial" w:eastAsia="Arial" w:hAnsi="Arial" w:cs="Arial"/>
          <w:spacing w:val="-8"/>
        </w:rPr>
        <w:t xml:space="preserve"> </w:t>
      </w:r>
      <w:r>
        <w:rPr>
          <w:rFonts w:ascii="Arial" w:eastAsia="Arial" w:hAnsi="Arial" w:cs="Arial"/>
          <w:spacing w:val="3"/>
        </w:rPr>
        <w:t>s</w:t>
      </w:r>
      <w:r>
        <w:rPr>
          <w:rFonts w:ascii="Arial" w:eastAsia="Arial" w:hAnsi="Arial" w:cs="Arial"/>
          <w:spacing w:val="-6"/>
        </w:rPr>
        <w:t>y</w:t>
      </w:r>
      <w:r>
        <w:rPr>
          <w:rFonts w:ascii="Arial" w:eastAsia="Arial" w:hAnsi="Arial" w:cs="Arial"/>
          <w:spacing w:val="1"/>
        </w:rPr>
        <w:t>s</w:t>
      </w:r>
      <w:r>
        <w:rPr>
          <w:rFonts w:ascii="Arial" w:eastAsia="Arial" w:hAnsi="Arial" w:cs="Arial"/>
        </w:rPr>
        <w:t>te</w:t>
      </w:r>
      <w:r>
        <w:rPr>
          <w:rFonts w:ascii="Arial" w:eastAsia="Arial" w:hAnsi="Arial" w:cs="Arial"/>
          <w:spacing w:val="4"/>
        </w:rPr>
        <w:t>m</w:t>
      </w:r>
      <w:r>
        <w:rPr>
          <w:rFonts w:ascii="Arial" w:eastAsia="Arial" w:hAnsi="Arial" w:cs="Arial"/>
        </w:rPr>
        <w:t>, a</w:t>
      </w:r>
      <w:r>
        <w:rPr>
          <w:rFonts w:ascii="Arial" w:eastAsia="Arial" w:hAnsi="Arial" w:cs="Arial"/>
          <w:spacing w:val="-1"/>
        </w:rPr>
        <w:t>l</w:t>
      </w:r>
      <w:r>
        <w:rPr>
          <w:rFonts w:ascii="Arial" w:eastAsia="Arial" w:hAnsi="Arial" w:cs="Arial"/>
          <w:spacing w:val="2"/>
        </w:rPr>
        <w:t>o</w:t>
      </w:r>
      <w:r>
        <w:rPr>
          <w:rFonts w:ascii="Arial" w:eastAsia="Arial" w:hAnsi="Arial" w:cs="Arial"/>
        </w:rPr>
        <w:t>ng</w:t>
      </w:r>
      <w:r>
        <w:rPr>
          <w:rFonts w:ascii="Arial" w:eastAsia="Arial" w:hAnsi="Arial" w:cs="Arial"/>
          <w:spacing w:val="-4"/>
        </w:rPr>
        <w:t xml:space="preserve"> </w:t>
      </w:r>
      <w:r>
        <w:rPr>
          <w:rFonts w:ascii="Arial" w:eastAsia="Arial" w:hAnsi="Arial" w:cs="Arial"/>
        </w:rPr>
        <w:t>w</w:t>
      </w:r>
      <w:r>
        <w:rPr>
          <w:rFonts w:ascii="Arial" w:eastAsia="Arial" w:hAnsi="Arial" w:cs="Arial"/>
          <w:spacing w:val="-1"/>
        </w:rPr>
        <w:t>i</w:t>
      </w:r>
      <w:r>
        <w:rPr>
          <w:rFonts w:ascii="Arial" w:eastAsia="Arial" w:hAnsi="Arial" w:cs="Arial"/>
        </w:rPr>
        <w:t>th</w:t>
      </w:r>
      <w:r>
        <w:rPr>
          <w:rFonts w:ascii="Arial" w:eastAsia="Arial" w:hAnsi="Arial" w:cs="Arial"/>
          <w:spacing w:val="-3"/>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R</w:t>
      </w:r>
      <w:r>
        <w:rPr>
          <w:rFonts w:ascii="Arial" w:eastAsia="Arial" w:hAnsi="Arial" w:cs="Arial"/>
          <w:spacing w:val="-1"/>
        </w:rPr>
        <w:t>E</w:t>
      </w:r>
      <w:r>
        <w:rPr>
          <w:rFonts w:ascii="Arial" w:eastAsia="Arial" w:hAnsi="Arial" w:cs="Arial"/>
          <w:spacing w:val="3"/>
        </w:rPr>
        <w:t>F</w:t>
      </w:r>
      <w:r>
        <w:rPr>
          <w:rFonts w:ascii="Arial" w:eastAsia="Arial" w:hAnsi="Arial" w:cs="Arial"/>
          <w:spacing w:val="-1"/>
        </w:rPr>
        <w:t>E</w:t>
      </w:r>
      <w:r>
        <w:rPr>
          <w:rFonts w:ascii="Arial" w:eastAsia="Arial" w:hAnsi="Arial" w:cs="Arial"/>
        </w:rPr>
        <w:t>R</w:t>
      </w:r>
      <w:r>
        <w:rPr>
          <w:rFonts w:ascii="Arial" w:eastAsia="Arial" w:hAnsi="Arial" w:cs="Arial"/>
          <w:spacing w:val="3"/>
        </w:rPr>
        <w:t>R</w:t>
      </w:r>
      <w:r>
        <w:rPr>
          <w:rFonts w:ascii="Arial" w:eastAsia="Arial" w:hAnsi="Arial" w:cs="Arial"/>
          <w:spacing w:val="-1"/>
        </w:rPr>
        <w:t>A</w:t>
      </w:r>
      <w:r>
        <w:rPr>
          <w:rFonts w:ascii="Arial" w:eastAsia="Arial" w:hAnsi="Arial" w:cs="Arial"/>
        </w:rPr>
        <w:t>L</w:t>
      </w:r>
      <w:r>
        <w:rPr>
          <w:rFonts w:ascii="Arial" w:eastAsia="Arial" w:hAnsi="Arial" w:cs="Arial"/>
          <w:spacing w:val="-9"/>
        </w:rPr>
        <w:t xml:space="preserve"> </w:t>
      </w:r>
      <w:r>
        <w:rPr>
          <w:rFonts w:ascii="Arial" w:eastAsia="Arial" w:hAnsi="Arial" w:cs="Arial"/>
        </w:rPr>
        <w:t>ID.</w:t>
      </w:r>
    </w:p>
    <w:p w14:paraId="5A113931" w14:textId="77777777" w:rsidR="00A51AC0" w:rsidRDefault="005118F1">
      <w:pPr>
        <w:spacing w:line="220" w:lineRule="exact"/>
        <w:ind w:left="3216"/>
        <w:rPr>
          <w:rFonts w:ascii="Arial" w:eastAsia="Arial" w:hAnsi="Arial" w:cs="Arial"/>
        </w:rPr>
      </w:pPr>
      <w:r>
        <w:rPr>
          <w:rFonts w:ascii="Arial" w:eastAsia="Arial" w:hAnsi="Arial" w:cs="Arial"/>
          <w:b/>
          <w:spacing w:val="-1"/>
        </w:rPr>
        <w:t>V</w:t>
      </w:r>
      <w:r>
        <w:rPr>
          <w:rFonts w:ascii="Arial" w:eastAsia="Arial" w:hAnsi="Arial" w:cs="Arial"/>
          <w:b/>
        </w:rPr>
        <w:t>alu</w:t>
      </w:r>
      <w:r>
        <w:rPr>
          <w:rFonts w:ascii="Arial" w:eastAsia="Arial" w:hAnsi="Arial" w:cs="Arial"/>
          <w:b/>
          <w:spacing w:val="2"/>
        </w:rPr>
        <w:t>e</w:t>
      </w:r>
      <w:r>
        <w:rPr>
          <w:rFonts w:ascii="Arial" w:eastAsia="Arial" w:hAnsi="Arial" w:cs="Arial"/>
          <w:b/>
        </w:rPr>
        <w:t>s</w:t>
      </w:r>
    </w:p>
    <w:p w14:paraId="61CBEA9C" w14:textId="77777777" w:rsidR="00A51AC0" w:rsidRDefault="005118F1">
      <w:pPr>
        <w:spacing w:before="3"/>
        <w:ind w:left="3539" w:right="5734"/>
        <w:jc w:val="center"/>
        <w:rPr>
          <w:rFonts w:ascii="Arial" w:eastAsia="Arial" w:hAnsi="Arial" w:cs="Arial"/>
        </w:rPr>
      </w:pPr>
      <w:r>
        <w:rPr>
          <w:rFonts w:ascii="Wingdings" w:eastAsia="Wingdings" w:hAnsi="Wingdings" w:cs="Wingdings"/>
        </w:rPr>
        <w:t></w:t>
      </w:r>
      <w:r>
        <w:t xml:space="preserve">    </w:t>
      </w:r>
      <w:r>
        <w:rPr>
          <w:spacing w:val="18"/>
        </w:rPr>
        <w:t xml:space="preserve"> </w:t>
      </w:r>
      <w:r>
        <w:rPr>
          <w:rFonts w:ascii="Arial" w:eastAsia="Arial" w:hAnsi="Arial" w:cs="Arial"/>
          <w:w w:val="99"/>
        </w:rPr>
        <w:t>N/A</w:t>
      </w:r>
    </w:p>
    <w:p w14:paraId="66F44C65" w14:textId="77777777" w:rsidR="00A51AC0" w:rsidRDefault="005E135A">
      <w:pPr>
        <w:spacing w:line="220" w:lineRule="exact"/>
        <w:ind w:left="3216"/>
        <w:rPr>
          <w:rFonts w:ascii="Arial" w:eastAsia="Arial" w:hAnsi="Arial" w:cs="Arial"/>
        </w:rPr>
      </w:pPr>
      <w:r>
        <w:pict w14:anchorId="3FA911E9">
          <v:group id="_x0000_s1234" style="position:absolute;left:0;text-align:left;margin-left:214.9pt;margin-top:30.3pt;width:325.9pt;height:1.7pt;z-index:-251661312;mso-position-horizontal-relative:page" coordorigin="4299,606" coordsize="6518,34">
            <v:shape id="_x0000_s1247" style="position:absolute;left:4315;top:623;width:6485;height:0" coordorigin="4315,623" coordsize="6485,0" path="m4315,623r6485,e" filled="f" strokecolor="#9d9da0" strokeweight="1.65pt">
              <v:path arrowok="t"/>
            </v:shape>
            <v:shape id="_x0000_s1246" style="position:absolute;left:4316;top:610;width:5;height:0" coordorigin="4316,610" coordsize="5,0" path="m4316,610r5,e" filled="f" strokecolor="#9f9f9f" strokeweight=".34pt">
              <v:path arrowok="t"/>
            </v:shape>
            <v:shape id="_x0000_s1245" style="position:absolute;left:4316;top:610;width:5;height:0" coordorigin="4316,610" coordsize="5,0" path="m4316,610r5,e" filled="f" strokecolor="#9f9f9f" strokeweight=".34pt">
              <v:path arrowok="t"/>
            </v:shape>
            <v:shape id="_x0000_s1244" style="position:absolute;left:4321;top:610;width:6476;height:0" coordorigin="4321,610" coordsize="6476,0" path="m4321,610r6476,e" filled="f" strokecolor="#9f9f9f" strokeweight=".34pt">
              <v:path arrowok="t"/>
            </v:shape>
            <v:shape id="_x0000_s1243" style="position:absolute;left:10797;top:610;width:5;height:0" coordorigin="10797,610" coordsize="5,0" path="m10797,610r5,e" filled="f" strokecolor="#e2e2e2" strokeweight=".34pt">
              <v:path arrowok="t"/>
            </v:shape>
            <v:shape id="_x0000_s1242" style="position:absolute;left:10797;top:610;width:5;height:0" coordorigin="10797,610" coordsize="5,0" path="m10797,610r5,e" filled="f" strokecolor="#9f9f9f" strokeweight=".34pt">
              <v:path arrowok="t"/>
            </v:shape>
            <v:shape id="_x0000_s1241" style="position:absolute;left:4316;top:624;width:5;height:0" coordorigin="4316,624" coordsize="5,0" path="m4316,624r5,e" filled="f" strokecolor="#9f9f9f" strokeweight="1.18pt">
              <v:path arrowok="t"/>
            </v:shape>
            <v:shape id="_x0000_s1240" style="position:absolute;left:10797;top:624;width:5;height:0" coordorigin="10797,624" coordsize="5,0" path="m10797,624r5,e" filled="f" strokecolor="#e2e2e2" strokeweight="1.18pt">
              <v:path arrowok="t"/>
            </v:shape>
            <v:shape id="_x0000_s1239" style="position:absolute;left:4316;top:637;width:5;height:0" coordorigin="4316,637" coordsize="5,0" path="m4316,637r5,e" filled="f" strokecolor="#9f9f9f" strokeweight=".34pt">
              <v:path arrowok="t"/>
            </v:shape>
            <v:shape id="_x0000_s1238" style="position:absolute;left:4316;top:637;width:5;height:0" coordorigin="4316,637" coordsize="5,0" path="m4316,637r5,e" filled="f" strokecolor="#e2e2e2" strokeweight=".34pt">
              <v:path arrowok="t"/>
            </v:shape>
            <v:shape id="_x0000_s1237" style="position:absolute;left:4321;top:637;width:6476;height:0" coordorigin="4321,637" coordsize="6476,0" path="m4321,637r6476,e" filled="f" strokecolor="#e2e2e2" strokeweight=".34pt">
              <v:path arrowok="t"/>
            </v:shape>
            <v:shape id="_x0000_s1236" style="position:absolute;left:10797;top:637;width:5;height:0" coordorigin="10797,637" coordsize="5,0" path="m10797,637r5,e" filled="f" strokecolor="#e2e2e2" strokeweight=".34pt">
              <v:path arrowok="t"/>
            </v:shape>
            <v:shape id="_x0000_s1235" style="position:absolute;left:10797;top:637;width:5;height:0" coordorigin="10797,637" coordsize="5,0" path="m10797,637r5,e" filled="f" strokecolor="#e2e2e2" strokeweight=".34pt">
              <v:path arrowok="t"/>
            </v:shape>
            <w10:wrap anchorx="page"/>
          </v:group>
        </w:pict>
      </w:r>
      <w:r w:rsidR="005118F1">
        <w:rPr>
          <w:rFonts w:ascii="Arial" w:eastAsia="Arial" w:hAnsi="Arial" w:cs="Arial"/>
          <w:b/>
          <w:spacing w:val="-1"/>
        </w:rPr>
        <w:t>S</w:t>
      </w:r>
      <w:r w:rsidR="005118F1">
        <w:rPr>
          <w:rFonts w:ascii="Arial" w:eastAsia="Arial" w:hAnsi="Arial" w:cs="Arial"/>
          <w:b/>
        </w:rPr>
        <w:t>ou</w:t>
      </w:r>
      <w:r w:rsidR="005118F1">
        <w:rPr>
          <w:rFonts w:ascii="Arial" w:eastAsia="Arial" w:hAnsi="Arial" w:cs="Arial"/>
          <w:b/>
          <w:spacing w:val="-1"/>
        </w:rPr>
        <w:t>r</w:t>
      </w:r>
      <w:r w:rsidR="005118F1">
        <w:rPr>
          <w:rFonts w:ascii="Arial" w:eastAsia="Arial" w:hAnsi="Arial" w:cs="Arial"/>
          <w:b/>
          <w:spacing w:val="2"/>
        </w:rPr>
        <w:t>c</w:t>
      </w:r>
      <w:r w:rsidR="005118F1">
        <w:rPr>
          <w:rFonts w:ascii="Arial" w:eastAsia="Arial" w:hAnsi="Arial" w:cs="Arial"/>
          <w:b/>
        </w:rPr>
        <w:t>e</w:t>
      </w:r>
    </w:p>
    <w:p w14:paraId="4523A3D8" w14:textId="77777777" w:rsidR="00A51AC0" w:rsidRDefault="005118F1">
      <w:pPr>
        <w:spacing w:line="220" w:lineRule="exact"/>
        <w:ind w:left="3541" w:right="5691"/>
        <w:jc w:val="center"/>
        <w:rPr>
          <w:rFonts w:ascii="Arial" w:eastAsia="Arial" w:hAnsi="Arial" w:cs="Arial"/>
        </w:rPr>
      </w:pPr>
      <w:r>
        <w:rPr>
          <w:rFonts w:ascii="Wingdings" w:eastAsia="Wingdings" w:hAnsi="Wingdings" w:cs="Wingdings"/>
          <w:position w:val="-1"/>
        </w:rPr>
        <w:t></w:t>
      </w:r>
      <w:r>
        <w:rPr>
          <w:position w:val="-1"/>
        </w:rPr>
        <w:t xml:space="preserve">    </w:t>
      </w:r>
      <w:r>
        <w:rPr>
          <w:spacing w:val="18"/>
          <w:position w:val="-1"/>
        </w:rPr>
        <w:t xml:space="preserve"> </w:t>
      </w:r>
      <w:r>
        <w:rPr>
          <w:rFonts w:ascii="Arial" w:eastAsia="Arial" w:hAnsi="Arial" w:cs="Arial"/>
          <w:w w:val="99"/>
          <w:position w:val="-1"/>
        </w:rPr>
        <w:t>L</w:t>
      </w:r>
      <w:r>
        <w:rPr>
          <w:rFonts w:ascii="Arial" w:eastAsia="Arial" w:hAnsi="Arial" w:cs="Arial"/>
          <w:spacing w:val="1"/>
          <w:w w:val="99"/>
          <w:position w:val="-1"/>
        </w:rPr>
        <w:t>E</w:t>
      </w:r>
      <w:r>
        <w:rPr>
          <w:rFonts w:ascii="Arial" w:eastAsia="Arial" w:hAnsi="Arial" w:cs="Arial"/>
          <w:w w:val="99"/>
          <w:position w:val="-1"/>
        </w:rPr>
        <w:t>A</w:t>
      </w:r>
    </w:p>
    <w:p w14:paraId="0351778E" w14:textId="77777777" w:rsidR="00A51AC0" w:rsidRDefault="00A51AC0">
      <w:pPr>
        <w:spacing w:line="200" w:lineRule="exact"/>
      </w:pPr>
    </w:p>
    <w:p w14:paraId="67642D25" w14:textId="77777777" w:rsidR="00A51AC0" w:rsidRDefault="00A51AC0">
      <w:pPr>
        <w:spacing w:line="200" w:lineRule="exact"/>
      </w:pPr>
    </w:p>
    <w:p w14:paraId="0924C4E1" w14:textId="77777777" w:rsidR="00A51AC0" w:rsidRDefault="00A51AC0">
      <w:pPr>
        <w:spacing w:before="17" w:line="220" w:lineRule="exact"/>
        <w:rPr>
          <w:sz w:val="22"/>
          <w:szCs w:val="22"/>
        </w:rPr>
        <w:sectPr w:rsidR="00A51AC0">
          <w:pgSz w:w="12240" w:h="15840"/>
          <w:pgMar w:top="980" w:right="1100" w:bottom="280" w:left="1100" w:header="746" w:footer="858" w:gutter="0"/>
          <w:cols w:space="720"/>
        </w:sectPr>
      </w:pPr>
    </w:p>
    <w:p w14:paraId="62A1AD73" w14:textId="77777777" w:rsidR="00A51AC0" w:rsidRDefault="005118F1">
      <w:pPr>
        <w:spacing w:before="29"/>
        <w:ind w:left="340" w:right="-61"/>
        <w:rPr>
          <w:rFonts w:ascii="Arial" w:eastAsia="Arial" w:hAnsi="Arial" w:cs="Arial"/>
          <w:sz w:val="19"/>
          <w:szCs w:val="19"/>
        </w:rPr>
      </w:pPr>
      <w:bookmarkStart w:id="38" w:name="EIP"/>
      <w:r>
        <w:rPr>
          <w:rFonts w:ascii="Arial" w:eastAsia="Arial" w:hAnsi="Arial" w:cs="Arial"/>
          <w:b/>
          <w:spacing w:val="3"/>
          <w:sz w:val="24"/>
          <w:szCs w:val="24"/>
        </w:rPr>
        <w:t>E</w:t>
      </w:r>
      <w:r>
        <w:rPr>
          <w:rFonts w:ascii="Arial" w:eastAsia="Arial" w:hAnsi="Arial" w:cs="Arial"/>
          <w:b/>
          <w:spacing w:val="-5"/>
          <w:sz w:val="19"/>
          <w:szCs w:val="19"/>
        </w:rPr>
        <w:t>A</w:t>
      </w:r>
      <w:r>
        <w:rPr>
          <w:rFonts w:ascii="Arial" w:eastAsia="Arial" w:hAnsi="Arial" w:cs="Arial"/>
          <w:b/>
          <w:sz w:val="19"/>
          <w:szCs w:val="19"/>
        </w:rPr>
        <w:t>R</w:t>
      </w:r>
      <w:r>
        <w:rPr>
          <w:rFonts w:ascii="Arial" w:eastAsia="Arial" w:hAnsi="Arial" w:cs="Arial"/>
          <w:b/>
          <w:spacing w:val="-1"/>
          <w:sz w:val="19"/>
          <w:szCs w:val="19"/>
        </w:rPr>
        <w:t>L</w:t>
      </w:r>
      <w:r>
        <w:rPr>
          <w:rFonts w:ascii="Arial" w:eastAsia="Arial" w:hAnsi="Arial" w:cs="Arial"/>
          <w:b/>
          <w:sz w:val="19"/>
          <w:szCs w:val="19"/>
        </w:rPr>
        <w:t>Y</w:t>
      </w:r>
      <w:r>
        <w:rPr>
          <w:rFonts w:ascii="Arial" w:eastAsia="Arial" w:hAnsi="Arial" w:cs="Arial"/>
          <w:b/>
          <w:spacing w:val="-4"/>
          <w:sz w:val="19"/>
          <w:szCs w:val="19"/>
        </w:rPr>
        <w:t xml:space="preserve"> </w:t>
      </w:r>
      <w:r>
        <w:rPr>
          <w:rFonts w:ascii="Arial" w:eastAsia="Arial" w:hAnsi="Arial" w:cs="Arial"/>
          <w:b/>
          <w:sz w:val="24"/>
          <w:szCs w:val="24"/>
        </w:rPr>
        <w:t>I</w:t>
      </w:r>
      <w:r>
        <w:rPr>
          <w:rFonts w:ascii="Arial" w:eastAsia="Arial" w:hAnsi="Arial" w:cs="Arial"/>
          <w:b/>
          <w:sz w:val="19"/>
          <w:szCs w:val="19"/>
        </w:rPr>
        <w:t>N</w:t>
      </w:r>
      <w:r>
        <w:rPr>
          <w:rFonts w:ascii="Arial" w:eastAsia="Arial" w:hAnsi="Arial" w:cs="Arial"/>
          <w:b/>
          <w:spacing w:val="2"/>
          <w:sz w:val="19"/>
          <w:szCs w:val="19"/>
        </w:rPr>
        <w:t>T</w:t>
      </w:r>
      <w:r>
        <w:rPr>
          <w:rFonts w:ascii="Arial" w:eastAsia="Arial" w:hAnsi="Arial" w:cs="Arial"/>
          <w:b/>
          <w:spacing w:val="1"/>
          <w:sz w:val="19"/>
          <w:szCs w:val="19"/>
        </w:rPr>
        <w:t>E</w:t>
      </w:r>
      <w:r>
        <w:rPr>
          <w:rFonts w:ascii="Arial" w:eastAsia="Arial" w:hAnsi="Arial" w:cs="Arial"/>
          <w:b/>
          <w:sz w:val="19"/>
          <w:szCs w:val="19"/>
        </w:rPr>
        <w:t>RV</w:t>
      </w:r>
      <w:r>
        <w:rPr>
          <w:rFonts w:ascii="Arial" w:eastAsia="Arial" w:hAnsi="Arial" w:cs="Arial"/>
          <w:b/>
          <w:spacing w:val="1"/>
          <w:sz w:val="19"/>
          <w:szCs w:val="19"/>
        </w:rPr>
        <w:t>E</w:t>
      </w:r>
      <w:r>
        <w:rPr>
          <w:rFonts w:ascii="Arial" w:eastAsia="Arial" w:hAnsi="Arial" w:cs="Arial"/>
          <w:b/>
          <w:sz w:val="19"/>
          <w:szCs w:val="19"/>
        </w:rPr>
        <w:t>N</w:t>
      </w:r>
      <w:r>
        <w:rPr>
          <w:rFonts w:ascii="Arial" w:eastAsia="Arial" w:hAnsi="Arial" w:cs="Arial"/>
          <w:b/>
          <w:spacing w:val="2"/>
          <w:sz w:val="19"/>
          <w:szCs w:val="19"/>
        </w:rPr>
        <w:t>T</w:t>
      </w:r>
      <w:r>
        <w:rPr>
          <w:rFonts w:ascii="Arial" w:eastAsia="Arial" w:hAnsi="Arial" w:cs="Arial"/>
          <w:b/>
          <w:sz w:val="19"/>
          <w:szCs w:val="19"/>
        </w:rPr>
        <w:t>I</w:t>
      </w:r>
      <w:r>
        <w:rPr>
          <w:rFonts w:ascii="Arial" w:eastAsia="Arial" w:hAnsi="Arial" w:cs="Arial"/>
          <w:b/>
          <w:spacing w:val="-1"/>
          <w:sz w:val="19"/>
          <w:szCs w:val="19"/>
        </w:rPr>
        <w:t>O</w:t>
      </w:r>
      <w:r>
        <w:rPr>
          <w:rFonts w:ascii="Arial" w:eastAsia="Arial" w:hAnsi="Arial" w:cs="Arial"/>
          <w:b/>
          <w:sz w:val="19"/>
          <w:szCs w:val="19"/>
        </w:rPr>
        <w:t>N</w:t>
      </w:r>
    </w:p>
    <w:p w14:paraId="6F87FA14" w14:textId="77777777" w:rsidR="00A51AC0" w:rsidRDefault="005118F1">
      <w:pPr>
        <w:ind w:left="340"/>
        <w:rPr>
          <w:rFonts w:ascii="Arial" w:eastAsia="Arial" w:hAnsi="Arial" w:cs="Arial"/>
          <w:sz w:val="24"/>
          <w:szCs w:val="24"/>
        </w:rPr>
      </w:pPr>
      <w:r>
        <w:rPr>
          <w:rFonts w:ascii="Arial" w:eastAsia="Arial" w:hAnsi="Arial" w:cs="Arial"/>
          <w:b/>
          <w:spacing w:val="3"/>
          <w:sz w:val="24"/>
          <w:szCs w:val="24"/>
        </w:rPr>
        <w:t>P</w:t>
      </w:r>
      <w:r>
        <w:rPr>
          <w:rFonts w:ascii="Arial" w:eastAsia="Arial" w:hAnsi="Arial" w:cs="Arial"/>
          <w:b/>
          <w:spacing w:val="-5"/>
          <w:sz w:val="19"/>
          <w:szCs w:val="19"/>
        </w:rPr>
        <w:t>A</w:t>
      </w:r>
      <w:r>
        <w:rPr>
          <w:rFonts w:ascii="Arial" w:eastAsia="Arial" w:hAnsi="Arial" w:cs="Arial"/>
          <w:b/>
          <w:sz w:val="19"/>
          <w:szCs w:val="19"/>
        </w:rPr>
        <w:t>R</w:t>
      </w:r>
      <w:r>
        <w:rPr>
          <w:rFonts w:ascii="Arial" w:eastAsia="Arial" w:hAnsi="Arial" w:cs="Arial"/>
          <w:b/>
          <w:spacing w:val="2"/>
          <w:sz w:val="19"/>
          <w:szCs w:val="19"/>
        </w:rPr>
        <w:t>T</w:t>
      </w:r>
      <w:r>
        <w:rPr>
          <w:rFonts w:ascii="Arial" w:eastAsia="Arial" w:hAnsi="Arial" w:cs="Arial"/>
          <w:b/>
          <w:sz w:val="19"/>
          <w:szCs w:val="19"/>
        </w:rPr>
        <w:t>ICI</w:t>
      </w:r>
      <w:r>
        <w:rPr>
          <w:rFonts w:ascii="Arial" w:eastAsia="Arial" w:hAnsi="Arial" w:cs="Arial"/>
          <w:b/>
          <w:spacing w:val="3"/>
          <w:sz w:val="19"/>
          <w:szCs w:val="19"/>
        </w:rPr>
        <w:t>P</w:t>
      </w:r>
      <w:r>
        <w:rPr>
          <w:rFonts w:ascii="Arial" w:eastAsia="Arial" w:hAnsi="Arial" w:cs="Arial"/>
          <w:b/>
          <w:spacing w:val="-2"/>
          <w:sz w:val="19"/>
          <w:szCs w:val="19"/>
        </w:rPr>
        <w:t>A</w:t>
      </w:r>
      <w:r>
        <w:rPr>
          <w:rFonts w:ascii="Arial" w:eastAsia="Arial" w:hAnsi="Arial" w:cs="Arial"/>
          <w:b/>
          <w:sz w:val="19"/>
          <w:szCs w:val="19"/>
        </w:rPr>
        <w:t>NT</w:t>
      </w:r>
      <w:r>
        <w:rPr>
          <w:rFonts w:ascii="Arial" w:eastAsia="Arial" w:hAnsi="Arial" w:cs="Arial"/>
          <w:b/>
          <w:spacing w:val="-9"/>
          <w:sz w:val="19"/>
          <w:szCs w:val="19"/>
        </w:rPr>
        <w:t xml:space="preserve"> </w:t>
      </w:r>
      <w:r>
        <w:rPr>
          <w:rFonts w:ascii="Arial" w:eastAsia="Arial" w:hAnsi="Arial" w:cs="Arial"/>
          <w:b/>
          <w:sz w:val="24"/>
          <w:szCs w:val="24"/>
        </w:rPr>
        <w:t>(EI</w:t>
      </w:r>
      <w:r>
        <w:rPr>
          <w:rFonts w:ascii="Arial" w:eastAsia="Arial" w:hAnsi="Arial" w:cs="Arial"/>
          <w:b/>
          <w:spacing w:val="1"/>
          <w:sz w:val="24"/>
          <w:szCs w:val="24"/>
        </w:rPr>
        <w:t>P</w:t>
      </w:r>
      <w:r>
        <w:rPr>
          <w:rFonts w:ascii="Arial" w:eastAsia="Arial" w:hAnsi="Arial" w:cs="Arial"/>
          <w:b/>
          <w:sz w:val="24"/>
          <w:szCs w:val="24"/>
        </w:rPr>
        <w:t>)</w:t>
      </w:r>
      <w:bookmarkEnd w:id="38"/>
    </w:p>
    <w:p w14:paraId="4E91C148" w14:textId="77777777" w:rsidR="00A51AC0" w:rsidRDefault="005118F1">
      <w:pPr>
        <w:spacing w:before="91"/>
        <w:ind w:right="348"/>
        <w:rPr>
          <w:rFonts w:ascii="Arial" w:eastAsia="Arial" w:hAnsi="Arial" w:cs="Arial"/>
        </w:rPr>
      </w:pPr>
      <w:r>
        <w:br w:type="column"/>
      </w: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spacing w:val="1"/>
        </w:rPr>
        <w:t>c</w:t>
      </w:r>
      <w:r>
        <w:rPr>
          <w:rFonts w:ascii="Arial" w:eastAsia="Arial" w:hAnsi="Arial" w:cs="Arial"/>
          <w:spacing w:val="2"/>
        </w:rPr>
        <w:t>a</w:t>
      </w:r>
      <w:r>
        <w:rPr>
          <w:rFonts w:ascii="Arial" w:eastAsia="Arial" w:hAnsi="Arial" w:cs="Arial"/>
        </w:rPr>
        <w:t>tes</w:t>
      </w:r>
      <w:r>
        <w:rPr>
          <w:rFonts w:ascii="Arial" w:eastAsia="Arial" w:hAnsi="Arial" w:cs="Arial"/>
          <w:spacing w:val="-8"/>
        </w:rPr>
        <w:t xml:space="preserve"> </w:t>
      </w:r>
      <w:r>
        <w:rPr>
          <w:rFonts w:ascii="Arial" w:eastAsia="Arial" w:hAnsi="Arial" w:cs="Arial"/>
        </w:rPr>
        <w:t>t</w:t>
      </w:r>
      <w:r>
        <w:rPr>
          <w:rFonts w:ascii="Arial" w:eastAsia="Arial" w:hAnsi="Arial" w:cs="Arial"/>
          <w:spacing w:val="1"/>
        </w:rPr>
        <w:t>h</w:t>
      </w:r>
      <w:r>
        <w:rPr>
          <w:rFonts w:ascii="Arial" w:eastAsia="Arial" w:hAnsi="Arial" w:cs="Arial"/>
        </w:rPr>
        <w:t>at</w:t>
      </w:r>
      <w:r>
        <w:rPr>
          <w:rFonts w:ascii="Arial" w:eastAsia="Arial" w:hAnsi="Arial" w:cs="Arial"/>
          <w:spacing w:val="-4"/>
        </w:rPr>
        <w:t xml:space="preserve"> </w:t>
      </w:r>
      <w:r>
        <w:rPr>
          <w:rFonts w:ascii="Arial" w:eastAsia="Arial" w:hAnsi="Arial" w:cs="Arial"/>
        </w:rPr>
        <w:t>pr</w:t>
      </w:r>
      <w:r>
        <w:rPr>
          <w:rFonts w:ascii="Arial" w:eastAsia="Arial" w:hAnsi="Arial" w:cs="Arial"/>
          <w:spacing w:val="2"/>
        </w:rPr>
        <w:t>i</w:t>
      </w:r>
      <w:r>
        <w:rPr>
          <w:rFonts w:ascii="Arial" w:eastAsia="Arial" w:hAnsi="Arial" w:cs="Arial"/>
        </w:rPr>
        <w:t>or</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3"/>
        </w:rPr>
        <w:t>r</w:t>
      </w:r>
      <w:r>
        <w:rPr>
          <w:rFonts w:ascii="Arial" w:eastAsia="Arial" w:hAnsi="Arial" w:cs="Arial"/>
        </w:rPr>
        <w:t>e</w:t>
      </w:r>
      <w:r>
        <w:rPr>
          <w:rFonts w:ascii="Arial" w:eastAsia="Arial" w:hAnsi="Arial" w:cs="Arial"/>
          <w:spacing w:val="2"/>
        </w:rPr>
        <w:t>f</w:t>
      </w:r>
      <w:r>
        <w:rPr>
          <w:rFonts w:ascii="Arial" w:eastAsia="Arial" w:hAnsi="Arial" w:cs="Arial"/>
        </w:rPr>
        <w:t>er</w:t>
      </w:r>
      <w:r>
        <w:rPr>
          <w:rFonts w:ascii="Arial" w:eastAsia="Arial" w:hAnsi="Arial" w:cs="Arial"/>
          <w:spacing w:val="1"/>
        </w:rPr>
        <w:t>r</w:t>
      </w:r>
      <w:r>
        <w:rPr>
          <w:rFonts w:ascii="Arial" w:eastAsia="Arial" w:hAnsi="Arial" w:cs="Arial"/>
        </w:rPr>
        <w:t>al</w:t>
      </w:r>
      <w:r>
        <w:rPr>
          <w:rFonts w:ascii="Arial" w:eastAsia="Arial" w:hAnsi="Arial" w:cs="Arial"/>
          <w:spacing w:val="-7"/>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1"/>
        </w:rPr>
        <w:t>s</w:t>
      </w:r>
      <w:r>
        <w:rPr>
          <w:rFonts w:ascii="Arial" w:eastAsia="Arial" w:hAnsi="Arial" w:cs="Arial"/>
        </w:rPr>
        <w:t>p</w:t>
      </w:r>
      <w:r>
        <w:rPr>
          <w:rFonts w:ascii="Arial" w:eastAsia="Arial" w:hAnsi="Arial" w:cs="Arial"/>
          <w:spacing w:val="-1"/>
        </w:rPr>
        <w:t>e</w:t>
      </w:r>
      <w:r>
        <w:rPr>
          <w:rFonts w:ascii="Arial" w:eastAsia="Arial" w:hAnsi="Arial" w:cs="Arial"/>
          <w:spacing w:val="3"/>
        </w:rPr>
        <w:t>c</w:t>
      </w:r>
      <w:r>
        <w:rPr>
          <w:rFonts w:ascii="Arial" w:eastAsia="Arial" w:hAnsi="Arial" w:cs="Arial"/>
          <w:spacing w:val="-1"/>
        </w:rPr>
        <w:t>i</w:t>
      </w:r>
      <w:r>
        <w:rPr>
          <w:rFonts w:ascii="Arial" w:eastAsia="Arial" w:hAnsi="Arial" w:cs="Arial"/>
        </w:rPr>
        <w:t>al</w:t>
      </w:r>
      <w:r>
        <w:rPr>
          <w:rFonts w:ascii="Arial" w:eastAsia="Arial" w:hAnsi="Arial" w:cs="Arial"/>
          <w:spacing w:val="-5"/>
        </w:rPr>
        <w:t xml:space="preserve"> </w:t>
      </w:r>
      <w:r>
        <w:rPr>
          <w:rFonts w:ascii="Arial" w:eastAsia="Arial" w:hAnsi="Arial" w:cs="Arial"/>
        </w:rPr>
        <w:t>e</w:t>
      </w:r>
      <w:r>
        <w:rPr>
          <w:rFonts w:ascii="Arial" w:eastAsia="Arial" w:hAnsi="Arial" w:cs="Arial"/>
          <w:spacing w:val="1"/>
        </w:rPr>
        <w:t>d</w:t>
      </w:r>
      <w:r>
        <w:rPr>
          <w:rFonts w:ascii="Arial" w:eastAsia="Arial" w:hAnsi="Arial" w:cs="Arial"/>
        </w:rPr>
        <w:t>u</w:t>
      </w:r>
      <w:r>
        <w:rPr>
          <w:rFonts w:ascii="Arial" w:eastAsia="Arial" w:hAnsi="Arial" w:cs="Arial"/>
          <w:spacing w:val="1"/>
        </w:rPr>
        <w:t>c</w:t>
      </w:r>
      <w:r>
        <w:rPr>
          <w:rFonts w:ascii="Arial" w:eastAsia="Arial" w:hAnsi="Arial" w:cs="Arial"/>
        </w:rPr>
        <w:t>at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7"/>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t</w:t>
      </w:r>
      <w:r>
        <w:rPr>
          <w:rFonts w:ascii="Arial" w:eastAsia="Arial" w:hAnsi="Arial" w:cs="Arial"/>
          <w:spacing w:val="2"/>
        </w:rPr>
        <w:t>e</w:t>
      </w:r>
      <w:r>
        <w:rPr>
          <w:rFonts w:ascii="Arial" w:eastAsia="Arial" w:hAnsi="Arial" w:cs="Arial"/>
        </w:rPr>
        <w:t>am of</w:t>
      </w:r>
      <w:r>
        <w:rPr>
          <w:rFonts w:ascii="Arial" w:eastAsia="Arial" w:hAnsi="Arial" w:cs="Arial"/>
          <w:spacing w:val="-1"/>
        </w:rPr>
        <w:t xml:space="preserve"> </w:t>
      </w:r>
      <w:r>
        <w:rPr>
          <w:rFonts w:ascii="Arial" w:eastAsia="Arial" w:hAnsi="Arial" w:cs="Arial"/>
        </w:rPr>
        <w:t>g</w:t>
      </w:r>
      <w:r>
        <w:rPr>
          <w:rFonts w:ascii="Arial" w:eastAsia="Arial" w:hAnsi="Arial" w:cs="Arial"/>
          <w:spacing w:val="-1"/>
        </w:rPr>
        <w:t>e</w:t>
      </w:r>
      <w:r>
        <w:rPr>
          <w:rFonts w:ascii="Arial" w:eastAsia="Arial" w:hAnsi="Arial" w:cs="Arial"/>
        </w:rPr>
        <w:t>n</w:t>
      </w:r>
      <w:r>
        <w:rPr>
          <w:rFonts w:ascii="Arial" w:eastAsia="Arial" w:hAnsi="Arial" w:cs="Arial"/>
          <w:spacing w:val="-1"/>
        </w:rPr>
        <w:t>e</w:t>
      </w:r>
      <w:r>
        <w:rPr>
          <w:rFonts w:ascii="Arial" w:eastAsia="Arial" w:hAnsi="Arial" w:cs="Arial"/>
          <w:spacing w:val="1"/>
        </w:rPr>
        <w:t>r</w:t>
      </w:r>
      <w:r>
        <w:rPr>
          <w:rFonts w:ascii="Arial" w:eastAsia="Arial" w:hAnsi="Arial" w:cs="Arial"/>
        </w:rPr>
        <w:t>al e</w:t>
      </w:r>
      <w:r>
        <w:rPr>
          <w:rFonts w:ascii="Arial" w:eastAsia="Arial" w:hAnsi="Arial" w:cs="Arial"/>
          <w:spacing w:val="-1"/>
        </w:rPr>
        <w:t>d</w:t>
      </w:r>
      <w:r>
        <w:rPr>
          <w:rFonts w:ascii="Arial" w:eastAsia="Arial" w:hAnsi="Arial" w:cs="Arial"/>
        </w:rPr>
        <w:t>u</w:t>
      </w:r>
      <w:r>
        <w:rPr>
          <w:rFonts w:ascii="Arial" w:eastAsia="Arial" w:hAnsi="Arial" w:cs="Arial"/>
          <w:spacing w:val="1"/>
        </w:rPr>
        <w:t>c</w:t>
      </w:r>
      <w:r>
        <w:rPr>
          <w:rFonts w:ascii="Arial" w:eastAsia="Arial" w:hAnsi="Arial" w:cs="Arial"/>
        </w:rPr>
        <w:t>a</w:t>
      </w:r>
      <w:r>
        <w:rPr>
          <w:rFonts w:ascii="Arial" w:eastAsia="Arial" w:hAnsi="Arial" w:cs="Arial"/>
          <w:spacing w:val="2"/>
        </w:rPr>
        <w:t>t</w:t>
      </w:r>
      <w:r>
        <w:rPr>
          <w:rFonts w:ascii="Arial" w:eastAsia="Arial" w:hAnsi="Arial" w:cs="Arial"/>
        </w:rPr>
        <w:t>ors</w:t>
      </w:r>
      <w:r>
        <w:rPr>
          <w:rFonts w:ascii="Arial" w:eastAsia="Arial" w:hAnsi="Arial" w:cs="Arial"/>
          <w:spacing w:val="-7"/>
        </w:rPr>
        <w:t xml:space="preserve"> </w:t>
      </w:r>
      <w:r>
        <w:rPr>
          <w:rFonts w:ascii="Arial" w:eastAsia="Arial" w:hAnsi="Arial" w:cs="Arial"/>
          <w:spacing w:val="4"/>
        </w:rPr>
        <w:t>m</w:t>
      </w:r>
      <w:r>
        <w:rPr>
          <w:rFonts w:ascii="Arial" w:eastAsia="Arial" w:hAnsi="Arial" w:cs="Arial"/>
        </w:rPr>
        <w:t>et</w:t>
      </w:r>
      <w:r>
        <w:rPr>
          <w:rFonts w:ascii="Arial" w:eastAsia="Arial" w:hAnsi="Arial" w:cs="Arial"/>
          <w:spacing w:val="-4"/>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sc</w:t>
      </w:r>
      <w:r>
        <w:rPr>
          <w:rFonts w:ascii="Arial" w:eastAsia="Arial" w:hAnsi="Arial" w:cs="Arial"/>
        </w:rPr>
        <w:t>u</w:t>
      </w:r>
      <w:r>
        <w:rPr>
          <w:rFonts w:ascii="Arial" w:eastAsia="Arial" w:hAnsi="Arial" w:cs="Arial"/>
          <w:spacing w:val="1"/>
        </w:rPr>
        <w:t>ss</w:t>
      </w:r>
      <w:r>
        <w:rPr>
          <w:rFonts w:ascii="Arial" w:eastAsia="Arial" w:hAnsi="Arial" w:cs="Arial"/>
        </w:rPr>
        <w:t>,</w:t>
      </w:r>
      <w:r>
        <w:rPr>
          <w:rFonts w:ascii="Arial" w:eastAsia="Arial" w:hAnsi="Arial" w:cs="Arial"/>
          <w:spacing w:val="-7"/>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v</w:t>
      </w:r>
      <w:r>
        <w:rPr>
          <w:rFonts w:ascii="Arial" w:eastAsia="Arial" w:hAnsi="Arial" w:cs="Arial"/>
          <w:spacing w:val="2"/>
        </w:rPr>
        <w:t>e</w:t>
      </w:r>
      <w:r>
        <w:rPr>
          <w:rFonts w:ascii="Arial" w:eastAsia="Arial" w:hAnsi="Arial" w:cs="Arial"/>
          <w:spacing w:val="-1"/>
        </w:rPr>
        <w:t>l</w:t>
      </w:r>
      <w:r>
        <w:rPr>
          <w:rFonts w:ascii="Arial" w:eastAsia="Arial" w:hAnsi="Arial" w:cs="Arial"/>
          <w:spacing w:val="2"/>
        </w:rPr>
        <w:t>o</w:t>
      </w:r>
      <w:r>
        <w:rPr>
          <w:rFonts w:ascii="Arial" w:eastAsia="Arial" w:hAnsi="Arial" w:cs="Arial"/>
        </w:rPr>
        <w:t>p</w:t>
      </w:r>
      <w:r>
        <w:rPr>
          <w:rFonts w:ascii="Arial" w:eastAsia="Arial" w:hAnsi="Arial" w:cs="Arial"/>
          <w:spacing w:val="-7"/>
        </w:rPr>
        <w:t xml:space="preserve"> </w:t>
      </w:r>
      <w:r>
        <w:rPr>
          <w:rFonts w:ascii="Arial" w:eastAsia="Arial" w:hAnsi="Arial" w:cs="Arial"/>
          <w:spacing w:val="-1"/>
        </w:rPr>
        <w:t>o</w:t>
      </w:r>
      <w:r>
        <w:rPr>
          <w:rFonts w:ascii="Arial" w:eastAsia="Arial" w:hAnsi="Arial" w:cs="Arial"/>
        </w:rPr>
        <w:t>r</w:t>
      </w:r>
      <w:r>
        <w:rPr>
          <w:rFonts w:ascii="Arial" w:eastAsia="Arial" w:hAnsi="Arial" w:cs="Arial"/>
          <w:spacing w:val="-1"/>
        </w:rPr>
        <w:t xml:space="preserve"> </w:t>
      </w:r>
      <w:r>
        <w:rPr>
          <w:rFonts w:ascii="Arial" w:eastAsia="Arial" w:hAnsi="Arial" w:cs="Arial"/>
        </w:rPr>
        <w:t>t</w:t>
      </w:r>
      <w:r>
        <w:rPr>
          <w:rFonts w:ascii="Arial" w:eastAsia="Arial" w:hAnsi="Arial" w:cs="Arial"/>
          <w:spacing w:val="5"/>
        </w:rPr>
        <w:t>r</w:t>
      </w:r>
      <w:r>
        <w:rPr>
          <w:rFonts w:ascii="Arial" w:eastAsia="Arial" w:hAnsi="Arial" w:cs="Arial"/>
        </w:rPr>
        <w:t>y</w:t>
      </w:r>
      <w:r>
        <w:rPr>
          <w:rFonts w:ascii="Arial" w:eastAsia="Arial" w:hAnsi="Arial" w:cs="Arial"/>
          <w:spacing w:val="-6"/>
        </w:rPr>
        <w:t xml:space="preserve"> </w:t>
      </w:r>
      <w:r>
        <w:rPr>
          <w:rFonts w:ascii="Arial" w:eastAsia="Arial" w:hAnsi="Arial" w:cs="Arial"/>
        </w:rPr>
        <w:t>o</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w:t>
      </w:r>
      <w:r>
        <w:rPr>
          <w:rFonts w:ascii="Arial" w:eastAsia="Arial" w:hAnsi="Arial" w:cs="Arial"/>
          <w:spacing w:val="4"/>
        </w:rPr>
        <w:t>a</w:t>
      </w:r>
      <w:r>
        <w:rPr>
          <w:rFonts w:ascii="Arial" w:eastAsia="Arial" w:hAnsi="Arial" w:cs="Arial"/>
          <w:spacing w:val="-4"/>
        </w:rPr>
        <w:t>y</w:t>
      </w:r>
      <w:r>
        <w:rPr>
          <w:rFonts w:ascii="Arial" w:eastAsia="Arial" w:hAnsi="Arial" w:cs="Arial"/>
        </w:rPr>
        <w:t>s</w:t>
      </w:r>
      <w:r>
        <w:rPr>
          <w:rFonts w:ascii="Arial" w:eastAsia="Arial" w:hAnsi="Arial" w:cs="Arial"/>
          <w:spacing w:val="-4"/>
        </w:rPr>
        <w:t xml:space="preserve"> </w:t>
      </w:r>
      <w:r>
        <w:rPr>
          <w:rFonts w:ascii="Arial" w:eastAsia="Arial" w:hAnsi="Arial" w:cs="Arial"/>
        </w:rPr>
        <w:t>to</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spacing w:val="1"/>
        </w:rPr>
        <w:t>l</w:t>
      </w:r>
      <w:r>
        <w:rPr>
          <w:rFonts w:ascii="Arial" w:eastAsia="Arial" w:hAnsi="Arial" w:cs="Arial"/>
        </w:rPr>
        <w:t>p</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rPr>
        <w:t>stu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7"/>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E</w:t>
      </w:r>
      <w:r>
        <w:rPr>
          <w:rFonts w:ascii="Arial" w:eastAsia="Arial" w:hAnsi="Arial" w:cs="Arial"/>
        </w:rPr>
        <w:t>ar</w:t>
      </w:r>
      <w:r>
        <w:rPr>
          <w:rFonts w:ascii="Arial" w:eastAsia="Arial" w:hAnsi="Arial" w:cs="Arial"/>
          <w:spacing w:val="4"/>
        </w:rPr>
        <w:t>l</w:t>
      </w:r>
      <w:r>
        <w:rPr>
          <w:rFonts w:ascii="Arial" w:eastAsia="Arial" w:hAnsi="Arial" w:cs="Arial"/>
        </w:rPr>
        <w:t>y</w:t>
      </w:r>
      <w:r>
        <w:rPr>
          <w:rFonts w:ascii="Arial" w:eastAsia="Arial" w:hAnsi="Arial" w:cs="Arial"/>
          <w:spacing w:val="-9"/>
        </w:rPr>
        <w:t xml:space="preserve"> </w:t>
      </w:r>
      <w:r>
        <w:rPr>
          <w:rFonts w:ascii="Arial" w:eastAsia="Arial" w:hAnsi="Arial" w:cs="Arial"/>
          <w:spacing w:val="2"/>
        </w:rPr>
        <w:t>I</w:t>
      </w:r>
      <w:r>
        <w:rPr>
          <w:rFonts w:ascii="Arial" w:eastAsia="Arial" w:hAnsi="Arial" w:cs="Arial"/>
        </w:rPr>
        <w:t>nt</w:t>
      </w:r>
      <w:r>
        <w:rPr>
          <w:rFonts w:ascii="Arial" w:eastAsia="Arial" w:hAnsi="Arial" w:cs="Arial"/>
          <w:spacing w:val="-1"/>
        </w:rPr>
        <w:t>e</w:t>
      </w:r>
      <w:r>
        <w:rPr>
          <w:rFonts w:ascii="Arial" w:eastAsia="Arial" w:hAnsi="Arial" w:cs="Arial"/>
          <w:spacing w:val="1"/>
        </w:rPr>
        <w:t>rv</w:t>
      </w:r>
      <w:r>
        <w:rPr>
          <w:rFonts w:ascii="Arial" w:eastAsia="Arial" w:hAnsi="Arial" w:cs="Arial"/>
        </w:rPr>
        <w:t>e</w:t>
      </w:r>
      <w:r>
        <w:rPr>
          <w:rFonts w:ascii="Arial" w:eastAsia="Arial" w:hAnsi="Arial" w:cs="Arial"/>
          <w:spacing w:val="-1"/>
        </w:rPr>
        <w:t>n</w:t>
      </w:r>
      <w:r>
        <w:rPr>
          <w:rFonts w:ascii="Arial" w:eastAsia="Arial" w:hAnsi="Arial" w:cs="Arial"/>
          <w:spacing w:val="2"/>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10"/>
        </w:rPr>
        <w:t xml:space="preserve"> </w:t>
      </w:r>
      <w:r>
        <w:rPr>
          <w:rFonts w:ascii="Arial" w:eastAsia="Arial" w:hAnsi="Arial" w:cs="Arial"/>
          <w:spacing w:val="1"/>
        </w:rPr>
        <w:t>S</w:t>
      </w:r>
      <w:r>
        <w:rPr>
          <w:rFonts w:ascii="Arial" w:eastAsia="Arial" w:hAnsi="Arial" w:cs="Arial"/>
        </w:rPr>
        <w:t>er</w:t>
      </w:r>
      <w:r>
        <w:rPr>
          <w:rFonts w:ascii="Arial" w:eastAsia="Arial" w:hAnsi="Arial" w:cs="Arial"/>
          <w:spacing w:val="2"/>
        </w:rPr>
        <w:t>v</w:t>
      </w:r>
      <w:r>
        <w:rPr>
          <w:rFonts w:ascii="Arial" w:eastAsia="Arial" w:hAnsi="Arial" w:cs="Arial"/>
          <w:spacing w:val="-1"/>
        </w:rPr>
        <w:t>i</w:t>
      </w:r>
      <w:r>
        <w:rPr>
          <w:rFonts w:ascii="Arial" w:eastAsia="Arial" w:hAnsi="Arial" w:cs="Arial"/>
          <w:spacing w:val="1"/>
        </w:rPr>
        <w:t>c</w:t>
      </w:r>
      <w:r>
        <w:rPr>
          <w:rFonts w:ascii="Arial" w:eastAsia="Arial" w:hAnsi="Arial" w:cs="Arial"/>
        </w:rPr>
        <w:t>e</w:t>
      </w:r>
      <w:r>
        <w:rPr>
          <w:rFonts w:ascii="Arial" w:eastAsia="Arial" w:hAnsi="Arial" w:cs="Arial"/>
          <w:spacing w:val="-7"/>
        </w:rPr>
        <w:t xml:space="preserve"> </w:t>
      </w:r>
      <w:r>
        <w:rPr>
          <w:rFonts w:ascii="Arial" w:eastAsia="Arial" w:hAnsi="Arial" w:cs="Arial"/>
        </w:rPr>
        <w:t>(E</w:t>
      </w:r>
      <w:r>
        <w:rPr>
          <w:rFonts w:ascii="Arial" w:eastAsia="Arial" w:hAnsi="Arial" w:cs="Arial"/>
          <w:spacing w:val="-1"/>
        </w:rPr>
        <w:t>IS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s</w:t>
      </w:r>
      <w:r>
        <w:rPr>
          <w:rFonts w:ascii="Arial" w:eastAsia="Arial" w:hAnsi="Arial" w:cs="Arial"/>
        </w:rPr>
        <w:t>o</w:t>
      </w:r>
      <w:r>
        <w:rPr>
          <w:rFonts w:ascii="Arial" w:eastAsia="Arial" w:hAnsi="Arial" w:cs="Arial"/>
          <w:spacing w:val="4"/>
        </w:rPr>
        <w:t>m</w:t>
      </w:r>
      <w:r>
        <w:rPr>
          <w:rFonts w:ascii="Arial" w:eastAsia="Arial" w:hAnsi="Arial" w:cs="Arial"/>
        </w:rPr>
        <w:t>et</w:t>
      </w:r>
      <w:r>
        <w:rPr>
          <w:rFonts w:ascii="Arial" w:eastAsia="Arial" w:hAnsi="Arial" w:cs="Arial"/>
          <w:spacing w:val="-4"/>
        </w:rPr>
        <w:t>i</w:t>
      </w:r>
      <w:r>
        <w:rPr>
          <w:rFonts w:ascii="Arial" w:eastAsia="Arial" w:hAnsi="Arial" w:cs="Arial"/>
          <w:spacing w:val="4"/>
        </w:rPr>
        <w:t>m</w:t>
      </w:r>
      <w:r>
        <w:rPr>
          <w:rFonts w:ascii="Arial" w:eastAsia="Arial" w:hAnsi="Arial" w:cs="Arial"/>
        </w:rPr>
        <w:t>es</w:t>
      </w:r>
      <w:r>
        <w:rPr>
          <w:rFonts w:ascii="Arial" w:eastAsia="Arial" w:hAnsi="Arial" w:cs="Arial"/>
          <w:spacing w:val="-9"/>
        </w:rPr>
        <w:t xml:space="preserve"> </w:t>
      </w:r>
      <w:r>
        <w:rPr>
          <w:rFonts w:ascii="Arial" w:eastAsia="Arial" w:hAnsi="Arial" w:cs="Arial"/>
        </w:rPr>
        <w:t>re</w:t>
      </w:r>
      <w:r>
        <w:rPr>
          <w:rFonts w:ascii="Arial" w:eastAsia="Arial" w:hAnsi="Arial" w:cs="Arial"/>
          <w:spacing w:val="2"/>
        </w:rPr>
        <w:t>f</w:t>
      </w:r>
      <w:r>
        <w:rPr>
          <w:rFonts w:ascii="Arial" w:eastAsia="Arial" w:hAnsi="Arial" w:cs="Arial"/>
        </w:rPr>
        <w:t>er</w:t>
      </w:r>
      <w:r>
        <w:rPr>
          <w:rFonts w:ascii="Arial" w:eastAsia="Arial" w:hAnsi="Arial" w:cs="Arial"/>
          <w:spacing w:val="1"/>
        </w:rPr>
        <w:t>r</w:t>
      </w:r>
      <w:r>
        <w:rPr>
          <w:rFonts w:ascii="Arial" w:eastAsia="Arial" w:hAnsi="Arial" w:cs="Arial"/>
        </w:rPr>
        <w:t>ed</w:t>
      </w:r>
      <w:r>
        <w:rPr>
          <w:rFonts w:ascii="Arial" w:eastAsia="Arial" w:hAnsi="Arial" w:cs="Arial"/>
          <w:spacing w:val="-8"/>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 Ch</w:t>
      </w:r>
      <w:r>
        <w:rPr>
          <w:rFonts w:ascii="Arial" w:eastAsia="Arial" w:hAnsi="Arial" w:cs="Arial"/>
          <w:spacing w:val="1"/>
        </w:rPr>
        <w:t>i</w:t>
      </w:r>
      <w:r>
        <w:rPr>
          <w:rFonts w:ascii="Arial" w:eastAsia="Arial" w:hAnsi="Arial" w:cs="Arial"/>
          <w:spacing w:val="-1"/>
        </w:rPr>
        <w:t>l</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w:t>
      </w:r>
      <w:r>
        <w:rPr>
          <w:rFonts w:ascii="Arial" w:eastAsia="Arial" w:hAnsi="Arial" w:cs="Arial"/>
          <w:spacing w:val="4"/>
        </w:rPr>
        <w:t>d</w:t>
      </w:r>
      <w:r>
        <w:rPr>
          <w:rFonts w:ascii="Arial" w:eastAsia="Arial" w:hAnsi="Arial" w:cs="Arial"/>
        </w:rPr>
        <w:t xml:space="preserve">y </w:t>
      </w:r>
      <w:r>
        <w:rPr>
          <w:rFonts w:ascii="Arial" w:eastAsia="Arial" w:hAnsi="Arial" w:cs="Arial"/>
          <w:spacing w:val="3"/>
        </w:rPr>
        <w:t>T</w:t>
      </w:r>
      <w:r>
        <w:rPr>
          <w:rFonts w:ascii="Arial" w:eastAsia="Arial" w:hAnsi="Arial" w:cs="Arial"/>
        </w:rPr>
        <w:t>e</w:t>
      </w:r>
      <w:r>
        <w:rPr>
          <w:rFonts w:ascii="Arial" w:eastAsia="Arial" w:hAnsi="Arial" w:cs="Arial"/>
          <w:spacing w:val="-3"/>
        </w:rPr>
        <w:t>a</w:t>
      </w:r>
      <w:r>
        <w:rPr>
          <w:rFonts w:ascii="Arial" w:eastAsia="Arial" w:hAnsi="Arial" w:cs="Arial"/>
          <w:spacing w:val="4"/>
        </w:rPr>
        <w:t>m</w:t>
      </w:r>
      <w:r>
        <w:rPr>
          <w:rFonts w:ascii="Arial" w:eastAsia="Arial" w:hAnsi="Arial" w:cs="Arial"/>
        </w:rPr>
        <w:t>,</w:t>
      </w:r>
      <w:r>
        <w:rPr>
          <w:rFonts w:ascii="Arial" w:eastAsia="Arial" w:hAnsi="Arial" w:cs="Arial"/>
          <w:spacing w:val="-6"/>
        </w:rPr>
        <w:t xml:space="preserve"> </w:t>
      </w:r>
      <w:r>
        <w:rPr>
          <w:rFonts w:ascii="Arial" w:eastAsia="Arial" w:hAnsi="Arial" w:cs="Arial"/>
          <w:spacing w:val="-1"/>
        </w:rPr>
        <w:t>E</w:t>
      </w:r>
      <w:r>
        <w:rPr>
          <w:rFonts w:ascii="Arial" w:eastAsia="Arial" w:hAnsi="Arial" w:cs="Arial"/>
        </w:rPr>
        <w:t>ar</w:t>
      </w:r>
      <w:r>
        <w:rPr>
          <w:rFonts w:ascii="Arial" w:eastAsia="Arial" w:hAnsi="Arial" w:cs="Arial"/>
          <w:spacing w:val="2"/>
        </w:rPr>
        <w:t>l</w:t>
      </w:r>
      <w:r>
        <w:rPr>
          <w:rFonts w:ascii="Arial" w:eastAsia="Arial" w:hAnsi="Arial" w:cs="Arial"/>
        </w:rPr>
        <w:t>y</w:t>
      </w:r>
      <w:r>
        <w:rPr>
          <w:rFonts w:ascii="Arial" w:eastAsia="Arial" w:hAnsi="Arial" w:cs="Arial"/>
          <w:spacing w:val="-7"/>
        </w:rPr>
        <w:t xml:space="preserve"> </w:t>
      </w:r>
      <w:r>
        <w:rPr>
          <w:rFonts w:ascii="Arial" w:eastAsia="Arial" w:hAnsi="Arial" w:cs="Arial"/>
        </w:rPr>
        <w:t>In</w:t>
      </w:r>
      <w:r>
        <w:rPr>
          <w:rFonts w:ascii="Arial" w:eastAsia="Arial" w:hAnsi="Arial" w:cs="Arial"/>
          <w:spacing w:val="-1"/>
        </w:rPr>
        <w:t>t</w:t>
      </w:r>
      <w:r>
        <w:rPr>
          <w:rFonts w:ascii="Arial" w:eastAsia="Arial" w:hAnsi="Arial" w:cs="Arial"/>
        </w:rPr>
        <w:t>e</w:t>
      </w:r>
      <w:r>
        <w:rPr>
          <w:rFonts w:ascii="Arial" w:eastAsia="Arial" w:hAnsi="Arial" w:cs="Arial"/>
          <w:spacing w:val="3"/>
        </w:rPr>
        <w:t>r</w:t>
      </w:r>
      <w:r>
        <w:rPr>
          <w:rFonts w:ascii="Arial" w:eastAsia="Arial" w:hAnsi="Arial" w:cs="Arial"/>
          <w:spacing w:val="-1"/>
        </w:rPr>
        <w:t>v</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1"/>
        </w:rPr>
        <w:t>i</w:t>
      </w:r>
      <w:r>
        <w:rPr>
          <w:rFonts w:ascii="Arial" w:eastAsia="Arial" w:hAnsi="Arial" w:cs="Arial"/>
        </w:rPr>
        <w:t>on</w:t>
      </w:r>
      <w:r>
        <w:rPr>
          <w:rFonts w:ascii="Arial" w:eastAsia="Arial" w:hAnsi="Arial" w:cs="Arial"/>
          <w:spacing w:val="-9"/>
        </w:rPr>
        <w:t xml:space="preserve"> </w:t>
      </w:r>
      <w:r>
        <w:rPr>
          <w:rFonts w:ascii="Arial" w:eastAsia="Arial" w:hAnsi="Arial" w:cs="Arial"/>
          <w:spacing w:val="3"/>
        </w:rPr>
        <w:t>T</w:t>
      </w:r>
      <w:r>
        <w:rPr>
          <w:rFonts w:ascii="Arial" w:eastAsia="Arial" w:hAnsi="Arial" w:cs="Arial"/>
        </w:rPr>
        <w:t>e</w:t>
      </w:r>
      <w:r>
        <w:rPr>
          <w:rFonts w:ascii="Arial" w:eastAsia="Arial" w:hAnsi="Arial" w:cs="Arial"/>
          <w:spacing w:val="-1"/>
        </w:rPr>
        <w:t>a</w:t>
      </w:r>
      <w:r>
        <w:rPr>
          <w:rFonts w:ascii="Arial" w:eastAsia="Arial" w:hAnsi="Arial" w:cs="Arial"/>
          <w:spacing w:val="4"/>
        </w:rPr>
        <w:t>m</w:t>
      </w:r>
      <w:r>
        <w:rPr>
          <w:rFonts w:ascii="Arial" w:eastAsia="Arial" w:hAnsi="Arial" w:cs="Arial"/>
        </w:rPr>
        <w:t>,</w:t>
      </w:r>
      <w:r>
        <w:rPr>
          <w:rFonts w:ascii="Arial" w:eastAsia="Arial" w:hAnsi="Arial" w:cs="Arial"/>
          <w:spacing w:val="-6"/>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1"/>
        </w:rPr>
        <w:t>A</w:t>
      </w:r>
      <w:r>
        <w:rPr>
          <w:rFonts w:ascii="Arial" w:eastAsia="Arial" w:hAnsi="Arial" w:cs="Arial"/>
          <w:spacing w:val="1"/>
        </w:rPr>
        <w:t>ss</w:t>
      </w:r>
      <w:r>
        <w:rPr>
          <w:rFonts w:ascii="Arial" w:eastAsia="Arial" w:hAnsi="Arial" w:cs="Arial"/>
          <w:spacing w:val="-1"/>
        </w:rPr>
        <w:t>i</w:t>
      </w:r>
      <w:r>
        <w:rPr>
          <w:rFonts w:ascii="Arial" w:eastAsia="Arial" w:hAnsi="Arial" w:cs="Arial"/>
          <w:spacing w:val="1"/>
        </w:rPr>
        <w:t>s</w:t>
      </w:r>
      <w:r>
        <w:rPr>
          <w:rFonts w:ascii="Arial" w:eastAsia="Arial" w:hAnsi="Arial" w:cs="Arial"/>
        </w:rPr>
        <w:t>t</w:t>
      </w:r>
      <w:r>
        <w:rPr>
          <w:rFonts w:ascii="Arial" w:eastAsia="Arial" w:hAnsi="Arial" w:cs="Arial"/>
          <w:spacing w:val="2"/>
        </w:rPr>
        <w:t>a</w:t>
      </w:r>
      <w:r>
        <w:rPr>
          <w:rFonts w:ascii="Arial" w:eastAsia="Arial" w:hAnsi="Arial" w:cs="Arial"/>
        </w:rPr>
        <w:t>n</w:t>
      </w:r>
      <w:r>
        <w:rPr>
          <w:rFonts w:ascii="Arial" w:eastAsia="Arial" w:hAnsi="Arial" w:cs="Arial"/>
          <w:spacing w:val="1"/>
        </w:rPr>
        <w:t>c</w:t>
      </w:r>
      <w:r>
        <w:rPr>
          <w:rFonts w:ascii="Arial" w:eastAsia="Arial" w:hAnsi="Arial" w:cs="Arial"/>
        </w:rPr>
        <w:t>e</w:t>
      </w:r>
      <w:r>
        <w:rPr>
          <w:rFonts w:ascii="Arial" w:eastAsia="Arial" w:hAnsi="Arial" w:cs="Arial"/>
          <w:spacing w:val="-10"/>
        </w:rPr>
        <w:t xml:space="preserve"> </w:t>
      </w:r>
      <w:r>
        <w:rPr>
          <w:rFonts w:ascii="Arial" w:eastAsia="Arial" w:hAnsi="Arial" w:cs="Arial"/>
          <w:spacing w:val="2"/>
        </w:rPr>
        <w:t>T</w:t>
      </w:r>
      <w:r>
        <w:rPr>
          <w:rFonts w:ascii="Arial" w:eastAsia="Arial" w:hAnsi="Arial" w:cs="Arial"/>
        </w:rPr>
        <w:t>e</w:t>
      </w:r>
      <w:r>
        <w:rPr>
          <w:rFonts w:ascii="Arial" w:eastAsia="Arial" w:hAnsi="Arial" w:cs="Arial"/>
          <w:spacing w:val="-1"/>
        </w:rPr>
        <w:t>a</w:t>
      </w:r>
      <w:r>
        <w:rPr>
          <w:rFonts w:ascii="Arial" w:eastAsia="Arial" w:hAnsi="Arial" w:cs="Arial"/>
        </w:rPr>
        <w:t>m</w:t>
      </w:r>
      <w:r>
        <w:rPr>
          <w:rFonts w:ascii="Arial" w:eastAsia="Arial" w:hAnsi="Arial" w:cs="Arial"/>
          <w:spacing w:val="-1"/>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Resp</w:t>
      </w:r>
      <w:r>
        <w:rPr>
          <w:rFonts w:ascii="Arial" w:eastAsia="Arial" w:hAnsi="Arial" w:cs="Arial"/>
          <w:spacing w:val="-1"/>
        </w:rPr>
        <w:t>o</w:t>
      </w:r>
      <w:r>
        <w:rPr>
          <w:rFonts w:ascii="Arial" w:eastAsia="Arial" w:hAnsi="Arial" w:cs="Arial"/>
        </w:rPr>
        <w:t>n</w:t>
      </w:r>
      <w:r>
        <w:rPr>
          <w:rFonts w:ascii="Arial" w:eastAsia="Arial" w:hAnsi="Arial" w:cs="Arial"/>
          <w:spacing w:val="1"/>
        </w:rPr>
        <w:t>s</w:t>
      </w:r>
      <w:r>
        <w:rPr>
          <w:rFonts w:ascii="Arial" w:eastAsia="Arial" w:hAnsi="Arial" w:cs="Arial"/>
        </w:rPr>
        <w:t>e</w:t>
      </w:r>
      <w:r>
        <w:rPr>
          <w:rFonts w:ascii="Arial" w:eastAsia="Arial" w:hAnsi="Arial" w:cs="Arial"/>
          <w:spacing w:val="-7"/>
        </w:rPr>
        <w:t xml:space="preserve"> </w:t>
      </w:r>
      <w:r>
        <w:rPr>
          <w:rFonts w:ascii="Arial" w:eastAsia="Arial" w:hAnsi="Arial" w:cs="Arial"/>
        </w:rPr>
        <w:t>to In</w:t>
      </w:r>
      <w:r>
        <w:rPr>
          <w:rFonts w:ascii="Arial" w:eastAsia="Arial" w:hAnsi="Arial" w:cs="Arial"/>
          <w:spacing w:val="-1"/>
        </w:rPr>
        <w:t>t</w:t>
      </w:r>
      <w:r>
        <w:rPr>
          <w:rFonts w:ascii="Arial" w:eastAsia="Arial" w:hAnsi="Arial" w:cs="Arial"/>
        </w:rPr>
        <w:t>er</w:t>
      </w:r>
      <w:r>
        <w:rPr>
          <w:rFonts w:ascii="Arial" w:eastAsia="Arial" w:hAnsi="Arial" w:cs="Arial"/>
          <w:spacing w:val="2"/>
        </w:rPr>
        <w:t>v</w:t>
      </w:r>
      <w:r>
        <w:rPr>
          <w:rFonts w:ascii="Arial" w:eastAsia="Arial" w:hAnsi="Arial" w:cs="Arial"/>
        </w:rPr>
        <w:t>e</w:t>
      </w:r>
      <w:r>
        <w:rPr>
          <w:rFonts w:ascii="Arial" w:eastAsia="Arial" w:hAnsi="Arial" w:cs="Arial"/>
          <w:spacing w:val="-1"/>
        </w:rPr>
        <w:t>n</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9"/>
        </w:rPr>
        <w:t xml:space="preserve"> </w:t>
      </w:r>
      <w:r>
        <w:rPr>
          <w:rFonts w:ascii="Arial" w:eastAsia="Arial" w:hAnsi="Arial" w:cs="Arial"/>
        </w:rPr>
        <w:t>(R</w:t>
      </w:r>
      <w:r>
        <w:rPr>
          <w:rFonts w:ascii="Arial" w:eastAsia="Arial" w:hAnsi="Arial" w:cs="Arial"/>
          <w:spacing w:val="3"/>
        </w:rPr>
        <w:t>T</w:t>
      </w:r>
      <w:r>
        <w:rPr>
          <w:rFonts w:ascii="Arial" w:eastAsia="Arial" w:hAnsi="Arial" w:cs="Arial"/>
        </w:rPr>
        <w:t>I)</w:t>
      </w:r>
      <w:r>
        <w:rPr>
          <w:rFonts w:ascii="Arial" w:eastAsia="Arial" w:hAnsi="Arial" w:cs="Arial"/>
          <w:spacing w:val="-7"/>
        </w:rPr>
        <w:t xml:space="preserve"> </w:t>
      </w:r>
      <w:r>
        <w:rPr>
          <w:rFonts w:ascii="Arial" w:eastAsia="Arial" w:hAnsi="Arial" w:cs="Arial"/>
          <w:spacing w:val="4"/>
        </w:rPr>
        <w:t>m</w:t>
      </w:r>
      <w:r>
        <w:rPr>
          <w:rFonts w:ascii="Arial" w:eastAsia="Arial" w:hAnsi="Arial" w:cs="Arial"/>
        </w:rPr>
        <w:t>o</w:t>
      </w:r>
      <w:r>
        <w:rPr>
          <w:rFonts w:ascii="Arial" w:eastAsia="Arial" w:hAnsi="Arial" w:cs="Arial"/>
          <w:spacing w:val="-1"/>
        </w:rPr>
        <w:t>d</w:t>
      </w:r>
      <w:r>
        <w:rPr>
          <w:rFonts w:ascii="Arial" w:eastAsia="Arial" w:hAnsi="Arial" w:cs="Arial"/>
        </w:rPr>
        <w:t>e</w:t>
      </w:r>
      <w:r>
        <w:rPr>
          <w:rFonts w:ascii="Arial" w:eastAsia="Arial" w:hAnsi="Arial" w:cs="Arial"/>
          <w:spacing w:val="-1"/>
        </w:rPr>
        <w:t>l</w:t>
      </w:r>
      <w:r>
        <w:rPr>
          <w:rFonts w:ascii="Arial" w:eastAsia="Arial" w:hAnsi="Arial" w:cs="Arial"/>
        </w:rPr>
        <w:t>.</w:t>
      </w:r>
      <w:r>
        <w:rPr>
          <w:rFonts w:ascii="Arial" w:eastAsia="Arial" w:hAnsi="Arial" w:cs="Arial"/>
          <w:spacing w:val="-6"/>
        </w:rPr>
        <w:t xml:space="preserve"> </w:t>
      </w: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“pr</w:t>
      </w:r>
      <w:r>
        <w:rPr>
          <w:rFonts w:ascii="Arial" w:eastAsia="Arial" w:hAnsi="Arial" w:cs="Arial"/>
          <w:spacing w:val="4"/>
        </w:rPr>
        <w:t>e</w:t>
      </w:r>
      <w:r>
        <w:rPr>
          <w:rFonts w:ascii="Arial" w:eastAsia="Arial" w:hAnsi="Arial" w:cs="Arial"/>
          <w:spacing w:val="1"/>
        </w:rPr>
        <w:t>-r</w:t>
      </w:r>
      <w:r>
        <w:rPr>
          <w:rFonts w:ascii="Arial" w:eastAsia="Arial" w:hAnsi="Arial" w:cs="Arial"/>
        </w:rPr>
        <w:t>e</w:t>
      </w:r>
      <w:r>
        <w:rPr>
          <w:rFonts w:ascii="Arial" w:eastAsia="Arial" w:hAnsi="Arial" w:cs="Arial"/>
          <w:spacing w:val="2"/>
        </w:rPr>
        <w:t>f</w:t>
      </w:r>
      <w:r>
        <w:rPr>
          <w:rFonts w:ascii="Arial" w:eastAsia="Arial" w:hAnsi="Arial" w:cs="Arial"/>
        </w:rPr>
        <w:t>er</w:t>
      </w:r>
      <w:r>
        <w:rPr>
          <w:rFonts w:ascii="Arial" w:eastAsia="Arial" w:hAnsi="Arial" w:cs="Arial"/>
          <w:spacing w:val="1"/>
        </w:rPr>
        <w:t>r</w:t>
      </w:r>
      <w:r>
        <w:rPr>
          <w:rFonts w:ascii="Arial" w:eastAsia="Arial" w:hAnsi="Arial" w:cs="Arial"/>
        </w:rPr>
        <w:t>a</w:t>
      </w:r>
      <w:r>
        <w:rPr>
          <w:rFonts w:ascii="Arial" w:eastAsia="Arial" w:hAnsi="Arial" w:cs="Arial"/>
          <w:spacing w:val="-1"/>
        </w:rPr>
        <w:t>l</w:t>
      </w:r>
      <w:r>
        <w:rPr>
          <w:rFonts w:ascii="Arial" w:eastAsia="Arial" w:hAnsi="Arial" w:cs="Arial"/>
        </w:rPr>
        <w:t>”</w:t>
      </w:r>
      <w:r>
        <w:rPr>
          <w:rFonts w:ascii="Arial" w:eastAsia="Arial" w:hAnsi="Arial" w:cs="Arial"/>
          <w:spacing w:val="-10"/>
        </w:rPr>
        <w:t xml:space="preserve"> </w:t>
      </w:r>
      <w:r>
        <w:rPr>
          <w:rFonts w:ascii="Arial" w:eastAsia="Arial" w:hAnsi="Arial" w:cs="Arial"/>
          <w:spacing w:val="1"/>
        </w:rPr>
        <w:t>s</w:t>
      </w:r>
      <w:r>
        <w:rPr>
          <w:rFonts w:ascii="Arial" w:eastAsia="Arial" w:hAnsi="Arial" w:cs="Arial"/>
        </w:rPr>
        <w:t>tep</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s a</w:t>
      </w:r>
      <w:r>
        <w:rPr>
          <w:rFonts w:ascii="Arial" w:eastAsia="Arial" w:hAnsi="Arial" w:cs="Arial"/>
          <w:spacing w:val="-2"/>
        </w:rPr>
        <w:t xml:space="preserve"> </w:t>
      </w:r>
      <w:r>
        <w:rPr>
          <w:rFonts w:ascii="Arial" w:eastAsia="Arial" w:hAnsi="Arial" w:cs="Arial"/>
          <w:spacing w:val="3"/>
        </w:rPr>
        <w:t>r</w:t>
      </w:r>
      <w:r>
        <w:rPr>
          <w:rFonts w:ascii="Arial" w:eastAsia="Arial" w:hAnsi="Arial" w:cs="Arial"/>
        </w:rPr>
        <w:t>e</w:t>
      </w:r>
      <w:r>
        <w:rPr>
          <w:rFonts w:ascii="Arial" w:eastAsia="Arial" w:hAnsi="Arial" w:cs="Arial"/>
          <w:spacing w:val="-1"/>
        </w:rPr>
        <w:t>q</w:t>
      </w:r>
      <w:r>
        <w:rPr>
          <w:rFonts w:ascii="Arial" w:eastAsia="Arial" w:hAnsi="Arial" w:cs="Arial"/>
          <w:spacing w:val="2"/>
        </w:rPr>
        <w:t>u</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11"/>
        </w:rPr>
        <w:t xml:space="preserve"> </w:t>
      </w:r>
      <w:r>
        <w:rPr>
          <w:rFonts w:ascii="Arial" w:eastAsia="Arial" w:hAnsi="Arial" w:cs="Arial"/>
          <w:spacing w:val="-1"/>
        </w:rPr>
        <w:t>o</w:t>
      </w:r>
      <w:r>
        <w:rPr>
          <w:rFonts w:ascii="Arial" w:eastAsia="Arial" w:hAnsi="Arial" w:cs="Arial"/>
        </w:rPr>
        <w:t>f ID</w:t>
      </w:r>
      <w:r>
        <w:rPr>
          <w:rFonts w:ascii="Arial" w:eastAsia="Arial" w:hAnsi="Arial" w:cs="Arial"/>
          <w:spacing w:val="-1"/>
        </w:rPr>
        <w:t>E</w:t>
      </w:r>
      <w:r>
        <w:rPr>
          <w:rFonts w:ascii="Arial" w:eastAsia="Arial" w:hAnsi="Arial" w:cs="Arial"/>
        </w:rPr>
        <w:t>A</w:t>
      </w:r>
    </w:p>
    <w:p w14:paraId="48B0D646" w14:textId="77777777" w:rsidR="00A51AC0" w:rsidRDefault="005118F1">
      <w:pPr>
        <w:rPr>
          <w:rFonts w:ascii="Arial" w:eastAsia="Arial" w:hAnsi="Arial" w:cs="Arial"/>
        </w:rPr>
      </w:pPr>
      <w:r>
        <w:rPr>
          <w:rFonts w:ascii="Arial" w:eastAsia="Arial" w:hAnsi="Arial" w:cs="Arial"/>
        </w:rPr>
        <w:t>2</w:t>
      </w:r>
      <w:r>
        <w:rPr>
          <w:rFonts w:ascii="Arial" w:eastAsia="Arial" w:hAnsi="Arial" w:cs="Arial"/>
          <w:spacing w:val="-1"/>
        </w:rPr>
        <w:t>0</w:t>
      </w:r>
      <w:r>
        <w:rPr>
          <w:rFonts w:ascii="Arial" w:eastAsia="Arial" w:hAnsi="Arial" w:cs="Arial"/>
        </w:rPr>
        <w:t>0</w:t>
      </w:r>
      <w:r>
        <w:rPr>
          <w:rFonts w:ascii="Arial" w:eastAsia="Arial" w:hAnsi="Arial" w:cs="Arial"/>
          <w:spacing w:val="1"/>
        </w:rPr>
        <w:t>4</w:t>
      </w:r>
      <w:r>
        <w:rPr>
          <w:rFonts w:ascii="Arial" w:eastAsia="Arial" w:hAnsi="Arial" w:cs="Arial"/>
        </w:rPr>
        <w:t>;</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re</w:t>
      </w:r>
      <w:r>
        <w:rPr>
          <w:rFonts w:ascii="Arial" w:eastAsia="Arial" w:hAnsi="Arial" w:cs="Arial"/>
          <w:spacing w:val="1"/>
        </w:rPr>
        <w:t>s</w:t>
      </w:r>
      <w:r>
        <w:rPr>
          <w:rFonts w:ascii="Arial" w:eastAsia="Arial" w:hAnsi="Arial" w:cs="Arial"/>
        </w:rPr>
        <w:t>p</w:t>
      </w:r>
      <w:r>
        <w:rPr>
          <w:rFonts w:ascii="Arial" w:eastAsia="Arial" w:hAnsi="Arial" w:cs="Arial"/>
          <w:spacing w:val="1"/>
        </w:rPr>
        <w:t>o</w:t>
      </w:r>
      <w:r>
        <w:rPr>
          <w:rFonts w:ascii="Arial" w:eastAsia="Arial" w:hAnsi="Arial" w:cs="Arial"/>
        </w:rPr>
        <w:t>n</w:t>
      </w:r>
      <w:r>
        <w:rPr>
          <w:rFonts w:ascii="Arial" w:eastAsia="Arial" w:hAnsi="Arial" w:cs="Arial"/>
          <w:spacing w:val="1"/>
        </w:rPr>
        <w:t>s</w:t>
      </w:r>
      <w:r>
        <w:rPr>
          <w:rFonts w:ascii="Arial" w:eastAsia="Arial" w:hAnsi="Arial" w:cs="Arial"/>
        </w:rPr>
        <w:t>e</w:t>
      </w:r>
      <w:r>
        <w:rPr>
          <w:rFonts w:ascii="Arial" w:eastAsia="Arial" w:hAnsi="Arial" w:cs="Arial"/>
          <w:spacing w:val="-8"/>
        </w:rPr>
        <w:t xml:space="preserve"> </w:t>
      </w:r>
      <w:r>
        <w:rPr>
          <w:rFonts w:ascii="Arial" w:eastAsia="Arial" w:hAnsi="Arial" w:cs="Arial"/>
        </w:rPr>
        <w:t>sh</w:t>
      </w:r>
      <w:r>
        <w:rPr>
          <w:rFonts w:ascii="Arial" w:eastAsia="Arial" w:hAnsi="Arial" w:cs="Arial"/>
          <w:spacing w:val="-1"/>
        </w:rPr>
        <w:t>o</w:t>
      </w:r>
      <w:r>
        <w:rPr>
          <w:rFonts w:ascii="Arial" w:eastAsia="Arial" w:hAnsi="Arial" w:cs="Arial"/>
          <w:spacing w:val="2"/>
        </w:rPr>
        <w:t>u</w:t>
      </w:r>
      <w:r>
        <w:rPr>
          <w:rFonts w:ascii="Arial" w:eastAsia="Arial" w:hAnsi="Arial" w:cs="Arial"/>
          <w:spacing w:val="-1"/>
        </w:rPr>
        <w:t>l</w:t>
      </w:r>
      <w:r>
        <w:rPr>
          <w:rFonts w:ascii="Arial" w:eastAsia="Arial" w:hAnsi="Arial" w:cs="Arial"/>
        </w:rPr>
        <w:t>d</w:t>
      </w:r>
      <w:r>
        <w:rPr>
          <w:rFonts w:ascii="Arial" w:eastAsia="Arial" w:hAnsi="Arial" w:cs="Arial"/>
          <w:spacing w:val="-4"/>
        </w:rPr>
        <w:t xml:space="preserve"> </w:t>
      </w:r>
      <w:r>
        <w:rPr>
          <w:rFonts w:ascii="Arial" w:eastAsia="Arial" w:hAnsi="Arial" w:cs="Arial"/>
        </w:rPr>
        <w:t>be</w:t>
      </w:r>
      <w:r>
        <w:rPr>
          <w:rFonts w:ascii="Arial" w:eastAsia="Arial" w:hAnsi="Arial" w:cs="Arial"/>
          <w:spacing w:val="-1"/>
        </w:rPr>
        <w:t xml:space="preserve"> Y</w:t>
      </w:r>
      <w:r>
        <w:rPr>
          <w:rFonts w:ascii="Arial" w:eastAsia="Arial" w:hAnsi="Arial" w:cs="Arial"/>
        </w:rPr>
        <w:t>e</w:t>
      </w:r>
      <w:r>
        <w:rPr>
          <w:rFonts w:ascii="Arial" w:eastAsia="Arial" w:hAnsi="Arial" w:cs="Arial"/>
          <w:spacing w:val="1"/>
        </w:rPr>
        <w:t>s</w:t>
      </w:r>
      <w:r>
        <w:rPr>
          <w:rFonts w:ascii="Arial" w:eastAsia="Arial" w:hAnsi="Arial" w:cs="Arial"/>
        </w:rPr>
        <w:t>.</w:t>
      </w:r>
    </w:p>
    <w:p w14:paraId="43192395" w14:textId="77777777" w:rsidR="00A51AC0" w:rsidRDefault="005118F1">
      <w:pPr>
        <w:spacing w:before="60"/>
        <w:ind w:left="320" w:right="4171"/>
        <w:jc w:val="center"/>
        <w:rPr>
          <w:rFonts w:ascii="Arial" w:eastAsia="Arial" w:hAnsi="Arial" w:cs="Arial"/>
        </w:rPr>
      </w:pPr>
      <w:r>
        <w:rPr>
          <w:rFonts w:ascii="Calibri" w:eastAsia="Calibri" w:hAnsi="Calibri" w:cs="Calibri"/>
          <w:b/>
          <w:sz w:val="28"/>
          <w:szCs w:val="28"/>
        </w:rPr>
        <w:t xml:space="preserve">§  </w:t>
      </w:r>
      <w:r>
        <w:rPr>
          <w:rFonts w:ascii="Calibri" w:eastAsia="Calibri" w:hAnsi="Calibri" w:cs="Calibri"/>
          <w:b/>
          <w:spacing w:val="30"/>
          <w:sz w:val="28"/>
          <w:szCs w:val="28"/>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rPr>
        <w:t>on</w:t>
      </w:r>
      <w:r>
        <w:rPr>
          <w:rFonts w:ascii="Arial" w:eastAsia="Arial" w:hAnsi="Arial" w:cs="Arial"/>
          <w:spacing w:val="-8"/>
        </w:rPr>
        <w:t xml:space="preserve"> </w:t>
      </w:r>
      <w:r>
        <w:rPr>
          <w:rFonts w:ascii="Arial" w:eastAsia="Arial" w:hAnsi="Arial" w:cs="Arial"/>
          <w:spacing w:val="2"/>
        </w:rPr>
        <w:t>3</w:t>
      </w:r>
      <w:r>
        <w:rPr>
          <w:rFonts w:ascii="Arial" w:eastAsia="Arial" w:hAnsi="Arial" w:cs="Arial"/>
        </w:rPr>
        <w:t>0</w:t>
      </w:r>
      <w:r>
        <w:rPr>
          <w:rFonts w:ascii="Arial" w:eastAsia="Arial" w:hAnsi="Arial" w:cs="Arial"/>
          <w:spacing w:val="-1"/>
        </w:rPr>
        <w:t>0</w:t>
      </w:r>
      <w:r>
        <w:rPr>
          <w:rFonts w:ascii="Arial" w:eastAsia="Arial" w:hAnsi="Arial" w:cs="Arial"/>
          <w:spacing w:val="2"/>
        </w:rPr>
        <w:t>.</w:t>
      </w:r>
      <w:r>
        <w:rPr>
          <w:rFonts w:ascii="Arial" w:eastAsia="Arial" w:hAnsi="Arial" w:cs="Arial"/>
        </w:rPr>
        <w:t>2</w:t>
      </w:r>
      <w:r>
        <w:rPr>
          <w:rFonts w:ascii="Arial" w:eastAsia="Arial" w:hAnsi="Arial" w:cs="Arial"/>
          <w:spacing w:val="-1"/>
        </w:rPr>
        <w:t>2</w:t>
      </w:r>
      <w:r>
        <w:rPr>
          <w:rFonts w:ascii="Arial" w:eastAsia="Arial" w:hAnsi="Arial" w:cs="Arial"/>
        </w:rPr>
        <w:t>6</w:t>
      </w:r>
      <w:r>
        <w:rPr>
          <w:rFonts w:ascii="Arial" w:eastAsia="Arial" w:hAnsi="Arial" w:cs="Arial"/>
          <w:spacing w:val="-4"/>
        </w:rPr>
        <w:t xml:space="preserve"> </w:t>
      </w:r>
      <w:r>
        <w:rPr>
          <w:rFonts w:ascii="Arial" w:eastAsia="Arial" w:hAnsi="Arial" w:cs="Arial"/>
        </w:rPr>
        <w:t xml:space="preserve">of </w:t>
      </w:r>
      <w:r>
        <w:rPr>
          <w:rFonts w:ascii="Arial" w:eastAsia="Arial" w:hAnsi="Arial" w:cs="Arial"/>
          <w:w w:val="99"/>
        </w:rPr>
        <w:t>ID</w:t>
      </w:r>
      <w:r>
        <w:rPr>
          <w:rFonts w:ascii="Arial" w:eastAsia="Arial" w:hAnsi="Arial" w:cs="Arial"/>
          <w:spacing w:val="1"/>
          <w:w w:val="99"/>
        </w:rPr>
        <w:t>E</w:t>
      </w:r>
      <w:r>
        <w:rPr>
          <w:rFonts w:ascii="Arial" w:eastAsia="Arial" w:hAnsi="Arial" w:cs="Arial"/>
          <w:w w:val="99"/>
        </w:rPr>
        <w:t>A</w:t>
      </w:r>
    </w:p>
    <w:p w14:paraId="3676D10A" w14:textId="77777777" w:rsidR="00A51AC0" w:rsidRDefault="005118F1">
      <w:pPr>
        <w:spacing w:before="25"/>
        <w:ind w:left="320" w:right="4171"/>
        <w:jc w:val="center"/>
        <w:rPr>
          <w:rFonts w:ascii="Arial" w:eastAsia="Arial" w:hAnsi="Arial" w:cs="Arial"/>
        </w:rPr>
        <w:sectPr w:rsidR="00A51AC0">
          <w:type w:val="continuous"/>
          <w:pgSz w:w="12240" w:h="15840"/>
          <w:pgMar w:top="1480" w:right="1100" w:bottom="280" w:left="1100" w:header="720" w:footer="720" w:gutter="0"/>
          <w:cols w:num="2" w:space="720" w:equalWidth="0">
            <w:col w:w="2498" w:space="420"/>
            <w:col w:w="7122"/>
          </w:cols>
        </w:sectPr>
      </w:pPr>
      <w:r>
        <w:rPr>
          <w:rFonts w:ascii="Calibri" w:eastAsia="Calibri" w:hAnsi="Calibri" w:cs="Calibri"/>
          <w:b/>
          <w:sz w:val="28"/>
          <w:szCs w:val="28"/>
        </w:rPr>
        <w:t xml:space="preserve">§  </w:t>
      </w:r>
      <w:r>
        <w:rPr>
          <w:rFonts w:ascii="Calibri" w:eastAsia="Calibri" w:hAnsi="Calibri" w:cs="Calibri"/>
          <w:b/>
          <w:spacing w:val="30"/>
          <w:sz w:val="28"/>
          <w:szCs w:val="28"/>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rPr>
        <w:t>on</w:t>
      </w:r>
      <w:r>
        <w:rPr>
          <w:rFonts w:ascii="Arial" w:eastAsia="Arial" w:hAnsi="Arial" w:cs="Arial"/>
          <w:spacing w:val="-8"/>
        </w:rPr>
        <w:t xml:space="preserve"> </w:t>
      </w:r>
      <w:r>
        <w:rPr>
          <w:rFonts w:ascii="Arial" w:eastAsia="Arial" w:hAnsi="Arial" w:cs="Arial"/>
          <w:spacing w:val="2"/>
        </w:rPr>
        <w:t>3</w:t>
      </w:r>
      <w:r>
        <w:rPr>
          <w:rFonts w:ascii="Arial" w:eastAsia="Arial" w:hAnsi="Arial" w:cs="Arial"/>
        </w:rPr>
        <w:t>0</w:t>
      </w:r>
      <w:r>
        <w:rPr>
          <w:rFonts w:ascii="Arial" w:eastAsia="Arial" w:hAnsi="Arial" w:cs="Arial"/>
          <w:spacing w:val="-1"/>
        </w:rPr>
        <w:t>0</w:t>
      </w:r>
      <w:r>
        <w:rPr>
          <w:rFonts w:ascii="Arial" w:eastAsia="Arial" w:hAnsi="Arial" w:cs="Arial"/>
          <w:spacing w:val="2"/>
        </w:rPr>
        <w:t>.</w:t>
      </w:r>
      <w:r>
        <w:rPr>
          <w:rFonts w:ascii="Arial" w:eastAsia="Arial" w:hAnsi="Arial" w:cs="Arial"/>
        </w:rPr>
        <w:t>1</w:t>
      </w:r>
      <w:r>
        <w:rPr>
          <w:rFonts w:ascii="Arial" w:eastAsia="Arial" w:hAnsi="Arial" w:cs="Arial"/>
          <w:spacing w:val="-1"/>
        </w:rPr>
        <w:t>2</w:t>
      </w:r>
      <w:r>
        <w:rPr>
          <w:rFonts w:ascii="Arial" w:eastAsia="Arial" w:hAnsi="Arial" w:cs="Arial"/>
        </w:rPr>
        <w:t>4</w:t>
      </w:r>
      <w:r>
        <w:rPr>
          <w:rFonts w:ascii="Arial" w:eastAsia="Arial" w:hAnsi="Arial" w:cs="Arial"/>
          <w:spacing w:val="-4"/>
        </w:rPr>
        <w:t xml:space="preserve"> </w:t>
      </w:r>
      <w:r>
        <w:rPr>
          <w:rFonts w:ascii="Arial" w:eastAsia="Arial" w:hAnsi="Arial" w:cs="Arial"/>
        </w:rPr>
        <w:t xml:space="preserve">of </w:t>
      </w:r>
      <w:r>
        <w:rPr>
          <w:rFonts w:ascii="Arial" w:eastAsia="Arial" w:hAnsi="Arial" w:cs="Arial"/>
          <w:w w:val="99"/>
        </w:rPr>
        <w:t>ID</w:t>
      </w:r>
      <w:r>
        <w:rPr>
          <w:rFonts w:ascii="Arial" w:eastAsia="Arial" w:hAnsi="Arial" w:cs="Arial"/>
          <w:spacing w:val="1"/>
          <w:w w:val="99"/>
        </w:rPr>
        <w:t>E</w:t>
      </w:r>
      <w:r>
        <w:rPr>
          <w:rFonts w:ascii="Arial" w:eastAsia="Arial" w:hAnsi="Arial" w:cs="Arial"/>
          <w:w w:val="99"/>
        </w:rPr>
        <w:t>A</w:t>
      </w:r>
    </w:p>
    <w:p w14:paraId="073E322C" w14:textId="77777777" w:rsidR="00A51AC0" w:rsidRDefault="00A51AC0">
      <w:pPr>
        <w:spacing w:before="3" w:line="160" w:lineRule="exact"/>
        <w:rPr>
          <w:sz w:val="16"/>
          <w:szCs w:val="16"/>
        </w:rPr>
      </w:pPr>
    </w:p>
    <w:p w14:paraId="781764AC" w14:textId="77777777" w:rsidR="00A51AC0" w:rsidRDefault="00A51AC0">
      <w:pPr>
        <w:spacing w:line="200" w:lineRule="exact"/>
      </w:pPr>
    </w:p>
    <w:p w14:paraId="347E1E82" w14:textId="77777777" w:rsidR="00A51AC0" w:rsidRDefault="00A51AC0">
      <w:pPr>
        <w:spacing w:line="200" w:lineRule="exact"/>
      </w:pPr>
    </w:p>
    <w:p w14:paraId="65653D29" w14:textId="77777777" w:rsidR="00A51AC0" w:rsidRDefault="00A51AC0">
      <w:pPr>
        <w:spacing w:line="200" w:lineRule="exact"/>
      </w:pPr>
    </w:p>
    <w:p w14:paraId="77E84939" w14:textId="77777777" w:rsidR="00A51AC0" w:rsidRDefault="005118F1">
      <w:pPr>
        <w:spacing w:before="34"/>
        <w:ind w:left="2918" w:right="332"/>
        <w:rPr>
          <w:rFonts w:ascii="Arial" w:eastAsia="Arial" w:hAnsi="Arial" w:cs="Arial"/>
        </w:rPr>
      </w:pPr>
      <w:r>
        <w:rPr>
          <w:rFonts w:ascii="Arial" w:eastAsia="Arial" w:hAnsi="Arial" w:cs="Arial"/>
        </w:rPr>
        <w:t>If</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1"/>
        </w:rPr>
        <w:t>re-</w:t>
      </w:r>
      <w:r>
        <w:rPr>
          <w:rFonts w:ascii="Arial" w:eastAsia="Arial" w:hAnsi="Arial" w:cs="Arial"/>
        </w:rPr>
        <w:t>K</w:t>
      </w:r>
      <w:r>
        <w:rPr>
          <w:rFonts w:ascii="Arial" w:eastAsia="Arial" w:hAnsi="Arial" w:cs="Arial"/>
          <w:spacing w:val="-6"/>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spacing w:val="2"/>
        </w:rPr>
        <w:t>n</w:t>
      </w:r>
      <w:r>
        <w:rPr>
          <w:rFonts w:ascii="Arial" w:eastAsia="Arial" w:hAnsi="Arial" w:cs="Arial"/>
        </w:rPr>
        <w:t>t</w:t>
      </w:r>
      <w:r>
        <w:rPr>
          <w:rFonts w:ascii="Arial" w:eastAsia="Arial" w:hAnsi="Arial" w:cs="Arial"/>
          <w:spacing w:val="-5"/>
        </w:rPr>
        <w:t xml:space="preserve"> </w:t>
      </w:r>
      <w:r>
        <w:rPr>
          <w:rFonts w:ascii="Arial" w:eastAsia="Arial" w:hAnsi="Arial" w:cs="Arial"/>
          <w:spacing w:val="-2"/>
        </w:rPr>
        <w:t>w</w:t>
      </w:r>
      <w:r>
        <w:rPr>
          <w:rFonts w:ascii="Arial" w:eastAsia="Arial" w:hAnsi="Arial" w:cs="Arial"/>
        </w:rPr>
        <w:t>as</w:t>
      </w:r>
      <w:r>
        <w:rPr>
          <w:rFonts w:ascii="Arial" w:eastAsia="Arial" w:hAnsi="Arial" w:cs="Arial"/>
          <w:spacing w:val="-3"/>
        </w:rPr>
        <w:t xml:space="preserve"> </w:t>
      </w:r>
      <w:r>
        <w:rPr>
          <w:rFonts w:ascii="Arial" w:eastAsia="Arial" w:hAnsi="Arial" w:cs="Arial"/>
          <w:spacing w:val="2"/>
        </w:rPr>
        <w:t>e</w:t>
      </w:r>
      <w:r>
        <w:rPr>
          <w:rFonts w:ascii="Arial" w:eastAsia="Arial" w:hAnsi="Arial" w:cs="Arial"/>
        </w:rPr>
        <w:t>nr</w:t>
      </w:r>
      <w:r>
        <w:rPr>
          <w:rFonts w:ascii="Arial" w:eastAsia="Arial" w:hAnsi="Arial" w:cs="Arial"/>
          <w:spacing w:val="2"/>
        </w:rPr>
        <w:t>o</w:t>
      </w:r>
      <w:r>
        <w:rPr>
          <w:rFonts w:ascii="Arial" w:eastAsia="Arial" w:hAnsi="Arial" w:cs="Arial"/>
          <w:spacing w:val="-1"/>
        </w:rPr>
        <w:t>ll</w:t>
      </w:r>
      <w:r>
        <w:rPr>
          <w:rFonts w:ascii="Arial" w:eastAsia="Arial" w:hAnsi="Arial" w:cs="Arial"/>
          <w:spacing w:val="2"/>
        </w:rPr>
        <w:t>e</w:t>
      </w:r>
      <w:r>
        <w:rPr>
          <w:rFonts w:ascii="Arial" w:eastAsia="Arial" w:hAnsi="Arial" w:cs="Arial"/>
        </w:rPr>
        <w:t>d</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B</w:t>
      </w:r>
      <w:r>
        <w:rPr>
          <w:rFonts w:ascii="Arial" w:eastAsia="Arial" w:hAnsi="Arial" w:cs="Arial"/>
          <w:spacing w:val="-1"/>
        </w:rPr>
        <w:t>i</w:t>
      </w:r>
      <w:r>
        <w:rPr>
          <w:rFonts w:ascii="Arial" w:eastAsia="Arial" w:hAnsi="Arial" w:cs="Arial"/>
          <w:spacing w:val="1"/>
        </w:rPr>
        <w:t>r</w:t>
      </w:r>
      <w:r>
        <w:rPr>
          <w:rFonts w:ascii="Arial" w:eastAsia="Arial" w:hAnsi="Arial" w:cs="Arial"/>
        </w:rPr>
        <w:t>th</w:t>
      </w:r>
      <w:r>
        <w:rPr>
          <w:rFonts w:ascii="Arial" w:eastAsia="Arial" w:hAnsi="Arial" w:cs="Arial"/>
          <w:spacing w:val="-3"/>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3"/>
        </w:rPr>
        <w:t>Th</w:t>
      </w:r>
      <w:r>
        <w:rPr>
          <w:rFonts w:ascii="Arial" w:eastAsia="Arial" w:hAnsi="Arial" w:cs="Arial"/>
          <w:spacing w:val="1"/>
        </w:rPr>
        <w:t>r</w:t>
      </w:r>
      <w:r>
        <w:rPr>
          <w:rFonts w:ascii="Arial" w:eastAsia="Arial" w:hAnsi="Arial" w:cs="Arial"/>
        </w:rPr>
        <w:t>ee</w:t>
      </w:r>
      <w:r>
        <w:rPr>
          <w:rFonts w:ascii="Arial" w:eastAsia="Arial" w:hAnsi="Arial" w:cs="Arial"/>
          <w:spacing w:val="-4"/>
        </w:rPr>
        <w:t xml:space="preserve"> </w:t>
      </w:r>
      <w:r>
        <w:rPr>
          <w:rFonts w:ascii="Arial" w:eastAsia="Arial" w:hAnsi="Arial" w:cs="Arial"/>
          <w:spacing w:val="1"/>
        </w:rPr>
        <w:t>S</w:t>
      </w:r>
      <w:r>
        <w:rPr>
          <w:rFonts w:ascii="Arial" w:eastAsia="Arial" w:hAnsi="Arial" w:cs="Arial"/>
          <w:spacing w:val="-1"/>
        </w:rPr>
        <w:t>y</w:t>
      </w:r>
      <w:r>
        <w:rPr>
          <w:rFonts w:ascii="Arial" w:eastAsia="Arial" w:hAnsi="Arial" w:cs="Arial"/>
          <w:spacing w:val="1"/>
        </w:rPr>
        <w:t>s</w:t>
      </w:r>
      <w:r>
        <w:rPr>
          <w:rFonts w:ascii="Arial" w:eastAsia="Arial" w:hAnsi="Arial" w:cs="Arial"/>
        </w:rPr>
        <w:t>te</w:t>
      </w:r>
      <w:r>
        <w:rPr>
          <w:rFonts w:ascii="Arial" w:eastAsia="Arial" w:hAnsi="Arial" w:cs="Arial"/>
          <w:spacing w:val="4"/>
        </w:rPr>
        <w:t>m</w:t>
      </w:r>
      <w:r>
        <w:rPr>
          <w:rFonts w:ascii="Arial" w:eastAsia="Arial" w:hAnsi="Arial" w:cs="Arial"/>
        </w:rPr>
        <w:t>,</w:t>
      </w:r>
      <w:r>
        <w:rPr>
          <w:rFonts w:ascii="Arial" w:eastAsia="Arial" w:hAnsi="Arial" w:cs="Arial"/>
          <w:spacing w:val="-7"/>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re</w:t>
      </w:r>
      <w:r>
        <w:rPr>
          <w:rFonts w:ascii="Arial" w:eastAsia="Arial" w:hAnsi="Arial" w:cs="Arial"/>
          <w:spacing w:val="1"/>
        </w:rPr>
        <w:t>s</w:t>
      </w:r>
      <w:r>
        <w:rPr>
          <w:rFonts w:ascii="Arial" w:eastAsia="Arial" w:hAnsi="Arial" w:cs="Arial"/>
        </w:rPr>
        <w:t>p</w:t>
      </w:r>
      <w:r>
        <w:rPr>
          <w:rFonts w:ascii="Arial" w:eastAsia="Arial" w:hAnsi="Arial" w:cs="Arial"/>
          <w:spacing w:val="-1"/>
        </w:rPr>
        <w:t>o</w:t>
      </w:r>
      <w:r>
        <w:rPr>
          <w:rFonts w:ascii="Arial" w:eastAsia="Arial" w:hAnsi="Arial" w:cs="Arial"/>
        </w:rPr>
        <w:t>n</w:t>
      </w:r>
      <w:r>
        <w:rPr>
          <w:rFonts w:ascii="Arial" w:eastAsia="Arial" w:hAnsi="Arial" w:cs="Arial"/>
          <w:spacing w:val="1"/>
        </w:rPr>
        <w:t>s</w:t>
      </w:r>
      <w:r>
        <w:rPr>
          <w:rFonts w:ascii="Arial" w:eastAsia="Arial" w:hAnsi="Arial" w:cs="Arial"/>
        </w:rPr>
        <w:t>e</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o th</w:t>
      </w:r>
      <w:r>
        <w:rPr>
          <w:rFonts w:ascii="Arial" w:eastAsia="Arial" w:hAnsi="Arial" w:cs="Arial"/>
          <w:spacing w:val="-2"/>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2"/>
        </w:rPr>
        <w:t>q</w:t>
      </w:r>
      <w:r>
        <w:rPr>
          <w:rFonts w:ascii="Arial" w:eastAsia="Arial" w:hAnsi="Arial" w:cs="Arial"/>
        </w:rPr>
        <w:t>u</w:t>
      </w:r>
      <w:r>
        <w:rPr>
          <w:rFonts w:ascii="Arial" w:eastAsia="Arial" w:hAnsi="Arial" w:cs="Arial"/>
          <w:spacing w:val="-1"/>
        </w:rPr>
        <w:t>e</w:t>
      </w:r>
      <w:r>
        <w:rPr>
          <w:rFonts w:ascii="Arial" w:eastAsia="Arial" w:hAnsi="Arial" w:cs="Arial"/>
          <w:spacing w:val="1"/>
        </w:rPr>
        <w:t>s</w:t>
      </w:r>
      <w:r>
        <w:rPr>
          <w:rFonts w:ascii="Arial" w:eastAsia="Arial" w:hAnsi="Arial" w:cs="Arial"/>
        </w:rPr>
        <w:t>t</w:t>
      </w:r>
      <w:r>
        <w:rPr>
          <w:rFonts w:ascii="Arial" w:eastAsia="Arial" w:hAnsi="Arial" w:cs="Arial"/>
          <w:spacing w:val="1"/>
        </w:rPr>
        <w:t>i</w:t>
      </w:r>
      <w:r>
        <w:rPr>
          <w:rFonts w:ascii="Arial" w:eastAsia="Arial" w:hAnsi="Arial" w:cs="Arial"/>
        </w:rPr>
        <w:t>on</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b/>
          <w:spacing w:val="2"/>
        </w:rPr>
        <w:t>Y</w:t>
      </w:r>
      <w:r>
        <w:rPr>
          <w:rFonts w:ascii="Arial" w:eastAsia="Arial" w:hAnsi="Arial" w:cs="Arial"/>
          <w:b/>
          <w:spacing w:val="1"/>
        </w:rPr>
        <w:t>-Y</w:t>
      </w:r>
      <w:r>
        <w:rPr>
          <w:rFonts w:ascii="Arial" w:eastAsia="Arial" w:hAnsi="Arial" w:cs="Arial"/>
          <w:b/>
        </w:rPr>
        <w:t>e</w:t>
      </w:r>
      <w:r>
        <w:rPr>
          <w:rFonts w:ascii="Arial" w:eastAsia="Arial" w:hAnsi="Arial" w:cs="Arial"/>
          <w:b/>
          <w:spacing w:val="-1"/>
        </w:rPr>
        <w:t>s</w:t>
      </w:r>
      <w:r>
        <w:rPr>
          <w:rFonts w:ascii="Arial" w:eastAsia="Arial" w:hAnsi="Arial" w:cs="Arial"/>
        </w:rPr>
        <w:t>.</w:t>
      </w:r>
      <w:r>
        <w:rPr>
          <w:rFonts w:ascii="Arial" w:eastAsia="Arial" w:hAnsi="Arial" w:cs="Arial"/>
          <w:spacing w:val="-6"/>
        </w:rPr>
        <w:t xml:space="preserve"> </w:t>
      </w:r>
      <w:r>
        <w:rPr>
          <w:rFonts w:ascii="Arial" w:eastAsia="Arial" w:hAnsi="Arial" w:cs="Arial"/>
        </w:rPr>
        <w:t>If a</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e</w:t>
      </w:r>
      <w:r>
        <w:rPr>
          <w:rFonts w:ascii="Arial" w:eastAsia="Arial" w:hAnsi="Arial" w:cs="Arial"/>
          <w:spacing w:val="1"/>
        </w:rPr>
        <w:t>-</w:t>
      </w:r>
      <w:r>
        <w:rPr>
          <w:rFonts w:ascii="Arial" w:eastAsia="Arial" w:hAnsi="Arial" w:cs="Arial"/>
        </w:rPr>
        <w:t>K</w:t>
      </w:r>
      <w:r>
        <w:rPr>
          <w:rFonts w:ascii="Arial" w:eastAsia="Arial" w:hAnsi="Arial" w:cs="Arial"/>
          <w:spacing w:val="-6"/>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spacing w:val="2"/>
        </w:rPr>
        <w:t>n</w:t>
      </w:r>
      <w:r>
        <w:rPr>
          <w:rFonts w:ascii="Arial" w:eastAsia="Arial" w:hAnsi="Arial" w:cs="Arial"/>
        </w:rPr>
        <w:t>t</w:t>
      </w:r>
      <w:r>
        <w:rPr>
          <w:rFonts w:ascii="Arial" w:eastAsia="Arial" w:hAnsi="Arial" w:cs="Arial"/>
          <w:spacing w:val="-5"/>
        </w:rPr>
        <w:t xml:space="preserve"> </w:t>
      </w:r>
      <w:r>
        <w:rPr>
          <w:rFonts w:ascii="Arial" w:eastAsia="Arial" w:hAnsi="Arial" w:cs="Arial"/>
          <w:spacing w:val="-2"/>
        </w:rPr>
        <w:t>w</w:t>
      </w:r>
      <w:r>
        <w:rPr>
          <w:rFonts w:ascii="Arial" w:eastAsia="Arial" w:hAnsi="Arial" w:cs="Arial"/>
        </w:rPr>
        <w:t>as</w:t>
      </w:r>
      <w:r>
        <w:rPr>
          <w:rFonts w:ascii="Arial" w:eastAsia="Arial" w:hAnsi="Arial" w:cs="Arial"/>
          <w:spacing w:val="-3"/>
        </w:rPr>
        <w:t xml:space="preserve"> </w:t>
      </w:r>
      <w:r>
        <w:rPr>
          <w:rFonts w:ascii="Arial" w:eastAsia="Arial" w:hAnsi="Arial" w:cs="Arial"/>
          <w:spacing w:val="2"/>
        </w:rPr>
        <w:t>f</w:t>
      </w:r>
      <w:r>
        <w:rPr>
          <w:rFonts w:ascii="Arial" w:eastAsia="Arial" w:hAnsi="Arial" w:cs="Arial"/>
        </w:rPr>
        <w:t>o</w:t>
      </w:r>
      <w:r>
        <w:rPr>
          <w:rFonts w:ascii="Arial" w:eastAsia="Arial" w:hAnsi="Arial" w:cs="Arial"/>
          <w:spacing w:val="-1"/>
        </w:rPr>
        <w:t>u</w:t>
      </w:r>
      <w:r>
        <w:rPr>
          <w:rFonts w:ascii="Arial" w:eastAsia="Arial" w:hAnsi="Arial" w:cs="Arial"/>
          <w:spacing w:val="2"/>
        </w:rPr>
        <w:t>n</w:t>
      </w:r>
      <w:r>
        <w:rPr>
          <w:rFonts w:ascii="Arial" w:eastAsia="Arial" w:hAnsi="Arial" w:cs="Arial"/>
        </w:rPr>
        <w:t>d</w:t>
      </w:r>
      <w:r>
        <w:rPr>
          <w:rFonts w:ascii="Arial" w:eastAsia="Arial" w:hAnsi="Arial" w:cs="Arial"/>
          <w:spacing w:val="-5"/>
        </w:rPr>
        <w:t xml:space="preserve"> </w:t>
      </w:r>
      <w:r>
        <w:rPr>
          <w:rFonts w:ascii="Arial" w:eastAsia="Arial" w:hAnsi="Arial" w:cs="Arial"/>
          <w:spacing w:val="1"/>
        </w:rPr>
        <w:t>n</w:t>
      </w:r>
      <w:r>
        <w:rPr>
          <w:rFonts w:ascii="Arial" w:eastAsia="Arial" w:hAnsi="Arial" w:cs="Arial"/>
        </w:rPr>
        <w:t>ot</w:t>
      </w:r>
      <w:r>
        <w:rPr>
          <w:rFonts w:ascii="Arial" w:eastAsia="Arial" w:hAnsi="Arial" w:cs="Arial"/>
          <w:spacing w:val="-4"/>
        </w:rPr>
        <w:t xml:space="preserve"> </w:t>
      </w:r>
      <w:r>
        <w:rPr>
          <w:rFonts w:ascii="Arial" w:eastAsia="Arial" w:hAnsi="Arial" w:cs="Arial"/>
        </w:rPr>
        <w:t>to</w:t>
      </w:r>
      <w:r>
        <w:rPr>
          <w:rFonts w:ascii="Arial" w:eastAsia="Arial" w:hAnsi="Arial" w:cs="Arial"/>
          <w:spacing w:val="-1"/>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l</w:t>
      </w:r>
      <w:r>
        <w:rPr>
          <w:rFonts w:ascii="Arial" w:eastAsia="Arial" w:hAnsi="Arial" w:cs="Arial"/>
          <w:spacing w:val="-1"/>
        </w:rPr>
        <w:t>i</w:t>
      </w:r>
      <w:r>
        <w:rPr>
          <w:rFonts w:ascii="Arial" w:eastAsia="Arial" w:hAnsi="Arial" w:cs="Arial"/>
        </w:rPr>
        <w:t>g</w:t>
      </w:r>
      <w:r>
        <w:rPr>
          <w:rFonts w:ascii="Arial" w:eastAsia="Arial" w:hAnsi="Arial" w:cs="Arial"/>
          <w:spacing w:val="1"/>
        </w:rPr>
        <w:t>i</w:t>
      </w:r>
      <w:r>
        <w:rPr>
          <w:rFonts w:ascii="Arial" w:eastAsia="Arial" w:hAnsi="Arial" w:cs="Arial"/>
        </w:rPr>
        <w:t>b</w:t>
      </w:r>
      <w:r>
        <w:rPr>
          <w:rFonts w:ascii="Arial" w:eastAsia="Arial" w:hAnsi="Arial" w:cs="Arial"/>
          <w:spacing w:val="1"/>
        </w:rPr>
        <w:t>l</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2"/>
        </w:rPr>
        <w:t xml:space="preserve"> </w:t>
      </w:r>
      <w:r>
        <w:rPr>
          <w:rFonts w:ascii="Arial" w:eastAsia="Arial" w:hAnsi="Arial" w:cs="Arial"/>
        </w:rPr>
        <w:t xml:space="preserve">the </w:t>
      </w:r>
      <w:r>
        <w:rPr>
          <w:rFonts w:ascii="Arial" w:eastAsia="Arial" w:hAnsi="Arial" w:cs="Arial"/>
          <w:spacing w:val="-1"/>
        </w:rPr>
        <w:t>Bi</w:t>
      </w:r>
      <w:r>
        <w:rPr>
          <w:rFonts w:ascii="Arial" w:eastAsia="Arial" w:hAnsi="Arial" w:cs="Arial"/>
          <w:spacing w:val="1"/>
        </w:rPr>
        <w:t>r</w:t>
      </w:r>
      <w:r>
        <w:rPr>
          <w:rFonts w:ascii="Arial" w:eastAsia="Arial" w:hAnsi="Arial" w:cs="Arial"/>
        </w:rPr>
        <w:t>th</w:t>
      </w:r>
      <w:r>
        <w:rPr>
          <w:rFonts w:ascii="Arial" w:eastAsia="Arial" w:hAnsi="Arial" w:cs="Arial"/>
          <w:spacing w:val="-2"/>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3"/>
        </w:rPr>
        <w:t>T</w:t>
      </w:r>
      <w:r>
        <w:rPr>
          <w:rFonts w:ascii="Arial" w:eastAsia="Arial" w:hAnsi="Arial" w:cs="Arial"/>
        </w:rPr>
        <w:t>hree</w:t>
      </w:r>
      <w:r>
        <w:rPr>
          <w:rFonts w:ascii="Arial" w:eastAsia="Arial" w:hAnsi="Arial" w:cs="Arial"/>
          <w:spacing w:val="-3"/>
        </w:rPr>
        <w:t xml:space="preserve"> </w:t>
      </w:r>
      <w:r>
        <w:rPr>
          <w:rFonts w:ascii="Arial" w:eastAsia="Arial" w:hAnsi="Arial" w:cs="Arial"/>
          <w:spacing w:val="1"/>
        </w:rPr>
        <w:t>S</w:t>
      </w:r>
      <w:r>
        <w:rPr>
          <w:rFonts w:ascii="Arial" w:eastAsia="Arial" w:hAnsi="Arial" w:cs="Arial"/>
          <w:spacing w:val="-4"/>
        </w:rPr>
        <w:t>y</w:t>
      </w:r>
      <w:r>
        <w:rPr>
          <w:rFonts w:ascii="Arial" w:eastAsia="Arial" w:hAnsi="Arial" w:cs="Arial"/>
          <w:spacing w:val="1"/>
        </w:rPr>
        <w:t>s</w:t>
      </w:r>
      <w:r>
        <w:rPr>
          <w:rFonts w:ascii="Arial" w:eastAsia="Arial" w:hAnsi="Arial" w:cs="Arial"/>
        </w:rPr>
        <w:t>te</w:t>
      </w:r>
      <w:r>
        <w:rPr>
          <w:rFonts w:ascii="Arial" w:eastAsia="Arial" w:hAnsi="Arial" w:cs="Arial"/>
          <w:spacing w:val="4"/>
        </w:rPr>
        <w:t>m</w:t>
      </w:r>
      <w:r>
        <w:rPr>
          <w:rFonts w:ascii="Arial" w:eastAsia="Arial" w:hAnsi="Arial" w:cs="Arial"/>
        </w:rPr>
        <w:t>,</w:t>
      </w:r>
      <w:r>
        <w:rPr>
          <w:rFonts w:ascii="Arial" w:eastAsia="Arial" w:hAnsi="Arial" w:cs="Arial"/>
          <w:spacing w:val="-7"/>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spacing w:val="1"/>
        </w:rPr>
        <w:t>c</w:t>
      </w:r>
      <w:r>
        <w:rPr>
          <w:rFonts w:ascii="Arial" w:eastAsia="Arial" w:hAnsi="Arial" w:cs="Arial"/>
        </w:rPr>
        <w:t>an</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t</w:t>
      </w:r>
      <w:r>
        <w:rPr>
          <w:rFonts w:ascii="Arial" w:eastAsia="Arial" w:hAnsi="Arial" w:cs="Arial"/>
        </w:rPr>
        <w:t>er</w:t>
      </w:r>
      <w:r>
        <w:rPr>
          <w:rFonts w:ascii="Arial" w:eastAsia="Arial" w:hAnsi="Arial" w:cs="Arial"/>
          <w:spacing w:val="5"/>
        </w:rPr>
        <w:t>m</w:t>
      </w:r>
      <w:r>
        <w:rPr>
          <w:rFonts w:ascii="Arial" w:eastAsia="Arial" w:hAnsi="Arial" w:cs="Arial"/>
          <w:spacing w:val="-1"/>
        </w:rPr>
        <w:t>i</w:t>
      </w:r>
      <w:r>
        <w:rPr>
          <w:rFonts w:ascii="Arial" w:eastAsia="Arial" w:hAnsi="Arial" w:cs="Arial"/>
        </w:rPr>
        <w:t>ne</w:t>
      </w:r>
      <w:r>
        <w:rPr>
          <w:rFonts w:ascii="Arial" w:eastAsia="Arial" w:hAnsi="Arial" w:cs="Arial"/>
          <w:spacing w:val="-10"/>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IS</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 a</w:t>
      </w:r>
      <w:r>
        <w:rPr>
          <w:rFonts w:ascii="Arial" w:eastAsia="Arial" w:hAnsi="Arial" w:cs="Arial"/>
          <w:spacing w:val="1"/>
        </w:rPr>
        <w:t>p</w:t>
      </w:r>
      <w:r>
        <w:rPr>
          <w:rFonts w:ascii="Arial" w:eastAsia="Arial" w:hAnsi="Arial" w:cs="Arial"/>
        </w:rPr>
        <w:t>propr</w:t>
      </w:r>
      <w:r>
        <w:rPr>
          <w:rFonts w:ascii="Arial" w:eastAsia="Arial" w:hAnsi="Arial" w:cs="Arial"/>
          <w:spacing w:val="1"/>
        </w:rPr>
        <w:t>i</w:t>
      </w:r>
      <w:r>
        <w:rPr>
          <w:rFonts w:ascii="Arial" w:eastAsia="Arial" w:hAnsi="Arial" w:cs="Arial"/>
        </w:rPr>
        <w:t>ate</w:t>
      </w:r>
      <w:r>
        <w:rPr>
          <w:rFonts w:ascii="Arial" w:eastAsia="Arial" w:hAnsi="Arial" w:cs="Arial"/>
          <w:spacing w:val="-9"/>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2"/>
        </w:rPr>
        <w:t>f</w:t>
      </w:r>
      <w:r>
        <w:rPr>
          <w:rFonts w:ascii="Arial" w:eastAsia="Arial" w:hAnsi="Arial" w:cs="Arial"/>
        </w:rPr>
        <w:t xml:space="preserve">ore </w:t>
      </w:r>
      <w:r>
        <w:rPr>
          <w:rFonts w:ascii="Arial" w:eastAsia="Arial" w:hAnsi="Arial" w:cs="Arial"/>
          <w:spacing w:val="1"/>
        </w:rPr>
        <w:t>r</w:t>
      </w:r>
      <w:r>
        <w:rPr>
          <w:rFonts w:ascii="Arial" w:eastAsia="Arial" w:hAnsi="Arial" w:cs="Arial"/>
        </w:rPr>
        <w:t>e</w:t>
      </w:r>
      <w:r>
        <w:rPr>
          <w:rFonts w:ascii="Arial" w:eastAsia="Arial" w:hAnsi="Arial" w:cs="Arial"/>
          <w:spacing w:val="2"/>
        </w:rPr>
        <w:t>f</w:t>
      </w:r>
      <w:r>
        <w:rPr>
          <w:rFonts w:ascii="Arial" w:eastAsia="Arial" w:hAnsi="Arial" w:cs="Arial"/>
        </w:rPr>
        <w:t>er</w:t>
      </w:r>
      <w:r>
        <w:rPr>
          <w:rFonts w:ascii="Arial" w:eastAsia="Arial" w:hAnsi="Arial" w:cs="Arial"/>
          <w:spacing w:val="1"/>
        </w:rPr>
        <w:t>r</w:t>
      </w:r>
      <w:r>
        <w:rPr>
          <w:rFonts w:ascii="Arial" w:eastAsia="Arial" w:hAnsi="Arial" w:cs="Arial"/>
        </w:rPr>
        <w:t>al</w:t>
      </w:r>
      <w:r>
        <w:rPr>
          <w:rFonts w:ascii="Arial" w:eastAsia="Arial" w:hAnsi="Arial" w:cs="Arial"/>
          <w:spacing w:val="-7"/>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li</w:t>
      </w:r>
      <w:r>
        <w:rPr>
          <w:rFonts w:ascii="Arial" w:eastAsia="Arial" w:hAnsi="Arial" w:cs="Arial"/>
          <w:spacing w:val="2"/>
        </w:rPr>
        <w:t>g</w:t>
      </w:r>
      <w:r>
        <w:rPr>
          <w:rFonts w:ascii="Arial" w:eastAsia="Arial" w:hAnsi="Arial" w:cs="Arial"/>
          <w:spacing w:val="-1"/>
        </w:rPr>
        <w:t>i</w:t>
      </w:r>
      <w:r>
        <w:rPr>
          <w:rFonts w:ascii="Arial" w:eastAsia="Arial" w:hAnsi="Arial" w:cs="Arial"/>
          <w:spacing w:val="2"/>
        </w:rPr>
        <w:t>b</w:t>
      </w:r>
      <w:r>
        <w:rPr>
          <w:rFonts w:ascii="Arial" w:eastAsia="Arial" w:hAnsi="Arial" w:cs="Arial"/>
          <w:spacing w:val="-1"/>
        </w:rPr>
        <w:t>i</w:t>
      </w:r>
      <w:r>
        <w:rPr>
          <w:rFonts w:ascii="Arial" w:eastAsia="Arial" w:hAnsi="Arial" w:cs="Arial"/>
          <w:spacing w:val="1"/>
        </w:rPr>
        <w:t>l</w:t>
      </w:r>
      <w:r>
        <w:rPr>
          <w:rFonts w:ascii="Arial" w:eastAsia="Arial" w:hAnsi="Arial" w:cs="Arial"/>
          <w:spacing w:val="-1"/>
        </w:rPr>
        <w:t>i</w:t>
      </w:r>
      <w:r>
        <w:rPr>
          <w:rFonts w:ascii="Arial" w:eastAsia="Arial" w:hAnsi="Arial" w:cs="Arial"/>
          <w:spacing w:val="4"/>
        </w:rPr>
        <w:t>t</w:t>
      </w:r>
      <w:r>
        <w:rPr>
          <w:rFonts w:ascii="Arial" w:eastAsia="Arial" w:hAnsi="Arial" w:cs="Arial"/>
        </w:rPr>
        <w:t>y</w:t>
      </w:r>
      <w:r>
        <w:rPr>
          <w:rFonts w:ascii="Arial" w:eastAsia="Arial" w:hAnsi="Arial" w:cs="Arial"/>
          <w:spacing w:val="-12"/>
        </w:rPr>
        <w:t xml:space="preserve"> </w:t>
      </w:r>
      <w:r>
        <w:rPr>
          <w:rFonts w:ascii="Arial" w:eastAsia="Arial" w:hAnsi="Arial" w:cs="Arial"/>
        </w:rPr>
        <w:t>d</w:t>
      </w:r>
      <w:r>
        <w:rPr>
          <w:rFonts w:ascii="Arial" w:eastAsia="Arial" w:hAnsi="Arial" w:cs="Arial"/>
          <w:spacing w:val="1"/>
        </w:rPr>
        <w:t>e</w:t>
      </w:r>
      <w:r>
        <w:rPr>
          <w:rFonts w:ascii="Arial" w:eastAsia="Arial" w:hAnsi="Arial" w:cs="Arial"/>
        </w:rPr>
        <w:t>ter</w:t>
      </w:r>
      <w:r>
        <w:rPr>
          <w:rFonts w:ascii="Arial" w:eastAsia="Arial" w:hAnsi="Arial" w:cs="Arial"/>
          <w:spacing w:val="2"/>
        </w:rPr>
        <w:t>m</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2"/>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14"/>
        </w:rPr>
        <w:t xml:space="preserve"> </w:t>
      </w:r>
      <w:r>
        <w:rPr>
          <w:rFonts w:ascii="Arial" w:eastAsia="Arial" w:hAnsi="Arial" w:cs="Arial"/>
          <w:spacing w:val="2"/>
        </w:rPr>
        <w:t>b</w:t>
      </w:r>
      <w:r>
        <w:rPr>
          <w:rFonts w:ascii="Arial" w:eastAsia="Arial" w:hAnsi="Arial" w:cs="Arial"/>
        </w:rPr>
        <w:t>ut</w:t>
      </w:r>
      <w:r>
        <w:rPr>
          <w:rFonts w:ascii="Arial" w:eastAsia="Arial" w:hAnsi="Arial" w:cs="Arial"/>
          <w:spacing w:val="-4"/>
        </w:rPr>
        <w:t xml:space="preserve"> </w:t>
      </w:r>
      <w:r>
        <w:rPr>
          <w:rFonts w:ascii="Arial" w:eastAsia="Arial" w:hAnsi="Arial" w:cs="Arial"/>
          <w:spacing w:val="4"/>
        </w:rPr>
        <w:t>m</w:t>
      </w:r>
      <w:r>
        <w:rPr>
          <w:rFonts w:ascii="Arial" w:eastAsia="Arial" w:hAnsi="Arial" w:cs="Arial"/>
          <w:spacing w:val="2"/>
        </w:rPr>
        <w:t>a</w:t>
      </w:r>
      <w:r>
        <w:rPr>
          <w:rFonts w:ascii="Arial" w:eastAsia="Arial" w:hAnsi="Arial" w:cs="Arial"/>
        </w:rPr>
        <w:t>y</w:t>
      </w:r>
      <w:r>
        <w:rPr>
          <w:rFonts w:ascii="Arial" w:eastAsia="Arial" w:hAnsi="Arial" w:cs="Arial"/>
          <w:spacing w:val="-10"/>
        </w:rPr>
        <w:t xml:space="preserve"> </w:t>
      </w:r>
      <w:r>
        <w:rPr>
          <w:rFonts w:ascii="Arial" w:eastAsia="Arial" w:hAnsi="Arial" w:cs="Arial"/>
          <w:spacing w:val="1"/>
        </w:rPr>
        <w:t>s</w:t>
      </w:r>
      <w:r>
        <w:rPr>
          <w:rFonts w:ascii="Arial" w:eastAsia="Arial" w:hAnsi="Arial" w:cs="Arial"/>
          <w:spacing w:val="2"/>
        </w:rPr>
        <w:t>t</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4"/>
        </w:rPr>
        <w:t xml:space="preserve"> </w:t>
      </w:r>
      <w:r>
        <w:rPr>
          <w:rFonts w:ascii="Arial" w:eastAsia="Arial" w:hAnsi="Arial" w:cs="Arial"/>
        </w:rPr>
        <w:t>re</w:t>
      </w:r>
      <w:r>
        <w:rPr>
          <w:rFonts w:ascii="Arial" w:eastAsia="Arial" w:hAnsi="Arial" w:cs="Arial"/>
          <w:spacing w:val="2"/>
        </w:rPr>
        <w:t>f</w:t>
      </w:r>
      <w:r>
        <w:rPr>
          <w:rFonts w:ascii="Arial" w:eastAsia="Arial" w:hAnsi="Arial" w:cs="Arial"/>
        </w:rPr>
        <w:t>er</w:t>
      </w:r>
      <w:r>
        <w:rPr>
          <w:rFonts w:ascii="Arial" w:eastAsia="Arial" w:hAnsi="Arial" w:cs="Arial"/>
          <w:spacing w:val="-1"/>
        </w:rPr>
        <w:t xml:space="preserve"> </w:t>
      </w:r>
      <w:r>
        <w:rPr>
          <w:rFonts w:ascii="Arial" w:eastAsia="Arial" w:hAnsi="Arial" w:cs="Arial"/>
        </w:rPr>
        <w:t>w</w:t>
      </w:r>
      <w:r>
        <w:rPr>
          <w:rFonts w:ascii="Arial" w:eastAsia="Arial" w:hAnsi="Arial" w:cs="Arial"/>
          <w:spacing w:val="-1"/>
        </w:rPr>
        <w:t>i</w:t>
      </w:r>
      <w:r>
        <w:rPr>
          <w:rFonts w:ascii="Arial" w:eastAsia="Arial" w:hAnsi="Arial" w:cs="Arial"/>
        </w:rPr>
        <w:t>th</w:t>
      </w:r>
      <w:r>
        <w:rPr>
          <w:rFonts w:ascii="Arial" w:eastAsia="Arial" w:hAnsi="Arial" w:cs="Arial"/>
          <w:spacing w:val="1"/>
        </w:rPr>
        <w:t>o</w:t>
      </w:r>
      <w:r>
        <w:rPr>
          <w:rFonts w:ascii="Arial" w:eastAsia="Arial" w:hAnsi="Arial" w:cs="Arial"/>
        </w:rPr>
        <w:t>ut</w:t>
      </w:r>
      <w:r>
        <w:rPr>
          <w:rFonts w:ascii="Arial" w:eastAsia="Arial" w:hAnsi="Arial" w:cs="Arial"/>
          <w:spacing w:val="-5"/>
        </w:rPr>
        <w:t xml:space="preserve"> </w:t>
      </w:r>
      <w:r>
        <w:rPr>
          <w:rFonts w:ascii="Arial" w:eastAsia="Arial" w:hAnsi="Arial" w:cs="Arial"/>
          <w:spacing w:val="5"/>
        </w:rPr>
        <w:t>E</w:t>
      </w:r>
      <w:r>
        <w:rPr>
          <w:rFonts w:ascii="Arial" w:eastAsia="Arial" w:hAnsi="Arial" w:cs="Arial"/>
        </w:rPr>
        <w:t>I</w:t>
      </w:r>
      <w:r>
        <w:rPr>
          <w:rFonts w:ascii="Arial" w:eastAsia="Arial" w:hAnsi="Arial" w:cs="Arial"/>
          <w:spacing w:val="1"/>
        </w:rPr>
        <w:t>S</w:t>
      </w:r>
      <w:r>
        <w:rPr>
          <w:rFonts w:ascii="Arial" w:eastAsia="Arial" w:hAnsi="Arial" w:cs="Arial"/>
        </w:rPr>
        <w:t>,</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 a</w:t>
      </w:r>
      <w:r>
        <w:rPr>
          <w:rFonts w:ascii="Arial" w:eastAsia="Arial" w:hAnsi="Arial" w:cs="Arial"/>
          <w:spacing w:val="-1"/>
        </w:rPr>
        <w:t>n</w:t>
      </w:r>
      <w:r>
        <w:rPr>
          <w:rFonts w:ascii="Arial" w:eastAsia="Arial" w:hAnsi="Arial" w:cs="Arial"/>
          <w:spacing w:val="3"/>
        </w:rPr>
        <w:t>s</w:t>
      </w:r>
      <w:r>
        <w:rPr>
          <w:rFonts w:ascii="Arial" w:eastAsia="Arial" w:hAnsi="Arial" w:cs="Arial"/>
          <w:spacing w:val="-2"/>
        </w:rPr>
        <w:t>w</w:t>
      </w:r>
      <w:r>
        <w:rPr>
          <w:rFonts w:ascii="Arial" w:eastAsia="Arial" w:hAnsi="Arial" w:cs="Arial"/>
        </w:rPr>
        <w:t>er</w:t>
      </w:r>
      <w:r>
        <w:rPr>
          <w:rFonts w:ascii="Arial" w:eastAsia="Arial" w:hAnsi="Arial" w:cs="Arial"/>
          <w:spacing w:val="-6"/>
        </w:rPr>
        <w:t xml:space="preserve"> </w:t>
      </w:r>
      <w:r>
        <w:rPr>
          <w:rFonts w:ascii="Arial" w:eastAsia="Arial" w:hAnsi="Arial" w:cs="Arial"/>
          <w:spacing w:val="1"/>
        </w:rPr>
        <w:t>c</w:t>
      </w:r>
      <w:r>
        <w:rPr>
          <w:rFonts w:ascii="Arial" w:eastAsia="Arial" w:hAnsi="Arial" w:cs="Arial"/>
        </w:rPr>
        <w:t>an</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b/>
          <w:spacing w:val="2"/>
        </w:rPr>
        <w:t>Y</w:t>
      </w:r>
      <w:r>
        <w:rPr>
          <w:rFonts w:ascii="Arial" w:eastAsia="Arial" w:hAnsi="Arial" w:cs="Arial"/>
          <w:b/>
          <w:spacing w:val="1"/>
        </w:rPr>
        <w:t>-Y</w:t>
      </w:r>
      <w:r>
        <w:rPr>
          <w:rFonts w:ascii="Arial" w:eastAsia="Arial" w:hAnsi="Arial" w:cs="Arial"/>
          <w:b/>
        </w:rPr>
        <w:t>es</w:t>
      </w:r>
      <w:r>
        <w:rPr>
          <w:rFonts w:ascii="Arial" w:eastAsia="Arial" w:hAnsi="Arial" w:cs="Arial"/>
          <w:b/>
          <w:spacing w:val="-7"/>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b/>
        </w:rPr>
        <w:t>N</w:t>
      </w:r>
      <w:r>
        <w:rPr>
          <w:rFonts w:ascii="Arial" w:eastAsia="Arial" w:hAnsi="Arial" w:cs="Arial"/>
          <w:b/>
          <w:spacing w:val="3"/>
        </w:rPr>
        <w:t>-</w:t>
      </w:r>
      <w:r>
        <w:rPr>
          <w:rFonts w:ascii="Arial" w:eastAsia="Arial" w:hAnsi="Arial" w:cs="Arial"/>
          <w:b/>
        </w:rPr>
        <w:t>N</w:t>
      </w:r>
      <w:r>
        <w:rPr>
          <w:rFonts w:ascii="Arial" w:eastAsia="Arial" w:hAnsi="Arial" w:cs="Arial"/>
          <w:b/>
          <w:spacing w:val="1"/>
        </w:rPr>
        <w:t>o</w:t>
      </w:r>
      <w:r>
        <w:rPr>
          <w:rFonts w:ascii="Arial" w:eastAsia="Arial" w:hAnsi="Arial" w:cs="Arial"/>
        </w:rPr>
        <w:t>.</w:t>
      </w:r>
      <w:r>
        <w:rPr>
          <w:rFonts w:ascii="Arial" w:eastAsia="Arial" w:hAnsi="Arial" w:cs="Arial"/>
          <w:spacing w:val="-5"/>
        </w:rPr>
        <w:t xml:space="preserve"> </w:t>
      </w:r>
      <w:r>
        <w:rPr>
          <w:rFonts w:ascii="Arial" w:eastAsia="Arial" w:hAnsi="Arial" w:cs="Arial"/>
          <w:i/>
          <w:spacing w:val="1"/>
        </w:rPr>
        <w:t>B</w:t>
      </w:r>
      <w:r>
        <w:rPr>
          <w:rFonts w:ascii="Arial" w:eastAsia="Arial" w:hAnsi="Arial" w:cs="Arial"/>
          <w:i/>
          <w:spacing w:val="-1"/>
        </w:rPr>
        <w:t>l</w:t>
      </w:r>
      <w:r>
        <w:rPr>
          <w:rFonts w:ascii="Arial" w:eastAsia="Arial" w:hAnsi="Arial" w:cs="Arial"/>
          <w:i/>
        </w:rPr>
        <w:t>a</w:t>
      </w:r>
      <w:r>
        <w:rPr>
          <w:rFonts w:ascii="Arial" w:eastAsia="Arial" w:hAnsi="Arial" w:cs="Arial"/>
          <w:i/>
          <w:spacing w:val="-1"/>
        </w:rPr>
        <w:t>n</w:t>
      </w:r>
      <w:r>
        <w:rPr>
          <w:rFonts w:ascii="Arial" w:eastAsia="Arial" w:hAnsi="Arial" w:cs="Arial"/>
          <w:i/>
          <w:spacing w:val="1"/>
        </w:rPr>
        <w:t>k</w:t>
      </w:r>
      <w:r>
        <w:rPr>
          <w:rFonts w:ascii="Arial" w:eastAsia="Arial" w:hAnsi="Arial" w:cs="Arial"/>
          <w:i/>
        </w:rPr>
        <w:t>et</w:t>
      </w:r>
      <w:r>
        <w:rPr>
          <w:rFonts w:ascii="Arial" w:eastAsia="Arial" w:hAnsi="Arial" w:cs="Arial"/>
          <w:i/>
          <w:spacing w:val="-5"/>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e</w:t>
      </w:r>
      <w:r>
        <w:rPr>
          <w:rFonts w:ascii="Arial" w:eastAsia="Arial" w:hAnsi="Arial" w:cs="Arial"/>
          <w:spacing w:val="1"/>
        </w:rPr>
        <w:t>sc</w:t>
      </w:r>
      <w:r>
        <w:rPr>
          <w:rFonts w:ascii="Arial" w:eastAsia="Arial" w:hAnsi="Arial" w:cs="Arial"/>
        </w:rPr>
        <w:t>h</w:t>
      </w:r>
      <w:r>
        <w:rPr>
          <w:rFonts w:ascii="Arial" w:eastAsia="Arial" w:hAnsi="Arial" w:cs="Arial"/>
          <w:spacing w:val="1"/>
        </w:rPr>
        <w:t>o</w:t>
      </w:r>
      <w:r>
        <w:rPr>
          <w:rFonts w:ascii="Arial" w:eastAsia="Arial" w:hAnsi="Arial" w:cs="Arial"/>
        </w:rPr>
        <w:t>ol</w:t>
      </w:r>
      <w:r>
        <w:rPr>
          <w:rFonts w:ascii="Arial" w:eastAsia="Arial" w:hAnsi="Arial" w:cs="Arial"/>
          <w:spacing w:val="-10"/>
        </w:rPr>
        <w:t xml:space="preserve"> </w:t>
      </w:r>
      <w:r>
        <w:rPr>
          <w:rFonts w:ascii="Arial" w:eastAsia="Arial" w:hAnsi="Arial" w:cs="Arial"/>
          <w:spacing w:val="1"/>
        </w:rPr>
        <w:t>scr</w:t>
      </w:r>
      <w:r>
        <w:rPr>
          <w:rFonts w:ascii="Arial" w:eastAsia="Arial" w:hAnsi="Arial" w:cs="Arial"/>
          <w:spacing w:val="2"/>
        </w:rPr>
        <w:t>e</w:t>
      </w:r>
      <w:r>
        <w:rPr>
          <w:rFonts w:ascii="Arial" w:eastAsia="Arial" w:hAnsi="Arial" w:cs="Arial"/>
        </w:rPr>
        <w:t>e</w:t>
      </w:r>
      <w:r>
        <w:rPr>
          <w:rFonts w:ascii="Arial" w:eastAsia="Arial" w:hAnsi="Arial" w:cs="Arial"/>
          <w:spacing w:val="-1"/>
        </w:rPr>
        <w:t>n</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s</w:t>
      </w:r>
      <w:r>
        <w:rPr>
          <w:rFonts w:ascii="Arial" w:eastAsia="Arial" w:hAnsi="Arial" w:cs="Arial"/>
          <w:spacing w:val="-9"/>
        </w:rPr>
        <w:t xml:space="preserve"> </w:t>
      </w:r>
      <w:r>
        <w:rPr>
          <w:rFonts w:ascii="Arial" w:eastAsia="Arial" w:hAnsi="Arial" w:cs="Arial"/>
          <w:spacing w:val="1"/>
        </w:rPr>
        <w:t>s</w:t>
      </w:r>
      <w:r>
        <w:rPr>
          <w:rFonts w:ascii="Arial" w:eastAsia="Arial" w:hAnsi="Arial" w:cs="Arial"/>
        </w:rPr>
        <w:t>h</w:t>
      </w:r>
      <w:r>
        <w:rPr>
          <w:rFonts w:ascii="Arial" w:eastAsia="Arial" w:hAnsi="Arial" w:cs="Arial"/>
          <w:spacing w:val="-1"/>
        </w:rPr>
        <w:t>o</w:t>
      </w:r>
      <w:r>
        <w:rPr>
          <w:rFonts w:ascii="Arial" w:eastAsia="Arial" w:hAnsi="Arial" w:cs="Arial"/>
          <w:spacing w:val="2"/>
        </w:rPr>
        <w:t>u</w:t>
      </w:r>
      <w:r>
        <w:rPr>
          <w:rFonts w:ascii="Arial" w:eastAsia="Arial" w:hAnsi="Arial" w:cs="Arial"/>
          <w:spacing w:val="-1"/>
        </w:rPr>
        <w:t>l</w:t>
      </w:r>
      <w:r>
        <w:rPr>
          <w:rFonts w:ascii="Arial" w:eastAsia="Arial" w:hAnsi="Arial" w:cs="Arial"/>
        </w:rPr>
        <w:t>d</w:t>
      </w:r>
      <w:r>
        <w:rPr>
          <w:rFonts w:ascii="Arial" w:eastAsia="Arial" w:hAnsi="Arial" w:cs="Arial"/>
          <w:spacing w:val="-4"/>
        </w:rPr>
        <w:t xml:space="preserve"> </w:t>
      </w:r>
      <w:r>
        <w:rPr>
          <w:rFonts w:ascii="Arial" w:eastAsia="Arial" w:hAnsi="Arial" w:cs="Arial"/>
        </w:rPr>
        <w:t>n</w:t>
      </w:r>
      <w:r>
        <w:rPr>
          <w:rFonts w:ascii="Arial" w:eastAsia="Arial" w:hAnsi="Arial" w:cs="Arial"/>
          <w:spacing w:val="-1"/>
        </w:rPr>
        <w:t>o</w:t>
      </w:r>
      <w:r>
        <w:rPr>
          <w:rFonts w:ascii="Arial" w:eastAsia="Arial" w:hAnsi="Arial" w:cs="Arial"/>
        </w:rPr>
        <w:t>t</w:t>
      </w:r>
      <w:r>
        <w:rPr>
          <w:rFonts w:ascii="Arial" w:eastAsia="Arial" w:hAnsi="Arial" w:cs="Arial"/>
          <w:spacing w:val="-1"/>
        </w:rPr>
        <w:t xml:space="preserve"> </w:t>
      </w:r>
      <w:r>
        <w:rPr>
          <w:rFonts w:ascii="Arial" w:eastAsia="Arial" w:hAnsi="Arial" w:cs="Arial"/>
        </w:rPr>
        <w:t xml:space="preserve">be </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spacing w:val="1"/>
        </w:rPr>
        <w:t>s</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spacing w:val="2"/>
        </w:rPr>
        <w:t>e</w:t>
      </w:r>
      <w:r>
        <w:rPr>
          <w:rFonts w:ascii="Arial" w:eastAsia="Arial" w:hAnsi="Arial" w:cs="Arial"/>
        </w:rPr>
        <w:t>d</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o be</w:t>
      </w:r>
      <w:r>
        <w:rPr>
          <w:rFonts w:ascii="Arial" w:eastAsia="Arial" w:hAnsi="Arial" w:cs="Arial"/>
          <w:spacing w:val="-1"/>
        </w:rPr>
        <w:t xml:space="preserve"> E</w:t>
      </w:r>
      <w:r>
        <w:rPr>
          <w:rFonts w:ascii="Arial" w:eastAsia="Arial" w:hAnsi="Arial" w:cs="Arial"/>
          <w:spacing w:val="2"/>
        </w:rPr>
        <w:t>I</w:t>
      </w:r>
      <w:r>
        <w:rPr>
          <w:rFonts w:ascii="Arial" w:eastAsia="Arial" w:hAnsi="Arial" w:cs="Arial"/>
          <w:spacing w:val="-1"/>
        </w:rPr>
        <w:t>S</w:t>
      </w:r>
      <w:r>
        <w:rPr>
          <w:rFonts w:ascii="Arial" w:eastAsia="Arial" w:hAnsi="Arial" w:cs="Arial"/>
        </w:rPr>
        <w:t>.</w:t>
      </w:r>
    </w:p>
    <w:p w14:paraId="254E0F29" w14:textId="77777777" w:rsidR="00A51AC0" w:rsidRDefault="00A51AC0">
      <w:pPr>
        <w:spacing w:before="2" w:line="120" w:lineRule="exact"/>
        <w:rPr>
          <w:sz w:val="12"/>
          <w:szCs w:val="12"/>
        </w:rPr>
      </w:pPr>
    </w:p>
    <w:p w14:paraId="3EA870AF" w14:textId="77777777" w:rsidR="00A51AC0" w:rsidRDefault="005118F1">
      <w:pPr>
        <w:ind w:left="2918" w:right="379"/>
        <w:jc w:val="both"/>
        <w:rPr>
          <w:rFonts w:ascii="Arial" w:eastAsia="Arial" w:hAnsi="Arial" w:cs="Arial"/>
        </w:rPr>
      </w:pPr>
      <w:r>
        <w:rPr>
          <w:rFonts w:ascii="Arial" w:eastAsia="Arial" w:hAnsi="Arial" w:cs="Arial"/>
          <w:spacing w:val="-1"/>
        </w:rPr>
        <w:t>P</w:t>
      </w:r>
      <w:r>
        <w:rPr>
          <w:rFonts w:ascii="Arial" w:eastAsia="Arial" w:hAnsi="Arial" w:cs="Arial"/>
        </w:rPr>
        <w:t>are</w:t>
      </w:r>
      <w:r>
        <w:rPr>
          <w:rFonts w:ascii="Arial" w:eastAsia="Arial" w:hAnsi="Arial" w:cs="Arial"/>
          <w:spacing w:val="2"/>
        </w:rPr>
        <w:t>n</w:t>
      </w:r>
      <w:r>
        <w:rPr>
          <w:rFonts w:ascii="Arial" w:eastAsia="Arial" w:hAnsi="Arial" w:cs="Arial"/>
        </w:rPr>
        <w:t>ts</w:t>
      </w:r>
      <w:r>
        <w:rPr>
          <w:rFonts w:ascii="Arial" w:eastAsia="Arial" w:hAnsi="Arial" w:cs="Arial"/>
          <w:spacing w:val="-6"/>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1"/>
        </w:rPr>
        <w:t>v</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r</w:t>
      </w:r>
      <w:r>
        <w:rPr>
          <w:rFonts w:ascii="Arial" w:eastAsia="Arial" w:hAnsi="Arial" w:cs="Arial"/>
          <w:spacing w:val="-1"/>
        </w:rPr>
        <w:t>i</w:t>
      </w:r>
      <w:r>
        <w:rPr>
          <w:rFonts w:ascii="Arial" w:eastAsia="Arial" w:hAnsi="Arial" w:cs="Arial"/>
        </w:rPr>
        <w:t>g</w:t>
      </w:r>
      <w:r>
        <w:rPr>
          <w:rFonts w:ascii="Arial" w:eastAsia="Arial" w:hAnsi="Arial" w:cs="Arial"/>
          <w:spacing w:val="-1"/>
        </w:rPr>
        <w:t>h</w:t>
      </w:r>
      <w:r>
        <w:rPr>
          <w:rFonts w:ascii="Arial" w:eastAsia="Arial" w:hAnsi="Arial" w:cs="Arial"/>
        </w:rPr>
        <w:t>t</w:t>
      </w:r>
      <w:r>
        <w:rPr>
          <w:rFonts w:ascii="Arial" w:eastAsia="Arial" w:hAnsi="Arial" w:cs="Arial"/>
          <w:spacing w:val="-2"/>
        </w:rPr>
        <w:t xml:space="preserve"> </w:t>
      </w:r>
      <w:r>
        <w:rPr>
          <w:rFonts w:ascii="Arial" w:eastAsia="Arial" w:hAnsi="Arial" w:cs="Arial"/>
        </w:rPr>
        <w:t>to</w:t>
      </w:r>
      <w:r>
        <w:rPr>
          <w:rFonts w:ascii="Arial" w:eastAsia="Arial" w:hAnsi="Arial" w:cs="Arial"/>
          <w:spacing w:val="-1"/>
        </w:rPr>
        <w:t xml:space="preserve"> </w:t>
      </w:r>
      <w:r>
        <w:rPr>
          <w:rFonts w:ascii="Arial" w:eastAsia="Arial" w:hAnsi="Arial" w:cs="Arial"/>
          <w:spacing w:val="2"/>
        </w:rPr>
        <w:t>b</w:t>
      </w:r>
      <w:r>
        <w:rPr>
          <w:rFonts w:ascii="Arial" w:eastAsia="Arial" w:hAnsi="Arial" w:cs="Arial"/>
          <w:spacing w:val="1"/>
        </w:rPr>
        <w:t>y-</w:t>
      </w:r>
      <w:r>
        <w:rPr>
          <w:rFonts w:ascii="Arial" w:eastAsia="Arial" w:hAnsi="Arial" w:cs="Arial"/>
        </w:rPr>
        <w:t>p</w:t>
      </w:r>
      <w:r>
        <w:rPr>
          <w:rFonts w:ascii="Arial" w:eastAsia="Arial" w:hAnsi="Arial" w:cs="Arial"/>
          <w:spacing w:val="-1"/>
        </w:rPr>
        <w:t>a</w:t>
      </w:r>
      <w:r>
        <w:rPr>
          <w:rFonts w:ascii="Arial" w:eastAsia="Arial" w:hAnsi="Arial" w:cs="Arial"/>
          <w:spacing w:val="1"/>
        </w:rPr>
        <w:t>s</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E</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w:t>
      </w:r>
      <w:r>
        <w:rPr>
          <w:rFonts w:ascii="Arial" w:eastAsia="Arial" w:hAnsi="Arial" w:cs="Arial"/>
        </w:rPr>
        <w:t>go</w:t>
      </w:r>
      <w:r>
        <w:rPr>
          <w:rFonts w:ascii="Arial" w:eastAsia="Arial" w:hAnsi="Arial" w:cs="Arial"/>
          <w:spacing w:val="-3"/>
        </w:rPr>
        <w:t xml:space="preserve"> </w:t>
      </w:r>
      <w:r>
        <w:rPr>
          <w:rFonts w:ascii="Arial" w:eastAsia="Arial" w:hAnsi="Arial" w:cs="Arial"/>
          <w:spacing w:val="1"/>
        </w:rPr>
        <w:t>s</w:t>
      </w:r>
      <w:r>
        <w:rPr>
          <w:rFonts w:ascii="Arial" w:eastAsia="Arial" w:hAnsi="Arial" w:cs="Arial"/>
        </w:rPr>
        <w:t>tr</w:t>
      </w:r>
      <w:r>
        <w:rPr>
          <w:rFonts w:ascii="Arial" w:eastAsia="Arial" w:hAnsi="Arial" w:cs="Arial"/>
          <w:spacing w:val="2"/>
        </w:rPr>
        <w:t>a</w:t>
      </w:r>
      <w:r>
        <w:rPr>
          <w:rFonts w:ascii="Arial" w:eastAsia="Arial" w:hAnsi="Arial" w:cs="Arial"/>
          <w:spacing w:val="-1"/>
        </w:rPr>
        <w:t>i</w:t>
      </w:r>
      <w:r>
        <w:rPr>
          <w:rFonts w:ascii="Arial" w:eastAsia="Arial" w:hAnsi="Arial" w:cs="Arial"/>
          <w:spacing w:val="2"/>
        </w:rPr>
        <w:t>g</w:t>
      </w:r>
      <w:r>
        <w:rPr>
          <w:rFonts w:ascii="Arial" w:eastAsia="Arial" w:hAnsi="Arial" w:cs="Arial"/>
        </w:rPr>
        <w:t>ht</w:t>
      </w:r>
      <w:r>
        <w:rPr>
          <w:rFonts w:ascii="Arial" w:eastAsia="Arial" w:hAnsi="Arial" w:cs="Arial"/>
          <w:spacing w:val="-8"/>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re</w:t>
      </w:r>
      <w:r>
        <w:rPr>
          <w:rFonts w:ascii="Arial" w:eastAsia="Arial" w:hAnsi="Arial" w:cs="Arial"/>
          <w:spacing w:val="2"/>
        </w:rPr>
        <w:t>f</w:t>
      </w:r>
      <w:r>
        <w:rPr>
          <w:rFonts w:ascii="Arial" w:eastAsia="Arial" w:hAnsi="Arial" w:cs="Arial"/>
        </w:rPr>
        <w:t>er</w:t>
      </w:r>
      <w:r>
        <w:rPr>
          <w:rFonts w:ascii="Arial" w:eastAsia="Arial" w:hAnsi="Arial" w:cs="Arial"/>
          <w:spacing w:val="1"/>
        </w:rPr>
        <w:t>r</w:t>
      </w:r>
      <w:r>
        <w:rPr>
          <w:rFonts w:ascii="Arial" w:eastAsia="Arial" w:hAnsi="Arial" w:cs="Arial"/>
        </w:rPr>
        <w:t>al</w:t>
      </w:r>
      <w:r>
        <w:rPr>
          <w:rFonts w:ascii="Arial" w:eastAsia="Arial" w:hAnsi="Arial" w:cs="Arial"/>
          <w:spacing w:val="-7"/>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l</w:t>
      </w:r>
      <w:r>
        <w:rPr>
          <w:rFonts w:ascii="Arial" w:eastAsia="Arial" w:hAnsi="Arial" w:cs="Arial"/>
          <w:spacing w:val="1"/>
        </w:rPr>
        <w:t>i</w:t>
      </w:r>
      <w:r>
        <w:rPr>
          <w:rFonts w:ascii="Arial" w:eastAsia="Arial" w:hAnsi="Arial" w:cs="Arial"/>
        </w:rPr>
        <w:t>g</w:t>
      </w:r>
      <w:r>
        <w:rPr>
          <w:rFonts w:ascii="Arial" w:eastAsia="Arial" w:hAnsi="Arial" w:cs="Arial"/>
          <w:spacing w:val="1"/>
        </w:rPr>
        <w:t>i</w:t>
      </w:r>
      <w:r>
        <w:rPr>
          <w:rFonts w:ascii="Arial" w:eastAsia="Arial" w:hAnsi="Arial" w:cs="Arial"/>
        </w:rPr>
        <w:t>b</w:t>
      </w:r>
      <w:r>
        <w:rPr>
          <w:rFonts w:ascii="Arial" w:eastAsia="Arial" w:hAnsi="Arial" w:cs="Arial"/>
          <w:spacing w:val="1"/>
        </w:rPr>
        <w:t>i</w:t>
      </w:r>
      <w:r>
        <w:rPr>
          <w:rFonts w:ascii="Arial" w:eastAsia="Arial" w:hAnsi="Arial" w:cs="Arial"/>
          <w:spacing w:val="-1"/>
        </w:rPr>
        <w:t>li</w:t>
      </w:r>
      <w:r>
        <w:rPr>
          <w:rFonts w:ascii="Arial" w:eastAsia="Arial" w:hAnsi="Arial" w:cs="Arial"/>
          <w:spacing w:val="4"/>
        </w:rPr>
        <w:t>t</w:t>
      </w:r>
      <w:r>
        <w:rPr>
          <w:rFonts w:ascii="Arial" w:eastAsia="Arial" w:hAnsi="Arial" w:cs="Arial"/>
        </w:rPr>
        <w:t>y d</w:t>
      </w:r>
      <w:r>
        <w:rPr>
          <w:rFonts w:ascii="Arial" w:eastAsia="Arial" w:hAnsi="Arial" w:cs="Arial"/>
          <w:spacing w:val="-1"/>
        </w:rPr>
        <w:t>e</w:t>
      </w:r>
      <w:r>
        <w:rPr>
          <w:rFonts w:ascii="Arial" w:eastAsia="Arial" w:hAnsi="Arial" w:cs="Arial"/>
        </w:rPr>
        <w:t>ter</w:t>
      </w:r>
      <w:r>
        <w:rPr>
          <w:rFonts w:ascii="Arial" w:eastAsia="Arial" w:hAnsi="Arial" w:cs="Arial"/>
          <w:spacing w:val="5"/>
        </w:rPr>
        <w:t>m</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11"/>
        </w:rPr>
        <w:t xml:space="preserve"> </w:t>
      </w:r>
      <w:r>
        <w:rPr>
          <w:rFonts w:ascii="Arial" w:eastAsia="Arial" w:hAnsi="Arial" w:cs="Arial"/>
          <w:spacing w:val="-1"/>
        </w:rPr>
        <w:t>i</w:t>
      </w:r>
      <w:r>
        <w:rPr>
          <w:rFonts w:ascii="Arial" w:eastAsia="Arial" w:hAnsi="Arial" w:cs="Arial"/>
        </w:rPr>
        <w:t>n wh</w:t>
      </w:r>
      <w:r>
        <w:rPr>
          <w:rFonts w:ascii="Arial" w:eastAsia="Arial" w:hAnsi="Arial" w:cs="Arial"/>
          <w:spacing w:val="-1"/>
        </w:rPr>
        <w:t>i</w:t>
      </w:r>
      <w:r>
        <w:rPr>
          <w:rFonts w:ascii="Arial" w:eastAsia="Arial" w:hAnsi="Arial" w:cs="Arial"/>
          <w:spacing w:val="1"/>
        </w:rPr>
        <w:t>c</w:t>
      </w:r>
      <w:r>
        <w:rPr>
          <w:rFonts w:ascii="Arial" w:eastAsia="Arial" w:hAnsi="Arial" w:cs="Arial"/>
        </w:rPr>
        <w:t>h</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a</w:t>
      </w:r>
      <w:r>
        <w:rPr>
          <w:rFonts w:ascii="Arial" w:eastAsia="Arial" w:hAnsi="Arial" w:cs="Arial"/>
          <w:spacing w:val="1"/>
        </w:rPr>
        <w:t>s</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spacing w:val="2"/>
        </w:rPr>
        <w:t>n</w:t>
      </w:r>
      <w:r>
        <w:rPr>
          <w:rFonts w:ascii="Arial" w:eastAsia="Arial" w:hAnsi="Arial" w:cs="Arial"/>
          <w:spacing w:val="-1"/>
        </w:rPr>
        <w:t>i</w:t>
      </w:r>
      <w:r>
        <w:rPr>
          <w:rFonts w:ascii="Arial" w:eastAsia="Arial" w:hAnsi="Arial" w:cs="Arial"/>
          <w:spacing w:val="2"/>
        </w:rPr>
        <w:t>n</w:t>
      </w:r>
      <w:r>
        <w:rPr>
          <w:rFonts w:ascii="Arial" w:eastAsia="Arial" w:hAnsi="Arial" w:cs="Arial"/>
        </w:rPr>
        <w:t>g</w:t>
      </w:r>
      <w:r>
        <w:rPr>
          <w:rFonts w:ascii="Arial" w:eastAsia="Arial" w:hAnsi="Arial" w:cs="Arial"/>
          <w:spacing w:val="-8"/>
        </w:rPr>
        <w:t xml:space="preserve"> </w:t>
      </w:r>
      <w:r>
        <w:rPr>
          <w:rFonts w:ascii="Arial" w:eastAsia="Arial" w:hAnsi="Arial" w:cs="Arial"/>
          <w:spacing w:val="-1"/>
        </w:rPr>
        <w:t>a</w:t>
      </w:r>
      <w:r>
        <w:rPr>
          <w:rFonts w:ascii="Arial" w:eastAsia="Arial" w:hAnsi="Arial" w:cs="Arial"/>
          <w:spacing w:val="2"/>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1"/>
        </w:rPr>
        <w:t>l</w:t>
      </w:r>
      <w:r>
        <w:rPr>
          <w:rFonts w:ascii="Arial" w:eastAsia="Arial" w:hAnsi="Arial" w:cs="Arial"/>
        </w:rPr>
        <w:t>a</w:t>
      </w:r>
      <w:r>
        <w:rPr>
          <w:rFonts w:ascii="Arial" w:eastAsia="Arial" w:hAnsi="Arial" w:cs="Arial"/>
          <w:spacing w:val="1"/>
        </w:rPr>
        <w:t>c</w:t>
      </w:r>
      <w:r>
        <w:rPr>
          <w:rFonts w:ascii="Arial" w:eastAsia="Arial" w:hAnsi="Arial" w:cs="Arial"/>
          <w:spacing w:val="2"/>
        </w:rPr>
        <w:t>e</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9"/>
        </w:rPr>
        <w:t xml:space="preserve"> </w:t>
      </w:r>
      <w:r>
        <w:rPr>
          <w:rFonts w:ascii="Arial" w:eastAsia="Arial" w:hAnsi="Arial" w:cs="Arial"/>
        </w:rPr>
        <w:t>t</w:t>
      </w:r>
      <w:r>
        <w:rPr>
          <w:rFonts w:ascii="Arial" w:eastAsia="Arial" w:hAnsi="Arial" w:cs="Arial"/>
          <w:spacing w:val="-1"/>
        </w:rPr>
        <w:t>e</w:t>
      </w:r>
      <w:r>
        <w:rPr>
          <w:rFonts w:ascii="Arial" w:eastAsia="Arial" w:hAnsi="Arial" w:cs="Arial"/>
        </w:rPr>
        <w:t>am d</w:t>
      </w:r>
      <w:r>
        <w:rPr>
          <w:rFonts w:ascii="Arial" w:eastAsia="Arial" w:hAnsi="Arial" w:cs="Arial"/>
          <w:spacing w:val="-1"/>
        </w:rPr>
        <w:t>e</w:t>
      </w:r>
      <w:r>
        <w:rPr>
          <w:rFonts w:ascii="Arial" w:eastAsia="Arial" w:hAnsi="Arial" w:cs="Arial"/>
          <w:spacing w:val="1"/>
        </w:rPr>
        <w:t>c</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s</w:t>
      </w:r>
      <w:r>
        <w:rPr>
          <w:rFonts w:ascii="Arial" w:eastAsia="Arial" w:hAnsi="Arial" w:cs="Arial"/>
          <w:spacing w:val="-6"/>
        </w:rPr>
        <w:t xml:space="preserve"> </w:t>
      </w:r>
      <w:r>
        <w:rPr>
          <w:rFonts w:ascii="Arial" w:eastAsia="Arial" w:hAnsi="Arial" w:cs="Arial"/>
        </w:rPr>
        <w:t>to e</w:t>
      </w:r>
      <w:r>
        <w:rPr>
          <w:rFonts w:ascii="Arial" w:eastAsia="Arial" w:hAnsi="Arial" w:cs="Arial"/>
          <w:spacing w:val="-2"/>
        </w:rPr>
        <w:t>v</w:t>
      </w:r>
      <w:r>
        <w:rPr>
          <w:rFonts w:ascii="Arial" w:eastAsia="Arial" w:hAnsi="Arial" w:cs="Arial"/>
          <w:spacing w:val="2"/>
        </w:rPr>
        <w:t>a</w:t>
      </w:r>
      <w:r>
        <w:rPr>
          <w:rFonts w:ascii="Arial" w:eastAsia="Arial" w:hAnsi="Arial" w:cs="Arial"/>
          <w:spacing w:val="-1"/>
        </w:rPr>
        <w:t>l</w:t>
      </w:r>
      <w:r>
        <w:rPr>
          <w:rFonts w:ascii="Arial" w:eastAsia="Arial" w:hAnsi="Arial" w:cs="Arial"/>
          <w:spacing w:val="2"/>
        </w:rPr>
        <w:t>u</w:t>
      </w:r>
      <w:r>
        <w:rPr>
          <w:rFonts w:ascii="Arial" w:eastAsia="Arial" w:hAnsi="Arial" w:cs="Arial"/>
        </w:rPr>
        <w:t>ate</w:t>
      </w:r>
      <w:r>
        <w:rPr>
          <w:rFonts w:ascii="Arial" w:eastAsia="Arial" w:hAnsi="Arial" w:cs="Arial"/>
          <w:spacing w:val="-9"/>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spacing w:val="2"/>
        </w:rPr>
        <w:t>n</w:t>
      </w:r>
      <w:r>
        <w:rPr>
          <w:rFonts w:ascii="Arial" w:eastAsia="Arial" w:hAnsi="Arial" w:cs="Arial"/>
        </w:rPr>
        <w:t>t</w:t>
      </w:r>
      <w:r>
        <w:rPr>
          <w:rFonts w:ascii="Arial" w:eastAsia="Arial" w:hAnsi="Arial" w:cs="Arial"/>
          <w:spacing w:val="-7"/>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li</w:t>
      </w:r>
      <w:r>
        <w:rPr>
          <w:rFonts w:ascii="Arial" w:eastAsia="Arial" w:hAnsi="Arial" w:cs="Arial"/>
        </w:rPr>
        <w:t>g</w:t>
      </w:r>
      <w:r>
        <w:rPr>
          <w:rFonts w:ascii="Arial" w:eastAsia="Arial" w:hAnsi="Arial" w:cs="Arial"/>
          <w:spacing w:val="-1"/>
        </w:rPr>
        <w:t>i</w:t>
      </w:r>
      <w:r>
        <w:rPr>
          <w:rFonts w:ascii="Arial" w:eastAsia="Arial" w:hAnsi="Arial" w:cs="Arial"/>
          <w:spacing w:val="2"/>
        </w:rPr>
        <w:t>b</w:t>
      </w:r>
      <w:r>
        <w:rPr>
          <w:rFonts w:ascii="Arial" w:eastAsia="Arial" w:hAnsi="Arial" w:cs="Arial"/>
          <w:spacing w:val="-1"/>
        </w:rPr>
        <w:t>i</w:t>
      </w:r>
      <w:r>
        <w:rPr>
          <w:rFonts w:ascii="Arial" w:eastAsia="Arial" w:hAnsi="Arial" w:cs="Arial"/>
          <w:spacing w:val="1"/>
        </w:rPr>
        <w:t>l</w:t>
      </w:r>
      <w:r>
        <w:rPr>
          <w:rFonts w:ascii="Arial" w:eastAsia="Arial" w:hAnsi="Arial" w:cs="Arial"/>
          <w:spacing w:val="-1"/>
        </w:rPr>
        <w:t>i</w:t>
      </w:r>
      <w:r>
        <w:rPr>
          <w:rFonts w:ascii="Arial" w:eastAsia="Arial" w:hAnsi="Arial" w:cs="Arial"/>
          <w:spacing w:val="4"/>
        </w:rPr>
        <w:t>t</w:t>
      </w:r>
      <w:r>
        <w:rPr>
          <w:rFonts w:ascii="Arial" w:eastAsia="Arial" w:hAnsi="Arial" w:cs="Arial"/>
        </w:rPr>
        <w:t>y</w:t>
      </w:r>
      <w:r>
        <w:rPr>
          <w:rFonts w:ascii="Arial" w:eastAsia="Arial" w:hAnsi="Arial" w:cs="Arial"/>
          <w:spacing w:val="-12"/>
        </w:rPr>
        <w:t xml:space="preserve"> </w:t>
      </w:r>
      <w:r>
        <w:rPr>
          <w:rFonts w:ascii="Arial" w:eastAsia="Arial" w:hAnsi="Arial" w:cs="Arial"/>
        </w:rPr>
        <w:t>d</w:t>
      </w:r>
      <w:r>
        <w:rPr>
          <w:rFonts w:ascii="Arial" w:eastAsia="Arial" w:hAnsi="Arial" w:cs="Arial"/>
          <w:spacing w:val="1"/>
        </w:rPr>
        <w:t>e</w:t>
      </w:r>
      <w:r>
        <w:rPr>
          <w:rFonts w:ascii="Arial" w:eastAsia="Arial" w:hAnsi="Arial" w:cs="Arial"/>
        </w:rPr>
        <w:t>ter</w:t>
      </w:r>
      <w:r>
        <w:rPr>
          <w:rFonts w:ascii="Arial" w:eastAsia="Arial" w:hAnsi="Arial" w:cs="Arial"/>
          <w:spacing w:val="5"/>
        </w:rPr>
        <w:t>m</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14"/>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rPr>
        <w:t>r</w:t>
      </w:r>
      <w:r>
        <w:rPr>
          <w:rFonts w:ascii="Arial" w:eastAsia="Arial" w:hAnsi="Arial" w:cs="Arial"/>
          <w:spacing w:val="2"/>
        </w:rPr>
        <w:t>e</w:t>
      </w:r>
      <w:r>
        <w:rPr>
          <w:rFonts w:ascii="Arial" w:eastAsia="Arial" w:hAnsi="Arial" w:cs="Arial"/>
          <w:spacing w:val="1"/>
        </w:rPr>
        <w:t>s</w:t>
      </w:r>
      <w:r>
        <w:rPr>
          <w:rFonts w:ascii="Arial" w:eastAsia="Arial" w:hAnsi="Arial" w:cs="Arial"/>
        </w:rPr>
        <w:t>p</w:t>
      </w:r>
      <w:r>
        <w:rPr>
          <w:rFonts w:ascii="Arial" w:eastAsia="Arial" w:hAnsi="Arial" w:cs="Arial"/>
          <w:spacing w:val="-1"/>
        </w:rPr>
        <w:t>o</w:t>
      </w:r>
      <w:r>
        <w:rPr>
          <w:rFonts w:ascii="Arial" w:eastAsia="Arial" w:hAnsi="Arial" w:cs="Arial"/>
        </w:rPr>
        <w:t>n</w:t>
      </w:r>
      <w:r>
        <w:rPr>
          <w:rFonts w:ascii="Arial" w:eastAsia="Arial" w:hAnsi="Arial" w:cs="Arial"/>
          <w:spacing w:val="1"/>
        </w:rPr>
        <w:t>s</w:t>
      </w:r>
      <w:r>
        <w:rPr>
          <w:rFonts w:ascii="Arial" w:eastAsia="Arial" w:hAnsi="Arial" w:cs="Arial"/>
        </w:rPr>
        <w:t>e</w:t>
      </w:r>
      <w:r>
        <w:rPr>
          <w:rFonts w:ascii="Arial" w:eastAsia="Arial" w:hAnsi="Arial" w:cs="Arial"/>
          <w:spacing w:val="-8"/>
        </w:rPr>
        <w:t xml:space="preserve"> </w:t>
      </w:r>
      <w:r>
        <w:rPr>
          <w:rFonts w:ascii="Arial" w:eastAsia="Arial" w:hAnsi="Arial" w:cs="Arial"/>
          <w:spacing w:val="-2"/>
        </w:rPr>
        <w:t>i</w:t>
      </w:r>
      <w:r>
        <w:rPr>
          <w:rFonts w:ascii="Arial" w:eastAsia="Arial" w:hAnsi="Arial" w:cs="Arial"/>
        </w:rPr>
        <w:t>s</w:t>
      </w:r>
      <w:r>
        <w:rPr>
          <w:rFonts w:ascii="Arial" w:eastAsia="Arial" w:hAnsi="Arial" w:cs="Arial"/>
          <w:spacing w:val="7"/>
        </w:rPr>
        <w:t xml:space="preserve"> </w:t>
      </w:r>
      <w:r>
        <w:rPr>
          <w:rFonts w:ascii="Arial" w:eastAsia="Arial" w:hAnsi="Arial" w:cs="Arial"/>
          <w:b/>
        </w:rPr>
        <w:t>N</w:t>
      </w:r>
      <w:r>
        <w:rPr>
          <w:rFonts w:ascii="Arial" w:eastAsia="Arial" w:hAnsi="Arial" w:cs="Arial"/>
          <w:b/>
          <w:spacing w:val="1"/>
        </w:rPr>
        <w:t>-</w:t>
      </w:r>
      <w:r>
        <w:rPr>
          <w:rFonts w:ascii="Arial" w:eastAsia="Arial" w:hAnsi="Arial" w:cs="Arial"/>
          <w:b/>
        </w:rPr>
        <w:t>N</w:t>
      </w:r>
      <w:r>
        <w:rPr>
          <w:rFonts w:ascii="Arial" w:eastAsia="Arial" w:hAnsi="Arial" w:cs="Arial"/>
          <w:b/>
          <w:spacing w:val="1"/>
        </w:rPr>
        <w:t>o</w:t>
      </w:r>
      <w:r>
        <w:rPr>
          <w:rFonts w:ascii="Arial" w:eastAsia="Arial" w:hAnsi="Arial" w:cs="Arial"/>
        </w:rPr>
        <w:t>.</w:t>
      </w:r>
    </w:p>
    <w:p w14:paraId="5EF7CCC7" w14:textId="77777777" w:rsidR="00A51AC0" w:rsidRDefault="00A51AC0">
      <w:pPr>
        <w:spacing w:line="200" w:lineRule="exact"/>
      </w:pPr>
    </w:p>
    <w:p w14:paraId="6377DB03" w14:textId="77777777" w:rsidR="00A51AC0" w:rsidRDefault="00A51AC0">
      <w:pPr>
        <w:spacing w:before="11" w:line="200" w:lineRule="exact"/>
      </w:pPr>
    </w:p>
    <w:p w14:paraId="0819F170" w14:textId="77777777" w:rsidR="00A51AC0" w:rsidRDefault="005118F1">
      <w:pPr>
        <w:ind w:left="2918"/>
        <w:rPr>
          <w:rFonts w:ascii="Arial" w:eastAsia="Arial" w:hAnsi="Arial" w:cs="Arial"/>
        </w:rPr>
      </w:pPr>
      <w:r>
        <w:rPr>
          <w:rFonts w:ascii="Arial" w:eastAsia="Arial" w:hAnsi="Arial" w:cs="Arial"/>
          <w:b/>
        </w:rPr>
        <w:t>R</w:t>
      </w:r>
      <w:r>
        <w:rPr>
          <w:rFonts w:ascii="Arial" w:eastAsia="Arial" w:hAnsi="Arial" w:cs="Arial"/>
          <w:b/>
          <w:spacing w:val="1"/>
        </w:rPr>
        <w:t>u</w:t>
      </w:r>
      <w:r>
        <w:rPr>
          <w:rFonts w:ascii="Arial" w:eastAsia="Arial" w:hAnsi="Arial" w:cs="Arial"/>
          <w:b/>
        </w:rPr>
        <w:t>les</w:t>
      </w:r>
    </w:p>
    <w:p w14:paraId="66500604" w14:textId="77777777" w:rsidR="00A51AC0" w:rsidRDefault="005118F1">
      <w:pPr>
        <w:spacing w:before="63"/>
        <w:ind w:left="3279"/>
        <w:rPr>
          <w:rFonts w:ascii="Arial" w:eastAsia="Arial" w:hAnsi="Arial" w:cs="Arial"/>
        </w:rPr>
      </w:pPr>
      <w:r>
        <w:rPr>
          <w:rFonts w:ascii="Wingdings" w:eastAsia="Wingdings" w:hAnsi="Wingdings" w:cs="Wingdings"/>
        </w:rPr>
        <w:t></w:t>
      </w:r>
      <w:r>
        <w:t xml:space="preserve">  </w:t>
      </w:r>
      <w:r>
        <w:rPr>
          <w:spacing w:val="31"/>
        </w:rPr>
        <w:t xml:space="preserve"> </w:t>
      </w:r>
      <w:r>
        <w:rPr>
          <w:rFonts w:ascii="Arial" w:eastAsia="Arial" w:hAnsi="Arial" w:cs="Arial"/>
          <w:spacing w:val="-1"/>
        </w:rPr>
        <w:t>P</w:t>
      </w:r>
      <w:r>
        <w:rPr>
          <w:rFonts w:ascii="Arial" w:eastAsia="Arial" w:hAnsi="Arial" w:cs="Arial"/>
        </w:rPr>
        <w:t>u</w:t>
      </w:r>
      <w:r>
        <w:rPr>
          <w:rFonts w:ascii="Arial" w:eastAsia="Arial" w:hAnsi="Arial" w:cs="Arial"/>
          <w:spacing w:val="1"/>
        </w:rPr>
        <w:t>b</w:t>
      </w:r>
      <w:r>
        <w:rPr>
          <w:rFonts w:ascii="Arial" w:eastAsia="Arial" w:hAnsi="Arial" w:cs="Arial"/>
          <w:spacing w:val="-1"/>
        </w:rPr>
        <w:t>li</w:t>
      </w:r>
      <w:r>
        <w:rPr>
          <w:rFonts w:ascii="Arial" w:eastAsia="Arial" w:hAnsi="Arial" w:cs="Arial"/>
        </w:rPr>
        <w:t>c</w:t>
      </w:r>
      <w:r>
        <w:rPr>
          <w:rFonts w:ascii="Arial" w:eastAsia="Arial" w:hAnsi="Arial" w:cs="Arial"/>
          <w:spacing w:val="-4"/>
        </w:rPr>
        <w:t xml:space="preserve"> </w:t>
      </w:r>
      <w:r>
        <w:rPr>
          <w:rFonts w:ascii="Arial" w:eastAsia="Arial" w:hAnsi="Arial" w:cs="Arial"/>
        </w:rPr>
        <w:t>(</w:t>
      </w:r>
      <w:r>
        <w:rPr>
          <w:rFonts w:ascii="Arial" w:eastAsia="Arial" w:hAnsi="Arial" w:cs="Arial"/>
          <w:spacing w:val="-1"/>
        </w:rPr>
        <w:t>P</w:t>
      </w:r>
      <w:r>
        <w:rPr>
          <w:rFonts w:ascii="Arial" w:eastAsia="Arial" w:hAnsi="Arial" w:cs="Arial"/>
          <w:spacing w:val="3"/>
        </w:rPr>
        <w:t>r</w:t>
      </w:r>
      <w:r>
        <w:rPr>
          <w:rFonts w:ascii="Arial" w:eastAsia="Arial" w:hAnsi="Arial" w:cs="Arial"/>
          <w:spacing w:val="-1"/>
        </w:rPr>
        <w:t>i</w:t>
      </w:r>
      <w:r>
        <w:rPr>
          <w:rFonts w:ascii="Arial" w:eastAsia="Arial" w:hAnsi="Arial" w:cs="Arial"/>
          <w:spacing w:val="1"/>
        </w:rPr>
        <w:t>v</w:t>
      </w:r>
      <w:r>
        <w:rPr>
          <w:rFonts w:ascii="Arial" w:eastAsia="Arial" w:hAnsi="Arial" w:cs="Arial"/>
        </w:rPr>
        <w:t>ate</w:t>
      </w:r>
      <w:r>
        <w:rPr>
          <w:rFonts w:ascii="Arial" w:eastAsia="Arial" w:hAnsi="Arial" w:cs="Arial"/>
          <w:spacing w:val="-5"/>
        </w:rPr>
        <w:t xml:space="preserve"> </w:t>
      </w:r>
      <w:r>
        <w:rPr>
          <w:rFonts w:ascii="Arial" w:eastAsia="Arial" w:hAnsi="Arial" w:cs="Arial"/>
          <w:spacing w:val="-1"/>
        </w:rPr>
        <w:t>P</w:t>
      </w:r>
      <w:r>
        <w:rPr>
          <w:rFonts w:ascii="Arial" w:eastAsia="Arial" w:hAnsi="Arial" w:cs="Arial"/>
          <w:spacing w:val="4"/>
        </w:rPr>
        <w:t>a</w:t>
      </w:r>
      <w:r>
        <w:rPr>
          <w:rFonts w:ascii="Arial" w:eastAsia="Arial" w:hAnsi="Arial" w:cs="Arial"/>
        </w:rPr>
        <w:t>y</w:t>
      </w:r>
      <w:r>
        <w:rPr>
          <w:rFonts w:ascii="Arial" w:eastAsia="Arial" w:hAnsi="Arial" w:cs="Arial"/>
          <w:spacing w:val="-5"/>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 xml:space="preserve"> </w:t>
      </w:r>
      <w:r>
        <w:rPr>
          <w:rFonts w:ascii="Arial" w:eastAsia="Arial" w:hAnsi="Arial" w:cs="Arial"/>
        </w:rPr>
        <w:t xml:space="preserve">or </w:t>
      </w:r>
      <w:r>
        <w:rPr>
          <w:rFonts w:ascii="Arial" w:eastAsia="Arial" w:hAnsi="Arial" w:cs="Arial"/>
          <w:spacing w:val="-1"/>
        </w:rPr>
        <w:t>P</w:t>
      </w:r>
      <w:r>
        <w:rPr>
          <w:rFonts w:ascii="Arial" w:eastAsia="Arial" w:hAnsi="Arial" w:cs="Arial"/>
          <w:spacing w:val="1"/>
        </w:rPr>
        <w:t>ri</w:t>
      </w:r>
      <w:r>
        <w:rPr>
          <w:rFonts w:ascii="Arial" w:eastAsia="Arial" w:hAnsi="Arial" w:cs="Arial"/>
          <w:spacing w:val="-1"/>
        </w:rPr>
        <w:t>v</w:t>
      </w:r>
      <w:r>
        <w:rPr>
          <w:rFonts w:ascii="Arial" w:eastAsia="Arial" w:hAnsi="Arial" w:cs="Arial"/>
        </w:rPr>
        <w:t>ate</w:t>
      </w:r>
      <w:r>
        <w:rPr>
          <w:rFonts w:ascii="Arial" w:eastAsia="Arial" w:hAnsi="Arial" w:cs="Arial"/>
          <w:spacing w:val="-5"/>
        </w:rPr>
        <w:t xml:space="preserve"> </w:t>
      </w:r>
      <w:r>
        <w:rPr>
          <w:rFonts w:ascii="Arial" w:eastAsia="Arial" w:hAnsi="Arial" w:cs="Arial"/>
          <w:spacing w:val="-1"/>
        </w:rPr>
        <w:t>P</w:t>
      </w:r>
      <w:r>
        <w:rPr>
          <w:rFonts w:ascii="Arial" w:eastAsia="Arial" w:hAnsi="Arial" w:cs="Arial"/>
          <w:spacing w:val="4"/>
        </w:rPr>
        <w:t>a</w:t>
      </w:r>
      <w:r>
        <w:rPr>
          <w:rFonts w:ascii="Arial" w:eastAsia="Arial" w:hAnsi="Arial" w:cs="Arial"/>
        </w:rPr>
        <w:t>y</w:t>
      </w:r>
    </w:p>
    <w:p w14:paraId="2703A75D" w14:textId="77777777" w:rsidR="00A51AC0" w:rsidRDefault="005118F1">
      <w:pPr>
        <w:ind w:left="3279"/>
        <w:rPr>
          <w:rFonts w:ascii="Arial" w:eastAsia="Arial" w:hAnsi="Arial" w:cs="Arial"/>
        </w:rPr>
      </w:pPr>
      <w:r>
        <w:rPr>
          <w:rFonts w:ascii="Wingdings" w:eastAsia="Wingdings" w:hAnsi="Wingdings" w:cs="Wingdings"/>
        </w:rPr>
        <w:t></w:t>
      </w:r>
      <w:r>
        <w:t xml:space="preserve">  </w:t>
      </w:r>
      <w:r>
        <w:rPr>
          <w:spacing w:val="48"/>
        </w:rPr>
        <w:t xml:space="preserve"> </w:t>
      </w:r>
      <w:r w:rsidRPr="0083344F">
        <w:rPr>
          <w:rFonts w:ascii="Arial" w:eastAsia="Arial" w:hAnsi="Arial" w:cs="Arial"/>
        </w:rPr>
        <w:t>M</w:t>
      </w:r>
      <w:r w:rsidRPr="0083344F">
        <w:rPr>
          <w:rFonts w:ascii="Arial" w:eastAsia="Arial" w:hAnsi="Arial" w:cs="Arial"/>
          <w:spacing w:val="-1"/>
        </w:rPr>
        <w:t>a</w:t>
      </w:r>
      <w:r w:rsidRPr="0083344F">
        <w:rPr>
          <w:rFonts w:ascii="Arial" w:eastAsia="Arial" w:hAnsi="Arial" w:cs="Arial"/>
        </w:rPr>
        <w:t>n</w:t>
      </w:r>
      <w:r w:rsidRPr="0083344F">
        <w:rPr>
          <w:rFonts w:ascii="Arial" w:eastAsia="Arial" w:hAnsi="Arial" w:cs="Arial"/>
          <w:spacing w:val="1"/>
        </w:rPr>
        <w:t>d</w:t>
      </w:r>
      <w:r w:rsidRPr="0083344F">
        <w:rPr>
          <w:rFonts w:ascii="Arial" w:eastAsia="Arial" w:hAnsi="Arial" w:cs="Arial"/>
        </w:rPr>
        <w:t>at</w:t>
      </w:r>
      <w:r w:rsidRPr="0083344F">
        <w:rPr>
          <w:rFonts w:ascii="Arial" w:eastAsia="Arial" w:hAnsi="Arial" w:cs="Arial"/>
          <w:spacing w:val="-1"/>
        </w:rPr>
        <w:t>o</w:t>
      </w:r>
      <w:r w:rsidRPr="0083344F">
        <w:rPr>
          <w:rFonts w:ascii="Arial" w:eastAsia="Arial" w:hAnsi="Arial" w:cs="Arial"/>
          <w:spacing w:val="5"/>
        </w:rPr>
        <w:t>r</w:t>
      </w:r>
      <w:r w:rsidRPr="0083344F">
        <w:rPr>
          <w:rFonts w:ascii="Arial" w:eastAsia="Arial" w:hAnsi="Arial" w:cs="Arial"/>
        </w:rPr>
        <w:t>y</w:t>
      </w:r>
    </w:p>
    <w:p w14:paraId="52386171" w14:textId="77777777" w:rsidR="00A51AC0" w:rsidRDefault="005118F1">
      <w:pPr>
        <w:spacing w:before="56"/>
        <w:ind w:left="2918"/>
        <w:rPr>
          <w:rFonts w:ascii="Arial" w:eastAsia="Arial" w:hAnsi="Arial" w:cs="Arial"/>
        </w:rPr>
      </w:pPr>
      <w:r>
        <w:rPr>
          <w:rFonts w:ascii="Arial" w:eastAsia="Arial" w:hAnsi="Arial" w:cs="Arial"/>
          <w:b/>
          <w:spacing w:val="-1"/>
        </w:rPr>
        <w:t>V</w:t>
      </w:r>
      <w:r>
        <w:rPr>
          <w:rFonts w:ascii="Arial" w:eastAsia="Arial" w:hAnsi="Arial" w:cs="Arial"/>
          <w:b/>
        </w:rPr>
        <w:t>alu</w:t>
      </w:r>
      <w:r>
        <w:rPr>
          <w:rFonts w:ascii="Arial" w:eastAsia="Arial" w:hAnsi="Arial" w:cs="Arial"/>
          <w:b/>
          <w:spacing w:val="2"/>
        </w:rPr>
        <w:t>e</w:t>
      </w:r>
      <w:r>
        <w:rPr>
          <w:rFonts w:ascii="Arial" w:eastAsia="Arial" w:hAnsi="Arial" w:cs="Arial"/>
          <w:b/>
        </w:rPr>
        <w:t>s</w:t>
      </w:r>
    </w:p>
    <w:p w14:paraId="57FF10E7" w14:textId="77777777" w:rsidR="00A51AC0" w:rsidRDefault="005118F1">
      <w:pPr>
        <w:spacing w:before="63"/>
        <w:ind w:left="3279"/>
        <w:rPr>
          <w:rFonts w:ascii="Arial" w:eastAsia="Arial" w:hAnsi="Arial" w:cs="Arial"/>
        </w:rPr>
      </w:pPr>
      <w:r>
        <w:rPr>
          <w:rFonts w:ascii="Wingdings" w:eastAsia="Wingdings" w:hAnsi="Wingdings" w:cs="Wingdings"/>
        </w:rPr>
        <w:t></w:t>
      </w:r>
      <w:r>
        <w:t xml:space="preserve">  </w:t>
      </w:r>
      <w:r>
        <w:rPr>
          <w:spacing w:val="31"/>
        </w:rPr>
        <w:t xml:space="preserve"> </w:t>
      </w:r>
      <w:r>
        <w:rPr>
          <w:rFonts w:ascii="Arial" w:eastAsia="Arial" w:hAnsi="Arial" w:cs="Arial"/>
          <w:spacing w:val="-3"/>
        </w:rPr>
        <w:t>Y</w:t>
      </w:r>
      <w:r>
        <w:rPr>
          <w:rFonts w:ascii="Arial" w:eastAsia="Arial" w:hAnsi="Arial" w:cs="Arial"/>
          <w:spacing w:val="3"/>
        </w:rPr>
        <w:t>-</w:t>
      </w:r>
      <w:r>
        <w:rPr>
          <w:rFonts w:ascii="Arial" w:eastAsia="Arial" w:hAnsi="Arial" w:cs="Arial"/>
          <w:spacing w:val="-1"/>
        </w:rPr>
        <w:t>Y</w:t>
      </w:r>
      <w:r>
        <w:rPr>
          <w:rFonts w:ascii="Arial" w:eastAsia="Arial" w:hAnsi="Arial" w:cs="Arial"/>
        </w:rPr>
        <w:t>es</w:t>
      </w:r>
    </w:p>
    <w:p w14:paraId="6F385A7D" w14:textId="77777777" w:rsidR="00A51AC0" w:rsidRDefault="005118F1">
      <w:pPr>
        <w:ind w:left="3279"/>
        <w:rPr>
          <w:rFonts w:ascii="Arial" w:eastAsia="Arial" w:hAnsi="Arial" w:cs="Arial"/>
        </w:rPr>
      </w:pPr>
      <w:r>
        <w:rPr>
          <w:rFonts w:ascii="Wingdings" w:eastAsia="Wingdings" w:hAnsi="Wingdings" w:cs="Wingdings"/>
        </w:rPr>
        <w:t></w:t>
      </w:r>
      <w:r>
        <w:t xml:space="preserve">  </w:t>
      </w:r>
      <w:r>
        <w:rPr>
          <w:spacing w:val="31"/>
        </w:rPr>
        <w:t xml:space="preserve"> </w:t>
      </w:r>
      <w:r>
        <w:rPr>
          <w:rFonts w:ascii="Arial" w:eastAsia="Arial" w:hAnsi="Arial" w:cs="Arial"/>
        </w:rPr>
        <w:t>N</w:t>
      </w:r>
      <w:r>
        <w:rPr>
          <w:rFonts w:ascii="Arial" w:eastAsia="Arial" w:hAnsi="Arial" w:cs="Arial"/>
          <w:spacing w:val="1"/>
        </w:rPr>
        <w:t>-</w:t>
      </w:r>
      <w:r>
        <w:rPr>
          <w:rFonts w:ascii="Arial" w:eastAsia="Arial" w:hAnsi="Arial" w:cs="Arial"/>
        </w:rPr>
        <w:t>No</w:t>
      </w:r>
    </w:p>
    <w:p w14:paraId="5FF44ED1" w14:textId="77777777" w:rsidR="00A51AC0" w:rsidRDefault="005118F1">
      <w:pPr>
        <w:spacing w:before="58"/>
        <w:ind w:left="2918"/>
        <w:rPr>
          <w:rFonts w:ascii="Arial" w:eastAsia="Arial" w:hAnsi="Arial" w:cs="Arial"/>
        </w:rPr>
      </w:pPr>
      <w:r>
        <w:rPr>
          <w:rFonts w:ascii="Arial" w:eastAsia="Arial" w:hAnsi="Arial" w:cs="Arial"/>
          <w:b/>
          <w:spacing w:val="-1"/>
        </w:rPr>
        <w:t>S</w:t>
      </w:r>
      <w:r>
        <w:rPr>
          <w:rFonts w:ascii="Arial" w:eastAsia="Arial" w:hAnsi="Arial" w:cs="Arial"/>
          <w:b/>
        </w:rPr>
        <w:t>ou</w:t>
      </w:r>
      <w:r>
        <w:rPr>
          <w:rFonts w:ascii="Arial" w:eastAsia="Arial" w:hAnsi="Arial" w:cs="Arial"/>
          <w:b/>
          <w:spacing w:val="-1"/>
        </w:rPr>
        <w:t>r</w:t>
      </w:r>
      <w:r>
        <w:rPr>
          <w:rFonts w:ascii="Arial" w:eastAsia="Arial" w:hAnsi="Arial" w:cs="Arial"/>
          <w:b/>
          <w:spacing w:val="2"/>
        </w:rPr>
        <w:t>c</w:t>
      </w:r>
      <w:r>
        <w:rPr>
          <w:rFonts w:ascii="Arial" w:eastAsia="Arial" w:hAnsi="Arial" w:cs="Arial"/>
          <w:b/>
        </w:rPr>
        <w:t>e</w:t>
      </w:r>
    </w:p>
    <w:p w14:paraId="3A8086DC" w14:textId="77777777" w:rsidR="00A51AC0" w:rsidRDefault="005118F1">
      <w:pPr>
        <w:spacing w:before="63"/>
        <w:ind w:left="3639" w:right="337" w:hanging="360"/>
        <w:rPr>
          <w:rFonts w:ascii="Arial" w:eastAsia="Arial" w:hAnsi="Arial" w:cs="Arial"/>
        </w:rPr>
      </w:pPr>
      <w:r>
        <w:rPr>
          <w:rFonts w:ascii="Wingdings" w:eastAsia="Wingdings" w:hAnsi="Wingdings" w:cs="Wingdings"/>
        </w:rPr>
        <w:t></w:t>
      </w:r>
      <w:r>
        <w:t xml:space="preserve">  </w:t>
      </w:r>
      <w:r>
        <w:rPr>
          <w:spacing w:val="31"/>
        </w:rPr>
        <w:t xml:space="preserve"> </w:t>
      </w:r>
      <w:r>
        <w:rPr>
          <w:rFonts w:ascii="Arial" w:eastAsia="Arial" w:hAnsi="Arial" w:cs="Arial"/>
          <w:spacing w:val="6"/>
        </w:rPr>
        <w:t>W</w:t>
      </w:r>
      <w:r>
        <w:rPr>
          <w:rFonts w:ascii="Arial" w:eastAsia="Arial" w:hAnsi="Arial" w:cs="Arial"/>
        </w:rPr>
        <w:t>h</w:t>
      </w:r>
      <w:r>
        <w:rPr>
          <w:rFonts w:ascii="Arial" w:eastAsia="Arial" w:hAnsi="Arial" w:cs="Arial"/>
          <w:spacing w:val="-1"/>
        </w:rPr>
        <w:t>il</w:t>
      </w:r>
      <w:r>
        <w:rPr>
          <w:rFonts w:ascii="Arial" w:eastAsia="Arial" w:hAnsi="Arial" w:cs="Arial"/>
        </w:rPr>
        <w:t>e</w:t>
      </w:r>
      <w:r>
        <w:rPr>
          <w:rFonts w:ascii="Arial" w:eastAsia="Arial" w:hAnsi="Arial" w:cs="Arial"/>
          <w:spacing w:val="-5"/>
        </w:rPr>
        <w:t xml:space="preserve"> </w:t>
      </w:r>
      <w:r>
        <w:rPr>
          <w:rFonts w:ascii="Arial" w:eastAsia="Arial" w:hAnsi="Arial" w:cs="Arial"/>
          <w:spacing w:val="-1"/>
        </w:rPr>
        <w:t>E</w:t>
      </w:r>
      <w:r>
        <w:rPr>
          <w:rFonts w:ascii="Arial" w:eastAsia="Arial" w:hAnsi="Arial" w:cs="Arial"/>
        </w:rPr>
        <w:t>IP</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f</w:t>
      </w:r>
      <w:r>
        <w:rPr>
          <w:rFonts w:ascii="Arial" w:eastAsia="Arial" w:hAnsi="Arial" w:cs="Arial"/>
        </w:rPr>
        <w:t>or</w:t>
      </w:r>
      <w:r>
        <w:rPr>
          <w:rFonts w:ascii="Arial" w:eastAsia="Arial" w:hAnsi="Arial" w:cs="Arial"/>
          <w:spacing w:val="5"/>
        </w:rPr>
        <w:t>m</w:t>
      </w:r>
      <w:r>
        <w:rPr>
          <w:rFonts w:ascii="Arial" w:eastAsia="Arial" w:hAnsi="Arial" w:cs="Arial"/>
        </w:rPr>
        <w:t>at</w:t>
      </w:r>
      <w:r>
        <w:rPr>
          <w:rFonts w:ascii="Arial" w:eastAsia="Arial" w:hAnsi="Arial" w:cs="Arial"/>
          <w:spacing w:val="-2"/>
        </w:rPr>
        <w:t>i</w:t>
      </w:r>
      <w:r>
        <w:rPr>
          <w:rFonts w:ascii="Arial" w:eastAsia="Arial" w:hAnsi="Arial" w:cs="Arial"/>
        </w:rPr>
        <w:t>on</w:t>
      </w:r>
      <w:r>
        <w:rPr>
          <w:rFonts w:ascii="Arial" w:eastAsia="Arial" w:hAnsi="Arial" w:cs="Arial"/>
          <w:spacing w:val="-11"/>
        </w:rPr>
        <w:t xml:space="preserve"> </w:t>
      </w:r>
      <w:r>
        <w:rPr>
          <w:rFonts w:ascii="Arial" w:eastAsia="Arial" w:hAnsi="Arial" w:cs="Arial"/>
        </w:rPr>
        <w:t>d</w:t>
      </w:r>
      <w:r>
        <w:rPr>
          <w:rFonts w:ascii="Arial" w:eastAsia="Arial" w:hAnsi="Arial" w:cs="Arial"/>
          <w:spacing w:val="-1"/>
        </w:rPr>
        <w:t>o</w:t>
      </w:r>
      <w:r>
        <w:rPr>
          <w:rFonts w:ascii="Arial" w:eastAsia="Arial" w:hAnsi="Arial" w:cs="Arial"/>
        </w:rPr>
        <w:t>es</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o</w:t>
      </w:r>
      <w:r>
        <w:rPr>
          <w:rFonts w:ascii="Arial" w:eastAsia="Arial" w:hAnsi="Arial" w:cs="Arial"/>
        </w:rPr>
        <w:t>t</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1"/>
        </w:rPr>
        <w:t>v</w:t>
      </w:r>
      <w:r>
        <w:rPr>
          <w:rFonts w:ascii="Arial" w:eastAsia="Arial" w:hAnsi="Arial" w:cs="Arial"/>
        </w:rPr>
        <w:t>e</w:t>
      </w:r>
      <w:r>
        <w:rPr>
          <w:rFonts w:ascii="Arial" w:eastAsia="Arial" w:hAnsi="Arial" w:cs="Arial"/>
          <w:spacing w:val="-4"/>
        </w:rPr>
        <w:t xml:space="preserve"> </w:t>
      </w:r>
      <w:r>
        <w:rPr>
          <w:rFonts w:ascii="Arial" w:eastAsia="Arial" w:hAnsi="Arial" w:cs="Arial"/>
        </w:rPr>
        <w:t>sp</w:t>
      </w:r>
      <w:r>
        <w:rPr>
          <w:rFonts w:ascii="Arial" w:eastAsia="Arial" w:hAnsi="Arial" w:cs="Arial"/>
          <w:spacing w:val="-1"/>
        </w:rPr>
        <w:t>e</w:t>
      </w:r>
      <w:r>
        <w:rPr>
          <w:rFonts w:ascii="Arial" w:eastAsia="Arial" w:hAnsi="Arial" w:cs="Arial"/>
          <w:spacing w:val="3"/>
        </w:rPr>
        <w:t>c</w:t>
      </w:r>
      <w:r>
        <w:rPr>
          <w:rFonts w:ascii="Arial" w:eastAsia="Arial" w:hAnsi="Arial" w:cs="Arial"/>
          <w:spacing w:val="-1"/>
        </w:rPr>
        <w:t>i</w:t>
      </w:r>
      <w:r>
        <w:rPr>
          <w:rFonts w:ascii="Arial" w:eastAsia="Arial" w:hAnsi="Arial" w:cs="Arial"/>
          <w:spacing w:val="5"/>
        </w:rPr>
        <w:t>f</w:t>
      </w:r>
      <w:r>
        <w:rPr>
          <w:rFonts w:ascii="Arial" w:eastAsia="Arial" w:hAnsi="Arial" w:cs="Arial"/>
          <w:spacing w:val="-1"/>
        </w:rPr>
        <w:t>i</w:t>
      </w:r>
      <w:r>
        <w:rPr>
          <w:rFonts w:ascii="Arial" w:eastAsia="Arial" w:hAnsi="Arial" w:cs="Arial"/>
        </w:rPr>
        <w:t>c</w:t>
      </w:r>
      <w:r>
        <w:rPr>
          <w:rFonts w:ascii="Arial" w:eastAsia="Arial" w:hAnsi="Arial" w:cs="Arial"/>
          <w:spacing w:val="-4"/>
        </w:rPr>
        <w:t xml:space="preserve"> </w:t>
      </w:r>
      <w:r>
        <w:rPr>
          <w:rFonts w:ascii="Arial" w:eastAsia="Arial" w:hAnsi="Arial" w:cs="Arial"/>
          <w:spacing w:val="-3"/>
        </w:rPr>
        <w:t>Y</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c</w:t>
      </w:r>
      <w:r>
        <w:rPr>
          <w:rFonts w:ascii="Arial" w:eastAsia="Arial" w:hAnsi="Arial" w:cs="Arial"/>
          <w:spacing w:val="2"/>
        </w:rPr>
        <w:t>o</w:t>
      </w:r>
      <w:r>
        <w:rPr>
          <w:rFonts w:ascii="Arial" w:eastAsia="Arial" w:hAnsi="Arial" w:cs="Arial"/>
          <w:spacing w:val="-1"/>
        </w:rPr>
        <w:t>l</w:t>
      </w:r>
      <w:r>
        <w:rPr>
          <w:rFonts w:ascii="Arial" w:eastAsia="Arial" w:hAnsi="Arial" w:cs="Arial"/>
          <w:spacing w:val="1"/>
        </w:rPr>
        <w:t>l</w:t>
      </w:r>
      <w:r>
        <w:rPr>
          <w:rFonts w:ascii="Arial" w:eastAsia="Arial" w:hAnsi="Arial" w:cs="Arial"/>
          <w:spacing w:val="2"/>
        </w:rPr>
        <w:t>e</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rPr>
        <w:t>on</w:t>
      </w:r>
      <w:r>
        <w:rPr>
          <w:rFonts w:ascii="Arial" w:eastAsia="Arial" w:hAnsi="Arial" w:cs="Arial"/>
          <w:spacing w:val="-7"/>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 xml:space="preserve">he </w:t>
      </w:r>
      <w:r>
        <w:rPr>
          <w:rFonts w:ascii="Arial" w:eastAsia="Arial" w:hAnsi="Arial" w:cs="Arial"/>
          <w:spacing w:val="1"/>
        </w:rPr>
        <w:t>r</w:t>
      </w:r>
      <w:r>
        <w:rPr>
          <w:rFonts w:ascii="Arial" w:eastAsia="Arial" w:hAnsi="Arial" w:cs="Arial"/>
        </w:rPr>
        <w:t>e</w:t>
      </w:r>
      <w:r>
        <w:rPr>
          <w:rFonts w:ascii="Arial" w:eastAsia="Arial" w:hAnsi="Arial" w:cs="Arial"/>
          <w:spacing w:val="2"/>
        </w:rPr>
        <w:t>f</w:t>
      </w:r>
      <w:r>
        <w:rPr>
          <w:rFonts w:ascii="Arial" w:eastAsia="Arial" w:hAnsi="Arial" w:cs="Arial"/>
        </w:rPr>
        <w:t>er</w:t>
      </w:r>
      <w:r>
        <w:rPr>
          <w:rFonts w:ascii="Arial" w:eastAsia="Arial" w:hAnsi="Arial" w:cs="Arial"/>
          <w:spacing w:val="1"/>
        </w:rPr>
        <w:t>r</w:t>
      </w:r>
      <w:r>
        <w:rPr>
          <w:rFonts w:ascii="Arial" w:eastAsia="Arial" w:hAnsi="Arial" w:cs="Arial"/>
        </w:rPr>
        <w:t>a</w:t>
      </w:r>
      <w:r>
        <w:rPr>
          <w:rFonts w:ascii="Arial" w:eastAsia="Arial" w:hAnsi="Arial" w:cs="Arial"/>
          <w:spacing w:val="-1"/>
        </w:rPr>
        <w:t>l</w:t>
      </w:r>
      <w:r>
        <w:rPr>
          <w:rFonts w:ascii="Arial" w:eastAsia="Arial" w:hAnsi="Arial" w:cs="Arial"/>
        </w:rPr>
        <w:t>/</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spacing w:val="1"/>
        </w:rPr>
        <w:t>s</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14"/>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5"/>
        </w:rPr>
        <w:t>m</w:t>
      </w:r>
      <w:r>
        <w:rPr>
          <w:rFonts w:ascii="Arial" w:eastAsia="Arial" w:hAnsi="Arial" w:cs="Arial"/>
          <w:spacing w:val="1"/>
        </w:rPr>
        <w:t>s</w:t>
      </w:r>
      <w:r>
        <w:rPr>
          <w:rFonts w:ascii="Arial" w:eastAsia="Arial" w:hAnsi="Arial" w:cs="Arial"/>
        </w:rPr>
        <w:t>,</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2"/>
        </w:rPr>
        <w:t>i</w:t>
      </w:r>
      <w:r>
        <w:rPr>
          <w:rFonts w:ascii="Arial" w:eastAsia="Arial" w:hAnsi="Arial" w:cs="Arial"/>
        </w:rPr>
        <w:t>n</w:t>
      </w:r>
      <w:r>
        <w:rPr>
          <w:rFonts w:ascii="Arial" w:eastAsia="Arial" w:hAnsi="Arial" w:cs="Arial"/>
          <w:spacing w:val="2"/>
        </w:rPr>
        <w:t>f</w:t>
      </w:r>
      <w:r>
        <w:rPr>
          <w:rFonts w:ascii="Arial" w:eastAsia="Arial" w:hAnsi="Arial" w:cs="Arial"/>
        </w:rPr>
        <w:t>o</w:t>
      </w:r>
      <w:r>
        <w:rPr>
          <w:rFonts w:ascii="Arial" w:eastAsia="Arial" w:hAnsi="Arial" w:cs="Arial"/>
          <w:spacing w:val="-2"/>
        </w:rPr>
        <w:t>r</w:t>
      </w:r>
      <w:r>
        <w:rPr>
          <w:rFonts w:ascii="Arial" w:eastAsia="Arial" w:hAnsi="Arial" w:cs="Arial"/>
          <w:spacing w:val="4"/>
        </w:rPr>
        <w:t>m</w:t>
      </w:r>
      <w:r>
        <w:rPr>
          <w:rFonts w:ascii="Arial" w:eastAsia="Arial" w:hAnsi="Arial" w:cs="Arial"/>
        </w:rPr>
        <w:t>at</w:t>
      </w:r>
      <w:r>
        <w:rPr>
          <w:rFonts w:ascii="Arial" w:eastAsia="Arial" w:hAnsi="Arial" w:cs="Arial"/>
          <w:spacing w:val="-2"/>
        </w:rPr>
        <w:t>i</w:t>
      </w:r>
      <w:r>
        <w:rPr>
          <w:rFonts w:ascii="Arial" w:eastAsia="Arial" w:hAnsi="Arial" w:cs="Arial"/>
        </w:rPr>
        <w:t>on</w:t>
      </w:r>
      <w:r>
        <w:rPr>
          <w:rFonts w:ascii="Arial" w:eastAsia="Arial" w:hAnsi="Arial" w:cs="Arial"/>
          <w:spacing w:val="-11"/>
        </w:rPr>
        <w:t xml:space="preserve"> </w:t>
      </w:r>
      <w:r>
        <w:rPr>
          <w:rFonts w:ascii="Arial" w:eastAsia="Arial" w:hAnsi="Arial" w:cs="Arial"/>
          <w:spacing w:val="1"/>
        </w:rPr>
        <w:t>s</w:t>
      </w:r>
      <w:r>
        <w:rPr>
          <w:rFonts w:ascii="Arial" w:eastAsia="Arial" w:hAnsi="Arial" w:cs="Arial"/>
        </w:rPr>
        <w:t>h</w:t>
      </w:r>
      <w:r>
        <w:rPr>
          <w:rFonts w:ascii="Arial" w:eastAsia="Arial" w:hAnsi="Arial" w:cs="Arial"/>
          <w:spacing w:val="1"/>
        </w:rPr>
        <w:t>o</w:t>
      </w:r>
      <w:r>
        <w:rPr>
          <w:rFonts w:ascii="Arial" w:eastAsia="Arial" w:hAnsi="Arial" w:cs="Arial"/>
        </w:rPr>
        <w:t>u</w:t>
      </w:r>
      <w:r>
        <w:rPr>
          <w:rFonts w:ascii="Arial" w:eastAsia="Arial" w:hAnsi="Arial" w:cs="Arial"/>
          <w:spacing w:val="-1"/>
        </w:rPr>
        <w:t>l</w:t>
      </w:r>
      <w:r>
        <w:rPr>
          <w:rFonts w:ascii="Arial" w:eastAsia="Arial" w:hAnsi="Arial" w:cs="Arial"/>
        </w:rPr>
        <w:t>d</w:t>
      </w:r>
      <w:r>
        <w:rPr>
          <w:rFonts w:ascii="Arial" w:eastAsia="Arial" w:hAnsi="Arial" w:cs="Arial"/>
          <w:spacing w:val="-4"/>
        </w:rPr>
        <w:t xml:space="preserve"> </w:t>
      </w:r>
      <w:r>
        <w:rPr>
          <w:rFonts w:ascii="Arial" w:eastAsia="Arial" w:hAnsi="Arial" w:cs="Arial"/>
        </w:rPr>
        <w:t>be</w:t>
      </w:r>
      <w:r>
        <w:rPr>
          <w:rFonts w:ascii="Arial" w:eastAsia="Arial" w:hAnsi="Arial" w:cs="Arial"/>
          <w:spacing w:val="-3"/>
        </w:rPr>
        <w:t xml:space="preserve"> </w:t>
      </w:r>
      <w:r>
        <w:rPr>
          <w:rFonts w:ascii="Arial" w:eastAsia="Arial" w:hAnsi="Arial" w:cs="Arial"/>
          <w:spacing w:val="3"/>
        </w:rPr>
        <w:t>c</w:t>
      </w:r>
      <w:r>
        <w:rPr>
          <w:rFonts w:ascii="Arial" w:eastAsia="Arial" w:hAnsi="Arial" w:cs="Arial"/>
        </w:rPr>
        <w:t>o</w:t>
      </w:r>
      <w:r>
        <w:rPr>
          <w:rFonts w:ascii="Arial" w:eastAsia="Arial" w:hAnsi="Arial" w:cs="Arial"/>
          <w:spacing w:val="-1"/>
        </w:rPr>
        <w:t>n</w:t>
      </w:r>
      <w:r>
        <w:rPr>
          <w:rFonts w:ascii="Arial" w:eastAsia="Arial" w:hAnsi="Arial" w:cs="Arial"/>
        </w:rPr>
        <w:t>t</w:t>
      </w:r>
      <w:r>
        <w:rPr>
          <w:rFonts w:ascii="Arial" w:eastAsia="Arial" w:hAnsi="Arial" w:cs="Arial"/>
          <w:spacing w:val="2"/>
        </w:rPr>
        <w:t>a</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spacing w:val="1"/>
          <w:w w:val="99"/>
        </w:rPr>
        <w:t>i</w:t>
      </w:r>
      <w:r>
        <w:rPr>
          <w:rFonts w:ascii="Arial" w:eastAsia="Arial" w:hAnsi="Arial" w:cs="Arial"/>
          <w:w w:val="99"/>
        </w:rPr>
        <w:t xml:space="preserve">n </w:t>
      </w:r>
      <w:r>
        <w:rPr>
          <w:rFonts w:ascii="Arial" w:eastAsia="Arial" w:hAnsi="Arial" w:cs="Arial"/>
          <w:spacing w:val="-1"/>
        </w:rPr>
        <w:t>S</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rPr>
        <w:t>on</w:t>
      </w:r>
      <w:r>
        <w:rPr>
          <w:rFonts w:ascii="Arial" w:eastAsia="Arial" w:hAnsi="Arial" w:cs="Arial"/>
          <w:spacing w:val="-6"/>
        </w:rPr>
        <w:t xml:space="preserve"> </w:t>
      </w:r>
      <w:r>
        <w:rPr>
          <w:rFonts w:ascii="Arial" w:eastAsia="Arial" w:hAnsi="Arial" w:cs="Arial"/>
          <w:spacing w:val="-1"/>
        </w:rPr>
        <w:t>B</w:t>
      </w:r>
      <w:r>
        <w:rPr>
          <w:rFonts w:ascii="Arial" w:eastAsia="Arial" w:hAnsi="Arial" w:cs="Arial"/>
        </w:rPr>
        <w:t>.</w:t>
      </w:r>
      <w:r>
        <w:rPr>
          <w:rFonts w:ascii="Arial" w:eastAsia="Arial" w:hAnsi="Arial" w:cs="Arial"/>
          <w:spacing w:val="-2"/>
        </w:rPr>
        <w:t xml:space="preserve"> </w:t>
      </w:r>
      <w:r>
        <w:rPr>
          <w:rFonts w:ascii="Arial" w:eastAsia="Arial" w:hAnsi="Arial" w:cs="Arial"/>
          <w:i/>
          <w:spacing w:val="2"/>
        </w:rPr>
        <w:t>D</w:t>
      </w:r>
      <w:r>
        <w:rPr>
          <w:rFonts w:ascii="Arial" w:eastAsia="Arial" w:hAnsi="Arial" w:cs="Arial"/>
          <w:i/>
        </w:rPr>
        <w:t>e</w:t>
      </w:r>
      <w:r>
        <w:rPr>
          <w:rFonts w:ascii="Arial" w:eastAsia="Arial" w:hAnsi="Arial" w:cs="Arial"/>
          <w:i/>
          <w:spacing w:val="1"/>
        </w:rPr>
        <w:t>scr</w:t>
      </w:r>
      <w:r>
        <w:rPr>
          <w:rFonts w:ascii="Arial" w:eastAsia="Arial" w:hAnsi="Arial" w:cs="Arial"/>
          <w:i/>
          <w:spacing w:val="-1"/>
        </w:rPr>
        <w:t>i</w:t>
      </w:r>
      <w:r>
        <w:rPr>
          <w:rFonts w:ascii="Arial" w:eastAsia="Arial" w:hAnsi="Arial" w:cs="Arial"/>
          <w:i/>
        </w:rPr>
        <w:t>be</w:t>
      </w:r>
      <w:r>
        <w:rPr>
          <w:rFonts w:ascii="Arial" w:eastAsia="Arial" w:hAnsi="Arial" w:cs="Arial"/>
          <w:i/>
          <w:spacing w:val="-7"/>
        </w:rPr>
        <w:t xml:space="preserve"> </w:t>
      </w:r>
      <w:r>
        <w:rPr>
          <w:rFonts w:ascii="Arial" w:eastAsia="Arial" w:hAnsi="Arial" w:cs="Arial"/>
          <w:i/>
          <w:spacing w:val="-1"/>
        </w:rPr>
        <w:t>Al</w:t>
      </w:r>
      <w:r>
        <w:rPr>
          <w:rFonts w:ascii="Arial" w:eastAsia="Arial" w:hAnsi="Arial" w:cs="Arial"/>
          <w:i/>
          <w:spacing w:val="2"/>
        </w:rPr>
        <w:t>t</w:t>
      </w:r>
      <w:r>
        <w:rPr>
          <w:rFonts w:ascii="Arial" w:eastAsia="Arial" w:hAnsi="Arial" w:cs="Arial"/>
          <w:i/>
        </w:rPr>
        <w:t>ern</w:t>
      </w:r>
      <w:r>
        <w:rPr>
          <w:rFonts w:ascii="Arial" w:eastAsia="Arial" w:hAnsi="Arial" w:cs="Arial"/>
          <w:i/>
          <w:spacing w:val="2"/>
        </w:rPr>
        <w:t>a</w:t>
      </w:r>
      <w:r>
        <w:rPr>
          <w:rFonts w:ascii="Arial" w:eastAsia="Arial" w:hAnsi="Arial" w:cs="Arial"/>
          <w:i/>
        </w:rPr>
        <w:t>t</w:t>
      </w:r>
      <w:r>
        <w:rPr>
          <w:rFonts w:ascii="Arial" w:eastAsia="Arial" w:hAnsi="Arial" w:cs="Arial"/>
          <w:i/>
          <w:spacing w:val="-1"/>
        </w:rPr>
        <w:t>i</w:t>
      </w:r>
      <w:r>
        <w:rPr>
          <w:rFonts w:ascii="Arial" w:eastAsia="Arial" w:hAnsi="Arial" w:cs="Arial"/>
          <w:i/>
          <w:spacing w:val="1"/>
        </w:rPr>
        <w:t>v</w:t>
      </w:r>
      <w:r>
        <w:rPr>
          <w:rFonts w:ascii="Arial" w:eastAsia="Arial" w:hAnsi="Arial" w:cs="Arial"/>
          <w:i/>
        </w:rPr>
        <w:t>e</w:t>
      </w:r>
      <w:r>
        <w:rPr>
          <w:rFonts w:ascii="Arial" w:eastAsia="Arial" w:hAnsi="Arial" w:cs="Arial"/>
          <w:i/>
          <w:spacing w:val="-9"/>
        </w:rPr>
        <w:t xml:space="preserve"> </w:t>
      </w:r>
      <w:r>
        <w:rPr>
          <w:rFonts w:ascii="Arial" w:eastAsia="Arial" w:hAnsi="Arial" w:cs="Arial"/>
          <w:i/>
          <w:spacing w:val="1"/>
        </w:rPr>
        <w:t>S</w:t>
      </w:r>
      <w:r>
        <w:rPr>
          <w:rFonts w:ascii="Arial" w:eastAsia="Arial" w:hAnsi="Arial" w:cs="Arial"/>
          <w:i/>
        </w:rPr>
        <w:t>trat</w:t>
      </w:r>
      <w:r>
        <w:rPr>
          <w:rFonts w:ascii="Arial" w:eastAsia="Arial" w:hAnsi="Arial" w:cs="Arial"/>
          <w:i/>
          <w:spacing w:val="1"/>
        </w:rPr>
        <w:t>e</w:t>
      </w:r>
      <w:r>
        <w:rPr>
          <w:rFonts w:ascii="Arial" w:eastAsia="Arial" w:hAnsi="Arial" w:cs="Arial"/>
          <w:i/>
        </w:rPr>
        <w:t>g</w:t>
      </w:r>
      <w:r>
        <w:rPr>
          <w:rFonts w:ascii="Arial" w:eastAsia="Arial" w:hAnsi="Arial" w:cs="Arial"/>
          <w:i/>
          <w:spacing w:val="-1"/>
        </w:rPr>
        <w:t>i</w:t>
      </w:r>
      <w:r>
        <w:rPr>
          <w:rFonts w:ascii="Arial" w:eastAsia="Arial" w:hAnsi="Arial" w:cs="Arial"/>
          <w:i/>
        </w:rPr>
        <w:t>es</w:t>
      </w:r>
      <w:r>
        <w:rPr>
          <w:rFonts w:ascii="Arial" w:eastAsia="Arial" w:hAnsi="Arial" w:cs="Arial"/>
          <w:i/>
          <w:spacing w:val="-6"/>
        </w:rPr>
        <w:t xml:space="preserve"> </w:t>
      </w:r>
      <w:r>
        <w:rPr>
          <w:rFonts w:ascii="Arial" w:eastAsia="Arial" w:hAnsi="Arial" w:cs="Arial"/>
          <w:i/>
          <w:spacing w:val="-1"/>
        </w:rPr>
        <w:t>A</w:t>
      </w:r>
      <w:r>
        <w:rPr>
          <w:rFonts w:ascii="Arial" w:eastAsia="Arial" w:hAnsi="Arial" w:cs="Arial"/>
          <w:i/>
        </w:rPr>
        <w:t>tt</w:t>
      </w:r>
      <w:r>
        <w:rPr>
          <w:rFonts w:ascii="Arial" w:eastAsia="Arial" w:hAnsi="Arial" w:cs="Arial"/>
          <w:i/>
          <w:spacing w:val="1"/>
        </w:rPr>
        <w:t>e</w:t>
      </w:r>
      <w:r>
        <w:rPr>
          <w:rFonts w:ascii="Arial" w:eastAsia="Arial" w:hAnsi="Arial" w:cs="Arial"/>
          <w:i/>
        </w:rPr>
        <w:t>m</w:t>
      </w:r>
      <w:r>
        <w:rPr>
          <w:rFonts w:ascii="Arial" w:eastAsia="Arial" w:hAnsi="Arial" w:cs="Arial"/>
          <w:i/>
          <w:spacing w:val="-1"/>
        </w:rPr>
        <w:t>p</w:t>
      </w:r>
      <w:r>
        <w:rPr>
          <w:rFonts w:ascii="Arial" w:eastAsia="Arial" w:hAnsi="Arial" w:cs="Arial"/>
          <w:i/>
          <w:spacing w:val="2"/>
        </w:rPr>
        <w:t>t</w:t>
      </w:r>
      <w:r>
        <w:rPr>
          <w:rFonts w:ascii="Arial" w:eastAsia="Arial" w:hAnsi="Arial" w:cs="Arial"/>
          <w:i/>
        </w:rPr>
        <w:t>ed</w:t>
      </w:r>
      <w:r>
        <w:rPr>
          <w:rFonts w:ascii="Arial" w:eastAsia="Arial" w:hAnsi="Arial" w:cs="Arial"/>
          <w:i/>
          <w:spacing w:val="-8"/>
        </w:rPr>
        <w:t xml:space="preserve"> </w:t>
      </w:r>
      <w:r>
        <w:rPr>
          <w:rFonts w:ascii="Arial" w:eastAsia="Arial" w:hAnsi="Arial" w:cs="Arial"/>
          <w:i/>
          <w:spacing w:val="2"/>
        </w:rPr>
        <w:t>a</w:t>
      </w:r>
      <w:r>
        <w:rPr>
          <w:rFonts w:ascii="Arial" w:eastAsia="Arial" w:hAnsi="Arial" w:cs="Arial"/>
          <w:i/>
        </w:rPr>
        <w:t>nd</w:t>
      </w:r>
      <w:r>
        <w:rPr>
          <w:rFonts w:ascii="Arial" w:eastAsia="Arial" w:hAnsi="Arial" w:cs="Arial"/>
          <w:i/>
          <w:spacing w:val="-4"/>
        </w:rPr>
        <w:t xml:space="preserve"> </w:t>
      </w:r>
      <w:r>
        <w:rPr>
          <w:rFonts w:ascii="Arial" w:eastAsia="Arial" w:hAnsi="Arial" w:cs="Arial"/>
          <w:i/>
          <w:spacing w:val="1"/>
        </w:rPr>
        <w:t>O</w:t>
      </w:r>
      <w:r>
        <w:rPr>
          <w:rFonts w:ascii="Arial" w:eastAsia="Arial" w:hAnsi="Arial" w:cs="Arial"/>
          <w:i/>
        </w:rPr>
        <w:t>utc</w:t>
      </w:r>
      <w:r>
        <w:rPr>
          <w:rFonts w:ascii="Arial" w:eastAsia="Arial" w:hAnsi="Arial" w:cs="Arial"/>
          <w:i/>
          <w:spacing w:val="2"/>
        </w:rPr>
        <w:t>o</w:t>
      </w:r>
      <w:r>
        <w:rPr>
          <w:rFonts w:ascii="Arial" w:eastAsia="Arial" w:hAnsi="Arial" w:cs="Arial"/>
          <w:i/>
        </w:rPr>
        <w:t>m</w:t>
      </w:r>
      <w:r>
        <w:rPr>
          <w:rFonts w:ascii="Arial" w:eastAsia="Arial" w:hAnsi="Arial" w:cs="Arial"/>
          <w:i/>
          <w:spacing w:val="-1"/>
        </w:rPr>
        <w:t>e</w:t>
      </w:r>
      <w:r>
        <w:rPr>
          <w:rFonts w:ascii="Arial" w:eastAsia="Arial" w:hAnsi="Arial" w:cs="Arial"/>
          <w:i/>
        </w:rPr>
        <w:t xml:space="preserve">s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rPr>
        <w:t>R</w:t>
      </w:r>
      <w:r>
        <w:rPr>
          <w:rFonts w:ascii="Arial" w:eastAsia="Arial" w:hAnsi="Arial" w:cs="Arial"/>
          <w:spacing w:val="-1"/>
        </w:rPr>
        <w:t>e</w:t>
      </w:r>
      <w:r>
        <w:rPr>
          <w:rFonts w:ascii="Arial" w:eastAsia="Arial" w:hAnsi="Arial" w:cs="Arial"/>
          <w:spacing w:val="2"/>
        </w:rPr>
        <w:t>f</w:t>
      </w:r>
      <w:r>
        <w:rPr>
          <w:rFonts w:ascii="Arial" w:eastAsia="Arial" w:hAnsi="Arial" w:cs="Arial"/>
        </w:rPr>
        <w:t>er</w:t>
      </w:r>
      <w:r>
        <w:rPr>
          <w:rFonts w:ascii="Arial" w:eastAsia="Arial" w:hAnsi="Arial" w:cs="Arial"/>
          <w:spacing w:val="1"/>
        </w:rPr>
        <w:t>r</w:t>
      </w:r>
      <w:r>
        <w:rPr>
          <w:rFonts w:ascii="Arial" w:eastAsia="Arial" w:hAnsi="Arial" w:cs="Arial"/>
        </w:rPr>
        <w:t>al</w:t>
      </w:r>
      <w:r>
        <w:rPr>
          <w:rFonts w:ascii="Arial" w:eastAsia="Arial" w:hAnsi="Arial" w:cs="Arial"/>
          <w:spacing w:val="-6"/>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2"/>
        </w:rPr>
        <w:t>D</w:t>
      </w:r>
      <w:r>
        <w:rPr>
          <w:rFonts w:ascii="Arial" w:eastAsia="Arial" w:hAnsi="Arial" w:cs="Arial"/>
        </w:rPr>
        <w:t>et</w:t>
      </w:r>
      <w:r>
        <w:rPr>
          <w:rFonts w:ascii="Arial" w:eastAsia="Arial" w:hAnsi="Arial" w:cs="Arial"/>
          <w:spacing w:val="-1"/>
        </w:rPr>
        <w:t>e</w:t>
      </w:r>
      <w:r>
        <w:rPr>
          <w:rFonts w:ascii="Arial" w:eastAsia="Arial" w:hAnsi="Arial" w:cs="Arial"/>
          <w:spacing w:val="1"/>
        </w:rPr>
        <w:t>r</w:t>
      </w:r>
      <w:r>
        <w:rPr>
          <w:rFonts w:ascii="Arial" w:eastAsia="Arial" w:hAnsi="Arial" w:cs="Arial"/>
          <w:spacing w:val="4"/>
        </w:rPr>
        <w:t>m</w:t>
      </w:r>
      <w:r>
        <w:rPr>
          <w:rFonts w:ascii="Arial" w:eastAsia="Arial" w:hAnsi="Arial" w:cs="Arial"/>
          <w:spacing w:val="-1"/>
        </w:rPr>
        <w:t>i</w:t>
      </w:r>
      <w:r>
        <w:rPr>
          <w:rFonts w:ascii="Arial" w:eastAsia="Arial" w:hAnsi="Arial" w:cs="Arial"/>
        </w:rPr>
        <w:t>ne</w:t>
      </w:r>
      <w:r>
        <w:rPr>
          <w:rFonts w:ascii="Arial" w:eastAsia="Arial" w:hAnsi="Arial" w:cs="Arial"/>
          <w:spacing w:val="-10"/>
        </w:rPr>
        <w:t xml:space="preserve"> </w:t>
      </w:r>
      <w:r>
        <w:rPr>
          <w:rFonts w:ascii="Arial" w:eastAsia="Arial" w:hAnsi="Arial" w:cs="Arial"/>
          <w:spacing w:val="1"/>
        </w:rPr>
        <w:t>E</w:t>
      </w:r>
      <w:r>
        <w:rPr>
          <w:rFonts w:ascii="Arial" w:eastAsia="Arial" w:hAnsi="Arial" w:cs="Arial"/>
          <w:spacing w:val="-1"/>
        </w:rPr>
        <w:t>li</w:t>
      </w:r>
      <w:r>
        <w:rPr>
          <w:rFonts w:ascii="Arial" w:eastAsia="Arial" w:hAnsi="Arial" w:cs="Arial"/>
          <w:spacing w:val="2"/>
        </w:rPr>
        <w:t>g</w:t>
      </w:r>
      <w:r>
        <w:rPr>
          <w:rFonts w:ascii="Arial" w:eastAsia="Arial" w:hAnsi="Arial" w:cs="Arial"/>
          <w:spacing w:val="-1"/>
        </w:rPr>
        <w:t>i</w:t>
      </w:r>
      <w:r>
        <w:rPr>
          <w:rFonts w:ascii="Arial" w:eastAsia="Arial" w:hAnsi="Arial" w:cs="Arial"/>
          <w:spacing w:val="2"/>
        </w:rPr>
        <w:t>b</w:t>
      </w:r>
      <w:r>
        <w:rPr>
          <w:rFonts w:ascii="Arial" w:eastAsia="Arial" w:hAnsi="Arial" w:cs="Arial"/>
          <w:spacing w:val="-1"/>
        </w:rPr>
        <w:t>i</w:t>
      </w:r>
      <w:r>
        <w:rPr>
          <w:rFonts w:ascii="Arial" w:eastAsia="Arial" w:hAnsi="Arial" w:cs="Arial"/>
          <w:spacing w:val="1"/>
        </w:rPr>
        <w:t>l</w:t>
      </w:r>
      <w:r>
        <w:rPr>
          <w:rFonts w:ascii="Arial" w:eastAsia="Arial" w:hAnsi="Arial" w:cs="Arial"/>
          <w:spacing w:val="-1"/>
        </w:rPr>
        <w:t>i</w:t>
      </w:r>
      <w:r>
        <w:rPr>
          <w:rFonts w:ascii="Arial" w:eastAsia="Arial" w:hAnsi="Arial" w:cs="Arial"/>
          <w:spacing w:val="4"/>
        </w:rPr>
        <w:t>t</w:t>
      </w:r>
      <w:r>
        <w:rPr>
          <w:rFonts w:ascii="Arial" w:eastAsia="Arial" w:hAnsi="Arial" w:cs="Arial"/>
        </w:rPr>
        <w:t>y</w:t>
      </w:r>
      <w:r>
        <w:rPr>
          <w:rFonts w:ascii="Arial" w:eastAsia="Arial" w:hAnsi="Arial" w:cs="Arial"/>
          <w:spacing w:val="-12"/>
        </w:rPr>
        <w:t xml:space="preserve"> </w:t>
      </w:r>
      <w:r>
        <w:rPr>
          <w:rFonts w:ascii="Arial" w:eastAsia="Arial" w:hAnsi="Arial" w:cs="Arial"/>
        </w:rPr>
        <w:t>Fo</w:t>
      </w:r>
      <w:r>
        <w:rPr>
          <w:rFonts w:ascii="Arial" w:eastAsia="Arial" w:hAnsi="Arial" w:cs="Arial"/>
          <w:spacing w:val="1"/>
        </w:rPr>
        <w:t>r</w:t>
      </w:r>
      <w:r>
        <w:rPr>
          <w:rFonts w:ascii="Arial" w:eastAsia="Arial" w:hAnsi="Arial" w:cs="Arial"/>
        </w:rPr>
        <w:t>m</w:t>
      </w:r>
      <w:r>
        <w:rPr>
          <w:rFonts w:ascii="Arial" w:eastAsia="Arial" w:hAnsi="Arial" w:cs="Arial"/>
          <w:spacing w:val="-1"/>
        </w:rPr>
        <w:t xml:space="preserve"> </w:t>
      </w:r>
      <w:r>
        <w:rPr>
          <w:rFonts w:ascii="Arial" w:eastAsia="Arial" w:hAnsi="Arial" w:cs="Arial"/>
        </w:rPr>
        <w:t>(</w:t>
      </w:r>
      <w:r>
        <w:rPr>
          <w:rFonts w:ascii="Arial" w:eastAsia="Arial" w:hAnsi="Arial" w:cs="Arial"/>
          <w:spacing w:val="-1"/>
        </w:rPr>
        <w:t>E</w:t>
      </w:r>
      <w:r>
        <w:rPr>
          <w:rFonts w:ascii="Arial" w:eastAsia="Arial" w:hAnsi="Arial" w:cs="Arial"/>
        </w:rPr>
        <w:t>D62</w:t>
      </w:r>
      <w:r>
        <w:rPr>
          <w:rFonts w:ascii="Arial" w:eastAsia="Arial" w:hAnsi="Arial" w:cs="Arial"/>
          <w:spacing w:val="-1"/>
        </w:rPr>
        <w:t>1</w:t>
      </w:r>
      <w:r>
        <w:rPr>
          <w:rFonts w:ascii="Arial" w:eastAsia="Arial" w:hAnsi="Arial" w:cs="Arial"/>
          <w:spacing w:val="1"/>
        </w:rPr>
        <w:t>)</w:t>
      </w:r>
      <w:r>
        <w:rPr>
          <w:rFonts w:ascii="Arial" w:eastAsia="Arial" w:hAnsi="Arial" w:cs="Arial"/>
        </w:rPr>
        <w:t>.</w:t>
      </w:r>
    </w:p>
    <w:p w14:paraId="6FC28514" w14:textId="77777777" w:rsidR="00A51AC0" w:rsidRDefault="00A51AC0">
      <w:pPr>
        <w:spacing w:before="3" w:line="180" w:lineRule="exact"/>
        <w:rPr>
          <w:sz w:val="19"/>
          <w:szCs w:val="19"/>
        </w:rPr>
      </w:pPr>
    </w:p>
    <w:p w14:paraId="28569B54" w14:textId="77777777" w:rsidR="008C2E90" w:rsidRDefault="008C2E90">
      <w:pPr>
        <w:ind w:left="340"/>
        <w:rPr>
          <w:rFonts w:ascii="Arial" w:eastAsia="Arial" w:hAnsi="Arial" w:cs="Arial"/>
          <w:spacing w:val="3"/>
        </w:rPr>
      </w:pPr>
    </w:p>
    <w:p w14:paraId="0422F599" w14:textId="77777777" w:rsidR="008C2E90" w:rsidRDefault="008C2E90">
      <w:pPr>
        <w:ind w:left="340"/>
        <w:rPr>
          <w:rFonts w:ascii="Arial" w:eastAsia="Arial" w:hAnsi="Arial" w:cs="Arial"/>
          <w:spacing w:val="3"/>
        </w:rPr>
      </w:pPr>
    </w:p>
    <w:p w14:paraId="40910DD9" w14:textId="3049392B" w:rsidR="00A51AC0" w:rsidRDefault="005118F1">
      <w:pPr>
        <w:ind w:left="340"/>
        <w:rPr>
          <w:rFonts w:ascii="Arial" w:eastAsia="Arial" w:hAnsi="Arial" w:cs="Arial"/>
        </w:rPr>
      </w:pP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f</w:t>
      </w:r>
      <w:r>
        <w:rPr>
          <w:rFonts w:ascii="Arial" w:eastAsia="Arial" w:hAnsi="Arial" w:cs="Arial"/>
        </w:rPr>
        <w:t>o</w:t>
      </w:r>
      <w:r>
        <w:rPr>
          <w:rFonts w:ascii="Arial" w:eastAsia="Arial" w:hAnsi="Arial" w:cs="Arial"/>
          <w:spacing w:val="-1"/>
        </w:rPr>
        <w:t>ll</w:t>
      </w:r>
      <w:r>
        <w:rPr>
          <w:rFonts w:ascii="Arial" w:eastAsia="Arial" w:hAnsi="Arial" w:cs="Arial"/>
          <w:spacing w:val="2"/>
        </w:rPr>
        <w:t>o</w:t>
      </w:r>
      <w:r>
        <w:rPr>
          <w:rFonts w:ascii="Arial" w:eastAsia="Arial" w:hAnsi="Arial" w:cs="Arial"/>
          <w:spacing w:val="-2"/>
        </w:rPr>
        <w:t>w</w:t>
      </w:r>
      <w:r>
        <w:rPr>
          <w:rFonts w:ascii="Arial" w:eastAsia="Arial" w:hAnsi="Arial" w:cs="Arial"/>
          <w:spacing w:val="1"/>
        </w:rPr>
        <w:t>i</w:t>
      </w:r>
      <w:r>
        <w:rPr>
          <w:rFonts w:ascii="Arial" w:eastAsia="Arial" w:hAnsi="Arial" w:cs="Arial"/>
        </w:rPr>
        <w:t>ng</w:t>
      </w:r>
      <w:r>
        <w:rPr>
          <w:rFonts w:ascii="Arial" w:eastAsia="Arial" w:hAnsi="Arial" w:cs="Arial"/>
          <w:spacing w:val="-9"/>
        </w:rPr>
        <w:t xml:space="preserve"> </w:t>
      </w:r>
      <w:r>
        <w:rPr>
          <w:rFonts w:ascii="Arial" w:eastAsia="Arial" w:hAnsi="Arial" w:cs="Arial"/>
          <w:spacing w:val="2"/>
        </w:rPr>
        <w:t>f</w:t>
      </w:r>
      <w:r>
        <w:rPr>
          <w:rFonts w:ascii="Arial" w:eastAsia="Arial" w:hAnsi="Arial" w:cs="Arial"/>
          <w:spacing w:val="-1"/>
        </w:rPr>
        <w:t>i</w:t>
      </w:r>
      <w:r>
        <w:rPr>
          <w:rFonts w:ascii="Arial" w:eastAsia="Arial" w:hAnsi="Arial" w:cs="Arial"/>
          <w:spacing w:val="2"/>
        </w:rPr>
        <w:t>e</w:t>
      </w:r>
      <w:r>
        <w:rPr>
          <w:rFonts w:ascii="Arial" w:eastAsia="Arial" w:hAnsi="Arial" w:cs="Arial"/>
          <w:spacing w:val="-1"/>
        </w:rPr>
        <w:t>l</w:t>
      </w:r>
      <w:r>
        <w:rPr>
          <w:rFonts w:ascii="Arial" w:eastAsia="Arial" w:hAnsi="Arial" w:cs="Arial"/>
        </w:rPr>
        <w:t>ds</w:t>
      </w:r>
      <w:r>
        <w:rPr>
          <w:rFonts w:ascii="Arial" w:eastAsia="Arial" w:hAnsi="Arial" w:cs="Arial"/>
          <w:spacing w:val="-4"/>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a</w:t>
      </w:r>
      <w:r>
        <w:rPr>
          <w:rFonts w:ascii="Arial" w:eastAsia="Arial" w:hAnsi="Arial" w:cs="Arial"/>
          <w:spacing w:val="1"/>
        </w:rPr>
        <w:t>lc</w:t>
      </w:r>
      <w:r>
        <w:rPr>
          <w:rFonts w:ascii="Arial" w:eastAsia="Arial" w:hAnsi="Arial" w:cs="Arial"/>
        </w:rPr>
        <w:t>u</w:t>
      </w:r>
      <w:r>
        <w:rPr>
          <w:rFonts w:ascii="Arial" w:eastAsia="Arial" w:hAnsi="Arial" w:cs="Arial"/>
          <w:spacing w:val="-1"/>
        </w:rPr>
        <w:t>l</w:t>
      </w:r>
      <w:r>
        <w:rPr>
          <w:rFonts w:ascii="Arial" w:eastAsia="Arial" w:hAnsi="Arial" w:cs="Arial"/>
        </w:rPr>
        <w:t>at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1"/>
        </w:rPr>
        <w:t xml:space="preserve"> 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spacing w:val="3"/>
        </w:rPr>
        <w:t>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1"/>
        </w:rPr>
        <w:t>li</w:t>
      </w:r>
      <w:r>
        <w:rPr>
          <w:rFonts w:ascii="Arial" w:eastAsia="Arial" w:hAnsi="Arial" w:cs="Arial"/>
        </w:rPr>
        <w:t>n</w:t>
      </w:r>
      <w:r>
        <w:rPr>
          <w:rFonts w:ascii="Arial" w:eastAsia="Arial" w:hAnsi="Arial" w:cs="Arial"/>
          <w:spacing w:val="-1"/>
        </w:rPr>
        <w:t>e</w:t>
      </w:r>
      <w:r>
        <w:rPr>
          <w:rFonts w:ascii="Arial" w:eastAsia="Arial" w:hAnsi="Arial" w:cs="Arial"/>
        </w:rPr>
        <w:t>s</w:t>
      </w:r>
      <w:r>
        <w:rPr>
          <w:rFonts w:ascii="Arial" w:eastAsia="Arial" w:hAnsi="Arial" w:cs="Arial"/>
          <w:spacing w:val="-8"/>
        </w:rPr>
        <w:t xml:space="preserve"> </w:t>
      </w:r>
      <w:r>
        <w:rPr>
          <w:rFonts w:ascii="Arial" w:eastAsia="Arial" w:hAnsi="Arial" w:cs="Arial"/>
          <w:spacing w:val="3"/>
        </w:rPr>
        <w:t>s</w:t>
      </w:r>
      <w:r>
        <w:rPr>
          <w:rFonts w:ascii="Arial" w:eastAsia="Arial" w:hAnsi="Arial" w:cs="Arial"/>
          <w:spacing w:val="-6"/>
        </w:rPr>
        <w:t>y</w:t>
      </w:r>
      <w:r>
        <w:rPr>
          <w:rFonts w:ascii="Arial" w:eastAsia="Arial" w:hAnsi="Arial" w:cs="Arial"/>
          <w:spacing w:val="1"/>
        </w:rPr>
        <w:t>s</w:t>
      </w:r>
      <w:r>
        <w:rPr>
          <w:rFonts w:ascii="Arial" w:eastAsia="Arial" w:hAnsi="Arial" w:cs="Arial"/>
          <w:spacing w:val="2"/>
        </w:rPr>
        <w:t>t</w:t>
      </w:r>
      <w:r>
        <w:rPr>
          <w:rFonts w:ascii="Arial" w:eastAsia="Arial" w:hAnsi="Arial" w:cs="Arial"/>
        </w:rPr>
        <w:t>em</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v</w:t>
      </w:r>
      <w:r>
        <w:rPr>
          <w:rFonts w:ascii="Arial" w:eastAsia="Arial" w:hAnsi="Arial" w:cs="Arial"/>
        </w:rPr>
        <w:t>a</w:t>
      </w:r>
      <w:r>
        <w:rPr>
          <w:rFonts w:ascii="Arial" w:eastAsia="Arial" w:hAnsi="Arial" w:cs="Arial"/>
          <w:spacing w:val="-1"/>
        </w:rPr>
        <w:t>i</w:t>
      </w:r>
      <w:r>
        <w:rPr>
          <w:rFonts w:ascii="Arial" w:eastAsia="Arial" w:hAnsi="Arial" w:cs="Arial"/>
          <w:spacing w:val="1"/>
        </w:rPr>
        <w:t>l</w:t>
      </w:r>
      <w:r>
        <w:rPr>
          <w:rFonts w:ascii="Arial" w:eastAsia="Arial" w:hAnsi="Arial" w:cs="Arial"/>
        </w:rPr>
        <w:t>a</w:t>
      </w:r>
      <w:r>
        <w:rPr>
          <w:rFonts w:ascii="Arial" w:eastAsia="Arial" w:hAnsi="Arial" w:cs="Arial"/>
          <w:spacing w:val="1"/>
        </w:rPr>
        <w:t>b</w:t>
      </w:r>
      <w:r>
        <w:rPr>
          <w:rFonts w:ascii="Arial" w:eastAsia="Arial" w:hAnsi="Arial" w:cs="Arial"/>
          <w:spacing w:val="-1"/>
        </w:rPr>
        <w:t>l</w:t>
      </w:r>
      <w:r>
        <w:rPr>
          <w:rFonts w:ascii="Arial" w:eastAsia="Arial" w:hAnsi="Arial" w:cs="Arial"/>
        </w:rPr>
        <w:t>e</w:t>
      </w:r>
      <w:r>
        <w:rPr>
          <w:rFonts w:ascii="Arial" w:eastAsia="Arial" w:hAnsi="Arial" w:cs="Arial"/>
          <w:spacing w:val="-8"/>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rPr>
        <w:t>so</w:t>
      </w:r>
      <w:r>
        <w:rPr>
          <w:rFonts w:ascii="Arial" w:eastAsia="Arial" w:hAnsi="Arial" w:cs="Arial"/>
          <w:spacing w:val="4"/>
        </w:rPr>
        <w:t>m</w:t>
      </w:r>
      <w:r>
        <w:rPr>
          <w:rFonts w:ascii="Arial" w:eastAsia="Arial" w:hAnsi="Arial" w:cs="Arial"/>
        </w:rPr>
        <w:t>e</w:t>
      </w:r>
      <w:r>
        <w:rPr>
          <w:rFonts w:ascii="Arial" w:eastAsia="Arial" w:hAnsi="Arial" w:cs="Arial"/>
          <w:spacing w:val="-5"/>
        </w:rPr>
        <w:t xml:space="preserve"> </w:t>
      </w:r>
      <w:r>
        <w:rPr>
          <w:rFonts w:ascii="Arial" w:eastAsia="Arial" w:hAnsi="Arial" w:cs="Arial"/>
        </w:rPr>
        <w:t>rep</w:t>
      </w:r>
      <w:r>
        <w:rPr>
          <w:rFonts w:ascii="Arial" w:eastAsia="Arial" w:hAnsi="Arial" w:cs="Arial"/>
          <w:spacing w:val="-1"/>
        </w:rPr>
        <w:t>o</w:t>
      </w:r>
      <w:r>
        <w:rPr>
          <w:rFonts w:ascii="Arial" w:eastAsia="Arial" w:hAnsi="Arial" w:cs="Arial"/>
          <w:spacing w:val="1"/>
        </w:rPr>
        <w:t>r</w:t>
      </w:r>
      <w:r>
        <w:rPr>
          <w:rFonts w:ascii="Arial" w:eastAsia="Arial" w:hAnsi="Arial" w:cs="Arial"/>
        </w:rPr>
        <w:t>ts</w:t>
      </w:r>
    </w:p>
    <w:p w14:paraId="17CD21DD" w14:textId="77777777" w:rsidR="00A51AC0" w:rsidRDefault="005118F1">
      <w:pPr>
        <w:spacing w:before="34"/>
        <w:ind w:left="340"/>
        <w:rPr>
          <w:rFonts w:ascii="Arial" w:eastAsia="Arial" w:hAnsi="Arial" w:cs="Arial"/>
        </w:rPr>
      </w:pPr>
      <w:proofErr w:type="gramStart"/>
      <w:r>
        <w:rPr>
          <w:rFonts w:ascii="Arial" w:eastAsia="Arial" w:hAnsi="Arial" w:cs="Arial"/>
        </w:rPr>
        <w:t>or</w:t>
      </w:r>
      <w:proofErr w:type="gramEnd"/>
      <w:r>
        <w:rPr>
          <w:rFonts w:ascii="Arial" w:eastAsia="Arial" w:hAnsi="Arial" w:cs="Arial"/>
          <w:spacing w:val="-2"/>
        </w:rPr>
        <w:t xml:space="preserve"> </w:t>
      </w:r>
      <w:r>
        <w:rPr>
          <w:rFonts w:ascii="Arial" w:eastAsia="Arial" w:hAnsi="Arial" w:cs="Arial"/>
        </w:rPr>
        <w:t>u</w:t>
      </w:r>
      <w:r>
        <w:rPr>
          <w:rFonts w:ascii="Arial" w:eastAsia="Arial" w:hAnsi="Arial" w:cs="Arial"/>
          <w:spacing w:val="1"/>
        </w:rPr>
        <w:t>s</w:t>
      </w:r>
      <w:r>
        <w:rPr>
          <w:rFonts w:ascii="Arial" w:eastAsia="Arial" w:hAnsi="Arial" w:cs="Arial"/>
        </w:rPr>
        <w:t>ed</w:t>
      </w:r>
      <w:r>
        <w:rPr>
          <w:rFonts w:ascii="Arial" w:eastAsia="Arial" w:hAnsi="Arial" w:cs="Arial"/>
          <w:spacing w:val="-5"/>
        </w:rPr>
        <w:t xml:space="preserve"> </w:t>
      </w:r>
      <w:r>
        <w:rPr>
          <w:rFonts w:ascii="Arial" w:eastAsia="Arial" w:hAnsi="Arial" w:cs="Arial"/>
          <w:spacing w:val="4"/>
        </w:rPr>
        <w:t>b</w:t>
      </w:r>
      <w:r>
        <w:rPr>
          <w:rFonts w:ascii="Arial" w:eastAsia="Arial" w:hAnsi="Arial" w:cs="Arial"/>
        </w:rPr>
        <w:t>y</w:t>
      </w:r>
      <w:r>
        <w:rPr>
          <w:rFonts w:ascii="Arial" w:eastAsia="Arial" w:hAnsi="Arial" w:cs="Arial"/>
          <w:spacing w:val="-6"/>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6"/>
        </w:rPr>
        <w:t>s</w:t>
      </w:r>
      <w:r>
        <w:rPr>
          <w:rFonts w:ascii="Arial" w:eastAsia="Arial" w:hAnsi="Arial" w:cs="Arial"/>
          <w:spacing w:val="-6"/>
        </w:rPr>
        <w:t>y</w:t>
      </w:r>
      <w:r>
        <w:rPr>
          <w:rFonts w:ascii="Arial" w:eastAsia="Arial" w:hAnsi="Arial" w:cs="Arial"/>
          <w:spacing w:val="1"/>
        </w:rPr>
        <w:t>s</w:t>
      </w:r>
      <w:r>
        <w:rPr>
          <w:rFonts w:ascii="Arial" w:eastAsia="Arial" w:hAnsi="Arial" w:cs="Arial"/>
          <w:spacing w:val="2"/>
        </w:rPr>
        <w:t>t</w:t>
      </w:r>
      <w:r>
        <w:rPr>
          <w:rFonts w:ascii="Arial" w:eastAsia="Arial" w:hAnsi="Arial" w:cs="Arial"/>
        </w:rPr>
        <w:t>em</w:t>
      </w:r>
      <w:r>
        <w:rPr>
          <w:rFonts w:ascii="Arial" w:eastAsia="Arial" w:hAnsi="Arial" w:cs="Arial"/>
          <w:spacing w:val="-2"/>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e</w:t>
      </w:r>
      <w:r>
        <w:rPr>
          <w:rFonts w:ascii="Arial" w:eastAsia="Arial" w:hAnsi="Arial" w:cs="Arial"/>
        </w:rPr>
        <w:t>ter</w:t>
      </w:r>
      <w:r>
        <w:rPr>
          <w:rFonts w:ascii="Arial" w:eastAsia="Arial" w:hAnsi="Arial" w:cs="Arial"/>
          <w:spacing w:val="5"/>
        </w:rPr>
        <w:t>m</w:t>
      </w:r>
      <w:r>
        <w:rPr>
          <w:rFonts w:ascii="Arial" w:eastAsia="Arial" w:hAnsi="Arial" w:cs="Arial"/>
          <w:spacing w:val="-1"/>
        </w:rPr>
        <w:t>i</w:t>
      </w:r>
      <w:r>
        <w:rPr>
          <w:rFonts w:ascii="Arial" w:eastAsia="Arial" w:hAnsi="Arial" w:cs="Arial"/>
        </w:rPr>
        <w:t>ne</w:t>
      </w:r>
      <w:r>
        <w:rPr>
          <w:rFonts w:ascii="Arial" w:eastAsia="Arial" w:hAnsi="Arial" w:cs="Arial"/>
          <w:spacing w:val="-10"/>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w:t>
      </w:r>
      <w:r>
        <w:rPr>
          <w:rFonts w:ascii="Arial" w:eastAsia="Arial" w:hAnsi="Arial" w:cs="Arial"/>
          <w:spacing w:val="2"/>
        </w:rPr>
        <w:t>t</w:t>
      </w:r>
      <w:r>
        <w:rPr>
          <w:rFonts w:ascii="Arial" w:eastAsia="Arial" w:hAnsi="Arial" w:cs="Arial"/>
        </w:rPr>
        <w:t>at</w:t>
      </w:r>
      <w:r>
        <w:rPr>
          <w:rFonts w:ascii="Arial" w:eastAsia="Arial" w:hAnsi="Arial" w:cs="Arial"/>
          <w:spacing w:val="-1"/>
        </w:rPr>
        <w:t>u</w:t>
      </w:r>
      <w:r>
        <w:rPr>
          <w:rFonts w:ascii="Arial" w:eastAsia="Arial" w:hAnsi="Arial" w:cs="Arial"/>
        </w:rPr>
        <w:t>s</w:t>
      </w:r>
      <w:r>
        <w:rPr>
          <w:rFonts w:ascii="Arial" w:eastAsia="Arial" w:hAnsi="Arial" w:cs="Arial"/>
          <w:spacing w:val="-4"/>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2"/>
        </w:rPr>
        <w:t>’</w:t>
      </w:r>
      <w:r>
        <w:rPr>
          <w:rFonts w:ascii="Arial" w:eastAsia="Arial" w:hAnsi="Arial" w:cs="Arial"/>
        </w:rPr>
        <w:t>s</w:t>
      </w:r>
      <w:r>
        <w:rPr>
          <w:rFonts w:ascii="Arial" w:eastAsia="Arial" w:hAnsi="Arial" w:cs="Arial"/>
          <w:spacing w:val="-7"/>
        </w:rPr>
        <w:t xml:space="preserve"> </w:t>
      </w:r>
      <w:r>
        <w:rPr>
          <w:rFonts w:ascii="Arial" w:eastAsia="Arial" w:hAnsi="Arial" w:cs="Arial"/>
        </w:rPr>
        <w:t>re</w:t>
      </w:r>
      <w:r>
        <w:rPr>
          <w:rFonts w:ascii="Arial" w:eastAsia="Arial" w:hAnsi="Arial" w:cs="Arial"/>
          <w:spacing w:val="1"/>
        </w:rPr>
        <w:t>c</w:t>
      </w:r>
      <w:r>
        <w:rPr>
          <w:rFonts w:ascii="Arial" w:eastAsia="Arial" w:hAnsi="Arial" w:cs="Arial"/>
        </w:rPr>
        <w:t>ord.</w:t>
      </w:r>
    </w:p>
    <w:p w14:paraId="3398E192" w14:textId="77777777" w:rsidR="00A51AC0" w:rsidRDefault="00A51AC0">
      <w:pPr>
        <w:spacing w:line="200" w:lineRule="exact"/>
      </w:pPr>
    </w:p>
    <w:p w14:paraId="0B12600E" w14:textId="77777777" w:rsidR="00A51AC0" w:rsidRDefault="00A51AC0">
      <w:pPr>
        <w:spacing w:before="17" w:line="220" w:lineRule="exact"/>
        <w:rPr>
          <w:sz w:val="22"/>
          <w:szCs w:val="22"/>
        </w:rPr>
      </w:pPr>
    </w:p>
    <w:p w14:paraId="5AFBAD89" w14:textId="77777777" w:rsidR="00A51AC0" w:rsidRDefault="005118F1">
      <w:pPr>
        <w:ind w:left="340"/>
        <w:rPr>
          <w:rFonts w:ascii="Cambria" w:eastAsia="Cambria" w:hAnsi="Cambria" w:cs="Cambria"/>
        </w:rPr>
      </w:pPr>
      <w:r>
        <w:rPr>
          <w:rFonts w:ascii="Cambria" w:eastAsia="Cambria" w:hAnsi="Cambria" w:cs="Cambria"/>
          <w:b/>
          <w:i/>
          <w:color w:val="4F81BC"/>
          <w:spacing w:val="-1"/>
        </w:rPr>
        <w:t>De</w:t>
      </w:r>
      <w:r>
        <w:rPr>
          <w:rFonts w:ascii="Cambria" w:eastAsia="Cambria" w:hAnsi="Cambria" w:cs="Cambria"/>
          <w:b/>
          <w:i/>
          <w:color w:val="4F81BC"/>
          <w:spacing w:val="1"/>
        </w:rPr>
        <w:t>sc</w:t>
      </w:r>
      <w:r>
        <w:rPr>
          <w:rFonts w:ascii="Cambria" w:eastAsia="Cambria" w:hAnsi="Cambria" w:cs="Cambria"/>
          <w:b/>
          <w:i/>
          <w:color w:val="4F81BC"/>
        </w:rPr>
        <w:t>ri</w:t>
      </w:r>
      <w:r>
        <w:rPr>
          <w:rFonts w:ascii="Cambria" w:eastAsia="Cambria" w:hAnsi="Cambria" w:cs="Cambria"/>
          <w:b/>
          <w:i/>
          <w:color w:val="4F81BC"/>
          <w:spacing w:val="1"/>
        </w:rPr>
        <w:t>p</w:t>
      </w:r>
      <w:r>
        <w:rPr>
          <w:rFonts w:ascii="Cambria" w:eastAsia="Cambria" w:hAnsi="Cambria" w:cs="Cambria"/>
          <w:b/>
          <w:i/>
          <w:color w:val="4F81BC"/>
        </w:rPr>
        <w:t>t</w:t>
      </w:r>
      <w:r>
        <w:rPr>
          <w:rFonts w:ascii="Cambria" w:eastAsia="Cambria" w:hAnsi="Cambria" w:cs="Cambria"/>
          <w:b/>
          <w:i/>
          <w:color w:val="4F81BC"/>
          <w:spacing w:val="-1"/>
        </w:rPr>
        <w:t>i</w:t>
      </w:r>
      <w:r>
        <w:rPr>
          <w:rFonts w:ascii="Cambria" w:eastAsia="Cambria" w:hAnsi="Cambria" w:cs="Cambria"/>
          <w:b/>
          <w:i/>
          <w:color w:val="4F81BC"/>
        </w:rPr>
        <w:t>on</w:t>
      </w:r>
      <w:r>
        <w:rPr>
          <w:rFonts w:ascii="Cambria" w:eastAsia="Cambria" w:hAnsi="Cambria" w:cs="Cambria"/>
          <w:b/>
          <w:i/>
          <w:color w:val="4F81BC"/>
          <w:spacing w:val="-9"/>
        </w:rPr>
        <w:t xml:space="preserve"> </w:t>
      </w:r>
      <w:r>
        <w:rPr>
          <w:rFonts w:ascii="Cambria" w:eastAsia="Cambria" w:hAnsi="Cambria" w:cs="Cambria"/>
          <w:b/>
          <w:i/>
          <w:color w:val="4F81BC"/>
        </w:rPr>
        <w:t>of</w:t>
      </w:r>
      <w:r>
        <w:rPr>
          <w:rFonts w:ascii="Cambria" w:eastAsia="Cambria" w:hAnsi="Cambria" w:cs="Cambria"/>
          <w:b/>
          <w:i/>
          <w:color w:val="4F81BC"/>
          <w:spacing w:val="-2"/>
        </w:rPr>
        <w:t xml:space="preserve"> </w:t>
      </w:r>
      <w:r>
        <w:rPr>
          <w:rFonts w:ascii="Cambria" w:eastAsia="Cambria" w:hAnsi="Cambria" w:cs="Cambria"/>
          <w:b/>
          <w:i/>
          <w:color w:val="4F81BC"/>
          <w:spacing w:val="2"/>
        </w:rPr>
        <w:t>t</w:t>
      </w:r>
      <w:r>
        <w:rPr>
          <w:rFonts w:ascii="Cambria" w:eastAsia="Cambria" w:hAnsi="Cambria" w:cs="Cambria"/>
          <w:b/>
          <w:i/>
          <w:color w:val="4F81BC"/>
        </w:rPr>
        <w:t>he</w:t>
      </w:r>
      <w:r>
        <w:rPr>
          <w:rFonts w:ascii="Cambria" w:eastAsia="Cambria" w:hAnsi="Cambria" w:cs="Cambria"/>
          <w:b/>
          <w:i/>
          <w:color w:val="4F81BC"/>
          <w:spacing w:val="-2"/>
        </w:rPr>
        <w:t xml:space="preserve"> </w:t>
      </w:r>
      <w:r>
        <w:rPr>
          <w:rFonts w:ascii="Cambria" w:eastAsia="Cambria" w:hAnsi="Cambria" w:cs="Cambria"/>
          <w:b/>
          <w:i/>
          <w:color w:val="4F81BC"/>
          <w:spacing w:val="1"/>
        </w:rPr>
        <w:t>f</w:t>
      </w:r>
      <w:r>
        <w:rPr>
          <w:rFonts w:ascii="Cambria" w:eastAsia="Cambria" w:hAnsi="Cambria" w:cs="Cambria"/>
          <w:b/>
          <w:i/>
          <w:color w:val="4F81BC"/>
        </w:rPr>
        <w:t>i</w:t>
      </w:r>
      <w:r>
        <w:rPr>
          <w:rFonts w:ascii="Cambria" w:eastAsia="Cambria" w:hAnsi="Cambria" w:cs="Cambria"/>
          <w:b/>
          <w:i/>
          <w:color w:val="4F81BC"/>
          <w:spacing w:val="-1"/>
        </w:rPr>
        <w:t>e</w:t>
      </w:r>
      <w:r>
        <w:rPr>
          <w:rFonts w:ascii="Cambria" w:eastAsia="Cambria" w:hAnsi="Cambria" w:cs="Cambria"/>
          <w:b/>
          <w:i/>
          <w:color w:val="4F81BC"/>
          <w:spacing w:val="1"/>
        </w:rPr>
        <w:t>l</w:t>
      </w:r>
      <w:r>
        <w:rPr>
          <w:rFonts w:ascii="Cambria" w:eastAsia="Cambria" w:hAnsi="Cambria" w:cs="Cambria"/>
          <w:b/>
          <w:i/>
          <w:color w:val="4F81BC"/>
          <w:spacing w:val="-1"/>
        </w:rPr>
        <w:t>d</w:t>
      </w:r>
      <w:r>
        <w:rPr>
          <w:rFonts w:ascii="Cambria" w:eastAsia="Cambria" w:hAnsi="Cambria" w:cs="Cambria"/>
          <w:b/>
          <w:i/>
          <w:color w:val="4F81BC"/>
        </w:rPr>
        <w:t>s</w:t>
      </w:r>
      <w:r>
        <w:rPr>
          <w:rFonts w:ascii="Cambria" w:eastAsia="Cambria" w:hAnsi="Cambria" w:cs="Cambria"/>
          <w:b/>
          <w:i/>
          <w:color w:val="4F81BC"/>
          <w:spacing w:val="-3"/>
        </w:rPr>
        <w:t xml:space="preserve"> </w:t>
      </w:r>
      <w:r>
        <w:rPr>
          <w:rFonts w:ascii="Cambria" w:eastAsia="Cambria" w:hAnsi="Cambria" w:cs="Cambria"/>
          <w:b/>
          <w:i/>
          <w:color w:val="4F81BC"/>
          <w:spacing w:val="1"/>
        </w:rPr>
        <w:t>us</w:t>
      </w:r>
      <w:r>
        <w:rPr>
          <w:rFonts w:ascii="Cambria" w:eastAsia="Cambria" w:hAnsi="Cambria" w:cs="Cambria"/>
          <w:b/>
          <w:i/>
          <w:color w:val="4F81BC"/>
          <w:spacing w:val="-1"/>
        </w:rPr>
        <w:t>e</w:t>
      </w:r>
      <w:r>
        <w:rPr>
          <w:rFonts w:ascii="Cambria" w:eastAsia="Cambria" w:hAnsi="Cambria" w:cs="Cambria"/>
          <w:b/>
          <w:i/>
          <w:color w:val="4F81BC"/>
        </w:rPr>
        <w:t>d</w:t>
      </w:r>
      <w:r>
        <w:rPr>
          <w:rFonts w:ascii="Cambria" w:eastAsia="Cambria" w:hAnsi="Cambria" w:cs="Cambria"/>
          <w:b/>
          <w:i/>
          <w:color w:val="4F81BC"/>
          <w:spacing w:val="-3"/>
        </w:rPr>
        <w:t xml:space="preserve"> </w:t>
      </w:r>
      <w:r>
        <w:rPr>
          <w:rFonts w:ascii="Cambria" w:eastAsia="Cambria" w:hAnsi="Cambria" w:cs="Cambria"/>
          <w:b/>
          <w:i/>
          <w:color w:val="4F81BC"/>
        </w:rPr>
        <w:t>in</w:t>
      </w:r>
      <w:r>
        <w:rPr>
          <w:rFonts w:ascii="Cambria" w:eastAsia="Cambria" w:hAnsi="Cambria" w:cs="Cambria"/>
          <w:b/>
          <w:i/>
          <w:color w:val="4F81BC"/>
          <w:spacing w:val="-2"/>
        </w:rPr>
        <w:t xml:space="preserve"> </w:t>
      </w:r>
      <w:r>
        <w:rPr>
          <w:rFonts w:ascii="Cambria" w:eastAsia="Cambria" w:hAnsi="Cambria" w:cs="Cambria"/>
          <w:b/>
          <w:i/>
          <w:color w:val="4F81BC"/>
          <w:spacing w:val="-1"/>
        </w:rPr>
        <w:t>a</w:t>
      </w:r>
      <w:r>
        <w:rPr>
          <w:rFonts w:ascii="Cambria" w:eastAsia="Cambria" w:hAnsi="Cambria" w:cs="Cambria"/>
          <w:b/>
          <w:i/>
          <w:color w:val="4F81BC"/>
          <w:spacing w:val="1"/>
        </w:rPr>
        <w:t>n</w:t>
      </w:r>
      <w:r>
        <w:rPr>
          <w:rFonts w:ascii="Cambria" w:eastAsia="Cambria" w:hAnsi="Cambria" w:cs="Cambria"/>
          <w:b/>
          <w:i/>
          <w:color w:val="4F81BC"/>
          <w:spacing w:val="-1"/>
        </w:rPr>
        <w:t>a</w:t>
      </w:r>
      <w:r>
        <w:rPr>
          <w:rFonts w:ascii="Cambria" w:eastAsia="Cambria" w:hAnsi="Cambria" w:cs="Cambria"/>
          <w:b/>
          <w:i/>
          <w:color w:val="4F81BC"/>
          <w:spacing w:val="1"/>
        </w:rPr>
        <w:t>ly</w:t>
      </w:r>
      <w:r>
        <w:rPr>
          <w:rFonts w:ascii="Cambria" w:eastAsia="Cambria" w:hAnsi="Cambria" w:cs="Cambria"/>
          <w:b/>
          <w:i/>
          <w:color w:val="4F81BC"/>
        </w:rPr>
        <w:t>zing</w:t>
      </w:r>
      <w:r>
        <w:rPr>
          <w:rFonts w:ascii="Cambria" w:eastAsia="Cambria" w:hAnsi="Cambria" w:cs="Cambria"/>
          <w:b/>
          <w:i/>
          <w:color w:val="4F81BC"/>
          <w:spacing w:val="-7"/>
        </w:rPr>
        <w:t xml:space="preserve"> </w:t>
      </w:r>
      <w:r>
        <w:rPr>
          <w:rFonts w:ascii="Cambria" w:eastAsia="Cambria" w:hAnsi="Cambria" w:cs="Cambria"/>
          <w:b/>
          <w:i/>
          <w:color w:val="4F81BC"/>
        </w:rPr>
        <w:t>t</w:t>
      </w:r>
      <w:r>
        <w:rPr>
          <w:rFonts w:ascii="Cambria" w:eastAsia="Cambria" w:hAnsi="Cambria" w:cs="Cambria"/>
          <w:b/>
          <w:i/>
          <w:color w:val="4F81BC"/>
          <w:spacing w:val="2"/>
        </w:rPr>
        <w:t>h</w:t>
      </w:r>
      <w:r>
        <w:rPr>
          <w:rFonts w:ascii="Cambria" w:eastAsia="Cambria" w:hAnsi="Cambria" w:cs="Cambria"/>
          <w:b/>
          <w:i/>
          <w:color w:val="4F81BC"/>
        </w:rPr>
        <w:t>e</w:t>
      </w:r>
      <w:r>
        <w:rPr>
          <w:rFonts w:ascii="Cambria" w:eastAsia="Cambria" w:hAnsi="Cambria" w:cs="Cambria"/>
          <w:b/>
          <w:i/>
          <w:color w:val="4F81BC"/>
          <w:spacing w:val="-2"/>
        </w:rPr>
        <w:t xml:space="preserve"> </w:t>
      </w:r>
      <w:r>
        <w:rPr>
          <w:rFonts w:ascii="Cambria" w:eastAsia="Cambria" w:hAnsi="Cambria" w:cs="Cambria"/>
          <w:b/>
          <w:i/>
          <w:color w:val="4F81BC"/>
          <w:spacing w:val="-1"/>
        </w:rPr>
        <w:t>da</w:t>
      </w:r>
      <w:r>
        <w:rPr>
          <w:rFonts w:ascii="Cambria" w:eastAsia="Cambria" w:hAnsi="Cambria" w:cs="Cambria"/>
          <w:b/>
          <w:i/>
          <w:color w:val="4F81BC"/>
          <w:spacing w:val="2"/>
        </w:rPr>
        <w:t>t</w:t>
      </w:r>
      <w:r>
        <w:rPr>
          <w:rFonts w:ascii="Cambria" w:eastAsia="Cambria" w:hAnsi="Cambria" w:cs="Cambria"/>
          <w:b/>
          <w:i/>
          <w:color w:val="4F81BC"/>
        </w:rPr>
        <w:t>a</w:t>
      </w:r>
      <w:r>
        <w:rPr>
          <w:rFonts w:ascii="Cambria" w:eastAsia="Cambria" w:hAnsi="Cambria" w:cs="Cambria"/>
          <w:b/>
          <w:i/>
          <w:color w:val="4F81BC"/>
          <w:spacing w:val="-6"/>
        </w:rPr>
        <w:t xml:space="preserve"> </w:t>
      </w:r>
      <w:r>
        <w:rPr>
          <w:rFonts w:ascii="Cambria" w:eastAsia="Cambria" w:hAnsi="Cambria" w:cs="Cambria"/>
          <w:b/>
          <w:i/>
          <w:color w:val="4F81BC"/>
          <w:spacing w:val="3"/>
        </w:rPr>
        <w:t>r</w:t>
      </w:r>
      <w:r>
        <w:rPr>
          <w:rFonts w:ascii="Cambria" w:eastAsia="Cambria" w:hAnsi="Cambria" w:cs="Cambria"/>
          <w:b/>
          <w:i/>
          <w:color w:val="4F81BC"/>
          <w:spacing w:val="1"/>
        </w:rPr>
        <w:t>e</w:t>
      </w:r>
      <w:r>
        <w:rPr>
          <w:rFonts w:ascii="Cambria" w:eastAsia="Cambria" w:hAnsi="Cambria" w:cs="Cambria"/>
          <w:b/>
          <w:i/>
          <w:color w:val="4F81BC"/>
          <w:spacing w:val="-1"/>
        </w:rPr>
        <w:t>p</w:t>
      </w:r>
      <w:r>
        <w:rPr>
          <w:rFonts w:ascii="Cambria" w:eastAsia="Cambria" w:hAnsi="Cambria" w:cs="Cambria"/>
          <w:b/>
          <w:i/>
          <w:color w:val="4F81BC"/>
        </w:rPr>
        <w:t>o</w:t>
      </w:r>
      <w:r>
        <w:rPr>
          <w:rFonts w:ascii="Cambria" w:eastAsia="Cambria" w:hAnsi="Cambria" w:cs="Cambria"/>
          <w:b/>
          <w:i/>
          <w:color w:val="4F81BC"/>
          <w:spacing w:val="1"/>
        </w:rPr>
        <w:t>r</w:t>
      </w:r>
      <w:r>
        <w:rPr>
          <w:rFonts w:ascii="Cambria" w:eastAsia="Cambria" w:hAnsi="Cambria" w:cs="Cambria"/>
          <w:b/>
          <w:i/>
          <w:color w:val="4F81BC"/>
        </w:rPr>
        <w:t>t</w:t>
      </w:r>
      <w:r>
        <w:rPr>
          <w:rFonts w:ascii="Cambria" w:eastAsia="Cambria" w:hAnsi="Cambria" w:cs="Cambria"/>
          <w:b/>
          <w:i/>
          <w:color w:val="4F81BC"/>
          <w:spacing w:val="1"/>
        </w:rPr>
        <w:t>e</w:t>
      </w:r>
      <w:r>
        <w:rPr>
          <w:rFonts w:ascii="Cambria" w:eastAsia="Cambria" w:hAnsi="Cambria" w:cs="Cambria"/>
          <w:b/>
          <w:i/>
          <w:color w:val="4F81BC"/>
        </w:rPr>
        <w:t>d</w:t>
      </w:r>
      <w:r>
        <w:rPr>
          <w:rFonts w:ascii="Cambria" w:eastAsia="Cambria" w:hAnsi="Cambria" w:cs="Cambria"/>
          <w:b/>
          <w:i/>
          <w:color w:val="4F81BC"/>
          <w:spacing w:val="-7"/>
        </w:rPr>
        <w:t xml:space="preserve"> </w:t>
      </w:r>
      <w:r>
        <w:rPr>
          <w:rFonts w:ascii="Cambria" w:eastAsia="Cambria" w:hAnsi="Cambria" w:cs="Cambria"/>
          <w:b/>
          <w:i/>
          <w:color w:val="4F81BC"/>
        </w:rPr>
        <w:t>in</w:t>
      </w:r>
      <w:r>
        <w:rPr>
          <w:rFonts w:ascii="Cambria" w:eastAsia="Cambria" w:hAnsi="Cambria" w:cs="Cambria"/>
          <w:b/>
          <w:i/>
          <w:color w:val="4F81BC"/>
          <w:spacing w:val="-2"/>
        </w:rPr>
        <w:t xml:space="preserve"> </w:t>
      </w:r>
      <w:r>
        <w:rPr>
          <w:rFonts w:ascii="Cambria" w:eastAsia="Cambria" w:hAnsi="Cambria" w:cs="Cambria"/>
          <w:b/>
          <w:i/>
          <w:color w:val="4F81BC"/>
          <w:spacing w:val="1"/>
        </w:rPr>
        <w:t>Ev</w:t>
      </w:r>
      <w:r>
        <w:rPr>
          <w:rFonts w:ascii="Cambria" w:eastAsia="Cambria" w:hAnsi="Cambria" w:cs="Cambria"/>
          <w:b/>
          <w:i/>
          <w:color w:val="4F81BC"/>
          <w:spacing w:val="-1"/>
        </w:rPr>
        <w:t>a</w:t>
      </w:r>
      <w:r>
        <w:rPr>
          <w:rFonts w:ascii="Cambria" w:eastAsia="Cambria" w:hAnsi="Cambria" w:cs="Cambria"/>
          <w:b/>
          <w:i/>
          <w:color w:val="4F81BC"/>
          <w:spacing w:val="1"/>
        </w:rPr>
        <w:t>lu</w:t>
      </w:r>
      <w:r>
        <w:rPr>
          <w:rFonts w:ascii="Cambria" w:eastAsia="Cambria" w:hAnsi="Cambria" w:cs="Cambria"/>
          <w:b/>
          <w:i/>
          <w:color w:val="4F81BC"/>
          <w:spacing w:val="-1"/>
        </w:rPr>
        <w:t>a</w:t>
      </w:r>
      <w:r>
        <w:rPr>
          <w:rFonts w:ascii="Cambria" w:eastAsia="Cambria" w:hAnsi="Cambria" w:cs="Cambria"/>
          <w:b/>
          <w:i/>
          <w:color w:val="4F81BC"/>
        </w:rPr>
        <w:t>t</w:t>
      </w:r>
      <w:r>
        <w:rPr>
          <w:rFonts w:ascii="Cambria" w:eastAsia="Cambria" w:hAnsi="Cambria" w:cs="Cambria"/>
          <w:b/>
          <w:i/>
          <w:color w:val="4F81BC"/>
          <w:spacing w:val="-1"/>
        </w:rPr>
        <w:t>i</w:t>
      </w:r>
      <w:r>
        <w:rPr>
          <w:rFonts w:ascii="Cambria" w:eastAsia="Cambria" w:hAnsi="Cambria" w:cs="Cambria"/>
          <w:b/>
          <w:i/>
          <w:color w:val="4F81BC"/>
        </w:rPr>
        <w:t>on</w:t>
      </w:r>
      <w:r>
        <w:rPr>
          <w:rFonts w:ascii="Cambria" w:eastAsia="Cambria" w:hAnsi="Cambria" w:cs="Cambria"/>
          <w:b/>
          <w:i/>
          <w:color w:val="4F81BC"/>
          <w:spacing w:val="-9"/>
        </w:rPr>
        <w:t xml:space="preserve"> </w:t>
      </w:r>
      <w:r>
        <w:rPr>
          <w:rFonts w:ascii="Cambria" w:eastAsia="Cambria" w:hAnsi="Cambria" w:cs="Cambria"/>
          <w:b/>
          <w:i/>
          <w:color w:val="4F81BC"/>
          <w:spacing w:val="2"/>
        </w:rPr>
        <w:t>T</w:t>
      </w:r>
      <w:r>
        <w:rPr>
          <w:rFonts w:ascii="Cambria" w:eastAsia="Cambria" w:hAnsi="Cambria" w:cs="Cambria"/>
          <w:b/>
          <w:i/>
          <w:color w:val="4F81BC"/>
        </w:rPr>
        <w:t>im</w:t>
      </w:r>
      <w:r>
        <w:rPr>
          <w:rFonts w:ascii="Cambria" w:eastAsia="Cambria" w:hAnsi="Cambria" w:cs="Cambria"/>
          <w:b/>
          <w:i/>
          <w:color w:val="4F81BC"/>
          <w:spacing w:val="-1"/>
        </w:rPr>
        <w:t>e</w:t>
      </w:r>
      <w:r>
        <w:rPr>
          <w:rFonts w:ascii="Cambria" w:eastAsia="Cambria" w:hAnsi="Cambria" w:cs="Cambria"/>
          <w:b/>
          <w:i/>
          <w:color w:val="4F81BC"/>
          <w:spacing w:val="3"/>
        </w:rPr>
        <w:t>l</w:t>
      </w:r>
      <w:r>
        <w:rPr>
          <w:rFonts w:ascii="Cambria" w:eastAsia="Cambria" w:hAnsi="Cambria" w:cs="Cambria"/>
          <w:b/>
          <w:i/>
          <w:color w:val="4F81BC"/>
        </w:rPr>
        <w:t>i</w:t>
      </w:r>
      <w:r>
        <w:rPr>
          <w:rFonts w:ascii="Cambria" w:eastAsia="Cambria" w:hAnsi="Cambria" w:cs="Cambria"/>
          <w:b/>
          <w:i/>
          <w:color w:val="4F81BC"/>
          <w:spacing w:val="1"/>
        </w:rPr>
        <w:t>n</w:t>
      </w:r>
      <w:r>
        <w:rPr>
          <w:rFonts w:ascii="Cambria" w:eastAsia="Cambria" w:hAnsi="Cambria" w:cs="Cambria"/>
          <w:b/>
          <w:i/>
          <w:color w:val="4F81BC"/>
          <w:spacing w:val="-1"/>
        </w:rPr>
        <w:t>e</w:t>
      </w:r>
      <w:r>
        <w:rPr>
          <w:rFonts w:ascii="Cambria" w:eastAsia="Cambria" w:hAnsi="Cambria" w:cs="Cambria"/>
          <w:b/>
          <w:i/>
          <w:color w:val="4F81BC"/>
        </w:rPr>
        <w:t>s</w:t>
      </w:r>
    </w:p>
    <w:p w14:paraId="043D404F" w14:textId="77777777" w:rsidR="00A51AC0" w:rsidRDefault="00A51AC0">
      <w:pPr>
        <w:spacing w:before="14" w:line="200" w:lineRule="exact"/>
      </w:pPr>
    </w:p>
    <w:p w14:paraId="3CD8BA84" w14:textId="4C54A337" w:rsidR="008E57CC" w:rsidRPr="008C2E90" w:rsidRDefault="009F04C5" w:rsidP="007A48C7">
      <w:pPr>
        <w:spacing w:line="218" w:lineRule="auto"/>
        <w:ind w:left="360" w:right="636"/>
        <w:rPr>
          <w:rFonts w:ascii="Arial" w:eastAsia="Arial" w:hAnsi="Arial" w:cs="Arial"/>
          <w:color w:val="FF0000"/>
          <w:position w:val="-4"/>
          <w:highlight w:val="green"/>
        </w:rPr>
      </w:pPr>
      <w:r w:rsidRPr="008C2E90">
        <w:rPr>
          <w:rFonts w:ascii="Arial" w:eastAsia="Arial" w:hAnsi="Arial" w:cs="Arial"/>
          <w:color w:val="FF0000"/>
          <w:position w:val="-4"/>
        </w:rPr>
        <w:t>NOTE:  The following legacy reports will not be removed from the existing set of ETC Reports, but they should be ignored because they are no longer valid with regard to how the State Regulation is calculated f</w:t>
      </w:r>
      <w:r w:rsidR="006C2D95" w:rsidRPr="008C2E90">
        <w:rPr>
          <w:rFonts w:ascii="Arial" w:eastAsia="Arial" w:hAnsi="Arial" w:cs="Arial"/>
          <w:color w:val="FF0000"/>
          <w:position w:val="-4"/>
        </w:rPr>
        <w:t>o</w:t>
      </w:r>
      <w:r w:rsidRPr="008C2E90">
        <w:rPr>
          <w:rFonts w:ascii="Arial" w:eastAsia="Arial" w:hAnsi="Arial" w:cs="Arial"/>
          <w:color w:val="FF0000"/>
          <w:position w:val="-4"/>
        </w:rPr>
        <w:t>r compliance using the 45-school-day rule.</w:t>
      </w:r>
      <w:r w:rsidR="00AE6A10" w:rsidRPr="008C2E90">
        <w:rPr>
          <w:rFonts w:ascii="Arial" w:eastAsia="Arial" w:hAnsi="Arial" w:cs="Arial"/>
          <w:color w:val="FF0000"/>
          <w:position w:val="-4"/>
        </w:rPr>
        <w:br/>
      </w:r>
    </w:p>
    <w:p w14:paraId="61782D0C" w14:textId="50AA6609" w:rsidR="008E57CC" w:rsidRPr="008C2E90" w:rsidRDefault="00AE6A10" w:rsidP="00AE6A10">
      <w:pPr>
        <w:pStyle w:val="ListParagraph"/>
        <w:numPr>
          <w:ilvl w:val="0"/>
          <w:numId w:val="16"/>
        </w:numPr>
        <w:spacing w:line="218" w:lineRule="auto"/>
        <w:ind w:right="636"/>
        <w:rPr>
          <w:rFonts w:ascii="Arial" w:eastAsia="Arial" w:hAnsi="Arial" w:cs="Arial"/>
          <w:position w:val="-4"/>
        </w:rPr>
      </w:pPr>
      <w:r w:rsidRPr="008C2E90">
        <w:rPr>
          <w:rFonts w:ascii="Arial" w:eastAsia="Arial" w:hAnsi="Arial" w:cs="Arial"/>
          <w:position w:val="-4"/>
        </w:rPr>
        <w:t>C</w:t>
      </w:r>
      <w:r w:rsidRPr="008C2E90">
        <w:rPr>
          <w:rFonts w:ascii="Arial" w:eastAsia="Arial" w:hAnsi="Arial" w:cs="Arial"/>
          <w:spacing w:val="-1"/>
          <w:position w:val="-4"/>
        </w:rPr>
        <w:t>O</w:t>
      </w:r>
      <w:r w:rsidRPr="008C2E90">
        <w:rPr>
          <w:rFonts w:ascii="Arial" w:eastAsia="Arial" w:hAnsi="Arial" w:cs="Arial"/>
          <w:position w:val="-4"/>
        </w:rPr>
        <w:t>NS</w:t>
      </w:r>
      <w:r w:rsidRPr="008C2E90">
        <w:rPr>
          <w:rFonts w:ascii="Arial" w:eastAsia="Arial" w:hAnsi="Arial" w:cs="Arial"/>
          <w:spacing w:val="1"/>
          <w:position w:val="-4"/>
        </w:rPr>
        <w:t>E</w:t>
      </w:r>
      <w:r w:rsidRPr="008C2E90">
        <w:rPr>
          <w:rFonts w:ascii="Arial" w:eastAsia="Arial" w:hAnsi="Arial" w:cs="Arial"/>
          <w:position w:val="-4"/>
        </w:rPr>
        <w:t>NT</w:t>
      </w:r>
      <w:r w:rsidRPr="008C2E90">
        <w:rPr>
          <w:rFonts w:ascii="Arial" w:eastAsia="Arial" w:hAnsi="Arial" w:cs="Arial"/>
          <w:spacing w:val="-6"/>
          <w:position w:val="-4"/>
        </w:rPr>
        <w:t xml:space="preserve"> </w:t>
      </w:r>
      <w:r w:rsidRPr="008C2E90">
        <w:rPr>
          <w:rFonts w:ascii="Arial" w:eastAsia="Arial" w:hAnsi="Arial" w:cs="Arial"/>
          <w:position w:val="-4"/>
        </w:rPr>
        <w:t>+</w:t>
      </w:r>
      <w:r w:rsidRPr="008C2E90">
        <w:rPr>
          <w:rFonts w:ascii="Arial" w:eastAsia="Arial" w:hAnsi="Arial" w:cs="Arial"/>
          <w:spacing w:val="-15"/>
          <w:position w:val="-4"/>
        </w:rPr>
        <w:t xml:space="preserve"> </w:t>
      </w:r>
      <w:r w:rsidRPr="008C2E90">
        <w:rPr>
          <w:rFonts w:ascii="Arial" w:eastAsia="Arial" w:hAnsi="Arial" w:cs="Arial"/>
          <w:spacing w:val="1"/>
          <w:position w:val="-4"/>
        </w:rPr>
        <w:t>6</w:t>
      </w:r>
      <w:r w:rsidRPr="008C2E90">
        <w:rPr>
          <w:rFonts w:ascii="Arial" w:eastAsia="Arial" w:hAnsi="Arial" w:cs="Arial"/>
          <w:position w:val="-4"/>
        </w:rPr>
        <w:t>0</w:t>
      </w:r>
      <w:r w:rsidRPr="008C2E90">
        <w:rPr>
          <w:rFonts w:ascii="Arial" w:eastAsia="Arial" w:hAnsi="Arial" w:cs="Arial"/>
          <w:spacing w:val="-13"/>
          <w:position w:val="-4"/>
        </w:rPr>
        <w:t xml:space="preserve"> </w:t>
      </w:r>
      <w:r w:rsidRPr="008C2E90">
        <w:rPr>
          <w:rFonts w:ascii="Arial" w:eastAsia="Arial" w:hAnsi="Arial" w:cs="Arial"/>
          <w:spacing w:val="2"/>
          <w:position w:val="-4"/>
        </w:rPr>
        <w:t>D</w:t>
      </w:r>
      <w:r w:rsidRPr="008C2E90">
        <w:rPr>
          <w:rFonts w:ascii="Arial" w:eastAsia="Arial" w:hAnsi="Arial" w:cs="Arial"/>
          <w:spacing w:val="-5"/>
          <w:position w:val="-4"/>
        </w:rPr>
        <w:t>A</w:t>
      </w:r>
      <w:r w:rsidRPr="008C2E90">
        <w:rPr>
          <w:rFonts w:ascii="Arial" w:eastAsia="Arial" w:hAnsi="Arial" w:cs="Arial"/>
          <w:spacing w:val="1"/>
          <w:position w:val="-4"/>
        </w:rPr>
        <w:t>Y</w:t>
      </w:r>
      <w:r w:rsidRPr="008C2E90">
        <w:rPr>
          <w:rFonts w:ascii="Arial" w:eastAsia="Arial" w:hAnsi="Arial" w:cs="Arial"/>
          <w:position w:val="-4"/>
        </w:rPr>
        <w:t xml:space="preserve">S </w:t>
      </w:r>
      <w:r w:rsidRPr="008C2E90">
        <w:rPr>
          <w:rFonts w:ascii="Arial" w:eastAsia="Arial" w:hAnsi="Arial" w:cs="Arial"/>
          <w:spacing w:val="5"/>
          <w:position w:val="-4"/>
        </w:rPr>
        <w:t>D</w:t>
      </w:r>
      <w:r w:rsidRPr="008C2E90">
        <w:rPr>
          <w:rFonts w:ascii="Arial" w:eastAsia="Arial" w:hAnsi="Arial" w:cs="Arial"/>
          <w:spacing w:val="-2"/>
          <w:position w:val="-4"/>
        </w:rPr>
        <w:t>A</w:t>
      </w:r>
      <w:r w:rsidRPr="008C2E90">
        <w:rPr>
          <w:rFonts w:ascii="Arial" w:eastAsia="Arial" w:hAnsi="Arial" w:cs="Arial"/>
          <w:spacing w:val="3"/>
          <w:position w:val="-4"/>
        </w:rPr>
        <w:t>T</w:t>
      </w:r>
      <w:r w:rsidRPr="008C2E90">
        <w:rPr>
          <w:rFonts w:ascii="Arial" w:eastAsia="Arial" w:hAnsi="Arial" w:cs="Arial"/>
          <w:position w:val="-4"/>
        </w:rPr>
        <w:t>E</w:t>
      </w:r>
    </w:p>
    <w:p w14:paraId="3419575D" w14:textId="24167BBF" w:rsidR="00AE6A10" w:rsidRPr="008C2E90" w:rsidRDefault="00AE6A10" w:rsidP="00AE6A10">
      <w:pPr>
        <w:pStyle w:val="ListParagraph"/>
        <w:numPr>
          <w:ilvl w:val="0"/>
          <w:numId w:val="16"/>
        </w:numPr>
        <w:spacing w:line="218" w:lineRule="auto"/>
        <w:ind w:right="636"/>
        <w:rPr>
          <w:rFonts w:ascii="Arial" w:eastAsia="Arial" w:hAnsi="Arial" w:cs="Arial"/>
          <w:position w:val="-4"/>
        </w:rPr>
      </w:pPr>
      <w:r w:rsidRPr="008C2E90">
        <w:rPr>
          <w:rFonts w:ascii="Arial" w:eastAsia="Arial" w:hAnsi="Arial" w:cs="Arial"/>
          <w:spacing w:val="2"/>
          <w:position w:val="-1"/>
        </w:rPr>
        <w:t>D</w:t>
      </w:r>
      <w:r w:rsidRPr="008C2E90">
        <w:rPr>
          <w:rFonts w:ascii="Arial" w:eastAsia="Arial" w:hAnsi="Arial" w:cs="Arial"/>
          <w:spacing w:val="-5"/>
          <w:position w:val="-1"/>
        </w:rPr>
        <w:t>A</w:t>
      </w:r>
      <w:r w:rsidRPr="008C2E90">
        <w:rPr>
          <w:rFonts w:ascii="Arial" w:eastAsia="Arial" w:hAnsi="Arial" w:cs="Arial"/>
          <w:spacing w:val="1"/>
          <w:position w:val="-1"/>
        </w:rPr>
        <w:t>Y</w:t>
      </w:r>
      <w:r w:rsidRPr="008C2E90">
        <w:rPr>
          <w:rFonts w:ascii="Arial" w:eastAsia="Arial" w:hAnsi="Arial" w:cs="Arial"/>
          <w:position w:val="-1"/>
        </w:rPr>
        <w:t>S</w:t>
      </w:r>
      <w:r w:rsidRPr="008C2E90">
        <w:rPr>
          <w:rFonts w:ascii="Arial" w:eastAsia="Arial" w:hAnsi="Arial" w:cs="Arial"/>
          <w:spacing w:val="-3"/>
          <w:position w:val="-1"/>
        </w:rPr>
        <w:t xml:space="preserve"> </w:t>
      </w:r>
      <w:r w:rsidRPr="008C2E90">
        <w:rPr>
          <w:rFonts w:ascii="Arial" w:eastAsia="Arial" w:hAnsi="Arial" w:cs="Arial"/>
          <w:spacing w:val="2"/>
          <w:position w:val="-1"/>
        </w:rPr>
        <w:t>T</w:t>
      </w:r>
      <w:r w:rsidRPr="008C2E90">
        <w:rPr>
          <w:rFonts w:ascii="Arial" w:eastAsia="Arial" w:hAnsi="Arial" w:cs="Arial"/>
          <w:position w:val="-1"/>
        </w:rPr>
        <w:t>O</w:t>
      </w:r>
      <w:r w:rsidRPr="008C2E90">
        <w:rPr>
          <w:rFonts w:ascii="Arial" w:eastAsia="Arial" w:hAnsi="Arial" w:cs="Arial"/>
          <w:spacing w:val="-2"/>
          <w:position w:val="-1"/>
        </w:rPr>
        <w:t xml:space="preserve"> </w:t>
      </w:r>
      <w:r w:rsidRPr="008C2E90">
        <w:rPr>
          <w:rFonts w:ascii="Arial" w:eastAsia="Arial" w:hAnsi="Arial" w:cs="Arial"/>
          <w:spacing w:val="1"/>
          <w:position w:val="-1"/>
        </w:rPr>
        <w:t>E</w:t>
      </w:r>
      <w:r w:rsidRPr="008C2E90">
        <w:rPr>
          <w:rFonts w:ascii="Arial" w:eastAsia="Arial" w:hAnsi="Arial" w:cs="Arial"/>
          <w:spacing w:val="3"/>
          <w:position w:val="-1"/>
        </w:rPr>
        <w:t>V</w:t>
      </w:r>
      <w:r w:rsidRPr="008C2E90">
        <w:rPr>
          <w:rFonts w:ascii="Arial" w:eastAsia="Arial" w:hAnsi="Arial" w:cs="Arial"/>
          <w:spacing w:val="-2"/>
          <w:position w:val="-1"/>
        </w:rPr>
        <w:t>A</w:t>
      </w:r>
      <w:r w:rsidRPr="008C2E90">
        <w:rPr>
          <w:rFonts w:ascii="Arial" w:eastAsia="Arial" w:hAnsi="Arial" w:cs="Arial"/>
          <w:spacing w:val="-1"/>
          <w:position w:val="-1"/>
        </w:rPr>
        <w:t>L</w:t>
      </w:r>
      <w:r w:rsidRPr="008C2E90">
        <w:rPr>
          <w:rFonts w:ascii="Arial" w:eastAsia="Arial" w:hAnsi="Arial" w:cs="Arial"/>
          <w:spacing w:val="2"/>
          <w:position w:val="-1"/>
        </w:rPr>
        <w:t>U</w:t>
      </w:r>
      <w:r w:rsidRPr="008C2E90">
        <w:rPr>
          <w:rFonts w:ascii="Arial" w:eastAsia="Arial" w:hAnsi="Arial" w:cs="Arial"/>
          <w:spacing w:val="-5"/>
          <w:position w:val="-1"/>
        </w:rPr>
        <w:t>A</w:t>
      </w:r>
      <w:r w:rsidRPr="008C2E90">
        <w:rPr>
          <w:rFonts w:ascii="Arial" w:eastAsia="Arial" w:hAnsi="Arial" w:cs="Arial"/>
          <w:spacing w:val="2"/>
          <w:position w:val="-1"/>
        </w:rPr>
        <w:t>T</w:t>
      </w:r>
      <w:r w:rsidRPr="008C2E90">
        <w:rPr>
          <w:rFonts w:ascii="Arial" w:eastAsia="Arial" w:hAnsi="Arial" w:cs="Arial"/>
          <w:position w:val="-1"/>
        </w:rPr>
        <w:t>E</w:t>
      </w:r>
    </w:p>
    <w:p w14:paraId="351E0234" w14:textId="23360563" w:rsidR="00AE6A10" w:rsidRPr="008C2E90" w:rsidRDefault="00AE6A10" w:rsidP="007A48C7">
      <w:pPr>
        <w:pStyle w:val="ListParagraph"/>
        <w:numPr>
          <w:ilvl w:val="0"/>
          <w:numId w:val="16"/>
        </w:numPr>
        <w:spacing w:line="218" w:lineRule="auto"/>
        <w:ind w:right="636"/>
        <w:rPr>
          <w:rFonts w:ascii="Arial" w:eastAsia="Arial" w:hAnsi="Arial" w:cs="Arial"/>
          <w:position w:val="-4"/>
        </w:rPr>
      </w:pPr>
      <w:r w:rsidRPr="008C2E90">
        <w:rPr>
          <w:rFonts w:ascii="Arial" w:eastAsia="Arial" w:hAnsi="Arial" w:cs="Arial"/>
          <w:spacing w:val="2"/>
          <w:position w:val="-4"/>
        </w:rPr>
        <w:t>D</w:t>
      </w:r>
      <w:r w:rsidRPr="008C2E90">
        <w:rPr>
          <w:rFonts w:ascii="Arial" w:eastAsia="Arial" w:hAnsi="Arial" w:cs="Arial"/>
          <w:spacing w:val="-5"/>
          <w:position w:val="-4"/>
        </w:rPr>
        <w:t>A</w:t>
      </w:r>
      <w:r w:rsidRPr="008C2E90">
        <w:rPr>
          <w:rFonts w:ascii="Arial" w:eastAsia="Arial" w:hAnsi="Arial" w:cs="Arial"/>
          <w:spacing w:val="1"/>
          <w:position w:val="-4"/>
        </w:rPr>
        <w:t>Y</w:t>
      </w:r>
      <w:r w:rsidRPr="008C2E90">
        <w:rPr>
          <w:rFonts w:ascii="Arial" w:eastAsia="Arial" w:hAnsi="Arial" w:cs="Arial"/>
          <w:position w:val="-4"/>
        </w:rPr>
        <w:t>S</w:t>
      </w:r>
      <w:r w:rsidRPr="008C2E90">
        <w:rPr>
          <w:rFonts w:ascii="Arial" w:eastAsia="Arial" w:hAnsi="Arial" w:cs="Arial"/>
          <w:spacing w:val="-3"/>
          <w:position w:val="-4"/>
        </w:rPr>
        <w:t xml:space="preserve"> </w:t>
      </w:r>
      <w:r w:rsidRPr="008C2E90">
        <w:rPr>
          <w:rFonts w:ascii="Arial" w:eastAsia="Arial" w:hAnsi="Arial" w:cs="Arial"/>
          <w:position w:val="-4"/>
        </w:rPr>
        <w:t>B</w:t>
      </w:r>
      <w:r w:rsidRPr="008C2E90">
        <w:rPr>
          <w:rFonts w:ascii="Arial" w:eastAsia="Arial" w:hAnsi="Arial" w:cs="Arial"/>
          <w:spacing w:val="1"/>
          <w:position w:val="-4"/>
        </w:rPr>
        <w:t>EYO</w:t>
      </w:r>
      <w:r w:rsidRPr="008C2E90">
        <w:rPr>
          <w:rFonts w:ascii="Arial" w:eastAsia="Arial" w:hAnsi="Arial" w:cs="Arial"/>
          <w:position w:val="-4"/>
        </w:rPr>
        <w:t>ND</w:t>
      </w:r>
      <w:r w:rsidRPr="008C2E90">
        <w:rPr>
          <w:rFonts w:ascii="Arial" w:eastAsia="Arial" w:hAnsi="Arial" w:cs="Arial"/>
          <w:spacing w:val="-7"/>
          <w:position w:val="-4"/>
        </w:rPr>
        <w:t xml:space="preserve"> </w:t>
      </w:r>
      <w:r w:rsidRPr="008C2E90">
        <w:rPr>
          <w:rFonts w:ascii="Arial" w:eastAsia="Arial" w:hAnsi="Arial" w:cs="Arial"/>
          <w:position w:val="-4"/>
        </w:rPr>
        <w:t>TI</w:t>
      </w:r>
      <w:r w:rsidRPr="008C2E90">
        <w:rPr>
          <w:rFonts w:ascii="Arial" w:eastAsia="Arial" w:hAnsi="Arial" w:cs="Arial"/>
          <w:spacing w:val="3"/>
          <w:position w:val="-4"/>
        </w:rPr>
        <w:t>M</w:t>
      </w:r>
      <w:r w:rsidRPr="008C2E90">
        <w:rPr>
          <w:rFonts w:ascii="Arial" w:eastAsia="Arial" w:hAnsi="Arial" w:cs="Arial"/>
          <w:spacing w:val="1"/>
          <w:position w:val="-4"/>
        </w:rPr>
        <w:t>E</w:t>
      </w:r>
      <w:r w:rsidRPr="008C2E90">
        <w:rPr>
          <w:rFonts w:ascii="Arial" w:eastAsia="Arial" w:hAnsi="Arial" w:cs="Arial"/>
          <w:spacing w:val="-1"/>
          <w:position w:val="-4"/>
        </w:rPr>
        <w:t>L</w:t>
      </w:r>
      <w:r w:rsidRPr="008C2E90">
        <w:rPr>
          <w:rFonts w:ascii="Arial" w:eastAsia="Arial" w:hAnsi="Arial" w:cs="Arial"/>
          <w:position w:val="-4"/>
        </w:rPr>
        <w:t>INE</w:t>
      </w:r>
    </w:p>
    <w:p w14:paraId="52A0E998" w14:textId="1AAA5242" w:rsidR="00AE6A10" w:rsidRPr="008C2E90" w:rsidRDefault="005118F1" w:rsidP="00AE6A10">
      <w:pPr>
        <w:pStyle w:val="ListParagraph"/>
        <w:numPr>
          <w:ilvl w:val="0"/>
          <w:numId w:val="16"/>
        </w:numPr>
        <w:spacing w:line="218" w:lineRule="auto"/>
        <w:ind w:right="636"/>
        <w:rPr>
          <w:rFonts w:ascii="Arial" w:eastAsia="Arial" w:hAnsi="Arial" w:cs="Arial"/>
          <w:spacing w:val="2"/>
          <w:position w:val="-4"/>
        </w:rPr>
      </w:pPr>
      <w:r w:rsidRPr="008C2E90">
        <w:rPr>
          <w:rFonts w:ascii="Arial" w:eastAsia="Arial" w:hAnsi="Arial" w:cs="Arial"/>
          <w:spacing w:val="2"/>
          <w:position w:val="-4"/>
        </w:rPr>
        <w:t>EVALUATED ON TIME?</w:t>
      </w:r>
    </w:p>
    <w:p w14:paraId="29D60566" w14:textId="5DCE4B57" w:rsidR="00D7263C" w:rsidRPr="008C2E90" w:rsidRDefault="00AE6A10" w:rsidP="007A48C7">
      <w:pPr>
        <w:spacing w:line="218" w:lineRule="auto"/>
        <w:ind w:left="1060" w:right="636"/>
        <w:rPr>
          <w:rFonts w:ascii="Arial" w:eastAsia="Arial" w:hAnsi="Arial" w:cs="Arial"/>
          <w:spacing w:val="2"/>
          <w:position w:val="-4"/>
        </w:rPr>
      </w:pPr>
      <w:r w:rsidRPr="008C2E90">
        <w:rPr>
          <w:rFonts w:ascii="Arial" w:eastAsia="Arial" w:hAnsi="Arial" w:cs="Arial"/>
          <w:color w:val="FF0000"/>
          <w:spacing w:val="2"/>
          <w:position w:val="-4"/>
        </w:rPr>
        <w:t>NOTE</w:t>
      </w:r>
      <w:r w:rsidRPr="008C2E90">
        <w:rPr>
          <w:rFonts w:ascii="Arial" w:eastAsia="Arial" w:hAnsi="Arial" w:cs="Arial"/>
          <w:spacing w:val="2"/>
          <w:position w:val="-4"/>
        </w:rPr>
        <w:t xml:space="preserve">:  </w:t>
      </w:r>
      <w:r w:rsidR="00D7263C" w:rsidRPr="008C2E90">
        <w:rPr>
          <w:rFonts w:ascii="Arial" w:eastAsia="Arial" w:hAnsi="Arial" w:cs="Arial"/>
          <w:spacing w:val="2"/>
          <w:position w:val="-4"/>
        </w:rPr>
        <w:t xml:space="preserve">This indicator is automatically set in the ETC system for every student to N – No, Late. By setting all records to “late, beyond the 45-school day timeline”, we required the district to select a Reason </w:t>
      </w:r>
      <w:r w:rsidR="008C2E90">
        <w:rPr>
          <w:rFonts w:ascii="Arial" w:eastAsia="Arial" w:hAnsi="Arial" w:cs="Arial"/>
          <w:spacing w:val="2"/>
          <w:position w:val="-4"/>
        </w:rPr>
        <w:t>f</w:t>
      </w:r>
      <w:r w:rsidR="00D7263C" w:rsidRPr="008C2E90">
        <w:rPr>
          <w:rFonts w:ascii="Arial" w:eastAsia="Arial" w:hAnsi="Arial" w:cs="Arial"/>
          <w:spacing w:val="2"/>
          <w:position w:val="-4"/>
        </w:rPr>
        <w:t>or Delay. In the Reasons for Delay options, the district can report that they met the 45-School day timeline by reporting reason 07.</w:t>
      </w:r>
    </w:p>
    <w:p w14:paraId="40FF571B" w14:textId="77777777" w:rsidR="00D7263C" w:rsidRPr="008C2E90" w:rsidRDefault="00D7263C">
      <w:pPr>
        <w:spacing w:line="218" w:lineRule="auto"/>
        <w:ind w:left="3216" w:right="597" w:hanging="2876"/>
        <w:rPr>
          <w:rFonts w:ascii="Arial" w:eastAsia="Arial" w:hAnsi="Arial" w:cs="Arial"/>
          <w:color w:val="FF0000"/>
          <w:highlight w:val="green"/>
        </w:rPr>
      </w:pPr>
    </w:p>
    <w:p w14:paraId="19E786CB" w14:textId="13BE8D23" w:rsidR="00A51AC0" w:rsidRPr="00D84141" w:rsidRDefault="00A51AC0">
      <w:pPr>
        <w:spacing w:line="218" w:lineRule="auto"/>
        <w:ind w:left="3216" w:right="597" w:hanging="2876"/>
        <w:rPr>
          <w:rFonts w:ascii="Arial" w:eastAsia="Arial" w:hAnsi="Arial" w:cs="Arial"/>
          <w:color w:val="FF0000"/>
        </w:rPr>
      </w:pPr>
    </w:p>
    <w:p w14:paraId="622AC74D" w14:textId="77777777" w:rsidR="00A51AC0" w:rsidRPr="00D84141" w:rsidRDefault="00A51AC0">
      <w:pPr>
        <w:spacing w:before="15" w:line="220" w:lineRule="exact"/>
        <w:rPr>
          <w:color w:val="FF0000"/>
          <w:sz w:val="22"/>
          <w:szCs w:val="22"/>
        </w:rPr>
      </w:pPr>
    </w:p>
    <w:p w14:paraId="1A735B42" w14:textId="5C6CEB0E" w:rsidR="00A51AC0" w:rsidRDefault="00A51AC0">
      <w:pPr>
        <w:tabs>
          <w:tab w:val="left" w:pos="3920"/>
        </w:tabs>
        <w:spacing w:before="3"/>
        <w:ind w:left="3936" w:right="336" w:hanging="360"/>
        <w:rPr>
          <w:rFonts w:ascii="Arial" w:eastAsia="Arial" w:hAnsi="Arial" w:cs="Arial"/>
        </w:rPr>
        <w:sectPr w:rsidR="00A51AC0">
          <w:pgSz w:w="12240" w:h="15840"/>
          <w:pgMar w:top="980" w:right="1100" w:bottom="280" w:left="1100" w:header="746" w:footer="858" w:gutter="0"/>
          <w:cols w:space="720"/>
        </w:sectPr>
      </w:pPr>
    </w:p>
    <w:p w14:paraId="010E72EC" w14:textId="77777777" w:rsidR="008C2E90" w:rsidRDefault="008C2E90">
      <w:pPr>
        <w:spacing w:before="31"/>
        <w:ind w:left="340"/>
        <w:rPr>
          <w:rFonts w:ascii="Cambria" w:eastAsia="Cambria" w:hAnsi="Cambria" w:cs="Cambria"/>
          <w:b/>
          <w:i/>
          <w:color w:val="4F81BC"/>
          <w:spacing w:val="-1"/>
        </w:rPr>
      </w:pPr>
    </w:p>
    <w:p w14:paraId="72E60053" w14:textId="0E662E64" w:rsidR="00A51AC0" w:rsidRDefault="005118F1">
      <w:pPr>
        <w:spacing w:before="31"/>
        <w:ind w:left="340"/>
        <w:rPr>
          <w:rFonts w:ascii="Cambria" w:eastAsia="Cambria" w:hAnsi="Cambria" w:cs="Cambria"/>
        </w:rPr>
      </w:pPr>
      <w:r w:rsidRPr="009417AF">
        <w:rPr>
          <w:rFonts w:ascii="Cambria" w:eastAsia="Cambria" w:hAnsi="Cambria" w:cs="Cambria"/>
          <w:b/>
          <w:i/>
          <w:color w:val="4F81BC"/>
          <w:spacing w:val="-1"/>
        </w:rPr>
        <w:t>De</w:t>
      </w:r>
      <w:r w:rsidRPr="009417AF">
        <w:rPr>
          <w:rFonts w:ascii="Cambria" w:eastAsia="Cambria" w:hAnsi="Cambria" w:cs="Cambria"/>
          <w:b/>
          <w:i/>
          <w:color w:val="4F81BC"/>
          <w:spacing w:val="1"/>
        </w:rPr>
        <w:t>sc</w:t>
      </w:r>
      <w:r w:rsidRPr="009417AF">
        <w:rPr>
          <w:rFonts w:ascii="Cambria" w:eastAsia="Cambria" w:hAnsi="Cambria" w:cs="Cambria"/>
          <w:b/>
          <w:i/>
          <w:color w:val="4F81BC"/>
        </w:rPr>
        <w:t>ri</w:t>
      </w:r>
      <w:r w:rsidRPr="009417AF">
        <w:rPr>
          <w:rFonts w:ascii="Cambria" w:eastAsia="Cambria" w:hAnsi="Cambria" w:cs="Cambria"/>
          <w:b/>
          <w:i/>
          <w:color w:val="4F81BC"/>
          <w:spacing w:val="1"/>
        </w:rPr>
        <w:t>p</w:t>
      </w:r>
      <w:r w:rsidRPr="009417AF">
        <w:rPr>
          <w:rFonts w:ascii="Cambria" w:eastAsia="Cambria" w:hAnsi="Cambria" w:cs="Cambria"/>
          <w:b/>
          <w:i/>
          <w:color w:val="4F81BC"/>
        </w:rPr>
        <w:t>t</w:t>
      </w:r>
      <w:r w:rsidRPr="009417AF">
        <w:rPr>
          <w:rFonts w:ascii="Cambria" w:eastAsia="Cambria" w:hAnsi="Cambria" w:cs="Cambria"/>
          <w:b/>
          <w:i/>
          <w:color w:val="4F81BC"/>
          <w:spacing w:val="-1"/>
        </w:rPr>
        <w:t>i</w:t>
      </w:r>
      <w:r w:rsidRPr="009417AF">
        <w:rPr>
          <w:rFonts w:ascii="Cambria" w:eastAsia="Cambria" w:hAnsi="Cambria" w:cs="Cambria"/>
          <w:b/>
          <w:i/>
          <w:color w:val="4F81BC"/>
        </w:rPr>
        <w:t>on</w:t>
      </w:r>
      <w:r w:rsidRPr="009417AF">
        <w:rPr>
          <w:rFonts w:ascii="Cambria" w:eastAsia="Cambria" w:hAnsi="Cambria" w:cs="Cambria"/>
          <w:b/>
          <w:i/>
          <w:color w:val="4F81BC"/>
          <w:spacing w:val="-9"/>
        </w:rPr>
        <w:t xml:space="preserve"> </w:t>
      </w:r>
      <w:r w:rsidRPr="009417AF">
        <w:rPr>
          <w:rFonts w:ascii="Cambria" w:eastAsia="Cambria" w:hAnsi="Cambria" w:cs="Cambria"/>
          <w:b/>
          <w:i/>
          <w:color w:val="4F81BC"/>
        </w:rPr>
        <w:t>of</w:t>
      </w:r>
      <w:r w:rsidRPr="009417AF">
        <w:rPr>
          <w:rFonts w:ascii="Cambria" w:eastAsia="Cambria" w:hAnsi="Cambria" w:cs="Cambria"/>
          <w:b/>
          <w:i/>
          <w:color w:val="4F81BC"/>
          <w:spacing w:val="-2"/>
        </w:rPr>
        <w:t xml:space="preserve"> </w:t>
      </w:r>
      <w:r w:rsidRPr="009417AF">
        <w:rPr>
          <w:rFonts w:ascii="Cambria" w:eastAsia="Cambria" w:hAnsi="Cambria" w:cs="Cambria"/>
          <w:b/>
          <w:i/>
          <w:color w:val="4F81BC"/>
          <w:spacing w:val="2"/>
        </w:rPr>
        <w:t>t</w:t>
      </w:r>
      <w:r w:rsidRPr="009417AF">
        <w:rPr>
          <w:rFonts w:ascii="Cambria" w:eastAsia="Cambria" w:hAnsi="Cambria" w:cs="Cambria"/>
          <w:b/>
          <w:i/>
          <w:color w:val="4F81BC"/>
        </w:rPr>
        <w:t>he</w:t>
      </w:r>
      <w:r w:rsidRPr="009417AF">
        <w:rPr>
          <w:rFonts w:ascii="Cambria" w:eastAsia="Cambria" w:hAnsi="Cambria" w:cs="Cambria"/>
          <w:b/>
          <w:i/>
          <w:color w:val="4F81BC"/>
          <w:spacing w:val="-2"/>
        </w:rPr>
        <w:t xml:space="preserve"> </w:t>
      </w:r>
      <w:r w:rsidRPr="009417AF">
        <w:rPr>
          <w:rFonts w:ascii="Cambria" w:eastAsia="Cambria" w:hAnsi="Cambria" w:cs="Cambria"/>
          <w:b/>
          <w:i/>
          <w:color w:val="4F81BC"/>
          <w:spacing w:val="1"/>
        </w:rPr>
        <w:t>f</w:t>
      </w:r>
      <w:r w:rsidRPr="009417AF">
        <w:rPr>
          <w:rFonts w:ascii="Cambria" w:eastAsia="Cambria" w:hAnsi="Cambria" w:cs="Cambria"/>
          <w:b/>
          <w:i/>
          <w:color w:val="4F81BC"/>
        </w:rPr>
        <w:t>i</w:t>
      </w:r>
      <w:r w:rsidRPr="009417AF">
        <w:rPr>
          <w:rFonts w:ascii="Cambria" w:eastAsia="Cambria" w:hAnsi="Cambria" w:cs="Cambria"/>
          <w:b/>
          <w:i/>
          <w:color w:val="4F81BC"/>
          <w:spacing w:val="-1"/>
        </w:rPr>
        <w:t>e</w:t>
      </w:r>
      <w:r w:rsidRPr="009417AF">
        <w:rPr>
          <w:rFonts w:ascii="Cambria" w:eastAsia="Cambria" w:hAnsi="Cambria" w:cs="Cambria"/>
          <w:b/>
          <w:i/>
          <w:color w:val="4F81BC"/>
          <w:spacing w:val="1"/>
        </w:rPr>
        <w:t>l</w:t>
      </w:r>
      <w:r w:rsidRPr="009417AF">
        <w:rPr>
          <w:rFonts w:ascii="Cambria" w:eastAsia="Cambria" w:hAnsi="Cambria" w:cs="Cambria"/>
          <w:b/>
          <w:i/>
          <w:color w:val="4F81BC"/>
          <w:spacing w:val="-1"/>
        </w:rPr>
        <w:t>d</w:t>
      </w:r>
      <w:r w:rsidRPr="009417AF">
        <w:rPr>
          <w:rFonts w:ascii="Cambria" w:eastAsia="Cambria" w:hAnsi="Cambria" w:cs="Cambria"/>
          <w:b/>
          <w:i/>
          <w:color w:val="4F81BC"/>
        </w:rPr>
        <w:t>s</w:t>
      </w:r>
      <w:r w:rsidRPr="009417AF">
        <w:rPr>
          <w:rFonts w:ascii="Cambria" w:eastAsia="Cambria" w:hAnsi="Cambria" w:cs="Cambria"/>
          <w:b/>
          <w:i/>
          <w:color w:val="4F81BC"/>
          <w:spacing w:val="-3"/>
        </w:rPr>
        <w:t xml:space="preserve"> </w:t>
      </w:r>
      <w:r w:rsidRPr="009417AF">
        <w:rPr>
          <w:rFonts w:ascii="Cambria" w:eastAsia="Cambria" w:hAnsi="Cambria" w:cs="Cambria"/>
          <w:b/>
          <w:i/>
          <w:color w:val="4F81BC"/>
          <w:spacing w:val="1"/>
        </w:rPr>
        <w:t>us</w:t>
      </w:r>
      <w:r w:rsidRPr="009417AF">
        <w:rPr>
          <w:rFonts w:ascii="Cambria" w:eastAsia="Cambria" w:hAnsi="Cambria" w:cs="Cambria"/>
          <w:b/>
          <w:i/>
          <w:color w:val="4F81BC"/>
          <w:spacing w:val="-1"/>
        </w:rPr>
        <w:t>e</w:t>
      </w:r>
      <w:r w:rsidRPr="009417AF">
        <w:rPr>
          <w:rFonts w:ascii="Cambria" w:eastAsia="Cambria" w:hAnsi="Cambria" w:cs="Cambria"/>
          <w:b/>
          <w:i/>
          <w:color w:val="4F81BC"/>
        </w:rPr>
        <w:t>d</w:t>
      </w:r>
      <w:r w:rsidRPr="009417AF">
        <w:rPr>
          <w:rFonts w:ascii="Cambria" w:eastAsia="Cambria" w:hAnsi="Cambria" w:cs="Cambria"/>
          <w:b/>
          <w:i/>
          <w:color w:val="4F81BC"/>
          <w:spacing w:val="-3"/>
        </w:rPr>
        <w:t xml:space="preserve"> </w:t>
      </w:r>
      <w:r w:rsidRPr="009417AF">
        <w:rPr>
          <w:rFonts w:ascii="Cambria" w:eastAsia="Cambria" w:hAnsi="Cambria" w:cs="Cambria"/>
          <w:b/>
          <w:i/>
          <w:color w:val="4F81BC"/>
        </w:rPr>
        <w:t>in</w:t>
      </w:r>
      <w:r w:rsidRPr="009417AF">
        <w:rPr>
          <w:rFonts w:ascii="Cambria" w:eastAsia="Cambria" w:hAnsi="Cambria" w:cs="Cambria"/>
          <w:b/>
          <w:i/>
          <w:color w:val="4F81BC"/>
          <w:spacing w:val="-2"/>
        </w:rPr>
        <w:t xml:space="preserve"> </w:t>
      </w:r>
      <w:r w:rsidRPr="009417AF">
        <w:rPr>
          <w:rFonts w:ascii="Cambria" w:eastAsia="Cambria" w:hAnsi="Cambria" w:cs="Cambria"/>
          <w:b/>
          <w:i/>
          <w:color w:val="4F81BC"/>
          <w:spacing w:val="-1"/>
        </w:rPr>
        <w:t>a</w:t>
      </w:r>
      <w:r w:rsidRPr="009417AF">
        <w:rPr>
          <w:rFonts w:ascii="Cambria" w:eastAsia="Cambria" w:hAnsi="Cambria" w:cs="Cambria"/>
          <w:b/>
          <w:i/>
          <w:color w:val="4F81BC"/>
          <w:spacing w:val="1"/>
        </w:rPr>
        <w:t>n</w:t>
      </w:r>
      <w:r w:rsidRPr="009417AF">
        <w:rPr>
          <w:rFonts w:ascii="Cambria" w:eastAsia="Cambria" w:hAnsi="Cambria" w:cs="Cambria"/>
          <w:b/>
          <w:i/>
          <w:color w:val="4F81BC"/>
          <w:spacing w:val="-1"/>
        </w:rPr>
        <w:t>a</w:t>
      </w:r>
      <w:r w:rsidRPr="009417AF">
        <w:rPr>
          <w:rFonts w:ascii="Cambria" w:eastAsia="Cambria" w:hAnsi="Cambria" w:cs="Cambria"/>
          <w:b/>
          <w:i/>
          <w:color w:val="4F81BC"/>
          <w:spacing w:val="1"/>
        </w:rPr>
        <w:t>ly</w:t>
      </w:r>
      <w:r w:rsidRPr="009417AF">
        <w:rPr>
          <w:rFonts w:ascii="Cambria" w:eastAsia="Cambria" w:hAnsi="Cambria" w:cs="Cambria"/>
          <w:b/>
          <w:i/>
          <w:color w:val="4F81BC"/>
        </w:rPr>
        <w:t>zing</w:t>
      </w:r>
      <w:r w:rsidRPr="009417AF">
        <w:rPr>
          <w:rFonts w:ascii="Cambria" w:eastAsia="Cambria" w:hAnsi="Cambria" w:cs="Cambria"/>
          <w:b/>
          <w:i/>
          <w:color w:val="4F81BC"/>
          <w:spacing w:val="-7"/>
        </w:rPr>
        <w:t xml:space="preserve"> </w:t>
      </w:r>
      <w:r w:rsidRPr="009417AF">
        <w:rPr>
          <w:rFonts w:ascii="Cambria" w:eastAsia="Cambria" w:hAnsi="Cambria" w:cs="Cambria"/>
          <w:b/>
          <w:i/>
          <w:color w:val="4F81BC"/>
        </w:rPr>
        <w:t>t</w:t>
      </w:r>
      <w:r w:rsidRPr="009417AF">
        <w:rPr>
          <w:rFonts w:ascii="Cambria" w:eastAsia="Cambria" w:hAnsi="Cambria" w:cs="Cambria"/>
          <w:b/>
          <w:i/>
          <w:color w:val="4F81BC"/>
          <w:spacing w:val="2"/>
        </w:rPr>
        <w:t>h</w:t>
      </w:r>
      <w:r w:rsidRPr="009417AF">
        <w:rPr>
          <w:rFonts w:ascii="Cambria" w:eastAsia="Cambria" w:hAnsi="Cambria" w:cs="Cambria"/>
          <w:b/>
          <w:i/>
          <w:color w:val="4F81BC"/>
        </w:rPr>
        <w:t>e</w:t>
      </w:r>
      <w:r w:rsidRPr="009417AF">
        <w:rPr>
          <w:rFonts w:ascii="Cambria" w:eastAsia="Cambria" w:hAnsi="Cambria" w:cs="Cambria"/>
          <w:b/>
          <w:i/>
          <w:color w:val="4F81BC"/>
          <w:spacing w:val="-2"/>
        </w:rPr>
        <w:t xml:space="preserve"> </w:t>
      </w:r>
      <w:r w:rsidRPr="009417AF">
        <w:rPr>
          <w:rFonts w:ascii="Cambria" w:eastAsia="Cambria" w:hAnsi="Cambria" w:cs="Cambria"/>
          <w:b/>
          <w:i/>
          <w:color w:val="4F81BC"/>
          <w:spacing w:val="-1"/>
        </w:rPr>
        <w:t>da</w:t>
      </w:r>
      <w:r w:rsidRPr="009417AF">
        <w:rPr>
          <w:rFonts w:ascii="Cambria" w:eastAsia="Cambria" w:hAnsi="Cambria" w:cs="Cambria"/>
          <w:b/>
          <w:i/>
          <w:color w:val="4F81BC"/>
          <w:spacing w:val="2"/>
        </w:rPr>
        <w:t>t</w:t>
      </w:r>
      <w:r w:rsidRPr="009417AF">
        <w:rPr>
          <w:rFonts w:ascii="Cambria" w:eastAsia="Cambria" w:hAnsi="Cambria" w:cs="Cambria"/>
          <w:b/>
          <w:i/>
          <w:color w:val="4F81BC"/>
        </w:rPr>
        <w:t>a</w:t>
      </w:r>
      <w:r w:rsidRPr="009417AF">
        <w:rPr>
          <w:rFonts w:ascii="Cambria" w:eastAsia="Cambria" w:hAnsi="Cambria" w:cs="Cambria"/>
          <w:b/>
          <w:i/>
          <w:color w:val="4F81BC"/>
          <w:spacing w:val="-6"/>
        </w:rPr>
        <w:t xml:space="preserve"> </w:t>
      </w:r>
      <w:r w:rsidRPr="009417AF">
        <w:rPr>
          <w:rFonts w:ascii="Cambria" w:eastAsia="Cambria" w:hAnsi="Cambria" w:cs="Cambria"/>
          <w:b/>
          <w:i/>
          <w:color w:val="4F81BC"/>
          <w:spacing w:val="3"/>
        </w:rPr>
        <w:t>r</w:t>
      </w:r>
      <w:r w:rsidRPr="009417AF">
        <w:rPr>
          <w:rFonts w:ascii="Cambria" w:eastAsia="Cambria" w:hAnsi="Cambria" w:cs="Cambria"/>
          <w:b/>
          <w:i/>
          <w:color w:val="4F81BC"/>
          <w:spacing w:val="1"/>
        </w:rPr>
        <w:t>e</w:t>
      </w:r>
      <w:r w:rsidRPr="009417AF">
        <w:rPr>
          <w:rFonts w:ascii="Cambria" w:eastAsia="Cambria" w:hAnsi="Cambria" w:cs="Cambria"/>
          <w:b/>
          <w:i/>
          <w:color w:val="4F81BC"/>
          <w:spacing w:val="-1"/>
        </w:rPr>
        <w:t>p</w:t>
      </w:r>
      <w:r w:rsidRPr="009417AF">
        <w:rPr>
          <w:rFonts w:ascii="Cambria" w:eastAsia="Cambria" w:hAnsi="Cambria" w:cs="Cambria"/>
          <w:b/>
          <w:i/>
          <w:color w:val="4F81BC"/>
        </w:rPr>
        <w:t>o</w:t>
      </w:r>
      <w:r w:rsidRPr="009417AF">
        <w:rPr>
          <w:rFonts w:ascii="Cambria" w:eastAsia="Cambria" w:hAnsi="Cambria" w:cs="Cambria"/>
          <w:b/>
          <w:i/>
          <w:color w:val="4F81BC"/>
          <w:spacing w:val="1"/>
        </w:rPr>
        <w:t>r</w:t>
      </w:r>
      <w:r w:rsidRPr="009417AF">
        <w:rPr>
          <w:rFonts w:ascii="Cambria" w:eastAsia="Cambria" w:hAnsi="Cambria" w:cs="Cambria"/>
          <w:b/>
          <w:i/>
          <w:color w:val="4F81BC"/>
        </w:rPr>
        <w:t>t</w:t>
      </w:r>
      <w:r w:rsidRPr="009417AF">
        <w:rPr>
          <w:rFonts w:ascii="Cambria" w:eastAsia="Cambria" w:hAnsi="Cambria" w:cs="Cambria"/>
          <w:b/>
          <w:i/>
          <w:color w:val="4F81BC"/>
          <w:spacing w:val="1"/>
        </w:rPr>
        <w:t>e</w:t>
      </w:r>
      <w:r w:rsidRPr="009417AF">
        <w:rPr>
          <w:rFonts w:ascii="Cambria" w:eastAsia="Cambria" w:hAnsi="Cambria" w:cs="Cambria"/>
          <w:b/>
          <w:i/>
          <w:color w:val="4F81BC"/>
        </w:rPr>
        <w:t>d</w:t>
      </w:r>
      <w:r w:rsidRPr="009417AF">
        <w:rPr>
          <w:rFonts w:ascii="Cambria" w:eastAsia="Cambria" w:hAnsi="Cambria" w:cs="Cambria"/>
          <w:b/>
          <w:i/>
          <w:color w:val="4F81BC"/>
          <w:spacing w:val="-7"/>
        </w:rPr>
        <w:t xml:space="preserve"> </w:t>
      </w:r>
      <w:r w:rsidRPr="009417AF">
        <w:rPr>
          <w:rFonts w:ascii="Cambria" w:eastAsia="Cambria" w:hAnsi="Cambria" w:cs="Cambria"/>
          <w:b/>
          <w:i/>
          <w:color w:val="4F81BC"/>
        </w:rPr>
        <w:t>in</w:t>
      </w:r>
      <w:r w:rsidRPr="009417AF">
        <w:rPr>
          <w:rFonts w:ascii="Cambria" w:eastAsia="Cambria" w:hAnsi="Cambria" w:cs="Cambria"/>
          <w:b/>
          <w:i/>
          <w:color w:val="4F81BC"/>
          <w:spacing w:val="-2"/>
        </w:rPr>
        <w:t xml:space="preserve"> </w:t>
      </w:r>
      <w:r w:rsidRPr="009417AF">
        <w:rPr>
          <w:rFonts w:ascii="Cambria" w:eastAsia="Cambria" w:hAnsi="Cambria" w:cs="Cambria"/>
          <w:b/>
          <w:i/>
          <w:color w:val="4F81BC"/>
          <w:spacing w:val="1"/>
        </w:rPr>
        <w:t>Ev</w:t>
      </w:r>
      <w:r w:rsidRPr="009417AF">
        <w:rPr>
          <w:rFonts w:ascii="Cambria" w:eastAsia="Cambria" w:hAnsi="Cambria" w:cs="Cambria"/>
          <w:b/>
          <w:i/>
          <w:color w:val="4F81BC"/>
          <w:spacing w:val="-1"/>
        </w:rPr>
        <w:t>a</w:t>
      </w:r>
      <w:r w:rsidRPr="009417AF">
        <w:rPr>
          <w:rFonts w:ascii="Cambria" w:eastAsia="Cambria" w:hAnsi="Cambria" w:cs="Cambria"/>
          <w:b/>
          <w:i/>
          <w:color w:val="4F81BC"/>
          <w:spacing w:val="1"/>
        </w:rPr>
        <w:t>lu</w:t>
      </w:r>
      <w:r w:rsidRPr="009417AF">
        <w:rPr>
          <w:rFonts w:ascii="Cambria" w:eastAsia="Cambria" w:hAnsi="Cambria" w:cs="Cambria"/>
          <w:b/>
          <w:i/>
          <w:color w:val="4F81BC"/>
          <w:spacing w:val="-1"/>
        </w:rPr>
        <w:t>a</w:t>
      </w:r>
      <w:r w:rsidRPr="009417AF">
        <w:rPr>
          <w:rFonts w:ascii="Cambria" w:eastAsia="Cambria" w:hAnsi="Cambria" w:cs="Cambria"/>
          <w:b/>
          <w:i/>
          <w:color w:val="4F81BC"/>
        </w:rPr>
        <w:t>t</w:t>
      </w:r>
      <w:r w:rsidRPr="009417AF">
        <w:rPr>
          <w:rFonts w:ascii="Cambria" w:eastAsia="Cambria" w:hAnsi="Cambria" w:cs="Cambria"/>
          <w:b/>
          <w:i/>
          <w:color w:val="4F81BC"/>
          <w:spacing w:val="-1"/>
        </w:rPr>
        <w:t>i</w:t>
      </w:r>
      <w:r w:rsidRPr="009417AF">
        <w:rPr>
          <w:rFonts w:ascii="Cambria" w:eastAsia="Cambria" w:hAnsi="Cambria" w:cs="Cambria"/>
          <w:b/>
          <w:i/>
          <w:color w:val="4F81BC"/>
        </w:rPr>
        <w:t>on</w:t>
      </w:r>
      <w:r w:rsidRPr="009417AF">
        <w:rPr>
          <w:rFonts w:ascii="Cambria" w:eastAsia="Cambria" w:hAnsi="Cambria" w:cs="Cambria"/>
          <w:b/>
          <w:i/>
          <w:color w:val="4F81BC"/>
          <w:spacing w:val="-9"/>
        </w:rPr>
        <w:t xml:space="preserve"> </w:t>
      </w:r>
      <w:r w:rsidRPr="009417AF">
        <w:rPr>
          <w:rFonts w:ascii="Cambria" w:eastAsia="Cambria" w:hAnsi="Cambria" w:cs="Cambria"/>
          <w:b/>
          <w:i/>
          <w:color w:val="4F81BC"/>
          <w:spacing w:val="2"/>
        </w:rPr>
        <w:t>T</w:t>
      </w:r>
      <w:r w:rsidRPr="009417AF">
        <w:rPr>
          <w:rFonts w:ascii="Cambria" w:eastAsia="Cambria" w:hAnsi="Cambria" w:cs="Cambria"/>
          <w:b/>
          <w:i/>
          <w:color w:val="4F81BC"/>
        </w:rPr>
        <w:t>im</w:t>
      </w:r>
      <w:r w:rsidRPr="009417AF">
        <w:rPr>
          <w:rFonts w:ascii="Cambria" w:eastAsia="Cambria" w:hAnsi="Cambria" w:cs="Cambria"/>
          <w:b/>
          <w:i/>
          <w:color w:val="4F81BC"/>
          <w:spacing w:val="-1"/>
        </w:rPr>
        <w:t>e</w:t>
      </w:r>
      <w:r w:rsidRPr="009417AF">
        <w:rPr>
          <w:rFonts w:ascii="Cambria" w:eastAsia="Cambria" w:hAnsi="Cambria" w:cs="Cambria"/>
          <w:b/>
          <w:i/>
          <w:color w:val="4F81BC"/>
          <w:spacing w:val="3"/>
        </w:rPr>
        <w:t>l</w:t>
      </w:r>
      <w:r w:rsidRPr="009417AF">
        <w:rPr>
          <w:rFonts w:ascii="Cambria" w:eastAsia="Cambria" w:hAnsi="Cambria" w:cs="Cambria"/>
          <w:b/>
          <w:i/>
          <w:color w:val="4F81BC"/>
        </w:rPr>
        <w:t>i</w:t>
      </w:r>
      <w:r w:rsidRPr="009417AF">
        <w:rPr>
          <w:rFonts w:ascii="Cambria" w:eastAsia="Cambria" w:hAnsi="Cambria" w:cs="Cambria"/>
          <w:b/>
          <w:i/>
          <w:color w:val="4F81BC"/>
          <w:spacing w:val="1"/>
        </w:rPr>
        <w:t>n</w:t>
      </w:r>
      <w:r w:rsidRPr="009417AF">
        <w:rPr>
          <w:rFonts w:ascii="Cambria" w:eastAsia="Cambria" w:hAnsi="Cambria" w:cs="Cambria"/>
          <w:b/>
          <w:i/>
          <w:color w:val="4F81BC"/>
          <w:spacing w:val="-1"/>
        </w:rPr>
        <w:t>e</w:t>
      </w:r>
      <w:r w:rsidRPr="009417AF">
        <w:rPr>
          <w:rFonts w:ascii="Cambria" w:eastAsia="Cambria" w:hAnsi="Cambria" w:cs="Cambria"/>
          <w:b/>
          <w:i/>
          <w:color w:val="4F81BC"/>
        </w:rPr>
        <w:t>s</w:t>
      </w:r>
    </w:p>
    <w:p w14:paraId="7CA76184" w14:textId="77777777" w:rsidR="00A51AC0" w:rsidRDefault="00A51AC0">
      <w:pPr>
        <w:spacing w:before="8" w:line="180" w:lineRule="exact"/>
        <w:rPr>
          <w:sz w:val="19"/>
          <w:szCs w:val="19"/>
        </w:rPr>
      </w:pPr>
    </w:p>
    <w:p w14:paraId="3C54FE6A" w14:textId="77777777" w:rsidR="00A51AC0" w:rsidRDefault="005118F1">
      <w:pPr>
        <w:ind w:left="340"/>
        <w:rPr>
          <w:rFonts w:ascii="Arial" w:eastAsia="Arial" w:hAnsi="Arial" w:cs="Arial"/>
        </w:rPr>
      </w:pPr>
      <w:r>
        <w:rPr>
          <w:rFonts w:ascii="Arial" w:eastAsia="Arial" w:hAnsi="Arial" w:cs="Arial"/>
          <w:b/>
          <w:position w:val="-4"/>
          <w:sz w:val="24"/>
          <w:szCs w:val="24"/>
        </w:rPr>
        <w:t>C</w:t>
      </w:r>
      <w:r>
        <w:rPr>
          <w:rFonts w:ascii="Arial" w:eastAsia="Arial" w:hAnsi="Arial" w:cs="Arial"/>
          <w:b/>
          <w:spacing w:val="-1"/>
          <w:position w:val="-4"/>
          <w:sz w:val="19"/>
          <w:szCs w:val="19"/>
        </w:rPr>
        <w:t>O</w:t>
      </w:r>
      <w:r>
        <w:rPr>
          <w:rFonts w:ascii="Arial" w:eastAsia="Arial" w:hAnsi="Arial" w:cs="Arial"/>
          <w:b/>
          <w:spacing w:val="2"/>
          <w:position w:val="-4"/>
          <w:sz w:val="19"/>
          <w:szCs w:val="19"/>
        </w:rPr>
        <w:t>L</w:t>
      </w:r>
      <w:r>
        <w:rPr>
          <w:rFonts w:ascii="Arial" w:eastAsia="Arial" w:hAnsi="Arial" w:cs="Arial"/>
          <w:b/>
          <w:spacing w:val="-1"/>
          <w:position w:val="-4"/>
          <w:sz w:val="19"/>
          <w:szCs w:val="19"/>
        </w:rPr>
        <w:t>L</w:t>
      </w:r>
      <w:r>
        <w:rPr>
          <w:rFonts w:ascii="Arial" w:eastAsia="Arial" w:hAnsi="Arial" w:cs="Arial"/>
          <w:b/>
          <w:spacing w:val="1"/>
          <w:position w:val="-4"/>
          <w:sz w:val="19"/>
          <w:szCs w:val="19"/>
        </w:rPr>
        <w:t>E</w:t>
      </w:r>
      <w:r>
        <w:rPr>
          <w:rFonts w:ascii="Arial" w:eastAsia="Arial" w:hAnsi="Arial" w:cs="Arial"/>
          <w:b/>
          <w:position w:val="-4"/>
          <w:sz w:val="19"/>
          <w:szCs w:val="19"/>
        </w:rPr>
        <w:t>C</w:t>
      </w:r>
      <w:r>
        <w:rPr>
          <w:rFonts w:ascii="Arial" w:eastAsia="Arial" w:hAnsi="Arial" w:cs="Arial"/>
          <w:b/>
          <w:spacing w:val="2"/>
          <w:position w:val="-4"/>
          <w:sz w:val="19"/>
          <w:szCs w:val="19"/>
        </w:rPr>
        <w:t>T</w:t>
      </w:r>
      <w:r>
        <w:rPr>
          <w:rFonts w:ascii="Arial" w:eastAsia="Arial" w:hAnsi="Arial" w:cs="Arial"/>
          <w:b/>
          <w:position w:val="-4"/>
          <w:sz w:val="19"/>
          <w:szCs w:val="19"/>
        </w:rPr>
        <w:t>I</w:t>
      </w:r>
      <w:r>
        <w:rPr>
          <w:rFonts w:ascii="Arial" w:eastAsia="Arial" w:hAnsi="Arial" w:cs="Arial"/>
          <w:b/>
          <w:spacing w:val="-1"/>
          <w:position w:val="-4"/>
          <w:sz w:val="19"/>
          <w:szCs w:val="19"/>
        </w:rPr>
        <w:t>O</w:t>
      </w:r>
      <w:r>
        <w:rPr>
          <w:rFonts w:ascii="Arial" w:eastAsia="Arial" w:hAnsi="Arial" w:cs="Arial"/>
          <w:b/>
          <w:position w:val="-4"/>
          <w:sz w:val="19"/>
          <w:szCs w:val="19"/>
        </w:rPr>
        <w:t>N</w:t>
      </w:r>
      <w:r>
        <w:rPr>
          <w:rFonts w:ascii="Arial" w:eastAsia="Arial" w:hAnsi="Arial" w:cs="Arial"/>
          <w:b/>
          <w:spacing w:val="-11"/>
          <w:position w:val="-4"/>
          <w:sz w:val="19"/>
          <w:szCs w:val="19"/>
        </w:rPr>
        <w:t xml:space="preserve"> </w:t>
      </w:r>
      <w:r>
        <w:rPr>
          <w:rFonts w:ascii="Arial" w:eastAsia="Arial" w:hAnsi="Arial" w:cs="Arial"/>
          <w:b/>
          <w:spacing w:val="-2"/>
          <w:position w:val="-4"/>
          <w:sz w:val="24"/>
          <w:szCs w:val="24"/>
        </w:rPr>
        <w:t>Y</w:t>
      </w:r>
      <w:r>
        <w:rPr>
          <w:rFonts w:ascii="Arial" w:eastAsia="Arial" w:hAnsi="Arial" w:cs="Arial"/>
          <w:b/>
          <w:spacing w:val="3"/>
          <w:position w:val="-4"/>
          <w:sz w:val="19"/>
          <w:szCs w:val="19"/>
        </w:rPr>
        <w:t>E</w:t>
      </w:r>
      <w:r>
        <w:rPr>
          <w:rFonts w:ascii="Arial" w:eastAsia="Arial" w:hAnsi="Arial" w:cs="Arial"/>
          <w:b/>
          <w:spacing w:val="-2"/>
          <w:position w:val="-4"/>
          <w:sz w:val="19"/>
          <w:szCs w:val="19"/>
        </w:rPr>
        <w:t>A</w:t>
      </w:r>
      <w:r>
        <w:rPr>
          <w:rFonts w:ascii="Arial" w:eastAsia="Arial" w:hAnsi="Arial" w:cs="Arial"/>
          <w:b/>
          <w:position w:val="-4"/>
          <w:sz w:val="19"/>
          <w:szCs w:val="19"/>
        </w:rPr>
        <w:t xml:space="preserve">R                 </w:t>
      </w:r>
      <w:r>
        <w:rPr>
          <w:rFonts w:ascii="Arial" w:eastAsia="Arial" w:hAnsi="Arial" w:cs="Arial"/>
          <w:b/>
          <w:spacing w:val="43"/>
          <w:position w:val="-4"/>
          <w:sz w:val="19"/>
          <w:szCs w:val="19"/>
        </w:rPr>
        <w:t xml:space="preserve"> </w:t>
      </w:r>
      <w:r>
        <w:rPr>
          <w:rFonts w:ascii="Arial" w:eastAsia="Arial" w:hAnsi="Arial" w:cs="Arial"/>
        </w:rPr>
        <w:t>Id</w:t>
      </w:r>
      <w:r>
        <w:rPr>
          <w:rFonts w:ascii="Arial" w:eastAsia="Arial" w:hAnsi="Arial" w:cs="Arial"/>
          <w:spacing w:val="-1"/>
        </w:rPr>
        <w:t>e</w:t>
      </w:r>
      <w:r>
        <w:rPr>
          <w:rFonts w:ascii="Arial" w:eastAsia="Arial" w:hAnsi="Arial" w:cs="Arial"/>
        </w:rPr>
        <w:t>n</w:t>
      </w:r>
      <w:r>
        <w:rPr>
          <w:rFonts w:ascii="Arial" w:eastAsia="Arial" w:hAnsi="Arial" w:cs="Arial"/>
          <w:spacing w:val="2"/>
        </w:rPr>
        <w:t>t</w:t>
      </w:r>
      <w:r>
        <w:rPr>
          <w:rFonts w:ascii="Arial" w:eastAsia="Arial" w:hAnsi="Arial" w:cs="Arial"/>
          <w:spacing w:val="-1"/>
        </w:rPr>
        <w:t>i</w:t>
      </w:r>
      <w:r>
        <w:rPr>
          <w:rFonts w:ascii="Arial" w:eastAsia="Arial" w:hAnsi="Arial" w:cs="Arial"/>
          <w:spacing w:val="2"/>
        </w:rPr>
        <w:t>f</w:t>
      </w:r>
      <w:r>
        <w:rPr>
          <w:rFonts w:ascii="Arial" w:eastAsia="Arial" w:hAnsi="Arial" w:cs="Arial"/>
          <w:spacing w:val="-1"/>
        </w:rPr>
        <w:t>i</w:t>
      </w:r>
      <w:r>
        <w:rPr>
          <w:rFonts w:ascii="Arial" w:eastAsia="Arial" w:hAnsi="Arial" w:cs="Arial"/>
        </w:rPr>
        <w:t>es</w:t>
      </w:r>
      <w:r>
        <w:rPr>
          <w:rFonts w:ascii="Arial" w:eastAsia="Arial" w:hAnsi="Arial" w:cs="Arial"/>
          <w:spacing w:val="-5"/>
        </w:rPr>
        <w:t xml:space="preserve"> </w:t>
      </w:r>
      <w:r>
        <w:rPr>
          <w:rFonts w:ascii="Arial" w:eastAsia="Arial" w:hAnsi="Arial" w:cs="Arial"/>
          <w:spacing w:val="-2"/>
        </w:rPr>
        <w:t>w</w:t>
      </w:r>
      <w:r>
        <w:rPr>
          <w:rFonts w:ascii="Arial" w:eastAsia="Arial" w:hAnsi="Arial" w:cs="Arial"/>
          <w:spacing w:val="2"/>
        </w:rPr>
        <w:t>h</w:t>
      </w:r>
      <w:r>
        <w:rPr>
          <w:rFonts w:ascii="Arial" w:eastAsia="Arial" w:hAnsi="Arial" w:cs="Arial"/>
          <w:spacing w:val="-1"/>
        </w:rPr>
        <w:t>i</w:t>
      </w:r>
      <w:r>
        <w:rPr>
          <w:rFonts w:ascii="Arial" w:eastAsia="Arial" w:hAnsi="Arial" w:cs="Arial"/>
          <w:spacing w:val="1"/>
        </w:rPr>
        <w:t>c</w:t>
      </w:r>
      <w:r>
        <w:rPr>
          <w:rFonts w:ascii="Arial" w:eastAsia="Arial" w:hAnsi="Arial" w:cs="Arial"/>
        </w:rPr>
        <w:t>h</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l</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3"/>
        </w:rPr>
        <w:t xml:space="preserve"> </w:t>
      </w:r>
      <w:r>
        <w:rPr>
          <w:rFonts w:ascii="Arial" w:eastAsia="Arial" w:hAnsi="Arial" w:cs="Arial"/>
          <w:spacing w:val="-1"/>
        </w:rPr>
        <w:t>y</w:t>
      </w:r>
      <w:r>
        <w:rPr>
          <w:rFonts w:ascii="Arial" w:eastAsia="Arial" w:hAnsi="Arial" w:cs="Arial"/>
        </w:rPr>
        <w:t>e</w:t>
      </w:r>
      <w:r>
        <w:rPr>
          <w:rFonts w:ascii="Arial" w:eastAsia="Arial" w:hAnsi="Arial" w:cs="Arial"/>
          <w:spacing w:val="-1"/>
        </w:rPr>
        <w:t>a</w:t>
      </w:r>
      <w:r>
        <w:rPr>
          <w:rFonts w:ascii="Arial" w:eastAsia="Arial" w:hAnsi="Arial" w:cs="Arial"/>
        </w:rPr>
        <w:t>r</w:t>
      </w:r>
      <w:r>
        <w:rPr>
          <w:rFonts w:ascii="Arial" w:eastAsia="Arial" w:hAnsi="Arial" w:cs="Arial"/>
          <w:spacing w:val="-3"/>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ord</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s a</w:t>
      </w:r>
      <w:r>
        <w:rPr>
          <w:rFonts w:ascii="Arial" w:eastAsia="Arial" w:hAnsi="Arial" w:cs="Arial"/>
          <w:spacing w:val="3"/>
        </w:rPr>
        <w:t>s</w:t>
      </w:r>
      <w:r>
        <w:rPr>
          <w:rFonts w:ascii="Arial" w:eastAsia="Arial" w:hAnsi="Arial" w:cs="Arial"/>
          <w:spacing w:val="1"/>
        </w:rPr>
        <w:t>s</w:t>
      </w:r>
      <w:r>
        <w:rPr>
          <w:rFonts w:ascii="Arial" w:eastAsia="Arial" w:hAnsi="Arial" w:cs="Arial"/>
          <w:spacing w:val="-1"/>
        </w:rPr>
        <w:t>i</w:t>
      </w:r>
      <w:r>
        <w:rPr>
          <w:rFonts w:ascii="Arial" w:eastAsia="Arial" w:hAnsi="Arial" w:cs="Arial"/>
        </w:rPr>
        <w:t>g</w:t>
      </w:r>
      <w:r>
        <w:rPr>
          <w:rFonts w:ascii="Arial" w:eastAsia="Arial" w:hAnsi="Arial" w:cs="Arial"/>
          <w:spacing w:val="-1"/>
        </w:rPr>
        <w:t>n</w:t>
      </w:r>
      <w:r>
        <w:rPr>
          <w:rFonts w:ascii="Arial" w:eastAsia="Arial" w:hAnsi="Arial" w:cs="Arial"/>
          <w:spacing w:val="2"/>
        </w:rPr>
        <w:t>e</w:t>
      </w:r>
      <w:r>
        <w:rPr>
          <w:rFonts w:ascii="Arial" w:eastAsia="Arial" w:hAnsi="Arial" w:cs="Arial"/>
          <w:spacing w:val="1"/>
        </w:rPr>
        <w:t>d</w:t>
      </w:r>
      <w:r>
        <w:rPr>
          <w:rFonts w:ascii="Arial" w:eastAsia="Arial" w:hAnsi="Arial" w:cs="Arial"/>
        </w:rPr>
        <w:t>.</w:t>
      </w:r>
    </w:p>
    <w:p w14:paraId="23B0ECEB" w14:textId="77777777" w:rsidR="00A51AC0" w:rsidRDefault="00A51AC0">
      <w:pPr>
        <w:spacing w:before="10" w:line="160" w:lineRule="exact"/>
        <w:rPr>
          <w:sz w:val="17"/>
          <w:szCs w:val="17"/>
        </w:rPr>
      </w:pPr>
    </w:p>
    <w:p w14:paraId="557DC6FD" w14:textId="77777777" w:rsidR="00A51AC0" w:rsidRDefault="005118F1">
      <w:pPr>
        <w:ind w:left="3216" w:right="444"/>
        <w:rPr>
          <w:rFonts w:ascii="Arial" w:eastAsia="Arial" w:hAnsi="Arial" w:cs="Arial"/>
        </w:rPr>
      </w:pPr>
      <w:r>
        <w:rPr>
          <w:rFonts w:ascii="Arial" w:eastAsia="Arial" w:hAnsi="Arial" w:cs="Arial"/>
          <w:spacing w:val="-1"/>
        </w:rPr>
        <w:t>E</w:t>
      </w:r>
      <w:r>
        <w:rPr>
          <w:rFonts w:ascii="Arial" w:eastAsia="Arial" w:hAnsi="Arial" w:cs="Arial"/>
        </w:rPr>
        <w:t>a</w:t>
      </w:r>
      <w:r>
        <w:rPr>
          <w:rFonts w:ascii="Arial" w:eastAsia="Arial" w:hAnsi="Arial" w:cs="Arial"/>
          <w:spacing w:val="1"/>
        </w:rPr>
        <w:t>c</w:t>
      </w:r>
      <w:r>
        <w:rPr>
          <w:rFonts w:ascii="Arial" w:eastAsia="Arial" w:hAnsi="Arial" w:cs="Arial"/>
        </w:rPr>
        <w:t>h</w:t>
      </w:r>
      <w:r>
        <w:rPr>
          <w:rFonts w:ascii="Arial" w:eastAsia="Arial" w:hAnsi="Arial" w:cs="Arial"/>
          <w:spacing w:val="-5"/>
        </w:rPr>
        <w:t xml:space="preserve"> </w:t>
      </w:r>
      <w:r>
        <w:rPr>
          <w:rFonts w:ascii="Arial" w:eastAsia="Arial" w:hAnsi="Arial" w:cs="Arial"/>
        </w:rPr>
        <w:t>c</w:t>
      </w:r>
      <w:r>
        <w:rPr>
          <w:rFonts w:ascii="Arial" w:eastAsia="Arial" w:hAnsi="Arial" w:cs="Arial"/>
          <w:spacing w:val="2"/>
        </w:rPr>
        <w:t>o</w:t>
      </w:r>
      <w:r>
        <w:rPr>
          <w:rFonts w:ascii="Arial" w:eastAsia="Arial" w:hAnsi="Arial" w:cs="Arial"/>
          <w:spacing w:val="-1"/>
        </w:rPr>
        <w:t>l</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8"/>
        </w:rPr>
        <w:t xml:space="preserve"> </w:t>
      </w:r>
      <w:r>
        <w:rPr>
          <w:rFonts w:ascii="Arial" w:eastAsia="Arial" w:hAnsi="Arial" w:cs="Arial"/>
          <w:spacing w:val="-1"/>
        </w:rPr>
        <w:t>h</w:t>
      </w:r>
      <w:r>
        <w:rPr>
          <w:rFonts w:ascii="Arial" w:eastAsia="Arial" w:hAnsi="Arial" w:cs="Arial"/>
        </w:rPr>
        <w:t>as a</w:t>
      </w:r>
      <w:r>
        <w:rPr>
          <w:rFonts w:ascii="Arial" w:eastAsia="Arial" w:hAnsi="Arial" w:cs="Arial"/>
          <w:spacing w:val="-1"/>
        </w:rPr>
        <w:t xml:space="preserve"> </w:t>
      </w:r>
      <w:r>
        <w:rPr>
          <w:rFonts w:ascii="Arial" w:eastAsia="Arial" w:hAnsi="Arial" w:cs="Arial"/>
        </w:rPr>
        <w:t>va</w:t>
      </w:r>
      <w:r>
        <w:rPr>
          <w:rFonts w:ascii="Arial" w:eastAsia="Arial" w:hAnsi="Arial" w:cs="Arial"/>
          <w:spacing w:val="1"/>
        </w:rPr>
        <w:t>l</w:t>
      </w:r>
      <w:r>
        <w:rPr>
          <w:rFonts w:ascii="Arial" w:eastAsia="Arial" w:hAnsi="Arial" w:cs="Arial"/>
          <w:spacing w:val="-1"/>
        </w:rPr>
        <w:t>i</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ge</w:t>
      </w:r>
      <w:r>
        <w:rPr>
          <w:rFonts w:ascii="Arial" w:eastAsia="Arial" w:hAnsi="Arial" w:cs="Arial"/>
          <w:spacing w:val="-4"/>
        </w:rPr>
        <w:t xml:space="preserve"> </w:t>
      </w:r>
      <w:r>
        <w:rPr>
          <w:rFonts w:ascii="Arial" w:eastAsia="Arial" w:hAnsi="Arial" w:cs="Arial"/>
        </w:rPr>
        <w:t>of d</w:t>
      </w:r>
      <w:r>
        <w:rPr>
          <w:rFonts w:ascii="Arial" w:eastAsia="Arial" w:hAnsi="Arial" w:cs="Arial"/>
          <w:spacing w:val="-1"/>
        </w:rPr>
        <w:t>a</w:t>
      </w:r>
      <w:r>
        <w:rPr>
          <w:rFonts w:ascii="Arial" w:eastAsia="Arial" w:hAnsi="Arial" w:cs="Arial"/>
        </w:rPr>
        <w:t>tes</w:t>
      </w:r>
      <w:r>
        <w:rPr>
          <w:rFonts w:ascii="Arial" w:eastAsia="Arial" w:hAnsi="Arial" w:cs="Arial"/>
          <w:spacing w:val="-1"/>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the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3"/>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1"/>
        </w:rPr>
        <w:t>A</w:t>
      </w:r>
      <w:r>
        <w:rPr>
          <w:rFonts w:ascii="Arial" w:eastAsia="Arial" w:hAnsi="Arial" w:cs="Arial"/>
          <w:spacing w:val="2"/>
        </w:rPr>
        <w:t>R</w:t>
      </w:r>
      <w:r>
        <w:rPr>
          <w:rFonts w:ascii="Arial" w:eastAsia="Arial" w:hAnsi="Arial" w:cs="Arial"/>
          <w:spacing w:val="-1"/>
        </w:rPr>
        <w:t>E</w:t>
      </w:r>
      <w:r>
        <w:rPr>
          <w:rFonts w:ascii="Arial" w:eastAsia="Arial" w:hAnsi="Arial" w:cs="Arial"/>
        </w:rPr>
        <w:t>N</w:t>
      </w:r>
      <w:r>
        <w:rPr>
          <w:rFonts w:ascii="Arial" w:eastAsia="Arial" w:hAnsi="Arial" w:cs="Arial"/>
          <w:spacing w:val="3"/>
        </w:rPr>
        <w:t>T</w:t>
      </w:r>
      <w:r>
        <w:rPr>
          <w:rFonts w:ascii="Arial" w:eastAsia="Arial" w:hAnsi="Arial" w:cs="Arial"/>
          <w:spacing w:val="-1"/>
        </w:rPr>
        <w:t>A</w:t>
      </w:r>
      <w:r>
        <w:rPr>
          <w:rFonts w:ascii="Arial" w:eastAsia="Arial" w:hAnsi="Arial" w:cs="Arial"/>
        </w:rPr>
        <w:t>L C</w:t>
      </w:r>
      <w:r>
        <w:rPr>
          <w:rFonts w:ascii="Arial" w:eastAsia="Arial" w:hAnsi="Arial" w:cs="Arial"/>
          <w:spacing w:val="1"/>
        </w:rPr>
        <w:t>O</w:t>
      </w:r>
      <w:r>
        <w:rPr>
          <w:rFonts w:ascii="Arial" w:eastAsia="Arial" w:hAnsi="Arial" w:cs="Arial"/>
        </w:rPr>
        <w:t>N</w:t>
      </w:r>
      <w:r>
        <w:rPr>
          <w:rFonts w:ascii="Arial" w:eastAsia="Arial" w:hAnsi="Arial" w:cs="Arial"/>
          <w:spacing w:val="-1"/>
        </w:rPr>
        <w:t>S</w:t>
      </w:r>
      <w:r>
        <w:rPr>
          <w:rFonts w:ascii="Arial" w:eastAsia="Arial" w:hAnsi="Arial" w:cs="Arial"/>
          <w:spacing w:val="1"/>
        </w:rPr>
        <w:t>E</w:t>
      </w:r>
      <w:r>
        <w:rPr>
          <w:rFonts w:ascii="Arial" w:eastAsia="Arial" w:hAnsi="Arial" w:cs="Arial"/>
        </w:rPr>
        <w:t>NT</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EV</w:t>
      </w:r>
      <w:r>
        <w:rPr>
          <w:rFonts w:ascii="Arial" w:eastAsia="Arial" w:hAnsi="Arial" w:cs="Arial"/>
          <w:spacing w:val="1"/>
        </w:rPr>
        <w:t>A</w:t>
      </w:r>
      <w:r>
        <w:rPr>
          <w:rFonts w:ascii="Arial" w:eastAsia="Arial" w:hAnsi="Arial" w:cs="Arial"/>
        </w:rPr>
        <w:t>LU</w:t>
      </w:r>
      <w:r>
        <w:rPr>
          <w:rFonts w:ascii="Arial" w:eastAsia="Arial" w:hAnsi="Arial" w:cs="Arial"/>
          <w:spacing w:val="-1"/>
        </w:rPr>
        <w:t>A</w:t>
      </w:r>
      <w:r>
        <w:rPr>
          <w:rFonts w:ascii="Arial" w:eastAsia="Arial" w:hAnsi="Arial" w:cs="Arial"/>
          <w:spacing w:val="3"/>
        </w:rPr>
        <w:t>T</w:t>
      </w:r>
      <w:r>
        <w:rPr>
          <w:rFonts w:ascii="Arial" w:eastAsia="Arial" w:hAnsi="Arial" w:cs="Arial"/>
          <w:spacing w:val="2"/>
        </w:rPr>
        <w:t>E</w:t>
      </w:r>
      <w:r>
        <w:rPr>
          <w:rFonts w:ascii="Arial" w:eastAsia="Arial" w:hAnsi="Arial" w:cs="Arial"/>
        </w:rPr>
        <w:t>.</w:t>
      </w:r>
      <w:r>
        <w:rPr>
          <w:rFonts w:ascii="Arial" w:eastAsia="Arial" w:hAnsi="Arial" w:cs="Arial"/>
          <w:spacing w:val="-16"/>
        </w:rPr>
        <w:t xml:space="preserve"> </w:t>
      </w:r>
      <w:r>
        <w:rPr>
          <w:rFonts w:ascii="Arial" w:eastAsia="Arial" w:hAnsi="Arial" w:cs="Arial"/>
          <w:spacing w:val="9"/>
        </w:rPr>
        <w:t>W</w:t>
      </w:r>
      <w:r>
        <w:rPr>
          <w:rFonts w:ascii="Arial" w:eastAsia="Arial" w:hAnsi="Arial" w:cs="Arial"/>
        </w:rPr>
        <w:t>h</w:t>
      </w:r>
      <w:r>
        <w:rPr>
          <w:rFonts w:ascii="Arial" w:eastAsia="Arial" w:hAnsi="Arial" w:cs="Arial"/>
          <w:spacing w:val="-1"/>
        </w:rPr>
        <w:t>e</w:t>
      </w:r>
      <w:r>
        <w:rPr>
          <w:rFonts w:ascii="Arial" w:eastAsia="Arial" w:hAnsi="Arial" w:cs="Arial"/>
        </w:rPr>
        <w:t>n</w:t>
      </w:r>
      <w:r>
        <w:rPr>
          <w:rFonts w:ascii="Arial" w:eastAsia="Arial" w:hAnsi="Arial" w:cs="Arial"/>
          <w:spacing w:val="-5"/>
        </w:rPr>
        <w:t xml:space="preserve"> </w:t>
      </w:r>
      <w:r>
        <w:rPr>
          <w:rFonts w:ascii="Arial" w:eastAsia="Arial" w:hAnsi="Arial" w:cs="Arial"/>
          <w:spacing w:val="-1"/>
        </w:rPr>
        <w:t>e</w:t>
      </w:r>
      <w:r>
        <w:rPr>
          <w:rFonts w:ascii="Arial" w:eastAsia="Arial" w:hAnsi="Arial" w:cs="Arial"/>
        </w:rPr>
        <w:t>a</w:t>
      </w:r>
      <w:r>
        <w:rPr>
          <w:rFonts w:ascii="Arial" w:eastAsia="Arial" w:hAnsi="Arial" w:cs="Arial"/>
          <w:spacing w:val="1"/>
        </w:rPr>
        <w:t>c</w:t>
      </w:r>
      <w:r>
        <w:rPr>
          <w:rFonts w:ascii="Arial" w:eastAsia="Arial" w:hAnsi="Arial" w:cs="Arial"/>
        </w:rPr>
        <w:t>h</w:t>
      </w:r>
      <w:r>
        <w:rPr>
          <w:rFonts w:ascii="Arial" w:eastAsia="Arial" w:hAnsi="Arial" w:cs="Arial"/>
          <w:spacing w:val="-4"/>
        </w:rPr>
        <w:t xml:space="preserve"> </w:t>
      </w:r>
      <w:r>
        <w:rPr>
          <w:rFonts w:ascii="Arial" w:eastAsia="Arial" w:hAnsi="Arial" w:cs="Arial"/>
        </w:rPr>
        <w:t>st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5"/>
        </w:rPr>
        <w:t xml:space="preserve"> </w:t>
      </w:r>
      <w:r>
        <w:rPr>
          <w:rFonts w:ascii="Arial" w:eastAsia="Arial" w:hAnsi="Arial" w:cs="Arial"/>
        </w:rPr>
        <w:t>re</w:t>
      </w:r>
      <w:r>
        <w:rPr>
          <w:rFonts w:ascii="Arial" w:eastAsia="Arial" w:hAnsi="Arial" w:cs="Arial"/>
          <w:spacing w:val="1"/>
        </w:rPr>
        <w:t>c</w:t>
      </w:r>
      <w:r>
        <w:rPr>
          <w:rFonts w:ascii="Arial" w:eastAsia="Arial" w:hAnsi="Arial" w:cs="Arial"/>
        </w:rPr>
        <w:t>ord</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a</w:t>
      </w:r>
      <w:r>
        <w:rPr>
          <w:rFonts w:ascii="Arial" w:eastAsia="Arial" w:hAnsi="Arial" w:cs="Arial"/>
        </w:rPr>
        <w:t>d</w:t>
      </w:r>
      <w:r>
        <w:rPr>
          <w:rFonts w:ascii="Arial" w:eastAsia="Arial" w:hAnsi="Arial" w:cs="Arial"/>
          <w:spacing w:val="-1"/>
        </w:rPr>
        <w:t>d</w:t>
      </w:r>
      <w:r>
        <w:rPr>
          <w:rFonts w:ascii="Arial" w:eastAsia="Arial" w:hAnsi="Arial" w:cs="Arial"/>
          <w:spacing w:val="2"/>
        </w:rPr>
        <w:t>e</w:t>
      </w:r>
      <w:r>
        <w:rPr>
          <w:rFonts w:ascii="Arial" w:eastAsia="Arial" w:hAnsi="Arial" w:cs="Arial"/>
        </w:rPr>
        <w:t>d</w:t>
      </w:r>
      <w:r>
        <w:rPr>
          <w:rFonts w:ascii="Arial" w:eastAsia="Arial" w:hAnsi="Arial" w:cs="Arial"/>
          <w:spacing w:val="-5"/>
        </w:rPr>
        <w:t xml:space="preserve"> </w:t>
      </w:r>
      <w:r>
        <w:rPr>
          <w:rFonts w:ascii="Arial" w:eastAsia="Arial" w:hAnsi="Arial" w:cs="Arial"/>
        </w:rPr>
        <w:t>a C</w:t>
      </w:r>
      <w:r>
        <w:rPr>
          <w:rFonts w:ascii="Arial" w:eastAsia="Arial" w:hAnsi="Arial" w:cs="Arial"/>
          <w:spacing w:val="1"/>
        </w:rPr>
        <w:t>O</w:t>
      </w:r>
      <w:r>
        <w:rPr>
          <w:rFonts w:ascii="Arial" w:eastAsia="Arial" w:hAnsi="Arial" w:cs="Arial"/>
        </w:rPr>
        <w:t>L</w:t>
      </w:r>
      <w:r>
        <w:rPr>
          <w:rFonts w:ascii="Arial" w:eastAsia="Arial" w:hAnsi="Arial" w:cs="Arial"/>
          <w:spacing w:val="-1"/>
        </w:rPr>
        <w:t>LE</w:t>
      </w:r>
      <w:r>
        <w:rPr>
          <w:rFonts w:ascii="Arial" w:eastAsia="Arial" w:hAnsi="Arial" w:cs="Arial"/>
        </w:rPr>
        <w:t>C</w:t>
      </w:r>
      <w:r>
        <w:rPr>
          <w:rFonts w:ascii="Arial" w:eastAsia="Arial" w:hAnsi="Arial" w:cs="Arial"/>
          <w:spacing w:val="3"/>
        </w:rPr>
        <w:t>T</w:t>
      </w:r>
      <w:r>
        <w:rPr>
          <w:rFonts w:ascii="Arial" w:eastAsia="Arial" w:hAnsi="Arial" w:cs="Arial"/>
        </w:rPr>
        <w:t>I</w:t>
      </w:r>
      <w:r>
        <w:rPr>
          <w:rFonts w:ascii="Arial" w:eastAsia="Arial" w:hAnsi="Arial" w:cs="Arial"/>
          <w:spacing w:val="1"/>
        </w:rPr>
        <w:t>O</w:t>
      </w:r>
      <w:r>
        <w:rPr>
          <w:rFonts w:ascii="Arial" w:eastAsia="Arial" w:hAnsi="Arial" w:cs="Arial"/>
        </w:rPr>
        <w:t>N</w:t>
      </w:r>
      <w:r>
        <w:rPr>
          <w:rFonts w:ascii="Arial" w:eastAsia="Arial" w:hAnsi="Arial" w:cs="Arial"/>
          <w:spacing w:val="-11"/>
        </w:rPr>
        <w:t xml:space="preserve"> </w:t>
      </w:r>
      <w:r>
        <w:rPr>
          <w:rFonts w:ascii="Arial" w:eastAsia="Arial" w:hAnsi="Arial" w:cs="Arial"/>
          <w:spacing w:val="-1"/>
        </w:rPr>
        <w:t>YE</w:t>
      </w:r>
      <w:r>
        <w:rPr>
          <w:rFonts w:ascii="Arial" w:eastAsia="Arial" w:hAnsi="Arial" w:cs="Arial"/>
          <w:spacing w:val="1"/>
        </w:rPr>
        <w:t>A</w:t>
      </w:r>
      <w:r>
        <w:rPr>
          <w:rFonts w:ascii="Arial" w:eastAsia="Arial" w:hAnsi="Arial" w:cs="Arial"/>
        </w:rPr>
        <w:t>R</w:t>
      </w:r>
      <w:r>
        <w:rPr>
          <w:rFonts w:ascii="Arial" w:eastAsia="Arial" w:hAnsi="Arial" w:cs="Arial"/>
          <w:spacing w:val="-4"/>
        </w:rPr>
        <w:t xml:space="preserve"> </w:t>
      </w:r>
      <w:r>
        <w:rPr>
          <w:rFonts w:ascii="Arial" w:eastAsia="Arial" w:hAnsi="Arial" w:cs="Arial"/>
          <w:spacing w:val="4"/>
        </w:rPr>
        <w:t>m</w:t>
      </w:r>
      <w:r>
        <w:rPr>
          <w:rFonts w:ascii="Arial" w:eastAsia="Arial" w:hAnsi="Arial" w:cs="Arial"/>
        </w:rPr>
        <w:t>u</w:t>
      </w:r>
      <w:r>
        <w:rPr>
          <w:rFonts w:ascii="Arial" w:eastAsia="Arial" w:hAnsi="Arial" w:cs="Arial"/>
          <w:spacing w:val="1"/>
        </w:rPr>
        <w:t>s</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2"/>
        </w:rPr>
        <w:t xml:space="preserve"> </w:t>
      </w:r>
      <w:r>
        <w:rPr>
          <w:rFonts w:ascii="Arial" w:eastAsia="Arial" w:hAnsi="Arial" w:cs="Arial"/>
        </w:rPr>
        <w:t>se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ted</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a</w:t>
      </w:r>
      <w:r>
        <w:rPr>
          <w:rFonts w:ascii="Arial" w:eastAsia="Arial" w:hAnsi="Arial" w:cs="Arial"/>
          <w:spacing w:val="1"/>
        </w:rPr>
        <w:t>s</w:t>
      </w:r>
      <w:r>
        <w:rPr>
          <w:rFonts w:ascii="Arial" w:eastAsia="Arial" w:hAnsi="Arial" w:cs="Arial"/>
        </w:rPr>
        <w:t>ed</w:t>
      </w:r>
      <w:r>
        <w:rPr>
          <w:rFonts w:ascii="Arial" w:eastAsia="Arial" w:hAnsi="Arial" w:cs="Arial"/>
          <w:spacing w:val="-4"/>
        </w:rPr>
        <w:t xml:space="preserve"> </w:t>
      </w:r>
      <w:r>
        <w:rPr>
          <w:rFonts w:ascii="Arial" w:eastAsia="Arial" w:hAnsi="Arial" w:cs="Arial"/>
        </w:rPr>
        <w:t>on</w:t>
      </w:r>
      <w:r>
        <w:rPr>
          <w:rFonts w:ascii="Arial" w:eastAsia="Arial" w:hAnsi="Arial" w:cs="Arial"/>
          <w:spacing w:val="-1"/>
        </w:rPr>
        <w:t xml:space="preserve"> </w:t>
      </w:r>
      <w:r>
        <w:rPr>
          <w:rFonts w:ascii="Arial" w:eastAsia="Arial" w:hAnsi="Arial" w:cs="Arial"/>
        </w:rPr>
        <w:t>the</w:t>
      </w:r>
      <w:r>
        <w:rPr>
          <w:rFonts w:ascii="Arial" w:eastAsia="Arial" w:hAnsi="Arial" w:cs="Arial"/>
          <w:spacing w:val="-1"/>
        </w:rPr>
        <w:t xml:space="preserve"> </w:t>
      </w:r>
      <w:r>
        <w:rPr>
          <w:rFonts w:ascii="Arial" w:eastAsia="Arial" w:hAnsi="Arial" w:cs="Arial"/>
          <w:spacing w:val="2"/>
        </w:rPr>
        <w:t>D</w:t>
      </w:r>
      <w:r>
        <w:rPr>
          <w:rFonts w:ascii="Arial" w:eastAsia="Arial" w:hAnsi="Arial" w:cs="Arial"/>
          <w:spacing w:val="-1"/>
        </w:rPr>
        <w:t>A</w:t>
      </w:r>
      <w:r>
        <w:rPr>
          <w:rFonts w:ascii="Arial" w:eastAsia="Arial" w:hAnsi="Arial" w:cs="Arial"/>
          <w:spacing w:val="3"/>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 xml:space="preserve">F </w:t>
      </w:r>
      <w:r>
        <w:rPr>
          <w:rFonts w:ascii="Arial" w:eastAsia="Arial" w:hAnsi="Arial" w:cs="Arial"/>
          <w:spacing w:val="-1"/>
        </w:rPr>
        <w:t>PA</w:t>
      </w:r>
      <w:r>
        <w:rPr>
          <w:rFonts w:ascii="Arial" w:eastAsia="Arial" w:hAnsi="Arial" w:cs="Arial"/>
          <w:spacing w:val="2"/>
        </w:rPr>
        <w:t>R</w:t>
      </w:r>
      <w:r>
        <w:rPr>
          <w:rFonts w:ascii="Arial" w:eastAsia="Arial" w:hAnsi="Arial" w:cs="Arial"/>
          <w:spacing w:val="-1"/>
        </w:rPr>
        <w:t>E</w:t>
      </w:r>
      <w:r>
        <w:rPr>
          <w:rFonts w:ascii="Arial" w:eastAsia="Arial" w:hAnsi="Arial" w:cs="Arial"/>
        </w:rPr>
        <w:t>N</w:t>
      </w:r>
      <w:r>
        <w:rPr>
          <w:rFonts w:ascii="Arial" w:eastAsia="Arial" w:hAnsi="Arial" w:cs="Arial"/>
          <w:spacing w:val="3"/>
        </w:rPr>
        <w:t>T</w:t>
      </w:r>
      <w:r>
        <w:rPr>
          <w:rFonts w:ascii="Arial" w:eastAsia="Arial" w:hAnsi="Arial" w:cs="Arial"/>
          <w:spacing w:val="-1"/>
        </w:rPr>
        <w:t>A</w:t>
      </w:r>
      <w:r>
        <w:rPr>
          <w:rFonts w:ascii="Arial" w:eastAsia="Arial" w:hAnsi="Arial" w:cs="Arial"/>
        </w:rPr>
        <w:t>L</w:t>
      </w:r>
      <w:r>
        <w:rPr>
          <w:rFonts w:ascii="Arial" w:eastAsia="Arial" w:hAnsi="Arial" w:cs="Arial"/>
          <w:spacing w:val="-11"/>
        </w:rPr>
        <w:t xml:space="preserve"> </w:t>
      </w:r>
      <w:r>
        <w:rPr>
          <w:rFonts w:ascii="Arial" w:eastAsia="Arial" w:hAnsi="Arial" w:cs="Arial"/>
        </w:rPr>
        <w:t>CO</w:t>
      </w:r>
      <w:r>
        <w:rPr>
          <w:rFonts w:ascii="Arial" w:eastAsia="Arial" w:hAnsi="Arial" w:cs="Arial"/>
          <w:spacing w:val="2"/>
        </w:rPr>
        <w:t>N</w:t>
      </w:r>
      <w:r>
        <w:rPr>
          <w:rFonts w:ascii="Arial" w:eastAsia="Arial" w:hAnsi="Arial" w:cs="Arial"/>
          <w:spacing w:val="-1"/>
        </w:rPr>
        <w:t>S</w:t>
      </w:r>
      <w:r>
        <w:rPr>
          <w:rFonts w:ascii="Arial" w:eastAsia="Arial" w:hAnsi="Arial" w:cs="Arial"/>
          <w:spacing w:val="1"/>
        </w:rPr>
        <w:t>E</w:t>
      </w:r>
      <w:r>
        <w:rPr>
          <w:rFonts w:ascii="Arial" w:eastAsia="Arial" w:hAnsi="Arial" w:cs="Arial"/>
        </w:rPr>
        <w:t>NT</w:t>
      </w:r>
      <w:r>
        <w:rPr>
          <w:rFonts w:ascii="Arial" w:eastAsia="Arial" w:hAnsi="Arial" w:cs="Arial"/>
          <w:spacing w:val="-7"/>
        </w:rPr>
        <w:t xml:space="preserve"> </w:t>
      </w:r>
      <w:r>
        <w:rPr>
          <w:rFonts w:ascii="Arial" w:eastAsia="Arial" w:hAnsi="Arial" w:cs="Arial"/>
        </w:rPr>
        <w:t>TO</w:t>
      </w:r>
      <w:r>
        <w:rPr>
          <w:rFonts w:ascii="Arial" w:eastAsia="Arial" w:hAnsi="Arial" w:cs="Arial"/>
          <w:spacing w:val="-4"/>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spacing w:val="-1"/>
        </w:rPr>
        <w:t>A</w:t>
      </w:r>
      <w:r>
        <w:rPr>
          <w:rFonts w:ascii="Arial" w:eastAsia="Arial" w:hAnsi="Arial" w:cs="Arial"/>
        </w:rPr>
        <w:t>L</w:t>
      </w:r>
      <w:r>
        <w:rPr>
          <w:rFonts w:ascii="Arial" w:eastAsia="Arial" w:hAnsi="Arial" w:cs="Arial"/>
          <w:spacing w:val="2"/>
        </w:rPr>
        <w:t>U</w:t>
      </w:r>
      <w:r>
        <w:rPr>
          <w:rFonts w:ascii="Arial" w:eastAsia="Arial" w:hAnsi="Arial" w:cs="Arial"/>
          <w:spacing w:val="-1"/>
        </w:rPr>
        <w:t>A</w:t>
      </w:r>
      <w:r>
        <w:rPr>
          <w:rFonts w:ascii="Arial" w:eastAsia="Arial" w:hAnsi="Arial" w:cs="Arial"/>
          <w:spacing w:val="3"/>
        </w:rPr>
        <w:t>T</w:t>
      </w:r>
      <w:r>
        <w:rPr>
          <w:rFonts w:ascii="Arial" w:eastAsia="Arial" w:hAnsi="Arial" w:cs="Arial"/>
        </w:rPr>
        <w:t>E</w:t>
      </w:r>
      <w:r>
        <w:rPr>
          <w:rFonts w:ascii="Arial" w:eastAsia="Arial" w:hAnsi="Arial" w:cs="Arial"/>
          <w:spacing w:val="-10"/>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or</w:t>
      </w:r>
      <w:r>
        <w:rPr>
          <w:rFonts w:ascii="Arial" w:eastAsia="Arial" w:hAnsi="Arial" w:cs="Arial"/>
          <w:spacing w:val="3"/>
        </w:rPr>
        <w:t>t</w:t>
      </w:r>
      <w:r>
        <w:rPr>
          <w:rFonts w:ascii="Arial" w:eastAsia="Arial" w:hAnsi="Arial" w:cs="Arial"/>
        </w:rPr>
        <w:t>e</w:t>
      </w:r>
      <w:r>
        <w:rPr>
          <w:rFonts w:ascii="Arial" w:eastAsia="Arial" w:hAnsi="Arial" w:cs="Arial"/>
          <w:spacing w:val="-1"/>
        </w:rPr>
        <w:t>d</w:t>
      </w:r>
      <w:r>
        <w:rPr>
          <w:rFonts w:ascii="Arial" w:eastAsia="Arial" w:hAnsi="Arial" w:cs="Arial"/>
        </w:rPr>
        <w:t>.</w:t>
      </w:r>
    </w:p>
    <w:p w14:paraId="5547CD06" w14:textId="77777777" w:rsidR="00A51AC0" w:rsidRDefault="00A51AC0">
      <w:pPr>
        <w:spacing w:before="11" w:line="220" w:lineRule="exact"/>
        <w:rPr>
          <w:sz w:val="22"/>
          <w:szCs w:val="22"/>
        </w:rPr>
      </w:pPr>
    </w:p>
    <w:p w14:paraId="3E913559" w14:textId="77777777" w:rsidR="00A51AC0" w:rsidRDefault="005118F1">
      <w:pPr>
        <w:ind w:left="3216" w:right="431"/>
        <w:rPr>
          <w:rFonts w:ascii="Arial" w:eastAsia="Arial" w:hAnsi="Arial" w:cs="Arial"/>
        </w:rPr>
      </w:pPr>
      <w:r>
        <w:rPr>
          <w:rFonts w:ascii="Arial" w:eastAsia="Arial" w:hAnsi="Arial" w:cs="Arial"/>
        </w:rPr>
        <w:t>A</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spacing w:val="2"/>
        </w:rPr>
        <w:t>t</w:t>
      </w:r>
      <w:r>
        <w:rPr>
          <w:rFonts w:ascii="Arial" w:eastAsia="Arial" w:hAnsi="Arial" w:cs="Arial"/>
          <w:spacing w:val="-1"/>
        </w:rPr>
        <w:t>’</w:t>
      </w:r>
      <w:r>
        <w:rPr>
          <w:rFonts w:ascii="Arial" w:eastAsia="Arial" w:hAnsi="Arial" w:cs="Arial"/>
        </w:rPr>
        <w:t>s</w:t>
      </w:r>
      <w:r>
        <w:rPr>
          <w:rFonts w:ascii="Arial" w:eastAsia="Arial" w:hAnsi="Arial" w:cs="Arial"/>
          <w:spacing w:val="-7"/>
        </w:rPr>
        <w:t xml:space="preserve"> </w:t>
      </w:r>
      <w:r>
        <w:rPr>
          <w:rFonts w:ascii="Arial" w:eastAsia="Arial" w:hAnsi="Arial" w:cs="Arial"/>
        </w:rPr>
        <w:t>re</w:t>
      </w:r>
      <w:r>
        <w:rPr>
          <w:rFonts w:ascii="Arial" w:eastAsia="Arial" w:hAnsi="Arial" w:cs="Arial"/>
          <w:spacing w:val="1"/>
        </w:rPr>
        <w:t>c</w:t>
      </w:r>
      <w:r>
        <w:rPr>
          <w:rFonts w:ascii="Arial" w:eastAsia="Arial" w:hAnsi="Arial" w:cs="Arial"/>
        </w:rPr>
        <w:t>ord</w:t>
      </w:r>
      <w:r>
        <w:rPr>
          <w:rFonts w:ascii="Arial" w:eastAsia="Arial" w:hAnsi="Arial" w:cs="Arial"/>
          <w:spacing w:val="-5"/>
        </w:rPr>
        <w:t xml:space="preserve"> </w:t>
      </w:r>
      <w:r>
        <w:rPr>
          <w:rFonts w:ascii="Arial" w:eastAsia="Arial" w:hAnsi="Arial" w:cs="Arial"/>
          <w:spacing w:val="1"/>
        </w:rPr>
        <w:t>c</w:t>
      </w:r>
      <w:r>
        <w:rPr>
          <w:rFonts w:ascii="Arial" w:eastAsia="Arial" w:hAnsi="Arial" w:cs="Arial"/>
        </w:rPr>
        <w:t>a</w:t>
      </w:r>
      <w:r>
        <w:rPr>
          <w:rFonts w:ascii="Arial" w:eastAsia="Arial" w:hAnsi="Arial" w:cs="Arial"/>
          <w:spacing w:val="1"/>
        </w:rPr>
        <w:t>n</w:t>
      </w:r>
      <w:r>
        <w:rPr>
          <w:rFonts w:ascii="Arial" w:eastAsia="Arial" w:hAnsi="Arial" w:cs="Arial"/>
        </w:rPr>
        <w:t>n</w:t>
      </w:r>
      <w:r>
        <w:rPr>
          <w:rFonts w:ascii="Arial" w:eastAsia="Arial" w:hAnsi="Arial" w:cs="Arial"/>
          <w:spacing w:val="-1"/>
        </w:rPr>
        <w:t>o</w:t>
      </w:r>
      <w:r>
        <w:rPr>
          <w:rFonts w:ascii="Arial" w:eastAsia="Arial" w:hAnsi="Arial" w:cs="Arial"/>
        </w:rPr>
        <w:t>t</w:t>
      </w:r>
      <w:r>
        <w:rPr>
          <w:rFonts w:ascii="Arial" w:eastAsia="Arial" w:hAnsi="Arial" w:cs="Arial"/>
          <w:spacing w:val="-4"/>
        </w:rPr>
        <w:t xml:space="preserve"> </w:t>
      </w:r>
      <w:r>
        <w:rPr>
          <w:rFonts w:ascii="Arial" w:eastAsia="Arial" w:hAnsi="Arial" w:cs="Arial"/>
          <w:spacing w:val="2"/>
        </w:rPr>
        <w:t>b</w:t>
      </w:r>
      <w:r>
        <w:rPr>
          <w:rFonts w:ascii="Arial" w:eastAsia="Arial" w:hAnsi="Arial" w:cs="Arial"/>
        </w:rPr>
        <w:t>e</w:t>
      </w:r>
      <w:r>
        <w:rPr>
          <w:rFonts w:ascii="Arial" w:eastAsia="Arial" w:hAnsi="Arial" w:cs="Arial"/>
          <w:spacing w:val="-2"/>
        </w:rPr>
        <w:t xml:space="preserve"> i</w:t>
      </w:r>
      <w:r>
        <w:rPr>
          <w:rFonts w:ascii="Arial" w:eastAsia="Arial" w:hAnsi="Arial" w:cs="Arial"/>
        </w:rPr>
        <w:t xml:space="preserve">n </w:t>
      </w:r>
      <w:r>
        <w:rPr>
          <w:rFonts w:ascii="Arial" w:eastAsia="Arial" w:hAnsi="Arial" w:cs="Arial"/>
          <w:spacing w:val="4"/>
        </w:rPr>
        <w:t>m</w:t>
      </w:r>
      <w:r>
        <w:rPr>
          <w:rFonts w:ascii="Arial" w:eastAsia="Arial" w:hAnsi="Arial" w:cs="Arial"/>
        </w:rPr>
        <w:t>u</w:t>
      </w:r>
      <w:r>
        <w:rPr>
          <w:rFonts w:ascii="Arial" w:eastAsia="Arial" w:hAnsi="Arial" w:cs="Arial"/>
          <w:spacing w:val="-1"/>
        </w:rPr>
        <w:t>l</w:t>
      </w:r>
      <w:r>
        <w:rPr>
          <w:rFonts w:ascii="Arial" w:eastAsia="Arial" w:hAnsi="Arial" w:cs="Arial"/>
          <w:spacing w:val="2"/>
        </w:rPr>
        <w:t>t</w:t>
      </w:r>
      <w:r>
        <w:rPr>
          <w:rFonts w:ascii="Arial" w:eastAsia="Arial" w:hAnsi="Arial" w:cs="Arial"/>
          <w:spacing w:val="-1"/>
        </w:rPr>
        <w:t>i</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7"/>
        </w:rPr>
        <w:t xml:space="preserve"> </w:t>
      </w:r>
      <w:r>
        <w:rPr>
          <w:rFonts w:ascii="Arial" w:eastAsia="Arial" w:hAnsi="Arial" w:cs="Arial"/>
        </w:rPr>
        <w:t>co</w:t>
      </w:r>
      <w:r>
        <w:rPr>
          <w:rFonts w:ascii="Arial" w:eastAsia="Arial" w:hAnsi="Arial" w:cs="Arial"/>
          <w:spacing w:val="1"/>
        </w:rPr>
        <w:t>l</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spacing w:val="2"/>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spacing w:val="1"/>
        </w:rPr>
        <w:t>s</w:t>
      </w:r>
      <w:r>
        <w:rPr>
          <w:rFonts w:ascii="Arial" w:eastAsia="Arial" w:hAnsi="Arial" w:cs="Arial"/>
        </w:rPr>
        <w:t>,</w:t>
      </w:r>
      <w:r>
        <w:rPr>
          <w:rFonts w:ascii="Arial" w:eastAsia="Arial" w:hAnsi="Arial" w:cs="Arial"/>
          <w:spacing w:val="-8"/>
        </w:rPr>
        <w:t xml:space="preserve"> </w:t>
      </w:r>
      <w:r>
        <w:rPr>
          <w:rFonts w:ascii="Arial" w:eastAsia="Arial" w:hAnsi="Arial" w:cs="Arial"/>
        </w:rPr>
        <w:t>n</w:t>
      </w:r>
      <w:r>
        <w:rPr>
          <w:rFonts w:ascii="Arial" w:eastAsia="Arial" w:hAnsi="Arial" w:cs="Arial"/>
          <w:spacing w:val="1"/>
        </w:rPr>
        <w:t>o</w:t>
      </w:r>
      <w:r>
        <w:rPr>
          <w:rFonts w:ascii="Arial" w:eastAsia="Arial" w:hAnsi="Arial" w:cs="Arial"/>
        </w:rPr>
        <w:t xml:space="preserve">r </w:t>
      </w:r>
      <w:r>
        <w:rPr>
          <w:rFonts w:ascii="Arial" w:eastAsia="Arial" w:hAnsi="Arial" w:cs="Arial"/>
          <w:spacing w:val="1"/>
        </w:rPr>
        <w:t>c</w:t>
      </w:r>
      <w:r>
        <w:rPr>
          <w:rFonts w:ascii="Arial" w:eastAsia="Arial" w:hAnsi="Arial" w:cs="Arial"/>
        </w:rPr>
        <w:t>an</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1"/>
        </w:rPr>
        <w:t xml:space="preserve"> </w:t>
      </w:r>
      <w:r>
        <w:rPr>
          <w:rFonts w:ascii="Arial" w:eastAsia="Arial" w:hAnsi="Arial" w:cs="Arial"/>
        </w:rPr>
        <w:t>be</w:t>
      </w:r>
      <w:r>
        <w:rPr>
          <w:rFonts w:ascii="Arial" w:eastAsia="Arial" w:hAnsi="Arial" w:cs="Arial"/>
          <w:spacing w:val="-3"/>
        </w:rPr>
        <w:t xml:space="preserve"> </w:t>
      </w:r>
      <w:r>
        <w:rPr>
          <w:rFonts w:ascii="Arial" w:eastAsia="Arial" w:hAnsi="Arial" w:cs="Arial"/>
          <w:spacing w:val="4"/>
        </w:rPr>
        <w:t>m</w:t>
      </w:r>
      <w:r>
        <w:rPr>
          <w:rFonts w:ascii="Arial" w:eastAsia="Arial" w:hAnsi="Arial" w:cs="Arial"/>
        </w:rPr>
        <w:t>o</w:t>
      </w:r>
      <w:r>
        <w:rPr>
          <w:rFonts w:ascii="Arial" w:eastAsia="Arial" w:hAnsi="Arial" w:cs="Arial"/>
          <w:spacing w:val="-2"/>
        </w:rPr>
        <w:t>v</w:t>
      </w:r>
      <w:r>
        <w:rPr>
          <w:rFonts w:ascii="Arial" w:eastAsia="Arial" w:hAnsi="Arial" w:cs="Arial"/>
        </w:rPr>
        <w:t xml:space="preserve">ed </w:t>
      </w:r>
      <w:r>
        <w:rPr>
          <w:rFonts w:ascii="Arial" w:eastAsia="Arial" w:hAnsi="Arial" w:cs="Arial"/>
          <w:spacing w:val="2"/>
        </w:rPr>
        <w:t>f</w:t>
      </w:r>
      <w:r>
        <w:rPr>
          <w:rFonts w:ascii="Arial" w:eastAsia="Arial" w:hAnsi="Arial" w:cs="Arial"/>
          <w:spacing w:val="1"/>
        </w:rPr>
        <w:t>r</w:t>
      </w:r>
      <w:r>
        <w:rPr>
          <w:rFonts w:ascii="Arial" w:eastAsia="Arial" w:hAnsi="Arial" w:cs="Arial"/>
          <w:spacing w:val="-3"/>
        </w:rPr>
        <w:t>o</w:t>
      </w:r>
      <w:r>
        <w:rPr>
          <w:rFonts w:ascii="Arial" w:eastAsia="Arial" w:hAnsi="Arial" w:cs="Arial"/>
        </w:rPr>
        <w:t>m o</w:t>
      </w:r>
      <w:r>
        <w:rPr>
          <w:rFonts w:ascii="Arial" w:eastAsia="Arial" w:hAnsi="Arial" w:cs="Arial"/>
          <w:spacing w:val="-1"/>
        </w:rPr>
        <w:t>n</w:t>
      </w:r>
      <w:r>
        <w:rPr>
          <w:rFonts w:ascii="Arial" w:eastAsia="Arial" w:hAnsi="Arial" w:cs="Arial"/>
        </w:rPr>
        <w:t>e</w:t>
      </w:r>
      <w:r>
        <w:rPr>
          <w:rFonts w:ascii="Arial" w:eastAsia="Arial" w:hAnsi="Arial" w:cs="Arial"/>
          <w:spacing w:val="-3"/>
        </w:rPr>
        <w:t xml:space="preserve"> </w:t>
      </w:r>
      <w:r>
        <w:rPr>
          <w:rFonts w:ascii="Arial" w:eastAsia="Arial" w:hAnsi="Arial" w:cs="Arial"/>
        </w:rPr>
        <w:t>co</w:t>
      </w:r>
      <w:r>
        <w:rPr>
          <w:rFonts w:ascii="Arial" w:eastAsia="Arial" w:hAnsi="Arial" w:cs="Arial"/>
          <w:spacing w:val="-1"/>
        </w:rPr>
        <w:t>ll</w:t>
      </w:r>
      <w:r>
        <w:rPr>
          <w:rFonts w:ascii="Arial" w:eastAsia="Arial" w:hAnsi="Arial" w:cs="Arial"/>
        </w:rPr>
        <w:t>e</w:t>
      </w:r>
      <w:r>
        <w:rPr>
          <w:rFonts w:ascii="Arial" w:eastAsia="Arial" w:hAnsi="Arial" w:cs="Arial"/>
          <w:spacing w:val="1"/>
        </w:rPr>
        <w:t>c</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7"/>
        </w:rPr>
        <w:t xml:space="preserve"> </w:t>
      </w:r>
      <w:r>
        <w:rPr>
          <w:rFonts w:ascii="Arial" w:eastAsia="Arial" w:hAnsi="Arial" w:cs="Arial"/>
        </w:rPr>
        <w:t>to</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o</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w:t>
      </w:r>
      <w:r>
        <w:rPr>
          <w:rFonts w:ascii="Arial" w:eastAsia="Arial" w:hAnsi="Arial" w:cs="Arial"/>
          <w:spacing w:val="-7"/>
        </w:rPr>
        <w:t xml:space="preserve"> </w:t>
      </w:r>
      <w:r>
        <w:rPr>
          <w:rFonts w:ascii="Arial" w:eastAsia="Arial" w:hAnsi="Arial" w:cs="Arial"/>
          <w:spacing w:val="-1"/>
        </w:rPr>
        <w:t>u</w:t>
      </w:r>
      <w:r>
        <w:rPr>
          <w:rFonts w:ascii="Arial" w:eastAsia="Arial" w:hAnsi="Arial" w:cs="Arial"/>
          <w:spacing w:val="2"/>
        </w:rPr>
        <w:t>n</w:t>
      </w:r>
      <w:r>
        <w:rPr>
          <w:rFonts w:ascii="Arial" w:eastAsia="Arial" w:hAnsi="Arial" w:cs="Arial"/>
          <w:spacing w:val="-1"/>
        </w:rPr>
        <w:t>l</w:t>
      </w:r>
      <w:r>
        <w:rPr>
          <w:rFonts w:ascii="Arial" w:eastAsia="Arial" w:hAnsi="Arial" w:cs="Arial"/>
        </w:rPr>
        <w:t>e</w:t>
      </w:r>
      <w:r>
        <w:rPr>
          <w:rFonts w:ascii="Arial" w:eastAsia="Arial" w:hAnsi="Arial" w:cs="Arial"/>
          <w:spacing w:val="1"/>
        </w:rPr>
        <w:t>s</w:t>
      </w:r>
      <w:r>
        <w:rPr>
          <w:rFonts w:ascii="Arial" w:eastAsia="Arial" w:hAnsi="Arial" w:cs="Arial"/>
        </w:rPr>
        <w:t>s</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D</w:t>
      </w:r>
      <w:r>
        <w:rPr>
          <w:rFonts w:ascii="Arial" w:eastAsia="Arial" w:hAnsi="Arial" w:cs="Arial"/>
          <w:spacing w:val="-1"/>
        </w:rPr>
        <w:t>A</w:t>
      </w:r>
      <w:r>
        <w:rPr>
          <w:rFonts w:ascii="Arial" w:eastAsia="Arial" w:hAnsi="Arial" w:cs="Arial"/>
          <w:spacing w:val="3"/>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1"/>
        </w:rPr>
        <w:t>A</w:t>
      </w:r>
      <w:r>
        <w:rPr>
          <w:rFonts w:ascii="Arial" w:eastAsia="Arial" w:hAnsi="Arial" w:cs="Arial"/>
        </w:rPr>
        <w:t>R</w:t>
      </w:r>
      <w:r>
        <w:rPr>
          <w:rFonts w:ascii="Arial" w:eastAsia="Arial" w:hAnsi="Arial" w:cs="Arial"/>
          <w:spacing w:val="2"/>
        </w:rPr>
        <w:t>E</w:t>
      </w:r>
      <w:r>
        <w:rPr>
          <w:rFonts w:ascii="Arial" w:eastAsia="Arial" w:hAnsi="Arial" w:cs="Arial"/>
        </w:rPr>
        <w:t>N</w:t>
      </w:r>
      <w:r>
        <w:rPr>
          <w:rFonts w:ascii="Arial" w:eastAsia="Arial" w:hAnsi="Arial" w:cs="Arial"/>
          <w:spacing w:val="3"/>
        </w:rPr>
        <w:t>T</w:t>
      </w:r>
      <w:r>
        <w:rPr>
          <w:rFonts w:ascii="Arial" w:eastAsia="Arial" w:hAnsi="Arial" w:cs="Arial"/>
          <w:spacing w:val="-1"/>
        </w:rPr>
        <w:t>A</w:t>
      </w:r>
      <w:r>
        <w:rPr>
          <w:rFonts w:ascii="Arial" w:eastAsia="Arial" w:hAnsi="Arial" w:cs="Arial"/>
        </w:rPr>
        <w:t>L C</w:t>
      </w:r>
      <w:r>
        <w:rPr>
          <w:rFonts w:ascii="Arial" w:eastAsia="Arial" w:hAnsi="Arial" w:cs="Arial"/>
          <w:spacing w:val="1"/>
        </w:rPr>
        <w:t>O</w:t>
      </w:r>
      <w:r>
        <w:rPr>
          <w:rFonts w:ascii="Arial" w:eastAsia="Arial" w:hAnsi="Arial" w:cs="Arial"/>
        </w:rPr>
        <w:t>N</w:t>
      </w:r>
      <w:r>
        <w:rPr>
          <w:rFonts w:ascii="Arial" w:eastAsia="Arial" w:hAnsi="Arial" w:cs="Arial"/>
          <w:spacing w:val="-1"/>
        </w:rPr>
        <w:t>S</w:t>
      </w:r>
      <w:r>
        <w:rPr>
          <w:rFonts w:ascii="Arial" w:eastAsia="Arial" w:hAnsi="Arial" w:cs="Arial"/>
          <w:spacing w:val="1"/>
        </w:rPr>
        <w:t>E</w:t>
      </w:r>
      <w:r>
        <w:rPr>
          <w:rFonts w:ascii="Arial" w:eastAsia="Arial" w:hAnsi="Arial" w:cs="Arial"/>
        </w:rPr>
        <w:t>NT</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EV</w:t>
      </w:r>
      <w:r>
        <w:rPr>
          <w:rFonts w:ascii="Arial" w:eastAsia="Arial" w:hAnsi="Arial" w:cs="Arial"/>
          <w:spacing w:val="1"/>
        </w:rPr>
        <w:t>A</w:t>
      </w:r>
      <w:r>
        <w:rPr>
          <w:rFonts w:ascii="Arial" w:eastAsia="Arial" w:hAnsi="Arial" w:cs="Arial"/>
        </w:rPr>
        <w:t>LU</w:t>
      </w:r>
      <w:r>
        <w:rPr>
          <w:rFonts w:ascii="Arial" w:eastAsia="Arial" w:hAnsi="Arial" w:cs="Arial"/>
          <w:spacing w:val="-1"/>
        </w:rPr>
        <w:t>A</w:t>
      </w:r>
      <w:r>
        <w:rPr>
          <w:rFonts w:ascii="Arial" w:eastAsia="Arial" w:hAnsi="Arial" w:cs="Arial"/>
          <w:spacing w:val="3"/>
        </w:rPr>
        <w:t>T</w:t>
      </w:r>
      <w:r>
        <w:rPr>
          <w:rFonts w:ascii="Arial" w:eastAsia="Arial" w:hAnsi="Arial" w:cs="Arial"/>
        </w:rPr>
        <w:t>E</w:t>
      </w:r>
      <w:r>
        <w:rPr>
          <w:rFonts w:ascii="Arial" w:eastAsia="Arial" w:hAnsi="Arial" w:cs="Arial"/>
          <w:spacing w:val="-8"/>
        </w:rPr>
        <w:t xml:space="preserve"> </w:t>
      </w:r>
      <w:r>
        <w:rPr>
          <w:rFonts w:ascii="Arial" w:eastAsia="Arial" w:hAnsi="Arial" w:cs="Arial"/>
        </w:rPr>
        <w:t>was</w:t>
      </w:r>
      <w:r>
        <w:rPr>
          <w:rFonts w:ascii="Arial" w:eastAsia="Arial" w:hAnsi="Arial" w:cs="Arial"/>
          <w:spacing w:val="-3"/>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or</w:t>
      </w:r>
      <w:r>
        <w:rPr>
          <w:rFonts w:ascii="Arial" w:eastAsia="Arial" w:hAnsi="Arial" w:cs="Arial"/>
          <w:spacing w:val="3"/>
        </w:rPr>
        <w:t>t</w:t>
      </w:r>
      <w:r>
        <w:rPr>
          <w:rFonts w:ascii="Arial" w:eastAsia="Arial" w:hAnsi="Arial" w:cs="Arial"/>
        </w:rPr>
        <w:t>ed</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e</w:t>
      </w:r>
      <w:r>
        <w:rPr>
          <w:rFonts w:ascii="Arial" w:eastAsia="Arial" w:hAnsi="Arial" w:cs="Arial"/>
          <w:spacing w:val="1"/>
        </w:rPr>
        <w:t>rr</w:t>
      </w:r>
      <w:r>
        <w:rPr>
          <w:rFonts w:ascii="Arial" w:eastAsia="Arial" w:hAnsi="Arial" w:cs="Arial"/>
        </w:rPr>
        <w:t>or.</w:t>
      </w:r>
      <w:r>
        <w:rPr>
          <w:rFonts w:ascii="Arial" w:eastAsia="Arial" w:hAnsi="Arial" w:cs="Arial"/>
          <w:spacing w:val="-3"/>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a</w:t>
      </w:r>
      <w:r>
        <w:rPr>
          <w:rFonts w:ascii="Arial" w:eastAsia="Arial" w:hAnsi="Arial" w:cs="Arial"/>
          <w:spacing w:val="1"/>
        </w:rPr>
        <w:t>s</w:t>
      </w:r>
      <w:r>
        <w:rPr>
          <w:rFonts w:ascii="Arial" w:eastAsia="Arial" w:hAnsi="Arial" w:cs="Arial"/>
        </w:rPr>
        <w:t>e,</w:t>
      </w:r>
      <w:r>
        <w:rPr>
          <w:rFonts w:ascii="Arial" w:eastAsia="Arial" w:hAnsi="Arial" w:cs="Arial"/>
          <w:spacing w:val="-3"/>
        </w:rPr>
        <w:t xml:space="preserve"> </w:t>
      </w:r>
      <w:r>
        <w:rPr>
          <w:rFonts w:ascii="Arial" w:eastAsia="Arial" w:hAnsi="Arial" w:cs="Arial"/>
        </w:rPr>
        <w:t xml:space="preserve">the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rPr>
        <w:t>re</w:t>
      </w:r>
      <w:r>
        <w:rPr>
          <w:rFonts w:ascii="Arial" w:eastAsia="Arial" w:hAnsi="Arial" w:cs="Arial"/>
          <w:spacing w:val="1"/>
        </w:rPr>
        <w:t>c</w:t>
      </w:r>
      <w:r>
        <w:rPr>
          <w:rFonts w:ascii="Arial" w:eastAsia="Arial" w:hAnsi="Arial" w:cs="Arial"/>
        </w:rPr>
        <w:t>ord</w:t>
      </w:r>
      <w:r>
        <w:rPr>
          <w:rFonts w:ascii="Arial" w:eastAsia="Arial" w:hAnsi="Arial" w:cs="Arial"/>
          <w:spacing w:val="-6"/>
        </w:rPr>
        <w:t xml:space="preserve"> </w:t>
      </w:r>
      <w:r>
        <w:rPr>
          <w:rFonts w:ascii="Arial" w:eastAsia="Arial" w:hAnsi="Arial" w:cs="Arial"/>
          <w:spacing w:val="4"/>
        </w:rPr>
        <w:t>m</w:t>
      </w:r>
      <w:r>
        <w:rPr>
          <w:rFonts w:ascii="Arial" w:eastAsia="Arial" w:hAnsi="Arial" w:cs="Arial"/>
        </w:rPr>
        <w:t>u</w:t>
      </w:r>
      <w:r>
        <w:rPr>
          <w:rFonts w:ascii="Arial" w:eastAsia="Arial" w:hAnsi="Arial" w:cs="Arial"/>
          <w:spacing w:val="1"/>
        </w:rPr>
        <w:t>s</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e</w:t>
      </w:r>
      <w:r>
        <w:rPr>
          <w:rFonts w:ascii="Arial" w:eastAsia="Arial" w:hAnsi="Arial" w:cs="Arial"/>
          <w:spacing w:val="1"/>
        </w:rPr>
        <w:t>l</w:t>
      </w:r>
      <w:r>
        <w:rPr>
          <w:rFonts w:ascii="Arial" w:eastAsia="Arial" w:hAnsi="Arial" w:cs="Arial"/>
        </w:rPr>
        <w:t>et</w:t>
      </w:r>
      <w:r>
        <w:rPr>
          <w:rFonts w:ascii="Arial" w:eastAsia="Arial" w:hAnsi="Arial" w:cs="Arial"/>
          <w:spacing w:val="-1"/>
        </w:rPr>
        <w:t>e</w:t>
      </w:r>
      <w:r>
        <w:rPr>
          <w:rFonts w:ascii="Arial" w:eastAsia="Arial" w:hAnsi="Arial" w:cs="Arial"/>
        </w:rPr>
        <w:t>d</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d</w:t>
      </w:r>
      <w:r>
        <w:rPr>
          <w:rFonts w:ascii="Arial" w:eastAsia="Arial" w:hAnsi="Arial" w:cs="Arial"/>
        </w:rPr>
        <w:t>d</w:t>
      </w:r>
      <w:r>
        <w:rPr>
          <w:rFonts w:ascii="Arial" w:eastAsia="Arial" w:hAnsi="Arial" w:cs="Arial"/>
          <w:spacing w:val="-1"/>
        </w:rPr>
        <w:t>e</w:t>
      </w:r>
      <w:r>
        <w:rPr>
          <w:rFonts w:ascii="Arial" w:eastAsia="Arial" w:hAnsi="Arial" w:cs="Arial"/>
        </w:rPr>
        <w:t>d</w:t>
      </w:r>
      <w:r>
        <w:rPr>
          <w:rFonts w:ascii="Arial" w:eastAsia="Arial" w:hAnsi="Arial" w:cs="Arial"/>
          <w:spacing w:val="-4"/>
        </w:rPr>
        <w:t xml:space="preserve"> </w:t>
      </w:r>
      <w:r>
        <w:rPr>
          <w:rFonts w:ascii="Arial" w:eastAsia="Arial" w:hAnsi="Arial" w:cs="Arial"/>
        </w:rPr>
        <w:t>w</w:t>
      </w:r>
      <w:r>
        <w:rPr>
          <w:rFonts w:ascii="Arial" w:eastAsia="Arial" w:hAnsi="Arial" w:cs="Arial"/>
          <w:spacing w:val="-1"/>
        </w:rPr>
        <w:t>i</w:t>
      </w:r>
      <w:r>
        <w:rPr>
          <w:rFonts w:ascii="Arial" w:eastAsia="Arial" w:hAnsi="Arial" w:cs="Arial"/>
          <w:spacing w:val="2"/>
        </w:rPr>
        <w:t>t</w:t>
      </w:r>
      <w:r>
        <w:rPr>
          <w:rFonts w:ascii="Arial" w:eastAsia="Arial" w:hAnsi="Arial" w:cs="Arial"/>
        </w:rPr>
        <w:t>h</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n</w:t>
      </w:r>
      <w:r>
        <w:rPr>
          <w:rFonts w:ascii="Arial" w:eastAsia="Arial" w:hAnsi="Arial" w:cs="Arial"/>
          <w:spacing w:val="2"/>
        </w:rPr>
        <w:t>e</w:t>
      </w:r>
      <w:r>
        <w:rPr>
          <w:rFonts w:ascii="Arial" w:eastAsia="Arial" w:hAnsi="Arial" w:cs="Arial"/>
        </w:rPr>
        <w:t>w D</w:t>
      </w:r>
      <w:r>
        <w:rPr>
          <w:rFonts w:ascii="Arial" w:eastAsia="Arial" w:hAnsi="Arial" w:cs="Arial"/>
          <w:spacing w:val="-1"/>
        </w:rPr>
        <w:t>A</w:t>
      </w:r>
      <w:r>
        <w:rPr>
          <w:rFonts w:ascii="Arial" w:eastAsia="Arial" w:hAnsi="Arial" w:cs="Arial"/>
          <w:spacing w:val="3"/>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 xml:space="preserve">F </w:t>
      </w:r>
      <w:r>
        <w:rPr>
          <w:rFonts w:ascii="Arial" w:eastAsia="Arial" w:hAnsi="Arial" w:cs="Arial"/>
          <w:spacing w:val="-1"/>
        </w:rPr>
        <w:t>PA</w:t>
      </w:r>
      <w:r>
        <w:rPr>
          <w:rFonts w:ascii="Arial" w:eastAsia="Arial" w:hAnsi="Arial" w:cs="Arial"/>
          <w:spacing w:val="2"/>
        </w:rPr>
        <w:t>R</w:t>
      </w:r>
      <w:r>
        <w:rPr>
          <w:rFonts w:ascii="Arial" w:eastAsia="Arial" w:hAnsi="Arial" w:cs="Arial"/>
          <w:spacing w:val="-1"/>
        </w:rPr>
        <w:t>E</w:t>
      </w:r>
      <w:r>
        <w:rPr>
          <w:rFonts w:ascii="Arial" w:eastAsia="Arial" w:hAnsi="Arial" w:cs="Arial"/>
        </w:rPr>
        <w:t>N</w:t>
      </w:r>
      <w:r>
        <w:rPr>
          <w:rFonts w:ascii="Arial" w:eastAsia="Arial" w:hAnsi="Arial" w:cs="Arial"/>
          <w:spacing w:val="3"/>
        </w:rPr>
        <w:t>T</w:t>
      </w:r>
      <w:r>
        <w:rPr>
          <w:rFonts w:ascii="Arial" w:eastAsia="Arial" w:hAnsi="Arial" w:cs="Arial"/>
          <w:spacing w:val="-1"/>
        </w:rPr>
        <w:t>A</w:t>
      </w:r>
      <w:r>
        <w:rPr>
          <w:rFonts w:ascii="Arial" w:eastAsia="Arial" w:hAnsi="Arial" w:cs="Arial"/>
        </w:rPr>
        <w:t>L</w:t>
      </w:r>
      <w:r>
        <w:rPr>
          <w:rFonts w:ascii="Arial" w:eastAsia="Arial" w:hAnsi="Arial" w:cs="Arial"/>
          <w:spacing w:val="-11"/>
        </w:rPr>
        <w:t xml:space="preserve"> </w:t>
      </w:r>
      <w:r>
        <w:rPr>
          <w:rFonts w:ascii="Arial" w:eastAsia="Arial" w:hAnsi="Arial" w:cs="Arial"/>
        </w:rPr>
        <w:t>CO</w:t>
      </w:r>
      <w:r>
        <w:rPr>
          <w:rFonts w:ascii="Arial" w:eastAsia="Arial" w:hAnsi="Arial" w:cs="Arial"/>
          <w:spacing w:val="2"/>
        </w:rPr>
        <w:t>N</w:t>
      </w:r>
      <w:r>
        <w:rPr>
          <w:rFonts w:ascii="Arial" w:eastAsia="Arial" w:hAnsi="Arial" w:cs="Arial"/>
          <w:spacing w:val="-1"/>
        </w:rPr>
        <w:t>S</w:t>
      </w:r>
      <w:r>
        <w:rPr>
          <w:rFonts w:ascii="Arial" w:eastAsia="Arial" w:hAnsi="Arial" w:cs="Arial"/>
          <w:spacing w:val="1"/>
        </w:rPr>
        <w:t>E</w:t>
      </w:r>
      <w:r>
        <w:rPr>
          <w:rFonts w:ascii="Arial" w:eastAsia="Arial" w:hAnsi="Arial" w:cs="Arial"/>
        </w:rPr>
        <w:t>NT</w:t>
      </w:r>
      <w:r>
        <w:rPr>
          <w:rFonts w:ascii="Arial" w:eastAsia="Arial" w:hAnsi="Arial" w:cs="Arial"/>
          <w:spacing w:val="-7"/>
        </w:rPr>
        <w:t xml:space="preserve"> </w:t>
      </w:r>
      <w:r>
        <w:rPr>
          <w:rFonts w:ascii="Arial" w:eastAsia="Arial" w:hAnsi="Arial" w:cs="Arial"/>
        </w:rPr>
        <w:t>TO</w:t>
      </w:r>
      <w:r>
        <w:rPr>
          <w:rFonts w:ascii="Arial" w:eastAsia="Arial" w:hAnsi="Arial" w:cs="Arial"/>
          <w:spacing w:val="-4"/>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spacing w:val="-1"/>
        </w:rPr>
        <w:t>A</w:t>
      </w:r>
      <w:r>
        <w:rPr>
          <w:rFonts w:ascii="Arial" w:eastAsia="Arial" w:hAnsi="Arial" w:cs="Arial"/>
        </w:rPr>
        <w:t>L</w:t>
      </w:r>
      <w:r>
        <w:rPr>
          <w:rFonts w:ascii="Arial" w:eastAsia="Arial" w:hAnsi="Arial" w:cs="Arial"/>
          <w:spacing w:val="2"/>
        </w:rPr>
        <w:t>U</w:t>
      </w:r>
      <w:r>
        <w:rPr>
          <w:rFonts w:ascii="Arial" w:eastAsia="Arial" w:hAnsi="Arial" w:cs="Arial"/>
          <w:spacing w:val="-1"/>
        </w:rPr>
        <w:t>A</w:t>
      </w:r>
      <w:r>
        <w:rPr>
          <w:rFonts w:ascii="Arial" w:eastAsia="Arial" w:hAnsi="Arial" w:cs="Arial"/>
          <w:spacing w:val="3"/>
        </w:rPr>
        <w:t>T</w:t>
      </w:r>
      <w:r>
        <w:rPr>
          <w:rFonts w:ascii="Arial" w:eastAsia="Arial" w:hAnsi="Arial" w:cs="Arial"/>
          <w:spacing w:val="1"/>
        </w:rPr>
        <w:t>E</w:t>
      </w:r>
      <w:r>
        <w:rPr>
          <w:rFonts w:ascii="Arial" w:eastAsia="Arial" w:hAnsi="Arial" w:cs="Arial"/>
        </w:rPr>
        <w:t>.</w:t>
      </w:r>
    </w:p>
    <w:p w14:paraId="63B86CD3" w14:textId="77777777" w:rsidR="00A51AC0" w:rsidRDefault="00A51AC0">
      <w:pPr>
        <w:spacing w:before="8" w:line="180" w:lineRule="exact"/>
        <w:rPr>
          <w:sz w:val="19"/>
          <w:szCs w:val="19"/>
        </w:rPr>
      </w:pPr>
    </w:p>
    <w:p w14:paraId="3533BE28" w14:textId="77777777" w:rsidR="00A51AC0" w:rsidRDefault="005118F1">
      <w:pPr>
        <w:ind w:left="3216"/>
        <w:rPr>
          <w:rFonts w:ascii="Arial" w:eastAsia="Arial" w:hAnsi="Arial" w:cs="Arial"/>
        </w:rPr>
      </w:pPr>
      <w:r>
        <w:rPr>
          <w:rFonts w:ascii="Arial" w:eastAsia="Arial" w:hAnsi="Arial" w:cs="Arial"/>
          <w:b/>
        </w:rPr>
        <w:t>R</w:t>
      </w:r>
      <w:r>
        <w:rPr>
          <w:rFonts w:ascii="Arial" w:eastAsia="Arial" w:hAnsi="Arial" w:cs="Arial"/>
          <w:b/>
          <w:spacing w:val="1"/>
        </w:rPr>
        <w:t>u</w:t>
      </w:r>
      <w:r>
        <w:rPr>
          <w:rFonts w:ascii="Arial" w:eastAsia="Arial" w:hAnsi="Arial" w:cs="Arial"/>
          <w:b/>
        </w:rPr>
        <w:t>les</w:t>
      </w:r>
    </w:p>
    <w:p w14:paraId="1D12E6C4" w14:textId="77777777" w:rsidR="00A51AC0" w:rsidRDefault="005118F1">
      <w:pPr>
        <w:spacing w:before="3"/>
        <w:ind w:left="3936" w:right="380" w:hanging="360"/>
        <w:jc w:val="both"/>
        <w:rPr>
          <w:rFonts w:ascii="Arial" w:eastAsia="Arial" w:hAnsi="Arial" w:cs="Arial"/>
        </w:rPr>
      </w:pPr>
      <w:r>
        <w:rPr>
          <w:rFonts w:ascii="Wingdings" w:eastAsia="Wingdings" w:hAnsi="Wingdings" w:cs="Wingdings"/>
        </w:rPr>
        <w:t></w:t>
      </w:r>
      <w:r>
        <w:t xml:space="preserve">  </w:t>
      </w:r>
      <w:r>
        <w:rPr>
          <w:spacing w:val="31"/>
        </w:rPr>
        <w:t xml:space="preserve"> </w:t>
      </w:r>
      <w:proofErr w:type="gramStart"/>
      <w:r>
        <w:rPr>
          <w:rFonts w:ascii="Arial" w:eastAsia="Arial" w:hAnsi="Arial" w:cs="Arial"/>
          <w:spacing w:val="3"/>
        </w:rPr>
        <w:t>T</w:t>
      </w:r>
      <w:r>
        <w:rPr>
          <w:rFonts w:ascii="Arial" w:eastAsia="Arial" w:hAnsi="Arial" w:cs="Arial"/>
        </w:rPr>
        <w:t>he</w:t>
      </w:r>
      <w:proofErr w:type="gramEnd"/>
      <w:r>
        <w:rPr>
          <w:rFonts w:ascii="Arial" w:eastAsia="Arial" w:hAnsi="Arial" w:cs="Arial"/>
          <w:spacing w:val="-4"/>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7"/>
        </w:rPr>
        <w:t xml:space="preserve"> </w:t>
      </w:r>
      <w:r>
        <w:rPr>
          <w:rFonts w:ascii="Arial" w:eastAsia="Arial" w:hAnsi="Arial" w:cs="Arial"/>
        </w:rPr>
        <w:t>re</w:t>
      </w:r>
      <w:r>
        <w:rPr>
          <w:rFonts w:ascii="Arial" w:eastAsia="Arial" w:hAnsi="Arial" w:cs="Arial"/>
          <w:spacing w:val="1"/>
        </w:rPr>
        <w:t>c</w:t>
      </w:r>
      <w:r>
        <w:rPr>
          <w:rFonts w:ascii="Arial" w:eastAsia="Arial" w:hAnsi="Arial" w:cs="Arial"/>
        </w:rPr>
        <w:t>o</w:t>
      </w:r>
      <w:r>
        <w:rPr>
          <w:rFonts w:ascii="Arial" w:eastAsia="Arial" w:hAnsi="Arial" w:cs="Arial"/>
          <w:spacing w:val="3"/>
        </w:rPr>
        <w:t>r</w:t>
      </w:r>
      <w:r>
        <w:rPr>
          <w:rFonts w:ascii="Arial" w:eastAsia="Arial" w:hAnsi="Arial" w:cs="Arial"/>
        </w:rPr>
        <w:t>d</w:t>
      </w:r>
      <w:r>
        <w:rPr>
          <w:rFonts w:ascii="Arial" w:eastAsia="Arial" w:hAnsi="Arial" w:cs="Arial"/>
          <w:spacing w:val="-6"/>
        </w:rPr>
        <w:t xml:space="preserve"> </w:t>
      </w:r>
      <w:r>
        <w:rPr>
          <w:rFonts w:ascii="Arial" w:eastAsia="Arial" w:hAnsi="Arial" w:cs="Arial"/>
        </w:rPr>
        <w:t>rep</w:t>
      </w:r>
      <w:r>
        <w:rPr>
          <w:rFonts w:ascii="Arial" w:eastAsia="Arial" w:hAnsi="Arial" w:cs="Arial"/>
          <w:spacing w:val="-1"/>
        </w:rPr>
        <w:t>o</w:t>
      </w:r>
      <w:r>
        <w:rPr>
          <w:rFonts w:ascii="Arial" w:eastAsia="Arial" w:hAnsi="Arial" w:cs="Arial"/>
          <w:spacing w:val="1"/>
        </w:rPr>
        <w:t>r</w:t>
      </w:r>
      <w:r>
        <w:rPr>
          <w:rFonts w:ascii="Arial" w:eastAsia="Arial" w:hAnsi="Arial" w:cs="Arial"/>
          <w:spacing w:val="2"/>
        </w:rPr>
        <w:t>te</w:t>
      </w:r>
      <w:r>
        <w:rPr>
          <w:rFonts w:ascii="Arial" w:eastAsia="Arial" w:hAnsi="Arial" w:cs="Arial"/>
        </w:rPr>
        <w:t>d</w:t>
      </w:r>
      <w:r>
        <w:rPr>
          <w:rFonts w:ascii="Arial" w:eastAsia="Arial" w:hAnsi="Arial" w:cs="Arial"/>
          <w:spacing w:val="-7"/>
        </w:rPr>
        <w:t xml:space="preserve"> </w:t>
      </w:r>
      <w:r>
        <w:rPr>
          <w:rFonts w:ascii="Arial" w:eastAsia="Arial" w:hAnsi="Arial" w:cs="Arial"/>
          <w:spacing w:val="4"/>
        </w:rPr>
        <w:t>m</w:t>
      </w:r>
      <w:r>
        <w:rPr>
          <w:rFonts w:ascii="Arial" w:eastAsia="Arial" w:hAnsi="Arial" w:cs="Arial"/>
        </w:rPr>
        <w:t>u</w:t>
      </w:r>
      <w:r>
        <w:rPr>
          <w:rFonts w:ascii="Arial" w:eastAsia="Arial" w:hAnsi="Arial" w:cs="Arial"/>
          <w:spacing w:val="1"/>
        </w:rPr>
        <w:t>s</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h</w:t>
      </w:r>
      <w:r>
        <w:rPr>
          <w:rFonts w:ascii="Arial" w:eastAsia="Arial" w:hAnsi="Arial" w:cs="Arial"/>
        </w:rPr>
        <w:t>a</w:t>
      </w:r>
      <w:r>
        <w:rPr>
          <w:rFonts w:ascii="Arial" w:eastAsia="Arial" w:hAnsi="Arial" w:cs="Arial"/>
          <w:spacing w:val="-2"/>
        </w:rPr>
        <w:t>v</w:t>
      </w:r>
      <w:r>
        <w:rPr>
          <w:rFonts w:ascii="Arial" w:eastAsia="Arial" w:hAnsi="Arial" w:cs="Arial"/>
        </w:rPr>
        <w:t>e</w:t>
      </w:r>
      <w:r>
        <w:rPr>
          <w:rFonts w:ascii="Arial" w:eastAsia="Arial" w:hAnsi="Arial" w:cs="Arial"/>
          <w:spacing w:val="-4"/>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3"/>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A</w:t>
      </w:r>
      <w:r>
        <w:rPr>
          <w:rFonts w:ascii="Arial" w:eastAsia="Arial" w:hAnsi="Arial" w:cs="Arial"/>
        </w:rPr>
        <w:t>R</w:t>
      </w:r>
      <w:r>
        <w:rPr>
          <w:rFonts w:ascii="Arial" w:eastAsia="Arial" w:hAnsi="Arial" w:cs="Arial"/>
          <w:spacing w:val="2"/>
        </w:rPr>
        <w:t>E</w:t>
      </w:r>
      <w:r>
        <w:rPr>
          <w:rFonts w:ascii="Arial" w:eastAsia="Arial" w:hAnsi="Arial" w:cs="Arial"/>
        </w:rPr>
        <w:t>N</w:t>
      </w:r>
      <w:r>
        <w:rPr>
          <w:rFonts w:ascii="Arial" w:eastAsia="Arial" w:hAnsi="Arial" w:cs="Arial"/>
          <w:spacing w:val="3"/>
        </w:rPr>
        <w:t>T</w:t>
      </w:r>
      <w:r>
        <w:rPr>
          <w:rFonts w:ascii="Arial" w:eastAsia="Arial" w:hAnsi="Arial" w:cs="Arial"/>
          <w:spacing w:val="-1"/>
        </w:rPr>
        <w:t>A</w:t>
      </w:r>
      <w:r>
        <w:rPr>
          <w:rFonts w:ascii="Arial" w:eastAsia="Arial" w:hAnsi="Arial" w:cs="Arial"/>
        </w:rPr>
        <w:t>L C</w:t>
      </w:r>
      <w:r>
        <w:rPr>
          <w:rFonts w:ascii="Arial" w:eastAsia="Arial" w:hAnsi="Arial" w:cs="Arial"/>
          <w:spacing w:val="1"/>
        </w:rPr>
        <w:t>O</w:t>
      </w:r>
      <w:r>
        <w:rPr>
          <w:rFonts w:ascii="Arial" w:eastAsia="Arial" w:hAnsi="Arial" w:cs="Arial"/>
        </w:rPr>
        <w:t>N</w:t>
      </w:r>
      <w:r>
        <w:rPr>
          <w:rFonts w:ascii="Arial" w:eastAsia="Arial" w:hAnsi="Arial" w:cs="Arial"/>
          <w:spacing w:val="-1"/>
        </w:rPr>
        <w:t>S</w:t>
      </w:r>
      <w:r>
        <w:rPr>
          <w:rFonts w:ascii="Arial" w:eastAsia="Arial" w:hAnsi="Arial" w:cs="Arial"/>
          <w:spacing w:val="1"/>
        </w:rPr>
        <w:t>E</w:t>
      </w:r>
      <w:r>
        <w:rPr>
          <w:rFonts w:ascii="Arial" w:eastAsia="Arial" w:hAnsi="Arial" w:cs="Arial"/>
        </w:rPr>
        <w:t>NT</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EV</w:t>
      </w:r>
      <w:r>
        <w:rPr>
          <w:rFonts w:ascii="Arial" w:eastAsia="Arial" w:hAnsi="Arial" w:cs="Arial"/>
          <w:spacing w:val="1"/>
        </w:rPr>
        <w:t>A</w:t>
      </w:r>
      <w:r>
        <w:rPr>
          <w:rFonts w:ascii="Arial" w:eastAsia="Arial" w:hAnsi="Arial" w:cs="Arial"/>
        </w:rPr>
        <w:t>LU</w:t>
      </w:r>
      <w:r>
        <w:rPr>
          <w:rFonts w:ascii="Arial" w:eastAsia="Arial" w:hAnsi="Arial" w:cs="Arial"/>
          <w:spacing w:val="-1"/>
        </w:rPr>
        <w:t>A</w:t>
      </w:r>
      <w:r>
        <w:rPr>
          <w:rFonts w:ascii="Arial" w:eastAsia="Arial" w:hAnsi="Arial" w:cs="Arial"/>
          <w:spacing w:val="3"/>
        </w:rPr>
        <w:t>T</w:t>
      </w:r>
      <w:r>
        <w:rPr>
          <w:rFonts w:ascii="Arial" w:eastAsia="Arial" w:hAnsi="Arial" w:cs="Arial"/>
        </w:rPr>
        <w:t>E</w:t>
      </w:r>
      <w:r>
        <w:rPr>
          <w:rFonts w:ascii="Arial" w:eastAsia="Arial" w:hAnsi="Arial" w:cs="Arial"/>
          <w:spacing w:val="-8"/>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rPr>
        <w:t>or b</w:t>
      </w:r>
      <w:r>
        <w:rPr>
          <w:rFonts w:ascii="Arial" w:eastAsia="Arial" w:hAnsi="Arial" w:cs="Arial"/>
          <w:spacing w:val="-1"/>
        </w:rPr>
        <w:t>e</w:t>
      </w:r>
      <w:r>
        <w:rPr>
          <w:rFonts w:ascii="Arial" w:eastAsia="Arial" w:hAnsi="Arial" w:cs="Arial"/>
          <w:spacing w:val="2"/>
        </w:rPr>
        <w:t>t</w:t>
      </w:r>
      <w:r>
        <w:rPr>
          <w:rFonts w:ascii="Arial" w:eastAsia="Arial" w:hAnsi="Arial" w:cs="Arial"/>
        </w:rPr>
        <w:t>ween</w:t>
      </w:r>
      <w:r>
        <w:rPr>
          <w:rFonts w:ascii="Arial" w:eastAsia="Arial" w:hAnsi="Arial" w:cs="Arial"/>
          <w:spacing w:val="-6"/>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3"/>
        </w:rPr>
        <w:t>l</w:t>
      </w:r>
      <w:r>
        <w:rPr>
          <w:rFonts w:ascii="Arial" w:eastAsia="Arial" w:hAnsi="Arial" w:cs="Arial"/>
        </w:rPr>
        <w:t>y</w:t>
      </w:r>
      <w:r>
        <w:rPr>
          <w:rFonts w:ascii="Arial" w:eastAsia="Arial" w:hAnsi="Arial" w:cs="Arial"/>
          <w:spacing w:val="-8"/>
        </w:rPr>
        <w:t xml:space="preserve"> </w:t>
      </w:r>
      <w:r>
        <w:rPr>
          <w:rFonts w:ascii="Arial" w:eastAsia="Arial" w:hAnsi="Arial" w:cs="Arial"/>
        </w:rPr>
        <w:t>1 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n</w:t>
      </w:r>
      <w:r>
        <w:rPr>
          <w:rFonts w:ascii="Arial" w:eastAsia="Arial" w:hAnsi="Arial" w:cs="Arial"/>
        </w:rPr>
        <w:t>e</w:t>
      </w:r>
      <w:r>
        <w:rPr>
          <w:rFonts w:ascii="Arial" w:eastAsia="Arial" w:hAnsi="Arial" w:cs="Arial"/>
          <w:spacing w:val="-2"/>
        </w:rPr>
        <w:t xml:space="preserve"> </w:t>
      </w:r>
      <w:r>
        <w:rPr>
          <w:rFonts w:ascii="Arial" w:eastAsia="Arial" w:hAnsi="Arial" w:cs="Arial"/>
        </w:rPr>
        <w:t>30</w:t>
      </w:r>
      <w:r>
        <w:rPr>
          <w:rFonts w:ascii="Arial" w:eastAsia="Arial" w:hAnsi="Arial" w:cs="Arial"/>
          <w:spacing w:val="-1"/>
        </w:rPr>
        <w:t xml:space="preserve"> </w:t>
      </w:r>
      <w:r>
        <w:rPr>
          <w:rFonts w:ascii="Arial" w:eastAsia="Arial" w:hAnsi="Arial" w:cs="Arial"/>
        </w:rPr>
        <w:t>of the</w:t>
      </w:r>
      <w:r>
        <w:rPr>
          <w:rFonts w:ascii="Arial" w:eastAsia="Arial" w:hAnsi="Arial" w:cs="Arial"/>
          <w:spacing w:val="-4"/>
        </w:rPr>
        <w:t xml:space="preserve"> </w:t>
      </w:r>
      <w:r>
        <w:rPr>
          <w:rFonts w:ascii="Arial" w:eastAsia="Arial" w:hAnsi="Arial" w:cs="Arial"/>
        </w:rPr>
        <w:t>re</w:t>
      </w:r>
      <w:r>
        <w:rPr>
          <w:rFonts w:ascii="Arial" w:eastAsia="Arial" w:hAnsi="Arial" w:cs="Arial"/>
          <w:spacing w:val="1"/>
        </w:rPr>
        <w:t>p</w:t>
      </w:r>
      <w:r>
        <w:rPr>
          <w:rFonts w:ascii="Arial" w:eastAsia="Arial" w:hAnsi="Arial" w:cs="Arial"/>
        </w:rPr>
        <w:t>ort</w:t>
      </w:r>
      <w:r>
        <w:rPr>
          <w:rFonts w:ascii="Arial" w:eastAsia="Arial" w:hAnsi="Arial" w:cs="Arial"/>
          <w:spacing w:val="2"/>
        </w:rPr>
        <w:t>i</w:t>
      </w:r>
      <w:r>
        <w:rPr>
          <w:rFonts w:ascii="Arial" w:eastAsia="Arial" w:hAnsi="Arial" w:cs="Arial"/>
        </w:rPr>
        <w:t>ng</w:t>
      </w:r>
      <w:r>
        <w:rPr>
          <w:rFonts w:ascii="Arial" w:eastAsia="Arial" w:hAnsi="Arial" w:cs="Arial"/>
          <w:spacing w:val="-9"/>
        </w:rPr>
        <w:t xml:space="preserve"> </w:t>
      </w:r>
      <w:r>
        <w:rPr>
          <w:rFonts w:ascii="Arial" w:eastAsia="Arial" w:hAnsi="Arial" w:cs="Arial"/>
          <w:spacing w:val="3"/>
        </w:rPr>
        <w:t>c</w:t>
      </w:r>
      <w:r>
        <w:rPr>
          <w:rFonts w:ascii="Arial" w:eastAsia="Arial" w:hAnsi="Arial" w:cs="Arial"/>
          <w:spacing w:val="-4"/>
        </w:rPr>
        <w:t>y</w:t>
      </w:r>
      <w:r>
        <w:rPr>
          <w:rFonts w:ascii="Arial" w:eastAsia="Arial" w:hAnsi="Arial" w:cs="Arial"/>
          <w:spacing w:val="3"/>
        </w:rPr>
        <w:t>c</w:t>
      </w:r>
      <w:r>
        <w:rPr>
          <w:rFonts w:ascii="Arial" w:eastAsia="Arial" w:hAnsi="Arial" w:cs="Arial"/>
          <w:spacing w:val="-1"/>
        </w:rPr>
        <w:t>l</w:t>
      </w:r>
      <w:r>
        <w:rPr>
          <w:rFonts w:ascii="Arial" w:eastAsia="Arial" w:hAnsi="Arial" w:cs="Arial"/>
        </w:rPr>
        <w:t>e.</w:t>
      </w:r>
    </w:p>
    <w:p w14:paraId="792BA5B2" w14:textId="77777777" w:rsidR="00A51AC0" w:rsidRDefault="00A51AC0">
      <w:pPr>
        <w:spacing w:before="8" w:line="100" w:lineRule="exact"/>
        <w:rPr>
          <w:sz w:val="11"/>
          <w:szCs w:val="11"/>
        </w:rPr>
      </w:pPr>
    </w:p>
    <w:p w14:paraId="52F5E23D" w14:textId="0AE52D4B" w:rsidR="00A51AC0" w:rsidRPr="007A48C7" w:rsidRDefault="005118F1" w:rsidP="00D7263C">
      <w:pPr>
        <w:ind w:left="3936"/>
        <w:rPr>
          <w:rFonts w:ascii="Arial" w:eastAsia="Arial" w:hAnsi="Arial" w:cs="Arial"/>
        </w:rPr>
      </w:pPr>
      <w:r w:rsidRPr="007A48C7">
        <w:rPr>
          <w:rFonts w:ascii="Arial" w:eastAsia="Arial" w:hAnsi="Arial" w:cs="Arial"/>
          <w:i/>
        </w:rPr>
        <w:t>For</w:t>
      </w:r>
      <w:r w:rsidRPr="007A48C7">
        <w:rPr>
          <w:rFonts w:ascii="Arial" w:eastAsia="Arial" w:hAnsi="Arial" w:cs="Arial"/>
          <w:i/>
          <w:spacing w:val="-3"/>
        </w:rPr>
        <w:t xml:space="preserve"> </w:t>
      </w:r>
      <w:r w:rsidRPr="007A48C7">
        <w:rPr>
          <w:rFonts w:ascii="Arial" w:eastAsia="Arial" w:hAnsi="Arial" w:cs="Arial"/>
          <w:i/>
        </w:rPr>
        <w:t>e</w:t>
      </w:r>
      <w:r w:rsidRPr="007A48C7">
        <w:rPr>
          <w:rFonts w:ascii="Arial" w:eastAsia="Arial" w:hAnsi="Arial" w:cs="Arial"/>
          <w:i/>
          <w:spacing w:val="1"/>
        </w:rPr>
        <w:t>x</w:t>
      </w:r>
      <w:r w:rsidRPr="007A48C7">
        <w:rPr>
          <w:rFonts w:ascii="Arial" w:eastAsia="Arial" w:hAnsi="Arial" w:cs="Arial"/>
          <w:i/>
        </w:rPr>
        <w:t>a</w:t>
      </w:r>
      <w:r w:rsidRPr="007A48C7">
        <w:rPr>
          <w:rFonts w:ascii="Arial" w:eastAsia="Arial" w:hAnsi="Arial" w:cs="Arial"/>
          <w:i/>
          <w:spacing w:val="-1"/>
        </w:rPr>
        <w:t>m</w:t>
      </w:r>
      <w:r w:rsidRPr="007A48C7">
        <w:rPr>
          <w:rFonts w:ascii="Arial" w:eastAsia="Arial" w:hAnsi="Arial" w:cs="Arial"/>
          <w:i/>
          <w:spacing w:val="2"/>
        </w:rPr>
        <w:t>p</w:t>
      </w:r>
      <w:r w:rsidRPr="007A48C7">
        <w:rPr>
          <w:rFonts w:ascii="Arial" w:eastAsia="Arial" w:hAnsi="Arial" w:cs="Arial"/>
          <w:i/>
          <w:spacing w:val="-1"/>
        </w:rPr>
        <w:t>l</w:t>
      </w:r>
      <w:r w:rsidRPr="007A48C7">
        <w:rPr>
          <w:rFonts w:ascii="Arial" w:eastAsia="Arial" w:hAnsi="Arial" w:cs="Arial"/>
          <w:i/>
        </w:rPr>
        <w:t>e,</w:t>
      </w:r>
      <w:r w:rsidRPr="007A48C7">
        <w:rPr>
          <w:rFonts w:ascii="Arial" w:eastAsia="Arial" w:hAnsi="Arial" w:cs="Arial"/>
          <w:i/>
          <w:spacing w:val="-7"/>
        </w:rPr>
        <w:t xml:space="preserve"> </w:t>
      </w:r>
      <w:r w:rsidRPr="007A48C7">
        <w:rPr>
          <w:rFonts w:ascii="Arial" w:eastAsia="Arial" w:hAnsi="Arial" w:cs="Arial"/>
          <w:i/>
        </w:rPr>
        <w:t>a</w:t>
      </w:r>
      <w:r w:rsidRPr="007A48C7">
        <w:rPr>
          <w:rFonts w:ascii="Arial" w:eastAsia="Arial" w:hAnsi="Arial" w:cs="Arial"/>
          <w:i/>
          <w:spacing w:val="-1"/>
        </w:rPr>
        <w:t xml:space="preserve"> </w:t>
      </w:r>
      <w:r w:rsidRPr="007A48C7">
        <w:rPr>
          <w:rFonts w:ascii="Arial" w:eastAsia="Arial" w:hAnsi="Arial" w:cs="Arial"/>
          <w:i/>
        </w:rPr>
        <w:t>co</w:t>
      </w:r>
      <w:r w:rsidRPr="007A48C7">
        <w:rPr>
          <w:rFonts w:ascii="Arial" w:eastAsia="Arial" w:hAnsi="Arial" w:cs="Arial"/>
          <w:i/>
          <w:spacing w:val="-1"/>
        </w:rPr>
        <w:t>n</w:t>
      </w:r>
      <w:r w:rsidRPr="007A48C7">
        <w:rPr>
          <w:rFonts w:ascii="Arial" w:eastAsia="Arial" w:hAnsi="Arial" w:cs="Arial"/>
          <w:i/>
          <w:spacing w:val="1"/>
        </w:rPr>
        <w:t>s</w:t>
      </w:r>
      <w:r w:rsidRPr="007A48C7">
        <w:rPr>
          <w:rFonts w:ascii="Arial" w:eastAsia="Arial" w:hAnsi="Arial" w:cs="Arial"/>
          <w:i/>
          <w:spacing w:val="2"/>
        </w:rPr>
        <w:t>e</w:t>
      </w:r>
      <w:r w:rsidRPr="007A48C7">
        <w:rPr>
          <w:rFonts w:ascii="Arial" w:eastAsia="Arial" w:hAnsi="Arial" w:cs="Arial"/>
          <w:i/>
        </w:rPr>
        <w:t>nt</w:t>
      </w:r>
      <w:r w:rsidRPr="007A48C7">
        <w:rPr>
          <w:rFonts w:ascii="Arial" w:eastAsia="Arial" w:hAnsi="Arial" w:cs="Arial"/>
          <w:i/>
          <w:spacing w:val="-8"/>
        </w:rPr>
        <w:t xml:space="preserve"> </w:t>
      </w:r>
      <w:r w:rsidRPr="007A48C7">
        <w:rPr>
          <w:rFonts w:ascii="Arial" w:eastAsia="Arial" w:hAnsi="Arial" w:cs="Arial"/>
          <w:i/>
          <w:spacing w:val="2"/>
        </w:rPr>
        <w:t>d</w:t>
      </w:r>
      <w:r w:rsidRPr="007A48C7">
        <w:rPr>
          <w:rFonts w:ascii="Arial" w:eastAsia="Arial" w:hAnsi="Arial" w:cs="Arial"/>
          <w:i/>
        </w:rPr>
        <w:t>a</w:t>
      </w:r>
      <w:r w:rsidRPr="007A48C7">
        <w:rPr>
          <w:rFonts w:ascii="Arial" w:eastAsia="Arial" w:hAnsi="Arial" w:cs="Arial"/>
          <w:i/>
          <w:spacing w:val="2"/>
        </w:rPr>
        <w:t>t</w:t>
      </w:r>
      <w:r w:rsidRPr="007A48C7">
        <w:rPr>
          <w:rFonts w:ascii="Arial" w:eastAsia="Arial" w:hAnsi="Arial" w:cs="Arial"/>
          <w:i/>
        </w:rPr>
        <w:t>e</w:t>
      </w:r>
      <w:r w:rsidRPr="007A48C7">
        <w:rPr>
          <w:rFonts w:ascii="Arial" w:eastAsia="Arial" w:hAnsi="Arial" w:cs="Arial"/>
          <w:i/>
          <w:spacing w:val="-4"/>
        </w:rPr>
        <w:t xml:space="preserve"> </w:t>
      </w:r>
      <w:r w:rsidRPr="007A48C7">
        <w:rPr>
          <w:rFonts w:ascii="Arial" w:eastAsia="Arial" w:hAnsi="Arial" w:cs="Arial"/>
          <w:i/>
          <w:spacing w:val="-1"/>
        </w:rPr>
        <w:t>o</w:t>
      </w:r>
      <w:r w:rsidRPr="007A48C7">
        <w:rPr>
          <w:rFonts w:ascii="Arial" w:eastAsia="Arial" w:hAnsi="Arial" w:cs="Arial"/>
          <w:i/>
        </w:rPr>
        <w:t>f 8/</w:t>
      </w:r>
      <w:r w:rsidRPr="007A48C7">
        <w:rPr>
          <w:rFonts w:ascii="Arial" w:eastAsia="Arial" w:hAnsi="Arial" w:cs="Arial"/>
          <w:i/>
          <w:spacing w:val="-1"/>
        </w:rPr>
        <w:t>1</w:t>
      </w:r>
      <w:r w:rsidRPr="007A48C7">
        <w:rPr>
          <w:rFonts w:ascii="Arial" w:eastAsia="Arial" w:hAnsi="Arial" w:cs="Arial"/>
          <w:i/>
          <w:spacing w:val="2"/>
        </w:rPr>
        <w:t>/</w:t>
      </w:r>
      <w:r w:rsidR="00D7263C" w:rsidRPr="007A48C7">
        <w:rPr>
          <w:rFonts w:ascii="Arial" w:eastAsia="Arial" w:hAnsi="Arial" w:cs="Arial"/>
          <w:i/>
        </w:rPr>
        <w:t>2</w:t>
      </w:r>
      <w:r w:rsidR="00D7263C" w:rsidRPr="007A48C7">
        <w:rPr>
          <w:rFonts w:ascii="Arial" w:eastAsia="Arial" w:hAnsi="Arial" w:cs="Arial"/>
          <w:i/>
          <w:spacing w:val="-1"/>
        </w:rPr>
        <w:t>0</w:t>
      </w:r>
      <w:r w:rsidR="00D7263C" w:rsidRPr="007A48C7">
        <w:rPr>
          <w:rFonts w:ascii="Arial" w:eastAsia="Arial" w:hAnsi="Arial" w:cs="Arial"/>
          <w:i/>
          <w:spacing w:val="2"/>
        </w:rPr>
        <w:t xml:space="preserve">20 </w:t>
      </w:r>
      <w:r w:rsidRPr="007A48C7">
        <w:rPr>
          <w:rFonts w:ascii="Arial" w:eastAsia="Arial" w:hAnsi="Arial" w:cs="Arial"/>
          <w:i/>
          <w:spacing w:val="-1"/>
        </w:rPr>
        <w:t>m</w:t>
      </w:r>
      <w:r w:rsidRPr="007A48C7">
        <w:rPr>
          <w:rFonts w:ascii="Arial" w:eastAsia="Arial" w:hAnsi="Arial" w:cs="Arial"/>
          <w:i/>
        </w:rPr>
        <w:t>u</w:t>
      </w:r>
      <w:r w:rsidRPr="007A48C7">
        <w:rPr>
          <w:rFonts w:ascii="Arial" w:eastAsia="Arial" w:hAnsi="Arial" w:cs="Arial"/>
          <w:i/>
          <w:spacing w:val="1"/>
        </w:rPr>
        <w:t>s</w:t>
      </w:r>
      <w:r w:rsidRPr="007A48C7">
        <w:rPr>
          <w:rFonts w:ascii="Arial" w:eastAsia="Arial" w:hAnsi="Arial" w:cs="Arial"/>
          <w:i/>
        </w:rPr>
        <w:t>t</w:t>
      </w:r>
      <w:r w:rsidRPr="007A48C7">
        <w:rPr>
          <w:rFonts w:ascii="Arial" w:eastAsia="Arial" w:hAnsi="Arial" w:cs="Arial"/>
          <w:i/>
          <w:spacing w:val="-2"/>
        </w:rPr>
        <w:t xml:space="preserve"> </w:t>
      </w:r>
      <w:r w:rsidRPr="007A48C7">
        <w:rPr>
          <w:rFonts w:ascii="Arial" w:eastAsia="Arial" w:hAnsi="Arial" w:cs="Arial"/>
          <w:i/>
        </w:rPr>
        <w:t>be</w:t>
      </w:r>
      <w:r w:rsidRPr="007A48C7">
        <w:rPr>
          <w:rFonts w:ascii="Arial" w:eastAsia="Arial" w:hAnsi="Arial" w:cs="Arial"/>
          <w:i/>
          <w:spacing w:val="-3"/>
        </w:rPr>
        <w:t xml:space="preserve"> </w:t>
      </w:r>
      <w:r w:rsidRPr="007A48C7">
        <w:rPr>
          <w:rFonts w:ascii="Arial" w:eastAsia="Arial" w:hAnsi="Arial" w:cs="Arial"/>
          <w:i/>
        </w:rPr>
        <w:t>r</w:t>
      </w:r>
      <w:r w:rsidRPr="007A48C7">
        <w:rPr>
          <w:rFonts w:ascii="Arial" w:eastAsia="Arial" w:hAnsi="Arial" w:cs="Arial"/>
          <w:i/>
          <w:spacing w:val="2"/>
        </w:rPr>
        <w:t>e</w:t>
      </w:r>
      <w:r w:rsidRPr="007A48C7">
        <w:rPr>
          <w:rFonts w:ascii="Arial" w:eastAsia="Arial" w:hAnsi="Arial" w:cs="Arial"/>
          <w:i/>
        </w:rPr>
        <w:t>p</w:t>
      </w:r>
      <w:r w:rsidRPr="007A48C7">
        <w:rPr>
          <w:rFonts w:ascii="Arial" w:eastAsia="Arial" w:hAnsi="Arial" w:cs="Arial"/>
          <w:i/>
          <w:spacing w:val="1"/>
        </w:rPr>
        <w:t>or</w:t>
      </w:r>
      <w:r w:rsidRPr="007A48C7">
        <w:rPr>
          <w:rFonts w:ascii="Arial" w:eastAsia="Arial" w:hAnsi="Arial" w:cs="Arial"/>
          <w:i/>
        </w:rPr>
        <w:t>ted</w:t>
      </w:r>
      <w:r w:rsidRPr="007A48C7">
        <w:rPr>
          <w:rFonts w:ascii="Arial" w:eastAsia="Arial" w:hAnsi="Arial" w:cs="Arial"/>
          <w:i/>
          <w:spacing w:val="-8"/>
        </w:rPr>
        <w:t xml:space="preserve"> </w:t>
      </w:r>
      <w:r w:rsidRPr="007A48C7">
        <w:rPr>
          <w:rFonts w:ascii="Arial" w:eastAsia="Arial" w:hAnsi="Arial" w:cs="Arial"/>
          <w:i/>
          <w:spacing w:val="1"/>
        </w:rPr>
        <w:t>i</w:t>
      </w:r>
      <w:r w:rsidRPr="007A48C7">
        <w:rPr>
          <w:rFonts w:ascii="Arial" w:eastAsia="Arial" w:hAnsi="Arial" w:cs="Arial"/>
          <w:i/>
        </w:rPr>
        <w:t>n</w:t>
      </w:r>
      <w:r w:rsidRPr="007A48C7">
        <w:rPr>
          <w:rFonts w:ascii="Arial" w:eastAsia="Arial" w:hAnsi="Arial" w:cs="Arial"/>
          <w:i/>
          <w:spacing w:val="-2"/>
        </w:rPr>
        <w:t xml:space="preserve"> </w:t>
      </w:r>
      <w:r w:rsidRPr="007A48C7">
        <w:rPr>
          <w:rFonts w:ascii="Arial" w:eastAsia="Arial" w:hAnsi="Arial" w:cs="Arial"/>
          <w:i/>
          <w:spacing w:val="-1"/>
        </w:rPr>
        <w:t>t</w:t>
      </w:r>
      <w:r w:rsidRPr="007A48C7">
        <w:rPr>
          <w:rFonts w:ascii="Arial" w:eastAsia="Arial" w:hAnsi="Arial" w:cs="Arial"/>
          <w:i/>
          <w:spacing w:val="2"/>
        </w:rPr>
        <w:t>h</w:t>
      </w:r>
      <w:r w:rsidRPr="007A48C7">
        <w:rPr>
          <w:rFonts w:ascii="Arial" w:eastAsia="Arial" w:hAnsi="Arial" w:cs="Arial"/>
          <w:i/>
        </w:rPr>
        <w:t>e</w:t>
      </w:r>
      <w:r w:rsidR="00D7263C" w:rsidRPr="007A48C7">
        <w:rPr>
          <w:rFonts w:ascii="Arial" w:eastAsia="Arial" w:hAnsi="Arial" w:cs="Arial"/>
          <w:i/>
        </w:rPr>
        <w:t>2</w:t>
      </w:r>
      <w:r w:rsidR="00D7263C" w:rsidRPr="007A48C7">
        <w:rPr>
          <w:rFonts w:ascii="Arial" w:eastAsia="Arial" w:hAnsi="Arial" w:cs="Arial"/>
          <w:i/>
          <w:spacing w:val="-1"/>
        </w:rPr>
        <w:t>0</w:t>
      </w:r>
      <w:r w:rsidR="00D7263C" w:rsidRPr="007A48C7">
        <w:rPr>
          <w:rFonts w:ascii="Arial" w:eastAsia="Arial" w:hAnsi="Arial" w:cs="Arial"/>
          <w:i/>
        </w:rPr>
        <w:t xml:space="preserve">20-2021 </w:t>
      </w:r>
      <w:r w:rsidRPr="007A48C7">
        <w:rPr>
          <w:rFonts w:ascii="Arial" w:eastAsia="Arial" w:hAnsi="Arial" w:cs="Arial"/>
          <w:i/>
          <w:spacing w:val="1"/>
        </w:rPr>
        <w:t>c</w:t>
      </w:r>
      <w:r w:rsidRPr="007A48C7">
        <w:rPr>
          <w:rFonts w:ascii="Arial" w:eastAsia="Arial" w:hAnsi="Arial" w:cs="Arial"/>
          <w:i/>
        </w:rPr>
        <w:t>o</w:t>
      </w:r>
      <w:r w:rsidRPr="007A48C7">
        <w:rPr>
          <w:rFonts w:ascii="Arial" w:eastAsia="Arial" w:hAnsi="Arial" w:cs="Arial"/>
          <w:i/>
          <w:spacing w:val="1"/>
        </w:rPr>
        <w:t>l</w:t>
      </w:r>
      <w:r w:rsidRPr="007A48C7">
        <w:rPr>
          <w:rFonts w:ascii="Arial" w:eastAsia="Arial" w:hAnsi="Arial" w:cs="Arial"/>
          <w:i/>
          <w:spacing w:val="-1"/>
        </w:rPr>
        <w:t>l</w:t>
      </w:r>
      <w:r w:rsidRPr="007A48C7">
        <w:rPr>
          <w:rFonts w:ascii="Arial" w:eastAsia="Arial" w:hAnsi="Arial" w:cs="Arial"/>
          <w:i/>
        </w:rPr>
        <w:t>e</w:t>
      </w:r>
      <w:r w:rsidRPr="007A48C7">
        <w:rPr>
          <w:rFonts w:ascii="Arial" w:eastAsia="Arial" w:hAnsi="Arial" w:cs="Arial"/>
          <w:i/>
          <w:spacing w:val="1"/>
        </w:rPr>
        <w:t>c</w:t>
      </w:r>
      <w:r w:rsidRPr="007A48C7">
        <w:rPr>
          <w:rFonts w:ascii="Arial" w:eastAsia="Arial" w:hAnsi="Arial" w:cs="Arial"/>
          <w:i/>
        </w:rPr>
        <w:t>t</w:t>
      </w:r>
      <w:r w:rsidRPr="007A48C7">
        <w:rPr>
          <w:rFonts w:ascii="Arial" w:eastAsia="Arial" w:hAnsi="Arial" w:cs="Arial"/>
          <w:i/>
          <w:spacing w:val="1"/>
        </w:rPr>
        <w:t>i</w:t>
      </w:r>
      <w:r w:rsidRPr="007A48C7">
        <w:rPr>
          <w:rFonts w:ascii="Arial" w:eastAsia="Arial" w:hAnsi="Arial" w:cs="Arial"/>
          <w:i/>
        </w:rPr>
        <w:t>on</w:t>
      </w:r>
      <w:r w:rsidRPr="007A48C7">
        <w:rPr>
          <w:rFonts w:ascii="Arial" w:eastAsia="Arial" w:hAnsi="Arial" w:cs="Arial"/>
          <w:i/>
          <w:spacing w:val="-8"/>
        </w:rPr>
        <w:t xml:space="preserve"> </w:t>
      </w:r>
      <w:r w:rsidRPr="007A48C7">
        <w:rPr>
          <w:rFonts w:ascii="Arial" w:eastAsia="Arial" w:hAnsi="Arial" w:cs="Arial"/>
          <w:i/>
          <w:spacing w:val="1"/>
        </w:rPr>
        <w:t>y</w:t>
      </w:r>
      <w:r w:rsidRPr="007A48C7">
        <w:rPr>
          <w:rFonts w:ascii="Arial" w:eastAsia="Arial" w:hAnsi="Arial" w:cs="Arial"/>
          <w:i/>
          <w:spacing w:val="2"/>
        </w:rPr>
        <w:t>e</w:t>
      </w:r>
      <w:r w:rsidRPr="007A48C7">
        <w:rPr>
          <w:rFonts w:ascii="Arial" w:eastAsia="Arial" w:hAnsi="Arial" w:cs="Arial"/>
          <w:i/>
        </w:rPr>
        <w:t>a</w:t>
      </w:r>
      <w:r w:rsidRPr="007A48C7">
        <w:rPr>
          <w:rFonts w:ascii="Arial" w:eastAsia="Arial" w:hAnsi="Arial" w:cs="Arial"/>
          <w:i/>
          <w:spacing w:val="1"/>
        </w:rPr>
        <w:t>r</w:t>
      </w:r>
      <w:r w:rsidRPr="007A48C7">
        <w:rPr>
          <w:rFonts w:ascii="Arial" w:eastAsia="Arial" w:hAnsi="Arial" w:cs="Arial"/>
          <w:i/>
        </w:rPr>
        <w:t>,</w:t>
      </w:r>
      <w:r w:rsidRPr="007A48C7">
        <w:rPr>
          <w:rFonts w:ascii="Arial" w:eastAsia="Arial" w:hAnsi="Arial" w:cs="Arial"/>
          <w:i/>
          <w:spacing w:val="-4"/>
        </w:rPr>
        <w:t xml:space="preserve"> </w:t>
      </w:r>
      <w:r w:rsidRPr="007A48C7">
        <w:rPr>
          <w:rFonts w:ascii="Arial" w:eastAsia="Arial" w:hAnsi="Arial" w:cs="Arial"/>
          <w:i/>
        </w:rPr>
        <w:t>w</w:t>
      </w:r>
      <w:r w:rsidRPr="007A48C7">
        <w:rPr>
          <w:rFonts w:ascii="Arial" w:eastAsia="Arial" w:hAnsi="Arial" w:cs="Arial"/>
          <w:i/>
          <w:spacing w:val="2"/>
        </w:rPr>
        <w:t>h</w:t>
      </w:r>
      <w:r w:rsidRPr="007A48C7">
        <w:rPr>
          <w:rFonts w:ascii="Arial" w:eastAsia="Arial" w:hAnsi="Arial" w:cs="Arial"/>
          <w:i/>
          <w:spacing w:val="-1"/>
        </w:rPr>
        <w:t>i</w:t>
      </w:r>
      <w:r w:rsidRPr="007A48C7">
        <w:rPr>
          <w:rFonts w:ascii="Arial" w:eastAsia="Arial" w:hAnsi="Arial" w:cs="Arial"/>
          <w:i/>
          <w:spacing w:val="1"/>
        </w:rPr>
        <w:t>c</w:t>
      </w:r>
      <w:r w:rsidRPr="007A48C7">
        <w:rPr>
          <w:rFonts w:ascii="Arial" w:eastAsia="Arial" w:hAnsi="Arial" w:cs="Arial"/>
          <w:i/>
        </w:rPr>
        <w:t>h</w:t>
      </w:r>
      <w:r w:rsidRPr="007A48C7">
        <w:rPr>
          <w:rFonts w:ascii="Arial" w:eastAsia="Arial" w:hAnsi="Arial" w:cs="Arial"/>
          <w:i/>
          <w:spacing w:val="-3"/>
        </w:rPr>
        <w:t xml:space="preserve"> </w:t>
      </w:r>
      <w:r w:rsidRPr="007A48C7">
        <w:rPr>
          <w:rFonts w:ascii="Arial" w:eastAsia="Arial" w:hAnsi="Arial" w:cs="Arial"/>
          <w:i/>
        </w:rPr>
        <w:t>h</w:t>
      </w:r>
      <w:r w:rsidRPr="007A48C7">
        <w:rPr>
          <w:rFonts w:ascii="Arial" w:eastAsia="Arial" w:hAnsi="Arial" w:cs="Arial"/>
          <w:i/>
          <w:spacing w:val="-1"/>
        </w:rPr>
        <w:t>a</w:t>
      </w:r>
      <w:r w:rsidRPr="007A48C7">
        <w:rPr>
          <w:rFonts w:ascii="Arial" w:eastAsia="Arial" w:hAnsi="Arial" w:cs="Arial"/>
          <w:i/>
        </w:rPr>
        <w:t>s</w:t>
      </w:r>
      <w:r w:rsidRPr="007A48C7">
        <w:rPr>
          <w:rFonts w:ascii="Arial" w:eastAsia="Arial" w:hAnsi="Arial" w:cs="Arial"/>
          <w:i/>
          <w:spacing w:val="-2"/>
        </w:rPr>
        <w:t xml:space="preserve"> </w:t>
      </w:r>
      <w:r w:rsidRPr="007A48C7">
        <w:rPr>
          <w:rFonts w:ascii="Arial" w:eastAsia="Arial" w:hAnsi="Arial" w:cs="Arial"/>
          <w:i/>
        </w:rPr>
        <w:t>a</w:t>
      </w:r>
      <w:r w:rsidRPr="007A48C7">
        <w:rPr>
          <w:rFonts w:ascii="Arial" w:eastAsia="Arial" w:hAnsi="Arial" w:cs="Arial"/>
          <w:i/>
          <w:spacing w:val="-2"/>
        </w:rPr>
        <w:t xml:space="preserve"> </w:t>
      </w:r>
      <w:r w:rsidRPr="007A48C7">
        <w:rPr>
          <w:rFonts w:ascii="Arial" w:eastAsia="Arial" w:hAnsi="Arial" w:cs="Arial"/>
          <w:i/>
        </w:rPr>
        <w:t>C</w:t>
      </w:r>
      <w:r w:rsidRPr="007A48C7">
        <w:rPr>
          <w:rFonts w:ascii="Arial" w:eastAsia="Arial" w:hAnsi="Arial" w:cs="Arial"/>
          <w:i/>
          <w:spacing w:val="1"/>
        </w:rPr>
        <w:t>O</w:t>
      </w:r>
      <w:r w:rsidRPr="007A48C7">
        <w:rPr>
          <w:rFonts w:ascii="Arial" w:eastAsia="Arial" w:hAnsi="Arial" w:cs="Arial"/>
          <w:i/>
          <w:spacing w:val="2"/>
        </w:rPr>
        <w:t>N</w:t>
      </w:r>
      <w:r w:rsidRPr="007A48C7">
        <w:rPr>
          <w:rFonts w:ascii="Arial" w:eastAsia="Arial" w:hAnsi="Arial" w:cs="Arial"/>
          <w:i/>
          <w:spacing w:val="1"/>
        </w:rPr>
        <w:t>S</w:t>
      </w:r>
      <w:r w:rsidRPr="007A48C7">
        <w:rPr>
          <w:rFonts w:ascii="Arial" w:eastAsia="Arial" w:hAnsi="Arial" w:cs="Arial"/>
          <w:i/>
          <w:spacing w:val="-1"/>
        </w:rPr>
        <w:t>E</w:t>
      </w:r>
      <w:r w:rsidRPr="007A48C7">
        <w:rPr>
          <w:rFonts w:ascii="Arial" w:eastAsia="Arial" w:hAnsi="Arial" w:cs="Arial"/>
          <w:i/>
        </w:rPr>
        <w:t>NT</w:t>
      </w:r>
      <w:r w:rsidRPr="007A48C7">
        <w:rPr>
          <w:rFonts w:ascii="Arial" w:eastAsia="Arial" w:hAnsi="Arial" w:cs="Arial"/>
          <w:i/>
          <w:spacing w:val="-9"/>
        </w:rPr>
        <w:t xml:space="preserve"> </w:t>
      </w:r>
      <w:r w:rsidRPr="007A48C7">
        <w:rPr>
          <w:rFonts w:ascii="Arial" w:eastAsia="Arial" w:hAnsi="Arial" w:cs="Arial"/>
          <w:i/>
          <w:spacing w:val="-1"/>
        </w:rPr>
        <w:t>S</w:t>
      </w:r>
      <w:r w:rsidRPr="007A48C7">
        <w:rPr>
          <w:rFonts w:ascii="Arial" w:eastAsia="Arial" w:hAnsi="Arial" w:cs="Arial"/>
          <w:i/>
          <w:spacing w:val="3"/>
        </w:rPr>
        <w:t>T</w:t>
      </w:r>
      <w:r w:rsidRPr="007A48C7">
        <w:rPr>
          <w:rFonts w:ascii="Arial" w:eastAsia="Arial" w:hAnsi="Arial" w:cs="Arial"/>
          <w:i/>
          <w:spacing w:val="-1"/>
        </w:rPr>
        <w:t>A</w:t>
      </w:r>
      <w:r w:rsidRPr="007A48C7">
        <w:rPr>
          <w:rFonts w:ascii="Arial" w:eastAsia="Arial" w:hAnsi="Arial" w:cs="Arial"/>
          <w:i/>
        </w:rPr>
        <w:t>RT</w:t>
      </w:r>
      <w:r w:rsidRPr="007A48C7">
        <w:rPr>
          <w:rFonts w:ascii="Arial" w:eastAsia="Arial" w:hAnsi="Arial" w:cs="Arial"/>
          <w:i/>
          <w:spacing w:val="-4"/>
        </w:rPr>
        <w:t xml:space="preserve"> </w:t>
      </w:r>
      <w:r w:rsidRPr="007A48C7">
        <w:rPr>
          <w:rFonts w:ascii="Arial" w:eastAsia="Arial" w:hAnsi="Arial" w:cs="Arial"/>
          <w:i/>
        </w:rPr>
        <w:t>D</w:t>
      </w:r>
      <w:r w:rsidRPr="007A48C7">
        <w:rPr>
          <w:rFonts w:ascii="Arial" w:eastAsia="Arial" w:hAnsi="Arial" w:cs="Arial"/>
          <w:i/>
          <w:spacing w:val="-1"/>
        </w:rPr>
        <w:t>A</w:t>
      </w:r>
      <w:r w:rsidRPr="007A48C7">
        <w:rPr>
          <w:rFonts w:ascii="Arial" w:eastAsia="Arial" w:hAnsi="Arial" w:cs="Arial"/>
          <w:i/>
          <w:spacing w:val="4"/>
        </w:rPr>
        <w:t>T</w:t>
      </w:r>
      <w:r w:rsidRPr="007A48C7">
        <w:rPr>
          <w:rFonts w:ascii="Arial" w:eastAsia="Arial" w:hAnsi="Arial" w:cs="Arial"/>
          <w:i/>
        </w:rPr>
        <w:t>E</w:t>
      </w:r>
      <w:r w:rsidRPr="007A48C7">
        <w:rPr>
          <w:rFonts w:ascii="Arial" w:eastAsia="Arial" w:hAnsi="Arial" w:cs="Arial"/>
          <w:i/>
          <w:spacing w:val="-4"/>
        </w:rPr>
        <w:t xml:space="preserve"> </w:t>
      </w:r>
      <w:r w:rsidRPr="007A48C7">
        <w:rPr>
          <w:rFonts w:ascii="Arial" w:eastAsia="Arial" w:hAnsi="Arial" w:cs="Arial"/>
          <w:i/>
        </w:rPr>
        <w:t>of</w:t>
      </w:r>
    </w:p>
    <w:p w14:paraId="3DF52C74" w14:textId="487E8DB3" w:rsidR="00A51AC0" w:rsidRPr="00C70D40" w:rsidRDefault="005118F1">
      <w:pPr>
        <w:spacing w:line="220" w:lineRule="exact"/>
        <w:ind w:left="3936"/>
        <w:rPr>
          <w:rFonts w:ascii="Arial" w:eastAsia="Arial" w:hAnsi="Arial" w:cs="Arial"/>
        </w:rPr>
      </w:pPr>
      <w:r w:rsidRPr="007A48C7">
        <w:rPr>
          <w:rFonts w:ascii="Arial" w:eastAsia="Arial" w:hAnsi="Arial" w:cs="Arial"/>
          <w:i/>
          <w:position w:val="-1"/>
        </w:rPr>
        <w:t>7/</w:t>
      </w:r>
      <w:r w:rsidRPr="007A48C7">
        <w:rPr>
          <w:rFonts w:ascii="Arial" w:eastAsia="Arial" w:hAnsi="Arial" w:cs="Arial"/>
          <w:i/>
          <w:spacing w:val="-1"/>
          <w:position w:val="-1"/>
        </w:rPr>
        <w:t>1</w:t>
      </w:r>
      <w:r w:rsidRPr="007A48C7">
        <w:rPr>
          <w:rFonts w:ascii="Arial" w:eastAsia="Arial" w:hAnsi="Arial" w:cs="Arial"/>
          <w:i/>
          <w:position w:val="-1"/>
        </w:rPr>
        <w:t>/</w:t>
      </w:r>
      <w:r w:rsidR="00D7263C" w:rsidRPr="007A48C7">
        <w:rPr>
          <w:rFonts w:ascii="Arial" w:eastAsia="Arial" w:hAnsi="Arial" w:cs="Arial"/>
          <w:i/>
          <w:spacing w:val="2"/>
          <w:position w:val="-1"/>
        </w:rPr>
        <w:t>2</w:t>
      </w:r>
      <w:r w:rsidR="00D7263C" w:rsidRPr="007A48C7">
        <w:rPr>
          <w:rFonts w:ascii="Arial" w:eastAsia="Arial" w:hAnsi="Arial" w:cs="Arial"/>
          <w:i/>
          <w:position w:val="-1"/>
        </w:rPr>
        <w:t>0</w:t>
      </w:r>
      <w:r w:rsidR="00D7263C" w:rsidRPr="007A48C7">
        <w:rPr>
          <w:rFonts w:ascii="Arial" w:eastAsia="Arial" w:hAnsi="Arial" w:cs="Arial"/>
          <w:i/>
          <w:spacing w:val="-1"/>
          <w:position w:val="-1"/>
        </w:rPr>
        <w:t>20</w:t>
      </w:r>
      <w:r w:rsidR="00D7263C" w:rsidRPr="007A48C7">
        <w:rPr>
          <w:rFonts w:ascii="Arial" w:eastAsia="Arial" w:hAnsi="Arial" w:cs="Arial"/>
          <w:i/>
          <w:spacing w:val="-6"/>
          <w:position w:val="-1"/>
        </w:rPr>
        <w:t xml:space="preserve"> </w:t>
      </w:r>
      <w:r w:rsidRPr="007A48C7">
        <w:rPr>
          <w:rFonts w:ascii="Arial" w:eastAsia="Arial" w:hAnsi="Arial" w:cs="Arial"/>
          <w:i/>
          <w:position w:val="-1"/>
        </w:rPr>
        <w:t>a</w:t>
      </w:r>
      <w:r w:rsidRPr="007A48C7">
        <w:rPr>
          <w:rFonts w:ascii="Arial" w:eastAsia="Arial" w:hAnsi="Arial" w:cs="Arial"/>
          <w:i/>
          <w:spacing w:val="1"/>
          <w:position w:val="-1"/>
        </w:rPr>
        <w:t>n</w:t>
      </w:r>
      <w:r w:rsidRPr="007A48C7">
        <w:rPr>
          <w:rFonts w:ascii="Arial" w:eastAsia="Arial" w:hAnsi="Arial" w:cs="Arial"/>
          <w:i/>
          <w:position w:val="-1"/>
        </w:rPr>
        <w:t>d</w:t>
      </w:r>
      <w:r w:rsidRPr="007A48C7">
        <w:rPr>
          <w:rFonts w:ascii="Arial" w:eastAsia="Arial" w:hAnsi="Arial" w:cs="Arial"/>
          <w:i/>
          <w:spacing w:val="-3"/>
          <w:position w:val="-1"/>
        </w:rPr>
        <w:t xml:space="preserve"> </w:t>
      </w:r>
      <w:r w:rsidRPr="007A48C7">
        <w:rPr>
          <w:rFonts w:ascii="Arial" w:eastAsia="Arial" w:hAnsi="Arial" w:cs="Arial"/>
          <w:i/>
          <w:position w:val="-1"/>
        </w:rPr>
        <w:t>CO</w:t>
      </w:r>
      <w:r w:rsidRPr="007A48C7">
        <w:rPr>
          <w:rFonts w:ascii="Arial" w:eastAsia="Arial" w:hAnsi="Arial" w:cs="Arial"/>
          <w:i/>
          <w:spacing w:val="2"/>
          <w:position w:val="-1"/>
        </w:rPr>
        <w:t>N</w:t>
      </w:r>
      <w:r w:rsidRPr="007A48C7">
        <w:rPr>
          <w:rFonts w:ascii="Arial" w:eastAsia="Arial" w:hAnsi="Arial" w:cs="Arial"/>
          <w:i/>
          <w:spacing w:val="-1"/>
          <w:position w:val="-1"/>
        </w:rPr>
        <w:t>SE</w:t>
      </w:r>
      <w:r w:rsidRPr="007A48C7">
        <w:rPr>
          <w:rFonts w:ascii="Arial" w:eastAsia="Arial" w:hAnsi="Arial" w:cs="Arial"/>
          <w:i/>
          <w:position w:val="-1"/>
        </w:rPr>
        <w:t>NT</w:t>
      </w:r>
      <w:r w:rsidRPr="007A48C7">
        <w:rPr>
          <w:rFonts w:ascii="Arial" w:eastAsia="Arial" w:hAnsi="Arial" w:cs="Arial"/>
          <w:i/>
          <w:spacing w:val="-7"/>
          <w:position w:val="-1"/>
        </w:rPr>
        <w:t xml:space="preserve"> </w:t>
      </w:r>
      <w:r w:rsidRPr="007A48C7">
        <w:rPr>
          <w:rFonts w:ascii="Arial" w:eastAsia="Arial" w:hAnsi="Arial" w:cs="Arial"/>
          <w:i/>
          <w:spacing w:val="1"/>
          <w:position w:val="-1"/>
        </w:rPr>
        <w:t>E</w:t>
      </w:r>
      <w:r w:rsidRPr="007A48C7">
        <w:rPr>
          <w:rFonts w:ascii="Arial" w:eastAsia="Arial" w:hAnsi="Arial" w:cs="Arial"/>
          <w:i/>
          <w:position w:val="-1"/>
        </w:rPr>
        <w:t>ND</w:t>
      </w:r>
      <w:r w:rsidRPr="007A48C7">
        <w:rPr>
          <w:rFonts w:ascii="Arial" w:eastAsia="Arial" w:hAnsi="Arial" w:cs="Arial"/>
          <w:i/>
          <w:spacing w:val="-4"/>
          <w:position w:val="-1"/>
        </w:rPr>
        <w:t xml:space="preserve"> </w:t>
      </w:r>
      <w:r w:rsidRPr="007A48C7">
        <w:rPr>
          <w:rFonts w:ascii="Arial" w:eastAsia="Arial" w:hAnsi="Arial" w:cs="Arial"/>
          <w:i/>
          <w:position w:val="-1"/>
        </w:rPr>
        <w:t>DA</w:t>
      </w:r>
      <w:r w:rsidRPr="007A48C7">
        <w:rPr>
          <w:rFonts w:ascii="Arial" w:eastAsia="Arial" w:hAnsi="Arial" w:cs="Arial"/>
          <w:i/>
          <w:spacing w:val="2"/>
          <w:position w:val="-1"/>
        </w:rPr>
        <w:t>T</w:t>
      </w:r>
      <w:r w:rsidRPr="007A48C7">
        <w:rPr>
          <w:rFonts w:ascii="Arial" w:eastAsia="Arial" w:hAnsi="Arial" w:cs="Arial"/>
          <w:i/>
          <w:position w:val="-1"/>
        </w:rPr>
        <w:t>E</w:t>
      </w:r>
      <w:r w:rsidRPr="007A48C7">
        <w:rPr>
          <w:rFonts w:ascii="Arial" w:eastAsia="Arial" w:hAnsi="Arial" w:cs="Arial"/>
          <w:i/>
          <w:spacing w:val="-6"/>
          <w:position w:val="-1"/>
        </w:rPr>
        <w:t xml:space="preserve"> </w:t>
      </w:r>
      <w:r w:rsidRPr="007A48C7">
        <w:rPr>
          <w:rFonts w:ascii="Arial" w:eastAsia="Arial" w:hAnsi="Arial" w:cs="Arial"/>
          <w:i/>
          <w:position w:val="-1"/>
        </w:rPr>
        <w:t>of</w:t>
      </w:r>
      <w:r w:rsidRPr="007A48C7">
        <w:rPr>
          <w:rFonts w:ascii="Arial" w:eastAsia="Arial" w:hAnsi="Arial" w:cs="Arial"/>
          <w:i/>
          <w:spacing w:val="-1"/>
          <w:position w:val="-1"/>
        </w:rPr>
        <w:t xml:space="preserve"> </w:t>
      </w:r>
      <w:r w:rsidRPr="007A48C7">
        <w:rPr>
          <w:rFonts w:ascii="Arial" w:eastAsia="Arial" w:hAnsi="Arial" w:cs="Arial"/>
          <w:i/>
          <w:position w:val="-1"/>
        </w:rPr>
        <w:t>6</w:t>
      </w:r>
      <w:r w:rsidRPr="007A48C7">
        <w:rPr>
          <w:rFonts w:ascii="Arial" w:eastAsia="Arial" w:hAnsi="Arial" w:cs="Arial"/>
          <w:i/>
          <w:spacing w:val="-1"/>
          <w:position w:val="-1"/>
        </w:rPr>
        <w:t>/</w:t>
      </w:r>
      <w:r w:rsidRPr="007A48C7">
        <w:rPr>
          <w:rFonts w:ascii="Arial" w:eastAsia="Arial" w:hAnsi="Arial" w:cs="Arial"/>
          <w:i/>
          <w:spacing w:val="2"/>
          <w:position w:val="-1"/>
        </w:rPr>
        <w:t>3</w:t>
      </w:r>
      <w:r w:rsidRPr="007A48C7">
        <w:rPr>
          <w:rFonts w:ascii="Arial" w:eastAsia="Arial" w:hAnsi="Arial" w:cs="Arial"/>
          <w:i/>
          <w:position w:val="-1"/>
        </w:rPr>
        <w:t>0/</w:t>
      </w:r>
      <w:r w:rsidR="00D7263C" w:rsidRPr="007A48C7">
        <w:rPr>
          <w:rFonts w:ascii="Arial" w:eastAsia="Arial" w:hAnsi="Arial" w:cs="Arial"/>
          <w:i/>
          <w:spacing w:val="1"/>
          <w:position w:val="-1"/>
        </w:rPr>
        <w:t>2</w:t>
      </w:r>
      <w:r w:rsidR="00D7263C" w:rsidRPr="007A48C7">
        <w:rPr>
          <w:rFonts w:ascii="Arial" w:eastAsia="Arial" w:hAnsi="Arial" w:cs="Arial"/>
          <w:i/>
          <w:position w:val="-1"/>
        </w:rPr>
        <w:t>0</w:t>
      </w:r>
      <w:r w:rsidR="00D7263C" w:rsidRPr="007A48C7">
        <w:rPr>
          <w:rFonts w:ascii="Arial" w:eastAsia="Arial" w:hAnsi="Arial" w:cs="Arial"/>
          <w:i/>
          <w:spacing w:val="-1"/>
          <w:position w:val="-1"/>
        </w:rPr>
        <w:t>21</w:t>
      </w:r>
      <w:r w:rsidRPr="007A48C7">
        <w:rPr>
          <w:rFonts w:ascii="Arial" w:eastAsia="Arial" w:hAnsi="Arial" w:cs="Arial"/>
          <w:i/>
          <w:position w:val="-1"/>
        </w:rPr>
        <w:t>.</w:t>
      </w:r>
    </w:p>
    <w:p w14:paraId="01B7465F" w14:textId="77777777" w:rsidR="00A51AC0" w:rsidRPr="00C70D40" w:rsidRDefault="005118F1">
      <w:pPr>
        <w:spacing w:before="5"/>
        <w:ind w:left="3216"/>
        <w:rPr>
          <w:rFonts w:ascii="Arial" w:eastAsia="Arial" w:hAnsi="Arial" w:cs="Arial"/>
        </w:rPr>
      </w:pPr>
      <w:r w:rsidRPr="00C70D40">
        <w:rPr>
          <w:rFonts w:ascii="Arial" w:eastAsia="Arial" w:hAnsi="Arial" w:cs="Arial"/>
          <w:b/>
          <w:spacing w:val="-1"/>
        </w:rPr>
        <w:t>V</w:t>
      </w:r>
      <w:r w:rsidRPr="00C70D40">
        <w:rPr>
          <w:rFonts w:ascii="Arial" w:eastAsia="Arial" w:hAnsi="Arial" w:cs="Arial"/>
          <w:b/>
        </w:rPr>
        <w:t>alu</w:t>
      </w:r>
      <w:r w:rsidRPr="00C70D40">
        <w:rPr>
          <w:rFonts w:ascii="Arial" w:eastAsia="Arial" w:hAnsi="Arial" w:cs="Arial"/>
          <w:b/>
          <w:spacing w:val="2"/>
        </w:rPr>
        <w:t>e</w:t>
      </w:r>
      <w:r w:rsidRPr="00C70D40">
        <w:rPr>
          <w:rFonts w:ascii="Arial" w:eastAsia="Arial" w:hAnsi="Arial" w:cs="Arial"/>
          <w:b/>
        </w:rPr>
        <w:t>s</w:t>
      </w:r>
    </w:p>
    <w:p w14:paraId="6F135106" w14:textId="642907E7" w:rsidR="00A51AC0" w:rsidRDefault="005118F1">
      <w:pPr>
        <w:tabs>
          <w:tab w:val="left" w:pos="3920"/>
        </w:tabs>
        <w:spacing w:before="8" w:line="220" w:lineRule="exact"/>
        <w:ind w:left="3936" w:right="594" w:hanging="360"/>
        <w:rPr>
          <w:rFonts w:ascii="Arial" w:eastAsia="Arial" w:hAnsi="Arial" w:cs="Arial"/>
        </w:rPr>
      </w:pPr>
      <w:r w:rsidRPr="00C70D40">
        <w:rPr>
          <w:rFonts w:ascii="Wingdings" w:eastAsia="Wingdings" w:hAnsi="Wingdings" w:cs="Wingdings"/>
        </w:rPr>
        <w:t></w:t>
      </w:r>
      <w:r w:rsidRPr="00C70D40">
        <w:rPr>
          <w:spacing w:val="-199"/>
        </w:rPr>
        <w:t xml:space="preserve"> </w:t>
      </w:r>
      <w:r w:rsidRPr="00C70D40">
        <w:tab/>
      </w:r>
      <w:proofErr w:type="gramStart"/>
      <w:r w:rsidRPr="007A48C7">
        <w:rPr>
          <w:rFonts w:ascii="Arial" w:eastAsia="Arial" w:hAnsi="Arial" w:cs="Arial"/>
          <w:spacing w:val="3"/>
        </w:rPr>
        <w:t>T</w:t>
      </w:r>
      <w:r w:rsidRPr="007A48C7">
        <w:rPr>
          <w:rFonts w:ascii="Arial" w:eastAsia="Arial" w:hAnsi="Arial" w:cs="Arial"/>
        </w:rPr>
        <w:t>he</w:t>
      </w:r>
      <w:proofErr w:type="gramEnd"/>
      <w:r w:rsidRPr="007A48C7">
        <w:rPr>
          <w:rFonts w:ascii="Arial" w:eastAsia="Arial" w:hAnsi="Arial" w:cs="Arial"/>
          <w:spacing w:val="-4"/>
        </w:rPr>
        <w:t xml:space="preserve"> </w:t>
      </w:r>
      <w:r w:rsidRPr="007A48C7">
        <w:rPr>
          <w:rFonts w:ascii="Arial" w:eastAsia="Arial" w:hAnsi="Arial" w:cs="Arial"/>
        </w:rPr>
        <w:t>n</w:t>
      </w:r>
      <w:r w:rsidRPr="007A48C7">
        <w:rPr>
          <w:rFonts w:ascii="Arial" w:eastAsia="Arial" w:hAnsi="Arial" w:cs="Arial"/>
          <w:spacing w:val="-1"/>
        </w:rPr>
        <w:t>a</w:t>
      </w:r>
      <w:r w:rsidRPr="007A48C7">
        <w:rPr>
          <w:rFonts w:ascii="Arial" w:eastAsia="Arial" w:hAnsi="Arial" w:cs="Arial"/>
          <w:spacing w:val="4"/>
        </w:rPr>
        <w:t>m</w:t>
      </w:r>
      <w:r w:rsidRPr="007A48C7">
        <w:rPr>
          <w:rFonts w:ascii="Arial" w:eastAsia="Arial" w:hAnsi="Arial" w:cs="Arial"/>
        </w:rPr>
        <w:t>e</w:t>
      </w:r>
      <w:r w:rsidRPr="007A48C7">
        <w:rPr>
          <w:rFonts w:ascii="Arial" w:eastAsia="Arial" w:hAnsi="Arial" w:cs="Arial"/>
          <w:spacing w:val="-5"/>
        </w:rPr>
        <w:t xml:space="preserve"> </w:t>
      </w:r>
      <w:r w:rsidRPr="007A48C7">
        <w:rPr>
          <w:rFonts w:ascii="Arial" w:eastAsia="Arial" w:hAnsi="Arial" w:cs="Arial"/>
          <w:spacing w:val="-1"/>
        </w:rPr>
        <w:t>o</w:t>
      </w:r>
      <w:r w:rsidRPr="007A48C7">
        <w:rPr>
          <w:rFonts w:ascii="Arial" w:eastAsia="Arial" w:hAnsi="Arial" w:cs="Arial"/>
        </w:rPr>
        <w:t>f t</w:t>
      </w:r>
      <w:r w:rsidRPr="007A48C7">
        <w:rPr>
          <w:rFonts w:ascii="Arial" w:eastAsia="Arial" w:hAnsi="Arial" w:cs="Arial"/>
          <w:spacing w:val="-1"/>
        </w:rPr>
        <w:t>h</w:t>
      </w:r>
      <w:r w:rsidRPr="007A48C7">
        <w:rPr>
          <w:rFonts w:ascii="Arial" w:eastAsia="Arial" w:hAnsi="Arial" w:cs="Arial"/>
        </w:rPr>
        <w:t>e</w:t>
      </w:r>
      <w:r w:rsidRPr="007A48C7">
        <w:rPr>
          <w:rFonts w:ascii="Arial" w:eastAsia="Arial" w:hAnsi="Arial" w:cs="Arial"/>
          <w:spacing w:val="-3"/>
        </w:rPr>
        <w:t xml:space="preserve"> </w:t>
      </w:r>
      <w:r w:rsidRPr="007A48C7">
        <w:rPr>
          <w:rFonts w:ascii="Arial" w:eastAsia="Arial" w:hAnsi="Arial" w:cs="Arial"/>
        </w:rPr>
        <w:t>co</w:t>
      </w:r>
      <w:r w:rsidRPr="007A48C7">
        <w:rPr>
          <w:rFonts w:ascii="Arial" w:eastAsia="Arial" w:hAnsi="Arial" w:cs="Arial"/>
          <w:spacing w:val="-1"/>
        </w:rPr>
        <w:t>ll</w:t>
      </w:r>
      <w:r w:rsidRPr="007A48C7">
        <w:rPr>
          <w:rFonts w:ascii="Arial" w:eastAsia="Arial" w:hAnsi="Arial" w:cs="Arial"/>
        </w:rPr>
        <w:t>e</w:t>
      </w:r>
      <w:r w:rsidRPr="007A48C7">
        <w:rPr>
          <w:rFonts w:ascii="Arial" w:eastAsia="Arial" w:hAnsi="Arial" w:cs="Arial"/>
          <w:spacing w:val="1"/>
        </w:rPr>
        <w:t>c</w:t>
      </w:r>
      <w:r w:rsidRPr="007A48C7">
        <w:rPr>
          <w:rFonts w:ascii="Arial" w:eastAsia="Arial" w:hAnsi="Arial" w:cs="Arial"/>
          <w:spacing w:val="2"/>
        </w:rPr>
        <w:t>t</w:t>
      </w:r>
      <w:r w:rsidRPr="007A48C7">
        <w:rPr>
          <w:rFonts w:ascii="Arial" w:eastAsia="Arial" w:hAnsi="Arial" w:cs="Arial"/>
          <w:spacing w:val="-1"/>
        </w:rPr>
        <w:t>i</w:t>
      </w:r>
      <w:r w:rsidRPr="007A48C7">
        <w:rPr>
          <w:rFonts w:ascii="Arial" w:eastAsia="Arial" w:hAnsi="Arial" w:cs="Arial"/>
        </w:rPr>
        <w:t>on</w:t>
      </w:r>
      <w:r w:rsidRPr="007A48C7">
        <w:rPr>
          <w:rFonts w:ascii="Arial" w:eastAsia="Arial" w:hAnsi="Arial" w:cs="Arial"/>
          <w:spacing w:val="-7"/>
        </w:rPr>
        <w:t xml:space="preserve"> </w:t>
      </w:r>
      <w:r w:rsidRPr="007A48C7">
        <w:rPr>
          <w:rFonts w:ascii="Arial" w:eastAsia="Arial" w:hAnsi="Arial" w:cs="Arial"/>
          <w:spacing w:val="1"/>
        </w:rPr>
        <w:t>i</w:t>
      </w:r>
      <w:r w:rsidRPr="007A48C7">
        <w:rPr>
          <w:rFonts w:ascii="Arial" w:eastAsia="Arial" w:hAnsi="Arial" w:cs="Arial"/>
        </w:rPr>
        <w:t>s</w:t>
      </w:r>
      <w:r w:rsidRPr="007A48C7">
        <w:rPr>
          <w:rFonts w:ascii="Arial" w:eastAsia="Arial" w:hAnsi="Arial" w:cs="Arial"/>
          <w:spacing w:val="2"/>
        </w:rPr>
        <w:t xml:space="preserve"> </w:t>
      </w:r>
      <w:r w:rsidRPr="007A48C7">
        <w:rPr>
          <w:rFonts w:ascii="Arial" w:eastAsia="Arial" w:hAnsi="Arial" w:cs="Arial"/>
        </w:rPr>
        <w:t>the</w:t>
      </w:r>
      <w:r w:rsidRPr="007A48C7">
        <w:rPr>
          <w:rFonts w:ascii="Arial" w:eastAsia="Arial" w:hAnsi="Arial" w:cs="Arial"/>
          <w:spacing w:val="-4"/>
        </w:rPr>
        <w:t xml:space="preserve"> </w:t>
      </w:r>
      <w:r w:rsidRPr="007A48C7">
        <w:rPr>
          <w:rFonts w:ascii="Arial" w:eastAsia="Arial" w:hAnsi="Arial" w:cs="Arial"/>
          <w:spacing w:val="2"/>
        </w:rPr>
        <w:t>e</w:t>
      </w:r>
      <w:r w:rsidRPr="007A48C7">
        <w:rPr>
          <w:rFonts w:ascii="Arial" w:eastAsia="Arial" w:hAnsi="Arial" w:cs="Arial"/>
        </w:rPr>
        <w:t>n</w:t>
      </w:r>
      <w:r w:rsidRPr="007A48C7">
        <w:rPr>
          <w:rFonts w:ascii="Arial" w:eastAsia="Arial" w:hAnsi="Arial" w:cs="Arial"/>
          <w:spacing w:val="-1"/>
        </w:rPr>
        <w:t>d</w:t>
      </w:r>
      <w:r w:rsidRPr="007A48C7">
        <w:rPr>
          <w:rFonts w:ascii="Arial" w:eastAsia="Arial" w:hAnsi="Arial" w:cs="Arial"/>
          <w:spacing w:val="1"/>
        </w:rPr>
        <w:t>i</w:t>
      </w:r>
      <w:r w:rsidRPr="007A48C7">
        <w:rPr>
          <w:rFonts w:ascii="Arial" w:eastAsia="Arial" w:hAnsi="Arial" w:cs="Arial"/>
        </w:rPr>
        <w:t>ng</w:t>
      </w:r>
      <w:r w:rsidRPr="007A48C7">
        <w:rPr>
          <w:rFonts w:ascii="Arial" w:eastAsia="Arial" w:hAnsi="Arial" w:cs="Arial"/>
          <w:spacing w:val="-2"/>
        </w:rPr>
        <w:t xml:space="preserve"> </w:t>
      </w:r>
      <w:r w:rsidRPr="007A48C7">
        <w:rPr>
          <w:rFonts w:ascii="Arial" w:eastAsia="Arial" w:hAnsi="Arial" w:cs="Arial"/>
          <w:spacing w:val="-4"/>
        </w:rPr>
        <w:t>y</w:t>
      </w:r>
      <w:r w:rsidRPr="007A48C7">
        <w:rPr>
          <w:rFonts w:ascii="Arial" w:eastAsia="Arial" w:hAnsi="Arial" w:cs="Arial"/>
          <w:spacing w:val="2"/>
        </w:rPr>
        <w:t>e</w:t>
      </w:r>
      <w:r w:rsidRPr="007A48C7">
        <w:rPr>
          <w:rFonts w:ascii="Arial" w:eastAsia="Arial" w:hAnsi="Arial" w:cs="Arial"/>
        </w:rPr>
        <w:t>ar</w:t>
      </w:r>
      <w:r w:rsidRPr="007A48C7">
        <w:rPr>
          <w:rFonts w:ascii="Arial" w:eastAsia="Arial" w:hAnsi="Arial" w:cs="Arial"/>
          <w:spacing w:val="-4"/>
        </w:rPr>
        <w:t xml:space="preserve"> </w:t>
      </w:r>
      <w:r w:rsidRPr="007A48C7">
        <w:rPr>
          <w:rFonts w:ascii="Arial" w:eastAsia="Arial" w:hAnsi="Arial" w:cs="Arial"/>
        </w:rPr>
        <w:t>of t</w:t>
      </w:r>
      <w:r w:rsidRPr="007A48C7">
        <w:rPr>
          <w:rFonts w:ascii="Arial" w:eastAsia="Arial" w:hAnsi="Arial" w:cs="Arial"/>
          <w:spacing w:val="-1"/>
        </w:rPr>
        <w:t>h</w:t>
      </w:r>
      <w:r w:rsidRPr="007A48C7">
        <w:rPr>
          <w:rFonts w:ascii="Arial" w:eastAsia="Arial" w:hAnsi="Arial" w:cs="Arial"/>
        </w:rPr>
        <w:t>at</w:t>
      </w:r>
      <w:r w:rsidRPr="007A48C7">
        <w:rPr>
          <w:rFonts w:ascii="Arial" w:eastAsia="Arial" w:hAnsi="Arial" w:cs="Arial"/>
          <w:spacing w:val="-4"/>
        </w:rPr>
        <w:t xml:space="preserve"> </w:t>
      </w:r>
      <w:r w:rsidRPr="007A48C7">
        <w:rPr>
          <w:rFonts w:ascii="Arial" w:eastAsia="Arial" w:hAnsi="Arial" w:cs="Arial"/>
          <w:spacing w:val="1"/>
        </w:rPr>
        <w:t>c</w:t>
      </w:r>
      <w:r w:rsidRPr="007A48C7">
        <w:rPr>
          <w:rFonts w:ascii="Arial" w:eastAsia="Arial" w:hAnsi="Arial" w:cs="Arial"/>
          <w:spacing w:val="2"/>
        </w:rPr>
        <w:t>o</w:t>
      </w:r>
      <w:r w:rsidRPr="007A48C7">
        <w:rPr>
          <w:rFonts w:ascii="Arial" w:eastAsia="Arial" w:hAnsi="Arial" w:cs="Arial"/>
          <w:spacing w:val="-1"/>
        </w:rPr>
        <w:t>ll</w:t>
      </w:r>
      <w:r w:rsidRPr="007A48C7">
        <w:rPr>
          <w:rFonts w:ascii="Arial" w:eastAsia="Arial" w:hAnsi="Arial" w:cs="Arial"/>
        </w:rPr>
        <w:t>e</w:t>
      </w:r>
      <w:r w:rsidRPr="007A48C7">
        <w:rPr>
          <w:rFonts w:ascii="Arial" w:eastAsia="Arial" w:hAnsi="Arial" w:cs="Arial"/>
          <w:spacing w:val="1"/>
        </w:rPr>
        <w:t>c</w:t>
      </w:r>
      <w:r w:rsidRPr="007A48C7">
        <w:rPr>
          <w:rFonts w:ascii="Arial" w:eastAsia="Arial" w:hAnsi="Arial" w:cs="Arial"/>
          <w:spacing w:val="2"/>
        </w:rPr>
        <w:t>t</w:t>
      </w:r>
      <w:r w:rsidRPr="007A48C7">
        <w:rPr>
          <w:rFonts w:ascii="Arial" w:eastAsia="Arial" w:hAnsi="Arial" w:cs="Arial"/>
          <w:spacing w:val="-1"/>
        </w:rPr>
        <w:t>i</w:t>
      </w:r>
      <w:r w:rsidRPr="007A48C7">
        <w:rPr>
          <w:rFonts w:ascii="Arial" w:eastAsia="Arial" w:hAnsi="Arial" w:cs="Arial"/>
        </w:rPr>
        <w:t>on p</w:t>
      </w:r>
      <w:r w:rsidRPr="007A48C7">
        <w:rPr>
          <w:rFonts w:ascii="Arial" w:eastAsia="Arial" w:hAnsi="Arial" w:cs="Arial"/>
          <w:spacing w:val="-1"/>
        </w:rPr>
        <w:t>e</w:t>
      </w:r>
      <w:r w:rsidRPr="007A48C7">
        <w:rPr>
          <w:rFonts w:ascii="Arial" w:eastAsia="Arial" w:hAnsi="Arial" w:cs="Arial"/>
          <w:spacing w:val="1"/>
        </w:rPr>
        <w:t>r</w:t>
      </w:r>
      <w:r w:rsidRPr="007A48C7">
        <w:rPr>
          <w:rFonts w:ascii="Arial" w:eastAsia="Arial" w:hAnsi="Arial" w:cs="Arial"/>
          <w:spacing w:val="-1"/>
        </w:rPr>
        <w:t>i</w:t>
      </w:r>
      <w:r w:rsidRPr="007A48C7">
        <w:rPr>
          <w:rFonts w:ascii="Arial" w:eastAsia="Arial" w:hAnsi="Arial" w:cs="Arial"/>
          <w:spacing w:val="2"/>
        </w:rPr>
        <w:t>o</w:t>
      </w:r>
      <w:r w:rsidRPr="007A48C7">
        <w:rPr>
          <w:rFonts w:ascii="Arial" w:eastAsia="Arial" w:hAnsi="Arial" w:cs="Arial"/>
        </w:rPr>
        <w:t>d.</w:t>
      </w:r>
      <w:r w:rsidRPr="007A48C7">
        <w:rPr>
          <w:rFonts w:ascii="Arial" w:eastAsia="Arial" w:hAnsi="Arial" w:cs="Arial"/>
          <w:spacing w:val="-6"/>
        </w:rPr>
        <w:t xml:space="preserve"> </w:t>
      </w:r>
      <w:r w:rsidRPr="007A48C7">
        <w:rPr>
          <w:rFonts w:ascii="Arial" w:eastAsia="Arial" w:hAnsi="Arial" w:cs="Arial"/>
          <w:i/>
        </w:rPr>
        <w:t>For</w:t>
      </w:r>
      <w:r w:rsidRPr="007A48C7">
        <w:rPr>
          <w:rFonts w:ascii="Arial" w:eastAsia="Arial" w:hAnsi="Arial" w:cs="Arial"/>
          <w:i/>
          <w:spacing w:val="-3"/>
        </w:rPr>
        <w:t xml:space="preserve"> </w:t>
      </w:r>
      <w:r w:rsidRPr="007A48C7">
        <w:rPr>
          <w:rFonts w:ascii="Arial" w:eastAsia="Arial" w:hAnsi="Arial" w:cs="Arial"/>
          <w:i/>
        </w:rPr>
        <w:t>e</w:t>
      </w:r>
      <w:r w:rsidRPr="007A48C7">
        <w:rPr>
          <w:rFonts w:ascii="Arial" w:eastAsia="Arial" w:hAnsi="Arial" w:cs="Arial"/>
          <w:i/>
          <w:spacing w:val="3"/>
        </w:rPr>
        <w:t>x</w:t>
      </w:r>
      <w:r w:rsidRPr="007A48C7">
        <w:rPr>
          <w:rFonts w:ascii="Arial" w:eastAsia="Arial" w:hAnsi="Arial" w:cs="Arial"/>
          <w:i/>
        </w:rPr>
        <w:t>a</w:t>
      </w:r>
      <w:r w:rsidRPr="007A48C7">
        <w:rPr>
          <w:rFonts w:ascii="Arial" w:eastAsia="Arial" w:hAnsi="Arial" w:cs="Arial"/>
          <w:i/>
          <w:spacing w:val="-1"/>
        </w:rPr>
        <w:t>m</w:t>
      </w:r>
      <w:r w:rsidRPr="007A48C7">
        <w:rPr>
          <w:rFonts w:ascii="Arial" w:eastAsia="Arial" w:hAnsi="Arial" w:cs="Arial"/>
          <w:i/>
          <w:spacing w:val="2"/>
        </w:rPr>
        <w:t>p</w:t>
      </w:r>
      <w:r w:rsidRPr="007A48C7">
        <w:rPr>
          <w:rFonts w:ascii="Arial" w:eastAsia="Arial" w:hAnsi="Arial" w:cs="Arial"/>
          <w:i/>
          <w:spacing w:val="-1"/>
        </w:rPr>
        <w:t>l</w:t>
      </w:r>
      <w:r w:rsidRPr="007A48C7">
        <w:rPr>
          <w:rFonts w:ascii="Arial" w:eastAsia="Arial" w:hAnsi="Arial" w:cs="Arial"/>
          <w:i/>
        </w:rPr>
        <w:t>e,</w:t>
      </w:r>
      <w:r w:rsidRPr="007A48C7">
        <w:rPr>
          <w:rFonts w:ascii="Arial" w:eastAsia="Arial" w:hAnsi="Arial" w:cs="Arial"/>
          <w:i/>
          <w:spacing w:val="-7"/>
        </w:rPr>
        <w:t xml:space="preserve"> </w:t>
      </w:r>
      <w:r w:rsidR="00D7263C" w:rsidRPr="007A48C7">
        <w:rPr>
          <w:rFonts w:ascii="Arial" w:eastAsia="Arial" w:hAnsi="Arial" w:cs="Arial"/>
          <w:i/>
        </w:rPr>
        <w:t>2</w:t>
      </w:r>
      <w:r w:rsidR="00D7263C" w:rsidRPr="007A48C7">
        <w:rPr>
          <w:rFonts w:ascii="Arial" w:eastAsia="Arial" w:hAnsi="Arial" w:cs="Arial"/>
          <w:i/>
          <w:spacing w:val="1"/>
        </w:rPr>
        <w:t>0</w:t>
      </w:r>
      <w:r w:rsidR="00D7263C" w:rsidRPr="007A48C7">
        <w:rPr>
          <w:rFonts w:ascii="Arial" w:eastAsia="Arial" w:hAnsi="Arial" w:cs="Arial"/>
          <w:i/>
        </w:rPr>
        <w:t>20</w:t>
      </w:r>
      <w:r w:rsidR="00D7263C" w:rsidRPr="007A48C7">
        <w:rPr>
          <w:rFonts w:ascii="Arial" w:eastAsia="Arial" w:hAnsi="Arial" w:cs="Arial"/>
          <w:i/>
          <w:spacing w:val="-5"/>
        </w:rPr>
        <w:t xml:space="preserve"> </w:t>
      </w:r>
      <w:r w:rsidRPr="007A48C7">
        <w:rPr>
          <w:rFonts w:ascii="Arial" w:eastAsia="Arial" w:hAnsi="Arial" w:cs="Arial"/>
          <w:i/>
          <w:spacing w:val="2"/>
        </w:rPr>
        <w:t>f</w:t>
      </w:r>
      <w:r w:rsidRPr="007A48C7">
        <w:rPr>
          <w:rFonts w:ascii="Arial" w:eastAsia="Arial" w:hAnsi="Arial" w:cs="Arial"/>
          <w:i/>
        </w:rPr>
        <w:t>or</w:t>
      </w:r>
      <w:r w:rsidRPr="007A48C7">
        <w:rPr>
          <w:rFonts w:ascii="Arial" w:eastAsia="Arial" w:hAnsi="Arial" w:cs="Arial"/>
          <w:i/>
          <w:spacing w:val="-2"/>
        </w:rPr>
        <w:t xml:space="preserve"> </w:t>
      </w:r>
      <w:r w:rsidRPr="007A48C7">
        <w:rPr>
          <w:rFonts w:ascii="Arial" w:eastAsia="Arial" w:hAnsi="Arial" w:cs="Arial"/>
          <w:i/>
        </w:rPr>
        <w:t>the</w:t>
      </w:r>
      <w:r w:rsidRPr="007A48C7">
        <w:rPr>
          <w:rFonts w:ascii="Arial" w:eastAsia="Arial" w:hAnsi="Arial" w:cs="Arial"/>
          <w:i/>
          <w:spacing w:val="-2"/>
        </w:rPr>
        <w:t xml:space="preserve"> </w:t>
      </w:r>
      <w:r w:rsidR="00D7263C" w:rsidRPr="007A48C7">
        <w:rPr>
          <w:rFonts w:ascii="Arial" w:eastAsia="Arial" w:hAnsi="Arial" w:cs="Arial"/>
          <w:i/>
        </w:rPr>
        <w:t>2</w:t>
      </w:r>
      <w:r w:rsidR="00D7263C" w:rsidRPr="007A48C7">
        <w:rPr>
          <w:rFonts w:ascii="Arial" w:eastAsia="Arial" w:hAnsi="Arial" w:cs="Arial"/>
          <w:i/>
          <w:spacing w:val="-1"/>
        </w:rPr>
        <w:t>0</w:t>
      </w:r>
      <w:r w:rsidR="00D7263C" w:rsidRPr="007A48C7">
        <w:rPr>
          <w:rFonts w:ascii="Arial" w:eastAsia="Arial" w:hAnsi="Arial" w:cs="Arial"/>
          <w:i/>
          <w:spacing w:val="2"/>
        </w:rPr>
        <w:t>20</w:t>
      </w:r>
      <w:r w:rsidRPr="007A48C7">
        <w:rPr>
          <w:rFonts w:ascii="Arial" w:eastAsia="Arial" w:hAnsi="Arial" w:cs="Arial"/>
          <w:i/>
          <w:spacing w:val="1"/>
        </w:rPr>
        <w:t>-</w:t>
      </w:r>
      <w:r w:rsidR="00D7263C" w:rsidRPr="007A48C7">
        <w:rPr>
          <w:rFonts w:ascii="Arial" w:eastAsia="Arial" w:hAnsi="Arial" w:cs="Arial"/>
          <w:i/>
        </w:rPr>
        <w:t>2</w:t>
      </w:r>
      <w:r w:rsidR="00D7263C" w:rsidRPr="007A48C7">
        <w:rPr>
          <w:rFonts w:ascii="Arial" w:eastAsia="Arial" w:hAnsi="Arial" w:cs="Arial"/>
          <w:i/>
          <w:spacing w:val="-1"/>
        </w:rPr>
        <w:t>0</w:t>
      </w:r>
      <w:r w:rsidR="00D7263C" w:rsidRPr="007A48C7">
        <w:rPr>
          <w:rFonts w:ascii="Arial" w:eastAsia="Arial" w:hAnsi="Arial" w:cs="Arial"/>
          <w:i/>
          <w:spacing w:val="2"/>
        </w:rPr>
        <w:t>21</w:t>
      </w:r>
      <w:r w:rsidR="00D7263C" w:rsidRPr="007A48C7">
        <w:rPr>
          <w:rFonts w:ascii="Arial" w:eastAsia="Arial" w:hAnsi="Arial" w:cs="Arial"/>
          <w:i/>
          <w:spacing w:val="-10"/>
        </w:rPr>
        <w:t xml:space="preserve"> </w:t>
      </w:r>
      <w:r w:rsidRPr="007A48C7">
        <w:rPr>
          <w:rFonts w:ascii="Arial" w:eastAsia="Arial" w:hAnsi="Arial" w:cs="Arial"/>
          <w:i/>
        </w:rPr>
        <w:t>s</w:t>
      </w:r>
      <w:r w:rsidRPr="007A48C7">
        <w:rPr>
          <w:rFonts w:ascii="Arial" w:eastAsia="Arial" w:hAnsi="Arial" w:cs="Arial"/>
          <w:i/>
          <w:spacing w:val="1"/>
        </w:rPr>
        <w:t>c</w:t>
      </w:r>
      <w:r w:rsidRPr="007A48C7">
        <w:rPr>
          <w:rFonts w:ascii="Arial" w:eastAsia="Arial" w:hAnsi="Arial" w:cs="Arial"/>
          <w:i/>
        </w:rPr>
        <w:t>h</w:t>
      </w:r>
      <w:r w:rsidRPr="007A48C7">
        <w:rPr>
          <w:rFonts w:ascii="Arial" w:eastAsia="Arial" w:hAnsi="Arial" w:cs="Arial"/>
          <w:i/>
          <w:spacing w:val="-1"/>
        </w:rPr>
        <w:t>o</w:t>
      </w:r>
      <w:r w:rsidRPr="007A48C7">
        <w:rPr>
          <w:rFonts w:ascii="Arial" w:eastAsia="Arial" w:hAnsi="Arial" w:cs="Arial"/>
          <w:i/>
          <w:spacing w:val="2"/>
        </w:rPr>
        <w:t>o</w:t>
      </w:r>
      <w:r w:rsidRPr="007A48C7">
        <w:rPr>
          <w:rFonts w:ascii="Arial" w:eastAsia="Arial" w:hAnsi="Arial" w:cs="Arial"/>
          <w:i/>
        </w:rPr>
        <w:t>l</w:t>
      </w:r>
      <w:r w:rsidRPr="007A48C7">
        <w:rPr>
          <w:rFonts w:ascii="Arial" w:eastAsia="Arial" w:hAnsi="Arial" w:cs="Arial"/>
          <w:i/>
          <w:spacing w:val="-7"/>
        </w:rPr>
        <w:t xml:space="preserve"> </w:t>
      </w:r>
      <w:r w:rsidRPr="007A48C7">
        <w:rPr>
          <w:rFonts w:ascii="Arial" w:eastAsia="Arial" w:hAnsi="Arial" w:cs="Arial"/>
          <w:i/>
          <w:spacing w:val="1"/>
        </w:rPr>
        <w:t>y</w:t>
      </w:r>
      <w:r w:rsidRPr="007A48C7">
        <w:rPr>
          <w:rFonts w:ascii="Arial" w:eastAsia="Arial" w:hAnsi="Arial" w:cs="Arial"/>
          <w:i/>
          <w:spacing w:val="2"/>
        </w:rPr>
        <w:t>e</w:t>
      </w:r>
      <w:r w:rsidRPr="007A48C7">
        <w:rPr>
          <w:rFonts w:ascii="Arial" w:eastAsia="Arial" w:hAnsi="Arial" w:cs="Arial"/>
          <w:i/>
        </w:rPr>
        <w:t>ar.</w:t>
      </w:r>
    </w:p>
    <w:p w14:paraId="53183AF5" w14:textId="77777777" w:rsidR="00A51AC0" w:rsidRDefault="005118F1">
      <w:pPr>
        <w:spacing w:line="220" w:lineRule="exact"/>
        <w:ind w:left="3216"/>
        <w:rPr>
          <w:rFonts w:ascii="Arial" w:eastAsia="Arial" w:hAnsi="Arial" w:cs="Arial"/>
        </w:rPr>
      </w:pPr>
      <w:r>
        <w:rPr>
          <w:rFonts w:ascii="Arial" w:eastAsia="Arial" w:hAnsi="Arial" w:cs="Arial"/>
          <w:b/>
          <w:spacing w:val="-1"/>
        </w:rPr>
        <w:t>S</w:t>
      </w:r>
      <w:r>
        <w:rPr>
          <w:rFonts w:ascii="Arial" w:eastAsia="Arial" w:hAnsi="Arial" w:cs="Arial"/>
          <w:b/>
        </w:rPr>
        <w:t>ou</w:t>
      </w:r>
      <w:r>
        <w:rPr>
          <w:rFonts w:ascii="Arial" w:eastAsia="Arial" w:hAnsi="Arial" w:cs="Arial"/>
          <w:b/>
          <w:spacing w:val="-1"/>
        </w:rPr>
        <w:t>r</w:t>
      </w:r>
      <w:r>
        <w:rPr>
          <w:rFonts w:ascii="Arial" w:eastAsia="Arial" w:hAnsi="Arial" w:cs="Arial"/>
          <w:b/>
          <w:spacing w:val="2"/>
        </w:rPr>
        <w:t>c</w:t>
      </w:r>
      <w:r>
        <w:rPr>
          <w:rFonts w:ascii="Arial" w:eastAsia="Arial" w:hAnsi="Arial" w:cs="Arial"/>
          <w:b/>
        </w:rPr>
        <w:t>e</w:t>
      </w:r>
    </w:p>
    <w:p w14:paraId="639AA96F" w14:textId="77777777" w:rsidR="00A51AC0" w:rsidRDefault="005E135A">
      <w:pPr>
        <w:tabs>
          <w:tab w:val="left" w:pos="3920"/>
        </w:tabs>
        <w:spacing w:before="8" w:line="220" w:lineRule="exact"/>
        <w:ind w:left="3936" w:right="349" w:hanging="360"/>
        <w:rPr>
          <w:rFonts w:ascii="Arial" w:eastAsia="Arial" w:hAnsi="Arial" w:cs="Arial"/>
        </w:rPr>
      </w:pPr>
      <w:r>
        <w:pict w14:anchorId="6CFBA61B">
          <v:group id="_x0000_s1164" style="position:absolute;left:0;text-align:left;margin-left:214.9pt;margin-top:30.4pt;width:325.9pt;height:1.7pt;z-index:-251660288;mso-position-horizontal-relative:page" coordorigin="4299,608" coordsize="6518,34">
            <v:shape id="_x0000_s1177" style="position:absolute;left:4315;top:625;width:6485;height:0" coordorigin="4315,625" coordsize="6485,0" path="m4315,625r6485,e" filled="f" strokecolor="#9d9da0" strokeweight="1.65pt">
              <v:path arrowok="t"/>
            </v:shape>
            <v:shape id="_x0000_s1176" style="position:absolute;left:4316;top:613;width:5;height:0" coordorigin="4316,613" coordsize="5,0" path="m4316,613r5,e" filled="f" strokecolor="#9f9f9f" strokeweight=".34pt">
              <v:path arrowok="t"/>
            </v:shape>
            <v:shape id="_x0000_s1175" style="position:absolute;left:4316;top:613;width:5;height:0" coordorigin="4316,613" coordsize="5,0" path="m4316,613r5,e" filled="f" strokecolor="#9f9f9f" strokeweight=".34pt">
              <v:path arrowok="t"/>
            </v:shape>
            <v:shape id="_x0000_s1174" style="position:absolute;left:4321;top:613;width:6476;height:0" coordorigin="4321,613" coordsize="6476,0" path="m4321,613r6476,e" filled="f" strokecolor="#9f9f9f" strokeweight=".34pt">
              <v:path arrowok="t"/>
            </v:shape>
            <v:shape id="_x0000_s1173" style="position:absolute;left:10797;top:613;width:5;height:0" coordorigin="10797,613" coordsize="5,0" path="m10797,613r5,e" filled="f" strokecolor="#e2e2e2" strokeweight=".34pt">
              <v:path arrowok="t"/>
            </v:shape>
            <v:shape id="_x0000_s1172" style="position:absolute;left:10797;top:613;width:5;height:0" coordorigin="10797,613" coordsize="5,0" path="m10797,613r5,e" filled="f" strokecolor="#9f9f9f" strokeweight=".34pt">
              <v:path arrowok="t"/>
            </v:shape>
            <v:shape id="_x0000_s1171" style="position:absolute;left:4316;top:626;width:5;height:0" coordorigin="4316,626" coordsize="5,0" path="m4316,626r5,e" filled="f" strokecolor="#9f9f9f" strokeweight="1.18pt">
              <v:path arrowok="t"/>
            </v:shape>
            <v:shape id="_x0000_s1170" style="position:absolute;left:10797;top:626;width:5;height:0" coordorigin="10797,626" coordsize="5,0" path="m10797,626r5,e" filled="f" strokecolor="#e2e2e2" strokeweight="1.18pt">
              <v:path arrowok="t"/>
            </v:shape>
            <v:shape id="_x0000_s1169" style="position:absolute;left:4316;top:639;width:5;height:0" coordorigin="4316,639" coordsize="5,0" path="m4316,639r5,e" filled="f" strokecolor="#9f9f9f" strokeweight=".34pt">
              <v:path arrowok="t"/>
            </v:shape>
            <v:shape id="_x0000_s1168" style="position:absolute;left:4316;top:639;width:5;height:0" coordorigin="4316,639" coordsize="5,0" path="m4316,639r5,e" filled="f" strokecolor="#e2e2e2" strokeweight=".34pt">
              <v:path arrowok="t"/>
            </v:shape>
            <v:shape id="_x0000_s1167" style="position:absolute;left:4321;top:639;width:6476;height:0" coordorigin="4321,639" coordsize="6476,0" path="m4321,639r6476,e" filled="f" strokecolor="#e2e2e2" strokeweight=".34pt">
              <v:path arrowok="t"/>
            </v:shape>
            <v:shape id="_x0000_s1166" style="position:absolute;left:10797;top:639;width:5;height:0" coordorigin="10797,639" coordsize="5,0" path="m10797,639r5,e" filled="f" strokecolor="#e2e2e2" strokeweight=".34pt">
              <v:path arrowok="t"/>
            </v:shape>
            <v:shape id="_x0000_s1165" style="position:absolute;left:10797;top:639;width:5;height:0" coordorigin="10797,639" coordsize="5,0" path="m10797,639r5,e" filled="f" strokecolor="#e2e2e2" strokeweight=".34pt">
              <v:path arrowok="t"/>
            </v:shape>
            <w10:wrap anchorx="page"/>
          </v:group>
        </w:pict>
      </w:r>
      <w:r w:rsidR="005118F1">
        <w:rPr>
          <w:rFonts w:ascii="Wingdings" w:eastAsia="Wingdings" w:hAnsi="Wingdings" w:cs="Wingdings"/>
        </w:rPr>
        <w:t></w:t>
      </w:r>
      <w:r w:rsidR="005118F1">
        <w:rPr>
          <w:spacing w:val="-199"/>
        </w:rPr>
        <w:t xml:space="preserve"> </w:t>
      </w:r>
      <w:r w:rsidR="005118F1">
        <w:tab/>
      </w:r>
      <w:r w:rsidR="005118F1">
        <w:rPr>
          <w:rFonts w:ascii="Arial" w:eastAsia="Arial" w:hAnsi="Arial" w:cs="Arial"/>
          <w:spacing w:val="-1"/>
        </w:rPr>
        <w:t>A</w:t>
      </w:r>
      <w:r w:rsidR="005118F1">
        <w:rPr>
          <w:rFonts w:ascii="Arial" w:eastAsia="Arial" w:hAnsi="Arial" w:cs="Arial"/>
          <w:spacing w:val="1"/>
        </w:rPr>
        <w:t>ss</w:t>
      </w:r>
      <w:r w:rsidR="005118F1">
        <w:rPr>
          <w:rFonts w:ascii="Arial" w:eastAsia="Arial" w:hAnsi="Arial" w:cs="Arial"/>
          <w:spacing w:val="-1"/>
        </w:rPr>
        <w:t>i</w:t>
      </w:r>
      <w:r w:rsidR="005118F1">
        <w:rPr>
          <w:rFonts w:ascii="Arial" w:eastAsia="Arial" w:hAnsi="Arial" w:cs="Arial"/>
        </w:rPr>
        <w:t>g</w:t>
      </w:r>
      <w:r w:rsidR="005118F1">
        <w:rPr>
          <w:rFonts w:ascii="Arial" w:eastAsia="Arial" w:hAnsi="Arial" w:cs="Arial"/>
          <w:spacing w:val="-1"/>
        </w:rPr>
        <w:t>n</w:t>
      </w:r>
      <w:r w:rsidR="005118F1">
        <w:rPr>
          <w:rFonts w:ascii="Arial" w:eastAsia="Arial" w:hAnsi="Arial" w:cs="Arial"/>
          <w:spacing w:val="2"/>
        </w:rPr>
        <w:t>e</w:t>
      </w:r>
      <w:r w:rsidR="005118F1">
        <w:rPr>
          <w:rFonts w:ascii="Arial" w:eastAsia="Arial" w:hAnsi="Arial" w:cs="Arial"/>
        </w:rPr>
        <w:t>d</w:t>
      </w:r>
      <w:r w:rsidR="005118F1">
        <w:rPr>
          <w:rFonts w:ascii="Arial" w:eastAsia="Arial" w:hAnsi="Arial" w:cs="Arial"/>
          <w:spacing w:val="-8"/>
        </w:rPr>
        <w:t xml:space="preserve"> </w:t>
      </w:r>
      <w:r w:rsidR="005118F1">
        <w:rPr>
          <w:rFonts w:ascii="Arial" w:eastAsia="Arial" w:hAnsi="Arial" w:cs="Arial"/>
          <w:spacing w:val="4"/>
        </w:rPr>
        <w:t>b</w:t>
      </w:r>
      <w:r w:rsidR="005118F1">
        <w:rPr>
          <w:rFonts w:ascii="Arial" w:eastAsia="Arial" w:hAnsi="Arial" w:cs="Arial"/>
        </w:rPr>
        <w:t>y</w:t>
      </w:r>
      <w:r w:rsidR="005118F1">
        <w:rPr>
          <w:rFonts w:ascii="Arial" w:eastAsia="Arial" w:hAnsi="Arial" w:cs="Arial"/>
          <w:spacing w:val="-6"/>
        </w:rPr>
        <w:t xml:space="preserve"> </w:t>
      </w:r>
      <w:r w:rsidR="005118F1">
        <w:rPr>
          <w:rFonts w:ascii="Arial" w:eastAsia="Arial" w:hAnsi="Arial" w:cs="Arial"/>
          <w:spacing w:val="2"/>
        </w:rPr>
        <w:t>t</w:t>
      </w:r>
      <w:r w:rsidR="005118F1">
        <w:rPr>
          <w:rFonts w:ascii="Arial" w:eastAsia="Arial" w:hAnsi="Arial" w:cs="Arial"/>
        </w:rPr>
        <w:t>he</w:t>
      </w:r>
      <w:r w:rsidR="005118F1">
        <w:rPr>
          <w:rFonts w:ascii="Arial" w:eastAsia="Arial" w:hAnsi="Arial" w:cs="Arial"/>
          <w:spacing w:val="-2"/>
        </w:rPr>
        <w:t xml:space="preserve"> </w:t>
      </w:r>
      <w:r w:rsidR="005118F1">
        <w:rPr>
          <w:rFonts w:ascii="Arial" w:eastAsia="Arial" w:hAnsi="Arial" w:cs="Arial"/>
          <w:spacing w:val="-1"/>
        </w:rPr>
        <w:t>E</w:t>
      </w:r>
      <w:r w:rsidR="005118F1">
        <w:rPr>
          <w:rFonts w:ascii="Arial" w:eastAsia="Arial" w:hAnsi="Arial" w:cs="Arial"/>
          <w:spacing w:val="1"/>
        </w:rPr>
        <w:t>v</w:t>
      </w:r>
      <w:r w:rsidR="005118F1">
        <w:rPr>
          <w:rFonts w:ascii="Arial" w:eastAsia="Arial" w:hAnsi="Arial" w:cs="Arial"/>
        </w:rPr>
        <w:t>a</w:t>
      </w:r>
      <w:r w:rsidR="005118F1">
        <w:rPr>
          <w:rFonts w:ascii="Arial" w:eastAsia="Arial" w:hAnsi="Arial" w:cs="Arial"/>
          <w:spacing w:val="1"/>
        </w:rPr>
        <w:t>l</w:t>
      </w:r>
      <w:r w:rsidR="005118F1">
        <w:rPr>
          <w:rFonts w:ascii="Arial" w:eastAsia="Arial" w:hAnsi="Arial" w:cs="Arial"/>
        </w:rPr>
        <w:t>u</w:t>
      </w:r>
      <w:r w:rsidR="005118F1">
        <w:rPr>
          <w:rFonts w:ascii="Arial" w:eastAsia="Arial" w:hAnsi="Arial" w:cs="Arial"/>
          <w:spacing w:val="-1"/>
        </w:rPr>
        <w:t>a</w:t>
      </w:r>
      <w:r w:rsidR="005118F1">
        <w:rPr>
          <w:rFonts w:ascii="Arial" w:eastAsia="Arial" w:hAnsi="Arial" w:cs="Arial"/>
          <w:spacing w:val="2"/>
        </w:rPr>
        <w:t>t</w:t>
      </w:r>
      <w:r w:rsidR="005118F1">
        <w:rPr>
          <w:rFonts w:ascii="Arial" w:eastAsia="Arial" w:hAnsi="Arial" w:cs="Arial"/>
          <w:spacing w:val="-1"/>
        </w:rPr>
        <w:t>i</w:t>
      </w:r>
      <w:r w:rsidR="005118F1">
        <w:rPr>
          <w:rFonts w:ascii="Arial" w:eastAsia="Arial" w:hAnsi="Arial" w:cs="Arial"/>
        </w:rPr>
        <w:t>on</w:t>
      </w:r>
      <w:r w:rsidR="005118F1">
        <w:rPr>
          <w:rFonts w:ascii="Arial" w:eastAsia="Arial" w:hAnsi="Arial" w:cs="Arial"/>
          <w:spacing w:val="-8"/>
        </w:rPr>
        <w:t xml:space="preserve"> </w:t>
      </w:r>
      <w:r w:rsidR="005118F1">
        <w:rPr>
          <w:rFonts w:ascii="Arial" w:eastAsia="Arial" w:hAnsi="Arial" w:cs="Arial"/>
          <w:spacing w:val="3"/>
        </w:rPr>
        <w:t>T</w:t>
      </w:r>
      <w:r w:rsidR="005118F1">
        <w:rPr>
          <w:rFonts w:ascii="Arial" w:eastAsia="Arial" w:hAnsi="Arial" w:cs="Arial"/>
          <w:spacing w:val="-3"/>
        </w:rPr>
        <w:t>i</w:t>
      </w:r>
      <w:r w:rsidR="005118F1">
        <w:rPr>
          <w:rFonts w:ascii="Arial" w:eastAsia="Arial" w:hAnsi="Arial" w:cs="Arial"/>
          <w:spacing w:val="4"/>
        </w:rPr>
        <w:t>m</w:t>
      </w:r>
      <w:r w:rsidR="005118F1">
        <w:rPr>
          <w:rFonts w:ascii="Arial" w:eastAsia="Arial" w:hAnsi="Arial" w:cs="Arial"/>
        </w:rPr>
        <w:t>e</w:t>
      </w:r>
      <w:r w:rsidR="005118F1">
        <w:rPr>
          <w:rFonts w:ascii="Arial" w:eastAsia="Arial" w:hAnsi="Arial" w:cs="Arial"/>
          <w:spacing w:val="-1"/>
        </w:rPr>
        <w:t>li</w:t>
      </w:r>
      <w:r w:rsidR="005118F1">
        <w:rPr>
          <w:rFonts w:ascii="Arial" w:eastAsia="Arial" w:hAnsi="Arial" w:cs="Arial"/>
        </w:rPr>
        <w:t>n</w:t>
      </w:r>
      <w:r w:rsidR="005118F1">
        <w:rPr>
          <w:rFonts w:ascii="Arial" w:eastAsia="Arial" w:hAnsi="Arial" w:cs="Arial"/>
          <w:spacing w:val="-1"/>
        </w:rPr>
        <w:t>e</w:t>
      </w:r>
      <w:r w:rsidR="005118F1">
        <w:rPr>
          <w:rFonts w:ascii="Arial" w:eastAsia="Arial" w:hAnsi="Arial" w:cs="Arial"/>
        </w:rPr>
        <w:t>s</w:t>
      </w:r>
      <w:r w:rsidR="005118F1">
        <w:rPr>
          <w:rFonts w:ascii="Arial" w:eastAsia="Arial" w:hAnsi="Arial" w:cs="Arial"/>
          <w:spacing w:val="-8"/>
        </w:rPr>
        <w:t xml:space="preserve"> </w:t>
      </w:r>
      <w:r w:rsidR="005118F1">
        <w:rPr>
          <w:rFonts w:ascii="Arial" w:eastAsia="Arial" w:hAnsi="Arial" w:cs="Arial"/>
          <w:spacing w:val="3"/>
        </w:rPr>
        <w:t>s</w:t>
      </w:r>
      <w:r w:rsidR="005118F1">
        <w:rPr>
          <w:rFonts w:ascii="Arial" w:eastAsia="Arial" w:hAnsi="Arial" w:cs="Arial"/>
          <w:spacing w:val="-4"/>
        </w:rPr>
        <w:t>y</w:t>
      </w:r>
      <w:r w:rsidR="005118F1">
        <w:rPr>
          <w:rFonts w:ascii="Arial" w:eastAsia="Arial" w:hAnsi="Arial" w:cs="Arial"/>
          <w:spacing w:val="1"/>
        </w:rPr>
        <w:t>s</w:t>
      </w:r>
      <w:r w:rsidR="005118F1">
        <w:rPr>
          <w:rFonts w:ascii="Arial" w:eastAsia="Arial" w:hAnsi="Arial" w:cs="Arial"/>
        </w:rPr>
        <w:t>tem</w:t>
      </w:r>
      <w:r w:rsidR="005118F1">
        <w:rPr>
          <w:rFonts w:ascii="Arial" w:eastAsia="Arial" w:hAnsi="Arial" w:cs="Arial"/>
          <w:spacing w:val="-2"/>
        </w:rPr>
        <w:t xml:space="preserve"> </w:t>
      </w:r>
      <w:r w:rsidR="005118F1">
        <w:rPr>
          <w:rFonts w:ascii="Arial" w:eastAsia="Arial" w:hAnsi="Arial" w:cs="Arial"/>
        </w:rPr>
        <w:t>at</w:t>
      </w:r>
      <w:r w:rsidR="005118F1">
        <w:rPr>
          <w:rFonts w:ascii="Arial" w:eastAsia="Arial" w:hAnsi="Arial" w:cs="Arial"/>
          <w:spacing w:val="-3"/>
        </w:rPr>
        <w:t xml:space="preserve"> </w:t>
      </w:r>
      <w:r w:rsidR="005118F1">
        <w:rPr>
          <w:rFonts w:ascii="Arial" w:eastAsia="Arial" w:hAnsi="Arial" w:cs="Arial"/>
        </w:rPr>
        <w:t>t</w:t>
      </w:r>
      <w:r w:rsidR="005118F1">
        <w:rPr>
          <w:rFonts w:ascii="Arial" w:eastAsia="Arial" w:hAnsi="Arial" w:cs="Arial"/>
          <w:spacing w:val="1"/>
        </w:rPr>
        <w:t>h</w:t>
      </w:r>
      <w:r w:rsidR="005118F1">
        <w:rPr>
          <w:rFonts w:ascii="Arial" w:eastAsia="Arial" w:hAnsi="Arial" w:cs="Arial"/>
        </w:rPr>
        <w:t>e</w:t>
      </w:r>
      <w:r w:rsidR="005118F1">
        <w:rPr>
          <w:rFonts w:ascii="Arial" w:eastAsia="Arial" w:hAnsi="Arial" w:cs="Arial"/>
          <w:spacing w:val="-3"/>
        </w:rPr>
        <w:t xml:space="preserve"> </w:t>
      </w:r>
      <w:r w:rsidR="005118F1">
        <w:rPr>
          <w:rFonts w:ascii="Arial" w:eastAsia="Arial" w:hAnsi="Arial" w:cs="Arial"/>
          <w:spacing w:val="-1"/>
        </w:rPr>
        <w:t>t</w:t>
      </w:r>
      <w:r w:rsidR="005118F1">
        <w:rPr>
          <w:rFonts w:ascii="Arial" w:eastAsia="Arial" w:hAnsi="Arial" w:cs="Arial"/>
          <w:spacing w:val="1"/>
        </w:rPr>
        <w:t>i</w:t>
      </w:r>
      <w:r w:rsidR="005118F1">
        <w:rPr>
          <w:rFonts w:ascii="Arial" w:eastAsia="Arial" w:hAnsi="Arial" w:cs="Arial"/>
          <w:spacing w:val="4"/>
        </w:rPr>
        <w:t>m</w:t>
      </w:r>
      <w:r w:rsidR="005118F1">
        <w:rPr>
          <w:rFonts w:ascii="Arial" w:eastAsia="Arial" w:hAnsi="Arial" w:cs="Arial"/>
        </w:rPr>
        <w:t>e</w:t>
      </w:r>
      <w:r w:rsidR="005118F1">
        <w:rPr>
          <w:rFonts w:ascii="Arial" w:eastAsia="Arial" w:hAnsi="Arial" w:cs="Arial"/>
          <w:spacing w:val="-4"/>
        </w:rPr>
        <w:t xml:space="preserve"> </w:t>
      </w:r>
      <w:r w:rsidR="005118F1">
        <w:rPr>
          <w:rFonts w:ascii="Arial" w:eastAsia="Arial" w:hAnsi="Arial" w:cs="Arial"/>
          <w:spacing w:val="-3"/>
        </w:rPr>
        <w:t>o</w:t>
      </w:r>
      <w:r w:rsidR="005118F1">
        <w:rPr>
          <w:rFonts w:ascii="Arial" w:eastAsia="Arial" w:hAnsi="Arial" w:cs="Arial"/>
        </w:rPr>
        <w:t>f e</w:t>
      </w:r>
      <w:r w:rsidR="005118F1">
        <w:rPr>
          <w:rFonts w:ascii="Arial" w:eastAsia="Arial" w:hAnsi="Arial" w:cs="Arial"/>
          <w:spacing w:val="-1"/>
        </w:rPr>
        <w:t>n</w:t>
      </w:r>
      <w:r w:rsidR="005118F1">
        <w:rPr>
          <w:rFonts w:ascii="Arial" w:eastAsia="Arial" w:hAnsi="Arial" w:cs="Arial"/>
        </w:rPr>
        <w:t>t</w:t>
      </w:r>
      <w:r w:rsidR="005118F1">
        <w:rPr>
          <w:rFonts w:ascii="Arial" w:eastAsia="Arial" w:hAnsi="Arial" w:cs="Arial"/>
          <w:spacing w:val="3"/>
        </w:rPr>
        <w:t>r</w:t>
      </w:r>
      <w:r w:rsidR="005118F1">
        <w:rPr>
          <w:rFonts w:ascii="Arial" w:eastAsia="Arial" w:hAnsi="Arial" w:cs="Arial"/>
        </w:rPr>
        <w:t>y of t</w:t>
      </w:r>
      <w:r w:rsidR="005118F1">
        <w:rPr>
          <w:rFonts w:ascii="Arial" w:eastAsia="Arial" w:hAnsi="Arial" w:cs="Arial"/>
          <w:spacing w:val="-1"/>
        </w:rPr>
        <w:t>h</w:t>
      </w:r>
      <w:r w:rsidR="005118F1">
        <w:rPr>
          <w:rFonts w:ascii="Arial" w:eastAsia="Arial" w:hAnsi="Arial" w:cs="Arial"/>
        </w:rPr>
        <w:t>e</w:t>
      </w:r>
      <w:r w:rsidR="005118F1">
        <w:rPr>
          <w:rFonts w:ascii="Arial" w:eastAsia="Arial" w:hAnsi="Arial" w:cs="Arial"/>
          <w:spacing w:val="-3"/>
        </w:rPr>
        <w:t xml:space="preserve"> </w:t>
      </w:r>
      <w:r w:rsidR="005118F1">
        <w:rPr>
          <w:rFonts w:ascii="Arial" w:eastAsia="Arial" w:hAnsi="Arial" w:cs="Arial"/>
        </w:rPr>
        <w:t>D</w:t>
      </w:r>
      <w:r w:rsidR="005118F1">
        <w:rPr>
          <w:rFonts w:ascii="Arial" w:eastAsia="Arial" w:hAnsi="Arial" w:cs="Arial"/>
          <w:spacing w:val="-1"/>
        </w:rPr>
        <w:t>A</w:t>
      </w:r>
      <w:r w:rsidR="005118F1">
        <w:rPr>
          <w:rFonts w:ascii="Arial" w:eastAsia="Arial" w:hAnsi="Arial" w:cs="Arial"/>
          <w:spacing w:val="3"/>
        </w:rPr>
        <w:t>T</w:t>
      </w:r>
      <w:r w:rsidR="005118F1">
        <w:rPr>
          <w:rFonts w:ascii="Arial" w:eastAsia="Arial" w:hAnsi="Arial" w:cs="Arial"/>
        </w:rPr>
        <w:t>E</w:t>
      </w:r>
      <w:r w:rsidR="005118F1">
        <w:rPr>
          <w:rFonts w:ascii="Arial" w:eastAsia="Arial" w:hAnsi="Arial" w:cs="Arial"/>
          <w:spacing w:val="-6"/>
        </w:rPr>
        <w:t xml:space="preserve"> </w:t>
      </w:r>
      <w:r w:rsidR="005118F1">
        <w:rPr>
          <w:rFonts w:ascii="Arial" w:eastAsia="Arial" w:hAnsi="Arial" w:cs="Arial"/>
          <w:spacing w:val="1"/>
        </w:rPr>
        <w:t>O</w:t>
      </w:r>
      <w:r w:rsidR="005118F1">
        <w:rPr>
          <w:rFonts w:ascii="Arial" w:eastAsia="Arial" w:hAnsi="Arial" w:cs="Arial"/>
        </w:rPr>
        <w:t>F</w:t>
      </w:r>
      <w:r w:rsidR="005118F1">
        <w:rPr>
          <w:rFonts w:ascii="Arial" w:eastAsia="Arial" w:hAnsi="Arial" w:cs="Arial"/>
          <w:spacing w:val="-1"/>
        </w:rPr>
        <w:t xml:space="preserve"> PA</w:t>
      </w:r>
      <w:r w:rsidR="005118F1">
        <w:rPr>
          <w:rFonts w:ascii="Arial" w:eastAsia="Arial" w:hAnsi="Arial" w:cs="Arial"/>
          <w:spacing w:val="2"/>
        </w:rPr>
        <w:t>R</w:t>
      </w:r>
      <w:r w:rsidR="005118F1">
        <w:rPr>
          <w:rFonts w:ascii="Arial" w:eastAsia="Arial" w:hAnsi="Arial" w:cs="Arial"/>
          <w:spacing w:val="-1"/>
        </w:rPr>
        <w:t>E</w:t>
      </w:r>
      <w:r w:rsidR="005118F1">
        <w:rPr>
          <w:rFonts w:ascii="Arial" w:eastAsia="Arial" w:hAnsi="Arial" w:cs="Arial"/>
        </w:rPr>
        <w:t>N</w:t>
      </w:r>
      <w:r w:rsidR="005118F1">
        <w:rPr>
          <w:rFonts w:ascii="Arial" w:eastAsia="Arial" w:hAnsi="Arial" w:cs="Arial"/>
          <w:spacing w:val="3"/>
        </w:rPr>
        <w:t>T</w:t>
      </w:r>
      <w:r w:rsidR="005118F1">
        <w:rPr>
          <w:rFonts w:ascii="Arial" w:eastAsia="Arial" w:hAnsi="Arial" w:cs="Arial"/>
          <w:spacing w:val="1"/>
        </w:rPr>
        <w:t>A</w:t>
      </w:r>
      <w:r w:rsidR="005118F1">
        <w:rPr>
          <w:rFonts w:ascii="Arial" w:eastAsia="Arial" w:hAnsi="Arial" w:cs="Arial"/>
        </w:rPr>
        <w:t>L</w:t>
      </w:r>
      <w:r w:rsidR="005118F1">
        <w:rPr>
          <w:rFonts w:ascii="Arial" w:eastAsia="Arial" w:hAnsi="Arial" w:cs="Arial"/>
          <w:spacing w:val="-11"/>
        </w:rPr>
        <w:t xml:space="preserve"> </w:t>
      </w:r>
      <w:r w:rsidR="005118F1">
        <w:rPr>
          <w:rFonts w:ascii="Arial" w:eastAsia="Arial" w:hAnsi="Arial" w:cs="Arial"/>
        </w:rPr>
        <w:t>CON</w:t>
      </w:r>
      <w:r w:rsidR="005118F1">
        <w:rPr>
          <w:rFonts w:ascii="Arial" w:eastAsia="Arial" w:hAnsi="Arial" w:cs="Arial"/>
          <w:spacing w:val="2"/>
        </w:rPr>
        <w:t>S</w:t>
      </w:r>
      <w:r w:rsidR="005118F1">
        <w:rPr>
          <w:rFonts w:ascii="Arial" w:eastAsia="Arial" w:hAnsi="Arial" w:cs="Arial"/>
          <w:spacing w:val="-1"/>
        </w:rPr>
        <w:t>E</w:t>
      </w:r>
      <w:r w:rsidR="005118F1">
        <w:rPr>
          <w:rFonts w:ascii="Arial" w:eastAsia="Arial" w:hAnsi="Arial" w:cs="Arial"/>
        </w:rPr>
        <w:t>NT</w:t>
      </w:r>
      <w:r w:rsidR="005118F1">
        <w:rPr>
          <w:rFonts w:ascii="Arial" w:eastAsia="Arial" w:hAnsi="Arial" w:cs="Arial"/>
          <w:spacing w:val="-7"/>
        </w:rPr>
        <w:t xml:space="preserve"> </w:t>
      </w:r>
      <w:r w:rsidR="005118F1">
        <w:rPr>
          <w:rFonts w:ascii="Arial" w:eastAsia="Arial" w:hAnsi="Arial" w:cs="Arial"/>
          <w:spacing w:val="3"/>
        </w:rPr>
        <w:t>T</w:t>
      </w:r>
      <w:r w:rsidR="005118F1">
        <w:rPr>
          <w:rFonts w:ascii="Arial" w:eastAsia="Arial" w:hAnsi="Arial" w:cs="Arial"/>
        </w:rPr>
        <w:t>O</w:t>
      </w:r>
      <w:r w:rsidR="005118F1">
        <w:rPr>
          <w:rFonts w:ascii="Arial" w:eastAsia="Arial" w:hAnsi="Arial" w:cs="Arial"/>
          <w:spacing w:val="-2"/>
        </w:rPr>
        <w:t xml:space="preserve"> </w:t>
      </w:r>
      <w:r w:rsidR="005118F1">
        <w:rPr>
          <w:rFonts w:ascii="Arial" w:eastAsia="Arial" w:hAnsi="Arial" w:cs="Arial"/>
          <w:spacing w:val="-1"/>
        </w:rPr>
        <w:t>EVA</w:t>
      </w:r>
      <w:r w:rsidR="005118F1">
        <w:rPr>
          <w:rFonts w:ascii="Arial" w:eastAsia="Arial" w:hAnsi="Arial" w:cs="Arial"/>
        </w:rPr>
        <w:t>L</w:t>
      </w:r>
      <w:r w:rsidR="005118F1">
        <w:rPr>
          <w:rFonts w:ascii="Arial" w:eastAsia="Arial" w:hAnsi="Arial" w:cs="Arial"/>
          <w:spacing w:val="2"/>
        </w:rPr>
        <w:t>U</w:t>
      </w:r>
      <w:r w:rsidR="005118F1">
        <w:rPr>
          <w:rFonts w:ascii="Arial" w:eastAsia="Arial" w:hAnsi="Arial" w:cs="Arial"/>
          <w:spacing w:val="-1"/>
        </w:rPr>
        <w:t>A</w:t>
      </w:r>
      <w:r w:rsidR="005118F1">
        <w:rPr>
          <w:rFonts w:ascii="Arial" w:eastAsia="Arial" w:hAnsi="Arial" w:cs="Arial"/>
          <w:spacing w:val="3"/>
        </w:rPr>
        <w:t>T</w:t>
      </w:r>
      <w:r w:rsidR="005118F1">
        <w:rPr>
          <w:rFonts w:ascii="Arial" w:eastAsia="Arial" w:hAnsi="Arial" w:cs="Arial"/>
          <w:spacing w:val="2"/>
        </w:rPr>
        <w:t>E</w:t>
      </w:r>
      <w:r w:rsidR="005118F1">
        <w:rPr>
          <w:rFonts w:ascii="Arial" w:eastAsia="Arial" w:hAnsi="Arial" w:cs="Arial"/>
        </w:rPr>
        <w:t>.</w:t>
      </w:r>
    </w:p>
    <w:p w14:paraId="3F62FEC3" w14:textId="77777777" w:rsidR="00A51AC0" w:rsidRDefault="00A51AC0">
      <w:pPr>
        <w:spacing w:before="6" w:line="180" w:lineRule="exact"/>
        <w:rPr>
          <w:sz w:val="19"/>
          <w:szCs w:val="19"/>
        </w:rPr>
      </w:pPr>
    </w:p>
    <w:p w14:paraId="53D446D8" w14:textId="77777777" w:rsidR="00A51AC0" w:rsidRDefault="00A51AC0">
      <w:pPr>
        <w:spacing w:line="200" w:lineRule="exact"/>
      </w:pPr>
    </w:p>
    <w:p w14:paraId="11AEBBAA" w14:textId="77777777" w:rsidR="00A51AC0" w:rsidRDefault="005118F1">
      <w:pPr>
        <w:spacing w:before="51" w:line="218" w:lineRule="auto"/>
        <w:ind w:left="3216" w:right="444" w:hanging="2876"/>
        <w:rPr>
          <w:rFonts w:ascii="Arial" w:eastAsia="Arial" w:hAnsi="Arial" w:cs="Arial"/>
        </w:rPr>
      </w:pPr>
      <w:r>
        <w:rPr>
          <w:rFonts w:ascii="Arial" w:eastAsia="Arial" w:hAnsi="Arial" w:cs="Arial"/>
          <w:b/>
          <w:position w:val="-4"/>
          <w:sz w:val="24"/>
          <w:szCs w:val="24"/>
        </w:rPr>
        <w:t>R</w:t>
      </w:r>
      <w:r>
        <w:rPr>
          <w:rFonts w:ascii="Arial" w:eastAsia="Arial" w:hAnsi="Arial" w:cs="Arial"/>
          <w:b/>
          <w:spacing w:val="1"/>
          <w:position w:val="-4"/>
          <w:sz w:val="19"/>
          <w:szCs w:val="19"/>
        </w:rPr>
        <w:t>E</w:t>
      </w:r>
      <w:r>
        <w:rPr>
          <w:rFonts w:ascii="Arial" w:eastAsia="Arial" w:hAnsi="Arial" w:cs="Arial"/>
          <w:b/>
          <w:position w:val="-4"/>
          <w:sz w:val="19"/>
          <w:szCs w:val="19"/>
        </w:rPr>
        <w:t>C</w:t>
      </w:r>
      <w:r>
        <w:rPr>
          <w:rFonts w:ascii="Arial" w:eastAsia="Arial" w:hAnsi="Arial" w:cs="Arial"/>
          <w:b/>
          <w:spacing w:val="-1"/>
          <w:position w:val="-4"/>
          <w:sz w:val="19"/>
          <w:szCs w:val="19"/>
        </w:rPr>
        <w:t>O</w:t>
      </w:r>
      <w:r>
        <w:rPr>
          <w:rFonts w:ascii="Arial" w:eastAsia="Arial" w:hAnsi="Arial" w:cs="Arial"/>
          <w:b/>
          <w:position w:val="-4"/>
          <w:sz w:val="19"/>
          <w:szCs w:val="19"/>
        </w:rPr>
        <w:t>RD</w:t>
      </w:r>
      <w:r>
        <w:rPr>
          <w:rFonts w:ascii="Arial" w:eastAsia="Arial" w:hAnsi="Arial" w:cs="Arial"/>
          <w:b/>
          <w:spacing w:val="-7"/>
          <w:position w:val="-4"/>
          <w:sz w:val="19"/>
          <w:szCs w:val="19"/>
        </w:rPr>
        <w:t xml:space="preserve"> </w:t>
      </w:r>
      <w:r>
        <w:rPr>
          <w:rFonts w:ascii="Arial" w:eastAsia="Arial" w:hAnsi="Arial" w:cs="Arial"/>
          <w:b/>
          <w:spacing w:val="1"/>
          <w:position w:val="-4"/>
          <w:sz w:val="24"/>
          <w:szCs w:val="24"/>
        </w:rPr>
        <w:t>S</w:t>
      </w:r>
      <w:r>
        <w:rPr>
          <w:rFonts w:ascii="Arial" w:eastAsia="Arial" w:hAnsi="Arial" w:cs="Arial"/>
          <w:b/>
          <w:spacing w:val="4"/>
          <w:position w:val="-4"/>
          <w:sz w:val="19"/>
          <w:szCs w:val="19"/>
        </w:rPr>
        <w:t>T</w:t>
      </w:r>
      <w:r>
        <w:rPr>
          <w:rFonts w:ascii="Arial" w:eastAsia="Arial" w:hAnsi="Arial" w:cs="Arial"/>
          <w:b/>
          <w:spacing w:val="-5"/>
          <w:position w:val="-4"/>
          <w:sz w:val="19"/>
          <w:szCs w:val="19"/>
        </w:rPr>
        <w:t>A</w:t>
      </w:r>
      <w:r>
        <w:rPr>
          <w:rFonts w:ascii="Arial" w:eastAsia="Arial" w:hAnsi="Arial" w:cs="Arial"/>
          <w:b/>
          <w:spacing w:val="2"/>
          <w:position w:val="-4"/>
          <w:sz w:val="19"/>
          <w:szCs w:val="19"/>
        </w:rPr>
        <w:t>T</w:t>
      </w:r>
      <w:r>
        <w:rPr>
          <w:rFonts w:ascii="Arial" w:eastAsia="Arial" w:hAnsi="Arial" w:cs="Arial"/>
          <w:b/>
          <w:position w:val="-4"/>
          <w:sz w:val="19"/>
          <w:szCs w:val="19"/>
        </w:rPr>
        <w:t xml:space="preserve">US                     </w:t>
      </w:r>
      <w:r>
        <w:rPr>
          <w:rFonts w:ascii="Arial" w:eastAsia="Arial" w:hAnsi="Arial" w:cs="Arial"/>
          <w:b/>
          <w:spacing w:val="9"/>
          <w:position w:val="-4"/>
          <w:sz w:val="19"/>
          <w:szCs w:val="19"/>
        </w:rPr>
        <w:t xml:space="preserve"> </w:t>
      </w:r>
      <w:r>
        <w:rPr>
          <w:rFonts w:ascii="Arial" w:eastAsia="Arial" w:hAnsi="Arial" w:cs="Arial"/>
        </w:rPr>
        <w:t>In</w:t>
      </w:r>
      <w:r>
        <w:rPr>
          <w:rFonts w:ascii="Arial" w:eastAsia="Arial" w:hAnsi="Arial" w:cs="Arial"/>
          <w:spacing w:val="-1"/>
        </w:rPr>
        <w:t>di</w:t>
      </w:r>
      <w:r>
        <w:rPr>
          <w:rFonts w:ascii="Arial" w:eastAsia="Arial" w:hAnsi="Arial" w:cs="Arial"/>
          <w:spacing w:val="1"/>
        </w:rPr>
        <w:t>c</w:t>
      </w:r>
      <w:r>
        <w:rPr>
          <w:rFonts w:ascii="Arial" w:eastAsia="Arial" w:hAnsi="Arial" w:cs="Arial"/>
          <w:spacing w:val="2"/>
        </w:rPr>
        <w:t>a</w:t>
      </w:r>
      <w:r>
        <w:rPr>
          <w:rFonts w:ascii="Arial" w:eastAsia="Arial" w:hAnsi="Arial" w:cs="Arial"/>
        </w:rPr>
        <w:t>tes</w:t>
      </w:r>
      <w:r>
        <w:rPr>
          <w:rFonts w:ascii="Arial" w:eastAsia="Arial" w:hAnsi="Arial" w:cs="Arial"/>
          <w:spacing w:val="-6"/>
        </w:rPr>
        <w:t xml:space="preserve"> </w:t>
      </w:r>
      <w:r>
        <w:rPr>
          <w:rFonts w:ascii="Arial" w:eastAsia="Arial" w:hAnsi="Arial" w:cs="Arial"/>
          <w:spacing w:val="-2"/>
        </w:rPr>
        <w:t>w</w:t>
      </w:r>
      <w:r>
        <w:rPr>
          <w:rFonts w:ascii="Arial" w:eastAsia="Arial" w:hAnsi="Arial" w:cs="Arial"/>
          <w:spacing w:val="2"/>
        </w:rPr>
        <w:t>h</w:t>
      </w:r>
      <w:r>
        <w:rPr>
          <w:rFonts w:ascii="Arial" w:eastAsia="Arial" w:hAnsi="Arial" w:cs="Arial"/>
        </w:rPr>
        <w:t>et</w:t>
      </w:r>
      <w:r>
        <w:rPr>
          <w:rFonts w:ascii="Arial" w:eastAsia="Arial" w:hAnsi="Arial" w:cs="Arial"/>
          <w:spacing w:val="-1"/>
        </w:rPr>
        <w:t>h</w:t>
      </w:r>
      <w:r>
        <w:rPr>
          <w:rFonts w:ascii="Arial" w:eastAsia="Arial" w:hAnsi="Arial" w:cs="Arial"/>
        </w:rPr>
        <w:t>er</w:t>
      </w:r>
      <w:r>
        <w:rPr>
          <w:rFonts w:ascii="Arial" w:eastAsia="Arial" w:hAnsi="Arial" w:cs="Arial"/>
          <w:spacing w:val="-3"/>
        </w:rPr>
        <w:t xml:space="preserve"> </w:t>
      </w:r>
      <w:r>
        <w:rPr>
          <w:rFonts w:ascii="Arial" w:eastAsia="Arial" w:hAnsi="Arial" w:cs="Arial"/>
        </w:rPr>
        <w:t>e</w:t>
      </w:r>
      <w:r>
        <w:rPr>
          <w:rFonts w:ascii="Arial" w:eastAsia="Arial" w:hAnsi="Arial" w:cs="Arial"/>
          <w:spacing w:val="1"/>
        </w:rPr>
        <w:t>l</w:t>
      </w:r>
      <w:r>
        <w:rPr>
          <w:rFonts w:ascii="Arial" w:eastAsia="Arial" w:hAnsi="Arial" w:cs="Arial"/>
          <w:spacing w:val="-1"/>
        </w:rPr>
        <w:t>i</w:t>
      </w:r>
      <w:r>
        <w:rPr>
          <w:rFonts w:ascii="Arial" w:eastAsia="Arial" w:hAnsi="Arial" w:cs="Arial"/>
          <w:spacing w:val="2"/>
        </w:rPr>
        <w:t>g</w:t>
      </w:r>
      <w:r>
        <w:rPr>
          <w:rFonts w:ascii="Arial" w:eastAsia="Arial" w:hAnsi="Arial" w:cs="Arial"/>
          <w:spacing w:val="-1"/>
        </w:rPr>
        <w:t>i</w:t>
      </w:r>
      <w:r>
        <w:rPr>
          <w:rFonts w:ascii="Arial" w:eastAsia="Arial" w:hAnsi="Arial" w:cs="Arial"/>
        </w:rPr>
        <w:t>b</w:t>
      </w:r>
      <w:r>
        <w:rPr>
          <w:rFonts w:ascii="Arial" w:eastAsia="Arial" w:hAnsi="Arial" w:cs="Arial"/>
          <w:spacing w:val="1"/>
        </w:rPr>
        <w:t>il</w:t>
      </w:r>
      <w:r>
        <w:rPr>
          <w:rFonts w:ascii="Arial" w:eastAsia="Arial" w:hAnsi="Arial" w:cs="Arial"/>
          <w:spacing w:val="-1"/>
        </w:rPr>
        <w:t>i</w:t>
      </w:r>
      <w:r>
        <w:rPr>
          <w:rFonts w:ascii="Arial" w:eastAsia="Arial" w:hAnsi="Arial" w:cs="Arial"/>
          <w:spacing w:val="2"/>
        </w:rPr>
        <w:t>t</w:t>
      </w:r>
      <w:r>
        <w:rPr>
          <w:rFonts w:ascii="Arial" w:eastAsia="Arial" w:hAnsi="Arial" w:cs="Arial"/>
        </w:rPr>
        <w:t>y</w:t>
      </w:r>
      <w:r>
        <w:rPr>
          <w:rFonts w:ascii="Arial" w:eastAsia="Arial" w:hAnsi="Arial" w:cs="Arial"/>
          <w:spacing w:val="-8"/>
        </w:rPr>
        <w:t xml:space="preserve"> </w:t>
      </w:r>
      <w:r>
        <w:rPr>
          <w:rFonts w:ascii="Arial" w:eastAsia="Arial" w:hAnsi="Arial" w:cs="Arial"/>
        </w:rPr>
        <w:t>h</w:t>
      </w:r>
      <w:r>
        <w:rPr>
          <w:rFonts w:ascii="Arial" w:eastAsia="Arial" w:hAnsi="Arial" w:cs="Arial"/>
          <w:spacing w:val="-1"/>
        </w:rPr>
        <w:t>a</w:t>
      </w:r>
      <w:r>
        <w:rPr>
          <w:rFonts w:ascii="Arial" w:eastAsia="Arial" w:hAnsi="Arial" w:cs="Arial"/>
        </w:rPr>
        <w:t>s</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rPr>
        <w:t>en</w:t>
      </w:r>
      <w:r>
        <w:rPr>
          <w:rFonts w:ascii="Arial" w:eastAsia="Arial" w:hAnsi="Arial" w:cs="Arial"/>
          <w:spacing w:val="-5"/>
        </w:rPr>
        <w:t xml:space="preserve"> </w:t>
      </w:r>
      <w:r>
        <w:rPr>
          <w:rFonts w:ascii="Arial" w:eastAsia="Arial" w:hAnsi="Arial" w:cs="Arial"/>
          <w:spacing w:val="2"/>
        </w:rPr>
        <w:t>d</w:t>
      </w:r>
      <w:r>
        <w:rPr>
          <w:rFonts w:ascii="Arial" w:eastAsia="Arial" w:hAnsi="Arial" w:cs="Arial"/>
        </w:rPr>
        <w:t>et</w:t>
      </w:r>
      <w:r>
        <w:rPr>
          <w:rFonts w:ascii="Arial" w:eastAsia="Arial" w:hAnsi="Arial" w:cs="Arial"/>
          <w:spacing w:val="-1"/>
        </w:rPr>
        <w:t>e</w:t>
      </w:r>
      <w:r>
        <w:rPr>
          <w:rFonts w:ascii="Arial" w:eastAsia="Arial" w:hAnsi="Arial" w:cs="Arial"/>
          <w:spacing w:val="1"/>
        </w:rPr>
        <w:t>r</w:t>
      </w:r>
      <w:r>
        <w:rPr>
          <w:rFonts w:ascii="Arial" w:eastAsia="Arial" w:hAnsi="Arial" w:cs="Arial"/>
          <w:spacing w:val="4"/>
        </w:rPr>
        <w:t>m</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d,</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1"/>
        </w:rPr>
        <w:t xml:space="preserve"> </w:t>
      </w:r>
      <w:r>
        <w:rPr>
          <w:rFonts w:ascii="Arial" w:eastAsia="Arial" w:hAnsi="Arial" w:cs="Arial"/>
        </w:rPr>
        <w:t>re</w:t>
      </w:r>
      <w:r>
        <w:rPr>
          <w:rFonts w:ascii="Arial" w:eastAsia="Arial" w:hAnsi="Arial" w:cs="Arial"/>
          <w:spacing w:val="-1"/>
        </w:rPr>
        <w:t>q</w:t>
      </w:r>
      <w:r>
        <w:rPr>
          <w:rFonts w:ascii="Arial" w:eastAsia="Arial" w:hAnsi="Arial" w:cs="Arial"/>
          <w:spacing w:val="2"/>
        </w:rPr>
        <w:t>u</w:t>
      </w:r>
      <w:r>
        <w:rPr>
          <w:rFonts w:ascii="Arial" w:eastAsia="Arial" w:hAnsi="Arial" w:cs="Arial"/>
          <w:spacing w:val="-1"/>
        </w:rPr>
        <w:t>i</w:t>
      </w:r>
      <w:r>
        <w:rPr>
          <w:rFonts w:ascii="Arial" w:eastAsia="Arial" w:hAnsi="Arial" w:cs="Arial"/>
          <w:spacing w:val="1"/>
        </w:rPr>
        <w:t>r</w:t>
      </w:r>
      <w:r>
        <w:rPr>
          <w:rFonts w:ascii="Arial" w:eastAsia="Arial" w:hAnsi="Arial" w:cs="Arial"/>
        </w:rPr>
        <w:t>ed</w:t>
      </w:r>
      <w:r>
        <w:rPr>
          <w:rFonts w:ascii="Arial" w:eastAsia="Arial" w:hAnsi="Arial" w:cs="Arial"/>
          <w:spacing w:val="-6"/>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2"/>
        </w:rPr>
        <w:t>t</w:t>
      </w:r>
      <w:r>
        <w:rPr>
          <w:rFonts w:ascii="Arial" w:eastAsia="Arial" w:hAnsi="Arial" w:cs="Arial"/>
        </w:rPr>
        <w:t xml:space="preserve">a </w:t>
      </w:r>
      <w:r>
        <w:rPr>
          <w:rFonts w:ascii="Arial" w:eastAsia="Arial" w:hAnsi="Arial" w:cs="Arial"/>
          <w:spacing w:val="2"/>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ds</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1"/>
        </w:rPr>
        <w:t>v</w:t>
      </w:r>
      <w:r>
        <w:rPr>
          <w:rFonts w:ascii="Arial" w:eastAsia="Arial" w:hAnsi="Arial" w:cs="Arial"/>
        </w:rPr>
        <w:t>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rPr>
        <w:t>en</w:t>
      </w:r>
      <w:r>
        <w:rPr>
          <w:rFonts w:ascii="Arial" w:eastAsia="Arial" w:hAnsi="Arial" w:cs="Arial"/>
          <w:spacing w:val="-4"/>
        </w:rPr>
        <w:t xml:space="preserve"> </w:t>
      </w:r>
      <w:r>
        <w:rPr>
          <w:rFonts w:ascii="Arial" w:eastAsia="Arial" w:hAnsi="Arial" w:cs="Arial"/>
          <w:spacing w:val="1"/>
        </w:rPr>
        <w:t>r</w:t>
      </w:r>
      <w:r>
        <w:rPr>
          <w:rFonts w:ascii="Arial" w:eastAsia="Arial" w:hAnsi="Arial" w:cs="Arial"/>
          <w:spacing w:val="2"/>
        </w:rPr>
        <w:t>e</w:t>
      </w:r>
      <w:r>
        <w:rPr>
          <w:rFonts w:ascii="Arial" w:eastAsia="Arial" w:hAnsi="Arial" w:cs="Arial"/>
        </w:rPr>
        <w:t>p</w:t>
      </w:r>
      <w:r>
        <w:rPr>
          <w:rFonts w:ascii="Arial" w:eastAsia="Arial" w:hAnsi="Arial" w:cs="Arial"/>
          <w:spacing w:val="-1"/>
        </w:rPr>
        <w:t>o</w:t>
      </w:r>
      <w:r>
        <w:rPr>
          <w:rFonts w:ascii="Arial" w:eastAsia="Arial" w:hAnsi="Arial" w:cs="Arial"/>
          <w:spacing w:val="1"/>
        </w:rPr>
        <w:t>rt</w:t>
      </w:r>
      <w:r>
        <w:rPr>
          <w:rFonts w:ascii="Arial" w:eastAsia="Arial" w:hAnsi="Arial" w:cs="Arial"/>
          <w:spacing w:val="2"/>
        </w:rPr>
        <w:t>e</w:t>
      </w:r>
      <w:r>
        <w:rPr>
          <w:rFonts w:ascii="Arial" w:eastAsia="Arial" w:hAnsi="Arial" w:cs="Arial"/>
        </w:rPr>
        <w:t>d.</w:t>
      </w:r>
      <w:r>
        <w:rPr>
          <w:rFonts w:ascii="Arial" w:eastAsia="Arial" w:hAnsi="Arial" w:cs="Arial"/>
          <w:spacing w:val="-8"/>
        </w:rPr>
        <w:t xml:space="preserve"> </w:t>
      </w:r>
      <w:r>
        <w:rPr>
          <w:rFonts w:ascii="Arial" w:eastAsia="Arial" w:hAnsi="Arial" w:cs="Arial"/>
          <w:spacing w:val="2"/>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2"/>
        </w:rPr>
        <w:t>d</w:t>
      </w:r>
      <w:r>
        <w:rPr>
          <w:rFonts w:ascii="Arial" w:eastAsia="Arial" w:hAnsi="Arial" w:cs="Arial"/>
        </w:rPr>
        <w:t>d</w:t>
      </w:r>
      <w:r>
        <w:rPr>
          <w:rFonts w:ascii="Arial" w:eastAsia="Arial" w:hAnsi="Arial" w:cs="Arial"/>
          <w:spacing w:val="-1"/>
        </w:rPr>
        <w:t>i</w:t>
      </w:r>
      <w:r>
        <w:rPr>
          <w:rFonts w:ascii="Arial" w:eastAsia="Arial" w:hAnsi="Arial" w:cs="Arial"/>
          <w:spacing w:val="2"/>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8"/>
        </w:rPr>
        <w:t xml:space="preserve"> </w:t>
      </w:r>
      <w:r>
        <w:rPr>
          <w:rFonts w:ascii="Arial" w:eastAsia="Arial" w:hAnsi="Arial" w:cs="Arial"/>
        </w:rPr>
        <w:t>re</w:t>
      </w:r>
      <w:r>
        <w:rPr>
          <w:rFonts w:ascii="Arial" w:eastAsia="Arial" w:hAnsi="Arial" w:cs="Arial"/>
          <w:spacing w:val="1"/>
        </w:rPr>
        <w:t>c</w:t>
      </w:r>
      <w:r>
        <w:rPr>
          <w:rFonts w:ascii="Arial" w:eastAsia="Arial" w:hAnsi="Arial" w:cs="Arial"/>
        </w:rPr>
        <w:t>ords</w:t>
      </w:r>
      <w:r>
        <w:rPr>
          <w:rFonts w:ascii="Arial" w:eastAsia="Arial" w:hAnsi="Arial" w:cs="Arial"/>
          <w:spacing w:val="-6"/>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spacing w:val="2"/>
        </w:rPr>
        <w:t>t</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spacing w:val="2"/>
        </w:rPr>
        <w:t>u</w:t>
      </w:r>
      <w:r>
        <w:rPr>
          <w:rFonts w:ascii="Arial" w:eastAsia="Arial" w:hAnsi="Arial" w:cs="Arial"/>
          <w:spacing w:val="-1"/>
        </w:rPr>
        <w:t>i</w:t>
      </w:r>
      <w:r>
        <w:rPr>
          <w:rFonts w:ascii="Arial" w:eastAsia="Arial" w:hAnsi="Arial" w:cs="Arial"/>
          <w:spacing w:val="1"/>
        </w:rPr>
        <w:t>s</w:t>
      </w:r>
      <w:r>
        <w:rPr>
          <w:rFonts w:ascii="Arial" w:eastAsia="Arial" w:hAnsi="Arial" w:cs="Arial"/>
        </w:rPr>
        <w:t>h</w:t>
      </w:r>
      <w:r>
        <w:rPr>
          <w:rFonts w:ascii="Arial" w:eastAsia="Arial" w:hAnsi="Arial" w:cs="Arial"/>
          <w:spacing w:val="-1"/>
        </w:rPr>
        <w:t>e</w:t>
      </w:r>
      <w:r>
        <w:rPr>
          <w:rFonts w:ascii="Arial" w:eastAsia="Arial" w:hAnsi="Arial" w:cs="Arial"/>
        </w:rPr>
        <w:t>d</w:t>
      </w:r>
      <w:r>
        <w:rPr>
          <w:rFonts w:ascii="Arial" w:eastAsia="Arial" w:hAnsi="Arial" w:cs="Arial"/>
          <w:spacing w:val="-10"/>
        </w:rPr>
        <w:t xml:space="preserve"> </w:t>
      </w:r>
      <w:r>
        <w:rPr>
          <w:rFonts w:ascii="Arial" w:eastAsia="Arial" w:hAnsi="Arial" w:cs="Arial"/>
          <w:spacing w:val="2"/>
        </w:rPr>
        <w:t>b</w:t>
      </w:r>
      <w:r>
        <w:rPr>
          <w:rFonts w:ascii="Arial" w:eastAsia="Arial" w:hAnsi="Arial" w:cs="Arial"/>
        </w:rPr>
        <w:t>y</w:t>
      </w:r>
      <w:r>
        <w:rPr>
          <w:rFonts w:ascii="Arial" w:eastAsia="Arial" w:hAnsi="Arial" w:cs="Arial"/>
          <w:spacing w:val="-4"/>
        </w:rPr>
        <w:t xml:space="preserve"> </w:t>
      </w:r>
      <w:r>
        <w:rPr>
          <w:rFonts w:ascii="Arial" w:eastAsia="Arial" w:hAnsi="Arial" w:cs="Arial"/>
        </w:rPr>
        <w:t>th</w:t>
      </w:r>
      <w:r>
        <w:rPr>
          <w:rFonts w:ascii="Arial" w:eastAsia="Arial" w:hAnsi="Arial" w:cs="Arial"/>
          <w:spacing w:val="1"/>
        </w:rPr>
        <w:t>e</w:t>
      </w:r>
      <w:r>
        <w:rPr>
          <w:rFonts w:ascii="Arial" w:eastAsia="Arial" w:hAnsi="Arial" w:cs="Arial"/>
          <w:spacing w:val="-1"/>
        </w:rPr>
        <w:t>i</w:t>
      </w:r>
      <w:r>
        <w:rPr>
          <w:rFonts w:ascii="Arial" w:eastAsia="Arial" w:hAnsi="Arial" w:cs="Arial"/>
        </w:rPr>
        <w:t xml:space="preserve">r </w:t>
      </w:r>
      <w:r>
        <w:rPr>
          <w:rFonts w:ascii="Arial" w:eastAsia="Arial" w:hAnsi="Arial" w:cs="Arial"/>
          <w:spacing w:val="1"/>
        </w:rPr>
        <w:t>c</w:t>
      </w:r>
      <w:r>
        <w:rPr>
          <w:rFonts w:ascii="Arial" w:eastAsia="Arial" w:hAnsi="Arial" w:cs="Arial"/>
          <w:spacing w:val="-3"/>
        </w:rPr>
        <w:t>o</w:t>
      </w:r>
      <w:r>
        <w:rPr>
          <w:rFonts w:ascii="Arial" w:eastAsia="Arial" w:hAnsi="Arial" w:cs="Arial"/>
          <w:spacing w:val="4"/>
        </w:rPr>
        <w:t>m</w:t>
      </w:r>
      <w:r>
        <w:rPr>
          <w:rFonts w:ascii="Arial" w:eastAsia="Arial" w:hAnsi="Arial" w:cs="Arial"/>
        </w:rPr>
        <w:t>p</w:t>
      </w:r>
      <w:r>
        <w:rPr>
          <w:rFonts w:ascii="Arial" w:eastAsia="Arial" w:hAnsi="Arial" w:cs="Arial"/>
          <w:spacing w:val="-1"/>
        </w:rPr>
        <w:t>li</w:t>
      </w:r>
      <w:r>
        <w:rPr>
          <w:rFonts w:ascii="Arial" w:eastAsia="Arial" w:hAnsi="Arial" w:cs="Arial"/>
          <w:spacing w:val="2"/>
        </w:rPr>
        <w:t>a</w:t>
      </w:r>
      <w:r>
        <w:rPr>
          <w:rFonts w:ascii="Arial" w:eastAsia="Arial" w:hAnsi="Arial" w:cs="Arial"/>
        </w:rPr>
        <w:t>n</w:t>
      </w:r>
      <w:r>
        <w:rPr>
          <w:rFonts w:ascii="Arial" w:eastAsia="Arial" w:hAnsi="Arial" w:cs="Arial"/>
          <w:spacing w:val="1"/>
        </w:rPr>
        <w:t>c</w:t>
      </w:r>
      <w:r>
        <w:rPr>
          <w:rFonts w:ascii="Arial" w:eastAsia="Arial" w:hAnsi="Arial" w:cs="Arial"/>
        </w:rPr>
        <w:t>e,</w:t>
      </w:r>
      <w:r>
        <w:rPr>
          <w:rFonts w:ascii="Arial" w:eastAsia="Arial" w:hAnsi="Arial" w:cs="Arial"/>
          <w:spacing w:val="-10"/>
        </w:rPr>
        <w:t xml:space="preserve"> </w:t>
      </w:r>
      <w:r>
        <w:rPr>
          <w:rFonts w:ascii="Arial" w:eastAsia="Arial" w:hAnsi="Arial" w:cs="Arial"/>
          <w:spacing w:val="-2"/>
        </w:rPr>
        <w:t>w</w:t>
      </w:r>
      <w:r>
        <w:rPr>
          <w:rFonts w:ascii="Arial" w:eastAsia="Arial" w:hAnsi="Arial" w:cs="Arial"/>
          <w:spacing w:val="2"/>
        </w:rPr>
        <w:t>h</w:t>
      </w:r>
      <w:r>
        <w:rPr>
          <w:rFonts w:ascii="Arial" w:eastAsia="Arial" w:hAnsi="Arial" w:cs="Arial"/>
        </w:rPr>
        <w:t>et</w:t>
      </w:r>
      <w:r>
        <w:rPr>
          <w:rFonts w:ascii="Arial" w:eastAsia="Arial" w:hAnsi="Arial" w:cs="Arial"/>
          <w:spacing w:val="1"/>
        </w:rPr>
        <w:t>h</w:t>
      </w:r>
      <w:r>
        <w:rPr>
          <w:rFonts w:ascii="Arial" w:eastAsia="Arial" w:hAnsi="Arial" w:cs="Arial"/>
        </w:rPr>
        <w:t>er</w:t>
      </w:r>
      <w:r>
        <w:rPr>
          <w:rFonts w:ascii="Arial" w:eastAsia="Arial" w:hAnsi="Arial" w:cs="Arial"/>
          <w:spacing w:val="-7"/>
        </w:rPr>
        <w:t xml:space="preserve"> </w:t>
      </w:r>
      <w:r>
        <w:rPr>
          <w:rFonts w:ascii="Arial" w:eastAsia="Arial" w:hAnsi="Arial" w:cs="Arial"/>
        </w:rPr>
        <w:t>o</w:t>
      </w:r>
      <w:r>
        <w:rPr>
          <w:rFonts w:ascii="Arial" w:eastAsia="Arial" w:hAnsi="Arial" w:cs="Arial"/>
          <w:spacing w:val="1"/>
        </w:rPr>
        <w:t>n-</w:t>
      </w:r>
      <w:r>
        <w:rPr>
          <w:rFonts w:ascii="Arial" w:eastAsia="Arial" w:hAnsi="Arial" w:cs="Arial"/>
          <w:spacing w:val="2"/>
        </w:rPr>
        <w:t>t</w:t>
      </w:r>
      <w:r>
        <w:rPr>
          <w:rFonts w:ascii="Arial" w:eastAsia="Arial" w:hAnsi="Arial" w:cs="Arial"/>
          <w:spacing w:val="-1"/>
        </w:rPr>
        <w:t>i</w:t>
      </w:r>
      <w:r>
        <w:rPr>
          <w:rFonts w:ascii="Arial" w:eastAsia="Arial" w:hAnsi="Arial" w:cs="Arial"/>
          <w:spacing w:val="2"/>
        </w:rPr>
        <w:t>m</w:t>
      </w:r>
      <w:r>
        <w:rPr>
          <w:rFonts w:ascii="Arial" w:eastAsia="Arial" w:hAnsi="Arial" w:cs="Arial"/>
        </w:rPr>
        <w:t>e</w:t>
      </w:r>
      <w:r>
        <w:rPr>
          <w:rFonts w:ascii="Arial" w:eastAsia="Arial" w:hAnsi="Arial" w:cs="Arial"/>
          <w:spacing w:val="-7"/>
        </w:rPr>
        <w:t xml:space="preserve"> </w:t>
      </w:r>
      <w:r>
        <w:rPr>
          <w:rFonts w:ascii="Arial" w:eastAsia="Arial" w:hAnsi="Arial" w:cs="Arial"/>
          <w:spacing w:val="-1"/>
        </w:rPr>
        <w:t>o</w:t>
      </w:r>
      <w:r>
        <w:rPr>
          <w:rFonts w:ascii="Arial" w:eastAsia="Arial" w:hAnsi="Arial" w:cs="Arial"/>
        </w:rPr>
        <w:t>r</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at</w:t>
      </w:r>
      <w:r>
        <w:rPr>
          <w:rFonts w:ascii="Arial" w:eastAsia="Arial" w:hAnsi="Arial" w:cs="Arial"/>
          <w:spacing w:val="-1"/>
        </w:rPr>
        <w:t>e</w:t>
      </w:r>
      <w:r>
        <w:rPr>
          <w:rFonts w:ascii="Arial" w:eastAsia="Arial" w:hAnsi="Arial" w:cs="Arial"/>
        </w:rPr>
        <w:t>.</w:t>
      </w:r>
    </w:p>
    <w:p w14:paraId="77623183" w14:textId="77777777" w:rsidR="00A51AC0" w:rsidRDefault="00A51AC0">
      <w:pPr>
        <w:spacing w:before="3" w:line="200" w:lineRule="exact"/>
      </w:pPr>
    </w:p>
    <w:p w14:paraId="0D1256BE" w14:textId="77777777" w:rsidR="00A51AC0" w:rsidRDefault="005118F1">
      <w:pPr>
        <w:ind w:left="3216"/>
        <w:rPr>
          <w:rFonts w:ascii="Arial" w:eastAsia="Arial" w:hAnsi="Arial" w:cs="Arial"/>
        </w:rPr>
      </w:pPr>
      <w:r>
        <w:rPr>
          <w:rFonts w:ascii="Arial" w:eastAsia="Arial" w:hAnsi="Arial" w:cs="Arial"/>
          <w:b/>
        </w:rPr>
        <w:t>R</w:t>
      </w:r>
      <w:r>
        <w:rPr>
          <w:rFonts w:ascii="Arial" w:eastAsia="Arial" w:hAnsi="Arial" w:cs="Arial"/>
          <w:b/>
          <w:spacing w:val="1"/>
        </w:rPr>
        <w:t>u</w:t>
      </w:r>
      <w:r>
        <w:rPr>
          <w:rFonts w:ascii="Arial" w:eastAsia="Arial" w:hAnsi="Arial" w:cs="Arial"/>
          <w:b/>
        </w:rPr>
        <w:t>les</w:t>
      </w:r>
    </w:p>
    <w:p w14:paraId="13967D16" w14:textId="77777777" w:rsidR="00A51AC0" w:rsidRDefault="00A51AC0">
      <w:pPr>
        <w:spacing w:before="13" w:line="220" w:lineRule="exact"/>
        <w:rPr>
          <w:sz w:val="22"/>
          <w:szCs w:val="22"/>
        </w:rPr>
      </w:pPr>
    </w:p>
    <w:p w14:paraId="0F49621A" w14:textId="77777777" w:rsidR="00A51AC0" w:rsidRDefault="005118F1">
      <w:pPr>
        <w:ind w:left="3216"/>
        <w:rPr>
          <w:rFonts w:ascii="Arial" w:eastAsia="Arial" w:hAnsi="Arial" w:cs="Arial"/>
        </w:rPr>
      </w:pPr>
      <w:r>
        <w:rPr>
          <w:rFonts w:ascii="Arial" w:eastAsia="Arial" w:hAnsi="Arial" w:cs="Arial"/>
          <w:b/>
          <w:i/>
        </w:rPr>
        <w:t>C</w:t>
      </w:r>
      <w:r>
        <w:rPr>
          <w:rFonts w:ascii="Arial" w:eastAsia="Arial" w:hAnsi="Arial" w:cs="Arial"/>
          <w:b/>
          <w:i/>
          <w:spacing w:val="1"/>
        </w:rPr>
        <w:t>o</w:t>
      </w:r>
      <w:r>
        <w:rPr>
          <w:rFonts w:ascii="Arial" w:eastAsia="Arial" w:hAnsi="Arial" w:cs="Arial"/>
          <w:b/>
          <w:i/>
        </w:rPr>
        <w:t>m</w:t>
      </w:r>
      <w:r>
        <w:rPr>
          <w:rFonts w:ascii="Arial" w:eastAsia="Arial" w:hAnsi="Arial" w:cs="Arial"/>
          <w:b/>
          <w:i/>
          <w:spacing w:val="1"/>
        </w:rPr>
        <w:t>p</w:t>
      </w:r>
      <w:r>
        <w:rPr>
          <w:rFonts w:ascii="Arial" w:eastAsia="Arial" w:hAnsi="Arial" w:cs="Arial"/>
          <w:b/>
          <w:i/>
        </w:rPr>
        <w:t>lete</w:t>
      </w:r>
    </w:p>
    <w:p w14:paraId="0D454043" w14:textId="77777777" w:rsidR="00A51AC0" w:rsidRDefault="00A51AC0">
      <w:pPr>
        <w:spacing w:before="6" w:line="100" w:lineRule="exact"/>
        <w:rPr>
          <w:sz w:val="11"/>
          <w:szCs w:val="11"/>
        </w:rPr>
      </w:pPr>
    </w:p>
    <w:p w14:paraId="34BF0263" w14:textId="77777777" w:rsidR="00A51AC0" w:rsidRDefault="005118F1">
      <w:pPr>
        <w:ind w:left="3539" w:right="4054"/>
        <w:jc w:val="center"/>
        <w:rPr>
          <w:rFonts w:ascii="Arial" w:eastAsia="Arial" w:hAnsi="Arial" w:cs="Arial"/>
        </w:rPr>
      </w:pPr>
      <w:r>
        <w:rPr>
          <w:rFonts w:ascii="Wingdings" w:eastAsia="Wingdings" w:hAnsi="Wingdings" w:cs="Wingdings"/>
        </w:rPr>
        <w:t></w:t>
      </w:r>
      <w:r>
        <w:t xml:space="preserve">  </w:t>
      </w:r>
      <w:r>
        <w:rPr>
          <w:spacing w:val="31"/>
        </w:rPr>
        <w:t xml:space="preserve"> </w:t>
      </w:r>
      <w:r>
        <w:rPr>
          <w:rFonts w:ascii="Arial" w:eastAsia="Arial" w:hAnsi="Arial" w:cs="Arial"/>
          <w:spacing w:val="-1"/>
        </w:rPr>
        <w:t>E</w:t>
      </w:r>
      <w:r>
        <w:rPr>
          <w:rFonts w:ascii="Arial" w:eastAsia="Arial" w:hAnsi="Arial" w:cs="Arial"/>
        </w:rPr>
        <w:t>LIG</w:t>
      </w:r>
      <w:r>
        <w:rPr>
          <w:rFonts w:ascii="Arial" w:eastAsia="Arial" w:hAnsi="Arial" w:cs="Arial"/>
          <w:spacing w:val="3"/>
        </w:rPr>
        <w:t>I</w:t>
      </w:r>
      <w:r>
        <w:rPr>
          <w:rFonts w:ascii="Arial" w:eastAsia="Arial" w:hAnsi="Arial" w:cs="Arial"/>
          <w:spacing w:val="-1"/>
        </w:rPr>
        <w:t>B</w:t>
      </w:r>
      <w:r>
        <w:rPr>
          <w:rFonts w:ascii="Arial" w:eastAsia="Arial" w:hAnsi="Arial" w:cs="Arial"/>
        </w:rPr>
        <w:t>IL</w:t>
      </w:r>
      <w:r>
        <w:rPr>
          <w:rFonts w:ascii="Arial" w:eastAsia="Arial" w:hAnsi="Arial" w:cs="Arial"/>
          <w:spacing w:val="-1"/>
        </w:rPr>
        <w:t>I</w:t>
      </w:r>
      <w:r>
        <w:rPr>
          <w:rFonts w:ascii="Arial" w:eastAsia="Arial" w:hAnsi="Arial" w:cs="Arial"/>
          <w:spacing w:val="5"/>
        </w:rPr>
        <w:t>T</w:t>
      </w:r>
      <w:r>
        <w:rPr>
          <w:rFonts w:ascii="Arial" w:eastAsia="Arial" w:hAnsi="Arial" w:cs="Arial"/>
        </w:rPr>
        <w:t>Y</w:t>
      </w:r>
      <w:r>
        <w:rPr>
          <w:rFonts w:ascii="Arial" w:eastAsia="Arial" w:hAnsi="Arial" w:cs="Arial"/>
          <w:spacing w:val="-14"/>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b/>
          <w:spacing w:val="4"/>
          <w:w w:val="99"/>
        </w:rPr>
        <w:t>M</w:t>
      </w:r>
      <w:r>
        <w:rPr>
          <w:rFonts w:ascii="Arial" w:eastAsia="Arial" w:hAnsi="Arial" w:cs="Arial"/>
          <w:b/>
          <w:w w:val="99"/>
        </w:rPr>
        <w:t>o</w:t>
      </w:r>
      <w:r>
        <w:rPr>
          <w:rFonts w:ascii="Arial" w:eastAsia="Arial" w:hAnsi="Arial" w:cs="Arial"/>
          <w:b/>
          <w:spacing w:val="2"/>
          <w:w w:val="99"/>
        </w:rPr>
        <w:t>v</w:t>
      </w:r>
      <w:r>
        <w:rPr>
          <w:rFonts w:ascii="Arial" w:eastAsia="Arial" w:hAnsi="Arial" w:cs="Arial"/>
          <w:b/>
          <w:w w:val="99"/>
        </w:rPr>
        <w:t>ed</w:t>
      </w:r>
    </w:p>
    <w:p w14:paraId="1ECB64B6" w14:textId="77777777" w:rsidR="00A51AC0" w:rsidRDefault="00A51AC0">
      <w:pPr>
        <w:spacing w:before="3" w:line="120" w:lineRule="exact"/>
        <w:rPr>
          <w:sz w:val="12"/>
          <w:szCs w:val="12"/>
        </w:rPr>
      </w:pPr>
    </w:p>
    <w:p w14:paraId="7BE35E4C" w14:textId="77777777" w:rsidR="00A51AC0" w:rsidRDefault="005118F1">
      <w:pPr>
        <w:ind w:left="3901" w:right="5768"/>
        <w:jc w:val="center"/>
        <w:rPr>
          <w:rFonts w:ascii="Arial" w:eastAsia="Arial" w:hAnsi="Arial" w:cs="Arial"/>
        </w:rPr>
      </w:pPr>
      <w:r>
        <w:rPr>
          <w:rFonts w:ascii="Arial" w:eastAsia="Arial" w:hAnsi="Arial" w:cs="Arial"/>
          <w:spacing w:val="1"/>
          <w:w w:val="99"/>
        </w:rPr>
        <w:t>OR</w:t>
      </w:r>
    </w:p>
    <w:p w14:paraId="5CA5950D" w14:textId="77777777" w:rsidR="00A51AC0" w:rsidRDefault="00A51AC0">
      <w:pPr>
        <w:spacing w:line="120" w:lineRule="exact"/>
        <w:rPr>
          <w:sz w:val="12"/>
          <w:szCs w:val="12"/>
        </w:rPr>
      </w:pPr>
    </w:p>
    <w:p w14:paraId="5753EEE9" w14:textId="77777777" w:rsidR="00A51AC0" w:rsidRDefault="005118F1">
      <w:pPr>
        <w:ind w:left="3576"/>
        <w:rPr>
          <w:rFonts w:ascii="Arial" w:eastAsia="Arial" w:hAnsi="Arial" w:cs="Arial"/>
        </w:rPr>
      </w:pPr>
      <w:r>
        <w:rPr>
          <w:rFonts w:ascii="Wingdings" w:eastAsia="Wingdings" w:hAnsi="Wingdings" w:cs="Wingdings"/>
        </w:rPr>
        <w:t></w:t>
      </w:r>
      <w:r>
        <w:t xml:space="preserve">  </w:t>
      </w:r>
      <w:r>
        <w:rPr>
          <w:spacing w:val="31"/>
        </w:rPr>
        <w:t xml:space="preserve"> </w:t>
      </w:r>
      <w:proofErr w:type="gramStart"/>
      <w:r>
        <w:rPr>
          <w:rFonts w:ascii="Arial" w:eastAsia="Arial" w:hAnsi="Arial" w:cs="Arial"/>
          <w:spacing w:val="-1"/>
        </w:rPr>
        <w:t>A</w:t>
      </w:r>
      <w:r>
        <w:rPr>
          <w:rFonts w:ascii="Arial" w:eastAsia="Arial" w:hAnsi="Arial" w:cs="Arial"/>
          <w:spacing w:val="1"/>
        </w:rPr>
        <w:t>l</w:t>
      </w:r>
      <w:r>
        <w:rPr>
          <w:rFonts w:ascii="Arial" w:eastAsia="Arial" w:hAnsi="Arial" w:cs="Arial"/>
        </w:rPr>
        <w:t>l</w:t>
      </w:r>
      <w:proofErr w:type="gramEnd"/>
      <w:r>
        <w:rPr>
          <w:rFonts w:ascii="Arial" w:eastAsia="Arial" w:hAnsi="Arial" w:cs="Arial"/>
          <w:spacing w:val="-3"/>
        </w:rPr>
        <w:t xml:space="preserve"> </w:t>
      </w:r>
      <w:r>
        <w:rPr>
          <w:rFonts w:ascii="Arial" w:eastAsia="Arial" w:hAnsi="Arial" w:cs="Arial"/>
        </w:rPr>
        <w:t>re</w:t>
      </w:r>
      <w:r>
        <w:rPr>
          <w:rFonts w:ascii="Arial" w:eastAsia="Arial" w:hAnsi="Arial" w:cs="Arial"/>
          <w:spacing w:val="1"/>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spacing w:val="2"/>
        </w:rPr>
        <w:t>e</w:t>
      </w:r>
      <w:r>
        <w:rPr>
          <w:rFonts w:ascii="Arial" w:eastAsia="Arial" w:hAnsi="Arial" w:cs="Arial"/>
        </w:rPr>
        <w:t>d</w:t>
      </w:r>
      <w:r>
        <w:rPr>
          <w:rFonts w:ascii="Arial" w:eastAsia="Arial" w:hAnsi="Arial" w:cs="Arial"/>
          <w:spacing w:val="-7"/>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ds</w:t>
      </w:r>
      <w:r>
        <w:rPr>
          <w:rFonts w:ascii="Arial" w:eastAsia="Arial" w:hAnsi="Arial" w:cs="Arial"/>
          <w:spacing w:val="-3"/>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1"/>
        </w:rPr>
        <w:t>v</w:t>
      </w:r>
      <w:r>
        <w:rPr>
          <w:rFonts w:ascii="Arial" w:eastAsia="Arial" w:hAnsi="Arial" w:cs="Arial"/>
        </w:rPr>
        <w:t>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2"/>
        </w:rPr>
        <w:t>e</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or</w:t>
      </w:r>
      <w:r>
        <w:rPr>
          <w:rFonts w:ascii="Arial" w:eastAsia="Arial" w:hAnsi="Arial" w:cs="Arial"/>
          <w:spacing w:val="3"/>
        </w:rPr>
        <w:t>t</w:t>
      </w:r>
      <w:r>
        <w:rPr>
          <w:rFonts w:ascii="Arial" w:eastAsia="Arial" w:hAnsi="Arial" w:cs="Arial"/>
        </w:rPr>
        <w:t>ed</w:t>
      </w:r>
      <w:r>
        <w:rPr>
          <w:rFonts w:ascii="Arial" w:eastAsia="Arial" w:hAnsi="Arial" w:cs="Arial"/>
          <w:spacing w:val="-8"/>
        </w:rPr>
        <w:t xml:space="preserve"> </w:t>
      </w:r>
      <w:r>
        <w:rPr>
          <w:rFonts w:ascii="Arial" w:eastAsia="Arial" w:hAnsi="Arial" w:cs="Arial"/>
          <w:spacing w:val="2"/>
        </w:rPr>
        <w:t>a</w:t>
      </w:r>
      <w:r>
        <w:rPr>
          <w:rFonts w:ascii="Arial" w:eastAsia="Arial" w:hAnsi="Arial" w:cs="Arial"/>
        </w:rPr>
        <w:t>nd</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6"/>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ord</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s</w:t>
      </w:r>
    </w:p>
    <w:p w14:paraId="4A013CA8" w14:textId="77777777" w:rsidR="00A51AC0" w:rsidRDefault="005118F1">
      <w:pPr>
        <w:spacing w:line="365" w:lineRule="auto"/>
        <w:ind w:left="3936" w:right="3992"/>
        <w:rPr>
          <w:rFonts w:ascii="Arial" w:eastAsia="Arial" w:hAnsi="Arial" w:cs="Arial"/>
        </w:rPr>
      </w:pPr>
      <w:r>
        <w:rPr>
          <w:rFonts w:ascii="Arial" w:eastAsia="Arial" w:hAnsi="Arial" w:cs="Arial"/>
          <w:spacing w:val="-1"/>
        </w:rPr>
        <w:t>E</w:t>
      </w:r>
      <w:r>
        <w:rPr>
          <w:rFonts w:ascii="Arial" w:eastAsia="Arial" w:hAnsi="Arial" w:cs="Arial"/>
          <w:spacing w:val="1"/>
        </w:rPr>
        <w:t>V</w:t>
      </w:r>
      <w:r>
        <w:rPr>
          <w:rFonts w:ascii="Arial" w:eastAsia="Arial" w:hAnsi="Arial" w:cs="Arial"/>
          <w:spacing w:val="-1"/>
        </w:rPr>
        <w:t>A</w:t>
      </w:r>
      <w:r>
        <w:rPr>
          <w:rFonts w:ascii="Arial" w:eastAsia="Arial" w:hAnsi="Arial" w:cs="Arial"/>
        </w:rPr>
        <w:t>L</w:t>
      </w:r>
      <w:r>
        <w:rPr>
          <w:rFonts w:ascii="Arial" w:eastAsia="Arial" w:hAnsi="Arial" w:cs="Arial"/>
          <w:spacing w:val="2"/>
        </w:rPr>
        <w:t>U</w:t>
      </w:r>
      <w:r>
        <w:rPr>
          <w:rFonts w:ascii="Arial" w:eastAsia="Arial" w:hAnsi="Arial" w:cs="Arial"/>
          <w:spacing w:val="-1"/>
        </w:rPr>
        <w:t>A</w:t>
      </w:r>
      <w:r>
        <w:rPr>
          <w:rFonts w:ascii="Arial" w:eastAsia="Arial" w:hAnsi="Arial" w:cs="Arial"/>
          <w:spacing w:val="3"/>
        </w:rPr>
        <w:t>T</w:t>
      </w:r>
      <w:r>
        <w:rPr>
          <w:rFonts w:ascii="Arial" w:eastAsia="Arial" w:hAnsi="Arial" w:cs="Arial"/>
          <w:spacing w:val="-1"/>
        </w:rPr>
        <w:t>E</w:t>
      </w:r>
      <w:r>
        <w:rPr>
          <w:rFonts w:ascii="Arial" w:eastAsia="Arial" w:hAnsi="Arial" w:cs="Arial"/>
        </w:rPr>
        <w:t>D</w:t>
      </w:r>
      <w:r>
        <w:rPr>
          <w:rFonts w:ascii="Arial" w:eastAsia="Arial" w:hAnsi="Arial" w:cs="Arial"/>
          <w:spacing w:val="-12"/>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3"/>
        </w:rPr>
        <w:t xml:space="preserve"> </w:t>
      </w:r>
      <w:r>
        <w:rPr>
          <w:rFonts w:ascii="Arial" w:eastAsia="Arial" w:hAnsi="Arial" w:cs="Arial"/>
          <w:spacing w:val="3"/>
        </w:rPr>
        <w:t>T</w:t>
      </w:r>
      <w:r>
        <w:rPr>
          <w:rFonts w:ascii="Arial" w:eastAsia="Arial" w:hAnsi="Arial" w:cs="Arial"/>
        </w:rPr>
        <w:t xml:space="preserve">IME </w:t>
      </w:r>
      <w:r>
        <w:rPr>
          <w:rFonts w:ascii="Arial" w:eastAsia="Arial" w:hAnsi="Arial" w:cs="Arial"/>
          <w:spacing w:val="1"/>
        </w:rPr>
        <w:t>OR</w:t>
      </w:r>
    </w:p>
    <w:p w14:paraId="2C80D4F8" w14:textId="77777777" w:rsidR="00A51AC0" w:rsidRDefault="005118F1">
      <w:pPr>
        <w:spacing w:before="3"/>
        <w:ind w:left="3576"/>
        <w:rPr>
          <w:rFonts w:ascii="Arial" w:eastAsia="Arial" w:hAnsi="Arial" w:cs="Arial"/>
        </w:rPr>
      </w:pPr>
      <w:r>
        <w:rPr>
          <w:rFonts w:ascii="Wingdings" w:eastAsia="Wingdings" w:hAnsi="Wingdings" w:cs="Wingdings"/>
        </w:rPr>
        <w:t></w:t>
      </w:r>
      <w:r>
        <w:t xml:space="preserve">  </w:t>
      </w:r>
      <w:r>
        <w:rPr>
          <w:spacing w:val="31"/>
        </w:rPr>
        <w:t xml:space="preserve"> </w:t>
      </w:r>
      <w:proofErr w:type="gramStart"/>
      <w:r>
        <w:rPr>
          <w:rFonts w:ascii="Arial" w:eastAsia="Arial" w:hAnsi="Arial" w:cs="Arial"/>
          <w:spacing w:val="-1"/>
        </w:rPr>
        <w:t>A</w:t>
      </w:r>
      <w:r>
        <w:rPr>
          <w:rFonts w:ascii="Arial" w:eastAsia="Arial" w:hAnsi="Arial" w:cs="Arial"/>
          <w:spacing w:val="1"/>
        </w:rPr>
        <w:t>l</w:t>
      </w:r>
      <w:r>
        <w:rPr>
          <w:rFonts w:ascii="Arial" w:eastAsia="Arial" w:hAnsi="Arial" w:cs="Arial"/>
        </w:rPr>
        <w:t>l</w:t>
      </w:r>
      <w:proofErr w:type="gramEnd"/>
      <w:r>
        <w:rPr>
          <w:rFonts w:ascii="Arial" w:eastAsia="Arial" w:hAnsi="Arial" w:cs="Arial"/>
          <w:spacing w:val="-3"/>
        </w:rPr>
        <w:t xml:space="preserve"> </w:t>
      </w:r>
      <w:r>
        <w:rPr>
          <w:rFonts w:ascii="Arial" w:eastAsia="Arial" w:hAnsi="Arial" w:cs="Arial"/>
        </w:rPr>
        <w:t>re</w:t>
      </w:r>
      <w:r>
        <w:rPr>
          <w:rFonts w:ascii="Arial" w:eastAsia="Arial" w:hAnsi="Arial" w:cs="Arial"/>
          <w:spacing w:val="1"/>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spacing w:val="2"/>
        </w:rPr>
        <w:t>e</w:t>
      </w:r>
      <w:r>
        <w:rPr>
          <w:rFonts w:ascii="Arial" w:eastAsia="Arial" w:hAnsi="Arial" w:cs="Arial"/>
        </w:rPr>
        <w:t>d</w:t>
      </w:r>
      <w:r>
        <w:rPr>
          <w:rFonts w:ascii="Arial" w:eastAsia="Arial" w:hAnsi="Arial" w:cs="Arial"/>
          <w:spacing w:val="-7"/>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ds</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1"/>
        </w:rPr>
        <w:t>v</w:t>
      </w:r>
      <w:r>
        <w:rPr>
          <w:rFonts w:ascii="Arial" w:eastAsia="Arial" w:hAnsi="Arial" w:cs="Arial"/>
        </w:rPr>
        <w:t>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2"/>
        </w:rPr>
        <w:t>e</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or</w:t>
      </w:r>
      <w:r>
        <w:rPr>
          <w:rFonts w:ascii="Arial" w:eastAsia="Arial" w:hAnsi="Arial" w:cs="Arial"/>
          <w:spacing w:val="3"/>
        </w:rPr>
        <w:t>t</w:t>
      </w:r>
      <w:r>
        <w:rPr>
          <w:rFonts w:ascii="Arial" w:eastAsia="Arial" w:hAnsi="Arial" w:cs="Arial"/>
        </w:rPr>
        <w:t>ed</w:t>
      </w:r>
      <w:r>
        <w:rPr>
          <w:rFonts w:ascii="Arial" w:eastAsia="Arial" w:hAnsi="Arial" w:cs="Arial"/>
          <w:spacing w:val="-8"/>
        </w:rPr>
        <w:t xml:space="preserve"> </w:t>
      </w:r>
      <w:r>
        <w:rPr>
          <w:rFonts w:ascii="Arial" w:eastAsia="Arial" w:hAnsi="Arial" w:cs="Arial"/>
          <w:spacing w:val="2"/>
        </w:rPr>
        <w:t>a</w:t>
      </w:r>
      <w:r>
        <w:rPr>
          <w:rFonts w:ascii="Arial" w:eastAsia="Arial" w:hAnsi="Arial" w:cs="Arial"/>
        </w:rPr>
        <w:t>nd</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6"/>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ord</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s</w:t>
      </w:r>
    </w:p>
    <w:p w14:paraId="6577030F" w14:textId="77777777" w:rsidR="00A51AC0" w:rsidRDefault="005118F1">
      <w:pPr>
        <w:spacing w:line="220" w:lineRule="exact"/>
        <w:ind w:left="3936"/>
        <w:rPr>
          <w:rFonts w:ascii="Arial" w:eastAsia="Arial" w:hAnsi="Arial" w:cs="Arial"/>
        </w:rPr>
      </w:pPr>
      <w:proofErr w:type="gramStart"/>
      <w:r>
        <w:rPr>
          <w:rFonts w:ascii="Arial" w:eastAsia="Arial" w:hAnsi="Arial" w:cs="Arial"/>
          <w:b/>
          <w:spacing w:val="1"/>
        </w:rPr>
        <w:t>no</w:t>
      </w:r>
      <w:r>
        <w:rPr>
          <w:rFonts w:ascii="Arial" w:eastAsia="Arial" w:hAnsi="Arial" w:cs="Arial"/>
          <w:b/>
        </w:rPr>
        <w:t>t</w:t>
      </w:r>
      <w:proofErr w:type="gramEnd"/>
      <w:r>
        <w:rPr>
          <w:rFonts w:ascii="Arial" w:eastAsia="Arial" w:hAnsi="Arial" w:cs="Arial"/>
          <w:b/>
          <w:spacing w:val="-2"/>
        </w:rPr>
        <w:t xml:space="preserve"> </w:t>
      </w:r>
      <w:r>
        <w:rPr>
          <w:rFonts w:ascii="Arial" w:eastAsia="Arial" w:hAnsi="Arial" w:cs="Arial"/>
          <w:spacing w:val="-1"/>
        </w:rPr>
        <w:t>EV</w:t>
      </w:r>
      <w:r>
        <w:rPr>
          <w:rFonts w:ascii="Arial" w:eastAsia="Arial" w:hAnsi="Arial" w:cs="Arial"/>
          <w:spacing w:val="1"/>
        </w:rPr>
        <w:t>A</w:t>
      </w:r>
      <w:r>
        <w:rPr>
          <w:rFonts w:ascii="Arial" w:eastAsia="Arial" w:hAnsi="Arial" w:cs="Arial"/>
        </w:rPr>
        <w:t>L</w:t>
      </w:r>
      <w:r>
        <w:rPr>
          <w:rFonts w:ascii="Arial" w:eastAsia="Arial" w:hAnsi="Arial" w:cs="Arial"/>
          <w:spacing w:val="2"/>
        </w:rPr>
        <w:t>U</w:t>
      </w:r>
      <w:r>
        <w:rPr>
          <w:rFonts w:ascii="Arial" w:eastAsia="Arial" w:hAnsi="Arial" w:cs="Arial"/>
          <w:spacing w:val="-1"/>
        </w:rPr>
        <w:t>A</w:t>
      </w:r>
      <w:r>
        <w:rPr>
          <w:rFonts w:ascii="Arial" w:eastAsia="Arial" w:hAnsi="Arial" w:cs="Arial"/>
          <w:spacing w:val="3"/>
        </w:rPr>
        <w:t>T</w:t>
      </w:r>
      <w:r>
        <w:rPr>
          <w:rFonts w:ascii="Arial" w:eastAsia="Arial" w:hAnsi="Arial" w:cs="Arial"/>
          <w:spacing w:val="-1"/>
        </w:rPr>
        <w:t>E</w:t>
      </w:r>
      <w:r>
        <w:rPr>
          <w:rFonts w:ascii="Arial" w:eastAsia="Arial" w:hAnsi="Arial" w:cs="Arial"/>
        </w:rPr>
        <w:t>D</w:t>
      </w:r>
      <w:r>
        <w:rPr>
          <w:rFonts w:ascii="Arial" w:eastAsia="Arial" w:hAnsi="Arial" w:cs="Arial"/>
          <w:spacing w:val="-12"/>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3"/>
        </w:rPr>
        <w:t xml:space="preserve"> </w:t>
      </w:r>
      <w:r>
        <w:rPr>
          <w:rFonts w:ascii="Arial" w:eastAsia="Arial" w:hAnsi="Arial" w:cs="Arial"/>
          <w:spacing w:val="3"/>
        </w:rPr>
        <w:t>T</w:t>
      </w:r>
      <w:r>
        <w:rPr>
          <w:rFonts w:ascii="Arial" w:eastAsia="Arial" w:hAnsi="Arial" w:cs="Arial"/>
        </w:rPr>
        <w:t>IM</w:t>
      </w:r>
      <w:r>
        <w:rPr>
          <w:rFonts w:ascii="Arial" w:eastAsia="Arial" w:hAnsi="Arial" w:cs="Arial"/>
          <w:spacing w:val="2"/>
        </w:rPr>
        <w:t>E</w:t>
      </w:r>
      <w:r>
        <w:rPr>
          <w:rFonts w:ascii="Arial" w:eastAsia="Arial" w:hAnsi="Arial" w:cs="Arial"/>
        </w:rPr>
        <w:t>,</w:t>
      </w:r>
      <w:r>
        <w:rPr>
          <w:rFonts w:ascii="Arial" w:eastAsia="Arial" w:hAnsi="Arial" w:cs="Arial"/>
          <w:spacing w:val="-5"/>
        </w:rPr>
        <w:t xml:space="preserve"> </w:t>
      </w:r>
      <w:r>
        <w:rPr>
          <w:rFonts w:ascii="Arial" w:eastAsia="Arial" w:hAnsi="Arial" w:cs="Arial"/>
        </w:rPr>
        <w:t>and</w:t>
      </w:r>
    </w:p>
    <w:p w14:paraId="21BD55E8" w14:textId="77777777" w:rsidR="00A51AC0" w:rsidRDefault="00A51AC0">
      <w:pPr>
        <w:spacing w:before="3" w:line="120" w:lineRule="exact"/>
        <w:rPr>
          <w:sz w:val="12"/>
          <w:szCs w:val="12"/>
        </w:rPr>
      </w:pPr>
    </w:p>
    <w:p w14:paraId="779557A1" w14:textId="32F8E3D4" w:rsidR="00A51AC0" w:rsidRDefault="005118F1">
      <w:pPr>
        <w:ind w:left="3936"/>
        <w:rPr>
          <w:rFonts w:ascii="Arial" w:eastAsia="Arial" w:hAnsi="Arial" w:cs="Arial"/>
        </w:rPr>
      </w:pPr>
      <w:r>
        <w:rPr>
          <w:rFonts w:ascii="Arial" w:eastAsia="Arial" w:hAnsi="Arial" w:cs="Arial"/>
        </w:rPr>
        <w:t>R</w:t>
      </w:r>
      <w:r>
        <w:rPr>
          <w:rFonts w:ascii="Arial" w:eastAsia="Arial" w:hAnsi="Arial" w:cs="Arial"/>
          <w:spacing w:val="-1"/>
        </w:rPr>
        <w:t>E</w:t>
      </w:r>
      <w:r>
        <w:rPr>
          <w:rFonts w:ascii="Arial" w:eastAsia="Arial" w:hAnsi="Arial" w:cs="Arial"/>
          <w:spacing w:val="1"/>
        </w:rPr>
        <w:t>A</w:t>
      </w:r>
      <w:r>
        <w:rPr>
          <w:rFonts w:ascii="Arial" w:eastAsia="Arial" w:hAnsi="Arial" w:cs="Arial"/>
          <w:spacing w:val="-1"/>
        </w:rPr>
        <w:t>S</w:t>
      </w:r>
      <w:r>
        <w:rPr>
          <w:rFonts w:ascii="Arial" w:eastAsia="Arial" w:hAnsi="Arial" w:cs="Arial"/>
          <w:spacing w:val="1"/>
        </w:rPr>
        <w:t>O</w:t>
      </w:r>
      <w:r>
        <w:rPr>
          <w:rFonts w:ascii="Arial" w:eastAsia="Arial" w:hAnsi="Arial" w:cs="Arial"/>
        </w:rPr>
        <w:t>N</w:t>
      </w:r>
      <w:r>
        <w:rPr>
          <w:rFonts w:ascii="Arial" w:eastAsia="Arial" w:hAnsi="Arial" w:cs="Arial"/>
          <w:spacing w:val="-8"/>
        </w:rPr>
        <w:t xml:space="preserve"> </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4"/>
        </w:rPr>
        <w:t xml:space="preserve"> </w:t>
      </w:r>
      <w:r>
        <w:rPr>
          <w:rFonts w:ascii="Arial" w:eastAsia="Arial" w:hAnsi="Arial" w:cs="Arial"/>
          <w:spacing w:val="2"/>
        </w:rPr>
        <w:t>D</w:t>
      </w:r>
      <w:r>
        <w:rPr>
          <w:rFonts w:ascii="Arial" w:eastAsia="Arial" w:hAnsi="Arial" w:cs="Arial"/>
          <w:spacing w:val="-1"/>
        </w:rPr>
        <w:t>E</w:t>
      </w:r>
      <w:r>
        <w:rPr>
          <w:rFonts w:ascii="Arial" w:eastAsia="Arial" w:hAnsi="Arial" w:cs="Arial"/>
          <w:spacing w:val="2"/>
        </w:rPr>
        <w:t>L</w:t>
      </w:r>
      <w:r>
        <w:rPr>
          <w:rFonts w:ascii="Arial" w:eastAsia="Arial" w:hAnsi="Arial" w:cs="Arial"/>
          <w:spacing w:val="1"/>
        </w:rPr>
        <w:t>A</w:t>
      </w:r>
      <w:r>
        <w:rPr>
          <w:rFonts w:ascii="Arial" w:eastAsia="Arial" w:hAnsi="Arial" w:cs="Arial"/>
        </w:rPr>
        <w:t>Y</w:t>
      </w:r>
      <w:r>
        <w:rPr>
          <w:rFonts w:ascii="Arial" w:eastAsia="Arial" w:hAnsi="Arial" w:cs="Arial"/>
          <w:spacing w:val="-8"/>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o</w:t>
      </w:r>
      <w:r>
        <w:rPr>
          <w:rFonts w:ascii="Arial" w:eastAsia="Arial" w:hAnsi="Arial" w:cs="Arial"/>
        </w:rPr>
        <w:t>ne</w:t>
      </w:r>
      <w:r>
        <w:rPr>
          <w:rFonts w:ascii="Arial" w:eastAsia="Arial" w:hAnsi="Arial" w:cs="Arial"/>
          <w:spacing w:val="-4"/>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f</w:t>
      </w:r>
      <w:r>
        <w:rPr>
          <w:rFonts w:ascii="Arial" w:eastAsia="Arial" w:hAnsi="Arial" w:cs="Arial"/>
        </w:rPr>
        <w:t>o</w:t>
      </w:r>
      <w:r>
        <w:rPr>
          <w:rFonts w:ascii="Arial" w:eastAsia="Arial" w:hAnsi="Arial" w:cs="Arial"/>
          <w:spacing w:val="-1"/>
        </w:rPr>
        <w:t>ll</w:t>
      </w:r>
      <w:r>
        <w:rPr>
          <w:rFonts w:ascii="Arial" w:eastAsia="Arial" w:hAnsi="Arial" w:cs="Arial"/>
          <w:spacing w:val="2"/>
        </w:rPr>
        <w:t>o</w:t>
      </w:r>
      <w:r>
        <w:rPr>
          <w:rFonts w:ascii="Arial" w:eastAsia="Arial" w:hAnsi="Arial" w:cs="Arial"/>
        </w:rPr>
        <w:t>w</w:t>
      </w:r>
      <w:r>
        <w:rPr>
          <w:rFonts w:ascii="Arial" w:eastAsia="Arial" w:hAnsi="Arial" w:cs="Arial"/>
          <w:spacing w:val="-1"/>
        </w:rPr>
        <w:t>i</w:t>
      </w:r>
      <w:r>
        <w:rPr>
          <w:rFonts w:ascii="Arial" w:eastAsia="Arial" w:hAnsi="Arial" w:cs="Arial"/>
          <w:spacing w:val="2"/>
        </w:rPr>
        <w:t>n</w:t>
      </w:r>
      <w:r>
        <w:rPr>
          <w:rFonts w:ascii="Arial" w:eastAsia="Arial" w:hAnsi="Arial" w:cs="Arial"/>
        </w:rPr>
        <w:t>g</w:t>
      </w:r>
    </w:p>
    <w:p w14:paraId="093C42EA" w14:textId="20DE2D01" w:rsidR="00A51AC0" w:rsidRPr="008C2E90" w:rsidRDefault="005118F1" w:rsidP="008C2E90">
      <w:pPr>
        <w:pStyle w:val="ListParagraph"/>
        <w:numPr>
          <w:ilvl w:val="0"/>
          <w:numId w:val="18"/>
        </w:numPr>
        <w:ind w:right="639"/>
        <w:rPr>
          <w:rFonts w:ascii="Arial" w:eastAsia="Arial" w:hAnsi="Arial" w:cs="Arial"/>
        </w:rPr>
      </w:pPr>
      <w:r w:rsidRPr="008C2E90">
        <w:rPr>
          <w:rFonts w:ascii="Arial" w:eastAsia="Arial" w:hAnsi="Arial" w:cs="Arial"/>
        </w:rPr>
        <w:t>D</w:t>
      </w:r>
      <w:r w:rsidRPr="008C2E90">
        <w:rPr>
          <w:rFonts w:ascii="Arial" w:eastAsia="Arial" w:hAnsi="Arial" w:cs="Arial"/>
          <w:spacing w:val="1"/>
        </w:rPr>
        <w:t>o</w:t>
      </w:r>
      <w:r w:rsidRPr="008C2E90">
        <w:rPr>
          <w:rFonts w:ascii="Arial" w:eastAsia="Arial" w:hAnsi="Arial" w:cs="Arial"/>
        </w:rPr>
        <w:t>cu</w:t>
      </w:r>
      <w:r w:rsidRPr="008C2E90">
        <w:rPr>
          <w:rFonts w:ascii="Arial" w:eastAsia="Arial" w:hAnsi="Arial" w:cs="Arial"/>
          <w:spacing w:val="1"/>
        </w:rPr>
        <w:t>m</w:t>
      </w:r>
      <w:r w:rsidRPr="008C2E90">
        <w:rPr>
          <w:rFonts w:ascii="Arial" w:eastAsia="Arial" w:hAnsi="Arial" w:cs="Arial"/>
        </w:rPr>
        <w:t>en</w:t>
      </w:r>
      <w:r w:rsidRPr="008C2E90">
        <w:rPr>
          <w:rFonts w:ascii="Arial" w:eastAsia="Arial" w:hAnsi="Arial" w:cs="Arial"/>
          <w:spacing w:val="1"/>
        </w:rPr>
        <w:t>t</w:t>
      </w:r>
      <w:r w:rsidRPr="008C2E90">
        <w:rPr>
          <w:rFonts w:ascii="Arial" w:eastAsia="Arial" w:hAnsi="Arial" w:cs="Arial"/>
        </w:rPr>
        <w:t>ed</w:t>
      </w:r>
      <w:r w:rsidRPr="008C2E90">
        <w:rPr>
          <w:rFonts w:ascii="Arial" w:eastAsia="Arial" w:hAnsi="Arial" w:cs="Arial"/>
          <w:spacing w:val="-13"/>
        </w:rPr>
        <w:t xml:space="preserve"> </w:t>
      </w:r>
      <w:r w:rsidRPr="008C2E90">
        <w:rPr>
          <w:rFonts w:ascii="Arial" w:eastAsia="Arial" w:hAnsi="Arial" w:cs="Arial"/>
          <w:spacing w:val="-1"/>
        </w:rPr>
        <w:t>r</w:t>
      </w:r>
      <w:r w:rsidRPr="008C2E90">
        <w:rPr>
          <w:rFonts w:ascii="Arial" w:eastAsia="Arial" w:hAnsi="Arial" w:cs="Arial"/>
        </w:rPr>
        <w:t>eq</w:t>
      </w:r>
      <w:r w:rsidRPr="008C2E90">
        <w:rPr>
          <w:rFonts w:ascii="Arial" w:eastAsia="Arial" w:hAnsi="Arial" w:cs="Arial"/>
          <w:spacing w:val="1"/>
        </w:rPr>
        <w:t>u</w:t>
      </w:r>
      <w:r w:rsidRPr="008C2E90">
        <w:rPr>
          <w:rFonts w:ascii="Arial" w:eastAsia="Arial" w:hAnsi="Arial" w:cs="Arial"/>
          <w:spacing w:val="2"/>
        </w:rPr>
        <w:t>e</w:t>
      </w:r>
      <w:r w:rsidRPr="008C2E90">
        <w:rPr>
          <w:rFonts w:ascii="Arial" w:eastAsia="Arial" w:hAnsi="Arial" w:cs="Arial"/>
        </w:rPr>
        <w:t>st</w:t>
      </w:r>
      <w:r w:rsidRPr="008C2E90">
        <w:rPr>
          <w:rFonts w:ascii="Arial" w:eastAsia="Arial" w:hAnsi="Arial" w:cs="Arial"/>
          <w:spacing w:val="-7"/>
        </w:rPr>
        <w:t xml:space="preserve"> </w:t>
      </w:r>
      <w:r w:rsidRPr="008C2E90">
        <w:rPr>
          <w:rFonts w:ascii="Arial" w:eastAsia="Arial" w:hAnsi="Arial" w:cs="Arial"/>
          <w:spacing w:val="1"/>
        </w:rPr>
        <w:t>b</w:t>
      </w:r>
      <w:r w:rsidRPr="008C2E90">
        <w:rPr>
          <w:rFonts w:ascii="Arial" w:eastAsia="Arial" w:hAnsi="Arial" w:cs="Arial"/>
        </w:rPr>
        <w:t>y</w:t>
      </w:r>
      <w:r w:rsidRPr="008C2E90">
        <w:rPr>
          <w:rFonts w:ascii="Arial" w:eastAsia="Arial" w:hAnsi="Arial" w:cs="Arial"/>
          <w:spacing w:val="-2"/>
        </w:rPr>
        <w:t xml:space="preserve"> </w:t>
      </w:r>
      <w:r w:rsidRPr="008C2E90">
        <w:rPr>
          <w:rFonts w:ascii="Arial" w:eastAsia="Arial" w:hAnsi="Arial" w:cs="Arial"/>
        </w:rPr>
        <w:t>pa</w:t>
      </w:r>
      <w:r w:rsidRPr="008C2E90">
        <w:rPr>
          <w:rFonts w:ascii="Arial" w:eastAsia="Arial" w:hAnsi="Arial" w:cs="Arial"/>
          <w:spacing w:val="1"/>
        </w:rPr>
        <w:t>r</w:t>
      </w:r>
      <w:r w:rsidRPr="008C2E90">
        <w:rPr>
          <w:rFonts w:ascii="Arial" w:eastAsia="Arial" w:hAnsi="Arial" w:cs="Arial"/>
        </w:rPr>
        <w:t>ent</w:t>
      </w:r>
      <w:r w:rsidRPr="008C2E90">
        <w:rPr>
          <w:rFonts w:ascii="Arial" w:eastAsia="Arial" w:hAnsi="Arial" w:cs="Arial"/>
          <w:spacing w:val="-5"/>
        </w:rPr>
        <w:t xml:space="preserve"> </w:t>
      </w:r>
      <w:r w:rsidRPr="008C2E90">
        <w:rPr>
          <w:rFonts w:ascii="Arial" w:eastAsia="Arial" w:hAnsi="Arial" w:cs="Arial"/>
        </w:rPr>
        <w:t xml:space="preserve">to </w:t>
      </w:r>
      <w:r w:rsidRPr="008C2E90">
        <w:rPr>
          <w:rFonts w:ascii="Arial" w:eastAsia="Arial" w:hAnsi="Arial" w:cs="Arial"/>
          <w:spacing w:val="-1"/>
        </w:rPr>
        <w:t>r</w:t>
      </w:r>
      <w:r w:rsidRPr="008C2E90">
        <w:rPr>
          <w:rFonts w:ascii="Arial" w:eastAsia="Arial" w:hAnsi="Arial" w:cs="Arial"/>
        </w:rPr>
        <w:t>e</w:t>
      </w:r>
      <w:r w:rsidRPr="008C2E90">
        <w:rPr>
          <w:rFonts w:ascii="Arial" w:eastAsia="Arial" w:hAnsi="Arial" w:cs="Arial"/>
          <w:spacing w:val="-1"/>
        </w:rPr>
        <w:t>s</w:t>
      </w:r>
      <w:r w:rsidRPr="008C2E90">
        <w:rPr>
          <w:rFonts w:ascii="Arial" w:eastAsia="Arial" w:hAnsi="Arial" w:cs="Arial"/>
        </w:rPr>
        <w:t>c</w:t>
      </w:r>
      <w:r w:rsidRPr="008C2E90">
        <w:rPr>
          <w:rFonts w:ascii="Arial" w:eastAsia="Arial" w:hAnsi="Arial" w:cs="Arial"/>
          <w:spacing w:val="3"/>
        </w:rPr>
        <w:t>h</w:t>
      </w:r>
      <w:r w:rsidRPr="008C2E90">
        <w:rPr>
          <w:rFonts w:ascii="Arial" w:eastAsia="Arial" w:hAnsi="Arial" w:cs="Arial"/>
        </w:rPr>
        <w:t>ed</w:t>
      </w:r>
      <w:r w:rsidRPr="008C2E90">
        <w:rPr>
          <w:rFonts w:ascii="Arial" w:eastAsia="Arial" w:hAnsi="Arial" w:cs="Arial"/>
          <w:spacing w:val="1"/>
        </w:rPr>
        <w:t>u</w:t>
      </w:r>
      <w:r w:rsidRPr="008C2E90">
        <w:rPr>
          <w:rFonts w:ascii="Arial" w:eastAsia="Arial" w:hAnsi="Arial" w:cs="Arial"/>
        </w:rPr>
        <w:t>le</w:t>
      </w:r>
      <w:r w:rsidRPr="008C2E90">
        <w:rPr>
          <w:rFonts w:ascii="Arial" w:eastAsia="Arial" w:hAnsi="Arial" w:cs="Arial"/>
          <w:spacing w:val="-12"/>
        </w:rPr>
        <w:t xml:space="preserve"> </w:t>
      </w:r>
      <w:r w:rsidRPr="008C2E90">
        <w:rPr>
          <w:rFonts w:ascii="Arial" w:eastAsia="Arial" w:hAnsi="Arial" w:cs="Arial"/>
          <w:spacing w:val="3"/>
        </w:rPr>
        <w:t>o</w:t>
      </w:r>
      <w:r w:rsidRPr="008C2E90">
        <w:rPr>
          <w:rFonts w:ascii="Arial" w:eastAsia="Arial" w:hAnsi="Arial" w:cs="Arial"/>
        </w:rPr>
        <w:t>r</w:t>
      </w:r>
      <w:r w:rsidRPr="008C2E90">
        <w:rPr>
          <w:rFonts w:ascii="Arial" w:eastAsia="Arial" w:hAnsi="Arial" w:cs="Arial"/>
          <w:spacing w:val="-3"/>
        </w:rPr>
        <w:t xml:space="preserve"> </w:t>
      </w:r>
      <w:r w:rsidRPr="008C2E90">
        <w:rPr>
          <w:rFonts w:ascii="Arial" w:eastAsia="Arial" w:hAnsi="Arial" w:cs="Arial"/>
        </w:rPr>
        <w:t>del</w:t>
      </w:r>
      <w:r w:rsidRPr="008C2E90">
        <w:rPr>
          <w:rFonts w:ascii="Arial" w:eastAsia="Arial" w:hAnsi="Arial" w:cs="Arial"/>
          <w:spacing w:val="2"/>
        </w:rPr>
        <w:t>a</w:t>
      </w:r>
      <w:r w:rsidRPr="008C2E90">
        <w:rPr>
          <w:rFonts w:ascii="Arial" w:eastAsia="Arial" w:hAnsi="Arial" w:cs="Arial"/>
        </w:rPr>
        <w:t>y</w:t>
      </w:r>
      <w:r w:rsidR="008C2E90" w:rsidRPr="008C2E90">
        <w:rPr>
          <w:rFonts w:ascii="Arial" w:eastAsia="Arial" w:hAnsi="Arial" w:cs="Arial"/>
          <w:spacing w:val="-3"/>
        </w:rPr>
        <w:t xml:space="preserve"> </w:t>
      </w:r>
      <w:r w:rsidRPr="008C2E90">
        <w:rPr>
          <w:rFonts w:ascii="Arial" w:eastAsia="Arial" w:hAnsi="Arial" w:cs="Arial"/>
          <w:spacing w:val="-1"/>
        </w:rPr>
        <w:t>PP</w:t>
      </w:r>
      <w:r w:rsidRPr="008C2E90">
        <w:rPr>
          <w:rFonts w:ascii="Arial" w:eastAsia="Arial" w:hAnsi="Arial" w:cs="Arial"/>
        </w:rPr>
        <w:t>T</w:t>
      </w:r>
      <w:r w:rsidRPr="008C2E90">
        <w:rPr>
          <w:rFonts w:ascii="Arial" w:eastAsia="Arial" w:hAnsi="Arial" w:cs="Arial"/>
          <w:spacing w:val="-1"/>
        </w:rPr>
        <w:t xml:space="preserve"> </w:t>
      </w:r>
      <w:r w:rsidRPr="008C2E90">
        <w:rPr>
          <w:rFonts w:ascii="Arial" w:eastAsia="Arial" w:hAnsi="Arial" w:cs="Arial"/>
        </w:rPr>
        <w:t>meeti</w:t>
      </w:r>
      <w:r w:rsidRPr="008C2E90">
        <w:rPr>
          <w:rFonts w:ascii="Arial" w:eastAsia="Arial" w:hAnsi="Arial" w:cs="Arial"/>
          <w:spacing w:val="1"/>
        </w:rPr>
        <w:t>n</w:t>
      </w:r>
      <w:r w:rsidRPr="008C2E90">
        <w:rPr>
          <w:rFonts w:ascii="Arial" w:eastAsia="Arial" w:hAnsi="Arial" w:cs="Arial"/>
        </w:rPr>
        <w:t>g</w:t>
      </w:r>
      <w:r w:rsidRPr="008C2E90">
        <w:rPr>
          <w:rFonts w:ascii="Arial" w:eastAsia="Arial" w:hAnsi="Arial" w:cs="Arial"/>
          <w:spacing w:val="-8"/>
        </w:rPr>
        <w:t xml:space="preserve"> </w:t>
      </w:r>
      <w:r w:rsidRPr="008C2E90">
        <w:rPr>
          <w:rFonts w:ascii="Arial" w:eastAsia="Arial" w:hAnsi="Arial" w:cs="Arial"/>
        </w:rPr>
        <w:t>af</w:t>
      </w:r>
      <w:r w:rsidRPr="008C2E90">
        <w:rPr>
          <w:rFonts w:ascii="Arial" w:eastAsia="Arial" w:hAnsi="Arial" w:cs="Arial"/>
          <w:spacing w:val="1"/>
        </w:rPr>
        <w:t>t</w:t>
      </w:r>
      <w:r w:rsidRPr="008C2E90">
        <w:rPr>
          <w:rFonts w:ascii="Arial" w:eastAsia="Arial" w:hAnsi="Arial" w:cs="Arial"/>
        </w:rPr>
        <w:t>er</w:t>
      </w:r>
      <w:r w:rsidR="008C2E90" w:rsidRPr="008C2E90">
        <w:rPr>
          <w:rFonts w:ascii="Arial" w:eastAsia="Arial" w:hAnsi="Arial" w:cs="Arial"/>
        </w:rPr>
        <w:t xml:space="preserve"> </w:t>
      </w:r>
      <w:r w:rsidRPr="008C2E90">
        <w:rPr>
          <w:rFonts w:ascii="Arial" w:eastAsia="Arial" w:hAnsi="Arial" w:cs="Arial"/>
        </w:rPr>
        <w:t>agr</w:t>
      </w:r>
      <w:r w:rsidRPr="008C2E90">
        <w:rPr>
          <w:rFonts w:ascii="Arial" w:eastAsia="Arial" w:hAnsi="Arial" w:cs="Arial"/>
          <w:spacing w:val="-1"/>
        </w:rPr>
        <w:t>e</w:t>
      </w:r>
      <w:r w:rsidRPr="008C2E90">
        <w:rPr>
          <w:rFonts w:ascii="Arial" w:eastAsia="Arial" w:hAnsi="Arial" w:cs="Arial"/>
          <w:spacing w:val="2"/>
        </w:rPr>
        <w:t>e</w:t>
      </w:r>
      <w:r w:rsidRPr="008C2E90">
        <w:rPr>
          <w:rFonts w:ascii="Arial" w:eastAsia="Arial" w:hAnsi="Arial" w:cs="Arial"/>
        </w:rPr>
        <w:t>ing</w:t>
      </w:r>
      <w:r w:rsidRPr="008C2E90">
        <w:rPr>
          <w:rFonts w:ascii="Arial" w:eastAsia="Arial" w:hAnsi="Arial" w:cs="Arial"/>
          <w:spacing w:val="-7"/>
        </w:rPr>
        <w:t xml:space="preserve"> </w:t>
      </w:r>
      <w:r w:rsidRPr="008C2E90">
        <w:rPr>
          <w:rFonts w:ascii="Arial" w:eastAsia="Arial" w:hAnsi="Arial" w:cs="Arial"/>
        </w:rPr>
        <w:t>to</w:t>
      </w:r>
      <w:r w:rsidRPr="008C2E90">
        <w:rPr>
          <w:rFonts w:ascii="Arial" w:eastAsia="Arial" w:hAnsi="Arial" w:cs="Arial"/>
          <w:spacing w:val="-2"/>
        </w:rPr>
        <w:t xml:space="preserve"> </w:t>
      </w:r>
      <w:r w:rsidRPr="008C2E90">
        <w:rPr>
          <w:rFonts w:ascii="Arial" w:eastAsia="Arial" w:hAnsi="Arial" w:cs="Arial"/>
        </w:rPr>
        <w:t>at</w:t>
      </w:r>
      <w:r w:rsidRPr="008C2E90">
        <w:rPr>
          <w:rFonts w:ascii="Arial" w:eastAsia="Arial" w:hAnsi="Arial" w:cs="Arial"/>
          <w:spacing w:val="1"/>
        </w:rPr>
        <w:t>t</w:t>
      </w:r>
      <w:r w:rsidRPr="008C2E90">
        <w:rPr>
          <w:rFonts w:ascii="Arial" w:eastAsia="Arial" w:hAnsi="Arial" w:cs="Arial"/>
        </w:rPr>
        <w:t>end</w:t>
      </w:r>
      <w:r w:rsidRPr="008C2E90">
        <w:rPr>
          <w:rFonts w:ascii="Arial" w:eastAsia="Arial" w:hAnsi="Arial" w:cs="Arial"/>
          <w:spacing w:val="-5"/>
        </w:rPr>
        <w:t xml:space="preserve"> </w:t>
      </w:r>
      <w:r w:rsidRPr="008C2E90">
        <w:rPr>
          <w:rFonts w:ascii="Arial" w:eastAsia="Arial" w:hAnsi="Arial" w:cs="Arial"/>
        </w:rPr>
        <w:t>at</w:t>
      </w:r>
      <w:r w:rsidRPr="008C2E90">
        <w:rPr>
          <w:rFonts w:ascii="Arial" w:eastAsia="Arial" w:hAnsi="Arial" w:cs="Arial"/>
          <w:spacing w:val="-2"/>
        </w:rPr>
        <w:t xml:space="preserve"> </w:t>
      </w:r>
      <w:r w:rsidRPr="008C2E90">
        <w:rPr>
          <w:rFonts w:ascii="Arial" w:eastAsia="Arial" w:hAnsi="Arial" w:cs="Arial"/>
        </w:rPr>
        <w:t>a</w:t>
      </w:r>
      <w:r w:rsidRPr="008C2E90">
        <w:rPr>
          <w:rFonts w:ascii="Arial" w:eastAsia="Arial" w:hAnsi="Arial" w:cs="Arial"/>
          <w:spacing w:val="-1"/>
        </w:rPr>
        <w:t xml:space="preserve"> </w:t>
      </w:r>
      <w:r w:rsidRPr="008C2E90">
        <w:rPr>
          <w:rFonts w:ascii="Arial" w:eastAsia="Arial" w:hAnsi="Arial" w:cs="Arial"/>
          <w:spacing w:val="3"/>
        </w:rPr>
        <w:t>p</w:t>
      </w:r>
      <w:r w:rsidRPr="008C2E90">
        <w:rPr>
          <w:rFonts w:ascii="Arial" w:eastAsia="Arial" w:hAnsi="Arial" w:cs="Arial"/>
          <w:spacing w:val="2"/>
        </w:rPr>
        <w:t>a</w:t>
      </w:r>
      <w:r w:rsidRPr="008C2E90">
        <w:rPr>
          <w:rFonts w:ascii="Arial" w:eastAsia="Arial" w:hAnsi="Arial" w:cs="Arial"/>
          <w:spacing w:val="-1"/>
        </w:rPr>
        <w:t>r</w:t>
      </w:r>
      <w:r w:rsidRPr="008C2E90">
        <w:rPr>
          <w:rFonts w:ascii="Arial" w:eastAsia="Arial" w:hAnsi="Arial" w:cs="Arial"/>
          <w:spacing w:val="1"/>
        </w:rPr>
        <w:t>t</w:t>
      </w:r>
      <w:r w:rsidRPr="008C2E90">
        <w:rPr>
          <w:rFonts w:ascii="Arial" w:eastAsia="Arial" w:hAnsi="Arial" w:cs="Arial"/>
        </w:rPr>
        <w:t>icul</w:t>
      </w:r>
      <w:r w:rsidRPr="008C2E90">
        <w:rPr>
          <w:rFonts w:ascii="Arial" w:eastAsia="Arial" w:hAnsi="Arial" w:cs="Arial"/>
          <w:spacing w:val="2"/>
        </w:rPr>
        <w:t>a</w:t>
      </w:r>
      <w:r w:rsidRPr="008C2E90">
        <w:rPr>
          <w:rFonts w:ascii="Arial" w:eastAsia="Arial" w:hAnsi="Arial" w:cs="Arial"/>
        </w:rPr>
        <w:t>r</w:t>
      </w:r>
      <w:r w:rsidRPr="008C2E90">
        <w:rPr>
          <w:rFonts w:ascii="Arial" w:eastAsia="Arial" w:hAnsi="Arial" w:cs="Arial"/>
          <w:spacing w:val="-10"/>
        </w:rPr>
        <w:t xml:space="preserve"> </w:t>
      </w:r>
      <w:r w:rsidRPr="008C2E90">
        <w:rPr>
          <w:rFonts w:ascii="Arial" w:eastAsia="Arial" w:hAnsi="Arial" w:cs="Arial"/>
        </w:rPr>
        <w:t>time and</w:t>
      </w:r>
      <w:r w:rsidRPr="008C2E90">
        <w:rPr>
          <w:rFonts w:ascii="Arial" w:eastAsia="Arial" w:hAnsi="Arial" w:cs="Arial"/>
          <w:spacing w:val="-3"/>
        </w:rPr>
        <w:t xml:space="preserve"> </w:t>
      </w:r>
      <w:r w:rsidRPr="008C2E90">
        <w:rPr>
          <w:rFonts w:ascii="Arial" w:eastAsia="Arial" w:hAnsi="Arial" w:cs="Arial"/>
        </w:rPr>
        <w:t>da</w:t>
      </w:r>
      <w:r w:rsidRPr="008C2E90">
        <w:rPr>
          <w:rFonts w:ascii="Arial" w:eastAsia="Arial" w:hAnsi="Arial" w:cs="Arial"/>
          <w:spacing w:val="1"/>
        </w:rPr>
        <w:t>t</w:t>
      </w:r>
      <w:r w:rsidRPr="008C2E90">
        <w:rPr>
          <w:rFonts w:ascii="Arial" w:eastAsia="Arial" w:hAnsi="Arial" w:cs="Arial"/>
        </w:rPr>
        <w:t>e</w:t>
      </w:r>
    </w:p>
    <w:p w14:paraId="27EEC633" w14:textId="23DF335B" w:rsidR="008C2E90" w:rsidRPr="008C2E90" w:rsidRDefault="005118F1" w:rsidP="008C2E90">
      <w:pPr>
        <w:pStyle w:val="ListParagraph"/>
        <w:numPr>
          <w:ilvl w:val="0"/>
          <w:numId w:val="18"/>
        </w:numPr>
        <w:rPr>
          <w:rFonts w:ascii="Arial" w:eastAsia="Arial" w:hAnsi="Arial" w:cs="Arial"/>
        </w:rPr>
      </w:pPr>
      <w:r w:rsidRPr="008C2E90">
        <w:rPr>
          <w:rFonts w:ascii="Arial" w:eastAsia="Times New Roman Uni" w:hAnsi="Arial" w:cs="Arial"/>
          <w:bCs/>
        </w:rPr>
        <w:t>Parent repeatedly fails or refuses to</w:t>
      </w:r>
      <w:r w:rsidR="008C2E90" w:rsidRPr="008C2E90">
        <w:rPr>
          <w:rFonts w:ascii="Arial" w:eastAsia="Times New Roman Uni" w:hAnsi="Arial" w:cs="Arial"/>
          <w:bCs/>
        </w:rPr>
        <w:t xml:space="preserve"> </w:t>
      </w:r>
      <w:r w:rsidR="008C2E90" w:rsidRPr="008C2E90">
        <w:rPr>
          <w:rFonts w:ascii="Arial" w:eastAsia="Arial" w:hAnsi="Arial" w:cs="Arial"/>
        </w:rPr>
        <w:t>p</w:t>
      </w:r>
      <w:r w:rsidR="008C2E90" w:rsidRPr="008C2E90">
        <w:rPr>
          <w:rFonts w:ascii="Arial" w:eastAsia="Arial" w:hAnsi="Arial" w:cs="Arial"/>
          <w:spacing w:val="-1"/>
        </w:rPr>
        <w:t>r</w:t>
      </w:r>
      <w:r w:rsidR="008C2E90" w:rsidRPr="008C2E90">
        <w:rPr>
          <w:rFonts w:ascii="Arial" w:eastAsia="Arial" w:hAnsi="Arial" w:cs="Arial"/>
        </w:rPr>
        <w:t>oduce</w:t>
      </w:r>
      <w:r w:rsidR="008C2E90" w:rsidRPr="008C2E90">
        <w:rPr>
          <w:rFonts w:ascii="Arial" w:eastAsia="Arial" w:hAnsi="Arial" w:cs="Arial"/>
          <w:spacing w:val="-9"/>
        </w:rPr>
        <w:t xml:space="preserve"> </w:t>
      </w:r>
      <w:r w:rsidR="008C2E90" w:rsidRPr="008C2E90">
        <w:rPr>
          <w:rFonts w:ascii="Arial" w:eastAsia="Arial" w:hAnsi="Arial" w:cs="Arial"/>
        </w:rPr>
        <w:t>the</w:t>
      </w:r>
      <w:r w:rsidR="008C2E90" w:rsidRPr="008C2E90">
        <w:rPr>
          <w:rFonts w:ascii="Arial" w:eastAsia="Arial" w:hAnsi="Arial" w:cs="Arial"/>
          <w:spacing w:val="-3"/>
        </w:rPr>
        <w:t xml:space="preserve"> </w:t>
      </w:r>
      <w:r w:rsidR="008C2E90" w:rsidRPr="008C2E90">
        <w:rPr>
          <w:rFonts w:ascii="Arial" w:eastAsia="Arial" w:hAnsi="Arial" w:cs="Arial"/>
          <w:spacing w:val="-1"/>
        </w:rPr>
        <w:t>c</w:t>
      </w:r>
      <w:r w:rsidR="008C2E90" w:rsidRPr="008C2E90">
        <w:rPr>
          <w:rFonts w:ascii="Arial" w:eastAsia="Arial" w:hAnsi="Arial" w:cs="Arial"/>
        </w:rPr>
        <w:t>h</w:t>
      </w:r>
      <w:r w:rsidR="008C2E90" w:rsidRPr="008C2E90">
        <w:rPr>
          <w:rFonts w:ascii="Arial" w:eastAsia="Arial" w:hAnsi="Arial" w:cs="Arial"/>
          <w:spacing w:val="2"/>
        </w:rPr>
        <w:t>i</w:t>
      </w:r>
      <w:r w:rsidR="008C2E90" w:rsidRPr="008C2E90">
        <w:rPr>
          <w:rFonts w:ascii="Arial" w:eastAsia="Arial" w:hAnsi="Arial" w:cs="Arial"/>
        </w:rPr>
        <w:t>ld</w:t>
      </w:r>
      <w:r w:rsidR="008C2E90" w:rsidRPr="008C2E90">
        <w:rPr>
          <w:rFonts w:ascii="Arial" w:eastAsia="Arial" w:hAnsi="Arial" w:cs="Arial"/>
          <w:spacing w:val="-5"/>
        </w:rPr>
        <w:t xml:space="preserve"> </w:t>
      </w:r>
      <w:r w:rsidR="008C2E90" w:rsidRPr="008C2E90">
        <w:rPr>
          <w:rFonts w:ascii="Arial" w:eastAsia="Arial" w:hAnsi="Arial" w:cs="Arial"/>
          <w:spacing w:val="1"/>
        </w:rPr>
        <w:t>f</w:t>
      </w:r>
      <w:r w:rsidR="008C2E90" w:rsidRPr="008C2E90">
        <w:rPr>
          <w:rFonts w:ascii="Arial" w:eastAsia="Arial" w:hAnsi="Arial" w:cs="Arial"/>
        </w:rPr>
        <w:t>or</w:t>
      </w:r>
      <w:r w:rsidR="008C2E90" w:rsidRPr="008C2E90">
        <w:rPr>
          <w:rFonts w:ascii="Arial" w:eastAsia="Arial" w:hAnsi="Arial" w:cs="Arial"/>
          <w:spacing w:val="-4"/>
        </w:rPr>
        <w:t xml:space="preserve"> </w:t>
      </w:r>
      <w:r w:rsidR="008C2E90" w:rsidRPr="008C2E90">
        <w:rPr>
          <w:rFonts w:ascii="Arial" w:eastAsia="Arial" w:hAnsi="Arial" w:cs="Arial"/>
        </w:rPr>
        <w:t>e</w:t>
      </w:r>
      <w:r w:rsidR="008C2E90" w:rsidRPr="008C2E90">
        <w:rPr>
          <w:rFonts w:ascii="Arial" w:eastAsia="Arial" w:hAnsi="Arial" w:cs="Arial"/>
          <w:spacing w:val="1"/>
        </w:rPr>
        <w:t>v</w:t>
      </w:r>
      <w:r w:rsidR="008C2E90" w:rsidRPr="008C2E90">
        <w:rPr>
          <w:rFonts w:ascii="Arial" w:eastAsia="Arial" w:hAnsi="Arial" w:cs="Arial"/>
        </w:rPr>
        <w:t>a</w:t>
      </w:r>
      <w:r w:rsidR="008C2E90" w:rsidRPr="008C2E90">
        <w:rPr>
          <w:rFonts w:ascii="Arial" w:eastAsia="Arial" w:hAnsi="Arial" w:cs="Arial"/>
          <w:spacing w:val="2"/>
        </w:rPr>
        <w:t>l</w:t>
      </w:r>
      <w:r w:rsidR="008C2E90" w:rsidRPr="008C2E90">
        <w:rPr>
          <w:rFonts w:ascii="Arial" w:eastAsia="Arial" w:hAnsi="Arial" w:cs="Arial"/>
        </w:rPr>
        <w:t>uati</w:t>
      </w:r>
      <w:r w:rsidR="008C2E90" w:rsidRPr="008C2E90">
        <w:rPr>
          <w:rFonts w:ascii="Arial" w:eastAsia="Arial" w:hAnsi="Arial" w:cs="Arial"/>
          <w:spacing w:val="1"/>
        </w:rPr>
        <w:t>o</w:t>
      </w:r>
      <w:r w:rsidR="008C2E90" w:rsidRPr="008C2E90">
        <w:rPr>
          <w:rFonts w:ascii="Arial" w:eastAsia="Arial" w:hAnsi="Arial" w:cs="Arial"/>
        </w:rPr>
        <w:t>n</w:t>
      </w:r>
    </w:p>
    <w:p w14:paraId="67DFB437" w14:textId="4FF95F53" w:rsidR="00A51AC0" w:rsidRPr="006C2D95" w:rsidRDefault="00A51AC0" w:rsidP="006C2D95">
      <w:pPr>
        <w:spacing w:before="9" w:line="204" w:lineRule="auto"/>
        <w:ind w:left="4680" w:right="639" w:hanging="360"/>
        <w:rPr>
          <w:rFonts w:ascii="Times New Roman Uni" w:eastAsia="Times New Roman Uni" w:hAnsi="Times New Roman Uni" w:cs="Times New Roman Uni"/>
        </w:rPr>
        <w:sectPr w:rsidR="00A51AC0" w:rsidRPr="006C2D95">
          <w:pgSz w:w="12240" w:h="15840"/>
          <w:pgMar w:top="980" w:right="1100" w:bottom="280" w:left="1100" w:header="746" w:footer="858" w:gutter="0"/>
          <w:cols w:space="720"/>
        </w:sectPr>
      </w:pPr>
    </w:p>
    <w:p w14:paraId="150F7462" w14:textId="77777777" w:rsidR="00A51AC0" w:rsidRDefault="005118F1" w:rsidP="007A48C7">
      <w:pPr>
        <w:spacing w:before="31"/>
        <w:ind w:left="720"/>
        <w:rPr>
          <w:rFonts w:ascii="Cambria" w:eastAsia="Cambria" w:hAnsi="Cambria" w:cs="Cambria"/>
        </w:rPr>
      </w:pPr>
      <w:r>
        <w:rPr>
          <w:rFonts w:ascii="Cambria" w:eastAsia="Cambria" w:hAnsi="Cambria" w:cs="Cambria"/>
          <w:b/>
          <w:i/>
          <w:color w:val="4F81BC"/>
          <w:spacing w:val="-1"/>
        </w:rPr>
        <w:lastRenderedPageBreak/>
        <w:t>De</w:t>
      </w:r>
      <w:r>
        <w:rPr>
          <w:rFonts w:ascii="Cambria" w:eastAsia="Cambria" w:hAnsi="Cambria" w:cs="Cambria"/>
          <w:b/>
          <w:i/>
          <w:color w:val="4F81BC"/>
          <w:spacing w:val="1"/>
        </w:rPr>
        <w:t>sc</w:t>
      </w:r>
      <w:r>
        <w:rPr>
          <w:rFonts w:ascii="Cambria" w:eastAsia="Cambria" w:hAnsi="Cambria" w:cs="Cambria"/>
          <w:b/>
          <w:i/>
          <w:color w:val="4F81BC"/>
        </w:rPr>
        <w:t>ri</w:t>
      </w:r>
      <w:r>
        <w:rPr>
          <w:rFonts w:ascii="Cambria" w:eastAsia="Cambria" w:hAnsi="Cambria" w:cs="Cambria"/>
          <w:b/>
          <w:i/>
          <w:color w:val="4F81BC"/>
          <w:spacing w:val="1"/>
        </w:rPr>
        <w:t>p</w:t>
      </w:r>
      <w:r>
        <w:rPr>
          <w:rFonts w:ascii="Cambria" w:eastAsia="Cambria" w:hAnsi="Cambria" w:cs="Cambria"/>
          <w:b/>
          <w:i/>
          <w:color w:val="4F81BC"/>
        </w:rPr>
        <w:t>t</w:t>
      </w:r>
      <w:r>
        <w:rPr>
          <w:rFonts w:ascii="Cambria" w:eastAsia="Cambria" w:hAnsi="Cambria" w:cs="Cambria"/>
          <w:b/>
          <w:i/>
          <w:color w:val="4F81BC"/>
          <w:spacing w:val="-1"/>
        </w:rPr>
        <w:t>i</w:t>
      </w:r>
      <w:r>
        <w:rPr>
          <w:rFonts w:ascii="Cambria" w:eastAsia="Cambria" w:hAnsi="Cambria" w:cs="Cambria"/>
          <w:b/>
          <w:i/>
          <w:color w:val="4F81BC"/>
        </w:rPr>
        <w:t>on</w:t>
      </w:r>
      <w:r>
        <w:rPr>
          <w:rFonts w:ascii="Cambria" w:eastAsia="Cambria" w:hAnsi="Cambria" w:cs="Cambria"/>
          <w:b/>
          <w:i/>
          <w:color w:val="4F81BC"/>
          <w:spacing w:val="-9"/>
        </w:rPr>
        <w:t xml:space="preserve"> </w:t>
      </w:r>
      <w:r>
        <w:rPr>
          <w:rFonts w:ascii="Cambria" w:eastAsia="Cambria" w:hAnsi="Cambria" w:cs="Cambria"/>
          <w:b/>
          <w:i/>
          <w:color w:val="4F81BC"/>
        </w:rPr>
        <w:t>of</w:t>
      </w:r>
      <w:r>
        <w:rPr>
          <w:rFonts w:ascii="Cambria" w:eastAsia="Cambria" w:hAnsi="Cambria" w:cs="Cambria"/>
          <w:b/>
          <w:i/>
          <w:color w:val="4F81BC"/>
          <w:spacing w:val="-2"/>
        </w:rPr>
        <w:t xml:space="preserve"> </w:t>
      </w:r>
      <w:r>
        <w:rPr>
          <w:rFonts w:ascii="Cambria" w:eastAsia="Cambria" w:hAnsi="Cambria" w:cs="Cambria"/>
          <w:b/>
          <w:i/>
          <w:color w:val="4F81BC"/>
          <w:spacing w:val="2"/>
        </w:rPr>
        <w:t>t</w:t>
      </w:r>
      <w:r>
        <w:rPr>
          <w:rFonts w:ascii="Cambria" w:eastAsia="Cambria" w:hAnsi="Cambria" w:cs="Cambria"/>
          <w:b/>
          <w:i/>
          <w:color w:val="4F81BC"/>
        </w:rPr>
        <w:t>he</w:t>
      </w:r>
      <w:r>
        <w:rPr>
          <w:rFonts w:ascii="Cambria" w:eastAsia="Cambria" w:hAnsi="Cambria" w:cs="Cambria"/>
          <w:b/>
          <w:i/>
          <w:color w:val="4F81BC"/>
          <w:spacing w:val="-2"/>
        </w:rPr>
        <w:t xml:space="preserve"> </w:t>
      </w:r>
      <w:r>
        <w:rPr>
          <w:rFonts w:ascii="Cambria" w:eastAsia="Cambria" w:hAnsi="Cambria" w:cs="Cambria"/>
          <w:b/>
          <w:i/>
          <w:color w:val="4F81BC"/>
          <w:spacing w:val="1"/>
        </w:rPr>
        <w:t>f</w:t>
      </w:r>
      <w:r>
        <w:rPr>
          <w:rFonts w:ascii="Cambria" w:eastAsia="Cambria" w:hAnsi="Cambria" w:cs="Cambria"/>
          <w:b/>
          <w:i/>
          <w:color w:val="4F81BC"/>
        </w:rPr>
        <w:t>i</w:t>
      </w:r>
      <w:r>
        <w:rPr>
          <w:rFonts w:ascii="Cambria" w:eastAsia="Cambria" w:hAnsi="Cambria" w:cs="Cambria"/>
          <w:b/>
          <w:i/>
          <w:color w:val="4F81BC"/>
          <w:spacing w:val="-1"/>
        </w:rPr>
        <w:t>e</w:t>
      </w:r>
      <w:r>
        <w:rPr>
          <w:rFonts w:ascii="Cambria" w:eastAsia="Cambria" w:hAnsi="Cambria" w:cs="Cambria"/>
          <w:b/>
          <w:i/>
          <w:color w:val="4F81BC"/>
          <w:spacing w:val="1"/>
        </w:rPr>
        <w:t>l</w:t>
      </w:r>
      <w:r>
        <w:rPr>
          <w:rFonts w:ascii="Cambria" w:eastAsia="Cambria" w:hAnsi="Cambria" w:cs="Cambria"/>
          <w:b/>
          <w:i/>
          <w:color w:val="4F81BC"/>
          <w:spacing w:val="-1"/>
        </w:rPr>
        <w:t>d</w:t>
      </w:r>
      <w:r>
        <w:rPr>
          <w:rFonts w:ascii="Cambria" w:eastAsia="Cambria" w:hAnsi="Cambria" w:cs="Cambria"/>
          <w:b/>
          <w:i/>
          <w:color w:val="4F81BC"/>
        </w:rPr>
        <w:t>s</w:t>
      </w:r>
      <w:r>
        <w:rPr>
          <w:rFonts w:ascii="Cambria" w:eastAsia="Cambria" w:hAnsi="Cambria" w:cs="Cambria"/>
          <w:b/>
          <w:i/>
          <w:color w:val="4F81BC"/>
          <w:spacing w:val="-3"/>
        </w:rPr>
        <w:t xml:space="preserve"> </w:t>
      </w:r>
      <w:r>
        <w:rPr>
          <w:rFonts w:ascii="Cambria" w:eastAsia="Cambria" w:hAnsi="Cambria" w:cs="Cambria"/>
          <w:b/>
          <w:i/>
          <w:color w:val="4F81BC"/>
          <w:spacing w:val="1"/>
        </w:rPr>
        <w:t>us</w:t>
      </w:r>
      <w:r>
        <w:rPr>
          <w:rFonts w:ascii="Cambria" w:eastAsia="Cambria" w:hAnsi="Cambria" w:cs="Cambria"/>
          <w:b/>
          <w:i/>
          <w:color w:val="4F81BC"/>
          <w:spacing w:val="-1"/>
        </w:rPr>
        <w:t>e</w:t>
      </w:r>
      <w:r>
        <w:rPr>
          <w:rFonts w:ascii="Cambria" w:eastAsia="Cambria" w:hAnsi="Cambria" w:cs="Cambria"/>
          <w:b/>
          <w:i/>
          <w:color w:val="4F81BC"/>
        </w:rPr>
        <w:t>d</w:t>
      </w:r>
      <w:r>
        <w:rPr>
          <w:rFonts w:ascii="Cambria" w:eastAsia="Cambria" w:hAnsi="Cambria" w:cs="Cambria"/>
          <w:b/>
          <w:i/>
          <w:color w:val="4F81BC"/>
          <w:spacing w:val="-3"/>
        </w:rPr>
        <w:t xml:space="preserve"> </w:t>
      </w:r>
      <w:r>
        <w:rPr>
          <w:rFonts w:ascii="Cambria" w:eastAsia="Cambria" w:hAnsi="Cambria" w:cs="Cambria"/>
          <w:b/>
          <w:i/>
          <w:color w:val="4F81BC"/>
        </w:rPr>
        <w:t>in</w:t>
      </w:r>
      <w:r>
        <w:rPr>
          <w:rFonts w:ascii="Cambria" w:eastAsia="Cambria" w:hAnsi="Cambria" w:cs="Cambria"/>
          <w:b/>
          <w:i/>
          <w:color w:val="4F81BC"/>
          <w:spacing w:val="-2"/>
        </w:rPr>
        <w:t xml:space="preserve"> </w:t>
      </w:r>
      <w:r>
        <w:rPr>
          <w:rFonts w:ascii="Cambria" w:eastAsia="Cambria" w:hAnsi="Cambria" w:cs="Cambria"/>
          <w:b/>
          <w:i/>
          <w:color w:val="4F81BC"/>
          <w:spacing w:val="-1"/>
        </w:rPr>
        <w:t>a</w:t>
      </w:r>
      <w:r>
        <w:rPr>
          <w:rFonts w:ascii="Cambria" w:eastAsia="Cambria" w:hAnsi="Cambria" w:cs="Cambria"/>
          <w:b/>
          <w:i/>
          <w:color w:val="4F81BC"/>
          <w:spacing w:val="1"/>
        </w:rPr>
        <w:t>n</w:t>
      </w:r>
      <w:r>
        <w:rPr>
          <w:rFonts w:ascii="Cambria" w:eastAsia="Cambria" w:hAnsi="Cambria" w:cs="Cambria"/>
          <w:b/>
          <w:i/>
          <w:color w:val="4F81BC"/>
          <w:spacing w:val="-1"/>
        </w:rPr>
        <w:t>a</w:t>
      </w:r>
      <w:r>
        <w:rPr>
          <w:rFonts w:ascii="Cambria" w:eastAsia="Cambria" w:hAnsi="Cambria" w:cs="Cambria"/>
          <w:b/>
          <w:i/>
          <w:color w:val="4F81BC"/>
          <w:spacing w:val="1"/>
        </w:rPr>
        <w:t>ly</w:t>
      </w:r>
      <w:r>
        <w:rPr>
          <w:rFonts w:ascii="Cambria" w:eastAsia="Cambria" w:hAnsi="Cambria" w:cs="Cambria"/>
          <w:b/>
          <w:i/>
          <w:color w:val="4F81BC"/>
        </w:rPr>
        <w:t>zing</w:t>
      </w:r>
      <w:r>
        <w:rPr>
          <w:rFonts w:ascii="Cambria" w:eastAsia="Cambria" w:hAnsi="Cambria" w:cs="Cambria"/>
          <w:b/>
          <w:i/>
          <w:color w:val="4F81BC"/>
          <w:spacing w:val="-7"/>
        </w:rPr>
        <w:t xml:space="preserve"> </w:t>
      </w:r>
      <w:r>
        <w:rPr>
          <w:rFonts w:ascii="Cambria" w:eastAsia="Cambria" w:hAnsi="Cambria" w:cs="Cambria"/>
          <w:b/>
          <w:i/>
          <w:color w:val="4F81BC"/>
        </w:rPr>
        <w:t>t</w:t>
      </w:r>
      <w:r>
        <w:rPr>
          <w:rFonts w:ascii="Cambria" w:eastAsia="Cambria" w:hAnsi="Cambria" w:cs="Cambria"/>
          <w:b/>
          <w:i/>
          <w:color w:val="4F81BC"/>
          <w:spacing w:val="2"/>
        </w:rPr>
        <w:t>h</w:t>
      </w:r>
      <w:r>
        <w:rPr>
          <w:rFonts w:ascii="Cambria" w:eastAsia="Cambria" w:hAnsi="Cambria" w:cs="Cambria"/>
          <w:b/>
          <w:i/>
          <w:color w:val="4F81BC"/>
        </w:rPr>
        <w:t>e</w:t>
      </w:r>
      <w:r>
        <w:rPr>
          <w:rFonts w:ascii="Cambria" w:eastAsia="Cambria" w:hAnsi="Cambria" w:cs="Cambria"/>
          <w:b/>
          <w:i/>
          <w:color w:val="4F81BC"/>
          <w:spacing w:val="-2"/>
        </w:rPr>
        <w:t xml:space="preserve"> </w:t>
      </w:r>
      <w:r>
        <w:rPr>
          <w:rFonts w:ascii="Cambria" w:eastAsia="Cambria" w:hAnsi="Cambria" w:cs="Cambria"/>
          <w:b/>
          <w:i/>
          <w:color w:val="4F81BC"/>
          <w:spacing w:val="-1"/>
        </w:rPr>
        <w:t>da</w:t>
      </w:r>
      <w:r>
        <w:rPr>
          <w:rFonts w:ascii="Cambria" w:eastAsia="Cambria" w:hAnsi="Cambria" w:cs="Cambria"/>
          <w:b/>
          <w:i/>
          <w:color w:val="4F81BC"/>
          <w:spacing w:val="2"/>
        </w:rPr>
        <w:t>t</w:t>
      </w:r>
      <w:r>
        <w:rPr>
          <w:rFonts w:ascii="Cambria" w:eastAsia="Cambria" w:hAnsi="Cambria" w:cs="Cambria"/>
          <w:b/>
          <w:i/>
          <w:color w:val="4F81BC"/>
        </w:rPr>
        <w:t>a</w:t>
      </w:r>
      <w:r>
        <w:rPr>
          <w:rFonts w:ascii="Cambria" w:eastAsia="Cambria" w:hAnsi="Cambria" w:cs="Cambria"/>
          <w:b/>
          <w:i/>
          <w:color w:val="4F81BC"/>
          <w:spacing w:val="-6"/>
        </w:rPr>
        <w:t xml:space="preserve"> </w:t>
      </w:r>
      <w:r>
        <w:rPr>
          <w:rFonts w:ascii="Cambria" w:eastAsia="Cambria" w:hAnsi="Cambria" w:cs="Cambria"/>
          <w:b/>
          <w:i/>
          <w:color w:val="4F81BC"/>
          <w:spacing w:val="3"/>
        </w:rPr>
        <w:t>r</w:t>
      </w:r>
      <w:r>
        <w:rPr>
          <w:rFonts w:ascii="Cambria" w:eastAsia="Cambria" w:hAnsi="Cambria" w:cs="Cambria"/>
          <w:b/>
          <w:i/>
          <w:color w:val="4F81BC"/>
          <w:spacing w:val="1"/>
        </w:rPr>
        <w:t>e</w:t>
      </w:r>
      <w:r>
        <w:rPr>
          <w:rFonts w:ascii="Cambria" w:eastAsia="Cambria" w:hAnsi="Cambria" w:cs="Cambria"/>
          <w:b/>
          <w:i/>
          <w:color w:val="4F81BC"/>
          <w:spacing w:val="-1"/>
        </w:rPr>
        <w:t>p</w:t>
      </w:r>
      <w:r>
        <w:rPr>
          <w:rFonts w:ascii="Cambria" w:eastAsia="Cambria" w:hAnsi="Cambria" w:cs="Cambria"/>
          <w:b/>
          <w:i/>
          <w:color w:val="4F81BC"/>
        </w:rPr>
        <w:t>o</w:t>
      </w:r>
      <w:r>
        <w:rPr>
          <w:rFonts w:ascii="Cambria" w:eastAsia="Cambria" w:hAnsi="Cambria" w:cs="Cambria"/>
          <w:b/>
          <w:i/>
          <w:color w:val="4F81BC"/>
          <w:spacing w:val="1"/>
        </w:rPr>
        <w:t>r</w:t>
      </w:r>
      <w:r>
        <w:rPr>
          <w:rFonts w:ascii="Cambria" w:eastAsia="Cambria" w:hAnsi="Cambria" w:cs="Cambria"/>
          <w:b/>
          <w:i/>
          <w:color w:val="4F81BC"/>
        </w:rPr>
        <w:t>t</w:t>
      </w:r>
      <w:r>
        <w:rPr>
          <w:rFonts w:ascii="Cambria" w:eastAsia="Cambria" w:hAnsi="Cambria" w:cs="Cambria"/>
          <w:b/>
          <w:i/>
          <w:color w:val="4F81BC"/>
          <w:spacing w:val="1"/>
        </w:rPr>
        <w:t>e</w:t>
      </w:r>
      <w:r>
        <w:rPr>
          <w:rFonts w:ascii="Cambria" w:eastAsia="Cambria" w:hAnsi="Cambria" w:cs="Cambria"/>
          <w:b/>
          <w:i/>
          <w:color w:val="4F81BC"/>
        </w:rPr>
        <w:t>d</w:t>
      </w:r>
      <w:r>
        <w:rPr>
          <w:rFonts w:ascii="Cambria" w:eastAsia="Cambria" w:hAnsi="Cambria" w:cs="Cambria"/>
          <w:b/>
          <w:i/>
          <w:color w:val="4F81BC"/>
          <w:spacing w:val="-7"/>
        </w:rPr>
        <w:t xml:space="preserve"> </w:t>
      </w:r>
      <w:r>
        <w:rPr>
          <w:rFonts w:ascii="Cambria" w:eastAsia="Cambria" w:hAnsi="Cambria" w:cs="Cambria"/>
          <w:b/>
          <w:i/>
          <w:color w:val="4F81BC"/>
        </w:rPr>
        <w:t>in</w:t>
      </w:r>
      <w:r>
        <w:rPr>
          <w:rFonts w:ascii="Cambria" w:eastAsia="Cambria" w:hAnsi="Cambria" w:cs="Cambria"/>
          <w:b/>
          <w:i/>
          <w:color w:val="4F81BC"/>
          <w:spacing w:val="-2"/>
        </w:rPr>
        <w:t xml:space="preserve"> </w:t>
      </w:r>
      <w:r>
        <w:rPr>
          <w:rFonts w:ascii="Cambria" w:eastAsia="Cambria" w:hAnsi="Cambria" w:cs="Cambria"/>
          <w:b/>
          <w:i/>
          <w:color w:val="4F81BC"/>
          <w:spacing w:val="1"/>
        </w:rPr>
        <w:t>Ev</w:t>
      </w:r>
      <w:r>
        <w:rPr>
          <w:rFonts w:ascii="Cambria" w:eastAsia="Cambria" w:hAnsi="Cambria" w:cs="Cambria"/>
          <w:b/>
          <w:i/>
          <w:color w:val="4F81BC"/>
          <w:spacing w:val="-1"/>
        </w:rPr>
        <w:t>a</w:t>
      </w:r>
      <w:r>
        <w:rPr>
          <w:rFonts w:ascii="Cambria" w:eastAsia="Cambria" w:hAnsi="Cambria" w:cs="Cambria"/>
          <w:b/>
          <w:i/>
          <w:color w:val="4F81BC"/>
          <w:spacing w:val="1"/>
        </w:rPr>
        <w:t>lu</w:t>
      </w:r>
      <w:r>
        <w:rPr>
          <w:rFonts w:ascii="Cambria" w:eastAsia="Cambria" w:hAnsi="Cambria" w:cs="Cambria"/>
          <w:b/>
          <w:i/>
          <w:color w:val="4F81BC"/>
          <w:spacing w:val="-1"/>
        </w:rPr>
        <w:t>a</w:t>
      </w:r>
      <w:r>
        <w:rPr>
          <w:rFonts w:ascii="Cambria" w:eastAsia="Cambria" w:hAnsi="Cambria" w:cs="Cambria"/>
          <w:b/>
          <w:i/>
          <w:color w:val="4F81BC"/>
        </w:rPr>
        <w:t>t</w:t>
      </w:r>
      <w:r>
        <w:rPr>
          <w:rFonts w:ascii="Cambria" w:eastAsia="Cambria" w:hAnsi="Cambria" w:cs="Cambria"/>
          <w:b/>
          <w:i/>
          <w:color w:val="4F81BC"/>
          <w:spacing w:val="-1"/>
        </w:rPr>
        <w:t>i</w:t>
      </w:r>
      <w:r>
        <w:rPr>
          <w:rFonts w:ascii="Cambria" w:eastAsia="Cambria" w:hAnsi="Cambria" w:cs="Cambria"/>
          <w:b/>
          <w:i/>
          <w:color w:val="4F81BC"/>
        </w:rPr>
        <w:t>on</w:t>
      </w:r>
      <w:r>
        <w:rPr>
          <w:rFonts w:ascii="Cambria" w:eastAsia="Cambria" w:hAnsi="Cambria" w:cs="Cambria"/>
          <w:b/>
          <w:i/>
          <w:color w:val="4F81BC"/>
          <w:spacing w:val="-9"/>
        </w:rPr>
        <w:t xml:space="preserve"> </w:t>
      </w:r>
      <w:r>
        <w:rPr>
          <w:rFonts w:ascii="Cambria" w:eastAsia="Cambria" w:hAnsi="Cambria" w:cs="Cambria"/>
          <w:b/>
          <w:i/>
          <w:color w:val="4F81BC"/>
          <w:spacing w:val="2"/>
        </w:rPr>
        <w:t>T</w:t>
      </w:r>
      <w:r>
        <w:rPr>
          <w:rFonts w:ascii="Cambria" w:eastAsia="Cambria" w:hAnsi="Cambria" w:cs="Cambria"/>
          <w:b/>
          <w:i/>
          <w:color w:val="4F81BC"/>
        </w:rPr>
        <w:t>im</w:t>
      </w:r>
      <w:r>
        <w:rPr>
          <w:rFonts w:ascii="Cambria" w:eastAsia="Cambria" w:hAnsi="Cambria" w:cs="Cambria"/>
          <w:b/>
          <w:i/>
          <w:color w:val="4F81BC"/>
          <w:spacing w:val="-1"/>
        </w:rPr>
        <w:t>e</w:t>
      </w:r>
      <w:r>
        <w:rPr>
          <w:rFonts w:ascii="Cambria" w:eastAsia="Cambria" w:hAnsi="Cambria" w:cs="Cambria"/>
          <w:b/>
          <w:i/>
          <w:color w:val="4F81BC"/>
          <w:spacing w:val="3"/>
        </w:rPr>
        <w:t>l</w:t>
      </w:r>
      <w:r>
        <w:rPr>
          <w:rFonts w:ascii="Cambria" w:eastAsia="Cambria" w:hAnsi="Cambria" w:cs="Cambria"/>
          <w:b/>
          <w:i/>
          <w:color w:val="4F81BC"/>
        </w:rPr>
        <w:t>i</w:t>
      </w:r>
      <w:r>
        <w:rPr>
          <w:rFonts w:ascii="Cambria" w:eastAsia="Cambria" w:hAnsi="Cambria" w:cs="Cambria"/>
          <w:b/>
          <w:i/>
          <w:color w:val="4F81BC"/>
          <w:spacing w:val="1"/>
        </w:rPr>
        <w:t>n</w:t>
      </w:r>
      <w:r>
        <w:rPr>
          <w:rFonts w:ascii="Cambria" w:eastAsia="Cambria" w:hAnsi="Cambria" w:cs="Cambria"/>
          <w:b/>
          <w:i/>
          <w:color w:val="4F81BC"/>
          <w:spacing w:val="-1"/>
        </w:rPr>
        <w:t>e</w:t>
      </w:r>
      <w:r>
        <w:rPr>
          <w:rFonts w:ascii="Cambria" w:eastAsia="Cambria" w:hAnsi="Cambria" w:cs="Cambria"/>
          <w:b/>
          <w:i/>
          <w:color w:val="4F81BC"/>
        </w:rPr>
        <w:t>s</w:t>
      </w:r>
    </w:p>
    <w:p w14:paraId="0CF08F9F" w14:textId="77777777" w:rsidR="00A51AC0" w:rsidRDefault="00A51AC0" w:rsidP="007A48C7">
      <w:pPr>
        <w:spacing w:before="5" w:line="180" w:lineRule="exact"/>
        <w:ind w:left="4680"/>
        <w:rPr>
          <w:sz w:val="19"/>
          <w:szCs w:val="19"/>
        </w:rPr>
      </w:pPr>
    </w:p>
    <w:p w14:paraId="59AF871C" w14:textId="592C1E52" w:rsidR="00A51AC0" w:rsidRDefault="005118F1" w:rsidP="00537FDE">
      <w:pPr>
        <w:pStyle w:val="ListParagraph"/>
        <w:numPr>
          <w:ilvl w:val="0"/>
          <w:numId w:val="18"/>
        </w:numPr>
        <w:ind w:right="-40"/>
        <w:rPr>
          <w:rFonts w:ascii="Arial" w:eastAsia="Arial" w:hAnsi="Arial" w:cs="Arial"/>
        </w:rPr>
      </w:pPr>
      <w:r w:rsidRPr="008C2E90">
        <w:rPr>
          <w:rFonts w:ascii="Arial" w:eastAsia="Arial" w:hAnsi="Arial" w:cs="Arial"/>
        </w:rPr>
        <w:t>Student Hospitalized/Extended absence with medical documentation that student not available for evaluation</w:t>
      </w:r>
    </w:p>
    <w:p w14:paraId="3DDF361B" w14:textId="3474F7A8" w:rsidR="00A51AC0" w:rsidRDefault="005118F1" w:rsidP="00537FDE">
      <w:pPr>
        <w:pStyle w:val="ListParagraph"/>
        <w:numPr>
          <w:ilvl w:val="0"/>
          <w:numId w:val="18"/>
        </w:numPr>
        <w:ind w:right="-40"/>
        <w:rPr>
          <w:rFonts w:ascii="Arial" w:eastAsia="Arial" w:hAnsi="Arial" w:cs="Arial"/>
        </w:rPr>
      </w:pPr>
      <w:r w:rsidRPr="008C2E90">
        <w:rPr>
          <w:rFonts w:ascii="Arial" w:eastAsia="Arial" w:hAnsi="Arial" w:cs="Arial"/>
        </w:rPr>
        <w:t>Student placed in diagnostic placement for the purpose of determining eligibility</w:t>
      </w:r>
    </w:p>
    <w:p w14:paraId="1C5D7DDB" w14:textId="1B59E36F" w:rsidR="00A51AC0" w:rsidRPr="00537FDE" w:rsidRDefault="005118F1" w:rsidP="00537FDE">
      <w:pPr>
        <w:pStyle w:val="ListParagraph"/>
        <w:numPr>
          <w:ilvl w:val="0"/>
          <w:numId w:val="18"/>
        </w:numPr>
        <w:ind w:right="-40"/>
        <w:rPr>
          <w:rFonts w:ascii="Arial" w:eastAsia="Arial" w:hAnsi="Arial" w:cs="Arial"/>
        </w:rPr>
      </w:pPr>
      <w:r w:rsidRPr="008C2E90">
        <w:rPr>
          <w:rFonts w:ascii="Arial" w:eastAsia="Arial" w:hAnsi="Arial" w:cs="Arial"/>
        </w:rPr>
        <w:t>PPT Cancelled Due to Inclement</w:t>
      </w:r>
      <w:r w:rsidR="00537FDE">
        <w:rPr>
          <w:rFonts w:ascii="Arial" w:eastAsia="Arial" w:hAnsi="Arial" w:cs="Arial"/>
        </w:rPr>
        <w:t xml:space="preserve"> </w:t>
      </w:r>
      <w:r w:rsidRPr="00537FDE">
        <w:rPr>
          <w:rFonts w:ascii="Arial" w:eastAsia="Arial" w:hAnsi="Arial" w:cs="Arial"/>
        </w:rPr>
        <w:t>Weather/Emergency closing</w:t>
      </w:r>
    </w:p>
    <w:p w14:paraId="4E556F48" w14:textId="0347F525" w:rsidR="00A51AC0" w:rsidRPr="00537FDE" w:rsidRDefault="005118F1" w:rsidP="00537FDE">
      <w:pPr>
        <w:pStyle w:val="ListParagraph"/>
        <w:numPr>
          <w:ilvl w:val="0"/>
          <w:numId w:val="18"/>
        </w:numPr>
        <w:ind w:right="-40"/>
        <w:rPr>
          <w:rFonts w:ascii="Arial" w:eastAsia="Arial" w:hAnsi="Arial" w:cs="Arial"/>
        </w:rPr>
      </w:pPr>
      <w:r w:rsidRPr="008C2E90">
        <w:rPr>
          <w:rFonts w:ascii="Arial" w:eastAsia="Arial" w:hAnsi="Arial" w:cs="Arial"/>
        </w:rPr>
        <w:t>Child referred from the Birth to Three System, had a 90-day transition conference, and either had an IEP in</w:t>
      </w:r>
      <w:r w:rsidR="00537FDE">
        <w:rPr>
          <w:rFonts w:ascii="Arial" w:eastAsia="Arial" w:hAnsi="Arial" w:cs="Arial"/>
        </w:rPr>
        <w:t xml:space="preserve"> </w:t>
      </w:r>
      <w:r w:rsidRPr="00537FDE">
        <w:rPr>
          <w:rFonts w:ascii="Arial" w:eastAsia="Arial" w:hAnsi="Arial" w:cs="Arial"/>
        </w:rPr>
        <w:t>place by their 3rd birthday or was found not eligible</w:t>
      </w:r>
    </w:p>
    <w:p w14:paraId="3E9AECF5" w14:textId="680AA551" w:rsidR="00A51AC0" w:rsidRDefault="00605D78" w:rsidP="00537FDE">
      <w:pPr>
        <w:pStyle w:val="ListParagraph"/>
        <w:numPr>
          <w:ilvl w:val="0"/>
          <w:numId w:val="18"/>
        </w:numPr>
        <w:ind w:right="-40"/>
        <w:rPr>
          <w:rFonts w:ascii="Arial" w:eastAsia="Arial" w:hAnsi="Arial" w:cs="Arial"/>
        </w:rPr>
      </w:pPr>
      <w:r w:rsidRPr="008C2E90">
        <w:rPr>
          <w:rFonts w:ascii="Arial" w:eastAsia="Arial" w:hAnsi="Arial" w:cs="Arial"/>
        </w:rPr>
        <w:t>Met state 45-school day implementation timeline</w:t>
      </w:r>
    </w:p>
    <w:p w14:paraId="3A075CF3" w14:textId="77777777" w:rsidR="00537FDE" w:rsidRDefault="00537FDE" w:rsidP="00537FDE">
      <w:pPr>
        <w:pStyle w:val="ListParagraph"/>
        <w:numPr>
          <w:ilvl w:val="0"/>
          <w:numId w:val="18"/>
        </w:numPr>
        <w:ind w:right="-40"/>
        <w:rPr>
          <w:rFonts w:ascii="Arial" w:eastAsia="Arial" w:hAnsi="Arial" w:cs="Arial"/>
        </w:rPr>
      </w:pPr>
      <w:r>
        <w:rPr>
          <w:rFonts w:ascii="Arial" w:eastAsia="Arial" w:hAnsi="Arial" w:cs="Arial"/>
        </w:rPr>
        <w:t>OTHER</w:t>
      </w:r>
    </w:p>
    <w:p w14:paraId="704050BD" w14:textId="0396DBE4" w:rsidR="00A51AC0" w:rsidRPr="00537FDE" w:rsidRDefault="005118F1" w:rsidP="00537FDE">
      <w:pPr>
        <w:pStyle w:val="ListParagraph"/>
        <w:numPr>
          <w:ilvl w:val="0"/>
          <w:numId w:val="18"/>
        </w:numPr>
        <w:ind w:right="-40"/>
        <w:rPr>
          <w:rFonts w:ascii="Arial" w:eastAsia="Arial" w:hAnsi="Arial" w:cs="Arial"/>
        </w:rPr>
      </w:pPr>
      <w:r w:rsidRPr="008C2E90">
        <w:rPr>
          <w:rFonts w:ascii="Arial" w:eastAsia="Arial" w:hAnsi="Arial" w:cs="Arial"/>
        </w:rPr>
        <w:t>Documented agreement to extend the evaluation timeline for the purpose of determining a Specific Learning</w:t>
      </w:r>
      <w:r w:rsidR="00537FDE">
        <w:rPr>
          <w:rFonts w:ascii="Arial" w:eastAsia="Arial" w:hAnsi="Arial" w:cs="Arial"/>
        </w:rPr>
        <w:t xml:space="preserve"> </w:t>
      </w:r>
      <w:r w:rsidRPr="00537FDE">
        <w:rPr>
          <w:rFonts w:ascii="Arial" w:eastAsia="Arial" w:hAnsi="Arial" w:cs="Arial"/>
        </w:rPr>
        <w:t>Disability (ED637 form)</w:t>
      </w:r>
    </w:p>
    <w:p w14:paraId="6E664B68" w14:textId="77777777" w:rsidR="00A51AC0" w:rsidRDefault="00A51AC0" w:rsidP="007A48C7">
      <w:pPr>
        <w:spacing w:line="200" w:lineRule="exact"/>
        <w:ind w:left="4680"/>
      </w:pPr>
    </w:p>
    <w:p w14:paraId="6567D295" w14:textId="77777777" w:rsidR="00A51AC0" w:rsidRDefault="00A51AC0">
      <w:pPr>
        <w:spacing w:before="13" w:line="260" w:lineRule="exact"/>
        <w:rPr>
          <w:sz w:val="26"/>
          <w:szCs w:val="26"/>
        </w:rPr>
      </w:pPr>
    </w:p>
    <w:p w14:paraId="5B069D6E" w14:textId="77777777" w:rsidR="00A51AC0" w:rsidRDefault="005118F1">
      <w:pPr>
        <w:ind w:left="3216"/>
        <w:rPr>
          <w:rFonts w:ascii="Arial" w:eastAsia="Arial" w:hAnsi="Arial" w:cs="Arial"/>
        </w:rPr>
      </w:pPr>
      <w:r>
        <w:rPr>
          <w:rFonts w:ascii="Arial" w:eastAsia="Arial" w:hAnsi="Arial" w:cs="Arial"/>
          <w:b/>
          <w:i/>
        </w:rPr>
        <w:t>C</w:t>
      </w:r>
      <w:r>
        <w:rPr>
          <w:rFonts w:ascii="Arial" w:eastAsia="Arial" w:hAnsi="Arial" w:cs="Arial"/>
          <w:b/>
          <w:i/>
          <w:spacing w:val="1"/>
        </w:rPr>
        <w:t>o</w:t>
      </w:r>
      <w:r>
        <w:rPr>
          <w:rFonts w:ascii="Arial" w:eastAsia="Arial" w:hAnsi="Arial" w:cs="Arial"/>
          <w:b/>
          <w:i/>
        </w:rPr>
        <w:t>m</w:t>
      </w:r>
      <w:r>
        <w:rPr>
          <w:rFonts w:ascii="Arial" w:eastAsia="Arial" w:hAnsi="Arial" w:cs="Arial"/>
          <w:b/>
          <w:i/>
          <w:spacing w:val="1"/>
        </w:rPr>
        <w:t>p</w:t>
      </w:r>
      <w:r>
        <w:rPr>
          <w:rFonts w:ascii="Arial" w:eastAsia="Arial" w:hAnsi="Arial" w:cs="Arial"/>
          <w:b/>
          <w:i/>
        </w:rPr>
        <w:t>lete</w:t>
      </w:r>
      <w:r>
        <w:rPr>
          <w:rFonts w:ascii="Arial" w:eastAsia="Arial" w:hAnsi="Arial" w:cs="Arial"/>
          <w:b/>
          <w:i/>
          <w:spacing w:val="-9"/>
        </w:rPr>
        <w:t xml:space="preserve"> </w:t>
      </w:r>
      <w:r>
        <w:rPr>
          <w:rFonts w:ascii="Arial" w:eastAsia="Arial" w:hAnsi="Arial" w:cs="Arial"/>
          <w:b/>
          <w:i/>
        </w:rPr>
        <w:t>beyo</w:t>
      </w:r>
      <w:r>
        <w:rPr>
          <w:rFonts w:ascii="Arial" w:eastAsia="Arial" w:hAnsi="Arial" w:cs="Arial"/>
          <w:b/>
          <w:i/>
          <w:spacing w:val="1"/>
        </w:rPr>
        <w:t>n</w:t>
      </w:r>
      <w:r>
        <w:rPr>
          <w:rFonts w:ascii="Arial" w:eastAsia="Arial" w:hAnsi="Arial" w:cs="Arial"/>
          <w:b/>
          <w:i/>
        </w:rPr>
        <w:t>d</w:t>
      </w:r>
      <w:r>
        <w:rPr>
          <w:rFonts w:ascii="Arial" w:eastAsia="Arial" w:hAnsi="Arial" w:cs="Arial"/>
          <w:b/>
          <w:i/>
          <w:spacing w:val="-7"/>
        </w:rPr>
        <w:t xml:space="preserve"> </w:t>
      </w:r>
      <w:r>
        <w:rPr>
          <w:rFonts w:ascii="Arial" w:eastAsia="Arial" w:hAnsi="Arial" w:cs="Arial"/>
          <w:b/>
          <w:i/>
        </w:rPr>
        <w:t>ti</w:t>
      </w:r>
      <w:r>
        <w:rPr>
          <w:rFonts w:ascii="Arial" w:eastAsia="Arial" w:hAnsi="Arial" w:cs="Arial"/>
          <w:b/>
          <w:i/>
          <w:spacing w:val="3"/>
        </w:rPr>
        <w:t>m</w:t>
      </w:r>
      <w:r>
        <w:rPr>
          <w:rFonts w:ascii="Arial" w:eastAsia="Arial" w:hAnsi="Arial" w:cs="Arial"/>
          <w:b/>
          <w:i/>
        </w:rPr>
        <w:t>el</w:t>
      </w:r>
      <w:r>
        <w:rPr>
          <w:rFonts w:ascii="Arial" w:eastAsia="Arial" w:hAnsi="Arial" w:cs="Arial"/>
          <w:b/>
          <w:i/>
          <w:spacing w:val="-1"/>
        </w:rPr>
        <w:t>i</w:t>
      </w:r>
      <w:r>
        <w:rPr>
          <w:rFonts w:ascii="Arial" w:eastAsia="Arial" w:hAnsi="Arial" w:cs="Arial"/>
          <w:b/>
          <w:i/>
          <w:spacing w:val="3"/>
        </w:rPr>
        <w:t>n</w:t>
      </w:r>
      <w:r>
        <w:rPr>
          <w:rFonts w:ascii="Arial" w:eastAsia="Arial" w:hAnsi="Arial" w:cs="Arial"/>
          <w:b/>
          <w:i/>
        </w:rPr>
        <w:t>e</w:t>
      </w:r>
    </w:p>
    <w:p w14:paraId="27D2761B" w14:textId="77777777" w:rsidR="00A51AC0" w:rsidRDefault="00A51AC0">
      <w:pPr>
        <w:spacing w:before="8" w:line="100" w:lineRule="exact"/>
        <w:rPr>
          <w:sz w:val="11"/>
          <w:szCs w:val="11"/>
        </w:rPr>
      </w:pPr>
    </w:p>
    <w:p w14:paraId="5009A7EC" w14:textId="77777777" w:rsidR="00A51AC0" w:rsidRDefault="005118F1">
      <w:pPr>
        <w:ind w:left="3936" w:right="436" w:hanging="360"/>
        <w:rPr>
          <w:rFonts w:ascii="Arial" w:eastAsia="Arial" w:hAnsi="Arial" w:cs="Arial"/>
        </w:rPr>
      </w:pPr>
      <w:r>
        <w:rPr>
          <w:rFonts w:ascii="Wingdings" w:eastAsia="Wingdings" w:hAnsi="Wingdings" w:cs="Wingdings"/>
        </w:rPr>
        <w:t></w:t>
      </w:r>
      <w:r>
        <w:t xml:space="preserve">  </w:t>
      </w:r>
      <w:r>
        <w:rPr>
          <w:spacing w:val="31"/>
        </w:rPr>
        <w:t xml:space="preserve"> </w:t>
      </w:r>
      <w:r>
        <w:rPr>
          <w:rFonts w:ascii="Arial" w:eastAsia="Arial" w:hAnsi="Arial" w:cs="Arial"/>
          <w:spacing w:val="-1"/>
        </w:rPr>
        <w:t>A</w:t>
      </w:r>
      <w:r>
        <w:rPr>
          <w:rFonts w:ascii="Arial" w:eastAsia="Arial" w:hAnsi="Arial" w:cs="Arial"/>
          <w:spacing w:val="1"/>
        </w:rPr>
        <w:t>l</w:t>
      </w:r>
      <w:r>
        <w:rPr>
          <w:rFonts w:ascii="Arial" w:eastAsia="Arial" w:hAnsi="Arial" w:cs="Arial"/>
        </w:rPr>
        <w:t>l</w:t>
      </w:r>
      <w:r>
        <w:rPr>
          <w:rFonts w:ascii="Arial" w:eastAsia="Arial" w:hAnsi="Arial" w:cs="Arial"/>
          <w:spacing w:val="-3"/>
        </w:rPr>
        <w:t xml:space="preserve"> </w:t>
      </w:r>
      <w:r>
        <w:rPr>
          <w:rFonts w:ascii="Arial" w:eastAsia="Arial" w:hAnsi="Arial" w:cs="Arial"/>
        </w:rPr>
        <w:t>re</w:t>
      </w:r>
      <w:r>
        <w:rPr>
          <w:rFonts w:ascii="Arial" w:eastAsia="Arial" w:hAnsi="Arial" w:cs="Arial"/>
          <w:spacing w:val="1"/>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spacing w:val="2"/>
        </w:rPr>
        <w:t>e</w:t>
      </w:r>
      <w:r>
        <w:rPr>
          <w:rFonts w:ascii="Arial" w:eastAsia="Arial" w:hAnsi="Arial" w:cs="Arial"/>
        </w:rPr>
        <w:t>d</w:t>
      </w:r>
      <w:r>
        <w:rPr>
          <w:rFonts w:ascii="Arial" w:eastAsia="Arial" w:hAnsi="Arial" w:cs="Arial"/>
          <w:spacing w:val="-7"/>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ds</w:t>
      </w:r>
      <w:r>
        <w:rPr>
          <w:rFonts w:ascii="Arial" w:eastAsia="Arial" w:hAnsi="Arial" w:cs="Arial"/>
          <w:spacing w:val="-3"/>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1"/>
        </w:rPr>
        <w:t>v</w:t>
      </w:r>
      <w:r>
        <w:rPr>
          <w:rFonts w:ascii="Arial" w:eastAsia="Arial" w:hAnsi="Arial" w:cs="Arial"/>
        </w:rPr>
        <w:t>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2"/>
        </w:rPr>
        <w:t>e</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or</w:t>
      </w:r>
      <w:r>
        <w:rPr>
          <w:rFonts w:ascii="Arial" w:eastAsia="Arial" w:hAnsi="Arial" w:cs="Arial"/>
          <w:spacing w:val="3"/>
        </w:rPr>
        <w:t>t</w:t>
      </w:r>
      <w:r>
        <w:rPr>
          <w:rFonts w:ascii="Arial" w:eastAsia="Arial" w:hAnsi="Arial" w:cs="Arial"/>
        </w:rPr>
        <w:t>e</w:t>
      </w:r>
      <w:r>
        <w:rPr>
          <w:rFonts w:ascii="Arial" w:eastAsia="Arial" w:hAnsi="Arial" w:cs="Arial"/>
          <w:spacing w:val="-1"/>
        </w:rPr>
        <w:t>d</w:t>
      </w:r>
      <w:r>
        <w:rPr>
          <w:rFonts w:ascii="Arial" w:eastAsia="Arial" w:hAnsi="Arial" w:cs="Arial"/>
        </w:rPr>
        <w:t>,</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spacing w:val="1"/>
        </w:rPr>
        <w:t>s</w:t>
      </w:r>
      <w:r>
        <w:rPr>
          <w:rFonts w:ascii="Arial" w:eastAsia="Arial" w:hAnsi="Arial" w:cs="Arial"/>
          <w:spacing w:val="2"/>
        </w:rPr>
        <w:t>t</w:t>
      </w:r>
      <w:r>
        <w:rPr>
          <w:rFonts w:ascii="Arial" w:eastAsia="Arial" w:hAnsi="Arial" w:cs="Arial"/>
        </w:rPr>
        <w: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5"/>
        </w:rPr>
        <w:t xml:space="preserve"> </w:t>
      </w:r>
      <w:r>
        <w:rPr>
          <w:rFonts w:ascii="Arial" w:eastAsia="Arial" w:hAnsi="Arial" w:cs="Arial"/>
        </w:rPr>
        <w:t>re</w:t>
      </w:r>
      <w:r>
        <w:rPr>
          <w:rFonts w:ascii="Arial" w:eastAsia="Arial" w:hAnsi="Arial" w:cs="Arial"/>
          <w:spacing w:val="1"/>
        </w:rPr>
        <w:t>c</w:t>
      </w:r>
      <w:r>
        <w:rPr>
          <w:rFonts w:ascii="Arial" w:eastAsia="Arial" w:hAnsi="Arial" w:cs="Arial"/>
        </w:rPr>
        <w:t>ord</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s not</w:t>
      </w:r>
      <w:r>
        <w:rPr>
          <w:rFonts w:ascii="Arial" w:eastAsia="Arial" w:hAnsi="Arial" w:cs="Arial"/>
          <w:spacing w:val="-1"/>
        </w:rPr>
        <w:t xml:space="preserve"> E</w:t>
      </w:r>
      <w:r>
        <w:rPr>
          <w:rFonts w:ascii="Arial" w:eastAsia="Arial" w:hAnsi="Arial" w:cs="Arial"/>
          <w:spacing w:val="1"/>
        </w:rPr>
        <w:t>V</w:t>
      </w:r>
      <w:r>
        <w:rPr>
          <w:rFonts w:ascii="Arial" w:eastAsia="Arial" w:hAnsi="Arial" w:cs="Arial"/>
          <w:spacing w:val="-1"/>
        </w:rPr>
        <w:t>A</w:t>
      </w:r>
      <w:r>
        <w:rPr>
          <w:rFonts w:ascii="Arial" w:eastAsia="Arial" w:hAnsi="Arial" w:cs="Arial"/>
        </w:rPr>
        <w:t>L</w:t>
      </w:r>
      <w:r>
        <w:rPr>
          <w:rFonts w:ascii="Arial" w:eastAsia="Arial" w:hAnsi="Arial" w:cs="Arial"/>
          <w:spacing w:val="2"/>
        </w:rPr>
        <w:t>U</w:t>
      </w:r>
      <w:r>
        <w:rPr>
          <w:rFonts w:ascii="Arial" w:eastAsia="Arial" w:hAnsi="Arial" w:cs="Arial"/>
          <w:spacing w:val="-1"/>
        </w:rPr>
        <w:t>A</w:t>
      </w:r>
      <w:r>
        <w:rPr>
          <w:rFonts w:ascii="Arial" w:eastAsia="Arial" w:hAnsi="Arial" w:cs="Arial"/>
          <w:spacing w:val="3"/>
        </w:rPr>
        <w:t>T</w:t>
      </w:r>
      <w:r>
        <w:rPr>
          <w:rFonts w:ascii="Arial" w:eastAsia="Arial" w:hAnsi="Arial" w:cs="Arial"/>
          <w:spacing w:val="-1"/>
        </w:rPr>
        <w:t>E</w:t>
      </w:r>
      <w:r>
        <w:rPr>
          <w:rFonts w:ascii="Arial" w:eastAsia="Arial" w:hAnsi="Arial" w:cs="Arial"/>
        </w:rPr>
        <w:t>D</w:t>
      </w:r>
      <w:r>
        <w:rPr>
          <w:rFonts w:ascii="Arial" w:eastAsia="Arial" w:hAnsi="Arial" w:cs="Arial"/>
          <w:spacing w:val="-12"/>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3"/>
        </w:rPr>
        <w:t xml:space="preserve"> </w:t>
      </w:r>
      <w:r>
        <w:rPr>
          <w:rFonts w:ascii="Arial" w:eastAsia="Arial" w:hAnsi="Arial" w:cs="Arial"/>
          <w:spacing w:val="3"/>
        </w:rPr>
        <w:t>T</w:t>
      </w:r>
      <w:r>
        <w:rPr>
          <w:rFonts w:ascii="Arial" w:eastAsia="Arial" w:hAnsi="Arial" w:cs="Arial"/>
        </w:rPr>
        <w:t>IM</w:t>
      </w:r>
      <w:r>
        <w:rPr>
          <w:rFonts w:ascii="Arial" w:eastAsia="Arial" w:hAnsi="Arial" w:cs="Arial"/>
          <w:spacing w:val="2"/>
        </w:rPr>
        <w:t>E</w:t>
      </w:r>
      <w:r>
        <w:rPr>
          <w:rFonts w:ascii="Arial" w:eastAsia="Arial" w:hAnsi="Arial" w:cs="Arial"/>
        </w:rPr>
        <w:t>,</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p>
    <w:p w14:paraId="1D7BF8D4" w14:textId="77777777" w:rsidR="00A51AC0" w:rsidRDefault="005118F1">
      <w:pPr>
        <w:spacing w:line="220" w:lineRule="exact"/>
        <w:ind w:left="4296"/>
        <w:rPr>
          <w:rFonts w:ascii="Arial" w:eastAsia="Arial" w:hAnsi="Arial" w:cs="Arial"/>
        </w:rPr>
      </w:pPr>
      <w:proofErr w:type="gramStart"/>
      <w:r>
        <w:rPr>
          <w:rFonts w:ascii="Courier New" w:eastAsia="Courier New" w:hAnsi="Courier New" w:cs="Courier New"/>
          <w:position w:val="1"/>
        </w:rPr>
        <w:t>o</w:t>
      </w:r>
      <w:proofErr w:type="gramEnd"/>
      <w:r>
        <w:rPr>
          <w:rFonts w:ascii="Courier New" w:eastAsia="Courier New" w:hAnsi="Courier New" w:cs="Courier New"/>
          <w:spacing w:val="119"/>
          <w:position w:val="1"/>
        </w:rPr>
        <w:t xml:space="preserve"> </w:t>
      </w:r>
      <w:r>
        <w:rPr>
          <w:rFonts w:ascii="Arial" w:eastAsia="Arial" w:hAnsi="Arial" w:cs="Arial"/>
          <w:position w:val="1"/>
        </w:rPr>
        <w:t>R</w:t>
      </w:r>
      <w:r>
        <w:rPr>
          <w:rFonts w:ascii="Arial" w:eastAsia="Arial" w:hAnsi="Arial" w:cs="Arial"/>
          <w:spacing w:val="-1"/>
          <w:position w:val="1"/>
        </w:rPr>
        <w:t>E</w:t>
      </w:r>
      <w:r>
        <w:rPr>
          <w:rFonts w:ascii="Arial" w:eastAsia="Arial" w:hAnsi="Arial" w:cs="Arial"/>
          <w:spacing w:val="1"/>
          <w:position w:val="1"/>
        </w:rPr>
        <w:t>A</w:t>
      </w:r>
      <w:r>
        <w:rPr>
          <w:rFonts w:ascii="Arial" w:eastAsia="Arial" w:hAnsi="Arial" w:cs="Arial"/>
          <w:spacing w:val="-1"/>
          <w:position w:val="1"/>
        </w:rPr>
        <w:t>S</w:t>
      </w:r>
      <w:r>
        <w:rPr>
          <w:rFonts w:ascii="Arial" w:eastAsia="Arial" w:hAnsi="Arial" w:cs="Arial"/>
          <w:spacing w:val="1"/>
          <w:position w:val="1"/>
        </w:rPr>
        <w:t>O</w:t>
      </w:r>
      <w:r>
        <w:rPr>
          <w:rFonts w:ascii="Arial" w:eastAsia="Arial" w:hAnsi="Arial" w:cs="Arial"/>
          <w:position w:val="1"/>
        </w:rPr>
        <w:t>N</w:t>
      </w:r>
      <w:r>
        <w:rPr>
          <w:rFonts w:ascii="Arial" w:eastAsia="Arial" w:hAnsi="Arial" w:cs="Arial"/>
          <w:spacing w:val="-8"/>
          <w:position w:val="1"/>
        </w:rPr>
        <w:t xml:space="preserve"> </w:t>
      </w:r>
      <w:r>
        <w:rPr>
          <w:rFonts w:ascii="Arial" w:eastAsia="Arial" w:hAnsi="Arial" w:cs="Arial"/>
          <w:position w:val="1"/>
        </w:rPr>
        <w:t>F</w:t>
      </w:r>
      <w:r>
        <w:rPr>
          <w:rFonts w:ascii="Arial" w:eastAsia="Arial" w:hAnsi="Arial" w:cs="Arial"/>
          <w:spacing w:val="1"/>
          <w:position w:val="1"/>
        </w:rPr>
        <w:t>O</w:t>
      </w:r>
      <w:r>
        <w:rPr>
          <w:rFonts w:ascii="Arial" w:eastAsia="Arial" w:hAnsi="Arial" w:cs="Arial"/>
          <w:position w:val="1"/>
        </w:rPr>
        <w:t>R</w:t>
      </w:r>
      <w:r>
        <w:rPr>
          <w:rFonts w:ascii="Arial" w:eastAsia="Arial" w:hAnsi="Arial" w:cs="Arial"/>
          <w:spacing w:val="-4"/>
          <w:position w:val="1"/>
        </w:rPr>
        <w:t xml:space="preserve"> </w:t>
      </w:r>
      <w:r>
        <w:rPr>
          <w:rFonts w:ascii="Arial" w:eastAsia="Arial" w:hAnsi="Arial" w:cs="Arial"/>
          <w:spacing w:val="2"/>
          <w:position w:val="1"/>
        </w:rPr>
        <w:t>D</w:t>
      </w:r>
      <w:r>
        <w:rPr>
          <w:rFonts w:ascii="Arial" w:eastAsia="Arial" w:hAnsi="Arial" w:cs="Arial"/>
          <w:spacing w:val="-1"/>
          <w:position w:val="1"/>
        </w:rPr>
        <w:t>E</w:t>
      </w:r>
      <w:r>
        <w:rPr>
          <w:rFonts w:ascii="Arial" w:eastAsia="Arial" w:hAnsi="Arial" w:cs="Arial"/>
          <w:spacing w:val="2"/>
          <w:position w:val="1"/>
        </w:rPr>
        <w:t>L</w:t>
      </w:r>
      <w:r>
        <w:rPr>
          <w:rFonts w:ascii="Arial" w:eastAsia="Arial" w:hAnsi="Arial" w:cs="Arial"/>
          <w:spacing w:val="1"/>
          <w:position w:val="1"/>
        </w:rPr>
        <w:t>A</w:t>
      </w:r>
      <w:r>
        <w:rPr>
          <w:rFonts w:ascii="Arial" w:eastAsia="Arial" w:hAnsi="Arial" w:cs="Arial"/>
          <w:position w:val="1"/>
        </w:rPr>
        <w:t>Y</w:t>
      </w:r>
      <w:r>
        <w:rPr>
          <w:rFonts w:ascii="Arial" w:eastAsia="Arial" w:hAnsi="Arial" w:cs="Arial"/>
          <w:spacing w:val="-8"/>
          <w:position w:val="1"/>
        </w:rPr>
        <w:t xml:space="preserve"> </w:t>
      </w:r>
      <w:r>
        <w:rPr>
          <w:rFonts w:ascii="Arial" w:eastAsia="Arial" w:hAnsi="Arial" w:cs="Arial"/>
          <w:spacing w:val="-1"/>
          <w:position w:val="1"/>
        </w:rPr>
        <w:t>i</w:t>
      </w:r>
      <w:r>
        <w:rPr>
          <w:rFonts w:ascii="Arial" w:eastAsia="Arial" w:hAnsi="Arial" w:cs="Arial"/>
          <w:position w:val="1"/>
        </w:rPr>
        <w:t>s</w:t>
      </w:r>
      <w:r>
        <w:rPr>
          <w:rFonts w:ascii="Arial" w:eastAsia="Arial" w:hAnsi="Arial" w:cs="Arial"/>
          <w:spacing w:val="2"/>
          <w:position w:val="1"/>
        </w:rPr>
        <w:t xml:space="preserve"> </w:t>
      </w:r>
      <w:r>
        <w:rPr>
          <w:rFonts w:ascii="Arial" w:eastAsia="Arial" w:hAnsi="Arial" w:cs="Arial"/>
          <w:b/>
          <w:spacing w:val="2"/>
          <w:position w:val="1"/>
        </w:rPr>
        <w:t>0</w:t>
      </w:r>
      <w:r>
        <w:rPr>
          <w:rFonts w:ascii="Arial" w:eastAsia="Arial" w:hAnsi="Arial" w:cs="Arial"/>
          <w:b/>
          <w:position w:val="1"/>
        </w:rPr>
        <w:t>8</w:t>
      </w:r>
      <w:r>
        <w:rPr>
          <w:rFonts w:ascii="Arial" w:eastAsia="Arial" w:hAnsi="Arial" w:cs="Arial"/>
          <w:b/>
          <w:spacing w:val="1"/>
          <w:position w:val="1"/>
        </w:rPr>
        <w:t>-Ot</w:t>
      </w:r>
      <w:r>
        <w:rPr>
          <w:rFonts w:ascii="Arial" w:eastAsia="Arial" w:hAnsi="Arial" w:cs="Arial"/>
          <w:b/>
          <w:position w:val="1"/>
        </w:rPr>
        <w:t>her</w:t>
      </w:r>
      <w:r>
        <w:rPr>
          <w:rFonts w:ascii="Arial" w:eastAsia="Arial" w:hAnsi="Arial" w:cs="Arial"/>
          <w:position w:val="1"/>
        </w:rPr>
        <w:t>.</w:t>
      </w:r>
    </w:p>
    <w:p w14:paraId="3805ACAA" w14:textId="77777777" w:rsidR="00A51AC0" w:rsidRDefault="00A51AC0">
      <w:pPr>
        <w:spacing w:before="2" w:line="100" w:lineRule="exact"/>
        <w:rPr>
          <w:sz w:val="11"/>
          <w:szCs w:val="11"/>
        </w:rPr>
      </w:pPr>
    </w:p>
    <w:p w14:paraId="4CBDD2D1" w14:textId="77777777" w:rsidR="00A51AC0" w:rsidRDefault="005118F1">
      <w:pPr>
        <w:ind w:left="3216"/>
        <w:rPr>
          <w:rFonts w:ascii="Arial" w:eastAsia="Arial" w:hAnsi="Arial" w:cs="Arial"/>
        </w:rPr>
      </w:pPr>
      <w:r>
        <w:rPr>
          <w:rFonts w:ascii="Arial" w:eastAsia="Arial" w:hAnsi="Arial" w:cs="Arial"/>
          <w:b/>
          <w:i/>
        </w:rPr>
        <w:t>Inc</w:t>
      </w:r>
      <w:r>
        <w:rPr>
          <w:rFonts w:ascii="Arial" w:eastAsia="Arial" w:hAnsi="Arial" w:cs="Arial"/>
          <w:b/>
          <w:i/>
          <w:spacing w:val="1"/>
        </w:rPr>
        <w:t>o</w:t>
      </w:r>
      <w:r>
        <w:rPr>
          <w:rFonts w:ascii="Arial" w:eastAsia="Arial" w:hAnsi="Arial" w:cs="Arial"/>
          <w:b/>
          <w:i/>
        </w:rPr>
        <w:t>m</w:t>
      </w:r>
      <w:r>
        <w:rPr>
          <w:rFonts w:ascii="Arial" w:eastAsia="Arial" w:hAnsi="Arial" w:cs="Arial"/>
          <w:b/>
          <w:i/>
          <w:spacing w:val="1"/>
        </w:rPr>
        <w:t>p</w:t>
      </w:r>
      <w:r>
        <w:rPr>
          <w:rFonts w:ascii="Arial" w:eastAsia="Arial" w:hAnsi="Arial" w:cs="Arial"/>
          <w:b/>
          <w:i/>
        </w:rPr>
        <w:t>lete</w:t>
      </w:r>
    </w:p>
    <w:p w14:paraId="294D8CB2" w14:textId="77777777" w:rsidR="00A51AC0" w:rsidRDefault="00A51AC0">
      <w:pPr>
        <w:spacing w:before="8" w:line="100" w:lineRule="exact"/>
        <w:rPr>
          <w:sz w:val="11"/>
          <w:szCs w:val="11"/>
        </w:rPr>
      </w:pPr>
    </w:p>
    <w:p w14:paraId="1F1B4A4E" w14:textId="77777777" w:rsidR="00A51AC0" w:rsidRDefault="005118F1">
      <w:pPr>
        <w:ind w:left="3576"/>
        <w:rPr>
          <w:rFonts w:ascii="Arial" w:eastAsia="Arial" w:hAnsi="Arial" w:cs="Arial"/>
        </w:rPr>
      </w:pPr>
      <w:r>
        <w:rPr>
          <w:rFonts w:ascii="Wingdings" w:eastAsia="Wingdings" w:hAnsi="Wingdings" w:cs="Wingdings"/>
        </w:rPr>
        <w:t></w:t>
      </w:r>
      <w:r>
        <w:t xml:space="preserve">  </w:t>
      </w:r>
      <w:r>
        <w:rPr>
          <w:spacing w:val="31"/>
        </w:rPr>
        <w:t xml:space="preserve"> </w:t>
      </w:r>
      <w:r>
        <w:rPr>
          <w:rFonts w:ascii="Arial" w:eastAsia="Arial" w:hAnsi="Arial" w:cs="Arial"/>
          <w:spacing w:val="-1"/>
        </w:rPr>
        <w:t>A</w:t>
      </w:r>
      <w:r>
        <w:rPr>
          <w:rFonts w:ascii="Arial" w:eastAsia="Arial" w:hAnsi="Arial" w:cs="Arial"/>
          <w:spacing w:val="1"/>
        </w:rPr>
        <w:t>l</w:t>
      </w:r>
      <w:r>
        <w:rPr>
          <w:rFonts w:ascii="Arial" w:eastAsia="Arial" w:hAnsi="Arial" w:cs="Arial"/>
        </w:rPr>
        <w:t>l</w:t>
      </w:r>
      <w:r>
        <w:rPr>
          <w:rFonts w:ascii="Arial" w:eastAsia="Arial" w:hAnsi="Arial" w:cs="Arial"/>
          <w:spacing w:val="-3"/>
        </w:rPr>
        <w:t xml:space="preserve"> </w:t>
      </w:r>
      <w:r>
        <w:rPr>
          <w:rFonts w:ascii="Arial" w:eastAsia="Arial" w:hAnsi="Arial" w:cs="Arial"/>
        </w:rPr>
        <w:t>re</w:t>
      </w:r>
      <w:r>
        <w:rPr>
          <w:rFonts w:ascii="Arial" w:eastAsia="Arial" w:hAnsi="Arial" w:cs="Arial"/>
          <w:spacing w:val="1"/>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spacing w:val="2"/>
        </w:rPr>
        <w:t>e</w:t>
      </w:r>
      <w:r>
        <w:rPr>
          <w:rFonts w:ascii="Arial" w:eastAsia="Arial" w:hAnsi="Arial" w:cs="Arial"/>
        </w:rPr>
        <w:t>d</w:t>
      </w:r>
      <w:r>
        <w:rPr>
          <w:rFonts w:ascii="Arial" w:eastAsia="Arial" w:hAnsi="Arial" w:cs="Arial"/>
          <w:spacing w:val="-7"/>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ds</w:t>
      </w:r>
      <w:r>
        <w:rPr>
          <w:rFonts w:ascii="Arial" w:eastAsia="Arial" w:hAnsi="Arial" w:cs="Arial"/>
          <w:spacing w:val="-3"/>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1"/>
        </w:rPr>
        <w:t>v</w:t>
      </w:r>
      <w:r>
        <w:rPr>
          <w:rFonts w:ascii="Arial" w:eastAsia="Arial" w:hAnsi="Arial" w:cs="Arial"/>
        </w:rPr>
        <w:t>e</w:t>
      </w:r>
      <w:r>
        <w:rPr>
          <w:rFonts w:ascii="Arial" w:eastAsia="Arial" w:hAnsi="Arial" w:cs="Arial"/>
          <w:spacing w:val="-4"/>
        </w:rPr>
        <w:t xml:space="preserve"> </w:t>
      </w:r>
      <w:r>
        <w:rPr>
          <w:rFonts w:ascii="Arial" w:eastAsia="Arial" w:hAnsi="Arial" w:cs="Arial"/>
          <w:b/>
          <w:spacing w:val="1"/>
        </w:rPr>
        <w:t>no</w:t>
      </w:r>
      <w:r>
        <w:rPr>
          <w:rFonts w:ascii="Arial" w:eastAsia="Arial" w:hAnsi="Arial" w:cs="Arial"/>
          <w:b/>
        </w:rPr>
        <w:t xml:space="preserve">t </w:t>
      </w:r>
      <w:r>
        <w:rPr>
          <w:rFonts w:ascii="Arial" w:eastAsia="Arial" w:hAnsi="Arial" w:cs="Arial"/>
        </w:rPr>
        <w:t>b</w:t>
      </w:r>
      <w:r>
        <w:rPr>
          <w:rFonts w:ascii="Arial" w:eastAsia="Arial" w:hAnsi="Arial" w:cs="Arial"/>
          <w:spacing w:val="-1"/>
        </w:rPr>
        <w:t>e</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or</w:t>
      </w:r>
      <w:r>
        <w:rPr>
          <w:rFonts w:ascii="Arial" w:eastAsia="Arial" w:hAnsi="Arial" w:cs="Arial"/>
          <w:spacing w:val="3"/>
        </w:rPr>
        <w:t>t</w:t>
      </w:r>
      <w:r>
        <w:rPr>
          <w:rFonts w:ascii="Arial" w:eastAsia="Arial" w:hAnsi="Arial" w:cs="Arial"/>
        </w:rPr>
        <w:t>e</w:t>
      </w:r>
      <w:r>
        <w:rPr>
          <w:rFonts w:ascii="Arial" w:eastAsia="Arial" w:hAnsi="Arial" w:cs="Arial"/>
          <w:spacing w:val="-1"/>
        </w:rPr>
        <w:t>d</w:t>
      </w:r>
      <w:r>
        <w:rPr>
          <w:rFonts w:ascii="Arial" w:eastAsia="Arial" w:hAnsi="Arial" w:cs="Arial"/>
        </w:rPr>
        <w:t>,</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p>
    <w:p w14:paraId="74FE4A4E" w14:textId="77777777" w:rsidR="00A51AC0" w:rsidRDefault="005118F1">
      <w:pPr>
        <w:tabs>
          <w:tab w:val="left" w:pos="4280"/>
        </w:tabs>
        <w:spacing w:before="5" w:line="220" w:lineRule="exact"/>
        <w:ind w:left="4296" w:right="1180" w:hanging="360"/>
        <w:rPr>
          <w:rFonts w:ascii="Arial" w:eastAsia="Arial" w:hAnsi="Arial" w:cs="Arial"/>
        </w:rPr>
      </w:pPr>
      <w:proofErr w:type="gramStart"/>
      <w:r>
        <w:rPr>
          <w:rFonts w:ascii="Courier New" w:eastAsia="Courier New" w:hAnsi="Courier New" w:cs="Courier New"/>
        </w:rPr>
        <w:t>o</w:t>
      </w:r>
      <w:proofErr w:type="gramEnd"/>
      <w:r>
        <w:rPr>
          <w:rFonts w:ascii="Courier New" w:eastAsia="Courier New" w:hAnsi="Courier New" w:cs="Courier New"/>
        </w:rPr>
        <w:tab/>
      </w:r>
      <w:r>
        <w:rPr>
          <w:rFonts w:ascii="Arial" w:eastAsia="Arial" w:hAnsi="Arial" w:cs="Arial"/>
          <w:spacing w:val="6"/>
        </w:rPr>
        <w:t>W</w:t>
      </w:r>
      <w:r>
        <w:rPr>
          <w:rFonts w:ascii="Arial" w:eastAsia="Arial" w:hAnsi="Arial" w:cs="Arial"/>
          <w:spacing w:val="-3"/>
        </w:rPr>
        <w:t>h</w:t>
      </w:r>
      <w:r>
        <w:rPr>
          <w:rFonts w:ascii="Arial" w:eastAsia="Arial" w:hAnsi="Arial" w:cs="Arial"/>
        </w:rPr>
        <w:t>en</w:t>
      </w:r>
      <w:r>
        <w:rPr>
          <w:rFonts w:ascii="Arial" w:eastAsia="Arial" w:hAnsi="Arial" w:cs="Arial"/>
          <w:spacing w:val="-6"/>
        </w:rPr>
        <w:t xml:space="preserve"> </w:t>
      </w:r>
      <w:r>
        <w:rPr>
          <w:rFonts w:ascii="Arial" w:eastAsia="Arial" w:hAnsi="Arial" w:cs="Arial"/>
        </w:rPr>
        <w:t>to</w:t>
      </w:r>
      <w:r>
        <w:rPr>
          <w:rFonts w:ascii="Arial" w:eastAsia="Arial" w:hAnsi="Arial" w:cs="Arial"/>
          <w:spacing w:val="-1"/>
        </w:rPr>
        <w:t>d</w:t>
      </w:r>
      <w:r>
        <w:rPr>
          <w:rFonts w:ascii="Arial" w:eastAsia="Arial" w:hAnsi="Arial" w:cs="Arial"/>
          <w:spacing w:val="4"/>
        </w:rPr>
        <w:t>a</w:t>
      </w:r>
      <w:r>
        <w:rPr>
          <w:rFonts w:ascii="Arial" w:eastAsia="Arial" w:hAnsi="Arial" w:cs="Arial"/>
        </w:rPr>
        <w:t>y</w:t>
      </w:r>
      <w:r>
        <w:rPr>
          <w:rFonts w:ascii="Arial" w:eastAsia="Arial" w:hAnsi="Arial" w:cs="Arial"/>
          <w:spacing w:val="-9"/>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s</w:t>
      </w:r>
      <w:r>
        <w:rPr>
          <w:rFonts w:ascii="Arial" w:eastAsia="Arial" w:hAnsi="Arial" w:cs="Arial"/>
        </w:rPr>
        <w:t>s</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spacing w:val="2"/>
        </w:rPr>
        <w:t>a</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1"/>
        </w:rPr>
        <w:t xml:space="preserve"> </w:t>
      </w:r>
      <w:r>
        <w:rPr>
          <w:rFonts w:ascii="Arial" w:eastAsia="Arial" w:hAnsi="Arial" w:cs="Arial"/>
          <w:b/>
          <w:spacing w:val="5"/>
        </w:rPr>
        <w:t>D</w:t>
      </w:r>
      <w:r>
        <w:rPr>
          <w:rFonts w:ascii="Arial" w:eastAsia="Arial" w:hAnsi="Arial" w:cs="Arial"/>
          <w:b/>
          <w:spacing w:val="-7"/>
        </w:rPr>
        <w:t>A</w:t>
      </w:r>
      <w:r>
        <w:rPr>
          <w:rFonts w:ascii="Arial" w:eastAsia="Arial" w:hAnsi="Arial" w:cs="Arial"/>
          <w:b/>
          <w:spacing w:val="3"/>
        </w:rPr>
        <w:t>T</w:t>
      </w:r>
      <w:r>
        <w:rPr>
          <w:rFonts w:ascii="Arial" w:eastAsia="Arial" w:hAnsi="Arial" w:cs="Arial"/>
          <w:b/>
        </w:rPr>
        <w:t>E</w:t>
      </w:r>
      <w:r>
        <w:rPr>
          <w:rFonts w:ascii="Arial" w:eastAsia="Arial" w:hAnsi="Arial" w:cs="Arial"/>
          <w:b/>
          <w:spacing w:val="-4"/>
        </w:rPr>
        <w:t xml:space="preserve"> </w:t>
      </w:r>
      <w:r>
        <w:rPr>
          <w:rFonts w:ascii="Arial" w:eastAsia="Arial" w:hAnsi="Arial" w:cs="Arial"/>
          <w:b/>
          <w:spacing w:val="1"/>
        </w:rPr>
        <w:t>O</w:t>
      </w:r>
      <w:r>
        <w:rPr>
          <w:rFonts w:ascii="Arial" w:eastAsia="Arial" w:hAnsi="Arial" w:cs="Arial"/>
          <w:b/>
        </w:rPr>
        <w:t>F</w:t>
      </w:r>
      <w:r>
        <w:rPr>
          <w:rFonts w:ascii="Arial" w:eastAsia="Arial" w:hAnsi="Arial" w:cs="Arial"/>
          <w:b/>
          <w:spacing w:val="-3"/>
        </w:rPr>
        <w:t xml:space="preserve"> </w:t>
      </w:r>
      <w:r>
        <w:rPr>
          <w:rFonts w:ascii="Arial" w:eastAsia="Arial" w:hAnsi="Arial" w:cs="Arial"/>
          <w:b/>
          <w:spacing w:val="4"/>
        </w:rPr>
        <w:t>P</w:t>
      </w:r>
      <w:r>
        <w:rPr>
          <w:rFonts w:ascii="Arial" w:eastAsia="Arial" w:hAnsi="Arial" w:cs="Arial"/>
          <w:b/>
          <w:spacing w:val="-5"/>
        </w:rPr>
        <w:t>A</w:t>
      </w:r>
      <w:r>
        <w:rPr>
          <w:rFonts w:ascii="Arial" w:eastAsia="Arial" w:hAnsi="Arial" w:cs="Arial"/>
          <w:b/>
          <w:spacing w:val="2"/>
        </w:rPr>
        <w:t>R</w:t>
      </w:r>
      <w:r>
        <w:rPr>
          <w:rFonts w:ascii="Arial" w:eastAsia="Arial" w:hAnsi="Arial" w:cs="Arial"/>
          <w:b/>
          <w:spacing w:val="-1"/>
        </w:rPr>
        <w:t>E</w:t>
      </w:r>
      <w:r>
        <w:rPr>
          <w:rFonts w:ascii="Arial" w:eastAsia="Arial" w:hAnsi="Arial" w:cs="Arial"/>
          <w:b/>
        </w:rPr>
        <w:t>N</w:t>
      </w:r>
      <w:r>
        <w:rPr>
          <w:rFonts w:ascii="Arial" w:eastAsia="Arial" w:hAnsi="Arial" w:cs="Arial"/>
          <w:b/>
          <w:spacing w:val="5"/>
        </w:rPr>
        <w:t>T</w:t>
      </w:r>
      <w:r>
        <w:rPr>
          <w:rFonts w:ascii="Arial" w:eastAsia="Arial" w:hAnsi="Arial" w:cs="Arial"/>
          <w:b/>
          <w:spacing w:val="-5"/>
        </w:rPr>
        <w:t>A</w:t>
      </w:r>
      <w:r>
        <w:rPr>
          <w:rFonts w:ascii="Arial" w:eastAsia="Arial" w:hAnsi="Arial" w:cs="Arial"/>
          <w:b/>
        </w:rPr>
        <w:t>L C</w:t>
      </w:r>
      <w:r>
        <w:rPr>
          <w:rFonts w:ascii="Arial" w:eastAsia="Arial" w:hAnsi="Arial" w:cs="Arial"/>
          <w:b/>
          <w:spacing w:val="1"/>
        </w:rPr>
        <w:t>O</w:t>
      </w:r>
      <w:r>
        <w:rPr>
          <w:rFonts w:ascii="Arial" w:eastAsia="Arial" w:hAnsi="Arial" w:cs="Arial"/>
          <w:b/>
        </w:rPr>
        <w:t>N</w:t>
      </w:r>
      <w:r>
        <w:rPr>
          <w:rFonts w:ascii="Arial" w:eastAsia="Arial" w:hAnsi="Arial" w:cs="Arial"/>
          <w:b/>
          <w:spacing w:val="-1"/>
        </w:rPr>
        <w:t>S</w:t>
      </w:r>
      <w:r>
        <w:rPr>
          <w:rFonts w:ascii="Arial" w:eastAsia="Arial" w:hAnsi="Arial" w:cs="Arial"/>
          <w:b/>
          <w:spacing w:val="1"/>
        </w:rPr>
        <w:t>E</w:t>
      </w:r>
      <w:r>
        <w:rPr>
          <w:rFonts w:ascii="Arial" w:eastAsia="Arial" w:hAnsi="Arial" w:cs="Arial"/>
          <w:b/>
        </w:rPr>
        <w:t>NT</w:t>
      </w:r>
      <w:r>
        <w:rPr>
          <w:rFonts w:ascii="Arial" w:eastAsia="Arial" w:hAnsi="Arial" w:cs="Arial"/>
          <w:b/>
          <w:spacing w:val="-7"/>
        </w:rPr>
        <w:t xml:space="preserve"> </w:t>
      </w:r>
      <w:r>
        <w:rPr>
          <w:rFonts w:ascii="Arial" w:eastAsia="Arial" w:hAnsi="Arial" w:cs="Arial"/>
          <w:b/>
        </w:rPr>
        <w:t>TO</w:t>
      </w:r>
      <w:r>
        <w:rPr>
          <w:rFonts w:ascii="Arial" w:eastAsia="Arial" w:hAnsi="Arial" w:cs="Arial"/>
          <w:b/>
          <w:spacing w:val="-2"/>
        </w:rPr>
        <w:t xml:space="preserve"> </w:t>
      </w:r>
      <w:r>
        <w:rPr>
          <w:rFonts w:ascii="Arial" w:eastAsia="Arial" w:hAnsi="Arial" w:cs="Arial"/>
          <w:b/>
          <w:spacing w:val="-1"/>
        </w:rPr>
        <w:t>E</w:t>
      </w:r>
      <w:r>
        <w:rPr>
          <w:rFonts w:ascii="Arial" w:eastAsia="Arial" w:hAnsi="Arial" w:cs="Arial"/>
          <w:b/>
          <w:spacing w:val="4"/>
        </w:rPr>
        <w:t>V</w:t>
      </w:r>
      <w:r>
        <w:rPr>
          <w:rFonts w:ascii="Arial" w:eastAsia="Arial" w:hAnsi="Arial" w:cs="Arial"/>
          <w:b/>
          <w:spacing w:val="-5"/>
        </w:rPr>
        <w:t>A</w:t>
      </w:r>
      <w:r>
        <w:rPr>
          <w:rFonts w:ascii="Arial" w:eastAsia="Arial" w:hAnsi="Arial" w:cs="Arial"/>
          <w:b/>
        </w:rPr>
        <w:t>L</w:t>
      </w:r>
      <w:r>
        <w:rPr>
          <w:rFonts w:ascii="Arial" w:eastAsia="Arial" w:hAnsi="Arial" w:cs="Arial"/>
          <w:b/>
          <w:spacing w:val="5"/>
        </w:rPr>
        <w:t>U</w:t>
      </w:r>
      <w:r>
        <w:rPr>
          <w:rFonts w:ascii="Arial" w:eastAsia="Arial" w:hAnsi="Arial" w:cs="Arial"/>
          <w:b/>
          <w:spacing w:val="-7"/>
        </w:rPr>
        <w:t>A</w:t>
      </w:r>
      <w:r>
        <w:rPr>
          <w:rFonts w:ascii="Arial" w:eastAsia="Arial" w:hAnsi="Arial" w:cs="Arial"/>
          <w:b/>
          <w:spacing w:val="5"/>
        </w:rPr>
        <w:t>T</w:t>
      </w:r>
      <w:r>
        <w:rPr>
          <w:rFonts w:ascii="Arial" w:eastAsia="Arial" w:hAnsi="Arial" w:cs="Arial"/>
          <w:b/>
        </w:rPr>
        <w:t>E</w:t>
      </w:r>
      <w:r>
        <w:rPr>
          <w:rFonts w:ascii="Arial" w:eastAsia="Arial" w:hAnsi="Arial" w:cs="Arial"/>
          <w:b/>
          <w:spacing w:val="-8"/>
        </w:rPr>
        <w:t xml:space="preserve"> </w:t>
      </w:r>
      <w:r>
        <w:rPr>
          <w:rFonts w:ascii="Arial" w:eastAsia="Arial" w:hAnsi="Arial" w:cs="Arial"/>
          <w:b/>
        </w:rPr>
        <w:t>plus</w:t>
      </w:r>
      <w:r>
        <w:rPr>
          <w:rFonts w:ascii="Arial" w:eastAsia="Arial" w:hAnsi="Arial" w:cs="Arial"/>
          <w:b/>
          <w:spacing w:val="-4"/>
        </w:rPr>
        <w:t xml:space="preserve"> </w:t>
      </w:r>
      <w:r>
        <w:rPr>
          <w:rFonts w:ascii="Arial" w:eastAsia="Arial" w:hAnsi="Arial" w:cs="Arial"/>
          <w:b/>
        </w:rPr>
        <w:t>60</w:t>
      </w:r>
      <w:r>
        <w:rPr>
          <w:rFonts w:ascii="Arial" w:eastAsia="Arial" w:hAnsi="Arial" w:cs="Arial"/>
          <w:b/>
          <w:spacing w:val="-3"/>
        </w:rPr>
        <w:t xml:space="preserve"> </w:t>
      </w:r>
      <w:r>
        <w:rPr>
          <w:rFonts w:ascii="Arial" w:eastAsia="Arial" w:hAnsi="Arial" w:cs="Arial"/>
          <w:b/>
          <w:spacing w:val="3"/>
        </w:rPr>
        <w:t>d</w:t>
      </w:r>
      <w:r>
        <w:rPr>
          <w:rFonts w:ascii="Arial" w:eastAsia="Arial" w:hAnsi="Arial" w:cs="Arial"/>
          <w:b/>
          <w:spacing w:val="2"/>
        </w:rPr>
        <w:t>a</w:t>
      </w:r>
      <w:r>
        <w:rPr>
          <w:rFonts w:ascii="Arial" w:eastAsia="Arial" w:hAnsi="Arial" w:cs="Arial"/>
          <w:b/>
          <w:spacing w:val="-3"/>
        </w:rPr>
        <w:t>y</w:t>
      </w:r>
      <w:r>
        <w:rPr>
          <w:rFonts w:ascii="Arial" w:eastAsia="Arial" w:hAnsi="Arial" w:cs="Arial"/>
          <w:b/>
          <w:spacing w:val="3"/>
        </w:rPr>
        <w:t>s</w:t>
      </w:r>
      <w:r>
        <w:rPr>
          <w:rFonts w:ascii="Arial" w:eastAsia="Arial" w:hAnsi="Arial" w:cs="Arial"/>
          <w:b/>
        </w:rPr>
        <w:t>.</w:t>
      </w:r>
    </w:p>
    <w:p w14:paraId="5A758679" w14:textId="77777777" w:rsidR="00A51AC0" w:rsidRDefault="00A51AC0">
      <w:pPr>
        <w:spacing w:before="10" w:line="100" w:lineRule="exact"/>
        <w:rPr>
          <w:sz w:val="11"/>
          <w:szCs w:val="11"/>
        </w:rPr>
      </w:pPr>
    </w:p>
    <w:p w14:paraId="69B4BEC6" w14:textId="77777777" w:rsidR="00A51AC0" w:rsidRDefault="005118F1">
      <w:pPr>
        <w:ind w:left="3216"/>
        <w:rPr>
          <w:rFonts w:ascii="Arial" w:eastAsia="Arial" w:hAnsi="Arial" w:cs="Arial"/>
        </w:rPr>
      </w:pPr>
      <w:r>
        <w:rPr>
          <w:rFonts w:ascii="Arial" w:eastAsia="Arial" w:hAnsi="Arial" w:cs="Arial"/>
          <w:b/>
          <w:i/>
        </w:rPr>
        <w:t>Inc</w:t>
      </w:r>
      <w:r>
        <w:rPr>
          <w:rFonts w:ascii="Arial" w:eastAsia="Arial" w:hAnsi="Arial" w:cs="Arial"/>
          <w:b/>
          <w:i/>
          <w:spacing w:val="1"/>
        </w:rPr>
        <w:t>o</w:t>
      </w:r>
      <w:r>
        <w:rPr>
          <w:rFonts w:ascii="Arial" w:eastAsia="Arial" w:hAnsi="Arial" w:cs="Arial"/>
          <w:b/>
          <w:i/>
        </w:rPr>
        <w:t>m</w:t>
      </w:r>
      <w:r>
        <w:rPr>
          <w:rFonts w:ascii="Arial" w:eastAsia="Arial" w:hAnsi="Arial" w:cs="Arial"/>
          <w:b/>
          <w:i/>
          <w:spacing w:val="1"/>
        </w:rPr>
        <w:t>p</w:t>
      </w:r>
      <w:r>
        <w:rPr>
          <w:rFonts w:ascii="Arial" w:eastAsia="Arial" w:hAnsi="Arial" w:cs="Arial"/>
          <w:b/>
          <w:i/>
        </w:rPr>
        <w:t>lete</w:t>
      </w:r>
      <w:r>
        <w:rPr>
          <w:rFonts w:ascii="Arial" w:eastAsia="Arial" w:hAnsi="Arial" w:cs="Arial"/>
          <w:b/>
          <w:i/>
          <w:spacing w:val="-11"/>
        </w:rPr>
        <w:t xml:space="preserve"> </w:t>
      </w:r>
      <w:r>
        <w:rPr>
          <w:rFonts w:ascii="Arial" w:eastAsia="Arial" w:hAnsi="Arial" w:cs="Arial"/>
          <w:b/>
          <w:i/>
        </w:rPr>
        <w:t>b</w:t>
      </w:r>
      <w:r>
        <w:rPr>
          <w:rFonts w:ascii="Arial" w:eastAsia="Arial" w:hAnsi="Arial" w:cs="Arial"/>
          <w:b/>
          <w:i/>
          <w:spacing w:val="2"/>
        </w:rPr>
        <w:t>e</w:t>
      </w:r>
      <w:r>
        <w:rPr>
          <w:rFonts w:ascii="Arial" w:eastAsia="Arial" w:hAnsi="Arial" w:cs="Arial"/>
          <w:b/>
          <w:i/>
        </w:rPr>
        <w:t>yo</w:t>
      </w:r>
      <w:r>
        <w:rPr>
          <w:rFonts w:ascii="Arial" w:eastAsia="Arial" w:hAnsi="Arial" w:cs="Arial"/>
          <w:b/>
          <w:i/>
          <w:spacing w:val="1"/>
        </w:rPr>
        <w:t>n</w:t>
      </w:r>
      <w:r>
        <w:rPr>
          <w:rFonts w:ascii="Arial" w:eastAsia="Arial" w:hAnsi="Arial" w:cs="Arial"/>
          <w:b/>
          <w:i/>
        </w:rPr>
        <w:t>d</w:t>
      </w:r>
      <w:r>
        <w:rPr>
          <w:rFonts w:ascii="Arial" w:eastAsia="Arial" w:hAnsi="Arial" w:cs="Arial"/>
          <w:b/>
          <w:i/>
          <w:spacing w:val="-7"/>
        </w:rPr>
        <w:t xml:space="preserve"> </w:t>
      </w:r>
      <w:r>
        <w:rPr>
          <w:rFonts w:ascii="Arial" w:eastAsia="Arial" w:hAnsi="Arial" w:cs="Arial"/>
          <w:b/>
          <w:i/>
        </w:rPr>
        <w:t>timel</w:t>
      </w:r>
      <w:r>
        <w:rPr>
          <w:rFonts w:ascii="Arial" w:eastAsia="Arial" w:hAnsi="Arial" w:cs="Arial"/>
          <w:b/>
          <w:i/>
          <w:spacing w:val="2"/>
        </w:rPr>
        <w:t>i</w:t>
      </w:r>
      <w:r>
        <w:rPr>
          <w:rFonts w:ascii="Arial" w:eastAsia="Arial" w:hAnsi="Arial" w:cs="Arial"/>
          <w:b/>
          <w:i/>
        </w:rPr>
        <w:t>ne</w:t>
      </w:r>
    </w:p>
    <w:p w14:paraId="5607A492" w14:textId="77777777" w:rsidR="00A51AC0" w:rsidRDefault="00A51AC0">
      <w:pPr>
        <w:spacing w:before="8" w:line="100" w:lineRule="exact"/>
        <w:rPr>
          <w:sz w:val="11"/>
          <w:szCs w:val="11"/>
        </w:rPr>
      </w:pPr>
    </w:p>
    <w:p w14:paraId="7E414B6E" w14:textId="77777777" w:rsidR="00A51AC0" w:rsidRDefault="005118F1">
      <w:pPr>
        <w:ind w:left="3576"/>
        <w:rPr>
          <w:rFonts w:ascii="Arial" w:eastAsia="Arial" w:hAnsi="Arial" w:cs="Arial"/>
        </w:rPr>
      </w:pPr>
      <w:r>
        <w:rPr>
          <w:rFonts w:ascii="Wingdings" w:eastAsia="Wingdings" w:hAnsi="Wingdings" w:cs="Wingdings"/>
        </w:rPr>
        <w:t></w:t>
      </w:r>
      <w:r>
        <w:t xml:space="preserve">  </w:t>
      </w:r>
      <w:r>
        <w:rPr>
          <w:spacing w:val="31"/>
        </w:rPr>
        <w:t xml:space="preserve"> </w:t>
      </w:r>
      <w:r>
        <w:rPr>
          <w:rFonts w:ascii="Arial" w:eastAsia="Arial" w:hAnsi="Arial" w:cs="Arial"/>
          <w:spacing w:val="-1"/>
        </w:rPr>
        <w:t>A</w:t>
      </w:r>
      <w:r>
        <w:rPr>
          <w:rFonts w:ascii="Arial" w:eastAsia="Arial" w:hAnsi="Arial" w:cs="Arial"/>
          <w:spacing w:val="1"/>
        </w:rPr>
        <w:t>l</w:t>
      </w:r>
      <w:r>
        <w:rPr>
          <w:rFonts w:ascii="Arial" w:eastAsia="Arial" w:hAnsi="Arial" w:cs="Arial"/>
        </w:rPr>
        <w:t>l</w:t>
      </w:r>
      <w:r>
        <w:rPr>
          <w:rFonts w:ascii="Arial" w:eastAsia="Arial" w:hAnsi="Arial" w:cs="Arial"/>
          <w:spacing w:val="-3"/>
        </w:rPr>
        <w:t xml:space="preserve"> </w:t>
      </w:r>
      <w:r>
        <w:rPr>
          <w:rFonts w:ascii="Arial" w:eastAsia="Arial" w:hAnsi="Arial" w:cs="Arial"/>
        </w:rPr>
        <w:t>re</w:t>
      </w:r>
      <w:r>
        <w:rPr>
          <w:rFonts w:ascii="Arial" w:eastAsia="Arial" w:hAnsi="Arial" w:cs="Arial"/>
          <w:spacing w:val="1"/>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spacing w:val="2"/>
        </w:rPr>
        <w:t>e</w:t>
      </w:r>
      <w:r>
        <w:rPr>
          <w:rFonts w:ascii="Arial" w:eastAsia="Arial" w:hAnsi="Arial" w:cs="Arial"/>
        </w:rPr>
        <w:t>d</w:t>
      </w:r>
      <w:r>
        <w:rPr>
          <w:rFonts w:ascii="Arial" w:eastAsia="Arial" w:hAnsi="Arial" w:cs="Arial"/>
          <w:spacing w:val="-7"/>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ds</w:t>
      </w:r>
      <w:r>
        <w:rPr>
          <w:rFonts w:ascii="Arial" w:eastAsia="Arial" w:hAnsi="Arial" w:cs="Arial"/>
          <w:spacing w:val="-3"/>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1"/>
        </w:rPr>
        <w:t>v</w:t>
      </w:r>
      <w:r>
        <w:rPr>
          <w:rFonts w:ascii="Arial" w:eastAsia="Arial" w:hAnsi="Arial" w:cs="Arial"/>
        </w:rPr>
        <w:t>e</w:t>
      </w:r>
      <w:r>
        <w:rPr>
          <w:rFonts w:ascii="Arial" w:eastAsia="Arial" w:hAnsi="Arial" w:cs="Arial"/>
          <w:spacing w:val="-4"/>
        </w:rPr>
        <w:t xml:space="preserve"> </w:t>
      </w:r>
      <w:r>
        <w:rPr>
          <w:rFonts w:ascii="Arial" w:eastAsia="Arial" w:hAnsi="Arial" w:cs="Arial"/>
          <w:b/>
          <w:spacing w:val="1"/>
        </w:rPr>
        <w:t>no</w:t>
      </w:r>
      <w:r>
        <w:rPr>
          <w:rFonts w:ascii="Arial" w:eastAsia="Arial" w:hAnsi="Arial" w:cs="Arial"/>
          <w:b/>
        </w:rPr>
        <w:t xml:space="preserve">t </w:t>
      </w:r>
      <w:r>
        <w:rPr>
          <w:rFonts w:ascii="Arial" w:eastAsia="Arial" w:hAnsi="Arial" w:cs="Arial"/>
        </w:rPr>
        <w:t>b</w:t>
      </w:r>
      <w:r>
        <w:rPr>
          <w:rFonts w:ascii="Arial" w:eastAsia="Arial" w:hAnsi="Arial" w:cs="Arial"/>
          <w:spacing w:val="-1"/>
        </w:rPr>
        <w:t>e</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or</w:t>
      </w:r>
      <w:r>
        <w:rPr>
          <w:rFonts w:ascii="Arial" w:eastAsia="Arial" w:hAnsi="Arial" w:cs="Arial"/>
          <w:spacing w:val="3"/>
        </w:rPr>
        <w:t>t</w:t>
      </w:r>
      <w:r>
        <w:rPr>
          <w:rFonts w:ascii="Arial" w:eastAsia="Arial" w:hAnsi="Arial" w:cs="Arial"/>
        </w:rPr>
        <w:t>e</w:t>
      </w:r>
      <w:r>
        <w:rPr>
          <w:rFonts w:ascii="Arial" w:eastAsia="Arial" w:hAnsi="Arial" w:cs="Arial"/>
          <w:spacing w:val="-1"/>
        </w:rPr>
        <w:t>d</w:t>
      </w:r>
      <w:r>
        <w:rPr>
          <w:rFonts w:ascii="Arial" w:eastAsia="Arial" w:hAnsi="Arial" w:cs="Arial"/>
        </w:rPr>
        <w:t>,</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p>
    <w:p w14:paraId="29F7A55C" w14:textId="77777777" w:rsidR="00A51AC0" w:rsidRDefault="005118F1">
      <w:pPr>
        <w:tabs>
          <w:tab w:val="left" w:pos="4280"/>
        </w:tabs>
        <w:spacing w:before="4" w:line="220" w:lineRule="exact"/>
        <w:ind w:left="4296" w:right="899" w:hanging="360"/>
        <w:rPr>
          <w:rFonts w:ascii="Arial" w:eastAsia="Arial" w:hAnsi="Arial" w:cs="Arial"/>
        </w:rPr>
      </w:pPr>
      <w:proofErr w:type="gramStart"/>
      <w:r>
        <w:rPr>
          <w:rFonts w:ascii="Courier New" w:eastAsia="Courier New" w:hAnsi="Courier New" w:cs="Courier New"/>
        </w:rPr>
        <w:t>o</w:t>
      </w:r>
      <w:proofErr w:type="gramEnd"/>
      <w:r>
        <w:rPr>
          <w:rFonts w:ascii="Courier New" w:eastAsia="Courier New" w:hAnsi="Courier New" w:cs="Courier New"/>
        </w:rPr>
        <w:tab/>
      </w:r>
      <w:r>
        <w:rPr>
          <w:rFonts w:ascii="Arial" w:eastAsia="Arial" w:hAnsi="Arial" w:cs="Arial"/>
          <w:spacing w:val="6"/>
        </w:rPr>
        <w:t>W</w:t>
      </w:r>
      <w:r>
        <w:rPr>
          <w:rFonts w:ascii="Arial" w:eastAsia="Arial" w:hAnsi="Arial" w:cs="Arial"/>
          <w:spacing w:val="-3"/>
        </w:rPr>
        <w:t>h</w:t>
      </w:r>
      <w:r>
        <w:rPr>
          <w:rFonts w:ascii="Arial" w:eastAsia="Arial" w:hAnsi="Arial" w:cs="Arial"/>
        </w:rPr>
        <w:t>en</w:t>
      </w:r>
      <w:r>
        <w:rPr>
          <w:rFonts w:ascii="Arial" w:eastAsia="Arial" w:hAnsi="Arial" w:cs="Arial"/>
          <w:spacing w:val="-6"/>
        </w:rPr>
        <w:t xml:space="preserve"> </w:t>
      </w:r>
      <w:r>
        <w:rPr>
          <w:rFonts w:ascii="Arial" w:eastAsia="Arial" w:hAnsi="Arial" w:cs="Arial"/>
        </w:rPr>
        <w:t>to</w:t>
      </w:r>
      <w:r>
        <w:rPr>
          <w:rFonts w:ascii="Arial" w:eastAsia="Arial" w:hAnsi="Arial" w:cs="Arial"/>
          <w:spacing w:val="-1"/>
        </w:rPr>
        <w:t>d</w:t>
      </w:r>
      <w:r>
        <w:rPr>
          <w:rFonts w:ascii="Arial" w:eastAsia="Arial" w:hAnsi="Arial" w:cs="Arial"/>
          <w:spacing w:val="4"/>
        </w:rPr>
        <w:t>a</w:t>
      </w:r>
      <w:r>
        <w:rPr>
          <w:rFonts w:ascii="Arial" w:eastAsia="Arial" w:hAnsi="Arial" w:cs="Arial"/>
        </w:rPr>
        <w:t>y</w:t>
      </w:r>
      <w:r>
        <w:rPr>
          <w:rFonts w:ascii="Arial" w:eastAsia="Arial" w:hAnsi="Arial" w:cs="Arial"/>
          <w:spacing w:val="-9"/>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rPr>
        <w:t>grea</w:t>
      </w:r>
      <w:r>
        <w:rPr>
          <w:rFonts w:ascii="Arial" w:eastAsia="Arial" w:hAnsi="Arial" w:cs="Arial"/>
          <w:spacing w:val="2"/>
        </w:rPr>
        <w:t>t</w:t>
      </w:r>
      <w:r>
        <w:rPr>
          <w:rFonts w:ascii="Arial" w:eastAsia="Arial" w:hAnsi="Arial" w:cs="Arial"/>
        </w:rPr>
        <w:t>er</w:t>
      </w:r>
      <w:r>
        <w:rPr>
          <w:rFonts w:ascii="Arial" w:eastAsia="Arial" w:hAnsi="Arial" w:cs="Arial"/>
          <w:spacing w:val="-6"/>
        </w:rPr>
        <w:t xml:space="preserve"> </w:t>
      </w:r>
      <w:r>
        <w:rPr>
          <w:rFonts w:ascii="Arial" w:eastAsia="Arial" w:hAnsi="Arial" w:cs="Arial"/>
        </w:rPr>
        <w:t>th</w:t>
      </w:r>
      <w:r>
        <w:rPr>
          <w:rFonts w:ascii="Arial" w:eastAsia="Arial" w:hAnsi="Arial" w:cs="Arial"/>
          <w:spacing w:val="2"/>
        </w:rPr>
        <w:t>a</w:t>
      </w:r>
      <w:r>
        <w:rPr>
          <w:rFonts w:ascii="Arial" w:eastAsia="Arial" w:hAnsi="Arial" w:cs="Arial"/>
        </w:rPr>
        <w:t>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2"/>
        </w:rPr>
        <w:t xml:space="preserve"> </w:t>
      </w:r>
      <w:r>
        <w:rPr>
          <w:rFonts w:ascii="Arial" w:eastAsia="Arial" w:hAnsi="Arial" w:cs="Arial"/>
          <w:b/>
          <w:spacing w:val="5"/>
        </w:rPr>
        <w:t>D</w:t>
      </w:r>
      <w:r>
        <w:rPr>
          <w:rFonts w:ascii="Arial" w:eastAsia="Arial" w:hAnsi="Arial" w:cs="Arial"/>
          <w:b/>
          <w:spacing w:val="-7"/>
        </w:rPr>
        <w:t>A</w:t>
      </w:r>
      <w:r>
        <w:rPr>
          <w:rFonts w:ascii="Arial" w:eastAsia="Arial" w:hAnsi="Arial" w:cs="Arial"/>
          <w:b/>
          <w:spacing w:val="5"/>
        </w:rPr>
        <w:t>T</w:t>
      </w:r>
      <w:r>
        <w:rPr>
          <w:rFonts w:ascii="Arial" w:eastAsia="Arial" w:hAnsi="Arial" w:cs="Arial"/>
          <w:b/>
        </w:rPr>
        <w:t>E</w:t>
      </w:r>
      <w:r>
        <w:rPr>
          <w:rFonts w:ascii="Arial" w:eastAsia="Arial" w:hAnsi="Arial" w:cs="Arial"/>
          <w:b/>
          <w:spacing w:val="-6"/>
        </w:rPr>
        <w:t xml:space="preserve"> </w:t>
      </w:r>
      <w:r>
        <w:rPr>
          <w:rFonts w:ascii="Arial" w:eastAsia="Arial" w:hAnsi="Arial" w:cs="Arial"/>
          <w:b/>
          <w:spacing w:val="1"/>
        </w:rPr>
        <w:t>O</w:t>
      </w:r>
      <w:r>
        <w:rPr>
          <w:rFonts w:ascii="Arial" w:eastAsia="Arial" w:hAnsi="Arial" w:cs="Arial"/>
          <w:b/>
        </w:rPr>
        <w:t>F</w:t>
      </w:r>
      <w:r>
        <w:rPr>
          <w:rFonts w:ascii="Arial" w:eastAsia="Arial" w:hAnsi="Arial" w:cs="Arial"/>
          <w:b/>
          <w:spacing w:val="-1"/>
        </w:rPr>
        <w:t xml:space="preserve"> </w:t>
      </w:r>
      <w:r>
        <w:rPr>
          <w:rFonts w:ascii="Arial" w:eastAsia="Arial" w:hAnsi="Arial" w:cs="Arial"/>
          <w:b/>
          <w:spacing w:val="4"/>
        </w:rPr>
        <w:t>P</w:t>
      </w:r>
      <w:r>
        <w:rPr>
          <w:rFonts w:ascii="Arial" w:eastAsia="Arial" w:hAnsi="Arial" w:cs="Arial"/>
          <w:b/>
          <w:spacing w:val="-5"/>
        </w:rPr>
        <w:t>A</w:t>
      </w:r>
      <w:r>
        <w:rPr>
          <w:rFonts w:ascii="Arial" w:eastAsia="Arial" w:hAnsi="Arial" w:cs="Arial"/>
          <w:b/>
          <w:spacing w:val="2"/>
        </w:rPr>
        <w:t>R</w:t>
      </w:r>
      <w:r>
        <w:rPr>
          <w:rFonts w:ascii="Arial" w:eastAsia="Arial" w:hAnsi="Arial" w:cs="Arial"/>
          <w:b/>
          <w:spacing w:val="-1"/>
        </w:rPr>
        <w:t>E</w:t>
      </w:r>
      <w:r>
        <w:rPr>
          <w:rFonts w:ascii="Arial" w:eastAsia="Arial" w:hAnsi="Arial" w:cs="Arial"/>
          <w:b/>
        </w:rPr>
        <w:t>N</w:t>
      </w:r>
      <w:r>
        <w:rPr>
          <w:rFonts w:ascii="Arial" w:eastAsia="Arial" w:hAnsi="Arial" w:cs="Arial"/>
          <w:b/>
          <w:spacing w:val="5"/>
        </w:rPr>
        <w:t>T</w:t>
      </w:r>
      <w:r>
        <w:rPr>
          <w:rFonts w:ascii="Arial" w:eastAsia="Arial" w:hAnsi="Arial" w:cs="Arial"/>
          <w:b/>
          <w:spacing w:val="-5"/>
        </w:rPr>
        <w:t>A</w:t>
      </w:r>
      <w:r>
        <w:rPr>
          <w:rFonts w:ascii="Arial" w:eastAsia="Arial" w:hAnsi="Arial" w:cs="Arial"/>
          <w:b/>
        </w:rPr>
        <w:t>L C</w:t>
      </w:r>
      <w:r>
        <w:rPr>
          <w:rFonts w:ascii="Arial" w:eastAsia="Arial" w:hAnsi="Arial" w:cs="Arial"/>
          <w:b/>
          <w:spacing w:val="1"/>
        </w:rPr>
        <w:t>O</w:t>
      </w:r>
      <w:r>
        <w:rPr>
          <w:rFonts w:ascii="Arial" w:eastAsia="Arial" w:hAnsi="Arial" w:cs="Arial"/>
          <w:b/>
        </w:rPr>
        <w:t>N</w:t>
      </w:r>
      <w:r>
        <w:rPr>
          <w:rFonts w:ascii="Arial" w:eastAsia="Arial" w:hAnsi="Arial" w:cs="Arial"/>
          <w:b/>
          <w:spacing w:val="-1"/>
        </w:rPr>
        <w:t>S</w:t>
      </w:r>
      <w:r>
        <w:rPr>
          <w:rFonts w:ascii="Arial" w:eastAsia="Arial" w:hAnsi="Arial" w:cs="Arial"/>
          <w:b/>
          <w:spacing w:val="1"/>
        </w:rPr>
        <w:t>E</w:t>
      </w:r>
      <w:r>
        <w:rPr>
          <w:rFonts w:ascii="Arial" w:eastAsia="Arial" w:hAnsi="Arial" w:cs="Arial"/>
          <w:b/>
        </w:rPr>
        <w:t>NT</w:t>
      </w:r>
      <w:r>
        <w:rPr>
          <w:rFonts w:ascii="Arial" w:eastAsia="Arial" w:hAnsi="Arial" w:cs="Arial"/>
          <w:b/>
          <w:spacing w:val="-7"/>
        </w:rPr>
        <w:t xml:space="preserve"> </w:t>
      </w:r>
      <w:r>
        <w:rPr>
          <w:rFonts w:ascii="Arial" w:eastAsia="Arial" w:hAnsi="Arial" w:cs="Arial"/>
          <w:b/>
        </w:rPr>
        <w:t>TO</w:t>
      </w:r>
      <w:r>
        <w:rPr>
          <w:rFonts w:ascii="Arial" w:eastAsia="Arial" w:hAnsi="Arial" w:cs="Arial"/>
          <w:b/>
          <w:spacing w:val="-2"/>
        </w:rPr>
        <w:t xml:space="preserve"> </w:t>
      </w:r>
      <w:r>
        <w:rPr>
          <w:rFonts w:ascii="Arial" w:eastAsia="Arial" w:hAnsi="Arial" w:cs="Arial"/>
          <w:b/>
          <w:spacing w:val="-1"/>
        </w:rPr>
        <w:t>E</w:t>
      </w:r>
      <w:r>
        <w:rPr>
          <w:rFonts w:ascii="Arial" w:eastAsia="Arial" w:hAnsi="Arial" w:cs="Arial"/>
          <w:b/>
          <w:spacing w:val="4"/>
        </w:rPr>
        <w:t>V</w:t>
      </w:r>
      <w:r>
        <w:rPr>
          <w:rFonts w:ascii="Arial" w:eastAsia="Arial" w:hAnsi="Arial" w:cs="Arial"/>
          <w:b/>
          <w:spacing w:val="-5"/>
        </w:rPr>
        <w:t>A</w:t>
      </w:r>
      <w:r>
        <w:rPr>
          <w:rFonts w:ascii="Arial" w:eastAsia="Arial" w:hAnsi="Arial" w:cs="Arial"/>
          <w:b/>
        </w:rPr>
        <w:t>L</w:t>
      </w:r>
      <w:r>
        <w:rPr>
          <w:rFonts w:ascii="Arial" w:eastAsia="Arial" w:hAnsi="Arial" w:cs="Arial"/>
          <w:b/>
          <w:spacing w:val="5"/>
        </w:rPr>
        <w:t>U</w:t>
      </w:r>
      <w:r>
        <w:rPr>
          <w:rFonts w:ascii="Arial" w:eastAsia="Arial" w:hAnsi="Arial" w:cs="Arial"/>
          <w:b/>
          <w:spacing w:val="-7"/>
        </w:rPr>
        <w:t>A</w:t>
      </w:r>
      <w:r>
        <w:rPr>
          <w:rFonts w:ascii="Arial" w:eastAsia="Arial" w:hAnsi="Arial" w:cs="Arial"/>
          <w:b/>
          <w:spacing w:val="5"/>
        </w:rPr>
        <w:t>T</w:t>
      </w:r>
      <w:r>
        <w:rPr>
          <w:rFonts w:ascii="Arial" w:eastAsia="Arial" w:hAnsi="Arial" w:cs="Arial"/>
          <w:b/>
        </w:rPr>
        <w:t>E</w:t>
      </w:r>
      <w:r>
        <w:rPr>
          <w:rFonts w:ascii="Arial" w:eastAsia="Arial" w:hAnsi="Arial" w:cs="Arial"/>
          <w:b/>
          <w:spacing w:val="-8"/>
        </w:rPr>
        <w:t xml:space="preserve"> </w:t>
      </w:r>
      <w:r>
        <w:rPr>
          <w:rFonts w:ascii="Arial" w:eastAsia="Arial" w:hAnsi="Arial" w:cs="Arial"/>
          <w:b/>
        </w:rPr>
        <w:t>plus</w:t>
      </w:r>
      <w:r>
        <w:rPr>
          <w:rFonts w:ascii="Arial" w:eastAsia="Arial" w:hAnsi="Arial" w:cs="Arial"/>
          <w:b/>
          <w:spacing w:val="-4"/>
        </w:rPr>
        <w:t xml:space="preserve"> </w:t>
      </w:r>
      <w:r>
        <w:rPr>
          <w:rFonts w:ascii="Arial" w:eastAsia="Arial" w:hAnsi="Arial" w:cs="Arial"/>
          <w:b/>
        </w:rPr>
        <w:t>60</w:t>
      </w:r>
      <w:r>
        <w:rPr>
          <w:rFonts w:ascii="Arial" w:eastAsia="Arial" w:hAnsi="Arial" w:cs="Arial"/>
          <w:b/>
          <w:spacing w:val="-3"/>
        </w:rPr>
        <w:t xml:space="preserve"> </w:t>
      </w:r>
      <w:r>
        <w:rPr>
          <w:rFonts w:ascii="Arial" w:eastAsia="Arial" w:hAnsi="Arial" w:cs="Arial"/>
          <w:b/>
          <w:spacing w:val="3"/>
        </w:rPr>
        <w:t>d</w:t>
      </w:r>
      <w:r>
        <w:rPr>
          <w:rFonts w:ascii="Arial" w:eastAsia="Arial" w:hAnsi="Arial" w:cs="Arial"/>
          <w:b/>
          <w:spacing w:val="2"/>
        </w:rPr>
        <w:t>a</w:t>
      </w:r>
      <w:r>
        <w:rPr>
          <w:rFonts w:ascii="Arial" w:eastAsia="Arial" w:hAnsi="Arial" w:cs="Arial"/>
          <w:b/>
          <w:spacing w:val="-3"/>
        </w:rPr>
        <w:t>y</w:t>
      </w:r>
      <w:r>
        <w:rPr>
          <w:rFonts w:ascii="Arial" w:eastAsia="Arial" w:hAnsi="Arial" w:cs="Arial"/>
          <w:b/>
          <w:spacing w:val="3"/>
        </w:rPr>
        <w:t>s</w:t>
      </w:r>
      <w:r>
        <w:rPr>
          <w:rFonts w:ascii="Arial" w:eastAsia="Arial" w:hAnsi="Arial" w:cs="Arial"/>
        </w:rPr>
        <w:t>.</w:t>
      </w:r>
    </w:p>
    <w:p w14:paraId="1C8F9191" w14:textId="77777777" w:rsidR="00A51AC0" w:rsidRDefault="00A51AC0">
      <w:pPr>
        <w:spacing w:before="7" w:line="100" w:lineRule="exact"/>
        <w:rPr>
          <w:sz w:val="11"/>
          <w:szCs w:val="11"/>
        </w:rPr>
      </w:pPr>
    </w:p>
    <w:p w14:paraId="4AD024AB" w14:textId="77777777" w:rsidR="00A51AC0" w:rsidRDefault="005118F1">
      <w:pPr>
        <w:ind w:left="3216"/>
        <w:rPr>
          <w:rFonts w:ascii="Arial" w:eastAsia="Arial" w:hAnsi="Arial" w:cs="Arial"/>
        </w:rPr>
      </w:pPr>
      <w:r>
        <w:rPr>
          <w:rFonts w:ascii="Arial" w:eastAsia="Arial" w:hAnsi="Arial" w:cs="Arial"/>
          <w:b/>
          <w:spacing w:val="-1"/>
        </w:rPr>
        <w:t>V</w:t>
      </w:r>
      <w:r>
        <w:rPr>
          <w:rFonts w:ascii="Arial" w:eastAsia="Arial" w:hAnsi="Arial" w:cs="Arial"/>
          <w:b/>
        </w:rPr>
        <w:t>alu</w:t>
      </w:r>
      <w:r>
        <w:rPr>
          <w:rFonts w:ascii="Arial" w:eastAsia="Arial" w:hAnsi="Arial" w:cs="Arial"/>
          <w:b/>
          <w:spacing w:val="2"/>
        </w:rPr>
        <w:t>e</w:t>
      </w:r>
      <w:r>
        <w:rPr>
          <w:rFonts w:ascii="Arial" w:eastAsia="Arial" w:hAnsi="Arial" w:cs="Arial"/>
          <w:b/>
        </w:rPr>
        <w:t>s</w:t>
      </w:r>
    </w:p>
    <w:p w14:paraId="2E1B886B" w14:textId="77777777" w:rsidR="00A51AC0" w:rsidRDefault="005118F1">
      <w:pPr>
        <w:ind w:left="3541" w:right="5214"/>
        <w:jc w:val="center"/>
        <w:rPr>
          <w:rFonts w:ascii="Arial" w:eastAsia="Arial" w:hAnsi="Arial" w:cs="Arial"/>
        </w:rPr>
      </w:pPr>
      <w:r>
        <w:rPr>
          <w:rFonts w:ascii="Wingdings" w:eastAsia="Wingdings" w:hAnsi="Wingdings" w:cs="Wingdings"/>
        </w:rPr>
        <w:t></w:t>
      </w:r>
      <w:r>
        <w:t xml:space="preserve">    </w:t>
      </w:r>
      <w:r>
        <w:rPr>
          <w:spacing w:val="18"/>
        </w:rPr>
        <w:t xml:space="preserve"> </w:t>
      </w:r>
      <w:r>
        <w:rPr>
          <w:rFonts w:ascii="Arial" w:eastAsia="Arial" w:hAnsi="Arial" w:cs="Arial"/>
          <w:w w:val="99"/>
        </w:rPr>
        <w:t>Co</w:t>
      </w:r>
      <w:r>
        <w:rPr>
          <w:rFonts w:ascii="Arial" w:eastAsia="Arial" w:hAnsi="Arial" w:cs="Arial"/>
          <w:spacing w:val="4"/>
          <w:w w:val="99"/>
        </w:rPr>
        <w:t>m</w:t>
      </w:r>
      <w:r>
        <w:rPr>
          <w:rFonts w:ascii="Arial" w:eastAsia="Arial" w:hAnsi="Arial" w:cs="Arial"/>
          <w:w w:val="99"/>
        </w:rPr>
        <w:t>p</w:t>
      </w:r>
      <w:r>
        <w:rPr>
          <w:rFonts w:ascii="Arial" w:eastAsia="Arial" w:hAnsi="Arial" w:cs="Arial"/>
          <w:spacing w:val="-1"/>
          <w:w w:val="99"/>
        </w:rPr>
        <w:t>l</w:t>
      </w:r>
      <w:r>
        <w:rPr>
          <w:rFonts w:ascii="Arial" w:eastAsia="Arial" w:hAnsi="Arial" w:cs="Arial"/>
          <w:w w:val="99"/>
        </w:rPr>
        <w:t>ete</w:t>
      </w:r>
    </w:p>
    <w:p w14:paraId="714D319B" w14:textId="77777777" w:rsidR="00A51AC0" w:rsidRDefault="005118F1">
      <w:pPr>
        <w:spacing w:before="1"/>
        <w:ind w:left="3541" w:right="3659"/>
        <w:jc w:val="center"/>
        <w:rPr>
          <w:rFonts w:ascii="Arial" w:eastAsia="Arial" w:hAnsi="Arial" w:cs="Arial"/>
        </w:rPr>
      </w:pPr>
      <w:r>
        <w:rPr>
          <w:rFonts w:ascii="Wingdings" w:eastAsia="Wingdings" w:hAnsi="Wingdings" w:cs="Wingdings"/>
        </w:rPr>
        <w:t></w:t>
      </w:r>
      <w:r>
        <w:t xml:space="preserve">    </w:t>
      </w:r>
      <w:r>
        <w:rPr>
          <w:spacing w:val="18"/>
        </w:rPr>
        <w:t xml:space="preserve"> </w:t>
      </w:r>
      <w:r>
        <w:rPr>
          <w:rFonts w:ascii="Arial" w:eastAsia="Arial" w:hAnsi="Arial" w:cs="Arial"/>
        </w:rPr>
        <w:t>Co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w:t>
      </w:r>
      <w:r>
        <w:rPr>
          <w:rFonts w:ascii="Arial" w:eastAsia="Arial" w:hAnsi="Arial" w:cs="Arial"/>
          <w:spacing w:val="-1"/>
        </w:rPr>
        <w:t>e</w:t>
      </w:r>
      <w:r>
        <w:rPr>
          <w:rFonts w:ascii="Arial" w:eastAsia="Arial" w:hAnsi="Arial" w:cs="Arial"/>
          <w:spacing w:val="1"/>
        </w:rPr>
        <w:t>-</w:t>
      </w:r>
      <w:r>
        <w:rPr>
          <w:rFonts w:ascii="Arial" w:eastAsia="Arial" w:hAnsi="Arial" w:cs="Arial"/>
          <w:spacing w:val="-1"/>
        </w:rPr>
        <w:t>B</w:t>
      </w:r>
      <w:r>
        <w:rPr>
          <w:rFonts w:ascii="Arial" w:eastAsia="Arial" w:hAnsi="Arial" w:cs="Arial"/>
          <w:spacing w:val="4"/>
        </w:rPr>
        <w:t>e</w:t>
      </w:r>
      <w:r>
        <w:rPr>
          <w:rFonts w:ascii="Arial" w:eastAsia="Arial" w:hAnsi="Arial" w:cs="Arial"/>
          <w:spacing w:val="-4"/>
        </w:rPr>
        <w:t>y</w:t>
      </w:r>
      <w:r>
        <w:rPr>
          <w:rFonts w:ascii="Arial" w:eastAsia="Arial" w:hAnsi="Arial" w:cs="Arial"/>
          <w:spacing w:val="2"/>
        </w:rPr>
        <w:t>o</w:t>
      </w:r>
      <w:r>
        <w:rPr>
          <w:rFonts w:ascii="Arial" w:eastAsia="Arial" w:hAnsi="Arial" w:cs="Arial"/>
        </w:rPr>
        <w:t>nd</w:t>
      </w:r>
      <w:r>
        <w:rPr>
          <w:rFonts w:ascii="Arial" w:eastAsia="Arial" w:hAnsi="Arial" w:cs="Arial"/>
          <w:spacing w:val="-17"/>
        </w:rPr>
        <w:t xml:space="preserve"> </w:t>
      </w:r>
      <w:r>
        <w:rPr>
          <w:rFonts w:ascii="Arial" w:eastAsia="Arial" w:hAnsi="Arial" w:cs="Arial"/>
          <w:spacing w:val="3"/>
          <w:w w:val="99"/>
        </w:rPr>
        <w:t>T</w:t>
      </w:r>
      <w:r>
        <w:rPr>
          <w:rFonts w:ascii="Arial" w:eastAsia="Arial" w:hAnsi="Arial" w:cs="Arial"/>
          <w:spacing w:val="-1"/>
          <w:w w:val="99"/>
        </w:rPr>
        <w:t>i</w:t>
      </w:r>
      <w:r>
        <w:rPr>
          <w:rFonts w:ascii="Arial" w:eastAsia="Arial" w:hAnsi="Arial" w:cs="Arial"/>
          <w:spacing w:val="4"/>
          <w:w w:val="99"/>
        </w:rPr>
        <w:t>m</w:t>
      </w:r>
      <w:r>
        <w:rPr>
          <w:rFonts w:ascii="Arial" w:eastAsia="Arial" w:hAnsi="Arial" w:cs="Arial"/>
          <w:w w:val="99"/>
        </w:rPr>
        <w:t>e</w:t>
      </w:r>
      <w:r>
        <w:rPr>
          <w:rFonts w:ascii="Arial" w:eastAsia="Arial" w:hAnsi="Arial" w:cs="Arial"/>
          <w:spacing w:val="-1"/>
          <w:w w:val="99"/>
        </w:rPr>
        <w:t>li</w:t>
      </w:r>
      <w:r>
        <w:rPr>
          <w:rFonts w:ascii="Arial" w:eastAsia="Arial" w:hAnsi="Arial" w:cs="Arial"/>
          <w:w w:val="99"/>
        </w:rPr>
        <w:t>ne</w:t>
      </w:r>
    </w:p>
    <w:p w14:paraId="3975051D" w14:textId="77777777" w:rsidR="00A51AC0" w:rsidRDefault="005118F1">
      <w:pPr>
        <w:ind w:left="3541" w:right="5092"/>
        <w:jc w:val="center"/>
        <w:rPr>
          <w:rFonts w:ascii="Arial" w:eastAsia="Arial" w:hAnsi="Arial" w:cs="Arial"/>
        </w:rPr>
      </w:pPr>
      <w:r>
        <w:rPr>
          <w:rFonts w:ascii="Wingdings" w:eastAsia="Wingdings" w:hAnsi="Wingdings" w:cs="Wingdings"/>
        </w:rPr>
        <w:t></w:t>
      </w:r>
      <w:r>
        <w:t xml:space="preserve">    </w:t>
      </w:r>
      <w:r>
        <w:rPr>
          <w:spacing w:val="18"/>
        </w:rPr>
        <w:t xml:space="preserve"> </w:t>
      </w:r>
      <w:r>
        <w:rPr>
          <w:rFonts w:ascii="Arial" w:eastAsia="Arial" w:hAnsi="Arial" w:cs="Arial"/>
          <w:w w:val="99"/>
        </w:rPr>
        <w:t>Inco</w:t>
      </w:r>
      <w:r>
        <w:rPr>
          <w:rFonts w:ascii="Arial" w:eastAsia="Arial" w:hAnsi="Arial" w:cs="Arial"/>
          <w:spacing w:val="4"/>
          <w:w w:val="99"/>
        </w:rPr>
        <w:t>m</w:t>
      </w:r>
      <w:r>
        <w:rPr>
          <w:rFonts w:ascii="Arial" w:eastAsia="Arial" w:hAnsi="Arial" w:cs="Arial"/>
          <w:w w:val="99"/>
        </w:rPr>
        <w:t>p</w:t>
      </w:r>
      <w:r>
        <w:rPr>
          <w:rFonts w:ascii="Arial" w:eastAsia="Arial" w:hAnsi="Arial" w:cs="Arial"/>
          <w:spacing w:val="-1"/>
          <w:w w:val="99"/>
        </w:rPr>
        <w:t>l</w:t>
      </w:r>
      <w:r>
        <w:rPr>
          <w:rFonts w:ascii="Arial" w:eastAsia="Arial" w:hAnsi="Arial" w:cs="Arial"/>
          <w:w w:val="99"/>
        </w:rPr>
        <w:t>ete</w:t>
      </w:r>
    </w:p>
    <w:p w14:paraId="59520279" w14:textId="77777777" w:rsidR="00A51AC0" w:rsidRDefault="005118F1">
      <w:pPr>
        <w:ind w:left="3539" w:right="3533"/>
        <w:jc w:val="center"/>
        <w:rPr>
          <w:rFonts w:ascii="Arial" w:eastAsia="Arial" w:hAnsi="Arial" w:cs="Arial"/>
        </w:rPr>
      </w:pPr>
      <w:r>
        <w:rPr>
          <w:rFonts w:ascii="Wingdings" w:eastAsia="Wingdings" w:hAnsi="Wingdings" w:cs="Wingdings"/>
        </w:rPr>
        <w:t></w:t>
      </w:r>
      <w:r>
        <w:t xml:space="preserve">    </w:t>
      </w:r>
      <w:r>
        <w:rPr>
          <w:spacing w:val="18"/>
        </w:rPr>
        <w:t xml:space="preserve"> </w:t>
      </w:r>
      <w:r>
        <w:rPr>
          <w:rFonts w:ascii="Arial" w:eastAsia="Arial" w:hAnsi="Arial" w:cs="Arial"/>
        </w:rPr>
        <w:t>Inco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ete</w:t>
      </w:r>
      <w:r>
        <w:rPr>
          <w:rFonts w:ascii="Arial" w:eastAsia="Arial" w:hAnsi="Arial" w:cs="Arial"/>
          <w:spacing w:val="1"/>
        </w:rPr>
        <w:t>-</w:t>
      </w:r>
      <w:r>
        <w:rPr>
          <w:rFonts w:ascii="Arial" w:eastAsia="Arial" w:hAnsi="Arial" w:cs="Arial"/>
          <w:spacing w:val="-1"/>
        </w:rPr>
        <w:t>B</w:t>
      </w:r>
      <w:r>
        <w:rPr>
          <w:rFonts w:ascii="Arial" w:eastAsia="Arial" w:hAnsi="Arial" w:cs="Arial"/>
          <w:spacing w:val="4"/>
        </w:rPr>
        <w:t>e</w:t>
      </w:r>
      <w:r>
        <w:rPr>
          <w:rFonts w:ascii="Arial" w:eastAsia="Arial" w:hAnsi="Arial" w:cs="Arial"/>
          <w:spacing w:val="-4"/>
        </w:rPr>
        <w:t>y</w:t>
      </w:r>
      <w:r>
        <w:rPr>
          <w:rFonts w:ascii="Arial" w:eastAsia="Arial" w:hAnsi="Arial" w:cs="Arial"/>
          <w:spacing w:val="2"/>
        </w:rPr>
        <w:t>o</w:t>
      </w:r>
      <w:r>
        <w:rPr>
          <w:rFonts w:ascii="Arial" w:eastAsia="Arial" w:hAnsi="Arial" w:cs="Arial"/>
        </w:rPr>
        <w:t>nd</w:t>
      </w:r>
      <w:r>
        <w:rPr>
          <w:rFonts w:ascii="Arial" w:eastAsia="Arial" w:hAnsi="Arial" w:cs="Arial"/>
          <w:spacing w:val="-18"/>
        </w:rPr>
        <w:t xml:space="preserve"> </w:t>
      </w:r>
      <w:r>
        <w:rPr>
          <w:rFonts w:ascii="Arial" w:eastAsia="Arial" w:hAnsi="Arial" w:cs="Arial"/>
          <w:spacing w:val="3"/>
          <w:w w:val="99"/>
        </w:rPr>
        <w:t>T</w:t>
      </w:r>
      <w:r>
        <w:rPr>
          <w:rFonts w:ascii="Arial" w:eastAsia="Arial" w:hAnsi="Arial" w:cs="Arial"/>
          <w:spacing w:val="-1"/>
          <w:w w:val="99"/>
        </w:rPr>
        <w:t>i</w:t>
      </w:r>
      <w:r>
        <w:rPr>
          <w:rFonts w:ascii="Arial" w:eastAsia="Arial" w:hAnsi="Arial" w:cs="Arial"/>
          <w:spacing w:val="4"/>
          <w:w w:val="99"/>
        </w:rPr>
        <w:t>m</w:t>
      </w:r>
      <w:r>
        <w:rPr>
          <w:rFonts w:ascii="Arial" w:eastAsia="Arial" w:hAnsi="Arial" w:cs="Arial"/>
          <w:w w:val="99"/>
        </w:rPr>
        <w:t>e</w:t>
      </w:r>
      <w:r>
        <w:rPr>
          <w:rFonts w:ascii="Arial" w:eastAsia="Arial" w:hAnsi="Arial" w:cs="Arial"/>
          <w:spacing w:val="-1"/>
          <w:w w:val="99"/>
        </w:rPr>
        <w:t>li</w:t>
      </w:r>
      <w:r>
        <w:rPr>
          <w:rFonts w:ascii="Arial" w:eastAsia="Arial" w:hAnsi="Arial" w:cs="Arial"/>
          <w:spacing w:val="2"/>
          <w:w w:val="99"/>
        </w:rPr>
        <w:t>n</w:t>
      </w:r>
      <w:r>
        <w:rPr>
          <w:rFonts w:ascii="Arial" w:eastAsia="Arial" w:hAnsi="Arial" w:cs="Arial"/>
          <w:w w:val="99"/>
        </w:rPr>
        <w:t>e</w:t>
      </w:r>
    </w:p>
    <w:p w14:paraId="3A35CD19" w14:textId="77777777" w:rsidR="00A51AC0" w:rsidRDefault="005118F1">
      <w:pPr>
        <w:spacing w:line="220" w:lineRule="exact"/>
        <w:ind w:left="3216"/>
        <w:rPr>
          <w:rFonts w:ascii="Arial" w:eastAsia="Arial" w:hAnsi="Arial" w:cs="Arial"/>
        </w:rPr>
      </w:pPr>
      <w:r>
        <w:rPr>
          <w:rFonts w:ascii="Arial" w:eastAsia="Arial" w:hAnsi="Arial" w:cs="Arial"/>
          <w:b/>
          <w:spacing w:val="-1"/>
        </w:rPr>
        <w:t>S</w:t>
      </w:r>
      <w:r>
        <w:rPr>
          <w:rFonts w:ascii="Arial" w:eastAsia="Arial" w:hAnsi="Arial" w:cs="Arial"/>
          <w:b/>
        </w:rPr>
        <w:t>ou</w:t>
      </w:r>
      <w:r>
        <w:rPr>
          <w:rFonts w:ascii="Arial" w:eastAsia="Arial" w:hAnsi="Arial" w:cs="Arial"/>
          <w:b/>
          <w:spacing w:val="-1"/>
        </w:rPr>
        <w:t>r</w:t>
      </w:r>
      <w:r>
        <w:rPr>
          <w:rFonts w:ascii="Arial" w:eastAsia="Arial" w:hAnsi="Arial" w:cs="Arial"/>
          <w:b/>
          <w:spacing w:val="2"/>
        </w:rPr>
        <w:t>c</w:t>
      </w:r>
      <w:r>
        <w:rPr>
          <w:rFonts w:ascii="Arial" w:eastAsia="Arial" w:hAnsi="Arial" w:cs="Arial"/>
          <w:b/>
        </w:rPr>
        <w:t>e</w:t>
      </w:r>
    </w:p>
    <w:p w14:paraId="3D0A1C90" w14:textId="77777777" w:rsidR="00A51AC0" w:rsidRDefault="005E135A">
      <w:pPr>
        <w:tabs>
          <w:tab w:val="left" w:pos="3920"/>
        </w:tabs>
        <w:ind w:left="3936" w:right="349" w:hanging="360"/>
        <w:rPr>
          <w:rFonts w:ascii="Arial" w:eastAsia="Arial" w:hAnsi="Arial" w:cs="Arial"/>
        </w:rPr>
        <w:sectPr w:rsidR="00A51AC0">
          <w:pgSz w:w="12240" w:h="15840"/>
          <w:pgMar w:top="980" w:right="1100" w:bottom="280" w:left="1100" w:header="746" w:footer="858" w:gutter="0"/>
          <w:cols w:space="720"/>
        </w:sectPr>
      </w:pPr>
      <w:r>
        <w:pict w14:anchorId="0D204EED">
          <v:group id="_x0000_s1150" style="position:absolute;left:0;text-align:left;margin-left:214.9pt;margin-top:30.35pt;width:325.9pt;height:1.75pt;z-index:-251659264;mso-position-horizontal-relative:page" coordorigin="4299,607" coordsize="6518,35">
            <v:shape id="_x0000_s1163" style="position:absolute;left:4315;top:624;width:6485;height:0" coordorigin="4315,624" coordsize="6485,0" path="m4315,624r6485,e" filled="f" strokecolor="#9d9da0" strokeweight="1.65pt">
              <v:path arrowok="t"/>
            </v:shape>
            <v:shape id="_x0000_s1162" style="position:absolute;left:4316;top:612;width:5;height:0" coordorigin="4316,612" coordsize="5,0" path="m4316,612r5,e" filled="f" strokecolor="#9f9f9f" strokeweight=".34pt">
              <v:path arrowok="t"/>
            </v:shape>
            <v:shape id="_x0000_s1161" style="position:absolute;left:4316;top:612;width:5;height:0" coordorigin="4316,612" coordsize="5,0" path="m4316,612r5,e" filled="f" strokecolor="#9f9f9f" strokeweight=".34pt">
              <v:path arrowok="t"/>
            </v:shape>
            <v:shape id="_x0000_s1160" style="position:absolute;left:4321;top:612;width:6476;height:0" coordorigin="4321,612" coordsize="6476,0" path="m4321,612r6476,e" filled="f" strokecolor="#9f9f9f" strokeweight=".34pt">
              <v:path arrowok="t"/>
            </v:shape>
            <v:shape id="_x0000_s1159" style="position:absolute;left:10797;top:612;width:5;height:0" coordorigin="10797,612" coordsize="5,0" path="m10797,612r5,e" filled="f" strokecolor="#e2e2e2" strokeweight=".34pt">
              <v:path arrowok="t"/>
            </v:shape>
            <v:shape id="_x0000_s1158" style="position:absolute;left:10797;top:612;width:5;height:0" coordorigin="10797,612" coordsize="5,0" path="m10797,612r5,e" filled="f" strokecolor="#9f9f9f" strokeweight=".34pt">
              <v:path arrowok="t"/>
            </v:shape>
            <v:shape id="_x0000_s1157" style="position:absolute;left:4316;top:626;width:5;height:0" coordorigin="4316,626" coordsize="5,0" path="m4316,626r5,e" filled="f" strokecolor="#9f9f9f" strokeweight="1.18pt">
              <v:path arrowok="t"/>
            </v:shape>
            <v:shape id="_x0000_s1156" style="position:absolute;left:10797;top:626;width:5;height:0" coordorigin="10797,626" coordsize="5,0" path="m10797,626r5,e" filled="f" strokecolor="#e2e2e2" strokeweight="1.18pt">
              <v:path arrowok="t"/>
            </v:shape>
            <v:shape id="_x0000_s1155" style="position:absolute;left:4316;top:639;width:5;height:0" coordorigin="4316,639" coordsize="5,0" path="m4316,639r5,e" filled="f" strokecolor="#9f9f9f" strokeweight=".34pt">
              <v:path arrowok="t"/>
            </v:shape>
            <v:shape id="_x0000_s1154" style="position:absolute;left:4316;top:639;width:5;height:0" coordorigin="4316,639" coordsize="5,0" path="m4316,639r5,e" filled="f" strokecolor="#e2e2e2" strokeweight=".34pt">
              <v:path arrowok="t"/>
            </v:shape>
            <v:shape id="_x0000_s1153" style="position:absolute;left:4321;top:639;width:6476;height:0" coordorigin="4321,639" coordsize="6476,0" path="m4321,639r6476,e" filled="f" strokecolor="#e2e2e2" strokeweight=".34pt">
              <v:path arrowok="t"/>
            </v:shape>
            <v:shape id="_x0000_s1152" style="position:absolute;left:10797;top:639;width:5;height:0" coordorigin="10797,639" coordsize="5,0" path="m10797,639r5,e" filled="f" strokecolor="#e2e2e2" strokeweight=".34pt">
              <v:path arrowok="t"/>
            </v:shape>
            <v:shape id="_x0000_s1151" style="position:absolute;left:10797;top:639;width:5;height:0" coordorigin="10797,639" coordsize="5,0" path="m10797,639r5,e" filled="f" strokecolor="#e2e2e2" strokeweight=".34pt">
              <v:path arrowok="t"/>
            </v:shape>
            <w10:wrap anchorx="page"/>
          </v:group>
        </w:pict>
      </w:r>
      <w:r w:rsidR="005118F1">
        <w:rPr>
          <w:rFonts w:ascii="Wingdings" w:eastAsia="Wingdings" w:hAnsi="Wingdings" w:cs="Wingdings"/>
        </w:rPr>
        <w:t></w:t>
      </w:r>
      <w:r w:rsidR="005118F1">
        <w:rPr>
          <w:spacing w:val="-199"/>
        </w:rPr>
        <w:t xml:space="preserve"> </w:t>
      </w:r>
      <w:r w:rsidR="005118F1">
        <w:tab/>
      </w:r>
      <w:r w:rsidR="005118F1">
        <w:rPr>
          <w:rFonts w:ascii="Arial" w:eastAsia="Arial" w:hAnsi="Arial" w:cs="Arial"/>
          <w:spacing w:val="-1"/>
        </w:rPr>
        <w:t>A</w:t>
      </w:r>
      <w:r w:rsidR="005118F1">
        <w:rPr>
          <w:rFonts w:ascii="Arial" w:eastAsia="Arial" w:hAnsi="Arial" w:cs="Arial"/>
          <w:spacing w:val="1"/>
        </w:rPr>
        <w:t>ss</w:t>
      </w:r>
      <w:r w:rsidR="005118F1">
        <w:rPr>
          <w:rFonts w:ascii="Arial" w:eastAsia="Arial" w:hAnsi="Arial" w:cs="Arial"/>
          <w:spacing w:val="-1"/>
        </w:rPr>
        <w:t>i</w:t>
      </w:r>
      <w:r w:rsidR="005118F1">
        <w:rPr>
          <w:rFonts w:ascii="Arial" w:eastAsia="Arial" w:hAnsi="Arial" w:cs="Arial"/>
        </w:rPr>
        <w:t>g</w:t>
      </w:r>
      <w:r w:rsidR="005118F1">
        <w:rPr>
          <w:rFonts w:ascii="Arial" w:eastAsia="Arial" w:hAnsi="Arial" w:cs="Arial"/>
          <w:spacing w:val="-1"/>
        </w:rPr>
        <w:t>n</w:t>
      </w:r>
      <w:r w:rsidR="005118F1">
        <w:rPr>
          <w:rFonts w:ascii="Arial" w:eastAsia="Arial" w:hAnsi="Arial" w:cs="Arial"/>
          <w:spacing w:val="2"/>
        </w:rPr>
        <w:t>e</w:t>
      </w:r>
      <w:r w:rsidR="005118F1">
        <w:rPr>
          <w:rFonts w:ascii="Arial" w:eastAsia="Arial" w:hAnsi="Arial" w:cs="Arial"/>
        </w:rPr>
        <w:t>d</w:t>
      </w:r>
      <w:r w:rsidR="005118F1">
        <w:rPr>
          <w:rFonts w:ascii="Arial" w:eastAsia="Arial" w:hAnsi="Arial" w:cs="Arial"/>
          <w:spacing w:val="-8"/>
        </w:rPr>
        <w:t xml:space="preserve"> </w:t>
      </w:r>
      <w:r w:rsidR="005118F1">
        <w:rPr>
          <w:rFonts w:ascii="Arial" w:eastAsia="Arial" w:hAnsi="Arial" w:cs="Arial"/>
          <w:spacing w:val="4"/>
        </w:rPr>
        <w:t>b</w:t>
      </w:r>
      <w:r w:rsidR="005118F1">
        <w:rPr>
          <w:rFonts w:ascii="Arial" w:eastAsia="Arial" w:hAnsi="Arial" w:cs="Arial"/>
        </w:rPr>
        <w:t>y</w:t>
      </w:r>
      <w:r w:rsidR="005118F1">
        <w:rPr>
          <w:rFonts w:ascii="Arial" w:eastAsia="Arial" w:hAnsi="Arial" w:cs="Arial"/>
          <w:spacing w:val="-6"/>
        </w:rPr>
        <w:t xml:space="preserve"> </w:t>
      </w:r>
      <w:r w:rsidR="005118F1">
        <w:rPr>
          <w:rFonts w:ascii="Arial" w:eastAsia="Arial" w:hAnsi="Arial" w:cs="Arial"/>
          <w:spacing w:val="2"/>
        </w:rPr>
        <w:t>t</w:t>
      </w:r>
      <w:r w:rsidR="005118F1">
        <w:rPr>
          <w:rFonts w:ascii="Arial" w:eastAsia="Arial" w:hAnsi="Arial" w:cs="Arial"/>
        </w:rPr>
        <w:t>he</w:t>
      </w:r>
      <w:r w:rsidR="005118F1">
        <w:rPr>
          <w:rFonts w:ascii="Arial" w:eastAsia="Arial" w:hAnsi="Arial" w:cs="Arial"/>
          <w:spacing w:val="-2"/>
        </w:rPr>
        <w:t xml:space="preserve"> </w:t>
      </w:r>
      <w:r w:rsidR="005118F1">
        <w:rPr>
          <w:rFonts w:ascii="Arial" w:eastAsia="Arial" w:hAnsi="Arial" w:cs="Arial"/>
          <w:spacing w:val="-1"/>
        </w:rPr>
        <w:t>E</w:t>
      </w:r>
      <w:r w:rsidR="005118F1">
        <w:rPr>
          <w:rFonts w:ascii="Arial" w:eastAsia="Arial" w:hAnsi="Arial" w:cs="Arial"/>
          <w:spacing w:val="1"/>
        </w:rPr>
        <w:t>v</w:t>
      </w:r>
      <w:r w:rsidR="005118F1">
        <w:rPr>
          <w:rFonts w:ascii="Arial" w:eastAsia="Arial" w:hAnsi="Arial" w:cs="Arial"/>
        </w:rPr>
        <w:t>a</w:t>
      </w:r>
      <w:r w:rsidR="005118F1">
        <w:rPr>
          <w:rFonts w:ascii="Arial" w:eastAsia="Arial" w:hAnsi="Arial" w:cs="Arial"/>
          <w:spacing w:val="1"/>
        </w:rPr>
        <w:t>l</w:t>
      </w:r>
      <w:r w:rsidR="005118F1">
        <w:rPr>
          <w:rFonts w:ascii="Arial" w:eastAsia="Arial" w:hAnsi="Arial" w:cs="Arial"/>
        </w:rPr>
        <w:t>u</w:t>
      </w:r>
      <w:r w:rsidR="005118F1">
        <w:rPr>
          <w:rFonts w:ascii="Arial" w:eastAsia="Arial" w:hAnsi="Arial" w:cs="Arial"/>
          <w:spacing w:val="-1"/>
        </w:rPr>
        <w:t>a</w:t>
      </w:r>
      <w:r w:rsidR="005118F1">
        <w:rPr>
          <w:rFonts w:ascii="Arial" w:eastAsia="Arial" w:hAnsi="Arial" w:cs="Arial"/>
          <w:spacing w:val="2"/>
        </w:rPr>
        <w:t>t</w:t>
      </w:r>
      <w:r w:rsidR="005118F1">
        <w:rPr>
          <w:rFonts w:ascii="Arial" w:eastAsia="Arial" w:hAnsi="Arial" w:cs="Arial"/>
          <w:spacing w:val="-1"/>
        </w:rPr>
        <w:t>i</w:t>
      </w:r>
      <w:r w:rsidR="005118F1">
        <w:rPr>
          <w:rFonts w:ascii="Arial" w:eastAsia="Arial" w:hAnsi="Arial" w:cs="Arial"/>
        </w:rPr>
        <w:t>on</w:t>
      </w:r>
      <w:r w:rsidR="005118F1">
        <w:rPr>
          <w:rFonts w:ascii="Arial" w:eastAsia="Arial" w:hAnsi="Arial" w:cs="Arial"/>
          <w:spacing w:val="-8"/>
        </w:rPr>
        <w:t xml:space="preserve"> </w:t>
      </w:r>
      <w:r w:rsidR="005118F1">
        <w:rPr>
          <w:rFonts w:ascii="Arial" w:eastAsia="Arial" w:hAnsi="Arial" w:cs="Arial"/>
          <w:spacing w:val="3"/>
        </w:rPr>
        <w:t>T</w:t>
      </w:r>
      <w:r w:rsidR="005118F1">
        <w:rPr>
          <w:rFonts w:ascii="Arial" w:eastAsia="Arial" w:hAnsi="Arial" w:cs="Arial"/>
          <w:spacing w:val="-3"/>
        </w:rPr>
        <w:t>i</w:t>
      </w:r>
      <w:r w:rsidR="005118F1">
        <w:rPr>
          <w:rFonts w:ascii="Arial" w:eastAsia="Arial" w:hAnsi="Arial" w:cs="Arial"/>
          <w:spacing w:val="4"/>
        </w:rPr>
        <w:t>m</w:t>
      </w:r>
      <w:r w:rsidR="005118F1">
        <w:rPr>
          <w:rFonts w:ascii="Arial" w:eastAsia="Arial" w:hAnsi="Arial" w:cs="Arial"/>
        </w:rPr>
        <w:t>e</w:t>
      </w:r>
      <w:r w:rsidR="005118F1">
        <w:rPr>
          <w:rFonts w:ascii="Arial" w:eastAsia="Arial" w:hAnsi="Arial" w:cs="Arial"/>
          <w:spacing w:val="-1"/>
        </w:rPr>
        <w:t>li</w:t>
      </w:r>
      <w:r w:rsidR="005118F1">
        <w:rPr>
          <w:rFonts w:ascii="Arial" w:eastAsia="Arial" w:hAnsi="Arial" w:cs="Arial"/>
        </w:rPr>
        <w:t>n</w:t>
      </w:r>
      <w:r w:rsidR="005118F1">
        <w:rPr>
          <w:rFonts w:ascii="Arial" w:eastAsia="Arial" w:hAnsi="Arial" w:cs="Arial"/>
          <w:spacing w:val="-1"/>
        </w:rPr>
        <w:t>e</w:t>
      </w:r>
      <w:r w:rsidR="005118F1">
        <w:rPr>
          <w:rFonts w:ascii="Arial" w:eastAsia="Arial" w:hAnsi="Arial" w:cs="Arial"/>
        </w:rPr>
        <w:t>s</w:t>
      </w:r>
      <w:r w:rsidR="005118F1">
        <w:rPr>
          <w:rFonts w:ascii="Arial" w:eastAsia="Arial" w:hAnsi="Arial" w:cs="Arial"/>
          <w:spacing w:val="-8"/>
        </w:rPr>
        <w:t xml:space="preserve"> </w:t>
      </w:r>
      <w:r w:rsidR="005118F1">
        <w:rPr>
          <w:rFonts w:ascii="Arial" w:eastAsia="Arial" w:hAnsi="Arial" w:cs="Arial"/>
          <w:spacing w:val="3"/>
        </w:rPr>
        <w:t>s</w:t>
      </w:r>
      <w:r w:rsidR="005118F1">
        <w:rPr>
          <w:rFonts w:ascii="Arial" w:eastAsia="Arial" w:hAnsi="Arial" w:cs="Arial"/>
          <w:spacing w:val="-4"/>
        </w:rPr>
        <w:t>y</w:t>
      </w:r>
      <w:r w:rsidR="005118F1">
        <w:rPr>
          <w:rFonts w:ascii="Arial" w:eastAsia="Arial" w:hAnsi="Arial" w:cs="Arial"/>
          <w:spacing w:val="1"/>
        </w:rPr>
        <w:t>s</w:t>
      </w:r>
      <w:r w:rsidR="005118F1">
        <w:rPr>
          <w:rFonts w:ascii="Arial" w:eastAsia="Arial" w:hAnsi="Arial" w:cs="Arial"/>
        </w:rPr>
        <w:t>tem</w:t>
      </w:r>
      <w:r w:rsidR="005118F1">
        <w:rPr>
          <w:rFonts w:ascii="Arial" w:eastAsia="Arial" w:hAnsi="Arial" w:cs="Arial"/>
          <w:spacing w:val="-2"/>
        </w:rPr>
        <w:t xml:space="preserve"> </w:t>
      </w:r>
      <w:r w:rsidR="005118F1">
        <w:rPr>
          <w:rFonts w:ascii="Arial" w:eastAsia="Arial" w:hAnsi="Arial" w:cs="Arial"/>
        </w:rPr>
        <w:t>at</w:t>
      </w:r>
      <w:r w:rsidR="005118F1">
        <w:rPr>
          <w:rFonts w:ascii="Arial" w:eastAsia="Arial" w:hAnsi="Arial" w:cs="Arial"/>
          <w:spacing w:val="-3"/>
        </w:rPr>
        <w:t xml:space="preserve"> </w:t>
      </w:r>
      <w:r w:rsidR="005118F1">
        <w:rPr>
          <w:rFonts w:ascii="Arial" w:eastAsia="Arial" w:hAnsi="Arial" w:cs="Arial"/>
        </w:rPr>
        <w:t>t</w:t>
      </w:r>
      <w:r w:rsidR="005118F1">
        <w:rPr>
          <w:rFonts w:ascii="Arial" w:eastAsia="Arial" w:hAnsi="Arial" w:cs="Arial"/>
          <w:spacing w:val="1"/>
        </w:rPr>
        <w:t>h</w:t>
      </w:r>
      <w:r w:rsidR="005118F1">
        <w:rPr>
          <w:rFonts w:ascii="Arial" w:eastAsia="Arial" w:hAnsi="Arial" w:cs="Arial"/>
        </w:rPr>
        <w:t>e</w:t>
      </w:r>
      <w:r w:rsidR="005118F1">
        <w:rPr>
          <w:rFonts w:ascii="Arial" w:eastAsia="Arial" w:hAnsi="Arial" w:cs="Arial"/>
          <w:spacing w:val="-3"/>
        </w:rPr>
        <w:t xml:space="preserve"> </w:t>
      </w:r>
      <w:r w:rsidR="005118F1">
        <w:rPr>
          <w:rFonts w:ascii="Arial" w:eastAsia="Arial" w:hAnsi="Arial" w:cs="Arial"/>
          <w:spacing w:val="-1"/>
        </w:rPr>
        <w:t>t</w:t>
      </w:r>
      <w:r w:rsidR="005118F1">
        <w:rPr>
          <w:rFonts w:ascii="Arial" w:eastAsia="Arial" w:hAnsi="Arial" w:cs="Arial"/>
          <w:spacing w:val="1"/>
        </w:rPr>
        <w:t>i</w:t>
      </w:r>
      <w:r w:rsidR="005118F1">
        <w:rPr>
          <w:rFonts w:ascii="Arial" w:eastAsia="Arial" w:hAnsi="Arial" w:cs="Arial"/>
          <w:spacing w:val="4"/>
        </w:rPr>
        <w:t>m</w:t>
      </w:r>
      <w:r w:rsidR="005118F1">
        <w:rPr>
          <w:rFonts w:ascii="Arial" w:eastAsia="Arial" w:hAnsi="Arial" w:cs="Arial"/>
        </w:rPr>
        <w:t>e</w:t>
      </w:r>
      <w:r w:rsidR="005118F1">
        <w:rPr>
          <w:rFonts w:ascii="Arial" w:eastAsia="Arial" w:hAnsi="Arial" w:cs="Arial"/>
          <w:spacing w:val="-4"/>
        </w:rPr>
        <w:t xml:space="preserve"> </w:t>
      </w:r>
      <w:r w:rsidR="005118F1">
        <w:rPr>
          <w:rFonts w:ascii="Arial" w:eastAsia="Arial" w:hAnsi="Arial" w:cs="Arial"/>
          <w:spacing w:val="-3"/>
        </w:rPr>
        <w:t>o</w:t>
      </w:r>
      <w:r w:rsidR="005118F1">
        <w:rPr>
          <w:rFonts w:ascii="Arial" w:eastAsia="Arial" w:hAnsi="Arial" w:cs="Arial"/>
        </w:rPr>
        <w:t>f e</w:t>
      </w:r>
      <w:r w:rsidR="005118F1">
        <w:rPr>
          <w:rFonts w:ascii="Arial" w:eastAsia="Arial" w:hAnsi="Arial" w:cs="Arial"/>
          <w:spacing w:val="-1"/>
        </w:rPr>
        <w:t>n</w:t>
      </w:r>
      <w:r w:rsidR="005118F1">
        <w:rPr>
          <w:rFonts w:ascii="Arial" w:eastAsia="Arial" w:hAnsi="Arial" w:cs="Arial"/>
        </w:rPr>
        <w:t>t</w:t>
      </w:r>
      <w:r w:rsidR="005118F1">
        <w:rPr>
          <w:rFonts w:ascii="Arial" w:eastAsia="Arial" w:hAnsi="Arial" w:cs="Arial"/>
          <w:spacing w:val="3"/>
        </w:rPr>
        <w:t>r</w:t>
      </w:r>
      <w:r w:rsidR="005118F1">
        <w:rPr>
          <w:rFonts w:ascii="Arial" w:eastAsia="Arial" w:hAnsi="Arial" w:cs="Arial"/>
        </w:rPr>
        <w:t>y or</w:t>
      </w:r>
      <w:r w:rsidR="005118F1">
        <w:rPr>
          <w:rFonts w:ascii="Arial" w:eastAsia="Arial" w:hAnsi="Arial" w:cs="Arial"/>
          <w:spacing w:val="-2"/>
        </w:rPr>
        <w:t xml:space="preserve"> </w:t>
      </w:r>
      <w:r w:rsidR="005118F1">
        <w:rPr>
          <w:rFonts w:ascii="Arial" w:eastAsia="Arial" w:hAnsi="Arial" w:cs="Arial"/>
        </w:rPr>
        <w:t>of a</w:t>
      </w:r>
      <w:r w:rsidR="005118F1">
        <w:rPr>
          <w:rFonts w:ascii="Arial" w:eastAsia="Arial" w:hAnsi="Arial" w:cs="Arial"/>
          <w:spacing w:val="1"/>
        </w:rPr>
        <w:t>n</w:t>
      </w:r>
      <w:r w:rsidR="005118F1">
        <w:rPr>
          <w:rFonts w:ascii="Arial" w:eastAsia="Arial" w:hAnsi="Arial" w:cs="Arial"/>
        </w:rPr>
        <w:t>y</w:t>
      </w:r>
      <w:r w:rsidR="005118F1">
        <w:rPr>
          <w:rFonts w:ascii="Arial" w:eastAsia="Arial" w:hAnsi="Arial" w:cs="Arial"/>
          <w:spacing w:val="-7"/>
        </w:rPr>
        <w:t xml:space="preserve"> </w:t>
      </w:r>
      <w:r w:rsidR="005118F1">
        <w:rPr>
          <w:rFonts w:ascii="Arial" w:eastAsia="Arial" w:hAnsi="Arial" w:cs="Arial"/>
          <w:spacing w:val="1"/>
        </w:rPr>
        <w:t>c</w:t>
      </w:r>
      <w:r w:rsidR="005118F1">
        <w:rPr>
          <w:rFonts w:ascii="Arial" w:eastAsia="Arial" w:hAnsi="Arial" w:cs="Arial"/>
          <w:spacing w:val="2"/>
        </w:rPr>
        <w:t>h</w:t>
      </w:r>
      <w:r w:rsidR="005118F1">
        <w:rPr>
          <w:rFonts w:ascii="Arial" w:eastAsia="Arial" w:hAnsi="Arial" w:cs="Arial"/>
        </w:rPr>
        <w:t>a</w:t>
      </w:r>
      <w:r w:rsidR="005118F1">
        <w:rPr>
          <w:rFonts w:ascii="Arial" w:eastAsia="Arial" w:hAnsi="Arial" w:cs="Arial"/>
          <w:spacing w:val="1"/>
        </w:rPr>
        <w:t>n</w:t>
      </w:r>
      <w:r w:rsidR="005118F1">
        <w:rPr>
          <w:rFonts w:ascii="Arial" w:eastAsia="Arial" w:hAnsi="Arial" w:cs="Arial"/>
        </w:rPr>
        <w:t>g</w:t>
      </w:r>
      <w:r w:rsidR="005118F1">
        <w:rPr>
          <w:rFonts w:ascii="Arial" w:eastAsia="Arial" w:hAnsi="Arial" w:cs="Arial"/>
          <w:spacing w:val="-1"/>
        </w:rPr>
        <w:t>e</w:t>
      </w:r>
      <w:r w:rsidR="005118F1">
        <w:rPr>
          <w:rFonts w:ascii="Arial" w:eastAsia="Arial" w:hAnsi="Arial" w:cs="Arial"/>
        </w:rPr>
        <w:t>s</w:t>
      </w:r>
      <w:r w:rsidR="005118F1">
        <w:rPr>
          <w:rFonts w:ascii="Arial" w:eastAsia="Arial" w:hAnsi="Arial" w:cs="Arial"/>
          <w:spacing w:val="-7"/>
        </w:rPr>
        <w:t xml:space="preserve"> </w:t>
      </w:r>
      <w:r w:rsidR="005118F1">
        <w:rPr>
          <w:rFonts w:ascii="Arial" w:eastAsia="Arial" w:hAnsi="Arial" w:cs="Arial"/>
        </w:rPr>
        <w:t>to</w:t>
      </w:r>
      <w:r w:rsidR="005118F1">
        <w:rPr>
          <w:rFonts w:ascii="Arial" w:eastAsia="Arial" w:hAnsi="Arial" w:cs="Arial"/>
          <w:spacing w:val="-3"/>
        </w:rPr>
        <w:t xml:space="preserve"> </w:t>
      </w:r>
      <w:r w:rsidR="005118F1">
        <w:rPr>
          <w:rFonts w:ascii="Arial" w:eastAsia="Arial" w:hAnsi="Arial" w:cs="Arial"/>
          <w:spacing w:val="2"/>
        </w:rPr>
        <w:t>t</w:t>
      </w:r>
      <w:r w:rsidR="005118F1">
        <w:rPr>
          <w:rFonts w:ascii="Arial" w:eastAsia="Arial" w:hAnsi="Arial" w:cs="Arial"/>
        </w:rPr>
        <w:t>he</w:t>
      </w:r>
      <w:r w:rsidR="005118F1">
        <w:rPr>
          <w:rFonts w:ascii="Arial" w:eastAsia="Arial" w:hAnsi="Arial" w:cs="Arial"/>
          <w:spacing w:val="-2"/>
        </w:rPr>
        <w:t xml:space="preserve"> </w:t>
      </w:r>
      <w:r w:rsidR="005118F1">
        <w:rPr>
          <w:rFonts w:ascii="Arial" w:eastAsia="Arial" w:hAnsi="Arial" w:cs="Arial"/>
          <w:spacing w:val="1"/>
        </w:rPr>
        <w:t>s</w:t>
      </w:r>
      <w:r w:rsidR="005118F1">
        <w:rPr>
          <w:rFonts w:ascii="Arial" w:eastAsia="Arial" w:hAnsi="Arial" w:cs="Arial"/>
          <w:spacing w:val="2"/>
        </w:rPr>
        <w:t>t</w:t>
      </w:r>
      <w:r w:rsidR="005118F1">
        <w:rPr>
          <w:rFonts w:ascii="Arial" w:eastAsia="Arial" w:hAnsi="Arial" w:cs="Arial"/>
        </w:rPr>
        <w:t>u</w:t>
      </w:r>
      <w:r w:rsidR="005118F1">
        <w:rPr>
          <w:rFonts w:ascii="Arial" w:eastAsia="Arial" w:hAnsi="Arial" w:cs="Arial"/>
          <w:spacing w:val="-1"/>
        </w:rPr>
        <w:t>d</w:t>
      </w:r>
      <w:r w:rsidR="005118F1">
        <w:rPr>
          <w:rFonts w:ascii="Arial" w:eastAsia="Arial" w:hAnsi="Arial" w:cs="Arial"/>
        </w:rPr>
        <w:t>e</w:t>
      </w:r>
      <w:r w:rsidR="005118F1">
        <w:rPr>
          <w:rFonts w:ascii="Arial" w:eastAsia="Arial" w:hAnsi="Arial" w:cs="Arial"/>
          <w:spacing w:val="1"/>
        </w:rPr>
        <w:t>n</w:t>
      </w:r>
      <w:r w:rsidR="005118F1">
        <w:rPr>
          <w:rFonts w:ascii="Arial" w:eastAsia="Arial" w:hAnsi="Arial" w:cs="Arial"/>
        </w:rPr>
        <w:t>t</w:t>
      </w:r>
      <w:r w:rsidR="005118F1">
        <w:rPr>
          <w:rFonts w:ascii="Arial" w:eastAsia="Arial" w:hAnsi="Arial" w:cs="Arial"/>
          <w:spacing w:val="-1"/>
        </w:rPr>
        <w:t>’</w:t>
      </w:r>
      <w:r w:rsidR="005118F1">
        <w:rPr>
          <w:rFonts w:ascii="Arial" w:eastAsia="Arial" w:hAnsi="Arial" w:cs="Arial"/>
        </w:rPr>
        <w:t>s</w:t>
      </w:r>
      <w:r w:rsidR="005118F1">
        <w:rPr>
          <w:rFonts w:ascii="Arial" w:eastAsia="Arial" w:hAnsi="Arial" w:cs="Arial"/>
          <w:spacing w:val="-7"/>
        </w:rPr>
        <w:t xml:space="preserve"> </w:t>
      </w:r>
      <w:r w:rsidR="005118F1">
        <w:rPr>
          <w:rFonts w:ascii="Arial" w:eastAsia="Arial" w:hAnsi="Arial" w:cs="Arial"/>
        </w:rPr>
        <w:t>re</w:t>
      </w:r>
      <w:r w:rsidR="005118F1">
        <w:rPr>
          <w:rFonts w:ascii="Arial" w:eastAsia="Arial" w:hAnsi="Arial" w:cs="Arial"/>
          <w:spacing w:val="1"/>
        </w:rPr>
        <w:t>c</w:t>
      </w:r>
      <w:r w:rsidR="005118F1">
        <w:rPr>
          <w:rFonts w:ascii="Arial" w:eastAsia="Arial" w:hAnsi="Arial" w:cs="Arial"/>
        </w:rPr>
        <w:t>or</w:t>
      </w:r>
      <w:r w:rsidR="005118F1">
        <w:rPr>
          <w:rFonts w:ascii="Arial" w:eastAsia="Arial" w:hAnsi="Arial" w:cs="Arial"/>
          <w:spacing w:val="2"/>
        </w:rPr>
        <w:t>d</w:t>
      </w:r>
      <w:r w:rsidR="005118F1">
        <w:rPr>
          <w:rFonts w:ascii="Arial" w:eastAsia="Arial" w:hAnsi="Arial" w:cs="Arial"/>
        </w:rPr>
        <w:t>.</w:t>
      </w:r>
    </w:p>
    <w:p w14:paraId="47F68A0B" w14:textId="77777777" w:rsidR="00A51AC0" w:rsidRDefault="00A51AC0">
      <w:pPr>
        <w:spacing w:line="200" w:lineRule="exact"/>
      </w:pPr>
    </w:p>
    <w:p w14:paraId="581A97A5" w14:textId="77777777" w:rsidR="00A51AC0" w:rsidRDefault="00A51AC0">
      <w:pPr>
        <w:spacing w:line="200" w:lineRule="exact"/>
      </w:pPr>
    </w:p>
    <w:p w14:paraId="5BFD64D8" w14:textId="77777777" w:rsidR="00A51AC0" w:rsidRDefault="005118F1" w:rsidP="006C7595">
      <w:pPr>
        <w:pStyle w:val="Heading2"/>
        <w:rPr>
          <w:rFonts w:eastAsia="Cambria"/>
        </w:rPr>
      </w:pPr>
      <w:bookmarkStart w:id="39" w:name="_Toc83973382"/>
      <w:r>
        <w:rPr>
          <w:rFonts w:eastAsia="Cambria"/>
          <w:spacing w:val="-1"/>
        </w:rPr>
        <w:t>D</w:t>
      </w:r>
      <w:r>
        <w:rPr>
          <w:rFonts w:eastAsia="Cambria"/>
        </w:rPr>
        <w:t>i</w:t>
      </w:r>
      <w:r>
        <w:rPr>
          <w:rFonts w:eastAsia="Cambria"/>
          <w:spacing w:val="1"/>
        </w:rPr>
        <w:t>s</w:t>
      </w:r>
      <w:r>
        <w:rPr>
          <w:rFonts w:eastAsia="Cambria"/>
          <w:spacing w:val="-2"/>
        </w:rPr>
        <w:t>t</w:t>
      </w:r>
      <w:r>
        <w:rPr>
          <w:rFonts w:eastAsia="Cambria"/>
        </w:rPr>
        <w:t>ri</w:t>
      </w:r>
      <w:r>
        <w:rPr>
          <w:rFonts w:eastAsia="Cambria"/>
          <w:spacing w:val="-2"/>
        </w:rPr>
        <w:t>c</w:t>
      </w:r>
      <w:r>
        <w:rPr>
          <w:rFonts w:eastAsia="Cambria"/>
        </w:rPr>
        <w:t>t</w:t>
      </w:r>
      <w:r>
        <w:rPr>
          <w:rFonts w:eastAsia="Cambria"/>
          <w:spacing w:val="1"/>
        </w:rPr>
        <w:t xml:space="preserve"> </w:t>
      </w:r>
      <w:r>
        <w:rPr>
          <w:rFonts w:eastAsia="Cambria"/>
          <w:spacing w:val="-1"/>
        </w:rPr>
        <w:t>R</w:t>
      </w:r>
      <w:r>
        <w:rPr>
          <w:rFonts w:eastAsia="Cambria"/>
        </w:rPr>
        <w:t>e</w:t>
      </w:r>
      <w:r>
        <w:rPr>
          <w:rFonts w:eastAsia="Cambria"/>
          <w:spacing w:val="-2"/>
        </w:rPr>
        <w:t>p</w:t>
      </w:r>
      <w:r>
        <w:rPr>
          <w:rFonts w:eastAsia="Cambria"/>
          <w:spacing w:val="1"/>
        </w:rPr>
        <w:t>o</w:t>
      </w:r>
      <w:r>
        <w:rPr>
          <w:rFonts w:eastAsia="Cambria"/>
        </w:rPr>
        <w:t>r</w:t>
      </w:r>
      <w:r>
        <w:rPr>
          <w:rFonts w:eastAsia="Cambria"/>
          <w:spacing w:val="-2"/>
        </w:rPr>
        <w:t>t</w:t>
      </w:r>
      <w:r>
        <w:rPr>
          <w:rFonts w:eastAsia="Cambria"/>
        </w:rPr>
        <w:t>s</w:t>
      </w:r>
      <w:r>
        <w:rPr>
          <w:rFonts w:eastAsia="Cambria"/>
          <w:spacing w:val="-2"/>
        </w:rPr>
        <w:t xml:space="preserve"> </w:t>
      </w:r>
      <w:r>
        <w:rPr>
          <w:rFonts w:eastAsia="Cambria"/>
        </w:rPr>
        <w:t>U</w:t>
      </w:r>
      <w:r>
        <w:rPr>
          <w:rFonts w:eastAsia="Cambria"/>
          <w:spacing w:val="1"/>
        </w:rPr>
        <w:t>s</w:t>
      </w:r>
      <w:r>
        <w:rPr>
          <w:rFonts w:eastAsia="Cambria"/>
        </w:rPr>
        <w:t>ed</w:t>
      </w:r>
      <w:r>
        <w:rPr>
          <w:rFonts w:eastAsia="Cambria"/>
          <w:spacing w:val="-2"/>
        </w:rPr>
        <w:t xml:space="preserve"> </w:t>
      </w:r>
      <w:r>
        <w:rPr>
          <w:rFonts w:eastAsia="Cambria"/>
          <w:spacing w:val="-1"/>
        </w:rPr>
        <w:t>t</w:t>
      </w:r>
      <w:r>
        <w:rPr>
          <w:rFonts w:eastAsia="Cambria"/>
        </w:rPr>
        <w:t>o</w:t>
      </w:r>
      <w:r>
        <w:rPr>
          <w:rFonts w:eastAsia="Cambria"/>
          <w:spacing w:val="1"/>
        </w:rPr>
        <w:t xml:space="preserve"> </w:t>
      </w:r>
      <w:r>
        <w:rPr>
          <w:rFonts w:eastAsia="Cambria"/>
          <w:spacing w:val="-2"/>
        </w:rPr>
        <w:t>M</w:t>
      </w:r>
      <w:r>
        <w:rPr>
          <w:rFonts w:eastAsia="Cambria"/>
          <w:spacing w:val="1"/>
        </w:rPr>
        <w:t>a</w:t>
      </w:r>
      <w:r>
        <w:rPr>
          <w:rFonts w:eastAsia="Cambria"/>
          <w:spacing w:val="-2"/>
        </w:rPr>
        <w:t>n</w:t>
      </w:r>
      <w:r>
        <w:rPr>
          <w:rFonts w:eastAsia="Cambria"/>
          <w:spacing w:val="1"/>
        </w:rPr>
        <w:t>a</w:t>
      </w:r>
      <w:r>
        <w:rPr>
          <w:rFonts w:eastAsia="Cambria"/>
        </w:rPr>
        <w:t>ge</w:t>
      </w:r>
      <w:r>
        <w:rPr>
          <w:rFonts w:eastAsia="Cambria"/>
          <w:spacing w:val="-1"/>
        </w:rPr>
        <w:t xml:space="preserve"> </w:t>
      </w:r>
      <w:r>
        <w:rPr>
          <w:rFonts w:eastAsia="Cambria"/>
          <w:spacing w:val="-3"/>
        </w:rPr>
        <w:t>C</w:t>
      </w:r>
      <w:r>
        <w:rPr>
          <w:rFonts w:eastAsia="Cambria"/>
          <w:spacing w:val="1"/>
        </w:rPr>
        <w:t>o</w:t>
      </w:r>
      <w:r>
        <w:rPr>
          <w:rFonts w:eastAsia="Cambria"/>
        </w:rPr>
        <w:t>llec</w:t>
      </w:r>
      <w:r>
        <w:rPr>
          <w:rFonts w:eastAsia="Cambria"/>
          <w:spacing w:val="-2"/>
        </w:rPr>
        <w:t>t</w:t>
      </w:r>
      <w:r>
        <w:rPr>
          <w:rFonts w:eastAsia="Cambria"/>
        </w:rPr>
        <w:t>ion</w:t>
      </w:r>
      <w:bookmarkEnd w:id="39"/>
    </w:p>
    <w:p w14:paraId="2312A14A" w14:textId="77777777" w:rsidR="00A51AC0" w:rsidRDefault="00A51AC0">
      <w:pPr>
        <w:spacing w:before="1" w:line="140" w:lineRule="exact"/>
        <w:rPr>
          <w:sz w:val="15"/>
          <w:szCs w:val="15"/>
        </w:rPr>
      </w:pPr>
    </w:p>
    <w:p w14:paraId="1CC2602A" w14:textId="77777777" w:rsidR="00A51AC0" w:rsidRDefault="005118F1">
      <w:pPr>
        <w:ind w:left="340"/>
        <w:rPr>
          <w:rFonts w:ascii="Arial" w:eastAsia="Arial" w:hAnsi="Arial" w:cs="Arial"/>
        </w:rPr>
      </w:pP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a</w:t>
      </w:r>
      <w:r>
        <w:rPr>
          <w:rFonts w:ascii="Arial" w:eastAsia="Arial" w:hAnsi="Arial" w:cs="Arial"/>
        </w:rPr>
        <w:t>ta</w:t>
      </w:r>
      <w:r>
        <w:rPr>
          <w:rFonts w:ascii="Arial" w:eastAsia="Arial" w:hAnsi="Arial" w:cs="Arial"/>
          <w:spacing w:val="-5"/>
        </w:rPr>
        <w:t xml:space="preserve"> </w:t>
      </w:r>
      <w:r>
        <w:rPr>
          <w:rFonts w:ascii="Arial" w:eastAsia="Arial" w:hAnsi="Arial" w:cs="Arial"/>
          <w:spacing w:val="1"/>
        </w:rPr>
        <w:t>c</w:t>
      </w:r>
      <w:r>
        <w:rPr>
          <w:rFonts w:ascii="Arial" w:eastAsia="Arial" w:hAnsi="Arial" w:cs="Arial"/>
          <w:spacing w:val="2"/>
        </w:rPr>
        <w:t>o</w:t>
      </w:r>
      <w:r>
        <w:rPr>
          <w:rFonts w:ascii="Arial" w:eastAsia="Arial" w:hAnsi="Arial" w:cs="Arial"/>
          <w:spacing w:val="-1"/>
        </w:rPr>
        <w:t>l</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ted</w:t>
      </w:r>
      <w:r>
        <w:rPr>
          <w:rFonts w:ascii="Arial" w:eastAsia="Arial" w:hAnsi="Arial" w:cs="Arial"/>
          <w:spacing w:val="-7"/>
        </w:rPr>
        <w:t xml:space="preserve"> </w:t>
      </w:r>
      <w:r>
        <w:rPr>
          <w:rFonts w:ascii="Arial" w:eastAsia="Arial" w:hAnsi="Arial" w:cs="Arial"/>
        </w:rPr>
        <w:t>w</w:t>
      </w:r>
      <w:r>
        <w:rPr>
          <w:rFonts w:ascii="Arial" w:eastAsia="Arial" w:hAnsi="Arial" w:cs="Arial"/>
          <w:spacing w:val="-1"/>
        </w:rPr>
        <w:t>i</w:t>
      </w:r>
      <w:r>
        <w:rPr>
          <w:rFonts w:ascii="Arial" w:eastAsia="Arial" w:hAnsi="Arial" w:cs="Arial"/>
        </w:rPr>
        <w:t>t</w:t>
      </w:r>
      <w:r>
        <w:rPr>
          <w:rFonts w:ascii="Arial" w:eastAsia="Arial" w:hAnsi="Arial" w:cs="Arial"/>
          <w:spacing w:val="2"/>
        </w:rPr>
        <w:t>h</w:t>
      </w:r>
      <w:r>
        <w:rPr>
          <w:rFonts w:ascii="Arial" w:eastAsia="Arial" w:hAnsi="Arial" w:cs="Arial"/>
          <w:spacing w:val="-1"/>
        </w:rPr>
        <w:t>i</w:t>
      </w:r>
      <w:r>
        <w:rPr>
          <w:rFonts w:ascii="Arial" w:eastAsia="Arial" w:hAnsi="Arial" w:cs="Arial"/>
        </w:rPr>
        <w:t>n</w:t>
      </w:r>
      <w:r>
        <w:rPr>
          <w:rFonts w:ascii="Arial" w:eastAsia="Arial" w:hAnsi="Arial" w:cs="Arial"/>
          <w:spacing w:val="-3"/>
        </w:rPr>
        <w:t xml:space="preserve"> </w:t>
      </w:r>
      <w:r>
        <w:rPr>
          <w:rFonts w:ascii="Arial" w:eastAsia="Arial" w:hAnsi="Arial" w:cs="Arial"/>
        </w:rPr>
        <w:t>t</w:t>
      </w:r>
      <w:r>
        <w:rPr>
          <w:rFonts w:ascii="Arial" w:eastAsia="Arial" w:hAnsi="Arial" w:cs="Arial"/>
          <w:spacing w:val="2"/>
        </w:rPr>
        <w:t>h</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p</w:t>
      </w:r>
      <w:r>
        <w:rPr>
          <w:rFonts w:ascii="Arial" w:eastAsia="Arial" w:hAnsi="Arial" w:cs="Arial"/>
          <w:spacing w:val="2"/>
        </w:rPr>
        <w:t>p</w:t>
      </w:r>
      <w:r>
        <w:rPr>
          <w:rFonts w:ascii="Arial" w:eastAsia="Arial" w:hAnsi="Arial" w:cs="Arial"/>
          <w:spacing w:val="-1"/>
        </w:rPr>
        <w:t>li</w:t>
      </w:r>
      <w:r>
        <w:rPr>
          <w:rFonts w:ascii="Arial" w:eastAsia="Arial" w:hAnsi="Arial" w:cs="Arial"/>
          <w:spacing w:val="1"/>
        </w:rPr>
        <w:t>c</w:t>
      </w:r>
      <w:r>
        <w:rPr>
          <w:rFonts w:ascii="Arial" w:eastAsia="Arial" w:hAnsi="Arial" w:cs="Arial"/>
          <w:spacing w:val="2"/>
        </w:rPr>
        <w:t>a</w:t>
      </w:r>
      <w:r>
        <w:rPr>
          <w:rFonts w:ascii="Arial" w:eastAsia="Arial" w:hAnsi="Arial" w:cs="Arial"/>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10"/>
        </w:rPr>
        <w:t xml:space="preserve"> </w:t>
      </w:r>
      <w:r>
        <w:rPr>
          <w:rFonts w:ascii="Arial" w:eastAsia="Arial" w:hAnsi="Arial" w:cs="Arial"/>
          <w:spacing w:val="-2"/>
        </w:rPr>
        <w:t>i</w:t>
      </w:r>
      <w:r>
        <w:rPr>
          <w:rFonts w:ascii="Arial" w:eastAsia="Arial" w:hAnsi="Arial" w:cs="Arial"/>
        </w:rPr>
        <w:t>s</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s</w:t>
      </w:r>
      <w:r>
        <w:rPr>
          <w:rFonts w:ascii="Arial" w:eastAsia="Arial" w:hAnsi="Arial" w:cs="Arial"/>
        </w:rPr>
        <w:t>ed</w:t>
      </w:r>
      <w:r>
        <w:rPr>
          <w:rFonts w:ascii="Arial" w:eastAsia="Arial" w:hAnsi="Arial" w:cs="Arial"/>
          <w:spacing w:val="-5"/>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t</w:t>
      </w:r>
      <w:r>
        <w:rPr>
          <w:rFonts w:ascii="Arial" w:eastAsia="Arial" w:hAnsi="Arial" w:cs="Arial"/>
        </w:rPr>
        <w:t>er</w:t>
      </w:r>
      <w:r>
        <w:rPr>
          <w:rFonts w:ascii="Arial" w:eastAsia="Arial" w:hAnsi="Arial" w:cs="Arial"/>
          <w:spacing w:val="5"/>
        </w:rPr>
        <w:t>m</w:t>
      </w:r>
      <w:r>
        <w:rPr>
          <w:rFonts w:ascii="Arial" w:eastAsia="Arial" w:hAnsi="Arial" w:cs="Arial"/>
          <w:spacing w:val="-1"/>
        </w:rPr>
        <w:t>i</w:t>
      </w:r>
      <w:r>
        <w:rPr>
          <w:rFonts w:ascii="Arial" w:eastAsia="Arial" w:hAnsi="Arial" w:cs="Arial"/>
        </w:rPr>
        <w:t>ne</w:t>
      </w:r>
      <w:r>
        <w:rPr>
          <w:rFonts w:ascii="Arial" w:eastAsia="Arial" w:hAnsi="Arial" w:cs="Arial"/>
          <w:spacing w:val="-2"/>
        </w:rPr>
        <w:t xml:space="preserve"> </w:t>
      </w:r>
      <w:r>
        <w:rPr>
          <w:rFonts w:ascii="Arial" w:eastAsia="Arial" w:hAnsi="Arial" w:cs="Arial"/>
          <w:spacing w:val="-4"/>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1"/>
        </w:rPr>
        <w:t>’</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1"/>
        </w:rPr>
        <w:t>P</w:t>
      </w:r>
      <w:r>
        <w:rPr>
          <w:rFonts w:ascii="Arial" w:eastAsia="Arial" w:hAnsi="Arial" w:cs="Arial"/>
        </w:rPr>
        <w:t>P</w:t>
      </w:r>
      <w:r>
        <w:rPr>
          <w:rFonts w:ascii="Arial" w:eastAsia="Arial" w:hAnsi="Arial" w:cs="Arial"/>
          <w:spacing w:val="-5"/>
        </w:rPr>
        <w:t xml:space="preserve"> </w:t>
      </w:r>
      <w:r>
        <w:rPr>
          <w:rFonts w:ascii="Arial" w:eastAsia="Arial" w:hAnsi="Arial" w:cs="Arial"/>
          <w:spacing w:val="2"/>
        </w:rPr>
        <w:t>I</w:t>
      </w:r>
      <w:r>
        <w:rPr>
          <w:rFonts w:ascii="Arial" w:eastAsia="Arial" w:hAnsi="Arial" w:cs="Arial"/>
        </w:rPr>
        <w:t>n</w:t>
      </w:r>
      <w:r>
        <w:rPr>
          <w:rFonts w:ascii="Arial" w:eastAsia="Arial" w:hAnsi="Arial" w:cs="Arial"/>
          <w:spacing w:val="-1"/>
        </w:rPr>
        <w:t>di</w:t>
      </w:r>
      <w:r>
        <w:rPr>
          <w:rFonts w:ascii="Arial" w:eastAsia="Arial" w:hAnsi="Arial" w:cs="Arial"/>
          <w:spacing w:val="1"/>
        </w:rPr>
        <w:t>c</w:t>
      </w:r>
      <w:r>
        <w:rPr>
          <w:rFonts w:ascii="Arial" w:eastAsia="Arial" w:hAnsi="Arial" w:cs="Arial"/>
        </w:rPr>
        <w:t>a</w:t>
      </w:r>
      <w:r>
        <w:rPr>
          <w:rFonts w:ascii="Arial" w:eastAsia="Arial" w:hAnsi="Arial" w:cs="Arial"/>
          <w:spacing w:val="2"/>
        </w:rPr>
        <w:t>t</w:t>
      </w:r>
      <w:r>
        <w:rPr>
          <w:rFonts w:ascii="Arial" w:eastAsia="Arial" w:hAnsi="Arial" w:cs="Arial"/>
        </w:rPr>
        <w:t>or</w:t>
      </w:r>
      <w:r>
        <w:rPr>
          <w:rFonts w:ascii="Arial" w:eastAsia="Arial" w:hAnsi="Arial" w:cs="Arial"/>
          <w:spacing w:val="-8"/>
        </w:rPr>
        <w:t xml:space="preserve"> </w:t>
      </w:r>
      <w:r>
        <w:rPr>
          <w:rFonts w:ascii="Arial" w:eastAsia="Arial" w:hAnsi="Arial" w:cs="Arial"/>
        </w:rPr>
        <w:t>11</w:t>
      </w:r>
      <w:r>
        <w:rPr>
          <w:rFonts w:ascii="Arial" w:eastAsia="Arial" w:hAnsi="Arial" w:cs="Arial"/>
          <w:spacing w:val="-1"/>
        </w:rPr>
        <w:t xml:space="preserve"> </w:t>
      </w:r>
      <w:r>
        <w:rPr>
          <w:rFonts w:ascii="Arial" w:eastAsia="Arial" w:hAnsi="Arial" w:cs="Arial"/>
          <w:spacing w:val="3"/>
        </w:rPr>
        <w:t>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li</w:t>
      </w:r>
      <w:r>
        <w:rPr>
          <w:rFonts w:ascii="Arial" w:eastAsia="Arial" w:hAnsi="Arial" w:cs="Arial"/>
        </w:rPr>
        <w:t>a</w:t>
      </w:r>
      <w:r>
        <w:rPr>
          <w:rFonts w:ascii="Arial" w:eastAsia="Arial" w:hAnsi="Arial" w:cs="Arial"/>
          <w:spacing w:val="-1"/>
        </w:rPr>
        <w:t>n</w:t>
      </w:r>
      <w:r>
        <w:rPr>
          <w:rFonts w:ascii="Arial" w:eastAsia="Arial" w:hAnsi="Arial" w:cs="Arial"/>
          <w:spacing w:val="1"/>
        </w:rPr>
        <w:t>c</w:t>
      </w:r>
      <w:r>
        <w:rPr>
          <w:rFonts w:ascii="Arial" w:eastAsia="Arial" w:hAnsi="Arial" w:cs="Arial"/>
        </w:rPr>
        <w:t>e.</w:t>
      </w:r>
    </w:p>
    <w:p w14:paraId="67EFDB49" w14:textId="77777777" w:rsidR="00A51AC0" w:rsidRDefault="00A51AC0">
      <w:pPr>
        <w:spacing w:line="240" w:lineRule="exact"/>
        <w:rPr>
          <w:sz w:val="24"/>
          <w:szCs w:val="24"/>
        </w:rPr>
      </w:pPr>
    </w:p>
    <w:p w14:paraId="77BC69EA" w14:textId="77777777" w:rsidR="00A51AC0" w:rsidRDefault="005118F1">
      <w:pPr>
        <w:ind w:left="340" w:right="443"/>
        <w:rPr>
          <w:rFonts w:ascii="Arial" w:eastAsia="Arial" w:hAnsi="Arial" w:cs="Arial"/>
        </w:rPr>
      </w:pP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rPr>
        <w:t>re</w:t>
      </w:r>
      <w:r>
        <w:rPr>
          <w:rFonts w:ascii="Arial" w:eastAsia="Arial" w:hAnsi="Arial" w:cs="Arial"/>
          <w:spacing w:val="-1"/>
        </w:rPr>
        <w:t>p</w:t>
      </w:r>
      <w:r>
        <w:rPr>
          <w:rFonts w:ascii="Arial" w:eastAsia="Arial" w:hAnsi="Arial" w:cs="Arial"/>
        </w:rPr>
        <w:t>orts</w:t>
      </w:r>
      <w:r>
        <w:rPr>
          <w:rFonts w:ascii="Arial" w:eastAsia="Arial" w:hAnsi="Arial" w:cs="Arial"/>
          <w:spacing w:val="-5"/>
        </w:rPr>
        <w:t xml:space="preserve"> </w:t>
      </w:r>
      <w:r>
        <w:rPr>
          <w:rFonts w:ascii="Arial" w:eastAsia="Arial" w:hAnsi="Arial" w:cs="Arial"/>
        </w:rPr>
        <w:t>pro</w:t>
      </w:r>
      <w:r>
        <w:rPr>
          <w:rFonts w:ascii="Arial" w:eastAsia="Arial" w:hAnsi="Arial" w:cs="Arial"/>
          <w:spacing w:val="1"/>
        </w:rPr>
        <w:t>v</w:t>
      </w:r>
      <w:r>
        <w:rPr>
          <w:rFonts w:ascii="Arial" w:eastAsia="Arial" w:hAnsi="Arial" w:cs="Arial"/>
          <w:spacing w:val="-1"/>
        </w:rPr>
        <w:t>i</w:t>
      </w:r>
      <w:r>
        <w:rPr>
          <w:rFonts w:ascii="Arial" w:eastAsia="Arial" w:hAnsi="Arial" w:cs="Arial"/>
          <w:spacing w:val="2"/>
        </w:rPr>
        <w:t>d</w:t>
      </w:r>
      <w:r>
        <w:rPr>
          <w:rFonts w:ascii="Arial" w:eastAsia="Arial" w:hAnsi="Arial" w:cs="Arial"/>
        </w:rPr>
        <w:t>ed</w:t>
      </w:r>
      <w:r>
        <w:rPr>
          <w:rFonts w:ascii="Arial" w:eastAsia="Arial" w:hAnsi="Arial" w:cs="Arial"/>
          <w:spacing w:val="-7"/>
        </w:rPr>
        <w:t xml:space="preserve"> </w:t>
      </w:r>
      <w:r>
        <w:rPr>
          <w:rFonts w:ascii="Arial" w:eastAsia="Arial" w:hAnsi="Arial" w:cs="Arial"/>
        </w:rPr>
        <w:t>w</w:t>
      </w:r>
      <w:r>
        <w:rPr>
          <w:rFonts w:ascii="Arial" w:eastAsia="Arial" w:hAnsi="Arial" w:cs="Arial"/>
          <w:spacing w:val="-1"/>
        </w:rPr>
        <w:t>i</w:t>
      </w:r>
      <w:r>
        <w:rPr>
          <w:rFonts w:ascii="Arial" w:eastAsia="Arial" w:hAnsi="Arial" w:cs="Arial"/>
        </w:rPr>
        <w:t>t</w:t>
      </w:r>
      <w:r>
        <w:rPr>
          <w:rFonts w:ascii="Arial" w:eastAsia="Arial" w:hAnsi="Arial" w:cs="Arial"/>
          <w:spacing w:val="2"/>
        </w:rPr>
        <w:t>h</w:t>
      </w:r>
      <w:r>
        <w:rPr>
          <w:rFonts w:ascii="Arial" w:eastAsia="Arial" w:hAnsi="Arial" w:cs="Arial"/>
          <w:spacing w:val="-1"/>
        </w:rPr>
        <w:t>i</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spacing w:val="3"/>
        </w:rPr>
        <w:t>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1"/>
        </w:rPr>
        <w:t>li</w:t>
      </w:r>
      <w:r>
        <w:rPr>
          <w:rFonts w:ascii="Arial" w:eastAsia="Arial" w:hAnsi="Arial" w:cs="Arial"/>
        </w:rPr>
        <w:t>n</w:t>
      </w:r>
      <w:r>
        <w:rPr>
          <w:rFonts w:ascii="Arial" w:eastAsia="Arial" w:hAnsi="Arial" w:cs="Arial"/>
          <w:spacing w:val="-1"/>
        </w:rPr>
        <w:t>e</w:t>
      </w:r>
      <w:r>
        <w:rPr>
          <w:rFonts w:ascii="Arial" w:eastAsia="Arial" w:hAnsi="Arial" w:cs="Arial"/>
        </w:rPr>
        <w:t>s</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i</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t</w:t>
      </w:r>
      <w:r>
        <w:rPr>
          <w:rFonts w:ascii="Arial" w:eastAsia="Arial" w:hAnsi="Arial" w:cs="Arial"/>
          <w:spacing w:val="3"/>
        </w:rPr>
        <w: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n 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f</w:t>
      </w:r>
      <w:r>
        <w:rPr>
          <w:rFonts w:ascii="Arial" w:eastAsia="Arial" w:hAnsi="Arial" w:cs="Arial"/>
          <w:spacing w:val="2"/>
        </w:rPr>
        <w:t>f</w:t>
      </w:r>
      <w:r>
        <w:rPr>
          <w:rFonts w:ascii="Arial" w:eastAsia="Arial" w:hAnsi="Arial" w:cs="Arial"/>
        </w:rPr>
        <w:t>ort</w:t>
      </w:r>
      <w:r>
        <w:rPr>
          <w:rFonts w:ascii="Arial" w:eastAsia="Arial" w:hAnsi="Arial" w:cs="Arial"/>
          <w:spacing w:val="-4"/>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ete</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v</w:t>
      </w:r>
      <w:r>
        <w:rPr>
          <w:rFonts w:ascii="Arial" w:eastAsia="Arial" w:hAnsi="Arial" w:cs="Arial"/>
        </w:rPr>
        <w:t>eri</w:t>
      </w:r>
      <w:r>
        <w:rPr>
          <w:rFonts w:ascii="Arial" w:eastAsia="Arial" w:hAnsi="Arial" w:cs="Arial"/>
          <w:spacing w:val="4"/>
        </w:rPr>
        <w:t>f</w:t>
      </w:r>
      <w:r>
        <w:rPr>
          <w:rFonts w:ascii="Arial" w:eastAsia="Arial" w:hAnsi="Arial" w:cs="Arial"/>
        </w:rPr>
        <w:t>y</w:t>
      </w:r>
      <w:r>
        <w:rPr>
          <w:rFonts w:ascii="Arial" w:eastAsia="Arial" w:hAnsi="Arial" w:cs="Arial"/>
          <w:spacing w:val="-9"/>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ei</w:t>
      </w:r>
      <w:r>
        <w:rPr>
          <w:rFonts w:ascii="Arial" w:eastAsia="Arial" w:hAnsi="Arial" w:cs="Arial"/>
        </w:rPr>
        <w:t xml:space="preserve">r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orted</w:t>
      </w:r>
      <w:r>
        <w:rPr>
          <w:rFonts w:ascii="Arial" w:eastAsia="Arial" w:hAnsi="Arial" w:cs="Arial"/>
          <w:spacing w:val="-5"/>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2"/>
        </w:rPr>
        <w:t>t</w:t>
      </w:r>
      <w:r>
        <w:rPr>
          <w:rFonts w:ascii="Arial" w:eastAsia="Arial" w:hAnsi="Arial" w:cs="Arial"/>
        </w:rPr>
        <w:t>a</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a 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1"/>
        </w:rPr>
        <w:t>l</w:t>
      </w:r>
      <w:r>
        <w:rPr>
          <w:rFonts w:ascii="Arial" w:eastAsia="Arial" w:hAnsi="Arial" w:cs="Arial"/>
        </w:rPr>
        <w:t>y</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a</w:t>
      </w:r>
      <w:r>
        <w:rPr>
          <w:rFonts w:ascii="Arial" w:eastAsia="Arial" w:hAnsi="Arial" w:cs="Arial"/>
          <w:spacing w:val="1"/>
        </w:rPr>
        <w:t>cc</w:t>
      </w:r>
      <w:r>
        <w:rPr>
          <w:rFonts w:ascii="Arial" w:eastAsia="Arial" w:hAnsi="Arial" w:cs="Arial"/>
        </w:rPr>
        <w:t>urate</w:t>
      </w:r>
      <w:r>
        <w:rPr>
          <w:rFonts w:ascii="Arial" w:eastAsia="Arial" w:hAnsi="Arial" w:cs="Arial"/>
          <w:spacing w:val="-8"/>
        </w:rPr>
        <w:t xml:space="preserve"> </w:t>
      </w:r>
      <w:r>
        <w:rPr>
          <w:rFonts w:ascii="Arial" w:eastAsia="Arial" w:hAnsi="Arial" w:cs="Arial"/>
          <w:spacing w:val="4"/>
        </w:rPr>
        <w:t>m</w:t>
      </w:r>
      <w:r>
        <w:rPr>
          <w:rFonts w:ascii="Arial" w:eastAsia="Arial" w:hAnsi="Arial" w:cs="Arial"/>
        </w:rPr>
        <w:t>a</w:t>
      </w:r>
      <w:r>
        <w:rPr>
          <w:rFonts w:ascii="Arial" w:eastAsia="Arial" w:hAnsi="Arial" w:cs="Arial"/>
          <w:spacing w:val="2"/>
        </w:rPr>
        <w:t>n</w:t>
      </w:r>
      <w:r>
        <w:rPr>
          <w:rFonts w:ascii="Arial" w:eastAsia="Arial" w:hAnsi="Arial" w:cs="Arial"/>
        </w:rPr>
        <w:t>n</w:t>
      </w:r>
      <w:r>
        <w:rPr>
          <w:rFonts w:ascii="Arial" w:eastAsia="Arial" w:hAnsi="Arial" w:cs="Arial"/>
          <w:spacing w:val="-1"/>
        </w:rPr>
        <w:t>e</w:t>
      </w:r>
      <w:r>
        <w:rPr>
          <w:rFonts w:ascii="Arial" w:eastAsia="Arial" w:hAnsi="Arial" w:cs="Arial"/>
          <w:spacing w:val="1"/>
        </w:rPr>
        <w:t>r</w:t>
      </w:r>
      <w:r>
        <w:rPr>
          <w:rFonts w:ascii="Arial" w:eastAsia="Arial" w:hAnsi="Arial" w:cs="Arial"/>
        </w:rPr>
        <w:t>;</w:t>
      </w:r>
      <w:r>
        <w:rPr>
          <w:rFonts w:ascii="Arial" w:eastAsia="Arial" w:hAnsi="Arial" w:cs="Arial"/>
          <w:spacing w:val="-7"/>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x</w:t>
      </w:r>
      <w:r>
        <w:rPr>
          <w:rFonts w:ascii="Arial" w:eastAsia="Arial" w:hAnsi="Arial" w:cs="Arial"/>
          <w:spacing w:val="2"/>
        </w:rPr>
        <w:t>a</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2"/>
        </w:rPr>
        <w:t>i</w:t>
      </w:r>
      <w:r>
        <w:rPr>
          <w:rFonts w:ascii="Arial" w:eastAsia="Arial" w:hAnsi="Arial" w:cs="Arial"/>
          <w:spacing w:val="4"/>
        </w:rPr>
        <w:t>f</w:t>
      </w:r>
      <w:r>
        <w:rPr>
          <w:rFonts w:ascii="Arial" w:eastAsia="Arial" w:hAnsi="Arial" w:cs="Arial"/>
          <w:spacing w:val="-4"/>
        </w:rPr>
        <w:t>y</w:t>
      </w:r>
      <w:r>
        <w:rPr>
          <w:rFonts w:ascii="Arial" w:eastAsia="Arial" w:hAnsi="Arial" w:cs="Arial"/>
          <w:spacing w:val="1"/>
        </w:rPr>
        <w:t>i</w:t>
      </w:r>
      <w:r>
        <w:rPr>
          <w:rFonts w:ascii="Arial" w:eastAsia="Arial" w:hAnsi="Arial" w:cs="Arial"/>
        </w:rPr>
        <w:t>ng</w:t>
      </w:r>
      <w:r>
        <w:rPr>
          <w:rFonts w:ascii="Arial" w:eastAsia="Arial" w:hAnsi="Arial" w:cs="Arial"/>
          <w:spacing w:val="-10"/>
        </w:rPr>
        <w:t xml:space="preserve"> </w:t>
      </w:r>
      <w:r>
        <w:rPr>
          <w:rFonts w:ascii="Arial" w:eastAsia="Arial" w:hAnsi="Arial" w:cs="Arial"/>
          <w:spacing w:val="1"/>
        </w:rPr>
        <w:t>s</w:t>
      </w:r>
      <w:r>
        <w:rPr>
          <w:rFonts w:ascii="Arial" w:eastAsia="Arial" w:hAnsi="Arial" w:cs="Arial"/>
          <w:spacing w:val="2"/>
        </w:rPr>
        <w:t>t</w:t>
      </w:r>
      <w:r>
        <w:rPr>
          <w:rFonts w:ascii="Arial" w:eastAsia="Arial" w:hAnsi="Arial" w:cs="Arial"/>
        </w:rPr>
        <w:t>u</w:t>
      </w:r>
      <w:r>
        <w:rPr>
          <w:rFonts w:ascii="Arial" w:eastAsia="Arial" w:hAnsi="Arial" w:cs="Arial"/>
          <w:spacing w:val="-1"/>
        </w:rPr>
        <w:t>d</w:t>
      </w:r>
      <w:r>
        <w:rPr>
          <w:rFonts w:ascii="Arial" w:eastAsia="Arial" w:hAnsi="Arial" w:cs="Arial"/>
          <w:spacing w:val="2"/>
        </w:rPr>
        <w:t>e</w:t>
      </w:r>
      <w:r>
        <w:rPr>
          <w:rFonts w:ascii="Arial" w:eastAsia="Arial" w:hAnsi="Arial" w:cs="Arial"/>
        </w:rPr>
        <w:t>nts</w:t>
      </w:r>
      <w:r>
        <w:rPr>
          <w:rFonts w:ascii="Arial" w:eastAsia="Arial" w:hAnsi="Arial" w:cs="Arial"/>
          <w:spacing w:val="-8"/>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a</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n</w:t>
      </w:r>
      <w:r>
        <w:rPr>
          <w:rFonts w:ascii="Arial" w:eastAsia="Arial" w:hAnsi="Arial" w:cs="Arial"/>
        </w:rPr>
        <w:t>e</w:t>
      </w:r>
      <w:r>
        <w:rPr>
          <w:rFonts w:ascii="Arial" w:eastAsia="Arial" w:hAnsi="Arial" w:cs="Arial"/>
          <w:spacing w:val="-1"/>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2"/>
        </w:rPr>
        <w:t>f</w:t>
      </w:r>
      <w:r>
        <w:rPr>
          <w:rFonts w:ascii="Arial" w:eastAsia="Arial" w:hAnsi="Arial" w:cs="Arial"/>
        </w:rPr>
        <w:t xml:space="preserve">urther </w:t>
      </w:r>
      <w:r>
        <w:rPr>
          <w:rFonts w:ascii="Arial" w:eastAsia="Arial" w:hAnsi="Arial" w:cs="Arial"/>
          <w:spacing w:val="-1"/>
        </w:rPr>
        <w:t>i</w:t>
      </w:r>
      <w:r>
        <w:rPr>
          <w:rFonts w:ascii="Arial" w:eastAsia="Arial" w:hAnsi="Arial" w:cs="Arial"/>
        </w:rPr>
        <w:t>n</w:t>
      </w:r>
      <w:r>
        <w:rPr>
          <w:rFonts w:ascii="Arial" w:eastAsia="Arial" w:hAnsi="Arial" w:cs="Arial"/>
          <w:spacing w:val="2"/>
        </w:rPr>
        <w:t>f</w:t>
      </w:r>
      <w:r>
        <w:rPr>
          <w:rFonts w:ascii="Arial" w:eastAsia="Arial" w:hAnsi="Arial" w:cs="Arial"/>
        </w:rPr>
        <w:t>or</w:t>
      </w:r>
      <w:r>
        <w:rPr>
          <w:rFonts w:ascii="Arial" w:eastAsia="Arial" w:hAnsi="Arial" w:cs="Arial"/>
          <w:spacing w:val="5"/>
        </w:rPr>
        <w:t>m</w:t>
      </w:r>
      <w:r>
        <w:rPr>
          <w:rFonts w:ascii="Arial" w:eastAsia="Arial" w:hAnsi="Arial" w:cs="Arial"/>
        </w:rPr>
        <w:t>at</w:t>
      </w:r>
      <w:r>
        <w:rPr>
          <w:rFonts w:ascii="Arial" w:eastAsia="Arial" w:hAnsi="Arial" w:cs="Arial"/>
          <w:spacing w:val="-2"/>
        </w:rPr>
        <w:t>i</w:t>
      </w:r>
      <w:r>
        <w:rPr>
          <w:rFonts w:ascii="Arial" w:eastAsia="Arial" w:hAnsi="Arial" w:cs="Arial"/>
        </w:rPr>
        <w:t>on</w:t>
      </w:r>
      <w:r>
        <w:rPr>
          <w:rFonts w:ascii="Arial" w:eastAsia="Arial" w:hAnsi="Arial" w:cs="Arial"/>
          <w:spacing w:val="-1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w:t>
      </w:r>
      <w:r>
        <w:rPr>
          <w:rFonts w:ascii="Arial" w:eastAsia="Arial" w:hAnsi="Arial" w:cs="Arial"/>
          <w:spacing w:val="2"/>
        </w:rPr>
        <w:t>f</w:t>
      </w:r>
      <w:r>
        <w:rPr>
          <w:rFonts w:ascii="Arial" w:eastAsia="Arial" w:hAnsi="Arial" w:cs="Arial"/>
        </w:rPr>
        <w:t>o</w:t>
      </w:r>
      <w:r>
        <w:rPr>
          <w:rFonts w:ascii="Arial" w:eastAsia="Arial" w:hAnsi="Arial" w:cs="Arial"/>
          <w:spacing w:val="-1"/>
        </w:rPr>
        <w:t>l</w:t>
      </w:r>
      <w:r>
        <w:rPr>
          <w:rFonts w:ascii="Arial" w:eastAsia="Arial" w:hAnsi="Arial" w:cs="Arial"/>
          <w:spacing w:val="1"/>
        </w:rPr>
        <w:t>l</w:t>
      </w:r>
      <w:r>
        <w:rPr>
          <w:rFonts w:ascii="Arial" w:eastAsia="Arial" w:hAnsi="Arial" w:cs="Arial"/>
          <w:spacing w:val="2"/>
        </w:rPr>
        <w:t>o</w:t>
      </w:r>
      <w:r>
        <w:rPr>
          <w:rFonts w:ascii="Arial" w:eastAsia="Arial" w:hAnsi="Arial" w:cs="Arial"/>
          <w:spacing w:val="-2"/>
        </w:rPr>
        <w:t>w</w:t>
      </w:r>
      <w:r>
        <w:rPr>
          <w:rFonts w:ascii="Arial" w:eastAsia="Arial" w:hAnsi="Arial" w:cs="Arial"/>
          <w:spacing w:val="1"/>
        </w:rPr>
        <w:t>-</w:t>
      </w:r>
      <w:r>
        <w:rPr>
          <w:rFonts w:ascii="Arial" w:eastAsia="Arial" w:hAnsi="Arial" w:cs="Arial"/>
        </w:rPr>
        <w:t>u</w:t>
      </w:r>
      <w:r>
        <w:rPr>
          <w:rFonts w:ascii="Arial" w:eastAsia="Arial" w:hAnsi="Arial" w:cs="Arial"/>
          <w:spacing w:val="-1"/>
        </w:rPr>
        <w:t>p</w:t>
      </w:r>
      <w:r>
        <w:rPr>
          <w:rFonts w:ascii="Arial" w:eastAsia="Arial" w:hAnsi="Arial" w:cs="Arial"/>
        </w:rPr>
        <w:t>,</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i</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2"/>
        </w:rPr>
        <w:t>i</w:t>
      </w:r>
      <w:r>
        <w:rPr>
          <w:rFonts w:ascii="Arial" w:eastAsia="Arial" w:hAnsi="Arial" w:cs="Arial"/>
          <w:spacing w:val="4"/>
        </w:rPr>
        <w:t>f</w:t>
      </w:r>
      <w:r>
        <w:rPr>
          <w:rFonts w:ascii="Arial" w:eastAsia="Arial" w:hAnsi="Arial" w:cs="Arial"/>
          <w:spacing w:val="-4"/>
        </w:rPr>
        <w:t>y</w:t>
      </w:r>
      <w:r>
        <w:rPr>
          <w:rFonts w:ascii="Arial" w:eastAsia="Arial" w:hAnsi="Arial" w:cs="Arial"/>
          <w:spacing w:val="1"/>
        </w:rPr>
        <w:t>i</w:t>
      </w:r>
      <w:r>
        <w:rPr>
          <w:rFonts w:ascii="Arial" w:eastAsia="Arial" w:hAnsi="Arial" w:cs="Arial"/>
        </w:rPr>
        <w:t>ng</w:t>
      </w:r>
      <w:r>
        <w:rPr>
          <w:rFonts w:ascii="Arial" w:eastAsia="Arial" w:hAnsi="Arial" w:cs="Arial"/>
          <w:spacing w:val="-5"/>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7"/>
        </w:rPr>
        <w:t xml:space="preserve"> </w:t>
      </w:r>
      <w:r>
        <w:rPr>
          <w:rFonts w:ascii="Arial" w:eastAsia="Arial" w:hAnsi="Arial" w:cs="Arial"/>
        </w:rPr>
        <w:t>re</w:t>
      </w:r>
      <w:r>
        <w:rPr>
          <w:rFonts w:ascii="Arial" w:eastAsia="Arial" w:hAnsi="Arial" w:cs="Arial"/>
          <w:spacing w:val="1"/>
        </w:rPr>
        <w:t>c</w:t>
      </w:r>
      <w:r>
        <w:rPr>
          <w:rFonts w:ascii="Arial" w:eastAsia="Arial" w:hAnsi="Arial" w:cs="Arial"/>
          <w:spacing w:val="2"/>
        </w:rPr>
        <w:t>o</w:t>
      </w:r>
      <w:r>
        <w:rPr>
          <w:rFonts w:ascii="Arial" w:eastAsia="Arial" w:hAnsi="Arial" w:cs="Arial"/>
          <w:spacing w:val="1"/>
        </w:rPr>
        <w:t>rd</w:t>
      </w:r>
      <w:r>
        <w:rPr>
          <w:rFonts w:ascii="Arial" w:eastAsia="Arial" w:hAnsi="Arial" w:cs="Arial"/>
        </w:rPr>
        <w:t>s</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h</w:t>
      </w:r>
      <w:r>
        <w:rPr>
          <w:rFonts w:ascii="Arial" w:eastAsia="Arial" w:hAnsi="Arial" w:cs="Arial"/>
        </w:rPr>
        <w:t>at</w:t>
      </w:r>
      <w:r>
        <w:rPr>
          <w:rFonts w:ascii="Arial" w:eastAsia="Arial" w:hAnsi="Arial" w:cs="Arial"/>
          <w:spacing w:val="-4"/>
        </w:rPr>
        <w:t xml:space="preserve"> </w:t>
      </w:r>
      <w:r>
        <w:rPr>
          <w:rFonts w:ascii="Arial" w:eastAsia="Arial" w:hAnsi="Arial" w:cs="Arial"/>
        </w:rPr>
        <w:t>a</w:t>
      </w:r>
      <w:r>
        <w:rPr>
          <w:rFonts w:ascii="Arial" w:eastAsia="Arial" w:hAnsi="Arial" w:cs="Arial"/>
          <w:spacing w:val="3"/>
        </w:rPr>
        <w:t>r</w:t>
      </w:r>
      <w:r>
        <w:rPr>
          <w:rFonts w:ascii="Arial" w:eastAsia="Arial" w:hAnsi="Arial" w:cs="Arial"/>
        </w:rPr>
        <w:t>e</w:t>
      </w:r>
      <w:r>
        <w:rPr>
          <w:rFonts w:ascii="Arial" w:eastAsia="Arial" w:hAnsi="Arial" w:cs="Arial"/>
          <w:spacing w:val="-3"/>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1"/>
        </w:rPr>
        <w:t>si</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ed</w:t>
      </w:r>
      <w:r>
        <w:rPr>
          <w:rFonts w:ascii="Arial" w:eastAsia="Arial" w:hAnsi="Arial" w:cs="Arial"/>
          <w:spacing w:val="-7"/>
        </w:rPr>
        <w:t xml:space="preserve"> </w:t>
      </w:r>
      <w:r>
        <w:rPr>
          <w:rFonts w:ascii="Arial" w:eastAsia="Arial" w:hAnsi="Arial" w:cs="Arial"/>
          <w:spacing w:val="-1"/>
        </w:rPr>
        <w:t>l</w:t>
      </w:r>
      <w:r>
        <w:rPr>
          <w:rFonts w:ascii="Arial" w:eastAsia="Arial" w:hAnsi="Arial" w:cs="Arial"/>
          <w:spacing w:val="2"/>
        </w:rPr>
        <w:t>a</w:t>
      </w:r>
      <w:r>
        <w:rPr>
          <w:rFonts w:ascii="Arial" w:eastAsia="Arial" w:hAnsi="Arial" w:cs="Arial"/>
        </w:rPr>
        <w:t>t</w:t>
      </w:r>
      <w:r>
        <w:rPr>
          <w:rFonts w:ascii="Arial" w:eastAsia="Arial" w:hAnsi="Arial" w:cs="Arial"/>
          <w:spacing w:val="2"/>
        </w:rPr>
        <w:t>e</w:t>
      </w:r>
      <w:r>
        <w:rPr>
          <w:rFonts w:ascii="Arial" w:eastAsia="Arial" w:hAnsi="Arial" w:cs="Arial"/>
        </w:rPr>
        <w:t>.</w:t>
      </w:r>
    </w:p>
    <w:p w14:paraId="12383384" w14:textId="77777777" w:rsidR="00A51AC0" w:rsidRDefault="00A51AC0">
      <w:pPr>
        <w:spacing w:line="200" w:lineRule="exact"/>
      </w:pPr>
    </w:p>
    <w:p w14:paraId="111D0C06" w14:textId="77777777" w:rsidR="00A51AC0" w:rsidRDefault="00A51AC0">
      <w:pPr>
        <w:spacing w:line="200" w:lineRule="exact"/>
      </w:pPr>
    </w:p>
    <w:p w14:paraId="2262F715" w14:textId="75F7FEC8" w:rsidR="00A51AC0" w:rsidRDefault="005E135A">
      <w:pPr>
        <w:spacing w:before="17" w:line="200" w:lineRule="exact"/>
      </w:pPr>
      <w:r>
        <w:pict w14:anchorId="2B8089FA">
          <v:group id="_x0000_s1144" style="position:absolute;margin-left:108.25pt;margin-top:1.7pt;width:424.1pt;height:194.85pt;z-index:-251658240;mso-position-horizontal-relative:page" coordorigin="3225,-1592" coordsize="5792,3622">
            <v:shape id="_x0000_s1149" style="position:absolute;left:3255;top:-1563;width:5732;height:0" coordorigin="3255,-1563" coordsize="5732,0" path="m3255,-1563r5732,e" filled="f" strokeweight="1.54pt">
              <v:path arrowok="t"/>
            </v:shape>
            <v:shape id="_x0000_s1148" style="position:absolute;left:3255;top:-1181;width:5732;height:0" coordorigin="3255,-1181" coordsize="5732,0" path="m3255,-1181r5732,e" filled="f" strokeweight="1.54pt">
              <v:path arrowok="t"/>
            </v:shape>
            <v:shape id="_x0000_s1147" style="position:absolute;left:3240;top:-1577;width:0;height:3591" coordorigin="3240,-1577" coordsize="0,3591" path="m3240,-1577r,3591e" filled="f" strokeweight="1.54pt">
              <v:path arrowok="t"/>
            </v:shape>
            <v:shape id="_x0000_s1146" style="position:absolute;left:3255;top:2000;width:5732;height:0" coordorigin="3255,2000" coordsize="5732,0" path="m3255,2000r5732,e" filled="f" strokeweight="1.54pt">
              <v:path arrowok="t"/>
            </v:shape>
            <v:shape id="_x0000_s1145" style="position:absolute;left:9001;top:-1577;width:0;height:3591" coordorigin="9001,-1577" coordsize="0,3591" path="m9001,-1577r,3591e" filled="f" strokeweight="1.54pt">
              <v:path arrowok="t"/>
            </v:shape>
            <w10:wrap anchorx="page"/>
          </v:group>
        </w:pict>
      </w:r>
    </w:p>
    <w:p w14:paraId="49AD9D3F" w14:textId="77777777" w:rsidR="00A51AC0" w:rsidRDefault="005118F1">
      <w:pPr>
        <w:spacing w:line="382" w:lineRule="auto"/>
        <w:ind w:left="2256" w:right="4239" w:firstLine="2014"/>
        <w:rPr>
          <w:rFonts w:ascii="Arial" w:eastAsia="Arial" w:hAnsi="Arial" w:cs="Arial"/>
        </w:rPr>
      </w:pPr>
      <w:r>
        <w:rPr>
          <w:rFonts w:ascii="Arial" w:eastAsia="Arial" w:hAnsi="Arial" w:cs="Arial"/>
          <w:b/>
        </w:rPr>
        <w:t>Distri</w:t>
      </w:r>
      <w:r>
        <w:rPr>
          <w:rFonts w:ascii="Arial" w:eastAsia="Arial" w:hAnsi="Arial" w:cs="Arial"/>
          <w:b/>
          <w:spacing w:val="-1"/>
        </w:rPr>
        <w:t>c</w:t>
      </w:r>
      <w:r>
        <w:rPr>
          <w:rFonts w:ascii="Arial" w:eastAsia="Arial" w:hAnsi="Arial" w:cs="Arial"/>
          <w:b/>
        </w:rPr>
        <w:t>t</w:t>
      </w:r>
      <w:r>
        <w:rPr>
          <w:rFonts w:ascii="Arial" w:eastAsia="Arial" w:hAnsi="Arial" w:cs="Arial"/>
          <w:b/>
          <w:spacing w:val="-6"/>
        </w:rPr>
        <w:t xml:space="preserve"> </w:t>
      </w:r>
      <w:r>
        <w:rPr>
          <w:rFonts w:ascii="Arial" w:eastAsia="Arial" w:hAnsi="Arial" w:cs="Arial"/>
          <w:b/>
          <w:spacing w:val="2"/>
        </w:rPr>
        <w:t>R</w:t>
      </w:r>
      <w:r>
        <w:rPr>
          <w:rFonts w:ascii="Arial" w:eastAsia="Arial" w:hAnsi="Arial" w:cs="Arial"/>
          <w:b/>
        </w:rPr>
        <w:t>ep</w:t>
      </w:r>
      <w:r>
        <w:rPr>
          <w:rFonts w:ascii="Arial" w:eastAsia="Arial" w:hAnsi="Arial" w:cs="Arial"/>
          <w:b/>
          <w:spacing w:val="1"/>
        </w:rPr>
        <w:t>o</w:t>
      </w:r>
      <w:r>
        <w:rPr>
          <w:rFonts w:ascii="Arial" w:eastAsia="Arial" w:hAnsi="Arial" w:cs="Arial"/>
          <w:b/>
          <w:spacing w:val="-1"/>
        </w:rPr>
        <w:t>r</w:t>
      </w:r>
      <w:r>
        <w:rPr>
          <w:rFonts w:ascii="Arial" w:eastAsia="Arial" w:hAnsi="Arial" w:cs="Arial"/>
          <w:b/>
          <w:spacing w:val="1"/>
        </w:rPr>
        <w:t>t</w:t>
      </w:r>
      <w:r>
        <w:rPr>
          <w:rFonts w:ascii="Arial" w:eastAsia="Arial" w:hAnsi="Arial" w:cs="Arial"/>
          <w:b/>
        </w:rPr>
        <w:t xml:space="preserve">s </w:t>
      </w:r>
    </w:p>
    <w:p w14:paraId="637515AA" w14:textId="7A9E4465" w:rsidR="004D366F" w:rsidRDefault="004D366F" w:rsidP="00CF11B6">
      <w:pPr>
        <w:spacing w:before="120" w:line="200" w:lineRule="exact"/>
        <w:ind w:left="720" w:firstLine="720"/>
        <w:rPr>
          <w:rFonts w:ascii="Arial" w:eastAsia="Arial" w:hAnsi="Arial" w:cs="Arial"/>
        </w:rPr>
      </w:pPr>
      <w:r>
        <w:rPr>
          <w:rFonts w:ascii="Arial" w:eastAsia="Arial" w:hAnsi="Arial" w:cs="Arial"/>
        </w:rPr>
        <w:t xml:space="preserve">Eligible Student Records with Nexus Missing </w:t>
      </w:r>
    </w:p>
    <w:p w14:paraId="24B2C61D" w14:textId="548EDFA9" w:rsidR="004D366F" w:rsidRDefault="004D366F" w:rsidP="00CF11B6">
      <w:pPr>
        <w:spacing w:before="120" w:line="200" w:lineRule="exact"/>
        <w:ind w:left="720" w:firstLine="720"/>
        <w:rPr>
          <w:rFonts w:ascii="Arial" w:eastAsia="Arial" w:hAnsi="Arial" w:cs="Arial"/>
        </w:rPr>
      </w:pPr>
      <w:r>
        <w:rPr>
          <w:rFonts w:ascii="Arial" w:eastAsia="Arial" w:hAnsi="Arial" w:cs="Arial"/>
        </w:rPr>
        <w:t>Private Pay Eligible Student Records</w:t>
      </w:r>
    </w:p>
    <w:p w14:paraId="0A53FEF3" w14:textId="77777777" w:rsidR="00CF11B6" w:rsidRDefault="00CF11B6" w:rsidP="00CF11B6">
      <w:pPr>
        <w:spacing w:before="120" w:line="200" w:lineRule="exact"/>
        <w:ind w:left="720" w:firstLine="720"/>
        <w:rPr>
          <w:rFonts w:ascii="Arial" w:eastAsia="Arial" w:hAnsi="Arial" w:cs="Arial"/>
        </w:rPr>
      </w:pPr>
      <w:r w:rsidRPr="00CF11B6">
        <w:rPr>
          <w:rFonts w:ascii="Arial" w:eastAsia="Arial" w:hAnsi="Arial" w:cs="Arial"/>
        </w:rPr>
        <w:t>Birth to Three NOT Eligible – Follow-up Communication with Family Required (P.A. 21-46)</w:t>
      </w:r>
    </w:p>
    <w:p w14:paraId="4724F670" w14:textId="77777777" w:rsidR="00CF11B6" w:rsidRDefault="004D366F" w:rsidP="00CF11B6">
      <w:pPr>
        <w:spacing w:before="120" w:line="200" w:lineRule="exact"/>
        <w:ind w:left="720" w:firstLine="720"/>
        <w:rPr>
          <w:rFonts w:ascii="Arial" w:eastAsia="Arial" w:hAnsi="Arial" w:cs="Arial"/>
        </w:rPr>
      </w:pPr>
      <w:r>
        <w:rPr>
          <w:rFonts w:ascii="Arial" w:eastAsia="Arial" w:hAnsi="Arial" w:cs="Arial"/>
        </w:rPr>
        <w:t>Reason</w:t>
      </w:r>
      <w:r>
        <w:rPr>
          <w:rFonts w:ascii="Arial" w:eastAsia="Arial" w:hAnsi="Arial" w:cs="Arial"/>
          <w:spacing w:val="-8"/>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D</w:t>
      </w:r>
      <w:r>
        <w:rPr>
          <w:rFonts w:ascii="Arial" w:eastAsia="Arial" w:hAnsi="Arial" w:cs="Arial"/>
          <w:spacing w:val="2"/>
        </w:rPr>
        <w:t>e</w:t>
      </w:r>
      <w:r>
        <w:rPr>
          <w:rFonts w:ascii="Arial" w:eastAsia="Arial" w:hAnsi="Arial" w:cs="Arial"/>
          <w:spacing w:val="-1"/>
        </w:rPr>
        <w:t>l</w:t>
      </w:r>
      <w:r>
        <w:rPr>
          <w:rFonts w:ascii="Arial" w:eastAsia="Arial" w:hAnsi="Arial" w:cs="Arial"/>
          <w:spacing w:val="4"/>
        </w:rPr>
        <w:t>a</w:t>
      </w:r>
      <w:r>
        <w:rPr>
          <w:rFonts w:ascii="Arial" w:eastAsia="Arial" w:hAnsi="Arial" w:cs="Arial"/>
        </w:rPr>
        <w:t>y</w:t>
      </w:r>
      <w:r>
        <w:rPr>
          <w:rFonts w:ascii="Arial" w:eastAsia="Arial" w:hAnsi="Arial" w:cs="Arial"/>
          <w:spacing w:val="-9"/>
        </w:rPr>
        <w:t xml:space="preserve"> </w:t>
      </w:r>
      <w:r>
        <w:rPr>
          <w:rFonts w:ascii="Arial" w:eastAsia="Arial" w:hAnsi="Arial" w:cs="Arial"/>
          <w:spacing w:val="2"/>
        </w:rPr>
        <w:t>R</w:t>
      </w:r>
      <w:r>
        <w:rPr>
          <w:rFonts w:ascii="Arial" w:eastAsia="Arial" w:hAnsi="Arial" w:cs="Arial"/>
        </w:rPr>
        <w:t>e</w:t>
      </w:r>
      <w:r>
        <w:rPr>
          <w:rFonts w:ascii="Arial" w:eastAsia="Arial" w:hAnsi="Arial" w:cs="Arial"/>
          <w:spacing w:val="1"/>
        </w:rPr>
        <w:t>v</w:t>
      </w:r>
      <w:r>
        <w:rPr>
          <w:rFonts w:ascii="Arial" w:eastAsia="Arial" w:hAnsi="Arial" w:cs="Arial"/>
          <w:spacing w:val="-1"/>
        </w:rPr>
        <w:t>i</w:t>
      </w:r>
      <w:r>
        <w:rPr>
          <w:rFonts w:ascii="Arial" w:eastAsia="Arial" w:hAnsi="Arial" w:cs="Arial"/>
          <w:spacing w:val="2"/>
        </w:rPr>
        <w:t>e</w:t>
      </w:r>
      <w:r>
        <w:rPr>
          <w:rFonts w:ascii="Arial" w:eastAsia="Arial" w:hAnsi="Arial" w:cs="Arial"/>
        </w:rPr>
        <w:t>w</w:t>
      </w:r>
      <w:r>
        <w:rPr>
          <w:rFonts w:ascii="Arial" w:eastAsia="Arial" w:hAnsi="Arial" w:cs="Arial"/>
          <w:spacing w:val="-7"/>
        </w:rPr>
        <w:t xml:space="preserve"> </w:t>
      </w:r>
      <w:r>
        <w:rPr>
          <w:rFonts w:ascii="Arial" w:eastAsia="Arial" w:hAnsi="Arial" w:cs="Arial"/>
        </w:rPr>
        <w:t>Rep</w:t>
      </w:r>
      <w:r>
        <w:rPr>
          <w:rFonts w:ascii="Arial" w:eastAsia="Arial" w:hAnsi="Arial" w:cs="Arial"/>
          <w:spacing w:val="-1"/>
        </w:rPr>
        <w:t>o</w:t>
      </w:r>
      <w:r>
        <w:rPr>
          <w:rFonts w:ascii="Arial" w:eastAsia="Arial" w:hAnsi="Arial" w:cs="Arial"/>
          <w:spacing w:val="1"/>
        </w:rPr>
        <w:t>r</w:t>
      </w:r>
      <w:r>
        <w:rPr>
          <w:rFonts w:ascii="Arial" w:eastAsia="Arial" w:hAnsi="Arial" w:cs="Arial"/>
        </w:rPr>
        <w:t xml:space="preserve">t </w:t>
      </w:r>
    </w:p>
    <w:p w14:paraId="11197073" w14:textId="77777777" w:rsidR="00CF11B6" w:rsidRDefault="004D366F" w:rsidP="00CF11B6">
      <w:pPr>
        <w:spacing w:before="120" w:line="200" w:lineRule="exact"/>
        <w:ind w:left="720" w:firstLine="720"/>
        <w:rPr>
          <w:rFonts w:ascii="Arial" w:eastAsia="Arial" w:hAnsi="Arial" w:cs="Arial"/>
        </w:rPr>
      </w:pPr>
      <w:r>
        <w:rPr>
          <w:rFonts w:ascii="Arial" w:eastAsia="Arial" w:hAnsi="Arial" w:cs="Arial"/>
        </w:rPr>
        <w:t>D</w:t>
      </w:r>
      <w:r>
        <w:rPr>
          <w:rFonts w:ascii="Arial" w:eastAsia="Arial" w:hAnsi="Arial" w:cs="Arial"/>
          <w:spacing w:val="2"/>
        </w:rPr>
        <w:t>o</w:t>
      </w:r>
      <w:r>
        <w:rPr>
          <w:rFonts w:ascii="Arial" w:eastAsia="Arial" w:hAnsi="Arial" w:cs="Arial"/>
          <w:spacing w:val="-2"/>
        </w:rPr>
        <w:t>w</w:t>
      </w:r>
      <w:r>
        <w:rPr>
          <w:rFonts w:ascii="Arial" w:eastAsia="Arial" w:hAnsi="Arial" w:cs="Arial"/>
          <w:spacing w:val="2"/>
        </w:rPr>
        <w:t>n</w:t>
      </w:r>
      <w:r>
        <w:rPr>
          <w:rFonts w:ascii="Arial" w:eastAsia="Arial" w:hAnsi="Arial" w:cs="Arial"/>
          <w:spacing w:val="-1"/>
        </w:rPr>
        <w:t>l</w:t>
      </w:r>
      <w:r>
        <w:rPr>
          <w:rFonts w:ascii="Arial" w:eastAsia="Arial" w:hAnsi="Arial" w:cs="Arial"/>
        </w:rPr>
        <w:t>o</w:t>
      </w:r>
      <w:r>
        <w:rPr>
          <w:rFonts w:ascii="Arial" w:eastAsia="Arial" w:hAnsi="Arial" w:cs="Arial"/>
          <w:spacing w:val="1"/>
        </w:rPr>
        <w:t>a</w:t>
      </w:r>
      <w:r>
        <w:rPr>
          <w:rFonts w:ascii="Arial" w:eastAsia="Arial" w:hAnsi="Arial" w:cs="Arial"/>
        </w:rPr>
        <w:t>d</w:t>
      </w:r>
      <w:r>
        <w:rPr>
          <w:rFonts w:ascii="Arial" w:eastAsia="Arial" w:hAnsi="Arial" w:cs="Arial"/>
          <w:spacing w:val="-9"/>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3"/>
        </w:rPr>
        <w:t xml:space="preserve"> </w:t>
      </w:r>
      <w:r>
        <w:rPr>
          <w:rFonts w:ascii="Arial" w:eastAsia="Arial" w:hAnsi="Arial" w:cs="Arial"/>
        </w:rPr>
        <w:t>L</w:t>
      </w:r>
      <w:r>
        <w:rPr>
          <w:rFonts w:ascii="Arial" w:eastAsia="Arial" w:hAnsi="Arial" w:cs="Arial"/>
          <w:spacing w:val="-1"/>
        </w:rPr>
        <w:t>i</w:t>
      </w:r>
      <w:r>
        <w:rPr>
          <w:rFonts w:ascii="Arial" w:eastAsia="Arial" w:hAnsi="Arial" w:cs="Arial"/>
          <w:spacing w:val="1"/>
        </w:rPr>
        <w:t>s</w:t>
      </w:r>
      <w:r>
        <w:rPr>
          <w:rFonts w:ascii="Arial" w:eastAsia="Arial" w:hAnsi="Arial" w:cs="Arial"/>
        </w:rPr>
        <w:t>t</w:t>
      </w:r>
      <w:r>
        <w:rPr>
          <w:rFonts w:ascii="Arial" w:eastAsia="Arial" w:hAnsi="Arial" w:cs="Arial"/>
          <w:spacing w:val="-3"/>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spacing w:val="2"/>
        </w:rPr>
        <w:t>a</w:t>
      </w:r>
      <w:r>
        <w:rPr>
          <w:rFonts w:ascii="Arial" w:eastAsia="Arial" w:hAnsi="Arial" w:cs="Arial"/>
          <w:spacing w:val="1"/>
        </w:rPr>
        <w:t>l</w:t>
      </w:r>
      <w:r>
        <w:rPr>
          <w:rFonts w:ascii="Arial" w:eastAsia="Arial" w:hAnsi="Arial" w:cs="Arial"/>
          <w:spacing w:val="-4"/>
        </w:rPr>
        <w:t>y</w:t>
      </w:r>
      <w:r>
        <w:rPr>
          <w:rFonts w:ascii="Arial" w:eastAsia="Arial" w:hAnsi="Arial" w:cs="Arial"/>
          <w:spacing w:val="3"/>
        </w:rPr>
        <w:t>s</w:t>
      </w:r>
      <w:r>
        <w:rPr>
          <w:rFonts w:ascii="Arial" w:eastAsia="Arial" w:hAnsi="Arial" w:cs="Arial"/>
          <w:spacing w:val="-1"/>
        </w:rPr>
        <w:t>i</w:t>
      </w:r>
      <w:r>
        <w:rPr>
          <w:rFonts w:ascii="Arial" w:eastAsia="Arial" w:hAnsi="Arial" w:cs="Arial"/>
        </w:rPr>
        <w:t xml:space="preserve">s </w:t>
      </w:r>
    </w:p>
    <w:p w14:paraId="0FCE404B" w14:textId="77777777" w:rsidR="00CF11B6" w:rsidRDefault="004D366F" w:rsidP="00CF11B6">
      <w:pPr>
        <w:spacing w:before="120" w:line="200" w:lineRule="exact"/>
        <w:ind w:left="720" w:firstLine="720"/>
        <w:rPr>
          <w:rFonts w:ascii="Arial" w:eastAsia="Arial" w:hAnsi="Arial" w:cs="Arial"/>
        </w:rPr>
      </w:pPr>
      <w:r>
        <w:rPr>
          <w:rFonts w:ascii="Arial" w:eastAsia="Arial" w:hAnsi="Arial" w:cs="Arial"/>
        </w:rPr>
        <w:t>D</w:t>
      </w:r>
      <w:r>
        <w:rPr>
          <w:rFonts w:ascii="Arial" w:eastAsia="Arial" w:hAnsi="Arial" w:cs="Arial"/>
          <w:spacing w:val="2"/>
        </w:rPr>
        <w:t>o</w:t>
      </w:r>
      <w:r>
        <w:rPr>
          <w:rFonts w:ascii="Arial" w:eastAsia="Arial" w:hAnsi="Arial" w:cs="Arial"/>
          <w:spacing w:val="-2"/>
        </w:rPr>
        <w:t>w</w:t>
      </w:r>
      <w:r>
        <w:rPr>
          <w:rFonts w:ascii="Arial" w:eastAsia="Arial" w:hAnsi="Arial" w:cs="Arial"/>
          <w:spacing w:val="2"/>
        </w:rPr>
        <w:t>n</w:t>
      </w:r>
      <w:r>
        <w:rPr>
          <w:rFonts w:ascii="Arial" w:eastAsia="Arial" w:hAnsi="Arial" w:cs="Arial"/>
          <w:spacing w:val="-1"/>
        </w:rPr>
        <w:t>l</w:t>
      </w:r>
      <w:r>
        <w:rPr>
          <w:rFonts w:ascii="Arial" w:eastAsia="Arial" w:hAnsi="Arial" w:cs="Arial"/>
        </w:rPr>
        <w:t>o</w:t>
      </w:r>
      <w:r>
        <w:rPr>
          <w:rFonts w:ascii="Arial" w:eastAsia="Arial" w:hAnsi="Arial" w:cs="Arial"/>
          <w:spacing w:val="1"/>
        </w:rPr>
        <w:t>a</w:t>
      </w:r>
      <w:r>
        <w:rPr>
          <w:rFonts w:ascii="Arial" w:eastAsia="Arial" w:hAnsi="Arial" w:cs="Arial"/>
        </w:rPr>
        <w:t>d</w:t>
      </w:r>
      <w:r>
        <w:rPr>
          <w:rFonts w:ascii="Arial" w:eastAsia="Arial" w:hAnsi="Arial" w:cs="Arial"/>
          <w:spacing w:val="-9"/>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9"/>
        </w:rPr>
        <w:t xml:space="preserve"> </w:t>
      </w:r>
      <w:r>
        <w:rPr>
          <w:rFonts w:ascii="Arial" w:eastAsia="Arial" w:hAnsi="Arial" w:cs="Arial"/>
        </w:rPr>
        <w:t>D</w:t>
      </w:r>
      <w:r>
        <w:rPr>
          <w:rFonts w:ascii="Arial" w:eastAsia="Arial" w:hAnsi="Arial" w:cs="Arial"/>
          <w:spacing w:val="2"/>
        </w:rPr>
        <w:t>a</w:t>
      </w:r>
      <w:r>
        <w:rPr>
          <w:rFonts w:ascii="Arial" w:eastAsia="Arial" w:hAnsi="Arial" w:cs="Arial"/>
        </w:rPr>
        <w:t>ta</w:t>
      </w:r>
    </w:p>
    <w:p w14:paraId="03E19B46" w14:textId="77777777" w:rsidR="00CF11B6" w:rsidRDefault="004D366F" w:rsidP="00CF11B6">
      <w:pPr>
        <w:spacing w:before="120" w:line="200" w:lineRule="exact"/>
        <w:ind w:left="720" w:firstLine="720"/>
        <w:rPr>
          <w:rFonts w:ascii="Arial" w:eastAsia="Arial" w:hAnsi="Arial" w:cs="Arial"/>
        </w:rPr>
      </w:pPr>
      <w:r>
        <w:rPr>
          <w:rFonts w:ascii="Arial" w:eastAsia="Arial" w:hAnsi="Arial" w:cs="Arial"/>
        </w:rPr>
        <w:t>D</w:t>
      </w:r>
      <w:r>
        <w:rPr>
          <w:rFonts w:ascii="Arial" w:eastAsia="Arial" w:hAnsi="Arial" w:cs="Arial"/>
          <w:spacing w:val="2"/>
        </w:rPr>
        <w:t>o</w:t>
      </w:r>
      <w:r>
        <w:rPr>
          <w:rFonts w:ascii="Arial" w:eastAsia="Arial" w:hAnsi="Arial" w:cs="Arial"/>
          <w:spacing w:val="-2"/>
        </w:rPr>
        <w:t>w</w:t>
      </w:r>
      <w:r>
        <w:rPr>
          <w:rFonts w:ascii="Arial" w:eastAsia="Arial" w:hAnsi="Arial" w:cs="Arial"/>
          <w:spacing w:val="2"/>
        </w:rPr>
        <w:t>n</w:t>
      </w:r>
      <w:r>
        <w:rPr>
          <w:rFonts w:ascii="Arial" w:eastAsia="Arial" w:hAnsi="Arial" w:cs="Arial"/>
          <w:spacing w:val="-1"/>
        </w:rPr>
        <w:t>l</w:t>
      </w:r>
      <w:r>
        <w:rPr>
          <w:rFonts w:ascii="Arial" w:eastAsia="Arial" w:hAnsi="Arial" w:cs="Arial"/>
        </w:rPr>
        <w:t>o</w:t>
      </w:r>
      <w:r>
        <w:rPr>
          <w:rFonts w:ascii="Arial" w:eastAsia="Arial" w:hAnsi="Arial" w:cs="Arial"/>
          <w:spacing w:val="1"/>
        </w:rPr>
        <w:t>a</w:t>
      </w:r>
      <w:r>
        <w:rPr>
          <w:rFonts w:ascii="Arial" w:eastAsia="Arial" w:hAnsi="Arial" w:cs="Arial"/>
        </w:rPr>
        <w:t>d</w:t>
      </w:r>
      <w:r>
        <w:rPr>
          <w:rFonts w:ascii="Arial" w:eastAsia="Arial" w:hAnsi="Arial" w:cs="Arial"/>
          <w:spacing w:val="-9"/>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spacing w:val="2"/>
        </w:rPr>
        <w:t>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spacing w:val="3"/>
        </w:rPr>
        <w:t>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1"/>
        </w:rPr>
        <w:t>li</w:t>
      </w:r>
      <w:r>
        <w:rPr>
          <w:rFonts w:ascii="Arial" w:eastAsia="Arial" w:hAnsi="Arial" w:cs="Arial"/>
        </w:rPr>
        <w:t>ne</w:t>
      </w:r>
      <w:r>
        <w:rPr>
          <w:rFonts w:ascii="Arial" w:eastAsia="Arial" w:hAnsi="Arial" w:cs="Arial"/>
          <w:spacing w:val="-7"/>
        </w:rPr>
        <w:t xml:space="preserve"> </w:t>
      </w:r>
      <w:r>
        <w:rPr>
          <w:rFonts w:ascii="Arial" w:eastAsia="Arial" w:hAnsi="Arial" w:cs="Arial"/>
        </w:rPr>
        <w:t>Up</w:t>
      </w:r>
      <w:r>
        <w:rPr>
          <w:rFonts w:ascii="Arial" w:eastAsia="Arial" w:hAnsi="Arial" w:cs="Arial"/>
          <w:spacing w:val="1"/>
        </w:rPr>
        <w:t>l</w:t>
      </w:r>
      <w:r>
        <w:rPr>
          <w:rFonts w:ascii="Arial" w:eastAsia="Arial" w:hAnsi="Arial" w:cs="Arial"/>
        </w:rPr>
        <w:t>o</w:t>
      </w:r>
      <w:r>
        <w:rPr>
          <w:rFonts w:ascii="Arial" w:eastAsia="Arial" w:hAnsi="Arial" w:cs="Arial"/>
          <w:spacing w:val="-1"/>
        </w:rPr>
        <w:t>a</w:t>
      </w:r>
      <w:r>
        <w:rPr>
          <w:rFonts w:ascii="Arial" w:eastAsia="Arial" w:hAnsi="Arial" w:cs="Arial"/>
        </w:rPr>
        <w:t>d</w:t>
      </w:r>
      <w:r>
        <w:rPr>
          <w:rFonts w:ascii="Arial" w:eastAsia="Arial" w:hAnsi="Arial" w:cs="Arial"/>
          <w:spacing w:val="-4"/>
        </w:rPr>
        <w:t xml:space="preserve"> </w:t>
      </w:r>
      <w:r>
        <w:rPr>
          <w:rFonts w:ascii="Arial" w:eastAsia="Arial" w:hAnsi="Arial" w:cs="Arial"/>
          <w:spacing w:val="3"/>
        </w:rPr>
        <w:t>T</w:t>
      </w:r>
      <w:r>
        <w:rPr>
          <w:rFonts w:ascii="Arial" w:eastAsia="Arial" w:hAnsi="Arial" w:cs="Arial"/>
          <w:spacing w:val="-3"/>
        </w:rPr>
        <w:t>e</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ate</w:t>
      </w:r>
    </w:p>
    <w:p w14:paraId="74629042" w14:textId="77777777" w:rsidR="00CF11B6" w:rsidRDefault="005118F1" w:rsidP="00CF11B6">
      <w:pPr>
        <w:spacing w:before="120" w:line="200" w:lineRule="exact"/>
        <w:ind w:left="720" w:firstLine="720"/>
        <w:rPr>
          <w:rFonts w:ascii="Arial" w:eastAsia="Arial" w:hAnsi="Arial" w:cs="Arial"/>
        </w:rPr>
      </w:pPr>
      <w:r>
        <w:rPr>
          <w:rFonts w:ascii="Arial" w:eastAsia="Arial" w:hAnsi="Arial" w:cs="Arial"/>
          <w:spacing w:val="-1"/>
        </w:rPr>
        <w:t>S</w:t>
      </w:r>
      <w:r>
        <w:rPr>
          <w:rFonts w:ascii="Arial" w:eastAsia="Arial" w:hAnsi="Arial" w:cs="Arial"/>
          <w:spacing w:val="1"/>
        </w:rPr>
        <w:t>P</w:t>
      </w:r>
      <w:r>
        <w:rPr>
          <w:rFonts w:ascii="Arial" w:eastAsia="Arial" w:hAnsi="Arial" w:cs="Arial"/>
        </w:rPr>
        <w:t>P</w:t>
      </w:r>
      <w:r>
        <w:rPr>
          <w:rFonts w:ascii="Arial" w:eastAsia="Arial" w:hAnsi="Arial" w:cs="Arial"/>
          <w:spacing w:val="-5"/>
        </w:rPr>
        <w:t xml:space="preserve"> </w:t>
      </w:r>
      <w:r>
        <w:rPr>
          <w:rFonts w:ascii="Arial" w:eastAsia="Arial" w:hAnsi="Arial" w:cs="Arial"/>
        </w:rPr>
        <w:t>I</w:t>
      </w:r>
      <w:r>
        <w:rPr>
          <w:rFonts w:ascii="Arial" w:eastAsia="Arial" w:hAnsi="Arial" w:cs="Arial"/>
          <w:spacing w:val="2"/>
        </w:rPr>
        <w:t>n</w:t>
      </w:r>
      <w:r>
        <w:rPr>
          <w:rFonts w:ascii="Arial" w:eastAsia="Arial" w:hAnsi="Arial" w:cs="Arial"/>
        </w:rPr>
        <w:t>d</w:t>
      </w:r>
      <w:r>
        <w:rPr>
          <w:rFonts w:ascii="Arial" w:eastAsia="Arial" w:hAnsi="Arial" w:cs="Arial"/>
          <w:spacing w:val="-1"/>
        </w:rPr>
        <w:t>i</w:t>
      </w:r>
      <w:r>
        <w:rPr>
          <w:rFonts w:ascii="Arial" w:eastAsia="Arial" w:hAnsi="Arial" w:cs="Arial"/>
          <w:spacing w:val="1"/>
        </w:rPr>
        <w:t>c</w:t>
      </w:r>
      <w:r>
        <w:rPr>
          <w:rFonts w:ascii="Arial" w:eastAsia="Arial" w:hAnsi="Arial" w:cs="Arial"/>
        </w:rPr>
        <w:t>a</w:t>
      </w:r>
      <w:r>
        <w:rPr>
          <w:rFonts w:ascii="Arial" w:eastAsia="Arial" w:hAnsi="Arial" w:cs="Arial"/>
          <w:spacing w:val="2"/>
        </w:rPr>
        <w:t>t</w:t>
      </w:r>
      <w:r>
        <w:rPr>
          <w:rFonts w:ascii="Arial" w:eastAsia="Arial" w:hAnsi="Arial" w:cs="Arial"/>
        </w:rPr>
        <w:t>or</w:t>
      </w:r>
      <w:r>
        <w:rPr>
          <w:rFonts w:ascii="Arial" w:eastAsia="Arial" w:hAnsi="Arial" w:cs="Arial"/>
          <w:spacing w:val="-8"/>
        </w:rPr>
        <w:t xml:space="preserve"> </w:t>
      </w:r>
      <w:r>
        <w:rPr>
          <w:rFonts w:ascii="Arial" w:eastAsia="Arial" w:hAnsi="Arial" w:cs="Arial"/>
        </w:rPr>
        <w:t>11</w:t>
      </w:r>
      <w:r>
        <w:rPr>
          <w:rFonts w:ascii="Arial" w:eastAsia="Arial" w:hAnsi="Arial" w:cs="Arial"/>
          <w:spacing w:val="1"/>
        </w:rPr>
        <w:t xml:space="preserve"> S</w:t>
      </w:r>
      <w:r>
        <w:rPr>
          <w:rFonts w:ascii="Arial" w:eastAsia="Arial" w:hAnsi="Arial" w:cs="Arial"/>
        </w:rPr>
        <w:t>u</w:t>
      </w:r>
      <w:r>
        <w:rPr>
          <w:rFonts w:ascii="Arial" w:eastAsia="Arial" w:hAnsi="Arial" w:cs="Arial"/>
          <w:spacing w:val="2"/>
        </w:rPr>
        <w:t>m</w:t>
      </w:r>
      <w:r>
        <w:rPr>
          <w:rFonts w:ascii="Arial" w:eastAsia="Arial" w:hAnsi="Arial" w:cs="Arial"/>
          <w:spacing w:val="4"/>
        </w:rPr>
        <w:t>m</w:t>
      </w:r>
      <w:r>
        <w:rPr>
          <w:rFonts w:ascii="Arial" w:eastAsia="Arial" w:hAnsi="Arial" w:cs="Arial"/>
          <w:spacing w:val="-3"/>
        </w:rPr>
        <w:t>a</w:t>
      </w:r>
      <w:r>
        <w:rPr>
          <w:rFonts w:ascii="Arial" w:eastAsia="Arial" w:hAnsi="Arial" w:cs="Arial"/>
          <w:spacing w:val="3"/>
        </w:rPr>
        <w:t>r</w:t>
      </w:r>
      <w:r>
        <w:rPr>
          <w:rFonts w:ascii="Arial" w:eastAsia="Arial" w:hAnsi="Arial" w:cs="Arial"/>
        </w:rPr>
        <w:t>y</w:t>
      </w:r>
      <w:r>
        <w:rPr>
          <w:rFonts w:ascii="Arial" w:eastAsia="Arial" w:hAnsi="Arial" w:cs="Arial"/>
          <w:spacing w:val="-12"/>
        </w:rPr>
        <w:t xml:space="preserve"> </w:t>
      </w:r>
      <w:r>
        <w:rPr>
          <w:rFonts w:ascii="Arial" w:eastAsia="Arial" w:hAnsi="Arial" w:cs="Arial"/>
        </w:rPr>
        <w:t>Rep</w:t>
      </w:r>
      <w:r>
        <w:rPr>
          <w:rFonts w:ascii="Arial" w:eastAsia="Arial" w:hAnsi="Arial" w:cs="Arial"/>
          <w:spacing w:val="-1"/>
        </w:rPr>
        <w:t>o</w:t>
      </w:r>
      <w:r>
        <w:rPr>
          <w:rFonts w:ascii="Arial" w:eastAsia="Arial" w:hAnsi="Arial" w:cs="Arial"/>
          <w:spacing w:val="1"/>
        </w:rPr>
        <w:t>r</w:t>
      </w:r>
      <w:r>
        <w:rPr>
          <w:rFonts w:ascii="Arial" w:eastAsia="Arial" w:hAnsi="Arial" w:cs="Arial"/>
        </w:rPr>
        <w:t>t</w:t>
      </w:r>
    </w:p>
    <w:p w14:paraId="11E7C897" w14:textId="5924D094" w:rsidR="00A51AC0" w:rsidRDefault="005118F1" w:rsidP="00CF11B6">
      <w:pPr>
        <w:spacing w:before="120" w:line="200" w:lineRule="exact"/>
        <w:ind w:left="720" w:firstLine="720"/>
        <w:rPr>
          <w:rFonts w:ascii="Arial" w:eastAsia="Arial" w:hAnsi="Arial" w:cs="Arial"/>
        </w:rPr>
      </w:pPr>
      <w:r>
        <w:rPr>
          <w:rFonts w:ascii="Arial" w:eastAsia="Arial" w:hAnsi="Arial" w:cs="Arial"/>
        </w:rPr>
        <w:t>Cert</w:t>
      </w:r>
      <w:r>
        <w:rPr>
          <w:rFonts w:ascii="Arial" w:eastAsia="Arial" w:hAnsi="Arial" w:cs="Arial"/>
          <w:spacing w:val="-1"/>
        </w:rPr>
        <w:t>i</w:t>
      </w:r>
      <w:r>
        <w:rPr>
          <w:rFonts w:ascii="Arial" w:eastAsia="Arial" w:hAnsi="Arial" w:cs="Arial"/>
          <w:spacing w:val="2"/>
        </w:rPr>
        <w:t>f</w:t>
      </w:r>
      <w:r>
        <w:rPr>
          <w:rFonts w:ascii="Arial" w:eastAsia="Arial" w:hAnsi="Arial" w:cs="Arial"/>
          <w:spacing w:val="-1"/>
        </w:rPr>
        <w:t>i</w:t>
      </w:r>
      <w:r>
        <w:rPr>
          <w:rFonts w:ascii="Arial" w:eastAsia="Arial" w:hAnsi="Arial" w:cs="Arial"/>
          <w:spacing w:val="1"/>
        </w:rPr>
        <w:t>c</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spacing w:val="2"/>
        </w:rPr>
        <w:t>C</w:t>
      </w:r>
      <w:r>
        <w:rPr>
          <w:rFonts w:ascii="Arial" w:eastAsia="Arial" w:hAnsi="Arial" w:cs="Arial"/>
        </w:rPr>
        <w:t>o</w:t>
      </w:r>
      <w:r>
        <w:rPr>
          <w:rFonts w:ascii="Arial" w:eastAsia="Arial" w:hAnsi="Arial" w:cs="Arial"/>
          <w:spacing w:val="-1"/>
        </w:rPr>
        <w:t>n</w:t>
      </w:r>
      <w:r>
        <w:rPr>
          <w:rFonts w:ascii="Arial" w:eastAsia="Arial" w:hAnsi="Arial" w:cs="Arial"/>
          <w:spacing w:val="2"/>
        </w:rPr>
        <w:t>f</w:t>
      </w:r>
      <w:r>
        <w:rPr>
          <w:rFonts w:ascii="Arial" w:eastAsia="Arial" w:hAnsi="Arial" w:cs="Arial"/>
          <w:spacing w:val="-1"/>
        </w:rPr>
        <w:t>i</w:t>
      </w:r>
      <w:r>
        <w:rPr>
          <w:rFonts w:ascii="Arial" w:eastAsia="Arial" w:hAnsi="Arial" w:cs="Arial"/>
          <w:spacing w:val="1"/>
        </w:rPr>
        <w:t>r</w:t>
      </w:r>
      <w:r>
        <w:rPr>
          <w:rFonts w:ascii="Arial" w:eastAsia="Arial" w:hAnsi="Arial" w:cs="Arial"/>
          <w:spacing w:val="4"/>
        </w:rPr>
        <w:t>m</w:t>
      </w:r>
      <w:r>
        <w:rPr>
          <w:rFonts w:ascii="Arial" w:eastAsia="Arial" w:hAnsi="Arial" w:cs="Arial"/>
        </w:rPr>
        <w:t>at</w:t>
      </w:r>
      <w:r>
        <w:rPr>
          <w:rFonts w:ascii="Arial" w:eastAsia="Arial" w:hAnsi="Arial" w:cs="Arial"/>
          <w:spacing w:val="-2"/>
        </w:rPr>
        <w:t>i</w:t>
      </w:r>
      <w:r>
        <w:rPr>
          <w:rFonts w:ascii="Arial" w:eastAsia="Arial" w:hAnsi="Arial" w:cs="Arial"/>
        </w:rPr>
        <w:t>on</w:t>
      </w:r>
      <w:r>
        <w:rPr>
          <w:rFonts w:ascii="Arial" w:eastAsia="Arial" w:hAnsi="Arial" w:cs="Arial"/>
          <w:spacing w:val="-12"/>
        </w:rPr>
        <w:t xml:space="preserve"> </w:t>
      </w:r>
      <w:r>
        <w:rPr>
          <w:rFonts w:ascii="Arial" w:eastAsia="Arial" w:hAnsi="Arial" w:cs="Arial"/>
          <w:spacing w:val="2"/>
        </w:rPr>
        <w:t>R</w:t>
      </w:r>
      <w:r>
        <w:rPr>
          <w:rFonts w:ascii="Arial" w:eastAsia="Arial" w:hAnsi="Arial" w:cs="Arial"/>
        </w:rPr>
        <w:t>e</w:t>
      </w:r>
      <w:r>
        <w:rPr>
          <w:rFonts w:ascii="Arial" w:eastAsia="Arial" w:hAnsi="Arial" w:cs="Arial"/>
          <w:spacing w:val="-1"/>
        </w:rPr>
        <w:t>p</w:t>
      </w:r>
      <w:r>
        <w:rPr>
          <w:rFonts w:ascii="Arial" w:eastAsia="Arial" w:hAnsi="Arial" w:cs="Arial"/>
        </w:rPr>
        <w:t>ort</w:t>
      </w:r>
    </w:p>
    <w:p w14:paraId="2B3945A2" w14:textId="77777777" w:rsidR="004D366F" w:rsidRDefault="004D366F">
      <w:pPr>
        <w:spacing w:before="28" w:line="340" w:lineRule="exact"/>
        <w:ind w:left="2256" w:right="2729"/>
        <w:rPr>
          <w:rFonts w:ascii="Arial" w:eastAsia="Arial" w:hAnsi="Arial" w:cs="Arial"/>
        </w:rPr>
      </w:pPr>
    </w:p>
    <w:p w14:paraId="1BDA113E" w14:textId="77777777" w:rsidR="00A51AC0" w:rsidRDefault="00A51AC0">
      <w:pPr>
        <w:spacing w:line="200" w:lineRule="exact"/>
      </w:pPr>
    </w:p>
    <w:p w14:paraId="2DC1578D" w14:textId="77777777" w:rsidR="00A51AC0" w:rsidRDefault="00A51AC0">
      <w:pPr>
        <w:spacing w:before="7" w:line="220" w:lineRule="exact"/>
        <w:rPr>
          <w:sz w:val="22"/>
          <w:szCs w:val="22"/>
        </w:rPr>
      </w:pPr>
    </w:p>
    <w:p w14:paraId="486F59E9" w14:textId="77777777" w:rsidR="004B5015" w:rsidRDefault="004B5015" w:rsidP="004B5015">
      <w:pPr>
        <w:pStyle w:val="Heading3"/>
        <w:rPr>
          <w:rFonts w:eastAsia="Cambria"/>
        </w:rPr>
      </w:pPr>
      <w:bookmarkStart w:id="40" w:name="_Toc83973383"/>
      <w:r w:rsidRPr="008410FE">
        <w:rPr>
          <w:rFonts w:eastAsia="Cambria"/>
        </w:rPr>
        <w:t>Eligible Student Records with Nexus Missing</w:t>
      </w:r>
      <w:bookmarkEnd w:id="40"/>
    </w:p>
    <w:p w14:paraId="72D91DC0" w14:textId="77777777" w:rsidR="004B5015" w:rsidRPr="00D953A9" w:rsidRDefault="004B5015" w:rsidP="004B5015">
      <w:pPr>
        <w:spacing w:before="120" w:after="120"/>
        <w:rPr>
          <w:rFonts w:ascii="Arial" w:hAnsi="Arial" w:cs="Arial"/>
          <w:b/>
          <w:bCs/>
        </w:rPr>
      </w:pPr>
      <w:r w:rsidRPr="00D953A9">
        <w:rPr>
          <w:rFonts w:ascii="Arial" w:hAnsi="Arial" w:cs="Arial"/>
        </w:rPr>
        <w:t xml:space="preserve">Select </w:t>
      </w:r>
      <w:r>
        <w:rPr>
          <w:rFonts w:ascii="Arial" w:hAnsi="Arial" w:cs="Arial"/>
        </w:rPr>
        <w:t>“</w:t>
      </w:r>
      <w:r w:rsidRPr="008410FE">
        <w:rPr>
          <w:rFonts w:ascii="Arial" w:hAnsi="Arial" w:cs="Arial"/>
        </w:rPr>
        <w:t>Eligible Student Records with Nexus Missing</w:t>
      </w:r>
      <w:r>
        <w:rPr>
          <w:rFonts w:ascii="Arial" w:hAnsi="Arial" w:cs="Arial"/>
        </w:rPr>
        <w:t>”</w:t>
      </w:r>
      <w:r w:rsidRPr="00D953A9">
        <w:rPr>
          <w:rFonts w:ascii="Arial" w:hAnsi="Arial" w:cs="Arial"/>
        </w:rPr>
        <w:t xml:space="preserve"> report</w:t>
      </w:r>
      <w:r>
        <w:rPr>
          <w:rFonts w:ascii="Arial" w:hAnsi="Arial" w:cs="Arial"/>
        </w:rPr>
        <w:t>.</w:t>
      </w:r>
      <w:r w:rsidRPr="00D953A9">
        <w:rPr>
          <w:rFonts w:ascii="Arial" w:hAnsi="Arial" w:cs="Arial"/>
        </w:rPr>
        <w:t xml:space="preserve"> </w:t>
      </w:r>
      <w:r>
        <w:rPr>
          <w:rFonts w:ascii="Arial" w:hAnsi="Arial" w:cs="Arial"/>
        </w:rPr>
        <w:t>T</w:t>
      </w:r>
      <w:r w:rsidRPr="00D953A9">
        <w:rPr>
          <w:rFonts w:ascii="Arial" w:hAnsi="Arial" w:cs="Arial"/>
        </w:rPr>
        <w:t xml:space="preserve">his </w:t>
      </w:r>
      <w:r>
        <w:rPr>
          <w:rFonts w:ascii="Arial" w:hAnsi="Arial" w:cs="Arial"/>
        </w:rPr>
        <w:t xml:space="preserve">will </w:t>
      </w:r>
      <w:r w:rsidRPr="00D953A9">
        <w:rPr>
          <w:rFonts w:ascii="Arial" w:hAnsi="Arial" w:cs="Arial"/>
        </w:rPr>
        <w:t>open the </w:t>
      </w:r>
      <w:r w:rsidRPr="00D953A9">
        <w:rPr>
          <w:rFonts w:ascii="Arial" w:hAnsi="Arial" w:cs="Arial"/>
          <w:b/>
          <w:bCs/>
        </w:rPr>
        <w:t>Eligible Students with NO PSIS Nexus Informatio</w:t>
      </w:r>
      <w:r>
        <w:rPr>
          <w:rFonts w:ascii="Arial" w:hAnsi="Arial" w:cs="Arial"/>
          <w:b/>
          <w:bCs/>
        </w:rPr>
        <w:t xml:space="preserve">n. </w:t>
      </w:r>
    </w:p>
    <w:p w14:paraId="0E57545A" w14:textId="77777777" w:rsidR="004B5015" w:rsidRPr="00D953A9" w:rsidRDefault="004B5015" w:rsidP="004B5015">
      <w:pPr>
        <w:rPr>
          <w:rFonts w:ascii="Arial" w:hAnsi="Arial" w:cs="Arial"/>
          <w:b/>
          <w:bCs/>
        </w:rPr>
      </w:pPr>
    </w:p>
    <w:p w14:paraId="474BAF13" w14:textId="77777777" w:rsidR="004B5015" w:rsidRPr="00290DBD" w:rsidRDefault="004B5015" w:rsidP="004B5015">
      <w:pPr>
        <w:rPr>
          <w:rFonts w:ascii="Arial" w:hAnsi="Arial" w:cs="Arial"/>
          <w:b/>
          <w:bCs/>
        </w:rPr>
      </w:pPr>
      <w:r w:rsidRPr="00290DBD">
        <w:rPr>
          <w:rFonts w:ascii="Arial" w:hAnsi="Arial" w:cs="Arial"/>
          <w:b/>
          <w:bCs/>
        </w:rPr>
        <w:t xml:space="preserve">This report should be continually monitored to ensure </w:t>
      </w:r>
      <w:r w:rsidRPr="00C03A7E">
        <w:rPr>
          <w:rFonts w:ascii="Arial" w:hAnsi="Arial" w:cs="Arial"/>
          <w:b/>
          <w:bCs/>
          <w:i/>
          <w:u w:val="single"/>
        </w:rPr>
        <w:t>0 cases</w:t>
      </w:r>
      <w:r w:rsidRPr="00290DBD">
        <w:rPr>
          <w:rFonts w:ascii="Arial" w:hAnsi="Arial" w:cs="Arial"/>
          <w:b/>
          <w:bCs/>
        </w:rPr>
        <w:t xml:space="preserve"> so that PSIS is accurate.</w:t>
      </w:r>
    </w:p>
    <w:p w14:paraId="3D885673" w14:textId="77777777" w:rsidR="004B5015" w:rsidRDefault="004B5015" w:rsidP="004B5015">
      <w:pPr>
        <w:rPr>
          <w:rFonts w:ascii="Arial" w:hAnsi="Arial" w:cs="Arial"/>
          <w:bCs/>
        </w:rPr>
      </w:pPr>
    </w:p>
    <w:p w14:paraId="32695EDB" w14:textId="1967B5F1" w:rsidR="004B5015" w:rsidRDefault="006C0603" w:rsidP="004B5015">
      <w:pPr>
        <w:rPr>
          <w:rFonts w:ascii="Arial" w:hAnsi="Arial" w:cs="Arial"/>
          <w:bCs/>
        </w:rPr>
      </w:pPr>
      <w:r>
        <w:rPr>
          <w:noProof/>
        </w:rPr>
        <w:drawing>
          <wp:inline distT="0" distB="0" distL="0" distR="0" wp14:anchorId="08967861" wp14:editId="074A06E7">
            <wp:extent cx="6375400" cy="18859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75400" cy="1885950"/>
                    </a:xfrm>
                    <a:prstGeom prst="rect">
                      <a:avLst/>
                    </a:prstGeom>
                  </pic:spPr>
                </pic:pic>
              </a:graphicData>
            </a:graphic>
          </wp:inline>
        </w:drawing>
      </w:r>
    </w:p>
    <w:p w14:paraId="3ABB9A6B" w14:textId="758B7721" w:rsidR="006C0603" w:rsidRDefault="006C0603" w:rsidP="004B5015">
      <w:pPr>
        <w:rPr>
          <w:rFonts w:ascii="Arial" w:hAnsi="Arial" w:cs="Arial"/>
          <w:bCs/>
        </w:rPr>
      </w:pPr>
    </w:p>
    <w:p w14:paraId="026620D5" w14:textId="77777777" w:rsidR="006C0603" w:rsidRPr="00D953A9" w:rsidRDefault="006C0603" w:rsidP="004B5015">
      <w:pPr>
        <w:rPr>
          <w:rFonts w:ascii="Arial" w:hAnsi="Arial" w:cs="Arial"/>
          <w:bCs/>
        </w:rPr>
      </w:pPr>
    </w:p>
    <w:p w14:paraId="2F9B5092" w14:textId="77777777" w:rsidR="005D4E3D" w:rsidRDefault="005D4E3D" w:rsidP="002678BF">
      <w:pPr>
        <w:rPr>
          <w:rFonts w:eastAsia="Cambria"/>
        </w:rPr>
      </w:pPr>
    </w:p>
    <w:p w14:paraId="273F1B3C" w14:textId="66167758" w:rsidR="005D4E3D" w:rsidRDefault="005D4E3D" w:rsidP="002678BF">
      <w:pPr>
        <w:rPr>
          <w:rFonts w:eastAsia="Cambria"/>
        </w:rPr>
      </w:pPr>
    </w:p>
    <w:p w14:paraId="06ED69C0" w14:textId="77777777" w:rsidR="005D4E3D" w:rsidRPr="005D4E3D" w:rsidRDefault="005D4E3D" w:rsidP="005D4E3D">
      <w:pPr>
        <w:rPr>
          <w:rFonts w:eastAsia="Cambria"/>
        </w:rPr>
      </w:pPr>
    </w:p>
    <w:p w14:paraId="6D488833" w14:textId="75DFD6C4" w:rsidR="00A51AC0" w:rsidRDefault="004B5015" w:rsidP="006C7595">
      <w:pPr>
        <w:pStyle w:val="Heading3"/>
        <w:rPr>
          <w:rFonts w:eastAsia="Cambria"/>
        </w:rPr>
      </w:pPr>
      <w:bookmarkStart w:id="41" w:name="_Toc83973384"/>
      <w:r>
        <w:rPr>
          <w:rFonts w:eastAsia="Cambria"/>
        </w:rPr>
        <w:lastRenderedPageBreak/>
        <w:t>Private Pay Eligible Student Records</w:t>
      </w:r>
      <w:bookmarkEnd w:id="41"/>
    </w:p>
    <w:p w14:paraId="129DED6A" w14:textId="77777777" w:rsidR="00A51AC0" w:rsidRDefault="00A51AC0">
      <w:pPr>
        <w:spacing w:before="7" w:line="100" w:lineRule="exact"/>
        <w:rPr>
          <w:sz w:val="11"/>
          <w:szCs w:val="11"/>
        </w:rPr>
      </w:pPr>
    </w:p>
    <w:p w14:paraId="4FA9A9BD" w14:textId="32F0CFF3" w:rsidR="00A51AC0" w:rsidRDefault="005118F1" w:rsidP="001D3CC3">
      <w:pPr>
        <w:rPr>
          <w:rFonts w:ascii="Arial" w:eastAsia="Arial" w:hAnsi="Arial" w:cs="Arial"/>
        </w:rPr>
      </w:pP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re</w:t>
      </w:r>
      <w:r>
        <w:rPr>
          <w:rFonts w:ascii="Arial" w:eastAsia="Arial" w:hAnsi="Arial" w:cs="Arial"/>
          <w:spacing w:val="-1"/>
        </w:rPr>
        <w:t>p</w:t>
      </w:r>
      <w:r>
        <w:rPr>
          <w:rFonts w:ascii="Arial" w:eastAsia="Arial" w:hAnsi="Arial" w:cs="Arial"/>
        </w:rPr>
        <w:t>ort</w:t>
      </w:r>
      <w:r>
        <w:rPr>
          <w:rFonts w:ascii="Arial" w:eastAsia="Arial" w:hAnsi="Arial" w:cs="Arial"/>
          <w:spacing w:val="-5"/>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spacing w:val="2"/>
        </w:rPr>
        <w:t>p</w:t>
      </w:r>
      <w:r>
        <w:rPr>
          <w:rFonts w:ascii="Arial" w:eastAsia="Arial" w:hAnsi="Arial" w:cs="Arial"/>
          <w:spacing w:val="-1"/>
        </w:rPr>
        <w:t>l</w:t>
      </w:r>
      <w:r>
        <w:rPr>
          <w:rFonts w:ascii="Arial" w:eastAsia="Arial" w:hAnsi="Arial" w:cs="Arial"/>
          <w:spacing w:val="4"/>
        </w:rPr>
        <w:t>a</w:t>
      </w:r>
      <w:r>
        <w:rPr>
          <w:rFonts w:ascii="Arial" w:eastAsia="Arial" w:hAnsi="Arial" w:cs="Arial"/>
          <w:spacing w:val="-2"/>
        </w:rPr>
        <w:t>y</w:t>
      </w:r>
      <w:r>
        <w:rPr>
          <w:rFonts w:ascii="Arial" w:eastAsia="Arial" w:hAnsi="Arial" w:cs="Arial"/>
        </w:rPr>
        <w:t>s</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1"/>
        </w:rPr>
        <w:t>l</w:t>
      </w:r>
      <w:r>
        <w:rPr>
          <w:rFonts w:ascii="Arial" w:eastAsia="Arial" w:hAnsi="Arial" w:cs="Arial"/>
          <w:spacing w:val="-1"/>
        </w:rPr>
        <w:t>i</w:t>
      </w:r>
      <w:r>
        <w:rPr>
          <w:rFonts w:ascii="Arial" w:eastAsia="Arial" w:hAnsi="Arial" w:cs="Arial"/>
          <w:spacing w:val="1"/>
        </w:rPr>
        <w:t>s</w:t>
      </w:r>
      <w:r>
        <w:rPr>
          <w:rFonts w:ascii="Arial" w:eastAsia="Arial" w:hAnsi="Arial" w:cs="Arial"/>
        </w:rPr>
        <w:t xml:space="preserve">t </w:t>
      </w:r>
      <w:r>
        <w:rPr>
          <w:rFonts w:ascii="Arial" w:eastAsia="Arial" w:hAnsi="Arial" w:cs="Arial"/>
          <w:spacing w:val="-2"/>
        </w:rPr>
        <w:t>w</w:t>
      </w:r>
      <w:r>
        <w:rPr>
          <w:rFonts w:ascii="Arial" w:eastAsia="Arial" w:hAnsi="Arial" w:cs="Arial"/>
          <w:spacing w:val="1"/>
        </w:rPr>
        <w:t>i</w:t>
      </w:r>
      <w:r>
        <w:rPr>
          <w:rFonts w:ascii="Arial" w:eastAsia="Arial" w:hAnsi="Arial" w:cs="Arial"/>
        </w:rPr>
        <w:t>th</w:t>
      </w:r>
      <w:r>
        <w:rPr>
          <w:rFonts w:ascii="Arial" w:eastAsia="Arial" w:hAnsi="Arial" w:cs="Arial"/>
          <w:spacing w:val="-3"/>
        </w:rPr>
        <w:t xml:space="preserve"> </w:t>
      </w:r>
      <w:r>
        <w:rPr>
          <w:rFonts w:ascii="Arial" w:eastAsia="Arial" w:hAnsi="Arial" w:cs="Arial"/>
          <w:spacing w:val="-1"/>
        </w:rPr>
        <w:t>E</w:t>
      </w:r>
      <w:r>
        <w:rPr>
          <w:rFonts w:ascii="Arial" w:eastAsia="Arial" w:hAnsi="Arial" w:cs="Arial"/>
          <w:spacing w:val="1"/>
        </w:rPr>
        <w:t>l</w:t>
      </w:r>
      <w:r>
        <w:rPr>
          <w:rFonts w:ascii="Arial" w:eastAsia="Arial" w:hAnsi="Arial" w:cs="Arial"/>
          <w:spacing w:val="-1"/>
        </w:rPr>
        <w:t>i</w:t>
      </w:r>
      <w:r>
        <w:rPr>
          <w:rFonts w:ascii="Arial" w:eastAsia="Arial" w:hAnsi="Arial" w:cs="Arial"/>
          <w:spacing w:val="2"/>
        </w:rPr>
        <w:t>g</w:t>
      </w:r>
      <w:r>
        <w:rPr>
          <w:rFonts w:ascii="Arial" w:eastAsia="Arial" w:hAnsi="Arial" w:cs="Arial"/>
          <w:spacing w:val="-1"/>
        </w:rPr>
        <w:t>i</w:t>
      </w:r>
      <w:r>
        <w:rPr>
          <w:rFonts w:ascii="Arial" w:eastAsia="Arial" w:hAnsi="Arial" w:cs="Arial"/>
        </w:rPr>
        <w:t>b</w:t>
      </w:r>
      <w:r>
        <w:rPr>
          <w:rFonts w:ascii="Arial" w:eastAsia="Arial" w:hAnsi="Arial" w:cs="Arial"/>
          <w:spacing w:val="1"/>
        </w:rPr>
        <w:t>i</w:t>
      </w:r>
      <w:r>
        <w:rPr>
          <w:rFonts w:ascii="Arial" w:eastAsia="Arial" w:hAnsi="Arial" w:cs="Arial"/>
          <w:spacing w:val="-1"/>
        </w:rPr>
        <w:t>l</w:t>
      </w:r>
      <w:r>
        <w:rPr>
          <w:rFonts w:ascii="Arial" w:eastAsia="Arial" w:hAnsi="Arial" w:cs="Arial"/>
          <w:spacing w:val="1"/>
        </w:rPr>
        <w:t>i</w:t>
      </w:r>
      <w:r>
        <w:rPr>
          <w:rFonts w:ascii="Arial" w:eastAsia="Arial" w:hAnsi="Arial" w:cs="Arial"/>
          <w:spacing w:val="2"/>
        </w:rPr>
        <w:t>t</w:t>
      </w:r>
      <w:r>
        <w:rPr>
          <w:rFonts w:ascii="Arial" w:eastAsia="Arial" w:hAnsi="Arial" w:cs="Arial"/>
        </w:rPr>
        <w:t>y</w:t>
      </w:r>
      <w:r>
        <w:rPr>
          <w:rFonts w:ascii="Arial" w:eastAsia="Arial" w:hAnsi="Arial" w:cs="Arial"/>
          <w:spacing w:val="-12"/>
        </w:rPr>
        <w:t xml:space="preserve"> </w:t>
      </w:r>
      <w:r>
        <w:rPr>
          <w:rFonts w:ascii="Arial" w:eastAsia="Arial" w:hAnsi="Arial" w:cs="Arial"/>
          <w:spacing w:val="1"/>
        </w:rPr>
        <w:t>s</w:t>
      </w:r>
      <w:r>
        <w:rPr>
          <w:rFonts w:ascii="Arial" w:eastAsia="Arial" w:hAnsi="Arial" w:cs="Arial"/>
          <w:spacing w:val="2"/>
        </w:rPr>
        <w:t>t</w:t>
      </w:r>
      <w:r>
        <w:rPr>
          <w:rFonts w:ascii="Arial" w:eastAsia="Arial" w:hAnsi="Arial" w:cs="Arial"/>
        </w:rPr>
        <w:t>at</w:t>
      </w:r>
      <w:r>
        <w:rPr>
          <w:rFonts w:ascii="Arial" w:eastAsia="Arial" w:hAnsi="Arial" w:cs="Arial"/>
          <w:spacing w:val="-1"/>
        </w:rPr>
        <w:t>u</w:t>
      </w:r>
      <w:r>
        <w:rPr>
          <w:rFonts w:ascii="Arial" w:eastAsia="Arial" w:hAnsi="Arial" w:cs="Arial"/>
        </w:rPr>
        <w:t>s</w:t>
      </w:r>
      <w:r>
        <w:rPr>
          <w:rFonts w:ascii="Arial" w:eastAsia="Arial" w:hAnsi="Arial" w:cs="Arial"/>
          <w:spacing w:val="-2"/>
        </w:rPr>
        <w:t xml:space="preserve"> </w:t>
      </w:r>
      <w:r>
        <w:rPr>
          <w:rFonts w:ascii="Arial" w:eastAsia="Arial" w:hAnsi="Arial" w:cs="Arial"/>
        </w:rPr>
        <w:t xml:space="preserve">of </w:t>
      </w:r>
      <w:r>
        <w:rPr>
          <w:rFonts w:ascii="Arial" w:eastAsia="Arial" w:hAnsi="Arial" w:cs="Arial"/>
          <w:spacing w:val="-1"/>
        </w:rPr>
        <w:t>Y</w:t>
      </w:r>
      <w:r>
        <w:rPr>
          <w:rFonts w:ascii="Arial" w:eastAsia="Arial" w:hAnsi="Arial" w:cs="Arial"/>
        </w:rPr>
        <w:t>es</w:t>
      </w:r>
      <w:r>
        <w:rPr>
          <w:rFonts w:ascii="Arial" w:eastAsia="Arial" w:hAnsi="Arial" w:cs="Arial"/>
          <w:spacing w:val="2"/>
        </w:rPr>
        <w:t xml:space="preserve"> </w:t>
      </w:r>
      <w:r>
        <w:rPr>
          <w:rFonts w:ascii="Arial" w:eastAsia="Arial" w:hAnsi="Arial" w:cs="Arial"/>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spacing w:val="2"/>
        </w:rPr>
        <w:t>e</w:t>
      </w:r>
      <w:r>
        <w:rPr>
          <w:rFonts w:ascii="Arial" w:eastAsia="Arial" w:hAnsi="Arial" w:cs="Arial"/>
        </w:rPr>
        <w:t>nts</w:t>
      </w:r>
      <w:r>
        <w:rPr>
          <w:rFonts w:ascii="Arial" w:eastAsia="Arial" w:hAnsi="Arial" w:cs="Arial"/>
          <w:spacing w:val="-8"/>
        </w:rPr>
        <w:t xml:space="preserve"> </w:t>
      </w:r>
      <w:r w:rsidR="00C03A7E">
        <w:rPr>
          <w:rFonts w:ascii="Arial" w:eastAsia="Arial" w:hAnsi="Arial" w:cs="Arial"/>
        </w:rPr>
        <w:t>that are</w:t>
      </w:r>
      <w:r>
        <w:rPr>
          <w:rFonts w:ascii="Arial" w:eastAsia="Arial" w:hAnsi="Arial" w:cs="Arial"/>
          <w:spacing w:val="-3"/>
        </w:rPr>
        <w:t xml:space="preserve"> </w:t>
      </w:r>
      <w:r>
        <w:rPr>
          <w:rFonts w:ascii="Arial" w:eastAsia="Arial" w:hAnsi="Arial" w:cs="Arial"/>
        </w:rPr>
        <w:t>re</w:t>
      </w:r>
      <w:r>
        <w:rPr>
          <w:rFonts w:ascii="Arial" w:eastAsia="Arial" w:hAnsi="Arial" w:cs="Arial"/>
          <w:spacing w:val="1"/>
        </w:rPr>
        <w:t>p</w:t>
      </w:r>
      <w:r>
        <w:rPr>
          <w:rFonts w:ascii="Arial" w:eastAsia="Arial" w:hAnsi="Arial" w:cs="Arial"/>
        </w:rPr>
        <w:t>orted</w:t>
      </w:r>
      <w:r>
        <w:rPr>
          <w:rFonts w:ascii="Arial" w:eastAsia="Arial" w:hAnsi="Arial" w:cs="Arial"/>
          <w:spacing w:val="-5"/>
        </w:rPr>
        <w:t xml:space="preserve"> </w:t>
      </w:r>
      <w:r w:rsidR="001D3CC3">
        <w:rPr>
          <w:rFonts w:ascii="Arial" w:eastAsia="Arial" w:hAnsi="Arial" w:cs="Arial"/>
          <w:spacing w:val="-1"/>
        </w:rPr>
        <w:t>as Private Pay</w:t>
      </w:r>
      <w:r>
        <w:rPr>
          <w:rFonts w:ascii="Arial" w:eastAsia="Arial" w:hAnsi="Arial" w:cs="Arial"/>
        </w:rPr>
        <w:t>.</w:t>
      </w:r>
    </w:p>
    <w:p w14:paraId="3AE19446" w14:textId="77777777" w:rsidR="00A51AC0" w:rsidRDefault="00A51AC0">
      <w:pPr>
        <w:spacing w:before="3" w:line="120" w:lineRule="exact"/>
        <w:rPr>
          <w:sz w:val="12"/>
          <w:szCs w:val="12"/>
        </w:rPr>
      </w:pPr>
    </w:p>
    <w:p w14:paraId="1CC8AAC1" w14:textId="2AEF77AD" w:rsidR="00A51AC0" w:rsidRDefault="006C0603" w:rsidP="004B5015">
      <w:pPr>
        <w:ind w:left="370"/>
      </w:pPr>
      <w:r>
        <w:rPr>
          <w:noProof/>
        </w:rPr>
        <w:drawing>
          <wp:inline distT="0" distB="0" distL="0" distR="0" wp14:anchorId="3FCEFDF1" wp14:editId="3F555C47">
            <wp:extent cx="5909094" cy="46315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276" r="2036"/>
                    <a:stretch/>
                  </pic:blipFill>
                  <pic:spPr bwMode="auto">
                    <a:xfrm>
                      <a:off x="0" y="0"/>
                      <a:ext cx="5909211" cy="4631690"/>
                    </a:xfrm>
                    <a:prstGeom prst="rect">
                      <a:avLst/>
                    </a:prstGeom>
                    <a:ln>
                      <a:noFill/>
                    </a:ln>
                    <a:extLst>
                      <a:ext uri="{53640926-AAD7-44D8-BBD7-CCE9431645EC}">
                        <a14:shadowObscured xmlns:a14="http://schemas.microsoft.com/office/drawing/2010/main"/>
                      </a:ext>
                    </a:extLst>
                  </pic:spPr>
                </pic:pic>
              </a:graphicData>
            </a:graphic>
          </wp:inline>
        </w:drawing>
      </w:r>
    </w:p>
    <w:p w14:paraId="2D2F64C1" w14:textId="08A84665" w:rsidR="00D60E2A" w:rsidRDefault="00D60E2A" w:rsidP="006575D6">
      <w:pPr>
        <w:pStyle w:val="Heading3"/>
        <w:rPr>
          <w:rFonts w:eastAsia="Cambria"/>
          <w:spacing w:val="-1"/>
        </w:rPr>
      </w:pPr>
      <w:bookmarkStart w:id="42" w:name="_Toc83973385"/>
      <w:r w:rsidRPr="00D60E2A">
        <w:rPr>
          <w:rFonts w:eastAsia="Cambria"/>
          <w:spacing w:val="-1"/>
        </w:rPr>
        <w:t>Birth to Three NOT Eligible – Follow-up Communication with Family Required (P.A. 21-46)</w:t>
      </w:r>
      <w:bookmarkEnd w:id="42"/>
      <w:r w:rsidRPr="00D60E2A">
        <w:rPr>
          <w:rFonts w:eastAsia="Cambria"/>
          <w:spacing w:val="-1"/>
        </w:rPr>
        <w:t xml:space="preserve"> </w:t>
      </w:r>
    </w:p>
    <w:p w14:paraId="3AA15148" w14:textId="134F3154" w:rsidR="00913D5F" w:rsidRPr="00913D5F" w:rsidRDefault="005277F9" w:rsidP="00913D5F">
      <w:pPr>
        <w:rPr>
          <w:rFonts w:eastAsia="Cambria"/>
        </w:rPr>
      </w:pPr>
      <w:r>
        <w:rPr>
          <w:color w:val="000000"/>
        </w:rPr>
        <w:t>This report displays a count of student</w:t>
      </w:r>
      <w:r w:rsidR="00404D4E">
        <w:rPr>
          <w:color w:val="000000"/>
        </w:rPr>
        <w:t>s</w:t>
      </w:r>
      <w:r>
        <w:rPr>
          <w:color w:val="000000"/>
        </w:rPr>
        <w:t xml:space="preserve"> who were referred through the Birth to Three system and were found </w:t>
      </w:r>
      <w:r w:rsidR="00404D4E">
        <w:rPr>
          <w:color w:val="000000"/>
        </w:rPr>
        <w:t>Not Eligible</w:t>
      </w:r>
      <w:r>
        <w:rPr>
          <w:color w:val="000000"/>
        </w:rPr>
        <w:t xml:space="preserve"> for Special Education.  This report was created to comply with </w:t>
      </w:r>
      <w:hyperlink r:id="rId36" w:history="1">
        <w:r w:rsidR="00913D5F">
          <w:rPr>
            <w:rStyle w:val="Hyperlink"/>
          </w:rPr>
          <w:t>PA 21-46</w:t>
        </w:r>
      </w:hyperlink>
      <w:r w:rsidR="00913D5F">
        <w:rPr>
          <w:color w:val="000000"/>
        </w:rPr>
        <w:t xml:space="preserve"> </w:t>
      </w:r>
      <w:r>
        <w:rPr>
          <w:color w:val="000000"/>
        </w:rPr>
        <w:t xml:space="preserve">which </w:t>
      </w:r>
      <w:r w:rsidR="00913D5F">
        <w:rPr>
          <w:color w:val="000000"/>
        </w:rPr>
        <w:t>requires LEAs to contact the parents of any child who has not been registered for a developmental screening both at six months and one year</w:t>
      </w:r>
      <w:r>
        <w:rPr>
          <w:color w:val="000000"/>
        </w:rPr>
        <w:t xml:space="preserve">.  </w:t>
      </w:r>
    </w:p>
    <w:p w14:paraId="766E4C7C" w14:textId="0E69F189" w:rsidR="00D60E2A" w:rsidRDefault="00DD6835" w:rsidP="00222AC8">
      <w:pPr>
        <w:rPr>
          <w:rFonts w:eastAsia="Cambria"/>
          <w:spacing w:val="-1"/>
        </w:rPr>
      </w:pPr>
      <w:r>
        <w:rPr>
          <w:noProof/>
        </w:rPr>
        <w:drawing>
          <wp:inline distT="0" distB="0" distL="0" distR="0" wp14:anchorId="34C018E0" wp14:editId="6BBB6ACE">
            <wp:extent cx="6375400" cy="1880558"/>
            <wp:effectExtent l="0" t="0" r="635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90845" cy="1885114"/>
                    </a:xfrm>
                    <a:prstGeom prst="rect">
                      <a:avLst/>
                    </a:prstGeom>
                  </pic:spPr>
                </pic:pic>
              </a:graphicData>
            </a:graphic>
          </wp:inline>
        </w:drawing>
      </w:r>
    </w:p>
    <w:p w14:paraId="676BBD70" w14:textId="0E4D76D0" w:rsidR="001E6F69" w:rsidRDefault="001E6F69" w:rsidP="001E6F69">
      <w:pPr>
        <w:rPr>
          <w:rFonts w:eastAsia="Cambria"/>
        </w:rPr>
      </w:pPr>
    </w:p>
    <w:p w14:paraId="4CD3D4DD" w14:textId="77777777" w:rsidR="001E6F69" w:rsidRDefault="001E6F69" w:rsidP="001E6F69">
      <w:pPr>
        <w:rPr>
          <w:rFonts w:eastAsia="Cambria"/>
        </w:rPr>
      </w:pPr>
    </w:p>
    <w:p w14:paraId="08518825" w14:textId="72F62163" w:rsidR="00A51AC0" w:rsidRPr="006575D6" w:rsidRDefault="005118F1" w:rsidP="006575D6">
      <w:pPr>
        <w:pStyle w:val="Heading3"/>
        <w:rPr>
          <w:rFonts w:eastAsia="Cambria"/>
          <w:spacing w:val="-1"/>
        </w:rPr>
      </w:pPr>
      <w:bookmarkStart w:id="43" w:name="_Toc83973386"/>
      <w:r w:rsidRPr="006575D6">
        <w:rPr>
          <w:rFonts w:eastAsia="Cambria"/>
          <w:spacing w:val="-1"/>
        </w:rPr>
        <w:lastRenderedPageBreak/>
        <w:t>Reason for Delay Review</w:t>
      </w:r>
      <w:bookmarkEnd w:id="43"/>
    </w:p>
    <w:p w14:paraId="3AE0983B" w14:textId="77777777" w:rsidR="00A51AC0" w:rsidRDefault="00A51AC0">
      <w:pPr>
        <w:spacing w:before="7" w:line="100" w:lineRule="exact"/>
        <w:rPr>
          <w:sz w:val="11"/>
          <w:szCs w:val="11"/>
        </w:rPr>
      </w:pPr>
    </w:p>
    <w:p w14:paraId="553CF064" w14:textId="2A58A033" w:rsidR="00A51AC0" w:rsidRDefault="005118F1" w:rsidP="006575D6">
      <w:pPr>
        <w:ind w:left="340" w:right="522"/>
      </w:pP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re</w:t>
      </w:r>
      <w:r>
        <w:rPr>
          <w:rFonts w:ascii="Arial" w:eastAsia="Arial" w:hAnsi="Arial" w:cs="Arial"/>
          <w:spacing w:val="-1"/>
        </w:rPr>
        <w:t>p</w:t>
      </w:r>
      <w:r>
        <w:rPr>
          <w:rFonts w:ascii="Arial" w:eastAsia="Arial" w:hAnsi="Arial" w:cs="Arial"/>
        </w:rPr>
        <w:t>ort</w:t>
      </w:r>
      <w:r>
        <w:rPr>
          <w:rFonts w:ascii="Arial" w:eastAsia="Arial" w:hAnsi="Arial" w:cs="Arial"/>
          <w:spacing w:val="-5"/>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spacing w:val="2"/>
        </w:rPr>
        <w:t>p</w:t>
      </w:r>
      <w:r>
        <w:rPr>
          <w:rFonts w:ascii="Arial" w:eastAsia="Arial" w:hAnsi="Arial" w:cs="Arial"/>
          <w:spacing w:val="-1"/>
        </w:rPr>
        <w:t>l</w:t>
      </w:r>
      <w:r>
        <w:rPr>
          <w:rFonts w:ascii="Arial" w:eastAsia="Arial" w:hAnsi="Arial" w:cs="Arial"/>
          <w:spacing w:val="4"/>
        </w:rPr>
        <w:t>a</w:t>
      </w:r>
      <w:r>
        <w:rPr>
          <w:rFonts w:ascii="Arial" w:eastAsia="Arial" w:hAnsi="Arial" w:cs="Arial"/>
          <w:spacing w:val="-2"/>
        </w:rPr>
        <w:t>y</w:t>
      </w:r>
      <w:r>
        <w:rPr>
          <w:rFonts w:ascii="Arial" w:eastAsia="Arial" w:hAnsi="Arial" w:cs="Arial"/>
        </w:rPr>
        <w:t>s</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w:t>
      </w:r>
      <w:r>
        <w:rPr>
          <w:rFonts w:ascii="Arial" w:eastAsia="Arial" w:hAnsi="Arial" w:cs="Arial"/>
          <w:spacing w:val="2"/>
        </w:rPr>
        <w:t>o</w:t>
      </w:r>
      <w:r>
        <w:rPr>
          <w:rFonts w:ascii="Arial" w:eastAsia="Arial" w:hAnsi="Arial" w:cs="Arial"/>
        </w:rPr>
        <w:t>u</w:t>
      </w:r>
      <w:r>
        <w:rPr>
          <w:rFonts w:ascii="Arial" w:eastAsia="Arial" w:hAnsi="Arial" w:cs="Arial"/>
          <w:spacing w:val="-1"/>
        </w:rPr>
        <w:t>n</w:t>
      </w:r>
      <w:r>
        <w:rPr>
          <w:rFonts w:ascii="Arial" w:eastAsia="Arial" w:hAnsi="Arial" w:cs="Arial"/>
        </w:rPr>
        <w:t>t</w:t>
      </w:r>
      <w:r>
        <w:rPr>
          <w:rFonts w:ascii="Arial" w:eastAsia="Arial" w:hAnsi="Arial" w:cs="Arial"/>
          <w:spacing w:val="-3"/>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ea</w:t>
      </w:r>
      <w:r>
        <w:rPr>
          <w:rFonts w:ascii="Arial" w:eastAsia="Arial" w:hAnsi="Arial" w:cs="Arial"/>
          <w:spacing w:val="1"/>
        </w:rPr>
        <w:t>c</w:t>
      </w:r>
      <w:r>
        <w:rPr>
          <w:rFonts w:ascii="Arial" w:eastAsia="Arial" w:hAnsi="Arial" w:cs="Arial"/>
        </w:rPr>
        <w:t>h</w:t>
      </w:r>
      <w:r>
        <w:rPr>
          <w:rFonts w:ascii="Arial" w:eastAsia="Arial" w:hAnsi="Arial" w:cs="Arial"/>
          <w:spacing w:val="-4"/>
        </w:rPr>
        <w:t xml:space="preserve"> </w:t>
      </w:r>
      <w:r>
        <w:rPr>
          <w:rFonts w:ascii="Arial" w:eastAsia="Arial" w:hAnsi="Arial" w:cs="Arial"/>
        </w:rPr>
        <w:t>rea</w:t>
      </w:r>
      <w:r>
        <w:rPr>
          <w:rFonts w:ascii="Arial" w:eastAsia="Arial" w:hAnsi="Arial" w:cs="Arial"/>
          <w:spacing w:val="1"/>
        </w:rPr>
        <w:t>s</w:t>
      </w:r>
      <w:r>
        <w:rPr>
          <w:rFonts w:ascii="Arial" w:eastAsia="Arial" w:hAnsi="Arial" w:cs="Arial"/>
        </w:rPr>
        <w:t>on</w:t>
      </w:r>
      <w:r>
        <w:rPr>
          <w:rFonts w:ascii="Arial" w:eastAsia="Arial" w:hAnsi="Arial" w:cs="Arial"/>
          <w:spacing w:val="-7"/>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spacing w:val="2"/>
        </w:rPr>
        <w:t>d</w:t>
      </w:r>
      <w:r>
        <w:rPr>
          <w:rFonts w:ascii="Arial" w:eastAsia="Arial" w:hAnsi="Arial" w:cs="Arial"/>
        </w:rPr>
        <w:t>e</w:t>
      </w:r>
      <w:r>
        <w:rPr>
          <w:rFonts w:ascii="Arial" w:eastAsia="Arial" w:hAnsi="Arial" w:cs="Arial"/>
          <w:spacing w:val="-1"/>
        </w:rPr>
        <w:t>l</w:t>
      </w:r>
      <w:r>
        <w:rPr>
          <w:rFonts w:ascii="Arial" w:eastAsia="Arial" w:hAnsi="Arial" w:cs="Arial"/>
          <w:spacing w:val="4"/>
        </w:rPr>
        <w:t>a</w:t>
      </w:r>
      <w:r>
        <w:rPr>
          <w:rFonts w:ascii="Arial" w:eastAsia="Arial" w:hAnsi="Arial" w:cs="Arial"/>
        </w:rPr>
        <w:t>y</w:t>
      </w:r>
      <w:r>
        <w:rPr>
          <w:rFonts w:ascii="Arial" w:eastAsia="Arial" w:hAnsi="Arial" w:cs="Arial"/>
          <w:spacing w:val="-7"/>
        </w:rPr>
        <w:t xml:space="preserve"> </w:t>
      </w:r>
      <w:r>
        <w:rPr>
          <w:rFonts w:ascii="Arial" w:eastAsia="Arial" w:hAnsi="Arial" w:cs="Arial"/>
        </w:rPr>
        <w:t>w</w:t>
      </w:r>
      <w:r>
        <w:rPr>
          <w:rFonts w:ascii="Arial" w:eastAsia="Arial" w:hAnsi="Arial" w:cs="Arial"/>
          <w:spacing w:val="-1"/>
        </w:rPr>
        <w:t>i</w:t>
      </w:r>
      <w:r>
        <w:rPr>
          <w:rFonts w:ascii="Arial" w:eastAsia="Arial" w:hAnsi="Arial" w:cs="Arial"/>
        </w:rPr>
        <w:t>th</w:t>
      </w:r>
      <w:r>
        <w:rPr>
          <w:rFonts w:ascii="Arial" w:eastAsia="Arial" w:hAnsi="Arial" w:cs="Arial"/>
          <w:spacing w:val="-3"/>
        </w:rPr>
        <w:t xml:space="preserve"> </w:t>
      </w:r>
      <w:r>
        <w:rPr>
          <w:rFonts w:ascii="Arial" w:eastAsia="Arial" w:hAnsi="Arial" w:cs="Arial"/>
        </w:rPr>
        <w:t>dri</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o</w:t>
      </w:r>
      <w:r>
        <w:rPr>
          <w:rFonts w:ascii="Arial" w:eastAsia="Arial" w:hAnsi="Arial" w:cs="Arial"/>
          <w:spacing w:val="-2"/>
        </w:rPr>
        <w:t>w</w:t>
      </w:r>
      <w:r>
        <w:rPr>
          <w:rFonts w:ascii="Arial" w:eastAsia="Arial" w:hAnsi="Arial" w:cs="Arial"/>
        </w:rPr>
        <w:t>n</w:t>
      </w:r>
      <w:r>
        <w:rPr>
          <w:rFonts w:ascii="Arial" w:eastAsia="Arial" w:hAnsi="Arial" w:cs="Arial"/>
          <w:spacing w:val="-3"/>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spacing w:val="2"/>
        </w:rPr>
        <w:t>n</w:t>
      </w:r>
      <w:r>
        <w:rPr>
          <w:rFonts w:ascii="Arial" w:eastAsia="Arial" w:hAnsi="Arial" w:cs="Arial"/>
        </w:rPr>
        <w:t>ts</w:t>
      </w:r>
      <w:r>
        <w:rPr>
          <w:rFonts w:ascii="Arial" w:eastAsia="Arial" w:hAnsi="Arial" w:cs="Arial"/>
          <w:spacing w:val="-7"/>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a</w:t>
      </w:r>
      <w:r>
        <w:rPr>
          <w:rFonts w:ascii="Arial" w:eastAsia="Arial" w:hAnsi="Arial" w:cs="Arial"/>
        </w:rPr>
        <w:t>t</w:t>
      </w:r>
      <w:r>
        <w:rPr>
          <w:rFonts w:ascii="Arial" w:eastAsia="Arial" w:hAnsi="Arial" w:cs="Arial"/>
          <w:spacing w:val="-1"/>
        </w:rPr>
        <w:t xml:space="preserve"> </w:t>
      </w:r>
      <w:r>
        <w:rPr>
          <w:rFonts w:ascii="Arial" w:eastAsia="Arial" w:hAnsi="Arial" w:cs="Arial"/>
        </w:rPr>
        <w:t>were</w:t>
      </w:r>
      <w:r>
        <w:rPr>
          <w:rFonts w:ascii="Arial" w:eastAsia="Arial" w:hAnsi="Arial" w:cs="Arial"/>
          <w:spacing w:val="-4"/>
        </w:rPr>
        <w:t xml:space="preserve"> </w:t>
      </w:r>
      <w:r>
        <w:rPr>
          <w:rFonts w:ascii="Arial" w:eastAsia="Arial" w:hAnsi="Arial" w:cs="Arial"/>
        </w:rPr>
        <w:t>re</w:t>
      </w:r>
      <w:r>
        <w:rPr>
          <w:rFonts w:ascii="Arial" w:eastAsia="Arial" w:hAnsi="Arial" w:cs="Arial"/>
          <w:spacing w:val="2"/>
        </w:rPr>
        <w:t>p</w:t>
      </w:r>
      <w:r>
        <w:rPr>
          <w:rFonts w:ascii="Arial" w:eastAsia="Arial" w:hAnsi="Arial" w:cs="Arial"/>
        </w:rPr>
        <w:t>orted</w:t>
      </w:r>
      <w:r>
        <w:rPr>
          <w:rFonts w:ascii="Arial" w:eastAsia="Arial" w:hAnsi="Arial" w:cs="Arial"/>
          <w:spacing w:val="-5"/>
        </w:rPr>
        <w:t xml:space="preserve"> </w:t>
      </w:r>
      <w:r>
        <w:rPr>
          <w:rFonts w:ascii="Arial" w:eastAsia="Arial" w:hAnsi="Arial" w:cs="Arial"/>
        </w:rPr>
        <w:t>w</w:t>
      </w:r>
      <w:r>
        <w:rPr>
          <w:rFonts w:ascii="Arial" w:eastAsia="Arial" w:hAnsi="Arial" w:cs="Arial"/>
          <w:spacing w:val="-1"/>
        </w:rPr>
        <w:t>i</w:t>
      </w:r>
      <w:r>
        <w:rPr>
          <w:rFonts w:ascii="Arial" w:eastAsia="Arial" w:hAnsi="Arial" w:cs="Arial"/>
          <w:spacing w:val="2"/>
        </w:rPr>
        <w:t>t</w:t>
      </w:r>
      <w:r>
        <w:rPr>
          <w:rFonts w:ascii="Arial" w:eastAsia="Arial" w:hAnsi="Arial" w:cs="Arial"/>
        </w:rPr>
        <w:t>h e</w:t>
      </w:r>
      <w:r>
        <w:rPr>
          <w:rFonts w:ascii="Arial" w:eastAsia="Arial" w:hAnsi="Arial" w:cs="Arial"/>
          <w:spacing w:val="-1"/>
        </w:rPr>
        <w:t>a</w:t>
      </w:r>
      <w:r>
        <w:rPr>
          <w:rFonts w:ascii="Arial" w:eastAsia="Arial" w:hAnsi="Arial" w:cs="Arial"/>
          <w:spacing w:val="1"/>
        </w:rPr>
        <w:t>c</w:t>
      </w:r>
      <w:r>
        <w:rPr>
          <w:rFonts w:ascii="Arial" w:eastAsia="Arial" w:hAnsi="Arial" w:cs="Arial"/>
        </w:rPr>
        <w:t>h</w:t>
      </w:r>
      <w:r>
        <w:rPr>
          <w:rFonts w:ascii="Arial" w:eastAsia="Arial" w:hAnsi="Arial" w:cs="Arial"/>
          <w:spacing w:val="-4"/>
        </w:rPr>
        <w:t xml:space="preserve"> </w:t>
      </w:r>
      <w:r>
        <w:rPr>
          <w:rFonts w:ascii="Arial" w:eastAsia="Arial" w:hAnsi="Arial" w:cs="Arial"/>
        </w:rPr>
        <w:t>rea</w:t>
      </w:r>
      <w:r>
        <w:rPr>
          <w:rFonts w:ascii="Arial" w:eastAsia="Arial" w:hAnsi="Arial" w:cs="Arial"/>
          <w:spacing w:val="1"/>
        </w:rPr>
        <w:t>s</w:t>
      </w:r>
      <w:r>
        <w:rPr>
          <w:rFonts w:ascii="Arial" w:eastAsia="Arial" w:hAnsi="Arial" w:cs="Arial"/>
          <w:spacing w:val="2"/>
        </w:rPr>
        <w:t>o</w:t>
      </w:r>
      <w:r>
        <w:rPr>
          <w:rFonts w:ascii="Arial" w:eastAsia="Arial" w:hAnsi="Arial" w:cs="Arial"/>
        </w:rPr>
        <w:t>n</w:t>
      </w:r>
      <w:r>
        <w:rPr>
          <w:rFonts w:ascii="Arial" w:eastAsia="Arial" w:hAnsi="Arial" w:cs="Arial"/>
          <w:spacing w:val="-6"/>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l</w:t>
      </w:r>
      <w:r>
        <w:rPr>
          <w:rFonts w:ascii="Arial" w:eastAsia="Arial" w:hAnsi="Arial" w:cs="Arial"/>
          <w:spacing w:val="2"/>
        </w:rPr>
        <w:t>a</w:t>
      </w:r>
      <w:r>
        <w:rPr>
          <w:rFonts w:ascii="Arial" w:eastAsia="Arial" w:hAnsi="Arial" w:cs="Arial"/>
          <w:spacing w:val="-4"/>
        </w:rPr>
        <w:t>y</w:t>
      </w:r>
      <w:r>
        <w:rPr>
          <w:rFonts w:ascii="Arial" w:eastAsia="Arial" w:hAnsi="Arial" w:cs="Arial"/>
        </w:rPr>
        <w:t>.</w:t>
      </w:r>
    </w:p>
    <w:p w14:paraId="5CA03D3B" w14:textId="248210B5" w:rsidR="00A51AC0" w:rsidRDefault="00A51AC0">
      <w:pPr>
        <w:spacing w:line="200" w:lineRule="exact"/>
      </w:pPr>
    </w:p>
    <w:p w14:paraId="0A59D6E8" w14:textId="2CC7A315" w:rsidR="00A51AC0" w:rsidRDefault="005E135A">
      <w:pPr>
        <w:spacing w:line="200" w:lineRule="exact"/>
      </w:pPr>
      <w:r>
        <w:pict w14:anchorId="7F2F9463">
          <v:group id="_x0000_s1136" style="position:absolute;margin-left:69pt;margin-top:6.75pt;width:468pt;height:197.9pt;z-index:-251657216;mso-position-horizontal-relative:page" coordorigin="1455,-6209" coordsize="8760,5760">
            <v:shape id="_x0000_s1138" type="#_x0000_t75" style="position:absolute;left:1470;top:-6193;width:8730;height:5730">
              <v:imagedata r:id="rId38" o:title=""/>
            </v:shape>
            <v:shape id="_x0000_s1137" style="position:absolute;left:1463;top:-6201;width:8745;height:5745" coordorigin="1463,-6201" coordsize="8745,5745" path="m1463,-456r8745,l10208,-6201r-8745,l1463,-456xe" filled="f">
              <v:path arrowok="t"/>
            </v:shape>
            <w10:wrap anchorx="page"/>
          </v:group>
        </w:pict>
      </w:r>
    </w:p>
    <w:p w14:paraId="339626EC" w14:textId="77777777" w:rsidR="00A51AC0" w:rsidRDefault="00A51AC0">
      <w:pPr>
        <w:spacing w:line="200" w:lineRule="exact"/>
      </w:pPr>
    </w:p>
    <w:p w14:paraId="225FFEC2" w14:textId="77777777" w:rsidR="00A51AC0" w:rsidRDefault="00A51AC0">
      <w:pPr>
        <w:spacing w:line="200" w:lineRule="exact"/>
      </w:pPr>
    </w:p>
    <w:p w14:paraId="57BD15D7" w14:textId="77777777" w:rsidR="00A51AC0" w:rsidRDefault="00A51AC0">
      <w:pPr>
        <w:spacing w:line="200" w:lineRule="exact"/>
      </w:pPr>
    </w:p>
    <w:p w14:paraId="0BFBD03F" w14:textId="77777777" w:rsidR="00A51AC0" w:rsidRDefault="00A51AC0">
      <w:pPr>
        <w:spacing w:line="200" w:lineRule="exact"/>
      </w:pPr>
    </w:p>
    <w:p w14:paraId="5670AD05" w14:textId="77777777" w:rsidR="00A51AC0" w:rsidRDefault="00A51AC0">
      <w:pPr>
        <w:spacing w:line="200" w:lineRule="exact"/>
      </w:pPr>
    </w:p>
    <w:p w14:paraId="3BAA7222" w14:textId="77777777" w:rsidR="00A51AC0" w:rsidRDefault="00A51AC0">
      <w:pPr>
        <w:spacing w:line="200" w:lineRule="exact"/>
      </w:pPr>
    </w:p>
    <w:p w14:paraId="14E9499C" w14:textId="77777777" w:rsidR="00A51AC0" w:rsidRDefault="00A51AC0">
      <w:pPr>
        <w:spacing w:line="200" w:lineRule="exact"/>
      </w:pPr>
    </w:p>
    <w:p w14:paraId="54B9B58B" w14:textId="77777777" w:rsidR="00A51AC0" w:rsidRDefault="00A51AC0">
      <w:pPr>
        <w:spacing w:line="200" w:lineRule="exact"/>
      </w:pPr>
    </w:p>
    <w:p w14:paraId="73768776" w14:textId="77777777" w:rsidR="00A51AC0" w:rsidRDefault="00A51AC0">
      <w:pPr>
        <w:spacing w:line="200" w:lineRule="exact"/>
      </w:pPr>
    </w:p>
    <w:p w14:paraId="25379E46" w14:textId="77777777" w:rsidR="00A51AC0" w:rsidRDefault="00A51AC0">
      <w:pPr>
        <w:spacing w:line="200" w:lineRule="exact"/>
      </w:pPr>
    </w:p>
    <w:p w14:paraId="61BFA630" w14:textId="77777777" w:rsidR="00A51AC0" w:rsidRDefault="00A51AC0">
      <w:pPr>
        <w:spacing w:line="200" w:lineRule="exact"/>
      </w:pPr>
    </w:p>
    <w:p w14:paraId="10577993" w14:textId="77777777" w:rsidR="00A51AC0" w:rsidRDefault="00A51AC0">
      <w:pPr>
        <w:spacing w:line="200" w:lineRule="exact"/>
      </w:pPr>
    </w:p>
    <w:p w14:paraId="06DFB2BB" w14:textId="77777777" w:rsidR="00A51AC0" w:rsidRDefault="00A51AC0">
      <w:pPr>
        <w:spacing w:line="200" w:lineRule="exact"/>
      </w:pPr>
    </w:p>
    <w:p w14:paraId="4ED8577F" w14:textId="77777777" w:rsidR="00A51AC0" w:rsidRDefault="00A51AC0">
      <w:pPr>
        <w:spacing w:line="200" w:lineRule="exact"/>
      </w:pPr>
    </w:p>
    <w:p w14:paraId="5CA17961" w14:textId="77777777" w:rsidR="00A51AC0" w:rsidRDefault="00A51AC0">
      <w:pPr>
        <w:spacing w:line="200" w:lineRule="exact"/>
      </w:pPr>
    </w:p>
    <w:p w14:paraId="39BA5AB3" w14:textId="77777777" w:rsidR="00A51AC0" w:rsidRDefault="00A51AC0">
      <w:pPr>
        <w:spacing w:line="200" w:lineRule="exact"/>
      </w:pPr>
    </w:p>
    <w:p w14:paraId="3D366469" w14:textId="77777777" w:rsidR="00A51AC0" w:rsidRDefault="00A51AC0">
      <w:pPr>
        <w:spacing w:line="200" w:lineRule="exact"/>
      </w:pPr>
    </w:p>
    <w:p w14:paraId="6AB6F2BF" w14:textId="77777777" w:rsidR="00A51AC0" w:rsidRDefault="00A51AC0">
      <w:pPr>
        <w:spacing w:line="200" w:lineRule="exact"/>
      </w:pPr>
    </w:p>
    <w:p w14:paraId="078B8B17" w14:textId="77777777" w:rsidR="00A51AC0" w:rsidRDefault="00A51AC0">
      <w:pPr>
        <w:spacing w:line="200" w:lineRule="exact"/>
      </w:pPr>
    </w:p>
    <w:p w14:paraId="0F63B4F2" w14:textId="77777777" w:rsidR="00A51AC0" w:rsidRDefault="00A51AC0">
      <w:pPr>
        <w:spacing w:line="200" w:lineRule="exact"/>
      </w:pPr>
    </w:p>
    <w:p w14:paraId="7F21553E" w14:textId="77777777" w:rsidR="00A51AC0" w:rsidRDefault="00A51AC0">
      <w:pPr>
        <w:spacing w:line="200" w:lineRule="exact"/>
      </w:pPr>
    </w:p>
    <w:p w14:paraId="3CD0279B" w14:textId="77777777" w:rsidR="00A51AC0" w:rsidRDefault="00A51AC0">
      <w:pPr>
        <w:spacing w:line="200" w:lineRule="exact"/>
      </w:pPr>
    </w:p>
    <w:p w14:paraId="1B24030C" w14:textId="5DC03B59" w:rsidR="00A51AC0" w:rsidRDefault="005118F1" w:rsidP="006C7595">
      <w:pPr>
        <w:pStyle w:val="Heading2"/>
        <w:rPr>
          <w:rFonts w:eastAsia="Arial"/>
        </w:rPr>
      </w:pPr>
      <w:bookmarkStart w:id="44" w:name="_Toc83973387"/>
      <w:r>
        <w:rPr>
          <w:rFonts w:eastAsia="Arial"/>
          <w:spacing w:val="-1"/>
        </w:rPr>
        <w:t>S</w:t>
      </w:r>
      <w:r>
        <w:rPr>
          <w:rFonts w:eastAsia="Arial"/>
          <w:spacing w:val="1"/>
        </w:rPr>
        <w:t>t</w:t>
      </w:r>
      <w:r>
        <w:rPr>
          <w:rFonts w:eastAsia="Arial"/>
        </w:rPr>
        <w:t>udent</w:t>
      </w:r>
      <w:r>
        <w:rPr>
          <w:rFonts w:eastAsia="Arial"/>
          <w:spacing w:val="-6"/>
        </w:rPr>
        <w:t xml:space="preserve"> </w:t>
      </w:r>
      <w:r>
        <w:rPr>
          <w:rFonts w:eastAsia="Arial"/>
        </w:rPr>
        <w:t>Data</w:t>
      </w:r>
      <w:r>
        <w:rPr>
          <w:rFonts w:eastAsia="Arial"/>
          <w:spacing w:val="-4"/>
        </w:rPr>
        <w:t xml:space="preserve"> </w:t>
      </w:r>
      <w:r>
        <w:rPr>
          <w:rFonts w:eastAsia="Arial"/>
          <w:spacing w:val="1"/>
        </w:rPr>
        <w:t>f</w:t>
      </w:r>
      <w:r>
        <w:rPr>
          <w:rFonts w:eastAsia="Arial"/>
        </w:rPr>
        <w:t>or</w:t>
      </w:r>
      <w:r>
        <w:rPr>
          <w:rFonts w:eastAsia="Arial"/>
          <w:spacing w:val="-2"/>
        </w:rPr>
        <w:t xml:space="preserve"> </w:t>
      </w:r>
      <w:r>
        <w:rPr>
          <w:rFonts w:eastAsia="Arial"/>
        </w:rPr>
        <w:t>D</w:t>
      </w:r>
      <w:r>
        <w:rPr>
          <w:rFonts w:eastAsia="Arial"/>
          <w:spacing w:val="1"/>
        </w:rPr>
        <w:t>ow</w:t>
      </w:r>
      <w:r>
        <w:rPr>
          <w:rFonts w:eastAsia="Arial"/>
          <w:spacing w:val="3"/>
        </w:rPr>
        <w:t>n</w:t>
      </w:r>
      <w:r>
        <w:rPr>
          <w:rFonts w:eastAsia="Arial"/>
        </w:rPr>
        <w:t>lo</w:t>
      </w:r>
      <w:r>
        <w:rPr>
          <w:rFonts w:eastAsia="Arial"/>
          <w:spacing w:val="2"/>
        </w:rPr>
        <w:t>a</w:t>
      </w:r>
      <w:r>
        <w:rPr>
          <w:rFonts w:eastAsia="Arial"/>
        </w:rPr>
        <w:t>d</w:t>
      </w:r>
      <w:bookmarkEnd w:id="44"/>
    </w:p>
    <w:p w14:paraId="3A006E85" w14:textId="77777777" w:rsidR="005D4E3D" w:rsidRDefault="005D4E3D" w:rsidP="005D4E3D">
      <w:pPr>
        <w:pStyle w:val="Heading3"/>
        <w:rPr>
          <w:rFonts w:eastAsia="Cambria"/>
        </w:rPr>
      </w:pPr>
      <w:bookmarkStart w:id="45" w:name="_Toc83973388"/>
      <w:r>
        <w:rPr>
          <w:rFonts w:eastAsia="Cambria"/>
        </w:rPr>
        <w:t>Down</w:t>
      </w:r>
      <w:r>
        <w:rPr>
          <w:rFonts w:eastAsia="Cambria"/>
          <w:spacing w:val="1"/>
        </w:rPr>
        <w:t>l</w:t>
      </w:r>
      <w:r>
        <w:rPr>
          <w:rFonts w:eastAsia="Cambria"/>
        </w:rPr>
        <w:t>oad S</w:t>
      </w:r>
      <w:r>
        <w:rPr>
          <w:rFonts w:eastAsia="Cambria"/>
          <w:spacing w:val="-1"/>
        </w:rPr>
        <w:t>tu</w:t>
      </w:r>
      <w:r>
        <w:rPr>
          <w:rFonts w:eastAsia="Cambria"/>
        </w:rPr>
        <w:t>de</w:t>
      </w:r>
      <w:r>
        <w:rPr>
          <w:rFonts w:eastAsia="Cambria"/>
          <w:spacing w:val="1"/>
        </w:rPr>
        <w:t>n</w:t>
      </w:r>
      <w:r>
        <w:rPr>
          <w:rFonts w:eastAsia="Cambria"/>
        </w:rPr>
        <w:t>t</w:t>
      </w:r>
      <w:r>
        <w:rPr>
          <w:rFonts w:eastAsia="Cambria"/>
          <w:spacing w:val="-1"/>
        </w:rPr>
        <w:t xml:space="preserve"> </w:t>
      </w:r>
      <w:r>
        <w:rPr>
          <w:rFonts w:eastAsia="Cambria"/>
        </w:rPr>
        <w:t>L</w:t>
      </w:r>
      <w:r>
        <w:rPr>
          <w:rFonts w:eastAsia="Cambria"/>
          <w:spacing w:val="-1"/>
        </w:rPr>
        <w:t>i</w:t>
      </w:r>
      <w:r>
        <w:rPr>
          <w:rFonts w:eastAsia="Cambria"/>
        </w:rPr>
        <w:t>st</w:t>
      </w:r>
      <w:r>
        <w:rPr>
          <w:rFonts w:eastAsia="Cambria"/>
          <w:spacing w:val="1"/>
        </w:rPr>
        <w:t xml:space="preserve"> </w:t>
      </w:r>
      <w:r>
        <w:rPr>
          <w:rFonts w:eastAsia="Cambria"/>
        </w:rPr>
        <w:t>for</w:t>
      </w:r>
      <w:r>
        <w:rPr>
          <w:rFonts w:eastAsia="Cambria"/>
          <w:spacing w:val="2"/>
        </w:rPr>
        <w:t xml:space="preserve"> </w:t>
      </w:r>
      <w:r>
        <w:rPr>
          <w:rFonts w:eastAsia="Cambria"/>
          <w:spacing w:val="-1"/>
        </w:rPr>
        <w:t>A</w:t>
      </w:r>
      <w:r>
        <w:rPr>
          <w:rFonts w:eastAsia="Cambria"/>
          <w:spacing w:val="1"/>
        </w:rPr>
        <w:t>n</w:t>
      </w:r>
      <w:r>
        <w:rPr>
          <w:rFonts w:eastAsia="Cambria"/>
        </w:rPr>
        <w:t>a</w:t>
      </w:r>
      <w:r>
        <w:rPr>
          <w:rFonts w:eastAsia="Cambria"/>
          <w:spacing w:val="1"/>
        </w:rPr>
        <w:t>l</w:t>
      </w:r>
      <w:r>
        <w:rPr>
          <w:rFonts w:eastAsia="Cambria"/>
        </w:rPr>
        <w:t>ys</w:t>
      </w:r>
      <w:r>
        <w:rPr>
          <w:rFonts w:eastAsia="Cambria"/>
          <w:spacing w:val="-1"/>
        </w:rPr>
        <w:t>i</w:t>
      </w:r>
      <w:r>
        <w:rPr>
          <w:rFonts w:eastAsia="Cambria"/>
        </w:rPr>
        <w:t>s</w:t>
      </w:r>
      <w:bookmarkEnd w:id="45"/>
    </w:p>
    <w:p w14:paraId="3D9CB1A5" w14:textId="77777777" w:rsidR="005D4E3D" w:rsidRDefault="005D4E3D" w:rsidP="005D4E3D">
      <w:pPr>
        <w:spacing w:before="7" w:line="100" w:lineRule="exact"/>
        <w:rPr>
          <w:sz w:val="11"/>
          <w:szCs w:val="11"/>
        </w:rPr>
      </w:pPr>
    </w:p>
    <w:p w14:paraId="3F57CBCD" w14:textId="77777777" w:rsidR="005D4E3D" w:rsidRDefault="005D4E3D" w:rsidP="005D4E3D">
      <w:pPr>
        <w:ind w:left="340" w:right="609"/>
        <w:jc w:val="both"/>
        <w:rPr>
          <w:rFonts w:ascii="Arial" w:eastAsia="Arial" w:hAnsi="Arial" w:cs="Arial"/>
        </w:rPr>
      </w:pP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re</w:t>
      </w:r>
      <w:r>
        <w:rPr>
          <w:rFonts w:ascii="Arial" w:eastAsia="Arial" w:hAnsi="Arial" w:cs="Arial"/>
          <w:spacing w:val="-1"/>
        </w:rPr>
        <w:t>p</w:t>
      </w:r>
      <w:r>
        <w:rPr>
          <w:rFonts w:ascii="Arial" w:eastAsia="Arial" w:hAnsi="Arial" w:cs="Arial"/>
        </w:rPr>
        <w:t>ort</w:t>
      </w:r>
      <w:r>
        <w:rPr>
          <w:rFonts w:ascii="Arial" w:eastAsia="Arial" w:hAnsi="Arial" w:cs="Arial"/>
          <w:spacing w:val="-5"/>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vi</w:t>
      </w:r>
      <w:r>
        <w:rPr>
          <w:rFonts w:ascii="Arial" w:eastAsia="Arial" w:hAnsi="Arial" w:cs="Arial"/>
          <w:spacing w:val="2"/>
        </w:rPr>
        <w:t>d</w:t>
      </w:r>
      <w:r>
        <w:rPr>
          <w:rFonts w:ascii="Arial" w:eastAsia="Arial" w:hAnsi="Arial" w:cs="Arial"/>
        </w:rPr>
        <w:t>es</w:t>
      </w:r>
      <w:r>
        <w:rPr>
          <w:rFonts w:ascii="Arial" w:eastAsia="Arial" w:hAnsi="Arial" w:cs="Arial"/>
          <w:spacing w:val="-5"/>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spacing w:val="2"/>
        </w:rPr>
        <w:t>d</w:t>
      </w:r>
      <w:r>
        <w:rPr>
          <w:rFonts w:ascii="Arial" w:eastAsia="Arial" w:hAnsi="Arial" w:cs="Arial"/>
          <w:spacing w:val="1"/>
        </w:rPr>
        <w:t>is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rPr>
        <w:t>w</w:t>
      </w:r>
      <w:r>
        <w:rPr>
          <w:rFonts w:ascii="Arial" w:eastAsia="Arial" w:hAnsi="Arial" w:cs="Arial"/>
          <w:spacing w:val="-1"/>
        </w:rPr>
        <w:t>i</w:t>
      </w:r>
      <w:r>
        <w:rPr>
          <w:rFonts w:ascii="Arial" w:eastAsia="Arial" w:hAnsi="Arial" w:cs="Arial"/>
        </w:rPr>
        <w:t>th</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3"/>
        </w:rPr>
        <w:t xml:space="preserve"> </w:t>
      </w:r>
      <w:r>
        <w:rPr>
          <w:rFonts w:ascii="Arial" w:eastAsia="Arial" w:hAnsi="Arial" w:cs="Arial"/>
          <w:spacing w:val="2"/>
        </w:rPr>
        <w:t>d</w:t>
      </w:r>
      <w:r>
        <w:rPr>
          <w:rFonts w:ascii="Arial" w:eastAsia="Arial" w:hAnsi="Arial" w:cs="Arial"/>
        </w:rPr>
        <w:t>ata</w:t>
      </w:r>
      <w:r>
        <w:rPr>
          <w:rFonts w:ascii="Arial" w:eastAsia="Arial" w:hAnsi="Arial" w:cs="Arial"/>
          <w:spacing w:val="-5"/>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ea</w:t>
      </w:r>
      <w:r>
        <w:rPr>
          <w:rFonts w:ascii="Arial" w:eastAsia="Arial" w:hAnsi="Arial" w:cs="Arial"/>
          <w:spacing w:val="1"/>
        </w:rPr>
        <w:t>c</w:t>
      </w:r>
      <w:r>
        <w:rPr>
          <w:rFonts w:ascii="Arial" w:eastAsia="Arial" w:hAnsi="Arial" w:cs="Arial"/>
        </w:rPr>
        <w:t xml:space="preserve">h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rPr>
        <w:t>re</w:t>
      </w:r>
      <w:r>
        <w:rPr>
          <w:rFonts w:ascii="Arial" w:eastAsia="Arial" w:hAnsi="Arial" w:cs="Arial"/>
          <w:spacing w:val="1"/>
        </w:rPr>
        <w:t>c</w:t>
      </w:r>
      <w:r>
        <w:rPr>
          <w:rFonts w:ascii="Arial" w:eastAsia="Arial" w:hAnsi="Arial" w:cs="Arial"/>
        </w:rPr>
        <w:t>ord</w:t>
      </w:r>
      <w:r>
        <w:rPr>
          <w:rFonts w:ascii="Arial" w:eastAsia="Arial" w:hAnsi="Arial" w:cs="Arial"/>
          <w:spacing w:val="-6"/>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orted</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3"/>
        </w:rPr>
        <w:t xml:space="preserve"> </w:t>
      </w:r>
      <w:r>
        <w:rPr>
          <w:rFonts w:ascii="Arial" w:eastAsia="Arial" w:hAnsi="Arial" w:cs="Arial"/>
        </w:rPr>
        <w:t>d</w:t>
      </w:r>
      <w:r>
        <w:rPr>
          <w:rFonts w:ascii="Arial" w:eastAsia="Arial" w:hAnsi="Arial" w:cs="Arial"/>
          <w:spacing w:val="-2"/>
        </w:rPr>
        <w:t>i</w:t>
      </w:r>
      <w:r>
        <w:rPr>
          <w:rFonts w:ascii="Arial" w:eastAsia="Arial" w:hAnsi="Arial" w:cs="Arial"/>
          <w:spacing w:val="1"/>
        </w:rPr>
        <w:t>s</w:t>
      </w:r>
      <w:r>
        <w:rPr>
          <w:rFonts w:ascii="Arial" w:eastAsia="Arial" w:hAnsi="Arial" w:cs="Arial"/>
        </w:rPr>
        <w:t>t</w:t>
      </w:r>
      <w:r>
        <w:rPr>
          <w:rFonts w:ascii="Arial" w:eastAsia="Arial" w:hAnsi="Arial" w:cs="Arial"/>
          <w:spacing w:val="3"/>
        </w:rPr>
        <w: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spacing w:val="-1"/>
        </w:rPr>
        <w:t>i</w:t>
      </w:r>
      <w:r>
        <w:rPr>
          <w:rFonts w:ascii="Arial" w:eastAsia="Arial" w:hAnsi="Arial" w:cs="Arial"/>
          <w:spacing w:val="2"/>
        </w:rPr>
        <w:t>n</w:t>
      </w:r>
      <w:r>
        <w:rPr>
          <w:rFonts w:ascii="Arial" w:eastAsia="Arial" w:hAnsi="Arial" w:cs="Arial"/>
        </w:rPr>
        <w:t xml:space="preserve">g </w:t>
      </w:r>
      <w:r>
        <w:rPr>
          <w:rFonts w:ascii="Arial" w:eastAsia="Arial" w:hAnsi="Arial" w:cs="Arial"/>
          <w:spacing w:val="1"/>
        </w:rPr>
        <w:t>c</w:t>
      </w:r>
      <w:r>
        <w:rPr>
          <w:rFonts w:ascii="Arial" w:eastAsia="Arial" w:hAnsi="Arial" w:cs="Arial"/>
        </w:rPr>
        <w:t>a</w:t>
      </w:r>
      <w:r>
        <w:rPr>
          <w:rFonts w:ascii="Arial" w:eastAsia="Arial" w:hAnsi="Arial" w:cs="Arial"/>
          <w:spacing w:val="-1"/>
        </w:rPr>
        <w:t>l</w:t>
      </w:r>
      <w:r>
        <w:rPr>
          <w:rFonts w:ascii="Arial" w:eastAsia="Arial" w:hAnsi="Arial" w:cs="Arial"/>
          <w:spacing w:val="1"/>
        </w:rPr>
        <w:t>c</w:t>
      </w:r>
      <w:r>
        <w:rPr>
          <w:rFonts w:ascii="Arial" w:eastAsia="Arial" w:hAnsi="Arial" w:cs="Arial"/>
        </w:rPr>
        <w:t>u</w:t>
      </w:r>
      <w:r>
        <w:rPr>
          <w:rFonts w:ascii="Arial" w:eastAsia="Arial" w:hAnsi="Arial" w:cs="Arial"/>
          <w:spacing w:val="-1"/>
        </w:rPr>
        <w:t>l</w:t>
      </w:r>
      <w:r>
        <w:rPr>
          <w:rFonts w:ascii="Arial" w:eastAsia="Arial" w:hAnsi="Arial" w:cs="Arial"/>
          <w:spacing w:val="2"/>
        </w:rPr>
        <w:t>a</w:t>
      </w:r>
      <w:r>
        <w:rPr>
          <w:rFonts w:ascii="Arial" w:eastAsia="Arial" w:hAnsi="Arial" w:cs="Arial"/>
        </w:rPr>
        <w:t>ted</w:t>
      </w:r>
      <w:r>
        <w:rPr>
          <w:rFonts w:ascii="Arial" w:eastAsia="Arial" w:hAnsi="Arial" w:cs="Arial"/>
          <w:spacing w:val="-8"/>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spacing w:val="2"/>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2"/>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9"/>
        </w:rPr>
        <w:t xml:space="preserve"> </w:t>
      </w:r>
      <w:r>
        <w:rPr>
          <w:rFonts w:ascii="Arial" w:eastAsia="Arial" w:hAnsi="Arial" w:cs="Arial"/>
          <w:spacing w:val="2"/>
        </w:rPr>
        <w:t>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4"/>
        </w:rPr>
        <w:t>l</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s</w:t>
      </w:r>
      <w:r>
        <w:rPr>
          <w:rFonts w:ascii="Arial" w:eastAsia="Arial" w:hAnsi="Arial" w:cs="Arial"/>
          <w:spacing w:val="-8"/>
        </w:rPr>
        <w:t xml:space="preserve"> </w:t>
      </w:r>
      <w:r>
        <w:rPr>
          <w:rFonts w:ascii="Arial" w:eastAsia="Arial" w:hAnsi="Arial" w:cs="Arial"/>
          <w:spacing w:val="2"/>
        </w:rPr>
        <w:t>f</w:t>
      </w:r>
      <w:r>
        <w:rPr>
          <w:rFonts w:ascii="Arial" w:eastAsia="Arial" w:hAnsi="Arial" w:cs="Arial"/>
          <w:spacing w:val="-1"/>
        </w:rPr>
        <w:t>i</w:t>
      </w:r>
      <w:r>
        <w:rPr>
          <w:rFonts w:ascii="Arial" w:eastAsia="Arial" w:hAnsi="Arial" w:cs="Arial"/>
          <w:spacing w:val="2"/>
        </w:rPr>
        <w:t>e</w:t>
      </w:r>
      <w:r>
        <w:rPr>
          <w:rFonts w:ascii="Arial" w:eastAsia="Arial" w:hAnsi="Arial" w:cs="Arial"/>
          <w:spacing w:val="-1"/>
        </w:rPr>
        <w:t>l</w:t>
      </w:r>
      <w:r>
        <w:rPr>
          <w:rFonts w:ascii="Arial" w:eastAsia="Arial" w:hAnsi="Arial" w:cs="Arial"/>
        </w:rPr>
        <w:t>d</w:t>
      </w:r>
      <w:r>
        <w:rPr>
          <w:rFonts w:ascii="Arial" w:eastAsia="Arial" w:hAnsi="Arial" w:cs="Arial"/>
          <w:spacing w:val="1"/>
        </w:rPr>
        <w:t>s</w:t>
      </w:r>
      <w:r>
        <w:rPr>
          <w:rFonts w:ascii="Arial" w:eastAsia="Arial" w:hAnsi="Arial" w:cs="Arial"/>
        </w:rPr>
        <w:t>,</w:t>
      </w:r>
      <w:r>
        <w:rPr>
          <w:rFonts w:ascii="Arial" w:eastAsia="Arial" w:hAnsi="Arial" w:cs="Arial"/>
          <w:spacing w:val="-5"/>
        </w:rPr>
        <w:t xml:space="preserve"> </w:t>
      </w:r>
      <w:r>
        <w:rPr>
          <w:rFonts w:ascii="Arial" w:eastAsia="Arial" w:hAnsi="Arial" w:cs="Arial"/>
          <w:spacing w:val="1"/>
        </w:rPr>
        <w:t>s</w:t>
      </w:r>
      <w:r>
        <w:rPr>
          <w:rFonts w:ascii="Arial" w:eastAsia="Arial" w:hAnsi="Arial" w:cs="Arial"/>
        </w:rPr>
        <w:t>u</w:t>
      </w:r>
      <w:r>
        <w:rPr>
          <w:rFonts w:ascii="Arial" w:eastAsia="Arial" w:hAnsi="Arial" w:cs="Arial"/>
          <w:spacing w:val="1"/>
        </w:rPr>
        <w:t>c</w:t>
      </w:r>
      <w:r>
        <w:rPr>
          <w:rFonts w:ascii="Arial" w:eastAsia="Arial" w:hAnsi="Arial" w:cs="Arial"/>
        </w:rPr>
        <w:t>h</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D</w:t>
      </w:r>
      <w:r>
        <w:rPr>
          <w:rFonts w:ascii="Arial" w:eastAsia="Arial" w:hAnsi="Arial" w:cs="Arial"/>
          <w:spacing w:val="1"/>
        </w:rPr>
        <w:t>A</w:t>
      </w:r>
      <w:r>
        <w:rPr>
          <w:rFonts w:ascii="Arial" w:eastAsia="Arial" w:hAnsi="Arial" w:cs="Arial"/>
          <w:spacing w:val="-1"/>
        </w:rPr>
        <w:t>Y</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EVA</w:t>
      </w:r>
      <w:r>
        <w:rPr>
          <w:rFonts w:ascii="Arial" w:eastAsia="Arial" w:hAnsi="Arial" w:cs="Arial"/>
        </w:rPr>
        <w:t>L</w:t>
      </w:r>
      <w:r>
        <w:rPr>
          <w:rFonts w:ascii="Arial" w:eastAsia="Arial" w:hAnsi="Arial" w:cs="Arial"/>
          <w:spacing w:val="2"/>
        </w:rPr>
        <w:t>U</w:t>
      </w:r>
      <w:r>
        <w:rPr>
          <w:rFonts w:ascii="Arial" w:eastAsia="Arial" w:hAnsi="Arial" w:cs="Arial"/>
          <w:spacing w:val="-1"/>
        </w:rPr>
        <w:t>A</w:t>
      </w:r>
      <w:r>
        <w:rPr>
          <w:rFonts w:ascii="Arial" w:eastAsia="Arial" w:hAnsi="Arial" w:cs="Arial"/>
          <w:spacing w:val="3"/>
        </w:rPr>
        <w:t>T</w:t>
      </w:r>
      <w:r>
        <w:rPr>
          <w:rFonts w:ascii="Arial" w:eastAsia="Arial" w:hAnsi="Arial" w:cs="Arial"/>
          <w:spacing w:val="-1"/>
        </w:rPr>
        <w:t>E</w:t>
      </w:r>
      <w:r>
        <w:rPr>
          <w:rFonts w:ascii="Arial" w:eastAsia="Arial" w:hAnsi="Arial" w:cs="Arial"/>
        </w:rPr>
        <w:t>.</w:t>
      </w:r>
      <w:r>
        <w:rPr>
          <w:rFonts w:ascii="Arial" w:eastAsia="Arial" w:hAnsi="Arial" w:cs="Arial"/>
          <w:spacing w:val="-6"/>
        </w:rPr>
        <w:t xml:space="preserve"> </w:t>
      </w: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E</w:t>
      </w:r>
      <w:r>
        <w:rPr>
          <w:rFonts w:ascii="Arial" w:eastAsia="Arial" w:hAnsi="Arial" w:cs="Arial"/>
          <w:spacing w:val="1"/>
        </w:rPr>
        <w:t>x</w:t>
      </w:r>
      <w:r>
        <w:rPr>
          <w:rFonts w:ascii="Arial" w:eastAsia="Arial" w:hAnsi="Arial" w:cs="Arial"/>
        </w:rPr>
        <w:t>p</w:t>
      </w:r>
      <w:r>
        <w:rPr>
          <w:rFonts w:ascii="Arial" w:eastAsia="Arial" w:hAnsi="Arial" w:cs="Arial"/>
          <w:spacing w:val="-1"/>
        </w:rPr>
        <w:t>o</w:t>
      </w:r>
      <w:r>
        <w:rPr>
          <w:rFonts w:ascii="Arial" w:eastAsia="Arial" w:hAnsi="Arial" w:cs="Arial"/>
          <w:spacing w:val="3"/>
        </w:rPr>
        <w:t>r</w:t>
      </w:r>
      <w:r>
        <w:rPr>
          <w:rFonts w:ascii="Arial" w:eastAsia="Arial" w:hAnsi="Arial" w:cs="Arial"/>
        </w:rPr>
        <w:t>ts</w:t>
      </w:r>
      <w:r>
        <w:rPr>
          <w:rFonts w:ascii="Arial" w:eastAsia="Arial" w:hAnsi="Arial" w:cs="Arial"/>
          <w:spacing w:val="-6"/>
        </w:rPr>
        <w:t xml:space="preserve"> </w:t>
      </w:r>
      <w:r>
        <w:rPr>
          <w:rFonts w:ascii="Arial" w:eastAsia="Arial" w:hAnsi="Arial" w:cs="Arial"/>
        </w:rPr>
        <w:t>to</w:t>
      </w:r>
      <w:r>
        <w:rPr>
          <w:rFonts w:ascii="Arial" w:eastAsia="Arial" w:hAnsi="Arial" w:cs="Arial"/>
          <w:spacing w:val="-3"/>
        </w:rPr>
        <w:t xml:space="preserve"> </w:t>
      </w:r>
      <w:proofErr w:type="gramStart"/>
      <w:r>
        <w:rPr>
          <w:rFonts w:ascii="Arial" w:eastAsia="Arial" w:hAnsi="Arial" w:cs="Arial"/>
        </w:rPr>
        <w:t>an e</w:t>
      </w:r>
      <w:r>
        <w:rPr>
          <w:rFonts w:ascii="Arial" w:eastAsia="Arial" w:hAnsi="Arial" w:cs="Arial"/>
          <w:spacing w:val="1"/>
        </w:rPr>
        <w:t>xc</w:t>
      </w:r>
      <w:r>
        <w:rPr>
          <w:rFonts w:ascii="Arial" w:eastAsia="Arial" w:hAnsi="Arial" w:cs="Arial"/>
        </w:rPr>
        <w:t>el</w:t>
      </w:r>
      <w:proofErr w:type="gramEnd"/>
      <w:r>
        <w:rPr>
          <w:rFonts w:ascii="Arial" w:eastAsia="Arial" w:hAnsi="Arial" w:cs="Arial"/>
          <w:spacing w:val="-6"/>
        </w:rPr>
        <w:t xml:space="preserve"> </w:t>
      </w:r>
      <w:r>
        <w:rPr>
          <w:rFonts w:ascii="Arial" w:eastAsia="Arial" w:hAnsi="Arial" w:cs="Arial"/>
          <w:spacing w:val="2"/>
        </w:rPr>
        <w:t>(</w:t>
      </w:r>
      <w:r>
        <w:rPr>
          <w:rFonts w:ascii="Arial" w:eastAsia="Arial" w:hAnsi="Arial" w:cs="Arial"/>
        </w:rPr>
        <w:t>.</w:t>
      </w:r>
      <w:r>
        <w:rPr>
          <w:rFonts w:ascii="Arial" w:eastAsia="Arial" w:hAnsi="Arial" w:cs="Arial"/>
          <w:spacing w:val="1"/>
        </w:rPr>
        <w:t>X</w:t>
      </w:r>
      <w:r>
        <w:rPr>
          <w:rFonts w:ascii="Arial" w:eastAsia="Arial" w:hAnsi="Arial" w:cs="Arial"/>
          <w:spacing w:val="2"/>
        </w:rPr>
        <w:t>L</w:t>
      </w:r>
      <w:r>
        <w:rPr>
          <w:rFonts w:ascii="Arial" w:eastAsia="Arial" w:hAnsi="Arial" w:cs="Arial"/>
        </w:rPr>
        <w:t xml:space="preserve">S) </w:t>
      </w:r>
      <w:r>
        <w:rPr>
          <w:rFonts w:ascii="Arial" w:eastAsia="Arial" w:hAnsi="Arial" w:cs="Arial"/>
          <w:spacing w:val="2"/>
        </w:rPr>
        <w:t>f</w:t>
      </w:r>
      <w:r>
        <w:rPr>
          <w:rFonts w:ascii="Arial" w:eastAsia="Arial" w:hAnsi="Arial" w:cs="Arial"/>
          <w:spacing w:val="-1"/>
        </w:rPr>
        <w:t>il</w:t>
      </w:r>
      <w:r>
        <w:rPr>
          <w:rFonts w:ascii="Arial" w:eastAsia="Arial" w:hAnsi="Arial" w:cs="Arial"/>
        </w:rPr>
        <w:t>e.</w:t>
      </w:r>
      <w:r>
        <w:rPr>
          <w:rFonts w:ascii="Arial" w:eastAsia="Arial" w:hAnsi="Arial" w:cs="Arial"/>
          <w:spacing w:val="54"/>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1"/>
        </w:rPr>
        <w:t>l</w:t>
      </w:r>
      <w:r>
        <w:rPr>
          <w:rFonts w:ascii="Arial" w:eastAsia="Arial" w:hAnsi="Arial" w:cs="Arial"/>
          <w:spacing w:val="2"/>
        </w:rPr>
        <w:t>o</w:t>
      </w:r>
      <w:r>
        <w:rPr>
          <w:rFonts w:ascii="Arial" w:eastAsia="Arial" w:hAnsi="Arial" w:cs="Arial"/>
        </w:rPr>
        <w:t>w</w:t>
      </w:r>
      <w:r>
        <w:rPr>
          <w:rFonts w:ascii="Arial" w:eastAsia="Arial" w:hAnsi="Arial" w:cs="Arial"/>
          <w:spacing w:val="-7"/>
        </w:rPr>
        <w:t xml:space="preserve"> </w:t>
      </w:r>
      <w:r>
        <w:rPr>
          <w:rFonts w:ascii="Arial" w:eastAsia="Arial" w:hAnsi="Arial" w:cs="Arial"/>
        </w:rPr>
        <w:t>a</w:t>
      </w:r>
      <w:r>
        <w:rPr>
          <w:rFonts w:ascii="Arial" w:eastAsia="Arial" w:hAnsi="Arial" w:cs="Arial"/>
          <w:spacing w:val="3"/>
        </w:rPr>
        <w:t>r</w:t>
      </w:r>
      <w:r>
        <w:rPr>
          <w:rFonts w:ascii="Arial" w:eastAsia="Arial" w:hAnsi="Arial" w:cs="Arial"/>
        </w:rPr>
        <w:t>e</w:t>
      </w:r>
      <w:r>
        <w:rPr>
          <w:rFonts w:ascii="Arial" w:eastAsia="Arial" w:hAnsi="Arial" w:cs="Arial"/>
          <w:spacing w:val="-3"/>
        </w:rPr>
        <w:t xml:space="preserve"> </w:t>
      </w:r>
      <w:r>
        <w:rPr>
          <w:rFonts w:ascii="Arial" w:eastAsia="Arial" w:hAnsi="Arial" w:cs="Arial"/>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ds</w:t>
      </w:r>
      <w:r>
        <w:rPr>
          <w:rFonts w:ascii="Arial" w:eastAsia="Arial" w:hAnsi="Arial" w:cs="Arial"/>
          <w:spacing w:val="-4"/>
        </w:rPr>
        <w:t xml:space="preserve"> </w:t>
      </w:r>
      <w:r>
        <w:rPr>
          <w:rFonts w:ascii="Arial" w:eastAsia="Arial" w:hAnsi="Arial" w:cs="Arial"/>
        </w:rPr>
        <w:t>(Co</w:t>
      </w:r>
      <w:r>
        <w:rPr>
          <w:rFonts w:ascii="Arial" w:eastAsia="Arial" w:hAnsi="Arial" w:cs="Arial"/>
          <w:spacing w:val="-1"/>
        </w:rPr>
        <w:t>l</w:t>
      </w:r>
      <w:r>
        <w:rPr>
          <w:rFonts w:ascii="Arial" w:eastAsia="Arial" w:hAnsi="Arial" w:cs="Arial"/>
        </w:rPr>
        <w:t>u</w:t>
      </w:r>
      <w:r>
        <w:rPr>
          <w:rFonts w:ascii="Arial" w:eastAsia="Arial" w:hAnsi="Arial" w:cs="Arial"/>
          <w:spacing w:val="4"/>
        </w:rPr>
        <w:t>m</w:t>
      </w:r>
      <w:r>
        <w:rPr>
          <w:rFonts w:ascii="Arial" w:eastAsia="Arial" w:hAnsi="Arial" w:cs="Arial"/>
        </w:rPr>
        <w:t>n</w:t>
      </w:r>
      <w:r>
        <w:rPr>
          <w:rFonts w:ascii="Arial" w:eastAsia="Arial" w:hAnsi="Arial" w:cs="Arial"/>
          <w:spacing w:val="-8"/>
        </w:rPr>
        <w:t xml:space="preserve"> </w:t>
      </w:r>
      <w:r>
        <w:rPr>
          <w:rFonts w:ascii="Arial" w:eastAsia="Arial" w:hAnsi="Arial" w:cs="Arial"/>
          <w:spacing w:val="-1"/>
        </w:rPr>
        <w:t>h</w:t>
      </w:r>
      <w:r>
        <w:rPr>
          <w:rFonts w:ascii="Arial" w:eastAsia="Arial" w:hAnsi="Arial" w:cs="Arial"/>
          <w:spacing w:val="2"/>
        </w:rPr>
        <w:t>ea</w:t>
      </w:r>
      <w:r>
        <w:rPr>
          <w:rFonts w:ascii="Arial" w:eastAsia="Arial" w:hAnsi="Arial" w:cs="Arial"/>
        </w:rPr>
        <w:t>d</w:t>
      </w:r>
      <w:r>
        <w:rPr>
          <w:rFonts w:ascii="Arial" w:eastAsia="Arial" w:hAnsi="Arial" w:cs="Arial"/>
          <w:spacing w:val="-1"/>
        </w:rPr>
        <w:t>e</w:t>
      </w:r>
      <w:r>
        <w:rPr>
          <w:rFonts w:ascii="Arial" w:eastAsia="Arial" w:hAnsi="Arial" w:cs="Arial"/>
          <w:spacing w:val="1"/>
        </w:rPr>
        <w:t>rs</w:t>
      </w:r>
      <w:r>
        <w:rPr>
          <w:rFonts w:ascii="Arial" w:eastAsia="Arial" w:hAnsi="Arial" w:cs="Arial"/>
        </w:rPr>
        <w:t>)</w:t>
      </w:r>
      <w:r>
        <w:rPr>
          <w:rFonts w:ascii="Arial" w:eastAsia="Arial" w:hAnsi="Arial" w:cs="Arial"/>
          <w:spacing w:val="-7"/>
        </w:rPr>
        <w:t xml:space="preserve"> </w:t>
      </w:r>
      <w:r>
        <w:rPr>
          <w:rFonts w:ascii="Arial" w:eastAsia="Arial" w:hAnsi="Arial" w:cs="Arial"/>
        </w:rPr>
        <w:t>t</w:t>
      </w:r>
      <w:r>
        <w:rPr>
          <w:rFonts w:ascii="Arial" w:eastAsia="Arial" w:hAnsi="Arial" w:cs="Arial"/>
          <w:spacing w:val="-1"/>
        </w:rPr>
        <w:t>h</w:t>
      </w:r>
      <w:r>
        <w:rPr>
          <w:rFonts w:ascii="Arial" w:eastAsia="Arial" w:hAnsi="Arial" w:cs="Arial"/>
        </w:rPr>
        <w:t>at</w:t>
      </w:r>
      <w:r>
        <w:rPr>
          <w:rFonts w:ascii="Arial" w:eastAsia="Arial" w:hAnsi="Arial" w:cs="Arial"/>
          <w:spacing w:val="-2"/>
        </w:rPr>
        <w:t xml:space="preserve"> </w:t>
      </w:r>
      <w:r>
        <w:rPr>
          <w:rFonts w:ascii="Arial" w:eastAsia="Arial" w:hAnsi="Arial" w:cs="Arial"/>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x</w:t>
      </w:r>
      <w:r>
        <w:rPr>
          <w:rFonts w:ascii="Arial" w:eastAsia="Arial" w:hAnsi="Arial" w:cs="Arial"/>
        </w:rPr>
        <w:t>p</w:t>
      </w:r>
      <w:r>
        <w:rPr>
          <w:rFonts w:ascii="Arial" w:eastAsia="Arial" w:hAnsi="Arial" w:cs="Arial"/>
          <w:spacing w:val="-1"/>
        </w:rPr>
        <w:t>o</w:t>
      </w:r>
      <w:r>
        <w:rPr>
          <w:rFonts w:ascii="Arial" w:eastAsia="Arial" w:hAnsi="Arial" w:cs="Arial"/>
          <w:spacing w:val="1"/>
        </w:rPr>
        <w:t>r</w:t>
      </w:r>
      <w:r>
        <w:rPr>
          <w:rFonts w:ascii="Arial" w:eastAsia="Arial" w:hAnsi="Arial" w:cs="Arial"/>
        </w:rPr>
        <w:t>te</w:t>
      </w:r>
      <w:r>
        <w:rPr>
          <w:rFonts w:ascii="Arial" w:eastAsia="Arial" w:hAnsi="Arial" w:cs="Arial"/>
          <w:spacing w:val="-1"/>
        </w:rPr>
        <w:t>d</w:t>
      </w:r>
      <w:r>
        <w:rPr>
          <w:rFonts w:ascii="Arial" w:eastAsia="Arial" w:hAnsi="Arial" w:cs="Arial"/>
        </w:rPr>
        <w:t>.</w:t>
      </w:r>
    </w:p>
    <w:p w14:paraId="26324E8B" w14:textId="77777777" w:rsidR="005D4E3D" w:rsidRDefault="005D4E3D" w:rsidP="005D4E3D">
      <w:pPr>
        <w:spacing w:before="7" w:line="100" w:lineRule="exact"/>
        <w:rPr>
          <w:sz w:val="11"/>
          <w:szCs w:val="11"/>
        </w:rPr>
      </w:pPr>
    </w:p>
    <w:tbl>
      <w:tblPr>
        <w:tblW w:w="0" w:type="auto"/>
        <w:tblInd w:w="226" w:type="dxa"/>
        <w:tblLayout w:type="fixed"/>
        <w:tblCellMar>
          <w:left w:w="0" w:type="dxa"/>
          <w:right w:w="0" w:type="dxa"/>
        </w:tblCellMar>
        <w:tblLook w:val="01E0" w:firstRow="1" w:lastRow="1" w:firstColumn="1" w:lastColumn="1" w:noHBand="0" w:noVBand="0"/>
      </w:tblPr>
      <w:tblGrid>
        <w:gridCol w:w="1596"/>
        <w:gridCol w:w="1597"/>
        <w:gridCol w:w="1596"/>
        <w:gridCol w:w="1596"/>
        <w:gridCol w:w="1596"/>
        <w:gridCol w:w="1597"/>
      </w:tblGrid>
      <w:tr w:rsidR="005D4E3D" w14:paraId="21E76AB0" w14:textId="77777777" w:rsidTr="006E760C">
        <w:trPr>
          <w:trHeight w:hRule="exact" w:val="341"/>
        </w:trPr>
        <w:tc>
          <w:tcPr>
            <w:tcW w:w="1596" w:type="dxa"/>
            <w:tcBorders>
              <w:top w:val="single" w:sz="5" w:space="0" w:color="000000"/>
              <w:left w:val="single" w:sz="5" w:space="0" w:color="000000"/>
              <w:bottom w:val="single" w:sz="5" w:space="0" w:color="000000"/>
              <w:right w:val="single" w:sz="5" w:space="0" w:color="000000"/>
            </w:tcBorders>
          </w:tcPr>
          <w:p w14:paraId="72FBE084" w14:textId="77777777" w:rsidR="005D4E3D" w:rsidRDefault="005D4E3D" w:rsidP="006E760C">
            <w:pPr>
              <w:spacing w:line="220" w:lineRule="exact"/>
              <w:ind w:left="103"/>
              <w:rPr>
                <w:rFonts w:ascii="Arial" w:eastAsia="Arial" w:hAnsi="Arial" w:cs="Arial"/>
              </w:rPr>
            </w:pPr>
            <w:r>
              <w:rPr>
                <w:rFonts w:ascii="Arial" w:eastAsia="Arial" w:hAnsi="Arial" w:cs="Arial"/>
                <w:spacing w:val="-1"/>
              </w:rPr>
              <w:t>S</w:t>
            </w:r>
            <w:r>
              <w:rPr>
                <w:rFonts w:ascii="Arial" w:eastAsia="Arial" w:hAnsi="Arial" w:cs="Arial"/>
                <w:spacing w:val="1"/>
              </w:rPr>
              <w:t>A</w:t>
            </w:r>
            <w:r>
              <w:rPr>
                <w:rFonts w:ascii="Arial" w:eastAsia="Arial" w:hAnsi="Arial" w:cs="Arial"/>
                <w:spacing w:val="-1"/>
              </w:rPr>
              <w:t>S</w:t>
            </w:r>
            <w:r>
              <w:rPr>
                <w:rFonts w:ascii="Arial" w:eastAsia="Arial" w:hAnsi="Arial" w:cs="Arial"/>
              </w:rPr>
              <w:t>ID</w:t>
            </w:r>
          </w:p>
        </w:tc>
        <w:tc>
          <w:tcPr>
            <w:tcW w:w="1597" w:type="dxa"/>
            <w:tcBorders>
              <w:top w:val="single" w:sz="5" w:space="0" w:color="000000"/>
              <w:left w:val="single" w:sz="5" w:space="0" w:color="000000"/>
              <w:bottom w:val="single" w:sz="5" w:space="0" w:color="000000"/>
              <w:right w:val="single" w:sz="5" w:space="0" w:color="000000"/>
            </w:tcBorders>
          </w:tcPr>
          <w:p w14:paraId="43E126BB" w14:textId="77777777" w:rsidR="005D4E3D" w:rsidRDefault="005D4E3D" w:rsidP="006E760C">
            <w:pPr>
              <w:spacing w:line="220" w:lineRule="exact"/>
              <w:ind w:left="102"/>
              <w:rPr>
                <w:rFonts w:ascii="Arial" w:eastAsia="Arial" w:hAnsi="Arial" w:cs="Arial"/>
              </w:rPr>
            </w:pPr>
            <w:r>
              <w:rPr>
                <w:rFonts w:ascii="Arial" w:eastAsia="Arial" w:hAnsi="Arial" w:cs="Arial"/>
              </w:rPr>
              <w:t>L</w:t>
            </w:r>
            <w:r>
              <w:rPr>
                <w:rFonts w:ascii="Arial" w:eastAsia="Arial" w:hAnsi="Arial" w:cs="Arial"/>
                <w:spacing w:val="-1"/>
              </w:rPr>
              <w:t>a</w:t>
            </w:r>
            <w:r>
              <w:rPr>
                <w:rFonts w:ascii="Arial" w:eastAsia="Arial" w:hAnsi="Arial" w:cs="Arial"/>
                <w:spacing w:val="1"/>
              </w:rPr>
              <w:t>s</w:t>
            </w:r>
            <w:r>
              <w:rPr>
                <w:rFonts w:ascii="Arial" w:eastAsia="Arial" w:hAnsi="Arial" w:cs="Arial"/>
              </w:rPr>
              <w:t>t</w:t>
            </w:r>
            <w:r>
              <w:rPr>
                <w:rFonts w:ascii="Arial" w:eastAsia="Arial" w:hAnsi="Arial" w:cs="Arial"/>
                <w:spacing w:val="-4"/>
              </w:rPr>
              <w:t xml:space="preserve"> </w:t>
            </w:r>
            <w:r>
              <w:rPr>
                <w:rFonts w:ascii="Arial" w:eastAsia="Arial" w:hAnsi="Arial" w:cs="Arial"/>
              </w:rPr>
              <w:t>Na</w:t>
            </w:r>
            <w:r>
              <w:rPr>
                <w:rFonts w:ascii="Arial" w:eastAsia="Arial" w:hAnsi="Arial" w:cs="Arial"/>
                <w:spacing w:val="4"/>
              </w:rPr>
              <w:t>m</w:t>
            </w:r>
            <w:r>
              <w:rPr>
                <w:rFonts w:ascii="Arial" w:eastAsia="Arial" w:hAnsi="Arial" w:cs="Arial"/>
              </w:rPr>
              <w:t>e</w:t>
            </w:r>
          </w:p>
        </w:tc>
        <w:tc>
          <w:tcPr>
            <w:tcW w:w="1596" w:type="dxa"/>
            <w:tcBorders>
              <w:top w:val="single" w:sz="5" w:space="0" w:color="000000"/>
              <w:left w:val="single" w:sz="5" w:space="0" w:color="000000"/>
              <w:bottom w:val="single" w:sz="5" w:space="0" w:color="000000"/>
              <w:right w:val="single" w:sz="5" w:space="0" w:color="000000"/>
            </w:tcBorders>
          </w:tcPr>
          <w:p w14:paraId="2F97BAA9" w14:textId="77777777" w:rsidR="005D4E3D" w:rsidRDefault="005D4E3D" w:rsidP="006E760C">
            <w:pPr>
              <w:spacing w:line="220" w:lineRule="exact"/>
              <w:ind w:left="102"/>
              <w:rPr>
                <w:rFonts w:ascii="Arial" w:eastAsia="Arial" w:hAnsi="Arial" w:cs="Arial"/>
              </w:rPr>
            </w:pPr>
            <w:r>
              <w:rPr>
                <w:rFonts w:ascii="Arial" w:eastAsia="Arial" w:hAnsi="Arial" w:cs="Arial"/>
              </w:rPr>
              <w:t>F</w:t>
            </w:r>
            <w:r>
              <w:rPr>
                <w:rFonts w:ascii="Arial" w:eastAsia="Arial" w:hAnsi="Arial" w:cs="Arial"/>
                <w:spacing w:val="-1"/>
              </w:rPr>
              <w:t>i</w:t>
            </w:r>
            <w:r>
              <w:rPr>
                <w:rFonts w:ascii="Arial" w:eastAsia="Arial" w:hAnsi="Arial" w:cs="Arial"/>
                <w:spacing w:val="1"/>
              </w:rPr>
              <w:t>rs</w:t>
            </w:r>
            <w:r>
              <w:rPr>
                <w:rFonts w:ascii="Arial" w:eastAsia="Arial" w:hAnsi="Arial" w:cs="Arial"/>
              </w:rPr>
              <w:t>t</w:t>
            </w:r>
            <w:r>
              <w:rPr>
                <w:rFonts w:ascii="Arial" w:eastAsia="Arial" w:hAnsi="Arial" w:cs="Arial"/>
                <w:spacing w:val="-4"/>
              </w:rPr>
              <w:t xml:space="preserve"> </w:t>
            </w:r>
            <w:r>
              <w:rPr>
                <w:rFonts w:ascii="Arial" w:eastAsia="Arial" w:hAnsi="Arial" w:cs="Arial"/>
              </w:rPr>
              <w:t>Na</w:t>
            </w:r>
            <w:r>
              <w:rPr>
                <w:rFonts w:ascii="Arial" w:eastAsia="Arial" w:hAnsi="Arial" w:cs="Arial"/>
                <w:spacing w:val="4"/>
              </w:rPr>
              <w:t>m</w:t>
            </w:r>
            <w:r>
              <w:rPr>
                <w:rFonts w:ascii="Arial" w:eastAsia="Arial" w:hAnsi="Arial" w:cs="Arial"/>
              </w:rPr>
              <w:t>e</w:t>
            </w:r>
          </w:p>
        </w:tc>
        <w:tc>
          <w:tcPr>
            <w:tcW w:w="1596" w:type="dxa"/>
            <w:tcBorders>
              <w:top w:val="single" w:sz="5" w:space="0" w:color="000000"/>
              <w:left w:val="single" w:sz="5" w:space="0" w:color="000000"/>
              <w:bottom w:val="single" w:sz="5" w:space="0" w:color="000000"/>
              <w:right w:val="single" w:sz="5" w:space="0" w:color="000000"/>
            </w:tcBorders>
          </w:tcPr>
          <w:p w14:paraId="6AE0C05B" w14:textId="77777777" w:rsidR="005D4E3D" w:rsidRDefault="005D4E3D" w:rsidP="006E760C">
            <w:pPr>
              <w:spacing w:line="220" w:lineRule="exact"/>
              <w:ind w:left="102"/>
              <w:rPr>
                <w:rFonts w:ascii="Arial" w:eastAsia="Arial" w:hAnsi="Arial" w:cs="Arial"/>
              </w:rPr>
            </w:pPr>
            <w:r>
              <w:rPr>
                <w:rFonts w:ascii="Arial" w:eastAsia="Arial" w:hAnsi="Arial" w:cs="Arial"/>
              </w:rPr>
              <w:t>M</w:t>
            </w:r>
            <w:r>
              <w:rPr>
                <w:rFonts w:ascii="Arial" w:eastAsia="Arial" w:hAnsi="Arial" w:cs="Arial"/>
                <w:spacing w:val="-1"/>
              </w:rPr>
              <w:t>i</w:t>
            </w:r>
            <w:r>
              <w:rPr>
                <w:rFonts w:ascii="Arial" w:eastAsia="Arial" w:hAnsi="Arial" w:cs="Arial"/>
                <w:spacing w:val="2"/>
              </w:rPr>
              <w:t>d</w:t>
            </w:r>
            <w:r>
              <w:rPr>
                <w:rFonts w:ascii="Arial" w:eastAsia="Arial" w:hAnsi="Arial" w:cs="Arial"/>
              </w:rPr>
              <w:t>d</w:t>
            </w:r>
            <w:r>
              <w:rPr>
                <w:rFonts w:ascii="Arial" w:eastAsia="Arial" w:hAnsi="Arial" w:cs="Arial"/>
                <w:spacing w:val="1"/>
              </w:rPr>
              <w:t>l</w:t>
            </w:r>
            <w:r>
              <w:rPr>
                <w:rFonts w:ascii="Arial" w:eastAsia="Arial" w:hAnsi="Arial" w:cs="Arial"/>
              </w:rPr>
              <w:t>e</w:t>
            </w:r>
            <w:r>
              <w:rPr>
                <w:rFonts w:ascii="Arial" w:eastAsia="Arial" w:hAnsi="Arial" w:cs="Arial"/>
                <w:spacing w:val="-6"/>
              </w:rPr>
              <w:t xml:space="preserve"> </w:t>
            </w:r>
            <w:r>
              <w:rPr>
                <w:rFonts w:ascii="Arial" w:eastAsia="Arial" w:hAnsi="Arial" w:cs="Arial"/>
              </w:rPr>
              <w:t>N</w:t>
            </w:r>
            <w:r>
              <w:rPr>
                <w:rFonts w:ascii="Arial" w:eastAsia="Arial" w:hAnsi="Arial" w:cs="Arial"/>
                <w:spacing w:val="-1"/>
              </w:rPr>
              <w:t>a</w:t>
            </w:r>
            <w:r>
              <w:rPr>
                <w:rFonts w:ascii="Arial" w:eastAsia="Arial" w:hAnsi="Arial" w:cs="Arial"/>
                <w:spacing w:val="4"/>
              </w:rPr>
              <w:t>m</w:t>
            </w:r>
            <w:r>
              <w:rPr>
                <w:rFonts w:ascii="Arial" w:eastAsia="Arial" w:hAnsi="Arial" w:cs="Arial"/>
              </w:rPr>
              <w:t>e</w:t>
            </w:r>
          </w:p>
        </w:tc>
        <w:tc>
          <w:tcPr>
            <w:tcW w:w="1596" w:type="dxa"/>
            <w:tcBorders>
              <w:top w:val="single" w:sz="5" w:space="0" w:color="000000"/>
              <w:left w:val="single" w:sz="5" w:space="0" w:color="000000"/>
              <w:bottom w:val="single" w:sz="5" w:space="0" w:color="000000"/>
              <w:right w:val="single" w:sz="5" w:space="0" w:color="000000"/>
            </w:tcBorders>
          </w:tcPr>
          <w:p w14:paraId="4B405087" w14:textId="77777777" w:rsidR="005D4E3D" w:rsidRDefault="005D4E3D" w:rsidP="006E760C">
            <w:pPr>
              <w:spacing w:line="220" w:lineRule="exact"/>
              <w:ind w:left="102"/>
              <w:rPr>
                <w:rFonts w:ascii="Arial" w:eastAsia="Arial" w:hAnsi="Arial" w:cs="Arial"/>
              </w:rPr>
            </w:pPr>
            <w:r>
              <w:rPr>
                <w:rFonts w:ascii="Arial" w:eastAsia="Arial" w:hAnsi="Arial" w:cs="Arial"/>
              </w:rPr>
              <w:t>Date</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 xml:space="preserve">f </w:t>
            </w:r>
            <w:r>
              <w:rPr>
                <w:rFonts w:ascii="Arial" w:eastAsia="Arial" w:hAnsi="Arial" w:cs="Arial"/>
                <w:spacing w:val="-1"/>
              </w:rPr>
              <w:t>Bi</w:t>
            </w:r>
            <w:r>
              <w:rPr>
                <w:rFonts w:ascii="Arial" w:eastAsia="Arial" w:hAnsi="Arial" w:cs="Arial"/>
                <w:spacing w:val="1"/>
              </w:rPr>
              <w:t>r</w:t>
            </w:r>
            <w:r>
              <w:rPr>
                <w:rFonts w:ascii="Arial" w:eastAsia="Arial" w:hAnsi="Arial" w:cs="Arial"/>
                <w:spacing w:val="2"/>
              </w:rPr>
              <w:t>t</w:t>
            </w:r>
            <w:r>
              <w:rPr>
                <w:rFonts w:ascii="Arial" w:eastAsia="Arial" w:hAnsi="Arial" w:cs="Arial"/>
              </w:rPr>
              <w:t>h</w:t>
            </w:r>
          </w:p>
        </w:tc>
        <w:tc>
          <w:tcPr>
            <w:tcW w:w="1597" w:type="dxa"/>
            <w:tcBorders>
              <w:top w:val="single" w:sz="5" w:space="0" w:color="000000"/>
              <w:left w:val="single" w:sz="5" w:space="0" w:color="000000"/>
              <w:bottom w:val="single" w:sz="5" w:space="0" w:color="000000"/>
              <w:right w:val="single" w:sz="5" w:space="0" w:color="000000"/>
            </w:tcBorders>
          </w:tcPr>
          <w:p w14:paraId="7D5E336A" w14:textId="77777777" w:rsidR="005D4E3D" w:rsidRDefault="005D4E3D" w:rsidP="006E760C">
            <w:pPr>
              <w:spacing w:line="220" w:lineRule="exact"/>
              <w:ind w:left="102"/>
              <w:rPr>
                <w:rFonts w:ascii="Arial" w:eastAsia="Arial" w:hAnsi="Arial" w:cs="Arial"/>
              </w:rPr>
            </w:pPr>
            <w:r>
              <w:rPr>
                <w:rFonts w:ascii="Arial" w:eastAsia="Arial" w:hAnsi="Arial" w:cs="Arial"/>
                <w:spacing w:val="-1"/>
              </w:rPr>
              <w:t>P</w:t>
            </w:r>
            <w:r>
              <w:rPr>
                <w:rFonts w:ascii="Arial" w:eastAsia="Arial" w:hAnsi="Arial" w:cs="Arial"/>
                <w:spacing w:val="1"/>
              </w:rPr>
              <w:t>ri</w:t>
            </w:r>
            <w:r>
              <w:rPr>
                <w:rFonts w:ascii="Arial" w:eastAsia="Arial" w:hAnsi="Arial" w:cs="Arial"/>
                <w:spacing w:val="-1"/>
              </w:rPr>
              <w:t>v</w:t>
            </w:r>
            <w:r>
              <w:rPr>
                <w:rFonts w:ascii="Arial" w:eastAsia="Arial" w:hAnsi="Arial" w:cs="Arial"/>
              </w:rPr>
              <w:t>ate</w:t>
            </w:r>
            <w:r>
              <w:rPr>
                <w:rFonts w:ascii="Arial" w:eastAsia="Arial" w:hAnsi="Arial" w:cs="Arial"/>
                <w:spacing w:val="-5"/>
              </w:rPr>
              <w:t xml:space="preserve"> </w:t>
            </w:r>
            <w:r>
              <w:rPr>
                <w:rFonts w:ascii="Arial" w:eastAsia="Arial" w:hAnsi="Arial" w:cs="Arial"/>
                <w:spacing w:val="-1"/>
              </w:rPr>
              <w:t>P</w:t>
            </w:r>
            <w:r>
              <w:rPr>
                <w:rFonts w:ascii="Arial" w:eastAsia="Arial" w:hAnsi="Arial" w:cs="Arial"/>
                <w:spacing w:val="4"/>
              </w:rPr>
              <w:t>a</w:t>
            </w:r>
            <w:r>
              <w:rPr>
                <w:rFonts w:ascii="Arial" w:eastAsia="Arial" w:hAnsi="Arial" w:cs="Arial"/>
              </w:rPr>
              <w:t>y</w:t>
            </w:r>
          </w:p>
        </w:tc>
      </w:tr>
      <w:tr w:rsidR="005D4E3D" w14:paraId="65384C84" w14:textId="77777777" w:rsidTr="006E760C">
        <w:trPr>
          <w:trHeight w:hRule="exact" w:val="931"/>
        </w:trPr>
        <w:tc>
          <w:tcPr>
            <w:tcW w:w="1596" w:type="dxa"/>
            <w:tcBorders>
              <w:top w:val="single" w:sz="5" w:space="0" w:color="000000"/>
              <w:left w:val="single" w:sz="5" w:space="0" w:color="000000"/>
              <w:bottom w:val="single" w:sz="5" w:space="0" w:color="000000"/>
              <w:right w:val="single" w:sz="5" w:space="0" w:color="000000"/>
            </w:tcBorders>
          </w:tcPr>
          <w:p w14:paraId="45F49B1C" w14:textId="77777777" w:rsidR="005D4E3D" w:rsidRDefault="005D4E3D" w:rsidP="006E760C">
            <w:pPr>
              <w:spacing w:line="220" w:lineRule="exact"/>
              <w:ind w:left="103"/>
              <w:rPr>
                <w:rFonts w:ascii="Arial" w:eastAsia="Arial" w:hAnsi="Arial" w:cs="Arial"/>
              </w:rPr>
            </w:pPr>
            <w:r>
              <w:rPr>
                <w:rFonts w:ascii="Arial" w:eastAsia="Arial" w:hAnsi="Arial" w:cs="Arial"/>
              </w:rPr>
              <w:t>Rep</w:t>
            </w:r>
            <w:r>
              <w:rPr>
                <w:rFonts w:ascii="Arial" w:eastAsia="Arial" w:hAnsi="Arial" w:cs="Arial"/>
                <w:spacing w:val="-1"/>
              </w:rPr>
              <w:t>o</w:t>
            </w:r>
            <w:r>
              <w:rPr>
                <w:rFonts w:ascii="Arial" w:eastAsia="Arial" w:hAnsi="Arial" w:cs="Arial"/>
                <w:spacing w:val="1"/>
              </w:rPr>
              <w:t>r</w:t>
            </w:r>
            <w:r>
              <w:rPr>
                <w:rFonts w:ascii="Arial" w:eastAsia="Arial" w:hAnsi="Arial" w:cs="Arial"/>
                <w:spacing w:val="2"/>
              </w:rPr>
              <w:t>t</w:t>
            </w:r>
            <w:r>
              <w:rPr>
                <w:rFonts w:ascii="Arial" w:eastAsia="Arial" w:hAnsi="Arial" w:cs="Arial"/>
                <w:spacing w:val="-1"/>
              </w:rPr>
              <w:t>i</w:t>
            </w:r>
            <w:r>
              <w:rPr>
                <w:rFonts w:ascii="Arial" w:eastAsia="Arial" w:hAnsi="Arial" w:cs="Arial"/>
              </w:rPr>
              <w:t>ng</w:t>
            </w:r>
          </w:p>
          <w:p w14:paraId="53EF4B5A" w14:textId="77777777" w:rsidR="005D4E3D" w:rsidRDefault="005D4E3D" w:rsidP="006E760C">
            <w:pPr>
              <w:ind w:left="103"/>
              <w:rPr>
                <w:rFonts w:ascii="Arial" w:eastAsia="Arial" w:hAnsi="Arial" w:cs="Arial"/>
              </w:rPr>
            </w:pP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p>
        </w:tc>
        <w:tc>
          <w:tcPr>
            <w:tcW w:w="1597" w:type="dxa"/>
            <w:tcBorders>
              <w:top w:val="single" w:sz="5" w:space="0" w:color="000000"/>
              <w:left w:val="single" w:sz="5" w:space="0" w:color="000000"/>
              <w:bottom w:val="single" w:sz="5" w:space="0" w:color="000000"/>
              <w:right w:val="single" w:sz="5" w:space="0" w:color="000000"/>
            </w:tcBorders>
          </w:tcPr>
          <w:p w14:paraId="1E2A8ECB" w14:textId="77777777" w:rsidR="005D4E3D" w:rsidRDefault="005D4E3D" w:rsidP="006E760C">
            <w:pPr>
              <w:spacing w:line="220" w:lineRule="exact"/>
              <w:ind w:left="102"/>
              <w:rPr>
                <w:rFonts w:ascii="Arial" w:eastAsia="Arial" w:hAnsi="Arial" w:cs="Arial"/>
              </w:rPr>
            </w:pPr>
            <w:r>
              <w:rPr>
                <w:rFonts w:ascii="Arial" w:eastAsia="Arial" w:hAnsi="Arial" w:cs="Arial"/>
              </w:rPr>
              <w:t>Re</w:t>
            </w:r>
            <w:r>
              <w:rPr>
                <w:rFonts w:ascii="Arial" w:eastAsia="Arial" w:hAnsi="Arial" w:cs="Arial"/>
                <w:spacing w:val="2"/>
              </w:rPr>
              <w:t>f</w:t>
            </w:r>
            <w:r>
              <w:rPr>
                <w:rFonts w:ascii="Arial" w:eastAsia="Arial" w:hAnsi="Arial" w:cs="Arial"/>
              </w:rPr>
              <w:t>er</w:t>
            </w:r>
            <w:r>
              <w:rPr>
                <w:rFonts w:ascii="Arial" w:eastAsia="Arial" w:hAnsi="Arial" w:cs="Arial"/>
                <w:spacing w:val="1"/>
              </w:rPr>
              <w:t>r</w:t>
            </w:r>
            <w:r>
              <w:rPr>
                <w:rFonts w:ascii="Arial" w:eastAsia="Arial" w:hAnsi="Arial" w:cs="Arial"/>
              </w:rPr>
              <w:t>al</w:t>
            </w:r>
            <w:r>
              <w:rPr>
                <w:rFonts w:ascii="Arial" w:eastAsia="Arial" w:hAnsi="Arial" w:cs="Arial"/>
                <w:spacing w:val="-8"/>
              </w:rPr>
              <w:t xml:space="preserve"> </w:t>
            </w:r>
            <w:r>
              <w:rPr>
                <w:rFonts w:ascii="Arial" w:eastAsia="Arial" w:hAnsi="Arial" w:cs="Arial"/>
              </w:rPr>
              <w:t>ID</w:t>
            </w:r>
          </w:p>
        </w:tc>
        <w:tc>
          <w:tcPr>
            <w:tcW w:w="1596" w:type="dxa"/>
            <w:tcBorders>
              <w:top w:val="single" w:sz="5" w:space="0" w:color="000000"/>
              <w:left w:val="single" w:sz="5" w:space="0" w:color="000000"/>
              <w:bottom w:val="single" w:sz="5" w:space="0" w:color="000000"/>
              <w:right w:val="single" w:sz="5" w:space="0" w:color="000000"/>
            </w:tcBorders>
          </w:tcPr>
          <w:p w14:paraId="61B4C614" w14:textId="77777777" w:rsidR="005D4E3D" w:rsidRDefault="005D4E3D" w:rsidP="006E760C">
            <w:pPr>
              <w:spacing w:line="220" w:lineRule="exact"/>
              <w:ind w:left="102"/>
              <w:rPr>
                <w:rFonts w:ascii="Arial" w:eastAsia="Arial" w:hAnsi="Arial" w:cs="Arial"/>
              </w:rPr>
            </w:pPr>
            <w:r>
              <w:rPr>
                <w:rFonts w:ascii="Arial" w:eastAsia="Arial" w:hAnsi="Arial" w:cs="Arial"/>
                <w:spacing w:val="-1"/>
              </w:rPr>
              <w:t>E</w:t>
            </w:r>
            <w:r>
              <w:rPr>
                <w:rFonts w:ascii="Arial" w:eastAsia="Arial" w:hAnsi="Arial" w:cs="Arial"/>
                <w:spacing w:val="1"/>
              </w:rPr>
              <w:t>l</w:t>
            </w:r>
            <w:r>
              <w:rPr>
                <w:rFonts w:ascii="Arial" w:eastAsia="Arial" w:hAnsi="Arial" w:cs="Arial"/>
                <w:spacing w:val="-1"/>
              </w:rPr>
              <w:t>i</w:t>
            </w:r>
            <w:r>
              <w:rPr>
                <w:rFonts w:ascii="Arial" w:eastAsia="Arial" w:hAnsi="Arial" w:cs="Arial"/>
              </w:rPr>
              <w:t>g</w:t>
            </w:r>
            <w:r>
              <w:rPr>
                <w:rFonts w:ascii="Arial" w:eastAsia="Arial" w:hAnsi="Arial" w:cs="Arial"/>
                <w:spacing w:val="1"/>
              </w:rPr>
              <w:t>i</w:t>
            </w:r>
            <w:r>
              <w:rPr>
                <w:rFonts w:ascii="Arial" w:eastAsia="Arial" w:hAnsi="Arial" w:cs="Arial"/>
              </w:rPr>
              <w:t>b</w:t>
            </w:r>
            <w:r>
              <w:rPr>
                <w:rFonts w:ascii="Arial" w:eastAsia="Arial" w:hAnsi="Arial" w:cs="Arial"/>
                <w:spacing w:val="1"/>
              </w:rPr>
              <w:t>i</w:t>
            </w:r>
            <w:r>
              <w:rPr>
                <w:rFonts w:ascii="Arial" w:eastAsia="Arial" w:hAnsi="Arial" w:cs="Arial"/>
                <w:spacing w:val="-1"/>
              </w:rPr>
              <w:t>l</w:t>
            </w:r>
            <w:r>
              <w:rPr>
                <w:rFonts w:ascii="Arial" w:eastAsia="Arial" w:hAnsi="Arial" w:cs="Arial"/>
                <w:spacing w:val="1"/>
              </w:rPr>
              <w:t>i</w:t>
            </w:r>
            <w:r>
              <w:rPr>
                <w:rFonts w:ascii="Arial" w:eastAsia="Arial" w:hAnsi="Arial" w:cs="Arial"/>
                <w:spacing w:val="2"/>
              </w:rPr>
              <w:t>t</w:t>
            </w:r>
            <w:r>
              <w:rPr>
                <w:rFonts w:ascii="Arial" w:eastAsia="Arial" w:hAnsi="Arial" w:cs="Arial"/>
              </w:rPr>
              <w:t>y</w:t>
            </w:r>
          </w:p>
        </w:tc>
        <w:tc>
          <w:tcPr>
            <w:tcW w:w="1596" w:type="dxa"/>
            <w:tcBorders>
              <w:top w:val="single" w:sz="5" w:space="0" w:color="000000"/>
              <w:left w:val="single" w:sz="5" w:space="0" w:color="000000"/>
              <w:bottom w:val="single" w:sz="5" w:space="0" w:color="000000"/>
              <w:right w:val="single" w:sz="5" w:space="0" w:color="000000"/>
            </w:tcBorders>
          </w:tcPr>
          <w:p w14:paraId="6F1FE047" w14:textId="77777777" w:rsidR="005D4E3D" w:rsidRDefault="005D4E3D" w:rsidP="006E760C">
            <w:pPr>
              <w:spacing w:line="220" w:lineRule="exact"/>
              <w:ind w:left="102"/>
              <w:rPr>
                <w:rFonts w:ascii="Arial" w:eastAsia="Arial" w:hAnsi="Arial" w:cs="Arial"/>
              </w:rPr>
            </w:pPr>
            <w:r>
              <w:rPr>
                <w:rFonts w:ascii="Arial" w:eastAsia="Arial" w:hAnsi="Arial" w:cs="Arial"/>
              </w:rPr>
              <w:t>Date</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f</w:t>
            </w:r>
          </w:p>
          <w:p w14:paraId="34EBFD07" w14:textId="77777777" w:rsidR="005D4E3D" w:rsidRDefault="005D4E3D" w:rsidP="006E760C">
            <w:pPr>
              <w:ind w:left="102"/>
              <w:rPr>
                <w:rFonts w:ascii="Arial" w:eastAsia="Arial" w:hAnsi="Arial" w:cs="Arial"/>
              </w:rPr>
            </w:pPr>
            <w:r>
              <w:rPr>
                <w:rFonts w:ascii="Arial" w:eastAsia="Arial" w:hAnsi="Arial" w:cs="Arial"/>
              </w:rPr>
              <w:t>Re</w:t>
            </w:r>
            <w:r>
              <w:rPr>
                <w:rFonts w:ascii="Arial" w:eastAsia="Arial" w:hAnsi="Arial" w:cs="Arial"/>
                <w:spacing w:val="2"/>
              </w:rPr>
              <w:t>f</w:t>
            </w:r>
            <w:r>
              <w:rPr>
                <w:rFonts w:ascii="Arial" w:eastAsia="Arial" w:hAnsi="Arial" w:cs="Arial"/>
              </w:rPr>
              <w:t>er</w:t>
            </w:r>
            <w:r>
              <w:rPr>
                <w:rFonts w:ascii="Arial" w:eastAsia="Arial" w:hAnsi="Arial" w:cs="Arial"/>
                <w:spacing w:val="1"/>
              </w:rPr>
              <w:t>r</w:t>
            </w:r>
            <w:r>
              <w:rPr>
                <w:rFonts w:ascii="Arial" w:eastAsia="Arial" w:hAnsi="Arial" w:cs="Arial"/>
              </w:rPr>
              <w:t>al</w:t>
            </w:r>
          </w:p>
        </w:tc>
        <w:tc>
          <w:tcPr>
            <w:tcW w:w="1596" w:type="dxa"/>
            <w:tcBorders>
              <w:top w:val="single" w:sz="5" w:space="0" w:color="000000"/>
              <w:left w:val="single" w:sz="5" w:space="0" w:color="000000"/>
              <w:bottom w:val="single" w:sz="5" w:space="0" w:color="000000"/>
              <w:right w:val="single" w:sz="5" w:space="0" w:color="000000"/>
            </w:tcBorders>
          </w:tcPr>
          <w:p w14:paraId="5C56CB7C" w14:textId="77777777" w:rsidR="005D4E3D" w:rsidRDefault="005D4E3D" w:rsidP="006E760C">
            <w:pPr>
              <w:spacing w:line="220" w:lineRule="exact"/>
              <w:ind w:left="102"/>
              <w:rPr>
                <w:rFonts w:ascii="Arial" w:eastAsia="Arial" w:hAnsi="Arial" w:cs="Arial"/>
              </w:rPr>
            </w:pPr>
            <w:r>
              <w:rPr>
                <w:rFonts w:ascii="Arial" w:eastAsia="Arial" w:hAnsi="Arial" w:cs="Arial"/>
              </w:rPr>
              <w:t>Date</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f</w:t>
            </w:r>
          </w:p>
          <w:p w14:paraId="08C93B01" w14:textId="77777777" w:rsidR="005D4E3D" w:rsidRDefault="005D4E3D" w:rsidP="006E760C">
            <w:pPr>
              <w:ind w:left="102" w:right="414"/>
              <w:rPr>
                <w:rFonts w:ascii="Arial" w:eastAsia="Arial" w:hAnsi="Arial" w:cs="Arial"/>
              </w:rPr>
            </w:pPr>
            <w:r>
              <w:rPr>
                <w:rFonts w:ascii="Arial" w:eastAsia="Arial" w:hAnsi="Arial" w:cs="Arial"/>
                <w:spacing w:val="-1"/>
              </w:rPr>
              <w:t>P</w:t>
            </w:r>
            <w:r>
              <w:rPr>
                <w:rFonts w:ascii="Arial" w:eastAsia="Arial" w:hAnsi="Arial" w:cs="Arial"/>
              </w:rPr>
              <w:t>are</w:t>
            </w:r>
            <w:r>
              <w:rPr>
                <w:rFonts w:ascii="Arial" w:eastAsia="Arial" w:hAnsi="Arial" w:cs="Arial"/>
                <w:spacing w:val="2"/>
              </w:rPr>
              <w:t>n</w:t>
            </w:r>
            <w:r>
              <w:rPr>
                <w:rFonts w:ascii="Arial" w:eastAsia="Arial" w:hAnsi="Arial" w:cs="Arial"/>
              </w:rPr>
              <w:t>tal Conse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spacing w:val="3"/>
              </w:rPr>
              <w:t>T</w:t>
            </w:r>
            <w:r>
              <w:rPr>
                <w:rFonts w:ascii="Arial" w:eastAsia="Arial" w:hAnsi="Arial" w:cs="Arial"/>
              </w:rPr>
              <w:t xml:space="preserve">o </w:t>
            </w:r>
            <w:r>
              <w:rPr>
                <w:rFonts w:ascii="Arial" w:eastAsia="Arial" w:hAnsi="Arial" w:cs="Arial"/>
                <w:spacing w:val="-1"/>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spacing w:val="2"/>
              </w:rPr>
              <w:t>u</w:t>
            </w:r>
            <w:r>
              <w:rPr>
                <w:rFonts w:ascii="Arial" w:eastAsia="Arial" w:hAnsi="Arial" w:cs="Arial"/>
              </w:rPr>
              <w:t>ate</w:t>
            </w:r>
          </w:p>
        </w:tc>
        <w:tc>
          <w:tcPr>
            <w:tcW w:w="1597" w:type="dxa"/>
            <w:tcBorders>
              <w:top w:val="single" w:sz="5" w:space="0" w:color="000000"/>
              <w:left w:val="single" w:sz="5" w:space="0" w:color="000000"/>
              <w:bottom w:val="single" w:sz="5" w:space="0" w:color="000000"/>
              <w:right w:val="single" w:sz="5" w:space="0" w:color="000000"/>
            </w:tcBorders>
          </w:tcPr>
          <w:p w14:paraId="2AE93882" w14:textId="77777777" w:rsidR="005D4E3D" w:rsidRDefault="005D4E3D" w:rsidP="006E760C">
            <w:pPr>
              <w:spacing w:line="220" w:lineRule="exact"/>
              <w:ind w:left="102"/>
              <w:rPr>
                <w:rFonts w:ascii="Arial" w:eastAsia="Arial" w:hAnsi="Arial" w:cs="Arial"/>
              </w:rPr>
            </w:pPr>
            <w:r>
              <w:rPr>
                <w:rFonts w:ascii="Arial" w:eastAsia="Arial" w:hAnsi="Arial" w:cs="Arial"/>
              </w:rPr>
              <w:t>Date</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f</w:t>
            </w:r>
          </w:p>
          <w:p w14:paraId="50298DF8" w14:textId="77777777" w:rsidR="005D4E3D" w:rsidRDefault="005D4E3D" w:rsidP="006E760C">
            <w:pPr>
              <w:ind w:left="102"/>
              <w:rPr>
                <w:rFonts w:ascii="Arial" w:eastAsia="Arial" w:hAnsi="Arial" w:cs="Arial"/>
              </w:rPr>
            </w:pPr>
            <w:r>
              <w:rPr>
                <w:rFonts w:ascii="Arial" w:eastAsia="Arial" w:hAnsi="Arial" w:cs="Arial"/>
                <w:spacing w:val="-1"/>
              </w:rPr>
              <w:t>E</w:t>
            </w:r>
            <w:r>
              <w:rPr>
                <w:rFonts w:ascii="Arial" w:eastAsia="Arial" w:hAnsi="Arial" w:cs="Arial"/>
                <w:spacing w:val="1"/>
              </w:rPr>
              <w:t>l</w:t>
            </w:r>
            <w:r>
              <w:rPr>
                <w:rFonts w:ascii="Arial" w:eastAsia="Arial" w:hAnsi="Arial" w:cs="Arial"/>
                <w:spacing w:val="-1"/>
              </w:rPr>
              <w:t>i</w:t>
            </w:r>
            <w:r>
              <w:rPr>
                <w:rFonts w:ascii="Arial" w:eastAsia="Arial" w:hAnsi="Arial" w:cs="Arial"/>
              </w:rPr>
              <w:t>g</w:t>
            </w:r>
            <w:r>
              <w:rPr>
                <w:rFonts w:ascii="Arial" w:eastAsia="Arial" w:hAnsi="Arial" w:cs="Arial"/>
                <w:spacing w:val="1"/>
              </w:rPr>
              <w:t>i</w:t>
            </w:r>
            <w:r>
              <w:rPr>
                <w:rFonts w:ascii="Arial" w:eastAsia="Arial" w:hAnsi="Arial" w:cs="Arial"/>
              </w:rPr>
              <w:t>b</w:t>
            </w:r>
            <w:r>
              <w:rPr>
                <w:rFonts w:ascii="Arial" w:eastAsia="Arial" w:hAnsi="Arial" w:cs="Arial"/>
                <w:spacing w:val="1"/>
              </w:rPr>
              <w:t>i</w:t>
            </w:r>
            <w:r>
              <w:rPr>
                <w:rFonts w:ascii="Arial" w:eastAsia="Arial" w:hAnsi="Arial" w:cs="Arial"/>
                <w:spacing w:val="-1"/>
              </w:rPr>
              <w:t>l</w:t>
            </w:r>
            <w:r>
              <w:rPr>
                <w:rFonts w:ascii="Arial" w:eastAsia="Arial" w:hAnsi="Arial" w:cs="Arial"/>
                <w:spacing w:val="1"/>
              </w:rPr>
              <w:t>i</w:t>
            </w:r>
            <w:r>
              <w:rPr>
                <w:rFonts w:ascii="Arial" w:eastAsia="Arial" w:hAnsi="Arial" w:cs="Arial"/>
                <w:spacing w:val="2"/>
              </w:rPr>
              <w:t>t</w:t>
            </w:r>
            <w:r>
              <w:rPr>
                <w:rFonts w:ascii="Arial" w:eastAsia="Arial" w:hAnsi="Arial" w:cs="Arial"/>
              </w:rPr>
              <w:t>y</w:t>
            </w:r>
            <w:r>
              <w:rPr>
                <w:rFonts w:ascii="Arial" w:eastAsia="Arial" w:hAnsi="Arial" w:cs="Arial"/>
                <w:spacing w:val="-10"/>
              </w:rPr>
              <w:t xml:space="preserve"> </w:t>
            </w:r>
            <w:r>
              <w:rPr>
                <w:rFonts w:ascii="Arial" w:eastAsia="Arial" w:hAnsi="Arial" w:cs="Arial"/>
                <w:spacing w:val="1"/>
              </w:rPr>
              <w:t>P</w:t>
            </w:r>
            <w:r>
              <w:rPr>
                <w:rFonts w:ascii="Arial" w:eastAsia="Arial" w:hAnsi="Arial" w:cs="Arial"/>
                <w:spacing w:val="-1"/>
              </w:rPr>
              <w:t>P</w:t>
            </w:r>
            <w:r>
              <w:rPr>
                <w:rFonts w:ascii="Arial" w:eastAsia="Arial" w:hAnsi="Arial" w:cs="Arial"/>
              </w:rPr>
              <w:t>T</w:t>
            </w:r>
          </w:p>
        </w:tc>
      </w:tr>
      <w:tr w:rsidR="005D4E3D" w14:paraId="009825CD" w14:textId="77777777" w:rsidTr="006E760C">
        <w:trPr>
          <w:trHeight w:hRule="exact" w:val="469"/>
        </w:trPr>
        <w:tc>
          <w:tcPr>
            <w:tcW w:w="1596" w:type="dxa"/>
            <w:tcBorders>
              <w:top w:val="single" w:sz="5" w:space="0" w:color="000000"/>
              <w:left w:val="single" w:sz="5" w:space="0" w:color="000000"/>
              <w:bottom w:val="single" w:sz="5" w:space="0" w:color="000000"/>
              <w:right w:val="single" w:sz="5" w:space="0" w:color="000000"/>
            </w:tcBorders>
          </w:tcPr>
          <w:p w14:paraId="3BDC5399" w14:textId="77777777" w:rsidR="005D4E3D" w:rsidRDefault="005D4E3D" w:rsidP="006E760C">
            <w:pPr>
              <w:spacing w:line="220" w:lineRule="exact"/>
              <w:ind w:left="103"/>
              <w:rPr>
                <w:rFonts w:ascii="Arial" w:eastAsia="Arial" w:hAnsi="Arial" w:cs="Arial"/>
              </w:rPr>
            </w:pPr>
            <w:r>
              <w:rPr>
                <w:rFonts w:ascii="Arial" w:eastAsia="Arial" w:hAnsi="Arial" w:cs="Arial"/>
              </w:rPr>
              <w:t>Date</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f</w:t>
            </w:r>
          </w:p>
          <w:p w14:paraId="0E7FE0CA" w14:textId="77777777" w:rsidR="005D4E3D" w:rsidRDefault="005D4E3D" w:rsidP="006E760C">
            <w:pPr>
              <w:spacing w:before="1"/>
              <w:ind w:left="103"/>
              <w:rPr>
                <w:rFonts w:ascii="Arial" w:eastAsia="Arial" w:hAnsi="Arial" w:cs="Arial"/>
              </w:rPr>
            </w:pPr>
            <w:r>
              <w:rPr>
                <w:rFonts w:ascii="Arial" w:eastAsia="Arial" w:hAnsi="Arial" w:cs="Arial"/>
                <w:spacing w:val="-1"/>
              </w:rPr>
              <w:t>E</w:t>
            </w:r>
            <w:r>
              <w:rPr>
                <w:rFonts w:ascii="Arial" w:eastAsia="Arial" w:hAnsi="Arial" w:cs="Arial"/>
                <w:spacing w:val="1"/>
              </w:rPr>
              <w:t>l</w:t>
            </w:r>
            <w:r>
              <w:rPr>
                <w:rFonts w:ascii="Arial" w:eastAsia="Arial" w:hAnsi="Arial" w:cs="Arial"/>
                <w:spacing w:val="-1"/>
              </w:rPr>
              <w:t>i</w:t>
            </w:r>
            <w:r>
              <w:rPr>
                <w:rFonts w:ascii="Arial" w:eastAsia="Arial" w:hAnsi="Arial" w:cs="Arial"/>
              </w:rPr>
              <w:t>g</w:t>
            </w:r>
            <w:r>
              <w:rPr>
                <w:rFonts w:ascii="Arial" w:eastAsia="Arial" w:hAnsi="Arial" w:cs="Arial"/>
                <w:spacing w:val="1"/>
              </w:rPr>
              <w:t>i</w:t>
            </w:r>
            <w:r>
              <w:rPr>
                <w:rFonts w:ascii="Arial" w:eastAsia="Arial" w:hAnsi="Arial" w:cs="Arial"/>
              </w:rPr>
              <w:t>b</w:t>
            </w:r>
            <w:r>
              <w:rPr>
                <w:rFonts w:ascii="Arial" w:eastAsia="Arial" w:hAnsi="Arial" w:cs="Arial"/>
                <w:spacing w:val="1"/>
              </w:rPr>
              <w:t>i</w:t>
            </w:r>
            <w:r>
              <w:rPr>
                <w:rFonts w:ascii="Arial" w:eastAsia="Arial" w:hAnsi="Arial" w:cs="Arial"/>
                <w:spacing w:val="-1"/>
              </w:rPr>
              <w:t>l</w:t>
            </w:r>
            <w:r>
              <w:rPr>
                <w:rFonts w:ascii="Arial" w:eastAsia="Arial" w:hAnsi="Arial" w:cs="Arial"/>
                <w:spacing w:val="1"/>
              </w:rPr>
              <w:t>i</w:t>
            </w:r>
            <w:r>
              <w:rPr>
                <w:rFonts w:ascii="Arial" w:eastAsia="Arial" w:hAnsi="Arial" w:cs="Arial"/>
                <w:spacing w:val="2"/>
              </w:rPr>
              <w:t>t</w:t>
            </w:r>
            <w:r>
              <w:rPr>
                <w:rFonts w:ascii="Arial" w:eastAsia="Arial" w:hAnsi="Arial" w:cs="Arial"/>
              </w:rPr>
              <w:t>y</w:t>
            </w:r>
            <w:r>
              <w:rPr>
                <w:rFonts w:ascii="Arial" w:eastAsia="Arial" w:hAnsi="Arial" w:cs="Arial"/>
                <w:spacing w:val="-10"/>
              </w:rPr>
              <w:t xml:space="preserve"> </w:t>
            </w:r>
            <w:r>
              <w:rPr>
                <w:rFonts w:ascii="Arial" w:eastAsia="Arial" w:hAnsi="Arial" w:cs="Arial"/>
                <w:spacing w:val="1"/>
              </w:rPr>
              <w:t>P</w:t>
            </w:r>
            <w:r>
              <w:rPr>
                <w:rFonts w:ascii="Arial" w:eastAsia="Arial" w:hAnsi="Arial" w:cs="Arial"/>
                <w:spacing w:val="-1"/>
              </w:rPr>
              <w:t>P</w:t>
            </w:r>
            <w:r>
              <w:rPr>
                <w:rFonts w:ascii="Arial" w:eastAsia="Arial" w:hAnsi="Arial" w:cs="Arial"/>
              </w:rPr>
              <w:t>T</w:t>
            </w:r>
          </w:p>
        </w:tc>
        <w:tc>
          <w:tcPr>
            <w:tcW w:w="1597" w:type="dxa"/>
            <w:tcBorders>
              <w:top w:val="single" w:sz="5" w:space="0" w:color="000000"/>
              <w:left w:val="single" w:sz="5" w:space="0" w:color="000000"/>
              <w:bottom w:val="single" w:sz="5" w:space="0" w:color="000000"/>
              <w:right w:val="single" w:sz="5" w:space="0" w:color="000000"/>
            </w:tcBorders>
          </w:tcPr>
          <w:p w14:paraId="5ADF4E71" w14:textId="77777777" w:rsidR="005D4E3D" w:rsidRDefault="005D4E3D" w:rsidP="006E760C">
            <w:pPr>
              <w:spacing w:line="220" w:lineRule="exact"/>
              <w:ind w:left="102"/>
              <w:rPr>
                <w:rFonts w:ascii="Arial" w:eastAsia="Arial" w:hAnsi="Arial" w:cs="Arial"/>
              </w:rPr>
            </w:pPr>
            <w:r>
              <w:rPr>
                <w:rFonts w:ascii="Arial" w:eastAsia="Arial" w:hAnsi="Arial" w:cs="Arial"/>
              </w:rPr>
              <w:t>D</w:t>
            </w:r>
            <w:r>
              <w:rPr>
                <w:rFonts w:ascii="Arial" w:eastAsia="Arial" w:hAnsi="Arial" w:cs="Arial"/>
                <w:spacing w:val="2"/>
              </w:rPr>
              <w:t>a</w:t>
            </w:r>
            <w:r>
              <w:rPr>
                <w:rFonts w:ascii="Arial" w:eastAsia="Arial" w:hAnsi="Arial" w:cs="Arial"/>
                <w:spacing w:val="-4"/>
              </w:rPr>
              <w:t>y</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T</w:t>
            </w:r>
            <w:r>
              <w:rPr>
                <w:rFonts w:ascii="Arial" w:eastAsia="Arial" w:hAnsi="Arial" w:cs="Arial"/>
              </w:rPr>
              <w:t>o</w:t>
            </w:r>
          </w:p>
          <w:p w14:paraId="43D13392" w14:textId="77777777" w:rsidR="005D4E3D" w:rsidRDefault="005D4E3D" w:rsidP="006E760C">
            <w:pPr>
              <w:spacing w:before="1"/>
              <w:ind w:left="102"/>
              <w:rPr>
                <w:rFonts w:ascii="Arial" w:eastAsia="Arial" w:hAnsi="Arial" w:cs="Arial"/>
              </w:rPr>
            </w:pPr>
            <w:r>
              <w:rPr>
                <w:rFonts w:ascii="Arial" w:eastAsia="Arial" w:hAnsi="Arial" w:cs="Arial"/>
                <w:spacing w:val="-1"/>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spacing w:val="2"/>
              </w:rPr>
              <w:t>u</w:t>
            </w:r>
            <w:r>
              <w:rPr>
                <w:rFonts w:ascii="Arial" w:eastAsia="Arial" w:hAnsi="Arial" w:cs="Arial"/>
              </w:rPr>
              <w:t>ate</w:t>
            </w:r>
          </w:p>
        </w:tc>
        <w:tc>
          <w:tcPr>
            <w:tcW w:w="1596" w:type="dxa"/>
            <w:tcBorders>
              <w:top w:val="single" w:sz="5" w:space="0" w:color="000000"/>
              <w:left w:val="single" w:sz="5" w:space="0" w:color="000000"/>
              <w:bottom w:val="single" w:sz="5" w:space="0" w:color="000000"/>
              <w:right w:val="single" w:sz="5" w:space="0" w:color="000000"/>
            </w:tcBorders>
          </w:tcPr>
          <w:p w14:paraId="4BB43ECE" w14:textId="77777777" w:rsidR="005D4E3D" w:rsidRDefault="005D4E3D" w:rsidP="006E760C">
            <w:pPr>
              <w:spacing w:line="220" w:lineRule="exact"/>
              <w:ind w:left="102"/>
              <w:rPr>
                <w:rFonts w:ascii="Arial" w:eastAsia="Arial" w:hAnsi="Arial" w:cs="Arial"/>
              </w:rPr>
            </w:pPr>
            <w:r>
              <w:rPr>
                <w:rFonts w:ascii="Arial" w:eastAsia="Arial" w:hAnsi="Arial" w:cs="Arial"/>
              </w:rPr>
              <w:t>Reason</w:t>
            </w:r>
            <w:r>
              <w:rPr>
                <w:rFonts w:ascii="Arial" w:eastAsia="Arial" w:hAnsi="Arial" w:cs="Arial"/>
                <w:spacing w:val="-8"/>
              </w:rPr>
              <w:t xml:space="preserve"> </w:t>
            </w:r>
            <w:r>
              <w:rPr>
                <w:rFonts w:ascii="Arial" w:eastAsia="Arial" w:hAnsi="Arial" w:cs="Arial"/>
                <w:spacing w:val="3"/>
              </w:rPr>
              <w:t>F</w:t>
            </w:r>
            <w:r>
              <w:rPr>
                <w:rFonts w:ascii="Arial" w:eastAsia="Arial" w:hAnsi="Arial" w:cs="Arial"/>
              </w:rPr>
              <w:t>or</w:t>
            </w:r>
          </w:p>
          <w:p w14:paraId="5CDA4BB6" w14:textId="77777777" w:rsidR="005D4E3D" w:rsidRDefault="005D4E3D" w:rsidP="006E760C">
            <w:pPr>
              <w:spacing w:before="1"/>
              <w:ind w:left="102"/>
              <w:rPr>
                <w:rFonts w:ascii="Arial" w:eastAsia="Arial" w:hAnsi="Arial" w:cs="Arial"/>
              </w:rPr>
            </w:pPr>
            <w:r>
              <w:rPr>
                <w:rFonts w:ascii="Arial" w:eastAsia="Arial" w:hAnsi="Arial" w:cs="Arial"/>
              </w:rPr>
              <w:t>De</w:t>
            </w:r>
            <w:r>
              <w:rPr>
                <w:rFonts w:ascii="Arial" w:eastAsia="Arial" w:hAnsi="Arial" w:cs="Arial"/>
                <w:spacing w:val="-1"/>
              </w:rPr>
              <w:t>l</w:t>
            </w:r>
            <w:r>
              <w:rPr>
                <w:rFonts w:ascii="Arial" w:eastAsia="Arial" w:hAnsi="Arial" w:cs="Arial"/>
                <w:spacing w:val="4"/>
              </w:rPr>
              <w:t>a</w:t>
            </w:r>
            <w:r>
              <w:rPr>
                <w:rFonts w:ascii="Arial" w:eastAsia="Arial" w:hAnsi="Arial" w:cs="Arial"/>
              </w:rPr>
              <w:t>y</w:t>
            </w:r>
          </w:p>
        </w:tc>
        <w:tc>
          <w:tcPr>
            <w:tcW w:w="1596" w:type="dxa"/>
            <w:tcBorders>
              <w:top w:val="single" w:sz="5" w:space="0" w:color="000000"/>
              <w:left w:val="single" w:sz="5" w:space="0" w:color="000000"/>
              <w:bottom w:val="single" w:sz="5" w:space="0" w:color="000000"/>
              <w:right w:val="single" w:sz="5" w:space="0" w:color="000000"/>
            </w:tcBorders>
          </w:tcPr>
          <w:p w14:paraId="3D976E04" w14:textId="77777777" w:rsidR="005D4E3D" w:rsidRDefault="005D4E3D" w:rsidP="006E760C">
            <w:pPr>
              <w:spacing w:line="220" w:lineRule="exact"/>
              <w:ind w:left="102"/>
              <w:rPr>
                <w:rFonts w:ascii="Arial" w:eastAsia="Arial" w:hAnsi="Arial" w:cs="Arial"/>
              </w:rPr>
            </w:pPr>
            <w:r>
              <w:rPr>
                <w:rFonts w:ascii="Arial" w:eastAsia="Arial" w:hAnsi="Arial" w:cs="Arial"/>
              </w:rPr>
              <w:t>Reason</w:t>
            </w:r>
            <w:r>
              <w:rPr>
                <w:rFonts w:ascii="Arial" w:eastAsia="Arial" w:hAnsi="Arial" w:cs="Arial"/>
                <w:spacing w:val="-6"/>
              </w:rPr>
              <w:t xml:space="preserve"> </w:t>
            </w:r>
            <w:r>
              <w:rPr>
                <w:rFonts w:ascii="Arial" w:eastAsia="Arial" w:hAnsi="Arial" w:cs="Arial"/>
              </w:rPr>
              <w:t>Det</w:t>
            </w:r>
            <w:r>
              <w:rPr>
                <w:rFonts w:ascii="Arial" w:eastAsia="Arial" w:hAnsi="Arial" w:cs="Arial"/>
                <w:spacing w:val="1"/>
              </w:rPr>
              <w:t>a</w:t>
            </w:r>
            <w:r>
              <w:rPr>
                <w:rFonts w:ascii="Arial" w:eastAsia="Arial" w:hAnsi="Arial" w:cs="Arial"/>
                <w:spacing w:val="-1"/>
              </w:rPr>
              <w:t>il</w:t>
            </w:r>
            <w:r>
              <w:rPr>
                <w:rFonts w:ascii="Arial" w:eastAsia="Arial" w:hAnsi="Arial" w:cs="Arial"/>
              </w:rPr>
              <w:t>s</w:t>
            </w:r>
          </w:p>
        </w:tc>
        <w:tc>
          <w:tcPr>
            <w:tcW w:w="1596" w:type="dxa"/>
            <w:tcBorders>
              <w:top w:val="single" w:sz="5" w:space="0" w:color="000000"/>
              <w:left w:val="single" w:sz="5" w:space="0" w:color="000000"/>
              <w:bottom w:val="single" w:sz="5" w:space="0" w:color="000000"/>
              <w:right w:val="single" w:sz="5" w:space="0" w:color="000000"/>
            </w:tcBorders>
          </w:tcPr>
          <w:p w14:paraId="756474AE" w14:textId="77777777" w:rsidR="005D4E3D" w:rsidRDefault="005D4E3D" w:rsidP="006E760C">
            <w:pPr>
              <w:spacing w:line="220" w:lineRule="exact"/>
              <w:ind w:left="102"/>
              <w:rPr>
                <w:rFonts w:ascii="Arial" w:eastAsia="Arial" w:hAnsi="Arial" w:cs="Arial"/>
              </w:rPr>
            </w:pPr>
            <w:r>
              <w:rPr>
                <w:rFonts w:ascii="Arial" w:eastAsia="Arial" w:hAnsi="Arial" w:cs="Arial"/>
              </w:rPr>
              <w:t>Den</w:t>
            </w:r>
            <w:r>
              <w:rPr>
                <w:rFonts w:ascii="Arial" w:eastAsia="Arial" w:hAnsi="Arial" w:cs="Arial"/>
                <w:spacing w:val="1"/>
              </w:rPr>
              <w:t>i</w:t>
            </w:r>
            <w:r>
              <w:rPr>
                <w:rFonts w:ascii="Arial" w:eastAsia="Arial" w:hAnsi="Arial" w:cs="Arial"/>
              </w:rPr>
              <w:t>al</w:t>
            </w:r>
            <w:r>
              <w:rPr>
                <w:rFonts w:ascii="Arial" w:eastAsia="Arial" w:hAnsi="Arial" w:cs="Arial"/>
                <w:spacing w:val="-7"/>
              </w:rPr>
              <w:t xml:space="preserve"> </w:t>
            </w:r>
            <w:r>
              <w:rPr>
                <w:rFonts w:ascii="Arial" w:eastAsia="Arial" w:hAnsi="Arial" w:cs="Arial"/>
                <w:spacing w:val="1"/>
              </w:rPr>
              <w:t>O</w:t>
            </w:r>
            <w:r>
              <w:rPr>
                <w:rFonts w:ascii="Arial" w:eastAsia="Arial" w:hAnsi="Arial" w:cs="Arial"/>
              </w:rPr>
              <w:t xml:space="preserve">f </w:t>
            </w:r>
            <w:r>
              <w:rPr>
                <w:rFonts w:ascii="Arial" w:eastAsia="Arial" w:hAnsi="Arial" w:cs="Arial"/>
                <w:spacing w:val="-1"/>
              </w:rPr>
              <w:t>B</w:t>
            </w:r>
            <w:r>
              <w:rPr>
                <w:rFonts w:ascii="Arial" w:eastAsia="Arial" w:hAnsi="Arial" w:cs="Arial"/>
              </w:rPr>
              <w:t>a</w:t>
            </w:r>
            <w:r>
              <w:rPr>
                <w:rFonts w:ascii="Arial" w:eastAsia="Arial" w:hAnsi="Arial" w:cs="Arial"/>
                <w:spacing w:val="3"/>
              </w:rPr>
              <w:t>s</w:t>
            </w:r>
            <w:r>
              <w:rPr>
                <w:rFonts w:ascii="Arial" w:eastAsia="Arial" w:hAnsi="Arial" w:cs="Arial"/>
                <w:spacing w:val="-1"/>
              </w:rPr>
              <w:t>i</w:t>
            </w:r>
            <w:r>
              <w:rPr>
                <w:rFonts w:ascii="Arial" w:eastAsia="Arial" w:hAnsi="Arial" w:cs="Arial"/>
              </w:rPr>
              <w:t>c</w:t>
            </w:r>
          </w:p>
          <w:p w14:paraId="29DD2043" w14:textId="77777777" w:rsidR="005D4E3D" w:rsidRDefault="005D4E3D" w:rsidP="006E760C">
            <w:pPr>
              <w:spacing w:before="1"/>
              <w:ind w:left="102"/>
              <w:rPr>
                <w:rFonts w:ascii="Arial" w:eastAsia="Arial" w:hAnsi="Arial" w:cs="Arial"/>
              </w:rPr>
            </w:pPr>
            <w:r>
              <w:rPr>
                <w:rFonts w:ascii="Arial" w:eastAsia="Arial" w:hAnsi="Arial" w:cs="Arial"/>
              </w:rPr>
              <w:t>R</w:t>
            </w:r>
            <w:r>
              <w:rPr>
                <w:rFonts w:ascii="Arial" w:eastAsia="Arial" w:hAnsi="Arial" w:cs="Arial"/>
                <w:spacing w:val="-1"/>
              </w:rPr>
              <w:t>i</w:t>
            </w:r>
            <w:r>
              <w:rPr>
                <w:rFonts w:ascii="Arial" w:eastAsia="Arial" w:hAnsi="Arial" w:cs="Arial"/>
              </w:rPr>
              <w:t>g</w:t>
            </w:r>
            <w:r>
              <w:rPr>
                <w:rFonts w:ascii="Arial" w:eastAsia="Arial" w:hAnsi="Arial" w:cs="Arial"/>
                <w:spacing w:val="1"/>
              </w:rPr>
              <w:t>h</w:t>
            </w:r>
            <w:r>
              <w:rPr>
                <w:rFonts w:ascii="Arial" w:eastAsia="Arial" w:hAnsi="Arial" w:cs="Arial"/>
              </w:rPr>
              <w:t>ts</w:t>
            </w:r>
          </w:p>
        </w:tc>
        <w:tc>
          <w:tcPr>
            <w:tcW w:w="1597" w:type="dxa"/>
            <w:tcBorders>
              <w:top w:val="single" w:sz="5" w:space="0" w:color="000000"/>
              <w:left w:val="single" w:sz="5" w:space="0" w:color="000000"/>
              <w:bottom w:val="single" w:sz="5" w:space="0" w:color="000000"/>
              <w:right w:val="single" w:sz="5" w:space="0" w:color="000000"/>
            </w:tcBorders>
          </w:tcPr>
          <w:p w14:paraId="232B774B" w14:textId="77777777" w:rsidR="005D4E3D" w:rsidRDefault="005D4E3D" w:rsidP="006E760C">
            <w:pPr>
              <w:spacing w:line="220" w:lineRule="exact"/>
              <w:ind w:left="102"/>
              <w:rPr>
                <w:rFonts w:ascii="Arial" w:eastAsia="Arial" w:hAnsi="Arial" w:cs="Arial"/>
              </w:rPr>
            </w:pPr>
            <w:r>
              <w:rPr>
                <w:rFonts w:ascii="Arial" w:eastAsia="Arial" w:hAnsi="Arial" w:cs="Arial"/>
              </w:rPr>
              <w:t>Cor</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spacing w:val="1"/>
              </w:rPr>
              <w:t>v</w:t>
            </w:r>
            <w:r>
              <w:rPr>
                <w:rFonts w:ascii="Arial" w:eastAsia="Arial" w:hAnsi="Arial" w:cs="Arial"/>
              </w:rPr>
              <w:t>e</w:t>
            </w:r>
          </w:p>
          <w:p w14:paraId="558C40A0" w14:textId="77777777" w:rsidR="005D4E3D" w:rsidRDefault="005D4E3D" w:rsidP="006E760C">
            <w:pPr>
              <w:spacing w:before="1"/>
              <w:ind w:left="102"/>
              <w:rPr>
                <w:rFonts w:ascii="Arial" w:eastAsia="Arial" w:hAnsi="Arial" w:cs="Arial"/>
              </w:rPr>
            </w:pPr>
            <w:r>
              <w:rPr>
                <w:rFonts w:ascii="Arial" w:eastAsia="Arial" w:hAnsi="Arial" w:cs="Arial"/>
                <w:spacing w:val="-1"/>
              </w:rPr>
              <w:t>A</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p>
        </w:tc>
      </w:tr>
      <w:tr w:rsidR="005D4E3D" w14:paraId="15D11415" w14:textId="77777777" w:rsidTr="006E760C">
        <w:trPr>
          <w:trHeight w:hRule="exact" w:val="931"/>
        </w:trPr>
        <w:tc>
          <w:tcPr>
            <w:tcW w:w="1596" w:type="dxa"/>
            <w:tcBorders>
              <w:top w:val="single" w:sz="5" w:space="0" w:color="000000"/>
              <w:left w:val="single" w:sz="5" w:space="0" w:color="000000"/>
              <w:bottom w:val="single" w:sz="5" w:space="0" w:color="000000"/>
              <w:right w:val="single" w:sz="5" w:space="0" w:color="000000"/>
            </w:tcBorders>
          </w:tcPr>
          <w:p w14:paraId="67EEDD9F" w14:textId="77777777" w:rsidR="005D4E3D" w:rsidRDefault="005D4E3D" w:rsidP="006E760C">
            <w:pPr>
              <w:spacing w:line="220" w:lineRule="exact"/>
              <w:ind w:left="103"/>
              <w:rPr>
                <w:rFonts w:ascii="Arial" w:eastAsia="Arial" w:hAnsi="Arial" w:cs="Arial"/>
              </w:rPr>
            </w:pP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p>
          <w:p w14:paraId="51B906C9" w14:textId="77777777" w:rsidR="005D4E3D" w:rsidRDefault="005D4E3D" w:rsidP="006E760C">
            <w:pPr>
              <w:spacing w:line="220" w:lineRule="exact"/>
              <w:ind w:left="103"/>
              <w:rPr>
                <w:rFonts w:ascii="Arial" w:eastAsia="Arial" w:hAnsi="Arial" w:cs="Arial"/>
              </w:rPr>
            </w:pPr>
            <w:r>
              <w:rPr>
                <w:rFonts w:ascii="Arial" w:eastAsia="Arial" w:hAnsi="Arial" w:cs="Arial"/>
              </w:rPr>
              <w:t>ID</w:t>
            </w:r>
          </w:p>
        </w:tc>
        <w:tc>
          <w:tcPr>
            <w:tcW w:w="1597" w:type="dxa"/>
            <w:tcBorders>
              <w:top w:val="single" w:sz="5" w:space="0" w:color="000000"/>
              <w:left w:val="single" w:sz="5" w:space="0" w:color="000000"/>
              <w:bottom w:val="single" w:sz="5" w:space="0" w:color="000000"/>
              <w:right w:val="single" w:sz="5" w:space="0" w:color="000000"/>
            </w:tcBorders>
          </w:tcPr>
          <w:p w14:paraId="42463326" w14:textId="77777777" w:rsidR="005D4E3D" w:rsidRDefault="005D4E3D" w:rsidP="006E760C">
            <w:pPr>
              <w:spacing w:line="220" w:lineRule="exact"/>
              <w:ind w:left="102"/>
              <w:rPr>
                <w:rFonts w:ascii="Arial" w:eastAsia="Arial" w:hAnsi="Arial" w:cs="Arial"/>
              </w:rPr>
            </w:pPr>
            <w:r>
              <w:rPr>
                <w:rFonts w:ascii="Arial" w:eastAsia="Arial" w:hAnsi="Arial" w:cs="Arial"/>
              </w:rPr>
              <w:t>Date</w:t>
            </w:r>
            <w:r>
              <w:rPr>
                <w:rFonts w:ascii="Arial" w:eastAsia="Arial" w:hAnsi="Arial" w:cs="Arial"/>
                <w:spacing w:val="-5"/>
              </w:rPr>
              <w:t xml:space="preserve"> </w:t>
            </w:r>
            <w:r>
              <w:rPr>
                <w:rFonts w:ascii="Arial" w:eastAsia="Arial" w:hAnsi="Arial" w:cs="Arial"/>
              </w:rPr>
              <w:t>C</w:t>
            </w:r>
            <w:r>
              <w:rPr>
                <w:rFonts w:ascii="Arial" w:eastAsia="Arial" w:hAnsi="Arial" w:cs="Arial"/>
                <w:spacing w:val="1"/>
              </w:rPr>
              <w:t>r</w:t>
            </w:r>
            <w:r>
              <w:rPr>
                <w:rFonts w:ascii="Arial" w:eastAsia="Arial" w:hAnsi="Arial" w:cs="Arial"/>
                <w:spacing w:val="2"/>
              </w:rPr>
              <w:t>e</w:t>
            </w:r>
            <w:r>
              <w:rPr>
                <w:rFonts w:ascii="Arial" w:eastAsia="Arial" w:hAnsi="Arial" w:cs="Arial"/>
              </w:rPr>
              <w:t>at</w:t>
            </w:r>
            <w:r>
              <w:rPr>
                <w:rFonts w:ascii="Arial" w:eastAsia="Arial" w:hAnsi="Arial" w:cs="Arial"/>
                <w:spacing w:val="1"/>
              </w:rPr>
              <w:t>e</w:t>
            </w:r>
            <w:r>
              <w:rPr>
                <w:rFonts w:ascii="Arial" w:eastAsia="Arial" w:hAnsi="Arial" w:cs="Arial"/>
              </w:rPr>
              <w:t>d</w:t>
            </w:r>
          </w:p>
        </w:tc>
        <w:tc>
          <w:tcPr>
            <w:tcW w:w="1596" w:type="dxa"/>
            <w:tcBorders>
              <w:top w:val="single" w:sz="5" w:space="0" w:color="000000"/>
              <w:left w:val="single" w:sz="5" w:space="0" w:color="000000"/>
              <w:bottom w:val="single" w:sz="5" w:space="0" w:color="000000"/>
              <w:right w:val="single" w:sz="5" w:space="0" w:color="000000"/>
            </w:tcBorders>
          </w:tcPr>
          <w:p w14:paraId="1A250263" w14:textId="77777777" w:rsidR="005D4E3D" w:rsidRDefault="005D4E3D" w:rsidP="006E760C">
            <w:pPr>
              <w:spacing w:line="220" w:lineRule="exact"/>
              <w:ind w:left="102"/>
              <w:rPr>
                <w:rFonts w:ascii="Arial" w:eastAsia="Arial" w:hAnsi="Arial" w:cs="Arial"/>
              </w:rPr>
            </w:pPr>
            <w:r>
              <w:rPr>
                <w:rFonts w:ascii="Arial" w:eastAsia="Arial" w:hAnsi="Arial" w:cs="Arial"/>
              </w:rPr>
              <w:t>Date</w:t>
            </w:r>
            <w:r>
              <w:rPr>
                <w:rFonts w:ascii="Arial" w:eastAsia="Arial" w:hAnsi="Arial" w:cs="Arial"/>
                <w:spacing w:val="-5"/>
              </w:rPr>
              <w:t xml:space="preserve"> </w:t>
            </w:r>
            <w:r>
              <w:rPr>
                <w:rFonts w:ascii="Arial" w:eastAsia="Arial" w:hAnsi="Arial" w:cs="Arial"/>
                <w:spacing w:val="2"/>
              </w:rPr>
              <w:t>U</w:t>
            </w:r>
            <w:r>
              <w:rPr>
                <w:rFonts w:ascii="Arial" w:eastAsia="Arial" w:hAnsi="Arial" w:cs="Arial"/>
              </w:rPr>
              <w:t>p</w:t>
            </w:r>
            <w:r>
              <w:rPr>
                <w:rFonts w:ascii="Arial" w:eastAsia="Arial" w:hAnsi="Arial" w:cs="Arial"/>
                <w:spacing w:val="-1"/>
              </w:rPr>
              <w:t>d</w:t>
            </w:r>
            <w:r>
              <w:rPr>
                <w:rFonts w:ascii="Arial" w:eastAsia="Arial" w:hAnsi="Arial" w:cs="Arial"/>
                <w:spacing w:val="2"/>
              </w:rPr>
              <w:t>a</w:t>
            </w:r>
            <w:r>
              <w:rPr>
                <w:rFonts w:ascii="Arial" w:eastAsia="Arial" w:hAnsi="Arial" w:cs="Arial"/>
              </w:rPr>
              <w:t>ted</w:t>
            </w:r>
          </w:p>
        </w:tc>
        <w:tc>
          <w:tcPr>
            <w:tcW w:w="1596" w:type="dxa"/>
            <w:tcBorders>
              <w:top w:val="single" w:sz="5" w:space="0" w:color="000000"/>
              <w:left w:val="single" w:sz="5" w:space="0" w:color="000000"/>
              <w:bottom w:val="single" w:sz="5" w:space="0" w:color="000000"/>
              <w:right w:val="single" w:sz="5" w:space="0" w:color="000000"/>
            </w:tcBorders>
          </w:tcPr>
          <w:p w14:paraId="18D951AE" w14:textId="77777777" w:rsidR="005D4E3D" w:rsidRDefault="005D4E3D" w:rsidP="006E760C">
            <w:pPr>
              <w:spacing w:line="220" w:lineRule="exact"/>
              <w:ind w:left="102"/>
              <w:rPr>
                <w:rFonts w:ascii="Arial" w:eastAsia="Arial" w:hAnsi="Arial" w:cs="Arial"/>
              </w:rPr>
            </w:pPr>
            <w:r>
              <w:rPr>
                <w:rFonts w:ascii="Arial" w:eastAsia="Arial" w:hAnsi="Arial" w:cs="Arial"/>
                <w:spacing w:val="-1"/>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On</w:t>
            </w:r>
          </w:p>
          <w:p w14:paraId="641F3F26" w14:textId="77777777" w:rsidR="005D4E3D" w:rsidRDefault="005D4E3D" w:rsidP="006E760C">
            <w:pPr>
              <w:spacing w:line="220" w:lineRule="exact"/>
              <w:ind w:left="102"/>
              <w:rPr>
                <w:rFonts w:ascii="Arial" w:eastAsia="Arial" w:hAnsi="Arial" w:cs="Arial"/>
              </w:rPr>
            </w:pPr>
            <w:r>
              <w:rPr>
                <w:rFonts w:ascii="Arial" w:eastAsia="Arial" w:hAnsi="Arial" w:cs="Arial"/>
                <w:spacing w:val="3"/>
              </w:rPr>
              <w:t>T</w:t>
            </w:r>
            <w:r>
              <w:rPr>
                <w:rFonts w:ascii="Arial" w:eastAsia="Arial" w:hAnsi="Arial" w:cs="Arial"/>
                <w:spacing w:val="-3"/>
              </w:rPr>
              <w:t>i</w:t>
            </w:r>
            <w:r>
              <w:rPr>
                <w:rFonts w:ascii="Arial" w:eastAsia="Arial" w:hAnsi="Arial" w:cs="Arial"/>
                <w:spacing w:val="4"/>
              </w:rPr>
              <w:t>m</w:t>
            </w:r>
            <w:r>
              <w:rPr>
                <w:rFonts w:ascii="Arial" w:eastAsia="Arial" w:hAnsi="Arial" w:cs="Arial"/>
              </w:rPr>
              <w:t>e</w:t>
            </w:r>
          </w:p>
        </w:tc>
        <w:tc>
          <w:tcPr>
            <w:tcW w:w="1596" w:type="dxa"/>
            <w:tcBorders>
              <w:top w:val="single" w:sz="5" w:space="0" w:color="000000"/>
              <w:left w:val="single" w:sz="5" w:space="0" w:color="000000"/>
              <w:bottom w:val="single" w:sz="5" w:space="0" w:color="000000"/>
              <w:right w:val="single" w:sz="5" w:space="0" w:color="000000"/>
            </w:tcBorders>
          </w:tcPr>
          <w:p w14:paraId="1DC684D3" w14:textId="77777777" w:rsidR="005D4E3D" w:rsidRDefault="005D4E3D" w:rsidP="006E760C">
            <w:pPr>
              <w:spacing w:line="220" w:lineRule="exact"/>
              <w:ind w:left="102"/>
              <w:rPr>
                <w:rFonts w:ascii="Arial" w:eastAsia="Arial" w:hAnsi="Arial" w:cs="Arial"/>
              </w:rPr>
            </w:pPr>
            <w:r>
              <w:rPr>
                <w:rFonts w:ascii="Arial" w:eastAsia="Arial" w:hAnsi="Arial" w:cs="Arial"/>
              </w:rPr>
              <w:t>Fe</w:t>
            </w:r>
            <w:r>
              <w:rPr>
                <w:rFonts w:ascii="Arial" w:eastAsia="Arial" w:hAnsi="Arial" w:cs="Arial"/>
                <w:spacing w:val="-1"/>
              </w:rPr>
              <w:t>d</w:t>
            </w:r>
            <w:r>
              <w:rPr>
                <w:rFonts w:ascii="Arial" w:eastAsia="Arial" w:hAnsi="Arial" w:cs="Arial"/>
              </w:rPr>
              <w:t>er</w:t>
            </w:r>
            <w:r>
              <w:rPr>
                <w:rFonts w:ascii="Arial" w:eastAsia="Arial" w:hAnsi="Arial" w:cs="Arial"/>
                <w:spacing w:val="2"/>
              </w:rPr>
              <w:t>a</w:t>
            </w:r>
            <w:r>
              <w:rPr>
                <w:rFonts w:ascii="Arial" w:eastAsia="Arial" w:hAnsi="Arial" w:cs="Arial"/>
              </w:rPr>
              <w:t>l</w:t>
            </w:r>
          </w:p>
          <w:p w14:paraId="63E25B55" w14:textId="77777777" w:rsidR="005D4E3D" w:rsidRDefault="005D4E3D" w:rsidP="006E760C">
            <w:pPr>
              <w:spacing w:line="220" w:lineRule="exact"/>
              <w:ind w:left="102"/>
              <w:rPr>
                <w:rFonts w:ascii="Arial" w:eastAsia="Arial" w:hAnsi="Arial" w:cs="Arial"/>
              </w:rPr>
            </w:pPr>
            <w:r>
              <w:rPr>
                <w:rFonts w:ascii="Arial" w:eastAsia="Arial" w:hAnsi="Arial" w:cs="Arial"/>
              </w:rPr>
              <w:t>Rep</w:t>
            </w:r>
            <w:r>
              <w:rPr>
                <w:rFonts w:ascii="Arial" w:eastAsia="Arial" w:hAnsi="Arial" w:cs="Arial"/>
                <w:spacing w:val="-1"/>
              </w:rPr>
              <w:t>o</w:t>
            </w:r>
            <w:r>
              <w:rPr>
                <w:rFonts w:ascii="Arial" w:eastAsia="Arial" w:hAnsi="Arial" w:cs="Arial"/>
                <w:spacing w:val="1"/>
              </w:rPr>
              <w:t>r</w:t>
            </w:r>
            <w:r>
              <w:rPr>
                <w:rFonts w:ascii="Arial" w:eastAsia="Arial" w:hAnsi="Arial" w:cs="Arial"/>
                <w:spacing w:val="2"/>
              </w:rPr>
              <w:t>t</w:t>
            </w:r>
            <w:r>
              <w:rPr>
                <w:rFonts w:ascii="Arial" w:eastAsia="Arial" w:hAnsi="Arial" w:cs="Arial"/>
                <w:spacing w:val="-1"/>
              </w:rPr>
              <w:t>i</w:t>
            </w:r>
            <w:r>
              <w:rPr>
                <w:rFonts w:ascii="Arial" w:eastAsia="Arial" w:hAnsi="Arial" w:cs="Arial"/>
              </w:rPr>
              <w:t>ng</w:t>
            </w:r>
          </w:p>
          <w:p w14:paraId="7DD6AD0F" w14:textId="77777777" w:rsidR="005D4E3D" w:rsidRDefault="005D4E3D" w:rsidP="006E760C">
            <w:pPr>
              <w:ind w:left="102"/>
              <w:rPr>
                <w:rFonts w:ascii="Arial" w:eastAsia="Arial" w:hAnsi="Arial" w:cs="Arial"/>
              </w:rPr>
            </w:pPr>
            <w:r>
              <w:rPr>
                <w:rFonts w:ascii="Arial" w:eastAsia="Arial" w:hAnsi="Arial" w:cs="Arial"/>
              </w:rPr>
              <w:t>In</w:t>
            </w:r>
            <w:r>
              <w:rPr>
                <w:rFonts w:ascii="Arial" w:eastAsia="Arial" w:hAnsi="Arial" w:cs="Arial"/>
                <w:spacing w:val="-1"/>
              </w:rPr>
              <w:t>di</w:t>
            </w:r>
            <w:r>
              <w:rPr>
                <w:rFonts w:ascii="Arial" w:eastAsia="Arial" w:hAnsi="Arial" w:cs="Arial"/>
                <w:spacing w:val="1"/>
              </w:rPr>
              <w:t>c</w:t>
            </w:r>
            <w:r>
              <w:rPr>
                <w:rFonts w:ascii="Arial" w:eastAsia="Arial" w:hAnsi="Arial" w:cs="Arial"/>
                <w:spacing w:val="2"/>
              </w:rPr>
              <w:t>a</w:t>
            </w:r>
            <w:r>
              <w:rPr>
                <w:rFonts w:ascii="Arial" w:eastAsia="Arial" w:hAnsi="Arial" w:cs="Arial"/>
              </w:rPr>
              <w:t>tor</w:t>
            </w:r>
          </w:p>
        </w:tc>
        <w:tc>
          <w:tcPr>
            <w:tcW w:w="1597" w:type="dxa"/>
            <w:tcBorders>
              <w:top w:val="single" w:sz="5" w:space="0" w:color="000000"/>
              <w:left w:val="single" w:sz="5" w:space="0" w:color="000000"/>
              <w:bottom w:val="single" w:sz="5" w:space="0" w:color="000000"/>
              <w:right w:val="single" w:sz="5" w:space="0" w:color="000000"/>
            </w:tcBorders>
          </w:tcPr>
          <w:p w14:paraId="2FBA08D8" w14:textId="77777777" w:rsidR="005D4E3D" w:rsidRDefault="005D4E3D" w:rsidP="006E760C">
            <w:pPr>
              <w:spacing w:line="220" w:lineRule="exact"/>
              <w:ind w:left="102"/>
              <w:rPr>
                <w:rFonts w:ascii="Arial" w:eastAsia="Arial" w:hAnsi="Arial" w:cs="Arial"/>
              </w:rPr>
            </w:pPr>
            <w:r>
              <w:rPr>
                <w:rFonts w:ascii="Arial" w:eastAsia="Arial" w:hAnsi="Arial" w:cs="Arial"/>
              </w:rPr>
              <w:t>Fe</w:t>
            </w:r>
            <w:r>
              <w:rPr>
                <w:rFonts w:ascii="Arial" w:eastAsia="Arial" w:hAnsi="Arial" w:cs="Arial"/>
                <w:spacing w:val="-1"/>
              </w:rPr>
              <w:t>d</w:t>
            </w:r>
            <w:r>
              <w:rPr>
                <w:rFonts w:ascii="Arial" w:eastAsia="Arial" w:hAnsi="Arial" w:cs="Arial"/>
              </w:rPr>
              <w:t>er</w:t>
            </w:r>
            <w:r>
              <w:rPr>
                <w:rFonts w:ascii="Arial" w:eastAsia="Arial" w:hAnsi="Arial" w:cs="Arial"/>
                <w:spacing w:val="2"/>
              </w:rPr>
              <w:t>a</w:t>
            </w:r>
            <w:r>
              <w:rPr>
                <w:rFonts w:ascii="Arial" w:eastAsia="Arial" w:hAnsi="Arial" w:cs="Arial"/>
              </w:rPr>
              <w:t>l</w:t>
            </w:r>
          </w:p>
          <w:p w14:paraId="0EF20BA2" w14:textId="77777777" w:rsidR="005D4E3D" w:rsidRDefault="005D4E3D" w:rsidP="006E760C">
            <w:pPr>
              <w:spacing w:line="220" w:lineRule="exact"/>
              <w:ind w:left="102"/>
              <w:rPr>
                <w:rFonts w:ascii="Arial" w:eastAsia="Arial" w:hAnsi="Arial" w:cs="Arial"/>
              </w:rPr>
            </w:pPr>
            <w:r>
              <w:rPr>
                <w:rFonts w:ascii="Arial" w:eastAsia="Arial" w:hAnsi="Arial" w:cs="Arial"/>
              </w:rPr>
              <w:t>Rep</w:t>
            </w:r>
            <w:r>
              <w:rPr>
                <w:rFonts w:ascii="Arial" w:eastAsia="Arial" w:hAnsi="Arial" w:cs="Arial"/>
                <w:spacing w:val="-1"/>
              </w:rPr>
              <w:t>o</w:t>
            </w:r>
            <w:r>
              <w:rPr>
                <w:rFonts w:ascii="Arial" w:eastAsia="Arial" w:hAnsi="Arial" w:cs="Arial"/>
                <w:spacing w:val="1"/>
              </w:rPr>
              <w:t>r</w:t>
            </w:r>
            <w:r>
              <w:rPr>
                <w:rFonts w:ascii="Arial" w:eastAsia="Arial" w:hAnsi="Arial" w:cs="Arial"/>
                <w:spacing w:val="2"/>
              </w:rPr>
              <w:t>t</w:t>
            </w:r>
            <w:r>
              <w:rPr>
                <w:rFonts w:ascii="Arial" w:eastAsia="Arial" w:hAnsi="Arial" w:cs="Arial"/>
                <w:spacing w:val="-1"/>
              </w:rPr>
              <w:t>i</w:t>
            </w:r>
            <w:r>
              <w:rPr>
                <w:rFonts w:ascii="Arial" w:eastAsia="Arial" w:hAnsi="Arial" w:cs="Arial"/>
              </w:rPr>
              <w:t>ng</w:t>
            </w:r>
          </w:p>
          <w:p w14:paraId="76B4EC10" w14:textId="77777777" w:rsidR="005D4E3D" w:rsidRDefault="005D4E3D" w:rsidP="006E760C">
            <w:pPr>
              <w:ind w:left="102"/>
              <w:rPr>
                <w:rFonts w:ascii="Arial" w:eastAsia="Arial" w:hAnsi="Arial" w:cs="Arial"/>
              </w:rPr>
            </w:pPr>
            <w:r>
              <w:rPr>
                <w:rFonts w:ascii="Arial" w:eastAsia="Arial" w:hAnsi="Arial" w:cs="Arial"/>
              </w:rPr>
              <w:t>Cha</w:t>
            </w:r>
            <w:r>
              <w:rPr>
                <w:rFonts w:ascii="Arial" w:eastAsia="Arial" w:hAnsi="Arial" w:cs="Arial"/>
                <w:spacing w:val="1"/>
              </w:rPr>
              <w:t>n</w:t>
            </w:r>
            <w:r>
              <w:rPr>
                <w:rFonts w:ascii="Arial" w:eastAsia="Arial" w:hAnsi="Arial" w:cs="Arial"/>
              </w:rPr>
              <w:t>ge</w:t>
            </w:r>
            <w:r>
              <w:rPr>
                <w:rFonts w:ascii="Arial" w:eastAsia="Arial" w:hAnsi="Arial" w:cs="Arial"/>
                <w:spacing w:val="-8"/>
              </w:rPr>
              <w:t xml:space="preserve"> </w:t>
            </w:r>
            <w:r>
              <w:rPr>
                <w:rFonts w:ascii="Arial" w:eastAsia="Arial" w:hAnsi="Arial" w:cs="Arial"/>
                <w:spacing w:val="2"/>
              </w:rPr>
              <w:t>D</w:t>
            </w:r>
            <w:r>
              <w:rPr>
                <w:rFonts w:ascii="Arial" w:eastAsia="Arial" w:hAnsi="Arial" w:cs="Arial"/>
              </w:rPr>
              <w:t>ate</w:t>
            </w:r>
          </w:p>
        </w:tc>
      </w:tr>
      <w:tr w:rsidR="005D4E3D" w14:paraId="77E795B3" w14:textId="77777777" w:rsidTr="006E760C">
        <w:trPr>
          <w:trHeight w:hRule="exact" w:val="470"/>
        </w:trPr>
        <w:tc>
          <w:tcPr>
            <w:tcW w:w="1596" w:type="dxa"/>
            <w:tcBorders>
              <w:top w:val="single" w:sz="5" w:space="0" w:color="000000"/>
              <w:left w:val="single" w:sz="5" w:space="0" w:color="000000"/>
              <w:bottom w:val="single" w:sz="5" w:space="0" w:color="000000"/>
              <w:right w:val="single" w:sz="5" w:space="0" w:color="000000"/>
            </w:tcBorders>
          </w:tcPr>
          <w:p w14:paraId="10FC1D42" w14:textId="77777777" w:rsidR="005D4E3D" w:rsidRDefault="005D4E3D" w:rsidP="006E760C">
            <w:pPr>
              <w:spacing w:line="220" w:lineRule="exact"/>
              <w:ind w:left="103"/>
              <w:rPr>
                <w:rFonts w:ascii="Arial" w:eastAsia="Arial" w:hAnsi="Arial" w:cs="Arial"/>
              </w:rPr>
            </w:pPr>
            <w:r>
              <w:rPr>
                <w:rFonts w:ascii="Arial" w:eastAsia="Arial" w:hAnsi="Arial" w:cs="Arial"/>
              </w:rPr>
              <w:t>Co</w:t>
            </w:r>
            <w:r>
              <w:rPr>
                <w:rFonts w:ascii="Arial" w:eastAsia="Arial" w:hAnsi="Arial" w:cs="Arial"/>
                <w:spacing w:val="1"/>
              </w:rPr>
              <w:t>l</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rPr>
              <w:t>on</w:t>
            </w:r>
            <w:r>
              <w:rPr>
                <w:rFonts w:ascii="Arial" w:eastAsia="Arial" w:hAnsi="Arial" w:cs="Arial"/>
                <w:spacing w:val="-8"/>
              </w:rPr>
              <w:t xml:space="preserve"> </w:t>
            </w:r>
            <w:r>
              <w:rPr>
                <w:rFonts w:ascii="Arial" w:eastAsia="Arial" w:hAnsi="Arial" w:cs="Arial"/>
                <w:spacing w:val="-1"/>
              </w:rPr>
              <w:t>Y</w:t>
            </w:r>
            <w:r>
              <w:rPr>
                <w:rFonts w:ascii="Arial" w:eastAsia="Arial" w:hAnsi="Arial" w:cs="Arial"/>
              </w:rPr>
              <w:t>e</w:t>
            </w:r>
            <w:r>
              <w:rPr>
                <w:rFonts w:ascii="Arial" w:eastAsia="Arial" w:hAnsi="Arial" w:cs="Arial"/>
                <w:spacing w:val="-1"/>
              </w:rPr>
              <w:t>a</w:t>
            </w:r>
            <w:r>
              <w:rPr>
                <w:rFonts w:ascii="Arial" w:eastAsia="Arial" w:hAnsi="Arial" w:cs="Arial"/>
              </w:rPr>
              <w:t>r</w:t>
            </w:r>
          </w:p>
        </w:tc>
        <w:tc>
          <w:tcPr>
            <w:tcW w:w="1597" w:type="dxa"/>
            <w:tcBorders>
              <w:top w:val="single" w:sz="5" w:space="0" w:color="000000"/>
              <w:left w:val="single" w:sz="5" w:space="0" w:color="000000"/>
              <w:bottom w:val="single" w:sz="5" w:space="0" w:color="000000"/>
              <w:right w:val="single" w:sz="5" w:space="0" w:color="000000"/>
            </w:tcBorders>
          </w:tcPr>
          <w:p w14:paraId="32FB2639" w14:textId="77777777" w:rsidR="005D4E3D" w:rsidRDefault="005D4E3D" w:rsidP="006E760C">
            <w:pPr>
              <w:spacing w:line="220" w:lineRule="exact"/>
              <w:ind w:left="102"/>
              <w:rPr>
                <w:rFonts w:ascii="Arial" w:eastAsia="Arial" w:hAnsi="Arial" w:cs="Arial"/>
              </w:rPr>
            </w:pPr>
            <w:r>
              <w:rPr>
                <w:rFonts w:ascii="Arial" w:eastAsia="Arial" w:hAnsi="Arial" w:cs="Arial"/>
              </w:rPr>
              <w:t>Re</w:t>
            </w:r>
            <w:r>
              <w:rPr>
                <w:rFonts w:ascii="Arial" w:eastAsia="Arial" w:hAnsi="Arial" w:cs="Arial"/>
                <w:spacing w:val="1"/>
              </w:rPr>
              <w:t>c</w:t>
            </w:r>
            <w:r>
              <w:rPr>
                <w:rFonts w:ascii="Arial" w:eastAsia="Arial" w:hAnsi="Arial" w:cs="Arial"/>
              </w:rPr>
              <w:t>ord</w:t>
            </w:r>
            <w:r>
              <w:rPr>
                <w:rFonts w:ascii="Arial" w:eastAsia="Arial" w:hAnsi="Arial" w:cs="Arial"/>
                <w:spacing w:val="-6"/>
              </w:rPr>
              <w:t xml:space="preserve"> </w:t>
            </w:r>
            <w:r>
              <w:rPr>
                <w:rFonts w:ascii="Arial" w:eastAsia="Arial" w:hAnsi="Arial" w:cs="Arial"/>
                <w:spacing w:val="1"/>
              </w:rPr>
              <w:t>S</w:t>
            </w:r>
            <w:r>
              <w:rPr>
                <w:rFonts w:ascii="Arial" w:eastAsia="Arial" w:hAnsi="Arial" w:cs="Arial"/>
              </w:rPr>
              <w:t>ta</w:t>
            </w:r>
            <w:r>
              <w:rPr>
                <w:rFonts w:ascii="Arial" w:eastAsia="Arial" w:hAnsi="Arial" w:cs="Arial"/>
                <w:spacing w:val="-1"/>
              </w:rPr>
              <w:t>t</w:t>
            </w:r>
            <w:r>
              <w:rPr>
                <w:rFonts w:ascii="Arial" w:eastAsia="Arial" w:hAnsi="Arial" w:cs="Arial"/>
              </w:rPr>
              <w:t>us</w:t>
            </w:r>
          </w:p>
        </w:tc>
        <w:tc>
          <w:tcPr>
            <w:tcW w:w="1596" w:type="dxa"/>
            <w:tcBorders>
              <w:top w:val="single" w:sz="5" w:space="0" w:color="000000"/>
              <w:left w:val="single" w:sz="5" w:space="0" w:color="000000"/>
              <w:bottom w:val="single" w:sz="5" w:space="0" w:color="000000"/>
              <w:right w:val="single" w:sz="5" w:space="0" w:color="000000"/>
            </w:tcBorders>
          </w:tcPr>
          <w:p w14:paraId="67F629DA" w14:textId="77777777" w:rsidR="005D4E3D" w:rsidRDefault="005D4E3D" w:rsidP="006E760C">
            <w:pPr>
              <w:spacing w:line="220" w:lineRule="exact"/>
              <w:ind w:left="102"/>
              <w:rPr>
                <w:rFonts w:ascii="Arial" w:eastAsia="Arial" w:hAnsi="Arial" w:cs="Arial"/>
              </w:rPr>
            </w:pPr>
            <w:r>
              <w:rPr>
                <w:rFonts w:ascii="Arial" w:eastAsia="Arial" w:hAnsi="Arial" w:cs="Arial"/>
              </w:rPr>
              <w:t>Conse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rPr>
              <w:t>+ 60</w:t>
            </w:r>
          </w:p>
          <w:p w14:paraId="69B08588" w14:textId="77777777" w:rsidR="005D4E3D" w:rsidRDefault="005D4E3D" w:rsidP="006E760C">
            <w:pPr>
              <w:ind w:left="102"/>
              <w:rPr>
                <w:rFonts w:ascii="Arial" w:eastAsia="Arial" w:hAnsi="Arial" w:cs="Arial"/>
              </w:rPr>
            </w:pPr>
            <w:r>
              <w:rPr>
                <w:rFonts w:ascii="Arial" w:eastAsia="Arial" w:hAnsi="Arial" w:cs="Arial"/>
              </w:rPr>
              <w:t>D</w:t>
            </w:r>
            <w:r>
              <w:rPr>
                <w:rFonts w:ascii="Arial" w:eastAsia="Arial" w:hAnsi="Arial" w:cs="Arial"/>
                <w:spacing w:val="2"/>
              </w:rPr>
              <w:t>a</w:t>
            </w:r>
            <w:r>
              <w:rPr>
                <w:rFonts w:ascii="Arial" w:eastAsia="Arial" w:hAnsi="Arial" w:cs="Arial"/>
                <w:spacing w:val="-4"/>
              </w:rPr>
              <w:t>y</w:t>
            </w:r>
            <w:r>
              <w:rPr>
                <w:rFonts w:ascii="Arial" w:eastAsia="Arial" w:hAnsi="Arial" w:cs="Arial"/>
              </w:rPr>
              <w:t>s</w:t>
            </w:r>
            <w:r>
              <w:rPr>
                <w:rFonts w:ascii="Arial" w:eastAsia="Arial" w:hAnsi="Arial" w:cs="Arial"/>
                <w:spacing w:val="-4"/>
              </w:rPr>
              <w:t xml:space="preserve"> </w:t>
            </w:r>
            <w:r>
              <w:rPr>
                <w:rFonts w:ascii="Arial" w:eastAsia="Arial" w:hAnsi="Arial" w:cs="Arial"/>
                <w:spacing w:val="2"/>
              </w:rPr>
              <w:t>D</w:t>
            </w:r>
            <w:r>
              <w:rPr>
                <w:rFonts w:ascii="Arial" w:eastAsia="Arial" w:hAnsi="Arial" w:cs="Arial"/>
              </w:rPr>
              <w:t>ate</w:t>
            </w:r>
          </w:p>
        </w:tc>
        <w:tc>
          <w:tcPr>
            <w:tcW w:w="1596" w:type="dxa"/>
            <w:tcBorders>
              <w:top w:val="single" w:sz="5" w:space="0" w:color="000000"/>
              <w:left w:val="single" w:sz="5" w:space="0" w:color="000000"/>
              <w:bottom w:val="single" w:sz="5" w:space="0" w:color="000000"/>
              <w:right w:val="single" w:sz="5" w:space="0" w:color="000000"/>
            </w:tcBorders>
          </w:tcPr>
          <w:p w14:paraId="33FF9D7B" w14:textId="77777777" w:rsidR="005D4E3D" w:rsidRDefault="005D4E3D" w:rsidP="006E760C">
            <w:pPr>
              <w:spacing w:line="220" w:lineRule="exact"/>
              <w:ind w:left="102"/>
              <w:rPr>
                <w:rFonts w:ascii="Arial" w:eastAsia="Arial" w:hAnsi="Arial" w:cs="Arial"/>
              </w:rPr>
            </w:pPr>
            <w:r>
              <w:rPr>
                <w:rFonts w:ascii="Arial" w:eastAsia="Arial" w:hAnsi="Arial" w:cs="Arial"/>
              </w:rPr>
              <w:t>Fo</w:t>
            </w:r>
            <w:r>
              <w:rPr>
                <w:rFonts w:ascii="Arial" w:eastAsia="Arial" w:hAnsi="Arial" w:cs="Arial"/>
                <w:spacing w:val="1"/>
              </w:rPr>
              <w:t>s</w:t>
            </w:r>
            <w:r>
              <w:rPr>
                <w:rFonts w:ascii="Arial" w:eastAsia="Arial" w:hAnsi="Arial" w:cs="Arial"/>
              </w:rPr>
              <w:t>ter</w:t>
            </w:r>
            <w:r>
              <w:rPr>
                <w:rFonts w:ascii="Arial" w:eastAsia="Arial" w:hAnsi="Arial" w:cs="Arial"/>
                <w:spacing w:val="-6"/>
              </w:rPr>
              <w:t xml:space="preserve"> </w:t>
            </w:r>
            <w:r>
              <w:rPr>
                <w:rFonts w:ascii="Arial" w:eastAsia="Arial" w:hAnsi="Arial" w:cs="Arial"/>
              </w:rPr>
              <w:t>Ca</w:t>
            </w:r>
            <w:r>
              <w:rPr>
                <w:rFonts w:ascii="Arial" w:eastAsia="Arial" w:hAnsi="Arial" w:cs="Arial"/>
                <w:spacing w:val="1"/>
              </w:rPr>
              <w:t>r</w:t>
            </w:r>
            <w:r>
              <w:rPr>
                <w:rFonts w:ascii="Arial" w:eastAsia="Arial" w:hAnsi="Arial" w:cs="Arial"/>
              </w:rPr>
              <w:t>e</w:t>
            </w:r>
          </w:p>
          <w:p w14:paraId="704940D0" w14:textId="77777777" w:rsidR="005D4E3D" w:rsidRDefault="005D4E3D" w:rsidP="006E760C">
            <w:pPr>
              <w:ind w:left="102"/>
              <w:rPr>
                <w:rFonts w:ascii="Arial" w:eastAsia="Arial" w:hAnsi="Arial" w:cs="Arial"/>
              </w:rPr>
            </w:pPr>
            <w:r>
              <w:rPr>
                <w:rFonts w:ascii="Arial" w:eastAsia="Arial" w:hAnsi="Arial" w:cs="Arial"/>
              </w:rPr>
              <w:t>In</w:t>
            </w:r>
            <w:r>
              <w:rPr>
                <w:rFonts w:ascii="Arial" w:eastAsia="Arial" w:hAnsi="Arial" w:cs="Arial"/>
                <w:spacing w:val="-1"/>
              </w:rPr>
              <w:t>di</w:t>
            </w:r>
            <w:r>
              <w:rPr>
                <w:rFonts w:ascii="Arial" w:eastAsia="Arial" w:hAnsi="Arial" w:cs="Arial"/>
                <w:spacing w:val="1"/>
              </w:rPr>
              <w:t>c</w:t>
            </w:r>
            <w:r>
              <w:rPr>
                <w:rFonts w:ascii="Arial" w:eastAsia="Arial" w:hAnsi="Arial" w:cs="Arial"/>
                <w:spacing w:val="2"/>
              </w:rPr>
              <w:t>a</w:t>
            </w:r>
            <w:r>
              <w:rPr>
                <w:rFonts w:ascii="Arial" w:eastAsia="Arial" w:hAnsi="Arial" w:cs="Arial"/>
              </w:rPr>
              <w:t>tor</w:t>
            </w:r>
          </w:p>
        </w:tc>
        <w:tc>
          <w:tcPr>
            <w:tcW w:w="1596" w:type="dxa"/>
            <w:tcBorders>
              <w:top w:val="single" w:sz="5" w:space="0" w:color="000000"/>
              <w:left w:val="single" w:sz="5" w:space="0" w:color="000000"/>
              <w:bottom w:val="single" w:sz="5" w:space="0" w:color="000000"/>
              <w:right w:val="single" w:sz="5" w:space="0" w:color="000000"/>
            </w:tcBorders>
          </w:tcPr>
          <w:p w14:paraId="45485031" w14:textId="77777777" w:rsidR="005D4E3D" w:rsidRDefault="005D4E3D" w:rsidP="006E760C">
            <w:pPr>
              <w:spacing w:line="220" w:lineRule="exact"/>
              <w:ind w:left="102"/>
              <w:rPr>
                <w:rFonts w:ascii="Arial" w:eastAsia="Arial" w:hAnsi="Arial" w:cs="Arial"/>
              </w:rPr>
            </w:pPr>
            <w:r>
              <w:rPr>
                <w:rFonts w:ascii="Arial" w:eastAsia="Arial" w:hAnsi="Arial" w:cs="Arial"/>
                <w:spacing w:val="-1"/>
              </w:rPr>
              <w:t>S</w:t>
            </w:r>
            <w:r>
              <w:rPr>
                <w:rFonts w:ascii="Arial" w:eastAsia="Arial" w:hAnsi="Arial" w:cs="Arial"/>
              </w:rPr>
              <w:t>DE</w:t>
            </w:r>
            <w:r>
              <w:rPr>
                <w:rFonts w:ascii="Arial" w:eastAsia="Arial" w:hAnsi="Arial" w:cs="Arial"/>
                <w:spacing w:val="-2"/>
              </w:rPr>
              <w:t xml:space="preserve"> </w:t>
            </w:r>
            <w:r>
              <w:rPr>
                <w:rFonts w:ascii="Arial" w:eastAsia="Arial" w:hAnsi="Arial" w:cs="Arial"/>
              </w:rPr>
              <w:t>R</w:t>
            </w:r>
            <w:r>
              <w:rPr>
                <w:rFonts w:ascii="Arial" w:eastAsia="Arial" w:hAnsi="Arial" w:cs="Arial"/>
                <w:spacing w:val="2"/>
              </w:rPr>
              <w:t>e</w:t>
            </w:r>
            <w:r>
              <w:rPr>
                <w:rFonts w:ascii="Arial" w:eastAsia="Arial" w:hAnsi="Arial" w:cs="Arial"/>
                <w:spacing w:val="-1"/>
              </w:rPr>
              <w:t>v</w:t>
            </w:r>
            <w:r>
              <w:rPr>
                <w:rFonts w:ascii="Arial" w:eastAsia="Arial" w:hAnsi="Arial" w:cs="Arial"/>
                <w:spacing w:val="1"/>
              </w:rPr>
              <w:t>i</w:t>
            </w:r>
            <w:r>
              <w:rPr>
                <w:rFonts w:ascii="Arial" w:eastAsia="Arial" w:hAnsi="Arial" w:cs="Arial"/>
                <w:spacing w:val="2"/>
              </w:rPr>
              <w:t>e</w:t>
            </w:r>
            <w:r>
              <w:rPr>
                <w:rFonts w:ascii="Arial" w:eastAsia="Arial" w:hAnsi="Arial" w:cs="Arial"/>
              </w:rPr>
              <w:t>w</w:t>
            </w:r>
          </w:p>
          <w:p w14:paraId="02393F8C" w14:textId="77777777" w:rsidR="005D4E3D" w:rsidRDefault="005D4E3D" w:rsidP="006E760C">
            <w:pPr>
              <w:ind w:left="102"/>
              <w:rPr>
                <w:rFonts w:ascii="Arial" w:eastAsia="Arial" w:hAnsi="Arial" w:cs="Arial"/>
              </w:rPr>
            </w:pPr>
            <w:r>
              <w:rPr>
                <w:rFonts w:ascii="Arial" w:eastAsia="Arial" w:hAnsi="Arial" w:cs="Arial"/>
              </w:rPr>
              <w:t>Nee</w:t>
            </w:r>
            <w:r>
              <w:rPr>
                <w:rFonts w:ascii="Arial" w:eastAsia="Arial" w:hAnsi="Arial" w:cs="Arial"/>
                <w:spacing w:val="1"/>
              </w:rPr>
              <w:t>d</w:t>
            </w:r>
            <w:r>
              <w:rPr>
                <w:rFonts w:ascii="Arial" w:eastAsia="Arial" w:hAnsi="Arial" w:cs="Arial"/>
              </w:rPr>
              <w:t>ed</w:t>
            </w:r>
          </w:p>
        </w:tc>
        <w:tc>
          <w:tcPr>
            <w:tcW w:w="1597" w:type="dxa"/>
            <w:tcBorders>
              <w:top w:val="single" w:sz="5" w:space="0" w:color="000000"/>
              <w:left w:val="single" w:sz="5" w:space="0" w:color="000000"/>
              <w:bottom w:val="single" w:sz="5" w:space="0" w:color="000000"/>
              <w:right w:val="single" w:sz="5" w:space="0" w:color="000000"/>
            </w:tcBorders>
          </w:tcPr>
          <w:p w14:paraId="694785DE" w14:textId="77777777" w:rsidR="005D4E3D" w:rsidRDefault="005D4E3D" w:rsidP="006E760C"/>
        </w:tc>
      </w:tr>
    </w:tbl>
    <w:p w14:paraId="30FBF043" w14:textId="77777777" w:rsidR="00CA6273" w:rsidRDefault="00CA6273" w:rsidP="002678BF">
      <w:pPr>
        <w:rPr>
          <w:rFonts w:eastAsia="Cambria"/>
        </w:rPr>
      </w:pPr>
    </w:p>
    <w:p w14:paraId="493DD01A" w14:textId="77777777" w:rsidR="00CA6273" w:rsidRDefault="00CA6273" w:rsidP="002678BF">
      <w:pPr>
        <w:rPr>
          <w:rFonts w:eastAsia="Cambria"/>
        </w:rPr>
      </w:pPr>
    </w:p>
    <w:p w14:paraId="4F959543" w14:textId="3992A12B" w:rsidR="00A51AC0" w:rsidRDefault="005118F1" w:rsidP="006C7595">
      <w:pPr>
        <w:pStyle w:val="Heading3"/>
        <w:rPr>
          <w:rFonts w:eastAsia="Cambria"/>
        </w:rPr>
      </w:pPr>
      <w:bookmarkStart w:id="46" w:name="_Toc83973389"/>
      <w:r>
        <w:rPr>
          <w:rFonts w:eastAsia="Cambria"/>
        </w:rPr>
        <w:t>Down</w:t>
      </w:r>
      <w:r>
        <w:rPr>
          <w:rFonts w:eastAsia="Cambria"/>
          <w:spacing w:val="1"/>
        </w:rPr>
        <w:t>l</w:t>
      </w:r>
      <w:r>
        <w:rPr>
          <w:rFonts w:eastAsia="Cambria"/>
        </w:rPr>
        <w:t>oad S</w:t>
      </w:r>
      <w:r>
        <w:rPr>
          <w:rFonts w:eastAsia="Cambria"/>
          <w:spacing w:val="-1"/>
        </w:rPr>
        <w:t>tu</w:t>
      </w:r>
      <w:r>
        <w:rPr>
          <w:rFonts w:eastAsia="Cambria"/>
        </w:rPr>
        <w:t>de</w:t>
      </w:r>
      <w:r>
        <w:rPr>
          <w:rFonts w:eastAsia="Cambria"/>
          <w:spacing w:val="1"/>
        </w:rPr>
        <w:t>n</w:t>
      </w:r>
      <w:r>
        <w:rPr>
          <w:rFonts w:eastAsia="Cambria"/>
        </w:rPr>
        <w:t>t Eval</w:t>
      </w:r>
      <w:r>
        <w:rPr>
          <w:rFonts w:eastAsia="Cambria"/>
          <w:spacing w:val="-1"/>
        </w:rPr>
        <w:t>u</w:t>
      </w:r>
      <w:r>
        <w:rPr>
          <w:rFonts w:eastAsia="Cambria"/>
        </w:rPr>
        <w:t>a</w:t>
      </w:r>
      <w:r>
        <w:rPr>
          <w:rFonts w:eastAsia="Cambria"/>
          <w:spacing w:val="-1"/>
        </w:rPr>
        <w:t>t</w:t>
      </w:r>
      <w:r>
        <w:rPr>
          <w:rFonts w:eastAsia="Cambria"/>
        </w:rPr>
        <w:t>ion</w:t>
      </w:r>
      <w:r>
        <w:rPr>
          <w:rFonts w:eastAsia="Cambria"/>
          <w:spacing w:val="1"/>
        </w:rPr>
        <w:t xml:space="preserve"> </w:t>
      </w:r>
      <w:r>
        <w:rPr>
          <w:rFonts w:eastAsia="Cambria"/>
        </w:rPr>
        <w:t>Da</w:t>
      </w:r>
      <w:r>
        <w:rPr>
          <w:rFonts w:eastAsia="Cambria"/>
          <w:spacing w:val="-1"/>
        </w:rPr>
        <w:t>t</w:t>
      </w:r>
      <w:r>
        <w:rPr>
          <w:rFonts w:eastAsia="Cambria"/>
        </w:rPr>
        <w:t>a</w:t>
      </w:r>
      <w:bookmarkEnd w:id="46"/>
    </w:p>
    <w:p w14:paraId="388C0421" w14:textId="77777777" w:rsidR="00A51AC0" w:rsidRDefault="00A51AC0">
      <w:pPr>
        <w:spacing w:before="9" w:line="100" w:lineRule="exact"/>
        <w:rPr>
          <w:sz w:val="11"/>
          <w:szCs w:val="11"/>
        </w:rPr>
      </w:pPr>
    </w:p>
    <w:p w14:paraId="6E874931" w14:textId="77777777" w:rsidR="00A51AC0" w:rsidRDefault="005118F1">
      <w:pPr>
        <w:ind w:left="1060" w:right="360"/>
        <w:rPr>
          <w:rFonts w:ascii="Arial" w:eastAsia="Arial" w:hAnsi="Arial" w:cs="Arial"/>
        </w:rPr>
      </w:pP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re</w:t>
      </w:r>
      <w:r>
        <w:rPr>
          <w:rFonts w:ascii="Arial" w:eastAsia="Arial" w:hAnsi="Arial" w:cs="Arial"/>
          <w:spacing w:val="-1"/>
        </w:rPr>
        <w:t>p</w:t>
      </w:r>
      <w:r>
        <w:rPr>
          <w:rFonts w:ascii="Arial" w:eastAsia="Arial" w:hAnsi="Arial" w:cs="Arial"/>
        </w:rPr>
        <w:t>ort</w:t>
      </w:r>
      <w:r>
        <w:rPr>
          <w:rFonts w:ascii="Arial" w:eastAsia="Arial" w:hAnsi="Arial" w:cs="Arial"/>
          <w:spacing w:val="-5"/>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vi</w:t>
      </w:r>
      <w:r>
        <w:rPr>
          <w:rFonts w:ascii="Arial" w:eastAsia="Arial" w:hAnsi="Arial" w:cs="Arial"/>
          <w:spacing w:val="2"/>
        </w:rPr>
        <w:t>d</w:t>
      </w:r>
      <w:r>
        <w:rPr>
          <w:rFonts w:ascii="Arial" w:eastAsia="Arial" w:hAnsi="Arial" w:cs="Arial"/>
        </w:rPr>
        <w:t>es</w:t>
      </w:r>
      <w:r>
        <w:rPr>
          <w:rFonts w:ascii="Arial" w:eastAsia="Arial" w:hAnsi="Arial" w:cs="Arial"/>
          <w:spacing w:val="-5"/>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spacing w:val="2"/>
        </w:rPr>
        <w:t>d</w:t>
      </w:r>
      <w:r>
        <w:rPr>
          <w:rFonts w:ascii="Arial" w:eastAsia="Arial" w:hAnsi="Arial" w:cs="Arial"/>
          <w:spacing w:val="1"/>
        </w:rPr>
        <w:t>is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rPr>
        <w:t>w</w:t>
      </w:r>
      <w:r>
        <w:rPr>
          <w:rFonts w:ascii="Arial" w:eastAsia="Arial" w:hAnsi="Arial" w:cs="Arial"/>
          <w:spacing w:val="-1"/>
        </w:rPr>
        <w:t>i</w:t>
      </w:r>
      <w:r>
        <w:rPr>
          <w:rFonts w:ascii="Arial" w:eastAsia="Arial" w:hAnsi="Arial" w:cs="Arial"/>
        </w:rPr>
        <w:t>th</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1"/>
        </w:rPr>
        <w:t>f</w:t>
      </w:r>
      <w:r>
        <w:rPr>
          <w:rFonts w:ascii="Arial" w:eastAsia="Arial" w:hAnsi="Arial" w:cs="Arial"/>
          <w:spacing w:val="-1"/>
        </w:rPr>
        <w:t>il</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rPr>
        <w:t>t</w:t>
      </w:r>
      <w:r>
        <w:rPr>
          <w:rFonts w:ascii="Arial" w:eastAsia="Arial" w:hAnsi="Arial" w:cs="Arial"/>
          <w:spacing w:val="2"/>
        </w:rPr>
        <w:t>a</w:t>
      </w:r>
      <w:r>
        <w:rPr>
          <w:rFonts w:ascii="Arial" w:eastAsia="Arial" w:hAnsi="Arial" w:cs="Arial"/>
          <w:spacing w:val="-1"/>
        </w:rPr>
        <w:t>i</w:t>
      </w:r>
      <w:r>
        <w:rPr>
          <w:rFonts w:ascii="Arial" w:eastAsia="Arial" w:hAnsi="Arial" w:cs="Arial"/>
          <w:spacing w:val="2"/>
        </w:rPr>
        <w:t>n</w:t>
      </w:r>
      <w:r>
        <w:rPr>
          <w:rFonts w:ascii="Arial" w:eastAsia="Arial" w:hAnsi="Arial" w:cs="Arial"/>
          <w:spacing w:val="-1"/>
        </w:rPr>
        <w:t>i</w:t>
      </w:r>
      <w:r>
        <w:rPr>
          <w:rFonts w:ascii="Arial" w:eastAsia="Arial" w:hAnsi="Arial" w:cs="Arial"/>
          <w:spacing w:val="2"/>
        </w:rPr>
        <w:t>n</w:t>
      </w:r>
      <w:r>
        <w:rPr>
          <w:rFonts w:ascii="Arial" w:eastAsia="Arial" w:hAnsi="Arial" w:cs="Arial"/>
        </w:rPr>
        <w:t>g</w:t>
      </w:r>
      <w:r>
        <w:rPr>
          <w:rFonts w:ascii="Arial" w:eastAsia="Arial" w:hAnsi="Arial" w:cs="Arial"/>
          <w:spacing w:val="-9"/>
        </w:rPr>
        <w:t xml:space="preserve"> </w:t>
      </w:r>
      <w:r>
        <w:rPr>
          <w:rFonts w:ascii="Arial" w:eastAsia="Arial" w:hAnsi="Arial" w:cs="Arial"/>
          <w:spacing w:val="1"/>
        </w:rPr>
        <w:t>a</w:t>
      </w:r>
      <w:r>
        <w:rPr>
          <w:rFonts w:ascii="Arial" w:eastAsia="Arial" w:hAnsi="Arial" w:cs="Arial"/>
          <w:spacing w:val="-1"/>
        </w:rPr>
        <w:t>l</w:t>
      </w:r>
      <w:r>
        <w:rPr>
          <w:rFonts w:ascii="Arial" w:eastAsia="Arial" w:hAnsi="Arial" w:cs="Arial"/>
        </w:rPr>
        <w:t>l</w:t>
      </w:r>
      <w:r>
        <w:rPr>
          <w:rFonts w:ascii="Arial" w:eastAsia="Arial" w:hAnsi="Arial" w:cs="Arial"/>
          <w:spacing w:val="-1"/>
        </w:rPr>
        <w:t xml:space="preserve"> </w:t>
      </w:r>
      <w:r>
        <w:rPr>
          <w:rFonts w:ascii="Arial" w:eastAsia="Arial" w:hAnsi="Arial" w:cs="Arial"/>
        </w:rPr>
        <w:t>of 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su</w:t>
      </w:r>
      <w:r>
        <w:rPr>
          <w:rFonts w:ascii="Arial" w:eastAsia="Arial" w:hAnsi="Arial" w:cs="Arial"/>
          <w:spacing w:val="-1"/>
        </w:rPr>
        <w:t>b</w:t>
      </w:r>
      <w:r>
        <w:rPr>
          <w:rFonts w:ascii="Arial" w:eastAsia="Arial" w:hAnsi="Arial" w:cs="Arial"/>
          <w:spacing w:val="4"/>
        </w:rPr>
        <w:t>m</w:t>
      </w:r>
      <w:r>
        <w:rPr>
          <w:rFonts w:ascii="Arial" w:eastAsia="Arial" w:hAnsi="Arial" w:cs="Arial"/>
          <w:spacing w:val="-1"/>
        </w:rPr>
        <w:t>i</w:t>
      </w:r>
      <w:r>
        <w:rPr>
          <w:rFonts w:ascii="Arial" w:eastAsia="Arial" w:hAnsi="Arial" w:cs="Arial"/>
        </w:rPr>
        <w:t>tt</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2"/>
        </w:rPr>
        <w:t>t</w:t>
      </w:r>
      <w:r>
        <w:rPr>
          <w:rFonts w:ascii="Arial" w:eastAsia="Arial" w:hAnsi="Arial" w:cs="Arial"/>
        </w:rPr>
        <w:t>a</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2"/>
        </w:rPr>
        <w:t xml:space="preserve"> </w:t>
      </w:r>
      <w:r>
        <w:rPr>
          <w:rFonts w:ascii="Arial" w:eastAsia="Arial" w:hAnsi="Arial" w:cs="Arial"/>
        </w:rPr>
        <w:t>Eva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T</w:t>
      </w:r>
      <w:r>
        <w:rPr>
          <w:rFonts w:ascii="Arial" w:eastAsia="Arial" w:hAnsi="Arial" w:cs="Arial"/>
          <w:spacing w:val="-3"/>
        </w:rPr>
        <w:t>i</w:t>
      </w:r>
      <w:r>
        <w:rPr>
          <w:rFonts w:ascii="Arial" w:eastAsia="Arial" w:hAnsi="Arial" w:cs="Arial"/>
          <w:spacing w:val="4"/>
        </w:rPr>
        <w:t>m</w:t>
      </w:r>
      <w:r>
        <w:rPr>
          <w:rFonts w:ascii="Arial" w:eastAsia="Arial" w:hAnsi="Arial" w:cs="Arial"/>
        </w:rPr>
        <w:t>e</w:t>
      </w:r>
      <w:r>
        <w:rPr>
          <w:rFonts w:ascii="Arial" w:eastAsia="Arial" w:hAnsi="Arial" w:cs="Arial"/>
          <w:spacing w:val="-1"/>
        </w:rPr>
        <w:t>li</w:t>
      </w:r>
      <w:r>
        <w:rPr>
          <w:rFonts w:ascii="Arial" w:eastAsia="Arial" w:hAnsi="Arial" w:cs="Arial"/>
        </w:rPr>
        <w:t>n</w:t>
      </w:r>
      <w:r>
        <w:rPr>
          <w:rFonts w:ascii="Arial" w:eastAsia="Arial" w:hAnsi="Arial" w:cs="Arial"/>
          <w:spacing w:val="-1"/>
        </w:rPr>
        <w:t>e</w:t>
      </w:r>
      <w:r>
        <w:rPr>
          <w:rFonts w:ascii="Arial" w:eastAsia="Arial" w:hAnsi="Arial" w:cs="Arial"/>
          <w:spacing w:val="1"/>
        </w:rPr>
        <w:t>s</w:t>
      </w:r>
      <w:r>
        <w:rPr>
          <w:rFonts w:ascii="Arial" w:eastAsia="Arial" w:hAnsi="Arial" w:cs="Arial"/>
        </w:rPr>
        <w:t>,</w:t>
      </w:r>
      <w:r>
        <w:rPr>
          <w:rFonts w:ascii="Arial" w:eastAsia="Arial" w:hAnsi="Arial" w:cs="Arial"/>
          <w:spacing w:val="-9"/>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c</w:t>
      </w:r>
      <w:r>
        <w:rPr>
          <w:rFonts w:ascii="Arial" w:eastAsia="Arial" w:hAnsi="Arial" w:cs="Arial"/>
          <w:spacing w:val="-1"/>
        </w:rPr>
        <w:t>l</w:t>
      </w:r>
      <w:r>
        <w:rPr>
          <w:rFonts w:ascii="Arial" w:eastAsia="Arial" w:hAnsi="Arial" w:cs="Arial"/>
          <w:spacing w:val="2"/>
        </w:rPr>
        <w:t>u</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9"/>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rPr>
        <w:t>a</w:t>
      </w:r>
      <w:r>
        <w:rPr>
          <w:rFonts w:ascii="Arial" w:eastAsia="Arial" w:hAnsi="Arial" w:cs="Arial"/>
          <w:spacing w:val="3"/>
        </w:rPr>
        <w:t>s</w:t>
      </w:r>
      <w:r>
        <w:rPr>
          <w:rFonts w:ascii="Arial" w:eastAsia="Arial" w:hAnsi="Arial" w:cs="Arial"/>
          <w:spacing w:val="1"/>
        </w:rPr>
        <w:t>s</w:t>
      </w:r>
      <w:r>
        <w:rPr>
          <w:rFonts w:ascii="Arial" w:eastAsia="Arial" w:hAnsi="Arial" w:cs="Arial"/>
          <w:spacing w:val="-1"/>
        </w:rPr>
        <w:t>i</w:t>
      </w:r>
      <w:r>
        <w:rPr>
          <w:rFonts w:ascii="Arial" w:eastAsia="Arial" w:hAnsi="Arial" w:cs="Arial"/>
        </w:rPr>
        <w:t>g</w:t>
      </w:r>
      <w:r>
        <w:rPr>
          <w:rFonts w:ascii="Arial" w:eastAsia="Arial" w:hAnsi="Arial" w:cs="Arial"/>
          <w:spacing w:val="-1"/>
        </w:rPr>
        <w:t>n</w:t>
      </w:r>
      <w:r>
        <w:rPr>
          <w:rFonts w:ascii="Arial" w:eastAsia="Arial" w:hAnsi="Arial" w:cs="Arial"/>
          <w:spacing w:val="2"/>
        </w:rPr>
        <w:t>e</w:t>
      </w:r>
      <w:r>
        <w:rPr>
          <w:rFonts w:ascii="Arial" w:eastAsia="Arial" w:hAnsi="Arial" w:cs="Arial"/>
        </w:rPr>
        <w:t>d</w:t>
      </w:r>
      <w:r>
        <w:rPr>
          <w:rFonts w:ascii="Arial" w:eastAsia="Arial" w:hAnsi="Arial" w:cs="Arial"/>
          <w:spacing w:val="-8"/>
        </w:rPr>
        <w:t xml:space="preserve"> </w:t>
      </w:r>
      <w:r>
        <w:rPr>
          <w:rFonts w:ascii="Arial" w:eastAsia="Arial" w:hAnsi="Arial" w:cs="Arial"/>
          <w:spacing w:val="2"/>
        </w:rPr>
        <w:t>R</w:t>
      </w:r>
      <w:r>
        <w:rPr>
          <w:rFonts w:ascii="Arial" w:eastAsia="Arial" w:hAnsi="Arial" w:cs="Arial"/>
          <w:spacing w:val="-1"/>
        </w:rPr>
        <w:t>E</w:t>
      </w:r>
      <w:r>
        <w:rPr>
          <w:rFonts w:ascii="Arial" w:eastAsia="Arial" w:hAnsi="Arial" w:cs="Arial"/>
        </w:rPr>
        <w:t>F</w:t>
      </w:r>
      <w:r>
        <w:rPr>
          <w:rFonts w:ascii="Arial" w:eastAsia="Arial" w:hAnsi="Arial" w:cs="Arial"/>
          <w:spacing w:val="-1"/>
        </w:rPr>
        <w:t>E</w:t>
      </w:r>
      <w:r>
        <w:rPr>
          <w:rFonts w:ascii="Arial" w:eastAsia="Arial" w:hAnsi="Arial" w:cs="Arial"/>
        </w:rPr>
        <w:t>R</w:t>
      </w:r>
      <w:r>
        <w:rPr>
          <w:rFonts w:ascii="Arial" w:eastAsia="Arial" w:hAnsi="Arial" w:cs="Arial"/>
          <w:spacing w:val="3"/>
        </w:rPr>
        <w:t>R</w:t>
      </w:r>
      <w:r>
        <w:rPr>
          <w:rFonts w:ascii="Arial" w:eastAsia="Arial" w:hAnsi="Arial" w:cs="Arial"/>
          <w:spacing w:val="-1"/>
        </w:rPr>
        <w:t>A</w:t>
      </w:r>
      <w:r>
        <w:rPr>
          <w:rFonts w:ascii="Arial" w:eastAsia="Arial" w:hAnsi="Arial" w:cs="Arial"/>
        </w:rPr>
        <w:t>L</w:t>
      </w:r>
      <w:r>
        <w:rPr>
          <w:rFonts w:ascii="Arial" w:eastAsia="Arial" w:hAnsi="Arial" w:cs="Arial"/>
          <w:spacing w:val="-9"/>
        </w:rPr>
        <w:t xml:space="preserve"> </w:t>
      </w:r>
      <w:r>
        <w:rPr>
          <w:rFonts w:ascii="Arial" w:eastAsia="Arial" w:hAnsi="Arial" w:cs="Arial"/>
        </w:rPr>
        <w:t>ID.</w:t>
      </w:r>
      <w:r>
        <w:rPr>
          <w:rFonts w:ascii="Arial" w:eastAsia="Arial" w:hAnsi="Arial" w:cs="Arial"/>
          <w:spacing w:val="-3"/>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2"/>
        </w:rPr>
        <w:t>f</w:t>
      </w:r>
      <w:r>
        <w:rPr>
          <w:rFonts w:ascii="Arial" w:eastAsia="Arial" w:hAnsi="Arial" w:cs="Arial"/>
        </w:rPr>
        <w:t>o</w:t>
      </w:r>
      <w:r>
        <w:rPr>
          <w:rFonts w:ascii="Arial" w:eastAsia="Arial" w:hAnsi="Arial" w:cs="Arial"/>
          <w:spacing w:val="-2"/>
        </w:rPr>
        <w:t>r</w:t>
      </w:r>
      <w:r>
        <w:rPr>
          <w:rFonts w:ascii="Arial" w:eastAsia="Arial" w:hAnsi="Arial" w:cs="Arial"/>
          <w:spacing w:val="4"/>
        </w:rPr>
        <w:t>m</w:t>
      </w:r>
      <w:r>
        <w:rPr>
          <w:rFonts w:ascii="Arial" w:eastAsia="Arial" w:hAnsi="Arial" w:cs="Arial"/>
        </w:rPr>
        <w:t>at</w:t>
      </w:r>
      <w:r>
        <w:rPr>
          <w:rFonts w:ascii="Arial" w:eastAsia="Arial" w:hAnsi="Arial" w:cs="Arial"/>
          <w:spacing w:val="-7"/>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rPr>
        <w:t>ta</w:t>
      </w:r>
      <w:r>
        <w:rPr>
          <w:rFonts w:ascii="Arial" w:eastAsia="Arial" w:hAnsi="Arial" w:cs="Arial"/>
          <w:spacing w:val="-2"/>
        </w:rPr>
        <w:t>i</w:t>
      </w:r>
      <w:r>
        <w:rPr>
          <w:rFonts w:ascii="Arial" w:eastAsia="Arial" w:hAnsi="Arial" w:cs="Arial"/>
        </w:rPr>
        <w:t>ns</w:t>
      </w:r>
      <w:r>
        <w:rPr>
          <w:rFonts w:ascii="Arial" w:eastAsia="Arial" w:hAnsi="Arial" w:cs="Arial"/>
          <w:spacing w:val="-6"/>
        </w:rPr>
        <w:t xml:space="preserve"> </w:t>
      </w:r>
      <w:r>
        <w:rPr>
          <w:rFonts w:ascii="Arial" w:eastAsia="Arial" w:hAnsi="Arial" w:cs="Arial"/>
          <w:spacing w:val="2"/>
        </w:rPr>
        <w:t>o</w:t>
      </w:r>
      <w:r>
        <w:rPr>
          <w:rFonts w:ascii="Arial" w:eastAsia="Arial" w:hAnsi="Arial" w:cs="Arial"/>
        </w:rPr>
        <w:t>n</w:t>
      </w:r>
      <w:r>
        <w:rPr>
          <w:rFonts w:ascii="Arial" w:eastAsia="Arial" w:hAnsi="Arial" w:cs="Arial"/>
          <w:spacing w:val="3"/>
        </w:rPr>
        <w:t>l</w:t>
      </w:r>
      <w:r>
        <w:rPr>
          <w:rFonts w:ascii="Arial" w:eastAsia="Arial" w:hAnsi="Arial" w:cs="Arial"/>
        </w:rPr>
        <w:t>y</w:t>
      </w:r>
      <w:r>
        <w:rPr>
          <w:rFonts w:ascii="Arial" w:eastAsia="Arial" w:hAnsi="Arial" w:cs="Arial"/>
          <w:spacing w:val="-8"/>
        </w:rPr>
        <w:t xml:space="preserve"> </w:t>
      </w:r>
      <w:r>
        <w:rPr>
          <w:rFonts w:ascii="Arial" w:eastAsia="Arial" w:hAnsi="Arial" w:cs="Arial"/>
          <w:spacing w:val="1"/>
        </w:rPr>
        <w:t>c</w:t>
      </w:r>
      <w:r>
        <w:rPr>
          <w:rFonts w:ascii="Arial" w:eastAsia="Arial" w:hAnsi="Arial" w:cs="Arial"/>
          <w:spacing w:val="2"/>
        </w:rPr>
        <w:t>o</w:t>
      </w:r>
      <w:r>
        <w:rPr>
          <w:rFonts w:ascii="Arial" w:eastAsia="Arial" w:hAnsi="Arial" w:cs="Arial"/>
          <w:spacing w:val="-1"/>
        </w:rPr>
        <w:t>ll</w:t>
      </w:r>
      <w:r>
        <w:rPr>
          <w:rFonts w:ascii="Arial" w:eastAsia="Arial" w:hAnsi="Arial" w:cs="Arial"/>
        </w:rPr>
        <w:t>e</w:t>
      </w:r>
      <w:r>
        <w:rPr>
          <w:rFonts w:ascii="Arial" w:eastAsia="Arial" w:hAnsi="Arial" w:cs="Arial"/>
          <w:spacing w:val="3"/>
        </w:rPr>
        <w:t>c</w:t>
      </w:r>
      <w:r>
        <w:rPr>
          <w:rFonts w:ascii="Arial" w:eastAsia="Arial" w:hAnsi="Arial" w:cs="Arial"/>
        </w:rPr>
        <w:t>ted</w:t>
      </w:r>
      <w:r>
        <w:rPr>
          <w:rFonts w:ascii="Arial" w:eastAsia="Arial" w:hAnsi="Arial" w:cs="Arial"/>
          <w:spacing w:val="-9"/>
        </w:rPr>
        <w:t xml:space="preserve"> </w:t>
      </w:r>
      <w:r>
        <w:rPr>
          <w:rFonts w:ascii="Arial" w:eastAsia="Arial" w:hAnsi="Arial" w:cs="Arial"/>
          <w:spacing w:val="2"/>
        </w:rPr>
        <w:t>f</w:t>
      </w:r>
      <w:r>
        <w:rPr>
          <w:rFonts w:ascii="Arial" w:eastAsia="Arial" w:hAnsi="Arial" w:cs="Arial"/>
          <w:spacing w:val="-1"/>
        </w:rPr>
        <w:t>i</w:t>
      </w:r>
      <w:r>
        <w:rPr>
          <w:rFonts w:ascii="Arial" w:eastAsia="Arial" w:hAnsi="Arial" w:cs="Arial"/>
          <w:spacing w:val="2"/>
        </w:rPr>
        <w:t>e</w:t>
      </w:r>
      <w:r>
        <w:rPr>
          <w:rFonts w:ascii="Arial" w:eastAsia="Arial" w:hAnsi="Arial" w:cs="Arial"/>
          <w:spacing w:val="-1"/>
        </w:rPr>
        <w:t>l</w:t>
      </w:r>
      <w:r>
        <w:rPr>
          <w:rFonts w:ascii="Arial" w:eastAsia="Arial" w:hAnsi="Arial" w:cs="Arial"/>
        </w:rPr>
        <w:t>ds</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 xml:space="preserve">e </w:t>
      </w:r>
      <w:r>
        <w:rPr>
          <w:rFonts w:ascii="Arial" w:eastAsia="Arial" w:hAnsi="Arial" w:cs="Arial"/>
          <w:spacing w:val="1"/>
        </w:rPr>
        <w:t>s</w:t>
      </w:r>
      <w:r>
        <w:rPr>
          <w:rFonts w:ascii="Arial" w:eastAsia="Arial" w:hAnsi="Arial" w:cs="Arial"/>
          <w:spacing w:val="-3"/>
        </w:rPr>
        <w:t>a</w:t>
      </w:r>
      <w:r>
        <w:rPr>
          <w:rFonts w:ascii="Arial" w:eastAsia="Arial" w:hAnsi="Arial" w:cs="Arial"/>
          <w:spacing w:val="4"/>
        </w:rPr>
        <w:t>m</w:t>
      </w:r>
      <w:r>
        <w:rPr>
          <w:rFonts w:ascii="Arial" w:eastAsia="Arial" w:hAnsi="Arial" w:cs="Arial"/>
        </w:rPr>
        <w:t>e</w:t>
      </w:r>
      <w:r>
        <w:rPr>
          <w:rFonts w:ascii="Arial" w:eastAsia="Arial" w:hAnsi="Arial" w:cs="Arial"/>
          <w:spacing w:val="-5"/>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4"/>
        </w:rPr>
        <w:t>m</w:t>
      </w:r>
      <w:r>
        <w:rPr>
          <w:rFonts w:ascii="Arial" w:eastAsia="Arial" w:hAnsi="Arial" w:cs="Arial"/>
        </w:rPr>
        <w:t>at</w:t>
      </w:r>
      <w:r>
        <w:rPr>
          <w:rFonts w:ascii="Arial" w:eastAsia="Arial" w:hAnsi="Arial" w:cs="Arial"/>
          <w:spacing w:val="-7"/>
        </w:rPr>
        <w:t xml:space="preserve"> </w:t>
      </w:r>
      <w:r>
        <w:rPr>
          <w:rFonts w:ascii="Arial" w:eastAsia="Arial" w:hAnsi="Arial" w:cs="Arial"/>
        </w:rPr>
        <w:t>as</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u</w:t>
      </w:r>
      <w:r>
        <w:rPr>
          <w:rFonts w:ascii="Arial" w:eastAsia="Arial" w:hAnsi="Arial" w:cs="Arial"/>
          <w:spacing w:val="2"/>
        </w:rPr>
        <w:t>p</w:t>
      </w:r>
      <w:r>
        <w:rPr>
          <w:rFonts w:ascii="Arial" w:eastAsia="Arial" w:hAnsi="Arial" w:cs="Arial"/>
          <w:spacing w:val="-1"/>
        </w:rPr>
        <w:t>l</w:t>
      </w:r>
      <w:r>
        <w:rPr>
          <w:rFonts w:ascii="Arial" w:eastAsia="Arial" w:hAnsi="Arial" w:cs="Arial"/>
        </w:rPr>
        <w:t>o</w:t>
      </w:r>
      <w:r>
        <w:rPr>
          <w:rFonts w:ascii="Arial" w:eastAsia="Arial" w:hAnsi="Arial" w:cs="Arial"/>
          <w:spacing w:val="1"/>
        </w:rPr>
        <w:t>a</w:t>
      </w:r>
      <w:r>
        <w:rPr>
          <w:rFonts w:ascii="Arial" w:eastAsia="Arial" w:hAnsi="Arial" w:cs="Arial"/>
        </w:rPr>
        <w:t>d</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ord</w:t>
      </w:r>
      <w:r>
        <w:rPr>
          <w:rFonts w:ascii="Arial" w:eastAsia="Arial" w:hAnsi="Arial" w:cs="Arial"/>
          <w:spacing w:val="-6"/>
        </w:rPr>
        <w:t xml:space="preserve"> </w:t>
      </w:r>
      <w:r>
        <w:rPr>
          <w:rFonts w:ascii="Arial" w:eastAsia="Arial" w:hAnsi="Arial" w:cs="Arial"/>
          <w:spacing w:val="-1"/>
        </w:rPr>
        <w:t>l</w:t>
      </w:r>
      <w:r>
        <w:rPr>
          <w:rFonts w:ascii="Arial" w:eastAsia="Arial" w:hAnsi="Arial" w:cs="Arial"/>
          <w:spacing w:val="4"/>
        </w:rPr>
        <w:t>a</w:t>
      </w:r>
      <w:r>
        <w:rPr>
          <w:rFonts w:ascii="Arial" w:eastAsia="Arial" w:hAnsi="Arial" w:cs="Arial"/>
          <w:spacing w:val="-4"/>
        </w:rPr>
        <w:t>y</w:t>
      </w:r>
      <w:r>
        <w:rPr>
          <w:rFonts w:ascii="Arial" w:eastAsia="Arial" w:hAnsi="Arial" w:cs="Arial"/>
          <w:spacing w:val="2"/>
        </w:rPr>
        <w:t>o</w:t>
      </w:r>
      <w:r>
        <w:rPr>
          <w:rFonts w:ascii="Arial" w:eastAsia="Arial" w:hAnsi="Arial" w:cs="Arial"/>
        </w:rPr>
        <w:t>ut</w:t>
      </w:r>
      <w:r>
        <w:rPr>
          <w:rFonts w:ascii="Arial" w:eastAsia="Arial" w:hAnsi="Arial" w:cs="Arial"/>
          <w:spacing w:val="-6"/>
        </w:rPr>
        <w:t xml:space="preserve"> </w:t>
      </w:r>
      <w:r>
        <w:rPr>
          <w:rFonts w:ascii="Arial" w:eastAsia="Arial" w:hAnsi="Arial" w:cs="Arial"/>
          <w:spacing w:val="1"/>
        </w:rPr>
        <w:t>s</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2"/>
        </w:rPr>
        <w:t>d</w:t>
      </w:r>
      <w:r>
        <w:rPr>
          <w:rFonts w:ascii="Arial" w:eastAsia="Arial" w:hAnsi="Arial" w:cs="Arial"/>
        </w:rPr>
        <w:t>ata</w:t>
      </w:r>
      <w:r>
        <w:rPr>
          <w:rFonts w:ascii="Arial" w:eastAsia="Arial" w:hAnsi="Arial" w:cs="Arial"/>
          <w:spacing w:val="-3"/>
        </w:rPr>
        <w:t xml:space="preserve"> </w:t>
      </w:r>
      <w:r>
        <w:rPr>
          <w:rFonts w:ascii="Arial" w:eastAsia="Arial" w:hAnsi="Arial" w:cs="Arial"/>
          <w:spacing w:val="4"/>
        </w:rPr>
        <w:t>m</w:t>
      </w:r>
      <w:r>
        <w:rPr>
          <w:rFonts w:ascii="Arial" w:eastAsia="Arial" w:hAnsi="Arial" w:cs="Arial"/>
        </w:rPr>
        <w:t>ay</w:t>
      </w:r>
      <w:r>
        <w:rPr>
          <w:rFonts w:ascii="Arial" w:eastAsia="Arial" w:hAnsi="Arial" w:cs="Arial"/>
          <w:spacing w:val="-8"/>
        </w:rPr>
        <w:t xml:space="preserve"> </w:t>
      </w:r>
      <w:r>
        <w:rPr>
          <w:rFonts w:ascii="Arial" w:eastAsia="Arial" w:hAnsi="Arial" w:cs="Arial"/>
        </w:rPr>
        <w:t>be</w:t>
      </w:r>
      <w:r>
        <w:rPr>
          <w:rFonts w:ascii="Arial" w:eastAsia="Arial" w:hAnsi="Arial" w:cs="Arial"/>
          <w:spacing w:val="-1"/>
        </w:rPr>
        <w:t xml:space="preserve"> i</w:t>
      </w:r>
      <w:r>
        <w:rPr>
          <w:rFonts w:ascii="Arial" w:eastAsia="Arial" w:hAnsi="Arial" w:cs="Arial"/>
          <w:spacing w:val="4"/>
        </w:rPr>
        <w:t>m</w:t>
      </w:r>
      <w:r>
        <w:rPr>
          <w:rFonts w:ascii="Arial" w:eastAsia="Arial" w:hAnsi="Arial" w:cs="Arial"/>
        </w:rPr>
        <w:t>p</w:t>
      </w:r>
      <w:r>
        <w:rPr>
          <w:rFonts w:ascii="Arial" w:eastAsia="Arial" w:hAnsi="Arial" w:cs="Arial"/>
          <w:spacing w:val="-1"/>
        </w:rPr>
        <w:t>o</w:t>
      </w:r>
      <w:r>
        <w:rPr>
          <w:rFonts w:ascii="Arial" w:eastAsia="Arial" w:hAnsi="Arial" w:cs="Arial"/>
          <w:spacing w:val="1"/>
        </w:rPr>
        <w:t>r</w:t>
      </w:r>
      <w:r>
        <w:rPr>
          <w:rFonts w:ascii="Arial" w:eastAsia="Arial" w:hAnsi="Arial" w:cs="Arial"/>
        </w:rPr>
        <w:t>ted</w:t>
      </w:r>
      <w:r>
        <w:rPr>
          <w:rFonts w:ascii="Arial" w:eastAsia="Arial" w:hAnsi="Arial" w:cs="Arial"/>
          <w:spacing w:val="-9"/>
        </w:rPr>
        <w:t xml:space="preserve"> </w:t>
      </w:r>
      <w:r>
        <w:rPr>
          <w:rFonts w:ascii="Arial" w:eastAsia="Arial" w:hAnsi="Arial" w:cs="Arial"/>
          <w:spacing w:val="2"/>
        </w:rPr>
        <w:t>b</w:t>
      </w:r>
      <w:r>
        <w:rPr>
          <w:rFonts w:ascii="Arial" w:eastAsia="Arial" w:hAnsi="Arial" w:cs="Arial"/>
        </w:rPr>
        <w:t>a</w:t>
      </w:r>
      <w:r>
        <w:rPr>
          <w:rFonts w:ascii="Arial" w:eastAsia="Arial" w:hAnsi="Arial" w:cs="Arial"/>
          <w:spacing w:val="1"/>
        </w:rPr>
        <w:t>c</w:t>
      </w:r>
      <w:r>
        <w:rPr>
          <w:rFonts w:ascii="Arial" w:eastAsia="Arial" w:hAnsi="Arial" w:cs="Arial"/>
        </w:rPr>
        <w:t>k</w:t>
      </w:r>
      <w:r>
        <w:rPr>
          <w:rFonts w:ascii="Arial" w:eastAsia="Arial" w:hAnsi="Arial" w:cs="Arial"/>
          <w:spacing w:val="-1"/>
        </w:rPr>
        <w:t xml:space="preserve"> i</w:t>
      </w:r>
      <w:r>
        <w:rPr>
          <w:rFonts w:ascii="Arial" w:eastAsia="Arial" w:hAnsi="Arial" w:cs="Arial"/>
        </w:rPr>
        <w:t>nto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y</w:t>
      </w:r>
      <w:r>
        <w:rPr>
          <w:rFonts w:ascii="Arial" w:eastAsia="Arial" w:hAnsi="Arial" w:cs="Arial"/>
          <w:spacing w:val="-5"/>
        </w:rPr>
        <w:t xml:space="preserve"> </w:t>
      </w:r>
      <w:r>
        <w:rPr>
          <w:rFonts w:ascii="Arial" w:eastAsia="Arial" w:hAnsi="Arial" w:cs="Arial"/>
          <w:spacing w:val="-1"/>
        </w:rPr>
        <w:t>l</w:t>
      </w:r>
      <w:r>
        <w:rPr>
          <w:rFonts w:ascii="Arial" w:eastAsia="Arial" w:hAnsi="Arial" w:cs="Arial"/>
        </w:rPr>
        <w:t>o</w:t>
      </w:r>
      <w:r>
        <w:rPr>
          <w:rFonts w:ascii="Arial" w:eastAsia="Arial" w:hAnsi="Arial" w:cs="Arial"/>
          <w:spacing w:val="1"/>
        </w:rPr>
        <w:t>c</w:t>
      </w:r>
      <w:r>
        <w:rPr>
          <w:rFonts w:ascii="Arial" w:eastAsia="Arial" w:hAnsi="Arial" w:cs="Arial"/>
          <w:spacing w:val="2"/>
        </w:rPr>
        <w:t>a</w:t>
      </w:r>
      <w:r>
        <w:rPr>
          <w:rFonts w:ascii="Arial" w:eastAsia="Arial" w:hAnsi="Arial" w:cs="Arial"/>
        </w:rPr>
        <w:t>l</w:t>
      </w:r>
      <w:r>
        <w:rPr>
          <w:rFonts w:ascii="Arial" w:eastAsia="Arial" w:hAnsi="Arial" w:cs="Arial"/>
          <w:spacing w:val="-5"/>
        </w:rPr>
        <w:t xml:space="preserve"> </w:t>
      </w:r>
      <w:r>
        <w:rPr>
          <w:rFonts w:ascii="Arial" w:eastAsia="Arial" w:hAnsi="Arial" w:cs="Arial"/>
          <w:spacing w:val="3"/>
        </w:rPr>
        <w:t>s</w:t>
      </w:r>
      <w:r>
        <w:rPr>
          <w:rFonts w:ascii="Arial" w:eastAsia="Arial" w:hAnsi="Arial" w:cs="Arial"/>
          <w:spacing w:val="-4"/>
        </w:rPr>
        <w:t>y</w:t>
      </w:r>
      <w:r>
        <w:rPr>
          <w:rFonts w:ascii="Arial" w:eastAsia="Arial" w:hAnsi="Arial" w:cs="Arial"/>
          <w:spacing w:val="1"/>
        </w:rPr>
        <w:t>s</w:t>
      </w:r>
      <w:r>
        <w:rPr>
          <w:rFonts w:ascii="Arial" w:eastAsia="Arial" w:hAnsi="Arial" w:cs="Arial"/>
          <w:spacing w:val="2"/>
        </w:rPr>
        <w:t>t</w:t>
      </w:r>
      <w:r>
        <w:rPr>
          <w:rFonts w:ascii="Arial" w:eastAsia="Arial" w:hAnsi="Arial" w:cs="Arial"/>
        </w:rPr>
        <w:t>em u</w:t>
      </w:r>
      <w:r>
        <w:rPr>
          <w:rFonts w:ascii="Arial" w:eastAsia="Arial" w:hAnsi="Arial" w:cs="Arial"/>
          <w:spacing w:val="1"/>
        </w:rPr>
        <w:t>s</w:t>
      </w:r>
      <w:r>
        <w:rPr>
          <w:rFonts w:ascii="Arial" w:eastAsia="Arial" w:hAnsi="Arial" w:cs="Arial"/>
        </w:rPr>
        <w:t>ed</w:t>
      </w:r>
      <w:r>
        <w:rPr>
          <w:rFonts w:ascii="Arial" w:eastAsia="Arial" w:hAnsi="Arial" w:cs="Arial"/>
          <w:spacing w:val="-5"/>
        </w:rPr>
        <w:t xml:space="preserve"> </w:t>
      </w:r>
      <w:r>
        <w:rPr>
          <w:rFonts w:ascii="Arial" w:eastAsia="Arial" w:hAnsi="Arial" w:cs="Arial"/>
        </w:rPr>
        <w:t>to</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l</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spacing w:val="1"/>
        </w:rPr>
        <w:t>d</w:t>
      </w:r>
      <w:r>
        <w:rPr>
          <w:rFonts w:ascii="Arial" w:eastAsia="Arial" w:hAnsi="Arial" w:cs="Arial"/>
        </w:rPr>
        <w:t>ata</w:t>
      </w:r>
      <w:r>
        <w:rPr>
          <w:rFonts w:ascii="Arial" w:eastAsia="Arial" w:hAnsi="Arial" w:cs="Arial"/>
          <w:spacing w:val="-3"/>
        </w:rPr>
        <w:t xml:space="preserve"> </w:t>
      </w:r>
      <w:r>
        <w:rPr>
          <w:rFonts w:ascii="Arial" w:eastAsia="Arial" w:hAnsi="Arial" w:cs="Arial"/>
        </w:rPr>
        <w:t>at</w:t>
      </w:r>
      <w:r>
        <w:rPr>
          <w:rFonts w:ascii="Arial" w:eastAsia="Arial" w:hAnsi="Arial" w:cs="Arial"/>
          <w:spacing w:val="-3"/>
        </w:rPr>
        <w:t xml:space="preserve"> </w:t>
      </w:r>
      <w:r>
        <w:rPr>
          <w:rFonts w:ascii="Arial" w:eastAsia="Arial" w:hAnsi="Arial" w:cs="Arial"/>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L</w:t>
      </w:r>
      <w:r>
        <w:rPr>
          <w:rFonts w:ascii="Arial" w:eastAsia="Arial" w:hAnsi="Arial" w:cs="Arial"/>
          <w:spacing w:val="-1"/>
        </w:rPr>
        <w:t>EA</w:t>
      </w:r>
      <w:r>
        <w:rPr>
          <w:rFonts w:ascii="Arial" w:eastAsia="Arial" w:hAnsi="Arial" w:cs="Arial"/>
        </w:rPr>
        <w:t>.</w:t>
      </w:r>
      <w:r>
        <w:rPr>
          <w:rFonts w:ascii="Arial" w:eastAsia="Arial" w:hAnsi="Arial" w:cs="Arial"/>
          <w:spacing w:val="-4"/>
        </w:rPr>
        <w:t xml:space="preserve"> </w:t>
      </w: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spacing w:val="2"/>
        </w:rPr>
        <w:t>d</w:t>
      </w:r>
      <w:r>
        <w:rPr>
          <w:rFonts w:ascii="Arial" w:eastAsia="Arial" w:hAnsi="Arial" w:cs="Arial"/>
        </w:rPr>
        <w:t>ata</w:t>
      </w:r>
      <w:r>
        <w:rPr>
          <w:rFonts w:ascii="Arial" w:eastAsia="Arial" w:hAnsi="Arial" w:cs="Arial"/>
          <w:spacing w:val="-5"/>
        </w:rPr>
        <w:t xml:space="preserve"> </w:t>
      </w:r>
      <w:r>
        <w:rPr>
          <w:rFonts w:ascii="Arial" w:eastAsia="Arial" w:hAnsi="Arial" w:cs="Arial"/>
          <w:spacing w:val="4"/>
        </w:rPr>
        <w:t>m</w:t>
      </w:r>
      <w:r>
        <w:rPr>
          <w:rFonts w:ascii="Arial" w:eastAsia="Arial" w:hAnsi="Arial" w:cs="Arial"/>
          <w:spacing w:val="2"/>
        </w:rPr>
        <w:t>a</w:t>
      </w:r>
      <w:r>
        <w:rPr>
          <w:rFonts w:ascii="Arial" w:eastAsia="Arial" w:hAnsi="Arial" w:cs="Arial"/>
        </w:rPr>
        <w:t>y</w:t>
      </w:r>
      <w:r>
        <w:rPr>
          <w:rFonts w:ascii="Arial" w:eastAsia="Arial" w:hAnsi="Arial" w:cs="Arial"/>
          <w:spacing w:val="-8"/>
        </w:rPr>
        <w:t xml:space="preserve"> </w:t>
      </w:r>
      <w:r>
        <w:rPr>
          <w:rFonts w:ascii="Arial" w:eastAsia="Arial" w:hAnsi="Arial" w:cs="Arial"/>
          <w:spacing w:val="2"/>
        </w:rPr>
        <w:t>b</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2"/>
        </w:rPr>
        <w:t>o</w:t>
      </w:r>
      <w:r>
        <w:rPr>
          <w:rFonts w:ascii="Arial" w:eastAsia="Arial" w:hAnsi="Arial" w:cs="Arial"/>
          <w:spacing w:val="-2"/>
        </w:rPr>
        <w:t>w</w:t>
      </w:r>
      <w:r>
        <w:rPr>
          <w:rFonts w:ascii="Arial" w:eastAsia="Arial" w:hAnsi="Arial" w:cs="Arial"/>
          <w:spacing w:val="2"/>
        </w:rPr>
        <w:t>n</w:t>
      </w:r>
      <w:r>
        <w:rPr>
          <w:rFonts w:ascii="Arial" w:eastAsia="Arial" w:hAnsi="Arial" w:cs="Arial"/>
          <w:spacing w:val="-1"/>
        </w:rPr>
        <w:t>l</w:t>
      </w:r>
      <w:r>
        <w:rPr>
          <w:rFonts w:ascii="Arial" w:eastAsia="Arial" w:hAnsi="Arial" w:cs="Arial"/>
        </w:rPr>
        <w:t>o</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rPr>
        <w:t>d</w:t>
      </w:r>
      <w:r>
        <w:rPr>
          <w:rFonts w:ascii="Arial" w:eastAsia="Arial" w:hAnsi="Arial" w:cs="Arial"/>
          <w:spacing w:val="-11"/>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2"/>
        </w:rPr>
        <w:t xml:space="preserve"> </w:t>
      </w:r>
      <w:r>
        <w:rPr>
          <w:rFonts w:ascii="Arial" w:eastAsia="Arial" w:hAnsi="Arial" w:cs="Arial"/>
          <w:spacing w:val="2"/>
        </w:rPr>
        <w:t>l</w:t>
      </w:r>
      <w:r>
        <w:rPr>
          <w:rFonts w:ascii="Arial" w:eastAsia="Arial" w:hAnsi="Arial" w:cs="Arial"/>
        </w:rPr>
        <w:t>o</w:t>
      </w:r>
      <w:r>
        <w:rPr>
          <w:rFonts w:ascii="Arial" w:eastAsia="Arial" w:hAnsi="Arial" w:cs="Arial"/>
          <w:spacing w:val="1"/>
        </w:rPr>
        <w:t>c</w:t>
      </w:r>
      <w:r>
        <w:rPr>
          <w:rFonts w:ascii="Arial" w:eastAsia="Arial" w:hAnsi="Arial" w:cs="Arial"/>
        </w:rPr>
        <w:t>al</w:t>
      </w:r>
      <w:r>
        <w:rPr>
          <w:rFonts w:ascii="Arial" w:eastAsia="Arial" w:hAnsi="Arial" w:cs="Arial"/>
          <w:spacing w:val="-5"/>
        </w:rPr>
        <w:t xml:space="preserve"> </w:t>
      </w:r>
      <w:r>
        <w:rPr>
          <w:rFonts w:ascii="Arial" w:eastAsia="Arial" w:hAnsi="Arial" w:cs="Arial"/>
          <w:spacing w:val="4"/>
        </w:rPr>
        <w:t>m</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2"/>
        </w:rPr>
        <w:t>t</w:t>
      </w:r>
      <w:r>
        <w:rPr>
          <w:rFonts w:ascii="Arial" w:eastAsia="Arial" w:hAnsi="Arial" w:cs="Arial"/>
        </w:rPr>
        <w:t>e</w:t>
      </w:r>
      <w:r>
        <w:rPr>
          <w:rFonts w:ascii="Arial" w:eastAsia="Arial" w:hAnsi="Arial" w:cs="Arial"/>
          <w:spacing w:val="-1"/>
        </w:rPr>
        <w:t>n</w:t>
      </w:r>
      <w:r>
        <w:rPr>
          <w:rFonts w:ascii="Arial" w:eastAsia="Arial" w:hAnsi="Arial" w:cs="Arial"/>
          <w:spacing w:val="2"/>
        </w:rPr>
        <w:t>a</w:t>
      </w:r>
      <w:r>
        <w:rPr>
          <w:rFonts w:ascii="Arial" w:eastAsia="Arial" w:hAnsi="Arial" w:cs="Arial"/>
        </w:rPr>
        <w:t>n</w:t>
      </w:r>
      <w:r>
        <w:rPr>
          <w:rFonts w:ascii="Arial" w:eastAsia="Arial" w:hAnsi="Arial" w:cs="Arial"/>
          <w:spacing w:val="1"/>
        </w:rPr>
        <w:t>c</w:t>
      </w:r>
      <w:r>
        <w:rPr>
          <w:rFonts w:ascii="Arial" w:eastAsia="Arial" w:hAnsi="Arial" w:cs="Arial"/>
        </w:rPr>
        <w:t>e</w:t>
      </w:r>
      <w:r>
        <w:rPr>
          <w:rFonts w:ascii="Arial" w:eastAsia="Arial" w:hAnsi="Arial" w:cs="Arial"/>
          <w:spacing w:val="-11"/>
        </w:rPr>
        <w:t xml:space="preserve"> </w:t>
      </w:r>
      <w:r>
        <w:rPr>
          <w:rFonts w:ascii="Arial" w:eastAsia="Arial" w:hAnsi="Arial" w:cs="Arial"/>
          <w:spacing w:val="-1"/>
        </w:rPr>
        <w:t>a</w:t>
      </w:r>
      <w:r>
        <w:rPr>
          <w:rFonts w:ascii="Arial" w:eastAsia="Arial" w:hAnsi="Arial" w:cs="Arial"/>
          <w:spacing w:val="2"/>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l</w:t>
      </w:r>
      <w:r>
        <w:rPr>
          <w:rFonts w:ascii="Arial" w:eastAsia="Arial" w:hAnsi="Arial" w:cs="Arial"/>
        </w:rPr>
        <w:t>at</w:t>
      </w:r>
      <w:r>
        <w:rPr>
          <w:rFonts w:ascii="Arial" w:eastAsia="Arial" w:hAnsi="Arial" w:cs="Arial"/>
          <w:spacing w:val="-1"/>
        </w:rPr>
        <w:t>e</w:t>
      </w:r>
      <w:r>
        <w:rPr>
          <w:rFonts w:ascii="Arial" w:eastAsia="Arial" w:hAnsi="Arial" w:cs="Arial"/>
        </w:rPr>
        <w:t>r u</w:t>
      </w:r>
      <w:r>
        <w:rPr>
          <w:rFonts w:ascii="Arial" w:eastAsia="Arial" w:hAnsi="Arial" w:cs="Arial"/>
          <w:spacing w:val="-1"/>
        </w:rPr>
        <w:t>p</w:t>
      </w:r>
      <w:r>
        <w:rPr>
          <w:rFonts w:ascii="Arial" w:eastAsia="Arial" w:hAnsi="Arial" w:cs="Arial"/>
          <w:spacing w:val="1"/>
        </w:rPr>
        <w:t>l</w:t>
      </w:r>
      <w:r>
        <w:rPr>
          <w:rFonts w:ascii="Arial" w:eastAsia="Arial" w:hAnsi="Arial" w:cs="Arial"/>
        </w:rPr>
        <w:t>o</w:t>
      </w:r>
      <w:r>
        <w:rPr>
          <w:rFonts w:ascii="Arial" w:eastAsia="Arial" w:hAnsi="Arial" w:cs="Arial"/>
          <w:spacing w:val="-1"/>
        </w:rPr>
        <w:t>a</w:t>
      </w:r>
      <w:r>
        <w:rPr>
          <w:rFonts w:ascii="Arial" w:eastAsia="Arial" w:hAnsi="Arial" w:cs="Arial"/>
          <w:spacing w:val="2"/>
        </w:rPr>
        <w:t>d</w:t>
      </w:r>
      <w:r>
        <w:rPr>
          <w:rFonts w:ascii="Arial" w:eastAsia="Arial" w:hAnsi="Arial" w:cs="Arial"/>
        </w:rPr>
        <w:t>ed</w:t>
      </w:r>
      <w:r>
        <w:rPr>
          <w:rFonts w:ascii="Arial" w:eastAsia="Arial" w:hAnsi="Arial" w:cs="Arial"/>
          <w:spacing w:val="-9"/>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s</w:t>
      </w:r>
      <w:r>
        <w:rPr>
          <w:rFonts w:ascii="Arial" w:eastAsia="Arial" w:hAnsi="Arial" w:cs="Arial"/>
        </w:rPr>
        <w:t>e</w:t>
      </w:r>
      <w:r>
        <w:rPr>
          <w:rFonts w:ascii="Arial" w:eastAsia="Arial" w:hAnsi="Arial" w:cs="Arial"/>
          <w:spacing w:val="-1"/>
        </w:rPr>
        <w:t xml:space="preserve"> i</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n</w:t>
      </w:r>
      <w:r>
        <w:rPr>
          <w:rFonts w:ascii="Arial" w:eastAsia="Arial" w:hAnsi="Arial" w:cs="Arial"/>
        </w:rPr>
        <w:t>e</w:t>
      </w:r>
      <w:r>
        <w:rPr>
          <w:rFonts w:ascii="Arial" w:eastAsia="Arial" w:hAnsi="Arial" w:cs="Arial"/>
          <w:spacing w:val="1"/>
        </w:rPr>
        <w:t>x</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l</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8"/>
        </w:rPr>
        <w:t xml:space="preserve"> </w:t>
      </w:r>
      <w:r>
        <w:rPr>
          <w:rFonts w:ascii="Arial" w:eastAsia="Arial" w:hAnsi="Arial" w:cs="Arial"/>
          <w:spacing w:val="1"/>
        </w:rPr>
        <w:t>p</w:t>
      </w:r>
      <w:r>
        <w:rPr>
          <w:rFonts w:ascii="Arial" w:eastAsia="Arial" w:hAnsi="Arial" w:cs="Arial"/>
        </w:rPr>
        <w:t>eri</w:t>
      </w:r>
      <w:r>
        <w:rPr>
          <w:rFonts w:ascii="Arial" w:eastAsia="Arial" w:hAnsi="Arial" w:cs="Arial"/>
          <w:spacing w:val="1"/>
        </w:rPr>
        <w:t>o</w:t>
      </w:r>
      <w:r>
        <w:rPr>
          <w:rFonts w:ascii="Arial" w:eastAsia="Arial" w:hAnsi="Arial" w:cs="Arial"/>
        </w:rPr>
        <w:t>d.</w:t>
      </w:r>
      <w:r>
        <w:rPr>
          <w:rFonts w:ascii="Arial" w:eastAsia="Arial" w:hAnsi="Arial" w:cs="Arial"/>
          <w:spacing w:val="-4"/>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1"/>
        </w:rPr>
        <w:t>l</w:t>
      </w:r>
      <w:r>
        <w:rPr>
          <w:rFonts w:ascii="Arial" w:eastAsia="Arial" w:hAnsi="Arial" w:cs="Arial"/>
          <w:spacing w:val="2"/>
        </w:rPr>
        <w:t>o</w:t>
      </w:r>
      <w:r>
        <w:rPr>
          <w:rFonts w:ascii="Arial" w:eastAsia="Arial" w:hAnsi="Arial" w:cs="Arial"/>
        </w:rPr>
        <w:t>w</w:t>
      </w:r>
      <w:r>
        <w:rPr>
          <w:rFonts w:ascii="Arial" w:eastAsia="Arial" w:hAnsi="Arial" w:cs="Arial"/>
          <w:spacing w:val="-7"/>
        </w:rPr>
        <w:t xml:space="preserve"> </w:t>
      </w:r>
      <w:r>
        <w:rPr>
          <w:rFonts w:ascii="Arial" w:eastAsia="Arial" w:hAnsi="Arial" w:cs="Arial"/>
        </w:rPr>
        <w:t>a</w:t>
      </w:r>
      <w:r>
        <w:rPr>
          <w:rFonts w:ascii="Arial" w:eastAsia="Arial" w:hAnsi="Arial" w:cs="Arial"/>
          <w:spacing w:val="3"/>
        </w:rPr>
        <w:t>r</w:t>
      </w:r>
      <w:r>
        <w:rPr>
          <w:rFonts w:ascii="Arial" w:eastAsia="Arial" w:hAnsi="Arial" w:cs="Arial"/>
        </w:rPr>
        <w:t>e</w:t>
      </w:r>
      <w:r>
        <w:rPr>
          <w:rFonts w:ascii="Arial" w:eastAsia="Arial" w:hAnsi="Arial" w:cs="Arial"/>
          <w:spacing w:val="-3"/>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spacing w:val="2"/>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ds</w:t>
      </w:r>
      <w:r>
        <w:rPr>
          <w:rFonts w:ascii="Arial" w:eastAsia="Arial" w:hAnsi="Arial" w:cs="Arial"/>
          <w:spacing w:val="-4"/>
        </w:rPr>
        <w:t xml:space="preserve"> </w:t>
      </w:r>
      <w:r>
        <w:rPr>
          <w:rFonts w:ascii="Arial" w:eastAsia="Arial" w:hAnsi="Arial" w:cs="Arial"/>
        </w:rPr>
        <w:t>(</w:t>
      </w:r>
      <w:r>
        <w:rPr>
          <w:rFonts w:ascii="Arial" w:eastAsia="Arial" w:hAnsi="Arial" w:cs="Arial"/>
          <w:spacing w:val="2"/>
        </w:rPr>
        <w:t>C</w:t>
      </w:r>
      <w:r>
        <w:rPr>
          <w:rFonts w:ascii="Arial" w:eastAsia="Arial" w:hAnsi="Arial" w:cs="Arial"/>
        </w:rPr>
        <w:t>o</w:t>
      </w:r>
      <w:r>
        <w:rPr>
          <w:rFonts w:ascii="Arial" w:eastAsia="Arial" w:hAnsi="Arial" w:cs="Arial"/>
          <w:spacing w:val="-1"/>
        </w:rPr>
        <w:t>l</w:t>
      </w:r>
      <w:r>
        <w:rPr>
          <w:rFonts w:ascii="Arial" w:eastAsia="Arial" w:hAnsi="Arial" w:cs="Arial"/>
        </w:rPr>
        <w:t>u</w:t>
      </w:r>
      <w:r>
        <w:rPr>
          <w:rFonts w:ascii="Arial" w:eastAsia="Arial" w:hAnsi="Arial" w:cs="Arial"/>
          <w:spacing w:val="4"/>
        </w:rPr>
        <w:t>m</w:t>
      </w:r>
      <w:r>
        <w:rPr>
          <w:rFonts w:ascii="Arial" w:eastAsia="Arial" w:hAnsi="Arial" w:cs="Arial"/>
        </w:rPr>
        <w:t>n</w:t>
      </w:r>
      <w:r>
        <w:rPr>
          <w:rFonts w:ascii="Arial" w:eastAsia="Arial" w:hAnsi="Arial" w:cs="Arial"/>
          <w:spacing w:val="-8"/>
        </w:rPr>
        <w:t xml:space="preserve"> </w:t>
      </w:r>
      <w:r>
        <w:rPr>
          <w:rFonts w:ascii="Arial" w:eastAsia="Arial" w:hAnsi="Arial" w:cs="Arial"/>
        </w:rPr>
        <w:t>H</w:t>
      </w:r>
      <w:r>
        <w:rPr>
          <w:rFonts w:ascii="Arial" w:eastAsia="Arial" w:hAnsi="Arial" w:cs="Arial"/>
          <w:spacing w:val="-1"/>
        </w:rPr>
        <w:t>e</w:t>
      </w:r>
      <w:r>
        <w:rPr>
          <w:rFonts w:ascii="Arial" w:eastAsia="Arial" w:hAnsi="Arial" w:cs="Arial"/>
          <w:spacing w:val="2"/>
        </w:rPr>
        <w:t>a</w:t>
      </w:r>
      <w:r>
        <w:rPr>
          <w:rFonts w:ascii="Arial" w:eastAsia="Arial" w:hAnsi="Arial" w:cs="Arial"/>
        </w:rPr>
        <w:t>d</w:t>
      </w:r>
      <w:r>
        <w:rPr>
          <w:rFonts w:ascii="Arial" w:eastAsia="Arial" w:hAnsi="Arial" w:cs="Arial"/>
          <w:spacing w:val="1"/>
        </w:rPr>
        <w:t>ers</w:t>
      </w:r>
      <w:r>
        <w:rPr>
          <w:rFonts w:ascii="Arial" w:eastAsia="Arial" w:hAnsi="Arial" w:cs="Arial"/>
        </w:rPr>
        <w:t>)</w:t>
      </w:r>
      <w:r>
        <w:rPr>
          <w:rFonts w:ascii="Arial" w:eastAsia="Arial" w:hAnsi="Arial" w:cs="Arial"/>
          <w:spacing w:val="-7"/>
        </w:rPr>
        <w:t xml:space="preserve"> </w:t>
      </w:r>
      <w:r>
        <w:rPr>
          <w:rFonts w:ascii="Arial" w:eastAsia="Arial" w:hAnsi="Arial" w:cs="Arial"/>
        </w:rPr>
        <w:t>t</w:t>
      </w:r>
      <w:r>
        <w:rPr>
          <w:rFonts w:ascii="Arial" w:eastAsia="Arial" w:hAnsi="Arial" w:cs="Arial"/>
          <w:spacing w:val="-1"/>
        </w:rPr>
        <w:t>h</w:t>
      </w:r>
      <w:r>
        <w:rPr>
          <w:rFonts w:ascii="Arial" w:eastAsia="Arial" w:hAnsi="Arial" w:cs="Arial"/>
        </w:rPr>
        <w:t>at</w:t>
      </w:r>
      <w:r>
        <w:rPr>
          <w:rFonts w:ascii="Arial" w:eastAsia="Arial" w:hAnsi="Arial" w:cs="Arial"/>
          <w:spacing w:val="-2"/>
        </w:rPr>
        <w:t xml:space="preserve"> 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be e</w:t>
      </w:r>
      <w:r>
        <w:rPr>
          <w:rFonts w:ascii="Arial" w:eastAsia="Arial" w:hAnsi="Arial" w:cs="Arial"/>
          <w:spacing w:val="1"/>
        </w:rPr>
        <w:t>x</w:t>
      </w:r>
      <w:r>
        <w:rPr>
          <w:rFonts w:ascii="Arial" w:eastAsia="Arial" w:hAnsi="Arial" w:cs="Arial"/>
        </w:rPr>
        <w:t>p</w:t>
      </w:r>
      <w:r>
        <w:rPr>
          <w:rFonts w:ascii="Arial" w:eastAsia="Arial" w:hAnsi="Arial" w:cs="Arial"/>
          <w:spacing w:val="-1"/>
        </w:rPr>
        <w:t>o</w:t>
      </w:r>
      <w:r>
        <w:rPr>
          <w:rFonts w:ascii="Arial" w:eastAsia="Arial" w:hAnsi="Arial" w:cs="Arial"/>
          <w:spacing w:val="1"/>
        </w:rPr>
        <w:t>r</w:t>
      </w:r>
      <w:r>
        <w:rPr>
          <w:rFonts w:ascii="Arial" w:eastAsia="Arial" w:hAnsi="Arial" w:cs="Arial"/>
        </w:rPr>
        <w:t>ted</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n the</w:t>
      </w:r>
      <w:r>
        <w:rPr>
          <w:rFonts w:ascii="Arial" w:eastAsia="Arial" w:hAnsi="Arial" w:cs="Arial"/>
          <w:spacing w:val="-2"/>
        </w:rPr>
        <w:t xml:space="preserve"> </w:t>
      </w:r>
      <w:r>
        <w:rPr>
          <w:rFonts w:ascii="Arial" w:eastAsia="Arial" w:hAnsi="Arial" w:cs="Arial"/>
        </w:rPr>
        <w:t>.</w:t>
      </w:r>
      <w:proofErr w:type="spellStart"/>
      <w:r>
        <w:rPr>
          <w:rFonts w:ascii="Arial" w:eastAsia="Arial" w:hAnsi="Arial" w:cs="Arial"/>
          <w:spacing w:val="1"/>
        </w:rPr>
        <w:t>x</w:t>
      </w:r>
      <w:r>
        <w:rPr>
          <w:rFonts w:ascii="Arial" w:eastAsia="Arial" w:hAnsi="Arial" w:cs="Arial"/>
          <w:spacing w:val="-1"/>
        </w:rPr>
        <w:t>l</w:t>
      </w:r>
      <w:r>
        <w:rPr>
          <w:rFonts w:ascii="Arial" w:eastAsia="Arial" w:hAnsi="Arial" w:cs="Arial"/>
        </w:rPr>
        <w:t>s</w:t>
      </w:r>
      <w:proofErr w:type="spellEnd"/>
      <w:r>
        <w:rPr>
          <w:rFonts w:ascii="Arial" w:eastAsia="Arial" w:hAnsi="Arial" w:cs="Arial"/>
          <w:spacing w:val="-2"/>
        </w:rPr>
        <w:t xml:space="preserve"> </w:t>
      </w:r>
      <w:r>
        <w:rPr>
          <w:rFonts w:ascii="Arial" w:eastAsia="Arial" w:hAnsi="Arial" w:cs="Arial"/>
          <w:spacing w:val="2"/>
        </w:rPr>
        <w:t>f</w:t>
      </w:r>
      <w:r>
        <w:rPr>
          <w:rFonts w:ascii="Arial" w:eastAsia="Arial" w:hAnsi="Arial" w:cs="Arial"/>
          <w:spacing w:val="-1"/>
        </w:rPr>
        <w:t>il</w:t>
      </w:r>
      <w:r>
        <w:rPr>
          <w:rFonts w:ascii="Arial" w:eastAsia="Arial" w:hAnsi="Arial" w:cs="Arial"/>
        </w:rPr>
        <w:t>e.</w:t>
      </w:r>
    </w:p>
    <w:p w14:paraId="570FC985" w14:textId="77777777" w:rsidR="00A51AC0" w:rsidRDefault="00A51AC0">
      <w:pPr>
        <w:spacing w:line="200" w:lineRule="exact"/>
      </w:pPr>
    </w:p>
    <w:p w14:paraId="13B2E2BD" w14:textId="77777777" w:rsidR="00A51AC0" w:rsidRDefault="00A51AC0">
      <w:pPr>
        <w:spacing w:before="5" w:line="260" w:lineRule="exact"/>
        <w:rPr>
          <w:sz w:val="26"/>
          <w:szCs w:val="26"/>
        </w:rPr>
      </w:pPr>
    </w:p>
    <w:tbl>
      <w:tblPr>
        <w:tblW w:w="0" w:type="auto"/>
        <w:tblInd w:w="226" w:type="dxa"/>
        <w:tblLayout w:type="fixed"/>
        <w:tblCellMar>
          <w:left w:w="0" w:type="dxa"/>
          <w:right w:w="0" w:type="dxa"/>
        </w:tblCellMar>
        <w:tblLook w:val="01E0" w:firstRow="1" w:lastRow="1" w:firstColumn="1" w:lastColumn="1" w:noHBand="0" w:noVBand="0"/>
      </w:tblPr>
      <w:tblGrid>
        <w:gridCol w:w="1596"/>
        <w:gridCol w:w="1597"/>
        <w:gridCol w:w="1596"/>
        <w:gridCol w:w="1596"/>
        <w:gridCol w:w="1596"/>
        <w:gridCol w:w="1597"/>
      </w:tblGrid>
      <w:tr w:rsidR="00A51AC0" w14:paraId="5280B404" w14:textId="77777777">
        <w:trPr>
          <w:trHeight w:hRule="exact" w:val="470"/>
        </w:trPr>
        <w:tc>
          <w:tcPr>
            <w:tcW w:w="1596" w:type="dxa"/>
            <w:tcBorders>
              <w:top w:val="single" w:sz="5" w:space="0" w:color="000000"/>
              <w:left w:val="single" w:sz="5" w:space="0" w:color="000000"/>
              <w:bottom w:val="single" w:sz="5" w:space="0" w:color="000000"/>
              <w:right w:val="single" w:sz="5" w:space="0" w:color="000000"/>
            </w:tcBorders>
          </w:tcPr>
          <w:p w14:paraId="50B123F5" w14:textId="77777777" w:rsidR="00A51AC0" w:rsidRDefault="005118F1">
            <w:pPr>
              <w:spacing w:line="220" w:lineRule="exact"/>
              <w:ind w:left="103"/>
              <w:rPr>
                <w:rFonts w:ascii="Arial" w:eastAsia="Arial" w:hAnsi="Arial" w:cs="Arial"/>
              </w:rPr>
            </w:pP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rPr>
              <w:t>ID</w:t>
            </w:r>
          </w:p>
        </w:tc>
        <w:tc>
          <w:tcPr>
            <w:tcW w:w="1597" w:type="dxa"/>
            <w:tcBorders>
              <w:top w:val="single" w:sz="5" w:space="0" w:color="000000"/>
              <w:left w:val="single" w:sz="5" w:space="0" w:color="000000"/>
              <w:bottom w:val="single" w:sz="5" w:space="0" w:color="000000"/>
              <w:right w:val="single" w:sz="5" w:space="0" w:color="000000"/>
            </w:tcBorders>
          </w:tcPr>
          <w:p w14:paraId="36BD49CB" w14:textId="77777777" w:rsidR="00A51AC0" w:rsidRDefault="005118F1">
            <w:pPr>
              <w:spacing w:line="220" w:lineRule="exact"/>
              <w:ind w:left="102"/>
              <w:rPr>
                <w:rFonts w:ascii="Arial" w:eastAsia="Arial" w:hAnsi="Arial" w:cs="Arial"/>
              </w:rPr>
            </w:pPr>
            <w:r>
              <w:rPr>
                <w:rFonts w:ascii="Arial" w:eastAsia="Arial" w:hAnsi="Arial" w:cs="Arial"/>
                <w:spacing w:val="-1"/>
              </w:rPr>
              <w:t>P</w:t>
            </w:r>
            <w:r>
              <w:rPr>
                <w:rFonts w:ascii="Arial" w:eastAsia="Arial" w:hAnsi="Arial" w:cs="Arial"/>
                <w:spacing w:val="1"/>
              </w:rPr>
              <w:t>ri</w:t>
            </w:r>
            <w:r>
              <w:rPr>
                <w:rFonts w:ascii="Arial" w:eastAsia="Arial" w:hAnsi="Arial" w:cs="Arial"/>
                <w:spacing w:val="-1"/>
              </w:rPr>
              <w:t>v</w:t>
            </w:r>
            <w:r>
              <w:rPr>
                <w:rFonts w:ascii="Arial" w:eastAsia="Arial" w:hAnsi="Arial" w:cs="Arial"/>
              </w:rPr>
              <w:t>ate</w:t>
            </w:r>
            <w:r>
              <w:rPr>
                <w:rFonts w:ascii="Arial" w:eastAsia="Arial" w:hAnsi="Arial" w:cs="Arial"/>
                <w:spacing w:val="-5"/>
              </w:rPr>
              <w:t xml:space="preserve"> </w:t>
            </w:r>
            <w:r>
              <w:rPr>
                <w:rFonts w:ascii="Arial" w:eastAsia="Arial" w:hAnsi="Arial" w:cs="Arial"/>
                <w:spacing w:val="-1"/>
              </w:rPr>
              <w:t>P</w:t>
            </w:r>
            <w:r>
              <w:rPr>
                <w:rFonts w:ascii="Arial" w:eastAsia="Arial" w:hAnsi="Arial" w:cs="Arial"/>
                <w:spacing w:val="4"/>
              </w:rPr>
              <w:t>a</w:t>
            </w:r>
            <w:r>
              <w:rPr>
                <w:rFonts w:ascii="Arial" w:eastAsia="Arial" w:hAnsi="Arial" w:cs="Arial"/>
              </w:rPr>
              <w:t>y</w:t>
            </w:r>
          </w:p>
        </w:tc>
        <w:tc>
          <w:tcPr>
            <w:tcW w:w="1596" w:type="dxa"/>
            <w:tcBorders>
              <w:top w:val="single" w:sz="5" w:space="0" w:color="000000"/>
              <w:left w:val="single" w:sz="5" w:space="0" w:color="000000"/>
              <w:bottom w:val="single" w:sz="5" w:space="0" w:color="000000"/>
              <w:right w:val="single" w:sz="5" w:space="0" w:color="000000"/>
            </w:tcBorders>
          </w:tcPr>
          <w:p w14:paraId="16C4B7C8" w14:textId="77777777" w:rsidR="00A51AC0" w:rsidRDefault="005118F1">
            <w:pPr>
              <w:spacing w:line="220" w:lineRule="exact"/>
              <w:ind w:left="102"/>
              <w:rPr>
                <w:rFonts w:ascii="Arial" w:eastAsia="Arial" w:hAnsi="Arial" w:cs="Arial"/>
              </w:rPr>
            </w:pPr>
            <w:r>
              <w:rPr>
                <w:rFonts w:ascii="Arial" w:eastAsia="Arial" w:hAnsi="Arial" w:cs="Arial"/>
                <w:spacing w:val="-1"/>
              </w:rPr>
              <w:t>S</w:t>
            </w:r>
            <w:r>
              <w:rPr>
                <w:rFonts w:ascii="Arial" w:eastAsia="Arial" w:hAnsi="Arial" w:cs="Arial"/>
                <w:spacing w:val="1"/>
              </w:rPr>
              <w:t>A</w:t>
            </w:r>
            <w:r>
              <w:rPr>
                <w:rFonts w:ascii="Arial" w:eastAsia="Arial" w:hAnsi="Arial" w:cs="Arial"/>
                <w:spacing w:val="-1"/>
              </w:rPr>
              <w:t>S</w:t>
            </w:r>
            <w:r>
              <w:rPr>
                <w:rFonts w:ascii="Arial" w:eastAsia="Arial" w:hAnsi="Arial" w:cs="Arial"/>
              </w:rPr>
              <w:t>ID</w:t>
            </w:r>
          </w:p>
        </w:tc>
        <w:tc>
          <w:tcPr>
            <w:tcW w:w="1596" w:type="dxa"/>
            <w:tcBorders>
              <w:top w:val="single" w:sz="5" w:space="0" w:color="000000"/>
              <w:left w:val="single" w:sz="5" w:space="0" w:color="000000"/>
              <w:bottom w:val="single" w:sz="5" w:space="0" w:color="000000"/>
              <w:right w:val="single" w:sz="5" w:space="0" w:color="000000"/>
            </w:tcBorders>
          </w:tcPr>
          <w:p w14:paraId="13CB2EA1" w14:textId="77777777" w:rsidR="00A51AC0" w:rsidRDefault="005118F1">
            <w:pPr>
              <w:spacing w:line="220" w:lineRule="exact"/>
              <w:ind w:left="102"/>
              <w:rPr>
                <w:rFonts w:ascii="Arial" w:eastAsia="Arial" w:hAnsi="Arial" w:cs="Arial"/>
              </w:rPr>
            </w:pPr>
            <w:r>
              <w:rPr>
                <w:rFonts w:ascii="Arial" w:eastAsia="Arial" w:hAnsi="Arial" w:cs="Arial"/>
              </w:rPr>
              <w:t>Re</w:t>
            </w:r>
            <w:r>
              <w:rPr>
                <w:rFonts w:ascii="Arial" w:eastAsia="Arial" w:hAnsi="Arial" w:cs="Arial"/>
                <w:spacing w:val="2"/>
              </w:rPr>
              <w:t>f</w:t>
            </w:r>
            <w:r>
              <w:rPr>
                <w:rFonts w:ascii="Arial" w:eastAsia="Arial" w:hAnsi="Arial" w:cs="Arial"/>
              </w:rPr>
              <w:t>er</w:t>
            </w:r>
            <w:r>
              <w:rPr>
                <w:rFonts w:ascii="Arial" w:eastAsia="Arial" w:hAnsi="Arial" w:cs="Arial"/>
                <w:spacing w:val="1"/>
              </w:rPr>
              <w:t>r</w:t>
            </w:r>
            <w:r>
              <w:rPr>
                <w:rFonts w:ascii="Arial" w:eastAsia="Arial" w:hAnsi="Arial" w:cs="Arial"/>
              </w:rPr>
              <w:t>al</w:t>
            </w:r>
            <w:r>
              <w:rPr>
                <w:rFonts w:ascii="Arial" w:eastAsia="Arial" w:hAnsi="Arial" w:cs="Arial"/>
                <w:spacing w:val="-8"/>
              </w:rPr>
              <w:t xml:space="preserve"> </w:t>
            </w:r>
            <w:r>
              <w:rPr>
                <w:rFonts w:ascii="Arial" w:eastAsia="Arial" w:hAnsi="Arial" w:cs="Arial"/>
              </w:rPr>
              <w:t>ID</w:t>
            </w:r>
          </w:p>
        </w:tc>
        <w:tc>
          <w:tcPr>
            <w:tcW w:w="1596" w:type="dxa"/>
            <w:tcBorders>
              <w:top w:val="single" w:sz="5" w:space="0" w:color="000000"/>
              <w:left w:val="single" w:sz="5" w:space="0" w:color="000000"/>
              <w:bottom w:val="single" w:sz="5" w:space="0" w:color="000000"/>
              <w:right w:val="single" w:sz="5" w:space="0" w:color="000000"/>
            </w:tcBorders>
          </w:tcPr>
          <w:p w14:paraId="74C88817" w14:textId="77777777" w:rsidR="00A51AC0" w:rsidRDefault="005118F1">
            <w:pPr>
              <w:spacing w:line="220" w:lineRule="exact"/>
              <w:ind w:left="102"/>
              <w:rPr>
                <w:rFonts w:ascii="Arial" w:eastAsia="Arial" w:hAnsi="Arial" w:cs="Arial"/>
              </w:rPr>
            </w:pPr>
            <w:r>
              <w:rPr>
                <w:rFonts w:ascii="Arial" w:eastAsia="Arial" w:hAnsi="Arial" w:cs="Arial"/>
              </w:rPr>
              <w:t>Fo</w:t>
            </w:r>
            <w:r>
              <w:rPr>
                <w:rFonts w:ascii="Arial" w:eastAsia="Arial" w:hAnsi="Arial" w:cs="Arial"/>
                <w:spacing w:val="-2"/>
              </w:rPr>
              <w:t>r</w:t>
            </w:r>
            <w:r>
              <w:rPr>
                <w:rFonts w:ascii="Arial" w:eastAsia="Arial" w:hAnsi="Arial" w:cs="Arial"/>
                <w:spacing w:val="4"/>
              </w:rPr>
              <w:t>m</w:t>
            </w:r>
            <w:r>
              <w:rPr>
                <w:rFonts w:ascii="Arial" w:eastAsia="Arial" w:hAnsi="Arial" w:cs="Arial"/>
              </w:rPr>
              <w:t>al</w:t>
            </w:r>
            <w:r>
              <w:rPr>
                <w:rFonts w:ascii="Arial" w:eastAsia="Arial" w:hAnsi="Arial" w:cs="Arial"/>
                <w:spacing w:val="-7"/>
              </w:rPr>
              <w:t xml:space="preserve"> </w:t>
            </w:r>
            <w:r>
              <w:rPr>
                <w:rFonts w:ascii="Arial" w:eastAsia="Arial" w:hAnsi="Arial" w:cs="Arial"/>
              </w:rPr>
              <w:t>L</w:t>
            </w:r>
            <w:r>
              <w:rPr>
                <w:rFonts w:ascii="Arial" w:eastAsia="Arial" w:hAnsi="Arial" w:cs="Arial"/>
                <w:spacing w:val="-1"/>
              </w:rPr>
              <w:t>a</w:t>
            </w:r>
            <w:r>
              <w:rPr>
                <w:rFonts w:ascii="Arial" w:eastAsia="Arial" w:hAnsi="Arial" w:cs="Arial"/>
                <w:spacing w:val="1"/>
              </w:rPr>
              <w:t>s</w:t>
            </w:r>
            <w:r>
              <w:rPr>
                <w:rFonts w:ascii="Arial" w:eastAsia="Arial" w:hAnsi="Arial" w:cs="Arial"/>
              </w:rPr>
              <w:t>t</w:t>
            </w:r>
          </w:p>
          <w:p w14:paraId="4C19BDA3" w14:textId="77777777" w:rsidR="00A51AC0" w:rsidRDefault="005118F1">
            <w:pPr>
              <w:spacing w:line="220" w:lineRule="exact"/>
              <w:ind w:left="102"/>
              <w:rPr>
                <w:rFonts w:ascii="Arial" w:eastAsia="Arial" w:hAnsi="Arial" w:cs="Arial"/>
              </w:rPr>
            </w:pPr>
            <w:r>
              <w:rPr>
                <w:rFonts w:ascii="Arial" w:eastAsia="Arial" w:hAnsi="Arial" w:cs="Arial"/>
              </w:rPr>
              <w:t>Na</w:t>
            </w:r>
            <w:r>
              <w:rPr>
                <w:rFonts w:ascii="Arial" w:eastAsia="Arial" w:hAnsi="Arial" w:cs="Arial"/>
                <w:spacing w:val="4"/>
              </w:rPr>
              <w:t>m</w:t>
            </w:r>
            <w:r>
              <w:rPr>
                <w:rFonts w:ascii="Arial" w:eastAsia="Arial" w:hAnsi="Arial" w:cs="Arial"/>
              </w:rPr>
              <w:t>e</w:t>
            </w:r>
          </w:p>
        </w:tc>
        <w:tc>
          <w:tcPr>
            <w:tcW w:w="1597" w:type="dxa"/>
            <w:tcBorders>
              <w:top w:val="single" w:sz="5" w:space="0" w:color="000000"/>
              <w:left w:val="single" w:sz="5" w:space="0" w:color="000000"/>
              <w:bottom w:val="single" w:sz="5" w:space="0" w:color="000000"/>
              <w:right w:val="single" w:sz="5" w:space="0" w:color="000000"/>
            </w:tcBorders>
          </w:tcPr>
          <w:p w14:paraId="128CE39E" w14:textId="77777777" w:rsidR="00A51AC0" w:rsidRDefault="005118F1">
            <w:pPr>
              <w:spacing w:line="220" w:lineRule="exact"/>
              <w:ind w:left="102"/>
              <w:rPr>
                <w:rFonts w:ascii="Arial" w:eastAsia="Arial" w:hAnsi="Arial" w:cs="Arial"/>
              </w:rPr>
            </w:pPr>
            <w:r>
              <w:rPr>
                <w:rFonts w:ascii="Arial" w:eastAsia="Arial" w:hAnsi="Arial" w:cs="Arial"/>
              </w:rPr>
              <w:t>Fo</w:t>
            </w:r>
            <w:r>
              <w:rPr>
                <w:rFonts w:ascii="Arial" w:eastAsia="Arial" w:hAnsi="Arial" w:cs="Arial"/>
                <w:spacing w:val="-2"/>
              </w:rPr>
              <w:t>r</w:t>
            </w:r>
            <w:r>
              <w:rPr>
                <w:rFonts w:ascii="Arial" w:eastAsia="Arial" w:hAnsi="Arial" w:cs="Arial"/>
                <w:spacing w:val="4"/>
              </w:rPr>
              <w:t>m</w:t>
            </w:r>
            <w:r>
              <w:rPr>
                <w:rFonts w:ascii="Arial" w:eastAsia="Arial" w:hAnsi="Arial" w:cs="Arial"/>
              </w:rPr>
              <w:t>al</w:t>
            </w:r>
            <w:r>
              <w:rPr>
                <w:rFonts w:ascii="Arial" w:eastAsia="Arial" w:hAnsi="Arial" w:cs="Arial"/>
                <w:spacing w:val="-7"/>
              </w:rPr>
              <w:t xml:space="preserve"> </w:t>
            </w:r>
            <w:r>
              <w:rPr>
                <w:rFonts w:ascii="Arial" w:eastAsia="Arial" w:hAnsi="Arial" w:cs="Arial"/>
              </w:rPr>
              <w:t>Fir</w:t>
            </w:r>
            <w:r>
              <w:rPr>
                <w:rFonts w:ascii="Arial" w:eastAsia="Arial" w:hAnsi="Arial" w:cs="Arial"/>
                <w:spacing w:val="1"/>
              </w:rPr>
              <w:t>s</w:t>
            </w:r>
            <w:r>
              <w:rPr>
                <w:rFonts w:ascii="Arial" w:eastAsia="Arial" w:hAnsi="Arial" w:cs="Arial"/>
              </w:rPr>
              <w:t>t</w:t>
            </w:r>
          </w:p>
          <w:p w14:paraId="4204F03A" w14:textId="77777777" w:rsidR="00A51AC0" w:rsidRDefault="005118F1">
            <w:pPr>
              <w:spacing w:line="220" w:lineRule="exact"/>
              <w:ind w:left="102"/>
              <w:rPr>
                <w:rFonts w:ascii="Arial" w:eastAsia="Arial" w:hAnsi="Arial" w:cs="Arial"/>
              </w:rPr>
            </w:pPr>
            <w:r>
              <w:rPr>
                <w:rFonts w:ascii="Arial" w:eastAsia="Arial" w:hAnsi="Arial" w:cs="Arial"/>
              </w:rPr>
              <w:t>Na</w:t>
            </w:r>
            <w:r>
              <w:rPr>
                <w:rFonts w:ascii="Arial" w:eastAsia="Arial" w:hAnsi="Arial" w:cs="Arial"/>
                <w:spacing w:val="4"/>
              </w:rPr>
              <w:t>m</w:t>
            </w:r>
            <w:r>
              <w:rPr>
                <w:rFonts w:ascii="Arial" w:eastAsia="Arial" w:hAnsi="Arial" w:cs="Arial"/>
              </w:rPr>
              <w:t>e</w:t>
            </w:r>
          </w:p>
        </w:tc>
      </w:tr>
      <w:tr w:rsidR="00A51AC0" w14:paraId="4FCB3878" w14:textId="77777777">
        <w:trPr>
          <w:trHeight w:hRule="exact" w:val="701"/>
        </w:trPr>
        <w:tc>
          <w:tcPr>
            <w:tcW w:w="1596" w:type="dxa"/>
            <w:tcBorders>
              <w:top w:val="single" w:sz="5" w:space="0" w:color="000000"/>
              <w:left w:val="single" w:sz="5" w:space="0" w:color="000000"/>
              <w:bottom w:val="single" w:sz="5" w:space="0" w:color="000000"/>
              <w:right w:val="single" w:sz="5" w:space="0" w:color="000000"/>
            </w:tcBorders>
          </w:tcPr>
          <w:p w14:paraId="2E86DA37" w14:textId="77777777" w:rsidR="00A51AC0" w:rsidRDefault="005118F1">
            <w:pPr>
              <w:spacing w:line="220" w:lineRule="exact"/>
              <w:ind w:left="103"/>
              <w:rPr>
                <w:rFonts w:ascii="Arial" w:eastAsia="Arial" w:hAnsi="Arial" w:cs="Arial"/>
              </w:rPr>
            </w:pPr>
            <w:r>
              <w:rPr>
                <w:rFonts w:ascii="Arial" w:eastAsia="Arial" w:hAnsi="Arial" w:cs="Arial"/>
              </w:rPr>
              <w:t>Fo</w:t>
            </w:r>
            <w:r>
              <w:rPr>
                <w:rFonts w:ascii="Arial" w:eastAsia="Arial" w:hAnsi="Arial" w:cs="Arial"/>
                <w:spacing w:val="-2"/>
              </w:rPr>
              <w:t>r</w:t>
            </w:r>
            <w:r>
              <w:rPr>
                <w:rFonts w:ascii="Arial" w:eastAsia="Arial" w:hAnsi="Arial" w:cs="Arial"/>
                <w:spacing w:val="4"/>
              </w:rPr>
              <w:t>m</w:t>
            </w:r>
            <w:r>
              <w:rPr>
                <w:rFonts w:ascii="Arial" w:eastAsia="Arial" w:hAnsi="Arial" w:cs="Arial"/>
              </w:rPr>
              <w:t>al</w:t>
            </w:r>
            <w:r>
              <w:rPr>
                <w:rFonts w:ascii="Arial" w:eastAsia="Arial" w:hAnsi="Arial" w:cs="Arial"/>
                <w:spacing w:val="-7"/>
              </w:rPr>
              <w:t xml:space="preserve"> </w:t>
            </w:r>
            <w:r>
              <w:rPr>
                <w:rFonts w:ascii="Arial" w:eastAsia="Arial" w:hAnsi="Arial" w:cs="Arial"/>
              </w:rPr>
              <w:t>M</w:t>
            </w:r>
            <w:r>
              <w:rPr>
                <w:rFonts w:ascii="Arial" w:eastAsia="Arial" w:hAnsi="Arial" w:cs="Arial"/>
                <w:spacing w:val="1"/>
              </w:rPr>
              <w:t>i</w:t>
            </w:r>
            <w:r>
              <w:rPr>
                <w:rFonts w:ascii="Arial" w:eastAsia="Arial" w:hAnsi="Arial" w:cs="Arial"/>
              </w:rPr>
              <w:t>d</w:t>
            </w:r>
            <w:r>
              <w:rPr>
                <w:rFonts w:ascii="Arial" w:eastAsia="Arial" w:hAnsi="Arial" w:cs="Arial"/>
                <w:spacing w:val="1"/>
              </w:rPr>
              <w:t>d</w:t>
            </w:r>
            <w:r>
              <w:rPr>
                <w:rFonts w:ascii="Arial" w:eastAsia="Arial" w:hAnsi="Arial" w:cs="Arial"/>
                <w:spacing w:val="-1"/>
              </w:rPr>
              <w:t>l</w:t>
            </w:r>
            <w:r>
              <w:rPr>
                <w:rFonts w:ascii="Arial" w:eastAsia="Arial" w:hAnsi="Arial" w:cs="Arial"/>
              </w:rPr>
              <w:t>e</w:t>
            </w:r>
          </w:p>
          <w:p w14:paraId="066E44E1" w14:textId="77777777" w:rsidR="00A51AC0" w:rsidRDefault="005118F1">
            <w:pPr>
              <w:ind w:left="103"/>
              <w:rPr>
                <w:rFonts w:ascii="Arial" w:eastAsia="Arial" w:hAnsi="Arial" w:cs="Arial"/>
              </w:rPr>
            </w:pPr>
            <w:r>
              <w:rPr>
                <w:rFonts w:ascii="Arial" w:eastAsia="Arial" w:hAnsi="Arial" w:cs="Arial"/>
              </w:rPr>
              <w:t>Na</w:t>
            </w:r>
            <w:r>
              <w:rPr>
                <w:rFonts w:ascii="Arial" w:eastAsia="Arial" w:hAnsi="Arial" w:cs="Arial"/>
                <w:spacing w:val="4"/>
              </w:rPr>
              <w:t>m</w:t>
            </w:r>
            <w:r>
              <w:rPr>
                <w:rFonts w:ascii="Arial" w:eastAsia="Arial" w:hAnsi="Arial" w:cs="Arial"/>
              </w:rPr>
              <w:t>e</w:t>
            </w:r>
          </w:p>
        </w:tc>
        <w:tc>
          <w:tcPr>
            <w:tcW w:w="1597" w:type="dxa"/>
            <w:tcBorders>
              <w:top w:val="single" w:sz="5" w:space="0" w:color="000000"/>
              <w:left w:val="single" w:sz="5" w:space="0" w:color="000000"/>
              <w:bottom w:val="single" w:sz="5" w:space="0" w:color="000000"/>
              <w:right w:val="single" w:sz="5" w:space="0" w:color="000000"/>
            </w:tcBorders>
          </w:tcPr>
          <w:p w14:paraId="4F55177F" w14:textId="77777777" w:rsidR="00A51AC0" w:rsidRDefault="005118F1">
            <w:pPr>
              <w:spacing w:line="220" w:lineRule="exact"/>
              <w:ind w:left="102"/>
              <w:rPr>
                <w:rFonts w:ascii="Arial" w:eastAsia="Arial" w:hAnsi="Arial" w:cs="Arial"/>
              </w:rPr>
            </w:pPr>
            <w:r>
              <w:rPr>
                <w:rFonts w:ascii="Arial" w:eastAsia="Arial" w:hAnsi="Arial" w:cs="Arial"/>
              </w:rPr>
              <w:t>Date</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 xml:space="preserve">f </w:t>
            </w:r>
            <w:r>
              <w:rPr>
                <w:rFonts w:ascii="Arial" w:eastAsia="Arial" w:hAnsi="Arial" w:cs="Arial"/>
                <w:spacing w:val="-1"/>
              </w:rPr>
              <w:t>Bi</w:t>
            </w:r>
            <w:r>
              <w:rPr>
                <w:rFonts w:ascii="Arial" w:eastAsia="Arial" w:hAnsi="Arial" w:cs="Arial"/>
                <w:spacing w:val="1"/>
              </w:rPr>
              <w:t>r</w:t>
            </w:r>
            <w:r>
              <w:rPr>
                <w:rFonts w:ascii="Arial" w:eastAsia="Arial" w:hAnsi="Arial" w:cs="Arial"/>
                <w:spacing w:val="2"/>
              </w:rPr>
              <w:t>t</w:t>
            </w:r>
            <w:r>
              <w:rPr>
                <w:rFonts w:ascii="Arial" w:eastAsia="Arial" w:hAnsi="Arial" w:cs="Arial"/>
              </w:rPr>
              <w:t>h</w:t>
            </w:r>
          </w:p>
        </w:tc>
        <w:tc>
          <w:tcPr>
            <w:tcW w:w="1596" w:type="dxa"/>
            <w:tcBorders>
              <w:top w:val="single" w:sz="5" w:space="0" w:color="000000"/>
              <w:left w:val="single" w:sz="5" w:space="0" w:color="000000"/>
              <w:bottom w:val="single" w:sz="5" w:space="0" w:color="000000"/>
              <w:right w:val="single" w:sz="5" w:space="0" w:color="000000"/>
            </w:tcBorders>
          </w:tcPr>
          <w:p w14:paraId="0E733FFA" w14:textId="77777777" w:rsidR="00A51AC0" w:rsidRDefault="005118F1">
            <w:pPr>
              <w:spacing w:line="220" w:lineRule="exact"/>
              <w:ind w:left="102"/>
              <w:rPr>
                <w:rFonts w:ascii="Arial" w:eastAsia="Arial" w:hAnsi="Arial" w:cs="Arial"/>
              </w:rPr>
            </w:pPr>
            <w:r>
              <w:rPr>
                <w:rFonts w:ascii="Arial" w:eastAsia="Arial" w:hAnsi="Arial" w:cs="Arial"/>
              </w:rPr>
              <w:t>Date</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f</w:t>
            </w:r>
          </w:p>
          <w:p w14:paraId="766A0F51" w14:textId="77777777" w:rsidR="00A51AC0" w:rsidRDefault="005118F1">
            <w:pPr>
              <w:ind w:left="102"/>
              <w:rPr>
                <w:rFonts w:ascii="Arial" w:eastAsia="Arial" w:hAnsi="Arial" w:cs="Arial"/>
              </w:rPr>
            </w:pPr>
            <w:r>
              <w:rPr>
                <w:rFonts w:ascii="Arial" w:eastAsia="Arial" w:hAnsi="Arial" w:cs="Arial"/>
              </w:rPr>
              <w:t>Re</w:t>
            </w:r>
            <w:r>
              <w:rPr>
                <w:rFonts w:ascii="Arial" w:eastAsia="Arial" w:hAnsi="Arial" w:cs="Arial"/>
                <w:spacing w:val="2"/>
              </w:rPr>
              <w:t>f</w:t>
            </w:r>
            <w:r>
              <w:rPr>
                <w:rFonts w:ascii="Arial" w:eastAsia="Arial" w:hAnsi="Arial" w:cs="Arial"/>
              </w:rPr>
              <w:t>er</w:t>
            </w:r>
            <w:r>
              <w:rPr>
                <w:rFonts w:ascii="Arial" w:eastAsia="Arial" w:hAnsi="Arial" w:cs="Arial"/>
                <w:spacing w:val="1"/>
              </w:rPr>
              <w:t>r</w:t>
            </w:r>
            <w:r>
              <w:rPr>
                <w:rFonts w:ascii="Arial" w:eastAsia="Arial" w:hAnsi="Arial" w:cs="Arial"/>
              </w:rPr>
              <w:t>al</w:t>
            </w:r>
          </w:p>
        </w:tc>
        <w:tc>
          <w:tcPr>
            <w:tcW w:w="1596" w:type="dxa"/>
            <w:tcBorders>
              <w:top w:val="single" w:sz="5" w:space="0" w:color="000000"/>
              <w:left w:val="single" w:sz="5" w:space="0" w:color="000000"/>
              <w:bottom w:val="single" w:sz="5" w:space="0" w:color="000000"/>
              <w:right w:val="single" w:sz="5" w:space="0" w:color="000000"/>
            </w:tcBorders>
          </w:tcPr>
          <w:p w14:paraId="5DDA8ACA" w14:textId="77777777" w:rsidR="00A51AC0" w:rsidRDefault="005118F1">
            <w:pPr>
              <w:spacing w:line="220" w:lineRule="exact"/>
              <w:ind w:left="102"/>
              <w:rPr>
                <w:rFonts w:ascii="Arial" w:eastAsia="Arial" w:hAnsi="Arial" w:cs="Arial"/>
              </w:rPr>
            </w:pPr>
            <w:r>
              <w:rPr>
                <w:rFonts w:ascii="Arial" w:eastAsia="Arial" w:hAnsi="Arial" w:cs="Arial"/>
              </w:rPr>
              <w:t>Date</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f</w:t>
            </w:r>
          </w:p>
          <w:p w14:paraId="240B44AC" w14:textId="77777777" w:rsidR="00A51AC0" w:rsidRDefault="005118F1">
            <w:pPr>
              <w:ind w:left="102"/>
              <w:rPr>
                <w:rFonts w:ascii="Arial" w:eastAsia="Arial" w:hAnsi="Arial" w:cs="Arial"/>
              </w:rPr>
            </w:pPr>
            <w:r>
              <w:rPr>
                <w:rFonts w:ascii="Arial" w:eastAsia="Arial" w:hAnsi="Arial" w:cs="Arial"/>
                <w:spacing w:val="-1"/>
              </w:rPr>
              <w:t>P</w:t>
            </w:r>
            <w:r>
              <w:rPr>
                <w:rFonts w:ascii="Arial" w:eastAsia="Arial" w:hAnsi="Arial" w:cs="Arial"/>
              </w:rPr>
              <w:t>are</w:t>
            </w:r>
            <w:r>
              <w:rPr>
                <w:rFonts w:ascii="Arial" w:eastAsia="Arial" w:hAnsi="Arial" w:cs="Arial"/>
                <w:spacing w:val="2"/>
              </w:rPr>
              <w:t>n</w:t>
            </w:r>
            <w:r>
              <w:rPr>
                <w:rFonts w:ascii="Arial" w:eastAsia="Arial" w:hAnsi="Arial" w:cs="Arial"/>
              </w:rPr>
              <w:t>tal</w:t>
            </w:r>
          </w:p>
          <w:p w14:paraId="5F56336E" w14:textId="77777777" w:rsidR="00A51AC0" w:rsidRDefault="005118F1">
            <w:pPr>
              <w:ind w:left="102"/>
              <w:rPr>
                <w:rFonts w:ascii="Arial" w:eastAsia="Arial" w:hAnsi="Arial" w:cs="Arial"/>
              </w:rPr>
            </w:pPr>
            <w:r>
              <w:rPr>
                <w:rFonts w:ascii="Arial" w:eastAsia="Arial" w:hAnsi="Arial" w:cs="Arial"/>
              </w:rPr>
              <w:t>Conse</w:t>
            </w:r>
            <w:r>
              <w:rPr>
                <w:rFonts w:ascii="Arial" w:eastAsia="Arial" w:hAnsi="Arial" w:cs="Arial"/>
                <w:spacing w:val="-1"/>
              </w:rPr>
              <w:t>n</w:t>
            </w:r>
            <w:r>
              <w:rPr>
                <w:rFonts w:ascii="Arial" w:eastAsia="Arial" w:hAnsi="Arial" w:cs="Arial"/>
              </w:rPr>
              <w:t>t</w:t>
            </w:r>
          </w:p>
        </w:tc>
        <w:tc>
          <w:tcPr>
            <w:tcW w:w="1596" w:type="dxa"/>
            <w:tcBorders>
              <w:top w:val="single" w:sz="5" w:space="0" w:color="000000"/>
              <w:left w:val="single" w:sz="5" w:space="0" w:color="000000"/>
              <w:bottom w:val="single" w:sz="5" w:space="0" w:color="000000"/>
              <w:right w:val="single" w:sz="5" w:space="0" w:color="000000"/>
            </w:tcBorders>
          </w:tcPr>
          <w:p w14:paraId="08FFDE9A" w14:textId="77777777" w:rsidR="00A51AC0" w:rsidRDefault="005118F1">
            <w:pPr>
              <w:spacing w:line="220" w:lineRule="exact"/>
              <w:ind w:left="102"/>
              <w:rPr>
                <w:rFonts w:ascii="Arial" w:eastAsia="Arial" w:hAnsi="Arial" w:cs="Arial"/>
              </w:rPr>
            </w:pPr>
            <w:r>
              <w:rPr>
                <w:rFonts w:ascii="Arial" w:eastAsia="Arial" w:hAnsi="Arial" w:cs="Arial"/>
              </w:rPr>
              <w:t>Date</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f</w:t>
            </w:r>
          </w:p>
          <w:p w14:paraId="5B0B730A" w14:textId="77777777" w:rsidR="00A51AC0" w:rsidRDefault="005118F1">
            <w:pPr>
              <w:ind w:left="102"/>
              <w:rPr>
                <w:rFonts w:ascii="Arial" w:eastAsia="Arial" w:hAnsi="Arial" w:cs="Arial"/>
              </w:rPr>
            </w:pPr>
            <w:r>
              <w:rPr>
                <w:rFonts w:ascii="Arial" w:eastAsia="Arial" w:hAnsi="Arial" w:cs="Arial"/>
                <w:spacing w:val="-1"/>
              </w:rPr>
              <w:t>E</w:t>
            </w:r>
            <w:r>
              <w:rPr>
                <w:rFonts w:ascii="Arial" w:eastAsia="Arial" w:hAnsi="Arial" w:cs="Arial"/>
                <w:spacing w:val="1"/>
              </w:rPr>
              <w:t>l</w:t>
            </w:r>
            <w:r>
              <w:rPr>
                <w:rFonts w:ascii="Arial" w:eastAsia="Arial" w:hAnsi="Arial" w:cs="Arial"/>
                <w:spacing w:val="-1"/>
              </w:rPr>
              <w:t>i</w:t>
            </w:r>
            <w:r>
              <w:rPr>
                <w:rFonts w:ascii="Arial" w:eastAsia="Arial" w:hAnsi="Arial" w:cs="Arial"/>
              </w:rPr>
              <w:t>g</w:t>
            </w:r>
            <w:r>
              <w:rPr>
                <w:rFonts w:ascii="Arial" w:eastAsia="Arial" w:hAnsi="Arial" w:cs="Arial"/>
                <w:spacing w:val="1"/>
              </w:rPr>
              <w:t>i</w:t>
            </w:r>
            <w:r>
              <w:rPr>
                <w:rFonts w:ascii="Arial" w:eastAsia="Arial" w:hAnsi="Arial" w:cs="Arial"/>
              </w:rPr>
              <w:t>b</w:t>
            </w:r>
            <w:r>
              <w:rPr>
                <w:rFonts w:ascii="Arial" w:eastAsia="Arial" w:hAnsi="Arial" w:cs="Arial"/>
                <w:spacing w:val="1"/>
              </w:rPr>
              <w:t>i</w:t>
            </w:r>
            <w:r>
              <w:rPr>
                <w:rFonts w:ascii="Arial" w:eastAsia="Arial" w:hAnsi="Arial" w:cs="Arial"/>
                <w:spacing w:val="-1"/>
              </w:rPr>
              <w:t>l</w:t>
            </w:r>
            <w:r>
              <w:rPr>
                <w:rFonts w:ascii="Arial" w:eastAsia="Arial" w:hAnsi="Arial" w:cs="Arial"/>
                <w:spacing w:val="1"/>
              </w:rPr>
              <w:t>i</w:t>
            </w:r>
            <w:r>
              <w:rPr>
                <w:rFonts w:ascii="Arial" w:eastAsia="Arial" w:hAnsi="Arial" w:cs="Arial"/>
                <w:spacing w:val="2"/>
              </w:rPr>
              <w:t>t</w:t>
            </w:r>
            <w:r>
              <w:rPr>
                <w:rFonts w:ascii="Arial" w:eastAsia="Arial" w:hAnsi="Arial" w:cs="Arial"/>
              </w:rPr>
              <w:t>y</w:t>
            </w:r>
            <w:r>
              <w:rPr>
                <w:rFonts w:ascii="Arial" w:eastAsia="Arial" w:hAnsi="Arial" w:cs="Arial"/>
                <w:spacing w:val="-10"/>
              </w:rPr>
              <w:t xml:space="preserve"> </w:t>
            </w:r>
            <w:r>
              <w:rPr>
                <w:rFonts w:ascii="Arial" w:eastAsia="Arial" w:hAnsi="Arial" w:cs="Arial"/>
                <w:spacing w:val="1"/>
              </w:rPr>
              <w:t>P</w:t>
            </w:r>
            <w:r>
              <w:rPr>
                <w:rFonts w:ascii="Arial" w:eastAsia="Arial" w:hAnsi="Arial" w:cs="Arial"/>
                <w:spacing w:val="-1"/>
              </w:rPr>
              <w:t>P</w:t>
            </w:r>
            <w:r>
              <w:rPr>
                <w:rFonts w:ascii="Arial" w:eastAsia="Arial" w:hAnsi="Arial" w:cs="Arial"/>
              </w:rPr>
              <w:t>T</w:t>
            </w:r>
          </w:p>
        </w:tc>
        <w:tc>
          <w:tcPr>
            <w:tcW w:w="1597" w:type="dxa"/>
            <w:tcBorders>
              <w:top w:val="single" w:sz="5" w:space="0" w:color="000000"/>
              <w:left w:val="single" w:sz="5" w:space="0" w:color="000000"/>
              <w:bottom w:val="single" w:sz="5" w:space="0" w:color="000000"/>
              <w:right w:val="single" w:sz="5" w:space="0" w:color="000000"/>
            </w:tcBorders>
          </w:tcPr>
          <w:p w14:paraId="61493034" w14:textId="77777777" w:rsidR="00A51AC0" w:rsidRDefault="005118F1">
            <w:pPr>
              <w:spacing w:line="220" w:lineRule="exact"/>
              <w:ind w:left="102"/>
              <w:rPr>
                <w:rFonts w:ascii="Arial" w:eastAsia="Arial" w:hAnsi="Arial" w:cs="Arial"/>
              </w:rPr>
            </w:pPr>
            <w:r>
              <w:rPr>
                <w:rFonts w:ascii="Arial" w:eastAsia="Arial" w:hAnsi="Arial" w:cs="Arial"/>
                <w:spacing w:val="-1"/>
              </w:rPr>
              <w:t>E</w:t>
            </w:r>
            <w:r>
              <w:rPr>
                <w:rFonts w:ascii="Arial" w:eastAsia="Arial" w:hAnsi="Arial" w:cs="Arial"/>
                <w:spacing w:val="1"/>
              </w:rPr>
              <w:t>l</w:t>
            </w:r>
            <w:r>
              <w:rPr>
                <w:rFonts w:ascii="Arial" w:eastAsia="Arial" w:hAnsi="Arial" w:cs="Arial"/>
                <w:spacing w:val="-1"/>
              </w:rPr>
              <w:t>i</w:t>
            </w:r>
            <w:r>
              <w:rPr>
                <w:rFonts w:ascii="Arial" w:eastAsia="Arial" w:hAnsi="Arial" w:cs="Arial"/>
              </w:rPr>
              <w:t>g</w:t>
            </w:r>
            <w:r>
              <w:rPr>
                <w:rFonts w:ascii="Arial" w:eastAsia="Arial" w:hAnsi="Arial" w:cs="Arial"/>
                <w:spacing w:val="1"/>
              </w:rPr>
              <w:t>i</w:t>
            </w:r>
            <w:r>
              <w:rPr>
                <w:rFonts w:ascii="Arial" w:eastAsia="Arial" w:hAnsi="Arial" w:cs="Arial"/>
              </w:rPr>
              <w:t>b</w:t>
            </w:r>
            <w:r>
              <w:rPr>
                <w:rFonts w:ascii="Arial" w:eastAsia="Arial" w:hAnsi="Arial" w:cs="Arial"/>
                <w:spacing w:val="1"/>
              </w:rPr>
              <w:t>l</w:t>
            </w:r>
            <w:r>
              <w:rPr>
                <w:rFonts w:ascii="Arial" w:eastAsia="Arial" w:hAnsi="Arial" w:cs="Arial"/>
              </w:rPr>
              <w:t>e?</w:t>
            </w:r>
          </w:p>
        </w:tc>
      </w:tr>
      <w:tr w:rsidR="00A51AC0" w14:paraId="18B9851E" w14:textId="77777777">
        <w:trPr>
          <w:trHeight w:hRule="exact" w:val="470"/>
        </w:trPr>
        <w:tc>
          <w:tcPr>
            <w:tcW w:w="1596" w:type="dxa"/>
            <w:tcBorders>
              <w:top w:val="single" w:sz="5" w:space="0" w:color="000000"/>
              <w:left w:val="single" w:sz="5" w:space="0" w:color="000000"/>
              <w:bottom w:val="single" w:sz="5" w:space="0" w:color="000000"/>
              <w:right w:val="single" w:sz="5" w:space="0" w:color="000000"/>
            </w:tcBorders>
          </w:tcPr>
          <w:p w14:paraId="42423DEB" w14:textId="77777777" w:rsidR="00A51AC0" w:rsidRDefault="005118F1">
            <w:pPr>
              <w:spacing w:line="220" w:lineRule="exact"/>
              <w:ind w:left="103"/>
              <w:rPr>
                <w:rFonts w:ascii="Arial" w:eastAsia="Arial" w:hAnsi="Arial" w:cs="Arial"/>
              </w:rPr>
            </w:pPr>
            <w:r>
              <w:rPr>
                <w:rFonts w:ascii="Arial" w:eastAsia="Arial" w:hAnsi="Arial" w:cs="Arial"/>
              </w:rPr>
              <w:t>Reason</w:t>
            </w:r>
            <w:r>
              <w:rPr>
                <w:rFonts w:ascii="Arial" w:eastAsia="Arial" w:hAnsi="Arial" w:cs="Arial"/>
                <w:spacing w:val="-8"/>
              </w:rPr>
              <w:t xml:space="preserve"> </w:t>
            </w:r>
            <w:r>
              <w:rPr>
                <w:rFonts w:ascii="Arial" w:eastAsia="Arial" w:hAnsi="Arial" w:cs="Arial"/>
                <w:spacing w:val="3"/>
              </w:rPr>
              <w:t>F</w:t>
            </w:r>
            <w:r>
              <w:rPr>
                <w:rFonts w:ascii="Arial" w:eastAsia="Arial" w:hAnsi="Arial" w:cs="Arial"/>
              </w:rPr>
              <w:t>or</w:t>
            </w:r>
          </w:p>
          <w:p w14:paraId="024E308C" w14:textId="77777777" w:rsidR="00A51AC0" w:rsidRDefault="005118F1">
            <w:pPr>
              <w:ind w:left="103"/>
              <w:rPr>
                <w:rFonts w:ascii="Arial" w:eastAsia="Arial" w:hAnsi="Arial" w:cs="Arial"/>
              </w:rPr>
            </w:pPr>
            <w:r>
              <w:rPr>
                <w:rFonts w:ascii="Arial" w:eastAsia="Arial" w:hAnsi="Arial" w:cs="Arial"/>
              </w:rPr>
              <w:t>De</w:t>
            </w:r>
            <w:r>
              <w:rPr>
                <w:rFonts w:ascii="Arial" w:eastAsia="Arial" w:hAnsi="Arial" w:cs="Arial"/>
                <w:spacing w:val="-1"/>
              </w:rPr>
              <w:t>l</w:t>
            </w:r>
            <w:r>
              <w:rPr>
                <w:rFonts w:ascii="Arial" w:eastAsia="Arial" w:hAnsi="Arial" w:cs="Arial"/>
                <w:spacing w:val="4"/>
              </w:rPr>
              <w:t>a</w:t>
            </w:r>
            <w:r>
              <w:rPr>
                <w:rFonts w:ascii="Arial" w:eastAsia="Arial" w:hAnsi="Arial" w:cs="Arial"/>
              </w:rPr>
              <w:t>y</w:t>
            </w:r>
          </w:p>
        </w:tc>
        <w:tc>
          <w:tcPr>
            <w:tcW w:w="1597" w:type="dxa"/>
            <w:tcBorders>
              <w:top w:val="single" w:sz="5" w:space="0" w:color="000000"/>
              <w:left w:val="single" w:sz="5" w:space="0" w:color="000000"/>
              <w:bottom w:val="single" w:sz="5" w:space="0" w:color="000000"/>
              <w:right w:val="single" w:sz="5" w:space="0" w:color="000000"/>
            </w:tcBorders>
          </w:tcPr>
          <w:p w14:paraId="0CA92BFA" w14:textId="77777777" w:rsidR="00A51AC0" w:rsidRDefault="005118F1">
            <w:pPr>
              <w:spacing w:line="220" w:lineRule="exact"/>
              <w:ind w:left="102"/>
              <w:rPr>
                <w:rFonts w:ascii="Arial" w:eastAsia="Arial" w:hAnsi="Arial" w:cs="Arial"/>
              </w:rPr>
            </w:pPr>
            <w:r>
              <w:rPr>
                <w:rFonts w:ascii="Arial" w:eastAsia="Arial" w:hAnsi="Arial" w:cs="Arial"/>
              </w:rPr>
              <w:t>Reason</w:t>
            </w:r>
            <w:r>
              <w:rPr>
                <w:rFonts w:ascii="Arial" w:eastAsia="Arial" w:hAnsi="Arial" w:cs="Arial"/>
                <w:spacing w:val="-8"/>
              </w:rPr>
              <w:t xml:space="preserve"> </w:t>
            </w:r>
            <w:r>
              <w:rPr>
                <w:rFonts w:ascii="Arial" w:eastAsia="Arial" w:hAnsi="Arial" w:cs="Arial"/>
              </w:rPr>
              <w:t xml:space="preserve">- </w:t>
            </w:r>
            <w:r>
              <w:rPr>
                <w:rFonts w:ascii="Arial" w:eastAsia="Arial" w:hAnsi="Arial" w:cs="Arial"/>
                <w:spacing w:val="1"/>
              </w:rPr>
              <w:t>O</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rPr>
              <w:t>r</w:t>
            </w:r>
          </w:p>
        </w:tc>
        <w:tc>
          <w:tcPr>
            <w:tcW w:w="1596" w:type="dxa"/>
            <w:tcBorders>
              <w:top w:val="single" w:sz="5" w:space="0" w:color="000000"/>
              <w:left w:val="single" w:sz="5" w:space="0" w:color="000000"/>
              <w:bottom w:val="single" w:sz="5" w:space="0" w:color="000000"/>
              <w:right w:val="single" w:sz="5" w:space="0" w:color="000000"/>
            </w:tcBorders>
          </w:tcPr>
          <w:p w14:paraId="5108C361" w14:textId="77777777" w:rsidR="00A51AC0" w:rsidRDefault="005118F1">
            <w:pPr>
              <w:spacing w:line="220" w:lineRule="exact"/>
              <w:ind w:left="102"/>
              <w:rPr>
                <w:rFonts w:ascii="Arial" w:eastAsia="Arial" w:hAnsi="Arial" w:cs="Arial"/>
              </w:rPr>
            </w:pPr>
            <w:r>
              <w:rPr>
                <w:rFonts w:ascii="Arial" w:eastAsia="Arial" w:hAnsi="Arial" w:cs="Arial"/>
              </w:rPr>
              <w:t>Den</w:t>
            </w:r>
            <w:r>
              <w:rPr>
                <w:rFonts w:ascii="Arial" w:eastAsia="Arial" w:hAnsi="Arial" w:cs="Arial"/>
                <w:spacing w:val="1"/>
              </w:rPr>
              <w:t>i</w:t>
            </w:r>
            <w:r>
              <w:rPr>
                <w:rFonts w:ascii="Arial" w:eastAsia="Arial" w:hAnsi="Arial" w:cs="Arial"/>
              </w:rPr>
              <w:t>al</w:t>
            </w:r>
            <w:r>
              <w:rPr>
                <w:rFonts w:ascii="Arial" w:eastAsia="Arial" w:hAnsi="Arial" w:cs="Arial"/>
                <w:spacing w:val="-7"/>
              </w:rPr>
              <w:t xml:space="preserve"> </w:t>
            </w:r>
            <w:r>
              <w:rPr>
                <w:rFonts w:ascii="Arial" w:eastAsia="Arial" w:hAnsi="Arial" w:cs="Arial"/>
                <w:spacing w:val="1"/>
              </w:rPr>
              <w:t>O</w:t>
            </w:r>
            <w:r>
              <w:rPr>
                <w:rFonts w:ascii="Arial" w:eastAsia="Arial" w:hAnsi="Arial" w:cs="Arial"/>
              </w:rPr>
              <w:t xml:space="preserve">f </w:t>
            </w:r>
            <w:r>
              <w:rPr>
                <w:rFonts w:ascii="Arial" w:eastAsia="Arial" w:hAnsi="Arial" w:cs="Arial"/>
                <w:spacing w:val="-1"/>
              </w:rPr>
              <w:t>B</w:t>
            </w:r>
            <w:r>
              <w:rPr>
                <w:rFonts w:ascii="Arial" w:eastAsia="Arial" w:hAnsi="Arial" w:cs="Arial"/>
              </w:rPr>
              <w:t>a</w:t>
            </w:r>
            <w:r>
              <w:rPr>
                <w:rFonts w:ascii="Arial" w:eastAsia="Arial" w:hAnsi="Arial" w:cs="Arial"/>
                <w:spacing w:val="3"/>
              </w:rPr>
              <w:t>s</w:t>
            </w:r>
            <w:r>
              <w:rPr>
                <w:rFonts w:ascii="Arial" w:eastAsia="Arial" w:hAnsi="Arial" w:cs="Arial"/>
                <w:spacing w:val="-1"/>
              </w:rPr>
              <w:t>i</w:t>
            </w:r>
            <w:r>
              <w:rPr>
                <w:rFonts w:ascii="Arial" w:eastAsia="Arial" w:hAnsi="Arial" w:cs="Arial"/>
              </w:rPr>
              <w:t>c</w:t>
            </w:r>
          </w:p>
          <w:p w14:paraId="583C3B7E" w14:textId="77777777" w:rsidR="00A51AC0" w:rsidRDefault="005118F1">
            <w:pPr>
              <w:ind w:left="102"/>
              <w:rPr>
                <w:rFonts w:ascii="Arial" w:eastAsia="Arial" w:hAnsi="Arial" w:cs="Arial"/>
              </w:rPr>
            </w:pPr>
            <w:r>
              <w:rPr>
                <w:rFonts w:ascii="Arial" w:eastAsia="Arial" w:hAnsi="Arial" w:cs="Arial"/>
              </w:rPr>
              <w:t>R</w:t>
            </w:r>
            <w:r>
              <w:rPr>
                <w:rFonts w:ascii="Arial" w:eastAsia="Arial" w:hAnsi="Arial" w:cs="Arial"/>
                <w:spacing w:val="-1"/>
              </w:rPr>
              <w:t>i</w:t>
            </w:r>
            <w:r>
              <w:rPr>
                <w:rFonts w:ascii="Arial" w:eastAsia="Arial" w:hAnsi="Arial" w:cs="Arial"/>
              </w:rPr>
              <w:t>g</w:t>
            </w:r>
            <w:r>
              <w:rPr>
                <w:rFonts w:ascii="Arial" w:eastAsia="Arial" w:hAnsi="Arial" w:cs="Arial"/>
                <w:spacing w:val="1"/>
              </w:rPr>
              <w:t>h</w:t>
            </w:r>
            <w:r>
              <w:rPr>
                <w:rFonts w:ascii="Arial" w:eastAsia="Arial" w:hAnsi="Arial" w:cs="Arial"/>
              </w:rPr>
              <w:t>ts</w:t>
            </w:r>
          </w:p>
        </w:tc>
        <w:tc>
          <w:tcPr>
            <w:tcW w:w="1596" w:type="dxa"/>
            <w:tcBorders>
              <w:top w:val="single" w:sz="5" w:space="0" w:color="000000"/>
              <w:left w:val="single" w:sz="5" w:space="0" w:color="000000"/>
              <w:bottom w:val="single" w:sz="5" w:space="0" w:color="000000"/>
              <w:right w:val="single" w:sz="5" w:space="0" w:color="000000"/>
            </w:tcBorders>
          </w:tcPr>
          <w:p w14:paraId="19C32479" w14:textId="77777777" w:rsidR="00A51AC0" w:rsidRDefault="005118F1">
            <w:pPr>
              <w:spacing w:line="220" w:lineRule="exact"/>
              <w:ind w:left="102"/>
              <w:rPr>
                <w:rFonts w:ascii="Arial" w:eastAsia="Arial" w:hAnsi="Arial" w:cs="Arial"/>
              </w:rPr>
            </w:pPr>
            <w:r>
              <w:rPr>
                <w:rFonts w:ascii="Arial" w:eastAsia="Arial" w:hAnsi="Arial" w:cs="Arial"/>
              </w:rPr>
              <w:t>Cor</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spacing w:val="1"/>
              </w:rPr>
              <w:t>v</w:t>
            </w:r>
            <w:r>
              <w:rPr>
                <w:rFonts w:ascii="Arial" w:eastAsia="Arial" w:hAnsi="Arial" w:cs="Arial"/>
              </w:rPr>
              <w:t>e</w:t>
            </w:r>
          </w:p>
          <w:p w14:paraId="6E5AE54F" w14:textId="77777777" w:rsidR="00A51AC0" w:rsidRDefault="005118F1">
            <w:pPr>
              <w:ind w:left="102"/>
              <w:rPr>
                <w:rFonts w:ascii="Arial" w:eastAsia="Arial" w:hAnsi="Arial" w:cs="Arial"/>
              </w:rPr>
            </w:pPr>
            <w:r>
              <w:rPr>
                <w:rFonts w:ascii="Arial" w:eastAsia="Arial" w:hAnsi="Arial" w:cs="Arial"/>
                <w:spacing w:val="-1"/>
              </w:rPr>
              <w:t>A</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p>
        </w:tc>
        <w:tc>
          <w:tcPr>
            <w:tcW w:w="1596" w:type="dxa"/>
            <w:tcBorders>
              <w:top w:val="single" w:sz="5" w:space="0" w:color="000000"/>
              <w:left w:val="single" w:sz="5" w:space="0" w:color="000000"/>
              <w:bottom w:val="single" w:sz="5" w:space="0" w:color="000000"/>
              <w:right w:val="single" w:sz="5" w:space="0" w:color="000000"/>
            </w:tcBorders>
          </w:tcPr>
          <w:p w14:paraId="301C001C" w14:textId="77777777" w:rsidR="00A51AC0" w:rsidRDefault="005118F1">
            <w:pPr>
              <w:spacing w:line="220" w:lineRule="exact"/>
              <w:ind w:left="102"/>
              <w:rPr>
                <w:rFonts w:ascii="Arial" w:eastAsia="Arial" w:hAnsi="Arial" w:cs="Arial"/>
              </w:rPr>
            </w:pP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p>
          <w:p w14:paraId="3D3D081D" w14:textId="77777777" w:rsidR="00A51AC0" w:rsidRDefault="005118F1">
            <w:pPr>
              <w:ind w:left="102"/>
              <w:rPr>
                <w:rFonts w:ascii="Arial" w:eastAsia="Arial" w:hAnsi="Arial" w:cs="Arial"/>
              </w:rPr>
            </w:pPr>
            <w:r>
              <w:rPr>
                <w:rFonts w:ascii="Arial" w:eastAsia="Arial" w:hAnsi="Arial" w:cs="Arial"/>
              </w:rPr>
              <w:t>ID</w:t>
            </w:r>
          </w:p>
        </w:tc>
        <w:tc>
          <w:tcPr>
            <w:tcW w:w="1597" w:type="dxa"/>
            <w:tcBorders>
              <w:top w:val="single" w:sz="5" w:space="0" w:color="000000"/>
              <w:left w:val="single" w:sz="5" w:space="0" w:color="000000"/>
              <w:bottom w:val="single" w:sz="5" w:space="0" w:color="000000"/>
              <w:right w:val="single" w:sz="5" w:space="0" w:color="000000"/>
            </w:tcBorders>
          </w:tcPr>
          <w:p w14:paraId="696D277C" w14:textId="77777777" w:rsidR="00A51AC0" w:rsidRDefault="005118F1">
            <w:pPr>
              <w:spacing w:line="220" w:lineRule="exact"/>
              <w:ind w:left="102"/>
              <w:rPr>
                <w:rFonts w:ascii="Arial" w:eastAsia="Arial" w:hAnsi="Arial" w:cs="Arial"/>
              </w:rPr>
            </w:pPr>
            <w:r>
              <w:rPr>
                <w:rFonts w:ascii="Arial" w:eastAsia="Arial" w:hAnsi="Arial" w:cs="Arial"/>
                <w:spacing w:val="-1"/>
              </w:rPr>
              <w:t>E</w:t>
            </w:r>
            <w:r>
              <w:rPr>
                <w:rFonts w:ascii="Arial" w:eastAsia="Arial" w:hAnsi="Arial" w:cs="Arial"/>
              </w:rPr>
              <w:t>nd</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f Re</w:t>
            </w:r>
            <w:r>
              <w:rPr>
                <w:rFonts w:ascii="Arial" w:eastAsia="Arial" w:hAnsi="Arial" w:cs="Arial"/>
                <w:spacing w:val="1"/>
              </w:rPr>
              <w:t>c</w:t>
            </w:r>
            <w:r>
              <w:rPr>
                <w:rFonts w:ascii="Arial" w:eastAsia="Arial" w:hAnsi="Arial" w:cs="Arial"/>
              </w:rPr>
              <w:t>ord</w:t>
            </w:r>
          </w:p>
          <w:p w14:paraId="1B90AFEB" w14:textId="77777777" w:rsidR="00A51AC0" w:rsidRDefault="005118F1">
            <w:pPr>
              <w:ind w:left="102"/>
              <w:rPr>
                <w:rFonts w:ascii="Arial" w:eastAsia="Arial" w:hAnsi="Arial" w:cs="Arial"/>
              </w:rPr>
            </w:pPr>
            <w:r>
              <w:rPr>
                <w:rFonts w:ascii="Arial" w:eastAsia="Arial" w:hAnsi="Arial" w:cs="Arial"/>
              </w:rPr>
              <w:t>M</w:t>
            </w:r>
            <w:r>
              <w:rPr>
                <w:rFonts w:ascii="Arial" w:eastAsia="Arial" w:hAnsi="Arial" w:cs="Arial"/>
                <w:spacing w:val="-1"/>
              </w:rPr>
              <w:t>a</w:t>
            </w:r>
            <w:r>
              <w:rPr>
                <w:rFonts w:ascii="Arial" w:eastAsia="Arial" w:hAnsi="Arial" w:cs="Arial"/>
                <w:spacing w:val="1"/>
              </w:rPr>
              <w:t>r</w:t>
            </w:r>
            <w:r>
              <w:rPr>
                <w:rFonts w:ascii="Arial" w:eastAsia="Arial" w:hAnsi="Arial" w:cs="Arial"/>
                <w:spacing w:val="3"/>
              </w:rPr>
              <w:t>k</w:t>
            </w:r>
            <w:r>
              <w:rPr>
                <w:rFonts w:ascii="Arial" w:eastAsia="Arial" w:hAnsi="Arial" w:cs="Arial"/>
              </w:rPr>
              <w:t>er</w:t>
            </w:r>
          </w:p>
        </w:tc>
      </w:tr>
    </w:tbl>
    <w:p w14:paraId="203492F6" w14:textId="77777777" w:rsidR="00A51AC0" w:rsidRDefault="00A51AC0">
      <w:pPr>
        <w:spacing w:before="9" w:line="140" w:lineRule="exact"/>
        <w:rPr>
          <w:sz w:val="14"/>
          <w:szCs w:val="14"/>
        </w:rPr>
      </w:pPr>
    </w:p>
    <w:p w14:paraId="1BF6B0A6" w14:textId="04240E3F" w:rsidR="00A51AC0" w:rsidRDefault="00A51AC0">
      <w:pPr>
        <w:spacing w:line="200" w:lineRule="exact"/>
      </w:pPr>
    </w:p>
    <w:p w14:paraId="7643478C" w14:textId="5B538233" w:rsidR="00D953A9" w:rsidRDefault="00D953A9">
      <w:pPr>
        <w:spacing w:line="200" w:lineRule="exact"/>
      </w:pPr>
    </w:p>
    <w:p w14:paraId="2DB6BE10" w14:textId="5947B223" w:rsidR="00D953A9" w:rsidRDefault="00D953A9">
      <w:pPr>
        <w:spacing w:line="200" w:lineRule="exact"/>
      </w:pPr>
    </w:p>
    <w:p w14:paraId="2E89C58D" w14:textId="77777777" w:rsidR="00D953A9" w:rsidRDefault="00D953A9">
      <w:pPr>
        <w:spacing w:line="200" w:lineRule="exact"/>
      </w:pPr>
    </w:p>
    <w:p w14:paraId="61E39C81" w14:textId="77777777" w:rsidR="00A51AC0" w:rsidRDefault="00A51AC0">
      <w:pPr>
        <w:spacing w:line="200" w:lineRule="exact"/>
      </w:pPr>
    </w:p>
    <w:p w14:paraId="1F6CB5D8" w14:textId="77777777" w:rsidR="00CA6273" w:rsidRDefault="00CA6273">
      <w:pPr>
        <w:spacing w:before="34"/>
        <w:ind w:left="340"/>
        <w:rPr>
          <w:rFonts w:ascii="Arial" w:eastAsia="Arial" w:hAnsi="Arial" w:cs="Arial"/>
          <w:b/>
          <w:i/>
        </w:rPr>
      </w:pPr>
    </w:p>
    <w:p w14:paraId="16276B27" w14:textId="77777777" w:rsidR="00CA6273" w:rsidRDefault="00CA6273">
      <w:pPr>
        <w:spacing w:before="34"/>
        <w:ind w:left="340"/>
        <w:rPr>
          <w:rFonts w:ascii="Arial" w:eastAsia="Arial" w:hAnsi="Arial" w:cs="Arial"/>
          <w:b/>
          <w:i/>
        </w:rPr>
      </w:pPr>
    </w:p>
    <w:p w14:paraId="20D2D574" w14:textId="77777777" w:rsidR="00CA6273" w:rsidRDefault="00CA6273">
      <w:pPr>
        <w:spacing w:before="34"/>
        <w:ind w:left="340"/>
        <w:rPr>
          <w:rFonts w:ascii="Arial" w:eastAsia="Arial" w:hAnsi="Arial" w:cs="Arial"/>
          <w:b/>
          <w:i/>
        </w:rPr>
      </w:pPr>
    </w:p>
    <w:p w14:paraId="4F804347" w14:textId="77777777" w:rsidR="00CA6273" w:rsidRDefault="00CA6273">
      <w:pPr>
        <w:spacing w:before="34"/>
        <w:ind w:left="340"/>
        <w:rPr>
          <w:rFonts w:ascii="Arial" w:eastAsia="Arial" w:hAnsi="Arial" w:cs="Arial"/>
          <w:b/>
          <w:i/>
        </w:rPr>
      </w:pPr>
    </w:p>
    <w:p w14:paraId="70AD1483" w14:textId="77777777" w:rsidR="00CA6273" w:rsidRDefault="00CA6273">
      <w:pPr>
        <w:spacing w:before="34"/>
        <w:ind w:left="340"/>
        <w:rPr>
          <w:rFonts w:ascii="Arial" w:eastAsia="Arial" w:hAnsi="Arial" w:cs="Arial"/>
          <w:b/>
          <w:i/>
        </w:rPr>
      </w:pPr>
    </w:p>
    <w:p w14:paraId="73F7F6A6" w14:textId="04BD63DF" w:rsidR="00A51AC0" w:rsidRDefault="005118F1">
      <w:pPr>
        <w:spacing w:before="34"/>
        <w:ind w:left="340"/>
        <w:rPr>
          <w:rFonts w:ascii="Arial" w:eastAsia="Arial" w:hAnsi="Arial" w:cs="Arial"/>
        </w:rPr>
      </w:pPr>
      <w:r>
        <w:rPr>
          <w:rFonts w:ascii="Arial" w:eastAsia="Arial" w:hAnsi="Arial" w:cs="Arial"/>
          <w:b/>
          <w:i/>
        </w:rPr>
        <w:t>Data</w:t>
      </w:r>
      <w:r>
        <w:rPr>
          <w:rFonts w:ascii="Arial" w:eastAsia="Arial" w:hAnsi="Arial" w:cs="Arial"/>
          <w:b/>
          <w:i/>
          <w:spacing w:val="-4"/>
        </w:rPr>
        <w:t xml:space="preserve"> </w:t>
      </w:r>
      <w:r>
        <w:rPr>
          <w:rFonts w:ascii="Arial" w:eastAsia="Arial" w:hAnsi="Arial" w:cs="Arial"/>
          <w:b/>
          <w:i/>
        </w:rPr>
        <w:t>Cl</w:t>
      </w:r>
      <w:r>
        <w:rPr>
          <w:rFonts w:ascii="Arial" w:eastAsia="Arial" w:hAnsi="Arial" w:cs="Arial"/>
          <w:b/>
          <w:i/>
          <w:spacing w:val="1"/>
        </w:rPr>
        <w:t>e</w:t>
      </w:r>
      <w:r>
        <w:rPr>
          <w:rFonts w:ascii="Arial" w:eastAsia="Arial" w:hAnsi="Arial" w:cs="Arial"/>
          <w:b/>
          <w:i/>
        </w:rPr>
        <w:t>ani</w:t>
      </w:r>
      <w:r>
        <w:rPr>
          <w:rFonts w:ascii="Arial" w:eastAsia="Arial" w:hAnsi="Arial" w:cs="Arial"/>
          <w:b/>
          <w:i/>
          <w:spacing w:val="1"/>
        </w:rPr>
        <w:t>n</w:t>
      </w:r>
      <w:r>
        <w:rPr>
          <w:rFonts w:ascii="Arial" w:eastAsia="Arial" w:hAnsi="Arial" w:cs="Arial"/>
          <w:b/>
          <w:i/>
        </w:rPr>
        <w:t>g</w:t>
      </w:r>
    </w:p>
    <w:p w14:paraId="0ABE2CD4" w14:textId="77777777" w:rsidR="00A51AC0" w:rsidRDefault="00A51AC0">
      <w:pPr>
        <w:spacing w:before="2" w:line="200" w:lineRule="exact"/>
      </w:pPr>
    </w:p>
    <w:p w14:paraId="3CCA717F" w14:textId="77777777" w:rsidR="00A51AC0" w:rsidRDefault="005118F1">
      <w:pPr>
        <w:ind w:left="393"/>
        <w:rPr>
          <w:rFonts w:ascii="Cambria" w:eastAsia="Cambria" w:hAnsi="Cambria" w:cs="Cambria"/>
          <w:sz w:val="24"/>
          <w:szCs w:val="24"/>
        </w:rPr>
      </w:pPr>
      <w:r>
        <w:rPr>
          <w:rFonts w:ascii="Cambria" w:eastAsia="Cambria" w:hAnsi="Cambria" w:cs="Cambria"/>
          <w:b/>
          <w:i/>
          <w:color w:val="4F81BC"/>
          <w:sz w:val="24"/>
          <w:szCs w:val="24"/>
        </w:rPr>
        <w:t>SPP</w:t>
      </w:r>
      <w:r>
        <w:rPr>
          <w:rFonts w:ascii="Cambria" w:eastAsia="Cambria" w:hAnsi="Cambria" w:cs="Cambria"/>
          <w:b/>
          <w:i/>
          <w:color w:val="4F81BC"/>
          <w:spacing w:val="1"/>
          <w:sz w:val="24"/>
          <w:szCs w:val="24"/>
        </w:rPr>
        <w:t xml:space="preserve"> </w:t>
      </w:r>
      <w:r>
        <w:rPr>
          <w:rFonts w:ascii="Cambria" w:eastAsia="Cambria" w:hAnsi="Cambria" w:cs="Cambria"/>
          <w:b/>
          <w:i/>
          <w:color w:val="4F81BC"/>
          <w:sz w:val="24"/>
          <w:szCs w:val="24"/>
        </w:rPr>
        <w:t>I</w:t>
      </w:r>
      <w:r>
        <w:rPr>
          <w:rFonts w:ascii="Cambria" w:eastAsia="Cambria" w:hAnsi="Cambria" w:cs="Cambria"/>
          <w:b/>
          <w:i/>
          <w:color w:val="4F81BC"/>
          <w:spacing w:val="1"/>
          <w:sz w:val="24"/>
          <w:szCs w:val="24"/>
        </w:rPr>
        <w:t>n</w:t>
      </w:r>
      <w:r>
        <w:rPr>
          <w:rFonts w:ascii="Cambria" w:eastAsia="Cambria" w:hAnsi="Cambria" w:cs="Cambria"/>
          <w:b/>
          <w:i/>
          <w:color w:val="4F81BC"/>
          <w:sz w:val="24"/>
          <w:szCs w:val="24"/>
        </w:rPr>
        <w:t>di</w:t>
      </w:r>
      <w:r>
        <w:rPr>
          <w:rFonts w:ascii="Cambria" w:eastAsia="Cambria" w:hAnsi="Cambria" w:cs="Cambria"/>
          <w:b/>
          <w:i/>
          <w:color w:val="4F81BC"/>
          <w:spacing w:val="-1"/>
          <w:sz w:val="24"/>
          <w:szCs w:val="24"/>
        </w:rPr>
        <w:t>c</w:t>
      </w:r>
      <w:r>
        <w:rPr>
          <w:rFonts w:ascii="Cambria" w:eastAsia="Cambria" w:hAnsi="Cambria" w:cs="Cambria"/>
          <w:b/>
          <w:i/>
          <w:color w:val="4F81BC"/>
          <w:sz w:val="24"/>
          <w:szCs w:val="24"/>
        </w:rPr>
        <w:t>a</w:t>
      </w:r>
      <w:r>
        <w:rPr>
          <w:rFonts w:ascii="Cambria" w:eastAsia="Cambria" w:hAnsi="Cambria" w:cs="Cambria"/>
          <w:b/>
          <w:i/>
          <w:color w:val="4F81BC"/>
          <w:spacing w:val="-1"/>
          <w:sz w:val="24"/>
          <w:szCs w:val="24"/>
        </w:rPr>
        <w:t>t</w:t>
      </w:r>
      <w:r>
        <w:rPr>
          <w:rFonts w:ascii="Cambria" w:eastAsia="Cambria" w:hAnsi="Cambria" w:cs="Cambria"/>
          <w:b/>
          <w:i/>
          <w:color w:val="4F81BC"/>
          <w:sz w:val="24"/>
          <w:szCs w:val="24"/>
        </w:rPr>
        <w:t>or</w:t>
      </w:r>
      <w:r>
        <w:rPr>
          <w:rFonts w:ascii="Cambria" w:eastAsia="Cambria" w:hAnsi="Cambria" w:cs="Cambria"/>
          <w:b/>
          <w:i/>
          <w:color w:val="4F81BC"/>
          <w:spacing w:val="1"/>
          <w:sz w:val="24"/>
          <w:szCs w:val="24"/>
        </w:rPr>
        <w:t xml:space="preserve"> </w:t>
      </w:r>
      <w:r>
        <w:rPr>
          <w:rFonts w:ascii="Cambria" w:eastAsia="Cambria" w:hAnsi="Cambria" w:cs="Cambria"/>
          <w:b/>
          <w:i/>
          <w:color w:val="4F81BC"/>
          <w:sz w:val="24"/>
          <w:szCs w:val="24"/>
        </w:rPr>
        <w:t>11</w:t>
      </w:r>
      <w:r>
        <w:rPr>
          <w:rFonts w:ascii="Cambria" w:eastAsia="Cambria" w:hAnsi="Cambria" w:cs="Cambria"/>
          <w:b/>
          <w:i/>
          <w:color w:val="4F81BC"/>
          <w:spacing w:val="-1"/>
          <w:sz w:val="24"/>
          <w:szCs w:val="24"/>
        </w:rPr>
        <w:t xml:space="preserve"> </w:t>
      </w:r>
      <w:r>
        <w:rPr>
          <w:rFonts w:ascii="Cambria" w:eastAsia="Cambria" w:hAnsi="Cambria" w:cs="Cambria"/>
          <w:b/>
          <w:i/>
          <w:color w:val="4F81BC"/>
          <w:sz w:val="24"/>
          <w:szCs w:val="24"/>
        </w:rPr>
        <w:t>S</w:t>
      </w:r>
      <w:r>
        <w:rPr>
          <w:rFonts w:ascii="Cambria" w:eastAsia="Cambria" w:hAnsi="Cambria" w:cs="Cambria"/>
          <w:b/>
          <w:i/>
          <w:color w:val="4F81BC"/>
          <w:spacing w:val="-1"/>
          <w:sz w:val="24"/>
          <w:szCs w:val="24"/>
        </w:rPr>
        <w:t>u</w:t>
      </w:r>
      <w:r>
        <w:rPr>
          <w:rFonts w:ascii="Cambria" w:eastAsia="Cambria" w:hAnsi="Cambria" w:cs="Cambria"/>
          <w:b/>
          <w:i/>
          <w:color w:val="4F81BC"/>
          <w:spacing w:val="1"/>
          <w:sz w:val="24"/>
          <w:szCs w:val="24"/>
        </w:rPr>
        <w:t>mm</w:t>
      </w:r>
      <w:r>
        <w:rPr>
          <w:rFonts w:ascii="Cambria" w:eastAsia="Cambria" w:hAnsi="Cambria" w:cs="Cambria"/>
          <w:b/>
          <w:i/>
          <w:color w:val="4F81BC"/>
          <w:sz w:val="24"/>
          <w:szCs w:val="24"/>
        </w:rPr>
        <w:t>a</w:t>
      </w:r>
      <w:r>
        <w:rPr>
          <w:rFonts w:ascii="Cambria" w:eastAsia="Cambria" w:hAnsi="Cambria" w:cs="Cambria"/>
          <w:b/>
          <w:i/>
          <w:color w:val="4F81BC"/>
          <w:spacing w:val="1"/>
          <w:sz w:val="24"/>
          <w:szCs w:val="24"/>
        </w:rPr>
        <w:t>r</w:t>
      </w:r>
      <w:r>
        <w:rPr>
          <w:rFonts w:ascii="Cambria" w:eastAsia="Cambria" w:hAnsi="Cambria" w:cs="Cambria"/>
          <w:b/>
          <w:i/>
          <w:color w:val="4F81BC"/>
          <w:sz w:val="24"/>
          <w:szCs w:val="24"/>
        </w:rPr>
        <w:t>y</w:t>
      </w:r>
      <w:r>
        <w:rPr>
          <w:rFonts w:ascii="Cambria" w:eastAsia="Cambria" w:hAnsi="Cambria" w:cs="Cambria"/>
          <w:b/>
          <w:i/>
          <w:color w:val="4F81BC"/>
          <w:spacing w:val="2"/>
          <w:sz w:val="24"/>
          <w:szCs w:val="24"/>
        </w:rPr>
        <w:t xml:space="preserve"> </w:t>
      </w:r>
      <w:r>
        <w:rPr>
          <w:rFonts w:ascii="Cambria" w:eastAsia="Cambria" w:hAnsi="Cambria" w:cs="Cambria"/>
          <w:b/>
          <w:i/>
          <w:color w:val="4F81BC"/>
          <w:sz w:val="24"/>
          <w:szCs w:val="24"/>
        </w:rPr>
        <w:t>Report</w:t>
      </w:r>
    </w:p>
    <w:p w14:paraId="3D70DC9E" w14:textId="77777777" w:rsidR="00A51AC0" w:rsidRDefault="00A51AC0">
      <w:pPr>
        <w:spacing w:before="7" w:line="140" w:lineRule="exact"/>
        <w:rPr>
          <w:sz w:val="14"/>
          <w:szCs w:val="14"/>
        </w:rPr>
      </w:pPr>
    </w:p>
    <w:p w14:paraId="2DCC7E2E" w14:textId="77777777" w:rsidR="00A51AC0" w:rsidRDefault="00A51AC0">
      <w:pPr>
        <w:spacing w:line="200" w:lineRule="exact"/>
      </w:pPr>
    </w:p>
    <w:p w14:paraId="191169F4" w14:textId="77777777" w:rsidR="00A51AC0" w:rsidRDefault="005118F1">
      <w:pPr>
        <w:ind w:left="1060" w:right="730"/>
        <w:rPr>
          <w:rFonts w:ascii="Arial" w:eastAsia="Arial" w:hAnsi="Arial" w:cs="Arial"/>
        </w:rPr>
      </w:pP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re</w:t>
      </w:r>
      <w:r>
        <w:rPr>
          <w:rFonts w:ascii="Arial" w:eastAsia="Arial" w:hAnsi="Arial" w:cs="Arial"/>
          <w:spacing w:val="-1"/>
        </w:rPr>
        <w:t>p</w:t>
      </w:r>
      <w:r>
        <w:rPr>
          <w:rFonts w:ascii="Arial" w:eastAsia="Arial" w:hAnsi="Arial" w:cs="Arial"/>
        </w:rPr>
        <w:t>ort</w:t>
      </w:r>
      <w:r>
        <w:rPr>
          <w:rFonts w:ascii="Arial" w:eastAsia="Arial" w:hAnsi="Arial" w:cs="Arial"/>
          <w:spacing w:val="-5"/>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spacing w:val="2"/>
        </w:rPr>
        <w:t>p</w:t>
      </w:r>
      <w:r>
        <w:rPr>
          <w:rFonts w:ascii="Arial" w:eastAsia="Arial" w:hAnsi="Arial" w:cs="Arial"/>
          <w:spacing w:val="-1"/>
        </w:rPr>
        <w:t>l</w:t>
      </w:r>
      <w:r>
        <w:rPr>
          <w:rFonts w:ascii="Arial" w:eastAsia="Arial" w:hAnsi="Arial" w:cs="Arial"/>
          <w:spacing w:val="4"/>
        </w:rPr>
        <w:t>a</w:t>
      </w:r>
      <w:r>
        <w:rPr>
          <w:rFonts w:ascii="Arial" w:eastAsia="Arial" w:hAnsi="Arial" w:cs="Arial"/>
          <w:spacing w:val="-2"/>
        </w:rPr>
        <w:t>y</w:t>
      </w:r>
      <w:r>
        <w:rPr>
          <w:rFonts w:ascii="Arial" w:eastAsia="Arial" w:hAnsi="Arial" w:cs="Arial"/>
        </w:rPr>
        <w:t>s</w:t>
      </w:r>
      <w:r>
        <w:rPr>
          <w:rFonts w:ascii="Arial" w:eastAsia="Arial" w:hAnsi="Arial" w:cs="Arial"/>
          <w:spacing w:val="-6"/>
        </w:rPr>
        <w:t xml:space="preserve"> </w:t>
      </w:r>
      <w:r>
        <w:rPr>
          <w:rFonts w:ascii="Arial" w:eastAsia="Arial" w:hAnsi="Arial" w:cs="Arial"/>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a</w:t>
      </w:r>
      <w:r>
        <w:rPr>
          <w:rFonts w:ascii="Arial" w:eastAsia="Arial" w:hAnsi="Arial" w:cs="Arial"/>
          <w:spacing w:val="1"/>
        </w:rPr>
        <w:t>lc</w:t>
      </w:r>
      <w:r>
        <w:rPr>
          <w:rFonts w:ascii="Arial" w:eastAsia="Arial" w:hAnsi="Arial" w:cs="Arial"/>
        </w:rPr>
        <w:t>u</w:t>
      </w:r>
      <w:r>
        <w:rPr>
          <w:rFonts w:ascii="Arial" w:eastAsia="Arial" w:hAnsi="Arial" w:cs="Arial"/>
          <w:spacing w:val="-1"/>
        </w:rPr>
        <w:t>l</w:t>
      </w:r>
      <w:r>
        <w:rPr>
          <w:rFonts w:ascii="Arial" w:eastAsia="Arial" w:hAnsi="Arial" w:cs="Arial"/>
        </w:rPr>
        <w:t>at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spacing w:val="1"/>
        </w:rPr>
        <w:t>p</w:t>
      </w:r>
      <w:r>
        <w:rPr>
          <w:rFonts w:ascii="Arial" w:eastAsia="Arial" w:hAnsi="Arial" w:cs="Arial"/>
        </w:rPr>
        <w:t>er</w:t>
      </w:r>
      <w:r>
        <w:rPr>
          <w:rFonts w:ascii="Arial" w:eastAsia="Arial" w:hAnsi="Arial" w:cs="Arial"/>
          <w:spacing w:val="2"/>
        </w:rPr>
        <w:t>c</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a</w:t>
      </w:r>
      <w:r>
        <w:rPr>
          <w:rFonts w:ascii="Arial" w:eastAsia="Arial" w:hAnsi="Arial" w:cs="Arial"/>
        </w:rPr>
        <w:t>ge</w:t>
      </w:r>
      <w:r>
        <w:rPr>
          <w:rFonts w:ascii="Arial" w:eastAsia="Arial" w:hAnsi="Arial" w:cs="Arial"/>
          <w:spacing w:val="-11"/>
        </w:rPr>
        <w:t xml:space="preserve"> </w:t>
      </w:r>
      <w:r>
        <w:rPr>
          <w:rFonts w:ascii="Arial" w:eastAsia="Arial" w:hAnsi="Arial" w:cs="Arial"/>
          <w:spacing w:val="2"/>
        </w:rPr>
        <w:t>f</w:t>
      </w:r>
      <w:r>
        <w:rPr>
          <w:rFonts w:ascii="Arial" w:eastAsia="Arial" w:hAnsi="Arial" w:cs="Arial"/>
          <w:spacing w:val="1"/>
        </w:rPr>
        <w:t>o</w:t>
      </w:r>
      <w:r>
        <w:rPr>
          <w:rFonts w:ascii="Arial" w:eastAsia="Arial" w:hAnsi="Arial" w:cs="Arial"/>
        </w:rPr>
        <w:t>r</w:t>
      </w:r>
      <w:r>
        <w:rPr>
          <w:rFonts w:ascii="Arial" w:eastAsia="Arial" w:hAnsi="Arial" w:cs="Arial"/>
          <w:spacing w:val="-1"/>
        </w:rPr>
        <w:t xml:space="preserve"> </w:t>
      </w:r>
      <w:r>
        <w:rPr>
          <w:rFonts w:ascii="Arial" w:eastAsia="Arial" w:hAnsi="Arial" w:cs="Arial"/>
        </w:rPr>
        <w:t>In</w:t>
      </w:r>
      <w:r>
        <w:rPr>
          <w:rFonts w:ascii="Arial" w:eastAsia="Arial" w:hAnsi="Arial" w:cs="Arial"/>
          <w:spacing w:val="1"/>
        </w:rPr>
        <w:t>dic</w:t>
      </w:r>
      <w:r>
        <w:rPr>
          <w:rFonts w:ascii="Arial" w:eastAsia="Arial" w:hAnsi="Arial" w:cs="Arial"/>
        </w:rPr>
        <w:t>at</w:t>
      </w:r>
      <w:r>
        <w:rPr>
          <w:rFonts w:ascii="Arial" w:eastAsia="Arial" w:hAnsi="Arial" w:cs="Arial"/>
          <w:spacing w:val="-1"/>
        </w:rPr>
        <w:t>o</w:t>
      </w:r>
      <w:r>
        <w:rPr>
          <w:rFonts w:ascii="Arial" w:eastAsia="Arial" w:hAnsi="Arial" w:cs="Arial"/>
        </w:rPr>
        <w:t>r</w:t>
      </w:r>
      <w:r>
        <w:rPr>
          <w:rFonts w:ascii="Arial" w:eastAsia="Arial" w:hAnsi="Arial" w:cs="Arial"/>
          <w:spacing w:val="-7"/>
        </w:rPr>
        <w:t xml:space="preserve"> </w:t>
      </w:r>
      <w:r>
        <w:rPr>
          <w:rFonts w:ascii="Arial" w:eastAsia="Arial" w:hAnsi="Arial" w:cs="Arial"/>
        </w:rPr>
        <w:t>11</w:t>
      </w:r>
      <w:r>
        <w:rPr>
          <w:rFonts w:ascii="Arial" w:eastAsia="Arial" w:hAnsi="Arial" w:cs="Arial"/>
          <w:spacing w:val="-3"/>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spacing w:val="2"/>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4"/>
        </w:rPr>
        <w:t xml:space="preserve"> </w:t>
      </w:r>
      <w:r>
        <w:rPr>
          <w:rFonts w:ascii="Arial" w:eastAsia="Arial" w:hAnsi="Arial" w:cs="Arial"/>
          <w:spacing w:val="2"/>
        </w:rPr>
        <w:t>an</w:t>
      </w:r>
      <w:r>
        <w:rPr>
          <w:rFonts w:ascii="Arial" w:eastAsia="Arial" w:hAnsi="Arial" w:cs="Arial"/>
        </w:rPr>
        <w:t>d</w:t>
      </w:r>
      <w:r>
        <w:rPr>
          <w:rFonts w:ascii="Arial" w:eastAsia="Arial" w:hAnsi="Arial" w:cs="Arial"/>
          <w:spacing w:val="-3"/>
        </w:rPr>
        <w:t xml:space="preserve"> </w:t>
      </w:r>
      <w:r>
        <w:rPr>
          <w:rFonts w:ascii="Arial" w:eastAsia="Arial" w:hAnsi="Arial" w:cs="Arial"/>
        </w:rPr>
        <w:t>su</w:t>
      </w:r>
      <w:r>
        <w:rPr>
          <w:rFonts w:ascii="Arial" w:eastAsia="Arial" w:hAnsi="Arial" w:cs="Arial"/>
          <w:spacing w:val="-1"/>
        </w:rPr>
        <w:t>p</w:t>
      </w:r>
      <w:r>
        <w:rPr>
          <w:rFonts w:ascii="Arial" w:eastAsia="Arial" w:hAnsi="Arial" w:cs="Arial"/>
          <w:spacing w:val="2"/>
        </w:rPr>
        <w:t>p</w:t>
      </w:r>
      <w:r>
        <w:rPr>
          <w:rFonts w:ascii="Arial" w:eastAsia="Arial" w:hAnsi="Arial" w:cs="Arial"/>
        </w:rPr>
        <w:t>ort</w:t>
      </w:r>
      <w:r>
        <w:rPr>
          <w:rFonts w:ascii="Arial" w:eastAsia="Arial" w:hAnsi="Arial" w:cs="Arial"/>
          <w:spacing w:val="-1"/>
        </w:rPr>
        <w:t>i</w:t>
      </w:r>
      <w:r>
        <w:rPr>
          <w:rFonts w:ascii="Arial" w:eastAsia="Arial" w:hAnsi="Arial" w:cs="Arial"/>
          <w:spacing w:val="2"/>
        </w:rPr>
        <w:t>n</w:t>
      </w:r>
      <w:r>
        <w:rPr>
          <w:rFonts w:ascii="Arial" w:eastAsia="Arial" w:hAnsi="Arial" w:cs="Arial"/>
        </w:rPr>
        <w:t>g a</w:t>
      </w:r>
      <w:r>
        <w:rPr>
          <w:rFonts w:ascii="Arial" w:eastAsia="Arial" w:hAnsi="Arial" w:cs="Arial"/>
          <w:spacing w:val="-1"/>
        </w:rPr>
        <w:t>g</w:t>
      </w:r>
      <w:r>
        <w:rPr>
          <w:rFonts w:ascii="Arial" w:eastAsia="Arial" w:hAnsi="Arial" w:cs="Arial"/>
        </w:rPr>
        <w:t>gr</w:t>
      </w:r>
      <w:r>
        <w:rPr>
          <w:rFonts w:ascii="Arial" w:eastAsia="Arial" w:hAnsi="Arial" w:cs="Arial"/>
          <w:spacing w:val="2"/>
        </w:rPr>
        <w:t>e</w:t>
      </w:r>
      <w:r>
        <w:rPr>
          <w:rFonts w:ascii="Arial" w:eastAsia="Arial" w:hAnsi="Arial" w:cs="Arial"/>
        </w:rPr>
        <w:t>g</w:t>
      </w:r>
      <w:r>
        <w:rPr>
          <w:rFonts w:ascii="Arial" w:eastAsia="Arial" w:hAnsi="Arial" w:cs="Arial"/>
          <w:spacing w:val="-1"/>
        </w:rPr>
        <w:t>a</w:t>
      </w:r>
      <w:r>
        <w:rPr>
          <w:rFonts w:ascii="Arial" w:eastAsia="Arial" w:hAnsi="Arial" w:cs="Arial"/>
        </w:rPr>
        <w:t>te</w:t>
      </w:r>
      <w:r>
        <w:rPr>
          <w:rFonts w:ascii="Arial" w:eastAsia="Arial" w:hAnsi="Arial" w:cs="Arial"/>
          <w:spacing w:val="-7"/>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2"/>
        </w:rPr>
        <w:t>t</w:t>
      </w:r>
      <w:r>
        <w:rPr>
          <w:rFonts w:ascii="Arial" w:eastAsia="Arial" w:hAnsi="Arial" w:cs="Arial"/>
        </w:rPr>
        <w:t>a,</w:t>
      </w:r>
      <w:r>
        <w:rPr>
          <w:rFonts w:ascii="Arial" w:eastAsia="Arial" w:hAnsi="Arial" w:cs="Arial"/>
          <w:spacing w:val="-4"/>
        </w:rPr>
        <w:t xml:space="preserve"> </w:t>
      </w:r>
      <w:r>
        <w:rPr>
          <w:rFonts w:ascii="Arial" w:eastAsia="Arial" w:hAnsi="Arial" w:cs="Arial"/>
          <w:spacing w:val="1"/>
        </w:rPr>
        <w:t>b</w:t>
      </w:r>
      <w:r>
        <w:rPr>
          <w:rFonts w:ascii="Arial" w:eastAsia="Arial" w:hAnsi="Arial" w:cs="Arial"/>
        </w:rPr>
        <w:t>a</w:t>
      </w:r>
      <w:r>
        <w:rPr>
          <w:rFonts w:ascii="Arial" w:eastAsia="Arial" w:hAnsi="Arial" w:cs="Arial"/>
          <w:spacing w:val="1"/>
        </w:rPr>
        <w:t>s</w:t>
      </w:r>
      <w:r>
        <w:rPr>
          <w:rFonts w:ascii="Arial" w:eastAsia="Arial" w:hAnsi="Arial" w:cs="Arial"/>
        </w:rPr>
        <w:t>ed</w:t>
      </w:r>
      <w:r>
        <w:rPr>
          <w:rFonts w:ascii="Arial" w:eastAsia="Arial" w:hAnsi="Arial" w:cs="Arial"/>
          <w:spacing w:val="-4"/>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ur</w:t>
      </w:r>
      <w:r>
        <w:rPr>
          <w:rFonts w:ascii="Arial" w:eastAsia="Arial" w:hAnsi="Arial" w:cs="Arial"/>
          <w:spacing w:val="1"/>
        </w:rPr>
        <w:t>r</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2"/>
        </w:rPr>
        <w:t>t</w:t>
      </w:r>
      <w:r>
        <w:rPr>
          <w:rFonts w:ascii="Arial" w:eastAsia="Arial" w:hAnsi="Arial" w:cs="Arial"/>
        </w:rPr>
        <w:t>a</w:t>
      </w:r>
      <w:r>
        <w:rPr>
          <w:rFonts w:ascii="Arial" w:eastAsia="Arial" w:hAnsi="Arial" w:cs="Arial"/>
          <w:spacing w:val="-4"/>
        </w:rPr>
        <w:t xml:space="preserve"> </w:t>
      </w:r>
      <w:r>
        <w:rPr>
          <w:rFonts w:ascii="Arial" w:eastAsia="Arial" w:hAnsi="Arial" w:cs="Arial"/>
        </w:rPr>
        <w:t>re</w:t>
      </w:r>
      <w:r>
        <w:rPr>
          <w:rFonts w:ascii="Arial" w:eastAsia="Arial" w:hAnsi="Arial" w:cs="Arial"/>
          <w:spacing w:val="2"/>
        </w:rPr>
        <w:t>p</w:t>
      </w:r>
      <w:r>
        <w:rPr>
          <w:rFonts w:ascii="Arial" w:eastAsia="Arial" w:hAnsi="Arial" w:cs="Arial"/>
        </w:rPr>
        <w:t>orted</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hi</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c</w:t>
      </w:r>
      <w:r>
        <w:rPr>
          <w:rFonts w:ascii="Arial" w:eastAsia="Arial" w:hAnsi="Arial" w:cs="Arial"/>
          <w:spacing w:val="2"/>
        </w:rPr>
        <w:t>o</w:t>
      </w:r>
      <w:r>
        <w:rPr>
          <w:rFonts w:ascii="Arial" w:eastAsia="Arial" w:hAnsi="Arial" w:cs="Arial"/>
          <w:spacing w:val="-1"/>
        </w:rPr>
        <w:t>ll</w:t>
      </w:r>
      <w:r>
        <w:rPr>
          <w:rFonts w:ascii="Arial" w:eastAsia="Arial" w:hAnsi="Arial" w:cs="Arial"/>
        </w:rPr>
        <w:t>e</w:t>
      </w:r>
      <w:r>
        <w:rPr>
          <w:rFonts w:ascii="Arial" w:eastAsia="Arial" w:hAnsi="Arial" w:cs="Arial"/>
          <w:spacing w:val="1"/>
        </w:rPr>
        <w:t>c</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5"/>
        </w:rPr>
        <w:t xml:space="preserve"> </w:t>
      </w:r>
      <w:r>
        <w:rPr>
          <w:rFonts w:ascii="Arial" w:eastAsia="Arial" w:hAnsi="Arial" w:cs="Arial"/>
          <w:spacing w:val="-4"/>
        </w:rPr>
        <w:t>y</w:t>
      </w:r>
      <w:r>
        <w:rPr>
          <w:rFonts w:ascii="Arial" w:eastAsia="Arial" w:hAnsi="Arial" w:cs="Arial"/>
          <w:spacing w:val="2"/>
        </w:rPr>
        <w:t>e</w:t>
      </w:r>
      <w:r>
        <w:rPr>
          <w:rFonts w:ascii="Arial" w:eastAsia="Arial" w:hAnsi="Arial" w:cs="Arial"/>
        </w:rPr>
        <w:t>a</w:t>
      </w:r>
      <w:r>
        <w:rPr>
          <w:rFonts w:ascii="Arial" w:eastAsia="Arial" w:hAnsi="Arial" w:cs="Arial"/>
          <w:spacing w:val="6"/>
        </w:rPr>
        <w:t>r</w:t>
      </w:r>
      <w:r>
        <w:rPr>
          <w:rFonts w:ascii="Arial" w:eastAsia="Arial" w:hAnsi="Arial" w:cs="Arial"/>
        </w:rPr>
        <w:t>.</w:t>
      </w:r>
    </w:p>
    <w:p w14:paraId="4C1A74CE" w14:textId="77777777" w:rsidR="00A51AC0" w:rsidRDefault="00A51AC0">
      <w:pPr>
        <w:spacing w:before="17" w:line="200" w:lineRule="exact"/>
      </w:pPr>
    </w:p>
    <w:p w14:paraId="2DFFE166" w14:textId="77777777" w:rsidR="00A51AC0" w:rsidRDefault="005118F1">
      <w:pPr>
        <w:spacing w:before="34"/>
        <w:ind w:left="1060"/>
        <w:rPr>
          <w:rFonts w:ascii="Arial" w:eastAsia="Arial" w:hAnsi="Arial" w:cs="Arial"/>
        </w:rPr>
      </w:pPr>
      <w:r>
        <w:rPr>
          <w:rFonts w:ascii="Arial" w:eastAsia="Arial" w:hAnsi="Arial" w:cs="Arial"/>
          <w:b/>
          <w:i/>
        </w:rPr>
        <w:t>Num</w:t>
      </w:r>
      <w:r>
        <w:rPr>
          <w:rFonts w:ascii="Arial" w:eastAsia="Arial" w:hAnsi="Arial" w:cs="Arial"/>
          <w:b/>
          <w:i/>
          <w:spacing w:val="1"/>
        </w:rPr>
        <w:t>b</w:t>
      </w:r>
      <w:r>
        <w:rPr>
          <w:rFonts w:ascii="Arial" w:eastAsia="Arial" w:hAnsi="Arial" w:cs="Arial"/>
          <w:b/>
          <w:i/>
        </w:rPr>
        <w:t>er</w:t>
      </w:r>
      <w:r>
        <w:rPr>
          <w:rFonts w:ascii="Arial" w:eastAsia="Arial" w:hAnsi="Arial" w:cs="Arial"/>
          <w:b/>
          <w:i/>
          <w:spacing w:val="-9"/>
        </w:rPr>
        <w:t xml:space="preserve"> </w:t>
      </w:r>
      <w:r>
        <w:rPr>
          <w:rFonts w:ascii="Arial" w:eastAsia="Arial" w:hAnsi="Arial" w:cs="Arial"/>
          <w:b/>
          <w:i/>
        </w:rPr>
        <w:t>of</w:t>
      </w:r>
      <w:r>
        <w:rPr>
          <w:rFonts w:ascii="Arial" w:eastAsia="Arial" w:hAnsi="Arial" w:cs="Arial"/>
          <w:b/>
          <w:i/>
          <w:spacing w:val="-1"/>
        </w:rPr>
        <w:t xml:space="preserve"> </w:t>
      </w:r>
      <w:r>
        <w:rPr>
          <w:rFonts w:ascii="Arial" w:eastAsia="Arial" w:hAnsi="Arial" w:cs="Arial"/>
          <w:b/>
          <w:i/>
        </w:rPr>
        <w:t>st</w:t>
      </w:r>
      <w:r>
        <w:rPr>
          <w:rFonts w:ascii="Arial" w:eastAsia="Arial" w:hAnsi="Arial" w:cs="Arial"/>
          <w:b/>
          <w:i/>
          <w:spacing w:val="1"/>
        </w:rPr>
        <w:t>u</w:t>
      </w:r>
      <w:r>
        <w:rPr>
          <w:rFonts w:ascii="Arial" w:eastAsia="Arial" w:hAnsi="Arial" w:cs="Arial"/>
          <w:b/>
          <w:i/>
        </w:rPr>
        <w:t>dent</w:t>
      </w:r>
      <w:r>
        <w:rPr>
          <w:rFonts w:ascii="Arial" w:eastAsia="Arial" w:hAnsi="Arial" w:cs="Arial"/>
          <w:b/>
          <w:i/>
          <w:spacing w:val="-6"/>
        </w:rPr>
        <w:t xml:space="preserve"> </w:t>
      </w:r>
      <w:r>
        <w:rPr>
          <w:rFonts w:ascii="Arial" w:eastAsia="Arial" w:hAnsi="Arial" w:cs="Arial"/>
          <w:b/>
          <w:i/>
          <w:spacing w:val="1"/>
        </w:rPr>
        <w:t>r</w:t>
      </w:r>
      <w:r>
        <w:rPr>
          <w:rFonts w:ascii="Arial" w:eastAsia="Arial" w:hAnsi="Arial" w:cs="Arial"/>
          <w:b/>
          <w:i/>
        </w:rPr>
        <w:t>e</w:t>
      </w:r>
      <w:r>
        <w:rPr>
          <w:rFonts w:ascii="Arial" w:eastAsia="Arial" w:hAnsi="Arial" w:cs="Arial"/>
          <w:b/>
          <w:i/>
          <w:spacing w:val="-1"/>
        </w:rPr>
        <w:t>c</w:t>
      </w:r>
      <w:r>
        <w:rPr>
          <w:rFonts w:ascii="Arial" w:eastAsia="Arial" w:hAnsi="Arial" w:cs="Arial"/>
          <w:b/>
          <w:i/>
        </w:rPr>
        <w:t>o</w:t>
      </w:r>
      <w:r>
        <w:rPr>
          <w:rFonts w:ascii="Arial" w:eastAsia="Arial" w:hAnsi="Arial" w:cs="Arial"/>
          <w:b/>
          <w:i/>
          <w:spacing w:val="-1"/>
        </w:rPr>
        <w:t>r</w:t>
      </w:r>
      <w:r>
        <w:rPr>
          <w:rFonts w:ascii="Arial" w:eastAsia="Arial" w:hAnsi="Arial" w:cs="Arial"/>
          <w:b/>
          <w:i/>
          <w:spacing w:val="3"/>
        </w:rPr>
        <w:t>d</w:t>
      </w:r>
      <w:r>
        <w:rPr>
          <w:rFonts w:ascii="Arial" w:eastAsia="Arial" w:hAnsi="Arial" w:cs="Arial"/>
          <w:b/>
          <w:i/>
        </w:rPr>
        <w:t>s,</w:t>
      </w:r>
      <w:r>
        <w:rPr>
          <w:rFonts w:ascii="Arial" w:eastAsia="Arial" w:hAnsi="Arial" w:cs="Arial"/>
          <w:b/>
          <w:i/>
          <w:spacing w:val="-9"/>
        </w:rPr>
        <w:t xml:space="preserve"> </w:t>
      </w:r>
      <w:r>
        <w:rPr>
          <w:rFonts w:ascii="Arial" w:eastAsia="Arial" w:hAnsi="Arial" w:cs="Arial"/>
          <w:b/>
          <w:i/>
          <w:spacing w:val="1"/>
        </w:rPr>
        <w:t>t</w:t>
      </w:r>
      <w:r>
        <w:rPr>
          <w:rFonts w:ascii="Arial" w:eastAsia="Arial" w:hAnsi="Arial" w:cs="Arial"/>
          <w:b/>
          <w:i/>
        </w:rPr>
        <w:t>hen</w:t>
      </w:r>
      <w:r>
        <w:rPr>
          <w:rFonts w:ascii="Arial" w:eastAsia="Arial" w:hAnsi="Arial" w:cs="Arial"/>
          <w:b/>
          <w:i/>
          <w:spacing w:val="-4"/>
        </w:rPr>
        <w:t xml:space="preserve"> </w:t>
      </w:r>
      <w:r>
        <w:rPr>
          <w:rFonts w:ascii="Arial" w:eastAsia="Arial" w:hAnsi="Arial" w:cs="Arial"/>
          <w:b/>
          <w:i/>
        </w:rPr>
        <w:t>se</w:t>
      </w:r>
      <w:r>
        <w:rPr>
          <w:rFonts w:ascii="Arial" w:eastAsia="Arial" w:hAnsi="Arial" w:cs="Arial"/>
          <w:b/>
          <w:i/>
          <w:spacing w:val="2"/>
        </w:rPr>
        <w:t>p</w:t>
      </w:r>
      <w:r>
        <w:rPr>
          <w:rFonts w:ascii="Arial" w:eastAsia="Arial" w:hAnsi="Arial" w:cs="Arial"/>
          <w:b/>
          <w:i/>
        </w:rPr>
        <w:t>a</w:t>
      </w:r>
      <w:r>
        <w:rPr>
          <w:rFonts w:ascii="Arial" w:eastAsia="Arial" w:hAnsi="Arial" w:cs="Arial"/>
          <w:b/>
          <w:i/>
          <w:spacing w:val="-1"/>
        </w:rPr>
        <w:t>r</w:t>
      </w:r>
      <w:r>
        <w:rPr>
          <w:rFonts w:ascii="Arial" w:eastAsia="Arial" w:hAnsi="Arial" w:cs="Arial"/>
          <w:b/>
          <w:i/>
        </w:rPr>
        <w:t>a</w:t>
      </w:r>
      <w:r>
        <w:rPr>
          <w:rFonts w:ascii="Arial" w:eastAsia="Arial" w:hAnsi="Arial" w:cs="Arial"/>
          <w:b/>
          <w:i/>
          <w:spacing w:val="3"/>
        </w:rPr>
        <w:t>t</w:t>
      </w:r>
      <w:r>
        <w:rPr>
          <w:rFonts w:ascii="Arial" w:eastAsia="Arial" w:hAnsi="Arial" w:cs="Arial"/>
          <w:b/>
          <w:i/>
        </w:rPr>
        <w:t>ed</w:t>
      </w:r>
      <w:r>
        <w:rPr>
          <w:rFonts w:ascii="Arial" w:eastAsia="Arial" w:hAnsi="Arial" w:cs="Arial"/>
          <w:b/>
          <w:i/>
          <w:spacing w:val="-9"/>
        </w:rPr>
        <w:t xml:space="preserve"> </w:t>
      </w:r>
      <w:r>
        <w:rPr>
          <w:rFonts w:ascii="Arial" w:eastAsia="Arial" w:hAnsi="Arial" w:cs="Arial"/>
          <w:b/>
          <w:i/>
          <w:spacing w:val="1"/>
        </w:rPr>
        <w:t>f</w:t>
      </w:r>
      <w:r>
        <w:rPr>
          <w:rFonts w:ascii="Arial" w:eastAsia="Arial" w:hAnsi="Arial" w:cs="Arial"/>
          <w:b/>
          <w:i/>
        </w:rPr>
        <w:t>or</w:t>
      </w:r>
      <w:r>
        <w:rPr>
          <w:rFonts w:ascii="Arial" w:eastAsia="Arial" w:hAnsi="Arial" w:cs="Arial"/>
          <w:b/>
          <w:i/>
          <w:spacing w:val="-4"/>
        </w:rPr>
        <w:t xml:space="preserve"> </w:t>
      </w:r>
      <w:r>
        <w:rPr>
          <w:rFonts w:ascii="Arial" w:eastAsia="Arial" w:hAnsi="Arial" w:cs="Arial"/>
          <w:b/>
          <w:i/>
          <w:spacing w:val="-1"/>
        </w:rPr>
        <w:t>P</w:t>
      </w:r>
      <w:r>
        <w:rPr>
          <w:rFonts w:ascii="Arial" w:eastAsia="Arial" w:hAnsi="Arial" w:cs="Arial"/>
          <w:b/>
          <w:i/>
        </w:rPr>
        <w:t>ub</w:t>
      </w:r>
      <w:r>
        <w:rPr>
          <w:rFonts w:ascii="Arial" w:eastAsia="Arial" w:hAnsi="Arial" w:cs="Arial"/>
          <w:b/>
          <w:i/>
          <w:spacing w:val="2"/>
        </w:rPr>
        <w:t>l</w:t>
      </w:r>
      <w:r>
        <w:rPr>
          <w:rFonts w:ascii="Arial" w:eastAsia="Arial" w:hAnsi="Arial" w:cs="Arial"/>
          <w:b/>
          <w:i/>
        </w:rPr>
        <w:t>ic</w:t>
      </w:r>
      <w:r>
        <w:rPr>
          <w:rFonts w:ascii="Arial" w:eastAsia="Arial" w:hAnsi="Arial" w:cs="Arial"/>
          <w:b/>
          <w:i/>
          <w:spacing w:val="-7"/>
        </w:rPr>
        <w:t xml:space="preserve"> </w:t>
      </w:r>
      <w:r>
        <w:rPr>
          <w:rFonts w:ascii="Arial" w:eastAsia="Arial" w:hAnsi="Arial" w:cs="Arial"/>
          <w:b/>
          <w:i/>
        </w:rPr>
        <w:t>and</w:t>
      </w:r>
      <w:r>
        <w:rPr>
          <w:rFonts w:ascii="Arial" w:eastAsia="Arial" w:hAnsi="Arial" w:cs="Arial"/>
          <w:b/>
          <w:i/>
          <w:spacing w:val="-1"/>
        </w:rPr>
        <w:t xml:space="preserve"> Pr</w:t>
      </w:r>
      <w:r>
        <w:rPr>
          <w:rFonts w:ascii="Arial" w:eastAsia="Arial" w:hAnsi="Arial" w:cs="Arial"/>
          <w:b/>
          <w:i/>
          <w:spacing w:val="2"/>
        </w:rPr>
        <w:t>i</w:t>
      </w:r>
      <w:r>
        <w:rPr>
          <w:rFonts w:ascii="Arial" w:eastAsia="Arial" w:hAnsi="Arial" w:cs="Arial"/>
          <w:b/>
          <w:i/>
        </w:rPr>
        <w:t>v</w:t>
      </w:r>
      <w:r>
        <w:rPr>
          <w:rFonts w:ascii="Arial" w:eastAsia="Arial" w:hAnsi="Arial" w:cs="Arial"/>
          <w:b/>
          <w:i/>
          <w:spacing w:val="-1"/>
        </w:rPr>
        <w:t>a</w:t>
      </w:r>
      <w:r>
        <w:rPr>
          <w:rFonts w:ascii="Arial" w:eastAsia="Arial" w:hAnsi="Arial" w:cs="Arial"/>
          <w:b/>
          <w:i/>
          <w:spacing w:val="1"/>
        </w:rPr>
        <w:t>t</w:t>
      </w:r>
      <w:r>
        <w:rPr>
          <w:rFonts w:ascii="Arial" w:eastAsia="Arial" w:hAnsi="Arial" w:cs="Arial"/>
          <w:b/>
          <w:i/>
        </w:rPr>
        <w:t>e</w:t>
      </w:r>
      <w:r>
        <w:rPr>
          <w:rFonts w:ascii="Arial" w:eastAsia="Arial" w:hAnsi="Arial" w:cs="Arial"/>
          <w:b/>
          <w:i/>
          <w:spacing w:val="-5"/>
        </w:rPr>
        <w:t xml:space="preserve"> </w:t>
      </w:r>
      <w:r>
        <w:rPr>
          <w:rFonts w:ascii="Arial" w:eastAsia="Arial" w:hAnsi="Arial" w:cs="Arial"/>
          <w:b/>
          <w:i/>
          <w:spacing w:val="-1"/>
        </w:rPr>
        <w:t>P</w:t>
      </w:r>
      <w:r>
        <w:rPr>
          <w:rFonts w:ascii="Arial" w:eastAsia="Arial" w:hAnsi="Arial" w:cs="Arial"/>
          <w:b/>
          <w:i/>
        </w:rPr>
        <w:t>ay</w:t>
      </w:r>
      <w:r>
        <w:rPr>
          <w:rFonts w:ascii="Arial" w:eastAsia="Arial" w:hAnsi="Arial" w:cs="Arial"/>
          <w:b/>
          <w:i/>
          <w:spacing w:val="-3"/>
        </w:rPr>
        <w:t xml:space="preserve"> </w:t>
      </w:r>
      <w:r>
        <w:rPr>
          <w:rFonts w:ascii="Arial" w:eastAsia="Arial" w:hAnsi="Arial" w:cs="Arial"/>
          <w:b/>
          <w:i/>
          <w:spacing w:val="-1"/>
        </w:rPr>
        <w:t>r</w:t>
      </w:r>
      <w:r>
        <w:rPr>
          <w:rFonts w:ascii="Arial" w:eastAsia="Arial" w:hAnsi="Arial" w:cs="Arial"/>
          <w:b/>
          <w:i/>
          <w:spacing w:val="2"/>
        </w:rPr>
        <w:t>e</w:t>
      </w:r>
      <w:r>
        <w:rPr>
          <w:rFonts w:ascii="Arial" w:eastAsia="Arial" w:hAnsi="Arial" w:cs="Arial"/>
          <w:b/>
          <w:i/>
        </w:rPr>
        <w:t>cor</w:t>
      </w:r>
      <w:r>
        <w:rPr>
          <w:rFonts w:ascii="Arial" w:eastAsia="Arial" w:hAnsi="Arial" w:cs="Arial"/>
          <w:b/>
          <w:i/>
          <w:spacing w:val="3"/>
        </w:rPr>
        <w:t>d</w:t>
      </w:r>
      <w:r>
        <w:rPr>
          <w:rFonts w:ascii="Arial" w:eastAsia="Arial" w:hAnsi="Arial" w:cs="Arial"/>
          <w:b/>
          <w:i/>
        </w:rPr>
        <w:t>s:</w:t>
      </w:r>
    </w:p>
    <w:p w14:paraId="4C76C25F" w14:textId="13963093" w:rsidR="00A51AC0" w:rsidRDefault="005118F1">
      <w:pPr>
        <w:spacing w:line="420" w:lineRule="exact"/>
        <w:ind w:left="1420"/>
        <w:rPr>
          <w:rFonts w:ascii="Arial" w:eastAsia="Arial" w:hAnsi="Arial" w:cs="Arial"/>
        </w:rPr>
      </w:pPr>
      <w:r>
        <w:rPr>
          <w:rFonts w:ascii="Arial" w:eastAsia="Arial" w:hAnsi="Arial" w:cs="Arial"/>
          <w:spacing w:val="1"/>
          <w:position w:val="2"/>
        </w:rPr>
        <w:t>O</w:t>
      </w:r>
      <w:r>
        <w:rPr>
          <w:rFonts w:ascii="Arial" w:eastAsia="Arial" w:hAnsi="Arial" w:cs="Arial"/>
          <w:position w:val="2"/>
        </w:rPr>
        <w:t>n</w:t>
      </w:r>
      <w:r>
        <w:rPr>
          <w:rFonts w:ascii="Arial" w:eastAsia="Arial" w:hAnsi="Arial" w:cs="Arial"/>
          <w:spacing w:val="1"/>
          <w:position w:val="2"/>
        </w:rPr>
        <w:t>-</w:t>
      </w:r>
      <w:r>
        <w:rPr>
          <w:rFonts w:ascii="Arial" w:eastAsia="Arial" w:hAnsi="Arial" w:cs="Arial"/>
          <w:position w:val="2"/>
        </w:rPr>
        <w:t>t</w:t>
      </w:r>
      <w:r>
        <w:rPr>
          <w:rFonts w:ascii="Arial" w:eastAsia="Arial" w:hAnsi="Arial" w:cs="Arial"/>
          <w:spacing w:val="-1"/>
          <w:position w:val="2"/>
        </w:rPr>
        <w:t>i</w:t>
      </w:r>
      <w:r>
        <w:rPr>
          <w:rFonts w:ascii="Arial" w:eastAsia="Arial" w:hAnsi="Arial" w:cs="Arial"/>
          <w:spacing w:val="4"/>
          <w:position w:val="2"/>
        </w:rPr>
        <w:t>m</w:t>
      </w:r>
      <w:r>
        <w:rPr>
          <w:rFonts w:ascii="Arial" w:eastAsia="Arial" w:hAnsi="Arial" w:cs="Arial"/>
          <w:position w:val="2"/>
        </w:rPr>
        <w:t>e</w:t>
      </w:r>
      <w:r>
        <w:rPr>
          <w:rFonts w:ascii="Arial" w:eastAsia="Arial" w:hAnsi="Arial" w:cs="Arial"/>
          <w:spacing w:val="-7"/>
          <w:position w:val="2"/>
        </w:rPr>
        <w:t xml:space="preserve"> </w:t>
      </w:r>
      <w:r>
        <w:rPr>
          <w:rFonts w:ascii="Arial" w:eastAsia="Arial" w:hAnsi="Arial" w:cs="Arial"/>
          <w:spacing w:val="-1"/>
          <w:position w:val="2"/>
        </w:rPr>
        <w:t>Ev</w:t>
      </w:r>
      <w:r>
        <w:rPr>
          <w:rFonts w:ascii="Arial" w:eastAsia="Arial" w:hAnsi="Arial" w:cs="Arial"/>
          <w:spacing w:val="2"/>
          <w:position w:val="2"/>
        </w:rPr>
        <w:t>a</w:t>
      </w:r>
      <w:r>
        <w:rPr>
          <w:rFonts w:ascii="Arial" w:eastAsia="Arial" w:hAnsi="Arial" w:cs="Arial"/>
          <w:spacing w:val="-1"/>
          <w:position w:val="2"/>
        </w:rPr>
        <w:t>l</w:t>
      </w:r>
      <w:r>
        <w:rPr>
          <w:rFonts w:ascii="Arial" w:eastAsia="Arial" w:hAnsi="Arial" w:cs="Arial"/>
          <w:position w:val="2"/>
        </w:rPr>
        <w:t>u</w:t>
      </w:r>
      <w:r>
        <w:rPr>
          <w:rFonts w:ascii="Arial" w:eastAsia="Arial" w:hAnsi="Arial" w:cs="Arial"/>
          <w:spacing w:val="-1"/>
          <w:position w:val="2"/>
        </w:rPr>
        <w:t>a</w:t>
      </w:r>
      <w:r>
        <w:rPr>
          <w:rFonts w:ascii="Arial" w:eastAsia="Arial" w:hAnsi="Arial" w:cs="Arial"/>
          <w:spacing w:val="2"/>
          <w:position w:val="2"/>
        </w:rPr>
        <w:t>t</w:t>
      </w:r>
      <w:r>
        <w:rPr>
          <w:rFonts w:ascii="Arial" w:eastAsia="Arial" w:hAnsi="Arial" w:cs="Arial"/>
          <w:spacing w:val="-1"/>
          <w:position w:val="2"/>
        </w:rPr>
        <w:t>i</w:t>
      </w:r>
      <w:r>
        <w:rPr>
          <w:rFonts w:ascii="Arial" w:eastAsia="Arial" w:hAnsi="Arial" w:cs="Arial"/>
          <w:spacing w:val="2"/>
          <w:position w:val="2"/>
        </w:rPr>
        <w:t>o</w:t>
      </w:r>
      <w:r>
        <w:rPr>
          <w:rFonts w:ascii="Arial" w:eastAsia="Arial" w:hAnsi="Arial" w:cs="Arial"/>
          <w:position w:val="2"/>
        </w:rPr>
        <w:t>ns</w:t>
      </w:r>
      <w:r>
        <w:rPr>
          <w:rFonts w:ascii="Arial" w:eastAsia="Arial" w:hAnsi="Arial" w:cs="Arial"/>
          <w:spacing w:val="-9"/>
          <w:position w:val="2"/>
        </w:rPr>
        <w:t xml:space="preserve"> </w:t>
      </w:r>
      <w:r>
        <w:rPr>
          <w:rFonts w:ascii="Arial" w:eastAsia="Arial" w:hAnsi="Arial" w:cs="Arial"/>
          <w:spacing w:val="1"/>
          <w:position w:val="2"/>
        </w:rPr>
        <w:t>c</w:t>
      </w:r>
      <w:r>
        <w:rPr>
          <w:rFonts w:ascii="Arial" w:eastAsia="Arial" w:hAnsi="Arial" w:cs="Arial"/>
          <w:position w:val="2"/>
        </w:rPr>
        <w:t>o</w:t>
      </w:r>
      <w:r>
        <w:rPr>
          <w:rFonts w:ascii="Arial" w:eastAsia="Arial" w:hAnsi="Arial" w:cs="Arial"/>
          <w:spacing w:val="-1"/>
          <w:position w:val="2"/>
        </w:rPr>
        <w:t>u</w:t>
      </w:r>
      <w:r>
        <w:rPr>
          <w:rFonts w:ascii="Arial" w:eastAsia="Arial" w:hAnsi="Arial" w:cs="Arial"/>
          <w:position w:val="2"/>
        </w:rPr>
        <w:t>nt</w:t>
      </w:r>
    </w:p>
    <w:p w14:paraId="030B98D2" w14:textId="77777777" w:rsidR="00A51AC0" w:rsidRDefault="005118F1">
      <w:pPr>
        <w:spacing w:before="54"/>
        <w:ind w:left="2140"/>
        <w:rPr>
          <w:rFonts w:ascii="Arial" w:eastAsia="Arial" w:hAnsi="Arial" w:cs="Arial"/>
        </w:rPr>
      </w:pPr>
      <w:proofErr w:type="gramStart"/>
      <w:r>
        <w:rPr>
          <w:rFonts w:ascii="Courier New" w:eastAsia="Courier New" w:hAnsi="Courier New" w:cs="Courier New"/>
        </w:rPr>
        <w:t>o</w:t>
      </w:r>
      <w:proofErr w:type="gramEnd"/>
      <w:r>
        <w:rPr>
          <w:rFonts w:ascii="Courier New" w:eastAsia="Courier New" w:hAnsi="Courier New" w:cs="Courier New"/>
          <w:spacing w:val="119"/>
        </w:rPr>
        <w:t xml:space="preserve"> </w:t>
      </w:r>
      <w:r>
        <w:rPr>
          <w:rFonts w:ascii="Arial" w:eastAsia="Arial" w:hAnsi="Arial" w:cs="Arial"/>
        </w:rPr>
        <w:t>Co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ete</w:t>
      </w:r>
      <w:r>
        <w:rPr>
          <w:rFonts w:ascii="Arial" w:eastAsia="Arial" w:hAnsi="Arial" w:cs="Arial"/>
          <w:spacing w:val="-10"/>
        </w:rPr>
        <w:t xml:space="preserve"> </w:t>
      </w:r>
      <w:r>
        <w:rPr>
          <w:rFonts w:ascii="Arial" w:eastAsia="Arial" w:hAnsi="Arial" w:cs="Arial"/>
          <w:spacing w:val="2"/>
        </w:rPr>
        <w:t>o</w:t>
      </w:r>
      <w:r>
        <w:rPr>
          <w:rFonts w:ascii="Arial" w:eastAsia="Arial" w:hAnsi="Arial" w:cs="Arial"/>
          <w:spacing w:val="1"/>
        </w:rPr>
        <w:t>n-</w:t>
      </w:r>
      <w:r>
        <w:rPr>
          <w:rFonts w:ascii="Arial" w:eastAsia="Arial" w:hAnsi="Arial" w:cs="Arial"/>
        </w:rPr>
        <w:t>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7"/>
        </w:rPr>
        <w:t xml:space="preserve"> </w:t>
      </w:r>
      <w:r>
        <w:rPr>
          <w:rFonts w:ascii="Arial" w:eastAsia="Arial" w:hAnsi="Arial" w:cs="Arial"/>
          <w:spacing w:val="-1"/>
        </w:rPr>
        <w:t>pl</w:t>
      </w:r>
      <w:r>
        <w:rPr>
          <w:rFonts w:ascii="Arial" w:eastAsia="Arial" w:hAnsi="Arial" w:cs="Arial"/>
        </w:rPr>
        <w:t>us</w:t>
      </w:r>
      <w:r>
        <w:rPr>
          <w:rFonts w:ascii="Arial" w:eastAsia="Arial" w:hAnsi="Arial" w:cs="Arial"/>
          <w:spacing w:val="-3"/>
        </w:rPr>
        <w:t xml:space="preserve"> </w:t>
      </w:r>
      <w:r>
        <w:rPr>
          <w:rFonts w:ascii="Arial" w:eastAsia="Arial" w:hAnsi="Arial" w:cs="Arial"/>
        </w:rPr>
        <w:t>C</w:t>
      </w:r>
      <w:r>
        <w:rPr>
          <w:rFonts w:ascii="Arial" w:eastAsia="Arial" w:hAnsi="Arial" w:cs="Arial"/>
          <w:spacing w:val="2"/>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ete</w:t>
      </w:r>
      <w:r>
        <w:rPr>
          <w:rFonts w:ascii="Arial" w:eastAsia="Arial" w:hAnsi="Arial" w:cs="Arial"/>
          <w:spacing w:val="-10"/>
        </w:rPr>
        <w:t xml:space="preserve"> </w:t>
      </w:r>
      <w:r>
        <w:rPr>
          <w:rFonts w:ascii="Arial" w:eastAsia="Arial" w:hAnsi="Arial" w:cs="Arial"/>
        </w:rPr>
        <w:t>w</w:t>
      </w:r>
      <w:r>
        <w:rPr>
          <w:rFonts w:ascii="Arial" w:eastAsia="Arial" w:hAnsi="Arial" w:cs="Arial"/>
          <w:spacing w:val="-1"/>
        </w:rPr>
        <w:t>i</w:t>
      </w:r>
      <w:r>
        <w:rPr>
          <w:rFonts w:ascii="Arial" w:eastAsia="Arial" w:hAnsi="Arial" w:cs="Arial"/>
          <w:spacing w:val="2"/>
        </w:rPr>
        <w:t>t</w:t>
      </w:r>
      <w:r>
        <w:rPr>
          <w:rFonts w:ascii="Arial" w:eastAsia="Arial" w:hAnsi="Arial" w:cs="Arial"/>
        </w:rPr>
        <w:t>h</w:t>
      </w:r>
      <w:r>
        <w:rPr>
          <w:rFonts w:ascii="Arial" w:eastAsia="Arial" w:hAnsi="Arial" w:cs="Arial"/>
          <w:spacing w:val="-4"/>
        </w:rPr>
        <w:t xml:space="preserve"> </w:t>
      </w:r>
      <w:r>
        <w:rPr>
          <w:rFonts w:ascii="Arial" w:eastAsia="Arial" w:hAnsi="Arial" w:cs="Arial"/>
          <w:spacing w:val="-1"/>
        </w:rPr>
        <w:t>a</w:t>
      </w:r>
      <w:r>
        <w:rPr>
          <w:rFonts w:ascii="Arial" w:eastAsia="Arial" w:hAnsi="Arial" w:cs="Arial"/>
          <w:spacing w:val="1"/>
        </w:rPr>
        <w:t>cc</w:t>
      </w:r>
      <w:r>
        <w:rPr>
          <w:rFonts w:ascii="Arial" w:eastAsia="Arial" w:hAnsi="Arial" w:cs="Arial"/>
        </w:rPr>
        <w:t>e</w:t>
      </w:r>
      <w:r>
        <w:rPr>
          <w:rFonts w:ascii="Arial" w:eastAsia="Arial" w:hAnsi="Arial" w:cs="Arial"/>
          <w:spacing w:val="-1"/>
        </w:rPr>
        <w:t>p</w:t>
      </w:r>
      <w:r>
        <w:rPr>
          <w:rFonts w:ascii="Arial" w:eastAsia="Arial" w:hAnsi="Arial" w:cs="Arial"/>
          <w:spacing w:val="2"/>
        </w:rPr>
        <w:t>t</w:t>
      </w:r>
      <w:r>
        <w:rPr>
          <w:rFonts w:ascii="Arial" w:eastAsia="Arial" w:hAnsi="Arial" w:cs="Arial"/>
        </w:rPr>
        <w:t>a</w:t>
      </w:r>
      <w:r>
        <w:rPr>
          <w:rFonts w:ascii="Arial" w:eastAsia="Arial" w:hAnsi="Arial" w:cs="Arial"/>
          <w:spacing w:val="-1"/>
        </w:rPr>
        <w:t>b</w:t>
      </w:r>
      <w:r>
        <w:rPr>
          <w:rFonts w:ascii="Arial" w:eastAsia="Arial" w:hAnsi="Arial" w:cs="Arial"/>
          <w:spacing w:val="1"/>
        </w:rPr>
        <w:t>l</w:t>
      </w:r>
      <w:r>
        <w:rPr>
          <w:rFonts w:ascii="Arial" w:eastAsia="Arial" w:hAnsi="Arial" w:cs="Arial"/>
        </w:rPr>
        <w:t>e</w:t>
      </w:r>
      <w:r>
        <w:rPr>
          <w:rFonts w:ascii="Arial" w:eastAsia="Arial" w:hAnsi="Arial" w:cs="Arial"/>
          <w:spacing w:val="-10"/>
        </w:rPr>
        <w:t xml:space="preserve"> </w:t>
      </w:r>
      <w:r>
        <w:rPr>
          <w:rFonts w:ascii="Arial" w:eastAsia="Arial" w:hAnsi="Arial" w:cs="Arial"/>
        </w:rPr>
        <w:t>re</w:t>
      </w:r>
      <w:r>
        <w:rPr>
          <w:rFonts w:ascii="Arial" w:eastAsia="Arial" w:hAnsi="Arial" w:cs="Arial"/>
          <w:spacing w:val="2"/>
        </w:rPr>
        <w:t>a</w:t>
      </w:r>
      <w:r>
        <w:rPr>
          <w:rFonts w:ascii="Arial" w:eastAsia="Arial" w:hAnsi="Arial" w:cs="Arial"/>
          <w:spacing w:val="1"/>
        </w:rPr>
        <w:t>s</w:t>
      </w:r>
      <w:r>
        <w:rPr>
          <w:rFonts w:ascii="Arial" w:eastAsia="Arial" w:hAnsi="Arial" w:cs="Arial"/>
        </w:rPr>
        <w:t>o</w:t>
      </w:r>
      <w:r>
        <w:rPr>
          <w:rFonts w:ascii="Arial" w:eastAsia="Arial" w:hAnsi="Arial" w:cs="Arial"/>
          <w:spacing w:val="-1"/>
        </w:rPr>
        <w:t>n</w:t>
      </w:r>
      <w:r>
        <w:rPr>
          <w:rFonts w:ascii="Arial" w:eastAsia="Arial" w:hAnsi="Arial" w:cs="Arial"/>
        </w:rPr>
        <w:t>s</w:t>
      </w:r>
    </w:p>
    <w:p w14:paraId="6EF26FC0" w14:textId="772FF23C" w:rsidR="00A51AC0" w:rsidRDefault="005118F1">
      <w:pPr>
        <w:spacing w:line="400" w:lineRule="exact"/>
        <w:ind w:left="1420"/>
        <w:rPr>
          <w:rFonts w:ascii="Arial" w:eastAsia="Arial" w:hAnsi="Arial" w:cs="Arial"/>
        </w:rPr>
      </w:pPr>
      <w:r>
        <w:rPr>
          <w:rFonts w:ascii="Arial" w:eastAsia="Arial" w:hAnsi="Arial" w:cs="Arial"/>
          <w:position w:val="2"/>
        </w:rPr>
        <w:t>L</w:t>
      </w:r>
      <w:r>
        <w:rPr>
          <w:rFonts w:ascii="Arial" w:eastAsia="Arial" w:hAnsi="Arial" w:cs="Arial"/>
          <w:spacing w:val="-1"/>
          <w:position w:val="2"/>
        </w:rPr>
        <w:t>a</w:t>
      </w:r>
      <w:r>
        <w:rPr>
          <w:rFonts w:ascii="Arial" w:eastAsia="Arial" w:hAnsi="Arial" w:cs="Arial"/>
          <w:position w:val="2"/>
        </w:rPr>
        <w:t>te</w:t>
      </w:r>
      <w:r>
        <w:rPr>
          <w:rFonts w:ascii="Arial" w:eastAsia="Arial" w:hAnsi="Arial" w:cs="Arial"/>
          <w:spacing w:val="-3"/>
          <w:position w:val="2"/>
        </w:rPr>
        <w:t xml:space="preserve"> </w:t>
      </w:r>
      <w:r>
        <w:rPr>
          <w:rFonts w:ascii="Arial" w:eastAsia="Arial" w:hAnsi="Arial" w:cs="Arial"/>
          <w:spacing w:val="1"/>
          <w:position w:val="2"/>
        </w:rPr>
        <w:t>E</w:t>
      </w:r>
      <w:r>
        <w:rPr>
          <w:rFonts w:ascii="Arial" w:eastAsia="Arial" w:hAnsi="Arial" w:cs="Arial"/>
          <w:spacing w:val="-1"/>
          <w:position w:val="2"/>
        </w:rPr>
        <w:t>v</w:t>
      </w:r>
      <w:r>
        <w:rPr>
          <w:rFonts w:ascii="Arial" w:eastAsia="Arial" w:hAnsi="Arial" w:cs="Arial"/>
          <w:position w:val="2"/>
        </w:rPr>
        <w:t>a</w:t>
      </w:r>
      <w:r>
        <w:rPr>
          <w:rFonts w:ascii="Arial" w:eastAsia="Arial" w:hAnsi="Arial" w:cs="Arial"/>
          <w:spacing w:val="1"/>
          <w:position w:val="2"/>
        </w:rPr>
        <w:t>l</w:t>
      </w:r>
      <w:r>
        <w:rPr>
          <w:rFonts w:ascii="Arial" w:eastAsia="Arial" w:hAnsi="Arial" w:cs="Arial"/>
          <w:position w:val="2"/>
        </w:rPr>
        <w:t>u</w:t>
      </w:r>
      <w:r>
        <w:rPr>
          <w:rFonts w:ascii="Arial" w:eastAsia="Arial" w:hAnsi="Arial" w:cs="Arial"/>
          <w:spacing w:val="-1"/>
          <w:position w:val="2"/>
        </w:rPr>
        <w:t>a</w:t>
      </w:r>
      <w:r>
        <w:rPr>
          <w:rFonts w:ascii="Arial" w:eastAsia="Arial" w:hAnsi="Arial" w:cs="Arial"/>
          <w:spacing w:val="2"/>
          <w:position w:val="2"/>
        </w:rPr>
        <w:t>t</w:t>
      </w:r>
      <w:r>
        <w:rPr>
          <w:rFonts w:ascii="Arial" w:eastAsia="Arial" w:hAnsi="Arial" w:cs="Arial"/>
          <w:spacing w:val="-1"/>
          <w:position w:val="2"/>
        </w:rPr>
        <w:t>i</w:t>
      </w:r>
      <w:r>
        <w:rPr>
          <w:rFonts w:ascii="Arial" w:eastAsia="Arial" w:hAnsi="Arial" w:cs="Arial"/>
          <w:spacing w:val="2"/>
          <w:position w:val="2"/>
        </w:rPr>
        <w:t>o</w:t>
      </w:r>
      <w:r>
        <w:rPr>
          <w:rFonts w:ascii="Arial" w:eastAsia="Arial" w:hAnsi="Arial" w:cs="Arial"/>
          <w:position w:val="2"/>
        </w:rPr>
        <w:t>ns</w:t>
      </w:r>
      <w:r>
        <w:rPr>
          <w:rFonts w:ascii="Arial" w:eastAsia="Arial" w:hAnsi="Arial" w:cs="Arial"/>
          <w:spacing w:val="-9"/>
          <w:position w:val="2"/>
        </w:rPr>
        <w:t xml:space="preserve"> </w:t>
      </w:r>
      <w:r>
        <w:rPr>
          <w:rFonts w:ascii="Arial" w:eastAsia="Arial" w:hAnsi="Arial" w:cs="Arial"/>
          <w:spacing w:val="1"/>
          <w:position w:val="2"/>
        </w:rPr>
        <w:t>c</w:t>
      </w:r>
      <w:r>
        <w:rPr>
          <w:rFonts w:ascii="Arial" w:eastAsia="Arial" w:hAnsi="Arial" w:cs="Arial"/>
          <w:position w:val="2"/>
        </w:rPr>
        <w:t>o</w:t>
      </w:r>
      <w:r>
        <w:rPr>
          <w:rFonts w:ascii="Arial" w:eastAsia="Arial" w:hAnsi="Arial" w:cs="Arial"/>
          <w:spacing w:val="-1"/>
          <w:position w:val="2"/>
        </w:rPr>
        <w:t>u</w:t>
      </w:r>
      <w:r>
        <w:rPr>
          <w:rFonts w:ascii="Arial" w:eastAsia="Arial" w:hAnsi="Arial" w:cs="Arial"/>
          <w:position w:val="2"/>
        </w:rPr>
        <w:t>nt</w:t>
      </w:r>
    </w:p>
    <w:p w14:paraId="65B6132F" w14:textId="77777777" w:rsidR="00A51AC0" w:rsidRDefault="005118F1">
      <w:pPr>
        <w:spacing w:before="57"/>
        <w:ind w:left="2140"/>
        <w:rPr>
          <w:rFonts w:ascii="Arial" w:eastAsia="Arial" w:hAnsi="Arial" w:cs="Arial"/>
        </w:rPr>
      </w:pPr>
      <w:proofErr w:type="gramStart"/>
      <w:r>
        <w:rPr>
          <w:rFonts w:ascii="Courier New" w:eastAsia="Courier New" w:hAnsi="Courier New" w:cs="Courier New"/>
        </w:rPr>
        <w:t>o</w:t>
      </w:r>
      <w:proofErr w:type="gramEnd"/>
      <w:r>
        <w:rPr>
          <w:rFonts w:ascii="Courier New" w:eastAsia="Courier New" w:hAnsi="Courier New" w:cs="Courier New"/>
          <w:spacing w:val="119"/>
        </w:rPr>
        <w:t xml:space="preserve"> </w:t>
      </w:r>
      <w:r>
        <w:rPr>
          <w:rFonts w:ascii="Arial" w:eastAsia="Arial" w:hAnsi="Arial" w:cs="Arial"/>
        </w:rPr>
        <w:t>Co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ete</w:t>
      </w:r>
      <w:r>
        <w:rPr>
          <w:rFonts w:ascii="Arial" w:eastAsia="Arial" w:hAnsi="Arial" w:cs="Arial"/>
          <w:spacing w:val="-10"/>
        </w:rPr>
        <w:t xml:space="preserve"> </w:t>
      </w:r>
      <w:r>
        <w:rPr>
          <w:rFonts w:ascii="Arial" w:eastAsia="Arial" w:hAnsi="Arial" w:cs="Arial"/>
          <w:spacing w:val="1"/>
        </w:rPr>
        <w:t>B</w:t>
      </w:r>
      <w:r>
        <w:rPr>
          <w:rFonts w:ascii="Arial" w:eastAsia="Arial" w:hAnsi="Arial" w:cs="Arial"/>
          <w:spacing w:val="2"/>
        </w:rPr>
        <w:t>e</w:t>
      </w:r>
      <w:r>
        <w:rPr>
          <w:rFonts w:ascii="Arial" w:eastAsia="Arial" w:hAnsi="Arial" w:cs="Arial"/>
          <w:spacing w:val="-4"/>
        </w:rPr>
        <w:t>y</w:t>
      </w:r>
      <w:r>
        <w:rPr>
          <w:rFonts w:ascii="Arial" w:eastAsia="Arial" w:hAnsi="Arial" w:cs="Arial"/>
          <w:spacing w:val="2"/>
        </w:rPr>
        <w:t>o</w:t>
      </w:r>
      <w:r>
        <w:rPr>
          <w:rFonts w:ascii="Arial" w:eastAsia="Arial" w:hAnsi="Arial" w:cs="Arial"/>
        </w:rPr>
        <w:t>nd</w:t>
      </w:r>
      <w:r>
        <w:rPr>
          <w:rFonts w:ascii="Arial" w:eastAsia="Arial" w:hAnsi="Arial" w:cs="Arial"/>
          <w:spacing w:val="-6"/>
        </w:rPr>
        <w:t xml:space="preserve"> </w:t>
      </w:r>
      <w:r>
        <w:rPr>
          <w:rFonts w:ascii="Arial" w:eastAsia="Arial" w:hAnsi="Arial" w:cs="Arial"/>
          <w:spacing w:val="3"/>
        </w:rPr>
        <w:t>T</w:t>
      </w:r>
      <w:r>
        <w:rPr>
          <w:rFonts w:ascii="Arial" w:eastAsia="Arial" w:hAnsi="Arial" w:cs="Arial"/>
          <w:spacing w:val="-3"/>
        </w:rPr>
        <w:t>i</w:t>
      </w:r>
      <w:r>
        <w:rPr>
          <w:rFonts w:ascii="Arial" w:eastAsia="Arial" w:hAnsi="Arial" w:cs="Arial"/>
          <w:spacing w:val="4"/>
        </w:rPr>
        <w:t>m</w:t>
      </w:r>
      <w:r>
        <w:rPr>
          <w:rFonts w:ascii="Arial" w:eastAsia="Arial" w:hAnsi="Arial" w:cs="Arial"/>
        </w:rPr>
        <w:t>e</w:t>
      </w:r>
      <w:r>
        <w:rPr>
          <w:rFonts w:ascii="Arial" w:eastAsia="Arial" w:hAnsi="Arial" w:cs="Arial"/>
          <w:spacing w:val="-1"/>
        </w:rPr>
        <w:t>li</w:t>
      </w:r>
      <w:r>
        <w:rPr>
          <w:rFonts w:ascii="Arial" w:eastAsia="Arial" w:hAnsi="Arial" w:cs="Arial"/>
          <w:spacing w:val="2"/>
        </w:rPr>
        <w:t>n</w:t>
      </w:r>
      <w:r>
        <w:rPr>
          <w:rFonts w:ascii="Arial" w:eastAsia="Arial" w:hAnsi="Arial" w:cs="Arial"/>
        </w:rPr>
        <w:t>e</w:t>
      </w:r>
      <w:r>
        <w:rPr>
          <w:rFonts w:ascii="Arial" w:eastAsia="Arial" w:hAnsi="Arial" w:cs="Arial"/>
          <w:spacing w:val="-6"/>
        </w:rPr>
        <w:t xml:space="preserve"> </w:t>
      </w:r>
      <w:r>
        <w:rPr>
          <w:rFonts w:ascii="Arial" w:eastAsia="Arial" w:hAnsi="Arial" w:cs="Arial"/>
        </w:rPr>
        <w:t>p</w:t>
      </w:r>
      <w:r>
        <w:rPr>
          <w:rFonts w:ascii="Arial" w:eastAsia="Arial" w:hAnsi="Arial" w:cs="Arial"/>
          <w:spacing w:val="-2"/>
        </w:rPr>
        <w:t>l</w:t>
      </w:r>
      <w:r>
        <w:rPr>
          <w:rFonts w:ascii="Arial" w:eastAsia="Arial" w:hAnsi="Arial" w:cs="Arial"/>
        </w:rPr>
        <w:t>us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3"/>
        </w:rPr>
        <w:t xml:space="preserve"> </w:t>
      </w:r>
      <w:r>
        <w:rPr>
          <w:rFonts w:ascii="Arial" w:eastAsia="Arial" w:hAnsi="Arial" w:cs="Arial"/>
        </w:rPr>
        <w:t>I</w:t>
      </w:r>
      <w:r>
        <w:rPr>
          <w:rFonts w:ascii="Arial" w:eastAsia="Arial" w:hAnsi="Arial" w:cs="Arial"/>
          <w:spacing w:val="-1"/>
        </w:rPr>
        <w:t>n</w:t>
      </w:r>
      <w:r>
        <w:rPr>
          <w:rFonts w:ascii="Arial" w:eastAsia="Arial" w:hAnsi="Arial" w:cs="Arial"/>
          <w:spacing w:val="1"/>
        </w:rPr>
        <w:t>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ete</w:t>
      </w:r>
    </w:p>
    <w:p w14:paraId="150ADB5A" w14:textId="79C0045D" w:rsidR="00A51AC0" w:rsidRDefault="005118F1">
      <w:pPr>
        <w:spacing w:line="400" w:lineRule="exact"/>
        <w:ind w:left="1420"/>
        <w:rPr>
          <w:rFonts w:ascii="Arial" w:eastAsia="Arial" w:hAnsi="Arial" w:cs="Arial"/>
        </w:rPr>
      </w:pPr>
      <w:r>
        <w:rPr>
          <w:rFonts w:ascii="Arial" w:eastAsia="Arial" w:hAnsi="Arial" w:cs="Arial"/>
          <w:position w:val="2"/>
        </w:rPr>
        <w:t>M</w:t>
      </w:r>
      <w:r>
        <w:rPr>
          <w:rFonts w:ascii="Arial" w:eastAsia="Arial" w:hAnsi="Arial" w:cs="Arial"/>
          <w:spacing w:val="-1"/>
          <w:position w:val="2"/>
        </w:rPr>
        <w:t>o</w:t>
      </w:r>
      <w:r>
        <w:rPr>
          <w:rFonts w:ascii="Arial" w:eastAsia="Arial" w:hAnsi="Arial" w:cs="Arial"/>
          <w:spacing w:val="1"/>
          <w:position w:val="2"/>
        </w:rPr>
        <w:t>v</w:t>
      </w:r>
      <w:r>
        <w:rPr>
          <w:rFonts w:ascii="Arial" w:eastAsia="Arial" w:hAnsi="Arial" w:cs="Arial"/>
          <w:position w:val="2"/>
        </w:rPr>
        <w:t>ed</w:t>
      </w:r>
      <w:r>
        <w:rPr>
          <w:rFonts w:ascii="Arial" w:eastAsia="Arial" w:hAnsi="Arial" w:cs="Arial"/>
          <w:spacing w:val="-7"/>
          <w:position w:val="2"/>
        </w:rPr>
        <w:t xml:space="preserve"> </w:t>
      </w:r>
      <w:r>
        <w:rPr>
          <w:rFonts w:ascii="Arial" w:eastAsia="Arial" w:hAnsi="Arial" w:cs="Arial"/>
          <w:spacing w:val="1"/>
          <w:position w:val="2"/>
        </w:rPr>
        <w:t>c</w:t>
      </w:r>
      <w:r>
        <w:rPr>
          <w:rFonts w:ascii="Arial" w:eastAsia="Arial" w:hAnsi="Arial" w:cs="Arial"/>
          <w:spacing w:val="2"/>
          <w:position w:val="2"/>
        </w:rPr>
        <w:t>o</w:t>
      </w:r>
      <w:r>
        <w:rPr>
          <w:rFonts w:ascii="Arial" w:eastAsia="Arial" w:hAnsi="Arial" w:cs="Arial"/>
          <w:position w:val="2"/>
        </w:rPr>
        <w:t>u</w:t>
      </w:r>
      <w:r>
        <w:rPr>
          <w:rFonts w:ascii="Arial" w:eastAsia="Arial" w:hAnsi="Arial" w:cs="Arial"/>
          <w:spacing w:val="-1"/>
          <w:position w:val="2"/>
        </w:rPr>
        <w:t>n</w:t>
      </w:r>
      <w:r>
        <w:rPr>
          <w:rFonts w:ascii="Arial" w:eastAsia="Arial" w:hAnsi="Arial" w:cs="Arial"/>
          <w:position w:val="2"/>
        </w:rPr>
        <w:t>t</w:t>
      </w:r>
    </w:p>
    <w:p w14:paraId="5C8DC709" w14:textId="77777777" w:rsidR="00A51AC0" w:rsidRDefault="005118F1">
      <w:pPr>
        <w:spacing w:before="57"/>
        <w:ind w:left="2140"/>
        <w:rPr>
          <w:rFonts w:ascii="Arial" w:eastAsia="Arial" w:hAnsi="Arial" w:cs="Arial"/>
        </w:rPr>
      </w:pPr>
      <w:proofErr w:type="gramStart"/>
      <w:r>
        <w:rPr>
          <w:rFonts w:ascii="Courier New" w:eastAsia="Courier New" w:hAnsi="Courier New" w:cs="Courier New"/>
        </w:rPr>
        <w:t>o</w:t>
      </w:r>
      <w:proofErr w:type="gramEnd"/>
      <w:r>
        <w:rPr>
          <w:rFonts w:ascii="Courier New" w:eastAsia="Courier New" w:hAnsi="Courier New" w:cs="Courier New"/>
          <w:spacing w:val="119"/>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7"/>
        </w:rPr>
        <w:t xml:space="preserve"> </w:t>
      </w:r>
      <w:r>
        <w:rPr>
          <w:rFonts w:ascii="Arial" w:eastAsia="Arial" w:hAnsi="Arial" w:cs="Arial"/>
        </w:rPr>
        <w:t>w</w:t>
      </w:r>
      <w:r>
        <w:rPr>
          <w:rFonts w:ascii="Arial" w:eastAsia="Arial" w:hAnsi="Arial" w:cs="Arial"/>
          <w:spacing w:val="-1"/>
        </w:rPr>
        <w:t>i</w:t>
      </w:r>
      <w:r>
        <w:rPr>
          <w:rFonts w:ascii="Arial" w:eastAsia="Arial" w:hAnsi="Arial" w:cs="Arial"/>
        </w:rPr>
        <w:t>th</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sta</w:t>
      </w:r>
      <w:r>
        <w:rPr>
          <w:rFonts w:ascii="Arial" w:eastAsia="Arial" w:hAnsi="Arial" w:cs="Arial"/>
          <w:spacing w:val="1"/>
        </w:rPr>
        <w:t>t</w:t>
      </w:r>
      <w:r>
        <w:rPr>
          <w:rFonts w:ascii="Arial" w:eastAsia="Arial" w:hAnsi="Arial" w:cs="Arial"/>
        </w:rPr>
        <w:t>us</w:t>
      </w:r>
      <w:r>
        <w:rPr>
          <w:rFonts w:ascii="Arial" w:eastAsia="Arial" w:hAnsi="Arial" w:cs="Arial"/>
          <w:spacing w:val="-4"/>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M</w:t>
      </w:r>
      <w:r>
        <w:rPr>
          <w:rFonts w:ascii="Arial" w:eastAsia="Arial" w:hAnsi="Arial" w:cs="Arial"/>
          <w:spacing w:val="1"/>
        </w:rPr>
        <w:t>o</w:t>
      </w:r>
      <w:r>
        <w:rPr>
          <w:rFonts w:ascii="Arial" w:eastAsia="Arial" w:hAnsi="Arial" w:cs="Arial"/>
          <w:spacing w:val="-1"/>
        </w:rPr>
        <w:t>v</w:t>
      </w:r>
      <w:r>
        <w:rPr>
          <w:rFonts w:ascii="Arial" w:eastAsia="Arial" w:hAnsi="Arial" w:cs="Arial"/>
        </w:rPr>
        <w:t>ed</w:t>
      </w:r>
    </w:p>
    <w:p w14:paraId="46199F14" w14:textId="4E864573" w:rsidR="00A51AC0" w:rsidRDefault="005118F1">
      <w:pPr>
        <w:spacing w:line="400" w:lineRule="exact"/>
        <w:ind w:left="1420"/>
        <w:rPr>
          <w:rFonts w:ascii="Arial" w:eastAsia="Arial" w:hAnsi="Arial" w:cs="Arial"/>
        </w:rPr>
      </w:pPr>
      <w:r>
        <w:rPr>
          <w:rFonts w:ascii="Arial" w:eastAsia="Arial" w:hAnsi="Arial" w:cs="Arial"/>
          <w:spacing w:val="-1"/>
          <w:position w:val="2"/>
        </w:rPr>
        <w:t>P</w:t>
      </w:r>
      <w:r>
        <w:rPr>
          <w:rFonts w:ascii="Arial" w:eastAsia="Arial" w:hAnsi="Arial" w:cs="Arial"/>
          <w:position w:val="2"/>
        </w:rPr>
        <w:t>are</w:t>
      </w:r>
      <w:r>
        <w:rPr>
          <w:rFonts w:ascii="Arial" w:eastAsia="Arial" w:hAnsi="Arial" w:cs="Arial"/>
          <w:spacing w:val="2"/>
          <w:position w:val="2"/>
        </w:rPr>
        <w:t>n</w:t>
      </w:r>
      <w:r>
        <w:rPr>
          <w:rFonts w:ascii="Arial" w:eastAsia="Arial" w:hAnsi="Arial" w:cs="Arial"/>
          <w:position w:val="2"/>
        </w:rPr>
        <w:t>tal</w:t>
      </w:r>
      <w:r>
        <w:rPr>
          <w:rFonts w:ascii="Arial" w:eastAsia="Arial" w:hAnsi="Arial" w:cs="Arial"/>
          <w:spacing w:val="-6"/>
          <w:position w:val="2"/>
        </w:rPr>
        <w:t xml:space="preserve"> </w:t>
      </w:r>
      <w:r>
        <w:rPr>
          <w:rFonts w:ascii="Arial" w:eastAsia="Arial" w:hAnsi="Arial" w:cs="Arial"/>
          <w:position w:val="2"/>
        </w:rPr>
        <w:t>Co</w:t>
      </w:r>
      <w:r>
        <w:rPr>
          <w:rFonts w:ascii="Arial" w:eastAsia="Arial" w:hAnsi="Arial" w:cs="Arial"/>
          <w:spacing w:val="-1"/>
          <w:position w:val="2"/>
        </w:rPr>
        <w:t>n</w:t>
      </w:r>
      <w:r>
        <w:rPr>
          <w:rFonts w:ascii="Arial" w:eastAsia="Arial" w:hAnsi="Arial" w:cs="Arial"/>
          <w:spacing w:val="1"/>
          <w:position w:val="2"/>
        </w:rPr>
        <w:t>s</w:t>
      </w:r>
      <w:r>
        <w:rPr>
          <w:rFonts w:ascii="Arial" w:eastAsia="Arial" w:hAnsi="Arial" w:cs="Arial"/>
          <w:spacing w:val="2"/>
          <w:position w:val="2"/>
        </w:rPr>
        <w:t>e</w:t>
      </w:r>
      <w:r>
        <w:rPr>
          <w:rFonts w:ascii="Arial" w:eastAsia="Arial" w:hAnsi="Arial" w:cs="Arial"/>
          <w:position w:val="2"/>
        </w:rPr>
        <w:t>nts</w:t>
      </w:r>
      <w:r>
        <w:rPr>
          <w:rFonts w:ascii="Arial" w:eastAsia="Arial" w:hAnsi="Arial" w:cs="Arial"/>
          <w:spacing w:val="-8"/>
          <w:position w:val="2"/>
        </w:rPr>
        <w:t xml:space="preserve"> </w:t>
      </w:r>
      <w:r>
        <w:rPr>
          <w:rFonts w:ascii="Arial" w:eastAsia="Arial" w:hAnsi="Arial" w:cs="Arial"/>
          <w:position w:val="2"/>
        </w:rPr>
        <w:t>Re</w:t>
      </w:r>
      <w:r>
        <w:rPr>
          <w:rFonts w:ascii="Arial" w:eastAsia="Arial" w:hAnsi="Arial" w:cs="Arial"/>
          <w:spacing w:val="1"/>
          <w:position w:val="2"/>
        </w:rPr>
        <w:t>c</w:t>
      </w:r>
      <w:r>
        <w:rPr>
          <w:rFonts w:ascii="Arial" w:eastAsia="Arial" w:hAnsi="Arial" w:cs="Arial"/>
          <w:spacing w:val="2"/>
          <w:position w:val="2"/>
        </w:rPr>
        <w:t>e</w:t>
      </w:r>
      <w:r>
        <w:rPr>
          <w:rFonts w:ascii="Arial" w:eastAsia="Arial" w:hAnsi="Arial" w:cs="Arial"/>
          <w:spacing w:val="1"/>
          <w:position w:val="2"/>
        </w:rPr>
        <w:t>i</w:t>
      </w:r>
      <w:r>
        <w:rPr>
          <w:rFonts w:ascii="Arial" w:eastAsia="Arial" w:hAnsi="Arial" w:cs="Arial"/>
          <w:spacing w:val="-1"/>
          <w:position w:val="2"/>
        </w:rPr>
        <w:t>v</w:t>
      </w:r>
      <w:r>
        <w:rPr>
          <w:rFonts w:ascii="Arial" w:eastAsia="Arial" w:hAnsi="Arial" w:cs="Arial"/>
          <w:spacing w:val="2"/>
          <w:position w:val="2"/>
        </w:rPr>
        <w:t>e</w:t>
      </w:r>
      <w:r>
        <w:rPr>
          <w:rFonts w:ascii="Arial" w:eastAsia="Arial" w:hAnsi="Arial" w:cs="Arial"/>
          <w:position w:val="2"/>
        </w:rPr>
        <w:t>d</w:t>
      </w:r>
      <w:r>
        <w:rPr>
          <w:rFonts w:ascii="Arial" w:eastAsia="Arial" w:hAnsi="Arial" w:cs="Arial"/>
          <w:spacing w:val="-8"/>
          <w:position w:val="2"/>
        </w:rPr>
        <w:t xml:space="preserve"> </w:t>
      </w:r>
      <w:r>
        <w:rPr>
          <w:rFonts w:ascii="Arial" w:eastAsia="Arial" w:hAnsi="Arial" w:cs="Arial"/>
          <w:position w:val="2"/>
        </w:rPr>
        <w:t>co</w:t>
      </w:r>
      <w:r>
        <w:rPr>
          <w:rFonts w:ascii="Arial" w:eastAsia="Arial" w:hAnsi="Arial" w:cs="Arial"/>
          <w:spacing w:val="-1"/>
          <w:position w:val="2"/>
        </w:rPr>
        <w:t>u</w:t>
      </w:r>
      <w:r>
        <w:rPr>
          <w:rFonts w:ascii="Arial" w:eastAsia="Arial" w:hAnsi="Arial" w:cs="Arial"/>
          <w:position w:val="2"/>
        </w:rPr>
        <w:t>nt</w:t>
      </w:r>
    </w:p>
    <w:p w14:paraId="5FF890F0" w14:textId="77777777" w:rsidR="00A51AC0" w:rsidRDefault="005118F1">
      <w:pPr>
        <w:spacing w:before="54"/>
        <w:ind w:left="2140"/>
        <w:rPr>
          <w:rFonts w:ascii="Arial" w:eastAsia="Arial" w:hAnsi="Arial" w:cs="Arial"/>
        </w:rPr>
      </w:pPr>
      <w:proofErr w:type="gramStart"/>
      <w:r>
        <w:rPr>
          <w:rFonts w:ascii="Courier New" w:eastAsia="Courier New" w:hAnsi="Courier New" w:cs="Courier New"/>
        </w:rPr>
        <w:t>o</w:t>
      </w:r>
      <w:proofErr w:type="gramEnd"/>
      <w:r>
        <w:rPr>
          <w:rFonts w:ascii="Courier New" w:eastAsia="Courier New" w:hAnsi="Courier New" w:cs="Courier New"/>
          <w:spacing w:val="119"/>
        </w:rPr>
        <w:t xml:space="preserve"> </w:t>
      </w:r>
      <w:r>
        <w:rPr>
          <w:rFonts w:ascii="Arial" w:eastAsia="Arial" w:hAnsi="Arial" w:cs="Arial"/>
          <w:spacing w:val="-1"/>
        </w:rPr>
        <w:t>P</w:t>
      </w:r>
      <w:r>
        <w:rPr>
          <w:rFonts w:ascii="Arial" w:eastAsia="Arial" w:hAnsi="Arial" w:cs="Arial"/>
        </w:rPr>
        <w:t>are</w:t>
      </w:r>
      <w:r>
        <w:rPr>
          <w:rFonts w:ascii="Arial" w:eastAsia="Arial" w:hAnsi="Arial" w:cs="Arial"/>
          <w:spacing w:val="2"/>
        </w:rPr>
        <w:t>n</w:t>
      </w:r>
      <w:r>
        <w:rPr>
          <w:rFonts w:ascii="Arial" w:eastAsia="Arial" w:hAnsi="Arial" w:cs="Arial"/>
        </w:rPr>
        <w:t>tal</w:t>
      </w:r>
      <w:r>
        <w:rPr>
          <w:rFonts w:ascii="Arial" w:eastAsia="Arial" w:hAnsi="Arial" w:cs="Arial"/>
          <w:spacing w:val="-6"/>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1"/>
        </w:rPr>
        <w:t>s</w:t>
      </w:r>
      <w:r>
        <w:rPr>
          <w:rFonts w:ascii="Arial" w:eastAsia="Arial" w:hAnsi="Arial" w:cs="Arial"/>
          <w:spacing w:val="2"/>
        </w:rPr>
        <w:t>e</w:t>
      </w:r>
      <w:r>
        <w:rPr>
          <w:rFonts w:ascii="Arial" w:eastAsia="Arial" w:hAnsi="Arial" w:cs="Arial"/>
        </w:rPr>
        <w:t>nts</w:t>
      </w:r>
      <w:r>
        <w:rPr>
          <w:rFonts w:ascii="Arial" w:eastAsia="Arial" w:hAnsi="Arial" w:cs="Arial"/>
          <w:spacing w:val="-8"/>
        </w:rPr>
        <w:t xml:space="preserve"> </w:t>
      </w:r>
      <w:r>
        <w:rPr>
          <w:rFonts w:ascii="Arial" w:eastAsia="Arial" w:hAnsi="Arial" w:cs="Arial"/>
        </w:rPr>
        <w:t>Re</w:t>
      </w:r>
      <w:r>
        <w:rPr>
          <w:rFonts w:ascii="Arial" w:eastAsia="Arial" w:hAnsi="Arial" w:cs="Arial"/>
          <w:spacing w:val="1"/>
        </w:rPr>
        <w:t>c</w:t>
      </w:r>
      <w:r>
        <w:rPr>
          <w:rFonts w:ascii="Arial" w:eastAsia="Arial" w:hAnsi="Arial" w:cs="Arial"/>
          <w:spacing w:val="2"/>
        </w:rPr>
        <w:t>e</w:t>
      </w:r>
      <w:r>
        <w:rPr>
          <w:rFonts w:ascii="Arial" w:eastAsia="Arial" w:hAnsi="Arial" w:cs="Arial"/>
          <w:spacing w:val="1"/>
        </w:rPr>
        <w:t>i</w:t>
      </w:r>
      <w:r>
        <w:rPr>
          <w:rFonts w:ascii="Arial" w:eastAsia="Arial" w:hAnsi="Arial" w:cs="Arial"/>
          <w:spacing w:val="-1"/>
        </w:rPr>
        <w:t>v</w:t>
      </w:r>
      <w:r>
        <w:rPr>
          <w:rFonts w:ascii="Arial" w:eastAsia="Arial" w:hAnsi="Arial" w:cs="Arial"/>
          <w:spacing w:val="2"/>
        </w:rPr>
        <w:t>e</w:t>
      </w:r>
      <w:r>
        <w:rPr>
          <w:rFonts w:ascii="Arial" w:eastAsia="Arial" w:hAnsi="Arial" w:cs="Arial"/>
        </w:rPr>
        <w:t>d</w:t>
      </w:r>
      <w:r>
        <w:rPr>
          <w:rFonts w:ascii="Arial" w:eastAsia="Arial" w:hAnsi="Arial" w:cs="Arial"/>
          <w:spacing w:val="-8"/>
        </w:rPr>
        <w:t xml:space="preserve"> </w:t>
      </w:r>
      <w:r>
        <w:rPr>
          <w:rFonts w:ascii="Arial" w:eastAsia="Arial" w:hAnsi="Arial" w:cs="Arial"/>
          <w:spacing w:val="4"/>
        </w:rPr>
        <w:t>m</w:t>
      </w:r>
      <w:r>
        <w:rPr>
          <w:rFonts w:ascii="Arial" w:eastAsia="Arial" w:hAnsi="Arial" w:cs="Arial"/>
          <w:spacing w:val="-1"/>
        </w:rPr>
        <w:t>i</w:t>
      </w:r>
      <w:r>
        <w:rPr>
          <w:rFonts w:ascii="Arial" w:eastAsia="Arial" w:hAnsi="Arial" w:cs="Arial"/>
        </w:rPr>
        <w:t>n</w:t>
      </w:r>
      <w:r>
        <w:rPr>
          <w:rFonts w:ascii="Arial" w:eastAsia="Arial" w:hAnsi="Arial" w:cs="Arial"/>
          <w:spacing w:val="-1"/>
        </w:rPr>
        <w:t>u</w:t>
      </w:r>
      <w:r>
        <w:rPr>
          <w:rFonts w:ascii="Arial" w:eastAsia="Arial" w:hAnsi="Arial" w:cs="Arial"/>
        </w:rPr>
        <w:t>s</w:t>
      </w:r>
      <w:r>
        <w:rPr>
          <w:rFonts w:ascii="Arial" w:eastAsia="Arial" w:hAnsi="Arial" w:cs="Arial"/>
          <w:spacing w:val="-4"/>
        </w:rPr>
        <w:t xml:space="preserve"> </w:t>
      </w:r>
      <w:r>
        <w:rPr>
          <w:rFonts w:ascii="Arial" w:eastAsia="Arial" w:hAnsi="Arial" w:cs="Arial"/>
        </w:rPr>
        <w:t>M</w:t>
      </w:r>
      <w:r>
        <w:rPr>
          <w:rFonts w:ascii="Arial" w:eastAsia="Arial" w:hAnsi="Arial" w:cs="Arial"/>
          <w:spacing w:val="-1"/>
        </w:rPr>
        <w:t>o</w:t>
      </w:r>
      <w:r>
        <w:rPr>
          <w:rFonts w:ascii="Arial" w:eastAsia="Arial" w:hAnsi="Arial" w:cs="Arial"/>
          <w:spacing w:val="1"/>
        </w:rPr>
        <w:t>v</w:t>
      </w:r>
      <w:r>
        <w:rPr>
          <w:rFonts w:ascii="Arial" w:eastAsia="Arial" w:hAnsi="Arial" w:cs="Arial"/>
        </w:rPr>
        <w:t>ed</w:t>
      </w:r>
    </w:p>
    <w:p w14:paraId="5DDD3CC0" w14:textId="3D0FBE6E" w:rsidR="00A51AC0" w:rsidRDefault="005118F1">
      <w:pPr>
        <w:spacing w:line="400" w:lineRule="exact"/>
        <w:ind w:left="1420"/>
        <w:rPr>
          <w:rFonts w:ascii="Arial" w:eastAsia="Arial" w:hAnsi="Arial" w:cs="Arial"/>
        </w:rPr>
      </w:pPr>
      <w:r>
        <w:rPr>
          <w:rFonts w:ascii="Arial" w:eastAsia="Arial" w:hAnsi="Arial" w:cs="Arial"/>
          <w:spacing w:val="-1"/>
          <w:position w:val="2"/>
        </w:rPr>
        <w:t>P</w:t>
      </w:r>
      <w:r>
        <w:rPr>
          <w:rFonts w:ascii="Arial" w:eastAsia="Arial" w:hAnsi="Arial" w:cs="Arial"/>
          <w:position w:val="2"/>
        </w:rPr>
        <w:t>er</w:t>
      </w:r>
      <w:r>
        <w:rPr>
          <w:rFonts w:ascii="Arial" w:eastAsia="Arial" w:hAnsi="Arial" w:cs="Arial"/>
          <w:spacing w:val="2"/>
          <w:position w:val="2"/>
        </w:rPr>
        <w:t>c</w:t>
      </w:r>
      <w:r>
        <w:rPr>
          <w:rFonts w:ascii="Arial" w:eastAsia="Arial" w:hAnsi="Arial" w:cs="Arial"/>
          <w:position w:val="2"/>
        </w:rPr>
        <w:t>e</w:t>
      </w:r>
      <w:r>
        <w:rPr>
          <w:rFonts w:ascii="Arial" w:eastAsia="Arial" w:hAnsi="Arial" w:cs="Arial"/>
          <w:spacing w:val="-1"/>
          <w:position w:val="2"/>
        </w:rPr>
        <w:t>n</w:t>
      </w:r>
      <w:r>
        <w:rPr>
          <w:rFonts w:ascii="Arial" w:eastAsia="Arial" w:hAnsi="Arial" w:cs="Arial"/>
          <w:spacing w:val="2"/>
          <w:position w:val="2"/>
        </w:rPr>
        <w:t>t</w:t>
      </w:r>
      <w:r>
        <w:rPr>
          <w:rFonts w:ascii="Arial" w:eastAsia="Arial" w:hAnsi="Arial" w:cs="Arial"/>
          <w:position w:val="2"/>
        </w:rPr>
        <w:t>a</w:t>
      </w:r>
      <w:r>
        <w:rPr>
          <w:rFonts w:ascii="Arial" w:eastAsia="Arial" w:hAnsi="Arial" w:cs="Arial"/>
          <w:spacing w:val="-1"/>
          <w:position w:val="2"/>
        </w:rPr>
        <w:t>g</w:t>
      </w:r>
      <w:r>
        <w:rPr>
          <w:rFonts w:ascii="Arial" w:eastAsia="Arial" w:hAnsi="Arial" w:cs="Arial"/>
          <w:position w:val="2"/>
        </w:rPr>
        <w:t>e</w:t>
      </w:r>
    </w:p>
    <w:p w14:paraId="0B706B5E" w14:textId="77777777" w:rsidR="00A51AC0" w:rsidRDefault="005118F1">
      <w:pPr>
        <w:spacing w:before="54"/>
        <w:ind w:left="2140"/>
        <w:rPr>
          <w:rFonts w:ascii="Arial" w:eastAsia="Arial" w:hAnsi="Arial" w:cs="Arial"/>
        </w:rPr>
      </w:pPr>
      <w:proofErr w:type="gramStart"/>
      <w:r>
        <w:rPr>
          <w:rFonts w:ascii="Courier New" w:eastAsia="Courier New" w:hAnsi="Courier New" w:cs="Courier New"/>
        </w:rPr>
        <w:t>o</w:t>
      </w:r>
      <w:proofErr w:type="gramEnd"/>
      <w:r>
        <w:rPr>
          <w:rFonts w:ascii="Courier New" w:eastAsia="Courier New" w:hAnsi="Courier New" w:cs="Courier New"/>
          <w:spacing w:val="119"/>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1"/>
        </w:rPr>
        <w:t>-</w:t>
      </w:r>
      <w:r>
        <w:rPr>
          <w:rFonts w:ascii="Arial" w:eastAsia="Arial" w:hAnsi="Arial" w:cs="Arial"/>
        </w:rPr>
        <w:t>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7"/>
        </w:rPr>
        <w:t xml:space="preserve"> </w:t>
      </w:r>
      <w:r>
        <w:rPr>
          <w:rFonts w:ascii="Arial" w:eastAsia="Arial" w:hAnsi="Arial" w:cs="Arial"/>
          <w:spacing w:val="-1"/>
        </w:rPr>
        <w:t>Ev</w:t>
      </w:r>
      <w:r>
        <w:rPr>
          <w:rFonts w:ascii="Arial" w:eastAsia="Arial" w:hAnsi="Arial" w:cs="Arial"/>
          <w:spacing w:val="2"/>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2"/>
        </w:rPr>
        <w:t>t</w:t>
      </w:r>
      <w:r>
        <w:rPr>
          <w:rFonts w:ascii="Arial" w:eastAsia="Arial" w:hAnsi="Arial" w:cs="Arial"/>
          <w:spacing w:val="-1"/>
        </w:rPr>
        <w:t>i</w:t>
      </w:r>
      <w:r>
        <w:rPr>
          <w:rFonts w:ascii="Arial" w:eastAsia="Arial" w:hAnsi="Arial" w:cs="Arial"/>
          <w:spacing w:val="2"/>
        </w:rPr>
        <w:t>o</w:t>
      </w:r>
      <w:r>
        <w:rPr>
          <w:rFonts w:ascii="Arial" w:eastAsia="Arial" w:hAnsi="Arial" w:cs="Arial"/>
        </w:rPr>
        <w:t>ns</w:t>
      </w:r>
      <w:r>
        <w:rPr>
          <w:rFonts w:ascii="Arial" w:eastAsia="Arial" w:hAnsi="Arial" w:cs="Arial"/>
          <w:spacing w:val="-9"/>
        </w:rPr>
        <w:t xml:space="preserve"> </w:t>
      </w:r>
      <w:r>
        <w:rPr>
          <w:rFonts w:ascii="Arial" w:eastAsia="Arial" w:hAnsi="Arial" w:cs="Arial"/>
        </w:rPr>
        <w:t>d</w:t>
      </w:r>
      <w:r>
        <w:rPr>
          <w:rFonts w:ascii="Arial" w:eastAsia="Arial" w:hAnsi="Arial" w:cs="Arial"/>
          <w:spacing w:val="1"/>
        </w:rPr>
        <w:t>ivi</w:t>
      </w:r>
      <w:r>
        <w:rPr>
          <w:rFonts w:ascii="Arial" w:eastAsia="Arial" w:hAnsi="Arial" w:cs="Arial"/>
        </w:rPr>
        <w:t>d</w:t>
      </w:r>
      <w:r>
        <w:rPr>
          <w:rFonts w:ascii="Arial" w:eastAsia="Arial" w:hAnsi="Arial" w:cs="Arial"/>
          <w:spacing w:val="1"/>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4"/>
        </w:rPr>
        <w:t>b</w:t>
      </w:r>
      <w:r>
        <w:rPr>
          <w:rFonts w:ascii="Arial" w:eastAsia="Arial" w:hAnsi="Arial" w:cs="Arial"/>
        </w:rPr>
        <w:t>y</w:t>
      </w:r>
      <w:r>
        <w:rPr>
          <w:rFonts w:ascii="Arial" w:eastAsia="Arial" w:hAnsi="Arial" w:cs="Arial"/>
          <w:spacing w:val="-6"/>
        </w:rPr>
        <w:t xml:space="preserve"> </w:t>
      </w:r>
      <w:r>
        <w:rPr>
          <w:rFonts w:ascii="Arial" w:eastAsia="Arial" w:hAnsi="Arial" w:cs="Arial"/>
          <w:spacing w:val="1"/>
        </w:rPr>
        <w:t>P</w:t>
      </w:r>
      <w:r>
        <w:rPr>
          <w:rFonts w:ascii="Arial" w:eastAsia="Arial" w:hAnsi="Arial" w:cs="Arial"/>
        </w:rPr>
        <w:t>aren</w:t>
      </w:r>
      <w:r>
        <w:rPr>
          <w:rFonts w:ascii="Arial" w:eastAsia="Arial" w:hAnsi="Arial" w:cs="Arial"/>
          <w:spacing w:val="2"/>
        </w:rPr>
        <w:t>t</w:t>
      </w:r>
      <w:r>
        <w:rPr>
          <w:rFonts w:ascii="Arial" w:eastAsia="Arial" w:hAnsi="Arial" w:cs="Arial"/>
        </w:rPr>
        <w:t>al</w:t>
      </w:r>
      <w:r>
        <w:rPr>
          <w:rFonts w:ascii="Arial" w:eastAsia="Arial" w:hAnsi="Arial" w:cs="Arial"/>
          <w:spacing w:val="-8"/>
        </w:rPr>
        <w:t xml:space="preserve"> </w:t>
      </w:r>
      <w:r>
        <w:rPr>
          <w:rFonts w:ascii="Arial" w:eastAsia="Arial" w:hAnsi="Arial" w:cs="Arial"/>
          <w:spacing w:val="2"/>
        </w:rPr>
        <w:t>C</w:t>
      </w:r>
      <w:r>
        <w:rPr>
          <w:rFonts w:ascii="Arial" w:eastAsia="Arial" w:hAnsi="Arial" w:cs="Arial"/>
        </w:rPr>
        <w:t>o</w:t>
      </w:r>
      <w:r>
        <w:rPr>
          <w:rFonts w:ascii="Arial" w:eastAsia="Arial" w:hAnsi="Arial" w:cs="Arial"/>
          <w:spacing w:val="-1"/>
        </w:rPr>
        <w:t>n</w:t>
      </w:r>
      <w:r>
        <w:rPr>
          <w:rFonts w:ascii="Arial" w:eastAsia="Arial" w:hAnsi="Arial" w:cs="Arial"/>
          <w:spacing w:val="1"/>
        </w:rPr>
        <w:t>s</w:t>
      </w:r>
      <w:r>
        <w:rPr>
          <w:rFonts w:ascii="Arial" w:eastAsia="Arial" w:hAnsi="Arial" w:cs="Arial"/>
        </w:rPr>
        <w:t>e</w:t>
      </w:r>
      <w:r>
        <w:rPr>
          <w:rFonts w:ascii="Arial" w:eastAsia="Arial" w:hAnsi="Arial" w:cs="Arial"/>
          <w:spacing w:val="1"/>
        </w:rPr>
        <w:t>n</w:t>
      </w:r>
      <w:r>
        <w:rPr>
          <w:rFonts w:ascii="Arial" w:eastAsia="Arial" w:hAnsi="Arial" w:cs="Arial"/>
        </w:rPr>
        <w:t>ts</w:t>
      </w:r>
      <w:r>
        <w:rPr>
          <w:rFonts w:ascii="Arial" w:eastAsia="Arial" w:hAnsi="Arial" w:cs="Arial"/>
          <w:spacing w:val="-7"/>
        </w:rPr>
        <w:t xml:space="preserve"> </w:t>
      </w:r>
      <w:r>
        <w:rPr>
          <w:rFonts w:ascii="Arial" w:eastAsia="Arial" w:hAnsi="Arial" w:cs="Arial"/>
        </w:rPr>
        <w:t>R</w:t>
      </w:r>
      <w:r>
        <w:rPr>
          <w:rFonts w:ascii="Arial" w:eastAsia="Arial" w:hAnsi="Arial" w:cs="Arial"/>
          <w:spacing w:val="2"/>
        </w:rPr>
        <w:t>e</w:t>
      </w:r>
      <w:r>
        <w:rPr>
          <w:rFonts w:ascii="Arial" w:eastAsia="Arial" w:hAnsi="Arial" w:cs="Arial"/>
          <w:spacing w:val="1"/>
        </w:rPr>
        <w:t>c</w:t>
      </w:r>
      <w:r>
        <w:rPr>
          <w:rFonts w:ascii="Arial" w:eastAsia="Arial" w:hAnsi="Arial" w:cs="Arial"/>
        </w:rPr>
        <w:t>e</w:t>
      </w:r>
      <w:r>
        <w:rPr>
          <w:rFonts w:ascii="Arial" w:eastAsia="Arial" w:hAnsi="Arial" w:cs="Arial"/>
          <w:spacing w:val="-1"/>
        </w:rPr>
        <w:t>i</w:t>
      </w:r>
      <w:r>
        <w:rPr>
          <w:rFonts w:ascii="Arial" w:eastAsia="Arial" w:hAnsi="Arial" w:cs="Arial"/>
          <w:spacing w:val="1"/>
        </w:rPr>
        <w:t>v</w:t>
      </w:r>
      <w:r>
        <w:rPr>
          <w:rFonts w:ascii="Arial" w:eastAsia="Arial" w:hAnsi="Arial" w:cs="Arial"/>
        </w:rPr>
        <w:t>ed</w:t>
      </w:r>
      <w:r>
        <w:rPr>
          <w:rFonts w:ascii="Arial" w:eastAsia="Arial" w:hAnsi="Arial" w:cs="Arial"/>
          <w:spacing w:val="-9"/>
        </w:rPr>
        <w:t xml:space="preserve"> </w:t>
      </w:r>
      <w:r>
        <w:rPr>
          <w:rFonts w:ascii="Arial" w:eastAsia="Arial" w:hAnsi="Arial" w:cs="Arial"/>
          <w:spacing w:val="4"/>
        </w:rPr>
        <w:t>m</w:t>
      </w:r>
      <w:r>
        <w:rPr>
          <w:rFonts w:ascii="Arial" w:eastAsia="Arial" w:hAnsi="Arial" w:cs="Arial"/>
        </w:rPr>
        <w:t>u</w:t>
      </w:r>
      <w:r>
        <w:rPr>
          <w:rFonts w:ascii="Arial" w:eastAsia="Arial" w:hAnsi="Arial" w:cs="Arial"/>
          <w:spacing w:val="-1"/>
        </w:rPr>
        <w:t>l</w:t>
      </w:r>
      <w:r>
        <w:rPr>
          <w:rFonts w:ascii="Arial" w:eastAsia="Arial" w:hAnsi="Arial" w:cs="Arial"/>
        </w:rPr>
        <w:t>t</w:t>
      </w:r>
      <w:r>
        <w:rPr>
          <w:rFonts w:ascii="Arial" w:eastAsia="Arial" w:hAnsi="Arial" w:cs="Arial"/>
          <w:spacing w:val="-1"/>
        </w:rPr>
        <w:t>i</w:t>
      </w:r>
      <w:r>
        <w:rPr>
          <w:rFonts w:ascii="Arial" w:eastAsia="Arial" w:hAnsi="Arial" w:cs="Arial"/>
          <w:spacing w:val="2"/>
        </w:rPr>
        <w:t>p</w:t>
      </w:r>
      <w:r>
        <w:rPr>
          <w:rFonts w:ascii="Arial" w:eastAsia="Arial" w:hAnsi="Arial" w:cs="Arial"/>
          <w:spacing w:val="-1"/>
        </w:rPr>
        <w:t>l</w:t>
      </w:r>
      <w:r>
        <w:rPr>
          <w:rFonts w:ascii="Arial" w:eastAsia="Arial" w:hAnsi="Arial" w:cs="Arial"/>
          <w:spacing w:val="1"/>
        </w:rPr>
        <w:t>i</w:t>
      </w:r>
      <w:r>
        <w:rPr>
          <w:rFonts w:ascii="Arial" w:eastAsia="Arial" w:hAnsi="Arial" w:cs="Arial"/>
        </w:rPr>
        <w:t>ed</w:t>
      </w:r>
      <w:r>
        <w:rPr>
          <w:rFonts w:ascii="Arial" w:eastAsia="Arial" w:hAnsi="Arial" w:cs="Arial"/>
          <w:spacing w:val="-7"/>
        </w:rPr>
        <w:t xml:space="preserve"> </w:t>
      </w:r>
      <w:r>
        <w:rPr>
          <w:rFonts w:ascii="Arial" w:eastAsia="Arial" w:hAnsi="Arial" w:cs="Arial"/>
          <w:spacing w:val="2"/>
        </w:rPr>
        <w:t>b</w:t>
      </w:r>
      <w:r>
        <w:rPr>
          <w:rFonts w:ascii="Arial" w:eastAsia="Arial" w:hAnsi="Arial" w:cs="Arial"/>
        </w:rPr>
        <w:t>y</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0</w:t>
      </w:r>
      <w:r>
        <w:rPr>
          <w:rFonts w:ascii="Arial" w:eastAsia="Arial" w:hAnsi="Arial" w:cs="Arial"/>
        </w:rPr>
        <w:t>0</w:t>
      </w:r>
    </w:p>
    <w:p w14:paraId="72D3B1EA" w14:textId="77777777" w:rsidR="00A51AC0" w:rsidRDefault="00A51AC0">
      <w:pPr>
        <w:spacing w:before="3" w:line="100" w:lineRule="exact"/>
        <w:rPr>
          <w:sz w:val="10"/>
          <w:szCs w:val="10"/>
        </w:rPr>
      </w:pPr>
    </w:p>
    <w:p w14:paraId="3E5D43C3" w14:textId="77777777" w:rsidR="00A51AC0" w:rsidRDefault="005118F1">
      <w:pPr>
        <w:ind w:left="1060"/>
        <w:rPr>
          <w:rFonts w:ascii="Arial" w:eastAsia="Arial" w:hAnsi="Arial" w:cs="Arial"/>
        </w:rPr>
      </w:pPr>
      <w:r>
        <w:rPr>
          <w:rFonts w:ascii="Arial" w:eastAsia="Arial" w:hAnsi="Arial" w:cs="Arial"/>
          <w:b/>
          <w:i/>
        </w:rPr>
        <w:t>Num</w:t>
      </w:r>
      <w:r>
        <w:rPr>
          <w:rFonts w:ascii="Arial" w:eastAsia="Arial" w:hAnsi="Arial" w:cs="Arial"/>
          <w:b/>
          <w:i/>
          <w:spacing w:val="1"/>
        </w:rPr>
        <w:t>b</w:t>
      </w:r>
      <w:r>
        <w:rPr>
          <w:rFonts w:ascii="Arial" w:eastAsia="Arial" w:hAnsi="Arial" w:cs="Arial"/>
          <w:b/>
          <w:i/>
        </w:rPr>
        <w:t>er</w:t>
      </w:r>
      <w:r>
        <w:rPr>
          <w:rFonts w:ascii="Arial" w:eastAsia="Arial" w:hAnsi="Arial" w:cs="Arial"/>
          <w:b/>
          <w:i/>
          <w:spacing w:val="-9"/>
        </w:rPr>
        <w:t xml:space="preserve"> </w:t>
      </w:r>
      <w:r>
        <w:rPr>
          <w:rFonts w:ascii="Arial" w:eastAsia="Arial" w:hAnsi="Arial" w:cs="Arial"/>
          <w:b/>
          <w:i/>
        </w:rPr>
        <w:t>of</w:t>
      </w:r>
      <w:r>
        <w:rPr>
          <w:rFonts w:ascii="Arial" w:eastAsia="Arial" w:hAnsi="Arial" w:cs="Arial"/>
          <w:b/>
          <w:i/>
          <w:spacing w:val="-1"/>
        </w:rPr>
        <w:t xml:space="preserve"> </w:t>
      </w:r>
      <w:r>
        <w:rPr>
          <w:rFonts w:ascii="Arial" w:eastAsia="Arial" w:hAnsi="Arial" w:cs="Arial"/>
          <w:b/>
          <w:i/>
        </w:rPr>
        <w:t>st</w:t>
      </w:r>
      <w:r>
        <w:rPr>
          <w:rFonts w:ascii="Arial" w:eastAsia="Arial" w:hAnsi="Arial" w:cs="Arial"/>
          <w:b/>
          <w:i/>
          <w:spacing w:val="1"/>
        </w:rPr>
        <w:t>u</w:t>
      </w:r>
      <w:r>
        <w:rPr>
          <w:rFonts w:ascii="Arial" w:eastAsia="Arial" w:hAnsi="Arial" w:cs="Arial"/>
          <w:b/>
          <w:i/>
        </w:rPr>
        <w:t>dent</w:t>
      </w:r>
      <w:r>
        <w:rPr>
          <w:rFonts w:ascii="Arial" w:eastAsia="Arial" w:hAnsi="Arial" w:cs="Arial"/>
          <w:b/>
          <w:i/>
          <w:spacing w:val="-6"/>
        </w:rPr>
        <w:t xml:space="preserve"> </w:t>
      </w:r>
      <w:r>
        <w:rPr>
          <w:rFonts w:ascii="Arial" w:eastAsia="Arial" w:hAnsi="Arial" w:cs="Arial"/>
          <w:b/>
          <w:i/>
          <w:spacing w:val="1"/>
        </w:rPr>
        <w:t>r</w:t>
      </w:r>
      <w:r>
        <w:rPr>
          <w:rFonts w:ascii="Arial" w:eastAsia="Arial" w:hAnsi="Arial" w:cs="Arial"/>
          <w:b/>
          <w:i/>
        </w:rPr>
        <w:t>e</w:t>
      </w:r>
      <w:r>
        <w:rPr>
          <w:rFonts w:ascii="Arial" w:eastAsia="Arial" w:hAnsi="Arial" w:cs="Arial"/>
          <w:b/>
          <w:i/>
          <w:spacing w:val="-1"/>
        </w:rPr>
        <w:t>c</w:t>
      </w:r>
      <w:r>
        <w:rPr>
          <w:rFonts w:ascii="Arial" w:eastAsia="Arial" w:hAnsi="Arial" w:cs="Arial"/>
          <w:b/>
          <w:i/>
        </w:rPr>
        <w:t>o</w:t>
      </w:r>
      <w:r>
        <w:rPr>
          <w:rFonts w:ascii="Arial" w:eastAsia="Arial" w:hAnsi="Arial" w:cs="Arial"/>
          <w:b/>
          <w:i/>
          <w:spacing w:val="-1"/>
        </w:rPr>
        <w:t>r</w:t>
      </w:r>
      <w:r>
        <w:rPr>
          <w:rFonts w:ascii="Arial" w:eastAsia="Arial" w:hAnsi="Arial" w:cs="Arial"/>
          <w:b/>
          <w:i/>
          <w:spacing w:val="3"/>
        </w:rPr>
        <w:t>d</w:t>
      </w:r>
      <w:r>
        <w:rPr>
          <w:rFonts w:ascii="Arial" w:eastAsia="Arial" w:hAnsi="Arial" w:cs="Arial"/>
          <w:b/>
          <w:i/>
        </w:rPr>
        <w:t>s</w:t>
      </w:r>
      <w:r>
        <w:rPr>
          <w:rFonts w:ascii="Arial" w:eastAsia="Arial" w:hAnsi="Arial" w:cs="Arial"/>
          <w:b/>
          <w:i/>
          <w:spacing w:val="-7"/>
        </w:rPr>
        <w:t xml:space="preserve"> </w:t>
      </w:r>
      <w:r>
        <w:rPr>
          <w:rFonts w:ascii="Arial" w:eastAsia="Arial" w:hAnsi="Arial" w:cs="Arial"/>
          <w:b/>
          <w:i/>
        </w:rPr>
        <w:t>f</w:t>
      </w:r>
      <w:r>
        <w:rPr>
          <w:rFonts w:ascii="Arial" w:eastAsia="Arial" w:hAnsi="Arial" w:cs="Arial"/>
          <w:b/>
          <w:i/>
          <w:spacing w:val="1"/>
        </w:rPr>
        <w:t>o</w:t>
      </w:r>
      <w:r>
        <w:rPr>
          <w:rFonts w:ascii="Arial" w:eastAsia="Arial" w:hAnsi="Arial" w:cs="Arial"/>
          <w:b/>
          <w:i/>
        </w:rPr>
        <w:t>r</w:t>
      </w:r>
      <w:r>
        <w:rPr>
          <w:rFonts w:ascii="Arial" w:eastAsia="Arial" w:hAnsi="Arial" w:cs="Arial"/>
          <w:b/>
          <w:i/>
          <w:spacing w:val="-4"/>
        </w:rPr>
        <w:t xml:space="preserve"> </w:t>
      </w:r>
      <w:r>
        <w:rPr>
          <w:rFonts w:ascii="Arial" w:eastAsia="Arial" w:hAnsi="Arial" w:cs="Arial"/>
          <w:b/>
          <w:i/>
        </w:rPr>
        <w:t>e</w:t>
      </w:r>
      <w:r>
        <w:rPr>
          <w:rFonts w:ascii="Arial" w:eastAsia="Arial" w:hAnsi="Arial" w:cs="Arial"/>
          <w:b/>
          <w:i/>
          <w:spacing w:val="1"/>
        </w:rPr>
        <w:t>a</w:t>
      </w:r>
      <w:r>
        <w:rPr>
          <w:rFonts w:ascii="Arial" w:eastAsia="Arial" w:hAnsi="Arial" w:cs="Arial"/>
          <w:b/>
          <w:i/>
        </w:rPr>
        <w:t>ch</w:t>
      </w:r>
      <w:r>
        <w:rPr>
          <w:rFonts w:ascii="Arial" w:eastAsia="Arial" w:hAnsi="Arial" w:cs="Arial"/>
          <w:b/>
          <w:i/>
          <w:spacing w:val="-5"/>
        </w:rPr>
        <w:t xml:space="preserve"> </w:t>
      </w:r>
      <w:r>
        <w:rPr>
          <w:rFonts w:ascii="Arial" w:eastAsia="Arial" w:hAnsi="Arial" w:cs="Arial"/>
          <w:b/>
          <w:i/>
        </w:rPr>
        <w:t>stat</w:t>
      </w:r>
      <w:r>
        <w:rPr>
          <w:rFonts w:ascii="Arial" w:eastAsia="Arial" w:hAnsi="Arial" w:cs="Arial"/>
          <w:b/>
          <w:i/>
          <w:spacing w:val="1"/>
        </w:rPr>
        <w:t>u</w:t>
      </w:r>
      <w:r>
        <w:rPr>
          <w:rFonts w:ascii="Arial" w:eastAsia="Arial" w:hAnsi="Arial" w:cs="Arial"/>
          <w:b/>
          <w:i/>
        </w:rPr>
        <w:t>s:</w:t>
      </w:r>
    </w:p>
    <w:p w14:paraId="1AFD5D18" w14:textId="4B580832" w:rsidR="00A51AC0" w:rsidRDefault="005118F1">
      <w:pPr>
        <w:spacing w:line="400" w:lineRule="exact"/>
        <w:ind w:left="1420"/>
        <w:rPr>
          <w:rFonts w:ascii="Arial" w:eastAsia="Arial" w:hAnsi="Arial" w:cs="Arial"/>
        </w:rPr>
      </w:pPr>
      <w:r>
        <w:rPr>
          <w:rFonts w:ascii="Arial" w:eastAsia="Arial" w:hAnsi="Arial" w:cs="Arial"/>
          <w:position w:val="1"/>
        </w:rPr>
        <w:t>Co</w:t>
      </w:r>
      <w:r>
        <w:rPr>
          <w:rFonts w:ascii="Arial" w:eastAsia="Arial" w:hAnsi="Arial" w:cs="Arial"/>
          <w:spacing w:val="4"/>
          <w:position w:val="1"/>
        </w:rPr>
        <w:t>m</w:t>
      </w:r>
      <w:r>
        <w:rPr>
          <w:rFonts w:ascii="Arial" w:eastAsia="Arial" w:hAnsi="Arial" w:cs="Arial"/>
          <w:position w:val="1"/>
        </w:rPr>
        <w:t>p</w:t>
      </w:r>
      <w:r>
        <w:rPr>
          <w:rFonts w:ascii="Arial" w:eastAsia="Arial" w:hAnsi="Arial" w:cs="Arial"/>
          <w:spacing w:val="-1"/>
          <w:position w:val="1"/>
        </w:rPr>
        <w:t>l</w:t>
      </w:r>
      <w:r>
        <w:rPr>
          <w:rFonts w:ascii="Arial" w:eastAsia="Arial" w:hAnsi="Arial" w:cs="Arial"/>
          <w:position w:val="1"/>
        </w:rPr>
        <w:t>ete</w:t>
      </w:r>
    </w:p>
    <w:p w14:paraId="04E91F9D" w14:textId="105ADA05" w:rsidR="00A51AC0" w:rsidRDefault="005118F1">
      <w:pPr>
        <w:spacing w:line="240" w:lineRule="exact"/>
        <w:ind w:left="1420"/>
        <w:rPr>
          <w:rFonts w:ascii="Arial" w:eastAsia="Arial" w:hAnsi="Arial" w:cs="Arial"/>
        </w:rPr>
      </w:pPr>
      <w:r>
        <w:rPr>
          <w:rFonts w:ascii="Arial" w:eastAsia="Arial" w:hAnsi="Arial" w:cs="Arial"/>
          <w:position w:val="4"/>
        </w:rPr>
        <w:t>Co</w:t>
      </w:r>
      <w:r>
        <w:rPr>
          <w:rFonts w:ascii="Arial" w:eastAsia="Arial" w:hAnsi="Arial" w:cs="Arial"/>
          <w:spacing w:val="4"/>
          <w:position w:val="4"/>
        </w:rPr>
        <w:t>m</w:t>
      </w:r>
      <w:r>
        <w:rPr>
          <w:rFonts w:ascii="Arial" w:eastAsia="Arial" w:hAnsi="Arial" w:cs="Arial"/>
          <w:position w:val="4"/>
        </w:rPr>
        <w:t>p</w:t>
      </w:r>
      <w:r>
        <w:rPr>
          <w:rFonts w:ascii="Arial" w:eastAsia="Arial" w:hAnsi="Arial" w:cs="Arial"/>
          <w:spacing w:val="-1"/>
          <w:position w:val="4"/>
        </w:rPr>
        <w:t>l</w:t>
      </w:r>
      <w:r>
        <w:rPr>
          <w:rFonts w:ascii="Arial" w:eastAsia="Arial" w:hAnsi="Arial" w:cs="Arial"/>
          <w:position w:val="4"/>
        </w:rPr>
        <w:t>ete</w:t>
      </w:r>
      <w:r>
        <w:rPr>
          <w:rFonts w:ascii="Arial" w:eastAsia="Arial" w:hAnsi="Arial" w:cs="Arial"/>
          <w:spacing w:val="-10"/>
          <w:position w:val="4"/>
        </w:rPr>
        <w:t xml:space="preserve"> </w:t>
      </w:r>
      <w:r>
        <w:rPr>
          <w:rFonts w:ascii="Arial" w:eastAsia="Arial" w:hAnsi="Arial" w:cs="Arial"/>
          <w:spacing w:val="1"/>
          <w:position w:val="4"/>
        </w:rPr>
        <w:t>B</w:t>
      </w:r>
      <w:r>
        <w:rPr>
          <w:rFonts w:ascii="Arial" w:eastAsia="Arial" w:hAnsi="Arial" w:cs="Arial"/>
          <w:spacing w:val="2"/>
          <w:position w:val="4"/>
        </w:rPr>
        <w:t>e</w:t>
      </w:r>
      <w:r>
        <w:rPr>
          <w:rFonts w:ascii="Arial" w:eastAsia="Arial" w:hAnsi="Arial" w:cs="Arial"/>
          <w:spacing w:val="-4"/>
          <w:position w:val="4"/>
        </w:rPr>
        <w:t>y</w:t>
      </w:r>
      <w:r>
        <w:rPr>
          <w:rFonts w:ascii="Arial" w:eastAsia="Arial" w:hAnsi="Arial" w:cs="Arial"/>
          <w:spacing w:val="2"/>
          <w:position w:val="4"/>
        </w:rPr>
        <w:t>o</w:t>
      </w:r>
      <w:r>
        <w:rPr>
          <w:rFonts w:ascii="Arial" w:eastAsia="Arial" w:hAnsi="Arial" w:cs="Arial"/>
          <w:position w:val="4"/>
        </w:rPr>
        <w:t>nd</w:t>
      </w:r>
      <w:r>
        <w:rPr>
          <w:rFonts w:ascii="Arial" w:eastAsia="Arial" w:hAnsi="Arial" w:cs="Arial"/>
          <w:spacing w:val="-6"/>
          <w:position w:val="4"/>
        </w:rPr>
        <w:t xml:space="preserve"> </w:t>
      </w:r>
      <w:r>
        <w:rPr>
          <w:rFonts w:ascii="Arial" w:eastAsia="Arial" w:hAnsi="Arial" w:cs="Arial"/>
          <w:spacing w:val="3"/>
          <w:position w:val="4"/>
        </w:rPr>
        <w:t>T</w:t>
      </w:r>
      <w:r>
        <w:rPr>
          <w:rFonts w:ascii="Arial" w:eastAsia="Arial" w:hAnsi="Arial" w:cs="Arial"/>
          <w:spacing w:val="-3"/>
          <w:position w:val="4"/>
        </w:rPr>
        <w:t>i</w:t>
      </w:r>
      <w:r>
        <w:rPr>
          <w:rFonts w:ascii="Arial" w:eastAsia="Arial" w:hAnsi="Arial" w:cs="Arial"/>
          <w:spacing w:val="4"/>
          <w:position w:val="4"/>
        </w:rPr>
        <w:t>m</w:t>
      </w:r>
      <w:r>
        <w:rPr>
          <w:rFonts w:ascii="Arial" w:eastAsia="Arial" w:hAnsi="Arial" w:cs="Arial"/>
          <w:position w:val="4"/>
        </w:rPr>
        <w:t>e</w:t>
      </w:r>
      <w:r>
        <w:rPr>
          <w:rFonts w:ascii="Arial" w:eastAsia="Arial" w:hAnsi="Arial" w:cs="Arial"/>
          <w:spacing w:val="-1"/>
          <w:position w:val="4"/>
        </w:rPr>
        <w:t>li</w:t>
      </w:r>
      <w:r>
        <w:rPr>
          <w:rFonts w:ascii="Arial" w:eastAsia="Arial" w:hAnsi="Arial" w:cs="Arial"/>
          <w:spacing w:val="2"/>
          <w:position w:val="4"/>
        </w:rPr>
        <w:t>n</w:t>
      </w:r>
      <w:r>
        <w:rPr>
          <w:rFonts w:ascii="Arial" w:eastAsia="Arial" w:hAnsi="Arial" w:cs="Arial"/>
          <w:position w:val="4"/>
        </w:rPr>
        <w:t>e</w:t>
      </w:r>
    </w:p>
    <w:p w14:paraId="7E6E7EDB" w14:textId="0AF1B103" w:rsidR="00A51AC0" w:rsidRDefault="005118F1">
      <w:pPr>
        <w:spacing w:line="240" w:lineRule="exact"/>
        <w:ind w:left="1420"/>
        <w:rPr>
          <w:rFonts w:ascii="Arial" w:eastAsia="Arial" w:hAnsi="Arial" w:cs="Arial"/>
        </w:rPr>
      </w:pPr>
      <w:r>
        <w:rPr>
          <w:rFonts w:ascii="Arial" w:eastAsia="Arial" w:hAnsi="Arial" w:cs="Arial"/>
          <w:position w:val="4"/>
        </w:rPr>
        <w:t>M</w:t>
      </w:r>
      <w:r>
        <w:rPr>
          <w:rFonts w:ascii="Arial" w:eastAsia="Arial" w:hAnsi="Arial" w:cs="Arial"/>
          <w:spacing w:val="-1"/>
          <w:position w:val="4"/>
        </w:rPr>
        <w:t>o</w:t>
      </w:r>
      <w:r>
        <w:rPr>
          <w:rFonts w:ascii="Arial" w:eastAsia="Arial" w:hAnsi="Arial" w:cs="Arial"/>
          <w:spacing w:val="1"/>
          <w:position w:val="4"/>
        </w:rPr>
        <w:t>v</w:t>
      </w:r>
      <w:r>
        <w:rPr>
          <w:rFonts w:ascii="Arial" w:eastAsia="Arial" w:hAnsi="Arial" w:cs="Arial"/>
          <w:position w:val="4"/>
        </w:rPr>
        <w:t>ed</w:t>
      </w:r>
    </w:p>
    <w:p w14:paraId="700599EE" w14:textId="395BD8C1" w:rsidR="00A51AC0" w:rsidRDefault="005118F1">
      <w:pPr>
        <w:spacing w:line="240" w:lineRule="exact"/>
        <w:ind w:left="1420"/>
        <w:rPr>
          <w:rFonts w:ascii="Arial" w:eastAsia="Arial" w:hAnsi="Arial" w:cs="Arial"/>
        </w:rPr>
      </w:pPr>
      <w:r>
        <w:rPr>
          <w:rFonts w:ascii="Arial" w:eastAsia="Arial" w:hAnsi="Arial" w:cs="Arial"/>
          <w:position w:val="4"/>
        </w:rPr>
        <w:t>Inco</w:t>
      </w:r>
      <w:r>
        <w:rPr>
          <w:rFonts w:ascii="Arial" w:eastAsia="Arial" w:hAnsi="Arial" w:cs="Arial"/>
          <w:spacing w:val="4"/>
          <w:position w:val="4"/>
        </w:rPr>
        <w:t>m</w:t>
      </w:r>
      <w:r>
        <w:rPr>
          <w:rFonts w:ascii="Arial" w:eastAsia="Arial" w:hAnsi="Arial" w:cs="Arial"/>
          <w:position w:val="4"/>
        </w:rPr>
        <w:t>p</w:t>
      </w:r>
      <w:r>
        <w:rPr>
          <w:rFonts w:ascii="Arial" w:eastAsia="Arial" w:hAnsi="Arial" w:cs="Arial"/>
          <w:spacing w:val="-1"/>
          <w:position w:val="4"/>
        </w:rPr>
        <w:t>l</w:t>
      </w:r>
      <w:r>
        <w:rPr>
          <w:rFonts w:ascii="Arial" w:eastAsia="Arial" w:hAnsi="Arial" w:cs="Arial"/>
          <w:position w:val="4"/>
        </w:rPr>
        <w:t>ete</w:t>
      </w:r>
    </w:p>
    <w:p w14:paraId="21EF41C3" w14:textId="53EC31E3" w:rsidR="00A51AC0" w:rsidRDefault="005118F1">
      <w:pPr>
        <w:spacing w:line="240" w:lineRule="exact"/>
        <w:ind w:left="1420"/>
        <w:rPr>
          <w:rFonts w:ascii="Arial" w:eastAsia="Arial" w:hAnsi="Arial" w:cs="Arial"/>
        </w:rPr>
      </w:pPr>
      <w:r>
        <w:rPr>
          <w:rFonts w:ascii="Arial" w:eastAsia="Arial" w:hAnsi="Arial" w:cs="Arial"/>
          <w:position w:val="4"/>
        </w:rPr>
        <w:t>Inco</w:t>
      </w:r>
      <w:r>
        <w:rPr>
          <w:rFonts w:ascii="Arial" w:eastAsia="Arial" w:hAnsi="Arial" w:cs="Arial"/>
          <w:spacing w:val="4"/>
          <w:position w:val="4"/>
        </w:rPr>
        <w:t>m</w:t>
      </w:r>
      <w:r>
        <w:rPr>
          <w:rFonts w:ascii="Arial" w:eastAsia="Arial" w:hAnsi="Arial" w:cs="Arial"/>
          <w:position w:val="4"/>
        </w:rPr>
        <w:t>p</w:t>
      </w:r>
      <w:r>
        <w:rPr>
          <w:rFonts w:ascii="Arial" w:eastAsia="Arial" w:hAnsi="Arial" w:cs="Arial"/>
          <w:spacing w:val="-1"/>
          <w:position w:val="4"/>
        </w:rPr>
        <w:t>l</w:t>
      </w:r>
      <w:r>
        <w:rPr>
          <w:rFonts w:ascii="Arial" w:eastAsia="Arial" w:hAnsi="Arial" w:cs="Arial"/>
          <w:position w:val="4"/>
        </w:rPr>
        <w:t>ete</w:t>
      </w:r>
      <w:r>
        <w:rPr>
          <w:rFonts w:ascii="Arial" w:eastAsia="Arial" w:hAnsi="Arial" w:cs="Arial"/>
          <w:spacing w:val="-11"/>
          <w:position w:val="4"/>
        </w:rPr>
        <w:t xml:space="preserve"> </w:t>
      </w:r>
      <w:r>
        <w:rPr>
          <w:rFonts w:ascii="Arial" w:eastAsia="Arial" w:hAnsi="Arial" w:cs="Arial"/>
          <w:spacing w:val="1"/>
          <w:position w:val="4"/>
        </w:rPr>
        <w:t>B</w:t>
      </w:r>
      <w:r>
        <w:rPr>
          <w:rFonts w:ascii="Arial" w:eastAsia="Arial" w:hAnsi="Arial" w:cs="Arial"/>
          <w:spacing w:val="2"/>
          <w:position w:val="4"/>
        </w:rPr>
        <w:t>e</w:t>
      </w:r>
      <w:r>
        <w:rPr>
          <w:rFonts w:ascii="Arial" w:eastAsia="Arial" w:hAnsi="Arial" w:cs="Arial"/>
          <w:spacing w:val="-4"/>
          <w:position w:val="4"/>
        </w:rPr>
        <w:t>y</w:t>
      </w:r>
      <w:r>
        <w:rPr>
          <w:rFonts w:ascii="Arial" w:eastAsia="Arial" w:hAnsi="Arial" w:cs="Arial"/>
          <w:spacing w:val="2"/>
          <w:position w:val="4"/>
        </w:rPr>
        <w:t>o</w:t>
      </w:r>
      <w:r>
        <w:rPr>
          <w:rFonts w:ascii="Arial" w:eastAsia="Arial" w:hAnsi="Arial" w:cs="Arial"/>
          <w:position w:val="4"/>
        </w:rPr>
        <w:t>nd</w:t>
      </w:r>
      <w:r>
        <w:rPr>
          <w:rFonts w:ascii="Arial" w:eastAsia="Arial" w:hAnsi="Arial" w:cs="Arial"/>
          <w:spacing w:val="-6"/>
          <w:position w:val="4"/>
        </w:rPr>
        <w:t xml:space="preserve"> </w:t>
      </w:r>
      <w:r>
        <w:rPr>
          <w:rFonts w:ascii="Arial" w:eastAsia="Arial" w:hAnsi="Arial" w:cs="Arial"/>
          <w:spacing w:val="3"/>
          <w:position w:val="4"/>
        </w:rPr>
        <w:t>T</w:t>
      </w:r>
      <w:r>
        <w:rPr>
          <w:rFonts w:ascii="Arial" w:eastAsia="Arial" w:hAnsi="Arial" w:cs="Arial"/>
          <w:spacing w:val="-3"/>
          <w:position w:val="4"/>
        </w:rPr>
        <w:t>i</w:t>
      </w:r>
      <w:r>
        <w:rPr>
          <w:rFonts w:ascii="Arial" w:eastAsia="Arial" w:hAnsi="Arial" w:cs="Arial"/>
          <w:spacing w:val="4"/>
          <w:position w:val="4"/>
        </w:rPr>
        <w:t>m</w:t>
      </w:r>
      <w:r>
        <w:rPr>
          <w:rFonts w:ascii="Arial" w:eastAsia="Arial" w:hAnsi="Arial" w:cs="Arial"/>
          <w:position w:val="4"/>
        </w:rPr>
        <w:t>e</w:t>
      </w:r>
      <w:r>
        <w:rPr>
          <w:rFonts w:ascii="Arial" w:eastAsia="Arial" w:hAnsi="Arial" w:cs="Arial"/>
          <w:spacing w:val="-1"/>
          <w:position w:val="4"/>
        </w:rPr>
        <w:t>li</w:t>
      </w:r>
      <w:r>
        <w:rPr>
          <w:rFonts w:ascii="Arial" w:eastAsia="Arial" w:hAnsi="Arial" w:cs="Arial"/>
          <w:spacing w:val="2"/>
          <w:position w:val="4"/>
        </w:rPr>
        <w:t>n</w:t>
      </w:r>
      <w:r>
        <w:rPr>
          <w:rFonts w:ascii="Arial" w:eastAsia="Arial" w:hAnsi="Arial" w:cs="Arial"/>
          <w:position w:val="4"/>
        </w:rPr>
        <w:t>e</w:t>
      </w:r>
    </w:p>
    <w:p w14:paraId="72BAAAE1" w14:textId="379F7570" w:rsidR="00A51AC0" w:rsidRDefault="005118F1">
      <w:pPr>
        <w:spacing w:line="240" w:lineRule="exact"/>
        <w:ind w:left="1420"/>
        <w:rPr>
          <w:rFonts w:ascii="Arial" w:eastAsia="Arial" w:hAnsi="Arial" w:cs="Arial"/>
          <w:position w:val="5"/>
        </w:rPr>
      </w:pPr>
      <w:r>
        <w:rPr>
          <w:rFonts w:ascii="Arial" w:eastAsia="Arial" w:hAnsi="Arial" w:cs="Arial"/>
          <w:spacing w:val="3"/>
          <w:position w:val="5"/>
        </w:rPr>
        <w:t>T</w:t>
      </w:r>
      <w:r>
        <w:rPr>
          <w:rFonts w:ascii="Arial" w:eastAsia="Arial" w:hAnsi="Arial" w:cs="Arial"/>
          <w:position w:val="5"/>
        </w:rPr>
        <w:t>ot</w:t>
      </w:r>
      <w:r>
        <w:rPr>
          <w:rFonts w:ascii="Arial" w:eastAsia="Arial" w:hAnsi="Arial" w:cs="Arial"/>
          <w:spacing w:val="-1"/>
          <w:position w:val="5"/>
        </w:rPr>
        <w:t>a</w:t>
      </w:r>
      <w:r>
        <w:rPr>
          <w:rFonts w:ascii="Arial" w:eastAsia="Arial" w:hAnsi="Arial" w:cs="Arial"/>
          <w:position w:val="5"/>
        </w:rPr>
        <w:t>l</w:t>
      </w:r>
      <w:r>
        <w:rPr>
          <w:rFonts w:ascii="Arial" w:eastAsia="Arial" w:hAnsi="Arial" w:cs="Arial"/>
          <w:spacing w:val="-5"/>
          <w:position w:val="5"/>
        </w:rPr>
        <w:t xml:space="preserve"> </w:t>
      </w:r>
      <w:r>
        <w:rPr>
          <w:rFonts w:ascii="Arial" w:eastAsia="Arial" w:hAnsi="Arial" w:cs="Arial"/>
          <w:spacing w:val="1"/>
          <w:position w:val="5"/>
        </w:rPr>
        <w:t>E</w:t>
      </w:r>
      <w:r>
        <w:rPr>
          <w:rFonts w:ascii="Arial" w:eastAsia="Arial" w:hAnsi="Arial" w:cs="Arial"/>
          <w:spacing w:val="-1"/>
          <w:position w:val="5"/>
        </w:rPr>
        <w:t>v</w:t>
      </w:r>
      <w:r>
        <w:rPr>
          <w:rFonts w:ascii="Arial" w:eastAsia="Arial" w:hAnsi="Arial" w:cs="Arial"/>
          <w:spacing w:val="2"/>
          <w:position w:val="5"/>
        </w:rPr>
        <w:t>a</w:t>
      </w:r>
      <w:r>
        <w:rPr>
          <w:rFonts w:ascii="Arial" w:eastAsia="Arial" w:hAnsi="Arial" w:cs="Arial"/>
          <w:spacing w:val="-1"/>
          <w:position w:val="5"/>
        </w:rPr>
        <w:t>l</w:t>
      </w:r>
      <w:r>
        <w:rPr>
          <w:rFonts w:ascii="Arial" w:eastAsia="Arial" w:hAnsi="Arial" w:cs="Arial"/>
          <w:position w:val="5"/>
        </w:rPr>
        <w:t>u</w:t>
      </w:r>
      <w:r>
        <w:rPr>
          <w:rFonts w:ascii="Arial" w:eastAsia="Arial" w:hAnsi="Arial" w:cs="Arial"/>
          <w:spacing w:val="-1"/>
          <w:position w:val="5"/>
        </w:rPr>
        <w:t>a</w:t>
      </w:r>
      <w:r>
        <w:rPr>
          <w:rFonts w:ascii="Arial" w:eastAsia="Arial" w:hAnsi="Arial" w:cs="Arial"/>
          <w:spacing w:val="2"/>
          <w:position w:val="5"/>
        </w:rPr>
        <w:t>t</w:t>
      </w:r>
      <w:r>
        <w:rPr>
          <w:rFonts w:ascii="Arial" w:eastAsia="Arial" w:hAnsi="Arial" w:cs="Arial"/>
          <w:spacing w:val="-1"/>
          <w:position w:val="5"/>
        </w:rPr>
        <w:t>i</w:t>
      </w:r>
      <w:r>
        <w:rPr>
          <w:rFonts w:ascii="Arial" w:eastAsia="Arial" w:hAnsi="Arial" w:cs="Arial"/>
          <w:spacing w:val="2"/>
          <w:position w:val="5"/>
        </w:rPr>
        <w:t>o</w:t>
      </w:r>
      <w:r>
        <w:rPr>
          <w:rFonts w:ascii="Arial" w:eastAsia="Arial" w:hAnsi="Arial" w:cs="Arial"/>
          <w:position w:val="5"/>
        </w:rPr>
        <w:t>ns</w:t>
      </w:r>
    </w:p>
    <w:p w14:paraId="7B6923AC" w14:textId="77777777" w:rsidR="00D953A9" w:rsidRDefault="00D953A9">
      <w:pPr>
        <w:spacing w:line="240" w:lineRule="exact"/>
        <w:ind w:left="1420"/>
        <w:rPr>
          <w:rFonts w:ascii="Arial" w:eastAsia="Arial" w:hAnsi="Arial" w:cs="Arial"/>
        </w:rPr>
      </w:pPr>
    </w:p>
    <w:p w14:paraId="7E3A8028" w14:textId="0F2E33A3" w:rsidR="00A51AC0" w:rsidRPr="007A48C7" w:rsidRDefault="005118F1">
      <w:pPr>
        <w:spacing w:before="57"/>
        <w:ind w:left="1060"/>
        <w:rPr>
          <w:rFonts w:ascii="Arial" w:eastAsia="Arial" w:hAnsi="Arial" w:cs="Arial"/>
        </w:rPr>
      </w:pPr>
      <w:r w:rsidRPr="007A48C7">
        <w:rPr>
          <w:rFonts w:ascii="Arial" w:eastAsia="Arial" w:hAnsi="Arial" w:cs="Arial"/>
          <w:b/>
          <w:i/>
        </w:rPr>
        <w:t>N</w:t>
      </w:r>
      <w:r w:rsidRPr="007A48C7">
        <w:rPr>
          <w:rFonts w:ascii="Arial" w:eastAsia="Arial" w:hAnsi="Arial" w:cs="Arial"/>
          <w:b/>
          <w:i/>
          <w:spacing w:val="1"/>
        </w:rPr>
        <w:t>u</w:t>
      </w:r>
      <w:r w:rsidRPr="007A48C7">
        <w:rPr>
          <w:rFonts w:ascii="Arial" w:eastAsia="Arial" w:hAnsi="Arial" w:cs="Arial"/>
          <w:b/>
          <w:i/>
        </w:rPr>
        <w:t>m</w:t>
      </w:r>
      <w:r w:rsidRPr="007A48C7">
        <w:rPr>
          <w:rFonts w:ascii="Arial" w:eastAsia="Arial" w:hAnsi="Arial" w:cs="Arial"/>
          <w:b/>
          <w:i/>
          <w:spacing w:val="1"/>
        </w:rPr>
        <w:t>b</w:t>
      </w:r>
      <w:r w:rsidRPr="007A48C7">
        <w:rPr>
          <w:rFonts w:ascii="Arial" w:eastAsia="Arial" w:hAnsi="Arial" w:cs="Arial"/>
          <w:b/>
          <w:i/>
        </w:rPr>
        <w:t>er</w:t>
      </w:r>
      <w:r w:rsidRPr="007A48C7">
        <w:rPr>
          <w:rFonts w:ascii="Arial" w:eastAsia="Arial" w:hAnsi="Arial" w:cs="Arial"/>
          <w:b/>
          <w:i/>
          <w:spacing w:val="-9"/>
        </w:rPr>
        <w:t xml:space="preserve"> </w:t>
      </w:r>
      <w:r w:rsidRPr="007A48C7">
        <w:rPr>
          <w:rFonts w:ascii="Arial" w:eastAsia="Arial" w:hAnsi="Arial" w:cs="Arial"/>
          <w:b/>
          <w:i/>
        </w:rPr>
        <w:t>of</w:t>
      </w:r>
      <w:r w:rsidRPr="007A48C7">
        <w:rPr>
          <w:rFonts w:ascii="Arial" w:eastAsia="Arial" w:hAnsi="Arial" w:cs="Arial"/>
          <w:b/>
          <w:i/>
          <w:spacing w:val="-1"/>
        </w:rPr>
        <w:t xml:space="preserve"> </w:t>
      </w:r>
      <w:r w:rsidRPr="007A48C7">
        <w:rPr>
          <w:rFonts w:ascii="Arial" w:eastAsia="Arial" w:hAnsi="Arial" w:cs="Arial"/>
          <w:b/>
          <w:i/>
          <w:spacing w:val="1"/>
        </w:rPr>
        <w:t>d</w:t>
      </w:r>
      <w:r w:rsidRPr="007A48C7">
        <w:rPr>
          <w:rFonts w:ascii="Arial" w:eastAsia="Arial" w:hAnsi="Arial" w:cs="Arial"/>
          <w:b/>
          <w:i/>
        </w:rPr>
        <w:t>a</w:t>
      </w:r>
      <w:r w:rsidRPr="007A48C7">
        <w:rPr>
          <w:rFonts w:ascii="Arial" w:eastAsia="Arial" w:hAnsi="Arial" w:cs="Arial"/>
          <w:b/>
          <w:i/>
          <w:spacing w:val="1"/>
        </w:rPr>
        <w:t>y</w:t>
      </w:r>
      <w:r w:rsidRPr="007A48C7">
        <w:rPr>
          <w:rFonts w:ascii="Arial" w:eastAsia="Arial" w:hAnsi="Arial" w:cs="Arial"/>
          <w:b/>
          <w:i/>
        </w:rPr>
        <w:t>s</w:t>
      </w:r>
      <w:r w:rsidRPr="007A48C7">
        <w:rPr>
          <w:rFonts w:ascii="Arial" w:eastAsia="Arial" w:hAnsi="Arial" w:cs="Arial"/>
          <w:b/>
          <w:i/>
          <w:spacing w:val="-5"/>
        </w:rPr>
        <w:t xml:space="preserve"> </w:t>
      </w:r>
      <w:r w:rsidRPr="007A48C7">
        <w:rPr>
          <w:rFonts w:ascii="Arial" w:eastAsia="Arial" w:hAnsi="Arial" w:cs="Arial"/>
          <w:b/>
          <w:i/>
        </w:rPr>
        <w:t>b</w:t>
      </w:r>
      <w:r w:rsidRPr="007A48C7">
        <w:rPr>
          <w:rFonts w:ascii="Arial" w:eastAsia="Arial" w:hAnsi="Arial" w:cs="Arial"/>
          <w:b/>
          <w:i/>
          <w:spacing w:val="2"/>
        </w:rPr>
        <w:t>e</w:t>
      </w:r>
      <w:r w:rsidRPr="007A48C7">
        <w:rPr>
          <w:rFonts w:ascii="Arial" w:eastAsia="Arial" w:hAnsi="Arial" w:cs="Arial"/>
          <w:b/>
          <w:i/>
        </w:rPr>
        <w:t>yo</w:t>
      </w:r>
      <w:r w:rsidRPr="007A48C7">
        <w:rPr>
          <w:rFonts w:ascii="Arial" w:eastAsia="Arial" w:hAnsi="Arial" w:cs="Arial"/>
          <w:b/>
          <w:i/>
          <w:spacing w:val="1"/>
        </w:rPr>
        <w:t>n</w:t>
      </w:r>
      <w:r w:rsidRPr="007A48C7">
        <w:rPr>
          <w:rFonts w:ascii="Arial" w:eastAsia="Arial" w:hAnsi="Arial" w:cs="Arial"/>
          <w:b/>
          <w:i/>
        </w:rPr>
        <w:t>d</w:t>
      </w:r>
      <w:r w:rsidRPr="007A48C7">
        <w:rPr>
          <w:rFonts w:ascii="Arial" w:eastAsia="Arial" w:hAnsi="Arial" w:cs="Arial"/>
          <w:b/>
          <w:i/>
          <w:spacing w:val="-7"/>
        </w:rPr>
        <w:t xml:space="preserve"> </w:t>
      </w:r>
      <w:r w:rsidR="00DC32B8">
        <w:rPr>
          <w:rFonts w:ascii="Arial" w:eastAsia="Arial" w:hAnsi="Arial" w:cs="Arial"/>
          <w:b/>
          <w:i/>
          <w:spacing w:val="-7"/>
        </w:rPr>
        <w:t>the timeline</w:t>
      </w:r>
      <w:r w:rsidRPr="007A48C7">
        <w:rPr>
          <w:rFonts w:ascii="Arial" w:eastAsia="Arial" w:hAnsi="Arial" w:cs="Arial"/>
          <w:b/>
          <w:i/>
          <w:spacing w:val="-2"/>
        </w:rPr>
        <w:t xml:space="preserve"> </w:t>
      </w:r>
      <w:r w:rsidRPr="007A48C7">
        <w:rPr>
          <w:rFonts w:ascii="Arial" w:eastAsia="Arial" w:hAnsi="Arial" w:cs="Arial"/>
          <w:b/>
          <w:i/>
        </w:rPr>
        <w:t>f</w:t>
      </w:r>
      <w:r w:rsidRPr="007A48C7">
        <w:rPr>
          <w:rFonts w:ascii="Arial" w:eastAsia="Arial" w:hAnsi="Arial" w:cs="Arial"/>
          <w:b/>
          <w:i/>
          <w:spacing w:val="1"/>
        </w:rPr>
        <w:t>o</w:t>
      </w:r>
      <w:r w:rsidRPr="007A48C7">
        <w:rPr>
          <w:rFonts w:ascii="Arial" w:eastAsia="Arial" w:hAnsi="Arial" w:cs="Arial"/>
          <w:b/>
          <w:i/>
        </w:rPr>
        <w:t>r</w:t>
      </w:r>
      <w:r w:rsidRPr="007A48C7">
        <w:rPr>
          <w:rFonts w:ascii="Arial" w:eastAsia="Arial" w:hAnsi="Arial" w:cs="Arial"/>
          <w:b/>
          <w:i/>
          <w:spacing w:val="-4"/>
        </w:rPr>
        <w:t xml:space="preserve"> </w:t>
      </w:r>
      <w:r w:rsidRPr="007A48C7">
        <w:rPr>
          <w:rFonts w:ascii="Arial" w:eastAsia="Arial" w:hAnsi="Arial" w:cs="Arial"/>
          <w:b/>
          <w:i/>
        </w:rPr>
        <w:t>st</w:t>
      </w:r>
      <w:r w:rsidRPr="007A48C7">
        <w:rPr>
          <w:rFonts w:ascii="Arial" w:eastAsia="Arial" w:hAnsi="Arial" w:cs="Arial"/>
          <w:b/>
          <w:i/>
          <w:spacing w:val="1"/>
        </w:rPr>
        <w:t>u</w:t>
      </w:r>
      <w:r w:rsidRPr="007A48C7">
        <w:rPr>
          <w:rFonts w:ascii="Arial" w:eastAsia="Arial" w:hAnsi="Arial" w:cs="Arial"/>
          <w:b/>
          <w:i/>
        </w:rPr>
        <w:t>dent</w:t>
      </w:r>
      <w:r w:rsidRPr="007A48C7">
        <w:rPr>
          <w:rFonts w:ascii="Arial" w:eastAsia="Arial" w:hAnsi="Arial" w:cs="Arial"/>
          <w:b/>
          <w:i/>
          <w:spacing w:val="-6"/>
        </w:rPr>
        <w:t xml:space="preserve"> </w:t>
      </w:r>
      <w:r w:rsidRPr="007A48C7">
        <w:rPr>
          <w:rFonts w:ascii="Arial" w:eastAsia="Arial" w:hAnsi="Arial" w:cs="Arial"/>
          <w:b/>
          <w:i/>
          <w:spacing w:val="1"/>
        </w:rPr>
        <w:t>r</w:t>
      </w:r>
      <w:r w:rsidRPr="007A48C7">
        <w:rPr>
          <w:rFonts w:ascii="Arial" w:eastAsia="Arial" w:hAnsi="Arial" w:cs="Arial"/>
          <w:b/>
          <w:i/>
        </w:rPr>
        <w:t>e</w:t>
      </w:r>
      <w:r w:rsidRPr="007A48C7">
        <w:rPr>
          <w:rFonts w:ascii="Arial" w:eastAsia="Arial" w:hAnsi="Arial" w:cs="Arial"/>
          <w:b/>
          <w:i/>
          <w:spacing w:val="-1"/>
        </w:rPr>
        <w:t>c</w:t>
      </w:r>
      <w:r w:rsidRPr="007A48C7">
        <w:rPr>
          <w:rFonts w:ascii="Arial" w:eastAsia="Arial" w:hAnsi="Arial" w:cs="Arial"/>
          <w:b/>
          <w:i/>
        </w:rPr>
        <w:t>o</w:t>
      </w:r>
      <w:r w:rsidRPr="007A48C7">
        <w:rPr>
          <w:rFonts w:ascii="Arial" w:eastAsia="Arial" w:hAnsi="Arial" w:cs="Arial"/>
          <w:b/>
          <w:i/>
          <w:spacing w:val="-1"/>
        </w:rPr>
        <w:t>r</w:t>
      </w:r>
      <w:r w:rsidRPr="007A48C7">
        <w:rPr>
          <w:rFonts w:ascii="Arial" w:eastAsia="Arial" w:hAnsi="Arial" w:cs="Arial"/>
          <w:b/>
          <w:i/>
          <w:spacing w:val="3"/>
        </w:rPr>
        <w:t>d</w:t>
      </w:r>
      <w:r w:rsidRPr="007A48C7">
        <w:rPr>
          <w:rFonts w:ascii="Arial" w:eastAsia="Arial" w:hAnsi="Arial" w:cs="Arial"/>
          <w:b/>
          <w:i/>
        </w:rPr>
        <w:t>s</w:t>
      </w:r>
      <w:r w:rsidRPr="007A48C7">
        <w:rPr>
          <w:rFonts w:ascii="Arial" w:eastAsia="Arial" w:hAnsi="Arial" w:cs="Arial"/>
          <w:b/>
          <w:i/>
          <w:spacing w:val="-7"/>
        </w:rPr>
        <w:t xml:space="preserve"> </w:t>
      </w:r>
      <w:r w:rsidRPr="007A48C7">
        <w:rPr>
          <w:rFonts w:ascii="Arial" w:eastAsia="Arial" w:hAnsi="Arial" w:cs="Arial"/>
          <w:b/>
          <w:i/>
        </w:rPr>
        <w:t>wi</w:t>
      </w:r>
      <w:r w:rsidRPr="007A48C7">
        <w:rPr>
          <w:rFonts w:ascii="Arial" w:eastAsia="Arial" w:hAnsi="Arial" w:cs="Arial"/>
          <w:b/>
          <w:i/>
          <w:spacing w:val="1"/>
        </w:rPr>
        <w:t>t</w:t>
      </w:r>
      <w:r w:rsidRPr="007A48C7">
        <w:rPr>
          <w:rFonts w:ascii="Arial" w:eastAsia="Arial" w:hAnsi="Arial" w:cs="Arial"/>
          <w:b/>
          <w:i/>
        </w:rPr>
        <w:t>h</w:t>
      </w:r>
      <w:r w:rsidRPr="007A48C7">
        <w:rPr>
          <w:rFonts w:ascii="Arial" w:eastAsia="Arial" w:hAnsi="Arial" w:cs="Arial"/>
          <w:b/>
          <w:i/>
          <w:spacing w:val="-4"/>
        </w:rPr>
        <w:t xml:space="preserve"> </w:t>
      </w:r>
      <w:r w:rsidRPr="007A48C7">
        <w:rPr>
          <w:rFonts w:ascii="Arial" w:eastAsia="Arial" w:hAnsi="Arial" w:cs="Arial"/>
          <w:b/>
          <w:i/>
        </w:rPr>
        <w:t>a</w:t>
      </w:r>
      <w:r w:rsidRPr="007A48C7">
        <w:rPr>
          <w:rFonts w:ascii="Arial" w:eastAsia="Arial" w:hAnsi="Arial" w:cs="Arial"/>
          <w:b/>
          <w:i/>
          <w:spacing w:val="-2"/>
        </w:rPr>
        <w:t xml:space="preserve"> </w:t>
      </w:r>
      <w:r w:rsidRPr="007A48C7">
        <w:rPr>
          <w:rFonts w:ascii="Arial" w:eastAsia="Arial" w:hAnsi="Arial" w:cs="Arial"/>
          <w:b/>
          <w:i/>
        </w:rPr>
        <w:t>sta</w:t>
      </w:r>
      <w:r w:rsidRPr="007A48C7">
        <w:rPr>
          <w:rFonts w:ascii="Arial" w:eastAsia="Arial" w:hAnsi="Arial" w:cs="Arial"/>
          <w:b/>
          <w:i/>
          <w:spacing w:val="1"/>
        </w:rPr>
        <w:t>t</w:t>
      </w:r>
      <w:r w:rsidRPr="007A48C7">
        <w:rPr>
          <w:rFonts w:ascii="Arial" w:eastAsia="Arial" w:hAnsi="Arial" w:cs="Arial"/>
          <w:b/>
          <w:i/>
        </w:rPr>
        <w:t>us</w:t>
      </w:r>
      <w:r w:rsidRPr="007A48C7">
        <w:rPr>
          <w:rFonts w:ascii="Arial" w:eastAsia="Arial" w:hAnsi="Arial" w:cs="Arial"/>
          <w:b/>
          <w:i/>
          <w:spacing w:val="-2"/>
        </w:rPr>
        <w:t xml:space="preserve"> </w:t>
      </w:r>
      <w:r w:rsidRPr="007A48C7">
        <w:rPr>
          <w:rFonts w:ascii="Arial" w:eastAsia="Arial" w:hAnsi="Arial" w:cs="Arial"/>
          <w:b/>
          <w:i/>
        </w:rPr>
        <w:t>of</w:t>
      </w:r>
      <w:r w:rsidRPr="007A48C7">
        <w:rPr>
          <w:rFonts w:ascii="Arial" w:eastAsia="Arial" w:hAnsi="Arial" w:cs="Arial"/>
          <w:b/>
          <w:i/>
          <w:spacing w:val="-1"/>
        </w:rPr>
        <w:t xml:space="preserve"> </w:t>
      </w:r>
      <w:r w:rsidRPr="007A48C7">
        <w:rPr>
          <w:rFonts w:ascii="Arial" w:eastAsia="Arial" w:hAnsi="Arial" w:cs="Arial"/>
          <w:b/>
          <w:i/>
        </w:rPr>
        <w:t>Com</w:t>
      </w:r>
      <w:r w:rsidRPr="007A48C7">
        <w:rPr>
          <w:rFonts w:ascii="Arial" w:eastAsia="Arial" w:hAnsi="Arial" w:cs="Arial"/>
          <w:b/>
          <w:i/>
          <w:spacing w:val="1"/>
        </w:rPr>
        <w:t>p</w:t>
      </w:r>
      <w:r w:rsidRPr="007A48C7">
        <w:rPr>
          <w:rFonts w:ascii="Arial" w:eastAsia="Arial" w:hAnsi="Arial" w:cs="Arial"/>
          <w:b/>
          <w:i/>
          <w:spacing w:val="2"/>
        </w:rPr>
        <w:t>l</w:t>
      </w:r>
      <w:r w:rsidRPr="007A48C7">
        <w:rPr>
          <w:rFonts w:ascii="Arial" w:eastAsia="Arial" w:hAnsi="Arial" w:cs="Arial"/>
          <w:b/>
          <w:i/>
        </w:rPr>
        <w:t>ete</w:t>
      </w:r>
      <w:r w:rsidRPr="007A48C7">
        <w:rPr>
          <w:rFonts w:ascii="Arial" w:eastAsia="Arial" w:hAnsi="Arial" w:cs="Arial"/>
          <w:b/>
          <w:i/>
          <w:spacing w:val="-9"/>
        </w:rPr>
        <w:t xml:space="preserve"> </w:t>
      </w:r>
      <w:proofErr w:type="gramStart"/>
      <w:r w:rsidRPr="007A48C7">
        <w:rPr>
          <w:rFonts w:ascii="Arial" w:eastAsia="Arial" w:hAnsi="Arial" w:cs="Arial"/>
          <w:b/>
          <w:i/>
        </w:rPr>
        <w:t>B</w:t>
      </w:r>
      <w:r w:rsidRPr="007A48C7">
        <w:rPr>
          <w:rFonts w:ascii="Arial" w:eastAsia="Arial" w:hAnsi="Arial" w:cs="Arial"/>
          <w:b/>
          <w:i/>
          <w:spacing w:val="2"/>
        </w:rPr>
        <w:t>ey</w:t>
      </w:r>
      <w:r w:rsidRPr="007A48C7">
        <w:rPr>
          <w:rFonts w:ascii="Arial" w:eastAsia="Arial" w:hAnsi="Arial" w:cs="Arial"/>
          <w:b/>
          <w:i/>
        </w:rPr>
        <w:t>ond</w:t>
      </w:r>
      <w:proofErr w:type="gramEnd"/>
      <w:r w:rsidRPr="007A48C7">
        <w:rPr>
          <w:rFonts w:ascii="Arial" w:eastAsia="Arial" w:hAnsi="Arial" w:cs="Arial"/>
          <w:b/>
          <w:i/>
          <w:spacing w:val="-7"/>
        </w:rPr>
        <w:t xml:space="preserve"> </w:t>
      </w:r>
      <w:r w:rsidRPr="007A48C7">
        <w:rPr>
          <w:rFonts w:ascii="Arial" w:eastAsia="Arial" w:hAnsi="Arial" w:cs="Arial"/>
          <w:b/>
          <w:i/>
        </w:rPr>
        <w:t>Ti</w:t>
      </w:r>
      <w:r w:rsidRPr="007A48C7">
        <w:rPr>
          <w:rFonts w:ascii="Arial" w:eastAsia="Arial" w:hAnsi="Arial" w:cs="Arial"/>
          <w:b/>
          <w:i/>
          <w:spacing w:val="1"/>
        </w:rPr>
        <w:t>m</w:t>
      </w:r>
      <w:r w:rsidRPr="007A48C7">
        <w:rPr>
          <w:rFonts w:ascii="Arial" w:eastAsia="Arial" w:hAnsi="Arial" w:cs="Arial"/>
          <w:b/>
          <w:i/>
        </w:rPr>
        <w:t>el</w:t>
      </w:r>
      <w:r w:rsidRPr="007A48C7">
        <w:rPr>
          <w:rFonts w:ascii="Arial" w:eastAsia="Arial" w:hAnsi="Arial" w:cs="Arial"/>
          <w:b/>
          <w:i/>
          <w:spacing w:val="-1"/>
        </w:rPr>
        <w:t>i</w:t>
      </w:r>
      <w:r w:rsidRPr="007A48C7">
        <w:rPr>
          <w:rFonts w:ascii="Arial" w:eastAsia="Arial" w:hAnsi="Arial" w:cs="Arial"/>
          <w:b/>
          <w:i/>
        </w:rPr>
        <w:t>ne</w:t>
      </w:r>
    </w:p>
    <w:p w14:paraId="255379A4" w14:textId="77777777" w:rsidR="00A51AC0" w:rsidRPr="007A48C7" w:rsidRDefault="00A51AC0">
      <w:pPr>
        <w:spacing w:before="8" w:line="100" w:lineRule="exact"/>
        <w:rPr>
          <w:sz w:val="11"/>
          <w:szCs w:val="11"/>
        </w:rPr>
      </w:pPr>
    </w:p>
    <w:p w14:paraId="0E6E4CD7" w14:textId="77777777" w:rsidR="00A51AC0" w:rsidRPr="007A48C7" w:rsidRDefault="005118F1">
      <w:pPr>
        <w:ind w:left="2140"/>
        <w:rPr>
          <w:rFonts w:ascii="Arial" w:eastAsia="Arial" w:hAnsi="Arial" w:cs="Arial"/>
        </w:rPr>
      </w:pPr>
      <w:proofErr w:type="gramStart"/>
      <w:r w:rsidRPr="007A48C7">
        <w:rPr>
          <w:rFonts w:ascii="Courier New" w:eastAsia="Courier New" w:hAnsi="Courier New" w:cs="Courier New"/>
        </w:rPr>
        <w:t>o</w:t>
      </w:r>
      <w:proofErr w:type="gramEnd"/>
      <w:r w:rsidRPr="007A48C7">
        <w:rPr>
          <w:rFonts w:ascii="Courier New" w:eastAsia="Courier New" w:hAnsi="Courier New" w:cs="Courier New"/>
          <w:spacing w:val="119"/>
        </w:rPr>
        <w:t xml:space="preserve"> </w:t>
      </w:r>
      <w:r w:rsidRPr="007A48C7">
        <w:rPr>
          <w:rFonts w:ascii="Arial" w:eastAsia="Arial" w:hAnsi="Arial" w:cs="Arial"/>
        </w:rPr>
        <w:t>L</w:t>
      </w:r>
      <w:r w:rsidRPr="007A48C7">
        <w:rPr>
          <w:rFonts w:ascii="Arial" w:eastAsia="Arial" w:hAnsi="Arial" w:cs="Arial"/>
          <w:spacing w:val="1"/>
        </w:rPr>
        <w:t>o</w:t>
      </w:r>
      <w:r w:rsidRPr="007A48C7">
        <w:rPr>
          <w:rFonts w:ascii="Arial" w:eastAsia="Arial" w:hAnsi="Arial" w:cs="Arial"/>
          <w:spacing w:val="-2"/>
        </w:rPr>
        <w:t>w</w:t>
      </w:r>
      <w:r w:rsidRPr="007A48C7">
        <w:rPr>
          <w:rFonts w:ascii="Arial" w:eastAsia="Arial" w:hAnsi="Arial" w:cs="Arial"/>
        </w:rPr>
        <w:t>e</w:t>
      </w:r>
      <w:r w:rsidRPr="007A48C7">
        <w:rPr>
          <w:rFonts w:ascii="Arial" w:eastAsia="Arial" w:hAnsi="Arial" w:cs="Arial"/>
          <w:spacing w:val="1"/>
        </w:rPr>
        <w:t>s</w:t>
      </w:r>
      <w:r w:rsidRPr="007A48C7">
        <w:rPr>
          <w:rFonts w:ascii="Arial" w:eastAsia="Arial" w:hAnsi="Arial" w:cs="Arial"/>
        </w:rPr>
        <w:t>t</w:t>
      </w:r>
      <w:r w:rsidRPr="007A48C7">
        <w:rPr>
          <w:rFonts w:ascii="Arial" w:eastAsia="Arial" w:hAnsi="Arial" w:cs="Arial"/>
          <w:spacing w:val="-4"/>
        </w:rPr>
        <w:t xml:space="preserve"> </w:t>
      </w:r>
      <w:r w:rsidRPr="007A48C7">
        <w:rPr>
          <w:rFonts w:ascii="Arial" w:eastAsia="Arial" w:hAnsi="Arial" w:cs="Arial"/>
        </w:rPr>
        <w:t>n</w:t>
      </w:r>
      <w:r w:rsidRPr="007A48C7">
        <w:rPr>
          <w:rFonts w:ascii="Arial" w:eastAsia="Arial" w:hAnsi="Arial" w:cs="Arial"/>
          <w:spacing w:val="-1"/>
        </w:rPr>
        <w:t>u</w:t>
      </w:r>
      <w:r w:rsidRPr="007A48C7">
        <w:rPr>
          <w:rFonts w:ascii="Arial" w:eastAsia="Arial" w:hAnsi="Arial" w:cs="Arial"/>
          <w:spacing w:val="4"/>
        </w:rPr>
        <w:t>m</w:t>
      </w:r>
      <w:r w:rsidRPr="007A48C7">
        <w:rPr>
          <w:rFonts w:ascii="Arial" w:eastAsia="Arial" w:hAnsi="Arial" w:cs="Arial"/>
        </w:rPr>
        <w:t>b</w:t>
      </w:r>
      <w:r w:rsidRPr="007A48C7">
        <w:rPr>
          <w:rFonts w:ascii="Arial" w:eastAsia="Arial" w:hAnsi="Arial" w:cs="Arial"/>
          <w:spacing w:val="-1"/>
        </w:rPr>
        <w:t>e</w:t>
      </w:r>
      <w:r w:rsidRPr="007A48C7">
        <w:rPr>
          <w:rFonts w:ascii="Arial" w:eastAsia="Arial" w:hAnsi="Arial" w:cs="Arial"/>
        </w:rPr>
        <w:t>r</w:t>
      </w:r>
      <w:r w:rsidRPr="007A48C7">
        <w:rPr>
          <w:rFonts w:ascii="Arial" w:eastAsia="Arial" w:hAnsi="Arial" w:cs="Arial"/>
          <w:spacing w:val="-6"/>
        </w:rPr>
        <w:t xml:space="preserve"> </w:t>
      </w:r>
      <w:r w:rsidRPr="007A48C7">
        <w:rPr>
          <w:rFonts w:ascii="Arial" w:eastAsia="Arial" w:hAnsi="Arial" w:cs="Arial"/>
        </w:rPr>
        <w:t>of</w:t>
      </w:r>
      <w:r w:rsidRPr="007A48C7">
        <w:rPr>
          <w:rFonts w:ascii="Arial" w:eastAsia="Arial" w:hAnsi="Arial" w:cs="Arial"/>
          <w:spacing w:val="-1"/>
        </w:rPr>
        <w:t xml:space="preserve"> </w:t>
      </w:r>
      <w:r w:rsidRPr="007A48C7">
        <w:rPr>
          <w:rFonts w:ascii="Arial" w:eastAsia="Arial" w:hAnsi="Arial" w:cs="Arial"/>
        </w:rPr>
        <w:t>d</w:t>
      </w:r>
      <w:r w:rsidRPr="007A48C7">
        <w:rPr>
          <w:rFonts w:ascii="Arial" w:eastAsia="Arial" w:hAnsi="Arial" w:cs="Arial"/>
          <w:spacing w:val="1"/>
        </w:rPr>
        <w:t>a</w:t>
      </w:r>
      <w:r w:rsidRPr="007A48C7">
        <w:rPr>
          <w:rFonts w:ascii="Arial" w:eastAsia="Arial" w:hAnsi="Arial" w:cs="Arial"/>
          <w:spacing w:val="-4"/>
        </w:rPr>
        <w:t>y</w:t>
      </w:r>
      <w:r w:rsidRPr="007A48C7">
        <w:rPr>
          <w:rFonts w:ascii="Arial" w:eastAsia="Arial" w:hAnsi="Arial" w:cs="Arial"/>
        </w:rPr>
        <w:t>s</w:t>
      </w:r>
      <w:r w:rsidRPr="007A48C7">
        <w:rPr>
          <w:rFonts w:ascii="Arial" w:eastAsia="Arial" w:hAnsi="Arial" w:cs="Arial"/>
          <w:spacing w:val="-3"/>
        </w:rPr>
        <w:t xml:space="preserve"> </w:t>
      </w:r>
      <w:r w:rsidRPr="007A48C7">
        <w:rPr>
          <w:rFonts w:ascii="Arial" w:eastAsia="Arial" w:hAnsi="Arial" w:cs="Arial"/>
        </w:rPr>
        <w:t>b</w:t>
      </w:r>
      <w:r w:rsidRPr="007A48C7">
        <w:rPr>
          <w:rFonts w:ascii="Arial" w:eastAsia="Arial" w:hAnsi="Arial" w:cs="Arial"/>
          <w:spacing w:val="4"/>
        </w:rPr>
        <w:t>e</w:t>
      </w:r>
      <w:r w:rsidRPr="007A48C7">
        <w:rPr>
          <w:rFonts w:ascii="Arial" w:eastAsia="Arial" w:hAnsi="Arial" w:cs="Arial"/>
          <w:spacing w:val="-1"/>
        </w:rPr>
        <w:t>y</w:t>
      </w:r>
      <w:r w:rsidRPr="007A48C7">
        <w:rPr>
          <w:rFonts w:ascii="Arial" w:eastAsia="Arial" w:hAnsi="Arial" w:cs="Arial"/>
        </w:rPr>
        <w:t>o</w:t>
      </w:r>
      <w:r w:rsidRPr="007A48C7">
        <w:rPr>
          <w:rFonts w:ascii="Arial" w:eastAsia="Arial" w:hAnsi="Arial" w:cs="Arial"/>
          <w:spacing w:val="-1"/>
        </w:rPr>
        <w:t>n</w:t>
      </w:r>
      <w:r w:rsidRPr="007A48C7">
        <w:rPr>
          <w:rFonts w:ascii="Arial" w:eastAsia="Arial" w:hAnsi="Arial" w:cs="Arial"/>
        </w:rPr>
        <w:t>d</w:t>
      </w:r>
      <w:r w:rsidRPr="007A48C7">
        <w:rPr>
          <w:rFonts w:ascii="Arial" w:eastAsia="Arial" w:hAnsi="Arial" w:cs="Arial"/>
          <w:spacing w:val="-7"/>
        </w:rPr>
        <w:t xml:space="preserve"> </w:t>
      </w:r>
      <w:r w:rsidRPr="007A48C7">
        <w:rPr>
          <w:rFonts w:ascii="Arial" w:eastAsia="Arial" w:hAnsi="Arial" w:cs="Arial"/>
          <w:spacing w:val="1"/>
        </w:rPr>
        <w:t>t</w:t>
      </w:r>
      <w:r w:rsidRPr="007A48C7">
        <w:rPr>
          <w:rFonts w:ascii="Arial" w:eastAsia="Arial" w:hAnsi="Arial" w:cs="Arial"/>
          <w:spacing w:val="-1"/>
        </w:rPr>
        <w:t>i</w:t>
      </w:r>
      <w:r w:rsidRPr="007A48C7">
        <w:rPr>
          <w:rFonts w:ascii="Arial" w:eastAsia="Arial" w:hAnsi="Arial" w:cs="Arial"/>
          <w:spacing w:val="4"/>
        </w:rPr>
        <w:t>m</w:t>
      </w:r>
      <w:r w:rsidRPr="007A48C7">
        <w:rPr>
          <w:rFonts w:ascii="Arial" w:eastAsia="Arial" w:hAnsi="Arial" w:cs="Arial"/>
        </w:rPr>
        <w:t>e</w:t>
      </w:r>
      <w:r w:rsidRPr="007A48C7">
        <w:rPr>
          <w:rFonts w:ascii="Arial" w:eastAsia="Arial" w:hAnsi="Arial" w:cs="Arial"/>
          <w:spacing w:val="-1"/>
        </w:rPr>
        <w:t>li</w:t>
      </w:r>
      <w:r w:rsidRPr="007A48C7">
        <w:rPr>
          <w:rFonts w:ascii="Arial" w:eastAsia="Arial" w:hAnsi="Arial" w:cs="Arial"/>
        </w:rPr>
        <w:t>ne</w:t>
      </w:r>
    </w:p>
    <w:p w14:paraId="388699CA" w14:textId="77777777" w:rsidR="00A51AC0" w:rsidRPr="007A48C7" w:rsidRDefault="00A51AC0">
      <w:pPr>
        <w:spacing w:before="3" w:line="100" w:lineRule="exact"/>
        <w:rPr>
          <w:sz w:val="10"/>
          <w:szCs w:val="10"/>
        </w:rPr>
      </w:pPr>
    </w:p>
    <w:p w14:paraId="1EC6B160" w14:textId="77777777" w:rsidR="00A51AC0" w:rsidRPr="007A48C7" w:rsidRDefault="005118F1">
      <w:pPr>
        <w:ind w:left="2140"/>
        <w:rPr>
          <w:rFonts w:ascii="Arial" w:eastAsia="Arial" w:hAnsi="Arial" w:cs="Arial"/>
        </w:rPr>
      </w:pPr>
      <w:proofErr w:type="gramStart"/>
      <w:r w:rsidRPr="007A48C7">
        <w:rPr>
          <w:rFonts w:ascii="Courier New" w:eastAsia="Courier New" w:hAnsi="Courier New" w:cs="Courier New"/>
        </w:rPr>
        <w:lastRenderedPageBreak/>
        <w:t>o</w:t>
      </w:r>
      <w:proofErr w:type="gramEnd"/>
      <w:r w:rsidRPr="007A48C7">
        <w:rPr>
          <w:rFonts w:ascii="Courier New" w:eastAsia="Courier New" w:hAnsi="Courier New" w:cs="Courier New"/>
          <w:spacing w:val="119"/>
        </w:rPr>
        <w:t xml:space="preserve"> </w:t>
      </w:r>
      <w:r w:rsidRPr="007A48C7">
        <w:rPr>
          <w:rFonts w:ascii="Arial" w:eastAsia="Arial" w:hAnsi="Arial" w:cs="Arial"/>
        </w:rPr>
        <w:t>H</w:t>
      </w:r>
      <w:r w:rsidRPr="007A48C7">
        <w:rPr>
          <w:rFonts w:ascii="Arial" w:eastAsia="Arial" w:hAnsi="Arial" w:cs="Arial"/>
          <w:spacing w:val="-1"/>
        </w:rPr>
        <w:t>i</w:t>
      </w:r>
      <w:r w:rsidRPr="007A48C7">
        <w:rPr>
          <w:rFonts w:ascii="Arial" w:eastAsia="Arial" w:hAnsi="Arial" w:cs="Arial"/>
        </w:rPr>
        <w:t>g</w:t>
      </w:r>
      <w:r w:rsidRPr="007A48C7">
        <w:rPr>
          <w:rFonts w:ascii="Arial" w:eastAsia="Arial" w:hAnsi="Arial" w:cs="Arial"/>
          <w:spacing w:val="1"/>
        </w:rPr>
        <w:t>h</w:t>
      </w:r>
      <w:r w:rsidRPr="007A48C7">
        <w:rPr>
          <w:rFonts w:ascii="Arial" w:eastAsia="Arial" w:hAnsi="Arial" w:cs="Arial"/>
        </w:rPr>
        <w:t>e</w:t>
      </w:r>
      <w:r w:rsidRPr="007A48C7">
        <w:rPr>
          <w:rFonts w:ascii="Arial" w:eastAsia="Arial" w:hAnsi="Arial" w:cs="Arial"/>
          <w:spacing w:val="1"/>
        </w:rPr>
        <w:t>s</w:t>
      </w:r>
      <w:r w:rsidRPr="007A48C7">
        <w:rPr>
          <w:rFonts w:ascii="Arial" w:eastAsia="Arial" w:hAnsi="Arial" w:cs="Arial"/>
        </w:rPr>
        <w:t>t</w:t>
      </w:r>
      <w:r w:rsidRPr="007A48C7">
        <w:rPr>
          <w:rFonts w:ascii="Arial" w:eastAsia="Arial" w:hAnsi="Arial" w:cs="Arial"/>
          <w:spacing w:val="-7"/>
        </w:rPr>
        <w:t xml:space="preserve"> </w:t>
      </w:r>
      <w:r w:rsidRPr="007A48C7">
        <w:rPr>
          <w:rFonts w:ascii="Arial" w:eastAsia="Arial" w:hAnsi="Arial" w:cs="Arial"/>
          <w:spacing w:val="-1"/>
        </w:rPr>
        <w:t>n</w:t>
      </w:r>
      <w:r w:rsidRPr="007A48C7">
        <w:rPr>
          <w:rFonts w:ascii="Arial" w:eastAsia="Arial" w:hAnsi="Arial" w:cs="Arial"/>
        </w:rPr>
        <w:t>u</w:t>
      </w:r>
      <w:r w:rsidRPr="007A48C7">
        <w:rPr>
          <w:rFonts w:ascii="Arial" w:eastAsia="Arial" w:hAnsi="Arial" w:cs="Arial"/>
          <w:spacing w:val="4"/>
        </w:rPr>
        <w:t>m</w:t>
      </w:r>
      <w:r w:rsidRPr="007A48C7">
        <w:rPr>
          <w:rFonts w:ascii="Arial" w:eastAsia="Arial" w:hAnsi="Arial" w:cs="Arial"/>
        </w:rPr>
        <w:t>b</w:t>
      </w:r>
      <w:r w:rsidRPr="007A48C7">
        <w:rPr>
          <w:rFonts w:ascii="Arial" w:eastAsia="Arial" w:hAnsi="Arial" w:cs="Arial"/>
          <w:spacing w:val="-1"/>
        </w:rPr>
        <w:t>e</w:t>
      </w:r>
      <w:r w:rsidRPr="007A48C7">
        <w:rPr>
          <w:rFonts w:ascii="Arial" w:eastAsia="Arial" w:hAnsi="Arial" w:cs="Arial"/>
        </w:rPr>
        <w:t>r</w:t>
      </w:r>
      <w:r w:rsidRPr="007A48C7">
        <w:rPr>
          <w:rFonts w:ascii="Arial" w:eastAsia="Arial" w:hAnsi="Arial" w:cs="Arial"/>
          <w:spacing w:val="-6"/>
        </w:rPr>
        <w:t xml:space="preserve"> </w:t>
      </w:r>
      <w:r w:rsidRPr="007A48C7">
        <w:rPr>
          <w:rFonts w:ascii="Arial" w:eastAsia="Arial" w:hAnsi="Arial" w:cs="Arial"/>
        </w:rPr>
        <w:t>of</w:t>
      </w:r>
      <w:r w:rsidRPr="007A48C7">
        <w:rPr>
          <w:rFonts w:ascii="Arial" w:eastAsia="Arial" w:hAnsi="Arial" w:cs="Arial"/>
          <w:spacing w:val="-1"/>
        </w:rPr>
        <w:t xml:space="preserve"> </w:t>
      </w:r>
      <w:r w:rsidRPr="007A48C7">
        <w:rPr>
          <w:rFonts w:ascii="Arial" w:eastAsia="Arial" w:hAnsi="Arial" w:cs="Arial"/>
        </w:rPr>
        <w:t>d</w:t>
      </w:r>
      <w:r w:rsidRPr="007A48C7">
        <w:rPr>
          <w:rFonts w:ascii="Arial" w:eastAsia="Arial" w:hAnsi="Arial" w:cs="Arial"/>
          <w:spacing w:val="1"/>
        </w:rPr>
        <w:t>a</w:t>
      </w:r>
      <w:r w:rsidRPr="007A48C7">
        <w:rPr>
          <w:rFonts w:ascii="Arial" w:eastAsia="Arial" w:hAnsi="Arial" w:cs="Arial"/>
          <w:spacing w:val="-4"/>
        </w:rPr>
        <w:t>y</w:t>
      </w:r>
      <w:r w:rsidRPr="007A48C7">
        <w:rPr>
          <w:rFonts w:ascii="Arial" w:eastAsia="Arial" w:hAnsi="Arial" w:cs="Arial"/>
        </w:rPr>
        <w:t>s</w:t>
      </w:r>
      <w:r w:rsidRPr="007A48C7">
        <w:rPr>
          <w:rFonts w:ascii="Arial" w:eastAsia="Arial" w:hAnsi="Arial" w:cs="Arial"/>
          <w:spacing w:val="-1"/>
        </w:rPr>
        <w:t xml:space="preserve"> </w:t>
      </w:r>
      <w:r w:rsidRPr="007A48C7">
        <w:rPr>
          <w:rFonts w:ascii="Arial" w:eastAsia="Arial" w:hAnsi="Arial" w:cs="Arial"/>
        </w:rPr>
        <w:t>b</w:t>
      </w:r>
      <w:r w:rsidRPr="007A48C7">
        <w:rPr>
          <w:rFonts w:ascii="Arial" w:eastAsia="Arial" w:hAnsi="Arial" w:cs="Arial"/>
          <w:spacing w:val="1"/>
        </w:rPr>
        <w:t>e</w:t>
      </w:r>
      <w:r w:rsidRPr="007A48C7">
        <w:rPr>
          <w:rFonts w:ascii="Arial" w:eastAsia="Arial" w:hAnsi="Arial" w:cs="Arial"/>
          <w:spacing w:val="-4"/>
        </w:rPr>
        <w:t>y</w:t>
      </w:r>
      <w:r w:rsidRPr="007A48C7">
        <w:rPr>
          <w:rFonts w:ascii="Arial" w:eastAsia="Arial" w:hAnsi="Arial" w:cs="Arial"/>
          <w:spacing w:val="2"/>
        </w:rPr>
        <w:t>on</w:t>
      </w:r>
      <w:r w:rsidRPr="007A48C7">
        <w:rPr>
          <w:rFonts w:ascii="Arial" w:eastAsia="Arial" w:hAnsi="Arial" w:cs="Arial"/>
        </w:rPr>
        <w:t>d</w:t>
      </w:r>
      <w:r w:rsidRPr="007A48C7">
        <w:rPr>
          <w:rFonts w:ascii="Arial" w:eastAsia="Arial" w:hAnsi="Arial" w:cs="Arial"/>
          <w:spacing w:val="-7"/>
        </w:rPr>
        <w:t xml:space="preserve"> </w:t>
      </w:r>
      <w:r w:rsidRPr="007A48C7">
        <w:rPr>
          <w:rFonts w:ascii="Arial" w:eastAsia="Arial" w:hAnsi="Arial" w:cs="Arial"/>
          <w:spacing w:val="1"/>
        </w:rPr>
        <w:t>t</w:t>
      </w:r>
      <w:r w:rsidRPr="007A48C7">
        <w:rPr>
          <w:rFonts w:ascii="Arial" w:eastAsia="Arial" w:hAnsi="Arial" w:cs="Arial"/>
          <w:spacing w:val="-1"/>
        </w:rPr>
        <w:t>i</w:t>
      </w:r>
      <w:r w:rsidRPr="007A48C7">
        <w:rPr>
          <w:rFonts w:ascii="Arial" w:eastAsia="Arial" w:hAnsi="Arial" w:cs="Arial"/>
          <w:spacing w:val="4"/>
        </w:rPr>
        <w:t>m</w:t>
      </w:r>
      <w:r w:rsidRPr="007A48C7">
        <w:rPr>
          <w:rFonts w:ascii="Arial" w:eastAsia="Arial" w:hAnsi="Arial" w:cs="Arial"/>
        </w:rPr>
        <w:t>e</w:t>
      </w:r>
      <w:r w:rsidRPr="007A48C7">
        <w:rPr>
          <w:rFonts w:ascii="Arial" w:eastAsia="Arial" w:hAnsi="Arial" w:cs="Arial"/>
          <w:spacing w:val="-1"/>
        </w:rPr>
        <w:t>li</w:t>
      </w:r>
      <w:r w:rsidRPr="007A48C7">
        <w:rPr>
          <w:rFonts w:ascii="Arial" w:eastAsia="Arial" w:hAnsi="Arial" w:cs="Arial"/>
        </w:rPr>
        <w:t>ne</w:t>
      </w:r>
    </w:p>
    <w:p w14:paraId="478F854B" w14:textId="77777777" w:rsidR="00A51AC0" w:rsidRDefault="00A51AC0">
      <w:pPr>
        <w:spacing w:before="7" w:line="220" w:lineRule="exact"/>
        <w:rPr>
          <w:sz w:val="22"/>
          <w:szCs w:val="22"/>
        </w:rPr>
      </w:pPr>
    </w:p>
    <w:p w14:paraId="67F96AC8" w14:textId="77777777" w:rsidR="00A51AC0" w:rsidRDefault="005E135A">
      <w:pPr>
        <w:ind w:left="1780" w:right="1824" w:firstLine="30"/>
        <w:rPr>
          <w:rFonts w:ascii="Arial" w:eastAsia="Arial" w:hAnsi="Arial" w:cs="Arial"/>
        </w:rPr>
      </w:pPr>
      <w:r>
        <w:pict w14:anchorId="5F5C92AC">
          <v:shape id="_x0000_i1031" type="#_x0000_t75" style="width:28.5pt;height:28.5pt">
            <v:imagedata r:id="rId17" o:title=""/>
          </v:shape>
        </w:pict>
      </w:r>
      <w:r w:rsidR="005118F1">
        <w:rPr>
          <w:rFonts w:ascii="Arial" w:eastAsia="Arial" w:hAnsi="Arial" w:cs="Arial"/>
          <w:b/>
        </w:rPr>
        <w:t>N</w:t>
      </w:r>
      <w:r w:rsidR="005118F1">
        <w:rPr>
          <w:rFonts w:ascii="Arial" w:eastAsia="Arial" w:hAnsi="Arial" w:cs="Arial"/>
          <w:b/>
          <w:sz w:val="16"/>
          <w:szCs w:val="16"/>
        </w:rPr>
        <w:t>O</w:t>
      </w:r>
      <w:r w:rsidR="005118F1">
        <w:rPr>
          <w:rFonts w:ascii="Arial" w:eastAsia="Arial" w:hAnsi="Arial" w:cs="Arial"/>
          <w:b/>
          <w:spacing w:val="-3"/>
          <w:sz w:val="16"/>
          <w:szCs w:val="16"/>
        </w:rPr>
        <w:t>T</w:t>
      </w:r>
      <w:r w:rsidR="005118F1">
        <w:rPr>
          <w:rFonts w:ascii="Arial" w:eastAsia="Arial" w:hAnsi="Arial" w:cs="Arial"/>
          <w:b/>
          <w:spacing w:val="1"/>
          <w:sz w:val="16"/>
          <w:szCs w:val="16"/>
        </w:rPr>
        <w:t>E</w:t>
      </w:r>
      <w:r w:rsidR="005118F1">
        <w:rPr>
          <w:rFonts w:ascii="Arial" w:eastAsia="Arial" w:hAnsi="Arial" w:cs="Arial"/>
        </w:rPr>
        <w:t>:</w:t>
      </w:r>
      <w:r w:rsidR="005118F1">
        <w:rPr>
          <w:rFonts w:ascii="Arial" w:eastAsia="Arial" w:hAnsi="Arial" w:cs="Arial"/>
          <w:spacing w:val="-2"/>
        </w:rPr>
        <w:t xml:space="preserve"> </w:t>
      </w:r>
      <w:r w:rsidR="005118F1">
        <w:rPr>
          <w:rFonts w:ascii="Arial" w:eastAsia="Arial" w:hAnsi="Arial" w:cs="Arial"/>
          <w:b/>
        </w:rPr>
        <w:t>Inc</w:t>
      </w:r>
      <w:r w:rsidR="005118F1">
        <w:rPr>
          <w:rFonts w:ascii="Arial" w:eastAsia="Arial" w:hAnsi="Arial" w:cs="Arial"/>
          <w:b/>
          <w:spacing w:val="1"/>
        </w:rPr>
        <w:t>o</w:t>
      </w:r>
      <w:r w:rsidR="005118F1">
        <w:rPr>
          <w:rFonts w:ascii="Arial" w:eastAsia="Arial" w:hAnsi="Arial" w:cs="Arial"/>
          <w:b/>
        </w:rPr>
        <w:t>m</w:t>
      </w:r>
      <w:r w:rsidR="005118F1">
        <w:rPr>
          <w:rFonts w:ascii="Arial" w:eastAsia="Arial" w:hAnsi="Arial" w:cs="Arial"/>
          <w:b/>
          <w:spacing w:val="1"/>
        </w:rPr>
        <w:t>p</w:t>
      </w:r>
      <w:r w:rsidR="005118F1">
        <w:rPr>
          <w:rFonts w:ascii="Arial" w:eastAsia="Arial" w:hAnsi="Arial" w:cs="Arial"/>
          <w:b/>
        </w:rPr>
        <w:t>lete</w:t>
      </w:r>
      <w:r w:rsidR="005118F1">
        <w:rPr>
          <w:rFonts w:ascii="Arial" w:eastAsia="Arial" w:hAnsi="Arial" w:cs="Arial"/>
          <w:b/>
          <w:spacing w:val="-8"/>
        </w:rPr>
        <w:t xml:space="preserve"> </w:t>
      </w:r>
      <w:r w:rsidR="005118F1">
        <w:rPr>
          <w:rFonts w:ascii="Arial" w:eastAsia="Arial" w:hAnsi="Arial" w:cs="Arial"/>
        </w:rPr>
        <w:t>a</w:t>
      </w:r>
      <w:r w:rsidR="005118F1">
        <w:rPr>
          <w:rFonts w:ascii="Arial" w:eastAsia="Arial" w:hAnsi="Arial" w:cs="Arial"/>
          <w:spacing w:val="1"/>
        </w:rPr>
        <w:t>n</w:t>
      </w:r>
      <w:r w:rsidR="005118F1">
        <w:rPr>
          <w:rFonts w:ascii="Arial" w:eastAsia="Arial" w:hAnsi="Arial" w:cs="Arial"/>
        </w:rPr>
        <w:t>d</w:t>
      </w:r>
      <w:r w:rsidR="005118F1">
        <w:rPr>
          <w:rFonts w:ascii="Arial" w:eastAsia="Arial" w:hAnsi="Arial" w:cs="Arial"/>
          <w:spacing w:val="-3"/>
        </w:rPr>
        <w:t xml:space="preserve"> </w:t>
      </w:r>
      <w:r w:rsidR="005118F1">
        <w:rPr>
          <w:rFonts w:ascii="Arial" w:eastAsia="Arial" w:hAnsi="Arial" w:cs="Arial"/>
          <w:b/>
          <w:spacing w:val="4"/>
        </w:rPr>
        <w:t>M</w:t>
      </w:r>
      <w:r w:rsidR="005118F1">
        <w:rPr>
          <w:rFonts w:ascii="Arial" w:eastAsia="Arial" w:hAnsi="Arial" w:cs="Arial"/>
          <w:b/>
          <w:spacing w:val="-2"/>
        </w:rPr>
        <w:t>o</w:t>
      </w:r>
      <w:r w:rsidR="005118F1">
        <w:rPr>
          <w:rFonts w:ascii="Arial" w:eastAsia="Arial" w:hAnsi="Arial" w:cs="Arial"/>
          <w:b/>
          <w:spacing w:val="2"/>
        </w:rPr>
        <w:t>v</w:t>
      </w:r>
      <w:r w:rsidR="005118F1">
        <w:rPr>
          <w:rFonts w:ascii="Arial" w:eastAsia="Arial" w:hAnsi="Arial" w:cs="Arial"/>
          <w:b/>
        </w:rPr>
        <w:t>ed</w:t>
      </w:r>
      <w:r w:rsidR="005118F1">
        <w:rPr>
          <w:rFonts w:ascii="Arial" w:eastAsia="Arial" w:hAnsi="Arial" w:cs="Arial"/>
          <w:b/>
          <w:spacing w:val="-5"/>
        </w:rPr>
        <w:t xml:space="preserve"> </w:t>
      </w:r>
      <w:r w:rsidR="005118F1">
        <w:rPr>
          <w:rFonts w:ascii="Arial" w:eastAsia="Arial" w:hAnsi="Arial" w:cs="Arial"/>
          <w:spacing w:val="1"/>
        </w:rPr>
        <w:t>s</w:t>
      </w:r>
      <w:r w:rsidR="005118F1">
        <w:rPr>
          <w:rFonts w:ascii="Arial" w:eastAsia="Arial" w:hAnsi="Arial" w:cs="Arial"/>
        </w:rPr>
        <w:t>ta</w:t>
      </w:r>
      <w:r w:rsidR="005118F1">
        <w:rPr>
          <w:rFonts w:ascii="Arial" w:eastAsia="Arial" w:hAnsi="Arial" w:cs="Arial"/>
          <w:spacing w:val="-1"/>
        </w:rPr>
        <w:t>t</w:t>
      </w:r>
      <w:r w:rsidR="005118F1">
        <w:rPr>
          <w:rFonts w:ascii="Arial" w:eastAsia="Arial" w:hAnsi="Arial" w:cs="Arial"/>
        </w:rPr>
        <w:t>us</w:t>
      </w:r>
      <w:r w:rsidR="005118F1">
        <w:rPr>
          <w:rFonts w:ascii="Arial" w:eastAsia="Arial" w:hAnsi="Arial" w:cs="Arial"/>
          <w:spacing w:val="-4"/>
        </w:rPr>
        <w:t xml:space="preserve"> </w:t>
      </w:r>
      <w:r w:rsidR="005118F1">
        <w:rPr>
          <w:rFonts w:ascii="Arial" w:eastAsia="Arial" w:hAnsi="Arial" w:cs="Arial"/>
        </w:rPr>
        <w:t>re</w:t>
      </w:r>
      <w:r w:rsidR="005118F1">
        <w:rPr>
          <w:rFonts w:ascii="Arial" w:eastAsia="Arial" w:hAnsi="Arial" w:cs="Arial"/>
          <w:spacing w:val="1"/>
        </w:rPr>
        <w:t>c</w:t>
      </w:r>
      <w:r w:rsidR="005118F1">
        <w:rPr>
          <w:rFonts w:ascii="Arial" w:eastAsia="Arial" w:hAnsi="Arial" w:cs="Arial"/>
        </w:rPr>
        <w:t>ords</w:t>
      </w:r>
      <w:r w:rsidR="005118F1">
        <w:rPr>
          <w:rFonts w:ascii="Arial" w:eastAsia="Arial" w:hAnsi="Arial" w:cs="Arial"/>
          <w:spacing w:val="-6"/>
        </w:rPr>
        <w:t xml:space="preserve"> </w:t>
      </w:r>
      <w:r w:rsidR="005118F1">
        <w:rPr>
          <w:rFonts w:ascii="Arial" w:eastAsia="Arial" w:hAnsi="Arial" w:cs="Arial"/>
        </w:rPr>
        <w:t>are</w:t>
      </w:r>
      <w:r w:rsidR="005118F1">
        <w:rPr>
          <w:rFonts w:ascii="Arial" w:eastAsia="Arial" w:hAnsi="Arial" w:cs="Arial"/>
          <w:spacing w:val="-3"/>
        </w:rPr>
        <w:t xml:space="preserve"> </w:t>
      </w:r>
      <w:r w:rsidR="005118F1">
        <w:rPr>
          <w:rFonts w:ascii="Arial" w:eastAsia="Arial" w:hAnsi="Arial" w:cs="Arial"/>
          <w:spacing w:val="2"/>
        </w:rPr>
        <w:t>n</w:t>
      </w:r>
      <w:r w:rsidR="005118F1">
        <w:rPr>
          <w:rFonts w:ascii="Arial" w:eastAsia="Arial" w:hAnsi="Arial" w:cs="Arial"/>
        </w:rPr>
        <w:t>ot</w:t>
      </w:r>
      <w:r w:rsidR="005118F1">
        <w:rPr>
          <w:rFonts w:ascii="Arial" w:eastAsia="Arial" w:hAnsi="Arial" w:cs="Arial"/>
          <w:spacing w:val="-2"/>
        </w:rPr>
        <w:t xml:space="preserve"> </w:t>
      </w:r>
      <w:r w:rsidR="005118F1">
        <w:rPr>
          <w:rFonts w:ascii="Arial" w:eastAsia="Arial" w:hAnsi="Arial" w:cs="Arial"/>
          <w:spacing w:val="1"/>
        </w:rPr>
        <w:t>c</w:t>
      </w:r>
      <w:r w:rsidR="005118F1">
        <w:rPr>
          <w:rFonts w:ascii="Arial" w:eastAsia="Arial" w:hAnsi="Arial" w:cs="Arial"/>
        </w:rPr>
        <w:t>o</w:t>
      </w:r>
      <w:r w:rsidR="005118F1">
        <w:rPr>
          <w:rFonts w:ascii="Arial" w:eastAsia="Arial" w:hAnsi="Arial" w:cs="Arial"/>
          <w:spacing w:val="-1"/>
        </w:rPr>
        <w:t>n</w:t>
      </w:r>
      <w:r w:rsidR="005118F1">
        <w:rPr>
          <w:rFonts w:ascii="Arial" w:eastAsia="Arial" w:hAnsi="Arial" w:cs="Arial"/>
          <w:spacing w:val="1"/>
        </w:rPr>
        <w:t>s</w:t>
      </w:r>
      <w:r w:rsidR="005118F1">
        <w:rPr>
          <w:rFonts w:ascii="Arial" w:eastAsia="Arial" w:hAnsi="Arial" w:cs="Arial"/>
          <w:spacing w:val="-1"/>
        </w:rPr>
        <w:t>i</w:t>
      </w:r>
      <w:r w:rsidR="005118F1">
        <w:rPr>
          <w:rFonts w:ascii="Arial" w:eastAsia="Arial" w:hAnsi="Arial" w:cs="Arial"/>
        </w:rPr>
        <w:t>d</w:t>
      </w:r>
      <w:r w:rsidR="005118F1">
        <w:rPr>
          <w:rFonts w:ascii="Arial" w:eastAsia="Arial" w:hAnsi="Arial" w:cs="Arial"/>
          <w:spacing w:val="-1"/>
        </w:rPr>
        <w:t>e</w:t>
      </w:r>
      <w:r w:rsidR="005118F1">
        <w:rPr>
          <w:rFonts w:ascii="Arial" w:eastAsia="Arial" w:hAnsi="Arial" w:cs="Arial"/>
          <w:spacing w:val="1"/>
        </w:rPr>
        <w:t>r</w:t>
      </w:r>
      <w:r w:rsidR="005118F1">
        <w:rPr>
          <w:rFonts w:ascii="Arial" w:eastAsia="Arial" w:hAnsi="Arial" w:cs="Arial"/>
          <w:spacing w:val="2"/>
        </w:rPr>
        <w:t>e</w:t>
      </w:r>
      <w:r w:rsidR="005118F1">
        <w:rPr>
          <w:rFonts w:ascii="Arial" w:eastAsia="Arial" w:hAnsi="Arial" w:cs="Arial"/>
        </w:rPr>
        <w:t>d</w:t>
      </w:r>
      <w:r w:rsidR="005118F1">
        <w:rPr>
          <w:rFonts w:ascii="Arial" w:eastAsia="Arial" w:hAnsi="Arial" w:cs="Arial"/>
          <w:spacing w:val="-10"/>
        </w:rPr>
        <w:t xml:space="preserve"> </w:t>
      </w:r>
      <w:r w:rsidR="005118F1">
        <w:rPr>
          <w:rFonts w:ascii="Arial" w:eastAsia="Arial" w:hAnsi="Arial" w:cs="Arial"/>
          <w:spacing w:val="-1"/>
        </w:rPr>
        <w:t>i</w:t>
      </w:r>
      <w:r w:rsidR="005118F1">
        <w:rPr>
          <w:rFonts w:ascii="Arial" w:eastAsia="Arial" w:hAnsi="Arial" w:cs="Arial"/>
        </w:rPr>
        <w:t xml:space="preserve">n </w:t>
      </w:r>
      <w:r w:rsidR="005118F1">
        <w:rPr>
          <w:rFonts w:ascii="Arial" w:eastAsia="Arial" w:hAnsi="Arial" w:cs="Arial"/>
          <w:spacing w:val="1"/>
        </w:rPr>
        <w:t>n</w:t>
      </w:r>
      <w:r w:rsidR="005118F1">
        <w:rPr>
          <w:rFonts w:ascii="Arial" w:eastAsia="Arial" w:hAnsi="Arial" w:cs="Arial"/>
        </w:rPr>
        <w:t>u</w:t>
      </w:r>
      <w:r w:rsidR="005118F1">
        <w:rPr>
          <w:rFonts w:ascii="Arial" w:eastAsia="Arial" w:hAnsi="Arial" w:cs="Arial"/>
          <w:spacing w:val="4"/>
        </w:rPr>
        <w:t>m</w:t>
      </w:r>
      <w:r w:rsidR="005118F1">
        <w:rPr>
          <w:rFonts w:ascii="Arial" w:eastAsia="Arial" w:hAnsi="Arial" w:cs="Arial"/>
        </w:rPr>
        <w:t>b</w:t>
      </w:r>
      <w:r w:rsidR="005118F1">
        <w:rPr>
          <w:rFonts w:ascii="Arial" w:eastAsia="Arial" w:hAnsi="Arial" w:cs="Arial"/>
          <w:spacing w:val="-1"/>
        </w:rPr>
        <w:t>e</w:t>
      </w:r>
      <w:r w:rsidR="005118F1">
        <w:rPr>
          <w:rFonts w:ascii="Arial" w:eastAsia="Arial" w:hAnsi="Arial" w:cs="Arial"/>
        </w:rPr>
        <w:t>r</w:t>
      </w:r>
      <w:r w:rsidR="005118F1">
        <w:rPr>
          <w:rFonts w:ascii="Arial" w:eastAsia="Arial" w:hAnsi="Arial" w:cs="Arial"/>
          <w:spacing w:val="-6"/>
        </w:rPr>
        <w:t xml:space="preserve"> </w:t>
      </w:r>
      <w:r w:rsidR="005118F1">
        <w:rPr>
          <w:rFonts w:ascii="Arial" w:eastAsia="Arial" w:hAnsi="Arial" w:cs="Arial"/>
        </w:rPr>
        <w:t>of d</w:t>
      </w:r>
      <w:r w:rsidR="005118F1">
        <w:rPr>
          <w:rFonts w:ascii="Arial" w:eastAsia="Arial" w:hAnsi="Arial" w:cs="Arial"/>
          <w:spacing w:val="1"/>
        </w:rPr>
        <w:t>a</w:t>
      </w:r>
      <w:r w:rsidR="005118F1">
        <w:rPr>
          <w:rFonts w:ascii="Arial" w:eastAsia="Arial" w:hAnsi="Arial" w:cs="Arial"/>
          <w:spacing w:val="-6"/>
        </w:rPr>
        <w:t>y</w:t>
      </w:r>
      <w:r w:rsidR="005118F1">
        <w:rPr>
          <w:rFonts w:ascii="Arial" w:eastAsia="Arial" w:hAnsi="Arial" w:cs="Arial"/>
          <w:spacing w:val="5"/>
        </w:rPr>
        <w:t>s</w:t>
      </w:r>
      <w:r w:rsidR="005118F1">
        <w:rPr>
          <w:rFonts w:ascii="Arial" w:eastAsia="Arial" w:hAnsi="Arial" w:cs="Arial"/>
        </w:rPr>
        <w:t>.</w:t>
      </w:r>
    </w:p>
    <w:p w14:paraId="66826102" w14:textId="77777777" w:rsidR="00A51AC0" w:rsidRDefault="00A51AC0">
      <w:pPr>
        <w:spacing w:before="1" w:line="240" w:lineRule="exact"/>
        <w:rPr>
          <w:sz w:val="24"/>
          <w:szCs w:val="24"/>
        </w:rPr>
      </w:pPr>
    </w:p>
    <w:p w14:paraId="32D06836" w14:textId="77777777" w:rsidR="00A51AC0" w:rsidRDefault="005118F1">
      <w:pPr>
        <w:ind w:left="1060"/>
        <w:rPr>
          <w:rFonts w:ascii="Arial" w:eastAsia="Arial" w:hAnsi="Arial" w:cs="Arial"/>
        </w:rPr>
      </w:pPr>
      <w:r>
        <w:rPr>
          <w:rFonts w:ascii="Arial" w:eastAsia="Arial" w:hAnsi="Arial" w:cs="Arial"/>
          <w:b/>
          <w:i/>
        </w:rPr>
        <w:t>Num</w:t>
      </w:r>
      <w:r>
        <w:rPr>
          <w:rFonts w:ascii="Arial" w:eastAsia="Arial" w:hAnsi="Arial" w:cs="Arial"/>
          <w:b/>
          <w:i/>
          <w:spacing w:val="1"/>
        </w:rPr>
        <w:t>b</w:t>
      </w:r>
      <w:r>
        <w:rPr>
          <w:rFonts w:ascii="Arial" w:eastAsia="Arial" w:hAnsi="Arial" w:cs="Arial"/>
          <w:b/>
          <w:i/>
        </w:rPr>
        <w:t>er</w:t>
      </w:r>
      <w:r>
        <w:rPr>
          <w:rFonts w:ascii="Arial" w:eastAsia="Arial" w:hAnsi="Arial" w:cs="Arial"/>
          <w:b/>
          <w:i/>
          <w:spacing w:val="-9"/>
        </w:rPr>
        <w:t xml:space="preserve"> </w:t>
      </w:r>
      <w:r>
        <w:rPr>
          <w:rFonts w:ascii="Arial" w:eastAsia="Arial" w:hAnsi="Arial" w:cs="Arial"/>
          <w:b/>
          <w:i/>
        </w:rPr>
        <w:t>of</w:t>
      </w:r>
      <w:r>
        <w:rPr>
          <w:rFonts w:ascii="Arial" w:eastAsia="Arial" w:hAnsi="Arial" w:cs="Arial"/>
          <w:b/>
          <w:i/>
          <w:spacing w:val="-1"/>
        </w:rPr>
        <w:t xml:space="preserve"> </w:t>
      </w:r>
      <w:r>
        <w:rPr>
          <w:rFonts w:ascii="Arial" w:eastAsia="Arial" w:hAnsi="Arial" w:cs="Arial"/>
          <w:b/>
          <w:i/>
        </w:rPr>
        <w:t>st</w:t>
      </w:r>
      <w:r>
        <w:rPr>
          <w:rFonts w:ascii="Arial" w:eastAsia="Arial" w:hAnsi="Arial" w:cs="Arial"/>
          <w:b/>
          <w:i/>
          <w:spacing w:val="1"/>
        </w:rPr>
        <w:t>u</w:t>
      </w:r>
      <w:r>
        <w:rPr>
          <w:rFonts w:ascii="Arial" w:eastAsia="Arial" w:hAnsi="Arial" w:cs="Arial"/>
          <w:b/>
          <w:i/>
        </w:rPr>
        <w:t>dent</w:t>
      </w:r>
      <w:r>
        <w:rPr>
          <w:rFonts w:ascii="Arial" w:eastAsia="Arial" w:hAnsi="Arial" w:cs="Arial"/>
          <w:b/>
          <w:i/>
          <w:spacing w:val="-6"/>
        </w:rPr>
        <w:t xml:space="preserve"> </w:t>
      </w:r>
      <w:r>
        <w:rPr>
          <w:rFonts w:ascii="Arial" w:eastAsia="Arial" w:hAnsi="Arial" w:cs="Arial"/>
          <w:b/>
          <w:i/>
          <w:spacing w:val="1"/>
        </w:rPr>
        <w:t>r</w:t>
      </w:r>
      <w:r>
        <w:rPr>
          <w:rFonts w:ascii="Arial" w:eastAsia="Arial" w:hAnsi="Arial" w:cs="Arial"/>
          <w:b/>
          <w:i/>
        </w:rPr>
        <w:t>e</w:t>
      </w:r>
      <w:r>
        <w:rPr>
          <w:rFonts w:ascii="Arial" w:eastAsia="Arial" w:hAnsi="Arial" w:cs="Arial"/>
          <w:b/>
          <w:i/>
          <w:spacing w:val="-1"/>
        </w:rPr>
        <w:t>c</w:t>
      </w:r>
      <w:r>
        <w:rPr>
          <w:rFonts w:ascii="Arial" w:eastAsia="Arial" w:hAnsi="Arial" w:cs="Arial"/>
          <w:b/>
          <w:i/>
        </w:rPr>
        <w:t>o</w:t>
      </w:r>
      <w:r>
        <w:rPr>
          <w:rFonts w:ascii="Arial" w:eastAsia="Arial" w:hAnsi="Arial" w:cs="Arial"/>
          <w:b/>
          <w:i/>
          <w:spacing w:val="-1"/>
        </w:rPr>
        <w:t>r</w:t>
      </w:r>
      <w:r>
        <w:rPr>
          <w:rFonts w:ascii="Arial" w:eastAsia="Arial" w:hAnsi="Arial" w:cs="Arial"/>
          <w:b/>
          <w:i/>
          <w:spacing w:val="3"/>
        </w:rPr>
        <w:t>d</w:t>
      </w:r>
      <w:r>
        <w:rPr>
          <w:rFonts w:ascii="Arial" w:eastAsia="Arial" w:hAnsi="Arial" w:cs="Arial"/>
          <w:b/>
          <w:i/>
        </w:rPr>
        <w:t>s</w:t>
      </w:r>
      <w:r>
        <w:rPr>
          <w:rFonts w:ascii="Arial" w:eastAsia="Arial" w:hAnsi="Arial" w:cs="Arial"/>
          <w:b/>
          <w:i/>
          <w:spacing w:val="-7"/>
        </w:rPr>
        <w:t xml:space="preserve"> </w:t>
      </w:r>
      <w:r>
        <w:rPr>
          <w:rFonts w:ascii="Arial" w:eastAsia="Arial" w:hAnsi="Arial" w:cs="Arial"/>
          <w:b/>
          <w:i/>
        </w:rPr>
        <w:t>wi</w:t>
      </w:r>
      <w:r>
        <w:rPr>
          <w:rFonts w:ascii="Arial" w:eastAsia="Arial" w:hAnsi="Arial" w:cs="Arial"/>
          <w:b/>
          <w:i/>
          <w:spacing w:val="1"/>
        </w:rPr>
        <w:t>t</w:t>
      </w:r>
      <w:r>
        <w:rPr>
          <w:rFonts w:ascii="Arial" w:eastAsia="Arial" w:hAnsi="Arial" w:cs="Arial"/>
          <w:b/>
          <w:i/>
        </w:rPr>
        <w:t>h</w:t>
      </w:r>
      <w:r>
        <w:rPr>
          <w:rFonts w:ascii="Arial" w:eastAsia="Arial" w:hAnsi="Arial" w:cs="Arial"/>
          <w:b/>
          <w:i/>
          <w:spacing w:val="-4"/>
        </w:rPr>
        <w:t xml:space="preserve"> </w:t>
      </w:r>
      <w:r>
        <w:rPr>
          <w:rFonts w:ascii="Arial" w:eastAsia="Arial" w:hAnsi="Arial" w:cs="Arial"/>
          <w:b/>
          <w:i/>
        </w:rPr>
        <w:t>a</w:t>
      </w:r>
      <w:r>
        <w:rPr>
          <w:rFonts w:ascii="Arial" w:eastAsia="Arial" w:hAnsi="Arial" w:cs="Arial"/>
          <w:b/>
          <w:i/>
          <w:spacing w:val="-2"/>
        </w:rPr>
        <w:t xml:space="preserve"> </w:t>
      </w:r>
      <w:r>
        <w:rPr>
          <w:rFonts w:ascii="Arial" w:eastAsia="Arial" w:hAnsi="Arial" w:cs="Arial"/>
          <w:b/>
          <w:i/>
        </w:rPr>
        <w:t>Den</w:t>
      </w:r>
      <w:r>
        <w:rPr>
          <w:rFonts w:ascii="Arial" w:eastAsia="Arial" w:hAnsi="Arial" w:cs="Arial"/>
          <w:b/>
          <w:i/>
          <w:spacing w:val="3"/>
        </w:rPr>
        <w:t>i</w:t>
      </w:r>
      <w:r>
        <w:rPr>
          <w:rFonts w:ascii="Arial" w:eastAsia="Arial" w:hAnsi="Arial" w:cs="Arial"/>
          <w:b/>
          <w:i/>
        </w:rPr>
        <w:t>al</w:t>
      </w:r>
      <w:r>
        <w:rPr>
          <w:rFonts w:ascii="Arial" w:eastAsia="Arial" w:hAnsi="Arial" w:cs="Arial"/>
          <w:b/>
          <w:i/>
          <w:spacing w:val="-7"/>
        </w:rPr>
        <w:t xml:space="preserve"> </w:t>
      </w:r>
      <w:r>
        <w:rPr>
          <w:rFonts w:ascii="Arial" w:eastAsia="Arial" w:hAnsi="Arial" w:cs="Arial"/>
          <w:b/>
          <w:i/>
        </w:rPr>
        <w:t>of</w:t>
      </w:r>
      <w:r>
        <w:rPr>
          <w:rFonts w:ascii="Arial" w:eastAsia="Arial" w:hAnsi="Arial" w:cs="Arial"/>
          <w:b/>
          <w:i/>
          <w:spacing w:val="-1"/>
        </w:rPr>
        <w:t xml:space="preserve"> </w:t>
      </w:r>
      <w:r>
        <w:rPr>
          <w:rFonts w:ascii="Arial" w:eastAsia="Arial" w:hAnsi="Arial" w:cs="Arial"/>
          <w:b/>
          <w:i/>
        </w:rPr>
        <w:t>B</w:t>
      </w:r>
      <w:r>
        <w:rPr>
          <w:rFonts w:ascii="Arial" w:eastAsia="Arial" w:hAnsi="Arial" w:cs="Arial"/>
          <w:b/>
          <w:i/>
          <w:spacing w:val="2"/>
        </w:rPr>
        <w:t>a</w:t>
      </w:r>
      <w:r>
        <w:rPr>
          <w:rFonts w:ascii="Arial" w:eastAsia="Arial" w:hAnsi="Arial" w:cs="Arial"/>
          <w:b/>
          <w:i/>
        </w:rPr>
        <w:t>sic</w:t>
      </w:r>
      <w:r>
        <w:rPr>
          <w:rFonts w:ascii="Arial" w:eastAsia="Arial" w:hAnsi="Arial" w:cs="Arial"/>
          <w:b/>
          <w:i/>
          <w:spacing w:val="-4"/>
        </w:rPr>
        <w:t xml:space="preserve"> </w:t>
      </w:r>
      <w:r>
        <w:rPr>
          <w:rFonts w:ascii="Arial" w:eastAsia="Arial" w:hAnsi="Arial" w:cs="Arial"/>
          <w:b/>
          <w:i/>
          <w:spacing w:val="2"/>
        </w:rPr>
        <w:t>R</w:t>
      </w:r>
      <w:r>
        <w:rPr>
          <w:rFonts w:ascii="Arial" w:eastAsia="Arial" w:hAnsi="Arial" w:cs="Arial"/>
          <w:b/>
          <w:i/>
        </w:rPr>
        <w:t>ig</w:t>
      </w:r>
      <w:r>
        <w:rPr>
          <w:rFonts w:ascii="Arial" w:eastAsia="Arial" w:hAnsi="Arial" w:cs="Arial"/>
          <w:b/>
          <w:i/>
          <w:spacing w:val="1"/>
        </w:rPr>
        <w:t>ht</w:t>
      </w:r>
      <w:r>
        <w:rPr>
          <w:rFonts w:ascii="Arial" w:eastAsia="Arial" w:hAnsi="Arial" w:cs="Arial"/>
          <w:b/>
          <w:i/>
        </w:rPr>
        <w:t>s</w:t>
      </w:r>
    </w:p>
    <w:p w14:paraId="003ABB55" w14:textId="478457B6" w:rsidR="00A51AC0" w:rsidRDefault="005118F1">
      <w:pPr>
        <w:spacing w:line="420" w:lineRule="exact"/>
        <w:ind w:left="1420"/>
        <w:rPr>
          <w:rFonts w:ascii="Arial" w:eastAsia="Arial" w:hAnsi="Arial" w:cs="Arial"/>
        </w:rPr>
      </w:pPr>
      <w:r>
        <w:rPr>
          <w:rFonts w:ascii="Arial" w:eastAsia="Arial" w:hAnsi="Arial" w:cs="Arial"/>
          <w:b/>
          <w:position w:val="2"/>
        </w:rPr>
        <w:t>C</w:t>
      </w:r>
      <w:r>
        <w:rPr>
          <w:rFonts w:ascii="Arial" w:eastAsia="Arial" w:hAnsi="Arial" w:cs="Arial"/>
          <w:b/>
          <w:spacing w:val="1"/>
          <w:position w:val="2"/>
        </w:rPr>
        <w:t>o</w:t>
      </w:r>
      <w:r>
        <w:rPr>
          <w:rFonts w:ascii="Arial" w:eastAsia="Arial" w:hAnsi="Arial" w:cs="Arial"/>
          <w:b/>
          <w:position w:val="2"/>
        </w:rPr>
        <w:t>m</w:t>
      </w:r>
      <w:r>
        <w:rPr>
          <w:rFonts w:ascii="Arial" w:eastAsia="Arial" w:hAnsi="Arial" w:cs="Arial"/>
          <w:b/>
          <w:spacing w:val="1"/>
          <w:position w:val="2"/>
        </w:rPr>
        <w:t>p</w:t>
      </w:r>
      <w:r>
        <w:rPr>
          <w:rFonts w:ascii="Arial" w:eastAsia="Arial" w:hAnsi="Arial" w:cs="Arial"/>
          <w:b/>
          <w:position w:val="2"/>
        </w:rPr>
        <w:t>lete</w:t>
      </w:r>
      <w:r>
        <w:rPr>
          <w:rFonts w:ascii="Arial" w:eastAsia="Arial" w:hAnsi="Arial" w:cs="Arial"/>
          <w:b/>
          <w:spacing w:val="-9"/>
          <w:position w:val="2"/>
        </w:rPr>
        <w:t xml:space="preserve"> </w:t>
      </w:r>
      <w:proofErr w:type="gramStart"/>
      <w:r>
        <w:rPr>
          <w:rFonts w:ascii="Arial" w:eastAsia="Arial" w:hAnsi="Arial" w:cs="Arial"/>
          <w:b/>
          <w:position w:val="2"/>
        </w:rPr>
        <w:t>B</w:t>
      </w:r>
      <w:r>
        <w:rPr>
          <w:rFonts w:ascii="Arial" w:eastAsia="Arial" w:hAnsi="Arial" w:cs="Arial"/>
          <w:b/>
          <w:spacing w:val="2"/>
          <w:position w:val="2"/>
        </w:rPr>
        <w:t>e</w:t>
      </w:r>
      <w:r>
        <w:rPr>
          <w:rFonts w:ascii="Arial" w:eastAsia="Arial" w:hAnsi="Arial" w:cs="Arial"/>
          <w:b/>
          <w:position w:val="2"/>
        </w:rPr>
        <w:t>yo</w:t>
      </w:r>
      <w:r>
        <w:rPr>
          <w:rFonts w:ascii="Arial" w:eastAsia="Arial" w:hAnsi="Arial" w:cs="Arial"/>
          <w:b/>
          <w:spacing w:val="1"/>
          <w:position w:val="2"/>
        </w:rPr>
        <w:t>n</w:t>
      </w:r>
      <w:r>
        <w:rPr>
          <w:rFonts w:ascii="Arial" w:eastAsia="Arial" w:hAnsi="Arial" w:cs="Arial"/>
          <w:b/>
          <w:position w:val="2"/>
        </w:rPr>
        <w:t>d</w:t>
      </w:r>
      <w:proofErr w:type="gramEnd"/>
      <w:r>
        <w:rPr>
          <w:rFonts w:ascii="Arial" w:eastAsia="Arial" w:hAnsi="Arial" w:cs="Arial"/>
          <w:b/>
          <w:spacing w:val="-7"/>
          <w:position w:val="2"/>
        </w:rPr>
        <w:t xml:space="preserve"> </w:t>
      </w:r>
      <w:r>
        <w:rPr>
          <w:rFonts w:ascii="Arial" w:eastAsia="Arial" w:hAnsi="Arial" w:cs="Arial"/>
          <w:b/>
          <w:spacing w:val="3"/>
          <w:position w:val="2"/>
        </w:rPr>
        <w:t>T</w:t>
      </w:r>
      <w:r>
        <w:rPr>
          <w:rFonts w:ascii="Arial" w:eastAsia="Arial" w:hAnsi="Arial" w:cs="Arial"/>
          <w:b/>
          <w:position w:val="2"/>
        </w:rPr>
        <w:t>imeline</w:t>
      </w:r>
      <w:r>
        <w:rPr>
          <w:rFonts w:ascii="Arial" w:eastAsia="Arial" w:hAnsi="Arial" w:cs="Arial"/>
          <w:b/>
          <w:spacing w:val="-7"/>
          <w:position w:val="2"/>
        </w:rPr>
        <w:t xml:space="preserve"> </w:t>
      </w:r>
      <w:r>
        <w:rPr>
          <w:rFonts w:ascii="Arial" w:eastAsia="Arial" w:hAnsi="Arial" w:cs="Arial"/>
          <w:spacing w:val="2"/>
          <w:position w:val="2"/>
        </w:rPr>
        <w:t>e</w:t>
      </w:r>
      <w:r>
        <w:rPr>
          <w:rFonts w:ascii="Arial" w:eastAsia="Arial" w:hAnsi="Arial" w:cs="Arial"/>
          <w:spacing w:val="-1"/>
          <w:position w:val="2"/>
        </w:rPr>
        <w:t>v</w:t>
      </w:r>
      <w:r>
        <w:rPr>
          <w:rFonts w:ascii="Arial" w:eastAsia="Arial" w:hAnsi="Arial" w:cs="Arial"/>
          <w:position w:val="2"/>
        </w:rPr>
        <w:t>a</w:t>
      </w:r>
      <w:r>
        <w:rPr>
          <w:rFonts w:ascii="Arial" w:eastAsia="Arial" w:hAnsi="Arial" w:cs="Arial"/>
          <w:spacing w:val="1"/>
          <w:position w:val="2"/>
        </w:rPr>
        <w:t>l</w:t>
      </w:r>
      <w:r>
        <w:rPr>
          <w:rFonts w:ascii="Arial" w:eastAsia="Arial" w:hAnsi="Arial" w:cs="Arial"/>
          <w:position w:val="2"/>
        </w:rPr>
        <w:t>u</w:t>
      </w:r>
      <w:r>
        <w:rPr>
          <w:rFonts w:ascii="Arial" w:eastAsia="Arial" w:hAnsi="Arial" w:cs="Arial"/>
          <w:spacing w:val="-1"/>
          <w:position w:val="2"/>
        </w:rPr>
        <w:t>a</w:t>
      </w:r>
      <w:r>
        <w:rPr>
          <w:rFonts w:ascii="Arial" w:eastAsia="Arial" w:hAnsi="Arial" w:cs="Arial"/>
          <w:spacing w:val="2"/>
          <w:position w:val="2"/>
        </w:rPr>
        <w:t>t</w:t>
      </w:r>
      <w:r>
        <w:rPr>
          <w:rFonts w:ascii="Arial" w:eastAsia="Arial" w:hAnsi="Arial" w:cs="Arial"/>
          <w:spacing w:val="-1"/>
          <w:position w:val="2"/>
        </w:rPr>
        <w:t>i</w:t>
      </w:r>
      <w:r>
        <w:rPr>
          <w:rFonts w:ascii="Arial" w:eastAsia="Arial" w:hAnsi="Arial" w:cs="Arial"/>
          <w:position w:val="2"/>
        </w:rPr>
        <w:t>o</w:t>
      </w:r>
      <w:r>
        <w:rPr>
          <w:rFonts w:ascii="Arial" w:eastAsia="Arial" w:hAnsi="Arial" w:cs="Arial"/>
          <w:spacing w:val="-1"/>
          <w:position w:val="2"/>
        </w:rPr>
        <w:t>n</w:t>
      </w:r>
      <w:r>
        <w:rPr>
          <w:rFonts w:ascii="Arial" w:eastAsia="Arial" w:hAnsi="Arial" w:cs="Arial"/>
          <w:position w:val="2"/>
        </w:rPr>
        <w:t>s</w:t>
      </w:r>
      <w:r>
        <w:rPr>
          <w:rFonts w:ascii="Arial" w:eastAsia="Arial" w:hAnsi="Arial" w:cs="Arial"/>
          <w:spacing w:val="-6"/>
          <w:position w:val="2"/>
        </w:rPr>
        <w:t xml:space="preserve"> </w:t>
      </w:r>
      <w:r>
        <w:rPr>
          <w:rFonts w:ascii="Arial" w:eastAsia="Arial" w:hAnsi="Arial" w:cs="Arial"/>
          <w:position w:val="2"/>
        </w:rPr>
        <w:t>w</w:t>
      </w:r>
      <w:r>
        <w:rPr>
          <w:rFonts w:ascii="Arial" w:eastAsia="Arial" w:hAnsi="Arial" w:cs="Arial"/>
          <w:spacing w:val="-1"/>
          <w:position w:val="2"/>
        </w:rPr>
        <w:t>i</w:t>
      </w:r>
      <w:r>
        <w:rPr>
          <w:rFonts w:ascii="Arial" w:eastAsia="Arial" w:hAnsi="Arial" w:cs="Arial"/>
          <w:position w:val="2"/>
        </w:rPr>
        <w:t>th</w:t>
      </w:r>
      <w:r>
        <w:rPr>
          <w:rFonts w:ascii="Arial" w:eastAsia="Arial" w:hAnsi="Arial" w:cs="Arial"/>
          <w:spacing w:val="-2"/>
          <w:position w:val="2"/>
        </w:rPr>
        <w:t xml:space="preserve"> </w:t>
      </w:r>
      <w:r>
        <w:rPr>
          <w:rFonts w:ascii="Arial" w:eastAsia="Arial" w:hAnsi="Arial" w:cs="Arial"/>
          <w:position w:val="2"/>
        </w:rPr>
        <w:t>a</w:t>
      </w:r>
      <w:r>
        <w:rPr>
          <w:rFonts w:ascii="Arial" w:eastAsia="Arial" w:hAnsi="Arial" w:cs="Arial"/>
          <w:spacing w:val="-2"/>
          <w:position w:val="2"/>
        </w:rPr>
        <w:t xml:space="preserve"> </w:t>
      </w:r>
      <w:r>
        <w:rPr>
          <w:rFonts w:ascii="Arial" w:eastAsia="Arial" w:hAnsi="Arial" w:cs="Arial"/>
          <w:spacing w:val="2"/>
          <w:position w:val="2"/>
        </w:rPr>
        <w:t>D</w:t>
      </w:r>
      <w:r>
        <w:rPr>
          <w:rFonts w:ascii="Arial" w:eastAsia="Arial" w:hAnsi="Arial" w:cs="Arial"/>
          <w:position w:val="2"/>
        </w:rPr>
        <w:t>e</w:t>
      </w:r>
      <w:r>
        <w:rPr>
          <w:rFonts w:ascii="Arial" w:eastAsia="Arial" w:hAnsi="Arial" w:cs="Arial"/>
          <w:spacing w:val="1"/>
          <w:position w:val="2"/>
        </w:rPr>
        <w:t>n</w:t>
      </w:r>
      <w:r>
        <w:rPr>
          <w:rFonts w:ascii="Arial" w:eastAsia="Arial" w:hAnsi="Arial" w:cs="Arial"/>
          <w:spacing w:val="-1"/>
          <w:position w:val="2"/>
        </w:rPr>
        <w:t>i</w:t>
      </w:r>
      <w:r>
        <w:rPr>
          <w:rFonts w:ascii="Arial" w:eastAsia="Arial" w:hAnsi="Arial" w:cs="Arial"/>
          <w:position w:val="2"/>
        </w:rPr>
        <w:t>al</w:t>
      </w:r>
      <w:r>
        <w:rPr>
          <w:rFonts w:ascii="Arial" w:eastAsia="Arial" w:hAnsi="Arial" w:cs="Arial"/>
          <w:spacing w:val="-3"/>
          <w:position w:val="2"/>
        </w:rPr>
        <w:t xml:space="preserve"> </w:t>
      </w:r>
      <w:r>
        <w:rPr>
          <w:rFonts w:ascii="Arial" w:eastAsia="Arial" w:hAnsi="Arial" w:cs="Arial"/>
          <w:position w:val="2"/>
        </w:rPr>
        <w:t xml:space="preserve">of </w:t>
      </w:r>
      <w:r>
        <w:rPr>
          <w:rFonts w:ascii="Arial" w:eastAsia="Arial" w:hAnsi="Arial" w:cs="Arial"/>
          <w:spacing w:val="-1"/>
          <w:position w:val="2"/>
        </w:rPr>
        <w:t>B</w:t>
      </w:r>
      <w:r>
        <w:rPr>
          <w:rFonts w:ascii="Arial" w:eastAsia="Arial" w:hAnsi="Arial" w:cs="Arial"/>
          <w:position w:val="2"/>
        </w:rPr>
        <w:t>a</w:t>
      </w:r>
      <w:r>
        <w:rPr>
          <w:rFonts w:ascii="Arial" w:eastAsia="Arial" w:hAnsi="Arial" w:cs="Arial"/>
          <w:spacing w:val="1"/>
          <w:position w:val="2"/>
        </w:rPr>
        <w:t>s</w:t>
      </w:r>
      <w:r>
        <w:rPr>
          <w:rFonts w:ascii="Arial" w:eastAsia="Arial" w:hAnsi="Arial" w:cs="Arial"/>
          <w:spacing w:val="-1"/>
          <w:position w:val="2"/>
        </w:rPr>
        <w:t>i</w:t>
      </w:r>
      <w:r>
        <w:rPr>
          <w:rFonts w:ascii="Arial" w:eastAsia="Arial" w:hAnsi="Arial" w:cs="Arial"/>
          <w:position w:val="2"/>
        </w:rPr>
        <w:t>c</w:t>
      </w:r>
      <w:r>
        <w:rPr>
          <w:rFonts w:ascii="Arial" w:eastAsia="Arial" w:hAnsi="Arial" w:cs="Arial"/>
          <w:spacing w:val="-4"/>
          <w:position w:val="2"/>
        </w:rPr>
        <w:t xml:space="preserve"> </w:t>
      </w:r>
      <w:r>
        <w:rPr>
          <w:rFonts w:ascii="Arial" w:eastAsia="Arial" w:hAnsi="Arial" w:cs="Arial"/>
          <w:position w:val="2"/>
        </w:rPr>
        <w:t>R</w:t>
      </w:r>
      <w:r>
        <w:rPr>
          <w:rFonts w:ascii="Arial" w:eastAsia="Arial" w:hAnsi="Arial" w:cs="Arial"/>
          <w:spacing w:val="1"/>
          <w:position w:val="2"/>
        </w:rPr>
        <w:t>i</w:t>
      </w:r>
      <w:r>
        <w:rPr>
          <w:rFonts w:ascii="Arial" w:eastAsia="Arial" w:hAnsi="Arial" w:cs="Arial"/>
          <w:position w:val="2"/>
        </w:rPr>
        <w:t>g</w:t>
      </w:r>
      <w:r>
        <w:rPr>
          <w:rFonts w:ascii="Arial" w:eastAsia="Arial" w:hAnsi="Arial" w:cs="Arial"/>
          <w:spacing w:val="-1"/>
          <w:position w:val="2"/>
        </w:rPr>
        <w:t>h</w:t>
      </w:r>
      <w:r>
        <w:rPr>
          <w:rFonts w:ascii="Arial" w:eastAsia="Arial" w:hAnsi="Arial" w:cs="Arial"/>
          <w:position w:val="2"/>
        </w:rPr>
        <w:t>ts</w:t>
      </w:r>
    </w:p>
    <w:p w14:paraId="68316BF1" w14:textId="77777777" w:rsidR="00A51AC0" w:rsidRDefault="005118F1">
      <w:pPr>
        <w:spacing w:before="57"/>
        <w:ind w:left="1060"/>
        <w:rPr>
          <w:rFonts w:ascii="Arial" w:eastAsia="Arial" w:hAnsi="Arial" w:cs="Arial"/>
        </w:rPr>
      </w:pPr>
      <w:r>
        <w:rPr>
          <w:rFonts w:ascii="Arial" w:eastAsia="Arial" w:hAnsi="Arial" w:cs="Arial"/>
          <w:b/>
          <w:i/>
        </w:rPr>
        <w:t>Num</w:t>
      </w:r>
      <w:r>
        <w:rPr>
          <w:rFonts w:ascii="Arial" w:eastAsia="Arial" w:hAnsi="Arial" w:cs="Arial"/>
          <w:b/>
          <w:i/>
          <w:spacing w:val="1"/>
        </w:rPr>
        <w:t>b</w:t>
      </w:r>
      <w:r>
        <w:rPr>
          <w:rFonts w:ascii="Arial" w:eastAsia="Arial" w:hAnsi="Arial" w:cs="Arial"/>
          <w:b/>
          <w:i/>
        </w:rPr>
        <w:t>er</w:t>
      </w:r>
      <w:r>
        <w:rPr>
          <w:rFonts w:ascii="Arial" w:eastAsia="Arial" w:hAnsi="Arial" w:cs="Arial"/>
          <w:b/>
          <w:i/>
          <w:spacing w:val="-9"/>
        </w:rPr>
        <w:t xml:space="preserve"> </w:t>
      </w:r>
      <w:r>
        <w:rPr>
          <w:rFonts w:ascii="Arial" w:eastAsia="Arial" w:hAnsi="Arial" w:cs="Arial"/>
          <w:b/>
          <w:i/>
        </w:rPr>
        <w:t>of</w:t>
      </w:r>
      <w:r>
        <w:rPr>
          <w:rFonts w:ascii="Arial" w:eastAsia="Arial" w:hAnsi="Arial" w:cs="Arial"/>
          <w:b/>
          <w:i/>
          <w:spacing w:val="-1"/>
        </w:rPr>
        <w:t xml:space="preserve"> </w:t>
      </w:r>
      <w:r>
        <w:rPr>
          <w:rFonts w:ascii="Arial" w:eastAsia="Arial" w:hAnsi="Arial" w:cs="Arial"/>
          <w:b/>
          <w:i/>
        </w:rPr>
        <w:t>st</w:t>
      </w:r>
      <w:r>
        <w:rPr>
          <w:rFonts w:ascii="Arial" w:eastAsia="Arial" w:hAnsi="Arial" w:cs="Arial"/>
          <w:b/>
          <w:i/>
          <w:spacing w:val="1"/>
        </w:rPr>
        <w:t>u</w:t>
      </w:r>
      <w:r>
        <w:rPr>
          <w:rFonts w:ascii="Arial" w:eastAsia="Arial" w:hAnsi="Arial" w:cs="Arial"/>
          <w:b/>
          <w:i/>
        </w:rPr>
        <w:t>dent</w:t>
      </w:r>
      <w:r>
        <w:rPr>
          <w:rFonts w:ascii="Arial" w:eastAsia="Arial" w:hAnsi="Arial" w:cs="Arial"/>
          <w:b/>
          <w:i/>
          <w:spacing w:val="-6"/>
        </w:rPr>
        <w:t xml:space="preserve"> </w:t>
      </w:r>
      <w:r>
        <w:rPr>
          <w:rFonts w:ascii="Arial" w:eastAsia="Arial" w:hAnsi="Arial" w:cs="Arial"/>
          <w:b/>
          <w:i/>
          <w:spacing w:val="1"/>
        </w:rPr>
        <w:t>r</w:t>
      </w:r>
      <w:r>
        <w:rPr>
          <w:rFonts w:ascii="Arial" w:eastAsia="Arial" w:hAnsi="Arial" w:cs="Arial"/>
          <w:b/>
          <w:i/>
        </w:rPr>
        <w:t>e</w:t>
      </w:r>
      <w:r>
        <w:rPr>
          <w:rFonts w:ascii="Arial" w:eastAsia="Arial" w:hAnsi="Arial" w:cs="Arial"/>
          <w:b/>
          <w:i/>
          <w:spacing w:val="-1"/>
        </w:rPr>
        <w:t>c</w:t>
      </w:r>
      <w:r>
        <w:rPr>
          <w:rFonts w:ascii="Arial" w:eastAsia="Arial" w:hAnsi="Arial" w:cs="Arial"/>
          <w:b/>
          <w:i/>
        </w:rPr>
        <w:t>o</w:t>
      </w:r>
      <w:r>
        <w:rPr>
          <w:rFonts w:ascii="Arial" w:eastAsia="Arial" w:hAnsi="Arial" w:cs="Arial"/>
          <w:b/>
          <w:i/>
          <w:spacing w:val="-1"/>
        </w:rPr>
        <w:t>r</w:t>
      </w:r>
      <w:r>
        <w:rPr>
          <w:rFonts w:ascii="Arial" w:eastAsia="Arial" w:hAnsi="Arial" w:cs="Arial"/>
          <w:b/>
          <w:i/>
          <w:spacing w:val="3"/>
        </w:rPr>
        <w:t>d</w:t>
      </w:r>
      <w:r>
        <w:rPr>
          <w:rFonts w:ascii="Arial" w:eastAsia="Arial" w:hAnsi="Arial" w:cs="Arial"/>
          <w:b/>
          <w:i/>
        </w:rPr>
        <w:t>s</w:t>
      </w:r>
      <w:r>
        <w:rPr>
          <w:rFonts w:ascii="Arial" w:eastAsia="Arial" w:hAnsi="Arial" w:cs="Arial"/>
          <w:b/>
          <w:i/>
          <w:spacing w:val="-7"/>
        </w:rPr>
        <w:t xml:space="preserve"> </w:t>
      </w:r>
      <w:r>
        <w:rPr>
          <w:rFonts w:ascii="Arial" w:eastAsia="Arial" w:hAnsi="Arial" w:cs="Arial"/>
          <w:b/>
          <w:i/>
        </w:rPr>
        <w:t>f</w:t>
      </w:r>
      <w:r>
        <w:rPr>
          <w:rFonts w:ascii="Arial" w:eastAsia="Arial" w:hAnsi="Arial" w:cs="Arial"/>
          <w:b/>
          <w:i/>
          <w:spacing w:val="1"/>
        </w:rPr>
        <w:t>o</w:t>
      </w:r>
      <w:r>
        <w:rPr>
          <w:rFonts w:ascii="Arial" w:eastAsia="Arial" w:hAnsi="Arial" w:cs="Arial"/>
          <w:b/>
          <w:i/>
        </w:rPr>
        <w:t>r</w:t>
      </w:r>
      <w:r>
        <w:rPr>
          <w:rFonts w:ascii="Arial" w:eastAsia="Arial" w:hAnsi="Arial" w:cs="Arial"/>
          <w:b/>
          <w:i/>
          <w:spacing w:val="-4"/>
        </w:rPr>
        <w:t xml:space="preserve"> </w:t>
      </w:r>
      <w:r>
        <w:rPr>
          <w:rFonts w:ascii="Arial" w:eastAsia="Arial" w:hAnsi="Arial" w:cs="Arial"/>
          <w:b/>
          <w:i/>
        </w:rPr>
        <w:t>e</w:t>
      </w:r>
      <w:r>
        <w:rPr>
          <w:rFonts w:ascii="Arial" w:eastAsia="Arial" w:hAnsi="Arial" w:cs="Arial"/>
          <w:b/>
          <w:i/>
          <w:spacing w:val="1"/>
        </w:rPr>
        <w:t>a</w:t>
      </w:r>
      <w:r>
        <w:rPr>
          <w:rFonts w:ascii="Arial" w:eastAsia="Arial" w:hAnsi="Arial" w:cs="Arial"/>
          <w:b/>
          <w:i/>
        </w:rPr>
        <w:t>ch</w:t>
      </w:r>
      <w:r>
        <w:rPr>
          <w:rFonts w:ascii="Arial" w:eastAsia="Arial" w:hAnsi="Arial" w:cs="Arial"/>
          <w:b/>
          <w:i/>
          <w:spacing w:val="-5"/>
        </w:rPr>
        <w:t xml:space="preserve"> </w:t>
      </w:r>
      <w:r>
        <w:rPr>
          <w:rFonts w:ascii="Arial" w:eastAsia="Arial" w:hAnsi="Arial" w:cs="Arial"/>
          <w:b/>
          <w:i/>
        </w:rPr>
        <w:t>R</w:t>
      </w:r>
      <w:r>
        <w:rPr>
          <w:rFonts w:ascii="Arial" w:eastAsia="Arial" w:hAnsi="Arial" w:cs="Arial"/>
          <w:b/>
          <w:i/>
          <w:spacing w:val="2"/>
        </w:rPr>
        <w:t>e</w:t>
      </w:r>
      <w:r>
        <w:rPr>
          <w:rFonts w:ascii="Arial" w:eastAsia="Arial" w:hAnsi="Arial" w:cs="Arial"/>
          <w:b/>
          <w:i/>
        </w:rPr>
        <w:t>a</w:t>
      </w:r>
      <w:r>
        <w:rPr>
          <w:rFonts w:ascii="Arial" w:eastAsia="Arial" w:hAnsi="Arial" w:cs="Arial"/>
          <w:b/>
          <w:i/>
          <w:spacing w:val="-1"/>
        </w:rPr>
        <w:t>s</w:t>
      </w:r>
      <w:r>
        <w:rPr>
          <w:rFonts w:ascii="Arial" w:eastAsia="Arial" w:hAnsi="Arial" w:cs="Arial"/>
          <w:b/>
          <w:i/>
        </w:rPr>
        <w:t>on</w:t>
      </w:r>
      <w:r>
        <w:rPr>
          <w:rFonts w:ascii="Arial" w:eastAsia="Arial" w:hAnsi="Arial" w:cs="Arial"/>
          <w:b/>
          <w:i/>
          <w:spacing w:val="-7"/>
        </w:rPr>
        <w:t xml:space="preserve"> </w:t>
      </w:r>
      <w:r>
        <w:rPr>
          <w:rFonts w:ascii="Arial" w:eastAsia="Arial" w:hAnsi="Arial" w:cs="Arial"/>
          <w:b/>
          <w:i/>
        </w:rPr>
        <w:t>for</w:t>
      </w:r>
      <w:r>
        <w:rPr>
          <w:rFonts w:ascii="Arial" w:eastAsia="Arial" w:hAnsi="Arial" w:cs="Arial"/>
          <w:b/>
          <w:i/>
          <w:spacing w:val="-4"/>
        </w:rPr>
        <w:t xml:space="preserve"> </w:t>
      </w:r>
      <w:r>
        <w:rPr>
          <w:rFonts w:ascii="Arial" w:eastAsia="Arial" w:hAnsi="Arial" w:cs="Arial"/>
          <w:b/>
          <w:i/>
          <w:spacing w:val="2"/>
        </w:rPr>
        <w:t>D</w:t>
      </w:r>
      <w:r>
        <w:rPr>
          <w:rFonts w:ascii="Arial" w:eastAsia="Arial" w:hAnsi="Arial" w:cs="Arial"/>
          <w:b/>
          <w:i/>
        </w:rPr>
        <w:t>e</w:t>
      </w:r>
      <w:r>
        <w:rPr>
          <w:rFonts w:ascii="Arial" w:eastAsia="Arial" w:hAnsi="Arial" w:cs="Arial"/>
          <w:b/>
          <w:i/>
          <w:spacing w:val="2"/>
        </w:rPr>
        <w:t>l</w:t>
      </w:r>
      <w:r>
        <w:rPr>
          <w:rFonts w:ascii="Arial" w:eastAsia="Arial" w:hAnsi="Arial" w:cs="Arial"/>
          <w:b/>
          <w:i/>
        </w:rPr>
        <w:t>ay</w:t>
      </w:r>
    </w:p>
    <w:p w14:paraId="4B06E201" w14:textId="3E289430" w:rsidR="00A51AC0" w:rsidRDefault="005118F1">
      <w:pPr>
        <w:spacing w:line="400" w:lineRule="exact"/>
        <w:ind w:left="1420"/>
        <w:rPr>
          <w:rFonts w:ascii="Arial" w:eastAsia="Arial" w:hAnsi="Arial" w:cs="Arial"/>
        </w:rPr>
      </w:pPr>
      <w:r>
        <w:rPr>
          <w:rFonts w:ascii="Arial" w:eastAsia="Arial" w:hAnsi="Arial" w:cs="Arial"/>
          <w:b/>
          <w:position w:val="1"/>
        </w:rPr>
        <w:t>C</w:t>
      </w:r>
      <w:r>
        <w:rPr>
          <w:rFonts w:ascii="Arial" w:eastAsia="Arial" w:hAnsi="Arial" w:cs="Arial"/>
          <w:b/>
          <w:spacing w:val="1"/>
          <w:position w:val="1"/>
        </w:rPr>
        <w:t>o</w:t>
      </w:r>
      <w:r>
        <w:rPr>
          <w:rFonts w:ascii="Arial" w:eastAsia="Arial" w:hAnsi="Arial" w:cs="Arial"/>
          <w:b/>
          <w:position w:val="1"/>
        </w:rPr>
        <w:t>m</w:t>
      </w:r>
      <w:r>
        <w:rPr>
          <w:rFonts w:ascii="Arial" w:eastAsia="Arial" w:hAnsi="Arial" w:cs="Arial"/>
          <w:b/>
          <w:spacing w:val="1"/>
          <w:position w:val="1"/>
        </w:rPr>
        <w:t>p</w:t>
      </w:r>
      <w:r>
        <w:rPr>
          <w:rFonts w:ascii="Arial" w:eastAsia="Arial" w:hAnsi="Arial" w:cs="Arial"/>
          <w:b/>
          <w:position w:val="1"/>
        </w:rPr>
        <w:t>lete</w:t>
      </w:r>
      <w:r>
        <w:rPr>
          <w:rFonts w:ascii="Arial" w:eastAsia="Arial" w:hAnsi="Arial" w:cs="Arial"/>
          <w:b/>
          <w:spacing w:val="-9"/>
          <w:position w:val="1"/>
        </w:rPr>
        <w:t xml:space="preserve"> </w:t>
      </w:r>
      <w:proofErr w:type="gramStart"/>
      <w:r>
        <w:rPr>
          <w:rFonts w:ascii="Arial" w:eastAsia="Arial" w:hAnsi="Arial" w:cs="Arial"/>
          <w:b/>
          <w:position w:val="1"/>
        </w:rPr>
        <w:t>B</w:t>
      </w:r>
      <w:r>
        <w:rPr>
          <w:rFonts w:ascii="Arial" w:eastAsia="Arial" w:hAnsi="Arial" w:cs="Arial"/>
          <w:b/>
          <w:spacing w:val="2"/>
          <w:position w:val="1"/>
        </w:rPr>
        <w:t>e</w:t>
      </w:r>
      <w:r>
        <w:rPr>
          <w:rFonts w:ascii="Arial" w:eastAsia="Arial" w:hAnsi="Arial" w:cs="Arial"/>
          <w:b/>
          <w:position w:val="1"/>
        </w:rPr>
        <w:t>yo</w:t>
      </w:r>
      <w:r>
        <w:rPr>
          <w:rFonts w:ascii="Arial" w:eastAsia="Arial" w:hAnsi="Arial" w:cs="Arial"/>
          <w:b/>
          <w:spacing w:val="1"/>
          <w:position w:val="1"/>
        </w:rPr>
        <w:t>n</w:t>
      </w:r>
      <w:r>
        <w:rPr>
          <w:rFonts w:ascii="Arial" w:eastAsia="Arial" w:hAnsi="Arial" w:cs="Arial"/>
          <w:b/>
          <w:position w:val="1"/>
        </w:rPr>
        <w:t>d</w:t>
      </w:r>
      <w:proofErr w:type="gramEnd"/>
      <w:r>
        <w:rPr>
          <w:rFonts w:ascii="Arial" w:eastAsia="Arial" w:hAnsi="Arial" w:cs="Arial"/>
          <w:b/>
          <w:spacing w:val="-7"/>
          <w:position w:val="1"/>
        </w:rPr>
        <w:t xml:space="preserve"> </w:t>
      </w:r>
      <w:r>
        <w:rPr>
          <w:rFonts w:ascii="Arial" w:eastAsia="Arial" w:hAnsi="Arial" w:cs="Arial"/>
          <w:b/>
          <w:spacing w:val="3"/>
          <w:position w:val="1"/>
        </w:rPr>
        <w:t>T</w:t>
      </w:r>
      <w:r>
        <w:rPr>
          <w:rFonts w:ascii="Arial" w:eastAsia="Arial" w:hAnsi="Arial" w:cs="Arial"/>
          <w:b/>
          <w:position w:val="1"/>
        </w:rPr>
        <w:t>imeline</w:t>
      </w:r>
      <w:r>
        <w:rPr>
          <w:rFonts w:ascii="Arial" w:eastAsia="Arial" w:hAnsi="Arial" w:cs="Arial"/>
          <w:b/>
          <w:spacing w:val="-7"/>
          <w:position w:val="1"/>
        </w:rPr>
        <w:t xml:space="preserve"> </w:t>
      </w:r>
      <w:r>
        <w:rPr>
          <w:rFonts w:ascii="Arial" w:eastAsia="Arial" w:hAnsi="Arial" w:cs="Arial"/>
          <w:position w:val="1"/>
        </w:rPr>
        <w:t>or</w:t>
      </w:r>
      <w:r>
        <w:rPr>
          <w:rFonts w:ascii="Arial" w:eastAsia="Arial" w:hAnsi="Arial" w:cs="Arial"/>
          <w:spacing w:val="-2"/>
          <w:position w:val="1"/>
        </w:rPr>
        <w:t xml:space="preserve"> </w:t>
      </w:r>
      <w:r>
        <w:rPr>
          <w:rFonts w:ascii="Arial" w:eastAsia="Arial" w:hAnsi="Arial" w:cs="Arial"/>
          <w:b/>
          <w:position w:val="1"/>
        </w:rPr>
        <w:t>Inc</w:t>
      </w:r>
      <w:r>
        <w:rPr>
          <w:rFonts w:ascii="Arial" w:eastAsia="Arial" w:hAnsi="Arial" w:cs="Arial"/>
          <w:b/>
          <w:spacing w:val="1"/>
          <w:position w:val="1"/>
        </w:rPr>
        <w:t>o</w:t>
      </w:r>
      <w:r>
        <w:rPr>
          <w:rFonts w:ascii="Arial" w:eastAsia="Arial" w:hAnsi="Arial" w:cs="Arial"/>
          <w:b/>
          <w:position w:val="1"/>
        </w:rPr>
        <w:t>m</w:t>
      </w:r>
      <w:r>
        <w:rPr>
          <w:rFonts w:ascii="Arial" w:eastAsia="Arial" w:hAnsi="Arial" w:cs="Arial"/>
          <w:b/>
          <w:spacing w:val="1"/>
          <w:position w:val="1"/>
        </w:rPr>
        <w:t>p</w:t>
      </w:r>
      <w:r>
        <w:rPr>
          <w:rFonts w:ascii="Arial" w:eastAsia="Arial" w:hAnsi="Arial" w:cs="Arial"/>
          <w:b/>
          <w:spacing w:val="2"/>
          <w:position w:val="1"/>
        </w:rPr>
        <w:t>l</w:t>
      </w:r>
      <w:r>
        <w:rPr>
          <w:rFonts w:ascii="Arial" w:eastAsia="Arial" w:hAnsi="Arial" w:cs="Arial"/>
          <w:b/>
          <w:position w:val="1"/>
        </w:rPr>
        <w:t>ete</w:t>
      </w:r>
      <w:r>
        <w:rPr>
          <w:rFonts w:ascii="Arial" w:eastAsia="Arial" w:hAnsi="Arial" w:cs="Arial"/>
          <w:b/>
          <w:spacing w:val="-11"/>
          <w:position w:val="1"/>
        </w:rPr>
        <w:t xml:space="preserve"> </w:t>
      </w:r>
      <w:r>
        <w:rPr>
          <w:rFonts w:ascii="Arial" w:eastAsia="Arial" w:hAnsi="Arial" w:cs="Arial"/>
          <w:b/>
          <w:position w:val="1"/>
        </w:rPr>
        <w:t>B</w:t>
      </w:r>
      <w:r>
        <w:rPr>
          <w:rFonts w:ascii="Arial" w:eastAsia="Arial" w:hAnsi="Arial" w:cs="Arial"/>
          <w:b/>
          <w:spacing w:val="2"/>
          <w:position w:val="1"/>
        </w:rPr>
        <w:t>e</w:t>
      </w:r>
      <w:r>
        <w:rPr>
          <w:rFonts w:ascii="Arial" w:eastAsia="Arial" w:hAnsi="Arial" w:cs="Arial"/>
          <w:b/>
          <w:position w:val="1"/>
        </w:rPr>
        <w:t>yo</w:t>
      </w:r>
      <w:r>
        <w:rPr>
          <w:rFonts w:ascii="Arial" w:eastAsia="Arial" w:hAnsi="Arial" w:cs="Arial"/>
          <w:b/>
          <w:spacing w:val="1"/>
          <w:position w:val="1"/>
        </w:rPr>
        <w:t>n</w:t>
      </w:r>
      <w:r>
        <w:rPr>
          <w:rFonts w:ascii="Arial" w:eastAsia="Arial" w:hAnsi="Arial" w:cs="Arial"/>
          <w:b/>
          <w:position w:val="1"/>
        </w:rPr>
        <w:t>d</w:t>
      </w:r>
      <w:r>
        <w:rPr>
          <w:rFonts w:ascii="Arial" w:eastAsia="Arial" w:hAnsi="Arial" w:cs="Arial"/>
          <w:b/>
          <w:spacing w:val="-7"/>
          <w:position w:val="1"/>
        </w:rPr>
        <w:t xml:space="preserve"> </w:t>
      </w:r>
      <w:r>
        <w:rPr>
          <w:rFonts w:ascii="Arial" w:eastAsia="Arial" w:hAnsi="Arial" w:cs="Arial"/>
          <w:b/>
          <w:spacing w:val="3"/>
          <w:position w:val="1"/>
        </w:rPr>
        <w:t>T</w:t>
      </w:r>
      <w:r>
        <w:rPr>
          <w:rFonts w:ascii="Arial" w:eastAsia="Arial" w:hAnsi="Arial" w:cs="Arial"/>
          <w:b/>
          <w:position w:val="1"/>
        </w:rPr>
        <w:t>imeline</w:t>
      </w:r>
      <w:r>
        <w:rPr>
          <w:rFonts w:ascii="Arial" w:eastAsia="Arial" w:hAnsi="Arial" w:cs="Arial"/>
          <w:b/>
          <w:spacing w:val="-4"/>
          <w:position w:val="1"/>
        </w:rPr>
        <w:t xml:space="preserve"> </w:t>
      </w:r>
      <w:r>
        <w:rPr>
          <w:rFonts w:ascii="Arial" w:eastAsia="Arial" w:hAnsi="Arial" w:cs="Arial"/>
          <w:position w:val="1"/>
        </w:rPr>
        <w:t>e</w:t>
      </w:r>
      <w:r>
        <w:rPr>
          <w:rFonts w:ascii="Arial" w:eastAsia="Arial" w:hAnsi="Arial" w:cs="Arial"/>
          <w:spacing w:val="1"/>
          <w:position w:val="1"/>
        </w:rPr>
        <w:t>v</w:t>
      </w:r>
      <w:r>
        <w:rPr>
          <w:rFonts w:ascii="Arial" w:eastAsia="Arial" w:hAnsi="Arial" w:cs="Arial"/>
          <w:position w:val="1"/>
        </w:rPr>
        <w:t>a</w:t>
      </w:r>
      <w:r>
        <w:rPr>
          <w:rFonts w:ascii="Arial" w:eastAsia="Arial" w:hAnsi="Arial" w:cs="Arial"/>
          <w:spacing w:val="1"/>
          <w:position w:val="1"/>
        </w:rPr>
        <w:t>l</w:t>
      </w:r>
      <w:r>
        <w:rPr>
          <w:rFonts w:ascii="Arial" w:eastAsia="Arial" w:hAnsi="Arial" w:cs="Arial"/>
          <w:position w:val="1"/>
        </w:rPr>
        <w:t>u</w:t>
      </w:r>
      <w:r>
        <w:rPr>
          <w:rFonts w:ascii="Arial" w:eastAsia="Arial" w:hAnsi="Arial" w:cs="Arial"/>
          <w:spacing w:val="-1"/>
          <w:position w:val="1"/>
        </w:rPr>
        <w:t>a</w:t>
      </w:r>
      <w:r>
        <w:rPr>
          <w:rFonts w:ascii="Arial" w:eastAsia="Arial" w:hAnsi="Arial" w:cs="Arial"/>
          <w:spacing w:val="2"/>
          <w:position w:val="1"/>
        </w:rPr>
        <w:t>t</w:t>
      </w:r>
      <w:r>
        <w:rPr>
          <w:rFonts w:ascii="Arial" w:eastAsia="Arial" w:hAnsi="Arial" w:cs="Arial"/>
          <w:spacing w:val="-1"/>
          <w:position w:val="1"/>
        </w:rPr>
        <w:t>i</w:t>
      </w:r>
      <w:r>
        <w:rPr>
          <w:rFonts w:ascii="Arial" w:eastAsia="Arial" w:hAnsi="Arial" w:cs="Arial"/>
          <w:position w:val="1"/>
        </w:rPr>
        <w:t>o</w:t>
      </w:r>
      <w:r>
        <w:rPr>
          <w:rFonts w:ascii="Arial" w:eastAsia="Arial" w:hAnsi="Arial" w:cs="Arial"/>
          <w:spacing w:val="-1"/>
          <w:position w:val="1"/>
        </w:rPr>
        <w:t>n</w:t>
      </w:r>
      <w:r>
        <w:rPr>
          <w:rFonts w:ascii="Arial" w:eastAsia="Arial" w:hAnsi="Arial" w:cs="Arial"/>
          <w:position w:val="1"/>
        </w:rPr>
        <w:t>s</w:t>
      </w:r>
      <w:r>
        <w:rPr>
          <w:rFonts w:ascii="Arial" w:eastAsia="Arial" w:hAnsi="Arial" w:cs="Arial"/>
          <w:spacing w:val="-6"/>
          <w:position w:val="1"/>
        </w:rPr>
        <w:t xml:space="preserve"> </w:t>
      </w:r>
      <w:r>
        <w:rPr>
          <w:rFonts w:ascii="Arial" w:eastAsia="Arial" w:hAnsi="Arial" w:cs="Arial"/>
          <w:position w:val="1"/>
        </w:rPr>
        <w:t>w</w:t>
      </w:r>
      <w:r>
        <w:rPr>
          <w:rFonts w:ascii="Arial" w:eastAsia="Arial" w:hAnsi="Arial" w:cs="Arial"/>
          <w:spacing w:val="-1"/>
          <w:position w:val="1"/>
        </w:rPr>
        <w:t>i</w:t>
      </w:r>
      <w:r>
        <w:rPr>
          <w:rFonts w:ascii="Arial" w:eastAsia="Arial" w:hAnsi="Arial" w:cs="Arial"/>
          <w:position w:val="1"/>
        </w:rPr>
        <w:t>th</w:t>
      </w:r>
      <w:r>
        <w:rPr>
          <w:rFonts w:ascii="Arial" w:eastAsia="Arial" w:hAnsi="Arial" w:cs="Arial"/>
          <w:spacing w:val="-3"/>
          <w:position w:val="1"/>
        </w:rPr>
        <w:t xml:space="preserve"> </w:t>
      </w:r>
      <w:r>
        <w:rPr>
          <w:rFonts w:ascii="Arial" w:eastAsia="Arial" w:hAnsi="Arial" w:cs="Arial"/>
          <w:position w:val="1"/>
        </w:rPr>
        <w:t>a</w:t>
      </w:r>
    </w:p>
    <w:p w14:paraId="62192657" w14:textId="77777777" w:rsidR="00A51AC0" w:rsidRDefault="005118F1">
      <w:pPr>
        <w:spacing w:line="180" w:lineRule="exact"/>
        <w:ind w:left="1780"/>
        <w:rPr>
          <w:rFonts w:ascii="Arial" w:eastAsia="Arial" w:hAnsi="Arial" w:cs="Arial"/>
        </w:rPr>
        <w:sectPr w:rsidR="00A51AC0">
          <w:pgSz w:w="12240" w:h="15840"/>
          <w:pgMar w:top="980" w:right="1100" w:bottom="280" w:left="1100" w:header="746" w:footer="858" w:gutter="0"/>
          <w:cols w:space="720"/>
        </w:sectPr>
      </w:pPr>
      <w:r>
        <w:rPr>
          <w:rFonts w:ascii="Arial" w:eastAsia="Arial" w:hAnsi="Arial" w:cs="Arial"/>
        </w:rPr>
        <w:t>Reason</w:t>
      </w:r>
      <w:r>
        <w:rPr>
          <w:rFonts w:ascii="Arial" w:eastAsia="Arial" w:hAnsi="Arial" w:cs="Arial"/>
          <w:spacing w:val="-8"/>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D</w:t>
      </w:r>
      <w:r>
        <w:rPr>
          <w:rFonts w:ascii="Arial" w:eastAsia="Arial" w:hAnsi="Arial" w:cs="Arial"/>
          <w:spacing w:val="2"/>
        </w:rPr>
        <w:t>e</w:t>
      </w:r>
      <w:r>
        <w:rPr>
          <w:rFonts w:ascii="Arial" w:eastAsia="Arial" w:hAnsi="Arial" w:cs="Arial"/>
          <w:spacing w:val="-1"/>
        </w:rPr>
        <w:t>l</w:t>
      </w:r>
      <w:r>
        <w:rPr>
          <w:rFonts w:ascii="Arial" w:eastAsia="Arial" w:hAnsi="Arial" w:cs="Arial"/>
          <w:spacing w:val="4"/>
        </w:rPr>
        <w:t>a</w:t>
      </w:r>
      <w:r>
        <w:rPr>
          <w:rFonts w:ascii="Arial" w:eastAsia="Arial" w:hAnsi="Arial" w:cs="Arial"/>
        </w:rPr>
        <w:t>y</w:t>
      </w:r>
    </w:p>
    <w:p w14:paraId="6BAA2589" w14:textId="796EFA3E" w:rsidR="00513330" w:rsidRDefault="00513330">
      <w:pPr>
        <w:spacing w:before="9" w:line="140" w:lineRule="exact"/>
        <w:rPr>
          <w:sz w:val="14"/>
          <w:szCs w:val="14"/>
        </w:rPr>
      </w:pPr>
    </w:p>
    <w:p w14:paraId="318317EE" w14:textId="77777777" w:rsidR="00513330" w:rsidRDefault="00513330">
      <w:pPr>
        <w:spacing w:before="9" w:line="140" w:lineRule="exact"/>
        <w:rPr>
          <w:sz w:val="14"/>
          <w:szCs w:val="14"/>
        </w:rPr>
      </w:pPr>
    </w:p>
    <w:p w14:paraId="7C182BEE" w14:textId="1AB4C7F0" w:rsidR="00513330" w:rsidRDefault="00513330" w:rsidP="00DB4090">
      <w:pPr>
        <w:rPr>
          <w:rFonts w:ascii="Arial" w:eastAsia="Arial" w:hAnsi="Arial" w:cs="Arial"/>
        </w:rPr>
        <w:sectPr w:rsidR="00513330">
          <w:pgSz w:w="12240" w:h="15840"/>
          <w:pgMar w:top="980" w:right="1100" w:bottom="280" w:left="1100" w:header="746" w:footer="858" w:gutter="0"/>
          <w:cols w:space="720"/>
        </w:sectPr>
      </w:pPr>
      <w:r>
        <w:rPr>
          <w:noProof/>
        </w:rPr>
        <w:drawing>
          <wp:inline distT="0" distB="0" distL="0" distR="0" wp14:anchorId="3DE856FA" wp14:editId="65DC2E97">
            <wp:extent cx="6375400" cy="678307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75400" cy="6783070"/>
                    </a:xfrm>
                    <a:prstGeom prst="rect">
                      <a:avLst/>
                    </a:prstGeom>
                  </pic:spPr>
                </pic:pic>
              </a:graphicData>
            </a:graphic>
          </wp:inline>
        </w:drawing>
      </w:r>
    </w:p>
    <w:p w14:paraId="465A3E59" w14:textId="77777777" w:rsidR="00A51AC0" w:rsidRDefault="00A51AC0">
      <w:pPr>
        <w:spacing w:line="200" w:lineRule="exact"/>
      </w:pPr>
    </w:p>
    <w:p w14:paraId="3091F99D" w14:textId="77777777" w:rsidR="00513330" w:rsidRDefault="00513330" w:rsidP="00513330">
      <w:pPr>
        <w:pStyle w:val="Heading3"/>
        <w:rPr>
          <w:rFonts w:eastAsia="Cambria"/>
        </w:rPr>
      </w:pPr>
      <w:bookmarkStart w:id="47" w:name="_Toc83973390"/>
      <w:r w:rsidRPr="009E28D3">
        <w:rPr>
          <w:rFonts w:eastAsia="Cambria"/>
        </w:rPr>
        <w:t>Ce</w:t>
      </w:r>
      <w:r w:rsidRPr="009E28D3">
        <w:rPr>
          <w:rFonts w:eastAsia="Cambria"/>
          <w:spacing w:val="1"/>
        </w:rPr>
        <w:t>r</w:t>
      </w:r>
      <w:r w:rsidRPr="009E28D3">
        <w:rPr>
          <w:rFonts w:eastAsia="Cambria"/>
          <w:spacing w:val="-1"/>
        </w:rPr>
        <w:t>t</w:t>
      </w:r>
      <w:r w:rsidRPr="009E28D3">
        <w:rPr>
          <w:rFonts w:eastAsia="Cambria"/>
        </w:rPr>
        <w:t>if</w:t>
      </w:r>
      <w:r w:rsidRPr="009E28D3">
        <w:rPr>
          <w:rFonts w:eastAsia="Cambria"/>
          <w:spacing w:val="-1"/>
        </w:rPr>
        <w:t>i</w:t>
      </w:r>
      <w:r w:rsidRPr="009E28D3">
        <w:rPr>
          <w:rFonts w:eastAsia="Cambria"/>
        </w:rPr>
        <w:t>ca</w:t>
      </w:r>
      <w:r w:rsidRPr="009E28D3">
        <w:rPr>
          <w:rFonts w:eastAsia="Cambria"/>
          <w:spacing w:val="-1"/>
        </w:rPr>
        <w:t>t</w:t>
      </w:r>
      <w:r w:rsidRPr="009E28D3">
        <w:rPr>
          <w:rFonts w:eastAsia="Cambria"/>
        </w:rPr>
        <w:t>ion Co</w:t>
      </w:r>
      <w:r w:rsidRPr="009E28D3">
        <w:rPr>
          <w:rFonts w:eastAsia="Cambria"/>
          <w:spacing w:val="1"/>
        </w:rPr>
        <w:t>n</w:t>
      </w:r>
      <w:r w:rsidRPr="009E28D3">
        <w:rPr>
          <w:rFonts w:eastAsia="Cambria"/>
        </w:rPr>
        <w:t>fir</w:t>
      </w:r>
      <w:r w:rsidRPr="009E28D3">
        <w:rPr>
          <w:rFonts w:eastAsia="Cambria"/>
          <w:spacing w:val="1"/>
        </w:rPr>
        <w:t>m</w:t>
      </w:r>
      <w:r w:rsidRPr="009E28D3">
        <w:rPr>
          <w:rFonts w:eastAsia="Cambria"/>
        </w:rPr>
        <w:t>a</w:t>
      </w:r>
      <w:r w:rsidRPr="009E28D3">
        <w:rPr>
          <w:rFonts w:eastAsia="Cambria"/>
          <w:spacing w:val="-1"/>
        </w:rPr>
        <w:t>t</w:t>
      </w:r>
      <w:r w:rsidRPr="009E28D3">
        <w:rPr>
          <w:rFonts w:eastAsia="Cambria"/>
        </w:rPr>
        <w:t>ion Repo</w:t>
      </w:r>
      <w:r w:rsidRPr="009E28D3">
        <w:rPr>
          <w:rFonts w:eastAsia="Cambria"/>
          <w:spacing w:val="1"/>
        </w:rPr>
        <w:t>r</w:t>
      </w:r>
      <w:r w:rsidRPr="009E28D3">
        <w:rPr>
          <w:rFonts w:eastAsia="Cambria"/>
        </w:rPr>
        <w:t>t</w:t>
      </w:r>
      <w:bookmarkEnd w:id="47"/>
    </w:p>
    <w:p w14:paraId="6B21C8C2" w14:textId="77777777" w:rsidR="00513330" w:rsidRDefault="00513330" w:rsidP="00513330">
      <w:pPr>
        <w:spacing w:before="7" w:line="100" w:lineRule="exact"/>
        <w:rPr>
          <w:sz w:val="11"/>
          <w:szCs w:val="11"/>
        </w:rPr>
      </w:pPr>
    </w:p>
    <w:p w14:paraId="0A1FBAAF" w14:textId="77777777" w:rsidR="00513330" w:rsidRDefault="00513330" w:rsidP="00513330">
      <w:pPr>
        <w:ind w:left="1060" w:right="748"/>
        <w:rPr>
          <w:rFonts w:ascii="Arial" w:eastAsia="Arial" w:hAnsi="Arial" w:cs="Arial"/>
        </w:rPr>
      </w:pP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re</w:t>
      </w:r>
      <w:r>
        <w:rPr>
          <w:rFonts w:ascii="Arial" w:eastAsia="Arial" w:hAnsi="Arial" w:cs="Arial"/>
          <w:spacing w:val="-1"/>
        </w:rPr>
        <w:t>p</w:t>
      </w:r>
      <w:r>
        <w:rPr>
          <w:rFonts w:ascii="Arial" w:eastAsia="Arial" w:hAnsi="Arial" w:cs="Arial"/>
        </w:rPr>
        <w:t>ort</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2"/>
        </w:rPr>
        <w:t>a</w:t>
      </w:r>
      <w:r>
        <w:rPr>
          <w:rFonts w:ascii="Arial" w:eastAsia="Arial" w:hAnsi="Arial" w:cs="Arial"/>
          <w:spacing w:val="-1"/>
        </w:rPr>
        <w:t>v</w:t>
      </w:r>
      <w:r>
        <w:rPr>
          <w:rFonts w:ascii="Arial" w:eastAsia="Arial" w:hAnsi="Arial" w:cs="Arial"/>
          <w:spacing w:val="2"/>
        </w:rPr>
        <w:t>a</w:t>
      </w:r>
      <w:r>
        <w:rPr>
          <w:rFonts w:ascii="Arial" w:eastAsia="Arial" w:hAnsi="Arial" w:cs="Arial"/>
          <w:spacing w:val="-1"/>
        </w:rPr>
        <w:t>i</w:t>
      </w:r>
      <w:r>
        <w:rPr>
          <w:rFonts w:ascii="Arial" w:eastAsia="Arial" w:hAnsi="Arial" w:cs="Arial"/>
          <w:spacing w:val="1"/>
        </w:rPr>
        <w:t>l</w:t>
      </w:r>
      <w:r>
        <w:rPr>
          <w:rFonts w:ascii="Arial" w:eastAsia="Arial" w:hAnsi="Arial" w:cs="Arial"/>
        </w:rPr>
        <w:t>a</w:t>
      </w:r>
      <w:r>
        <w:rPr>
          <w:rFonts w:ascii="Arial" w:eastAsia="Arial" w:hAnsi="Arial" w:cs="Arial"/>
          <w:spacing w:val="-1"/>
        </w:rPr>
        <w:t>b</w:t>
      </w:r>
      <w:r>
        <w:rPr>
          <w:rFonts w:ascii="Arial" w:eastAsia="Arial" w:hAnsi="Arial" w:cs="Arial"/>
          <w:spacing w:val="1"/>
        </w:rPr>
        <w:t>l</w:t>
      </w:r>
      <w:r>
        <w:rPr>
          <w:rFonts w:ascii="Arial" w:eastAsia="Arial" w:hAnsi="Arial" w:cs="Arial"/>
        </w:rPr>
        <w:t>e</w:t>
      </w:r>
      <w:r>
        <w:rPr>
          <w:rFonts w:ascii="Arial" w:eastAsia="Arial" w:hAnsi="Arial" w:cs="Arial"/>
          <w:spacing w:val="-8"/>
        </w:rPr>
        <w:t xml:space="preserve"> </w:t>
      </w:r>
      <w:r>
        <w:rPr>
          <w:rFonts w:ascii="Arial" w:eastAsia="Arial" w:hAnsi="Arial" w:cs="Arial"/>
          <w:spacing w:val="-1"/>
        </w:rPr>
        <w:t>a</w:t>
      </w:r>
      <w:r>
        <w:rPr>
          <w:rFonts w:ascii="Arial" w:eastAsia="Arial" w:hAnsi="Arial" w:cs="Arial"/>
          <w:spacing w:val="2"/>
        </w:rPr>
        <w:t>f</w:t>
      </w:r>
      <w:r>
        <w:rPr>
          <w:rFonts w:ascii="Arial" w:eastAsia="Arial" w:hAnsi="Arial" w:cs="Arial"/>
        </w:rPr>
        <w:t>t</w:t>
      </w:r>
      <w:r>
        <w:rPr>
          <w:rFonts w:ascii="Arial" w:eastAsia="Arial" w:hAnsi="Arial" w:cs="Arial"/>
          <w:spacing w:val="2"/>
        </w:rPr>
        <w:t>e</w:t>
      </w:r>
      <w:r>
        <w:rPr>
          <w:rFonts w:ascii="Arial" w:eastAsia="Arial" w:hAnsi="Arial" w:cs="Arial"/>
        </w:rPr>
        <w:t>r</w:t>
      </w:r>
      <w:r>
        <w:rPr>
          <w:rFonts w:ascii="Arial" w:eastAsia="Arial" w:hAnsi="Arial" w:cs="Arial"/>
          <w:spacing w:val="-1"/>
        </w:rPr>
        <w:t xml:space="preserve"> </w:t>
      </w:r>
      <w:r>
        <w:rPr>
          <w:rFonts w:ascii="Arial" w:eastAsia="Arial" w:hAnsi="Arial" w:cs="Arial"/>
          <w:spacing w:val="-4"/>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spacing w:val="1"/>
        </w:rPr>
        <w:t>h</w:t>
      </w:r>
      <w:r>
        <w:rPr>
          <w:rFonts w:ascii="Arial" w:eastAsia="Arial" w:hAnsi="Arial" w:cs="Arial"/>
        </w:rPr>
        <w:t>as</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ert</w:t>
      </w:r>
      <w:r>
        <w:rPr>
          <w:rFonts w:ascii="Arial" w:eastAsia="Arial" w:hAnsi="Arial" w:cs="Arial"/>
          <w:spacing w:val="-1"/>
        </w:rPr>
        <w:t>i</w:t>
      </w:r>
      <w:r>
        <w:rPr>
          <w:rFonts w:ascii="Arial" w:eastAsia="Arial" w:hAnsi="Arial" w:cs="Arial"/>
          <w:spacing w:val="2"/>
        </w:rPr>
        <w:t>f</w:t>
      </w:r>
      <w:r>
        <w:rPr>
          <w:rFonts w:ascii="Arial" w:eastAsia="Arial" w:hAnsi="Arial" w:cs="Arial"/>
          <w:spacing w:val="-1"/>
        </w:rPr>
        <w:t>i</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3"/>
        </w:rPr>
        <w:t xml:space="preserve"> </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4"/>
        </w:rPr>
        <w:t>y</w:t>
      </w:r>
      <w:r>
        <w:rPr>
          <w:rFonts w:ascii="Arial" w:eastAsia="Arial" w:hAnsi="Arial" w:cs="Arial"/>
          <w:spacing w:val="2"/>
        </w:rPr>
        <w:t>e</w:t>
      </w:r>
      <w:r>
        <w:rPr>
          <w:rFonts w:ascii="Arial" w:eastAsia="Arial" w:hAnsi="Arial" w:cs="Arial"/>
        </w:rPr>
        <w:t>ar</w:t>
      </w:r>
      <w:r>
        <w:rPr>
          <w:rFonts w:ascii="Arial" w:eastAsia="Arial" w:hAnsi="Arial" w:cs="Arial"/>
          <w:spacing w:val="-4"/>
        </w:rPr>
        <w:t xml:space="preserve"> </w:t>
      </w:r>
      <w:r>
        <w:rPr>
          <w:rFonts w:ascii="Arial" w:eastAsia="Arial" w:hAnsi="Arial" w:cs="Arial"/>
        </w:rPr>
        <w:t>d</w:t>
      </w:r>
      <w:r>
        <w:rPr>
          <w:rFonts w:ascii="Arial" w:eastAsia="Arial" w:hAnsi="Arial" w:cs="Arial"/>
          <w:spacing w:val="2"/>
        </w:rPr>
        <w:t>a</w:t>
      </w:r>
      <w:r>
        <w:rPr>
          <w:rFonts w:ascii="Arial" w:eastAsia="Arial" w:hAnsi="Arial" w:cs="Arial"/>
        </w:rPr>
        <w:t>ta</w:t>
      </w:r>
      <w:r>
        <w:rPr>
          <w:rFonts w:ascii="Arial" w:eastAsia="Arial" w:hAnsi="Arial" w:cs="Arial"/>
          <w:spacing w:val="-5"/>
        </w:rPr>
        <w:t xml:space="preserve"> </w:t>
      </w:r>
      <w:r>
        <w:rPr>
          <w:rFonts w:ascii="Arial" w:eastAsia="Arial" w:hAnsi="Arial" w:cs="Arial"/>
          <w:spacing w:val="1"/>
        </w:rPr>
        <w:t>s</w:t>
      </w:r>
      <w:r>
        <w:rPr>
          <w:rFonts w:ascii="Arial" w:eastAsia="Arial" w:hAnsi="Arial" w:cs="Arial"/>
        </w:rPr>
        <w:t>u</w:t>
      </w:r>
      <w:r>
        <w:rPr>
          <w:rFonts w:ascii="Arial" w:eastAsia="Arial" w:hAnsi="Arial" w:cs="Arial"/>
          <w:spacing w:val="-1"/>
        </w:rPr>
        <w:t>b</w:t>
      </w:r>
      <w:r>
        <w:rPr>
          <w:rFonts w:ascii="Arial" w:eastAsia="Arial" w:hAnsi="Arial" w:cs="Arial"/>
          <w:spacing w:val="4"/>
        </w:rPr>
        <w:t>m</w:t>
      </w:r>
      <w:r>
        <w:rPr>
          <w:rFonts w:ascii="Arial" w:eastAsia="Arial" w:hAnsi="Arial" w:cs="Arial"/>
          <w:spacing w:val="-1"/>
        </w:rPr>
        <w:t>i</w:t>
      </w:r>
      <w:r>
        <w:rPr>
          <w:rFonts w:ascii="Arial" w:eastAsia="Arial" w:hAnsi="Arial" w:cs="Arial"/>
          <w:spacing w:val="1"/>
        </w:rPr>
        <w:t>ss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8"/>
        </w:rPr>
        <w:t xml:space="preserve"> </w:t>
      </w:r>
      <w:r>
        <w:rPr>
          <w:rFonts w:ascii="Arial" w:eastAsia="Arial" w:hAnsi="Arial" w:cs="Arial"/>
          <w:spacing w:val="2"/>
        </w:rPr>
        <w:t>a</w:t>
      </w:r>
      <w:r>
        <w:rPr>
          <w:rFonts w:ascii="Arial" w:eastAsia="Arial" w:hAnsi="Arial" w:cs="Arial"/>
        </w:rPr>
        <w:t>nd pro</w:t>
      </w:r>
      <w:r>
        <w:rPr>
          <w:rFonts w:ascii="Arial" w:eastAsia="Arial" w:hAnsi="Arial" w:cs="Arial"/>
          <w:spacing w:val="1"/>
        </w:rPr>
        <w:t>v</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s</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w:t>
      </w:r>
      <w:r>
        <w:rPr>
          <w:rFonts w:ascii="Arial" w:eastAsia="Arial" w:hAnsi="Arial" w:cs="Arial"/>
          <w:spacing w:val="4"/>
        </w:rPr>
        <w:t>p</w:t>
      </w:r>
      <w:r>
        <w:rPr>
          <w:rFonts w:ascii="Arial" w:eastAsia="Arial" w:hAnsi="Arial" w:cs="Arial"/>
        </w:rPr>
        <w:t>y</w:t>
      </w:r>
      <w:r>
        <w:rPr>
          <w:rFonts w:ascii="Arial" w:eastAsia="Arial" w:hAnsi="Arial" w:cs="Arial"/>
          <w:spacing w:val="-8"/>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rPr>
        <w:t>re</w:t>
      </w:r>
      <w:r>
        <w:rPr>
          <w:rFonts w:ascii="Arial" w:eastAsia="Arial" w:hAnsi="Arial" w:cs="Arial"/>
          <w:spacing w:val="1"/>
        </w:rPr>
        <w:t>s</w:t>
      </w:r>
      <w:r>
        <w:rPr>
          <w:rFonts w:ascii="Arial" w:eastAsia="Arial" w:hAnsi="Arial" w:cs="Arial"/>
        </w:rPr>
        <w:t>u</w:t>
      </w:r>
      <w:r>
        <w:rPr>
          <w:rFonts w:ascii="Arial" w:eastAsia="Arial" w:hAnsi="Arial" w:cs="Arial"/>
          <w:spacing w:val="1"/>
        </w:rPr>
        <w:t>l</w:t>
      </w:r>
      <w:r>
        <w:rPr>
          <w:rFonts w:ascii="Arial" w:eastAsia="Arial" w:hAnsi="Arial" w:cs="Arial"/>
        </w:rPr>
        <w:t>ts</w:t>
      </w:r>
      <w:r>
        <w:rPr>
          <w:rFonts w:ascii="Arial" w:eastAsia="Arial" w:hAnsi="Arial" w:cs="Arial"/>
          <w:spacing w:val="-5"/>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w:t>
      </w:r>
      <w:r>
        <w:rPr>
          <w:rFonts w:ascii="Arial" w:eastAsia="Arial" w:hAnsi="Arial" w:cs="Arial"/>
          <w:spacing w:val="-2"/>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ert</w:t>
      </w:r>
      <w:r>
        <w:rPr>
          <w:rFonts w:ascii="Arial" w:eastAsia="Arial" w:hAnsi="Arial" w:cs="Arial"/>
          <w:spacing w:val="-1"/>
        </w:rPr>
        <w:t>i</w:t>
      </w:r>
      <w:r>
        <w:rPr>
          <w:rFonts w:ascii="Arial" w:eastAsia="Arial" w:hAnsi="Arial" w:cs="Arial"/>
          <w:spacing w:val="2"/>
        </w:rPr>
        <w:t>f</w:t>
      </w:r>
      <w:r>
        <w:rPr>
          <w:rFonts w:ascii="Arial" w:eastAsia="Arial" w:hAnsi="Arial" w:cs="Arial"/>
          <w:spacing w:val="-1"/>
        </w:rPr>
        <w:t>i</w:t>
      </w:r>
      <w:r>
        <w:rPr>
          <w:rFonts w:ascii="Arial" w:eastAsia="Arial" w:hAnsi="Arial" w:cs="Arial"/>
          <w:spacing w:val="1"/>
        </w:rPr>
        <w:t>c</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11"/>
        </w:rPr>
        <w:t xml:space="preserve"> </w:t>
      </w:r>
      <w:r>
        <w:rPr>
          <w:rFonts w:ascii="Arial" w:eastAsia="Arial" w:hAnsi="Arial" w:cs="Arial"/>
        </w:rPr>
        <w:t>If</w:t>
      </w:r>
      <w:r>
        <w:rPr>
          <w:rFonts w:ascii="Arial" w:eastAsia="Arial" w:hAnsi="Arial" w:cs="Arial"/>
          <w:spacing w:val="3"/>
        </w:rPr>
        <w:t xml:space="preserve"> </w:t>
      </w:r>
      <w:r>
        <w:rPr>
          <w:rFonts w:ascii="Arial" w:eastAsia="Arial" w:hAnsi="Arial" w:cs="Arial"/>
          <w:spacing w:val="-4"/>
        </w:rPr>
        <w:t>y</w:t>
      </w:r>
      <w:r>
        <w:rPr>
          <w:rFonts w:ascii="Arial" w:eastAsia="Arial" w:hAnsi="Arial" w:cs="Arial"/>
          <w:spacing w:val="2"/>
        </w:rPr>
        <w:t>ou</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a</w:t>
      </w:r>
      <w:r>
        <w:rPr>
          <w:rFonts w:ascii="Arial" w:eastAsia="Arial" w:hAnsi="Arial" w:cs="Arial"/>
          <w:spacing w:val="-1"/>
        </w:rPr>
        <w:t>l</w:t>
      </w:r>
      <w:r>
        <w:rPr>
          <w:rFonts w:ascii="Arial" w:eastAsia="Arial" w:hAnsi="Arial" w:cs="Arial"/>
          <w:spacing w:val="1"/>
        </w:rPr>
        <w:t>c</w:t>
      </w:r>
      <w:r>
        <w:rPr>
          <w:rFonts w:ascii="Arial" w:eastAsia="Arial" w:hAnsi="Arial" w:cs="Arial"/>
        </w:rPr>
        <w:t>u</w:t>
      </w:r>
      <w:r>
        <w:rPr>
          <w:rFonts w:ascii="Arial" w:eastAsia="Arial" w:hAnsi="Arial" w:cs="Arial"/>
          <w:spacing w:val="-1"/>
        </w:rPr>
        <w:t>l</w:t>
      </w:r>
      <w:r>
        <w:rPr>
          <w:rFonts w:ascii="Arial" w:eastAsia="Arial" w:hAnsi="Arial" w:cs="Arial"/>
        </w:rPr>
        <w:t>a</w:t>
      </w:r>
      <w:r>
        <w:rPr>
          <w:rFonts w:ascii="Arial" w:eastAsia="Arial" w:hAnsi="Arial" w:cs="Arial"/>
          <w:spacing w:val="2"/>
        </w:rPr>
        <w:t>t</w:t>
      </w:r>
      <w:r>
        <w:rPr>
          <w:rFonts w:ascii="Arial" w:eastAsia="Arial" w:hAnsi="Arial" w:cs="Arial"/>
        </w:rPr>
        <w:t>ed</w:t>
      </w:r>
      <w:r>
        <w:rPr>
          <w:rFonts w:ascii="Arial" w:eastAsia="Arial" w:hAnsi="Arial" w:cs="Arial"/>
          <w:spacing w:val="-8"/>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1"/>
        </w:rPr>
        <w:t>rc</w:t>
      </w:r>
      <w:r>
        <w:rPr>
          <w:rFonts w:ascii="Arial" w:eastAsia="Arial" w:hAnsi="Arial" w:cs="Arial"/>
        </w:rPr>
        <w:t>e</w:t>
      </w:r>
      <w:r>
        <w:rPr>
          <w:rFonts w:ascii="Arial" w:eastAsia="Arial" w:hAnsi="Arial" w:cs="Arial"/>
          <w:spacing w:val="-1"/>
        </w:rPr>
        <w:t>n</w:t>
      </w:r>
      <w:r>
        <w:rPr>
          <w:rFonts w:ascii="Arial" w:eastAsia="Arial" w:hAnsi="Arial" w:cs="Arial"/>
          <w:spacing w:val="2"/>
        </w:rPr>
        <w:t>t</w:t>
      </w:r>
      <w:r>
        <w:rPr>
          <w:rFonts w:ascii="Arial" w:eastAsia="Arial" w:hAnsi="Arial" w:cs="Arial"/>
        </w:rPr>
        <w:t>a</w:t>
      </w:r>
      <w:r>
        <w:rPr>
          <w:rFonts w:ascii="Arial" w:eastAsia="Arial" w:hAnsi="Arial" w:cs="Arial"/>
          <w:spacing w:val="-1"/>
        </w:rPr>
        <w:t>g</w:t>
      </w:r>
      <w:r>
        <w:rPr>
          <w:rFonts w:ascii="Arial" w:eastAsia="Arial" w:hAnsi="Arial" w:cs="Arial"/>
        </w:rPr>
        <w:t>e</w:t>
      </w:r>
      <w:r>
        <w:rPr>
          <w:rFonts w:ascii="Arial" w:eastAsia="Arial" w:hAnsi="Arial" w:cs="Arial"/>
          <w:spacing w:val="-6"/>
        </w:rPr>
        <w:t xml:space="preserve"> </w:t>
      </w:r>
      <w:r>
        <w:rPr>
          <w:rFonts w:ascii="Arial" w:eastAsia="Arial" w:hAnsi="Arial" w:cs="Arial"/>
          <w:spacing w:val="-2"/>
        </w:rPr>
        <w:t>w</w:t>
      </w:r>
      <w:r>
        <w:rPr>
          <w:rFonts w:ascii="Arial" w:eastAsia="Arial" w:hAnsi="Arial" w:cs="Arial"/>
          <w:spacing w:val="2"/>
        </w:rPr>
        <w:t>a</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s</w:t>
      </w:r>
      <w:r>
        <w:rPr>
          <w:rFonts w:ascii="Arial" w:eastAsia="Arial" w:hAnsi="Arial" w:cs="Arial"/>
        </w:rPr>
        <w:t>s</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an</w:t>
      </w:r>
    </w:p>
    <w:p w14:paraId="7E4976F4" w14:textId="77777777" w:rsidR="00513330" w:rsidRDefault="00513330" w:rsidP="00513330">
      <w:pPr>
        <w:ind w:left="1060"/>
        <w:rPr>
          <w:rFonts w:ascii="Arial" w:eastAsia="Arial" w:hAnsi="Arial" w:cs="Arial"/>
        </w:rPr>
      </w:pPr>
      <w:r>
        <w:rPr>
          <w:rFonts w:ascii="Arial" w:eastAsia="Arial" w:hAnsi="Arial" w:cs="Arial"/>
        </w:rPr>
        <w:t>1</w:t>
      </w:r>
      <w:r>
        <w:rPr>
          <w:rFonts w:ascii="Arial" w:eastAsia="Arial" w:hAnsi="Arial" w:cs="Arial"/>
          <w:spacing w:val="-1"/>
        </w:rPr>
        <w:t>0</w:t>
      </w:r>
      <w:r>
        <w:rPr>
          <w:rFonts w:ascii="Arial" w:eastAsia="Arial" w:hAnsi="Arial" w:cs="Arial"/>
        </w:rPr>
        <w:t>0%,</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spacing w:val="3"/>
        </w:rPr>
        <w:t>c</w:t>
      </w:r>
      <w:r>
        <w:rPr>
          <w:rFonts w:ascii="Arial" w:eastAsia="Arial" w:hAnsi="Arial" w:cs="Arial"/>
          <w:spacing w:val="-1"/>
        </w:rPr>
        <w:t>i</w:t>
      </w:r>
      <w:r>
        <w:rPr>
          <w:rFonts w:ascii="Arial" w:eastAsia="Arial" w:hAnsi="Arial" w:cs="Arial"/>
        </w:rPr>
        <w:t>ta</w:t>
      </w:r>
      <w:r>
        <w:rPr>
          <w:rFonts w:ascii="Arial" w:eastAsia="Arial" w:hAnsi="Arial" w:cs="Arial"/>
          <w:spacing w:val="1"/>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6"/>
        </w:rPr>
        <w:t xml:space="preserve"> </w:t>
      </w:r>
      <w:r>
        <w:rPr>
          <w:rFonts w:ascii="Arial" w:eastAsia="Arial" w:hAnsi="Arial" w:cs="Arial"/>
          <w:spacing w:val="-1"/>
        </w:rPr>
        <w:t>a</w:t>
      </w:r>
      <w:r>
        <w:rPr>
          <w:rFonts w:ascii="Arial" w:eastAsia="Arial" w:hAnsi="Arial" w:cs="Arial"/>
          <w:spacing w:val="2"/>
        </w:rPr>
        <w:t>n</w:t>
      </w:r>
      <w:r>
        <w:rPr>
          <w:rFonts w:ascii="Arial" w:eastAsia="Arial" w:hAnsi="Arial" w:cs="Arial"/>
        </w:rPr>
        <w:t>d</w:t>
      </w:r>
      <w:r>
        <w:rPr>
          <w:rFonts w:ascii="Arial" w:eastAsia="Arial" w:hAnsi="Arial" w:cs="Arial"/>
          <w:spacing w:val="-3"/>
        </w:rPr>
        <w:t xml:space="preserve"> </w:t>
      </w:r>
      <w:r>
        <w:rPr>
          <w:rFonts w:ascii="Arial" w:eastAsia="Arial" w:hAnsi="Arial" w:cs="Arial"/>
        </w:rPr>
        <w:t>cor</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spacing w:val="1"/>
        </w:rPr>
        <w:t>v</w:t>
      </w:r>
      <w:r>
        <w:rPr>
          <w:rFonts w:ascii="Arial" w:eastAsia="Arial" w:hAnsi="Arial" w:cs="Arial"/>
        </w:rPr>
        <w:t>e</w:t>
      </w:r>
      <w:r>
        <w:rPr>
          <w:rFonts w:ascii="Arial" w:eastAsia="Arial" w:hAnsi="Arial" w:cs="Arial"/>
          <w:spacing w:val="-9"/>
        </w:rPr>
        <w:t xml:space="preserve"> </w:t>
      </w:r>
      <w:r>
        <w:rPr>
          <w:rFonts w:ascii="Arial" w:eastAsia="Arial" w:hAnsi="Arial" w:cs="Arial"/>
          <w:spacing w:val="-1"/>
        </w:rPr>
        <w:t>a</w:t>
      </w:r>
      <w:r>
        <w:rPr>
          <w:rFonts w:ascii="Arial" w:eastAsia="Arial" w:hAnsi="Arial" w:cs="Arial"/>
          <w:spacing w:val="1"/>
        </w:rPr>
        <w:t>c</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s pre</w:t>
      </w:r>
      <w:r>
        <w:rPr>
          <w:rFonts w:ascii="Arial" w:eastAsia="Arial" w:hAnsi="Arial" w:cs="Arial"/>
          <w:spacing w:val="1"/>
        </w:rPr>
        <w:t>s</w:t>
      </w:r>
      <w:r>
        <w:rPr>
          <w:rFonts w:ascii="Arial" w:eastAsia="Arial" w:hAnsi="Arial" w:cs="Arial"/>
          <w:spacing w:val="2"/>
        </w:rPr>
        <w:t>e</w:t>
      </w:r>
      <w:r>
        <w:rPr>
          <w:rFonts w:ascii="Arial" w:eastAsia="Arial" w:hAnsi="Arial" w:cs="Arial"/>
        </w:rPr>
        <w:t>nt</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ord</w:t>
      </w:r>
      <w:r>
        <w:rPr>
          <w:rFonts w:ascii="Arial" w:eastAsia="Arial" w:hAnsi="Arial" w:cs="Arial"/>
          <w:spacing w:val="1"/>
        </w:rPr>
        <w:t>s</w:t>
      </w:r>
      <w:r>
        <w:rPr>
          <w:rFonts w:ascii="Arial" w:eastAsia="Arial" w:hAnsi="Arial" w:cs="Arial"/>
        </w:rPr>
        <w:t>.</w:t>
      </w:r>
    </w:p>
    <w:p w14:paraId="0F16C3F6" w14:textId="46A4D160" w:rsidR="00A51AC0" w:rsidRDefault="00A51AC0">
      <w:pPr>
        <w:spacing w:before="17" w:line="200" w:lineRule="exact"/>
      </w:pPr>
    </w:p>
    <w:p w14:paraId="77686FDB" w14:textId="77777777" w:rsidR="00A51AC0" w:rsidRDefault="005E135A">
      <w:pPr>
        <w:spacing w:before="34"/>
        <w:ind w:left="1060" w:right="616"/>
        <w:rPr>
          <w:rFonts w:ascii="Arial" w:eastAsia="Arial" w:hAnsi="Arial" w:cs="Arial"/>
        </w:rPr>
        <w:sectPr w:rsidR="00A51AC0">
          <w:pgSz w:w="12240" w:h="15840"/>
          <w:pgMar w:top="980" w:right="1100" w:bottom="280" w:left="1100" w:header="746" w:footer="858" w:gutter="0"/>
          <w:cols w:space="720"/>
        </w:sectPr>
      </w:pPr>
      <w:r>
        <w:pict w14:anchorId="5CF1DA70">
          <v:group id="_x0000_s1129" style="position:absolute;left:0;text-align:left;margin-left:108.75pt;margin-top:60.6pt;width:331.65pt;height:234.6pt;z-index:-251656192;mso-position-horizontal-relative:page" coordorigin="2175,1212" coordsize="6633,4692">
            <v:shape id="_x0000_s1131" type="#_x0000_t75" style="position:absolute;left:2190;top:1227;width:6603;height:4662">
              <v:imagedata r:id="rId40" o:title=""/>
            </v:shape>
            <v:shape id="_x0000_s1130" style="position:absolute;left:2182;top:1219;width:6618;height:4677" coordorigin="2182,1219" coordsize="6618,4677" path="m2182,5896r6618,l8800,1219r-6618,l2182,5896xe" filled="f">
              <v:path arrowok="t"/>
            </v:shape>
            <w10:wrap anchorx="page"/>
          </v:group>
        </w:pict>
      </w:r>
      <w:r w:rsidR="005118F1">
        <w:rPr>
          <w:rFonts w:ascii="Arial" w:eastAsia="Arial" w:hAnsi="Arial" w:cs="Arial"/>
          <w:spacing w:val="3"/>
        </w:rPr>
        <w:t>T</w:t>
      </w:r>
      <w:r w:rsidR="005118F1">
        <w:rPr>
          <w:rFonts w:ascii="Arial" w:eastAsia="Arial" w:hAnsi="Arial" w:cs="Arial"/>
        </w:rPr>
        <w:t>h</w:t>
      </w:r>
      <w:r w:rsidR="005118F1">
        <w:rPr>
          <w:rFonts w:ascii="Arial" w:eastAsia="Arial" w:hAnsi="Arial" w:cs="Arial"/>
          <w:spacing w:val="-1"/>
        </w:rPr>
        <w:t>i</w:t>
      </w:r>
      <w:r w:rsidR="005118F1">
        <w:rPr>
          <w:rFonts w:ascii="Arial" w:eastAsia="Arial" w:hAnsi="Arial" w:cs="Arial"/>
        </w:rPr>
        <w:t>s</w:t>
      </w:r>
      <w:r w:rsidR="005118F1">
        <w:rPr>
          <w:rFonts w:ascii="Arial" w:eastAsia="Arial" w:hAnsi="Arial" w:cs="Arial"/>
          <w:spacing w:val="-3"/>
        </w:rPr>
        <w:t xml:space="preserve"> </w:t>
      </w:r>
      <w:r w:rsidR="005118F1">
        <w:rPr>
          <w:rFonts w:ascii="Arial" w:eastAsia="Arial" w:hAnsi="Arial" w:cs="Arial"/>
        </w:rPr>
        <w:t>re</w:t>
      </w:r>
      <w:r w:rsidR="005118F1">
        <w:rPr>
          <w:rFonts w:ascii="Arial" w:eastAsia="Arial" w:hAnsi="Arial" w:cs="Arial"/>
          <w:spacing w:val="-1"/>
        </w:rPr>
        <w:t>p</w:t>
      </w:r>
      <w:r w:rsidR="005118F1">
        <w:rPr>
          <w:rFonts w:ascii="Arial" w:eastAsia="Arial" w:hAnsi="Arial" w:cs="Arial"/>
        </w:rPr>
        <w:t>ort</w:t>
      </w:r>
      <w:r w:rsidR="005118F1">
        <w:rPr>
          <w:rFonts w:ascii="Arial" w:eastAsia="Arial" w:hAnsi="Arial" w:cs="Arial"/>
          <w:spacing w:val="-5"/>
        </w:rPr>
        <w:t xml:space="preserve"> </w:t>
      </w:r>
      <w:r w:rsidR="005118F1">
        <w:rPr>
          <w:rFonts w:ascii="Arial" w:eastAsia="Arial" w:hAnsi="Arial" w:cs="Arial"/>
          <w:spacing w:val="-1"/>
        </w:rPr>
        <w:t>i</w:t>
      </w:r>
      <w:r w:rsidR="005118F1">
        <w:rPr>
          <w:rFonts w:ascii="Arial" w:eastAsia="Arial" w:hAnsi="Arial" w:cs="Arial"/>
        </w:rPr>
        <w:t>s a</w:t>
      </w:r>
      <w:r w:rsidR="005118F1">
        <w:rPr>
          <w:rFonts w:ascii="Arial" w:eastAsia="Arial" w:hAnsi="Arial" w:cs="Arial"/>
          <w:spacing w:val="1"/>
        </w:rPr>
        <w:t>s-</w:t>
      </w:r>
      <w:r w:rsidR="005118F1">
        <w:rPr>
          <w:rFonts w:ascii="Arial" w:eastAsia="Arial" w:hAnsi="Arial" w:cs="Arial"/>
        </w:rPr>
        <w:t xml:space="preserve">of </w:t>
      </w:r>
      <w:r w:rsidR="005118F1">
        <w:rPr>
          <w:rFonts w:ascii="Arial" w:eastAsia="Arial" w:hAnsi="Arial" w:cs="Arial"/>
          <w:spacing w:val="-4"/>
        </w:rPr>
        <w:t>y</w:t>
      </w:r>
      <w:r w:rsidR="005118F1">
        <w:rPr>
          <w:rFonts w:ascii="Arial" w:eastAsia="Arial" w:hAnsi="Arial" w:cs="Arial"/>
          <w:spacing w:val="2"/>
        </w:rPr>
        <w:t>o</w:t>
      </w:r>
      <w:r w:rsidR="005118F1">
        <w:rPr>
          <w:rFonts w:ascii="Arial" w:eastAsia="Arial" w:hAnsi="Arial" w:cs="Arial"/>
        </w:rPr>
        <w:t>ur</w:t>
      </w:r>
      <w:r w:rsidR="005118F1">
        <w:rPr>
          <w:rFonts w:ascii="Arial" w:eastAsia="Arial" w:hAnsi="Arial" w:cs="Arial"/>
          <w:spacing w:val="-4"/>
        </w:rPr>
        <w:t xml:space="preserve"> </w:t>
      </w:r>
      <w:r w:rsidR="005118F1">
        <w:rPr>
          <w:rFonts w:ascii="Arial" w:eastAsia="Arial" w:hAnsi="Arial" w:cs="Arial"/>
          <w:spacing w:val="-1"/>
        </w:rPr>
        <w:t>l</w:t>
      </w:r>
      <w:r w:rsidR="005118F1">
        <w:rPr>
          <w:rFonts w:ascii="Arial" w:eastAsia="Arial" w:hAnsi="Arial" w:cs="Arial"/>
        </w:rPr>
        <w:t>a</w:t>
      </w:r>
      <w:r w:rsidR="005118F1">
        <w:rPr>
          <w:rFonts w:ascii="Arial" w:eastAsia="Arial" w:hAnsi="Arial" w:cs="Arial"/>
          <w:spacing w:val="3"/>
        </w:rPr>
        <w:t>s</w:t>
      </w:r>
      <w:r w:rsidR="005118F1">
        <w:rPr>
          <w:rFonts w:ascii="Arial" w:eastAsia="Arial" w:hAnsi="Arial" w:cs="Arial"/>
        </w:rPr>
        <w:t>t</w:t>
      </w:r>
      <w:r w:rsidR="005118F1">
        <w:rPr>
          <w:rFonts w:ascii="Arial" w:eastAsia="Arial" w:hAnsi="Arial" w:cs="Arial"/>
          <w:spacing w:val="-3"/>
        </w:rPr>
        <w:t xml:space="preserve"> </w:t>
      </w:r>
      <w:r w:rsidR="005118F1">
        <w:rPr>
          <w:rFonts w:ascii="Arial" w:eastAsia="Arial" w:hAnsi="Arial" w:cs="Arial"/>
          <w:spacing w:val="1"/>
        </w:rPr>
        <w:t>c</w:t>
      </w:r>
      <w:r w:rsidR="005118F1">
        <w:rPr>
          <w:rFonts w:ascii="Arial" w:eastAsia="Arial" w:hAnsi="Arial" w:cs="Arial"/>
        </w:rPr>
        <w:t>ert</w:t>
      </w:r>
      <w:r w:rsidR="005118F1">
        <w:rPr>
          <w:rFonts w:ascii="Arial" w:eastAsia="Arial" w:hAnsi="Arial" w:cs="Arial"/>
          <w:spacing w:val="-1"/>
        </w:rPr>
        <w:t>i</w:t>
      </w:r>
      <w:r w:rsidR="005118F1">
        <w:rPr>
          <w:rFonts w:ascii="Arial" w:eastAsia="Arial" w:hAnsi="Arial" w:cs="Arial"/>
          <w:spacing w:val="2"/>
        </w:rPr>
        <w:t>f</w:t>
      </w:r>
      <w:r w:rsidR="005118F1">
        <w:rPr>
          <w:rFonts w:ascii="Arial" w:eastAsia="Arial" w:hAnsi="Arial" w:cs="Arial"/>
          <w:spacing w:val="-1"/>
        </w:rPr>
        <w:t>i</w:t>
      </w:r>
      <w:r w:rsidR="005118F1">
        <w:rPr>
          <w:rFonts w:ascii="Arial" w:eastAsia="Arial" w:hAnsi="Arial" w:cs="Arial"/>
          <w:spacing w:val="1"/>
        </w:rPr>
        <w:t>c</w:t>
      </w:r>
      <w:r w:rsidR="005118F1">
        <w:rPr>
          <w:rFonts w:ascii="Arial" w:eastAsia="Arial" w:hAnsi="Arial" w:cs="Arial"/>
        </w:rPr>
        <w:t>at</w:t>
      </w:r>
      <w:r w:rsidR="005118F1">
        <w:rPr>
          <w:rFonts w:ascii="Arial" w:eastAsia="Arial" w:hAnsi="Arial" w:cs="Arial"/>
          <w:spacing w:val="-2"/>
        </w:rPr>
        <w:t>i</w:t>
      </w:r>
      <w:r w:rsidR="005118F1">
        <w:rPr>
          <w:rFonts w:ascii="Arial" w:eastAsia="Arial" w:hAnsi="Arial" w:cs="Arial"/>
          <w:spacing w:val="2"/>
        </w:rPr>
        <w:t>o</w:t>
      </w:r>
      <w:r w:rsidR="005118F1">
        <w:rPr>
          <w:rFonts w:ascii="Arial" w:eastAsia="Arial" w:hAnsi="Arial" w:cs="Arial"/>
        </w:rPr>
        <w:t>n</w:t>
      </w:r>
      <w:r w:rsidR="005118F1">
        <w:rPr>
          <w:rFonts w:ascii="Arial" w:eastAsia="Arial" w:hAnsi="Arial" w:cs="Arial"/>
          <w:spacing w:val="-10"/>
        </w:rPr>
        <w:t xml:space="preserve"> </w:t>
      </w:r>
      <w:r w:rsidR="005118F1">
        <w:rPr>
          <w:rFonts w:ascii="Arial" w:eastAsia="Arial" w:hAnsi="Arial" w:cs="Arial"/>
          <w:spacing w:val="1"/>
        </w:rPr>
        <w:t>f</w:t>
      </w:r>
      <w:r w:rsidR="005118F1">
        <w:rPr>
          <w:rFonts w:ascii="Arial" w:eastAsia="Arial" w:hAnsi="Arial" w:cs="Arial"/>
        </w:rPr>
        <w:t>or</w:t>
      </w:r>
      <w:r w:rsidR="005118F1">
        <w:rPr>
          <w:rFonts w:ascii="Arial" w:eastAsia="Arial" w:hAnsi="Arial" w:cs="Arial"/>
          <w:spacing w:val="-2"/>
        </w:rPr>
        <w:t xml:space="preserve"> </w:t>
      </w:r>
      <w:r w:rsidR="005118F1">
        <w:rPr>
          <w:rFonts w:ascii="Arial" w:eastAsia="Arial" w:hAnsi="Arial" w:cs="Arial"/>
        </w:rPr>
        <w:t>th</w:t>
      </w:r>
      <w:r w:rsidR="005118F1">
        <w:rPr>
          <w:rFonts w:ascii="Arial" w:eastAsia="Arial" w:hAnsi="Arial" w:cs="Arial"/>
          <w:spacing w:val="-1"/>
        </w:rPr>
        <w:t>i</w:t>
      </w:r>
      <w:r w:rsidR="005118F1">
        <w:rPr>
          <w:rFonts w:ascii="Arial" w:eastAsia="Arial" w:hAnsi="Arial" w:cs="Arial"/>
        </w:rPr>
        <w:t>s</w:t>
      </w:r>
      <w:r w:rsidR="005118F1">
        <w:rPr>
          <w:rFonts w:ascii="Arial" w:eastAsia="Arial" w:hAnsi="Arial" w:cs="Arial"/>
          <w:spacing w:val="-2"/>
        </w:rPr>
        <w:t xml:space="preserve"> </w:t>
      </w:r>
      <w:r w:rsidR="005118F1">
        <w:rPr>
          <w:rFonts w:ascii="Arial" w:eastAsia="Arial" w:hAnsi="Arial" w:cs="Arial"/>
          <w:spacing w:val="1"/>
        </w:rPr>
        <w:t>c</w:t>
      </w:r>
      <w:r w:rsidR="005118F1">
        <w:rPr>
          <w:rFonts w:ascii="Arial" w:eastAsia="Arial" w:hAnsi="Arial" w:cs="Arial"/>
          <w:spacing w:val="2"/>
        </w:rPr>
        <w:t>o</w:t>
      </w:r>
      <w:r w:rsidR="005118F1">
        <w:rPr>
          <w:rFonts w:ascii="Arial" w:eastAsia="Arial" w:hAnsi="Arial" w:cs="Arial"/>
          <w:spacing w:val="-1"/>
        </w:rPr>
        <w:t>l</w:t>
      </w:r>
      <w:r w:rsidR="005118F1">
        <w:rPr>
          <w:rFonts w:ascii="Arial" w:eastAsia="Arial" w:hAnsi="Arial" w:cs="Arial"/>
          <w:spacing w:val="1"/>
        </w:rPr>
        <w:t>l</w:t>
      </w:r>
      <w:r w:rsidR="005118F1">
        <w:rPr>
          <w:rFonts w:ascii="Arial" w:eastAsia="Arial" w:hAnsi="Arial" w:cs="Arial"/>
        </w:rPr>
        <w:t>e</w:t>
      </w:r>
      <w:r w:rsidR="005118F1">
        <w:rPr>
          <w:rFonts w:ascii="Arial" w:eastAsia="Arial" w:hAnsi="Arial" w:cs="Arial"/>
          <w:spacing w:val="1"/>
        </w:rPr>
        <w:t>c</w:t>
      </w:r>
      <w:r w:rsidR="005118F1">
        <w:rPr>
          <w:rFonts w:ascii="Arial" w:eastAsia="Arial" w:hAnsi="Arial" w:cs="Arial"/>
        </w:rPr>
        <w:t>t</w:t>
      </w:r>
      <w:r w:rsidR="005118F1">
        <w:rPr>
          <w:rFonts w:ascii="Arial" w:eastAsia="Arial" w:hAnsi="Arial" w:cs="Arial"/>
          <w:spacing w:val="1"/>
        </w:rPr>
        <w:t>i</w:t>
      </w:r>
      <w:r w:rsidR="005118F1">
        <w:rPr>
          <w:rFonts w:ascii="Arial" w:eastAsia="Arial" w:hAnsi="Arial" w:cs="Arial"/>
        </w:rPr>
        <w:t>on</w:t>
      </w:r>
      <w:r w:rsidR="005118F1">
        <w:rPr>
          <w:rFonts w:ascii="Arial" w:eastAsia="Arial" w:hAnsi="Arial" w:cs="Arial"/>
          <w:spacing w:val="-4"/>
        </w:rPr>
        <w:t xml:space="preserve"> y</w:t>
      </w:r>
      <w:r w:rsidR="005118F1">
        <w:rPr>
          <w:rFonts w:ascii="Arial" w:eastAsia="Arial" w:hAnsi="Arial" w:cs="Arial"/>
        </w:rPr>
        <w:t>e</w:t>
      </w:r>
      <w:r w:rsidR="005118F1">
        <w:rPr>
          <w:rFonts w:ascii="Arial" w:eastAsia="Arial" w:hAnsi="Arial" w:cs="Arial"/>
          <w:spacing w:val="-1"/>
        </w:rPr>
        <w:t>a</w:t>
      </w:r>
      <w:r w:rsidR="005118F1">
        <w:rPr>
          <w:rFonts w:ascii="Arial" w:eastAsia="Arial" w:hAnsi="Arial" w:cs="Arial"/>
          <w:spacing w:val="1"/>
        </w:rPr>
        <w:t>r</w:t>
      </w:r>
      <w:r w:rsidR="005118F1">
        <w:rPr>
          <w:rFonts w:ascii="Arial" w:eastAsia="Arial" w:hAnsi="Arial" w:cs="Arial"/>
        </w:rPr>
        <w:t>.</w:t>
      </w:r>
      <w:r w:rsidR="005118F1">
        <w:rPr>
          <w:rFonts w:ascii="Arial" w:eastAsia="Arial" w:hAnsi="Arial" w:cs="Arial"/>
          <w:spacing w:val="-4"/>
        </w:rPr>
        <w:t xml:space="preserve"> </w:t>
      </w:r>
      <w:r w:rsidR="005118F1">
        <w:rPr>
          <w:rFonts w:ascii="Arial" w:eastAsia="Arial" w:hAnsi="Arial" w:cs="Arial"/>
        </w:rPr>
        <w:t>If</w:t>
      </w:r>
      <w:r w:rsidR="005118F1">
        <w:rPr>
          <w:rFonts w:ascii="Arial" w:eastAsia="Arial" w:hAnsi="Arial" w:cs="Arial"/>
          <w:spacing w:val="2"/>
        </w:rPr>
        <w:t xml:space="preserve"> </w:t>
      </w:r>
      <w:r w:rsidR="005118F1">
        <w:rPr>
          <w:rFonts w:ascii="Arial" w:eastAsia="Arial" w:hAnsi="Arial" w:cs="Arial"/>
          <w:spacing w:val="-4"/>
        </w:rPr>
        <w:t>y</w:t>
      </w:r>
      <w:r w:rsidR="005118F1">
        <w:rPr>
          <w:rFonts w:ascii="Arial" w:eastAsia="Arial" w:hAnsi="Arial" w:cs="Arial"/>
          <w:spacing w:val="2"/>
        </w:rPr>
        <w:t>o</w:t>
      </w:r>
      <w:r w:rsidR="005118F1">
        <w:rPr>
          <w:rFonts w:ascii="Arial" w:eastAsia="Arial" w:hAnsi="Arial" w:cs="Arial"/>
        </w:rPr>
        <w:t>u</w:t>
      </w:r>
      <w:r w:rsidR="005118F1">
        <w:rPr>
          <w:rFonts w:ascii="Arial" w:eastAsia="Arial" w:hAnsi="Arial" w:cs="Arial"/>
          <w:spacing w:val="-1"/>
        </w:rPr>
        <w:t xml:space="preserve"> </w:t>
      </w:r>
      <w:r w:rsidR="005118F1">
        <w:rPr>
          <w:rFonts w:ascii="Arial" w:eastAsia="Arial" w:hAnsi="Arial" w:cs="Arial"/>
        </w:rPr>
        <w:t>h</w:t>
      </w:r>
      <w:r w:rsidR="005118F1">
        <w:rPr>
          <w:rFonts w:ascii="Arial" w:eastAsia="Arial" w:hAnsi="Arial" w:cs="Arial"/>
          <w:spacing w:val="1"/>
        </w:rPr>
        <w:t>a</w:t>
      </w:r>
      <w:r w:rsidR="005118F1">
        <w:rPr>
          <w:rFonts w:ascii="Arial" w:eastAsia="Arial" w:hAnsi="Arial" w:cs="Arial"/>
          <w:spacing w:val="-1"/>
        </w:rPr>
        <w:t>v</w:t>
      </w:r>
      <w:r w:rsidR="005118F1">
        <w:rPr>
          <w:rFonts w:ascii="Arial" w:eastAsia="Arial" w:hAnsi="Arial" w:cs="Arial"/>
        </w:rPr>
        <w:t>e</w:t>
      </w:r>
      <w:r w:rsidR="005118F1">
        <w:rPr>
          <w:rFonts w:ascii="Arial" w:eastAsia="Arial" w:hAnsi="Arial" w:cs="Arial"/>
          <w:spacing w:val="-4"/>
        </w:rPr>
        <w:t xml:space="preserve"> </w:t>
      </w:r>
      <w:r w:rsidR="005118F1">
        <w:rPr>
          <w:rFonts w:ascii="Arial" w:eastAsia="Arial" w:hAnsi="Arial" w:cs="Arial"/>
          <w:spacing w:val="1"/>
        </w:rPr>
        <w:t>h</w:t>
      </w:r>
      <w:r w:rsidR="005118F1">
        <w:rPr>
          <w:rFonts w:ascii="Arial" w:eastAsia="Arial" w:hAnsi="Arial" w:cs="Arial"/>
        </w:rPr>
        <w:t>ad</w:t>
      </w:r>
      <w:r w:rsidR="005118F1">
        <w:rPr>
          <w:rFonts w:ascii="Arial" w:eastAsia="Arial" w:hAnsi="Arial" w:cs="Arial"/>
          <w:spacing w:val="1"/>
        </w:rPr>
        <w:t xml:space="preserve"> </w:t>
      </w:r>
      <w:r w:rsidR="005118F1">
        <w:rPr>
          <w:rFonts w:ascii="Arial" w:eastAsia="Arial" w:hAnsi="Arial" w:cs="Arial"/>
          <w:spacing w:val="-4"/>
        </w:rPr>
        <w:t>y</w:t>
      </w:r>
      <w:r w:rsidR="005118F1">
        <w:rPr>
          <w:rFonts w:ascii="Arial" w:eastAsia="Arial" w:hAnsi="Arial" w:cs="Arial"/>
          <w:spacing w:val="2"/>
        </w:rPr>
        <w:t>o</w:t>
      </w:r>
      <w:r w:rsidR="005118F1">
        <w:rPr>
          <w:rFonts w:ascii="Arial" w:eastAsia="Arial" w:hAnsi="Arial" w:cs="Arial"/>
        </w:rPr>
        <w:t>ur</w:t>
      </w:r>
      <w:r w:rsidR="005118F1">
        <w:rPr>
          <w:rFonts w:ascii="Arial" w:eastAsia="Arial" w:hAnsi="Arial" w:cs="Arial"/>
          <w:spacing w:val="-4"/>
        </w:rPr>
        <w:t xml:space="preserve"> </w:t>
      </w:r>
      <w:r w:rsidR="005118F1">
        <w:rPr>
          <w:rFonts w:ascii="Arial" w:eastAsia="Arial" w:hAnsi="Arial" w:cs="Arial"/>
          <w:spacing w:val="1"/>
        </w:rPr>
        <w:t>c</w:t>
      </w:r>
      <w:r w:rsidR="005118F1">
        <w:rPr>
          <w:rFonts w:ascii="Arial" w:eastAsia="Arial" w:hAnsi="Arial" w:cs="Arial"/>
        </w:rPr>
        <w:t>o</w:t>
      </w:r>
      <w:r w:rsidR="005118F1">
        <w:rPr>
          <w:rFonts w:ascii="Arial" w:eastAsia="Arial" w:hAnsi="Arial" w:cs="Arial"/>
          <w:spacing w:val="-1"/>
        </w:rPr>
        <w:t>l</w:t>
      </w:r>
      <w:r w:rsidR="005118F1">
        <w:rPr>
          <w:rFonts w:ascii="Arial" w:eastAsia="Arial" w:hAnsi="Arial" w:cs="Arial"/>
          <w:spacing w:val="1"/>
        </w:rPr>
        <w:t>l</w:t>
      </w:r>
      <w:r w:rsidR="005118F1">
        <w:rPr>
          <w:rFonts w:ascii="Arial" w:eastAsia="Arial" w:hAnsi="Arial" w:cs="Arial"/>
        </w:rPr>
        <w:t>e</w:t>
      </w:r>
      <w:r w:rsidR="005118F1">
        <w:rPr>
          <w:rFonts w:ascii="Arial" w:eastAsia="Arial" w:hAnsi="Arial" w:cs="Arial"/>
          <w:spacing w:val="1"/>
        </w:rPr>
        <w:t>c</w:t>
      </w:r>
      <w:r w:rsidR="005118F1">
        <w:rPr>
          <w:rFonts w:ascii="Arial" w:eastAsia="Arial" w:hAnsi="Arial" w:cs="Arial"/>
        </w:rPr>
        <w:t>t</w:t>
      </w:r>
      <w:r w:rsidR="005118F1">
        <w:rPr>
          <w:rFonts w:ascii="Arial" w:eastAsia="Arial" w:hAnsi="Arial" w:cs="Arial"/>
          <w:spacing w:val="-1"/>
        </w:rPr>
        <w:t>i</w:t>
      </w:r>
      <w:r w:rsidR="005118F1">
        <w:rPr>
          <w:rFonts w:ascii="Arial" w:eastAsia="Arial" w:hAnsi="Arial" w:cs="Arial"/>
          <w:spacing w:val="2"/>
        </w:rPr>
        <w:t>o</w:t>
      </w:r>
      <w:r w:rsidR="005118F1">
        <w:rPr>
          <w:rFonts w:ascii="Arial" w:eastAsia="Arial" w:hAnsi="Arial" w:cs="Arial"/>
        </w:rPr>
        <w:t>n d</w:t>
      </w:r>
      <w:r w:rsidR="005118F1">
        <w:rPr>
          <w:rFonts w:ascii="Arial" w:eastAsia="Arial" w:hAnsi="Arial" w:cs="Arial"/>
          <w:spacing w:val="-1"/>
        </w:rPr>
        <w:t>e</w:t>
      </w:r>
      <w:r w:rsidR="005118F1">
        <w:rPr>
          <w:rFonts w:ascii="Arial" w:eastAsia="Arial" w:hAnsi="Arial" w:cs="Arial"/>
          <w:spacing w:val="1"/>
        </w:rPr>
        <w:t>c</w:t>
      </w:r>
      <w:r w:rsidR="005118F1">
        <w:rPr>
          <w:rFonts w:ascii="Arial" w:eastAsia="Arial" w:hAnsi="Arial" w:cs="Arial"/>
        </w:rPr>
        <w:t>ert</w:t>
      </w:r>
      <w:r w:rsidR="005118F1">
        <w:rPr>
          <w:rFonts w:ascii="Arial" w:eastAsia="Arial" w:hAnsi="Arial" w:cs="Arial"/>
          <w:spacing w:val="-1"/>
        </w:rPr>
        <w:t>i</w:t>
      </w:r>
      <w:r w:rsidR="005118F1">
        <w:rPr>
          <w:rFonts w:ascii="Arial" w:eastAsia="Arial" w:hAnsi="Arial" w:cs="Arial"/>
          <w:spacing w:val="2"/>
        </w:rPr>
        <w:t>f</w:t>
      </w:r>
      <w:r w:rsidR="005118F1">
        <w:rPr>
          <w:rFonts w:ascii="Arial" w:eastAsia="Arial" w:hAnsi="Arial" w:cs="Arial"/>
          <w:spacing w:val="-1"/>
        </w:rPr>
        <w:t>i</w:t>
      </w:r>
      <w:r w:rsidR="005118F1">
        <w:rPr>
          <w:rFonts w:ascii="Arial" w:eastAsia="Arial" w:hAnsi="Arial" w:cs="Arial"/>
          <w:spacing w:val="2"/>
        </w:rPr>
        <w:t>e</w:t>
      </w:r>
      <w:r w:rsidR="005118F1">
        <w:rPr>
          <w:rFonts w:ascii="Arial" w:eastAsia="Arial" w:hAnsi="Arial" w:cs="Arial"/>
        </w:rPr>
        <w:t>d,</w:t>
      </w:r>
      <w:r w:rsidR="005118F1">
        <w:rPr>
          <w:rFonts w:ascii="Arial" w:eastAsia="Arial" w:hAnsi="Arial" w:cs="Arial"/>
          <w:spacing w:val="-11"/>
        </w:rPr>
        <w:t xml:space="preserve"> </w:t>
      </w:r>
      <w:r w:rsidR="005118F1">
        <w:rPr>
          <w:rFonts w:ascii="Arial" w:eastAsia="Arial" w:hAnsi="Arial" w:cs="Arial"/>
          <w:spacing w:val="4"/>
        </w:rPr>
        <w:t>m</w:t>
      </w:r>
      <w:r w:rsidR="005118F1">
        <w:rPr>
          <w:rFonts w:ascii="Arial" w:eastAsia="Arial" w:hAnsi="Arial" w:cs="Arial"/>
        </w:rPr>
        <w:t>a</w:t>
      </w:r>
      <w:r w:rsidR="005118F1">
        <w:rPr>
          <w:rFonts w:ascii="Arial" w:eastAsia="Arial" w:hAnsi="Arial" w:cs="Arial"/>
          <w:spacing w:val="-1"/>
        </w:rPr>
        <w:t>d</w:t>
      </w:r>
      <w:r w:rsidR="005118F1">
        <w:rPr>
          <w:rFonts w:ascii="Arial" w:eastAsia="Arial" w:hAnsi="Arial" w:cs="Arial"/>
        </w:rPr>
        <w:t>e</w:t>
      </w:r>
      <w:r w:rsidR="005118F1">
        <w:rPr>
          <w:rFonts w:ascii="Arial" w:eastAsia="Arial" w:hAnsi="Arial" w:cs="Arial"/>
          <w:spacing w:val="-5"/>
        </w:rPr>
        <w:t xml:space="preserve"> </w:t>
      </w:r>
      <w:r w:rsidR="005118F1">
        <w:rPr>
          <w:rFonts w:ascii="Arial" w:eastAsia="Arial" w:hAnsi="Arial" w:cs="Arial"/>
          <w:spacing w:val="-1"/>
        </w:rPr>
        <w:t>a</w:t>
      </w:r>
      <w:r w:rsidR="005118F1">
        <w:rPr>
          <w:rFonts w:ascii="Arial" w:eastAsia="Arial" w:hAnsi="Arial" w:cs="Arial"/>
          <w:spacing w:val="4"/>
        </w:rPr>
        <w:t>n</w:t>
      </w:r>
      <w:r w:rsidR="005118F1">
        <w:rPr>
          <w:rFonts w:ascii="Arial" w:eastAsia="Arial" w:hAnsi="Arial" w:cs="Arial"/>
        </w:rPr>
        <w:t>y</w:t>
      </w:r>
      <w:r w:rsidR="005118F1">
        <w:rPr>
          <w:rFonts w:ascii="Arial" w:eastAsia="Arial" w:hAnsi="Arial" w:cs="Arial"/>
          <w:spacing w:val="-7"/>
        </w:rPr>
        <w:t xml:space="preserve"> </w:t>
      </w:r>
      <w:r w:rsidR="005118F1">
        <w:rPr>
          <w:rFonts w:ascii="Arial" w:eastAsia="Arial" w:hAnsi="Arial" w:cs="Arial"/>
          <w:spacing w:val="1"/>
        </w:rPr>
        <w:t>c</w:t>
      </w:r>
      <w:r w:rsidR="005118F1">
        <w:rPr>
          <w:rFonts w:ascii="Arial" w:eastAsia="Arial" w:hAnsi="Arial" w:cs="Arial"/>
        </w:rPr>
        <w:t>h</w:t>
      </w:r>
      <w:r w:rsidR="005118F1">
        <w:rPr>
          <w:rFonts w:ascii="Arial" w:eastAsia="Arial" w:hAnsi="Arial" w:cs="Arial"/>
          <w:spacing w:val="1"/>
        </w:rPr>
        <w:t>a</w:t>
      </w:r>
      <w:r w:rsidR="005118F1">
        <w:rPr>
          <w:rFonts w:ascii="Arial" w:eastAsia="Arial" w:hAnsi="Arial" w:cs="Arial"/>
          <w:spacing w:val="2"/>
        </w:rPr>
        <w:t>n</w:t>
      </w:r>
      <w:r w:rsidR="005118F1">
        <w:rPr>
          <w:rFonts w:ascii="Arial" w:eastAsia="Arial" w:hAnsi="Arial" w:cs="Arial"/>
        </w:rPr>
        <w:t>g</w:t>
      </w:r>
      <w:r w:rsidR="005118F1">
        <w:rPr>
          <w:rFonts w:ascii="Arial" w:eastAsia="Arial" w:hAnsi="Arial" w:cs="Arial"/>
          <w:spacing w:val="-1"/>
        </w:rPr>
        <w:t>e</w:t>
      </w:r>
      <w:r w:rsidR="005118F1">
        <w:rPr>
          <w:rFonts w:ascii="Arial" w:eastAsia="Arial" w:hAnsi="Arial" w:cs="Arial"/>
        </w:rPr>
        <w:t>s</w:t>
      </w:r>
      <w:r w:rsidR="005118F1">
        <w:rPr>
          <w:rFonts w:ascii="Arial" w:eastAsia="Arial" w:hAnsi="Arial" w:cs="Arial"/>
          <w:spacing w:val="-7"/>
        </w:rPr>
        <w:t xml:space="preserve"> </w:t>
      </w:r>
      <w:r w:rsidR="005118F1">
        <w:rPr>
          <w:rFonts w:ascii="Arial" w:eastAsia="Arial" w:hAnsi="Arial" w:cs="Arial"/>
        </w:rPr>
        <w:t>a</w:t>
      </w:r>
      <w:r w:rsidR="005118F1">
        <w:rPr>
          <w:rFonts w:ascii="Arial" w:eastAsia="Arial" w:hAnsi="Arial" w:cs="Arial"/>
          <w:spacing w:val="1"/>
        </w:rPr>
        <w:t>n</w:t>
      </w:r>
      <w:r w:rsidR="005118F1">
        <w:rPr>
          <w:rFonts w:ascii="Arial" w:eastAsia="Arial" w:hAnsi="Arial" w:cs="Arial"/>
        </w:rPr>
        <w:t>d</w:t>
      </w:r>
      <w:r w:rsidR="005118F1">
        <w:rPr>
          <w:rFonts w:ascii="Arial" w:eastAsia="Arial" w:hAnsi="Arial" w:cs="Arial"/>
          <w:spacing w:val="-3"/>
        </w:rPr>
        <w:t xml:space="preserve"> </w:t>
      </w:r>
      <w:r w:rsidR="005118F1">
        <w:rPr>
          <w:rFonts w:ascii="Arial" w:eastAsia="Arial" w:hAnsi="Arial" w:cs="Arial"/>
        </w:rPr>
        <w:t>re</w:t>
      </w:r>
      <w:r w:rsidR="005118F1">
        <w:rPr>
          <w:rFonts w:ascii="Arial" w:eastAsia="Arial" w:hAnsi="Arial" w:cs="Arial"/>
          <w:spacing w:val="1"/>
        </w:rPr>
        <w:t>c</w:t>
      </w:r>
      <w:r w:rsidR="005118F1">
        <w:rPr>
          <w:rFonts w:ascii="Arial" w:eastAsia="Arial" w:hAnsi="Arial" w:cs="Arial"/>
        </w:rPr>
        <w:t>ert</w:t>
      </w:r>
      <w:r w:rsidR="005118F1">
        <w:rPr>
          <w:rFonts w:ascii="Arial" w:eastAsia="Arial" w:hAnsi="Arial" w:cs="Arial"/>
          <w:spacing w:val="-1"/>
        </w:rPr>
        <w:t>i</w:t>
      </w:r>
      <w:r w:rsidR="005118F1">
        <w:rPr>
          <w:rFonts w:ascii="Arial" w:eastAsia="Arial" w:hAnsi="Arial" w:cs="Arial"/>
          <w:spacing w:val="2"/>
        </w:rPr>
        <w:t>f</w:t>
      </w:r>
      <w:r w:rsidR="005118F1">
        <w:rPr>
          <w:rFonts w:ascii="Arial" w:eastAsia="Arial" w:hAnsi="Arial" w:cs="Arial"/>
          <w:spacing w:val="-1"/>
        </w:rPr>
        <w:t>i</w:t>
      </w:r>
      <w:r w:rsidR="005118F1">
        <w:rPr>
          <w:rFonts w:ascii="Arial" w:eastAsia="Arial" w:hAnsi="Arial" w:cs="Arial"/>
          <w:spacing w:val="2"/>
        </w:rPr>
        <w:t>e</w:t>
      </w:r>
      <w:r w:rsidR="005118F1">
        <w:rPr>
          <w:rFonts w:ascii="Arial" w:eastAsia="Arial" w:hAnsi="Arial" w:cs="Arial"/>
        </w:rPr>
        <w:t>d,</w:t>
      </w:r>
      <w:r w:rsidR="005118F1">
        <w:rPr>
          <w:rFonts w:ascii="Arial" w:eastAsia="Arial" w:hAnsi="Arial" w:cs="Arial"/>
          <w:spacing w:val="-10"/>
        </w:rPr>
        <w:t xml:space="preserve"> </w:t>
      </w:r>
      <w:r w:rsidR="005118F1">
        <w:rPr>
          <w:rFonts w:ascii="Arial" w:eastAsia="Arial" w:hAnsi="Arial" w:cs="Arial"/>
        </w:rPr>
        <w:t>t</w:t>
      </w:r>
      <w:r w:rsidR="005118F1">
        <w:rPr>
          <w:rFonts w:ascii="Arial" w:eastAsia="Arial" w:hAnsi="Arial" w:cs="Arial"/>
          <w:spacing w:val="2"/>
        </w:rPr>
        <w:t>h</w:t>
      </w:r>
      <w:r w:rsidR="005118F1">
        <w:rPr>
          <w:rFonts w:ascii="Arial" w:eastAsia="Arial" w:hAnsi="Arial" w:cs="Arial"/>
          <w:spacing w:val="-1"/>
        </w:rPr>
        <w:t>i</w:t>
      </w:r>
      <w:r w:rsidR="005118F1">
        <w:rPr>
          <w:rFonts w:ascii="Arial" w:eastAsia="Arial" w:hAnsi="Arial" w:cs="Arial"/>
        </w:rPr>
        <w:t>s</w:t>
      </w:r>
      <w:r w:rsidR="005118F1">
        <w:rPr>
          <w:rFonts w:ascii="Arial" w:eastAsia="Arial" w:hAnsi="Arial" w:cs="Arial"/>
          <w:spacing w:val="-2"/>
        </w:rPr>
        <w:t xml:space="preserve"> </w:t>
      </w:r>
      <w:r w:rsidR="005118F1">
        <w:rPr>
          <w:rFonts w:ascii="Arial" w:eastAsia="Arial" w:hAnsi="Arial" w:cs="Arial"/>
        </w:rPr>
        <w:t>re</w:t>
      </w:r>
      <w:r w:rsidR="005118F1">
        <w:rPr>
          <w:rFonts w:ascii="Arial" w:eastAsia="Arial" w:hAnsi="Arial" w:cs="Arial"/>
          <w:spacing w:val="1"/>
        </w:rPr>
        <w:t>p</w:t>
      </w:r>
      <w:r w:rsidR="005118F1">
        <w:rPr>
          <w:rFonts w:ascii="Arial" w:eastAsia="Arial" w:hAnsi="Arial" w:cs="Arial"/>
        </w:rPr>
        <w:t>ort</w:t>
      </w:r>
      <w:r w:rsidR="005118F1">
        <w:rPr>
          <w:rFonts w:ascii="Arial" w:eastAsia="Arial" w:hAnsi="Arial" w:cs="Arial"/>
          <w:spacing w:val="-5"/>
        </w:rPr>
        <w:t xml:space="preserve"> </w:t>
      </w:r>
      <w:r w:rsidR="005118F1">
        <w:rPr>
          <w:rFonts w:ascii="Arial" w:eastAsia="Arial" w:hAnsi="Arial" w:cs="Arial"/>
          <w:spacing w:val="-1"/>
        </w:rPr>
        <w:t>i</w:t>
      </w:r>
      <w:r w:rsidR="005118F1">
        <w:rPr>
          <w:rFonts w:ascii="Arial" w:eastAsia="Arial" w:hAnsi="Arial" w:cs="Arial"/>
        </w:rPr>
        <w:t>s re</w:t>
      </w:r>
      <w:r w:rsidR="005118F1">
        <w:rPr>
          <w:rFonts w:ascii="Arial" w:eastAsia="Arial" w:hAnsi="Arial" w:cs="Arial"/>
          <w:spacing w:val="1"/>
        </w:rPr>
        <w:t>p</w:t>
      </w:r>
      <w:r w:rsidR="005118F1">
        <w:rPr>
          <w:rFonts w:ascii="Arial" w:eastAsia="Arial" w:hAnsi="Arial" w:cs="Arial"/>
          <w:spacing w:val="-1"/>
        </w:rPr>
        <w:t>l</w:t>
      </w:r>
      <w:r w:rsidR="005118F1">
        <w:rPr>
          <w:rFonts w:ascii="Arial" w:eastAsia="Arial" w:hAnsi="Arial" w:cs="Arial"/>
        </w:rPr>
        <w:t>a</w:t>
      </w:r>
      <w:r w:rsidR="005118F1">
        <w:rPr>
          <w:rFonts w:ascii="Arial" w:eastAsia="Arial" w:hAnsi="Arial" w:cs="Arial"/>
          <w:spacing w:val="1"/>
        </w:rPr>
        <w:t>c</w:t>
      </w:r>
      <w:r w:rsidR="005118F1">
        <w:rPr>
          <w:rFonts w:ascii="Arial" w:eastAsia="Arial" w:hAnsi="Arial" w:cs="Arial"/>
        </w:rPr>
        <w:t>ed</w:t>
      </w:r>
      <w:r w:rsidR="005118F1">
        <w:rPr>
          <w:rFonts w:ascii="Arial" w:eastAsia="Arial" w:hAnsi="Arial" w:cs="Arial"/>
          <w:spacing w:val="-5"/>
        </w:rPr>
        <w:t xml:space="preserve"> </w:t>
      </w:r>
      <w:r w:rsidR="005118F1">
        <w:rPr>
          <w:rFonts w:ascii="Arial" w:eastAsia="Arial" w:hAnsi="Arial" w:cs="Arial"/>
          <w:spacing w:val="-2"/>
        </w:rPr>
        <w:t>w</w:t>
      </w:r>
      <w:r w:rsidR="005118F1">
        <w:rPr>
          <w:rFonts w:ascii="Arial" w:eastAsia="Arial" w:hAnsi="Arial" w:cs="Arial"/>
          <w:spacing w:val="-1"/>
        </w:rPr>
        <w:t>i</w:t>
      </w:r>
      <w:r w:rsidR="005118F1">
        <w:rPr>
          <w:rFonts w:ascii="Arial" w:eastAsia="Arial" w:hAnsi="Arial" w:cs="Arial"/>
          <w:spacing w:val="2"/>
        </w:rPr>
        <w:t>t</w:t>
      </w:r>
      <w:r w:rsidR="005118F1">
        <w:rPr>
          <w:rFonts w:ascii="Arial" w:eastAsia="Arial" w:hAnsi="Arial" w:cs="Arial"/>
        </w:rPr>
        <w:t>h</w:t>
      </w:r>
      <w:r w:rsidR="005118F1">
        <w:rPr>
          <w:rFonts w:ascii="Arial" w:eastAsia="Arial" w:hAnsi="Arial" w:cs="Arial"/>
          <w:spacing w:val="-4"/>
        </w:rPr>
        <w:t xml:space="preserve"> </w:t>
      </w:r>
      <w:r w:rsidR="005118F1">
        <w:rPr>
          <w:rFonts w:ascii="Arial" w:eastAsia="Arial" w:hAnsi="Arial" w:cs="Arial"/>
          <w:spacing w:val="-1"/>
        </w:rPr>
        <w:t>t</w:t>
      </w:r>
      <w:r w:rsidR="005118F1">
        <w:rPr>
          <w:rFonts w:ascii="Arial" w:eastAsia="Arial" w:hAnsi="Arial" w:cs="Arial"/>
          <w:spacing w:val="2"/>
        </w:rPr>
        <w:t>h</w:t>
      </w:r>
      <w:r w:rsidR="005118F1">
        <w:rPr>
          <w:rFonts w:ascii="Arial" w:eastAsia="Arial" w:hAnsi="Arial" w:cs="Arial"/>
        </w:rPr>
        <w:t>e</w:t>
      </w:r>
      <w:r w:rsidR="005118F1">
        <w:rPr>
          <w:rFonts w:ascii="Arial" w:eastAsia="Arial" w:hAnsi="Arial" w:cs="Arial"/>
          <w:spacing w:val="-3"/>
        </w:rPr>
        <w:t xml:space="preserve"> </w:t>
      </w:r>
      <w:r w:rsidR="005118F1">
        <w:rPr>
          <w:rFonts w:ascii="Arial" w:eastAsia="Arial" w:hAnsi="Arial" w:cs="Arial"/>
          <w:spacing w:val="1"/>
        </w:rPr>
        <w:t>l</w:t>
      </w:r>
      <w:r w:rsidR="005118F1">
        <w:rPr>
          <w:rFonts w:ascii="Arial" w:eastAsia="Arial" w:hAnsi="Arial" w:cs="Arial"/>
        </w:rPr>
        <w:t>a</w:t>
      </w:r>
      <w:r w:rsidR="005118F1">
        <w:rPr>
          <w:rFonts w:ascii="Arial" w:eastAsia="Arial" w:hAnsi="Arial" w:cs="Arial"/>
          <w:spacing w:val="1"/>
        </w:rPr>
        <w:t>s</w:t>
      </w:r>
      <w:r w:rsidR="005118F1">
        <w:rPr>
          <w:rFonts w:ascii="Arial" w:eastAsia="Arial" w:hAnsi="Arial" w:cs="Arial"/>
        </w:rPr>
        <w:t>t</w:t>
      </w:r>
      <w:r w:rsidR="005118F1">
        <w:rPr>
          <w:rFonts w:ascii="Arial" w:eastAsia="Arial" w:hAnsi="Arial" w:cs="Arial"/>
          <w:spacing w:val="-1"/>
        </w:rPr>
        <w:t xml:space="preserve"> </w:t>
      </w:r>
      <w:r w:rsidR="005118F1">
        <w:rPr>
          <w:rFonts w:ascii="Arial" w:eastAsia="Arial" w:hAnsi="Arial" w:cs="Arial"/>
          <w:spacing w:val="1"/>
        </w:rPr>
        <w:t>c</w:t>
      </w:r>
      <w:r w:rsidR="005118F1">
        <w:rPr>
          <w:rFonts w:ascii="Arial" w:eastAsia="Arial" w:hAnsi="Arial" w:cs="Arial"/>
        </w:rPr>
        <w:t>ert</w:t>
      </w:r>
      <w:r w:rsidR="005118F1">
        <w:rPr>
          <w:rFonts w:ascii="Arial" w:eastAsia="Arial" w:hAnsi="Arial" w:cs="Arial"/>
          <w:spacing w:val="-1"/>
        </w:rPr>
        <w:t>i</w:t>
      </w:r>
      <w:r w:rsidR="005118F1">
        <w:rPr>
          <w:rFonts w:ascii="Arial" w:eastAsia="Arial" w:hAnsi="Arial" w:cs="Arial"/>
          <w:spacing w:val="2"/>
        </w:rPr>
        <w:t>f</w:t>
      </w:r>
      <w:r w:rsidR="005118F1">
        <w:rPr>
          <w:rFonts w:ascii="Arial" w:eastAsia="Arial" w:hAnsi="Arial" w:cs="Arial"/>
          <w:spacing w:val="-1"/>
        </w:rPr>
        <w:t>i</w:t>
      </w:r>
      <w:r w:rsidR="005118F1">
        <w:rPr>
          <w:rFonts w:ascii="Arial" w:eastAsia="Arial" w:hAnsi="Arial" w:cs="Arial"/>
          <w:spacing w:val="1"/>
        </w:rPr>
        <w:t>c</w:t>
      </w:r>
      <w:r w:rsidR="005118F1">
        <w:rPr>
          <w:rFonts w:ascii="Arial" w:eastAsia="Arial" w:hAnsi="Arial" w:cs="Arial"/>
        </w:rPr>
        <w:t>at</w:t>
      </w:r>
      <w:r w:rsidR="005118F1">
        <w:rPr>
          <w:rFonts w:ascii="Arial" w:eastAsia="Arial" w:hAnsi="Arial" w:cs="Arial"/>
          <w:spacing w:val="-2"/>
        </w:rPr>
        <w:t>i</w:t>
      </w:r>
      <w:r w:rsidR="005118F1">
        <w:rPr>
          <w:rFonts w:ascii="Arial" w:eastAsia="Arial" w:hAnsi="Arial" w:cs="Arial"/>
          <w:spacing w:val="2"/>
        </w:rPr>
        <w:t>o</w:t>
      </w:r>
      <w:r w:rsidR="005118F1">
        <w:rPr>
          <w:rFonts w:ascii="Arial" w:eastAsia="Arial" w:hAnsi="Arial" w:cs="Arial"/>
        </w:rPr>
        <w:t xml:space="preserve">n </w:t>
      </w:r>
      <w:r w:rsidR="005118F1">
        <w:rPr>
          <w:rFonts w:ascii="Arial" w:eastAsia="Arial" w:hAnsi="Arial" w:cs="Arial"/>
          <w:spacing w:val="1"/>
        </w:rPr>
        <w:t>r</w:t>
      </w:r>
      <w:r w:rsidR="005118F1">
        <w:rPr>
          <w:rFonts w:ascii="Arial" w:eastAsia="Arial" w:hAnsi="Arial" w:cs="Arial"/>
        </w:rPr>
        <w:t>e</w:t>
      </w:r>
      <w:r w:rsidR="005118F1">
        <w:rPr>
          <w:rFonts w:ascii="Arial" w:eastAsia="Arial" w:hAnsi="Arial" w:cs="Arial"/>
          <w:spacing w:val="1"/>
        </w:rPr>
        <w:t>s</w:t>
      </w:r>
      <w:r w:rsidR="005118F1">
        <w:rPr>
          <w:rFonts w:ascii="Arial" w:eastAsia="Arial" w:hAnsi="Arial" w:cs="Arial"/>
        </w:rPr>
        <w:t>u</w:t>
      </w:r>
      <w:r w:rsidR="005118F1">
        <w:rPr>
          <w:rFonts w:ascii="Arial" w:eastAsia="Arial" w:hAnsi="Arial" w:cs="Arial"/>
          <w:spacing w:val="-1"/>
        </w:rPr>
        <w:t>l</w:t>
      </w:r>
      <w:r w:rsidR="005118F1">
        <w:rPr>
          <w:rFonts w:ascii="Arial" w:eastAsia="Arial" w:hAnsi="Arial" w:cs="Arial"/>
        </w:rPr>
        <w:t>t</w:t>
      </w:r>
      <w:r w:rsidR="005118F1">
        <w:rPr>
          <w:rFonts w:ascii="Arial" w:eastAsia="Arial" w:hAnsi="Arial" w:cs="Arial"/>
          <w:spacing w:val="1"/>
        </w:rPr>
        <w:t>s</w:t>
      </w:r>
      <w:r w:rsidR="005118F1">
        <w:rPr>
          <w:rFonts w:ascii="Arial" w:eastAsia="Arial" w:hAnsi="Arial" w:cs="Arial"/>
        </w:rPr>
        <w:t>.</w:t>
      </w:r>
      <w:r w:rsidR="005118F1">
        <w:rPr>
          <w:rFonts w:ascii="Arial" w:eastAsia="Arial" w:hAnsi="Arial" w:cs="Arial"/>
          <w:spacing w:val="-6"/>
        </w:rPr>
        <w:t xml:space="preserve"> </w:t>
      </w:r>
      <w:r w:rsidR="005118F1">
        <w:rPr>
          <w:rFonts w:ascii="Arial" w:eastAsia="Arial" w:hAnsi="Arial" w:cs="Arial"/>
          <w:spacing w:val="1"/>
        </w:rPr>
        <w:t>P</w:t>
      </w:r>
      <w:r w:rsidR="005118F1">
        <w:rPr>
          <w:rFonts w:ascii="Arial" w:eastAsia="Arial" w:hAnsi="Arial" w:cs="Arial"/>
          <w:spacing w:val="-1"/>
        </w:rPr>
        <w:t>l</w:t>
      </w:r>
      <w:r w:rsidR="005118F1">
        <w:rPr>
          <w:rFonts w:ascii="Arial" w:eastAsia="Arial" w:hAnsi="Arial" w:cs="Arial"/>
          <w:spacing w:val="2"/>
        </w:rPr>
        <w:t>e</w:t>
      </w:r>
      <w:r w:rsidR="005118F1">
        <w:rPr>
          <w:rFonts w:ascii="Arial" w:eastAsia="Arial" w:hAnsi="Arial" w:cs="Arial"/>
        </w:rPr>
        <w:t>a</w:t>
      </w:r>
      <w:r w:rsidR="005118F1">
        <w:rPr>
          <w:rFonts w:ascii="Arial" w:eastAsia="Arial" w:hAnsi="Arial" w:cs="Arial"/>
          <w:spacing w:val="1"/>
        </w:rPr>
        <w:t>s</w:t>
      </w:r>
      <w:r w:rsidR="005118F1">
        <w:rPr>
          <w:rFonts w:ascii="Arial" w:eastAsia="Arial" w:hAnsi="Arial" w:cs="Arial"/>
        </w:rPr>
        <w:t>e</w:t>
      </w:r>
      <w:r w:rsidR="005118F1">
        <w:rPr>
          <w:rFonts w:ascii="Arial" w:eastAsia="Arial" w:hAnsi="Arial" w:cs="Arial"/>
          <w:spacing w:val="-6"/>
        </w:rPr>
        <w:t xml:space="preserve"> </w:t>
      </w:r>
      <w:r w:rsidR="005118F1">
        <w:rPr>
          <w:rFonts w:ascii="Arial" w:eastAsia="Arial" w:hAnsi="Arial" w:cs="Arial"/>
          <w:spacing w:val="1"/>
        </w:rPr>
        <w:t>d</w:t>
      </w:r>
      <w:r w:rsidR="005118F1">
        <w:rPr>
          <w:rFonts w:ascii="Arial" w:eastAsia="Arial" w:hAnsi="Arial" w:cs="Arial"/>
          <w:spacing w:val="-1"/>
        </w:rPr>
        <w:t>i</w:t>
      </w:r>
      <w:r w:rsidR="005118F1">
        <w:rPr>
          <w:rFonts w:ascii="Arial" w:eastAsia="Arial" w:hAnsi="Arial" w:cs="Arial"/>
          <w:spacing w:val="1"/>
        </w:rPr>
        <w:t>sc</w:t>
      </w:r>
      <w:r w:rsidR="005118F1">
        <w:rPr>
          <w:rFonts w:ascii="Arial" w:eastAsia="Arial" w:hAnsi="Arial" w:cs="Arial"/>
        </w:rPr>
        <w:t>ard</w:t>
      </w:r>
      <w:r w:rsidR="005118F1">
        <w:rPr>
          <w:rFonts w:ascii="Arial" w:eastAsia="Arial" w:hAnsi="Arial" w:cs="Arial"/>
          <w:spacing w:val="-6"/>
        </w:rPr>
        <w:t xml:space="preserve"> </w:t>
      </w:r>
      <w:r w:rsidR="005118F1">
        <w:rPr>
          <w:rFonts w:ascii="Arial" w:eastAsia="Arial" w:hAnsi="Arial" w:cs="Arial"/>
        </w:rPr>
        <w:t>pr</w:t>
      </w:r>
      <w:r w:rsidR="005118F1">
        <w:rPr>
          <w:rFonts w:ascii="Arial" w:eastAsia="Arial" w:hAnsi="Arial" w:cs="Arial"/>
          <w:spacing w:val="2"/>
        </w:rPr>
        <w:t>io</w:t>
      </w:r>
      <w:r w:rsidR="005118F1">
        <w:rPr>
          <w:rFonts w:ascii="Arial" w:eastAsia="Arial" w:hAnsi="Arial" w:cs="Arial"/>
        </w:rPr>
        <w:t>r</w:t>
      </w:r>
      <w:r w:rsidR="005118F1">
        <w:rPr>
          <w:rFonts w:ascii="Arial" w:eastAsia="Arial" w:hAnsi="Arial" w:cs="Arial"/>
          <w:spacing w:val="-3"/>
        </w:rPr>
        <w:t xml:space="preserve"> </w:t>
      </w:r>
      <w:r w:rsidR="005118F1">
        <w:rPr>
          <w:rFonts w:ascii="Arial" w:eastAsia="Arial" w:hAnsi="Arial" w:cs="Arial"/>
          <w:spacing w:val="-1"/>
        </w:rPr>
        <w:t>v</w:t>
      </w:r>
      <w:r w:rsidR="005118F1">
        <w:rPr>
          <w:rFonts w:ascii="Arial" w:eastAsia="Arial" w:hAnsi="Arial" w:cs="Arial"/>
        </w:rPr>
        <w:t>er</w:t>
      </w:r>
      <w:r w:rsidR="005118F1">
        <w:rPr>
          <w:rFonts w:ascii="Arial" w:eastAsia="Arial" w:hAnsi="Arial" w:cs="Arial"/>
          <w:spacing w:val="2"/>
        </w:rPr>
        <w:t>s</w:t>
      </w:r>
      <w:r w:rsidR="005118F1">
        <w:rPr>
          <w:rFonts w:ascii="Arial" w:eastAsia="Arial" w:hAnsi="Arial" w:cs="Arial"/>
          <w:spacing w:val="-1"/>
        </w:rPr>
        <w:t>i</w:t>
      </w:r>
      <w:r w:rsidR="005118F1">
        <w:rPr>
          <w:rFonts w:ascii="Arial" w:eastAsia="Arial" w:hAnsi="Arial" w:cs="Arial"/>
          <w:spacing w:val="2"/>
        </w:rPr>
        <w:t>o</w:t>
      </w:r>
      <w:r w:rsidR="005118F1">
        <w:rPr>
          <w:rFonts w:ascii="Arial" w:eastAsia="Arial" w:hAnsi="Arial" w:cs="Arial"/>
        </w:rPr>
        <w:t>ns</w:t>
      </w:r>
      <w:r w:rsidR="005118F1">
        <w:rPr>
          <w:rFonts w:ascii="Arial" w:eastAsia="Arial" w:hAnsi="Arial" w:cs="Arial"/>
          <w:spacing w:val="-6"/>
        </w:rPr>
        <w:t xml:space="preserve"> </w:t>
      </w:r>
      <w:r w:rsidR="005118F1">
        <w:rPr>
          <w:rFonts w:ascii="Arial" w:eastAsia="Arial" w:hAnsi="Arial" w:cs="Arial"/>
        </w:rPr>
        <w:t>of</w:t>
      </w:r>
      <w:r w:rsidR="005118F1">
        <w:rPr>
          <w:rFonts w:ascii="Arial" w:eastAsia="Arial" w:hAnsi="Arial" w:cs="Arial"/>
          <w:spacing w:val="-1"/>
        </w:rPr>
        <w:t xml:space="preserve"> </w:t>
      </w:r>
      <w:r w:rsidR="005118F1">
        <w:rPr>
          <w:rFonts w:ascii="Arial" w:eastAsia="Arial" w:hAnsi="Arial" w:cs="Arial"/>
        </w:rPr>
        <w:t>t</w:t>
      </w:r>
      <w:r w:rsidR="005118F1">
        <w:rPr>
          <w:rFonts w:ascii="Arial" w:eastAsia="Arial" w:hAnsi="Arial" w:cs="Arial"/>
          <w:spacing w:val="-1"/>
        </w:rPr>
        <w:t>hi</w:t>
      </w:r>
      <w:r w:rsidR="005118F1">
        <w:rPr>
          <w:rFonts w:ascii="Arial" w:eastAsia="Arial" w:hAnsi="Arial" w:cs="Arial"/>
        </w:rPr>
        <w:t>s</w:t>
      </w:r>
      <w:r w:rsidR="005118F1">
        <w:rPr>
          <w:rFonts w:ascii="Arial" w:eastAsia="Arial" w:hAnsi="Arial" w:cs="Arial"/>
          <w:spacing w:val="-2"/>
        </w:rPr>
        <w:t xml:space="preserve"> </w:t>
      </w:r>
      <w:r w:rsidR="005118F1">
        <w:rPr>
          <w:rFonts w:ascii="Arial" w:eastAsia="Arial" w:hAnsi="Arial" w:cs="Arial"/>
        </w:rPr>
        <w:t>re</w:t>
      </w:r>
      <w:r w:rsidR="005118F1">
        <w:rPr>
          <w:rFonts w:ascii="Arial" w:eastAsia="Arial" w:hAnsi="Arial" w:cs="Arial"/>
          <w:spacing w:val="1"/>
        </w:rPr>
        <w:t>p</w:t>
      </w:r>
      <w:r w:rsidR="005118F1">
        <w:rPr>
          <w:rFonts w:ascii="Arial" w:eastAsia="Arial" w:hAnsi="Arial" w:cs="Arial"/>
        </w:rPr>
        <w:t>ort,</w:t>
      </w:r>
      <w:r w:rsidR="005118F1">
        <w:rPr>
          <w:rFonts w:ascii="Arial" w:eastAsia="Arial" w:hAnsi="Arial" w:cs="Arial"/>
          <w:spacing w:val="-1"/>
        </w:rPr>
        <w:t xml:space="preserve"> </w:t>
      </w:r>
      <w:r w:rsidR="005118F1">
        <w:rPr>
          <w:rFonts w:ascii="Arial" w:eastAsia="Arial" w:hAnsi="Arial" w:cs="Arial"/>
          <w:spacing w:val="2"/>
        </w:rPr>
        <w:t>an</w:t>
      </w:r>
      <w:r w:rsidR="005118F1">
        <w:rPr>
          <w:rFonts w:ascii="Arial" w:eastAsia="Arial" w:hAnsi="Arial" w:cs="Arial"/>
        </w:rPr>
        <w:t>d</w:t>
      </w:r>
      <w:r w:rsidR="005118F1">
        <w:rPr>
          <w:rFonts w:ascii="Arial" w:eastAsia="Arial" w:hAnsi="Arial" w:cs="Arial"/>
          <w:spacing w:val="-3"/>
        </w:rPr>
        <w:t xml:space="preserve"> </w:t>
      </w:r>
      <w:r w:rsidR="005118F1">
        <w:rPr>
          <w:rFonts w:ascii="Arial" w:eastAsia="Arial" w:hAnsi="Arial" w:cs="Arial"/>
        </w:rPr>
        <w:t>sa</w:t>
      </w:r>
      <w:r w:rsidR="005118F1">
        <w:rPr>
          <w:rFonts w:ascii="Arial" w:eastAsia="Arial" w:hAnsi="Arial" w:cs="Arial"/>
          <w:spacing w:val="1"/>
        </w:rPr>
        <w:t>v</w:t>
      </w:r>
      <w:r w:rsidR="005118F1">
        <w:rPr>
          <w:rFonts w:ascii="Arial" w:eastAsia="Arial" w:hAnsi="Arial" w:cs="Arial"/>
        </w:rPr>
        <w:t>e</w:t>
      </w:r>
      <w:r w:rsidR="005118F1">
        <w:rPr>
          <w:rFonts w:ascii="Arial" w:eastAsia="Arial" w:hAnsi="Arial" w:cs="Arial"/>
          <w:spacing w:val="-4"/>
        </w:rPr>
        <w:t xml:space="preserve"> </w:t>
      </w:r>
      <w:r w:rsidR="005118F1">
        <w:rPr>
          <w:rFonts w:ascii="Arial" w:eastAsia="Arial" w:hAnsi="Arial" w:cs="Arial"/>
          <w:spacing w:val="-1"/>
        </w:rPr>
        <w:t>t</w:t>
      </w:r>
      <w:r w:rsidR="005118F1">
        <w:rPr>
          <w:rFonts w:ascii="Arial" w:eastAsia="Arial" w:hAnsi="Arial" w:cs="Arial"/>
          <w:spacing w:val="2"/>
        </w:rPr>
        <w:t>h</w:t>
      </w:r>
      <w:r w:rsidR="005118F1">
        <w:rPr>
          <w:rFonts w:ascii="Arial" w:eastAsia="Arial" w:hAnsi="Arial" w:cs="Arial"/>
        </w:rPr>
        <w:t>e</w:t>
      </w:r>
      <w:r w:rsidR="005118F1">
        <w:rPr>
          <w:rFonts w:ascii="Arial" w:eastAsia="Arial" w:hAnsi="Arial" w:cs="Arial"/>
          <w:spacing w:val="-3"/>
        </w:rPr>
        <w:t xml:space="preserve"> </w:t>
      </w:r>
      <w:r w:rsidR="005118F1">
        <w:rPr>
          <w:rFonts w:ascii="Arial" w:eastAsia="Arial" w:hAnsi="Arial" w:cs="Arial"/>
          <w:spacing w:val="4"/>
        </w:rPr>
        <w:t>m</w:t>
      </w:r>
      <w:r w:rsidR="005118F1">
        <w:rPr>
          <w:rFonts w:ascii="Arial" w:eastAsia="Arial" w:hAnsi="Arial" w:cs="Arial"/>
        </w:rPr>
        <w:t>o</w:t>
      </w:r>
      <w:r w:rsidR="005118F1">
        <w:rPr>
          <w:rFonts w:ascii="Arial" w:eastAsia="Arial" w:hAnsi="Arial" w:cs="Arial"/>
          <w:spacing w:val="1"/>
        </w:rPr>
        <w:t>s</w:t>
      </w:r>
      <w:r w:rsidR="005118F1">
        <w:rPr>
          <w:rFonts w:ascii="Arial" w:eastAsia="Arial" w:hAnsi="Arial" w:cs="Arial"/>
        </w:rPr>
        <w:t>t</w:t>
      </w:r>
      <w:r w:rsidR="005118F1">
        <w:rPr>
          <w:rFonts w:ascii="Arial" w:eastAsia="Arial" w:hAnsi="Arial" w:cs="Arial"/>
          <w:spacing w:val="-4"/>
        </w:rPr>
        <w:t xml:space="preserve"> </w:t>
      </w:r>
      <w:r w:rsidR="005118F1">
        <w:rPr>
          <w:rFonts w:ascii="Arial" w:eastAsia="Arial" w:hAnsi="Arial" w:cs="Arial"/>
        </w:rPr>
        <w:t>re</w:t>
      </w:r>
      <w:r w:rsidR="005118F1">
        <w:rPr>
          <w:rFonts w:ascii="Arial" w:eastAsia="Arial" w:hAnsi="Arial" w:cs="Arial"/>
          <w:spacing w:val="1"/>
        </w:rPr>
        <w:t>c</w:t>
      </w:r>
      <w:r w:rsidR="005118F1">
        <w:rPr>
          <w:rFonts w:ascii="Arial" w:eastAsia="Arial" w:hAnsi="Arial" w:cs="Arial"/>
        </w:rPr>
        <w:t>e</w:t>
      </w:r>
      <w:r w:rsidR="005118F1">
        <w:rPr>
          <w:rFonts w:ascii="Arial" w:eastAsia="Arial" w:hAnsi="Arial" w:cs="Arial"/>
          <w:spacing w:val="-1"/>
        </w:rPr>
        <w:t>n</w:t>
      </w:r>
      <w:r w:rsidR="005118F1">
        <w:rPr>
          <w:rFonts w:ascii="Arial" w:eastAsia="Arial" w:hAnsi="Arial" w:cs="Arial"/>
        </w:rPr>
        <w:t>t</w:t>
      </w:r>
      <w:r w:rsidR="005118F1">
        <w:rPr>
          <w:rFonts w:ascii="Arial" w:eastAsia="Arial" w:hAnsi="Arial" w:cs="Arial"/>
          <w:spacing w:val="-6"/>
        </w:rPr>
        <w:t xml:space="preserve"> </w:t>
      </w:r>
      <w:r w:rsidR="005118F1">
        <w:rPr>
          <w:rFonts w:ascii="Arial" w:eastAsia="Arial" w:hAnsi="Arial" w:cs="Arial"/>
          <w:spacing w:val="2"/>
        </w:rPr>
        <w:t>f</w:t>
      </w:r>
      <w:r w:rsidR="005118F1">
        <w:rPr>
          <w:rFonts w:ascii="Arial" w:eastAsia="Arial" w:hAnsi="Arial" w:cs="Arial"/>
        </w:rPr>
        <w:t>or</w:t>
      </w:r>
      <w:r w:rsidR="005118F1">
        <w:rPr>
          <w:rFonts w:ascii="Arial" w:eastAsia="Arial" w:hAnsi="Arial" w:cs="Arial"/>
          <w:spacing w:val="-2"/>
        </w:rPr>
        <w:t xml:space="preserve"> </w:t>
      </w:r>
      <w:r w:rsidR="005118F1">
        <w:rPr>
          <w:rFonts w:ascii="Arial" w:eastAsia="Arial" w:hAnsi="Arial" w:cs="Arial"/>
          <w:spacing w:val="-3"/>
        </w:rPr>
        <w:t>y</w:t>
      </w:r>
      <w:r w:rsidR="005118F1">
        <w:rPr>
          <w:rFonts w:ascii="Arial" w:eastAsia="Arial" w:hAnsi="Arial" w:cs="Arial"/>
          <w:spacing w:val="2"/>
        </w:rPr>
        <w:t>o</w:t>
      </w:r>
      <w:r w:rsidR="005118F1">
        <w:rPr>
          <w:rFonts w:ascii="Arial" w:eastAsia="Arial" w:hAnsi="Arial" w:cs="Arial"/>
        </w:rPr>
        <w:t>ur</w:t>
      </w:r>
      <w:r w:rsidR="005118F1">
        <w:rPr>
          <w:rFonts w:ascii="Arial" w:eastAsia="Arial" w:hAnsi="Arial" w:cs="Arial"/>
          <w:spacing w:val="-4"/>
        </w:rPr>
        <w:t xml:space="preserve"> </w:t>
      </w:r>
      <w:r w:rsidR="005118F1">
        <w:rPr>
          <w:rFonts w:ascii="Arial" w:eastAsia="Arial" w:hAnsi="Arial" w:cs="Arial"/>
          <w:spacing w:val="1"/>
        </w:rPr>
        <w:t>r</w:t>
      </w:r>
      <w:r w:rsidR="005118F1">
        <w:rPr>
          <w:rFonts w:ascii="Arial" w:eastAsia="Arial" w:hAnsi="Arial" w:cs="Arial"/>
        </w:rPr>
        <w:t>e</w:t>
      </w:r>
      <w:r w:rsidR="005118F1">
        <w:rPr>
          <w:rFonts w:ascii="Arial" w:eastAsia="Arial" w:hAnsi="Arial" w:cs="Arial"/>
          <w:spacing w:val="1"/>
        </w:rPr>
        <w:t>c</w:t>
      </w:r>
      <w:r w:rsidR="005118F1">
        <w:rPr>
          <w:rFonts w:ascii="Arial" w:eastAsia="Arial" w:hAnsi="Arial" w:cs="Arial"/>
        </w:rPr>
        <w:t>o</w:t>
      </w:r>
      <w:r w:rsidR="005118F1">
        <w:rPr>
          <w:rFonts w:ascii="Arial" w:eastAsia="Arial" w:hAnsi="Arial" w:cs="Arial"/>
          <w:spacing w:val="3"/>
        </w:rPr>
        <w:t>r</w:t>
      </w:r>
      <w:r w:rsidR="005118F1">
        <w:rPr>
          <w:rFonts w:ascii="Arial" w:eastAsia="Arial" w:hAnsi="Arial" w:cs="Arial"/>
        </w:rPr>
        <w:t>d</w:t>
      </w:r>
      <w:r w:rsidR="005118F1">
        <w:rPr>
          <w:rFonts w:ascii="Arial" w:eastAsia="Arial" w:hAnsi="Arial" w:cs="Arial"/>
          <w:spacing w:val="1"/>
        </w:rPr>
        <w:t>s</w:t>
      </w:r>
      <w:r w:rsidR="005118F1">
        <w:rPr>
          <w:rFonts w:ascii="Arial" w:eastAsia="Arial" w:hAnsi="Arial" w:cs="Arial"/>
        </w:rPr>
        <w:t>.</w:t>
      </w:r>
    </w:p>
    <w:p w14:paraId="7C982D4D" w14:textId="77777777" w:rsidR="00A51AC0" w:rsidRDefault="00A51AC0">
      <w:pPr>
        <w:spacing w:before="3" w:line="160" w:lineRule="exact"/>
        <w:rPr>
          <w:sz w:val="16"/>
          <w:szCs w:val="16"/>
        </w:rPr>
      </w:pPr>
    </w:p>
    <w:p w14:paraId="750ECFD7" w14:textId="77777777" w:rsidR="00A51AC0" w:rsidRDefault="00A51AC0">
      <w:pPr>
        <w:spacing w:line="200" w:lineRule="exact"/>
      </w:pPr>
    </w:p>
    <w:p w14:paraId="54486876" w14:textId="77777777" w:rsidR="00A51AC0" w:rsidRDefault="00A51AC0">
      <w:pPr>
        <w:spacing w:line="200" w:lineRule="exact"/>
      </w:pPr>
    </w:p>
    <w:p w14:paraId="78DC4C5B" w14:textId="77777777" w:rsidR="00A51AC0" w:rsidRDefault="00A51AC0">
      <w:pPr>
        <w:spacing w:line="200" w:lineRule="exact"/>
      </w:pPr>
    </w:p>
    <w:p w14:paraId="366A48ED" w14:textId="77777777" w:rsidR="00A51AC0" w:rsidRDefault="00A51AC0">
      <w:pPr>
        <w:spacing w:line="200" w:lineRule="exact"/>
      </w:pPr>
    </w:p>
    <w:p w14:paraId="267C8E55" w14:textId="77777777" w:rsidR="00A51AC0" w:rsidRDefault="00A51AC0">
      <w:pPr>
        <w:spacing w:line="200" w:lineRule="exact"/>
      </w:pPr>
    </w:p>
    <w:p w14:paraId="136D0B61" w14:textId="77777777" w:rsidR="00A51AC0" w:rsidRDefault="005E135A" w:rsidP="006C7595">
      <w:pPr>
        <w:pStyle w:val="Heading2"/>
        <w:rPr>
          <w:rFonts w:eastAsia="Arial"/>
        </w:rPr>
      </w:pPr>
      <w:bookmarkStart w:id="48" w:name="_Toc83973391"/>
      <w:r>
        <w:pict w14:anchorId="4555EC34">
          <v:group id="_x0000_s1120" style="position:absolute;margin-left:74.3pt;margin-top:-21.6pt;width:65.75pt;height:39.05pt;z-index:-251655168;mso-position-horizontal-relative:page" coordorigin="1486,-432" coordsize="1315,781">
            <v:shape id="_x0000_s1128" type="#_x0000_t75" style="position:absolute;left:1486;top:126;width:430;height:538">
              <v:imagedata r:id="rId41" o:title=""/>
            </v:shape>
            <v:shape id="_x0000_s1127" style="position:absolute;left:1500;top:-331;width:394;height:470" coordorigin="1500,-331" coordsize="394,470" path="m1859,-237r1,-20l1862,-259r3,-2l1867,-263r1,-3l1868,-272r-1,-6l1865,-284r-3,-6l1858,-295r-4,-4l1849,-303r-4,-4l1844,-311r3,-4l1852,-319r2,-5l1843,-325r-11,-1l1821,-327r-12,-2l1798,-330r-11,-1l1776,-331r-12,1l1764,-328r-1,1l1761,-326r-7,l1748,-325r-8,-1l1726,-326r-6,-1l1712,-326r-7,l1700,-325r-5,1l1690,-323r-5,1l1675,-322r-5,-1l1666,-324r-4,-1l1659,-325r-3,1l1652,-323r-8,l1641,-321r-3,1l1635,-318r-3,2l1620,-316r-11,1l1598,-315r-12,1l1564,-314r-12,-1l1542,-316r-3,-1l1536,-315r-5,l1527,-314r-4,1l1519,-311r-3,1l1514,-310r-3,-1l1509,-312r-3,-2l1503,-314r,9l1503,-297r,9l1503,-280r2,5l1507,-272r2,5l1509,-263r-3,3l1502,-256r-2,4l1501,-248r1,3l1504,-243r2,2l1506,-239r5,30l1514,-180r,29l1514,-122r5,7l1521,-106r-1,8l1521,-90r-4,l1518,-76r2,14l1521,-48r1,13l1525,-35r-4,7l1517,-21r-4,7l1510,-6r-2,17l1509,27r,17l1506,61r-2,15l1503,91r-1,15l1502,121r7,1l1524,122r8,-1l1539,120r8,-1l1555,119r8,2l1564,123r3,1l1568,126r5,1l1579,126r5,-1l1589,126r5,3l1599,133r5,4l1609,137r4,-2l1616,134r4,-1l1624,133r1,2l1626,138r5,l1636,139r21,l1662,138r5,-1l1670,135r3,l1676,135r3,-1l1688,134r4,-1l1692,133r2,-2l1694,129r5,-1l1726,128r5,-1l1735,126r4,-2l1743,122r5,l1752,121r5,-1l1762,120r4,1l1770,122r6,2l1781,126r5,1l1797,127r5,-1l1808,125r5,-1l1819,123r7,-2l1832,119r6,-2l1844,115r6,-1l1857,111r6,-1l1875,110r4,1l1886,111r3,-1l1891,109r3,-7l1894,93r-1,-8l1891,75r-2,-2l1887,71r-1,-1l1885,60r-3,-10l1877,42r-6,-8l1870,3r-1,-32l1868,-60r,-31l1869,-92r2,-3l1871,-107r-1,-13l1869,-133r-2,-12l1865,-154r1,-8l1867,-170r,-9l1862,-198r-3,-20l1859,-237xe" fillcolor="#d79b4f" stroked="f">
              <v:path arrowok="t"/>
            </v:shape>
            <v:shape id="_x0000_s1126" style="position:absolute;left:1585;top:-368;width:191;height:483" coordorigin="1585,-368" coordsize="191,483" path="m1772,107r4,-14l1771,77r-2,-17l1768,43r-1,-17l1765,19r-2,-8l1760,3r-2,-7l1755,-30r-4,-47l1748,-121r,-23l1745,-159r-3,-26l1741,-211r1,-18l1742,-232r1,-4l1744,-239r1,-4l1744,-257r-3,-13l1737,-284r-5,-12l1738,-304r-1,-20l1735,-338r-7,-13l1718,-368r-15,l1695,-368r-7,1l1681,-366r-5,1l1674,-364r-13,10l1649,-344r-12,10l1625,-323r-12,11l1603,-301r-10,13l1585,-275r2,18l1591,-254r4,1l1598,-252r5,2l1607,-249r12,l1624,-255r4,-7l1633,-267r6,-6l1644,-279r5,-6l1653,-291r6,-6l1669,-297r7,8l1678,-265r2,27l1683,-212r6,23l1684,-176r2,10l1686,-155r-2,11l1685,-133r3,16l1692,-101r5,17l1700,-69r1,10l1701,-50r-1,9l1701,-32r3,27l1707,21r2,27l1710,75r,11l1711,93r1,5l1715,102r2,4l1720,111r2,3l1728,112r6,-1l1740,110r6,-1l1759,109r6,l1772,107xe" fillcolor="black" stroked="f">
              <v:path arrowok="t"/>
            </v:shape>
            <v:shape id="_x0000_s1125" type="#_x0000_t75" style="position:absolute;left:1934;top:136;width:422;height:550">
              <v:imagedata r:id="rId42" o:title=""/>
            </v:shape>
            <v:shape id="_x0000_s1124" type="#_x0000_t75" style="position:absolute;left:1949;top:-370;width:391;height:518">
              <v:imagedata r:id="rId43" o:title=""/>
            </v:shape>
            <v:shape id="_x0000_s1123" type="#_x0000_t75" style="position:absolute;left:2388;top:83;width:413;height:554">
              <v:imagedata r:id="rId44" o:title=""/>
            </v:shape>
            <v:shape id="_x0000_s1122" style="position:absolute;left:2402;top:-356;width:378;height:452" coordorigin="2402,-356" coordsize="378,452" path="m2747,-266r1,-19l2751,-287r2,-1l2755,-291r1,-3l2756,-300r-1,-5l2753,-311r-3,-5l2746,-321r-4,-5l2738,-330r-4,-3l2733,-337r3,-3l2740,-344r3,-5l2732,-350r-11,-1l2711,-352r-11,-1l2689,-355r-11,l2667,-356r-11,1l2656,-353r-1,1l2653,-351r-27,l2620,-351r-14,l2600,-351r-5,1l2590,-348r-5,l2580,-347r-9,l2566,-348r-4,-1l2558,-350r-3,l2552,-349r-3,1l2541,-348r-3,2l2536,-345r-4,1l2529,-342r-11,l2507,-341r-11,1l2485,-340r-10,1l2464,-340r-11,-1l2442,-342r-2,-1l2437,-341r-4,1l2429,-339r-4,1l2420,-336r-2,1l2416,-335r-3,-1l2411,-337r-3,-2l2406,-339r,8l2405,-323r,8l2406,-307r1,4l2409,-299r2,5l2411,-290r-3,3l2405,-283r-3,3l2403,-276r2,2l2407,-272r1,3l2409,-267r5,29l2416,-211r,29l2416,-154r5,6l2422,-140r,8l2422,-124r-3,l2420,-111r2,13l2423,-84r1,13l2427,-71r-4,7l2419,-57r-4,6l2412,-44r-2,17l2411,-11r,16l2409,22r-2,14l2405,50r,14l2405,79r6,1l2419,80r7,-1l2434,78r6,l2456,78r7,1l2465,80r2,2l2468,83r5,1l2478,83r5,-1l2488,83r5,4l2498,91r4,3l2507,94r4,-1l2514,91r4,l2522,91r,2l2523,95r5,l2533,96r5,l2543,96r6,l2553,96r5,-1l2563,94r3,-1l2569,92r2,l2574,91r9,l2587,91r,l2589,89r,-2l2594,86r21,l2620,85r4,l2629,83r3,-1l2636,80r4,l2644,78r10,l2658,79r4,1l2667,82r6,2l2677,85r6,l2688,84r5,l2698,82r5,l2709,80r6,-1l2721,77r6,-2l2733,73r6,-2l2745,70r6,-1l2766,69r4,l2773,69r3,l2778,67r3,-7l2781,53r-2,-9l2778,35r-2,-2l2774,31r-1,l2772,20r-3,-10l2764,2r-5,-7l2758,-35r-1,-30l2756,-96r,-29l2757,-126r2,-2l2759,-141r-1,-11l2757,-165r-2,-12l2753,-185r1,-8l2755,-201r,-8l2750,-228r-2,-19l2747,-266xe" fillcolor="#e46c44" stroked="f">
              <v:path arrowok="t"/>
            </v:shape>
            <v:shape id="_x0000_s1121" style="position:absolute;left:2479;top:-428;width:245;height:488" coordorigin="2479,-428" coordsize="245,488" path="m2552,-181r,20l2564,-148r12,2l2587,-135r11,l2603,-134r6,1l2614,-132r5,2l2624,-128r5,2l2649,-115r12,10l2666,-96r2,9l2667,-78r-1,9l2667,-58r4,11l2668,-44r-4,4l2660,-37r-3,2l2653,-31r-3,3l2646,-25r-3,4l2639,-17r-3,5l2633,-8r-3,5l2627,1r-3,5l2620,10r-4,5l2611,15r-5,l2602,16r-5,1l2587,17r-5,-1l2577,15r-17,12l2555,45r12,15l2575,60r7,l2590,59r8,l2605,58r8,l2620,59r8,1l2632,55r4,-4l2641,48r5,-3l2651,43r5,-3l2660,37r4,-3l2666,31r2,-3l2669,25r2,-3l2675,18r5,-3l2685,12r4,-4l2694,6r4,-5l2702,-3r4,-7l2706,-21r2,-11l2711,-43r5,-10l2720,-64r3,-11l2724,-86r-2,-10l2720,-102r-4,-5l2711,-111r-4,-5l2704,-120r-3,-5l2698,-129r-3,-5l2693,-139r-3,-4l2687,-148r-3,-4l2677,-150r-7,l2663,-151r-7,-1l2649,-154r-6,-3l2636,-159r-6,-3l2628,-176r3,-3l2633,-184r2,-4l2638,-193r3,-8l2644,-208r3,-9l2651,-224r3,-8l2658,-240r4,-7l2666,-255r5,-6l2677,-267r5,-7l2685,-282r2,-8l2689,-296r2,-8l2693,-311r2,-7l2698,-325r4,-6l2707,-337r,-38l2706,-386r-4,-10l2697,-407r-8,-9l2677,-425r-4,-2l2669,-427r-7,-1l2632,-428r-2,3l2626,-424r-8,2l2606,-420r-12,3l2582,-414r-11,3l2563,-409r-3,l2555,-406r-4,3l2546,-400r-5,2l2536,-396r-4,3l2527,-391r-5,1l2515,-388r-6,1l2504,-385r-4,2l2496,-381r-5,2l2485,-376r-6,3l2480,-369r2,4l2485,-360r4,4l2493,-352r5,4l2502,-345r4,2l2513,-346r7,-2l2527,-351r9,-2l2543,-354r8,-2l2559,-359r7,-4l2571,-367r6,-3l2581,-372r5,-1l2590,-375r4,-2l2600,-378r5,-3l2608,-382r3,-2l2614,-386r3,-2l2620,-389r2,-2l2626,-392r3,-1l2632,-393r3,1l2640,-391r3,2l2646,-387r4,3l2653,-382r2,2l2655,-369r,12l2655,-335r-11,14l2642,-310r-4,11l2633,-288r-2,12l2620,-266r-9,12l2603,-240r-8,13l2587,-213r-9,12l2567,-190r-15,9xe" fillcolor="black" stroked="f">
              <v:path arrowok="t"/>
            </v:shape>
            <w10:wrap anchorx="page"/>
          </v:group>
        </w:pict>
      </w:r>
      <w:r w:rsidR="005118F1">
        <w:rPr>
          <w:rFonts w:eastAsia="Arial"/>
          <w:spacing w:val="-3"/>
        </w:rPr>
        <w:t>P</w:t>
      </w:r>
      <w:r w:rsidR="005118F1">
        <w:rPr>
          <w:rFonts w:eastAsia="Arial"/>
          <w:spacing w:val="1"/>
        </w:rPr>
        <w:t>r</w:t>
      </w:r>
      <w:r w:rsidR="005118F1">
        <w:rPr>
          <w:rFonts w:eastAsia="Arial"/>
          <w:spacing w:val="-1"/>
        </w:rPr>
        <w:t>o</w:t>
      </w:r>
      <w:r w:rsidR="005118F1">
        <w:rPr>
          <w:rFonts w:eastAsia="Arial"/>
        </w:rPr>
        <w:t>ce</w:t>
      </w:r>
      <w:r w:rsidR="005118F1">
        <w:rPr>
          <w:rFonts w:eastAsia="Arial"/>
          <w:spacing w:val="-1"/>
        </w:rPr>
        <w:t>du</w:t>
      </w:r>
      <w:r w:rsidR="005118F1">
        <w:rPr>
          <w:rFonts w:eastAsia="Arial"/>
          <w:spacing w:val="1"/>
        </w:rPr>
        <w:t>r</w:t>
      </w:r>
      <w:r w:rsidR="005118F1">
        <w:rPr>
          <w:rFonts w:eastAsia="Arial"/>
        </w:rPr>
        <w:t>es</w:t>
      </w:r>
      <w:bookmarkEnd w:id="48"/>
    </w:p>
    <w:p w14:paraId="595A3A10" w14:textId="77777777" w:rsidR="00A51AC0" w:rsidRDefault="005118F1" w:rsidP="006C7595">
      <w:pPr>
        <w:pStyle w:val="Heading3"/>
        <w:rPr>
          <w:rFonts w:eastAsia="Cambria"/>
        </w:rPr>
      </w:pPr>
      <w:bookmarkStart w:id="49" w:name="_Toc83973392"/>
      <w:r>
        <w:rPr>
          <w:rFonts w:eastAsia="Cambria"/>
          <w:spacing w:val="-1"/>
        </w:rPr>
        <w:t>H</w:t>
      </w:r>
      <w:r>
        <w:rPr>
          <w:rFonts w:eastAsia="Cambria"/>
          <w:spacing w:val="1"/>
        </w:rPr>
        <w:t>o</w:t>
      </w:r>
      <w:r>
        <w:rPr>
          <w:rFonts w:eastAsia="Cambria"/>
        </w:rPr>
        <w:t>w</w:t>
      </w:r>
      <w:r>
        <w:rPr>
          <w:rFonts w:eastAsia="Cambria"/>
          <w:spacing w:val="-1"/>
        </w:rPr>
        <w:t xml:space="preserve"> </w:t>
      </w:r>
      <w:r>
        <w:rPr>
          <w:rFonts w:eastAsia="Cambria"/>
          <w:spacing w:val="1"/>
        </w:rPr>
        <w:t>t</w:t>
      </w:r>
      <w:r>
        <w:rPr>
          <w:rFonts w:eastAsia="Cambria"/>
        </w:rPr>
        <w:t>o</w:t>
      </w:r>
      <w:r>
        <w:rPr>
          <w:rFonts w:eastAsia="Cambria"/>
          <w:spacing w:val="-1"/>
        </w:rPr>
        <w:t xml:space="preserve"> </w:t>
      </w:r>
      <w:r>
        <w:rPr>
          <w:rFonts w:eastAsia="Cambria"/>
        </w:rPr>
        <w:t>Acc</w:t>
      </w:r>
      <w:r>
        <w:rPr>
          <w:rFonts w:eastAsia="Cambria"/>
          <w:spacing w:val="-2"/>
        </w:rPr>
        <w:t>e</w:t>
      </w:r>
      <w:r>
        <w:rPr>
          <w:rFonts w:eastAsia="Cambria"/>
        </w:rPr>
        <w:t>ss</w:t>
      </w:r>
      <w:r>
        <w:rPr>
          <w:rFonts w:eastAsia="Cambria"/>
          <w:spacing w:val="-1"/>
        </w:rPr>
        <w:t xml:space="preserve"> </w:t>
      </w:r>
      <w:r>
        <w:rPr>
          <w:rFonts w:eastAsia="Cambria"/>
          <w:spacing w:val="1"/>
        </w:rPr>
        <w:t>t</w:t>
      </w:r>
      <w:r>
        <w:rPr>
          <w:rFonts w:eastAsia="Cambria"/>
        </w:rPr>
        <w:t>he</w:t>
      </w:r>
      <w:r>
        <w:rPr>
          <w:rFonts w:eastAsia="Cambria"/>
          <w:spacing w:val="-4"/>
        </w:rPr>
        <w:t xml:space="preserve"> </w:t>
      </w:r>
      <w:r>
        <w:rPr>
          <w:rFonts w:eastAsia="Cambria"/>
          <w:spacing w:val="1"/>
        </w:rPr>
        <w:t>E</w:t>
      </w:r>
      <w:r>
        <w:rPr>
          <w:rFonts w:eastAsia="Cambria"/>
        </w:rPr>
        <w:t>va</w:t>
      </w:r>
      <w:r>
        <w:rPr>
          <w:rFonts w:eastAsia="Cambria"/>
          <w:spacing w:val="-2"/>
        </w:rPr>
        <w:t>l</w:t>
      </w:r>
      <w:r>
        <w:rPr>
          <w:rFonts w:eastAsia="Cambria"/>
        </w:rPr>
        <w:t>u</w:t>
      </w:r>
      <w:r>
        <w:rPr>
          <w:rFonts w:eastAsia="Cambria"/>
          <w:spacing w:val="-1"/>
        </w:rPr>
        <w:t>a</w:t>
      </w:r>
      <w:r>
        <w:rPr>
          <w:rFonts w:eastAsia="Cambria"/>
        </w:rPr>
        <w:t>t</w:t>
      </w:r>
      <w:r>
        <w:rPr>
          <w:rFonts w:eastAsia="Cambria"/>
          <w:spacing w:val="1"/>
        </w:rPr>
        <w:t>i</w:t>
      </w:r>
      <w:r>
        <w:rPr>
          <w:rFonts w:eastAsia="Cambria"/>
          <w:spacing w:val="-1"/>
        </w:rPr>
        <w:t>o</w:t>
      </w:r>
      <w:r>
        <w:rPr>
          <w:rFonts w:eastAsia="Cambria"/>
        </w:rPr>
        <w:t>n T</w:t>
      </w:r>
      <w:r>
        <w:rPr>
          <w:rFonts w:eastAsia="Cambria"/>
          <w:spacing w:val="1"/>
        </w:rPr>
        <w:t>i</w:t>
      </w:r>
      <w:r>
        <w:rPr>
          <w:rFonts w:eastAsia="Cambria"/>
        </w:rPr>
        <w:t>me</w:t>
      </w:r>
      <w:r>
        <w:rPr>
          <w:rFonts w:eastAsia="Cambria"/>
          <w:spacing w:val="-3"/>
        </w:rPr>
        <w:t>l</w:t>
      </w:r>
      <w:r>
        <w:rPr>
          <w:rFonts w:eastAsia="Cambria"/>
        </w:rPr>
        <w:t>i</w:t>
      </w:r>
      <w:r>
        <w:rPr>
          <w:rFonts w:eastAsia="Cambria"/>
          <w:spacing w:val="-1"/>
        </w:rPr>
        <w:t>n</w:t>
      </w:r>
      <w:r>
        <w:rPr>
          <w:rFonts w:eastAsia="Cambria"/>
        </w:rPr>
        <w:t>es</w:t>
      </w:r>
      <w:r>
        <w:rPr>
          <w:rFonts w:eastAsia="Cambria"/>
          <w:spacing w:val="1"/>
        </w:rPr>
        <w:t xml:space="preserve"> </w:t>
      </w:r>
      <w:r>
        <w:rPr>
          <w:rFonts w:eastAsia="Cambria"/>
        </w:rPr>
        <w:t>Sy</w:t>
      </w:r>
      <w:r>
        <w:rPr>
          <w:rFonts w:eastAsia="Cambria"/>
          <w:spacing w:val="-2"/>
        </w:rPr>
        <w:t>s</w:t>
      </w:r>
      <w:r>
        <w:rPr>
          <w:rFonts w:eastAsia="Cambria"/>
        </w:rPr>
        <w:t>tem</w:t>
      </w:r>
      <w:bookmarkEnd w:id="49"/>
    </w:p>
    <w:p w14:paraId="35CB8E1D" w14:textId="6804E096" w:rsidR="003A165A" w:rsidRPr="003A165A" w:rsidRDefault="003A165A">
      <w:pPr>
        <w:spacing w:before="18" w:line="220" w:lineRule="exact"/>
        <w:rPr>
          <w:sz w:val="22"/>
          <w:szCs w:val="22"/>
        </w:rPr>
      </w:pPr>
    </w:p>
    <w:p w14:paraId="70F98460" w14:textId="77777777" w:rsidR="003A165A" w:rsidRDefault="003A165A">
      <w:pPr>
        <w:spacing w:before="18" w:line="220" w:lineRule="exact"/>
        <w:rPr>
          <w:sz w:val="22"/>
          <w:szCs w:val="22"/>
        </w:rPr>
      </w:pPr>
    </w:p>
    <w:p w14:paraId="423F70F7" w14:textId="77777777" w:rsidR="00A51AC0" w:rsidRDefault="005118F1">
      <w:pPr>
        <w:ind w:left="340"/>
        <w:rPr>
          <w:rFonts w:ascii="Arial" w:eastAsia="Arial" w:hAnsi="Arial" w:cs="Arial"/>
          <w:sz w:val="24"/>
          <w:szCs w:val="24"/>
        </w:rPr>
      </w:pPr>
      <w:r>
        <w:rPr>
          <w:rFonts w:ascii="Arial" w:eastAsia="Arial" w:hAnsi="Arial" w:cs="Arial"/>
          <w:b/>
          <w:sz w:val="24"/>
          <w:szCs w:val="24"/>
        </w:rPr>
        <w:t>Pr</w:t>
      </w:r>
      <w:r>
        <w:rPr>
          <w:rFonts w:ascii="Arial" w:eastAsia="Arial" w:hAnsi="Arial" w:cs="Arial"/>
          <w:b/>
          <w:spacing w:val="1"/>
          <w:sz w:val="24"/>
          <w:szCs w:val="24"/>
        </w:rPr>
        <w:t>e</w:t>
      </w:r>
      <w:r>
        <w:rPr>
          <w:rFonts w:ascii="Arial" w:eastAsia="Arial" w:hAnsi="Arial" w:cs="Arial"/>
          <w:b/>
          <w:sz w:val="24"/>
          <w:szCs w:val="24"/>
        </w:rPr>
        <w:t>r</w:t>
      </w:r>
      <w:r>
        <w:rPr>
          <w:rFonts w:ascii="Arial" w:eastAsia="Arial" w:hAnsi="Arial" w:cs="Arial"/>
          <w:b/>
          <w:spacing w:val="1"/>
          <w:sz w:val="24"/>
          <w:szCs w:val="24"/>
        </w:rPr>
        <w:t>e</w:t>
      </w:r>
      <w:r>
        <w:rPr>
          <w:rFonts w:ascii="Arial" w:eastAsia="Arial" w:hAnsi="Arial" w:cs="Arial"/>
          <w:b/>
          <w:sz w:val="24"/>
          <w:szCs w:val="24"/>
        </w:rPr>
        <w:t>qu</w:t>
      </w:r>
      <w:r>
        <w:rPr>
          <w:rFonts w:ascii="Arial" w:eastAsia="Arial" w:hAnsi="Arial" w:cs="Arial"/>
          <w:b/>
          <w:spacing w:val="-2"/>
          <w:sz w:val="24"/>
          <w:szCs w:val="24"/>
        </w:rPr>
        <w:t>i</w:t>
      </w:r>
      <w:r>
        <w:rPr>
          <w:rFonts w:ascii="Arial" w:eastAsia="Arial" w:hAnsi="Arial" w:cs="Arial"/>
          <w:b/>
          <w:spacing w:val="1"/>
          <w:sz w:val="24"/>
          <w:szCs w:val="24"/>
        </w:rPr>
        <w:t>s</w:t>
      </w:r>
      <w:r>
        <w:rPr>
          <w:rFonts w:ascii="Arial" w:eastAsia="Arial" w:hAnsi="Arial" w:cs="Arial"/>
          <w:b/>
          <w:sz w:val="24"/>
          <w:szCs w:val="24"/>
        </w:rPr>
        <w:t>ites</w:t>
      </w:r>
    </w:p>
    <w:p w14:paraId="7E750FEE" w14:textId="24EE57CB" w:rsidR="00773541" w:rsidRPr="003A165A" w:rsidRDefault="005118F1" w:rsidP="00773541">
      <w:pPr>
        <w:ind w:left="360"/>
        <w:rPr>
          <w:rFonts w:ascii="Arial" w:eastAsia="Arial" w:hAnsi="Arial" w:cs="Arial"/>
          <w:color w:val="0000FF"/>
          <w:highlight w:val="green"/>
          <w:u w:val="single" w:color="0000FF"/>
        </w:rPr>
      </w:pPr>
      <w:r>
        <w:rPr>
          <w:rFonts w:ascii="Times New Roman Uni" w:eastAsia="Times New Roman Uni" w:hAnsi="Times New Roman Uni" w:cs="Times New Roman Uni"/>
        </w:rPr>
        <w:t></w:t>
      </w:r>
      <w:r>
        <w:rPr>
          <w:rFonts w:ascii="Times New Roman Uni" w:eastAsia="Times New Roman Uni" w:hAnsi="Times New Roman Uni" w:cs="Times New Roman Uni"/>
        </w:rPr>
        <w:tab/>
      </w:r>
      <w:r>
        <w:rPr>
          <w:rFonts w:ascii="Arial" w:eastAsia="Arial" w:hAnsi="Arial" w:cs="Arial"/>
          <w:spacing w:val="-1"/>
        </w:rPr>
        <w:t>A</w:t>
      </w:r>
      <w:r>
        <w:rPr>
          <w:rFonts w:ascii="Arial" w:eastAsia="Arial" w:hAnsi="Arial" w:cs="Arial"/>
        </w:rPr>
        <w:t>ut</w:t>
      </w:r>
      <w:r>
        <w:rPr>
          <w:rFonts w:ascii="Arial" w:eastAsia="Arial" w:hAnsi="Arial" w:cs="Arial"/>
          <w:spacing w:val="1"/>
        </w:rPr>
        <w:t>h</w:t>
      </w:r>
      <w:r>
        <w:rPr>
          <w:rFonts w:ascii="Arial" w:eastAsia="Arial" w:hAnsi="Arial" w:cs="Arial"/>
        </w:rPr>
        <w:t>or</w:t>
      </w:r>
      <w:r>
        <w:rPr>
          <w:rFonts w:ascii="Arial" w:eastAsia="Arial" w:hAnsi="Arial" w:cs="Arial"/>
          <w:spacing w:val="2"/>
        </w:rPr>
        <w:t>i</w:t>
      </w:r>
      <w:r>
        <w:rPr>
          <w:rFonts w:ascii="Arial" w:eastAsia="Arial" w:hAnsi="Arial" w:cs="Arial"/>
          <w:spacing w:val="-1"/>
        </w:rPr>
        <w:t>z</w:t>
      </w:r>
      <w:r>
        <w:rPr>
          <w:rFonts w:ascii="Arial" w:eastAsia="Arial" w:hAnsi="Arial" w:cs="Arial"/>
        </w:rPr>
        <w:t>a</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ta</w:t>
      </w:r>
      <w:r>
        <w:rPr>
          <w:rFonts w:ascii="Arial" w:eastAsia="Arial" w:hAnsi="Arial" w:cs="Arial"/>
          <w:spacing w:val="1"/>
        </w:rPr>
        <w:t>t</w:t>
      </w:r>
      <w:r>
        <w:rPr>
          <w:rFonts w:ascii="Arial" w:eastAsia="Arial" w:hAnsi="Arial" w:cs="Arial"/>
        </w:rPr>
        <w:t>e</w:t>
      </w:r>
      <w:r>
        <w:rPr>
          <w:rFonts w:ascii="Arial" w:eastAsia="Arial" w:hAnsi="Arial" w:cs="Arial"/>
          <w:spacing w:val="-3"/>
        </w:rPr>
        <w:t xml:space="preserve"> </w:t>
      </w:r>
      <w:r>
        <w:rPr>
          <w:rFonts w:ascii="Arial" w:eastAsia="Arial" w:hAnsi="Arial" w:cs="Arial"/>
        </w:rPr>
        <w:t>of Co</w:t>
      </w:r>
      <w:r>
        <w:rPr>
          <w:rFonts w:ascii="Arial" w:eastAsia="Arial" w:hAnsi="Arial" w:cs="Arial"/>
          <w:spacing w:val="-1"/>
        </w:rPr>
        <w:t>n</w:t>
      </w:r>
      <w:r>
        <w:rPr>
          <w:rFonts w:ascii="Arial" w:eastAsia="Arial" w:hAnsi="Arial" w:cs="Arial"/>
        </w:rPr>
        <w:t>n</w:t>
      </w:r>
      <w:r>
        <w:rPr>
          <w:rFonts w:ascii="Arial" w:eastAsia="Arial" w:hAnsi="Arial" w:cs="Arial"/>
          <w:spacing w:val="-1"/>
        </w:rPr>
        <w:t>e</w:t>
      </w:r>
      <w:r>
        <w:rPr>
          <w:rFonts w:ascii="Arial" w:eastAsia="Arial" w:hAnsi="Arial" w:cs="Arial"/>
          <w:spacing w:val="1"/>
        </w:rPr>
        <w:t>c</w:t>
      </w:r>
      <w:r>
        <w:rPr>
          <w:rFonts w:ascii="Arial" w:eastAsia="Arial" w:hAnsi="Arial" w:cs="Arial"/>
          <w:spacing w:val="2"/>
        </w:rPr>
        <w:t>t</w:t>
      </w:r>
      <w:r>
        <w:rPr>
          <w:rFonts w:ascii="Arial" w:eastAsia="Arial" w:hAnsi="Arial" w:cs="Arial"/>
          <w:spacing w:val="-1"/>
        </w:rPr>
        <w:t>i</w:t>
      </w:r>
      <w:r>
        <w:rPr>
          <w:rFonts w:ascii="Arial" w:eastAsia="Arial" w:hAnsi="Arial" w:cs="Arial"/>
          <w:spacing w:val="1"/>
        </w:rPr>
        <w:t>c</w:t>
      </w:r>
      <w:r>
        <w:rPr>
          <w:rFonts w:ascii="Arial" w:eastAsia="Arial" w:hAnsi="Arial" w:cs="Arial"/>
        </w:rPr>
        <w:t>ut</w:t>
      </w:r>
      <w:r>
        <w:rPr>
          <w:rFonts w:ascii="Arial" w:eastAsia="Arial" w:hAnsi="Arial" w:cs="Arial"/>
          <w:spacing w:val="-12"/>
        </w:rPr>
        <w:t xml:space="preserve"> </w:t>
      </w:r>
      <w:r>
        <w:rPr>
          <w:rFonts w:ascii="Arial" w:eastAsia="Arial" w:hAnsi="Arial" w:cs="Arial"/>
        </w:rPr>
        <w:t>D</w:t>
      </w:r>
      <w:r>
        <w:rPr>
          <w:rFonts w:ascii="Arial" w:eastAsia="Arial" w:hAnsi="Arial" w:cs="Arial"/>
          <w:spacing w:val="2"/>
        </w:rPr>
        <w:t>e</w:t>
      </w:r>
      <w:r>
        <w:rPr>
          <w:rFonts w:ascii="Arial" w:eastAsia="Arial" w:hAnsi="Arial" w:cs="Arial"/>
        </w:rPr>
        <w:t>p</w:t>
      </w:r>
      <w:r>
        <w:rPr>
          <w:rFonts w:ascii="Arial" w:eastAsia="Arial" w:hAnsi="Arial" w:cs="Arial"/>
          <w:spacing w:val="-1"/>
        </w:rPr>
        <w:t>a</w:t>
      </w:r>
      <w:r>
        <w:rPr>
          <w:rFonts w:ascii="Arial" w:eastAsia="Arial" w:hAnsi="Arial" w:cs="Arial"/>
          <w:spacing w:val="1"/>
        </w:rPr>
        <w:t>r</w:t>
      </w:r>
      <w:r>
        <w:rPr>
          <w:rFonts w:ascii="Arial" w:eastAsia="Arial" w:hAnsi="Arial" w:cs="Arial"/>
        </w:rPr>
        <w:t>t</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10"/>
        </w:rPr>
        <w:t xml:space="preserve"> </w:t>
      </w:r>
      <w:r>
        <w:rPr>
          <w:rFonts w:ascii="Arial" w:eastAsia="Arial" w:hAnsi="Arial" w:cs="Arial"/>
          <w:spacing w:val="-1"/>
        </w:rPr>
        <w:t>o</w:t>
      </w:r>
      <w:r>
        <w:rPr>
          <w:rFonts w:ascii="Arial" w:eastAsia="Arial" w:hAnsi="Arial" w:cs="Arial"/>
        </w:rPr>
        <w:t xml:space="preserve">f </w:t>
      </w:r>
      <w:r>
        <w:rPr>
          <w:rFonts w:ascii="Arial" w:eastAsia="Arial" w:hAnsi="Arial" w:cs="Arial"/>
          <w:spacing w:val="-1"/>
        </w:rPr>
        <w:t>E</w:t>
      </w:r>
      <w:r>
        <w:rPr>
          <w:rFonts w:ascii="Arial" w:eastAsia="Arial" w:hAnsi="Arial" w:cs="Arial"/>
        </w:rPr>
        <w:t>d</w:t>
      </w:r>
      <w:r>
        <w:rPr>
          <w:rFonts w:ascii="Arial" w:eastAsia="Arial" w:hAnsi="Arial" w:cs="Arial"/>
          <w:spacing w:val="-1"/>
        </w:rPr>
        <w:t>u</w:t>
      </w:r>
      <w:r>
        <w:rPr>
          <w:rFonts w:ascii="Arial" w:eastAsia="Arial" w:hAnsi="Arial" w:cs="Arial"/>
          <w:spacing w:val="1"/>
        </w:rPr>
        <w:t>c</w:t>
      </w:r>
      <w:r>
        <w:rPr>
          <w:rFonts w:ascii="Arial" w:eastAsia="Arial" w:hAnsi="Arial" w:cs="Arial"/>
        </w:rPr>
        <w:t>a</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8"/>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4"/>
        </w:rPr>
        <w:t xml:space="preserve"> </w:t>
      </w:r>
      <w:r>
        <w:rPr>
          <w:rFonts w:ascii="Arial" w:eastAsia="Arial" w:hAnsi="Arial" w:cs="Arial"/>
        </w:rPr>
        <w:t>webs</w:t>
      </w:r>
      <w:r>
        <w:rPr>
          <w:rFonts w:ascii="Arial" w:eastAsia="Arial" w:hAnsi="Arial" w:cs="Arial"/>
          <w:spacing w:val="-1"/>
        </w:rPr>
        <w:t>i</w:t>
      </w:r>
      <w:r>
        <w:rPr>
          <w:rFonts w:ascii="Arial" w:eastAsia="Arial" w:hAnsi="Arial" w:cs="Arial"/>
          <w:spacing w:val="2"/>
        </w:rPr>
        <w:t>t</w:t>
      </w:r>
      <w:r>
        <w:rPr>
          <w:rFonts w:ascii="Arial" w:eastAsia="Arial" w:hAnsi="Arial" w:cs="Arial"/>
        </w:rPr>
        <w:t>e</w:t>
      </w:r>
      <w:r>
        <w:rPr>
          <w:rFonts w:ascii="Arial" w:eastAsia="Arial" w:hAnsi="Arial" w:cs="Arial"/>
          <w:spacing w:val="-7"/>
        </w:rPr>
        <w:t xml:space="preserve"> </w:t>
      </w:r>
      <w:r>
        <w:rPr>
          <w:rFonts w:ascii="Arial" w:eastAsia="Arial" w:hAnsi="Arial" w:cs="Arial"/>
          <w:spacing w:val="-1"/>
        </w:rPr>
        <w:t>a</w:t>
      </w:r>
      <w:r>
        <w:rPr>
          <w:rFonts w:ascii="Arial" w:eastAsia="Arial" w:hAnsi="Arial" w:cs="Arial"/>
        </w:rPr>
        <w:t xml:space="preserve">t </w:t>
      </w:r>
      <w:hyperlink r:id="rId45" w:history="1">
        <w:r w:rsidR="003A165A" w:rsidRPr="007A48C7">
          <w:rPr>
            <w:rStyle w:val="Hyperlink"/>
          </w:rPr>
          <w:t>https://www.csde.state.ct.us/</w:t>
        </w:r>
      </w:hyperlink>
      <w:r w:rsidR="003A165A" w:rsidRPr="003A165A">
        <w:rPr>
          <w:highlight w:val="green"/>
        </w:rPr>
        <w:t xml:space="preserve"> </w:t>
      </w:r>
    </w:p>
    <w:p w14:paraId="49960DDA" w14:textId="77777777" w:rsidR="00A51AC0" w:rsidRDefault="005118F1">
      <w:pPr>
        <w:spacing w:line="420" w:lineRule="exact"/>
        <w:ind w:left="700"/>
        <w:rPr>
          <w:rFonts w:ascii="Arial" w:eastAsia="Arial" w:hAnsi="Arial" w:cs="Arial"/>
        </w:rPr>
      </w:pPr>
      <w:r>
        <w:rPr>
          <w:rFonts w:ascii="Times New Roman Uni" w:eastAsia="Times New Roman Uni" w:hAnsi="Times New Roman Uni" w:cs="Times New Roman Uni"/>
          <w:position w:val="2"/>
        </w:rPr>
        <w:t xml:space="preserve">    </w:t>
      </w:r>
      <w:r>
        <w:rPr>
          <w:rFonts w:ascii="Times New Roman Uni" w:eastAsia="Times New Roman Uni" w:hAnsi="Times New Roman Uni" w:cs="Times New Roman Uni"/>
          <w:spacing w:val="1"/>
          <w:position w:val="2"/>
        </w:rPr>
        <w:t xml:space="preserve"> </w:t>
      </w:r>
      <w:r>
        <w:rPr>
          <w:rFonts w:ascii="Arial" w:eastAsia="Arial" w:hAnsi="Arial" w:cs="Arial"/>
          <w:spacing w:val="-1"/>
          <w:position w:val="2"/>
        </w:rPr>
        <w:t>A</w:t>
      </w:r>
      <w:r>
        <w:rPr>
          <w:rFonts w:ascii="Arial" w:eastAsia="Arial" w:hAnsi="Arial" w:cs="Arial"/>
          <w:position w:val="2"/>
        </w:rPr>
        <w:t>ut</w:t>
      </w:r>
      <w:r>
        <w:rPr>
          <w:rFonts w:ascii="Arial" w:eastAsia="Arial" w:hAnsi="Arial" w:cs="Arial"/>
          <w:spacing w:val="1"/>
          <w:position w:val="2"/>
        </w:rPr>
        <w:t>h</w:t>
      </w:r>
      <w:r>
        <w:rPr>
          <w:rFonts w:ascii="Arial" w:eastAsia="Arial" w:hAnsi="Arial" w:cs="Arial"/>
          <w:position w:val="2"/>
        </w:rPr>
        <w:t>or</w:t>
      </w:r>
      <w:r>
        <w:rPr>
          <w:rFonts w:ascii="Arial" w:eastAsia="Arial" w:hAnsi="Arial" w:cs="Arial"/>
          <w:spacing w:val="2"/>
          <w:position w:val="2"/>
        </w:rPr>
        <w:t>i</w:t>
      </w:r>
      <w:r>
        <w:rPr>
          <w:rFonts w:ascii="Arial" w:eastAsia="Arial" w:hAnsi="Arial" w:cs="Arial"/>
          <w:spacing w:val="-1"/>
          <w:position w:val="2"/>
        </w:rPr>
        <w:t>z</w:t>
      </w:r>
      <w:r>
        <w:rPr>
          <w:rFonts w:ascii="Arial" w:eastAsia="Arial" w:hAnsi="Arial" w:cs="Arial"/>
          <w:position w:val="2"/>
        </w:rPr>
        <w:t>a</w:t>
      </w:r>
      <w:r>
        <w:rPr>
          <w:rFonts w:ascii="Arial" w:eastAsia="Arial" w:hAnsi="Arial" w:cs="Arial"/>
          <w:spacing w:val="2"/>
          <w:position w:val="2"/>
        </w:rPr>
        <w:t>t</w:t>
      </w:r>
      <w:r>
        <w:rPr>
          <w:rFonts w:ascii="Arial" w:eastAsia="Arial" w:hAnsi="Arial" w:cs="Arial"/>
          <w:spacing w:val="-1"/>
          <w:position w:val="2"/>
        </w:rPr>
        <w:t>i</w:t>
      </w:r>
      <w:r>
        <w:rPr>
          <w:rFonts w:ascii="Arial" w:eastAsia="Arial" w:hAnsi="Arial" w:cs="Arial"/>
          <w:position w:val="2"/>
        </w:rPr>
        <w:t>on</w:t>
      </w:r>
      <w:r>
        <w:rPr>
          <w:rFonts w:ascii="Arial" w:eastAsia="Arial" w:hAnsi="Arial" w:cs="Arial"/>
          <w:spacing w:val="-10"/>
          <w:position w:val="2"/>
        </w:rPr>
        <w:t xml:space="preserve"> </w:t>
      </w:r>
      <w:r>
        <w:rPr>
          <w:rFonts w:ascii="Arial" w:eastAsia="Arial" w:hAnsi="Arial" w:cs="Arial"/>
          <w:spacing w:val="2"/>
          <w:position w:val="2"/>
        </w:rPr>
        <w:t>f</w:t>
      </w:r>
      <w:r>
        <w:rPr>
          <w:rFonts w:ascii="Arial" w:eastAsia="Arial" w:hAnsi="Arial" w:cs="Arial"/>
          <w:position w:val="2"/>
        </w:rPr>
        <w:t>or</w:t>
      </w:r>
      <w:r>
        <w:rPr>
          <w:rFonts w:ascii="Arial" w:eastAsia="Arial" w:hAnsi="Arial" w:cs="Arial"/>
          <w:spacing w:val="-2"/>
          <w:position w:val="2"/>
        </w:rPr>
        <w:t xml:space="preserve"> </w:t>
      </w:r>
      <w:r>
        <w:rPr>
          <w:rFonts w:ascii="Arial" w:eastAsia="Arial" w:hAnsi="Arial" w:cs="Arial"/>
          <w:position w:val="2"/>
        </w:rPr>
        <w:t>the</w:t>
      </w:r>
      <w:r>
        <w:rPr>
          <w:rFonts w:ascii="Arial" w:eastAsia="Arial" w:hAnsi="Arial" w:cs="Arial"/>
          <w:spacing w:val="-1"/>
          <w:position w:val="2"/>
        </w:rPr>
        <w:t xml:space="preserve"> E</w:t>
      </w:r>
      <w:r>
        <w:rPr>
          <w:rFonts w:ascii="Arial" w:eastAsia="Arial" w:hAnsi="Arial" w:cs="Arial"/>
          <w:spacing w:val="1"/>
          <w:position w:val="2"/>
        </w:rPr>
        <w:t>v</w:t>
      </w:r>
      <w:r>
        <w:rPr>
          <w:rFonts w:ascii="Arial" w:eastAsia="Arial" w:hAnsi="Arial" w:cs="Arial"/>
          <w:position w:val="2"/>
        </w:rPr>
        <w:t>a</w:t>
      </w:r>
      <w:r>
        <w:rPr>
          <w:rFonts w:ascii="Arial" w:eastAsia="Arial" w:hAnsi="Arial" w:cs="Arial"/>
          <w:spacing w:val="-1"/>
          <w:position w:val="2"/>
        </w:rPr>
        <w:t>l</w:t>
      </w:r>
      <w:r>
        <w:rPr>
          <w:rFonts w:ascii="Arial" w:eastAsia="Arial" w:hAnsi="Arial" w:cs="Arial"/>
          <w:spacing w:val="2"/>
          <w:position w:val="2"/>
        </w:rPr>
        <w:t>u</w:t>
      </w:r>
      <w:r>
        <w:rPr>
          <w:rFonts w:ascii="Arial" w:eastAsia="Arial" w:hAnsi="Arial" w:cs="Arial"/>
          <w:position w:val="2"/>
        </w:rPr>
        <w:t>at</w:t>
      </w:r>
      <w:r>
        <w:rPr>
          <w:rFonts w:ascii="Arial" w:eastAsia="Arial" w:hAnsi="Arial" w:cs="Arial"/>
          <w:spacing w:val="-2"/>
          <w:position w:val="2"/>
        </w:rPr>
        <w:t>i</w:t>
      </w:r>
      <w:r>
        <w:rPr>
          <w:rFonts w:ascii="Arial" w:eastAsia="Arial" w:hAnsi="Arial" w:cs="Arial"/>
          <w:spacing w:val="2"/>
          <w:position w:val="2"/>
        </w:rPr>
        <w:t>o</w:t>
      </w:r>
      <w:r>
        <w:rPr>
          <w:rFonts w:ascii="Arial" w:eastAsia="Arial" w:hAnsi="Arial" w:cs="Arial"/>
          <w:position w:val="2"/>
        </w:rPr>
        <w:t>n</w:t>
      </w:r>
      <w:r>
        <w:rPr>
          <w:rFonts w:ascii="Arial" w:eastAsia="Arial" w:hAnsi="Arial" w:cs="Arial"/>
          <w:spacing w:val="-9"/>
          <w:position w:val="2"/>
        </w:rPr>
        <w:t xml:space="preserve"> </w:t>
      </w:r>
      <w:r>
        <w:rPr>
          <w:rFonts w:ascii="Arial" w:eastAsia="Arial" w:hAnsi="Arial" w:cs="Arial"/>
          <w:spacing w:val="2"/>
          <w:position w:val="2"/>
        </w:rPr>
        <w:t>T</w:t>
      </w:r>
      <w:r>
        <w:rPr>
          <w:rFonts w:ascii="Arial" w:eastAsia="Arial" w:hAnsi="Arial" w:cs="Arial"/>
          <w:spacing w:val="-1"/>
          <w:position w:val="2"/>
        </w:rPr>
        <w:t>i</w:t>
      </w:r>
      <w:r>
        <w:rPr>
          <w:rFonts w:ascii="Arial" w:eastAsia="Arial" w:hAnsi="Arial" w:cs="Arial"/>
          <w:spacing w:val="4"/>
          <w:position w:val="2"/>
        </w:rPr>
        <w:t>m</w:t>
      </w:r>
      <w:r>
        <w:rPr>
          <w:rFonts w:ascii="Arial" w:eastAsia="Arial" w:hAnsi="Arial" w:cs="Arial"/>
          <w:position w:val="2"/>
        </w:rPr>
        <w:t>e</w:t>
      </w:r>
      <w:r>
        <w:rPr>
          <w:rFonts w:ascii="Arial" w:eastAsia="Arial" w:hAnsi="Arial" w:cs="Arial"/>
          <w:spacing w:val="-1"/>
          <w:position w:val="2"/>
        </w:rPr>
        <w:t>li</w:t>
      </w:r>
      <w:r>
        <w:rPr>
          <w:rFonts w:ascii="Arial" w:eastAsia="Arial" w:hAnsi="Arial" w:cs="Arial"/>
          <w:position w:val="2"/>
        </w:rPr>
        <w:t>ne</w:t>
      </w:r>
      <w:r>
        <w:rPr>
          <w:rFonts w:ascii="Arial" w:eastAsia="Arial" w:hAnsi="Arial" w:cs="Arial"/>
          <w:spacing w:val="-7"/>
          <w:position w:val="2"/>
        </w:rPr>
        <w:t xml:space="preserve"> </w:t>
      </w:r>
      <w:r>
        <w:rPr>
          <w:rFonts w:ascii="Arial" w:eastAsia="Arial" w:hAnsi="Arial" w:cs="Arial"/>
          <w:spacing w:val="3"/>
          <w:position w:val="2"/>
        </w:rPr>
        <w:t>s</w:t>
      </w:r>
      <w:r>
        <w:rPr>
          <w:rFonts w:ascii="Arial" w:eastAsia="Arial" w:hAnsi="Arial" w:cs="Arial"/>
          <w:spacing w:val="-4"/>
          <w:position w:val="2"/>
        </w:rPr>
        <w:t>y</w:t>
      </w:r>
      <w:r>
        <w:rPr>
          <w:rFonts w:ascii="Arial" w:eastAsia="Arial" w:hAnsi="Arial" w:cs="Arial"/>
          <w:spacing w:val="1"/>
          <w:position w:val="2"/>
        </w:rPr>
        <w:t>s</w:t>
      </w:r>
      <w:r>
        <w:rPr>
          <w:rFonts w:ascii="Arial" w:eastAsia="Arial" w:hAnsi="Arial" w:cs="Arial"/>
          <w:position w:val="2"/>
        </w:rPr>
        <w:t>tem</w:t>
      </w:r>
    </w:p>
    <w:p w14:paraId="1C9E4B60" w14:textId="77777777" w:rsidR="00A51AC0" w:rsidRDefault="00A51AC0">
      <w:pPr>
        <w:spacing w:before="6" w:line="160" w:lineRule="exact"/>
        <w:rPr>
          <w:sz w:val="17"/>
          <w:szCs w:val="17"/>
        </w:rPr>
      </w:pPr>
    </w:p>
    <w:p w14:paraId="7FBE59EB" w14:textId="77777777" w:rsidR="00A51AC0" w:rsidRDefault="005118F1">
      <w:pPr>
        <w:ind w:left="340"/>
        <w:rPr>
          <w:rFonts w:ascii="Arial" w:eastAsia="Arial" w:hAnsi="Arial" w:cs="Arial"/>
          <w:sz w:val="24"/>
          <w:szCs w:val="24"/>
        </w:rPr>
      </w:pPr>
      <w:r>
        <w:rPr>
          <w:rFonts w:ascii="Arial" w:eastAsia="Arial" w:hAnsi="Arial" w:cs="Arial"/>
          <w:b/>
          <w:sz w:val="24"/>
          <w:szCs w:val="24"/>
        </w:rPr>
        <w:t xml:space="preserve">Step   </w:t>
      </w:r>
      <w:r>
        <w:rPr>
          <w:rFonts w:ascii="Arial" w:eastAsia="Arial" w:hAnsi="Arial" w:cs="Arial"/>
          <w:b/>
          <w:spacing w:val="-5"/>
          <w:sz w:val="24"/>
          <w:szCs w:val="24"/>
        </w:rPr>
        <w:t>A</w:t>
      </w:r>
      <w:r>
        <w:rPr>
          <w:rFonts w:ascii="Arial" w:eastAsia="Arial" w:hAnsi="Arial" w:cs="Arial"/>
          <w:b/>
          <w:spacing w:val="3"/>
          <w:sz w:val="24"/>
          <w:szCs w:val="24"/>
        </w:rPr>
        <w:t>c</w:t>
      </w:r>
      <w:r>
        <w:rPr>
          <w:rFonts w:ascii="Arial" w:eastAsia="Arial" w:hAnsi="Arial" w:cs="Arial"/>
          <w:b/>
          <w:sz w:val="24"/>
          <w:szCs w:val="24"/>
        </w:rPr>
        <w:t>tion</w:t>
      </w:r>
    </w:p>
    <w:p w14:paraId="448C877A" w14:textId="77777777" w:rsidR="00A51AC0" w:rsidRDefault="00A51AC0">
      <w:pPr>
        <w:spacing w:before="2" w:line="240" w:lineRule="exact"/>
        <w:rPr>
          <w:sz w:val="24"/>
          <w:szCs w:val="24"/>
        </w:rPr>
      </w:pPr>
    </w:p>
    <w:p w14:paraId="5E363DF1" w14:textId="1CF7C30F" w:rsidR="00A51AC0" w:rsidRPr="00C70D40" w:rsidRDefault="005118F1" w:rsidP="00773541">
      <w:pPr>
        <w:ind w:left="360"/>
        <w:rPr>
          <w:rFonts w:ascii="Calibri" w:eastAsiaTheme="minorEastAsia" w:hAnsi="Calibri" w:cs="Calibri"/>
          <w:noProof/>
          <w:color w:val="A6A6A6"/>
        </w:rPr>
      </w:pPr>
      <w:r w:rsidRPr="007A48C7">
        <w:rPr>
          <w:rFonts w:ascii="Arial" w:eastAsia="Arial" w:hAnsi="Arial" w:cs="Arial"/>
          <w:b/>
          <w:sz w:val="24"/>
          <w:szCs w:val="24"/>
        </w:rPr>
        <w:t xml:space="preserve">1     </w:t>
      </w:r>
      <w:r w:rsidRPr="007A48C7">
        <w:rPr>
          <w:rFonts w:ascii="Arial" w:eastAsia="Arial" w:hAnsi="Arial" w:cs="Arial"/>
          <w:b/>
          <w:spacing w:val="15"/>
          <w:sz w:val="24"/>
          <w:szCs w:val="24"/>
        </w:rPr>
        <w:t xml:space="preserve"> </w:t>
      </w:r>
      <w:r w:rsidRPr="007A48C7">
        <w:rPr>
          <w:rFonts w:ascii="Arial" w:eastAsia="Arial" w:hAnsi="Arial" w:cs="Arial"/>
        </w:rPr>
        <w:t>U</w:t>
      </w:r>
      <w:r w:rsidRPr="007A48C7">
        <w:rPr>
          <w:rFonts w:ascii="Arial" w:eastAsia="Arial" w:hAnsi="Arial" w:cs="Arial"/>
          <w:spacing w:val="1"/>
        </w:rPr>
        <w:t>s</w:t>
      </w:r>
      <w:r w:rsidRPr="007A48C7">
        <w:rPr>
          <w:rFonts w:ascii="Arial" w:eastAsia="Arial" w:hAnsi="Arial" w:cs="Arial"/>
          <w:spacing w:val="-1"/>
        </w:rPr>
        <w:t>i</w:t>
      </w:r>
      <w:r w:rsidRPr="007A48C7">
        <w:rPr>
          <w:rFonts w:ascii="Arial" w:eastAsia="Arial" w:hAnsi="Arial" w:cs="Arial"/>
        </w:rPr>
        <w:t>ng</w:t>
      </w:r>
      <w:r w:rsidRPr="007A48C7">
        <w:rPr>
          <w:rFonts w:ascii="Arial" w:eastAsia="Arial" w:hAnsi="Arial" w:cs="Arial"/>
          <w:spacing w:val="-6"/>
        </w:rPr>
        <w:t xml:space="preserve"> </w:t>
      </w:r>
      <w:r w:rsidRPr="007A48C7">
        <w:rPr>
          <w:rFonts w:ascii="Arial" w:eastAsia="Arial" w:hAnsi="Arial" w:cs="Arial"/>
          <w:spacing w:val="2"/>
        </w:rPr>
        <w:t>I</w:t>
      </w:r>
      <w:r w:rsidRPr="007A48C7">
        <w:rPr>
          <w:rFonts w:ascii="Arial" w:eastAsia="Arial" w:hAnsi="Arial" w:cs="Arial"/>
        </w:rPr>
        <w:t>nt</w:t>
      </w:r>
      <w:r w:rsidRPr="007A48C7">
        <w:rPr>
          <w:rFonts w:ascii="Arial" w:eastAsia="Arial" w:hAnsi="Arial" w:cs="Arial"/>
          <w:spacing w:val="-1"/>
        </w:rPr>
        <w:t>e</w:t>
      </w:r>
      <w:r w:rsidRPr="007A48C7">
        <w:rPr>
          <w:rFonts w:ascii="Arial" w:eastAsia="Arial" w:hAnsi="Arial" w:cs="Arial"/>
          <w:spacing w:val="1"/>
        </w:rPr>
        <w:t>r</w:t>
      </w:r>
      <w:r w:rsidRPr="007A48C7">
        <w:rPr>
          <w:rFonts w:ascii="Arial" w:eastAsia="Arial" w:hAnsi="Arial" w:cs="Arial"/>
          <w:spacing w:val="2"/>
        </w:rPr>
        <w:t>n</w:t>
      </w:r>
      <w:r w:rsidRPr="007A48C7">
        <w:rPr>
          <w:rFonts w:ascii="Arial" w:eastAsia="Arial" w:hAnsi="Arial" w:cs="Arial"/>
        </w:rPr>
        <w:t>et</w:t>
      </w:r>
      <w:r w:rsidRPr="007A48C7">
        <w:rPr>
          <w:rFonts w:ascii="Arial" w:eastAsia="Arial" w:hAnsi="Arial" w:cs="Arial"/>
          <w:spacing w:val="-6"/>
        </w:rPr>
        <w:t xml:space="preserve"> </w:t>
      </w:r>
      <w:r w:rsidRPr="007A48C7">
        <w:rPr>
          <w:rFonts w:ascii="Arial" w:eastAsia="Arial" w:hAnsi="Arial" w:cs="Arial"/>
          <w:spacing w:val="-1"/>
        </w:rPr>
        <w:t>E</w:t>
      </w:r>
      <w:r w:rsidRPr="007A48C7">
        <w:rPr>
          <w:rFonts w:ascii="Arial" w:eastAsia="Arial" w:hAnsi="Arial" w:cs="Arial"/>
          <w:spacing w:val="1"/>
        </w:rPr>
        <w:t>x</w:t>
      </w:r>
      <w:r w:rsidRPr="007A48C7">
        <w:rPr>
          <w:rFonts w:ascii="Arial" w:eastAsia="Arial" w:hAnsi="Arial" w:cs="Arial"/>
        </w:rPr>
        <w:t>p</w:t>
      </w:r>
      <w:r w:rsidRPr="007A48C7">
        <w:rPr>
          <w:rFonts w:ascii="Arial" w:eastAsia="Arial" w:hAnsi="Arial" w:cs="Arial"/>
          <w:spacing w:val="-1"/>
        </w:rPr>
        <w:t>l</w:t>
      </w:r>
      <w:r w:rsidRPr="007A48C7">
        <w:rPr>
          <w:rFonts w:ascii="Arial" w:eastAsia="Arial" w:hAnsi="Arial" w:cs="Arial"/>
        </w:rPr>
        <w:t>o</w:t>
      </w:r>
      <w:r w:rsidRPr="007A48C7">
        <w:rPr>
          <w:rFonts w:ascii="Arial" w:eastAsia="Arial" w:hAnsi="Arial" w:cs="Arial"/>
          <w:spacing w:val="3"/>
        </w:rPr>
        <w:t>r</w:t>
      </w:r>
      <w:r w:rsidRPr="007A48C7">
        <w:rPr>
          <w:rFonts w:ascii="Arial" w:eastAsia="Arial" w:hAnsi="Arial" w:cs="Arial"/>
        </w:rPr>
        <w:t>er,</w:t>
      </w:r>
      <w:r w:rsidRPr="007A48C7">
        <w:rPr>
          <w:rFonts w:ascii="Arial" w:eastAsia="Arial" w:hAnsi="Arial" w:cs="Arial"/>
          <w:spacing w:val="-8"/>
        </w:rPr>
        <w:t xml:space="preserve"> </w:t>
      </w:r>
      <w:r w:rsidRPr="007A48C7">
        <w:rPr>
          <w:rFonts w:ascii="Arial" w:eastAsia="Arial" w:hAnsi="Arial" w:cs="Arial"/>
        </w:rPr>
        <w:t>go</w:t>
      </w:r>
      <w:r w:rsidRPr="007A48C7">
        <w:rPr>
          <w:rFonts w:ascii="Arial" w:eastAsia="Arial" w:hAnsi="Arial" w:cs="Arial"/>
          <w:spacing w:val="-1"/>
        </w:rPr>
        <w:t xml:space="preserve"> </w:t>
      </w:r>
      <w:proofErr w:type="gramStart"/>
      <w:r w:rsidRPr="007A48C7">
        <w:rPr>
          <w:rFonts w:ascii="Arial" w:eastAsia="Arial" w:hAnsi="Arial" w:cs="Arial"/>
        </w:rPr>
        <w:t>to</w:t>
      </w:r>
      <w:r w:rsidRPr="007A48C7">
        <w:rPr>
          <w:rFonts w:ascii="Arial" w:eastAsia="Arial" w:hAnsi="Arial" w:cs="Arial"/>
          <w:spacing w:val="-2"/>
        </w:rPr>
        <w:t xml:space="preserve"> </w:t>
      </w:r>
      <w:r w:rsidRPr="007A48C7">
        <w:rPr>
          <w:rFonts w:ascii="Arial" w:eastAsia="Arial" w:hAnsi="Arial" w:cs="Arial"/>
          <w:color w:val="0000FF"/>
          <w:u w:color="0000FF"/>
        </w:rPr>
        <w:t xml:space="preserve"> </w:t>
      </w:r>
      <w:proofErr w:type="gramEnd"/>
      <w:r w:rsidR="0046690C">
        <w:fldChar w:fldCharType="begin"/>
      </w:r>
      <w:r w:rsidR="0046690C">
        <w:instrText xml:space="preserve"> HYPERLINK "https://www.csde.state.ct.us/" </w:instrText>
      </w:r>
      <w:r w:rsidR="0046690C">
        <w:fldChar w:fldCharType="separate"/>
      </w:r>
      <w:r w:rsidR="003A165A" w:rsidRPr="007A48C7">
        <w:rPr>
          <w:rStyle w:val="Hyperlink"/>
        </w:rPr>
        <w:t>https://www.csde.state.ct.us/</w:t>
      </w:r>
      <w:r w:rsidR="0046690C">
        <w:rPr>
          <w:rStyle w:val="Hyperlink"/>
        </w:rPr>
        <w:fldChar w:fldCharType="end"/>
      </w:r>
      <w:r w:rsidRPr="007A48C7">
        <w:rPr>
          <w:rFonts w:ascii="Arial" w:eastAsia="Arial" w:hAnsi="Arial" w:cs="Arial"/>
          <w:color w:val="000000"/>
          <w:w w:val="99"/>
        </w:rPr>
        <w:t>.</w:t>
      </w:r>
      <w:r w:rsidR="003A165A" w:rsidRPr="007A48C7">
        <w:rPr>
          <w:rFonts w:ascii="Arial" w:eastAsia="Arial" w:hAnsi="Arial" w:cs="Arial"/>
          <w:color w:val="000000"/>
          <w:w w:val="99"/>
        </w:rPr>
        <w:t xml:space="preserve"> </w:t>
      </w:r>
      <w:r w:rsidRPr="007A48C7">
        <w:rPr>
          <w:rFonts w:ascii="Arial" w:eastAsia="Arial" w:hAnsi="Arial" w:cs="Arial"/>
          <w:color w:val="000000"/>
          <w:spacing w:val="1"/>
          <w:w w:val="99"/>
        </w:rPr>
        <w:t xml:space="preserve"> </w:t>
      </w:r>
      <w:r w:rsidRPr="007A48C7">
        <w:rPr>
          <w:rFonts w:ascii="Arial" w:eastAsia="Arial" w:hAnsi="Arial" w:cs="Arial"/>
          <w:color w:val="000000"/>
          <w:spacing w:val="3"/>
        </w:rPr>
        <w:t>T</w:t>
      </w:r>
      <w:r w:rsidRPr="00C70D40">
        <w:rPr>
          <w:rFonts w:ascii="Arial" w:eastAsia="Arial" w:hAnsi="Arial" w:cs="Arial"/>
          <w:color w:val="000000"/>
        </w:rPr>
        <w:t>he</w:t>
      </w:r>
      <w:r w:rsidRPr="00C70D40">
        <w:rPr>
          <w:rFonts w:ascii="Arial" w:eastAsia="Arial" w:hAnsi="Arial" w:cs="Arial"/>
          <w:color w:val="000000"/>
          <w:spacing w:val="-4"/>
        </w:rPr>
        <w:t xml:space="preserve"> </w:t>
      </w:r>
      <w:r w:rsidRPr="00C70D40">
        <w:rPr>
          <w:rFonts w:ascii="Arial" w:eastAsia="Arial" w:hAnsi="Arial" w:cs="Arial"/>
          <w:color w:val="000000"/>
          <w:spacing w:val="3"/>
        </w:rPr>
        <w:t>s</w:t>
      </w:r>
      <w:r w:rsidRPr="00C70D40">
        <w:rPr>
          <w:rFonts w:ascii="Arial" w:eastAsia="Arial" w:hAnsi="Arial" w:cs="Arial"/>
          <w:color w:val="000000"/>
          <w:spacing w:val="-6"/>
        </w:rPr>
        <w:t>y</w:t>
      </w:r>
      <w:r w:rsidRPr="00C70D40">
        <w:rPr>
          <w:rFonts w:ascii="Arial" w:eastAsia="Arial" w:hAnsi="Arial" w:cs="Arial"/>
          <w:color w:val="000000"/>
          <w:spacing w:val="3"/>
        </w:rPr>
        <w:t>s</w:t>
      </w:r>
      <w:r w:rsidRPr="00C70D40">
        <w:rPr>
          <w:rFonts w:ascii="Arial" w:eastAsia="Arial" w:hAnsi="Arial" w:cs="Arial"/>
          <w:color w:val="000000"/>
        </w:rPr>
        <w:t>tem</w:t>
      </w:r>
      <w:r w:rsidRPr="00C70D40">
        <w:rPr>
          <w:rFonts w:ascii="Arial" w:eastAsia="Arial" w:hAnsi="Arial" w:cs="Arial"/>
          <w:color w:val="000000"/>
          <w:spacing w:val="-2"/>
        </w:rPr>
        <w:t xml:space="preserve"> </w:t>
      </w:r>
      <w:r w:rsidRPr="00C70D40">
        <w:rPr>
          <w:rFonts w:ascii="Arial" w:eastAsia="Arial" w:hAnsi="Arial" w:cs="Arial"/>
          <w:color w:val="000000"/>
        </w:rPr>
        <w:t>d</w:t>
      </w:r>
      <w:r w:rsidRPr="00C70D40">
        <w:rPr>
          <w:rFonts w:ascii="Arial" w:eastAsia="Arial" w:hAnsi="Arial" w:cs="Arial"/>
          <w:color w:val="000000"/>
          <w:spacing w:val="-1"/>
        </w:rPr>
        <w:t>i</w:t>
      </w:r>
      <w:r w:rsidRPr="00C70D40">
        <w:rPr>
          <w:rFonts w:ascii="Arial" w:eastAsia="Arial" w:hAnsi="Arial" w:cs="Arial"/>
          <w:color w:val="000000"/>
          <w:spacing w:val="1"/>
        </w:rPr>
        <w:t>s</w:t>
      </w:r>
      <w:r w:rsidRPr="00C70D40">
        <w:rPr>
          <w:rFonts w:ascii="Arial" w:eastAsia="Arial" w:hAnsi="Arial" w:cs="Arial"/>
          <w:color w:val="000000"/>
        </w:rPr>
        <w:t>p</w:t>
      </w:r>
      <w:r w:rsidRPr="00C70D40">
        <w:rPr>
          <w:rFonts w:ascii="Arial" w:eastAsia="Arial" w:hAnsi="Arial" w:cs="Arial"/>
          <w:color w:val="000000"/>
          <w:spacing w:val="-1"/>
        </w:rPr>
        <w:t>l</w:t>
      </w:r>
      <w:r w:rsidRPr="00C70D40">
        <w:rPr>
          <w:rFonts w:ascii="Arial" w:eastAsia="Arial" w:hAnsi="Arial" w:cs="Arial"/>
          <w:color w:val="000000"/>
          <w:spacing w:val="4"/>
        </w:rPr>
        <w:t>a</w:t>
      </w:r>
      <w:r w:rsidRPr="00C70D40">
        <w:rPr>
          <w:rFonts w:ascii="Arial" w:eastAsia="Arial" w:hAnsi="Arial" w:cs="Arial"/>
          <w:color w:val="000000"/>
          <w:spacing w:val="-4"/>
        </w:rPr>
        <w:t>y</w:t>
      </w:r>
      <w:r w:rsidRPr="00C70D40">
        <w:rPr>
          <w:rFonts w:ascii="Arial" w:eastAsia="Arial" w:hAnsi="Arial" w:cs="Arial"/>
          <w:color w:val="000000"/>
        </w:rPr>
        <w:t>s</w:t>
      </w:r>
      <w:r w:rsidRPr="00C70D40">
        <w:rPr>
          <w:rFonts w:ascii="Arial" w:eastAsia="Arial" w:hAnsi="Arial" w:cs="Arial"/>
          <w:color w:val="000000"/>
          <w:spacing w:val="-6"/>
        </w:rPr>
        <w:t xml:space="preserve"> </w:t>
      </w:r>
      <w:r w:rsidRPr="00C70D40">
        <w:rPr>
          <w:rFonts w:ascii="Arial" w:eastAsia="Arial" w:hAnsi="Arial" w:cs="Arial"/>
          <w:color w:val="000000"/>
          <w:spacing w:val="2"/>
        </w:rPr>
        <w:t>t</w:t>
      </w:r>
      <w:r w:rsidRPr="00C70D40">
        <w:rPr>
          <w:rFonts w:ascii="Arial" w:eastAsia="Arial" w:hAnsi="Arial" w:cs="Arial"/>
          <w:color w:val="000000"/>
        </w:rPr>
        <w:t>he</w:t>
      </w:r>
      <w:r w:rsidRPr="00C70D40">
        <w:rPr>
          <w:rFonts w:ascii="Arial" w:eastAsia="Arial" w:hAnsi="Arial" w:cs="Arial"/>
          <w:color w:val="000000"/>
          <w:spacing w:val="-4"/>
        </w:rPr>
        <w:t xml:space="preserve"> </w:t>
      </w:r>
      <w:r w:rsidRPr="00C70D40">
        <w:rPr>
          <w:rFonts w:ascii="Arial" w:eastAsia="Arial" w:hAnsi="Arial" w:cs="Arial"/>
          <w:color w:val="000000"/>
          <w:spacing w:val="1"/>
        </w:rPr>
        <w:t>S</w:t>
      </w:r>
      <w:r w:rsidRPr="00C70D40">
        <w:rPr>
          <w:rFonts w:ascii="Arial" w:eastAsia="Arial" w:hAnsi="Arial" w:cs="Arial"/>
          <w:color w:val="000000"/>
        </w:rPr>
        <w:t>ta</w:t>
      </w:r>
      <w:r w:rsidRPr="00C70D40">
        <w:rPr>
          <w:rFonts w:ascii="Arial" w:eastAsia="Arial" w:hAnsi="Arial" w:cs="Arial"/>
          <w:color w:val="000000"/>
          <w:spacing w:val="-1"/>
        </w:rPr>
        <w:t>t</w:t>
      </w:r>
      <w:r w:rsidRPr="00C70D40">
        <w:rPr>
          <w:rFonts w:ascii="Arial" w:eastAsia="Arial" w:hAnsi="Arial" w:cs="Arial"/>
          <w:color w:val="000000"/>
        </w:rPr>
        <w:t>e</w:t>
      </w:r>
    </w:p>
    <w:p w14:paraId="61F33298" w14:textId="77777777" w:rsidR="00A51AC0" w:rsidRPr="00C70D40" w:rsidRDefault="005118F1">
      <w:pPr>
        <w:spacing w:line="220" w:lineRule="exact"/>
        <w:ind w:left="1040" w:right="5555"/>
        <w:jc w:val="center"/>
        <w:rPr>
          <w:rFonts w:ascii="Arial" w:eastAsia="Arial" w:hAnsi="Arial" w:cs="Arial"/>
        </w:rPr>
      </w:pPr>
      <w:r w:rsidRPr="00C70D40">
        <w:rPr>
          <w:rFonts w:ascii="Arial" w:eastAsia="Arial" w:hAnsi="Arial" w:cs="Arial"/>
        </w:rPr>
        <w:t>Dep</w:t>
      </w:r>
      <w:r w:rsidRPr="00C70D40">
        <w:rPr>
          <w:rFonts w:ascii="Arial" w:eastAsia="Arial" w:hAnsi="Arial" w:cs="Arial"/>
          <w:spacing w:val="-1"/>
        </w:rPr>
        <w:t>a</w:t>
      </w:r>
      <w:r w:rsidRPr="00C70D40">
        <w:rPr>
          <w:rFonts w:ascii="Arial" w:eastAsia="Arial" w:hAnsi="Arial" w:cs="Arial"/>
          <w:spacing w:val="1"/>
        </w:rPr>
        <w:t>r</w:t>
      </w:r>
      <w:r w:rsidRPr="00C70D40">
        <w:rPr>
          <w:rFonts w:ascii="Arial" w:eastAsia="Arial" w:hAnsi="Arial" w:cs="Arial"/>
        </w:rPr>
        <w:t>t</w:t>
      </w:r>
      <w:r w:rsidRPr="00C70D40">
        <w:rPr>
          <w:rFonts w:ascii="Arial" w:eastAsia="Arial" w:hAnsi="Arial" w:cs="Arial"/>
          <w:spacing w:val="4"/>
        </w:rPr>
        <w:t>m</w:t>
      </w:r>
      <w:r w:rsidRPr="00C70D40">
        <w:rPr>
          <w:rFonts w:ascii="Arial" w:eastAsia="Arial" w:hAnsi="Arial" w:cs="Arial"/>
        </w:rPr>
        <w:t>e</w:t>
      </w:r>
      <w:r w:rsidRPr="00C70D40">
        <w:rPr>
          <w:rFonts w:ascii="Arial" w:eastAsia="Arial" w:hAnsi="Arial" w:cs="Arial"/>
          <w:spacing w:val="-1"/>
        </w:rPr>
        <w:t>n</w:t>
      </w:r>
      <w:r w:rsidRPr="00C70D40">
        <w:rPr>
          <w:rFonts w:ascii="Arial" w:eastAsia="Arial" w:hAnsi="Arial" w:cs="Arial"/>
        </w:rPr>
        <w:t>t</w:t>
      </w:r>
      <w:r w:rsidRPr="00C70D40">
        <w:rPr>
          <w:rFonts w:ascii="Arial" w:eastAsia="Arial" w:hAnsi="Arial" w:cs="Arial"/>
          <w:spacing w:val="-10"/>
        </w:rPr>
        <w:t xml:space="preserve"> </w:t>
      </w:r>
      <w:r w:rsidRPr="00C70D40">
        <w:rPr>
          <w:rFonts w:ascii="Arial" w:eastAsia="Arial" w:hAnsi="Arial" w:cs="Arial"/>
          <w:spacing w:val="-1"/>
        </w:rPr>
        <w:t>o</w:t>
      </w:r>
      <w:r w:rsidRPr="00C70D40">
        <w:rPr>
          <w:rFonts w:ascii="Arial" w:eastAsia="Arial" w:hAnsi="Arial" w:cs="Arial"/>
        </w:rPr>
        <w:t xml:space="preserve">f </w:t>
      </w:r>
      <w:r w:rsidRPr="00C70D40">
        <w:rPr>
          <w:rFonts w:ascii="Arial" w:eastAsia="Arial" w:hAnsi="Arial" w:cs="Arial"/>
          <w:spacing w:val="-1"/>
        </w:rPr>
        <w:t>E</w:t>
      </w:r>
      <w:r w:rsidRPr="00C70D40">
        <w:rPr>
          <w:rFonts w:ascii="Arial" w:eastAsia="Arial" w:hAnsi="Arial" w:cs="Arial"/>
          <w:spacing w:val="2"/>
        </w:rPr>
        <w:t>d</w:t>
      </w:r>
      <w:r w:rsidRPr="00C70D40">
        <w:rPr>
          <w:rFonts w:ascii="Arial" w:eastAsia="Arial" w:hAnsi="Arial" w:cs="Arial"/>
        </w:rPr>
        <w:t>u</w:t>
      </w:r>
      <w:r w:rsidRPr="00C70D40">
        <w:rPr>
          <w:rFonts w:ascii="Arial" w:eastAsia="Arial" w:hAnsi="Arial" w:cs="Arial"/>
          <w:spacing w:val="1"/>
        </w:rPr>
        <w:t>c</w:t>
      </w:r>
      <w:r w:rsidRPr="00C70D40">
        <w:rPr>
          <w:rFonts w:ascii="Arial" w:eastAsia="Arial" w:hAnsi="Arial" w:cs="Arial"/>
        </w:rPr>
        <w:t>at</w:t>
      </w:r>
      <w:r w:rsidRPr="00C70D40">
        <w:rPr>
          <w:rFonts w:ascii="Arial" w:eastAsia="Arial" w:hAnsi="Arial" w:cs="Arial"/>
          <w:spacing w:val="1"/>
        </w:rPr>
        <w:t>i</w:t>
      </w:r>
      <w:r w:rsidRPr="00C70D40">
        <w:rPr>
          <w:rFonts w:ascii="Arial" w:eastAsia="Arial" w:hAnsi="Arial" w:cs="Arial"/>
        </w:rPr>
        <w:t>on</w:t>
      </w:r>
      <w:r w:rsidRPr="00C70D40">
        <w:rPr>
          <w:rFonts w:ascii="Arial" w:eastAsia="Arial" w:hAnsi="Arial" w:cs="Arial"/>
          <w:spacing w:val="-10"/>
        </w:rPr>
        <w:t xml:space="preserve"> </w:t>
      </w:r>
      <w:r w:rsidRPr="00C70D40">
        <w:rPr>
          <w:rFonts w:ascii="Arial" w:eastAsia="Arial" w:hAnsi="Arial" w:cs="Arial"/>
          <w:spacing w:val="2"/>
        </w:rPr>
        <w:t>H</w:t>
      </w:r>
      <w:r w:rsidRPr="00C70D40">
        <w:rPr>
          <w:rFonts w:ascii="Arial" w:eastAsia="Arial" w:hAnsi="Arial" w:cs="Arial"/>
        </w:rPr>
        <w:t>o</w:t>
      </w:r>
      <w:r w:rsidRPr="00C70D40">
        <w:rPr>
          <w:rFonts w:ascii="Arial" w:eastAsia="Arial" w:hAnsi="Arial" w:cs="Arial"/>
          <w:spacing w:val="4"/>
        </w:rPr>
        <w:t>m</w:t>
      </w:r>
      <w:r w:rsidRPr="00C70D40">
        <w:rPr>
          <w:rFonts w:ascii="Arial" w:eastAsia="Arial" w:hAnsi="Arial" w:cs="Arial"/>
        </w:rPr>
        <w:t>e</w:t>
      </w:r>
      <w:r w:rsidRPr="00C70D40">
        <w:rPr>
          <w:rFonts w:ascii="Arial" w:eastAsia="Arial" w:hAnsi="Arial" w:cs="Arial"/>
          <w:spacing w:val="-5"/>
        </w:rPr>
        <w:t xml:space="preserve"> </w:t>
      </w:r>
      <w:r w:rsidRPr="00C70D40">
        <w:rPr>
          <w:rFonts w:ascii="Arial" w:eastAsia="Arial" w:hAnsi="Arial" w:cs="Arial"/>
          <w:spacing w:val="-1"/>
          <w:w w:val="99"/>
        </w:rPr>
        <w:t>P</w:t>
      </w:r>
      <w:r w:rsidRPr="00C70D40">
        <w:rPr>
          <w:rFonts w:ascii="Arial" w:eastAsia="Arial" w:hAnsi="Arial" w:cs="Arial"/>
          <w:w w:val="99"/>
        </w:rPr>
        <w:t>a</w:t>
      </w:r>
      <w:r w:rsidRPr="00C70D40">
        <w:rPr>
          <w:rFonts w:ascii="Arial" w:eastAsia="Arial" w:hAnsi="Arial" w:cs="Arial"/>
          <w:spacing w:val="-1"/>
          <w:w w:val="99"/>
        </w:rPr>
        <w:t>g</w:t>
      </w:r>
      <w:r w:rsidRPr="00C70D40">
        <w:rPr>
          <w:rFonts w:ascii="Arial" w:eastAsia="Arial" w:hAnsi="Arial" w:cs="Arial"/>
          <w:w w:val="99"/>
        </w:rPr>
        <w:t>e.</w:t>
      </w:r>
    </w:p>
    <w:p w14:paraId="081552D3" w14:textId="77777777" w:rsidR="00A51AC0" w:rsidRPr="00C70D40" w:rsidRDefault="00A51AC0">
      <w:pPr>
        <w:spacing w:line="200" w:lineRule="exact"/>
      </w:pPr>
    </w:p>
    <w:p w14:paraId="35171ED4" w14:textId="77777777" w:rsidR="00A51AC0" w:rsidRPr="00C70D40" w:rsidRDefault="00A51AC0">
      <w:pPr>
        <w:spacing w:line="200" w:lineRule="exact"/>
      </w:pPr>
    </w:p>
    <w:p w14:paraId="53066B01" w14:textId="77777777" w:rsidR="00A51AC0" w:rsidRDefault="005118F1">
      <w:pPr>
        <w:tabs>
          <w:tab w:val="left" w:pos="1060"/>
        </w:tabs>
        <w:spacing w:line="220" w:lineRule="exact"/>
        <w:ind w:left="1075" w:right="637" w:hanging="547"/>
        <w:rPr>
          <w:rFonts w:ascii="Arial" w:eastAsia="Arial" w:hAnsi="Arial" w:cs="Arial"/>
        </w:rPr>
      </w:pPr>
      <w:r w:rsidRPr="00C70D40">
        <w:rPr>
          <w:rFonts w:ascii="Arial" w:eastAsia="Arial" w:hAnsi="Arial" w:cs="Arial"/>
          <w:b/>
          <w:sz w:val="24"/>
          <w:szCs w:val="24"/>
        </w:rPr>
        <w:t>2</w:t>
      </w:r>
      <w:r w:rsidRPr="00C70D40">
        <w:rPr>
          <w:rFonts w:ascii="Arial" w:eastAsia="Arial" w:hAnsi="Arial" w:cs="Arial"/>
          <w:b/>
          <w:sz w:val="24"/>
          <w:szCs w:val="24"/>
        </w:rPr>
        <w:tab/>
      </w:r>
      <w:r w:rsidRPr="00C70D40">
        <w:rPr>
          <w:rFonts w:ascii="Arial" w:eastAsia="Arial" w:hAnsi="Arial" w:cs="Arial"/>
          <w:spacing w:val="-1"/>
        </w:rPr>
        <w:t>S</w:t>
      </w:r>
      <w:r w:rsidRPr="00C70D40">
        <w:rPr>
          <w:rFonts w:ascii="Arial" w:eastAsia="Arial" w:hAnsi="Arial" w:cs="Arial"/>
        </w:rPr>
        <w:t>e</w:t>
      </w:r>
      <w:r w:rsidRPr="00C70D40">
        <w:rPr>
          <w:rFonts w:ascii="Arial" w:eastAsia="Arial" w:hAnsi="Arial" w:cs="Arial"/>
          <w:spacing w:val="1"/>
        </w:rPr>
        <w:t>l</w:t>
      </w:r>
      <w:r w:rsidRPr="00C70D40">
        <w:rPr>
          <w:rFonts w:ascii="Arial" w:eastAsia="Arial" w:hAnsi="Arial" w:cs="Arial"/>
        </w:rPr>
        <w:t>e</w:t>
      </w:r>
      <w:r w:rsidRPr="00C70D40">
        <w:rPr>
          <w:rFonts w:ascii="Arial" w:eastAsia="Arial" w:hAnsi="Arial" w:cs="Arial"/>
          <w:spacing w:val="1"/>
        </w:rPr>
        <w:t>c</w:t>
      </w:r>
      <w:r w:rsidRPr="00C70D40">
        <w:rPr>
          <w:rFonts w:ascii="Arial" w:eastAsia="Arial" w:hAnsi="Arial" w:cs="Arial"/>
        </w:rPr>
        <w:t>t</w:t>
      </w:r>
      <w:r w:rsidRPr="00C70D40">
        <w:rPr>
          <w:rFonts w:ascii="Arial" w:eastAsia="Arial" w:hAnsi="Arial" w:cs="Arial"/>
          <w:spacing w:val="-6"/>
        </w:rPr>
        <w:t xml:space="preserve"> </w:t>
      </w:r>
      <w:r w:rsidRPr="00C70D40">
        <w:rPr>
          <w:rFonts w:ascii="Arial" w:eastAsia="Arial" w:hAnsi="Arial" w:cs="Arial"/>
        </w:rPr>
        <w:t>t</w:t>
      </w:r>
      <w:r w:rsidRPr="00C70D40">
        <w:rPr>
          <w:rFonts w:ascii="Arial" w:eastAsia="Arial" w:hAnsi="Arial" w:cs="Arial"/>
          <w:spacing w:val="1"/>
        </w:rPr>
        <w:t>h</w:t>
      </w:r>
      <w:r w:rsidRPr="00C70D40">
        <w:rPr>
          <w:rFonts w:ascii="Arial" w:eastAsia="Arial" w:hAnsi="Arial" w:cs="Arial"/>
        </w:rPr>
        <w:t>e</w:t>
      </w:r>
      <w:r w:rsidRPr="00C70D40">
        <w:rPr>
          <w:rFonts w:ascii="Arial" w:eastAsia="Arial" w:hAnsi="Arial" w:cs="Arial"/>
          <w:spacing w:val="-3"/>
        </w:rPr>
        <w:t xml:space="preserve"> </w:t>
      </w:r>
      <w:r w:rsidRPr="00C70D40">
        <w:rPr>
          <w:rFonts w:ascii="Arial" w:eastAsia="Arial" w:hAnsi="Arial" w:cs="Arial"/>
          <w:b/>
          <w:spacing w:val="1"/>
        </w:rPr>
        <w:t>E</w:t>
      </w:r>
      <w:r w:rsidRPr="00C70D40">
        <w:rPr>
          <w:rFonts w:ascii="Arial" w:eastAsia="Arial" w:hAnsi="Arial" w:cs="Arial"/>
          <w:b/>
        </w:rPr>
        <w:t>N</w:t>
      </w:r>
      <w:r w:rsidRPr="00C70D40">
        <w:rPr>
          <w:rFonts w:ascii="Arial" w:eastAsia="Arial" w:hAnsi="Arial" w:cs="Arial"/>
          <w:b/>
          <w:spacing w:val="3"/>
        </w:rPr>
        <w:t>T</w:t>
      </w:r>
      <w:r w:rsidRPr="00C70D40">
        <w:rPr>
          <w:rFonts w:ascii="Arial" w:eastAsia="Arial" w:hAnsi="Arial" w:cs="Arial"/>
          <w:b/>
          <w:spacing w:val="-1"/>
        </w:rPr>
        <w:t>E</w:t>
      </w:r>
      <w:r w:rsidRPr="00C70D40">
        <w:rPr>
          <w:rFonts w:ascii="Arial" w:eastAsia="Arial" w:hAnsi="Arial" w:cs="Arial"/>
          <w:b/>
        </w:rPr>
        <w:t>R</w:t>
      </w:r>
      <w:r w:rsidRPr="00C70D40">
        <w:rPr>
          <w:rFonts w:ascii="Arial" w:eastAsia="Arial" w:hAnsi="Arial" w:cs="Arial"/>
          <w:b/>
          <w:spacing w:val="-7"/>
        </w:rPr>
        <w:t xml:space="preserve"> </w:t>
      </w:r>
      <w:r w:rsidRPr="00C70D40">
        <w:rPr>
          <w:rFonts w:ascii="Arial" w:eastAsia="Arial" w:hAnsi="Arial" w:cs="Arial"/>
        </w:rPr>
        <w:t>b</w:t>
      </w:r>
      <w:r w:rsidRPr="00C70D40">
        <w:rPr>
          <w:rFonts w:ascii="Arial" w:eastAsia="Arial" w:hAnsi="Arial" w:cs="Arial"/>
          <w:spacing w:val="-1"/>
        </w:rPr>
        <w:t>u</w:t>
      </w:r>
      <w:r w:rsidRPr="00C70D40">
        <w:rPr>
          <w:rFonts w:ascii="Arial" w:eastAsia="Arial" w:hAnsi="Arial" w:cs="Arial"/>
        </w:rPr>
        <w:t>t</w:t>
      </w:r>
      <w:r w:rsidRPr="00C70D40">
        <w:rPr>
          <w:rFonts w:ascii="Arial" w:eastAsia="Arial" w:hAnsi="Arial" w:cs="Arial"/>
          <w:spacing w:val="2"/>
        </w:rPr>
        <w:t>t</w:t>
      </w:r>
      <w:r w:rsidRPr="00C70D40">
        <w:rPr>
          <w:rFonts w:ascii="Arial" w:eastAsia="Arial" w:hAnsi="Arial" w:cs="Arial"/>
        </w:rPr>
        <w:t>o</w:t>
      </w:r>
      <w:r w:rsidRPr="00C70D40">
        <w:rPr>
          <w:rFonts w:ascii="Arial" w:eastAsia="Arial" w:hAnsi="Arial" w:cs="Arial"/>
          <w:spacing w:val="-1"/>
        </w:rPr>
        <w:t>n</w:t>
      </w:r>
      <w:r w:rsidRPr="00C70D40">
        <w:rPr>
          <w:rFonts w:ascii="Arial" w:eastAsia="Arial" w:hAnsi="Arial" w:cs="Arial"/>
        </w:rPr>
        <w:t>.</w:t>
      </w:r>
      <w:r w:rsidRPr="00C70D40">
        <w:rPr>
          <w:rFonts w:ascii="Arial" w:eastAsia="Arial" w:hAnsi="Arial" w:cs="Arial"/>
          <w:spacing w:val="-4"/>
        </w:rPr>
        <w:t xml:space="preserve"> </w:t>
      </w:r>
      <w:r w:rsidRPr="00C70D40">
        <w:rPr>
          <w:rFonts w:ascii="Arial" w:eastAsia="Arial" w:hAnsi="Arial" w:cs="Arial"/>
          <w:spacing w:val="3"/>
        </w:rPr>
        <w:t>T</w:t>
      </w:r>
      <w:r w:rsidRPr="00C70D40">
        <w:rPr>
          <w:rFonts w:ascii="Arial" w:eastAsia="Arial" w:hAnsi="Arial" w:cs="Arial"/>
        </w:rPr>
        <w:t>he</w:t>
      </w:r>
      <w:r w:rsidRPr="00C70D40">
        <w:rPr>
          <w:rFonts w:ascii="Arial" w:eastAsia="Arial" w:hAnsi="Arial" w:cs="Arial"/>
          <w:spacing w:val="-4"/>
        </w:rPr>
        <w:t xml:space="preserve"> </w:t>
      </w:r>
      <w:r w:rsidRPr="00C70D40">
        <w:rPr>
          <w:rFonts w:ascii="Arial" w:eastAsia="Arial" w:hAnsi="Arial" w:cs="Arial"/>
          <w:spacing w:val="3"/>
        </w:rPr>
        <w:t>s</w:t>
      </w:r>
      <w:r w:rsidRPr="00C70D40">
        <w:rPr>
          <w:rFonts w:ascii="Arial" w:eastAsia="Arial" w:hAnsi="Arial" w:cs="Arial"/>
          <w:spacing w:val="-6"/>
        </w:rPr>
        <w:t>y</w:t>
      </w:r>
      <w:r w:rsidRPr="00C70D40">
        <w:rPr>
          <w:rFonts w:ascii="Arial" w:eastAsia="Arial" w:hAnsi="Arial" w:cs="Arial"/>
          <w:spacing w:val="1"/>
        </w:rPr>
        <w:t>s</w:t>
      </w:r>
      <w:r w:rsidRPr="00C70D40">
        <w:rPr>
          <w:rFonts w:ascii="Arial" w:eastAsia="Arial" w:hAnsi="Arial" w:cs="Arial"/>
        </w:rPr>
        <w:t>tem</w:t>
      </w:r>
      <w:r w:rsidRPr="00C70D40">
        <w:rPr>
          <w:rFonts w:ascii="Arial" w:eastAsia="Arial" w:hAnsi="Arial" w:cs="Arial"/>
          <w:spacing w:val="-2"/>
        </w:rPr>
        <w:t xml:space="preserve"> </w:t>
      </w:r>
      <w:r w:rsidRPr="00C70D40">
        <w:rPr>
          <w:rFonts w:ascii="Arial" w:eastAsia="Arial" w:hAnsi="Arial" w:cs="Arial"/>
        </w:rPr>
        <w:t>d</w:t>
      </w:r>
      <w:r w:rsidRPr="00C70D40">
        <w:rPr>
          <w:rFonts w:ascii="Arial" w:eastAsia="Arial" w:hAnsi="Arial" w:cs="Arial"/>
          <w:spacing w:val="-2"/>
        </w:rPr>
        <w:t>i</w:t>
      </w:r>
      <w:r w:rsidRPr="00C70D40">
        <w:rPr>
          <w:rFonts w:ascii="Arial" w:eastAsia="Arial" w:hAnsi="Arial" w:cs="Arial"/>
          <w:spacing w:val="1"/>
        </w:rPr>
        <w:t>s</w:t>
      </w:r>
      <w:r w:rsidRPr="00C70D40">
        <w:rPr>
          <w:rFonts w:ascii="Arial" w:eastAsia="Arial" w:hAnsi="Arial" w:cs="Arial"/>
        </w:rPr>
        <w:t>p</w:t>
      </w:r>
      <w:r w:rsidRPr="00C70D40">
        <w:rPr>
          <w:rFonts w:ascii="Arial" w:eastAsia="Arial" w:hAnsi="Arial" w:cs="Arial"/>
          <w:spacing w:val="1"/>
        </w:rPr>
        <w:t>l</w:t>
      </w:r>
      <w:r w:rsidRPr="00C70D40">
        <w:rPr>
          <w:rFonts w:ascii="Arial" w:eastAsia="Arial" w:hAnsi="Arial" w:cs="Arial"/>
          <w:spacing w:val="2"/>
        </w:rPr>
        <w:t>a</w:t>
      </w:r>
      <w:r w:rsidRPr="00C70D40">
        <w:rPr>
          <w:rFonts w:ascii="Arial" w:eastAsia="Arial" w:hAnsi="Arial" w:cs="Arial"/>
          <w:spacing w:val="-4"/>
        </w:rPr>
        <w:t>y</w:t>
      </w:r>
      <w:r w:rsidRPr="00C70D40">
        <w:rPr>
          <w:rFonts w:ascii="Arial" w:eastAsia="Arial" w:hAnsi="Arial" w:cs="Arial"/>
        </w:rPr>
        <w:t>s</w:t>
      </w:r>
      <w:r w:rsidRPr="00C70D40">
        <w:rPr>
          <w:rFonts w:ascii="Arial" w:eastAsia="Arial" w:hAnsi="Arial" w:cs="Arial"/>
          <w:spacing w:val="-6"/>
        </w:rPr>
        <w:t xml:space="preserve"> </w:t>
      </w:r>
      <w:r w:rsidRPr="00C70D40">
        <w:rPr>
          <w:rFonts w:ascii="Arial" w:eastAsia="Arial" w:hAnsi="Arial" w:cs="Arial"/>
          <w:spacing w:val="2"/>
        </w:rPr>
        <w:t>t</w:t>
      </w:r>
      <w:r w:rsidRPr="00C70D40">
        <w:rPr>
          <w:rFonts w:ascii="Arial" w:eastAsia="Arial" w:hAnsi="Arial" w:cs="Arial"/>
        </w:rPr>
        <w:t>he</w:t>
      </w:r>
      <w:r w:rsidRPr="00C70D40">
        <w:rPr>
          <w:rFonts w:ascii="Arial" w:eastAsia="Arial" w:hAnsi="Arial" w:cs="Arial"/>
          <w:spacing w:val="-1"/>
        </w:rPr>
        <w:t xml:space="preserve"> </w:t>
      </w:r>
      <w:r w:rsidRPr="00C70D40">
        <w:rPr>
          <w:rFonts w:ascii="Arial" w:eastAsia="Arial" w:hAnsi="Arial" w:cs="Arial"/>
          <w:i/>
          <w:spacing w:val="2"/>
        </w:rPr>
        <w:t>C</w:t>
      </w:r>
      <w:r w:rsidRPr="00C70D40">
        <w:rPr>
          <w:rFonts w:ascii="Arial" w:eastAsia="Arial" w:hAnsi="Arial" w:cs="Arial"/>
          <w:i/>
        </w:rPr>
        <w:t>o</w:t>
      </w:r>
      <w:r w:rsidRPr="00C70D40">
        <w:rPr>
          <w:rFonts w:ascii="Arial" w:eastAsia="Arial" w:hAnsi="Arial" w:cs="Arial"/>
          <w:i/>
          <w:spacing w:val="-1"/>
        </w:rPr>
        <w:t>n</w:t>
      </w:r>
      <w:r w:rsidRPr="00C70D40">
        <w:rPr>
          <w:rFonts w:ascii="Arial" w:eastAsia="Arial" w:hAnsi="Arial" w:cs="Arial"/>
          <w:i/>
        </w:rPr>
        <w:t>n</w:t>
      </w:r>
      <w:r w:rsidRPr="00C70D40">
        <w:rPr>
          <w:rFonts w:ascii="Arial" w:eastAsia="Arial" w:hAnsi="Arial" w:cs="Arial"/>
          <w:i/>
          <w:spacing w:val="-1"/>
        </w:rPr>
        <w:t>e</w:t>
      </w:r>
      <w:r w:rsidRPr="00C70D40">
        <w:rPr>
          <w:rFonts w:ascii="Arial" w:eastAsia="Arial" w:hAnsi="Arial" w:cs="Arial"/>
          <w:i/>
          <w:spacing w:val="1"/>
        </w:rPr>
        <w:t>c</w:t>
      </w:r>
      <w:r w:rsidRPr="00C70D40">
        <w:rPr>
          <w:rFonts w:ascii="Arial" w:eastAsia="Arial" w:hAnsi="Arial" w:cs="Arial"/>
          <w:i/>
        </w:rPr>
        <w:t>t</w:t>
      </w:r>
      <w:r w:rsidRPr="00C70D40">
        <w:rPr>
          <w:rFonts w:ascii="Arial" w:eastAsia="Arial" w:hAnsi="Arial" w:cs="Arial"/>
          <w:i/>
          <w:spacing w:val="-5"/>
        </w:rPr>
        <w:t xml:space="preserve"> </w:t>
      </w:r>
      <w:r w:rsidRPr="00C70D40">
        <w:rPr>
          <w:rFonts w:ascii="Arial" w:eastAsia="Arial" w:hAnsi="Arial" w:cs="Arial"/>
          <w:i/>
        </w:rPr>
        <w:t>to</w:t>
      </w:r>
      <w:r w:rsidRPr="00C70D40">
        <w:rPr>
          <w:rFonts w:ascii="Arial" w:eastAsia="Arial" w:hAnsi="Arial" w:cs="Arial"/>
          <w:i/>
          <w:spacing w:val="-3"/>
        </w:rPr>
        <w:t xml:space="preserve"> </w:t>
      </w:r>
      <w:r w:rsidRPr="007A48C7">
        <w:rPr>
          <w:rFonts w:ascii="Arial" w:eastAsia="Arial" w:hAnsi="Arial" w:cs="Arial"/>
          <w:i/>
          <w:spacing w:val="1"/>
        </w:rPr>
        <w:t>s</w:t>
      </w:r>
      <w:r w:rsidRPr="007A48C7">
        <w:rPr>
          <w:rFonts w:ascii="Arial" w:eastAsia="Arial" w:hAnsi="Arial" w:cs="Arial"/>
          <w:i/>
        </w:rPr>
        <w:t>d</w:t>
      </w:r>
      <w:r w:rsidRPr="007A48C7">
        <w:rPr>
          <w:rFonts w:ascii="Arial" w:eastAsia="Arial" w:hAnsi="Arial" w:cs="Arial"/>
          <w:i/>
          <w:spacing w:val="-1"/>
        </w:rPr>
        <w:t>e</w:t>
      </w:r>
      <w:r w:rsidRPr="007A48C7">
        <w:rPr>
          <w:rFonts w:ascii="Arial" w:eastAsia="Arial" w:hAnsi="Arial" w:cs="Arial"/>
          <w:i/>
          <w:spacing w:val="1"/>
        </w:rPr>
        <w:t>c</w:t>
      </w:r>
      <w:r w:rsidRPr="007A48C7">
        <w:rPr>
          <w:rFonts w:ascii="Arial" w:eastAsia="Arial" w:hAnsi="Arial" w:cs="Arial"/>
          <w:i/>
        </w:rPr>
        <w:t>t</w:t>
      </w:r>
      <w:r w:rsidRPr="007A48C7">
        <w:rPr>
          <w:rFonts w:ascii="Arial" w:eastAsia="Arial" w:hAnsi="Arial" w:cs="Arial"/>
          <w:i/>
          <w:spacing w:val="2"/>
        </w:rPr>
        <w:t>w</w:t>
      </w:r>
      <w:r w:rsidRPr="007A48C7">
        <w:rPr>
          <w:rFonts w:ascii="Arial" w:eastAsia="Arial" w:hAnsi="Arial" w:cs="Arial"/>
          <w:i/>
        </w:rPr>
        <w:t>.d</w:t>
      </w:r>
      <w:r w:rsidRPr="007A48C7">
        <w:rPr>
          <w:rFonts w:ascii="Arial" w:eastAsia="Arial" w:hAnsi="Arial" w:cs="Arial"/>
          <w:i/>
          <w:spacing w:val="1"/>
        </w:rPr>
        <w:t>o</w:t>
      </w:r>
      <w:r w:rsidRPr="007A48C7">
        <w:rPr>
          <w:rFonts w:ascii="Arial" w:eastAsia="Arial" w:hAnsi="Arial" w:cs="Arial"/>
          <w:i/>
          <w:spacing w:val="-1"/>
        </w:rPr>
        <w:t>i</w:t>
      </w:r>
      <w:r w:rsidRPr="007A48C7">
        <w:rPr>
          <w:rFonts w:ascii="Arial" w:eastAsia="Arial" w:hAnsi="Arial" w:cs="Arial"/>
          <w:i/>
        </w:rPr>
        <w:t>t.</w:t>
      </w:r>
      <w:r w:rsidRPr="007A48C7">
        <w:rPr>
          <w:rFonts w:ascii="Arial" w:eastAsia="Arial" w:hAnsi="Arial" w:cs="Arial"/>
          <w:i/>
          <w:spacing w:val="1"/>
        </w:rPr>
        <w:t>s</w:t>
      </w:r>
      <w:r w:rsidRPr="007A48C7">
        <w:rPr>
          <w:rFonts w:ascii="Arial" w:eastAsia="Arial" w:hAnsi="Arial" w:cs="Arial"/>
          <w:i/>
        </w:rPr>
        <w:t>ta</w:t>
      </w:r>
      <w:r w:rsidRPr="007A48C7">
        <w:rPr>
          <w:rFonts w:ascii="Arial" w:eastAsia="Arial" w:hAnsi="Arial" w:cs="Arial"/>
          <w:i/>
          <w:spacing w:val="1"/>
        </w:rPr>
        <w:t>t</w:t>
      </w:r>
      <w:r w:rsidRPr="007A48C7">
        <w:rPr>
          <w:rFonts w:ascii="Arial" w:eastAsia="Arial" w:hAnsi="Arial" w:cs="Arial"/>
          <w:i/>
        </w:rPr>
        <w:t>e</w:t>
      </w:r>
      <w:r w:rsidRPr="007A48C7">
        <w:rPr>
          <w:rFonts w:ascii="Arial" w:eastAsia="Arial" w:hAnsi="Arial" w:cs="Arial"/>
          <w:i/>
          <w:spacing w:val="2"/>
        </w:rPr>
        <w:t>.</w:t>
      </w:r>
      <w:r w:rsidRPr="007A48C7">
        <w:rPr>
          <w:rFonts w:ascii="Arial" w:eastAsia="Arial" w:hAnsi="Arial" w:cs="Arial"/>
          <w:i/>
          <w:spacing w:val="1"/>
        </w:rPr>
        <w:t>c</w:t>
      </w:r>
      <w:r w:rsidRPr="007A48C7">
        <w:rPr>
          <w:rFonts w:ascii="Arial" w:eastAsia="Arial" w:hAnsi="Arial" w:cs="Arial"/>
          <w:i/>
        </w:rPr>
        <w:t>t.</w:t>
      </w:r>
      <w:r w:rsidRPr="007A48C7">
        <w:rPr>
          <w:rFonts w:ascii="Arial" w:eastAsia="Arial" w:hAnsi="Arial" w:cs="Arial"/>
          <w:i/>
          <w:spacing w:val="-1"/>
        </w:rPr>
        <w:t>u</w:t>
      </w:r>
      <w:r w:rsidRPr="007A48C7">
        <w:rPr>
          <w:rFonts w:ascii="Arial" w:eastAsia="Arial" w:hAnsi="Arial" w:cs="Arial"/>
          <w:i/>
        </w:rPr>
        <w:t>s</w:t>
      </w:r>
      <w:r w:rsidRPr="00C70D40">
        <w:rPr>
          <w:rFonts w:ascii="Arial" w:eastAsia="Arial" w:hAnsi="Arial" w:cs="Arial"/>
          <w:i/>
          <w:spacing w:val="-15"/>
        </w:rPr>
        <w:t xml:space="preserve"> </w:t>
      </w:r>
      <w:r w:rsidRPr="00C70D40">
        <w:rPr>
          <w:rFonts w:ascii="Arial" w:eastAsia="Arial" w:hAnsi="Arial" w:cs="Arial"/>
        </w:rPr>
        <w:t>n</w:t>
      </w:r>
      <w:r w:rsidRPr="00C70D40">
        <w:rPr>
          <w:rFonts w:ascii="Arial" w:eastAsia="Arial" w:hAnsi="Arial" w:cs="Arial"/>
          <w:spacing w:val="-1"/>
        </w:rPr>
        <w:t>e</w:t>
      </w:r>
      <w:r w:rsidRPr="00C70D40">
        <w:rPr>
          <w:rFonts w:ascii="Arial" w:eastAsia="Arial" w:hAnsi="Arial" w:cs="Arial"/>
          <w:spacing w:val="2"/>
        </w:rPr>
        <w:t>t</w:t>
      </w:r>
      <w:r w:rsidRPr="00C70D40">
        <w:rPr>
          <w:rFonts w:ascii="Arial" w:eastAsia="Arial" w:hAnsi="Arial" w:cs="Arial"/>
        </w:rPr>
        <w:t>work</w:t>
      </w:r>
      <w:r>
        <w:rPr>
          <w:rFonts w:ascii="Arial" w:eastAsia="Arial" w:hAnsi="Arial" w:cs="Arial"/>
        </w:rPr>
        <w:t xml:space="preserve"> </w:t>
      </w:r>
      <w:r>
        <w:rPr>
          <w:rFonts w:ascii="Arial" w:eastAsia="Arial" w:hAnsi="Arial" w:cs="Arial"/>
          <w:spacing w:val="-1"/>
        </w:rPr>
        <w:t>l</w:t>
      </w:r>
      <w:r>
        <w:rPr>
          <w:rFonts w:ascii="Arial" w:eastAsia="Arial" w:hAnsi="Arial" w:cs="Arial"/>
        </w:rPr>
        <w:t>o</w:t>
      </w:r>
      <w:r>
        <w:rPr>
          <w:rFonts w:ascii="Arial" w:eastAsia="Arial" w:hAnsi="Arial" w:cs="Arial"/>
          <w:spacing w:val="1"/>
        </w:rPr>
        <w:t>g</w:t>
      </w:r>
      <w:r>
        <w:rPr>
          <w:rFonts w:ascii="Arial" w:eastAsia="Arial" w:hAnsi="Arial" w:cs="Arial"/>
          <w:spacing w:val="-1"/>
        </w:rPr>
        <w:t>i</w:t>
      </w:r>
      <w:r>
        <w:rPr>
          <w:rFonts w:ascii="Arial" w:eastAsia="Arial" w:hAnsi="Arial" w:cs="Arial"/>
        </w:rPr>
        <w:t>n</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cr</w:t>
      </w:r>
      <w:r>
        <w:rPr>
          <w:rFonts w:ascii="Arial" w:eastAsia="Arial" w:hAnsi="Arial" w:cs="Arial"/>
        </w:rPr>
        <w:t>e</w:t>
      </w:r>
      <w:r>
        <w:rPr>
          <w:rFonts w:ascii="Arial" w:eastAsia="Arial" w:hAnsi="Arial" w:cs="Arial"/>
          <w:spacing w:val="-1"/>
        </w:rPr>
        <w:t>e</w:t>
      </w:r>
      <w:r>
        <w:rPr>
          <w:rFonts w:ascii="Arial" w:eastAsia="Arial" w:hAnsi="Arial" w:cs="Arial"/>
          <w:spacing w:val="2"/>
        </w:rPr>
        <w:t>n</w:t>
      </w:r>
      <w:r>
        <w:rPr>
          <w:rFonts w:ascii="Arial" w:eastAsia="Arial" w:hAnsi="Arial" w:cs="Arial"/>
        </w:rPr>
        <w:t>.</w:t>
      </w:r>
    </w:p>
    <w:p w14:paraId="3843E3D9" w14:textId="77777777" w:rsidR="00A51AC0" w:rsidRDefault="00A51AC0">
      <w:pPr>
        <w:spacing w:before="18" w:line="220" w:lineRule="exact"/>
        <w:rPr>
          <w:sz w:val="22"/>
          <w:szCs w:val="22"/>
        </w:rPr>
      </w:pPr>
    </w:p>
    <w:p w14:paraId="1F88D78C" w14:textId="77777777" w:rsidR="00A51AC0" w:rsidRDefault="005E135A">
      <w:pPr>
        <w:ind w:left="2252"/>
        <w:sectPr w:rsidR="00A51AC0">
          <w:pgSz w:w="12240" w:h="15840"/>
          <w:pgMar w:top="980" w:right="1100" w:bottom="280" w:left="1100" w:header="746" w:footer="858" w:gutter="0"/>
          <w:cols w:space="720"/>
        </w:sectPr>
      </w:pPr>
      <w:r>
        <w:pict w14:anchorId="0C5367DA">
          <v:shape id="_x0000_i1032" type="#_x0000_t75" style="width:315pt;height:261pt">
            <v:imagedata r:id="rId46" o:title=""/>
          </v:shape>
        </w:pict>
      </w:r>
    </w:p>
    <w:p w14:paraId="5FC1D5EC" w14:textId="77777777" w:rsidR="00A51AC0" w:rsidRDefault="00A51AC0">
      <w:pPr>
        <w:spacing w:line="200" w:lineRule="exact"/>
      </w:pPr>
    </w:p>
    <w:p w14:paraId="2A38A430" w14:textId="77777777" w:rsidR="00A51AC0" w:rsidRDefault="00A51AC0">
      <w:pPr>
        <w:spacing w:before="2" w:line="220" w:lineRule="exact"/>
        <w:rPr>
          <w:sz w:val="22"/>
          <w:szCs w:val="22"/>
        </w:rPr>
      </w:pPr>
    </w:p>
    <w:p w14:paraId="59FF9D07" w14:textId="77777777" w:rsidR="00A51AC0" w:rsidRDefault="005118F1">
      <w:pPr>
        <w:spacing w:before="31"/>
        <w:ind w:left="340"/>
        <w:rPr>
          <w:rFonts w:ascii="Cambria" w:eastAsia="Cambria" w:hAnsi="Cambria" w:cs="Cambria"/>
        </w:rPr>
      </w:pPr>
      <w:r>
        <w:rPr>
          <w:rFonts w:ascii="Cambria" w:eastAsia="Cambria" w:hAnsi="Cambria" w:cs="Cambria"/>
          <w:b/>
          <w:i/>
          <w:color w:val="4F81BC"/>
          <w:spacing w:val="-1"/>
        </w:rPr>
        <w:t>H</w:t>
      </w:r>
      <w:r>
        <w:rPr>
          <w:rFonts w:ascii="Cambria" w:eastAsia="Cambria" w:hAnsi="Cambria" w:cs="Cambria"/>
          <w:b/>
          <w:i/>
          <w:color w:val="4F81BC"/>
        </w:rPr>
        <w:t>ow</w:t>
      </w:r>
      <w:r>
        <w:rPr>
          <w:rFonts w:ascii="Cambria" w:eastAsia="Cambria" w:hAnsi="Cambria" w:cs="Cambria"/>
          <w:b/>
          <w:i/>
          <w:color w:val="4F81BC"/>
          <w:spacing w:val="-3"/>
        </w:rPr>
        <w:t xml:space="preserve"> </w:t>
      </w:r>
      <w:r>
        <w:rPr>
          <w:rFonts w:ascii="Cambria" w:eastAsia="Cambria" w:hAnsi="Cambria" w:cs="Cambria"/>
          <w:b/>
          <w:i/>
          <w:color w:val="4F81BC"/>
        </w:rPr>
        <w:t>to</w:t>
      </w:r>
      <w:r>
        <w:rPr>
          <w:rFonts w:ascii="Cambria" w:eastAsia="Cambria" w:hAnsi="Cambria" w:cs="Cambria"/>
          <w:b/>
          <w:i/>
          <w:color w:val="4F81BC"/>
          <w:spacing w:val="-3"/>
        </w:rPr>
        <w:t xml:space="preserve"> </w:t>
      </w:r>
      <w:r>
        <w:rPr>
          <w:rFonts w:ascii="Cambria" w:eastAsia="Cambria" w:hAnsi="Cambria" w:cs="Cambria"/>
          <w:b/>
          <w:i/>
          <w:color w:val="4F81BC"/>
        </w:rPr>
        <w:t>A</w:t>
      </w:r>
      <w:r>
        <w:rPr>
          <w:rFonts w:ascii="Cambria" w:eastAsia="Cambria" w:hAnsi="Cambria" w:cs="Cambria"/>
          <w:b/>
          <w:i/>
          <w:color w:val="4F81BC"/>
          <w:spacing w:val="1"/>
        </w:rPr>
        <w:t>cc</w:t>
      </w:r>
      <w:r>
        <w:rPr>
          <w:rFonts w:ascii="Cambria" w:eastAsia="Cambria" w:hAnsi="Cambria" w:cs="Cambria"/>
          <w:b/>
          <w:i/>
          <w:color w:val="4F81BC"/>
          <w:spacing w:val="-1"/>
        </w:rPr>
        <w:t>e</w:t>
      </w:r>
      <w:r>
        <w:rPr>
          <w:rFonts w:ascii="Cambria" w:eastAsia="Cambria" w:hAnsi="Cambria" w:cs="Cambria"/>
          <w:b/>
          <w:i/>
          <w:color w:val="4F81BC"/>
          <w:spacing w:val="1"/>
        </w:rPr>
        <w:t>s</w:t>
      </w:r>
      <w:r>
        <w:rPr>
          <w:rFonts w:ascii="Cambria" w:eastAsia="Cambria" w:hAnsi="Cambria" w:cs="Cambria"/>
          <w:b/>
          <w:i/>
          <w:color w:val="4F81BC"/>
        </w:rPr>
        <w:t>s</w:t>
      </w:r>
      <w:r>
        <w:rPr>
          <w:rFonts w:ascii="Cambria" w:eastAsia="Cambria" w:hAnsi="Cambria" w:cs="Cambria"/>
          <w:b/>
          <w:i/>
          <w:color w:val="4F81BC"/>
          <w:spacing w:val="-4"/>
        </w:rPr>
        <w:t xml:space="preserve"> </w:t>
      </w:r>
      <w:r>
        <w:rPr>
          <w:rFonts w:ascii="Cambria" w:eastAsia="Cambria" w:hAnsi="Cambria" w:cs="Cambria"/>
          <w:b/>
          <w:i/>
          <w:color w:val="4F81BC"/>
        </w:rPr>
        <w:t>t</w:t>
      </w:r>
      <w:r>
        <w:rPr>
          <w:rFonts w:ascii="Cambria" w:eastAsia="Cambria" w:hAnsi="Cambria" w:cs="Cambria"/>
          <w:b/>
          <w:i/>
          <w:color w:val="4F81BC"/>
          <w:spacing w:val="-1"/>
        </w:rPr>
        <w:t>h</w:t>
      </w:r>
      <w:r>
        <w:rPr>
          <w:rFonts w:ascii="Cambria" w:eastAsia="Cambria" w:hAnsi="Cambria" w:cs="Cambria"/>
          <w:b/>
          <w:i/>
          <w:color w:val="4F81BC"/>
        </w:rPr>
        <w:t>e</w:t>
      </w:r>
      <w:r>
        <w:rPr>
          <w:rFonts w:ascii="Cambria" w:eastAsia="Cambria" w:hAnsi="Cambria" w:cs="Cambria"/>
          <w:b/>
          <w:i/>
          <w:color w:val="4F81BC"/>
          <w:spacing w:val="-2"/>
        </w:rPr>
        <w:t xml:space="preserve"> </w:t>
      </w:r>
      <w:r>
        <w:rPr>
          <w:rFonts w:ascii="Cambria" w:eastAsia="Cambria" w:hAnsi="Cambria" w:cs="Cambria"/>
          <w:b/>
          <w:i/>
          <w:color w:val="4F81BC"/>
          <w:spacing w:val="1"/>
        </w:rPr>
        <w:t>Ev</w:t>
      </w:r>
      <w:r>
        <w:rPr>
          <w:rFonts w:ascii="Cambria" w:eastAsia="Cambria" w:hAnsi="Cambria" w:cs="Cambria"/>
          <w:b/>
          <w:i/>
          <w:color w:val="4F81BC"/>
          <w:spacing w:val="-1"/>
        </w:rPr>
        <w:t>a</w:t>
      </w:r>
      <w:r>
        <w:rPr>
          <w:rFonts w:ascii="Cambria" w:eastAsia="Cambria" w:hAnsi="Cambria" w:cs="Cambria"/>
          <w:b/>
          <w:i/>
          <w:color w:val="4F81BC"/>
          <w:spacing w:val="1"/>
        </w:rPr>
        <w:t>lu</w:t>
      </w:r>
      <w:r>
        <w:rPr>
          <w:rFonts w:ascii="Cambria" w:eastAsia="Cambria" w:hAnsi="Cambria" w:cs="Cambria"/>
          <w:b/>
          <w:i/>
          <w:color w:val="4F81BC"/>
          <w:spacing w:val="-1"/>
        </w:rPr>
        <w:t>a</w:t>
      </w:r>
      <w:r>
        <w:rPr>
          <w:rFonts w:ascii="Cambria" w:eastAsia="Cambria" w:hAnsi="Cambria" w:cs="Cambria"/>
          <w:b/>
          <w:i/>
          <w:color w:val="4F81BC"/>
        </w:rPr>
        <w:t>t</w:t>
      </w:r>
      <w:r>
        <w:rPr>
          <w:rFonts w:ascii="Cambria" w:eastAsia="Cambria" w:hAnsi="Cambria" w:cs="Cambria"/>
          <w:b/>
          <w:i/>
          <w:color w:val="4F81BC"/>
          <w:spacing w:val="2"/>
        </w:rPr>
        <w:t>i</w:t>
      </w:r>
      <w:r>
        <w:rPr>
          <w:rFonts w:ascii="Cambria" w:eastAsia="Cambria" w:hAnsi="Cambria" w:cs="Cambria"/>
          <w:b/>
          <w:i/>
          <w:color w:val="4F81BC"/>
        </w:rPr>
        <w:t>on</w:t>
      </w:r>
      <w:r>
        <w:rPr>
          <w:rFonts w:ascii="Cambria" w:eastAsia="Cambria" w:hAnsi="Cambria" w:cs="Cambria"/>
          <w:b/>
          <w:i/>
          <w:color w:val="4F81BC"/>
          <w:spacing w:val="-9"/>
        </w:rPr>
        <w:t xml:space="preserve"> </w:t>
      </w:r>
      <w:r>
        <w:rPr>
          <w:rFonts w:ascii="Cambria" w:eastAsia="Cambria" w:hAnsi="Cambria" w:cs="Cambria"/>
          <w:b/>
          <w:i/>
          <w:color w:val="4F81BC"/>
        </w:rPr>
        <w:t>Tim</w:t>
      </w:r>
      <w:r>
        <w:rPr>
          <w:rFonts w:ascii="Cambria" w:eastAsia="Cambria" w:hAnsi="Cambria" w:cs="Cambria"/>
          <w:b/>
          <w:i/>
          <w:color w:val="4F81BC"/>
          <w:spacing w:val="-1"/>
        </w:rPr>
        <w:t>e</w:t>
      </w:r>
      <w:r>
        <w:rPr>
          <w:rFonts w:ascii="Cambria" w:eastAsia="Cambria" w:hAnsi="Cambria" w:cs="Cambria"/>
          <w:b/>
          <w:i/>
          <w:color w:val="4F81BC"/>
          <w:spacing w:val="1"/>
        </w:rPr>
        <w:t>l</w:t>
      </w:r>
      <w:r>
        <w:rPr>
          <w:rFonts w:ascii="Cambria" w:eastAsia="Cambria" w:hAnsi="Cambria" w:cs="Cambria"/>
          <w:b/>
          <w:i/>
          <w:color w:val="4F81BC"/>
        </w:rPr>
        <w:t>i</w:t>
      </w:r>
      <w:r>
        <w:rPr>
          <w:rFonts w:ascii="Cambria" w:eastAsia="Cambria" w:hAnsi="Cambria" w:cs="Cambria"/>
          <w:b/>
          <w:i/>
          <w:color w:val="4F81BC"/>
          <w:spacing w:val="3"/>
        </w:rPr>
        <w:t>n</w:t>
      </w:r>
      <w:r>
        <w:rPr>
          <w:rFonts w:ascii="Cambria" w:eastAsia="Cambria" w:hAnsi="Cambria" w:cs="Cambria"/>
          <w:b/>
          <w:i/>
          <w:color w:val="4F81BC"/>
          <w:spacing w:val="-1"/>
        </w:rPr>
        <w:t>e</w:t>
      </w:r>
      <w:r>
        <w:rPr>
          <w:rFonts w:ascii="Cambria" w:eastAsia="Cambria" w:hAnsi="Cambria" w:cs="Cambria"/>
          <w:b/>
          <w:i/>
          <w:color w:val="4F81BC"/>
        </w:rPr>
        <w:t>s</w:t>
      </w:r>
      <w:r>
        <w:rPr>
          <w:rFonts w:ascii="Cambria" w:eastAsia="Cambria" w:hAnsi="Cambria" w:cs="Cambria"/>
          <w:b/>
          <w:i/>
          <w:color w:val="4F81BC"/>
          <w:spacing w:val="-9"/>
        </w:rPr>
        <w:t xml:space="preserve"> </w:t>
      </w:r>
      <w:r>
        <w:rPr>
          <w:rFonts w:ascii="Cambria" w:eastAsia="Cambria" w:hAnsi="Cambria" w:cs="Cambria"/>
          <w:b/>
          <w:i/>
          <w:color w:val="4F81BC"/>
          <w:spacing w:val="1"/>
        </w:rPr>
        <w:t>Sys</w:t>
      </w:r>
      <w:r>
        <w:rPr>
          <w:rFonts w:ascii="Cambria" w:eastAsia="Cambria" w:hAnsi="Cambria" w:cs="Cambria"/>
          <w:b/>
          <w:i/>
          <w:color w:val="4F81BC"/>
        </w:rPr>
        <w:t>t</w:t>
      </w:r>
      <w:r>
        <w:rPr>
          <w:rFonts w:ascii="Cambria" w:eastAsia="Cambria" w:hAnsi="Cambria" w:cs="Cambria"/>
          <w:b/>
          <w:i/>
          <w:color w:val="4F81BC"/>
          <w:spacing w:val="-1"/>
        </w:rPr>
        <w:t>e</w:t>
      </w:r>
      <w:r>
        <w:rPr>
          <w:rFonts w:ascii="Cambria" w:eastAsia="Cambria" w:hAnsi="Cambria" w:cs="Cambria"/>
          <w:b/>
          <w:i/>
          <w:color w:val="4F81BC"/>
        </w:rPr>
        <w:t>m (</w:t>
      </w:r>
      <w:r>
        <w:rPr>
          <w:rFonts w:ascii="Cambria" w:eastAsia="Cambria" w:hAnsi="Cambria" w:cs="Cambria"/>
          <w:b/>
          <w:i/>
          <w:color w:val="4F81BC"/>
          <w:spacing w:val="1"/>
        </w:rPr>
        <w:t>c</w:t>
      </w:r>
      <w:r>
        <w:rPr>
          <w:rFonts w:ascii="Cambria" w:eastAsia="Cambria" w:hAnsi="Cambria" w:cs="Cambria"/>
          <w:b/>
          <w:i/>
          <w:color w:val="4F81BC"/>
        </w:rPr>
        <w:t>o</w:t>
      </w:r>
      <w:r>
        <w:rPr>
          <w:rFonts w:ascii="Cambria" w:eastAsia="Cambria" w:hAnsi="Cambria" w:cs="Cambria"/>
          <w:b/>
          <w:i/>
          <w:color w:val="4F81BC"/>
          <w:spacing w:val="1"/>
        </w:rPr>
        <w:t>n</w:t>
      </w:r>
      <w:r>
        <w:rPr>
          <w:rFonts w:ascii="Cambria" w:eastAsia="Cambria" w:hAnsi="Cambria" w:cs="Cambria"/>
          <w:b/>
          <w:i/>
          <w:color w:val="4F81BC"/>
        </w:rPr>
        <w:t>t</w:t>
      </w:r>
      <w:r>
        <w:rPr>
          <w:rFonts w:ascii="Cambria" w:eastAsia="Cambria" w:hAnsi="Cambria" w:cs="Cambria"/>
          <w:b/>
          <w:i/>
          <w:color w:val="4F81BC"/>
          <w:spacing w:val="2"/>
        </w:rPr>
        <w:t>i</w:t>
      </w:r>
      <w:r>
        <w:rPr>
          <w:rFonts w:ascii="Cambria" w:eastAsia="Cambria" w:hAnsi="Cambria" w:cs="Cambria"/>
          <w:b/>
          <w:i/>
          <w:color w:val="4F81BC"/>
          <w:spacing w:val="1"/>
        </w:rPr>
        <w:t>nu</w:t>
      </w:r>
      <w:r>
        <w:rPr>
          <w:rFonts w:ascii="Cambria" w:eastAsia="Cambria" w:hAnsi="Cambria" w:cs="Cambria"/>
          <w:b/>
          <w:i/>
          <w:color w:val="4F81BC"/>
          <w:spacing w:val="-1"/>
        </w:rPr>
        <w:t>ed</w:t>
      </w:r>
      <w:r>
        <w:rPr>
          <w:rFonts w:ascii="Cambria" w:eastAsia="Cambria" w:hAnsi="Cambria" w:cs="Cambria"/>
          <w:b/>
          <w:i/>
          <w:color w:val="4F81BC"/>
        </w:rPr>
        <w:t>)</w:t>
      </w:r>
    </w:p>
    <w:p w14:paraId="3E37FC58" w14:textId="77777777" w:rsidR="00A51AC0" w:rsidRDefault="00A51AC0">
      <w:pPr>
        <w:spacing w:before="2" w:line="240" w:lineRule="exact"/>
        <w:rPr>
          <w:sz w:val="24"/>
          <w:szCs w:val="24"/>
        </w:rPr>
      </w:pPr>
    </w:p>
    <w:p w14:paraId="0F84AFBC" w14:textId="77777777" w:rsidR="00ED029B" w:rsidRDefault="005118F1">
      <w:pPr>
        <w:tabs>
          <w:tab w:val="left" w:pos="1060"/>
        </w:tabs>
        <w:spacing w:line="235" w:lineRule="auto"/>
        <w:ind w:left="1075" w:right="728" w:hanging="547"/>
        <w:jc w:val="both"/>
        <w:rPr>
          <w:rFonts w:ascii="Arial" w:eastAsia="Arial" w:hAnsi="Arial" w:cs="Arial"/>
        </w:rPr>
      </w:pPr>
      <w:r>
        <w:rPr>
          <w:rFonts w:ascii="Arial" w:eastAsia="Arial" w:hAnsi="Arial" w:cs="Arial"/>
          <w:b/>
          <w:sz w:val="24"/>
          <w:szCs w:val="24"/>
        </w:rPr>
        <w:t>3</w:t>
      </w:r>
      <w:r>
        <w:rPr>
          <w:rFonts w:ascii="Arial" w:eastAsia="Arial" w:hAnsi="Arial" w:cs="Arial"/>
          <w:b/>
          <w:sz w:val="24"/>
          <w:szCs w:val="24"/>
        </w:rPr>
        <w:tab/>
      </w:r>
      <w:r>
        <w:rPr>
          <w:rFonts w:ascii="Arial" w:eastAsia="Arial" w:hAnsi="Arial" w:cs="Arial"/>
          <w:spacing w:val="-1"/>
        </w:rPr>
        <w:t>E</w:t>
      </w:r>
      <w:r>
        <w:rPr>
          <w:rFonts w:ascii="Arial" w:eastAsia="Arial" w:hAnsi="Arial" w:cs="Arial"/>
        </w:rPr>
        <w:t>nt</w:t>
      </w:r>
      <w:r>
        <w:rPr>
          <w:rFonts w:ascii="Arial" w:eastAsia="Arial" w:hAnsi="Arial" w:cs="Arial"/>
          <w:spacing w:val="-1"/>
        </w:rPr>
        <w:t>e</w:t>
      </w:r>
      <w:r>
        <w:rPr>
          <w:rFonts w:ascii="Arial" w:eastAsia="Arial" w:hAnsi="Arial" w:cs="Arial"/>
        </w:rPr>
        <w:t xml:space="preserve">r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rPr>
        <w:t>ne</w:t>
      </w:r>
      <w:r>
        <w:rPr>
          <w:rFonts w:ascii="Arial" w:eastAsia="Arial" w:hAnsi="Arial" w:cs="Arial"/>
          <w:spacing w:val="2"/>
        </w:rPr>
        <w:t>t</w:t>
      </w:r>
      <w:r>
        <w:rPr>
          <w:rFonts w:ascii="Arial" w:eastAsia="Arial" w:hAnsi="Arial" w:cs="Arial"/>
        </w:rPr>
        <w:t>work</w:t>
      </w:r>
      <w:r>
        <w:rPr>
          <w:rFonts w:ascii="Arial" w:eastAsia="Arial" w:hAnsi="Arial" w:cs="Arial"/>
          <w:spacing w:val="-2"/>
        </w:rPr>
        <w:t xml:space="preserve"> </w:t>
      </w:r>
      <w:r>
        <w:rPr>
          <w:rFonts w:ascii="Arial" w:eastAsia="Arial" w:hAnsi="Arial" w:cs="Arial"/>
          <w:b/>
        </w:rPr>
        <w:t>User</w:t>
      </w:r>
      <w:r>
        <w:rPr>
          <w:rFonts w:ascii="Arial" w:eastAsia="Arial" w:hAnsi="Arial" w:cs="Arial"/>
          <w:b/>
          <w:spacing w:val="-5"/>
        </w:rPr>
        <w:t xml:space="preserve"> </w:t>
      </w:r>
      <w:r>
        <w:rPr>
          <w:rFonts w:ascii="Arial" w:eastAsia="Arial" w:hAnsi="Arial" w:cs="Arial"/>
          <w:b/>
          <w:spacing w:val="3"/>
        </w:rPr>
        <w:t>n</w:t>
      </w:r>
      <w:r>
        <w:rPr>
          <w:rFonts w:ascii="Arial" w:eastAsia="Arial" w:hAnsi="Arial" w:cs="Arial"/>
          <w:b/>
        </w:rPr>
        <w:t>ame</w:t>
      </w:r>
      <w:r>
        <w:rPr>
          <w:rFonts w:ascii="Arial" w:eastAsia="Arial" w:hAnsi="Arial" w:cs="Arial"/>
          <w:b/>
          <w:spacing w:val="-5"/>
        </w:rPr>
        <w:t xml:space="preserve"> </w:t>
      </w:r>
      <w:r>
        <w:rPr>
          <w:rFonts w:ascii="Arial" w:eastAsia="Arial" w:hAnsi="Arial" w:cs="Arial"/>
          <w:spacing w:val="2"/>
        </w:rPr>
        <w:t>a</w:t>
      </w:r>
      <w:r>
        <w:rPr>
          <w:rFonts w:ascii="Arial" w:eastAsia="Arial" w:hAnsi="Arial" w:cs="Arial"/>
        </w:rPr>
        <w:t>nd</w:t>
      </w:r>
      <w:r>
        <w:rPr>
          <w:rFonts w:ascii="Arial" w:eastAsia="Arial" w:hAnsi="Arial" w:cs="Arial"/>
          <w:spacing w:val="-1"/>
        </w:rPr>
        <w:t xml:space="preserve"> </w:t>
      </w:r>
      <w:r>
        <w:rPr>
          <w:rFonts w:ascii="Arial" w:eastAsia="Arial" w:hAnsi="Arial" w:cs="Arial"/>
          <w:b/>
          <w:spacing w:val="-1"/>
        </w:rPr>
        <w:t>P</w:t>
      </w:r>
      <w:r>
        <w:rPr>
          <w:rFonts w:ascii="Arial" w:eastAsia="Arial" w:hAnsi="Arial" w:cs="Arial"/>
          <w:b/>
        </w:rPr>
        <w:t>a</w:t>
      </w:r>
      <w:r>
        <w:rPr>
          <w:rFonts w:ascii="Arial" w:eastAsia="Arial" w:hAnsi="Arial" w:cs="Arial"/>
          <w:b/>
          <w:spacing w:val="1"/>
        </w:rPr>
        <w:t>s</w:t>
      </w:r>
      <w:r>
        <w:rPr>
          <w:rFonts w:ascii="Arial" w:eastAsia="Arial" w:hAnsi="Arial" w:cs="Arial"/>
          <w:b/>
        </w:rPr>
        <w:t>s</w:t>
      </w:r>
      <w:r>
        <w:rPr>
          <w:rFonts w:ascii="Arial" w:eastAsia="Arial" w:hAnsi="Arial" w:cs="Arial"/>
          <w:b/>
          <w:spacing w:val="3"/>
        </w:rPr>
        <w:t>w</w:t>
      </w:r>
      <w:r>
        <w:rPr>
          <w:rFonts w:ascii="Arial" w:eastAsia="Arial" w:hAnsi="Arial" w:cs="Arial"/>
          <w:b/>
        </w:rPr>
        <w:t>o</w:t>
      </w:r>
      <w:r>
        <w:rPr>
          <w:rFonts w:ascii="Arial" w:eastAsia="Arial" w:hAnsi="Arial" w:cs="Arial"/>
          <w:b/>
          <w:spacing w:val="-1"/>
        </w:rPr>
        <w:t>r</w:t>
      </w:r>
      <w:r>
        <w:rPr>
          <w:rFonts w:ascii="Arial" w:eastAsia="Arial" w:hAnsi="Arial" w:cs="Arial"/>
          <w:b/>
        </w:rPr>
        <w:t>d</w:t>
      </w:r>
      <w:r>
        <w:rPr>
          <w:rFonts w:ascii="Arial" w:eastAsia="Arial" w:hAnsi="Arial" w:cs="Arial"/>
          <w:b/>
          <w:spacing w:val="-8"/>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rPr>
        <w:t>s</w:t>
      </w:r>
      <w:r>
        <w:rPr>
          <w:rFonts w:ascii="Arial" w:eastAsia="Arial" w:hAnsi="Arial" w:cs="Arial"/>
          <w:spacing w:val="2"/>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5"/>
        </w:rPr>
        <w:t xml:space="preserve"> </w:t>
      </w:r>
      <w:r>
        <w:rPr>
          <w:rFonts w:ascii="Arial" w:eastAsia="Arial" w:hAnsi="Arial" w:cs="Arial"/>
        </w:rPr>
        <w:t>O</w:t>
      </w:r>
      <w:r>
        <w:rPr>
          <w:rFonts w:ascii="Arial" w:eastAsia="Arial" w:hAnsi="Arial" w:cs="Arial"/>
          <w:spacing w:val="-1"/>
        </w:rPr>
        <w:t>K</w:t>
      </w:r>
      <w:r>
        <w:rPr>
          <w:rFonts w:ascii="Arial" w:eastAsia="Arial" w:hAnsi="Arial" w:cs="Arial"/>
        </w:rPr>
        <w:t>. If</w:t>
      </w:r>
      <w:r>
        <w:rPr>
          <w:rFonts w:ascii="Arial" w:eastAsia="Arial" w:hAnsi="Arial" w:cs="Arial"/>
          <w:spacing w:val="3"/>
        </w:rPr>
        <w:t xml:space="preserve"> </w:t>
      </w:r>
      <w:r>
        <w:rPr>
          <w:rFonts w:ascii="Arial" w:eastAsia="Arial" w:hAnsi="Arial" w:cs="Arial"/>
          <w:spacing w:val="-4"/>
        </w:rPr>
        <w:t>y</w:t>
      </w:r>
      <w:r>
        <w:rPr>
          <w:rFonts w:ascii="Arial" w:eastAsia="Arial" w:hAnsi="Arial" w:cs="Arial"/>
        </w:rPr>
        <w:t>ou</w:t>
      </w:r>
      <w:r>
        <w:rPr>
          <w:rFonts w:ascii="Arial" w:eastAsia="Arial" w:hAnsi="Arial" w:cs="Arial"/>
          <w:spacing w:val="-2"/>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rPr>
        <w:t>u</w:t>
      </w:r>
      <w:r>
        <w:rPr>
          <w:rFonts w:ascii="Arial" w:eastAsia="Arial" w:hAnsi="Arial" w:cs="Arial"/>
          <w:spacing w:val="1"/>
        </w:rPr>
        <w:t>s</w:t>
      </w:r>
      <w:r>
        <w:rPr>
          <w:rFonts w:ascii="Arial" w:eastAsia="Arial" w:hAnsi="Arial" w:cs="Arial"/>
          <w:spacing w:val="-1"/>
        </w:rPr>
        <w:t>i</w:t>
      </w:r>
      <w:r>
        <w:rPr>
          <w:rFonts w:ascii="Arial" w:eastAsia="Arial" w:hAnsi="Arial" w:cs="Arial"/>
        </w:rPr>
        <w:t>ng</w:t>
      </w:r>
      <w:r>
        <w:rPr>
          <w:rFonts w:ascii="Arial" w:eastAsia="Arial" w:hAnsi="Arial" w:cs="Arial"/>
          <w:spacing w:val="-9"/>
        </w:rPr>
        <w:t xml:space="preserve"> </w:t>
      </w:r>
      <w:r>
        <w:rPr>
          <w:rFonts w:ascii="Arial" w:eastAsia="Arial" w:hAnsi="Arial" w:cs="Arial"/>
          <w:spacing w:val="11"/>
        </w:rPr>
        <w:t>W</w:t>
      </w:r>
      <w:r>
        <w:rPr>
          <w:rFonts w:ascii="Arial" w:eastAsia="Arial" w:hAnsi="Arial" w:cs="Arial"/>
          <w:spacing w:val="-3"/>
        </w:rPr>
        <w:t>i</w:t>
      </w:r>
      <w:r>
        <w:rPr>
          <w:rFonts w:ascii="Arial" w:eastAsia="Arial" w:hAnsi="Arial" w:cs="Arial"/>
        </w:rPr>
        <w:t>n</w:t>
      </w:r>
      <w:r>
        <w:rPr>
          <w:rFonts w:ascii="Arial" w:eastAsia="Arial" w:hAnsi="Arial" w:cs="Arial"/>
          <w:spacing w:val="-1"/>
        </w:rPr>
        <w:t>d</w:t>
      </w:r>
      <w:r>
        <w:rPr>
          <w:rFonts w:ascii="Arial" w:eastAsia="Arial" w:hAnsi="Arial" w:cs="Arial"/>
          <w:spacing w:val="2"/>
        </w:rPr>
        <w:t>o</w:t>
      </w:r>
      <w:r>
        <w:rPr>
          <w:rFonts w:ascii="Arial" w:eastAsia="Arial" w:hAnsi="Arial" w:cs="Arial"/>
          <w:spacing w:val="-2"/>
        </w:rPr>
        <w:t>w</w:t>
      </w:r>
      <w:r>
        <w:rPr>
          <w:rFonts w:ascii="Arial" w:eastAsia="Arial" w:hAnsi="Arial" w:cs="Arial"/>
        </w:rPr>
        <w:t>s</w:t>
      </w:r>
      <w:r>
        <w:rPr>
          <w:rFonts w:ascii="Arial" w:eastAsia="Arial" w:hAnsi="Arial" w:cs="Arial"/>
          <w:spacing w:val="-7"/>
        </w:rPr>
        <w:t xml:space="preserve"> </w:t>
      </w:r>
      <w:r>
        <w:rPr>
          <w:rFonts w:ascii="Arial" w:eastAsia="Arial" w:hAnsi="Arial" w:cs="Arial"/>
        </w:rPr>
        <w:t>7</w:t>
      </w:r>
      <w:r>
        <w:rPr>
          <w:rFonts w:ascii="Arial" w:eastAsia="Arial" w:hAnsi="Arial" w:cs="Arial"/>
          <w:spacing w:val="1"/>
        </w:rPr>
        <w:t xml:space="preserve"> </w:t>
      </w:r>
      <w:r>
        <w:rPr>
          <w:rFonts w:ascii="Arial" w:eastAsia="Arial" w:hAnsi="Arial" w:cs="Arial"/>
        </w:rPr>
        <w:t xml:space="preserve">or </w:t>
      </w:r>
      <w:r>
        <w:rPr>
          <w:rFonts w:ascii="Arial" w:eastAsia="Arial" w:hAnsi="Arial" w:cs="Arial"/>
          <w:spacing w:val="-1"/>
        </w:rPr>
        <w:t>l</w:t>
      </w:r>
      <w:r>
        <w:rPr>
          <w:rFonts w:ascii="Arial" w:eastAsia="Arial" w:hAnsi="Arial" w:cs="Arial"/>
        </w:rPr>
        <w:t>at</w:t>
      </w:r>
      <w:r>
        <w:rPr>
          <w:rFonts w:ascii="Arial" w:eastAsia="Arial" w:hAnsi="Arial" w:cs="Arial"/>
          <w:spacing w:val="-1"/>
        </w:rPr>
        <w:t>e</w:t>
      </w:r>
      <w:r>
        <w:rPr>
          <w:rFonts w:ascii="Arial" w:eastAsia="Arial" w:hAnsi="Arial" w:cs="Arial"/>
          <w:spacing w:val="1"/>
        </w:rPr>
        <w:t>r</w:t>
      </w:r>
      <w:r>
        <w:rPr>
          <w:rFonts w:ascii="Arial" w:eastAsia="Arial" w:hAnsi="Arial" w:cs="Arial"/>
        </w:rPr>
        <w:t>,</w:t>
      </w:r>
      <w:r>
        <w:rPr>
          <w:rFonts w:ascii="Arial" w:eastAsia="Arial" w:hAnsi="Arial" w:cs="Arial"/>
          <w:spacing w:val="-2"/>
        </w:rPr>
        <w:t xml:space="preserve"> </w:t>
      </w:r>
      <w:r>
        <w:rPr>
          <w:rFonts w:ascii="Arial" w:eastAsia="Arial" w:hAnsi="Arial" w:cs="Arial"/>
        </w:rPr>
        <w:t>pre</w:t>
      </w:r>
      <w:r>
        <w:rPr>
          <w:rFonts w:ascii="Arial" w:eastAsia="Arial" w:hAnsi="Arial" w:cs="Arial"/>
          <w:spacing w:val="2"/>
        </w:rPr>
        <w:t>f</w:t>
      </w:r>
      <w:r>
        <w:rPr>
          <w:rFonts w:ascii="Arial" w:eastAsia="Arial" w:hAnsi="Arial" w:cs="Arial"/>
        </w:rPr>
        <w:t>a</w:t>
      </w:r>
      <w:r>
        <w:rPr>
          <w:rFonts w:ascii="Arial" w:eastAsia="Arial" w:hAnsi="Arial" w:cs="Arial"/>
          <w:spacing w:val="1"/>
        </w:rPr>
        <w:t>c</w:t>
      </w:r>
      <w:r>
        <w:rPr>
          <w:rFonts w:ascii="Arial" w:eastAsia="Arial" w:hAnsi="Arial" w:cs="Arial"/>
        </w:rPr>
        <w:t>e</w:t>
      </w:r>
      <w:r>
        <w:rPr>
          <w:rFonts w:ascii="Arial" w:eastAsia="Arial" w:hAnsi="Arial" w:cs="Arial"/>
          <w:spacing w:val="-5"/>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rPr>
        <w:t>U</w:t>
      </w:r>
      <w:r>
        <w:rPr>
          <w:rFonts w:ascii="Arial" w:eastAsia="Arial" w:hAnsi="Arial" w:cs="Arial"/>
          <w:spacing w:val="2"/>
        </w:rPr>
        <w:t>s</w:t>
      </w:r>
      <w:r>
        <w:rPr>
          <w:rFonts w:ascii="Arial" w:eastAsia="Arial" w:hAnsi="Arial" w:cs="Arial"/>
        </w:rPr>
        <w:t>er</w:t>
      </w:r>
      <w:r>
        <w:rPr>
          <w:rFonts w:ascii="Arial" w:eastAsia="Arial" w:hAnsi="Arial" w:cs="Arial"/>
          <w:spacing w:val="-4"/>
        </w:rPr>
        <w:t xml:space="preserve"> </w:t>
      </w:r>
      <w:r>
        <w:rPr>
          <w:rFonts w:ascii="Arial" w:eastAsia="Arial" w:hAnsi="Arial" w:cs="Arial"/>
          <w:spacing w:val="2"/>
        </w:rPr>
        <w:t>na</w:t>
      </w:r>
      <w:r>
        <w:rPr>
          <w:rFonts w:ascii="Arial" w:eastAsia="Arial" w:hAnsi="Arial" w:cs="Arial"/>
          <w:spacing w:val="4"/>
        </w:rPr>
        <w:t>m</w:t>
      </w:r>
      <w:r>
        <w:rPr>
          <w:rFonts w:ascii="Arial" w:eastAsia="Arial" w:hAnsi="Arial" w:cs="Arial"/>
        </w:rPr>
        <w:t>e</w:t>
      </w:r>
      <w:r>
        <w:rPr>
          <w:rFonts w:ascii="Arial" w:eastAsia="Arial" w:hAnsi="Arial" w:cs="Arial"/>
          <w:spacing w:val="-5"/>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rPr>
        <w:t>th</w:t>
      </w:r>
      <w:r>
        <w:rPr>
          <w:rFonts w:ascii="Arial" w:eastAsia="Arial" w:hAnsi="Arial" w:cs="Arial"/>
          <w:spacing w:val="-5"/>
        </w:rPr>
        <w:t xml:space="preserve"> </w:t>
      </w:r>
      <w:proofErr w:type="spellStart"/>
      <w:r>
        <w:rPr>
          <w:rFonts w:ascii="Arial" w:eastAsia="Arial" w:hAnsi="Arial" w:cs="Arial"/>
          <w:spacing w:val="1"/>
        </w:rPr>
        <w:t>s</w:t>
      </w:r>
      <w:r>
        <w:rPr>
          <w:rFonts w:ascii="Arial" w:eastAsia="Arial" w:hAnsi="Arial" w:cs="Arial"/>
          <w:spacing w:val="2"/>
        </w:rPr>
        <w:t>d</w:t>
      </w:r>
      <w:r>
        <w:rPr>
          <w:rFonts w:ascii="Arial" w:eastAsia="Arial" w:hAnsi="Arial" w:cs="Arial"/>
        </w:rPr>
        <w:t>e</w:t>
      </w:r>
      <w:r>
        <w:rPr>
          <w:rFonts w:ascii="Arial" w:eastAsia="Arial" w:hAnsi="Arial" w:cs="Arial"/>
          <w:spacing w:val="1"/>
        </w:rPr>
        <w:t>c</w:t>
      </w:r>
      <w:r>
        <w:rPr>
          <w:rFonts w:ascii="Arial" w:eastAsia="Arial" w:hAnsi="Arial" w:cs="Arial"/>
          <w:spacing w:val="2"/>
        </w:rPr>
        <w:t>tw</w:t>
      </w:r>
      <w:proofErr w:type="spellEnd"/>
      <w:r>
        <w:rPr>
          <w:rFonts w:ascii="Arial" w:eastAsia="Arial" w:hAnsi="Arial" w:cs="Arial"/>
        </w:rPr>
        <w:t>\</w:t>
      </w:r>
      <w:r>
        <w:rPr>
          <w:rFonts w:ascii="Arial" w:eastAsia="Arial" w:hAnsi="Arial" w:cs="Arial"/>
          <w:spacing w:val="-7"/>
        </w:rPr>
        <w:t xml:space="preserve"> </w:t>
      </w:r>
      <w:r>
        <w:rPr>
          <w:rFonts w:ascii="Arial" w:eastAsia="Arial" w:hAnsi="Arial" w:cs="Arial"/>
          <w:spacing w:val="1"/>
        </w:rPr>
        <w:t>(</w:t>
      </w:r>
      <w:r>
        <w:rPr>
          <w:rFonts w:ascii="Arial" w:eastAsia="Arial" w:hAnsi="Arial" w:cs="Arial"/>
        </w:rPr>
        <w:t>U</w:t>
      </w:r>
      <w:r>
        <w:rPr>
          <w:rFonts w:ascii="Arial" w:eastAsia="Arial" w:hAnsi="Arial" w:cs="Arial"/>
          <w:spacing w:val="1"/>
        </w:rPr>
        <w:t>s</w:t>
      </w:r>
      <w:r>
        <w:rPr>
          <w:rFonts w:ascii="Arial" w:eastAsia="Arial" w:hAnsi="Arial" w:cs="Arial"/>
        </w:rPr>
        <w:t>erna</w:t>
      </w:r>
      <w:r>
        <w:rPr>
          <w:rFonts w:ascii="Arial" w:eastAsia="Arial" w:hAnsi="Arial" w:cs="Arial"/>
          <w:spacing w:val="4"/>
        </w:rPr>
        <w:t>m</w:t>
      </w:r>
      <w:r>
        <w:rPr>
          <w:rFonts w:ascii="Arial" w:eastAsia="Arial" w:hAnsi="Arial" w:cs="Arial"/>
        </w:rPr>
        <w:t>e</w:t>
      </w:r>
      <w:r>
        <w:rPr>
          <w:rFonts w:ascii="Arial" w:eastAsia="Arial" w:hAnsi="Arial" w:cs="Arial"/>
          <w:spacing w:val="-10"/>
        </w:rPr>
        <w:t xml:space="preserve"> </w:t>
      </w:r>
      <w:r>
        <w:rPr>
          <w:rFonts w:ascii="Arial" w:eastAsia="Arial" w:hAnsi="Arial" w:cs="Arial"/>
          <w:spacing w:val="-2"/>
        </w:rPr>
        <w:t>i</w:t>
      </w:r>
      <w:r>
        <w:rPr>
          <w:rFonts w:ascii="Arial" w:eastAsia="Arial" w:hAnsi="Arial" w:cs="Arial"/>
        </w:rPr>
        <w:t xml:space="preserve">s </w:t>
      </w:r>
      <w:r>
        <w:rPr>
          <w:rFonts w:ascii="Arial" w:eastAsia="Arial" w:hAnsi="Arial" w:cs="Arial"/>
          <w:spacing w:val="2"/>
        </w:rPr>
        <w:t>e</w:t>
      </w:r>
      <w:r>
        <w:rPr>
          <w:rFonts w:ascii="Arial" w:eastAsia="Arial" w:hAnsi="Arial" w:cs="Arial"/>
        </w:rPr>
        <w:t>nt</w:t>
      </w:r>
      <w:r>
        <w:rPr>
          <w:rFonts w:ascii="Arial" w:eastAsia="Arial" w:hAnsi="Arial" w:cs="Arial"/>
          <w:spacing w:val="-1"/>
        </w:rPr>
        <w:t>e</w:t>
      </w:r>
      <w:r>
        <w:rPr>
          <w:rFonts w:ascii="Arial" w:eastAsia="Arial" w:hAnsi="Arial" w:cs="Arial"/>
          <w:spacing w:val="1"/>
        </w:rPr>
        <w:t>r</w:t>
      </w:r>
      <w:r>
        <w:rPr>
          <w:rFonts w:ascii="Arial" w:eastAsia="Arial" w:hAnsi="Arial" w:cs="Arial"/>
        </w:rPr>
        <w:t>ed</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proofErr w:type="spellStart"/>
      <w:r>
        <w:rPr>
          <w:rFonts w:ascii="Arial" w:eastAsia="Arial" w:hAnsi="Arial" w:cs="Arial"/>
          <w:spacing w:val="1"/>
        </w:rPr>
        <w:t>s</w:t>
      </w:r>
      <w:r>
        <w:rPr>
          <w:rFonts w:ascii="Arial" w:eastAsia="Arial" w:hAnsi="Arial" w:cs="Arial"/>
        </w:rPr>
        <w:t>d</w:t>
      </w:r>
      <w:r>
        <w:rPr>
          <w:rFonts w:ascii="Arial" w:eastAsia="Arial" w:hAnsi="Arial" w:cs="Arial"/>
          <w:spacing w:val="-1"/>
        </w:rPr>
        <w:t>e</w:t>
      </w:r>
      <w:r>
        <w:rPr>
          <w:rFonts w:ascii="Arial" w:eastAsia="Arial" w:hAnsi="Arial" w:cs="Arial"/>
          <w:spacing w:val="1"/>
        </w:rPr>
        <w:t>c</w:t>
      </w:r>
      <w:r>
        <w:rPr>
          <w:rFonts w:ascii="Arial" w:eastAsia="Arial" w:hAnsi="Arial" w:cs="Arial"/>
          <w:spacing w:val="2"/>
        </w:rPr>
        <w:t>t</w:t>
      </w:r>
      <w:r>
        <w:rPr>
          <w:rFonts w:ascii="Arial" w:eastAsia="Arial" w:hAnsi="Arial" w:cs="Arial"/>
          <w:spacing w:val="1"/>
        </w:rPr>
        <w:t>w</w:t>
      </w:r>
      <w:proofErr w:type="spellEnd"/>
      <w:r>
        <w:rPr>
          <w:rFonts w:ascii="Arial" w:eastAsia="Arial" w:hAnsi="Arial" w:cs="Arial"/>
          <w:spacing w:val="2"/>
        </w:rPr>
        <w:t>\</w:t>
      </w:r>
      <w:r>
        <w:rPr>
          <w:rFonts w:ascii="Arial" w:eastAsia="Arial" w:hAnsi="Arial" w:cs="Arial"/>
        </w:rPr>
        <w:t>u</w:t>
      </w:r>
      <w:r>
        <w:rPr>
          <w:rFonts w:ascii="Arial" w:eastAsia="Arial" w:hAnsi="Arial" w:cs="Arial"/>
          <w:spacing w:val="1"/>
        </w:rPr>
        <w:t>s</w:t>
      </w:r>
      <w:r>
        <w:rPr>
          <w:rFonts w:ascii="Arial" w:eastAsia="Arial" w:hAnsi="Arial" w:cs="Arial"/>
        </w:rPr>
        <w:t>erna</w:t>
      </w:r>
      <w:r>
        <w:rPr>
          <w:rFonts w:ascii="Arial" w:eastAsia="Arial" w:hAnsi="Arial" w:cs="Arial"/>
          <w:spacing w:val="4"/>
        </w:rPr>
        <w:t>m</w:t>
      </w:r>
      <w:r>
        <w:rPr>
          <w:rFonts w:ascii="Arial" w:eastAsia="Arial" w:hAnsi="Arial" w:cs="Arial"/>
        </w:rPr>
        <w:t>e).</w:t>
      </w:r>
      <w:r>
        <w:rPr>
          <w:rFonts w:ascii="Arial" w:eastAsia="Arial" w:hAnsi="Arial" w:cs="Arial"/>
          <w:spacing w:val="-18"/>
        </w:rPr>
        <w:t xml:space="preserve"> </w:t>
      </w:r>
      <w:r>
        <w:rPr>
          <w:rFonts w:ascii="Arial" w:eastAsia="Arial" w:hAnsi="Arial" w:cs="Arial"/>
          <w:spacing w:val="3"/>
        </w:rPr>
        <w:t>T</w:t>
      </w:r>
      <w:r>
        <w:rPr>
          <w:rFonts w:ascii="Arial" w:eastAsia="Arial" w:hAnsi="Arial" w:cs="Arial"/>
        </w:rPr>
        <w:t xml:space="preserve">he </w:t>
      </w:r>
      <w:r>
        <w:rPr>
          <w:rFonts w:ascii="Arial" w:eastAsia="Arial" w:hAnsi="Arial" w:cs="Arial"/>
          <w:spacing w:val="3"/>
        </w:rPr>
        <w:t>s</w:t>
      </w:r>
      <w:r>
        <w:rPr>
          <w:rFonts w:ascii="Arial" w:eastAsia="Arial" w:hAnsi="Arial" w:cs="Arial"/>
          <w:spacing w:val="-6"/>
        </w:rPr>
        <w:t>y</w:t>
      </w:r>
      <w:r>
        <w:rPr>
          <w:rFonts w:ascii="Arial" w:eastAsia="Arial" w:hAnsi="Arial" w:cs="Arial"/>
          <w:spacing w:val="1"/>
        </w:rPr>
        <w:t>s</w:t>
      </w:r>
      <w:r>
        <w:rPr>
          <w:rFonts w:ascii="Arial" w:eastAsia="Arial" w:hAnsi="Arial" w:cs="Arial"/>
          <w:spacing w:val="2"/>
        </w:rPr>
        <w:t>t</w:t>
      </w:r>
      <w:r>
        <w:rPr>
          <w:rFonts w:ascii="Arial" w:eastAsia="Arial" w:hAnsi="Arial" w:cs="Arial"/>
        </w:rPr>
        <w:t>em</w:t>
      </w:r>
      <w:r>
        <w:rPr>
          <w:rFonts w:ascii="Arial" w:eastAsia="Arial" w:hAnsi="Arial" w:cs="Arial"/>
          <w:spacing w:val="-2"/>
        </w:rPr>
        <w:t xml:space="preserve"> </w:t>
      </w:r>
      <w:r>
        <w:rPr>
          <w:rFonts w:ascii="Arial" w:eastAsia="Arial" w:hAnsi="Arial" w:cs="Arial"/>
        </w:rPr>
        <w:t>d</w:t>
      </w:r>
      <w:r>
        <w:rPr>
          <w:rFonts w:ascii="Arial" w:eastAsia="Arial" w:hAnsi="Arial" w:cs="Arial"/>
          <w:spacing w:val="-2"/>
        </w:rPr>
        <w:t>i</w:t>
      </w:r>
      <w:r>
        <w:rPr>
          <w:rFonts w:ascii="Arial" w:eastAsia="Arial" w:hAnsi="Arial" w:cs="Arial"/>
          <w:spacing w:val="1"/>
        </w:rPr>
        <w:t>s</w:t>
      </w:r>
      <w:r>
        <w:rPr>
          <w:rFonts w:ascii="Arial" w:eastAsia="Arial" w:hAnsi="Arial" w:cs="Arial"/>
        </w:rPr>
        <w:t>p</w:t>
      </w:r>
      <w:r>
        <w:rPr>
          <w:rFonts w:ascii="Arial" w:eastAsia="Arial" w:hAnsi="Arial" w:cs="Arial"/>
          <w:spacing w:val="-1"/>
        </w:rPr>
        <w:t>l</w:t>
      </w:r>
      <w:r>
        <w:rPr>
          <w:rFonts w:ascii="Arial" w:eastAsia="Arial" w:hAnsi="Arial" w:cs="Arial"/>
          <w:spacing w:val="4"/>
        </w:rPr>
        <w:t>a</w:t>
      </w:r>
      <w:r>
        <w:rPr>
          <w:rFonts w:ascii="Arial" w:eastAsia="Arial" w:hAnsi="Arial" w:cs="Arial"/>
          <w:spacing w:val="-6"/>
        </w:rPr>
        <w:t>y</w:t>
      </w:r>
      <w:r>
        <w:rPr>
          <w:rFonts w:ascii="Arial" w:eastAsia="Arial" w:hAnsi="Arial" w:cs="Arial"/>
        </w:rPr>
        <w:t>s</w:t>
      </w:r>
      <w:r>
        <w:rPr>
          <w:rFonts w:ascii="Arial" w:eastAsia="Arial" w:hAnsi="Arial" w:cs="Arial"/>
          <w:spacing w:val="-6"/>
        </w:rPr>
        <w:t xml:space="preserve"> </w:t>
      </w:r>
      <w:r>
        <w:rPr>
          <w:rFonts w:ascii="Arial" w:eastAsia="Arial" w:hAnsi="Arial" w:cs="Arial"/>
          <w:spacing w:val="2"/>
        </w:rPr>
        <w:t>t</w:t>
      </w:r>
      <w:r>
        <w:rPr>
          <w:rFonts w:ascii="Arial" w:eastAsia="Arial" w:hAnsi="Arial" w:cs="Arial"/>
        </w:rPr>
        <w:t xml:space="preserve">he </w:t>
      </w:r>
      <w:r>
        <w:rPr>
          <w:rFonts w:ascii="Arial" w:eastAsia="Arial" w:hAnsi="Arial" w:cs="Arial"/>
          <w:i/>
          <w:spacing w:val="-1"/>
        </w:rPr>
        <w:t>S</w:t>
      </w:r>
      <w:r>
        <w:rPr>
          <w:rFonts w:ascii="Arial" w:eastAsia="Arial" w:hAnsi="Arial" w:cs="Arial"/>
          <w:i/>
        </w:rPr>
        <w:t>t</w:t>
      </w:r>
      <w:r>
        <w:rPr>
          <w:rFonts w:ascii="Arial" w:eastAsia="Arial" w:hAnsi="Arial" w:cs="Arial"/>
          <w:i/>
          <w:spacing w:val="2"/>
        </w:rPr>
        <w:t>a</w:t>
      </w:r>
      <w:r>
        <w:rPr>
          <w:rFonts w:ascii="Arial" w:eastAsia="Arial" w:hAnsi="Arial" w:cs="Arial"/>
          <w:i/>
        </w:rPr>
        <w:t>te</w:t>
      </w:r>
      <w:r>
        <w:rPr>
          <w:rFonts w:ascii="Arial" w:eastAsia="Arial" w:hAnsi="Arial" w:cs="Arial"/>
          <w:i/>
          <w:spacing w:val="-4"/>
        </w:rPr>
        <w:t xml:space="preserve"> </w:t>
      </w:r>
      <w:r>
        <w:rPr>
          <w:rFonts w:ascii="Arial" w:eastAsia="Arial" w:hAnsi="Arial" w:cs="Arial"/>
          <w:i/>
        </w:rPr>
        <w:t>Dep</w:t>
      </w:r>
      <w:r>
        <w:rPr>
          <w:rFonts w:ascii="Arial" w:eastAsia="Arial" w:hAnsi="Arial" w:cs="Arial"/>
          <w:i/>
          <w:spacing w:val="-1"/>
        </w:rPr>
        <w:t>a</w:t>
      </w:r>
      <w:r>
        <w:rPr>
          <w:rFonts w:ascii="Arial" w:eastAsia="Arial" w:hAnsi="Arial" w:cs="Arial"/>
          <w:i/>
          <w:spacing w:val="1"/>
        </w:rPr>
        <w:t>r</w:t>
      </w:r>
      <w:r>
        <w:rPr>
          <w:rFonts w:ascii="Arial" w:eastAsia="Arial" w:hAnsi="Arial" w:cs="Arial"/>
          <w:i/>
          <w:spacing w:val="2"/>
        </w:rPr>
        <w:t>t</w:t>
      </w:r>
      <w:r>
        <w:rPr>
          <w:rFonts w:ascii="Arial" w:eastAsia="Arial" w:hAnsi="Arial" w:cs="Arial"/>
          <w:i/>
        </w:rPr>
        <w:t>m</w:t>
      </w:r>
      <w:r>
        <w:rPr>
          <w:rFonts w:ascii="Arial" w:eastAsia="Arial" w:hAnsi="Arial" w:cs="Arial"/>
          <w:i/>
          <w:spacing w:val="-1"/>
        </w:rPr>
        <w:t>e</w:t>
      </w:r>
      <w:r>
        <w:rPr>
          <w:rFonts w:ascii="Arial" w:eastAsia="Arial" w:hAnsi="Arial" w:cs="Arial"/>
          <w:i/>
        </w:rPr>
        <w:t>nt</w:t>
      </w:r>
      <w:r>
        <w:rPr>
          <w:rFonts w:ascii="Arial" w:eastAsia="Arial" w:hAnsi="Arial" w:cs="Arial"/>
          <w:i/>
          <w:spacing w:val="-8"/>
        </w:rPr>
        <w:t xml:space="preserve"> </w:t>
      </w:r>
      <w:r>
        <w:rPr>
          <w:rFonts w:ascii="Arial" w:eastAsia="Arial" w:hAnsi="Arial" w:cs="Arial"/>
          <w:i/>
        </w:rPr>
        <w:t>of</w:t>
      </w:r>
      <w:r>
        <w:rPr>
          <w:rFonts w:ascii="Arial" w:eastAsia="Arial" w:hAnsi="Arial" w:cs="Arial"/>
          <w:i/>
          <w:spacing w:val="-1"/>
        </w:rPr>
        <w:t xml:space="preserve"> E</w:t>
      </w:r>
      <w:r>
        <w:rPr>
          <w:rFonts w:ascii="Arial" w:eastAsia="Arial" w:hAnsi="Arial" w:cs="Arial"/>
          <w:i/>
          <w:spacing w:val="2"/>
        </w:rPr>
        <w:t>d</w:t>
      </w:r>
      <w:r>
        <w:rPr>
          <w:rFonts w:ascii="Arial" w:eastAsia="Arial" w:hAnsi="Arial" w:cs="Arial"/>
          <w:i/>
        </w:rPr>
        <w:t>u</w:t>
      </w:r>
      <w:r>
        <w:rPr>
          <w:rFonts w:ascii="Arial" w:eastAsia="Arial" w:hAnsi="Arial" w:cs="Arial"/>
          <w:i/>
          <w:spacing w:val="1"/>
        </w:rPr>
        <w:t>c</w:t>
      </w:r>
      <w:r>
        <w:rPr>
          <w:rFonts w:ascii="Arial" w:eastAsia="Arial" w:hAnsi="Arial" w:cs="Arial"/>
          <w:i/>
        </w:rPr>
        <w:t>at</w:t>
      </w:r>
      <w:r>
        <w:rPr>
          <w:rFonts w:ascii="Arial" w:eastAsia="Arial" w:hAnsi="Arial" w:cs="Arial"/>
          <w:i/>
          <w:spacing w:val="1"/>
        </w:rPr>
        <w:t>i</w:t>
      </w:r>
      <w:r>
        <w:rPr>
          <w:rFonts w:ascii="Arial" w:eastAsia="Arial" w:hAnsi="Arial" w:cs="Arial"/>
          <w:i/>
        </w:rPr>
        <w:t>on</w:t>
      </w:r>
      <w:r>
        <w:rPr>
          <w:rFonts w:ascii="Arial" w:eastAsia="Arial" w:hAnsi="Arial" w:cs="Arial"/>
          <w:i/>
          <w:spacing w:val="-10"/>
        </w:rPr>
        <w:t xml:space="preserve"> </w:t>
      </w:r>
      <w:r>
        <w:rPr>
          <w:rFonts w:ascii="Arial" w:eastAsia="Arial" w:hAnsi="Arial" w:cs="Arial"/>
          <w:i/>
          <w:spacing w:val="2"/>
        </w:rPr>
        <w:t>H</w:t>
      </w:r>
      <w:r>
        <w:rPr>
          <w:rFonts w:ascii="Arial" w:eastAsia="Arial" w:hAnsi="Arial" w:cs="Arial"/>
          <w:i/>
        </w:rPr>
        <w:t>o</w:t>
      </w:r>
      <w:r>
        <w:rPr>
          <w:rFonts w:ascii="Arial" w:eastAsia="Arial" w:hAnsi="Arial" w:cs="Arial"/>
          <w:i/>
          <w:spacing w:val="-1"/>
        </w:rPr>
        <w:t>m</w:t>
      </w:r>
      <w:r>
        <w:rPr>
          <w:rFonts w:ascii="Arial" w:eastAsia="Arial" w:hAnsi="Arial" w:cs="Arial"/>
          <w:i/>
        </w:rPr>
        <w:t>e</w:t>
      </w:r>
      <w:r>
        <w:rPr>
          <w:rFonts w:ascii="Arial" w:eastAsia="Arial" w:hAnsi="Arial" w:cs="Arial"/>
          <w:i/>
          <w:spacing w:val="-3"/>
        </w:rPr>
        <w:t xml:space="preserve"> </w:t>
      </w:r>
      <w:r>
        <w:rPr>
          <w:rFonts w:ascii="Arial" w:eastAsia="Arial" w:hAnsi="Arial" w:cs="Arial"/>
          <w:i/>
          <w:spacing w:val="-1"/>
        </w:rPr>
        <w:t>P</w:t>
      </w:r>
      <w:r>
        <w:rPr>
          <w:rFonts w:ascii="Arial" w:eastAsia="Arial" w:hAnsi="Arial" w:cs="Arial"/>
          <w:i/>
          <w:spacing w:val="2"/>
        </w:rPr>
        <w:t>a</w:t>
      </w:r>
      <w:r>
        <w:rPr>
          <w:rFonts w:ascii="Arial" w:eastAsia="Arial" w:hAnsi="Arial" w:cs="Arial"/>
          <w:i/>
        </w:rPr>
        <w:t>g</w:t>
      </w:r>
      <w:r>
        <w:rPr>
          <w:rFonts w:ascii="Arial" w:eastAsia="Arial" w:hAnsi="Arial" w:cs="Arial"/>
          <w:i/>
          <w:spacing w:val="3"/>
        </w:rPr>
        <w:t>e</w:t>
      </w:r>
      <w:r>
        <w:rPr>
          <w:rFonts w:ascii="Arial" w:eastAsia="Arial" w:hAnsi="Arial" w:cs="Arial"/>
        </w:rPr>
        <w:t>.</w:t>
      </w:r>
      <w:r w:rsidR="00ED029B">
        <w:rPr>
          <w:rFonts w:ascii="Arial" w:eastAsia="Arial" w:hAnsi="Arial" w:cs="Arial"/>
        </w:rPr>
        <w:t xml:space="preserve">  </w:t>
      </w:r>
    </w:p>
    <w:p w14:paraId="052E69E8" w14:textId="77777777" w:rsidR="00A51AC0" w:rsidRDefault="00A51AC0">
      <w:pPr>
        <w:spacing w:line="200" w:lineRule="exact"/>
      </w:pPr>
    </w:p>
    <w:p w14:paraId="60A1AB97" w14:textId="22374EFD" w:rsidR="00A51AC0" w:rsidRPr="009E28D3" w:rsidRDefault="006C2D95">
      <w:pPr>
        <w:spacing w:before="16" w:line="260" w:lineRule="exact"/>
      </w:pPr>
      <w:r w:rsidRPr="009E28D3">
        <w:t>NOTE:  These are different login credentials than the ones used to log in to ETC system after this screen.</w:t>
      </w:r>
    </w:p>
    <w:p w14:paraId="5B0240D6" w14:textId="77777777" w:rsidR="006C2D95" w:rsidRDefault="006C2D95">
      <w:pPr>
        <w:spacing w:before="16" w:line="260" w:lineRule="exact"/>
        <w:rPr>
          <w:sz w:val="26"/>
          <w:szCs w:val="26"/>
        </w:rPr>
      </w:pPr>
    </w:p>
    <w:p w14:paraId="3540B68B" w14:textId="77777777" w:rsidR="00A51AC0" w:rsidRDefault="005E135A">
      <w:pPr>
        <w:ind w:left="3805"/>
      </w:pPr>
      <w:r>
        <w:pict w14:anchorId="76C3CB51">
          <v:shape id="_x0000_i1033" type="#_x0000_t75" style="width:123.75pt;height:108.75pt">
            <v:imagedata r:id="rId47" o:title=""/>
          </v:shape>
        </w:pict>
      </w:r>
    </w:p>
    <w:p w14:paraId="0EA7C18C" w14:textId="77777777" w:rsidR="00A51AC0" w:rsidRDefault="00A51AC0">
      <w:pPr>
        <w:spacing w:line="200" w:lineRule="exact"/>
      </w:pPr>
    </w:p>
    <w:p w14:paraId="54B8E389" w14:textId="77777777" w:rsidR="00A51AC0" w:rsidRDefault="00A51AC0">
      <w:pPr>
        <w:spacing w:before="10" w:line="260" w:lineRule="exact"/>
        <w:rPr>
          <w:sz w:val="26"/>
          <w:szCs w:val="26"/>
        </w:rPr>
      </w:pPr>
    </w:p>
    <w:p w14:paraId="53FDEA24" w14:textId="77777777" w:rsidR="00A51AC0" w:rsidRDefault="005E135A">
      <w:pPr>
        <w:ind w:left="1780" w:right="2266" w:firstLine="30"/>
        <w:rPr>
          <w:rFonts w:ascii="Arial" w:eastAsia="Arial" w:hAnsi="Arial" w:cs="Arial"/>
        </w:rPr>
      </w:pPr>
      <w:r>
        <w:pict w14:anchorId="505BDA4F">
          <v:shape id="_x0000_i1034" type="#_x0000_t75" style="width:28.5pt;height:28.5pt">
            <v:imagedata r:id="rId17" o:title=""/>
          </v:shape>
        </w:pict>
      </w:r>
      <w:r w:rsidR="005118F1">
        <w:rPr>
          <w:rFonts w:ascii="Arial" w:eastAsia="Arial" w:hAnsi="Arial" w:cs="Arial"/>
          <w:b/>
        </w:rPr>
        <w:t>N</w:t>
      </w:r>
      <w:r w:rsidR="005118F1">
        <w:rPr>
          <w:rFonts w:ascii="Arial" w:eastAsia="Arial" w:hAnsi="Arial" w:cs="Arial"/>
          <w:b/>
          <w:sz w:val="16"/>
          <w:szCs w:val="16"/>
        </w:rPr>
        <w:t>O</w:t>
      </w:r>
      <w:r w:rsidR="005118F1">
        <w:rPr>
          <w:rFonts w:ascii="Arial" w:eastAsia="Arial" w:hAnsi="Arial" w:cs="Arial"/>
          <w:b/>
          <w:spacing w:val="-3"/>
          <w:sz w:val="16"/>
          <w:szCs w:val="16"/>
        </w:rPr>
        <w:t>T</w:t>
      </w:r>
      <w:r w:rsidR="005118F1">
        <w:rPr>
          <w:rFonts w:ascii="Arial" w:eastAsia="Arial" w:hAnsi="Arial" w:cs="Arial"/>
          <w:b/>
          <w:spacing w:val="1"/>
          <w:sz w:val="16"/>
          <w:szCs w:val="16"/>
        </w:rPr>
        <w:t>E</w:t>
      </w:r>
      <w:r w:rsidR="005118F1">
        <w:rPr>
          <w:rFonts w:ascii="Arial" w:eastAsia="Arial" w:hAnsi="Arial" w:cs="Arial"/>
        </w:rPr>
        <w:t>:</w:t>
      </w:r>
      <w:r w:rsidR="005118F1">
        <w:rPr>
          <w:rFonts w:ascii="Arial" w:eastAsia="Arial" w:hAnsi="Arial" w:cs="Arial"/>
          <w:spacing w:val="-2"/>
        </w:rPr>
        <w:t xml:space="preserve"> </w:t>
      </w:r>
      <w:r w:rsidR="005118F1">
        <w:rPr>
          <w:rFonts w:ascii="Arial" w:eastAsia="Arial" w:hAnsi="Arial" w:cs="Arial"/>
        </w:rPr>
        <w:t>If</w:t>
      </w:r>
      <w:r w:rsidR="005118F1">
        <w:rPr>
          <w:rFonts w:ascii="Arial" w:eastAsia="Arial" w:hAnsi="Arial" w:cs="Arial"/>
          <w:spacing w:val="3"/>
        </w:rPr>
        <w:t xml:space="preserve"> </w:t>
      </w:r>
      <w:r w:rsidR="005118F1">
        <w:rPr>
          <w:rFonts w:ascii="Arial" w:eastAsia="Arial" w:hAnsi="Arial" w:cs="Arial"/>
          <w:spacing w:val="-4"/>
        </w:rPr>
        <w:t>y</w:t>
      </w:r>
      <w:r w:rsidR="005118F1">
        <w:rPr>
          <w:rFonts w:ascii="Arial" w:eastAsia="Arial" w:hAnsi="Arial" w:cs="Arial"/>
        </w:rPr>
        <w:t>ou</w:t>
      </w:r>
      <w:r w:rsidR="005118F1">
        <w:rPr>
          <w:rFonts w:ascii="Arial" w:eastAsia="Arial" w:hAnsi="Arial" w:cs="Arial"/>
          <w:spacing w:val="-2"/>
        </w:rPr>
        <w:t xml:space="preserve"> </w:t>
      </w:r>
      <w:r w:rsidR="005118F1">
        <w:rPr>
          <w:rFonts w:ascii="Arial" w:eastAsia="Arial" w:hAnsi="Arial" w:cs="Arial"/>
        </w:rPr>
        <w:t>do</w:t>
      </w:r>
      <w:r w:rsidR="005118F1">
        <w:rPr>
          <w:rFonts w:ascii="Arial" w:eastAsia="Arial" w:hAnsi="Arial" w:cs="Arial"/>
          <w:spacing w:val="-1"/>
        </w:rPr>
        <w:t xml:space="preserve"> </w:t>
      </w:r>
      <w:r w:rsidR="005118F1">
        <w:rPr>
          <w:rFonts w:ascii="Arial" w:eastAsia="Arial" w:hAnsi="Arial" w:cs="Arial"/>
        </w:rPr>
        <w:t>n</w:t>
      </w:r>
      <w:r w:rsidR="005118F1">
        <w:rPr>
          <w:rFonts w:ascii="Arial" w:eastAsia="Arial" w:hAnsi="Arial" w:cs="Arial"/>
          <w:spacing w:val="-1"/>
        </w:rPr>
        <w:t>o</w:t>
      </w:r>
      <w:r w:rsidR="005118F1">
        <w:rPr>
          <w:rFonts w:ascii="Arial" w:eastAsia="Arial" w:hAnsi="Arial" w:cs="Arial"/>
        </w:rPr>
        <w:t>t</w:t>
      </w:r>
      <w:r w:rsidR="005118F1">
        <w:rPr>
          <w:rFonts w:ascii="Arial" w:eastAsia="Arial" w:hAnsi="Arial" w:cs="Arial"/>
          <w:spacing w:val="-1"/>
        </w:rPr>
        <w:t xml:space="preserve"> </w:t>
      </w:r>
      <w:r w:rsidR="005118F1">
        <w:rPr>
          <w:rFonts w:ascii="Arial" w:eastAsia="Arial" w:hAnsi="Arial" w:cs="Arial"/>
        </w:rPr>
        <w:t>h</w:t>
      </w:r>
      <w:r w:rsidR="005118F1">
        <w:rPr>
          <w:rFonts w:ascii="Arial" w:eastAsia="Arial" w:hAnsi="Arial" w:cs="Arial"/>
          <w:spacing w:val="1"/>
        </w:rPr>
        <w:t>a</w:t>
      </w:r>
      <w:r w:rsidR="005118F1">
        <w:rPr>
          <w:rFonts w:ascii="Arial" w:eastAsia="Arial" w:hAnsi="Arial" w:cs="Arial"/>
          <w:spacing w:val="-1"/>
        </w:rPr>
        <w:t>v</w:t>
      </w:r>
      <w:r w:rsidR="005118F1">
        <w:rPr>
          <w:rFonts w:ascii="Arial" w:eastAsia="Arial" w:hAnsi="Arial" w:cs="Arial"/>
        </w:rPr>
        <w:t>e</w:t>
      </w:r>
      <w:r w:rsidR="005118F1">
        <w:rPr>
          <w:rFonts w:ascii="Arial" w:eastAsia="Arial" w:hAnsi="Arial" w:cs="Arial"/>
          <w:spacing w:val="-2"/>
        </w:rPr>
        <w:t xml:space="preserve"> </w:t>
      </w:r>
      <w:r w:rsidR="005118F1">
        <w:rPr>
          <w:rFonts w:ascii="Arial" w:eastAsia="Arial" w:hAnsi="Arial" w:cs="Arial"/>
        </w:rPr>
        <w:t>a</w:t>
      </w:r>
      <w:r w:rsidR="005118F1">
        <w:rPr>
          <w:rFonts w:ascii="Arial" w:eastAsia="Arial" w:hAnsi="Arial" w:cs="Arial"/>
          <w:spacing w:val="1"/>
        </w:rPr>
        <w:t xml:space="preserve"> </w:t>
      </w:r>
      <w:r w:rsidR="005118F1">
        <w:rPr>
          <w:rFonts w:ascii="Arial" w:eastAsia="Arial" w:hAnsi="Arial" w:cs="Arial"/>
        </w:rPr>
        <w:t>n</w:t>
      </w:r>
      <w:r w:rsidR="005118F1">
        <w:rPr>
          <w:rFonts w:ascii="Arial" w:eastAsia="Arial" w:hAnsi="Arial" w:cs="Arial"/>
          <w:spacing w:val="-1"/>
        </w:rPr>
        <w:t>e</w:t>
      </w:r>
      <w:r w:rsidR="005118F1">
        <w:rPr>
          <w:rFonts w:ascii="Arial" w:eastAsia="Arial" w:hAnsi="Arial" w:cs="Arial"/>
          <w:spacing w:val="2"/>
        </w:rPr>
        <w:t>t</w:t>
      </w:r>
      <w:r w:rsidR="005118F1">
        <w:rPr>
          <w:rFonts w:ascii="Arial" w:eastAsia="Arial" w:hAnsi="Arial" w:cs="Arial"/>
          <w:spacing w:val="-2"/>
        </w:rPr>
        <w:t>w</w:t>
      </w:r>
      <w:r w:rsidR="005118F1">
        <w:rPr>
          <w:rFonts w:ascii="Arial" w:eastAsia="Arial" w:hAnsi="Arial" w:cs="Arial"/>
        </w:rPr>
        <w:t>ork</w:t>
      </w:r>
      <w:r w:rsidR="005118F1">
        <w:rPr>
          <w:rFonts w:ascii="Arial" w:eastAsia="Arial" w:hAnsi="Arial" w:cs="Arial"/>
          <w:spacing w:val="-3"/>
        </w:rPr>
        <w:t xml:space="preserve"> </w:t>
      </w:r>
      <w:r w:rsidR="005118F1">
        <w:rPr>
          <w:rFonts w:ascii="Arial" w:eastAsia="Arial" w:hAnsi="Arial" w:cs="Arial"/>
        </w:rPr>
        <w:t>user</w:t>
      </w:r>
      <w:r w:rsidR="005118F1">
        <w:rPr>
          <w:rFonts w:ascii="Arial" w:eastAsia="Arial" w:hAnsi="Arial" w:cs="Arial"/>
          <w:spacing w:val="-4"/>
        </w:rPr>
        <w:t xml:space="preserve"> </w:t>
      </w:r>
      <w:r w:rsidR="005118F1">
        <w:rPr>
          <w:rFonts w:ascii="Arial" w:eastAsia="Arial" w:hAnsi="Arial" w:cs="Arial"/>
        </w:rPr>
        <w:t>na</w:t>
      </w:r>
      <w:r w:rsidR="005118F1">
        <w:rPr>
          <w:rFonts w:ascii="Arial" w:eastAsia="Arial" w:hAnsi="Arial" w:cs="Arial"/>
          <w:spacing w:val="4"/>
        </w:rPr>
        <w:t>m</w:t>
      </w:r>
      <w:r w:rsidR="005118F1">
        <w:rPr>
          <w:rFonts w:ascii="Arial" w:eastAsia="Arial" w:hAnsi="Arial" w:cs="Arial"/>
        </w:rPr>
        <w:t>e</w:t>
      </w:r>
      <w:r w:rsidR="005118F1">
        <w:rPr>
          <w:rFonts w:ascii="Arial" w:eastAsia="Arial" w:hAnsi="Arial" w:cs="Arial"/>
          <w:spacing w:val="-5"/>
        </w:rPr>
        <w:t xml:space="preserve"> </w:t>
      </w:r>
      <w:r w:rsidR="005118F1">
        <w:rPr>
          <w:rFonts w:ascii="Arial" w:eastAsia="Arial" w:hAnsi="Arial" w:cs="Arial"/>
          <w:spacing w:val="-1"/>
        </w:rPr>
        <w:t>o</w:t>
      </w:r>
      <w:r w:rsidR="005118F1">
        <w:rPr>
          <w:rFonts w:ascii="Arial" w:eastAsia="Arial" w:hAnsi="Arial" w:cs="Arial"/>
        </w:rPr>
        <w:t>r</w:t>
      </w:r>
      <w:r w:rsidR="005118F1">
        <w:rPr>
          <w:rFonts w:ascii="Arial" w:eastAsia="Arial" w:hAnsi="Arial" w:cs="Arial"/>
          <w:spacing w:val="2"/>
        </w:rPr>
        <w:t xml:space="preserve"> </w:t>
      </w:r>
      <w:r w:rsidR="005118F1">
        <w:rPr>
          <w:rFonts w:ascii="Arial" w:eastAsia="Arial" w:hAnsi="Arial" w:cs="Arial"/>
        </w:rPr>
        <w:t>p</w:t>
      </w:r>
      <w:r w:rsidR="005118F1">
        <w:rPr>
          <w:rFonts w:ascii="Arial" w:eastAsia="Arial" w:hAnsi="Arial" w:cs="Arial"/>
          <w:spacing w:val="-1"/>
        </w:rPr>
        <w:t>a</w:t>
      </w:r>
      <w:r w:rsidR="005118F1">
        <w:rPr>
          <w:rFonts w:ascii="Arial" w:eastAsia="Arial" w:hAnsi="Arial" w:cs="Arial"/>
          <w:spacing w:val="1"/>
        </w:rPr>
        <w:t>ss</w:t>
      </w:r>
      <w:r w:rsidR="005118F1">
        <w:rPr>
          <w:rFonts w:ascii="Arial" w:eastAsia="Arial" w:hAnsi="Arial" w:cs="Arial"/>
        </w:rPr>
        <w:t>word,</w:t>
      </w:r>
      <w:r w:rsidR="005118F1">
        <w:rPr>
          <w:rFonts w:ascii="Arial" w:eastAsia="Arial" w:hAnsi="Arial" w:cs="Arial"/>
          <w:spacing w:val="-10"/>
        </w:rPr>
        <w:t xml:space="preserve"> </w:t>
      </w:r>
      <w:r w:rsidR="005118F1">
        <w:rPr>
          <w:rFonts w:ascii="Arial" w:eastAsia="Arial" w:hAnsi="Arial" w:cs="Arial"/>
        </w:rPr>
        <w:t>p</w:t>
      </w:r>
      <w:r w:rsidR="005118F1">
        <w:rPr>
          <w:rFonts w:ascii="Arial" w:eastAsia="Arial" w:hAnsi="Arial" w:cs="Arial"/>
          <w:spacing w:val="-1"/>
        </w:rPr>
        <w:t>l</w:t>
      </w:r>
      <w:r w:rsidR="005118F1">
        <w:rPr>
          <w:rFonts w:ascii="Arial" w:eastAsia="Arial" w:hAnsi="Arial" w:cs="Arial"/>
          <w:spacing w:val="2"/>
        </w:rPr>
        <w:t>e</w:t>
      </w:r>
      <w:r w:rsidR="005118F1">
        <w:rPr>
          <w:rFonts w:ascii="Arial" w:eastAsia="Arial" w:hAnsi="Arial" w:cs="Arial"/>
        </w:rPr>
        <w:t>a</w:t>
      </w:r>
      <w:r w:rsidR="005118F1">
        <w:rPr>
          <w:rFonts w:ascii="Arial" w:eastAsia="Arial" w:hAnsi="Arial" w:cs="Arial"/>
          <w:spacing w:val="1"/>
        </w:rPr>
        <w:t>s</w:t>
      </w:r>
      <w:r w:rsidR="005118F1">
        <w:rPr>
          <w:rFonts w:ascii="Arial" w:eastAsia="Arial" w:hAnsi="Arial" w:cs="Arial"/>
        </w:rPr>
        <w:t>e co</w:t>
      </w:r>
      <w:r w:rsidR="005118F1">
        <w:rPr>
          <w:rFonts w:ascii="Arial" w:eastAsia="Arial" w:hAnsi="Arial" w:cs="Arial"/>
          <w:spacing w:val="-1"/>
        </w:rPr>
        <w:t>n</w:t>
      </w:r>
      <w:r w:rsidR="005118F1">
        <w:rPr>
          <w:rFonts w:ascii="Arial" w:eastAsia="Arial" w:hAnsi="Arial" w:cs="Arial"/>
          <w:spacing w:val="2"/>
        </w:rPr>
        <w:t>t</w:t>
      </w:r>
      <w:r w:rsidR="005118F1">
        <w:rPr>
          <w:rFonts w:ascii="Arial" w:eastAsia="Arial" w:hAnsi="Arial" w:cs="Arial"/>
        </w:rPr>
        <w:t>a</w:t>
      </w:r>
      <w:r w:rsidR="005118F1">
        <w:rPr>
          <w:rFonts w:ascii="Arial" w:eastAsia="Arial" w:hAnsi="Arial" w:cs="Arial"/>
          <w:spacing w:val="1"/>
        </w:rPr>
        <w:t>c</w:t>
      </w:r>
      <w:r w:rsidR="005118F1">
        <w:rPr>
          <w:rFonts w:ascii="Arial" w:eastAsia="Arial" w:hAnsi="Arial" w:cs="Arial"/>
        </w:rPr>
        <w:t>t</w:t>
      </w:r>
      <w:r w:rsidR="005118F1">
        <w:rPr>
          <w:rFonts w:ascii="Arial" w:eastAsia="Arial" w:hAnsi="Arial" w:cs="Arial"/>
          <w:spacing w:val="-4"/>
        </w:rPr>
        <w:t xml:space="preserve"> y</w:t>
      </w:r>
      <w:r w:rsidR="005118F1">
        <w:rPr>
          <w:rFonts w:ascii="Arial" w:eastAsia="Arial" w:hAnsi="Arial" w:cs="Arial"/>
          <w:spacing w:val="2"/>
        </w:rPr>
        <w:t>o</w:t>
      </w:r>
      <w:r w:rsidR="005118F1">
        <w:rPr>
          <w:rFonts w:ascii="Arial" w:eastAsia="Arial" w:hAnsi="Arial" w:cs="Arial"/>
        </w:rPr>
        <w:t>ur</w:t>
      </w:r>
      <w:r w:rsidR="005118F1">
        <w:rPr>
          <w:rFonts w:ascii="Arial" w:eastAsia="Arial" w:hAnsi="Arial" w:cs="Arial"/>
          <w:spacing w:val="-4"/>
        </w:rPr>
        <w:t xml:space="preserve"> </w:t>
      </w:r>
      <w:r w:rsidR="005118F1">
        <w:rPr>
          <w:rFonts w:ascii="Arial" w:eastAsia="Arial" w:hAnsi="Arial" w:cs="Arial"/>
          <w:spacing w:val="2"/>
        </w:rPr>
        <w:t>S</w:t>
      </w:r>
      <w:r w:rsidR="005118F1">
        <w:rPr>
          <w:rFonts w:ascii="Arial" w:eastAsia="Arial" w:hAnsi="Arial" w:cs="Arial"/>
        </w:rPr>
        <w:t>u</w:t>
      </w:r>
      <w:r w:rsidR="005118F1">
        <w:rPr>
          <w:rFonts w:ascii="Arial" w:eastAsia="Arial" w:hAnsi="Arial" w:cs="Arial"/>
          <w:spacing w:val="1"/>
        </w:rPr>
        <w:t>p</w:t>
      </w:r>
      <w:r w:rsidR="005118F1">
        <w:rPr>
          <w:rFonts w:ascii="Arial" w:eastAsia="Arial" w:hAnsi="Arial" w:cs="Arial"/>
        </w:rPr>
        <w:t>er</w:t>
      </w:r>
      <w:r w:rsidR="005118F1">
        <w:rPr>
          <w:rFonts w:ascii="Arial" w:eastAsia="Arial" w:hAnsi="Arial" w:cs="Arial"/>
          <w:spacing w:val="2"/>
        </w:rPr>
        <w:t>i</w:t>
      </w:r>
      <w:r w:rsidR="005118F1">
        <w:rPr>
          <w:rFonts w:ascii="Arial" w:eastAsia="Arial" w:hAnsi="Arial" w:cs="Arial"/>
        </w:rPr>
        <w:t>nt</w:t>
      </w:r>
      <w:r w:rsidR="005118F1">
        <w:rPr>
          <w:rFonts w:ascii="Arial" w:eastAsia="Arial" w:hAnsi="Arial" w:cs="Arial"/>
          <w:spacing w:val="-1"/>
        </w:rPr>
        <w:t>e</w:t>
      </w:r>
      <w:r w:rsidR="005118F1">
        <w:rPr>
          <w:rFonts w:ascii="Arial" w:eastAsia="Arial" w:hAnsi="Arial" w:cs="Arial"/>
          <w:spacing w:val="2"/>
        </w:rPr>
        <w:t>n</w:t>
      </w:r>
      <w:r w:rsidR="005118F1">
        <w:rPr>
          <w:rFonts w:ascii="Arial" w:eastAsia="Arial" w:hAnsi="Arial" w:cs="Arial"/>
        </w:rPr>
        <w:t>d</w:t>
      </w:r>
      <w:r w:rsidR="005118F1">
        <w:rPr>
          <w:rFonts w:ascii="Arial" w:eastAsia="Arial" w:hAnsi="Arial" w:cs="Arial"/>
          <w:spacing w:val="-1"/>
        </w:rPr>
        <w:t>e</w:t>
      </w:r>
      <w:r w:rsidR="005118F1">
        <w:rPr>
          <w:rFonts w:ascii="Arial" w:eastAsia="Arial" w:hAnsi="Arial" w:cs="Arial"/>
        </w:rPr>
        <w:t>nt</w:t>
      </w:r>
      <w:r w:rsidR="005118F1">
        <w:rPr>
          <w:rFonts w:ascii="Arial" w:eastAsia="Arial" w:hAnsi="Arial" w:cs="Arial"/>
          <w:spacing w:val="-12"/>
        </w:rPr>
        <w:t xml:space="preserve"> </w:t>
      </w:r>
      <w:r w:rsidR="005118F1">
        <w:rPr>
          <w:rFonts w:ascii="Arial" w:eastAsia="Arial" w:hAnsi="Arial" w:cs="Arial"/>
          <w:spacing w:val="2"/>
        </w:rPr>
        <w:t>f</w:t>
      </w:r>
      <w:r w:rsidR="005118F1">
        <w:rPr>
          <w:rFonts w:ascii="Arial" w:eastAsia="Arial" w:hAnsi="Arial" w:cs="Arial"/>
        </w:rPr>
        <w:t>or</w:t>
      </w:r>
      <w:r w:rsidR="005118F1">
        <w:rPr>
          <w:rFonts w:ascii="Arial" w:eastAsia="Arial" w:hAnsi="Arial" w:cs="Arial"/>
          <w:spacing w:val="-2"/>
        </w:rPr>
        <w:t xml:space="preserve"> </w:t>
      </w:r>
      <w:r w:rsidR="005118F1">
        <w:rPr>
          <w:rFonts w:ascii="Arial" w:eastAsia="Arial" w:hAnsi="Arial" w:cs="Arial"/>
        </w:rPr>
        <w:t>aut</w:t>
      </w:r>
      <w:r w:rsidR="005118F1">
        <w:rPr>
          <w:rFonts w:ascii="Arial" w:eastAsia="Arial" w:hAnsi="Arial" w:cs="Arial"/>
          <w:spacing w:val="1"/>
        </w:rPr>
        <w:t>h</w:t>
      </w:r>
      <w:r w:rsidR="005118F1">
        <w:rPr>
          <w:rFonts w:ascii="Arial" w:eastAsia="Arial" w:hAnsi="Arial" w:cs="Arial"/>
        </w:rPr>
        <w:t>or</w:t>
      </w:r>
      <w:r w:rsidR="005118F1">
        <w:rPr>
          <w:rFonts w:ascii="Arial" w:eastAsia="Arial" w:hAnsi="Arial" w:cs="Arial"/>
          <w:spacing w:val="2"/>
        </w:rPr>
        <w:t>i</w:t>
      </w:r>
      <w:r w:rsidR="005118F1">
        <w:rPr>
          <w:rFonts w:ascii="Arial" w:eastAsia="Arial" w:hAnsi="Arial" w:cs="Arial"/>
          <w:spacing w:val="-1"/>
        </w:rPr>
        <w:t>z</w:t>
      </w:r>
      <w:r w:rsidR="005118F1">
        <w:rPr>
          <w:rFonts w:ascii="Arial" w:eastAsia="Arial" w:hAnsi="Arial" w:cs="Arial"/>
        </w:rPr>
        <w:t>at</w:t>
      </w:r>
      <w:r w:rsidR="005118F1">
        <w:rPr>
          <w:rFonts w:ascii="Arial" w:eastAsia="Arial" w:hAnsi="Arial" w:cs="Arial"/>
          <w:spacing w:val="1"/>
        </w:rPr>
        <w:t>i</w:t>
      </w:r>
      <w:r w:rsidR="005118F1">
        <w:rPr>
          <w:rFonts w:ascii="Arial" w:eastAsia="Arial" w:hAnsi="Arial" w:cs="Arial"/>
        </w:rPr>
        <w:t>on</w:t>
      </w:r>
      <w:r w:rsidR="005118F1">
        <w:rPr>
          <w:rFonts w:ascii="Arial" w:eastAsia="Arial" w:hAnsi="Arial" w:cs="Arial"/>
          <w:spacing w:val="-10"/>
        </w:rPr>
        <w:t xml:space="preserve"> </w:t>
      </w:r>
      <w:r w:rsidR="005118F1">
        <w:rPr>
          <w:rFonts w:ascii="Arial" w:eastAsia="Arial" w:hAnsi="Arial" w:cs="Arial"/>
          <w:spacing w:val="2"/>
        </w:rPr>
        <w:t>p</w:t>
      </w:r>
      <w:r w:rsidR="005118F1">
        <w:rPr>
          <w:rFonts w:ascii="Arial" w:eastAsia="Arial" w:hAnsi="Arial" w:cs="Arial"/>
          <w:spacing w:val="1"/>
        </w:rPr>
        <w:t>r</w:t>
      </w:r>
      <w:r w:rsidR="005118F1">
        <w:rPr>
          <w:rFonts w:ascii="Arial" w:eastAsia="Arial" w:hAnsi="Arial" w:cs="Arial"/>
        </w:rPr>
        <w:t>o</w:t>
      </w:r>
      <w:r w:rsidR="005118F1">
        <w:rPr>
          <w:rFonts w:ascii="Arial" w:eastAsia="Arial" w:hAnsi="Arial" w:cs="Arial"/>
          <w:spacing w:val="1"/>
        </w:rPr>
        <w:t>c</w:t>
      </w:r>
      <w:r w:rsidR="005118F1">
        <w:rPr>
          <w:rFonts w:ascii="Arial" w:eastAsia="Arial" w:hAnsi="Arial" w:cs="Arial"/>
        </w:rPr>
        <w:t>e</w:t>
      </w:r>
      <w:r w:rsidR="005118F1">
        <w:rPr>
          <w:rFonts w:ascii="Arial" w:eastAsia="Arial" w:hAnsi="Arial" w:cs="Arial"/>
          <w:spacing w:val="-1"/>
        </w:rPr>
        <w:t>d</w:t>
      </w:r>
      <w:r w:rsidR="005118F1">
        <w:rPr>
          <w:rFonts w:ascii="Arial" w:eastAsia="Arial" w:hAnsi="Arial" w:cs="Arial"/>
        </w:rPr>
        <w:t>ure</w:t>
      </w:r>
      <w:r w:rsidR="005118F1">
        <w:rPr>
          <w:rFonts w:ascii="Arial" w:eastAsia="Arial" w:hAnsi="Arial" w:cs="Arial"/>
          <w:spacing w:val="1"/>
        </w:rPr>
        <w:t>s</w:t>
      </w:r>
      <w:r w:rsidR="005118F1">
        <w:rPr>
          <w:rFonts w:ascii="Arial" w:eastAsia="Arial" w:hAnsi="Arial" w:cs="Arial"/>
        </w:rPr>
        <w:t>.</w:t>
      </w:r>
    </w:p>
    <w:p w14:paraId="4F0C4C15" w14:textId="77777777" w:rsidR="00A51AC0" w:rsidRDefault="00A51AC0">
      <w:pPr>
        <w:spacing w:before="18" w:line="260" w:lineRule="exact"/>
        <w:rPr>
          <w:sz w:val="26"/>
          <w:szCs w:val="26"/>
        </w:rPr>
      </w:pPr>
    </w:p>
    <w:p w14:paraId="25CF95C6" w14:textId="439F7529" w:rsidR="00A51AC0" w:rsidRDefault="005118F1">
      <w:pPr>
        <w:tabs>
          <w:tab w:val="left" w:pos="1060"/>
        </w:tabs>
        <w:spacing w:line="220" w:lineRule="exact"/>
        <w:ind w:left="1075" w:right="661" w:hanging="547"/>
        <w:jc w:val="both"/>
        <w:rPr>
          <w:rFonts w:ascii="Arial" w:eastAsia="Arial" w:hAnsi="Arial" w:cs="Arial"/>
        </w:rPr>
      </w:pPr>
      <w:r>
        <w:rPr>
          <w:rFonts w:ascii="Arial" w:eastAsia="Arial" w:hAnsi="Arial" w:cs="Arial"/>
          <w:b/>
          <w:sz w:val="24"/>
          <w:szCs w:val="24"/>
        </w:rPr>
        <w:t>4</w:t>
      </w:r>
      <w:r>
        <w:rPr>
          <w:rFonts w:ascii="Arial" w:eastAsia="Arial" w:hAnsi="Arial" w:cs="Arial"/>
          <w:b/>
          <w:sz w:val="24"/>
          <w:szCs w:val="24"/>
        </w:rPr>
        <w:tab/>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sidR="00ED029B">
        <w:rPr>
          <w:rFonts w:ascii="Arial" w:eastAsia="Arial" w:hAnsi="Arial" w:cs="Arial"/>
          <w:b/>
          <w:spacing w:val="-1"/>
        </w:rPr>
        <w:t>Performance Office</w:t>
      </w:r>
      <w:r>
        <w:rPr>
          <w:rFonts w:ascii="Arial" w:eastAsia="Arial" w:hAnsi="Arial" w:cs="Arial"/>
          <w:b/>
        </w:rPr>
        <w:t>:</w:t>
      </w:r>
      <w:r>
        <w:rPr>
          <w:rFonts w:ascii="Arial" w:eastAsia="Arial" w:hAnsi="Arial" w:cs="Arial"/>
          <w:b/>
          <w:spacing w:val="-9"/>
        </w:rPr>
        <w:t xml:space="preserve"> </w:t>
      </w:r>
      <w:r>
        <w:rPr>
          <w:rFonts w:ascii="Arial" w:eastAsia="Arial" w:hAnsi="Arial" w:cs="Arial"/>
          <w:b/>
          <w:spacing w:val="-1"/>
        </w:rPr>
        <w:t>E</w:t>
      </w:r>
      <w:r>
        <w:rPr>
          <w:rFonts w:ascii="Arial" w:eastAsia="Arial" w:hAnsi="Arial" w:cs="Arial"/>
          <w:b/>
          <w:spacing w:val="2"/>
        </w:rPr>
        <w:t>v</w:t>
      </w:r>
      <w:r>
        <w:rPr>
          <w:rFonts w:ascii="Arial" w:eastAsia="Arial" w:hAnsi="Arial" w:cs="Arial"/>
          <w:b/>
        </w:rPr>
        <w:t>aluation</w:t>
      </w:r>
      <w:r>
        <w:rPr>
          <w:rFonts w:ascii="Arial" w:eastAsia="Arial" w:hAnsi="Arial" w:cs="Arial"/>
          <w:b/>
          <w:spacing w:val="-9"/>
        </w:rPr>
        <w:t xml:space="preserve"> </w:t>
      </w:r>
      <w:r>
        <w:rPr>
          <w:rFonts w:ascii="Arial" w:eastAsia="Arial" w:hAnsi="Arial" w:cs="Arial"/>
          <w:b/>
          <w:spacing w:val="3"/>
        </w:rPr>
        <w:t>T</w:t>
      </w:r>
      <w:r>
        <w:rPr>
          <w:rFonts w:ascii="Arial" w:eastAsia="Arial" w:hAnsi="Arial" w:cs="Arial"/>
          <w:b/>
        </w:rPr>
        <w:t>imelines</w:t>
      </w:r>
      <w:r>
        <w:rPr>
          <w:rFonts w:ascii="Arial" w:eastAsia="Arial" w:hAnsi="Arial" w:cs="Arial"/>
          <w:b/>
          <w:spacing w:val="-7"/>
        </w:rPr>
        <w:t xml:space="preserve"> </w:t>
      </w:r>
      <w:r>
        <w:rPr>
          <w:rFonts w:ascii="Arial" w:eastAsia="Arial" w:hAnsi="Arial" w:cs="Arial"/>
          <w:b/>
        </w:rPr>
        <w:t>C</w:t>
      </w:r>
      <w:r>
        <w:rPr>
          <w:rFonts w:ascii="Arial" w:eastAsia="Arial" w:hAnsi="Arial" w:cs="Arial"/>
          <w:b/>
          <w:spacing w:val="1"/>
        </w:rPr>
        <w:t>o</w:t>
      </w:r>
      <w:r>
        <w:rPr>
          <w:rFonts w:ascii="Arial" w:eastAsia="Arial" w:hAnsi="Arial" w:cs="Arial"/>
          <w:b/>
        </w:rPr>
        <w:t>m</w:t>
      </w:r>
      <w:r>
        <w:rPr>
          <w:rFonts w:ascii="Arial" w:eastAsia="Arial" w:hAnsi="Arial" w:cs="Arial"/>
          <w:b/>
          <w:spacing w:val="1"/>
        </w:rPr>
        <w:t>p</w:t>
      </w:r>
      <w:r>
        <w:rPr>
          <w:rFonts w:ascii="Arial" w:eastAsia="Arial" w:hAnsi="Arial" w:cs="Arial"/>
          <w:b/>
        </w:rPr>
        <w:t>li</w:t>
      </w:r>
      <w:r>
        <w:rPr>
          <w:rFonts w:ascii="Arial" w:eastAsia="Arial" w:hAnsi="Arial" w:cs="Arial"/>
          <w:b/>
          <w:spacing w:val="-1"/>
        </w:rPr>
        <w:t>a</w:t>
      </w:r>
      <w:r>
        <w:rPr>
          <w:rFonts w:ascii="Arial" w:eastAsia="Arial" w:hAnsi="Arial" w:cs="Arial"/>
          <w:b/>
        </w:rPr>
        <w:t>nce</w:t>
      </w:r>
      <w:r>
        <w:rPr>
          <w:rFonts w:ascii="Arial" w:eastAsia="Arial" w:hAnsi="Arial" w:cs="Arial"/>
          <w:b/>
          <w:spacing w:val="-4"/>
        </w:rPr>
        <w:t xml:space="preserve"> </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u</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p</w:t>
      </w:r>
      <w:r>
        <w:rPr>
          <w:rFonts w:ascii="Arial" w:eastAsia="Arial" w:hAnsi="Arial" w:cs="Arial"/>
          <w:spacing w:val="2"/>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2"/>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s</w:t>
      </w:r>
      <w:r>
        <w:rPr>
          <w:rFonts w:ascii="Arial" w:eastAsia="Arial" w:hAnsi="Arial" w:cs="Arial"/>
          <w:spacing w:val="-6"/>
        </w:rPr>
        <w:t>y</w:t>
      </w:r>
      <w:r>
        <w:rPr>
          <w:rFonts w:ascii="Arial" w:eastAsia="Arial" w:hAnsi="Arial" w:cs="Arial"/>
          <w:spacing w:val="1"/>
        </w:rPr>
        <w:t>s</w:t>
      </w:r>
      <w:r>
        <w:rPr>
          <w:rFonts w:ascii="Arial" w:eastAsia="Arial" w:hAnsi="Arial" w:cs="Arial"/>
        </w:rPr>
        <w:t>tem d</w:t>
      </w:r>
      <w:r>
        <w:rPr>
          <w:rFonts w:ascii="Arial" w:eastAsia="Arial" w:hAnsi="Arial" w:cs="Arial"/>
          <w:spacing w:val="-1"/>
        </w:rPr>
        <w:t>i</w:t>
      </w:r>
      <w:r>
        <w:rPr>
          <w:rFonts w:ascii="Arial" w:eastAsia="Arial" w:hAnsi="Arial" w:cs="Arial"/>
          <w:spacing w:val="1"/>
        </w:rPr>
        <w:t>s</w:t>
      </w:r>
      <w:r>
        <w:rPr>
          <w:rFonts w:ascii="Arial" w:eastAsia="Arial" w:hAnsi="Arial" w:cs="Arial"/>
        </w:rPr>
        <w:t>p</w:t>
      </w:r>
      <w:r>
        <w:rPr>
          <w:rFonts w:ascii="Arial" w:eastAsia="Arial" w:hAnsi="Arial" w:cs="Arial"/>
          <w:spacing w:val="1"/>
        </w:rPr>
        <w:t>l</w:t>
      </w:r>
      <w:r>
        <w:rPr>
          <w:rFonts w:ascii="Arial" w:eastAsia="Arial" w:hAnsi="Arial" w:cs="Arial"/>
          <w:spacing w:val="2"/>
        </w:rPr>
        <w:t>a</w:t>
      </w:r>
      <w:r>
        <w:rPr>
          <w:rFonts w:ascii="Arial" w:eastAsia="Arial" w:hAnsi="Arial" w:cs="Arial"/>
          <w:spacing w:val="-4"/>
        </w:rPr>
        <w:t>y</w:t>
      </w:r>
      <w:r>
        <w:rPr>
          <w:rFonts w:ascii="Arial" w:eastAsia="Arial" w:hAnsi="Arial" w:cs="Arial"/>
        </w:rPr>
        <w:t>s</w:t>
      </w:r>
      <w:r>
        <w:rPr>
          <w:rFonts w:ascii="Arial" w:eastAsia="Arial" w:hAnsi="Arial" w:cs="Arial"/>
          <w:spacing w:val="-6"/>
        </w:rPr>
        <w:t xml:space="preserve"> </w:t>
      </w:r>
      <w:r>
        <w:rPr>
          <w:rFonts w:ascii="Arial" w:eastAsia="Arial" w:hAnsi="Arial" w:cs="Arial"/>
          <w:spacing w:val="2"/>
        </w:rPr>
        <w:t>t</w:t>
      </w:r>
      <w:r>
        <w:rPr>
          <w:rFonts w:ascii="Arial" w:eastAsia="Arial" w:hAnsi="Arial" w:cs="Arial"/>
        </w:rPr>
        <w:t xml:space="preserve">he </w:t>
      </w:r>
      <w:r>
        <w:rPr>
          <w:rFonts w:ascii="Arial" w:eastAsia="Arial" w:hAnsi="Arial" w:cs="Arial"/>
          <w:i/>
          <w:spacing w:val="-1"/>
        </w:rPr>
        <w:t>E</w:t>
      </w:r>
      <w:r>
        <w:rPr>
          <w:rFonts w:ascii="Arial" w:eastAsia="Arial" w:hAnsi="Arial" w:cs="Arial"/>
          <w:i/>
          <w:spacing w:val="1"/>
        </w:rPr>
        <w:t>v</w:t>
      </w:r>
      <w:r>
        <w:rPr>
          <w:rFonts w:ascii="Arial" w:eastAsia="Arial" w:hAnsi="Arial" w:cs="Arial"/>
          <w:i/>
        </w:rPr>
        <w:t>a</w:t>
      </w:r>
      <w:r>
        <w:rPr>
          <w:rFonts w:ascii="Arial" w:eastAsia="Arial" w:hAnsi="Arial" w:cs="Arial"/>
          <w:i/>
          <w:spacing w:val="1"/>
        </w:rPr>
        <w:t>l</w:t>
      </w:r>
      <w:r>
        <w:rPr>
          <w:rFonts w:ascii="Arial" w:eastAsia="Arial" w:hAnsi="Arial" w:cs="Arial"/>
          <w:i/>
        </w:rPr>
        <w:t>u</w:t>
      </w:r>
      <w:r>
        <w:rPr>
          <w:rFonts w:ascii="Arial" w:eastAsia="Arial" w:hAnsi="Arial" w:cs="Arial"/>
          <w:i/>
          <w:spacing w:val="-1"/>
        </w:rPr>
        <w:t>a</w:t>
      </w:r>
      <w:r>
        <w:rPr>
          <w:rFonts w:ascii="Arial" w:eastAsia="Arial" w:hAnsi="Arial" w:cs="Arial"/>
          <w:i/>
          <w:spacing w:val="2"/>
        </w:rPr>
        <w:t>t</w:t>
      </w:r>
      <w:r>
        <w:rPr>
          <w:rFonts w:ascii="Arial" w:eastAsia="Arial" w:hAnsi="Arial" w:cs="Arial"/>
          <w:i/>
          <w:spacing w:val="-1"/>
        </w:rPr>
        <w:t>i</w:t>
      </w:r>
      <w:r>
        <w:rPr>
          <w:rFonts w:ascii="Arial" w:eastAsia="Arial" w:hAnsi="Arial" w:cs="Arial"/>
          <w:i/>
        </w:rPr>
        <w:t>on</w:t>
      </w:r>
      <w:r>
        <w:rPr>
          <w:rFonts w:ascii="Arial" w:eastAsia="Arial" w:hAnsi="Arial" w:cs="Arial"/>
          <w:i/>
          <w:spacing w:val="-8"/>
        </w:rPr>
        <w:t xml:space="preserve"> </w:t>
      </w:r>
      <w:r>
        <w:rPr>
          <w:rFonts w:ascii="Arial" w:eastAsia="Arial" w:hAnsi="Arial" w:cs="Arial"/>
          <w:i/>
        </w:rPr>
        <w:t>Ti</w:t>
      </w:r>
      <w:r>
        <w:rPr>
          <w:rFonts w:ascii="Arial" w:eastAsia="Arial" w:hAnsi="Arial" w:cs="Arial"/>
          <w:i/>
          <w:spacing w:val="1"/>
        </w:rPr>
        <w:t>m</w:t>
      </w:r>
      <w:r>
        <w:rPr>
          <w:rFonts w:ascii="Arial" w:eastAsia="Arial" w:hAnsi="Arial" w:cs="Arial"/>
          <w:i/>
        </w:rPr>
        <w:t>e</w:t>
      </w:r>
      <w:r>
        <w:rPr>
          <w:rFonts w:ascii="Arial" w:eastAsia="Arial" w:hAnsi="Arial" w:cs="Arial"/>
          <w:i/>
          <w:spacing w:val="-1"/>
        </w:rPr>
        <w:t>l</w:t>
      </w:r>
      <w:r>
        <w:rPr>
          <w:rFonts w:ascii="Arial" w:eastAsia="Arial" w:hAnsi="Arial" w:cs="Arial"/>
          <w:i/>
          <w:spacing w:val="1"/>
        </w:rPr>
        <w:t>i</w:t>
      </w:r>
      <w:r>
        <w:rPr>
          <w:rFonts w:ascii="Arial" w:eastAsia="Arial" w:hAnsi="Arial" w:cs="Arial"/>
          <w:i/>
        </w:rPr>
        <w:t>n</w:t>
      </w:r>
      <w:r>
        <w:rPr>
          <w:rFonts w:ascii="Arial" w:eastAsia="Arial" w:hAnsi="Arial" w:cs="Arial"/>
          <w:i/>
          <w:spacing w:val="-1"/>
        </w:rPr>
        <w:t>e</w:t>
      </w:r>
      <w:r>
        <w:rPr>
          <w:rFonts w:ascii="Arial" w:eastAsia="Arial" w:hAnsi="Arial" w:cs="Arial"/>
          <w:i/>
        </w:rPr>
        <w:t>s</w:t>
      </w:r>
      <w:r>
        <w:rPr>
          <w:rFonts w:ascii="Arial" w:eastAsia="Arial" w:hAnsi="Arial" w:cs="Arial"/>
          <w:i/>
          <w:spacing w:val="-6"/>
        </w:rPr>
        <w:t xml:space="preserve"> </w:t>
      </w:r>
      <w:r>
        <w:rPr>
          <w:rFonts w:ascii="Arial" w:eastAsia="Arial" w:hAnsi="Arial" w:cs="Arial"/>
          <w:i/>
          <w:spacing w:val="2"/>
        </w:rPr>
        <w:t>L</w:t>
      </w:r>
      <w:r>
        <w:rPr>
          <w:rFonts w:ascii="Arial" w:eastAsia="Arial" w:hAnsi="Arial" w:cs="Arial"/>
          <w:i/>
        </w:rPr>
        <w:t>o</w:t>
      </w:r>
      <w:r>
        <w:rPr>
          <w:rFonts w:ascii="Arial" w:eastAsia="Arial" w:hAnsi="Arial" w:cs="Arial"/>
          <w:i/>
          <w:spacing w:val="-1"/>
        </w:rPr>
        <w:t>g</w:t>
      </w:r>
      <w:r>
        <w:rPr>
          <w:rFonts w:ascii="Arial" w:eastAsia="Arial" w:hAnsi="Arial" w:cs="Arial"/>
          <w:i/>
          <w:spacing w:val="1"/>
        </w:rPr>
        <w:t>i</w:t>
      </w:r>
      <w:r>
        <w:rPr>
          <w:rFonts w:ascii="Arial" w:eastAsia="Arial" w:hAnsi="Arial" w:cs="Arial"/>
          <w:i/>
        </w:rPr>
        <w:t>n</w:t>
      </w:r>
      <w:r>
        <w:rPr>
          <w:rFonts w:ascii="Arial" w:eastAsia="Arial" w:hAnsi="Arial" w:cs="Arial"/>
          <w:i/>
          <w:spacing w:val="-5"/>
        </w:rPr>
        <w:t xml:space="preserve"> </w:t>
      </w:r>
      <w:r>
        <w:rPr>
          <w:rFonts w:ascii="Arial" w:eastAsia="Arial" w:hAnsi="Arial" w:cs="Arial"/>
          <w:spacing w:val="1"/>
        </w:rPr>
        <w:t>scr</w:t>
      </w:r>
      <w:r>
        <w:rPr>
          <w:rFonts w:ascii="Arial" w:eastAsia="Arial" w:hAnsi="Arial" w:cs="Arial"/>
        </w:rPr>
        <w:t>e</w:t>
      </w:r>
      <w:r>
        <w:rPr>
          <w:rFonts w:ascii="Arial" w:eastAsia="Arial" w:hAnsi="Arial" w:cs="Arial"/>
          <w:spacing w:val="-1"/>
        </w:rPr>
        <w:t>e</w:t>
      </w:r>
      <w:r>
        <w:rPr>
          <w:rFonts w:ascii="Arial" w:eastAsia="Arial" w:hAnsi="Arial" w:cs="Arial"/>
        </w:rPr>
        <w:t>n.</w:t>
      </w:r>
    </w:p>
    <w:p w14:paraId="27B1A619" w14:textId="0D39E599" w:rsidR="00A51AC0" w:rsidRDefault="00A51AC0">
      <w:pPr>
        <w:spacing w:before="10" w:line="220" w:lineRule="exact"/>
        <w:rPr>
          <w:sz w:val="22"/>
          <w:szCs w:val="22"/>
        </w:rPr>
      </w:pPr>
    </w:p>
    <w:p w14:paraId="0129D3C9" w14:textId="3CAE7826" w:rsidR="00513330" w:rsidRDefault="00513330">
      <w:pPr>
        <w:spacing w:before="10" w:line="220" w:lineRule="exact"/>
        <w:rPr>
          <w:sz w:val="22"/>
          <w:szCs w:val="22"/>
        </w:rPr>
      </w:pPr>
    </w:p>
    <w:p w14:paraId="0C441124" w14:textId="77777777" w:rsidR="00513330" w:rsidRDefault="00513330">
      <w:pPr>
        <w:spacing w:before="10" w:line="220" w:lineRule="exact"/>
        <w:rPr>
          <w:sz w:val="22"/>
          <w:szCs w:val="22"/>
        </w:rPr>
      </w:pPr>
    </w:p>
    <w:p w14:paraId="653DC666" w14:textId="3FCDF2F5" w:rsidR="00A51AC0" w:rsidRDefault="00513330" w:rsidP="007A48C7">
      <w:pPr>
        <w:ind w:left="450"/>
        <w:sectPr w:rsidR="00A51AC0">
          <w:pgSz w:w="12240" w:h="15840"/>
          <w:pgMar w:top="980" w:right="1100" w:bottom="280" w:left="1100" w:header="746" w:footer="858" w:gutter="0"/>
          <w:cols w:space="720"/>
        </w:sectPr>
      </w:pPr>
      <w:r>
        <w:rPr>
          <w:noProof/>
        </w:rPr>
        <w:drawing>
          <wp:inline distT="0" distB="0" distL="0" distR="0" wp14:anchorId="5A4BBD99" wp14:editId="1F22C100">
            <wp:extent cx="6375400" cy="3706495"/>
            <wp:effectExtent l="0" t="0" r="635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75400" cy="3706495"/>
                    </a:xfrm>
                    <a:prstGeom prst="rect">
                      <a:avLst/>
                    </a:prstGeom>
                  </pic:spPr>
                </pic:pic>
              </a:graphicData>
            </a:graphic>
          </wp:inline>
        </w:drawing>
      </w:r>
    </w:p>
    <w:p w14:paraId="0DF13589" w14:textId="77777777" w:rsidR="00A51AC0" w:rsidRDefault="00A51AC0">
      <w:pPr>
        <w:spacing w:line="200" w:lineRule="exact"/>
      </w:pPr>
    </w:p>
    <w:p w14:paraId="799F939F" w14:textId="77777777" w:rsidR="00A51AC0" w:rsidRDefault="00A51AC0">
      <w:pPr>
        <w:spacing w:before="2" w:line="220" w:lineRule="exact"/>
        <w:rPr>
          <w:sz w:val="22"/>
          <w:szCs w:val="22"/>
        </w:rPr>
      </w:pPr>
    </w:p>
    <w:p w14:paraId="79EF2635" w14:textId="77777777" w:rsidR="00A51AC0" w:rsidRDefault="005118F1">
      <w:pPr>
        <w:spacing w:before="31"/>
        <w:ind w:left="340"/>
        <w:rPr>
          <w:rFonts w:ascii="Cambria" w:eastAsia="Cambria" w:hAnsi="Cambria" w:cs="Cambria"/>
        </w:rPr>
      </w:pPr>
      <w:r>
        <w:rPr>
          <w:rFonts w:ascii="Cambria" w:eastAsia="Cambria" w:hAnsi="Cambria" w:cs="Cambria"/>
          <w:b/>
          <w:i/>
          <w:color w:val="4F81BC"/>
          <w:spacing w:val="-1"/>
        </w:rPr>
        <w:t>H</w:t>
      </w:r>
      <w:r>
        <w:rPr>
          <w:rFonts w:ascii="Cambria" w:eastAsia="Cambria" w:hAnsi="Cambria" w:cs="Cambria"/>
          <w:b/>
          <w:i/>
          <w:color w:val="4F81BC"/>
        </w:rPr>
        <w:t>ow</w:t>
      </w:r>
      <w:r>
        <w:rPr>
          <w:rFonts w:ascii="Cambria" w:eastAsia="Cambria" w:hAnsi="Cambria" w:cs="Cambria"/>
          <w:b/>
          <w:i/>
          <w:color w:val="4F81BC"/>
          <w:spacing w:val="-3"/>
        </w:rPr>
        <w:t xml:space="preserve"> </w:t>
      </w:r>
      <w:r>
        <w:rPr>
          <w:rFonts w:ascii="Cambria" w:eastAsia="Cambria" w:hAnsi="Cambria" w:cs="Cambria"/>
          <w:b/>
          <w:i/>
          <w:color w:val="4F81BC"/>
        </w:rPr>
        <w:t>to</w:t>
      </w:r>
      <w:r>
        <w:rPr>
          <w:rFonts w:ascii="Cambria" w:eastAsia="Cambria" w:hAnsi="Cambria" w:cs="Cambria"/>
          <w:b/>
          <w:i/>
          <w:color w:val="4F81BC"/>
          <w:spacing w:val="-3"/>
        </w:rPr>
        <w:t xml:space="preserve"> </w:t>
      </w:r>
      <w:r>
        <w:rPr>
          <w:rFonts w:ascii="Cambria" w:eastAsia="Cambria" w:hAnsi="Cambria" w:cs="Cambria"/>
          <w:b/>
          <w:i/>
          <w:color w:val="4F81BC"/>
        </w:rPr>
        <w:t>A</w:t>
      </w:r>
      <w:r>
        <w:rPr>
          <w:rFonts w:ascii="Cambria" w:eastAsia="Cambria" w:hAnsi="Cambria" w:cs="Cambria"/>
          <w:b/>
          <w:i/>
          <w:color w:val="4F81BC"/>
          <w:spacing w:val="1"/>
        </w:rPr>
        <w:t>cc</w:t>
      </w:r>
      <w:r>
        <w:rPr>
          <w:rFonts w:ascii="Cambria" w:eastAsia="Cambria" w:hAnsi="Cambria" w:cs="Cambria"/>
          <w:b/>
          <w:i/>
          <w:color w:val="4F81BC"/>
          <w:spacing w:val="-1"/>
        </w:rPr>
        <w:t>e</w:t>
      </w:r>
      <w:r>
        <w:rPr>
          <w:rFonts w:ascii="Cambria" w:eastAsia="Cambria" w:hAnsi="Cambria" w:cs="Cambria"/>
          <w:b/>
          <w:i/>
          <w:color w:val="4F81BC"/>
          <w:spacing w:val="1"/>
        </w:rPr>
        <w:t>s</w:t>
      </w:r>
      <w:r>
        <w:rPr>
          <w:rFonts w:ascii="Cambria" w:eastAsia="Cambria" w:hAnsi="Cambria" w:cs="Cambria"/>
          <w:b/>
          <w:i/>
          <w:color w:val="4F81BC"/>
        </w:rPr>
        <w:t>s</w:t>
      </w:r>
      <w:r>
        <w:rPr>
          <w:rFonts w:ascii="Cambria" w:eastAsia="Cambria" w:hAnsi="Cambria" w:cs="Cambria"/>
          <w:b/>
          <w:i/>
          <w:color w:val="4F81BC"/>
          <w:spacing w:val="-4"/>
        </w:rPr>
        <w:t xml:space="preserve"> </w:t>
      </w:r>
      <w:r>
        <w:rPr>
          <w:rFonts w:ascii="Cambria" w:eastAsia="Cambria" w:hAnsi="Cambria" w:cs="Cambria"/>
          <w:b/>
          <w:i/>
          <w:color w:val="4F81BC"/>
        </w:rPr>
        <w:t>t</w:t>
      </w:r>
      <w:r>
        <w:rPr>
          <w:rFonts w:ascii="Cambria" w:eastAsia="Cambria" w:hAnsi="Cambria" w:cs="Cambria"/>
          <w:b/>
          <w:i/>
          <w:color w:val="4F81BC"/>
          <w:spacing w:val="-1"/>
        </w:rPr>
        <w:t>h</w:t>
      </w:r>
      <w:r>
        <w:rPr>
          <w:rFonts w:ascii="Cambria" w:eastAsia="Cambria" w:hAnsi="Cambria" w:cs="Cambria"/>
          <w:b/>
          <w:i/>
          <w:color w:val="4F81BC"/>
        </w:rPr>
        <w:t>e</w:t>
      </w:r>
      <w:r>
        <w:rPr>
          <w:rFonts w:ascii="Cambria" w:eastAsia="Cambria" w:hAnsi="Cambria" w:cs="Cambria"/>
          <w:b/>
          <w:i/>
          <w:color w:val="4F81BC"/>
          <w:spacing w:val="-2"/>
        </w:rPr>
        <w:t xml:space="preserve"> </w:t>
      </w:r>
      <w:r>
        <w:rPr>
          <w:rFonts w:ascii="Cambria" w:eastAsia="Cambria" w:hAnsi="Cambria" w:cs="Cambria"/>
          <w:b/>
          <w:i/>
          <w:color w:val="4F81BC"/>
          <w:spacing w:val="1"/>
        </w:rPr>
        <w:t>Ev</w:t>
      </w:r>
      <w:r>
        <w:rPr>
          <w:rFonts w:ascii="Cambria" w:eastAsia="Cambria" w:hAnsi="Cambria" w:cs="Cambria"/>
          <w:b/>
          <w:i/>
          <w:color w:val="4F81BC"/>
          <w:spacing w:val="-1"/>
        </w:rPr>
        <w:t>a</w:t>
      </w:r>
      <w:r>
        <w:rPr>
          <w:rFonts w:ascii="Cambria" w:eastAsia="Cambria" w:hAnsi="Cambria" w:cs="Cambria"/>
          <w:b/>
          <w:i/>
          <w:color w:val="4F81BC"/>
          <w:spacing w:val="1"/>
        </w:rPr>
        <w:t>lu</w:t>
      </w:r>
      <w:r>
        <w:rPr>
          <w:rFonts w:ascii="Cambria" w:eastAsia="Cambria" w:hAnsi="Cambria" w:cs="Cambria"/>
          <w:b/>
          <w:i/>
          <w:color w:val="4F81BC"/>
          <w:spacing w:val="-1"/>
        </w:rPr>
        <w:t>a</w:t>
      </w:r>
      <w:r>
        <w:rPr>
          <w:rFonts w:ascii="Cambria" w:eastAsia="Cambria" w:hAnsi="Cambria" w:cs="Cambria"/>
          <w:b/>
          <w:i/>
          <w:color w:val="4F81BC"/>
        </w:rPr>
        <w:t>t</w:t>
      </w:r>
      <w:r>
        <w:rPr>
          <w:rFonts w:ascii="Cambria" w:eastAsia="Cambria" w:hAnsi="Cambria" w:cs="Cambria"/>
          <w:b/>
          <w:i/>
          <w:color w:val="4F81BC"/>
          <w:spacing w:val="2"/>
        </w:rPr>
        <w:t>i</w:t>
      </w:r>
      <w:r>
        <w:rPr>
          <w:rFonts w:ascii="Cambria" w:eastAsia="Cambria" w:hAnsi="Cambria" w:cs="Cambria"/>
          <w:b/>
          <w:i/>
          <w:color w:val="4F81BC"/>
        </w:rPr>
        <w:t>on</w:t>
      </w:r>
      <w:r>
        <w:rPr>
          <w:rFonts w:ascii="Cambria" w:eastAsia="Cambria" w:hAnsi="Cambria" w:cs="Cambria"/>
          <w:b/>
          <w:i/>
          <w:color w:val="4F81BC"/>
          <w:spacing w:val="-9"/>
        </w:rPr>
        <w:t xml:space="preserve"> </w:t>
      </w:r>
      <w:r>
        <w:rPr>
          <w:rFonts w:ascii="Cambria" w:eastAsia="Cambria" w:hAnsi="Cambria" w:cs="Cambria"/>
          <w:b/>
          <w:i/>
          <w:color w:val="4F81BC"/>
        </w:rPr>
        <w:t>Tim</w:t>
      </w:r>
      <w:r>
        <w:rPr>
          <w:rFonts w:ascii="Cambria" w:eastAsia="Cambria" w:hAnsi="Cambria" w:cs="Cambria"/>
          <w:b/>
          <w:i/>
          <w:color w:val="4F81BC"/>
          <w:spacing w:val="-1"/>
        </w:rPr>
        <w:t>e</w:t>
      </w:r>
      <w:r>
        <w:rPr>
          <w:rFonts w:ascii="Cambria" w:eastAsia="Cambria" w:hAnsi="Cambria" w:cs="Cambria"/>
          <w:b/>
          <w:i/>
          <w:color w:val="4F81BC"/>
          <w:spacing w:val="1"/>
        </w:rPr>
        <w:t>l</w:t>
      </w:r>
      <w:r>
        <w:rPr>
          <w:rFonts w:ascii="Cambria" w:eastAsia="Cambria" w:hAnsi="Cambria" w:cs="Cambria"/>
          <w:b/>
          <w:i/>
          <w:color w:val="4F81BC"/>
        </w:rPr>
        <w:t>i</w:t>
      </w:r>
      <w:r>
        <w:rPr>
          <w:rFonts w:ascii="Cambria" w:eastAsia="Cambria" w:hAnsi="Cambria" w:cs="Cambria"/>
          <w:b/>
          <w:i/>
          <w:color w:val="4F81BC"/>
          <w:spacing w:val="3"/>
        </w:rPr>
        <w:t>n</w:t>
      </w:r>
      <w:r>
        <w:rPr>
          <w:rFonts w:ascii="Cambria" w:eastAsia="Cambria" w:hAnsi="Cambria" w:cs="Cambria"/>
          <w:b/>
          <w:i/>
          <w:color w:val="4F81BC"/>
          <w:spacing w:val="-1"/>
        </w:rPr>
        <w:t>e</w:t>
      </w:r>
      <w:r>
        <w:rPr>
          <w:rFonts w:ascii="Cambria" w:eastAsia="Cambria" w:hAnsi="Cambria" w:cs="Cambria"/>
          <w:b/>
          <w:i/>
          <w:color w:val="4F81BC"/>
        </w:rPr>
        <w:t>s</w:t>
      </w:r>
      <w:r>
        <w:rPr>
          <w:rFonts w:ascii="Cambria" w:eastAsia="Cambria" w:hAnsi="Cambria" w:cs="Cambria"/>
          <w:b/>
          <w:i/>
          <w:color w:val="4F81BC"/>
          <w:spacing w:val="-6"/>
        </w:rPr>
        <w:t xml:space="preserve"> </w:t>
      </w:r>
      <w:r>
        <w:rPr>
          <w:rFonts w:ascii="Cambria" w:eastAsia="Cambria" w:hAnsi="Cambria" w:cs="Cambria"/>
          <w:b/>
          <w:i/>
          <w:color w:val="4F81BC"/>
          <w:spacing w:val="1"/>
        </w:rPr>
        <w:t>Sys</w:t>
      </w:r>
      <w:r>
        <w:rPr>
          <w:rFonts w:ascii="Cambria" w:eastAsia="Cambria" w:hAnsi="Cambria" w:cs="Cambria"/>
          <w:b/>
          <w:i/>
          <w:color w:val="4F81BC"/>
        </w:rPr>
        <w:t>t</w:t>
      </w:r>
      <w:r>
        <w:rPr>
          <w:rFonts w:ascii="Cambria" w:eastAsia="Cambria" w:hAnsi="Cambria" w:cs="Cambria"/>
          <w:b/>
          <w:i/>
          <w:color w:val="4F81BC"/>
          <w:spacing w:val="-1"/>
        </w:rPr>
        <w:t>e</w:t>
      </w:r>
      <w:r>
        <w:rPr>
          <w:rFonts w:ascii="Cambria" w:eastAsia="Cambria" w:hAnsi="Cambria" w:cs="Cambria"/>
          <w:b/>
          <w:i/>
          <w:color w:val="4F81BC"/>
        </w:rPr>
        <w:t>m</w:t>
      </w:r>
      <w:r>
        <w:rPr>
          <w:rFonts w:ascii="Cambria" w:eastAsia="Cambria" w:hAnsi="Cambria" w:cs="Cambria"/>
          <w:b/>
          <w:i/>
          <w:color w:val="4F81BC"/>
          <w:spacing w:val="-4"/>
        </w:rPr>
        <w:t xml:space="preserve"> </w:t>
      </w:r>
      <w:r>
        <w:rPr>
          <w:rFonts w:ascii="Cambria" w:eastAsia="Cambria" w:hAnsi="Cambria" w:cs="Cambria"/>
          <w:b/>
          <w:i/>
          <w:color w:val="4F81BC"/>
        </w:rPr>
        <w:t>(</w:t>
      </w:r>
      <w:r>
        <w:rPr>
          <w:rFonts w:ascii="Cambria" w:eastAsia="Cambria" w:hAnsi="Cambria" w:cs="Cambria"/>
          <w:b/>
          <w:i/>
          <w:color w:val="4F81BC"/>
          <w:spacing w:val="1"/>
        </w:rPr>
        <w:t>c</w:t>
      </w:r>
      <w:r>
        <w:rPr>
          <w:rFonts w:ascii="Cambria" w:eastAsia="Cambria" w:hAnsi="Cambria" w:cs="Cambria"/>
          <w:b/>
          <w:i/>
          <w:color w:val="4F81BC"/>
        </w:rPr>
        <w:t>o</w:t>
      </w:r>
      <w:r>
        <w:rPr>
          <w:rFonts w:ascii="Cambria" w:eastAsia="Cambria" w:hAnsi="Cambria" w:cs="Cambria"/>
          <w:b/>
          <w:i/>
          <w:color w:val="4F81BC"/>
          <w:spacing w:val="1"/>
        </w:rPr>
        <w:t>n</w:t>
      </w:r>
      <w:r>
        <w:rPr>
          <w:rFonts w:ascii="Cambria" w:eastAsia="Cambria" w:hAnsi="Cambria" w:cs="Cambria"/>
          <w:b/>
          <w:i/>
          <w:color w:val="4F81BC"/>
        </w:rPr>
        <w:t>t</w:t>
      </w:r>
      <w:r>
        <w:rPr>
          <w:rFonts w:ascii="Cambria" w:eastAsia="Cambria" w:hAnsi="Cambria" w:cs="Cambria"/>
          <w:b/>
          <w:i/>
          <w:color w:val="4F81BC"/>
          <w:spacing w:val="2"/>
        </w:rPr>
        <w:t>i</w:t>
      </w:r>
      <w:r>
        <w:rPr>
          <w:rFonts w:ascii="Cambria" w:eastAsia="Cambria" w:hAnsi="Cambria" w:cs="Cambria"/>
          <w:b/>
          <w:i/>
          <w:color w:val="4F81BC"/>
          <w:spacing w:val="1"/>
        </w:rPr>
        <w:t>nu</w:t>
      </w:r>
      <w:r>
        <w:rPr>
          <w:rFonts w:ascii="Cambria" w:eastAsia="Cambria" w:hAnsi="Cambria" w:cs="Cambria"/>
          <w:b/>
          <w:i/>
          <w:color w:val="4F81BC"/>
          <w:spacing w:val="-1"/>
        </w:rPr>
        <w:t>ed</w:t>
      </w:r>
      <w:r>
        <w:rPr>
          <w:rFonts w:ascii="Cambria" w:eastAsia="Cambria" w:hAnsi="Cambria" w:cs="Cambria"/>
          <w:b/>
          <w:i/>
          <w:color w:val="4F81BC"/>
        </w:rPr>
        <w:t>)</w:t>
      </w:r>
    </w:p>
    <w:p w14:paraId="6699AB60" w14:textId="77777777" w:rsidR="00A51AC0" w:rsidRDefault="00A51AC0">
      <w:pPr>
        <w:spacing w:before="17" w:line="220" w:lineRule="exact"/>
        <w:rPr>
          <w:sz w:val="22"/>
          <w:szCs w:val="22"/>
        </w:rPr>
      </w:pPr>
    </w:p>
    <w:p w14:paraId="30505FE9" w14:textId="77777777" w:rsidR="00A51AC0" w:rsidRDefault="005118F1">
      <w:pPr>
        <w:ind w:left="520"/>
        <w:rPr>
          <w:rFonts w:ascii="Arial" w:eastAsia="Arial" w:hAnsi="Arial" w:cs="Arial"/>
        </w:rPr>
      </w:pPr>
      <w:r>
        <w:rPr>
          <w:rFonts w:ascii="Arial" w:eastAsia="Arial" w:hAnsi="Arial" w:cs="Arial"/>
          <w:b/>
          <w:sz w:val="24"/>
          <w:szCs w:val="24"/>
        </w:rPr>
        <w:t xml:space="preserve">5     </w:t>
      </w:r>
      <w:r>
        <w:rPr>
          <w:rFonts w:ascii="Arial" w:eastAsia="Arial" w:hAnsi="Arial" w:cs="Arial"/>
          <w:b/>
          <w:spacing w:val="8"/>
          <w:sz w:val="24"/>
          <w:szCs w:val="24"/>
        </w:rPr>
        <w:t xml:space="preserve"> </w:t>
      </w:r>
      <w:r>
        <w:rPr>
          <w:rFonts w:ascii="Arial" w:eastAsia="Arial" w:hAnsi="Arial" w:cs="Arial"/>
          <w:spacing w:val="-1"/>
        </w:rPr>
        <w:t>E</w:t>
      </w:r>
      <w:r>
        <w:rPr>
          <w:rFonts w:ascii="Arial" w:eastAsia="Arial" w:hAnsi="Arial" w:cs="Arial"/>
        </w:rPr>
        <w:t>nt</w:t>
      </w:r>
      <w:r>
        <w:rPr>
          <w:rFonts w:ascii="Arial" w:eastAsia="Arial" w:hAnsi="Arial" w:cs="Arial"/>
          <w:spacing w:val="-1"/>
        </w:rPr>
        <w:t>e</w:t>
      </w:r>
      <w:r>
        <w:rPr>
          <w:rFonts w:ascii="Arial" w:eastAsia="Arial" w:hAnsi="Arial" w:cs="Arial"/>
        </w:rPr>
        <w:t xml:space="preserve">r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3"/>
        </w:rPr>
        <w:t xml:space="preserve"> </w:t>
      </w:r>
      <w:r>
        <w:rPr>
          <w:rFonts w:ascii="Arial" w:eastAsia="Arial" w:hAnsi="Arial" w:cs="Arial"/>
          <w:b/>
        </w:rPr>
        <w:t>U</w:t>
      </w:r>
      <w:r>
        <w:rPr>
          <w:rFonts w:ascii="Arial" w:eastAsia="Arial" w:hAnsi="Arial" w:cs="Arial"/>
          <w:b/>
          <w:spacing w:val="2"/>
        </w:rPr>
        <w:t>S</w:t>
      </w:r>
      <w:r>
        <w:rPr>
          <w:rFonts w:ascii="Arial" w:eastAsia="Arial" w:hAnsi="Arial" w:cs="Arial"/>
          <w:b/>
          <w:spacing w:val="-1"/>
        </w:rPr>
        <w:t>E</w:t>
      </w:r>
      <w:r>
        <w:rPr>
          <w:rFonts w:ascii="Arial" w:eastAsia="Arial" w:hAnsi="Arial" w:cs="Arial"/>
          <w:b/>
        </w:rPr>
        <w:t>R</w:t>
      </w:r>
      <w:r>
        <w:rPr>
          <w:rFonts w:ascii="Arial" w:eastAsia="Arial" w:hAnsi="Arial" w:cs="Arial"/>
          <w:b/>
          <w:spacing w:val="-4"/>
        </w:rPr>
        <w:t xml:space="preserve"> </w:t>
      </w:r>
      <w:r>
        <w:rPr>
          <w:rFonts w:ascii="Arial" w:eastAsia="Arial" w:hAnsi="Arial" w:cs="Arial"/>
          <w:b/>
          <w:spacing w:val="5"/>
        </w:rPr>
        <w:t>N</w:t>
      </w:r>
      <w:r>
        <w:rPr>
          <w:rFonts w:ascii="Arial" w:eastAsia="Arial" w:hAnsi="Arial" w:cs="Arial"/>
          <w:b/>
          <w:spacing w:val="-7"/>
        </w:rPr>
        <w:t>A</w:t>
      </w:r>
      <w:r>
        <w:rPr>
          <w:rFonts w:ascii="Arial" w:eastAsia="Arial" w:hAnsi="Arial" w:cs="Arial"/>
          <w:b/>
          <w:spacing w:val="4"/>
        </w:rPr>
        <w:t>M</w:t>
      </w:r>
      <w:r>
        <w:rPr>
          <w:rFonts w:ascii="Arial" w:eastAsia="Arial" w:hAnsi="Arial" w:cs="Arial"/>
          <w:b/>
        </w:rPr>
        <w:t>E</w:t>
      </w:r>
      <w:r>
        <w:rPr>
          <w:rFonts w:ascii="Arial" w:eastAsia="Arial" w:hAnsi="Arial" w:cs="Arial"/>
          <w:b/>
          <w:spacing w:val="-6"/>
        </w:rPr>
        <w:t xml:space="preserve"> </w:t>
      </w:r>
      <w:r>
        <w:rPr>
          <w:rFonts w:ascii="Arial" w:eastAsia="Arial" w:hAnsi="Arial" w:cs="Arial"/>
          <w:spacing w:val="2"/>
        </w:rPr>
        <w:t>a</w:t>
      </w:r>
      <w:r>
        <w:rPr>
          <w:rFonts w:ascii="Arial" w:eastAsia="Arial" w:hAnsi="Arial" w:cs="Arial"/>
        </w:rPr>
        <w:t>nd</w:t>
      </w:r>
      <w:r>
        <w:rPr>
          <w:rFonts w:ascii="Arial" w:eastAsia="Arial" w:hAnsi="Arial" w:cs="Arial"/>
          <w:spacing w:val="-4"/>
        </w:rPr>
        <w:t xml:space="preserve"> </w:t>
      </w:r>
      <w:r>
        <w:rPr>
          <w:rFonts w:ascii="Arial" w:eastAsia="Arial" w:hAnsi="Arial" w:cs="Arial"/>
          <w:b/>
          <w:spacing w:val="4"/>
        </w:rPr>
        <w:t>P</w:t>
      </w:r>
      <w:r>
        <w:rPr>
          <w:rFonts w:ascii="Arial" w:eastAsia="Arial" w:hAnsi="Arial" w:cs="Arial"/>
          <w:b/>
          <w:spacing w:val="-5"/>
        </w:rPr>
        <w:t>A</w:t>
      </w:r>
      <w:r>
        <w:rPr>
          <w:rFonts w:ascii="Arial" w:eastAsia="Arial" w:hAnsi="Arial" w:cs="Arial"/>
          <w:b/>
          <w:spacing w:val="1"/>
        </w:rPr>
        <w:t>S</w:t>
      </w:r>
      <w:r>
        <w:rPr>
          <w:rFonts w:ascii="Arial" w:eastAsia="Arial" w:hAnsi="Arial" w:cs="Arial"/>
          <w:b/>
          <w:spacing w:val="-1"/>
        </w:rPr>
        <w:t>S</w:t>
      </w:r>
      <w:r>
        <w:rPr>
          <w:rFonts w:ascii="Arial" w:eastAsia="Arial" w:hAnsi="Arial" w:cs="Arial"/>
          <w:b/>
          <w:spacing w:val="1"/>
        </w:rPr>
        <w:t>WO</w:t>
      </w:r>
      <w:r>
        <w:rPr>
          <w:rFonts w:ascii="Arial" w:eastAsia="Arial" w:hAnsi="Arial" w:cs="Arial"/>
          <w:b/>
          <w:spacing w:val="2"/>
        </w:rPr>
        <w:t>R</w:t>
      </w:r>
      <w:r>
        <w:rPr>
          <w:rFonts w:ascii="Arial" w:eastAsia="Arial" w:hAnsi="Arial" w:cs="Arial"/>
          <w:b/>
        </w:rPr>
        <w:t>D</w:t>
      </w:r>
      <w:r>
        <w:rPr>
          <w:rFonts w:ascii="Arial" w:eastAsia="Arial" w:hAnsi="Arial" w:cs="Arial"/>
          <w:b/>
          <w:spacing w:val="-11"/>
        </w:rPr>
        <w:t xml:space="preserve"> </w:t>
      </w:r>
      <w:r>
        <w:rPr>
          <w:rFonts w:ascii="Arial" w:eastAsia="Arial" w:hAnsi="Arial" w:cs="Arial"/>
          <w:spacing w:val="2"/>
        </w:rPr>
        <w:t>a</w:t>
      </w:r>
      <w:r>
        <w:rPr>
          <w:rFonts w:ascii="Arial" w:eastAsia="Arial" w:hAnsi="Arial" w:cs="Arial"/>
        </w:rPr>
        <w:t>nd</w:t>
      </w:r>
      <w:r>
        <w:rPr>
          <w:rFonts w:ascii="Arial" w:eastAsia="Arial" w:hAnsi="Arial" w:cs="Arial"/>
          <w:spacing w:val="-4"/>
        </w:rPr>
        <w:t xml:space="preserve"> </w:t>
      </w:r>
      <w:r>
        <w:rPr>
          <w:rFonts w:ascii="Arial" w:eastAsia="Arial" w:hAnsi="Arial" w:cs="Arial"/>
          <w:spacing w:val="1"/>
        </w:rPr>
        <w:t>s</w:t>
      </w:r>
      <w:r>
        <w:rPr>
          <w:rFonts w:ascii="Arial" w:eastAsia="Arial" w:hAnsi="Arial" w:cs="Arial"/>
          <w:spacing w:val="2"/>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2"/>
        </w:rPr>
        <w:t xml:space="preserve"> </w:t>
      </w:r>
      <w:r>
        <w:rPr>
          <w:rFonts w:ascii="Arial" w:eastAsia="Arial" w:hAnsi="Arial" w:cs="Arial"/>
          <w:b/>
        </w:rPr>
        <w:t>Log</w:t>
      </w:r>
      <w:r>
        <w:rPr>
          <w:rFonts w:ascii="Arial" w:eastAsia="Arial" w:hAnsi="Arial" w:cs="Arial"/>
          <w:b/>
          <w:spacing w:val="-4"/>
        </w:rPr>
        <w:t xml:space="preserve"> </w:t>
      </w:r>
      <w:r>
        <w:rPr>
          <w:rFonts w:ascii="Arial" w:eastAsia="Arial" w:hAnsi="Arial" w:cs="Arial"/>
          <w:b/>
        </w:rPr>
        <w:t>I</w:t>
      </w:r>
      <w:r>
        <w:rPr>
          <w:rFonts w:ascii="Arial" w:eastAsia="Arial" w:hAnsi="Arial" w:cs="Arial"/>
          <w:b/>
          <w:spacing w:val="1"/>
        </w:rPr>
        <w:t>n</w:t>
      </w:r>
      <w:r>
        <w:rPr>
          <w:rFonts w:ascii="Arial" w:eastAsia="Arial" w:hAnsi="Arial" w:cs="Arial"/>
        </w:rPr>
        <w:t>.</w:t>
      </w:r>
      <w:r>
        <w:rPr>
          <w:rFonts w:ascii="Arial" w:eastAsia="Arial" w:hAnsi="Arial" w:cs="Arial"/>
          <w:spacing w:val="-2"/>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s</w:t>
      </w:r>
      <w:r>
        <w:rPr>
          <w:rFonts w:ascii="Arial" w:eastAsia="Arial" w:hAnsi="Arial" w:cs="Arial"/>
          <w:spacing w:val="-6"/>
        </w:rPr>
        <w:t>y</w:t>
      </w:r>
      <w:r>
        <w:rPr>
          <w:rFonts w:ascii="Arial" w:eastAsia="Arial" w:hAnsi="Arial" w:cs="Arial"/>
          <w:spacing w:val="1"/>
        </w:rPr>
        <w:t>s</w:t>
      </w:r>
      <w:r>
        <w:rPr>
          <w:rFonts w:ascii="Arial" w:eastAsia="Arial" w:hAnsi="Arial" w:cs="Arial"/>
          <w:spacing w:val="2"/>
        </w:rPr>
        <w:t>t</w:t>
      </w:r>
      <w:r>
        <w:rPr>
          <w:rFonts w:ascii="Arial" w:eastAsia="Arial" w:hAnsi="Arial" w:cs="Arial"/>
        </w:rPr>
        <w:t>em</w:t>
      </w:r>
      <w:r>
        <w:rPr>
          <w:rFonts w:ascii="Arial" w:eastAsia="Arial" w:hAnsi="Arial" w:cs="Arial"/>
          <w:spacing w:val="-2"/>
        </w:rPr>
        <w:t xml:space="preserve"> </w:t>
      </w:r>
      <w:r>
        <w:rPr>
          <w:rFonts w:ascii="Arial" w:eastAsia="Arial" w:hAnsi="Arial" w:cs="Arial"/>
        </w:rPr>
        <w:t>d</w:t>
      </w:r>
      <w:r>
        <w:rPr>
          <w:rFonts w:ascii="Arial" w:eastAsia="Arial" w:hAnsi="Arial" w:cs="Arial"/>
          <w:spacing w:val="-2"/>
        </w:rPr>
        <w:t>i</w:t>
      </w:r>
      <w:r>
        <w:rPr>
          <w:rFonts w:ascii="Arial" w:eastAsia="Arial" w:hAnsi="Arial" w:cs="Arial"/>
          <w:spacing w:val="1"/>
        </w:rPr>
        <w:t>s</w:t>
      </w:r>
      <w:r>
        <w:rPr>
          <w:rFonts w:ascii="Arial" w:eastAsia="Arial" w:hAnsi="Arial" w:cs="Arial"/>
        </w:rPr>
        <w:t>p</w:t>
      </w:r>
      <w:r>
        <w:rPr>
          <w:rFonts w:ascii="Arial" w:eastAsia="Arial" w:hAnsi="Arial" w:cs="Arial"/>
          <w:spacing w:val="-1"/>
        </w:rPr>
        <w:t>l</w:t>
      </w:r>
      <w:r>
        <w:rPr>
          <w:rFonts w:ascii="Arial" w:eastAsia="Arial" w:hAnsi="Arial" w:cs="Arial"/>
          <w:spacing w:val="2"/>
        </w:rPr>
        <w:t>a</w:t>
      </w:r>
      <w:r>
        <w:rPr>
          <w:rFonts w:ascii="Arial" w:eastAsia="Arial" w:hAnsi="Arial" w:cs="Arial"/>
          <w:spacing w:val="-4"/>
        </w:rPr>
        <w:t>y</w:t>
      </w:r>
      <w:r>
        <w:rPr>
          <w:rFonts w:ascii="Arial" w:eastAsia="Arial" w:hAnsi="Arial" w:cs="Arial"/>
        </w:rPr>
        <w:t>s</w:t>
      </w:r>
      <w:r>
        <w:rPr>
          <w:rFonts w:ascii="Arial" w:eastAsia="Arial" w:hAnsi="Arial" w:cs="Arial"/>
          <w:spacing w:val="-4"/>
        </w:rPr>
        <w:t xml:space="preserve"> </w:t>
      </w:r>
      <w:r>
        <w:rPr>
          <w:rFonts w:ascii="Arial" w:eastAsia="Arial" w:hAnsi="Arial" w:cs="Arial"/>
        </w:rPr>
        <w:t>the</w:t>
      </w:r>
    </w:p>
    <w:p w14:paraId="167C45EA" w14:textId="4DD175BC" w:rsidR="00A51AC0" w:rsidRDefault="005118F1">
      <w:pPr>
        <w:spacing w:line="220" w:lineRule="exact"/>
        <w:ind w:left="1060"/>
        <w:rPr>
          <w:rFonts w:ascii="Arial" w:eastAsia="Arial" w:hAnsi="Arial" w:cs="Arial"/>
        </w:rPr>
      </w:pPr>
      <w:r>
        <w:rPr>
          <w:rFonts w:ascii="Arial" w:eastAsia="Arial" w:hAnsi="Arial" w:cs="Arial"/>
          <w:i/>
          <w:spacing w:val="-1"/>
        </w:rPr>
        <w:t>E</w:t>
      </w:r>
      <w:r>
        <w:rPr>
          <w:rFonts w:ascii="Arial" w:eastAsia="Arial" w:hAnsi="Arial" w:cs="Arial"/>
          <w:i/>
          <w:spacing w:val="1"/>
        </w:rPr>
        <w:t>v</w:t>
      </w:r>
      <w:r>
        <w:rPr>
          <w:rFonts w:ascii="Arial" w:eastAsia="Arial" w:hAnsi="Arial" w:cs="Arial"/>
          <w:i/>
        </w:rPr>
        <w:t>a</w:t>
      </w:r>
      <w:r>
        <w:rPr>
          <w:rFonts w:ascii="Arial" w:eastAsia="Arial" w:hAnsi="Arial" w:cs="Arial"/>
          <w:i/>
          <w:spacing w:val="-1"/>
        </w:rPr>
        <w:t>l</w:t>
      </w:r>
      <w:r>
        <w:rPr>
          <w:rFonts w:ascii="Arial" w:eastAsia="Arial" w:hAnsi="Arial" w:cs="Arial"/>
          <w:i/>
          <w:spacing w:val="2"/>
        </w:rPr>
        <w:t>u</w:t>
      </w:r>
      <w:r>
        <w:rPr>
          <w:rFonts w:ascii="Arial" w:eastAsia="Arial" w:hAnsi="Arial" w:cs="Arial"/>
          <w:i/>
        </w:rPr>
        <w:t>at</w:t>
      </w:r>
      <w:r>
        <w:rPr>
          <w:rFonts w:ascii="Arial" w:eastAsia="Arial" w:hAnsi="Arial" w:cs="Arial"/>
          <w:i/>
          <w:spacing w:val="1"/>
        </w:rPr>
        <w:t>i</w:t>
      </w:r>
      <w:r>
        <w:rPr>
          <w:rFonts w:ascii="Arial" w:eastAsia="Arial" w:hAnsi="Arial" w:cs="Arial"/>
          <w:i/>
        </w:rPr>
        <w:t>on</w:t>
      </w:r>
      <w:r>
        <w:rPr>
          <w:rFonts w:ascii="Arial" w:eastAsia="Arial" w:hAnsi="Arial" w:cs="Arial"/>
          <w:i/>
          <w:spacing w:val="-10"/>
        </w:rPr>
        <w:t xml:space="preserve"> </w:t>
      </w:r>
      <w:r>
        <w:rPr>
          <w:rFonts w:ascii="Arial" w:eastAsia="Arial" w:hAnsi="Arial" w:cs="Arial"/>
          <w:i/>
          <w:spacing w:val="3"/>
        </w:rPr>
        <w:t>T</w:t>
      </w:r>
      <w:r>
        <w:rPr>
          <w:rFonts w:ascii="Arial" w:eastAsia="Arial" w:hAnsi="Arial" w:cs="Arial"/>
          <w:i/>
          <w:spacing w:val="-1"/>
        </w:rPr>
        <w:t>i</w:t>
      </w:r>
      <w:r>
        <w:rPr>
          <w:rFonts w:ascii="Arial" w:eastAsia="Arial" w:hAnsi="Arial" w:cs="Arial"/>
          <w:i/>
          <w:spacing w:val="2"/>
        </w:rPr>
        <w:t>m</w:t>
      </w:r>
      <w:r>
        <w:rPr>
          <w:rFonts w:ascii="Arial" w:eastAsia="Arial" w:hAnsi="Arial" w:cs="Arial"/>
          <w:i/>
        </w:rPr>
        <w:t>e</w:t>
      </w:r>
      <w:r>
        <w:rPr>
          <w:rFonts w:ascii="Arial" w:eastAsia="Arial" w:hAnsi="Arial" w:cs="Arial"/>
          <w:i/>
          <w:spacing w:val="1"/>
        </w:rPr>
        <w:t>l</w:t>
      </w:r>
      <w:r>
        <w:rPr>
          <w:rFonts w:ascii="Arial" w:eastAsia="Arial" w:hAnsi="Arial" w:cs="Arial"/>
          <w:i/>
          <w:spacing w:val="-1"/>
        </w:rPr>
        <w:t>i</w:t>
      </w:r>
      <w:r>
        <w:rPr>
          <w:rFonts w:ascii="Arial" w:eastAsia="Arial" w:hAnsi="Arial" w:cs="Arial"/>
          <w:i/>
        </w:rPr>
        <w:t>n</w:t>
      </w:r>
      <w:r>
        <w:rPr>
          <w:rFonts w:ascii="Arial" w:eastAsia="Arial" w:hAnsi="Arial" w:cs="Arial"/>
          <w:i/>
          <w:spacing w:val="-1"/>
        </w:rPr>
        <w:t>e</w:t>
      </w:r>
      <w:r>
        <w:rPr>
          <w:rFonts w:ascii="Arial" w:eastAsia="Arial" w:hAnsi="Arial" w:cs="Arial"/>
          <w:i/>
        </w:rPr>
        <w:t>s</w:t>
      </w:r>
      <w:r>
        <w:rPr>
          <w:rFonts w:ascii="Arial" w:eastAsia="Arial" w:hAnsi="Arial" w:cs="Arial"/>
          <w:i/>
          <w:spacing w:val="-4"/>
        </w:rPr>
        <w:t xml:space="preserve"> </w:t>
      </w:r>
      <w:r>
        <w:rPr>
          <w:rFonts w:ascii="Arial" w:eastAsia="Arial" w:hAnsi="Arial" w:cs="Arial"/>
        </w:rPr>
        <w:t>we</w:t>
      </w:r>
      <w:r>
        <w:rPr>
          <w:rFonts w:ascii="Arial" w:eastAsia="Arial" w:hAnsi="Arial" w:cs="Arial"/>
          <w:spacing w:val="-1"/>
        </w:rPr>
        <w:t>l</w:t>
      </w:r>
      <w:r>
        <w:rPr>
          <w:rFonts w:ascii="Arial" w:eastAsia="Arial" w:hAnsi="Arial" w:cs="Arial"/>
          <w:spacing w:val="1"/>
        </w:rPr>
        <w:t>c</w:t>
      </w:r>
      <w:r>
        <w:rPr>
          <w:rFonts w:ascii="Arial" w:eastAsia="Arial" w:hAnsi="Arial" w:cs="Arial"/>
          <w:spacing w:val="2"/>
        </w:rPr>
        <w:t>o</w:t>
      </w:r>
      <w:r>
        <w:rPr>
          <w:rFonts w:ascii="Arial" w:eastAsia="Arial" w:hAnsi="Arial" w:cs="Arial"/>
          <w:spacing w:val="4"/>
        </w:rPr>
        <w:t>m</w:t>
      </w:r>
      <w:r>
        <w:rPr>
          <w:rFonts w:ascii="Arial" w:eastAsia="Arial" w:hAnsi="Arial" w:cs="Arial"/>
        </w:rPr>
        <w:t>e</w:t>
      </w:r>
      <w:r>
        <w:rPr>
          <w:rFonts w:ascii="Arial" w:eastAsia="Arial" w:hAnsi="Arial" w:cs="Arial"/>
          <w:spacing w:val="-7"/>
        </w:rPr>
        <w:t xml:space="preserve"> </w:t>
      </w:r>
      <w:r>
        <w:rPr>
          <w:rFonts w:ascii="Arial" w:eastAsia="Arial" w:hAnsi="Arial" w:cs="Arial"/>
          <w:spacing w:val="-1"/>
        </w:rPr>
        <w:t>s</w:t>
      </w:r>
      <w:r>
        <w:rPr>
          <w:rFonts w:ascii="Arial" w:eastAsia="Arial" w:hAnsi="Arial" w:cs="Arial"/>
          <w:spacing w:val="1"/>
        </w:rPr>
        <w:t>cr</w:t>
      </w:r>
      <w:r>
        <w:rPr>
          <w:rFonts w:ascii="Arial" w:eastAsia="Arial" w:hAnsi="Arial" w:cs="Arial"/>
        </w:rPr>
        <w:t>e</w:t>
      </w:r>
      <w:r>
        <w:rPr>
          <w:rFonts w:ascii="Arial" w:eastAsia="Arial" w:hAnsi="Arial" w:cs="Arial"/>
          <w:spacing w:val="-1"/>
        </w:rPr>
        <w:t>e</w:t>
      </w:r>
      <w:r>
        <w:rPr>
          <w:rFonts w:ascii="Arial" w:eastAsia="Arial" w:hAnsi="Arial" w:cs="Arial"/>
        </w:rPr>
        <w:t>n.</w:t>
      </w:r>
      <w:r w:rsidR="00ED029B">
        <w:rPr>
          <w:rFonts w:ascii="Arial" w:eastAsia="Arial" w:hAnsi="Arial" w:cs="Arial"/>
        </w:rPr>
        <w:t xml:space="preserve"> </w:t>
      </w:r>
    </w:p>
    <w:p w14:paraId="779E8A81" w14:textId="18347592" w:rsidR="00ED029B" w:rsidRDefault="00ED029B">
      <w:pPr>
        <w:spacing w:line="220" w:lineRule="exact"/>
        <w:ind w:left="1060"/>
        <w:rPr>
          <w:rFonts w:ascii="Arial" w:eastAsia="Arial" w:hAnsi="Arial" w:cs="Arial"/>
        </w:rPr>
      </w:pPr>
    </w:p>
    <w:p w14:paraId="201F3048" w14:textId="77777777" w:rsidR="00ED029B" w:rsidRDefault="00ED029B" w:rsidP="00ED029B">
      <w:pPr>
        <w:tabs>
          <w:tab w:val="left" w:pos="1060"/>
        </w:tabs>
        <w:spacing w:line="235" w:lineRule="auto"/>
        <w:ind w:left="1075" w:right="728" w:hanging="547"/>
        <w:jc w:val="both"/>
        <w:rPr>
          <w:rFonts w:ascii="Arial" w:eastAsia="Arial" w:hAnsi="Arial" w:cs="Arial"/>
        </w:rPr>
      </w:pPr>
      <w:r>
        <w:rPr>
          <w:rFonts w:ascii="Arial" w:eastAsia="Arial" w:hAnsi="Arial" w:cs="Arial"/>
        </w:rPr>
        <w:t>NOTE:  District Directors have a login for the Certifier Role that gives them the ability to certify district data.  Data Writers have different login credentials that allow for the entry or submission of data, but no certification.</w:t>
      </w:r>
    </w:p>
    <w:p w14:paraId="2F8F1B83" w14:textId="77777777" w:rsidR="00ED029B" w:rsidRDefault="00ED029B">
      <w:pPr>
        <w:spacing w:line="220" w:lineRule="exact"/>
        <w:ind w:left="1060"/>
        <w:rPr>
          <w:rFonts w:ascii="Arial" w:eastAsia="Arial" w:hAnsi="Arial" w:cs="Arial"/>
        </w:rPr>
      </w:pPr>
    </w:p>
    <w:p w14:paraId="3892D46F" w14:textId="77777777" w:rsidR="00A51AC0" w:rsidRDefault="00A51AC0">
      <w:pPr>
        <w:spacing w:before="15" w:line="220" w:lineRule="exact"/>
        <w:rPr>
          <w:sz w:val="22"/>
          <w:szCs w:val="22"/>
        </w:rPr>
      </w:pPr>
    </w:p>
    <w:p w14:paraId="73EC8987" w14:textId="59A5E66D" w:rsidR="00A51AC0" w:rsidRDefault="00764BE4">
      <w:pPr>
        <w:ind w:left="1900"/>
      </w:pPr>
      <w:r>
        <w:rPr>
          <w:noProof/>
        </w:rPr>
        <w:drawing>
          <wp:inline distT="0" distB="0" distL="0" distR="0" wp14:anchorId="4C85BB7D" wp14:editId="446BA46B">
            <wp:extent cx="4224398" cy="241935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44878" cy="2431079"/>
                    </a:xfrm>
                    <a:prstGeom prst="rect">
                      <a:avLst/>
                    </a:prstGeom>
                  </pic:spPr>
                </pic:pic>
              </a:graphicData>
            </a:graphic>
          </wp:inline>
        </w:drawing>
      </w:r>
    </w:p>
    <w:p w14:paraId="5464ECC3" w14:textId="77777777" w:rsidR="00A51AC0" w:rsidRDefault="00A51AC0">
      <w:pPr>
        <w:spacing w:before="10" w:line="220" w:lineRule="exact"/>
        <w:rPr>
          <w:sz w:val="22"/>
          <w:szCs w:val="22"/>
        </w:rPr>
      </w:pPr>
    </w:p>
    <w:p w14:paraId="3EDBE442" w14:textId="24013D4C" w:rsidR="00A51AC0" w:rsidRDefault="00764BE4">
      <w:pPr>
        <w:ind w:left="1900"/>
      </w:pPr>
      <w:r>
        <w:rPr>
          <w:noProof/>
        </w:rPr>
        <w:drawing>
          <wp:inline distT="0" distB="0" distL="0" distR="0" wp14:anchorId="5E9942B5" wp14:editId="4845B9DC">
            <wp:extent cx="4257675" cy="30550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13144" cy="3094809"/>
                    </a:xfrm>
                    <a:prstGeom prst="rect">
                      <a:avLst/>
                    </a:prstGeom>
                  </pic:spPr>
                </pic:pic>
              </a:graphicData>
            </a:graphic>
          </wp:inline>
        </w:drawing>
      </w:r>
    </w:p>
    <w:p w14:paraId="14D095A4" w14:textId="77777777" w:rsidR="00A51AC0" w:rsidRDefault="00A51AC0">
      <w:pPr>
        <w:spacing w:before="1" w:line="240" w:lineRule="exact"/>
        <w:rPr>
          <w:sz w:val="24"/>
          <w:szCs w:val="24"/>
        </w:rPr>
      </w:pPr>
    </w:p>
    <w:p w14:paraId="21096A01" w14:textId="77777777" w:rsidR="00A51AC0" w:rsidRDefault="005E135A">
      <w:pPr>
        <w:ind w:left="1780" w:right="1867" w:firstLine="30"/>
        <w:rPr>
          <w:rFonts w:ascii="Arial" w:eastAsia="Arial" w:hAnsi="Arial" w:cs="Arial"/>
        </w:rPr>
      </w:pPr>
      <w:r>
        <w:pict w14:anchorId="106F78ED">
          <v:shape id="_x0000_i1035" type="#_x0000_t75" style="width:28.5pt;height:28.5pt">
            <v:imagedata r:id="rId17" o:title=""/>
          </v:shape>
        </w:pict>
      </w:r>
      <w:r w:rsidR="005118F1">
        <w:rPr>
          <w:rFonts w:ascii="Arial" w:eastAsia="Arial" w:hAnsi="Arial" w:cs="Arial"/>
          <w:b/>
        </w:rPr>
        <w:t>N</w:t>
      </w:r>
      <w:r w:rsidR="005118F1">
        <w:rPr>
          <w:rFonts w:ascii="Arial" w:eastAsia="Arial" w:hAnsi="Arial" w:cs="Arial"/>
          <w:b/>
          <w:sz w:val="16"/>
          <w:szCs w:val="16"/>
        </w:rPr>
        <w:t>O</w:t>
      </w:r>
      <w:r w:rsidR="005118F1">
        <w:rPr>
          <w:rFonts w:ascii="Arial" w:eastAsia="Arial" w:hAnsi="Arial" w:cs="Arial"/>
          <w:b/>
          <w:spacing w:val="-3"/>
          <w:sz w:val="16"/>
          <w:szCs w:val="16"/>
        </w:rPr>
        <w:t>T</w:t>
      </w:r>
      <w:r w:rsidR="005118F1">
        <w:rPr>
          <w:rFonts w:ascii="Arial" w:eastAsia="Arial" w:hAnsi="Arial" w:cs="Arial"/>
          <w:b/>
          <w:spacing w:val="1"/>
          <w:sz w:val="16"/>
          <w:szCs w:val="16"/>
        </w:rPr>
        <w:t>E</w:t>
      </w:r>
      <w:r w:rsidR="005118F1">
        <w:rPr>
          <w:rFonts w:ascii="Arial" w:eastAsia="Arial" w:hAnsi="Arial" w:cs="Arial"/>
        </w:rPr>
        <w:t>:</w:t>
      </w:r>
      <w:r w:rsidR="005118F1">
        <w:rPr>
          <w:rFonts w:ascii="Arial" w:eastAsia="Arial" w:hAnsi="Arial" w:cs="Arial"/>
          <w:spacing w:val="-2"/>
        </w:rPr>
        <w:t xml:space="preserve"> </w:t>
      </w:r>
      <w:r w:rsidR="005118F1">
        <w:rPr>
          <w:rFonts w:ascii="Arial" w:eastAsia="Arial" w:hAnsi="Arial" w:cs="Arial"/>
        </w:rPr>
        <w:t>If</w:t>
      </w:r>
      <w:r w:rsidR="005118F1">
        <w:rPr>
          <w:rFonts w:ascii="Arial" w:eastAsia="Arial" w:hAnsi="Arial" w:cs="Arial"/>
          <w:spacing w:val="3"/>
        </w:rPr>
        <w:t xml:space="preserve"> </w:t>
      </w:r>
      <w:r w:rsidR="005118F1">
        <w:rPr>
          <w:rFonts w:ascii="Arial" w:eastAsia="Arial" w:hAnsi="Arial" w:cs="Arial"/>
          <w:spacing w:val="-4"/>
        </w:rPr>
        <w:t>y</w:t>
      </w:r>
      <w:r w:rsidR="005118F1">
        <w:rPr>
          <w:rFonts w:ascii="Arial" w:eastAsia="Arial" w:hAnsi="Arial" w:cs="Arial"/>
        </w:rPr>
        <w:t>ou</w:t>
      </w:r>
      <w:r w:rsidR="005118F1">
        <w:rPr>
          <w:rFonts w:ascii="Arial" w:eastAsia="Arial" w:hAnsi="Arial" w:cs="Arial"/>
          <w:spacing w:val="-2"/>
        </w:rPr>
        <w:t xml:space="preserve"> </w:t>
      </w:r>
      <w:r w:rsidR="005118F1">
        <w:rPr>
          <w:rFonts w:ascii="Arial" w:eastAsia="Arial" w:hAnsi="Arial" w:cs="Arial"/>
        </w:rPr>
        <w:t>do</w:t>
      </w:r>
      <w:r w:rsidR="005118F1">
        <w:rPr>
          <w:rFonts w:ascii="Arial" w:eastAsia="Arial" w:hAnsi="Arial" w:cs="Arial"/>
          <w:spacing w:val="-1"/>
        </w:rPr>
        <w:t xml:space="preserve"> </w:t>
      </w:r>
      <w:r w:rsidR="005118F1">
        <w:rPr>
          <w:rFonts w:ascii="Arial" w:eastAsia="Arial" w:hAnsi="Arial" w:cs="Arial"/>
        </w:rPr>
        <w:t>n</w:t>
      </w:r>
      <w:r w:rsidR="005118F1">
        <w:rPr>
          <w:rFonts w:ascii="Arial" w:eastAsia="Arial" w:hAnsi="Arial" w:cs="Arial"/>
          <w:spacing w:val="-1"/>
        </w:rPr>
        <w:t>o</w:t>
      </w:r>
      <w:r w:rsidR="005118F1">
        <w:rPr>
          <w:rFonts w:ascii="Arial" w:eastAsia="Arial" w:hAnsi="Arial" w:cs="Arial"/>
        </w:rPr>
        <w:t>t</w:t>
      </w:r>
      <w:r w:rsidR="005118F1">
        <w:rPr>
          <w:rFonts w:ascii="Arial" w:eastAsia="Arial" w:hAnsi="Arial" w:cs="Arial"/>
          <w:spacing w:val="-1"/>
        </w:rPr>
        <w:t xml:space="preserve"> </w:t>
      </w:r>
      <w:r w:rsidR="005118F1">
        <w:rPr>
          <w:rFonts w:ascii="Arial" w:eastAsia="Arial" w:hAnsi="Arial" w:cs="Arial"/>
        </w:rPr>
        <w:t>h</w:t>
      </w:r>
      <w:r w:rsidR="005118F1">
        <w:rPr>
          <w:rFonts w:ascii="Arial" w:eastAsia="Arial" w:hAnsi="Arial" w:cs="Arial"/>
          <w:spacing w:val="1"/>
        </w:rPr>
        <w:t>a</w:t>
      </w:r>
      <w:r w:rsidR="005118F1">
        <w:rPr>
          <w:rFonts w:ascii="Arial" w:eastAsia="Arial" w:hAnsi="Arial" w:cs="Arial"/>
          <w:spacing w:val="-1"/>
        </w:rPr>
        <w:t>v</w:t>
      </w:r>
      <w:r w:rsidR="005118F1">
        <w:rPr>
          <w:rFonts w:ascii="Arial" w:eastAsia="Arial" w:hAnsi="Arial" w:cs="Arial"/>
        </w:rPr>
        <w:t>e</w:t>
      </w:r>
      <w:r w:rsidR="005118F1">
        <w:rPr>
          <w:rFonts w:ascii="Arial" w:eastAsia="Arial" w:hAnsi="Arial" w:cs="Arial"/>
          <w:spacing w:val="-2"/>
        </w:rPr>
        <w:t xml:space="preserve"> </w:t>
      </w:r>
      <w:r w:rsidR="005118F1">
        <w:rPr>
          <w:rFonts w:ascii="Arial" w:eastAsia="Arial" w:hAnsi="Arial" w:cs="Arial"/>
        </w:rPr>
        <w:t>an</w:t>
      </w:r>
      <w:r w:rsidR="005118F1">
        <w:rPr>
          <w:rFonts w:ascii="Arial" w:eastAsia="Arial" w:hAnsi="Arial" w:cs="Arial"/>
          <w:spacing w:val="-1"/>
        </w:rPr>
        <w:t xml:space="preserve"> E</w:t>
      </w:r>
      <w:r w:rsidR="005118F1">
        <w:rPr>
          <w:rFonts w:ascii="Arial" w:eastAsia="Arial" w:hAnsi="Arial" w:cs="Arial"/>
          <w:spacing w:val="1"/>
        </w:rPr>
        <w:t>v</w:t>
      </w:r>
      <w:r w:rsidR="005118F1">
        <w:rPr>
          <w:rFonts w:ascii="Arial" w:eastAsia="Arial" w:hAnsi="Arial" w:cs="Arial"/>
        </w:rPr>
        <w:t>a</w:t>
      </w:r>
      <w:r w:rsidR="005118F1">
        <w:rPr>
          <w:rFonts w:ascii="Arial" w:eastAsia="Arial" w:hAnsi="Arial" w:cs="Arial"/>
          <w:spacing w:val="1"/>
        </w:rPr>
        <w:t>l</w:t>
      </w:r>
      <w:r w:rsidR="005118F1">
        <w:rPr>
          <w:rFonts w:ascii="Arial" w:eastAsia="Arial" w:hAnsi="Arial" w:cs="Arial"/>
        </w:rPr>
        <w:t>u</w:t>
      </w:r>
      <w:r w:rsidR="005118F1">
        <w:rPr>
          <w:rFonts w:ascii="Arial" w:eastAsia="Arial" w:hAnsi="Arial" w:cs="Arial"/>
          <w:spacing w:val="-1"/>
        </w:rPr>
        <w:t>a</w:t>
      </w:r>
      <w:r w:rsidR="005118F1">
        <w:rPr>
          <w:rFonts w:ascii="Arial" w:eastAsia="Arial" w:hAnsi="Arial" w:cs="Arial"/>
          <w:spacing w:val="2"/>
        </w:rPr>
        <w:t>t</w:t>
      </w:r>
      <w:r w:rsidR="005118F1">
        <w:rPr>
          <w:rFonts w:ascii="Arial" w:eastAsia="Arial" w:hAnsi="Arial" w:cs="Arial"/>
          <w:spacing w:val="-1"/>
        </w:rPr>
        <w:t>i</w:t>
      </w:r>
      <w:r w:rsidR="005118F1">
        <w:rPr>
          <w:rFonts w:ascii="Arial" w:eastAsia="Arial" w:hAnsi="Arial" w:cs="Arial"/>
        </w:rPr>
        <w:t>on</w:t>
      </w:r>
      <w:r w:rsidR="005118F1">
        <w:rPr>
          <w:rFonts w:ascii="Arial" w:eastAsia="Arial" w:hAnsi="Arial" w:cs="Arial"/>
          <w:spacing w:val="-10"/>
        </w:rPr>
        <w:t xml:space="preserve"> </w:t>
      </w:r>
      <w:r w:rsidR="005118F1">
        <w:rPr>
          <w:rFonts w:ascii="Arial" w:eastAsia="Arial" w:hAnsi="Arial" w:cs="Arial"/>
          <w:spacing w:val="3"/>
        </w:rPr>
        <w:t>T</w:t>
      </w:r>
      <w:r w:rsidR="005118F1">
        <w:rPr>
          <w:rFonts w:ascii="Arial" w:eastAsia="Arial" w:hAnsi="Arial" w:cs="Arial"/>
          <w:spacing w:val="-1"/>
        </w:rPr>
        <w:t>i</w:t>
      </w:r>
      <w:r w:rsidR="005118F1">
        <w:rPr>
          <w:rFonts w:ascii="Arial" w:eastAsia="Arial" w:hAnsi="Arial" w:cs="Arial"/>
          <w:spacing w:val="4"/>
        </w:rPr>
        <w:t>m</w:t>
      </w:r>
      <w:r w:rsidR="005118F1">
        <w:rPr>
          <w:rFonts w:ascii="Arial" w:eastAsia="Arial" w:hAnsi="Arial" w:cs="Arial"/>
        </w:rPr>
        <w:t>e</w:t>
      </w:r>
      <w:r w:rsidR="005118F1">
        <w:rPr>
          <w:rFonts w:ascii="Arial" w:eastAsia="Arial" w:hAnsi="Arial" w:cs="Arial"/>
          <w:spacing w:val="-1"/>
        </w:rPr>
        <w:t>li</w:t>
      </w:r>
      <w:r w:rsidR="005118F1">
        <w:rPr>
          <w:rFonts w:ascii="Arial" w:eastAsia="Arial" w:hAnsi="Arial" w:cs="Arial"/>
        </w:rPr>
        <w:t>n</w:t>
      </w:r>
      <w:r w:rsidR="005118F1">
        <w:rPr>
          <w:rFonts w:ascii="Arial" w:eastAsia="Arial" w:hAnsi="Arial" w:cs="Arial"/>
          <w:spacing w:val="-1"/>
        </w:rPr>
        <w:t>e</w:t>
      </w:r>
      <w:r w:rsidR="005118F1">
        <w:rPr>
          <w:rFonts w:ascii="Arial" w:eastAsia="Arial" w:hAnsi="Arial" w:cs="Arial"/>
        </w:rPr>
        <w:t>s</w:t>
      </w:r>
      <w:r w:rsidR="005118F1">
        <w:rPr>
          <w:rFonts w:ascii="Arial" w:eastAsia="Arial" w:hAnsi="Arial" w:cs="Arial"/>
          <w:spacing w:val="-4"/>
        </w:rPr>
        <w:t xml:space="preserve"> </w:t>
      </w:r>
      <w:r w:rsidR="005118F1">
        <w:rPr>
          <w:rFonts w:ascii="Arial" w:eastAsia="Arial" w:hAnsi="Arial" w:cs="Arial"/>
        </w:rPr>
        <w:t>U</w:t>
      </w:r>
      <w:r w:rsidR="005118F1">
        <w:rPr>
          <w:rFonts w:ascii="Arial" w:eastAsia="Arial" w:hAnsi="Arial" w:cs="Arial"/>
          <w:spacing w:val="1"/>
        </w:rPr>
        <w:t>s</w:t>
      </w:r>
      <w:r w:rsidR="005118F1">
        <w:rPr>
          <w:rFonts w:ascii="Arial" w:eastAsia="Arial" w:hAnsi="Arial" w:cs="Arial"/>
        </w:rPr>
        <w:t>er</w:t>
      </w:r>
      <w:r w:rsidR="005118F1">
        <w:rPr>
          <w:rFonts w:ascii="Arial" w:eastAsia="Arial" w:hAnsi="Arial" w:cs="Arial"/>
          <w:spacing w:val="-1"/>
        </w:rPr>
        <w:t xml:space="preserve"> </w:t>
      </w:r>
      <w:r w:rsidR="005118F1">
        <w:rPr>
          <w:rFonts w:ascii="Arial" w:eastAsia="Arial" w:hAnsi="Arial" w:cs="Arial"/>
        </w:rPr>
        <w:t>ID</w:t>
      </w:r>
      <w:r w:rsidR="005118F1">
        <w:rPr>
          <w:rFonts w:ascii="Arial" w:eastAsia="Arial" w:hAnsi="Arial" w:cs="Arial"/>
          <w:spacing w:val="-2"/>
        </w:rPr>
        <w:t xml:space="preserve"> </w:t>
      </w:r>
      <w:r w:rsidR="005118F1">
        <w:rPr>
          <w:rFonts w:ascii="Arial" w:eastAsia="Arial" w:hAnsi="Arial" w:cs="Arial"/>
        </w:rPr>
        <w:t xml:space="preserve">or </w:t>
      </w:r>
      <w:r w:rsidR="005118F1">
        <w:rPr>
          <w:rFonts w:ascii="Arial" w:eastAsia="Arial" w:hAnsi="Arial" w:cs="Arial"/>
          <w:spacing w:val="-4"/>
        </w:rPr>
        <w:t>y</w:t>
      </w:r>
      <w:r w:rsidR="005118F1">
        <w:rPr>
          <w:rFonts w:ascii="Arial" w:eastAsia="Arial" w:hAnsi="Arial" w:cs="Arial"/>
          <w:spacing w:val="2"/>
        </w:rPr>
        <w:t>o</w:t>
      </w:r>
      <w:r w:rsidR="005118F1">
        <w:rPr>
          <w:rFonts w:ascii="Arial" w:eastAsia="Arial" w:hAnsi="Arial" w:cs="Arial"/>
        </w:rPr>
        <w:t>u</w:t>
      </w:r>
      <w:r w:rsidR="005118F1">
        <w:rPr>
          <w:rFonts w:ascii="Arial" w:eastAsia="Arial" w:hAnsi="Arial" w:cs="Arial"/>
          <w:spacing w:val="-4"/>
        </w:rPr>
        <w:t xml:space="preserve"> </w:t>
      </w:r>
      <w:r w:rsidR="005118F1">
        <w:rPr>
          <w:rFonts w:ascii="Arial" w:eastAsia="Arial" w:hAnsi="Arial" w:cs="Arial"/>
        </w:rPr>
        <w:t>n</w:t>
      </w:r>
      <w:r w:rsidR="005118F1">
        <w:rPr>
          <w:rFonts w:ascii="Arial" w:eastAsia="Arial" w:hAnsi="Arial" w:cs="Arial"/>
          <w:spacing w:val="-1"/>
        </w:rPr>
        <w:t>e</w:t>
      </w:r>
      <w:r w:rsidR="005118F1">
        <w:rPr>
          <w:rFonts w:ascii="Arial" w:eastAsia="Arial" w:hAnsi="Arial" w:cs="Arial"/>
        </w:rPr>
        <w:t>ed</w:t>
      </w:r>
      <w:r w:rsidR="005118F1">
        <w:rPr>
          <w:rFonts w:ascii="Arial" w:eastAsia="Arial" w:hAnsi="Arial" w:cs="Arial"/>
          <w:spacing w:val="3"/>
        </w:rPr>
        <w:t xml:space="preserve"> </w:t>
      </w:r>
      <w:r w:rsidR="005118F1">
        <w:rPr>
          <w:rFonts w:ascii="Arial" w:eastAsia="Arial" w:hAnsi="Arial" w:cs="Arial"/>
          <w:spacing w:val="-4"/>
        </w:rPr>
        <w:t>y</w:t>
      </w:r>
      <w:r w:rsidR="005118F1">
        <w:rPr>
          <w:rFonts w:ascii="Arial" w:eastAsia="Arial" w:hAnsi="Arial" w:cs="Arial"/>
          <w:spacing w:val="2"/>
        </w:rPr>
        <w:t>o</w:t>
      </w:r>
      <w:r w:rsidR="005118F1">
        <w:rPr>
          <w:rFonts w:ascii="Arial" w:eastAsia="Arial" w:hAnsi="Arial" w:cs="Arial"/>
        </w:rPr>
        <w:t>ur</w:t>
      </w:r>
      <w:r w:rsidR="005118F1">
        <w:rPr>
          <w:rFonts w:ascii="Arial" w:eastAsia="Arial" w:hAnsi="Arial" w:cs="Arial"/>
          <w:spacing w:val="-4"/>
        </w:rPr>
        <w:t xml:space="preserve"> </w:t>
      </w:r>
      <w:r w:rsidR="005118F1">
        <w:rPr>
          <w:rFonts w:ascii="Arial" w:eastAsia="Arial" w:hAnsi="Arial" w:cs="Arial"/>
          <w:spacing w:val="2"/>
        </w:rPr>
        <w:t>P</w:t>
      </w:r>
      <w:r w:rsidR="005118F1">
        <w:rPr>
          <w:rFonts w:ascii="Arial" w:eastAsia="Arial" w:hAnsi="Arial" w:cs="Arial"/>
        </w:rPr>
        <w:t>a</w:t>
      </w:r>
      <w:r w:rsidR="005118F1">
        <w:rPr>
          <w:rFonts w:ascii="Arial" w:eastAsia="Arial" w:hAnsi="Arial" w:cs="Arial"/>
          <w:spacing w:val="1"/>
        </w:rPr>
        <w:t>ss</w:t>
      </w:r>
      <w:r w:rsidR="005118F1">
        <w:rPr>
          <w:rFonts w:ascii="Arial" w:eastAsia="Arial" w:hAnsi="Arial" w:cs="Arial"/>
        </w:rPr>
        <w:t>word</w:t>
      </w:r>
      <w:r w:rsidR="005118F1">
        <w:rPr>
          <w:rFonts w:ascii="Arial" w:eastAsia="Arial" w:hAnsi="Arial" w:cs="Arial"/>
          <w:spacing w:val="-9"/>
        </w:rPr>
        <w:t xml:space="preserve"> </w:t>
      </w:r>
      <w:r w:rsidR="005118F1">
        <w:rPr>
          <w:rFonts w:ascii="Arial" w:eastAsia="Arial" w:hAnsi="Arial" w:cs="Arial"/>
        </w:rPr>
        <w:t>re</w:t>
      </w:r>
      <w:r w:rsidR="005118F1">
        <w:rPr>
          <w:rFonts w:ascii="Arial" w:eastAsia="Arial" w:hAnsi="Arial" w:cs="Arial"/>
          <w:spacing w:val="1"/>
        </w:rPr>
        <w:t>s</w:t>
      </w:r>
      <w:r w:rsidR="005118F1">
        <w:rPr>
          <w:rFonts w:ascii="Arial" w:eastAsia="Arial" w:hAnsi="Arial" w:cs="Arial"/>
        </w:rPr>
        <w:t>et,</w:t>
      </w:r>
      <w:r w:rsidR="005118F1">
        <w:rPr>
          <w:rFonts w:ascii="Arial" w:eastAsia="Arial" w:hAnsi="Arial" w:cs="Arial"/>
          <w:spacing w:val="-4"/>
        </w:rPr>
        <w:t xml:space="preserve"> </w:t>
      </w:r>
      <w:r w:rsidR="005118F1">
        <w:rPr>
          <w:rFonts w:ascii="Arial" w:eastAsia="Arial" w:hAnsi="Arial" w:cs="Arial"/>
        </w:rPr>
        <w:t>p</w:t>
      </w:r>
      <w:r w:rsidR="005118F1">
        <w:rPr>
          <w:rFonts w:ascii="Arial" w:eastAsia="Arial" w:hAnsi="Arial" w:cs="Arial"/>
          <w:spacing w:val="-1"/>
        </w:rPr>
        <w:t>l</w:t>
      </w:r>
      <w:r w:rsidR="005118F1">
        <w:rPr>
          <w:rFonts w:ascii="Arial" w:eastAsia="Arial" w:hAnsi="Arial" w:cs="Arial"/>
          <w:spacing w:val="2"/>
        </w:rPr>
        <w:t>e</w:t>
      </w:r>
      <w:r w:rsidR="005118F1">
        <w:rPr>
          <w:rFonts w:ascii="Arial" w:eastAsia="Arial" w:hAnsi="Arial" w:cs="Arial"/>
        </w:rPr>
        <w:t>a</w:t>
      </w:r>
      <w:r w:rsidR="005118F1">
        <w:rPr>
          <w:rFonts w:ascii="Arial" w:eastAsia="Arial" w:hAnsi="Arial" w:cs="Arial"/>
          <w:spacing w:val="1"/>
        </w:rPr>
        <w:t>s</w:t>
      </w:r>
      <w:r w:rsidR="005118F1">
        <w:rPr>
          <w:rFonts w:ascii="Arial" w:eastAsia="Arial" w:hAnsi="Arial" w:cs="Arial"/>
        </w:rPr>
        <w:t>e</w:t>
      </w:r>
      <w:r w:rsidR="005118F1">
        <w:rPr>
          <w:rFonts w:ascii="Arial" w:eastAsia="Arial" w:hAnsi="Arial" w:cs="Arial"/>
          <w:spacing w:val="-6"/>
        </w:rPr>
        <w:t xml:space="preserve"> </w:t>
      </w:r>
      <w:r w:rsidR="005118F1">
        <w:rPr>
          <w:rFonts w:ascii="Arial" w:eastAsia="Arial" w:hAnsi="Arial" w:cs="Arial"/>
        </w:rPr>
        <w:t>co</w:t>
      </w:r>
      <w:r w:rsidR="005118F1">
        <w:rPr>
          <w:rFonts w:ascii="Arial" w:eastAsia="Arial" w:hAnsi="Arial" w:cs="Arial"/>
          <w:spacing w:val="-1"/>
        </w:rPr>
        <w:t>n</w:t>
      </w:r>
      <w:r w:rsidR="005118F1">
        <w:rPr>
          <w:rFonts w:ascii="Arial" w:eastAsia="Arial" w:hAnsi="Arial" w:cs="Arial"/>
          <w:spacing w:val="2"/>
        </w:rPr>
        <w:t>t</w:t>
      </w:r>
      <w:r w:rsidR="005118F1">
        <w:rPr>
          <w:rFonts w:ascii="Arial" w:eastAsia="Arial" w:hAnsi="Arial" w:cs="Arial"/>
        </w:rPr>
        <w:t>a</w:t>
      </w:r>
      <w:r w:rsidR="005118F1">
        <w:rPr>
          <w:rFonts w:ascii="Arial" w:eastAsia="Arial" w:hAnsi="Arial" w:cs="Arial"/>
          <w:spacing w:val="1"/>
        </w:rPr>
        <w:t>c</w:t>
      </w:r>
      <w:r w:rsidR="005118F1">
        <w:rPr>
          <w:rFonts w:ascii="Arial" w:eastAsia="Arial" w:hAnsi="Arial" w:cs="Arial"/>
        </w:rPr>
        <w:t>t</w:t>
      </w:r>
      <w:r w:rsidR="005118F1">
        <w:rPr>
          <w:rFonts w:ascii="Arial" w:eastAsia="Arial" w:hAnsi="Arial" w:cs="Arial"/>
          <w:spacing w:val="-6"/>
        </w:rPr>
        <w:t xml:space="preserve"> </w:t>
      </w:r>
      <w:r w:rsidR="005118F1">
        <w:rPr>
          <w:rFonts w:ascii="Arial" w:eastAsia="Arial" w:hAnsi="Arial" w:cs="Arial"/>
        </w:rPr>
        <w:t>t</w:t>
      </w:r>
      <w:r w:rsidR="005118F1">
        <w:rPr>
          <w:rFonts w:ascii="Arial" w:eastAsia="Arial" w:hAnsi="Arial" w:cs="Arial"/>
          <w:spacing w:val="-1"/>
        </w:rPr>
        <w:t>h</w:t>
      </w:r>
      <w:r w:rsidR="005118F1">
        <w:rPr>
          <w:rFonts w:ascii="Arial" w:eastAsia="Arial" w:hAnsi="Arial" w:cs="Arial"/>
        </w:rPr>
        <w:t>e</w:t>
      </w:r>
      <w:r w:rsidR="005118F1">
        <w:rPr>
          <w:rFonts w:ascii="Arial" w:eastAsia="Arial" w:hAnsi="Arial" w:cs="Arial"/>
          <w:spacing w:val="3"/>
        </w:rPr>
        <w:t xml:space="preserve"> </w:t>
      </w:r>
      <w:r w:rsidR="005118F1">
        <w:rPr>
          <w:rFonts w:ascii="Arial" w:eastAsia="Arial" w:hAnsi="Arial" w:cs="Arial"/>
        </w:rPr>
        <w:t>C</w:t>
      </w:r>
      <w:r w:rsidR="005118F1">
        <w:rPr>
          <w:rFonts w:ascii="Arial" w:eastAsia="Arial" w:hAnsi="Arial" w:cs="Arial"/>
          <w:spacing w:val="2"/>
        </w:rPr>
        <w:t>S</w:t>
      </w:r>
      <w:r w:rsidR="005118F1">
        <w:rPr>
          <w:rFonts w:ascii="Arial" w:eastAsia="Arial" w:hAnsi="Arial" w:cs="Arial"/>
        </w:rPr>
        <w:t>DE</w:t>
      </w:r>
      <w:r w:rsidR="005118F1">
        <w:rPr>
          <w:rFonts w:ascii="Arial" w:eastAsia="Arial" w:hAnsi="Arial" w:cs="Arial"/>
          <w:spacing w:val="-4"/>
        </w:rPr>
        <w:t xml:space="preserve"> </w:t>
      </w:r>
      <w:r w:rsidR="005118F1">
        <w:rPr>
          <w:rFonts w:ascii="Arial" w:eastAsia="Arial" w:hAnsi="Arial" w:cs="Arial"/>
          <w:spacing w:val="1"/>
        </w:rPr>
        <w:t>E</w:t>
      </w:r>
      <w:r w:rsidR="005118F1">
        <w:rPr>
          <w:rFonts w:ascii="Arial" w:eastAsia="Arial" w:hAnsi="Arial" w:cs="Arial"/>
          <w:spacing w:val="-1"/>
        </w:rPr>
        <w:t>v</w:t>
      </w:r>
      <w:r w:rsidR="005118F1">
        <w:rPr>
          <w:rFonts w:ascii="Arial" w:eastAsia="Arial" w:hAnsi="Arial" w:cs="Arial"/>
          <w:spacing w:val="2"/>
        </w:rPr>
        <w:t>a</w:t>
      </w:r>
      <w:r w:rsidR="005118F1">
        <w:rPr>
          <w:rFonts w:ascii="Arial" w:eastAsia="Arial" w:hAnsi="Arial" w:cs="Arial"/>
          <w:spacing w:val="-1"/>
        </w:rPr>
        <w:t>l</w:t>
      </w:r>
      <w:r w:rsidR="005118F1">
        <w:rPr>
          <w:rFonts w:ascii="Arial" w:eastAsia="Arial" w:hAnsi="Arial" w:cs="Arial"/>
        </w:rPr>
        <w:t>u</w:t>
      </w:r>
      <w:r w:rsidR="005118F1">
        <w:rPr>
          <w:rFonts w:ascii="Arial" w:eastAsia="Arial" w:hAnsi="Arial" w:cs="Arial"/>
          <w:spacing w:val="-1"/>
        </w:rPr>
        <w:t>a</w:t>
      </w:r>
      <w:r w:rsidR="005118F1">
        <w:rPr>
          <w:rFonts w:ascii="Arial" w:eastAsia="Arial" w:hAnsi="Arial" w:cs="Arial"/>
          <w:spacing w:val="2"/>
        </w:rPr>
        <w:t>t</w:t>
      </w:r>
      <w:r w:rsidR="005118F1">
        <w:rPr>
          <w:rFonts w:ascii="Arial" w:eastAsia="Arial" w:hAnsi="Arial" w:cs="Arial"/>
          <w:spacing w:val="-1"/>
        </w:rPr>
        <w:t>i</w:t>
      </w:r>
      <w:r w:rsidR="005118F1">
        <w:rPr>
          <w:rFonts w:ascii="Arial" w:eastAsia="Arial" w:hAnsi="Arial" w:cs="Arial"/>
          <w:spacing w:val="2"/>
        </w:rPr>
        <w:t>o</w:t>
      </w:r>
      <w:r w:rsidR="005118F1">
        <w:rPr>
          <w:rFonts w:ascii="Arial" w:eastAsia="Arial" w:hAnsi="Arial" w:cs="Arial"/>
        </w:rPr>
        <w:t>n</w:t>
      </w:r>
      <w:r w:rsidR="005118F1">
        <w:rPr>
          <w:rFonts w:ascii="Arial" w:eastAsia="Arial" w:hAnsi="Arial" w:cs="Arial"/>
          <w:spacing w:val="-10"/>
        </w:rPr>
        <w:t xml:space="preserve"> </w:t>
      </w:r>
      <w:r w:rsidR="005118F1">
        <w:rPr>
          <w:rFonts w:ascii="Arial" w:eastAsia="Arial" w:hAnsi="Arial" w:cs="Arial"/>
          <w:spacing w:val="3"/>
        </w:rPr>
        <w:t>T</w:t>
      </w:r>
      <w:r w:rsidR="005118F1">
        <w:rPr>
          <w:rFonts w:ascii="Arial" w:eastAsia="Arial" w:hAnsi="Arial" w:cs="Arial"/>
          <w:spacing w:val="-3"/>
        </w:rPr>
        <w:t>i</w:t>
      </w:r>
      <w:r w:rsidR="005118F1">
        <w:rPr>
          <w:rFonts w:ascii="Arial" w:eastAsia="Arial" w:hAnsi="Arial" w:cs="Arial"/>
          <w:spacing w:val="4"/>
        </w:rPr>
        <w:t>m</w:t>
      </w:r>
      <w:r w:rsidR="005118F1">
        <w:rPr>
          <w:rFonts w:ascii="Arial" w:eastAsia="Arial" w:hAnsi="Arial" w:cs="Arial"/>
        </w:rPr>
        <w:t>e</w:t>
      </w:r>
      <w:r w:rsidR="005118F1">
        <w:rPr>
          <w:rFonts w:ascii="Arial" w:eastAsia="Arial" w:hAnsi="Arial" w:cs="Arial"/>
          <w:spacing w:val="-1"/>
        </w:rPr>
        <w:t>li</w:t>
      </w:r>
      <w:r w:rsidR="005118F1">
        <w:rPr>
          <w:rFonts w:ascii="Arial" w:eastAsia="Arial" w:hAnsi="Arial" w:cs="Arial"/>
        </w:rPr>
        <w:t>n</w:t>
      </w:r>
      <w:r w:rsidR="005118F1">
        <w:rPr>
          <w:rFonts w:ascii="Arial" w:eastAsia="Arial" w:hAnsi="Arial" w:cs="Arial"/>
          <w:spacing w:val="-1"/>
        </w:rPr>
        <w:t>e</w:t>
      </w:r>
      <w:r w:rsidR="005118F1">
        <w:rPr>
          <w:rFonts w:ascii="Arial" w:eastAsia="Arial" w:hAnsi="Arial" w:cs="Arial"/>
        </w:rPr>
        <w:t>s</w:t>
      </w:r>
      <w:r w:rsidR="005118F1">
        <w:rPr>
          <w:rFonts w:ascii="Arial" w:eastAsia="Arial" w:hAnsi="Arial" w:cs="Arial"/>
          <w:spacing w:val="1"/>
        </w:rPr>
        <w:t xml:space="preserve"> </w:t>
      </w:r>
      <w:r w:rsidR="005118F1">
        <w:rPr>
          <w:rFonts w:ascii="Arial" w:eastAsia="Arial" w:hAnsi="Arial" w:cs="Arial"/>
        </w:rPr>
        <w:t>Da</w:t>
      </w:r>
      <w:r w:rsidR="005118F1">
        <w:rPr>
          <w:rFonts w:ascii="Arial" w:eastAsia="Arial" w:hAnsi="Arial" w:cs="Arial"/>
          <w:spacing w:val="2"/>
        </w:rPr>
        <w:t>t</w:t>
      </w:r>
      <w:r w:rsidR="005118F1">
        <w:rPr>
          <w:rFonts w:ascii="Arial" w:eastAsia="Arial" w:hAnsi="Arial" w:cs="Arial"/>
        </w:rPr>
        <w:t>a</w:t>
      </w:r>
      <w:r w:rsidR="005118F1">
        <w:rPr>
          <w:rFonts w:ascii="Arial" w:eastAsia="Arial" w:hAnsi="Arial" w:cs="Arial"/>
          <w:spacing w:val="-4"/>
        </w:rPr>
        <w:t xml:space="preserve"> </w:t>
      </w:r>
      <w:r w:rsidR="005118F1">
        <w:rPr>
          <w:rFonts w:ascii="Arial" w:eastAsia="Arial" w:hAnsi="Arial" w:cs="Arial"/>
          <w:spacing w:val="1"/>
        </w:rPr>
        <w:t>M</w:t>
      </w:r>
      <w:r w:rsidR="005118F1">
        <w:rPr>
          <w:rFonts w:ascii="Arial" w:eastAsia="Arial" w:hAnsi="Arial" w:cs="Arial"/>
        </w:rPr>
        <w:t>a</w:t>
      </w:r>
      <w:r w:rsidR="005118F1">
        <w:rPr>
          <w:rFonts w:ascii="Arial" w:eastAsia="Arial" w:hAnsi="Arial" w:cs="Arial"/>
          <w:spacing w:val="-1"/>
        </w:rPr>
        <w:t>n</w:t>
      </w:r>
      <w:r w:rsidR="005118F1">
        <w:rPr>
          <w:rFonts w:ascii="Arial" w:eastAsia="Arial" w:hAnsi="Arial" w:cs="Arial"/>
          <w:spacing w:val="2"/>
        </w:rPr>
        <w:t>a</w:t>
      </w:r>
      <w:r w:rsidR="005118F1">
        <w:rPr>
          <w:rFonts w:ascii="Arial" w:eastAsia="Arial" w:hAnsi="Arial" w:cs="Arial"/>
        </w:rPr>
        <w:t>g</w:t>
      </w:r>
      <w:r w:rsidR="005118F1">
        <w:rPr>
          <w:rFonts w:ascii="Arial" w:eastAsia="Arial" w:hAnsi="Arial" w:cs="Arial"/>
          <w:spacing w:val="-1"/>
        </w:rPr>
        <w:t>e</w:t>
      </w:r>
      <w:r w:rsidR="005118F1">
        <w:rPr>
          <w:rFonts w:ascii="Arial" w:eastAsia="Arial" w:hAnsi="Arial" w:cs="Arial"/>
          <w:spacing w:val="1"/>
        </w:rPr>
        <w:t>r</w:t>
      </w:r>
      <w:r w:rsidR="005118F1">
        <w:rPr>
          <w:rFonts w:ascii="Arial" w:eastAsia="Arial" w:hAnsi="Arial" w:cs="Arial"/>
        </w:rPr>
        <w:t>.</w:t>
      </w:r>
    </w:p>
    <w:p w14:paraId="01346F66" w14:textId="77777777" w:rsidR="00A51AC0" w:rsidRDefault="00A51AC0">
      <w:pPr>
        <w:spacing w:before="1" w:line="240" w:lineRule="exact"/>
        <w:rPr>
          <w:sz w:val="24"/>
          <w:szCs w:val="24"/>
        </w:rPr>
      </w:pPr>
    </w:p>
    <w:p w14:paraId="53A25706" w14:textId="72275299" w:rsidR="00A51AC0" w:rsidRDefault="005118F1">
      <w:pPr>
        <w:ind w:left="520"/>
        <w:rPr>
          <w:rFonts w:ascii="Arial" w:eastAsia="Arial" w:hAnsi="Arial" w:cs="Arial"/>
        </w:rPr>
        <w:sectPr w:rsidR="00A51AC0">
          <w:pgSz w:w="12240" w:h="15840"/>
          <w:pgMar w:top="980" w:right="1100" w:bottom="280" w:left="1100" w:header="746" w:footer="858" w:gutter="0"/>
          <w:cols w:space="720"/>
        </w:sectPr>
      </w:pPr>
      <w:r>
        <w:rPr>
          <w:rFonts w:ascii="Arial" w:eastAsia="Arial" w:hAnsi="Arial" w:cs="Arial"/>
          <w:b/>
          <w:sz w:val="24"/>
          <w:szCs w:val="24"/>
        </w:rPr>
        <w:t xml:space="preserve">6     </w:t>
      </w:r>
      <w:r>
        <w:rPr>
          <w:rFonts w:ascii="Arial" w:eastAsia="Arial" w:hAnsi="Arial" w:cs="Arial"/>
          <w:b/>
          <w:spacing w:val="8"/>
          <w:sz w:val="24"/>
          <w:szCs w:val="24"/>
        </w:rPr>
        <w:t xml:space="preserve"> </w:t>
      </w: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pro</w:t>
      </w:r>
      <w:r>
        <w:rPr>
          <w:rFonts w:ascii="Arial" w:eastAsia="Arial" w:hAnsi="Arial" w:cs="Arial"/>
          <w:spacing w:val="1"/>
        </w:rPr>
        <w:t>c</w:t>
      </w:r>
      <w:r>
        <w:rPr>
          <w:rFonts w:ascii="Arial" w:eastAsia="Arial" w:hAnsi="Arial" w:cs="Arial"/>
        </w:rPr>
        <w:t>e</w:t>
      </w:r>
      <w:r>
        <w:rPr>
          <w:rFonts w:ascii="Arial" w:eastAsia="Arial" w:hAnsi="Arial" w:cs="Arial"/>
          <w:spacing w:val="-1"/>
        </w:rPr>
        <w:t>d</w:t>
      </w:r>
      <w:r>
        <w:rPr>
          <w:rFonts w:ascii="Arial" w:eastAsia="Arial" w:hAnsi="Arial" w:cs="Arial"/>
        </w:rPr>
        <w:t>ure</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w:t>
      </w:r>
      <w:r>
        <w:rPr>
          <w:rFonts w:ascii="Arial" w:eastAsia="Arial" w:hAnsi="Arial" w:cs="Arial"/>
          <w:spacing w:val="3"/>
        </w:rPr>
        <w:t>e</w:t>
      </w:r>
      <w:r>
        <w:rPr>
          <w:rFonts w:ascii="Arial" w:eastAsia="Arial" w:hAnsi="Arial" w:cs="Arial"/>
        </w:rPr>
        <w:t>.</w:t>
      </w:r>
    </w:p>
    <w:p w14:paraId="15F15926" w14:textId="77777777" w:rsidR="00A51AC0" w:rsidRDefault="00A51AC0">
      <w:pPr>
        <w:spacing w:line="200" w:lineRule="exact"/>
      </w:pPr>
    </w:p>
    <w:p w14:paraId="66F5CF2F" w14:textId="77777777" w:rsidR="00A51AC0" w:rsidRDefault="00A51AC0">
      <w:pPr>
        <w:spacing w:before="10" w:line="220" w:lineRule="exact"/>
        <w:rPr>
          <w:sz w:val="22"/>
          <w:szCs w:val="22"/>
        </w:rPr>
      </w:pPr>
    </w:p>
    <w:p w14:paraId="7F1A29BE" w14:textId="77777777" w:rsidR="00A51AC0" w:rsidRDefault="005118F1" w:rsidP="006C7595">
      <w:pPr>
        <w:pStyle w:val="Heading3"/>
        <w:rPr>
          <w:rFonts w:eastAsia="Cambria"/>
        </w:rPr>
      </w:pPr>
      <w:bookmarkStart w:id="50" w:name="_Toc83973393"/>
      <w:r>
        <w:rPr>
          <w:rFonts w:eastAsia="Cambria"/>
          <w:spacing w:val="-1"/>
        </w:rPr>
        <w:t>H</w:t>
      </w:r>
      <w:r>
        <w:rPr>
          <w:rFonts w:eastAsia="Cambria"/>
          <w:spacing w:val="1"/>
        </w:rPr>
        <w:t>o</w:t>
      </w:r>
      <w:r>
        <w:rPr>
          <w:rFonts w:eastAsia="Cambria"/>
        </w:rPr>
        <w:t>w</w:t>
      </w:r>
      <w:r>
        <w:rPr>
          <w:rFonts w:eastAsia="Cambria"/>
          <w:spacing w:val="-1"/>
        </w:rPr>
        <w:t xml:space="preserve"> </w:t>
      </w:r>
      <w:r>
        <w:rPr>
          <w:rFonts w:eastAsia="Cambria"/>
          <w:spacing w:val="1"/>
        </w:rPr>
        <w:t>t</w:t>
      </w:r>
      <w:r>
        <w:rPr>
          <w:rFonts w:eastAsia="Cambria"/>
        </w:rPr>
        <w:t>o</w:t>
      </w:r>
      <w:r>
        <w:rPr>
          <w:rFonts w:eastAsia="Cambria"/>
          <w:spacing w:val="-1"/>
        </w:rPr>
        <w:t xml:space="preserve"> </w:t>
      </w:r>
      <w:r>
        <w:rPr>
          <w:rFonts w:eastAsia="Cambria"/>
        </w:rPr>
        <w:t>Add</w:t>
      </w:r>
      <w:r>
        <w:rPr>
          <w:rFonts w:eastAsia="Cambria"/>
          <w:spacing w:val="-2"/>
        </w:rPr>
        <w:t xml:space="preserve"> </w:t>
      </w:r>
      <w:r>
        <w:rPr>
          <w:rFonts w:eastAsia="Cambria"/>
        </w:rPr>
        <w:t xml:space="preserve">an </w:t>
      </w:r>
      <w:r>
        <w:rPr>
          <w:rFonts w:eastAsia="Cambria"/>
          <w:spacing w:val="-2"/>
        </w:rPr>
        <w:t>I</w:t>
      </w:r>
      <w:r>
        <w:rPr>
          <w:rFonts w:eastAsia="Cambria"/>
        </w:rPr>
        <w:t>n</w:t>
      </w:r>
      <w:r>
        <w:rPr>
          <w:rFonts w:eastAsia="Cambria"/>
          <w:spacing w:val="-1"/>
        </w:rPr>
        <w:t>d</w:t>
      </w:r>
      <w:r>
        <w:rPr>
          <w:rFonts w:eastAsia="Cambria"/>
          <w:spacing w:val="-2"/>
        </w:rPr>
        <w:t>i</w:t>
      </w:r>
      <w:r>
        <w:rPr>
          <w:rFonts w:eastAsia="Cambria"/>
        </w:rPr>
        <w:t>vid</w:t>
      </w:r>
      <w:r>
        <w:rPr>
          <w:rFonts w:eastAsia="Cambria"/>
          <w:spacing w:val="-2"/>
        </w:rPr>
        <w:t>u</w:t>
      </w:r>
      <w:r>
        <w:rPr>
          <w:rFonts w:eastAsia="Cambria"/>
          <w:spacing w:val="1"/>
        </w:rPr>
        <w:t>a</w:t>
      </w:r>
      <w:r>
        <w:rPr>
          <w:rFonts w:eastAsia="Cambria"/>
        </w:rPr>
        <w:t>l S</w:t>
      </w:r>
      <w:r>
        <w:rPr>
          <w:rFonts w:eastAsia="Cambria"/>
          <w:spacing w:val="-1"/>
        </w:rPr>
        <w:t>t</w:t>
      </w:r>
      <w:r>
        <w:rPr>
          <w:rFonts w:eastAsia="Cambria"/>
        </w:rPr>
        <w:t>ud</w:t>
      </w:r>
      <w:r>
        <w:rPr>
          <w:rFonts w:eastAsia="Cambria"/>
          <w:spacing w:val="-2"/>
        </w:rPr>
        <w:t>e</w:t>
      </w:r>
      <w:r>
        <w:rPr>
          <w:rFonts w:eastAsia="Cambria"/>
        </w:rPr>
        <w:t>nt</w:t>
      </w:r>
      <w:r>
        <w:rPr>
          <w:rFonts w:eastAsia="Cambria"/>
          <w:spacing w:val="1"/>
        </w:rPr>
        <w:t xml:space="preserve"> </w:t>
      </w:r>
      <w:r>
        <w:rPr>
          <w:rFonts w:eastAsia="Cambria"/>
        </w:rPr>
        <w:t>R</w:t>
      </w:r>
      <w:r>
        <w:rPr>
          <w:rFonts w:eastAsia="Cambria"/>
          <w:spacing w:val="-3"/>
        </w:rPr>
        <w:t>e</w:t>
      </w:r>
      <w:r>
        <w:rPr>
          <w:rFonts w:eastAsia="Cambria"/>
          <w:spacing w:val="-2"/>
        </w:rPr>
        <w:t>c</w:t>
      </w:r>
      <w:r>
        <w:rPr>
          <w:rFonts w:eastAsia="Cambria"/>
          <w:spacing w:val="1"/>
        </w:rPr>
        <w:t>o</w:t>
      </w:r>
      <w:r>
        <w:rPr>
          <w:rFonts w:eastAsia="Cambria"/>
        </w:rPr>
        <w:t>rd</w:t>
      </w:r>
      <w:bookmarkEnd w:id="50"/>
    </w:p>
    <w:p w14:paraId="29C05EE7" w14:textId="77777777" w:rsidR="00A51AC0" w:rsidRDefault="00A51AC0">
      <w:pPr>
        <w:spacing w:line="120" w:lineRule="exact"/>
        <w:rPr>
          <w:sz w:val="12"/>
          <w:szCs w:val="12"/>
        </w:rPr>
      </w:pPr>
    </w:p>
    <w:p w14:paraId="54058794" w14:textId="77777777" w:rsidR="00A51AC0" w:rsidRDefault="005118F1">
      <w:pPr>
        <w:ind w:left="340" w:right="872"/>
        <w:rPr>
          <w:rFonts w:ascii="Arial" w:eastAsia="Arial" w:hAnsi="Arial" w:cs="Arial"/>
        </w:rPr>
      </w:pPr>
      <w:r>
        <w:rPr>
          <w:rFonts w:ascii="Arial" w:eastAsia="Arial" w:hAnsi="Arial" w:cs="Arial"/>
        </w:rPr>
        <w:t>U</w:t>
      </w:r>
      <w:r>
        <w:rPr>
          <w:rFonts w:ascii="Arial" w:eastAsia="Arial" w:hAnsi="Arial" w:cs="Arial"/>
          <w:spacing w:val="1"/>
        </w:rPr>
        <w:t>s</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 pro</w:t>
      </w:r>
      <w:r>
        <w:rPr>
          <w:rFonts w:ascii="Arial" w:eastAsia="Arial" w:hAnsi="Arial" w:cs="Arial"/>
          <w:spacing w:val="1"/>
        </w:rPr>
        <w:t>c</w:t>
      </w:r>
      <w:r>
        <w:rPr>
          <w:rFonts w:ascii="Arial" w:eastAsia="Arial" w:hAnsi="Arial" w:cs="Arial"/>
        </w:rPr>
        <w:t>e</w:t>
      </w:r>
      <w:r>
        <w:rPr>
          <w:rFonts w:ascii="Arial" w:eastAsia="Arial" w:hAnsi="Arial" w:cs="Arial"/>
          <w:spacing w:val="-1"/>
        </w:rPr>
        <w:t>d</w:t>
      </w:r>
      <w:r>
        <w:rPr>
          <w:rFonts w:ascii="Arial" w:eastAsia="Arial" w:hAnsi="Arial" w:cs="Arial"/>
        </w:rPr>
        <w:t>ure</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spacing w:val="2"/>
        </w:rPr>
        <w:t>t</w:t>
      </w:r>
      <w:r>
        <w:rPr>
          <w:rFonts w:ascii="Arial" w:eastAsia="Arial" w:hAnsi="Arial" w:cs="Arial"/>
        </w:rPr>
        <w:t>e</w:t>
      </w:r>
      <w:r>
        <w:rPr>
          <w:rFonts w:ascii="Arial" w:eastAsia="Arial" w:hAnsi="Arial" w:cs="Arial"/>
          <w:spacing w:val="-6"/>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2"/>
        </w:rPr>
        <w:t>ne</w:t>
      </w:r>
      <w:r>
        <w:rPr>
          <w:rFonts w:ascii="Arial" w:eastAsia="Arial" w:hAnsi="Arial" w:cs="Arial"/>
        </w:rPr>
        <w:t>w</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5"/>
        </w:rPr>
        <w:t xml:space="preserve"> </w:t>
      </w:r>
      <w:r>
        <w:rPr>
          <w:rFonts w:ascii="Arial" w:eastAsia="Arial" w:hAnsi="Arial" w:cs="Arial"/>
        </w:rPr>
        <w:t>re</w:t>
      </w:r>
      <w:r>
        <w:rPr>
          <w:rFonts w:ascii="Arial" w:eastAsia="Arial" w:hAnsi="Arial" w:cs="Arial"/>
          <w:spacing w:val="1"/>
        </w:rPr>
        <w:t>c</w:t>
      </w:r>
      <w:r>
        <w:rPr>
          <w:rFonts w:ascii="Arial" w:eastAsia="Arial" w:hAnsi="Arial" w:cs="Arial"/>
        </w:rPr>
        <w:t>ord</w:t>
      </w:r>
      <w:r>
        <w:rPr>
          <w:rFonts w:ascii="Arial" w:eastAsia="Arial" w:hAnsi="Arial" w:cs="Arial"/>
          <w:spacing w:val="-6"/>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pu</w:t>
      </w:r>
      <w:r>
        <w:rPr>
          <w:rFonts w:ascii="Arial" w:eastAsia="Arial" w:hAnsi="Arial" w:cs="Arial"/>
          <w:spacing w:val="1"/>
        </w:rPr>
        <w:t>b</w:t>
      </w:r>
      <w:r>
        <w:rPr>
          <w:rFonts w:ascii="Arial" w:eastAsia="Arial" w:hAnsi="Arial" w:cs="Arial"/>
          <w:spacing w:val="-1"/>
        </w:rPr>
        <w:t>li</w:t>
      </w:r>
      <w:r>
        <w:rPr>
          <w:rFonts w:ascii="Arial" w:eastAsia="Arial" w:hAnsi="Arial" w:cs="Arial"/>
        </w:rPr>
        <w:t>c</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ts</w:t>
      </w:r>
      <w:r>
        <w:rPr>
          <w:rFonts w:ascii="Arial" w:eastAsia="Arial" w:hAnsi="Arial" w:cs="Arial"/>
          <w:spacing w:val="-6"/>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rPr>
        <w:t>pr</w:t>
      </w:r>
      <w:r>
        <w:rPr>
          <w:rFonts w:ascii="Arial" w:eastAsia="Arial" w:hAnsi="Arial" w:cs="Arial"/>
          <w:spacing w:val="2"/>
        </w:rPr>
        <w:t>i</w:t>
      </w:r>
      <w:r>
        <w:rPr>
          <w:rFonts w:ascii="Arial" w:eastAsia="Arial" w:hAnsi="Arial" w:cs="Arial"/>
          <w:spacing w:val="-1"/>
        </w:rPr>
        <w:t>v</w:t>
      </w:r>
      <w:r>
        <w:rPr>
          <w:rFonts w:ascii="Arial" w:eastAsia="Arial" w:hAnsi="Arial" w:cs="Arial"/>
        </w:rPr>
        <w:t>a</w:t>
      </w:r>
      <w:r>
        <w:rPr>
          <w:rFonts w:ascii="Arial" w:eastAsia="Arial" w:hAnsi="Arial" w:cs="Arial"/>
          <w:spacing w:val="2"/>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p</w:t>
      </w:r>
      <w:r>
        <w:rPr>
          <w:rFonts w:ascii="Arial" w:eastAsia="Arial" w:hAnsi="Arial" w:cs="Arial"/>
          <w:spacing w:val="2"/>
        </w:rPr>
        <w:t>a</w:t>
      </w:r>
      <w:r>
        <w:rPr>
          <w:rFonts w:ascii="Arial" w:eastAsia="Arial" w:hAnsi="Arial" w:cs="Arial"/>
        </w:rPr>
        <w:t>y</w:t>
      </w:r>
      <w:r>
        <w:rPr>
          <w:rFonts w:ascii="Arial" w:eastAsia="Arial" w:hAnsi="Arial" w:cs="Arial"/>
          <w:spacing w:val="-6"/>
        </w:rPr>
        <w:t xml:space="preserve"> </w:t>
      </w:r>
      <w:r>
        <w:rPr>
          <w:rFonts w:ascii="Arial" w:eastAsia="Arial" w:hAnsi="Arial" w:cs="Arial"/>
          <w:spacing w:val="1"/>
        </w:rPr>
        <w:t>c</w:t>
      </w:r>
      <w:r>
        <w:rPr>
          <w:rFonts w:ascii="Arial" w:eastAsia="Arial" w:hAnsi="Arial" w:cs="Arial"/>
          <w:spacing w:val="2"/>
        </w:rPr>
        <w:t>h</w:t>
      </w:r>
      <w:r>
        <w:rPr>
          <w:rFonts w:ascii="Arial" w:eastAsia="Arial" w:hAnsi="Arial" w:cs="Arial"/>
          <w:spacing w:val="-1"/>
        </w:rPr>
        <w:t>i</w:t>
      </w:r>
      <w:r>
        <w:rPr>
          <w:rFonts w:ascii="Arial" w:eastAsia="Arial" w:hAnsi="Arial" w:cs="Arial"/>
          <w:spacing w:val="1"/>
        </w:rPr>
        <w:t>l</w:t>
      </w:r>
      <w:r>
        <w:rPr>
          <w:rFonts w:ascii="Arial" w:eastAsia="Arial" w:hAnsi="Arial" w:cs="Arial"/>
        </w:rPr>
        <w:t>dren</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 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p>
    <w:p w14:paraId="732F136D" w14:textId="77777777" w:rsidR="00A51AC0" w:rsidRDefault="00A51AC0">
      <w:pPr>
        <w:spacing w:before="16" w:line="220" w:lineRule="exact"/>
        <w:rPr>
          <w:sz w:val="22"/>
          <w:szCs w:val="22"/>
        </w:rPr>
      </w:pPr>
    </w:p>
    <w:p w14:paraId="7009348E" w14:textId="77777777" w:rsidR="00A51AC0" w:rsidRDefault="005118F1">
      <w:pPr>
        <w:ind w:left="340"/>
        <w:rPr>
          <w:rFonts w:ascii="Arial" w:eastAsia="Arial" w:hAnsi="Arial" w:cs="Arial"/>
          <w:sz w:val="24"/>
          <w:szCs w:val="24"/>
        </w:rPr>
      </w:pPr>
      <w:r>
        <w:rPr>
          <w:rFonts w:ascii="Arial" w:eastAsia="Arial" w:hAnsi="Arial" w:cs="Arial"/>
          <w:b/>
          <w:sz w:val="24"/>
          <w:szCs w:val="24"/>
        </w:rPr>
        <w:t>Pr</w:t>
      </w:r>
      <w:r>
        <w:rPr>
          <w:rFonts w:ascii="Arial" w:eastAsia="Arial" w:hAnsi="Arial" w:cs="Arial"/>
          <w:b/>
          <w:spacing w:val="1"/>
          <w:sz w:val="24"/>
          <w:szCs w:val="24"/>
        </w:rPr>
        <w:t>e</w:t>
      </w:r>
      <w:r>
        <w:rPr>
          <w:rFonts w:ascii="Arial" w:eastAsia="Arial" w:hAnsi="Arial" w:cs="Arial"/>
          <w:b/>
          <w:sz w:val="24"/>
          <w:szCs w:val="24"/>
        </w:rPr>
        <w:t>r</w:t>
      </w:r>
      <w:r>
        <w:rPr>
          <w:rFonts w:ascii="Arial" w:eastAsia="Arial" w:hAnsi="Arial" w:cs="Arial"/>
          <w:b/>
          <w:spacing w:val="1"/>
          <w:sz w:val="24"/>
          <w:szCs w:val="24"/>
        </w:rPr>
        <w:t>e</w:t>
      </w:r>
      <w:r>
        <w:rPr>
          <w:rFonts w:ascii="Arial" w:eastAsia="Arial" w:hAnsi="Arial" w:cs="Arial"/>
          <w:b/>
          <w:sz w:val="24"/>
          <w:szCs w:val="24"/>
        </w:rPr>
        <w:t>qu</w:t>
      </w:r>
      <w:r>
        <w:rPr>
          <w:rFonts w:ascii="Arial" w:eastAsia="Arial" w:hAnsi="Arial" w:cs="Arial"/>
          <w:b/>
          <w:spacing w:val="-2"/>
          <w:sz w:val="24"/>
          <w:szCs w:val="24"/>
        </w:rPr>
        <w:t>i</w:t>
      </w:r>
      <w:r>
        <w:rPr>
          <w:rFonts w:ascii="Arial" w:eastAsia="Arial" w:hAnsi="Arial" w:cs="Arial"/>
          <w:b/>
          <w:spacing w:val="1"/>
          <w:sz w:val="24"/>
          <w:szCs w:val="24"/>
        </w:rPr>
        <w:t>s</w:t>
      </w:r>
      <w:r>
        <w:rPr>
          <w:rFonts w:ascii="Arial" w:eastAsia="Arial" w:hAnsi="Arial" w:cs="Arial"/>
          <w:b/>
          <w:sz w:val="24"/>
          <w:szCs w:val="24"/>
        </w:rPr>
        <w:t>ites</w:t>
      </w:r>
    </w:p>
    <w:p w14:paraId="2C322472" w14:textId="5F8B4075" w:rsidR="00A51AC0" w:rsidRDefault="005118F1">
      <w:pPr>
        <w:spacing w:line="420" w:lineRule="exact"/>
        <w:ind w:left="700"/>
        <w:rPr>
          <w:rFonts w:ascii="Arial" w:eastAsia="Arial" w:hAnsi="Arial" w:cs="Arial"/>
        </w:rPr>
      </w:pPr>
      <w:r>
        <w:rPr>
          <w:rFonts w:ascii="Arial" w:eastAsia="Arial" w:hAnsi="Arial" w:cs="Arial"/>
          <w:spacing w:val="-1"/>
          <w:position w:val="2"/>
        </w:rPr>
        <w:t>A</w:t>
      </w:r>
      <w:r>
        <w:rPr>
          <w:rFonts w:ascii="Arial" w:eastAsia="Arial" w:hAnsi="Arial" w:cs="Arial"/>
          <w:spacing w:val="1"/>
          <w:position w:val="2"/>
        </w:rPr>
        <w:t>cc</w:t>
      </w:r>
      <w:r>
        <w:rPr>
          <w:rFonts w:ascii="Arial" w:eastAsia="Arial" w:hAnsi="Arial" w:cs="Arial"/>
          <w:position w:val="2"/>
        </w:rPr>
        <w:t>e</w:t>
      </w:r>
      <w:r>
        <w:rPr>
          <w:rFonts w:ascii="Arial" w:eastAsia="Arial" w:hAnsi="Arial" w:cs="Arial"/>
          <w:spacing w:val="1"/>
          <w:position w:val="2"/>
        </w:rPr>
        <w:t>s</w:t>
      </w:r>
      <w:r>
        <w:rPr>
          <w:rFonts w:ascii="Arial" w:eastAsia="Arial" w:hAnsi="Arial" w:cs="Arial"/>
          <w:position w:val="2"/>
        </w:rPr>
        <w:t>s</w:t>
      </w:r>
      <w:r>
        <w:rPr>
          <w:rFonts w:ascii="Arial" w:eastAsia="Arial" w:hAnsi="Arial" w:cs="Arial"/>
          <w:spacing w:val="-4"/>
          <w:position w:val="2"/>
        </w:rPr>
        <w:t xml:space="preserve"> </w:t>
      </w:r>
      <w:r>
        <w:rPr>
          <w:rFonts w:ascii="Arial" w:eastAsia="Arial" w:hAnsi="Arial" w:cs="Arial"/>
          <w:position w:val="2"/>
        </w:rPr>
        <w:t>to</w:t>
      </w:r>
      <w:r>
        <w:rPr>
          <w:rFonts w:ascii="Arial" w:eastAsia="Arial" w:hAnsi="Arial" w:cs="Arial"/>
          <w:spacing w:val="-3"/>
          <w:position w:val="2"/>
        </w:rPr>
        <w:t xml:space="preserve"> </w:t>
      </w:r>
      <w:r>
        <w:rPr>
          <w:rFonts w:ascii="Arial" w:eastAsia="Arial" w:hAnsi="Arial" w:cs="Arial"/>
          <w:position w:val="2"/>
        </w:rPr>
        <w:t>the</w:t>
      </w:r>
      <w:r>
        <w:rPr>
          <w:rFonts w:ascii="Arial" w:eastAsia="Arial" w:hAnsi="Arial" w:cs="Arial"/>
          <w:spacing w:val="-1"/>
          <w:position w:val="2"/>
        </w:rPr>
        <w:t xml:space="preserve"> </w:t>
      </w:r>
      <w:r>
        <w:rPr>
          <w:rFonts w:ascii="Arial" w:eastAsia="Arial" w:hAnsi="Arial" w:cs="Arial"/>
          <w:spacing w:val="1"/>
          <w:position w:val="2"/>
        </w:rPr>
        <w:t>E</w:t>
      </w:r>
      <w:r>
        <w:rPr>
          <w:rFonts w:ascii="Arial" w:eastAsia="Arial" w:hAnsi="Arial" w:cs="Arial"/>
          <w:spacing w:val="-1"/>
          <w:position w:val="2"/>
        </w:rPr>
        <w:t>v</w:t>
      </w:r>
      <w:r>
        <w:rPr>
          <w:rFonts w:ascii="Arial" w:eastAsia="Arial" w:hAnsi="Arial" w:cs="Arial"/>
          <w:spacing w:val="2"/>
          <w:position w:val="2"/>
        </w:rPr>
        <w:t>a</w:t>
      </w:r>
      <w:r>
        <w:rPr>
          <w:rFonts w:ascii="Arial" w:eastAsia="Arial" w:hAnsi="Arial" w:cs="Arial"/>
          <w:spacing w:val="-1"/>
          <w:position w:val="2"/>
        </w:rPr>
        <w:t>l</w:t>
      </w:r>
      <w:r>
        <w:rPr>
          <w:rFonts w:ascii="Arial" w:eastAsia="Arial" w:hAnsi="Arial" w:cs="Arial"/>
          <w:position w:val="2"/>
        </w:rPr>
        <w:t>u</w:t>
      </w:r>
      <w:r>
        <w:rPr>
          <w:rFonts w:ascii="Arial" w:eastAsia="Arial" w:hAnsi="Arial" w:cs="Arial"/>
          <w:spacing w:val="-1"/>
          <w:position w:val="2"/>
        </w:rPr>
        <w:t>a</w:t>
      </w:r>
      <w:r>
        <w:rPr>
          <w:rFonts w:ascii="Arial" w:eastAsia="Arial" w:hAnsi="Arial" w:cs="Arial"/>
          <w:spacing w:val="2"/>
          <w:position w:val="2"/>
        </w:rPr>
        <w:t>t</w:t>
      </w:r>
      <w:r>
        <w:rPr>
          <w:rFonts w:ascii="Arial" w:eastAsia="Arial" w:hAnsi="Arial" w:cs="Arial"/>
          <w:position w:val="2"/>
        </w:rPr>
        <w:t>i</w:t>
      </w:r>
      <w:r>
        <w:rPr>
          <w:rFonts w:ascii="Arial" w:eastAsia="Arial" w:hAnsi="Arial" w:cs="Arial"/>
          <w:spacing w:val="2"/>
          <w:position w:val="2"/>
        </w:rPr>
        <w:t>o</w:t>
      </w:r>
      <w:r>
        <w:rPr>
          <w:rFonts w:ascii="Arial" w:eastAsia="Arial" w:hAnsi="Arial" w:cs="Arial"/>
          <w:position w:val="2"/>
        </w:rPr>
        <w:t>n</w:t>
      </w:r>
      <w:r>
        <w:rPr>
          <w:rFonts w:ascii="Arial" w:eastAsia="Arial" w:hAnsi="Arial" w:cs="Arial"/>
          <w:spacing w:val="-9"/>
          <w:position w:val="2"/>
        </w:rPr>
        <w:t xml:space="preserve"> </w:t>
      </w:r>
      <w:r>
        <w:rPr>
          <w:rFonts w:ascii="Arial" w:eastAsia="Arial" w:hAnsi="Arial" w:cs="Arial"/>
          <w:spacing w:val="2"/>
          <w:position w:val="2"/>
        </w:rPr>
        <w:t>T</w:t>
      </w:r>
      <w:r>
        <w:rPr>
          <w:rFonts w:ascii="Arial" w:eastAsia="Arial" w:hAnsi="Arial" w:cs="Arial"/>
          <w:spacing w:val="-1"/>
          <w:position w:val="2"/>
        </w:rPr>
        <w:t>i</w:t>
      </w:r>
      <w:r>
        <w:rPr>
          <w:rFonts w:ascii="Arial" w:eastAsia="Arial" w:hAnsi="Arial" w:cs="Arial"/>
          <w:spacing w:val="4"/>
          <w:position w:val="2"/>
        </w:rPr>
        <w:t>m</w:t>
      </w:r>
      <w:r>
        <w:rPr>
          <w:rFonts w:ascii="Arial" w:eastAsia="Arial" w:hAnsi="Arial" w:cs="Arial"/>
          <w:position w:val="2"/>
        </w:rPr>
        <w:t>e</w:t>
      </w:r>
      <w:r>
        <w:rPr>
          <w:rFonts w:ascii="Arial" w:eastAsia="Arial" w:hAnsi="Arial" w:cs="Arial"/>
          <w:spacing w:val="-1"/>
          <w:position w:val="2"/>
        </w:rPr>
        <w:t>li</w:t>
      </w:r>
      <w:r>
        <w:rPr>
          <w:rFonts w:ascii="Arial" w:eastAsia="Arial" w:hAnsi="Arial" w:cs="Arial"/>
          <w:position w:val="2"/>
        </w:rPr>
        <w:t>ne</w:t>
      </w:r>
      <w:r>
        <w:rPr>
          <w:rFonts w:ascii="Arial" w:eastAsia="Arial" w:hAnsi="Arial" w:cs="Arial"/>
          <w:spacing w:val="-8"/>
          <w:position w:val="2"/>
        </w:rPr>
        <w:t xml:space="preserve"> </w:t>
      </w:r>
      <w:r>
        <w:rPr>
          <w:rFonts w:ascii="Arial" w:eastAsia="Arial" w:hAnsi="Arial" w:cs="Arial"/>
          <w:spacing w:val="3"/>
          <w:position w:val="2"/>
        </w:rPr>
        <w:t>s</w:t>
      </w:r>
      <w:r>
        <w:rPr>
          <w:rFonts w:ascii="Arial" w:eastAsia="Arial" w:hAnsi="Arial" w:cs="Arial"/>
          <w:spacing w:val="-4"/>
          <w:position w:val="2"/>
        </w:rPr>
        <w:t>y</w:t>
      </w:r>
      <w:r>
        <w:rPr>
          <w:rFonts w:ascii="Arial" w:eastAsia="Arial" w:hAnsi="Arial" w:cs="Arial"/>
          <w:spacing w:val="1"/>
          <w:position w:val="2"/>
        </w:rPr>
        <w:t>s</w:t>
      </w:r>
      <w:r>
        <w:rPr>
          <w:rFonts w:ascii="Arial" w:eastAsia="Arial" w:hAnsi="Arial" w:cs="Arial"/>
          <w:position w:val="2"/>
        </w:rPr>
        <w:t>tem</w:t>
      </w:r>
    </w:p>
    <w:p w14:paraId="1AAD02CE" w14:textId="55930428" w:rsidR="00A51AC0" w:rsidRDefault="005118F1">
      <w:pPr>
        <w:spacing w:line="340" w:lineRule="exact"/>
        <w:ind w:left="700"/>
        <w:rPr>
          <w:rFonts w:ascii="Arial" w:eastAsia="Arial" w:hAnsi="Arial" w:cs="Arial"/>
        </w:rPr>
      </w:pPr>
      <w:r>
        <w:rPr>
          <w:rFonts w:ascii="Arial" w:eastAsia="Arial" w:hAnsi="Arial" w:cs="Arial"/>
          <w:spacing w:val="-1"/>
          <w:position w:val="2"/>
        </w:rPr>
        <w:t>E</w:t>
      </w:r>
      <w:r>
        <w:rPr>
          <w:rFonts w:ascii="Arial" w:eastAsia="Arial" w:hAnsi="Arial" w:cs="Arial"/>
          <w:spacing w:val="1"/>
          <w:position w:val="2"/>
        </w:rPr>
        <w:t>v</w:t>
      </w:r>
      <w:r>
        <w:rPr>
          <w:rFonts w:ascii="Arial" w:eastAsia="Arial" w:hAnsi="Arial" w:cs="Arial"/>
          <w:position w:val="2"/>
        </w:rPr>
        <w:t>a</w:t>
      </w:r>
      <w:r>
        <w:rPr>
          <w:rFonts w:ascii="Arial" w:eastAsia="Arial" w:hAnsi="Arial" w:cs="Arial"/>
          <w:spacing w:val="-1"/>
          <w:position w:val="2"/>
        </w:rPr>
        <w:t>l</w:t>
      </w:r>
      <w:r>
        <w:rPr>
          <w:rFonts w:ascii="Arial" w:eastAsia="Arial" w:hAnsi="Arial" w:cs="Arial"/>
          <w:spacing w:val="2"/>
          <w:position w:val="2"/>
        </w:rPr>
        <w:t>u</w:t>
      </w:r>
      <w:r>
        <w:rPr>
          <w:rFonts w:ascii="Arial" w:eastAsia="Arial" w:hAnsi="Arial" w:cs="Arial"/>
          <w:position w:val="2"/>
        </w:rPr>
        <w:t>at</w:t>
      </w:r>
      <w:r>
        <w:rPr>
          <w:rFonts w:ascii="Arial" w:eastAsia="Arial" w:hAnsi="Arial" w:cs="Arial"/>
          <w:spacing w:val="1"/>
          <w:position w:val="2"/>
        </w:rPr>
        <w:t>i</w:t>
      </w:r>
      <w:r>
        <w:rPr>
          <w:rFonts w:ascii="Arial" w:eastAsia="Arial" w:hAnsi="Arial" w:cs="Arial"/>
          <w:position w:val="2"/>
        </w:rPr>
        <w:t>on</w:t>
      </w:r>
      <w:r>
        <w:rPr>
          <w:rFonts w:ascii="Arial" w:eastAsia="Arial" w:hAnsi="Arial" w:cs="Arial"/>
          <w:spacing w:val="-10"/>
          <w:position w:val="2"/>
        </w:rPr>
        <w:t xml:space="preserve"> </w:t>
      </w:r>
      <w:r>
        <w:rPr>
          <w:rFonts w:ascii="Arial" w:eastAsia="Arial" w:hAnsi="Arial" w:cs="Arial"/>
          <w:spacing w:val="3"/>
          <w:position w:val="2"/>
        </w:rPr>
        <w:t>T</w:t>
      </w:r>
      <w:r>
        <w:rPr>
          <w:rFonts w:ascii="Arial" w:eastAsia="Arial" w:hAnsi="Arial" w:cs="Arial"/>
          <w:spacing w:val="-1"/>
          <w:position w:val="2"/>
        </w:rPr>
        <w:t>i</w:t>
      </w:r>
      <w:r>
        <w:rPr>
          <w:rFonts w:ascii="Arial" w:eastAsia="Arial" w:hAnsi="Arial" w:cs="Arial"/>
          <w:spacing w:val="4"/>
          <w:position w:val="2"/>
        </w:rPr>
        <w:t>m</w:t>
      </w:r>
      <w:r>
        <w:rPr>
          <w:rFonts w:ascii="Arial" w:eastAsia="Arial" w:hAnsi="Arial" w:cs="Arial"/>
          <w:position w:val="2"/>
        </w:rPr>
        <w:t>e</w:t>
      </w:r>
      <w:r>
        <w:rPr>
          <w:rFonts w:ascii="Arial" w:eastAsia="Arial" w:hAnsi="Arial" w:cs="Arial"/>
          <w:spacing w:val="-1"/>
          <w:position w:val="2"/>
        </w:rPr>
        <w:t>li</w:t>
      </w:r>
      <w:r>
        <w:rPr>
          <w:rFonts w:ascii="Arial" w:eastAsia="Arial" w:hAnsi="Arial" w:cs="Arial"/>
          <w:position w:val="2"/>
        </w:rPr>
        <w:t>ne</w:t>
      </w:r>
      <w:r>
        <w:rPr>
          <w:rFonts w:ascii="Arial" w:eastAsia="Arial" w:hAnsi="Arial" w:cs="Arial"/>
          <w:spacing w:val="-7"/>
          <w:position w:val="2"/>
        </w:rPr>
        <w:t xml:space="preserve"> </w:t>
      </w:r>
      <w:r>
        <w:rPr>
          <w:rFonts w:ascii="Arial" w:eastAsia="Arial" w:hAnsi="Arial" w:cs="Arial"/>
          <w:position w:val="2"/>
        </w:rPr>
        <w:t>Co</w:t>
      </w:r>
      <w:r>
        <w:rPr>
          <w:rFonts w:ascii="Arial" w:eastAsia="Arial" w:hAnsi="Arial" w:cs="Arial"/>
          <w:spacing w:val="1"/>
          <w:position w:val="2"/>
        </w:rPr>
        <w:t>l</w:t>
      </w:r>
      <w:r>
        <w:rPr>
          <w:rFonts w:ascii="Arial" w:eastAsia="Arial" w:hAnsi="Arial" w:cs="Arial"/>
          <w:spacing w:val="-1"/>
          <w:position w:val="2"/>
        </w:rPr>
        <w:t>l</w:t>
      </w:r>
      <w:r>
        <w:rPr>
          <w:rFonts w:ascii="Arial" w:eastAsia="Arial" w:hAnsi="Arial" w:cs="Arial"/>
          <w:position w:val="2"/>
        </w:rPr>
        <w:t>e</w:t>
      </w:r>
      <w:r>
        <w:rPr>
          <w:rFonts w:ascii="Arial" w:eastAsia="Arial" w:hAnsi="Arial" w:cs="Arial"/>
          <w:spacing w:val="1"/>
          <w:position w:val="2"/>
        </w:rPr>
        <w:t>c</w:t>
      </w:r>
      <w:r>
        <w:rPr>
          <w:rFonts w:ascii="Arial" w:eastAsia="Arial" w:hAnsi="Arial" w:cs="Arial"/>
          <w:spacing w:val="2"/>
          <w:position w:val="2"/>
        </w:rPr>
        <w:t>t</w:t>
      </w:r>
      <w:r>
        <w:rPr>
          <w:rFonts w:ascii="Arial" w:eastAsia="Arial" w:hAnsi="Arial" w:cs="Arial"/>
          <w:spacing w:val="-1"/>
          <w:position w:val="2"/>
        </w:rPr>
        <w:t>i</w:t>
      </w:r>
      <w:r>
        <w:rPr>
          <w:rFonts w:ascii="Arial" w:eastAsia="Arial" w:hAnsi="Arial" w:cs="Arial"/>
          <w:position w:val="2"/>
        </w:rPr>
        <w:t>on</w:t>
      </w:r>
      <w:r>
        <w:rPr>
          <w:rFonts w:ascii="Arial" w:eastAsia="Arial" w:hAnsi="Arial" w:cs="Arial"/>
          <w:spacing w:val="-8"/>
          <w:position w:val="2"/>
        </w:rPr>
        <w:t xml:space="preserve"> </w:t>
      </w:r>
      <w:r>
        <w:rPr>
          <w:rFonts w:ascii="Arial" w:eastAsia="Arial" w:hAnsi="Arial" w:cs="Arial"/>
          <w:position w:val="2"/>
        </w:rPr>
        <w:t>o</w:t>
      </w:r>
      <w:r>
        <w:rPr>
          <w:rFonts w:ascii="Arial" w:eastAsia="Arial" w:hAnsi="Arial" w:cs="Arial"/>
          <w:spacing w:val="-1"/>
          <w:position w:val="2"/>
        </w:rPr>
        <w:t>p</w:t>
      </w:r>
      <w:r>
        <w:rPr>
          <w:rFonts w:ascii="Arial" w:eastAsia="Arial" w:hAnsi="Arial" w:cs="Arial"/>
          <w:spacing w:val="2"/>
          <w:position w:val="2"/>
        </w:rPr>
        <w:t>e</w:t>
      </w:r>
      <w:r>
        <w:rPr>
          <w:rFonts w:ascii="Arial" w:eastAsia="Arial" w:hAnsi="Arial" w:cs="Arial"/>
          <w:position w:val="2"/>
        </w:rPr>
        <w:t>n</w:t>
      </w:r>
      <w:r>
        <w:rPr>
          <w:rFonts w:ascii="Arial" w:eastAsia="Arial" w:hAnsi="Arial" w:cs="Arial"/>
          <w:spacing w:val="-4"/>
          <w:position w:val="2"/>
        </w:rPr>
        <w:t xml:space="preserve"> </w:t>
      </w:r>
      <w:r>
        <w:rPr>
          <w:rFonts w:ascii="Arial" w:eastAsia="Arial" w:hAnsi="Arial" w:cs="Arial"/>
          <w:spacing w:val="1"/>
          <w:position w:val="2"/>
        </w:rPr>
        <w:t>f</w:t>
      </w:r>
      <w:r>
        <w:rPr>
          <w:rFonts w:ascii="Arial" w:eastAsia="Arial" w:hAnsi="Arial" w:cs="Arial"/>
          <w:position w:val="2"/>
        </w:rPr>
        <w:t>or</w:t>
      </w:r>
      <w:r>
        <w:rPr>
          <w:rFonts w:ascii="Arial" w:eastAsia="Arial" w:hAnsi="Arial" w:cs="Arial"/>
          <w:spacing w:val="-2"/>
          <w:position w:val="2"/>
        </w:rPr>
        <w:t xml:space="preserve"> </w:t>
      </w:r>
      <w:r>
        <w:rPr>
          <w:rFonts w:ascii="Arial" w:eastAsia="Arial" w:hAnsi="Arial" w:cs="Arial"/>
          <w:position w:val="2"/>
        </w:rPr>
        <w:t>the</w:t>
      </w:r>
      <w:r>
        <w:rPr>
          <w:rFonts w:ascii="Arial" w:eastAsia="Arial" w:hAnsi="Arial" w:cs="Arial"/>
          <w:spacing w:val="-2"/>
          <w:position w:val="2"/>
        </w:rPr>
        <w:t xml:space="preserve"> </w:t>
      </w:r>
      <w:r>
        <w:rPr>
          <w:rFonts w:ascii="Arial" w:eastAsia="Arial" w:hAnsi="Arial" w:cs="Arial"/>
          <w:position w:val="2"/>
        </w:rPr>
        <w:t>d</w:t>
      </w:r>
      <w:r>
        <w:rPr>
          <w:rFonts w:ascii="Arial" w:eastAsia="Arial" w:hAnsi="Arial" w:cs="Arial"/>
          <w:spacing w:val="-1"/>
          <w:position w:val="2"/>
        </w:rPr>
        <w:t>a</w:t>
      </w:r>
      <w:r>
        <w:rPr>
          <w:rFonts w:ascii="Arial" w:eastAsia="Arial" w:hAnsi="Arial" w:cs="Arial"/>
          <w:spacing w:val="2"/>
          <w:position w:val="2"/>
        </w:rPr>
        <w:t>t</w:t>
      </w:r>
      <w:r>
        <w:rPr>
          <w:rFonts w:ascii="Arial" w:eastAsia="Arial" w:hAnsi="Arial" w:cs="Arial"/>
          <w:position w:val="2"/>
        </w:rPr>
        <w:t>e</w:t>
      </w:r>
      <w:r>
        <w:rPr>
          <w:rFonts w:ascii="Arial" w:eastAsia="Arial" w:hAnsi="Arial" w:cs="Arial"/>
          <w:spacing w:val="-4"/>
          <w:position w:val="2"/>
        </w:rPr>
        <w:t xml:space="preserve"> </w:t>
      </w:r>
      <w:r>
        <w:rPr>
          <w:rFonts w:ascii="Arial" w:eastAsia="Arial" w:hAnsi="Arial" w:cs="Arial"/>
          <w:position w:val="2"/>
        </w:rPr>
        <w:t>ra</w:t>
      </w:r>
      <w:r>
        <w:rPr>
          <w:rFonts w:ascii="Arial" w:eastAsia="Arial" w:hAnsi="Arial" w:cs="Arial"/>
          <w:spacing w:val="2"/>
          <w:position w:val="2"/>
        </w:rPr>
        <w:t>n</w:t>
      </w:r>
      <w:r>
        <w:rPr>
          <w:rFonts w:ascii="Arial" w:eastAsia="Arial" w:hAnsi="Arial" w:cs="Arial"/>
          <w:position w:val="2"/>
        </w:rPr>
        <w:t>ge</w:t>
      </w:r>
      <w:r>
        <w:rPr>
          <w:rFonts w:ascii="Arial" w:eastAsia="Arial" w:hAnsi="Arial" w:cs="Arial"/>
          <w:spacing w:val="-4"/>
          <w:position w:val="2"/>
        </w:rPr>
        <w:t xml:space="preserve"> </w:t>
      </w:r>
      <w:r>
        <w:rPr>
          <w:rFonts w:ascii="Arial" w:eastAsia="Arial" w:hAnsi="Arial" w:cs="Arial"/>
          <w:position w:val="2"/>
        </w:rPr>
        <w:t>of</w:t>
      </w:r>
      <w:r>
        <w:rPr>
          <w:rFonts w:ascii="Arial" w:eastAsia="Arial" w:hAnsi="Arial" w:cs="Arial"/>
          <w:spacing w:val="1"/>
          <w:position w:val="2"/>
        </w:rPr>
        <w:t xml:space="preserve"> </w:t>
      </w:r>
      <w:r>
        <w:rPr>
          <w:rFonts w:ascii="Arial" w:eastAsia="Arial" w:hAnsi="Arial" w:cs="Arial"/>
          <w:spacing w:val="-4"/>
          <w:position w:val="2"/>
        </w:rPr>
        <w:t>y</w:t>
      </w:r>
      <w:r>
        <w:rPr>
          <w:rFonts w:ascii="Arial" w:eastAsia="Arial" w:hAnsi="Arial" w:cs="Arial"/>
          <w:position w:val="2"/>
        </w:rPr>
        <w:t>o</w:t>
      </w:r>
      <w:r>
        <w:rPr>
          <w:rFonts w:ascii="Arial" w:eastAsia="Arial" w:hAnsi="Arial" w:cs="Arial"/>
          <w:spacing w:val="-1"/>
          <w:position w:val="2"/>
        </w:rPr>
        <w:t>u</w:t>
      </w:r>
      <w:r>
        <w:rPr>
          <w:rFonts w:ascii="Arial" w:eastAsia="Arial" w:hAnsi="Arial" w:cs="Arial"/>
          <w:position w:val="2"/>
        </w:rPr>
        <w:t>r</w:t>
      </w:r>
      <w:r>
        <w:rPr>
          <w:rFonts w:ascii="Arial" w:eastAsia="Arial" w:hAnsi="Arial" w:cs="Arial"/>
          <w:spacing w:val="-3"/>
          <w:position w:val="2"/>
        </w:rPr>
        <w:t xml:space="preserve"> </w:t>
      </w:r>
      <w:r>
        <w:rPr>
          <w:rFonts w:ascii="Arial" w:eastAsia="Arial" w:hAnsi="Arial" w:cs="Arial"/>
          <w:spacing w:val="2"/>
          <w:position w:val="2"/>
        </w:rPr>
        <w:t>D</w:t>
      </w:r>
      <w:r>
        <w:rPr>
          <w:rFonts w:ascii="Arial" w:eastAsia="Arial" w:hAnsi="Arial" w:cs="Arial"/>
          <w:spacing w:val="-1"/>
          <w:position w:val="2"/>
        </w:rPr>
        <w:t>A</w:t>
      </w:r>
      <w:r>
        <w:rPr>
          <w:rFonts w:ascii="Arial" w:eastAsia="Arial" w:hAnsi="Arial" w:cs="Arial"/>
          <w:spacing w:val="3"/>
          <w:position w:val="2"/>
        </w:rPr>
        <w:t>T</w:t>
      </w:r>
      <w:r>
        <w:rPr>
          <w:rFonts w:ascii="Arial" w:eastAsia="Arial" w:hAnsi="Arial" w:cs="Arial"/>
          <w:position w:val="2"/>
        </w:rPr>
        <w:t>E</w:t>
      </w:r>
      <w:r>
        <w:rPr>
          <w:rFonts w:ascii="Arial" w:eastAsia="Arial" w:hAnsi="Arial" w:cs="Arial"/>
          <w:spacing w:val="-6"/>
          <w:position w:val="2"/>
        </w:rPr>
        <w:t xml:space="preserve"> </w:t>
      </w:r>
      <w:r>
        <w:rPr>
          <w:rFonts w:ascii="Arial" w:eastAsia="Arial" w:hAnsi="Arial" w:cs="Arial"/>
          <w:spacing w:val="1"/>
          <w:position w:val="2"/>
        </w:rPr>
        <w:t>O</w:t>
      </w:r>
      <w:r>
        <w:rPr>
          <w:rFonts w:ascii="Arial" w:eastAsia="Arial" w:hAnsi="Arial" w:cs="Arial"/>
          <w:position w:val="2"/>
        </w:rPr>
        <w:t>F</w:t>
      </w:r>
      <w:r>
        <w:rPr>
          <w:rFonts w:ascii="Arial" w:eastAsia="Arial" w:hAnsi="Arial" w:cs="Arial"/>
          <w:spacing w:val="-3"/>
          <w:position w:val="2"/>
        </w:rPr>
        <w:t xml:space="preserve"> </w:t>
      </w:r>
      <w:r>
        <w:rPr>
          <w:rFonts w:ascii="Arial" w:eastAsia="Arial" w:hAnsi="Arial" w:cs="Arial"/>
          <w:spacing w:val="1"/>
          <w:position w:val="2"/>
        </w:rPr>
        <w:t>P</w:t>
      </w:r>
      <w:r>
        <w:rPr>
          <w:rFonts w:ascii="Arial" w:eastAsia="Arial" w:hAnsi="Arial" w:cs="Arial"/>
          <w:spacing w:val="-1"/>
          <w:position w:val="2"/>
        </w:rPr>
        <w:t>A</w:t>
      </w:r>
      <w:r>
        <w:rPr>
          <w:rFonts w:ascii="Arial" w:eastAsia="Arial" w:hAnsi="Arial" w:cs="Arial"/>
          <w:position w:val="2"/>
        </w:rPr>
        <w:t>R</w:t>
      </w:r>
      <w:r>
        <w:rPr>
          <w:rFonts w:ascii="Arial" w:eastAsia="Arial" w:hAnsi="Arial" w:cs="Arial"/>
          <w:spacing w:val="2"/>
          <w:position w:val="2"/>
        </w:rPr>
        <w:t>E</w:t>
      </w:r>
      <w:r>
        <w:rPr>
          <w:rFonts w:ascii="Arial" w:eastAsia="Arial" w:hAnsi="Arial" w:cs="Arial"/>
          <w:position w:val="2"/>
        </w:rPr>
        <w:t>N</w:t>
      </w:r>
      <w:r>
        <w:rPr>
          <w:rFonts w:ascii="Arial" w:eastAsia="Arial" w:hAnsi="Arial" w:cs="Arial"/>
          <w:spacing w:val="1"/>
          <w:position w:val="2"/>
        </w:rPr>
        <w:t>T</w:t>
      </w:r>
      <w:r>
        <w:rPr>
          <w:rFonts w:ascii="Arial" w:eastAsia="Arial" w:hAnsi="Arial" w:cs="Arial"/>
          <w:spacing w:val="-1"/>
          <w:position w:val="2"/>
        </w:rPr>
        <w:t>A</w:t>
      </w:r>
      <w:r>
        <w:rPr>
          <w:rFonts w:ascii="Arial" w:eastAsia="Arial" w:hAnsi="Arial" w:cs="Arial"/>
          <w:position w:val="2"/>
        </w:rPr>
        <w:t>L</w:t>
      </w:r>
      <w:r>
        <w:rPr>
          <w:rFonts w:ascii="Arial" w:eastAsia="Arial" w:hAnsi="Arial" w:cs="Arial"/>
          <w:spacing w:val="-11"/>
          <w:position w:val="2"/>
        </w:rPr>
        <w:t xml:space="preserve"> </w:t>
      </w:r>
      <w:r>
        <w:rPr>
          <w:rFonts w:ascii="Arial" w:eastAsia="Arial" w:hAnsi="Arial" w:cs="Arial"/>
          <w:position w:val="2"/>
        </w:rPr>
        <w:t>CO</w:t>
      </w:r>
      <w:r>
        <w:rPr>
          <w:rFonts w:ascii="Arial" w:eastAsia="Arial" w:hAnsi="Arial" w:cs="Arial"/>
          <w:spacing w:val="2"/>
          <w:position w:val="2"/>
        </w:rPr>
        <w:t>N</w:t>
      </w:r>
      <w:r>
        <w:rPr>
          <w:rFonts w:ascii="Arial" w:eastAsia="Arial" w:hAnsi="Arial" w:cs="Arial"/>
          <w:spacing w:val="-1"/>
          <w:position w:val="2"/>
        </w:rPr>
        <w:t>S</w:t>
      </w:r>
      <w:r>
        <w:rPr>
          <w:rFonts w:ascii="Arial" w:eastAsia="Arial" w:hAnsi="Arial" w:cs="Arial"/>
          <w:spacing w:val="1"/>
          <w:position w:val="2"/>
        </w:rPr>
        <w:t>E</w:t>
      </w:r>
      <w:r>
        <w:rPr>
          <w:rFonts w:ascii="Arial" w:eastAsia="Arial" w:hAnsi="Arial" w:cs="Arial"/>
          <w:position w:val="2"/>
        </w:rPr>
        <w:t>NT</w:t>
      </w:r>
    </w:p>
    <w:p w14:paraId="7A51670F" w14:textId="77777777" w:rsidR="00A51AC0" w:rsidRDefault="005118F1" w:rsidP="00F55FDC">
      <w:pPr>
        <w:spacing w:before="120" w:line="180" w:lineRule="exact"/>
        <w:ind w:firstLine="700"/>
        <w:rPr>
          <w:rFonts w:ascii="Arial" w:eastAsia="Arial" w:hAnsi="Arial" w:cs="Arial"/>
        </w:rPr>
      </w:pPr>
      <w:r>
        <w:rPr>
          <w:rFonts w:ascii="Arial" w:eastAsia="Arial" w:hAnsi="Arial" w:cs="Arial"/>
          <w:spacing w:val="3"/>
          <w:position w:val="1"/>
        </w:rPr>
        <w:t>T</w:t>
      </w:r>
      <w:r>
        <w:rPr>
          <w:rFonts w:ascii="Arial" w:eastAsia="Arial" w:hAnsi="Arial" w:cs="Arial"/>
          <w:position w:val="1"/>
        </w:rPr>
        <w:t>O</w:t>
      </w:r>
      <w:r>
        <w:rPr>
          <w:rFonts w:ascii="Arial" w:eastAsia="Arial" w:hAnsi="Arial" w:cs="Arial"/>
          <w:spacing w:val="-2"/>
          <w:position w:val="1"/>
        </w:rPr>
        <w:t xml:space="preserve"> </w:t>
      </w:r>
      <w:r>
        <w:rPr>
          <w:rFonts w:ascii="Arial" w:eastAsia="Arial" w:hAnsi="Arial" w:cs="Arial"/>
          <w:spacing w:val="-1"/>
          <w:position w:val="1"/>
        </w:rPr>
        <w:t>EVA</w:t>
      </w:r>
      <w:r>
        <w:rPr>
          <w:rFonts w:ascii="Arial" w:eastAsia="Arial" w:hAnsi="Arial" w:cs="Arial"/>
          <w:position w:val="1"/>
        </w:rPr>
        <w:t>L</w:t>
      </w:r>
      <w:r>
        <w:rPr>
          <w:rFonts w:ascii="Arial" w:eastAsia="Arial" w:hAnsi="Arial" w:cs="Arial"/>
          <w:spacing w:val="2"/>
          <w:position w:val="1"/>
        </w:rPr>
        <w:t>U</w:t>
      </w:r>
      <w:r>
        <w:rPr>
          <w:rFonts w:ascii="Arial" w:eastAsia="Arial" w:hAnsi="Arial" w:cs="Arial"/>
          <w:spacing w:val="-1"/>
          <w:position w:val="1"/>
        </w:rPr>
        <w:t>A</w:t>
      </w:r>
      <w:r>
        <w:rPr>
          <w:rFonts w:ascii="Arial" w:eastAsia="Arial" w:hAnsi="Arial" w:cs="Arial"/>
          <w:spacing w:val="3"/>
          <w:position w:val="1"/>
        </w:rPr>
        <w:t>T</w:t>
      </w:r>
      <w:r>
        <w:rPr>
          <w:rFonts w:ascii="Arial" w:eastAsia="Arial" w:hAnsi="Arial" w:cs="Arial"/>
          <w:position w:val="1"/>
        </w:rPr>
        <w:t>E</w:t>
      </w:r>
    </w:p>
    <w:p w14:paraId="1FEB9C91" w14:textId="2CC1905D" w:rsidR="00A51AC0" w:rsidRDefault="005118F1">
      <w:pPr>
        <w:spacing w:line="420" w:lineRule="exact"/>
        <w:ind w:left="700"/>
        <w:rPr>
          <w:rFonts w:ascii="Arial" w:eastAsia="Arial" w:hAnsi="Arial" w:cs="Arial"/>
        </w:rPr>
      </w:pPr>
      <w:r>
        <w:rPr>
          <w:rFonts w:ascii="Arial" w:eastAsia="Arial" w:hAnsi="Arial" w:cs="Arial"/>
          <w:spacing w:val="-1"/>
          <w:position w:val="2"/>
        </w:rPr>
        <w:t>Y</w:t>
      </w:r>
      <w:r>
        <w:rPr>
          <w:rFonts w:ascii="Arial" w:eastAsia="Arial" w:hAnsi="Arial" w:cs="Arial"/>
          <w:position w:val="2"/>
        </w:rPr>
        <w:t>o</w:t>
      </w:r>
      <w:r>
        <w:rPr>
          <w:rFonts w:ascii="Arial" w:eastAsia="Arial" w:hAnsi="Arial" w:cs="Arial"/>
          <w:spacing w:val="-1"/>
          <w:position w:val="2"/>
        </w:rPr>
        <w:t>u</w:t>
      </w:r>
      <w:r>
        <w:rPr>
          <w:rFonts w:ascii="Arial" w:eastAsia="Arial" w:hAnsi="Arial" w:cs="Arial"/>
          <w:position w:val="2"/>
        </w:rPr>
        <w:t>r</w:t>
      </w:r>
      <w:r>
        <w:rPr>
          <w:rFonts w:ascii="Arial" w:eastAsia="Arial" w:hAnsi="Arial" w:cs="Arial"/>
          <w:spacing w:val="-1"/>
          <w:position w:val="2"/>
        </w:rPr>
        <w:t xml:space="preserve"> </w:t>
      </w:r>
      <w:r>
        <w:rPr>
          <w:rFonts w:ascii="Arial" w:eastAsia="Arial" w:hAnsi="Arial" w:cs="Arial"/>
          <w:position w:val="2"/>
        </w:rPr>
        <w:t>d</w:t>
      </w:r>
      <w:r>
        <w:rPr>
          <w:rFonts w:ascii="Arial" w:eastAsia="Arial" w:hAnsi="Arial" w:cs="Arial"/>
          <w:spacing w:val="-1"/>
          <w:position w:val="2"/>
        </w:rPr>
        <w:t>i</w:t>
      </w:r>
      <w:r>
        <w:rPr>
          <w:rFonts w:ascii="Arial" w:eastAsia="Arial" w:hAnsi="Arial" w:cs="Arial"/>
          <w:spacing w:val="1"/>
          <w:position w:val="2"/>
        </w:rPr>
        <w:t>s</w:t>
      </w:r>
      <w:r>
        <w:rPr>
          <w:rFonts w:ascii="Arial" w:eastAsia="Arial" w:hAnsi="Arial" w:cs="Arial"/>
          <w:position w:val="2"/>
        </w:rPr>
        <w:t>tr</w:t>
      </w:r>
      <w:r>
        <w:rPr>
          <w:rFonts w:ascii="Arial" w:eastAsia="Arial" w:hAnsi="Arial" w:cs="Arial"/>
          <w:spacing w:val="-1"/>
          <w:position w:val="2"/>
        </w:rPr>
        <w:t>i</w:t>
      </w:r>
      <w:r>
        <w:rPr>
          <w:rFonts w:ascii="Arial" w:eastAsia="Arial" w:hAnsi="Arial" w:cs="Arial"/>
          <w:spacing w:val="1"/>
          <w:position w:val="2"/>
        </w:rPr>
        <w:t>c</w:t>
      </w:r>
      <w:r>
        <w:rPr>
          <w:rFonts w:ascii="Arial" w:eastAsia="Arial" w:hAnsi="Arial" w:cs="Arial"/>
          <w:position w:val="2"/>
        </w:rPr>
        <w:t>t</w:t>
      </w:r>
      <w:r>
        <w:rPr>
          <w:rFonts w:ascii="Arial" w:eastAsia="Arial" w:hAnsi="Arial" w:cs="Arial"/>
          <w:spacing w:val="-6"/>
          <w:position w:val="2"/>
        </w:rPr>
        <w:t xml:space="preserve"> </w:t>
      </w:r>
      <w:r>
        <w:rPr>
          <w:rFonts w:ascii="Arial" w:eastAsia="Arial" w:hAnsi="Arial" w:cs="Arial"/>
          <w:spacing w:val="1"/>
          <w:position w:val="2"/>
        </w:rPr>
        <w:t>h</w:t>
      </w:r>
      <w:r>
        <w:rPr>
          <w:rFonts w:ascii="Arial" w:eastAsia="Arial" w:hAnsi="Arial" w:cs="Arial"/>
          <w:position w:val="2"/>
        </w:rPr>
        <w:t>as</w:t>
      </w:r>
      <w:r>
        <w:rPr>
          <w:rFonts w:ascii="Arial" w:eastAsia="Arial" w:hAnsi="Arial" w:cs="Arial"/>
          <w:spacing w:val="-2"/>
          <w:position w:val="2"/>
        </w:rPr>
        <w:t xml:space="preserve"> </w:t>
      </w:r>
      <w:r>
        <w:rPr>
          <w:rFonts w:ascii="Arial" w:eastAsia="Arial" w:hAnsi="Arial" w:cs="Arial"/>
          <w:position w:val="2"/>
        </w:rPr>
        <w:t>n</w:t>
      </w:r>
      <w:r>
        <w:rPr>
          <w:rFonts w:ascii="Arial" w:eastAsia="Arial" w:hAnsi="Arial" w:cs="Arial"/>
          <w:spacing w:val="1"/>
          <w:position w:val="2"/>
        </w:rPr>
        <w:t>o</w:t>
      </w:r>
      <w:r>
        <w:rPr>
          <w:rFonts w:ascii="Arial" w:eastAsia="Arial" w:hAnsi="Arial" w:cs="Arial"/>
          <w:position w:val="2"/>
        </w:rPr>
        <w:t>t</w:t>
      </w:r>
      <w:r>
        <w:rPr>
          <w:rFonts w:ascii="Arial" w:eastAsia="Arial" w:hAnsi="Arial" w:cs="Arial"/>
          <w:spacing w:val="-1"/>
          <w:position w:val="2"/>
        </w:rPr>
        <w:t xml:space="preserve"> </w:t>
      </w:r>
      <w:r>
        <w:rPr>
          <w:rFonts w:ascii="Arial" w:eastAsia="Arial" w:hAnsi="Arial" w:cs="Arial"/>
          <w:spacing w:val="-4"/>
          <w:position w:val="2"/>
        </w:rPr>
        <w:t>y</w:t>
      </w:r>
      <w:r>
        <w:rPr>
          <w:rFonts w:ascii="Arial" w:eastAsia="Arial" w:hAnsi="Arial" w:cs="Arial"/>
          <w:spacing w:val="2"/>
          <w:position w:val="2"/>
        </w:rPr>
        <w:t>e</w:t>
      </w:r>
      <w:r>
        <w:rPr>
          <w:rFonts w:ascii="Arial" w:eastAsia="Arial" w:hAnsi="Arial" w:cs="Arial"/>
          <w:position w:val="2"/>
        </w:rPr>
        <w:t>t</w:t>
      </w:r>
      <w:r>
        <w:rPr>
          <w:rFonts w:ascii="Arial" w:eastAsia="Arial" w:hAnsi="Arial" w:cs="Arial"/>
          <w:spacing w:val="-3"/>
          <w:position w:val="2"/>
        </w:rPr>
        <w:t xml:space="preserve"> </w:t>
      </w:r>
      <w:r>
        <w:rPr>
          <w:rFonts w:ascii="Arial" w:eastAsia="Arial" w:hAnsi="Arial" w:cs="Arial"/>
          <w:spacing w:val="1"/>
          <w:position w:val="2"/>
        </w:rPr>
        <w:t>c</w:t>
      </w:r>
      <w:r>
        <w:rPr>
          <w:rFonts w:ascii="Arial" w:eastAsia="Arial" w:hAnsi="Arial" w:cs="Arial"/>
          <w:position w:val="2"/>
        </w:rPr>
        <w:t>e</w:t>
      </w:r>
      <w:r>
        <w:rPr>
          <w:rFonts w:ascii="Arial" w:eastAsia="Arial" w:hAnsi="Arial" w:cs="Arial"/>
          <w:spacing w:val="3"/>
          <w:position w:val="2"/>
        </w:rPr>
        <w:t>r</w:t>
      </w:r>
      <w:r>
        <w:rPr>
          <w:rFonts w:ascii="Arial" w:eastAsia="Arial" w:hAnsi="Arial" w:cs="Arial"/>
          <w:position w:val="2"/>
        </w:rPr>
        <w:t>t</w:t>
      </w:r>
      <w:r>
        <w:rPr>
          <w:rFonts w:ascii="Arial" w:eastAsia="Arial" w:hAnsi="Arial" w:cs="Arial"/>
          <w:spacing w:val="-1"/>
          <w:position w:val="2"/>
        </w:rPr>
        <w:t>i</w:t>
      </w:r>
      <w:r>
        <w:rPr>
          <w:rFonts w:ascii="Arial" w:eastAsia="Arial" w:hAnsi="Arial" w:cs="Arial"/>
          <w:spacing w:val="2"/>
          <w:position w:val="2"/>
        </w:rPr>
        <w:t>f</w:t>
      </w:r>
      <w:r>
        <w:rPr>
          <w:rFonts w:ascii="Arial" w:eastAsia="Arial" w:hAnsi="Arial" w:cs="Arial"/>
          <w:spacing w:val="-1"/>
          <w:position w:val="2"/>
        </w:rPr>
        <w:t>i</w:t>
      </w:r>
      <w:r>
        <w:rPr>
          <w:rFonts w:ascii="Arial" w:eastAsia="Arial" w:hAnsi="Arial" w:cs="Arial"/>
          <w:position w:val="2"/>
        </w:rPr>
        <w:t>ed</w:t>
      </w:r>
      <w:r>
        <w:rPr>
          <w:rFonts w:ascii="Arial" w:eastAsia="Arial" w:hAnsi="Arial" w:cs="Arial"/>
          <w:spacing w:val="-8"/>
          <w:position w:val="2"/>
        </w:rPr>
        <w:t xml:space="preserve"> </w:t>
      </w:r>
      <w:r>
        <w:rPr>
          <w:rFonts w:ascii="Arial" w:eastAsia="Arial" w:hAnsi="Arial" w:cs="Arial"/>
          <w:spacing w:val="2"/>
          <w:position w:val="2"/>
        </w:rPr>
        <w:t>t</w:t>
      </w:r>
      <w:r>
        <w:rPr>
          <w:rFonts w:ascii="Arial" w:eastAsia="Arial" w:hAnsi="Arial" w:cs="Arial"/>
          <w:position w:val="2"/>
        </w:rPr>
        <w:t>he</w:t>
      </w:r>
      <w:r>
        <w:rPr>
          <w:rFonts w:ascii="Arial" w:eastAsia="Arial" w:hAnsi="Arial" w:cs="Arial"/>
          <w:spacing w:val="-2"/>
          <w:position w:val="2"/>
        </w:rPr>
        <w:t xml:space="preserve"> </w:t>
      </w:r>
      <w:r>
        <w:rPr>
          <w:rFonts w:ascii="Arial" w:eastAsia="Arial" w:hAnsi="Arial" w:cs="Arial"/>
          <w:spacing w:val="-1"/>
          <w:position w:val="2"/>
        </w:rPr>
        <w:t>E</w:t>
      </w:r>
      <w:r>
        <w:rPr>
          <w:rFonts w:ascii="Arial" w:eastAsia="Arial" w:hAnsi="Arial" w:cs="Arial"/>
          <w:spacing w:val="1"/>
          <w:position w:val="2"/>
        </w:rPr>
        <w:t>v</w:t>
      </w:r>
      <w:r>
        <w:rPr>
          <w:rFonts w:ascii="Arial" w:eastAsia="Arial" w:hAnsi="Arial" w:cs="Arial"/>
          <w:position w:val="2"/>
        </w:rPr>
        <w:t>a</w:t>
      </w:r>
      <w:r>
        <w:rPr>
          <w:rFonts w:ascii="Arial" w:eastAsia="Arial" w:hAnsi="Arial" w:cs="Arial"/>
          <w:spacing w:val="1"/>
          <w:position w:val="2"/>
        </w:rPr>
        <w:t>l</w:t>
      </w:r>
      <w:r>
        <w:rPr>
          <w:rFonts w:ascii="Arial" w:eastAsia="Arial" w:hAnsi="Arial" w:cs="Arial"/>
          <w:position w:val="2"/>
        </w:rPr>
        <w:t>u</w:t>
      </w:r>
      <w:r>
        <w:rPr>
          <w:rFonts w:ascii="Arial" w:eastAsia="Arial" w:hAnsi="Arial" w:cs="Arial"/>
          <w:spacing w:val="-1"/>
          <w:position w:val="2"/>
        </w:rPr>
        <w:t>a</w:t>
      </w:r>
      <w:r>
        <w:rPr>
          <w:rFonts w:ascii="Arial" w:eastAsia="Arial" w:hAnsi="Arial" w:cs="Arial"/>
          <w:spacing w:val="2"/>
          <w:position w:val="2"/>
        </w:rPr>
        <w:t>t</w:t>
      </w:r>
      <w:r>
        <w:rPr>
          <w:rFonts w:ascii="Arial" w:eastAsia="Arial" w:hAnsi="Arial" w:cs="Arial"/>
          <w:spacing w:val="-1"/>
          <w:position w:val="2"/>
        </w:rPr>
        <w:t>i</w:t>
      </w:r>
      <w:r>
        <w:rPr>
          <w:rFonts w:ascii="Arial" w:eastAsia="Arial" w:hAnsi="Arial" w:cs="Arial"/>
          <w:position w:val="2"/>
        </w:rPr>
        <w:t>on</w:t>
      </w:r>
      <w:r>
        <w:rPr>
          <w:rFonts w:ascii="Arial" w:eastAsia="Arial" w:hAnsi="Arial" w:cs="Arial"/>
          <w:spacing w:val="-8"/>
          <w:position w:val="2"/>
        </w:rPr>
        <w:t xml:space="preserve"> </w:t>
      </w:r>
      <w:r>
        <w:rPr>
          <w:rFonts w:ascii="Arial" w:eastAsia="Arial" w:hAnsi="Arial" w:cs="Arial"/>
          <w:spacing w:val="3"/>
          <w:position w:val="2"/>
        </w:rPr>
        <w:t>T</w:t>
      </w:r>
      <w:r>
        <w:rPr>
          <w:rFonts w:ascii="Arial" w:eastAsia="Arial" w:hAnsi="Arial" w:cs="Arial"/>
          <w:spacing w:val="-3"/>
          <w:position w:val="2"/>
        </w:rPr>
        <w:t>i</w:t>
      </w:r>
      <w:r>
        <w:rPr>
          <w:rFonts w:ascii="Arial" w:eastAsia="Arial" w:hAnsi="Arial" w:cs="Arial"/>
          <w:spacing w:val="4"/>
          <w:position w:val="2"/>
        </w:rPr>
        <w:t>m</w:t>
      </w:r>
      <w:r>
        <w:rPr>
          <w:rFonts w:ascii="Arial" w:eastAsia="Arial" w:hAnsi="Arial" w:cs="Arial"/>
          <w:position w:val="2"/>
        </w:rPr>
        <w:t>e</w:t>
      </w:r>
      <w:r>
        <w:rPr>
          <w:rFonts w:ascii="Arial" w:eastAsia="Arial" w:hAnsi="Arial" w:cs="Arial"/>
          <w:spacing w:val="-1"/>
          <w:position w:val="2"/>
        </w:rPr>
        <w:t>li</w:t>
      </w:r>
      <w:r>
        <w:rPr>
          <w:rFonts w:ascii="Arial" w:eastAsia="Arial" w:hAnsi="Arial" w:cs="Arial"/>
          <w:spacing w:val="2"/>
          <w:position w:val="2"/>
        </w:rPr>
        <w:t>n</w:t>
      </w:r>
      <w:r>
        <w:rPr>
          <w:rFonts w:ascii="Arial" w:eastAsia="Arial" w:hAnsi="Arial" w:cs="Arial"/>
          <w:position w:val="2"/>
        </w:rPr>
        <w:t>es</w:t>
      </w:r>
      <w:r>
        <w:rPr>
          <w:rFonts w:ascii="Arial" w:eastAsia="Arial" w:hAnsi="Arial" w:cs="Arial"/>
          <w:spacing w:val="-8"/>
          <w:position w:val="2"/>
        </w:rPr>
        <w:t xml:space="preserve"> </w:t>
      </w:r>
      <w:r>
        <w:rPr>
          <w:rFonts w:ascii="Arial" w:eastAsia="Arial" w:hAnsi="Arial" w:cs="Arial"/>
          <w:position w:val="2"/>
        </w:rPr>
        <w:t>Co</w:t>
      </w:r>
      <w:r>
        <w:rPr>
          <w:rFonts w:ascii="Arial" w:eastAsia="Arial" w:hAnsi="Arial" w:cs="Arial"/>
          <w:spacing w:val="1"/>
          <w:position w:val="2"/>
        </w:rPr>
        <w:t>l</w:t>
      </w:r>
      <w:r>
        <w:rPr>
          <w:rFonts w:ascii="Arial" w:eastAsia="Arial" w:hAnsi="Arial" w:cs="Arial"/>
          <w:spacing w:val="-1"/>
          <w:position w:val="2"/>
        </w:rPr>
        <w:t>l</w:t>
      </w:r>
      <w:r>
        <w:rPr>
          <w:rFonts w:ascii="Arial" w:eastAsia="Arial" w:hAnsi="Arial" w:cs="Arial"/>
          <w:position w:val="2"/>
        </w:rPr>
        <w:t>e</w:t>
      </w:r>
      <w:r>
        <w:rPr>
          <w:rFonts w:ascii="Arial" w:eastAsia="Arial" w:hAnsi="Arial" w:cs="Arial"/>
          <w:spacing w:val="1"/>
          <w:position w:val="2"/>
        </w:rPr>
        <w:t>c</w:t>
      </w:r>
      <w:r>
        <w:rPr>
          <w:rFonts w:ascii="Arial" w:eastAsia="Arial" w:hAnsi="Arial" w:cs="Arial"/>
          <w:position w:val="2"/>
        </w:rPr>
        <w:t>t</w:t>
      </w:r>
      <w:r>
        <w:rPr>
          <w:rFonts w:ascii="Arial" w:eastAsia="Arial" w:hAnsi="Arial" w:cs="Arial"/>
          <w:spacing w:val="1"/>
          <w:position w:val="2"/>
        </w:rPr>
        <w:t>i</w:t>
      </w:r>
      <w:r>
        <w:rPr>
          <w:rFonts w:ascii="Arial" w:eastAsia="Arial" w:hAnsi="Arial" w:cs="Arial"/>
          <w:position w:val="2"/>
        </w:rPr>
        <w:t>on</w:t>
      </w:r>
    </w:p>
    <w:p w14:paraId="2CE232BB" w14:textId="73239996" w:rsidR="00A51AC0" w:rsidRDefault="005118F1">
      <w:pPr>
        <w:spacing w:line="340" w:lineRule="exact"/>
        <w:ind w:left="700"/>
        <w:rPr>
          <w:rFonts w:ascii="Arial" w:eastAsia="Arial" w:hAnsi="Arial" w:cs="Arial"/>
        </w:rPr>
      </w:pPr>
      <w:r>
        <w:rPr>
          <w:rFonts w:ascii="Arial" w:eastAsia="Arial" w:hAnsi="Arial" w:cs="Arial"/>
          <w:spacing w:val="3"/>
          <w:position w:val="2"/>
        </w:rPr>
        <w:t>T</w:t>
      </w:r>
      <w:r>
        <w:rPr>
          <w:rFonts w:ascii="Arial" w:eastAsia="Arial" w:hAnsi="Arial" w:cs="Arial"/>
          <w:position w:val="2"/>
        </w:rPr>
        <w:t>he</w:t>
      </w:r>
      <w:r>
        <w:rPr>
          <w:rFonts w:ascii="Arial" w:eastAsia="Arial" w:hAnsi="Arial" w:cs="Arial"/>
          <w:spacing w:val="-4"/>
          <w:position w:val="2"/>
        </w:rPr>
        <w:t xml:space="preserve"> </w:t>
      </w:r>
      <w:r>
        <w:rPr>
          <w:rFonts w:ascii="Arial" w:eastAsia="Arial" w:hAnsi="Arial" w:cs="Arial"/>
          <w:spacing w:val="2"/>
          <w:position w:val="2"/>
        </w:rPr>
        <w:t>f</w:t>
      </w:r>
      <w:r>
        <w:rPr>
          <w:rFonts w:ascii="Arial" w:eastAsia="Arial" w:hAnsi="Arial" w:cs="Arial"/>
          <w:position w:val="2"/>
        </w:rPr>
        <w:t>o</w:t>
      </w:r>
      <w:r>
        <w:rPr>
          <w:rFonts w:ascii="Arial" w:eastAsia="Arial" w:hAnsi="Arial" w:cs="Arial"/>
          <w:spacing w:val="-1"/>
          <w:position w:val="2"/>
        </w:rPr>
        <w:t>ll</w:t>
      </w:r>
      <w:r>
        <w:rPr>
          <w:rFonts w:ascii="Arial" w:eastAsia="Arial" w:hAnsi="Arial" w:cs="Arial"/>
          <w:spacing w:val="2"/>
          <w:position w:val="2"/>
        </w:rPr>
        <w:t>o</w:t>
      </w:r>
      <w:r>
        <w:rPr>
          <w:rFonts w:ascii="Arial" w:eastAsia="Arial" w:hAnsi="Arial" w:cs="Arial"/>
          <w:spacing w:val="-2"/>
          <w:position w:val="2"/>
        </w:rPr>
        <w:t>w</w:t>
      </w:r>
      <w:r>
        <w:rPr>
          <w:rFonts w:ascii="Arial" w:eastAsia="Arial" w:hAnsi="Arial" w:cs="Arial"/>
          <w:spacing w:val="1"/>
          <w:position w:val="2"/>
        </w:rPr>
        <w:t>i</w:t>
      </w:r>
      <w:r>
        <w:rPr>
          <w:rFonts w:ascii="Arial" w:eastAsia="Arial" w:hAnsi="Arial" w:cs="Arial"/>
          <w:position w:val="2"/>
        </w:rPr>
        <w:t>ng</w:t>
      </w:r>
      <w:r>
        <w:rPr>
          <w:rFonts w:ascii="Arial" w:eastAsia="Arial" w:hAnsi="Arial" w:cs="Arial"/>
          <w:spacing w:val="-7"/>
          <w:position w:val="2"/>
        </w:rPr>
        <w:t xml:space="preserve"> </w:t>
      </w:r>
      <w:r>
        <w:rPr>
          <w:rFonts w:ascii="Arial" w:eastAsia="Arial" w:hAnsi="Arial" w:cs="Arial"/>
          <w:position w:val="2"/>
        </w:rPr>
        <w:t>d</w:t>
      </w:r>
      <w:r>
        <w:rPr>
          <w:rFonts w:ascii="Arial" w:eastAsia="Arial" w:hAnsi="Arial" w:cs="Arial"/>
          <w:spacing w:val="-1"/>
          <w:position w:val="2"/>
        </w:rPr>
        <w:t>a</w:t>
      </w:r>
      <w:r>
        <w:rPr>
          <w:rFonts w:ascii="Arial" w:eastAsia="Arial" w:hAnsi="Arial" w:cs="Arial"/>
          <w:position w:val="2"/>
        </w:rPr>
        <w:t>ta</w:t>
      </w:r>
      <w:r>
        <w:rPr>
          <w:rFonts w:ascii="Arial" w:eastAsia="Arial" w:hAnsi="Arial" w:cs="Arial"/>
          <w:spacing w:val="-2"/>
          <w:position w:val="2"/>
        </w:rPr>
        <w:t xml:space="preserve"> </w:t>
      </w:r>
      <w:r>
        <w:rPr>
          <w:rFonts w:ascii="Arial" w:eastAsia="Arial" w:hAnsi="Arial" w:cs="Arial"/>
          <w:spacing w:val="2"/>
          <w:position w:val="2"/>
        </w:rPr>
        <w:t>f</w:t>
      </w:r>
      <w:r>
        <w:rPr>
          <w:rFonts w:ascii="Arial" w:eastAsia="Arial" w:hAnsi="Arial" w:cs="Arial"/>
          <w:position w:val="2"/>
        </w:rPr>
        <w:t>or</w:t>
      </w:r>
      <w:r>
        <w:rPr>
          <w:rFonts w:ascii="Arial" w:eastAsia="Arial" w:hAnsi="Arial" w:cs="Arial"/>
          <w:spacing w:val="-2"/>
          <w:position w:val="2"/>
        </w:rPr>
        <w:t xml:space="preserve"> </w:t>
      </w:r>
      <w:r>
        <w:rPr>
          <w:rFonts w:ascii="Arial" w:eastAsia="Arial" w:hAnsi="Arial" w:cs="Arial"/>
          <w:position w:val="2"/>
        </w:rPr>
        <w:t>a</w:t>
      </w:r>
      <w:r>
        <w:rPr>
          <w:rFonts w:ascii="Arial" w:eastAsia="Arial" w:hAnsi="Arial" w:cs="Arial"/>
          <w:spacing w:val="1"/>
          <w:position w:val="2"/>
        </w:rPr>
        <w:t xml:space="preserve"> </w:t>
      </w:r>
      <w:r>
        <w:rPr>
          <w:rFonts w:ascii="Arial" w:eastAsia="Arial" w:hAnsi="Arial" w:cs="Arial"/>
          <w:b/>
          <w:spacing w:val="-1"/>
          <w:position w:val="2"/>
        </w:rPr>
        <w:t>P</w:t>
      </w:r>
      <w:r>
        <w:rPr>
          <w:rFonts w:ascii="Arial" w:eastAsia="Arial" w:hAnsi="Arial" w:cs="Arial"/>
          <w:b/>
          <w:spacing w:val="3"/>
          <w:position w:val="2"/>
        </w:rPr>
        <w:t>u</w:t>
      </w:r>
      <w:r>
        <w:rPr>
          <w:rFonts w:ascii="Arial" w:eastAsia="Arial" w:hAnsi="Arial" w:cs="Arial"/>
          <w:b/>
          <w:position w:val="2"/>
        </w:rPr>
        <w:t>blic</w:t>
      </w:r>
      <w:r>
        <w:rPr>
          <w:rFonts w:ascii="Arial" w:eastAsia="Arial" w:hAnsi="Arial" w:cs="Arial"/>
          <w:b/>
          <w:spacing w:val="-7"/>
          <w:position w:val="2"/>
        </w:rPr>
        <w:t xml:space="preserve"> </w:t>
      </w:r>
      <w:r>
        <w:rPr>
          <w:rFonts w:ascii="Arial" w:eastAsia="Arial" w:hAnsi="Arial" w:cs="Arial"/>
          <w:spacing w:val="1"/>
          <w:position w:val="2"/>
        </w:rPr>
        <w:t>sc</w:t>
      </w:r>
      <w:r>
        <w:rPr>
          <w:rFonts w:ascii="Arial" w:eastAsia="Arial" w:hAnsi="Arial" w:cs="Arial"/>
          <w:position w:val="2"/>
        </w:rPr>
        <w:t>h</w:t>
      </w:r>
      <w:r>
        <w:rPr>
          <w:rFonts w:ascii="Arial" w:eastAsia="Arial" w:hAnsi="Arial" w:cs="Arial"/>
          <w:spacing w:val="-1"/>
          <w:position w:val="2"/>
        </w:rPr>
        <w:t>o</w:t>
      </w:r>
      <w:r>
        <w:rPr>
          <w:rFonts w:ascii="Arial" w:eastAsia="Arial" w:hAnsi="Arial" w:cs="Arial"/>
          <w:spacing w:val="2"/>
          <w:position w:val="2"/>
        </w:rPr>
        <w:t>o</w:t>
      </w:r>
      <w:r>
        <w:rPr>
          <w:rFonts w:ascii="Arial" w:eastAsia="Arial" w:hAnsi="Arial" w:cs="Arial"/>
          <w:position w:val="2"/>
        </w:rPr>
        <w:t>l</w:t>
      </w:r>
      <w:r>
        <w:rPr>
          <w:rFonts w:ascii="Arial" w:eastAsia="Arial" w:hAnsi="Arial" w:cs="Arial"/>
          <w:spacing w:val="-7"/>
          <w:position w:val="2"/>
        </w:rPr>
        <w:t xml:space="preserve"> </w:t>
      </w:r>
      <w:r>
        <w:rPr>
          <w:rFonts w:ascii="Arial" w:eastAsia="Arial" w:hAnsi="Arial" w:cs="Arial"/>
          <w:spacing w:val="1"/>
          <w:position w:val="2"/>
        </w:rPr>
        <w:t>s</w:t>
      </w:r>
      <w:r>
        <w:rPr>
          <w:rFonts w:ascii="Arial" w:eastAsia="Arial" w:hAnsi="Arial" w:cs="Arial"/>
          <w:position w:val="2"/>
        </w:rPr>
        <w:t>tu</w:t>
      </w:r>
      <w:r>
        <w:rPr>
          <w:rFonts w:ascii="Arial" w:eastAsia="Arial" w:hAnsi="Arial" w:cs="Arial"/>
          <w:spacing w:val="1"/>
          <w:position w:val="2"/>
        </w:rPr>
        <w:t>d</w:t>
      </w:r>
      <w:r>
        <w:rPr>
          <w:rFonts w:ascii="Arial" w:eastAsia="Arial" w:hAnsi="Arial" w:cs="Arial"/>
          <w:position w:val="2"/>
        </w:rPr>
        <w:t>e</w:t>
      </w:r>
      <w:r>
        <w:rPr>
          <w:rFonts w:ascii="Arial" w:eastAsia="Arial" w:hAnsi="Arial" w:cs="Arial"/>
          <w:spacing w:val="-1"/>
          <w:position w:val="2"/>
        </w:rPr>
        <w:t>n</w:t>
      </w:r>
      <w:r>
        <w:rPr>
          <w:rFonts w:ascii="Arial" w:eastAsia="Arial" w:hAnsi="Arial" w:cs="Arial"/>
          <w:position w:val="2"/>
        </w:rPr>
        <w:t>t</w:t>
      </w:r>
    </w:p>
    <w:p w14:paraId="7CC0F16B" w14:textId="77777777" w:rsidR="00A51AC0" w:rsidRDefault="005118F1">
      <w:pPr>
        <w:spacing w:line="200" w:lineRule="exact"/>
        <w:ind w:left="1420"/>
        <w:rPr>
          <w:rFonts w:ascii="Arial" w:eastAsia="Arial" w:hAnsi="Arial" w:cs="Arial"/>
        </w:rPr>
      </w:pPr>
      <w:proofErr w:type="gramStart"/>
      <w:r>
        <w:rPr>
          <w:rFonts w:ascii="Courier New" w:eastAsia="Courier New" w:hAnsi="Courier New" w:cs="Courier New"/>
          <w:position w:val="2"/>
        </w:rPr>
        <w:t>o</w:t>
      </w:r>
      <w:proofErr w:type="gramEnd"/>
      <w:r>
        <w:rPr>
          <w:rFonts w:ascii="Courier New" w:eastAsia="Courier New" w:hAnsi="Courier New" w:cs="Courier New"/>
          <w:spacing w:val="119"/>
          <w:position w:val="2"/>
        </w:rPr>
        <w:t xml:space="preserve"> </w:t>
      </w:r>
      <w:r>
        <w:rPr>
          <w:rFonts w:ascii="Arial" w:eastAsia="Arial" w:hAnsi="Arial" w:cs="Arial"/>
          <w:spacing w:val="-1"/>
          <w:position w:val="2"/>
        </w:rPr>
        <w:t>S</w:t>
      </w:r>
      <w:r>
        <w:rPr>
          <w:rFonts w:ascii="Arial" w:eastAsia="Arial" w:hAnsi="Arial" w:cs="Arial"/>
          <w:position w:val="2"/>
        </w:rPr>
        <w:t>tu</w:t>
      </w:r>
      <w:r>
        <w:rPr>
          <w:rFonts w:ascii="Arial" w:eastAsia="Arial" w:hAnsi="Arial" w:cs="Arial"/>
          <w:spacing w:val="1"/>
          <w:position w:val="2"/>
        </w:rPr>
        <w:t>d</w:t>
      </w:r>
      <w:r>
        <w:rPr>
          <w:rFonts w:ascii="Arial" w:eastAsia="Arial" w:hAnsi="Arial" w:cs="Arial"/>
          <w:position w:val="2"/>
        </w:rPr>
        <w:t>e</w:t>
      </w:r>
      <w:r>
        <w:rPr>
          <w:rFonts w:ascii="Arial" w:eastAsia="Arial" w:hAnsi="Arial" w:cs="Arial"/>
          <w:spacing w:val="-1"/>
          <w:position w:val="2"/>
        </w:rPr>
        <w:t>n</w:t>
      </w:r>
      <w:r>
        <w:rPr>
          <w:rFonts w:ascii="Arial" w:eastAsia="Arial" w:hAnsi="Arial" w:cs="Arial"/>
          <w:position w:val="2"/>
        </w:rPr>
        <w:t>t</w:t>
      </w:r>
      <w:r>
        <w:rPr>
          <w:rFonts w:ascii="Arial" w:eastAsia="Arial" w:hAnsi="Arial" w:cs="Arial"/>
          <w:spacing w:val="-7"/>
          <w:position w:val="2"/>
        </w:rPr>
        <w:t xml:space="preserve"> </w:t>
      </w:r>
      <w:r>
        <w:rPr>
          <w:rFonts w:ascii="Arial" w:eastAsia="Arial" w:hAnsi="Arial" w:cs="Arial"/>
          <w:spacing w:val="3"/>
          <w:position w:val="2"/>
        </w:rPr>
        <w:t>r</w:t>
      </w:r>
      <w:r>
        <w:rPr>
          <w:rFonts w:ascii="Arial" w:eastAsia="Arial" w:hAnsi="Arial" w:cs="Arial"/>
          <w:position w:val="2"/>
        </w:rPr>
        <w:t>e</w:t>
      </w:r>
      <w:r>
        <w:rPr>
          <w:rFonts w:ascii="Arial" w:eastAsia="Arial" w:hAnsi="Arial" w:cs="Arial"/>
          <w:spacing w:val="-1"/>
          <w:position w:val="2"/>
        </w:rPr>
        <w:t>gi</w:t>
      </w:r>
      <w:r>
        <w:rPr>
          <w:rFonts w:ascii="Arial" w:eastAsia="Arial" w:hAnsi="Arial" w:cs="Arial"/>
          <w:spacing w:val="1"/>
          <w:position w:val="2"/>
        </w:rPr>
        <w:t>s</w:t>
      </w:r>
      <w:r>
        <w:rPr>
          <w:rFonts w:ascii="Arial" w:eastAsia="Arial" w:hAnsi="Arial" w:cs="Arial"/>
          <w:spacing w:val="2"/>
          <w:position w:val="2"/>
        </w:rPr>
        <w:t>t</w:t>
      </w:r>
      <w:r>
        <w:rPr>
          <w:rFonts w:ascii="Arial" w:eastAsia="Arial" w:hAnsi="Arial" w:cs="Arial"/>
          <w:position w:val="2"/>
        </w:rPr>
        <w:t>ered</w:t>
      </w:r>
      <w:r>
        <w:rPr>
          <w:rFonts w:ascii="Arial" w:eastAsia="Arial" w:hAnsi="Arial" w:cs="Arial"/>
          <w:spacing w:val="-7"/>
          <w:position w:val="2"/>
        </w:rPr>
        <w:t xml:space="preserve"> </w:t>
      </w:r>
      <w:r>
        <w:rPr>
          <w:rFonts w:ascii="Arial" w:eastAsia="Arial" w:hAnsi="Arial" w:cs="Arial"/>
          <w:spacing w:val="-1"/>
          <w:position w:val="2"/>
        </w:rPr>
        <w:t>i</w:t>
      </w:r>
      <w:r>
        <w:rPr>
          <w:rFonts w:ascii="Arial" w:eastAsia="Arial" w:hAnsi="Arial" w:cs="Arial"/>
          <w:position w:val="2"/>
        </w:rPr>
        <w:t xml:space="preserve">n </w:t>
      </w:r>
      <w:r>
        <w:rPr>
          <w:rFonts w:ascii="Arial" w:eastAsia="Arial" w:hAnsi="Arial" w:cs="Arial"/>
          <w:spacing w:val="-1"/>
          <w:position w:val="2"/>
        </w:rPr>
        <w:t>P</w:t>
      </w:r>
      <w:r>
        <w:rPr>
          <w:rFonts w:ascii="Arial" w:eastAsia="Arial" w:hAnsi="Arial" w:cs="Arial"/>
          <w:spacing w:val="1"/>
          <w:position w:val="2"/>
        </w:rPr>
        <w:t>S</w:t>
      </w:r>
      <w:r>
        <w:rPr>
          <w:rFonts w:ascii="Arial" w:eastAsia="Arial" w:hAnsi="Arial" w:cs="Arial"/>
          <w:position w:val="2"/>
        </w:rPr>
        <w:t>IS</w:t>
      </w:r>
      <w:r>
        <w:rPr>
          <w:rFonts w:ascii="Arial" w:eastAsia="Arial" w:hAnsi="Arial" w:cs="Arial"/>
          <w:spacing w:val="-4"/>
          <w:position w:val="2"/>
        </w:rPr>
        <w:t xml:space="preserve"> </w:t>
      </w:r>
      <w:r>
        <w:rPr>
          <w:rFonts w:ascii="Arial" w:eastAsia="Arial" w:hAnsi="Arial" w:cs="Arial"/>
          <w:spacing w:val="-1"/>
          <w:position w:val="2"/>
        </w:rPr>
        <w:t>i</w:t>
      </w:r>
      <w:r>
        <w:rPr>
          <w:rFonts w:ascii="Arial" w:eastAsia="Arial" w:hAnsi="Arial" w:cs="Arial"/>
          <w:position w:val="2"/>
        </w:rPr>
        <w:t>n</w:t>
      </w:r>
      <w:r>
        <w:rPr>
          <w:rFonts w:ascii="Arial" w:eastAsia="Arial" w:hAnsi="Arial" w:cs="Arial"/>
          <w:spacing w:val="2"/>
          <w:position w:val="2"/>
        </w:rPr>
        <w:t xml:space="preserve"> </w:t>
      </w:r>
      <w:r>
        <w:rPr>
          <w:rFonts w:ascii="Arial" w:eastAsia="Arial" w:hAnsi="Arial" w:cs="Arial"/>
          <w:spacing w:val="-4"/>
          <w:position w:val="2"/>
        </w:rPr>
        <w:t>y</w:t>
      </w:r>
      <w:r>
        <w:rPr>
          <w:rFonts w:ascii="Arial" w:eastAsia="Arial" w:hAnsi="Arial" w:cs="Arial"/>
          <w:position w:val="2"/>
        </w:rPr>
        <w:t>o</w:t>
      </w:r>
      <w:r>
        <w:rPr>
          <w:rFonts w:ascii="Arial" w:eastAsia="Arial" w:hAnsi="Arial" w:cs="Arial"/>
          <w:spacing w:val="-1"/>
          <w:position w:val="2"/>
        </w:rPr>
        <w:t>u</w:t>
      </w:r>
      <w:r>
        <w:rPr>
          <w:rFonts w:ascii="Arial" w:eastAsia="Arial" w:hAnsi="Arial" w:cs="Arial"/>
          <w:position w:val="2"/>
        </w:rPr>
        <w:t>r</w:t>
      </w:r>
      <w:r>
        <w:rPr>
          <w:rFonts w:ascii="Arial" w:eastAsia="Arial" w:hAnsi="Arial" w:cs="Arial"/>
          <w:spacing w:val="-3"/>
          <w:position w:val="2"/>
        </w:rPr>
        <w:t xml:space="preserve"> </w:t>
      </w:r>
      <w:r>
        <w:rPr>
          <w:rFonts w:ascii="Arial" w:eastAsia="Arial" w:hAnsi="Arial" w:cs="Arial"/>
          <w:spacing w:val="2"/>
          <w:position w:val="2"/>
        </w:rPr>
        <w:t>R</w:t>
      </w:r>
      <w:r>
        <w:rPr>
          <w:rFonts w:ascii="Arial" w:eastAsia="Arial" w:hAnsi="Arial" w:cs="Arial"/>
          <w:position w:val="2"/>
        </w:rPr>
        <w:t>e</w:t>
      </w:r>
      <w:r>
        <w:rPr>
          <w:rFonts w:ascii="Arial" w:eastAsia="Arial" w:hAnsi="Arial" w:cs="Arial"/>
          <w:spacing w:val="1"/>
          <w:position w:val="2"/>
        </w:rPr>
        <w:t>p</w:t>
      </w:r>
      <w:r>
        <w:rPr>
          <w:rFonts w:ascii="Arial" w:eastAsia="Arial" w:hAnsi="Arial" w:cs="Arial"/>
          <w:position w:val="2"/>
        </w:rPr>
        <w:t>ort</w:t>
      </w:r>
      <w:r>
        <w:rPr>
          <w:rFonts w:ascii="Arial" w:eastAsia="Arial" w:hAnsi="Arial" w:cs="Arial"/>
          <w:spacing w:val="-1"/>
          <w:position w:val="2"/>
        </w:rPr>
        <w:t>i</w:t>
      </w:r>
      <w:r>
        <w:rPr>
          <w:rFonts w:ascii="Arial" w:eastAsia="Arial" w:hAnsi="Arial" w:cs="Arial"/>
          <w:spacing w:val="2"/>
          <w:position w:val="2"/>
        </w:rPr>
        <w:t>n</w:t>
      </w:r>
      <w:r>
        <w:rPr>
          <w:rFonts w:ascii="Arial" w:eastAsia="Arial" w:hAnsi="Arial" w:cs="Arial"/>
          <w:position w:val="2"/>
        </w:rPr>
        <w:t>g</w:t>
      </w:r>
      <w:r>
        <w:rPr>
          <w:rFonts w:ascii="Arial" w:eastAsia="Arial" w:hAnsi="Arial" w:cs="Arial"/>
          <w:spacing w:val="-9"/>
          <w:position w:val="2"/>
        </w:rPr>
        <w:t xml:space="preserve"> </w:t>
      </w:r>
      <w:r>
        <w:rPr>
          <w:rFonts w:ascii="Arial" w:eastAsia="Arial" w:hAnsi="Arial" w:cs="Arial"/>
          <w:spacing w:val="2"/>
          <w:position w:val="2"/>
        </w:rPr>
        <w:t>D</w:t>
      </w:r>
      <w:r>
        <w:rPr>
          <w:rFonts w:ascii="Arial" w:eastAsia="Arial" w:hAnsi="Arial" w:cs="Arial"/>
          <w:spacing w:val="-1"/>
          <w:position w:val="2"/>
        </w:rPr>
        <w:t>i</w:t>
      </w:r>
      <w:r>
        <w:rPr>
          <w:rFonts w:ascii="Arial" w:eastAsia="Arial" w:hAnsi="Arial" w:cs="Arial"/>
          <w:spacing w:val="1"/>
          <w:position w:val="2"/>
        </w:rPr>
        <w:t>s</w:t>
      </w:r>
      <w:r>
        <w:rPr>
          <w:rFonts w:ascii="Arial" w:eastAsia="Arial" w:hAnsi="Arial" w:cs="Arial"/>
          <w:position w:val="2"/>
        </w:rPr>
        <w:t>tr</w:t>
      </w:r>
      <w:r>
        <w:rPr>
          <w:rFonts w:ascii="Arial" w:eastAsia="Arial" w:hAnsi="Arial" w:cs="Arial"/>
          <w:spacing w:val="-1"/>
          <w:position w:val="2"/>
        </w:rPr>
        <w:t>i</w:t>
      </w:r>
      <w:r>
        <w:rPr>
          <w:rFonts w:ascii="Arial" w:eastAsia="Arial" w:hAnsi="Arial" w:cs="Arial"/>
          <w:spacing w:val="1"/>
          <w:position w:val="2"/>
        </w:rPr>
        <w:t>c</w:t>
      </w:r>
      <w:r>
        <w:rPr>
          <w:rFonts w:ascii="Arial" w:eastAsia="Arial" w:hAnsi="Arial" w:cs="Arial"/>
          <w:position w:val="2"/>
        </w:rPr>
        <w:t>t</w:t>
      </w:r>
      <w:r>
        <w:rPr>
          <w:rFonts w:ascii="Arial" w:eastAsia="Arial" w:hAnsi="Arial" w:cs="Arial"/>
          <w:spacing w:val="-2"/>
          <w:position w:val="2"/>
        </w:rPr>
        <w:t xml:space="preserve"> </w:t>
      </w:r>
      <w:r>
        <w:rPr>
          <w:rFonts w:ascii="Arial" w:eastAsia="Arial" w:hAnsi="Arial" w:cs="Arial"/>
          <w:position w:val="2"/>
        </w:rPr>
        <w:t>or</w:t>
      </w:r>
      <w:r>
        <w:rPr>
          <w:rFonts w:ascii="Arial" w:eastAsia="Arial" w:hAnsi="Arial" w:cs="Arial"/>
          <w:spacing w:val="1"/>
          <w:position w:val="2"/>
        </w:rPr>
        <w:t xml:space="preserve"> </w:t>
      </w:r>
      <w:r>
        <w:rPr>
          <w:rFonts w:ascii="Arial" w:eastAsia="Arial" w:hAnsi="Arial" w:cs="Arial"/>
          <w:position w:val="2"/>
        </w:rPr>
        <w:t>Re</w:t>
      </w:r>
      <w:r>
        <w:rPr>
          <w:rFonts w:ascii="Arial" w:eastAsia="Arial" w:hAnsi="Arial" w:cs="Arial"/>
          <w:spacing w:val="1"/>
          <w:position w:val="2"/>
        </w:rPr>
        <w:t>s</w:t>
      </w:r>
      <w:r>
        <w:rPr>
          <w:rFonts w:ascii="Arial" w:eastAsia="Arial" w:hAnsi="Arial" w:cs="Arial"/>
          <w:spacing w:val="-1"/>
          <w:position w:val="2"/>
        </w:rPr>
        <w:t>i</w:t>
      </w:r>
      <w:r>
        <w:rPr>
          <w:rFonts w:ascii="Arial" w:eastAsia="Arial" w:hAnsi="Arial" w:cs="Arial"/>
          <w:spacing w:val="2"/>
          <w:position w:val="2"/>
        </w:rPr>
        <w:t>d</w:t>
      </w:r>
      <w:r>
        <w:rPr>
          <w:rFonts w:ascii="Arial" w:eastAsia="Arial" w:hAnsi="Arial" w:cs="Arial"/>
          <w:position w:val="2"/>
        </w:rPr>
        <w:t>e</w:t>
      </w:r>
      <w:r>
        <w:rPr>
          <w:rFonts w:ascii="Arial" w:eastAsia="Arial" w:hAnsi="Arial" w:cs="Arial"/>
          <w:spacing w:val="-1"/>
          <w:position w:val="2"/>
        </w:rPr>
        <w:t>n</w:t>
      </w:r>
      <w:r>
        <w:rPr>
          <w:rFonts w:ascii="Arial" w:eastAsia="Arial" w:hAnsi="Arial" w:cs="Arial"/>
          <w:position w:val="2"/>
        </w:rPr>
        <w:t>t</w:t>
      </w:r>
      <w:r>
        <w:rPr>
          <w:rFonts w:ascii="Arial" w:eastAsia="Arial" w:hAnsi="Arial" w:cs="Arial"/>
          <w:spacing w:val="-8"/>
          <w:position w:val="2"/>
        </w:rPr>
        <w:t xml:space="preserve"> </w:t>
      </w:r>
      <w:r>
        <w:rPr>
          <w:rFonts w:ascii="Arial" w:eastAsia="Arial" w:hAnsi="Arial" w:cs="Arial"/>
          <w:spacing w:val="3"/>
          <w:position w:val="2"/>
        </w:rPr>
        <w:t>T</w:t>
      </w:r>
      <w:r>
        <w:rPr>
          <w:rFonts w:ascii="Arial" w:eastAsia="Arial" w:hAnsi="Arial" w:cs="Arial"/>
          <w:spacing w:val="2"/>
          <w:position w:val="2"/>
        </w:rPr>
        <w:t>o</w:t>
      </w:r>
      <w:r>
        <w:rPr>
          <w:rFonts w:ascii="Arial" w:eastAsia="Arial" w:hAnsi="Arial" w:cs="Arial"/>
          <w:spacing w:val="-2"/>
          <w:position w:val="2"/>
        </w:rPr>
        <w:t>w</w:t>
      </w:r>
      <w:r>
        <w:rPr>
          <w:rFonts w:ascii="Arial" w:eastAsia="Arial" w:hAnsi="Arial" w:cs="Arial"/>
          <w:position w:val="2"/>
        </w:rPr>
        <w:t>n</w:t>
      </w:r>
    </w:p>
    <w:p w14:paraId="10FA8CA3" w14:textId="77777777" w:rsidR="00A51AC0" w:rsidRDefault="005118F1">
      <w:pPr>
        <w:spacing w:line="220" w:lineRule="exact"/>
        <w:ind w:left="1420"/>
        <w:rPr>
          <w:rFonts w:ascii="Arial" w:eastAsia="Arial" w:hAnsi="Arial" w:cs="Arial"/>
        </w:rPr>
      </w:pPr>
      <w:proofErr w:type="gramStart"/>
      <w:r>
        <w:rPr>
          <w:rFonts w:ascii="Courier New" w:eastAsia="Courier New" w:hAnsi="Courier New" w:cs="Courier New"/>
          <w:position w:val="1"/>
        </w:rPr>
        <w:t>o</w:t>
      </w:r>
      <w:proofErr w:type="gramEnd"/>
      <w:r>
        <w:rPr>
          <w:rFonts w:ascii="Courier New" w:eastAsia="Courier New" w:hAnsi="Courier New" w:cs="Courier New"/>
          <w:spacing w:val="119"/>
          <w:position w:val="1"/>
        </w:rPr>
        <w:t xml:space="preserve"> </w:t>
      </w:r>
      <w:r>
        <w:rPr>
          <w:rFonts w:ascii="Arial" w:eastAsia="Arial" w:hAnsi="Arial" w:cs="Arial"/>
          <w:spacing w:val="-1"/>
          <w:position w:val="1"/>
        </w:rPr>
        <w:t>S</w:t>
      </w:r>
      <w:r>
        <w:rPr>
          <w:rFonts w:ascii="Arial" w:eastAsia="Arial" w:hAnsi="Arial" w:cs="Arial"/>
          <w:spacing w:val="1"/>
          <w:position w:val="1"/>
        </w:rPr>
        <w:t>A</w:t>
      </w:r>
      <w:r>
        <w:rPr>
          <w:rFonts w:ascii="Arial" w:eastAsia="Arial" w:hAnsi="Arial" w:cs="Arial"/>
          <w:spacing w:val="-1"/>
          <w:position w:val="1"/>
        </w:rPr>
        <w:t>S</w:t>
      </w:r>
      <w:r>
        <w:rPr>
          <w:rFonts w:ascii="Arial" w:eastAsia="Arial" w:hAnsi="Arial" w:cs="Arial"/>
          <w:position w:val="1"/>
        </w:rPr>
        <w:t>ID</w:t>
      </w:r>
    </w:p>
    <w:p w14:paraId="76F1F8F1" w14:textId="77777777" w:rsidR="00A51AC0" w:rsidRDefault="005118F1">
      <w:pPr>
        <w:spacing w:line="220" w:lineRule="exact"/>
        <w:ind w:left="1420"/>
        <w:rPr>
          <w:rFonts w:ascii="Arial" w:eastAsia="Arial" w:hAnsi="Arial" w:cs="Arial"/>
        </w:rPr>
      </w:pPr>
      <w:proofErr w:type="gramStart"/>
      <w:r>
        <w:rPr>
          <w:rFonts w:ascii="Courier New" w:eastAsia="Courier New" w:hAnsi="Courier New" w:cs="Courier New"/>
          <w:position w:val="1"/>
        </w:rPr>
        <w:t>o</w:t>
      </w:r>
      <w:proofErr w:type="gramEnd"/>
      <w:r>
        <w:rPr>
          <w:rFonts w:ascii="Courier New" w:eastAsia="Courier New" w:hAnsi="Courier New" w:cs="Courier New"/>
          <w:spacing w:val="119"/>
          <w:position w:val="1"/>
        </w:rPr>
        <w:t xml:space="preserve"> </w:t>
      </w:r>
      <w:r>
        <w:rPr>
          <w:rFonts w:ascii="Arial" w:eastAsia="Arial" w:hAnsi="Arial" w:cs="Arial"/>
          <w:position w:val="1"/>
        </w:rPr>
        <w:t>D</w:t>
      </w:r>
      <w:r>
        <w:rPr>
          <w:rFonts w:ascii="Arial" w:eastAsia="Arial" w:hAnsi="Arial" w:cs="Arial"/>
          <w:spacing w:val="-1"/>
          <w:position w:val="1"/>
        </w:rPr>
        <w:t>A</w:t>
      </w:r>
      <w:r>
        <w:rPr>
          <w:rFonts w:ascii="Arial" w:eastAsia="Arial" w:hAnsi="Arial" w:cs="Arial"/>
          <w:spacing w:val="3"/>
          <w:position w:val="1"/>
        </w:rPr>
        <w:t>T</w:t>
      </w:r>
      <w:r>
        <w:rPr>
          <w:rFonts w:ascii="Arial" w:eastAsia="Arial" w:hAnsi="Arial" w:cs="Arial"/>
          <w:position w:val="1"/>
        </w:rPr>
        <w:t>E</w:t>
      </w:r>
      <w:r>
        <w:rPr>
          <w:rFonts w:ascii="Arial" w:eastAsia="Arial" w:hAnsi="Arial" w:cs="Arial"/>
          <w:spacing w:val="-6"/>
          <w:position w:val="1"/>
        </w:rPr>
        <w:t xml:space="preserve"> </w:t>
      </w:r>
      <w:r>
        <w:rPr>
          <w:rFonts w:ascii="Arial" w:eastAsia="Arial" w:hAnsi="Arial" w:cs="Arial"/>
          <w:spacing w:val="1"/>
          <w:position w:val="1"/>
        </w:rPr>
        <w:t>O</w:t>
      </w:r>
      <w:r>
        <w:rPr>
          <w:rFonts w:ascii="Arial" w:eastAsia="Arial" w:hAnsi="Arial" w:cs="Arial"/>
          <w:position w:val="1"/>
        </w:rPr>
        <w:t>F</w:t>
      </w:r>
      <w:r>
        <w:rPr>
          <w:rFonts w:ascii="Arial" w:eastAsia="Arial" w:hAnsi="Arial" w:cs="Arial"/>
          <w:spacing w:val="-3"/>
          <w:position w:val="1"/>
        </w:rPr>
        <w:t xml:space="preserve"> </w:t>
      </w:r>
      <w:r>
        <w:rPr>
          <w:rFonts w:ascii="Arial" w:eastAsia="Arial" w:hAnsi="Arial" w:cs="Arial"/>
          <w:spacing w:val="-1"/>
          <w:position w:val="1"/>
        </w:rPr>
        <w:t>B</w:t>
      </w:r>
      <w:r>
        <w:rPr>
          <w:rFonts w:ascii="Arial" w:eastAsia="Arial" w:hAnsi="Arial" w:cs="Arial"/>
          <w:position w:val="1"/>
        </w:rPr>
        <w:t>IR</w:t>
      </w:r>
      <w:r>
        <w:rPr>
          <w:rFonts w:ascii="Arial" w:eastAsia="Arial" w:hAnsi="Arial" w:cs="Arial"/>
          <w:spacing w:val="3"/>
          <w:position w:val="1"/>
        </w:rPr>
        <w:t>T</w:t>
      </w:r>
      <w:r>
        <w:rPr>
          <w:rFonts w:ascii="Arial" w:eastAsia="Arial" w:hAnsi="Arial" w:cs="Arial"/>
          <w:position w:val="1"/>
        </w:rPr>
        <w:t>H</w:t>
      </w:r>
    </w:p>
    <w:p w14:paraId="3BE82A71" w14:textId="77777777" w:rsidR="00A51AC0" w:rsidRDefault="005118F1">
      <w:pPr>
        <w:spacing w:line="220" w:lineRule="exact"/>
        <w:ind w:left="1420"/>
        <w:rPr>
          <w:rFonts w:ascii="Arial" w:eastAsia="Arial" w:hAnsi="Arial" w:cs="Arial"/>
          <w:sz w:val="16"/>
          <w:szCs w:val="16"/>
        </w:rPr>
      </w:pPr>
      <w:proofErr w:type="gramStart"/>
      <w:r>
        <w:rPr>
          <w:rFonts w:ascii="Courier New" w:eastAsia="Courier New" w:hAnsi="Courier New" w:cs="Courier New"/>
          <w:position w:val="1"/>
        </w:rPr>
        <w:t>o</w:t>
      </w:r>
      <w:proofErr w:type="gramEnd"/>
      <w:r>
        <w:rPr>
          <w:rFonts w:ascii="Courier New" w:eastAsia="Courier New" w:hAnsi="Courier New" w:cs="Courier New"/>
          <w:spacing w:val="119"/>
          <w:position w:val="1"/>
        </w:rPr>
        <w:t xml:space="preserve"> </w:t>
      </w:r>
      <w:r>
        <w:rPr>
          <w:rFonts w:ascii="Arial" w:eastAsia="Arial" w:hAnsi="Arial" w:cs="Arial"/>
          <w:position w:val="1"/>
        </w:rPr>
        <w:t>D</w:t>
      </w:r>
      <w:r>
        <w:rPr>
          <w:rFonts w:ascii="Arial" w:eastAsia="Arial" w:hAnsi="Arial" w:cs="Arial"/>
          <w:spacing w:val="-1"/>
          <w:position w:val="1"/>
        </w:rPr>
        <w:t>A</w:t>
      </w:r>
      <w:r>
        <w:rPr>
          <w:rFonts w:ascii="Arial" w:eastAsia="Arial" w:hAnsi="Arial" w:cs="Arial"/>
          <w:spacing w:val="3"/>
          <w:position w:val="1"/>
        </w:rPr>
        <w:t>T</w:t>
      </w:r>
      <w:r>
        <w:rPr>
          <w:rFonts w:ascii="Arial" w:eastAsia="Arial" w:hAnsi="Arial" w:cs="Arial"/>
          <w:position w:val="1"/>
        </w:rPr>
        <w:t>E</w:t>
      </w:r>
      <w:r>
        <w:rPr>
          <w:rFonts w:ascii="Arial" w:eastAsia="Arial" w:hAnsi="Arial" w:cs="Arial"/>
          <w:spacing w:val="-6"/>
          <w:position w:val="1"/>
        </w:rPr>
        <w:t xml:space="preserve"> </w:t>
      </w:r>
      <w:r>
        <w:rPr>
          <w:rFonts w:ascii="Arial" w:eastAsia="Arial" w:hAnsi="Arial" w:cs="Arial"/>
          <w:spacing w:val="1"/>
          <w:position w:val="1"/>
        </w:rPr>
        <w:t>O</w:t>
      </w:r>
      <w:r>
        <w:rPr>
          <w:rFonts w:ascii="Arial" w:eastAsia="Arial" w:hAnsi="Arial" w:cs="Arial"/>
          <w:position w:val="1"/>
        </w:rPr>
        <w:t>F</w:t>
      </w:r>
      <w:r>
        <w:rPr>
          <w:rFonts w:ascii="Arial" w:eastAsia="Arial" w:hAnsi="Arial" w:cs="Arial"/>
          <w:spacing w:val="-3"/>
          <w:position w:val="1"/>
        </w:rPr>
        <w:t xml:space="preserve"> </w:t>
      </w:r>
      <w:r>
        <w:rPr>
          <w:rFonts w:ascii="Arial" w:eastAsia="Arial" w:hAnsi="Arial" w:cs="Arial"/>
          <w:spacing w:val="-1"/>
          <w:position w:val="1"/>
        </w:rPr>
        <w:t>P</w:t>
      </w:r>
      <w:r>
        <w:rPr>
          <w:rFonts w:ascii="Arial" w:eastAsia="Arial" w:hAnsi="Arial" w:cs="Arial"/>
          <w:spacing w:val="1"/>
          <w:position w:val="1"/>
        </w:rPr>
        <w:t>A</w:t>
      </w:r>
      <w:r>
        <w:rPr>
          <w:rFonts w:ascii="Arial" w:eastAsia="Arial" w:hAnsi="Arial" w:cs="Arial"/>
          <w:position w:val="1"/>
        </w:rPr>
        <w:t>R</w:t>
      </w:r>
      <w:r>
        <w:rPr>
          <w:rFonts w:ascii="Arial" w:eastAsia="Arial" w:hAnsi="Arial" w:cs="Arial"/>
          <w:spacing w:val="-1"/>
          <w:position w:val="1"/>
        </w:rPr>
        <w:t>E</w:t>
      </w:r>
      <w:r>
        <w:rPr>
          <w:rFonts w:ascii="Arial" w:eastAsia="Arial" w:hAnsi="Arial" w:cs="Arial"/>
          <w:position w:val="1"/>
        </w:rPr>
        <w:t>N</w:t>
      </w:r>
      <w:r>
        <w:rPr>
          <w:rFonts w:ascii="Arial" w:eastAsia="Arial" w:hAnsi="Arial" w:cs="Arial"/>
          <w:spacing w:val="3"/>
          <w:position w:val="1"/>
        </w:rPr>
        <w:t>T</w:t>
      </w:r>
      <w:r>
        <w:rPr>
          <w:rFonts w:ascii="Arial" w:eastAsia="Arial" w:hAnsi="Arial" w:cs="Arial"/>
          <w:spacing w:val="-1"/>
          <w:position w:val="1"/>
        </w:rPr>
        <w:t>A</w:t>
      </w:r>
      <w:r>
        <w:rPr>
          <w:rFonts w:ascii="Arial" w:eastAsia="Arial" w:hAnsi="Arial" w:cs="Arial"/>
          <w:position w:val="1"/>
        </w:rPr>
        <w:t>L</w:t>
      </w:r>
      <w:r>
        <w:rPr>
          <w:rFonts w:ascii="Arial" w:eastAsia="Arial" w:hAnsi="Arial" w:cs="Arial"/>
          <w:spacing w:val="-9"/>
          <w:position w:val="1"/>
        </w:rPr>
        <w:t xml:space="preserve"> </w:t>
      </w:r>
      <w:r>
        <w:rPr>
          <w:rFonts w:ascii="Arial" w:eastAsia="Arial" w:hAnsi="Arial" w:cs="Arial"/>
          <w:position w:val="1"/>
        </w:rPr>
        <w:t>C</w:t>
      </w:r>
      <w:r>
        <w:rPr>
          <w:rFonts w:ascii="Arial" w:eastAsia="Arial" w:hAnsi="Arial" w:cs="Arial"/>
          <w:spacing w:val="1"/>
          <w:position w:val="1"/>
        </w:rPr>
        <w:t>O</w:t>
      </w:r>
      <w:r>
        <w:rPr>
          <w:rFonts w:ascii="Arial" w:eastAsia="Arial" w:hAnsi="Arial" w:cs="Arial"/>
          <w:position w:val="1"/>
        </w:rPr>
        <w:t>N</w:t>
      </w:r>
      <w:r>
        <w:rPr>
          <w:rFonts w:ascii="Arial" w:eastAsia="Arial" w:hAnsi="Arial" w:cs="Arial"/>
          <w:spacing w:val="-1"/>
          <w:position w:val="1"/>
        </w:rPr>
        <w:t>S</w:t>
      </w:r>
      <w:r>
        <w:rPr>
          <w:rFonts w:ascii="Arial" w:eastAsia="Arial" w:hAnsi="Arial" w:cs="Arial"/>
          <w:spacing w:val="1"/>
          <w:position w:val="1"/>
        </w:rPr>
        <w:t>E</w:t>
      </w:r>
      <w:r>
        <w:rPr>
          <w:rFonts w:ascii="Arial" w:eastAsia="Arial" w:hAnsi="Arial" w:cs="Arial"/>
          <w:position w:val="1"/>
        </w:rPr>
        <w:t>NT</w:t>
      </w:r>
      <w:r>
        <w:rPr>
          <w:rFonts w:ascii="Arial" w:eastAsia="Arial" w:hAnsi="Arial" w:cs="Arial"/>
          <w:spacing w:val="-7"/>
          <w:position w:val="1"/>
        </w:rPr>
        <w:t xml:space="preserve"> </w:t>
      </w:r>
      <w:r>
        <w:rPr>
          <w:rFonts w:ascii="Arial" w:eastAsia="Arial" w:hAnsi="Arial" w:cs="Arial"/>
          <w:position w:val="1"/>
        </w:rPr>
        <w:t>TO</w:t>
      </w:r>
      <w:r>
        <w:rPr>
          <w:rFonts w:ascii="Arial" w:eastAsia="Arial" w:hAnsi="Arial" w:cs="Arial"/>
          <w:spacing w:val="-2"/>
          <w:position w:val="1"/>
        </w:rPr>
        <w:t xml:space="preserve"> </w:t>
      </w:r>
      <w:r>
        <w:rPr>
          <w:rFonts w:ascii="Arial" w:eastAsia="Arial" w:hAnsi="Arial" w:cs="Arial"/>
          <w:spacing w:val="-1"/>
          <w:position w:val="1"/>
        </w:rPr>
        <w:t>EV</w:t>
      </w:r>
      <w:r>
        <w:rPr>
          <w:rFonts w:ascii="Arial" w:eastAsia="Arial" w:hAnsi="Arial" w:cs="Arial"/>
          <w:spacing w:val="1"/>
          <w:position w:val="1"/>
        </w:rPr>
        <w:t>A</w:t>
      </w:r>
      <w:r>
        <w:rPr>
          <w:rFonts w:ascii="Arial" w:eastAsia="Arial" w:hAnsi="Arial" w:cs="Arial"/>
          <w:position w:val="1"/>
        </w:rPr>
        <w:t>LU</w:t>
      </w:r>
      <w:r>
        <w:rPr>
          <w:rFonts w:ascii="Arial" w:eastAsia="Arial" w:hAnsi="Arial" w:cs="Arial"/>
          <w:spacing w:val="-1"/>
          <w:position w:val="1"/>
        </w:rPr>
        <w:t>A</w:t>
      </w:r>
      <w:r>
        <w:rPr>
          <w:rFonts w:ascii="Arial" w:eastAsia="Arial" w:hAnsi="Arial" w:cs="Arial"/>
          <w:spacing w:val="3"/>
          <w:position w:val="1"/>
        </w:rPr>
        <w:t>T</w:t>
      </w:r>
      <w:r>
        <w:rPr>
          <w:rFonts w:ascii="Arial" w:eastAsia="Arial" w:hAnsi="Arial" w:cs="Arial"/>
          <w:position w:val="1"/>
        </w:rPr>
        <w:t>E</w:t>
      </w:r>
      <w:r>
        <w:rPr>
          <w:rFonts w:ascii="Arial" w:eastAsia="Arial" w:hAnsi="Arial" w:cs="Arial"/>
          <w:spacing w:val="46"/>
          <w:position w:val="1"/>
        </w:rPr>
        <w:t xml:space="preserve"> </w:t>
      </w:r>
      <w:r>
        <w:rPr>
          <w:rFonts w:ascii="Arial" w:eastAsia="Arial" w:hAnsi="Arial" w:cs="Arial"/>
          <w:position w:val="1"/>
        </w:rPr>
        <w:t>b</w:t>
      </w:r>
      <w:r>
        <w:rPr>
          <w:rFonts w:ascii="Arial" w:eastAsia="Arial" w:hAnsi="Arial" w:cs="Arial"/>
          <w:spacing w:val="1"/>
          <w:position w:val="1"/>
        </w:rPr>
        <w:t>e</w:t>
      </w:r>
      <w:r>
        <w:rPr>
          <w:rFonts w:ascii="Arial" w:eastAsia="Arial" w:hAnsi="Arial" w:cs="Arial"/>
          <w:position w:val="1"/>
        </w:rPr>
        <w:t>twe</w:t>
      </w:r>
      <w:r>
        <w:rPr>
          <w:rFonts w:ascii="Arial" w:eastAsia="Arial" w:hAnsi="Arial" w:cs="Arial"/>
          <w:spacing w:val="-1"/>
          <w:position w:val="1"/>
        </w:rPr>
        <w:t>e</w:t>
      </w:r>
      <w:r>
        <w:rPr>
          <w:rFonts w:ascii="Arial" w:eastAsia="Arial" w:hAnsi="Arial" w:cs="Arial"/>
          <w:position w:val="1"/>
        </w:rPr>
        <w:t>n</w:t>
      </w:r>
      <w:r>
        <w:rPr>
          <w:rFonts w:ascii="Arial" w:eastAsia="Arial" w:hAnsi="Arial" w:cs="Arial"/>
          <w:spacing w:val="-6"/>
          <w:position w:val="1"/>
        </w:rPr>
        <w:t xml:space="preserve"> </w:t>
      </w:r>
      <w:r>
        <w:rPr>
          <w:rFonts w:ascii="Arial" w:eastAsia="Arial" w:hAnsi="Arial" w:cs="Arial"/>
          <w:position w:val="1"/>
        </w:rPr>
        <w:t>t</w:t>
      </w:r>
      <w:r>
        <w:rPr>
          <w:rFonts w:ascii="Arial" w:eastAsia="Arial" w:hAnsi="Arial" w:cs="Arial"/>
          <w:spacing w:val="-1"/>
          <w:position w:val="1"/>
        </w:rPr>
        <w:t>h</w:t>
      </w:r>
      <w:r>
        <w:rPr>
          <w:rFonts w:ascii="Arial" w:eastAsia="Arial" w:hAnsi="Arial" w:cs="Arial"/>
          <w:position w:val="1"/>
        </w:rPr>
        <w:t>e</w:t>
      </w:r>
      <w:r>
        <w:rPr>
          <w:rFonts w:ascii="Arial" w:eastAsia="Arial" w:hAnsi="Arial" w:cs="Arial"/>
          <w:spacing w:val="2"/>
          <w:position w:val="1"/>
        </w:rPr>
        <w:t xml:space="preserve"> </w:t>
      </w:r>
      <w:r>
        <w:rPr>
          <w:rFonts w:ascii="Arial" w:eastAsia="Arial" w:hAnsi="Arial" w:cs="Arial"/>
          <w:spacing w:val="1"/>
          <w:position w:val="1"/>
        </w:rPr>
        <w:t>P</w:t>
      </w:r>
      <w:r>
        <w:rPr>
          <w:rFonts w:ascii="Arial" w:eastAsia="Arial" w:hAnsi="Arial" w:cs="Arial"/>
          <w:spacing w:val="-1"/>
          <w:position w:val="1"/>
        </w:rPr>
        <w:t>S</w:t>
      </w:r>
      <w:r>
        <w:rPr>
          <w:rFonts w:ascii="Arial" w:eastAsia="Arial" w:hAnsi="Arial" w:cs="Arial"/>
          <w:position w:val="1"/>
        </w:rPr>
        <w:t>IS</w:t>
      </w:r>
      <w:r>
        <w:rPr>
          <w:rFonts w:ascii="Arial" w:eastAsia="Arial" w:hAnsi="Arial" w:cs="Arial"/>
          <w:spacing w:val="-16"/>
          <w:position w:val="1"/>
        </w:rPr>
        <w:t xml:space="preserve"> </w:t>
      </w:r>
      <w:r>
        <w:rPr>
          <w:rFonts w:ascii="Arial" w:eastAsia="Arial" w:hAnsi="Arial" w:cs="Arial"/>
          <w:position w:val="1"/>
        </w:rPr>
        <w:t>R</w:t>
      </w:r>
      <w:r>
        <w:rPr>
          <w:rFonts w:ascii="Arial" w:eastAsia="Arial" w:hAnsi="Arial" w:cs="Arial"/>
          <w:spacing w:val="1"/>
          <w:position w:val="1"/>
          <w:sz w:val="16"/>
          <w:szCs w:val="16"/>
        </w:rPr>
        <w:t>E</w:t>
      </w:r>
      <w:r>
        <w:rPr>
          <w:rFonts w:ascii="Arial" w:eastAsia="Arial" w:hAnsi="Arial" w:cs="Arial"/>
          <w:position w:val="1"/>
          <w:sz w:val="16"/>
          <w:szCs w:val="16"/>
        </w:rPr>
        <w:t>GI</w:t>
      </w:r>
      <w:r>
        <w:rPr>
          <w:rFonts w:ascii="Arial" w:eastAsia="Arial" w:hAnsi="Arial" w:cs="Arial"/>
          <w:spacing w:val="1"/>
          <w:position w:val="1"/>
          <w:sz w:val="16"/>
          <w:szCs w:val="16"/>
        </w:rPr>
        <w:t>S</w:t>
      </w:r>
      <w:r>
        <w:rPr>
          <w:rFonts w:ascii="Arial" w:eastAsia="Arial" w:hAnsi="Arial" w:cs="Arial"/>
          <w:position w:val="1"/>
          <w:sz w:val="16"/>
          <w:szCs w:val="16"/>
        </w:rPr>
        <w:t>T</w:t>
      </w:r>
      <w:r>
        <w:rPr>
          <w:rFonts w:ascii="Arial" w:eastAsia="Arial" w:hAnsi="Arial" w:cs="Arial"/>
          <w:spacing w:val="-1"/>
          <w:position w:val="1"/>
          <w:sz w:val="16"/>
          <w:szCs w:val="16"/>
        </w:rPr>
        <w:t>R</w:t>
      </w:r>
      <w:r>
        <w:rPr>
          <w:rFonts w:ascii="Arial" w:eastAsia="Arial" w:hAnsi="Arial" w:cs="Arial"/>
          <w:spacing w:val="1"/>
          <w:position w:val="1"/>
          <w:sz w:val="16"/>
          <w:szCs w:val="16"/>
        </w:rPr>
        <w:t>A</w:t>
      </w:r>
      <w:r>
        <w:rPr>
          <w:rFonts w:ascii="Arial" w:eastAsia="Arial" w:hAnsi="Arial" w:cs="Arial"/>
          <w:spacing w:val="-2"/>
          <w:position w:val="1"/>
          <w:sz w:val="16"/>
          <w:szCs w:val="16"/>
        </w:rPr>
        <w:t>T</w:t>
      </w:r>
      <w:r>
        <w:rPr>
          <w:rFonts w:ascii="Arial" w:eastAsia="Arial" w:hAnsi="Arial" w:cs="Arial"/>
          <w:spacing w:val="-1"/>
          <w:position w:val="1"/>
          <w:sz w:val="16"/>
          <w:szCs w:val="16"/>
        </w:rPr>
        <w:t>I</w:t>
      </w:r>
      <w:r>
        <w:rPr>
          <w:rFonts w:ascii="Arial" w:eastAsia="Arial" w:hAnsi="Arial" w:cs="Arial"/>
          <w:position w:val="1"/>
          <w:sz w:val="16"/>
          <w:szCs w:val="16"/>
        </w:rPr>
        <w:t>ON</w:t>
      </w:r>
    </w:p>
    <w:p w14:paraId="54B0F250" w14:textId="77777777" w:rsidR="00A51AC0" w:rsidRDefault="005118F1">
      <w:pPr>
        <w:spacing w:line="200" w:lineRule="exact"/>
        <w:ind w:left="1745" w:right="3524"/>
        <w:jc w:val="center"/>
        <w:rPr>
          <w:rFonts w:ascii="Arial" w:eastAsia="Arial" w:hAnsi="Arial" w:cs="Arial"/>
        </w:rPr>
      </w:pPr>
      <w:r>
        <w:rPr>
          <w:rFonts w:ascii="Arial" w:eastAsia="Arial" w:hAnsi="Arial" w:cs="Arial"/>
        </w:rPr>
        <w:t>DI</w:t>
      </w:r>
      <w:r>
        <w:rPr>
          <w:rFonts w:ascii="Arial" w:eastAsia="Arial" w:hAnsi="Arial" w:cs="Arial"/>
          <w:spacing w:val="-1"/>
        </w:rPr>
        <w:t>S</w:t>
      </w:r>
      <w:r>
        <w:rPr>
          <w:rFonts w:ascii="Arial" w:eastAsia="Arial" w:hAnsi="Arial" w:cs="Arial"/>
          <w:spacing w:val="3"/>
        </w:rPr>
        <w:t>T</w:t>
      </w:r>
      <w:r>
        <w:rPr>
          <w:rFonts w:ascii="Arial" w:eastAsia="Arial" w:hAnsi="Arial" w:cs="Arial"/>
        </w:rPr>
        <w:t>RICT</w:t>
      </w:r>
      <w:r>
        <w:rPr>
          <w:rFonts w:ascii="Arial" w:eastAsia="Arial" w:hAnsi="Arial" w:cs="Arial"/>
          <w:spacing w:val="-6"/>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3"/>
        </w:rPr>
        <w:t>T</w:t>
      </w:r>
      <w:r>
        <w:rPr>
          <w:rFonts w:ascii="Arial" w:eastAsia="Arial" w:hAnsi="Arial" w:cs="Arial"/>
        </w:rPr>
        <w:t>RY</w:t>
      </w:r>
      <w:r>
        <w:rPr>
          <w:rFonts w:ascii="Arial" w:eastAsia="Arial" w:hAnsi="Arial" w:cs="Arial"/>
          <w:spacing w:val="-10"/>
        </w:rPr>
        <w:t xml:space="preserve"> </w:t>
      </w:r>
      <w:r>
        <w:rPr>
          <w:rFonts w:ascii="Arial" w:eastAsia="Arial" w:hAnsi="Arial" w:cs="Arial"/>
          <w:spacing w:val="2"/>
        </w:rPr>
        <w:t>D</w:t>
      </w:r>
      <w:r>
        <w:rPr>
          <w:rFonts w:ascii="Arial" w:eastAsia="Arial" w:hAnsi="Arial" w:cs="Arial"/>
          <w:spacing w:val="-1"/>
        </w:rPr>
        <w:t>A</w:t>
      </w:r>
      <w:r>
        <w:rPr>
          <w:rFonts w:ascii="Arial" w:eastAsia="Arial" w:hAnsi="Arial" w:cs="Arial"/>
          <w:spacing w:val="3"/>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2"/>
        </w:rPr>
        <w:t>a</w:t>
      </w:r>
      <w:r>
        <w:rPr>
          <w:rFonts w:ascii="Arial" w:eastAsia="Arial" w:hAnsi="Arial" w:cs="Arial"/>
        </w:rPr>
        <w:t>nd</w:t>
      </w:r>
      <w:r>
        <w:rPr>
          <w:rFonts w:ascii="Arial" w:eastAsia="Arial" w:hAnsi="Arial" w:cs="Arial"/>
          <w:spacing w:val="-4"/>
        </w:rPr>
        <w:t xml:space="preserve"> </w:t>
      </w:r>
      <w:r>
        <w:rPr>
          <w:rFonts w:ascii="Arial" w:eastAsia="Arial" w:hAnsi="Arial" w:cs="Arial"/>
        </w:rPr>
        <w:t>D</w:t>
      </w:r>
      <w:r>
        <w:rPr>
          <w:rFonts w:ascii="Arial" w:eastAsia="Arial" w:hAnsi="Arial" w:cs="Arial"/>
          <w:spacing w:val="2"/>
        </w:rPr>
        <w:t>I</w:t>
      </w:r>
      <w:r>
        <w:rPr>
          <w:rFonts w:ascii="Arial" w:eastAsia="Arial" w:hAnsi="Arial" w:cs="Arial"/>
          <w:spacing w:val="-1"/>
        </w:rPr>
        <w:t>S</w:t>
      </w:r>
      <w:r>
        <w:rPr>
          <w:rFonts w:ascii="Arial" w:eastAsia="Arial" w:hAnsi="Arial" w:cs="Arial"/>
          <w:spacing w:val="3"/>
        </w:rPr>
        <w:t>T</w:t>
      </w:r>
      <w:r>
        <w:rPr>
          <w:rFonts w:ascii="Arial" w:eastAsia="Arial" w:hAnsi="Arial" w:cs="Arial"/>
        </w:rPr>
        <w:t>RICT</w:t>
      </w:r>
      <w:r>
        <w:rPr>
          <w:rFonts w:ascii="Arial" w:eastAsia="Arial" w:hAnsi="Arial" w:cs="Arial"/>
          <w:spacing w:val="-6"/>
        </w:rPr>
        <w:t xml:space="preserve"> </w:t>
      </w:r>
      <w:r>
        <w:rPr>
          <w:rFonts w:ascii="Arial" w:eastAsia="Arial" w:hAnsi="Arial" w:cs="Arial"/>
          <w:spacing w:val="-1"/>
        </w:rPr>
        <w:t>E</w:t>
      </w:r>
      <w:r>
        <w:rPr>
          <w:rFonts w:ascii="Arial" w:eastAsia="Arial" w:hAnsi="Arial" w:cs="Arial"/>
          <w:spacing w:val="1"/>
        </w:rPr>
        <w:t>X</w:t>
      </w:r>
      <w:r>
        <w:rPr>
          <w:rFonts w:ascii="Arial" w:eastAsia="Arial" w:hAnsi="Arial" w:cs="Arial"/>
        </w:rPr>
        <w:t>IT</w:t>
      </w:r>
      <w:r>
        <w:rPr>
          <w:rFonts w:ascii="Arial" w:eastAsia="Arial" w:hAnsi="Arial" w:cs="Arial"/>
          <w:spacing w:val="-1"/>
        </w:rPr>
        <w:t xml:space="preserve"> </w:t>
      </w:r>
      <w:r>
        <w:rPr>
          <w:rFonts w:ascii="Arial" w:eastAsia="Arial" w:hAnsi="Arial" w:cs="Arial"/>
          <w:w w:val="99"/>
        </w:rPr>
        <w:t>D</w:t>
      </w:r>
      <w:r>
        <w:rPr>
          <w:rFonts w:ascii="Arial" w:eastAsia="Arial" w:hAnsi="Arial" w:cs="Arial"/>
          <w:spacing w:val="-3"/>
          <w:w w:val="99"/>
        </w:rPr>
        <w:t>A</w:t>
      </w:r>
      <w:r>
        <w:rPr>
          <w:rFonts w:ascii="Arial" w:eastAsia="Arial" w:hAnsi="Arial" w:cs="Arial"/>
          <w:spacing w:val="3"/>
          <w:w w:val="99"/>
        </w:rPr>
        <w:t>T</w:t>
      </w:r>
      <w:r>
        <w:rPr>
          <w:rFonts w:ascii="Arial" w:eastAsia="Arial" w:hAnsi="Arial" w:cs="Arial"/>
          <w:w w:val="99"/>
        </w:rPr>
        <w:t>E</w:t>
      </w:r>
    </w:p>
    <w:p w14:paraId="234CC8EC" w14:textId="77777777" w:rsidR="00A51AC0" w:rsidRDefault="005118F1">
      <w:pPr>
        <w:ind w:left="1420"/>
        <w:rPr>
          <w:rFonts w:ascii="Arial" w:eastAsia="Arial" w:hAnsi="Arial" w:cs="Arial"/>
        </w:rPr>
      </w:pPr>
      <w:proofErr w:type="gramStart"/>
      <w:r>
        <w:rPr>
          <w:rFonts w:ascii="Courier New" w:eastAsia="Courier New" w:hAnsi="Courier New" w:cs="Courier New"/>
        </w:rPr>
        <w:t>o</w:t>
      </w:r>
      <w:proofErr w:type="gramEnd"/>
      <w:r>
        <w:rPr>
          <w:rFonts w:ascii="Courier New" w:eastAsia="Courier New" w:hAnsi="Courier New" w:cs="Courier New"/>
          <w:spacing w:val="119"/>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3"/>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3"/>
        </w:rPr>
        <w:t xml:space="preserve"> </w:t>
      </w:r>
      <w:r>
        <w:rPr>
          <w:rFonts w:ascii="Arial" w:eastAsia="Arial" w:hAnsi="Arial" w:cs="Arial"/>
        </w:rPr>
        <w:t>R</w:t>
      </w:r>
      <w:r>
        <w:rPr>
          <w:rFonts w:ascii="Arial" w:eastAsia="Arial" w:hAnsi="Arial" w:cs="Arial"/>
          <w:spacing w:val="-1"/>
        </w:rPr>
        <w:t>E</w:t>
      </w:r>
      <w:r>
        <w:rPr>
          <w:rFonts w:ascii="Arial" w:eastAsia="Arial" w:hAnsi="Arial" w:cs="Arial"/>
          <w:spacing w:val="3"/>
        </w:rPr>
        <w:t>F</w:t>
      </w:r>
      <w:r>
        <w:rPr>
          <w:rFonts w:ascii="Arial" w:eastAsia="Arial" w:hAnsi="Arial" w:cs="Arial"/>
          <w:spacing w:val="-1"/>
        </w:rPr>
        <w:t>E</w:t>
      </w:r>
      <w:r>
        <w:rPr>
          <w:rFonts w:ascii="Arial" w:eastAsia="Arial" w:hAnsi="Arial" w:cs="Arial"/>
        </w:rPr>
        <w:t>R</w:t>
      </w:r>
      <w:r>
        <w:rPr>
          <w:rFonts w:ascii="Arial" w:eastAsia="Arial" w:hAnsi="Arial" w:cs="Arial"/>
          <w:spacing w:val="3"/>
        </w:rPr>
        <w:t>R</w:t>
      </w:r>
      <w:r>
        <w:rPr>
          <w:rFonts w:ascii="Arial" w:eastAsia="Arial" w:hAnsi="Arial" w:cs="Arial"/>
          <w:spacing w:val="-1"/>
        </w:rPr>
        <w:t>A</w:t>
      </w:r>
      <w:r>
        <w:rPr>
          <w:rFonts w:ascii="Arial" w:eastAsia="Arial" w:hAnsi="Arial" w:cs="Arial"/>
        </w:rPr>
        <w:t>L</w:t>
      </w:r>
    </w:p>
    <w:p w14:paraId="53C4C1C0" w14:textId="6C6D5532" w:rsidR="00A51AC0" w:rsidRDefault="005118F1">
      <w:pPr>
        <w:spacing w:line="380" w:lineRule="exact"/>
        <w:ind w:left="700"/>
        <w:rPr>
          <w:rFonts w:ascii="Arial" w:eastAsia="Arial" w:hAnsi="Arial" w:cs="Arial"/>
        </w:rPr>
      </w:pPr>
      <w:r>
        <w:rPr>
          <w:rFonts w:ascii="Arial" w:eastAsia="Arial" w:hAnsi="Arial" w:cs="Arial"/>
          <w:spacing w:val="3"/>
          <w:position w:val="1"/>
        </w:rPr>
        <w:t>T</w:t>
      </w:r>
      <w:r>
        <w:rPr>
          <w:rFonts w:ascii="Arial" w:eastAsia="Arial" w:hAnsi="Arial" w:cs="Arial"/>
          <w:position w:val="1"/>
        </w:rPr>
        <w:t>he</w:t>
      </w:r>
      <w:r>
        <w:rPr>
          <w:rFonts w:ascii="Arial" w:eastAsia="Arial" w:hAnsi="Arial" w:cs="Arial"/>
          <w:spacing w:val="-4"/>
          <w:position w:val="1"/>
        </w:rPr>
        <w:t xml:space="preserve"> </w:t>
      </w:r>
      <w:r>
        <w:rPr>
          <w:rFonts w:ascii="Arial" w:eastAsia="Arial" w:hAnsi="Arial" w:cs="Arial"/>
          <w:spacing w:val="2"/>
          <w:position w:val="1"/>
        </w:rPr>
        <w:t>f</w:t>
      </w:r>
      <w:r>
        <w:rPr>
          <w:rFonts w:ascii="Arial" w:eastAsia="Arial" w:hAnsi="Arial" w:cs="Arial"/>
          <w:position w:val="1"/>
        </w:rPr>
        <w:t>o</w:t>
      </w:r>
      <w:r>
        <w:rPr>
          <w:rFonts w:ascii="Arial" w:eastAsia="Arial" w:hAnsi="Arial" w:cs="Arial"/>
          <w:spacing w:val="-1"/>
          <w:position w:val="1"/>
        </w:rPr>
        <w:t>ll</w:t>
      </w:r>
      <w:r>
        <w:rPr>
          <w:rFonts w:ascii="Arial" w:eastAsia="Arial" w:hAnsi="Arial" w:cs="Arial"/>
          <w:spacing w:val="2"/>
          <w:position w:val="1"/>
        </w:rPr>
        <w:t>o</w:t>
      </w:r>
      <w:r>
        <w:rPr>
          <w:rFonts w:ascii="Arial" w:eastAsia="Arial" w:hAnsi="Arial" w:cs="Arial"/>
          <w:spacing w:val="-2"/>
          <w:position w:val="1"/>
        </w:rPr>
        <w:t>w</w:t>
      </w:r>
      <w:r>
        <w:rPr>
          <w:rFonts w:ascii="Arial" w:eastAsia="Arial" w:hAnsi="Arial" w:cs="Arial"/>
          <w:spacing w:val="1"/>
          <w:position w:val="1"/>
        </w:rPr>
        <w:t>i</w:t>
      </w:r>
      <w:r>
        <w:rPr>
          <w:rFonts w:ascii="Arial" w:eastAsia="Arial" w:hAnsi="Arial" w:cs="Arial"/>
          <w:position w:val="1"/>
        </w:rPr>
        <w:t>ng</w:t>
      </w:r>
      <w:r>
        <w:rPr>
          <w:rFonts w:ascii="Arial" w:eastAsia="Arial" w:hAnsi="Arial" w:cs="Arial"/>
          <w:spacing w:val="-7"/>
          <w:position w:val="1"/>
        </w:rPr>
        <w:t xml:space="preserve"> </w:t>
      </w:r>
      <w:r>
        <w:rPr>
          <w:rFonts w:ascii="Arial" w:eastAsia="Arial" w:hAnsi="Arial" w:cs="Arial"/>
          <w:position w:val="1"/>
        </w:rPr>
        <w:t>d</w:t>
      </w:r>
      <w:r>
        <w:rPr>
          <w:rFonts w:ascii="Arial" w:eastAsia="Arial" w:hAnsi="Arial" w:cs="Arial"/>
          <w:spacing w:val="-1"/>
          <w:position w:val="1"/>
        </w:rPr>
        <w:t>a</w:t>
      </w:r>
      <w:r>
        <w:rPr>
          <w:rFonts w:ascii="Arial" w:eastAsia="Arial" w:hAnsi="Arial" w:cs="Arial"/>
          <w:position w:val="1"/>
        </w:rPr>
        <w:t>ta</w:t>
      </w:r>
      <w:r>
        <w:rPr>
          <w:rFonts w:ascii="Arial" w:eastAsia="Arial" w:hAnsi="Arial" w:cs="Arial"/>
          <w:spacing w:val="-2"/>
          <w:position w:val="1"/>
        </w:rPr>
        <w:t xml:space="preserve"> </w:t>
      </w:r>
      <w:r>
        <w:rPr>
          <w:rFonts w:ascii="Arial" w:eastAsia="Arial" w:hAnsi="Arial" w:cs="Arial"/>
          <w:spacing w:val="2"/>
          <w:position w:val="1"/>
        </w:rPr>
        <w:t>f</w:t>
      </w:r>
      <w:r>
        <w:rPr>
          <w:rFonts w:ascii="Arial" w:eastAsia="Arial" w:hAnsi="Arial" w:cs="Arial"/>
          <w:position w:val="1"/>
        </w:rPr>
        <w:t>or</w:t>
      </w:r>
      <w:r>
        <w:rPr>
          <w:rFonts w:ascii="Arial" w:eastAsia="Arial" w:hAnsi="Arial" w:cs="Arial"/>
          <w:spacing w:val="55"/>
          <w:position w:val="1"/>
        </w:rPr>
        <w:t xml:space="preserve"> </w:t>
      </w:r>
      <w:r>
        <w:rPr>
          <w:rFonts w:ascii="Arial" w:eastAsia="Arial" w:hAnsi="Arial" w:cs="Arial"/>
          <w:b/>
          <w:spacing w:val="-1"/>
          <w:position w:val="1"/>
        </w:rPr>
        <w:t>Pr</w:t>
      </w:r>
      <w:r>
        <w:rPr>
          <w:rFonts w:ascii="Arial" w:eastAsia="Arial" w:hAnsi="Arial" w:cs="Arial"/>
          <w:b/>
          <w:position w:val="1"/>
        </w:rPr>
        <w:t>i</w:t>
      </w:r>
      <w:r>
        <w:rPr>
          <w:rFonts w:ascii="Arial" w:eastAsia="Arial" w:hAnsi="Arial" w:cs="Arial"/>
          <w:b/>
          <w:spacing w:val="4"/>
          <w:position w:val="1"/>
        </w:rPr>
        <w:t>v</w:t>
      </w:r>
      <w:r>
        <w:rPr>
          <w:rFonts w:ascii="Arial" w:eastAsia="Arial" w:hAnsi="Arial" w:cs="Arial"/>
          <w:b/>
          <w:position w:val="1"/>
        </w:rPr>
        <w:t>ate</w:t>
      </w:r>
      <w:r>
        <w:rPr>
          <w:rFonts w:ascii="Arial" w:eastAsia="Arial" w:hAnsi="Arial" w:cs="Arial"/>
          <w:b/>
          <w:spacing w:val="-7"/>
          <w:position w:val="1"/>
        </w:rPr>
        <w:t xml:space="preserve"> </w:t>
      </w:r>
      <w:r>
        <w:rPr>
          <w:rFonts w:ascii="Arial" w:eastAsia="Arial" w:hAnsi="Arial" w:cs="Arial"/>
          <w:b/>
          <w:spacing w:val="1"/>
          <w:position w:val="1"/>
        </w:rPr>
        <w:t>P</w:t>
      </w:r>
      <w:r>
        <w:rPr>
          <w:rFonts w:ascii="Arial" w:eastAsia="Arial" w:hAnsi="Arial" w:cs="Arial"/>
          <w:b/>
          <w:spacing w:val="2"/>
          <w:position w:val="1"/>
        </w:rPr>
        <w:t>a</w:t>
      </w:r>
      <w:r>
        <w:rPr>
          <w:rFonts w:ascii="Arial" w:eastAsia="Arial" w:hAnsi="Arial" w:cs="Arial"/>
          <w:b/>
          <w:position w:val="1"/>
        </w:rPr>
        <w:t>y</w:t>
      </w:r>
      <w:r w:rsidR="00470D04">
        <w:rPr>
          <w:rFonts w:ascii="Arial" w:eastAsia="Arial" w:hAnsi="Arial" w:cs="Arial"/>
          <w:b/>
          <w:position w:val="1"/>
        </w:rPr>
        <w:t xml:space="preserve">, not </w:t>
      </w:r>
      <w:r w:rsidR="00470D04" w:rsidRPr="00470D04">
        <w:rPr>
          <w:rFonts w:ascii="Arial" w:eastAsia="Arial" w:hAnsi="Arial" w:cs="Arial"/>
          <w:position w:val="1"/>
        </w:rPr>
        <w:t>referred from Birth-to-Three</w:t>
      </w:r>
    </w:p>
    <w:p w14:paraId="3E49CF8C" w14:textId="77777777" w:rsidR="00A51AC0" w:rsidRDefault="005118F1">
      <w:pPr>
        <w:spacing w:line="200" w:lineRule="exact"/>
        <w:ind w:left="1420"/>
        <w:rPr>
          <w:rFonts w:ascii="Arial" w:eastAsia="Arial" w:hAnsi="Arial" w:cs="Arial"/>
        </w:rPr>
      </w:pPr>
      <w:proofErr w:type="gramStart"/>
      <w:r>
        <w:rPr>
          <w:rFonts w:ascii="Courier New" w:eastAsia="Courier New" w:hAnsi="Courier New" w:cs="Courier New"/>
          <w:position w:val="2"/>
        </w:rPr>
        <w:t>o</w:t>
      </w:r>
      <w:proofErr w:type="gramEnd"/>
      <w:r>
        <w:rPr>
          <w:rFonts w:ascii="Courier New" w:eastAsia="Courier New" w:hAnsi="Courier New" w:cs="Courier New"/>
          <w:spacing w:val="119"/>
          <w:position w:val="2"/>
        </w:rPr>
        <w:t xml:space="preserve"> </w:t>
      </w:r>
      <w:r>
        <w:rPr>
          <w:rFonts w:ascii="Arial" w:eastAsia="Arial" w:hAnsi="Arial" w:cs="Arial"/>
          <w:spacing w:val="-1"/>
          <w:position w:val="2"/>
        </w:rPr>
        <w:t>S</w:t>
      </w:r>
      <w:r>
        <w:rPr>
          <w:rFonts w:ascii="Arial" w:eastAsia="Arial" w:hAnsi="Arial" w:cs="Arial"/>
          <w:spacing w:val="1"/>
          <w:position w:val="2"/>
        </w:rPr>
        <w:t>A</w:t>
      </w:r>
      <w:r>
        <w:rPr>
          <w:rFonts w:ascii="Arial" w:eastAsia="Arial" w:hAnsi="Arial" w:cs="Arial"/>
          <w:spacing w:val="-1"/>
          <w:position w:val="2"/>
        </w:rPr>
        <w:t>S</w:t>
      </w:r>
      <w:r>
        <w:rPr>
          <w:rFonts w:ascii="Arial" w:eastAsia="Arial" w:hAnsi="Arial" w:cs="Arial"/>
          <w:position w:val="2"/>
        </w:rPr>
        <w:t>ID</w:t>
      </w:r>
      <w:r>
        <w:rPr>
          <w:rFonts w:ascii="Arial" w:eastAsia="Arial" w:hAnsi="Arial" w:cs="Arial"/>
          <w:spacing w:val="-6"/>
          <w:position w:val="2"/>
        </w:rPr>
        <w:t xml:space="preserve"> </w:t>
      </w:r>
      <w:r>
        <w:rPr>
          <w:rFonts w:ascii="Arial" w:eastAsia="Arial" w:hAnsi="Arial" w:cs="Arial"/>
          <w:spacing w:val="1"/>
          <w:position w:val="2"/>
        </w:rPr>
        <w:t>(</w:t>
      </w:r>
      <w:r>
        <w:rPr>
          <w:rFonts w:ascii="Arial" w:eastAsia="Arial" w:hAnsi="Arial" w:cs="Arial"/>
          <w:spacing w:val="2"/>
          <w:position w:val="2"/>
        </w:rPr>
        <w:t>o</w:t>
      </w:r>
      <w:r>
        <w:rPr>
          <w:rFonts w:ascii="Arial" w:eastAsia="Arial" w:hAnsi="Arial" w:cs="Arial"/>
          <w:position w:val="2"/>
        </w:rPr>
        <w:t>pt</w:t>
      </w:r>
      <w:r>
        <w:rPr>
          <w:rFonts w:ascii="Arial" w:eastAsia="Arial" w:hAnsi="Arial" w:cs="Arial"/>
          <w:spacing w:val="1"/>
          <w:position w:val="2"/>
        </w:rPr>
        <w:t>i</w:t>
      </w:r>
      <w:r>
        <w:rPr>
          <w:rFonts w:ascii="Arial" w:eastAsia="Arial" w:hAnsi="Arial" w:cs="Arial"/>
          <w:position w:val="2"/>
        </w:rPr>
        <w:t>o</w:t>
      </w:r>
      <w:r>
        <w:rPr>
          <w:rFonts w:ascii="Arial" w:eastAsia="Arial" w:hAnsi="Arial" w:cs="Arial"/>
          <w:spacing w:val="-1"/>
          <w:position w:val="2"/>
        </w:rPr>
        <w:t>n</w:t>
      </w:r>
      <w:r>
        <w:rPr>
          <w:rFonts w:ascii="Arial" w:eastAsia="Arial" w:hAnsi="Arial" w:cs="Arial"/>
          <w:spacing w:val="2"/>
          <w:position w:val="2"/>
        </w:rPr>
        <w:t>a</w:t>
      </w:r>
      <w:r>
        <w:rPr>
          <w:rFonts w:ascii="Arial" w:eastAsia="Arial" w:hAnsi="Arial" w:cs="Arial"/>
          <w:spacing w:val="-1"/>
          <w:position w:val="2"/>
        </w:rPr>
        <w:t>l</w:t>
      </w:r>
      <w:r>
        <w:rPr>
          <w:rFonts w:ascii="Arial" w:eastAsia="Arial" w:hAnsi="Arial" w:cs="Arial"/>
          <w:position w:val="2"/>
        </w:rPr>
        <w:t>)</w:t>
      </w:r>
    </w:p>
    <w:p w14:paraId="30ABFDCF" w14:textId="77777777" w:rsidR="00A51AC0" w:rsidRDefault="005118F1">
      <w:pPr>
        <w:spacing w:line="220" w:lineRule="exact"/>
        <w:ind w:left="1420"/>
        <w:rPr>
          <w:rFonts w:ascii="Arial" w:eastAsia="Arial" w:hAnsi="Arial" w:cs="Arial"/>
        </w:rPr>
      </w:pPr>
      <w:proofErr w:type="gramStart"/>
      <w:r>
        <w:rPr>
          <w:rFonts w:ascii="Courier New" w:eastAsia="Courier New" w:hAnsi="Courier New" w:cs="Courier New"/>
          <w:position w:val="1"/>
        </w:rPr>
        <w:t>o</w:t>
      </w:r>
      <w:proofErr w:type="gramEnd"/>
      <w:r>
        <w:rPr>
          <w:rFonts w:ascii="Courier New" w:eastAsia="Courier New" w:hAnsi="Courier New" w:cs="Courier New"/>
          <w:spacing w:val="119"/>
          <w:position w:val="1"/>
        </w:rPr>
        <w:t xml:space="preserve"> </w:t>
      </w:r>
      <w:r>
        <w:rPr>
          <w:rFonts w:ascii="Arial" w:eastAsia="Arial" w:hAnsi="Arial" w:cs="Arial"/>
          <w:position w:val="1"/>
        </w:rPr>
        <w:t>L</w:t>
      </w:r>
      <w:r>
        <w:rPr>
          <w:rFonts w:ascii="Arial" w:eastAsia="Arial" w:hAnsi="Arial" w:cs="Arial"/>
          <w:spacing w:val="1"/>
          <w:position w:val="1"/>
        </w:rPr>
        <w:t>A</w:t>
      </w:r>
      <w:r>
        <w:rPr>
          <w:rFonts w:ascii="Arial" w:eastAsia="Arial" w:hAnsi="Arial" w:cs="Arial"/>
          <w:spacing w:val="-1"/>
          <w:position w:val="1"/>
        </w:rPr>
        <w:t>S</w:t>
      </w:r>
      <w:r>
        <w:rPr>
          <w:rFonts w:ascii="Arial" w:eastAsia="Arial" w:hAnsi="Arial" w:cs="Arial"/>
          <w:position w:val="1"/>
        </w:rPr>
        <w:t>T</w:t>
      </w:r>
      <w:r>
        <w:rPr>
          <w:rFonts w:ascii="Arial" w:eastAsia="Arial" w:hAnsi="Arial" w:cs="Arial"/>
          <w:spacing w:val="-2"/>
          <w:position w:val="1"/>
        </w:rPr>
        <w:t xml:space="preserve"> </w:t>
      </w:r>
      <w:r>
        <w:rPr>
          <w:rFonts w:ascii="Arial" w:eastAsia="Arial" w:hAnsi="Arial" w:cs="Arial"/>
          <w:position w:val="1"/>
        </w:rPr>
        <w:t>N</w:t>
      </w:r>
      <w:r>
        <w:rPr>
          <w:rFonts w:ascii="Arial" w:eastAsia="Arial" w:hAnsi="Arial" w:cs="Arial"/>
          <w:spacing w:val="-1"/>
          <w:position w:val="1"/>
        </w:rPr>
        <w:t>A</w:t>
      </w:r>
      <w:r>
        <w:rPr>
          <w:rFonts w:ascii="Arial" w:eastAsia="Arial" w:hAnsi="Arial" w:cs="Arial"/>
          <w:position w:val="1"/>
        </w:rPr>
        <w:t>ME</w:t>
      </w:r>
    </w:p>
    <w:p w14:paraId="5134C0C5" w14:textId="77777777" w:rsidR="00A51AC0" w:rsidRDefault="005118F1">
      <w:pPr>
        <w:spacing w:line="220" w:lineRule="exact"/>
        <w:ind w:left="1420"/>
        <w:rPr>
          <w:rFonts w:ascii="Arial" w:eastAsia="Arial" w:hAnsi="Arial" w:cs="Arial"/>
        </w:rPr>
      </w:pPr>
      <w:proofErr w:type="gramStart"/>
      <w:r>
        <w:rPr>
          <w:rFonts w:ascii="Courier New" w:eastAsia="Courier New" w:hAnsi="Courier New" w:cs="Courier New"/>
          <w:position w:val="1"/>
        </w:rPr>
        <w:t>o</w:t>
      </w:r>
      <w:proofErr w:type="gramEnd"/>
      <w:r>
        <w:rPr>
          <w:rFonts w:ascii="Courier New" w:eastAsia="Courier New" w:hAnsi="Courier New" w:cs="Courier New"/>
          <w:spacing w:val="119"/>
          <w:position w:val="1"/>
        </w:rPr>
        <w:t xml:space="preserve"> </w:t>
      </w:r>
      <w:r>
        <w:rPr>
          <w:rFonts w:ascii="Arial" w:eastAsia="Arial" w:hAnsi="Arial" w:cs="Arial"/>
          <w:position w:val="1"/>
        </w:rPr>
        <w:t>FIR</w:t>
      </w:r>
      <w:r>
        <w:rPr>
          <w:rFonts w:ascii="Arial" w:eastAsia="Arial" w:hAnsi="Arial" w:cs="Arial"/>
          <w:spacing w:val="-1"/>
          <w:position w:val="1"/>
        </w:rPr>
        <w:t>S</w:t>
      </w:r>
      <w:r>
        <w:rPr>
          <w:rFonts w:ascii="Arial" w:eastAsia="Arial" w:hAnsi="Arial" w:cs="Arial"/>
          <w:position w:val="1"/>
        </w:rPr>
        <w:t>T</w:t>
      </w:r>
      <w:r>
        <w:rPr>
          <w:rFonts w:ascii="Arial" w:eastAsia="Arial" w:hAnsi="Arial" w:cs="Arial"/>
          <w:spacing w:val="-3"/>
          <w:position w:val="1"/>
        </w:rPr>
        <w:t xml:space="preserve"> </w:t>
      </w:r>
      <w:r>
        <w:rPr>
          <w:rFonts w:ascii="Arial" w:eastAsia="Arial" w:hAnsi="Arial" w:cs="Arial"/>
          <w:position w:val="1"/>
        </w:rPr>
        <w:t>N</w:t>
      </w:r>
      <w:r>
        <w:rPr>
          <w:rFonts w:ascii="Arial" w:eastAsia="Arial" w:hAnsi="Arial" w:cs="Arial"/>
          <w:spacing w:val="-1"/>
          <w:position w:val="1"/>
        </w:rPr>
        <w:t>A</w:t>
      </w:r>
      <w:r>
        <w:rPr>
          <w:rFonts w:ascii="Arial" w:eastAsia="Arial" w:hAnsi="Arial" w:cs="Arial"/>
          <w:spacing w:val="2"/>
          <w:position w:val="1"/>
        </w:rPr>
        <w:t>M</w:t>
      </w:r>
      <w:r>
        <w:rPr>
          <w:rFonts w:ascii="Arial" w:eastAsia="Arial" w:hAnsi="Arial" w:cs="Arial"/>
          <w:position w:val="1"/>
        </w:rPr>
        <w:t>E</w:t>
      </w:r>
    </w:p>
    <w:p w14:paraId="6FD425D9" w14:textId="77777777" w:rsidR="00A51AC0" w:rsidRDefault="005118F1">
      <w:pPr>
        <w:spacing w:line="220" w:lineRule="exact"/>
        <w:ind w:left="1420"/>
        <w:rPr>
          <w:rFonts w:ascii="Arial" w:eastAsia="Arial" w:hAnsi="Arial" w:cs="Arial"/>
        </w:rPr>
      </w:pPr>
      <w:proofErr w:type="gramStart"/>
      <w:r>
        <w:rPr>
          <w:rFonts w:ascii="Courier New" w:eastAsia="Courier New" w:hAnsi="Courier New" w:cs="Courier New"/>
          <w:position w:val="1"/>
        </w:rPr>
        <w:t>o</w:t>
      </w:r>
      <w:proofErr w:type="gramEnd"/>
      <w:r>
        <w:rPr>
          <w:rFonts w:ascii="Courier New" w:eastAsia="Courier New" w:hAnsi="Courier New" w:cs="Courier New"/>
          <w:spacing w:val="119"/>
          <w:position w:val="1"/>
        </w:rPr>
        <w:t xml:space="preserve"> </w:t>
      </w:r>
      <w:r>
        <w:rPr>
          <w:rFonts w:ascii="Arial" w:eastAsia="Arial" w:hAnsi="Arial" w:cs="Arial"/>
          <w:position w:val="1"/>
        </w:rPr>
        <w:t>D</w:t>
      </w:r>
      <w:r>
        <w:rPr>
          <w:rFonts w:ascii="Arial" w:eastAsia="Arial" w:hAnsi="Arial" w:cs="Arial"/>
          <w:spacing w:val="-1"/>
          <w:position w:val="1"/>
        </w:rPr>
        <w:t>A</w:t>
      </w:r>
      <w:r>
        <w:rPr>
          <w:rFonts w:ascii="Arial" w:eastAsia="Arial" w:hAnsi="Arial" w:cs="Arial"/>
          <w:spacing w:val="3"/>
          <w:position w:val="1"/>
        </w:rPr>
        <w:t>T</w:t>
      </w:r>
      <w:r>
        <w:rPr>
          <w:rFonts w:ascii="Arial" w:eastAsia="Arial" w:hAnsi="Arial" w:cs="Arial"/>
          <w:position w:val="1"/>
        </w:rPr>
        <w:t>E</w:t>
      </w:r>
      <w:r>
        <w:rPr>
          <w:rFonts w:ascii="Arial" w:eastAsia="Arial" w:hAnsi="Arial" w:cs="Arial"/>
          <w:spacing w:val="-6"/>
          <w:position w:val="1"/>
        </w:rPr>
        <w:t xml:space="preserve"> </w:t>
      </w:r>
      <w:r>
        <w:rPr>
          <w:rFonts w:ascii="Arial" w:eastAsia="Arial" w:hAnsi="Arial" w:cs="Arial"/>
          <w:spacing w:val="1"/>
          <w:position w:val="1"/>
        </w:rPr>
        <w:t>O</w:t>
      </w:r>
      <w:r>
        <w:rPr>
          <w:rFonts w:ascii="Arial" w:eastAsia="Arial" w:hAnsi="Arial" w:cs="Arial"/>
          <w:position w:val="1"/>
        </w:rPr>
        <w:t>F</w:t>
      </w:r>
      <w:r>
        <w:rPr>
          <w:rFonts w:ascii="Arial" w:eastAsia="Arial" w:hAnsi="Arial" w:cs="Arial"/>
          <w:spacing w:val="-3"/>
          <w:position w:val="1"/>
        </w:rPr>
        <w:t xml:space="preserve"> </w:t>
      </w:r>
      <w:r>
        <w:rPr>
          <w:rFonts w:ascii="Arial" w:eastAsia="Arial" w:hAnsi="Arial" w:cs="Arial"/>
          <w:spacing w:val="-1"/>
          <w:position w:val="1"/>
        </w:rPr>
        <w:t>B</w:t>
      </w:r>
      <w:r>
        <w:rPr>
          <w:rFonts w:ascii="Arial" w:eastAsia="Arial" w:hAnsi="Arial" w:cs="Arial"/>
          <w:position w:val="1"/>
        </w:rPr>
        <w:t>IR</w:t>
      </w:r>
      <w:r>
        <w:rPr>
          <w:rFonts w:ascii="Arial" w:eastAsia="Arial" w:hAnsi="Arial" w:cs="Arial"/>
          <w:spacing w:val="3"/>
          <w:position w:val="1"/>
        </w:rPr>
        <w:t>T</w:t>
      </w:r>
      <w:r>
        <w:rPr>
          <w:rFonts w:ascii="Arial" w:eastAsia="Arial" w:hAnsi="Arial" w:cs="Arial"/>
          <w:position w:val="1"/>
        </w:rPr>
        <w:t>H</w:t>
      </w:r>
    </w:p>
    <w:p w14:paraId="38BCDF55" w14:textId="77777777" w:rsidR="00A51AC0" w:rsidRDefault="005118F1">
      <w:pPr>
        <w:spacing w:line="220" w:lineRule="exact"/>
        <w:ind w:left="1420"/>
        <w:rPr>
          <w:rFonts w:ascii="Arial" w:eastAsia="Arial" w:hAnsi="Arial" w:cs="Arial"/>
        </w:rPr>
      </w:pPr>
      <w:proofErr w:type="gramStart"/>
      <w:r>
        <w:rPr>
          <w:rFonts w:ascii="Courier New" w:eastAsia="Courier New" w:hAnsi="Courier New" w:cs="Courier New"/>
          <w:position w:val="1"/>
        </w:rPr>
        <w:t>o</w:t>
      </w:r>
      <w:proofErr w:type="gramEnd"/>
      <w:r>
        <w:rPr>
          <w:rFonts w:ascii="Courier New" w:eastAsia="Courier New" w:hAnsi="Courier New" w:cs="Courier New"/>
          <w:spacing w:val="119"/>
          <w:position w:val="1"/>
        </w:rPr>
        <w:t xml:space="preserve"> </w:t>
      </w:r>
      <w:r>
        <w:rPr>
          <w:rFonts w:ascii="Arial" w:eastAsia="Arial" w:hAnsi="Arial" w:cs="Arial"/>
          <w:position w:val="1"/>
        </w:rPr>
        <w:t>D</w:t>
      </w:r>
      <w:r>
        <w:rPr>
          <w:rFonts w:ascii="Arial" w:eastAsia="Arial" w:hAnsi="Arial" w:cs="Arial"/>
          <w:spacing w:val="-1"/>
          <w:position w:val="1"/>
        </w:rPr>
        <w:t>A</w:t>
      </w:r>
      <w:r>
        <w:rPr>
          <w:rFonts w:ascii="Arial" w:eastAsia="Arial" w:hAnsi="Arial" w:cs="Arial"/>
          <w:spacing w:val="3"/>
          <w:position w:val="1"/>
        </w:rPr>
        <w:t>T</w:t>
      </w:r>
      <w:r>
        <w:rPr>
          <w:rFonts w:ascii="Arial" w:eastAsia="Arial" w:hAnsi="Arial" w:cs="Arial"/>
          <w:position w:val="1"/>
        </w:rPr>
        <w:t>E</w:t>
      </w:r>
      <w:r>
        <w:rPr>
          <w:rFonts w:ascii="Arial" w:eastAsia="Arial" w:hAnsi="Arial" w:cs="Arial"/>
          <w:spacing w:val="-6"/>
          <w:position w:val="1"/>
        </w:rPr>
        <w:t xml:space="preserve"> </w:t>
      </w:r>
      <w:r>
        <w:rPr>
          <w:rFonts w:ascii="Arial" w:eastAsia="Arial" w:hAnsi="Arial" w:cs="Arial"/>
          <w:spacing w:val="1"/>
          <w:position w:val="1"/>
        </w:rPr>
        <w:t>O</w:t>
      </w:r>
      <w:r>
        <w:rPr>
          <w:rFonts w:ascii="Arial" w:eastAsia="Arial" w:hAnsi="Arial" w:cs="Arial"/>
          <w:position w:val="1"/>
        </w:rPr>
        <w:t>F</w:t>
      </w:r>
      <w:r>
        <w:rPr>
          <w:rFonts w:ascii="Arial" w:eastAsia="Arial" w:hAnsi="Arial" w:cs="Arial"/>
          <w:spacing w:val="-3"/>
          <w:position w:val="1"/>
        </w:rPr>
        <w:t xml:space="preserve"> </w:t>
      </w:r>
      <w:r>
        <w:rPr>
          <w:rFonts w:ascii="Arial" w:eastAsia="Arial" w:hAnsi="Arial" w:cs="Arial"/>
          <w:spacing w:val="-1"/>
          <w:position w:val="1"/>
        </w:rPr>
        <w:t>P</w:t>
      </w:r>
      <w:r>
        <w:rPr>
          <w:rFonts w:ascii="Arial" w:eastAsia="Arial" w:hAnsi="Arial" w:cs="Arial"/>
          <w:spacing w:val="1"/>
          <w:position w:val="1"/>
        </w:rPr>
        <w:t>A</w:t>
      </w:r>
      <w:r>
        <w:rPr>
          <w:rFonts w:ascii="Arial" w:eastAsia="Arial" w:hAnsi="Arial" w:cs="Arial"/>
          <w:position w:val="1"/>
        </w:rPr>
        <w:t>R</w:t>
      </w:r>
      <w:r>
        <w:rPr>
          <w:rFonts w:ascii="Arial" w:eastAsia="Arial" w:hAnsi="Arial" w:cs="Arial"/>
          <w:spacing w:val="-1"/>
          <w:position w:val="1"/>
        </w:rPr>
        <w:t>E</w:t>
      </w:r>
      <w:r>
        <w:rPr>
          <w:rFonts w:ascii="Arial" w:eastAsia="Arial" w:hAnsi="Arial" w:cs="Arial"/>
          <w:position w:val="1"/>
        </w:rPr>
        <w:t>N</w:t>
      </w:r>
      <w:r>
        <w:rPr>
          <w:rFonts w:ascii="Arial" w:eastAsia="Arial" w:hAnsi="Arial" w:cs="Arial"/>
          <w:spacing w:val="3"/>
          <w:position w:val="1"/>
        </w:rPr>
        <w:t>T</w:t>
      </w:r>
      <w:r>
        <w:rPr>
          <w:rFonts w:ascii="Arial" w:eastAsia="Arial" w:hAnsi="Arial" w:cs="Arial"/>
          <w:spacing w:val="-1"/>
          <w:position w:val="1"/>
        </w:rPr>
        <w:t>A</w:t>
      </w:r>
      <w:r>
        <w:rPr>
          <w:rFonts w:ascii="Arial" w:eastAsia="Arial" w:hAnsi="Arial" w:cs="Arial"/>
          <w:position w:val="1"/>
        </w:rPr>
        <w:t>L</w:t>
      </w:r>
      <w:r>
        <w:rPr>
          <w:rFonts w:ascii="Arial" w:eastAsia="Arial" w:hAnsi="Arial" w:cs="Arial"/>
          <w:spacing w:val="-9"/>
          <w:position w:val="1"/>
        </w:rPr>
        <w:t xml:space="preserve"> </w:t>
      </w:r>
      <w:r>
        <w:rPr>
          <w:rFonts w:ascii="Arial" w:eastAsia="Arial" w:hAnsi="Arial" w:cs="Arial"/>
          <w:position w:val="1"/>
        </w:rPr>
        <w:t>C</w:t>
      </w:r>
      <w:r>
        <w:rPr>
          <w:rFonts w:ascii="Arial" w:eastAsia="Arial" w:hAnsi="Arial" w:cs="Arial"/>
          <w:spacing w:val="1"/>
          <w:position w:val="1"/>
        </w:rPr>
        <w:t>O</w:t>
      </w:r>
      <w:r>
        <w:rPr>
          <w:rFonts w:ascii="Arial" w:eastAsia="Arial" w:hAnsi="Arial" w:cs="Arial"/>
          <w:position w:val="1"/>
        </w:rPr>
        <w:t>N</w:t>
      </w:r>
      <w:r>
        <w:rPr>
          <w:rFonts w:ascii="Arial" w:eastAsia="Arial" w:hAnsi="Arial" w:cs="Arial"/>
          <w:spacing w:val="-1"/>
          <w:position w:val="1"/>
        </w:rPr>
        <w:t>S</w:t>
      </w:r>
      <w:r>
        <w:rPr>
          <w:rFonts w:ascii="Arial" w:eastAsia="Arial" w:hAnsi="Arial" w:cs="Arial"/>
          <w:spacing w:val="1"/>
          <w:position w:val="1"/>
        </w:rPr>
        <w:t>E</w:t>
      </w:r>
      <w:r>
        <w:rPr>
          <w:rFonts w:ascii="Arial" w:eastAsia="Arial" w:hAnsi="Arial" w:cs="Arial"/>
          <w:position w:val="1"/>
        </w:rPr>
        <w:t>NT</w:t>
      </w:r>
      <w:r>
        <w:rPr>
          <w:rFonts w:ascii="Arial" w:eastAsia="Arial" w:hAnsi="Arial" w:cs="Arial"/>
          <w:spacing w:val="-7"/>
          <w:position w:val="1"/>
        </w:rPr>
        <w:t xml:space="preserve"> </w:t>
      </w:r>
      <w:r>
        <w:rPr>
          <w:rFonts w:ascii="Arial" w:eastAsia="Arial" w:hAnsi="Arial" w:cs="Arial"/>
          <w:position w:val="1"/>
        </w:rPr>
        <w:t>TO</w:t>
      </w:r>
      <w:r>
        <w:rPr>
          <w:rFonts w:ascii="Arial" w:eastAsia="Arial" w:hAnsi="Arial" w:cs="Arial"/>
          <w:spacing w:val="-2"/>
          <w:position w:val="1"/>
        </w:rPr>
        <w:t xml:space="preserve"> </w:t>
      </w:r>
      <w:r>
        <w:rPr>
          <w:rFonts w:ascii="Arial" w:eastAsia="Arial" w:hAnsi="Arial" w:cs="Arial"/>
          <w:spacing w:val="-1"/>
          <w:position w:val="1"/>
        </w:rPr>
        <w:t>EV</w:t>
      </w:r>
      <w:r>
        <w:rPr>
          <w:rFonts w:ascii="Arial" w:eastAsia="Arial" w:hAnsi="Arial" w:cs="Arial"/>
          <w:spacing w:val="1"/>
          <w:position w:val="1"/>
        </w:rPr>
        <w:t>A</w:t>
      </w:r>
      <w:r>
        <w:rPr>
          <w:rFonts w:ascii="Arial" w:eastAsia="Arial" w:hAnsi="Arial" w:cs="Arial"/>
          <w:position w:val="1"/>
        </w:rPr>
        <w:t>LU</w:t>
      </w:r>
      <w:r>
        <w:rPr>
          <w:rFonts w:ascii="Arial" w:eastAsia="Arial" w:hAnsi="Arial" w:cs="Arial"/>
          <w:spacing w:val="-1"/>
          <w:position w:val="1"/>
        </w:rPr>
        <w:t>A</w:t>
      </w:r>
      <w:r>
        <w:rPr>
          <w:rFonts w:ascii="Arial" w:eastAsia="Arial" w:hAnsi="Arial" w:cs="Arial"/>
          <w:spacing w:val="3"/>
          <w:position w:val="1"/>
        </w:rPr>
        <w:t>T</w:t>
      </w:r>
      <w:r>
        <w:rPr>
          <w:rFonts w:ascii="Arial" w:eastAsia="Arial" w:hAnsi="Arial" w:cs="Arial"/>
          <w:position w:val="1"/>
        </w:rPr>
        <w:t>E</w:t>
      </w:r>
    </w:p>
    <w:p w14:paraId="40D09021" w14:textId="7D62C910" w:rsidR="00A51AC0" w:rsidRDefault="005118F1">
      <w:pPr>
        <w:spacing w:line="220" w:lineRule="exact"/>
        <w:ind w:left="1420"/>
        <w:rPr>
          <w:rFonts w:ascii="Arial" w:eastAsia="Arial" w:hAnsi="Arial" w:cs="Arial"/>
          <w:position w:val="1"/>
        </w:rPr>
      </w:pPr>
      <w:proofErr w:type="gramStart"/>
      <w:r>
        <w:rPr>
          <w:rFonts w:ascii="Courier New" w:eastAsia="Courier New" w:hAnsi="Courier New" w:cs="Courier New"/>
          <w:position w:val="1"/>
        </w:rPr>
        <w:t>o</w:t>
      </w:r>
      <w:proofErr w:type="gramEnd"/>
      <w:r>
        <w:rPr>
          <w:rFonts w:ascii="Courier New" w:eastAsia="Courier New" w:hAnsi="Courier New" w:cs="Courier New"/>
          <w:spacing w:val="119"/>
          <w:position w:val="1"/>
        </w:rPr>
        <w:t xml:space="preserve"> </w:t>
      </w:r>
      <w:r>
        <w:rPr>
          <w:rFonts w:ascii="Arial" w:eastAsia="Arial" w:hAnsi="Arial" w:cs="Arial"/>
          <w:position w:val="1"/>
        </w:rPr>
        <w:t>D</w:t>
      </w:r>
      <w:r>
        <w:rPr>
          <w:rFonts w:ascii="Arial" w:eastAsia="Arial" w:hAnsi="Arial" w:cs="Arial"/>
          <w:spacing w:val="-1"/>
          <w:position w:val="1"/>
        </w:rPr>
        <w:t>A</w:t>
      </w:r>
      <w:r>
        <w:rPr>
          <w:rFonts w:ascii="Arial" w:eastAsia="Arial" w:hAnsi="Arial" w:cs="Arial"/>
          <w:spacing w:val="3"/>
          <w:position w:val="1"/>
        </w:rPr>
        <w:t>T</w:t>
      </w:r>
      <w:r>
        <w:rPr>
          <w:rFonts w:ascii="Arial" w:eastAsia="Arial" w:hAnsi="Arial" w:cs="Arial"/>
          <w:position w:val="1"/>
        </w:rPr>
        <w:t>E</w:t>
      </w:r>
      <w:r>
        <w:rPr>
          <w:rFonts w:ascii="Arial" w:eastAsia="Arial" w:hAnsi="Arial" w:cs="Arial"/>
          <w:spacing w:val="-6"/>
          <w:position w:val="1"/>
        </w:rPr>
        <w:t xml:space="preserve"> </w:t>
      </w:r>
      <w:r>
        <w:rPr>
          <w:rFonts w:ascii="Arial" w:eastAsia="Arial" w:hAnsi="Arial" w:cs="Arial"/>
          <w:spacing w:val="1"/>
          <w:position w:val="1"/>
        </w:rPr>
        <w:t>O</w:t>
      </w:r>
      <w:r>
        <w:rPr>
          <w:rFonts w:ascii="Arial" w:eastAsia="Arial" w:hAnsi="Arial" w:cs="Arial"/>
          <w:position w:val="1"/>
        </w:rPr>
        <w:t>F</w:t>
      </w:r>
      <w:r>
        <w:rPr>
          <w:rFonts w:ascii="Arial" w:eastAsia="Arial" w:hAnsi="Arial" w:cs="Arial"/>
          <w:spacing w:val="-3"/>
          <w:position w:val="1"/>
        </w:rPr>
        <w:t xml:space="preserve"> </w:t>
      </w:r>
      <w:r>
        <w:rPr>
          <w:rFonts w:ascii="Arial" w:eastAsia="Arial" w:hAnsi="Arial" w:cs="Arial"/>
          <w:position w:val="1"/>
        </w:rPr>
        <w:t>R</w:t>
      </w:r>
      <w:r>
        <w:rPr>
          <w:rFonts w:ascii="Arial" w:eastAsia="Arial" w:hAnsi="Arial" w:cs="Arial"/>
          <w:spacing w:val="-1"/>
          <w:position w:val="1"/>
        </w:rPr>
        <w:t>E</w:t>
      </w:r>
      <w:r>
        <w:rPr>
          <w:rFonts w:ascii="Arial" w:eastAsia="Arial" w:hAnsi="Arial" w:cs="Arial"/>
          <w:spacing w:val="3"/>
          <w:position w:val="1"/>
        </w:rPr>
        <w:t>F</w:t>
      </w:r>
      <w:r>
        <w:rPr>
          <w:rFonts w:ascii="Arial" w:eastAsia="Arial" w:hAnsi="Arial" w:cs="Arial"/>
          <w:spacing w:val="-1"/>
          <w:position w:val="1"/>
        </w:rPr>
        <w:t>E</w:t>
      </w:r>
      <w:r>
        <w:rPr>
          <w:rFonts w:ascii="Arial" w:eastAsia="Arial" w:hAnsi="Arial" w:cs="Arial"/>
          <w:position w:val="1"/>
        </w:rPr>
        <w:t>R</w:t>
      </w:r>
      <w:r>
        <w:rPr>
          <w:rFonts w:ascii="Arial" w:eastAsia="Arial" w:hAnsi="Arial" w:cs="Arial"/>
          <w:spacing w:val="3"/>
          <w:position w:val="1"/>
        </w:rPr>
        <w:t>R</w:t>
      </w:r>
      <w:r>
        <w:rPr>
          <w:rFonts w:ascii="Arial" w:eastAsia="Arial" w:hAnsi="Arial" w:cs="Arial"/>
          <w:spacing w:val="-1"/>
          <w:position w:val="1"/>
        </w:rPr>
        <w:t>A</w:t>
      </w:r>
      <w:r>
        <w:rPr>
          <w:rFonts w:ascii="Arial" w:eastAsia="Arial" w:hAnsi="Arial" w:cs="Arial"/>
          <w:position w:val="1"/>
        </w:rPr>
        <w:t>L</w:t>
      </w:r>
    </w:p>
    <w:p w14:paraId="2690481B" w14:textId="68F077D4" w:rsidR="005D2434" w:rsidRDefault="005D2434" w:rsidP="005D2434">
      <w:pPr>
        <w:spacing w:line="380" w:lineRule="exact"/>
        <w:ind w:left="700"/>
        <w:rPr>
          <w:rFonts w:ascii="Arial" w:eastAsia="Arial" w:hAnsi="Arial" w:cs="Arial"/>
        </w:rPr>
      </w:pPr>
      <w:r>
        <w:rPr>
          <w:rFonts w:ascii="Arial" w:eastAsia="Arial" w:hAnsi="Arial" w:cs="Arial"/>
          <w:spacing w:val="3"/>
          <w:position w:val="1"/>
        </w:rPr>
        <w:t>T</w:t>
      </w:r>
      <w:r>
        <w:rPr>
          <w:rFonts w:ascii="Arial" w:eastAsia="Arial" w:hAnsi="Arial" w:cs="Arial"/>
          <w:position w:val="1"/>
        </w:rPr>
        <w:t>he</w:t>
      </w:r>
      <w:r>
        <w:rPr>
          <w:rFonts w:ascii="Arial" w:eastAsia="Arial" w:hAnsi="Arial" w:cs="Arial"/>
          <w:spacing w:val="-4"/>
          <w:position w:val="1"/>
        </w:rPr>
        <w:t xml:space="preserve"> </w:t>
      </w:r>
      <w:r>
        <w:rPr>
          <w:rFonts w:ascii="Arial" w:eastAsia="Arial" w:hAnsi="Arial" w:cs="Arial"/>
          <w:spacing w:val="2"/>
          <w:position w:val="1"/>
        </w:rPr>
        <w:t>f</w:t>
      </w:r>
      <w:r>
        <w:rPr>
          <w:rFonts w:ascii="Arial" w:eastAsia="Arial" w:hAnsi="Arial" w:cs="Arial"/>
          <w:position w:val="1"/>
        </w:rPr>
        <w:t>o</w:t>
      </w:r>
      <w:r>
        <w:rPr>
          <w:rFonts w:ascii="Arial" w:eastAsia="Arial" w:hAnsi="Arial" w:cs="Arial"/>
          <w:spacing w:val="-1"/>
          <w:position w:val="1"/>
        </w:rPr>
        <w:t>ll</w:t>
      </w:r>
      <w:r>
        <w:rPr>
          <w:rFonts w:ascii="Arial" w:eastAsia="Arial" w:hAnsi="Arial" w:cs="Arial"/>
          <w:spacing w:val="2"/>
          <w:position w:val="1"/>
        </w:rPr>
        <w:t>o</w:t>
      </w:r>
      <w:r>
        <w:rPr>
          <w:rFonts w:ascii="Arial" w:eastAsia="Arial" w:hAnsi="Arial" w:cs="Arial"/>
          <w:spacing w:val="-2"/>
          <w:position w:val="1"/>
        </w:rPr>
        <w:t>w</w:t>
      </w:r>
      <w:r>
        <w:rPr>
          <w:rFonts w:ascii="Arial" w:eastAsia="Arial" w:hAnsi="Arial" w:cs="Arial"/>
          <w:spacing w:val="1"/>
          <w:position w:val="1"/>
        </w:rPr>
        <w:t>i</w:t>
      </w:r>
      <w:r>
        <w:rPr>
          <w:rFonts w:ascii="Arial" w:eastAsia="Arial" w:hAnsi="Arial" w:cs="Arial"/>
          <w:position w:val="1"/>
        </w:rPr>
        <w:t>ng</w:t>
      </w:r>
      <w:r>
        <w:rPr>
          <w:rFonts w:ascii="Arial" w:eastAsia="Arial" w:hAnsi="Arial" w:cs="Arial"/>
          <w:spacing w:val="-7"/>
          <w:position w:val="1"/>
        </w:rPr>
        <w:t xml:space="preserve"> </w:t>
      </w:r>
      <w:r>
        <w:rPr>
          <w:rFonts w:ascii="Arial" w:eastAsia="Arial" w:hAnsi="Arial" w:cs="Arial"/>
          <w:position w:val="1"/>
        </w:rPr>
        <w:t>d</w:t>
      </w:r>
      <w:r>
        <w:rPr>
          <w:rFonts w:ascii="Arial" w:eastAsia="Arial" w:hAnsi="Arial" w:cs="Arial"/>
          <w:spacing w:val="-1"/>
          <w:position w:val="1"/>
        </w:rPr>
        <w:t>a</w:t>
      </w:r>
      <w:r>
        <w:rPr>
          <w:rFonts w:ascii="Arial" w:eastAsia="Arial" w:hAnsi="Arial" w:cs="Arial"/>
          <w:position w:val="1"/>
        </w:rPr>
        <w:t>ta</w:t>
      </w:r>
      <w:r>
        <w:rPr>
          <w:rFonts w:ascii="Arial" w:eastAsia="Arial" w:hAnsi="Arial" w:cs="Arial"/>
          <w:spacing w:val="-2"/>
          <w:position w:val="1"/>
        </w:rPr>
        <w:t xml:space="preserve"> </w:t>
      </w:r>
      <w:r>
        <w:rPr>
          <w:rFonts w:ascii="Arial" w:eastAsia="Arial" w:hAnsi="Arial" w:cs="Arial"/>
          <w:spacing w:val="2"/>
          <w:position w:val="1"/>
        </w:rPr>
        <w:t>f</w:t>
      </w:r>
      <w:r>
        <w:rPr>
          <w:rFonts w:ascii="Arial" w:eastAsia="Arial" w:hAnsi="Arial" w:cs="Arial"/>
          <w:position w:val="1"/>
        </w:rPr>
        <w:t>or</w:t>
      </w:r>
      <w:r>
        <w:rPr>
          <w:rFonts w:ascii="Arial" w:eastAsia="Arial" w:hAnsi="Arial" w:cs="Arial"/>
          <w:spacing w:val="55"/>
          <w:position w:val="1"/>
        </w:rPr>
        <w:t xml:space="preserve"> </w:t>
      </w:r>
      <w:r>
        <w:rPr>
          <w:rFonts w:ascii="Arial" w:eastAsia="Arial" w:hAnsi="Arial" w:cs="Arial"/>
          <w:b/>
          <w:spacing w:val="-1"/>
          <w:position w:val="1"/>
        </w:rPr>
        <w:t>Pr</w:t>
      </w:r>
      <w:r>
        <w:rPr>
          <w:rFonts w:ascii="Arial" w:eastAsia="Arial" w:hAnsi="Arial" w:cs="Arial"/>
          <w:b/>
          <w:position w:val="1"/>
        </w:rPr>
        <w:t>i</w:t>
      </w:r>
      <w:r>
        <w:rPr>
          <w:rFonts w:ascii="Arial" w:eastAsia="Arial" w:hAnsi="Arial" w:cs="Arial"/>
          <w:b/>
          <w:spacing w:val="4"/>
          <w:position w:val="1"/>
        </w:rPr>
        <w:t>v</w:t>
      </w:r>
      <w:r>
        <w:rPr>
          <w:rFonts w:ascii="Arial" w:eastAsia="Arial" w:hAnsi="Arial" w:cs="Arial"/>
          <w:b/>
          <w:position w:val="1"/>
        </w:rPr>
        <w:t>ate</w:t>
      </w:r>
      <w:r>
        <w:rPr>
          <w:rFonts w:ascii="Arial" w:eastAsia="Arial" w:hAnsi="Arial" w:cs="Arial"/>
          <w:b/>
          <w:spacing w:val="-7"/>
          <w:position w:val="1"/>
        </w:rPr>
        <w:t xml:space="preserve"> </w:t>
      </w:r>
      <w:r>
        <w:rPr>
          <w:rFonts w:ascii="Arial" w:eastAsia="Arial" w:hAnsi="Arial" w:cs="Arial"/>
          <w:b/>
          <w:spacing w:val="1"/>
          <w:position w:val="1"/>
        </w:rPr>
        <w:t>P</w:t>
      </w:r>
      <w:r>
        <w:rPr>
          <w:rFonts w:ascii="Arial" w:eastAsia="Arial" w:hAnsi="Arial" w:cs="Arial"/>
          <w:b/>
          <w:spacing w:val="2"/>
          <w:position w:val="1"/>
        </w:rPr>
        <w:t>a</w:t>
      </w:r>
      <w:r>
        <w:rPr>
          <w:rFonts w:ascii="Arial" w:eastAsia="Arial" w:hAnsi="Arial" w:cs="Arial"/>
          <w:b/>
          <w:position w:val="1"/>
        </w:rPr>
        <w:t>y, Birth-to-Three</w:t>
      </w:r>
    </w:p>
    <w:p w14:paraId="082B0735" w14:textId="21AF102D" w:rsidR="005D2434" w:rsidRDefault="005D2434" w:rsidP="005D2434">
      <w:pPr>
        <w:spacing w:line="200" w:lineRule="exact"/>
        <w:ind w:left="1420"/>
        <w:rPr>
          <w:rFonts w:ascii="Arial" w:eastAsia="Arial" w:hAnsi="Arial" w:cs="Arial"/>
        </w:rPr>
      </w:pPr>
      <w:proofErr w:type="gramStart"/>
      <w:r>
        <w:rPr>
          <w:rFonts w:ascii="Courier New" w:eastAsia="Courier New" w:hAnsi="Courier New" w:cs="Courier New"/>
          <w:position w:val="2"/>
        </w:rPr>
        <w:t>o</w:t>
      </w:r>
      <w:proofErr w:type="gramEnd"/>
      <w:r>
        <w:rPr>
          <w:rFonts w:ascii="Courier New" w:eastAsia="Courier New" w:hAnsi="Courier New" w:cs="Courier New"/>
          <w:spacing w:val="119"/>
          <w:position w:val="2"/>
        </w:rPr>
        <w:t xml:space="preserve"> </w:t>
      </w:r>
      <w:r>
        <w:rPr>
          <w:rFonts w:ascii="Arial" w:eastAsia="Arial" w:hAnsi="Arial" w:cs="Arial"/>
          <w:spacing w:val="-1"/>
          <w:position w:val="2"/>
        </w:rPr>
        <w:t>S</w:t>
      </w:r>
      <w:r>
        <w:rPr>
          <w:rFonts w:ascii="Arial" w:eastAsia="Arial" w:hAnsi="Arial" w:cs="Arial"/>
          <w:spacing w:val="1"/>
          <w:position w:val="2"/>
        </w:rPr>
        <w:t>A</w:t>
      </w:r>
      <w:r>
        <w:rPr>
          <w:rFonts w:ascii="Arial" w:eastAsia="Arial" w:hAnsi="Arial" w:cs="Arial"/>
          <w:spacing w:val="-1"/>
          <w:position w:val="2"/>
        </w:rPr>
        <w:t>S</w:t>
      </w:r>
      <w:r>
        <w:rPr>
          <w:rFonts w:ascii="Arial" w:eastAsia="Arial" w:hAnsi="Arial" w:cs="Arial"/>
          <w:position w:val="2"/>
        </w:rPr>
        <w:t>ID</w:t>
      </w:r>
      <w:r>
        <w:rPr>
          <w:rFonts w:ascii="Arial" w:eastAsia="Arial" w:hAnsi="Arial" w:cs="Arial"/>
          <w:spacing w:val="-6"/>
          <w:position w:val="2"/>
        </w:rPr>
        <w:t xml:space="preserve"> </w:t>
      </w:r>
    </w:p>
    <w:p w14:paraId="75C03618" w14:textId="77777777" w:rsidR="005D2434" w:rsidRDefault="005D2434" w:rsidP="005D2434">
      <w:pPr>
        <w:spacing w:line="220" w:lineRule="exact"/>
        <w:ind w:left="1420"/>
        <w:rPr>
          <w:rFonts w:ascii="Arial" w:eastAsia="Arial" w:hAnsi="Arial" w:cs="Arial"/>
        </w:rPr>
      </w:pPr>
      <w:proofErr w:type="gramStart"/>
      <w:r>
        <w:rPr>
          <w:rFonts w:ascii="Courier New" w:eastAsia="Courier New" w:hAnsi="Courier New" w:cs="Courier New"/>
          <w:position w:val="1"/>
        </w:rPr>
        <w:t>o</w:t>
      </w:r>
      <w:proofErr w:type="gramEnd"/>
      <w:r>
        <w:rPr>
          <w:rFonts w:ascii="Courier New" w:eastAsia="Courier New" w:hAnsi="Courier New" w:cs="Courier New"/>
          <w:spacing w:val="119"/>
          <w:position w:val="1"/>
        </w:rPr>
        <w:t xml:space="preserve"> </w:t>
      </w:r>
      <w:r>
        <w:rPr>
          <w:rFonts w:ascii="Arial" w:eastAsia="Arial" w:hAnsi="Arial" w:cs="Arial"/>
          <w:position w:val="1"/>
        </w:rPr>
        <w:t>L</w:t>
      </w:r>
      <w:r>
        <w:rPr>
          <w:rFonts w:ascii="Arial" w:eastAsia="Arial" w:hAnsi="Arial" w:cs="Arial"/>
          <w:spacing w:val="1"/>
          <w:position w:val="1"/>
        </w:rPr>
        <w:t>A</w:t>
      </w:r>
      <w:r>
        <w:rPr>
          <w:rFonts w:ascii="Arial" w:eastAsia="Arial" w:hAnsi="Arial" w:cs="Arial"/>
          <w:spacing w:val="-1"/>
          <w:position w:val="1"/>
        </w:rPr>
        <w:t>S</w:t>
      </w:r>
      <w:r>
        <w:rPr>
          <w:rFonts w:ascii="Arial" w:eastAsia="Arial" w:hAnsi="Arial" w:cs="Arial"/>
          <w:position w:val="1"/>
        </w:rPr>
        <w:t>T</w:t>
      </w:r>
      <w:r>
        <w:rPr>
          <w:rFonts w:ascii="Arial" w:eastAsia="Arial" w:hAnsi="Arial" w:cs="Arial"/>
          <w:spacing w:val="-2"/>
          <w:position w:val="1"/>
        </w:rPr>
        <w:t xml:space="preserve"> </w:t>
      </w:r>
      <w:r>
        <w:rPr>
          <w:rFonts w:ascii="Arial" w:eastAsia="Arial" w:hAnsi="Arial" w:cs="Arial"/>
          <w:position w:val="1"/>
        </w:rPr>
        <w:t>N</w:t>
      </w:r>
      <w:r>
        <w:rPr>
          <w:rFonts w:ascii="Arial" w:eastAsia="Arial" w:hAnsi="Arial" w:cs="Arial"/>
          <w:spacing w:val="-1"/>
          <w:position w:val="1"/>
        </w:rPr>
        <w:t>A</w:t>
      </w:r>
      <w:r>
        <w:rPr>
          <w:rFonts w:ascii="Arial" w:eastAsia="Arial" w:hAnsi="Arial" w:cs="Arial"/>
          <w:position w:val="1"/>
        </w:rPr>
        <w:t>ME</w:t>
      </w:r>
    </w:p>
    <w:p w14:paraId="69E83F9C" w14:textId="77777777" w:rsidR="005D2434" w:rsidRDefault="005D2434" w:rsidP="005D2434">
      <w:pPr>
        <w:spacing w:line="220" w:lineRule="exact"/>
        <w:ind w:left="1420"/>
        <w:rPr>
          <w:rFonts w:ascii="Arial" w:eastAsia="Arial" w:hAnsi="Arial" w:cs="Arial"/>
        </w:rPr>
      </w:pPr>
      <w:proofErr w:type="gramStart"/>
      <w:r>
        <w:rPr>
          <w:rFonts w:ascii="Courier New" w:eastAsia="Courier New" w:hAnsi="Courier New" w:cs="Courier New"/>
          <w:position w:val="1"/>
        </w:rPr>
        <w:t>o</w:t>
      </w:r>
      <w:proofErr w:type="gramEnd"/>
      <w:r>
        <w:rPr>
          <w:rFonts w:ascii="Courier New" w:eastAsia="Courier New" w:hAnsi="Courier New" w:cs="Courier New"/>
          <w:spacing w:val="119"/>
          <w:position w:val="1"/>
        </w:rPr>
        <w:t xml:space="preserve"> </w:t>
      </w:r>
      <w:r>
        <w:rPr>
          <w:rFonts w:ascii="Arial" w:eastAsia="Arial" w:hAnsi="Arial" w:cs="Arial"/>
          <w:position w:val="1"/>
        </w:rPr>
        <w:t>FIR</w:t>
      </w:r>
      <w:r>
        <w:rPr>
          <w:rFonts w:ascii="Arial" w:eastAsia="Arial" w:hAnsi="Arial" w:cs="Arial"/>
          <w:spacing w:val="-1"/>
          <w:position w:val="1"/>
        </w:rPr>
        <w:t>S</w:t>
      </w:r>
      <w:r>
        <w:rPr>
          <w:rFonts w:ascii="Arial" w:eastAsia="Arial" w:hAnsi="Arial" w:cs="Arial"/>
          <w:position w:val="1"/>
        </w:rPr>
        <w:t>T</w:t>
      </w:r>
      <w:r>
        <w:rPr>
          <w:rFonts w:ascii="Arial" w:eastAsia="Arial" w:hAnsi="Arial" w:cs="Arial"/>
          <w:spacing w:val="-3"/>
          <w:position w:val="1"/>
        </w:rPr>
        <w:t xml:space="preserve"> </w:t>
      </w:r>
      <w:r>
        <w:rPr>
          <w:rFonts w:ascii="Arial" w:eastAsia="Arial" w:hAnsi="Arial" w:cs="Arial"/>
          <w:position w:val="1"/>
        </w:rPr>
        <w:t>N</w:t>
      </w:r>
      <w:r>
        <w:rPr>
          <w:rFonts w:ascii="Arial" w:eastAsia="Arial" w:hAnsi="Arial" w:cs="Arial"/>
          <w:spacing w:val="-1"/>
          <w:position w:val="1"/>
        </w:rPr>
        <w:t>A</w:t>
      </w:r>
      <w:r>
        <w:rPr>
          <w:rFonts w:ascii="Arial" w:eastAsia="Arial" w:hAnsi="Arial" w:cs="Arial"/>
          <w:spacing w:val="2"/>
          <w:position w:val="1"/>
        </w:rPr>
        <w:t>M</w:t>
      </w:r>
      <w:r>
        <w:rPr>
          <w:rFonts w:ascii="Arial" w:eastAsia="Arial" w:hAnsi="Arial" w:cs="Arial"/>
          <w:position w:val="1"/>
        </w:rPr>
        <w:t>E</w:t>
      </w:r>
    </w:p>
    <w:p w14:paraId="0DDD3E7C" w14:textId="77777777" w:rsidR="005D2434" w:rsidRDefault="005D2434" w:rsidP="005D2434">
      <w:pPr>
        <w:spacing w:line="220" w:lineRule="exact"/>
        <w:ind w:left="1420"/>
        <w:rPr>
          <w:rFonts w:ascii="Arial" w:eastAsia="Arial" w:hAnsi="Arial" w:cs="Arial"/>
        </w:rPr>
      </w:pPr>
      <w:proofErr w:type="gramStart"/>
      <w:r>
        <w:rPr>
          <w:rFonts w:ascii="Courier New" w:eastAsia="Courier New" w:hAnsi="Courier New" w:cs="Courier New"/>
          <w:position w:val="1"/>
        </w:rPr>
        <w:t>o</w:t>
      </w:r>
      <w:proofErr w:type="gramEnd"/>
      <w:r>
        <w:rPr>
          <w:rFonts w:ascii="Courier New" w:eastAsia="Courier New" w:hAnsi="Courier New" w:cs="Courier New"/>
          <w:spacing w:val="119"/>
          <w:position w:val="1"/>
        </w:rPr>
        <w:t xml:space="preserve"> </w:t>
      </w:r>
      <w:r>
        <w:rPr>
          <w:rFonts w:ascii="Arial" w:eastAsia="Arial" w:hAnsi="Arial" w:cs="Arial"/>
          <w:position w:val="1"/>
        </w:rPr>
        <w:t>D</w:t>
      </w:r>
      <w:r>
        <w:rPr>
          <w:rFonts w:ascii="Arial" w:eastAsia="Arial" w:hAnsi="Arial" w:cs="Arial"/>
          <w:spacing w:val="-1"/>
          <w:position w:val="1"/>
        </w:rPr>
        <w:t>A</w:t>
      </w:r>
      <w:r>
        <w:rPr>
          <w:rFonts w:ascii="Arial" w:eastAsia="Arial" w:hAnsi="Arial" w:cs="Arial"/>
          <w:spacing w:val="3"/>
          <w:position w:val="1"/>
        </w:rPr>
        <w:t>T</w:t>
      </w:r>
      <w:r>
        <w:rPr>
          <w:rFonts w:ascii="Arial" w:eastAsia="Arial" w:hAnsi="Arial" w:cs="Arial"/>
          <w:position w:val="1"/>
        </w:rPr>
        <w:t>E</w:t>
      </w:r>
      <w:r>
        <w:rPr>
          <w:rFonts w:ascii="Arial" w:eastAsia="Arial" w:hAnsi="Arial" w:cs="Arial"/>
          <w:spacing w:val="-6"/>
          <w:position w:val="1"/>
        </w:rPr>
        <w:t xml:space="preserve"> </w:t>
      </w:r>
      <w:r>
        <w:rPr>
          <w:rFonts w:ascii="Arial" w:eastAsia="Arial" w:hAnsi="Arial" w:cs="Arial"/>
          <w:spacing w:val="1"/>
          <w:position w:val="1"/>
        </w:rPr>
        <w:t>O</w:t>
      </w:r>
      <w:r>
        <w:rPr>
          <w:rFonts w:ascii="Arial" w:eastAsia="Arial" w:hAnsi="Arial" w:cs="Arial"/>
          <w:position w:val="1"/>
        </w:rPr>
        <w:t>F</w:t>
      </w:r>
      <w:r>
        <w:rPr>
          <w:rFonts w:ascii="Arial" w:eastAsia="Arial" w:hAnsi="Arial" w:cs="Arial"/>
          <w:spacing w:val="-3"/>
          <w:position w:val="1"/>
        </w:rPr>
        <w:t xml:space="preserve"> </w:t>
      </w:r>
      <w:r>
        <w:rPr>
          <w:rFonts w:ascii="Arial" w:eastAsia="Arial" w:hAnsi="Arial" w:cs="Arial"/>
          <w:spacing w:val="-1"/>
          <w:position w:val="1"/>
        </w:rPr>
        <w:t>B</w:t>
      </w:r>
      <w:r>
        <w:rPr>
          <w:rFonts w:ascii="Arial" w:eastAsia="Arial" w:hAnsi="Arial" w:cs="Arial"/>
          <w:position w:val="1"/>
        </w:rPr>
        <w:t>IR</w:t>
      </w:r>
      <w:r>
        <w:rPr>
          <w:rFonts w:ascii="Arial" w:eastAsia="Arial" w:hAnsi="Arial" w:cs="Arial"/>
          <w:spacing w:val="3"/>
          <w:position w:val="1"/>
        </w:rPr>
        <w:t>T</w:t>
      </w:r>
      <w:r>
        <w:rPr>
          <w:rFonts w:ascii="Arial" w:eastAsia="Arial" w:hAnsi="Arial" w:cs="Arial"/>
          <w:position w:val="1"/>
        </w:rPr>
        <w:t>H</w:t>
      </w:r>
    </w:p>
    <w:p w14:paraId="7BB2C35B" w14:textId="77777777" w:rsidR="005D2434" w:rsidRDefault="005D2434" w:rsidP="005D2434">
      <w:pPr>
        <w:spacing w:line="220" w:lineRule="exact"/>
        <w:ind w:left="1420"/>
        <w:rPr>
          <w:rFonts w:ascii="Arial" w:eastAsia="Arial" w:hAnsi="Arial" w:cs="Arial"/>
        </w:rPr>
      </w:pPr>
      <w:proofErr w:type="gramStart"/>
      <w:r>
        <w:rPr>
          <w:rFonts w:ascii="Courier New" w:eastAsia="Courier New" w:hAnsi="Courier New" w:cs="Courier New"/>
          <w:position w:val="1"/>
        </w:rPr>
        <w:t>o</w:t>
      </w:r>
      <w:proofErr w:type="gramEnd"/>
      <w:r>
        <w:rPr>
          <w:rFonts w:ascii="Courier New" w:eastAsia="Courier New" w:hAnsi="Courier New" w:cs="Courier New"/>
          <w:spacing w:val="119"/>
          <w:position w:val="1"/>
        </w:rPr>
        <w:t xml:space="preserve"> </w:t>
      </w:r>
      <w:r>
        <w:rPr>
          <w:rFonts w:ascii="Arial" w:eastAsia="Arial" w:hAnsi="Arial" w:cs="Arial"/>
          <w:position w:val="1"/>
        </w:rPr>
        <w:t>D</w:t>
      </w:r>
      <w:r>
        <w:rPr>
          <w:rFonts w:ascii="Arial" w:eastAsia="Arial" w:hAnsi="Arial" w:cs="Arial"/>
          <w:spacing w:val="-1"/>
          <w:position w:val="1"/>
        </w:rPr>
        <w:t>A</w:t>
      </w:r>
      <w:r>
        <w:rPr>
          <w:rFonts w:ascii="Arial" w:eastAsia="Arial" w:hAnsi="Arial" w:cs="Arial"/>
          <w:spacing w:val="3"/>
          <w:position w:val="1"/>
        </w:rPr>
        <w:t>T</w:t>
      </w:r>
      <w:r>
        <w:rPr>
          <w:rFonts w:ascii="Arial" w:eastAsia="Arial" w:hAnsi="Arial" w:cs="Arial"/>
          <w:position w:val="1"/>
        </w:rPr>
        <w:t>E</w:t>
      </w:r>
      <w:r>
        <w:rPr>
          <w:rFonts w:ascii="Arial" w:eastAsia="Arial" w:hAnsi="Arial" w:cs="Arial"/>
          <w:spacing w:val="-6"/>
          <w:position w:val="1"/>
        </w:rPr>
        <w:t xml:space="preserve"> </w:t>
      </w:r>
      <w:r>
        <w:rPr>
          <w:rFonts w:ascii="Arial" w:eastAsia="Arial" w:hAnsi="Arial" w:cs="Arial"/>
          <w:spacing w:val="1"/>
          <w:position w:val="1"/>
        </w:rPr>
        <w:t>O</w:t>
      </w:r>
      <w:r>
        <w:rPr>
          <w:rFonts w:ascii="Arial" w:eastAsia="Arial" w:hAnsi="Arial" w:cs="Arial"/>
          <w:position w:val="1"/>
        </w:rPr>
        <w:t>F</w:t>
      </w:r>
      <w:r>
        <w:rPr>
          <w:rFonts w:ascii="Arial" w:eastAsia="Arial" w:hAnsi="Arial" w:cs="Arial"/>
          <w:spacing w:val="-3"/>
          <w:position w:val="1"/>
        </w:rPr>
        <w:t xml:space="preserve"> </w:t>
      </w:r>
      <w:r>
        <w:rPr>
          <w:rFonts w:ascii="Arial" w:eastAsia="Arial" w:hAnsi="Arial" w:cs="Arial"/>
          <w:spacing w:val="-1"/>
          <w:position w:val="1"/>
        </w:rPr>
        <w:t>P</w:t>
      </w:r>
      <w:r>
        <w:rPr>
          <w:rFonts w:ascii="Arial" w:eastAsia="Arial" w:hAnsi="Arial" w:cs="Arial"/>
          <w:spacing w:val="1"/>
          <w:position w:val="1"/>
        </w:rPr>
        <w:t>A</w:t>
      </w:r>
      <w:r>
        <w:rPr>
          <w:rFonts w:ascii="Arial" w:eastAsia="Arial" w:hAnsi="Arial" w:cs="Arial"/>
          <w:position w:val="1"/>
        </w:rPr>
        <w:t>R</w:t>
      </w:r>
      <w:r>
        <w:rPr>
          <w:rFonts w:ascii="Arial" w:eastAsia="Arial" w:hAnsi="Arial" w:cs="Arial"/>
          <w:spacing w:val="-1"/>
          <w:position w:val="1"/>
        </w:rPr>
        <w:t>E</w:t>
      </w:r>
      <w:r>
        <w:rPr>
          <w:rFonts w:ascii="Arial" w:eastAsia="Arial" w:hAnsi="Arial" w:cs="Arial"/>
          <w:position w:val="1"/>
        </w:rPr>
        <w:t>N</w:t>
      </w:r>
      <w:r>
        <w:rPr>
          <w:rFonts w:ascii="Arial" w:eastAsia="Arial" w:hAnsi="Arial" w:cs="Arial"/>
          <w:spacing w:val="3"/>
          <w:position w:val="1"/>
        </w:rPr>
        <w:t>T</w:t>
      </w:r>
      <w:r>
        <w:rPr>
          <w:rFonts w:ascii="Arial" w:eastAsia="Arial" w:hAnsi="Arial" w:cs="Arial"/>
          <w:spacing w:val="-1"/>
          <w:position w:val="1"/>
        </w:rPr>
        <w:t>A</w:t>
      </w:r>
      <w:r>
        <w:rPr>
          <w:rFonts w:ascii="Arial" w:eastAsia="Arial" w:hAnsi="Arial" w:cs="Arial"/>
          <w:position w:val="1"/>
        </w:rPr>
        <w:t>L</w:t>
      </w:r>
      <w:r>
        <w:rPr>
          <w:rFonts w:ascii="Arial" w:eastAsia="Arial" w:hAnsi="Arial" w:cs="Arial"/>
          <w:spacing w:val="-9"/>
          <w:position w:val="1"/>
        </w:rPr>
        <w:t xml:space="preserve"> </w:t>
      </w:r>
      <w:r>
        <w:rPr>
          <w:rFonts w:ascii="Arial" w:eastAsia="Arial" w:hAnsi="Arial" w:cs="Arial"/>
          <w:position w:val="1"/>
        </w:rPr>
        <w:t>C</w:t>
      </w:r>
      <w:r>
        <w:rPr>
          <w:rFonts w:ascii="Arial" w:eastAsia="Arial" w:hAnsi="Arial" w:cs="Arial"/>
          <w:spacing w:val="1"/>
          <w:position w:val="1"/>
        </w:rPr>
        <w:t>O</w:t>
      </w:r>
      <w:r>
        <w:rPr>
          <w:rFonts w:ascii="Arial" w:eastAsia="Arial" w:hAnsi="Arial" w:cs="Arial"/>
          <w:position w:val="1"/>
        </w:rPr>
        <w:t>N</w:t>
      </w:r>
      <w:r>
        <w:rPr>
          <w:rFonts w:ascii="Arial" w:eastAsia="Arial" w:hAnsi="Arial" w:cs="Arial"/>
          <w:spacing w:val="-1"/>
          <w:position w:val="1"/>
        </w:rPr>
        <w:t>S</w:t>
      </w:r>
      <w:r>
        <w:rPr>
          <w:rFonts w:ascii="Arial" w:eastAsia="Arial" w:hAnsi="Arial" w:cs="Arial"/>
          <w:spacing w:val="1"/>
          <w:position w:val="1"/>
        </w:rPr>
        <w:t>E</w:t>
      </w:r>
      <w:r>
        <w:rPr>
          <w:rFonts w:ascii="Arial" w:eastAsia="Arial" w:hAnsi="Arial" w:cs="Arial"/>
          <w:position w:val="1"/>
        </w:rPr>
        <w:t>NT</w:t>
      </w:r>
      <w:r>
        <w:rPr>
          <w:rFonts w:ascii="Arial" w:eastAsia="Arial" w:hAnsi="Arial" w:cs="Arial"/>
          <w:spacing w:val="-7"/>
          <w:position w:val="1"/>
        </w:rPr>
        <w:t xml:space="preserve"> </w:t>
      </w:r>
      <w:r>
        <w:rPr>
          <w:rFonts w:ascii="Arial" w:eastAsia="Arial" w:hAnsi="Arial" w:cs="Arial"/>
          <w:position w:val="1"/>
        </w:rPr>
        <w:t>TO</w:t>
      </w:r>
      <w:r>
        <w:rPr>
          <w:rFonts w:ascii="Arial" w:eastAsia="Arial" w:hAnsi="Arial" w:cs="Arial"/>
          <w:spacing w:val="-2"/>
          <w:position w:val="1"/>
        </w:rPr>
        <w:t xml:space="preserve"> </w:t>
      </w:r>
      <w:r>
        <w:rPr>
          <w:rFonts w:ascii="Arial" w:eastAsia="Arial" w:hAnsi="Arial" w:cs="Arial"/>
          <w:spacing w:val="-1"/>
          <w:position w:val="1"/>
        </w:rPr>
        <w:t>EV</w:t>
      </w:r>
      <w:r>
        <w:rPr>
          <w:rFonts w:ascii="Arial" w:eastAsia="Arial" w:hAnsi="Arial" w:cs="Arial"/>
          <w:spacing w:val="1"/>
          <w:position w:val="1"/>
        </w:rPr>
        <w:t>A</w:t>
      </w:r>
      <w:r>
        <w:rPr>
          <w:rFonts w:ascii="Arial" w:eastAsia="Arial" w:hAnsi="Arial" w:cs="Arial"/>
          <w:position w:val="1"/>
        </w:rPr>
        <w:t>LU</w:t>
      </w:r>
      <w:r>
        <w:rPr>
          <w:rFonts w:ascii="Arial" w:eastAsia="Arial" w:hAnsi="Arial" w:cs="Arial"/>
          <w:spacing w:val="-1"/>
          <w:position w:val="1"/>
        </w:rPr>
        <w:t>A</w:t>
      </w:r>
      <w:r>
        <w:rPr>
          <w:rFonts w:ascii="Arial" w:eastAsia="Arial" w:hAnsi="Arial" w:cs="Arial"/>
          <w:spacing w:val="3"/>
          <w:position w:val="1"/>
        </w:rPr>
        <w:t>T</w:t>
      </w:r>
      <w:r>
        <w:rPr>
          <w:rFonts w:ascii="Arial" w:eastAsia="Arial" w:hAnsi="Arial" w:cs="Arial"/>
          <w:position w:val="1"/>
        </w:rPr>
        <w:t>E</w:t>
      </w:r>
    </w:p>
    <w:p w14:paraId="51C86F23" w14:textId="4F534AB0" w:rsidR="005D2434" w:rsidRDefault="005D2434" w:rsidP="005D2434">
      <w:pPr>
        <w:spacing w:line="220" w:lineRule="exact"/>
        <w:ind w:left="1420"/>
        <w:rPr>
          <w:rFonts w:ascii="Arial" w:eastAsia="Arial" w:hAnsi="Arial" w:cs="Arial"/>
        </w:rPr>
      </w:pPr>
      <w:proofErr w:type="gramStart"/>
      <w:r>
        <w:rPr>
          <w:rFonts w:ascii="Courier New" w:eastAsia="Courier New" w:hAnsi="Courier New" w:cs="Courier New"/>
          <w:position w:val="1"/>
        </w:rPr>
        <w:t>o</w:t>
      </w:r>
      <w:proofErr w:type="gramEnd"/>
      <w:r>
        <w:rPr>
          <w:rFonts w:ascii="Courier New" w:eastAsia="Courier New" w:hAnsi="Courier New" w:cs="Courier New"/>
          <w:spacing w:val="119"/>
          <w:position w:val="1"/>
        </w:rPr>
        <w:t xml:space="preserve"> </w:t>
      </w:r>
      <w:r>
        <w:rPr>
          <w:rFonts w:ascii="Arial" w:eastAsia="Arial" w:hAnsi="Arial" w:cs="Arial"/>
          <w:position w:val="1"/>
        </w:rPr>
        <w:t>D</w:t>
      </w:r>
      <w:r>
        <w:rPr>
          <w:rFonts w:ascii="Arial" w:eastAsia="Arial" w:hAnsi="Arial" w:cs="Arial"/>
          <w:spacing w:val="-1"/>
          <w:position w:val="1"/>
        </w:rPr>
        <w:t>A</w:t>
      </w:r>
      <w:r>
        <w:rPr>
          <w:rFonts w:ascii="Arial" w:eastAsia="Arial" w:hAnsi="Arial" w:cs="Arial"/>
          <w:spacing w:val="3"/>
          <w:position w:val="1"/>
        </w:rPr>
        <w:t>T</w:t>
      </w:r>
      <w:r>
        <w:rPr>
          <w:rFonts w:ascii="Arial" w:eastAsia="Arial" w:hAnsi="Arial" w:cs="Arial"/>
          <w:position w:val="1"/>
        </w:rPr>
        <w:t>E</w:t>
      </w:r>
      <w:r>
        <w:rPr>
          <w:rFonts w:ascii="Arial" w:eastAsia="Arial" w:hAnsi="Arial" w:cs="Arial"/>
          <w:spacing w:val="-6"/>
          <w:position w:val="1"/>
        </w:rPr>
        <w:t xml:space="preserve"> </w:t>
      </w:r>
      <w:r>
        <w:rPr>
          <w:rFonts w:ascii="Arial" w:eastAsia="Arial" w:hAnsi="Arial" w:cs="Arial"/>
          <w:spacing w:val="1"/>
          <w:position w:val="1"/>
        </w:rPr>
        <w:t>O</w:t>
      </w:r>
      <w:r>
        <w:rPr>
          <w:rFonts w:ascii="Arial" w:eastAsia="Arial" w:hAnsi="Arial" w:cs="Arial"/>
          <w:position w:val="1"/>
        </w:rPr>
        <w:t>F</w:t>
      </w:r>
      <w:r>
        <w:rPr>
          <w:rFonts w:ascii="Arial" w:eastAsia="Arial" w:hAnsi="Arial" w:cs="Arial"/>
          <w:spacing w:val="-3"/>
          <w:position w:val="1"/>
        </w:rPr>
        <w:t xml:space="preserve"> </w:t>
      </w:r>
      <w:r>
        <w:rPr>
          <w:rFonts w:ascii="Arial" w:eastAsia="Arial" w:hAnsi="Arial" w:cs="Arial"/>
          <w:position w:val="1"/>
        </w:rPr>
        <w:t>R</w:t>
      </w:r>
      <w:r>
        <w:rPr>
          <w:rFonts w:ascii="Arial" w:eastAsia="Arial" w:hAnsi="Arial" w:cs="Arial"/>
          <w:spacing w:val="-1"/>
          <w:position w:val="1"/>
        </w:rPr>
        <w:t>E</w:t>
      </w:r>
      <w:r>
        <w:rPr>
          <w:rFonts w:ascii="Arial" w:eastAsia="Arial" w:hAnsi="Arial" w:cs="Arial"/>
          <w:spacing w:val="3"/>
          <w:position w:val="1"/>
        </w:rPr>
        <w:t>F</w:t>
      </w:r>
      <w:r>
        <w:rPr>
          <w:rFonts w:ascii="Arial" w:eastAsia="Arial" w:hAnsi="Arial" w:cs="Arial"/>
          <w:spacing w:val="-1"/>
          <w:position w:val="1"/>
        </w:rPr>
        <w:t>E</w:t>
      </w:r>
      <w:r>
        <w:rPr>
          <w:rFonts w:ascii="Arial" w:eastAsia="Arial" w:hAnsi="Arial" w:cs="Arial"/>
          <w:position w:val="1"/>
        </w:rPr>
        <w:t>R</w:t>
      </w:r>
      <w:r>
        <w:rPr>
          <w:rFonts w:ascii="Arial" w:eastAsia="Arial" w:hAnsi="Arial" w:cs="Arial"/>
          <w:spacing w:val="3"/>
          <w:position w:val="1"/>
        </w:rPr>
        <w:t>R</w:t>
      </w:r>
      <w:r>
        <w:rPr>
          <w:rFonts w:ascii="Arial" w:eastAsia="Arial" w:hAnsi="Arial" w:cs="Arial"/>
          <w:spacing w:val="-1"/>
          <w:position w:val="1"/>
        </w:rPr>
        <w:t>A</w:t>
      </w:r>
      <w:r>
        <w:rPr>
          <w:rFonts w:ascii="Arial" w:eastAsia="Arial" w:hAnsi="Arial" w:cs="Arial"/>
          <w:position w:val="1"/>
        </w:rPr>
        <w:t>L</w:t>
      </w:r>
    </w:p>
    <w:p w14:paraId="1C360A12" w14:textId="5451FDF7" w:rsidR="00A51AC0" w:rsidRDefault="005118F1">
      <w:pPr>
        <w:spacing w:line="400" w:lineRule="exact"/>
        <w:ind w:left="700"/>
        <w:rPr>
          <w:rFonts w:ascii="Arial" w:eastAsia="Arial" w:hAnsi="Arial" w:cs="Arial"/>
        </w:rPr>
      </w:pPr>
      <w:r>
        <w:rPr>
          <w:rFonts w:ascii="Arial" w:eastAsia="Arial" w:hAnsi="Arial" w:cs="Arial"/>
          <w:position w:val="2"/>
        </w:rPr>
        <w:t>No</w:t>
      </w:r>
      <w:r>
        <w:rPr>
          <w:rFonts w:ascii="Arial" w:eastAsia="Arial" w:hAnsi="Arial" w:cs="Arial"/>
          <w:spacing w:val="-3"/>
          <w:position w:val="2"/>
        </w:rPr>
        <w:t xml:space="preserve"> </w:t>
      </w:r>
      <w:r>
        <w:rPr>
          <w:rFonts w:ascii="Arial" w:eastAsia="Arial" w:hAnsi="Arial" w:cs="Arial"/>
          <w:spacing w:val="-1"/>
          <w:position w:val="2"/>
        </w:rPr>
        <w:t>p</w:t>
      </w:r>
      <w:r>
        <w:rPr>
          <w:rFonts w:ascii="Arial" w:eastAsia="Arial" w:hAnsi="Arial" w:cs="Arial"/>
          <w:spacing w:val="1"/>
          <w:position w:val="2"/>
        </w:rPr>
        <w:t>ri</w:t>
      </w:r>
      <w:r>
        <w:rPr>
          <w:rFonts w:ascii="Arial" w:eastAsia="Arial" w:hAnsi="Arial" w:cs="Arial"/>
          <w:position w:val="2"/>
        </w:rPr>
        <w:t>or</w:t>
      </w:r>
      <w:r>
        <w:rPr>
          <w:rFonts w:ascii="Arial" w:eastAsia="Arial" w:hAnsi="Arial" w:cs="Arial"/>
          <w:spacing w:val="-4"/>
          <w:position w:val="2"/>
        </w:rPr>
        <w:t xml:space="preserve"> </w:t>
      </w:r>
      <w:r>
        <w:rPr>
          <w:rFonts w:ascii="Arial" w:eastAsia="Arial" w:hAnsi="Arial" w:cs="Arial"/>
          <w:spacing w:val="1"/>
          <w:position w:val="2"/>
        </w:rPr>
        <w:t>r</w:t>
      </w:r>
      <w:r>
        <w:rPr>
          <w:rFonts w:ascii="Arial" w:eastAsia="Arial" w:hAnsi="Arial" w:cs="Arial"/>
          <w:position w:val="2"/>
        </w:rPr>
        <w:t>e</w:t>
      </w:r>
      <w:r>
        <w:rPr>
          <w:rFonts w:ascii="Arial" w:eastAsia="Arial" w:hAnsi="Arial" w:cs="Arial"/>
          <w:spacing w:val="-1"/>
          <w:position w:val="2"/>
        </w:rPr>
        <w:t>p</w:t>
      </w:r>
      <w:r>
        <w:rPr>
          <w:rFonts w:ascii="Arial" w:eastAsia="Arial" w:hAnsi="Arial" w:cs="Arial"/>
          <w:position w:val="2"/>
        </w:rPr>
        <w:t>or</w:t>
      </w:r>
      <w:r>
        <w:rPr>
          <w:rFonts w:ascii="Arial" w:eastAsia="Arial" w:hAnsi="Arial" w:cs="Arial"/>
          <w:spacing w:val="3"/>
          <w:position w:val="2"/>
        </w:rPr>
        <w:t>t</w:t>
      </w:r>
      <w:r>
        <w:rPr>
          <w:rFonts w:ascii="Arial" w:eastAsia="Arial" w:hAnsi="Arial" w:cs="Arial"/>
          <w:position w:val="2"/>
        </w:rPr>
        <w:t>ed</w:t>
      </w:r>
      <w:r>
        <w:rPr>
          <w:rFonts w:ascii="Arial" w:eastAsia="Arial" w:hAnsi="Arial" w:cs="Arial"/>
          <w:spacing w:val="-8"/>
          <w:position w:val="2"/>
        </w:rPr>
        <w:t xml:space="preserve"> </w:t>
      </w:r>
      <w:r>
        <w:rPr>
          <w:rFonts w:ascii="Arial" w:eastAsia="Arial" w:hAnsi="Arial" w:cs="Arial"/>
          <w:spacing w:val="1"/>
          <w:position w:val="2"/>
        </w:rPr>
        <w:t>s</w:t>
      </w:r>
      <w:r>
        <w:rPr>
          <w:rFonts w:ascii="Arial" w:eastAsia="Arial" w:hAnsi="Arial" w:cs="Arial"/>
          <w:position w:val="2"/>
        </w:rPr>
        <w:t>t</w:t>
      </w:r>
      <w:r>
        <w:rPr>
          <w:rFonts w:ascii="Arial" w:eastAsia="Arial" w:hAnsi="Arial" w:cs="Arial"/>
          <w:spacing w:val="2"/>
          <w:position w:val="2"/>
        </w:rPr>
        <w:t>u</w:t>
      </w:r>
      <w:r>
        <w:rPr>
          <w:rFonts w:ascii="Arial" w:eastAsia="Arial" w:hAnsi="Arial" w:cs="Arial"/>
          <w:position w:val="2"/>
        </w:rPr>
        <w:t>d</w:t>
      </w:r>
      <w:r>
        <w:rPr>
          <w:rFonts w:ascii="Arial" w:eastAsia="Arial" w:hAnsi="Arial" w:cs="Arial"/>
          <w:spacing w:val="-1"/>
          <w:position w:val="2"/>
        </w:rPr>
        <w:t>e</w:t>
      </w:r>
      <w:r>
        <w:rPr>
          <w:rFonts w:ascii="Arial" w:eastAsia="Arial" w:hAnsi="Arial" w:cs="Arial"/>
          <w:spacing w:val="2"/>
          <w:position w:val="2"/>
        </w:rPr>
        <w:t>n</w:t>
      </w:r>
      <w:r>
        <w:rPr>
          <w:rFonts w:ascii="Arial" w:eastAsia="Arial" w:hAnsi="Arial" w:cs="Arial"/>
          <w:position w:val="2"/>
        </w:rPr>
        <w:t>t</w:t>
      </w:r>
      <w:r>
        <w:rPr>
          <w:rFonts w:ascii="Arial" w:eastAsia="Arial" w:hAnsi="Arial" w:cs="Arial"/>
          <w:spacing w:val="-7"/>
          <w:position w:val="2"/>
        </w:rPr>
        <w:t xml:space="preserve"> </w:t>
      </w:r>
      <w:r>
        <w:rPr>
          <w:rFonts w:ascii="Arial" w:eastAsia="Arial" w:hAnsi="Arial" w:cs="Arial"/>
          <w:spacing w:val="1"/>
          <w:position w:val="2"/>
        </w:rPr>
        <w:t>e</w:t>
      </w:r>
      <w:r>
        <w:rPr>
          <w:rFonts w:ascii="Arial" w:eastAsia="Arial" w:hAnsi="Arial" w:cs="Arial"/>
          <w:spacing w:val="-1"/>
          <w:position w:val="2"/>
        </w:rPr>
        <w:t>v</w:t>
      </w:r>
      <w:r>
        <w:rPr>
          <w:rFonts w:ascii="Arial" w:eastAsia="Arial" w:hAnsi="Arial" w:cs="Arial"/>
          <w:spacing w:val="2"/>
          <w:position w:val="2"/>
        </w:rPr>
        <w:t>a</w:t>
      </w:r>
      <w:r>
        <w:rPr>
          <w:rFonts w:ascii="Arial" w:eastAsia="Arial" w:hAnsi="Arial" w:cs="Arial"/>
          <w:spacing w:val="-1"/>
          <w:position w:val="2"/>
        </w:rPr>
        <w:t>l</w:t>
      </w:r>
      <w:r>
        <w:rPr>
          <w:rFonts w:ascii="Arial" w:eastAsia="Arial" w:hAnsi="Arial" w:cs="Arial"/>
          <w:position w:val="2"/>
        </w:rPr>
        <w:t>u</w:t>
      </w:r>
      <w:r>
        <w:rPr>
          <w:rFonts w:ascii="Arial" w:eastAsia="Arial" w:hAnsi="Arial" w:cs="Arial"/>
          <w:spacing w:val="-1"/>
          <w:position w:val="2"/>
        </w:rPr>
        <w:t>a</w:t>
      </w:r>
      <w:r>
        <w:rPr>
          <w:rFonts w:ascii="Arial" w:eastAsia="Arial" w:hAnsi="Arial" w:cs="Arial"/>
          <w:spacing w:val="2"/>
          <w:position w:val="2"/>
        </w:rPr>
        <w:t>t</w:t>
      </w:r>
      <w:r>
        <w:rPr>
          <w:rFonts w:ascii="Arial" w:eastAsia="Arial" w:hAnsi="Arial" w:cs="Arial"/>
          <w:spacing w:val="-1"/>
          <w:position w:val="2"/>
        </w:rPr>
        <w:t>i</w:t>
      </w:r>
      <w:r>
        <w:rPr>
          <w:rFonts w:ascii="Arial" w:eastAsia="Arial" w:hAnsi="Arial" w:cs="Arial"/>
          <w:spacing w:val="2"/>
          <w:position w:val="2"/>
        </w:rPr>
        <w:t>o</w:t>
      </w:r>
      <w:r>
        <w:rPr>
          <w:rFonts w:ascii="Arial" w:eastAsia="Arial" w:hAnsi="Arial" w:cs="Arial"/>
          <w:position w:val="2"/>
        </w:rPr>
        <w:t>ns</w:t>
      </w:r>
      <w:r>
        <w:rPr>
          <w:rFonts w:ascii="Arial" w:eastAsia="Arial" w:hAnsi="Arial" w:cs="Arial"/>
          <w:spacing w:val="-3"/>
          <w:position w:val="2"/>
        </w:rPr>
        <w:t xml:space="preserve"> </w:t>
      </w:r>
      <w:r>
        <w:rPr>
          <w:rFonts w:ascii="Arial" w:eastAsia="Arial" w:hAnsi="Arial" w:cs="Arial"/>
          <w:spacing w:val="-2"/>
          <w:position w:val="2"/>
        </w:rPr>
        <w:t>w</w:t>
      </w:r>
      <w:r>
        <w:rPr>
          <w:rFonts w:ascii="Arial" w:eastAsia="Arial" w:hAnsi="Arial" w:cs="Arial"/>
          <w:position w:val="2"/>
        </w:rPr>
        <w:t>h</w:t>
      </w:r>
      <w:r>
        <w:rPr>
          <w:rFonts w:ascii="Arial" w:eastAsia="Arial" w:hAnsi="Arial" w:cs="Arial"/>
          <w:spacing w:val="-1"/>
          <w:position w:val="2"/>
        </w:rPr>
        <w:t>e</w:t>
      </w:r>
      <w:r>
        <w:rPr>
          <w:rFonts w:ascii="Arial" w:eastAsia="Arial" w:hAnsi="Arial" w:cs="Arial"/>
          <w:spacing w:val="1"/>
          <w:position w:val="2"/>
        </w:rPr>
        <w:t>r</w:t>
      </w:r>
      <w:r>
        <w:rPr>
          <w:rFonts w:ascii="Arial" w:eastAsia="Arial" w:hAnsi="Arial" w:cs="Arial"/>
          <w:position w:val="2"/>
        </w:rPr>
        <w:t>e</w:t>
      </w:r>
      <w:r>
        <w:rPr>
          <w:rFonts w:ascii="Arial" w:eastAsia="Arial" w:hAnsi="Arial" w:cs="Arial"/>
          <w:spacing w:val="-3"/>
          <w:position w:val="2"/>
        </w:rPr>
        <w:t xml:space="preserve"> </w:t>
      </w:r>
      <w:r>
        <w:rPr>
          <w:rFonts w:ascii="Arial" w:eastAsia="Arial" w:hAnsi="Arial" w:cs="Arial"/>
          <w:position w:val="2"/>
        </w:rPr>
        <w:t>t</w:t>
      </w:r>
      <w:r>
        <w:rPr>
          <w:rFonts w:ascii="Arial" w:eastAsia="Arial" w:hAnsi="Arial" w:cs="Arial"/>
          <w:spacing w:val="-1"/>
          <w:position w:val="2"/>
        </w:rPr>
        <w:t>h</w:t>
      </w:r>
      <w:r>
        <w:rPr>
          <w:rFonts w:ascii="Arial" w:eastAsia="Arial" w:hAnsi="Arial" w:cs="Arial"/>
          <w:position w:val="2"/>
        </w:rPr>
        <w:t>e</w:t>
      </w:r>
      <w:r>
        <w:rPr>
          <w:rFonts w:ascii="Arial" w:eastAsia="Arial" w:hAnsi="Arial" w:cs="Arial"/>
          <w:spacing w:val="-1"/>
          <w:position w:val="2"/>
        </w:rPr>
        <w:t xml:space="preserve"> </w:t>
      </w:r>
      <w:r>
        <w:rPr>
          <w:rFonts w:ascii="Arial" w:eastAsia="Arial" w:hAnsi="Arial" w:cs="Arial"/>
          <w:spacing w:val="1"/>
          <w:position w:val="2"/>
        </w:rPr>
        <w:t>s</w:t>
      </w:r>
      <w:r>
        <w:rPr>
          <w:rFonts w:ascii="Arial" w:eastAsia="Arial" w:hAnsi="Arial" w:cs="Arial"/>
          <w:position w:val="2"/>
        </w:rPr>
        <w:t>tu</w:t>
      </w:r>
      <w:r>
        <w:rPr>
          <w:rFonts w:ascii="Arial" w:eastAsia="Arial" w:hAnsi="Arial" w:cs="Arial"/>
          <w:spacing w:val="-1"/>
          <w:position w:val="2"/>
        </w:rPr>
        <w:t>d</w:t>
      </w:r>
      <w:r>
        <w:rPr>
          <w:rFonts w:ascii="Arial" w:eastAsia="Arial" w:hAnsi="Arial" w:cs="Arial"/>
          <w:spacing w:val="2"/>
          <w:position w:val="2"/>
        </w:rPr>
        <w:t>e</w:t>
      </w:r>
      <w:r>
        <w:rPr>
          <w:rFonts w:ascii="Arial" w:eastAsia="Arial" w:hAnsi="Arial" w:cs="Arial"/>
          <w:position w:val="2"/>
        </w:rPr>
        <w:t>nt</w:t>
      </w:r>
      <w:r>
        <w:rPr>
          <w:rFonts w:ascii="Arial" w:eastAsia="Arial" w:hAnsi="Arial" w:cs="Arial"/>
          <w:spacing w:val="-6"/>
          <w:position w:val="2"/>
        </w:rPr>
        <w:t xml:space="preserve"> </w:t>
      </w:r>
      <w:r>
        <w:rPr>
          <w:rFonts w:ascii="Arial" w:eastAsia="Arial" w:hAnsi="Arial" w:cs="Arial"/>
          <w:spacing w:val="-2"/>
          <w:position w:val="2"/>
        </w:rPr>
        <w:t>w</w:t>
      </w:r>
      <w:r>
        <w:rPr>
          <w:rFonts w:ascii="Arial" w:eastAsia="Arial" w:hAnsi="Arial" w:cs="Arial"/>
          <w:position w:val="2"/>
        </w:rPr>
        <w:t>as</w:t>
      </w:r>
      <w:r>
        <w:rPr>
          <w:rFonts w:ascii="Arial" w:eastAsia="Arial" w:hAnsi="Arial" w:cs="Arial"/>
          <w:spacing w:val="-1"/>
          <w:position w:val="2"/>
        </w:rPr>
        <w:t xml:space="preserve"> </w:t>
      </w:r>
      <w:r>
        <w:rPr>
          <w:rFonts w:ascii="Arial" w:eastAsia="Arial" w:hAnsi="Arial" w:cs="Arial"/>
          <w:spacing w:val="2"/>
          <w:position w:val="2"/>
        </w:rPr>
        <w:t>f</w:t>
      </w:r>
      <w:r>
        <w:rPr>
          <w:rFonts w:ascii="Arial" w:eastAsia="Arial" w:hAnsi="Arial" w:cs="Arial"/>
          <w:position w:val="2"/>
        </w:rPr>
        <w:t>o</w:t>
      </w:r>
      <w:r>
        <w:rPr>
          <w:rFonts w:ascii="Arial" w:eastAsia="Arial" w:hAnsi="Arial" w:cs="Arial"/>
          <w:spacing w:val="-1"/>
          <w:position w:val="2"/>
        </w:rPr>
        <w:t>u</w:t>
      </w:r>
      <w:r>
        <w:rPr>
          <w:rFonts w:ascii="Arial" w:eastAsia="Arial" w:hAnsi="Arial" w:cs="Arial"/>
          <w:spacing w:val="2"/>
          <w:position w:val="2"/>
        </w:rPr>
        <w:t>n</w:t>
      </w:r>
      <w:r>
        <w:rPr>
          <w:rFonts w:ascii="Arial" w:eastAsia="Arial" w:hAnsi="Arial" w:cs="Arial"/>
          <w:position w:val="2"/>
        </w:rPr>
        <w:t>d</w:t>
      </w:r>
      <w:r>
        <w:rPr>
          <w:rFonts w:ascii="Arial" w:eastAsia="Arial" w:hAnsi="Arial" w:cs="Arial"/>
          <w:spacing w:val="-5"/>
          <w:position w:val="2"/>
        </w:rPr>
        <w:t xml:space="preserve"> </w:t>
      </w:r>
      <w:r>
        <w:rPr>
          <w:rFonts w:ascii="Arial" w:eastAsia="Arial" w:hAnsi="Arial" w:cs="Arial"/>
          <w:spacing w:val="1"/>
          <w:position w:val="2"/>
        </w:rPr>
        <w:t>e</w:t>
      </w:r>
      <w:r>
        <w:rPr>
          <w:rFonts w:ascii="Arial" w:eastAsia="Arial" w:hAnsi="Arial" w:cs="Arial"/>
          <w:spacing w:val="-1"/>
          <w:position w:val="2"/>
        </w:rPr>
        <w:t>li</w:t>
      </w:r>
      <w:r>
        <w:rPr>
          <w:rFonts w:ascii="Arial" w:eastAsia="Arial" w:hAnsi="Arial" w:cs="Arial"/>
          <w:spacing w:val="2"/>
          <w:position w:val="2"/>
        </w:rPr>
        <w:t>g</w:t>
      </w:r>
      <w:r>
        <w:rPr>
          <w:rFonts w:ascii="Arial" w:eastAsia="Arial" w:hAnsi="Arial" w:cs="Arial"/>
          <w:spacing w:val="-1"/>
          <w:position w:val="2"/>
        </w:rPr>
        <w:t>i</w:t>
      </w:r>
      <w:r>
        <w:rPr>
          <w:rFonts w:ascii="Arial" w:eastAsia="Arial" w:hAnsi="Arial" w:cs="Arial"/>
          <w:spacing w:val="2"/>
          <w:position w:val="2"/>
        </w:rPr>
        <w:t>b</w:t>
      </w:r>
      <w:r>
        <w:rPr>
          <w:rFonts w:ascii="Arial" w:eastAsia="Arial" w:hAnsi="Arial" w:cs="Arial"/>
          <w:spacing w:val="-1"/>
          <w:position w:val="2"/>
        </w:rPr>
        <w:t>l</w:t>
      </w:r>
      <w:r>
        <w:rPr>
          <w:rFonts w:ascii="Arial" w:eastAsia="Arial" w:hAnsi="Arial" w:cs="Arial"/>
          <w:position w:val="2"/>
        </w:rPr>
        <w:t>e</w:t>
      </w:r>
    </w:p>
    <w:p w14:paraId="3ED7E23D" w14:textId="30057613" w:rsidR="00A51AC0" w:rsidRPr="000952BF" w:rsidRDefault="005118F1" w:rsidP="000952BF">
      <w:pPr>
        <w:pStyle w:val="ListParagraph"/>
        <w:numPr>
          <w:ilvl w:val="0"/>
          <w:numId w:val="16"/>
        </w:numPr>
        <w:tabs>
          <w:tab w:val="left" w:pos="1780"/>
        </w:tabs>
        <w:spacing w:before="60" w:line="220" w:lineRule="exact"/>
        <w:ind w:right="748"/>
        <w:rPr>
          <w:rFonts w:ascii="Arial" w:eastAsia="Arial" w:hAnsi="Arial" w:cs="Arial"/>
        </w:rPr>
      </w:pPr>
      <w:r w:rsidRPr="000952BF">
        <w:rPr>
          <w:rFonts w:ascii="Arial" w:eastAsia="Arial" w:hAnsi="Arial" w:cs="Arial"/>
        </w:rPr>
        <w:t>Un</w:t>
      </w:r>
      <w:r w:rsidRPr="000952BF">
        <w:rPr>
          <w:rFonts w:ascii="Arial" w:eastAsia="Arial" w:hAnsi="Arial" w:cs="Arial"/>
          <w:spacing w:val="-1"/>
        </w:rPr>
        <w:t>l</w:t>
      </w:r>
      <w:r w:rsidRPr="000952BF">
        <w:rPr>
          <w:rFonts w:ascii="Arial" w:eastAsia="Arial" w:hAnsi="Arial" w:cs="Arial"/>
        </w:rPr>
        <w:t>e</w:t>
      </w:r>
      <w:r w:rsidRPr="000952BF">
        <w:rPr>
          <w:rFonts w:ascii="Arial" w:eastAsia="Arial" w:hAnsi="Arial" w:cs="Arial"/>
          <w:spacing w:val="1"/>
        </w:rPr>
        <w:t>s</w:t>
      </w:r>
      <w:r w:rsidRPr="000952BF">
        <w:rPr>
          <w:rFonts w:ascii="Arial" w:eastAsia="Arial" w:hAnsi="Arial" w:cs="Arial"/>
        </w:rPr>
        <w:t>s</w:t>
      </w:r>
      <w:r w:rsidRPr="000952BF">
        <w:rPr>
          <w:rFonts w:ascii="Arial" w:eastAsia="Arial" w:hAnsi="Arial" w:cs="Arial"/>
          <w:spacing w:val="-1"/>
        </w:rPr>
        <w:t xml:space="preserve"> </w:t>
      </w:r>
      <w:proofErr w:type="gramStart"/>
      <w:r w:rsidRPr="000952BF">
        <w:rPr>
          <w:rFonts w:ascii="Arial" w:eastAsia="Arial" w:hAnsi="Arial" w:cs="Arial"/>
          <w:spacing w:val="-4"/>
        </w:rPr>
        <w:t>y</w:t>
      </w:r>
      <w:r w:rsidRPr="000952BF">
        <w:rPr>
          <w:rFonts w:ascii="Arial" w:eastAsia="Arial" w:hAnsi="Arial" w:cs="Arial"/>
        </w:rPr>
        <w:t>o</w:t>
      </w:r>
      <w:r w:rsidRPr="000952BF">
        <w:rPr>
          <w:rFonts w:ascii="Arial" w:eastAsia="Arial" w:hAnsi="Arial" w:cs="Arial"/>
          <w:spacing w:val="-1"/>
        </w:rPr>
        <w:t>u</w:t>
      </w:r>
      <w:r w:rsidRPr="000952BF">
        <w:rPr>
          <w:rFonts w:ascii="Arial" w:eastAsia="Arial" w:hAnsi="Arial" w:cs="Arial"/>
        </w:rPr>
        <w:t>r</w:t>
      </w:r>
      <w:proofErr w:type="gramEnd"/>
      <w:r w:rsidRPr="000952BF">
        <w:rPr>
          <w:rFonts w:ascii="Arial" w:eastAsia="Arial" w:hAnsi="Arial" w:cs="Arial"/>
          <w:spacing w:val="-1"/>
        </w:rPr>
        <w:t xml:space="preserve"> </w:t>
      </w:r>
      <w:r w:rsidRPr="000952BF">
        <w:rPr>
          <w:rFonts w:ascii="Arial" w:eastAsia="Arial" w:hAnsi="Arial" w:cs="Arial"/>
        </w:rPr>
        <w:t>n</w:t>
      </w:r>
      <w:r w:rsidRPr="000952BF">
        <w:rPr>
          <w:rFonts w:ascii="Arial" w:eastAsia="Arial" w:hAnsi="Arial" w:cs="Arial"/>
          <w:spacing w:val="1"/>
        </w:rPr>
        <w:t>e</w:t>
      </w:r>
      <w:r w:rsidRPr="000952BF">
        <w:rPr>
          <w:rFonts w:ascii="Arial" w:eastAsia="Arial" w:hAnsi="Arial" w:cs="Arial"/>
        </w:rPr>
        <w:t>w</w:t>
      </w:r>
      <w:r w:rsidRPr="000952BF">
        <w:rPr>
          <w:rFonts w:ascii="Arial" w:eastAsia="Arial" w:hAnsi="Arial" w:cs="Arial"/>
          <w:spacing w:val="-6"/>
        </w:rPr>
        <w:t xml:space="preserve"> </w:t>
      </w:r>
      <w:r w:rsidRPr="000952BF">
        <w:rPr>
          <w:rFonts w:ascii="Arial" w:eastAsia="Arial" w:hAnsi="Arial" w:cs="Arial"/>
          <w:spacing w:val="1"/>
        </w:rPr>
        <w:t>s</w:t>
      </w:r>
      <w:r w:rsidRPr="000952BF">
        <w:rPr>
          <w:rFonts w:ascii="Arial" w:eastAsia="Arial" w:hAnsi="Arial" w:cs="Arial"/>
        </w:rPr>
        <w:t>t</w:t>
      </w:r>
      <w:r w:rsidRPr="000952BF">
        <w:rPr>
          <w:rFonts w:ascii="Arial" w:eastAsia="Arial" w:hAnsi="Arial" w:cs="Arial"/>
          <w:spacing w:val="2"/>
        </w:rPr>
        <w:t>u</w:t>
      </w:r>
      <w:r w:rsidRPr="000952BF">
        <w:rPr>
          <w:rFonts w:ascii="Arial" w:eastAsia="Arial" w:hAnsi="Arial" w:cs="Arial"/>
        </w:rPr>
        <w:t>d</w:t>
      </w:r>
      <w:r w:rsidRPr="000952BF">
        <w:rPr>
          <w:rFonts w:ascii="Arial" w:eastAsia="Arial" w:hAnsi="Arial" w:cs="Arial"/>
          <w:spacing w:val="-1"/>
        </w:rPr>
        <w:t>e</w:t>
      </w:r>
      <w:r w:rsidRPr="000952BF">
        <w:rPr>
          <w:rFonts w:ascii="Arial" w:eastAsia="Arial" w:hAnsi="Arial" w:cs="Arial"/>
          <w:spacing w:val="2"/>
        </w:rPr>
        <w:t>n</w:t>
      </w:r>
      <w:r w:rsidRPr="000952BF">
        <w:rPr>
          <w:rFonts w:ascii="Arial" w:eastAsia="Arial" w:hAnsi="Arial" w:cs="Arial"/>
        </w:rPr>
        <w:t>t</w:t>
      </w:r>
      <w:r w:rsidRPr="000952BF">
        <w:rPr>
          <w:rFonts w:ascii="Arial" w:eastAsia="Arial" w:hAnsi="Arial" w:cs="Arial"/>
          <w:spacing w:val="-7"/>
        </w:rPr>
        <w:t xml:space="preserve"> </w:t>
      </w:r>
      <w:r w:rsidRPr="000952BF">
        <w:rPr>
          <w:rFonts w:ascii="Arial" w:eastAsia="Arial" w:hAnsi="Arial" w:cs="Arial"/>
        </w:rPr>
        <w:t>r</w:t>
      </w:r>
      <w:r w:rsidRPr="000952BF">
        <w:rPr>
          <w:rFonts w:ascii="Arial" w:eastAsia="Arial" w:hAnsi="Arial" w:cs="Arial"/>
          <w:spacing w:val="2"/>
        </w:rPr>
        <w:t>e</w:t>
      </w:r>
      <w:r w:rsidRPr="000952BF">
        <w:rPr>
          <w:rFonts w:ascii="Arial" w:eastAsia="Arial" w:hAnsi="Arial" w:cs="Arial"/>
          <w:spacing w:val="1"/>
        </w:rPr>
        <w:t>c</w:t>
      </w:r>
      <w:r w:rsidRPr="000952BF">
        <w:rPr>
          <w:rFonts w:ascii="Arial" w:eastAsia="Arial" w:hAnsi="Arial" w:cs="Arial"/>
        </w:rPr>
        <w:t>ord</w:t>
      </w:r>
      <w:r w:rsidRPr="000952BF">
        <w:rPr>
          <w:rFonts w:ascii="Arial" w:eastAsia="Arial" w:hAnsi="Arial" w:cs="Arial"/>
          <w:spacing w:val="-6"/>
        </w:rPr>
        <w:t xml:space="preserve"> </w:t>
      </w:r>
      <w:r w:rsidRPr="000952BF">
        <w:rPr>
          <w:rFonts w:ascii="Arial" w:eastAsia="Arial" w:hAnsi="Arial" w:cs="Arial"/>
        </w:rPr>
        <w:t>h</w:t>
      </w:r>
      <w:r w:rsidRPr="000952BF">
        <w:rPr>
          <w:rFonts w:ascii="Arial" w:eastAsia="Arial" w:hAnsi="Arial" w:cs="Arial"/>
          <w:spacing w:val="-1"/>
        </w:rPr>
        <w:t>a</w:t>
      </w:r>
      <w:r w:rsidRPr="000952BF">
        <w:rPr>
          <w:rFonts w:ascii="Arial" w:eastAsia="Arial" w:hAnsi="Arial" w:cs="Arial"/>
        </w:rPr>
        <w:t>s</w:t>
      </w:r>
      <w:r w:rsidRPr="000952BF">
        <w:rPr>
          <w:rFonts w:ascii="Arial" w:eastAsia="Arial" w:hAnsi="Arial" w:cs="Arial"/>
          <w:spacing w:val="-2"/>
        </w:rPr>
        <w:t xml:space="preserve"> </w:t>
      </w:r>
      <w:r w:rsidRPr="000952BF">
        <w:rPr>
          <w:rFonts w:ascii="Arial" w:eastAsia="Arial" w:hAnsi="Arial" w:cs="Arial"/>
        </w:rPr>
        <w:t>an</w:t>
      </w:r>
      <w:r w:rsidRPr="000952BF">
        <w:rPr>
          <w:rFonts w:ascii="Arial" w:eastAsia="Arial" w:hAnsi="Arial" w:cs="Arial"/>
          <w:spacing w:val="-1"/>
        </w:rPr>
        <w:t xml:space="preserve"> </w:t>
      </w:r>
      <w:r w:rsidRPr="000952BF">
        <w:rPr>
          <w:rFonts w:ascii="Arial" w:eastAsia="Arial" w:hAnsi="Arial" w:cs="Arial"/>
        </w:rPr>
        <w:t>e</w:t>
      </w:r>
      <w:r w:rsidRPr="000952BF">
        <w:rPr>
          <w:rFonts w:ascii="Arial" w:eastAsia="Arial" w:hAnsi="Arial" w:cs="Arial"/>
          <w:spacing w:val="-1"/>
        </w:rPr>
        <w:t>a</w:t>
      </w:r>
      <w:r w:rsidRPr="000952BF">
        <w:rPr>
          <w:rFonts w:ascii="Arial" w:eastAsia="Arial" w:hAnsi="Arial" w:cs="Arial"/>
          <w:spacing w:val="3"/>
        </w:rPr>
        <w:t>r</w:t>
      </w:r>
      <w:r w:rsidRPr="000952BF">
        <w:rPr>
          <w:rFonts w:ascii="Arial" w:eastAsia="Arial" w:hAnsi="Arial" w:cs="Arial"/>
          <w:spacing w:val="-1"/>
        </w:rPr>
        <w:t>li</w:t>
      </w:r>
      <w:r w:rsidRPr="000952BF">
        <w:rPr>
          <w:rFonts w:ascii="Arial" w:eastAsia="Arial" w:hAnsi="Arial" w:cs="Arial"/>
        </w:rPr>
        <w:t>er</w:t>
      </w:r>
      <w:r w:rsidRPr="000952BF">
        <w:rPr>
          <w:rFonts w:ascii="Arial" w:eastAsia="Arial" w:hAnsi="Arial" w:cs="Arial"/>
          <w:spacing w:val="-3"/>
        </w:rPr>
        <w:t xml:space="preserve"> </w:t>
      </w:r>
      <w:r w:rsidRPr="000952BF">
        <w:rPr>
          <w:rFonts w:ascii="Arial" w:eastAsia="Arial" w:hAnsi="Arial" w:cs="Arial"/>
        </w:rPr>
        <w:t>D</w:t>
      </w:r>
      <w:r w:rsidRPr="000952BF">
        <w:rPr>
          <w:rFonts w:ascii="Arial" w:eastAsia="Arial" w:hAnsi="Arial" w:cs="Arial"/>
          <w:spacing w:val="-1"/>
        </w:rPr>
        <w:t>A</w:t>
      </w:r>
      <w:r w:rsidRPr="000952BF">
        <w:rPr>
          <w:rFonts w:ascii="Arial" w:eastAsia="Arial" w:hAnsi="Arial" w:cs="Arial"/>
          <w:spacing w:val="3"/>
        </w:rPr>
        <w:t>T</w:t>
      </w:r>
      <w:r w:rsidRPr="000952BF">
        <w:rPr>
          <w:rFonts w:ascii="Arial" w:eastAsia="Arial" w:hAnsi="Arial" w:cs="Arial"/>
        </w:rPr>
        <w:t>E</w:t>
      </w:r>
      <w:r w:rsidRPr="000952BF">
        <w:rPr>
          <w:rFonts w:ascii="Arial" w:eastAsia="Arial" w:hAnsi="Arial" w:cs="Arial"/>
          <w:spacing w:val="-4"/>
        </w:rPr>
        <w:t xml:space="preserve"> </w:t>
      </w:r>
      <w:r w:rsidRPr="000952BF">
        <w:rPr>
          <w:rFonts w:ascii="Arial" w:eastAsia="Arial" w:hAnsi="Arial" w:cs="Arial"/>
          <w:spacing w:val="1"/>
        </w:rPr>
        <w:t>O</w:t>
      </w:r>
      <w:r w:rsidRPr="000952BF">
        <w:rPr>
          <w:rFonts w:ascii="Arial" w:eastAsia="Arial" w:hAnsi="Arial" w:cs="Arial"/>
        </w:rPr>
        <w:t>F</w:t>
      </w:r>
      <w:r w:rsidRPr="000952BF">
        <w:rPr>
          <w:rFonts w:ascii="Arial" w:eastAsia="Arial" w:hAnsi="Arial" w:cs="Arial"/>
          <w:spacing w:val="-3"/>
        </w:rPr>
        <w:t xml:space="preserve"> </w:t>
      </w:r>
      <w:r w:rsidRPr="000952BF">
        <w:rPr>
          <w:rFonts w:ascii="Arial" w:eastAsia="Arial" w:hAnsi="Arial" w:cs="Arial"/>
          <w:spacing w:val="-1"/>
        </w:rPr>
        <w:t>PA</w:t>
      </w:r>
      <w:r w:rsidRPr="000952BF">
        <w:rPr>
          <w:rFonts w:ascii="Arial" w:eastAsia="Arial" w:hAnsi="Arial" w:cs="Arial"/>
          <w:spacing w:val="2"/>
        </w:rPr>
        <w:t>R</w:t>
      </w:r>
      <w:r w:rsidRPr="000952BF">
        <w:rPr>
          <w:rFonts w:ascii="Arial" w:eastAsia="Arial" w:hAnsi="Arial" w:cs="Arial"/>
          <w:spacing w:val="-1"/>
        </w:rPr>
        <w:t>E</w:t>
      </w:r>
      <w:r w:rsidRPr="000952BF">
        <w:rPr>
          <w:rFonts w:ascii="Arial" w:eastAsia="Arial" w:hAnsi="Arial" w:cs="Arial"/>
        </w:rPr>
        <w:t>N</w:t>
      </w:r>
      <w:r w:rsidRPr="000952BF">
        <w:rPr>
          <w:rFonts w:ascii="Arial" w:eastAsia="Arial" w:hAnsi="Arial" w:cs="Arial"/>
          <w:spacing w:val="3"/>
        </w:rPr>
        <w:t>T</w:t>
      </w:r>
      <w:r w:rsidRPr="000952BF">
        <w:rPr>
          <w:rFonts w:ascii="Arial" w:eastAsia="Arial" w:hAnsi="Arial" w:cs="Arial"/>
          <w:spacing w:val="-1"/>
        </w:rPr>
        <w:t>A</w:t>
      </w:r>
      <w:r w:rsidRPr="000952BF">
        <w:rPr>
          <w:rFonts w:ascii="Arial" w:eastAsia="Arial" w:hAnsi="Arial" w:cs="Arial"/>
        </w:rPr>
        <w:t>L</w:t>
      </w:r>
      <w:r w:rsidRPr="000952BF">
        <w:rPr>
          <w:rFonts w:ascii="Arial" w:eastAsia="Arial" w:hAnsi="Arial" w:cs="Arial"/>
          <w:spacing w:val="-11"/>
        </w:rPr>
        <w:t xml:space="preserve"> </w:t>
      </w:r>
      <w:r w:rsidRPr="000952BF">
        <w:rPr>
          <w:rFonts w:ascii="Arial" w:eastAsia="Arial" w:hAnsi="Arial" w:cs="Arial"/>
        </w:rPr>
        <w:t>CO</w:t>
      </w:r>
      <w:r w:rsidRPr="000952BF">
        <w:rPr>
          <w:rFonts w:ascii="Arial" w:eastAsia="Arial" w:hAnsi="Arial" w:cs="Arial"/>
          <w:spacing w:val="2"/>
        </w:rPr>
        <w:t>N</w:t>
      </w:r>
      <w:r w:rsidRPr="000952BF">
        <w:rPr>
          <w:rFonts w:ascii="Arial" w:eastAsia="Arial" w:hAnsi="Arial" w:cs="Arial"/>
          <w:spacing w:val="-1"/>
        </w:rPr>
        <w:t>S</w:t>
      </w:r>
      <w:r w:rsidRPr="000952BF">
        <w:rPr>
          <w:rFonts w:ascii="Arial" w:eastAsia="Arial" w:hAnsi="Arial" w:cs="Arial"/>
          <w:spacing w:val="1"/>
        </w:rPr>
        <w:t>E</w:t>
      </w:r>
      <w:r w:rsidRPr="000952BF">
        <w:rPr>
          <w:rFonts w:ascii="Arial" w:eastAsia="Arial" w:hAnsi="Arial" w:cs="Arial"/>
        </w:rPr>
        <w:t>NT</w:t>
      </w:r>
      <w:r w:rsidRPr="000952BF">
        <w:rPr>
          <w:rFonts w:ascii="Arial" w:eastAsia="Arial" w:hAnsi="Arial" w:cs="Arial"/>
          <w:spacing w:val="-9"/>
        </w:rPr>
        <w:t xml:space="preserve"> </w:t>
      </w:r>
      <w:r w:rsidRPr="000952BF">
        <w:rPr>
          <w:rFonts w:ascii="Arial" w:eastAsia="Arial" w:hAnsi="Arial" w:cs="Arial"/>
          <w:spacing w:val="3"/>
        </w:rPr>
        <w:t>T</w:t>
      </w:r>
      <w:r w:rsidRPr="000952BF">
        <w:rPr>
          <w:rFonts w:ascii="Arial" w:eastAsia="Arial" w:hAnsi="Arial" w:cs="Arial"/>
        </w:rPr>
        <w:t xml:space="preserve">O </w:t>
      </w:r>
      <w:r w:rsidRPr="000952BF">
        <w:rPr>
          <w:rFonts w:ascii="Arial" w:eastAsia="Arial" w:hAnsi="Arial" w:cs="Arial"/>
          <w:spacing w:val="-1"/>
        </w:rPr>
        <w:t>E</w:t>
      </w:r>
      <w:r w:rsidRPr="000952BF">
        <w:rPr>
          <w:rFonts w:ascii="Arial" w:eastAsia="Arial" w:hAnsi="Arial" w:cs="Arial"/>
          <w:spacing w:val="1"/>
        </w:rPr>
        <w:t>V</w:t>
      </w:r>
      <w:r w:rsidRPr="000952BF">
        <w:rPr>
          <w:rFonts w:ascii="Arial" w:eastAsia="Arial" w:hAnsi="Arial" w:cs="Arial"/>
          <w:spacing w:val="-1"/>
        </w:rPr>
        <w:t>A</w:t>
      </w:r>
      <w:r w:rsidRPr="000952BF">
        <w:rPr>
          <w:rFonts w:ascii="Arial" w:eastAsia="Arial" w:hAnsi="Arial" w:cs="Arial"/>
        </w:rPr>
        <w:t>L</w:t>
      </w:r>
      <w:r w:rsidRPr="000952BF">
        <w:rPr>
          <w:rFonts w:ascii="Arial" w:eastAsia="Arial" w:hAnsi="Arial" w:cs="Arial"/>
          <w:spacing w:val="2"/>
        </w:rPr>
        <w:t>U</w:t>
      </w:r>
      <w:r w:rsidRPr="000952BF">
        <w:rPr>
          <w:rFonts w:ascii="Arial" w:eastAsia="Arial" w:hAnsi="Arial" w:cs="Arial"/>
          <w:spacing w:val="-1"/>
        </w:rPr>
        <w:t>A</w:t>
      </w:r>
      <w:r w:rsidRPr="000952BF">
        <w:rPr>
          <w:rFonts w:ascii="Arial" w:eastAsia="Arial" w:hAnsi="Arial" w:cs="Arial"/>
          <w:spacing w:val="3"/>
        </w:rPr>
        <w:t>T</w:t>
      </w:r>
      <w:r w:rsidRPr="000952BF">
        <w:rPr>
          <w:rFonts w:ascii="Arial" w:eastAsia="Arial" w:hAnsi="Arial" w:cs="Arial"/>
        </w:rPr>
        <w:t>E</w:t>
      </w:r>
      <w:r w:rsidR="000952BF" w:rsidRPr="000952BF">
        <w:rPr>
          <w:rFonts w:ascii="Arial" w:eastAsia="Arial" w:hAnsi="Arial" w:cs="Arial"/>
        </w:rPr>
        <w:t>.</w:t>
      </w:r>
    </w:p>
    <w:p w14:paraId="26CEF9AB" w14:textId="7B36DFDC" w:rsidR="000952BF" w:rsidRDefault="000952BF" w:rsidP="000952BF">
      <w:pPr>
        <w:tabs>
          <w:tab w:val="left" w:pos="1780"/>
        </w:tabs>
        <w:spacing w:before="60" w:line="220" w:lineRule="exact"/>
        <w:ind w:right="748"/>
      </w:pPr>
    </w:p>
    <w:p w14:paraId="0336ED6B" w14:textId="77777777" w:rsidR="000952BF" w:rsidRDefault="000952BF" w:rsidP="000952BF">
      <w:pPr>
        <w:tabs>
          <w:tab w:val="left" w:pos="1780"/>
        </w:tabs>
        <w:spacing w:before="60" w:line="220" w:lineRule="exact"/>
        <w:ind w:right="748"/>
      </w:pPr>
    </w:p>
    <w:p w14:paraId="7B0F26AF" w14:textId="77777777" w:rsidR="00A51AC0" w:rsidRDefault="00A51AC0">
      <w:pPr>
        <w:spacing w:before="2" w:line="220" w:lineRule="exact"/>
        <w:rPr>
          <w:sz w:val="22"/>
          <w:szCs w:val="22"/>
        </w:rPr>
      </w:pPr>
    </w:p>
    <w:p w14:paraId="0F4BF054" w14:textId="77777777" w:rsidR="00A51AC0" w:rsidRDefault="005118F1">
      <w:pPr>
        <w:spacing w:before="31"/>
        <w:ind w:left="340"/>
        <w:rPr>
          <w:rFonts w:ascii="Cambria" w:eastAsia="Cambria" w:hAnsi="Cambria" w:cs="Cambria"/>
        </w:rPr>
      </w:pPr>
      <w:r>
        <w:rPr>
          <w:rFonts w:ascii="Cambria" w:eastAsia="Cambria" w:hAnsi="Cambria" w:cs="Cambria"/>
          <w:b/>
          <w:i/>
          <w:color w:val="4F81BC"/>
          <w:spacing w:val="-1"/>
        </w:rPr>
        <w:t>H</w:t>
      </w:r>
      <w:r>
        <w:rPr>
          <w:rFonts w:ascii="Cambria" w:eastAsia="Cambria" w:hAnsi="Cambria" w:cs="Cambria"/>
          <w:b/>
          <w:i/>
          <w:color w:val="4F81BC"/>
        </w:rPr>
        <w:t>ow</w:t>
      </w:r>
      <w:r>
        <w:rPr>
          <w:rFonts w:ascii="Cambria" w:eastAsia="Cambria" w:hAnsi="Cambria" w:cs="Cambria"/>
          <w:b/>
          <w:i/>
          <w:color w:val="4F81BC"/>
          <w:spacing w:val="-3"/>
        </w:rPr>
        <w:t xml:space="preserve"> </w:t>
      </w:r>
      <w:r>
        <w:rPr>
          <w:rFonts w:ascii="Cambria" w:eastAsia="Cambria" w:hAnsi="Cambria" w:cs="Cambria"/>
          <w:b/>
          <w:i/>
          <w:color w:val="4F81BC"/>
        </w:rPr>
        <w:t>to</w:t>
      </w:r>
      <w:r>
        <w:rPr>
          <w:rFonts w:ascii="Cambria" w:eastAsia="Cambria" w:hAnsi="Cambria" w:cs="Cambria"/>
          <w:b/>
          <w:i/>
          <w:color w:val="4F81BC"/>
          <w:spacing w:val="-3"/>
        </w:rPr>
        <w:t xml:space="preserve"> </w:t>
      </w:r>
      <w:r>
        <w:rPr>
          <w:rFonts w:ascii="Cambria" w:eastAsia="Cambria" w:hAnsi="Cambria" w:cs="Cambria"/>
          <w:b/>
          <w:i/>
          <w:color w:val="4F81BC"/>
          <w:spacing w:val="2"/>
        </w:rPr>
        <w:t>A</w:t>
      </w:r>
      <w:r>
        <w:rPr>
          <w:rFonts w:ascii="Cambria" w:eastAsia="Cambria" w:hAnsi="Cambria" w:cs="Cambria"/>
          <w:b/>
          <w:i/>
          <w:color w:val="4F81BC"/>
          <w:spacing w:val="-1"/>
        </w:rPr>
        <w:t>d</w:t>
      </w:r>
      <w:r>
        <w:rPr>
          <w:rFonts w:ascii="Cambria" w:eastAsia="Cambria" w:hAnsi="Cambria" w:cs="Cambria"/>
          <w:b/>
          <w:i/>
          <w:color w:val="4F81BC"/>
        </w:rPr>
        <w:t>d</w:t>
      </w:r>
      <w:r>
        <w:rPr>
          <w:rFonts w:ascii="Cambria" w:eastAsia="Cambria" w:hAnsi="Cambria" w:cs="Cambria"/>
          <w:b/>
          <w:i/>
          <w:color w:val="4F81BC"/>
          <w:spacing w:val="-3"/>
        </w:rPr>
        <w:t xml:space="preserve"> </w:t>
      </w:r>
      <w:r>
        <w:rPr>
          <w:rFonts w:ascii="Cambria" w:eastAsia="Cambria" w:hAnsi="Cambria" w:cs="Cambria"/>
          <w:b/>
          <w:i/>
          <w:color w:val="4F81BC"/>
          <w:spacing w:val="-1"/>
        </w:rPr>
        <w:t>a</w:t>
      </w:r>
      <w:r>
        <w:rPr>
          <w:rFonts w:ascii="Cambria" w:eastAsia="Cambria" w:hAnsi="Cambria" w:cs="Cambria"/>
          <w:b/>
          <w:i/>
          <w:color w:val="4F81BC"/>
        </w:rPr>
        <w:t xml:space="preserve">n </w:t>
      </w:r>
      <w:r>
        <w:rPr>
          <w:rFonts w:ascii="Cambria" w:eastAsia="Cambria" w:hAnsi="Cambria" w:cs="Cambria"/>
          <w:b/>
          <w:i/>
          <w:color w:val="4F81BC"/>
          <w:spacing w:val="-1"/>
        </w:rPr>
        <w:t>I</w:t>
      </w:r>
      <w:r>
        <w:rPr>
          <w:rFonts w:ascii="Cambria" w:eastAsia="Cambria" w:hAnsi="Cambria" w:cs="Cambria"/>
          <w:b/>
          <w:i/>
          <w:color w:val="4F81BC"/>
          <w:spacing w:val="1"/>
        </w:rPr>
        <w:t>n</w:t>
      </w:r>
      <w:r>
        <w:rPr>
          <w:rFonts w:ascii="Cambria" w:eastAsia="Cambria" w:hAnsi="Cambria" w:cs="Cambria"/>
          <w:b/>
          <w:i/>
          <w:color w:val="4F81BC"/>
          <w:spacing w:val="-1"/>
        </w:rPr>
        <w:t>d</w:t>
      </w:r>
      <w:r>
        <w:rPr>
          <w:rFonts w:ascii="Cambria" w:eastAsia="Cambria" w:hAnsi="Cambria" w:cs="Cambria"/>
          <w:b/>
          <w:i/>
          <w:color w:val="4F81BC"/>
        </w:rPr>
        <w:t>i</w:t>
      </w:r>
      <w:r>
        <w:rPr>
          <w:rFonts w:ascii="Cambria" w:eastAsia="Cambria" w:hAnsi="Cambria" w:cs="Cambria"/>
          <w:b/>
          <w:i/>
          <w:color w:val="4F81BC"/>
          <w:spacing w:val="1"/>
        </w:rPr>
        <w:t>v</w:t>
      </w:r>
      <w:r>
        <w:rPr>
          <w:rFonts w:ascii="Cambria" w:eastAsia="Cambria" w:hAnsi="Cambria" w:cs="Cambria"/>
          <w:b/>
          <w:i/>
          <w:color w:val="4F81BC"/>
        </w:rPr>
        <w:t>i</w:t>
      </w:r>
      <w:r>
        <w:rPr>
          <w:rFonts w:ascii="Cambria" w:eastAsia="Cambria" w:hAnsi="Cambria" w:cs="Cambria"/>
          <w:b/>
          <w:i/>
          <w:color w:val="4F81BC"/>
          <w:spacing w:val="-1"/>
        </w:rPr>
        <w:t>d</w:t>
      </w:r>
      <w:r>
        <w:rPr>
          <w:rFonts w:ascii="Cambria" w:eastAsia="Cambria" w:hAnsi="Cambria" w:cs="Cambria"/>
          <w:b/>
          <w:i/>
          <w:color w:val="4F81BC"/>
          <w:spacing w:val="3"/>
        </w:rPr>
        <w:t>u</w:t>
      </w:r>
      <w:r>
        <w:rPr>
          <w:rFonts w:ascii="Cambria" w:eastAsia="Cambria" w:hAnsi="Cambria" w:cs="Cambria"/>
          <w:b/>
          <w:i/>
          <w:color w:val="4F81BC"/>
          <w:spacing w:val="-1"/>
        </w:rPr>
        <w:t>a</w:t>
      </w:r>
      <w:r>
        <w:rPr>
          <w:rFonts w:ascii="Cambria" w:eastAsia="Cambria" w:hAnsi="Cambria" w:cs="Cambria"/>
          <w:b/>
          <w:i/>
          <w:color w:val="4F81BC"/>
        </w:rPr>
        <w:t>l</w:t>
      </w:r>
      <w:r>
        <w:rPr>
          <w:rFonts w:ascii="Cambria" w:eastAsia="Cambria" w:hAnsi="Cambria" w:cs="Cambria"/>
          <w:b/>
          <w:i/>
          <w:color w:val="4F81BC"/>
          <w:spacing w:val="-9"/>
        </w:rPr>
        <w:t xml:space="preserve"> </w:t>
      </w:r>
      <w:r>
        <w:rPr>
          <w:rFonts w:ascii="Cambria" w:eastAsia="Cambria" w:hAnsi="Cambria" w:cs="Cambria"/>
          <w:b/>
          <w:i/>
          <w:color w:val="4F81BC"/>
          <w:spacing w:val="1"/>
        </w:rPr>
        <w:t>S</w:t>
      </w:r>
      <w:r>
        <w:rPr>
          <w:rFonts w:ascii="Cambria" w:eastAsia="Cambria" w:hAnsi="Cambria" w:cs="Cambria"/>
          <w:b/>
          <w:i/>
          <w:color w:val="4F81BC"/>
        </w:rPr>
        <w:t>t</w:t>
      </w:r>
      <w:r>
        <w:rPr>
          <w:rFonts w:ascii="Cambria" w:eastAsia="Cambria" w:hAnsi="Cambria" w:cs="Cambria"/>
          <w:b/>
          <w:i/>
          <w:color w:val="4F81BC"/>
          <w:spacing w:val="1"/>
        </w:rPr>
        <w:t>u</w:t>
      </w:r>
      <w:r>
        <w:rPr>
          <w:rFonts w:ascii="Cambria" w:eastAsia="Cambria" w:hAnsi="Cambria" w:cs="Cambria"/>
          <w:b/>
          <w:i/>
          <w:color w:val="4F81BC"/>
          <w:spacing w:val="-1"/>
        </w:rPr>
        <w:t>de</w:t>
      </w:r>
      <w:r>
        <w:rPr>
          <w:rFonts w:ascii="Cambria" w:eastAsia="Cambria" w:hAnsi="Cambria" w:cs="Cambria"/>
          <w:b/>
          <w:i/>
          <w:color w:val="4F81BC"/>
          <w:spacing w:val="1"/>
        </w:rPr>
        <w:t>n</w:t>
      </w:r>
      <w:r>
        <w:rPr>
          <w:rFonts w:ascii="Cambria" w:eastAsia="Cambria" w:hAnsi="Cambria" w:cs="Cambria"/>
          <w:b/>
          <w:i/>
          <w:color w:val="4F81BC"/>
        </w:rPr>
        <w:t>t</w:t>
      </w:r>
      <w:r>
        <w:rPr>
          <w:rFonts w:ascii="Cambria" w:eastAsia="Cambria" w:hAnsi="Cambria" w:cs="Cambria"/>
          <w:b/>
          <w:i/>
          <w:color w:val="4F81BC"/>
          <w:spacing w:val="-6"/>
        </w:rPr>
        <w:t xml:space="preserve"> </w:t>
      </w:r>
      <w:r>
        <w:rPr>
          <w:rFonts w:ascii="Cambria" w:eastAsia="Cambria" w:hAnsi="Cambria" w:cs="Cambria"/>
          <w:b/>
          <w:i/>
          <w:color w:val="4F81BC"/>
          <w:spacing w:val="1"/>
        </w:rPr>
        <w:t>R</w:t>
      </w:r>
      <w:r>
        <w:rPr>
          <w:rFonts w:ascii="Cambria" w:eastAsia="Cambria" w:hAnsi="Cambria" w:cs="Cambria"/>
          <w:b/>
          <w:i/>
          <w:color w:val="4F81BC"/>
          <w:spacing w:val="-1"/>
        </w:rPr>
        <w:t>e</w:t>
      </w:r>
      <w:r>
        <w:rPr>
          <w:rFonts w:ascii="Cambria" w:eastAsia="Cambria" w:hAnsi="Cambria" w:cs="Cambria"/>
          <w:b/>
          <w:i/>
          <w:color w:val="4F81BC"/>
          <w:spacing w:val="1"/>
        </w:rPr>
        <w:t>c</w:t>
      </w:r>
      <w:r>
        <w:rPr>
          <w:rFonts w:ascii="Cambria" w:eastAsia="Cambria" w:hAnsi="Cambria" w:cs="Cambria"/>
          <w:b/>
          <w:i/>
          <w:color w:val="4F81BC"/>
        </w:rPr>
        <w:t>o</w:t>
      </w:r>
      <w:r>
        <w:rPr>
          <w:rFonts w:ascii="Cambria" w:eastAsia="Cambria" w:hAnsi="Cambria" w:cs="Cambria"/>
          <w:b/>
          <w:i/>
          <w:color w:val="4F81BC"/>
          <w:spacing w:val="1"/>
        </w:rPr>
        <w:t>r</w:t>
      </w:r>
      <w:r>
        <w:rPr>
          <w:rFonts w:ascii="Cambria" w:eastAsia="Cambria" w:hAnsi="Cambria" w:cs="Cambria"/>
          <w:b/>
          <w:i/>
          <w:color w:val="4F81BC"/>
        </w:rPr>
        <w:t>d</w:t>
      </w:r>
      <w:r>
        <w:rPr>
          <w:rFonts w:ascii="Cambria" w:eastAsia="Cambria" w:hAnsi="Cambria" w:cs="Cambria"/>
          <w:b/>
          <w:i/>
          <w:color w:val="4F81BC"/>
          <w:spacing w:val="-8"/>
        </w:rPr>
        <w:t xml:space="preserve"> </w:t>
      </w:r>
      <w:r>
        <w:rPr>
          <w:rFonts w:ascii="Cambria" w:eastAsia="Cambria" w:hAnsi="Cambria" w:cs="Cambria"/>
          <w:b/>
          <w:i/>
          <w:color w:val="4F81BC"/>
        </w:rPr>
        <w:t>(</w:t>
      </w:r>
      <w:r>
        <w:rPr>
          <w:rFonts w:ascii="Cambria" w:eastAsia="Cambria" w:hAnsi="Cambria" w:cs="Cambria"/>
          <w:b/>
          <w:i/>
          <w:color w:val="4F81BC"/>
          <w:spacing w:val="1"/>
        </w:rPr>
        <w:t>c</w:t>
      </w:r>
      <w:r>
        <w:rPr>
          <w:rFonts w:ascii="Cambria" w:eastAsia="Cambria" w:hAnsi="Cambria" w:cs="Cambria"/>
          <w:b/>
          <w:i/>
          <w:color w:val="4F81BC"/>
        </w:rPr>
        <w:t>o</w:t>
      </w:r>
      <w:r>
        <w:rPr>
          <w:rFonts w:ascii="Cambria" w:eastAsia="Cambria" w:hAnsi="Cambria" w:cs="Cambria"/>
          <w:b/>
          <w:i/>
          <w:color w:val="4F81BC"/>
          <w:spacing w:val="1"/>
        </w:rPr>
        <w:t>n</w:t>
      </w:r>
      <w:r>
        <w:rPr>
          <w:rFonts w:ascii="Cambria" w:eastAsia="Cambria" w:hAnsi="Cambria" w:cs="Cambria"/>
          <w:b/>
          <w:i/>
          <w:color w:val="4F81BC"/>
        </w:rPr>
        <w:t>t</w:t>
      </w:r>
      <w:r>
        <w:rPr>
          <w:rFonts w:ascii="Cambria" w:eastAsia="Cambria" w:hAnsi="Cambria" w:cs="Cambria"/>
          <w:b/>
          <w:i/>
          <w:color w:val="4F81BC"/>
          <w:spacing w:val="-1"/>
        </w:rPr>
        <w:t>i</w:t>
      </w:r>
      <w:r>
        <w:rPr>
          <w:rFonts w:ascii="Cambria" w:eastAsia="Cambria" w:hAnsi="Cambria" w:cs="Cambria"/>
          <w:b/>
          <w:i/>
          <w:color w:val="4F81BC"/>
          <w:spacing w:val="1"/>
        </w:rPr>
        <w:t>nue</w:t>
      </w:r>
      <w:r>
        <w:rPr>
          <w:rFonts w:ascii="Cambria" w:eastAsia="Cambria" w:hAnsi="Cambria" w:cs="Cambria"/>
          <w:b/>
          <w:i/>
          <w:color w:val="4F81BC"/>
          <w:spacing w:val="-1"/>
        </w:rPr>
        <w:t>d</w:t>
      </w:r>
      <w:r>
        <w:rPr>
          <w:rFonts w:ascii="Cambria" w:eastAsia="Cambria" w:hAnsi="Cambria" w:cs="Cambria"/>
          <w:b/>
          <w:i/>
          <w:color w:val="4F81BC"/>
        </w:rPr>
        <w:t>)</w:t>
      </w:r>
    </w:p>
    <w:p w14:paraId="6F4F7797" w14:textId="77777777" w:rsidR="00A51AC0" w:rsidRDefault="00A51AC0">
      <w:pPr>
        <w:spacing w:before="17" w:line="220" w:lineRule="exact"/>
        <w:rPr>
          <w:sz w:val="22"/>
          <w:szCs w:val="22"/>
        </w:rPr>
      </w:pPr>
    </w:p>
    <w:p w14:paraId="56ABDB15" w14:textId="77777777" w:rsidR="00A51AC0" w:rsidRDefault="005118F1">
      <w:pPr>
        <w:ind w:left="340"/>
        <w:rPr>
          <w:rFonts w:ascii="Arial" w:eastAsia="Arial" w:hAnsi="Arial" w:cs="Arial"/>
          <w:sz w:val="24"/>
          <w:szCs w:val="24"/>
        </w:rPr>
      </w:pPr>
      <w:r>
        <w:rPr>
          <w:rFonts w:ascii="Arial" w:eastAsia="Arial" w:hAnsi="Arial" w:cs="Arial"/>
          <w:b/>
          <w:sz w:val="24"/>
          <w:szCs w:val="24"/>
        </w:rPr>
        <w:t xml:space="preserve">Step   </w:t>
      </w:r>
      <w:r>
        <w:rPr>
          <w:rFonts w:ascii="Arial" w:eastAsia="Arial" w:hAnsi="Arial" w:cs="Arial"/>
          <w:b/>
          <w:spacing w:val="-5"/>
          <w:sz w:val="24"/>
          <w:szCs w:val="24"/>
        </w:rPr>
        <w:t>A</w:t>
      </w:r>
      <w:r>
        <w:rPr>
          <w:rFonts w:ascii="Arial" w:eastAsia="Arial" w:hAnsi="Arial" w:cs="Arial"/>
          <w:b/>
          <w:spacing w:val="3"/>
          <w:sz w:val="24"/>
          <w:szCs w:val="24"/>
        </w:rPr>
        <w:t>c</w:t>
      </w:r>
      <w:r>
        <w:rPr>
          <w:rFonts w:ascii="Arial" w:eastAsia="Arial" w:hAnsi="Arial" w:cs="Arial"/>
          <w:b/>
          <w:sz w:val="24"/>
          <w:szCs w:val="24"/>
        </w:rPr>
        <w:t>tion</w:t>
      </w:r>
    </w:p>
    <w:p w14:paraId="1A009EF4" w14:textId="77777777" w:rsidR="00A51AC0" w:rsidRDefault="00A51AC0">
      <w:pPr>
        <w:spacing w:before="5" w:line="240" w:lineRule="exact"/>
        <w:rPr>
          <w:sz w:val="24"/>
          <w:szCs w:val="24"/>
        </w:rPr>
      </w:pPr>
    </w:p>
    <w:p w14:paraId="24DEC6D1" w14:textId="77777777" w:rsidR="00A51AC0" w:rsidRDefault="005E135A">
      <w:pPr>
        <w:ind w:left="1780" w:right="1816" w:firstLine="30"/>
        <w:rPr>
          <w:rFonts w:ascii="Arial" w:eastAsia="Arial" w:hAnsi="Arial" w:cs="Arial"/>
        </w:rPr>
      </w:pPr>
      <w:r>
        <w:pict w14:anchorId="1F7ED139">
          <v:shape id="_x0000_i1036" type="#_x0000_t75" style="width:28.5pt;height:28.5pt">
            <v:imagedata r:id="rId17" o:title=""/>
          </v:shape>
        </w:pict>
      </w:r>
      <w:r w:rsidR="005118F1">
        <w:rPr>
          <w:rFonts w:ascii="Arial" w:eastAsia="Arial" w:hAnsi="Arial" w:cs="Arial"/>
          <w:b/>
        </w:rPr>
        <w:t>N</w:t>
      </w:r>
      <w:r w:rsidR="005118F1">
        <w:rPr>
          <w:rFonts w:ascii="Arial" w:eastAsia="Arial" w:hAnsi="Arial" w:cs="Arial"/>
          <w:b/>
          <w:sz w:val="16"/>
          <w:szCs w:val="16"/>
        </w:rPr>
        <w:t>O</w:t>
      </w:r>
      <w:r w:rsidR="005118F1">
        <w:rPr>
          <w:rFonts w:ascii="Arial" w:eastAsia="Arial" w:hAnsi="Arial" w:cs="Arial"/>
          <w:b/>
          <w:spacing w:val="-3"/>
          <w:sz w:val="16"/>
          <w:szCs w:val="16"/>
        </w:rPr>
        <w:t>T</w:t>
      </w:r>
      <w:r w:rsidR="005118F1">
        <w:rPr>
          <w:rFonts w:ascii="Arial" w:eastAsia="Arial" w:hAnsi="Arial" w:cs="Arial"/>
          <w:b/>
          <w:spacing w:val="1"/>
          <w:sz w:val="16"/>
          <w:szCs w:val="16"/>
        </w:rPr>
        <w:t>E</w:t>
      </w:r>
      <w:r w:rsidR="005118F1">
        <w:rPr>
          <w:rFonts w:ascii="Arial" w:eastAsia="Arial" w:hAnsi="Arial" w:cs="Arial"/>
          <w:b/>
        </w:rPr>
        <w:t>:</w:t>
      </w:r>
      <w:r w:rsidR="005118F1">
        <w:rPr>
          <w:rFonts w:ascii="Arial" w:eastAsia="Arial" w:hAnsi="Arial" w:cs="Arial"/>
          <w:b/>
          <w:spacing w:val="-6"/>
        </w:rPr>
        <w:t xml:space="preserve"> </w:t>
      </w:r>
      <w:r w:rsidR="005118F1">
        <w:rPr>
          <w:rFonts w:ascii="Arial" w:eastAsia="Arial" w:hAnsi="Arial" w:cs="Arial"/>
          <w:spacing w:val="9"/>
        </w:rPr>
        <w:t>W</w:t>
      </w:r>
      <w:r w:rsidR="005118F1">
        <w:rPr>
          <w:rFonts w:ascii="Arial" w:eastAsia="Arial" w:hAnsi="Arial" w:cs="Arial"/>
        </w:rPr>
        <w:t>h</w:t>
      </w:r>
      <w:r w:rsidR="005118F1">
        <w:rPr>
          <w:rFonts w:ascii="Arial" w:eastAsia="Arial" w:hAnsi="Arial" w:cs="Arial"/>
          <w:spacing w:val="-1"/>
        </w:rPr>
        <w:t>il</w:t>
      </w:r>
      <w:r w:rsidR="005118F1">
        <w:rPr>
          <w:rFonts w:ascii="Arial" w:eastAsia="Arial" w:hAnsi="Arial" w:cs="Arial"/>
        </w:rPr>
        <w:t>e</w:t>
      </w:r>
      <w:r w:rsidR="005118F1">
        <w:rPr>
          <w:rFonts w:ascii="Arial" w:eastAsia="Arial" w:hAnsi="Arial" w:cs="Arial"/>
          <w:spacing w:val="-6"/>
        </w:rPr>
        <w:t xml:space="preserve"> </w:t>
      </w:r>
      <w:r w:rsidR="005118F1">
        <w:rPr>
          <w:rFonts w:ascii="Arial" w:eastAsia="Arial" w:hAnsi="Arial" w:cs="Arial"/>
          <w:spacing w:val="2"/>
        </w:rPr>
        <w:t>f</w:t>
      </w:r>
      <w:r w:rsidR="005118F1">
        <w:rPr>
          <w:rFonts w:ascii="Arial" w:eastAsia="Arial" w:hAnsi="Arial" w:cs="Arial"/>
        </w:rPr>
        <w:t>o</w:t>
      </w:r>
      <w:r w:rsidR="005118F1">
        <w:rPr>
          <w:rFonts w:ascii="Arial" w:eastAsia="Arial" w:hAnsi="Arial" w:cs="Arial"/>
          <w:spacing w:val="-1"/>
        </w:rPr>
        <w:t>l</w:t>
      </w:r>
      <w:r w:rsidR="005118F1">
        <w:rPr>
          <w:rFonts w:ascii="Arial" w:eastAsia="Arial" w:hAnsi="Arial" w:cs="Arial"/>
          <w:spacing w:val="1"/>
        </w:rPr>
        <w:t>l</w:t>
      </w:r>
      <w:r w:rsidR="005118F1">
        <w:rPr>
          <w:rFonts w:ascii="Arial" w:eastAsia="Arial" w:hAnsi="Arial" w:cs="Arial"/>
          <w:spacing w:val="2"/>
        </w:rPr>
        <w:t>o</w:t>
      </w:r>
      <w:r w:rsidR="005118F1">
        <w:rPr>
          <w:rFonts w:ascii="Arial" w:eastAsia="Arial" w:hAnsi="Arial" w:cs="Arial"/>
          <w:spacing w:val="-2"/>
        </w:rPr>
        <w:t>w</w:t>
      </w:r>
      <w:r w:rsidR="005118F1">
        <w:rPr>
          <w:rFonts w:ascii="Arial" w:eastAsia="Arial" w:hAnsi="Arial" w:cs="Arial"/>
          <w:spacing w:val="1"/>
        </w:rPr>
        <w:t>i</w:t>
      </w:r>
      <w:r w:rsidR="005118F1">
        <w:rPr>
          <w:rFonts w:ascii="Arial" w:eastAsia="Arial" w:hAnsi="Arial" w:cs="Arial"/>
        </w:rPr>
        <w:t>ng</w:t>
      </w:r>
      <w:r w:rsidR="005118F1">
        <w:rPr>
          <w:rFonts w:ascii="Arial" w:eastAsia="Arial" w:hAnsi="Arial" w:cs="Arial"/>
          <w:spacing w:val="-9"/>
        </w:rPr>
        <w:t xml:space="preserve"> </w:t>
      </w:r>
      <w:r w:rsidR="005118F1">
        <w:rPr>
          <w:rFonts w:ascii="Arial" w:eastAsia="Arial" w:hAnsi="Arial" w:cs="Arial"/>
        </w:rPr>
        <w:t>p</w:t>
      </w:r>
      <w:r w:rsidR="005118F1">
        <w:rPr>
          <w:rFonts w:ascii="Arial" w:eastAsia="Arial" w:hAnsi="Arial" w:cs="Arial"/>
          <w:spacing w:val="3"/>
        </w:rPr>
        <w:t>r</w:t>
      </w:r>
      <w:r w:rsidR="005118F1">
        <w:rPr>
          <w:rFonts w:ascii="Arial" w:eastAsia="Arial" w:hAnsi="Arial" w:cs="Arial"/>
        </w:rPr>
        <w:t>o</w:t>
      </w:r>
      <w:r w:rsidR="005118F1">
        <w:rPr>
          <w:rFonts w:ascii="Arial" w:eastAsia="Arial" w:hAnsi="Arial" w:cs="Arial"/>
          <w:spacing w:val="1"/>
        </w:rPr>
        <w:t>c</w:t>
      </w:r>
      <w:r w:rsidR="005118F1">
        <w:rPr>
          <w:rFonts w:ascii="Arial" w:eastAsia="Arial" w:hAnsi="Arial" w:cs="Arial"/>
        </w:rPr>
        <w:t>e</w:t>
      </w:r>
      <w:r w:rsidR="005118F1">
        <w:rPr>
          <w:rFonts w:ascii="Arial" w:eastAsia="Arial" w:hAnsi="Arial" w:cs="Arial"/>
          <w:spacing w:val="-1"/>
        </w:rPr>
        <w:t>d</w:t>
      </w:r>
      <w:r w:rsidR="005118F1">
        <w:rPr>
          <w:rFonts w:ascii="Arial" w:eastAsia="Arial" w:hAnsi="Arial" w:cs="Arial"/>
        </w:rPr>
        <w:t>ures</w:t>
      </w:r>
      <w:r w:rsidR="005118F1">
        <w:rPr>
          <w:rFonts w:ascii="Arial" w:eastAsia="Arial" w:hAnsi="Arial" w:cs="Arial"/>
          <w:spacing w:val="-9"/>
        </w:rPr>
        <w:t xml:space="preserve"> </w:t>
      </w:r>
      <w:r w:rsidR="005118F1">
        <w:rPr>
          <w:rFonts w:ascii="Arial" w:eastAsia="Arial" w:hAnsi="Arial" w:cs="Arial"/>
          <w:spacing w:val="1"/>
        </w:rPr>
        <w:t>c</w:t>
      </w:r>
      <w:r w:rsidR="005118F1">
        <w:rPr>
          <w:rFonts w:ascii="Arial" w:eastAsia="Arial" w:hAnsi="Arial" w:cs="Arial"/>
        </w:rPr>
        <w:t>o</w:t>
      </w:r>
      <w:r w:rsidR="005118F1">
        <w:rPr>
          <w:rFonts w:ascii="Arial" w:eastAsia="Arial" w:hAnsi="Arial" w:cs="Arial"/>
          <w:spacing w:val="-1"/>
        </w:rPr>
        <w:t>n</w:t>
      </w:r>
      <w:r w:rsidR="005118F1">
        <w:rPr>
          <w:rFonts w:ascii="Arial" w:eastAsia="Arial" w:hAnsi="Arial" w:cs="Arial"/>
          <w:spacing w:val="2"/>
        </w:rPr>
        <w:t>t</w:t>
      </w:r>
      <w:r w:rsidR="005118F1">
        <w:rPr>
          <w:rFonts w:ascii="Arial" w:eastAsia="Arial" w:hAnsi="Arial" w:cs="Arial"/>
        </w:rPr>
        <w:t>a</w:t>
      </w:r>
      <w:r w:rsidR="005118F1">
        <w:rPr>
          <w:rFonts w:ascii="Arial" w:eastAsia="Arial" w:hAnsi="Arial" w:cs="Arial"/>
          <w:spacing w:val="1"/>
        </w:rPr>
        <w:t>i</w:t>
      </w:r>
      <w:r w:rsidR="005118F1">
        <w:rPr>
          <w:rFonts w:ascii="Arial" w:eastAsia="Arial" w:hAnsi="Arial" w:cs="Arial"/>
        </w:rPr>
        <w:t>n</w:t>
      </w:r>
      <w:r w:rsidR="005118F1">
        <w:rPr>
          <w:rFonts w:ascii="Arial" w:eastAsia="Arial" w:hAnsi="Arial" w:cs="Arial"/>
          <w:spacing w:val="-1"/>
        </w:rPr>
        <w:t>e</w:t>
      </w:r>
      <w:r w:rsidR="005118F1">
        <w:rPr>
          <w:rFonts w:ascii="Arial" w:eastAsia="Arial" w:hAnsi="Arial" w:cs="Arial"/>
        </w:rPr>
        <w:t>d</w:t>
      </w:r>
      <w:r w:rsidR="005118F1">
        <w:rPr>
          <w:rFonts w:ascii="Arial" w:eastAsia="Arial" w:hAnsi="Arial" w:cs="Arial"/>
          <w:spacing w:val="-7"/>
        </w:rPr>
        <w:t xml:space="preserve"> </w:t>
      </w:r>
      <w:r w:rsidR="005118F1">
        <w:rPr>
          <w:rFonts w:ascii="Arial" w:eastAsia="Arial" w:hAnsi="Arial" w:cs="Arial"/>
          <w:spacing w:val="-1"/>
        </w:rPr>
        <w:t>i</w:t>
      </w:r>
      <w:r w:rsidR="005118F1">
        <w:rPr>
          <w:rFonts w:ascii="Arial" w:eastAsia="Arial" w:hAnsi="Arial" w:cs="Arial"/>
        </w:rPr>
        <w:t>n t</w:t>
      </w:r>
      <w:r w:rsidR="005118F1">
        <w:rPr>
          <w:rFonts w:ascii="Arial" w:eastAsia="Arial" w:hAnsi="Arial" w:cs="Arial"/>
          <w:spacing w:val="1"/>
        </w:rPr>
        <w:t>h</w:t>
      </w:r>
      <w:r w:rsidR="005118F1">
        <w:rPr>
          <w:rFonts w:ascii="Arial" w:eastAsia="Arial" w:hAnsi="Arial" w:cs="Arial"/>
          <w:spacing w:val="-1"/>
        </w:rPr>
        <w:t>i</w:t>
      </w:r>
      <w:r w:rsidR="005118F1">
        <w:rPr>
          <w:rFonts w:ascii="Arial" w:eastAsia="Arial" w:hAnsi="Arial" w:cs="Arial"/>
        </w:rPr>
        <w:t>s</w:t>
      </w:r>
      <w:r w:rsidR="005118F1">
        <w:rPr>
          <w:rFonts w:ascii="Arial" w:eastAsia="Arial" w:hAnsi="Arial" w:cs="Arial"/>
          <w:spacing w:val="-2"/>
        </w:rPr>
        <w:t xml:space="preserve"> </w:t>
      </w:r>
      <w:r w:rsidR="005118F1">
        <w:rPr>
          <w:rFonts w:ascii="Arial" w:eastAsia="Arial" w:hAnsi="Arial" w:cs="Arial"/>
        </w:rPr>
        <w:t>g</w:t>
      </w:r>
      <w:r w:rsidR="005118F1">
        <w:rPr>
          <w:rFonts w:ascii="Arial" w:eastAsia="Arial" w:hAnsi="Arial" w:cs="Arial"/>
          <w:spacing w:val="1"/>
        </w:rPr>
        <w:t>ui</w:t>
      </w:r>
      <w:r w:rsidR="005118F1">
        <w:rPr>
          <w:rFonts w:ascii="Arial" w:eastAsia="Arial" w:hAnsi="Arial" w:cs="Arial"/>
        </w:rPr>
        <w:t>d</w:t>
      </w:r>
      <w:r w:rsidR="005118F1">
        <w:rPr>
          <w:rFonts w:ascii="Arial" w:eastAsia="Arial" w:hAnsi="Arial" w:cs="Arial"/>
          <w:spacing w:val="-1"/>
        </w:rPr>
        <w:t>e</w:t>
      </w:r>
      <w:r w:rsidR="005118F1">
        <w:rPr>
          <w:rFonts w:ascii="Arial" w:eastAsia="Arial" w:hAnsi="Arial" w:cs="Arial"/>
        </w:rPr>
        <w:t>,</w:t>
      </w:r>
      <w:r w:rsidR="005118F1">
        <w:rPr>
          <w:rFonts w:ascii="Arial" w:eastAsia="Arial" w:hAnsi="Arial" w:cs="Arial"/>
          <w:spacing w:val="-5"/>
        </w:rPr>
        <w:t xml:space="preserve"> </w:t>
      </w:r>
      <w:r w:rsidR="005118F1">
        <w:rPr>
          <w:rFonts w:ascii="Arial" w:eastAsia="Arial" w:hAnsi="Arial" w:cs="Arial"/>
          <w:spacing w:val="1"/>
        </w:rPr>
        <w:t>al</w:t>
      </w:r>
      <w:r w:rsidR="005118F1">
        <w:rPr>
          <w:rFonts w:ascii="Arial" w:eastAsia="Arial" w:hAnsi="Arial" w:cs="Arial"/>
          <w:spacing w:val="-2"/>
        </w:rPr>
        <w:t>w</w:t>
      </w:r>
      <w:r w:rsidR="005118F1">
        <w:rPr>
          <w:rFonts w:ascii="Arial" w:eastAsia="Arial" w:hAnsi="Arial" w:cs="Arial"/>
          <w:spacing w:val="4"/>
        </w:rPr>
        <w:t>a</w:t>
      </w:r>
      <w:r w:rsidR="005118F1">
        <w:rPr>
          <w:rFonts w:ascii="Arial" w:eastAsia="Arial" w:hAnsi="Arial" w:cs="Arial"/>
          <w:spacing w:val="-4"/>
        </w:rPr>
        <w:t>y</w:t>
      </w:r>
      <w:r w:rsidR="005118F1">
        <w:rPr>
          <w:rFonts w:ascii="Arial" w:eastAsia="Arial" w:hAnsi="Arial" w:cs="Arial"/>
        </w:rPr>
        <w:t>s pro</w:t>
      </w:r>
      <w:r w:rsidR="005118F1">
        <w:rPr>
          <w:rFonts w:ascii="Arial" w:eastAsia="Arial" w:hAnsi="Arial" w:cs="Arial"/>
          <w:spacing w:val="1"/>
        </w:rPr>
        <w:t>c</w:t>
      </w:r>
      <w:r w:rsidR="005118F1">
        <w:rPr>
          <w:rFonts w:ascii="Arial" w:eastAsia="Arial" w:hAnsi="Arial" w:cs="Arial"/>
        </w:rPr>
        <w:t>e</w:t>
      </w:r>
      <w:r w:rsidR="005118F1">
        <w:rPr>
          <w:rFonts w:ascii="Arial" w:eastAsia="Arial" w:hAnsi="Arial" w:cs="Arial"/>
          <w:spacing w:val="-1"/>
        </w:rPr>
        <w:t>e</w:t>
      </w:r>
      <w:r w:rsidR="005118F1">
        <w:rPr>
          <w:rFonts w:ascii="Arial" w:eastAsia="Arial" w:hAnsi="Arial" w:cs="Arial"/>
        </w:rPr>
        <w:t>d</w:t>
      </w:r>
      <w:r w:rsidR="005118F1">
        <w:rPr>
          <w:rFonts w:ascii="Arial" w:eastAsia="Arial" w:hAnsi="Arial" w:cs="Arial"/>
          <w:spacing w:val="-7"/>
        </w:rPr>
        <w:t xml:space="preserve"> </w:t>
      </w:r>
      <w:r w:rsidR="005118F1">
        <w:rPr>
          <w:rFonts w:ascii="Arial" w:eastAsia="Arial" w:hAnsi="Arial" w:cs="Arial"/>
          <w:spacing w:val="1"/>
        </w:rPr>
        <w:t>t</w:t>
      </w:r>
      <w:r w:rsidR="005118F1">
        <w:rPr>
          <w:rFonts w:ascii="Arial" w:eastAsia="Arial" w:hAnsi="Arial" w:cs="Arial"/>
        </w:rPr>
        <w:t>o</w:t>
      </w:r>
      <w:r w:rsidR="005118F1">
        <w:rPr>
          <w:rFonts w:ascii="Arial" w:eastAsia="Arial" w:hAnsi="Arial" w:cs="Arial"/>
          <w:spacing w:val="-2"/>
        </w:rPr>
        <w:t xml:space="preserve"> </w:t>
      </w:r>
      <w:r w:rsidR="005118F1">
        <w:rPr>
          <w:rFonts w:ascii="Arial" w:eastAsia="Arial" w:hAnsi="Arial" w:cs="Arial"/>
          <w:spacing w:val="-1"/>
        </w:rPr>
        <w:t>t</w:t>
      </w:r>
      <w:r w:rsidR="005118F1">
        <w:rPr>
          <w:rFonts w:ascii="Arial" w:eastAsia="Arial" w:hAnsi="Arial" w:cs="Arial"/>
          <w:spacing w:val="2"/>
        </w:rPr>
        <w:t>h</w:t>
      </w:r>
      <w:r w:rsidR="005118F1">
        <w:rPr>
          <w:rFonts w:ascii="Arial" w:eastAsia="Arial" w:hAnsi="Arial" w:cs="Arial"/>
        </w:rPr>
        <w:t>e</w:t>
      </w:r>
      <w:r w:rsidR="005118F1">
        <w:rPr>
          <w:rFonts w:ascii="Arial" w:eastAsia="Arial" w:hAnsi="Arial" w:cs="Arial"/>
          <w:spacing w:val="-3"/>
        </w:rPr>
        <w:t xml:space="preserve"> </w:t>
      </w:r>
      <w:r w:rsidR="005118F1">
        <w:rPr>
          <w:rFonts w:ascii="Arial" w:eastAsia="Arial" w:hAnsi="Arial" w:cs="Arial"/>
          <w:spacing w:val="1"/>
        </w:rPr>
        <w:t>n</w:t>
      </w:r>
      <w:r w:rsidR="005118F1">
        <w:rPr>
          <w:rFonts w:ascii="Arial" w:eastAsia="Arial" w:hAnsi="Arial" w:cs="Arial"/>
        </w:rPr>
        <w:t>e</w:t>
      </w:r>
      <w:r w:rsidR="005118F1">
        <w:rPr>
          <w:rFonts w:ascii="Arial" w:eastAsia="Arial" w:hAnsi="Arial" w:cs="Arial"/>
          <w:spacing w:val="1"/>
        </w:rPr>
        <w:t>x</w:t>
      </w:r>
      <w:r w:rsidR="005118F1">
        <w:rPr>
          <w:rFonts w:ascii="Arial" w:eastAsia="Arial" w:hAnsi="Arial" w:cs="Arial"/>
        </w:rPr>
        <w:t>t</w:t>
      </w:r>
      <w:r w:rsidR="005118F1">
        <w:rPr>
          <w:rFonts w:ascii="Arial" w:eastAsia="Arial" w:hAnsi="Arial" w:cs="Arial"/>
          <w:spacing w:val="-4"/>
        </w:rPr>
        <w:t xml:space="preserve"> </w:t>
      </w:r>
      <w:r w:rsidR="005118F1">
        <w:rPr>
          <w:rFonts w:ascii="Arial" w:eastAsia="Arial" w:hAnsi="Arial" w:cs="Arial"/>
          <w:spacing w:val="1"/>
        </w:rPr>
        <w:t>s</w:t>
      </w:r>
      <w:r w:rsidR="005118F1">
        <w:rPr>
          <w:rFonts w:ascii="Arial" w:eastAsia="Arial" w:hAnsi="Arial" w:cs="Arial"/>
        </w:rPr>
        <w:t>tep</w:t>
      </w:r>
      <w:r w:rsidR="005118F1">
        <w:rPr>
          <w:rFonts w:ascii="Arial" w:eastAsia="Arial" w:hAnsi="Arial" w:cs="Arial"/>
          <w:spacing w:val="-3"/>
        </w:rPr>
        <w:t xml:space="preserve"> </w:t>
      </w:r>
      <w:r w:rsidR="005118F1">
        <w:rPr>
          <w:rFonts w:ascii="Arial" w:eastAsia="Arial" w:hAnsi="Arial" w:cs="Arial"/>
          <w:spacing w:val="-1"/>
        </w:rPr>
        <w:t>i</w:t>
      </w:r>
      <w:r w:rsidR="005118F1">
        <w:rPr>
          <w:rFonts w:ascii="Arial" w:eastAsia="Arial" w:hAnsi="Arial" w:cs="Arial"/>
        </w:rPr>
        <w:t>f</w:t>
      </w:r>
      <w:r w:rsidR="005118F1">
        <w:rPr>
          <w:rFonts w:ascii="Arial" w:eastAsia="Arial" w:hAnsi="Arial" w:cs="Arial"/>
          <w:spacing w:val="1"/>
        </w:rPr>
        <w:t xml:space="preserve"> </w:t>
      </w:r>
      <w:r w:rsidR="005118F1">
        <w:rPr>
          <w:rFonts w:ascii="Arial" w:eastAsia="Arial" w:hAnsi="Arial" w:cs="Arial"/>
        </w:rPr>
        <w:t>n</w:t>
      </w:r>
      <w:r w:rsidR="005118F1">
        <w:rPr>
          <w:rFonts w:ascii="Arial" w:eastAsia="Arial" w:hAnsi="Arial" w:cs="Arial"/>
          <w:spacing w:val="-1"/>
        </w:rPr>
        <w:t>o</w:t>
      </w:r>
      <w:r w:rsidR="005118F1">
        <w:rPr>
          <w:rFonts w:ascii="Arial" w:eastAsia="Arial" w:hAnsi="Arial" w:cs="Arial"/>
        </w:rPr>
        <w:t>t</w:t>
      </w:r>
      <w:r w:rsidR="005118F1">
        <w:rPr>
          <w:rFonts w:ascii="Arial" w:eastAsia="Arial" w:hAnsi="Arial" w:cs="Arial"/>
          <w:spacing w:val="-3"/>
        </w:rPr>
        <w:t xml:space="preserve"> </w:t>
      </w:r>
      <w:r w:rsidR="005118F1">
        <w:rPr>
          <w:rFonts w:ascii="Arial" w:eastAsia="Arial" w:hAnsi="Arial" w:cs="Arial"/>
          <w:spacing w:val="1"/>
        </w:rPr>
        <w:t>d</w:t>
      </w:r>
      <w:r w:rsidR="005118F1">
        <w:rPr>
          <w:rFonts w:ascii="Arial" w:eastAsia="Arial" w:hAnsi="Arial" w:cs="Arial"/>
          <w:spacing w:val="-1"/>
        </w:rPr>
        <w:t>i</w:t>
      </w:r>
      <w:r w:rsidR="005118F1">
        <w:rPr>
          <w:rFonts w:ascii="Arial" w:eastAsia="Arial" w:hAnsi="Arial" w:cs="Arial"/>
          <w:spacing w:val="1"/>
        </w:rPr>
        <w:t>r</w:t>
      </w:r>
      <w:r w:rsidR="005118F1">
        <w:rPr>
          <w:rFonts w:ascii="Arial" w:eastAsia="Arial" w:hAnsi="Arial" w:cs="Arial"/>
        </w:rPr>
        <w:t>e</w:t>
      </w:r>
      <w:r w:rsidR="005118F1">
        <w:rPr>
          <w:rFonts w:ascii="Arial" w:eastAsia="Arial" w:hAnsi="Arial" w:cs="Arial"/>
          <w:spacing w:val="1"/>
        </w:rPr>
        <w:t>c</w:t>
      </w:r>
      <w:r w:rsidR="005118F1">
        <w:rPr>
          <w:rFonts w:ascii="Arial" w:eastAsia="Arial" w:hAnsi="Arial" w:cs="Arial"/>
        </w:rPr>
        <w:t>ted</w:t>
      </w:r>
      <w:r w:rsidR="005118F1">
        <w:rPr>
          <w:rFonts w:ascii="Arial" w:eastAsia="Arial" w:hAnsi="Arial" w:cs="Arial"/>
          <w:spacing w:val="-6"/>
        </w:rPr>
        <w:t xml:space="preserve"> </w:t>
      </w:r>
      <w:r w:rsidR="005118F1">
        <w:rPr>
          <w:rFonts w:ascii="Arial" w:eastAsia="Arial" w:hAnsi="Arial" w:cs="Arial"/>
        </w:rPr>
        <w:t>to</w:t>
      </w:r>
      <w:r w:rsidR="005118F1">
        <w:rPr>
          <w:rFonts w:ascii="Arial" w:eastAsia="Arial" w:hAnsi="Arial" w:cs="Arial"/>
          <w:spacing w:val="-1"/>
        </w:rPr>
        <w:t xml:space="preserve"> </w:t>
      </w:r>
      <w:r w:rsidR="005118F1">
        <w:rPr>
          <w:rFonts w:ascii="Arial" w:eastAsia="Arial" w:hAnsi="Arial" w:cs="Arial"/>
        </w:rPr>
        <w:t>go</w:t>
      </w:r>
      <w:r w:rsidR="005118F1">
        <w:rPr>
          <w:rFonts w:ascii="Arial" w:eastAsia="Arial" w:hAnsi="Arial" w:cs="Arial"/>
          <w:spacing w:val="-3"/>
        </w:rPr>
        <w:t xml:space="preserve"> </w:t>
      </w:r>
      <w:r w:rsidR="005118F1">
        <w:rPr>
          <w:rFonts w:ascii="Arial" w:eastAsia="Arial" w:hAnsi="Arial" w:cs="Arial"/>
          <w:spacing w:val="2"/>
        </w:rPr>
        <w:t>t</w:t>
      </w:r>
      <w:r w:rsidR="005118F1">
        <w:rPr>
          <w:rFonts w:ascii="Arial" w:eastAsia="Arial" w:hAnsi="Arial" w:cs="Arial"/>
        </w:rPr>
        <w:t>o</w:t>
      </w:r>
      <w:r w:rsidR="005118F1">
        <w:rPr>
          <w:rFonts w:ascii="Arial" w:eastAsia="Arial" w:hAnsi="Arial" w:cs="Arial"/>
          <w:spacing w:val="-2"/>
        </w:rPr>
        <w:t xml:space="preserve"> </w:t>
      </w:r>
      <w:r w:rsidR="005118F1">
        <w:rPr>
          <w:rFonts w:ascii="Arial" w:eastAsia="Arial" w:hAnsi="Arial" w:cs="Arial"/>
          <w:spacing w:val="1"/>
        </w:rPr>
        <w:t>a</w:t>
      </w:r>
      <w:r w:rsidR="005118F1">
        <w:rPr>
          <w:rFonts w:ascii="Arial" w:eastAsia="Arial" w:hAnsi="Arial" w:cs="Arial"/>
        </w:rPr>
        <w:t>n</w:t>
      </w:r>
      <w:r w:rsidR="005118F1">
        <w:rPr>
          <w:rFonts w:ascii="Arial" w:eastAsia="Arial" w:hAnsi="Arial" w:cs="Arial"/>
          <w:spacing w:val="-1"/>
        </w:rPr>
        <w:t>o</w:t>
      </w:r>
      <w:r w:rsidR="005118F1">
        <w:rPr>
          <w:rFonts w:ascii="Arial" w:eastAsia="Arial" w:hAnsi="Arial" w:cs="Arial"/>
        </w:rPr>
        <w:t>t</w:t>
      </w:r>
      <w:r w:rsidR="005118F1">
        <w:rPr>
          <w:rFonts w:ascii="Arial" w:eastAsia="Arial" w:hAnsi="Arial" w:cs="Arial"/>
          <w:spacing w:val="2"/>
        </w:rPr>
        <w:t>he</w:t>
      </w:r>
      <w:r w:rsidR="005118F1">
        <w:rPr>
          <w:rFonts w:ascii="Arial" w:eastAsia="Arial" w:hAnsi="Arial" w:cs="Arial"/>
        </w:rPr>
        <w:t>r</w:t>
      </w:r>
      <w:r w:rsidR="005118F1">
        <w:rPr>
          <w:rFonts w:ascii="Arial" w:eastAsia="Arial" w:hAnsi="Arial" w:cs="Arial"/>
          <w:spacing w:val="-6"/>
        </w:rPr>
        <w:t xml:space="preserve"> </w:t>
      </w:r>
      <w:r w:rsidR="005118F1">
        <w:rPr>
          <w:rFonts w:ascii="Arial" w:eastAsia="Arial" w:hAnsi="Arial" w:cs="Arial"/>
          <w:spacing w:val="1"/>
        </w:rPr>
        <w:t>s</w:t>
      </w:r>
      <w:r w:rsidR="005118F1">
        <w:rPr>
          <w:rFonts w:ascii="Arial" w:eastAsia="Arial" w:hAnsi="Arial" w:cs="Arial"/>
        </w:rPr>
        <w:t>te</w:t>
      </w:r>
      <w:r w:rsidR="005118F1">
        <w:rPr>
          <w:rFonts w:ascii="Arial" w:eastAsia="Arial" w:hAnsi="Arial" w:cs="Arial"/>
          <w:spacing w:val="-1"/>
        </w:rPr>
        <w:t>p</w:t>
      </w:r>
      <w:r w:rsidR="005118F1">
        <w:rPr>
          <w:rFonts w:ascii="Arial" w:eastAsia="Arial" w:hAnsi="Arial" w:cs="Arial"/>
        </w:rPr>
        <w:t>.</w:t>
      </w:r>
    </w:p>
    <w:p w14:paraId="117E010B" w14:textId="77777777" w:rsidR="00A51AC0" w:rsidRDefault="00A51AC0">
      <w:pPr>
        <w:spacing w:before="2" w:line="280" w:lineRule="exact"/>
        <w:rPr>
          <w:sz w:val="28"/>
          <w:szCs w:val="28"/>
        </w:rPr>
      </w:pPr>
    </w:p>
    <w:p w14:paraId="29FAB08E" w14:textId="55D73636" w:rsidR="00A51AC0" w:rsidRDefault="005118F1">
      <w:pPr>
        <w:tabs>
          <w:tab w:val="left" w:pos="1060"/>
        </w:tabs>
        <w:spacing w:line="220" w:lineRule="exact"/>
        <w:ind w:left="1060" w:right="938" w:hanging="540"/>
        <w:rPr>
          <w:rFonts w:ascii="Arial" w:eastAsia="Arial" w:hAnsi="Arial" w:cs="Arial"/>
        </w:rPr>
      </w:pPr>
      <w:r>
        <w:rPr>
          <w:rFonts w:ascii="Arial" w:eastAsia="Arial" w:hAnsi="Arial" w:cs="Arial"/>
          <w:b/>
          <w:sz w:val="24"/>
          <w:szCs w:val="24"/>
        </w:rPr>
        <w:t>1</w:t>
      </w:r>
      <w:r>
        <w:rPr>
          <w:rFonts w:ascii="Arial" w:eastAsia="Arial" w:hAnsi="Arial" w:cs="Arial"/>
          <w:b/>
          <w:sz w:val="24"/>
          <w:szCs w:val="24"/>
        </w:rPr>
        <w:tab/>
      </w:r>
      <w:r>
        <w:rPr>
          <w:rFonts w:ascii="Arial" w:eastAsia="Arial" w:hAnsi="Arial" w:cs="Arial"/>
        </w:rPr>
        <w:t>U</w:t>
      </w:r>
      <w:r>
        <w:rPr>
          <w:rFonts w:ascii="Arial" w:eastAsia="Arial" w:hAnsi="Arial" w:cs="Arial"/>
          <w:spacing w:val="1"/>
        </w:rPr>
        <w:t>s</w:t>
      </w:r>
      <w:r>
        <w:rPr>
          <w:rFonts w:ascii="Arial" w:eastAsia="Arial" w:hAnsi="Arial" w:cs="Arial"/>
          <w:spacing w:val="-1"/>
        </w:rPr>
        <w:t>i</w:t>
      </w:r>
      <w:r>
        <w:rPr>
          <w:rFonts w:ascii="Arial" w:eastAsia="Arial" w:hAnsi="Arial" w:cs="Arial"/>
        </w:rPr>
        <w:t>ng</w:t>
      </w:r>
      <w:r>
        <w:rPr>
          <w:rFonts w:ascii="Arial" w:eastAsia="Arial" w:hAnsi="Arial" w:cs="Arial"/>
          <w:spacing w:val="-6"/>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a</w:t>
      </w:r>
      <w:r>
        <w:rPr>
          <w:rFonts w:ascii="Arial" w:eastAsia="Arial" w:hAnsi="Arial" w:cs="Arial"/>
          <w:spacing w:val="-1"/>
        </w:rPr>
        <w:t>vi</w:t>
      </w:r>
      <w:r>
        <w:rPr>
          <w:rFonts w:ascii="Arial" w:eastAsia="Arial" w:hAnsi="Arial" w:cs="Arial"/>
          <w:spacing w:val="2"/>
        </w:rPr>
        <w:t>g</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u</w:t>
      </w:r>
      <w:r>
        <w:rPr>
          <w:rFonts w:ascii="Arial" w:eastAsia="Arial" w:hAnsi="Arial" w:cs="Arial"/>
          <w:spacing w:val="-3"/>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2"/>
        </w:rPr>
        <w:t>f</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o</w:t>
      </w:r>
      <w:r>
        <w:rPr>
          <w:rFonts w:ascii="Arial" w:eastAsia="Arial" w:hAnsi="Arial" w:cs="Arial"/>
        </w:rPr>
        <w:t>f 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cr</w:t>
      </w:r>
      <w:r>
        <w:rPr>
          <w:rFonts w:ascii="Arial" w:eastAsia="Arial" w:hAnsi="Arial" w:cs="Arial"/>
        </w:rPr>
        <w:t>e</w:t>
      </w:r>
      <w:r>
        <w:rPr>
          <w:rFonts w:ascii="Arial" w:eastAsia="Arial" w:hAnsi="Arial" w:cs="Arial"/>
          <w:spacing w:val="-1"/>
        </w:rPr>
        <w:t>e</w:t>
      </w:r>
      <w:r>
        <w:rPr>
          <w:rFonts w:ascii="Arial" w:eastAsia="Arial" w:hAnsi="Arial" w:cs="Arial"/>
          <w:spacing w:val="4"/>
        </w:rPr>
        <w:t>n</w:t>
      </w:r>
      <w:r>
        <w:rPr>
          <w:rFonts w:ascii="Arial" w:eastAsia="Arial" w:hAnsi="Arial" w:cs="Arial"/>
        </w:rPr>
        <w:t>,</w:t>
      </w:r>
      <w:r>
        <w:rPr>
          <w:rFonts w:ascii="Arial" w:eastAsia="Arial" w:hAnsi="Arial" w:cs="Arial"/>
          <w:spacing w:val="-7"/>
        </w:rPr>
        <w:t xml:space="preserve"> </w:t>
      </w:r>
      <w:r>
        <w:rPr>
          <w:rFonts w:ascii="Arial" w:eastAsia="Arial" w:hAnsi="Arial" w:cs="Arial"/>
          <w:spacing w:val="1"/>
        </w:rPr>
        <w:t>s</w:t>
      </w:r>
      <w:r>
        <w:rPr>
          <w:rFonts w:ascii="Arial" w:eastAsia="Arial" w:hAnsi="Arial" w:cs="Arial"/>
          <w:spacing w:val="2"/>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2"/>
        </w:rPr>
        <w:t xml:space="preserve"> </w:t>
      </w:r>
      <w:r>
        <w:rPr>
          <w:rFonts w:ascii="Arial" w:eastAsia="Arial" w:hAnsi="Arial" w:cs="Arial"/>
          <w:b/>
          <w:spacing w:val="-5"/>
        </w:rPr>
        <w:t>A</w:t>
      </w:r>
      <w:r>
        <w:rPr>
          <w:rFonts w:ascii="Arial" w:eastAsia="Arial" w:hAnsi="Arial" w:cs="Arial"/>
          <w:b/>
        </w:rPr>
        <w:t>dd</w:t>
      </w:r>
      <w:r>
        <w:rPr>
          <w:rFonts w:ascii="Arial" w:eastAsia="Arial" w:hAnsi="Arial" w:cs="Arial"/>
          <w:b/>
          <w:spacing w:val="-4"/>
        </w:rPr>
        <w:t xml:space="preserve"> </w:t>
      </w:r>
      <w:r>
        <w:rPr>
          <w:rFonts w:ascii="Arial" w:eastAsia="Arial" w:hAnsi="Arial" w:cs="Arial"/>
          <w:b/>
          <w:spacing w:val="2"/>
        </w:rPr>
        <w:t>N</w:t>
      </w:r>
      <w:r>
        <w:rPr>
          <w:rFonts w:ascii="Arial" w:eastAsia="Arial" w:hAnsi="Arial" w:cs="Arial"/>
          <w:b/>
        </w:rPr>
        <w:t>ew</w:t>
      </w:r>
      <w:r>
        <w:rPr>
          <w:rFonts w:ascii="Arial" w:eastAsia="Arial" w:hAnsi="Arial" w:cs="Arial"/>
          <w:b/>
          <w:spacing w:val="-3"/>
        </w:rPr>
        <w:t xml:space="preserve"> </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u</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p</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4"/>
        </w:rPr>
        <w:t xml:space="preserve"> </w:t>
      </w:r>
      <w:r>
        <w:rPr>
          <w:rFonts w:ascii="Arial" w:eastAsia="Arial" w:hAnsi="Arial" w:cs="Arial"/>
          <w:spacing w:val="3"/>
        </w:rPr>
        <w:t>T</w:t>
      </w:r>
      <w:r>
        <w:rPr>
          <w:rFonts w:ascii="Arial" w:eastAsia="Arial" w:hAnsi="Arial" w:cs="Arial"/>
        </w:rPr>
        <w:t xml:space="preserve">he </w:t>
      </w:r>
      <w:r>
        <w:rPr>
          <w:rFonts w:ascii="Arial" w:eastAsia="Arial" w:hAnsi="Arial" w:cs="Arial"/>
          <w:spacing w:val="3"/>
        </w:rPr>
        <w:t>s</w:t>
      </w:r>
      <w:r>
        <w:rPr>
          <w:rFonts w:ascii="Arial" w:eastAsia="Arial" w:hAnsi="Arial" w:cs="Arial"/>
          <w:spacing w:val="-6"/>
        </w:rPr>
        <w:t>y</w:t>
      </w:r>
      <w:r>
        <w:rPr>
          <w:rFonts w:ascii="Arial" w:eastAsia="Arial" w:hAnsi="Arial" w:cs="Arial"/>
          <w:spacing w:val="1"/>
        </w:rPr>
        <w:t>s</w:t>
      </w:r>
      <w:r>
        <w:rPr>
          <w:rFonts w:ascii="Arial" w:eastAsia="Arial" w:hAnsi="Arial" w:cs="Arial"/>
          <w:spacing w:val="2"/>
        </w:rPr>
        <w:t>t</w:t>
      </w:r>
      <w:r>
        <w:rPr>
          <w:rFonts w:ascii="Arial" w:eastAsia="Arial" w:hAnsi="Arial" w:cs="Arial"/>
        </w:rPr>
        <w:t>em</w:t>
      </w:r>
      <w:r>
        <w:rPr>
          <w:rFonts w:ascii="Arial" w:eastAsia="Arial" w:hAnsi="Arial" w:cs="Arial"/>
          <w:spacing w:val="-2"/>
        </w:rPr>
        <w:t xml:space="preserve"> </w:t>
      </w:r>
      <w:r>
        <w:rPr>
          <w:rFonts w:ascii="Arial" w:eastAsia="Arial" w:hAnsi="Arial" w:cs="Arial"/>
        </w:rPr>
        <w:t>d</w:t>
      </w:r>
      <w:r>
        <w:rPr>
          <w:rFonts w:ascii="Arial" w:eastAsia="Arial" w:hAnsi="Arial" w:cs="Arial"/>
          <w:spacing w:val="-2"/>
        </w:rPr>
        <w:t>i</w:t>
      </w:r>
      <w:r>
        <w:rPr>
          <w:rFonts w:ascii="Arial" w:eastAsia="Arial" w:hAnsi="Arial" w:cs="Arial"/>
          <w:spacing w:val="1"/>
        </w:rPr>
        <w:t>s</w:t>
      </w:r>
      <w:r>
        <w:rPr>
          <w:rFonts w:ascii="Arial" w:eastAsia="Arial" w:hAnsi="Arial" w:cs="Arial"/>
        </w:rPr>
        <w:t>p</w:t>
      </w:r>
      <w:r>
        <w:rPr>
          <w:rFonts w:ascii="Arial" w:eastAsia="Arial" w:hAnsi="Arial" w:cs="Arial"/>
          <w:spacing w:val="-1"/>
        </w:rPr>
        <w:t>l</w:t>
      </w:r>
      <w:r>
        <w:rPr>
          <w:rFonts w:ascii="Arial" w:eastAsia="Arial" w:hAnsi="Arial" w:cs="Arial"/>
          <w:spacing w:val="4"/>
        </w:rPr>
        <w:t>a</w:t>
      </w:r>
      <w:r>
        <w:rPr>
          <w:rFonts w:ascii="Arial" w:eastAsia="Arial" w:hAnsi="Arial" w:cs="Arial"/>
          <w:spacing w:val="-6"/>
        </w:rPr>
        <w:t>y</w:t>
      </w:r>
      <w:r>
        <w:rPr>
          <w:rFonts w:ascii="Arial" w:eastAsia="Arial" w:hAnsi="Arial" w:cs="Arial"/>
        </w:rPr>
        <w:t>s</w:t>
      </w:r>
      <w:r>
        <w:rPr>
          <w:rFonts w:ascii="Arial" w:eastAsia="Arial" w:hAnsi="Arial" w:cs="Arial"/>
          <w:spacing w:val="-6"/>
        </w:rPr>
        <w:t xml:space="preserve"> </w:t>
      </w:r>
      <w:r>
        <w:rPr>
          <w:rFonts w:ascii="Arial" w:eastAsia="Arial" w:hAnsi="Arial" w:cs="Arial"/>
          <w:spacing w:val="2"/>
        </w:rPr>
        <w:t>t</w:t>
      </w:r>
      <w:r>
        <w:rPr>
          <w:rFonts w:ascii="Arial" w:eastAsia="Arial" w:hAnsi="Arial" w:cs="Arial"/>
        </w:rPr>
        <w:t xml:space="preserve">he </w:t>
      </w:r>
      <w:r>
        <w:rPr>
          <w:rFonts w:ascii="Arial" w:eastAsia="Arial" w:hAnsi="Arial" w:cs="Arial"/>
          <w:i/>
          <w:spacing w:val="-1"/>
        </w:rPr>
        <w:t>A</w:t>
      </w:r>
      <w:r>
        <w:rPr>
          <w:rFonts w:ascii="Arial" w:eastAsia="Arial" w:hAnsi="Arial" w:cs="Arial"/>
          <w:i/>
          <w:spacing w:val="2"/>
        </w:rPr>
        <w:t>d</w:t>
      </w:r>
      <w:r>
        <w:rPr>
          <w:rFonts w:ascii="Arial" w:eastAsia="Arial" w:hAnsi="Arial" w:cs="Arial"/>
          <w:i/>
        </w:rPr>
        <w:t>d</w:t>
      </w:r>
      <w:r>
        <w:rPr>
          <w:rFonts w:ascii="Arial" w:eastAsia="Arial" w:hAnsi="Arial" w:cs="Arial"/>
          <w:i/>
          <w:spacing w:val="-4"/>
        </w:rPr>
        <w:t xml:space="preserve"> </w:t>
      </w:r>
      <w:r>
        <w:rPr>
          <w:rFonts w:ascii="Arial" w:eastAsia="Arial" w:hAnsi="Arial" w:cs="Arial"/>
          <w:i/>
          <w:spacing w:val="-1"/>
        </w:rPr>
        <w:t>I</w:t>
      </w:r>
      <w:r>
        <w:rPr>
          <w:rFonts w:ascii="Arial" w:eastAsia="Arial" w:hAnsi="Arial" w:cs="Arial"/>
          <w:i/>
          <w:spacing w:val="2"/>
        </w:rPr>
        <w:t>n</w:t>
      </w:r>
      <w:r>
        <w:rPr>
          <w:rFonts w:ascii="Arial" w:eastAsia="Arial" w:hAnsi="Arial" w:cs="Arial"/>
          <w:i/>
        </w:rPr>
        <w:t>d</w:t>
      </w:r>
      <w:r>
        <w:rPr>
          <w:rFonts w:ascii="Arial" w:eastAsia="Arial" w:hAnsi="Arial" w:cs="Arial"/>
          <w:i/>
          <w:spacing w:val="-1"/>
        </w:rPr>
        <w:t>i</w:t>
      </w:r>
      <w:r>
        <w:rPr>
          <w:rFonts w:ascii="Arial" w:eastAsia="Arial" w:hAnsi="Arial" w:cs="Arial"/>
          <w:i/>
          <w:spacing w:val="1"/>
        </w:rPr>
        <w:t>v</w:t>
      </w:r>
      <w:r>
        <w:rPr>
          <w:rFonts w:ascii="Arial" w:eastAsia="Arial" w:hAnsi="Arial" w:cs="Arial"/>
          <w:i/>
          <w:spacing w:val="-1"/>
        </w:rPr>
        <w:t>i</w:t>
      </w:r>
      <w:r>
        <w:rPr>
          <w:rFonts w:ascii="Arial" w:eastAsia="Arial" w:hAnsi="Arial" w:cs="Arial"/>
          <w:i/>
          <w:spacing w:val="2"/>
        </w:rPr>
        <w:t>d</w:t>
      </w:r>
      <w:r>
        <w:rPr>
          <w:rFonts w:ascii="Arial" w:eastAsia="Arial" w:hAnsi="Arial" w:cs="Arial"/>
          <w:i/>
        </w:rPr>
        <w:t>u</w:t>
      </w:r>
      <w:r>
        <w:rPr>
          <w:rFonts w:ascii="Arial" w:eastAsia="Arial" w:hAnsi="Arial" w:cs="Arial"/>
          <w:i/>
          <w:spacing w:val="1"/>
        </w:rPr>
        <w:t>a</w:t>
      </w:r>
      <w:r>
        <w:rPr>
          <w:rFonts w:ascii="Arial" w:eastAsia="Arial" w:hAnsi="Arial" w:cs="Arial"/>
          <w:i/>
        </w:rPr>
        <w:t>l</w:t>
      </w:r>
      <w:r>
        <w:rPr>
          <w:rFonts w:ascii="Arial" w:eastAsia="Arial" w:hAnsi="Arial" w:cs="Arial"/>
          <w:i/>
          <w:spacing w:val="-7"/>
        </w:rPr>
        <w:t xml:space="preserve"> </w:t>
      </w:r>
      <w:r>
        <w:rPr>
          <w:rFonts w:ascii="Arial" w:eastAsia="Arial" w:hAnsi="Arial" w:cs="Arial"/>
          <w:spacing w:val="1"/>
        </w:rPr>
        <w:t>scr</w:t>
      </w:r>
      <w:r>
        <w:rPr>
          <w:rFonts w:ascii="Arial" w:eastAsia="Arial" w:hAnsi="Arial" w:cs="Arial"/>
        </w:rPr>
        <w:t>e</w:t>
      </w:r>
      <w:r>
        <w:rPr>
          <w:rFonts w:ascii="Arial" w:eastAsia="Arial" w:hAnsi="Arial" w:cs="Arial"/>
          <w:spacing w:val="-1"/>
        </w:rPr>
        <w:t>e</w:t>
      </w:r>
      <w:r>
        <w:rPr>
          <w:rFonts w:ascii="Arial" w:eastAsia="Arial" w:hAnsi="Arial" w:cs="Arial"/>
        </w:rPr>
        <w:t>n.</w:t>
      </w:r>
    </w:p>
    <w:p w14:paraId="1153FBD9" w14:textId="77777777" w:rsidR="00A51AC0" w:rsidRDefault="00A51AC0">
      <w:pPr>
        <w:spacing w:before="9" w:line="180" w:lineRule="exact"/>
        <w:rPr>
          <w:sz w:val="18"/>
          <w:szCs w:val="18"/>
        </w:rPr>
      </w:pPr>
    </w:p>
    <w:p w14:paraId="5DF17984" w14:textId="77777777" w:rsidR="00A51AC0" w:rsidRDefault="00A51AC0">
      <w:pPr>
        <w:spacing w:line="200" w:lineRule="exact"/>
      </w:pPr>
    </w:p>
    <w:p w14:paraId="13CF93F3" w14:textId="77777777" w:rsidR="00A51AC0" w:rsidRDefault="00A51AC0">
      <w:pPr>
        <w:spacing w:line="200" w:lineRule="exact"/>
      </w:pPr>
    </w:p>
    <w:p w14:paraId="1D6B8056" w14:textId="77777777" w:rsidR="00A51AC0" w:rsidRDefault="00A51AC0">
      <w:pPr>
        <w:spacing w:line="200" w:lineRule="exact"/>
      </w:pPr>
    </w:p>
    <w:p w14:paraId="4027196A" w14:textId="77777777" w:rsidR="00A51AC0" w:rsidRDefault="00A51AC0">
      <w:pPr>
        <w:spacing w:line="200" w:lineRule="exact"/>
      </w:pPr>
    </w:p>
    <w:p w14:paraId="3706DDDC" w14:textId="77777777" w:rsidR="00A51AC0" w:rsidRDefault="00A51AC0">
      <w:pPr>
        <w:spacing w:line="200" w:lineRule="exact"/>
      </w:pPr>
    </w:p>
    <w:p w14:paraId="1D7A1F69" w14:textId="77777777" w:rsidR="00A51AC0" w:rsidRDefault="00A51AC0">
      <w:pPr>
        <w:spacing w:line="200" w:lineRule="exact"/>
      </w:pPr>
    </w:p>
    <w:p w14:paraId="7113B47E" w14:textId="77777777" w:rsidR="00A51AC0" w:rsidRDefault="00A51AC0">
      <w:pPr>
        <w:spacing w:line="200" w:lineRule="exact"/>
      </w:pPr>
    </w:p>
    <w:p w14:paraId="1C002C34" w14:textId="77777777" w:rsidR="00A51AC0" w:rsidRDefault="00A51AC0">
      <w:pPr>
        <w:spacing w:line="200" w:lineRule="exact"/>
      </w:pPr>
    </w:p>
    <w:p w14:paraId="4DAC860E" w14:textId="77777777" w:rsidR="00A51AC0" w:rsidRDefault="00A51AC0">
      <w:pPr>
        <w:spacing w:line="200" w:lineRule="exact"/>
      </w:pPr>
    </w:p>
    <w:p w14:paraId="6E9FA5A5" w14:textId="77777777" w:rsidR="00A51AC0" w:rsidRDefault="00A51AC0">
      <w:pPr>
        <w:spacing w:line="200" w:lineRule="exact"/>
      </w:pPr>
    </w:p>
    <w:p w14:paraId="7DA28D9E" w14:textId="77777777" w:rsidR="00A51AC0" w:rsidRDefault="00A51AC0">
      <w:pPr>
        <w:spacing w:line="200" w:lineRule="exact"/>
      </w:pPr>
    </w:p>
    <w:p w14:paraId="601FEF24" w14:textId="3C47A3D6" w:rsidR="00A51AC0" w:rsidRDefault="005E135A">
      <w:pPr>
        <w:spacing w:line="200" w:lineRule="exact"/>
      </w:pPr>
      <w:r>
        <w:pict w14:anchorId="5F2D493A">
          <v:group id="_x0000_s1109" style="position:absolute;margin-left:106.6pt;margin-top:2.45pt;width:337.5pt;height:245.05pt;z-index:-251653120;mso-position-horizontal-relative:page" coordorigin="2745,703" coordsize="6750,4901">
            <v:shape id="_x0000_s1111" type="#_x0000_t75" style="position:absolute;left:2760;top:718;width:6720;height:4871">
              <v:imagedata r:id="rId51" o:title=""/>
            </v:shape>
            <v:shape id="_x0000_s1110" style="position:absolute;left:2752;top:711;width:6735;height:4886" coordorigin="2752,711" coordsize="6735,4886" path="m2752,5597r6735,l9487,711r-6735,l2752,5597xe" filled="f" strokecolor="#4f81bc">
              <v:path arrowok="t"/>
            </v:shape>
            <w10:wrap anchorx="page"/>
          </v:group>
        </w:pict>
      </w:r>
    </w:p>
    <w:p w14:paraId="442624F3" w14:textId="77777777" w:rsidR="00A51AC0" w:rsidRDefault="00A51AC0">
      <w:pPr>
        <w:spacing w:line="200" w:lineRule="exact"/>
      </w:pPr>
    </w:p>
    <w:p w14:paraId="06645533" w14:textId="77777777" w:rsidR="00A51AC0" w:rsidRDefault="00A51AC0">
      <w:pPr>
        <w:spacing w:line="200" w:lineRule="exact"/>
      </w:pPr>
    </w:p>
    <w:p w14:paraId="52252D9D" w14:textId="77777777" w:rsidR="00A51AC0" w:rsidRDefault="00A51AC0">
      <w:pPr>
        <w:spacing w:line="200" w:lineRule="exact"/>
      </w:pPr>
    </w:p>
    <w:p w14:paraId="7753C0B1" w14:textId="77777777" w:rsidR="00A51AC0" w:rsidRDefault="00A51AC0">
      <w:pPr>
        <w:spacing w:line="200" w:lineRule="exact"/>
      </w:pPr>
    </w:p>
    <w:p w14:paraId="63142C47" w14:textId="77777777" w:rsidR="00A51AC0" w:rsidRDefault="00A51AC0">
      <w:pPr>
        <w:spacing w:line="200" w:lineRule="exact"/>
      </w:pPr>
    </w:p>
    <w:p w14:paraId="17F381E0" w14:textId="77777777" w:rsidR="00A51AC0" w:rsidRDefault="00A51AC0">
      <w:pPr>
        <w:spacing w:line="200" w:lineRule="exact"/>
      </w:pPr>
    </w:p>
    <w:p w14:paraId="73CA3F4B" w14:textId="77777777" w:rsidR="00A51AC0" w:rsidRDefault="00A51AC0">
      <w:pPr>
        <w:spacing w:line="200" w:lineRule="exact"/>
      </w:pPr>
    </w:p>
    <w:p w14:paraId="30EB270B" w14:textId="77777777" w:rsidR="00A51AC0" w:rsidRDefault="00A51AC0">
      <w:pPr>
        <w:spacing w:line="200" w:lineRule="exact"/>
      </w:pPr>
    </w:p>
    <w:p w14:paraId="4845A225" w14:textId="77777777" w:rsidR="00A51AC0" w:rsidRDefault="00A51AC0">
      <w:pPr>
        <w:spacing w:line="200" w:lineRule="exact"/>
      </w:pPr>
    </w:p>
    <w:p w14:paraId="326A346B" w14:textId="77777777" w:rsidR="00A51AC0" w:rsidRDefault="00A51AC0">
      <w:pPr>
        <w:spacing w:line="200" w:lineRule="exact"/>
      </w:pPr>
    </w:p>
    <w:p w14:paraId="2F69B195" w14:textId="77777777" w:rsidR="00A51AC0" w:rsidRDefault="00A51AC0">
      <w:pPr>
        <w:spacing w:line="200" w:lineRule="exact"/>
      </w:pPr>
    </w:p>
    <w:p w14:paraId="04CE6A43" w14:textId="77777777" w:rsidR="00A51AC0" w:rsidRDefault="00A51AC0">
      <w:pPr>
        <w:spacing w:line="200" w:lineRule="exact"/>
      </w:pPr>
    </w:p>
    <w:p w14:paraId="7DCF4A9A" w14:textId="77777777" w:rsidR="00A51AC0" w:rsidRDefault="00A51AC0">
      <w:pPr>
        <w:spacing w:line="200" w:lineRule="exact"/>
      </w:pPr>
    </w:p>
    <w:p w14:paraId="146DF3FA" w14:textId="77777777" w:rsidR="00A51AC0" w:rsidRDefault="00A51AC0">
      <w:pPr>
        <w:spacing w:line="200" w:lineRule="exact"/>
      </w:pPr>
    </w:p>
    <w:p w14:paraId="0C6D4ADA" w14:textId="77777777" w:rsidR="000952BF" w:rsidRDefault="000952BF">
      <w:pPr>
        <w:ind w:left="520"/>
        <w:rPr>
          <w:rFonts w:ascii="Arial" w:eastAsia="Arial" w:hAnsi="Arial" w:cs="Arial"/>
          <w:b/>
          <w:sz w:val="24"/>
          <w:szCs w:val="24"/>
        </w:rPr>
      </w:pPr>
    </w:p>
    <w:p w14:paraId="18DBD6A2" w14:textId="77777777" w:rsidR="000952BF" w:rsidRDefault="000952BF">
      <w:pPr>
        <w:ind w:left="520"/>
        <w:rPr>
          <w:rFonts w:ascii="Arial" w:eastAsia="Arial" w:hAnsi="Arial" w:cs="Arial"/>
          <w:b/>
          <w:sz w:val="24"/>
          <w:szCs w:val="24"/>
        </w:rPr>
      </w:pPr>
    </w:p>
    <w:p w14:paraId="4F6F4475" w14:textId="77777777" w:rsidR="000952BF" w:rsidRDefault="000952BF">
      <w:pPr>
        <w:ind w:left="520"/>
        <w:rPr>
          <w:rFonts w:ascii="Arial" w:eastAsia="Arial" w:hAnsi="Arial" w:cs="Arial"/>
          <w:b/>
          <w:sz w:val="24"/>
          <w:szCs w:val="24"/>
        </w:rPr>
      </w:pPr>
    </w:p>
    <w:p w14:paraId="2A3E2DFA" w14:textId="77777777" w:rsidR="000952BF" w:rsidRDefault="000952BF">
      <w:pPr>
        <w:ind w:left="520"/>
        <w:rPr>
          <w:rFonts w:ascii="Arial" w:eastAsia="Arial" w:hAnsi="Arial" w:cs="Arial"/>
          <w:b/>
          <w:sz w:val="24"/>
          <w:szCs w:val="24"/>
        </w:rPr>
      </w:pPr>
    </w:p>
    <w:p w14:paraId="39FE6B67" w14:textId="77777777" w:rsidR="000952BF" w:rsidRDefault="000952BF">
      <w:pPr>
        <w:ind w:left="520"/>
        <w:rPr>
          <w:rFonts w:ascii="Arial" w:eastAsia="Arial" w:hAnsi="Arial" w:cs="Arial"/>
          <w:b/>
          <w:sz w:val="24"/>
          <w:szCs w:val="24"/>
        </w:rPr>
      </w:pPr>
    </w:p>
    <w:p w14:paraId="146D2C5A" w14:textId="77777777" w:rsidR="000952BF" w:rsidRDefault="000952BF">
      <w:pPr>
        <w:ind w:left="520"/>
        <w:rPr>
          <w:rFonts w:ascii="Arial" w:eastAsia="Arial" w:hAnsi="Arial" w:cs="Arial"/>
          <w:b/>
          <w:sz w:val="24"/>
          <w:szCs w:val="24"/>
        </w:rPr>
      </w:pPr>
    </w:p>
    <w:p w14:paraId="525ACF18" w14:textId="77777777" w:rsidR="000952BF" w:rsidRDefault="000952BF">
      <w:pPr>
        <w:ind w:left="520"/>
        <w:rPr>
          <w:rFonts w:ascii="Arial" w:eastAsia="Arial" w:hAnsi="Arial" w:cs="Arial"/>
          <w:b/>
          <w:sz w:val="24"/>
          <w:szCs w:val="24"/>
        </w:rPr>
      </w:pPr>
    </w:p>
    <w:p w14:paraId="421371E7" w14:textId="77777777" w:rsidR="000952BF" w:rsidRDefault="000952BF">
      <w:pPr>
        <w:ind w:left="520"/>
        <w:rPr>
          <w:rFonts w:ascii="Arial" w:eastAsia="Arial" w:hAnsi="Arial" w:cs="Arial"/>
          <w:b/>
          <w:sz w:val="24"/>
          <w:szCs w:val="24"/>
        </w:rPr>
      </w:pPr>
    </w:p>
    <w:p w14:paraId="59358560" w14:textId="16291B92" w:rsidR="00A51AC0" w:rsidRDefault="005118F1">
      <w:pPr>
        <w:ind w:left="520"/>
        <w:rPr>
          <w:rFonts w:ascii="Arial" w:eastAsia="Arial" w:hAnsi="Arial" w:cs="Arial"/>
        </w:rPr>
      </w:pPr>
      <w:r>
        <w:rPr>
          <w:rFonts w:ascii="Arial" w:eastAsia="Arial" w:hAnsi="Arial" w:cs="Arial"/>
          <w:b/>
          <w:sz w:val="24"/>
          <w:szCs w:val="24"/>
        </w:rPr>
        <w:t xml:space="preserve">2     </w:t>
      </w:r>
      <w:r>
        <w:rPr>
          <w:rFonts w:ascii="Arial" w:eastAsia="Arial" w:hAnsi="Arial" w:cs="Arial"/>
          <w:b/>
          <w:spacing w:val="8"/>
          <w:sz w:val="24"/>
          <w:szCs w:val="24"/>
        </w:rPr>
        <w:t xml:space="preserve"> </w:t>
      </w:r>
      <w:r>
        <w:rPr>
          <w:rFonts w:ascii="Arial" w:eastAsia="Arial" w:hAnsi="Arial" w:cs="Arial"/>
          <w:b/>
          <w:spacing w:val="-5"/>
        </w:rPr>
        <w:t>A</w:t>
      </w:r>
      <w:r>
        <w:rPr>
          <w:rFonts w:ascii="Arial" w:eastAsia="Arial" w:hAnsi="Arial" w:cs="Arial"/>
          <w:b/>
        </w:rPr>
        <w:t>t</w:t>
      </w:r>
      <w:r>
        <w:rPr>
          <w:rFonts w:ascii="Arial" w:eastAsia="Arial" w:hAnsi="Arial" w:cs="Arial"/>
          <w:b/>
          <w:spacing w:val="1"/>
        </w:rPr>
        <w:t xml:space="preserve"> </w:t>
      </w:r>
      <w:r>
        <w:rPr>
          <w:rFonts w:ascii="Arial" w:eastAsia="Arial" w:hAnsi="Arial" w:cs="Arial"/>
          <w:b/>
        </w:rPr>
        <w:t>the</w:t>
      </w:r>
      <w:r>
        <w:rPr>
          <w:rFonts w:ascii="Arial" w:eastAsia="Arial" w:hAnsi="Arial" w:cs="Arial"/>
          <w:b/>
          <w:spacing w:val="-3"/>
        </w:rPr>
        <w:t xml:space="preserve"> </w:t>
      </w:r>
      <w:r>
        <w:rPr>
          <w:rFonts w:ascii="Arial" w:eastAsia="Arial" w:hAnsi="Arial" w:cs="Arial"/>
          <w:b/>
        </w:rPr>
        <w:t>ti</w:t>
      </w:r>
      <w:r>
        <w:rPr>
          <w:rFonts w:ascii="Arial" w:eastAsia="Arial" w:hAnsi="Arial" w:cs="Arial"/>
          <w:b/>
          <w:spacing w:val="3"/>
        </w:rPr>
        <w:t>m</w:t>
      </w:r>
      <w:r>
        <w:rPr>
          <w:rFonts w:ascii="Arial" w:eastAsia="Arial" w:hAnsi="Arial" w:cs="Arial"/>
          <w:b/>
        </w:rPr>
        <w:t>e</w:t>
      </w:r>
      <w:r>
        <w:rPr>
          <w:rFonts w:ascii="Arial" w:eastAsia="Arial" w:hAnsi="Arial" w:cs="Arial"/>
          <w:b/>
          <w:spacing w:val="-4"/>
        </w:rPr>
        <w:t xml:space="preserve"> </w:t>
      </w:r>
      <w:r>
        <w:rPr>
          <w:rFonts w:ascii="Arial" w:eastAsia="Arial" w:hAnsi="Arial" w:cs="Arial"/>
          <w:b/>
        </w:rPr>
        <w:t>of</w:t>
      </w:r>
      <w:r>
        <w:rPr>
          <w:rFonts w:ascii="Arial" w:eastAsia="Arial" w:hAnsi="Arial" w:cs="Arial"/>
          <w:b/>
          <w:spacing w:val="-1"/>
        </w:rPr>
        <w:t xml:space="preserve"> r</w:t>
      </w:r>
      <w:r>
        <w:rPr>
          <w:rFonts w:ascii="Arial" w:eastAsia="Arial" w:hAnsi="Arial" w:cs="Arial"/>
          <w:b/>
        </w:rPr>
        <w:t>ef</w:t>
      </w:r>
      <w:r>
        <w:rPr>
          <w:rFonts w:ascii="Arial" w:eastAsia="Arial" w:hAnsi="Arial" w:cs="Arial"/>
          <w:b/>
          <w:spacing w:val="2"/>
        </w:rPr>
        <w:t>e</w:t>
      </w:r>
      <w:r>
        <w:rPr>
          <w:rFonts w:ascii="Arial" w:eastAsia="Arial" w:hAnsi="Arial" w:cs="Arial"/>
          <w:b/>
          <w:spacing w:val="-1"/>
        </w:rPr>
        <w:t>r</w:t>
      </w:r>
      <w:r>
        <w:rPr>
          <w:rFonts w:ascii="Arial" w:eastAsia="Arial" w:hAnsi="Arial" w:cs="Arial"/>
          <w:b/>
          <w:spacing w:val="2"/>
        </w:rPr>
        <w:t>r</w:t>
      </w:r>
      <w:r>
        <w:rPr>
          <w:rFonts w:ascii="Arial" w:eastAsia="Arial" w:hAnsi="Arial" w:cs="Arial"/>
          <w:b/>
        </w:rPr>
        <w:t>al,</w:t>
      </w:r>
      <w:r>
        <w:rPr>
          <w:rFonts w:ascii="Arial" w:eastAsia="Arial" w:hAnsi="Arial" w:cs="Arial"/>
          <w:b/>
          <w:spacing w:val="-8"/>
        </w:rPr>
        <w:t xml:space="preserve"> </w:t>
      </w:r>
      <w:r>
        <w:rPr>
          <w:rFonts w:ascii="Arial" w:eastAsia="Arial" w:hAnsi="Arial" w:cs="Arial"/>
          <w:b/>
          <w:spacing w:val="3"/>
        </w:rPr>
        <w:t>w</w:t>
      </w:r>
      <w:r>
        <w:rPr>
          <w:rFonts w:ascii="Arial" w:eastAsia="Arial" w:hAnsi="Arial" w:cs="Arial"/>
          <w:b/>
        </w:rPr>
        <w:t>as</w:t>
      </w:r>
      <w:r>
        <w:rPr>
          <w:rFonts w:ascii="Arial" w:eastAsia="Arial" w:hAnsi="Arial" w:cs="Arial"/>
          <w:b/>
          <w:spacing w:val="-5"/>
        </w:rPr>
        <w:t xml:space="preserve"> </w:t>
      </w:r>
      <w:r>
        <w:rPr>
          <w:rFonts w:ascii="Arial" w:eastAsia="Arial" w:hAnsi="Arial" w:cs="Arial"/>
          <w:b/>
        </w:rPr>
        <w:t>the</w:t>
      </w:r>
      <w:r>
        <w:rPr>
          <w:rFonts w:ascii="Arial" w:eastAsia="Arial" w:hAnsi="Arial" w:cs="Arial"/>
          <w:b/>
          <w:spacing w:val="-3"/>
        </w:rPr>
        <w:t xml:space="preserve"> </w:t>
      </w:r>
      <w:r>
        <w:rPr>
          <w:rFonts w:ascii="Arial" w:eastAsia="Arial" w:hAnsi="Arial" w:cs="Arial"/>
          <w:b/>
          <w:spacing w:val="-1"/>
        </w:rPr>
        <w:t>s</w:t>
      </w:r>
      <w:r>
        <w:rPr>
          <w:rFonts w:ascii="Arial" w:eastAsia="Arial" w:hAnsi="Arial" w:cs="Arial"/>
          <w:b/>
          <w:spacing w:val="1"/>
        </w:rPr>
        <w:t>t</w:t>
      </w:r>
      <w:r>
        <w:rPr>
          <w:rFonts w:ascii="Arial" w:eastAsia="Arial" w:hAnsi="Arial" w:cs="Arial"/>
          <w:b/>
        </w:rPr>
        <w:t>udent</w:t>
      </w:r>
      <w:r>
        <w:rPr>
          <w:rFonts w:ascii="Arial" w:eastAsia="Arial" w:hAnsi="Arial" w:cs="Arial"/>
          <w:b/>
          <w:spacing w:val="-6"/>
        </w:rPr>
        <w:t xml:space="preserve"> </w:t>
      </w:r>
      <w:r>
        <w:rPr>
          <w:rFonts w:ascii="Arial" w:eastAsia="Arial" w:hAnsi="Arial" w:cs="Arial"/>
          <w:b/>
        </w:rPr>
        <w:t>a</w:t>
      </w:r>
      <w:r>
        <w:rPr>
          <w:rFonts w:ascii="Arial" w:eastAsia="Arial" w:hAnsi="Arial" w:cs="Arial"/>
          <w:b/>
          <w:spacing w:val="-2"/>
        </w:rPr>
        <w:t xml:space="preserve"> </w:t>
      </w:r>
      <w:r w:rsidR="00ED029B">
        <w:rPr>
          <w:rFonts w:ascii="Arial" w:eastAsia="Arial" w:hAnsi="Arial" w:cs="Arial"/>
          <w:b/>
        </w:rPr>
        <w:t>publ</w:t>
      </w:r>
      <w:r w:rsidR="00ED029B">
        <w:rPr>
          <w:rFonts w:ascii="Arial" w:eastAsia="Arial" w:hAnsi="Arial" w:cs="Arial"/>
          <w:b/>
          <w:spacing w:val="2"/>
        </w:rPr>
        <w:t>i</w:t>
      </w:r>
      <w:r w:rsidR="00ED029B">
        <w:rPr>
          <w:rFonts w:ascii="Arial" w:eastAsia="Arial" w:hAnsi="Arial" w:cs="Arial"/>
          <w:b/>
        </w:rPr>
        <w:t>c</w:t>
      </w:r>
      <w:r w:rsidR="00ED029B">
        <w:rPr>
          <w:rFonts w:ascii="Arial" w:eastAsia="Arial" w:hAnsi="Arial" w:cs="Arial"/>
          <w:b/>
          <w:spacing w:val="-6"/>
        </w:rPr>
        <w:t>-school</w:t>
      </w:r>
      <w:r>
        <w:rPr>
          <w:rFonts w:ascii="Arial" w:eastAsia="Arial" w:hAnsi="Arial" w:cs="Arial"/>
          <w:b/>
        </w:rPr>
        <w:t xml:space="preserve"> st</w:t>
      </w:r>
      <w:r>
        <w:rPr>
          <w:rFonts w:ascii="Arial" w:eastAsia="Arial" w:hAnsi="Arial" w:cs="Arial"/>
          <w:b/>
          <w:spacing w:val="1"/>
        </w:rPr>
        <w:t>u</w:t>
      </w:r>
      <w:r>
        <w:rPr>
          <w:rFonts w:ascii="Arial" w:eastAsia="Arial" w:hAnsi="Arial" w:cs="Arial"/>
          <w:b/>
        </w:rPr>
        <w:t>dent</w:t>
      </w:r>
      <w:r>
        <w:rPr>
          <w:rFonts w:ascii="Arial" w:eastAsia="Arial" w:hAnsi="Arial" w:cs="Arial"/>
          <w:b/>
          <w:spacing w:val="-6"/>
        </w:rPr>
        <w:t xml:space="preserve"> </w:t>
      </w:r>
      <w:r>
        <w:rPr>
          <w:rFonts w:ascii="Arial" w:eastAsia="Arial" w:hAnsi="Arial" w:cs="Arial"/>
          <w:b/>
        </w:rPr>
        <w:t>or</w:t>
      </w:r>
      <w:r>
        <w:rPr>
          <w:rFonts w:ascii="Arial" w:eastAsia="Arial" w:hAnsi="Arial" w:cs="Arial"/>
          <w:b/>
          <w:spacing w:val="-3"/>
        </w:rPr>
        <w:t xml:space="preserve"> </w:t>
      </w:r>
      <w:r>
        <w:rPr>
          <w:rFonts w:ascii="Arial" w:eastAsia="Arial" w:hAnsi="Arial" w:cs="Arial"/>
          <w:b/>
          <w:spacing w:val="1"/>
        </w:rPr>
        <w:t>P</w:t>
      </w:r>
      <w:r>
        <w:rPr>
          <w:rFonts w:ascii="Arial" w:eastAsia="Arial" w:hAnsi="Arial" w:cs="Arial"/>
          <w:b/>
          <w:spacing w:val="-1"/>
        </w:rPr>
        <w:t>r</w:t>
      </w:r>
      <w:r>
        <w:rPr>
          <w:rFonts w:ascii="Arial" w:eastAsia="Arial" w:hAnsi="Arial" w:cs="Arial"/>
          <w:b/>
        </w:rPr>
        <w:t>i</w:t>
      </w:r>
      <w:r>
        <w:rPr>
          <w:rFonts w:ascii="Arial" w:eastAsia="Arial" w:hAnsi="Arial" w:cs="Arial"/>
          <w:b/>
          <w:spacing w:val="2"/>
        </w:rPr>
        <w:t>v</w:t>
      </w:r>
      <w:r>
        <w:rPr>
          <w:rFonts w:ascii="Arial" w:eastAsia="Arial" w:hAnsi="Arial" w:cs="Arial"/>
          <w:b/>
        </w:rPr>
        <w:t>ate</w:t>
      </w:r>
      <w:r>
        <w:rPr>
          <w:rFonts w:ascii="Arial" w:eastAsia="Arial" w:hAnsi="Arial" w:cs="Arial"/>
          <w:b/>
          <w:spacing w:val="-7"/>
        </w:rPr>
        <w:t xml:space="preserve"> </w:t>
      </w:r>
      <w:r>
        <w:rPr>
          <w:rFonts w:ascii="Arial" w:eastAsia="Arial" w:hAnsi="Arial" w:cs="Arial"/>
          <w:b/>
          <w:spacing w:val="1"/>
        </w:rPr>
        <w:t>P</w:t>
      </w:r>
      <w:r>
        <w:rPr>
          <w:rFonts w:ascii="Arial" w:eastAsia="Arial" w:hAnsi="Arial" w:cs="Arial"/>
          <w:b/>
          <w:spacing w:val="2"/>
        </w:rPr>
        <w:t>a</w:t>
      </w:r>
      <w:r>
        <w:rPr>
          <w:rFonts w:ascii="Arial" w:eastAsia="Arial" w:hAnsi="Arial" w:cs="Arial"/>
          <w:b/>
          <w:spacing w:val="-3"/>
        </w:rPr>
        <w:t>y</w:t>
      </w:r>
      <w:r>
        <w:rPr>
          <w:rFonts w:ascii="Arial" w:eastAsia="Arial" w:hAnsi="Arial" w:cs="Arial"/>
          <w:b/>
        </w:rPr>
        <w:t>?</w:t>
      </w:r>
    </w:p>
    <w:p w14:paraId="754A9F9E" w14:textId="77777777" w:rsidR="00A51AC0" w:rsidRDefault="00A51AC0">
      <w:pPr>
        <w:spacing w:before="10" w:line="220" w:lineRule="exact"/>
        <w:rPr>
          <w:sz w:val="22"/>
          <w:szCs w:val="22"/>
        </w:rPr>
      </w:pPr>
    </w:p>
    <w:p w14:paraId="4ADA783E" w14:textId="77777777" w:rsidR="00A51AC0" w:rsidRDefault="005118F1">
      <w:pPr>
        <w:ind w:left="1240"/>
        <w:rPr>
          <w:rFonts w:ascii="Arial" w:eastAsia="Arial" w:hAnsi="Arial" w:cs="Arial"/>
        </w:rPr>
      </w:pPr>
      <w:r>
        <w:rPr>
          <w:rFonts w:ascii="Wingdings" w:eastAsia="Wingdings" w:hAnsi="Wingdings" w:cs="Wingdings"/>
        </w:rPr>
        <w:t></w:t>
      </w:r>
      <w:r>
        <w:t xml:space="preserve">    </w:t>
      </w:r>
      <w:r>
        <w:rPr>
          <w:rFonts w:ascii="Arial" w:eastAsia="Arial" w:hAnsi="Arial" w:cs="Arial"/>
          <w:b/>
          <w:spacing w:val="-1"/>
        </w:rPr>
        <w:t>Pr</w:t>
      </w:r>
      <w:r>
        <w:rPr>
          <w:rFonts w:ascii="Arial" w:eastAsia="Arial" w:hAnsi="Arial" w:cs="Arial"/>
          <w:b/>
        </w:rPr>
        <w:t>i</w:t>
      </w:r>
      <w:r>
        <w:rPr>
          <w:rFonts w:ascii="Arial" w:eastAsia="Arial" w:hAnsi="Arial" w:cs="Arial"/>
          <w:b/>
          <w:spacing w:val="2"/>
        </w:rPr>
        <w:t>v</w:t>
      </w:r>
      <w:r>
        <w:rPr>
          <w:rFonts w:ascii="Arial" w:eastAsia="Arial" w:hAnsi="Arial" w:cs="Arial"/>
          <w:b/>
        </w:rPr>
        <w:t>ate</w:t>
      </w:r>
      <w:r>
        <w:rPr>
          <w:rFonts w:ascii="Arial" w:eastAsia="Arial" w:hAnsi="Arial" w:cs="Arial"/>
          <w:b/>
          <w:spacing w:val="-5"/>
        </w:rPr>
        <w:t xml:space="preserve"> </w:t>
      </w:r>
      <w:r>
        <w:rPr>
          <w:rFonts w:ascii="Arial" w:eastAsia="Arial" w:hAnsi="Arial" w:cs="Arial"/>
          <w:b/>
          <w:spacing w:val="-1"/>
        </w:rPr>
        <w:t>P</w:t>
      </w:r>
      <w:r>
        <w:rPr>
          <w:rFonts w:ascii="Arial" w:eastAsia="Arial" w:hAnsi="Arial" w:cs="Arial"/>
          <w:b/>
          <w:spacing w:val="2"/>
        </w:rPr>
        <w:t>a</w:t>
      </w:r>
      <w:r>
        <w:rPr>
          <w:rFonts w:ascii="Arial" w:eastAsia="Arial" w:hAnsi="Arial" w:cs="Arial"/>
          <w:b/>
        </w:rPr>
        <w:t>y</w:t>
      </w:r>
      <w:r>
        <w:rPr>
          <w:rFonts w:ascii="Arial" w:eastAsia="Arial" w:hAnsi="Arial" w:cs="Arial"/>
          <w:b/>
          <w:spacing w:val="-4"/>
        </w:rPr>
        <w:t xml:space="preserve"> </w:t>
      </w:r>
      <w:r>
        <w:rPr>
          <w:rFonts w:ascii="Arial" w:eastAsia="Arial" w:hAnsi="Arial" w:cs="Arial"/>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S</w:t>
      </w:r>
      <w:r>
        <w:rPr>
          <w:rFonts w:ascii="Arial" w:eastAsia="Arial" w:hAnsi="Arial" w:cs="Arial"/>
          <w:spacing w:val="2"/>
        </w:rPr>
        <w:t>t</w:t>
      </w:r>
      <w:r>
        <w:rPr>
          <w:rFonts w:ascii="Arial" w:eastAsia="Arial" w:hAnsi="Arial" w:cs="Arial"/>
        </w:rPr>
        <w:t>ep</w:t>
      </w:r>
      <w:r>
        <w:rPr>
          <w:rFonts w:ascii="Arial" w:eastAsia="Arial" w:hAnsi="Arial" w:cs="Arial"/>
          <w:spacing w:val="-5"/>
        </w:rPr>
        <w:t xml:space="preserve"> </w:t>
      </w:r>
      <w:r>
        <w:rPr>
          <w:rFonts w:ascii="Arial" w:eastAsia="Arial" w:hAnsi="Arial" w:cs="Arial"/>
          <w:spacing w:val="2"/>
        </w:rPr>
        <w:t>3</w:t>
      </w:r>
      <w:r>
        <w:rPr>
          <w:rFonts w:ascii="Arial" w:eastAsia="Arial" w:hAnsi="Arial" w:cs="Arial"/>
        </w:rPr>
        <w:t>.</w:t>
      </w:r>
    </w:p>
    <w:p w14:paraId="3A43C880" w14:textId="77777777" w:rsidR="00A51AC0" w:rsidRDefault="00A51AC0">
      <w:pPr>
        <w:spacing w:line="240" w:lineRule="exact"/>
        <w:rPr>
          <w:sz w:val="24"/>
          <w:szCs w:val="24"/>
        </w:rPr>
      </w:pPr>
    </w:p>
    <w:p w14:paraId="556FB881" w14:textId="77777777" w:rsidR="00A51AC0" w:rsidRDefault="005118F1">
      <w:pPr>
        <w:spacing w:line="220" w:lineRule="exact"/>
        <w:ind w:left="1240"/>
        <w:rPr>
          <w:rFonts w:ascii="Arial" w:eastAsia="Arial" w:hAnsi="Arial" w:cs="Arial"/>
        </w:rPr>
      </w:pPr>
      <w:r>
        <w:rPr>
          <w:rFonts w:ascii="Wingdings" w:eastAsia="Wingdings" w:hAnsi="Wingdings" w:cs="Wingdings"/>
          <w:position w:val="-1"/>
        </w:rPr>
        <w:t></w:t>
      </w:r>
      <w:r>
        <w:rPr>
          <w:position w:val="-1"/>
        </w:rPr>
        <w:t xml:space="preserve">    </w:t>
      </w:r>
      <w:r>
        <w:rPr>
          <w:rFonts w:ascii="Arial" w:eastAsia="Arial" w:hAnsi="Arial" w:cs="Arial"/>
          <w:b/>
          <w:spacing w:val="-1"/>
          <w:position w:val="-1"/>
        </w:rPr>
        <w:t>P</w:t>
      </w:r>
      <w:r>
        <w:rPr>
          <w:rFonts w:ascii="Arial" w:eastAsia="Arial" w:hAnsi="Arial" w:cs="Arial"/>
          <w:b/>
          <w:position w:val="-1"/>
        </w:rPr>
        <w:t>ublic</w:t>
      </w:r>
      <w:r>
        <w:rPr>
          <w:rFonts w:ascii="Arial" w:eastAsia="Arial" w:hAnsi="Arial" w:cs="Arial"/>
          <w:b/>
          <w:spacing w:val="-6"/>
          <w:position w:val="-1"/>
        </w:rPr>
        <w:t xml:space="preserve"> </w:t>
      </w:r>
      <w:r>
        <w:rPr>
          <w:rFonts w:ascii="Arial" w:eastAsia="Arial" w:hAnsi="Arial" w:cs="Arial"/>
          <w:position w:val="-1"/>
        </w:rPr>
        <w:t xml:space="preserve">- </w:t>
      </w:r>
      <w:r>
        <w:rPr>
          <w:rFonts w:ascii="Arial" w:eastAsia="Arial" w:hAnsi="Arial" w:cs="Arial"/>
          <w:spacing w:val="1"/>
          <w:position w:val="-1"/>
        </w:rPr>
        <w:t>G</w:t>
      </w:r>
      <w:r>
        <w:rPr>
          <w:rFonts w:ascii="Arial" w:eastAsia="Arial" w:hAnsi="Arial" w:cs="Arial"/>
          <w:position w:val="-1"/>
        </w:rPr>
        <w:t>o</w:t>
      </w:r>
      <w:r>
        <w:rPr>
          <w:rFonts w:ascii="Arial" w:eastAsia="Arial" w:hAnsi="Arial" w:cs="Arial"/>
          <w:spacing w:val="-1"/>
          <w:position w:val="-1"/>
        </w:rPr>
        <w:t xml:space="preserve"> </w:t>
      </w:r>
      <w:r>
        <w:rPr>
          <w:rFonts w:ascii="Arial" w:eastAsia="Arial" w:hAnsi="Arial" w:cs="Arial"/>
          <w:position w:val="-1"/>
        </w:rPr>
        <w:t>to</w:t>
      </w:r>
      <w:r>
        <w:rPr>
          <w:rFonts w:ascii="Arial" w:eastAsia="Arial" w:hAnsi="Arial" w:cs="Arial"/>
          <w:spacing w:val="-1"/>
          <w:position w:val="-1"/>
        </w:rPr>
        <w:t xml:space="preserve"> S</w:t>
      </w:r>
      <w:r>
        <w:rPr>
          <w:rFonts w:ascii="Arial" w:eastAsia="Arial" w:hAnsi="Arial" w:cs="Arial"/>
          <w:position w:val="-1"/>
        </w:rPr>
        <w:t>t</w:t>
      </w:r>
      <w:r>
        <w:rPr>
          <w:rFonts w:ascii="Arial" w:eastAsia="Arial" w:hAnsi="Arial" w:cs="Arial"/>
          <w:spacing w:val="2"/>
          <w:position w:val="-1"/>
        </w:rPr>
        <w:t>e</w:t>
      </w:r>
      <w:r>
        <w:rPr>
          <w:rFonts w:ascii="Arial" w:eastAsia="Arial" w:hAnsi="Arial" w:cs="Arial"/>
          <w:position w:val="-1"/>
        </w:rPr>
        <w:t>p</w:t>
      </w:r>
      <w:r>
        <w:rPr>
          <w:rFonts w:ascii="Arial" w:eastAsia="Arial" w:hAnsi="Arial" w:cs="Arial"/>
          <w:spacing w:val="-3"/>
          <w:position w:val="-1"/>
        </w:rPr>
        <w:t xml:space="preserve"> </w:t>
      </w:r>
      <w:r>
        <w:rPr>
          <w:rFonts w:ascii="Arial" w:eastAsia="Arial" w:hAnsi="Arial" w:cs="Arial"/>
          <w:position w:val="-1"/>
        </w:rPr>
        <w:t>6.</w:t>
      </w:r>
    </w:p>
    <w:p w14:paraId="3A061D2E" w14:textId="77777777" w:rsidR="00A51AC0" w:rsidRDefault="00A51AC0">
      <w:pPr>
        <w:spacing w:before="19" w:line="200" w:lineRule="exact"/>
      </w:pPr>
    </w:p>
    <w:p w14:paraId="179A5244" w14:textId="77777777" w:rsidR="00A51AC0" w:rsidRPr="000952BF" w:rsidRDefault="005118F1">
      <w:pPr>
        <w:spacing w:before="29"/>
        <w:ind w:left="520"/>
        <w:rPr>
          <w:rFonts w:ascii="Arial" w:eastAsia="Arial" w:hAnsi="Arial" w:cs="Arial"/>
        </w:rPr>
      </w:pPr>
      <w:r w:rsidRPr="000952BF">
        <w:rPr>
          <w:rFonts w:ascii="Arial" w:eastAsia="Arial" w:hAnsi="Arial" w:cs="Arial"/>
          <w:b/>
          <w:sz w:val="24"/>
          <w:szCs w:val="24"/>
        </w:rPr>
        <w:t xml:space="preserve">3     </w:t>
      </w:r>
      <w:r w:rsidRPr="000952BF">
        <w:rPr>
          <w:rFonts w:ascii="Arial" w:eastAsia="Arial" w:hAnsi="Arial" w:cs="Arial"/>
          <w:b/>
          <w:spacing w:val="8"/>
          <w:sz w:val="24"/>
          <w:szCs w:val="24"/>
        </w:rPr>
        <w:t xml:space="preserve"> </w:t>
      </w:r>
      <w:r w:rsidRPr="000952BF">
        <w:rPr>
          <w:rFonts w:ascii="Arial" w:eastAsia="Arial" w:hAnsi="Arial" w:cs="Arial"/>
        </w:rPr>
        <w:t>A</w:t>
      </w:r>
      <w:r w:rsidRPr="000952BF">
        <w:rPr>
          <w:rFonts w:ascii="Arial" w:eastAsia="Arial" w:hAnsi="Arial" w:cs="Arial"/>
          <w:spacing w:val="-2"/>
        </w:rPr>
        <w:t xml:space="preserve"> </w:t>
      </w:r>
      <w:r w:rsidRPr="000952BF">
        <w:rPr>
          <w:rFonts w:ascii="Arial" w:eastAsia="Arial" w:hAnsi="Arial" w:cs="Arial"/>
          <w:spacing w:val="2"/>
        </w:rPr>
        <w:t>d</w:t>
      </w:r>
      <w:r w:rsidRPr="000952BF">
        <w:rPr>
          <w:rFonts w:ascii="Arial" w:eastAsia="Arial" w:hAnsi="Arial" w:cs="Arial"/>
          <w:spacing w:val="-1"/>
        </w:rPr>
        <w:t>i</w:t>
      </w:r>
      <w:r w:rsidRPr="000952BF">
        <w:rPr>
          <w:rFonts w:ascii="Arial" w:eastAsia="Arial" w:hAnsi="Arial" w:cs="Arial"/>
        </w:rPr>
        <w:t>a</w:t>
      </w:r>
      <w:r w:rsidRPr="000952BF">
        <w:rPr>
          <w:rFonts w:ascii="Arial" w:eastAsia="Arial" w:hAnsi="Arial" w:cs="Arial"/>
          <w:spacing w:val="1"/>
        </w:rPr>
        <w:t>l</w:t>
      </w:r>
      <w:r w:rsidRPr="000952BF">
        <w:rPr>
          <w:rFonts w:ascii="Arial" w:eastAsia="Arial" w:hAnsi="Arial" w:cs="Arial"/>
        </w:rPr>
        <w:t>og</w:t>
      </w:r>
      <w:r w:rsidRPr="000952BF">
        <w:rPr>
          <w:rFonts w:ascii="Arial" w:eastAsia="Arial" w:hAnsi="Arial" w:cs="Arial"/>
          <w:spacing w:val="-4"/>
        </w:rPr>
        <w:t xml:space="preserve"> </w:t>
      </w:r>
      <w:r w:rsidRPr="000952BF">
        <w:rPr>
          <w:rFonts w:ascii="Arial" w:eastAsia="Arial" w:hAnsi="Arial" w:cs="Arial"/>
        </w:rPr>
        <w:t>w</w:t>
      </w:r>
      <w:r w:rsidRPr="000952BF">
        <w:rPr>
          <w:rFonts w:ascii="Arial" w:eastAsia="Arial" w:hAnsi="Arial" w:cs="Arial"/>
          <w:spacing w:val="1"/>
        </w:rPr>
        <w:t>i</w:t>
      </w:r>
      <w:r w:rsidRPr="000952BF">
        <w:rPr>
          <w:rFonts w:ascii="Arial" w:eastAsia="Arial" w:hAnsi="Arial" w:cs="Arial"/>
          <w:spacing w:val="-1"/>
        </w:rPr>
        <w:t>l</w:t>
      </w:r>
      <w:r w:rsidRPr="000952BF">
        <w:rPr>
          <w:rFonts w:ascii="Arial" w:eastAsia="Arial" w:hAnsi="Arial" w:cs="Arial"/>
        </w:rPr>
        <w:t>l</w:t>
      </w:r>
      <w:r w:rsidRPr="000952BF">
        <w:rPr>
          <w:rFonts w:ascii="Arial" w:eastAsia="Arial" w:hAnsi="Arial" w:cs="Arial"/>
          <w:spacing w:val="-2"/>
        </w:rPr>
        <w:t xml:space="preserve"> </w:t>
      </w:r>
      <w:r w:rsidRPr="000952BF">
        <w:rPr>
          <w:rFonts w:ascii="Arial" w:eastAsia="Arial" w:hAnsi="Arial" w:cs="Arial"/>
        </w:rPr>
        <w:t>a</w:t>
      </w:r>
      <w:r w:rsidRPr="000952BF">
        <w:rPr>
          <w:rFonts w:ascii="Arial" w:eastAsia="Arial" w:hAnsi="Arial" w:cs="Arial"/>
          <w:spacing w:val="-1"/>
        </w:rPr>
        <w:t>p</w:t>
      </w:r>
      <w:r w:rsidRPr="000952BF">
        <w:rPr>
          <w:rFonts w:ascii="Arial" w:eastAsia="Arial" w:hAnsi="Arial" w:cs="Arial"/>
          <w:spacing w:val="2"/>
        </w:rPr>
        <w:t>p</w:t>
      </w:r>
      <w:r w:rsidRPr="000952BF">
        <w:rPr>
          <w:rFonts w:ascii="Arial" w:eastAsia="Arial" w:hAnsi="Arial" w:cs="Arial"/>
        </w:rPr>
        <w:t>e</w:t>
      </w:r>
      <w:r w:rsidRPr="000952BF">
        <w:rPr>
          <w:rFonts w:ascii="Arial" w:eastAsia="Arial" w:hAnsi="Arial" w:cs="Arial"/>
          <w:spacing w:val="-1"/>
        </w:rPr>
        <w:t>a</w:t>
      </w:r>
      <w:r w:rsidRPr="000952BF">
        <w:rPr>
          <w:rFonts w:ascii="Arial" w:eastAsia="Arial" w:hAnsi="Arial" w:cs="Arial"/>
        </w:rPr>
        <w:t>r</w:t>
      </w:r>
      <w:r w:rsidRPr="000952BF">
        <w:rPr>
          <w:rFonts w:ascii="Arial" w:eastAsia="Arial" w:hAnsi="Arial" w:cs="Arial"/>
          <w:spacing w:val="-3"/>
        </w:rPr>
        <w:t xml:space="preserve"> </w:t>
      </w:r>
      <w:r w:rsidRPr="000952BF">
        <w:rPr>
          <w:rFonts w:ascii="Arial" w:eastAsia="Arial" w:hAnsi="Arial" w:cs="Arial"/>
        </w:rPr>
        <w:t>w</w:t>
      </w:r>
      <w:r w:rsidRPr="000952BF">
        <w:rPr>
          <w:rFonts w:ascii="Arial" w:eastAsia="Arial" w:hAnsi="Arial" w:cs="Arial"/>
          <w:spacing w:val="-1"/>
        </w:rPr>
        <w:t>i</w:t>
      </w:r>
      <w:r w:rsidRPr="000952BF">
        <w:rPr>
          <w:rFonts w:ascii="Arial" w:eastAsia="Arial" w:hAnsi="Arial" w:cs="Arial"/>
        </w:rPr>
        <w:t>th</w:t>
      </w:r>
      <w:r w:rsidRPr="000952BF">
        <w:rPr>
          <w:rFonts w:ascii="Arial" w:eastAsia="Arial" w:hAnsi="Arial" w:cs="Arial"/>
          <w:spacing w:val="-5"/>
        </w:rPr>
        <w:t xml:space="preserve"> </w:t>
      </w:r>
      <w:r w:rsidRPr="000952BF">
        <w:rPr>
          <w:rFonts w:ascii="Arial" w:eastAsia="Arial" w:hAnsi="Arial" w:cs="Arial"/>
          <w:spacing w:val="2"/>
        </w:rPr>
        <w:t>th</w:t>
      </w:r>
      <w:r w:rsidRPr="000952BF">
        <w:rPr>
          <w:rFonts w:ascii="Arial" w:eastAsia="Arial" w:hAnsi="Arial" w:cs="Arial"/>
        </w:rPr>
        <w:t>e</w:t>
      </w:r>
      <w:r w:rsidRPr="000952BF">
        <w:rPr>
          <w:rFonts w:ascii="Arial" w:eastAsia="Arial" w:hAnsi="Arial" w:cs="Arial"/>
          <w:spacing w:val="-3"/>
        </w:rPr>
        <w:t xml:space="preserve"> </w:t>
      </w:r>
      <w:r w:rsidRPr="000952BF">
        <w:rPr>
          <w:rFonts w:ascii="Arial" w:eastAsia="Arial" w:hAnsi="Arial" w:cs="Arial"/>
          <w:spacing w:val="-1"/>
        </w:rPr>
        <w:t>q</w:t>
      </w:r>
      <w:r w:rsidRPr="000952BF">
        <w:rPr>
          <w:rFonts w:ascii="Arial" w:eastAsia="Arial" w:hAnsi="Arial" w:cs="Arial"/>
          <w:spacing w:val="2"/>
        </w:rPr>
        <w:t>u</w:t>
      </w:r>
      <w:r w:rsidRPr="000952BF">
        <w:rPr>
          <w:rFonts w:ascii="Arial" w:eastAsia="Arial" w:hAnsi="Arial" w:cs="Arial"/>
        </w:rPr>
        <w:t>e</w:t>
      </w:r>
      <w:r w:rsidRPr="000952BF">
        <w:rPr>
          <w:rFonts w:ascii="Arial" w:eastAsia="Arial" w:hAnsi="Arial" w:cs="Arial"/>
          <w:spacing w:val="1"/>
        </w:rPr>
        <w:t>s</w:t>
      </w:r>
      <w:r w:rsidRPr="000952BF">
        <w:rPr>
          <w:rFonts w:ascii="Arial" w:eastAsia="Arial" w:hAnsi="Arial" w:cs="Arial"/>
        </w:rPr>
        <w:t>t</w:t>
      </w:r>
      <w:r w:rsidRPr="000952BF">
        <w:rPr>
          <w:rFonts w:ascii="Arial" w:eastAsia="Arial" w:hAnsi="Arial" w:cs="Arial"/>
          <w:spacing w:val="-1"/>
        </w:rPr>
        <w:t>i</w:t>
      </w:r>
      <w:r w:rsidRPr="000952BF">
        <w:rPr>
          <w:rFonts w:ascii="Arial" w:eastAsia="Arial" w:hAnsi="Arial" w:cs="Arial"/>
          <w:spacing w:val="2"/>
        </w:rPr>
        <w:t>o</w:t>
      </w:r>
      <w:r w:rsidRPr="000952BF">
        <w:rPr>
          <w:rFonts w:ascii="Arial" w:eastAsia="Arial" w:hAnsi="Arial" w:cs="Arial"/>
        </w:rPr>
        <w:t>n,</w:t>
      </w:r>
      <w:r w:rsidRPr="000952BF">
        <w:rPr>
          <w:rFonts w:ascii="Arial" w:eastAsia="Arial" w:hAnsi="Arial" w:cs="Arial"/>
          <w:spacing w:val="-9"/>
        </w:rPr>
        <w:t xml:space="preserve"> </w:t>
      </w:r>
      <w:r w:rsidRPr="000952BF">
        <w:rPr>
          <w:rFonts w:ascii="Arial" w:eastAsia="Arial" w:hAnsi="Arial" w:cs="Arial"/>
          <w:spacing w:val="-4"/>
        </w:rPr>
        <w:t>“</w:t>
      </w:r>
      <w:r w:rsidRPr="000952BF">
        <w:rPr>
          <w:rFonts w:ascii="Arial" w:eastAsia="Arial" w:hAnsi="Arial" w:cs="Arial"/>
          <w:spacing w:val="11"/>
        </w:rPr>
        <w:t>W</w:t>
      </w:r>
      <w:r w:rsidRPr="000952BF">
        <w:rPr>
          <w:rFonts w:ascii="Arial" w:eastAsia="Arial" w:hAnsi="Arial" w:cs="Arial"/>
          <w:spacing w:val="-3"/>
        </w:rPr>
        <w:t>a</w:t>
      </w:r>
      <w:r w:rsidRPr="000952BF">
        <w:rPr>
          <w:rFonts w:ascii="Arial" w:eastAsia="Arial" w:hAnsi="Arial" w:cs="Arial"/>
        </w:rPr>
        <w:t>s</w:t>
      </w:r>
      <w:r w:rsidRPr="000952BF">
        <w:rPr>
          <w:rFonts w:ascii="Arial" w:eastAsia="Arial" w:hAnsi="Arial" w:cs="Arial"/>
          <w:spacing w:val="-4"/>
        </w:rPr>
        <w:t xml:space="preserve"> </w:t>
      </w:r>
      <w:r w:rsidRPr="000952BF">
        <w:rPr>
          <w:rFonts w:ascii="Arial" w:eastAsia="Arial" w:hAnsi="Arial" w:cs="Arial"/>
        </w:rPr>
        <w:t>t</w:t>
      </w:r>
      <w:r w:rsidRPr="000952BF">
        <w:rPr>
          <w:rFonts w:ascii="Arial" w:eastAsia="Arial" w:hAnsi="Arial" w:cs="Arial"/>
          <w:spacing w:val="-1"/>
        </w:rPr>
        <w:t>h</w:t>
      </w:r>
      <w:r w:rsidRPr="000952BF">
        <w:rPr>
          <w:rFonts w:ascii="Arial" w:eastAsia="Arial" w:hAnsi="Arial" w:cs="Arial"/>
        </w:rPr>
        <w:t>e</w:t>
      </w:r>
      <w:r w:rsidRPr="000952BF">
        <w:rPr>
          <w:rFonts w:ascii="Arial" w:eastAsia="Arial" w:hAnsi="Arial" w:cs="Arial"/>
          <w:spacing w:val="-3"/>
        </w:rPr>
        <w:t xml:space="preserve"> </w:t>
      </w:r>
      <w:r w:rsidRPr="000952BF">
        <w:rPr>
          <w:rFonts w:ascii="Arial" w:eastAsia="Arial" w:hAnsi="Arial" w:cs="Arial"/>
        </w:rPr>
        <w:t>stu</w:t>
      </w:r>
      <w:r w:rsidRPr="000952BF">
        <w:rPr>
          <w:rFonts w:ascii="Arial" w:eastAsia="Arial" w:hAnsi="Arial" w:cs="Arial"/>
          <w:spacing w:val="-1"/>
        </w:rPr>
        <w:t>d</w:t>
      </w:r>
      <w:r w:rsidRPr="000952BF">
        <w:rPr>
          <w:rFonts w:ascii="Arial" w:eastAsia="Arial" w:hAnsi="Arial" w:cs="Arial"/>
          <w:spacing w:val="2"/>
        </w:rPr>
        <w:t>e</w:t>
      </w:r>
      <w:r w:rsidRPr="000952BF">
        <w:rPr>
          <w:rFonts w:ascii="Arial" w:eastAsia="Arial" w:hAnsi="Arial" w:cs="Arial"/>
        </w:rPr>
        <w:t>nt</w:t>
      </w:r>
      <w:r w:rsidRPr="000952BF">
        <w:rPr>
          <w:rFonts w:ascii="Arial" w:eastAsia="Arial" w:hAnsi="Arial" w:cs="Arial"/>
          <w:spacing w:val="-8"/>
        </w:rPr>
        <w:t xml:space="preserve"> </w:t>
      </w:r>
      <w:r w:rsidRPr="000952BF">
        <w:rPr>
          <w:rFonts w:ascii="Arial" w:eastAsia="Arial" w:hAnsi="Arial" w:cs="Arial"/>
          <w:spacing w:val="1"/>
        </w:rPr>
        <w:t>i</w:t>
      </w:r>
      <w:r w:rsidRPr="000952BF">
        <w:rPr>
          <w:rFonts w:ascii="Arial" w:eastAsia="Arial" w:hAnsi="Arial" w:cs="Arial"/>
        </w:rPr>
        <w:t>n</w:t>
      </w:r>
      <w:r w:rsidRPr="000952BF">
        <w:rPr>
          <w:rFonts w:ascii="Arial" w:eastAsia="Arial" w:hAnsi="Arial" w:cs="Arial"/>
          <w:spacing w:val="-2"/>
        </w:rPr>
        <w:t xml:space="preserve"> </w:t>
      </w:r>
      <w:r w:rsidRPr="000952BF">
        <w:rPr>
          <w:rFonts w:ascii="Arial" w:eastAsia="Arial" w:hAnsi="Arial" w:cs="Arial"/>
          <w:spacing w:val="1"/>
        </w:rPr>
        <w:t>B</w:t>
      </w:r>
      <w:r w:rsidRPr="000952BF">
        <w:rPr>
          <w:rFonts w:ascii="Arial" w:eastAsia="Arial" w:hAnsi="Arial" w:cs="Arial"/>
          <w:spacing w:val="-1"/>
        </w:rPr>
        <w:t>i</w:t>
      </w:r>
      <w:r w:rsidRPr="000952BF">
        <w:rPr>
          <w:rFonts w:ascii="Arial" w:eastAsia="Arial" w:hAnsi="Arial" w:cs="Arial"/>
          <w:spacing w:val="1"/>
        </w:rPr>
        <w:t>r</w:t>
      </w:r>
      <w:r w:rsidRPr="000952BF">
        <w:rPr>
          <w:rFonts w:ascii="Arial" w:eastAsia="Arial" w:hAnsi="Arial" w:cs="Arial"/>
        </w:rPr>
        <w:t>th</w:t>
      </w:r>
      <w:r w:rsidRPr="000952BF">
        <w:rPr>
          <w:rFonts w:ascii="Arial" w:eastAsia="Arial" w:hAnsi="Arial" w:cs="Arial"/>
          <w:spacing w:val="-5"/>
        </w:rPr>
        <w:t xml:space="preserve"> </w:t>
      </w:r>
      <w:r w:rsidRPr="000952BF">
        <w:rPr>
          <w:rFonts w:ascii="Arial" w:eastAsia="Arial" w:hAnsi="Arial" w:cs="Arial"/>
          <w:spacing w:val="2"/>
        </w:rPr>
        <w:t>t</w:t>
      </w:r>
      <w:r w:rsidRPr="000952BF">
        <w:rPr>
          <w:rFonts w:ascii="Arial" w:eastAsia="Arial" w:hAnsi="Arial" w:cs="Arial"/>
        </w:rPr>
        <w:t>o</w:t>
      </w:r>
      <w:r w:rsidRPr="000952BF">
        <w:rPr>
          <w:rFonts w:ascii="Arial" w:eastAsia="Arial" w:hAnsi="Arial" w:cs="Arial"/>
          <w:spacing w:val="-2"/>
        </w:rPr>
        <w:t xml:space="preserve"> </w:t>
      </w:r>
      <w:proofErr w:type="gramStart"/>
      <w:r w:rsidRPr="000952BF">
        <w:rPr>
          <w:rFonts w:ascii="Arial" w:eastAsia="Arial" w:hAnsi="Arial" w:cs="Arial"/>
          <w:spacing w:val="2"/>
        </w:rPr>
        <w:t>T</w:t>
      </w:r>
      <w:r w:rsidRPr="000952BF">
        <w:rPr>
          <w:rFonts w:ascii="Arial" w:eastAsia="Arial" w:hAnsi="Arial" w:cs="Arial"/>
        </w:rPr>
        <w:t>hree</w:t>
      </w:r>
      <w:proofErr w:type="gramEnd"/>
      <w:r w:rsidRPr="000952BF">
        <w:rPr>
          <w:rFonts w:ascii="Arial" w:eastAsia="Arial" w:hAnsi="Arial" w:cs="Arial"/>
          <w:spacing w:val="-5"/>
        </w:rPr>
        <w:t xml:space="preserve"> </w:t>
      </w:r>
      <w:r w:rsidRPr="000952BF">
        <w:rPr>
          <w:rFonts w:ascii="Arial" w:eastAsia="Arial" w:hAnsi="Arial" w:cs="Arial"/>
          <w:spacing w:val="-1"/>
        </w:rPr>
        <w:t>o</w:t>
      </w:r>
      <w:r w:rsidRPr="000952BF">
        <w:rPr>
          <w:rFonts w:ascii="Arial" w:eastAsia="Arial" w:hAnsi="Arial" w:cs="Arial"/>
        </w:rPr>
        <w:t>n t</w:t>
      </w:r>
      <w:r w:rsidRPr="000952BF">
        <w:rPr>
          <w:rFonts w:ascii="Arial" w:eastAsia="Arial" w:hAnsi="Arial" w:cs="Arial"/>
          <w:spacing w:val="-1"/>
        </w:rPr>
        <w:t>h</w:t>
      </w:r>
      <w:r w:rsidRPr="000952BF">
        <w:rPr>
          <w:rFonts w:ascii="Arial" w:eastAsia="Arial" w:hAnsi="Arial" w:cs="Arial"/>
        </w:rPr>
        <w:t>e</w:t>
      </w:r>
      <w:r w:rsidRPr="000952BF">
        <w:rPr>
          <w:rFonts w:ascii="Arial" w:eastAsia="Arial" w:hAnsi="Arial" w:cs="Arial"/>
          <w:spacing w:val="-1"/>
        </w:rPr>
        <w:t xml:space="preserve"> </w:t>
      </w:r>
      <w:r w:rsidRPr="000952BF">
        <w:rPr>
          <w:rFonts w:ascii="Arial" w:eastAsia="Arial" w:hAnsi="Arial" w:cs="Arial"/>
          <w:spacing w:val="2"/>
        </w:rPr>
        <w:t>d</w:t>
      </w:r>
      <w:r w:rsidRPr="000952BF">
        <w:rPr>
          <w:rFonts w:ascii="Arial" w:eastAsia="Arial" w:hAnsi="Arial" w:cs="Arial"/>
        </w:rPr>
        <w:t>ate</w:t>
      </w:r>
      <w:r w:rsidRPr="000952BF">
        <w:rPr>
          <w:rFonts w:ascii="Arial" w:eastAsia="Arial" w:hAnsi="Arial" w:cs="Arial"/>
          <w:spacing w:val="-5"/>
        </w:rPr>
        <w:t xml:space="preserve"> </w:t>
      </w:r>
      <w:r w:rsidRPr="000952BF">
        <w:rPr>
          <w:rFonts w:ascii="Arial" w:eastAsia="Arial" w:hAnsi="Arial" w:cs="Arial"/>
        </w:rPr>
        <w:t>of</w:t>
      </w:r>
      <w:r w:rsidRPr="000952BF">
        <w:rPr>
          <w:rFonts w:ascii="Arial" w:eastAsia="Arial" w:hAnsi="Arial" w:cs="Arial"/>
          <w:spacing w:val="-1"/>
        </w:rPr>
        <w:t xml:space="preserve"> </w:t>
      </w:r>
      <w:r w:rsidRPr="000952BF">
        <w:rPr>
          <w:rFonts w:ascii="Arial" w:eastAsia="Arial" w:hAnsi="Arial" w:cs="Arial"/>
          <w:spacing w:val="1"/>
        </w:rPr>
        <w:t>P</w:t>
      </w:r>
      <w:r w:rsidRPr="000952BF">
        <w:rPr>
          <w:rFonts w:ascii="Arial" w:eastAsia="Arial" w:hAnsi="Arial" w:cs="Arial"/>
        </w:rPr>
        <w:t>aren</w:t>
      </w:r>
      <w:r w:rsidRPr="000952BF">
        <w:rPr>
          <w:rFonts w:ascii="Arial" w:eastAsia="Arial" w:hAnsi="Arial" w:cs="Arial"/>
          <w:spacing w:val="2"/>
        </w:rPr>
        <w:t>t</w:t>
      </w:r>
      <w:r w:rsidRPr="000952BF">
        <w:rPr>
          <w:rFonts w:ascii="Arial" w:eastAsia="Arial" w:hAnsi="Arial" w:cs="Arial"/>
        </w:rPr>
        <w:t>al</w:t>
      </w:r>
    </w:p>
    <w:p w14:paraId="1652CB67" w14:textId="77777777" w:rsidR="00A51AC0" w:rsidRDefault="005E135A">
      <w:pPr>
        <w:spacing w:line="220" w:lineRule="exact"/>
        <w:ind w:left="1025" w:right="5503"/>
        <w:jc w:val="center"/>
        <w:rPr>
          <w:rFonts w:ascii="Arial" w:eastAsia="Arial" w:hAnsi="Arial" w:cs="Arial"/>
        </w:rPr>
      </w:pPr>
      <w:r>
        <w:pict w14:anchorId="675F27E2">
          <v:group id="_x0000_s1106" style="position:absolute;left:0;text-align:left;margin-left:80.65pt;margin-top:-14.1pt;width:451.3pt;height:25.6pt;z-index:-251654144;mso-position-horizontal-relative:page" coordorigin="1613,-282" coordsize="9026,512">
            <v:shape id="_x0000_s1108" style="position:absolute;left:1620;top:-274;width:9011;height:266" coordorigin="1620,-274" coordsize="9011,266" path="m1620,-8r9011,l10631,-274r-9011,l1620,-8xe" filled="f" fillcolor="#d2d2d2" stroked="f">
              <v:path arrowok="t"/>
            </v:shape>
            <v:shape id="_x0000_s1107" style="position:absolute;left:2160;top:-8;width:3447;height:230" coordorigin="2160,-8" coordsize="3447,230" path="m2160,223r3447,l5607,-8r-3447,l2160,223xe" filled="f" fillcolor="#d2d2d2" stroked="f">
              <v:path arrowok="t"/>
            </v:shape>
            <w10:wrap anchorx="page"/>
          </v:group>
        </w:pict>
      </w:r>
      <w:r w:rsidR="005118F1" w:rsidRPr="000952BF">
        <w:rPr>
          <w:rFonts w:ascii="Arial" w:eastAsia="Arial" w:hAnsi="Arial" w:cs="Arial"/>
        </w:rPr>
        <w:t>Conse</w:t>
      </w:r>
      <w:r w:rsidR="005118F1" w:rsidRPr="000952BF">
        <w:rPr>
          <w:rFonts w:ascii="Arial" w:eastAsia="Arial" w:hAnsi="Arial" w:cs="Arial"/>
          <w:spacing w:val="-1"/>
        </w:rPr>
        <w:t>n</w:t>
      </w:r>
      <w:r w:rsidR="005118F1" w:rsidRPr="000952BF">
        <w:rPr>
          <w:rFonts w:ascii="Arial" w:eastAsia="Arial" w:hAnsi="Arial" w:cs="Arial"/>
          <w:spacing w:val="2"/>
        </w:rPr>
        <w:t>t</w:t>
      </w:r>
      <w:r w:rsidR="005118F1" w:rsidRPr="000952BF">
        <w:rPr>
          <w:rFonts w:ascii="Arial" w:eastAsia="Arial" w:hAnsi="Arial" w:cs="Arial"/>
        </w:rPr>
        <w:t>?”</w:t>
      </w:r>
      <w:r w:rsidR="005118F1" w:rsidRPr="000952BF">
        <w:rPr>
          <w:rFonts w:ascii="Arial" w:eastAsia="Arial" w:hAnsi="Arial" w:cs="Arial"/>
          <w:spacing w:val="-9"/>
        </w:rPr>
        <w:t xml:space="preserve"> </w:t>
      </w:r>
      <w:r w:rsidR="005118F1" w:rsidRPr="000952BF">
        <w:rPr>
          <w:rFonts w:ascii="Arial" w:eastAsia="Arial" w:hAnsi="Arial" w:cs="Arial"/>
        </w:rPr>
        <w:t>C</w:t>
      </w:r>
      <w:r w:rsidR="005118F1" w:rsidRPr="000952BF">
        <w:rPr>
          <w:rFonts w:ascii="Arial" w:eastAsia="Arial" w:hAnsi="Arial" w:cs="Arial"/>
          <w:spacing w:val="2"/>
        </w:rPr>
        <w:t>l</w:t>
      </w:r>
      <w:r w:rsidR="005118F1" w:rsidRPr="000952BF">
        <w:rPr>
          <w:rFonts w:ascii="Arial" w:eastAsia="Arial" w:hAnsi="Arial" w:cs="Arial"/>
          <w:spacing w:val="-1"/>
        </w:rPr>
        <w:t>i</w:t>
      </w:r>
      <w:r w:rsidR="005118F1" w:rsidRPr="000952BF">
        <w:rPr>
          <w:rFonts w:ascii="Arial" w:eastAsia="Arial" w:hAnsi="Arial" w:cs="Arial"/>
          <w:spacing w:val="1"/>
        </w:rPr>
        <w:t>c</w:t>
      </w:r>
      <w:r w:rsidR="005118F1" w:rsidRPr="000952BF">
        <w:rPr>
          <w:rFonts w:ascii="Arial" w:eastAsia="Arial" w:hAnsi="Arial" w:cs="Arial"/>
        </w:rPr>
        <w:t>k</w:t>
      </w:r>
      <w:r w:rsidR="005118F1" w:rsidRPr="000952BF">
        <w:rPr>
          <w:rFonts w:ascii="Arial" w:eastAsia="Arial" w:hAnsi="Arial" w:cs="Arial"/>
          <w:spacing w:val="-1"/>
        </w:rPr>
        <w:t xml:space="preserve"> </w:t>
      </w:r>
      <w:r w:rsidR="005118F1" w:rsidRPr="000952BF">
        <w:rPr>
          <w:rFonts w:ascii="Arial" w:eastAsia="Arial" w:hAnsi="Arial" w:cs="Arial"/>
          <w:spacing w:val="-3"/>
        </w:rPr>
        <w:t>Y</w:t>
      </w:r>
      <w:r w:rsidR="005118F1" w:rsidRPr="000952BF">
        <w:rPr>
          <w:rFonts w:ascii="Arial" w:eastAsia="Arial" w:hAnsi="Arial" w:cs="Arial"/>
        </w:rPr>
        <w:t>es</w:t>
      </w:r>
      <w:r w:rsidR="005118F1" w:rsidRPr="000952BF">
        <w:rPr>
          <w:rFonts w:ascii="Arial" w:eastAsia="Arial" w:hAnsi="Arial" w:cs="Arial"/>
          <w:spacing w:val="-2"/>
        </w:rPr>
        <w:t xml:space="preserve"> </w:t>
      </w:r>
      <w:r w:rsidR="005118F1" w:rsidRPr="000952BF">
        <w:rPr>
          <w:rFonts w:ascii="Arial" w:eastAsia="Arial" w:hAnsi="Arial" w:cs="Arial"/>
        </w:rPr>
        <w:t>or No</w:t>
      </w:r>
      <w:r w:rsidR="005118F1" w:rsidRPr="000952BF">
        <w:rPr>
          <w:rFonts w:ascii="Arial" w:eastAsia="Arial" w:hAnsi="Arial" w:cs="Arial"/>
          <w:spacing w:val="-1"/>
        </w:rPr>
        <w:t xml:space="preserve"> </w:t>
      </w:r>
      <w:r w:rsidR="005118F1" w:rsidRPr="000952BF">
        <w:rPr>
          <w:rFonts w:ascii="Arial" w:eastAsia="Arial" w:hAnsi="Arial" w:cs="Arial"/>
        </w:rPr>
        <w:t>to</w:t>
      </w:r>
      <w:r w:rsidR="005118F1" w:rsidRPr="000952BF">
        <w:rPr>
          <w:rFonts w:ascii="Arial" w:eastAsia="Arial" w:hAnsi="Arial" w:cs="Arial"/>
          <w:spacing w:val="-3"/>
        </w:rPr>
        <w:t xml:space="preserve"> </w:t>
      </w:r>
      <w:r w:rsidR="005118F1" w:rsidRPr="000952BF">
        <w:rPr>
          <w:rFonts w:ascii="Arial" w:eastAsia="Arial" w:hAnsi="Arial" w:cs="Arial"/>
          <w:spacing w:val="1"/>
          <w:w w:val="99"/>
        </w:rPr>
        <w:t>c</w:t>
      </w:r>
      <w:r w:rsidR="005118F1" w:rsidRPr="000952BF">
        <w:rPr>
          <w:rFonts w:ascii="Arial" w:eastAsia="Arial" w:hAnsi="Arial" w:cs="Arial"/>
          <w:w w:val="99"/>
        </w:rPr>
        <w:t>o</w:t>
      </w:r>
      <w:r w:rsidR="005118F1" w:rsidRPr="000952BF">
        <w:rPr>
          <w:rFonts w:ascii="Arial" w:eastAsia="Arial" w:hAnsi="Arial" w:cs="Arial"/>
          <w:spacing w:val="-1"/>
          <w:w w:val="99"/>
        </w:rPr>
        <w:t>n</w:t>
      </w:r>
      <w:r w:rsidR="005118F1" w:rsidRPr="000952BF">
        <w:rPr>
          <w:rFonts w:ascii="Arial" w:eastAsia="Arial" w:hAnsi="Arial" w:cs="Arial"/>
          <w:spacing w:val="2"/>
          <w:w w:val="99"/>
        </w:rPr>
        <w:t>t</w:t>
      </w:r>
      <w:r w:rsidR="005118F1" w:rsidRPr="000952BF">
        <w:rPr>
          <w:rFonts w:ascii="Arial" w:eastAsia="Arial" w:hAnsi="Arial" w:cs="Arial"/>
          <w:spacing w:val="-1"/>
          <w:w w:val="99"/>
        </w:rPr>
        <w:t>i</w:t>
      </w:r>
      <w:r w:rsidR="005118F1" w:rsidRPr="000952BF">
        <w:rPr>
          <w:rFonts w:ascii="Arial" w:eastAsia="Arial" w:hAnsi="Arial" w:cs="Arial"/>
          <w:w w:val="99"/>
        </w:rPr>
        <w:t>n</w:t>
      </w:r>
      <w:r w:rsidR="005118F1" w:rsidRPr="000952BF">
        <w:rPr>
          <w:rFonts w:ascii="Arial" w:eastAsia="Arial" w:hAnsi="Arial" w:cs="Arial"/>
          <w:spacing w:val="1"/>
          <w:w w:val="99"/>
        </w:rPr>
        <w:t>u</w:t>
      </w:r>
      <w:r w:rsidR="005118F1" w:rsidRPr="000952BF">
        <w:rPr>
          <w:rFonts w:ascii="Arial" w:eastAsia="Arial" w:hAnsi="Arial" w:cs="Arial"/>
          <w:w w:val="99"/>
        </w:rPr>
        <w:t>e.</w:t>
      </w:r>
    </w:p>
    <w:p w14:paraId="0151F9F3" w14:textId="77777777" w:rsidR="00A51AC0" w:rsidRDefault="00A51AC0">
      <w:pPr>
        <w:spacing w:before="2" w:line="240" w:lineRule="exact"/>
        <w:rPr>
          <w:sz w:val="24"/>
          <w:szCs w:val="24"/>
        </w:rPr>
      </w:pPr>
    </w:p>
    <w:p w14:paraId="40EE965A" w14:textId="77777777" w:rsidR="00A51AC0" w:rsidRDefault="005E135A">
      <w:pPr>
        <w:ind w:left="2785"/>
      </w:pPr>
      <w:r>
        <w:pict w14:anchorId="488A05EF">
          <v:shape id="_x0000_i1037" type="#_x0000_t75" style="width:232.5pt;height:74.25pt">
            <v:imagedata r:id="rId52" o:title=""/>
          </v:shape>
        </w:pict>
      </w:r>
    </w:p>
    <w:p w14:paraId="1C0AC195" w14:textId="77777777" w:rsidR="00A51AC0" w:rsidRDefault="00A51AC0">
      <w:pPr>
        <w:spacing w:before="12" w:line="280" w:lineRule="exact"/>
        <w:rPr>
          <w:sz w:val="28"/>
          <w:szCs w:val="28"/>
        </w:rPr>
      </w:pPr>
    </w:p>
    <w:p w14:paraId="63B1299F" w14:textId="77777777" w:rsidR="00A51AC0" w:rsidRDefault="005118F1">
      <w:pPr>
        <w:tabs>
          <w:tab w:val="left" w:pos="1060"/>
        </w:tabs>
        <w:spacing w:line="220" w:lineRule="exact"/>
        <w:ind w:left="1060" w:right="432" w:hanging="540"/>
        <w:rPr>
          <w:rFonts w:ascii="Arial" w:eastAsia="Arial" w:hAnsi="Arial" w:cs="Arial"/>
        </w:rPr>
      </w:pPr>
      <w:r>
        <w:rPr>
          <w:rFonts w:ascii="Arial" w:eastAsia="Arial" w:hAnsi="Arial" w:cs="Arial"/>
          <w:b/>
          <w:sz w:val="24"/>
          <w:szCs w:val="24"/>
        </w:rPr>
        <w:t>4</w:t>
      </w:r>
      <w:r>
        <w:rPr>
          <w:rFonts w:ascii="Arial" w:eastAsia="Arial" w:hAnsi="Arial" w:cs="Arial"/>
          <w:b/>
          <w:sz w:val="24"/>
          <w:szCs w:val="24"/>
        </w:rPr>
        <w:tab/>
      </w:r>
      <w:r>
        <w:rPr>
          <w:rFonts w:ascii="Arial" w:eastAsia="Arial" w:hAnsi="Arial" w:cs="Arial"/>
          <w:spacing w:val="-1"/>
        </w:rPr>
        <w:t>E</w:t>
      </w:r>
      <w:r>
        <w:rPr>
          <w:rFonts w:ascii="Arial" w:eastAsia="Arial" w:hAnsi="Arial" w:cs="Arial"/>
        </w:rPr>
        <w:t>nt</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the</w:t>
      </w:r>
      <w:r>
        <w:rPr>
          <w:rFonts w:ascii="Arial" w:eastAsia="Arial" w:hAnsi="Arial" w:cs="Arial"/>
          <w:spacing w:val="-1"/>
        </w:rPr>
        <w:t xml:space="preserve"> </w:t>
      </w:r>
      <w:r>
        <w:rPr>
          <w:rFonts w:ascii="Arial" w:eastAsia="Arial" w:hAnsi="Arial" w:cs="Arial"/>
          <w:b/>
          <w:spacing w:val="-1"/>
        </w:rPr>
        <w:t>P</w:t>
      </w:r>
      <w:r>
        <w:rPr>
          <w:rFonts w:ascii="Arial" w:eastAsia="Arial" w:hAnsi="Arial" w:cs="Arial"/>
          <w:b/>
          <w:spacing w:val="2"/>
        </w:rPr>
        <w:t>r</w:t>
      </w:r>
      <w:r>
        <w:rPr>
          <w:rFonts w:ascii="Arial" w:eastAsia="Arial" w:hAnsi="Arial" w:cs="Arial"/>
          <w:b/>
        </w:rPr>
        <w:t>i</w:t>
      </w:r>
      <w:r>
        <w:rPr>
          <w:rFonts w:ascii="Arial" w:eastAsia="Arial" w:hAnsi="Arial" w:cs="Arial"/>
          <w:b/>
          <w:spacing w:val="2"/>
        </w:rPr>
        <w:t>v</w:t>
      </w:r>
      <w:r>
        <w:rPr>
          <w:rFonts w:ascii="Arial" w:eastAsia="Arial" w:hAnsi="Arial" w:cs="Arial"/>
          <w:b/>
        </w:rPr>
        <w:t>ate</w:t>
      </w:r>
      <w:r>
        <w:rPr>
          <w:rFonts w:ascii="Arial" w:eastAsia="Arial" w:hAnsi="Arial" w:cs="Arial"/>
          <w:b/>
          <w:spacing w:val="-7"/>
        </w:rPr>
        <w:t xml:space="preserve"> </w:t>
      </w:r>
      <w:r>
        <w:rPr>
          <w:rFonts w:ascii="Arial" w:eastAsia="Arial" w:hAnsi="Arial" w:cs="Arial"/>
          <w:b/>
          <w:spacing w:val="-1"/>
        </w:rPr>
        <w:t>P</w:t>
      </w:r>
      <w:r>
        <w:rPr>
          <w:rFonts w:ascii="Arial" w:eastAsia="Arial" w:hAnsi="Arial" w:cs="Arial"/>
          <w:b/>
          <w:spacing w:val="2"/>
        </w:rPr>
        <w:t>a</w:t>
      </w:r>
      <w:r>
        <w:rPr>
          <w:rFonts w:ascii="Arial" w:eastAsia="Arial" w:hAnsi="Arial" w:cs="Arial"/>
          <w:b/>
        </w:rPr>
        <w:t>y</w:t>
      </w:r>
      <w:r>
        <w:rPr>
          <w:rFonts w:ascii="Arial" w:eastAsia="Arial" w:hAnsi="Arial" w:cs="Arial"/>
          <w:b/>
          <w:spacing w:val="-4"/>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1"/>
        </w:rPr>
        <w:t>’</w:t>
      </w:r>
      <w:r>
        <w:rPr>
          <w:rFonts w:ascii="Arial" w:eastAsia="Arial" w:hAnsi="Arial" w:cs="Arial"/>
        </w:rPr>
        <w:t>s</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f</w:t>
      </w:r>
      <w:r>
        <w:rPr>
          <w:rFonts w:ascii="Arial" w:eastAsia="Arial" w:hAnsi="Arial" w:cs="Arial"/>
        </w:rPr>
        <w:t>or</w:t>
      </w:r>
      <w:r>
        <w:rPr>
          <w:rFonts w:ascii="Arial" w:eastAsia="Arial" w:hAnsi="Arial" w:cs="Arial"/>
          <w:spacing w:val="5"/>
        </w:rPr>
        <w:t>m</w:t>
      </w:r>
      <w:r>
        <w:rPr>
          <w:rFonts w:ascii="Arial" w:eastAsia="Arial" w:hAnsi="Arial" w:cs="Arial"/>
        </w:rPr>
        <w:t>at</w:t>
      </w:r>
      <w:r>
        <w:rPr>
          <w:rFonts w:ascii="Arial" w:eastAsia="Arial" w:hAnsi="Arial" w:cs="Arial"/>
          <w:spacing w:val="-2"/>
        </w:rPr>
        <w:t>i</w:t>
      </w:r>
      <w:r>
        <w:rPr>
          <w:rFonts w:ascii="Arial" w:eastAsia="Arial" w:hAnsi="Arial" w:cs="Arial"/>
        </w:rPr>
        <w:t>on</w:t>
      </w:r>
      <w:r>
        <w:rPr>
          <w:rFonts w:ascii="Arial" w:eastAsia="Arial" w:hAnsi="Arial" w:cs="Arial"/>
          <w:spacing w:val="-1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rPr>
        <w:t>se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 xml:space="preserve">t </w:t>
      </w:r>
      <w:r>
        <w:rPr>
          <w:rFonts w:ascii="Arial" w:eastAsia="Arial" w:hAnsi="Arial" w:cs="Arial"/>
          <w:b/>
          <w:spacing w:val="-1"/>
        </w:rPr>
        <w:t>S</w:t>
      </w:r>
      <w:r>
        <w:rPr>
          <w:rFonts w:ascii="Arial" w:eastAsia="Arial" w:hAnsi="Arial" w:cs="Arial"/>
          <w:b/>
        </w:rPr>
        <w:t>ubmi</w:t>
      </w:r>
      <w:r>
        <w:rPr>
          <w:rFonts w:ascii="Arial" w:eastAsia="Arial" w:hAnsi="Arial" w:cs="Arial"/>
          <w:b/>
          <w:spacing w:val="2"/>
        </w:rPr>
        <w:t>t</w:t>
      </w:r>
      <w:r>
        <w:rPr>
          <w:rFonts w:ascii="Arial" w:eastAsia="Arial" w:hAnsi="Arial" w:cs="Arial"/>
        </w:rPr>
        <w:t>.</w:t>
      </w:r>
      <w:r>
        <w:rPr>
          <w:rFonts w:ascii="Arial" w:eastAsia="Arial" w:hAnsi="Arial" w:cs="Arial"/>
          <w:spacing w:val="-7"/>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s</w:t>
      </w:r>
      <w:r>
        <w:rPr>
          <w:rFonts w:ascii="Arial" w:eastAsia="Arial" w:hAnsi="Arial" w:cs="Arial"/>
          <w:spacing w:val="-4"/>
        </w:rPr>
        <w:t>y</w:t>
      </w:r>
      <w:r>
        <w:rPr>
          <w:rFonts w:ascii="Arial" w:eastAsia="Arial" w:hAnsi="Arial" w:cs="Arial"/>
          <w:spacing w:val="1"/>
        </w:rPr>
        <w:t>s</w:t>
      </w:r>
      <w:r>
        <w:rPr>
          <w:rFonts w:ascii="Arial" w:eastAsia="Arial" w:hAnsi="Arial" w:cs="Arial"/>
        </w:rPr>
        <w:t>tem</w:t>
      </w:r>
      <w:r>
        <w:rPr>
          <w:rFonts w:ascii="Arial" w:eastAsia="Arial" w:hAnsi="Arial" w:cs="Arial"/>
          <w:spacing w:val="-2"/>
        </w:rPr>
        <w:t xml:space="preserve"> </w:t>
      </w:r>
      <w:r>
        <w:rPr>
          <w:rFonts w:ascii="Arial" w:eastAsia="Arial" w:hAnsi="Arial" w:cs="Arial"/>
        </w:rPr>
        <w:t>d</w:t>
      </w:r>
      <w:r>
        <w:rPr>
          <w:rFonts w:ascii="Arial" w:eastAsia="Arial" w:hAnsi="Arial" w:cs="Arial"/>
          <w:spacing w:val="-2"/>
        </w:rPr>
        <w:t>i</w:t>
      </w:r>
      <w:r>
        <w:rPr>
          <w:rFonts w:ascii="Arial" w:eastAsia="Arial" w:hAnsi="Arial" w:cs="Arial"/>
          <w:spacing w:val="1"/>
        </w:rPr>
        <w:t>s</w:t>
      </w:r>
      <w:r>
        <w:rPr>
          <w:rFonts w:ascii="Arial" w:eastAsia="Arial" w:hAnsi="Arial" w:cs="Arial"/>
        </w:rPr>
        <w:t>p</w:t>
      </w:r>
      <w:r>
        <w:rPr>
          <w:rFonts w:ascii="Arial" w:eastAsia="Arial" w:hAnsi="Arial" w:cs="Arial"/>
          <w:spacing w:val="-1"/>
        </w:rPr>
        <w:t>l</w:t>
      </w:r>
      <w:r>
        <w:rPr>
          <w:rFonts w:ascii="Arial" w:eastAsia="Arial" w:hAnsi="Arial" w:cs="Arial"/>
          <w:spacing w:val="2"/>
        </w:rPr>
        <w:t>a</w:t>
      </w:r>
      <w:r>
        <w:rPr>
          <w:rFonts w:ascii="Arial" w:eastAsia="Arial" w:hAnsi="Arial" w:cs="Arial"/>
          <w:spacing w:val="-4"/>
        </w:rPr>
        <w:t>y</w:t>
      </w:r>
      <w:r>
        <w:rPr>
          <w:rFonts w:ascii="Arial" w:eastAsia="Arial" w:hAnsi="Arial" w:cs="Arial"/>
        </w:rPr>
        <w:t>s</w:t>
      </w:r>
      <w:r>
        <w:rPr>
          <w:rFonts w:ascii="Arial" w:eastAsia="Arial" w:hAnsi="Arial" w:cs="Arial"/>
          <w:spacing w:val="-4"/>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spacing w:val="2"/>
        </w:rPr>
        <w:t>e</w:t>
      </w:r>
      <w:r>
        <w:rPr>
          <w:rFonts w:ascii="Arial" w:eastAsia="Arial" w:hAnsi="Arial" w:cs="Arial"/>
        </w:rPr>
        <w:t xml:space="preserve">nt </w:t>
      </w:r>
      <w:r>
        <w:rPr>
          <w:rFonts w:ascii="Arial" w:eastAsia="Arial" w:hAnsi="Arial" w:cs="Arial"/>
          <w:spacing w:val="-1"/>
        </w:rPr>
        <w:t>i</w:t>
      </w:r>
      <w:r>
        <w:rPr>
          <w:rFonts w:ascii="Arial" w:eastAsia="Arial" w:hAnsi="Arial" w:cs="Arial"/>
        </w:rPr>
        <w:t>n</w:t>
      </w:r>
      <w:r>
        <w:rPr>
          <w:rFonts w:ascii="Arial" w:eastAsia="Arial" w:hAnsi="Arial" w:cs="Arial"/>
          <w:spacing w:val="2"/>
        </w:rPr>
        <w:t>f</w:t>
      </w:r>
      <w:r>
        <w:rPr>
          <w:rFonts w:ascii="Arial" w:eastAsia="Arial" w:hAnsi="Arial" w:cs="Arial"/>
        </w:rPr>
        <w:t>or</w:t>
      </w:r>
      <w:r>
        <w:rPr>
          <w:rFonts w:ascii="Arial" w:eastAsia="Arial" w:hAnsi="Arial" w:cs="Arial"/>
          <w:spacing w:val="5"/>
        </w:rPr>
        <w:t>m</w:t>
      </w:r>
      <w:r>
        <w:rPr>
          <w:rFonts w:ascii="Arial" w:eastAsia="Arial" w:hAnsi="Arial" w:cs="Arial"/>
        </w:rPr>
        <w:t>at</w:t>
      </w:r>
      <w:r>
        <w:rPr>
          <w:rFonts w:ascii="Arial" w:eastAsia="Arial" w:hAnsi="Arial" w:cs="Arial"/>
          <w:spacing w:val="-2"/>
        </w:rPr>
        <w:t>i</w:t>
      </w:r>
      <w:r>
        <w:rPr>
          <w:rFonts w:ascii="Arial" w:eastAsia="Arial" w:hAnsi="Arial" w:cs="Arial"/>
        </w:rPr>
        <w:t>on</w:t>
      </w:r>
      <w:r>
        <w:rPr>
          <w:rFonts w:ascii="Arial" w:eastAsia="Arial" w:hAnsi="Arial" w:cs="Arial"/>
          <w:spacing w:val="-11"/>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4"/>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spacing w:val="2"/>
        </w:rPr>
        <w:t>f</w:t>
      </w:r>
      <w:r>
        <w:rPr>
          <w:rFonts w:ascii="Arial" w:eastAsia="Arial" w:hAnsi="Arial" w:cs="Arial"/>
          <w:spacing w:val="-1"/>
        </w:rPr>
        <w:t>i</w:t>
      </w:r>
      <w:r>
        <w:rPr>
          <w:rFonts w:ascii="Arial" w:eastAsia="Arial" w:hAnsi="Arial" w:cs="Arial"/>
          <w:spacing w:val="1"/>
        </w:rPr>
        <w:t>r</w:t>
      </w:r>
      <w:r>
        <w:rPr>
          <w:rFonts w:ascii="Arial" w:eastAsia="Arial" w:hAnsi="Arial" w:cs="Arial"/>
          <w:spacing w:val="2"/>
        </w:rPr>
        <w:t>m</w:t>
      </w:r>
      <w:r>
        <w:rPr>
          <w:rFonts w:ascii="Arial" w:eastAsia="Arial" w:hAnsi="Arial" w:cs="Arial"/>
        </w:rPr>
        <w:t>at</w:t>
      </w:r>
      <w:r>
        <w:rPr>
          <w:rFonts w:ascii="Arial" w:eastAsia="Arial" w:hAnsi="Arial" w:cs="Arial"/>
          <w:spacing w:val="-2"/>
        </w:rPr>
        <w:t>i</w:t>
      </w:r>
      <w:r>
        <w:rPr>
          <w:rFonts w:ascii="Arial" w:eastAsia="Arial" w:hAnsi="Arial" w:cs="Arial"/>
          <w:spacing w:val="2"/>
        </w:rPr>
        <w:t>o</w:t>
      </w:r>
      <w:r>
        <w:rPr>
          <w:rFonts w:ascii="Arial" w:eastAsia="Arial" w:hAnsi="Arial" w:cs="Arial"/>
        </w:rPr>
        <w:t>n.</w:t>
      </w:r>
    </w:p>
    <w:p w14:paraId="1E96B751" w14:textId="57172BB4" w:rsidR="00A51AC0" w:rsidRDefault="005118F1" w:rsidP="000952BF">
      <w:pPr>
        <w:ind w:left="1440"/>
        <w:rPr>
          <w:rFonts w:ascii="Arial" w:eastAsia="Arial" w:hAnsi="Arial" w:cs="Arial"/>
        </w:rPr>
      </w:pPr>
      <w:r>
        <w:rPr>
          <w:rFonts w:ascii="Arial" w:eastAsia="Arial" w:hAnsi="Arial" w:cs="Arial"/>
          <w:spacing w:val="-1"/>
          <w:position w:val="3"/>
        </w:rPr>
        <w:t>S</w:t>
      </w:r>
      <w:r>
        <w:rPr>
          <w:rFonts w:ascii="Arial" w:eastAsia="Arial" w:hAnsi="Arial" w:cs="Arial"/>
          <w:spacing w:val="1"/>
          <w:position w:val="3"/>
        </w:rPr>
        <w:t>A</w:t>
      </w:r>
      <w:r>
        <w:rPr>
          <w:rFonts w:ascii="Arial" w:eastAsia="Arial" w:hAnsi="Arial" w:cs="Arial"/>
          <w:spacing w:val="-1"/>
          <w:position w:val="3"/>
        </w:rPr>
        <w:t>S</w:t>
      </w:r>
      <w:r>
        <w:rPr>
          <w:rFonts w:ascii="Arial" w:eastAsia="Arial" w:hAnsi="Arial" w:cs="Arial"/>
          <w:position w:val="3"/>
        </w:rPr>
        <w:t>ID</w:t>
      </w:r>
      <w:r>
        <w:rPr>
          <w:rFonts w:ascii="Arial" w:eastAsia="Arial" w:hAnsi="Arial" w:cs="Arial"/>
          <w:spacing w:val="-6"/>
          <w:position w:val="3"/>
        </w:rPr>
        <w:t xml:space="preserve"> </w:t>
      </w:r>
      <w:r>
        <w:rPr>
          <w:rFonts w:ascii="Arial" w:eastAsia="Arial" w:hAnsi="Arial" w:cs="Arial"/>
          <w:position w:val="3"/>
        </w:rPr>
        <w:t>(</w:t>
      </w:r>
      <w:r w:rsidR="005D2434">
        <w:rPr>
          <w:rFonts w:ascii="Arial" w:eastAsia="Arial" w:hAnsi="Arial" w:cs="Arial"/>
          <w:position w:val="3"/>
        </w:rPr>
        <w:t xml:space="preserve">Required for referred from Birth-to-Three system; </w:t>
      </w:r>
      <w:r>
        <w:rPr>
          <w:rFonts w:ascii="Arial" w:eastAsia="Arial" w:hAnsi="Arial" w:cs="Arial"/>
          <w:spacing w:val="2"/>
          <w:position w:val="3"/>
        </w:rPr>
        <w:t>o</w:t>
      </w:r>
      <w:r>
        <w:rPr>
          <w:rFonts w:ascii="Arial" w:eastAsia="Arial" w:hAnsi="Arial" w:cs="Arial"/>
          <w:position w:val="3"/>
        </w:rPr>
        <w:t>pt</w:t>
      </w:r>
      <w:r>
        <w:rPr>
          <w:rFonts w:ascii="Arial" w:eastAsia="Arial" w:hAnsi="Arial" w:cs="Arial"/>
          <w:spacing w:val="1"/>
          <w:position w:val="3"/>
        </w:rPr>
        <w:t>i</w:t>
      </w:r>
      <w:r>
        <w:rPr>
          <w:rFonts w:ascii="Arial" w:eastAsia="Arial" w:hAnsi="Arial" w:cs="Arial"/>
          <w:position w:val="3"/>
        </w:rPr>
        <w:t>o</w:t>
      </w:r>
      <w:r>
        <w:rPr>
          <w:rFonts w:ascii="Arial" w:eastAsia="Arial" w:hAnsi="Arial" w:cs="Arial"/>
          <w:spacing w:val="-1"/>
          <w:position w:val="3"/>
        </w:rPr>
        <w:t>n</w:t>
      </w:r>
      <w:r>
        <w:rPr>
          <w:rFonts w:ascii="Arial" w:eastAsia="Arial" w:hAnsi="Arial" w:cs="Arial"/>
          <w:spacing w:val="2"/>
          <w:position w:val="3"/>
        </w:rPr>
        <w:t>a</w:t>
      </w:r>
      <w:r>
        <w:rPr>
          <w:rFonts w:ascii="Arial" w:eastAsia="Arial" w:hAnsi="Arial" w:cs="Arial"/>
          <w:spacing w:val="-1"/>
          <w:position w:val="3"/>
        </w:rPr>
        <w:t>l</w:t>
      </w:r>
      <w:r w:rsidR="005D2434">
        <w:rPr>
          <w:rFonts w:ascii="Arial" w:eastAsia="Arial" w:hAnsi="Arial" w:cs="Arial"/>
          <w:spacing w:val="-1"/>
          <w:position w:val="3"/>
        </w:rPr>
        <w:t xml:space="preserve"> for Private Pay</w:t>
      </w:r>
      <w:r>
        <w:rPr>
          <w:rFonts w:ascii="Arial" w:eastAsia="Arial" w:hAnsi="Arial" w:cs="Arial"/>
          <w:position w:val="3"/>
        </w:rPr>
        <w:t>)</w:t>
      </w:r>
    </w:p>
    <w:p w14:paraId="17037040" w14:textId="25EBC174" w:rsidR="00A51AC0" w:rsidRDefault="005118F1" w:rsidP="000952BF">
      <w:pPr>
        <w:ind w:left="1440"/>
        <w:rPr>
          <w:rFonts w:ascii="Arial" w:eastAsia="Arial" w:hAnsi="Arial" w:cs="Arial"/>
          <w:position w:val="5"/>
        </w:rPr>
      </w:pPr>
      <w:r>
        <w:rPr>
          <w:rFonts w:ascii="Arial" w:eastAsia="Arial" w:hAnsi="Arial" w:cs="Arial"/>
          <w:position w:val="5"/>
        </w:rPr>
        <w:t>L</w:t>
      </w:r>
      <w:r>
        <w:rPr>
          <w:rFonts w:ascii="Arial" w:eastAsia="Arial" w:hAnsi="Arial" w:cs="Arial"/>
          <w:spacing w:val="1"/>
          <w:position w:val="5"/>
        </w:rPr>
        <w:t>A</w:t>
      </w:r>
      <w:r>
        <w:rPr>
          <w:rFonts w:ascii="Arial" w:eastAsia="Arial" w:hAnsi="Arial" w:cs="Arial"/>
          <w:spacing w:val="-1"/>
          <w:position w:val="5"/>
        </w:rPr>
        <w:t>S</w:t>
      </w:r>
      <w:r>
        <w:rPr>
          <w:rFonts w:ascii="Arial" w:eastAsia="Arial" w:hAnsi="Arial" w:cs="Arial"/>
          <w:position w:val="5"/>
        </w:rPr>
        <w:t>T</w:t>
      </w:r>
      <w:r>
        <w:rPr>
          <w:rFonts w:ascii="Arial" w:eastAsia="Arial" w:hAnsi="Arial" w:cs="Arial"/>
          <w:spacing w:val="-2"/>
          <w:position w:val="5"/>
        </w:rPr>
        <w:t xml:space="preserve"> </w:t>
      </w:r>
      <w:r>
        <w:rPr>
          <w:rFonts w:ascii="Arial" w:eastAsia="Arial" w:hAnsi="Arial" w:cs="Arial"/>
          <w:position w:val="5"/>
        </w:rPr>
        <w:t>N</w:t>
      </w:r>
      <w:r>
        <w:rPr>
          <w:rFonts w:ascii="Arial" w:eastAsia="Arial" w:hAnsi="Arial" w:cs="Arial"/>
          <w:spacing w:val="-1"/>
          <w:position w:val="5"/>
        </w:rPr>
        <w:t>A</w:t>
      </w:r>
      <w:r>
        <w:rPr>
          <w:rFonts w:ascii="Arial" w:eastAsia="Arial" w:hAnsi="Arial" w:cs="Arial"/>
          <w:position w:val="5"/>
        </w:rPr>
        <w:t>ME</w:t>
      </w:r>
    </w:p>
    <w:p w14:paraId="47791EBC" w14:textId="77777777" w:rsidR="000952BF" w:rsidRDefault="000952BF" w:rsidP="000952BF">
      <w:pPr>
        <w:ind w:left="1440"/>
        <w:rPr>
          <w:rFonts w:ascii="Arial" w:eastAsia="Arial" w:hAnsi="Arial" w:cs="Arial"/>
        </w:rPr>
      </w:pPr>
      <w:r>
        <w:rPr>
          <w:rFonts w:ascii="Arial" w:eastAsia="Arial" w:hAnsi="Arial" w:cs="Arial"/>
          <w:position w:val="1"/>
        </w:rPr>
        <w:t>FIR</w:t>
      </w:r>
      <w:r>
        <w:rPr>
          <w:rFonts w:ascii="Arial" w:eastAsia="Arial" w:hAnsi="Arial" w:cs="Arial"/>
          <w:spacing w:val="-1"/>
          <w:position w:val="1"/>
        </w:rPr>
        <w:t>S</w:t>
      </w:r>
      <w:r>
        <w:rPr>
          <w:rFonts w:ascii="Arial" w:eastAsia="Arial" w:hAnsi="Arial" w:cs="Arial"/>
          <w:position w:val="1"/>
        </w:rPr>
        <w:t>T</w:t>
      </w:r>
      <w:r>
        <w:rPr>
          <w:rFonts w:ascii="Arial" w:eastAsia="Arial" w:hAnsi="Arial" w:cs="Arial"/>
          <w:spacing w:val="-3"/>
          <w:position w:val="1"/>
        </w:rPr>
        <w:t xml:space="preserve"> </w:t>
      </w:r>
      <w:r>
        <w:rPr>
          <w:rFonts w:ascii="Arial" w:eastAsia="Arial" w:hAnsi="Arial" w:cs="Arial"/>
          <w:position w:val="1"/>
        </w:rPr>
        <w:t>N</w:t>
      </w:r>
      <w:r>
        <w:rPr>
          <w:rFonts w:ascii="Arial" w:eastAsia="Arial" w:hAnsi="Arial" w:cs="Arial"/>
          <w:spacing w:val="-1"/>
          <w:position w:val="1"/>
        </w:rPr>
        <w:t>A</w:t>
      </w:r>
      <w:r>
        <w:rPr>
          <w:rFonts w:ascii="Arial" w:eastAsia="Arial" w:hAnsi="Arial" w:cs="Arial"/>
          <w:spacing w:val="2"/>
          <w:position w:val="1"/>
        </w:rPr>
        <w:t>M</w:t>
      </w:r>
      <w:r>
        <w:rPr>
          <w:rFonts w:ascii="Arial" w:eastAsia="Arial" w:hAnsi="Arial" w:cs="Arial"/>
          <w:position w:val="1"/>
        </w:rPr>
        <w:t>E</w:t>
      </w:r>
    </w:p>
    <w:p w14:paraId="0C9D0038" w14:textId="77777777" w:rsidR="000952BF" w:rsidRDefault="000952BF" w:rsidP="000952BF">
      <w:pPr>
        <w:ind w:left="1440"/>
        <w:rPr>
          <w:rFonts w:ascii="Arial" w:eastAsia="Arial" w:hAnsi="Arial" w:cs="Arial"/>
        </w:rPr>
      </w:pPr>
      <w:r>
        <w:rPr>
          <w:rFonts w:ascii="Arial" w:eastAsia="Arial" w:hAnsi="Arial" w:cs="Arial"/>
          <w:position w:val="4"/>
        </w:rPr>
        <w:t>D</w:t>
      </w:r>
      <w:r>
        <w:rPr>
          <w:rFonts w:ascii="Arial" w:eastAsia="Arial" w:hAnsi="Arial" w:cs="Arial"/>
          <w:spacing w:val="-1"/>
          <w:position w:val="4"/>
        </w:rPr>
        <w:t>A</w:t>
      </w:r>
      <w:r>
        <w:rPr>
          <w:rFonts w:ascii="Arial" w:eastAsia="Arial" w:hAnsi="Arial" w:cs="Arial"/>
          <w:spacing w:val="3"/>
          <w:position w:val="4"/>
        </w:rPr>
        <w:t>T</w:t>
      </w:r>
      <w:r>
        <w:rPr>
          <w:rFonts w:ascii="Arial" w:eastAsia="Arial" w:hAnsi="Arial" w:cs="Arial"/>
          <w:position w:val="4"/>
        </w:rPr>
        <w:t>E</w:t>
      </w:r>
      <w:r>
        <w:rPr>
          <w:rFonts w:ascii="Arial" w:eastAsia="Arial" w:hAnsi="Arial" w:cs="Arial"/>
          <w:spacing w:val="-6"/>
          <w:position w:val="4"/>
        </w:rPr>
        <w:t xml:space="preserve"> </w:t>
      </w:r>
      <w:r>
        <w:rPr>
          <w:rFonts w:ascii="Arial" w:eastAsia="Arial" w:hAnsi="Arial" w:cs="Arial"/>
          <w:spacing w:val="1"/>
          <w:position w:val="4"/>
        </w:rPr>
        <w:t>O</w:t>
      </w:r>
      <w:r>
        <w:rPr>
          <w:rFonts w:ascii="Arial" w:eastAsia="Arial" w:hAnsi="Arial" w:cs="Arial"/>
          <w:position w:val="4"/>
        </w:rPr>
        <w:t>F</w:t>
      </w:r>
      <w:r>
        <w:rPr>
          <w:rFonts w:ascii="Arial" w:eastAsia="Arial" w:hAnsi="Arial" w:cs="Arial"/>
          <w:spacing w:val="-3"/>
          <w:position w:val="4"/>
        </w:rPr>
        <w:t xml:space="preserve"> </w:t>
      </w:r>
      <w:r>
        <w:rPr>
          <w:rFonts w:ascii="Arial" w:eastAsia="Arial" w:hAnsi="Arial" w:cs="Arial"/>
          <w:spacing w:val="-1"/>
          <w:position w:val="4"/>
        </w:rPr>
        <w:t>B</w:t>
      </w:r>
      <w:r>
        <w:rPr>
          <w:rFonts w:ascii="Arial" w:eastAsia="Arial" w:hAnsi="Arial" w:cs="Arial"/>
          <w:position w:val="4"/>
        </w:rPr>
        <w:t>IR</w:t>
      </w:r>
      <w:r>
        <w:rPr>
          <w:rFonts w:ascii="Arial" w:eastAsia="Arial" w:hAnsi="Arial" w:cs="Arial"/>
          <w:spacing w:val="3"/>
          <w:position w:val="4"/>
        </w:rPr>
        <w:t>T</w:t>
      </w:r>
      <w:r>
        <w:rPr>
          <w:rFonts w:ascii="Arial" w:eastAsia="Arial" w:hAnsi="Arial" w:cs="Arial"/>
          <w:position w:val="4"/>
        </w:rPr>
        <w:t>H</w:t>
      </w:r>
    </w:p>
    <w:p w14:paraId="7E1E29B9" w14:textId="77777777" w:rsidR="000952BF" w:rsidRDefault="000952BF" w:rsidP="000952BF">
      <w:pPr>
        <w:ind w:left="1440"/>
        <w:rPr>
          <w:rFonts w:ascii="Arial" w:eastAsia="Arial" w:hAnsi="Arial" w:cs="Arial"/>
        </w:rPr>
      </w:pPr>
      <w:r>
        <w:rPr>
          <w:rFonts w:ascii="Arial" w:eastAsia="Arial" w:hAnsi="Arial" w:cs="Arial"/>
          <w:position w:val="5"/>
        </w:rPr>
        <w:t>D</w:t>
      </w:r>
      <w:r>
        <w:rPr>
          <w:rFonts w:ascii="Arial" w:eastAsia="Arial" w:hAnsi="Arial" w:cs="Arial"/>
          <w:spacing w:val="-1"/>
          <w:position w:val="5"/>
        </w:rPr>
        <w:t>A</w:t>
      </w:r>
      <w:r>
        <w:rPr>
          <w:rFonts w:ascii="Arial" w:eastAsia="Arial" w:hAnsi="Arial" w:cs="Arial"/>
          <w:spacing w:val="3"/>
          <w:position w:val="5"/>
        </w:rPr>
        <w:t>T</w:t>
      </w:r>
      <w:r>
        <w:rPr>
          <w:rFonts w:ascii="Arial" w:eastAsia="Arial" w:hAnsi="Arial" w:cs="Arial"/>
          <w:position w:val="5"/>
        </w:rPr>
        <w:t>E</w:t>
      </w:r>
      <w:r>
        <w:rPr>
          <w:rFonts w:ascii="Arial" w:eastAsia="Arial" w:hAnsi="Arial" w:cs="Arial"/>
          <w:spacing w:val="-6"/>
          <w:position w:val="5"/>
        </w:rPr>
        <w:t xml:space="preserve"> </w:t>
      </w:r>
      <w:r>
        <w:rPr>
          <w:rFonts w:ascii="Arial" w:eastAsia="Arial" w:hAnsi="Arial" w:cs="Arial"/>
          <w:spacing w:val="1"/>
          <w:position w:val="5"/>
        </w:rPr>
        <w:t>O</w:t>
      </w:r>
      <w:r>
        <w:rPr>
          <w:rFonts w:ascii="Arial" w:eastAsia="Arial" w:hAnsi="Arial" w:cs="Arial"/>
          <w:position w:val="5"/>
        </w:rPr>
        <w:t>F</w:t>
      </w:r>
      <w:r>
        <w:rPr>
          <w:rFonts w:ascii="Arial" w:eastAsia="Arial" w:hAnsi="Arial" w:cs="Arial"/>
          <w:spacing w:val="-3"/>
          <w:position w:val="5"/>
        </w:rPr>
        <w:t xml:space="preserve"> </w:t>
      </w:r>
      <w:r>
        <w:rPr>
          <w:rFonts w:ascii="Arial" w:eastAsia="Arial" w:hAnsi="Arial" w:cs="Arial"/>
          <w:spacing w:val="-1"/>
          <w:position w:val="5"/>
        </w:rPr>
        <w:t>P</w:t>
      </w:r>
      <w:r>
        <w:rPr>
          <w:rFonts w:ascii="Arial" w:eastAsia="Arial" w:hAnsi="Arial" w:cs="Arial"/>
          <w:spacing w:val="1"/>
          <w:position w:val="5"/>
        </w:rPr>
        <w:t>A</w:t>
      </w:r>
      <w:r>
        <w:rPr>
          <w:rFonts w:ascii="Arial" w:eastAsia="Arial" w:hAnsi="Arial" w:cs="Arial"/>
          <w:position w:val="5"/>
        </w:rPr>
        <w:t>R</w:t>
      </w:r>
      <w:r>
        <w:rPr>
          <w:rFonts w:ascii="Arial" w:eastAsia="Arial" w:hAnsi="Arial" w:cs="Arial"/>
          <w:spacing w:val="-1"/>
          <w:position w:val="5"/>
        </w:rPr>
        <w:t>E</w:t>
      </w:r>
      <w:r>
        <w:rPr>
          <w:rFonts w:ascii="Arial" w:eastAsia="Arial" w:hAnsi="Arial" w:cs="Arial"/>
          <w:position w:val="5"/>
        </w:rPr>
        <w:t>N</w:t>
      </w:r>
      <w:r>
        <w:rPr>
          <w:rFonts w:ascii="Arial" w:eastAsia="Arial" w:hAnsi="Arial" w:cs="Arial"/>
          <w:spacing w:val="3"/>
          <w:position w:val="5"/>
        </w:rPr>
        <w:t>T</w:t>
      </w:r>
      <w:r>
        <w:rPr>
          <w:rFonts w:ascii="Arial" w:eastAsia="Arial" w:hAnsi="Arial" w:cs="Arial"/>
          <w:spacing w:val="-1"/>
          <w:position w:val="5"/>
        </w:rPr>
        <w:t>A</w:t>
      </w:r>
      <w:r>
        <w:rPr>
          <w:rFonts w:ascii="Arial" w:eastAsia="Arial" w:hAnsi="Arial" w:cs="Arial"/>
          <w:position w:val="5"/>
        </w:rPr>
        <w:t>L</w:t>
      </w:r>
      <w:r>
        <w:rPr>
          <w:rFonts w:ascii="Arial" w:eastAsia="Arial" w:hAnsi="Arial" w:cs="Arial"/>
          <w:spacing w:val="-9"/>
          <w:position w:val="5"/>
        </w:rPr>
        <w:t xml:space="preserve"> </w:t>
      </w:r>
      <w:r>
        <w:rPr>
          <w:rFonts w:ascii="Arial" w:eastAsia="Arial" w:hAnsi="Arial" w:cs="Arial"/>
          <w:position w:val="5"/>
        </w:rPr>
        <w:t>C</w:t>
      </w:r>
      <w:r>
        <w:rPr>
          <w:rFonts w:ascii="Arial" w:eastAsia="Arial" w:hAnsi="Arial" w:cs="Arial"/>
          <w:spacing w:val="1"/>
          <w:position w:val="5"/>
        </w:rPr>
        <w:t>O</w:t>
      </w:r>
      <w:r>
        <w:rPr>
          <w:rFonts w:ascii="Arial" w:eastAsia="Arial" w:hAnsi="Arial" w:cs="Arial"/>
          <w:position w:val="5"/>
        </w:rPr>
        <w:t>N</w:t>
      </w:r>
      <w:r>
        <w:rPr>
          <w:rFonts w:ascii="Arial" w:eastAsia="Arial" w:hAnsi="Arial" w:cs="Arial"/>
          <w:spacing w:val="-1"/>
          <w:position w:val="5"/>
        </w:rPr>
        <w:t>S</w:t>
      </w:r>
      <w:r>
        <w:rPr>
          <w:rFonts w:ascii="Arial" w:eastAsia="Arial" w:hAnsi="Arial" w:cs="Arial"/>
          <w:spacing w:val="1"/>
          <w:position w:val="5"/>
        </w:rPr>
        <w:t>E</w:t>
      </w:r>
      <w:r>
        <w:rPr>
          <w:rFonts w:ascii="Arial" w:eastAsia="Arial" w:hAnsi="Arial" w:cs="Arial"/>
          <w:position w:val="5"/>
        </w:rPr>
        <w:t>NT</w:t>
      </w:r>
      <w:r>
        <w:rPr>
          <w:rFonts w:ascii="Arial" w:eastAsia="Arial" w:hAnsi="Arial" w:cs="Arial"/>
          <w:spacing w:val="-7"/>
          <w:position w:val="5"/>
        </w:rPr>
        <w:t xml:space="preserve"> </w:t>
      </w:r>
      <w:r>
        <w:rPr>
          <w:rFonts w:ascii="Arial" w:eastAsia="Arial" w:hAnsi="Arial" w:cs="Arial"/>
          <w:position w:val="5"/>
        </w:rPr>
        <w:t>TO</w:t>
      </w:r>
      <w:r>
        <w:rPr>
          <w:rFonts w:ascii="Arial" w:eastAsia="Arial" w:hAnsi="Arial" w:cs="Arial"/>
          <w:spacing w:val="-2"/>
          <w:position w:val="5"/>
        </w:rPr>
        <w:t xml:space="preserve"> </w:t>
      </w:r>
      <w:r>
        <w:rPr>
          <w:rFonts w:ascii="Arial" w:eastAsia="Arial" w:hAnsi="Arial" w:cs="Arial"/>
          <w:spacing w:val="-1"/>
          <w:position w:val="5"/>
        </w:rPr>
        <w:t>EV</w:t>
      </w:r>
      <w:r>
        <w:rPr>
          <w:rFonts w:ascii="Arial" w:eastAsia="Arial" w:hAnsi="Arial" w:cs="Arial"/>
          <w:spacing w:val="1"/>
          <w:position w:val="5"/>
        </w:rPr>
        <w:t>A</w:t>
      </w:r>
      <w:r>
        <w:rPr>
          <w:rFonts w:ascii="Arial" w:eastAsia="Arial" w:hAnsi="Arial" w:cs="Arial"/>
          <w:position w:val="5"/>
        </w:rPr>
        <w:t>LU</w:t>
      </w:r>
      <w:r>
        <w:rPr>
          <w:rFonts w:ascii="Arial" w:eastAsia="Arial" w:hAnsi="Arial" w:cs="Arial"/>
          <w:spacing w:val="-1"/>
          <w:position w:val="5"/>
        </w:rPr>
        <w:t>A</w:t>
      </w:r>
      <w:r>
        <w:rPr>
          <w:rFonts w:ascii="Arial" w:eastAsia="Arial" w:hAnsi="Arial" w:cs="Arial"/>
          <w:spacing w:val="3"/>
          <w:position w:val="5"/>
        </w:rPr>
        <w:t>T</w:t>
      </w:r>
      <w:r>
        <w:rPr>
          <w:rFonts w:ascii="Arial" w:eastAsia="Arial" w:hAnsi="Arial" w:cs="Arial"/>
          <w:position w:val="5"/>
        </w:rPr>
        <w:t>E</w:t>
      </w:r>
    </w:p>
    <w:p w14:paraId="6479F8E8" w14:textId="77777777" w:rsidR="00D90459" w:rsidRDefault="00D90459" w:rsidP="00D90459">
      <w:pPr>
        <w:ind w:left="520"/>
        <w:rPr>
          <w:rFonts w:ascii="Arial" w:eastAsia="Arial" w:hAnsi="Arial" w:cs="Arial"/>
        </w:rPr>
      </w:pPr>
      <w:r>
        <w:rPr>
          <w:rFonts w:ascii="Arial" w:eastAsia="Arial" w:hAnsi="Arial" w:cs="Arial"/>
          <w:b/>
          <w:sz w:val="24"/>
          <w:szCs w:val="24"/>
        </w:rPr>
        <w:t xml:space="preserve">5     </w:t>
      </w:r>
      <w:r>
        <w:rPr>
          <w:rFonts w:ascii="Arial" w:eastAsia="Arial" w:hAnsi="Arial" w:cs="Arial"/>
          <w:b/>
          <w:spacing w:val="8"/>
          <w:sz w:val="24"/>
          <w:szCs w:val="24"/>
        </w:rPr>
        <w:t xml:space="preserve"> </w:t>
      </w:r>
      <w:r>
        <w:rPr>
          <w:rFonts w:ascii="Arial" w:eastAsia="Arial" w:hAnsi="Arial" w:cs="Arial"/>
        </w:rPr>
        <w:t>D</w:t>
      </w:r>
      <w:r>
        <w:rPr>
          <w:rFonts w:ascii="Arial" w:eastAsia="Arial" w:hAnsi="Arial" w:cs="Arial"/>
          <w:spacing w:val="-1"/>
        </w:rPr>
        <w:t>i</w:t>
      </w:r>
      <w:r>
        <w:rPr>
          <w:rFonts w:ascii="Arial" w:eastAsia="Arial" w:hAnsi="Arial" w:cs="Arial"/>
        </w:rPr>
        <w:t>d</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3"/>
        </w:rPr>
        <w:t xml:space="preserve"> </w:t>
      </w:r>
      <w:r>
        <w:rPr>
          <w:rFonts w:ascii="Arial" w:eastAsia="Arial" w:hAnsi="Arial" w:cs="Arial"/>
          <w:spacing w:val="-1"/>
        </w:rPr>
        <w:t>e</w:t>
      </w:r>
      <w:r>
        <w:rPr>
          <w:rFonts w:ascii="Arial" w:eastAsia="Arial" w:hAnsi="Arial" w:cs="Arial"/>
          <w:spacing w:val="2"/>
        </w:rPr>
        <w:t>n</w:t>
      </w:r>
      <w:r>
        <w:rPr>
          <w:rFonts w:ascii="Arial" w:eastAsia="Arial" w:hAnsi="Arial" w:cs="Arial"/>
        </w:rPr>
        <w:t>ter</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S</w:t>
      </w:r>
      <w:r>
        <w:rPr>
          <w:rFonts w:ascii="Arial" w:eastAsia="Arial" w:hAnsi="Arial" w:cs="Arial"/>
          <w:spacing w:val="-1"/>
        </w:rPr>
        <w:t>AS</w:t>
      </w:r>
      <w:r>
        <w:rPr>
          <w:rFonts w:ascii="Arial" w:eastAsia="Arial" w:hAnsi="Arial" w:cs="Arial"/>
        </w:rPr>
        <w:t>I</w:t>
      </w:r>
      <w:r>
        <w:rPr>
          <w:rFonts w:ascii="Arial" w:eastAsia="Arial" w:hAnsi="Arial" w:cs="Arial"/>
          <w:spacing w:val="2"/>
        </w:rPr>
        <w:t>D</w:t>
      </w:r>
      <w:r>
        <w:rPr>
          <w:rFonts w:ascii="Arial" w:eastAsia="Arial" w:hAnsi="Arial" w:cs="Arial"/>
        </w:rPr>
        <w:t>?</w:t>
      </w:r>
    </w:p>
    <w:p w14:paraId="074B56CE" w14:textId="77777777" w:rsidR="00D90459" w:rsidRDefault="00D90459" w:rsidP="00D90459">
      <w:pPr>
        <w:ind w:left="1240"/>
        <w:rPr>
          <w:rFonts w:ascii="Arial" w:eastAsia="Arial" w:hAnsi="Arial" w:cs="Arial"/>
        </w:rPr>
      </w:pPr>
      <w:r>
        <w:rPr>
          <w:rFonts w:ascii="Wingdings" w:eastAsia="Wingdings" w:hAnsi="Wingdings" w:cs="Wingdings"/>
        </w:rPr>
        <w:t></w:t>
      </w:r>
      <w:r>
        <w:t xml:space="preserve">    </w:t>
      </w:r>
      <w:r>
        <w:rPr>
          <w:rFonts w:ascii="Arial" w:eastAsia="Arial" w:hAnsi="Arial" w:cs="Arial"/>
          <w:b/>
          <w:spacing w:val="1"/>
        </w:rPr>
        <w:t>Y</w:t>
      </w:r>
      <w:r>
        <w:rPr>
          <w:rFonts w:ascii="Arial" w:eastAsia="Arial" w:hAnsi="Arial" w:cs="Arial"/>
          <w:b/>
        </w:rPr>
        <w:t>es</w:t>
      </w:r>
      <w:r>
        <w:rPr>
          <w:rFonts w:ascii="Arial" w:eastAsia="Arial" w:hAnsi="Arial" w:cs="Arial"/>
          <w:b/>
          <w:spacing w:val="-5"/>
        </w:rPr>
        <w:t xml:space="preserve"> </w:t>
      </w:r>
      <w:r>
        <w:rPr>
          <w:rFonts w:ascii="Arial" w:eastAsia="Arial" w:hAnsi="Arial" w:cs="Arial"/>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S</w:t>
      </w:r>
      <w:r>
        <w:rPr>
          <w:rFonts w:ascii="Arial" w:eastAsia="Arial" w:hAnsi="Arial" w:cs="Arial"/>
        </w:rPr>
        <w:t>t</w:t>
      </w:r>
      <w:r>
        <w:rPr>
          <w:rFonts w:ascii="Arial" w:eastAsia="Arial" w:hAnsi="Arial" w:cs="Arial"/>
          <w:spacing w:val="2"/>
        </w:rPr>
        <w:t>e</w:t>
      </w:r>
      <w:r>
        <w:rPr>
          <w:rFonts w:ascii="Arial" w:eastAsia="Arial" w:hAnsi="Arial" w:cs="Arial"/>
        </w:rPr>
        <w:t>p</w:t>
      </w:r>
      <w:r>
        <w:rPr>
          <w:rFonts w:ascii="Arial" w:eastAsia="Arial" w:hAnsi="Arial" w:cs="Arial"/>
          <w:spacing w:val="-3"/>
        </w:rPr>
        <w:t xml:space="preserve"> </w:t>
      </w:r>
      <w:r>
        <w:rPr>
          <w:rFonts w:ascii="Arial" w:eastAsia="Arial" w:hAnsi="Arial" w:cs="Arial"/>
        </w:rPr>
        <w:t>7.</w:t>
      </w:r>
    </w:p>
    <w:p w14:paraId="704DCEBC" w14:textId="77777777" w:rsidR="00D90459" w:rsidRDefault="00D90459" w:rsidP="00D90459">
      <w:pPr>
        <w:ind w:left="1240"/>
        <w:rPr>
          <w:rFonts w:ascii="Arial" w:eastAsia="Arial" w:hAnsi="Arial" w:cs="Arial"/>
        </w:rPr>
      </w:pPr>
      <w:r>
        <w:rPr>
          <w:rFonts w:ascii="Wingdings" w:eastAsia="Wingdings" w:hAnsi="Wingdings" w:cs="Wingdings"/>
        </w:rPr>
        <w:t></w:t>
      </w:r>
      <w:r>
        <w:t xml:space="preserve">    </w:t>
      </w:r>
      <w:r>
        <w:rPr>
          <w:rFonts w:ascii="Arial" w:eastAsia="Arial" w:hAnsi="Arial" w:cs="Arial"/>
          <w:b/>
        </w:rPr>
        <w:t>No</w:t>
      </w:r>
      <w:r>
        <w:rPr>
          <w:rFonts w:ascii="Arial" w:eastAsia="Arial" w:hAnsi="Arial" w:cs="Arial"/>
          <w:b/>
          <w:spacing w:val="-3"/>
        </w:rPr>
        <w:t xml:space="preserve"> </w:t>
      </w:r>
      <w:r>
        <w:rPr>
          <w:rFonts w:ascii="Arial" w:eastAsia="Arial" w:hAnsi="Arial" w:cs="Arial"/>
        </w:rPr>
        <w:t xml:space="preserve">- </w:t>
      </w:r>
      <w:r>
        <w:rPr>
          <w:rFonts w:ascii="Arial" w:eastAsia="Arial" w:hAnsi="Arial" w:cs="Arial"/>
          <w:spacing w:val="-1"/>
        </w:rPr>
        <w:t>V</w:t>
      </w:r>
      <w:r>
        <w:rPr>
          <w:rFonts w:ascii="Arial" w:eastAsia="Arial" w:hAnsi="Arial" w:cs="Arial"/>
        </w:rPr>
        <w:t>eri</w:t>
      </w:r>
      <w:r>
        <w:rPr>
          <w:rFonts w:ascii="Arial" w:eastAsia="Arial" w:hAnsi="Arial" w:cs="Arial"/>
          <w:spacing w:val="4"/>
        </w:rPr>
        <w:t>f</w:t>
      </w:r>
      <w:r>
        <w:rPr>
          <w:rFonts w:ascii="Arial" w:eastAsia="Arial" w:hAnsi="Arial" w:cs="Arial"/>
        </w:rPr>
        <w:t>y</w:t>
      </w:r>
      <w:r>
        <w:rPr>
          <w:rFonts w:ascii="Arial" w:eastAsia="Arial" w:hAnsi="Arial" w:cs="Arial"/>
          <w:spacing w:val="-9"/>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s</w:t>
      </w:r>
      <w:r>
        <w:rPr>
          <w:rFonts w:ascii="Arial" w:eastAsia="Arial" w:hAnsi="Arial" w:cs="Arial"/>
          <w:spacing w:val="2"/>
        </w:rPr>
        <w:t>t</w:t>
      </w:r>
      <w:r>
        <w:rPr>
          <w:rFonts w:ascii="Arial" w:eastAsia="Arial" w:hAnsi="Arial" w:cs="Arial"/>
        </w:rPr>
        <w: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f</w:t>
      </w:r>
      <w:r>
        <w:rPr>
          <w:rFonts w:ascii="Arial" w:eastAsia="Arial" w:hAnsi="Arial" w:cs="Arial"/>
        </w:rPr>
        <w:t>or</w:t>
      </w:r>
      <w:r>
        <w:rPr>
          <w:rFonts w:ascii="Arial" w:eastAsia="Arial" w:hAnsi="Arial" w:cs="Arial"/>
          <w:spacing w:val="5"/>
        </w:rPr>
        <w:t>m</w:t>
      </w:r>
      <w:r>
        <w:rPr>
          <w:rFonts w:ascii="Arial" w:eastAsia="Arial" w:hAnsi="Arial" w:cs="Arial"/>
        </w:rPr>
        <w:t>at</w:t>
      </w:r>
      <w:r>
        <w:rPr>
          <w:rFonts w:ascii="Arial" w:eastAsia="Arial" w:hAnsi="Arial" w:cs="Arial"/>
          <w:spacing w:val="-2"/>
        </w:rPr>
        <w:t>i</w:t>
      </w:r>
      <w:r>
        <w:rPr>
          <w:rFonts w:ascii="Arial" w:eastAsia="Arial" w:hAnsi="Arial" w:cs="Arial"/>
        </w:rPr>
        <w:t>on</w:t>
      </w:r>
      <w:r>
        <w:rPr>
          <w:rFonts w:ascii="Arial" w:eastAsia="Arial" w:hAnsi="Arial" w:cs="Arial"/>
          <w:spacing w:val="-11"/>
        </w:rPr>
        <w:t xml:space="preserve"> </w:t>
      </w:r>
      <w:r>
        <w:rPr>
          <w:rFonts w:ascii="Arial" w:eastAsia="Arial" w:hAnsi="Arial" w:cs="Arial"/>
        </w:rPr>
        <w:t>t</w:t>
      </w:r>
      <w:r>
        <w:rPr>
          <w:rFonts w:ascii="Arial" w:eastAsia="Arial" w:hAnsi="Arial" w:cs="Arial"/>
          <w:spacing w:val="-1"/>
        </w:rPr>
        <w:t>h</w:t>
      </w:r>
      <w:r>
        <w:rPr>
          <w:rFonts w:ascii="Arial" w:eastAsia="Arial" w:hAnsi="Arial" w:cs="Arial"/>
        </w:rPr>
        <w:t>at</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3"/>
        </w:rPr>
        <w:t xml:space="preserve"> </w:t>
      </w:r>
      <w:r>
        <w:rPr>
          <w:rFonts w:ascii="Arial" w:eastAsia="Arial" w:hAnsi="Arial" w:cs="Arial"/>
          <w:spacing w:val="1"/>
        </w:rPr>
        <w:t>e</w:t>
      </w:r>
      <w:r>
        <w:rPr>
          <w:rFonts w:ascii="Arial" w:eastAsia="Arial" w:hAnsi="Arial" w:cs="Arial"/>
        </w:rPr>
        <w:t>nt</w:t>
      </w:r>
      <w:r>
        <w:rPr>
          <w:rFonts w:ascii="Arial" w:eastAsia="Arial" w:hAnsi="Arial" w:cs="Arial"/>
          <w:spacing w:val="-1"/>
        </w:rPr>
        <w:t>e</w:t>
      </w:r>
      <w:r>
        <w:rPr>
          <w:rFonts w:ascii="Arial" w:eastAsia="Arial" w:hAnsi="Arial" w:cs="Arial"/>
          <w:spacing w:val="1"/>
        </w:rPr>
        <w:t>r</w:t>
      </w:r>
      <w:r>
        <w:rPr>
          <w:rFonts w:ascii="Arial" w:eastAsia="Arial" w:hAnsi="Arial" w:cs="Arial"/>
          <w:spacing w:val="2"/>
        </w:rPr>
        <w:t>e</w:t>
      </w:r>
      <w:r>
        <w:rPr>
          <w:rFonts w:ascii="Arial" w:eastAsia="Arial" w:hAnsi="Arial" w:cs="Arial"/>
        </w:rPr>
        <w:t>d</w:t>
      </w:r>
      <w:r>
        <w:rPr>
          <w:rFonts w:ascii="Arial" w:eastAsia="Arial" w:hAnsi="Arial" w:cs="Arial"/>
          <w:spacing w:val="-7"/>
        </w:rPr>
        <w:t xml:space="preserve"> </w:t>
      </w:r>
      <w:r>
        <w:rPr>
          <w:rFonts w:ascii="Arial" w:eastAsia="Arial" w:hAnsi="Arial" w:cs="Arial"/>
          <w:spacing w:val="-2"/>
        </w:rPr>
        <w:t>i</w:t>
      </w:r>
      <w:r>
        <w:rPr>
          <w:rFonts w:ascii="Arial" w:eastAsia="Arial" w:hAnsi="Arial" w:cs="Arial"/>
        </w:rPr>
        <w:t>s</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cc</w:t>
      </w:r>
      <w:r>
        <w:rPr>
          <w:rFonts w:ascii="Arial" w:eastAsia="Arial" w:hAnsi="Arial" w:cs="Arial"/>
        </w:rPr>
        <w:t>urate</w:t>
      </w:r>
      <w:r>
        <w:rPr>
          <w:rFonts w:ascii="Arial" w:eastAsia="Arial" w:hAnsi="Arial" w:cs="Arial"/>
          <w:spacing w:val="-8"/>
        </w:rPr>
        <w:t xml:space="preserve"> </w:t>
      </w:r>
      <w:r>
        <w:rPr>
          <w:rFonts w:ascii="Arial" w:eastAsia="Arial" w:hAnsi="Arial" w:cs="Arial"/>
          <w:spacing w:val="-1"/>
        </w:rPr>
        <w:t>a</w:t>
      </w:r>
      <w:r>
        <w:rPr>
          <w:rFonts w:ascii="Arial" w:eastAsia="Arial" w:hAnsi="Arial" w:cs="Arial"/>
          <w:spacing w:val="2"/>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S</w:t>
      </w:r>
      <w:r>
        <w:rPr>
          <w:rFonts w:ascii="Arial" w:eastAsia="Arial" w:hAnsi="Arial" w:cs="Arial"/>
          <w:spacing w:val="2"/>
        </w:rPr>
        <w:t>t</w:t>
      </w:r>
      <w:r>
        <w:rPr>
          <w:rFonts w:ascii="Arial" w:eastAsia="Arial" w:hAnsi="Arial" w:cs="Arial"/>
        </w:rPr>
        <w:t>ep</w:t>
      </w:r>
      <w:r>
        <w:rPr>
          <w:rFonts w:ascii="Arial" w:eastAsia="Arial" w:hAnsi="Arial" w:cs="Arial"/>
          <w:spacing w:val="-3"/>
        </w:rPr>
        <w:t xml:space="preserve"> </w:t>
      </w:r>
      <w:r>
        <w:rPr>
          <w:rFonts w:ascii="Arial" w:eastAsia="Arial" w:hAnsi="Arial" w:cs="Arial"/>
          <w:spacing w:val="2"/>
        </w:rPr>
        <w:t>7</w:t>
      </w:r>
      <w:r>
        <w:rPr>
          <w:rFonts w:ascii="Arial" w:eastAsia="Arial" w:hAnsi="Arial" w:cs="Arial"/>
        </w:rPr>
        <w:t>.</w:t>
      </w:r>
    </w:p>
    <w:p w14:paraId="74010173" w14:textId="77777777" w:rsidR="00D90459" w:rsidRDefault="00D90459" w:rsidP="00D90459">
      <w:pPr>
        <w:spacing w:before="1" w:line="240" w:lineRule="exact"/>
        <w:rPr>
          <w:sz w:val="24"/>
          <w:szCs w:val="24"/>
        </w:rPr>
      </w:pPr>
    </w:p>
    <w:p w14:paraId="6EA5EBF6" w14:textId="77777777" w:rsidR="00A51AC0" w:rsidRDefault="00A51AC0">
      <w:pPr>
        <w:spacing w:before="4" w:line="220" w:lineRule="exact"/>
        <w:rPr>
          <w:sz w:val="22"/>
          <w:szCs w:val="22"/>
        </w:rPr>
      </w:pPr>
    </w:p>
    <w:p w14:paraId="6E5A2F61" w14:textId="77777777" w:rsidR="00A51AC0" w:rsidRDefault="005118F1">
      <w:pPr>
        <w:spacing w:before="31"/>
        <w:ind w:left="340"/>
        <w:rPr>
          <w:rFonts w:ascii="Cambria" w:eastAsia="Cambria" w:hAnsi="Cambria" w:cs="Cambria"/>
        </w:rPr>
      </w:pPr>
      <w:r>
        <w:rPr>
          <w:rFonts w:ascii="Cambria" w:eastAsia="Cambria" w:hAnsi="Cambria" w:cs="Cambria"/>
          <w:b/>
          <w:i/>
          <w:color w:val="4F81BC"/>
          <w:spacing w:val="-1"/>
        </w:rPr>
        <w:t>H</w:t>
      </w:r>
      <w:r>
        <w:rPr>
          <w:rFonts w:ascii="Cambria" w:eastAsia="Cambria" w:hAnsi="Cambria" w:cs="Cambria"/>
          <w:b/>
          <w:i/>
          <w:color w:val="4F81BC"/>
        </w:rPr>
        <w:t>ow</w:t>
      </w:r>
      <w:r>
        <w:rPr>
          <w:rFonts w:ascii="Cambria" w:eastAsia="Cambria" w:hAnsi="Cambria" w:cs="Cambria"/>
          <w:b/>
          <w:i/>
          <w:color w:val="4F81BC"/>
          <w:spacing w:val="-3"/>
        </w:rPr>
        <w:t xml:space="preserve"> </w:t>
      </w:r>
      <w:r>
        <w:rPr>
          <w:rFonts w:ascii="Cambria" w:eastAsia="Cambria" w:hAnsi="Cambria" w:cs="Cambria"/>
          <w:b/>
          <w:i/>
          <w:color w:val="4F81BC"/>
        </w:rPr>
        <w:t>to</w:t>
      </w:r>
      <w:r>
        <w:rPr>
          <w:rFonts w:ascii="Cambria" w:eastAsia="Cambria" w:hAnsi="Cambria" w:cs="Cambria"/>
          <w:b/>
          <w:i/>
          <w:color w:val="4F81BC"/>
          <w:spacing w:val="-3"/>
        </w:rPr>
        <w:t xml:space="preserve"> </w:t>
      </w:r>
      <w:r>
        <w:rPr>
          <w:rFonts w:ascii="Cambria" w:eastAsia="Cambria" w:hAnsi="Cambria" w:cs="Cambria"/>
          <w:b/>
          <w:i/>
          <w:color w:val="4F81BC"/>
          <w:spacing w:val="2"/>
        </w:rPr>
        <w:t>A</w:t>
      </w:r>
      <w:r>
        <w:rPr>
          <w:rFonts w:ascii="Cambria" w:eastAsia="Cambria" w:hAnsi="Cambria" w:cs="Cambria"/>
          <w:b/>
          <w:i/>
          <w:color w:val="4F81BC"/>
          <w:spacing w:val="-1"/>
        </w:rPr>
        <w:t>d</w:t>
      </w:r>
      <w:r>
        <w:rPr>
          <w:rFonts w:ascii="Cambria" w:eastAsia="Cambria" w:hAnsi="Cambria" w:cs="Cambria"/>
          <w:b/>
          <w:i/>
          <w:color w:val="4F81BC"/>
        </w:rPr>
        <w:t>d</w:t>
      </w:r>
      <w:r>
        <w:rPr>
          <w:rFonts w:ascii="Cambria" w:eastAsia="Cambria" w:hAnsi="Cambria" w:cs="Cambria"/>
          <w:b/>
          <w:i/>
          <w:color w:val="4F81BC"/>
          <w:spacing w:val="-3"/>
        </w:rPr>
        <w:t xml:space="preserve"> </w:t>
      </w:r>
      <w:r>
        <w:rPr>
          <w:rFonts w:ascii="Cambria" w:eastAsia="Cambria" w:hAnsi="Cambria" w:cs="Cambria"/>
          <w:b/>
          <w:i/>
          <w:color w:val="4F81BC"/>
          <w:spacing w:val="-1"/>
        </w:rPr>
        <w:t>a</w:t>
      </w:r>
      <w:r>
        <w:rPr>
          <w:rFonts w:ascii="Cambria" w:eastAsia="Cambria" w:hAnsi="Cambria" w:cs="Cambria"/>
          <w:b/>
          <w:i/>
          <w:color w:val="4F81BC"/>
        </w:rPr>
        <w:t xml:space="preserve">n </w:t>
      </w:r>
      <w:r>
        <w:rPr>
          <w:rFonts w:ascii="Cambria" w:eastAsia="Cambria" w:hAnsi="Cambria" w:cs="Cambria"/>
          <w:b/>
          <w:i/>
          <w:color w:val="4F81BC"/>
          <w:spacing w:val="-1"/>
        </w:rPr>
        <w:t>I</w:t>
      </w:r>
      <w:r>
        <w:rPr>
          <w:rFonts w:ascii="Cambria" w:eastAsia="Cambria" w:hAnsi="Cambria" w:cs="Cambria"/>
          <w:b/>
          <w:i/>
          <w:color w:val="4F81BC"/>
          <w:spacing w:val="1"/>
        </w:rPr>
        <w:t>n</w:t>
      </w:r>
      <w:r>
        <w:rPr>
          <w:rFonts w:ascii="Cambria" w:eastAsia="Cambria" w:hAnsi="Cambria" w:cs="Cambria"/>
          <w:b/>
          <w:i/>
          <w:color w:val="4F81BC"/>
          <w:spacing w:val="-1"/>
        </w:rPr>
        <w:t>d</w:t>
      </w:r>
      <w:r>
        <w:rPr>
          <w:rFonts w:ascii="Cambria" w:eastAsia="Cambria" w:hAnsi="Cambria" w:cs="Cambria"/>
          <w:b/>
          <w:i/>
          <w:color w:val="4F81BC"/>
        </w:rPr>
        <w:t>i</w:t>
      </w:r>
      <w:r>
        <w:rPr>
          <w:rFonts w:ascii="Cambria" w:eastAsia="Cambria" w:hAnsi="Cambria" w:cs="Cambria"/>
          <w:b/>
          <w:i/>
          <w:color w:val="4F81BC"/>
          <w:spacing w:val="1"/>
        </w:rPr>
        <w:t>v</w:t>
      </w:r>
      <w:r>
        <w:rPr>
          <w:rFonts w:ascii="Cambria" w:eastAsia="Cambria" w:hAnsi="Cambria" w:cs="Cambria"/>
          <w:b/>
          <w:i/>
          <w:color w:val="4F81BC"/>
        </w:rPr>
        <w:t>i</w:t>
      </w:r>
      <w:r>
        <w:rPr>
          <w:rFonts w:ascii="Cambria" w:eastAsia="Cambria" w:hAnsi="Cambria" w:cs="Cambria"/>
          <w:b/>
          <w:i/>
          <w:color w:val="4F81BC"/>
          <w:spacing w:val="-1"/>
        </w:rPr>
        <w:t>d</w:t>
      </w:r>
      <w:r>
        <w:rPr>
          <w:rFonts w:ascii="Cambria" w:eastAsia="Cambria" w:hAnsi="Cambria" w:cs="Cambria"/>
          <w:b/>
          <w:i/>
          <w:color w:val="4F81BC"/>
          <w:spacing w:val="3"/>
        </w:rPr>
        <w:t>u</w:t>
      </w:r>
      <w:r>
        <w:rPr>
          <w:rFonts w:ascii="Cambria" w:eastAsia="Cambria" w:hAnsi="Cambria" w:cs="Cambria"/>
          <w:b/>
          <w:i/>
          <w:color w:val="4F81BC"/>
          <w:spacing w:val="-1"/>
        </w:rPr>
        <w:t>a</w:t>
      </w:r>
      <w:r>
        <w:rPr>
          <w:rFonts w:ascii="Cambria" w:eastAsia="Cambria" w:hAnsi="Cambria" w:cs="Cambria"/>
          <w:b/>
          <w:i/>
          <w:color w:val="4F81BC"/>
        </w:rPr>
        <w:t>l</w:t>
      </w:r>
      <w:r>
        <w:rPr>
          <w:rFonts w:ascii="Cambria" w:eastAsia="Cambria" w:hAnsi="Cambria" w:cs="Cambria"/>
          <w:b/>
          <w:i/>
          <w:color w:val="4F81BC"/>
          <w:spacing w:val="-9"/>
        </w:rPr>
        <w:t xml:space="preserve"> </w:t>
      </w:r>
      <w:r>
        <w:rPr>
          <w:rFonts w:ascii="Cambria" w:eastAsia="Cambria" w:hAnsi="Cambria" w:cs="Cambria"/>
          <w:b/>
          <w:i/>
          <w:color w:val="4F81BC"/>
          <w:spacing w:val="1"/>
        </w:rPr>
        <w:t>S</w:t>
      </w:r>
      <w:r>
        <w:rPr>
          <w:rFonts w:ascii="Cambria" w:eastAsia="Cambria" w:hAnsi="Cambria" w:cs="Cambria"/>
          <w:b/>
          <w:i/>
          <w:color w:val="4F81BC"/>
        </w:rPr>
        <w:t>t</w:t>
      </w:r>
      <w:r>
        <w:rPr>
          <w:rFonts w:ascii="Cambria" w:eastAsia="Cambria" w:hAnsi="Cambria" w:cs="Cambria"/>
          <w:b/>
          <w:i/>
          <w:color w:val="4F81BC"/>
          <w:spacing w:val="1"/>
        </w:rPr>
        <w:t>u</w:t>
      </w:r>
      <w:r>
        <w:rPr>
          <w:rFonts w:ascii="Cambria" w:eastAsia="Cambria" w:hAnsi="Cambria" w:cs="Cambria"/>
          <w:b/>
          <w:i/>
          <w:color w:val="4F81BC"/>
          <w:spacing w:val="-1"/>
        </w:rPr>
        <w:t>de</w:t>
      </w:r>
      <w:r>
        <w:rPr>
          <w:rFonts w:ascii="Cambria" w:eastAsia="Cambria" w:hAnsi="Cambria" w:cs="Cambria"/>
          <w:b/>
          <w:i/>
          <w:color w:val="4F81BC"/>
          <w:spacing w:val="1"/>
        </w:rPr>
        <w:t>n</w:t>
      </w:r>
      <w:r>
        <w:rPr>
          <w:rFonts w:ascii="Cambria" w:eastAsia="Cambria" w:hAnsi="Cambria" w:cs="Cambria"/>
          <w:b/>
          <w:i/>
          <w:color w:val="4F81BC"/>
        </w:rPr>
        <w:t>t</w:t>
      </w:r>
      <w:r>
        <w:rPr>
          <w:rFonts w:ascii="Cambria" w:eastAsia="Cambria" w:hAnsi="Cambria" w:cs="Cambria"/>
          <w:b/>
          <w:i/>
          <w:color w:val="4F81BC"/>
          <w:spacing w:val="-6"/>
        </w:rPr>
        <w:t xml:space="preserve"> </w:t>
      </w:r>
      <w:r>
        <w:rPr>
          <w:rFonts w:ascii="Cambria" w:eastAsia="Cambria" w:hAnsi="Cambria" w:cs="Cambria"/>
          <w:b/>
          <w:i/>
          <w:color w:val="4F81BC"/>
          <w:spacing w:val="1"/>
        </w:rPr>
        <w:t>R</w:t>
      </w:r>
      <w:r>
        <w:rPr>
          <w:rFonts w:ascii="Cambria" w:eastAsia="Cambria" w:hAnsi="Cambria" w:cs="Cambria"/>
          <w:b/>
          <w:i/>
          <w:color w:val="4F81BC"/>
          <w:spacing w:val="-1"/>
        </w:rPr>
        <w:t>e</w:t>
      </w:r>
      <w:r>
        <w:rPr>
          <w:rFonts w:ascii="Cambria" w:eastAsia="Cambria" w:hAnsi="Cambria" w:cs="Cambria"/>
          <w:b/>
          <w:i/>
          <w:color w:val="4F81BC"/>
          <w:spacing w:val="1"/>
        </w:rPr>
        <w:t>c</w:t>
      </w:r>
      <w:r>
        <w:rPr>
          <w:rFonts w:ascii="Cambria" w:eastAsia="Cambria" w:hAnsi="Cambria" w:cs="Cambria"/>
          <w:b/>
          <w:i/>
          <w:color w:val="4F81BC"/>
        </w:rPr>
        <w:t>o</w:t>
      </w:r>
      <w:r>
        <w:rPr>
          <w:rFonts w:ascii="Cambria" w:eastAsia="Cambria" w:hAnsi="Cambria" w:cs="Cambria"/>
          <w:b/>
          <w:i/>
          <w:color w:val="4F81BC"/>
          <w:spacing w:val="1"/>
        </w:rPr>
        <w:t>r</w:t>
      </w:r>
      <w:r>
        <w:rPr>
          <w:rFonts w:ascii="Cambria" w:eastAsia="Cambria" w:hAnsi="Cambria" w:cs="Cambria"/>
          <w:b/>
          <w:i/>
          <w:color w:val="4F81BC"/>
        </w:rPr>
        <w:t>d</w:t>
      </w:r>
      <w:r>
        <w:rPr>
          <w:rFonts w:ascii="Cambria" w:eastAsia="Cambria" w:hAnsi="Cambria" w:cs="Cambria"/>
          <w:b/>
          <w:i/>
          <w:color w:val="4F81BC"/>
          <w:spacing w:val="-8"/>
        </w:rPr>
        <w:t xml:space="preserve"> </w:t>
      </w:r>
      <w:r>
        <w:rPr>
          <w:rFonts w:ascii="Cambria" w:eastAsia="Cambria" w:hAnsi="Cambria" w:cs="Cambria"/>
          <w:b/>
          <w:i/>
          <w:color w:val="4F81BC"/>
        </w:rPr>
        <w:t>(</w:t>
      </w:r>
      <w:r>
        <w:rPr>
          <w:rFonts w:ascii="Cambria" w:eastAsia="Cambria" w:hAnsi="Cambria" w:cs="Cambria"/>
          <w:b/>
          <w:i/>
          <w:color w:val="4F81BC"/>
          <w:spacing w:val="1"/>
        </w:rPr>
        <w:t>c</w:t>
      </w:r>
      <w:r>
        <w:rPr>
          <w:rFonts w:ascii="Cambria" w:eastAsia="Cambria" w:hAnsi="Cambria" w:cs="Cambria"/>
          <w:b/>
          <w:i/>
          <w:color w:val="4F81BC"/>
        </w:rPr>
        <w:t>o</w:t>
      </w:r>
      <w:r>
        <w:rPr>
          <w:rFonts w:ascii="Cambria" w:eastAsia="Cambria" w:hAnsi="Cambria" w:cs="Cambria"/>
          <w:b/>
          <w:i/>
          <w:color w:val="4F81BC"/>
          <w:spacing w:val="1"/>
        </w:rPr>
        <w:t>n</w:t>
      </w:r>
      <w:r>
        <w:rPr>
          <w:rFonts w:ascii="Cambria" w:eastAsia="Cambria" w:hAnsi="Cambria" w:cs="Cambria"/>
          <w:b/>
          <w:i/>
          <w:color w:val="4F81BC"/>
        </w:rPr>
        <w:t>t</w:t>
      </w:r>
      <w:r>
        <w:rPr>
          <w:rFonts w:ascii="Cambria" w:eastAsia="Cambria" w:hAnsi="Cambria" w:cs="Cambria"/>
          <w:b/>
          <w:i/>
          <w:color w:val="4F81BC"/>
          <w:spacing w:val="-1"/>
        </w:rPr>
        <w:t>i</w:t>
      </w:r>
      <w:r>
        <w:rPr>
          <w:rFonts w:ascii="Cambria" w:eastAsia="Cambria" w:hAnsi="Cambria" w:cs="Cambria"/>
          <w:b/>
          <w:i/>
          <w:color w:val="4F81BC"/>
          <w:spacing w:val="1"/>
        </w:rPr>
        <w:t>nue</w:t>
      </w:r>
      <w:r>
        <w:rPr>
          <w:rFonts w:ascii="Cambria" w:eastAsia="Cambria" w:hAnsi="Cambria" w:cs="Cambria"/>
          <w:b/>
          <w:i/>
          <w:color w:val="4F81BC"/>
          <w:spacing w:val="-1"/>
        </w:rPr>
        <w:t>d</w:t>
      </w:r>
      <w:r>
        <w:rPr>
          <w:rFonts w:ascii="Cambria" w:eastAsia="Cambria" w:hAnsi="Cambria" w:cs="Cambria"/>
          <w:b/>
          <w:i/>
          <w:color w:val="4F81BC"/>
        </w:rPr>
        <w:t>)</w:t>
      </w:r>
    </w:p>
    <w:p w14:paraId="749D290A" w14:textId="77777777" w:rsidR="00A51AC0" w:rsidRDefault="00A51AC0">
      <w:pPr>
        <w:spacing w:before="8" w:line="160" w:lineRule="exact"/>
        <w:rPr>
          <w:sz w:val="17"/>
          <w:szCs w:val="17"/>
        </w:rPr>
      </w:pPr>
    </w:p>
    <w:p w14:paraId="04680375" w14:textId="77777777" w:rsidR="00A51AC0" w:rsidRDefault="005118F1">
      <w:pPr>
        <w:ind w:left="482" w:right="3183"/>
        <w:jc w:val="center"/>
        <w:rPr>
          <w:rFonts w:ascii="Arial" w:eastAsia="Arial" w:hAnsi="Arial" w:cs="Arial"/>
        </w:rPr>
      </w:pPr>
      <w:r>
        <w:rPr>
          <w:rFonts w:ascii="Arial" w:eastAsia="Arial" w:hAnsi="Arial" w:cs="Arial"/>
          <w:b/>
          <w:sz w:val="24"/>
          <w:szCs w:val="24"/>
        </w:rPr>
        <w:t xml:space="preserve">6     </w:t>
      </w:r>
      <w:r>
        <w:rPr>
          <w:rFonts w:ascii="Arial" w:eastAsia="Arial" w:hAnsi="Arial" w:cs="Arial"/>
          <w:b/>
          <w:spacing w:val="8"/>
          <w:sz w:val="24"/>
          <w:szCs w:val="24"/>
        </w:rPr>
        <w:t xml:space="preserve"> </w:t>
      </w:r>
      <w:r>
        <w:rPr>
          <w:rFonts w:ascii="Arial" w:eastAsia="Arial" w:hAnsi="Arial" w:cs="Arial"/>
          <w:spacing w:val="-1"/>
        </w:rPr>
        <w:t>E</w:t>
      </w:r>
      <w:r>
        <w:rPr>
          <w:rFonts w:ascii="Arial" w:eastAsia="Arial" w:hAnsi="Arial" w:cs="Arial"/>
        </w:rPr>
        <w:t>nt</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the</w:t>
      </w:r>
      <w:r>
        <w:rPr>
          <w:rFonts w:ascii="Arial" w:eastAsia="Arial" w:hAnsi="Arial" w:cs="Arial"/>
          <w:spacing w:val="-1"/>
        </w:rPr>
        <w:t xml:space="preserve"> </w:t>
      </w:r>
      <w:r>
        <w:rPr>
          <w:rFonts w:ascii="Arial" w:eastAsia="Arial" w:hAnsi="Arial" w:cs="Arial"/>
          <w:b/>
          <w:spacing w:val="-1"/>
        </w:rPr>
        <w:t>P</w:t>
      </w:r>
      <w:r>
        <w:rPr>
          <w:rFonts w:ascii="Arial" w:eastAsia="Arial" w:hAnsi="Arial" w:cs="Arial"/>
          <w:b/>
        </w:rPr>
        <w:t>ublic</w:t>
      </w:r>
      <w:r>
        <w:rPr>
          <w:rFonts w:ascii="Arial" w:eastAsia="Arial" w:hAnsi="Arial" w:cs="Arial"/>
          <w:b/>
          <w:spacing w:val="-4"/>
        </w:rPr>
        <w:t xml:space="preserve"> </w:t>
      </w:r>
      <w:r>
        <w:rPr>
          <w:rFonts w:ascii="Arial" w:eastAsia="Arial" w:hAnsi="Arial" w:cs="Arial"/>
          <w:spacing w:val="1"/>
        </w:rPr>
        <w:t>sc</w:t>
      </w:r>
      <w:r>
        <w:rPr>
          <w:rFonts w:ascii="Arial" w:eastAsia="Arial" w:hAnsi="Arial" w:cs="Arial"/>
        </w:rPr>
        <w:t>h</w:t>
      </w:r>
      <w:r>
        <w:rPr>
          <w:rFonts w:ascii="Arial" w:eastAsia="Arial" w:hAnsi="Arial" w:cs="Arial"/>
          <w:spacing w:val="-1"/>
        </w:rPr>
        <w:t>o</w:t>
      </w:r>
      <w:r>
        <w:rPr>
          <w:rFonts w:ascii="Arial" w:eastAsia="Arial" w:hAnsi="Arial" w:cs="Arial"/>
        </w:rPr>
        <w:t>ol</w:t>
      </w:r>
      <w:r>
        <w:rPr>
          <w:rFonts w:ascii="Arial" w:eastAsia="Arial" w:hAnsi="Arial" w:cs="Arial"/>
          <w:spacing w:val="-5"/>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rPr>
        <w:t>n</w:t>
      </w:r>
      <w:r>
        <w:rPr>
          <w:rFonts w:ascii="Arial" w:eastAsia="Arial" w:hAnsi="Arial" w:cs="Arial"/>
          <w:spacing w:val="2"/>
        </w:rPr>
        <w:t>t</w:t>
      </w:r>
      <w:r>
        <w:rPr>
          <w:rFonts w:ascii="Arial" w:eastAsia="Arial" w:hAnsi="Arial" w:cs="Arial"/>
          <w:spacing w:val="-1"/>
        </w:rPr>
        <w:t>’</w:t>
      </w:r>
      <w:r>
        <w:rPr>
          <w:rFonts w:ascii="Arial" w:eastAsia="Arial" w:hAnsi="Arial" w:cs="Arial"/>
        </w:rPr>
        <w:t>s</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f</w:t>
      </w:r>
      <w:r>
        <w:rPr>
          <w:rFonts w:ascii="Arial" w:eastAsia="Arial" w:hAnsi="Arial" w:cs="Arial"/>
        </w:rPr>
        <w:t>or</w:t>
      </w:r>
      <w:r>
        <w:rPr>
          <w:rFonts w:ascii="Arial" w:eastAsia="Arial" w:hAnsi="Arial" w:cs="Arial"/>
          <w:spacing w:val="5"/>
        </w:rPr>
        <w:t>m</w:t>
      </w:r>
      <w:r>
        <w:rPr>
          <w:rFonts w:ascii="Arial" w:eastAsia="Arial" w:hAnsi="Arial" w:cs="Arial"/>
        </w:rPr>
        <w:t>at</w:t>
      </w:r>
      <w:r>
        <w:rPr>
          <w:rFonts w:ascii="Arial" w:eastAsia="Arial" w:hAnsi="Arial" w:cs="Arial"/>
          <w:spacing w:val="-2"/>
        </w:rPr>
        <w:t>i</w:t>
      </w:r>
      <w:r>
        <w:rPr>
          <w:rFonts w:ascii="Arial" w:eastAsia="Arial" w:hAnsi="Arial" w:cs="Arial"/>
        </w:rPr>
        <w:t>on</w:t>
      </w:r>
      <w:r>
        <w:rPr>
          <w:rFonts w:ascii="Arial" w:eastAsia="Arial" w:hAnsi="Arial" w:cs="Arial"/>
          <w:spacing w:val="-11"/>
        </w:rPr>
        <w:t xml:space="preserve"> </w:t>
      </w:r>
      <w:r>
        <w:rPr>
          <w:rFonts w:ascii="Arial" w:eastAsia="Arial" w:hAnsi="Arial" w:cs="Arial"/>
          <w:spacing w:val="2"/>
        </w:rPr>
        <w:t>a</w:t>
      </w:r>
      <w:r>
        <w:rPr>
          <w:rFonts w:ascii="Arial" w:eastAsia="Arial" w:hAnsi="Arial" w:cs="Arial"/>
        </w:rPr>
        <w:t>nd</w:t>
      </w:r>
      <w:r>
        <w:rPr>
          <w:rFonts w:ascii="Arial" w:eastAsia="Arial" w:hAnsi="Arial" w:cs="Arial"/>
          <w:spacing w:val="-4"/>
        </w:rPr>
        <w:t xml:space="preserve"> </w:t>
      </w:r>
      <w:r>
        <w:rPr>
          <w:rFonts w:ascii="Arial" w:eastAsia="Arial" w:hAnsi="Arial" w:cs="Arial"/>
          <w:spacing w:val="1"/>
        </w:rPr>
        <w:t>s</w:t>
      </w:r>
      <w:r>
        <w:rPr>
          <w:rFonts w:ascii="Arial" w:eastAsia="Arial" w:hAnsi="Arial" w:cs="Arial"/>
          <w:spacing w:val="2"/>
        </w:rPr>
        <w:t>e</w:t>
      </w:r>
      <w:r>
        <w:rPr>
          <w:rFonts w:ascii="Arial" w:eastAsia="Arial" w:hAnsi="Arial" w:cs="Arial"/>
          <w:spacing w:val="-1"/>
        </w:rPr>
        <w:t>l</w:t>
      </w:r>
      <w:r>
        <w:rPr>
          <w:rFonts w:ascii="Arial" w:eastAsia="Arial" w:hAnsi="Arial" w:cs="Arial"/>
          <w:spacing w:val="2"/>
        </w:rPr>
        <w:t>e</w:t>
      </w:r>
      <w:r>
        <w:rPr>
          <w:rFonts w:ascii="Arial" w:eastAsia="Arial" w:hAnsi="Arial" w:cs="Arial"/>
          <w:spacing w:val="1"/>
        </w:rPr>
        <w:t>c</w:t>
      </w:r>
      <w:r>
        <w:rPr>
          <w:rFonts w:ascii="Arial" w:eastAsia="Arial" w:hAnsi="Arial" w:cs="Arial"/>
        </w:rPr>
        <w:t>t</w:t>
      </w:r>
      <w:r>
        <w:rPr>
          <w:rFonts w:ascii="Arial" w:eastAsia="Arial" w:hAnsi="Arial" w:cs="Arial"/>
          <w:spacing w:val="-1"/>
        </w:rPr>
        <w:t xml:space="preserve"> </w:t>
      </w:r>
      <w:r>
        <w:rPr>
          <w:rFonts w:ascii="Arial" w:eastAsia="Arial" w:hAnsi="Arial" w:cs="Arial"/>
          <w:b/>
          <w:spacing w:val="-1"/>
          <w:w w:val="99"/>
        </w:rPr>
        <w:t>S</w:t>
      </w:r>
      <w:r>
        <w:rPr>
          <w:rFonts w:ascii="Arial" w:eastAsia="Arial" w:hAnsi="Arial" w:cs="Arial"/>
          <w:b/>
          <w:w w:val="99"/>
        </w:rPr>
        <w:t>ubmi</w:t>
      </w:r>
      <w:r>
        <w:rPr>
          <w:rFonts w:ascii="Arial" w:eastAsia="Arial" w:hAnsi="Arial" w:cs="Arial"/>
          <w:b/>
          <w:spacing w:val="2"/>
          <w:w w:val="99"/>
        </w:rPr>
        <w:t>t</w:t>
      </w:r>
      <w:r>
        <w:rPr>
          <w:rFonts w:ascii="Arial" w:eastAsia="Arial" w:hAnsi="Arial" w:cs="Arial"/>
          <w:w w:val="99"/>
        </w:rPr>
        <w:t>.</w:t>
      </w:r>
    </w:p>
    <w:p w14:paraId="25594C03" w14:textId="2105C5C0" w:rsidR="00A51AC0" w:rsidRDefault="005118F1" w:rsidP="000952BF">
      <w:pPr>
        <w:ind w:left="2146"/>
        <w:rPr>
          <w:rFonts w:ascii="Arial" w:eastAsia="Arial" w:hAnsi="Arial" w:cs="Arial"/>
        </w:rPr>
      </w:pPr>
      <w:r>
        <w:rPr>
          <w:rFonts w:ascii="Arial" w:eastAsia="Arial" w:hAnsi="Arial" w:cs="Arial"/>
          <w:spacing w:val="-1"/>
          <w:position w:val="4"/>
        </w:rPr>
        <w:t>S</w:t>
      </w:r>
      <w:r>
        <w:rPr>
          <w:rFonts w:ascii="Arial" w:eastAsia="Arial" w:hAnsi="Arial" w:cs="Arial"/>
          <w:spacing w:val="1"/>
          <w:position w:val="4"/>
        </w:rPr>
        <w:t>A</w:t>
      </w:r>
      <w:r>
        <w:rPr>
          <w:rFonts w:ascii="Arial" w:eastAsia="Arial" w:hAnsi="Arial" w:cs="Arial"/>
          <w:spacing w:val="-1"/>
          <w:position w:val="4"/>
        </w:rPr>
        <w:t>S</w:t>
      </w:r>
      <w:r>
        <w:rPr>
          <w:rFonts w:ascii="Arial" w:eastAsia="Arial" w:hAnsi="Arial" w:cs="Arial"/>
          <w:position w:val="4"/>
        </w:rPr>
        <w:t>ID</w:t>
      </w:r>
    </w:p>
    <w:p w14:paraId="6DC5E4E1" w14:textId="1BD58DF9" w:rsidR="00A51AC0" w:rsidRDefault="005118F1" w:rsidP="000952BF">
      <w:pPr>
        <w:ind w:left="2146"/>
        <w:rPr>
          <w:rFonts w:ascii="Arial" w:eastAsia="Arial" w:hAnsi="Arial" w:cs="Arial"/>
        </w:rPr>
      </w:pPr>
      <w:r>
        <w:rPr>
          <w:rFonts w:ascii="Arial" w:eastAsia="Arial" w:hAnsi="Arial" w:cs="Arial"/>
          <w:position w:val="4"/>
        </w:rPr>
        <w:t>D</w:t>
      </w:r>
      <w:r>
        <w:rPr>
          <w:rFonts w:ascii="Arial" w:eastAsia="Arial" w:hAnsi="Arial" w:cs="Arial"/>
          <w:spacing w:val="-1"/>
          <w:position w:val="4"/>
        </w:rPr>
        <w:t>A</w:t>
      </w:r>
      <w:r>
        <w:rPr>
          <w:rFonts w:ascii="Arial" w:eastAsia="Arial" w:hAnsi="Arial" w:cs="Arial"/>
          <w:spacing w:val="3"/>
          <w:position w:val="4"/>
        </w:rPr>
        <w:t>T</w:t>
      </w:r>
      <w:r>
        <w:rPr>
          <w:rFonts w:ascii="Arial" w:eastAsia="Arial" w:hAnsi="Arial" w:cs="Arial"/>
          <w:position w:val="4"/>
        </w:rPr>
        <w:t>E</w:t>
      </w:r>
      <w:r>
        <w:rPr>
          <w:rFonts w:ascii="Arial" w:eastAsia="Arial" w:hAnsi="Arial" w:cs="Arial"/>
          <w:spacing w:val="-6"/>
          <w:position w:val="4"/>
        </w:rPr>
        <w:t xml:space="preserve"> </w:t>
      </w:r>
      <w:r>
        <w:rPr>
          <w:rFonts w:ascii="Arial" w:eastAsia="Arial" w:hAnsi="Arial" w:cs="Arial"/>
          <w:spacing w:val="1"/>
          <w:position w:val="4"/>
        </w:rPr>
        <w:t>O</w:t>
      </w:r>
      <w:r>
        <w:rPr>
          <w:rFonts w:ascii="Arial" w:eastAsia="Arial" w:hAnsi="Arial" w:cs="Arial"/>
          <w:position w:val="4"/>
        </w:rPr>
        <w:t>F</w:t>
      </w:r>
      <w:r>
        <w:rPr>
          <w:rFonts w:ascii="Arial" w:eastAsia="Arial" w:hAnsi="Arial" w:cs="Arial"/>
          <w:spacing w:val="-3"/>
          <w:position w:val="4"/>
        </w:rPr>
        <w:t xml:space="preserve"> </w:t>
      </w:r>
      <w:r>
        <w:rPr>
          <w:rFonts w:ascii="Arial" w:eastAsia="Arial" w:hAnsi="Arial" w:cs="Arial"/>
          <w:spacing w:val="-1"/>
          <w:position w:val="4"/>
        </w:rPr>
        <w:t>B</w:t>
      </w:r>
      <w:r>
        <w:rPr>
          <w:rFonts w:ascii="Arial" w:eastAsia="Arial" w:hAnsi="Arial" w:cs="Arial"/>
          <w:position w:val="4"/>
        </w:rPr>
        <w:t>IR</w:t>
      </w:r>
      <w:r>
        <w:rPr>
          <w:rFonts w:ascii="Arial" w:eastAsia="Arial" w:hAnsi="Arial" w:cs="Arial"/>
          <w:spacing w:val="3"/>
          <w:position w:val="4"/>
        </w:rPr>
        <w:t>T</w:t>
      </w:r>
      <w:r>
        <w:rPr>
          <w:rFonts w:ascii="Arial" w:eastAsia="Arial" w:hAnsi="Arial" w:cs="Arial"/>
          <w:position w:val="4"/>
        </w:rPr>
        <w:t>H</w:t>
      </w:r>
    </w:p>
    <w:p w14:paraId="5BEA8B1D" w14:textId="02D2833B" w:rsidR="00A51AC0" w:rsidRDefault="005118F1" w:rsidP="000952BF">
      <w:pPr>
        <w:ind w:left="2146"/>
        <w:rPr>
          <w:rFonts w:ascii="Arial" w:eastAsia="Arial" w:hAnsi="Arial" w:cs="Arial"/>
        </w:rPr>
      </w:pPr>
      <w:r>
        <w:rPr>
          <w:rFonts w:ascii="Arial" w:eastAsia="Arial" w:hAnsi="Arial" w:cs="Arial"/>
          <w:position w:val="5"/>
        </w:rPr>
        <w:t>D</w:t>
      </w:r>
      <w:r>
        <w:rPr>
          <w:rFonts w:ascii="Arial" w:eastAsia="Arial" w:hAnsi="Arial" w:cs="Arial"/>
          <w:spacing w:val="-1"/>
          <w:position w:val="5"/>
        </w:rPr>
        <w:t>A</w:t>
      </w:r>
      <w:r>
        <w:rPr>
          <w:rFonts w:ascii="Arial" w:eastAsia="Arial" w:hAnsi="Arial" w:cs="Arial"/>
          <w:spacing w:val="3"/>
          <w:position w:val="5"/>
        </w:rPr>
        <w:t>T</w:t>
      </w:r>
      <w:r>
        <w:rPr>
          <w:rFonts w:ascii="Arial" w:eastAsia="Arial" w:hAnsi="Arial" w:cs="Arial"/>
          <w:position w:val="5"/>
        </w:rPr>
        <w:t>E</w:t>
      </w:r>
      <w:r>
        <w:rPr>
          <w:rFonts w:ascii="Arial" w:eastAsia="Arial" w:hAnsi="Arial" w:cs="Arial"/>
          <w:spacing w:val="-6"/>
          <w:position w:val="5"/>
        </w:rPr>
        <w:t xml:space="preserve"> </w:t>
      </w:r>
      <w:r>
        <w:rPr>
          <w:rFonts w:ascii="Arial" w:eastAsia="Arial" w:hAnsi="Arial" w:cs="Arial"/>
          <w:spacing w:val="1"/>
          <w:position w:val="5"/>
        </w:rPr>
        <w:t>O</w:t>
      </w:r>
      <w:r>
        <w:rPr>
          <w:rFonts w:ascii="Arial" w:eastAsia="Arial" w:hAnsi="Arial" w:cs="Arial"/>
          <w:position w:val="5"/>
        </w:rPr>
        <w:t>F</w:t>
      </w:r>
      <w:r>
        <w:rPr>
          <w:rFonts w:ascii="Arial" w:eastAsia="Arial" w:hAnsi="Arial" w:cs="Arial"/>
          <w:spacing w:val="-3"/>
          <w:position w:val="5"/>
        </w:rPr>
        <w:t xml:space="preserve"> </w:t>
      </w:r>
      <w:r>
        <w:rPr>
          <w:rFonts w:ascii="Arial" w:eastAsia="Arial" w:hAnsi="Arial" w:cs="Arial"/>
          <w:spacing w:val="-1"/>
          <w:position w:val="5"/>
        </w:rPr>
        <w:t>P</w:t>
      </w:r>
      <w:r>
        <w:rPr>
          <w:rFonts w:ascii="Arial" w:eastAsia="Arial" w:hAnsi="Arial" w:cs="Arial"/>
          <w:spacing w:val="1"/>
          <w:position w:val="5"/>
        </w:rPr>
        <w:t>A</w:t>
      </w:r>
      <w:r>
        <w:rPr>
          <w:rFonts w:ascii="Arial" w:eastAsia="Arial" w:hAnsi="Arial" w:cs="Arial"/>
          <w:position w:val="5"/>
        </w:rPr>
        <w:t>R</w:t>
      </w:r>
      <w:r>
        <w:rPr>
          <w:rFonts w:ascii="Arial" w:eastAsia="Arial" w:hAnsi="Arial" w:cs="Arial"/>
          <w:spacing w:val="-1"/>
          <w:position w:val="5"/>
        </w:rPr>
        <w:t>E</w:t>
      </w:r>
      <w:r>
        <w:rPr>
          <w:rFonts w:ascii="Arial" w:eastAsia="Arial" w:hAnsi="Arial" w:cs="Arial"/>
          <w:position w:val="5"/>
        </w:rPr>
        <w:t>N</w:t>
      </w:r>
      <w:r>
        <w:rPr>
          <w:rFonts w:ascii="Arial" w:eastAsia="Arial" w:hAnsi="Arial" w:cs="Arial"/>
          <w:spacing w:val="3"/>
          <w:position w:val="5"/>
        </w:rPr>
        <w:t>T</w:t>
      </w:r>
      <w:r>
        <w:rPr>
          <w:rFonts w:ascii="Arial" w:eastAsia="Arial" w:hAnsi="Arial" w:cs="Arial"/>
          <w:spacing w:val="-1"/>
          <w:position w:val="5"/>
        </w:rPr>
        <w:t>A</w:t>
      </w:r>
      <w:r>
        <w:rPr>
          <w:rFonts w:ascii="Arial" w:eastAsia="Arial" w:hAnsi="Arial" w:cs="Arial"/>
          <w:position w:val="5"/>
        </w:rPr>
        <w:t>L</w:t>
      </w:r>
      <w:r>
        <w:rPr>
          <w:rFonts w:ascii="Arial" w:eastAsia="Arial" w:hAnsi="Arial" w:cs="Arial"/>
          <w:spacing w:val="-9"/>
          <w:position w:val="5"/>
        </w:rPr>
        <w:t xml:space="preserve"> </w:t>
      </w:r>
      <w:r>
        <w:rPr>
          <w:rFonts w:ascii="Arial" w:eastAsia="Arial" w:hAnsi="Arial" w:cs="Arial"/>
          <w:position w:val="5"/>
        </w:rPr>
        <w:t>C</w:t>
      </w:r>
      <w:r>
        <w:rPr>
          <w:rFonts w:ascii="Arial" w:eastAsia="Arial" w:hAnsi="Arial" w:cs="Arial"/>
          <w:spacing w:val="1"/>
          <w:position w:val="5"/>
        </w:rPr>
        <w:t>O</w:t>
      </w:r>
      <w:r>
        <w:rPr>
          <w:rFonts w:ascii="Arial" w:eastAsia="Arial" w:hAnsi="Arial" w:cs="Arial"/>
          <w:position w:val="5"/>
        </w:rPr>
        <w:t>N</w:t>
      </w:r>
      <w:r>
        <w:rPr>
          <w:rFonts w:ascii="Arial" w:eastAsia="Arial" w:hAnsi="Arial" w:cs="Arial"/>
          <w:spacing w:val="-1"/>
          <w:position w:val="5"/>
        </w:rPr>
        <w:t>S</w:t>
      </w:r>
      <w:r>
        <w:rPr>
          <w:rFonts w:ascii="Arial" w:eastAsia="Arial" w:hAnsi="Arial" w:cs="Arial"/>
          <w:spacing w:val="1"/>
          <w:position w:val="5"/>
        </w:rPr>
        <w:t>E</w:t>
      </w:r>
      <w:r>
        <w:rPr>
          <w:rFonts w:ascii="Arial" w:eastAsia="Arial" w:hAnsi="Arial" w:cs="Arial"/>
          <w:position w:val="5"/>
        </w:rPr>
        <w:t>NT</w:t>
      </w:r>
      <w:r>
        <w:rPr>
          <w:rFonts w:ascii="Arial" w:eastAsia="Arial" w:hAnsi="Arial" w:cs="Arial"/>
          <w:spacing w:val="-7"/>
          <w:position w:val="5"/>
        </w:rPr>
        <w:t xml:space="preserve"> </w:t>
      </w:r>
      <w:r>
        <w:rPr>
          <w:rFonts w:ascii="Arial" w:eastAsia="Arial" w:hAnsi="Arial" w:cs="Arial"/>
          <w:position w:val="5"/>
        </w:rPr>
        <w:t>TO</w:t>
      </w:r>
      <w:r>
        <w:rPr>
          <w:rFonts w:ascii="Arial" w:eastAsia="Arial" w:hAnsi="Arial" w:cs="Arial"/>
          <w:spacing w:val="-2"/>
          <w:position w:val="5"/>
        </w:rPr>
        <w:t xml:space="preserve"> </w:t>
      </w:r>
      <w:r>
        <w:rPr>
          <w:rFonts w:ascii="Arial" w:eastAsia="Arial" w:hAnsi="Arial" w:cs="Arial"/>
          <w:spacing w:val="-1"/>
          <w:position w:val="5"/>
        </w:rPr>
        <w:t>EV</w:t>
      </w:r>
      <w:r>
        <w:rPr>
          <w:rFonts w:ascii="Arial" w:eastAsia="Arial" w:hAnsi="Arial" w:cs="Arial"/>
          <w:spacing w:val="1"/>
          <w:position w:val="5"/>
        </w:rPr>
        <w:t>A</w:t>
      </w:r>
      <w:r>
        <w:rPr>
          <w:rFonts w:ascii="Arial" w:eastAsia="Arial" w:hAnsi="Arial" w:cs="Arial"/>
          <w:position w:val="5"/>
        </w:rPr>
        <w:t>LU</w:t>
      </w:r>
      <w:r>
        <w:rPr>
          <w:rFonts w:ascii="Arial" w:eastAsia="Arial" w:hAnsi="Arial" w:cs="Arial"/>
          <w:spacing w:val="-1"/>
          <w:position w:val="5"/>
        </w:rPr>
        <w:t>A</w:t>
      </w:r>
      <w:r>
        <w:rPr>
          <w:rFonts w:ascii="Arial" w:eastAsia="Arial" w:hAnsi="Arial" w:cs="Arial"/>
          <w:spacing w:val="3"/>
          <w:position w:val="5"/>
        </w:rPr>
        <w:t>T</w:t>
      </w:r>
      <w:r>
        <w:rPr>
          <w:rFonts w:ascii="Arial" w:eastAsia="Arial" w:hAnsi="Arial" w:cs="Arial"/>
          <w:position w:val="5"/>
        </w:rPr>
        <w:t>E</w:t>
      </w:r>
    </w:p>
    <w:p w14:paraId="4FE7CFA5" w14:textId="77777777" w:rsidR="00A51AC0" w:rsidRDefault="00A51AC0">
      <w:pPr>
        <w:spacing w:line="220" w:lineRule="exact"/>
        <w:rPr>
          <w:sz w:val="22"/>
          <w:szCs w:val="22"/>
        </w:rPr>
      </w:pPr>
    </w:p>
    <w:p w14:paraId="0B15CD4E" w14:textId="77777777" w:rsidR="00A51AC0" w:rsidRDefault="005118F1">
      <w:pPr>
        <w:tabs>
          <w:tab w:val="left" w:pos="1060"/>
        </w:tabs>
        <w:spacing w:line="220" w:lineRule="exact"/>
        <w:ind w:left="1060" w:right="647" w:hanging="540"/>
        <w:rPr>
          <w:rFonts w:ascii="Arial" w:eastAsia="Arial" w:hAnsi="Arial" w:cs="Arial"/>
        </w:rPr>
      </w:pPr>
      <w:r>
        <w:rPr>
          <w:rFonts w:ascii="Arial" w:eastAsia="Arial" w:hAnsi="Arial" w:cs="Arial"/>
          <w:b/>
          <w:sz w:val="24"/>
          <w:szCs w:val="24"/>
        </w:rPr>
        <w:t>7</w:t>
      </w:r>
      <w:r>
        <w:rPr>
          <w:rFonts w:ascii="Arial" w:eastAsia="Arial" w:hAnsi="Arial" w:cs="Arial"/>
          <w:b/>
          <w:sz w:val="24"/>
          <w:szCs w:val="24"/>
        </w:rPr>
        <w:tab/>
      </w:r>
      <w:r>
        <w:rPr>
          <w:rFonts w:ascii="Arial" w:eastAsia="Arial" w:hAnsi="Arial" w:cs="Arial"/>
          <w:spacing w:val="6"/>
        </w:rPr>
        <w:t>W</w:t>
      </w:r>
      <w:r>
        <w:rPr>
          <w:rFonts w:ascii="Arial" w:eastAsia="Arial" w:hAnsi="Arial" w:cs="Arial"/>
          <w:spacing w:val="-3"/>
        </w:rPr>
        <w:t>a</w:t>
      </w:r>
      <w:r>
        <w:rPr>
          <w:rFonts w:ascii="Arial" w:eastAsia="Arial" w:hAnsi="Arial" w:cs="Arial"/>
        </w:rPr>
        <w:t>s</w:t>
      </w:r>
      <w:r>
        <w:rPr>
          <w:rFonts w:ascii="Arial" w:eastAsia="Arial" w:hAnsi="Arial" w:cs="Arial"/>
          <w:spacing w:val="-3"/>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spacing w:val="4"/>
        </w:rPr>
        <w:t>m</w:t>
      </w:r>
      <w:r>
        <w:rPr>
          <w:rFonts w:ascii="Arial" w:eastAsia="Arial" w:hAnsi="Arial" w:cs="Arial"/>
        </w:rPr>
        <w:t>atch</w:t>
      </w:r>
      <w:r>
        <w:rPr>
          <w:rFonts w:ascii="Arial" w:eastAsia="Arial" w:hAnsi="Arial" w:cs="Arial"/>
          <w:spacing w:val="-1"/>
        </w:rPr>
        <w:t>i</w:t>
      </w:r>
      <w:r>
        <w:rPr>
          <w:rFonts w:ascii="Arial" w:eastAsia="Arial" w:hAnsi="Arial" w:cs="Arial"/>
        </w:rPr>
        <w:t>ng</w:t>
      </w:r>
      <w:r>
        <w:rPr>
          <w:rFonts w:ascii="Arial" w:eastAsia="Arial" w:hAnsi="Arial" w:cs="Arial"/>
          <w:spacing w:val="-9"/>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7"/>
        </w:rPr>
        <w:t xml:space="preserve"> </w:t>
      </w:r>
      <w:r>
        <w:rPr>
          <w:rFonts w:ascii="Arial" w:eastAsia="Arial" w:hAnsi="Arial" w:cs="Arial"/>
          <w:spacing w:val="2"/>
        </w:rPr>
        <w:t>fo</w:t>
      </w:r>
      <w:r>
        <w:rPr>
          <w:rFonts w:ascii="Arial" w:eastAsia="Arial" w:hAnsi="Arial" w:cs="Arial"/>
        </w:rPr>
        <w:t>u</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1"/>
        </w:rPr>
        <w:t>S</w:t>
      </w:r>
      <w:r>
        <w:rPr>
          <w:rFonts w:ascii="Arial" w:eastAsia="Arial" w:hAnsi="Arial" w:cs="Arial"/>
        </w:rPr>
        <w:t>IS</w:t>
      </w:r>
      <w:r>
        <w:rPr>
          <w:rFonts w:ascii="Arial" w:eastAsia="Arial" w:hAnsi="Arial" w:cs="Arial"/>
          <w:spacing w:val="-16"/>
        </w:rPr>
        <w:t xml:space="preserve"> </w:t>
      </w:r>
      <w:r>
        <w:rPr>
          <w:rFonts w:ascii="Arial" w:eastAsia="Arial" w:hAnsi="Arial" w:cs="Arial"/>
        </w:rPr>
        <w:t>R</w:t>
      </w:r>
      <w:r>
        <w:rPr>
          <w:rFonts w:ascii="Arial" w:eastAsia="Arial" w:hAnsi="Arial" w:cs="Arial"/>
          <w:spacing w:val="1"/>
          <w:sz w:val="16"/>
          <w:szCs w:val="16"/>
        </w:rPr>
        <w:t>E</w:t>
      </w:r>
      <w:r>
        <w:rPr>
          <w:rFonts w:ascii="Arial" w:eastAsia="Arial" w:hAnsi="Arial" w:cs="Arial"/>
          <w:sz w:val="16"/>
          <w:szCs w:val="16"/>
        </w:rPr>
        <w:t>GI</w:t>
      </w:r>
      <w:r>
        <w:rPr>
          <w:rFonts w:ascii="Arial" w:eastAsia="Arial" w:hAnsi="Arial" w:cs="Arial"/>
          <w:spacing w:val="1"/>
          <w:sz w:val="16"/>
          <w:szCs w:val="16"/>
        </w:rPr>
        <w:t>S</w:t>
      </w:r>
      <w:r>
        <w:rPr>
          <w:rFonts w:ascii="Arial" w:eastAsia="Arial" w:hAnsi="Arial" w:cs="Arial"/>
          <w:sz w:val="16"/>
          <w:szCs w:val="16"/>
        </w:rPr>
        <w:t>T</w:t>
      </w:r>
      <w:r>
        <w:rPr>
          <w:rFonts w:ascii="Arial" w:eastAsia="Arial" w:hAnsi="Arial" w:cs="Arial"/>
          <w:spacing w:val="-1"/>
          <w:sz w:val="16"/>
          <w:szCs w:val="16"/>
        </w:rPr>
        <w:t>R</w:t>
      </w:r>
      <w:r>
        <w:rPr>
          <w:rFonts w:ascii="Arial" w:eastAsia="Arial" w:hAnsi="Arial" w:cs="Arial"/>
          <w:spacing w:val="-2"/>
          <w:sz w:val="16"/>
          <w:szCs w:val="16"/>
        </w:rPr>
        <w:t>A</w:t>
      </w:r>
      <w:r>
        <w:rPr>
          <w:rFonts w:ascii="Arial" w:eastAsia="Arial" w:hAnsi="Arial" w:cs="Arial"/>
          <w:sz w:val="16"/>
          <w:szCs w:val="16"/>
        </w:rPr>
        <w:t>T</w:t>
      </w:r>
      <w:r>
        <w:rPr>
          <w:rFonts w:ascii="Arial" w:eastAsia="Arial" w:hAnsi="Arial" w:cs="Arial"/>
          <w:spacing w:val="1"/>
          <w:sz w:val="16"/>
          <w:szCs w:val="16"/>
        </w:rPr>
        <w:t>I</w:t>
      </w:r>
      <w:r>
        <w:rPr>
          <w:rFonts w:ascii="Arial" w:eastAsia="Arial" w:hAnsi="Arial" w:cs="Arial"/>
          <w:sz w:val="16"/>
          <w:szCs w:val="16"/>
        </w:rPr>
        <w:t>ON</w:t>
      </w:r>
      <w:r>
        <w:rPr>
          <w:rFonts w:ascii="Arial" w:eastAsia="Arial" w:hAnsi="Arial" w:cs="Arial"/>
          <w:spacing w:val="7"/>
          <w:sz w:val="16"/>
          <w:szCs w:val="16"/>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i</w:t>
      </w:r>
      <w:r>
        <w:rPr>
          <w:rFonts w:ascii="Arial" w:eastAsia="Arial" w:hAnsi="Arial" w:cs="Arial"/>
        </w:rPr>
        <w:t>s 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i</w:t>
      </w:r>
      <w:r>
        <w:rPr>
          <w:rFonts w:ascii="Arial" w:eastAsia="Arial" w:hAnsi="Arial" w:cs="Arial"/>
        </w:rPr>
        <w:t>n</w:t>
      </w:r>
      <w:r>
        <w:rPr>
          <w:rFonts w:ascii="Arial" w:eastAsia="Arial" w:hAnsi="Arial" w:cs="Arial"/>
          <w:spacing w:val="2"/>
        </w:rPr>
        <w:t>f</w:t>
      </w:r>
      <w:r>
        <w:rPr>
          <w:rFonts w:ascii="Arial" w:eastAsia="Arial" w:hAnsi="Arial" w:cs="Arial"/>
        </w:rPr>
        <w:t>or</w:t>
      </w:r>
      <w:r>
        <w:rPr>
          <w:rFonts w:ascii="Arial" w:eastAsia="Arial" w:hAnsi="Arial" w:cs="Arial"/>
          <w:spacing w:val="5"/>
        </w:rPr>
        <w:t>m</w:t>
      </w:r>
      <w:r>
        <w:rPr>
          <w:rFonts w:ascii="Arial" w:eastAsia="Arial" w:hAnsi="Arial" w:cs="Arial"/>
        </w:rPr>
        <w:t>at</w:t>
      </w:r>
      <w:r>
        <w:rPr>
          <w:rFonts w:ascii="Arial" w:eastAsia="Arial" w:hAnsi="Arial" w:cs="Arial"/>
          <w:spacing w:val="-2"/>
        </w:rPr>
        <w:t>i</w:t>
      </w:r>
      <w:r>
        <w:rPr>
          <w:rFonts w:ascii="Arial" w:eastAsia="Arial" w:hAnsi="Arial" w:cs="Arial"/>
        </w:rPr>
        <w:t>on</w:t>
      </w:r>
      <w:r>
        <w:rPr>
          <w:rFonts w:ascii="Arial" w:eastAsia="Arial" w:hAnsi="Arial" w:cs="Arial"/>
          <w:spacing w:val="-11"/>
        </w:rPr>
        <w:t xml:space="preserve"> </w:t>
      </w:r>
      <w:r>
        <w:rPr>
          <w:rFonts w:ascii="Arial" w:eastAsia="Arial" w:hAnsi="Arial" w:cs="Arial"/>
          <w:spacing w:val="2"/>
        </w:rPr>
        <w:t>d</w:t>
      </w:r>
      <w:r>
        <w:rPr>
          <w:rFonts w:ascii="Arial" w:eastAsia="Arial" w:hAnsi="Arial" w:cs="Arial"/>
          <w:spacing w:val="-1"/>
        </w:rPr>
        <w:t>i</w:t>
      </w:r>
      <w:r>
        <w:rPr>
          <w:rFonts w:ascii="Arial" w:eastAsia="Arial" w:hAnsi="Arial" w:cs="Arial"/>
          <w:spacing w:val="1"/>
        </w:rPr>
        <w:t>s</w:t>
      </w:r>
      <w:r>
        <w:rPr>
          <w:rFonts w:ascii="Arial" w:eastAsia="Arial" w:hAnsi="Arial" w:cs="Arial"/>
        </w:rPr>
        <w:t>p</w:t>
      </w:r>
      <w:r>
        <w:rPr>
          <w:rFonts w:ascii="Arial" w:eastAsia="Arial" w:hAnsi="Arial" w:cs="Arial"/>
          <w:spacing w:val="1"/>
        </w:rPr>
        <w:t>l</w:t>
      </w:r>
      <w:r>
        <w:rPr>
          <w:rFonts w:ascii="Arial" w:eastAsia="Arial" w:hAnsi="Arial" w:cs="Arial"/>
          <w:spacing w:val="2"/>
        </w:rPr>
        <w:t>a</w:t>
      </w:r>
      <w:r>
        <w:rPr>
          <w:rFonts w:ascii="Arial" w:eastAsia="Arial" w:hAnsi="Arial" w:cs="Arial"/>
          <w:spacing w:val="-4"/>
        </w:rPr>
        <w:t>y</w:t>
      </w:r>
      <w:r>
        <w:rPr>
          <w:rFonts w:ascii="Arial" w:eastAsia="Arial" w:hAnsi="Arial" w:cs="Arial"/>
          <w:spacing w:val="2"/>
        </w:rPr>
        <w:t>e</w:t>
      </w:r>
      <w:r>
        <w:rPr>
          <w:rFonts w:ascii="Arial" w:eastAsia="Arial" w:hAnsi="Arial" w:cs="Arial"/>
        </w:rPr>
        <w:t>d</w:t>
      </w:r>
      <w:r>
        <w:rPr>
          <w:rFonts w:ascii="Arial" w:eastAsia="Arial" w:hAnsi="Arial" w:cs="Arial"/>
          <w:spacing w:val="-8"/>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 xml:space="preserve">ur </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spacing w:val="2"/>
        </w:rPr>
        <w:t>f</w:t>
      </w:r>
      <w:r>
        <w:rPr>
          <w:rFonts w:ascii="Arial" w:eastAsia="Arial" w:hAnsi="Arial" w:cs="Arial"/>
          <w:spacing w:val="-1"/>
        </w:rPr>
        <w:t>i</w:t>
      </w:r>
      <w:r>
        <w:rPr>
          <w:rFonts w:ascii="Arial" w:eastAsia="Arial" w:hAnsi="Arial" w:cs="Arial"/>
          <w:spacing w:val="-2"/>
        </w:rPr>
        <w:t>r</w:t>
      </w:r>
      <w:r>
        <w:rPr>
          <w:rFonts w:ascii="Arial" w:eastAsia="Arial" w:hAnsi="Arial" w:cs="Arial"/>
          <w:spacing w:val="4"/>
        </w:rPr>
        <w:t>m</w:t>
      </w:r>
      <w:r>
        <w:rPr>
          <w:rFonts w:ascii="Arial" w:eastAsia="Arial" w:hAnsi="Arial" w:cs="Arial"/>
        </w:rPr>
        <w:t>at</w:t>
      </w:r>
      <w:r>
        <w:rPr>
          <w:rFonts w:ascii="Arial" w:eastAsia="Arial" w:hAnsi="Arial" w:cs="Arial"/>
          <w:spacing w:val="-2"/>
        </w:rPr>
        <w:t>i</w:t>
      </w:r>
      <w:r>
        <w:rPr>
          <w:rFonts w:ascii="Arial" w:eastAsia="Arial" w:hAnsi="Arial" w:cs="Arial"/>
        </w:rPr>
        <w:t>o</w:t>
      </w:r>
      <w:r>
        <w:rPr>
          <w:rFonts w:ascii="Arial" w:eastAsia="Arial" w:hAnsi="Arial" w:cs="Arial"/>
          <w:spacing w:val="-1"/>
        </w:rPr>
        <w:t>n</w:t>
      </w:r>
      <w:r>
        <w:rPr>
          <w:rFonts w:ascii="Arial" w:eastAsia="Arial" w:hAnsi="Arial" w:cs="Arial"/>
        </w:rPr>
        <w:t>?</w:t>
      </w:r>
    </w:p>
    <w:p w14:paraId="5E71CD13" w14:textId="77777777" w:rsidR="00A51AC0" w:rsidRDefault="00A51AC0">
      <w:pPr>
        <w:spacing w:before="15" w:line="220" w:lineRule="exact"/>
        <w:rPr>
          <w:sz w:val="22"/>
          <w:szCs w:val="22"/>
        </w:rPr>
      </w:pPr>
    </w:p>
    <w:p w14:paraId="4ED54464" w14:textId="77777777" w:rsidR="00A51AC0" w:rsidRDefault="005118F1">
      <w:pPr>
        <w:ind w:left="1240"/>
        <w:rPr>
          <w:rFonts w:ascii="Arial" w:eastAsia="Arial" w:hAnsi="Arial" w:cs="Arial"/>
        </w:rPr>
      </w:pPr>
      <w:r>
        <w:rPr>
          <w:rFonts w:ascii="Wingdings" w:eastAsia="Wingdings" w:hAnsi="Wingdings" w:cs="Wingdings"/>
        </w:rPr>
        <w:t></w:t>
      </w:r>
      <w:r>
        <w:t xml:space="preserve">    </w:t>
      </w:r>
      <w:proofErr w:type="gramStart"/>
      <w:r>
        <w:rPr>
          <w:rFonts w:ascii="Arial" w:eastAsia="Arial" w:hAnsi="Arial" w:cs="Arial"/>
          <w:b/>
          <w:spacing w:val="1"/>
        </w:rPr>
        <w:t>Y</w:t>
      </w:r>
      <w:r>
        <w:rPr>
          <w:rFonts w:ascii="Arial" w:eastAsia="Arial" w:hAnsi="Arial" w:cs="Arial"/>
          <w:b/>
        </w:rPr>
        <w:t>es</w:t>
      </w:r>
      <w:proofErr w:type="gramEnd"/>
      <w:r>
        <w:rPr>
          <w:rFonts w:ascii="Arial" w:eastAsia="Arial" w:hAnsi="Arial" w:cs="Arial"/>
          <w:b/>
          <w:spacing w:val="-5"/>
        </w:rPr>
        <w:t xml:space="preserve"> </w:t>
      </w:r>
      <w:r>
        <w:rPr>
          <w:rFonts w:ascii="Arial" w:eastAsia="Arial" w:hAnsi="Arial" w:cs="Arial"/>
        </w:rPr>
        <w:t xml:space="preserve">- </w:t>
      </w:r>
      <w:r>
        <w:rPr>
          <w:rFonts w:ascii="Arial" w:eastAsia="Arial" w:hAnsi="Arial" w:cs="Arial"/>
          <w:spacing w:val="-1"/>
        </w:rPr>
        <w:t>V</w:t>
      </w:r>
      <w:r>
        <w:rPr>
          <w:rFonts w:ascii="Arial" w:eastAsia="Arial" w:hAnsi="Arial" w:cs="Arial"/>
        </w:rPr>
        <w:t>e</w:t>
      </w:r>
      <w:r>
        <w:rPr>
          <w:rFonts w:ascii="Arial" w:eastAsia="Arial" w:hAnsi="Arial" w:cs="Arial"/>
          <w:spacing w:val="3"/>
        </w:rPr>
        <w:t>r</w:t>
      </w:r>
      <w:r>
        <w:rPr>
          <w:rFonts w:ascii="Arial" w:eastAsia="Arial" w:hAnsi="Arial" w:cs="Arial"/>
          <w:spacing w:val="-1"/>
        </w:rPr>
        <w:t>i</w:t>
      </w:r>
      <w:r>
        <w:rPr>
          <w:rFonts w:ascii="Arial" w:eastAsia="Arial" w:hAnsi="Arial" w:cs="Arial"/>
          <w:spacing w:val="4"/>
        </w:rPr>
        <w:t>f</w:t>
      </w:r>
      <w:r>
        <w:rPr>
          <w:rFonts w:ascii="Arial" w:eastAsia="Arial" w:hAnsi="Arial" w:cs="Arial"/>
        </w:rPr>
        <w:t>y</w:t>
      </w:r>
      <w:r>
        <w:rPr>
          <w:rFonts w:ascii="Arial" w:eastAsia="Arial" w:hAnsi="Arial" w:cs="Arial"/>
          <w:spacing w:val="-9"/>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S</w:t>
      </w:r>
      <w:r>
        <w:rPr>
          <w:rFonts w:ascii="Arial" w:eastAsia="Arial" w:hAnsi="Arial" w:cs="Arial"/>
        </w:rPr>
        <w:t>IS</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f</w:t>
      </w:r>
      <w:r>
        <w:rPr>
          <w:rFonts w:ascii="Arial" w:eastAsia="Arial" w:hAnsi="Arial" w:cs="Arial"/>
        </w:rPr>
        <w:t>o</w:t>
      </w:r>
      <w:r>
        <w:rPr>
          <w:rFonts w:ascii="Arial" w:eastAsia="Arial" w:hAnsi="Arial" w:cs="Arial"/>
          <w:spacing w:val="-2"/>
        </w:rPr>
        <w:t>r</w:t>
      </w:r>
      <w:r>
        <w:rPr>
          <w:rFonts w:ascii="Arial" w:eastAsia="Arial" w:hAnsi="Arial" w:cs="Arial"/>
          <w:spacing w:val="4"/>
        </w:rPr>
        <w:t>m</w:t>
      </w:r>
      <w:r>
        <w:rPr>
          <w:rFonts w:ascii="Arial" w:eastAsia="Arial" w:hAnsi="Arial" w:cs="Arial"/>
        </w:rPr>
        <w:t>at</w:t>
      </w:r>
      <w:r>
        <w:rPr>
          <w:rFonts w:ascii="Arial" w:eastAsia="Arial" w:hAnsi="Arial" w:cs="Arial"/>
          <w:spacing w:val="-2"/>
        </w:rPr>
        <w:t>i</w:t>
      </w:r>
      <w:r>
        <w:rPr>
          <w:rFonts w:ascii="Arial" w:eastAsia="Arial" w:hAnsi="Arial" w:cs="Arial"/>
        </w:rPr>
        <w:t>on</w:t>
      </w:r>
      <w:r>
        <w:rPr>
          <w:rFonts w:ascii="Arial" w:eastAsia="Arial" w:hAnsi="Arial" w:cs="Arial"/>
          <w:spacing w:val="-11"/>
        </w:rPr>
        <w:t xml:space="preserve"> </w:t>
      </w:r>
      <w:r>
        <w:rPr>
          <w:rFonts w:ascii="Arial" w:eastAsia="Arial" w:hAnsi="Arial" w:cs="Arial"/>
          <w:spacing w:val="2"/>
        </w:rPr>
        <w:t>d</w:t>
      </w:r>
      <w:r>
        <w:rPr>
          <w:rFonts w:ascii="Arial" w:eastAsia="Arial" w:hAnsi="Arial" w:cs="Arial"/>
          <w:spacing w:val="-1"/>
        </w:rPr>
        <w:t>i</w:t>
      </w:r>
      <w:r>
        <w:rPr>
          <w:rFonts w:ascii="Arial" w:eastAsia="Arial" w:hAnsi="Arial" w:cs="Arial"/>
          <w:spacing w:val="1"/>
        </w:rPr>
        <w:t>s</w:t>
      </w:r>
      <w:r>
        <w:rPr>
          <w:rFonts w:ascii="Arial" w:eastAsia="Arial" w:hAnsi="Arial" w:cs="Arial"/>
        </w:rPr>
        <w:t>p</w:t>
      </w:r>
      <w:r>
        <w:rPr>
          <w:rFonts w:ascii="Arial" w:eastAsia="Arial" w:hAnsi="Arial" w:cs="Arial"/>
          <w:spacing w:val="1"/>
        </w:rPr>
        <w:t>l</w:t>
      </w:r>
      <w:r>
        <w:rPr>
          <w:rFonts w:ascii="Arial" w:eastAsia="Arial" w:hAnsi="Arial" w:cs="Arial"/>
          <w:spacing w:val="2"/>
        </w:rPr>
        <w:t>a</w:t>
      </w:r>
      <w:r>
        <w:rPr>
          <w:rFonts w:ascii="Arial" w:eastAsia="Arial" w:hAnsi="Arial" w:cs="Arial"/>
          <w:spacing w:val="-4"/>
        </w:rPr>
        <w:t>y</w:t>
      </w:r>
      <w:r>
        <w:rPr>
          <w:rFonts w:ascii="Arial" w:eastAsia="Arial" w:hAnsi="Arial" w:cs="Arial"/>
          <w:spacing w:val="2"/>
        </w:rPr>
        <w:t>e</w:t>
      </w:r>
      <w:r>
        <w:rPr>
          <w:rFonts w:ascii="Arial" w:eastAsia="Arial" w:hAnsi="Arial" w:cs="Arial"/>
        </w:rPr>
        <w:t>d</w:t>
      </w:r>
      <w:r>
        <w:rPr>
          <w:rFonts w:ascii="Arial" w:eastAsia="Arial" w:hAnsi="Arial" w:cs="Arial"/>
          <w:spacing w:val="-8"/>
        </w:rPr>
        <w:t xml:space="preserve"> </w:t>
      </w:r>
      <w:r>
        <w:rPr>
          <w:rFonts w:ascii="Arial" w:eastAsia="Arial" w:hAnsi="Arial" w:cs="Arial"/>
          <w:spacing w:val="4"/>
        </w:rPr>
        <w:t>m</w:t>
      </w:r>
      <w:r>
        <w:rPr>
          <w:rFonts w:ascii="Arial" w:eastAsia="Arial" w:hAnsi="Arial" w:cs="Arial"/>
        </w:rPr>
        <w:t>atch</w:t>
      </w:r>
      <w:r>
        <w:rPr>
          <w:rFonts w:ascii="Arial" w:eastAsia="Arial" w:hAnsi="Arial" w:cs="Arial"/>
          <w:spacing w:val="-1"/>
        </w:rPr>
        <w:t>e</w:t>
      </w:r>
      <w:r>
        <w:rPr>
          <w:rFonts w:ascii="Arial" w:eastAsia="Arial" w:hAnsi="Arial" w:cs="Arial"/>
        </w:rPr>
        <w:t>s</w:t>
      </w:r>
      <w:r>
        <w:rPr>
          <w:rFonts w:ascii="Arial" w:eastAsia="Arial" w:hAnsi="Arial" w:cs="Arial"/>
          <w:spacing w:val="-5"/>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1"/>
        </w:rPr>
        <w:t xml:space="preserve"> </w:t>
      </w:r>
      <w:r>
        <w:rPr>
          <w:rFonts w:ascii="Arial" w:eastAsia="Arial" w:hAnsi="Arial" w:cs="Arial"/>
        </w:rPr>
        <w:t>to</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tep</w:t>
      </w:r>
      <w:r>
        <w:rPr>
          <w:rFonts w:ascii="Arial" w:eastAsia="Arial" w:hAnsi="Arial" w:cs="Arial"/>
          <w:spacing w:val="2"/>
        </w:rPr>
        <w:t xml:space="preserve"> 7</w:t>
      </w:r>
      <w:r>
        <w:rPr>
          <w:rFonts w:ascii="Arial" w:eastAsia="Arial" w:hAnsi="Arial" w:cs="Arial"/>
        </w:rPr>
        <w:t>.</w:t>
      </w:r>
    </w:p>
    <w:p w14:paraId="66AD9F25" w14:textId="77777777" w:rsidR="00A51AC0" w:rsidRDefault="00A51AC0">
      <w:pPr>
        <w:spacing w:before="1" w:line="240" w:lineRule="exact"/>
        <w:rPr>
          <w:sz w:val="24"/>
          <w:szCs w:val="24"/>
        </w:rPr>
      </w:pPr>
    </w:p>
    <w:p w14:paraId="2DBF4115" w14:textId="77777777" w:rsidR="00A51AC0" w:rsidRDefault="005118F1">
      <w:pPr>
        <w:tabs>
          <w:tab w:val="left" w:pos="1600"/>
        </w:tabs>
        <w:ind w:left="1600" w:right="352" w:hanging="360"/>
        <w:rPr>
          <w:rFonts w:ascii="Arial" w:eastAsia="Arial" w:hAnsi="Arial" w:cs="Arial"/>
        </w:rPr>
      </w:pPr>
      <w:r>
        <w:rPr>
          <w:rFonts w:ascii="Wingdings" w:eastAsia="Wingdings" w:hAnsi="Wingdings" w:cs="Wingdings"/>
        </w:rPr>
        <w:t></w:t>
      </w:r>
      <w:r>
        <w:rPr>
          <w:spacing w:val="-198"/>
        </w:rPr>
        <w:t xml:space="preserve"> </w:t>
      </w:r>
      <w:r>
        <w:tab/>
      </w:r>
      <w:r>
        <w:rPr>
          <w:rFonts w:ascii="Arial" w:eastAsia="Arial" w:hAnsi="Arial" w:cs="Arial"/>
          <w:b/>
        </w:rPr>
        <w:t>N</w:t>
      </w:r>
      <w:r>
        <w:rPr>
          <w:rFonts w:ascii="Arial" w:eastAsia="Arial" w:hAnsi="Arial" w:cs="Arial"/>
          <w:b/>
          <w:spacing w:val="1"/>
        </w:rPr>
        <w:t>o</w:t>
      </w:r>
      <w:r>
        <w:rPr>
          <w:rFonts w:ascii="Arial" w:eastAsia="Arial" w:hAnsi="Arial" w:cs="Arial"/>
          <w:b/>
        </w:rPr>
        <w:t>,</w:t>
      </w:r>
      <w:r>
        <w:rPr>
          <w:rFonts w:ascii="Arial" w:eastAsia="Arial" w:hAnsi="Arial" w:cs="Arial"/>
          <w:b/>
          <w:spacing w:val="-3"/>
        </w:rPr>
        <w:t xml:space="preserve"> </w:t>
      </w:r>
      <w:r>
        <w:rPr>
          <w:rFonts w:ascii="Arial" w:eastAsia="Arial" w:hAnsi="Arial" w:cs="Arial"/>
          <w:b/>
        </w:rPr>
        <w:t>and</w:t>
      </w:r>
      <w:r>
        <w:rPr>
          <w:rFonts w:ascii="Arial" w:eastAsia="Arial" w:hAnsi="Arial" w:cs="Arial"/>
          <w:b/>
          <w:spacing w:val="-3"/>
        </w:rPr>
        <w:t xml:space="preserve"> </w:t>
      </w:r>
      <w:r>
        <w:rPr>
          <w:rFonts w:ascii="Arial" w:eastAsia="Arial" w:hAnsi="Arial" w:cs="Arial"/>
          <w:b/>
          <w:spacing w:val="1"/>
        </w:rPr>
        <w:t>th</w:t>
      </w:r>
      <w:r>
        <w:rPr>
          <w:rFonts w:ascii="Arial" w:eastAsia="Arial" w:hAnsi="Arial" w:cs="Arial"/>
          <w:b/>
        </w:rPr>
        <w:t>e</w:t>
      </w:r>
      <w:r>
        <w:rPr>
          <w:rFonts w:ascii="Arial" w:eastAsia="Arial" w:hAnsi="Arial" w:cs="Arial"/>
          <w:b/>
          <w:spacing w:val="-4"/>
        </w:rPr>
        <w:t xml:space="preserve"> </w:t>
      </w:r>
      <w:r>
        <w:rPr>
          <w:rFonts w:ascii="Arial" w:eastAsia="Arial" w:hAnsi="Arial" w:cs="Arial"/>
          <w:b/>
        </w:rPr>
        <w:t>st</w:t>
      </w:r>
      <w:r>
        <w:rPr>
          <w:rFonts w:ascii="Arial" w:eastAsia="Arial" w:hAnsi="Arial" w:cs="Arial"/>
          <w:b/>
          <w:spacing w:val="1"/>
        </w:rPr>
        <w:t>u</w:t>
      </w:r>
      <w:r>
        <w:rPr>
          <w:rFonts w:ascii="Arial" w:eastAsia="Arial" w:hAnsi="Arial" w:cs="Arial"/>
          <w:b/>
        </w:rPr>
        <w:t>dent</w:t>
      </w:r>
      <w:r>
        <w:rPr>
          <w:rFonts w:ascii="Arial" w:eastAsia="Arial" w:hAnsi="Arial" w:cs="Arial"/>
          <w:b/>
          <w:spacing w:val="-6"/>
        </w:rPr>
        <w:t xml:space="preserve"> </w:t>
      </w:r>
      <w:r>
        <w:rPr>
          <w:rFonts w:ascii="Arial" w:eastAsia="Arial" w:hAnsi="Arial" w:cs="Arial"/>
          <w:b/>
        </w:rPr>
        <w:t>is</w:t>
      </w:r>
      <w:r>
        <w:rPr>
          <w:rFonts w:ascii="Arial" w:eastAsia="Arial" w:hAnsi="Arial" w:cs="Arial"/>
          <w:b/>
          <w:spacing w:val="-1"/>
        </w:rPr>
        <w:t xml:space="preserve"> </w:t>
      </w:r>
      <w:r>
        <w:rPr>
          <w:rFonts w:ascii="Arial" w:eastAsia="Arial" w:hAnsi="Arial" w:cs="Arial"/>
          <w:b/>
        </w:rPr>
        <w:t>in Foster</w:t>
      </w:r>
      <w:r>
        <w:rPr>
          <w:rFonts w:ascii="Arial" w:eastAsia="Arial" w:hAnsi="Arial" w:cs="Arial"/>
          <w:b/>
          <w:spacing w:val="-7"/>
        </w:rPr>
        <w:t xml:space="preserve"> </w:t>
      </w:r>
      <w:r>
        <w:rPr>
          <w:rFonts w:ascii="Arial" w:eastAsia="Arial" w:hAnsi="Arial" w:cs="Arial"/>
          <w:b/>
        </w:rPr>
        <w:t>C</w:t>
      </w:r>
      <w:r>
        <w:rPr>
          <w:rFonts w:ascii="Arial" w:eastAsia="Arial" w:hAnsi="Arial" w:cs="Arial"/>
          <w:b/>
          <w:spacing w:val="2"/>
        </w:rPr>
        <w:t>a</w:t>
      </w:r>
      <w:r>
        <w:rPr>
          <w:rFonts w:ascii="Arial" w:eastAsia="Arial" w:hAnsi="Arial" w:cs="Arial"/>
          <w:b/>
          <w:spacing w:val="-1"/>
        </w:rPr>
        <w:t>r</w:t>
      </w:r>
      <w:r>
        <w:rPr>
          <w:rFonts w:ascii="Arial" w:eastAsia="Arial" w:hAnsi="Arial" w:cs="Arial"/>
          <w:b/>
        </w:rPr>
        <w:t>e and</w:t>
      </w:r>
      <w:r>
        <w:rPr>
          <w:rFonts w:ascii="Arial" w:eastAsia="Arial" w:hAnsi="Arial" w:cs="Arial"/>
          <w:b/>
          <w:spacing w:val="-3"/>
        </w:rPr>
        <w:t xml:space="preserve"> </w:t>
      </w:r>
      <w:r>
        <w:rPr>
          <w:rFonts w:ascii="Arial" w:eastAsia="Arial" w:hAnsi="Arial" w:cs="Arial"/>
          <w:b/>
        </w:rPr>
        <w:t>is</w:t>
      </w:r>
      <w:r>
        <w:rPr>
          <w:rFonts w:ascii="Arial" w:eastAsia="Arial" w:hAnsi="Arial" w:cs="Arial"/>
          <w:b/>
          <w:spacing w:val="-1"/>
        </w:rPr>
        <w:t xml:space="preserve"> </w:t>
      </w:r>
      <w:r>
        <w:rPr>
          <w:rFonts w:ascii="Arial" w:eastAsia="Arial" w:hAnsi="Arial" w:cs="Arial"/>
          <w:b/>
        </w:rPr>
        <w:t>s</w:t>
      </w:r>
      <w:r>
        <w:rPr>
          <w:rFonts w:ascii="Arial" w:eastAsia="Arial" w:hAnsi="Arial" w:cs="Arial"/>
          <w:b/>
          <w:spacing w:val="-1"/>
        </w:rPr>
        <w:t>er</w:t>
      </w:r>
      <w:r>
        <w:rPr>
          <w:rFonts w:ascii="Arial" w:eastAsia="Arial" w:hAnsi="Arial" w:cs="Arial"/>
          <w:b/>
          <w:spacing w:val="2"/>
        </w:rPr>
        <w:t>v</w:t>
      </w:r>
      <w:r>
        <w:rPr>
          <w:rFonts w:ascii="Arial" w:eastAsia="Arial" w:hAnsi="Arial" w:cs="Arial"/>
          <w:b/>
        </w:rPr>
        <w:t>i</w:t>
      </w:r>
      <w:r>
        <w:rPr>
          <w:rFonts w:ascii="Arial" w:eastAsia="Arial" w:hAnsi="Arial" w:cs="Arial"/>
          <w:b/>
          <w:spacing w:val="2"/>
        </w:rPr>
        <w:t>c</w:t>
      </w:r>
      <w:r>
        <w:rPr>
          <w:rFonts w:ascii="Arial" w:eastAsia="Arial" w:hAnsi="Arial" w:cs="Arial"/>
          <w:b/>
        </w:rPr>
        <w:t>ed</w:t>
      </w:r>
      <w:r>
        <w:rPr>
          <w:rFonts w:ascii="Arial" w:eastAsia="Arial" w:hAnsi="Arial" w:cs="Arial"/>
          <w:b/>
          <w:spacing w:val="-8"/>
        </w:rPr>
        <w:t xml:space="preserve"> </w:t>
      </w:r>
      <w:r>
        <w:rPr>
          <w:rFonts w:ascii="Arial" w:eastAsia="Arial" w:hAnsi="Arial" w:cs="Arial"/>
          <w:b/>
          <w:spacing w:val="3"/>
        </w:rPr>
        <w:t>b</w:t>
      </w:r>
      <w:r>
        <w:rPr>
          <w:rFonts w:ascii="Arial" w:eastAsia="Arial" w:hAnsi="Arial" w:cs="Arial"/>
          <w:b/>
        </w:rPr>
        <w:t>y</w:t>
      </w:r>
      <w:r>
        <w:rPr>
          <w:rFonts w:ascii="Arial" w:eastAsia="Arial" w:hAnsi="Arial" w:cs="Arial"/>
          <w:b/>
          <w:spacing w:val="-3"/>
        </w:rPr>
        <w:t xml:space="preserve"> y</w:t>
      </w:r>
      <w:r>
        <w:rPr>
          <w:rFonts w:ascii="Arial" w:eastAsia="Arial" w:hAnsi="Arial" w:cs="Arial"/>
          <w:b/>
        </w:rPr>
        <w:t>our</w:t>
      </w:r>
      <w:r>
        <w:rPr>
          <w:rFonts w:ascii="Arial" w:eastAsia="Arial" w:hAnsi="Arial" w:cs="Arial"/>
          <w:b/>
          <w:spacing w:val="-2"/>
        </w:rPr>
        <w:t xml:space="preserve"> </w:t>
      </w:r>
      <w:r>
        <w:rPr>
          <w:rFonts w:ascii="Arial" w:eastAsia="Arial" w:hAnsi="Arial" w:cs="Arial"/>
          <w:b/>
        </w:rPr>
        <w:t>dis</w:t>
      </w:r>
      <w:r>
        <w:rPr>
          <w:rFonts w:ascii="Arial" w:eastAsia="Arial" w:hAnsi="Arial" w:cs="Arial"/>
          <w:b/>
          <w:spacing w:val="1"/>
        </w:rPr>
        <w:t>t</w:t>
      </w:r>
      <w:r>
        <w:rPr>
          <w:rFonts w:ascii="Arial" w:eastAsia="Arial" w:hAnsi="Arial" w:cs="Arial"/>
          <w:b/>
          <w:spacing w:val="-1"/>
        </w:rPr>
        <w:t>r</w:t>
      </w:r>
      <w:r>
        <w:rPr>
          <w:rFonts w:ascii="Arial" w:eastAsia="Arial" w:hAnsi="Arial" w:cs="Arial"/>
          <w:b/>
          <w:spacing w:val="2"/>
        </w:rPr>
        <w:t>i</w:t>
      </w:r>
      <w:r>
        <w:rPr>
          <w:rFonts w:ascii="Arial" w:eastAsia="Arial" w:hAnsi="Arial" w:cs="Arial"/>
          <w:b/>
        </w:rPr>
        <w:t>ct,</w:t>
      </w:r>
      <w:r>
        <w:rPr>
          <w:rFonts w:ascii="Arial" w:eastAsia="Arial" w:hAnsi="Arial" w:cs="Arial"/>
          <w:b/>
          <w:spacing w:val="-7"/>
        </w:rPr>
        <w:t xml:space="preserve"> </w:t>
      </w:r>
      <w:r>
        <w:rPr>
          <w:rFonts w:ascii="Arial" w:eastAsia="Arial" w:hAnsi="Arial" w:cs="Arial"/>
          <w:b/>
          <w:spacing w:val="1"/>
        </w:rPr>
        <w:t>b</w:t>
      </w:r>
      <w:r>
        <w:rPr>
          <w:rFonts w:ascii="Arial" w:eastAsia="Arial" w:hAnsi="Arial" w:cs="Arial"/>
          <w:b/>
        </w:rPr>
        <w:t>ut</w:t>
      </w:r>
      <w:r>
        <w:rPr>
          <w:rFonts w:ascii="Arial" w:eastAsia="Arial" w:hAnsi="Arial" w:cs="Arial"/>
          <w:b/>
          <w:spacing w:val="-2"/>
        </w:rPr>
        <w:t xml:space="preserve"> </w:t>
      </w:r>
      <w:r>
        <w:rPr>
          <w:rFonts w:ascii="Arial" w:eastAsia="Arial" w:hAnsi="Arial" w:cs="Arial"/>
          <w:b/>
        </w:rPr>
        <w:t>li</w:t>
      </w:r>
      <w:r>
        <w:rPr>
          <w:rFonts w:ascii="Arial" w:eastAsia="Arial" w:hAnsi="Arial" w:cs="Arial"/>
          <w:b/>
          <w:spacing w:val="1"/>
        </w:rPr>
        <w:t>v</w:t>
      </w:r>
      <w:r>
        <w:rPr>
          <w:rFonts w:ascii="Arial" w:eastAsia="Arial" w:hAnsi="Arial" w:cs="Arial"/>
          <w:b/>
        </w:rPr>
        <w:t>es</w:t>
      </w:r>
      <w:r>
        <w:rPr>
          <w:rFonts w:ascii="Arial" w:eastAsia="Arial" w:hAnsi="Arial" w:cs="Arial"/>
          <w:b/>
          <w:spacing w:val="-5"/>
        </w:rPr>
        <w:t xml:space="preserve"> </w:t>
      </w:r>
      <w:r>
        <w:rPr>
          <w:rFonts w:ascii="Arial" w:eastAsia="Arial" w:hAnsi="Arial" w:cs="Arial"/>
          <w:b/>
        </w:rPr>
        <w:t>in an</w:t>
      </w:r>
      <w:r>
        <w:rPr>
          <w:rFonts w:ascii="Arial" w:eastAsia="Arial" w:hAnsi="Arial" w:cs="Arial"/>
          <w:b/>
          <w:spacing w:val="1"/>
        </w:rPr>
        <w:t>ot</w:t>
      </w:r>
      <w:r>
        <w:rPr>
          <w:rFonts w:ascii="Arial" w:eastAsia="Arial" w:hAnsi="Arial" w:cs="Arial"/>
          <w:b/>
        </w:rPr>
        <w:t>her</w:t>
      </w:r>
      <w:r>
        <w:rPr>
          <w:rFonts w:ascii="Arial" w:eastAsia="Arial" w:hAnsi="Arial" w:cs="Arial"/>
          <w:b/>
          <w:spacing w:val="-8"/>
        </w:rPr>
        <w:t xml:space="preserve"> </w:t>
      </w:r>
      <w:r>
        <w:rPr>
          <w:rFonts w:ascii="Arial" w:eastAsia="Arial" w:hAnsi="Arial" w:cs="Arial"/>
          <w:b/>
        </w:rPr>
        <w:t>dis</w:t>
      </w:r>
      <w:r>
        <w:rPr>
          <w:rFonts w:ascii="Arial" w:eastAsia="Arial" w:hAnsi="Arial" w:cs="Arial"/>
          <w:b/>
          <w:spacing w:val="1"/>
        </w:rPr>
        <w:t>t</w:t>
      </w:r>
      <w:r>
        <w:rPr>
          <w:rFonts w:ascii="Arial" w:eastAsia="Arial" w:hAnsi="Arial" w:cs="Arial"/>
          <w:b/>
          <w:spacing w:val="2"/>
        </w:rPr>
        <w:t>r</w:t>
      </w:r>
      <w:r>
        <w:rPr>
          <w:rFonts w:ascii="Arial" w:eastAsia="Arial" w:hAnsi="Arial" w:cs="Arial"/>
          <w:b/>
        </w:rPr>
        <w:t>ict</w:t>
      </w:r>
      <w:r>
        <w:rPr>
          <w:rFonts w:ascii="Arial" w:eastAsia="Arial" w:hAnsi="Arial" w:cs="Arial"/>
          <w:b/>
          <w:spacing w:val="-5"/>
        </w:rPr>
        <w:t xml:space="preserve"> </w:t>
      </w:r>
      <w:r>
        <w:rPr>
          <w:rFonts w:ascii="Arial" w:eastAsia="Arial" w:hAnsi="Arial" w:cs="Arial"/>
        </w:rPr>
        <w:t>- C</w:t>
      </w:r>
      <w:r>
        <w:rPr>
          <w:rFonts w:ascii="Arial" w:eastAsia="Arial" w:hAnsi="Arial" w:cs="Arial"/>
          <w:spacing w:val="2"/>
        </w:rPr>
        <w:t>o</w:t>
      </w:r>
      <w:r>
        <w:rPr>
          <w:rFonts w:ascii="Arial" w:eastAsia="Arial" w:hAnsi="Arial" w:cs="Arial"/>
        </w:rPr>
        <w:t>nt</w:t>
      </w:r>
      <w:r>
        <w:rPr>
          <w:rFonts w:ascii="Arial" w:eastAsia="Arial" w:hAnsi="Arial" w:cs="Arial"/>
          <w:spacing w:val="-1"/>
        </w:rPr>
        <w:t>a</w:t>
      </w:r>
      <w:r>
        <w:rPr>
          <w:rFonts w:ascii="Arial" w:eastAsia="Arial" w:hAnsi="Arial" w:cs="Arial"/>
          <w:spacing w:val="1"/>
        </w:rPr>
        <w:t>c</w:t>
      </w:r>
      <w:r>
        <w:rPr>
          <w:rFonts w:ascii="Arial" w:eastAsia="Arial" w:hAnsi="Arial" w:cs="Arial"/>
        </w:rPr>
        <w:t>t</w:t>
      </w:r>
      <w:r>
        <w:rPr>
          <w:rFonts w:ascii="Arial" w:eastAsia="Arial" w:hAnsi="Arial" w:cs="Arial"/>
          <w:spacing w:val="-7"/>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DE</w:t>
      </w:r>
      <w:r>
        <w:rPr>
          <w:rFonts w:ascii="Arial" w:eastAsia="Arial" w:hAnsi="Arial" w:cs="Arial"/>
          <w:spacing w:val="-3"/>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2"/>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9"/>
        </w:rPr>
        <w:t xml:space="preserve"> </w:t>
      </w:r>
      <w:r>
        <w:rPr>
          <w:rFonts w:ascii="Arial" w:eastAsia="Arial" w:hAnsi="Arial" w:cs="Arial"/>
          <w:spacing w:val="2"/>
        </w:rPr>
        <w:t>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1"/>
        </w:rPr>
        <w:t>li</w:t>
      </w:r>
      <w:r>
        <w:rPr>
          <w:rFonts w:ascii="Arial" w:eastAsia="Arial" w:hAnsi="Arial" w:cs="Arial"/>
        </w:rPr>
        <w:t>n</w:t>
      </w:r>
      <w:r>
        <w:rPr>
          <w:rFonts w:ascii="Arial" w:eastAsia="Arial" w:hAnsi="Arial" w:cs="Arial"/>
          <w:spacing w:val="-1"/>
        </w:rPr>
        <w:t>e</w:t>
      </w:r>
      <w:r>
        <w:rPr>
          <w:rFonts w:ascii="Arial" w:eastAsia="Arial" w:hAnsi="Arial" w:cs="Arial"/>
        </w:rPr>
        <w:t>s</w:t>
      </w:r>
      <w:r>
        <w:rPr>
          <w:rFonts w:ascii="Arial" w:eastAsia="Arial" w:hAnsi="Arial" w:cs="Arial"/>
          <w:spacing w:val="-8"/>
        </w:rPr>
        <w:t xml:space="preserve"> </w:t>
      </w:r>
      <w:r>
        <w:rPr>
          <w:rFonts w:ascii="Arial" w:eastAsia="Arial" w:hAnsi="Arial" w:cs="Arial"/>
        </w:rPr>
        <w:t>Data</w:t>
      </w:r>
      <w:r>
        <w:rPr>
          <w:rFonts w:ascii="Arial" w:eastAsia="Arial" w:hAnsi="Arial" w:cs="Arial"/>
          <w:spacing w:val="-3"/>
        </w:rPr>
        <w:t xml:space="preserve"> </w:t>
      </w:r>
      <w:r>
        <w:rPr>
          <w:rFonts w:ascii="Arial" w:eastAsia="Arial" w:hAnsi="Arial" w:cs="Arial"/>
        </w:rPr>
        <w:t>M</w:t>
      </w:r>
      <w:r>
        <w:rPr>
          <w:rFonts w:ascii="Arial" w:eastAsia="Arial" w:hAnsi="Arial" w:cs="Arial"/>
          <w:spacing w:val="-1"/>
        </w:rPr>
        <w:t>a</w:t>
      </w:r>
      <w:r>
        <w:rPr>
          <w:rFonts w:ascii="Arial" w:eastAsia="Arial" w:hAnsi="Arial" w:cs="Arial"/>
          <w:spacing w:val="2"/>
        </w:rPr>
        <w:t>n</w:t>
      </w:r>
      <w:r>
        <w:rPr>
          <w:rFonts w:ascii="Arial" w:eastAsia="Arial" w:hAnsi="Arial" w:cs="Arial"/>
        </w:rPr>
        <w:t>a</w:t>
      </w:r>
      <w:r>
        <w:rPr>
          <w:rFonts w:ascii="Arial" w:eastAsia="Arial" w:hAnsi="Arial" w:cs="Arial"/>
          <w:spacing w:val="1"/>
        </w:rPr>
        <w:t>g</w:t>
      </w:r>
      <w:r>
        <w:rPr>
          <w:rFonts w:ascii="Arial" w:eastAsia="Arial" w:hAnsi="Arial" w:cs="Arial"/>
        </w:rPr>
        <w:t>er</w:t>
      </w:r>
      <w:r>
        <w:rPr>
          <w:rFonts w:ascii="Arial" w:eastAsia="Arial" w:hAnsi="Arial" w:cs="Arial"/>
          <w:spacing w:val="-8"/>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aut</w:t>
      </w:r>
      <w:r>
        <w:rPr>
          <w:rFonts w:ascii="Arial" w:eastAsia="Arial" w:hAnsi="Arial" w:cs="Arial"/>
          <w:spacing w:val="-1"/>
        </w:rPr>
        <w:t>h</w:t>
      </w:r>
      <w:r>
        <w:rPr>
          <w:rFonts w:ascii="Arial" w:eastAsia="Arial" w:hAnsi="Arial" w:cs="Arial"/>
        </w:rPr>
        <w:t>o</w:t>
      </w:r>
      <w:r>
        <w:rPr>
          <w:rFonts w:ascii="Arial" w:eastAsia="Arial" w:hAnsi="Arial" w:cs="Arial"/>
          <w:spacing w:val="3"/>
        </w:rPr>
        <w:t>r</w:t>
      </w:r>
      <w:r>
        <w:rPr>
          <w:rFonts w:ascii="Arial" w:eastAsia="Arial" w:hAnsi="Arial" w:cs="Arial"/>
          <w:spacing w:val="1"/>
        </w:rPr>
        <w:t>i</w:t>
      </w:r>
      <w:r>
        <w:rPr>
          <w:rFonts w:ascii="Arial" w:eastAsia="Arial" w:hAnsi="Arial" w:cs="Arial"/>
          <w:spacing w:val="-1"/>
        </w:rPr>
        <w:t>z</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12"/>
        </w:rPr>
        <w:t xml:space="preserve"> </w:t>
      </w:r>
      <w:r>
        <w:rPr>
          <w:rFonts w:ascii="Arial" w:eastAsia="Arial" w:hAnsi="Arial" w:cs="Arial"/>
          <w:spacing w:val="2"/>
        </w:rPr>
        <w:t>t</w:t>
      </w:r>
      <w:r>
        <w:rPr>
          <w:rFonts w:ascii="Arial" w:eastAsia="Arial" w:hAnsi="Arial" w:cs="Arial"/>
        </w:rPr>
        <w:t>o a</w:t>
      </w:r>
      <w:r>
        <w:rPr>
          <w:rFonts w:ascii="Arial" w:eastAsia="Arial" w:hAnsi="Arial" w:cs="Arial"/>
          <w:spacing w:val="-1"/>
        </w:rPr>
        <w:t>d</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spacing w:val="2"/>
        </w:rPr>
        <w:t>t</w:t>
      </w:r>
      <w:r>
        <w:rPr>
          <w:rFonts w:ascii="Arial" w:eastAsia="Arial" w:hAnsi="Arial" w:cs="Arial"/>
          <w:spacing w:val="1"/>
        </w:rPr>
        <w: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1"/>
        </w:rPr>
        <w:t>’</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l</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9"/>
        </w:rPr>
        <w:t xml:space="preserve"> </w:t>
      </w: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pro</w:t>
      </w:r>
      <w:r>
        <w:rPr>
          <w:rFonts w:ascii="Arial" w:eastAsia="Arial" w:hAnsi="Arial" w:cs="Arial"/>
          <w:spacing w:val="1"/>
        </w:rPr>
        <w:t>c</w:t>
      </w:r>
      <w:r>
        <w:rPr>
          <w:rFonts w:ascii="Arial" w:eastAsia="Arial" w:hAnsi="Arial" w:cs="Arial"/>
          <w:spacing w:val="2"/>
        </w:rPr>
        <w:t>e</w:t>
      </w:r>
      <w:r>
        <w:rPr>
          <w:rFonts w:ascii="Arial" w:eastAsia="Arial" w:hAnsi="Arial" w:cs="Arial"/>
        </w:rPr>
        <w:t>d</w:t>
      </w:r>
      <w:r>
        <w:rPr>
          <w:rFonts w:ascii="Arial" w:eastAsia="Arial" w:hAnsi="Arial" w:cs="Arial"/>
          <w:spacing w:val="-1"/>
        </w:rPr>
        <w:t>u</w:t>
      </w:r>
      <w:r>
        <w:rPr>
          <w:rFonts w:ascii="Arial" w:eastAsia="Arial" w:hAnsi="Arial" w:cs="Arial"/>
          <w:spacing w:val="1"/>
        </w:rPr>
        <w:t>r</w:t>
      </w:r>
      <w:r>
        <w:rPr>
          <w:rFonts w:ascii="Arial" w:eastAsia="Arial" w:hAnsi="Arial" w:cs="Arial"/>
        </w:rPr>
        <w:t>e</w:t>
      </w:r>
      <w:r>
        <w:rPr>
          <w:rFonts w:ascii="Arial" w:eastAsia="Arial" w:hAnsi="Arial" w:cs="Arial"/>
          <w:spacing w:val="-9"/>
        </w:rPr>
        <w:t xml:space="preserve"> </w:t>
      </w:r>
      <w:r>
        <w:rPr>
          <w:rFonts w:ascii="Arial" w:eastAsia="Arial" w:hAnsi="Arial" w:cs="Arial"/>
          <w:spacing w:val="-2"/>
        </w:rPr>
        <w:t>i</w:t>
      </w:r>
      <w:r>
        <w:rPr>
          <w:rFonts w:ascii="Arial" w:eastAsia="Arial" w:hAnsi="Arial" w:cs="Arial"/>
        </w:rPr>
        <w:t xml:space="preserve">s </w:t>
      </w:r>
      <w:r>
        <w:rPr>
          <w:rFonts w:ascii="Arial" w:eastAsia="Arial" w:hAnsi="Arial" w:cs="Arial"/>
          <w:spacing w:val="1"/>
        </w:rPr>
        <w:t>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w:t>
      </w:r>
      <w:r>
        <w:rPr>
          <w:rFonts w:ascii="Arial" w:eastAsia="Arial" w:hAnsi="Arial" w:cs="Arial"/>
          <w:spacing w:val="1"/>
        </w:rPr>
        <w:t>e</w:t>
      </w:r>
      <w:r>
        <w:rPr>
          <w:rFonts w:ascii="Arial" w:eastAsia="Arial" w:hAnsi="Arial" w:cs="Arial"/>
        </w:rPr>
        <w:t>.</w:t>
      </w:r>
      <w:r>
        <w:rPr>
          <w:rFonts w:ascii="Arial" w:eastAsia="Arial" w:hAnsi="Arial" w:cs="Arial"/>
          <w:spacing w:val="-9"/>
        </w:rPr>
        <w:t xml:space="preserve"> </w:t>
      </w:r>
      <w:r>
        <w:rPr>
          <w:rFonts w:ascii="Arial" w:eastAsia="Arial" w:hAnsi="Arial" w:cs="Arial"/>
        </w:rPr>
        <w:t>Re</w:t>
      </w:r>
      <w:r>
        <w:rPr>
          <w:rFonts w:ascii="Arial" w:eastAsia="Arial" w:hAnsi="Arial" w:cs="Arial"/>
          <w:spacing w:val="1"/>
        </w:rPr>
        <w:t>t</w:t>
      </w:r>
      <w:r>
        <w:rPr>
          <w:rFonts w:ascii="Arial" w:eastAsia="Arial" w:hAnsi="Arial" w:cs="Arial"/>
        </w:rPr>
        <w:t>urn</w:t>
      </w:r>
      <w:r>
        <w:rPr>
          <w:rFonts w:ascii="Arial" w:eastAsia="Arial" w:hAnsi="Arial" w:cs="Arial"/>
          <w:spacing w:val="-6"/>
        </w:rPr>
        <w:t xml:space="preserve"> </w:t>
      </w:r>
      <w:r>
        <w:rPr>
          <w:rFonts w:ascii="Arial" w:eastAsia="Arial" w:hAnsi="Arial" w:cs="Arial"/>
          <w:spacing w:val="2"/>
        </w:rPr>
        <w:t>t</w:t>
      </w:r>
      <w:r>
        <w:rPr>
          <w:rFonts w:ascii="Arial" w:eastAsia="Arial" w:hAnsi="Arial" w:cs="Arial"/>
        </w:rPr>
        <w:t>o t</w:t>
      </w:r>
      <w:r>
        <w:rPr>
          <w:rFonts w:ascii="Arial" w:eastAsia="Arial" w:hAnsi="Arial" w:cs="Arial"/>
          <w:spacing w:val="-1"/>
        </w:rPr>
        <w:t>h</w:t>
      </w:r>
      <w:r>
        <w:rPr>
          <w:rFonts w:ascii="Arial" w:eastAsia="Arial" w:hAnsi="Arial" w:cs="Arial"/>
          <w:spacing w:val="8"/>
        </w:rPr>
        <w:t>e</w:t>
      </w:r>
      <w:r>
        <w:rPr>
          <w:rFonts w:ascii="Arial" w:eastAsia="Arial" w:hAnsi="Arial" w:cs="Arial"/>
          <w:spacing w:val="1"/>
        </w:rPr>
        <w:t xml:space="preserve">se </w:t>
      </w:r>
      <w:r>
        <w:rPr>
          <w:rFonts w:ascii="Arial" w:eastAsia="Arial" w:hAnsi="Arial" w:cs="Arial"/>
        </w:rPr>
        <w:t>pro</w:t>
      </w:r>
      <w:r>
        <w:rPr>
          <w:rFonts w:ascii="Arial" w:eastAsia="Arial" w:hAnsi="Arial" w:cs="Arial"/>
          <w:spacing w:val="1"/>
        </w:rPr>
        <w:t>c</w:t>
      </w:r>
      <w:r>
        <w:rPr>
          <w:rFonts w:ascii="Arial" w:eastAsia="Arial" w:hAnsi="Arial" w:cs="Arial"/>
        </w:rPr>
        <w:t>e</w:t>
      </w:r>
      <w:r>
        <w:rPr>
          <w:rFonts w:ascii="Arial" w:eastAsia="Arial" w:hAnsi="Arial" w:cs="Arial"/>
          <w:spacing w:val="-1"/>
        </w:rPr>
        <w:t>d</w:t>
      </w:r>
      <w:r>
        <w:rPr>
          <w:rFonts w:ascii="Arial" w:eastAsia="Arial" w:hAnsi="Arial" w:cs="Arial"/>
        </w:rPr>
        <w:t>ure</w:t>
      </w:r>
      <w:r>
        <w:rPr>
          <w:rFonts w:ascii="Arial" w:eastAsia="Arial" w:hAnsi="Arial" w:cs="Arial"/>
          <w:spacing w:val="1"/>
        </w:rPr>
        <w:t>s</w:t>
      </w:r>
      <w:r>
        <w:rPr>
          <w:rFonts w:ascii="Arial" w:eastAsia="Arial" w:hAnsi="Arial" w:cs="Arial"/>
        </w:rPr>
        <w:t>,</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l</w:t>
      </w:r>
      <w:r>
        <w:rPr>
          <w:rFonts w:ascii="Arial" w:eastAsia="Arial" w:hAnsi="Arial" w:cs="Arial"/>
          <w:spacing w:val="-1"/>
        </w:rPr>
        <w:t>l</w:t>
      </w:r>
      <w:r>
        <w:rPr>
          <w:rFonts w:ascii="Arial" w:eastAsia="Arial" w:hAnsi="Arial" w:cs="Arial"/>
          <w:spacing w:val="2"/>
        </w:rPr>
        <w:t>o</w:t>
      </w:r>
      <w:r>
        <w:rPr>
          <w:rFonts w:ascii="Arial" w:eastAsia="Arial" w:hAnsi="Arial" w:cs="Arial"/>
        </w:rPr>
        <w:t>w</w:t>
      </w:r>
      <w:r>
        <w:rPr>
          <w:rFonts w:ascii="Arial" w:eastAsia="Arial" w:hAnsi="Arial" w:cs="Arial"/>
          <w:spacing w:val="-5"/>
        </w:rPr>
        <w:t xml:space="preserve"> </w:t>
      </w:r>
      <w:r>
        <w:rPr>
          <w:rFonts w:ascii="Arial" w:eastAsia="Arial" w:hAnsi="Arial" w:cs="Arial"/>
        </w:rPr>
        <w:t>t</w:t>
      </w:r>
      <w:r>
        <w:rPr>
          <w:rFonts w:ascii="Arial" w:eastAsia="Arial" w:hAnsi="Arial" w:cs="Arial"/>
          <w:spacing w:val="2"/>
        </w:rPr>
        <w:t>h</w:t>
      </w:r>
      <w:r>
        <w:rPr>
          <w:rFonts w:ascii="Arial" w:eastAsia="Arial" w:hAnsi="Arial" w:cs="Arial"/>
        </w:rPr>
        <w:t>e</w:t>
      </w:r>
      <w:r>
        <w:rPr>
          <w:rFonts w:ascii="Arial" w:eastAsia="Arial" w:hAnsi="Arial" w:cs="Arial"/>
          <w:spacing w:val="1"/>
        </w:rPr>
        <w:t xml:space="preserve"> </w:t>
      </w:r>
      <w:r>
        <w:rPr>
          <w:rFonts w:ascii="Arial" w:eastAsia="Arial" w:hAnsi="Arial" w:cs="Arial"/>
          <w:i/>
        </w:rPr>
        <w:t>How</w:t>
      </w:r>
      <w:r>
        <w:rPr>
          <w:rFonts w:ascii="Arial" w:eastAsia="Arial" w:hAnsi="Arial" w:cs="Arial"/>
          <w:i/>
          <w:spacing w:val="-4"/>
        </w:rPr>
        <w:t xml:space="preserve"> </w:t>
      </w:r>
      <w:r>
        <w:rPr>
          <w:rFonts w:ascii="Arial" w:eastAsia="Arial" w:hAnsi="Arial" w:cs="Arial"/>
          <w:i/>
        </w:rPr>
        <w:t>to</w:t>
      </w:r>
      <w:r>
        <w:rPr>
          <w:rFonts w:ascii="Arial" w:eastAsia="Arial" w:hAnsi="Arial" w:cs="Arial"/>
          <w:i/>
          <w:spacing w:val="-1"/>
        </w:rPr>
        <w:t xml:space="preserve"> A</w:t>
      </w:r>
      <w:r>
        <w:rPr>
          <w:rFonts w:ascii="Arial" w:eastAsia="Arial" w:hAnsi="Arial" w:cs="Arial"/>
          <w:i/>
          <w:spacing w:val="2"/>
        </w:rPr>
        <w:t>d</w:t>
      </w:r>
      <w:r>
        <w:rPr>
          <w:rFonts w:ascii="Arial" w:eastAsia="Arial" w:hAnsi="Arial" w:cs="Arial"/>
          <w:i/>
        </w:rPr>
        <w:t>d</w:t>
      </w:r>
      <w:r>
        <w:rPr>
          <w:rFonts w:ascii="Arial" w:eastAsia="Arial" w:hAnsi="Arial" w:cs="Arial"/>
          <w:i/>
          <w:spacing w:val="-4"/>
        </w:rPr>
        <w:t xml:space="preserve"> </w:t>
      </w:r>
      <w:r>
        <w:rPr>
          <w:rFonts w:ascii="Arial" w:eastAsia="Arial" w:hAnsi="Arial" w:cs="Arial"/>
          <w:i/>
        </w:rPr>
        <w:t>a</w:t>
      </w:r>
      <w:r>
        <w:rPr>
          <w:rFonts w:ascii="Arial" w:eastAsia="Arial" w:hAnsi="Arial" w:cs="Arial"/>
          <w:i/>
          <w:spacing w:val="-2"/>
        </w:rPr>
        <w:t xml:space="preserve"> </w:t>
      </w:r>
      <w:r>
        <w:rPr>
          <w:rFonts w:ascii="Arial" w:eastAsia="Arial" w:hAnsi="Arial" w:cs="Arial"/>
          <w:i/>
          <w:spacing w:val="3"/>
        </w:rPr>
        <w:t>F</w:t>
      </w:r>
      <w:r>
        <w:rPr>
          <w:rFonts w:ascii="Arial" w:eastAsia="Arial" w:hAnsi="Arial" w:cs="Arial"/>
          <w:i/>
        </w:rPr>
        <w:t>o</w:t>
      </w:r>
      <w:r>
        <w:rPr>
          <w:rFonts w:ascii="Arial" w:eastAsia="Arial" w:hAnsi="Arial" w:cs="Arial"/>
          <w:i/>
          <w:spacing w:val="1"/>
        </w:rPr>
        <w:t>s</w:t>
      </w:r>
      <w:r>
        <w:rPr>
          <w:rFonts w:ascii="Arial" w:eastAsia="Arial" w:hAnsi="Arial" w:cs="Arial"/>
          <w:i/>
        </w:rPr>
        <w:t>ter</w:t>
      </w:r>
      <w:r>
        <w:rPr>
          <w:rFonts w:ascii="Arial" w:eastAsia="Arial" w:hAnsi="Arial" w:cs="Arial"/>
          <w:i/>
          <w:spacing w:val="-6"/>
        </w:rPr>
        <w:t xml:space="preserve"> </w:t>
      </w:r>
      <w:r>
        <w:rPr>
          <w:rFonts w:ascii="Arial" w:eastAsia="Arial" w:hAnsi="Arial" w:cs="Arial"/>
          <w:i/>
        </w:rPr>
        <w:t>Ca</w:t>
      </w:r>
      <w:r>
        <w:rPr>
          <w:rFonts w:ascii="Arial" w:eastAsia="Arial" w:hAnsi="Arial" w:cs="Arial"/>
          <w:i/>
          <w:spacing w:val="1"/>
        </w:rPr>
        <w:t>r</w:t>
      </w:r>
      <w:r>
        <w:rPr>
          <w:rFonts w:ascii="Arial" w:eastAsia="Arial" w:hAnsi="Arial" w:cs="Arial"/>
          <w:i/>
        </w:rPr>
        <w:t xml:space="preserve">e </w:t>
      </w:r>
      <w:r>
        <w:rPr>
          <w:rFonts w:ascii="Arial" w:eastAsia="Arial" w:hAnsi="Arial" w:cs="Arial"/>
          <w:i/>
          <w:spacing w:val="-1"/>
        </w:rPr>
        <w:t>S</w:t>
      </w:r>
      <w:r>
        <w:rPr>
          <w:rFonts w:ascii="Arial" w:eastAsia="Arial" w:hAnsi="Arial" w:cs="Arial"/>
          <w:i/>
        </w:rPr>
        <w:t>tu</w:t>
      </w:r>
      <w:r>
        <w:rPr>
          <w:rFonts w:ascii="Arial" w:eastAsia="Arial" w:hAnsi="Arial" w:cs="Arial"/>
          <w:i/>
          <w:spacing w:val="1"/>
        </w:rPr>
        <w:t>d</w:t>
      </w:r>
      <w:r>
        <w:rPr>
          <w:rFonts w:ascii="Arial" w:eastAsia="Arial" w:hAnsi="Arial" w:cs="Arial"/>
          <w:i/>
        </w:rPr>
        <w:t>e</w:t>
      </w:r>
      <w:r>
        <w:rPr>
          <w:rFonts w:ascii="Arial" w:eastAsia="Arial" w:hAnsi="Arial" w:cs="Arial"/>
          <w:i/>
          <w:spacing w:val="-1"/>
        </w:rPr>
        <w:t>n</w:t>
      </w:r>
      <w:r>
        <w:rPr>
          <w:rFonts w:ascii="Arial" w:eastAsia="Arial" w:hAnsi="Arial" w:cs="Arial"/>
          <w:i/>
        </w:rPr>
        <w:t>t</w:t>
      </w:r>
      <w:r>
        <w:rPr>
          <w:rFonts w:ascii="Arial" w:eastAsia="Arial" w:hAnsi="Arial" w:cs="Arial"/>
          <w:i/>
          <w:spacing w:val="-5"/>
        </w:rPr>
        <w:t xml:space="preserve"> </w:t>
      </w:r>
      <w:r>
        <w:rPr>
          <w:rFonts w:ascii="Arial" w:eastAsia="Arial" w:hAnsi="Arial" w:cs="Arial"/>
          <w:i/>
        </w:rPr>
        <w:t>n</w:t>
      </w:r>
      <w:r>
        <w:rPr>
          <w:rFonts w:ascii="Arial" w:eastAsia="Arial" w:hAnsi="Arial" w:cs="Arial"/>
          <w:i/>
          <w:spacing w:val="-1"/>
        </w:rPr>
        <w:t>o</w:t>
      </w:r>
      <w:r>
        <w:rPr>
          <w:rFonts w:ascii="Arial" w:eastAsia="Arial" w:hAnsi="Arial" w:cs="Arial"/>
          <w:i/>
        </w:rPr>
        <w:t>t</w:t>
      </w:r>
      <w:r>
        <w:rPr>
          <w:rFonts w:ascii="Arial" w:eastAsia="Arial" w:hAnsi="Arial" w:cs="Arial"/>
          <w:i/>
          <w:spacing w:val="-1"/>
        </w:rPr>
        <w:t xml:space="preserve"> i</w:t>
      </w:r>
      <w:r>
        <w:rPr>
          <w:rFonts w:ascii="Arial" w:eastAsia="Arial" w:hAnsi="Arial" w:cs="Arial"/>
          <w:i/>
        </w:rPr>
        <w:t>n my</w:t>
      </w:r>
      <w:r>
        <w:rPr>
          <w:rFonts w:ascii="Arial" w:eastAsia="Arial" w:hAnsi="Arial" w:cs="Arial"/>
          <w:i/>
          <w:spacing w:val="-2"/>
        </w:rPr>
        <w:t xml:space="preserve"> </w:t>
      </w:r>
      <w:r>
        <w:rPr>
          <w:rFonts w:ascii="Arial" w:eastAsia="Arial" w:hAnsi="Arial" w:cs="Arial"/>
          <w:i/>
        </w:rPr>
        <w:t>D</w:t>
      </w:r>
      <w:r>
        <w:rPr>
          <w:rFonts w:ascii="Arial" w:eastAsia="Arial" w:hAnsi="Arial" w:cs="Arial"/>
          <w:i/>
          <w:spacing w:val="-1"/>
        </w:rPr>
        <w:t>i</w:t>
      </w:r>
      <w:r>
        <w:rPr>
          <w:rFonts w:ascii="Arial" w:eastAsia="Arial" w:hAnsi="Arial" w:cs="Arial"/>
          <w:i/>
          <w:spacing w:val="1"/>
        </w:rPr>
        <w:t>s</w:t>
      </w:r>
      <w:r>
        <w:rPr>
          <w:rFonts w:ascii="Arial" w:eastAsia="Arial" w:hAnsi="Arial" w:cs="Arial"/>
          <w:i/>
        </w:rPr>
        <w:t>t</w:t>
      </w:r>
      <w:r>
        <w:rPr>
          <w:rFonts w:ascii="Arial" w:eastAsia="Arial" w:hAnsi="Arial" w:cs="Arial"/>
          <w:i/>
          <w:spacing w:val="3"/>
        </w:rPr>
        <w:t>r</w:t>
      </w:r>
      <w:r>
        <w:rPr>
          <w:rFonts w:ascii="Arial" w:eastAsia="Arial" w:hAnsi="Arial" w:cs="Arial"/>
          <w:i/>
          <w:spacing w:val="-1"/>
        </w:rPr>
        <w:t>i</w:t>
      </w:r>
      <w:r>
        <w:rPr>
          <w:rFonts w:ascii="Arial" w:eastAsia="Arial" w:hAnsi="Arial" w:cs="Arial"/>
          <w:i/>
          <w:spacing w:val="1"/>
        </w:rPr>
        <w:t>c</w:t>
      </w:r>
      <w:r>
        <w:rPr>
          <w:rFonts w:ascii="Arial" w:eastAsia="Arial" w:hAnsi="Arial" w:cs="Arial"/>
          <w:i/>
        </w:rPr>
        <w:t>t</w:t>
      </w:r>
      <w:r>
        <w:rPr>
          <w:rFonts w:ascii="Arial" w:eastAsia="Arial" w:hAnsi="Arial" w:cs="Arial"/>
          <w:i/>
          <w:spacing w:val="-2"/>
        </w:rPr>
        <w:t xml:space="preserve"> </w:t>
      </w:r>
      <w:r>
        <w:rPr>
          <w:rFonts w:ascii="Arial" w:eastAsia="Arial" w:hAnsi="Arial" w:cs="Arial"/>
          <w:spacing w:val="2"/>
        </w:rPr>
        <w:t>p</w:t>
      </w:r>
      <w:r>
        <w:rPr>
          <w:rFonts w:ascii="Arial" w:eastAsia="Arial" w:hAnsi="Arial" w:cs="Arial"/>
          <w:spacing w:val="1"/>
        </w:rPr>
        <w:t>r</w:t>
      </w:r>
      <w:r>
        <w:rPr>
          <w:rFonts w:ascii="Arial" w:eastAsia="Arial" w:hAnsi="Arial" w:cs="Arial"/>
        </w:rPr>
        <w:t>o</w:t>
      </w:r>
      <w:r>
        <w:rPr>
          <w:rFonts w:ascii="Arial" w:eastAsia="Arial" w:hAnsi="Arial" w:cs="Arial"/>
          <w:spacing w:val="1"/>
        </w:rPr>
        <w:t>c</w:t>
      </w:r>
      <w:r>
        <w:rPr>
          <w:rFonts w:ascii="Arial" w:eastAsia="Arial" w:hAnsi="Arial" w:cs="Arial"/>
        </w:rPr>
        <w:t>e</w:t>
      </w:r>
      <w:r>
        <w:rPr>
          <w:rFonts w:ascii="Arial" w:eastAsia="Arial" w:hAnsi="Arial" w:cs="Arial"/>
          <w:spacing w:val="-1"/>
        </w:rPr>
        <w:t>d</w:t>
      </w:r>
      <w:r>
        <w:rPr>
          <w:rFonts w:ascii="Arial" w:eastAsia="Arial" w:hAnsi="Arial" w:cs="Arial"/>
        </w:rPr>
        <w:t>ure.</w:t>
      </w:r>
    </w:p>
    <w:p w14:paraId="1D309906" w14:textId="77777777" w:rsidR="00A51AC0" w:rsidRDefault="00A51AC0">
      <w:pPr>
        <w:spacing w:before="1" w:line="240" w:lineRule="exact"/>
        <w:rPr>
          <w:sz w:val="24"/>
          <w:szCs w:val="24"/>
        </w:rPr>
      </w:pPr>
    </w:p>
    <w:p w14:paraId="6C6B3F36" w14:textId="77777777" w:rsidR="00A51AC0" w:rsidRDefault="005118F1">
      <w:pPr>
        <w:tabs>
          <w:tab w:val="left" w:pos="1600"/>
        </w:tabs>
        <w:ind w:left="1600" w:right="432" w:hanging="360"/>
        <w:rPr>
          <w:rFonts w:ascii="Arial" w:eastAsia="Arial" w:hAnsi="Arial" w:cs="Arial"/>
        </w:rPr>
      </w:pPr>
      <w:r>
        <w:rPr>
          <w:rFonts w:ascii="Wingdings" w:eastAsia="Wingdings" w:hAnsi="Wingdings" w:cs="Wingdings"/>
        </w:rPr>
        <w:t></w:t>
      </w:r>
      <w:r>
        <w:rPr>
          <w:spacing w:val="-198"/>
        </w:rPr>
        <w:t xml:space="preserve"> </w:t>
      </w:r>
      <w:r>
        <w:tab/>
      </w:r>
      <w:r>
        <w:rPr>
          <w:rFonts w:ascii="Arial" w:eastAsia="Arial" w:hAnsi="Arial" w:cs="Arial"/>
          <w:b/>
        </w:rPr>
        <w:t>No</w:t>
      </w:r>
      <w:r>
        <w:rPr>
          <w:rFonts w:ascii="Arial" w:eastAsia="Arial" w:hAnsi="Arial" w:cs="Arial"/>
          <w:b/>
          <w:spacing w:val="-3"/>
        </w:rPr>
        <w:t xml:space="preserve"> </w:t>
      </w:r>
      <w:r>
        <w:rPr>
          <w:rFonts w:ascii="Arial" w:eastAsia="Arial" w:hAnsi="Arial" w:cs="Arial"/>
        </w:rPr>
        <w:t>- Con</w:t>
      </w:r>
      <w:r>
        <w:rPr>
          <w:rFonts w:ascii="Arial" w:eastAsia="Arial" w:hAnsi="Arial" w:cs="Arial"/>
          <w:spacing w:val="1"/>
        </w:rPr>
        <w:t>t</w:t>
      </w:r>
      <w:r>
        <w:rPr>
          <w:rFonts w:ascii="Arial" w:eastAsia="Arial" w:hAnsi="Arial" w:cs="Arial"/>
        </w:rPr>
        <w:t>a</w:t>
      </w:r>
      <w:r>
        <w:rPr>
          <w:rFonts w:ascii="Arial" w:eastAsia="Arial" w:hAnsi="Arial" w:cs="Arial"/>
          <w:spacing w:val="1"/>
        </w:rPr>
        <w:t>c</w:t>
      </w:r>
      <w:r>
        <w:rPr>
          <w:rFonts w:ascii="Arial" w:eastAsia="Arial" w:hAnsi="Arial" w:cs="Arial"/>
        </w:rPr>
        <w:t>t</w:t>
      </w:r>
      <w:r>
        <w:rPr>
          <w:rFonts w:ascii="Arial" w:eastAsia="Arial" w:hAnsi="Arial" w:cs="Arial"/>
          <w:spacing w:val="-5"/>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spacing w:val="2"/>
        </w:rPr>
        <w:t>P</w:t>
      </w:r>
      <w:r>
        <w:rPr>
          <w:rFonts w:ascii="Arial" w:eastAsia="Arial" w:hAnsi="Arial" w:cs="Arial"/>
          <w:spacing w:val="-1"/>
        </w:rPr>
        <w:t>S</w:t>
      </w:r>
      <w:r>
        <w:rPr>
          <w:rFonts w:ascii="Arial" w:eastAsia="Arial" w:hAnsi="Arial" w:cs="Arial"/>
          <w:spacing w:val="2"/>
        </w:rPr>
        <w:t>I</w:t>
      </w:r>
      <w:r>
        <w:rPr>
          <w:rFonts w:ascii="Arial" w:eastAsia="Arial" w:hAnsi="Arial" w:cs="Arial"/>
        </w:rPr>
        <w:t>S</w:t>
      </w:r>
      <w:r>
        <w:rPr>
          <w:rFonts w:ascii="Arial" w:eastAsia="Arial" w:hAnsi="Arial" w:cs="Arial"/>
          <w:spacing w:val="-6"/>
        </w:rPr>
        <w:t xml:space="preserve"> </w:t>
      </w:r>
      <w:r>
        <w:rPr>
          <w:rFonts w:ascii="Arial" w:eastAsia="Arial" w:hAnsi="Arial" w:cs="Arial"/>
        </w:rPr>
        <w:t>D</w:t>
      </w:r>
      <w:r>
        <w:rPr>
          <w:rFonts w:ascii="Arial" w:eastAsia="Arial" w:hAnsi="Arial" w:cs="Arial"/>
          <w:spacing w:val="2"/>
        </w:rPr>
        <w:t>a</w:t>
      </w:r>
      <w:r>
        <w:rPr>
          <w:rFonts w:ascii="Arial" w:eastAsia="Arial" w:hAnsi="Arial" w:cs="Arial"/>
        </w:rPr>
        <w:t>ta</w:t>
      </w:r>
      <w:r>
        <w:rPr>
          <w:rFonts w:ascii="Arial" w:eastAsia="Arial" w:hAnsi="Arial" w:cs="Arial"/>
          <w:spacing w:val="-5"/>
        </w:rPr>
        <w:t xml:space="preserve"> </w:t>
      </w:r>
      <w:r>
        <w:rPr>
          <w:rFonts w:ascii="Arial" w:eastAsia="Arial" w:hAnsi="Arial" w:cs="Arial"/>
        </w:rPr>
        <w:t>M</w:t>
      </w:r>
      <w:r>
        <w:rPr>
          <w:rFonts w:ascii="Arial" w:eastAsia="Arial" w:hAnsi="Arial" w:cs="Arial"/>
          <w:spacing w:val="2"/>
        </w:rPr>
        <w:t>a</w:t>
      </w:r>
      <w:r>
        <w:rPr>
          <w:rFonts w:ascii="Arial" w:eastAsia="Arial" w:hAnsi="Arial" w:cs="Arial"/>
        </w:rPr>
        <w:t>n</w:t>
      </w:r>
      <w:r>
        <w:rPr>
          <w:rFonts w:ascii="Arial" w:eastAsia="Arial" w:hAnsi="Arial" w:cs="Arial"/>
          <w:spacing w:val="-1"/>
        </w:rPr>
        <w:t>a</w:t>
      </w:r>
      <w:r>
        <w:rPr>
          <w:rFonts w:ascii="Arial" w:eastAsia="Arial" w:hAnsi="Arial" w:cs="Arial"/>
          <w:spacing w:val="2"/>
        </w:rPr>
        <w:t>g</w:t>
      </w:r>
      <w:r>
        <w:rPr>
          <w:rFonts w:ascii="Arial" w:eastAsia="Arial" w:hAnsi="Arial" w:cs="Arial"/>
        </w:rPr>
        <w:t>er</w:t>
      </w:r>
      <w:r>
        <w:rPr>
          <w:rFonts w:ascii="Arial" w:eastAsia="Arial" w:hAnsi="Arial" w:cs="Arial"/>
          <w:spacing w:val="-8"/>
        </w:rPr>
        <w:t xml:space="preserve"> </w:t>
      </w:r>
      <w:r>
        <w:rPr>
          <w:rFonts w:ascii="Arial" w:eastAsia="Arial" w:hAnsi="Arial" w:cs="Arial"/>
        </w:rPr>
        <w:t>to d</w:t>
      </w:r>
      <w:r>
        <w:rPr>
          <w:rFonts w:ascii="Arial" w:eastAsia="Arial" w:hAnsi="Arial" w:cs="Arial"/>
          <w:spacing w:val="-1"/>
        </w:rPr>
        <w:t>e</w:t>
      </w:r>
      <w:r>
        <w:rPr>
          <w:rFonts w:ascii="Arial" w:eastAsia="Arial" w:hAnsi="Arial" w:cs="Arial"/>
          <w:spacing w:val="2"/>
        </w:rPr>
        <w:t>t</w:t>
      </w:r>
      <w:r>
        <w:rPr>
          <w:rFonts w:ascii="Arial" w:eastAsia="Arial" w:hAnsi="Arial" w:cs="Arial"/>
        </w:rPr>
        <w:t>er</w:t>
      </w:r>
      <w:r>
        <w:rPr>
          <w:rFonts w:ascii="Arial" w:eastAsia="Arial" w:hAnsi="Arial" w:cs="Arial"/>
          <w:spacing w:val="5"/>
        </w:rPr>
        <w:t>m</w:t>
      </w:r>
      <w:r>
        <w:rPr>
          <w:rFonts w:ascii="Arial" w:eastAsia="Arial" w:hAnsi="Arial" w:cs="Arial"/>
          <w:spacing w:val="-1"/>
        </w:rPr>
        <w:t>i</w:t>
      </w:r>
      <w:r>
        <w:rPr>
          <w:rFonts w:ascii="Arial" w:eastAsia="Arial" w:hAnsi="Arial" w:cs="Arial"/>
        </w:rPr>
        <w:t>ne</w:t>
      </w:r>
      <w:r>
        <w:rPr>
          <w:rFonts w:ascii="Arial" w:eastAsia="Arial" w:hAnsi="Arial" w:cs="Arial"/>
          <w:spacing w:val="-10"/>
        </w:rPr>
        <w:t xml:space="preserve"> </w:t>
      </w:r>
      <w:r>
        <w:rPr>
          <w:rFonts w:ascii="Arial" w:eastAsia="Arial" w:hAnsi="Arial" w:cs="Arial"/>
        </w:rPr>
        <w:t>w</w:t>
      </w:r>
      <w:r>
        <w:rPr>
          <w:rFonts w:ascii="Arial" w:eastAsia="Arial" w:hAnsi="Arial" w:cs="Arial"/>
          <w:spacing w:val="2"/>
        </w:rPr>
        <w:t>h</w:t>
      </w:r>
      <w:r>
        <w:rPr>
          <w:rFonts w:ascii="Arial" w:eastAsia="Arial" w:hAnsi="Arial" w:cs="Arial"/>
        </w:rPr>
        <w:t>y</w:t>
      </w:r>
      <w:r>
        <w:rPr>
          <w:rFonts w:ascii="Arial" w:eastAsia="Arial" w:hAnsi="Arial" w:cs="Arial"/>
          <w:spacing w:val="-8"/>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spacing w:val="2"/>
        </w:rPr>
        <w:t>n</w:t>
      </w:r>
      <w:r>
        <w:rPr>
          <w:rFonts w:ascii="Arial" w:eastAsia="Arial" w:hAnsi="Arial" w:cs="Arial"/>
        </w:rPr>
        <w:t>t</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2"/>
        </w:rPr>
        <w:t>n</w:t>
      </w:r>
      <w:r>
        <w:rPr>
          <w:rFonts w:ascii="Arial" w:eastAsia="Arial" w:hAnsi="Arial" w:cs="Arial"/>
        </w:rPr>
        <w:t>ot</w:t>
      </w:r>
      <w:r>
        <w:rPr>
          <w:rFonts w:ascii="Arial" w:eastAsia="Arial" w:hAnsi="Arial" w:cs="Arial"/>
          <w:spacing w:val="-4"/>
        </w:rPr>
        <w:t xml:space="preserve"> </w:t>
      </w:r>
      <w:r>
        <w:rPr>
          <w:rFonts w:ascii="Arial" w:eastAsia="Arial" w:hAnsi="Arial" w:cs="Arial"/>
          <w:spacing w:val="1"/>
        </w:rPr>
        <w:t>r</w:t>
      </w:r>
      <w:r>
        <w:rPr>
          <w:rFonts w:ascii="Arial" w:eastAsia="Arial" w:hAnsi="Arial" w:cs="Arial"/>
          <w:spacing w:val="2"/>
        </w:rPr>
        <w:t>e</w:t>
      </w:r>
      <w:r>
        <w:rPr>
          <w:rFonts w:ascii="Arial" w:eastAsia="Arial" w:hAnsi="Arial" w:cs="Arial"/>
        </w:rPr>
        <w:t>g</w:t>
      </w:r>
      <w:r>
        <w:rPr>
          <w:rFonts w:ascii="Arial" w:eastAsia="Arial" w:hAnsi="Arial" w:cs="Arial"/>
          <w:spacing w:val="-1"/>
        </w:rPr>
        <w:t>i</w:t>
      </w:r>
      <w:r>
        <w:rPr>
          <w:rFonts w:ascii="Arial" w:eastAsia="Arial" w:hAnsi="Arial" w:cs="Arial"/>
          <w:spacing w:val="1"/>
        </w:rPr>
        <w:t>s</w:t>
      </w:r>
      <w:r>
        <w:rPr>
          <w:rFonts w:ascii="Arial" w:eastAsia="Arial" w:hAnsi="Arial" w:cs="Arial"/>
        </w:rPr>
        <w:t>t</w:t>
      </w:r>
      <w:r>
        <w:rPr>
          <w:rFonts w:ascii="Arial" w:eastAsia="Arial" w:hAnsi="Arial" w:cs="Arial"/>
          <w:spacing w:val="2"/>
        </w:rPr>
        <w:t>e</w:t>
      </w:r>
      <w:r>
        <w:rPr>
          <w:rFonts w:ascii="Arial" w:eastAsia="Arial" w:hAnsi="Arial" w:cs="Arial"/>
          <w:spacing w:val="1"/>
        </w:rPr>
        <w:t>r</w:t>
      </w:r>
      <w:r>
        <w:rPr>
          <w:rFonts w:ascii="Arial" w:eastAsia="Arial" w:hAnsi="Arial" w:cs="Arial"/>
        </w:rPr>
        <w:t>ed</w:t>
      </w:r>
      <w:r>
        <w:rPr>
          <w:rFonts w:ascii="Arial" w:eastAsia="Arial" w:hAnsi="Arial" w:cs="Arial"/>
          <w:spacing w:val="-10"/>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1"/>
        </w:rPr>
        <w:t>PS</w:t>
      </w:r>
      <w:r>
        <w:rPr>
          <w:rFonts w:ascii="Arial" w:eastAsia="Arial" w:hAnsi="Arial" w:cs="Arial"/>
          <w:spacing w:val="2"/>
        </w:rPr>
        <w:t>I</w:t>
      </w:r>
      <w:r>
        <w:rPr>
          <w:rFonts w:ascii="Arial" w:eastAsia="Arial" w:hAnsi="Arial" w:cs="Arial"/>
        </w:rPr>
        <w:t>S</w:t>
      </w:r>
      <w:r>
        <w:rPr>
          <w:rFonts w:ascii="Arial" w:eastAsia="Arial" w:hAnsi="Arial" w:cs="Arial"/>
          <w:spacing w:val="-6"/>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2"/>
        </w:rPr>
        <w:t>t</w:t>
      </w:r>
      <w:r>
        <w:rPr>
          <w:rFonts w:ascii="Arial" w:eastAsia="Arial" w:hAnsi="Arial" w:cs="Arial"/>
        </w:rPr>
        <w:t>a</w:t>
      </w:r>
      <w:r>
        <w:rPr>
          <w:rFonts w:ascii="Arial" w:eastAsia="Arial" w:hAnsi="Arial" w:cs="Arial"/>
          <w:spacing w:val="-2"/>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1"/>
        </w:rPr>
        <w:t>v</w:t>
      </w:r>
      <w:r>
        <w:rPr>
          <w:rFonts w:ascii="Arial" w:eastAsia="Arial" w:hAnsi="Arial" w:cs="Arial"/>
        </w:rPr>
        <w:t>e</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rPr>
        <w:t>ter</w:t>
      </w:r>
      <w:r>
        <w:rPr>
          <w:rFonts w:ascii="Arial" w:eastAsia="Arial" w:hAnsi="Arial" w:cs="Arial"/>
          <w:spacing w:val="2"/>
        </w:rPr>
        <w:t>e</w:t>
      </w:r>
      <w:r>
        <w:rPr>
          <w:rFonts w:ascii="Arial" w:eastAsia="Arial" w:hAnsi="Arial" w:cs="Arial"/>
        </w:rPr>
        <w:t>d</w:t>
      </w:r>
      <w:r>
        <w:rPr>
          <w:rFonts w:ascii="Arial" w:eastAsia="Arial" w:hAnsi="Arial" w:cs="Arial"/>
          <w:spacing w:val="-7"/>
        </w:rPr>
        <w:t xml:space="preserve"> </w:t>
      </w:r>
      <w:r>
        <w:rPr>
          <w:rFonts w:ascii="Arial" w:eastAsia="Arial" w:hAnsi="Arial" w:cs="Arial"/>
          <w:spacing w:val="1"/>
        </w:rPr>
        <w:t>d</w:t>
      </w:r>
      <w:r>
        <w:rPr>
          <w:rFonts w:ascii="Arial" w:eastAsia="Arial" w:hAnsi="Arial" w:cs="Arial"/>
        </w:rPr>
        <w:t>o</w:t>
      </w:r>
      <w:r>
        <w:rPr>
          <w:rFonts w:ascii="Arial" w:eastAsia="Arial" w:hAnsi="Arial" w:cs="Arial"/>
          <w:spacing w:val="-1"/>
        </w:rPr>
        <w:t>e</w:t>
      </w:r>
      <w:r>
        <w:rPr>
          <w:rFonts w:ascii="Arial" w:eastAsia="Arial" w:hAnsi="Arial" w:cs="Arial"/>
        </w:rPr>
        <w:t>s</w:t>
      </w:r>
      <w:r>
        <w:rPr>
          <w:rFonts w:ascii="Arial" w:eastAsia="Arial" w:hAnsi="Arial" w:cs="Arial"/>
          <w:spacing w:val="-3"/>
        </w:rPr>
        <w:t xml:space="preserve"> </w:t>
      </w:r>
      <w:r>
        <w:rPr>
          <w:rFonts w:ascii="Arial" w:eastAsia="Arial" w:hAnsi="Arial" w:cs="Arial"/>
        </w:rPr>
        <w:t>n</w:t>
      </w:r>
      <w:r>
        <w:rPr>
          <w:rFonts w:ascii="Arial" w:eastAsia="Arial" w:hAnsi="Arial" w:cs="Arial"/>
          <w:spacing w:val="1"/>
        </w:rPr>
        <w:t>o</w:t>
      </w:r>
      <w:r>
        <w:rPr>
          <w:rFonts w:ascii="Arial" w:eastAsia="Arial" w:hAnsi="Arial" w:cs="Arial"/>
        </w:rPr>
        <w:t>t</w:t>
      </w:r>
      <w:r>
        <w:rPr>
          <w:rFonts w:ascii="Arial" w:eastAsia="Arial" w:hAnsi="Arial" w:cs="Arial"/>
          <w:spacing w:val="-3"/>
        </w:rPr>
        <w:t xml:space="preserve"> </w:t>
      </w:r>
      <w:r>
        <w:rPr>
          <w:rFonts w:ascii="Arial" w:eastAsia="Arial" w:hAnsi="Arial" w:cs="Arial"/>
          <w:spacing w:val="4"/>
        </w:rPr>
        <w:t>m</w:t>
      </w:r>
      <w:r>
        <w:rPr>
          <w:rFonts w:ascii="Arial" w:eastAsia="Arial" w:hAnsi="Arial" w:cs="Arial"/>
        </w:rPr>
        <w:t>atch</w:t>
      </w:r>
      <w:r>
        <w:rPr>
          <w:rFonts w:ascii="Arial" w:eastAsia="Arial" w:hAnsi="Arial" w:cs="Arial"/>
          <w:spacing w:val="-5"/>
        </w:rPr>
        <w:t xml:space="preserve"> </w:t>
      </w:r>
      <w:r>
        <w:rPr>
          <w:rFonts w:ascii="Arial" w:eastAsia="Arial" w:hAnsi="Arial" w:cs="Arial"/>
          <w:spacing w:val="-2"/>
        </w:rPr>
        <w:t>i</w:t>
      </w:r>
      <w:r>
        <w:rPr>
          <w:rFonts w:ascii="Arial" w:eastAsia="Arial" w:hAnsi="Arial" w:cs="Arial"/>
        </w:rPr>
        <w:t xml:space="preserve">n </w:t>
      </w:r>
      <w:r>
        <w:rPr>
          <w:rFonts w:ascii="Arial" w:eastAsia="Arial" w:hAnsi="Arial" w:cs="Arial"/>
          <w:spacing w:val="-1"/>
        </w:rPr>
        <w:t>PS</w:t>
      </w:r>
      <w:r>
        <w:rPr>
          <w:rFonts w:ascii="Arial" w:eastAsia="Arial" w:hAnsi="Arial" w:cs="Arial"/>
          <w:spacing w:val="2"/>
        </w:rPr>
        <w:t>I</w:t>
      </w:r>
      <w:r>
        <w:rPr>
          <w:rFonts w:ascii="Arial" w:eastAsia="Arial" w:hAnsi="Arial" w:cs="Arial"/>
        </w:rPr>
        <w:t>S</w:t>
      </w:r>
      <w:r>
        <w:rPr>
          <w:rFonts w:ascii="Arial" w:eastAsia="Arial" w:hAnsi="Arial" w:cs="Arial"/>
          <w:spacing w:val="-6"/>
        </w:rPr>
        <w:t xml:space="preserve"> </w:t>
      </w:r>
      <w:r>
        <w:rPr>
          <w:rFonts w:ascii="Arial" w:eastAsia="Arial" w:hAnsi="Arial" w:cs="Arial"/>
          <w:spacing w:val="2"/>
        </w:rPr>
        <w:t>R</w:t>
      </w:r>
      <w:r>
        <w:rPr>
          <w:rFonts w:ascii="Arial" w:eastAsia="Arial" w:hAnsi="Arial" w:cs="Arial"/>
        </w:rPr>
        <w:t>e</w:t>
      </w:r>
      <w:r>
        <w:rPr>
          <w:rFonts w:ascii="Arial" w:eastAsia="Arial" w:hAnsi="Arial" w:cs="Arial"/>
          <w:spacing w:val="-1"/>
        </w:rPr>
        <w:t>gi</w:t>
      </w:r>
      <w:r>
        <w:rPr>
          <w:rFonts w:ascii="Arial" w:eastAsia="Arial" w:hAnsi="Arial" w:cs="Arial"/>
          <w:spacing w:val="1"/>
        </w:rPr>
        <w:t>s</w:t>
      </w:r>
      <w:r>
        <w:rPr>
          <w:rFonts w:ascii="Arial" w:eastAsia="Arial" w:hAnsi="Arial" w:cs="Arial"/>
        </w:rPr>
        <w:t>tr</w:t>
      </w:r>
      <w:r>
        <w:rPr>
          <w:rFonts w:ascii="Arial" w:eastAsia="Arial" w:hAnsi="Arial" w:cs="Arial"/>
          <w:spacing w:val="2"/>
        </w:rPr>
        <w:t>a</w:t>
      </w:r>
      <w:r>
        <w:rPr>
          <w:rFonts w:ascii="Arial" w:eastAsia="Arial" w:hAnsi="Arial" w:cs="Arial"/>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12"/>
        </w:rPr>
        <w:t xml:space="preserve"> </w:t>
      </w: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c</w:t>
      </w:r>
      <w:r>
        <w:rPr>
          <w:rFonts w:ascii="Arial" w:eastAsia="Arial" w:hAnsi="Arial" w:cs="Arial"/>
        </w:rPr>
        <w:t>e</w:t>
      </w:r>
      <w:r>
        <w:rPr>
          <w:rFonts w:ascii="Arial" w:eastAsia="Arial" w:hAnsi="Arial" w:cs="Arial"/>
          <w:spacing w:val="-1"/>
        </w:rPr>
        <w:t>d</w:t>
      </w:r>
      <w:r>
        <w:rPr>
          <w:rFonts w:ascii="Arial" w:eastAsia="Arial" w:hAnsi="Arial" w:cs="Arial"/>
        </w:rPr>
        <w:t>ure</w:t>
      </w:r>
      <w:r>
        <w:rPr>
          <w:rFonts w:ascii="Arial" w:eastAsia="Arial" w:hAnsi="Arial" w:cs="Arial"/>
          <w:spacing w:val="-9"/>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c</w:t>
      </w:r>
      <w:r>
        <w:rPr>
          <w:rFonts w:ascii="Arial" w:eastAsia="Arial" w:hAnsi="Arial" w:cs="Arial"/>
          <w:spacing w:val="-3"/>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w:t>
      </w:r>
      <w:r>
        <w:rPr>
          <w:rFonts w:ascii="Arial" w:eastAsia="Arial" w:hAnsi="Arial" w:cs="Arial"/>
          <w:spacing w:val="-1"/>
        </w:rPr>
        <w:t>e</w:t>
      </w:r>
      <w:r>
        <w:rPr>
          <w:rFonts w:ascii="Arial" w:eastAsia="Arial" w:hAnsi="Arial" w:cs="Arial"/>
        </w:rPr>
        <w:t>.</w:t>
      </w:r>
      <w:r>
        <w:rPr>
          <w:rFonts w:ascii="Arial" w:eastAsia="Arial" w:hAnsi="Arial" w:cs="Arial"/>
          <w:spacing w:val="-7"/>
        </w:rPr>
        <w:t xml:space="preserve"> </w:t>
      </w:r>
      <w:r>
        <w:rPr>
          <w:rFonts w:ascii="Arial" w:eastAsia="Arial" w:hAnsi="Arial" w:cs="Arial"/>
        </w:rPr>
        <w:t>Re</w:t>
      </w:r>
      <w:r>
        <w:rPr>
          <w:rFonts w:ascii="Arial" w:eastAsia="Arial" w:hAnsi="Arial" w:cs="Arial"/>
          <w:spacing w:val="2"/>
        </w:rPr>
        <w:t>t</w:t>
      </w:r>
      <w:r>
        <w:rPr>
          <w:rFonts w:ascii="Arial" w:eastAsia="Arial" w:hAnsi="Arial" w:cs="Arial"/>
        </w:rPr>
        <w:t>urn</w:t>
      </w:r>
      <w:r>
        <w:rPr>
          <w:rFonts w:ascii="Arial" w:eastAsia="Arial" w:hAnsi="Arial" w:cs="Arial"/>
          <w:spacing w:val="-6"/>
        </w:rPr>
        <w:t xml:space="preserve"> </w:t>
      </w:r>
      <w:r>
        <w:rPr>
          <w:rFonts w:ascii="Arial" w:eastAsia="Arial" w:hAnsi="Arial" w:cs="Arial"/>
        </w:rPr>
        <w:t>to</w:t>
      </w:r>
      <w:r>
        <w:rPr>
          <w:rFonts w:ascii="Arial" w:eastAsia="Arial" w:hAnsi="Arial" w:cs="Arial"/>
          <w:spacing w:val="-1"/>
        </w:rPr>
        <w:t xml:space="preserve"> S</w:t>
      </w:r>
      <w:r>
        <w:rPr>
          <w:rFonts w:ascii="Arial" w:eastAsia="Arial" w:hAnsi="Arial" w:cs="Arial"/>
          <w:spacing w:val="2"/>
        </w:rPr>
        <w:t>t</w:t>
      </w:r>
      <w:r>
        <w:rPr>
          <w:rFonts w:ascii="Arial" w:eastAsia="Arial" w:hAnsi="Arial" w:cs="Arial"/>
        </w:rPr>
        <w:t>ep</w:t>
      </w:r>
      <w:r>
        <w:rPr>
          <w:rFonts w:ascii="Arial" w:eastAsia="Arial" w:hAnsi="Arial" w:cs="Arial"/>
          <w:spacing w:val="-5"/>
        </w:rPr>
        <w:t xml:space="preserve"> </w:t>
      </w:r>
      <w:r>
        <w:rPr>
          <w:rFonts w:ascii="Arial" w:eastAsia="Arial" w:hAnsi="Arial" w:cs="Arial"/>
        </w:rPr>
        <w:t>1</w:t>
      </w:r>
      <w:r>
        <w:rPr>
          <w:rFonts w:ascii="Arial" w:eastAsia="Arial" w:hAnsi="Arial" w:cs="Arial"/>
          <w:spacing w:val="3"/>
        </w:rPr>
        <w:t xml:space="preserve"> </w:t>
      </w:r>
      <w:r>
        <w:rPr>
          <w:rFonts w:ascii="Arial" w:eastAsia="Arial" w:hAnsi="Arial" w:cs="Arial"/>
        </w:rPr>
        <w:t>when</w:t>
      </w:r>
      <w:r>
        <w:rPr>
          <w:rFonts w:ascii="Arial" w:eastAsia="Arial" w:hAnsi="Arial" w:cs="Arial"/>
          <w:spacing w:val="-4"/>
        </w:rPr>
        <w:t xml:space="preserve"> </w:t>
      </w:r>
      <w:r>
        <w:rPr>
          <w:rFonts w:ascii="Arial" w:eastAsia="Arial" w:hAnsi="Arial" w:cs="Arial"/>
        </w:rPr>
        <w:t>er</w:t>
      </w:r>
      <w:r>
        <w:rPr>
          <w:rFonts w:ascii="Arial" w:eastAsia="Arial" w:hAnsi="Arial" w:cs="Arial"/>
          <w:spacing w:val="1"/>
        </w:rPr>
        <w:t>r</w:t>
      </w:r>
      <w:r>
        <w:rPr>
          <w:rFonts w:ascii="Arial" w:eastAsia="Arial" w:hAnsi="Arial" w:cs="Arial"/>
        </w:rPr>
        <w:t>ors</w:t>
      </w:r>
      <w:r>
        <w:rPr>
          <w:rFonts w:ascii="Arial" w:eastAsia="Arial" w:hAnsi="Arial" w:cs="Arial"/>
          <w:spacing w:val="-3"/>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re</w:t>
      </w:r>
      <w:r>
        <w:rPr>
          <w:rFonts w:ascii="Arial" w:eastAsia="Arial" w:hAnsi="Arial" w:cs="Arial"/>
          <w:spacing w:val="1"/>
        </w:rPr>
        <w:t>s</w:t>
      </w:r>
      <w:r>
        <w:rPr>
          <w:rFonts w:ascii="Arial" w:eastAsia="Arial" w:hAnsi="Arial" w:cs="Arial"/>
        </w:rPr>
        <w:t>o</w:t>
      </w:r>
      <w:r>
        <w:rPr>
          <w:rFonts w:ascii="Arial" w:eastAsia="Arial" w:hAnsi="Arial" w:cs="Arial"/>
          <w:spacing w:val="1"/>
        </w:rPr>
        <w:t>l</w:t>
      </w:r>
      <w:r>
        <w:rPr>
          <w:rFonts w:ascii="Arial" w:eastAsia="Arial" w:hAnsi="Arial" w:cs="Arial"/>
          <w:spacing w:val="-1"/>
        </w:rPr>
        <w:t>v</w:t>
      </w:r>
      <w:r>
        <w:rPr>
          <w:rFonts w:ascii="Arial" w:eastAsia="Arial" w:hAnsi="Arial" w:cs="Arial"/>
          <w:spacing w:val="2"/>
        </w:rPr>
        <w:t>e</w:t>
      </w:r>
      <w:r>
        <w:rPr>
          <w:rFonts w:ascii="Arial" w:eastAsia="Arial" w:hAnsi="Arial" w:cs="Arial"/>
        </w:rPr>
        <w:t>d.</w:t>
      </w:r>
    </w:p>
    <w:p w14:paraId="6964F81F" w14:textId="2841B854" w:rsidR="00A51AC0" w:rsidRDefault="005118F1" w:rsidP="000952BF">
      <w:pPr>
        <w:ind w:left="2140"/>
        <w:rPr>
          <w:rFonts w:ascii="Arial" w:eastAsia="Arial" w:hAnsi="Arial" w:cs="Arial"/>
        </w:rPr>
      </w:pPr>
      <w:r>
        <w:rPr>
          <w:rFonts w:ascii="Arial" w:eastAsia="Arial" w:hAnsi="Arial" w:cs="Arial"/>
          <w:spacing w:val="-1"/>
        </w:rPr>
        <w:t>P</w:t>
      </w:r>
      <w:r>
        <w:rPr>
          <w:rFonts w:ascii="Arial" w:eastAsia="Arial" w:hAnsi="Arial" w:cs="Arial"/>
        </w:rPr>
        <w:t>o</w:t>
      </w:r>
      <w:r>
        <w:rPr>
          <w:rFonts w:ascii="Arial" w:eastAsia="Arial" w:hAnsi="Arial" w:cs="Arial"/>
          <w:spacing w:val="1"/>
        </w:rPr>
        <w:t>ss</w:t>
      </w:r>
      <w:r>
        <w:rPr>
          <w:rFonts w:ascii="Arial" w:eastAsia="Arial" w:hAnsi="Arial" w:cs="Arial"/>
          <w:spacing w:val="-1"/>
        </w:rPr>
        <w:t>i</w:t>
      </w:r>
      <w:r>
        <w:rPr>
          <w:rFonts w:ascii="Arial" w:eastAsia="Arial" w:hAnsi="Arial" w:cs="Arial"/>
          <w:spacing w:val="2"/>
        </w:rPr>
        <w:t>b</w:t>
      </w:r>
      <w:r>
        <w:rPr>
          <w:rFonts w:ascii="Arial" w:eastAsia="Arial" w:hAnsi="Arial" w:cs="Arial"/>
          <w:spacing w:val="-1"/>
        </w:rPr>
        <w:t>l</w:t>
      </w:r>
      <w:r>
        <w:rPr>
          <w:rFonts w:ascii="Arial" w:eastAsia="Arial" w:hAnsi="Arial" w:cs="Arial"/>
        </w:rPr>
        <w:t>e</w:t>
      </w:r>
      <w:r>
        <w:rPr>
          <w:rFonts w:ascii="Arial" w:eastAsia="Arial" w:hAnsi="Arial" w:cs="Arial"/>
          <w:spacing w:val="-6"/>
        </w:rPr>
        <w:t xml:space="preserve"> </w:t>
      </w:r>
      <w:r>
        <w:rPr>
          <w:rFonts w:ascii="Arial" w:eastAsia="Arial" w:hAnsi="Arial" w:cs="Arial"/>
        </w:rPr>
        <w:t>er</w:t>
      </w:r>
      <w:r>
        <w:rPr>
          <w:rFonts w:ascii="Arial" w:eastAsia="Arial" w:hAnsi="Arial" w:cs="Arial"/>
          <w:spacing w:val="1"/>
        </w:rPr>
        <w:t>r</w:t>
      </w:r>
      <w:r>
        <w:rPr>
          <w:rFonts w:ascii="Arial" w:eastAsia="Arial" w:hAnsi="Arial" w:cs="Arial"/>
        </w:rPr>
        <w:t>or</w:t>
      </w:r>
      <w:r>
        <w:rPr>
          <w:rFonts w:ascii="Arial" w:eastAsia="Arial" w:hAnsi="Arial" w:cs="Arial"/>
          <w:spacing w:val="2"/>
        </w:rPr>
        <w:t>s</w:t>
      </w:r>
      <w:r>
        <w:rPr>
          <w:rFonts w:ascii="Arial" w:eastAsia="Arial" w:hAnsi="Arial" w:cs="Arial"/>
        </w:rPr>
        <w:t>:</w:t>
      </w:r>
    </w:p>
    <w:p w14:paraId="618FA0B1" w14:textId="77777777" w:rsidR="00A51AC0" w:rsidRDefault="005118F1" w:rsidP="000952BF">
      <w:pPr>
        <w:ind w:left="2680"/>
        <w:rPr>
          <w:rFonts w:ascii="Arial" w:eastAsia="Arial" w:hAnsi="Arial" w:cs="Arial"/>
        </w:rPr>
      </w:pPr>
      <w:r>
        <w:rPr>
          <w:position w:val="1"/>
        </w:rPr>
        <w:t xml:space="preserve">-    </w:t>
      </w:r>
      <w:r>
        <w:rPr>
          <w:spacing w:val="43"/>
          <w:position w:val="1"/>
        </w:rPr>
        <w:t xml:space="preserve"> </w:t>
      </w:r>
      <w:r>
        <w:rPr>
          <w:rFonts w:ascii="Arial" w:eastAsia="Arial" w:hAnsi="Arial" w:cs="Arial"/>
          <w:position w:val="1"/>
        </w:rPr>
        <w:t>Can</w:t>
      </w:r>
      <w:r>
        <w:rPr>
          <w:rFonts w:ascii="Arial" w:eastAsia="Arial" w:hAnsi="Arial" w:cs="Arial"/>
          <w:spacing w:val="1"/>
          <w:position w:val="1"/>
        </w:rPr>
        <w:t>n</w:t>
      </w:r>
      <w:r>
        <w:rPr>
          <w:rFonts w:ascii="Arial" w:eastAsia="Arial" w:hAnsi="Arial" w:cs="Arial"/>
          <w:position w:val="1"/>
        </w:rPr>
        <w:t>ot</w:t>
      </w:r>
      <w:r>
        <w:rPr>
          <w:rFonts w:ascii="Arial" w:eastAsia="Arial" w:hAnsi="Arial" w:cs="Arial"/>
          <w:spacing w:val="-7"/>
          <w:position w:val="1"/>
        </w:rPr>
        <w:t xml:space="preserve"> </w:t>
      </w:r>
      <w:r>
        <w:rPr>
          <w:rFonts w:ascii="Arial" w:eastAsia="Arial" w:hAnsi="Arial" w:cs="Arial"/>
          <w:spacing w:val="2"/>
          <w:position w:val="1"/>
        </w:rPr>
        <w:t>a</w:t>
      </w:r>
      <w:r>
        <w:rPr>
          <w:rFonts w:ascii="Arial" w:eastAsia="Arial" w:hAnsi="Arial" w:cs="Arial"/>
          <w:position w:val="1"/>
        </w:rPr>
        <w:t>dd</w:t>
      </w:r>
      <w:r>
        <w:rPr>
          <w:rFonts w:ascii="Arial" w:eastAsia="Arial" w:hAnsi="Arial" w:cs="Arial"/>
          <w:spacing w:val="-3"/>
          <w:position w:val="1"/>
        </w:rPr>
        <w:t xml:space="preserve"> </w:t>
      </w:r>
      <w:r>
        <w:rPr>
          <w:rFonts w:ascii="Arial" w:eastAsia="Arial" w:hAnsi="Arial" w:cs="Arial"/>
          <w:position w:val="1"/>
        </w:rPr>
        <w:t>or</w:t>
      </w:r>
      <w:r>
        <w:rPr>
          <w:rFonts w:ascii="Arial" w:eastAsia="Arial" w:hAnsi="Arial" w:cs="Arial"/>
          <w:spacing w:val="1"/>
          <w:position w:val="1"/>
        </w:rPr>
        <w:t xml:space="preserve"> </w:t>
      </w:r>
      <w:r>
        <w:rPr>
          <w:rFonts w:ascii="Arial" w:eastAsia="Arial" w:hAnsi="Arial" w:cs="Arial"/>
          <w:position w:val="1"/>
        </w:rPr>
        <w:t>u</w:t>
      </w:r>
      <w:r>
        <w:rPr>
          <w:rFonts w:ascii="Arial" w:eastAsia="Arial" w:hAnsi="Arial" w:cs="Arial"/>
          <w:spacing w:val="-1"/>
          <w:position w:val="1"/>
        </w:rPr>
        <w:t>p</w:t>
      </w:r>
      <w:r>
        <w:rPr>
          <w:rFonts w:ascii="Arial" w:eastAsia="Arial" w:hAnsi="Arial" w:cs="Arial"/>
          <w:spacing w:val="2"/>
          <w:position w:val="1"/>
        </w:rPr>
        <w:t>d</w:t>
      </w:r>
      <w:r>
        <w:rPr>
          <w:rFonts w:ascii="Arial" w:eastAsia="Arial" w:hAnsi="Arial" w:cs="Arial"/>
          <w:position w:val="1"/>
        </w:rPr>
        <w:t>ate</w:t>
      </w:r>
      <w:r>
        <w:rPr>
          <w:rFonts w:ascii="Arial" w:eastAsia="Arial" w:hAnsi="Arial" w:cs="Arial"/>
          <w:spacing w:val="-5"/>
          <w:position w:val="1"/>
        </w:rPr>
        <w:t xml:space="preserve"> </w:t>
      </w:r>
      <w:r>
        <w:rPr>
          <w:rFonts w:ascii="Arial" w:eastAsia="Arial" w:hAnsi="Arial" w:cs="Arial"/>
          <w:position w:val="1"/>
        </w:rPr>
        <w:t>a</w:t>
      </w:r>
      <w:r>
        <w:rPr>
          <w:rFonts w:ascii="Arial" w:eastAsia="Arial" w:hAnsi="Arial" w:cs="Arial"/>
          <w:spacing w:val="4"/>
          <w:position w:val="1"/>
        </w:rPr>
        <w:t>n</w:t>
      </w:r>
      <w:r>
        <w:rPr>
          <w:rFonts w:ascii="Arial" w:eastAsia="Arial" w:hAnsi="Arial" w:cs="Arial"/>
          <w:position w:val="1"/>
        </w:rPr>
        <w:t>y</w:t>
      </w:r>
      <w:r>
        <w:rPr>
          <w:rFonts w:ascii="Arial" w:eastAsia="Arial" w:hAnsi="Arial" w:cs="Arial"/>
          <w:spacing w:val="-5"/>
          <w:position w:val="1"/>
        </w:rPr>
        <w:t xml:space="preserve"> </w:t>
      </w:r>
      <w:r>
        <w:rPr>
          <w:rFonts w:ascii="Arial" w:eastAsia="Arial" w:hAnsi="Arial" w:cs="Arial"/>
          <w:position w:val="1"/>
        </w:rPr>
        <w:t>e</w:t>
      </w:r>
      <w:r>
        <w:rPr>
          <w:rFonts w:ascii="Arial" w:eastAsia="Arial" w:hAnsi="Arial" w:cs="Arial"/>
          <w:spacing w:val="-2"/>
          <w:position w:val="1"/>
        </w:rPr>
        <w:t>v</w:t>
      </w:r>
      <w:r>
        <w:rPr>
          <w:rFonts w:ascii="Arial" w:eastAsia="Arial" w:hAnsi="Arial" w:cs="Arial"/>
          <w:spacing w:val="2"/>
          <w:position w:val="1"/>
        </w:rPr>
        <w:t>a</w:t>
      </w:r>
      <w:r>
        <w:rPr>
          <w:rFonts w:ascii="Arial" w:eastAsia="Arial" w:hAnsi="Arial" w:cs="Arial"/>
          <w:spacing w:val="-1"/>
          <w:position w:val="1"/>
        </w:rPr>
        <w:t>l</w:t>
      </w:r>
      <w:r>
        <w:rPr>
          <w:rFonts w:ascii="Arial" w:eastAsia="Arial" w:hAnsi="Arial" w:cs="Arial"/>
          <w:spacing w:val="2"/>
          <w:position w:val="1"/>
        </w:rPr>
        <w:t>u</w:t>
      </w:r>
      <w:r>
        <w:rPr>
          <w:rFonts w:ascii="Arial" w:eastAsia="Arial" w:hAnsi="Arial" w:cs="Arial"/>
          <w:position w:val="1"/>
        </w:rPr>
        <w:t>at</w:t>
      </w:r>
      <w:r>
        <w:rPr>
          <w:rFonts w:ascii="Arial" w:eastAsia="Arial" w:hAnsi="Arial" w:cs="Arial"/>
          <w:spacing w:val="1"/>
          <w:position w:val="1"/>
        </w:rPr>
        <w:t>i</w:t>
      </w:r>
      <w:r>
        <w:rPr>
          <w:rFonts w:ascii="Arial" w:eastAsia="Arial" w:hAnsi="Arial" w:cs="Arial"/>
          <w:position w:val="1"/>
        </w:rPr>
        <w:t>on</w:t>
      </w:r>
      <w:r>
        <w:rPr>
          <w:rFonts w:ascii="Arial" w:eastAsia="Arial" w:hAnsi="Arial" w:cs="Arial"/>
          <w:spacing w:val="-8"/>
          <w:position w:val="1"/>
        </w:rPr>
        <w:t xml:space="preserve"> </w:t>
      </w:r>
      <w:r>
        <w:rPr>
          <w:rFonts w:ascii="Arial" w:eastAsia="Arial" w:hAnsi="Arial" w:cs="Arial"/>
          <w:spacing w:val="-1"/>
          <w:position w:val="1"/>
        </w:rPr>
        <w:t>i</w:t>
      </w:r>
      <w:r>
        <w:rPr>
          <w:rFonts w:ascii="Arial" w:eastAsia="Arial" w:hAnsi="Arial" w:cs="Arial"/>
          <w:position w:val="1"/>
        </w:rPr>
        <w:t>n</w:t>
      </w:r>
      <w:r>
        <w:rPr>
          <w:rFonts w:ascii="Arial" w:eastAsia="Arial" w:hAnsi="Arial" w:cs="Arial"/>
          <w:spacing w:val="-2"/>
          <w:position w:val="1"/>
        </w:rPr>
        <w:t xml:space="preserve"> </w:t>
      </w:r>
      <w:r>
        <w:rPr>
          <w:rFonts w:ascii="Arial" w:eastAsia="Arial" w:hAnsi="Arial" w:cs="Arial"/>
          <w:position w:val="1"/>
        </w:rPr>
        <w:t>a Cer</w:t>
      </w:r>
      <w:r>
        <w:rPr>
          <w:rFonts w:ascii="Arial" w:eastAsia="Arial" w:hAnsi="Arial" w:cs="Arial"/>
          <w:spacing w:val="3"/>
          <w:position w:val="1"/>
        </w:rPr>
        <w:t>t</w:t>
      </w:r>
      <w:r>
        <w:rPr>
          <w:rFonts w:ascii="Arial" w:eastAsia="Arial" w:hAnsi="Arial" w:cs="Arial"/>
          <w:spacing w:val="-1"/>
          <w:position w:val="1"/>
        </w:rPr>
        <w:t>i</w:t>
      </w:r>
      <w:r>
        <w:rPr>
          <w:rFonts w:ascii="Arial" w:eastAsia="Arial" w:hAnsi="Arial" w:cs="Arial"/>
          <w:spacing w:val="2"/>
          <w:position w:val="1"/>
        </w:rPr>
        <w:t>f</w:t>
      </w:r>
      <w:r>
        <w:rPr>
          <w:rFonts w:ascii="Arial" w:eastAsia="Arial" w:hAnsi="Arial" w:cs="Arial"/>
          <w:spacing w:val="-1"/>
          <w:position w:val="1"/>
        </w:rPr>
        <w:t>i</w:t>
      </w:r>
      <w:r>
        <w:rPr>
          <w:rFonts w:ascii="Arial" w:eastAsia="Arial" w:hAnsi="Arial" w:cs="Arial"/>
          <w:position w:val="1"/>
        </w:rPr>
        <w:t>ed</w:t>
      </w:r>
      <w:r>
        <w:rPr>
          <w:rFonts w:ascii="Arial" w:eastAsia="Arial" w:hAnsi="Arial" w:cs="Arial"/>
          <w:spacing w:val="-8"/>
          <w:position w:val="1"/>
        </w:rPr>
        <w:t xml:space="preserve"> </w:t>
      </w:r>
      <w:r>
        <w:rPr>
          <w:rFonts w:ascii="Arial" w:eastAsia="Arial" w:hAnsi="Arial" w:cs="Arial"/>
          <w:spacing w:val="2"/>
          <w:position w:val="1"/>
        </w:rPr>
        <w:t>D</w:t>
      </w:r>
      <w:r>
        <w:rPr>
          <w:rFonts w:ascii="Arial" w:eastAsia="Arial" w:hAnsi="Arial" w:cs="Arial"/>
          <w:spacing w:val="-1"/>
          <w:position w:val="1"/>
        </w:rPr>
        <w:t>i</w:t>
      </w:r>
      <w:r>
        <w:rPr>
          <w:rFonts w:ascii="Arial" w:eastAsia="Arial" w:hAnsi="Arial" w:cs="Arial"/>
          <w:spacing w:val="1"/>
          <w:position w:val="1"/>
        </w:rPr>
        <w:t>s</w:t>
      </w:r>
      <w:r>
        <w:rPr>
          <w:rFonts w:ascii="Arial" w:eastAsia="Arial" w:hAnsi="Arial" w:cs="Arial"/>
          <w:position w:val="1"/>
        </w:rPr>
        <w:t>tr</w:t>
      </w:r>
      <w:r>
        <w:rPr>
          <w:rFonts w:ascii="Arial" w:eastAsia="Arial" w:hAnsi="Arial" w:cs="Arial"/>
          <w:spacing w:val="-1"/>
          <w:position w:val="1"/>
        </w:rPr>
        <w:t>i</w:t>
      </w:r>
      <w:r>
        <w:rPr>
          <w:rFonts w:ascii="Arial" w:eastAsia="Arial" w:hAnsi="Arial" w:cs="Arial"/>
          <w:spacing w:val="1"/>
          <w:position w:val="1"/>
        </w:rPr>
        <w:t>c</w:t>
      </w:r>
      <w:r>
        <w:rPr>
          <w:rFonts w:ascii="Arial" w:eastAsia="Arial" w:hAnsi="Arial" w:cs="Arial"/>
          <w:position w:val="1"/>
        </w:rPr>
        <w:t>t.</w:t>
      </w:r>
      <w:r>
        <w:rPr>
          <w:rFonts w:ascii="Arial" w:eastAsia="Arial" w:hAnsi="Arial" w:cs="Arial"/>
          <w:spacing w:val="-7"/>
          <w:position w:val="1"/>
        </w:rPr>
        <w:t xml:space="preserve"> </w:t>
      </w:r>
      <w:r>
        <w:rPr>
          <w:rFonts w:ascii="Arial" w:eastAsia="Arial" w:hAnsi="Arial" w:cs="Arial"/>
          <w:spacing w:val="-1"/>
          <w:position w:val="1"/>
        </w:rPr>
        <w:t>M</w:t>
      </w:r>
      <w:r>
        <w:rPr>
          <w:rFonts w:ascii="Arial" w:eastAsia="Arial" w:hAnsi="Arial" w:cs="Arial"/>
          <w:position w:val="1"/>
        </w:rPr>
        <w:t>u</w:t>
      </w:r>
      <w:r>
        <w:rPr>
          <w:rFonts w:ascii="Arial" w:eastAsia="Arial" w:hAnsi="Arial" w:cs="Arial"/>
          <w:spacing w:val="1"/>
          <w:position w:val="1"/>
        </w:rPr>
        <w:t>s</w:t>
      </w:r>
      <w:r>
        <w:rPr>
          <w:rFonts w:ascii="Arial" w:eastAsia="Arial" w:hAnsi="Arial" w:cs="Arial"/>
          <w:position w:val="1"/>
        </w:rPr>
        <w:t>t</w:t>
      </w:r>
      <w:r>
        <w:rPr>
          <w:rFonts w:ascii="Arial" w:eastAsia="Arial" w:hAnsi="Arial" w:cs="Arial"/>
          <w:spacing w:val="-4"/>
          <w:position w:val="1"/>
        </w:rPr>
        <w:t xml:space="preserve"> </w:t>
      </w:r>
      <w:r>
        <w:rPr>
          <w:rFonts w:ascii="Arial" w:eastAsia="Arial" w:hAnsi="Arial" w:cs="Arial"/>
          <w:spacing w:val="1"/>
          <w:position w:val="1"/>
        </w:rPr>
        <w:t>c</w:t>
      </w:r>
      <w:r>
        <w:rPr>
          <w:rFonts w:ascii="Arial" w:eastAsia="Arial" w:hAnsi="Arial" w:cs="Arial"/>
          <w:spacing w:val="2"/>
          <w:position w:val="1"/>
        </w:rPr>
        <w:t>a</w:t>
      </w:r>
      <w:r>
        <w:rPr>
          <w:rFonts w:ascii="Arial" w:eastAsia="Arial" w:hAnsi="Arial" w:cs="Arial"/>
          <w:spacing w:val="-1"/>
          <w:position w:val="1"/>
        </w:rPr>
        <w:t>l</w:t>
      </w:r>
      <w:r>
        <w:rPr>
          <w:rFonts w:ascii="Arial" w:eastAsia="Arial" w:hAnsi="Arial" w:cs="Arial"/>
          <w:position w:val="1"/>
        </w:rPr>
        <w:t>l</w:t>
      </w:r>
      <w:r>
        <w:rPr>
          <w:rFonts w:ascii="Arial" w:eastAsia="Arial" w:hAnsi="Arial" w:cs="Arial"/>
          <w:spacing w:val="-2"/>
          <w:position w:val="1"/>
        </w:rPr>
        <w:t xml:space="preserve"> </w:t>
      </w:r>
      <w:r>
        <w:rPr>
          <w:rFonts w:ascii="Arial" w:eastAsia="Arial" w:hAnsi="Arial" w:cs="Arial"/>
          <w:spacing w:val="-1"/>
          <w:position w:val="1"/>
        </w:rPr>
        <w:t>S</w:t>
      </w:r>
      <w:r>
        <w:rPr>
          <w:rFonts w:ascii="Arial" w:eastAsia="Arial" w:hAnsi="Arial" w:cs="Arial"/>
          <w:spacing w:val="2"/>
          <w:position w:val="1"/>
        </w:rPr>
        <w:t>D</w:t>
      </w:r>
      <w:r>
        <w:rPr>
          <w:rFonts w:ascii="Arial" w:eastAsia="Arial" w:hAnsi="Arial" w:cs="Arial"/>
          <w:position w:val="1"/>
        </w:rPr>
        <w:t>E</w:t>
      </w:r>
    </w:p>
    <w:p w14:paraId="5E148190" w14:textId="77777777" w:rsidR="00A51AC0" w:rsidRDefault="005118F1" w:rsidP="000952BF">
      <w:pPr>
        <w:ind w:left="3041"/>
        <w:rPr>
          <w:rFonts w:ascii="Arial" w:eastAsia="Arial" w:hAnsi="Arial" w:cs="Arial"/>
        </w:rPr>
      </w:pPr>
      <w:r>
        <w:rPr>
          <w:rFonts w:ascii="Arial" w:eastAsia="Arial" w:hAnsi="Arial" w:cs="Arial"/>
        </w:rPr>
        <w:t>Data</w:t>
      </w:r>
      <w:r>
        <w:rPr>
          <w:rFonts w:ascii="Arial" w:eastAsia="Arial" w:hAnsi="Arial" w:cs="Arial"/>
          <w:spacing w:val="-3"/>
        </w:rPr>
        <w:t xml:space="preserve"> </w:t>
      </w:r>
      <w:r>
        <w:rPr>
          <w:rFonts w:ascii="Arial" w:eastAsia="Arial" w:hAnsi="Arial" w:cs="Arial"/>
          <w:spacing w:val="-1"/>
        </w:rPr>
        <w:t>S</w:t>
      </w:r>
      <w:r>
        <w:rPr>
          <w:rFonts w:ascii="Arial" w:eastAsia="Arial" w:hAnsi="Arial" w:cs="Arial"/>
        </w:rPr>
        <w:t>u</w:t>
      </w:r>
      <w:r>
        <w:rPr>
          <w:rFonts w:ascii="Arial" w:eastAsia="Arial" w:hAnsi="Arial" w:cs="Arial"/>
          <w:spacing w:val="1"/>
        </w:rPr>
        <w:t>p</w:t>
      </w:r>
      <w:r>
        <w:rPr>
          <w:rFonts w:ascii="Arial" w:eastAsia="Arial" w:hAnsi="Arial" w:cs="Arial"/>
        </w:rPr>
        <w:t>p</w:t>
      </w:r>
      <w:r>
        <w:rPr>
          <w:rFonts w:ascii="Arial" w:eastAsia="Arial" w:hAnsi="Arial" w:cs="Arial"/>
          <w:spacing w:val="-1"/>
        </w:rPr>
        <w:t>o</w:t>
      </w:r>
      <w:r>
        <w:rPr>
          <w:rFonts w:ascii="Arial" w:eastAsia="Arial" w:hAnsi="Arial" w:cs="Arial"/>
          <w:spacing w:val="1"/>
        </w:rPr>
        <w:t>r</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l</w:t>
      </w:r>
      <w:r>
        <w:rPr>
          <w:rFonts w:ascii="Arial" w:eastAsia="Arial" w:hAnsi="Arial" w:cs="Arial"/>
          <w:spacing w:val="1"/>
        </w:rPr>
        <w:t>i</w:t>
      </w:r>
      <w:r>
        <w:rPr>
          <w:rFonts w:ascii="Arial" w:eastAsia="Arial" w:hAnsi="Arial" w:cs="Arial"/>
        </w:rPr>
        <w:t>ne</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3"/>
        </w:rPr>
        <w:t>c</w:t>
      </w:r>
      <w:r>
        <w:rPr>
          <w:rFonts w:ascii="Arial" w:eastAsia="Arial" w:hAnsi="Arial" w:cs="Arial"/>
        </w:rPr>
        <w:t>ert</w:t>
      </w:r>
      <w:r>
        <w:rPr>
          <w:rFonts w:ascii="Arial" w:eastAsia="Arial" w:hAnsi="Arial" w:cs="Arial"/>
          <w:spacing w:val="2"/>
        </w:rPr>
        <w:t>i</w:t>
      </w:r>
      <w:r>
        <w:rPr>
          <w:rFonts w:ascii="Arial" w:eastAsia="Arial" w:hAnsi="Arial" w:cs="Arial"/>
          <w:spacing w:val="4"/>
        </w:rPr>
        <w:t>f</w:t>
      </w:r>
      <w:r>
        <w:rPr>
          <w:rFonts w:ascii="Arial" w:eastAsia="Arial" w:hAnsi="Arial" w:cs="Arial"/>
          <w:spacing w:val="-6"/>
        </w:rPr>
        <w:t>y</w:t>
      </w:r>
      <w:r>
        <w:rPr>
          <w:rFonts w:ascii="Arial" w:eastAsia="Arial" w:hAnsi="Arial" w:cs="Arial"/>
        </w:rPr>
        <w:t>.</w:t>
      </w:r>
    </w:p>
    <w:p w14:paraId="53BB544B" w14:textId="77777777" w:rsidR="00A51AC0" w:rsidRDefault="005118F1" w:rsidP="000952BF">
      <w:pPr>
        <w:ind w:left="2680"/>
        <w:rPr>
          <w:rFonts w:ascii="Arial" w:eastAsia="Arial" w:hAnsi="Arial" w:cs="Arial"/>
        </w:rPr>
      </w:pPr>
      <w:r>
        <w:t xml:space="preserve">-    </w:t>
      </w:r>
      <w:r>
        <w:rPr>
          <w:spacing w:val="43"/>
        </w:rPr>
        <w:t xml:space="preserve"> </w:t>
      </w:r>
      <w:r>
        <w:rPr>
          <w:rFonts w:ascii="Arial" w:eastAsia="Arial" w:hAnsi="Arial" w:cs="Arial"/>
        </w:rPr>
        <w:t>Can</w:t>
      </w:r>
      <w:r>
        <w:rPr>
          <w:rFonts w:ascii="Arial" w:eastAsia="Arial" w:hAnsi="Arial" w:cs="Arial"/>
          <w:spacing w:val="1"/>
        </w:rPr>
        <w:t>n</w:t>
      </w:r>
      <w:r>
        <w:rPr>
          <w:rFonts w:ascii="Arial" w:eastAsia="Arial" w:hAnsi="Arial" w:cs="Arial"/>
        </w:rPr>
        <w:t>ot</w:t>
      </w:r>
      <w:r>
        <w:rPr>
          <w:rFonts w:ascii="Arial" w:eastAsia="Arial" w:hAnsi="Arial" w:cs="Arial"/>
          <w:spacing w:val="-7"/>
        </w:rPr>
        <w:t xml:space="preserve"> </w:t>
      </w:r>
      <w:r>
        <w:rPr>
          <w:rFonts w:ascii="Arial" w:eastAsia="Arial" w:hAnsi="Arial" w:cs="Arial"/>
          <w:spacing w:val="2"/>
        </w:rPr>
        <w:t>b</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2"/>
        </w:rPr>
        <w:t>f</w:t>
      </w:r>
      <w:r>
        <w:rPr>
          <w:rFonts w:ascii="Arial" w:eastAsia="Arial" w:hAnsi="Arial" w:cs="Arial"/>
        </w:rPr>
        <w:t>ut</w:t>
      </w:r>
      <w:r>
        <w:rPr>
          <w:rFonts w:ascii="Arial" w:eastAsia="Arial" w:hAnsi="Arial" w:cs="Arial"/>
          <w:spacing w:val="-1"/>
        </w:rPr>
        <w:t>u</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2"/>
        </w:rPr>
        <w:t>t</w:t>
      </w:r>
      <w:r>
        <w:rPr>
          <w:rFonts w:ascii="Arial" w:eastAsia="Arial" w:hAnsi="Arial" w:cs="Arial"/>
        </w:rPr>
        <w:t>e.</w:t>
      </w:r>
    </w:p>
    <w:p w14:paraId="549D9910" w14:textId="77777777" w:rsidR="00A51AC0" w:rsidRDefault="005118F1" w:rsidP="000952BF">
      <w:pPr>
        <w:ind w:left="2680"/>
        <w:rPr>
          <w:rFonts w:ascii="Arial" w:eastAsia="Arial" w:hAnsi="Arial" w:cs="Arial"/>
        </w:rPr>
      </w:pPr>
      <w:r>
        <w:t xml:space="preserve">-    </w:t>
      </w:r>
      <w:r>
        <w:rPr>
          <w:spacing w:val="43"/>
        </w:rPr>
        <w:t xml:space="preserve"> </w:t>
      </w:r>
      <w:r>
        <w:rPr>
          <w:rFonts w:ascii="Arial" w:eastAsia="Arial" w:hAnsi="Arial" w:cs="Arial"/>
        </w:rPr>
        <w:t>Date</w:t>
      </w:r>
      <w:r>
        <w:rPr>
          <w:rFonts w:ascii="Arial" w:eastAsia="Arial" w:hAnsi="Arial" w:cs="Arial"/>
          <w:spacing w:val="-3"/>
        </w:rPr>
        <w:t xml:space="preserve"> </w:t>
      </w:r>
      <w:r>
        <w:rPr>
          <w:rFonts w:ascii="Arial" w:eastAsia="Arial" w:hAnsi="Arial" w:cs="Arial"/>
        </w:rPr>
        <w:t xml:space="preserve">of </w:t>
      </w:r>
      <w:r>
        <w:rPr>
          <w:rFonts w:ascii="Arial" w:eastAsia="Arial" w:hAnsi="Arial" w:cs="Arial"/>
          <w:spacing w:val="-1"/>
        </w:rPr>
        <w:t>Bi</w:t>
      </w:r>
      <w:r>
        <w:rPr>
          <w:rFonts w:ascii="Arial" w:eastAsia="Arial" w:hAnsi="Arial" w:cs="Arial"/>
          <w:spacing w:val="1"/>
        </w:rPr>
        <w:t>r</w:t>
      </w:r>
      <w:r>
        <w:rPr>
          <w:rFonts w:ascii="Arial" w:eastAsia="Arial" w:hAnsi="Arial" w:cs="Arial"/>
        </w:rPr>
        <w:t>th</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s re</w:t>
      </w:r>
      <w:r>
        <w:rPr>
          <w:rFonts w:ascii="Arial" w:eastAsia="Arial" w:hAnsi="Arial" w:cs="Arial"/>
          <w:spacing w:val="1"/>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1"/>
        </w:rPr>
        <w:t>d</w:t>
      </w:r>
      <w:r>
        <w:rPr>
          <w:rFonts w:ascii="Arial" w:eastAsia="Arial" w:hAnsi="Arial" w:cs="Arial"/>
        </w:rPr>
        <w:t>.</w:t>
      </w:r>
    </w:p>
    <w:p w14:paraId="3D05D028" w14:textId="77777777" w:rsidR="00A51AC0" w:rsidRDefault="005118F1" w:rsidP="000952BF">
      <w:pPr>
        <w:ind w:left="2680"/>
        <w:rPr>
          <w:rFonts w:ascii="Arial" w:eastAsia="Arial" w:hAnsi="Arial" w:cs="Arial"/>
        </w:rPr>
      </w:pPr>
      <w:r>
        <w:t xml:space="preserve">-    </w:t>
      </w:r>
      <w:r>
        <w:rPr>
          <w:spacing w:val="43"/>
        </w:rPr>
        <w:t xml:space="preserve"> </w:t>
      </w:r>
      <w:r>
        <w:rPr>
          <w:rFonts w:ascii="Arial" w:eastAsia="Arial" w:hAnsi="Arial" w:cs="Arial"/>
        </w:rPr>
        <w:t>Date</w:t>
      </w:r>
      <w:r>
        <w:rPr>
          <w:rFonts w:ascii="Arial" w:eastAsia="Arial" w:hAnsi="Arial" w:cs="Arial"/>
          <w:spacing w:val="-3"/>
        </w:rPr>
        <w:t xml:space="preserve"> </w:t>
      </w:r>
      <w:r>
        <w:rPr>
          <w:rFonts w:ascii="Arial" w:eastAsia="Arial" w:hAnsi="Arial" w:cs="Arial"/>
        </w:rPr>
        <w:t xml:space="preserve">of </w:t>
      </w:r>
      <w:r>
        <w:rPr>
          <w:rFonts w:ascii="Arial" w:eastAsia="Arial" w:hAnsi="Arial" w:cs="Arial"/>
          <w:spacing w:val="-1"/>
        </w:rPr>
        <w:t>P</w:t>
      </w:r>
      <w:r>
        <w:rPr>
          <w:rFonts w:ascii="Arial" w:eastAsia="Arial" w:hAnsi="Arial" w:cs="Arial"/>
        </w:rPr>
        <w:t>aren</w:t>
      </w:r>
      <w:r>
        <w:rPr>
          <w:rFonts w:ascii="Arial" w:eastAsia="Arial" w:hAnsi="Arial" w:cs="Arial"/>
          <w:spacing w:val="2"/>
        </w:rPr>
        <w:t>t</w:t>
      </w:r>
      <w:r>
        <w:rPr>
          <w:rFonts w:ascii="Arial" w:eastAsia="Arial" w:hAnsi="Arial" w:cs="Arial"/>
        </w:rPr>
        <w:t>al</w:t>
      </w:r>
      <w:r>
        <w:rPr>
          <w:rFonts w:ascii="Arial" w:eastAsia="Arial" w:hAnsi="Arial" w:cs="Arial"/>
          <w:spacing w:val="-6"/>
        </w:rPr>
        <w:t xml:space="preserve"> </w:t>
      </w:r>
      <w:r>
        <w:rPr>
          <w:rFonts w:ascii="Arial" w:eastAsia="Arial" w:hAnsi="Arial" w:cs="Arial"/>
        </w:rPr>
        <w:t>Cons</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2"/>
        </w:rPr>
        <w:t>d</w:t>
      </w:r>
      <w:r>
        <w:rPr>
          <w:rFonts w:ascii="Arial" w:eastAsia="Arial" w:hAnsi="Arial" w:cs="Arial"/>
        </w:rPr>
        <w:t>o</w:t>
      </w:r>
      <w:r>
        <w:rPr>
          <w:rFonts w:ascii="Arial" w:eastAsia="Arial" w:hAnsi="Arial" w:cs="Arial"/>
          <w:spacing w:val="-1"/>
        </w:rPr>
        <w:t>e</w:t>
      </w:r>
      <w:r>
        <w:rPr>
          <w:rFonts w:ascii="Arial" w:eastAsia="Arial" w:hAnsi="Arial" w:cs="Arial"/>
        </w:rPr>
        <w:t>s</w:t>
      </w:r>
      <w:r>
        <w:rPr>
          <w:rFonts w:ascii="Arial" w:eastAsia="Arial" w:hAnsi="Arial" w:cs="Arial"/>
          <w:spacing w:val="-3"/>
        </w:rPr>
        <w:t xml:space="preserve"> </w:t>
      </w:r>
      <w:r>
        <w:rPr>
          <w:rFonts w:ascii="Arial" w:eastAsia="Arial" w:hAnsi="Arial" w:cs="Arial"/>
        </w:rPr>
        <w:t>n</w:t>
      </w:r>
      <w:r>
        <w:rPr>
          <w:rFonts w:ascii="Arial" w:eastAsia="Arial" w:hAnsi="Arial" w:cs="Arial"/>
          <w:spacing w:val="-1"/>
        </w:rPr>
        <w:t>o</w:t>
      </w:r>
      <w:r>
        <w:rPr>
          <w:rFonts w:ascii="Arial" w:eastAsia="Arial" w:hAnsi="Arial" w:cs="Arial"/>
        </w:rPr>
        <w:t>t</w:t>
      </w:r>
      <w:r>
        <w:rPr>
          <w:rFonts w:ascii="Arial" w:eastAsia="Arial" w:hAnsi="Arial" w:cs="Arial"/>
          <w:spacing w:val="-1"/>
        </w:rPr>
        <w:t xml:space="preserve"> </w:t>
      </w:r>
      <w:r>
        <w:rPr>
          <w:rFonts w:ascii="Arial" w:eastAsia="Arial" w:hAnsi="Arial" w:cs="Arial"/>
          <w:spacing w:val="2"/>
        </w:rPr>
        <w:t>f</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w</w:t>
      </w:r>
      <w:r>
        <w:rPr>
          <w:rFonts w:ascii="Arial" w:eastAsia="Arial" w:hAnsi="Arial" w:cs="Arial"/>
          <w:spacing w:val="-1"/>
        </w:rPr>
        <w:t>i</w:t>
      </w:r>
      <w:r>
        <w:rPr>
          <w:rFonts w:ascii="Arial" w:eastAsia="Arial" w:hAnsi="Arial" w:cs="Arial"/>
        </w:rPr>
        <w:t>t</w:t>
      </w:r>
      <w:r>
        <w:rPr>
          <w:rFonts w:ascii="Arial" w:eastAsia="Arial" w:hAnsi="Arial" w:cs="Arial"/>
          <w:spacing w:val="2"/>
        </w:rPr>
        <w:t>h</w:t>
      </w:r>
      <w:r>
        <w:rPr>
          <w:rFonts w:ascii="Arial" w:eastAsia="Arial" w:hAnsi="Arial" w:cs="Arial"/>
          <w:spacing w:val="-1"/>
        </w:rPr>
        <w:t>i</w:t>
      </w:r>
      <w:r>
        <w:rPr>
          <w:rFonts w:ascii="Arial" w:eastAsia="Arial" w:hAnsi="Arial" w:cs="Arial"/>
        </w:rPr>
        <w:t>n</w:t>
      </w:r>
      <w:r>
        <w:rPr>
          <w:rFonts w:ascii="Arial" w:eastAsia="Arial" w:hAnsi="Arial" w:cs="Arial"/>
          <w:spacing w:val="-3"/>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Con</w:t>
      </w:r>
      <w:r>
        <w:rPr>
          <w:rFonts w:ascii="Arial" w:eastAsia="Arial" w:hAnsi="Arial" w:cs="Arial"/>
          <w:spacing w:val="3"/>
        </w:rPr>
        <w:t>s</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S</w:t>
      </w:r>
      <w:r>
        <w:rPr>
          <w:rFonts w:ascii="Arial" w:eastAsia="Arial" w:hAnsi="Arial" w:cs="Arial"/>
        </w:rPr>
        <w:t>tart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E</w:t>
      </w:r>
      <w:r>
        <w:rPr>
          <w:rFonts w:ascii="Arial" w:eastAsia="Arial" w:hAnsi="Arial" w:cs="Arial"/>
          <w:spacing w:val="2"/>
        </w:rPr>
        <w:t>n</w:t>
      </w:r>
      <w:r>
        <w:rPr>
          <w:rFonts w:ascii="Arial" w:eastAsia="Arial" w:hAnsi="Arial" w:cs="Arial"/>
        </w:rPr>
        <w:t>d</w:t>
      </w:r>
    </w:p>
    <w:p w14:paraId="230F641A" w14:textId="77777777" w:rsidR="00A51AC0" w:rsidRDefault="005118F1" w:rsidP="000952BF">
      <w:pPr>
        <w:ind w:left="3041"/>
        <w:rPr>
          <w:rFonts w:ascii="Arial" w:eastAsia="Arial" w:hAnsi="Arial" w:cs="Arial"/>
        </w:rPr>
      </w:pPr>
      <w:r>
        <w:rPr>
          <w:rFonts w:ascii="Arial" w:eastAsia="Arial" w:hAnsi="Arial" w:cs="Arial"/>
        </w:rPr>
        <w:t>Dat</w:t>
      </w:r>
      <w:r>
        <w:rPr>
          <w:rFonts w:ascii="Arial" w:eastAsia="Arial" w:hAnsi="Arial" w:cs="Arial"/>
          <w:spacing w:val="-1"/>
        </w:rPr>
        <w:t>e</w:t>
      </w:r>
      <w:r>
        <w:rPr>
          <w:rFonts w:ascii="Arial" w:eastAsia="Arial" w:hAnsi="Arial" w:cs="Arial"/>
        </w:rPr>
        <w:t>s</w:t>
      </w:r>
      <w:r>
        <w:rPr>
          <w:rFonts w:ascii="Arial" w:eastAsia="Arial" w:hAnsi="Arial" w:cs="Arial"/>
          <w:spacing w:val="-4"/>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spacing w:val="2"/>
        </w:rPr>
        <w:t>t</w:t>
      </w:r>
      <w:r>
        <w:rPr>
          <w:rFonts w:ascii="Arial" w:eastAsia="Arial" w:hAnsi="Arial" w:cs="Arial"/>
        </w:rPr>
        <w:t>ed</w:t>
      </w:r>
      <w:r>
        <w:rPr>
          <w:rFonts w:ascii="Arial" w:eastAsia="Arial" w:hAnsi="Arial" w:cs="Arial"/>
          <w:spacing w:val="-8"/>
        </w:rPr>
        <w:t xml:space="preserve"> </w:t>
      </w:r>
      <w:r>
        <w:rPr>
          <w:rFonts w:ascii="Arial" w:eastAsia="Arial" w:hAnsi="Arial" w:cs="Arial"/>
          <w:spacing w:val="2"/>
        </w:rPr>
        <w:t>C</w:t>
      </w:r>
      <w:r>
        <w:rPr>
          <w:rFonts w:ascii="Arial" w:eastAsia="Arial" w:hAnsi="Arial" w:cs="Arial"/>
        </w:rPr>
        <w:t>o</w:t>
      </w:r>
      <w:r>
        <w:rPr>
          <w:rFonts w:ascii="Arial" w:eastAsia="Arial" w:hAnsi="Arial" w:cs="Arial"/>
          <w:spacing w:val="1"/>
        </w:rPr>
        <w:t>l</w:t>
      </w:r>
      <w:r>
        <w:rPr>
          <w:rFonts w:ascii="Arial" w:eastAsia="Arial" w:hAnsi="Arial" w:cs="Arial"/>
          <w:spacing w:val="-1"/>
        </w:rPr>
        <w:t>l</w:t>
      </w:r>
      <w:r>
        <w:rPr>
          <w:rFonts w:ascii="Arial" w:eastAsia="Arial" w:hAnsi="Arial" w:cs="Arial"/>
          <w:spacing w:val="2"/>
        </w:rPr>
        <w:t>e</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rPr>
        <w:t>on</w:t>
      </w:r>
      <w:r>
        <w:rPr>
          <w:rFonts w:ascii="Arial" w:eastAsia="Arial" w:hAnsi="Arial" w:cs="Arial"/>
          <w:spacing w:val="-8"/>
        </w:rPr>
        <w:t xml:space="preserve"> </w:t>
      </w:r>
      <w:r>
        <w:rPr>
          <w:rFonts w:ascii="Arial" w:eastAsia="Arial" w:hAnsi="Arial" w:cs="Arial"/>
          <w:spacing w:val="-1"/>
        </w:rPr>
        <w:t>Y</w:t>
      </w:r>
      <w:r>
        <w:rPr>
          <w:rFonts w:ascii="Arial" w:eastAsia="Arial" w:hAnsi="Arial" w:cs="Arial"/>
        </w:rPr>
        <w:t>e</w:t>
      </w:r>
      <w:r>
        <w:rPr>
          <w:rFonts w:ascii="Arial" w:eastAsia="Arial" w:hAnsi="Arial" w:cs="Arial"/>
          <w:spacing w:val="3"/>
        </w:rPr>
        <w:t>a</w:t>
      </w:r>
      <w:r>
        <w:rPr>
          <w:rFonts w:ascii="Arial" w:eastAsia="Arial" w:hAnsi="Arial" w:cs="Arial"/>
          <w:spacing w:val="1"/>
        </w:rPr>
        <w:t>r</w:t>
      </w:r>
      <w:r>
        <w:rPr>
          <w:rFonts w:ascii="Arial" w:eastAsia="Arial" w:hAnsi="Arial" w:cs="Arial"/>
        </w:rPr>
        <w:t>.</w:t>
      </w:r>
    </w:p>
    <w:p w14:paraId="207FFD8F" w14:textId="77777777" w:rsidR="00A51AC0" w:rsidRDefault="005118F1" w:rsidP="000952BF">
      <w:pPr>
        <w:ind w:left="2680"/>
        <w:rPr>
          <w:rFonts w:ascii="Arial" w:eastAsia="Arial" w:hAnsi="Arial" w:cs="Arial"/>
        </w:rPr>
      </w:pPr>
      <w:r>
        <w:t xml:space="preserve">-    </w:t>
      </w:r>
      <w:r>
        <w:rPr>
          <w:spacing w:val="43"/>
        </w:rPr>
        <w:t xml:space="preserve"> </w:t>
      </w:r>
      <w:r>
        <w:rPr>
          <w:rFonts w:ascii="Arial" w:eastAsia="Arial" w:hAnsi="Arial" w:cs="Arial"/>
        </w:rPr>
        <w:t>Date</w:t>
      </w:r>
      <w:r>
        <w:rPr>
          <w:rFonts w:ascii="Arial" w:eastAsia="Arial" w:hAnsi="Arial" w:cs="Arial"/>
          <w:spacing w:val="-3"/>
        </w:rPr>
        <w:t xml:space="preserve"> </w:t>
      </w:r>
      <w:r>
        <w:rPr>
          <w:rFonts w:ascii="Arial" w:eastAsia="Arial" w:hAnsi="Arial" w:cs="Arial"/>
        </w:rPr>
        <w:t xml:space="preserve">of </w:t>
      </w:r>
      <w:r>
        <w:rPr>
          <w:rFonts w:ascii="Arial" w:eastAsia="Arial" w:hAnsi="Arial" w:cs="Arial"/>
          <w:spacing w:val="-1"/>
        </w:rPr>
        <w:t>P</w:t>
      </w:r>
      <w:r>
        <w:rPr>
          <w:rFonts w:ascii="Arial" w:eastAsia="Arial" w:hAnsi="Arial" w:cs="Arial"/>
        </w:rPr>
        <w:t>aren</w:t>
      </w:r>
      <w:r>
        <w:rPr>
          <w:rFonts w:ascii="Arial" w:eastAsia="Arial" w:hAnsi="Arial" w:cs="Arial"/>
          <w:spacing w:val="2"/>
        </w:rPr>
        <w:t>t</w:t>
      </w:r>
      <w:r>
        <w:rPr>
          <w:rFonts w:ascii="Arial" w:eastAsia="Arial" w:hAnsi="Arial" w:cs="Arial"/>
        </w:rPr>
        <w:t>al</w:t>
      </w:r>
      <w:r>
        <w:rPr>
          <w:rFonts w:ascii="Arial" w:eastAsia="Arial" w:hAnsi="Arial" w:cs="Arial"/>
          <w:spacing w:val="-6"/>
        </w:rPr>
        <w:t xml:space="preserve"> </w:t>
      </w:r>
      <w:r>
        <w:rPr>
          <w:rFonts w:ascii="Arial" w:eastAsia="Arial" w:hAnsi="Arial" w:cs="Arial"/>
        </w:rPr>
        <w:t>Cons</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spacing w:val="2"/>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2"/>
        </w:rPr>
        <w:t>t</w:t>
      </w:r>
      <w:r>
        <w:rPr>
          <w:rFonts w:ascii="Arial" w:eastAsia="Arial" w:hAnsi="Arial" w:cs="Arial"/>
        </w:rPr>
        <w:t>e</w:t>
      </w:r>
      <w:r>
        <w:rPr>
          <w:rFonts w:ascii="Arial" w:eastAsia="Arial" w:hAnsi="Arial" w:cs="Arial"/>
          <w:spacing w:val="-8"/>
        </w:rPr>
        <w:t xml:space="preserve"> </w:t>
      </w:r>
      <w:r>
        <w:rPr>
          <w:rFonts w:ascii="Arial" w:eastAsia="Arial" w:hAnsi="Arial" w:cs="Arial"/>
          <w:spacing w:val="-2"/>
        </w:rPr>
        <w:t>i</w:t>
      </w:r>
      <w:r>
        <w:rPr>
          <w:rFonts w:ascii="Arial" w:eastAsia="Arial" w:hAnsi="Arial" w:cs="Arial"/>
        </w:rPr>
        <w:t>s r</w:t>
      </w:r>
      <w:r>
        <w:rPr>
          <w:rFonts w:ascii="Arial" w:eastAsia="Arial" w:hAnsi="Arial" w:cs="Arial"/>
          <w:spacing w:val="2"/>
        </w:rPr>
        <w:t>e</w:t>
      </w:r>
      <w:r>
        <w:rPr>
          <w:rFonts w:ascii="Arial" w:eastAsia="Arial" w:hAnsi="Arial" w:cs="Arial"/>
        </w:rPr>
        <w:t>q</w:t>
      </w:r>
      <w:r>
        <w:rPr>
          <w:rFonts w:ascii="Arial" w:eastAsia="Arial" w:hAnsi="Arial" w:cs="Arial"/>
          <w:spacing w:val="1"/>
        </w:rPr>
        <w:t>u</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1"/>
        </w:rPr>
        <w:t>d</w:t>
      </w:r>
      <w:r>
        <w:rPr>
          <w:rFonts w:ascii="Arial" w:eastAsia="Arial" w:hAnsi="Arial" w:cs="Arial"/>
        </w:rPr>
        <w:t>.</w:t>
      </w:r>
    </w:p>
    <w:p w14:paraId="692F0EB2" w14:textId="77777777" w:rsidR="00A51AC0" w:rsidRDefault="005118F1" w:rsidP="000952BF">
      <w:pPr>
        <w:ind w:left="2680"/>
        <w:rPr>
          <w:rFonts w:ascii="Arial" w:eastAsia="Arial" w:hAnsi="Arial" w:cs="Arial"/>
        </w:rPr>
      </w:pPr>
      <w:r>
        <w:t xml:space="preserve">-    </w:t>
      </w:r>
      <w:r>
        <w:rPr>
          <w:spacing w:val="43"/>
        </w:rPr>
        <w:t xml:space="preserve"> </w:t>
      </w:r>
      <w:r>
        <w:rPr>
          <w:rFonts w:ascii="Arial" w:eastAsia="Arial" w:hAnsi="Arial" w:cs="Arial"/>
        </w:rPr>
        <w:t>Date</w:t>
      </w:r>
      <w:r>
        <w:rPr>
          <w:rFonts w:ascii="Arial" w:eastAsia="Arial" w:hAnsi="Arial" w:cs="Arial"/>
          <w:spacing w:val="-3"/>
        </w:rPr>
        <w:t xml:space="preserve"> </w:t>
      </w:r>
      <w:r>
        <w:rPr>
          <w:rFonts w:ascii="Arial" w:eastAsia="Arial" w:hAnsi="Arial" w:cs="Arial"/>
        </w:rPr>
        <w:t>of Re</w:t>
      </w:r>
      <w:r>
        <w:rPr>
          <w:rFonts w:ascii="Arial" w:eastAsia="Arial" w:hAnsi="Arial" w:cs="Arial"/>
          <w:spacing w:val="2"/>
        </w:rPr>
        <w:t>f</w:t>
      </w:r>
      <w:r>
        <w:rPr>
          <w:rFonts w:ascii="Arial" w:eastAsia="Arial" w:hAnsi="Arial" w:cs="Arial"/>
        </w:rPr>
        <w:t>er</w:t>
      </w:r>
      <w:r>
        <w:rPr>
          <w:rFonts w:ascii="Arial" w:eastAsia="Arial" w:hAnsi="Arial" w:cs="Arial"/>
          <w:spacing w:val="1"/>
        </w:rPr>
        <w:t>r</w:t>
      </w:r>
      <w:r>
        <w:rPr>
          <w:rFonts w:ascii="Arial" w:eastAsia="Arial" w:hAnsi="Arial" w:cs="Arial"/>
        </w:rPr>
        <w:t>al</w:t>
      </w:r>
      <w:r>
        <w:rPr>
          <w:rFonts w:ascii="Arial" w:eastAsia="Arial" w:hAnsi="Arial" w:cs="Arial"/>
          <w:spacing w:val="-8"/>
        </w:rPr>
        <w:t xml:space="preserve"> </w:t>
      </w:r>
      <w:r>
        <w:rPr>
          <w:rFonts w:ascii="Arial" w:eastAsia="Arial" w:hAnsi="Arial" w:cs="Arial"/>
          <w:spacing w:val="4"/>
        </w:rPr>
        <w:t>m</w:t>
      </w:r>
      <w:r>
        <w:rPr>
          <w:rFonts w:ascii="Arial" w:eastAsia="Arial" w:hAnsi="Arial" w:cs="Arial"/>
        </w:rPr>
        <w:t>u</w:t>
      </w:r>
      <w:r>
        <w:rPr>
          <w:rFonts w:ascii="Arial" w:eastAsia="Arial" w:hAnsi="Arial" w:cs="Arial"/>
          <w:spacing w:val="1"/>
        </w:rPr>
        <w:t>s</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r</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2"/>
        </w:rPr>
        <w:t>f</w:t>
      </w:r>
      <w:r>
        <w:rPr>
          <w:rFonts w:ascii="Arial" w:eastAsia="Arial" w:hAnsi="Arial" w:cs="Arial"/>
        </w:rPr>
        <w:t>ore</w:t>
      </w:r>
      <w:r>
        <w:rPr>
          <w:rFonts w:ascii="Arial" w:eastAsia="Arial" w:hAnsi="Arial" w:cs="Arial"/>
          <w:spacing w:val="-6"/>
        </w:rPr>
        <w:t xml:space="preserve"> </w:t>
      </w:r>
      <w:r>
        <w:rPr>
          <w:rFonts w:ascii="Arial" w:eastAsia="Arial" w:hAnsi="Arial" w:cs="Arial"/>
          <w:spacing w:val="2"/>
        </w:rPr>
        <w:t>D</w:t>
      </w:r>
      <w:r>
        <w:rPr>
          <w:rFonts w:ascii="Arial" w:eastAsia="Arial" w:hAnsi="Arial" w:cs="Arial"/>
        </w:rPr>
        <w:t>ate</w:t>
      </w:r>
      <w:r>
        <w:rPr>
          <w:rFonts w:ascii="Arial" w:eastAsia="Arial" w:hAnsi="Arial" w:cs="Arial"/>
          <w:spacing w:val="-3"/>
        </w:rPr>
        <w:t xml:space="preserve"> </w:t>
      </w:r>
      <w:r>
        <w:rPr>
          <w:rFonts w:ascii="Arial" w:eastAsia="Arial" w:hAnsi="Arial" w:cs="Arial"/>
        </w:rPr>
        <w:t xml:space="preserve">of </w:t>
      </w:r>
      <w:r>
        <w:rPr>
          <w:rFonts w:ascii="Arial" w:eastAsia="Arial" w:hAnsi="Arial" w:cs="Arial"/>
          <w:spacing w:val="-1"/>
        </w:rPr>
        <w:t>P</w:t>
      </w:r>
      <w:r>
        <w:rPr>
          <w:rFonts w:ascii="Arial" w:eastAsia="Arial" w:hAnsi="Arial" w:cs="Arial"/>
        </w:rPr>
        <w:t>are</w:t>
      </w:r>
      <w:r>
        <w:rPr>
          <w:rFonts w:ascii="Arial" w:eastAsia="Arial" w:hAnsi="Arial" w:cs="Arial"/>
          <w:spacing w:val="2"/>
        </w:rPr>
        <w:t>n</w:t>
      </w:r>
      <w:r>
        <w:rPr>
          <w:rFonts w:ascii="Arial" w:eastAsia="Arial" w:hAnsi="Arial" w:cs="Arial"/>
        </w:rPr>
        <w:t>t</w:t>
      </w:r>
      <w:r>
        <w:rPr>
          <w:rFonts w:ascii="Arial" w:eastAsia="Arial" w:hAnsi="Arial" w:cs="Arial"/>
          <w:spacing w:val="2"/>
        </w:rPr>
        <w:t>a</w:t>
      </w:r>
      <w:r>
        <w:rPr>
          <w:rFonts w:ascii="Arial" w:eastAsia="Arial" w:hAnsi="Arial" w:cs="Arial"/>
        </w:rPr>
        <w:t>l</w:t>
      </w:r>
      <w:r>
        <w:rPr>
          <w:rFonts w:ascii="Arial" w:eastAsia="Arial" w:hAnsi="Arial" w:cs="Arial"/>
          <w:spacing w:val="-8"/>
        </w:rPr>
        <w:t xml:space="preserve"> </w:t>
      </w:r>
      <w:r>
        <w:rPr>
          <w:rFonts w:ascii="Arial" w:eastAsia="Arial" w:hAnsi="Arial" w:cs="Arial"/>
        </w:rPr>
        <w:t>C</w:t>
      </w:r>
      <w:r>
        <w:rPr>
          <w:rFonts w:ascii="Arial" w:eastAsia="Arial" w:hAnsi="Arial" w:cs="Arial"/>
          <w:spacing w:val="2"/>
        </w:rPr>
        <w:t>o</w:t>
      </w:r>
      <w:r>
        <w:rPr>
          <w:rFonts w:ascii="Arial" w:eastAsia="Arial" w:hAnsi="Arial" w:cs="Arial"/>
        </w:rPr>
        <w:t>n</w:t>
      </w:r>
      <w:r>
        <w:rPr>
          <w:rFonts w:ascii="Arial" w:eastAsia="Arial" w:hAnsi="Arial" w:cs="Arial"/>
          <w:spacing w:val="1"/>
        </w:rPr>
        <w:t>s</w:t>
      </w:r>
      <w:r>
        <w:rPr>
          <w:rFonts w:ascii="Arial" w:eastAsia="Arial" w:hAnsi="Arial" w:cs="Arial"/>
        </w:rPr>
        <w:t>e</w:t>
      </w:r>
      <w:r>
        <w:rPr>
          <w:rFonts w:ascii="Arial" w:eastAsia="Arial" w:hAnsi="Arial" w:cs="Arial"/>
          <w:spacing w:val="-1"/>
        </w:rPr>
        <w:t>n</w:t>
      </w:r>
      <w:r>
        <w:rPr>
          <w:rFonts w:ascii="Arial" w:eastAsia="Arial" w:hAnsi="Arial" w:cs="Arial"/>
        </w:rPr>
        <w:t>t.</w:t>
      </w:r>
    </w:p>
    <w:p w14:paraId="4D53A1E6" w14:textId="77777777" w:rsidR="00A51AC0" w:rsidRDefault="005118F1" w:rsidP="000952BF">
      <w:pPr>
        <w:ind w:left="2680"/>
        <w:rPr>
          <w:rFonts w:ascii="Arial" w:eastAsia="Arial" w:hAnsi="Arial" w:cs="Arial"/>
        </w:rPr>
      </w:pPr>
      <w:r>
        <w:t xml:space="preserve">-    </w:t>
      </w:r>
      <w:r>
        <w:rPr>
          <w:spacing w:val="43"/>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r</w:t>
      </w:r>
      <w:r>
        <w:rPr>
          <w:rFonts w:ascii="Arial" w:eastAsia="Arial" w:hAnsi="Arial" w:cs="Arial"/>
          <w:spacing w:val="-1"/>
        </w:rPr>
        <w:t xml:space="preserve"> </w:t>
      </w:r>
      <w:r>
        <w:rPr>
          <w:rFonts w:ascii="Arial" w:eastAsia="Arial" w:hAnsi="Arial" w:cs="Arial"/>
        </w:rPr>
        <w:t>re</w:t>
      </w:r>
      <w:r>
        <w:rPr>
          <w:rFonts w:ascii="Arial" w:eastAsia="Arial" w:hAnsi="Arial" w:cs="Arial"/>
          <w:spacing w:val="1"/>
        </w:rPr>
        <w:t>si</w:t>
      </w:r>
      <w:r>
        <w:rPr>
          <w:rFonts w:ascii="Arial" w:eastAsia="Arial" w:hAnsi="Arial" w:cs="Arial"/>
        </w:rPr>
        <w:t>d</w:t>
      </w:r>
      <w:r>
        <w:rPr>
          <w:rFonts w:ascii="Arial" w:eastAsia="Arial" w:hAnsi="Arial" w:cs="Arial"/>
          <w:spacing w:val="-1"/>
        </w:rPr>
        <w:t>e</w:t>
      </w:r>
      <w:r>
        <w:rPr>
          <w:rFonts w:ascii="Arial" w:eastAsia="Arial" w:hAnsi="Arial" w:cs="Arial"/>
          <w:spacing w:val="2"/>
        </w:rPr>
        <w:t>n</w:t>
      </w:r>
      <w:r>
        <w:rPr>
          <w:rFonts w:ascii="Arial" w:eastAsia="Arial" w:hAnsi="Arial" w:cs="Arial"/>
        </w:rPr>
        <w:t>t</w:t>
      </w:r>
      <w:r>
        <w:rPr>
          <w:rFonts w:ascii="Arial" w:eastAsia="Arial" w:hAnsi="Arial" w:cs="Arial"/>
          <w:spacing w:val="-7"/>
        </w:rPr>
        <w:t xml:space="preserve"> </w:t>
      </w:r>
      <w:r>
        <w:rPr>
          <w:rFonts w:ascii="Arial" w:eastAsia="Arial" w:hAnsi="Arial" w:cs="Arial"/>
        </w:rPr>
        <w:t>t</w:t>
      </w:r>
      <w:r>
        <w:rPr>
          <w:rFonts w:ascii="Arial" w:eastAsia="Arial" w:hAnsi="Arial" w:cs="Arial"/>
          <w:spacing w:val="1"/>
        </w:rPr>
        <w:t>o</w:t>
      </w:r>
      <w:r>
        <w:rPr>
          <w:rFonts w:ascii="Arial" w:eastAsia="Arial" w:hAnsi="Arial" w:cs="Arial"/>
        </w:rPr>
        <w:t>wn</w:t>
      </w:r>
      <w:r>
        <w:rPr>
          <w:rFonts w:ascii="Arial" w:eastAsia="Arial" w:hAnsi="Arial" w:cs="Arial"/>
          <w:spacing w:val="-4"/>
        </w:rPr>
        <w:t xml:space="preserve"> </w:t>
      </w:r>
      <w:r>
        <w:rPr>
          <w:rFonts w:ascii="Arial" w:eastAsia="Arial" w:hAnsi="Arial" w:cs="Arial"/>
          <w:spacing w:val="4"/>
        </w:rPr>
        <w:t>m</w:t>
      </w:r>
      <w:r>
        <w:rPr>
          <w:rFonts w:ascii="Arial" w:eastAsia="Arial" w:hAnsi="Arial" w:cs="Arial"/>
        </w:rPr>
        <w:t>u</w:t>
      </w:r>
      <w:r>
        <w:rPr>
          <w:rFonts w:ascii="Arial" w:eastAsia="Arial" w:hAnsi="Arial" w:cs="Arial"/>
          <w:spacing w:val="1"/>
        </w:rPr>
        <w:t>s</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2"/>
        </w:rPr>
        <w:t xml:space="preserve"> </w:t>
      </w:r>
      <w:r>
        <w:rPr>
          <w:rFonts w:ascii="Arial" w:eastAsia="Arial" w:hAnsi="Arial" w:cs="Arial"/>
        </w:rPr>
        <w:t>se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te</w:t>
      </w:r>
      <w:r>
        <w:rPr>
          <w:rFonts w:ascii="Arial" w:eastAsia="Arial" w:hAnsi="Arial" w:cs="Arial"/>
          <w:spacing w:val="-1"/>
        </w:rPr>
        <w:t>d</w:t>
      </w:r>
      <w:r>
        <w:rPr>
          <w:rFonts w:ascii="Arial" w:eastAsia="Arial" w:hAnsi="Arial" w:cs="Arial"/>
        </w:rPr>
        <w:t>.</w:t>
      </w:r>
    </w:p>
    <w:p w14:paraId="1C76C93A" w14:textId="77777777" w:rsidR="00A51AC0" w:rsidRDefault="005118F1" w:rsidP="000952BF">
      <w:pPr>
        <w:ind w:left="2680"/>
        <w:rPr>
          <w:rFonts w:ascii="Arial" w:eastAsia="Arial" w:hAnsi="Arial" w:cs="Arial"/>
        </w:rPr>
      </w:pPr>
      <w:r>
        <w:t xml:space="preserve">-    </w:t>
      </w:r>
      <w:r>
        <w:rPr>
          <w:spacing w:val="43"/>
        </w:rPr>
        <w:t xml:space="preserve"> </w:t>
      </w:r>
      <w:r>
        <w:rPr>
          <w:rFonts w:ascii="Arial" w:eastAsia="Arial" w:hAnsi="Arial" w:cs="Arial"/>
        </w:rPr>
        <w:t>F</w:t>
      </w:r>
      <w:r>
        <w:rPr>
          <w:rFonts w:ascii="Arial" w:eastAsia="Arial" w:hAnsi="Arial" w:cs="Arial"/>
          <w:spacing w:val="-1"/>
        </w:rPr>
        <w:t>i</w:t>
      </w:r>
      <w:r>
        <w:rPr>
          <w:rFonts w:ascii="Arial" w:eastAsia="Arial" w:hAnsi="Arial" w:cs="Arial"/>
          <w:spacing w:val="1"/>
        </w:rPr>
        <w:t>rs</w:t>
      </w:r>
      <w:r>
        <w:rPr>
          <w:rFonts w:ascii="Arial" w:eastAsia="Arial" w:hAnsi="Arial" w:cs="Arial"/>
        </w:rPr>
        <w:t>t</w:t>
      </w:r>
      <w:r>
        <w:rPr>
          <w:rFonts w:ascii="Arial" w:eastAsia="Arial" w:hAnsi="Arial" w:cs="Arial"/>
          <w:spacing w:val="-4"/>
        </w:rPr>
        <w:t xml:space="preserve"> </w:t>
      </w:r>
      <w:r>
        <w:rPr>
          <w:rFonts w:ascii="Arial" w:eastAsia="Arial" w:hAnsi="Arial" w:cs="Arial"/>
        </w:rPr>
        <w:t>Na</w:t>
      </w:r>
      <w:r>
        <w:rPr>
          <w:rFonts w:ascii="Arial" w:eastAsia="Arial" w:hAnsi="Arial" w:cs="Arial"/>
          <w:spacing w:val="4"/>
        </w:rPr>
        <w:t>m</w:t>
      </w:r>
      <w:r>
        <w:rPr>
          <w:rFonts w:ascii="Arial" w:eastAsia="Arial" w:hAnsi="Arial" w:cs="Arial"/>
        </w:rPr>
        <w:t>e</w:t>
      </w:r>
      <w:r>
        <w:rPr>
          <w:rFonts w:ascii="Arial" w:eastAsia="Arial" w:hAnsi="Arial" w:cs="Arial"/>
          <w:spacing w:val="-5"/>
        </w:rPr>
        <w:t xml:space="preserve"> </w:t>
      </w:r>
      <w:r>
        <w:rPr>
          <w:rFonts w:ascii="Arial" w:eastAsia="Arial" w:hAnsi="Arial" w:cs="Arial"/>
          <w:spacing w:val="-2"/>
        </w:rPr>
        <w:t>i</w:t>
      </w:r>
      <w:r>
        <w:rPr>
          <w:rFonts w:ascii="Arial" w:eastAsia="Arial" w:hAnsi="Arial" w:cs="Arial"/>
        </w:rPr>
        <w:t>s re</w:t>
      </w:r>
      <w:r>
        <w:rPr>
          <w:rFonts w:ascii="Arial" w:eastAsia="Arial" w:hAnsi="Arial" w:cs="Arial"/>
          <w:spacing w:val="-1"/>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spacing w:val="2"/>
        </w:rPr>
        <w:t>e</w:t>
      </w:r>
      <w:r>
        <w:rPr>
          <w:rFonts w:ascii="Arial" w:eastAsia="Arial" w:hAnsi="Arial" w:cs="Arial"/>
        </w:rPr>
        <w:t>d.</w:t>
      </w:r>
    </w:p>
    <w:p w14:paraId="1412734A" w14:textId="77777777" w:rsidR="00A51AC0" w:rsidRDefault="005118F1" w:rsidP="000952BF">
      <w:pPr>
        <w:ind w:left="2680"/>
        <w:rPr>
          <w:rFonts w:ascii="Arial" w:eastAsia="Arial" w:hAnsi="Arial" w:cs="Arial"/>
        </w:rPr>
      </w:pPr>
      <w:r>
        <w:t xml:space="preserve">-    </w:t>
      </w:r>
      <w:r>
        <w:rPr>
          <w:spacing w:val="43"/>
        </w:rPr>
        <w:t xml:space="preserve"> </w:t>
      </w:r>
      <w:r>
        <w:rPr>
          <w:rFonts w:ascii="Arial" w:eastAsia="Arial" w:hAnsi="Arial" w:cs="Arial"/>
        </w:rPr>
        <w:t>Inva</w:t>
      </w:r>
      <w:r>
        <w:rPr>
          <w:rFonts w:ascii="Arial" w:eastAsia="Arial" w:hAnsi="Arial" w:cs="Arial"/>
          <w:spacing w:val="1"/>
        </w:rPr>
        <w:t>l</w:t>
      </w:r>
      <w:r>
        <w:rPr>
          <w:rFonts w:ascii="Arial" w:eastAsia="Arial" w:hAnsi="Arial" w:cs="Arial"/>
          <w:spacing w:val="-1"/>
        </w:rPr>
        <w:t>i</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d</w:t>
      </w:r>
      <w:r>
        <w:rPr>
          <w:rFonts w:ascii="Arial" w:eastAsia="Arial" w:hAnsi="Arial" w:cs="Arial"/>
        </w:rPr>
        <w:t>ate</w:t>
      </w:r>
      <w:r>
        <w:rPr>
          <w:rFonts w:ascii="Arial" w:eastAsia="Arial" w:hAnsi="Arial" w:cs="Arial"/>
          <w:spacing w:val="-5"/>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5"/>
        </w:rPr>
        <w:t>m</w:t>
      </w:r>
      <w:r>
        <w:rPr>
          <w:rFonts w:ascii="Arial" w:eastAsia="Arial" w:hAnsi="Arial" w:cs="Arial"/>
        </w:rPr>
        <w:t>at.</w:t>
      </w:r>
    </w:p>
    <w:p w14:paraId="22DDA0B9" w14:textId="77777777" w:rsidR="00A51AC0" w:rsidRDefault="005118F1" w:rsidP="000952BF">
      <w:pPr>
        <w:ind w:left="2680"/>
        <w:rPr>
          <w:rFonts w:ascii="Arial" w:eastAsia="Arial" w:hAnsi="Arial" w:cs="Arial"/>
        </w:rPr>
      </w:pPr>
      <w:r>
        <w:t xml:space="preserve">-    </w:t>
      </w:r>
      <w:r>
        <w:rPr>
          <w:spacing w:val="43"/>
        </w:rPr>
        <w:t xml:space="preserve"> </w:t>
      </w:r>
      <w:r>
        <w:rPr>
          <w:rFonts w:ascii="Arial" w:eastAsia="Arial" w:hAnsi="Arial" w:cs="Arial"/>
        </w:rPr>
        <w:t>L</w:t>
      </w:r>
      <w:r>
        <w:rPr>
          <w:rFonts w:ascii="Arial" w:eastAsia="Arial" w:hAnsi="Arial" w:cs="Arial"/>
          <w:spacing w:val="-1"/>
        </w:rPr>
        <w:t>a</w:t>
      </w:r>
      <w:r>
        <w:rPr>
          <w:rFonts w:ascii="Arial" w:eastAsia="Arial" w:hAnsi="Arial" w:cs="Arial"/>
          <w:spacing w:val="1"/>
        </w:rPr>
        <w:t>s</w:t>
      </w:r>
      <w:r>
        <w:rPr>
          <w:rFonts w:ascii="Arial" w:eastAsia="Arial" w:hAnsi="Arial" w:cs="Arial"/>
        </w:rPr>
        <w:t>t</w:t>
      </w:r>
      <w:r>
        <w:rPr>
          <w:rFonts w:ascii="Arial" w:eastAsia="Arial" w:hAnsi="Arial" w:cs="Arial"/>
          <w:spacing w:val="-4"/>
        </w:rPr>
        <w:t xml:space="preserve"> </w:t>
      </w:r>
      <w:r>
        <w:rPr>
          <w:rFonts w:ascii="Arial" w:eastAsia="Arial" w:hAnsi="Arial" w:cs="Arial"/>
        </w:rPr>
        <w:t>Na</w:t>
      </w:r>
      <w:r>
        <w:rPr>
          <w:rFonts w:ascii="Arial" w:eastAsia="Arial" w:hAnsi="Arial" w:cs="Arial"/>
          <w:spacing w:val="4"/>
        </w:rPr>
        <w:t>m</w:t>
      </w:r>
      <w:r>
        <w:rPr>
          <w:rFonts w:ascii="Arial" w:eastAsia="Arial" w:hAnsi="Arial" w:cs="Arial"/>
        </w:rPr>
        <w:t>e</w:t>
      </w:r>
      <w:r>
        <w:rPr>
          <w:rFonts w:ascii="Arial" w:eastAsia="Arial" w:hAnsi="Arial" w:cs="Arial"/>
          <w:spacing w:val="-5"/>
        </w:rPr>
        <w:t xml:space="preserve"> </w:t>
      </w:r>
      <w:r>
        <w:rPr>
          <w:rFonts w:ascii="Arial" w:eastAsia="Arial" w:hAnsi="Arial" w:cs="Arial"/>
          <w:spacing w:val="-2"/>
        </w:rPr>
        <w:t>i</w:t>
      </w:r>
      <w:r>
        <w:rPr>
          <w:rFonts w:ascii="Arial" w:eastAsia="Arial" w:hAnsi="Arial" w:cs="Arial"/>
        </w:rPr>
        <w:t>s re</w:t>
      </w:r>
      <w:r>
        <w:rPr>
          <w:rFonts w:ascii="Arial" w:eastAsia="Arial" w:hAnsi="Arial" w:cs="Arial"/>
          <w:spacing w:val="-1"/>
        </w:rPr>
        <w:t>q</w:t>
      </w:r>
      <w:r>
        <w:rPr>
          <w:rFonts w:ascii="Arial" w:eastAsia="Arial" w:hAnsi="Arial" w:cs="Arial"/>
          <w:spacing w:val="2"/>
        </w:rPr>
        <w:t>u</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1"/>
        </w:rPr>
        <w:t>d</w:t>
      </w:r>
      <w:r>
        <w:rPr>
          <w:rFonts w:ascii="Arial" w:eastAsia="Arial" w:hAnsi="Arial" w:cs="Arial"/>
        </w:rPr>
        <w:t>.</w:t>
      </w:r>
    </w:p>
    <w:p w14:paraId="2B6B8D95" w14:textId="77777777" w:rsidR="00A51AC0" w:rsidRDefault="005118F1" w:rsidP="000952BF">
      <w:pPr>
        <w:ind w:left="2680"/>
        <w:rPr>
          <w:rFonts w:ascii="Arial" w:eastAsia="Arial" w:hAnsi="Arial" w:cs="Arial"/>
        </w:rPr>
      </w:pPr>
      <w:r>
        <w:t xml:space="preserve">-    </w:t>
      </w:r>
      <w:r>
        <w:rPr>
          <w:spacing w:val="43"/>
        </w:rPr>
        <w:t xml:space="preserve"> </w:t>
      </w:r>
      <w:r>
        <w:rPr>
          <w:rFonts w:ascii="Arial" w:eastAsia="Arial" w:hAnsi="Arial" w:cs="Arial"/>
          <w:spacing w:val="-1"/>
        </w:rPr>
        <w:t>Pl</w:t>
      </w:r>
      <w:r>
        <w:rPr>
          <w:rFonts w:ascii="Arial" w:eastAsia="Arial" w:hAnsi="Arial" w:cs="Arial"/>
          <w:spacing w:val="2"/>
        </w:rPr>
        <w:t>e</w:t>
      </w:r>
      <w:r>
        <w:rPr>
          <w:rFonts w:ascii="Arial" w:eastAsia="Arial" w:hAnsi="Arial" w:cs="Arial"/>
        </w:rPr>
        <w:t>a</w:t>
      </w:r>
      <w:r>
        <w:rPr>
          <w:rFonts w:ascii="Arial" w:eastAsia="Arial" w:hAnsi="Arial" w:cs="Arial"/>
          <w:spacing w:val="1"/>
        </w:rPr>
        <w:t>s</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e</w:t>
      </w:r>
      <w:r>
        <w:rPr>
          <w:rFonts w:ascii="Arial" w:eastAsia="Arial" w:hAnsi="Arial" w:cs="Arial"/>
        </w:rPr>
        <w:t>nt</w:t>
      </w:r>
      <w:r>
        <w:rPr>
          <w:rFonts w:ascii="Arial" w:eastAsia="Arial" w:hAnsi="Arial" w:cs="Arial"/>
          <w:spacing w:val="-1"/>
        </w:rPr>
        <w:t>e</w:t>
      </w:r>
      <w:r>
        <w:rPr>
          <w:rFonts w:ascii="Arial" w:eastAsia="Arial" w:hAnsi="Arial" w:cs="Arial"/>
        </w:rPr>
        <w:t>r</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D</w:t>
      </w:r>
      <w:r>
        <w:rPr>
          <w:rFonts w:ascii="Arial" w:eastAsia="Arial" w:hAnsi="Arial" w:cs="Arial"/>
        </w:rPr>
        <w:t>ate</w:t>
      </w:r>
      <w:r>
        <w:rPr>
          <w:rFonts w:ascii="Arial" w:eastAsia="Arial" w:hAnsi="Arial" w:cs="Arial"/>
          <w:spacing w:val="-3"/>
        </w:rPr>
        <w:t xml:space="preserve"> </w:t>
      </w:r>
      <w:r>
        <w:rPr>
          <w:rFonts w:ascii="Arial" w:eastAsia="Arial" w:hAnsi="Arial" w:cs="Arial"/>
        </w:rPr>
        <w:t xml:space="preserve">of </w:t>
      </w:r>
      <w:r>
        <w:rPr>
          <w:rFonts w:ascii="Arial" w:eastAsia="Arial" w:hAnsi="Arial" w:cs="Arial"/>
          <w:spacing w:val="1"/>
        </w:rPr>
        <w:t>Bir</w:t>
      </w:r>
      <w:r>
        <w:rPr>
          <w:rFonts w:ascii="Arial" w:eastAsia="Arial" w:hAnsi="Arial" w:cs="Arial"/>
        </w:rPr>
        <w:t>th.</w:t>
      </w:r>
    </w:p>
    <w:p w14:paraId="582365B1" w14:textId="77777777" w:rsidR="00A51AC0" w:rsidRDefault="005118F1" w:rsidP="000952BF">
      <w:pPr>
        <w:ind w:left="2680"/>
        <w:rPr>
          <w:rFonts w:ascii="Arial" w:eastAsia="Arial" w:hAnsi="Arial" w:cs="Arial"/>
        </w:rPr>
      </w:pPr>
      <w:r>
        <w:t xml:space="preserve">-    </w:t>
      </w:r>
      <w:r>
        <w:rPr>
          <w:spacing w:val="43"/>
        </w:rPr>
        <w:t xml:space="preserve"> </w:t>
      </w:r>
      <w:r>
        <w:rPr>
          <w:rFonts w:ascii="Arial" w:eastAsia="Arial" w:hAnsi="Arial" w:cs="Arial"/>
        </w:rPr>
        <w:t>No</w:t>
      </w:r>
      <w:r>
        <w:rPr>
          <w:rFonts w:ascii="Arial" w:eastAsia="Arial" w:hAnsi="Arial" w:cs="Arial"/>
          <w:spacing w:val="-3"/>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rPr>
        <w:t>was</w:t>
      </w:r>
      <w:r>
        <w:rPr>
          <w:rFonts w:ascii="Arial" w:eastAsia="Arial" w:hAnsi="Arial" w:cs="Arial"/>
          <w:spacing w:val="-3"/>
        </w:rPr>
        <w:t xml:space="preserve"> </w:t>
      </w:r>
      <w:r>
        <w:rPr>
          <w:rFonts w:ascii="Arial" w:eastAsia="Arial" w:hAnsi="Arial" w:cs="Arial"/>
          <w:spacing w:val="2"/>
        </w:rPr>
        <w:t>f</w:t>
      </w:r>
      <w:r>
        <w:rPr>
          <w:rFonts w:ascii="Arial" w:eastAsia="Arial" w:hAnsi="Arial" w:cs="Arial"/>
        </w:rPr>
        <w:t>o</w:t>
      </w:r>
      <w:r>
        <w:rPr>
          <w:rFonts w:ascii="Arial" w:eastAsia="Arial" w:hAnsi="Arial" w:cs="Arial"/>
          <w:spacing w:val="-1"/>
        </w:rPr>
        <w:t>u</w:t>
      </w:r>
      <w:r>
        <w:rPr>
          <w:rFonts w:ascii="Arial" w:eastAsia="Arial" w:hAnsi="Arial" w:cs="Arial"/>
        </w:rPr>
        <w:t>nd</w:t>
      </w:r>
      <w:r>
        <w:rPr>
          <w:rFonts w:ascii="Arial" w:eastAsia="Arial" w:hAnsi="Arial" w:cs="Arial"/>
          <w:spacing w:val="-4"/>
        </w:rPr>
        <w:t xml:space="preserve"> </w:t>
      </w:r>
      <w:r>
        <w:rPr>
          <w:rFonts w:ascii="Arial" w:eastAsia="Arial" w:hAnsi="Arial" w:cs="Arial"/>
        </w:rPr>
        <w:t>w</w:t>
      </w:r>
      <w:r>
        <w:rPr>
          <w:rFonts w:ascii="Arial" w:eastAsia="Arial" w:hAnsi="Arial" w:cs="Arial"/>
          <w:spacing w:val="-1"/>
        </w:rPr>
        <w:t>i</w:t>
      </w:r>
      <w:r>
        <w:rPr>
          <w:rFonts w:ascii="Arial" w:eastAsia="Arial" w:hAnsi="Arial" w:cs="Arial"/>
        </w:rPr>
        <w:t xml:space="preserve">th </w:t>
      </w:r>
      <w:r>
        <w:rPr>
          <w:rFonts w:ascii="Arial" w:eastAsia="Arial" w:hAnsi="Arial" w:cs="Arial"/>
          <w:spacing w:val="4"/>
        </w:rPr>
        <w:t>m</w:t>
      </w:r>
      <w:r>
        <w:rPr>
          <w:rFonts w:ascii="Arial" w:eastAsia="Arial" w:hAnsi="Arial" w:cs="Arial"/>
        </w:rPr>
        <w:t>atch</w:t>
      </w:r>
      <w:r>
        <w:rPr>
          <w:rFonts w:ascii="Arial" w:eastAsia="Arial" w:hAnsi="Arial" w:cs="Arial"/>
          <w:spacing w:val="-1"/>
        </w:rPr>
        <w:t>i</w:t>
      </w:r>
      <w:r>
        <w:rPr>
          <w:rFonts w:ascii="Arial" w:eastAsia="Arial" w:hAnsi="Arial" w:cs="Arial"/>
        </w:rPr>
        <w:t>ng</w:t>
      </w:r>
      <w:r>
        <w:rPr>
          <w:rFonts w:ascii="Arial" w:eastAsia="Arial" w:hAnsi="Arial" w:cs="Arial"/>
          <w:spacing w:val="-9"/>
        </w:rPr>
        <w:t xml:space="preserve"> </w:t>
      </w:r>
      <w:r>
        <w:rPr>
          <w:rFonts w:ascii="Arial" w:eastAsia="Arial" w:hAnsi="Arial" w:cs="Arial"/>
          <w:spacing w:val="-1"/>
        </w:rPr>
        <w:t>S</w:t>
      </w:r>
      <w:r>
        <w:rPr>
          <w:rFonts w:ascii="Arial" w:eastAsia="Arial" w:hAnsi="Arial" w:cs="Arial"/>
          <w:spacing w:val="1"/>
        </w:rPr>
        <w:t>A</w:t>
      </w:r>
      <w:r>
        <w:rPr>
          <w:rFonts w:ascii="Arial" w:eastAsia="Arial" w:hAnsi="Arial" w:cs="Arial"/>
          <w:spacing w:val="-1"/>
        </w:rPr>
        <w:t>S</w:t>
      </w:r>
      <w:r>
        <w:rPr>
          <w:rFonts w:ascii="Arial" w:eastAsia="Arial" w:hAnsi="Arial" w:cs="Arial"/>
        </w:rPr>
        <w:t>ID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rPr>
        <w:t>DOB</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rPr>
        <w:t>Distr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4"/>
        </w:rPr>
        <w:t xml:space="preserve"> </w:t>
      </w:r>
      <w:r>
        <w:rPr>
          <w:rFonts w:ascii="Arial" w:eastAsia="Arial" w:hAnsi="Arial" w:cs="Arial"/>
        </w:rPr>
        <w:t>as</w:t>
      </w:r>
    </w:p>
    <w:p w14:paraId="61012BF6" w14:textId="77777777" w:rsidR="00A51AC0" w:rsidRDefault="005118F1" w:rsidP="000952BF">
      <w:pPr>
        <w:ind w:left="3041"/>
        <w:rPr>
          <w:rFonts w:ascii="Arial" w:eastAsia="Arial" w:hAnsi="Arial" w:cs="Arial"/>
        </w:rPr>
      </w:pPr>
      <w:r>
        <w:rPr>
          <w:rFonts w:ascii="Arial" w:eastAsia="Arial" w:hAnsi="Arial" w:cs="Arial"/>
        </w:rPr>
        <w:t>Rep</w:t>
      </w:r>
      <w:r>
        <w:rPr>
          <w:rFonts w:ascii="Arial" w:eastAsia="Arial" w:hAnsi="Arial" w:cs="Arial"/>
          <w:spacing w:val="-1"/>
        </w:rPr>
        <w:t>o</w:t>
      </w:r>
      <w:r>
        <w:rPr>
          <w:rFonts w:ascii="Arial" w:eastAsia="Arial" w:hAnsi="Arial" w:cs="Arial"/>
          <w:spacing w:val="1"/>
        </w:rPr>
        <w:t>r</w:t>
      </w:r>
      <w:r>
        <w:rPr>
          <w:rFonts w:ascii="Arial" w:eastAsia="Arial" w:hAnsi="Arial" w:cs="Arial"/>
          <w:spacing w:val="2"/>
        </w:rPr>
        <w:t>t</w:t>
      </w:r>
      <w:r>
        <w:rPr>
          <w:rFonts w:ascii="Arial" w:eastAsia="Arial" w:hAnsi="Arial" w:cs="Arial"/>
          <w:spacing w:val="-1"/>
        </w:rPr>
        <w:t>i</w:t>
      </w:r>
      <w:r>
        <w:rPr>
          <w:rFonts w:ascii="Arial" w:eastAsia="Arial" w:hAnsi="Arial" w:cs="Arial"/>
        </w:rPr>
        <w:t>ng</w:t>
      </w:r>
      <w:r>
        <w:rPr>
          <w:rFonts w:ascii="Arial" w:eastAsia="Arial" w:hAnsi="Arial" w:cs="Arial"/>
          <w:spacing w:val="-8"/>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4"/>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Re</w:t>
      </w:r>
      <w:r>
        <w:rPr>
          <w:rFonts w:ascii="Arial" w:eastAsia="Arial" w:hAnsi="Arial" w:cs="Arial"/>
          <w:spacing w:val="1"/>
        </w:rPr>
        <w:t>si</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9"/>
        </w:rPr>
        <w:t xml:space="preserve"> </w:t>
      </w:r>
      <w:r>
        <w:rPr>
          <w:rFonts w:ascii="Arial" w:eastAsia="Arial" w:hAnsi="Arial" w:cs="Arial"/>
          <w:spacing w:val="3"/>
        </w:rPr>
        <w:t>T</w:t>
      </w:r>
      <w:r>
        <w:rPr>
          <w:rFonts w:ascii="Arial" w:eastAsia="Arial" w:hAnsi="Arial" w:cs="Arial"/>
        </w:rPr>
        <w:t>o</w:t>
      </w:r>
      <w:r>
        <w:rPr>
          <w:rFonts w:ascii="Arial" w:eastAsia="Arial" w:hAnsi="Arial" w:cs="Arial"/>
          <w:spacing w:val="-3"/>
        </w:rPr>
        <w:t>w</w:t>
      </w:r>
      <w:r>
        <w:rPr>
          <w:rFonts w:ascii="Arial" w:eastAsia="Arial" w:hAnsi="Arial" w:cs="Arial"/>
          <w:spacing w:val="2"/>
        </w:rPr>
        <w:t>n</w:t>
      </w:r>
      <w:r>
        <w:rPr>
          <w:rFonts w:ascii="Arial" w:eastAsia="Arial" w:hAnsi="Arial" w:cs="Arial"/>
        </w:rPr>
        <w:t>.</w:t>
      </w:r>
      <w:r>
        <w:rPr>
          <w:rFonts w:ascii="Arial" w:eastAsia="Arial" w:hAnsi="Arial" w:cs="Arial"/>
          <w:spacing w:val="-5"/>
        </w:rPr>
        <w:t xml:space="preserve"> </w:t>
      </w:r>
      <w:r>
        <w:rPr>
          <w:rFonts w:ascii="Arial" w:eastAsia="Arial" w:hAnsi="Arial" w:cs="Arial"/>
        </w:rPr>
        <w:t>C</w:t>
      </w:r>
      <w:r>
        <w:rPr>
          <w:rFonts w:ascii="Arial" w:eastAsia="Arial" w:hAnsi="Arial" w:cs="Arial"/>
          <w:spacing w:val="2"/>
        </w:rPr>
        <w:t>h</w:t>
      </w:r>
      <w:r>
        <w:rPr>
          <w:rFonts w:ascii="Arial" w:eastAsia="Arial" w:hAnsi="Arial" w:cs="Arial"/>
        </w:rPr>
        <w:t>e</w:t>
      </w:r>
      <w:r>
        <w:rPr>
          <w:rFonts w:ascii="Arial" w:eastAsia="Arial" w:hAnsi="Arial" w:cs="Arial"/>
          <w:spacing w:val="1"/>
        </w:rPr>
        <w:t>c</w:t>
      </w:r>
      <w:r>
        <w:rPr>
          <w:rFonts w:ascii="Arial" w:eastAsia="Arial" w:hAnsi="Arial" w:cs="Arial"/>
        </w:rPr>
        <w:t>k</w:t>
      </w:r>
      <w:r>
        <w:rPr>
          <w:rFonts w:ascii="Arial" w:eastAsia="Arial" w:hAnsi="Arial" w:cs="Arial"/>
          <w:spacing w:val="-3"/>
        </w:rPr>
        <w:t xml:space="preserve"> </w:t>
      </w:r>
      <w:r>
        <w:rPr>
          <w:rFonts w:ascii="Arial" w:eastAsia="Arial" w:hAnsi="Arial" w:cs="Arial"/>
          <w:spacing w:val="-1"/>
        </w:rPr>
        <w:t>SAS</w:t>
      </w:r>
      <w:r>
        <w:rPr>
          <w:rFonts w:ascii="Arial" w:eastAsia="Arial" w:hAnsi="Arial" w:cs="Arial"/>
        </w:rPr>
        <w:t>ID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O</w:t>
      </w:r>
      <w:r>
        <w:rPr>
          <w:rFonts w:ascii="Arial" w:eastAsia="Arial" w:hAnsi="Arial" w:cs="Arial"/>
          <w:spacing w:val="-1"/>
        </w:rPr>
        <w:t>B</w:t>
      </w:r>
      <w:r>
        <w:rPr>
          <w:rFonts w:ascii="Arial" w:eastAsia="Arial" w:hAnsi="Arial" w:cs="Arial"/>
        </w:rPr>
        <w:t>.</w:t>
      </w:r>
    </w:p>
    <w:p w14:paraId="05007575" w14:textId="77777777" w:rsidR="00A51AC0" w:rsidRDefault="005118F1" w:rsidP="000952BF">
      <w:pPr>
        <w:ind w:left="2680"/>
        <w:rPr>
          <w:rFonts w:ascii="Arial" w:eastAsia="Arial" w:hAnsi="Arial" w:cs="Arial"/>
        </w:rPr>
      </w:pPr>
      <w:r>
        <w:t xml:space="preserve">-    </w:t>
      </w:r>
      <w:r>
        <w:rPr>
          <w:spacing w:val="43"/>
        </w:rPr>
        <w:t xml:space="preserve"> </w:t>
      </w:r>
      <w:r>
        <w:rPr>
          <w:rFonts w:ascii="Arial" w:eastAsia="Arial" w:hAnsi="Arial" w:cs="Arial"/>
        </w:rPr>
        <w:t>No</w:t>
      </w:r>
      <w:r>
        <w:rPr>
          <w:rFonts w:ascii="Arial" w:eastAsia="Arial" w:hAnsi="Arial" w:cs="Arial"/>
          <w:spacing w:val="-3"/>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rPr>
        <w:t>was</w:t>
      </w:r>
      <w:r>
        <w:rPr>
          <w:rFonts w:ascii="Arial" w:eastAsia="Arial" w:hAnsi="Arial" w:cs="Arial"/>
          <w:spacing w:val="-3"/>
        </w:rPr>
        <w:t xml:space="preserve"> </w:t>
      </w:r>
      <w:r>
        <w:rPr>
          <w:rFonts w:ascii="Arial" w:eastAsia="Arial" w:hAnsi="Arial" w:cs="Arial"/>
          <w:spacing w:val="2"/>
        </w:rPr>
        <w:t>f</w:t>
      </w:r>
      <w:r>
        <w:rPr>
          <w:rFonts w:ascii="Arial" w:eastAsia="Arial" w:hAnsi="Arial" w:cs="Arial"/>
        </w:rPr>
        <w:t>o</w:t>
      </w:r>
      <w:r>
        <w:rPr>
          <w:rFonts w:ascii="Arial" w:eastAsia="Arial" w:hAnsi="Arial" w:cs="Arial"/>
          <w:spacing w:val="-1"/>
        </w:rPr>
        <w:t>u</w:t>
      </w:r>
      <w:r>
        <w:rPr>
          <w:rFonts w:ascii="Arial" w:eastAsia="Arial" w:hAnsi="Arial" w:cs="Arial"/>
        </w:rPr>
        <w:t>nd</w:t>
      </w:r>
      <w:r>
        <w:rPr>
          <w:rFonts w:ascii="Arial" w:eastAsia="Arial" w:hAnsi="Arial" w:cs="Arial"/>
          <w:spacing w:val="-4"/>
        </w:rPr>
        <w:t xml:space="preserve"> </w:t>
      </w:r>
      <w:r>
        <w:rPr>
          <w:rFonts w:ascii="Arial" w:eastAsia="Arial" w:hAnsi="Arial" w:cs="Arial"/>
        </w:rPr>
        <w:t>w</w:t>
      </w:r>
      <w:r>
        <w:rPr>
          <w:rFonts w:ascii="Arial" w:eastAsia="Arial" w:hAnsi="Arial" w:cs="Arial"/>
          <w:spacing w:val="-1"/>
        </w:rPr>
        <w:t>i</w:t>
      </w:r>
      <w:r>
        <w:rPr>
          <w:rFonts w:ascii="Arial" w:eastAsia="Arial" w:hAnsi="Arial" w:cs="Arial"/>
        </w:rPr>
        <w:t xml:space="preserve">th </w:t>
      </w:r>
      <w:r>
        <w:rPr>
          <w:rFonts w:ascii="Arial" w:eastAsia="Arial" w:hAnsi="Arial" w:cs="Arial"/>
          <w:spacing w:val="4"/>
        </w:rPr>
        <w:t>m</w:t>
      </w:r>
      <w:r>
        <w:rPr>
          <w:rFonts w:ascii="Arial" w:eastAsia="Arial" w:hAnsi="Arial" w:cs="Arial"/>
        </w:rPr>
        <w:t>atch</w:t>
      </w:r>
      <w:r>
        <w:rPr>
          <w:rFonts w:ascii="Arial" w:eastAsia="Arial" w:hAnsi="Arial" w:cs="Arial"/>
          <w:spacing w:val="-1"/>
        </w:rPr>
        <w:t>i</w:t>
      </w:r>
      <w:r>
        <w:rPr>
          <w:rFonts w:ascii="Arial" w:eastAsia="Arial" w:hAnsi="Arial" w:cs="Arial"/>
        </w:rPr>
        <w:t>ng</w:t>
      </w:r>
      <w:r>
        <w:rPr>
          <w:rFonts w:ascii="Arial" w:eastAsia="Arial" w:hAnsi="Arial" w:cs="Arial"/>
          <w:spacing w:val="-9"/>
        </w:rPr>
        <w:t xml:space="preserve"> </w:t>
      </w:r>
      <w:r>
        <w:rPr>
          <w:rFonts w:ascii="Arial" w:eastAsia="Arial" w:hAnsi="Arial" w:cs="Arial"/>
          <w:spacing w:val="-1"/>
        </w:rPr>
        <w:t>S</w:t>
      </w:r>
      <w:r>
        <w:rPr>
          <w:rFonts w:ascii="Arial" w:eastAsia="Arial" w:hAnsi="Arial" w:cs="Arial"/>
          <w:spacing w:val="1"/>
        </w:rPr>
        <w:t>A</w:t>
      </w:r>
      <w:r>
        <w:rPr>
          <w:rFonts w:ascii="Arial" w:eastAsia="Arial" w:hAnsi="Arial" w:cs="Arial"/>
          <w:spacing w:val="-1"/>
        </w:rPr>
        <w:t>S</w:t>
      </w:r>
      <w:r>
        <w:rPr>
          <w:rFonts w:ascii="Arial" w:eastAsia="Arial" w:hAnsi="Arial" w:cs="Arial"/>
        </w:rPr>
        <w:t>ID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rPr>
        <w:t>DO</w:t>
      </w:r>
      <w:r>
        <w:rPr>
          <w:rFonts w:ascii="Arial" w:eastAsia="Arial" w:hAnsi="Arial" w:cs="Arial"/>
          <w:spacing w:val="1"/>
        </w:rPr>
        <w:t>B</w:t>
      </w:r>
      <w:r>
        <w:rPr>
          <w:rFonts w:ascii="Arial" w:eastAsia="Arial" w:hAnsi="Arial" w:cs="Arial"/>
        </w:rPr>
        <w:t>.</w:t>
      </w:r>
      <w:r>
        <w:rPr>
          <w:rFonts w:ascii="Arial" w:eastAsia="Arial" w:hAnsi="Arial" w:cs="Arial"/>
          <w:spacing w:val="-3"/>
        </w:rPr>
        <w:t xml:space="preserve"> </w:t>
      </w:r>
      <w:r>
        <w:rPr>
          <w:rFonts w:ascii="Arial" w:eastAsia="Arial" w:hAnsi="Arial" w:cs="Arial"/>
        </w:rPr>
        <w:t>Ch</w:t>
      </w:r>
      <w:r>
        <w:rPr>
          <w:rFonts w:ascii="Arial" w:eastAsia="Arial" w:hAnsi="Arial" w:cs="Arial"/>
          <w:spacing w:val="-1"/>
        </w:rPr>
        <w:t>e</w:t>
      </w:r>
      <w:r>
        <w:rPr>
          <w:rFonts w:ascii="Arial" w:eastAsia="Arial" w:hAnsi="Arial" w:cs="Arial"/>
          <w:spacing w:val="1"/>
        </w:rPr>
        <w:t>c</w:t>
      </w:r>
      <w:r>
        <w:rPr>
          <w:rFonts w:ascii="Arial" w:eastAsia="Arial" w:hAnsi="Arial" w:cs="Arial"/>
        </w:rPr>
        <w:t>k</w:t>
      </w:r>
      <w:r>
        <w:rPr>
          <w:rFonts w:ascii="Arial" w:eastAsia="Arial" w:hAnsi="Arial" w:cs="Arial"/>
          <w:spacing w:val="-3"/>
        </w:rPr>
        <w:t xml:space="preserve"> </w:t>
      </w:r>
      <w:r>
        <w:rPr>
          <w:rFonts w:ascii="Arial" w:eastAsia="Arial" w:hAnsi="Arial" w:cs="Arial"/>
          <w:spacing w:val="-1"/>
        </w:rPr>
        <w:t>SAS</w:t>
      </w:r>
      <w:r>
        <w:rPr>
          <w:rFonts w:ascii="Arial" w:eastAsia="Arial" w:hAnsi="Arial" w:cs="Arial"/>
          <w:spacing w:val="2"/>
        </w:rPr>
        <w:t>I</w:t>
      </w:r>
      <w:r>
        <w:rPr>
          <w:rFonts w:ascii="Arial" w:eastAsia="Arial" w:hAnsi="Arial" w:cs="Arial"/>
        </w:rPr>
        <w:t>D</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p>
    <w:p w14:paraId="7DA6AAFE" w14:textId="77777777" w:rsidR="00A51AC0" w:rsidRDefault="005118F1" w:rsidP="000952BF">
      <w:pPr>
        <w:ind w:left="3041"/>
        <w:rPr>
          <w:rFonts w:ascii="Arial" w:eastAsia="Arial" w:hAnsi="Arial" w:cs="Arial"/>
        </w:rPr>
      </w:pPr>
      <w:r>
        <w:rPr>
          <w:rFonts w:ascii="Arial" w:eastAsia="Arial" w:hAnsi="Arial" w:cs="Arial"/>
        </w:rPr>
        <w:t>D</w:t>
      </w:r>
      <w:r>
        <w:rPr>
          <w:rFonts w:ascii="Arial" w:eastAsia="Arial" w:hAnsi="Arial" w:cs="Arial"/>
          <w:spacing w:val="1"/>
        </w:rPr>
        <w:t>O</w:t>
      </w:r>
      <w:r>
        <w:rPr>
          <w:rFonts w:ascii="Arial" w:eastAsia="Arial" w:hAnsi="Arial" w:cs="Arial"/>
          <w:spacing w:val="-1"/>
        </w:rPr>
        <w:t>B</w:t>
      </w:r>
      <w:r>
        <w:rPr>
          <w:rFonts w:ascii="Arial" w:eastAsia="Arial" w:hAnsi="Arial" w:cs="Arial"/>
        </w:rPr>
        <w:t>.</w:t>
      </w:r>
    </w:p>
    <w:p w14:paraId="7DFAD9E4" w14:textId="77777777" w:rsidR="00A51AC0" w:rsidRDefault="005118F1" w:rsidP="000952BF">
      <w:pPr>
        <w:ind w:left="2680"/>
        <w:rPr>
          <w:rFonts w:ascii="Arial" w:eastAsia="Arial" w:hAnsi="Arial" w:cs="Arial"/>
        </w:rPr>
      </w:pPr>
      <w:r>
        <w:t xml:space="preserve">-    </w:t>
      </w:r>
      <w:r>
        <w:rPr>
          <w:spacing w:val="43"/>
        </w:rPr>
        <w:t xml:space="preserve"> </w:t>
      </w:r>
      <w:r>
        <w:rPr>
          <w:rFonts w:ascii="Arial" w:eastAsia="Arial" w:hAnsi="Arial" w:cs="Arial"/>
        </w:rPr>
        <w:t>Re</w:t>
      </w:r>
      <w:r>
        <w:rPr>
          <w:rFonts w:ascii="Arial" w:eastAsia="Arial" w:hAnsi="Arial" w:cs="Arial"/>
          <w:spacing w:val="2"/>
        </w:rPr>
        <w:t>f</w:t>
      </w:r>
      <w:r>
        <w:rPr>
          <w:rFonts w:ascii="Arial" w:eastAsia="Arial" w:hAnsi="Arial" w:cs="Arial"/>
        </w:rPr>
        <w:t>er</w:t>
      </w:r>
      <w:r>
        <w:rPr>
          <w:rFonts w:ascii="Arial" w:eastAsia="Arial" w:hAnsi="Arial" w:cs="Arial"/>
          <w:spacing w:val="1"/>
        </w:rPr>
        <w:t>r</w:t>
      </w:r>
      <w:r>
        <w:rPr>
          <w:rFonts w:ascii="Arial" w:eastAsia="Arial" w:hAnsi="Arial" w:cs="Arial"/>
        </w:rPr>
        <w:t>al</w:t>
      </w:r>
      <w:r>
        <w:rPr>
          <w:rFonts w:ascii="Arial" w:eastAsia="Arial" w:hAnsi="Arial" w:cs="Arial"/>
          <w:spacing w:val="-8"/>
        </w:rPr>
        <w:t xml:space="preserve"> </w:t>
      </w:r>
      <w:r>
        <w:rPr>
          <w:rFonts w:ascii="Arial" w:eastAsia="Arial" w:hAnsi="Arial" w:cs="Arial"/>
        </w:rPr>
        <w:t>Da</w:t>
      </w:r>
      <w:r>
        <w:rPr>
          <w:rFonts w:ascii="Arial" w:eastAsia="Arial" w:hAnsi="Arial" w:cs="Arial"/>
          <w:spacing w:val="2"/>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i</w:t>
      </w:r>
      <w:r>
        <w:rPr>
          <w:rFonts w:ascii="Arial" w:eastAsia="Arial" w:hAnsi="Arial" w:cs="Arial"/>
        </w:rPr>
        <w:t>s r</w:t>
      </w:r>
      <w:r>
        <w:rPr>
          <w:rFonts w:ascii="Arial" w:eastAsia="Arial" w:hAnsi="Arial" w:cs="Arial"/>
          <w:spacing w:val="2"/>
        </w:rPr>
        <w:t>e</w:t>
      </w:r>
      <w:r>
        <w:rPr>
          <w:rFonts w:ascii="Arial" w:eastAsia="Arial" w:hAnsi="Arial" w:cs="Arial"/>
        </w:rPr>
        <w:t>q</w:t>
      </w:r>
      <w:r>
        <w:rPr>
          <w:rFonts w:ascii="Arial" w:eastAsia="Arial" w:hAnsi="Arial" w:cs="Arial"/>
          <w:spacing w:val="-1"/>
        </w:rPr>
        <w:t>ui</w:t>
      </w:r>
      <w:r>
        <w:rPr>
          <w:rFonts w:ascii="Arial" w:eastAsia="Arial" w:hAnsi="Arial" w:cs="Arial"/>
          <w:spacing w:val="3"/>
        </w:rPr>
        <w:t>r</w:t>
      </w:r>
      <w:r>
        <w:rPr>
          <w:rFonts w:ascii="Arial" w:eastAsia="Arial" w:hAnsi="Arial" w:cs="Arial"/>
        </w:rPr>
        <w:t>e</w:t>
      </w:r>
      <w:r>
        <w:rPr>
          <w:rFonts w:ascii="Arial" w:eastAsia="Arial" w:hAnsi="Arial" w:cs="Arial"/>
          <w:spacing w:val="-1"/>
        </w:rPr>
        <w:t>d</w:t>
      </w:r>
      <w:r>
        <w:rPr>
          <w:rFonts w:ascii="Arial" w:eastAsia="Arial" w:hAnsi="Arial" w:cs="Arial"/>
        </w:rPr>
        <w:t>.</w:t>
      </w:r>
    </w:p>
    <w:p w14:paraId="1B85F757" w14:textId="77777777" w:rsidR="00A51AC0" w:rsidRDefault="005118F1" w:rsidP="000952BF">
      <w:pPr>
        <w:ind w:left="2680"/>
        <w:rPr>
          <w:rFonts w:ascii="Arial" w:eastAsia="Arial" w:hAnsi="Arial" w:cs="Arial"/>
        </w:rPr>
      </w:pPr>
      <w:r>
        <w:t xml:space="preserve">-    </w:t>
      </w:r>
      <w:r>
        <w:rPr>
          <w:spacing w:val="43"/>
        </w:rPr>
        <w:t xml:space="preserve"> </w:t>
      </w:r>
      <w:r>
        <w:rPr>
          <w:rFonts w:ascii="Arial" w:eastAsia="Arial" w:hAnsi="Arial" w:cs="Arial"/>
          <w:spacing w:val="-1"/>
        </w:rPr>
        <w:t>S</w:t>
      </w:r>
      <w:r>
        <w:rPr>
          <w:rFonts w:ascii="Arial" w:eastAsia="Arial" w:hAnsi="Arial" w:cs="Arial"/>
          <w:spacing w:val="1"/>
        </w:rPr>
        <w:t>A</w:t>
      </w:r>
      <w:r>
        <w:rPr>
          <w:rFonts w:ascii="Arial" w:eastAsia="Arial" w:hAnsi="Arial" w:cs="Arial"/>
          <w:spacing w:val="-1"/>
        </w:rPr>
        <w:t>S</w:t>
      </w:r>
      <w:r>
        <w:rPr>
          <w:rFonts w:ascii="Arial" w:eastAsia="Arial" w:hAnsi="Arial" w:cs="Arial"/>
        </w:rPr>
        <w:t>ID</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s re</w:t>
      </w:r>
      <w:r>
        <w:rPr>
          <w:rFonts w:ascii="Arial" w:eastAsia="Arial" w:hAnsi="Arial" w:cs="Arial"/>
          <w:spacing w:val="-1"/>
        </w:rPr>
        <w:t>q</w:t>
      </w:r>
      <w:r>
        <w:rPr>
          <w:rFonts w:ascii="Arial" w:eastAsia="Arial" w:hAnsi="Arial" w:cs="Arial"/>
          <w:spacing w:val="2"/>
        </w:rPr>
        <w:t>u</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1"/>
        </w:rPr>
        <w:t>d</w:t>
      </w:r>
      <w:r>
        <w:rPr>
          <w:rFonts w:ascii="Arial" w:eastAsia="Arial" w:hAnsi="Arial" w:cs="Arial"/>
        </w:rPr>
        <w:t>.</w:t>
      </w:r>
    </w:p>
    <w:p w14:paraId="7D6E93A7" w14:textId="77777777" w:rsidR="00A51AC0" w:rsidRDefault="005118F1" w:rsidP="000952BF">
      <w:pPr>
        <w:ind w:left="2680"/>
        <w:rPr>
          <w:rFonts w:ascii="Arial" w:eastAsia="Arial" w:hAnsi="Arial" w:cs="Arial"/>
        </w:rPr>
      </w:pPr>
      <w:r>
        <w:t xml:space="preserve">-    </w:t>
      </w:r>
      <w:r>
        <w:rPr>
          <w:spacing w:val="43"/>
        </w:rPr>
        <w:t xml:space="preserve"> </w:t>
      </w:r>
      <w:r>
        <w:rPr>
          <w:rFonts w:ascii="Arial" w:eastAsia="Arial" w:hAnsi="Arial" w:cs="Arial"/>
          <w:spacing w:val="-1"/>
        </w:rPr>
        <w:t>S</w:t>
      </w:r>
      <w:r>
        <w:rPr>
          <w:rFonts w:ascii="Arial" w:eastAsia="Arial" w:hAnsi="Arial" w:cs="Arial"/>
          <w:spacing w:val="1"/>
        </w:rPr>
        <w:t>A</w:t>
      </w:r>
      <w:r>
        <w:rPr>
          <w:rFonts w:ascii="Arial" w:eastAsia="Arial" w:hAnsi="Arial" w:cs="Arial"/>
          <w:spacing w:val="-1"/>
        </w:rPr>
        <w:t>S</w:t>
      </w:r>
      <w:r>
        <w:rPr>
          <w:rFonts w:ascii="Arial" w:eastAsia="Arial" w:hAnsi="Arial" w:cs="Arial"/>
        </w:rPr>
        <w:t>ID</w:t>
      </w:r>
      <w:r>
        <w:rPr>
          <w:rFonts w:ascii="Arial" w:eastAsia="Arial" w:hAnsi="Arial" w:cs="Arial"/>
          <w:spacing w:val="-6"/>
        </w:rPr>
        <w:t xml:space="preserve"> </w:t>
      </w:r>
      <w:r>
        <w:rPr>
          <w:rFonts w:ascii="Arial" w:eastAsia="Arial" w:hAnsi="Arial" w:cs="Arial"/>
          <w:spacing w:val="4"/>
        </w:rPr>
        <w:t>m</w:t>
      </w:r>
      <w:r>
        <w:rPr>
          <w:rFonts w:ascii="Arial" w:eastAsia="Arial" w:hAnsi="Arial" w:cs="Arial"/>
        </w:rPr>
        <w:t>u</w:t>
      </w:r>
      <w:r>
        <w:rPr>
          <w:rFonts w:ascii="Arial" w:eastAsia="Arial" w:hAnsi="Arial" w:cs="Arial"/>
          <w:spacing w:val="1"/>
        </w:rPr>
        <w:t>s</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2"/>
        </w:rPr>
        <w:t xml:space="preserve"> </w:t>
      </w:r>
      <w:r>
        <w:rPr>
          <w:rFonts w:ascii="Arial" w:eastAsia="Arial" w:hAnsi="Arial" w:cs="Arial"/>
        </w:rPr>
        <w:t>a 10</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2"/>
        </w:rPr>
        <w:t>g</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n</w:t>
      </w:r>
      <w:r>
        <w:rPr>
          <w:rFonts w:ascii="Arial" w:eastAsia="Arial" w:hAnsi="Arial" w:cs="Arial"/>
        </w:rPr>
        <w:t>u</w:t>
      </w:r>
      <w:r>
        <w:rPr>
          <w:rFonts w:ascii="Arial" w:eastAsia="Arial" w:hAnsi="Arial" w:cs="Arial"/>
          <w:spacing w:val="4"/>
        </w:rPr>
        <w:t>m</w:t>
      </w:r>
      <w:r>
        <w:rPr>
          <w:rFonts w:ascii="Arial" w:eastAsia="Arial" w:hAnsi="Arial" w:cs="Arial"/>
        </w:rPr>
        <w:t>b</w:t>
      </w:r>
      <w:r>
        <w:rPr>
          <w:rFonts w:ascii="Arial" w:eastAsia="Arial" w:hAnsi="Arial" w:cs="Arial"/>
          <w:spacing w:val="-1"/>
        </w:rPr>
        <w:t>e</w:t>
      </w:r>
      <w:r>
        <w:rPr>
          <w:rFonts w:ascii="Arial" w:eastAsia="Arial" w:hAnsi="Arial" w:cs="Arial"/>
          <w:spacing w:val="1"/>
        </w:rPr>
        <w:t>r</w:t>
      </w:r>
      <w:r>
        <w:rPr>
          <w:rFonts w:ascii="Arial" w:eastAsia="Arial" w:hAnsi="Arial" w:cs="Arial"/>
        </w:rPr>
        <w:t>.</w:t>
      </w:r>
    </w:p>
    <w:p w14:paraId="4A2E065F" w14:textId="1DE34647" w:rsidR="00A51AC0" w:rsidRPr="00CA50F8" w:rsidRDefault="00CA50F8" w:rsidP="00CA50F8">
      <w:pPr>
        <w:ind w:left="3060" w:hanging="380"/>
        <w:rPr>
          <w:rFonts w:ascii="Arial" w:eastAsia="Arial" w:hAnsi="Arial" w:cs="Arial"/>
          <w:spacing w:val="-1"/>
        </w:rPr>
      </w:pPr>
      <w:r>
        <w:t xml:space="preserve">-      </w:t>
      </w:r>
      <w:r w:rsidR="005118F1">
        <w:rPr>
          <w:rFonts w:ascii="Arial" w:eastAsia="Arial" w:hAnsi="Arial" w:cs="Arial"/>
          <w:spacing w:val="3"/>
        </w:rPr>
        <w:t>T</w:t>
      </w:r>
      <w:r w:rsidR="005118F1">
        <w:rPr>
          <w:rFonts w:ascii="Arial" w:eastAsia="Arial" w:hAnsi="Arial" w:cs="Arial"/>
        </w:rPr>
        <w:t>he</w:t>
      </w:r>
      <w:r w:rsidR="005118F1">
        <w:rPr>
          <w:rFonts w:ascii="Arial" w:eastAsia="Arial" w:hAnsi="Arial" w:cs="Arial"/>
          <w:spacing w:val="-4"/>
        </w:rPr>
        <w:t xml:space="preserve"> </w:t>
      </w:r>
      <w:r w:rsidR="005118F1">
        <w:rPr>
          <w:rFonts w:ascii="Arial" w:eastAsia="Arial" w:hAnsi="Arial" w:cs="Arial"/>
          <w:spacing w:val="1"/>
        </w:rPr>
        <w:t>s</w:t>
      </w:r>
      <w:r w:rsidR="005118F1">
        <w:rPr>
          <w:rFonts w:ascii="Arial" w:eastAsia="Arial" w:hAnsi="Arial" w:cs="Arial"/>
        </w:rPr>
        <w:t>tu</w:t>
      </w:r>
      <w:r w:rsidR="005118F1">
        <w:rPr>
          <w:rFonts w:ascii="Arial" w:eastAsia="Arial" w:hAnsi="Arial" w:cs="Arial"/>
          <w:spacing w:val="-1"/>
        </w:rPr>
        <w:t>d</w:t>
      </w:r>
      <w:r w:rsidR="005118F1">
        <w:rPr>
          <w:rFonts w:ascii="Arial" w:eastAsia="Arial" w:hAnsi="Arial" w:cs="Arial"/>
        </w:rPr>
        <w:t>e</w:t>
      </w:r>
      <w:r w:rsidR="005118F1">
        <w:rPr>
          <w:rFonts w:ascii="Arial" w:eastAsia="Arial" w:hAnsi="Arial" w:cs="Arial"/>
          <w:spacing w:val="-1"/>
        </w:rPr>
        <w:t>n</w:t>
      </w:r>
      <w:r w:rsidR="005118F1">
        <w:rPr>
          <w:rFonts w:ascii="Arial" w:eastAsia="Arial" w:hAnsi="Arial" w:cs="Arial"/>
        </w:rPr>
        <w:t>t</w:t>
      </w:r>
      <w:r w:rsidR="005118F1">
        <w:rPr>
          <w:rFonts w:ascii="Arial" w:eastAsia="Arial" w:hAnsi="Arial" w:cs="Arial"/>
          <w:spacing w:val="-5"/>
        </w:rPr>
        <w:t xml:space="preserve"> </w:t>
      </w:r>
      <w:r w:rsidR="005118F1">
        <w:rPr>
          <w:rFonts w:ascii="Arial" w:eastAsia="Arial" w:hAnsi="Arial" w:cs="Arial"/>
        </w:rPr>
        <w:t>h</w:t>
      </w:r>
      <w:r w:rsidR="005118F1">
        <w:rPr>
          <w:rFonts w:ascii="Arial" w:eastAsia="Arial" w:hAnsi="Arial" w:cs="Arial"/>
          <w:spacing w:val="-1"/>
        </w:rPr>
        <w:t>a</w:t>
      </w:r>
      <w:r w:rsidR="005118F1">
        <w:rPr>
          <w:rFonts w:ascii="Arial" w:eastAsia="Arial" w:hAnsi="Arial" w:cs="Arial"/>
        </w:rPr>
        <w:t xml:space="preserve">s </w:t>
      </w:r>
      <w:r w:rsidR="005118F1">
        <w:rPr>
          <w:rFonts w:ascii="Arial" w:eastAsia="Arial" w:hAnsi="Arial" w:cs="Arial"/>
          <w:spacing w:val="-4"/>
        </w:rPr>
        <w:t>y</w:t>
      </w:r>
      <w:r w:rsidR="005118F1">
        <w:rPr>
          <w:rFonts w:ascii="Arial" w:eastAsia="Arial" w:hAnsi="Arial" w:cs="Arial"/>
          <w:spacing w:val="2"/>
        </w:rPr>
        <w:t>o</w:t>
      </w:r>
      <w:r w:rsidR="005118F1">
        <w:rPr>
          <w:rFonts w:ascii="Arial" w:eastAsia="Arial" w:hAnsi="Arial" w:cs="Arial"/>
        </w:rPr>
        <w:t>ur</w:t>
      </w:r>
      <w:r w:rsidR="005118F1">
        <w:rPr>
          <w:rFonts w:ascii="Arial" w:eastAsia="Arial" w:hAnsi="Arial" w:cs="Arial"/>
          <w:spacing w:val="-4"/>
        </w:rPr>
        <w:t xml:space="preserve"> </w:t>
      </w:r>
      <w:r w:rsidR="005118F1">
        <w:rPr>
          <w:rFonts w:ascii="Arial" w:eastAsia="Arial" w:hAnsi="Arial" w:cs="Arial"/>
          <w:spacing w:val="3"/>
        </w:rPr>
        <w:t>D</w:t>
      </w:r>
      <w:r w:rsidR="005118F1">
        <w:rPr>
          <w:rFonts w:ascii="Arial" w:eastAsia="Arial" w:hAnsi="Arial" w:cs="Arial"/>
          <w:spacing w:val="-1"/>
        </w:rPr>
        <w:t>i</w:t>
      </w:r>
      <w:r w:rsidR="005118F1">
        <w:rPr>
          <w:rFonts w:ascii="Arial" w:eastAsia="Arial" w:hAnsi="Arial" w:cs="Arial"/>
          <w:spacing w:val="1"/>
        </w:rPr>
        <w:t>s</w:t>
      </w:r>
      <w:r w:rsidR="005118F1">
        <w:rPr>
          <w:rFonts w:ascii="Arial" w:eastAsia="Arial" w:hAnsi="Arial" w:cs="Arial"/>
        </w:rPr>
        <w:t>tr</w:t>
      </w:r>
      <w:r w:rsidR="005118F1">
        <w:rPr>
          <w:rFonts w:ascii="Arial" w:eastAsia="Arial" w:hAnsi="Arial" w:cs="Arial"/>
          <w:spacing w:val="1"/>
        </w:rPr>
        <w:t>ic</w:t>
      </w:r>
      <w:r w:rsidR="005118F1">
        <w:rPr>
          <w:rFonts w:ascii="Arial" w:eastAsia="Arial" w:hAnsi="Arial" w:cs="Arial"/>
        </w:rPr>
        <w:t>t</w:t>
      </w:r>
      <w:r w:rsidR="005118F1">
        <w:rPr>
          <w:rFonts w:ascii="Arial" w:eastAsia="Arial" w:hAnsi="Arial" w:cs="Arial"/>
          <w:spacing w:val="-6"/>
        </w:rPr>
        <w:t xml:space="preserve"> </w:t>
      </w:r>
      <w:r w:rsidR="005118F1">
        <w:rPr>
          <w:rFonts w:ascii="Arial" w:eastAsia="Arial" w:hAnsi="Arial" w:cs="Arial"/>
          <w:spacing w:val="-1"/>
        </w:rPr>
        <w:t>a</w:t>
      </w:r>
      <w:r w:rsidR="005118F1">
        <w:rPr>
          <w:rFonts w:ascii="Arial" w:eastAsia="Arial" w:hAnsi="Arial" w:cs="Arial"/>
        </w:rPr>
        <w:t>s</w:t>
      </w:r>
      <w:r w:rsidR="005118F1">
        <w:rPr>
          <w:rFonts w:ascii="Arial" w:eastAsia="Arial" w:hAnsi="Arial" w:cs="Arial"/>
          <w:spacing w:val="-1"/>
        </w:rPr>
        <w:t xml:space="preserve"> </w:t>
      </w:r>
      <w:r w:rsidR="005118F1">
        <w:rPr>
          <w:rFonts w:ascii="Arial" w:eastAsia="Arial" w:hAnsi="Arial" w:cs="Arial"/>
        </w:rPr>
        <w:t>Re</w:t>
      </w:r>
      <w:r w:rsidR="005118F1">
        <w:rPr>
          <w:rFonts w:ascii="Arial" w:eastAsia="Arial" w:hAnsi="Arial" w:cs="Arial"/>
          <w:spacing w:val="1"/>
        </w:rPr>
        <w:t>s</w:t>
      </w:r>
      <w:r w:rsidR="005118F1">
        <w:rPr>
          <w:rFonts w:ascii="Arial" w:eastAsia="Arial" w:hAnsi="Arial" w:cs="Arial"/>
          <w:spacing w:val="-1"/>
        </w:rPr>
        <w:t>i</w:t>
      </w:r>
      <w:r w:rsidR="005118F1">
        <w:rPr>
          <w:rFonts w:ascii="Arial" w:eastAsia="Arial" w:hAnsi="Arial" w:cs="Arial"/>
          <w:spacing w:val="2"/>
        </w:rPr>
        <w:t>d</w:t>
      </w:r>
      <w:r w:rsidR="005118F1">
        <w:rPr>
          <w:rFonts w:ascii="Arial" w:eastAsia="Arial" w:hAnsi="Arial" w:cs="Arial"/>
        </w:rPr>
        <w:t>e</w:t>
      </w:r>
      <w:r w:rsidR="005118F1">
        <w:rPr>
          <w:rFonts w:ascii="Arial" w:eastAsia="Arial" w:hAnsi="Arial" w:cs="Arial"/>
          <w:spacing w:val="-1"/>
        </w:rPr>
        <w:t>n</w:t>
      </w:r>
      <w:r w:rsidR="005118F1">
        <w:rPr>
          <w:rFonts w:ascii="Arial" w:eastAsia="Arial" w:hAnsi="Arial" w:cs="Arial"/>
        </w:rPr>
        <w:t>t</w:t>
      </w:r>
      <w:r w:rsidR="005118F1">
        <w:rPr>
          <w:rFonts w:ascii="Arial" w:eastAsia="Arial" w:hAnsi="Arial" w:cs="Arial"/>
          <w:spacing w:val="-5"/>
        </w:rPr>
        <w:t xml:space="preserve"> </w:t>
      </w:r>
      <w:r w:rsidR="005118F1">
        <w:rPr>
          <w:rFonts w:ascii="Arial" w:eastAsia="Arial" w:hAnsi="Arial" w:cs="Arial"/>
          <w:spacing w:val="3"/>
        </w:rPr>
        <w:t>T</w:t>
      </w:r>
      <w:r w:rsidR="005118F1">
        <w:rPr>
          <w:rFonts w:ascii="Arial" w:eastAsia="Arial" w:hAnsi="Arial" w:cs="Arial"/>
          <w:spacing w:val="2"/>
        </w:rPr>
        <w:t>o</w:t>
      </w:r>
      <w:r w:rsidR="005118F1">
        <w:rPr>
          <w:rFonts w:ascii="Arial" w:eastAsia="Arial" w:hAnsi="Arial" w:cs="Arial"/>
          <w:spacing w:val="-2"/>
        </w:rPr>
        <w:t>w</w:t>
      </w:r>
      <w:r w:rsidR="005118F1">
        <w:rPr>
          <w:rFonts w:ascii="Arial" w:eastAsia="Arial" w:hAnsi="Arial" w:cs="Arial"/>
        </w:rPr>
        <w:t>n,</w:t>
      </w:r>
      <w:r w:rsidR="005118F1">
        <w:rPr>
          <w:rFonts w:ascii="Arial" w:eastAsia="Arial" w:hAnsi="Arial" w:cs="Arial"/>
          <w:spacing w:val="-4"/>
        </w:rPr>
        <w:t xml:space="preserve"> </w:t>
      </w:r>
      <w:r w:rsidR="005118F1">
        <w:rPr>
          <w:rFonts w:ascii="Arial" w:eastAsia="Arial" w:hAnsi="Arial" w:cs="Arial"/>
        </w:rPr>
        <w:t>b</w:t>
      </w:r>
      <w:r w:rsidR="005118F1">
        <w:rPr>
          <w:rFonts w:ascii="Arial" w:eastAsia="Arial" w:hAnsi="Arial" w:cs="Arial"/>
          <w:spacing w:val="-1"/>
        </w:rPr>
        <w:t>u</w:t>
      </w:r>
      <w:r w:rsidR="005118F1">
        <w:rPr>
          <w:rFonts w:ascii="Arial" w:eastAsia="Arial" w:hAnsi="Arial" w:cs="Arial"/>
        </w:rPr>
        <w:t>t</w:t>
      </w:r>
      <w:r w:rsidR="005118F1">
        <w:rPr>
          <w:rFonts w:ascii="Arial" w:eastAsia="Arial" w:hAnsi="Arial" w:cs="Arial"/>
          <w:spacing w:val="-1"/>
        </w:rPr>
        <w:t xml:space="preserve"> </w:t>
      </w:r>
      <w:r w:rsidR="005118F1">
        <w:rPr>
          <w:rFonts w:ascii="Arial" w:eastAsia="Arial" w:hAnsi="Arial" w:cs="Arial"/>
          <w:spacing w:val="2"/>
        </w:rPr>
        <w:t>R</w:t>
      </w:r>
      <w:r w:rsidR="005118F1">
        <w:rPr>
          <w:rFonts w:ascii="Arial" w:eastAsia="Arial" w:hAnsi="Arial" w:cs="Arial"/>
        </w:rPr>
        <w:t>e</w:t>
      </w:r>
      <w:r w:rsidR="005118F1">
        <w:rPr>
          <w:rFonts w:ascii="Arial" w:eastAsia="Arial" w:hAnsi="Arial" w:cs="Arial"/>
          <w:spacing w:val="-1"/>
        </w:rPr>
        <w:t>p</w:t>
      </w:r>
      <w:r w:rsidR="005118F1">
        <w:rPr>
          <w:rFonts w:ascii="Arial" w:eastAsia="Arial" w:hAnsi="Arial" w:cs="Arial"/>
        </w:rPr>
        <w:t>ort</w:t>
      </w:r>
      <w:r w:rsidR="005118F1">
        <w:rPr>
          <w:rFonts w:ascii="Arial" w:eastAsia="Arial" w:hAnsi="Arial" w:cs="Arial"/>
          <w:spacing w:val="2"/>
        </w:rPr>
        <w:t>i</w:t>
      </w:r>
      <w:r w:rsidR="005118F1">
        <w:rPr>
          <w:rFonts w:ascii="Arial" w:eastAsia="Arial" w:hAnsi="Arial" w:cs="Arial"/>
        </w:rPr>
        <w:t>ng</w:t>
      </w:r>
      <w:r w:rsidR="005118F1">
        <w:rPr>
          <w:rFonts w:ascii="Arial" w:eastAsia="Arial" w:hAnsi="Arial" w:cs="Arial"/>
          <w:spacing w:val="-8"/>
        </w:rPr>
        <w:t xml:space="preserve"> </w:t>
      </w:r>
      <w:r w:rsidR="005118F1">
        <w:rPr>
          <w:rFonts w:ascii="Arial" w:eastAsia="Arial" w:hAnsi="Arial" w:cs="Arial"/>
        </w:rPr>
        <w:t>d</w:t>
      </w:r>
      <w:r w:rsidR="005118F1">
        <w:rPr>
          <w:rFonts w:ascii="Arial" w:eastAsia="Arial" w:hAnsi="Arial" w:cs="Arial"/>
          <w:spacing w:val="-1"/>
        </w:rPr>
        <w:t>i</w:t>
      </w:r>
      <w:r w:rsidR="005118F1">
        <w:rPr>
          <w:rFonts w:ascii="Arial" w:eastAsia="Arial" w:hAnsi="Arial" w:cs="Arial"/>
          <w:spacing w:val="1"/>
        </w:rPr>
        <w:t>s</w:t>
      </w:r>
      <w:r w:rsidR="005118F1">
        <w:rPr>
          <w:rFonts w:ascii="Arial" w:eastAsia="Arial" w:hAnsi="Arial" w:cs="Arial"/>
        </w:rPr>
        <w:t>tr</w:t>
      </w:r>
      <w:r w:rsidR="005118F1">
        <w:rPr>
          <w:rFonts w:ascii="Arial" w:eastAsia="Arial" w:hAnsi="Arial" w:cs="Arial"/>
          <w:spacing w:val="-1"/>
        </w:rPr>
        <w:t>i</w:t>
      </w:r>
      <w:r w:rsidR="005118F1">
        <w:rPr>
          <w:rFonts w:ascii="Arial" w:eastAsia="Arial" w:hAnsi="Arial" w:cs="Arial"/>
          <w:spacing w:val="1"/>
        </w:rPr>
        <w:t>c</w:t>
      </w:r>
      <w:r w:rsidR="005118F1">
        <w:rPr>
          <w:rFonts w:ascii="Arial" w:eastAsia="Arial" w:hAnsi="Arial" w:cs="Arial"/>
        </w:rPr>
        <w:t>t</w:t>
      </w:r>
      <w:r w:rsidR="005118F1">
        <w:rPr>
          <w:rFonts w:ascii="Arial" w:eastAsia="Arial" w:hAnsi="Arial" w:cs="Arial"/>
          <w:spacing w:val="-4"/>
        </w:rPr>
        <w:t xml:space="preserve"> </w:t>
      </w:r>
      <w:r w:rsidR="005118F1">
        <w:rPr>
          <w:rFonts w:ascii="Arial" w:eastAsia="Arial" w:hAnsi="Arial" w:cs="Arial"/>
          <w:spacing w:val="-1"/>
        </w:rPr>
        <w:t>i</w:t>
      </w:r>
      <w:r w:rsidR="005118F1">
        <w:rPr>
          <w:rFonts w:ascii="Arial" w:eastAsia="Arial" w:hAnsi="Arial" w:cs="Arial"/>
        </w:rPr>
        <w:t xml:space="preserve">s </w:t>
      </w:r>
      <w:r w:rsidR="005118F1" w:rsidRPr="00CA50F8">
        <w:rPr>
          <w:rFonts w:ascii="Arial" w:eastAsia="Arial" w:hAnsi="Arial" w:cs="Arial"/>
          <w:spacing w:val="-1"/>
        </w:rPr>
        <w:t>n</w:t>
      </w:r>
      <w:r w:rsidR="005118F1">
        <w:rPr>
          <w:rFonts w:ascii="Arial" w:eastAsia="Arial" w:hAnsi="Arial" w:cs="Arial"/>
          <w:spacing w:val="-1"/>
        </w:rPr>
        <w:t>o</w:t>
      </w:r>
      <w:r w:rsidR="005118F1" w:rsidRPr="00CA50F8">
        <w:rPr>
          <w:rFonts w:ascii="Arial" w:eastAsia="Arial" w:hAnsi="Arial" w:cs="Arial"/>
          <w:spacing w:val="-1"/>
        </w:rPr>
        <w:t xml:space="preserve">t a </w:t>
      </w:r>
      <w:r w:rsidR="005118F1">
        <w:rPr>
          <w:rFonts w:ascii="Arial" w:eastAsia="Arial" w:hAnsi="Arial" w:cs="Arial"/>
          <w:spacing w:val="-1"/>
        </w:rPr>
        <w:t>P</w:t>
      </w:r>
      <w:r w:rsidR="005118F1" w:rsidRPr="00CA50F8">
        <w:rPr>
          <w:rFonts w:ascii="Arial" w:eastAsia="Arial" w:hAnsi="Arial" w:cs="Arial"/>
          <w:spacing w:val="-1"/>
        </w:rPr>
        <w:t>ubl</w:t>
      </w:r>
      <w:r w:rsidR="005118F1">
        <w:rPr>
          <w:rFonts w:ascii="Arial" w:eastAsia="Arial" w:hAnsi="Arial" w:cs="Arial"/>
          <w:spacing w:val="-1"/>
        </w:rPr>
        <w:t>i</w:t>
      </w:r>
      <w:r w:rsidR="005118F1" w:rsidRPr="00CA50F8">
        <w:rPr>
          <w:rFonts w:ascii="Arial" w:eastAsia="Arial" w:hAnsi="Arial" w:cs="Arial"/>
          <w:spacing w:val="-1"/>
        </w:rPr>
        <w:t>c D</w:t>
      </w:r>
      <w:r w:rsidR="005118F1">
        <w:rPr>
          <w:rFonts w:ascii="Arial" w:eastAsia="Arial" w:hAnsi="Arial" w:cs="Arial"/>
          <w:spacing w:val="-1"/>
        </w:rPr>
        <w:t>i</w:t>
      </w:r>
      <w:r w:rsidR="005118F1" w:rsidRPr="00CA50F8">
        <w:rPr>
          <w:rFonts w:ascii="Arial" w:eastAsia="Arial" w:hAnsi="Arial" w:cs="Arial"/>
          <w:spacing w:val="-1"/>
        </w:rPr>
        <w:t>str</w:t>
      </w:r>
      <w:r w:rsidR="005118F1">
        <w:rPr>
          <w:rFonts w:ascii="Arial" w:eastAsia="Arial" w:hAnsi="Arial" w:cs="Arial"/>
          <w:spacing w:val="-1"/>
        </w:rPr>
        <w:t>i</w:t>
      </w:r>
      <w:r w:rsidR="005118F1" w:rsidRPr="00CA50F8">
        <w:rPr>
          <w:rFonts w:ascii="Arial" w:eastAsia="Arial" w:hAnsi="Arial" w:cs="Arial"/>
          <w:spacing w:val="-1"/>
        </w:rPr>
        <w:t>ct. The stu</w:t>
      </w:r>
      <w:r w:rsidR="005118F1">
        <w:rPr>
          <w:rFonts w:ascii="Arial" w:eastAsia="Arial" w:hAnsi="Arial" w:cs="Arial"/>
          <w:spacing w:val="-1"/>
        </w:rPr>
        <w:t>d</w:t>
      </w:r>
      <w:r w:rsidR="005118F1" w:rsidRPr="00CA50F8">
        <w:rPr>
          <w:rFonts w:ascii="Arial" w:eastAsia="Arial" w:hAnsi="Arial" w:cs="Arial"/>
          <w:spacing w:val="-1"/>
        </w:rPr>
        <w:t>ent can o</w:t>
      </w:r>
      <w:r w:rsidR="005118F1">
        <w:rPr>
          <w:rFonts w:ascii="Arial" w:eastAsia="Arial" w:hAnsi="Arial" w:cs="Arial"/>
          <w:spacing w:val="-1"/>
        </w:rPr>
        <w:t>n</w:t>
      </w:r>
      <w:r w:rsidR="005118F1" w:rsidRPr="00CA50F8">
        <w:rPr>
          <w:rFonts w:ascii="Arial" w:eastAsia="Arial" w:hAnsi="Arial" w:cs="Arial"/>
          <w:spacing w:val="-1"/>
        </w:rPr>
        <w:t>ly be rep</w:t>
      </w:r>
      <w:r w:rsidR="005118F1">
        <w:rPr>
          <w:rFonts w:ascii="Arial" w:eastAsia="Arial" w:hAnsi="Arial" w:cs="Arial"/>
          <w:spacing w:val="-1"/>
        </w:rPr>
        <w:t>o</w:t>
      </w:r>
      <w:r w:rsidR="005118F1" w:rsidRPr="00CA50F8">
        <w:rPr>
          <w:rFonts w:ascii="Arial" w:eastAsia="Arial" w:hAnsi="Arial" w:cs="Arial"/>
          <w:spacing w:val="-1"/>
        </w:rPr>
        <w:t>rted as</w:t>
      </w:r>
      <w:r w:rsidR="005118F1">
        <w:rPr>
          <w:rFonts w:ascii="Arial" w:eastAsia="Arial" w:hAnsi="Arial" w:cs="Arial"/>
          <w:spacing w:val="-1"/>
        </w:rPr>
        <w:t xml:space="preserve"> P</w:t>
      </w:r>
      <w:r w:rsidR="005118F1" w:rsidRPr="00CA50F8">
        <w:rPr>
          <w:rFonts w:ascii="Arial" w:eastAsia="Arial" w:hAnsi="Arial" w:cs="Arial"/>
          <w:spacing w:val="-1"/>
        </w:rPr>
        <w:t>ri</w:t>
      </w:r>
      <w:r w:rsidR="005118F1">
        <w:rPr>
          <w:rFonts w:ascii="Arial" w:eastAsia="Arial" w:hAnsi="Arial" w:cs="Arial"/>
          <w:spacing w:val="-1"/>
        </w:rPr>
        <w:t>v</w:t>
      </w:r>
      <w:r w:rsidR="005118F1" w:rsidRPr="00CA50F8">
        <w:rPr>
          <w:rFonts w:ascii="Arial" w:eastAsia="Arial" w:hAnsi="Arial" w:cs="Arial"/>
          <w:spacing w:val="-1"/>
        </w:rPr>
        <w:t>ate.</w:t>
      </w:r>
    </w:p>
    <w:p w14:paraId="19E39BA5" w14:textId="684E456A" w:rsidR="00A51AC0" w:rsidRDefault="005118F1" w:rsidP="00CA50F8">
      <w:pPr>
        <w:ind w:left="3060" w:hanging="380"/>
        <w:rPr>
          <w:rFonts w:ascii="Arial" w:eastAsia="Arial" w:hAnsi="Arial" w:cs="Arial"/>
          <w:spacing w:val="-1"/>
        </w:rPr>
      </w:pPr>
      <w:r w:rsidRPr="00CA50F8">
        <w:rPr>
          <w:rFonts w:ascii="Arial" w:eastAsia="Arial" w:hAnsi="Arial" w:cs="Arial"/>
          <w:spacing w:val="-1"/>
        </w:rPr>
        <w:t xml:space="preserve">-     </w:t>
      </w:r>
      <w:r w:rsidR="00CA50F8">
        <w:rPr>
          <w:rFonts w:ascii="Arial" w:eastAsia="Arial" w:hAnsi="Arial" w:cs="Arial"/>
          <w:spacing w:val="-1"/>
        </w:rPr>
        <w:t xml:space="preserve"> </w:t>
      </w:r>
      <w:r w:rsidR="00CA50F8" w:rsidRPr="00CA50F8">
        <w:rPr>
          <w:rFonts w:ascii="Arial" w:eastAsia="Arial" w:hAnsi="Arial" w:cs="Arial"/>
          <w:spacing w:val="-1"/>
        </w:rPr>
        <w:t>Date of Parental Consent to evaluate (ED625) is prior to the District Entry Date in PSIS. Should student be reported as PRIVATE PAY?</w:t>
      </w:r>
    </w:p>
    <w:p w14:paraId="1DC9E9F9" w14:textId="660F2087" w:rsidR="00CA50F8" w:rsidRPr="00CA50F8" w:rsidRDefault="00CA50F8" w:rsidP="00CA50F8">
      <w:pPr>
        <w:ind w:left="3060" w:hanging="380"/>
        <w:rPr>
          <w:rFonts w:ascii="Arial" w:eastAsia="Arial" w:hAnsi="Arial" w:cs="Arial"/>
          <w:spacing w:val="-1"/>
        </w:rPr>
      </w:pPr>
      <w:r w:rsidRPr="00CA50F8">
        <w:rPr>
          <w:rFonts w:ascii="Arial" w:eastAsia="Arial" w:hAnsi="Arial" w:cs="Arial"/>
          <w:spacing w:val="-1"/>
        </w:rPr>
        <w:t xml:space="preserve">-     </w:t>
      </w:r>
      <w:r>
        <w:rPr>
          <w:rFonts w:ascii="Arial" w:eastAsia="Arial" w:hAnsi="Arial" w:cs="Arial"/>
          <w:spacing w:val="-1"/>
        </w:rPr>
        <w:t xml:space="preserve"> </w:t>
      </w:r>
      <w:r w:rsidRPr="00CA50F8">
        <w:rPr>
          <w:rFonts w:ascii="Arial" w:eastAsia="Arial" w:hAnsi="Arial" w:cs="Arial"/>
          <w:spacing w:val="-1"/>
        </w:rPr>
        <w:t>Eligible record previously reported for this student. If student returned to general education and is re-referred you need send an email to SDE Data Manager and request an extra record, include SASID, date student returned to general education and date student was re-referred. SDE Data Manager will review/allow extra record, reply to email and district can re-upload data.</w:t>
      </w:r>
    </w:p>
    <w:p w14:paraId="4BD6D78A" w14:textId="1568F2E0" w:rsidR="00A51AC0" w:rsidRDefault="00A51AC0">
      <w:pPr>
        <w:spacing w:before="2" w:line="220" w:lineRule="exact"/>
        <w:rPr>
          <w:sz w:val="22"/>
          <w:szCs w:val="22"/>
        </w:rPr>
      </w:pPr>
    </w:p>
    <w:p w14:paraId="763A4A7F" w14:textId="22B40022" w:rsidR="00CA50F8" w:rsidRDefault="00CA50F8">
      <w:pPr>
        <w:spacing w:before="2" w:line="220" w:lineRule="exact"/>
        <w:rPr>
          <w:sz w:val="22"/>
          <w:szCs w:val="22"/>
        </w:rPr>
      </w:pPr>
    </w:p>
    <w:p w14:paraId="6E75D0EB" w14:textId="78B8485A" w:rsidR="00CA50F8" w:rsidRDefault="00CA50F8">
      <w:pPr>
        <w:spacing w:before="2" w:line="220" w:lineRule="exact"/>
        <w:rPr>
          <w:sz w:val="22"/>
          <w:szCs w:val="22"/>
        </w:rPr>
      </w:pPr>
    </w:p>
    <w:p w14:paraId="50BCAF16" w14:textId="2280BA58" w:rsidR="00CA50F8" w:rsidRDefault="00CA50F8">
      <w:pPr>
        <w:spacing w:before="2" w:line="220" w:lineRule="exact"/>
        <w:rPr>
          <w:sz w:val="22"/>
          <w:szCs w:val="22"/>
        </w:rPr>
      </w:pPr>
    </w:p>
    <w:p w14:paraId="3F7993A4" w14:textId="1B890B54" w:rsidR="00CA50F8" w:rsidRDefault="00CA50F8">
      <w:pPr>
        <w:spacing w:before="2" w:line="220" w:lineRule="exact"/>
        <w:rPr>
          <w:sz w:val="22"/>
          <w:szCs w:val="22"/>
        </w:rPr>
      </w:pPr>
    </w:p>
    <w:p w14:paraId="73844564" w14:textId="77777777" w:rsidR="00CA50F8" w:rsidRDefault="00CA50F8">
      <w:pPr>
        <w:spacing w:before="2" w:line="220" w:lineRule="exact"/>
        <w:rPr>
          <w:sz w:val="22"/>
          <w:szCs w:val="22"/>
        </w:rPr>
      </w:pPr>
    </w:p>
    <w:p w14:paraId="0C17B7BB" w14:textId="77777777" w:rsidR="00A51AC0" w:rsidRDefault="005118F1">
      <w:pPr>
        <w:spacing w:before="31"/>
        <w:ind w:left="340"/>
        <w:rPr>
          <w:rFonts w:ascii="Cambria" w:eastAsia="Cambria" w:hAnsi="Cambria" w:cs="Cambria"/>
        </w:rPr>
      </w:pPr>
      <w:r>
        <w:rPr>
          <w:rFonts w:ascii="Cambria" w:eastAsia="Cambria" w:hAnsi="Cambria" w:cs="Cambria"/>
          <w:b/>
          <w:i/>
          <w:color w:val="4F81BC"/>
          <w:spacing w:val="-1"/>
        </w:rPr>
        <w:lastRenderedPageBreak/>
        <w:t>H</w:t>
      </w:r>
      <w:r>
        <w:rPr>
          <w:rFonts w:ascii="Cambria" w:eastAsia="Cambria" w:hAnsi="Cambria" w:cs="Cambria"/>
          <w:b/>
          <w:i/>
          <w:color w:val="4F81BC"/>
        </w:rPr>
        <w:t>ow</w:t>
      </w:r>
      <w:r>
        <w:rPr>
          <w:rFonts w:ascii="Cambria" w:eastAsia="Cambria" w:hAnsi="Cambria" w:cs="Cambria"/>
          <w:b/>
          <w:i/>
          <w:color w:val="4F81BC"/>
          <w:spacing w:val="-3"/>
        </w:rPr>
        <w:t xml:space="preserve"> </w:t>
      </w:r>
      <w:r>
        <w:rPr>
          <w:rFonts w:ascii="Cambria" w:eastAsia="Cambria" w:hAnsi="Cambria" w:cs="Cambria"/>
          <w:b/>
          <w:i/>
          <w:color w:val="4F81BC"/>
        </w:rPr>
        <w:t>to</w:t>
      </w:r>
      <w:r>
        <w:rPr>
          <w:rFonts w:ascii="Cambria" w:eastAsia="Cambria" w:hAnsi="Cambria" w:cs="Cambria"/>
          <w:b/>
          <w:i/>
          <w:color w:val="4F81BC"/>
          <w:spacing w:val="-3"/>
        </w:rPr>
        <w:t xml:space="preserve"> </w:t>
      </w:r>
      <w:r>
        <w:rPr>
          <w:rFonts w:ascii="Cambria" w:eastAsia="Cambria" w:hAnsi="Cambria" w:cs="Cambria"/>
          <w:b/>
          <w:i/>
          <w:color w:val="4F81BC"/>
          <w:spacing w:val="2"/>
        </w:rPr>
        <w:t>A</w:t>
      </w:r>
      <w:r>
        <w:rPr>
          <w:rFonts w:ascii="Cambria" w:eastAsia="Cambria" w:hAnsi="Cambria" w:cs="Cambria"/>
          <w:b/>
          <w:i/>
          <w:color w:val="4F81BC"/>
          <w:spacing w:val="-1"/>
        </w:rPr>
        <w:t>d</w:t>
      </w:r>
      <w:r>
        <w:rPr>
          <w:rFonts w:ascii="Cambria" w:eastAsia="Cambria" w:hAnsi="Cambria" w:cs="Cambria"/>
          <w:b/>
          <w:i/>
          <w:color w:val="4F81BC"/>
        </w:rPr>
        <w:t>d</w:t>
      </w:r>
      <w:r>
        <w:rPr>
          <w:rFonts w:ascii="Cambria" w:eastAsia="Cambria" w:hAnsi="Cambria" w:cs="Cambria"/>
          <w:b/>
          <w:i/>
          <w:color w:val="4F81BC"/>
          <w:spacing w:val="-3"/>
        </w:rPr>
        <w:t xml:space="preserve"> </w:t>
      </w:r>
      <w:r>
        <w:rPr>
          <w:rFonts w:ascii="Cambria" w:eastAsia="Cambria" w:hAnsi="Cambria" w:cs="Cambria"/>
          <w:b/>
          <w:i/>
          <w:color w:val="4F81BC"/>
          <w:spacing w:val="-1"/>
        </w:rPr>
        <w:t>a</w:t>
      </w:r>
      <w:r>
        <w:rPr>
          <w:rFonts w:ascii="Cambria" w:eastAsia="Cambria" w:hAnsi="Cambria" w:cs="Cambria"/>
          <w:b/>
          <w:i/>
          <w:color w:val="4F81BC"/>
        </w:rPr>
        <w:t xml:space="preserve">n </w:t>
      </w:r>
      <w:r>
        <w:rPr>
          <w:rFonts w:ascii="Cambria" w:eastAsia="Cambria" w:hAnsi="Cambria" w:cs="Cambria"/>
          <w:b/>
          <w:i/>
          <w:color w:val="4F81BC"/>
          <w:spacing w:val="-1"/>
        </w:rPr>
        <w:t>I</w:t>
      </w:r>
      <w:r>
        <w:rPr>
          <w:rFonts w:ascii="Cambria" w:eastAsia="Cambria" w:hAnsi="Cambria" w:cs="Cambria"/>
          <w:b/>
          <w:i/>
          <w:color w:val="4F81BC"/>
          <w:spacing w:val="1"/>
        </w:rPr>
        <w:t>n</w:t>
      </w:r>
      <w:r>
        <w:rPr>
          <w:rFonts w:ascii="Cambria" w:eastAsia="Cambria" w:hAnsi="Cambria" w:cs="Cambria"/>
          <w:b/>
          <w:i/>
          <w:color w:val="4F81BC"/>
          <w:spacing w:val="-1"/>
        </w:rPr>
        <w:t>d</w:t>
      </w:r>
      <w:r>
        <w:rPr>
          <w:rFonts w:ascii="Cambria" w:eastAsia="Cambria" w:hAnsi="Cambria" w:cs="Cambria"/>
          <w:b/>
          <w:i/>
          <w:color w:val="4F81BC"/>
        </w:rPr>
        <w:t>i</w:t>
      </w:r>
      <w:r>
        <w:rPr>
          <w:rFonts w:ascii="Cambria" w:eastAsia="Cambria" w:hAnsi="Cambria" w:cs="Cambria"/>
          <w:b/>
          <w:i/>
          <w:color w:val="4F81BC"/>
          <w:spacing w:val="1"/>
        </w:rPr>
        <w:t>v</w:t>
      </w:r>
      <w:r>
        <w:rPr>
          <w:rFonts w:ascii="Cambria" w:eastAsia="Cambria" w:hAnsi="Cambria" w:cs="Cambria"/>
          <w:b/>
          <w:i/>
          <w:color w:val="4F81BC"/>
        </w:rPr>
        <w:t>i</w:t>
      </w:r>
      <w:r>
        <w:rPr>
          <w:rFonts w:ascii="Cambria" w:eastAsia="Cambria" w:hAnsi="Cambria" w:cs="Cambria"/>
          <w:b/>
          <w:i/>
          <w:color w:val="4F81BC"/>
          <w:spacing w:val="-1"/>
        </w:rPr>
        <w:t>d</w:t>
      </w:r>
      <w:r>
        <w:rPr>
          <w:rFonts w:ascii="Cambria" w:eastAsia="Cambria" w:hAnsi="Cambria" w:cs="Cambria"/>
          <w:b/>
          <w:i/>
          <w:color w:val="4F81BC"/>
          <w:spacing w:val="3"/>
        </w:rPr>
        <w:t>u</w:t>
      </w:r>
      <w:r>
        <w:rPr>
          <w:rFonts w:ascii="Cambria" w:eastAsia="Cambria" w:hAnsi="Cambria" w:cs="Cambria"/>
          <w:b/>
          <w:i/>
          <w:color w:val="4F81BC"/>
          <w:spacing w:val="-1"/>
        </w:rPr>
        <w:t>a</w:t>
      </w:r>
      <w:r>
        <w:rPr>
          <w:rFonts w:ascii="Cambria" w:eastAsia="Cambria" w:hAnsi="Cambria" w:cs="Cambria"/>
          <w:b/>
          <w:i/>
          <w:color w:val="4F81BC"/>
        </w:rPr>
        <w:t>l</w:t>
      </w:r>
      <w:r>
        <w:rPr>
          <w:rFonts w:ascii="Cambria" w:eastAsia="Cambria" w:hAnsi="Cambria" w:cs="Cambria"/>
          <w:b/>
          <w:i/>
          <w:color w:val="4F81BC"/>
          <w:spacing w:val="-9"/>
        </w:rPr>
        <w:t xml:space="preserve"> </w:t>
      </w:r>
      <w:r>
        <w:rPr>
          <w:rFonts w:ascii="Cambria" w:eastAsia="Cambria" w:hAnsi="Cambria" w:cs="Cambria"/>
          <w:b/>
          <w:i/>
          <w:color w:val="4F81BC"/>
          <w:spacing w:val="1"/>
        </w:rPr>
        <w:t>S</w:t>
      </w:r>
      <w:r>
        <w:rPr>
          <w:rFonts w:ascii="Cambria" w:eastAsia="Cambria" w:hAnsi="Cambria" w:cs="Cambria"/>
          <w:b/>
          <w:i/>
          <w:color w:val="4F81BC"/>
        </w:rPr>
        <w:t>t</w:t>
      </w:r>
      <w:r>
        <w:rPr>
          <w:rFonts w:ascii="Cambria" w:eastAsia="Cambria" w:hAnsi="Cambria" w:cs="Cambria"/>
          <w:b/>
          <w:i/>
          <w:color w:val="4F81BC"/>
          <w:spacing w:val="1"/>
        </w:rPr>
        <w:t>u</w:t>
      </w:r>
      <w:r>
        <w:rPr>
          <w:rFonts w:ascii="Cambria" w:eastAsia="Cambria" w:hAnsi="Cambria" w:cs="Cambria"/>
          <w:b/>
          <w:i/>
          <w:color w:val="4F81BC"/>
          <w:spacing w:val="-1"/>
        </w:rPr>
        <w:t>de</w:t>
      </w:r>
      <w:r>
        <w:rPr>
          <w:rFonts w:ascii="Cambria" w:eastAsia="Cambria" w:hAnsi="Cambria" w:cs="Cambria"/>
          <w:b/>
          <w:i/>
          <w:color w:val="4F81BC"/>
          <w:spacing w:val="1"/>
        </w:rPr>
        <w:t>n</w:t>
      </w:r>
      <w:r>
        <w:rPr>
          <w:rFonts w:ascii="Cambria" w:eastAsia="Cambria" w:hAnsi="Cambria" w:cs="Cambria"/>
          <w:b/>
          <w:i/>
          <w:color w:val="4F81BC"/>
        </w:rPr>
        <w:t>t</w:t>
      </w:r>
      <w:r>
        <w:rPr>
          <w:rFonts w:ascii="Cambria" w:eastAsia="Cambria" w:hAnsi="Cambria" w:cs="Cambria"/>
          <w:b/>
          <w:i/>
          <w:color w:val="4F81BC"/>
          <w:spacing w:val="-6"/>
        </w:rPr>
        <w:t xml:space="preserve"> </w:t>
      </w:r>
      <w:r>
        <w:rPr>
          <w:rFonts w:ascii="Cambria" w:eastAsia="Cambria" w:hAnsi="Cambria" w:cs="Cambria"/>
          <w:b/>
          <w:i/>
          <w:color w:val="4F81BC"/>
          <w:spacing w:val="1"/>
        </w:rPr>
        <w:t>R</w:t>
      </w:r>
      <w:r>
        <w:rPr>
          <w:rFonts w:ascii="Cambria" w:eastAsia="Cambria" w:hAnsi="Cambria" w:cs="Cambria"/>
          <w:b/>
          <w:i/>
          <w:color w:val="4F81BC"/>
          <w:spacing w:val="-1"/>
        </w:rPr>
        <w:t>e</w:t>
      </w:r>
      <w:r>
        <w:rPr>
          <w:rFonts w:ascii="Cambria" w:eastAsia="Cambria" w:hAnsi="Cambria" w:cs="Cambria"/>
          <w:b/>
          <w:i/>
          <w:color w:val="4F81BC"/>
          <w:spacing w:val="1"/>
        </w:rPr>
        <w:t>c</w:t>
      </w:r>
      <w:r>
        <w:rPr>
          <w:rFonts w:ascii="Cambria" w:eastAsia="Cambria" w:hAnsi="Cambria" w:cs="Cambria"/>
          <w:b/>
          <w:i/>
          <w:color w:val="4F81BC"/>
        </w:rPr>
        <w:t>o</w:t>
      </w:r>
      <w:r>
        <w:rPr>
          <w:rFonts w:ascii="Cambria" w:eastAsia="Cambria" w:hAnsi="Cambria" w:cs="Cambria"/>
          <w:b/>
          <w:i/>
          <w:color w:val="4F81BC"/>
          <w:spacing w:val="1"/>
        </w:rPr>
        <w:t>r</w:t>
      </w:r>
      <w:r>
        <w:rPr>
          <w:rFonts w:ascii="Cambria" w:eastAsia="Cambria" w:hAnsi="Cambria" w:cs="Cambria"/>
          <w:b/>
          <w:i/>
          <w:color w:val="4F81BC"/>
        </w:rPr>
        <w:t>d</w:t>
      </w:r>
      <w:r>
        <w:rPr>
          <w:rFonts w:ascii="Cambria" w:eastAsia="Cambria" w:hAnsi="Cambria" w:cs="Cambria"/>
          <w:b/>
          <w:i/>
          <w:color w:val="4F81BC"/>
          <w:spacing w:val="-8"/>
        </w:rPr>
        <w:t xml:space="preserve"> </w:t>
      </w:r>
      <w:r>
        <w:rPr>
          <w:rFonts w:ascii="Cambria" w:eastAsia="Cambria" w:hAnsi="Cambria" w:cs="Cambria"/>
          <w:b/>
          <w:i/>
          <w:color w:val="4F81BC"/>
        </w:rPr>
        <w:t>(</w:t>
      </w:r>
      <w:r>
        <w:rPr>
          <w:rFonts w:ascii="Cambria" w:eastAsia="Cambria" w:hAnsi="Cambria" w:cs="Cambria"/>
          <w:b/>
          <w:i/>
          <w:color w:val="4F81BC"/>
          <w:spacing w:val="1"/>
        </w:rPr>
        <w:t>c</w:t>
      </w:r>
      <w:r>
        <w:rPr>
          <w:rFonts w:ascii="Cambria" w:eastAsia="Cambria" w:hAnsi="Cambria" w:cs="Cambria"/>
          <w:b/>
          <w:i/>
          <w:color w:val="4F81BC"/>
        </w:rPr>
        <w:t>o</w:t>
      </w:r>
      <w:r>
        <w:rPr>
          <w:rFonts w:ascii="Cambria" w:eastAsia="Cambria" w:hAnsi="Cambria" w:cs="Cambria"/>
          <w:b/>
          <w:i/>
          <w:color w:val="4F81BC"/>
          <w:spacing w:val="1"/>
        </w:rPr>
        <w:t>n</w:t>
      </w:r>
      <w:r>
        <w:rPr>
          <w:rFonts w:ascii="Cambria" w:eastAsia="Cambria" w:hAnsi="Cambria" w:cs="Cambria"/>
          <w:b/>
          <w:i/>
          <w:color w:val="4F81BC"/>
        </w:rPr>
        <w:t>t</w:t>
      </w:r>
      <w:r>
        <w:rPr>
          <w:rFonts w:ascii="Cambria" w:eastAsia="Cambria" w:hAnsi="Cambria" w:cs="Cambria"/>
          <w:b/>
          <w:i/>
          <w:color w:val="4F81BC"/>
          <w:spacing w:val="-1"/>
        </w:rPr>
        <w:t>i</w:t>
      </w:r>
      <w:r>
        <w:rPr>
          <w:rFonts w:ascii="Cambria" w:eastAsia="Cambria" w:hAnsi="Cambria" w:cs="Cambria"/>
          <w:b/>
          <w:i/>
          <w:color w:val="4F81BC"/>
          <w:spacing w:val="1"/>
        </w:rPr>
        <w:t>nue</w:t>
      </w:r>
      <w:r>
        <w:rPr>
          <w:rFonts w:ascii="Cambria" w:eastAsia="Cambria" w:hAnsi="Cambria" w:cs="Cambria"/>
          <w:b/>
          <w:i/>
          <w:color w:val="4F81BC"/>
          <w:spacing w:val="-1"/>
        </w:rPr>
        <w:t>d</w:t>
      </w:r>
      <w:r>
        <w:rPr>
          <w:rFonts w:ascii="Cambria" w:eastAsia="Cambria" w:hAnsi="Cambria" w:cs="Cambria"/>
          <w:b/>
          <w:i/>
          <w:color w:val="4F81BC"/>
        </w:rPr>
        <w:t>)</w:t>
      </w:r>
    </w:p>
    <w:p w14:paraId="04F0384F" w14:textId="77777777" w:rsidR="00A51AC0" w:rsidRDefault="00A51AC0">
      <w:pPr>
        <w:spacing w:before="20" w:line="220" w:lineRule="exact"/>
        <w:rPr>
          <w:sz w:val="22"/>
          <w:szCs w:val="22"/>
        </w:rPr>
      </w:pPr>
    </w:p>
    <w:p w14:paraId="0EACEB18" w14:textId="77777777" w:rsidR="00A51AC0" w:rsidRDefault="005E135A">
      <w:pPr>
        <w:ind w:left="520"/>
        <w:rPr>
          <w:rFonts w:ascii="Arial" w:eastAsia="Arial" w:hAnsi="Arial" w:cs="Arial"/>
        </w:rPr>
      </w:pPr>
      <w:r>
        <w:pict w14:anchorId="72126CD3">
          <v:group id="_x0000_s1102" style="position:absolute;left:0;text-align:left;margin-left:142.25pt;margin-top:24.9pt;width:331.8pt;height:186.85pt;z-index:-251650048;mso-position-horizontal-relative:page" coordorigin="2845,498" coordsize="6636,3737">
            <v:shape id="_x0000_s1104" type="#_x0000_t75" style="position:absolute;left:2845;top:498;width:6636;height:3737">
              <v:imagedata r:id="rId53" o:title=""/>
            </v:shape>
            <v:shape id="_x0000_s1103" style="position:absolute;left:5787;top:3195;width:2024;height:360" coordorigin="5787,3195" coordsize="2024,360" path="m5787,3555r2024,l7811,3195r-2024,l5787,3555xe" stroked="f">
              <v:path arrowok="t"/>
            </v:shape>
            <w10:wrap anchorx="page"/>
          </v:group>
        </w:pict>
      </w:r>
      <w:r w:rsidR="005118F1">
        <w:rPr>
          <w:rFonts w:ascii="Arial" w:eastAsia="Arial" w:hAnsi="Arial" w:cs="Arial"/>
          <w:b/>
          <w:sz w:val="24"/>
          <w:szCs w:val="24"/>
        </w:rPr>
        <w:t xml:space="preserve">8     </w:t>
      </w:r>
      <w:r w:rsidR="005118F1">
        <w:rPr>
          <w:rFonts w:ascii="Arial" w:eastAsia="Arial" w:hAnsi="Arial" w:cs="Arial"/>
          <w:b/>
          <w:spacing w:val="8"/>
          <w:sz w:val="24"/>
          <w:szCs w:val="24"/>
        </w:rPr>
        <w:t xml:space="preserve"> </w:t>
      </w:r>
      <w:r w:rsidR="005118F1">
        <w:rPr>
          <w:rFonts w:ascii="Arial" w:eastAsia="Arial" w:hAnsi="Arial" w:cs="Arial"/>
          <w:spacing w:val="6"/>
        </w:rPr>
        <w:t>W</w:t>
      </w:r>
      <w:r w:rsidR="005118F1">
        <w:rPr>
          <w:rFonts w:ascii="Arial" w:eastAsia="Arial" w:hAnsi="Arial" w:cs="Arial"/>
          <w:spacing w:val="-3"/>
        </w:rPr>
        <w:t>a</w:t>
      </w:r>
      <w:r w:rsidR="005118F1">
        <w:rPr>
          <w:rFonts w:ascii="Arial" w:eastAsia="Arial" w:hAnsi="Arial" w:cs="Arial"/>
        </w:rPr>
        <w:t>s</w:t>
      </w:r>
      <w:r w:rsidR="005118F1">
        <w:rPr>
          <w:rFonts w:ascii="Arial" w:eastAsia="Arial" w:hAnsi="Arial" w:cs="Arial"/>
          <w:spacing w:val="-3"/>
        </w:rPr>
        <w:t xml:space="preserve"> </w:t>
      </w:r>
      <w:r w:rsidR="005118F1">
        <w:rPr>
          <w:rFonts w:ascii="Arial" w:eastAsia="Arial" w:hAnsi="Arial" w:cs="Arial"/>
        </w:rPr>
        <w:t>a</w:t>
      </w:r>
      <w:r w:rsidR="005118F1">
        <w:rPr>
          <w:rFonts w:ascii="Arial" w:eastAsia="Arial" w:hAnsi="Arial" w:cs="Arial"/>
          <w:spacing w:val="-1"/>
        </w:rPr>
        <w:t>n</w:t>
      </w:r>
      <w:r w:rsidR="005118F1">
        <w:rPr>
          <w:rFonts w:ascii="Arial" w:eastAsia="Arial" w:hAnsi="Arial" w:cs="Arial"/>
        </w:rPr>
        <w:t>ot</w:t>
      </w:r>
      <w:r w:rsidR="005118F1">
        <w:rPr>
          <w:rFonts w:ascii="Arial" w:eastAsia="Arial" w:hAnsi="Arial" w:cs="Arial"/>
          <w:spacing w:val="-1"/>
        </w:rPr>
        <w:t>h</w:t>
      </w:r>
      <w:r w:rsidR="005118F1">
        <w:rPr>
          <w:rFonts w:ascii="Arial" w:eastAsia="Arial" w:hAnsi="Arial" w:cs="Arial"/>
        </w:rPr>
        <w:t>er</w:t>
      </w:r>
      <w:r w:rsidR="005118F1">
        <w:rPr>
          <w:rFonts w:ascii="Arial" w:eastAsia="Arial" w:hAnsi="Arial" w:cs="Arial"/>
          <w:spacing w:val="-7"/>
        </w:rPr>
        <w:t xml:space="preserve"> </w:t>
      </w:r>
      <w:r w:rsidR="005118F1">
        <w:rPr>
          <w:rFonts w:ascii="Arial" w:eastAsia="Arial" w:hAnsi="Arial" w:cs="Arial"/>
          <w:spacing w:val="2"/>
        </w:rPr>
        <w:t>E</w:t>
      </w:r>
      <w:r w:rsidR="005118F1">
        <w:rPr>
          <w:rFonts w:ascii="Arial" w:eastAsia="Arial" w:hAnsi="Arial" w:cs="Arial"/>
          <w:spacing w:val="-1"/>
        </w:rPr>
        <w:t>v</w:t>
      </w:r>
      <w:r w:rsidR="005118F1">
        <w:rPr>
          <w:rFonts w:ascii="Arial" w:eastAsia="Arial" w:hAnsi="Arial" w:cs="Arial"/>
          <w:spacing w:val="2"/>
        </w:rPr>
        <w:t>a</w:t>
      </w:r>
      <w:r w:rsidR="005118F1">
        <w:rPr>
          <w:rFonts w:ascii="Arial" w:eastAsia="Arial" w:hAnsi="Arial" w:cs="Arial"/>
          <w:spacing w:val="-1"/>
        </w:rPr>
        <w:t>l</w:t>
      </w:r>
      <w:r w:rsidR="005118F1">
        <w:rPr>
          <w:rFonts w:ascii="Arial" w:eastAsia="Arial" w:hAnsi="Arial" w:cs="Arial"/>
        </w:rPr>
        <w:t>u</w:t>
      </w:r>
      <w:r w:rsidR="005118F1">
        <w:rPr>
          <w:rFonts w:ascii="Arial" w:eastAsia="Arial" w:hAnsi="Arial" w:cs="Arial"/>
          <w:spacing w:val="1"/>
        </w:rPr>
        <w:t>a</w:t>
      </w:r>
      <w:r w:rsidR="005118F1">
        <w:rPr>
          <w:rFonts w:ascii="Arial" w:eastAsia="Arial" w:hAnsi="Arial" w:cs="Arial"/>
        </w:rPr>
        <w:t>t</w:t>
      </w:r>
      <w:r w:rsidR="005118F1">
        <w:rPr>
          <w:rFonts w:ascii="Arial" w:eastAsia="Arial" w:hAnsi="Arial" w:cs="Arial"/>
          <w:spacing w:val="-1"/>
        </w:rPr>
        <w:t>i</w:t>
      </w:r>
      <w:r w:rsidR="005118F1">
        <w:rPr>
          <w:rFonts w:ascii="Arial" w:eastAsia="Arial" w:hAnsi="Arial" w:cs="Arial"/>
          <w:spacing w:val="2"/>
        </w:rPr>
        <w:t>o</w:t>
      </w:r>
      <w:r w:rsidR="005118F1">
        <w:rPr>
          <w:rFonts w:ascii="Arial" w:eastAsia="Arial" w:hAnsi="Arial" w:cs="Arial"/>
        </w:rPr>
        <w:t>n</w:t>
      </w:r>
      <w:r w:rsidR="005118F1">
        <w:rPr>
          <w:rFonts w:ascii="Arial" w:eastAsia="Arial" w:hAnsi="Arial" w:cs="Arial"/>
          <w:spacing w:val="-8"/>
        </w:rPr>
        <w:t xml:space="preserve"> </w:t>
      </w:r>
      <w:r w:rsidR="005118F1">
        <w:rPr>
          <w:rFonts w:ascii="Arial" w:eastAsia="Arial" w:hAnsi="Arial" w:cs="Arial"/>
          <w:spacing w:val="3"/>
        </w:rPr>
        <w:t>T</w:t>
      </w:r>
      <w:r w:rsidR="005118F1">
        <w:rPr>
          <w:rFonts w:ascii="Arial" w:eastAsia="Arial" w:hAnsi="Arial" w:cs="Arial"/>
          <w:spacing w:val="-1"/>
        </w:rPr>
        <w:t>i</w:t>
      </w:r>
      <w:r w:rsidR="005118F1">
        <w:rPr>
          <w:rFonts w:ascii="Arial" w:eastAsia="Arial" w:hAnsi="Arial" w:cs="Arial"/>
          <w:spacing w:val="4"/>
        </w:rPr>
        <w:t>m</w:t>
      </w:r>
      <w:r w:rsidR="005118F1">
        <w:rPr>
          <w:rFonts w:ascii="Arial" w:eastAsia="Arial" w:hAnsi="Arial" w:cs="Arial"/>
        </w:rPr>
        <w:t>e</w:t>
      </w:r>
      <w:r w:rsidR="005118F1">
        <w:rPr>
          <w:rFonts w:ascii="Arial" w:eastAsia="Arial" w:hAnsi="Arial" w:cs="Arial"/>
          <w:spacing w:val="-1"/>
        </w:rPr>
        <w:t>li</w:t>
      </w:r>
      <w:r w:rsidR="005118F1">
        <w:rPr>
          <w:rFonts w:ascii="Arial" w:eastAsia="Arial" w:hAnsi="Arial" w:cs="Arial"/>
        </w:rPr>
        <w:t>ne</w:t>
      </w:r>
      <w:r w:rsidR="005118F1">
        <w:rPr>
          <w:rFonts w:ascii="Arial" w:eastAsia="Arial" w:hAnsi="Arial" w:cs="Arial"/>
          <w:spacing w:val="-9"/>
        </w:rPr>
        <w:t xml:space="preserve"> </w:t>
      </w:r>
      <w:r w:rsidR="005118F1">
        <w:rPr>
          <w:rFonts w:ascii="Arial" w:eastAsia="Arial" w:hAnsi="Arial" w:cs="Arial"/>
        </w:rPr>
        <w:t>re</w:t>
      </w:r>
      <w:r w:rsidR="005118F1">
        <w:rPr>
          <w:rFonts w:ascii="Arial" w:eastAsia="Arial" w:hAnsi="Arial" w:cs="Arial"/>
          <w:spacing w:val="1"/>
        </w:rPr>
        <w:t>c</w:t>
      </w:r>
      <w:r w:rsidR="005118F1">
        <w:rPr>
          <w:rFonts w:ascii="Arial" w:eastAsia="Arial" w:hAnsi="Arial" w:cs="Arial"/>
        </w:rPr>
        <w:t>ord</w:t>
      </w:r>
      <w:r w:rsidR="005118F1">
        <w:rPr>
          <w:rFonts w:ascii="Arial" w:eastAsia="Arial" w:hAnsi="Arial" w:cs="Arial"/>
          <w:spacing w:val="-6"/>
        </w:rPr>
        <w:t xml:space="preserve"> </w:t>
      </w:r>
      <w:r w:rsidR="005118F1">
        <w:rPr>
          <w:rFonts w:ascii="Arial" w:eastAsia="Arial" w:hAnsi="Arial" w:cs="Arial"/>
          <w:spacing w:val="2"/>
        </w:rPr>
        <w:t>f</w:t>
      </w:r>
      <w:r w:rsidR="005118F1">
        <w:rPr>
          <w:rFonts w:ascii="Arial" w:eastAsia="Arial" w:hAnsi="Arial" w:cs="Arial"/>
        </w:rPr>
        <w:t>o</w:t>
      </w:r>
      <w:r w:rsidR="005118F1">
        <w:rPr>
          <w:rFonts w:ascii="Arial" w:eastAsia="Arial" w:hAnsi="Arial" w:cs="Arial"/>
          <w:spacing w:val="-1"/>
        </w:rPr>
        <w:t>u</w:t>
      </w:r>
      <w:r w:rsidR="005118F1">
        <w:rPr>
          <w:rFonts w:ascii="Arial" w:eastAsia="Arial" w:hAnsi="Arial" w:cs="Arial"/>
          <w:spacing w:val="2"/>
        </w:rPr>
        <w:t>n</w:t>
      </w:r>
      <w:r w:rsidR="005118F1">
        <w:rPr>
          <w:rFonts w:ascii="Arial" w:eastAsia="Arial" w:hAnsi="Arial" w:cs="Arial"/>
        </w:rPr>
        <w:t>d</w:t>
      </w:r>
      <w:r w:rsidR="005118F1">
        <w:rPr>
          <w:rFonts w:ascii="Arial" w:eastAsia="Arial" w:hAnsi="Arial" w:cs="Arial"/>
          <w:spacing w:val="-5"/>
        </w:rPr>
        <w:t xml:space="preserve"> </w:t>
      </w:r>
      <w:r w:rsidR="005118F1">
        <w:rPr>
          <w:rFonts w:ascii="Arial" w:eastAsia="Arial" w:hAnsi="Arial" w:cs="Arial"/>
          <w:spacing w:val="1"/>
        </w:rPr>
        <w:t>f</w:t>
      </w:r>
      <w:r w:rsidR="005118F1">
        <w:rPr>
          <w:rFonts w:ascii="Arial" w:eastAsia="Arial" w:hAnsi="Arial" w:cs="Arial"/>
        </w:rPr>
        <w:t>or</w:t>
      </w:r>
      <w:r w:rsidR="005118F1">
        <w:rPr>
          <w:rFonts w:ascii="Arial" w:eastAsia="Arial" w:hAnsi="Arial" w:cs="Arial"/>
          <w:spacing w:val="-2"/>
        </w:rPr>
        <w:t xml:space="preserve"> </w:t>
      </w:r>
      <w:r w:rsidR="005118F1">
        <w:rPr>
          <w:rFonts w:ascii="Arial" w:eastAsia="Arial" w:hAnsi="Arial" w:cs="Arial"/>
        </w:rPr>
        <w:t>th</w:t>
      </w:r>
      <w:r w:rsidR="005118F1">
        <w:rPr>
          <w:rFonts w:ascii="Arial" w:eastAsia="Arial" w:hAnsi="Arial" w:cs="Arial"/>
          <w:spacing w:val="-1"/>
        </w:rPr>
        <w:t>i</w:t>
      </w:r>
      <w:r w:rsidR="005118F1">
        <w:rPr>
          <w:rFonts w:ascii="Arial" w:eastAsia="Arial" w:hAnsi="Arial" w:cs="Arial"/>
        </w:rPr>
        <w:t xml:space="preserve">s </w:t>
      </w:r>
      <w:r w:rsidR="005118F1">
        <w:rPr>
          <w:rFonts w:ascii="Arial" w:eastAsia="Arial" w:hAnsi="Arial" w:cs="Arial"/>
          <w:spacing w:val="1"/>
        </w:rPr>
        <w:t>s</w:t>
      </w:r>
      <w:r w:rsidR="005118F1">
        <w:rPr>
          <w:rFonts w:ascii="Arial" w:eastAsia="Arial" w:hAnsi="Arial" w:cs="Arial"/>
        </w:rPr>
        <w:t>tu</w:t>
      </w:r>
      <w:r w:rsidR="005118F1">
        <w:rPr>
          <w:rFonts w:ascii="Arial" w:eastAsia="Arial" w:hAnsi="Arial" w:cs="Arial"/>
          <w:spacing w:val="-1"/>
        </w:rPr>
        <w:t>d</w:t>
      </w:r>
      <w:r w:rsidR="005118F1">
        <w:rPr>
          <w:rFonts w:ascii="Arial" w:eastAsia="Arial" w:hAnsi="Arial" w:cs="Arial"/>
        </w:rPr>
        <w:t>e</w:t>
      </w:r>
      <w:r w:rsidR="005118F1">
        <w:rPr>
          <w:rFonts w:ascii="Arial" w:eastAsia="Arial" w:hAnsi="Arial" w:cs="Arial"/>
          <w:spacing w:val="1"/>
        </w:rPr>
        <w:t>n</w:t>
      </w:r>
      <w:r w:rsidR="005118F1">
        <w:rPr>
          <w:rFonts w:ascii="Arial" w:eastAsia="Arial" w:hAnsi="Arial" w:cs="Arial"/>
        </w:rPr>
        <w:t>t?</w:t>
      </w:r>
    </w:p>
    <w:p w14:paraId="1AC3BAA2" w14:textId="77777777" w:rsidR="00A51AC0" w:rsidRDefault="00A51AC0">
      <w:pPr>
        <w:spacing w:line="200" w:lineRule="exact"/>
      </w:pPr>
    </w:p>
    <w:p w14:paraId="61DB9431" w14:textId="77777777" w:rsidR="00A51AC0" w:rsidRDefault="00A51AC0">
      <w:pPr>
        <w:spacing w:line="200" w:lineRule="exact"/>
      </w:pPr>
    </w:p>
    <w:p w14:paraId="3FD1169C" w14:textId="77777777" w:rsidR="00A51AC0" w:rsidRDefault="00A51AC0">
      <w:pPr>
        <w:spacing w:line="200" w:lineRule="exact"/>
      </w:pPr>
    </w:p>
    <w:p w14:paraId="535D2D59" w14:textId="77777777" w:rsidR="00A51AC0" w:rsidRDefault="00A51AC0">
      <w:pPr>
        <w:spacing w:line="200" w:lineRule="exact"/>
      </w:pPr>
    </w:p>
    <w:p w14:paraId="38A17E88" w14:textId="77777777" w:rsidR="00A51AC0" w:rsidRDefault="00A51AC0">
      <w:pPr>
        <w:spacing w:line="200" w:lineRule="exact"/>
      </w:pPr>
    </w:p>
    <w:p w14:paraId="26800106" w14:textId="77777777" w:rsidR="00A51AC0" w:rsidRDefault="00A51AC0">
      <w:pPr>
        <w:spacing w:line="200" w:lineRule="exact"/>
      </w:pPr>
    </w:p>
    <w:p w14:paraId="17B3FFF3" w14:textId="77777777" w:rsidR="00A51AC0" w:rsidRDefault="00A51AC0">
      <w:pPr>
        <w:spacing w:line="200" w:lineRule="exact"/>
      </w:pPr>
    </w:p>
    <w:p w14:paraId="6F6ECCAA" w14:textId="77777777" w:rsidR="00A51AC0" w:rsidRDefault="00A51AC0">
      <w:pPr>
        <w:spacing w:line="200" w:lineRule="exact"/>
      </w:pPr>
    </w:p>
    <w:p w14:paraId="08AE893A" w14:textId="77777777" w:rsidR="00A51AC0" w:rsidRDefault="00A51AC0">
      <w:pPr>
        <w:spacing w:line="200" w:lineRule="exact"/>
      </w:pPr>
    </w:p>
    <w:p w14:paraId="2AD3261A" w14:textId="77777777" w:rsidR="00A51AC0" w:rsidRDefault="00A51AC0">
      <w:pPr>
        <w:spacing w:line="200" w:lineRule="exact"/>
      </w:pPr>
    </w:p>
    <w:p w14:paraId="0169777C" w14:textId="77777777" w:rsidR="00A51AC0" w:rsidRDefault="00A51AC0">
      <w:pPr>
        <w:spacing w:line="200" w:lineRule="exact"/>
      </w:pPr>
    </w:p>
    <w:p w14:paraId="461980D3" w14:textId="77777777" w:rsidR="00A51AC0" w:rsidRDefault="00A51AC0">
      <w:pPr>
        <w:spacing w:line="200" w:lineRule="exact"/>
      </w:pPr>
    </w:p>
    <w:p w14:paraId="5B700202" w14:textId="77777777" w:rsidR="00A51AC0" w:rsidRDefault="00A51AC0">
      <w:pPr>
        <w:spacing w:line="200" w:lineRule="exact"/>
      </w:pPr>
    </w:p>
    <w:p w14:paraId="7309E67B" w14:textId="77777777" w:rsidR="00A51AC0" w:rsidRDefault="00A51AC0">
      <w:pPr>
        <w:spacing w:line="200" w:lineRule="exact"/>
      </w:pPr>
    </w:p>
    <w:p w14:paraId="5DDC0221" w14:textId="77777777" w:rsidR="00A51AC0" w:rsidRDefault="00A51AC0">
      <w:pPr>
        <w:spacing w:line="200" w:lineRule="exact"/>
      </w:pPr>
    </w:p>
    <w:p w14:paraId="5C4A9928" w14:textId="77777777" w:rsidR="00A51AC0" w:rsidRDefault="00A51AC0">
      <w:pPr>
        <w:spacing w:line="200" w:lineRule="exact"/>
      </w:pPr>
    </w:p>
    <w:p w14:paraId="34E28653" w14:textId="77777777" w:rsidR="00A51AC0" w:rsidRDefault="00A51AC0">
      <w:pPr>
        <w:spacing w:line="200" w:lineRule="exact"/>
      </w:pPr>
    </w:p>
    <w:p w14:paraId="7147DC1E" w14:textId="77777777" w:rsidR="00A51AC0" w:rsidRDefault="00A51AC0">
      <w:pPr>
        <w:spacing w:line="200" w:lineRule="exact"/>
      </w:pPr>
    </w:p>
    <w:p w14:paraId="6CD44D0D" w14:textId="77777777" w:rsidR="00A51AC0" w:rsidRDefault="00A51AC0">
      <w:pPr>
        <w:spacing w:line="200" w:lineRule="exact"/>
      </w:pPr>
    </w:p>
    <w:p w14:paraId="279CEA21" w14:textId="77777777" w:rsidR="00A51AC0" w:rsidRDefault="00A51AC0">
      <w:pPr>
        <w:spacing w:line="200" w:lineRule="exact"/>
      </w:pPr>
    </w:p>
    <w:p w14:paraId="49CEB7F3" w14:textId="77777777" w:rsidR="00A51AC0" w:rsidRDefault="00A51AC0">
      <w:pPr>
        <w:spacing w:line="200" w:lineRule="exact"/>
      </w:pPr>
    </w:p>
    <w:p w14:paraId="6404E440" w14:textId="77777777" w:rsidR="00A51AC0" w:rsidRDefault="00A51AC0">
      <w:pPr>
        <w:spacing w:before="16" w:line="240" w:lineRule="exact"/>
        <w:rPr>
          <w:sz w:val="24"/>
          <w:szCs w:val="24"/>
        </w:rPr>
      </w:pPr>
    </w:p>
    <w:p w14:paraId="2AB56589" w14:textId="77777777" w:rsidR="00A51AC0" w:rsidRDefault="005118F1">
      <w:pPr>
        <w:ind w:left="1240"/>
        <w:rPr>
          <w:rFonts w:ascii="Arial" w:eastAsia="Arial" w:hAnsi="Arial" w:cs="Arial"/>
        </w:rPr>
      </w:pPr>
      <w:r>
        <w:rPr>
          <w:rFonts w:ascii="Wingdings" w:eastAsia="Wingdings" w:hAnsi="Wingdings" w:cs="Wingdings"/>
        </w:rPr>
        <w:t></w:t>
      </w:r>
      <w:r>
        <w:t xml:space="preserve">    </w:t>
      </w:r>
      <w:r>
        <w:rPr>
          <w:rFonts w:ascii="Arial" w:eastAsia="Arial" w:hAnsi="Arial" w:cs="Arial"/>
          <w:b/>
          <w:spacing w:val="1"/>
        </w:rPr>
        <w:t>Y</w:t>
      </w:r>
      <w:r>
        <w:rPr>
          <w:rFonts w:ascii="Arial" w:eastAsia="Arial" w:hAnsi="Arial" w:cs="Arial"/>
          <w:b/>
        </w:rPr>
        <w:t>es</w:t>
      </w:r>
      <w:r>
        <w:rPr>
          <w:rFonts w:ascii="Arial" w:eastAsia="Arial" w:hAnsi="Arial" w:cs="Arial"/>
          <w:b/>
          <w:spacing w:val="-5"/>
        </w:rPr>
        <w:t xml:space="preserve"> </w:t>
      </w:r>
      <w:r>
        <w:rPr>
          <w:rFonts w:ascii="Arial" w:eastAsia="Arial" w:hAnsi="Arial" w:cs="Arial"/>
        </w:rPr>
        <w:t>-</w:t>
      </w:r>
      <w:r>
        <w:rPr>
          <w:rFonts w:ascii="Arial" w:eastAsia="Arial" w:hAnsi="Arial" w:cs="Arial"/>
          <w:spacing w:val="-5"/>
        </w:rPr>
        <w:t xml:space="preserve"> </w:t>
      </w:r>
      <w:r>
        <w:rPr>
          <w:rFonts w:ascii="Arial" w:eastAsia="Arial" w:hAnsi="Arial" w:cs="Arial"/>
          <w:spacing w:val="9"/>
        </w:rPr>
        <w:t>W</w:t>
      </w:r>
      <w:r>
        <w:rPr>
          <w:rFonts w:ascii="Arial" w:eastAsia="Arial" w:hAnsi="Arial" w:cs="Arial"/>
        </w:rPr>
        <w:t>h</w:t>
      </w:r>
      <w:r>
        <w:rPr>
          <w:rFonts w:ascii="Arial" w:eastAsia="Arial" w:hAnsi="Arial" w:cs="Arial"/>
          <w:spacing w:val="-1"/>
        </w:rPr>
        <w:t>i</w:t>
      </w:r>
      <w:r>
        <w:rPr>
          <w:rFonts w:ascii="Arial" w:eastAsia="Arial" w:hAnsi="Arial" w:cs="Arial"/>
          <w:spacing w:val="1"/>
        </w:rPr>
        <w:t>c</w:t>
      </w:r>
      <w:r>
        <w:rPr>
          <w:rFonts w:ascii="Arial" w:eastAsia="Arial" w:hAnsi="Arial" w:cs="Arial"/>
        </w:rPr>
        <w:t>h</w:t>
      </w:r>
      <w:r>
        <w:rPr>
          <w:rFonts w:ascii="Arial" w:eastAsia="Arial" w:hAnsi="Arial" w:cs="Arial"/>
          <w:spacing w:val="-9"/>
        </w:rPr>
        <w:t xml:space="preserve"> </w:t>
      </w:r>
      <w:r>
        <w:rPr>
          <w:rFonts w:ascii="Arial" w:eastAsia="Arial" w:hAnsi="Arial" w:cs="Arial"/>
          <w:spacing w:val="4"/>
        </w:rPr>
        <w:t>m</w:t>
      </w:r>
      <w:r>
        <w:rPr>
          <w:rFonts w:ascii="Arial" w:eastAsia="Arial" w:hAnsi="Arial" w:cs="Arial"/>
        </w:rPr>
        <w:t>e</w:t>
      </w:r>
      <w:r>
        <w:rPr>
          <w:rFonts w:ascii="Arial" w:eastAsia="Arial" w:hAnsi="Arial" w:cs="Arial"/>
          <w:spacing w:val="1"/>
        </w:rPr>
        <w:t>ss</w:t>
      </w:r>
      <w:r>
        <w:rPr>
          <w:rFonts w:ascii="Arial" w:eastAsia="Arial" w:hAnsi="Arial" w:cs="Arial"/>
        </w:rPr>
        <w:t>a</w:t>
      </w:r>
      <w:r>
        <w:rPr>
          <w:rFonts w:ascii="Arial" w:eastAsia="Arial" w:hAnsi="Arial" w:cs="Arial"/>
          <w:spacing w:val="-1"/>
        </w:rPr>
        <w:t>g</w:t>
      </w:r>
      <w:r>
        <w:rPr>
          <w:rFonts w:ascii="Arial" w:eastAsia="Arial" w:hAnsi="Arial" w:cs="Arial"/>
        </w:rPr>
        <w:t>e</w:t>
      </w:r>
      <w:r>
        <w:rPr>
          <w:rFonts w:ascii="Arial" w:eastAsia="Arial" w:hAnsi="Arial" w:cs="Arial"/>
          <w:spacing w:val="-8"/>
        </w:rPr>
        <w:t xml:space="preserve"> </w:t>
      </w:r>
      <w:r>
        <w:rPr>
          <w:rFonts w:ascii="Arial" w:eastAsia="Arial" w:hAnsi="Arial" w:cs="Arial"/>
          <w:spacing w:val="-2"/>
        </w:rPr>
        <w:t>i</w:t>
      </w:r>
      <w:r>
        <w:rPr>
          <w:rFonts w:ascii="Arial" w:eastAsia="Arial" w:hAnsi="Arial" w:cs="Arial"/>
        </w:rPr>
        <w:t xml:space="preserve">s </w:t>
      </w:r>
      <w:r>
        <w:rPr>
          <w:rFonts w:ascii="Arial" w:eastAsia="Arial" w:hAnsi="Arial" w:cs="Arial"/>
          <w:spacing w:val="2"/>
        </w:rPr>
        <w:t>d</w:t>
      </w:r>
      <w:r>
        <w:rPr>
          <w:rFonts w:ascii="Arial" w:eastAsia="Arial" w:hAnsi="Arial" w:cs="Arial"/>
          <w:spacing w:val="1"/>
        </w:rPr>
        <w:t>is</w:t>
      </w:r>
      <w:r>
        <w:rPr>
          <w:rFonts w:ascii="Arial" w:eastAsia="Arial" w:hAnsi="Arial" w:cs="Arial"/>
        </w:rPr>
        <w:t>p</w:t>
      </w:r>
      <w:r>
        <w:rPr>
          <w:rFonts w:ascii="Arial" w:eastAsia="Arial" w:hAnsi="Arial" w:cs="Arial"/>
          <w:spacing w:val="-1"/>
        </w:rPr>
        <w:t>l</w:t>
      </w:r>
      <w:r>
        <w:rPr>
          <w:rFonts w:ascii="Arial" w:eastAsia="Arial" w:hAnsi="Arial" w:cs="Arial"/>
          <w:spacing w:val="4"/>
        </w:rPr>
        <w:t>a</w:t>
      </w:r>
      <w:r>
        <w:rPr>
          <w:rFonts w:ascii="Arial" w:eastAsia="Arial" w:hAnsi="Arial" w:cs="Arial"/>
          <w:spacing w:val="-4"/>
        </w:rPr>
        <w:t>y</w:t>
      </w:r>
      <w:r>
        <w:rPr>
          <w:rFonts w:ascii="Arial" w:eastAsia="Arial" w:hAnsi="Arial" w:cs="Arial"/>
        </w:rPr>
        <w:t>e</w:t>
      </w:r>
      <w:r>
        <w:rPr>
          <w:rFonts w:ascii="Arial" w:eastAsia="Arial" w:hAnsi="Arial" w:cs="Arial"/>
          <w:spacing w:val="1"/>
        </w:rPr>
        <w:t>d</w:t>
      </w:r>
      <w:r>
        <w:rPr>
          <w:rFonts w:ascii="Arial" w:eastAsia="Arial" w:hAnsi="Arial" w:cs="Arial"/>
        </w:rPr>
        <w:t>?</w:t>
      </w:r>
    </w:p>
    <w:p w14:paraId="0C04FD08" w14:textId="77777777" w:rsidR="00A51AC0" w:rsidRDefault="00A51AC0">
      <w:pPr>
        <w:spacing w:before="4" w:line="120" w:lineRule="exact"/>
        <w:rPr>
          <w:sz w:val="12"/>
          <w:szCs w:val="12"/>
        </w:rPr>
      </w:pPr>
    </w:p>
    <w:p w14:paraId="366BE197" w14:textId="6A2D870E" w:rsidR="00A51AC0" w:rsidRDefault="00D26762">
      <w:pPr>
        <w:spacing w:line="222" w:lineRule="auto"/>
        <w:ind w:left="2320" w:right="544" w:hanging="180"/>
        <w:rPr>
          <w:rFonts w:ascii="Arial" w:eastAsia="Arial" w:hAnsi="Arial" w:cs="Arial"/>
        </w:rPr>
      </w:pPr>
      <w:r>
        <w:rPr>
          <w:rFonts w:ascii="Arial" w:eastAsia="Arial" w:hAnsi="Arial" w:cs="Arial"/>
          <w:b/>
          <w:spacing w:val="3"/>
        </w:rPr>
        <w:t xml:space="preserve">   </w:t>
      </w:r>
      <w:r w:rsidR="005118F1">
        <w:rPr>
          <w:rFonts w:ascii="Arial" w:eastAsia="Arial" w:hAnsi="Arial" w:cs="Arial"/>
          <w:b/>
          <w:spacing w:val="3"/>
        </w:rPr>
        <w:t>T</w:t>
      </w:r>
      <w:r w:rsidR="005118F1">
        <w:rPr>
          <w:rFonts w:ascii="Arial" w:eastAsia="Arial" w:hAnsi="Arial" w:cs="Arial"/>
          <w:b/>
        </w:rPr>
        <w:t>he</w:t>
      </w:r>
      <w:r w:rsidR="005118F1">
        <w:rPr>
          <w:rFonts w:ascii="Arial" w:eastAsia="Arial" w:hAnsi="Arial" w:cs="Arial"/>
          <w:b/>
          <w:spacing w:val="-4"/>
        </w:rPr>
        <w:t xml:space="preserve"> </w:t>
      </w:r>
      <w:r w:rsidR="005118F1">
        <w:rPr>
          <w:rFonts w:ascii="Arial" w:eastAsia="Arial" w:hAnsi="Arial" w:cs="Arial"/>
          <w:b/>
          <w:spacing w:val="-1"/>
        </w:rPr>
        <w:t>s</w:t>
      </w:r>
      <w:r w:rsidR="005118F1">
        <w:rPr>
          <w:rFonts w:ascii="Arial" w:eastAsia="Arial" w:hAnsi="Arial" w:cs="Arial"/>
          <w:b/>
          <w:spacing w:val="1"/>
        </w:rPr>
        <w:t>t</w:t>
      </w:r>
      <w:r w:rsidR="005118F1">
        <w:rPr>
          <w:rFonts w:ascii="Arial" w:eastAsia="Arial" w:hAnsi="Arial" w:cs="Arial"/>
          <w:b/>
        </w:rPr>
        <w:t>udent</w:t>
      </w:r>
      <w:r w:rsidR="005118F1">
        <w:rPr>
          <w:rFonts w:ascii="Arial" w:eastAsia="Arial" w:hAnsi="Arial" w:cs="Arial"/>
          <w:b/>
          <w:spacing w:val="-6"/>
        </w:rPr>
        <w:t xml:space="preserve"> </w:t>
      </w:r>
      <w:r w:rsidR="005118F1">
        <w:rPr>
          <w:rFonts w:ascii="Arial" w:eastAsia="Arial" w:hAnsi="Arial" w:cs="Arial"/>
          <w:b/>
          <w:spacing w:val="-3"/>
        </w:rPr>
        <w:t>y</w:t>
      </w:r>
      <w:r w:rsidR="005118F1">
        <w:rPr>
          <w:rFonts w:ascii="Arial" w:eastAsia="Arial" w:hAnsi="Arial" w:cs="Arial"/>
          <w:b/>
        </w:rPr>
        <w:t>ou</w:t>
      </w:r>
      <w:r w:rsidR="005118F1">
        <w:rPr>
          <w:rFonts w:ascii="Arial" w:eastAsia="Arial" w:hAnsi="Arial" w:cs="Arial"/>
          <w:b/>
          <w:spacing w:val="-4"/>
        </w:rPr>
        <w:t xml:space="preserve"> </w:t>
      </w:r>
      <w:r w:rsidR="005118F1">
        <w:rPr>
          <w:rFonts w:ascii="Arial" w:eastAsia="Arial" w:hAnsi="Arial" w:cs="Arial"/>
          <w:b/>
          <w:spacing w:val="2"/>
        </w:rPr>
        <w:t>a</w:t>
      </w:r>
      <w:r w:rsidR="005118F1">
        <w:rPr>
          <w:rFonts w:ascii="Arial" w:eastAsia="Arial" w:hAnsi="Arial" w:cs="Arial"/>
          <w:b/>
          <w:spacing w:val="-1"/>
        </w:rPr>
        <w:t>r</w:t>
      </w:r>
      <w:r w:rsidR="005118F1">
        <w:rPr>
          <w:rFonts w:ascii="Arial" w:eastAsia="Arial" w:hAnsi="Arial" w:cs="Arial"/>
          <w:b/>
        </w:rPr>
        <w:t>e</w:t>
      </w:r>
      <w:r w:rsidR="005118F1">
        <w:rPr>
          <w:rFonts w:ascii="Arial" w:eastAsia="Arial" w:hAnsi="Arial" w:cs="Arial"/>
          <w:b/>
          <w:spacing w:val="-3"/>
        </w:rPr>
        <w:t xml:space="preserve"> </w:t>
      </w:r>
      <w:r w:rsidR="005118F1">
        <w:rPr>
          <w:rFonts w:ascii="Arial" w:eastAsia="Arial" w:hAnsi="Arial" w:cs="Arial"/>
          <w:b/>
        </w:rPr>
        <w:t>t</w:t>
      </w:r>
      <w:r w:rsidR="005118F1">
        <w:rPr>
          <w:rFonts w:ascii="Arial" w:eastAsia="Arial" w:hAnsi="Arial" w:cs="Arial"/>
          <w:b/>
          <w:spacing w:val="2"/>
        </w:rPr>
        <w:t>r</w:t>
      </w:r>
      <w:r w:rsidR="005118F1">
        <w:rPr>
          <w:rFonts w:ascii="Arial" w:eastAsia="Arial" w:hAnsi="Arial" w:cs="Arial"/>
          <w:b/>
        </w:rPr>
        <w:t>yi</w:t>
      </w:r>
      <w:r w:rsidR="005118F1">
        <w:rPr>
          <w:rFonts w:ascii="Arial" w:eastAsia="Arial" w:hAnsi="Arial" w:cs="Arial"/>
          <w:b/>
          <w:spacing w:val="2"/>
        </w:rPr>
        <w:t>n</w:t>
      </w:r>
      <w:r w:rsidR="005118F1">
        <w:rPr>
          <w:rFonts w:ascii="Arial" w:eastAsia="Arial" w:hAnsi="Arial" w:cs="Arial"/>
          <w:b/>
        </w:rPr>
        <w:t>g</w:t>
      </w:r>
      <w:r w:rsidR="005118F1">
        <w:rPr>
          <w:rFonts w:ascii="Arial" w:eastAsia="Arial" w:hAnsi="Arial" w:cs="Arial"/>
          <w:b/>
          <w:spacing w:val="-6"/>
        </w:rPr>
        <w:t xml:space="preserve"> </w:t>
      </w:r>
      <w:r w:rsidR="005118F1">
        <w:rPr>
          <w:rFonts w:ascii="Arial" w:eastAsia="Arial" w:hAnsi="Arial" w:cs="Arial"/>
          <w:b/>
        </w:rPr>
        <w:t>to</w:t>
      </w:r>
      <w:r w:rsidR="005118F1">
        <w:rPr>
          <w:rFonts w:ascii="Arial" w:eastAsia="Arial" w:hAnsi="Arial" w:cs="Arial"/>
          <w:b/>
          <w:spacing w:val="-2"/>
        </w:rPr>
        <w:t xml:space="preserve"> </w:t>
      </w:r>
      <w:r w:rsidR="005118F1">
        <w:rPr>
          <w:rFonts w:ascii="Arial" w:eastAsia="Arial" w:hAnsi="Arial" w:cs="Arial"/>
          <w:b/>
        </w:rPr>
        <w:t>en</w:t>
      </w:r>
      <w:r w:rsidR="005118F1">
        <w:rPr>
          <w:rFonts w:ascii="Arial" w:eastAsia="Arial" w:hAnsi="Arial" w:cs="Arial"/>
          <w:b/>
          <w:spacing w:val="1"/>
        </w:rPr>
        <w:t>t</w:t>
      </w:r>
      <w:r w:rsidR="005118F1">
        <w:rPr>
          <w:rFonts w:ascii="Arial" w:eastAsia="Arial" w:hAnsi="Arial" w:cs="Arial"/>
          <w:b/>
        </w:rPr>
        <w:t>er</w:t>
      </w:r>
      <w:r w:rsidR="005118F1">
        <w:rPr>
          <w:rFonts w:ascii="Arial" w:eastAsia="Arial" w:hAnsi="Arial" w:cs="Arial"/>
          <w:b/>
          <w:spacing w:val="-6"/>
        </w:rPr>
        <w:t xml:space="preserve"> </w:t>
      </w:r>
      <w:r w:rsidR="005118F1">
        <w:rPr>
          <w:rFonts w:ascii="Arial" w:eastAsia="Arial" w:hAnsi="Arial" w:cs="Arial"/>
          <w:b/>
        </w:rPr>
        <w:t>has</w:t>
      </w:r>
      <w:r w:rsidR="005118F1">
        <w:rPr>
          <w:rFonts w:ascii="Arial" w:eastAsia="Arial" w:hAnsi="Arial" w:cs="Arial"/>
          <w:b/>
          <w:spacing w:val="-1"/>
        </w:rPr>
        <w:t xml:space="preserve"> </w:t>
      </w:r>
      <w:r w:rsidR="005118F1">
        <w:rPr>
          <w:rFonts w:ascii="Arial" w:eastAsia="Arial" w:hAnsi="Arial" w:cs="Arial"/>
          <w:b/>
        </w:rPr>
        <w:t>an</w:t>
      </w:r>
      <w:r w:rsidR="005118F1">
        <w:rPr>
          <w:rFonts w:ascii="Arial" w:eastAsia="Arial" w:hAnsi="Arial" w:cs="Arial"/>
          <w:b/>
          <w:spacing w:val="-2"/>
        </w:rPr>
        <w:t xml:space="preserve"> </w:t>
      </w:r>
      <w:r w:rsidR="005118F1">
        <w:rPr>
          <w:rFonts w:ascii="Arial" w:eastAsia="Arial" w:hAnsi="Arial" w:cs="Arial"/>
          <w:b/>
        </w:rPr>
        <w:t>inc</w:t>
      </w:r>
      <w:r w:rsidR="005118F1">
        <w:rPr>
          <w:rFonts w:ascii="Arial" w:eastAsia="Arial" w:hAnsi="Arial" w:cs="Arial"/>
          <w:b/>
          <w:spacing w:val="1"/>
        </w:rPr>
        <w:t>o</w:t>
      </w:r>
      <w:r w:rsidR="005118F1">
        <w:rPr>
          <w:rFonts w:ascii="Arial" w:eastAsia="Arial" w:hAnsi="Arial" w:cs="Arial"/>
          <w:b/>
        </w:rPr>
        <w:t>m</w:t>
      </w:r>
      <w:r w:rsidR="005118F1">
        <w:rPr>
          <w:rFonts w:ascii="Arial" w:eastAsia="Arial" w:hAnsi="Arial" w:cs="Arial"/>
          <w:b/>
          <w:spacing w:val="1"/>
        </w:rPr>
        <w:t>p</w:t>
      </w:r>
      <w:r w:rsidR="005118F1">
        <w:rPr>
          <w:rFonts w:ascii="Arial" w:eastAsia="Arial" w:hAnsi="Arial" w:cs="Arial"/>
          <w:b/>
          <w:spacing w:val="2"/>
        </w:rPr>
        <w:t>l</w:t>
      </w:r>
      <w:r w:rsidR="005118F1">
        <w:rPr>
          <w:rFonts w:ascii="Arial" w:eastAsia="Arial" w:hAnsi="Arial" w:cs="Arial"/>
          <w:b/>
        </w:rPr>
        <w:t>ete</w:t>
      </w:r>
      <w:r w:rsidR="005118F1">
        <w:rPr>
          <w:rFonts w:ascii="Arial" w:eastAsia="Arial" w:hAnsi="Arial" w:cs="Arial"/>
          <w:b/>
          <w:spacing w:val="-11"/>
        </w:rPr>
        <w:t xml:space="preserve"> </w:t>
      </w:r>
      <w:r w:rsidR="005118F1">
        <w:rPr>
          <w:rFonts w:ascii="Arial" w:eastAsia="Arial" w:hAnsi="Arial" w:cs="Arial"/>
          <w:b/>
          <w:spacing w:val="-1"/>
        </w:rPr>
        <w:t>r</w:t>
      </w:r>
      <w:r w:rsidR="005118F1">
        <w:rPr>
          <w:rFonts w:ascii="Arial" w:eastAsia="Arial" w:hAnsi="Arial" w:cs="Arial"/>
          <w:b/>
          <w:spacing w:val="2"/>
        </w:rPr>
        <w:t>e</w:t>
      </w:r>
      <w:r w:rsidR="005118F1">
        <w:rPr>
          <w:rFonts w:ascii="Arial" w:eastAsia="Arial" w:hAnsi="Arial" w:cs="Arial"/>
          <w:b/>
        </w:rPr>
        <w:t>cor</w:t>
      </w:r>
      <w:r w:rsidR="005118F1">
        <w:rPr>
          <w:rFonts w:ascii="Arial" w:eastAsia="Arial" w:hAnsi="Arial" w:cs="Arial"/>
          <w:b/>
          <w:spacing w:val="6"/>
        </w:rPr>
        <w:t>d</w:t>
      </w:r>
      <w:r w:rsidR="005118F1">
        <w:rPr>
          <w:rFonts w:ascii="Arial" w:eastAsia="Arial" w:hAnsi="Arial" w:cs="Arial"/>
          <w:b/>
        </w:rPr>
        <w:t>.</w:t>
      </w:r>
      <w:r w:rsidR="005118F1">
        <w:rPr>
          <w:rFonts w:ascii="Arial" w:eastAsia="Arial" w:hAnsi="Arial" w:cs="Arial"/>
          <w:b/>
          <w:spacing w:val="-7"/>
        </w:rPr>
        <w:t xml:space="preserve"> </w:t>
      </w:r>
      <w:r w:rsidR="005118F1">
        <w:rPr>
          <w:rFonts w:ascii="Arial" w:eastAsia="Arial" w:hAnsi="Arial" w:cs="Arial"/>
          <w:b/>
          <w:spacing w:val="2"/>
        </w:rPr>
        <w:t>C</w:t>
      </w:r>
      <w:r w:rsidR="005118F1">
        <w:rPr>
          <w:rFonts w:ascii="Arial" w:eastAsia="Arial" w:hAnsi="Arial" w:cs="Arial"/>
          <w:b/>
        </w:rPr>
        <w:t>li</w:t>
      </w:r>
      <w:r w:rsidR="005118F1">
        <w:rPr>
          <w:rFonts w:ascii="Arial" w:eastAsia="Arial" w:hAnsi="Arial" w:cs="Arial"/>
          <w:b/>
          <w:spacing w:val="-1"/>
        </w:rPr>
        <w:t>c</w:t>
      </w:r>
      <w:r w:rsidR="005118F1">
        <w:rPr>
          <w:rFonts w:ascii="Arial" w:eastAsia="Arial" w:hAnsi="Arial" w:cs="Arial"/>
          <w:b/>
        </w:rPr>
        <w:t>k</w:t>
      </w:r>
      <w:r w:rsidR="005118F1">
        <w:rPr>
          <w:rFonts w:ascii="Arial" w:eastAsia="Arial" w:hAnsi="Arial" w:cs="Arial"/>
          <w:b/>
          <w:spacing w:val="-2"/>
        </w:rPr>
        <w:t xml:space="preserve"> </w:t>
      </w:r>
      <w:r w:rsidR="005118F1">
        <w:rPr>
          <w:rFonts w:ascii="Arial" w:eastAsia="Arial" w:hAnsi="Arial" w:cs="Arial"/>
          <w:b/>
          <w:spacing w:val="1"/>
        </w:rPr>
        <w:t>t</w:t>
      </w:r>
      <w:r w:rsidR="005118F1">
        <w:rPr>
          <w:rFonts w:ascii="Arial" w:eastAsia="Arial" w:hAnsi="Arial" w:cs="Arial"/>
          <w:b/>
        </w:rPr>
        <w:t>he st</w:t>
      </w:r>
      <w:r w:rsidR="005118F1">
        <w:rPr>
          <w:rFonts w:ascii="Arial" w:eastAsia="Arial" w:hAnsi="Arial" w:cs="Arial"/>
          <w:b/>
          <w:spacing w:val="1"/>
        </w:rPr>
        <w:t>u</w:t>
      </w:r>
      <w:r w:rsidR="005118F1">
        <w:rPr>
          <w:rFonts w:ascii="Arial" w:eastAsia="Arial" w:hAnsi="Arial" w:cs="Arial"/>
          <w:b/>
        </w:rPr>
        <w:t>den</w:t>
      </w:r>
      <w:r w:rsidR="005118F1">
        <w:rPr>
          <w:rFonts w:ascii="Arial" w:eastAsia="Arial" w:hAnsi="Arial" w:cs="Arial"/>
          <w:b/>
          <w:spacing w:val="1"/>
        </w:rPr>
        <w:t>t</w:t>
      </w:r>
      <w:r w:rsidR="005118F1">
        <w:rPr>
          <w:rFonts w:ascii="Arial" w:eastAsia="Arial" w:hAnsi="Arial" w:cs="Arial"/>
          <w:b/>
        </w:rPr>
        <w:t>’s</w:t>
      </w:r>
      <w:r w:rsidR="005118F1">
        <w:rPr>
          <w:rFonts w:ascii="Arial" w:eastAsia="Arial" w:hAnsi="Arial" w:cs="Arial"/>
          <w:b/>
          <w:spacing w:val="-10"/>
        </w:rPr>
        <w:t xml:space="preserve"> </w:t>
      </w:r>
      <w:r w:rsidR="005118F1">
        <w:rPr>
          <w:rFonts w:ascii="Arial" w:eastAsia="Arial" w:hAnsi="Arial" w:cs="Arial"/>
          <w:b/>
        </w:rPr>
        <w:t>name</w:t>
      </w:r>
      <w:r w:rsidR="005118F1">
        <w:rPr>
          <w:rFonts w:ascii="Arial" w:eastAsia="Arial" w:hAnsi="Arial" w:cs="Arial"/>
          <w:b/>
          <w:spacing w:val="-4"/>
        </w:rPr>
        <w:t xml:space="preserve"> </w:t>
      </w:r>
      <w:r w:rsidR="005118F1">
        <w:rPr>
          <w:rFonts w:ascii="Arial" w:eastAsia="Arial" w:hAnsi="Arial" w:cs="Arial"/>
          <w:b/>
          <w:spacing w:val="1"/>
        </w:rPr>
        <w:t>t</w:t>
      </w:r>
      <w:r w:rsidR="005118F1">
        <w:rPr>
          <w:rFonts w:ascii="Arial" w:eastAsia="Arial" w:hAnsi="Arial" w:cs="Arial"/>
          <w:b/>
        </w:rPr>
        <w:t>o edit</w:t>
      </w:r>
      <w:r w:rsidR="005118F1">
        <w:rPr>
          <w:rFonts w:ascii="Arial" w:eastAsia="Arial" w:hAnsi="Arial" w:cs="Arial"/>
          <w:b/>
          <w:spacing w:val="-3"/>
        </w:rPr>
        <w:t xml:space="preserve"> </w:t>
      </w:r>
      <w:r w:rsidR="005118F1">
        <w:rPr>
          <w:rFonts w:ascii="Arial" w:eastAsia="Arial" w:hAnsi="Arial" w:cs="Arial"/>
          <w:b/>
        </w:rPr>
        <w:t>the</w:t>
      </w:r>
      <w:r w:rsidR="005118F1">
        <w:rPr>
          <w:rFonts w:ascii="Arial" w:eastAsia="Arial" w:hAnsi="Arial" w:cs="Arial"/>
          <w:b/>
          <w:spacing w:val="-3"/>
        </w:rPr>
        <w:t xml:space="preserve"> </w:t>
      </w:r>
      <w:r w:rsidR="005118F1">
        <w:rPr>
          <w:rFonts w:ascii="Arial" w:eastAsia="Arial" w:hAnsi="Arial" w:cs="Arial"/>
          <w:b/>
          <w:spacing w:val="-1"/>
        </w:rPr>
        <w:t>r</w:t>
      </w:r>
      <w:r w:rsidR="005118F1">
        <w:rPr>
          <w:rFonts w:ascii="Arial" w:eastAsia="Arial" w:hAnsi="Arial" w:cs="Arial"/>
          <w:b/>
          <w:spacing w:val="2"/>
        </w:rPr>
        <w:t>e</w:t>
      </w:r>
      <w:r w:rsidR="005118F1">
        <w:rPr>
          <w:rFonts w:ascii="Arial" w:eastAsia="Arial" w:hAnsi="Arial" w:cs="Arial"/>
          <w:b/>
        </w:rPr>
        <w:t>cord</w:t>
      </w:r>
      <w:r w:rsidR="005118F1">
        <w:rPr>
          <w:rFonts w:ascii="Arial" w:eastAsia="Arial" w:hAnsi="Arial" w:cs="Arial"/>
          <w:b/>
          <w:spacing w:val="-4"/>
        </w:rPr>
        <w:t xml:space="preserve"> </w:t>
      </w:r>
      <w:r w:rsidR="005118F1">
        <w:rPr>
          <w:rFonts w:ascii="Arial" w:eastAsia="Arial" w:hAnsi="Arial" w:cs="Arial"/>
        </w:rPr>
        <w:t>or</w:t>
      </w:r>
      <w:r w:rsidR="005118F1">
        <w:rPr>
          <w:rFonts w:ascii="Arial" w:eastAsia="Arial" w:hAnsi="Arial" w:cs="Arial"/>
          <w:spacing w:val="-2"/>
        </w:rPr>
        <w:t xml:space="preserve"> </w:t>
      </w:r>
      <w:r w:rsidR="000952BF">
        <w:rPr>
          <w:rFonts w:ascii="Arial" w:eastAsia="Arial" w:hAnsi="Arial" w:cs="Arial"/>
          <w:b/>
          <w:spacing w:val="3"/>
        </w:rPr>
        <w:t>the</w:t>
      </w:r>
      <w:r w:rsidR="005118F1">
        <w:rPr>
          <w:rFonts w:ascii="Arial" w:eastAsia="Arial" w:hAnsi="Arial" w:cs="Arial"/>
          <w:b/>
          <w:spacing w:val="-4"/>
        </w:rPr>
        <w:t xml:space="preserve"> </w:t>
      </w:r>
      <w:r w:rsidR="005118F1">
        <w:rPr>
          <w:rFonts w:ascii="Arial" w:eastAsia="Arial" w:hAnsi="Arial" w:cs="Arial"/>
          <w:b/>
        </w:rPr>
        <w:t>st</w:t>
      </w:r>
      <w:r w:rsidR="005118F1">
        <w:rPr>
          <w:rFonts w:ascii="Arial" w:eastAsia="Arial" w:hAnsi="Arial" w:cs="Arial"/>
          <w:b/>
          <w:spacing w:val="1"/>
        </w:rPr>
        <w:t>u</w:t>
      </w:r>
      <w:r w:rsidR="005118F1">
        <w:rPr>
          <w:rFonts w:ascii="Arial" w:eastAsia="Arial" w:hAnsi="Arial" w:cs="Arial"/>
          <w:b/>
        </w:rPr>
        <w:t>dent</w:t>
      </w:r>
      <w:r w:rsidR="005118F1">
        <w:rPr>
          <w:rFonts w:ascii="Arial" w:eastAsia="Arial" w:hAnsi="Arial" w:cs="Arial"/>
          <w:b/>
          <w:spacing w:val="-4"/>
        </w:rPr>
        <w:t xml:space="preserve"> </w:t>
      </w:r>
      <w:r w:rsidR="005118F1">
        <w:rPr>
          <w:rFonts w:ascii="Arial" w:eastAsia="Arial" w:hAnsi="Arial" w:cs="Arial"/>
          <w:b/>
        </w:rPr>
        <w:t>you</w:t>
      </w:r>
      <w:r w:rsidR="005118F1">
        <w:rPr>
          <w:rFonts w:ascii="Arial" w:eastAsia="Arial" w:hAnsi="Arial" w:cs="Arial"/>
          <w:b/>
          <w:spacing w:val="-3"/>
        </w:rPr>
        <w:t xml:space="preserve"> </w:t>
      </w:r>
      <w:r w:rsidR="005118F1">
        <w:rPr>
          <w:rFonts w:ascii="Arial" w:eastAsia="Arial" w:hAnsi="Arial" w:cs="Arial"/>
          <w:b/>
        </w:rPr>
        <w:t>a</w:t>
      </w:r>
      <w:r w:rsidR="005118F1">
        <w:rPr>
          <w:rFonts w:ascii="Arial" w:eastAsia="Arial" w:hAnsi="Arial" w:cs="Arial"/>
          <w:b/>
          <w:spacing w:val="-1"/>
        </w:rPr>
        <w:t>r</w:t>
      </w:r>
      <w:r w:rsidR="005118F1">
        <w:rPr>
          <w:rFonts w:ascii="Arial" w:eastAsia="Arial" w:hAnsi="Arial" w:cs="Arial"/>
          <w:b/>
        </w:rPr>
        <w:t>e</w:t>
      </w:r>
      <w:r w:rsidR="005118F1">
        <w:rPr>
          <w:rFonts w:ascii="Arial" w:eastAsia="Arial" w:hAnsi="Arial" w:cs="Arial"/>
          <w:b/>
          <w:spacing w:val="-3"/>
        </w:rPr>
        <w:t xml:space="preserve"> </w:t>
      </w:r>
      <w:r w:rsidR="005118F1">
        <w:rPr>
          <w:rFonts w:ascii="Arial" w:eastAsia="Arial" w:hAnsi="Arial" w:cs="Arial"/>
          <w:b/>
        </w:rPr>
        <w:t>t</w:t>
      </w:r>
      <w:r w:rsidR="005118F1">
        <w:rPr>
          <w:rFonts w:ascii="Arial" w:eastAsia="Arial" w:hAnsi="Arial" w:cs="Arial"/>
          <w:b/>
          <w:spacing w:val="2"/>
        </w:rPr>
        <w:t>r</w:t>
      </w:r>
      <w:r w:rsidR="005118F1">
        <w:rPr>
          <w:rFonts w:ascii="Arial" w:eastAsia="Arial" w:hAnsi="Arial" w:cs="Arial"/>
          <w:b/>
        </w:rPr>
        <w:t>ying</w:t>
      </w:r>
      <w:r w:rsidR="005118F1">
        <w:rPr>
          <w:rFonts w:ascii="Arial" w:eastAsia="Arial" w:hAnsi="Arial" w:cs="Arial"/>
          <w:b/>
          <w:spacing w:val="-5"/>
        </w:rPr>
        <w:t xml:space="preserve"> </w:t>
      </w:r>
      <w:r w:rsidR="005118F1">
        <w:rPr>
          <w:rFonts w:ascii="Arial" w:eastAsia="Arial" w:hAnsi="Arial" w:cs="Arial"/>
          <w:b/>
        </w:rPr>
        <w:t>to</w:t>
      </w:r>
      <w:r w:rsidR="005118F1">
        <w:rPr>
          <w:rFonts w:ascii="Arial" w:eastAsia="Arial" w:hAnsi="Arial" w:cs="Arial"/>
          <w:b/>
          <w:spacing w:val="-2"/>
        </w:rPr>
        <w:t xml:space="preserve"> </w:t>
      </w:r>
      <w:r w:rsidR="005118F1">
        <w:rPr>
          <w:rFonts w:ascii="Arial" w:eastAsia="Arial" w:hAnsi="Arial" w:cs="Arial"/>
          <w:b/>
        </w:rPr>
        <w:t>en</w:t>
      </w:r>
      <w:r w:rsidR="005118F1">
        <w:rPr>
          <w:rFonts w:ascii="Arial" w:eastAsia="Arial" w:hAnsi="Arial" w:cs="Arial"/>
          <w:b/>
          <w:spacing w:val="1"/>
        </w:rPr>
        <w:t>t</w:t>
      </w:r>
      <w:r w:rsidR="005118F1">
        <w:rPr>
          <w:rFonts w:ascii="Arial" w:eastAsia="Arial" w:hAnsi="Arial" w:cs="Arial"/>
          <w:b/>
          <w:spacing w:val="2"/>
        </w:rPr>
        <w:t>e</w:t>
      </w:r>
      <w:r w:rsidR="005118F1">
        <w:rPr>
          <w:rFonts w:ascii="Arial" w:eastAsia="Arial" w:hAnsi="Arial" w:cs="Arial"/>
          <w:b/>
        </w:rPr>
        <w:t>r</w:t>
      </w:r>
      <w:r w:rsidR="005118F1">
        <w:rPr>
          <w:rFonts w:ascii="Arial" w:eastAsia="Arial" w:hAnsi="Arial" w:cs="Arial"/>
          <w:b/>
          <w:spacing w:val="-6"/>
        </w:rPr>
        <w:t xml:space="preserve"> </w:t>
      </w:r>
      <w:r w:rsidR="005118F1">
        <w:rPr>
          <w:rFonts w:ascii="Arial" w:eastAsia="Arial" w:hAnsi="Arial" w:cs="Arial"/>
          <w:b/>
        </w:rPr>
        <w:t>has an</w:t>
      </w:r>
      <w:r w:rsidR="005118F1">
        <w:rPr>
          <w:rFonts w:ascii="Arial" w:eastAsia="Arial" w:hAnsi="Arial" w:cs="Arial"/>
          <w:b/>
          <w:spacing w:val="-2"/>
        </w:rPr>
        <w:t xml:space="preserve"> </w:t>
      </w:r>
      <w:r w:rsidR="005118F1">
        <w:rPr>
          <w:rFonts w:ascii="Arial" w:eastAsia="Arial" w:hAnsi="Arial" w:cs="Arial"/>
          <w:b/>
        </w:rPr>
        <w:t>inco</w:t>
      </w:r>
      <w:r w:rsidR="005118F1">
        <w:rPr>
          <w:rFonts w:ascii="Arial" w:eastAsia="Arial" w:hAnsi="Arial" w:cs="Arial"/>
          <w:b/>
          <w:spacing w:val="1"/>
        </w:rPr>
        <w:t>m</w:t>
      </w:r>
      <w:r w:rsidR="005118F1">
        <w:rPr>
          <w:rFonts w:ascii="Arial" w:eastAsia="Arial" w:hAnsi="Arial" w:cs="Arial"/>
          <w:b/>
        </w:rPr>
        <w:t>plete</w:t>
      </w:r>
      <w:r w:rsidR="005118F1">
        <w:rPr>
          <w:rFonts w:ascii="Arial" w:eastAsia="Arial" w:hAnsi="Arial" w:cs="Arial"/>
          <w:b/>
          <w:spacing w:val="-9"/>
        </w:rPr>
        <w:t xml:space="preserve"> </w:t>
      </w:r>
      <w:r w:rsidR="005118F1">
        <w:rPr>
          <w:rFonts w:ascii="Arial" w:eastAsia="Arial" w:hAnsi="Arial" w:cs="Arial"/>
          <w:b/>
          <w:spacing w:val="-1"/>
        </w:rPr>
        <w:t>r</w:t>
      </w:r>
      <w:r w:rsidR="005118F1">
        <w:rPr>
          <w:rFonts w:ascii="Arial" w:eastAsia="Arial" w:hAnsi="Arial" w:cs="Arial"/>
          <w:b/>
          <w:spacing w:val="2"/>
        </w:rPr>
        <w:t>e</w:t>
      </w:r>
      <w:r w:rsidR="005118F1">
        <w:rPr>
          <w:rFonts w:ascii="Arial" w:eastAsia="Arial" w:hAnsi="Arial" w:cs="Arial"/>
          <w:b/>
        </w:rPr>
        <w:t>cord</w:t>
      </w:r>
      <w:r w:rsidR="005118F1">
        <w:rPr>
          <w:rFonts w:ascii="Arial" w:eastAsia="Arial" w:hAnsi="Arial" w:cs="Arial"/>
          <w:b/>
          <w:spacing w:val="-6"/>
        </w:rPr>
        <w:t xml:space="preserve"> </w:t>
      </w:r>
      <w:r w:rsidR="005118F1">
        <w:rPr>
          <w:rFonts w:ascii="Arial" w:eastAsia="Arial" w:hAnsi="Arial" w:cs="Arial"/>
          <w:b/>
        </w:rPr>
        <w:t xml:space="preserve">in </w:t>
      </w:r>
      <w:r w:rsidR="005118F1">
        <w:rPr>
          <w:rFonts w:ascii="Arial" w:eastAsia="Arial" w:hAnsi="Arial" w:cs="Arial"/>
          <w:b/>
          <w:spacing w:val="2"/>
        </w:rPr>
        <w:t>a</w:t>
      </w:r>
      <w:r w:rsidR="005118F1">
        <w:rPr>
          <w:rFonts w:ascii="Arial" w:eastAsia="Arial" w:hAnsi="Arial" w:cs="Arial"/>
          <w:b/>
        </w:rPr>
        <w:t>no</w:t>
      </w:r>
      <w:r w:rsidR="005118F1">
        <w:rPr>
          <w:rFonts w:ascii="Arial" w:eastAsia="Arial" w:hAnsi="Arial" w:cs="Arial"/>
          <w:b/>
          <w:spacing w:val="1"/>
        </w:rPr>
        <w:t>t</w:t>
      </w:r>
      <w:r w:rsidR="005118F1">
        <w:rPr>
          <w:rFonts w:ascii="Arial" w:eastAsia="Arial" w:hAnsi="Arial" w:cs="Arial"/>
          <w:b/>
        </w:rPr>
        <w:t>her</w:t>
      </w:r>
      <w:r w:rsidR="005118F1">
        <w:rPr>
          <w:rFonts w:ascii="Arial" w:eastAsia="Arial" w:hAnsi="Arial" w:cs="Arial"/>
          <w:b/>
          <w:spacing w:val="-8"/>
        </w:rPr>
        <w:t xml:space="preserve"> </w:t>
      </w:r>
      <w:r w:rsidR="005118F1">
        <w:rPr>
          <w:rFonts w:ascii="Arial" w:eastAsia="Arial" w:hAnsi="Arial" w:cs="Arial"/>
          <w:b/>
        </w:rPr>
        <w:t>dis</w:t>
      </w:r>
      <w:r w:rsidR="005118F1">
        <w:rPr>
          <w:rFonts w:ascii="Arial" w:eastAsia="Arial" w:hAnsi="Arial" w:cs="Arial"/>
          <w:b/>
          <w:spacing w:val="1"/>
        </w:rPr>
        <w:t>t</w:t>
      </w:r>
      <w:r w:rsidR="005118F1">
        <w:rPr>
          <w:rFonts w:ascii="Arial" w:eastAsia="Arial" w:hAnsi="Arial" w:cs="Arial"/>
          <w:b/>
          <w:spacing w:val="-1"/>
        </w:rPr>
        <w:t>r</w:t>
      </w:r>
      <w:r w:rsidR="005118F1">
        <w:rPr>
          <w:rFonts w:ascii="Arial" w:eastAsia="Arial" w:hAnsi="Arial" w:cs="Arial"/>
          <w:b/>
          <w:spacing w:val="2"/>
        </w:rPr>
        <w:t>i</w:t>
      </w:r>
      <w:r w:rsidR="005118F1">
        <w:rPr>
          <w:rFonts w:ascii="Arial" w:eastAsia="Arial" w:hAnsi="Arial" w:cs="Arial"/>
          <w:b/>
        </w:rPr>
        <w:t>ct.</w:t>
      </w:r>
    </w:p>
    <w:p w14:paraId="63BA34D8" w14:textId="77777777" w:rsidR="00A51AC0" w:rsidRDefault="00A51AC0">
      <w:pPr>
        <w:spacing w:line="200" w:lineRule="exact"/>
      </w:pPr>
    </w:p>
    <w:p w14:paraId="798A3E3F" w14:textId="77777777" w:rsidR="00A51AC0" w:rsidRDefault="00A51AC0">
      <w:pPr>
        <w:spacing w:before="14" w:line="260" w:lineRule="exact"/>
        <w:rPr>
          <w:sz w:val="26"/>
          <w:szCs w:val="26"/>
        </w:rPr>
      </w:pPr>
    </w:p>
    <w:p w14:paraId="4782F9C9" w14:textId="77777777" w:rsidR="00A51AC0" w:rsidRDefault="005E135A">
      <w:pPr>
        <w:ind w:left="3046" w:right="611" w:firstLine="26"/>
        <w:rPr>
          <w:rFonts w:ascii="Arial" w:eastAsia="Arial" w:hAnsi="Arial" w:cs="Arial"/>
        </w:rPr>
      </w:pPr>
      <w:r>
        <w:pict w14:anchorId="47E5D409">
          <v:shape id="_x0000_s1101" type="#_x0000_t75" style="position:absolute;left:0;text-align:left;margin-left:171pt;margin-top:-3.3pt;width:28.5pt;height:28.5pt;z-index:-251652096;mso-position-horizontal-relative:page">
            <v:imagedata r:id="rId54" o:title=""/>
            <w10:wrap anchorx="page"/>
          </v:shape>
        </w:pict>
      </w:r>
      <w:r w:rsidR="005118F1">
        <w:rPr>
          <w:rFonts w:ascii="Arial" w:eastAsia="Arial" w:hAnsi="Arial" w:cs="Arial"/>
          <w:spacing w:val="3"/>
        </w:rPr>
        <w:t>T</w:t>
      </w:r>
      <w:r w:rsidR="005118F1">
        <w:rPr>
          <w:rFonts w:ascii="Arial" w:eastAsia="Arial" w:hAnsi="Arial" w:cs="Arial"/>
        </w:rPr>
        <w:t>o</w:t>
      </w:r>
      <w:r w:rsidR="005118F1">
        <w:rPr>
          <w:rFonts w:ascii="Arial" w:eastAsia="Arial" w:hAnsi="Arial" w:cs="Arial"/>
          <w:spacing w:val="-2"/>
        </w:rPr>
        <w:t xml:space="preserve"> </w:t>
      </w:r>
      <w:r w:rsidR="005118F1">
        <w:rPr>
          <w:rFonts w:ascii="Arial" w:eastAsia="Arial" w:hAnsi="Arial" w:cs="Arial"/>
        </w:rPr>
        <w:t>ch</w:t>
      </w:r>
      <w:r w:rsidR="005118F1">
        <w:rPr>
          <w:rFonts w:ascii="Arial" w:eastAsia="Arial" w:hAnsi="Arial" w:cs="Arial"/>
          <w:spacing w:val="-1"/>
        </w:rPr>
        <w:t>a</w:t>
      </w:r>
      <w:r w:rsidR="005118F1">
        <w:rPr>
          <w:rFonts w:ascii="Arial" w:eastAsia="Arial" w:hAnsi="Arial" w:cs="Arial"/>
        </w:rPr>
        <w:t>n</w:t>
      </w:r>
      <w:r w:rsidR="005118F1">
        <w:rPr>
          <w:rFonts w:ascii="Arial" w:eastAsia="Arial" w:hAnsi="Arial" w:cs="Arial"/>
          <w:spacing w:val="-1"/>
        </w:rPr>
        <w:t>g</w:t>
      </w:r>
      <w:r w:rsidR="005118F1">
        <w:rPr>
          <w:rFonts w:ascii="Arial" w:eastAsia="Arial" w:hAnsi="Arial" w:cs="Arial"/>
        </w:rPr>
        <w:t>e</w:t>
      </w:r>
      <w:r w:rsidR="005118F1">
        <w:rPr>
          <w:rFonts w:ascii="Arial" w:eastAsia="Arial" w:hAnsi="Arial" w:cs="Arial"/>
          <w:spacing w:val="-7"/>
        </w:rPr>
        <w:t xml:space="preserve"> </w:t>
      </w:r>
      <w:r w:rsidR="005118F1">
        <w:rPr>
          <w:rFonts w:ascii="Arial" w:eastAsia="Arial" w:hAnsi="Arial" w:cs="Arial"/>
          <w:spacing w:val="-1"/>
        </w:rPr>
        <w:t>t</w:t>
      </w:r>
      <w:r w:rsidR="005118F1">
        <w:rPr>
          <w:rFonts w:ascii="Arial" w:eastAsia="Arial" w:hAnsi="Arial" w:cs="Arial"/>
          <w:spacing w:val="2"/>
        </w:rPr>
        <w:t>h</w:t>
      </w:r>
      <w:r w:rsidR="005118F1">
        <w:rPr>
          <w:rFonts w:ascii="Arial" w:eastAsia="Arial" w:hAnsi="Arial" w:cs="Arial"/>
        </w:rPr>
        <w:t>e</w:t>
      </w:r>
      <w:r w:rsidR="005118F1">
        <w:rPr>
          <w:rFonts w:ascii="Arial" w:eastAsia="Arial" w:hAnsi="Arial" w:cs="Arial"/>
          <w:spacing w:val="-3"/>
        </w:rPr>
        <w:t xml:space="preserve"> </w:t>
      </w:r>
      <w:r w:rsidR="005118F1">
        <w:rPr>
          <w:rFonts w:ascii="Arial" w:eastAsia="Arial" w:hAnsi="Arial" w:cs="Arial"/>
          <w:spacing w:val="-1"/>
        </w:rPr>
        <w:t>e</w:t>
      </w:r>
      <w:r w:rsidR="005118F1">
        <w:rPr>
          <w:rFonts w:ascii="Arial" w:eastAsia="Arial" w:hAnsi="Arial" w:cs="Arial"/>
          <w:spacing w:val="3"/>
        </w:rPr>
        <w:t>x</w:t>
      </w:r>
      <w:r w:rsidR="005118F1">
        <w:rPr>
          <w:rFonts w:ascii="Arial" w:eastAsia="Arial" w:hAnsi="Arial" w:cs="Arial"/>
          <w:spacing w:val="-1"/>
        </w:rPr>
        <w:t>i</w:t>
      </w:r>
      <w:r w:rsidR="005118F1">
        <w:rPr>
          <w:rFonts w:ascii="Arial" w:eastAsia="Arial" w:hAnsi="Arial" w:cs="Arial"/>
          <w:spacing w:val="1"/>
        </w:rPr>
        <w:t>s</w:t>
      </w:r>
      <w:r w:rsidR="005118F1">
        <w:rPr>
          <w:rFonts w:ascii="Arial" w:eastAsia="Arial" w:hAnsi="Arial" w:cs="Arial"/>
        </w:rPr>
        <w:t>t</w:t>
      </w:r>
      <w:r w:rsidR="005118F1">
        <w:rPr>
          <w:rFonts w:ascii="Arial" w:eastAsia="Arial" w:hAnsi="Arial" w:cs="Arial"/>
          <w:spacing w:val="-1"/>
        </w:rPr>
        <w:t>i</w:t>
      </w:r>
      <w:r w:rsidR="005118F1">
        <w:rPr>
          <w:rFonts w:ascii="Arial" w:eastAsia="Arial" w:hAnsi="Arial" w:cs="Arial"/>
          <w:spacing w:val="2"/>
        </w:rPr>
        <w:t>n</w:t>
      </w:r>
      <w:r w:rsidR="005118F1">
        <w:rPr>
          <w:rFonts w:ascii="Arial" w:eastAsia="Arial" w:hAnsi="Arial" w:cs="Arial"/>
        </w:rPr>
        <w:t>g</w:t>
      </w:r>
      <w:r w:rsidR="005118F1">
        <w:rPr>
          <w:rFonts w:ascii="Arial" w:eastAsia="Arial" w:hAnsi="Arial" w:cs="Arial"/>
          <w:spacing w:val="-7"/>
        </w:rPr>
        <w:t xml:space="preserve"> </w:t>
      </w:r>
      <w:r w:rsidR="005118F1">
        <w:rPr>
          <w:rFonts w:ascii="Arial" w:eastAsia="Arial" w:hAnsi="Arial" w:cs="Arial"/>
        </w:rPr>
        <w:t>stu</w:t>
      </w:r>
      <w:r w:rsidR="005118F1">
        <w:rPr>
          <w:rFonts w:ascii="Arial" w:eastAsia="Arial" w:hAnsi="Arial" w:cs="Arial"/>
          <w:spacing w:val="1"/>
        </w:rPr>
        <w:t>d</w:t>
      </w:r>
      <w:r w:rsidR="005118F1">
        <w:rPr>
          <w:rFonts w:ascii="Arial" w:eastAsia="Arial" w:hAnsi="Arial" w:cs="Arial"/>
        </w:rPr>
        <w:t>e</w:t>
      </w:r>
      <w:r w:rsidR="005118F1">
        <w:rPr>
          <w:rFonts w:ascii="Arial" w:eastAsia="Arial" w:hAnsi="Arial" w:cs="Arial"/>
          <w:spacing w:val="-1"/>
        </w:rPr>
        <w:t>n</w:t>
      </w:r>
      <w:r w:rsidR="005118F1">
        <w:rPr>
          <w:rFonts w:ascii="Arial" w:eastAsia="Arial" w:hAnsi="Arial" w:cs="Arial"/>
        </w:rPr>
        <w:t>t</w:t>
      </w:r>
      <w:r w:rsidR="005118F1">
        <w:rPr>
          <w:rFonts w:ascii="Arial" w:eastAsia="Arial" w:hAnsi="Arial" w:cs="Arial"/>
          <w:spacing w:val="-7"/>
        </w:rPr>
        <w:t xml:space="preserve"> </w:t>
      </w:r>
      <w:r w:rsidR="005118F1">
        <w:rPr>
          <w:rFonts w:ascii="Arial" w:eastAsia="Arial" w:hAnsi="Arial" w:cs="Arial"/>
        </w:rPr>
        <w:t>re</w:t>
      </w:r>
      <w:r w:rsidR="005118F1">
        <w:rPr>
          <w:rFonts w:ascii="Arial" w:eastAsia="Arial" w:hAnsi="Arial" w:cs="Arial"/>
          <w:spacing w:val="1"/>
        </w:rPr>
        <w:t>c</w:t>
      </w:r>
      <w:r w:rsidR="005118F1">
        <w:rPr>
          <w:rFonts w:ascii="Arial" w:eastAsia="Arial" w:hAnsi="Arial" w:cs="Arial"/>
        </w:rPr>
        <w:t>ord</w:t>
      </w:r>
      <w:r w:rsidR="005118F1">
        <w:rPr>
          <w:rFonts w:ascii="Arial" w:eastAsia="Arial" w:hAnsi="Arial" w:cs="Arial"/>
          <w:spacing w:val="-1"/>
        </w:rPr>
        <w:t xml:space="preserve"> i</w:t>
      </w:r>
      <w:r w:rsidR="005118F1">
        <w:rPr>
          <w:rFonts w:ascii="Arial" w:eastAsia="Arial" w:hAnsi="Arial" w:cs="Arial"/>
        </w:rPr>
        <w:t>n</w:t>
      </w:r>
      <w:r w:rsidR="005118F1">
        <w:rPr>
          <w:rFonts w:ascii="Arial" w:eastAsia="Arial" w:hAnsi="Arial" w:cs="Arial"/>
          <w:spacing w:val="2"/>
        </w:rPr>
        <w:t xml:space="preserve"> </w:t>
      </w:r>
      <w:r w:rsidR="005118F1">
        <w:rPr>
          <w:rFonts w:ascii="Arial" w:eastAsia="Arial" w:hAnsi="Arial" w:cs="Arial"/>
          <w:spacing w:val="-4"/>
        </w:rPr>
        <w:t>y</w:t>
      </w:r>
      <w:r w:rsidR="005118F1">
        <w:rPr>
          <w:rFonts w:ascii="Arial" w:eastAsia="Arial" w:hAnsi="Arial" w:cs="Arial"/>
          <w:spacing w:val="2"/>
        </w:rPr>
        <w:t>o</w:t>
      </w:r>
      <w:r w:rsidR="005118F1">
        <w:rPr>
          <w:rFonts w:ascii="Arial" w:eastAsia="Arial" w:hAnsi="Arial" w:cs="Arial"/>
        </w:rPr>
        <w:t>ur</w:t>
      </w:r>
      <w:r w:rsidR="005118F1">
        <w:rPr>
          <w:rFonts w:ascii="Arial" w:eastAsia="Arial" w:hAnsi="Arial" w:cs="Arial"/>
          <w:spacing w:val="-4"/>
        </w:rPr>
        <w:t xml:space="preserve"> </w:t>
      </w:r>
      <w:r w:rsidR="005118F1">
        <w:rPr>
          <w:rFonts w:ascii="Arial" w:eastAsia="Arial" w:hAnsi="Arial" w:cs="Arial"/>
          <w:spacing w:val="2"/>
        </w:rPr>
        <w:t>d</w:t>
      </w:r>
      <w:r w:rsidR="005118F1">
        <w:rPr>
          <w:rFonts w:ascii="Arial" w:eastAsia="Arial" w:hAnsi="Arial" w:cs="Arial"/>
          <w:spacing w:val="-1"/>
        </w:rPr>
        <w:t>i</w:t>
      </w:r>
      <w:r w:rsidR="005118F1">
        <w:rPr>
          <w:rFonts w:ascii="Arial" w:eastAsia="Arial" w:hAnsi="Arial" w:cs="Arial"/>
          <w:spacing w:val="1"/>
        </w:rPr>
        <w:t>s</w:t>
      </w:r>
      <w:r w:rsidR="005118F1">
        <w:rPr>
          <w:rFonts w:ascii="Arial" w:eastAsia="Arial" w:hAnsi="Arial" w:cs="Arial"/>
        </w:rPr>
        <w:t>tr</w:t>
      </w:r>
      <w:r w:rsidR="005118F1">
        <w:rPr>
          <w:rFonts w:ascii="Arial" w:eastAsia="Arial" w:hAnsi="Arial" w:cs="Arial"/>
          <w:spacing w:val="-1"/>
        </w:rPr>
        <w:t>i</w:t>
      </w:r>
      <w:r w:rsidR="005118F1">
        <w:rPr>
          <w:rFonts w:ascii="Arial" w:eastAsia="Arial" w:hAnsi="Arial" w:cs="Arial"/>
          <w:spacing w:val="1"/>
        </w:rPr>
        <w:t>ct</w:t>
      </w:r>
      <w:r w:rsidR="005118F1">
        <w:rPr>
          <w:rFonts w:ascii="Arial" w:eastAsia="Arial" w:hAnsi="Arial" w:cs="Arial"/>
        </w:rPr>
        <w:t>,</w:t>
      </w:r>
      <w:r w:rsidR="005118F1">
        <w:rPr>
          <w:rFonts w:ascii="Arial" w:eastAsia="Arial" w:hAnsi="Arial" w:cs="Arial"/>
          <w:spacing w:val="-6"/>
        </w:rPr>
        <w:t xml:space="preserve"> </w:t>
      </w:r>
      <w:r w:rsidR="005118F1">
        <w:rPr>
          <w:rFonts w:ascii="Arial" w:eastAsia="Arial" w:hAnsi="Arial" w:cs="Arial"/>
          <w:spacing w:val="1"/>
        </w:rPr>
        <w:t>cl</w:t>
      </w:r>
      <w:r w:rsidR="005118F1">
        <w:rPr>
          <w:rFonts w:ascii="Arial" w:eastAsia="Arial" w:hAnsi="Arial" w:cs="Arial"/>
          <w:spacing w:val="-1"/>
        </w:rPr>
        <w:t>i</w:t>
      </w:r>
      <w:r w:rsidR="005118F1">
        <w:rPr>
          <w:rFonts w:ascii="Arial" w:eastAsia="Arial" w:hAnsi="Arial" w:cs="Arial"/>
          <w:spacing w:val="1"/>
        </w:rPr>
        <w:t>c</w:t>
      </w:r>
      <w:r w:rsidR="005118F1">
        <w:rPr>
          <w:rFonts w:ascii="Arial" w:eastAsia="Arial" w:hAnsi="Arial" w:cs="Arial"/>
        </w:rPr>
        <w:t>k</w:t>
      </w:r>
      <w:r w:rsidR="005118F1">
        <w:rPr>
          <w:rFonts w:ascii="Arial" w:eastAsia="Arial" w:hAnsi="Arial" w:cs="Arial"/>
          <w:spacing w:val="-1"/>
        </w:rPr>
        <w:t xml:space="preserve"> </w:t>
      </w:r>
      <w:r w:rsidR="005118F1">
        <w:rPr>
          <w:rFonts w:ascii="Arial" w:eastAsia="Arial" w:hAnsi="Arial" w:cs="Arial"/>
        </w:rPr>
        <w:t>t</w:t>
      </w:r>
      <w:r w:rsidR="005118F1">
        <w:rPr>
          <w:rFonts w:ascii="Arial" w:eastAsia="Arial" w:hAnsi="Arial" w:cs="Arial"/>
          <w:spacing w:val="-1"/>
        </w:rPr>
        <w:t>h</w:t>
      </w:r>
      <w:r w:rsidR="005118F1">
        <w:rPr>
          <w:rFonts w:ascii="Arial" w:eastAsia="Arial" w:hAnsi="Arial" w:cs="Arial"/>
        </w:rPr>
        <w:t>e</w:t>
      </w:r>
      <w:r w:rsidR="005118F1">
        <w:rPr>
          <w:rFonts w:ascii="Arial" w:eastAsia="Arial" w:hAnsi="Arial" w:cs="Arial"/>
          <w:spacing w:val="-3"/>
        </w:rPr>
        <w:t xml:space="preserve"> </w:t>
      </w:r>
      <w:r w:rsidR="005118F1">
        <w:rPr>
          <w:rFonts w:ascii="Arial" w:eastAsia="Arial" w:hAnsi="Arial" w:cs="Arial"/>
        </w:rPr>
        <w:t>stu</w:t>
      </w:r>
      <w:r w:rsidR="005118F1">
        <w:rPr>
          <w:rFonts w:ascii="Arial" w:eastAsia="Arial" w:hAnsi="Arial" w:cs="Arial"/>
          <w:spacing w:val="-1"/>
        </w:rPr>
        <w:t>d</w:t>
      </w:r>
      <w:r w:rsidR="005118F1">
        <w:rPr>
          <w:rFonts w:ascii="Arial" w:eastAsia="Arial" w:hAnsi="Arial" w:cs="Arial"/>
        </w:rPr>
        <w:t>e</w:t>
      </w:r>
      <w:r w:rsidR="005118F1">
        <w:rPr>
          <w:rFonts w:ascii="Arial" w:eastAsia="Arial" w:hAnsi="Arial" w:cs="Arial"/>
          <w:spacing w:val="-1"/>
        </w:rPr>
        <w:t>n</w:t>
      </w:r>
      <w:r w:rsidR="005118F1">
        <w:rPr>
          <w:rFonts w:ascii="Arial" w:eastAsia="Arial" w:hAnsi="Arial" w:cs="Arial"/>
          <w:spacing w:val="2"/>
        </w:rPr>
        <w:t>t</w:t>
      </w:r>
      <w:r w:rsidR="005118F1">
        <w:rPr>
          <w:rFonts w:ascii="Arial" w:eastAsia="Arial" w:hAnsi="Arial" w:cs="Arial"/>
          <w:spacing w:val="-1"/>
        </w:rPr>
        <w:t>’</w:t>
      </w:r>
      <w:r w:rsidR="005118F1">
        <w:rPr>
          <w:rFonts w:ascii="Arial" w:eastAsia="Arial" w:hAnsi="Arial" w:cs="Arial"/>
        </w:rPr>
        <w:t>s n</w:t>
      </w:r>
      <w:r w:rsidR="005118F1">
        <w:rPr>
          <w:rFonts w:ascii="Arial" w:eastAsia="Arial" w:hAnsi="Arial" w:cs="Arial"/>
          <w:spacing w:val="-1"/>
        </w:rPr>
        <w:t>a</w:t>
      </w:r>
      <w:r w:rsidR="005118F1">
        <w:rPr>
          <w:rFonts w:ascii="Arial" w:eastAsia="Arial" w:hAnsi="Arial" w:cs="Arial"/>
          <w:spacing w:val="4"/>
        </w:rPr>
        <w:t>m</w:t>
      </w:r>
      <w:r w:rsidR="005118F1">
        <w:rPr>
          <w:rFonts w:ascii="Arial" w:eastAsia="Arial" w:hAnsi="Arial" w:cs="Arial"/>
        </w:rPr>
        <w:t>e</w:t>
      </w:r>
      <w:r w:rsidR="005118F1">
        <w:rPr>
          <w:rFonts w:ascii="Arial" w:eastAsia="Arial" w:hAnsi="Arial" w:cs="Arial"/>
          <w:spacing w:val="-5"/>
        </w:rPr>
        <w:t xml:space="preserve"> </w:t>
      </w:r>
      <w:r w:rsidR="005118F1">
        <w:rPr>
          <w:rFonts w:ascii="Arial" w:eastAsia="Arial" w:hAnsi="Arial" w:cs="Arial"/>
        </w:rPr>
        <w:t>and</w:t>
      </w:r>
      <w:r w:rsidR="005118F1">
        <w:rPr>
          <w:rFonts w:ascii="Arial" w:eastAsia="Arial" w:hAnsi="Arial" w:cs="Arial"/>
          <w:spacing w:val="-3"/>
        </w:rPr>
        <w:t xml:space="preserve"> </w:t>
      </w:r>
      <w:r w:rsidR="005118F1">
        <w:rPr>
          <w:rFonts w:ascii="Arial" w:eastAsia="Arial" w:hAnsi="Arial" w:cs="Arial"/>
        </w:rPr>
        <w:t>u</w:t>
      </w:r>
      <w:r w:rsidR="005118F1">
        <w:rPr>
          <w:rFonts w:ascii="Arial" w:eastAsia="Arial" w:hAnsi="Arial" w:cs="Arial"/>
          <w:spacing w:val="1"/>
        </w:rPr>
        <w:t>s</w:t>
      </w:r>
      <w:r w:rsidR="005118F1">
        <w:rPr>
          <w:rFonts w:ascii="Arial" w:eastAsia="Arial" w:hAnsi="Arial" w:cs="Arial"/>
        </w:rPr>
        <w:t>e</w:t>
      </w:r>
      <w:r w:rsidR="005118F1">
        <w:rPr>
          <w:rFonts w:ascii="Arial" w:eastAsia="Arial" w:hAnsi="Arial" w:cs="Arial"/>
          <w:spacing w:val="-1"/>
        </w:rPr>
        <w:t xml:space="preserve"> </w:t>
      </w:r>
      <w:r w:rsidR="005118F1">
        <w:rPr>
          <w:rFonts w:ascii="Arial" w:eastAsia="Arial" w:hAnsi="Arial" w:cs="Arial"/>
        </w:rPr>
        <w:t>the</w:t>
      </w:r>
      <w:r w:rsidR="005118F1">
        <w:rPr>
          <w:rFonts w:ascii="Arial" w:eastAsia="Arial" w:hAnsi="Arial" w:cs="Arial"/>
          <w:spacing w:val="-1"/>
        </w:rPr>
        <w:t xml:space="preserve"> </w:t>
      </w:r>
      <w:r w:rsidR="005118F1">
        <w:rPr>
          <w:rFonts w:ascii="Arial" w:eastAsia="Arial" w:hAnsi="Arial" w:cs="Arial"/>
          <w:i/>
        </w:rPr>
        <w:t>How</w:t>
      </w:r>
      <w:r w:rsidR="005118F1">
        <w:rPr>
          <w:rFonts w:ascii="Arial" w:eastAsia="Arial" w:hAnsi="Arial" w:cs="Arial"/>
          <w:i/>
          <w:spacing w:val="-4"/>
        </w:rPr>
        <w:t xml:space="preserve"> </w:t>
      </w:r>
      <w:r w:rsidR="005118F1">
        <w:rPr>
          <w:rFonts w:ascii="Arial" w:eastAsia="Arial" w:hAnsi="Arial" w:cs="Arial"/>
          <w:i/>
          <w:spacing w:val="2"/>
        </w:rPr>
        <w:t>t</w:t>
      </w:r>
      <w:r w:rsidR="005118F1">
        <w:rPr>
          <w:rFonts w:ascii="Arial" w:eastAsia="Arial" w:hAnsi="Arial" w:cs="Arial"/>
          <w:i/>
        </w:rPr>
        <w:t>o Cha</w:t>
      </w:r>
      <w:r w:rsidR="005118F1">
        <w:rPr>
          <w:rFonts w:ascii="Arial" w:eastAsia="Arial" w:hAnsi="Arial" w:cs="Arial"/>
          <w:i/>
          <w:spacing w:val="1"/>
        </w:rPr>
        <w:t>n</w:t>
      </w:r>
      <w:r w:rsidR="005118F1">
        <w:rPr>
          <w:rFonts w:ascii="Arial" w:eastAsia="Arial" w:hAnsi="Arial" w:cs="Arial"/>
          <w:i/>
        </w:rPr>
        <w:t>ge</w:t>
      </w:r>
      <w:r w:rsidR="005118F1">
        <w:rPr>
          <w:rFonts w:ascii="Arial" w:eastAsia="Arial" w:hAnsi="Arial" w:cs="Arial"/>
          <w:i/>
          <w:spacing w:val="-8"/>
        </w:rPr>
        <w:t xml:space="preserve"> </w:t>
      </w:r>
      <w:r w:rsidR="005118F1">
        <w:rPr>
          <w:rFonts w:ascii="Arial" w:eastAsia="Arial" w:hAnsi="Arial" w:cs="Arial"/>
          <w:i/>
          <w:spacing w:val="2"/>
        </w:rPr>
        <w:t>a</w:t>
      </w:r>
      <w:r w:rsidR="005118F1">
        <w:rPr>
          <w:rFonts w:ascii="Arial" w:eastAsia="Arial" w:hAnsi="Arial" w:cs="Arial"/>
          <w:i/>
        </w:rPr>
        <w:t>n</w:t>
      </w:r>
      <w:r w:rsidR="005118F1">
        <w:rPr>
          <w:rFonts w:ascii="Arial" w:eastAsia="Arial" w:hAnsi="Arial" w:cs="Arial"/>
          <w:i/>
          <w:spacing w:val="-2"/>
        </w:rPr>
        <w:t xml:space="preserve"> </w:t>
      </w:r>
      <w:r w:rsidR="005118F1">
        <w:rPr>
          <w:rFonts w:ascii="Arial" w:eastAsia="Arial" w:hAnsi="Arial" w:cs="Arial"/>
          <w:i/>
          <w:spacing w:val="-1"/>
        </w:rPr>
        <w:t>I</w:t>
      </w:r>
      <w:r w:rsidR="005118F1">
        <w:rPr>
          <w:rFonts w:ascii="Arial" w:eastAsia="Arial" w:hAnsi="Arial" w:cs="Arial"/>
          <w:i/>
          <w:spacing w:val="2"/>
        </w:rPr>
        <w:t>n</w:t>
      </w:r>
      <w:r w:rsidR="005118F1">
        <w:rPr>
          <w:rFonts w:ascii="Arial" w:eastAsia="Arial" w:hAnsi="Arial" w:cs="Arial"/>
          <w:i/>
        </w:rPr>
        <w:t>d</w:t>
      </w:r>
      <w:r w:rsidR="005118F1">
        <w:rPr>
          <w:rFonts w:ascii="Arial" w:eastAsia="Arial" w:hAnsi="Arial" w:cs="Arial"/>
          <w:i/>
          <w:spacing w:val="-1"/>
        </w:rPr>
        <w:t>i</w:t>
      </w:r>
      <w:r w:rsidR="005118F1">
        <w:rPr>
          <w:rFonts w:ascii="Arial" w:eastAsia="Arial" w:hAnsi="Arial" w:cs="Arial"/>
          <w:i/>
          <w:spacing w:val="1"/>
        </w:rPr>
        <w:t>vi</w:t>
      </w:r>
      <w:r w:rsidR="005118F1">
        <w:rPr>
          <w:rFonts w:ascii="Arial" w:eastAsia="Arial" w:hAnsi="Arial" w:cs="Arial"/>
          <w:i/>
        </w:rPr>
        <w:t>d</w:t>
      </w:r>
      <w:r w:rsidR="005118F1">
        <w:rPr>
          <w:rFonts w:ascii="Arial" w:eastAsia="Arial" w:hAnsi="Arial" w:cs="Arial"/>
          <w:i/>
          <w:spacing w:val="1"/>
        </w:rPr>
        <w:t>u</w:t>
      </w:r>
      <w:r w:rsidR="005118F1">
        <w:rPr>
          <w:rFonts w:ascii="Arial" w:eastAsia="Arial" w:hAnsi="Arial" w:cs="Arial"/>
          <w:i/>
        </w:rPr>
        <w:t>al</w:t>
      </w:r>
      <w:r w:rsidR="005118F1">
        <w:rPr>
          <w:rFonts w:ascii="Arial" w:eastAsia="Arial" w:hAnsi="Arial" w:cs="Arial"/>
          <w:i/>
          <w:spacing w:val="-7"/>
        </w:rPr>
        <w:t xml:space="preserve"> </w:t>
      </w:r>
      <w:r w:rsidR="005118F1">
        <w:rPr>
          <w:rFonts w:ascii="Arial" w:eastAsia="Arial" w:hAnsi="Arial" w:cs="Arial"/>
          <w:i/>
          <w:spacing w:val="-1"/>
        </w:rPr>
        <w:t>S</w:t>
      </w:r>
      <w:r w:rsidR="005118F1">
        <w:rPr>
          <w:rFonts w:ascii="Arial" w:eastAsia="Arial" w:hAnsi="Arial" w:cs="Arial"/>
          <w:i/>
        </w:rPr>
        <w:t>t</w:t>
      </w:r>
      <w:r w:rsidR="005118F1">
        <w:rPr>
          <w:rFonts w:ascii="Arial" w:eastAsia="Arial" w:hAnsi="Arial" w:cs="Arial"/>
          <w:i/>
          <w:spacing w:val="2"/>
        </w:rPr>
        <w:t>ud</w:t>
      </w:r>
      <w:r w:rsidR="005118F1">
        <w:rPr>
          <w:rFonts w:ascii="Arial" w:eastAsia="Arial" w:hAnsi="Arial" w:cs="Arial"/>
          <w:i/>
        </w:rPr>
        <w:t>e</w:t>
      </w:r>
      <w:r w:rsidR="005118F1">
        <w:rPr>
          <w:rFonts w:ascii="Arial" w:eastAsia="Arial" w:hAnsi="Arial" w:cs="Arial"/>
          <w:i/>
          <w:spacing w:val="-1"/>
        </w:rPr>
        <w:t>n</w:t>
      </w:r>
      <w:r w:rsidR="005118F1">
        <w:rPr>
          <w:rFonts w:ascii="Arial" w:eastAsia="Arial" w:hAnsi="Arial" w:cs="Arial"/>
          <w:i/>
        </w:rPr>
        <w:t>t</w:t>
      </w:r>
      <w:r w:rsidR="005118F1">
        <w:rPr>
          <w:rFonts w:ascii="Arial" w:eastAsia="Arial" w:hAnsi="Arial" w:cs="Arial"/>
          <w:i/>
          <w:spacing w:val="-7"/>
        </w:rPr>
        <w:t xml:space="preserve"> </w:t>
      </w:r>
      <w:r w:rsidR="005118F1">
        <w:rPr>
          <w:rFonts w:ascii="Arial" w:eastAsia="Arial" w:hAnsi="Arial" w:cs="Arial"/>
          <w:i/>
          <w:spacing w:val="2"/>
        </w:rPr>
        <w:t>R</w:t>
      </w:r>
      <w:r w:rsidR="005118F1">
        <w:rPr>
          <w:rFonts w:ascii="Arial" w:eastAsia="Arial" w:hAnsi="Arial" w:cs="Arial"/>
          <w:i/>
        </w:rPr>
        <w:t>e</w:t>
      </w:r>
      <w:r w:rsidR="005118F1">
        <w:rPr>
          <w:rFonts w:ascii="Arial" w:eastAsia="Arial" w:hAnsi="Arial" w:cs="Arial"/>
          <w:i/>
          <w:spacing w:val="1"/>
        </w:rPr>
        <w:t>c</w:t>
      </w:r>
      <w:r w:rsidR="005118F1">
        <w:rPr>
          <w:rFonts w:ascii="Arial" w:eastAsia="Arial" w:hAnsi="Arial" w:cs="Arial"/>
          <w:i/>
        </w:rPr>
        <w:t xml:space="preserve">ord </w:t>
      </w:r>
      <w:r w:rsidR="005118F1">
        <w:rPr>
          <w:rFonts w:ascii="Arial" w:eastAsia="Arial" w:hAnsi="Arial" w:cs="Arial"/>
        </w:rPr>
        <w:t>pro</w:t>
      </w:r>
      <w:r w:rsidR="005118F1">
        <w:rPr>
          <w:rFonts w:ascii="Arial" w:eastAsia="Arial" w:hAnsi="Arial" w:cs="Arial"/>
          <w:spacing w:val="1"/>
        </w:rPr>
        <w:t>c</w:t>
      </w:r>
      <w:r w:rsidR="005118F1">
        <w:rPr>
          <w:rFonts w:ascii="Arial" w:eastAsia="Arial" w:hAnsi="Arial" w:cs="Arial"/>
        </w:rPr>
        <w:t>e</w:t>
      </w:r>
      <w:r w:rsidR="005118F1">
        <w:rPr>
          <w:rFonts w:ascii="Arial" w:eastAsia="Arial" w:hAnsi="Arial" w:cs="Arial"/>
          <w:spacing w:val="-1"/>
        </w:rPr>
        <w:t>d</w:t>
      </w:r>
      <w:r w:rsidR="005118F1">
        <w:rPr>
          <w:rFonts w:ascii="Arial" w:eastAsia="Arial" w:hAnsi="Arial" w:cs="Arial"/>
        </w:rPr>
        <w:t>ure.</w:t>
      </w:r>
      <w:r w:rsidR="005118F1">
        <w:rPr>
          <w:rFonts w:ascii="Arial" w:eastAsia="Arial" w:hAnsi="Arial" w:cs="Arial"/>
          <w:spacing w:val="-8"/>
        </w:rPr>
        <w:t xml:space="preserve"> </w:t>
      </w:r>
      <w:r w:rsidR="005118F1">
        <w:rPr>
          <w:rFonts w:ascii="Arial" w:eastAsia="Arial" w:hAnsi="Arial" w:cs="Arial"/>
          <w:spacing w:val="3"/>
        </w:rPr>
        <w:t>T</w:t>
      </w:r>
      <w:r w:rsidR="005118F1">
        <w:rPr>
          <w:rFonts w:ascii="Arial" w:eastAsia="Arial" w:hAnsi="Arial" w:cs="Arial"/>
        </w:rPr>
        <w:t>h</w:t>
      </w:r>
      <w:r w:rsidR="005118F1">
        <w:rPr>
          <w:rFonts w:ascii="Arial" w:eastAsia="Arial" w:hAnsi="Arial" w:cs="Arial"/>
          <w:spacing w:val="-1"/>
        </w:rPr>
        <w:t>i</w:t>
      </w:r>
      <w:r w:rsidR="005118F1">
        <w:rPr>
          <w:rFonts w:ascii="Arial" w:eastAsia="Arial" w:hAnsi="Arial" w:cs="Arial"/>
        </w:rPr>
        <w:t>s</w:t>
      </w:r>
      <w:r w:rsidR="005118F1">
        <w:rPr>
          <w:rFonts w:ascii="Arial" w:eastAsia="Arial" w:hAnsi="Arial" w:cs="Arial"/>
          <w:spacing w:val="-3"/>
        </w:rPr>
        <w:t xml:space="preserve"> </w:t>
      </w:r>
      <w:r w:rsidR="005118F1">
        <w:rPr>
          <w:rFonts w:ascii="Arial" w:eastAsia="Arial" w:hAnsi="Arial" w:cs="Arial"/>
        </w:rPr>
        <w:t>pro</w:t>
      </w:r>
      <w:r w:rsidR="005118F1">
        <w:rPr>
          <w:rFonts w:ascii="Arial" w:eastAsia="Arial" w:hAnsi="Arial" w:cs="Arial"/>
          <w:spacing w:val="1"/>
        </w:rPr>
        <w:t>c</w:t>
      </w:r>
      <w:r w:rsidR="005118F1">
        <w:rPr>
          <w:rFonts w:ascii="Arial" w:eastAsia="Arial" w:hAnsi="Arial" w:cs="Arial"/>
        </w:rPr>
        <w:t>e</w:t>
      </w:r>
      <w:r w:rsidR="005118F1">
        <w:rPr>
          <w:rFonts w:ascii="Arial" w:eastAsia="Arial" w:hAnsi="Arial" w:cs="Arial"/>
          <w:spacing w:val="-1"/>
        </w:rPr>
        <w:t>d</w:t>
      </w:r>
      <w:r w:rsidR="005118F1">
        <w:rPr>
          <w:rFonts w:ascii="Arial" w:eastAsia="Arial" w:hAnsi="Arial" w:cs="Arial"/>
        </w:rPr>
        <w:t>ure</w:t>
      </w:r>
      <w:r w:rsidR="005118F1">
        <w:rPr>
          <w:rFonts w:ascii="Arial" w:eastAsia="Arial" w:hAnsi="Arial" w:cs="Arial"/>
          <w:spacing w:val="-7"/>
        </w:rPr>
        <w:t xml:space="preserve"> </w:t>
      </w:r>
      <w:r w:rsidR="005118F1">
        <w:rPr>
          <w:rFonts w:ascii="Arial" w:eastAsia="Arial" w:hAnsi="Arial" w:cs="Arial"/>
          <w:spacing w:val="1"/>
        </w:rPr>
        <w:t>i</w:t>
      </w:r>
      <w:r w:rsidR="005118F1">
        <w:rPr>
          <w:rFonts w:ascii="Arial" w:eastAsia="Arial" w:hAnsi="Arial" w:cs="Arial"/>
        </w:rPr>
        <w:t xml:space="preserve">s </w:t>
      </w:r>
      <w:r w:rsidR="005118F1">
        <w:rPr>
          <w:rFonts w:ascii="Arial" w:eastAsia="Arial" w:hAnsi="Arial" w:cs="Arial"/>
          <w:spacing w:val="1"/>
        </w:rPr>
        <w:t>c</w:t>
      </w:r>
      <w:r w:rsidR="005118F1">
        <w:rPr>
          <w:rFonts w:ascii="Arial" w:eastAsia="Arial" w:hAnsi="Arial" w:cs="Arial"/>
          <w:spacing w:val="-3"/>
        </w:rPr>
        <w:t>o</w:t>
      </w:r>
      <w:r w:rsidR="005118F1">
        <w:rPr>
          <w:rFonts w:ascii="Arial" w:eastAsia="Arial" w:hAnsi="Arial" w:cs="Arial"/>
          <w:spacing w:val="4"/>
        </w:rPr>
        <w:t>m</w:t>
      </w:r>
      <w:r w:rsidR="005118F1">
        <w:rPr>
          <w:rFonts w:ascii="Arial" w:eastAsia="Arial" w:hAnsi="Arial" w:cs="Arial"/>
        </w:rPr>
        <w:t>p</w:t>
      </w:r>
      <w:r w:rsidR="005118F1">
        <w:rPr>
          <w:rFonts w:ascii="Arial" w:eastAsia="Arial" w:hAnsi="Arial" w:cs="Arial"/>
          <w:spacing w:val="-1"/>
        </w:rPr>
        <w:t>l</w:t>
      </w:r>
      <w:r w:rsidR="005118F1">
        <w:rPr>
          <w:rFonts w:ascii="Arial" w:eastAsia="Arial" w:hAnsi="Arial" w:cs="Arial"/>
        </w:rPr>
        <w:t>et</w:t>
      </w:r>
      <w:r w:rsidR="005118F1">
        <w:rPr>
          <w:rFonts w:ascii="Arial" w:eastAsia="Arial" w:hAnsi="Arial" w:cs="Arial"/>
          <w:spacing w:val="-1"/>
        </w:rPr>
        <w:t>e</w:t>
      </w:r>
      <w:r w:rsidR="005118F1">
        <w:rPr>
          <w:rFonts w:ascii="Arial" w:eastAsia="Arial" w:hAnsi="Arial" w:cs="Arial"/>
        </w:rPr>
        <w:t>.</w:t>
      </w:r>
    </w:p>
    <w:p w14:paraId="44D0D506" w14:textId="77777777" w:rsidR="00D26762" w:rsidRDefault="00D26762" w:rsidP="00D26762">
      <w:pPr>
        <w:ind w:left="2340"/>
        <w:rPr>
          <w:rFonts w:ascii="Arial" w:eastAsia="Arial" w:hAnsi="Arial" w:cs="Arial"/>
          <w:b/>
          <w:spacing w:val="3"/>
        </w:rPr>
      </w:pPr>
    </w:p>
    <w:p w14:paraId="3BF4E30A" w14:textId="14776E58" w:rsidR="00A51AC0" w:rsidRDefault="005118F1" w:rsidP="00D26762">
      <w:pPr>
        <w:ind w:left="2340"/>
        <w:rPr>
          <w:rFonts w:ascii="Arial" w:eastAsia="Arial" w:hAnsi="Arial" w:cs="Arial"/>
        </w:rPr>
      </w:pPr>
      <w:r>
        <w:rPr>
          <w:rFonts w:ascii="Arial" w:eastAsia="Arial" w:hAnsi="Arial" w:cs="Arial"/>
          <w:b/>
          <w:spacing w:val="3"/>
        </w:rPr>
        <w:t>T</w:t>
      </w:r>
      <w:r>
        <w:rPr>
          <w:rFonts w:ascii="Arial" w:eastAsia="Arial" w:hAnsi="Arial" w:cs="Arial"/>
          <w:b/>
        </w:rPr>
        <w:t>he</w:t>
      </w:r>
      <w:r>
        <w:rPr>
          <w:rFonts w:ascii="Arial" w:eastAsia="Arial" w:hAnsi="Arial" w:cs="Arial"/>
          <w:b/>
          <w:spacing w:val="-4"/>
        </w:rPr>
        <w:t xml:space="preserve"> </w:t>
      </w:r>
      <w:r>
        <w:rPr>
          <w:rFonts w:ascii="Arial" w:eastAsia="Arial" w:hAnsi="Arial" w:cs="Arial"/>
          <w:b/>
          <w:spacing w:val="-1"/>
        </w:rPr>
        <w:t>s</w:t>
      </w:r>
      <w:r>
        <w:rPr>
          <w:rFonts w:ascii="Arial" w:eastAsia="Arial" w:hAnsi="Arial" w:cs="Arial"/>
          <w:b/>
          <w:spacing w:val="1"/>
        </w:rPr>
        <w:t>t</w:t>
      </w:r>
      <w:r>
        <w:rPr>
          <w:rFonts w:ascii="Arial" w:eastAsia="Arial" w:hAnsi="Arial" w:cs="Arial"/>
          <w:b/>
        </w:rPr>
        <w:t>udent</w:t>
      </w:r>
      <w:r>
        <w:rPr>
          <w:rFonts w:ascii="Arial" w:eastAsia="Arial" w:hAnsi="Arial" w:cs="Arial"/>
          <w:b/>
          <w:spacing w:val="-6"/>
        </w:rPr>
        <w:t xml:space="preserve"> </w:t>
      </w:r>
      <w:r>
        <w:rPr>
          <w:rFonts w:ascii="Arial" w:eastAsia="Arial" w:hAnsi="Arial" w:cs="Arial"/>
          <w:b/>
          <w:spacing w:val="-3"/>
        </w:rPr>
        <w:t>y</w:t>
      </w:r>
      <w:r>
        <w:rPr>
          <w:rFonts w:ascii="Arial" w:eastAsia="Arial" w:hAnsi="Arial" w:cs="Arial"/>
          <w:b/>
        </w:rPr>
        <w:t>ou</w:t>
      </w:r>
      <w:r>
        <w:rPr>
          <w:rFonts w:ascii="Arial" w:eastAsia="Arial" w:hAnsi="Arial" w:cs="Arial"/>
          <w:b/>
          <w:spacing w:val="-4"/>
        </w:rPr>
        <w:t xml:space="preserve"> </w:t>
      </w:r>
      <w:r>
        <w:rPr>
          <w:rFonts w:ascii="Arial" w:eastAsia="Arial" w:hAnsi="Arial" w:cs="Arial"/>
          <w:b/>
          <w:spacing w:val="2"/>
        </w:rPr>
        <w:t>a</w:t>
      </w:r>
      <w:r>
        <w:rPr>
          <w:rFonts w:ascii="Arial" w:eastAsia="Arial" w:hAnsi="Arial" w:cs="Arial"/>
          <w:b/>
          <w:spacing w:val="-1"/>
        </w:rPr>
        <w:t>r</w:t>
      </w:r>
      <w:r>
        <w:rPr>
          <w:rFonts w:ascii="Arial" w:eastAsia="Arial" w:hAnsi="Arial" w:cs="Arial"/>
          <w:b/>
        </w:rPr>
        <w:t>e</w:t>
      </w:r>
      <w:r>
        <w:rPr>
          <w:rFonts w:ascii="Arial" w:eastAsia="Arial" w:hAnsi="Arial" w:cs="Arial"/>
          <w:b/>
          <w:spacing w:val="-3"/>
        </w:rPr>
        <w:t xml:space="preserve"> </w:t>
      </w:r>
      <w:r>
        <w:rPr>
          <w:rFonts w:ascii="Arial" w:eastAsia="Arial" w:hAnsi="Arial" w:cs="Arial"/>
          <w:b/>
        </w:rPr>
        <w:t>t</w:t>
      </w:r>
      <w:r>
        <w:rPr>
          <w:rFonts w:ascii="Arial" w:eastAsia="Arial" w:hAnsi="Arial" w:cs="Arial"/>
          <w:b/>
          <w:spacing w:val="2"/>
        </w:rPr>
        <w:t>r</w:t>
      </w:r>
      <w:r>
        <w:rPr>
          <w:rFonts w:ascii="Arial" w:eastAsia="Arial" w:hAnsi="Arial" w:cs="Arial"/>
          <w:b/>
        </w:rPr>
        <w:t>yi</w:t>
      </w:r>
      <w:r>
        <w:rPr>
          <w:rFonts w:ascii="Arial" w:eastAsia="Arial" w:hAnsi="Arial" w:cs="Arial"/>
          <w:b/>
          <w:spacing w:val="2"/>
        </w:rPr>
        <w:t>n</w:t>
      </w:r>
      <w:r>
        <w:rPr>
          <w:rFonts w:ascii="Arial" w:eastAsia="Arial" w:hAnsi="Arial" w:cs="Arial"/>
          <w:b/>
        </w:rPr>
        <w:t>g</w:t>
      </w:r>
      <w:r>
        <w:rPr>
          <w:rFonts w:ascii="Arial" w:eastAsia="Arial" w:hAnsi="Arial" w:cs="Arial"/>
          <w:b/>
          <w:spacing w:val="-6"/>
        </w:rPr>
        <w:t xml:space="preserve"> </w:t>
      </w:r>
      <w:r>
        <w:rPr>
          <w:rFonts w:ascii="Arial" w:eastAsia="Arial" w:hAnsi="Arial" w:cs="Arial"/>
          <w:b/>
        </w:rPr>
        <w:t>to</w:t>
      </w:r>
      <w:r>
        <w:rPr>
          <w:rFonts w:ascii="Arial" w:eastAsia="Arial" w:hAnsi="Arial" w:cs="Arial"/>
          <w:b/>
          <w:spacing w:val="-2"/>
        </w:rPr>
        <w:t xml:space="preserve"> </w:t>
      </w:r>
      <w:r>
        <w:rPr>
          <w:rFonts w:ascii="Arial" w:eastAsia="Arial" w:hAnsi="Arial" w:cs="Arial"/>
          <w:b/>
        </w:rPr>
        <w:t>en</w:t>
      </w:r>
      <w:r>
        <w:rPr>
          <w:rFonts w:ascii="Arial" w:eastAsia="Arial" w:hAnsi="Arial" w:cs="Arial"/>
          <w:b/>
          <w:spacing w:val="1"/>
        </w:rPr>
        <w:t>t</w:t>
      </w:r>
      <w:r>
        <w:rPr>
          <w:rFonts w:ascii="Arial" w:eastAsia="Arial" w:hAnsi="Arial" w:cs="Arial"/>
          <w:b/>
        </w:rPr>
        <w:t>er</w:t>
      </w:r>
      <w:r>
        <w:rPr>
          <w:rFonts w:ascii="Arial" w:eastAsia="Arial" w:hAnsi="Arial" w:cs="Arial"/>
          <w:b/>
          <w:spacing w:val="-6"/>
        </w:rPr>
        <w:t xml:space="preserve"> </w:t>
      </w:r>
      <w:r>
        <w:rPr>
          <w:rFonts w:ascii="Arial" w:eastAsia="Arial" w:hAnsi="Arial" w:cs="Arial"/>
          <w:b/>
        </w:rPr>
        <w:t>has</w:t>
      </w:r>
      <w:r>
        <w:rPr>
          <w:rFonts w:ascii="Arial" w:eastAsia="Arial" w:hAnsi="Arial" w:cs="Arial"/>
          <w:b/>
          <w:spacing w:val="-1"/>
        </w:rPr>
        <w:t xml:space="preserve"> </w:t>
      </w:r>
      <w:r>
        <w:rPr>
          <w:rFonts w:ascii="Arial" w:eastAsia="Arial" w:hAnsi="Arial" w:cs="Arial"/>
          <w:b/>
        </w:rPr>
        <w:t>a</w:t>
      </w:r>
      <w:r>
        <w:rPr>
          <w:rFonts w:ascii="Arial" w:eastAsia="Arial" w:hAnsi="Arial" w:cs="Arial"/>
          <w:b/>
          <w:spacing w:val="1"/>
        </w:rPr>
        <w:t>l</w:t>
      </w:r>
      <w:r>
        <w:rPr>
          <w:rFonts w:ascii="Arial" w:eastAsia="Arial" w:hAnsi="Arial" w:cs="Arial"/>
          <w:b/>
          <w:spacing w:val="-1"/>
        </w:rPr>
        <w:t>r</w:t>
      </w:r>
      <w:r>
        <w:rPr>
          <w:rFonts w:ascii="Arial" w:eastAsia="Arial" w:hAnsi="Arial" w:cs="Arial"/>
          <w:b/>
        </w:rPr>
        <w:t>e</w:t>
      </w:r>
      <w:r>
        <w:rPr>
          <w:rFonts w:ascii="Arial" w:eastAsia="Arial" w:hAnsi="Arial" w:cs="Arial"/>
          <w:b/>
          <w:spacing w:val="-1"/>
        </w:rPr>
        <w:t>a</w:t>
      </w:r>
      <w:r>
        <w:rPr>
          <w:rFonts w:ascii="Arial" w:eastAsia="Arial" w:hAnsi="Arial" w:cs="Arial"/>
          <w:b/>
          <w:spacing w:val="3"/>
        </w:rPr>
        <w:t>d</w:t>
      </w:r>
      <w:r>
        <w:rPr>
          <w:rFonts w:ascii="Arial" w:eastAsia="Arial" w:hAnsi="Arial" w:cs="Arial"/>
          <w:b/>
        </w:rPr>
        <w:t>y</w:t>
      </w:r>
      <w:r>
        <w:rPr>
          <w:rFonts w:ascii="Arial" w:eastAsia="Arial" w:hAnsi="Arial" w:cs="Arial"/>
          <w:b/>
          <w:spacing w:val="-7"/>
        </w:rPr>
        <w:t xml:space="preserve"> </w:t>
      </w:r>
      <w:r>
        <w:rPr>
          <w:rFonts w:ascii="Arial" w:eastAsia="Arial" w:hAnsi="Arial" w:cs="Arial"/>
          <w:b/>
        </w:rPr>
        <w:t>b</w:t>
      </w:r>
      <w:r>
        <w:rPr>
          <w:rFonts w:ascii="Arial" w:eastAsia="Arial" w:hAnsi="Arial" w:cs="Arial"/>
          <w:b/>
          <w:spacing w:val="2"/>
        </w:rPr>
        <w:t>e</w:t>
      </w:r>
      <w:r>
        <w:rPr>
          <w:rFonts w:ascii="Arial" w:eastAsia="Arial" w:hAnsi="Arial" w:cs="Arial"/>
          <w:b/>
        </w:rPr>
        <w:t>en</w:t>
      </w:r>
      <w:r>
        <w:rPr>
          <w:rFonts w:ascii="Arial" w:eastAsia="Arial" w:hAnsi="Arial" w:cs="Arial"/>
          <w:b/>
          <w:spacing w:val="-5"/>
        </w:rPr>
        <w:t xml:space="preserve"> </w:t>
      </w:r>
      <w:r>
        <w:rPr>
          <w:rFonts w:ascii="Arial" w:eastAsia="Arial" w:hAnsi="Arial" w:cs="Arial"/>
          <w:b/>
          <w:spacing w:val="1"/>
        </w:rPr>
        <w:t>f</w:t>
      </w:r>
      <w:r>
        <w:rPr>
          <w:rFonts w:ascii="Arial" w:eastAsia="Arial" w:hAnsi="Arial" w:cs="Arial"/>
          <w:b/>
        </w:rPr>
        <w:t>ound</w:t>
      </w:r>
      <w:r>
        <w:rPr>
          <w:rFonts w:ascii="Arial" w:eastAsia="Arial" w:hAnsi="Arial" w:cs="Arial"/>
          <w:b/>
          <w:spacing w:val="-6"/>
        </w:rPr>
        <w:t xml:space="preserve"> </w:t>
      </w:r>
      <w:r>
        <w:rPr>
          <w:rFonts w:ascii="Arial" w:eastAsia="Arial" w:hAnsi="Arial" w:cs="Arial"/>
          <w:b/>
          <w:spacing w:val="-1"/>
        </w:rPr>
        <w:t>E</w:t>
      </w:r>
      <w:r>
        <w:rPr>
          <w:rFonts w:ascii="Arial" w:eastAsia="Arial" w:hAnsi="Arial" w:cs="Arial"/>
          <w:b/>
        </w:rPr>
        <w:t>ligi</w:t>
      </w:r>
      <w:r>
        <w:rPr>
          <w:rFonts w:ascii="Arial" w:eastAsia="Arial" w:hAnsi="Arial" w:cs="Arial"/>
          <w:b/>
          <w:spacing w:val="1"/>
        </w:rPr>
        <w:t>b</w:t>
      </w:r>
      <w:r>
        <w:rPr>
          <w:rFonts w:ascii="Arial" w:eastAsia="Arial" w:hAnsi="Arial" w:cs="Arial"/>
          <w:b/>
        </w:rPr>
        <w:t>le</w:t>
      </w:r>
      <w:r>
        <w:rPr>
          <w:rFonts w:ascii="Arial" w:eastAsia="Arial" w:hAnsi="Arial" w:cs="Arial"/>
          <w:b/>
          <w:spacing w:val="2"/>
        </w:rPr>
        <w:t xml:space="preserve"> </w:t>
      </w:r>
      <w:r>
        <w:rPr>
          <w:rFonts w:ascii="Arial" w:eastAsia="Arial" w:hAnsi="Arial" w:cs="Arial"/>
        </w:rPr>
        <w:t>or</w:t>
      </w:r>
      <w:r w:rsidR="00D26762">
        <w:rPr>
          <w:rFonts w:ascii="Arial" w:eastAsia="Arial" w:hAnsi="Arial" w:cs="Arial"/>
        </w:rPr>
        <w:t xml:space="preserve"> </w:t>
      </w:r>
      <w:r>
        <w:rPr>
          <w:rFonts w:ascii="Arial" w:eastAsia="Arial" w:hAnsi="Arial" w:cs="Arial"/>
          <w:b/>
          <w:spacing w:val="3"/>
        </w:rPr>
        <w:t>T</w:t>
      </w:r>
      <w:r>
        <w:rPr>
          <w:rFonts w:ascii="Arial" w:eastAsia="Arial" w:hAnsi="Arial" w:cs="Arial"/>
          <w:b/>
        </w:rPr>
        <w:t>he</w:t>
      </w:r>
      <w:r>
        <w:rPr>
          <w:rFonts w:ascii="Arial" w:eastAsia="Arial" w:hAnsi="Arial" w:cs="Arial"/>
          <w:b/>
          <w:spacing w:val="-4"/>
        </w:rPr>
        <w:t xml:space="preserve"> </w:t>
      </w:r>
      <w:r>
        <w:rPr>
          <w:rFonts w:ascii="Arial" w:eastAsia="Arial" w:hAnsi="Arial" w:cs="Arial"/>
          <w:b/>
          <w:spacing w:val="-1"/>
        </w:rPr>
        <w:t>s</w:t>
      </w:r>
      <w:r>
        <w:rPr>
          <w:rFonts w:ascii="Arial" w:eastAsia="Arial" w:hAnsi="Arial" w:cs="Arial"/>
          <w:b/>
          <w:spacing w:val="1"/>
        </w:rPr>
        <w:t>t</w:t>
      </w:r>
      <w:r>
        <w:rPr>
          <w:rFonts w:ascii="Arial" w:eastAsia="Arial" w:hAnsi="Arial" w:cs="Arial"/>
          <w:b/>
        </w:rPr>
        <w:t>udent</w:t>
      </w:r>
      <w:r>
        <w:rPr>
          <w:rFonts w:ascii="Arial" w:eastAsia="Arial" w:hAnsi="Arial" w:cs="Arial"/>
          <w:b/>
          <w:spacing w:val="-6"/>
        </w:rPr>
        <w:t xml:space="preserve"> </w:t>
      </w:r>
      <w:r>
        <w:rPr>
          <w:rFonts w:ascii="Arial" w:eastAsia="Arial" w:hAnsi="Arial" w:cs="Arial"/>
          <w:b/>
          <w:spacing w:val="-3"/>
        </w:rPr>
        <w:t>y</w:t>
      </w:r>
      <w:r>
        <w:rPr>
          <w:rFonts w:ascii="Arial" w:eastAsia="Arial" w:hAnsi="Arial" w:cs="Arial"/>
          <w:b/>
        </w:rPr>
        <w:t>ou</w:t>
      </w:r>
      <w:r>
        <w:rPr>
          <w:rFonts w:ascii="Arial" w:eastAsia="Arial" w:hAnsi="Arial" w:cs="Arial"/>
          <w:b/>
          <w:spacing w:val="-4"/>
        </w:rPr>
        <w:t xml:space="preserve"> </w:t>
      </w:r>
      <w:r>
        <w:rPr>
          <w:rFonts w:ascii="Arial" w:eastAsia="Arial" w:hAnsi="Arial" w:cs="Arial"/>
          <w:b/>
          <w:spacing w:val="2"/>
        </w:rPr>
        <w:t>a</w:t>
      </w:r>
      <w:r>
        <w:rPr>
          <w:rFonts w:ascii="Arial" w:eastAsia="Arial" w:hAnsi="Arial" w:cs="Arial"/>
          <w:b/>
          <w:spacing w:val="-1"/>
        </w:rPr>
        <w:t>r</w:t>
      </w:r>
      <w:r>
        <w:rPr>
          <w:rFonts w:ascii="Arial" w:eastAsia="Arial" w:hAnsi="Arial" w:cs="Arial"/>
          <w:b/>
        </w:rPr>
        <w:t>e</w:t>
      </w:r>
      <w:r>
        <w:rPr>
          <w:rFonts w:ascii="Arial" w:eastAsia="Arial" w:hAnsi="Arial" w:cs="Arial"/>
          <w:b/>
          <w:spacing w:val="-3"/>
        </w:rPr>
        <w:t xml:space="preserve"> </w:t>
      </w:r>
      <w:r>
        <w:rPr>
          <w:rFonts w:ascii="Arial" w:eastAsia="Arial" w:hAnsi="Arial" w:cs="Arial"/>
          <w:b/>
        </w:rPr>
        <w:t>t</w:t>
      </w:r>
      <w:r>
        <w:rPr>
          <w:rFonts w:ascii="Arial" w:eastAsia="Arial" w:hAnsi="Arial" w:cs="Arial"/>
          <w:b/>
          <w:spacing w:val="2"/>
        </w:rPr>
        <w:t>r</w:t>
      </w:r>
      <w:r>
        <w:rPr>
          <w:rFonts w:ascii="Arial" w:eastAsia="Arial" w:hAnsi="Arial" w:cs="Arial"/>
          <w:b/>
        </w:rPr>
        <w:t>yi</w:t>
      </w:r>
      <w:r>
        <w:rPr>
          <w:rFonts w:ascii="Arial" w:eastAsia="Arial" w:hAnsi="Arial" w:cs="Arial"/>
          <w:b/>
          <w:spacing w:val="2"/>
        </w:rPr>
        <w:t>n</w:t>
      </w:r>
      <w:r>
        <w:rPr>
          <w:rFonts w:ascii="Arial" w:eastAsia="Arial" w:hAnsi="Arial" w:cs="Arial"/>
          <w:b/>
        </w:rPr>
        <w:t>g</w:t>
      </w:r>
      <w:r>
        <w:rPr>
          <w:rFonts w:ascii="Arial" w:eastAsia="Arial" w:hAnsi="Arial" w:cs="Arial"/>
          <w:b/>
          <w:spacing w:val="-6"/>
        </w:rPr>
        <w:t xml:space="preserve"> </w:t>
      </w:r>
      <w:r>
        <w:rPr>
          <w:rFonts w:ascii="Arial" w:eastAsia="Arial" w:hAnsi="Arial" w:cs="Arial"/>
          <w:b/>
        </w:rPr>
        <w:t>to</w:t>
      </w:r>
      <w:r>
        <w:rPr>
          <w:rFonts w:ascii="Arial" w:eastAsia="Arial" w:hAnsi="Arial" w:cs="Arial"/>
          <w:b/>
          <w:spacing w:val="-2"/>
        </w:rPr>
        <w:t xml:space="preserve"> </w:t>
      </w:r>
      <w:r>
        <w:rPr>
          <w:rFonts w:ascii="Arial" w:eastAsia="Arial" w:hAnsi="Arial" w:cs="Arial"/>
          <w:b/>
        </w:rPr>
        <w:t>en</w:t>
      </w:r>
      <w:r>
        <w:rPr>
          <w:rFonts w:ascii="Arial" w:eastAsia="Arial" w:hAnsi="Arial" w:cs="Arial"/>
          <w:b/>
          <w:spacing w:val="1"/>
        </w:rPr>
        <w:t>t</w:t>
      </w:r>
      <w:r>
        <w:rPr>
          <w:rFonts w:ascii="Arial" w:eastAsia="Arial" w:hAnsi="Arial" w:cs="Arial"/>
          <w:b/>
        </w:rPr>
        <w:t>er</w:t>
      </w:r>
      <w:r>
        <w:rPr>
          <w:rFonts w:ascii="Arial" w:eastAsia="Arial" w:hAnsi="Arial" w:cs="Arial"/>
          <w:b/>
          <w:spacing w:val="-6"/>
        </w:rPr>
        <w:t xml:space="preserve"> </w:t>
      </w:r>
      <w:r>
        <w:rPr>
          <w:rFonts w:ascii="Arial" w:eastAsia="Arial" w:hAnsi="Arial" w:cs="Arial"/>
          <w:b/>
        </w:rPr>
        <w:t>has</w:t>
      </w:r>
      <w:r>
        <w:rPr>
          <w:rFonts w:ascii="Arial" w:eastAsia="Arial" w:hAnsi="Arial" w:cs="Arial"/>
          <w:b/>
          <w:spacing w:val="-1"/>
        </w:rPr>
        <w:t xml:space="preserve"> </w:t>
      </w:r>
      <w:r>
        <w:rPr>
          <w:rFonts w:ascii="Arial" w:eastAsia="Arial" w:hAnsi="Arial" w:cs="Arial"/>
          <w:b/>
        </w:rPr>
        <w:t>a</w:t>
      </w:r>
      <w:r>
        <w:rPr>
          <w:rFonts w:ascii="Arial" w:eastAsia="Arial" w:hAnsi="Arial" w:cs="Arial"/>
          <w:b/>
          <w:spacing w:val="1"/>
        </w:rPr>
        <w:t>l</w:t>
      </w:r>
      <w:r>
        <w:rPr>
          <w:rFonts w:ascii="Arial" w:eastAsia="Arial" w:hAnsi="Arial" w:cs="Arial"/>
          <w:b/>
          <w:spacing w:val="-1"/>
        </w:rPr>
        <w:t>r</w:t>
      </w:r>
      <w:r>
        <w:rPr>
          <w:rFonts w:ascii="Arial" w:eastAsia="Arial" w:hAnsi="Arial" w:cs="Arial"/>
          <w:b/>
        </w:rPr>
        <w:t>e</w:t>
      </w:r>
      <w:r>
        <w:rPr>
          <w:rFonts w:ascii="Arial" w:eastAsia="Arial" w:hAnsi="Arial" w:cs="Arial"/>
          <w:b/>
          <w:spacing w:val="-1"/>
        </w:rPr>
        <w:t>a</w:t>
      </w:r>
      <w:r>
        <w:rPr>
          <w:rFonts w:ascii="Arial" w:eastAsia="Arial" w:hAnsi="Arial" w:cs="Arial"/>
          <w:b/>
          <w:spacing w:val="3"/>
        </w:rPr>
        <w:t>d</w:t>
      </w:r>
      <w:r>
        <w:rPr>
          <w:rFonts w:ascii="Arial" w:eastAsia="Arial" w:hAnsi="Arial" w:cs="Arial"/>
          <w:b/>
        </w:rPr>
        <w:t>y</w:t>
      </w:r>
      <w:r>
        <w:rPr>
          <w:rFonts w:ascii="Arial" w:eastAsia="Arial" w:hAnsi="Arial" w:cs="Arial"/>
          <w:b/>
          <w:spacing w:val="-7"/>
        </w:rPr>
        <w:t xml:space="preserve"> </w:t>
      </w:r>
      <w:r>
        <w:rPr>
          <w:rFonts w:ascii="Arial" w:eastAsia="Arial" w:hAnsi="Arial" w:cs="Arial"/>
          <w:b/>
        </w:rPr>
        <w:t>b</w:t>
      </w:r>
      <w:r>
        <w:rPr>
          <w:rFonts w:ascii="Arial" w:eastAsia="Arial" w:hAnsi="Arial" w:cs="Arial"/>
          <w:b/>
          <w:spacing w:val="2"/>
        </w:rPr>
        <w:t>e</w:t>
      </w:r>
      <w:r>
        <w:rPr>
          <w:rFonts w:ascii="Arial" w:eastAsia="Arial" w:hAnsi="Arial" w:cs="Arial"/>
          <w:b/>
        </w:rPr>
        <w:t>en</w:t>
      </w:r>
      <w:r>
        <w:rPr>
          <w:rFonts w:ascii="Arial" w:eastAsia="Arial" w:hAnsi="Arial" w:cs="Arial"/>
          <w:b/>
          <w:spacing w:val="-5"/>
        </w:rPr>
        <w:t xml:space="preserve"> </w:t>
      </w:r>
      <w:r>
        <w:rPr>
          <w:rFonts w:ascii="Arial" w:eastAsia="Arial" w:hAnsi="Arial" w:cs="Arial"/>
          <w:b/>
          <w:spacing w:val="1"/>
        </w:rPr>
        <w:t>f</w:t>
      </w:r>
      <w:r>
        <w:rPr>
          <w:rFonts w:ascii="Arial" w:eastAsia="Arial" w:hAnsi="Arial" w:cs="Arial"/>
          <w:b/>
        </w:rPr>
        <w:t>ound</w:t>
      </w:r>
      <w:r>
        <w:rPr>
          <w:rFonts w:ascii="Arial" w:eastAsia="Arial" w:hAnsi="Arial" w:cs="Arial"/>
          <w:b/>
          <w:spacing w:val="-6"/>
        </w:rPr>
        <w:t xml:space="preserve"> </w:t>
      </w:r>
      <w:r>
        <w:rPr>
          <w:rFonts w:ascii="Arial" w:eastAsia="Arial" w:hAnsi="Arial" w:cs="Arial"/>
          <w:b/>
          <w:spacing w:val="-1"/>
        </w:rPr>
        <w:t>E</w:t>
      </w:r>
      <w:r>
        <w:rPr>
          <w:rFonts w:ascii="Arial" w:eastAsia="Arial" w:hAnsi="Arial" w:cs="Arial"/>
          <w:b/>
        </w:rPr>
        <w:t>ligi</w:t>
      </w:r>
      <w:r>
        <w:rPr>
          <w:rFonts w:ascii="Arial" w:eastAsia="Arial" w:hAnsi="Arial" w:cs="Arial"/>
          <w:b/>
          <w:spacing w:val="1"/>
        </w:rPr>
        <w:t>b</w:t>
      </w:r>
      <w:r>
        <w:rPr>
          <w:rFonts w:ascii="Arial" w:eastAsia="Arial" w:hAnsi="Arial" w:cs="Arial"/>
          <w:b/>
        </w:rPr>
        <w:t>le</w:t>
      </w:r>
      <w:r>
        <w:rPr>
          <w:rFonts w:ascii="Arial" w:eastAsia="Arial" w:hAnsi="Arial" w:cs="Arial"/>
          <w:b/>
          <w:spacing w:val="-6"/>
        </w:rPr>
        <w:t xml:space="preserve"> </w:t>
      </w:r>
      <w:r>
        <w:rPr>
          <w:rFonts w:ascii="Arial" w:eastAsia="Arial" w:hAnsi="Arial" w:cs="Arial"/>
          <w:b/>
        </w:rPr>
        <w:t>and</w:t>
      </w:r>
      <w:r>
        <w:rPr>
          <w:rFonts w:ascii="Arial" w:eastAsia="Arial" w:hAnsi="Arial" w:cs="Arial"/>
          <w:b/>
          <w:spacing w:val="-3"/>
        </w:rPr>
        <w:t xml:space="preserve"> </w:t>
      </w:r>
      <w:r>
        <w:rPr>
          <w:rFonts w:ascii="Arial" w:eastAsia="Arial" w:hAnsi="Arial" w:cs="Arial"/>
          <w:b/>
        </w:rPr>
        <w:t xml:space="preserve">the </w:t>
      </w:r>
      <w:r>
        <w:rPr>
          <w:rFonts w:ascii="Arial" w:eastAsia="Arial" w:hAnsi="Arial" w:cs="Arial"/>
          <w:b/>
          <w:spacing w:val="-1"/>
        </w:rPr>
        <w:t>P</w:t>
      </w:r>
      <w:r>
        <w:rPr>
          <w:rFonts w:ascii="Arial" w:eastAsia="Arial" w:hAnsi="Arial" w:cs="Arial"/>
          <w:b/>
        </w:rPr>
        <w:t>a</w:t>
      </w:r>
      <w:r>
        <w:rPr>
          <w:rFonts w:ascii="Arial" w:eastAsia="Arial" w:hAnsi="Arial" w:cs="Arial"/>
          <w:b/>
          <w:spacing w:val="1"/>
        </w:rPr>
        <w:t>r</w:t>
      </w:r>
      <w:r>
        <w:rPr>
          <w:rFonts w:ascii="Arial" w:eastAsia="Arial" w:hAnsi="Arial" w:cs="Arial"/>
          <w:b/>
        </w:rPr>
        <w:t>en</w:t>
      </w:r>
      <w:r>
        <w:rPr>
          <w:rFonts w:ascii="Arial" w:eastAsia="Arial" w:hAnsi="Arial" w:cs="Arial"/>
          <w:b/>
          <w:spacing w:val="1"/>
        </w:rPr>
        <w:t>t</w:t>
      </w:r>
      <w:r>
        <w:rPr>
          <w:rFonts w:ascii="Arial" w:eastAsia="Arial" w:hAnsi="Arial" w:cs="Arial"/>
          <w:b/>
        </w:rPr>
        <w:t>al</w:t>
      </w:r>
      <w:r>
        <w:rPr>
          <w:rFonts w:ascii="Arial" w:eastAsia="Arial" w:hAnsi="Arial" w:cs="Arial"/>
          <w:b/>
          <w:spacing w:val="-9"/>
        </w:rPr>
        <w:t xml:space="preserve"> </w:t>
      </w:r>
      <w:r>
        <w:rPr>
          <w:rFonts w:ascii="Arial" w:eastAsia="Arial" w:hAnsi="Arial" w:cs="Arial"/>
          <w:b/>
        </w:rPr>
        <w:t>C</w:t>
      </w:r>
      <w:r>
        <w:rPr>
          <w:rFonts w:ascii="Arial" w:eastAsia="Arial" w:hAnsi="Arial" w:cs="Arial"/>
          <w:b/>
          <w:spacing w:val="1"/>
        </w:rPr>
        <w:t>o</w:t>
      </w:r>
      <w:r>
        <w:rPr>
          <w:rFonts w:ascii="Arial" w:eastAsia="Arial" w:hAnsi="Arial" w:cs="Arial"/>
          <w:b/>
        </w:rPr>
        <w:t>n</w:t>
      </w:r>
      <w:r>
        <w:rPr>
          <w:rFonts w:ascii="Arial" w:eastAsia="Arial" w:hAnsi="Arial" w:cs="Arial"/>
          <w:b/>
          <w:spacing w:val="2"/>
        </w:rPr>
        <w:t>s</w:t>
      </w:r>
      <w:r>
        <w:rPr>
          <w:rFonts w:ascii="Arial" w:eastAsia="Arial" w:hAnsi="Arial" w:cs="Arial"/>
          <w:b/>
        </w:rPr>
        <w:t>ent</w:t>
      </w:r>
      <w:r>
        <w:rPr>
          <w:rFonts w:ascii="Arial" w:eastAsia="Arial" w:hAnsi="Arial" w:cs="Arial"/>
          <w:b/>
          <w:spacing w:val="-7"/>
        </w:rPr>
        <w:t xml:space="preserve"> </w:t>
      </w:r>
      <w:r>
        <w:rPr>
          <w:rFonts w:ascii="Arial" w:eastAsia="Arial" w:hAnsi="Arial" w:cs="Arial"/>
          <w:b/>
        </w:rPr>
        <w:t>Date</w:t>
      </w:r>
      <w:r>
        <w:rPr>
          <w:rFonts w:ascii="Arial" w:eastAsia="Arial" w:hAnsi="Arial" w:cs="Arial"/>
          <w:b/>
          <w:spacing w:val="-4"/>
        </w:rPr>
        <w:t xml:space="preserve"> </w:t>
      </w:r>
      <w:r>
        <w:rPr>
          <w:rFonts w:ascii="Arial" w:eastAsia="Arial" w:hAnsi="Arial" w:cs="Arial"/>
          <w:b/>
        </w:rPr>
        <w:t>of</w:t>
      </w:r>
      <w:r>
        <w:rPr>
          <w:rFonts w:ascii="Arial" w:eastAsia="Arial" w:hAnsi="Arial" w:cs="Arial"/>
          <w:b/>
          <w:spacing w:val="1"/>
        </w:rPr>
        <w:t xml:space="preserve"> t</w:t>
      </w:r>
      <w:r>
        <w:rPr>
          <w:rFonts w:ascii="Arial" w:eastAsia="Arial" w:hAnsi="Arial" w:cs="Arial"/>
          <w:b/>
        </w:rPr>
        <w:t>he</w:t>
      </w:r>
      <w:r>
        <w:rPr>
          <w:rFonts w:ascii="Arial" w:eastAsia="Arial" w:hAnsi="Arial" w:cs="Arial"/>
          <w:b/>
          <w:spacing w:val="-3"/>
        </w:rPr>
        <w:t xml:space="preserve"> </w:t>
      </w:r>
      <w:r>
        <w:rPr>
          <w:rFonts w:ascii="Arial" w:eastAsia="Arial" w:hAnsi="Arial" w:cs="Arial"/>
          <w:b/>
          <w:spacing w:val="-1"/>
        </w:rPr>
        <w:t>r</w:t>
      </w:r>
      <w:r>
        <w:rPr>
          <w:rFonts w:ascii="Arial" w:eastAsia="Arial" w:hAnsi="Arial" w:cs="Arial"/>
          <w:b/>
        </w:rPr>
        <w:t>e</w:t>
      </w:r>
      <w:r>
        <w:rPr>
          <w:rFonts w:ascii="Arial" w:eastAsia="Arial" w:hAnsi="Arial" w:cs="Arial"/>
          <w:b/>
          <w:spacing w:val="-1"/>
        </w:rPr>
        <w:t>c</w:t>
      </w:r>
      <w:r>
        <w:rPr>
          <w:rFonts w:ascii="Arial" w:eastAsia="Arial" w:hAnsi="Arial" w:cs="Arial"/>
          <w:b/>
          <w:spacing w:val="3"/>
        </w:rPr>
        <w:t>o</w:t>
      </w:r>
      <w:r>
        <w:rPr>
          <w:rFonts w:ascii="Arial" w:eastAsia="Arial" w:hAnsi="Arial" w:cs="Arial"/>
          <w:b/>
          <w:spacing w:val="-1"/>
        </w:rPr>
        <w:t>r</w:t>
      </w:r>
      <w:r>
        <w:rPr>
          <w:rFonts w:ascii="Arial" w:eastAsia="Arial" w:hAnsi="Arial" w:cs="Arial"/>
          <w:b/>
        </w:rPr>
        <w:t>d</w:t>
      </w:r>
      <w:r>
        <w:rPr>
          <w:rFonts w:ascii="Arial" w:eastAsia="Arial" w:hAnsi="Arial" w:cs="Arial"/>
          <w:b/>
          <w:spacing w:val="-4"/>
        </w:rPr>
        <w:t xml:space="preserve"> </w:t>
      </w:r>
      <w:r>
        <w:rPr>
          <w:rFonts w:ascii="Arial" w:eastAsia="Arial" w:hAnsi="Arial" w:cs="Arial"/>
          <w:b/>
          <w:spacing w:val="-3"/>
        </w:rPr>
        <w:t>y</w:t>
      </w:r>
      <w:r>
        <w:rPr>
          <w:rFonts w:ascii="Arial" w:eastAsia="Arial" w:hAnsi="Arial" w:cs="Arial"/>
          <w:b/>
        </w:rPr>
        <w:t>ou</w:t>
      </w:r>
      <w:r>
        <w:rPr>
          <w:rFonts w:ascii="Arial" w:eastAsia="Arial" w:hAnsi="Arial" w:cs="Arial"/>
          <w:b/>
          <w:spacing w:val="-4"/>
        </w:rPr>
        <w:t xml:space="preserve"> </w:t>
      </w:r>
      <w:r>
        <w:rPr>
          <w:rFonts w:ascii="Arial" w:eastAsia="Arial" w:hAnsi="Arial" w:cs="Arial"/>
          <w:b/>
          <w:spacing w:val="2"/>
        </w:rPr>
        <w:t>a</w:t>
      </w:r>
      <w:r>
        <w:rPr>
          <w:rFonts w:ascii="Arial" w:eastAsia="Arial" w:hAnsi="Arial" w:cs="Arial"/>
          <w:b/>
          <w:spacing w:val="-1"/>
        </w:rPr>
        <w:t>r</w:t>
      </w:r>
      <w:r>
        <w:rPr>
          <w:rFonts w:ascii="Arial" w:eastAsia="Arial" w:hAnsi="Arial" w:cs="Arial"/>
          <w:b/>
        </w:rPr>
        <w:t>e</w:t>
      </w:r>
      <w:r>
        <w:rPr>
          <w:rFonts w:ascii="Arial" w:eastAsia="Arial" w:hAnsi="Arial" w:cs="Arial"/>
          <w:b/>
          <w:spacing w:val="-3"/>
        </w:rPr>
        <w:t xml:space="preserve"> </w:t>
      </w:r>
      <w:r>
        <w:rPr>
          <w:rFonts w:ascii="Arial" w:eastAsia="Arial" w:hAnsi="Arial" w:cs="Arial"/>
          <w:b/>
        </w:rPr>
        <w:t>t</w:t>
      </w:r>
      <w:r>
        <w:rPr>
          <w:rFonts w:ascii="Arial" w:eastAsia="Arial" w:hAnsi="Arial" w:cs="Arial"/>
          <w:b/>
          <w:spacing w:val="2"/>
        </w:rPr>
        <w:t>r</w:t>
      </w:r>
      <w:r>
        <w:rPr>
          <w:rFonts w:ascii="Arial" w:eastAsia="Arial" w:hAnsi="Arial" w:cs="Arial"/>
          <w:b/>
        </w:rPr>
        <w:t>ying</w:t>
      </w:r>
      <w:r>
        <w:rPr>
          <w:rFonts w:ascii="Arial" w:eastAsia="Arial" w:hAnsi="Arial" w:cs="Arial"/>
          <w:b/>
          <w:spacing w:val="-3"/>
        </w:rPr>
        <w:t xml:space="preserve"> </w:t>
      </w:r>
      <w:r>
        <w:rPr>
          <w:rFonts w:ascii="Arial" w:eastAsia="Arial" w:hAnsi="Arial" w:cs="Arial"/>
          <w:b/>
          <w:spacing w:val="1"/>
        </w:rPr>
        <w:t>t</w:t>
      </w:r>
      <w:r>
        <w:rPr>
          <w:rFonts w:ascii="Arial" w:eastAsia="Arial" w:hAnsi="Arial" w:cs="Arial"/>
          <w:b/>
        </w:rPr>
        <w:t>o</w:t>
      </w:r>
      <w:r>
        <w:rPr>
          <w:rFonts w:ascii="Arial" w:eastAsia="Arial" w:hAnsi="Arial" w:cs="Arial"/>
          <w:b/>
          <w:spacing w:val="-2"/>
        </w:rPr>
        <w:t xml:space="preserve"> </w:t>
      </w:r>
      <w:r>
        <w:rPr>
          <w:rFonts w:ascii="Arial" w:eastAsia="Arial" w:hAnsi="Arial" w:cs="Arial"/>
          <w:b/>
        </w:rPr>
        <w:t>add</w:t>
      </w:r>
      <w:r>
        <w:rPr>
          <w:rFonts w:ascii="Arial" w:eastAsia="Arial" w:hAnsi="Arial" w:cs="Arial"/>
          <w:b/>
          <w:spacing w:val="-3"/>
        </w:rPr>
        <w:t xml:space="preserve"> </w:t>
      </w:r>
      <w:r>
        <w:rPr>
          <w:rFonts w:ascii="Arial" w:eastAsia="Arial" w:hAnsi="Arial" w:cs="Arial"/>
          <w:b/>
        </w:rPr>
        <w:t>is</w:t>
      </w:r>
      <w:r>
        <w:rPr>
          <w:rFonts w:ascii="Arial" w:eastAsia="Arial" w:hAnsi="Arial" w:cs="Arial"/>
          <w:b/>
          <w:spacing w:val="-3"/>
        </w:rPr>
        <w:t xml:space="preserve"> </w:t>
      </w:r>
      <w:r>
        <w:rPr>
          <w:rFonts w:ascii="Arial" w:eastAsia="Arial" w:hAnsi="Arial" w:cs="Arial"/>
          <w:b/>
        </w:rPr>
        <w:t>af</w:t>
      </w:r>
      <w:r>
        <w:rPr>
          <w:rFonts w:ascii="Arial" w:eastAsia="Arial" w:hAnsi="Arial" w:cs="Arial"/>
          <w:b/>
          <w:spacing w:val="1"/>
        </w:rPr>
        <w:t>t</w:t>
      </w:r>
      <w:r>
        <w:rPr>
          <w:rFonts w:ascii="Arial" w:eastAsia="Arial" w:hAnsi="Arial" w:cs="Arial"/>
          <w:b/>
        </w:rPr>
        <w:t>er</w:t>
      </w:r>
      <w:r>
        <w:rPr>
          <w:rFonts w:ascii="Arial" w:eastAsia="Arial" w:hAnsi="Arial" w:cs="Arial"/>
          <w:b/>
          <w:spacing w:val="-3"/>
        </w:rPr>
        <w:t xml:space="preserve"> </w:t>
      </w:r>
      <w:r>
        <w:rPr>
          <w:rFonts w:ascii="Arial" w:eastAsia="Arial" w:hAnsi="Arial" w:cs="Arial"/>
          <w:b/>
        </w:rPr>
        <w:t>the</w:t>
      </w:r>
      <w:r>
        <w:rPr>
          <w:rFonts w:ascii="Arial" w:eastAsia="Arial" w:hAnsi="Arial" w:cs="Arial"/>
          <w:b/>
          <w:spacing w:val="-3"/>
        </w:rPr>
        <w:t xml:space="preserve"> </w:t>
      </w:r>
      <w:r>
        <w:rPr>
          <w:rFonts w:ascii="Arial" w:eastAsia="Arial" w:hAnsi="Arial" w:cs="Arial"/>
          <w:b/>
          <w:spacing w:val="-1"/>
        </w:rPr>
        <w:t>e</w:t>
      </w:r>
      <w:r>
        <w:rPr>
          <w:rFonts w:ascii="Arial" w:eastAsia="Arial" w:hAnsi="Arial" w:cs="Arial"/>
          <w:b/>
          <w:spacing w:val="2"/>
        </w:rPr>
        <w:t>x</w:t>
      </w:r>
      <w:r>
        <w:rPr>
          <w:rFonts w:ascii="Arial" w:eastAsia="Arial" w:hAnsi="Arial" w:cs="Arial"/>
          <w:b/>
        </w:rPr>
        <w:t>isti</w:t>
      </w:r>
      <w:r>
        <w:rPr>
          <w:rFonts w:ascii="Arial" w:eastAsia="Arial" w:hAnsi="Arial" w:cs="Arial"/>
          <w:b/>
          <w:spacing w:val="3"/>
        </w:rPr>
        <w:t>n</w:t>
      </w:r>
      <w:r>
        <w:rPr>
          <w:rFonts w:ascii="Arial" w:eastAsia="Arial" w:hAnsi="Arial" w:cs="Arial"/>
          <w:b/>
        </w:rPr>
        <w:t xml:space="preserve">g </w:t>
      </w:r>
      <w:r>
        <w:rPr>
          <w:rFonts w:ascii="Arial" w:eastAsia="Arial" w:hAnsi="Arial" w:cs="Arial"/>
          <w:b/>
          <w:spacing w:val="-1"/>
        </w:rPr>
        <w:t>r</w:t>
      </w:r>
      <w:r>
        <w:rPr>
          <w:rFonts w:ascii="Arial" w:eastAsia="Arial" w:hAnsi="Arial" w:cs="Arial"/>
          <w:b/>
        </w:rPr>
        <w:t>e</w:t>
      </w:r>
      <w:r>
        <w:rPr>
          <w:rFonts w:ascii="Arial" w:eastAsia="Arial" w:hAnsi="Arial" w:cs="Arial"/>
          <w:b/>
          <w:spacing w:val="-1"/>
        </w:rPr>
        <w:t>c</w:t>
      </w:r>
      <w:r>
        <w:rPr>
          <w:rFonts w:ascii="Arial" w:eastAsia="Arial" w:hAnsi="Arial" w:cs="Arial"/>
          <w:b/>
        </w:rPr>
        <w:t>o</w:t>
      </w:r>
      <w:r>
        <w:rPr>
          <w:rFonts w:ascii="Arial" w:eastAsia="Arial" w:hAnsi="Arial" w:cs="Arial"/>
          <w:b/>
          <w:spacing w:val="-1"/>
        </w:rPr>
        <w:t>r</w:t>
      </w:r>
      <w:r>
        <w:rPr>
          <w:rFonts w:ascii="Arial" w:eastAsia="Arial" w:hAnsi="Arial" w:cs="Arial"/>
          <w:b/>
          <w:spacing w:val="3"/>
        </w:rPr>
        <w:t>d</w:t>
      </w:r>
      <w:r>
        <w:rPr>
          <w:rFonts w:ascii="Arial" w:eastAsia="Arial" w:hAnsi="Arial" w:cs="Arial"/>
          <w:b/>
        </w:rPr>
        <w:t>’s</w:t>
      </w:r>
      <w:r>
        <w:rPr>
          <w:rFonts w:ascii="Arial" w:eastAsia="Arial" w:hAnsi="Arial" w:cs="Arial"/>
          <w:b/>
          <w:spacing w:val="-7"/>
        </w:rPr>
        <w:t xml:space="preserve"> </w:t>
      </w:r>
      <w:r>
        <w:rPr>
          <w:rFonts w:ascii="Arial" w:eastAsia="Arial" w:hAnsi="Arial" w:cs="Arial"/>
          <w:b/>
          <w:spacing w:val="-1"/>
        </w:rPr>
        <w:t>P</w:t>
      </w:r>
      <w:r>
        <w:rPr>
          <w:rFonts w:ascii="Arial" w:eastAsia="Arial" w:hAnsi="Arial" w:cs="Arial"/>
          <w:b/>
        </w:rPr>
        <w:t>a</w:t>
      </w:r>
      <w:r>
        <w:rPr>
          <w:rFonts w:ascii="Arial" w:eastAsia="Arial" w:hAnsi="Arial" w:cs="Arial"/>
          <w:b/>
          <w:spacing w:val="1"/>
        </w:rPr>
        <w:t>r</w:t>
      </w:r>
      <w:r>
        <w:rPr>
          <w:rFonts w:ascii="Arial" w:eastAsia="Arial" w:hAnsi="Arial" w:cs="Arial"/>
          <w:b/>
        </w:rPr>
        <w:t>en</w:t>
      </w:r>
      <w:r>
        <w:rPr>
          <w:rFonts w:ascii="Arial" w:eastAsia="Arial" w:hAnsi="Arial" w:cs="Arial"/>
          <w:b/>
          <w:spacing w:val="1"/>
        </w:rPr>
        <w:t>t</w:t>
      </w:r>
      <w:r>
        <w:rPr>
          <w:rFonts w:ascii="Arial" w:eastAsia="Arial" w:hAnsi="Arial" w:cs="Arial"/>
          <w:b/>
        </w:rPr>
        <w:t>al</w:t>
      </w:r>
      <w:r>
        <w:rPr>
          <w:rFonts w:ascii="Arial" w:eastAsia="Arial" w:hAnsi="Arial" w:cs="Arial"/>
          <w:b/>
          <w:spacing w:val="-9"/>
        </w:rPr>
        <w:t xml:space="preserve"> </w:t>
      </w:r>
      <w:r>
        <w:rPr>
          <w:rFonts w:ascii="Arial" w:eastAsia="Arial" w:hAnsi="Arial" w:cs="Arial"/>
          <w:b/>
        </w:rPr>
        <w:t>C</w:t>
      </w:r>
      <w:r>
        <w:rPr>
          <w:rFonts w:ascii="Arial" w:eastAsia="Arial" w:hAnsi="Arial" w:cs="Arial"/>
          <w:b/>
          <w:spacing w:val="1"/>
        </w:rPr>
        <w:t>o</w:t>
      </w:r>
      <w:r>
        <w:rPr>
          <w:rFonts w:ascii="Arial" w:eastAsia="Arial" w:hAnsi="Arial" w:cs="Arial"/>
          <w:b/>
        </w:rPr>
        <w:t>n</w:t>
      </w:r>
      <w:r>
        <w:rPr>
          <w:rFonts w:ascii="Arial" w:eastAsia="Arial" w:hAnsi="Arial" w:cs="Arial"/>
          <w:b/>
          <w:spacing w:val="2"/>
        </w:rPr>
        <w:t>s</w:t>
      </w:r>
      <w:r>
        <w:rPr>
          <w:rFonts w:ascii="Arial" w:eastAsia="Arial" w:hAnsi="Arial" w:cs="Arial"/>
          <w:b/>
        </w:rPr>
        <w:t>e</w:t>
      </w:r>
      <w:r>
        <w:rPr>
          <w:rFonts w:ascii="Arial" w:eastAsia="Arial" w:hAnsi="Arial" w:cs="Arial"/>
          <w:b/>
          <w:spacing w:val="3"/>
        </w:rPr>
        <w:t>n</w:t>
      </w:r>
      <w:r>
        <w:rPr>
          <w:rFonts w:ascii="Arial" w:eastAsia="Arial" w:hAnsi="Arial" w:cs="Arial"/>
          <w:b/>
        </w:rPr>
        <w:t>t</w:t>
      </w:r>
      <w:r>
        <w:rPr>
          <w:rFonts w:ascii="Arial" w:eastAsia="Arial" w:hAnsi="Arial" w:cs="Arial"/>
          <w:b/>
          <w:spacing w:val="-7"/>
        </w:rPr>
        <w:t xml:space="preserve"> </w:t>
      </w:r>
      <w:r>
        <w:rPr>
          <w:rFonts w:ascii="Arial" w:eastAsia="Arial" w:hAnsi="Arial" w:cs="Arial"/>
          <w:b/>
        </w:rPr>
        <w:t>D</w:t>
      </w:r>
      <w:r>
        <w:rPr>
          <w:rFonts w:ascii="Arial" w:eastAsia="Arial" w:hAnsi="Arial" w:cs="Arial"/>
          <w:b/>
          <w:spacing w:val="2"/>
        </w:rPr>
        <w:t>a</w:t>
      </w:r>
      <w:r>
        <w:rPr>
          <w:rFonts w:ascii="Arial" w:eastAsia="Arial" w:hAnsi="Arial" w:cs="Arial"/>
          <w:b/>
          <w:spacing w:val="1"/>
        </w:rPr>
        <w:t>t</w:t>
      </w:r>
      <w:r>
        <w:rPr>
          <w:rFonts w:ascii="Arial" w:eastAsia="Arial" w:hAnsi="Arial" w:cs="Arial"/>
          <w:b/>
        </w:rPr>
        <w:t>e</w:t>
      </w:r>
      <w:r>
        <w:rPr>
          <w:rFonts w:ascii="Arial" w:eastAsia="Arial" w:hAnsi="Arial" w:cs="Arial"/>
          <w:b/>
          <w:spacing w:val="-5"/>
        </w:rPr>
        <w:t xml:space="preserve"> </w:t>
      </w:r>
      <w:r>
        <w:rPr>
          <w:rFonts w:ascii="Arial" w:eastAsia="Arial" w:hAnsi="Arial" w:cs="Arial"/>
        </w:rPr>
        <w:t>or</w:t>
      </w:r>
      <w:r w:rsidR="00D26762">
        <w:rPr>
          <w:rFonts w:ascii="Arial" w:eastAsia="Arial" w:hAnsi="Arial" w:cs="Arial"/>
        </w:rPr>
        <w:t xml:space="preserve"> </w:t>
      </w:r>
      <w:r>
        <w:rPr>
          <w:rFonts w:ascii="Arial" w:eastAsia="Arial" w:hAnsi="Arial" w:cs="Arial"/>
          <w:b/>
          <w:spacing w:val="3"/>
        </w:rPr>
        <w:t>T</w:t>
      </w:r>
      <w:r>
        <w:rPr>
          <w:rFonts w:ascii="Arial" w:eastAsia="Arial" w:hAnsi="Arial" w:cs="Arial"/>
          <w:b/>
        </w:rPr>
        <w:t>he</w:t>
      </w:r>
      <w:r>
        <w:rPr>
          <w:rFonts w:ascii="Arial" w:eastAsia="Arial" w:hAnsi="Arial" w:cs="Arial"/>
          <w:b/>
          <w:spacing w:val="-4"/>
        </w:rPr>
        <w:t xml:space="preserve"> </w:t>
      </w:r>
      <w:r>
        <w:rPr>
          <w:rFonts w:ascii="Arial" w:eastAsia="Arial" w:hAnsi="Arial" w:cs="Arial"/>
          <w:b/>
          <w:spacing w:val="-1"/>
        </w:rPr>
        <w:t>s</w:t>
      </w:r>
      <w:r>
        <w:rPr>
          <w:rFonts w:ascii="Arial" w:eastAsia="Arial" w:hAnsi="Arial" w:cs="Arial"/>
          <w:b/>
          <w:spacing w:val="1"/>
        </w:rPr>
        <w:t>t</w:t>
      </w:r>
      <w:r>
        <w:rPr>
          <w:rFonts w:ascii="Arial" w:eastAsia="Arial" w:hAnsi="Arial" w:cs="Arial"/>
          <w:b/>
        </w:rPr>
        <w:t>udent</w:t>
      </w:r>
      <w:r>
        <w:rPr>
          <w:rFonts w:ascii="Arial" w:eastAsia="Arial" w:hAnsi="Arial" w:cs="Arial"/>
          <w:b/>
          <w:spacing w:val="-6"/>
        </w:rPr>
        <w:t xml:space="preserve"> </w:t>
      </w:r>
      <w:r>
        <w:rPr>
          <w:rFonts w:ascii="Arial" w:eastAsia="Arial" w:hAnsi="Arial" w:cs="Arial"/>
          <w:b/>
          <w:spacing w:val="-3"/>
        </w:rPr>
        <w:t>y</w:t>
      </w:r>
      <w:r>
        <w:rPr>
          <w:rFonts w:ascii="Arial" w:eastAsia="Arial" w:hAnsi="Arial" w:cs="Arial"/>
          <w:b/>
        </w:rPr>
        <w:t>ou</w:t>
      </w:r>
      <w:r>
        <w:rPr>
          <w:rFonts w:ascii="Arial" w:eastAsia="Arial" w:hAnsi="Arial" w:cs="Arial"/>
          <w:b/>
          <w:spacing w:val="-4"/>
        </w:rPr>
        <w:t xml:space="preserve"> </w:t>
      </w:r>
      <w:r>
        <w:rPr>
          <w:rFonts w:ascii="Arial" w:eastAsia="Arial" w:hAnsi="Arial" w:cs="Arial"/>
          <w:b/>
          <w:spacing w:val="2"/>
        </w:rPr>
        <w:t>a</w:t>
      </w:r>
      <w:r>
        <w:rPr>
          <w:rFonts w:ascii="Arial" w:eastAsia="Arial" w:hAnsi="Arial" w:cs="Arial"/>
          <w:b/>
          <w:spacing w:val="-1"/>
        </w:rPr>
        <w:t>r</w:t>
      </w:r>
      <w:r>
        <w:rPr>
          <w:rFonts w:ascii="Arial" w:eastAsia="Arial" w:hAnsi="Arial" w:cs="Arial"/>
          <w:b/>
        </w:rPr>
        <w:t>e</w:t>
      </w:r>
      <w:r>
        <w:rPr>
          <w:rFonts w:ascii="Arial" w:eastAsia="Arial" w:hAnsi="Arial" w:cs="Arial"/>
          <w:b/>
          <w:spacing w:val="-3"/>
        </w:rPr>
        <w:t xml:space="preserve"> </w:t>
      </w:r>
      <w:r>
        <w:rPr>
          <w:rFonts w:ascii="Arial" w:eastAsia="Arial" w:hAnsi="Arial" w:cs="Arial"/>
          <w:b/>
        </w:rPr>
        <w:t>t</w:t>
      </w:r>
      <w:r>
        <w:rPr>
          <w:rFonts w:ascii="Arial" w:eastAsia="Arial" w:hAnsi="Arial" w:cs="Arial"/>
          <w:b/>
          <w:spacing w:val="2"/>
        </w:rPr>
        <w:t>r</w:t>
      </w:r>
      <w:r>
        <w:rPr>
          <w:rFonts w:ascii="Arial" w:eastAsia="Arial" w:hAnsi="Arial" w:cs="Arial"/>
          <w:b/>
        </w:rPr>
        <w:t>yi</w:t>
      </w:r>
      <w:r>
        <w:rPr>
          <w:rFonts w:ascii="Arial" w:eastAsia="Arial" w:hAnsi="Arial" w:cs="Arial"/>
          <w:b/>
          <w:spacing w:val="2"/>
        </w:rPr>
        <w:t>n</w:t>
      </w:r>
      <w:r>
        <w:rPr>
          <w:rFonts w:ascii="Arial" w:eastAsia="Arial" w:hAnsi="Arial" w:cs="Arial"/>
          <w:b/>
        </w:rPr>
        <w:t>g</w:t>
      </w:r>
      <w:r>
        <w:rPr>
          <w:rFonts w:ascii="Arial" w:eastAsia="Arial" w:hAnsi="Arial" w:cs="Arial"/>
          <w:b/>
          <w:spacing w:val="-6"/>
        </w:rPr>
        <w:t xml:space="preserve"> </w:t>
      </w:r>
      <w:r>
        <w:rPr>
          <w:rFonts w:ascii="Arial" w:eastAsia="Arial" w:hAnsi="Arial" w:cs="Arial"/>
          <w:b/>
        </w:rPr>
        <w:t>to</w:t>
      </w:r>
      <w:r>
        <w:rPr>
          <w:rFonts w:ascii="Arial" w:eastAsia="Arial" w:hAnsi="Arial" w:cs="Arial"/>
          <w:b/>
          <w:spacing w:val="-2"/>
        </w:rPr>
        <w:t xml:space="preserve"> </w:t>
      </w:r>
      <w:r>
        <w:rPr>
          <w:rFonts w:ascii="Arial" w:eastAsia="Arial" w:hAnsi="Arial" w:cs="Arial"/>
          <w:b/>
        </w:rPr>
        <w:t>en</w:t>
      </w:r>
      <w:r>
        <w:rPr>
          <w:rFonts w:ascii="Arial" w:eastAsia="Arial" w:hAnsi="Arial" w:cs="Arial"/>
          <w:b/>
          <w:spacing w:val="1"/>
        </w:rPr>
        <w:t>t</w:t>
      </w:r>
      <w:r>
        <w:rPr>
          <w:rFonts w:ascii="Arial" w:eastAsia="Arial" w:hAnsi="Arial" w:cs="Arial"/>
          <w:b/>
        </w:rPr>
        <w:t>er</w:t>
      </w:r>
      <w:r>
        <w:rPr>
          <w:rFonts w:ascii="Arial" w:eastAsia="Arial" w:hAnsi="Arial" w:cs="Arial"/>
          <w:b/>
          <w:spacing w:val="-6"/>
        </w:rPr>
        <w:t xml:space="preserve"> </w:t>
      </w:r>
      <w:r>
        <w:rPr>
          <w:rFonts w:ascii="Arial" w:eastAsia="Arial" w:hAnsi="Arial" w:cs="Arial"/>
          <w:b/>
        </w:rPr>
        <w:t>has</w:t>
      </w:r>
      <w:r>
        <w:rPr>
          <w:rFonts w:ascii="Arial" w:eastAsia="Arial" w:hAnsi="Arial" w:cs="Arial"/>
          <w:b/>
          <w:spacing w:val="-1"/>
        </w:rPr>
        <w:t xml:space="preserve"> </w:t>
      </w:r>
      <w:r>
        <w:rPr>
          <w:rFonts w:ascii="Arial" w:eastAsia="Arial" w:hAnsi="Arial" w:cs="Arial"/>
          <w:b/>
        </w:rPr>
        <w:t>a</w:t>
      </w:r>
      <w:r>
        <w:rPr>
          <w:rFonts w:ascii="Arial" w:eastAsia="Arial" w:hAnsi="Arial" w:cs="Arial"/>
          <w:b/>
          <w:spacing w:val="1"/>
        </w:rPr>
        <w:t>l</w:t>
      </w:r>
      <w:r>
        <w:rPr>
          <w:rFonts w:ascii="Arial" w:eastAsia="Arial" w:hAnsi="Arial" w:cs="Arial"/>
          <w:b/>
          <w:spacing w:val="-1"/>
        </w:rPr>
        <w:t>r</w:t>
      </w:r>
      <w:r>
        <w:rPr>
          <w:rFonts w:ascii="Arial" w:eastAsia="Arial" w:hAnsi="Arial" w:cs="Arial"/>
          <w:b/>
        </w:rPr>
        <w:t>e</w:t>
      </w:r>
      <w:r>
        <w:rPr>
          <w:rFonts w:ascii="Arial" w:eastAsia="Arial" w:hAnsi="Arial" w:cs="Arial"/>
          <w:b/>
          <w:spacing w:val="-1"/>
        </w:rPr>
        <w:t>a</w:t>
      </w:r>
      <w:r>
        <w:rPr>
          <w:rFonts w:ascii="Arial" w:eastAsia="Arial" w:hAnsi="Arial" w:cs="Arial"/>
          <w:b/>
          <w:spacing w:val="3"/>
        </w:rPr>
        <w:t>d</w:t>
      </w:r>
      <w:r>
        <w:rPr>
          <w:rFonts w:ascii="Arial" w:eastAsia="Arial" w:hAnsi="Arial" w:cs="Arial"/>
          <w:b/>
        </w:rPr>
        <w:t>y</w:t>
      </w:r>
      <w:r>
        <w:rPr>
          <w:rFonts w:ascii="Arial" w:eastAsia="Arial" w:hAnsi="Arial" w:cs="Arial"/>
          <w:b/>
          <w:spacing w:val="-7"/>
        </w:rPr>
        <w:t xml:space="preserve"> </w:t>
      </w:r>
      <w:r>
        <w:rPr>
          <w:rFonts w:ascii="Arial" w:eastAsia="Arial" w:hAnsi="Arial" w:cs="Arial"/>
          <w:b/>
        </w:rPr>
        <w:t>b</w:t>
      </w:r>
      <w:r>
        <w:rPr>
          <w:rFonts w:ascii="Arial" w:eastAsia="Arial" w:hAnsi="Arial" w:cs="Arial"/>
          <w:b/>
          <w:spacing w:val="2"/>
        </w:rPr>
        <w:t>e</w:t>
      </w:r>
      <w:r>
        <w:rPr>
          <w:rFonts w:ascii="Arial" w:eastAsia="Arial" w:hAnsi="Arial" w:cs="Arial"/>
          <w:b/>
        </w:rPr>
        <w:t>en</w:t>
      </w:r>
      <w:r>
        <w:rPr>
          <w:rFonts w:ascii="Arial" w:eastAsia="Arial" w:hAnsi="Arial" w:cs="Arial"/>
          <w:b/>
          <w:spacing w:val="-5"/>
        </w:rPr>
        <w:t xml:space="preserve"> </w:t>
      </w:r>
      <w:r>
        <w:rPr>
          <w:rFonts w:ascii="Arial" w:eastAsia="Arial" w:hAnsi="Arial" w:cs="Arial"/>
          <w:b/>
          <w:spacing w:val="1"/>
        </w:rPr>
        <w:t>f</w:t>
      </w:r>
      <w:r>
        <w:rPr>
          <w:rFonts w:ascii="Arial" w:eastAsia="Arial" w:hAnsi="Arial" w:cs="Arial"/>
          <w:b/>
        </w:rPr>
        <w:t>ound</w:t>
      </w:r>
      <w:r>
        <w:rPr>
          <w:rFonts w:ascii="Arial" w:eastAsia="Arial" w:hAnsi="Arial" w:cs="Arial"/>
          <w:b/>
          <w:spacing w:val="-6"/>
        </w:rPr>
        <w:t xml:space="preserve"> </w:t>
      </w:r>
      <w:r>
        <w:rPr>
          <w:rFonts w:ascii="Arial" w:eastAsia="Arial" w:hAnsi="Arial" w:cs="Arial"/>
          <w:b/>
          <w:spacing w:val="-1"/>
        </w:rPr>
        <w:t>E</w:t>
      </w:r>
      <w:r>
        <w:rPr>
          <w:rFonts w:ascii="Arial" w:eastAsia="Arial" w:hAnsi="Arial" w:cs="Arial"/>
          <w:b/>
        </w:rPr>
        <w:t>ligi</w:t>
      </w:r>
      <w:r>
        <w:rPr>
          <w:rFonts w:ascii="Arial" w:eastAsia="Arial" w:hAnsi="Arial" w:cs="Arial"/>
          <w:b/>
          <w:spacing w:val="1"/>
        </w:rPr>
        <w:t>b</w:t>
      </w:r>
      <w:r>
        <w:rPr>
          <w:rFonts w:ascii="Arial" w:eastAsia="Arial" w:hAnsi="Arial" w:cs="Arial"/>
          <w:b/>
        </w:rPr>
        <w:t>le</w:t>
      </w:r>
      <w:r>
        <w:rPr>
          <w:rFonts w:ascii="Arial" w:eastAsia="Arial" w:hAnsi="Arial" w:cs="Arial"/>
          <w:b/>
          <w:spacing w:val="-6"/>
        </w:rPr>
        <w:t xml:space="preserve"> </w:t>
      </w:r>
      <w:r>
        <w:rPr>
          <w:rFonts w:ascii="Arial" w:eastAsia="Arial" w:hAnsi="Arial" w:cs="Arial"/>
          <w:b/>
        </w:rPr>
        <w:t>in</w:t>
      </w:r>
      <w:r>
        <w:rPr>
          <w:rFonts w:ascii="Arial" w:eastAsia="Arial" w:hAnsi="Arial" w:cs="Arial"/>
          <w:b/>
          <w:spacing w:val="-2"/>
        </w:rPr>
        <w:t xml:space="preserve"> </w:t>
      </w:r>
      <w:r>
        <w:rPr>
          <w:rFonts w:ascii="Arial" w:eastAsia="Arial" w:hAnsi="Arial" w:cs="Arial"/>
          <w:b/>
          <w:spacing w:val="1"/>
        </w:rPr>
        <w:t>ot</w:t>
      </w:r>
      <w:r>
        <w:rPr>
          <w:rFonts w:ascii="Arial" w:eastAsia="Arial" w:hAnsi="Arial" w:cs="Arial"/>
          <w:b/>
        </w:rPr>
        <w:t>her distri</w:t>
      </w:r>
      <w:r>
        <w:rPr>
          <w:rFonts w:ascii="Arial" w:eastAsia="Arial" w:hAnsi="Arial" w:cs="Arial"/>
          <w:b/>
          <w:spacing w:val="-1"/>
        </w:rPr>
        <w:t>c</w:t>
      </w:r>
      <w:r>
        <w:rPr>
          <w:rFonts w:ascii="Arial" w:eastAsia="Arial" w:hAnsi="Arial" w:cs="Arial"/>
          <w:b/>
          <w:spacing w:val="1"/>
        </w:rPr>
        <w:t>t</w:t>
      </w:r>
      <w:r>
        <w:rPr>
          <w:rFonts w:ascii="Arial" w:eastAsia="Arial" w:hAnsi="Arial" w:cs="Arial"/>
          <w:b/>
        </w:rPr>
        <w:t>.</w:t>
      </w:r>
    </w:p>
    <w:p w14:paraId="3CB6B92B" w14:textId="77777777" w:rsidR="00A51AC0" w:rsidRDefault="00A51AC0">
      <w:pPr>
        <w:spacing w:before="9" w:line="240" w:lineRule="exact"/>
        <w:rPr>
          <w:sz w:val="24"/>
          <w:szCs w:val="24"/>
        </w:rPr>
      </w:pPr>
    </w:p>
    <w:p w14:paraId="48EA8BD9" w14:textId="77777777" w:rsidR="00A51AC0" w:rsidRDefault="005118F1">
      <w:pPr>
        <w:tabs>
          <w:tab w:val="left" w:pos="3040"/>
        </w:tabs>
        <w:ind w:left="3041" w:right="438" w:hanging="361"/>
        <w:rPr>
          <w:rFonts w:ascii="Arial" w:eastAsia="Arial" w:hAnsi="Arial" w:cs="Arial"/>
        </w:rPr>
      </w:pPr>
      <w:r>
        <w:t>-</w:t>
      </w:r>
      <w:r>
        <w:tab/>
      </w:r>
      <w:r>
        <w:rPr>
          <w:rFonts w:ascii="Arial" w:eastAsia="Arial" w:hAnsi="Arial" w:cs="Arial"/>
          <w:spacing w:val="-1"/>
        </w:rPr>
        <w:t>Y</w:t>
      </w:r>
      <w:r>
        <w:rPr>
          <w:rFonts w:ascii="Arial" w:eastAsia="Arial" w:hAnsi="Arial" w:cs="Arial"/>
        </w:rPr>
        <w:t>ou</w:t>
      </w:r>
      <w:r>
        <w:rPr>
          <w:rFonts w:ascii="Arial" w:eastAsia="Arial" w:hAnsi="Arial" w:cs="Arial"/>
          <w:spacing w:val="-5"/>
        </w:rPr>
        <w:t xml:space="preserve"> </w:t>
      </w:r>
      <w:r>
        <w:rPr>
          <w:rFonts w:ascii="Arial" w:eastAsia="Arial" w:hAnsi="Arial" w:cs="Arial"/>
          <w:spacing w:val="4"/>
        </w:rPr>
        <w:t>m</w:t>
      </w:r>
      <w:r>
        <w:rPr>
          <w:rFonts w:ascii="Arial" w:eastAsia="Arial" w:hAnsi="Arial" w:cs="Arial"/>
          <w:spacing w:val="2"/>
        </w:rPr>
        <w:t>a</w:t>
      </w:r>
      <w:r>
        <w:rPr>
          <w:rFonts w:ascii="Arial" w:eastAsia="Arial" w:hAnsi="Arial" w:cs="Arial"/>
        </w:rPr>
        <w:t>y</w:t>
      </w:r>
      <w:r>
        <w:rPr>
          <w:rFonts w:ascii="Arial" w:eastAsia="Arial" w:hAnsi="Arial" w:cs="Arial"/>
          <w:spacing w:val="-8"/>
        </w:rPr>
        <w:t xml:space="preserve"> </w:t>
      </w:r>
      <w:r>
        <w:rPr>
          <w:rFonts w:ascii="Arial" w:eastAsia="Arial" w:hAnsi="Arial" w:cs="Arial"/>
          <w:spacing w:val="2"/>
        </w:rPr>
        <w:t>a</w:t>
      </w:r>
      <w:r>
        <w:rPr>
          <w:rFonts w:ascii="Arial" w:eastAsia="Arial" w:hAnsi="Arial" w:cs="Arial"/>
        </w:rPr>
        <w:t>dd</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o</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rPr>
        <w:t>r</w:t>
      </w:r>
      <w:r>
        <w:rPr>
          <w:rFonts w:ascii="Arial" w:eastAsia="Arial" w:hAnsi="Arial" w:cs="Arial"/>
          <w:spacing w:val="-6"/>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7"/>
        </w:rPr>
        <w:t xml:space="preserve"> </w:t>
      </w:r>
      <w:r>
        <w:rPr>
          <w:rFonts w:ascii="Arial" w:eastAsia="Arial" w:hAnsi="Arial" w:cs="Arial"/>
        </w:rPr>
        <w:t>re</w:t>
      </w:r>
      <w:r>
        <w:rPr>
          <w:rFonts w:ascii="Arial" w:eastAsia="Arial" w:hAnsi="Arial" w:cs="Arial"/>
          <w:spacing w:val="1"/>
        </w:rPr>
        <w:t>c</w:t>
      </w:r>
      <w:r>
        <w:rPr>
          <w:rFonts w:ascii="Arial" w:eastAsia="Arial" w:hAnsi="Arial" w:cs="Arial"/>
        </w:rPr>
        <w:t>ord</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2"/>
        </w:rPr>
        <w:t>D</w:t>
      </w:r>
      <w:r>
        <w:rPr>
          <w:rFonts w:ascii="Arial" w:eastAsia="Arial" w:hAnsi="Arial" w:cs="Arial"/>
          <w:spacing w:val="-1"/>
        </w:rPr>
        <w:t>A</w:t>
      </w:r>
      <w:r>
        <w:rPr>
          <w:rFonts w:ascii="Arial" w:eastAsia="Arial" w:hAnsi="Arial" w:cs="Arial"/>
          <w:spacing w:val="3"/>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1"/>
        </w:rPr>
        <w:t xml:space="preserve"> PA</w:t>
      </w:r>
      <w:r>
        <w:rPr>
          <w:rFonts w:ascii="Arial" w:eastAsia="Arial" w:hAnsi="Arial" w:cs="Arial"/>
          <w:spacing w:val="2"/>
        </w:rPr>
        <w:t>R</w:t>
      </w:r>
      <w:r>
        <w:rPr>
          <w:rFonts w:ascii="Arial" w:eastAsia="Arial" w:hAnsi="Arial" w:cs="Arial"/>
          <w:spacing w:val="-1"/>
        </w:rPr>
        <w:t>E</w:t>
      </w:r>
      <w:r>
        <w:rPr>
          <w:rFonts w:ascii="Arial" w:eastAsia="Arial" w:hAnsi="Arial" w:cs="Arial"/>
        </w:rPr>
        <w:t>N</w:t>
      </w:r>
      <w:r>
        <w:rPr>
          <w:rFonts w:ascii="Arial" w:eastAsia="Arial" w:hAnsi="Arial" w:cs="Arial"/>
          <w:spacing w:val="3"/>
        </w:rPr>
        <w:t>T</w:t>
      </w:r>
      <w:r>
        <w:rPr>
          <w:rFonts w:ascii="Arial" w:eastAsia="Arial" w:hAnsi="Arial" w:cs="Arial"/>
          <w:spacing w:val="-1"/>
        </w:rPr>
        <w:t>A</w:t>
      </w:r>
      <w:r>
        <w:rPr>
          <w:rFonts w:ascii="Arial" w:eastAsia="Arial" w:hAnsi="Arial" w:cs="Arial"/>
        </w:rPr>
        <w:t>L C</w:t>
      </w:r>
      <w:r>
        <w:rPr>
          <w:rFonts w:ascii="Arial" w:eastAsia="Arial" w:hAnsi="Arial" w:cs="Arial"/>
          <w:spacing w:val="1"/>
        </w:rPr>
        <w:t>O</w:t>
      </w:r>
      <w:r>
        <w:rPr>
          <w:rFonts w:ascii="Arial" w:eastAsia="Arial" w:hAnsi="Arial" w:cs="Arial"/>
        </w:rPr>
        <w:t>N</w:t>
      </w:r>
      <w:r>
        <w:rPr>
          <w:rFonts w:ascii="Arial" w:eastAsia="Arial" w:hAnsi="Arial" w:cs="Arial"/>
          <w:spacing w:val="-1"/>
        </w:rPr>
        <w:t>S</w:t>
      </w:r>
      <w:r>
        <w:rPr>
          <w:rFonts w:ascii="Arial" w:eastAsia="Arial" w:hAnsi="Arial" w:cs="Arial"/>
          <w:spacing w:val="1"/>
        </w:rPr>
        <w:t>E</w:t>
      </w:r>
      <w:r>
        <w:rPr>
          <w:rFonts w:ascii="Arial" w:eastAsia="Arial" w:hAnsi="Arial" w:cs="Arial"/>
        </w:rPr>
        <w:t>NT</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EV</w:t>
      </w:r>
      <w:r>
        <w:rPr>
          <w:rFonts w:ascii="Arial" w:eastAsia="Arial" w:hAnsi="Arial" w:cs="Arial"/>
          <w:spacing w:val="1"/>
        </w:rPr>
        <w:t>A</w:t>
      </w:r>
      <w:r>
        <w:rPr>
          <w:rFonts w:ascii="Arial" w:eastAsia="Arial" w:hAnsi="Arial" w:cs="Arial"/>
        </w:rPr>
        <w:t>LU</w:t>
      </w:r>
      <w:r>
        <w:rPr>
          <w:rFonts w:ascii="Arial" w:eastAsia="Arial" w:hAnsi="Arial" w:cs="Arial"/>
          <w:spacing w:val="-1"/>
        </w:rPr>
        <w:t>A</w:t>
      </w:r>
      <w:r>
        <w:rPr>
          <w:rFonts w:ascii="Arial" w:eastAsia="Arial" w:hAnsi="Arial" w:cs="Arial"/>
          <w:spacing w:val="3"/>
        </w:rPr>
        <w:t>T</w:t>
      </w:r>
      <w:r>
        <w:rPr>
          <w:rFonts w:ascii="Arial" w:eastAsia="Arial" w:hAnsi="Arial" w:cs="Arial"/>
        </w:rPr>
        <w:t>E</w:t>
      </w:r>
      <w:r>
        <w:rPr>
          <w:rFonts w:ascii="Arial" w:eastAsia="Arial" w:hAnsi="Arial" w:cs="Arial"/>
          <w:spacing w:val="-9"/>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l</w:t>
      </w:r>
      <w:r>
        <w:rPr>
          <w:rFonts w:ascii="Arial" w:eastAsia="Arial" w:hAnsi="Arial" w:cs="Arial"/>
        </w:rPr>
        <w:t>e</w:t>
      </w:r>
      <w:r>
        <w:rPr>
          <w:rFonts w:ascii="Arial" w:eastAsia="Arial" w:hAnsi="Arial" w:cs="Arial"/>
          <w:spacing w:val="1"/>
        </w:rPr>
        <w:t>s</w:t>
      </w:r>
      <w:r>
        <w:rPr>
          <w:rFonts w:ascii="Arial" w:eastAsia="Arial" w:hAnsi="Arial" w:cs="Arial"/>
        </w:rPr>
        <w:t>s</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an</w:t>
      </w:r>
      <w:r>
        <w:rPr>
          <w:rFonts w:ascii="Arial" w:eastAsia="Arial" w:hAnsi="Arial" w:cs="Arial"/>
          <w:spacing w:val="-5"/>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c</w:t>
      </w:r>
      <w:r>
        <w:rPr>
          <w:rFonts w:ascii="Arial" w:eastAsia="Arial" w:hAnsi="Arial" w:cs="Arial"/>
          <w:spacing w:val="2"/>
        </w:rPr>
        <w:t>o</w:t>
      </w:r>
      <w:r>
        <w:rPr>
          <w:rFonts w:ascii="Arial" w:eastAsia="Arial" w:hAnsi="Arial" w:cs="Arial"/>
        </w:rPr>
        <w:t>n</w:t>
      </w:r>
      <w:r>
        <w:rPr>
          <w:rFonts w:ascii="Arial" w:eastAsia="Arial" w:hAnsi="Arial" w:cs="Arial"/>
          <w:spacing w:val="1"/>
        </w:rPr>
        <w:t>s</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rPr>
        <w:t>d</w:t>
      </w:r>
      <w:r>
        <w:rPr>
          <w:rFonts w:ascii="Arial" w:eastAsia="Arial" w:hAnsi="Arial" w:cs="Arial"/>
          <w:spacing w:val="1"/>
        </w:rPr>
        <w:t>a</w:t>
      </w:r>
      <w:r>
        <w:rPr>
          <w:rFonts w:ascii="Arial" w:eastAsia="Arial" w:hAnsi="Arial" w:cs="Arial"/>
        </w:rPr>
        <w:t>te</w:t>
      </w:r>
      <w:r>
        <w:rPr>
          <w:rFonts w:ascii="Arial" w:eastAsia="Arial" w:hAnsi="Arial" w:cs="Arial"/>
          <w:spacing w:val="-5"/>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e</w:t>
      </w:r>
      <w:r>
        <w:rPr>
          <w:rFonts w:ascii="Arial" w:eastAsia="Arial" w:hAnsi="Arial" w:cs="Arial"/>
          <w:spacing w:val="3"/>
        </w:rPr>
        <w:t>x</w:t>
      </w:r>
      <w:r>
        <w:rPr>
          <w:rFonts w:ascii="Arial" w:eastAsia="Arial" w:hAnsi="Arial" w:cs="Arial"/>
          <w:spacing w:val="-1"/>
        </w:rPr>
        <w:t>i</w:t>
      </w:r>
      <w:r>
        <w:rPr>
          <w:rFonts w:ascii="Arial" w:eastAsia="Arial" w:hAnsi="Arial" w:cs="Arial"/>
          <w:spacing w:val="1"/>
        </w:rPr>
        <w:t>s</w:t>
      </w:r>
      <w:r>
        <w:rPr>
          <w:rFonts w:ascii="Arial" w:eastAsia="Arial" w:hAnsi="Arial" w:cs="Arial"/>
        </w:rPr>
        <w:t>t</w:t>
      </w:r>
      <w:r>
        <w:rPr>
          <w:rFonts w:ascii="Arial" w:eastAsia="Arial" w:hAnsi="Arial" w:cs="Arial"/>
          <w:spacing w:val="-1"/>
        </w:rPr>
        <w:t>i</w:t>
      </w:r>
      <w:r>
        <w:rPr>
          <w:rFonts w:ascii="Arial" w:eastAsia="Arial" w:hAnsi="Arial" w:cs="Arial"/>
          <w:spacing w:val="2"/>
        </w:rPr>
        <w:t>n</w:t>
      </w:r>
      <w:r>
        <w:rPr>
          <w:rFonts w:ascii="Arial" w:eastAsia="Arial" w:hAnsi="Arial" w:cs="Arial"/>
        </w:rPr>
        <w:t xml:space="preserve">g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rPr>
        <w:t>re</w:t>
      </w:r>
      <w:r>
        <w:rPr>
          <w:rFonts w:ascii="Arial" w:eastAsia="Arial" w:hAnsi="Arial" w:cs="Arial"/>
          <w:spacing w:val="1"/>
        </w:rPr>
        <w:t>c</w:t>
      </w:r>
      <w:r>
        <w:rPr>
          <w:rFonts w:ascii="Arial" w:eastAsia="Arial" w:hAnsi="Arial" w:cs="Arial"/>
        </w:rPr>
        <w:t>ord.</w:t>
      </w:r>
      <w:r>
        <w:rPr>
          <w:rFonts w:ascii="Arial" w:eastAsia="Arial" w:hAnsi="Arial" w:cs="Arial"/>
          <w:spacing w:val="-5"/>
        </w:rPr>
        <w:t xml:space="preserve"> </w:t>
      </w:r>
      <w:r>
        <w:rPr>
          <w:rFonts w:ascii="Arial" w:eastAsia="Arial" w:hAnsi="Arial" w:cs="Arial"/>
          <w:spacing w:val="3"/>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2"/>
        </w:rPr>
        <w:t>d</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a</w:t>
      </w:r>
      <w:r>
        <w:rPr>
          <w:rFonts w:ascii="Arial" w:eastAsia="Arial" w:hAnsi="Arial" w:cs="Arial"/>
          <w:spacing w:val="2"/>
        </w:rPr>
        <w:t>no</w:t>
      </w:r>
      <w:r>
        <w:rPr>
          <w:rFonts w:ascii="Arial" w:eastAsia="Arial" w:hAnsi="Arial" w:cs="Arial"/>
        </w:rPr>
        <w:t>th</w:t>
      </w:r>
      <w:r>
        <w:rPr>
          <w:rFonts w:ascii="Arial" w:eastAsia="Arial" w:hAnsi="Arial" w:cs="Arial"/>
          <w:spacing w:val="-1"/>
        </w:rPr>
        <w:t>e</w:t>
      </w:r>
      <w:r>
        <w:rPr>
          <w:rFonts w:ascii="Arial" w:eastAsia="Arial" w:hAnsi="Arial" w:cs="Arial"/>
        </w:rPr>
        <w:t>r</w:t>
      </w:r>
      <w:r>
        <w:rPr>
          <w:rFonts w:ascii="Arial" w:eastAsia="Arial" w:hAnsi="Arial" w:cs="Arial"/>
          <w:spacing w:val="-6"/>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7"/>
        </w:rPr>
        <w:t xml:space="preserve"> </w:t>
      </w:r>
      <w:r>
        <w:rPr>
          <w:rFonts w:ascii="Arial" w:eastAsia="Arial" w:hAnsi="Arial" w:cs="Arial"/>
        </w:rPr>
        <w:t>re</w:t>
      </w:r>
      <w:r>
        <w:rPr>
          <w:rFonts w:ascii="Arial" w:eastAsia="Arial" w:hAnsi="Arial" w:cs="Arial"/>
          <w:spacing w:val="1"/>
        </w:rPr>
        <w:t>c</w:t>
      </w:r>
      <w:r>
        <w:rPr>
          <w:rFonts w:ascii="Arial" w:eastAsia="Arial" w:hAnsi="Arial" w:cs="Arial"/>
        </w:rPr>
        <w:t>o</w:t>
      </w:r>
      <w:r>
        <w:rPr>
          <w:rFonts w:ascii="Arial" w:eastAsia="Arial" w:hAnsi="Arial" w:cs="Arial"/>
          <w:spacing w:val="3"/>
        </w:rPr>
        <w:t>r</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2"/>
        </w:rPr>
        <w:t xml:space="preserve"> </w:t>
      </w:r>
      <w:r>
        <w:rPr>
          <w:rFonts w:ascii="Arial" w:eastAsia="Arial" w:hAnsi="Arial" w:cs="Arial"/>
          <w:b/>
        </w:rPr>
        <w:t>C</w:t>
      </w:r>
      <w:r>
        <w:rPr>
          <w:rFonts w:ascii="Arial" w:eastAsia="Arial" w:hAnsi="Arial" w:cs="Arial"/>
          <w:b/>
          <w:spacing w:val="1"/>
        </w:rPr>
        <w:t>o</w:t>
      </w:r>
      <w:r>
        <w:rPr>
          <w:rFonts w:ascii="Arial" w:eastAsia="Arial" w:hAnsi="Arial" w:cs="Arial"/>
          <w:b/>
        </w:rPr>
        <w:t>n</w:t>
      </w:r>
      <w:r>
        <w:rPr>
          <w:rFonts w:ascii="Arial" w:eastAsia="Arial" w:hAnsi="Arial" w:cs="Arial"/>
          <w:b/>
          <w:spacing w:val="1"/>
        </w:rPr>
        <w:t>t</w:t>
      </w:r>
      <w:r>
        <w:rPr>
          <w:rFonts w:ascii="Arial" w:eastAsia="Arial" w:hAnsi="Arial" w:cs="Arial"/>
          <w:b/>
        </w:rPr>
        <w:t>in</w:t>
      </w:r>
      <w:r>
        <w:rPr>
          <w:rFonts w:ascii="Arial" w:eastAsia="Arial" w:hAnsi="Arial" w:cs="Arial"/>
          <w:b/>
          <w:spacing w:val="1"/>
        </w:rPr>
        <w:t>u</w:t>
      </w:r>
      <w:r>
        <w:rPr>
          <w:rFonts w:ascii="Arial" w:eastAsia="Arial" w:hAnsi="Arial" w:cs="Arial"/>
          <w:b/>
        </w:rPr>
        <w:t>e</w:t>
      </w:r>
      <w:r>
        <w:rPr>
          <w:rFonts w:ascii="Arial" w:eastAsia="Arial" w:hAnsi="Arial" w:cs="Arial"/>
          <w:b/>
          <w:spacing w:val="-8"/>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go</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 xml:space="preserve">o </w:t>
      </w:r>
      <w:r>
        <w:rPr>
          <w:rFonts w:ascii="Arial" w:eastAsia="Arial" w:hAnsi="Arial" w:cs="Arial"/>
          <w:spacing w:val="-1"/>
        </w:rPr>
        <w:t>S</w:t>
      </w:r>
      <w:r>
        <w:rPr>
          <w:rFonts w:ascii="Arial" w:eastAsia="Arial" w:hAnsi="Arial" w:cs="Arial"/>
        </w:rPr>
        <w:t>tep</w:t>
      </w:r>
      <w:r>
        <w:rPr>
          <w:rFonts w:ascii="Arial" w:eastAsia="Arial" w:hAnsi="Arial" w:cs="Arial"/>
          <w:spacing w:val="-3"/>
        </w:rPr>
        <w:t xml:space="preserve"> </w:t>
      </w:r>
      <w:r>
        <w:rPr>
          <w:rFonts w:ascii="Arial" w:eastAsia="Arial" w:hAnsi="Arial" w:cs="Arial"/>
        </w:rPr>
        <w:t>8.</w:t>
      </w:r>
    </w:p>
    <w:p w14:paraId="6903ECE1" w14:textId="77777777" w:rsidR="00A51AC0" w:rsidRDefault="00A51AC0">
      <w:pPr>
        <w:spacing w:before="1" w:line="240" w:lineRule="exact"/>
        <w:rPr>
          <w:sz w:val="24"/>
          <w:szCs w:val="24"/>
        </w:rPr>
      </w:pPr>
    </w:p>
    <w:p w14:paraId="55AF8CB9" w14:textId="2EE95AED" w:rsidR="00A51AC0" w:rsidRDefault="005E135A" w:rsidP="00D26762">
      <w:pPr>
        <w:ind w:left="3041" w:right="397" w:firstLine="31"/>
      </w:pPr>
      <w:r>
        <w:pict w14:anchorId="570440FF">
          <v:shape id="_x0000_s1100" type="#_x0000_t75" style="position:absolute;left:0;text-align:left;margin-left:171pt;margin-top:-3.4pt;width:28.5pt;height:28.5pt;z-index:-251651072;mso-position-horizontal-relative:page">
            <v:imagedata r:id="rId54" o:title=""/>
            <w10:wrap anchorx="page"/>
          </v:shape>
        </w:pict>
      </w:r>
      <w:r w:rsidR="005118F1">
        <w:rPr>
          <w:rFonts w:ascii="Arial" w:eastAsia="Arial" w:hAnsi="Arial" w:cs="Arial"/>
        </w:rPr>
        <w:t>If</w:t>
      </w:r>
      <w:r w:rsidR="005118F1">
        <w:rPr>
          <w:rFonts w:ascii="Arial" w:eastAsia="Arial" w:hAnsi="Arial" w:cs="Arial"/>
          <w:spacing w:val="1"/>
        </w:rPr>
        <w:t xml:space="preserve"> </w:t>
      </w:r>
      <w:r w:rsidR="005118F1">
        <w:rPr>
          <w:rFonts w:ascii="Arial" w:eastAsia="Arial" w:hAnsi="Arial" w:cs="Arial"/>
        </w:rPr>
        <w:t>t</w:t>
      </w:r>
      <w:r w:rsidR="005118F1">
        <w:rPr>
          <w:rFonts w:ascii="Arial" w:eastAsia="Arial" w:hAnsi="Arial" w:cs="Arial"/>
          <w:spacing w:val="-1"/>
        </w:rPr>
        <w:t>hi</w:t>
      </w:r>
      <w:r w:rsidR="005118F1">
        <w:rPr>
          <w:rFonts w:ascii="Arial" w:eastAsia="Arial" w:hAnsi="Arial" w:cs="Arial"/>
        </w:rPr>
        <w:t>s</w:t>
      </w:r>
      <w:r w:rsidR="005118F1">
        <w:rPr>
          <w:rFonts w:ascii="Arial" w:eastAsia="Arial" w:hAnsi="Arial" w:cs="Arial"/>
          <w:spacing w:val="-2"/>
        </w:rPr>
        <w:t xml:space="preserve"> </w:t>
      </w:r>
      <w:r w:rsidR="005118F1">
        <w:rPr>
          <w:rFonts w:ascii="Arial" w:eastAsia="Arial" w:hAnsi="Arial" w:cs="Arial"/>
        </w:rPr>
        <w:t>or</w:t>
      </w:r>
      <w:r w:rsidR="005118F1">
        <w:rPr>
          <w:rFonts w:ascii="Arial" w:eastAsia="Arial" w:hAnsi="Arial" w:cs="Arial"/>
          <w:spacing w:val="-2"/>
        </w:rPr>
        <w:t xml:space="preserve"> </w:t>
      </w:r>
      <w:r w:rsidR="005118F1">
        <w:rPr>
          <w:rFonts w:ascii="Arial" w:eastAsia="Arial" w:hAnsi="Arial" w:cs="Arial"/>
        </w:rPr>
        <w:t>a</w:t>
      </w:r>
      <w:r w:rsidR="005118F1">
        <w:rPr>
          <w:rFonts w:ascii="Arial" w:eastAsia="Arial" w:hAnsi="Arial" w:cs="Arial"/>
          <w:spacing w:val="2"/>
        </w:rPr>
        <w:t>n</w:t>
      </w:r>
      <w:r w:rsidR="005118F1">
        <w:rPr>
          <w:rFonts w:ascii="Arial" w:eastAsia="Arial" w:hAnsi="Arial" w:cs="Arial"/>
        </w:rPr>
        <w:t>ot</w:t>
      </w:r>
      <w:r w:rsidR="005118F1">
        <w:rPr>
          <w:rFonts w:ascii="Arial" w:eastAsia="Arial" w:hAnsi="Arial" w:cs="Arial"/>
          <w:spacing w:val="-1"/>
        </w:rPr>
        <w:t>h</w:t>
      </w:r>
      <w:r w:rsidR="005118F1">
        <w:rPr>
          <w:rFonts w:ascii="Arial" w:eastAsia="Arial" w:hAnsi="Arial" w:cs="Arial"/>
        </w:rPr>
        <w:t>er</w:t>
      </w:r>
      <w:r w:rsidR="005118F1">
        <w:rPr>
          <w:rFonts w:ascii="Arial" w:eastAsia="Arial" w:hAnsi="Arial" w:cs="Arial"/>
          <w:spacing w:val="-7"/>
        </w:rPr>
        <w:t xml:space="preserve"> </w:t>
      </w:r>
      <w:r w:rsidR="005118F1">
        <w:rPr>
          <w:rFonts w:ascii="Arial" w:eastAsia="Arial" w:hAnsi="Arial" w:cs="Arial"/>
          <w:spacing w:val="1"/>
        </w:rPr>
        <w:t>s</w:t>
      </w:r>
      <w:r w:rsidR="005118F1">
        <w:rPr>
          <w:rFonts w:ascii="Arial" w:eastAsia="Arial" w:hAnsi="Arial" w:cs="Arial"/>
          <w:spacing w:val="2"/>
        </w:rPr>
        <w:t>t</w:t>
      </w:r>
      <w:r w:rsidR="005118F1">
        <w:rPr>
          <w:rFonts w:ascii="Arial" w:eastAsia="Arial" w:hAnsi="Arial" w:cs="Arial"/>
        </w:rPr>
        <w:t>u</w:t>
      </w:r>
      <w:r w:rsidR="005118F1">
        <w:rPr>
          <w:rFonts w:ascii="Arial" w:eastAsia="Arial" w:hAnsi="Arial" w:cs="Arial"/>
          <w:spacing w:val="-1"/>
        </w:rPr>
        <w:t>d</w:t>
      </w:r>
      <w:r w:rsidR="005118F1">
        <w:rPr>
          <w:rFonts w:ascii="Arial" w:eastAsia="Arial" w:hAnsi="Arial" w:cs="Arial"/>
          <w:spacing w:val="2"/>
        </w:rPr>
        <w:t>e</w:t>
      </w:r>
      <w:r w:rsidR="005118F1">
        <w:rPr>
          <w:rFonts w:ascii="Arial" w:eastAsia="Arial" w:hAnsi="Arial" w:cs="Arial"/>
        </w:rPr>
        <w:t>nt</w:t>
      </w:r>
      <w:r w:rsidR="005118F1">
        <w:rPr>
          <w:rFonts w:ascii="Arial" w:eastAsia="Arial" w:hAnsi="Arial" w:cs="Arial"/>
          <w:spacing w:val="-8"/>
        </w:rPr>
        <w:t xml:space="preserve"> </w:t>
      </w:r>
      <w:r w:rsidR="005118F1">
        <w:rPr>
          <w:rFonts w:ascii="Arial" w:eastAsia="Arial" w:hAnsi="Arial" w:cs="Arial"/>
          <w:spacing w:val="1"/>
        </w:rPr>
        <w:t>r</w:t>
      </w:r>
      <w:r w:rsidR="005118F1">
        <w:rPr>
          <w:rFonts w:ascii="Arial" w:eastAsia="Arial" w:hAnsi="Arial" w:cs="Arial"/>
          <w:spacing w:val="2"/>
        </w:rPr>
        <w:t>e</w:t>
      </w:r>
      <w:r w:rsidR="005118F1">
        <w:rPr>
          <w:rFonts w:ascii="Arial" w:eastAsia="Arial" w:hAnsi="Arial" w:cs="Arial"/>
          <w:spacing w:val="1"/>
        </w:rPr>
        <w:t>c</w:t>
      </w:r>
      <w:r w:rsidR="005118F1">
        <w:rPr>
          <w:rFonts w:ascii="Arial" w:eastAsia="Arial" w:hAnsi="Arial" w:cs="Arial"/>
        </w:rPr>
        <w:t>ord</w:t>
      </w:r>
      <w:r w:rsidR="005118F1">
        <w:rPr>
          <w:rFonts w:ascii="Arial" w:eastAsia="Arial" w:hAnsi="Arial" w:cs="Arial"/>
          <w:spacing w:val="-6"/>
        </w:rPr>
        <w:t xml:space="preserve"> </w:t>
      </w:r>
      <w:r w:rsidR="005118F1">
        <w:rPr>
          <w:rFonts w:ascii="Arial" w:eastAsia="Arial" w:hAnsi="Arial" w:cs="Arial"/>
        </w:rPr>
        <w:t>e</w:t>
      </w:r>
      <w:r w:rsidR="005118F1">
        <w:rPr>
          <w:rFonts w:ascii="Arial" w:eastAsia="Arial" w:hAnsi="Arial" w:cs="Arial"/>
          <w:spacing w:val="1"/>
        </w:rPr>
        <w:t>x</w:t>
      </w:r>
      <w:r w:rsidR="005118F1">
        <w:rPr>
          <w:rFonts w:ascii="Arial" w:eastAsia="Arial" w:hAnsi="Arial" w:cs="Arial"/>
          <w:spacing w:val="-1"/>
        </w:rPr>
        <w:t>i</w:t>
      </w:r>
      <w:r w:rsidR="005118F1">
        <w:rPr>
          <w:rFonts w:ascii="Arial" w:eastAsia="Arial" w:hAnsi="Arial" w:cs="Arial"/>
          <w:spacing w:val="1"/>
        </w:rPr>
        <w:t>s</w:t>
      </w:r>
      <w:r w:rsidR="005118F1">
        <w:rPr>
          <w:rFonts w:ascii="Arial" w:eastAsia="Arial" w:hAnsi="Arial" w:cs="Arial"/>
        </w:rPr>
        <w:t>ts</w:t>
      </w:r>
      <w:r w:rsidR="005118F1">
        <w:rPr>
          <w:rFonts w:ascii="Arial" w:eastAsia="Arial" w:hAnsi="Arial" w:cs="Arial"/>
          <w:spacing w:val="-4"/>
        </w:rPr>
        <w:t xml:space="preserve"> </w:t>
      </w:r>
      <w:r w:rsidR="005118F1">
        <w:rPr>
          <w:rFonts w:ascii="Arial" w:eastAsia="Arial" w:hAnsi="Arial" w:cs="Arial"/>
        </w:rPr>
        <w:t>a</w:t>
      </w:r>
      <w:r w:rsidR="005118F1">
        <w:rPr>
          <w:rFonts w:ascii="Arial" w:eastAsia="Arial" w:hAnsi="Arial" w:cs="Arial"/>
          <w:spacing w:val="-2"/>
        </w:rPr>
        <w:t>l</w:t>
      </w:r>
      <w:r w:rsidR="005118F1">
        <w:rPr>
          <w:rFonts w:ascii="Arial" w:eastAsia="Arial" w:hAnsi="Arial" w:cs="Arial"/>
          <w:spacing w:val="1"/>
        </w:rPr>
        <w:t>r</w:t>
      </w:r>
      <w:r w:rsidR="005118F1">
        <w:rPr>
          <w:rFonts w:ascii="Arial" w:eastAsia="Arial" w:hAnsi="Arial" w:cs="Arial"/>
          <w:spacing w:val="2"/>
        </w:rPr>
        <w:t>e</w:t>
      </w:r>
      <w:r w:rsidR="005118F1">
        <w:rPr>
          <w:rFonts w:ascii="Arial" w:eastAsia="Arial" w:hAnsi="Arial" w:cs="Arial"/>
        </w:rPr>
        <w:t>a</w:t>
      </w:r>
      <w:r w:rsidR="005118F1">
        <w:rPr>
          <w:rFonts w:ascii="Arial" w:eastAsia="Arial" w:hAnsi="Arial" w:cs="Arial"/>
          <w:spacing w:val="4"/>
        </w:rPr>
        <w:t>d</w:t>
      </w:r>
      <w:r w:rsidR="005118F1">
        <w:rPr>
          <w:rFonts w:ascii="Arial" w:eastAsia="Arial" w:hAnsi="Arial" w:cs="Arial"/>
        </w:rPr>
        <w:t>y</w:t>
      </w:r>
      <w:r w:rsidR="005118F1">
        <w:rPr>
          <w:rFonts w:ascii="Arial" w:eastAsia="Arial" w:hAnsi="Arial" w:cs="Arial"/>
          <w:spacing w:val="-11"/>
        </w:rPr>
        <w:t xml:space="preserve"> </w:t>
      </w:r>
      <w:r w:rsidR="005118F1">
        <w:rPr>
          <w:rFonts w:ascii="Arial" w:eastAsia="Arial" w:hAnsi="Arial" w:cs="Arial"/>
          <w:spacing w:val="1"/>
        </w:rPr>
        <w:t>i</w:t>
      </w:r>
      <w:r w:rsidR="005118F1">
        <w:rPr>
          <w:rFonts w:ascii="Arial" w:eastAsia="Arial" w:hAnsi="Arial" w:cs="Arial"/>
        </w:rPr>
        <w:t>n</w:t>
      </w:r>
      <w:r w:rsidR="005118F1">
        <w:rPr>
          <w:rFonts w:ascii="Arial" w:eastAsia="Arial" w:hAnsi="Arial" w:cs="Arial"/>
          <w:spacing w:val="2"/>
        </w:rPr>
        <w:t xml:space="preserve"> </w:t>
      </w:r>
      <w:r w:rsidR="005118F1">
        <w:rPr>
          <w:rFonts w:ascii="Arial" w:eastAsia="Arial" w:hAnsi="Arial" w:cs="Arial"/>
          <w:spacing w:val="-4"/>
        </w:rPr>
        <w:t>y</w:t>
      </w:r>
      <w:r w:rsidR="005118F1">
        <w:rPr>
          <w:rFonts w:ascii="Arial" w:eastAsia="Arial" w:hAnsi="Arial" w:cs="Arial"/>
        </w:rPr>
        <w:t>o</w:t>
      </w:r>
      <w:r w:rsidR="005118F1">
        <w:rPr>
          <w:rFonts w:ascii="Arial" w:eastAsia="Arial" w:hAnsi="Arial" w:cs="Arial"/>
          <w:spacing w:val="-1"/>
        </w:rPr>
        <w:t>u</w:t>
      </w:r>
      <w:r w:rsidR="005118F1">
        <w:rPr>
          <w:rFonts w:ascii="Arial" w:eastAsia="Arial" w:hAnsi="Arial" w:cs="Arial"/>
        </w:rPr>
        <w:t>r</w:t>
      </w:r>
      <w:r w:rsidR="005118F1">
        <w:rPr>
          <w:rFonts w:ascii="Arial" w:eastAsia="Arial" w:hAnsi="Arial" w:cs="Arial"/>
          <w:spacing w:val="-1"/>
        </w:rPr>
        <w:t xml:space="preserve"> </w:t>
      </w:r>
      <w:r w:rsidR="005118F1">
        <w:rPr>
          <w:rFonts w:ascii="Arial" w:eastAsia="Arial" w:hAnsi="Arial" w:cs="Arial"/>
        </w:rPr>
        <w:t>d</w:t>
      </w:r>
      <w:r w:rsidR="005118F1">
        <w:rPr>
          <w:rFonts w:ascii="Arial" w:eastAsia="Arial" w:hAnsi="Arial" w:cs="Arial"/>
          <w:spacing w:val="-1"/>
        </w:rPr>
        <w:t>i</w:t>
      </w:r>
      <w:r w:rsidR="005118F1">
        <w:rPr>
          <w:rFonts w:ascii="Arial" w:eastAsia="Arial" w:hAnsi="Arial" w:cs="Arial"/>
          <w:spacing w:val="1"/>
        </w:rPr>
        <w:t>s</w:t>
      </w:r>
      <w:r w:rsidR="005118F1">
        <w:rPr>
          <w:rFonts w:ascii="Arial" w:eastAsia="Arial" w:hAnsi="Arial" w:cs="Arial"/>
        </w:rPr>
        <w:t>tr</w:t>
      </w:r>
      <w:r w:rsidR="005118F1">
        <w:rPr>
          <w:rFonts w:ascii="Arial" w:eastAsia="Arial" w:hAnsi="Arial" w:cs="Arial"/>
          <w:spacing w:val="-1"/>
        </w:rPr>
        <w:t>i</w:t>
      </w:r>
      <w:r w:rsidR="005118F1">
        <w:rPr>
          <w:rFonts w:ascii="Arial" w:eastAsia="Arial" w:hAnsi="Arial" w:cs="Arial"/>
          <w:spacing w:val="1"/>
        </w:rPr>
        <w:t>c</w:t>
      </w:r>
      <w:r w:rsidR="005118F1">
        <w:rPr>
          <w:rFonts w:ascii="Arial" w:eastAsia="Arial" w:hAnsi="Arial" w:cs="Arial"/>
        </w:rPr>
        <w:t>t,</w:t>
      </w:r>
      <w:r w:rsidR="005118F1">
        <w:rPr>
          <w:rFonts w:ascii="Arial" w:eastAsia="Arial" w:hAnsi="Arial" w:cs="Arial"/>
          <w:spacing w:val="-2"/>
        </w:rPr>
        <w:t xml:space="preserve"> </w:t>
      </w:r>
      <w:r w:rsidR="005118F1">
        <w:rPr>
          <w:rFonts w:ascii="Arial" w:eastAsia="Arial" w:hAnsi="Arial" w:cs="Arial"/>
          <w:spacing w:val="-4"/>
        </w:rPr>
        <w:t>y</w:t>
      </w:r>
      <w:r w:rsidR="005118F1">
        <w:rPr>
          <w:rFonts w:ascii="Arial" w:eastAsia="Arial" w:hAnsi="Arial" w:cs="Arial"/>
        </w:rPr>
        <w:t>ou</w:t>
      </w:r>
      <w:r w:rsidR="005118F1">
        <w:rPr>
          <w:rFonts w:ascii="Arial" w:eastAsia="Arial" w:hAnsi="Arial" w:cs="Arial"/>
          <w:spacing w:val="-2"/>
        </w:rPr>
        <w:t xml:space="preserve"> </w:t>
      </w:r>
      <w:r w:rsidR="005118F1">
        <w:rPr>
          <w:rFonts w:ascii="Arial" w:eastAsia="Arial" w:hAnsi="Arial" w:cs="Arial"/>
          <w:spacing w:val="4"/>
        </w:rPr>
        <w:t>m</w:t>
      </w:r>
      <w:r w:rsidR="005118F1">
        <w:rPr>
          <w:rFonts w:ascii="Arial" w:eastAsia="Arial" w:hAnsi="Arial" w:cs="Arial"/>
          <w:spacing w:val="2"/>
        </w:rPr>
        <w:t>a</w:t>
      </w:r>
      <w:r w:rsidR="005118F1">
        <w:rPr>
          <w:rFonts w:ascii="Arial" w:eastAsia="Arial" w:hAnsi="Arial" w:cs="Arial"/>
        </w:rPr>
        <w:t xml:space="preserve">y </w:t>
      </w:r>
      <w:r w:rsidR="005118F1">
        <w:rPr>
          <w:rFonts w:ascii="Arial" w:eastAsia="Arial" w:hAnsi="Arial" w:cs="Arial"/>
          <w:spacing w:val="1"/>
        </w:rPr>
        <w:t>s</w:t>
      </w:r>
      <w:r w:rsidR="005118F1">
        <w:rPr>
          <w:rFonts w:ascii="Arial" w:eastAsia="Arial" w:hAnsi="Arial" w:cs="Arial"/>
        </w:rPr>
        <w:t>e</w:t>
      </w:r>
      <w:r w:rsidR="005118F1">
        <w:rPr>
          <w:rFonts w:ascii="Arial" w:eastAsia="Arial" w:hAnsi="Arial" w:cs="Arial"/>
          <w:spacing w:val="-1"/>
        </w:rPr>
        <w:t>l</w:t>
      </w:r>
      <w:r w:rsidR="005118F1">
        <w:rPr>
          <w:rFonts w:ascii="Arial" w:eastAsia="Arial" w:hAnsi="Arial" w:cs="Arial"/>
        </w:rPr>
        <w:t>e</w:t>
      </w:r>
      <w:r w:rsidR="005118F1">
        <w:rPr>
          <w:rFonts w:ascii="Arial" w:eastAsia="Arial" w:hAnsi="Arial" w:cs="Arial"/>
          <w:spacing w:val="1"/>
        </w:rPr>
        <w:t>c</w:t>
      </w:r>
      <w:r w:rsidR="005118F1">
        <w:rPr>
          <w:rFonts w:ascii="Arial" w:eastAsia="Arial" w:hAnsi="Arial" w:cs="Arial"/>
        </w:rPr>
        <w:t>t</w:t>
      </w:r>
      <w:r w:rsidR="005118F1">
        <w:rPr>
          <w:rFonts w:ascii="Arial" w:eastAsia="Arial" w:hAnsi="Arial" w:cs="Arial"/>
          <w:spacing w:val="-5"/>
        </w:rPr>
        <w:t xml:space="preserve"> </w:t>
      </w:r>
      <w:r w:rsidR="005118F1">
        <w:rPr>
          <w:rFonts w:ascii="Arial" w:eastAsia="Arial" w:hAnsi="Arial" w:cs="Arial"/>
        </w:rPr>
        <w:t>to</w:t>
      </w:r>
      <w:r w:rsidR="005118F1">
        <w:rPr>
          <w:rFonts w:ascii="Arial" w:eastAsia="Arial" w:hAnsi="Arial" w:cs="Arial"/>
          <w:spacing w:val="-1"/>
        </w:rPr>
        <w:t xml:space="preserve"> </w:t>
      </w:r>
      <w:r w:rsidR="005118F1">
        <w:rPr>
          <w:rFonts w:ascii="Arial" w:eastAsia="Arial" w:hAnsi="Arial" w:cs="Arial"/>
        </w:rPr>
        <w:t>e</w:t>
      </w:r>
      <w:r w:rsidR="005118F1">
        <w:rPr>
          <w:rFonts w:ascii="Arial" w:eastAsia="Arial" w:hAnsi="Arial" w:cs="Arial"/>
          <w:spacing w:val="1"/>
        </w:rPr>
        <w:t>d</w:t>
      </w:r>
      <w:r w:rsidR="005118F1">
        <w:rPr>
          <w:rFonts w:ascii="Arial" w:eastAsia="Arial" w:hAnsi="Arial" w:cs="Arial"/>
          <w:spacing w:val="-1"/>
        </w:rPr>
        <w:t>i</w:t>
      </w:r>
      <w:r w:rsidR="005118F1">
        <w:rPr>
          <w:rFonts w:ascii="Arial" w:eastAsia="Arial" w:hAnsi="Arial" w:cs="Arial"/>
        </w:rPr>
        <w:t>t</w:t>
      </w:r>
      <w:r w:rsidR="005118F1">
        <w:rPr>
          <w:rFonts w:ascii="Arial" w:eastAsia="Arial" w:hAnsi="Arial" w:cs="Arial"/>
          <w:spacing w:val="-3"/>
        </w:rPr>
        <w:t xml:space="preserve"> </w:t>
      </w:r>
      <w:r w:rsidR="005118F1">
        <w:rPr>
          <w:rFonts w:ascii="Arial" w:eastAsia="Arial" w:hAnsi="Arial" w:cs="Arial"/>
          <w:spacing w:val="2"/>
        </w:rPr>
        <w:t>t</w:t>
      </w:r>
      <w:r w:rsidR="005118F1">
        <w:rPr>
          <w:rFonts w:ascii="Arial" w:eastAsia="Arial" w:hAnsi="Arial" w:cs="Arial"/>
        </w:rPr>
        <w:t>h</w:t>
      </w:r>
      <w:r w:rsidR="005118F1">
        <w:rPr>
          <w:rFonts w:ascii="Arial" w:eastAsia="Arial" w:hAnsi="Arial" w:cs="Arial"/>
          <w:spacing w:val="-1"/>
        </w:rPr>
        <w:t>i</w:t>
      </w:r>
      <w:r w:rsidR="005118F1">
        <w:rPr>
          <w:rFonts w:ascii="Arial" w:eastAsia="Arial" w:hAnsi="Arial" w:cs="Arial"/>
        </w:rPr>
        <w:t>s</w:t>
      </w:r>
      <w:r w:rsidR="005118F1">
        <w:rPr>
          <w:rFonts w:ascii="Arial" w:eastAsia="Arial" w:hAnsi="Arial" w:cs="Arial"/>
          <w:spacing w:val="-2"/>
        </w:rPr>
        <w:t xml:space="preserve"> </w:t>
      </w:r>
      <w:r w:rsidR="005118F1">
        <w:rPr>
          <w:rFonts w:ascii="Arial" w:eastAsia="Arial" w:hAnsi="Arial" w:cs="Arial"/>
        </w:rPr>
        <w:t>re</w:t>
      </w:r>
      <w:r w:rsidR="005118F1">
        <w:rPr>
          <w:rFonts w:ascii="Arial" w:eastAsia="Arial" w:hAnsi="Arial" w:cs="Arial"/>
          <w:spacing w:val="1"/>
        </w:rPr>
        <w:t>c</w:t>
      </w:r>
      <w:r w:rsidR="005118F1">
        <w:rPr>
          <w:rFonts w:ascii="Arial" w:eastAsia="Arial" w:hAnsi="Arial" w:cs="Arial"/>
        </w:rPr>
        <w:t>ord.</w:t>
      </w:r>
      <w:r w:rsidR="005118F1">
        <w:rPr>
          <w:rFonts w:ascii="Arial" w:eastAsia="Arial" w:hAnsi="Arial" w:cs="Arial"/>
          <w:spacing w:val="-5"/>
        </w:rPr>
        <w:t xml:space="preserve"> </w:t>
      </w:r>
      <w:r w:rsidR="005118F1">
        <w:rPr>
          <w:rFonts w:ascii="Arial" w:eastAsia="Arial" w:hAnsi="Arial" w:cs="Arial"/>
          <w:spacing w:val="3"/>
        </w:rPr>
        <w:t>T</w:t>
      </w:r>
      <w:r w:rsidR="005118F1">
        <w:rPr>
          <w:rFonts w:ascii="Arial" w:eastAsia="Arial" w:hAnsi="Arial" w:cs="Arial"/>
        </w:rPr>
        <w:t>o</w:t>
      </w:r>
      <w:r w:rsidR="005118F1">
        <w:rPr>
          <w:rFonts w:ascii="Arial" w:eastAsia="Arial" w:hAnsi="Arial" w:cs="Arial"/>
          <w:spacing w:val="-2"/>
        </w:rPr>
        <w:t xml:space="preserve"> </w:t>
      </w:r>
      <w:r w:rsidR="005118F1">
        <w:rPr>
          <w:rFonts w:ascii="Arial" w:eastAsia="Arial" w:hAnsi="Arial" w:cs="Arial"/>
        </w:rPr>
        <w:t>ch</w:t>
      </w:r>
      <w:r w:rsidR="005118F1">
        <w:rPr>
          <w:rFonts w:ascii="Arial" w:eastAsia="Arial" w:hAnsi="Arial" w:cs="Arial"/>
          <w:spacing w:val="-1"/>
        </w:rPr>
        <w:t>a</w:t>
      </w:r>
      <w:r w:rsidR="005118F1">
        <w:rPr>
          <w:rFonts w:ascii="Arial" w:eastAsia="Arial" w:hAnsi="Arial" w:cs="Arial"/>
          <w:spacing w:val="2"/>
        </w:rPr>
        <w:t>n</w:t>
      </w:r>
      <w:r w:rsidR="005118F1">
        <w:rPr>
          <w:rFonts w:ascii="Arial" w:eastAsia="Arial" w:hAnsi="Arial" w:cs="Arial"/>
        </w:rPr>
        <w:t>ge</w:t>
      </w:r>
      <w:r w:rsidR="005118F1">
        <w:rPr>
          <w:rFonts w:ascii="Arial" w:eastAsia="Arial" w:hAnsi="Arial" w:cs="Arial"/>
          <w:spacing w:val="-8"/>
        </w:rPr>
        <w:t xml:space="preserve"> </w:t>
      </w:r>
      <w:r w:rsidR="005118F1">
        <w:rPr>
          <w:rFonts w:ascii="Arial" w:eastAsia="Arial" w:hAnsi="Arial" w:cs="Arial"/>
          <w:spacing w:val="2"/>
        </w:rPr>
        <w:t>t</w:t>
      </w:r>
      <w:r w:rsidR="005118F1">
        <w:rPr>
          <w:rFonts w:ascii="Arial" w:eastAsia="Arial" w:hAnsi="Arial" w:cs="Arial"/>
        </w:rPr>
        <w:t>he</w:t>
      </w:r>
      <w:r w:rsidR="005118F1">
        <w:rPr>
          <w:rFonts w:ascii="Arial" w:eastAsia="Arial" w:hAnsi="Arial" w:cs="Arial"/>
          <w:spacing w:val="-4"/>
        </w:rPr>
        <w:t xml:space="preserve"> </w:t>
      </w:r>
      <w:r w:rsidR="005118F1">
        <w:rPr>
          <w:rFonts w:ascii="Arial" w:eastAsia="Arial" w:hAnsi="Arial" w:cs="Arial"/>
        </w:rPr>
        <w:t>e</w:t>
      </w:r>
      <w:r w:rsidR="005118F1">
        <w:rPr>
          <w:rFonts w:ascii="Arial" w:eastAsia="Arial" w:hAnsi="Arial" w:cs="Arial"/>
          <w:spacing w:val="3"/>
        </w:rPr>
        <w:t>x</w:t>
      </w:r>
      <w:r w:rsidR="005118F1">
        <w:rPr>
          <w:rFonts w:ascii="Arial" w:eastAsia="Arial" w:hAnsi="Arial" w:cs="Arial"/>
          <w:spacing w:val="-1"/>
        </w:rPr>
        <w:t>i</w:t>
      </w:r>
      <w:r w:rsidR="005118F1">
        <w:rPr>
          <w:rFonts w:ascii="Arial" w:eastAsia="Arial" w:hAnsi="Arial" w:cs="Arial"/>
          <w:spacing w:val="1"/>
        </w:rPr>
        <w:t>s</w:t>
      </w:r>
      <w:r w:rsidR="005118F1">
        <w:rPr>
          <w:rFonts w:ascii="Arial" w:eastAsia="Arial" w:hAnsi="Arial" w:cs="Arial"/>
        </w:rPr>
        <w:t>t</w:t>
      </w:r>
      <w:r w:rsidR="005118F1">
        <w:rPr>
          <w:rFonts w:ascii="Arial" w:eastAsia="Arial" w:hAnsi="Arial" w:cs="Arial"/>
          <w:spacing w:val="-1"/>
        </w:rPr>
        <w:t>i</w:t>
      </w:r>
      <w:r w:rsidR="005118F1">
        <w:rPr>
          <w:rFonts w:ascii="Arial" w:eastAsia="Arial" w:hAnsi="Arial" w:cs="Arial"/>
          <w:spacing w:val="2"/>
        </w:rPr>
        <w:t>n</w:t>
      </w:r>
      <w:r w:rsidR="005118F1">
        <w:rPr>
          <w:rFonts w:ascii="Arial" w:eastAsia="Arial" w:hAnsi="Arial" w:cs="Arial"/>
        </w:rPr>
        <w:t>g</w:t>
      </w:r>
      <w:r w:rsidR="005118F1">
        <w:rPr>
          <w:rFonts w:ascii="Arial" w:eastAsia="Arial" w:hAnsi="Arial" w:cs="Arial"/>
          <w:spacing w:val="-7"/>
        </w:rPr>
        <w:t xml:space="preserve"> </w:t>
      </w:r>
      <w:r w:rsidR="005118F1">
        <w:rPr>
          <w:rFonts w:ascii="Arial" w:eastAsia="Arial" w:hAnsi="Arial" w:cs="Arial"/>
        </w:rPr>
        <w:t>stu</w:t>
      </w:r>
      <w:r w:rsidR="005118F1">
        <w:rPr>
          <w:rFonts w:ascii="Arial" w:eastAsia="Arial" w:hAnsi="Arial" w:cs="Arial"/>
          <w:spacing w:val="1"/>
        </w:rPr>
        <w:t>d</w:t>
      </w:r>
      <w:r w:rsidR="005118F1">
        <w:rPr>
          <w:rFonts w:ascii="Arial" w:eastAsia="Arial" w:hAnsi="Arial" w:cs="Arial"/>
          <w:spacing w:val="2"/>
        </w:rPr>
        <w:t>e</w:t>
      </w:r>
      <w:r w:rsidR="005118F1">
        <w:rPr>
          <w:rFonts w:ascii="Arial" w:eastAsia="Arial" w:hAnsi="Arial" w:cs="Arial"/>
        </w:rPr>
        <w:t>nt</w:t>
      </w:r>
      <w:r w:rsidR="005118F1">
        <w:rPr>
          <w:rFonts w:ascii="Arial" w:eastAsia="Arial" w:hAnsi="Arial" w:cs="Arial"/>
          <w:spacing w:val="-8"/>
        </w:rPr>
        <w:t xml:space="preserve"> </w:t>
      </w:r>
      <w:r w:rsidR="005118F1">
        <w:rPr>
          <w:rFonts w:ascii="Arial" w:eastAsia="Arial" w:hAnsi="Arial" w:cs="Arial"/>
          <w:spacing w:val="1"/>
        </w:rPr>
        <w:t>r</w:t>
      </w:r>
      <w:r w:rsidR="005118F1">
        <w:rPr>
          <w:rFonts w:ascii="Arial" w:eastAsia="Arial" w:hAnsi="Arial" w:cs="Arial"/>
        </w:rPr>
        <w:t>e</w:t>
      </w:r>
      <w:r w:rsidR="005118F1">
        <w:rPr>
          <w:rFonts w:ascii="Arial" w:eastAsia="Arial" w:hAnsi="Arial" w:cs="Arial"/>
          <w:spacing w:val="1"/>
        </w:rPr>
        <w:t>c</w:t>
      </w:r>
      <w:r w:rsidR="005118F1">
        <w:rPr>
          <w:rFonts w:ascii="Arial" w:eastAsia="Arial" w:hAnsi="Arial" w:cs="Arial"/>
        </w:rPr>
        <w:t>ord,</w:t>
      </w:r>
      <w:r w:rsidR="005118F1">
        <w:rPr>
          <w:rFonts w:ascii="Arial" w:eastAsia="Arial" w:hAnsi="Arial" w:cs="Arial"/>
          <w:spacing w:val="-2"/>
        </w:rPr>
        <w:t xml:space="preserve"> </w:t>
      </w:r>
      <w:r w:rsidR="005118F1">
        <w:rPr>
          <w:rFonts w:ascii="Arial" w:eastAsia="Arial" w:hAnsi="Arial" w:cs="Arial"/>
          <w:spacing w:val="1"/>
        </w:rPr>
        <w:t>s</w:t>
      </w:r>
      <w:r w:rsidR="005118F1">
        <w:rPr>
          <w:rFonts w:ascii="Arial" w:eastAsia="Arial" w:hAnsi="Arial" w:cs="Arial"/>
          <w:spacing w:val="2"/>
        </w:rPr>
        <w:t>e</w:t>
      </w:r>
      <w:r w:rsidR="005118F1">
        <w:rPr>
          <w:rFonts w:ascii="Arial" w:eastAsia="Arial" w:hAnsi="Arial" w:cs="Arial"/>
          <w:spacing w:val="-1"/>
        </w:rPr>
        <w:t>l</w:t>
      </w:r>
      <w:r w:rsidR="005118F1">
        <w:rPr>
          <w:rFonts w:ascii="Arial" w:eastAsia="Arial" w:hAnsi="Arial" w:cs="Arial"/>
        </w:rPr>
        <w:t>e</w:t>
      </w:r>
      <w:r w:rsidR="005118F1">
        <w:rPr>
          <w:rFonts w:ascii="Arial" w:eastAsia="Arial" w:hAnsi="Arial" w:cs="Arial"/>
          <w:spacing w:val="1"/>
        </w:rPr>
        <w:t>c</w:t>
      </w:r>
      <w:r w:rsidR="005118F1">
        <w:rPr>
          <w:rFonts w:ascii="Arial" w:eastAsia="Arial" w:hAnsi="Arial" w:cs="Arial"/>
        </w:rPr>
        <w:t>t</w:t>
      </w:r>
      <w:r w:rsidR="005118F1">
        <w:rPr>
          <w:rFonts w:ascii="Arial" w:eastAsia="Arial" w:hAnsi="Arial" w:cs="Arial"/>
          <w:spacing w:val="-5"/>
        </w:rPr>
        <w:t xml:space="preserve"> </w:t>
      </w:r>
      <w:r w:rsidR="005118F1">
        <w:rPr>
          <w:rFonts w:ascii="Arial" w:eastAsia="Arial" w:hAnsi="Arial" w:cs="Arial"/>
          <w:spacing w:val="2"/>
        </w:rPr>
        <w:t>t</w:t>
      </w:r>
      <w:r w:rsidR="005118F1">
        <w:rPr>
          <w:rFonts w:ascii="Arial" w:eastAsia="Arial" w:hAnsi="Arial" w:cs="Arial"/>
        </w:rPr>
        <w:t xml:space="preserve">he </w:t>
      </w:r>
      <w:r w:rsidR="005118F1">
        <w:rPr>
          <w:rFonts w:ascii="Arial" w:eastAsia="Arial" w:hAnsi="Arial" w:cs="Arial"/>
          <w:spacing w:val="1"/>
        </w:rPr>
        <w:t>s</w:t>
      </w:r>
      <w:r w:rsidR="005118F1">
        <w:rPr>
          <w:rFonts w:ascii="Arial" w:eastAsia="Arial" w:hAnsi="Arial" w:cs="Arial"/>
        </w:rPr>
        <w:t>tu</w:t>
      </w:r>
      <w:r w:rsidR="005118F1">
        <w:rPr>
          <w:rFonts w:ascii="Arial" w:eastAsia="Arial" w:hAnsi="Arial" w:cs="Arial"/>
          <w:spacing w:val="-1"/>
        </w:rPr>
        <w:t>d</w:t>
      </w:r>
      <w:r w:rsidR="005118F1">
        <w:rPr>
          <w:rFonts w:ascii="Arial" w:eastAsia="Arial" w:hAnsi="Arial" w:cs="Arial"/>
        </w:rPr>
        <w:t>e</w:t>
      </w:r>
      <w:r w:rsidR="005118F1">
        <w:rPr>
          <w:rFonts w:ascii="Arial" w:eastAsia="Arial" w:hAnsi="Arial" w:cs="Arial"/>
          <w:spacing w:val="-1"/>
        </w:rPr>
        <w:t>n</w:t>
      </w:r>
      <w:r w:rsidR="005118F1">
        <w:rPr>
          <w:rFonts w:ascii="Arial" w:eastAsia="Arial" w:hAnsi="Arial" w:cs="Arial"/>
          <w:spacing w:val="2"/>
        </w:rPr>
        <w:t>t</w:t>
      </w:r>
      <w:r w:rsidR="005118F1">
        <w:rPr>
          <w:rFonts w:ascii="Arial" w:eastAsia="Arial" w:hAnsi="Arial" w:cs="Arial"/>
          <w:spacing w:val="-1"/>
        </w:rPr>
        <w:t>’</w:t>
      </w:r>
      <w:r w:rsidR="005118F1">
        <w:rPr>
          <w:rFonts w:ascii="Arial" w:eastAsia="Arial" w:hAnsi="Arial" w:cs="Arial"/>
        </w:rPr>
        <w:t>s</w:t>
      </w:r>
      <w:r w:rsidR="005118F1">
        <w:rPr>
          <w:rFonts w:ascii="Arial" w:eastAsia="Arial" w:hAnsi="Arial" w:cs="Arial"/>
          <w:spacing w:val="-7"/>
        </w:rPr>
        <w:t xml:space="preserve"> </w:t>
      </w:r>
      <w:r w:rsidR="005118F1">
        <w:rPr>
          <w:rFonts w:ascii="Arial" w:eastAsia="Arial" w:hAnsi="Arial" w:cs="Arial"/>
        </w:rPr>
        <w:t>n</w:t>
      </w:r>
      <w:r w:rsidR="005118F1">
        <w:rPr>
          <w:rFonts w:ascii="Arial" w:eastAsia="Arial" w:hAnsi="Arial" w:cs="Arial"/>
          <w:spacing w:val="-1"/>
        </w:rPr>
        <w:t>a</w:t>
      </w:r>
      <w:r w:rsidR="005118F1">
        <w:rPr>
          <w:rFonts w:ascii="Arial" w:eastAsia="Arial" w:hAnsi="Arial" w:cs="Arial"/>
          <w:spacing w:val="4"/>
        </w:rPr>
        <w:t>m</w:t>
      </w:r>
      <w:r w:rsidR="005118F1">
        <w:rPr>
          <w:rFonts w:ascii="Arial" w:eastAsia="Arial" w:hAnsi="Arial" w:cs="Arial"/>
        </w:rPr>
        <w:t>e</w:t>
      </w:r>
      <w:r w:rsidR="005118F1">
        <w:rPr>
          <w:rFonts w:ascii="Arial" w:eastAsia="Arial" w:hAnsi="Arial" w:cs="Arial"/>
          <w:spacing w:val="-5"/>
        </w:rPr>
        <w:t xml:space="preserve"> </w:t>
      </w:r>
      <w:r w:rsidR="005118F1">
        <w:rPr>
          <w:rFonts w:ascii="Arial" w:eastAsia="Arial" w:hAnsi="Arial" w:cs="Arial"/>
        </w:rPr>
        <w:t>a</w:t>
      </w:r>
      <w:r w:rsidR="005118F1">
        <w:rPr>
          <w:rFonts w:ascii="Arial" w:eastAsia="Arial" w:hAnsi="Arial" w:cs="Arial"/>
          <w:spacing w:val="-1"/>
        </w:rPr>
        <w:t>n</w:t>
      </w:r>
      <w:r w:rsidR="005118F1">
        <w:rPr>
          <w:rFonts w:ascii="Arial" w:eastAsia="Arial" w:hAnsi="Arial" w:cs="Arial"/>
        </w:rPr>
        <w:t>d</w:t>
      </w:r>
      <w:r w:rsidR="005118F1">
        <w:rPr>
          <w:rFonts w:ascii="Arial" w:eastAsia="Arial" w:hAnsi="Arial" w:cs="Arial"/>
          <w:spacing w:val="-1"/>
        </w:rPr>
        <w:t xml:space="preserve"> </w:t>
      </w:r>
      <w:r w:rsidR="005118F1">
        <w:rPr>
          <w:rFonts w:ascii="Arial" w:eastAsia="Arial" w:hAnsi="Arial" w:cs="Arial"/>
        </w:rPr>
        <w:t>u</w:t>
      </w:r>
      <w:r w:rsidR="005118F1">
        <w:rPr>
          <w:rFonts w:ascii="Arial" w:eastAsia="Arial" w:hAnsi="Arial" w:cs="Arial"/>
          <w:spacing w:val="1"/>
        </w:rPr>
        <w:t>s</w:t>
      </w:r>
      <w:r w:rsidR="005118F1">
        <w:rPr>
          <w:rFonts w:ascii="Arial" w:eastAsia="Arial" w:hAnsi="Arial" w:cs="Arial"/>
        </w:rPr>
        <w:t>e</w:t>
      </w:r>
      <w:r w:rsidR="005118F1">
        <w:rPr>
          <w:rFonts w:ascii="Arial" w:eastAsia="Arial" w:hAnsi="Arial" w:cs="Arial"/>
          <w:spacing w:val="-3"/>
        </w:rPr>
        <w:t xml:space="preserve"> </w:t>
      </w:r>
      <w:r w:rsidR="005118F1">
        <w:rPr>
          <w:rFonts w:ascii="Arial" w:eastAsia="Arial" w:hAnsi="Arial" w:cs="Arial"/>
          <w:spacing w:val="1"/>
        </w:rPr>
        <w:t>t</w:t>
      </w:r>
      <w:r w:rsidR="005118F1">
        <w:rPr>
          <w:rFonts w:ascii="Arial" w:eastAsia="Arial" w:hAnsi="Arial" w:cs="Arial"/>
          <w:spacing w:val="2"/>
        </w:rPr>
        <w:t>h</w:t>
      </w:r>
      <w:r w:rsidR="005118F1">
        <w:rPr>
          <w:rFonts w:ascii="Arial" w:eastAsia="Arial" w:hAnsi="Arial" w:cs="Arial"/>
        </w:rPr>
        <w:t>e</w:t>
      </w:r>
      <w:r w:rsidR="005118F1">
        <w:rPr>
          <w:rFonts w:ascii="Arial" w:eastAsia="Arial" w:hAnsi="Arial" w:cs="Arial"/>
          <w:spacing w:val="-3"/>
        </w:rPr>
        <w:t xml:space="preserve"> </w:t>
      </w:r>
      <w:r w:rsidR="005118F1">
        <w:rPr>
          <w:rFonts w:ascii="Arial" w:eastAsia="Arial" w:hAnsi="Arial" w:cs="Arial"/>
          <w:i/>
        </w:rPr>
        <w:t>How</w:t>
      </w:r>
      <w:r w:rsidR="005118F1">
        <w:rPr>
          <w:rFonts w:ascii="Arial" w:eastAsia="Arial" w:hAnsi="Arial" w:cs="Arial"/>
          <w:i/>
          <w:spacing w:val="-2"/>
        </w:rPr>
        <w:t xml:space="preserve"> </w:t>
      </w:r>
      <w:r w:rsidR="005118F1">
        <w:rPr>
          <w:rFonts w:ascii="Arial" w:eastAsia="Arial" w:hAnsi="Arial" w:cs="Arial"/>
          <w:i/>
        </w:rPr>
        <w:t>to</w:t>
      </w:r>
      <w:r w:rsidR="005118F1">
        <w:rPr>
          <w:rFonts w:ascii="Arial" w:eastAsia="Arial" w:hAnsi="Arial" w:cs="Arial"/>
          <w:i/>
          <w:spacing w:val="-3"/>
        </w:rPr>
        <w:t xml:space="preserve"> </w:t>
      </w:r>
      <w:r w:rsidR="005118F1">
        <w:rPr>
          <w:rFonts w:ascii="Arial" w:eastAsia="Arial" w:hAnsi="Arial" w:cs="Arial"/>
          <w:i/>
          <w:spacing w:val="2"/>
        </w:rPr>
        <w:t>C</w:t>
      </w:r>
      <w:r w:rsidR="005118F1">
        <w:rPr>
          <w:rFonts w:ascii="Arial" w:eastAsia="Arial" w:hAnsi="Arial" w:cs="Arial"/>
          <w:i/>
        </w:rPr>
        <w:t>h</w:t>
      </w:r>
      <w:r w:rsidR="005118F1">
        <w:rPr>
          <w:rFonts w:ascii="Arial" w:eastAsia="Arial" w:hAnsi="Arial" w:cs="Arial"/>
          <w:i/>
          <w:spacing w:val="-1"/>
        </w:rPr>
        <w:t>a</w:t>
      </w:r>
      <w:r w:rsidR="005118F1">
        <w:rPr>
          <w:rFonts w:ascii="Arial" w:eastAsia="Arial" w:hAnsi="Arial" w:cs="Arial"/>
          <w:i/>
          <w:spacing w:val="2"/>
        </w:rPr>
        <w:t>n</w:t>
      </w:r>
      <w:r w:rsidR="005118F1">
        <w:rPr>
          <w:rFonts w:ascii="Arial" w:eastAsia="Arial" w:hAnsi="Arial" w:cs="Arial"/>
          <w:i/>
        </w:rPr>
        <w:t>ge</w:t>
      </w:r>
      <w:r w:rsidR="005118F1">
        <w:rPr>
          <w:rFonts w:ascii="Arial" w:eastAsia="Arial" w:hAnsi="Arial" w:cs="Arial"/>
          <w:i/>
          <w:spacing w:val="-8"/>
        </w:rPr>
        <w:t xml:space="preserve"> </w:t>
      </w:r>
      <w:r w:rsidR="005118F1">
        <w:rPr>
          <w:rFonts w:ascii="Arial" w:eastAsia="Arial" w:hAnsi="Arial" w:cs="Arial"/>
          <w:i/>
          <w:spacing w:val="2"/>
        </w:rPr>
        <w:t>a</w:t>
      </w:r>
      <w:r w:rsidR="005118F1">
        <w:rPr>
          <w:rFonts w:ascii="Arial" w:eastAsia="Arial" w:hAnsi="Arial" w:cs="Arial"/>
          <w:i/>
        </w:rPr>
        <w:t>n</w:t>
      </w:r>
      <w:r w:rsidR="005118F1">
        <w:rPr>
          <w:rFonts w:ascii="Arial" w:eastAsia="Arial" w:hAnsi="Arial" w:cs="Arial"/>
          <w:i/>
          <w:spacing w:val="-2"/>
        </w:rPr>
        <w:t xml:space="preserve"> </w:t>
      </w:r>
      <w:r w:rsidR="005118F1">
        <w:rPr>
          <w:rFonts w:ascii="Arial" w:eastAsia="Arial" w:hAnsi="Arial" w:cs="Arial"/>
          <w:i/>
          <w:spacing w:val="-1"/>
        </w:rPr>
        <w:t>I</w:t>
      </w:r>
      <w:r w:rsidR="005118F1">
        <w:rPr>
          <w:rFonts w:ascii="Arial" w:eastAsia="Arial" w:hAnsi="Arial" w:cs="Arial"/>
          <w:i/>
          <w:spacing w:val="2"/>
        </w:rPr>
        <w:t>n</w:t>
      </w:r>
      <w:r w:rsidR="005118F1">
        <w:rPr>
          <w:rFonts w:ascii="Arial" w:eastAsia="Arial" w:hAnsi="Arial" w:cs="Arial"/>
          <w:i/>
        </w:rPr>
        <w:t>d</w:t>
      </w:r>
      <w:r w:rsidR="005118F1">
        <w:rPr>
          <w:rFonts w:ascii="Arial" w:eastAsia="Arial" w:hAnsi="Arial" w:cs="Arial"/>
          <w:i/>
          <w:spacing w:val="-1"/>
        </w:rPr>
        <w:t>i</w:t>
      </w:r>
      <w:r w:rsidR="005118F1">
        <w:rPr>
          <w:rFonts w:ascii="Arial" w:eastAsia="Arial" w:hAnsi="Arial" w:cs="Arial"/>
          <w:i/>
          <w:spacing w:val="3"/>
        </w:rPr>
        <w:t>v</w:t>
      </w:r>
      <w:r w:rsidR="005118F1">
        <w:rPr>
          <w:rFonts w:ascii="Arial" w:eastAsia="Arial" w:hAnsi="Arial" w:cs="Arial"/>
          <w:i/>
          <w:spacing w:val="1"/>
        </w:rPr>
        <w:t>i</w:t>
      </w:r>
      <w:r w:rsidR="005118F1">
        <w:rPr>
          <w:rFonts w:ascii="Arial" w:eastAsia="Arial" w:hAnsi="Arial" w:cs="Arial"/>
          <w:i/>
        </w:rPr>
        <w:t>d</w:t>
      </w:r>
      <w:r w:rsidR="005118F1">
        <w:rPr>
          <w:rFonts w:ascii="Arial" w:eastAsia="Arial" w:hAnsi="Arial" w:cs="Arial"/>
          <w:i/>
          <w:spacing w:val="-1"/>
        </w:rPr>
        <w:t>u</w:t>
      </w:r>
      <w:r w:rsidR="005118F1">
        <w:rPr>
          <w:rFonts w:ascii="Arial" w:eastAsia="Arial" w:hAnsi="Arial" w:cs="Arial"/>
          <w:i/>
          <w:spacing w:val="2"/>
        </w:rPr>
        <w:t>a</w:t>
      </w:r>
      <w:r w:rsidR="005118F1">
        <w:rPr>
          <w:rFonts w:ascii="Arial" w:eastAsia="Arial" w:hAnsi="Arial" w:cs="Arial"/>
          <w:i/>
        </w:rPr>
        <w:t>l</w:t>
      </w:r>
      <w:r w:rsidR="005118F1">
        <w:rPr>
          <w:rFonts w:ascii="Arial" w:eastAsia="Arial" w:hAnsi="Arial" w:cs="Arial"/>
          <w:i/>
          <w:spacing w:val="-7"/>
        </w:rPr>
        <w:t xml:space="preserve"> </w:t>
      </w:r>
      <w:r w:rsidR="005118F1">
        <w:rPr>
          <w:rFonts w:ascii="Arial" w:eastAsia="Arial" w:hAnsi="Arial" w:cs="Arial"/>
          <w:i/>
          <w:spacing w:val="-1"/>
        </w:rPr>
        <w:t>S</w:t>
      </w:r>
      <w:r w:rsidR="005118F1">
        <w:rPr>
          <w:rFonts w:ascii="Arial" w:eastAsia="Arial" w:hAnsi="Arial" w:cs="Arial"/>
          <w:i/>
          <w:spacing w:val="2"/>
        </w:rPr>
        <w:t>t</w:t>
      </w:r>
      <w:r w:rsidR="005118F1">
        <w:rPr>
          <w:rFonts w:ascii="Arial" w:eastAsia="Arial" w:hAnsi="Arial" w:cs="Arial"/>
          <w:i/>
        </w:rPr>
        <w:t>u</w:t>
      </w:r>
      <w:r w:rsidR="005118F1">
        <w:rPr>
          <w:rFonts w:ascii="Arial" w:eastAsia="Arial" w:hAnsi="Arial" w:cs="Arial"/>
          <w:i/>
          <w:spacing w:val="1"/>
        </w:rPr>
        <w:t>d</w:t>
      </w:r>
      <w:r w:rsidR="005118F1">
        <w:rPr>
          <w:rFonts w:ascii="Arial" w:eastAsia="Arial" w:hAnsi="Arial" w:cs="Arial"/>
          <w:i/>
        </w:rPr>
        <w:t>e</w:t>
      </w:r>
      <w:r w:rsidR="005118F1">
        <w:rPr>
          <w:rFonts w:ascii="Arial" w:eastAsia="Arial" w:hAnsi="Arial" w:cs="Arial"/>
          <w:i/>
          <w:spacing w:val="-1"/>
        </w:rPr>
        <w:t>n</w:t>
      </w:r>
      <w:r w:rsidR="005118F1">
        <w:rPr>
          <w:rFonts w:ascii="Arial" w:eastAsia="Arial" w:hAnsi="Arial" w:cs="Arial"/>
          <w:i/>
        </w:rPr>
        <w:t>t</w:t>
      </w:r>
      <w:r w:rsidR="005118F1">
        <w:rPr>
          <w:rFonts w:ascii="Arial" w:eastAsia="Arial" w:hAnsi="Arial" w:cs="Arial"/>
          <w:i/>
          <w:spacing w:val="-7"/>
        </w:rPr>
        <w:t xml:space="preserve"> </w:t>
      </w:r>
      <w:r w:rsidR="005118F1">
        <w:rPr>
          <w:rFonts w:ascii="Arial" w:eastAsia="Arial" w:hAnsi="Arial" w:cs="Arial"/>
          <w:i/>
          <w:spacing w:val="2"/>
        </w:rPr>
        <w:t>R</w:t>
      </w:r>
      <w:r w:rsidR="005118F1">
        <w:rPr>
          <w:rFonts w:ascii="Arial" w:eastAsia="Arial" w:hAnsi="Arial" w:cs="Arial"/>
          <w:i/>
        </w:rPr>
        <w:t>e</w:t>
      </w:r>
      <w:r w:rsidR="005118F1">
        <w:rPr>
          <w:rFonts w:ascii="Arial" w:eastAsia="Arial" w:hAnsi="Arial" w:cs="Arial"/>
          <w:i/>
          <w:spacing w:val="1"/>
        </w:rPr>
        <w:t>c</w:t>
      </w:r>
      <w:r w:rsidR="005118F1">
        <w:rPr>
          <w:rFonts w:ascii="Arial" w:eastAsia="Arial" w:hAnsi="Arial" w:cs="Arial"/>
          <w:i/>
        </w:rPr>
        <w:t xml:space="preserve">ord </w:t>
      </w:r>
      <w:r w:rsidR="005118F1">
        <w:rPr>
          <w:rFonts w:ascii="Arial" w:eastAsia="Arial" w:hAnsi="Arial" w:cs="Arial"/>
        </w:rPr>
        <w:t>pro</w:t>
      </w:r>
      <w:r w:rsidR="005118F1">
        <w:rPr>
          <w:rFonts w:ascii="Arial" w:eastAsia="Arial" w:hAnsi="Arial" w:cs="Arial"/>
          <w:spacing w:val="1"/>
        </w:rPr>
        <w:t>c</w:t>
      </w:r>
      <w:r w:rsidR="005118F1">
        <w:rPr>
          <w:rFonts w:ascii="Arial" w:eastAsia="Arial" w:hAnsi="Arial" w:cs="Arial"/>
        </w:rPr>
        <w:t>e</w:t>
      </w:r>
      <w:r w:rsidR="005118F1">
        <w:rPr>
          <w:rFonts w:ascii="Arial" w:eastAsia="Arial" w:hAnsi="Arial" w:cs="Arial"/>
          <w:spacing w:val="-1"/>
        </w:rPr>
        <w:t>d</w:t>
      </w:r>
      <w:r w:rsidR="005118F1">
        <w:rPr>
          <w:rFonts w:ascii="Arial" w:eastAsia="Arial" w:hAnsi="Arial" w:cs="Arial"/>
        </w:rPr>
        <w:t>ure.</w:t>
      </w:r>
      <w:r w:rsidR="005118F1">
        <w:rPr>
          <w:rFonts w:ascii="Arial" w:eastAsia="Arial" w:hAnsi="Arial" w:cs="Arial"/>
          <w:spacing w:val="-8"/>
        </w:rPr>
        <w:t xml:space="preserve"> </w:t>
      </w:r>
      <w:r w:rsidR="005118F1">
        <w:rPr>
          <w:rFonts w:ascii="Arial" w:eastAsia="Arial" w:hAnsi="Arial" w:cs="Arial"/>
          <w:spacing w:val="3"/>
        </w:rPr>
        <w:t>T</w:t>
      </w:r>
      <w:r w:rsidR="005118F1">
        <w:rPr>
          <w:rFonts w:ascii="Arial" w:eastAsia="Arial" w:hAnsi="Arial" w:cs="Arial"/>
        </w:rPr>
        <w:t>h</w:t>
      </w:r>
      <w:r w:rsidR="005118F1">
        <w:rPr>
          <w:rFonts w:ascii="Arial" w:eastAsia="Arial" w:hAnsi="Arial" w:cs="Arial"/>
          <w:spacing w:val="-1"/>
        </w:rPr>
        <w:t>i</w:t>
      </w:r>
      <w:r w:rsidR="005118F1">
        <w:rPr>
          <w:rFonts w:ascii="Arial" w:eastAsia="Arial" w:hAnsi="Arial" w:cs="Arial"/>
        </w:rPr>
        <w:t>s</w:t>
      </w:r>
      <w:r w:rsidR="005118F1">
        <w:rPr>
          <w:rFonts w:ascii="Arial" w:eastAsia="Arial" w:hAnsi="Arial" w:cs="Arial"/>
          <w:spacing w:val="-3"/>
        </w:rPr>
        <w:t xml:space="preserve"> </w:t>
      </w:r>
      <w:r w:rsidR="005118F1">
        <w:rPr>
          <w:rFonts w:ascii="Arial" w:eastAsia="Arial" w:hAnsi="Arial" w:cs="Arial"/>
        </w:rPr>
        <w:t>pro</w:t>
      </w:r>
      <w:r w:rsidR="005118F1">
        <w:rPr>
          <w:rFonts w:ascii="Arial" w:eastAsia="Arial" w:hAnsi="Arial" w:cs="Arial"/>
          <w:spacing w:val="1"/>
        </w:rPr>
        <w:t>c</w:t>
      </w:r>
      <w:r w:rsidR="005118F1">
        <w:rPr>
          <w:rFonts w:ascii="Arial" w:eastAsia="Arial" w:hAnsi="Arial" w:cs="Arial"/>
        </w:rPr>
        <w:t>e</w:t>
      </w:r>
      <w:r w:rsidR="005118F1">
        <w:rPr>
          <w:rFonts w:ascii="Arial" w:eastAsia="Arial" w:hAnsi="Arial" w:cs="Arial"/>
          <w:spacing w:val="-1"/>
        </w:rPr>
        <w:t>d</w:t>
      </w:r>
      <w:r w:rsidR="005118F1">
        <w:rPr>
          <w:rFonts w:ascii="Arial" w:eastAsia="Arial" w:hAnsi="Arial" w:cs="Arial"/>
        </w:rPr>
        <w:t>ure</w:t>
      </w:r>
      <w:r w:rsidR="005118F1">
        <w:rPr>
          <w:rFonts w:ascii="Arial" w:eastAsia="Arial" w:hAnsi="Arial" w:cs="Arial"/>
          <w:spacing w:val="-7"/>
        </w:rPr>
        <w:t xml:space="preserve"> </w:t>
      </w:r>
      <w:r w:rsidR="005118F1">
        <w:rPr>
          <w:rFonts w:ascii="Arial" w:eastAsia="Arial" w:hAnsi="Arial" w:cs="Arial"/>
          <w:spacing w:val="1"/>
        </w:rPr>
        <w:t>i</w:t>
      </w:r>
      <w:r w:rsidR="005118F1">
        <w:rPr>
          <w:rFonts w:ascii="Arial" w:eastAsia="Arial" w:hAnsi="Arial" w:cs="Arial"/>
        </w:rPr>
        <w:t xml:space="preserve">s </w:t>
      </w:r>
      <w:r w:rsidR="005118F1">
        <w:rPr>
          <w:rFonts w:ascii="Arial" w:eastAsia="Arial" w:hAnsi="Arial" w:cs="Arial"/>
          <w:spacing w:val="1"/>
        </w:rPr>
        <w:t>c</w:t>
      </w:r>
      <w:r w:rsidR="005118F1">
        <w:rPr>
          <w:rFonts w:ascii="Arial" w:eastAsia="Arial" w:hAnsi="Arial" w:cs="Arial"/>
          <w:spacing w:val="-3"/>
        </w:rPr>
        <w:t>o</w:t>
      </w:r>
      <w:r w:rsidR="005118F1">
        <w:rPr>
          <w:rFonts w:ascii="Arial" w:eastAsia="Arial" w:hAnsi="Arial" w:cs="Arial"/>
          <w:spacing w:val="4"/>
        </w:rPr>
        <w:t>m</w:t>
      </w:r>
      <w:r w:rsidR="005118F1">
        <w:rPr>
          <w:rFonts w:ascii="Arial" w:eastAsia="Arial" w:hAnsi="Arial" w:cs="Arial"/>
        </w:rPr>
        <w:t>p</w:t>
      </w:r>
      <w:r w:rsidR="005118F1">
        <w:rPr>
          <w:rFonts w:ascii="Arial" w:eastAsia="Arial" w:hAnsi="Arial" w:cs="Arial"/>
          <w:spacing w:val="-1"/>
        </w:rPr>
        <w:t>l</w:t>
      </w:r>
      <w:r w:rsidR="005118F1">
        <w:rPr>
          <w:rFonts w:ascii="Arial" w:eastAsia="Arial" w:hAnsi="Arial" w:cs="Arial"/>
        </w:rPr>
        <w:t>et</w:t>
      </w:r>
      <w:r w:rsidR="005118F1">
        <w:rPr>
          <w:rFonts w:ascii="Arial" w:eastAsia="Arial" w:hAnsi="Arial" w:cs="Arial"/>
          <w:spacing w:val="-1"/>
        </w:rPr>
        <w:t>e</w:t>
      </w:r>
      <w:r w:rsidR="005118F1">
        <w:rPr>
          <w:rFonts w:ascii="Arial" w:eastAsia="Arial" w:hAnsi="Arial" w:cs="Arial"/>
        </w:rPr>
        <w:t>.</w:t>
      </w:r>
    </w:p>
    <w:p w14:paraId="4AB6891F" w14:textId="77777777" w:rsidR="00A51AC0" w:rsidRDefault="00A51AC0">
      <w:pPr>
        <w:spacing w:before="2" w:line="220" w:lineRule="exact"/>
        <w:rPr>
          <w:sz w:val="22"/>
          <w:szCs w:val="22"/>
        </w:rPr>
      </w:pPr>
    </w:p>
    <w:p w14:paraId="2CB98B3F" w14:textId="77777777" w:rsidR="00A51AC0" w:rsidRDefault="00A51AC0">
      <w:pPr>
        <w:spacing w:before="1" w:line="100" w:lineRule="exact"/>
        <w:rPr>
          <w:sz w:val="11"/>
          <w:szCs w:val="11"/>
        </w:rPr>
      </w:pPr>
    </w:p>
    <w:p w14:paraId="651FCD65" w14:textId="797FD5D8" w:rsidR="00A51AC0" w:rsidRDefault="005118F1" w:rsidP="000952BF">
      <w:pPr>
        <w:spacing w:line="228" w:lineRule="auto"/>
        <w:ind w:left="2320" w:right="369"/>
        <w:rPr>
          <w:rFonts w:ascii="Arial" w:eastAsia="Arial" w:hAnsi="Arial" w:cs="Arial"/>
        </w:rPr>
      </w:pPr>
      <w:r>
        <w:rPr>
          <w:rFonts w:ascii="Arial" w:eastAsia="Arial" w:hAnsi="Arial" w:cs="Arial"/>
          <w:b/>
          <w:spacing w:val="3"/>
        </w:rPr>
        <w:t>T</w:t>
      </w:r>
      <w:r>
        <w:rPr>
          <w:rFonts w:ascii="Arial" w:eastAsia="Arial" w:hAnsi="Arial" w:cs="Arial"/>
          <w:b/>
        </w:rPr>
        <w:t>he</w:t>
      </w:r>
      <w:r>
        <w:rPr>
          <w:rFonts w:ascii="Arial" w:eastAsia="Arial" w:hAnsi="Arial" w:cs="Arial"/>
          <w:b/>
          <w:spacing w:val="-4"/>
        </w:rPr>
        <w:t xml:space="preserve"> </w:t>
      </w:r>
      <w:r>
        <w:rPr>
          <w:rFonts w:ascii="Arial" w:eastAsia="Arial" w:hAnsi="Arial" w:cs="Arial"/>
          <w:b/>
          <w:spacing w:val="-1"/>
        </w:rPr>
        <w:t>s</w:t>
      </w:r>
      <w:r>
        <w:rPr>
          <w:rFonts w:ascii="Arial" w:eastAsia="Arial" w:hAnsi="Arial" w:cs="Arial"/>
          <w:b/>
          <w:spacing w:val="1"/>
        </w:rPr>
        <w:t>t</w:t>
      </w:r>
      <w:r>
        <w:rPr>
          <w:rFonts w:ascii="Arial" w:eastAsia="Arial" w:hAnsi="Arial" w:cs="Arial"/>
          <w:b/>
        </w:rPr>
        <w:t>udent</w:t>
      </w:r>
      <w:r>
        <w:rPr>
          <w:rFonts w:ascii="Arial" w:eastAsia="Arial" w:hAnsi="Arial" w:cs="Arial"/>
          <w:b/>
          <w:spacing w:val="-6"/>
        </w:rPr>
        <w:t xml:space="preserve"> </w:t>
      </w:r>
      <w:r>
        <w:rPr>
          <w:rFonts w:ascii="Arial" w:eastAsia="Arial" w:hAnsi="Arial" w:cs="Arial"/>
          <w:b/>
          <w:spacing w:val="-3"/>
        </w:rPr>
        <w:t>y</w:t>
      </w:r>
      <w:r>
        <w:rPr>
          <w:rFonts w:ascii="Arial" w:eastAsia="Arial" w:hAnsi="Arial" w:cs="Arial"/>
          <w:b/>
        </w:rPr>
        <w:t>ou</w:t>
      </w:r>
      <w:r>
        <w:rPr>
          <w:rFonts w:ascii="Arial" w:eastAsia="Arial" w:hAnsi="Arial" w:cs="Arial"/>
          <w:b/>
          <w:spacing w:val="-4"/>
        </w:rPr>
        <w:t xml:space="preserve"> </w:t>
      </w:r>
      <w:r>
        <w:rPr>
          <w:rFonts w:ascii="Arial" w:eastAsia="Arial" w:hAnsi="Arial" w:cs="Arial"/>
          <w:b/>
          <w:spacing w:val="2"/>
        </w:rPr>
        <w:t>a</w:t>
      </w:r>
      <w:r>
        <w:rPr>
          <w:rFonts w:ascii="Arial" w:eastAsia="Arial" w:hAnsi="Arial" w:cs="Arial"/>
          <w:b/>
          <w:spacing w:val="-1"/>
        </w:rPr>
        <w:t>r</w:t>
      </w:r>
      <w:r>
        <w:rPr>
          <w:rFonts w:ascii="Arial" w:eastAsia="Arial" w:hAnsi="Arial" w:cs="Arial"/>
          <w:b/>
        </w:rPr>
        <w:t>e</w:t>
      </w:r>
      <w:r>
        <w:rPr>
          <w:rFonts w:ascii="Arial" w:eastAsia="Arial" w:hAnsi="Arial" w:cs="Arial"/>
          <w:b/>
          <w:spacing w:val="-3"/>
        </w:rPr>
        <w:t xml:space="preserve"> </w:t>
      </w:r>
      <w:r>
        <w:rPr>
          <w:rFonts w:ascii="Arial" w:eastAsia="Arial" w:hAnsi="Arial" w:cs="Arial"/>
          <w:b/>
        </w:rPr>
        <w:t>t</w:t>
      </w:r>
      <w:r>
        <w:rPr>
          <w:rFonts w:ascii="Arial" w:eastAsia="Arial" w:hAnsi="Arial" w:cs="Arial"/>
          <w:b/>
          <w:spacing w:val="2"/>
        </w:rPr>
        <w:t>r</w:t>
      </w:r>
      <w:r>
        <w:rPr>
          <w:rFonts w:ascii="Arial" w:eastAsia="Arial" w:hAnsi="Arial" w:cs="Arial"/>
          <w:b/>
        </w:rPr>
        <w:t>yi</w:t>
      </w:r>
      <w:r>
        <w:rPr>
          <w:rFonts w:ascii="Arial" w:eastAsia="Arial" w:hAnsi="Arial" w:cs="Arial"/>
          <w:b/>
          <w:spacing w:val="2"/>
        </w:rPr>
        <w:t>n</w:t>
      </w:r>
      <w:r>
        <w:rPr>
          <w:rFonts w:ascii="Arial" w:eastAsia="Arial" w:hAnsi="Arial" w:cs="Arial"/>
          <w:b/>
        </w:rPr>
        <w:t>g</w:t>
      </w:r>
      <w:r>
        <w:rPr>
          <w:rFonts w:ascii="Arial" w:eastAsia="Arial" w:hAnsi="Arial" w:cs="Arial"/>
          <w:b/>
          <w:spacing w:val="-6"/>
        </w:rPr>
        <w:t xml:space="preserve"> </w:t>
      </w:r>
      <w:r>
        <w:rPr>
          <w:rFonts w:ascii="Arial" w:eastAsia="Arial" w:hAnsi="Arial" w:cs="Arial"/>
          <w:b/>
        </w:rPr>
        <w:t>to</w:t>
      </w:r>
      <w:r>
        <w:rPr>
          <w:rFonts w:ascii="Arial" w:eastAsia="Arial" w:hAnsi="Arial" w:cs="Arial"/>
          <w:b/>
          <w:spacing w:val="-2"/>
        </w:rPr>
        <w:t xml:space="preserve"> </w:t>
      </w:r>
      <w:r>
        <w:rPr>
          <w:rFonts w:ascii="Arial" w:eastAsia="Arial" w:hAnsi="Arial" w:cs="Arial"/>
          <w:b/>
        </w:rPr>
        <w:t>en</w:t>
      </w:r>
      <w:r>
        <w:rPr>
          <w:rFonts w:ascii="Arial" w:eastAsia="Arial" w:hAnsi="Arial" w:cs="Arial"/>
          <w:b/>
          <w:spacing w:val="1"/>
        </w:rPr>
        <w:t>t</w:t>
      </w:r>
      <w:r>
        <w:rPr>
          <w:rFonts w:ascii="Arial" w:eastAsia="Arial" w:hAnsi="Arial" w:cs="Arial"/>
          <w:b/>
        </w:rPr>
        <w:t>er</w:t>
      </w:r>
      <w:r>
        <w:rPr>
          <w:rFonts w:ascii="Arial" w:eastAsia="Arial" w:hAnsi="Arial" w:cs="Arial"/>
          <w:b/>
          <w:spacing w:val="-6"/>
        </w:rPr>
        <w:t xml:space="preserve"> </w:t>
      </w:r>
      <w:r>
        <w:rPr>
          <w:rFonts w:ascii="Arial" w:eastAsia="Arial" w:hAnsi="Arial" w:cs="Arial"/>
          <w:b/>
        </w:rPr>
        <w:t>a</w:t>
      </w:r>
      <w:r>
        <w:rPr>
          <w:rFonts w:ascii="Arial" w:eastAsia="Arial" w:hAnsi="Arial" w:cs="Arial"/>
          <w:b/>
          <w:spacing w:val="1"/>
        </w:rPr>
        <w:t>l</w:t>
      </w:r>
      <w:r>
        <w:rPr>
          <w:rFonts w:ascii="Arial" w:eastAsia="Arial" w:hAnsi="Arial" w:cs="Arial"/>
          <w:b/>
          <w:spacing w:val="-1"/>
        </w:rPr>
        <w:t>r</w:t>
      </w:r>
      <w:r>
        <w:rPr>
          <w:rFonts w:ascii="Arial" w:eastAsia="Arial" w:hAnsi="Arial" w:cs="Arial"/>
          <w:b/>
        </w:rPr>
        <w:t>e</w:t>
      </w:r>
      <w:r>
        <w:rPr>
          <w:rFonts w:ascii="Arial" w:eastAsia="Arial" w:hAnsi="Arial" w:cs="Arial"/>
          <w:b/>
          <w:spacing w:val="-1"/>
        </w:rPr>
        <w:t>a</w:t>
      </w:r>
      <w:r>
        <w:rPr>
          <w:rFonts w:ascii="Arial" w:eastAsia="Arial" w:hAnsi="Arial" w:cs="Arial"/>
          <w:b/>
          <w:spacing w:val="3"/>
        </w:rPr>
        <w:t>d</w:t>
      </w:r>
      <w:r>
        <w:rPr>
          <w:rFonts w:ascii="Arial" w:eastAsia="Arial" w:hAnsi="Arial" w:cs="Arial"/>
          <w:b/>
        </w:rPr>
        <w:t>y</w:t>
      </w:r>
      <w:r>
        <w:rPr>
          <w:rFonts w:ascii="Arial" w:eastAsia="Arial" w:hAnsi="Arial" w:cs="Arial"/>
          <w:b/>
          <w:spacing w:val="-7"/>
        </w:rPr>
        <w:t xml:space="preserve"> </w:t>
      </w:r>
      <w:r>
        <w:rPr>
          <w:rFonts w:ascii="Arial" w:eastAsia="Arial" w:hAnsi="Arial" w:cs="Arial"/>
          <w:b/>
        </w:rPr>
        <w:t>has</w:t>
      </w:r>
      <w:r>
        <w:rPr>
          <w:rFonts w:ascii="Arial" w:eastAsia="Arial" w:hAnsi="Arial" w:cs="Arial"/>
          <w:b/>
          <w:spacing w:val="-1"/>
        </w:rPr>
        <w:t xml:space="preserve"> </w:t>
      </w:r>
      <w:r>
        <w:rPr>
          <w:rFonts w:ascii="Arial" w:eastAsia="Arial" w:hAnsi="Arial" w:cs="Arial"/>
          <w:b/>
        </w:rPr>
        <w:t xml:space="preserve">a </w:t>
      </w:r>
      <w:r>
        <w:rPr>
          <w:rFonts w:ascii="Arial" w:eastAsia="Arial" w:hAnsi="Arial" w:cs="Arial"/>
          <w:b/>
          <w:spacing w:val="2"/>
        </w:rPr>
        <w:t>r</w:t>
      </w:r>
      <w:r>
        <w:rPr>
          <w:rFonts w:ascii="Arial" w:eastAsia="Arial" w:hAnsi="Arial" w:cs="Arial"/>
          <w:b/>
        </w:rPr>
        <w:t>e</w:t>
      </w:r>
      <w:r>
        <w:rPr>
          <w:rFonts w:ascii="Arial" w:eastAsia="Arial" w:hAnsi="Arial" w:cs="Arial"/>
          <w:b/>
          <w:spacing w:val="-1"/>
        </w:rPr>
        <w:t>c</w:t>
      </w:r>
      <w:r>
        <w:rPr>
          <w:rFonts w:ascii="Arial" w:eastAsia="Arial" w:hAnsi="Arial" w:cs="Arial"/>
          <w:b/>
        </w:rPr>
        <w:t>o</w:t>
      </w:r>
      <w:r>
        <w:rPr>
          <w:rFonts w:ascii="Arial" w:eastAsia="Arial" w:hAnsi="Arial" w:cs="Arial"/>
          <w:b/>
          <w:spacing w:val="-1"/>
        </w:rPr>
        <w:t>r</w:t>
      </w:r>
      <w:r>
        <w:rPr>
          <w:rFonts w:ascii="Arial" w:eastAsia="Arial" w:hAnsi="Arial" w:cs="Arial"/>
          <w:b/>
        </w:rPr>
        <w:t>d</w:t>
      </w:r>
      <w:r>
        <w:rPr>
          <w:rFonts w:ascii="Arial" w:eastAsia="Arial" w:hAnsi="Arial" w:cs="Arial"/>
          <w:b/>
          <w:spacing w:val="-6"/>
        </w:rPr>
        <w:t xml:space="preserve"> </w:t>
      </w:r>
      <w:r>
        <w:rPr>
          <w:rFonts w:ascii="Arial" w:eastAsia="Arial" w:hAnsi="Arial" w:cs="Arial"/>
          <w:b/>
          <w:spacing w:val="3"/>
        </w:rPr>
        <w:t>w</w:t>
      </w:r>
      <w:r>
        <w:rPr>
          <w:rFonts w:ascii="Arial" w:eastAsia="Arial" w:hAnsi="Arial" w:cs="Arial"/>
          <w:b/>
        </w:rPr>
        <w:t>ith</w:t>
      </w:r>
      <w:r>
        <w:rPr>
          <w:rFonts w:ascii="Arial" w:eastAsia="Arial" w:hAnsi="Arial" w:cs="Arial"/>
          <w:b/>
          <w:spacing w:val="-4"/>
        </w:rPr>
        <w:t xml:space="preserve"> </w:t>
      </w:r>
      <w:r>
        <w:rPr>
          <w:rFonts w:ascii="Arial" w:eastAsia="Arial" w:hAnsi="Arial" w:cs="Arial"/>
          <w:b/>
        </w:rPr>
        <w:t>a</w:t>
      </w:r>
      <w:r>
        <w:rPr>
          <w:rFonts w:ascii="Arial" w:eastAsia="Arial" w:hAnsi="Arial" w:cs="Arial"/>
          <w:b/>
          <w:spacing w:val="-2"/>
        </w:rPr>
        <w:t xml:space="preserve"> </w:t>
      </w:r>
      <w:r>
        <w:rPr>
          <w:rFonts w:ascii="Arial" w:eastAsia="Arial" w:hAnsi="Arial" w:cs="Arial"/>
          <w:b/>
        </w:rPr>
        <w:t>sta</w:t>
      </w:r>
      <w:r>
        <w:rPr>
          <w:rFonts w:ascii="Arial" w:eastAsia="Arial" w:hAnsi="Arial" w:cs="Arial"/>
          <w:b/>
          <w:spacing w:val="1"/>
        </w:rPr>
        <w:t>t</w:t>
      </w:r>
      <w:r>
        <w:rPr>
          <w:rFonts w:ascii="Arial" w:eastAsia="Arial" w:hAnsi="Arial" w:cs="Arial"/>
          <w:b/>
        </w:rPr>
        <w:t>us</w:t>
      </w:r>
      <w:r>
        <w:rPr>
          <w:rFonts w:ascii="Arial" w:eastAsia="Arial" w:hAnsi="Arial" w:cs="Arial"/>
          <w:b/>
          <w:spacing w:val="-6"/>
        </w:rPr>
        <w:t xml:space="preserve"> </w:t>
      </w:r>
      <w:r>
        <w:rPr>
          <w:rFonts w:ascii="Arial" w:eastAsia="Arial" w:hAnsi="Arial" w:cs="Arial"/>
          <w:b/>
        </w:rPr>
        <w:t>of</w:t>
      </w:r>
      <w:r>
        <w:rPr>
          <w:rFonts w:ascii="Arial" w:eastAsia="Arial" w:hAnsi="Arial" w:cs="Arial"/>
          <w:b/>
          <w:spacing w:val="-1"/>
        </w:rPr>
        <w:t xml:space="preserve"> </w:t>
      </w:r>
      <w:r>
        <w:rPr>
          <w:rFonts w:ascii="Arial" w:eastAsia="Arial" w:hAnsi="Arial" w:cs="Arial"/>
          <w:b/>
        </w:rPr>
        <w:t xml:space="preserve">Not </w:t>
      </w:r>
      <w:r>
        <w:rPr>
          <w:rFonts w:ascii="Arial" w:eastAsia="Arial" w:hAnsi="Arial" w:cs="Arial"/>
          <w:b/>
          <w:spacing w:val="-1"/>
        </w:rPr>
        <w:t>E</w:t>
      </w:r>
      <w:r>
        <w:rPr>
          <w:rFonts w:ascii="Arial" w:eastAsia="Arial" w:hAnsi="Arial" w:cs="Arial"/>
          <w:b/>
        </w:rPr>
        <w:t>ligi</w:t>
      </w:r>
      <w:r>
        <w:rPr>
          <w:rFonts w:ascii="Arial" w:eastAsia="Arial" w:hAnsi="Arial" w:cs="Arial"/>
          <w:b/>
          <w:spacing w:val="1"/>
        </w:rPr>
        <w:t>b</w:t>
      </w:r>
      <w:r>
        <w:rPr>
          <w:rFonts w:ascii="Arial" w:eastAsia="Arial" w:hAnsi="Arial" w:cs="Arial"/>
          <w:b/>
        </w:rPr>
        <w:t>le</w:t>
      </w:r>
      <w:r>
        <w:rPr>
          <w:rFonts w:ascii="Arial" w:eastAsia="Arial" w:hAnsi="Arial" w:cs="Arial"/>
          <w:b/>
          <w:spacing w:val="-5"/>
        </w:rPr>
        <w:t xml:space="preserve"> </w:t>
      </w:r>
      <w:r>
        <w:rPr>
          <w:rFonts w:ascii="Arial" w:eastAsia="Arial" w:hAnsi="Arial" w:cs="Arial"/>
          <w:b/>
        </w:rPr>
        <w:t>or</w:t>
      </w:r>
      <w:r>
        <w:rPr>
          <w:rFonts w:ascii="Arial" w:eastAsia="Arial" w:hAnsi="Arial" w:cs="Arial"/>
          <w:b/>
          <w:spacing w:val="-2"/>
        </w:rPr>
        <w:t xml:space="preserve"> </w:t>
      </w:r>
      <w:r>
        <w:rPr>
          <w:rFonts w:ascii="Arial" w:eastAsia="Arial" w:hAnsi="Arial" w:cs="Arial"/>
          <w:b/>
          <w:spacing w:val="4"/>
        </w:rPr>
        <w:t>M</w:t>
      </w:r>
      <w:r>
        <w:rPr>
          <w:rFonts w:ascii="Arial" w:eastAsia="Arial" w:hAnsi="Arial" w:cs="Arial"/>
          <w:b/>
        </w:rPr>
        <w:t>o</w:t>
      </w:r>
      <w:r>
        <w:rPr>
          <w:rFonts w:ascii="Arial" w:eastAsia="Arial" w:hAnsi="Arial" w:cs="Arial"/>
          <w:b/>
          <w:spacing w:val="2"/>
        </w:rPr>
        <w:t>v</w:t>
      </w:r>
      <w:r>
        <w:rPr>
          <w:rFonts w:ascii="Arial" w:eastAsia="Arial" w:hAnsi="Arial" w:cs="Arial"/>
          <w:b/>
        </w:rPr>
        <w:t>ed</w:t>
      </w:r>
      <w:r>
        <w:rPr>
          <w:rFonts w:ascii="Arial" w:eastAsia="Arial" w:hAnsi="Arial" w:cs="Arial"/>
          <w:b/>
          <w:spacing w:val="-4"/>
        </w:rPr>
        <w:t xml:space="preserve"> </w:t>
      </w:r>
      <w:r>
        <w:rPr>
          <w:rFonts w:ascii="Arial" w:eastAsia="Arial" w:hAnsi="Arial" w:cs="Arial"/>
        </w:rPr>
        <w:t>or</w:t>
      </w:r>
      <w:r>
        <w:rPr>
          <w:rFonts w:ascii="Arial" w:eastAsia="Arial" w:hAnsi="Arial" w:cs="Arial"/>
          <w:spacing w:val="-4"/>
        </w:rPr>
        <w:t xml:space="preserve"> </w:t>
      </w:r>
      <w:r>
        <w:rPr>
          <w:rFonts w:ascii="Arial" w:eastAsia="Arial" w:hAnsi="Arial" w:cs="Arial"/>
          <w:b/>
          <w:spacing w:val="3"/>
        </w:rPr>
        <w:t>T</w:t>
      </w:r>
      <w:r>
        <w:rPr>
          <w:rFonts w:ascii="Arial" w:eastAsia="Arial" w:hAnsi="Arial" w:cs="Arial"/>
          <w:b/>
        </w:rPr>
        <w:t>he</w:t>
      </w:r>
      <w:r>
        <w:rPr>
          <w:rFonts w:ascii="Arial" w:eastAsia="Arial" w:hAnsi="Arial" w:cs="Arial"/>
          <w:b/>
          <w:spacing w:val="-4"/>
        </w:rPr>
        <w:t xml:space="preserve"> </w:t>
      </w:r>
      <w:r>
        <w:rPr>
          <w:rFonts w:ascii="Arial" w:eastAsia="Arial" w:hAnsi="Arial" w:cs="Arial"/>
          <w:b/>
          <w:spacing w:val="-1"/>
        </w:rPr>
        <w:t>s</w:t>
      </w:r>
      <w:r>
        <w:rPr>
          <w:rFonts w:ascii="Arial" w:eastAsia="Arial" w:hAnsi="Arial" w:cs="Arial"/>
          <w:b/>
          <w:spacing w:val="1"/>
        </w:rPr>
        <w:t>t</w:t>
      </w:r>
      <w:r>
        <w:rPr>
          <w:rFonts w:ascii="Arial" w:eastAsia="Arial" w:hAnsi="Arial" w:cs="Arial"/>
          <w:b/>
        </w:rPr>
        <w:t>udent</w:t>
      </w:r>
      <w:r>
        <w:rPr>
          <w:rFonts w:ascii="Arial" w:eastAsia="Arial" w:hAnsi="Arial" w:cs="Arial"/>
          <w:b/>
          <w:spacing w:val="-6"/>
        </w:rPr>
        <w:t xml:space="preserve"> </w:t>
      </w:r>
      <w:r>
        <w:rPr>
          <w:rFonts w:ascii="Arial" w:eastAsia="Arial" w:hAnsi="Arial" w:cs="Arial"/>
          <w:b/>
          <w:spacing w:val="-3"/>
        </w:rPr>
        <w:t>y</w:t>
      </w:r>
      <w:r>
        <w:rPr>
          <w:rFonts w:ascii="Arial" w:eastAsia="Arial" w:hAnsi="Arial" w:cs="Arial"/>
          <w:b/>
        </w:rPr>
        <w:t>ou</w:t>
      </w:r>
      <w:r>
        <w:rPr>
          <w:rFonts w:ascii="Arial" w:eastAsia="Arial" w:hAnsi="Arial" w:cs="Arial"/>
          <w:b/>
          <w:spacing w:val="-2"/>
        </w:rPr>
        <w:t xml:space="preserve"> </w:t>
      </w:r>
      <w:r>
        <w:rPr>
          <w:rFonts w:ascii="Arial" w:eastAsia="Arial" w:hAnsi="Arial" w:cs="Arial"/>
          <w:b/>
        </w:rPr>
        <w:t>a</w:t>
      </w:r>
      <w:r>
        <w:rPr>
          <w:rFonts w:ascii="Arial" w:eastAsia="Arial" w:hAnsi="Arial" w:cs="Arial"/>
          <w:b/>
          <w:spacing w:val="1"/>
        </w:rPr>
        <w:t>r</w:t>
      </w:r>
      <w:r>
        <w:rPr>
          <w:rFonts w:ascii="Arial" w:eastAsia="Arial" w:hAnsi="Arial" w:cs="Arial"/>
          <w:b/>
        </w:rPr>
        <w:t>e</w:t>
      </w:r>
      <w:r>
        <w:rPr>
          <w:rFonts w:ascii="Arial" w:eastAsia="Arial" w:hAnsi="Arial" w:cs="Arial"/>
          <w:b/>
          <w:spacing w:val="-3"/>
        </w:rPr>
        <w:t xml:space="preserve"> </w:t>
      </w:r>
      <w:r>
        <w:rPr>
          <w:rFonts w:ascii="Arial" w:eastAsia="Arial" w:hAnsi="Arial" w:cs="Arial"/>
          <w:b/>
        </w:rPr>
        <w:t>t</w:t>
      </w:r>
      <w:r>
        <w:rPr>
          <w:rFonts w:ascii="Arial" w:eastAsia="Arial" w:hAnsi="Arial" w:cs="Arial"/>
          <w:b/>
          <w:spacing w:val="2"/>
        </w:rPr>
        <w:t>r</w:t>
      </w:r>
      <w:r>
        <w:rPr>
          <w:rFonts w:ascii="Arial" w:eastAsia="Arial" w:hAnsi="Arial" w:cs="Arial"/>
          <w:b/>
          <w:spacing w:val="-3"/>
        </w:rPr>
        <w:t>y</w:t>
      </w:r>
      <w:r>
        <w:rPr>
          <w:rFonts w:ascii="Arial" w:eastAsia="Arial" w:hAnsi="Arial" w:cs="Arial"/>
          <w:b/>
        </w:rPr>
        <w:t>ing</w:t>
      </w:r>
      <w:r>
        <w:rPr>
          <w:rFonts w:ascii="Arial" w:eastAsia="Arial" w:hAnsi="Arial" w:cs="Arial"/>
          <w:b/>
          <w:spacing w:val="-5"/>
        </w:rPr>
        <w:t xml:space="preserve"> </w:t>
      </w:r>
      <w:r>
        <w:rPr>
          <w:rFonts w:ascii="Arial" w:eastAsia="Arial" w:hAnsi="Arial" w:cs="Arial"/>
          <w:b/>
        </w:rPr>
        <w:t>to en</w:t>
      </w:r>
      <w:r>
        <w:rPr>
          <w:rFonts w:ascii="Arial" w:eastAsia="Arial" w:hAnsi="Arial" w:cs="Arial"/>
          <w:b/>
          <w:spacing w:val="1"/>
        </w:rPr>
        <w:t>t</w:t>
      </w:r>
      <w:r>
        <w:rPr>
          <w:rFonts w:ascii="Arial" w:eastAsia="Arial" w:hAnsi="Arial" w:cs="Arial"/>
          <w:b/>
        </w:rPr>
        <w:t>er</w:t>
      </w:r>
      <w:r>
        <w:rPr>
          <w:rFonts w:ascii="Arial" w:eastAsia="Arial" w:hAnsi="Arial" w:cs="Arial"/>
          <w:b/>
          <w:spacing w:val="-6"/>
        </w:rPr>
        <w:t xml:space="preserve"> </w:t>
      </w:r>
      <w:r>
        <w:rPr>
          <w:rFonts w:ascii="Arial" w:eastAsia="Arial" w:hAnsi="Arial" w:cs="Arial"/>
          <w:b/>
        </w:rPr>
        <w:t>a</w:t>
      </w:r>
      <w:r>
        <w:rPr>
          <w:rFonts w:ascii="Arial" w:eastAsia="Arial" w:hAnsi="Arial" w:cs="Arial"/>
          <w:b/>
          <w:spacing w:val="1"/>
        </w:rPr>
        <w:t>l</w:t>
      </w:r>
      <w:r>
        <w:rPr>
          <w:rFonts w:ascii="Arial" w:eastAsia="Arial" w:hAnsi="Arial" w:cs="Arial"/>
          <w:b/>
          <w:spacing w:val="-1"/>
        </w:rPr>
        <w:t>r</w:t>
      </w:r>
      <w:r>
        <w:rPr>
          <w:rFonts w:ascii="Arial" w:eastAsia="Arial" w:hAnsi="Arial" w:cs="Arial"/>
          <w:b/>
          <w:spacing w:val="2"/>
        </w:rPr>
        <w:t>e</w:t>
      </w:r>
      <w:r>
        <w:rPr>
          <w:rFonts w:ascii="Arial" w:eastAsia="Arial" w:hAnsi="Arial" w:cs="Arial"/>
          <w:b/>
        </w:rPr>
        <w:t>a</w:t>
      </w:r>
      <w:r>
        <w:rPr>
          <w:rFonts w:ascii="Arial" w:eastAsia="Arial" w:hAnsi="Arial" w:cs="Arial"/>
          <w:b/>
          <w:spacing w:val="3"/>
        </w:rPr>
        <w:t>d</w:t>
      </w:r>
      <w:r>
        <w:rPr>
          <w:rFonts w:ascii="Arial" w:eastAsia="Arial" w:hAnsi="Arial" w:cs="Arial"/>
          <w:b/>
        </w:rPr>
        <w:t>y</w:t>
      </w:r>
      <w:r>
        <w:rPr>
          <w:rFonts w:ascii="Arial" w:eastAsia="Arial" w:hAnsi="Arial" w:cs="Arial"/>
          <w:b/>
          <w:spacing w:val="-10"/>
        </w:rPr>
        <w:t xml:space="preserve"> </w:t>
      </w:r>
      <w:r>
        <w:rPr>
          <w:rFonts w:ascii="Arial" w:eastAsia="Arial" w:hAnsi="Arial" w:cs="Arial"/>
          <w:b/>
        </w:rPr>
        <w:t>h</w:t>
      </w:r>
      <w:r>
        <w:rPr>
          <w:rFonts w:ascii="Arial" w:eastAsia="Arial" w:hAnsi="Arial" w:cs="Arial"/>
          <w:b/>
          <w:spacing w:val="2"/>
        </w:rPr>
        <w:t>a</w:t>
      </w:r>
      <w:r>
        <w:rPr>
          <w:rFonts w:ascii="Arial" w:eastAsia="Arial" w:hAnsi="Arial" w:cs="Arial"/>
          <w:b/>
        </w:rPr>
        <w:t>s</w:t>
      </w:r>
      <w:r>
        <w:rPr>
          <w:rFonts w:ascii="Arial" w:eastAsia="Arial" w:hAnsi="Arial" w:cs="Arial"/>
          <w:b/>
          <w:spacing w:val="-3"/>
        </w:rPr>
        <w:t xml:space="preserve"> </w:t>
      </w:r>
      <w:r>
        <w:rPr>
          <w:rFonts w:ascii="Arial" w:eastAsia="Arial" w:hAnsi="Arial" w:cs="Arial"/>
          <w:b/>
        </w:rPr>
        <w:t>a</w:t>
      </w:r>
      <w:r>
        <w:rPr>
          <w:rFonts w:ascii="Arial" w:eastAsia="Arial" w:hAnsi="Arial" w:cs="Arial"/>
          <w:b/>
          <w:spacing w:val="6"/>
        </w:rPr>
        <w:t xml:space="preserve"> </w:t>
      </w:r>
      <w:r>
        <w:rPr>
          <w:rFonts w:ascii="Arial" w:eastAsia="Arial" w:hAnsi="Arial" w:cs="Arial"/>
          <w:b/>
          <w:spacing w:val="-1"/>
        </w:rPr>
        <w:t>r</w:t>
      </w:r>
      <w:r>
        <w:rPr>
          <w:rFonts w:ascii="Arial" w:eastAsia="Arial" w:hAnsi="Arial" w:cs="Arial"/>
          <w:b/>
        </w:rPr>
        <w:t>e</w:t>
      </w:r>
      <w:r>
        <w:rPr>
          <w:rFonts w:ascii="Arial" w:eastAsia="Arial" w:hAnsi="Arial" w:cs="Arial"/>
          <w:b/>
          <w:spacing w:val="-1"/>
        </w:rPr>
        <w:t>c</w:t>
      </w:r>
      <w:r>
        <w:rPr>
          <w:rFonts w:ascii="Arial" w:eastAsia="Arial" w:hAnsi="Arial" w:cs="Arial"/>
          <w:b/>
          <w:spacing w:val="3"/>
        </w:rPr>
        <w:t>o</w:t>
      </w:r>
      <w:r>
        <w:rPr>
          <w:rFonts w:ascii="Arial" w:eastAsia="Arial" w:hAnsi="Arial" w:cs="Arial"/>
          <w:b/>
          <w:spacing w:val="2"/>
        </w:rPr>
        <w:t>r</w:t>
      </w:r>
      <w:r>
        <w:rPr>
          <w:rFonts w:ascii="Arial" w:eastAsia="Arial" w:hAnsi="Arial" w:cs="Arial"/>
          <w:b/>
        </w:rPr>
        <w:t xml:space="preserve">d </w:t>
      </w:r>
      <w:r>
        <w:rPr>
          <w:rFonts w:ascii="Arial" w:eastAsia="Arial" w:hAnsi="Arial" w:cs="Arial"/>
          <w:b/>
          <w:spacing w:val="3"/>
        </w:rPr>
        <w:t>w</w:t>
      </w:r>
      <w:r>
        <w:rPr>
          <w:rFonts w:ascii="Arial" w:eastAsia="Arial" w:hAnsi="Arial" w:cs="Arial"/>
          <w:b/>
        </w:rPr>
        <w:t>ith</w:t>
      </w:r>
      <w:r>
        <w:rPr>
          <w:rFonts w:ascii="Arial" w:eastAsia="Arial" w:hAnsi="Arial" w:cs="Arial"/>
          <w:b/>
          <w:spacing w:val="-4"/>
        </w:rPr>
        <w:t xml:space="preserve"> </w:t>
      </w:r>
      <w:r>
        <w:rPr>
          <w:rFonts w:ascii="Arial" w:eastAsia="Arial" w:hAnsi="Arial" w:cs="Arial"/>
          <w:b/>
        </w:rPr>
        <w:t>a</w:t>
      </w:r>
      <w:r>
        <w:rPr>
          <w:rFonts w:ascii="Arial" w:eastAsia="Arial" w:hAnsi="Arial" w:cs="Arial"/>
          <w:b/>
          <w:spacing w:val="-2"/>
        </w:rPr>
        <w:t xml:space="preserve"> </w:t>
      </w:r>
      <w:r>
        <w:rPr>
          <w:rFonts w:ascii="Arial" w:eastAsia="Arial" w:hAnsi="Arial" w:cs="Arial"/>
          <w:b/>
        </w:rPr>
        <w:t>sta</w:t>
      </w:r>
      <w:r>
        <w:rPr>
          <w:rFonts w:ascii="Arial" w:eastAsia="Arial" w:hAnsi="Arial" w:cs="Arial"/>
          <w:b/>
          <w:spacing w:val="1"/>
        </w:rPr>
        <w:t>t</w:t>
      </w:r>
      <w:r>
        <w:rPr>
          <w:rFonts w:ascii="Arial" w:eastAsia="Arial" w:hAnsi="Arial" w:cs="Arial"/>
          <w:b/>
        </w:rPr>
        <w:t>us</w:t>
      </w:r>
      <w:r>
        <w:rPr>
          <w:rFonts w:ascii="Arial" w:eastAsia="Arial" w:hAnsi="Arial" w:cs="Arial"/>
          <w:b/>
          <w:spacing w:val="-6"/>
        </w:rPr>
        <w:t xml:space="preserve"> </w:t>
      </w:r>
      <w:r>
        <w:rPr>
          <w:rFonts w:ascii="Arial" w:eastAsia="Arial" w:hAnsi="Arial" w:cs="Arial"/>
          <w:b/>
        </w:rPr>
        <w:t>of</w:t>
      </w:r>
      <w:r>
        <w:rPr>
          <w:rFonts w:ascii="Arial" w:eastAsia="Arial" w:hAnsi="Arial" w:cs="Arial"/>
          <w:b/>
          <w:spacing w:val="-1"/>
        </w:rPr>
        <w:t xml:space="preserve"> </w:t>
      </w:r>
      <w:r>
        <w:rPr>
          <w:rFonts w:ascii="Arial" w:eastAsia="Arial" w:hAnsi="Arial" w:cs="Arial"/>
          <w:b/>
        </w:rPr>
        <w:t>Not</w:t>
      </w:r>
      <w:r>
        <w:rPr>
          <w:rFonts w:ascii="Arial" w:eastAsia="Arial" w:hAnsi="Arial" w:cs="Arial"/>
          <w:b/>
          <w:spacing w:val="-2"/>
        </w:rPr>
        <w:t xml:space="preserve"> </w:t>
      </w:r>
      <w:r>
        <w:rPr>
          <w:rFonts w:ascii="Arial" w:eastAsia="Arial" w:hAnsi="Arial" w:cs="Arial"/>
          <w:b/>
          <w:spacing w:val="-1"/>
        </w:rPr>
        <w:t>E</w:t>
      </w:r>
      <w:r>
        <w:rPr>
          <w:rFonts w:ascii="Arial" w:eastAsia="Arial" w:hAnsi="Arial" w:cs="Arial"/>
          <w:b/>
        </w:rPr>
        <w:t>ligi</w:t>
      </w:r>
      <w:r>
        <w:rPr>
          <w:rFonts w:ascii="Arial" w:eastAsia="Arial" w:hAnsi="Arial" w:cs="Arial"/>
          <w:b/>
          <w:spacing w:val="3"/>
        </w:rPr>
        <w:t>b</w:t>
      </w:r>
      <w:r>
        <w:rPr>
          <w:rFonts w:ascii="Arial" w:eastAsia="Arial" w:hAnsi="Arial" w:cs="Arial"/>
          <w:b/>
        </w:rPr>
        <w:t>le</w:t>
      </w:r>
      <w:r>
        <w:rPr>
          <w:rFonts w:ascii="Arial" w:eastAsia="Arial" w:hAnsi="Arial" w:cs="Arial"/>
          <w:b/>
          <w:spacing w:val="-8"/>
        </w:rPr>
        <w:t xml:space="preserve"> </w:t>
      </w:r>
      <w:r>
        <w:rPr>
          <w:rFonts w:ascii="Arial" w:eastAsia="Arial" w:hAnsi="Arial" w:cs="Arial"/>
          <w:b/>
        </w:rPr>
        <w:t>or</w:t>
      </w:r>
      <w:r>
        <w:rPr>
          <w:rFonts w:ascii="Arial" w:eastAsia="Arial" w:hAnsi="Arial" w:cs="Arial"/>
          <w:b/>
          <w:spacing w:val="-3"/>
        </w:rPr>
        <w:t xml:space="preserve"> </w:t>
      </w:r>
      <w:r>
        <w:rPr>
          <w:rFonts w:ascii="Arial" w:eastAsia="Arial" w:hAnsi="Arial" w:cs="Arial"/>
          <w:b/>
          <w:spacing w:val="4"/>
        </w:rPr>
        <w:t>M</w:t>
      </w:r>
      <w:r>
        <w:rPr>
          <w:rFonts w:ascii="Arial" w:eastAsia="Arial" w:hAnsi="Arial" w:cs="Arial"/>
          <w:b/>
        </w:rPr>
        <w:t>o</w:t>
      </w:r>
      <w:r>
        <w:rPr>
          <w:rFonts w:ascii="Arial" w:eastAsia="Arial" w:hAnsi="Arial" w:cs="Arial"/>
          <w:b/>
          <w:spacing w:val="2"/>
        </w:rPr>
        <w:t>v</w:t>
      </w:r>
      <w:r>
        <w:rPr>
          <w:rFonts w:ascii="Arial" w:eastAsia="Arial" w:hAnsi="Arial" w:cs="Arial"/>
          <w:b/>
        </w:rPr>
        <w:t>ed</w:t>
      </w:r>
      <w:r>
        <w:rPr>
          <w:rFonts w:ascii="Arial" w:eastAsia="Arial" w:hAnsi="Arial" w:cs="Arial"/>
          <w:b/>
          <w:spacing w:val="-6"/>
        </w:rPr>
        <w:t xml:space="preserve"> </w:t>
      </w:r>
      <w:r>
        <w:rPr>
          <w:rFonts w:ascii="Arial" w:eastAsia="Arial" w:hAnsi="Arial" w:cs="Arial"/>
          <w:b/>
        </w:rPr>
        <w:t>and</w:t>
      </w:r>
      <w:r>
        <w:rPr>
          <w:rFonts w:ascii="Arial" w:eastAsia="Arial" w:hAnsi="Arial" w:cs="Arial"/>
          <w:b/>
          <w:spacing w:val="-3"/>
        </w:rPr>
        <w:t xml:space="preserve"> </w:t>
      </w:r>
      <w:r>
        <w:rPr>
          <w:rFonts w:ascii="Arial" w:eastAsia="Arial" w:hAnsi="Arial" w:cs="Arial"/>
          <w:b/>
        </w:rPr>
        <w:t>the</w:t>
      </w:r>
      <w:r>
        <w:rPr>
          <w:rFonts w:ascii="Arial" w:eastAsia="Arial" w:hAnsi="Arial" w:cs="Arial"/>
          <w:b/>
          <w:spacing w:val="-3"/>
        </w:rPr>
        <w:t xml:space="preserve"> </w:t>
      </w:r>
      <w:r>
        <w:rPr>
          <w:rFonts w:ascii="Arial" w:eastAsia="Arial" w:hAnsi="Arial" w:cs="Arial"/>
          <w:b/>
          <w:spacing w:val="-1"/>
        </w:rPr>
        <w:t>s</w:t>
      </w:r>
      <w:r>
        <w:rPr>
          <w:rFonts w:ascii="Arial" w:eastAsia="Arial" w:hAnsi="Arial" w:cs="Arial"/>
          <w:b/>
        </w:rPr>
        <w:t>ame</w:t>
      </w:r>
      <w:r>
        <w:rPr>
          <w:rFonts w:ascii="Arial" w:eastAsia="Arial" w:hAnsi="Arial" w:cs="Arial"/>
          <w:b/>
          <w:spacing w:val="-3"/>
        </w:rPr>
        <w:t xml:space="preserve"> </w:t>
      </w:r>
      <w:r>
        <w:rPr>
          <w:rFonts w:ascii="Arial" w:eastAsia="Arial" w:hAnsi="Arial" w:cs="Arial"/>
          <w:b/>
        </w:rPr>
        <w:t>Date</w:t>
      </w:r>
      <w:r>
        <w:rPr>
          <w:rFonts w:ascii="Arial" w:eastAsia="Arial" w:hAnsi="Arial" w:cs="Arial"/>
          <w:b/>
          <w:spacing w:val="-4"/>
        </w:rPr>
        <w:t xml:space="preserve"> </w:t>
      </w:r>
      <w:r>
        <w:rPr>
          <w:rFonts w:ascii="Arial" w:eastAsia="Arial" w:hAnsi="Arial" w:cs="Arial"/>
          <w:b/>
        </w:rPr>
        <w:t>of</w:t>
      </w:r>
      <w:r>
        <w:rPr>
          <w:rFonts w:ascii="Arial" w:eastAsia="Arial" w:hAnsi="Arial" w:cs="Arial"/>
          <w:b/>
          <w:spacing w:val="-1"/>
        </w:rPr>
        <w:t xml:space="preserve"> </w:t>
      </w:r>
      <w:r>
        <w:rPr>
          <w:rFonts w:ascii="Arial" w:eastAsia="Arial" w:hAnsi="Arial" w:cs="Arial"/>
          <w:b/>
          <w:spacing w:val="1"/>
        </w:rPr>
        <w:t>P</w:t>
      </w:r>
      <w:r>
        <w:rPr>
          <w:rFonts w:ascii="Arial" w:eastAsia="Arial" w:hAnsi="Arial" w:cs="Arial"/>
          <w:b/>
        </w:rPr>
        <w:t>a</w:t>
      </w:r>
      <w:r>
        <w:rPr>
          <w:rFonts w:ascii="Arial" w:eastAsia="Arial" w:hAnsi="Arial" w:cs="Arial"/>
          <w:b/>
          <w:spacing w:val="-1"/>
        </w:rPr>
        <w:t>r</w:t>
      </w:r>
      <w:r>
        <w:rPr>
          <w:rFonts w:ascii="Arial" w:eastAsia="Arial" w:hAnsi="Arial" w:cs="Arial"/>
          <w:b/>
        </w:rPr>
        <w:t>en</w:t>
      </w:r>
      <w:r>
        <w:rPr>
          <w:rFonts w:ascii="Arial" w:eastAsia="Arial" w:hAnsi="Arial" w:cs="Arial"/>
          <w:b/>
          <w:spacing w:val="1"/>
        </w:rPr>
        <w:t>t</w:t>
      </w:r>
      <w:r>
        <w:rPr>
          <w:rFonts w:ascii="Arial" w:eastAsia="Arial" w:hAnsi="Arial" w:cs="Arial"/>
          <w:b/>
          <w:spacing w:val="2"/>
        </w:rPr>
        <w:t>a</w:t>
      </w:r>
      <w:r>
        <w:rPr>
          <w:rFonts w:ascii="Arial" w:eastAsia="Arial" w:hAnsi="Arial" w:cs="Arial"/>
          <w:b/>
        </w:rPr>
        <w:t>l</w:t>
      </w:r>
      <w:r>
        <w:rPr>
          <w:rFonts w:ascii="Arial" w:eastAsia="Arial" w:hAnsi="Arial" w:cs="Arial"/>
          <w:b/>
          <w:spacing w:val="-8"/>
        </w:rPr>
        <w:t xml:space="preserve"> </w:t>
      </w:r>
      <w:r>
        <w:rPr>
          <w:rFonts w:ascii="Arial" w:eastAsia="Arial" w:hAnsi="Arial" w:cs="Arial"/>
          <w:b/>
        </w:rPr>
        <w:t>Co</w:t>
      </w:r>
      <w:r>
        <w:rPr>
          <w:rFonts w:ascii="Arial" w:eastAsia="Arial" w:hAnsi="Arial" w:cs="Arial"/>
          <w:b/>
          <w:spacing w:val="1"/>
        </w:rPr>
        <w:t>n</w:t>
      </w:r>
      <w:r>
        <w:rPr>
          <w:rFonts w:ascii="Arial" w:eastAsia="Arial" w:hAnsi="Arial" w:cs="Arial"/>
          <w:b/>
        </w:rPr>
        <w:t>s</w:t>
      </w:r>
      <w:r>
        <w:rPr>
          <w:rFonts w:ascii="Arial" w:eastAsia="Arial" w:hAnsi="Arial" w:cs="Arial"/>
          <w:b/>
          <w:spacing w:val="-1"/>
        </w:rPr>
        <w:t>e</w:t>
      </w:r>
      <w:r>
        <w:rPr>
          <w:rFonts w:ascii="Arial" w:eastAsia="Arial" w:hAnsi="Arial" w:cs="Arial"/>
          <w:b/>
        </w:rPr>
        <w:t xml:space="preserve">nt </w:t>
      </w:r>
      <w:r>
        <w:rPr>
          <w:rFonts w:ascii="Arial" w:eastAsia="Arial" w:hAnsi="Arial" w:cs="Arial"/>
          <w:b/>
          <w:spacing w:val="1"/>
        </w:rPr>
        <w:t>t</w:t>
      </w:r>
      <w:r>
        <w:rPr>
          <w:rFonts w:ascii="Arial" w:eastAsia="Arial" w:hAnsi="Arial" w:cs="Arial"/>
          <w:b/>
        </w:rPr>
        <w:t>o</w:t>
      </w:r>
      <w:r>
        <w:rPr>
          <w:rFonts w:ascii="Arial" w:eastAsia="Arial" w:hAnsi="Arial" w:cs="Arial"/>
          <w:b/>
          <w:spacing w:val="-2"/>
        </w:rPr>
        <w:t xml:space="preserve"> </w:t>
      </w:r>
      <w:r>
        <w:rPr>
          <w:rFonts w:ascii="Arial" w:eastAsia="Arial" w:hAnsi="Arial" w:cs="Arial"/>
          <w:b/>
          <w:spacing w:val="-1"/>
        </w:rPr>
        <w:t>E</w:t>
      </w:r>
      <w:r>
        <w:rPr>
          <w:rFonts w:ascii="Arial" w:eastAsia="Arial" w:hAnsi="Arial" w:cs="Arial"/>
          <w:b/>
          <w:spacing w:val="2"/>
        </w:rPr>
        <w:t>v</w:t>
      </w:r>
      <w:r>
        <w:rPr>
          <w:rFonts w:ascii="Arial" w:eastAsia="Arial" w:hAnsi="Arial" w:cs="Arial"/>
          <w:b/>
        </w:rPr>
        <w:t>aluate.</w:t>
      </w:r>
    </w:p>
    <w:p w14:paraId="10178FE9" w14:textId="77777777" w:rsidR="00A51AC0" w:rsidRDefault="00A51AC0">
      <w:pPr>
        <w:spacing w:before="12" w:line="240" w:lineRule="exact"/>
        <w:rPr>
          <w:sz w:val="24"/>
          <w:szCs w:val="24"/>
        </w:rPr>
      </w:pPr>
    </w:p>
    <w:p w14:paraId="72F8868D" w14:textId="01458E1A" w:rsidR="00A51AC0" w:rsidRDefault="005118F1">
      <w:pPr>
        <w:tabs>
          <w:tab w:val="left" w:pos="3040"/>
        </w:tabs>
        <w:spacing w:line="220" w:lineRule="exact"/>
        <w:ind w:left="3041" w:right="887" w:hanging="361"/>
        <w:rPr>
          <w:rFonts w:ascii="Arial" w:eastAsia="Arial" w:hAnsi="Arial" w:cs="Arial"/>
        </w:rPr>
      </w:pPr>
      <w:r>
        <w:t>-</w:t>
      </w:r>
      <w:r>
        <w:tab/>
      </w:r>
      <w:r>
        <w:rPr>
          <w:rFonts w:ascii="Arial" w:eastAsia="Arial" w:hAnsi="Arial" w:cs="Arial"/>
          <w:spacing w:val="3"/>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dd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ot</w:t>
      </w:r>
      <w:r>
        <w:rPr>
          <w:rFonts w:ascii="Arial" w:eastAsia="Arial" w:hAnsi="Arial" w:cs="Arial"/>
          <w:spacing w:val="1"/>
        </w:rPr>
        <w:t>h</w:t>
      </w:r>
      <w:r>
        <w:rPr>
          <w:rFonts w:ascii="Arial" w:eastAsia="Arial" w:hAnsi="Arial" w:cs="Arial"/>
        </w:rPr>
        <w:t>er</w:t>
      </w:r>
      <w:r>
        <w:rPr>
          <w:rFonts w:ascii="Arial" w:eastAsia="Arial" w:hAnsi="Arial" w:cs="Arial"/>
          <w:spacing w:val="-7"/>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rPr>
        <w:t>ord</w:t>
      </w:r>
      <w:r>
        <w:rPr>
          <w:rFonts w:ascii="Arial" w:eastAsia="Arial" w:hAnsi="Arial" w:cs="Arial"/>
          <w:spacing w:val="-2"/>
        </w:rPr>
        <w:t xml:space="preserve"> w</w:t>
      </w:r>
      <w:r>
        <w:rPr>
          <w:rFonts w:ascii="Arial" w:eastAsia="Arial" w:hAnsi="Arial" w:cs="Arial"/>
          <w:spacing w:val="-1"/>
        </w:rPr>
        <w:t>i</w:t>
      </w:r>
      <w:r>
        <w:rPr>
          <w:rFonts w:ascii="Arial" w:eastAsia="Arial" w:hAnsi="Arial" w:cs="Arial"/>
          <w:spacing w:val="2"/>
        </w:rPr>
        <w:t>t</w:t>
      </w:r>
      <w:r>
        <w:rPr>
          <w:rFonts w:ascii="Arial" w:eastAsia="Arial" w:hAnsi="Arial" w:cs="Arial"/>
        </w:rPr>
        <w:t>h</w:t>
      </w:r>
      <w:r>
        <w:rPr>
          <w:rFonts w:ascii="Arial" w:eastAsia="Arial" w:hAnsi="Arial" w:cs="Arial"/>
          <w:spacing w:val="-4"/>
        </w:rPr>
        <w:t xml:space="preserve"> </w:t>
      </w:r>
      <w:r>
        <w:rPr>
          <w:rFonts w:ascii="Arial" w:eastAsia="Arial" w:hAnsi="Arial" w:cs="Arial"/>
        </w:rPr>
        <w:t>a d</w:t>
      </w:r>
      <w:r>
        <w:rPr>
          <w:rFonts w:ascii="Arial" w:eastAsia="Arial" w:hAnsi="Arial" w:cs="Arial"/>
          <w:spacing w:val="-1"/>
        </w:rPr>
        <w:t>i</w:t>
      </w:r>
      <w:r>
        <w:rPr>
          <w:rFonts w:ascii="Arial" w:eastAsia="Arial" w:hAnsi="Arial" w:cs="Arial"/>
          <w:spacing w:val="2"/>
        </w:rPr>
        <w:t>ff</w:t>
      </w:r>
      <w:r>
        <w:rPr>
          <w:rFonts w:ascii="Arial" w:eastAsia="Arial" w:hAnsi="Arial" w:cs="Arial"/>
        </w:rPr>
        <w:t>erent</w:t>
      </w:r>
      <w:r>
        <w:rPr>
          <w:rFonts w:ascii="Arial" w:eastAsia="Arial" w:hAnsi="Arial" w:cs="Arial"/>
          <w:spacing w:val="-7"/>
        </w:rPr>
        <w:t xml:space="preserve"> </w:t>
      </w:r>
      <w:r>
        <w:rPr>
          <w:rFonts w:ascii="Arial" w:eastAsia="Arial" w:hAnsi="Arial" w:cs="Arial"/>
          <w:spacing w:val="2"/>
        </w:rPr>
        <w:t>D</w:t>
      </w:r>
      <w:r>
        <w:rPr>
          <w:rFonts w:ascii="Arial" w:eastAsia="Arial" w:hAnsi="Arial" w:cs="Arial"/>
          <w:spacing w:val="-1"/>
        </w:rPr>
        <w:t>A</w:t>
      </w:r>
      <w:r>
        <w:rPr>
          <w:rFonts w:ascii="Arial" w:eastAsia="Arial" w:hAnsi="Arial" w:cs="Arial"/>
          <w:spacing w:val="3"/>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PA</w:t>
      </w:r>
      <w:r>
        <w:rPr>
          <w:rFonts w:ascii="Arial" w:eastAsia="Arial" w:hAnsi="Arial" w:cs="Arial"/>
          <w:spacing w:val="2"/>
        </w:rPr>
        <w:t>R</w:t>
      </w:r>
      <w:r>
        <w:rPr>
          <w:rFonts w:ascii="Arial" w:eastAsia="Arial" w:hAnsi="Arial" w:cs="Arial"/>
          <w:spacing w:val="-1"/>
        </w:rPr>
        <w:t>E</w:t>
      </w:r>
      <w:r>
        <w:rPr>
          <w:rFonts w:ascii="Arial" w:eastAsia="Arial" w:hAnsi="Arial" w:cs="Arial"/>
        </w:rPr>
        <w:t>N</w:t>
      </w:r>
      <w:r>
        <w:rPr>
          <w:rFonts w:ascii="Arial" w:eastAsia="Arial" w:hAnsi="Arial" w:cs="Arial"/>
          <w:spacing w:val="3"/>
        </w:rPr>
        <w:t>T</w:t>
      </w:r>
      <w:r>
        <w:rPr>
          <w:rFonts w:ascii="Arial" w:eastAsia="Arial" w:hAnsi="Arial" w:cs="Arial"/>
          <w:spacing w:val="-1"/>
        </w:rPr>
        <w:t>A</w:t>
      </w:r>
      <w:r>
        <w:rPr>
          <w:rFonts w:ascii="Arial" w:eastAsia="Arial" w:hAnsi="Arial" w:cs="Arial"/>
        </w:rPr>
        <w:t>L C</w:t>
      </w:r>
      <w:r>
        <w:rPr>
          <w:rFonts w:ascii="Arial" w:eastAsia="Arial" w:hAnsi="Arial" w:cs="Arial"/>
          <w:spacing w:val="1"/>
        </w:rPr>
        <w:t>O</w:t>
      </w:r>
      <w:r>
        <w:rPr>
          <w:rFonts w:ascii="Arial" w:eastAsia="Arial" w:hAnsi="Arial" w:cs="Arial"/>
        </w:rPr>
        <w:t>N</w:t>
      </w:r>
      <w:r>
        <w:rPr>
          <w:rFonts w:ascii="Arial" w:eastAsia="Arial" w:hAnsi="Arial" w:cs="Arial"/>
          <w:spacing w:val="-1"/>
        </w:rPr>
        <w:t>S</w:t>
      </w:r>
      <w:r>
        <w:rPr>
          <w:rFonts w:ascii="Arial" w:eastAsia="Arial" w:hAnsi="Arial" w:cs="Arial"/>
          <w:spacing w:val="1"/>
        </w:rPr>
        <w:t>E</w:t>
      </w:r>
      <w:r>
        <w:rPr>
          <w:rFonts w:ascii="Arial" w:eastAsia="Arial" w:hAnsi="Arial" w:cs="Arial"/>
        </w:rPr>
        <w:t>NT</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EV</w:t>
      </w:r>
      <w:r>
        <w:rPr>
          <w:rFonts w:ascii="Arial" w:eastAsia="Arial" w:hAnsi="Arial" w:cs="Arial"/>
          <w:spacing w:val="1"/>
        </w:rPr>
        <w:t>A</w:t>
      </w:r>
      <w:r>
        <w:rPr>
          <w:rFonts w:ascii="Arial" w:eastAsia="Arial" w:hAnsi="Arial" w:cs="Arial"/>
        </w:rPr>
        <w:t>LU</w:t>
      </w:r>
      <w:r>
        <w:rPr>
          <w:rFonts w:ascii="Arial" w:eastAsia="Arial" w:hAnsi="Arial" w:cs="Arial"/>
          <w:spacing w:val="-1"/>
        </w:rPr>
        <w:t>A</w:t>
      </w:r>
      <w:r>
        <w:rPr>
          <w:rFonts w:ascii="Arial" w:eastAsia="Arial" w:hAnsi="Arial" w:cs="Arial"/>
          <w:spacing w:val="3"/>
        </w:rPr>
        <w:t>T</w:t>
      </w:r>
      <w:r>
        <w:rPr>
          <w:rFonts w:ascii="Arial" w:eastAsia="Arial" w:hAnsi="Arial" w:cs="Arial"/>
          <w:spacing w:val="2"/>
        </w:rPr>
        <w:t>E</w:t>
      </w:r>
      <w:r>
        <w:rPr>
          <w:rFonts w:ascii="Arial" w:eastAsia="Arial" w:hAnsi="Arial" w:cs="Arial"/>
        </w:rPr>
        <w:t>,</w:t>
      </w:r>
      <w:r>
        <w:rPr>
          <w:rFonts w:ascii="Arial" w:eastAsia="Arial" w:hAnsi="Arial" w:cs="Arial"/>
          <w:spacing w:val="-11"/>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5"/>
        </w:rPr>
        <w:t xml:space="preserve"> </w:t>
      </w:r>
      <w:r>
        <w:rPr>
          <w:rFonts w:ascii="Arial" w:eastAsia="Arial" w:hAnsi="Arial" w:cs="Arial"/>
          <w:b/>
        </w:rPr>
        <w:t>C</w:t>
      </w:r>
      <w:r>
        <w:rPr>
          <w:rFonts w:ascii="Arial" w:eastAsia="Arial" w:hAnsi="Arial" w:cs="Arial"/>
          <w:b/>
          <w:spacing w:val="1"/>
        </w:rPr>
        <w:t>o</w:t>
      </w:r>
      <w:r>
        <w:rPr>
          <w:rFonts w:ascii="Arial" w:eastAsia="Arial" w:hAnsi="Arial" w:cs="Arial"/>
          <w:b/>
        </w:rPr>
        <w:t>n</w:t>
      </w:r>
      <w:r>
        <w:rPr>
          <w:rFonts w:ascii="Arial" w:eastAsia="Arial" w:hAnsi="Arial" w:cs="Arial"/>
          <w:b/>
          <w:spacing w:val="1"/>
        </w:rPr>
        <w:t>t</w:t>
      </w:r>
      <w:r>
        <w:rPr>
          <w:rFonts w:ascii="Arial" w:eastAsia="Arial" w:hAnsi="Arial" w:cs="Arial"/>
          <w:b/>
        </w:rPr>
        <w:t>in</w:t>
      </w:r>
      <w:r>
        <w:rPr>
          <w:rFonts w:ascii="Arial" w:eastAsia="Arial" w:hAnsi="Arial" w:cs="Arial"/>
          <w:b/>
          <w:spacing w:val="1"/>
        </w:rPr>
        <w:t>u</w:t>
      </w:r>
      <w:r>
        <w:rPr>
          <w:rFonts w:ascii="Arial" w:eastAsia="Arial" w:hAnsi="Arial" w:cs="Arial"/>
          <w:b/>
        </w:rPr>
        <w:t>e</w:t>
      </w:r>
      <w:r>
        <w:rPr>
          <w:rFonts w:ascii="Arial" w:eastAsia="Arial" w:hAnsi="Arial" w:cs="Arial"/>
          <w:b/>
          <w:spacing w:val="-6"/>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w:t>
      </w:r>
      <w:r>
        <w:rPr>
          <w:rFonts w:ascii="Arial" w:eastAsia="Arial" w:hAnsi="Arial" w:cs="Arial"/>
        </w:rPr>
        <w:t>go</w:t>
      </w:r>
      <w:r>
        <w:rPr>
          <w:rFonts w:ascii="Arial" w:eastAsia="Arial" w:hAnsi="Arial" w:cs="Arial"/>
          <w:spacing w:val="-1"/>
        </w:rPr>
        <w:t xml:space="preserve"> </w:t>
      </w:r>
      <w:r>
        <w:rPr>
          <w:rFonts w:ascii="Arial" w:eastAsia="Arial" w:hAnsi="Arial" w:cs="Arial"/>
        </w:rPr>
        <w:t xml:space="preserve">to </w:t>
      </w:r>
      <w:r>
        <w:rPr>
          <w:rFonts w:ascii="Arial" w:eastAsia="Arial" w:hAnsi="Arial" w:cs="Arial"/>
          <w:spacing w:val="-1"/>
        </w:rPr>
        <w:t>S</w:t>
      </w:r>
      <w:r>
        <w:rPr>
          <w:rFonts w:ascii="Arial" w:eastAsia="Arial" w:hAnsi="Arial" w:cs="Arial"/>
        </w:rPr>
        <w:t>t</w:t>
      </w:r>
      <w:r>
        <w:rPr>
          <w:rFonts w:ascii="Arial" w:eastAsia="Arial" w:hAnsi="Arial" w:cs="Arial"/>
          <w:spacing w:val="2"/>
        </w:rPr>
        <w:t>e</w:t>
      </w:r>
      <w:r>
        <w:rPr>
          <w:rFonts w:ascii="Arial" w:eastAsia="Arial" w:hAnsi="Arial" w:cs="Arial"/>
        </w:rPr>
        <w:t>p</w:t>
      </w:r>
      <w:r>
        <w:rPr>
          <w:rFonts w:ascii="Arial" w:eastAsia="Arial" w:hAnsi="Arial" w:cs="Arial"/>
          <w:spacing w:val="-4"/>
        </w:rPr>
        <w:t xml:space="preserve"> </w:t>
      </w:r>
      <w:r>
        <w:rPr>
          <w:rFonts w:ascii="Arial" w:eastAsia="Arial" w:hAnsi="Arial" w:cs="Arial"/>
        </w:rPr>
        <w:t>9.</w:t>
      </w:r>
    </w:p>
    <w:p w14:paraId="64693537" w14:textId="7DADC200" w:rsidR="00D26762" w:rsidRDefault="00D26762">
      <w:pPr>
        <w:tabs>
          <w:tab w:val="left" w:pos="3040"/>
        </w:tabs>
        <w:spacing w:line="220" w:lineRule="exact"/>
        <w:ind w:left="3041" w:right="887" w:hanging="361"/>
        <w:rPr>
          <w:rFonts w:ascii="Arial" w:eastAsia="Arial" w:hAnsi="Arial" w:cs="Arial"/>
        </w:rPr>
      </w:pPr>
    </w:p>
    <w:p w14:paraId="0DF88585" w14:textId="59DFC1C3" w:rsidR="00D26762" w:rsidRDefault="00D26762">
      <w:pPr>
        <w:tabs>
          <w:tab w:val="left" w:pos="3040"/>
        </w:tabs>
        <w:spacing w:line="220" w:lineRule="exact"/>
        <w:ind w:left="3041" w:right="887" w:hanging="361"/>
        <w:rPr>
          <w:rFonts w:ascii="Arial" w:eastAsia="Arial" w:hAnsi="Arial" w:cs="Arial"/>
        </w:rPr>
      </w:pPr>
    </w:p>
    <w:p w14:paraId="099F37BF" w14:textId="77777777" w:rsidR="00D26762" w:rsidRDefault="00D26762" w:rsidP="00D26762">
      <w:pPr>
        <w:spacing w:before="31"/>
        <w:ind w:left="306" w:right="4899"/>
        <w:jc w:val="center"/>
        <w:rPr>
          <w:rFonts w:ascii="Cambria" w:eastAsia="Cambria" w:hAnsi="Cambria" w:cs="Cambria"/>
        </w:rPr>
      </w:pPr>
      <w:r>
        <w:rPr>
          <w:rFonts w:ascii="Cambria" w:eastAsia="Cambria" w:hAnsi="Cambria" w:cs="Cambria"/>
          <w:b/>
          <w:i/>
          <w:color w:val="4F81BC"/>
          <w:spacing w:val="-1"/>
        </w:rPr>
        <w:lastRenderedPageBreak/>
        <w:t>H</w:t>
      </w:r>
      <w:r>
        <w:rPr>
          <w:rFonts w:ascii="Cambria" w:eastAsia="Cambria" w:hAnsi="Cambria" w:cs="Cambria"/>
          <w:b/>
          <w:i/>
          <w:color w:val="4F81BC"/>
        </w:rPr>
        <w:t>ow</w:t>
      </w:r>
      <w:r>
        <w:rPr>
          <w:rFonts w:ascii="Cambria" w:eastAsia="Cambria" w:hAnsi="Cambria" w:cs="Cambria"/>
          <w:b/>
          <w:i/>
          <w:color w:val="4F81BC"/>
          <w:spacing w:val="-3"/>
        </w:rPr>
        <w:t xml:space="preserve"> </w:t>
      </w:r>
      <w:r>
        <w:rPr>
          <w:rFonts w:ascii="Cambria" w:eastAsia="Cambria" w:hAnsi="Cambria" w:cs="Cambria"/>
          <w:b/>
          <w:i/>
          <w:color w:val="4F81BC"/>
        </w:rPr>
        <w:t>to</w:t>
      </w:r>
      <w:r>
        <w:rPr>
          <w:rFonts w:ascii="Cambria" w:eastAsia="Cambria" w:hAnsi="Cambria" w:cs="Cambria"/>
          <w:b/>
          <w:i/>
          <w:color w:val="4F81BC"/>
          <w:spacing w:val="-3"/>
        </w:rPr>
        <w:t xml:space="preserve"> </w:t>
      </w:r>
      <w:r>
        <w:rPr>
          <w:rFonts w:ascii="Cambria" w:eastAsia="Cambria" w:hAnsi="Cambria" w:cs="Cambria"/>
          <w:b/>
          <w:i/>
          <w:color w:val="4F81BC"/>
          <w:spacing w:val="2"/>
        </w:rPr>
        <w:t>A</w:t>
      </w:r>
      <w:r>
        <w:rPr>
          <w:rFonts w:ascii="Cambria" w:eastAsia="Cambria" w:hAnsi="Cambria" w:cs="Cambria"/>
          <w:b/>
          <w:i/>
          <w:color w:val="4F81BC"/>
          <w:spacing w:val="-1"/>
        </w:rPr>
        <w:t>d</w:t>
      </w:r>
      <w:r>
        <w:rPr>
          <w:rFonts w:ascii="Cambria" w:eastAsia="Cambria" w:hAnsi="Cambria" w:cs="Cambria"/>
          <w:b/>
          <w:i/>
          <w:color w:val="4F81BC"/>
        </w:rPr>
        <w:t>d</w:t>
      </w:r>
      <w:r>
        <w:rPr>
          <w:rFonts w:ascii="Cambria" w:eastAsia="Cambria" w:hAnsi="Cambria" w:cs="Cambria"/>
          <w:b/>
          <w:i/>
          <w:color w:val="4F81BC"/>
          <w:spacing w:val="-3"/>
        </w:rPr>
        <w:t xml:space="preserve"> </w:t>
      </w:r>
      <w:r>
        <w:rPr>
          <w:rFonts w:ascii="Cambria" w:eastAsia="Cambria" w:hAnsi="Cambria" w:cs="Cambria"/>
          <w:b/>
          <w:i/>
          <w:color w:val="4F81BC"/>
          <w:spacing w:val="-1"/>
        </w:rPr>
        <w:t>a</w:t>
      </w:r>
      <w:r>
        <w:rPr>
          <w:rFonts w:ascii="Cambria" w:eastAsia="Cambria" w:hAnsi="Cambria" w:cs="Cambria"/>
          <w:b/>
          <w:i/>
          <w:color w:val="4F81BC"/>
        </w:rPr>
        <w:t xml:space="preserve">n </w:t>
      </w:r>
      <w:r>
        <w:rPr>
          <w:rFonts w:ascii="Cambria" w:eastAsia="Cambria" w:hAnsi="Cambria" w:cs="Cambria"/>
          <w:b/>
          <w:i/>
          <w:color w:val="4F81BC"/>
          <w:spacing w:val="-1"/>
        </w:rPr>
        <w:t>I</w:t>
      </w:r>
      <w:r>
        <w:rPr>
          <w:rFonts w:ascii="Cambria" w:eastAsia="Cambria" w:hAnsi="Cambria" w:cs="Cambria"/>
          <w:b/>
          <w:i/>
          <w:color w:val="4F81BC"/>
          <w:spacing w:val="1"/>
        </w:rPr>
        <w:t>n</w:t>
      </w:r>
      <w:r>
        <w:rPr>
          <w:rFonts w:ascii="Cambria" w:eastAsia="Cambria" w:hAnsi="Cambria" w:cs="Cambria"/>
          <w:b/>
          <w:i/>
          <w:color w:val="4F81BC"/>
          <w:spacing w:val="-1"/>
        </w:rPr>
        <w:t>d</w:t>
      </w:r>
      <w:r>
        <w:rPr>
          <w:rFonts w:ascii="Cambria" w:eastAsia="Cambria" w:hAnsi="Cambria" w:cs="Cambria"/>
          <w:b/>
          <w:i/>
          <w:color w:val="4F81BC"/>
        </w:rPr>
        <w:t>i</w:t>
      </w:r>
      <w:r>
        <w:rPr>
          <w:rFonts w:ascii="Cambria" w:eastAsia="Cambria" w:hAnsi="Cambria" w:cs="Cambria"/>
          <w:b/>
          <w:i/>
          <w:color w:val="4F81BC"/>
          <w:spacing w:val="1"/>
        </w:rPr>
        <w:t>v</w:t>
      </w:r>
      <w:r>
        <w:rPr>
          <w:rFonts w:ascii="Cambria" w:eastAsia="Cambria" w:hAnsi="Cambria" w:cs="Cambria"/>
          <w:b/>
          <w:i/>
          <w:color w:val="4F81BC"/>
        </w:rPr>
        <w:t>i</w:t>
      </w:r>
      <w:r>
        <w:rPr>
          <w:rFonts w:ascii="Cambria" w:eastAsia="Cambria" w:hAnsi="Cambria" w:cs="Cambria"/>
          <w:b/>
          <w:i/>
          <w:color w:val="4F81BC"/>
          <w:spacing w:val="-1"/>
        </w:rPr>
        <w:t>d</w:t>
      </w:r>
      <w:r>
        <w:rPr>
          <w:rFonts w:ascii="Cambria" w:eastAsia="Cambria" w:hAnsi="Cambria" w:cs="Cambria"/>
          <w:b/>
          <w:i/>
          <w:color w:val="4F81BC"/>
          <w:spacing w:val="3"/>
        </w:rPr>
        <w:t>u</w:t>
      </w:r>
      <w:r>
        <w:rPr>
          <w:rFonts w:ascii="Cambria" w:eastAsia="Cambria" w:hAnsi="Cambria" w:cs="Cambria"/>
          <w:b/>
          <w:i/>
          <w:color w:val="4F81BC"/>
          <w:spacing w:val="-1"/>
        </w:rPr>
        <w:t>a</w:t>
      </w:r>
      <w:r>
        <w:rPr>
          <w:rFonts w:ascii="Cambria" w:eastAsia="Cambria" w:hAnsi="Cambria" w:cs="Cambria"/>
          <w:b/>
          <w:i/>
          <w:color w:val="4F81BC"/>
        </w:rPr>
        <w:t>l</w:t>
      </w:r>
      <w:r>
        <w:rPr>
          <w:rFonts w:ascii="Cambria" w:eastAsia="Cambria" w:hAnsi="Cambria" w:cs="Cambria"/>
          <w:b/>
          <w:i/>
          <w:color w:val="4F81BC"/>
          <w:spacing w:val="-9"/>
        </w:rPr>
        <w:t xml:space="preserve"> </w:t>
      </w:r>
      <w:r>
        <w:rPr>
          <w:rFonts w:ascii="Cambria" w:eastAsia="Cambria" w:hAnsi="Cambria" w:cs="Cambria"/>
          <w:b/>
          <w:i/>
          <w:color w:val="4F81BC"/>
          <w:spacing w:val="1"/>
        </w:rPr>
        <w:t>S</w:t>
      </w:r>
      <w:r>
        <w:rPr>
          <w:rFonts w:ascii="Cambria" w:eastAsia="Cambria" w:hAnsi="Cambria" w:cs="Cambria"/>
          <w:b/>
          <w:i/>
          <w:color w:val="4F81BC"/>
        </w:rPr>
        <w:t>t</w:t>
      </w:r>
      <w:r>
        <w:rPr>
          <w:rFonts w:ascii="Cambria" w:eastAsia="Cambria" w:hAnsi="Cambria" w:cs="Cambria"/>
          <w:b/>
          <w:i/>
          <w:color w:val="4F81BC"/>
          <w:spacing w:val="1"/>
        </w:rPr>
        <w:t>u</w:t>
      </w:r>
      <w:r>
        <w:rPr>
          <w:rFonts w:ascii="Cambria" w:eastAsia="Cambria" w:hAnsi="Cambria" w:cs="Cambria"/>
          <w:b/>
          <w:i/>
          <w:color w:val="4F81BC"/>
          <w:spacing w:val="-1"/>
        </w:rPr>
        <w:t>de</w:t>
      </w:r>
      <w:r>
        <w:rPr>
          <w:rFonts w:ascii="Cambria" w:eastAsia="Cambria" w:hAnsi="Cambria" w:cs="Cambria"/>
          <w:b/>
          <w:i/>
          <w:color w:val="4F81BC"/>
          <w:spacing w:val="1"/>
        </w:rPr>
        <w:t>n</w:t>
      </w:r>
      <w:r>
        <w:rPr>
          <w:rFonts w:ascii="Cambria" w:eastAsia="Cambria" w:hAnsi="Cambria" w:cs="Cambria"/>
          <w:b/>
          <w:i/>
          <w:color w:val="4F81BC"/>
        </w:rPr>
        <w:t>t</w:t>
      </w:r>
      <w:r>
        <w:rPr>
          <w:rFonts w:ascii="Cambria" w:eastAsia="Cambria" w:hAnsi="Cambria" w:cs="Cambria"/>
          <w:b/>
          <w:i/>
          <w:color w:val="4F81BC"/>
          <w:spacing w:val="-6"/>
        </w:rPr>
        <w:t xml:space="preserve"> </w:t>
      </w:r>
      <w:r>
        <w:rPr>
          <w:rFonts w:ascii="Cambria" w:eastAsia="Cambria" w:hAnsi="Cambria" w:cs="Cambria"/>
          <w:b/>
          <w:i/>
          <w:color w:val="4F81BC"/>
          <w:spacing w:val="1"/>
        </w:rPr>
        <w:t>R</w:t>
      </w:r>
      <w:r>
        <w:rPr>
          <w:rFonts w:ascii="Cambria" w:eastAsia="Cambria" w:hAnsi="Cambria" w:cs="Cambria"/>
          <w:b/>
          <w:i/>
          <w:color w:val="4F81BC"/>
          <w:spacing w:val="-1"/>
        </w:rPr>
        <w:t>e</w:t>
      </w:r>
      <w:r>
        <w:rPr>
          <w:rFonts w:ascii="Cambria" w:eastAsia="Cambria" w:hAnsi="Cambria" w:cs="Cambria"/>
          <w:b/>
          <w:i/>
          <w:color w:val="4F81BC"/>
          <w:spacing w:val="1"/>
        </w:rPr>
        <w:t>c</w:t>
      </w:r>
      <w:r>
        <w:rPr>
          <w:rFonts w:ascii="Cambria" w:eastAsia="Cambria" w:hAnsi="Cambria" w:cs="Cambria"/>
          <w:b/>
          <w:i/>
          <w:color w:val="4F81BC"/>
        </w:rPr>
        <w:t>o</w:t>
      </w:r>
      <w:r>
        <w:rPr>
          <w:rFonts w:ascii="Cambria" w:eastAsia="Cambria" w:hAnsi="Cambria" w:cs="Cambria"/>
          <w:b/>
          <w:i/>
          <w:color w:val="4F81BC"/>
          <w:spacing w:val="1"/>
        </w:rPr>
        <w:t>r</w:t>
      </w:r>
      <w:r>
        <w:rPr>
          <w:rFonts w:ascii="Cambria" w:eastAsia="Cambria" w:hAnsi="Cambria" w:cs="Cambria"/>
          <w:b/>
          <w:i/>
          <w:color w:val="4F81BC"/>
        </w:rPr>
        <w:t>d</w:t>
      </w:r>
      <w:r>
        <w:rPr>
          <w:rFonts w:ascii="Cambria" w:eastAsia="Cambria" w:hAnsi="Cambria" w:cs="Cambria"/>
          <w:b/>
          <w:i/>
          <w:color w:val="4F81BC"/>
          <w:spacing w:val="-8"/>
        </w:rPr>
        <w:t xml:space="preserve"> </w:t>
      </w:r>
      <w:r>
        <w:rPr>
          <w:rFonts w:ascii="Cambria" w:eastAsia="Cambria" w:hAnsi="Cambria" w:cs="Cambria"/>
          <w:b/>
          <w:i/>
          <w:color w:val="4F81BC"/>
          <w:w w:val="99"/>
        </w:rPr>
        <w:t>(</w:t>
      </w:r>
      <w:r>
        <w:rPr>
          <w:rFonts w:ascii="Cambria" w:eastAsia="Cambria" w:hAnsi="Cambria" w:cs="Cambria"/>
          <w:b/>
          <w:i/>
          <w:color w:val="4F81BC"/>
          <w:spacing w:val="1"/>
          <w:w w:val="99"/>
        </w:rPr>
        <w:t>c</w:t>
      </w:r>
      <w:r>
        <w:rPr>
          <w:rFonts w:ascii="Cambria" w:eastAsia="Cambria" w:hAnsi="Cambria" w:cs="Cambria"/>
          <w:b/>
          <w:i/>
          <w:color w:val="4F81BC"/>
          <w:w w:val="99"/>
        </w:rPr>
        <w:t>o</w:t>
      </w:r>
      <w:r>
        <w:rPr>
          <w:rFonts w:ascii="Cambria" w:eastAsia="Cambria" w:hAnsi="Cambria" w:cs="Cambria"/>
          <w:b/>
          <w:i/>
          <w:color w:val="4F81BC"/>
          <w:spacing w:val="1"/>
          <w:w w:val="99"/>
        </w:rPr>
        <w:t>n</w:t>
      </w:r>
      <w:r>
        <w:rPr>
          <w:rFonts w:ascii="Cambria" w:eastAsia="Cambria" w:hAnsi="Cambria" w:cs="Cambria"/>
          <w:b/>
          <w:i/>
          <w:color w:val="4F81BC"/>
          <w:w w:val="99"/>
        </w:rPr>
        <w:t>t</w:t>
      </w:r>
      <w:r>
        <w:rPr>
          <w:rFonts w:ascii="Cambria" w:eastAsia="Cambria" w:hAnsi="Cambria" w:cs="Cambria"/>
          <w:b/>
          <w:i/>
          <w:color w:val="4F81BC"/>
          <w:spacing w:val="-1"/>
          <w:w w:val="99"/>
        </w:rPr>
        <w:t>i</w:t>
      </w:r>
      <w:r>
        <w:rPr>
          <w:rFonts w:ascii="Cambria" w:eastAsia="Cambria" w:hAnsi="Cambria" w:cs="Cambria"/>
          <w:b/>
          <w:i/>
          <w:color w:val="4F81BC"/>
          <w:spacing w:val="1"/>
          <w:w w:val="99"/>
        </w:rPr>
        <w:t>nue</w:t>
      </w:r>
      <w:r>
        <w:rPr>
          <w:rFonts w:ascii="Cambria" w:eastAsia="Cambria" w:hAnsi="Cambria" w:cs="Cambria"/>
          <w:b/>
          <w:i/>
          <w:color w:val="4F81BC"/>
          <w:spacing w:val="-1"/>
          <w:w w:val="99"/>
        </w:rPr>
        <w:t>d</w:t>
      </w:r>
      <w:r>
        <w:rPr>
          <w:rFonts w:ascii="Cambria" w:eastAsia="Cambria" w:hAnsi="Cambria" w:cs="Cambria"/>
          <w:b/>
          <w:i/>
          <w:color w:val="4F81BC"/>
          <w:w w:val="99"/>
        </w:rPr>
        <w:t>)</w:t>
      </w:r>
    </w:p>
    <w:p w14:paraId="434ED62B" w14:textId="77777777" w:rsidR="00A51AC0" w:rsidRDefault="00A51AC0">
      <w:pPr>
        <w:spacing w:line="240" w:lineRule="exact"/>
        <w:rPr>
          <w:sz w:val="24"/>
          <w:szCs w:val="24"/>
        </w:rPr>
      </w:pPr>
    </w:p>
    <w:p w14:paraId="427B0EB5" w14:textId="77777777" w:rsidR="00A51AC0" w:rsidRDefault="005E135A">
      <w:pPr>
        <w:ind w:left="3046" w:right="575" w:firstLine="26"/>
        <w:rPr>
          <w:rFonts w:ascii="Arial" w:eastAsia="Arial" w:hAnsi="Arial" w:cs="Arial"/>
        </w:rPr>
      </w:pPr>
      <w:r>
        <w:pict w14:anchorId="593E6DC6">
          <v:shape id="_x0000_s1099" type="#_x0000_t75" style="position:absolute;left:0;text-align:left;margin-left:171pt;margin-top:-3.25pt;width:28.5pt;height:28.5pt;z-index:-251649024;mso-position-horizontal-relative:page">
            <v:imagedata r:id="rId54" o:title=""/>
            <w10:wrap anchorx="page"/>
          </v:shape>
        </w:pict>
      </w:r>
      <w:r w:rsidR="005118F1">
        <w:rPr>
          <w:rFonts w:ascii="Arial" w:eastAsia="Arial" w:hAnsi="Arial" w:cs="Arial"/>
          <w:spacing w:val="3"/>
        </w:rPr>
        <w:t>T</w:t>
      </w:r>
      <w:r w:rsidR="005118F1">
        <w:rPr>
          <w:rFonts w:ascii="Arial" w:eastAsia="Arial" w:hAnsi="Arial" w:cs="Arial"/>
        </w:rPr>
        <w:t>o</w:t>
      </w:r>
      <w:r w:rsidR="005118F1">
        <w:rPr>
          <w:rFonts w:ascii="Arial" w:eastAsia="Arial" w:hAnsi="Arial" w:cs="Arial"/>
          <w:spacing w:val="-2"/>
        </w:rPr>
        <w:t xml:space="preserve"> </w:t>
      </w:r>
      <w:r w:rsidR="005118F1">
        <w:rPr>
          <w:rFonts w:ascii="Arial" w:eastAsia="Arial" w:hAnsi="Arial" w:cs="Arial"/>
        </w:rPr>
        <w:t>ch</w:t>
      </w:r>
      <w:r w:rsidR="005118F1">
        <w:rPr>
          <w:rFonts w:ascii="Arial" w:eastAsia="Arial" w:hAnsi="Arial" w:cs="Arial"/>
          <w:spacing w:val="-1"/>
        </w:rPr>
        <w:t>a</w:t>
      </w:r>
      <w:r w:rsidR="005118F1">
        <w:rPr>
          <w:rFonts w:ascii="Arial" w:eastAsia="Arial" w:hAnsi="Arial" w:cs="Arial"/>
        </w:rPr>
        <w:t>n</w:t>
      </w:r>
      <w:r w:rsidR="005118F1">
        <w:rPr>
          <w:rFonts w:ascii="Arial" w:eastAsia="Arial" w:hAnsi="Arial" w:cs="Arial"/>
          <w:spacing w:val="-1"/>
        </w:rPr>
        <w:t>g</w:t>
      </w:r>
      <w:r w:rsidR="005118F1">
        <w:rPr>
          <w:rFonts w:ascii="Arial" w:eastAsia="Arial" w:hAnsi="Arial" w:cs="Arial"/>
        </w:rPr>
        <w:t>e</w:t>
      </w:r>
      <w:r w:rsidR="005118F1">
        <w:rPr>
          <w:rFonts w:ascii="Arial" w:eastAsia="Arial" w:hAnsi="Arial" w:cs="Arial"/>
          <w:spacing w:val="-7"/>
        </w:rPr>
        <w:t xml:space="preserve"> </w:t>
      </w:r>
      <w:r w:rsidR="005118F1">
        <w:rPr>
          <w:rFonts w:ascii="Arial" w:eastAsia="Arial" w:hAnsi="Arial" w:cs="Arial"/>
          <w:spacing w:val="-1"/>
        </w:rPr>
        <w:t>t</w:t>
      </w:r>
      <w:r w:rsidR="005118F1">
        <w:rPr>
          <w:rFonts w:ascii="Arial" w:eastAsia="Arial" w:hAnsi="Arial" w:cs="Arial"/>
          <w:spacing w:val="2"/>
        </w:rPr>
        <w:t>h</w:t>
      </w:r>
      <w:r w:rsidR="005118F1">
        <w:rPr>
          <w:rFonts w:ascii="Arial" w:eastAsia="Arial" w:hAnsi="Arial" w:cs="Arial"/>
        </w:rPr>
        <w:t>e</w:t>
      </w:r>
      <w:r w:rsidR="005118F1">
        <w:rPr>
          <w:rFonts w:ascii="Arial" w:eastAsia="Arial" w:hAnsi="Arial" w:cs="Arial"/>
          <w:spacing w:val="-3"/>
        </w:rPr>
        <w:t xml:space="preserve"> </w:t>
      </w:r>
      <w:r w:rsidR="005118F1">
        <w:rPr>
          <w:rFonts w:ascii="Arial" w:eastAsia="Arial" w:hAnsi="Arial" w:cs="Arial"/>
          <w:spacing w:val="-1"/>
        </w:rPr>
        <w:t>e</w:t>
      </w:r>
      <w:r w:rsidR="005118F1">
        <w:rPr>
          <w:rFonts w:ascii="Arial" w:eastAsia="Arial" w:hAnsi="Arial" w:cs="Arial"/>
          <w:spacing w:val="3"/>
        </w:rPr>
        <w:t>x</w:t>
      </w:r>
      <w:r w:rsidR="005118F1">
        <w:rPr>
          <w:rFonts w:ascii="Arial" w:eastAsia="Arial" w:hAnsi="Arial" w:cs="Arial"/>
          <w:spacing w:val="-1"/>
        </w:rPr>
        <w:t>i</w:t>
      </w:r>
      <w:r w:rsidR="005118F1">
        <w:rPr>
          <w:rFonts w:ascii="Arial" w:eastAsia="Arial" w:hAnsi="Arial" w:cs="Arial"/>
          <w:spacing w:val="1"/>
        </w:rPr>
        <w:t>s</w:t>
      </w:r>
      <w:r w:rsidR="005118F1">
        <w:rPr>
          <w:rFonts w:ascii="Arial" w:eastAsia="Arial" w:hAnsi="Arial" w:cs="Arial"/>
        </w:rPr>
        <w:t>t</w:t>
      </w:r>
      <w:r w:rsidR="005118F1">
        <w:rPr>
          <w:rFonts w:ascii="Arial" w:eastAsia="Arial" w:hAnsi="Arial" w:cs="Arial"/>
          <w:spacing w:val="-1"/>
        </w:rPr>
        <w:t>i</w:t>
      </w:r>
      <w:r w:rsidR="005118F1">
        <w:rPr>
          <w:rFonts w:ascii="Arial" w:eastAsia="Arial" w:hAnsi="Arial" w:cs="Arial"/>
          <w:spacing w:val="2"/>
        </w:rPr>
        <w:t>n</w:t>
      </w:r>
      <w:r w:rsidR="005118F1">
        <w:rPr>
          <w:rFonts w:ascii="Arial" w:eastAsia="Arial" w:hAnsi="Arial" w:cs="Arial"/>
        </w:rPr>
        <w:t>g</w:t>
      </w:r>
      <w:r w:rsidR="005118F1">
        <w:rPr>
          <w:rFonts w:ascii="Arial" w:eastAsia="Arial" w:hAnsi="Arial" w:cs="Arial"/>
          <w:spacing w:val="-7"/>
        </w:rPr>
        <w:t xml:space="preserve"> </w:t>
      </w:r>
      <w:r w:rsidR="005118F1">
        <w:rPr>
          <w:rFonts w:ascii="Arial" w:eastAsia="Arial" w:hAnsi="Arial" w:cs="Arial"/>
        </w:rPr>
        <w:t>stu</w:t>
      </w:r>
      <w:r w:rsidR="005118F1">
        <w:rPr>
          <w:rFonts w:ascii="Arial" w:eastAsia="Arial" w:hAnsi="Arial" w:cs="Arial"/>
          <w:spacing w:val="1"/>
        </w:rPr>
        <w:t>d</w:t>
      </w:r>
      <w:r w:rsidR="005118F1">
        <w:rPr>
          <w:rFonts w:ascii="Arial" w:eastAsia="Arial" w:hAnsi="Arial" w:cs="Arial"/>
        </w:rPr>
        <w:t>e</w:t>
      </w:r>
      <w:r w:rsidR="005118F1">
        <w:rPr>
          <w:rFonts w:ascii="Arial" w:eastAsia="Arial" w:hAnsi="Arial" w:cs="Arial"/>
          <w:spacing w:val="-1"/>
        </w:rPr>
        <w:t>n</w:t>
      </w:r>
      <w:r w:rsidR="005118F1">
        <w:rPr>
          <w:rFonts w:ascii="Arial" w:eastAsia="Arial" w:hAnsi="Arial" w:cs="Arial"/>
        </w:rPr>
        <w:t>t</w:t>
      </w:r>
      <w:r w:rsidR="005118F1">
        <w:rPr>
          <w:rFonts w:ascii="Arial" w:eastAsia="Arial" w:hAnsi="Arial" w:cs="Arial"/>
          <w:spacing w:val="-7"/>
        </w:rPr>
        <w:t xml:space="preserve"> </w:t>
      </w:r>
      <w:r w:rsidR="005118F1">
        <w:rPr>
          <w:rFonts w:ascii="Arial" w:eastAsia="Arial" w:hAnsi="Arial" w:cs="Arial"/>
        </w:rPr>
        <w:t>re</w:t>
      </w:r>
      <w:r w:rsidR="005118F1">
        <w:rPr>
          <w:rFonts w:ascii="Arial" w:eastAsia="Arial" w:hAnsi="Arial" w:cs="Arial"/>
          <w:spacing w:val="1"/>
        </w:rPr>
        <w:t>c</w:t>
      </w:r>
      <w:r w:rsidR="005118F1">
        <w:rPr>
          <w:rFonts w:ascii="Arial" w:eastAsia="Arial" w:hAnsi="Arial" w:cs="Arial"/>
        </w:rPr>
        <w:t>ord,</w:t>
      </w:r>
      <w:r w:rsidR="005118F1">
        <w:rPr>
          <w:rFonts w:ascii="Arial" w:eastAsia="Arial" w:hAnsi="Arial" w:cs="Arial"/>
          <w:spacing w:val="-1"/>
        </w:rPr>
        <w:t xml:space="preserve"> </w:t>
      </w:r>
      <w:r w:rsidR="005118F1">
        <w:rPr>
          <w:rFonts w:ascii="Arial" w:eastAsia="Arial" w:hAnsi="Arial" w:cs="Arial"/>
          <w:spacing w:val="1"/>
        </w:rPr>
        <w:t>c</w:t>
      </w:r>
      <w:r w:rsidR="005118F1">
        <w:rPr>
          <w:rFonts w:ascii="Arial" w:eastAsia="Arial" w:hAnsi="Arial" w:cs="Arial"/>
          <w:spacing w:val="-1"/>
        </w:rPr>
        <w:t>li</w:t>
      </w:r>
      <w:r w:rsidR="005118F1">
        <w:rPr>
          <w:rFonts w:ascii="Arial" w:eastAsia="Arial" w:hAnsi="Arial" w:cs="Arial"/>
          <w:spacing w:val="1"/>
        </w:rPr>
        <w:t>c</w:t>
      </w:r>
      <w:r w:rsidR="005118F1">
        <w:rPr>
          <w:rFonts w:ascii="Arial" w:eastAsia="Arial" w:hAnsi="Arial" w:cs="Arial"/>
        </w:rPr>
        <w:t>k</w:t>
      </w:r>
      <w:r w:rsidR="005118F1">
        <w:rPr>
          <w:rFonts w:ascii="Arial" w:eastAsia="Arial" w:hAnsi="Arial" w:cs="Arial"/>
          <w:spacing w:val="-1"/>
        </w:rPr>
        <w:t xml:space="preserve"> </w:t>
      </w:r>
      <w:r w:rsidR="005118F1">
        <w:rPr>
          <w:rFonts w:ascii="Arial" w:eastAsia="Arial" w:hAnsi="Arial" w:cs="Arial"/>
        </w:rPr>
        <w:t>t</w:t>
      </w:r>
      <w:r w:rsidR="005118F1">
        <w:rPr>
          <w:rFonts w:ascii="Arial" w:eastAsia="Arial" w:hAnsi="Arial" w:cs="Arial"/>
          <w:spacing w:val="-1"/>
        </w:rPr>
        <w:t>h</w:t>
      </w:r>
      <w:r w:rsidR="005118F1">
        <w:rPr>
          <w:rFonts w:ascii="Arial" w:eastAsia="Arial" w:hAnsi="Arial" w:cs="Arial"/>
        </w:rPr>
        <w:t>e</w:t>
      </w:r>
      <w:r w:rsidR="005118F1">
        <w:rPr>
          <w:rFonts w:ascii="Arial" w:eastAsia="Arial" w:hAnsi="Arial" w:cs="Arial"/>
          <w:spacing w:val="-3"/>
        </w:rPr>
        <w:t xml:space="preserve"> </w:t>
      </w:r>
      <w:r w:rsidR="005118F1">
        <w:rPr>
          <w:rFonts w:ascii="Arial" w:eastAsia="Arial" w:hAnsi="Arial" w:cs="Arial"/>
        </w:rPr>
        <w:t>stu</w:t>
      </w:r>
      <w:r w:rsidR="005118F1">
        <w:rPr>
          <w:rFonts w:ascii="Arial" w:eastAsia="Arial" w:hAnsi="Arial" w:cs="Arial"/>
          <w:spacing w:val="1"/>
        </w:rPr>
        <w:t>d</w:t>
      </w:r>
      <w:r w:rsidR="005118F1">
        <w:rPr>
          <w:rFonts w:ascii="Arial" w:eastAsia="Arial" w:hAnsi="Arial" w:cs="Arial"/>
        </w:rPr>
        <w:t>e</w:t>
      </w:r>
      <w:r w:rsidR="005118F1">
        <w:rPr>
          <w:rFonts w:ascii="Arial" w:eastAsia="Arial" w:hAnsi="Arial" w:cs="Arial"/>
          <w:spacing w:val="-1"/>
        </w:rPr>
        <w:t>n</w:t>
      </w:r>
      <w:r w:rsidR="005118F1">
        <w:rPr>
          <w:rFonts w:ascii="Arial" w:eastAsia="Arial" w:hAnsi="Arial" w:cs="Arial"/>
          <w:spacing w:val="2"/>
        </w:rPr>
        <w:t>t</w:t>
      </w:r>
      <w:r w:rsidR="005118F1">
        <w:rPr>
          <w:rFonts w:ascii="Arial" w:eastAsia="Arial" w:hAnsi="Arial" w:cs="Arial"/>
          <w:spacing w:val="-1"/>
        </w:rPr>
        <w:t>’</w:t>
      </w:r>
      <w:r w:rsidR="005118F1">
        <w:rPr>
          <w:rFonts w:ascii="Arial" w:eastAsia="Arial" w:hAnsi="Arial" w:cs="Arial"/>
        </w:rPr>
        <w:t>s</w:t>
      </w:r>
      <w:r w:rsidR="005118F1">
        <w:rPr>
          <w:rFonts w:ascii="Arial" w:eastAsia="Arial" w:hAnsi="Arial" w:cs="Arial"/>
          <w:spacing w:val="-7"/>
        </w:rPr>
        <w:t xml:space="preserve"> </w:t>
      </w:r>
      <w:r w:rsidR="005118F1">
        <w:rPr>
          <w:rFonts w:ascii="Arial" w:eastAsia="Arial" w:hAnsi="Arial" w:cs="Arial"/>
        </w:rPr>
        <w:t>n</w:t>
      </w:r>
      <w:r w:rsidR="005118F1">
        <w:rPr>
          <w:rFonts w:ascii="Arial" w:eastAsia="Arial" w:hAnsi="Arial" w:cs="Arial"/>
          <w:spacing w:val="-1"/>
        </w:rPr>
        <w:t>a</w:t>
      </w:r>
      <w:r w:rsidR="005118F1">
        <w:rPr>
          <w:rFonts w:ascii="Arial" w:eastAsia="Arial" w:hAnsi="Arial" w:cs="Arial"/>
          <w:spacing w:val="4"/>
        </w:rPr>
        <w:t>m</w:t>
      </w:r>
      <w:r w:rsidR="005118F1">
        <w:rPr>
          <w:rFonts w:ascii="Arial" w:eastAsia="Arial" w:hAnsi="Arial" w:cs="Arial"/>
        </w:rPr>
        <w:t>e</w:t>
      </w:r>
      <w:r w:rsidR="005118F1">
        <w:rPr>
          <w:rFonts w:ascii="Arial" w:eastAsia="Arial" w:hAnsi="Arial" w:cs="Arial"/>
          <w:spacing w:val="-3"/>
        </w:rPr>
        <w:t xml:space="preserve"> </w:t>
      </w:r>
      <w:r w:rsidR="005118F1">
        <w:rPr>
          <w:rFonts w:ascii="Arial" w:eastAsia="Arial" w:hAnsi="Arial" w:cs="Arial"/>
        </w:rPr>
        <w:t>and</w:t>
      </w:r>
      <w:r w:rsidR="005118F1">
        <w:rPr>
          <w:rFonts w:ascii="Arial" w:eastAsia="Arial" w:hAnsi="Arial" w:cs="Arial"/>
          <w:spacing w:val="-1"/>
        </w:rPr>
        <w:t xml:space="preserve"> </w:t>
      </w:r>
      <w:r w:rsidR="005118F1">
        <w:rPr>
          <w:rFonts w:ascii="Arial" w:eastAsia="Arial" w:hAnsi="Arial" w:cs="Arial"/>
        </w:rPr>
        <w:t>u</w:t>
      </w:r>
      <w:r w:rsidR="005118F1">
        <w:rPr>
          <w:rFonts w:ascii="Arial" w:eastAsia="Arial" w:hAnsi="Arial" w:cs="Arial"/>
          <w:spacing w:val="1"/>
        </w:rPr>
        <w:t>s</w:t>
      </w:r>
      <w:r w:rsidR="005118F1">
        <w:rPr>
          <w:rFonts w:ascii="Arial" w:eastAsia="Arial" w:hAnsi="Arial" w:cs="Arial"/>
        </w:rPr>
        <w:t>e the</w:t>
      </w:r>
      <w:r w:rsidR="005118F1">
        <w:rPr>
          <w:rFonts w:ascii="Arial" w:eastAsia="Arial" w:hAnsi="Arial" w:cs="Arial"/>
          <w:spacing w:val="-4"/>
        </w:rPr>
        <w:t xml:space="preserve"> </w:t>
      </w:r>
      <w:r w:rsidR="005118F1">
        <w:rPr>
          <w:rFonts w:ascii="Arial" w:eastAsia="Arial" w:hAnsi="Arial" w:cs="Arial"/>
          <w:i/>
          <w:spacing w:val="2"/>
        </w:rPr>
        <w:t>H</w:t>
      </w:r>
      <w:r w:rsidR="005118F1">
        <w:rPr>
          <w:rFonts w:ascii="Arial" w:eastAsia="Arial" w:hAnsi="Arial" w:cs="Arial"/>
          <w:i/>
        </w:rPr>
        <w:t>ow</w:t>
      </w:r>
      <w:r w:rsidR="005118F1">
        <w:rPr>
          <w:rFonts w:ascii="Arial" w:eastAsia="Arial" w:hAnsi="Arial" w:cs="Arial"/>
          <w:i/>
          <w:spacing w:val="-4"/>
        </w:rPr>
        <w:t xml:space="preserve"> </w:t>
      </w:r>
      <w:r w:rsidR="005118F1">
        <w:rPr>
          <w:rFonts w:ascii="Arial" w:eastAsia="Arial" w:hAnsi="Arial" w:cs="Arial"/>
          <w:i/>
        </w:rPr>
        <w:t>to</w:t>
      </w:r>
      <w:r w:rsidR="005118F1">
        <w:rPr>
          <w:rFonts w:ascii="Arial" w:eastAsia="Arial" w:hAnsi="Arial" w:cs="Arial"/>
          <w:i/>
          <w:spacing w:val="-1"/>
        </w:rPr>
        <w:t xml:space="preserve"> </w:t>
      </w:r>
      <w:r w:rsidR="005118F1">
        <w:rPr>
          <w:rFonts w:ascii="Arial" w:eastAsia="Arial" w:hAnsi="Arial" w:cs="Arial"/>
          <w:i/>
        </w:rPr>
        <w:t>Ch</w:t>
      </w:r>
      <w:r w:rsidR="005118F1">
        <w:rPr>
          <w:rFonts w:ascii="Arial" w:eastAsia="Arial" w:hAnsi="Arial" w:cs="Arial"/>
          <w:i/>
          <w:spacing w:val="1"/>
        </w:rPr>
        <w:t>a</w:t>
      </w:r>
      <w:r w:rsidR="005118F1">
        <w:rPr>
          <w:rFonts w:ascii="Arial" w:eastAsia="Arial" w:hAnsi="Arial" w:cs="Arial"/>
          <w:i/>
        </w:rPr>
        <w:t>n</w:t>
      </w:r>
      <w:r w:rsidR="005118F1">
        <w:rPr>
          <w:rFonts w:ascii="Arial" w:eastAsia="Arial" w:hAnsi="Arial" w:cs="Arial"/>
          <w:i/>
          <w:spacing w:val="-1"/>
        </w:rPr>
        <w:t>g</w:t>
      </w:r>
      <w:r w:rsidR="005118F1">
        <w:rPr>
          <w:rFonts w:ascii="Arial" w:eastAsia="Arial" w:hAnsi="Arial" w:cs="Arial"/>
          <w:i/>
        </w:rPr>
        <w:t>e</w:t>
      </w:r>
      <w:r w:rsidR="005118F1">
        <w:rPr>
          <w:rFonts w:ascii="Arial" w:eastAsia="Arial" w:hAnsi="Arial" w:cs="Arial"/>
          <w:i/>
          <w:spacing w:val="-5"/>
        </w:rPr>
        <w:t xml:space="preserve"> </w:t>
      </w:r>
      <w:r w:rsidR="005118F1">
        <w:rPr>
          <w:rFonts w:ascii="Arial" w:eastAsia="Arial" w:hAnsi="Arial" w:cs="Arial"/>
          <w:i/>
        </w:rPr>
        <w:t>an</w:t>
      </w:r>
      <w:r w:rsidR="005118F1">
        <w:rPr>
          <w:rFonts w:ascii="Arial" w:eastAsia="Arial" w:hAnsi="Arial" w:cs="Arial"/>
          <w:i/>
          <w:spacing w:val="-1"/>
        </w:rPr>
        <w:t xml:space="preserve"> </w:t>
      </w:r>
      <w:r w:rsidR="005118F1">
        <w:rPr>
          <w:rFonts w:ascii="Arial" w:eastAsia="Arial" w:hAnsi="Arial" w:cs="Arial"/>
          <w:i/>
        </w:rPr>
        <w:t>In</w:t>
      </w:r>
      <w:r w:rsidR="005118F1">
        <w:rPr>
          <w:rFonts w:ascii="Arial" w:eastAsia="Arial" w:hAnsi="Arial" w:cs="Arial"/>
          <w:i/>
          <w:spacing w:val="1"/>
        </w:rPr>
        <w:t>div</w:t>
      </w:r>
      <w:r w:rsidR="005118F1">
        <w:rPr>
          <w:rFonts w:ascii="Arial" w:eastAsia="Arial" w:hAnsi="Arial" w:cs="Arial"/>
          <w:i/>
          <w:spacing w:val="-1"/>
        </w:rPr>
        <w:t>i</w:t>
      </w:r>
      <w:r w:rsidR="005118F1">
        <w:rPr>
          <w:rFonts w:ascii="Arial" w:eastAsia="Arial" w:hAnsi="Arial" w:cs="Arial"/>
          <w:i/>
        </w:rPr>
        <w:t>d</w:t>
      </w:r>
      <w:r w:rsidR="005118F1">
        <w:rPr>
          <w:rFonts w:ascii="Arial" w:eastAsia="Arial" w:hAnsi="Arial" w:cs="Arial"/>
          <w:i/>
          <w:spacing w:val="-1"/>
        </w:rPr>
        <w:t>u</w:t>
      </w:r>
      <w:r w:rsidR="005118F1">
        <w:rPr>
          <w:rFonts w:ascii="Arial" w:eastAsia="Arial" w:hAnsi="Arial" w:cs="Arial"/>
          <w:i/>
          <w:spacing w:val="2"/>
        </w:rPr>
        <w:t>a</w:t>
      </w:r>
      <w:r w:rsidR="005118F1">
        <w:rPr>
          <w:rFonts w:ascii="Arial" w:eastAsia="Arial" w:hAnsi="Arial" w:cs="Arial"/>
          <w:i/>
        </w:rPr>
        <w:t>l</w:t>
      </w:r>
      <w:r w:rsidR="005118F1">
        <w:rPr>
          <w:rFonts w:ascii="Arial" w:eastAsia="Arial" w:hAnsi="Arial" w:cs="Arial"/>
          <w:i/>
          <w:spacing w:val="-9"/>
        </w:rPr>
        <w:t xml:space="preserve"> </w:t>
      </w:r>
      <w:r w:rsidR="005118F1">
        <w:rPr>
          <w:rFonts w:ascii="Arial" w:eastAsia="Arial" w:hAnsi="Arial" w:cs="Arial"/>
          <w:i/>
          <w:spacing w:val="1"/>
        </w:rPr>
        <w:t>S</w:t>
      </w:r>
      <w:r w:rsidR="005118F1">
        <w:rPr>
          <w:rFonts w:ascii="Arial" w:eastAsia="Arial" w:hAnsi="Arial" w:cs="Arial"/>
          <w:i/>
        </w:rPr>
        <w:t>tu</w:t>
      </w:r>
      <w:r w:rsidR="005118F1">
        <w:rPr>
          <w:rFonts w:ascii="Arial" w:eastAsia="Arial" w:hAnsi="Arial" w:cs="Arial"/>
          <w:i/>
          <w:spacing w:val="1"/>
        </w:rPr>
        <w:t>d</w:t>
      </w:r>
      <w:r w:rsidR="005118F1">
        <w:rPr>
          <w:rFonts w:ascii="Arial" w:eastAsia="Arial" w:hAnsi="Arial" w:cs="Arial"/>
          <w:i/>
        </w:rPr>
        <w:t>e</w:t>
      </w:r>
      <w:r w:rsidR="005118F1">
        <w:rPr>
          <w:rFonts w:ascii="Arial" w:eastAsia="Arial" w:hAnsi="Arial" w:cs="Arial"/>
          <w:i/>
          <w:spacing w:val="-1"/>
        </w:rPr>
        <w:t>n</w:t>
      </w:r>
      <w:r w:rsidR="005118F1">
        <w:rPr>
          <w:rFonts w:ascii="Arial" w:eastAsia="Arial" w:hAnsi="Arial" w:cs="Arial"/>
          <w:i/>
        </w:rPr>
        <w:t>t</w:t>
      </w:r>
      <w:r w:rsidR="005118F1">
        <w:rPr>
          <w:rFonts w:ascii="Arial" w:eastAsia="Arial" w:hAnsi="Arial" w:cs="Arial"/>
          <w:i/>
          <w:spacing w:val="-5"/>
        </w:rPr>
        <w:t xml:space="preserve"> </w:t>
      </w:r>
      <w:r w:rsidR="005118F1">
        <w:rPr>
          <w:rFonts w:ascii="Arial" w:eastAsia="Arial" w:hAnsi="Arial" w:cs="Arial"/>
          <w:i/>
        </w:rPr>
        <w:t>Re</w:t>
      </w:r>
      <w:r w:rsidR="005118F1">
        <w:rPr>
          <w:rFonts w:ascii="Arial" w:eastAsia="Arial" w:hAnsi="Arial" w:cs="Arial"/>
          <w:i/>
          <w:spacing w:val="1"/>
        </w:rPr>
        <w:t>c</w:t>
      </w:r>
      <w:r w:rsidR="005118F1">
        <w:rPr>
          <w:rFonts w:ascii="Arial" w:eastAsia="Arial" w:hAnsi="Arial" w:cs="Arial"/>
          <w:i/>
        </w:rPr>
        <w:t>ord</w:t>
      </w:r>
      <w:r w:rsidR="005118F1">
        <w:rPr>
          <w:rFonts w:ascii="Arial" w:eastAsia="Arial" w:hAnsi="Arial" w:cs="Arial"/>
          <w:i/>
          <w:spacing w:val="-1"/>
        </w:rPr>
        <w:t xml:space="preserve"> </w:t>
      </w:r>
      <w:r w:rsidR="005118F1">
        <w:rPr>
          <w:rFonts w:ascii="Arial" w:eastAsia="Arial" w:hAnsi="Arial" w:cs="Arial"/>
        </w:rPr>
        <w:t>pro</w:t>
      </w:r>
      <w:r w:rsidR="005118F1">
        <w:rPr>
          <w:rFonts w:ascii="Arial" w:eastAsia="Arial" w:hAnsi="Arial" w:cs="Arial"/>
          <w:spacing w:val="1"/>
        </w:rPr>
        <w:t>c</w:t>
      </w:r>
      <w:r w:rsidR="005118F1">
        <w:rPr>
          <w:rFonts w:ascii="Arial" w:eastAsia="Arial" w:hAnsi="Arial" w:cs="Arial"/>
        </w:rPr>
        <w:t>e</w:t>
      </w:r>
      <w:r w:rsidR="005118F1">
        <w:rPr>
          <w:rFonts w:ascii="Arial" w:eastAsia="Arial" w:hAnsi="Arial" w:cs="Arial"/>
          <w:spacing w:val="-1"/>
        </w:rPr>
        <w:t>d</w:t>
      </w:r>
      <w:r w:rsidR="005118F1">
        <w:rPr>
          <w:rFonts w:ascii="Arial" w:eastAsia="Arial" w:hAnsi="Arial" w:cs="Arial"/>
        </w:rPr>
        <w:t>ure.</w:t>
      </w:r>
      <w:r w:rsidR="005118F1">
        <w:rPr>
          <w:rFonts w:ascii="Arial" w:eastAsia="Arial" w:hAnsi="Arial" w:cs="Arial"/>
          <w:spacing w:val="-10"/>
        </w:rPr>
        <w:t xml:space="preserve"> </w:t>
      </w:r>
      <w:r w:rsidR="005118F1">
        <w:rPr>
          <w:rFonts w:ascii="Arial" w:eastAsia="Arial" w:hAnsi="Arial" w:cs="Arial"/>
          <w:spacing w:val="3"/>
        </w:rPr>
        <w:t>T</w:t>
      </w:r>
      <w:r w:rsidR="005118F1">
        <w:rPr>
          <w:rFonts w:ascii="Arial" w:eastAsia="Arial" w:hAnsi="Arial" w:cs="Arial"/>
        </w:rPr>
        <w:t>h</w:t>
      </w:r>
      <w:r w:rsidR="005118F1">
        <w:rPr>
          <w:rFonts w:ascii="Arial" w:eastAsia="Arial" w:hAnsi="Arial" w:cs="Arial"/>
          <w:spacing w:val="-1"/>
        </w:rPr>
        <w:t>i</w:t>
      </w:r>
      <w:r w:rsidR="005118F1">
        <w:rPr>
          <w:rFonts w:ascii="Arial" w:eastAsia="Arial" w:hAnsi="Arial" w:cs="Arial"/>
        </w:rPr>
        <w:t>s pro</w:t>
      </w:r>
      <w:r w:rsidR="005118F1">
        <w:rPr>
          <w:rFonts w:ascii="Arial" w:eastAsia="Arial" w:hAnsi="Arial" w:cs="Arial"/>
          <w:spacing w:val="1"/>
        </w:rPr>
        <w:t>c</w:t>
      </w:r>
      <w:r w:rsidR="005118F1">
        <w:rPr>
          <w:rFonts w:ascii="Arial" w:eastAsia="Arial" w:hAnsi="Arial" w:cs="Arial"/>
        </w:rPr>
        <w:t>e</w:t>
      </w:r>
      <w:r w:rsidR="005118F1">
        <w:rPr>
          <w:rFonts w:ascii="Arial" w:eastAsia="Arial" w:hAnsi="Arial" w:cs="Arial"/>
          <w:spacing w:val="-1"/>
        </w:rPr>
        <w:t>d</w:t>
      </w:r>
      <w:r w:rsidR="005118F1">
        <w:rPr>
          <w:rFonts w:ascii="Arial" w:eastAsia="Arial" w:hAnsi="Arial" w:cs="Arial"/>
        </w:rPr>
        <w:t>ure</w:t>
      </w:r>
      <w:r w:rsidR="005118F1">
        <w:rPr>
          <w:rFonts w:ascii="Arial" w:eastAsia="Arial" w:hAnsi="Arial" w:cs="Arial"/>
          <w:spacing w:val="-7"/>
        </w:rPr>
        <w:t xml:space="preserve"> </w:t>
      </w:r>
      <w:r w:rsidR="005118F1">
        <w:rPr>
          <w:rFonts w:ascii="Arial" w:eastAsia="Arial" w:hAnsi="Arial" w:cs="Arial"/>
          <w:spacing w:val="-1"/>
        </w:rPr>
        <w:t>i</w:t>
      </w:r>
      <w:r w:rsidR="005118F1">
        <w:rPr>
          <w:rFonts w:ascii="Arial" w:eastAsia="Arial" w:hAnsi="Arial" w:cs="Arial"/>
        </w:rPr>
        <w:t xml:space="preserve">s </w:t>
      </w:r>
      <w:r w:rsidR="005118F1">
        <w:rPr>
          <w:rFonts w:ascii="Arial" w:eastAsia="Arial" w:hAnsi="Arial" w:cs="Arial"/>
          <w:spacing w:val="1"/>
        </w:rPr>
        <w:t>c</w:t>
      </w:r>
      <w:r w:rsidR="005118F1">
        <w:rPr>
          <w:rFonts w:ascii="Arial" w:eastAsia="Arial" w:hAnsi="Arial" w:cs="Arial"/>
        </w:rPr>
        <w:t>o</w:t>
      </w:r>
      <w:r w:rsidR="005118F1">
        <w:rPr>
          <w:rFonts w:ascii="Arial" w:eastAsia="Arial" w:hAnsi="Arial" w:cs="Arial"/>
          <w:spacing w:val="4"/>
        </w:rPr>
        <w:t>m</w:t>
      </w:r>
      <w:r w:rsidR="005118F1">
        <w:rPr>
          <w:rFonts w:ascii="Arial" w:eastAsia="Arial" w:hAnsi="Arial" w:cs="Arial"/>
        </w:rPr>
        <w:t>p</w:t>
      </w:r>
      <w:r w:rsidR="005118F1">
        <w:rPr>
          <w:rFonts w:ascii="Arial" w:eastAsia="Arial" w:hAnsi="Arial" w:cs="Arial"/>
          <w:spacing w:val="-1"/>
        </w:rPr>
        <w:t>l</w:t>
      </w:r>
      <w:r w:rsidR="005118F1">
        <w:rPr>
          <w:rFonts w:ascii="Arial" w:eastAsia="Arial" w:hAnsi="Arial" w:cs="Arial"/>
        </w:rPr>
        <w:t>et</w:t>
      </w:r>
      <w:r w:rsidR="005118F1">
        <w:rPr>
          <w:rFonts w:ascii="Arial" w:eastAsia="Arial" w:hAnsi="Arial" w:cs="Arial"/>
          <w:spacing w:val="-1"/>
        </w:rPr>
        <w:t>e</w:t>
      </w:r>
      <w:r w:rsidR="005118F1">
        <w:rPr>
          <w:rFonts w:ascii="Arial" w:eastAsia="Arial" w:hAnsi="Arial" w:cs="Arial"/>
        </w:rPr>
        <w:t>.</w:t>
      </w:r>
    </w:p>
    <w:p w14:paraId="05EFFC7D" w14:textId="77777777" w:rsidR="00A51AC0" w:rsidRDefault="00A51AC0">
      <w:pPr>
        <w:spacing w:before="18" w:line="220" w:lineRule="exact"/>
        <w:rPr>
          <w:sz w:val="22"/>
          <w:szCs w:val="22"/>
        </w:rPr>
      </w:pPr>
    </w:p>
    <w:p w14:paraId="62B60CDE" w14:textId="77777777" w:rsidR="00A51AC0" w:rsidRDefault="005118F1">
      <w:pPr>
        <w:ind w:left="1240"/>
        <w:rPr>
          <w:rFonts w:ascii="Arial" w:eastAsia="Arial" w:hAnsi="Arial" w:cs="Arial"/>
        </w:rPr>
      </w:pPr>
      <w:r>
        <w:rPr>
          <w:rFonts w:ascii="Wingdings" w:eastAsia="Wingdings" w:hAnsi="Wingdings" w:cs="Wingdings"/>
        </w:rPr>
        <w:t></w:t>
      </w:r>
      <w:r>
        <w:t xml:space="preserve">    </w:t>
      </w:r>
      <w:r>
        <w:rPr>
          <w:rFonts w:ascii="Arial" w:eastAsia="Arial" w:hAnsi="Arial" w:cs="Arial"/>
          <w:b/>
        </w:rPr>
        <w:t>No</w:t>
      </w:r>
      <w:r>
        <w:rPr>
          <w:rFonts w:ascii="Arial" w:eastAsia="Arial" w:hAnsi="Arial" w:cs="Arial"/>
          <w:b/>
          <w:spacing w:val="-3"/>
        </w:rPr>
        <w:t xml:space="preserve"> </w:t>
      </w:r>
      <w:r>
        <w:rPr>
          <w:rFonts w:ascii="Arial" w:eastAsia="Arial" w:hAnsi="Arial" w:cs="Arial"/>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S</w:t>
      </w:r>
      <w:r>
        <w:rPr>
          <w:rFonts w:ascii="Arial" w:eastAsia="Arial" w:hAnsi="Arial" w:cs="Arial"/>
        </w:rPr>
        <w:t>t</w:t>
      </w:r>
      <w:r>
        <w:rPr>
          <w:rFonts w:ascii="Arial" w:eastAsia="Arial" w:hAnsi="Arial" w:cs="Arial"/>
          <w:spacing w:val="2"/>
        </w:rPr>
        <w:t>e</w:t>
      </w:r>
      <w:r>
        <w:rPr>
          <w:rFonts w:ascii="Arial" w:eastAsia="Arial" w:hAnsi="Arial" w:cs="Arial"/>
        </w:rPr>
        <w:t>p</w:t>
      </w:r>
      <w:r>
        <w:rPr>
          <w:rFonts w:ascii="Arial" w:eastAsia="Arial" w:hAnsi="Arial" w:cs="Arial"/>
          <w:spacing w:val="-4"/>
        </w:rPr>
        <w:t xml:space="preserve"> </w:t>
      </w:r>
      <w:r>
        <w:rPr>
          <w:rFonts w:ascii="Arial" w:eastAsia="Arial" w:hAnsi="Arial" w:cs="Arial"/>
        </w:rPr>
        <w:t>9.</w:t>
      </w:r>
    </w:p>
    <w:p w14:paraId="7D188918" w14:textId="77777777" w:rsidR="00A51AC0" w:rsidRDefault="00A51AC0">
      <w:pPr>
        <w:spacing w:before="4" w:line="240" w:lineRule="exact"/>
        <w:rPr>
          <w:sz w:val="24"/>
          <w:szCs w:val="24"/>
        </w:rPr>
      </w:pPr>
    </w:p>
    <w:p w14:paraId="315065DD" w14:textId="77777777" w:rsidR="00A51AC0" w:rsidRDefault="005118F1">
      <w:pPr>
        <w:ind w:left="482" w:right="5130"/>
        <w:jc w:val="center"/>
        <w:rPr>
          <w:rFonts w:ascii="Arial" w:eastAsia="Arial" w:hAnsi="Arial" w:cs="Arial"/>
        </w:rPr>
      </w:pPr>
      <w:r>
        <w:rPr>
          <w:rFonts w:ascii="Arial" w:eastAsia="Arial" w:hAnsi="Arial" w:cs="Arial"/>
          <w:b/>
          <w:sz w:val="24"/>
          <w:szCs w:val="24"/>
        </w:rPr>
        <w:t xml:space="preserve">9     </w:t>
      </w:r>
      <w:r>
        <w:rPr>
          <w:rFonts w:ascii="Arial" w:eastAsia="Arial" w:hAnsi="Arial" w:cs="Arial"/>
          <w:b/>
          <w:spacing w:val="8"/>
          <w:sz w:val="24"/>
          <w:szCs w:val="24"/>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3"/>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1"/>
        </w:rPr>
        <w:t>v</w:t>
      </w:r>
      <w:r>
        <w:rPr>
          <w:rFonts w:ascii="Arial" w:eastAsia="Arial" w:hAnsi="Arial" w:cs="Arial"/>
        </w:rPr>
        <w:t>e</w:t>
      </w:r>
      <w:r>
        <w:rPr>
          <w:rFonts w:ascii="Arial" w:eastAsia="Arial" w:hAnsi="Arial" w:cs="Arial"/>
          <w:spacing w:val="-4"/>
        </w:rPr>
        <w:t xml:space="preserve"> </w:t>
      </w:r>
      <w:r>
        <w:rPr>
          <w:rFonts w:ascii="Arial" w:eastAsia="Arial" w:hAnsi="Arial" w:cs="Arial"/>
        </w:rPr>
        <w:t>s</w:t>
      </w:r>
      <w:r>
        <w:rPr>
          <w:rFonts w:ascii="Arial" w:eastAsia="Arial" w:hAnsi="Arial" w:cs="Arial"/>
          <w:spacing w:val="2"/>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2"/>
        </w:rPr>
        <w:t>e</w:t>
      </w:r>
      <w:r>
        <w:rPr>
          <w:rFonts w:ascii="Arial" w:eastAsia="Arial" w:hAnsi="Arial" w:cs="Arial"/>
        </w:rPr>
        <w:t>d</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o a</w:t>
      </w:r>
      <w:r>
        <w:rPr>
          <w:rFonts w:ascii="Arial" w:eastAsia="Arial" w:hAnsi="Arial" w:cs="Arial"/>
          <w:spacing w:val="1"/>
        </w:rPr>
        <w:t>d</w:t>
      </w:r>
      <w:r>
        <w:rPr>
          <w:rFonts w:ascii="Arial" w:eastAsia="Arial" w:hAnsi="Arial" w:cs="Arial"/>
        </w:rPr>
        <w:t>d</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7"/>
        </w:rPr>
        <w:t xml:space="preserve"> </w:t>
      </w:r>
      <w:r>
        <w:rPr>
          <w:rFonts w:ascii="Arial" w:eastAsia="Arial" w:hAnsi="Arial" w:cs="Arial"/>
          <w:w w:val="99"/>
        </w:rPr>
        <w:t>re</w:t>
      </w:r>
      <w:r>
        <w:rPr>
          <w:rFonts w:ascii="Arial" w:eastAsia="Arial" w:hAnsi="Arial" w:cs="Arial"/>
          <w:spacing w:val="1"/>
          <w:w w:val="99"/>
        </w:rPr>
        <w:t>c</w:t>
      </w:r>
      <w:r>
        <w:rPr>
          <w:rFonts w:ascii="Arial" w:eastAsia="Arial" w:hAnsi="Arial" w:cs="Arial"/>
          <w:w w:val="99"/>
        </w:rPr>
        <w:t>ord.</w:t>
      </w:r>
    </w:p>
    <w:p w14:paraId="7460AAC5" w14:textId="77777777" w:rsidR="00A51AC0" w:rsidRDefault="00A51AC0">
      <w:pPr>
        <w:spacing w:before="10" w:line="220" w:lineRule="exact"/>
        <w:rPr>
          <w:sz w:val="22"/>
          <w:szCs w:val="22"/>
        </w:rPr>
      </w:pPr>
    </w:p>
    <w:p w14:paraId="3B843F74" w14:textId="77777777" w:rsidR="00A51AC0" w:rsidRDefault="005118F1">
      <w:pPr>
        <w:ind w:left="1240"/>
        <w:rPr>
          <w:rFonts w:ascii="Arial" w:eastAsia="Arial" w:hAnsi="Arial" w:cs="Arial"/>
        </w:rPr>
      </w:pPr>
      <w:r>
        <w:rPr>
          <w:rFonts w:ascii="Wingdings" w:eastAsia="Wingdings" w:hAnsi="Wingdings" w:cs="Wingdings"/>
        </w:rPr>
        <w:t></w:t>
      </w:r>
      <w:r>
        <w:t xml:space="preserve">    </w:t>
      </w:r>
      <w:proofErr w:type="gramStart"/>
      <w:r>
        <w:rPr>
          <w:rFonts w:ascii="Arial" w:eastAsia="Arial" w:hAnsi="Arial" w:cs="Arial"/>
          <w:spacing w:val="3"/>
        </w:rPr>
        <w:t>T</w:t>
      </w:r>
      <w:r>
        <w:rPr>
          <w:rFonts w:ascii="Arial" w:eastAsia="Arial" w:hAnsi="Arial" w:cs="Arial"/>
        </w:rPr>
        <w:t>he</w:t>
      </w:r>
      <w:proofErr w:type="gramEnd"/>
      <w:r>
        <w:rPr>
          <w:rFonts w:ascii="Arial" w:eastAsia="Arial" w:hAnsi="Arial" w:cs="Arial"/>
          <w:spacing w:val="-4"/>
        </w:rPr>
        <w:t xml:space="preserve"> </w:t>
      </w:r>
      <w:r>
        <w:rPr>
          <w:rFonts w:ascii="Arial" w:eastAsia="Arial" w:hAnsi="Arial" w:cs="Arial"/>
          <w:spacing w:val="3"/>
        </w:rPr>
        <w:t>s</w:t>
      </w:r>
      <w:r>
        <w:rPr>
          <w:rFonts w:ascii="Arial" w:eastAsia="Arial" w:hAnsi="Arial" w:cs="Arial"/>
          <w:spacing w:val="-6"/>
        </w:rPr>
        <w:t>y</w:t>
      </w:r>
      <w:r>
        <w:rPr>
          <w:rFonts w:ascii="Arial" w:eastAsia="Arial" w:hAnsi="Arial" w:cs="Arial"/>
          <w:spacing w:val="1"/>
        </w:rPr>
        <w:t>s</w:t>
      </w:r>
      <w:r>
        <w:rPr>
          <w:rFonts w:ascii="Arial" w:eastAsia="Arial" w:hAnsi="Arial" w:cs="Arial"/>
        </w:rPr>
        <w:t>tem</w:t>
      </w:r>
      <w:r>
        <w:rPr>
          <w:rFonts w:ascii="Arial" w:eastAsia="Arial" w:hAnsi="Arial" w:cs="Arial"/>
          <w:spacing w:val="-2"/>
        </w:rPr>
        <w:t xml:space="preserve"> </w:t>
      </w:r>
      <w:r>
        <w:rPr>
          <w:rFonts w:ascii="Arial" w:eastAsia="Arial" w:hAnsi="Arial" w:cs="Arial"/>
        </w:rPr>
        <w:t>d</w:t>
      </w:r>
      <w:r>
        <w:rPr>
          <w:rFonts w:ascii="Arial" w:eastAsia="Arial" w:hAnsi="Arial" w:cs="Arial"/>
          <w:spacing w:val="-2"/>
        </w:rPr>
        <w:t>i</w:t>
      </w:r>
      <w:r>
        <w:rPr>
          <w:rFonts w:ascii="Arial" w:eastAsia="Arial" w:hAnsi="Arial" w:cs="Arial"/>
          <w:spacing w:val="1"/>
        </w:rPr>
        <w:t>s</w:t>
      </w:r>
      <w:r>
        <w:rPr>
          <w:rFonts w:ascii="Arial" w:eastAsia="Arial" w:hAnsi="Arial" w:cs="Arial"/>
        </w:rPr>
        <w:t>p</w:t>
      </w:r>
      <w:r>
        <w:rPr>
          <w:rFonts w:ascii="Arial" w:eastAsia="Arial" w:hAnsi="Arial" w:cs="Arial"/>
          <w:spacing w:val="1"/>
        </w:rPr>
        <w:t>l</w:t>
      </w:r>
      <w:r>
        <w:rPr>
          <w:rFonts w:ascii="Arial" w:eastAsia="Arial" w:hAnsi="Arial" w:cs="Arial"/>
          <w:spacing w:val="2"/>
        </w:rPr>
        <w:t>a</w:t>
      </w:r>
      <w:r>
        <w:rPr>
          <w:rFonts w:ascii="Arial" w:eastAsia="Arial" w:hAnsi="Arial" w:cs="Arial"/>
          <w:spacing w:val="-4"/>
        </w:rPr>
        <w:t>y</w:t>
      </w:r>
      <w:r>
        <w:rPr>
          <w:rFonts w:ascii="Arial" w:eastAsia="Arial" w:hAnsi="Arial" w:cs="Arial"/>
        </w:rPr>
        <w:t>s</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l</w:t>
      </w:r>
      <w:r>
        <w:rPr>
          <w:rFonts w:ascii="Arial" w:eastAsia="Arial" w:hAnsi="Arial" w:cs="Arial"/>
          <w:spacing w:val="-1"/>
        </w:rPr>
        <w:t>i</w:t>
      </w:r>
      <w:r>
        <w:rPr>
          <w:rFonts w:ascii="Arial" w:eastAsia="Arial" w:hAnsi="Arial" w:cs="Arial"/>
          <w:spacing w:val="1"/>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2"/>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spacing w:val="3"/>
        </w:rPr>
        <w:t>d</w:t>
      </w:r>
      <w:r>
        <w:rPr>
          <w:rFonts w:ascii="Arial" w:eastAsia="Arial" w:hAnsi="Arial" w:cs="Arial"/>
        </w:rPr>
        <w:t>s</w:t>
      </w:r>
      <w:r>
        <w:rPr>
          <w:rFonts w:ascii="Arial" w:eastAsia="Arial" w:hAnsi="Arial" w:cs="Arial"/>
          <w:spacing w:val="-4"/>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spacing w:val="1"/>
        </w:rPr>
        <w:t>v</w:t>
      </w:r>
      <w:r>
        <w:rPr>
          <w:rFonts w:ascii="Arial" w:eastAsia="Arial" w:hAnsi="Arial" w:cs="Arial"/>
        </w:rPr>
        <w:t>eri</w:t>
      </w:r>
      <w:r>
        <w:rPr>
          <w:rFonts w:ascii="Arial" w:eastAsia="Arial" w:hAnsi="Arial" w:cs="Arial"/>
          <w:spacing w:val="2"/>
        </w:rPr>
        <w:t>f</w:t>
      </w:r>
      <w:r>
        <w:rPr>
          <w:rFonts w:ascii="Arial" w:eastAsia="Arial" w:hAnsi="Arial" w:cs="Arial"/>
          <w:spacing w:val="-1"/>
        </w:rPr>
        <w:t>i</w:t>
      </w:r>
      <w:r>
        <w:rPr>
          <w:rFonts w:ascii="Arial" w:eastAsia="Arial" w:hAnsi="Arial" w:cs="Arial"/>
          <w:spacing w:val="1"/>
        </w:rPr>
        <w:t>c</w:t>
      </w:r>
      <w:r>
        <w:rPr>
          <w:rFonts w:ascii="Arial" w:eastAsia="Arial" w:hAnsi="Arial" w:cs="Arial"/>
        </w:rPr>
        <w:t>at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p>
    <w:p w14:paraId="5B831098" w14:textId="74D3CE6F" w:rsidR="00A51AC0" w:rsidRDefault="005118F1" w:rsidP="000952BF">
      <w:pPr>
        <w:ind w:left="2146"/>
        <w:rPr>
          <w:rFonts w:ascii="Arial" w:eastAsia="Arial" w:hAnsi="Arial" w:cs="Arial"/>
        </w:rPr>
      </w:pPr>
      <w:r>
        <w:rPr>
          <w:rFonts w:ascii="Arial" w:eastAsia="Arial" w:hAnsi="Arial" w:cs="Arial"/>
          <w:spacing w:val="-1"/>
          <w:position w:val="3"/>
        </w:rPr>
        <w:t>S</w:t>
      </w:r>
      <w:r>
        <w:rPr>
          <w:rFonts w:ascii="Arial" w:eastAsia="Arial" w:hAnsi="Arial" w:cs="Arial"/>
          <w:spacing w:val="1"/>
          <w:position w:val="3"/>
        </w:rPr>
        <w:t>A</w:t>
      </w:r>
      <w:r>
        <w:rPr>
          <w:rFonts w:ascii="Arial" w:eastAsia="Arial" w:hAnsi="Arial" w:cs="Arial"/>
          <w:spacing w:val="-1"/>
          <w:position w:val="3"/>
        </w:rPr>
        <w:t>S</w:t>
      </w:r>
      <w:r>
        <w:rPr>
          <w:rFonts w:ascii="Arial" w:eastAsia="Arial" w:hAnsi="Arial" w:cs="Arial"/>
          <w:position w:val="3"/>
        </w:rPr>
        <w:t>ID</w:t>
      </w:r>
    </w:p>
    <w:p w14:paraId="4E206DAF" w14:textId="7A503206" w:rsidR="00A51AC0" w:rsidRDefault="005118F1" w:rsidP="000952BF">
      <w:pPr>
        <w:ind w:left="2146"/>
        <w:rPr>
          <w:rFonts w:ascii="Arial" w:eastAsia="Arial" w:hAnsi="Arial" w:cs="Arial"/>
        </w:rPr>
      </w:pPr>
      <w:r>
        <w:rPr>
          <w:rFonts w:ascii="Arial" w:eastAsia="Arial" w:hAnsi="Arial" w:cs="Arial"/>
          <w:position w:val="4"/>
        </w:rPr>
        <w:t>L</w:t>
      </w:r>
      <w:r>
        <w:rPr>
          <w:rFonts w:ascii="Arial" w:eastAsia="Arial" w:hAnsi="Arial" w:cs="Arial"/>
          <w:spacing w:val="1"/>
          <w:position w:val="4"/>
        </w:rPr>
        <w:t>A</w:t>
      </w:r>
      <w:r>
        <w:rPr>
          <w:rFonts w:ascii="Arial" w:eastAsia="Arial" w:hAnsi="Arial" w:cs="Arial"/>
          <w:spacing w:val="-1"/>
          <w:position w:val="4"/>
        </w:rPr>
        <w:t>S</w:t>
      </w:r>
      <w:r>
        <w:rPr>
          <w:rFonts w:ascii="Arial" w:eastAsia="Arial" w:hAnsi="Arial" w:cs="Arial"/>
          <w:position w:val="4"/>
        </w:rPr>
        <w:t>T</w:t>
      </w:r>
      <w:r>
        <w:rPr>
          <w:rFonts w:ascii="Arial" w:eastAsia="Arial" w:hAnsi="Arial" w:cs="Arial"/>
          <w:spacing w:val="-2"/>
          <w:position w:val="4"/>
        </w:rPr>
        <w:t xml:space="preserve"> </w:t>
      </w:r>
      <w:r>
        <w:rPr>
          <w:rFonts w:ascii="Arial" w:eastAsia="Arial" w:hAnsi="Arial" w:cs="Arial"/>
          <w:position w:val="4"/>
        </w:rPr>
        <w:t>N</w:t>
      </w:r>
      <w:r>
        <w:rPr>
          <w:rFonts w:ascii="Arial" w:eastAsia="Arial" w:hAnsi="Arial" w:cs="Arial"/>
          <w:spacing w:val="-1"/>
          <w:position w:val="4"/>
        </w:rPr>
        <w:t>A</w:t>
      </w:r>
      <w:r>
        <w:rPr>
          <w:rFonts w:ascii="Arial" w:eastAsia="Arial" w:hAnsi="Arial" w:cs="Arial"/>
          <w:position w:val="4"/>
        </w:rPr>
        <w:t>ME</w:t>
      </w:r>
    </w:p>
    <w:p w14:paraId="4D1CC3F1" w14:textId="5C5D9994" w:rsidR="00A51AC0" w:rsidRDefault="005118F1" w:rsidP="000952BF">
      <w:pPr>
        <w:ind w:left="2146"/>
        <w:rPr>
          <w:rFonts w:ascii="Arial" w:eastAsia="Arial" w:hAnsi="Arial" w:cs="Arial"/>
        </w:rPr>
      </w:pPr>
      <w:r>
        <w:rPr>
          <w:rFonts w:ascii="Arial" w:eastAsia="Arial" w:hAnsi="Arial" w:cs="Arial"/>
          <w:position w:val="4"/>
        </w:rPr>
        <w:t>FIR</w:t>
      </w:r>
      <w:r>
        <w:rPr>
          <w:rFonts w:ascii="Arial" w:eastAsia="Arial" w:hAnsi="Arial" w:cs="Arial"/>
          <w:spacing w:val="-1"/>
          <w:position w:val="4"/>
        </w:rPr>
        <w:t>S</w:t>
      </w:r>
      <w:r>
        <w:rPr>
          <w:rFonts w:ascii="Arial" w:eastAsia="Arial" w:hAnsi="Arial" w:cs="Arial"/>
          <w:position w:val="4"/>
        </w:rPr>
        <w:t>T</w:t>
      </w:r>
      <w:r>
        <w:rPr>
          <w:rFonts w:ascii="Arial" w:eastAsia="Arial" w:hAnsi="Arial" w:cs="Arial"/>
          <w:spacing w:val="-3"/>
          <w:position w:val="4"/>
        </w:rPr>
        <w:t xml:space="preserve"> </w:t>
      </w:r>
      <w:r>
        <w:rPr>
          <w:rFonts w:ascii="Arial" w:eastAsia="Arial" w:hAnsi="Arial" w:cs="Arial"/>
          <w:position w:val="4"/>
        </w:rPr>
        <w:t>N</w:t>
      </w:r>
      <w:r>
        <w:rPr>
          <w:rFonts w:ascii="Arial" w:eastAsia="Arial" w:hAnsi="Arial" w:cs="Arial"/>
          <w:spacing w:val="-1"/>
          <w:position w:val="4"/>
        </w:rPr>
        <w:t>A</w:t>
      </w:r>
      <w:r>
        <w:rPr>
          <w:rFonts w:ascii="Arial" w:eastAsia="Arial" w:hAnsi="Arial" w:cs="Arial"/>
          <w:spacing w:val="2"/>
          <w:position w:val="4"/>
        </w:rPr>
        <w:t>M</w:t>
      </w:r>
      <w:r>
        <w:rPr>
          <w:rFonts w:ascii="Arial" w:eastAsia="Arial" w:hAnsi="Arial" w:cs="Arial"/>
          <w:position w:val="4"/>
        </w:rPr>
        <w:t>E</w:t>
      </w:r>
    </w:p>
    <w:p w14:paraId="6395C792" w14:textId="5FAB6142" w:rsidR="00A51AC0" w:rsidRDefault="005118F1" w:rsidP="000952BF">
      <w:pPr>
        <w:ind w:left="2146"/>
        <w:rPr>
          <w:rFonts w:ascii="Arial" w:eastAsia="Arial" w:hAnsi="Arial" w:cs="Arial"/>
        </w:rPr>
      </w:pPr>
      <w:r>
        <w:rPr>
          <w:rFonts w:ascii="Arial" w:eastAsia="Arial" w:hAnsi="Arial" w:cs="Arial"/>
          <w:position w:val="4"/>
        </w:rPr>
        <w:t>D</w:t>
      </w:r>
      <w:r>
        <w:rPr>
          <w:rFonts w:ascii="Arial" w:eastAsia="Arial" w:hAnsi="Arial" w:cs="Arial"/>
          <w:spacing w:val="-1"/>
          <w:position w:val="4"/>
        </w:rPr>
        <w:t>A</w:t>
      </w:r>
      <w:r>
        <w:rPr>
          <w:rFonts w:ascii="Arial" w:eastAsia="Arial" w:hAnsi="Arial" w:cs="Arial"/>
          <w:spacing w:val="3"/>
          <w:position w:val="4"/>
        </w:rPr>
        <w:t>T</w:t>
      </w:r>
      <w:r>
        <w:rPr>
          <w:rFonts w:ascii="Arial" w:eastAsia="Arial" w:hAnsi="Arial" w:cs="Arial"/>
          <w:position w:val="4"/>
        </w:rPr>
        <w:t>E</w:t>
      </w:r>
      <w:r>
        <w:rPr>
          <w:rFonts w:ascii="Arial" w:eastAsia="Arial" w:hAnsi="Arial" w:cs="Arial"/>
          <w:spacing w:val="-6"/>
          <w:position w:val="4"/>
        </w:rPr>
        <w:t xml:space="preserve"> </w:t>
      </w:r>
      <w:r>
        <w:rPr>
          <w:rFonts w:ascii="Arial" w:eastAsia="Arial" w:hAnsi="Arial" w:cs="Arial"/>
          <w:spacing w:val="1"/>
          <w:position w:val="4"/>
        </w:rPr>
        <w:t>O</w:t>
      </w:r>
      <w:r>
        <w:rPr>
          <w:rFonts w:ascii="Arial" w:eastAsia="Arial" w:hAnsi="Arial" w:cs="Arial"/>
          <w:position w:val="4"/>
        </w:rPr>
        <w:t>F</w:t>
      </w:r>
      <w:r>
        <w:rPr>
          <w:rFonts w:ascii="Arial" w:eastAsia="Arial" w:hAnsi="Arial" w:cs="Arial"/>
          <w:spacing w:val="-3"/>
          <w:position w:val="4"/>
        </w:rPr>
        <w:t xml:space="preserve"> </w:t>
      </w:r>
      <w:r>
        <w:rPr>
          <w:rFonts w:ascii="Arial" w:eastAsia="Arial" w:hAnsi="Arial" w:cs="Arial"/>
          <w:spacing w:val="-1"/>
          <w:position w:val="4"/>
        </w:rPr>
        <w:t>B</w:t>
      </w:r>
      <w:r>
        <w:rPr>
          <w:rFonts w:ascii="Arial" w:eastAsia="Arial" w:hAnsi="Arial" w:cs="Arial"/>
          <w:position w:val="4"/>
        </w:rPr>
        <w:t>IR</w:t>
      </w:r>
      <w:r>
        <w:rPr>
          <w:rFonts w:ascii="Arial" w:eastAsia="Arial" w:hAnsi="Arial" w:cs="Arial"/>
          <w:spacing w:val="3"/>
          <w:position w:val="4"/>
        </w:rPr>
        <w:t>T</w:t>
      </w:r>
      <w:r>
        <w:rPr>
          <w:rFonts w:ascii="Arial" w:eastAsia="Arial" w:hAnsi="Arial" w:cs="Arial"/>
          <w:position w:val="4"/>
        </w:rPr>
        <w:t>H</w:t>
      </w:r>
    </w:p>
    <w:p w14:paraId="04160FC6" w14:textId="732FD95F" w:rsidR="00A51AC0" w:rsidRDefault="005118F1" w:rsidP="000952BF">
      <w:pPr>
        <w:ind w:left="2146"/>
        <w:rPr>
          <w:rFonts w:ascii="Arial" w:eastAsia="Arial" w:hAnsi="Arial" w:cs="Arial"/>
        </w:rPr>
      </w:pPr>
      <w:r>
        <w:rPr>
          <w:rFonts w:ascii="Arial" w:eastAsia="Arial" w:hAnsi="Arial" w:cs="Arial"/>
          <w:spacing w:val="-1"/>
          <w:position w:val="5"/>
        </w:rPr>
        <w:t>P</w:t>
      </w:r>
      <w:r>
        <w:rPr>
          <w:rFonts w:ascii="Arial" w:eastAsia="Arial" w:hAnsi="Arial" w:cs="Arial"/>
          <w:position w:val="5"/>
        </w:rPr>
        <w:t>R</w:t>
      </w:r>
      <w:r>
        <w:rPr>
          <w:rFonts w:ascii="Arial" w:eastAsia="Arial" w:hAnsi="Arial" w:cs="Arial"/>
          <w:spacing w:val="2"/>
          <w:position w:val="5"/>
        </w:rPr>
        <w:t>I</w:t>
      </w:r>
      <w:r>
        <w:rPr>
          <w:rFonts w:ascii="Arial" w:eastAsia="Arial" w:hAnsi="Arial" w:cs="Arial"/>
          <w:spacing w:val="-1"/>
          <w:position w:val="5"/>
        </w:rPr>
        <w:t>VA</w:t>
      </w:r>
      <w:r>
        <w:rPr>
          <w:rFonts w:ascii="Arial" w:eastAsia="Arial" w:hAnsi="Arial" w:cs="Arial"/>
          <w:spacing w:val="3"/>
          <w:position w:val="5"/>
        </w:rPr>
        <w:t>T</w:t>
      </w:r>
      <w:r>
        <w:rPr>
          <w:rFonts w:ascii="Arial" w:eastAsia="Arial" w:hAnsi="Arial" w:cs="Arial"/>
          <w:position w:val="5"/>
        </w:rPr>
        <w:t>E</w:t>
      </w:r>
      <w:r>
        <w:rPr>
          <w:rFonts w:ascii="Arial" w:eastAsia="Arial" w:hAnsi="Arial" w:cs="Arial"/>
          <w:spacing w:val="-10"/>
          <w:position w:val="5"/>
        </w:rPr>
        <w:t xml:space="preserve"> </w:t>
      </w:r>
      <w:r>
        <w:rPr>
          <w:rFonts w:ascii="Arial" w:eastAsia="Arial" w:hAnsi="Arial" w:cs="Arial"/>
          <w:spacing w:val="1"/>
          <w:position w:val="5"/>
        </w:rPr>
        <w:t>PA</w:t>
      </w:r>
      <w:r>
        <w:rPr>
          <w:rFonts w:ascii="Arial" w:eastAsia="Arial" w:hAnsi="Arial" w:cs="Arial"/>
          <w:position w:val="5"/>
        </w:rPr>
        <w:t>Y</w:t>
      </w:r>
    </w:p>
    <w:p w14:paraId="5D67C956" w14:textId="77777777" w:rsidR="00A51AC0" w:rsidRDefault="00A51AC0">
      <w:pPr>
        <w:spacing w:before="4" w:line="160" w:lineRule="exact"/>
        <w:rPr>
          <w:sz w:val="17"/>
          <w:szCs w:val="17"/>
        </w:rPr>
      </w:pPr>
    </w:p>
    <w:p w14:paraId="71A3E119" w14:textId="77777777" w:rsidR="00A51AC0" w:rsidRDefault="005118F1">
      <w:pPr>
        <w:ind w:left="1240"/>
        <w:rPr>
          <w:rFonts w:ascii="Arial" w:eastAsia="Arial" w:hAnsi="Arial" w:cs="Arial"/>
        </w:rPr>
      </w:pPr>
      <w:r>
        <w:rPr>
          <w:rFonts w:ascii="Wingdings" w:eastAsia="Wingdings" w:hAnsi="Wingdings" w:cs="Wingdings"/>
        </w:rPr>
        <w:t></w:t>
      </w:r>
      <w:r>
        <w:t xml:space="preserve">    </w:t>
      </w:r>
      <w:r>
        <w:rPr>
          <w:rFonts w:ascii="Arial" w:eastAsia="Arial" w:hAnsi="Arial" w:cs="Arial"/>
          <w:spacing w:val="-1"/>
        </w:rPr>
        <w:t>E</w:t>
      </w:r>
      <w:r>
        <w:rPr>
          <w:rFonts w:ascii="Arial" w:eastAsia="Arial" w:hAnsi="Arial" w:cs="Arial"/>
        </w:rPr>
        <w:t>nt</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spacing w:val="2"/>
        </w:rPr>
        <w:t>f</w:t>
      </w:r>
      <w:r>
        <w:rPr>
          <w:rFonts w:ascii="Arial" w:eastAsia="Arial" w:hAnsi="Arial" w:cs="Arial"/>
        </w:rPr>
        <w:t>o</w:t>
      </w:r>
      <w:r>
        <w:rPr>
          <w:rFonts w:ascii="Arial" w:eastAsia="Arial" w:hAnsi="Arial" w:cs="Arial"/>
          <w:spacing w:val="1"/>
        </w:rPr>
        <w:t>l</w:t>
      </w:r>
      <w:r>
        <w:rPr>
          <w:rFonts w:ascii="Arial" w:eastAsia="Arial" w:hAnsi="Arial" w:cs="Arial"/>
          <w:spacing w:val="-1"/>
        </w:rPr>
        <w:t>l</w:t>
      </w:r>
      <w:r>
        <w:rPr>
          <w:rFonts w:ascii="Arial" w:eastAsia="Arial" w:hAnsi="Arial" w:cs="Arial"/>
          <w:spacing w:val="2"/>
        </w:rPr>
        <w:t>o</w:t>
      </w:r>
      <w:r>
        <w:rPr>
          <w:rFonts w:ascii="Arial" w:eastAsia="Arial" w:hAnsi="Arial" w:cs="Arial"/>
        </w:rPr>
        <w:t>w</w:t>
      </w:r>
      <w:r>
        <w:rPr>
          <w:rFonts w:ascii="Arial" w:eastAsia="Arial" w:hAnsi="Arial" w:cs="Arial"/>
          <w:spacing w:val="-1"/>
        </w:rPr>
        <w:t>i</w:t>
      </w:r>
      <w:r>
        <w:rPr>
          <w:rFonts w:ascii="Arial" w:eastAsia="Arial" w:hAnsi="Arial" w:cs="Arial"/>
          <w:spacing w:val="2"/>
        </w:rPr>
        <w:t>n</w:t>
      </w:r>
      <w:r>
        <w:rPr>
          <w:rFonts w:ascii="Arial" w:eastAsia="Arial" w:hAnsi="Arial" w:cs="Arial"/>
        </w:rPr>
        <w:t>g</w:t>
      </w:r>
      <w:r>
        <w:rPr>
          <w:rFonts w:ascii="Arial" w:eastAsia="Arial" w:hAnsi="Arial" w:cs="Arial"/>
          <w:spacing w:val="-8"/>
        </w:rPr>
        <w:t xml:space="preserve"> </w:t>
      </w:r>
      <w:r>
        <w:rPr>
          <w:rFonts w:ascii="Arial" w:eastAsia="Arial" w:hAnsi="Arial" w:cs="Arial"/>
          <w:spacing w:val="-1"/>
        </w:rPr>
        <w:t>d</w:t>
      </w:r>
      <w:r>
        <w:rPr>
          <w:rFonts w:ascii="Arial" w:eastAsia="Arial" w:hAnsi="Arial" w:cs="Arial"/>
          <w:spacing w:val="2"/>
        </w:rPr>
        <w:t>a</w:t>
      </w:r>
      <w:r>
        <w:rPr>
          <w:rFonts w:ascii="Arial" w:eastAsia="Arial" w:hAnsi="Arial" w:cs="Arial"/>
        </w:rPr>
        <w:t>ta</w:t>
      </w:r>
      <w:r>
        <w:rPr>
          <w:rFonts w:ascii="Arial" w:eastAsia="Arial" w:hAnsi="Arial" w:cs="Arial"/>
          <w:spacing w:val="-5"/>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1"/>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spacing w:val="1"/>
        </w:rPr>
        <w:t>s</w:t>
      </w:r>
      <w:r>
        <w:rPr>
          <w:rFonts w:ascii="Arial" w:eastAsia="Arial" w:hAnsi="Arial" w:cs="Arial"/>
          <w:spacing w:val="2"/>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ted</w:t>
      </w:r>
      <w:r>
        <w:rPr>
          <w:rFonts w:ascii="Arial" w:eastAsia="Arial" w:hAnsi="Arial" w:cs="Arial"/>
          <w:spacing w:val="-6"/>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spacing w:val="2"/>
        </w:rPr>
        <w:t>e</w:t>
      </w:r>
      <w:r>
        <w:rPr>
          <w:rFonts w:ascii="Arial" w:eastAsia="Arial" w:hAnsi="Arial" w:cs="Arial"/>
        </w:rPr>
        <w:t>nt.</w:t>
      </w:r>
    </w:p>
    <w:p w14:paraId="36FF7BC3" w14:textId="1ED6AD10" w:rsidR="00A51AC0" w:rsidRDefault="005118F1" w:rsidP="000952BF">
      <w:pPr>
        <w:ind w:left="2146"/>
        <w:rPr>
          <w:rFonts w:ascii="Arial" w:eastAsia="Arial" w:hAnsi="Arial" w:cs="Arial"/>
        </w:rPr>
      </w:pPr>
      <w:r>
        <w:rPr>
          <w:rFonts w:ascii="Arial" w:eastAsia="Arial" w:hAnsi="Arial" w:cs="Arial"/>
          <w:position w:val="3"/>
        </w:rPr>
        <w:t>D</w:t>
      </w:r>
      <w:r>
        <w:rPr>
          <w:rFonts w:ascii="Arial" w:eastAsia="Arial" w:hAnsi="Arial" w:cs="Arial"/>
          <w:spacing w:val="-1"/>
          <w:position w:val="3"/>
        </w:rPr>
        <w:t>A</w:t>
      </w:r>
      <w:r>
        <w:rPr>
          <w:rFonts w:ascii="Arial" w:eastAsia="Arial" w:hAnsi="Arial" w:cs="Arial"/>
          <w:spacing w:val="3"/>
          <w:position w:val="3"/>
        </w:rPr>
        <w:t>T</w:t>
      </w:r>
      <w:r>
        <w:rPr>
          <w:rFonts w:ascii="Arial" w:eastAsia="Arial" w:hAnsi="Arial" w:cs="Arial"/>
          <w:position w:val="3"/>
        </w:rPr>
        <w:t>E</w:t>
      </w:r>
      <w:r>
        <w:rPr>
          <w:rFonts w:ascii="Arial" w:eastAsia="Arial" w:hAnsi="Arial" w:cs="Arial"/>
          <w:spacing w:val="-6"/>
          <w:position w:val="3"/>
        </w:rPr>
        <w:t xml:space="preserve"> </w:t>
      </w:r>
      <w:r>
        <w:rPr>
          <w:rFonts w:ascii="Arial" w:eastAsia="Arial" w:hAnsi="Arial" w:cs="Arial"/>
          <w:spacing w:val="1"/>
          <w:position w:val="3"/>
        </w:rPr>
        <w:t>O</w:t>
      </w:r>
      <w:r>
        <w:rPr>
          <w:rFonts w:ascii="Arial" w:eastAsia="Arial" w:hAnsi="Arial" w:cs="Arial"/>
          <w:position w:val="3"/>
        </w:rPr>
        <w:t>F</w:t>
      </w:r>
      <w:r>
        <w:rPr>
          <w:rFonts w:ascii="Arial" w:eastAsia="Arial" w:hAnsi="Arial" w:cs="Arial"/>
          <w:spacing w:val="-3"/>
          <w:position w:val="3"/>
        </w:rPr>
        <w:t xml:space="preserve"> </w:t>
      </w:r>
      <w:r>
        <w:rPr>
          <w:rFonts w:ascii="Arial" w:eastAsia="Arial" w:hAnsi="Arial" w:cs="Arial"/>
          <w:position w:val="3"/>
        </w:rPr>
        <w:t>R</w:t>
      </w:r>
      <w:r>
        <w:rPr>
          <w:rFonts w:ascii="Arial" w:eastAsia="Arial" w:hAnsi="Arial" w:cs="Arial"/>
          <w:spacing w:val="-1"/>
          <w:position w:val="3"/>
        </w:rPr>
        <w:t>E</w:t>
      </w:r>
      <w:r>
        <w:rPr>
          <w:rFonts w:ascii="Arial" w:eastAsia="Arial" w:hAnsi="Arial" w:cs="Arial"/>
          <w:spacing w:val="3"/>
          <w:position w:val="3"/>
        </w:rPr>
        <w:t>F</w:t>
      </w:r>
      <w:r>
        <w:rPr>
          <w:rFonts w:ascii="Arial" w:eastAsia="Arial" w:hAnsi="Arial" w:cs="Arial"/>
          <w:spacing w:val="-1"/>
          <w:position w:val="3"/>
        </w:rPr>
        <w:t>E</w:t>
      </w:r>
      <w:r>
        <w:rPr>
          <w:rFonts w:ascii="Arial" w:eastAsia="Arial" w:hAnsi="Arial" w:cs="Arial"/>
          <w:position w:val="3"/>
        </w:rPr>
        <w:t>R</w:t>
      </w:r>
      <w:r>
        <w:rPr>
          <w:rFonts w:ascii="Arial" w:eastAsia="Arial" w:hAnsi="Arial" w:cs="Arial"/>
          <w:spacing w:val="3"/>
          <w:position w:val="3"/>
        </w:rPr>
        <w:t>R</w:t>
      </w:r>
      <w:r>
        <w:rPr>
          <w:rFonts w:ascii="Arial" w:eastAsia="Arial" w:hAnsi="Arial" w:cs="Arial"/>
          <w:spacing w:val="-1"/>
          <w:position w:val="3"/>
        </w:rPr>
        <w:t>A</w:t>
      </w:r>
      <w:r>
        <w:rPr>
          <w:rFonts w:ascii="Arial" w:eastAsia="Arial" w:hAnsi="Arial" w:cs="Arial"/>
          <w:position w:val="3"/>
        </w:rPr>
        <w:t>L</w:t>
      </w:r>
    </w:p>
    <w:p w14:paraId="023BAF1A" w14:textId="03A66001" w:rsidR="00A51AC0" w:rsidRDefault="005118F1" w:rsidP="000952BF">
      <w:pPr>
        <w:ind w:left="2146"/>
        <w:rPr>
          <w:rFonts w:ascii="Arial" w:eastAsia="Arial" w:hAnsi="Arial" w:cs="Arial"/>
        </w:rPr>
      </w:pPr>
      <w:r>
        <w:rPr>
          <w:rFonts w:ascii="Arial" w:eastAsia="Arial" w:hAnsi="Arial" w:cs="Arial"/>
          <w:position w:val="4"/>
        </w:rPr>
        <w:t>D</w:t>
      </w:r>
      <w:r>
        <w:rPr>
          <w:rFonts w:ascii="Arial" w:eastAsia="Arial" w:hAnsi="Arial" w:cs="Arial"/>
          <w:spacing w:val="-1"/>
          <w:position w:val="4"/>
        </w:rPr>
        <w:t>A</w:t>
      </w:r>
      <w:r>
        <w:rPr>
          <w:rFonts w:ascii="Arial" w:eastAsia="Arial" w:hAnsi="Arial" w:cs="Arial"/>
          <w:spacing w:val="3"/>
          <w:position w:val="4"/>
        </w:rPr>
        <w:t>T</w:t>
      </w:r>
      <w:r>
        <w:rPr>
          <w:rFonts w:ascii="Arial" w:eastAsia="Arial" w:hAnsi="Arial" w:cs="Arial"/>
          <w:position w:val="4"/>
        </w:rPr>
        <w:t>E</w:t>
      </w:r>
      <w:r>
        <w:rPr>
          <w:rFonts w:ascii="Arial" w:eastAsia="Arial" w:hAnsi="Arial" w:cs="Arial"/>
          <w:spacing w:val="-6"/>
          <w:position w:val="4"/>
        </w:rPr>
        <w:t xml:space="preserve"> </w:t>
      </w:r>
      <w:r>
        <w:rPr>
          <w:rFonts w:ascii="Arial" w:eastAsia="Arial" w:hAnsi="Arial" w:cs="Arial"/>
          <w:spacing w:val="1"/>
          <w:position w:val="4"/>
        </w:rPr>
        <w:t>O</w:t>
      </w:r>
      <w:r>
        <w:rPr>
          <w:rFonts w:ascii="Arial" w:eastAsia="Arial" w:hAnsi="Arial" w:cs="Arial"/>
          <w:position w:val="4"/>
        </w:rPr>
        <w:t>F</w:t>
      </w:r>
      <w:r>
        <w:rPr>
          <w:rFonts w:ascii="Arial" w:eastAsia="Arial" w:hAnsi="Arial" w:cs="Arial"/>
          <w:spacing w:val="-3"/>
          <w:position w:val="4"/>
        </w:rPr>
        <w:t xml:space="preserve"> </w:t>
      </w:r>
      <w:r>
        <w:rPr>
          <w:rFonts w:ascii="Arial" w:eastAsia="Arial" w:hAnsi="Arial" w:cs="Arial"/>
          <w:spacing w:val="-1"/>
          <w:position w:val="4"/>
        </w:rPr>
        <w:t>E</w:t>
      </w:r>
      <w:r>
        <w:rPr>
          <w:rFonts w:ascii="Arial" w:eastAsia="Arial" w:hAnsi="Arial" w:cs="Arial"/>
          <w:position w:val="4"/>
        </w:rPr>
        <w:t>LIG</w:t>
      </w:r>
      <w:r>
        <w:rPr>
          <w:rFonts w:ascii="Arial" w:eastAsia="Arial" w:hAnsi="Arial" w:cs="Arial"/>
          <w:spacing w:val="3"/>
          <w:position w:val="4"/>
        </w:rPr>
        <w:t>I</w:t>
      </w:r>
      <w:r>
        <w:rPr>
          <w:rFonts w:ascii="Arial" w:eastAsia="Arial" w:hAnsi="Arial" w:cs="Arial"/>
          <w:spacing w:val="-1"/>
          <w:position w:val="4"/>
        </w:rPr>
        <w:t>B</w:t>
      </w:r>
      <w:r>
        <w:rPr>
          <w:rFonts w:ascii="Arial" w:eastAsia="Arial" w:hAnsi="Arial" w:cs="Arial"/>
          <w:position w:val="4"/>
        </w:rPr>
        <w:t>I</w:t>
      </w:r>
      <w:r>
        <w:rPr>
          <w:rFonts w:ascii="Arial" w:eastAsia="Arial" w:hAnsi="Arial" w:cs="Arial"/>
          <w:spacing w:val="2"/>
          <w:position w:val="4"/>
        </w:rPr>
        <w:t>L</w:t>
      </w:r>
      <w:r>
        <w:rPr>
          <w:rFonts w:ascii="Arial" w:eastAsia="Arial" w:hAnsi="Arial" w:cs="Arial"/>
          <w:position w:val="4"/>
        </w:rPr>
        <w:t>I</w:t>
      </w:r>
      <w:r>
        <w:rPr>
          <w:rFonts w:ascii="Arial" w:eastAsia="Arial" w:hAnsi="Arial" w:cs="Arial"/>
          <w:spacing w:val="3"/>
          <w:position w:val="4"/>
        </w:rPr>
        <w:t>T</w:t>
      </w:r>
      <w:r>
        <w:rPr>
          <w:rFonts w:ascii="Arial" w:eastAsia="Arial" w:hAnsi="Arial" w:cs="Arial"/>
          <w:position w:val="4"/>
        </w:rPr>
        <w:t>Y</w:t>
      </w:r>
      <w:r>
        <w:rPr>
          <w:rFonts w:ascii="Arial" w:eastAsia="Arial" w:hAnsi="Arial" w:cs="Arial"/>
          <w:spacing w:val="-12"/>
          <w:position w:val="4"/>
        </w:rPr>
        <w:t xml:space="preserve"> </w:t>
      </w:r>
      <w:r>
        <w:rPr>
          <w:rFonts w:ascii="Arial" w:eastAsia="Arial" w:hAnsi="Arial" w:cs="Arial"/>
          <w:spacing w:val="-1"/>
          <w:position w:val="4"/>
        </w:rPr>
        <w:t>P</w:t>
      </w:r>
      <w:r>
        <w:rPr>
          <w:rFonts w:ascii="Arial" w:eastAsia="Arial" w:hAnsi="Arial" w:cs="Arial"/>
          <w:spacing w:val="1"/>
          <w:position w:val="4"/>
        </w:rPr>
        <w:t>P</w:t>
      </w:r>
      <w:r>
        <w:rPr>
          <w:rFonts w:ascii="Arial" w:eastAsia="Arial" w:hAnsi="Arial" w:cs="Arial"/>
          <w:position w:val="4"/>
        </w:rPr>
        <w:t>T</w:t>
      </w:r>
    </w:p>
    <w:p w14:paraId="46B921F5" w14:textId="6CA87A65" w:rsidR="00A51AC0" w:rsidRDefault="005118F1" w:rsidP="000952BF">
      <w:pPr>
        <w:ind w:left="2146"/>
        <w:rPr>
          <w:rFonts w:ascii="Arial" w:eastAsia="Arial" w:hAnsi="Arial" w:cs="Arial"/>
        </w:rPr>
      </w:pPr>
      <w:r>
        <w:rPr>
          <w:rFonts w:ascii="Arial" w:eastAsia="Arial" w:hAnsi="Arial" w:cs="Arial"/>
          <w:spacing w:val="-1"/>
          <w:position w:val="4"/>
        </w:rPr>
        <w:t>E</w:t>
      </w:r>
      <w:r>
        <w:rPr>
          <w:rFonts w:ascii="Arial" w:eastAsia="Arial" w:hAnsi="Arial" w:cs="Arial"/>
          <w:position w:val="4"/>
        </w:rPr>
        <w:t>LIG</w:t>
      </w:r>
      <w:r>
        <w:rPr>
          <w:rFonts w:ascii="Arial" w:eastAsia="Arial" w:hAnsi="Arial" w:cs="Arial"/>
          <w:spacing w:val="3"/>
          <w:position w:val="4"/>
        </w:rPr>
        <w:t>I</w:t>
      </w:r>
      <w:r>
        <w:rPr>
          <w:rFonts w:ascii="Arial" w:eastAsia="Arial" w:hAnsi="Arial" w:cs="Arial"/>
          <w:spacing w:val="-1"/>
          <w:position w:val="4"/>
        </w:rPr>
        <w:t>B</w:t>
      </w:r>
      <w:r>
        <w:rPr>
          <w:rFonts w:ascii="Arial" w:eastAsia="Arial" w:hAnsi="Arial" w:cs="Arial"/>
          <w:position w:val="4"/>
        </w:rPr>
        <w:t>IL</w:t>
      </w:r>
      <w:r>
        <w:rPr>
          <w:rFonts w:ascii="Arial" w:eastAsia="Arial" w:hAnsi="Arial" w:cs="Arial"/>
          <w:spacing w:val="-1"/>
          <w:position w:val="4"/>
        </w:rPr>
        <w:t>I</w:t>
      </w:r>
      <w:r>
        <w:rPr>
          <w:rFonts w:ascii="Arial" w:eastAsia="Arial" w:hAnsi="Arial" w:cs="Arial"/>
          <w:spacing w:val="5"/>
          <w:position w:val="4"/>
        </w:rPr>
        <w:t>T</w:t>
      </w:r>
      <w:r>
        <w:rPr>
          <w:rFonts w:ascii="Arial" w:eastAsia="Arial" w:hAnsi="Arial" w:cs="Arial"/>
          <w:position w:val="4"/>
        </w:rPr>
        <w:t>Y</w:t>
      </w:r>
    </w:p>
    <w:p w14:paraId="47587F9C" w14:textId="1CA8D810" w:rsidR="00A51AC0" w:rsidRDefault="005118F1" w:rsidP="000952BF">
      <w:pPr>
        <w:ind w:left="2146"/>
        <w:rPr>
          <w:rFonts w:ascii="Arial" w:eastAsia="Arial" w:hAnsi="Arial" w:cs="Arial"/>
          <w:position w:val="5"/>
        </w:rPr>
      </w:pPr>
      <w:r>
        <w:rPr>
          <w:rFonts w:ascii="Arial" w:eastAsia="Arial" w:hAnsi="Arial" w:cs="Arial"/>
          <w:position w:val="5"/>
        </w:rPr>
        <w:t>DI</w:t>
      </w:r>
      <w:r>
        <w:rPr>
          <w:rFonts w:ascii="Arial" w:eastAsia="Arial" w:hAnsi="Arial" w:cs="Arial"/>
          <w:spacing w:val="-1"/>
          <w:position w:val="5"/>
        </w:rPr>
        <w:t>S</w:t>
      </w:r>
      <w:r>
        <w:rPr>
          <w:rFonts w:ascii="Arial" w:eastAsia="Arial" w:hAnsi="Arial" w:cs="Arial"/>
          <w:spacing w:val="3"/>
          <w:position w:val="5"/>
        </w:rPr>
        <w:t>T</w:t>
      </w:r>
      <w:r>
        <w:rPr>
          <w:rFonts w:ascii="Arial" w:eastAsia="Arial" w:hAnsi="Arial" w:cs="Arial"/>
          <w:position w:val="5"/>
        </w:rPr>
        <w:t>RICT</w:t>
      </w:r>
      <w:r>
        <w:rPr>
          <w:rFonts w:ascii="Arial" w:eastAsia="Arial" w:hAnsi="Arial" w:cs="Arial"/>
          <w:spacing w:val="-6"/>
          <w:position w:val="5"/>
        </w:rPr>
        <w:t xml:space="preserve"> </w:t>
      </w:r>
      <w:r>
        <w:rPr>
          <w:rFonts w:ascii="Arial" w:eastAsia="Arial" w:hAnsi="Arial" w:cs="Arial"/>
          <w:spacing w:val="-1"/>
          <w:position w:val="5"/>
        </w:rPr>
        <w:t>S</w:t>
      </w:r>
      <w:r>
        <w:rPr>
          <w:rFonts w:ascii="Arial" w:eastAsia="Arial" w:hAnsi="Arial" w:cs="Arial"/>
          <w:spacing w:val="3"/>
          <w:position w:val="5"/>
        </w:rPr>
        <w:t>T</w:t>
      </w:r>
      <w:r>
        <w:rPr>
          <w:rFonts w:ascii="Arial" w:eastAsia="Arial" w:hAnsi="Arial" w:cs="Arial"/>
          <w:position w:val="5"/>
        </w:rPr>
        <w:t>UDENT</w:t>
      </w:r>
      <w:r>
        <w:rPr>
          <w:rFonts w:ascii="Arial" w:eastAsia="Arial" w:hAnsi="Arial" w:cs="Arial"/>
          <w:spacing w:val="-6"/>
          <w:position w:val="5"/>
        </w:rPr>
        <w:t xml:space="preserve"> </w:t>
      </w:r>
      <w:r>
        <w:rPr>
          <w:rFonts w:ascii="Arial" w:eastAsia="Arial" w:hAnsi="Arial" w:cs="Arial"/>
          <w:position w:val="5"/>
        </w:rPr>
        <w:t>ID</w:t>
      </w:r>
      <w:r>
        <w:rPr>
          <w:rFonts w:ascii="Arial" w:eastAsia="Arial" w:hAnsi="Arial" w:cs="Arial"/>
          <w:spacing w:val="-2"/>
          <w:position w:val="5"/>
        </w:rPr>
        <w:t xml:space="preserve"> </w:t>
      </w:r>
      <w:r>
        <w:rPr>
          <w:rFonts w:ascii="Arial" w:eastAsia="Arial" w:hAnsi="Arial" w:cs="Arial"/>
          <w:position w:val="5"/>
        </w:rPr>
        <w:t>(opt</w:t>
      </w:r>
      <w:r>
        <w:rPr>
          <w:rFonts w:ascii="Arial" w:eastAsia="Arial" w:hAnsi="Arial" w:cs="Arial"/>
          <w:spacing w:val="-1"/>
          <w:position w:val="5"/>
        </w:rPr>
        <w:t>i</w:t>
      </w:r>
      <w:r>
        <w:rPr>
          <w:rFonts w:ascii="Arial" w:eastAsia="Arial" w:hAnsi="Arial" w:cs="Arial"/>
          <w:spacing w:val="2"/>
          <w:position w:val="5"/>
        </w:rPr>
        <w:t>o</w:t>
      </w:r>
      <w:r>
        <w:rPr>
          <w:rFonts w:ascii="Arial" w:eastAsia="Arial" w:hAnsi="Arial" w:cs="Arial"/>
          <w:position w:val="5"/>
        </w:rPr>
        <w:t>n</w:t>
      </w:r>
      <w:r>
        <w:rPr>
          <w:rFonts w:ascii="Arial" w:eastAsia="Arial" w:hAnsi="Arial" w:cs="Arial"/>
          <w:spacing w:val="1"/>
          <w:position w:val="5"/>
        </w:rPr>
        <w:t>a</w:t>
      </w:r>
      <w:r>
        <w:rPr>
          <w:rFonts w:ascii="Arial" w:eastAsia="Arial" w:hAnsi="Arial" w:cs="Arial"/>
          <w:spacing w:val="-1"/>
          <w:position w:val="5"/>
        </w:rPr>
        <w:t>l</w:t>
      </w:r>
      <w:r>
        <w:rPr>
          <w:rFonts w:ascii="Arial" w:eastAsia="Arial" w:hAnsi="Arial" w:cs="Arial"/>
          <w:position w:val="5"/>
        </w:rPr>
        <w:t>)</w:t>
      </w:r>
    </w:p>
    <w:p w14:paraId="4156E70B" w14:textId="145793E4" w:rsidR="005522AD" w:rsidRDefault="005522AD">
      <w:pPr>
        <w:spacing w:line="240" w:lineRule="exact"/>
        <w:ind w:left="2140"/>
        <w:rPr>
          <w:rFonts w:ascii="Arial" w:eastAsia="Arial" w:hAnsi="Arial" w:cs="Arial"/>
        </w:rPr>
      </w:pPr>
    </w:p>
    <w:p w14:paraId="7ED14706" w14:textId="77777777" w:rsidR="000952BF" w:rsidRDefault="000952BF">
      <w:pPr>
        <w:spacing w:line="240" w:lineRule="exact"/>
        <w:ind w:left="2140"/>
        <w:rPr>
          <w:rFonts w:ascii="Arial" w:eastAsia="Arial" w:hAnsi="Arial" w:cs="Arial"/>
        </w:rPr>
      </w:pPr>
    </w:p>
    <w:p w14:paraId="726C4489" w14:textId="5D7F408E" w:rsidR="00A51AC0" w:rsidRPr="00605D78" w:rsidRDefault="005522AD">
      <w:pPr>
        <w:ind w:left="2515"/>
        <w:rPr>
          <w:color w:val="FF0000"/>
        </w:rPr>
        <w:sectPr w:rsidR="00A51AC0" w:rsidRPr="00605D78">
          <w:pgSz w:w="12240" w:h="15840"/>
          <w:pgMar w:top="980" w:right="1100" w:bottom="280" w:left="1100" w:header="746" w:footer="858" w:gutter="0"/>
          <w:cols w:space="720"/>
        </w:sectPr>
      </w:pPr>
      <w:r w:rsidRPr="005522AD">
        <w:rPr>
          <w:noProof/>
          <w:color w:val="FF0000"/>
        </w:rPr>
        <w:drawing>
          <wp:inline distT="0" distB="0" distL="0" distR="0" wp14:anchorId="08892AA8" wp14:editId="5D193097">
            <wp:extent cx="3365071" cy="3041300"/>
            <wp:effectExtent l="0" t="0" r="698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79927" cy="3054726"/>
                    </a:xfrm>
                    <a:prstGeom prst="rect">
                      <a:avLst/>
                    </a:prstGeom>
                  </pic:spPr>
                </pic:pic>
              </a:graphicData>
            </a:graphic>
          </wp:inline>
        </w:drawing>
      </w:r>
    </w:p>
    <w:p w14:paraId="6A5163E6" w14:textId="77777777" w:rsidR="00A51AC0" w:rsidRDefault="005118F1">
      <w:pPr>
        <w:spacing w:before="31"/>
        <w:ind w:left="340"/>
        <w:rPr>
          <w:rFonts w:ascii="Cambria" w:eastAsia="Cambria" w:hAnsi="Cambria" w:cs="Cambria"/>
        </w:rPr>
      </w:pPr>
      <w:r>
        <w:rPr>
          <w:rFonts w:ascii="Cambria" w:eastAsia="Cambria" w:hAnsi="Cambria" w:cs="Cambria"/>
          <w:b/>
          <w:i/>
          <w:color w:val="4F81BC"/>
          <w:spacing w:val="-1"/>
        </w:rPr>
        <w:lastRenderedPageBreak/>
        <w:t>H</w:t>
      </w:r>
      <w:r>
        <w:rPr>
          <w:rFonts w:ascii="Cambria" w:eastAsia="Cambria" w:hAnsi="Cambria" w:cs="Cambria"/>
          <w:b/>
          <w:i/>
          <w:color w:val="4F81BC"/>
        </w:rPr>
        <w:t>ow</w:t>
      </w:r>
      <w:r>
        <w:rPr>
          <w:rFonts w:ascii="Cambria" w:eastAsia="Cambria" w:hAnsi="Cambria" w:cs="Cambria"/>
          <w:b/>
          <w:i/>
          <w:color w:val="4F81BC"/>
          <w:spacing w:val="-3"/>
        </w:rPr>
        <w:t xml:space="preserve"> </w:t>
      </w:r>
      <w:r>
        <w:rPr>
          <w:rFonts w:ascii="Cambria" w:eastAsia="Cambria" w:hAnsi="Cambria" w:cs="Cambria"/>
          <w:b/>
          <w:i/>
          <w:color w:val="4F81BC"/>
        </w:rPr>
        <w:t>to</w:t>
      </w:r>
      <w:r>
        <w:rPr>
          <w:rFonts w:ascii="Cambria" w:eastAsia="Cambria" w:hAnsi="Cambria" w:cs="Cambria"/>
          <w:b/>
          <w:i/>
          <w:color w:val="4F81BC"/>
          <w:spacing w:val="-3"/>
        </w:rPr>
        <w:t xml:space="preserve"> </w:t>
      </w:r>
      <w:r>
        <w:rPr>
          <w:rFonts w:ascii="Cambria" w:eastAsia="Cambria" w:hAnsi="Cambria" w:cs="Cambria"/>
          <w:b/>
          <w:i/>
          <w:color w:val="4F81BC"/>
          <w:spacing w:val="2"/>
        </w:rPr>
        <w:t>A</w:t>
      </w:r>
      <w:r>
        <w:rPr>
          <w:rFonts w:ascii="Cambria" w:eastAsia="Cambria" w:hAnsi="Cambria" w:cs="Cambria"/>
          <w:b/>
          <w:i/>
          <w:color w:val="4F81BC"/>
          <w:spacing w:val="-1"/>
        </w:rPr>
        <w:t>d</w:t>
      </w:r>
      <w:r>
        <w:rPr>
          <w:rFonts w:ascii="Cambria" w:eastAsia="Cambria" w:hAnsi="Cambria" w:cs="Cambria"/>
          <w:b/>
          <w:i/>
          <w:color w:val="4F81BC"/>
        </w:rPr>
        <w:t>d</w:t>
      </w:r>
      <w:r>
        <w:rPr>
          <w:rFonts w:ascii="Cambria" w:eastAsia="Cambria" w:hAnsi="Cambria" w:cs="Cambria"/>
          <w:b/>
          <w:i/>
          <w:color w:val="4F81BC"/>
          <w:spacing w:val="-3"/>
        </w:rPr>
        <w:t xml:space="preserve"> </w:t>
      </w:r>
      <w:r>
        <w:rPr>
          <w:rFonts w:ascii="Cambria" w:eastAsia="Cambria" w:hAnsi="Cambria" w:cs="Cambria"/>
          <w:b/>
          <w:i/>
          <w:color w:val="4F81BC"/>
          <w:spacing w:val="-1"/>
        </w:rPr>
        <w:t>a</w:t>
      </w:r>
      <w:r>
        <w:rPr>
          <w:rFonts w:ascii="Cambria" w:eastAsia="Cambria" w:hAnsi="Cambria" w:cs="Cambria"/>
          <w:b/>
          <w:i/>
          <w:color w:val="4F81BC"/>
        </w:rPr>
        <w:t xml:space="preserve">n </w:t>
      </w:r>
      <w:r>
        <w:rPr>
          <w:rFonts w:ascii="Cambria" w:eastAsia="Cambria" w:hAnsi="Cambria" w:cs="Cambria"/>
          <w:b/>
          <w:i/>
          <w:color w:val="4F81BC"/>
          <w:spacing w:val="-1"/>
        </w:rPr>
        <w:t>I</w:t>
      </w:r>
      <w:r>
        <w:rPr>
          <w:rFonts w:ascii="Cambria" w:eastAsia="Cambria" w:hAnsi="Cambria" w:cs="Cambria"/>
          <w:b/>
          <w:i/>
          <w:color w:val="4F81BC"/>
          <w:spacing w:val="1"/>
        </w:rPr>
        <w:t>n</w:t>
      </w:r>
      <w:r>
        <w:rPr>
          <w:rFonts w:ascii="Cambria" w:eastAsia="Cambria" w:hAnsi="Cambria" w:cs="Cambria"/>
          <w:b/>
          <w:i/>
          <w:color w:val="4F81BC"/>
          <w:spacing w:val="-1"/>
        </w:rPr>
        <w:t>d</w:t>
      </w:r>
      <w:r>
        <w:rPr>
          <w:rFonts w:ascii="Cambria" w:eastAsia="Cambria" w:hAnsi="Cambria" w:cs="Cambria"/>
          <w:b/>
          <w:i/>
          <w:color w:val="4F81BC"/>
        </w:rPr>
        <w:t>i</w:t>
      </w:r>
      <w:r>
        <w:rPr>
          <w:rFonts w:ascii="Cambria" w:eastAsia="Cambria" w:hAnsi="Cambria" w:cs="Cambria"/>
          <w:b/>
          <w:i/>
          <w:color w:val="4F81BC"/>
          <w:spacing w:val="1"/>
        </w:rPr>
        <w:t>v</w:t>
      </w:r>
      <w:r>
        <w:rPr>
          <w:rFonts w:ascii="Cambria" w:eastAsia="Cambria" w:hAnsi="Cambria" w:cs="Cambria"/>
          <w:b/>
          <w:i/>
          <w:color w:val="4F81BC"/>
        </w:rPr>
        <w:t>i</w:t>
      </w:r>
      <w:r>
        <w:rPr>
          <w:rFonts w:ascii="Cambria" w:eastAsia="Cambria" w:hAnsi="Cambria" w:cs="Cambria"/>
          <w:b/>
          <w:i/>
          <w:color w:val="4F81BC"/>
          <w:spacing w:val="-1"/>
        </w:rPr>
        <w:t>d</w:t>
      </w:r>
      <w:r>
        <w:rPr>
          <w:rFonts w:ascii="Cambria" w:eastAsia="Cambria" w:hAnsi="Cambria" w:cs="Cambria"/>
          <w:b/>
          <w:i/>
          <w:color w:val="4F81BC"/>
          <w:spacing w:val="3"/>
        </w:rPr>
        <w:t>u</w:t>
      </w:r>
      <w:r>
        <w:rPr>
          <w:rFonts w:ascii="Cambria" w:eastAsia="Cambria" w:hAnsi="Cambria" w:cs="Cambria"/>
          <w:b/>
          <w:i/>
          <w:color w:val="4F81BC"/>
          <w:spacing w:val="-1"/>
        </w:rPr>
        <w:t>a</w:t>
      </w:r>
      <w:r>
        <w:rPr>
          <w:rFonts w:ascii="Cambria" w:eastAsia="Cambria" w:hAnsi="Cambria" w:cs="Cambria"/>
          <w:b/>
          <w:i/>
          <w:color w:val="4F81BC"/>
        </w:rPr>
        <w:t>l</w:t>
      </w:r>
      <w:r>
        <w:rPr>
          <w:rFonts w:ascii="Cambria" w:eastAsia="Cambria" w:hAnsi="Cambria" w:cs="Cambria"/>
          <w:b/>
          <w:i/>
          <w:color w:val="4F81BC"/>
          <w:spacing w:val="-9"/>
        </w:rPr>
        <w:t xml:space="preserve"> </w:t>
      </w:r>
      <w:r>
        <w:rPr>
          <w:rFonts w:ascii="Cambria" w:eastAsia="Cambria" w:hAnsi="Cambria" w:cs="Cambria"/>
          <w:b/>
          <w:i/>
          <w:color w:val="4F81BC"/>
          <w:spacing w:val="1"/>
        </w:rPr>
        <w:t>S</w:t>
      </w:r>
      <w:r>
        <w:rPr>
          <w:rFonts w:ascii="Cambria" w:eastAsia="Cambria" w:hAnsi="Cambria" w:cs="Cambria"/>
          <w:b/>
          <w:i/>
          <w:color w:val="4F81BC"/>
        </w:rPr>
        <w:t>t</w:t>
      </w:r>
      <w:r>
        <w:rPr>
          <w:rFonts w:ascii="Cambria" w:eastAsia="Cambria" w:hAnsi="Cambria" w:cs="Cambria"/>
          <w:b/>
          <w:i/>
          <w:color w:val="4F81BC"/>
          <w:spacing w:val="1"/>
        </w:rPr>
        <w:t>u</w:t>
      </w:r>
      <w:r>
        <w:rPr>
          <w:rFonts w:ascii="Cambria" w:eastAsia="Cambria" w:hAnsi="Cambria" w:cs="Cambria"/>
          <w:b/>
          <w:i/>
          <w:color w:val="4F81BC"/>
          <w:spacing w:val="-1"/>
        </w:rPr>
        <w:t>de</w:t>
      </w:r>
      <w:r>
        <w:rPr>
          <w:rFonts w:ascii="Cambria" w:eastAsia="Cambria" w:hAnsi="Cambria" w:cs="Cambria"/>
          <w:b/>
          <w:i/>
          <w:color w:val="4F81BC"/>
          <w:spacing w:val="1"/>
        </w:rPr>
        <w:t>n</w:t>
      </w:r>
      <w:r>
        <w:rPr>
          <w:rFonts w:ascii="Cambria" w:eastAsia="Cambria" w:hAnsi="Cambria" w:cs="Cambria"/>
          <w:b/>
          <w:i/>
          <w:color w:val="4F81BC"/>
        </w:rPr>
        <w:t>t</w:t>
      </w:r>
      <w:r>
        <w:rPr>
          <w:rFonts w:ascii="Cambria" w:eastAsia="Cambria" w:hAnsi="Cambria" w:cs="Cambria"/>
          <w:b/>
          <w:i/>
          <w:color w:val="4F81BC"/>
          <w:spacing w:val="-2"/>
        </w:rPr>
        <w:t xml:space="preserve"> </w:t>
      </w:r>
      <w:r>
        <w:rPr>
          <w:rFonts w:ascii="Cambria" w:eastAsia="Cambria" w:hAnsi="Cambria" w:cs="Cambria"/>
          <w:b/>
          <w:i/>
          <w:color w:val="4F81BC"/>
          <w:spacing w:val="1"/>
        </w:rPr>
        <w:t>R</w:t>
      </w:r>
      <w:r>
        <w:rPr>
          <w:rFonts w:ascii="Cambria" w:eastAsia="Cambria" w:hAnsi="Cambria" w:cs="Cambria"/>
          <w:b/>
          <w:i/>
          <w:color w:val="4F81BC"/>
          <w:spacing w:val="-1"/>
        </w:rPr>
        <w:t>e</w:t>
      </w:r>
      <w:r>
        <w:rPr>
          <w:rFonts w:ascii="Cambria" w:eastAsia="Cambria" w:hAnsi="Cambria" w:cs="Cambria"/>
          <w:b/>
          <w:i/>
          <w:color w:val="4F81BC"/>
          <w:spacing w:val="1"/>
        </w:rPr>
        <w:t>c</w:t>
      </w:r>
      <w:r>
        <w:rPr>
          <w:rFonts w:ascii="Cambria" w:eastAsia="Cambria" w:hAnsi="Cambria" w:cs="Cambria"/>
          <w:b/>
          <w:i/>
          <w:color w:val="4F81BC"/>
        </w:rPr>
        <w:t>o</w:t>
      </w:r>
      <w:r>
        <w:rPr>
          <w:rFonts w:ascii="Cambria" w:eastAsia="Cambria" w:hAnsi="Cambria" w:cs="Cambria"/>
          <w:b/>
          <w:i/>
          <w:color w:val="4F81BC"/>
          <w:spacing w:val="1"/>
        </w:rPr>
        <w:t>r</w:t>
      </w:r>
      <w:r>
        <w:rPr>
          <w:rFonts w:ascii="Cambria" w:eastAsia="Cambria" w:hAnsi="Cambria" w:cs="Cambria"/>
          <w:b/>
          <w:i/>
          <w:color w:val="4F81BC"/>
        </w:rPr>
        <w:t>d</w:t>
      </w:r>
      <w:r>
        <w:rPr>
          <w:rFonts w:ascii="Cambria" w:eastAsia="Cambria" w:hAnsi="Cambria" w:cs="Cambria"/>
          <w:b/>
          <w:i/>
          <w:color w:val="4F81BC"/>
          <w:spacing w:val="-8"/>
        </w:rPr>
        <w:t xml:space="preserve"> </w:t>
      </w:r>
      <w:r>
        <w:rPr>
          <w:rFonts w:ascii="Cambria" w:eastAsia="Cambria" w:hAnsi="Cambria" w:cs="Cambria"/>
          <w:b/>
          <w:i/>
          <w:color w:val="4F81BC"/>
        </w:rPr>
        <w:t>(</w:t>
      </w:r>
      <w:r>
        <w:rPr>
          <w:rFonts w:ascii="Cambria" w:eastAsia="Cambria" w:hAnsi="Cambria" w:cs="Cambria"/>
          <w:b/>
          <w:i/>
          <w:color w:val="4F81BC"/>
          <w:spacing w:val="1"/>
        </w:rPr>
        <w:t>c</w:t>
      </w:r>
      <w:r>
        <w:rPr>
          <w:rFonts w:ascii="Cambria" w:eastAsia="Cambria" w:hAnsi="Cambria" w:cs="Cambria"/>
          <w:b/>
          <w:i/>
          <w:color w:val="4F81BC"/>
        </w:rPr>
        <w:t>o</w:t>
      </w:r>
      <w:r>
        <w:rPr>
          <w:rFonts w:ascii="Cambria" w:eastAsia="Cambria" w:hAnsi="Cambria" w:cs="Cambria"/>
          <w:b/>
          <w:i/>
          <w:color w:val="4F81BC"/>
          <w:spacing w:val="1"/>
        </w:rPr>
        <w:t>n</w:t>
      </w:r>
      <w:r>
        <w:rPr>
          <w:rFonts w:ascii="Cambria" w:eastAsia="Cambria" w:hAnsi="Cambria" w:cs="Cambria"/>
          <w:b/>
          <w:i/>
          <w:color w:val="4F81BC"/>
        </w:rPr>
        <w:t>t</w:t>
      </w:r>
      <w:r>
        <w:rPr>
          <w:rFonts w:ascii="Cambria" w:eastAsia="Cambria" w:hAnsi="Cambria" w:cs="Cambria"/>
          <w:b/>
          <w:i/>
          <w:color w:val="4F81BC"/>
          <w:spacing w:val="-1"/>
        </w:rPr>
        <w:t>i</w:t>
      </w:r>
      <w:r>
        <w:rPr>
          <w:rFonts w:ascii="Cambria" w:eastAsia="Cambria" w:hAnsi="Cambria" w:cs="Cambria"/>
          <w:b/>
          <w:i/>
          <w:color w:val="4F81BC"/>
          <w:spacing w:val="1"/>
        </w:rPr>
        <w:t>nue</w:t>
      </w:r>
      <w:r>
        <w:rPr>
          <w:rFonts w:ascii="Cambria" w:eastAsia="Cambria" w:hAnsi="Cambria" w:cs="Cambria"/>
          <w:b/>
          <w:i/>
          <w:color w:val="4F81BC"/>
          <w:spacing w:val="-1"/>
        </w:rPr>
        <w:t>d</w:t>
      </w:r>
      <w:r>
        <w:rPr>
          <w:rFonts w:ascii="Cambria" w:eastAsia="Cambria" w:hAnsi="Cambria" w:cs="Cambria"/>
          <w:b/>
          <w:i/>
          <w:color w:val="4F81BC"/>
        </w:rPr>
        <w:t>)</w:t>
      </w:r>
    </w:p>
    <w:p w14:paraId="4F726B29" w14:textId="77777777" w:rsidR="00A51AC0" w:rsidRDefault="00A51AC0">
      <w:pPr>
        <w:spacing w:before="20" w:line="260" w:lineRule="exact"/>
        <w:rPr>
          <w:sz w:val="26"/>
          <w:szCs w:val="26"/>
        </w:rPr>
      </w:pPr>
    </w:p>
    <w:p w14:paraId="0D87EBBC" w14:textId="3CCA0035" w:rsidR="00A51AC0" w:rsidRDefault="005118F1" w:rsidP="007A48C7">
      <w:pPr>
        <w:tabs>
          <w:tab w:val="left" w:pos="1060"/>
        </w:tabs>
        <w:spacing w:line="220" w:lineRule="exact"/>
        <w:ind w:left="1060" w:right="1263" w:hanging="540"/>
        <w:rPr>
          <w:rFonts w:ascii="Arial" w:eastAsia="Arial" w:hAnsi="Arial" w:cs="Arial"/>
        </w:rPr>
      </w:pPr>
      <w:r>
        <w:rPr>
          <w:rFonts w:ascii="Arial" w:eastAsia="Arial" w:hAnsi="Arial" w:cs="Arial"/>
          <w:b/>
          <w:spacing w:val="1"/>
          <w:sz w:val="24"/>
          <w:szCs w:val="24"/>
        </w:rPr>
        <w:t>1</w:t>
      </w:r>
      <w:r>
        <w:rPr>
          <w:rFonts w:ascii="Arial" w:eastAsia="Arial" w:hAnsi="Arial" w:cs="Arial"/>
          <w:b/>
          <w:sz w:val="24"/>
          <w:szCs w:val="24"/>
        </w:rPr>
        <w:t>0</w:t>
      </w:r>
      <w:r>
        <w:rPr>
          <w:rFonts w:ascii="Arial" w:eastAsia="Arial" w:hAnsi="Arial" w:cs="Arial"/>
          <w:b/>
          <w:sz w:val="24"/>
          <w:szCs w:val="24"/>
        </w:rPr>
        <w:tab/>
      </w:r>
      <w:r w:rsidRPr="007A48C7">
        <w:rPr>
          <w:rFonts w:ascii="Arial" w:eastAsia="Arial" w:hAnsi="Arial" w:cs="Arial"/>
          <w:spacing w:val="-1"/>
        </w:rPr>
        <w:t>S</w:t>
      </w:r>
      <w:r w:rsidRPr="007A48C7">
        <w:rPr>
          <w:rFonts w:ascii="Arial" w:eastAsia="Arial" w:hAnsi="Arial" w:cs="Arial"/>
          <w:spacing w:val="2"/>
        </w:rPr>
        <w:t>e</w:t>
      </w:r>
      <w:r w:rsidRPr="007A48C7">
        <w:rPr>
          <w:rFonts w:ascii="Arial" w:eastAsia="Arial" w:hAnsi="Arial" w:cs="Arial"/>
          <w:spacing w:val="-1"/>
        </w:rPr>
        <w:t>l</w:t>
      </w:r>
      <w:r w:rsidRPr="007A48C7">
        <w:rPr>
          <w:rFonts w:ascii="Arial" w:eastAsia="Arial" w:hAnsi="Arial" w:cs="Arial"/>
        </w:rPr>
        <w:t>e</w:t>
      </w:r>
      <w:r w:rsidRPr="007A48C7">
        <w:rPr>
          <w:rFonts w:ascii="Arial" w:eastAsia="Arial" w:hAnsi="Arial" w:cs="Arial"/>
          <w:spacing w:val="1"/>
        </w:rPr>
        <w:t>c</w:t>
      </w:r>
      <w:r w:rsidRPr="007A48C7">
        <w:rPr>
          <w:rFonts w:ascii="Arial" w:eastAsia="Arial" w:hAnsi="Arial" w:cs="Arial"/>
        </w:rPr>
        <w:t>t</w:t>
      </w:r>
      <w:r w:rsidRPr="007A48C7">
        <w:rPr>
          <w:rFonts w:ascii="Arial" w:eastAsia="Arial" w:hAnsi="Arial" w:cs="Arial"/>
          <w:spacing w:val="-6"/>
        </w:rPr>
        <w:t xml:space="preserve"> </w:t>
      </w:r>
      <w:r w:rsidRPr="007A48C7">
        <w:rPr>
          <w:rFonts w:ascii="Arial" w:eastAsia="Arial" w:hAnsi="Arial" w:cs="Arial"/>
          <w:spacing w:val="2"/>
        </w:rPr>
        <w:t>t</w:t>
      </w:r>
      <w:r w:rsidRPr="007A48C7">
        <w:rPr>
          <w:rFonts w:ascii="Arial" w:eastAsia="Arial" w:hAnsi="Arial" w:cs="Arial"/>
        </w:rPr>
        <w:t>he</w:t>
      </w:r>
      <w:r w:rsidRPr="007A48C7">
        <w:rPr>
          <w:rFonts w:ascii="Arial" w:eastAsia="Arial" w:hAnsi="Arial" w:cs="Arial"/>
          <w:spacing w:val="-4"/>
        </w:rPr>
        <w:t xml:space="preserve"> </w:t>
      </w:r>
      <w:r w:rsidRPr="007A48C7">
        <w:rPr>
          <w:rFonts w:ascii="Arial" w:eastAsia="Arial" w:hAnsi="Arial" w:cs="Arial"/>
          <w:spacing w:val="2"/>
        </w:rPr>
        <w:t>R</w:t>
      </w:r>
      <w:r w:rsidRPr="007A48C7">
        <w:rPr>
          <w:rFonts w:ascii="Arial" w:eastAsia="Arial" w:hAnsi="Arial" w:cs="Arial"/>
          <w:spacing w:val="-1"/>
        </w:rPr>
        <w:t>E</w:t>
      </w:r>
      <w:r w:rsidRPr="007A48C7">
        <w:rPr>
          <w:rFonts w:ascii="Arial" w:eastAsia="Arial" w:hAnsi="Arial" w:cs="Arial"/>
          <w:spacing w:val="1"/>
        </w:rPr>
        <w:t>A</w:t>
      </w:r>
      <w:r w:rsidRPr="007A48C7">
        <w:rPr>
          <w:rFonts w:ascii="Arial" w:eastAsia="Arial" w:hAnsi="Arial" w:cs="Arial"/>
          <w:spacing w:val="-1"/>
        </w:rPr>
        <w:t>S</w:t>
      </w:r>
      <w:r w:rsidRPr="007A48C7">
        <w:rPr>
          <w:rFonts w:ascii="Arial" w:eastAsia="Arial" w:hAnsi="Arial" w:cs="Arial"/>
          <w:spacing w:val="1"/>
        </w:rPr>
        <w:t>O</w:t>
      </w:r>
      <w:r w:rsidRPr="007A48C7">
        <w:rPr>
          <w:rFonts w:ascii="Arial" w:eastAsia="Arial" w:hAnsi="Arial" w:cs="Arial"/>
        </w:rPr>
        <w:t>N</w:t>
      </w:r>
      <w:r w:rsidRPr="007A48C7">
        <w:rPr>
          <w:rFonts w:ascii="Arial" w:eastAsia="Arial" w:hAnsi="Arial" w:cs="Arial"/>
          <w:spacing w:val="-6"/>
        </w:rPr>
        <w:t xml:space="preserve"> </w:t>
      </w:r>
      <w:r w:rsidRPr="007A48C7">
        <w:rPr>
          <w:rFonts w:ascii="Arial" w:eastAsia="Arial" w:hAnsi="Arial" w:cs="Arial"/>
        </w:rPr>
        <w:t>F</w:t>
      </w:r>
      <w:r w:rsidRPr="007A48C7">
        <w:rPr>
          <w:rFonts w:ascii="Arial" w:eastAsia="Arial" w:hAnsi="Arial" w:cs="Arial"/>
          <w:spacing w:val="1"/>
        </w:rPr>
        <w:t>O</w:t>
      </w:r>
      <w:r w:rsidRPr="007A48C7">
        <w:rPr>
          <w:rFonts w:ascii="Arial" w:eastAsia="Arial" w:hAnsi="Arial" w:cs="Arial"/>
        </w:rPr>
        <w:t>R</w:t>
      </w:r>
      <w:r w:rsidRPr="007A48C7">
        <w:rPr>
          <w:rFonts w:ascii="Arial" w:eastAsia="Arial" w:hAnsi="Arial" w:cs="Arial"/>
          <w:spacing w:val="-4"/>
        </w:rPr>
        <w:t xml:space="preserve"> </w:t>
      </w:r>
      <w:r w:rsidRPr="007A48C7">
        <w:rPr>
          <w:rFonts w:ascii="Arial" w:eastAsia="Arial" w:hAnsi="Arial" w:cs="Arial"/>
        </w:rPr>
        <w:t>D</w:t>
      </w:r>
      <w:r w:rsidRPr="007A48C7">
        <w:rPr>
          <w:rFonts w:ascii="Arial" w:eastAsia="Arial" w:hAnsi="Arial" w:cs="Arial"/>
          <w:spacing w:val="-1"/>
        </w:rPr>
        <w:t>E</w:t>
      </w:r>
      <w:r w:rsidRPr="007A48C7">
        <w:rPr>
          <w:rFonts w:ascii="Arial" w:eastAsia="Arial" w:hAnsi="Arial" w:cs="Arial"/>
          <w:spacing w:val="2"/>
        </w:rPr>
        <w:t>L</w:t>
      </w:r>
      <w:r w:rsidRPr="007A48C7">
        <w:rPr>
          <w:rFonts w:ascii="Arial" w:eastAsia="Arial" w:hAnsi="Arial" w:cs="Arial"/>
          <w:spacing w:val="1"/>
        </w:rPr>
        <w:t>A</w:t>
      </w:r>
      <w:r w:rsidRPr="007A48C7">
        <w:rPr>
          <w:rFonts w:ascii="Arial" w:eastAsia="Arial" w:hAnsi="Arial" w:cs="Arial"/>
        </w:rPr>
        <w:t>Y</w:t>
      </w:r>
      <w:r w:rsidRPr="007A48C7">
        <w:rPr>
          <w:rFonts w:ascii="Arial" w:eastAsia="Arial" w:hAnsi="Arial" w:cs="Arial"/>
          <w:spacing w:val="-8"/>
        </w:rPr>
        <w:t xml:space="preserve"> </w:t>
      </w:r>
      <w:r w:rsidRPr="007A48C7">
        <w:rPr>
          <w:rFonts w:ascii="Arial" w:eastAsia="Arial" w:hAnsi="Arial" w:cs="Arial"/>
        </w:rPr>
        <w:t>of</w:t>
      </w:r>
      <w:r w:rsidRPr="007A48C7">
        <w:rPr>
          <w:rFonts w:ascii="Arial" w:eastAsia="Arial" w:hAnsi="Arial" w:cs="Arial"/>
          <w:spacing w:val="-1"/>
        </w:rPr>
        <w:t xml:space="preserve"> </w:t>
      </w:r>
      <w:r w:rsidRPr="007A48C7">
        <w:rPr>
          <w:rFonts w:ascii="Arial" w:eastAsia="Arial" w:hAnsi="Arial" w:cs="Arial"/>
        </w:rPr>
        <w:t>t</w:t>
      </w:r>
      <w:r w:rsidRPr="007A48C7">
        <w:rPr>
          <w:rFonts w:ascii="Arial" w:eastAsia="Arial" w:hAnsi="Arial" w:cs="Arial"/>
          <w:spacing w:val="-1"/>
        </w:rPr>
        <w:t>hi</w:t>
      </w:r>
      <w:r w:rsidRPr="007A48C7">
        <w:rPr>
          <w:rFonts w:ascii="Arial" w:eastAsia="Arial" w:hAnsi="Arial" w:cs="Arial"/>
        </w:rPr>
        <w:t>s</w:t>
      </w:r>
      <w:r w:rsidRPr="007A48C7">
        <w:rPr>
          <w:rFonts w:ascii="Arial" w:eastAsia="Arial" w:hAnsi="Arial" w:cs="Arial"/>
          <w:spacing w:val="-2"/>
        </w:rPr>
        <w:t xml:space="preserve"> </w:t>
      </w:r>
      <w:r w:rsidRPr="007A48C7">
        <w:rPr>
          <w:rFonts w:ascii="Arial" w:eastAsia="Arial" w:hAnsi="Arial" w:cs="Arial"/>
          <w:spacing w:val="1"/>
        </w:rPr>
        <w:t>s</w:t>
      </w:r>
      <w:r w:rsidRPr="007A48C7">
        <w:rPr>
          <w:rFonts w:ascii="Arial" w:eastAsia="Arial" w:hAnsi="Arial" w:cs="Arial"/>
        </w:rPr>
        <w:t>t</w:t>
      </w:r>
      <w:r w:rsidRPr="007A48C7">
        <w:rPr>
          <w:rFonts w:ascii="Arial" w:eastAsia="Arial" w:hAnsi="Arial" w:cs="Arial"/>
          <w:spacing w:val="2"/>
        </w:rPr>
        <w:t>u</w:t>
      </w:r>
      <w:r w:rsidRPr="007A48C7">
        <w:rPr>
          <w:rFonts w:ascii="Arial" w:eastAsia="Arial" w:hAnsi="Arial" w:cs="Arial"/>
        </w:rPr>
        <w:t>d</w:t>
      </w:r>
      <w:r w:rsidRPr="007A48C7">
        <w:rPr>
          <w:rFonts w:ascii="Arial" w:eastAsia="Arial" w:hAnsi="Arial" w:cs="Arial"/>
          <w:spacing w:val="-1"/>
        </w:rPr>
        <w:t>e</w:t>
      </w:r>
      <w:r w:rsidRPr="007A48C7">
        <w:rPr>
          <w:rFonts w:ascii="Arial" w:eastAsia="Arial" w:hAnsi="Arial" w:cs="Arial"/>
        </w:rPr>
        <w:t>nt</w:t>
      </w:r>
      <w:r w:rsidRPr="007A48C7">
        <w:rPr>
          <w:rFonts w:ascii="Arial" w:eastAsia="Arial" w:hAnsi="Arial" w:cs="Arial"/>
          <w:spacing w:val="-5"/>
        </w:rPr>
        <w:t xml:space="preserve"> </w:t>
      </w:r>
      <w:r w:rsidRPr="007A48C7">
        <w:rPr>
          <w:rFonts w:ascii="Arial" w:eastAsia="Arial" w:hAnsi="Arial" w:cs="Arial"/>
        </w:rPr>
        <w:t>re</w:t>
      </w:r>
      <w:r w:rsidRPr="007A48C7">
        <w:rPr>
          <w:rFonts w:ascii="Arial" w:eastAsia="Arial" w:hAnsi="Arial" w:cs="Arial"/>
          <w:spacing w:val="1"/>
        </w:rPr>
        <w:t>c</w:t>
      </w:r>
      <w:r w:rsidRPr="007A48C7">
        <w:rPr>
          <w:rFonts w:ascii="Arial" w:eastAsia="Arial" w:hAnsi="Arial" w:cs="Arial"/>
        </w:rPr>
        <w:t>ord.</w:t>
      </w:r>
      <w:r w:rsidR="002B0E84">
        <w:rPr>
          <w:rFonts w:ascii="Arial" w:eastAsia="Arial" w:hAnsi="Arial" w:cs="Arial"/>
        </w:rPr>
        <w:t xml:space="preserve"> </w:t>
      </w:r>
      <w:r w:rsidR="002B0E84" w:rsidRPr="0062168D">
        <w:rPr>
          <w:rFonts w:ascii="Arial" w:eastAsia="Arial" w:hAnsi="Arial" w:cs="Arial"/>
          <w:color w:val="FF0000"/>
        </w:rPr>
        <w:t>Required for every record.</w:t>
      </w:r>
    </w:p>
    <w:p w14:paraId="326B4751" w14:textId="77777777" w:rsidR="00A51AC0" w:rsidRDefault="00A51AC0">
      <w:pPr>
        <w:spacing w:line="240" w:lineRule="exact"/>
        <w:rPr>
          <w:sz w:val="24"/>
          <w:szCs w:val="24"/>
        </w:rPr>
      </w:pPr>
    </w:p>
    <w:p w14:paraId="6C1F2534" w14:textId="77777777" w:rsidR="008734FC" w:rsidRDefault="00605D78">
      <w:pPr>
        <w:ind w:left="1240"/>
      </w:pPr>
      <w:r w:rsidRPr="00605D78">
        <w:rPr>
          <w:rFonts w:ascii="Wingdings" w:eastAsia="Wingdings" w:hAnsi="Wingdings" w:cs="Wingdings"/>
          <w:noProof/>
        </w:rPr>
        <w:drawing>
          <wp:inline distT="0" distB="0" distL="0" distR="0" wp14:anchorId="43BD89EA" wp14:editId="39554221">
            <wp:extent cx="4251325" cy="46129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61511" cy="4623996"/>
                    </a:xfrm>
                    <a:prstGeom prst="rect">
                      <a:avLst/>
                    </a:prstGeom>
                  </pic:spPr>
                </pic:pic>
              </a:graphicData>
            </a:graphic>
          </wp:inline>
        </w:drawing>
      </w:r>
      <w:r w:rsidR="005118F1">
        <w:rPr>
          <w:rFonts w:ascii="Wingdings" w:eastAsia="Wingdings" w:hAnsi="Wingdings" w:cs="Wingdings"/>
        </w:rPr>
        <w:t></w:t>
      </w:r>
      <w:r w:rsidR="005118F1">
        <w:t xml:space="preserve">    </w:t>
      </w:r>
    </w:p>
    <w:p w14:paraId="041DE6B6" w14:textId="77777777" w:rsidR="008734FC" w:rsidRDefault="008734FC">
      <w:pPr>
        <w:ind w:left="1240"/>
      </w:pPr>
    </w:p>
    <w:p w14:paraId="68762BDE" w14:textId="77777777" w:rsidR="00A51AC0" w:rsidRDefault="00A51AC0">
      <w:pPr>
        <w:spacing w:before="1" w:line="280" w:lineRule="exact"/>
        <w:rPr>
          <w:sz w:val="28"/>
          <w:szCs w:val="28"/>
        </w:rPr>
      </w:pPr>
    </w:p>
    <w:p w14:paraId="187DDC96" w14:textId="77777777" w:rsidR="00A51AC0" w:rsidRDefault="005118F1">
      <w:pPr>
        <w:ind w:left="520"/>
        <w:rPr>
          <w:rFonts w:ascii="Arial" w:eastAsia="Arial" w:hAnsi="Arial" w:cs="Arial"/>
        </w:rPr>
      </w:pPr>
      <w:r>
        <w:rPr>
          <w:rFonts w:ascii="Arial" w:eastAsia="Arial" w:hAnsi="Arial" w:cs="Arial"/>
          <w:b/>
          <w:spacing w:val="1"/>
          <w:sz w:val="24"/>
          <w:szCs w:val="24"/>
        </w:rPr>
        <w:t>1</w:t>
      </w:r>
      <w:r>
        <w:rPr>
          <w:rFonts w:ascii="Arial" w:eastAsia="Arial" w:hAnsi="Arial" w:cs="Arial"/>
          <w:b/>
          <w:sz w:val="24"/>
          <w:szCs w:val="24"/>
        </w:rPr>
        <w:t xml:space="preserve">1   </w:t>
      </w:r>
      <w:r>
        <w:rPr>
          <w:rFonts w:ascii="Arial" w:eastAsia="Arial" w:hAnsi="Arial" w:cs="Arial"/>
          <w:b/>
          <w:spacing w:val="6"/>
          <w:sz w:val="24"/>
          <w:szCs w:val="24"/>
        </w:rPr>
        <w:t xml:space="preserve"> </w:t>
      </w:r>
      <w:r>
        <w:rPr>
          <w:rFonts w:ascii="Arial" w:eastAsia="Arial" w:hAnsi="Arial" w:cs="Arial"/>
        </w:rPr>
        <w:t>D</w:t>
      </w:r>
      <w:r>
        <w:rPr>
          <w:rFonts w:ascii="Arial" w:eastAsia="Arial" w:hAnsi="Arial" w:cs="Arial"/>
          <w:spacing w:val="-1"/>
        </w:rPr>
        <w:t>i</w:t>
      </w:r>
      <w:r>
        <w:rPr>
          <w:rFonts w:ascii="Arial" w:eastAsia="Arial" w:hAnsi="Arial" w:cs="Arial"/>
        </w:rPr>
        <w:t>d</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3"/>
        </w:rPr>
        <w:t xml:space="preserve"> </w:t>
      </w:r>
      <w:r>
        <w:rPr>
          <w:rFonts w:ascii="Arial" w:eastAsia="Arial" w:hAnsi="Arial" w:cs="Arial"/>
        </w:rPr>
        <w:t>se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5"/>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2"/>
        </w:rPr>
        <w:t>R</w:t>
      </w:r>
      <w:r>
        <w:rPr>
          <w:rFonts w:ascii="Arial" w:eastAsia="Arial" w:hAnsi="Arial" w:cs="Arial"/>
          <w:spacing w:val="-1"/>
        </w:rPr>
        <w:t>E</w:t>
      </w:r>
      <w:r>
        <w:rPr>
          <w:rFonts w:ascii="Arial" w:eastAsia="Arial" w:hAnsi="Arial" w:cs="Arial"/>
          <w:spacing w:val="1"/>
        </w:rPr>
        <w:t>A</w:t>
      </w:r>
      <w:r>
        <w:rPr>
          <w:rFonts w:ascii="Arial" w:eastAsia="Arial" w:hAnsi="Arial" w:cs="Arial"/>
          <w:spacing w:val="-1"/>
        </w:rPr>
        <w:t>S</w:t>
      </w:r>
      <w:r>
        <w:rPr>
          <w:rFonts w:ascii="Arial" w:eastAsia="Arial" w:hAnsi="Arial" w:cs="Arial"/>
          <w:spacing w:val="1"/>
        </w:rPr>
        <w:t>O</w:t>
      </w:r>
      <w:r>
        <w:rPr>
          <w:rFonts w:ascii="Arial" w:eastAsia="Arial" w:hAnsi="Arial" w:cs="Arial"/>
        </w:rPr>
        <w:t>N</w:t>
      </w:r>
      <w:r>
        <w:rPr>
          <w:rFonts w:ascii="Arial" w:eastAsia="Arial" w:hAnsi="Arial" w:cs="Arial"/>
          <w:spacing w:val="-6"/>
        </w:rPr>
        <w:t xml:space="preserve"> </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L</w:t>
      </w:r>
      <w:r>
        <w:rPr>
          <w:rFonts w:ascii="Arial" w:eastAsia="Arial" w:hAnsi="Arial" w:cs="Arial"/>
          <w:spacing w:val="1"/>
        </w:rPr>
        <w:t>A</w:t>
      </w:r>
      <w:r>
        <w:rPr>
          <w:rFonts w:ascii="Arial" w:eastAsia="Arial" w:hAnsi="Arial" w:cs="Arial"/>
        </w:rPr>
        <w:t>Y</w:t>
      </w:r>
      <w:r>
        <w:rPr>
          <w:rFonts w:ascii="Arial" w:eastAsia="Arial" w:hAnsi="Arial" w:cs="Arial"/>
          <w:spacing w:val="-8"/>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b/>
        </w:rPr>
        <w:t>08</w:t>
      </w:r>
      <w:r>
        <w:rPr>
          <w:rFonts w:ascii="Arial" w:eastAsia="Arial" w:hAnsi="Arial" w:cs="Arial"/>
          <w:b/>
          <w:spacing w:val="1"/>
        </w:rPr>
        <w:t>-Ot</w:t>
      </w:r>
      <w:r>
        <w:rPr>
          <w:rFonts w:ascii="Arial" w:eastAsia="Arial" w:hAnsi="Arial" w:cs="Arial"/>
          <w:b/>
        </w:rPr>
        <w:t>her</w:t>
      </w:r>
      <w:r>
        <w:rPr>
          <w:rFonts w:ascii="Arial" w:eastAsia="Arial" w:hAnsi="Arial" w:cs="Arial"/>
        </w:rPr>
        <w:t>?</w:t>
      </w:r>
    </w:p>
    <w:p w14:paraId="2F84206A" w14:textId="77777777" w:rsidR="00A51AC0" w:rsidRDefault="00A51AC0">
      <w:pPr>
        <w:spacing w:before="10" w:line="220" w:lineRule="exact"/>
        <w:rPr>
          <w:sz w:val="22"/>
          <w:szCs w:val="22"/>
        </w:rPr>
      </w:pPr>
    </w:p>
    <w:p w14:paraId="6F689B30" w14:textId="26E2057B" w:rsidR="00A51AC0" w:rsidRDefault="005118F1" w:rsidP="000952BF">
      <w:pPr>
        <w:ind w:left="1240"/>
        <w:rPr>
          <w:rFonts w:ascii="Arial" w:eastAsia="Arial" w:hAnsi="Arial" w:cs="Arial"/>
        </w:rPr>
      </w:pPr>
      <w:r>
        <w:rPr>
          <w:rFonts w:ascii="Wingdings" w:eastAsia="Wingdings" w:hAnsi="Wingdings" w:cs="Wingdings"/>
        </w:rPr>
        <w:t></w:t>
      </w:r>
      <w:r>
        <w:t xml:space="preserve">    </w:t>
      </w:r>
      <w:proofErr w:type="gramStart"/>
      <w:r>
        <w:rPr>
          <w:rFonts w:ascii="Arial" w:eastAsia="Arial" w:hAnsi="Arial" w:cs="Arial"/>
          <w:b/>
          <w:spacing w:val="1"/>
        </w:rPr>
        <w:t>Y</w:t>
      </w:r>
      <w:r>
        <w:rPr>
          <w:rFonts w:ascii="Arial" w:eastAsia="Arial" w:hAnsi="Arial" w:cs="Arial"/>
          <w:b/>
        </w:rPr>
        <w:t>es</w:t>
      </w:r>
      <w:proofErr w:type="gramEnd"/>
      <w:r>
        <w:rPr>
          <w:rFonts w:ascii="Arial" w:eastAsia="Arial" w:hAnsi="Arial" w:cs="Arial"/>
          <w:b/>
          <w:spacing w:val="-5"/>
        </w:rPr>
        <w:t xml:space="preserve"> </w:t>
      </w:r>
      <w:r>
        <w:rPr>
          <w:rFonts w:ascii="Arial" w:eastAsia="Arial" w:hAnsi="Arial" w:cs="Arial"/>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2"/>
        </w:rPr>
        <w:t>t</w:t>
      </w:r>
      <w:r>
        <w:rPr>
          <w:rFonts w:ascii="Arial" w:eastAsia="Arial" w:hAnsi="Arial" w:cs="Arial"/>
        </w:rPr>
        <w:t>er</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1"/>
        </w:rPr>
        <w:t>scr</w:t>
      </w:r>
      <w:r>
        <w:rPr>
          <w:rFonts w:ascii="Arial" w:eastAsia="Arial" w:hAnsi="Arial" w:cs="Arial"/>
          <w:spacing w:val="-1"/>
        </w:rPr>
        <w:t>i</w:t>
      </w:r>
      <w:r>
        <w:rPr>
          <w:rFonts w:ascii="Arial" w:eastAsia="Arial" w:hAnsi="Arial" w:cs="Arial"/>
        </w:rPr>
        <w:t>p</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9"/>
        </w:rPr>
        <w:t xml:space="preserve"> </w:t>
      </w:r>
      <w:r>
        <w:rPr>
          <w:rFonts w:ascii="Arial" w:eastAsia="Arial" w:hAnsi="Arial" w:cs="Arial"/>
        </w:rPr>
        <w:t>of 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r</w:t>
      </w:r>
      <w:r>
        <w:rPr>
          <w:rFonts w:ascii="Arial" w:eastAsia="Arial" w:hAnsi="Arial" w:cs="Arial"/>
          <w:spacing w:val="2"/>
        </w:rPr>
        <w:t>e</w:t>
      </w:r>
      <w:r>
        <w:rPr>
          <w:rFonts w:ascii="Arial" w:eastAsia="Arial" w:hAnsi="Arial" w:cs="Arial"/>
        </w:rPr>
        <w:t>a</w:t>
      </w:r>
      <w:r>
        <w:rPr>
          <w:rFonts w:ascii="Arial" w:eastAsia="Arial" w:hAnsi="Arial" w:cs="Arial"/>
          <w:spacing w:val="1"/>
        </w:rPr>
        <w:t>s</w:t>
      </w:r>
      <w:r>
        <w:rPr>
          <w:rFonts w:ascii="Arial" w:eastAsia="Arial" w:hAnsi="Arial" w:cs="Arial"/>
        </w:rPr>
        <w:t>on</w:t>
      </w:r>
      <w:r>
        <w:rPr>
          <w:rFonts w:ascii="Arial" w:eastAsia="Arial" w:hAnsi="Arial" w:cs="Arial"/>
          <w:spacing w:val="-7"/>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d</w:t>
      </w:r>
      <w:r>
        <w:rPr>
          <w:rFonts w:ascii="Arial" w:eastAsia="Arial" w:hAnsi="Arial" w:cs="Arial"/>
          <w:spacing w:val="2"/>
        </w:rPr>
        <w:t>e</w:t>
      </w:r>
      <w:r>
        <w:rPr>
          <w:rFonts w:ascii="Arial" w:eastAsia="Arial" w:hAnsi="Arial" w:cs="Arial"/>
          <w:spacing w:val="-1"/>
        </w:rPr>
        <w:t>l</w:t>
      </w:r>
      <w:r>
        <w:rPr>
          <w:rFonts w:ascii="Arial" w:eastAsia="Arial" w:hAnsi="Arial" w:cs="Arial"/>
          <w:spacing w:val="4"/>
        </w:rPr>
        <w:t>a</w:t>
      </w:r>
      <w:r>
        <w:rPr>
          <w:rFonts w:ascii="Arial" w:eastAsia="Arial" w:hAnsi="Arial" w:cs="Arial"/>
          <w:spacing w:val="-4"/>
        </w:rPr>
        <w:t>y</w:t>
      </w:r>
      <w:r>
        <w:rPr>
          <w:rFonts w:ascii="Arial" w:eastAsia="Arial" w:hAnsi="Arial" w:cs="Arial"/>
        </w:rPr>
        <w:t>.</w:t>
      </w:r>
      <w:r>
        <w:rPr>
          <w:rFonts w:ascii="Arial" w:eastAsia="Arial" w:hAnsi="Arial" w:cs="Arial"/>
          <w:spacing w:val="1"/>
        </w:rPr>
        <w:t xml:space="preserve"> </w:t>
      </w:r>
      <w:r w:rsidR="000952BF">
        <w:rPr>
          <w:rFonts w:ascii="Arial" w:eastAsia="Arial" w:hAnsi="Arial" w:cs="Arial"/>
          <w:spacing w:val="-1"/>
        </w:rPr>
        <w:t>This</w:t>
      </w:r>
      <w:r>
        <w:rPr>
          <w:rFonts w:ascii="Arial" w:eastAsia="Arial" w:hAnsi="Arial" w:cs="Arial"/>
          <w:spacing w:val="-5"/>
        </w:rPr>
        <w:t xml:space="preserve"> </w:t>
      </w:r>
      <w:r>
        <w:rPr>
          <w:rFonts w:ascii="Arial" w:eastAsia="Arial" w:hAnsi="Arial" w:cs="Arial"/>
        </w:rPr>
        <w:t>re</w:t>
      </w:r>
      <w:r>
        <w:rPr>
          <w:rFonts w:ascii="Arial" w:eastAsia="Arial" w:hAnsi="Arial" w:cs="Arial"/>
          <w:spacing w:val="1"/>
        </w:rPr>
        <w:t>c</w:t>
      </w:r>
      <w:r>
        <w:rPr>
          <w:rFonts w:ascii="Arial" w:eastAsia="Arial" w:hAnsi="Arial" w:cs="Arial"/>
        </w:rPr>
        <w:t>ord</w:t>
      </w:r>
      <w:r>
        <w:rPr>
          <w:rFonts w:ascii="Arial" w:eastAsia="Arial" w:hAnsi="Arial" w:cs="Arial"/>
          <w:spacing w:val="-6"/>
        </w:rPr>
        <w:t xml:space="preserve"> </w:t>
      </w:r>
      <w:r w:rsidR="000952BF">
        <w:rPr>
          <w:rFonts w:ascii="Arial" w:eastAsia="Arial" w:hAnsi="Arial" w:cs="Arial"/>
          <w:spacing w:val="2"/>
        </w:rPr>
        <w:t>reflects noncompliance</w:t>
      </w:r>
      <w:r>
        <w:rPr>
          <w:rFonts w:ascii="Arial" w:eastAsia="Arial" w:hAnsi="Arial" w:cs="Arial"/>
        </w:rPr>
        <w:t>.</w:t>
      </w:r>
    </w:p>
    <w:p w14:paraId="1B166EF6" w14:textId="4C4ECE83" w:rsidR="00A51AC0" w:rsidRDefault="005118F1">
      <w:pPr>
        <w:spacing w:before="99"/>
        <w:ind w:left="2105" w:right="999"/>
        <w:jc w:val="center"/>
        <w:rPr>
          <w:rFonts w:ascii="Arial" w:eastAsia="Arial" w:hAnsi="Arial" w:cs="Arial"/>
        </w:rPr>
      </w:pPr>
      <w:r>
        <w:rPr>
          <w:rFonts w:ascii="Arial" w:eastAsia="Arial" w:hAnsi="Arial" w:cs="Arial"/>
          <w:spacing w:val="6"/>
        </w:rPr>
        <w:t>W</w:t>
      </w:r>
      <w:r>
        <w:rPr>
          <w:rFonts w:ascii="Arial" w:eastAsia="Arial" w:hAnsi="Arial" w:cs="Arial"/>
          <w:spacing w:val="-3"/>
        </w:rPr>
        <w:t>a</w:t>
      </w:r>
      <w:r>
        <w:rPr>
          <w:rFonts w:ascii="Arial" w:eastAsia="Arial" w:hAnsi="Arial" w:cs="Arial"/>
        </w:rPr>
        <w:t>s</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n</w:t>
      </w:r>
      <w:r>
        <w:rPr>
          <w:rFonts w:ascii="Arial" w:eastAsia="Arial" w:hAnsi="Arial" w:cs="Arial"/>
          <w:spacing w:val="-1"/>
        </w:rPr>
        <w:t>i</w:t>
      </w:r>
      <w:r>
        <w:rPr>
          <w:rFonts w:ascii="Arial" w:eastAsia="Arial" w:hAnsi="Arial" w:cs="Arial"/>
          <w:spacing w:val="2"/>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b</w:t>
      </w:r>
      <w:r>
        <w:rPr>
          <w:rFonts w:ascii="Arial" w:eastAsia="Arial" w:hAnsi="Arial" w:cs="Arial"/>
          <w:spacing w:val="2"/>
        </w:rPr>
        <w:t>a</w:t>
      </w:r>
      <w:r>
        <w:rPr>
          <w:rFonts w:ascii="Arial" w:eastAsia="Arial" w:hAnsi="Arial" w:cs="Arial"/>
          <w:spacing w:val="1"/>
        </w:rPr>
        <w:t>s</w:t>
      </w:r>
      <w:r>
        <w:rPr>
          <w:rFonts w:ascii="Arial" w:eastAsia="Arial" w:hAnsi="Arial" w:cs="Arial"/>
          <w:spacing w:val="-1"/>
        </w:rPr>
        <w:t>i</w:t>
      </w:r>
      <w:r>
        <w:rPr>
          <w:rFonts w:ascii="Arial" w:eastAsia="Arial" w:hAnsi="Arial" w:cs="Arial"/>
        </w:rPr>
        <w:t>c</w:t>
      </w:r>
      <w:r>
        <w:rPr>
          <w:rFonts w:ascii="Arial" w:eastAsia="Arial" w:hAnsi="Arial" w:cs="Arial"/>
          <w:spacing w:val="-4"/>
        </w:rPr>
        <w:t xml:space="preserve"> </w:t>
      </w:r>
      <w:r>
        <w:rPr>
          <w:rFonts w:ascii="Arial" w:eastAsia="Arial" w:hAnsi="Arial" w:cs="Arial"/>
        </w:rPr>
        <w:t>r</w:t>
      </w:r>
      <w:r>
        <w:rPr>
          <w:rFonts w:ascii="Arial" w:eastAsia="Arial" w:hAnsi="Arial" w:cs="Arial"/>
          <w:spacing w:val="-1"/>
        </w:rPr>
        <w:t>i</w:t>
      </w:r>
      <w:r>
        <w:rPr>
          <w:rFonts w:ascii="Arial" w:eastAsia="Arial" w:hAnsi="Arial" w:cs="Arial"/>
        </w:rPr>
        <w:t>g</w:t>
      </w:r>
      <w:r>
        <w:rPr>
          <w:rFonts w:ascii="Arial" w:eastAsia="Arial" w:hAnsi="Arial" w:cs="Arial"/>
          <w:spacing w:val="-1"/>
        </w:rPr>
        <w:t>h</w:t>
      </w:r>
      <w:r>
        <w:rPr>
          <w:rFonts w:ascii="Arial" w:eastAsia="Arial" w:hAnsi="Arial" w:cs="Arial"/>
        </w:rPr>
        <w:t>ts</w:t>
      </w:r>
      <w:r>
        <w:rPr>
          <w:rFonts w:ascii="Arial" w:eastAsia="Arial" w:hAnsi="Arial" w:cs="Arial"/>
          <w:spacing w:val="-4"/>
        </w:rPr>
        <w:t xml:space="preserve"> </w:t>
      </w:r>
      <w:r>
        <w:rPr>
          <w:rFonts w:ascii="Arial" w:eastAsia="Arial" w:hAnsi="Arial" w:cs="Arial"/>
          <w:spacing w:val="2"/>
        </w:rPr>
        <w:t>d</w:t>
      </w:r>
      <w:r>
        <w:rPr>
          <w:rFonts w:ascii="Arial" w:eastAsia="Arial" w:hAnsi="Arial" w:cs="Arial"/>
        </w:rPr>
        <w:t>ue</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l</w:t>
      </w:r>
      <w:r>
        <w:rPr>
          <w:rFonts w:ascii="Arial" w:eastAsia="Arial" w:hAnsi="Arial" w:cs="Arial"/>
          <w:spacing w:val="4"/>
        </w:rPr>
        <w:t>a</w:t>
      </w:r>
      <w:r>
        <w:rPr>
          <w:rFonts w:ascii="Arial" w:eastAsia="Arial" w:hAnsi="Arial" w:cs="Arial"/>
        </w:rPr>
        <w:t>y</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8"/>
        </w:rPr>
        <w:t xml:space="preserve"> </w:t>
      </w:r>
      <w:r>
        <w:rPr>
          <w:rFonts w:ascii="Arial" w:eastAsia="Arial" w:hAnsi="Arial" w:cs="Arial"/>
          <w:w w:val="99"/>
        </w:rPr>
        <w:t>pro</w:t>
      </w:r>
      <w:r>
        <w:rPr>
          <w:rFonts w:ascii="Arial" w:eastAsia="Arial" w:hAnsi="Arial" w:cs="Arial"/>
          <w:spacing w:val="1"/>
          <w:w w:val="99"/>
        </w:rPr>
        <w:t>c</w:t>
      </w:r>
      <w:r>
        <w:rPr>
          <w:rFonts w:ascii="Arial" w:eastAsia="Arial" w:hAnsi="Arial" w:cs="Arial"/>
          <w:w w:val="99"/>
        </w:rPr>
        <w:t>e</w:t>
      </w:r>
      <w:r>
        <w:rPr>
          <w:rFonts w:ascii="Arial" w:eastAsia="Arial" w:hAnsi="Arial" w:cs="Arial"/>
          <w:spacing w:val="1"/>
          <w:w w:val="99"/>
        </w:rPr>
        <w:t>ss</w:t>
      </w:r>
      <w:r>
        <w:rPr>
          <w:rFonts w:ascii="Arial" w:eastAsia="Arial" w:hAnsi="Arial" w:cs="Arial"/>
          <w:w w:val="99"/>
        </w:rPr>
        <w:t>?</w:t>
      </w:r>
    </w:p>
    <w:p w14:paraId="46AB83D9" w14:textId="77777777" w:rsidR="00A51AC0" w:rsidRDefault="00A51AC0">
      <w:pPr>
        <w:spacing w:before="2" w:line="160" w:lineRule="exact"/>
        <w:rPr>
          <w:sz w:val="17"/>
          <w:szCs w:val="17"/>
        </w:rPr>
      </w:pPr>
    </w:p>
    <w:p w14:paraId="3CEDE350" w14:textId="77777777" w:rsidR="00A51AC0" w:rsidRDefault="005118F1">
      <w:pPr>
        <w:ind w:left="2680"/>
        <w:rPr>
          <w:rFonts w:ascii="Arial" w:eastAsia="Arial" w:hAnsi="Arial" w:cs="Arial"/>
        </w:rPr>
      </w:pPr>
      <w:r>
        <w:t xml:space="preserve">-    </w:t>
      </w:r>
      <w:r>
        <w:rPr>
          <w:spacing w:val="43"/>
        </w:rPr>
        <w:t xml:space="preserve"> </w:t>
      </w:r>
      <w:r>
        <w:rPr>
          <w:rFonts w:ascii="Arial" w:eastAsia="Arial" w:hAnsi="Arial" w:cs="Arial"/>
          <w:b/>
          <w:spacing w:val="1"/>
        </w:rPr>
        <w:t>Y</w:t>
      </w:r>
      <w:r>
        <w:rPr>
          <w:rFonts w:ascii="Arial" w:eastAsia="Arial" w:hAnsi="Arial" w:cs="Arial"/>
          <w:b/>
        </w:rPr>
        <w:t>es</w:t>
      </w:r>
      <w:r>
        <w:rPr>
          <w:rFonts w:ascii="Arial" w:eastAsia="Arial" w:hAnsi="Arial" w:cs="Arial"/>
          <w:b/>
          <w:spacing w:val="-5"/>
        </w:rPr>
        <w:t xml:space="preserve"> </w:t>
      </w:r>
      <w:r>
        <w:rPr>
          <w:rFonts w:ascii="Arial" w:eastAsia="Arial" w:hAnsi="Arial" w:cs="Arial"/>
        </w:rPr>
        <w:t xml:space="preserve">- </w:t>
      </w:r>
      <w:r>
        <w:rPr>
          <w:rFonts w:ascii="Arial" w:eastAsia="Arial" w:hAnsi="Arial" w:cs="Arial"/>
          <w:spacing w:val="-1"/>
        </w:rPr>
        <w:t>S</w:t>
      </w:r>
      <w:r>
        <w:rPr>
          <w:rFonts w:ascii="Arial" w:eastAsia="Arial" w:hAnsi="Arial" w:cs="Arial"/>
          <w:spacing w:val="2"/>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b/>
          <w:spacing w:val="1"/>
        </w:rPr>
        <w:t>Y</w:t>
      </w:r>
      <w:r>
        <w:rPr>
          <w:rFonts w:ascii="Arial" w:eastAsia="Arial" w:hAnsi="Arial" w:cs="Arial"/>
          <w:b/>
        </w:rPr>
        <w:t>es</w:t>
      </w:r>
      <w:r>
        <w:rPr>
          <w:rFonts w:ascii="Arial" w:eastAsia="Arial" w:hAnsi="Arial" w:cs="Arial"/>
          <w:b/>
          <w:spacing w:val="-2"/>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DEN</w:t>
      </w:r>
      <w:r>
        <w:rPr>
          <w:rFonts w:ascii="Arial" w:eastAsia="Arial" w:hAnsi="Arial" w:cs="Arial"/>
          <w:spacing w:val="2"/>
        </w:rPr>
        <w:t>I</w:t>
      </w:r>
      <w:r>
        <w:rPr>
          <w:rFonts w:ascii="Arial" w:eastAsia="Arial" w:hAnsi="Arial" w:cs="Arial"/>
          <w:spacing w:val="-1"/>
        </w:rPr>
        <w:t>A</w:t>
      </w:r>
      <w:r>
        <w:rPr>
          <w:rFonts w:ascii="Arial" w:eastAsia="Arial" w:hAnsi="Arial" w:cs="Arial"/>
        </w:rPr>
        <w:t>L</w:t>
      </w:r>
      <w:r>
        <w:rPr>
          <w:rFonts w:ascii="Arial" w:eastAsia="Arial" w:hAnsi="Arial" w:cs="Arial"/>
          <w:spacing w:val="-7"/>
        </w:rPr>
        <w:t xml:space="preserve"> </w:t>
      </w:r>
      <w:r>
        <w:rPr>
          <w:rFonts w:ascii="Arial" w:eastAsia="Arial" w:hAnsi="Arial" w:cs="Arial"/>
        </w:rPr>
        <w:t xml:space="preserve">OF </w:t>
      </w:r>
      <w:r>
        <w:rPr>
          <w:rFonts w:ascii="Arial" w:eastAsia="Arial" w:hAnsi="Arial" w:cs="Arial"/>
          <w:spacing w:val="-1"/>
        </w:rPr>
        <w:t>B</w:t>
      </w:r>
      <w:r>
        <w:rPr>
          <w:rFonts w:ascii="Arial" w:eastAsia="Arial" w:hAnsi="Arial" w:cs="Arial"/>
          <w:spacing w:val="1"/>
        </w:rPr>
        <w:t>A</w:t>
      </w:r>
      <w:r>
        <w:rPr>
          <w:rFonts w:ascii="Arial" w:eastAsia="Arial" w:hAnsi="Arial" w:cs="Arial"/>
          <w:spacing w:val="-1"/>
        </w:rPr>
        <w:t>S</w:t>
      </w:r>
      <w:r>
        <w:rPr>
          <w:rFonts w:ascii="Arial" w:eastAsia="Arial" w:hAnsi="Arial" w:cs="Arial"/>
        </w:rPr>
        <w:t>IC</w:t>
      </w:r>
      <w:r>
        <w:rPr>
          <w:rFonts w:ascii="Arial" w:eastAsia="Arial" w:hAnsi="Arial" w:cs="Arial"/>
          <w:spacing w:val="-6"/>
        </w:rPr>
        <w:t xml:space="preserve"> </w:t>
      </w:r>
      <w:r>
        <w:rPr>
          <w:rFonts w:ascii="Arial" w:eastAsia="Arial" w:hAnsi="Arial" w:cs="Arial"/>
          <w:spacing w:val="2"/>
        </w:rPr>
        <w:t>R</w:t>
      </w:r>
      <w:r>
        <w:rPr>
          <w:rFonts w:ascii="Arial" w:eastAsia="Arial" w:hAnsi="Arial" w:cs="Arial"/>
        </w:rPr>
        <w:t>I</w:t>
      </w:r>
      <w:r>
        <w:rPr>
          <w:rFonts w:ascii="Arial" w:eastAsia="Arial" w:hAnsi="Arial" w:cs="Arial"/>
          <w:spacing w:val="1"/>
        </w:rPr>
        <w:t>G</w:t>
      </w:r>
      <w:r>
        <w:rPr>
          <w:rFonts w:ascii="Arial" w:eastAsia="Arial" w:hAnsi="Arial" w:cs="Arial"/>
        </w:rPr>
        <w:t>H</w:t>
      </w:r>
      <w:r>
        <w:rPr>
          <w:rFonts w:ascii="Arial" w:eastAsia="Arial" w:hAnsi="Arial" w:cs="Arial"/>
          <w:spacing w:val="3"/>
        </w:rPr>
        <w:t>T</w:t>
      </w:r>
      <w:r>
        <w:rPr>
          <w:rFonts w:ascii="Arial" w:eastAsia="Arial" w:hAnsi="Arial" w:cs="Arial"/>
          <w:spacing w:val="-1"/>
        </w:rPr>
        <w:t>S</w:t>
      </w:r>
      <w:r>
        <w:rPr>
          <w:rFonts w:ascii="Arial" w:eastAsia="Arial" w:hAnsi="Arial" w:cs="Arial"/>
        </w:rPr>
        <w:t>.</w:t>
      </w:r>
      <w:r>
        <w:rPr>
          <w:rFonts w:ascii="Arial" w:eastAsia="Arial" w:hAnsi="Arial" w:cs="Arial"/>
          <w:spacing w:val="-8"/>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s</w:t>
      </w:r>
      <w:r>
        <w:rPr>
          <w:rFonts w:ascii="Arial" w:eastAsia="Arial" w:hAnsi="Arial" w:cs="Arial"/>
          <w:spacing w:val="-4"/>
        </w:rPr>
        <w:t>y</w:t>
      </w:r>
      <w:r>
        <w:rPr>
          <w:rFonts w:ascii="Arial" w:eastAsia="Arial" w:hAnsi="Arial" w:cs="Arial"/>
          <w:spacing w:val="1"/>
        </w:rPr>
        <w:t>s</w:t>
      </w:r>
      <w:r>
        <w:rPr>
          <w:rFonts w:ascii="Arial" w:eastAsia="Arial" w:hAnsi="Arial" w:cs="Arial"/>
        </w:rPr>
        <w:t>tem</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rPr>
        <w:t>a</w:t>
      </w:r>
      <w:r>
        <w:rPr>
          <w:rFonts w:ascii="Arial" w:eastAsia="Arial" w:hAnsi="Arial" w:cs="Arial"/>
          <w:spacing w:val="1"/>
        </w:rPr>
        <w:t>b</w:t>
      </w:r>
      <w:r>
        <w:rPr>
          <w:rFonts w:ascii="Arial" w:eastAsia="Arial" w:hAnsi="Arial" w:cs="Arial"/>
          <w:spacing w:val="-1"/>
        </w:rPr>
        <w:t>l</w:t>
      </w:r>
      <w:r>
        <w:rPr>
          <w:rFonts w:ascii="Arial" w:eastAsia="Arial" w:hAnsi="Arial" w:cs="Arial"/>
        </w:rPr>
        <w:t>es</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p>
    <w:p w14:paraId="0D3658D8" w14:textId="77777777" w:rsidR="00A51AC0" w:rsidRDefault="005118F1">
      <w:pPr>
        <w:spacing w:before="2"/>
        <w:ind w:left="3041"/>
        <w:rPr>
          <w:rFonts w:ascii="Arial" w:eastAsia="Arial" w:hAnsi="Arial" w:cs="Arial"/>
        </w:rPr>
      </w:pPr>
      <w:r>
        <w:rPr>
          <w:rFonts w:ascii="Arial" w:eastAsia="Arial" w:hAnsi="Arial" w:cs="Arial"/>
        </w:rPr>
        <w:t>C</w:t>
      </w:r>
      <w:r>
        <w:rPr>
          <w:rFonts w:ascii="Arial" w:eastAsia="Arial" w:hAnsi="Arial" w:cs="Arial"/>
          <w:spacing w:val="1"/>
        </w:rPr>
        <w:t>O</w:t>
      </w:r>
      <w:r>
        <w:rPr>
          <w:rFonts w:ascii="Arial" w:eastAsia="Arial" w:hAnsi="Arial" w:cs="Arial"/>
        </w:rPr>
        <w:t>RREC</w:t>
      </w:r>
      <w:r>
        <w:rPr>
          <w:rFonts w:ascii="Arial" w:eastAsia="Arial" w:hAnsi="Arial" w:cs="Arial"/>
          <w:spacing w:val="3"/>
        </w:rPr>
        <w:t>T</w:t>
      </w:r>
      <w:r>
        <w:rPr>
          <w:rFonts w:ascii="Arial" w:eastAsia="Arial" w:hAnsi="Arial" w:cs="Arial"/>
        </w:rPr>
        <w:t>I</w:t>
      </w:r>
      <w:r>
        <w:rPr>
          <w:rFonts w:ascii="Arial" w:eastAsia="Arial" w:hAnsi="Arial" w:cs="Arial"/>
          <w:spacing w:val="-1"/>
        </w:rPr>
        <w:t>V</w:t>
      </w:r>
      <w:r>
        <w:rPr>
          <w:rFonts w:ascii="Arial" w:eastAsia="Arial" w:hAnsi="Arial" w:cs="Arial"/>
        </w:rPr>
        <w:t>E</w:t>
      </w:r>
      <w:r>
        <w:rPr>
          <w:rFonts w:ascii="Arial" w:eastAsia="Arial" w:hAnsi="Arial" w:cs="Arial"/>
          <w:spacing w:val="-12"/>
        </w:rPr>
        <w:t xml:space="preserve"> </w:t>
      </w:r>
      <w:r>
        <w:rPr>
          <w:rFonts w:ascii="Arial" w:eastAsia="Arial" w:hAnsi="Arial" w:cs="Arial"/>
          <w:spacing w:val="-1"/>
        </w:rPr>
        <w:t>A</w:t>
      </w:r>
      <w:r>
        <w:rPr>
          <w:rFonts w:ascii="Arial" w:eastAsia="Arial" w:hAnsi="Arial" w:cs="Arial"/>
        </w:rPr>
        <w:t>C</w:t>
      </w:r>
      <w:r>
        <w:rPr>
          <w:rFonts w:ascii="Arial" w:eastAsia="Arial" w:hAnsi="Arial" w:cs="Arial"/>
          <w:spacing w:val="3"/>
        </w:rPr>
        <w:t>T</w:t>
      </w:r>
      <w:r>
        <w:rPr>
          <w:rFonts w:ascii="Arial" w:eastAsia="Arial" w:hAnsi="Arial" w:cs="Arial"/>
        </w:rPr>
        <w:t>I</w:t>
      </w:r>
      <w:r>
        <w:rPr>
          <w:rFonts w:ascii="Arial" w:eastAsia="Arial" w:hAnsi="Arial" w:cs="Arial"/>
          <w:spacing w:val="2"/>
        </w:rPr>
        <w:t>O</w:t>
      </w:r>
      <w:r>
        <w:rPr>
          <w:rFonts w:ascii="Arial" w:eastAsia="Arial" w:hAnsi="Arial" w:cs="Arial"/>
        </w:rPr>
        <w:t>N</w:t>
      </w:r>
      <w:r>
        <w:rPr>
          <w:rFonts w:ascii="Arial" w:eastAsia="Arial" w:hAnsi="Arial" w:cs="Arial"/>
          <w:spacing w:val="-8"/>
        </w:rPr>
        <w:t xml:space="preserve"> </w:t>
      </w:r>
      <w:r>
        <w:rPr>
          <w:rFonts w:ascii="Arial" w:eastAsia="Arial" w:hAnsi="Arial" w:cs="Arial"/>
          <w:spacing w:val="2"/>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5"/>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S</w:t>
      </w:r>
      <w:r>
        <w:rPr>
          <w:rFonts w:ascii="Arial" w:eastAsia="Arial" w:hAnsi="Arial" w:cs="Arial"/>
          <w:spacing w:val="2"/>
        </w:rPr>
        <w:t>t</w:t>
      </w:r>
      <w:r>
        <w:rPr>
          <w:rFonts w:ascii="Arial" w:eastAsia="Arial" w:hAnsi="Arial" w:cs="Arial"/>
        </w:rPr>
        <w:t>ep</w:t>
      </w:r>
      <w:r>
        <w:rPr>
          <w:rFonts w:ascii="Arial" w:eastAsia="Arial" w:hAnsi="Arial" w:cs="Arial"/>
          <w:spacing w:val="-1"/>
        </w:rPr>
        <w:t xml:space="preserve"> </w:t>
      </w:r>
      <w:r>
        <w:rPr>
          <w:rFonts w:ascii="Arial" w:eastAsia="Arial" w:hAnsi="Arial" w:cs="Arial"/>
        </w:rPr>
        <w:t>12.</w:t>
      </w:r>
    </w:p>
    <w:p w14:paraId="78FB15B5" w14:textId="77777777" w:rsidR="00A51AC0" w:rsidRDefault="00A51AC0">
      <w:pPr>
        <w:spacing w:before="18" w:line="220" w:lineRule="exact"/>
        <w:rPr>
          <w:sz w:val="22"/>
          <w:szCs w:val="22"/>
        </w:rPr>
      </w:pPr>
    </w:p>
    <w:p w14:paraId="537CA648" w14:textId="77777777" w:rsidR="00A51AC0" w:rsidRDefault="005118F1">
      <w:pPr>
        <w:ind w:left="2680"/>
        <w:rPr>
          <w:rFonts w:ascii="Arial" w:eastAsia="Arial" w:hAnsi="Arial" w:cs="Arial"/>
        </w:rPr>
      </w:pPr>
      <w:r>
        <w:t xml:space="preserve">-    </w:t>
      </w:r>
      <w:r>
        <w:rPr>
          <w:spacing w:val="43"/>
        </w:rPr>
        <w:t xml:space="preserve"> </w:t>
      </w:r>
      <w:r>
        <w:rPr>
          <w:rFonts w:ascii="Arial" w:eastAsia="Arial" w:hAnsi="Arial" w:cs="Arial"/>
          <w:b/>
        </w:rPr>
        <w:t>No</w:t>
      </w:r>
      <w:r>
        <w:rPr>
          <w:rFonts w:ascii="Arial" w:eastAsia="Arial" w:hAnsi="Arial" w:cs="Arial"/>
          <w:b/>
          <w:spacing w:val="-3"/>
        </w:rPr>
        <w:t xml:space="preserve"> </w:t>
      </w:r>
      <w:r>
        <w:rPr>
          <w:rFonts w:ascii="Arial" w:eastAsia="Arial" w:hAnsi="Arial" w:cs="Arial"/>
        </w:rPr>
        <w:t xml:space="preserve">- </w:t>
      </w:r>
      <w:r>
        <w:rPr>
          <w:rFonts w:ascii="Arial" w:eastAsia="Arial" w:hAnsi="Arial" w:cs="Arial"/>
          <w:spacing w:val="-1"/>
        </w:rPr>
        <w:t>S</w:t>
      </w:r>
      <w:r>
        <w:rPr>
          <w:rFonts w:ascii="Arial" w:eastAsia="Arial" w:hAnsi="Arial" w:cs="Arial"/>
          <w:spacing w:val="2"/>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b/>
        </w:rPr>
        <w:t>No</w:t>
      </w:r>
      <w:r>
        <w:rPr>
          <w:rFonts w:ascii="Arial" w:eastAsia="Arial" w:hAnsi="Arial" w:cs="Arial"/>
          <w:b/>
          <w:spacing w:val="-3"/>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D</w:t>
      </w:r>
      <w:r>
        <w:rPr>
          <w:rFonts w:ascii="Arial" w:eastAsia="Arial" w:hAnsi="Arial" w:cs="Arial"/>
          <w:spacing w:val="2"/>
        </w:rPr>
        <w:t>E</w:t>
      </w:r>
      <w:r>
        <w:rPr>
          <w:rFonts w:ascii="Arial" w:eastAsia="Arial" w:hAnsi="Arial" w:cs="Arial"/>
        </w:rPr>
        <w:t>NI</w:t>
      </w:r>
      <w:r>
        <w:rPr>
          <w:rFonts w:ascii="Arial" w:eastAsia="Arial" w:hAnsi="Arial" w:cs="Arial"/>
          <w:spacing w:val="1"/>
        </w:rPr>
        <w:t>A</w:t>
      </w:r>
      <w:r>
        <w:rPr>
          <w:rFonts w:ascii="Arial" w:eastAsia="Arial" w:hAnsi="Arial" w:cs="Arial"/>
        </w:rPr>
        <w:t>L</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B</w:t>
      </w:r>
      <w:r>
        <w:rPr>
          <w:rFonts w:ascii="Arial" w:eastAsia="Arial" w:hAnsi="Arial" w:cs="Arial"/>
          <w:spacing w:val="1"/>
        </w:rPr>
        <w:t>A</w:t>
      </w:r>
      <w:r>
        <w:rPr>
          <w:rFonts w:ascii="Arial" w:eastAsia="Arial" w:hAnsi="Arial" w:cs="Arial"/>
          <w:spacing w:val="-1"/>
        </w:rPr>
        <w:t>S</w:t>
      </w:r>
      <w:r>
        <w:rPr>
          <w:rFonts w:ascii="Arial" w:eastAsia="Arial" w:hAnsi="Arial" w:cs="Arial"/>
        </w:rPr>
        <w:t>IC</w:t>
      </w:r>
      <w:r>
        <w:rPr>
          <w:rFonts w:ascii="Arial" w:eastAsia="Arial" w:hAnsi="Arial" w:cs="Arial"/>
          <w:spacing w:val="-6"/>
        </w:rPr>
        <w:t xml:space="preserve"> </w:t>
      </w:r>
      <w:r>
        <w:rPr>
          <w:rFonts w:ascii="Arial" w:eastAsia="Arial" w:hAnsi="Arial" w:cs="Arial"/>
        </w:rPr>
        <w:t>RI</w:t>
      </w:r>
      <w:r>
        <w:rPr>
          <w:rFonts w:ascii="Arial" w:eastAsia="Arial" w:hAnsi="Arial" w:cs="Arial"/>
          <w:spacing w:val="1"/>
        </w:rPr>
        <w:t>G</w:t>
      </w:r>
      <w:r>
        <w:rPr>
          <w:rFonts w:ascii="Arial" w:eastAsia="Arial" w:hAnsi="Arial" w:cs="Arial"/>
        </w:rPr>
        <w:t>H</w:t>
      </w:r>
      <w:r>
        <w:rPr>
          <w:rFonts w:ascii="Arial" w:eastAsia="Arial" w:hAnsi="Arial" w:cs="Arial"/>
          <w:spacing w:val="3"/>
        </w:rPr>
        <w:t>T</w:t>
      </w:r>
      <w:r>
        <w:rPr>
          <w:rFonts w:ascii="Arial" w:eastAsia="Arial" w:hAnsi="Arial" w:cs="Arial"/>
          <w:spacing w:val="-1"/>
        </w:rPr>
        <w:t>S</w:t>
      </w:r>
      <w:r>
        <w:rPr>
          <w:rFonts w:ascii="Arial" w:eastAsia="Arial" w:hAnsi="Arial" w:cs="Arial"/>
        </w:rPr>
        <w:t>.</w:t>
      </w:r>
      <w:r>
        <w:rPr>
          <w:rFonts w:ascii="Arial" w:eastAsia="Arial" w:hAnsi="Arial" w:cs="Arial"/>
          <w:spacing w:val="-8"/>
        </w:rPr>
        <w:t xml:space="preserve"> </w:t>
      </w:r>
      <w:r>
        <w:rPr>
          <w:rFonts w:ascii="Arial" w:eastAsia="Arial" w:hAnsi="Arial" w:cs="Arial"/>
        </w:rPr>
        <w:t>Go</w:t>
      </w:r>
      <w:r>
        <w:rPr>
          <w:rFonts w:ascii="Arial" w:eastAsia="Arial" w:hAnsi="Arial" w:cs="Arial"/>
          <w:spacing w:val="-1"/>
        </w:rPr>
        <w:t xml:space="preserve"> </w:t>
      </w:r>
      <w:r>
        <w:rPr>
          <w:rFonts w:ascii="Arial" w:eastAsia="Arial" w:hAnsi="Arial" w:cs="Arial"/>
        </w:rPr>
        <w:t>to</w:t>
      </w:r>
      <w:r>
        <w:rPr>
          <w:rFonts w:ascii="Arial" w:eastAsia="Arial" w:hAnsi="Arial" w:cs="Arial"/>
          <w:spacing w:val="-1"/>
        </w:rPr>
        <w:t xml:space="preserve"> S</w:t>
      </w:r>
      <w:r>
        <w:rPr>
          <w:rFonts w:ascii="Arial" w:eastAsia="Arial" w:hAnsi="Arial" w:cs="Arial"/>
        </w:rPr>
        <w:t>tep 13.</w:t>
      </w:r>
    </w:p>
    <w:p w14:paraId="7003F6CA" w14:textId="77777777" w:rsidR="00A51AC0" w:rsidRDefault="00A51AC0">
      <w:pPr>
        <w:spacing w:line="240" w:lineRule="exact"/>
        <w:rPr>
          <w:sz w:val="24"/>
          <w:szCs w:val="24"/>
        </w:rPr>
      </w:pPr>
    </w:p>
    <w:p w14:paraId="631F8D08" w14:textId="258F0461" w:rsidR="00A51AC0" w:rsidRDefault="005118F1">
      <w:pPr>
        <w:ind w:left="1240"/>
        <w:rPr>
          <w:rFonts w:ascii="Arial" w:eastAsia="Arial" w:hAnsi="Arial" w:cs="Arial"/>
        </w:rPr>
      </w:pPr>
      <w:r>
        <w:rPr>
          <w:rFonts w:ascii="Wingdings" w:eastAsia="Wingdings" w:hAnsi="Wingdings" w:cs="Wingdings"/>
        </w:rPr>
        <w:t></w:t>
      </w:r>
      <w:r>
        <w:t xml:space="preserve">    </w:t>
      </w:r>
      <w:r>
        <w:rPr>
          <w:rFonts w:ascii="Arial" w:eastAsia="Arial" w:hAnsi="Arial" w:cs="Arial"/>
          <w:b/>
        </w:rPr>
        <w:t>No</w:t>
      </w:r>
      <w:r>
        <w:rPr>
          <w:rFonts w:ascii="Arial" w:eastAsia="Arial" w:hAnsi="Arial" w:cs="Arial"/>
          <w:b/>
          <w:spacing w:val="-3"/>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3"/>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s</w:t>
      </w:r>
      <w:r>
        <w:rPr>
          <w:rFonts w:ascii="Arial" w:eastAsia="Arial" w:hAnsi="Arial" w:cs="Arial"/>
          <w:spacing w:val="2"/>
        </w:rPr>
        <w:t>t</w:t>
      </w:r>
      <w:r>
        <w:rPr>
          <w:rFonts w:ascii="Arial" w:eastAsia="Arial" w:hAnsi="Arial" w:cs="Arial"/>
        </w:rPr>
        <w: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ord</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 xml:space="preserve">s </w:t>
      </w:r>
      <w:r w:rsidR="000952BF">
        <w:rPr>
          <w:rFonts w:ascii="Arial" w:eastAsia="Arial" w:hAnsi="Arial" w:cs="Arial"/>
          <w:spacing w:val="-1"/>
        </w:rPr>
        <w:t>complete</w:t>
      </w:r>
      <w:r>
        <w:rPr>
          <w:rFonts w:ascii="Arial" w:eastAsia="Arial" w:hAnsi="Arial" w:cs="Arial"/>
        </w:rPr>
        <w:t>.</w:t>
      </w:r>
      <w:r>
        <w:rPr>
          <w:rFonts w:ascii="Arial" w:eastAsia="Arial" w:hAnsi="Arial" w:cs="Arial"/>
          <w:spacing w:val="-12"/>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1"/>
        </w:rPr>
        <w:t xml:space="preserve"> </w:t>
      </w:r>
      <w:r>
        <w:rPr>
          <w:rFonts w:ascii="Arial" w:eastAsia="Arial" w:hAnsi="Arial" w:cs="Arial"/>
        </w:rPr>
        <w:t>to</w:t>
      </w:r>
      <w:r>
        <w:rPr>
          <w:rFonts w:ascii="Arial" w:eastAsia="Arial" w:hAnsi="Arial" w:cs="Arial"/>
          <w:spacing w:val="-1"/>
        </w:rPr>
        <w:t xml:space="preserve"> S</w:t>
      </w:r>
      <w:r>
        <w:rPr>
          <w:rFonts w:ascii="Arial" w:eastAsia="Arial" w:hAnsi="Arial" w:cs="Arial"/>
        </w:rPr>
        <w:t>tep</w:t>
      </w:r>
      <w:r>
        <w:rPr>
          <w:rFonts w:ascii="Arial" w:eastAsia="Arial" w:hAnsi="Arial" w:cs="Arial"/>
          <w:spacing w:val="4"/>
        </w:rPr>
        <w:t xml:space="preserve"> </w:t>
      </w:r>
      <w:r>
        <w:rPr>
          <w:rFonts w:ascii="Arial" w:eastAsia="Arial" w:hAnsi="Arial" w:cs="Arial"/>
        </w:rPr>
        <w:t>13.</w:t>
      </w:r>
    </w:p>
    <w:p w14:paraId="4C724A3E" w14:textId="77777777" w:rsidR="00A51AC0" w:rsidRDefault="00A51AC0">
      <w:pPr>
        <w:spacing w:before="2" w:line="280" w:lineRule="exact"/>
        <w:rPr>
          <w:sz w:val="28"/>
          <w:szCs w:val="28"/>
        </w:rPr>
      </w:pPr>
    </w:p>
    <w:p w14:paraId="5796FA4C" w14:textId="7F15D556" w:rsidR="00A51AC0" w:rsidRDefault="005118F1">
      <w:pPr>
        <w:tabs>
          <w:tab w:val="left" w:pos="1060"/>
        </w:tabs>
        <w:spacing w:line="220" w:lineRule="exact"/>
        <w:ind w:left="1060" w:right="907" w:hanging="540"/>
        <w:rPr>
          <w:rFonts w:ascii="Arial" w:eastAsia="Arial" w:hAnsi="Arial" w:cs="Arial"/>
        </w:rPr>
      </w:pPr>
      <w:r>
        <w:rPr>
          <w:rFonts w:ascii="Arial" w:eastAsia="Arial" w:hAnsi="Arial" w:cs="Arial"/>
          <w:b/>
          <w:spacing w:val="1"/>
          <w:sz w:val="24"/>
          <w:szCs w:val="24"/>
        </w:rPr>
        <w:t>1</w:t>
      </w:r>
      <w:r>
        <w:rPr>
          <w:rFonts w:ascii="Arial" w:eastAsia="Arial" w:hAnsi="Arial" w:cs="Arial"/>
          <w:b/>
          <w:sz w:val="24"/>
          <w:szCs w:val="24"/>
        </w:rPr>
        <w:t>2</w:t>
      </w:r>
      <w:r>
        <w:rPr>
          <w:rFonts w:ascii="Arial" w:eastAsia="Arial" w:hAnsi="Arial" w:cs="Arial"/>
          <w:b/>
          <w:sz w:val="24"/>
          <w:szCs w:val="24"/>
        </w:rPr>
        <w:tab/>
      </w:r>
      <w:r w:rsidR="000952BF" w:rsidRPr="000952BF">
        <w:rPr>
          <w:rFonts w:ascii="Arial" w:eastAsia="Arial" w:hAnsi="Arial" w:cs="Arial"/>
          <w:b/>
        </w:rPr>
        <w:t xml:space="preserve">If Denial of Basic Rights = Yes, </w:t>
      </w:r>
      <w:r w:rsidR="000952BF" w:rsidRPr="000952BF">
        <w:rPr>
          <w:rFonts w:ascii="Arial" w:eastAsia="Arial" w:hAnsi="Arial" w:cs="Arial"/>
        </w:rPr>
        <w:t>e</w:t>
      </w:r>
      <w:r w:rsidRPr="000952BF">
        <w:rPr>
          <w:rFonts w:ascii="Arial" w:eastAsia="Arial" w:hAnsi="Arial" w:cs="Arial"/>
        </w:rPr>
        <w:t>nt</w:t>
      </w:r>
      <w:r w:rsidRPr="000952BF">
        <w:rPr>
          <w:rFonts w:ascii="Arial" w:eastAsia="Arial" w:hAnsi="Arial" w:cs="Arial"/>
          <w:spacing w:val="-1"/>
        </w:rPr>
        <w:t>e</w:t>
      </w:r>
      <w:r w:rsidRPr="000952BF">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COR</w:t>
      </w:r>
      <w:r>
        <w:rPr>
          <w:rFonts w:ascii="Arial" w:eastAsia="Arial" w:hAnsi="Arial" w:cs="Arial"/>
          <w:spacing w:val="3"/>
        </w:rPr>
        <w:t>R</w:t>
      </w:r>
      <w:r>
        <w:rPr>
          <w:rFonts w:ascii="Arial" w:eastAsia="Arial" w:hAnsi="Arial" w:cs="Arial"/>
          <w:spacing w:val="-1"/>
        </w:rPr>
        <w:t>E</w:t>
      </w:r>
      <w:r>
        <w:rPr>
          <w:rFonts w:ascii="Arial" w:eastAsia="Arial" w:hAnsi="Arial" w:cs="Arial"/>
        </w:rPr>
        <w:t>C</w:t>
      </w:r>
      <w:r>
        <w:rPr>
          <w:rFonts w:ascii="Arial" w:eastAsia="Arial" w:hAnsi="Arial" w:cs="Arial"/>
          <w:spacing w:val="3"/>
        </w:rPr>
        <w:t>T</w:t>
      </w:r>
      <w:r>
        <w:rPr>
          <w:rFonts w:ascii="Arial" w:eastAsia="Arial" w:hAnsi="Arial" w:cs="Arial"/>
        </w:rPr>
        <w:t>I</w:t>
      </w:r>
      <w:r>
        <w:rPr>
          <w:rFonts w:ascii="Arial" w:eastAsia="Arial" w:hAnsi="Arial" w:cs="Arial"/>
          <w:spacing w:val="-1"/>
        </w:rPr>
        <w:t>V</w:t>
      </w:r>
      <w:r>
        <w:rPr>
          <w:rFonts w:ascii="Arial" w:eastAsia="Arial" w:hAnsi="Arial" w:cs="Arial"/>
        </w:rPr>
        <w:t>E</w:t>
      </w:r>
      <w:r>
        <w:rPr>
          <w:rFonts w:ascii="Arial" w:eastAsia="Arial" w:hAnsi="Arial" w:cs="Arial"/>
          <w:spacing w:val="-12"/>
        </w:rPr>
        <w:t xml:space="preserve"> </w:t>
      </w:r>
      <w:r>
        <w:rPr>
          <w:rFonts w:ascii="Arial" w:eastAsia="Arial" w:hAnsi="Arial" w:cs="Arial"/>
          <w:spacing w:val="-1"/>
        </w:rPr>
        <w:t>A</w:t>
      </w:r>
      <w:r>
        <w:rPr>
          <w:rFonts w:ascii="Arial" w:eastAsia="Arial" w:hAnsi="Arial" w:cs="Arial"/>
          <w:spacing w:val="2"/>
        </w:rPr>
        <w:t>C</w:t>
      </w:r>
      <w:r>
        <w:rPr>
          <w:rFonts w:ascii="Arial" w:eastAsia="Arial" w:hAnsi="Arial" w:cs="Arial"/>
          <w:spacing w:val="3"/>
        </w:rPr>
        <w:t>T</w:t>
      </w:r>
      <w:r>
        <w:rPr>
          <w:rFonts w:ascii="Arial" w:eastAsia="Arial" w:hAnsi="Arial" w:cs="Arial"/>
        </w:rPr>
        <w:t>I</w:t>
      </w:r>
      <w:r>
        <w:rPr>
          <w:rFonts w:ascii="Arial" w:eastAsia="Arial" w:hAnsi="Arial" w:cs="Arial"/>
          <w:spacing w:val="1"/>
        </w:rPr>
        <w:t>O</w:t>
      </w:r>
      <w:r>
        <w:rPr>
          <w:rFonts w:ascii="Arial" w:eastAsia="Arial" w:hAnsi="Arial" w:cs="Arial"/>
        </w:rPr>
        <w:t>N</w:t>
      </w:r>
      <w:r>
        <w:rPr>
          <w:rFonts w:ascii="Arial" w:eastAsia="Arial" w:hAnsi="Arial" w:cs="Arial"/>
          <w:spacing w:val="-8"/>
        </w:rPr>
        <w:t xml:space="preserve"> </w:t>
      </w:r>
      <w:r>
        <w:rPr>
          <w:rFonts w:ascii="Arial" w:eastAsia="Arial" w:hAnsi="Arial" w:cs="Arial"/>
          <w:spacing w:val="2"/>
        </w:rPr>
        <w:t>d</w:t>
      </w:r>
      <w:r>
        <w:rPr>
          <w:rFonts w:ascii="Arial" w:eastAsia="Arial" w:hAnsi="Arial" w:cs="Arial"/>
        </w:rPr>
        <w:t>e</w:t>
      </w:r>
      <w:r>
        <w:rPr>
          <w:rFonts w:ascii="Arial" w:eastAsia="Arial" w:hAnsi="Arial" w:cs="Arial"/>
          <w:spacing w:val="1"/>
        </w:rPr>
        <w:t>scr</w:t>
      </w:r>
      <w:r>
        <w:rPr>
          <w:rFonts w:ascii="Arial" w:eastAsia="Arial" w:hAnsi="Arial" w:cs="Arial"/>
          <w:spacing w:val="-1"/>
        </w:rPr>
        <w:t>i</w:t>
      </w:r>
      <w:r>
        <w:rPr>
          <w:rFonts w:ascii="Arial" w:eastAsia="Arial" w:hAnsi="Arial" w:cs="Arial"/>
        </w:rPr>
        <w:t>b</w:t>
      </w:r>
      <w:r>
        <w:rPr>
          <w:rFonts w:ascii="Arial" w:eastAsia="Arial" w:hAnsi="Arial" w:cs="Arial"/>
          <w:spacing w:val="-1"/>
        </w:rPr>
        <w:t>i</w:t>
      </w:r>
      <w:r>
        <w:rPr>
          <w:rFonts w:ascii="Arial" w:eastAsia="Arial" w:hAnsi="Arial" w:cs="Arial"/>
        </w:rPr>
        <w:t>ng</w:t>
      </w:r>
      <w:r>
        <w:rPr>
          <w:rFonts w:ascii="Arial" w:eastAsia="Arial" w:hAnsi="Arial" w:cs="Arial"/>
          <w:spacing w:val="-10"/>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spacing w:val="2"/>
        </w:rPr>
        <w:t>on</w:t>
      </w:r>
      <w:r>
        <w:rPr>
          <w:rFonts w:ascii="Arial" w:eastAsia="Arial" w:hAnsi="Arial" w:cs="Arial"/>
        </w:rPr>
        <w:t>s</w:t>
      </w:r>
      <w:r>
        <w:rPr>
          <w:rFonts w:ascii="Arial" w:eastAsia="Arial" w:hAnsi="Arial" w:cs="Arial"/>
          <w:spacing w:val="-3"/>
        </w:rPr>
        <w:t xml:space="preserve"> </w:t>
      </w:r>
      <w:r>
        <w:rPr>
          <w:rFonts w:ascii="Arial" w:eastAsia="Arial" w:hAnsi="Arial" w:cs="Arial"/>
          <w:spacing w:val="-4"/>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1"/>
        </w:rPr>
        <w:t xml:space="preserve"> </w:t>
      </w:r>
      <w:r>
        <w:rPr>
          <w:rFonts w:ascii="Arial" w:eastAsia="Arial" w:hAnsi="Arial" w:cs="Arial"/>
          <w:spacing w:val="2"/>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spacing w:val="2"/>
        </w:rPr>
        <w:t>h</w:t>
      </w:r>
      <w:r>
        <w:rPr>
          <w:rFonts w:ascii="Arial" w:eastAsia="Arial" w:hAnsi="Arial" w:cs="Arial"/>
        </w:rPr>
        <w:t>as</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a</w:t>
      </w:r>
      <w:r>
        <w:rPr>
          <w:rFonts w:ascii="Arial" w:eastAsia="Arial" w:hAnsi="Arial" w:cs="Arial"/>
          <w:spacing w:val="3"/>
        </w:rPr>
        <w:t>k</w:t>
      </w:r>
      <w:r>
        <w:rPr>
          <w:rFonts w:ascii="Arial" w:eastAsia="Arial" w:hAnsi="Arial" w:cs="Arial"/>
        </w:rPr>
        <w:t>en</w:t>
      </w:r>
      <w:r>
        <w:rPr>
          <w:rFonts w:ascii="Arial" w:eastAsia="Arial" w:hAnsi="Arial" w:cs="Arial"/>
          <w:spacing w:val="-5"/>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a</w:t>
      </w:r>
      <w:r>
        <w:rPr>
          <w:rFonts w:ascii="Arial" w:eastAsia="Arial" w:hAnsi="Arial" w:cs="Arial"/>
          <w:spacing w:val="3"/>
        </w:rPr>
        <w:t>k</w:t>
      </w:r>
      <w:r>
        <w:rPr>
          <w:rFonts w:ascii="Arial" w:eastAsia="Arial" w:hAnsi="Arial" w:cs="Arial"/>
        </w:rPr>
        <w:t>e</w:t>
      </w:r>
      <w:r>
        <w:rPr>
          <w:rFonts w:ascii="Arial" w:eastAsia="Arial" w:hAnsi="Arial" w:cs="Arial"/>
          <w:spacing w:val="-3"/>
        </w:rPr>
        <w:t xml:space="preserve"> </w:t>
      </w:r>
      <w:r>
        <w:rPr>
          <w:rFonts w:ascii="Arial" w:eastAsia="Arial" w:hAnsi="Arial" w:cs="Arial"/>
        </w:rPr>
        <w:t xml:space="preserve">to </w:t>
      </w:r>
      <w:r>
        <w:rPr>
          <w:rFonts w:ascii="Arial" w:eastAsia="Arial" w:hAnsi="Arial" w:cs="Arial"/>
          <w:spacing w:val="1"/>
        </w:rPr>
        <w:t>c</w:t>
      </w:r>
      <w:r>
        <w:rPr>
          <w:rFonts w:ascii="Arial" w:eastAsia="Arial" w:hAnsi="Arial" w:cs="Arial"/>
        </w:rPr>
        <w:t>or</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n</w:t>
      </w:r>
      <w:r>
        <w:rPr>
          <w:rFonts w:ascii="Arial" w:eastAsia="Arial" w:hAnsi="Arial" w:cs="Arial"/>
        </w:rPr>
        <w:t>o</w:t>
      </w:r>
      <w:r>
        <w:rPr>
          <w:rFonts w:ascii="Arial" w:eastAsia="Arial" w:hAnsi="Arial" w:cs="Arial"/>
          <w:spacing w:val="-1"/>
        </w:rPr>
        <w:t>n</w:t>
      </w:r>
      <w:r>
        <w:rPr>
          <w:rFonts w:ascii="Arial" w:eastAsia="Arial" w:hAnsi="Arial" w:cs="Arial"/>
          <w:spacing w:val="1"/>
        </w:rPr>
        <w:t>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li</w:t>
      </w:r>
      <w:r>
        <w:rPr>
          <w:rFonts w:ascii="Arial" w:eastAsia="Arial" w:hAnsi="Arial" w:cs="Arial"/>
        </w:rPr>
        <w:t>a</w:t>
      </w:r>
      <w:r>
        <w:rPr>
          <w:rFonts w:ascii="Arial" w:eastAsia="Arial" w:hAnsi="Arial" w:cs="Arial"/>
          <w:spacing w:val="-1"/>
        </w:rPr>
        <w:t>n</w:t>
      </w:r>
      <w:r>
        <w:rPr>
          <w:rFonts w:ascii="Arial" w:eastAsia="Arial" w:hAnsi="Arial" w:cs="Arial"/>
          <w:spacing w:val="1"/>
        </w:rPr>
        <w:t>c</w:t>
      </w:r>
      <w:r>
        <w:rPr>
          <w:rFonts w:ascii="Arial" w:eastAsia="Arial" w:hAnsi="Arial" w:cs="Arial"/>
          <w:spacing w:val="4"/>
        </w:rPr>
        <w:t>e</w:t>
      </w:r>
      <w:r>
        <w:rPr>
          <w:rFonts w:ascii="Arial" w:eastAsia="Arial" w:hAnsi="Arial" w:cs="Arial"/>
        </w:rPr>
        <w:t>.</w:t>
      </w:r>
    </w:p>
    <w:p w14:paraId="560D2447" w14:textId="77777777" w:rsidR="00A51AC0" w:rsidRDefault="00A51AC0">
      <w:pPr>
        <w:spacing w:before="16" w:line="260" w:lineRule="exact"/>
        <w:rPr>
          <w:sz w:val="26"/>
          <w:szCs w:val="26"/>
        </w:rPr>
      </w:pPr>
    </w:p>
    <w:p w14:paraId="51359C7F" w14:textId="77777777" w:rsidR="00A51AC0" w:rsidRDefault="005118F1">
      <w:pPr>
        <w:tabs>
          <w:tab w:val="left" w:pos="1060"/>
        </w:tabs>
        <w:spacing w:line="220" w:lineRule="exact"/>
        <w:ind w:left="1060" w:right="312" w:hanging="540"/>
        <w:rPr>
          <w:rFonts w:ascii="Arial" w:eastAsia="Arial" w:hAnsi="Arial" w:cs="Arial"/>
        </w:rPr>
        <w:sectPr w:rsidR="00A51AC0">
          <w:pgSz w:w="12240" w:h="15840"/>
          <w:pgMar w:top="980" w:right="1100" w:bottom="280" w:left="1100" w:header="746" w:footer="858" w:gutter="0"/>
          <w:cols w:space="720"/>
        </w:sectPr>
      </w:pPr>
      <w:r>
        <w:rPr>
          <w:rFonts w:ascii="Arial" w:eastAsia="Arial" w:hAnsi="Arial" w:cs="Arial"/>
          <w:b/>
          <w:spacing w:val="1"/>
          <w:sz w:val="24"/>
          <w:szCs w:val="24"/>
        </w:rPr>
        <w:t>1</w:t>
      </w:r>
      <w:r>
        <w:rPr>
          <w:rFonts w:ascii="Arial" w:eastAsia="Arial" w:hAnsi="Arial" w:cs="Arial"/>
          <w:b/>
          <w:sz w:val="24"/>
          <w:szCs w:val="24"/>
        </w:rPr>
        <w:t>3</w:t>
      </w:r>
      <w:r>
        <w:rPr>
          <w:rFonts w:ascii="Arial" w:eastAsia="Arial" w:hAnsi="Arial" w:cs="Arial"/>
          <w:b/>
          <w:sz w:val="24"/>
          <w:szCs w:val="24"/>
        </w:rPr>
        <w:tab/>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b/>
          <w:spacing w:val="1"/>
        </w:rPr>
        <w:t>S</w:t>
      </w:r>
      <w:r>
        <w:rPr>
          <w:rFonts w:ascii="Arial" w:eastAsia="Arial" w:hAnsi="Arial" w:cs="Arial"/>
          <w:b/>
        </w:rPr>
        <w:t>a</w:t>
      </w:r>
      <w:r>
        <w:rPr>
          <w:rFonts w:ascii="Arial" w:eastAsia="Arial" w:hAnsi="Arial" w:cs="Arial"/>
          <w:b/>
          <w:spacing w:val="1"/>
        </w:rPr>
        <w:t>v</w:t>
      </w:r>
      <w:r>
        <w:rPr>
          <w:rFonts w:ascii="Arial" w:eastAsia="Arial" w:hAnsi="Arial" w:cs="Arial"/>
          <w:b/>
        </w:rPr>
        <w:t>e</w:t>
      </w:r>
      <w:r>
        <w:rPr>
          <w:rFonts w:ascii="Arial" w:eastAsia="Arial" w:hAnsi="Arial" w:cs="Arial"/>
        </w:rPr>
        <w:t>.</w:t>
      </w:r>
      <w:r>
        <w:rPr>
          <w:rFonts w:ascii="Arial" w:eastAsia="Arial" w:hAnsi="Arial" w:cs="Arial"/>
          <w:spacing w:val="-5"/>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s</w:t>
      </w:r>
      <w:r>
        <w:rPr>
          <w:rFonts w:ascii="Arial" w:eastAsia="Arial" w:hAnsi="Arial" w:cs="Arial"/>
          <w:spacing w:val="-6"/>
        </w:rPr>
        <w:t>y</w:t>
      </w:r>
      <w:r>
        <w:rPr>
          <w:rFonts w:ascii="Arial" w:eastAsia="Arial" w:hAnsi="Arial" w:cs="Arial"/>
          <w:spacing w:val="3"/>
        </w:rPr>
        <w:t>s</w:t>
      </w:r>
      <w:r>
        <w:rPr>
          <w:rFonts w:ascii="Arial" w:eastAsia="Arial" w:hAnsi="Arial" w:cs="Arial"/>
        </w:rPr>
        <w:t>tem</w:t>
      </w:r>
      <w:r>
        <w:rPr>
          <w:rFonts w:ascii="Arial" w:eastAsia="Arial" w:hAnsi="Arial" w:cs="Arial"/>
          <w:spacing w:val="-2"/>
        </w:rPr>
        <w:t xml:space="preserve"> </w:t>
      </w:r>
      <w:r>
        <w:rPr>
          <w:rFonts w:ascii="Arial" w:eastAsia="Arial" w:hAnsi="Arial" w:cs="Arial"/>
        </w:rPr>
        <w:t>d</w:t>
      </w:r>
      <w:r>
        <w:rPr>
          <w:rFonts w:ascii="Arial" w:eastAsia="Arial" w:hAnsi="Arial" w:cs="Arial"/>
          <w:spacing w:val="-2"/>
        </w:rPr>
        <w:t>i</w:t>
      </w:r>
      <w:r>
        <w:rPr>
          <w:rFonts w:ascii="Arial" w:eastAsia="Arial" w:hAnsi="Arial" w:cs="Arial"/>
          <w:spacing w:val="1"/>
        </w:rPr>
        <w:t>s</w:t>
      </w:r>
      <w:r>
        <w:rPr>
          <w:rFonts w:ascii="Arial" w:eastAsia="Arial" w:hAnsi="Arial" w:cs="Arial"/>
        </w:rPr>
        <w:t>p</w:t>
      </w:r>
      <w:r>
        <w:rPr>
          <w:rFonts w:ascii="Arial" w:eastAsia="Arial" w:hAnsi="Arial" w:cs="Arial"/>
          <w:spacing w:val="-1"/>
        </w:rPr>
        <w:t>l</w:t>
      </w:r>
      <w:r>
        <w:rPr>
          <w:rFonts w:ascii="Arial" w:eastAsia="Arial" w:hAnsi="Arial" w:cs="Arial"/>
          <w:spacing w:val="4"/>
        </w:rPr>
        <w:t>a</w:t>
      </w:r>
      <w:r>
        <w:rPr>
          <w:rFonts w:ascii="Arial" w:eastAsia="Arial" w:hAnsi="Arial" w:cs="Arial"/>
          <w:spacing w:val="-6"/>
        </w:rPr>
        <w:t>y</w:t>
      </w:r>
      <w:r>
        <w:rPr>
          <w:rFonts w:ascii="Arial" w:eastAsia="Arial" w:hAnsi="Arial" w:cs="Arial"/>
        </w:rPr>
        <w:t>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2"/>
        </w:rPr>
        <w:t>f</w:t>
      </w:r>
      <w:r>
        <w:rPr>
          <w:rFonts w:ascii="Arial" w:eastAsia="Arial" w:hAnsi="Arial" w:cs="Arial"/>
          <w:spacing w:val="-1"/>
        </w:rPr>
        <w:t>i</w:t>
      </w:r>
      <w:r>
        <w:rPr>
          <w:rFonts w:ascii="Arial" w:eastAsia="Arial" w:hAnsi="Arial" w:cs="Arial"/>
          <w:spacing w:val="1"/>
        </w:rPr>
        <w:t>r</w:t>
      </w:r>
      <w:r>
        <w:rPr>
          <w:rFonts w:ascii="Arial" w:eastAsia="Arial" w:hAnsi="Arial" w:cs="Arial"/>
          <w:spacing w:val="4"/>
        </w:rPr>
        <w:t>m</w:t>
      </w:r>
      <w:r>
        <w:rPr>
          <w:rFonts w:ascii="Arial" w:eastAsia="Arial" w:hAnsi="Arial" w:cs="Arial"/>
        </w:rPr>
        <w:t>at</w:t>
      </w:r>
      <w:r>
        <w:rPr>
          <w:rFonts w:ascii="Arial" w:eastAsia="Arial" w:hAnsi="Arial" w:cs="Arial"/>
          <w:spacing w:val="-2"/>
        </w:rPr>
        <w:t>i</w:t>
      </w:r>
      <w:r>
        <w:rPr>
          <w:rFonts w:ascii="Arial" w:eastAsia="Arial" w:hAnsi="Arial" w:cs="Arial"/>
        </w:rPr>
        <w:t>on</w:t>
      </w:r>
      <w:r>
        <w:rPr>
          <w:rFonts w:ascii="Arial" w:eastAsia="Arial" w:hAnsi="Arial" w:cs="Arial"/>
          <w:spacing w:val="-12"/>
        </w:rPr>
        <w:t xml:space="preserve"> </w:t>
      </w:r>
      <w:r>
        <w:rPr>
          <w:rFonts w:ascii="Arial" w:eastAsia="Arial" w:hAnsi="Arial" w:cs="Arial"/>
        </w:rPr>
        <w:t>t</w:t>
      </w:r>
      <w:r>
        <w:rPr>
          <w:rFonts w:ascii="Arial" w:eastAsia="Arial" w:hAnsi="Arial" w:cs="Arial"/>
          <w:spacing w:val="1"/>
        </w:rPr>
        <w:t>h</w:t>
      </w:r>
      <w:r>
        <w:rPr>
          <w:rFonts w:ascii="Arial" w:eastAsia="Arial" w:hAnsi="Arial" w:cs="Arial"/>
        </w:rPr>
        <w:t>at</w:t>
      </w:r>
      <w:r>
        <w:rPr>
          <w:rFonts w:ascii="Arial" w:eastAsia="Arial" w:hAnsi="Arial" w:cs="Arial"/>
          <w:spacing w:val="1"/>
        </w:rPr>
        <w:t xml:space="preserve"> </w:t>
      </w:r>
      <w:r>
        <w:rPr>
          <w:rFonts w:ascii="Arial" w:eastAsia="Arial" w:hAnsi="Arial" w:cs="Arial"/>
          <w:spacing w:val="-1"/>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ord</w:t>
      </w:r>
      <w:r>
        <w:rPr>
          <w:rFonts w:ascii="Arial" w:eastAsia="Arial" w:hAnsi="Arial" w:cs="Arial"/>
          <w:spacing w:val="-2"/>
        </w:rPr>
        <w:t xml:space="preserve"> w</w:t>
      </w:r>
      <w:r>
        <w:rPr>
          <w:rFonts w:ascii="Arial" w:eastAsia="Arial" w:hAnsi="Arial" w:cs="Arial"/>
        </w:rPr>
        <w:t>as</w:t>
      </w:r>
      <w:r>
        <w:rPr>
          <w:rFonts w:ascii="Arial" w:eastAsia="Arial" w:hAnsi="Arial" w:cs="Arial"/>
          <w:spacing w:val="-3"/>
        </w:rPr>
        <w:t xml:space="preserve"> </w:t>
      </w:r>
      <w:r>
        <w:rPr>
          <w:rFonts w:ascii="Arial" w:eastAsia="Arial" w:hAnsi="Arial" w:cs="Arial"/>
          <w:spacing w:val="2"/>
        </w:rPr>
        <w:t>a</w:t>
      </w:r>
      <w:r>
        <w:rPr>
          <w:rFonts w:ascii="Arial" w:eastAsia="Arial" w:hAnsi="Arial" w:cs="Arial"/>
        </w:rPr>
        <w:t>d</w:t>
      </w:r>
      <w:r>
        <w:rPr>
          <w:rFonts w:ascii="Arial" w:eastAsia="Arial" w:hAnsi="Arial" w:cs="Arial"/>
          <w:spacing w:val="1"/>
        </w:rPr>
        <w:t>d</w:t>
      </w:r>
      <w:r>
        <w:rPr>
          <w:rFonts w:ascii="Arial" w:eastAsia="Arial" w:hAnsi="Arial" w:cs="Arial"/>
        </w:rPr>
        <w:t>ed</w:t>
      </w:r>
      <w:r>
        <w:rPr>
          <w:rFonts w:ascii="Arial" w:eastAsia="Arial" w:hAnsi="Arial" w:cs="Arial"/>
          <w:spacing w:val="-7"/>
        </w:rPr>
        <w:t xml:space="preserve"> </w:t>
      </w:r>
      <w:r>
        <w:rPr>
          <w:rFonts w:ascii="Arial" w:eastAsia="Arial" w:hAnsi="Arial" w:cs="Arial"/>
          <w:spacing w:val="1"/>
        </w:rPr>
        <w:t>s</w:t>
      </w:r>
      <w:r>
        <w:rPr>
          <w:rFonts w:ascii="Arial" w:eastAsia="Arial" w:hAnsi="Arial" w:cs="Arial"/>
        </w:rPr>
        <w:t>u</w:t>
      </w:r>
      <w:r>
        <w:rPr>
          <w:rFonts w:ascii="Arial" w:eastAsia="Arial" w:hAnsi="Arial" w:cs="Arial"/>
          <w:spacing w:val="1"/>
        </w:rPr>
        <w:t>cc</w:t>
      </w:r>
      <w:r>
        <w:rPr>
          <w:rFonts w:ascii="Arial" w:eastAsia="Arial" w:hAnsi="Arial" w:cs="Arial"/>
        </w:rPr>
        <w:t>e</w:t>
      </w:r>
      <w:r>
        <w:rPr>
          <w:rFonts w:ascii="Arial" w:eastAsia="Arial" w:hAnsi="Arial" w:cs="Arial"/>
          <w:spacing w:val="1"/>
        </w:rPr>
        <w:t>ss</w:t>
      </w:r>
      <w:r>
        <w:rPr>
          <w:rFonts w:ascii="Arial" w:eastAsia="Arial" w:hAnsi="Arial" w:cs="Arial"/>
          <w:spacing w:val="2"/>
        </w:rPr>
        <w:t>f</w:t>
      </w:r>
      <w:r>
        <w:rPr>
          <w:rFonts w:ascii="Arial" w:eastAsia="Arial" w:hAnsi="Arial" w:cs="Arial"/>
        </w:rPr>
        <w:t>u</w:t>
      </w:r>
      <w:r>
        <w:rPr>
          <w:rFonts w:ascii="Arial" w:eastAsia="Arial" w:hAnsi="Arial" w:cs="Arial"/>
          <w:spacing w:val="-1"/>
        </w:rPr>
        <w:t>l</w:t>
      </w:r>
      <w:r>
        <w:rPr>
          <w:rFonts w:ascii="Arial" w:eastAsia="Arial" w:hAnsi="Arial" w:cs="Arial"/>
          <w:spacing w:val="1"/>
        </w:rPr>
        <w:t>l</w:t>
      </w:r>
      <w:r>
        <w:rPr>
          <w:rFonts w:ascii="Arial" w:eastAsia="Arial" w:hAnsi="Arial" w:cs="Arial"/>
        </w:rPr>
        <w:t>y a</w:t>
      </w:r>
      <w:r>
        <w:rPr>
          <w:rFonts w:ascii="Arial" w:eastAsia="Arial" w:hAnsi="Arial" w:cs="Arial"/>
          <w:spacing w:val="-1"/>
        </w:rPr>
        <w:t>l</w:t>
      </w:r>
      <w:r>
        <w:rPr>
          <w:rFonts w:ascii="Arial" w:eastAsia="Arial" w:hAnsi="Arial" w:cs="Arial"/>
          <w:spacing w:val="2"/>
        </w:rPr>
        <w:t>o</w:t>
      </w:r>
      <w:r>
        <w:rPr>
          <w:rFonts w:ascii="Arial" w:eastAsia="Arial" w:hAnsi="Arial" w:cs="Arial"/>
        </w:rPr>
        <w:t>ng</w:t>
      </w:r>
      <w:r>
        <w:rPr>
          <w:rFonts w:ascii="Arial" w:eastAsia="Arial" w:hAnsi="Arial" w:cs="Arial"/>
          <w:spacing w:val="-4"/>
        </w:rPr>
        <w:t xml:space="preserve"> </w:t>
      </w:r>
      <w:r>
        <w:rPr>
          <w:rFonts w:ascii="Arial" w:eastAsia="Arial" w:hAnsi="Arial" w:cs="Arial"/>
        </w:rPr>
        <w:t>w</w:t>
      </w:r>
      <w:r>
        <w:rPr>
          <w:rFonts w:ascii="Arial" w:eastAsia="Arial" w:hAnsi="Arial" w:cs="Arial"/>
          <w:spacing w:val="-1"/>
        </w:rPr>
        <w:t>i</w:t>
      </w:r>
      <w:r>
        <w:rPr>
          <w:rFonts w:ascii="Arial" w:eastAsia="Arial" w:hAnsi="Arial" w:cs="Arial"/>
        </w:rPr>
        <w:t>th</w:t>
      </w:r>
      <w:r>
        <w:rPr>
          <w:rFonts w:ascii="Arial" w:eastAsia="Arial" w:hAnsi="Arial" w:cs="Arial"/>
          <w:spacing w:val="-3"/>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ss</w:t>
      </w:r>
      <w:r>
        <w:rPr>
          <w:rFonts w:ascii="Arial" w:eastAsia="Arial" w:hAnsi="Arial" w:cs="Arial"/>
          <w:spacing w:val="-1"/>
        </w:rPr>
        <w:t>i</w:t>
      </w:r>
      <w:r>
        <w:rPr>
          <w:rFonts w:ascii="Arial" w:eastAsia="Arial" w:hAnsi="Arial" w:cs="Arial"/>
        </w:rPr>
        <w:t>g</w:t>
      </w:r>
      <w:r>
        <w:rPr>
          <w:rFonts w:ascii="Arial" w:eastAsia="Arial" w:hAnsi="Arial" w:cs="Arial"/>
          <w:spacing w:val="1"/>
        </w:rPr>
        <w:t>n</w:t>
      </w:r>
      <w:r>
        <w:rPr>
          <w:rFonts w:ascii="Arial" w:eastAsia="Arial" w:hAnsi="Arial" w:cs="Arial"/>
        </w:rPr>
        <w:t>ed</w:t>
      </w:r>
      <w:r>
        <w:rPr>
          <w:rFonts w:ascii="Arial" w:eastAsia="Arial" w:hAnsi="Arial" w:cs="Arial"/>
          <w:spacing w:val="-7"/>
        </w:rPr>
        <w:t xml:space="preserve"> </w:t>
      </w:r>
      <w:r>
        <w:rPr>
          <w:rFonts w:ascii="Arial" w:eastAsia="Arial" w:hAnsi="Arial" w:cs="Arial"/>
          <w:spacing w:val="2"/>
        </w:rPr>
        <w:t>R</w:t>
      </w:r>
      <w:r>
        <w:rPr>
          <w:rFonts w:ascii="Arial" w:eastAsia="Arial" w:hAnsi="Arial" w:cs="Arial"/>
          <w:spacing w:val="1"/>
        </w:rPr>
        <w:t>E</w:t>
      </w:r>
      <w:r>
        <w:rPr>
          <w:rFonts w:ascii="Arial" w:eastAsia="Arial" w:hAnsi="Arial" w:cs="Arial"/>
        </w:rPr>
        <w:t>F</w:t>
      </w:r>
      <w:r>
        <w:rPr>
          <w:rFonts w:ascii="Arial" w:eastAsia="Arial" w:hAnsi="Arial" w:cs="Arial"/>
          <w:spacing w:val="-1"/>
        </w:rPr>
        <w:t>E</w:t>
      </w:r>
      <w:r>
        <w:rPr>
          <w:rFonts w:ascii="Arial" w:eastAsia="Arial" w:hAnsi="Arial" w:cs="Arial"/>
        </w:rPr>
        <w:t>RR</w:t>
      </w:r>
      <w:r>
        <w:rPr>
          <w:rFonts w:ascii="Arial" w:eastAsia="Arial" w:hAnsi="Arial" w:cs="Arial"/>
          <w:spacing w:val="2"/>
        </w:rPr>
        <w:t>A</w:t>
      </w:r>
      <w:r>
        <w:rPr>
          <w:rFonts w:ascii="Arial" w:eastAsia="Arial" w:hAnsi="Arial" w:cs="Arial"/>
        </w:rPr>
        <w:t>L</w:t>
      </w:r>
      <w:r>
        <w:rPr>
          <w:rFonts w:ascii="Arial" w:eastAsia="Arial" w:hAnsi="Arial" w:cs="Arial"/>
          <w:spacing w:val="-11"/>
        </w:rPr>
        <w:t xml:space="preserve"> </w:t>
      </w:r>
      <w:r>
        <w:rPr>
          <w:rFonts w:ascii="Arial" w:eastAsia="Arial" w:hAnsi="Arial" w:cs="Arial"/>
        </w:rPr>
        <w:t>ID.</w:t>
      </w:r>
    </w:p>
    <w:p w14:paraId="10C192C6" w14:textId="77777777" w:rsidR="00A51AC0" w:rsidRDefault="00A51AC0">
      <w:pPr>
        <w:spacing w:line="200" w:lineRule="exact"/>
      </w:pPr>
    </w:p>
    <w:p w14:paraId="6D287936" w14:textId="77777777" w:rsidR="00A51AC0" w:rsidRDefault="00A51AC0">
      <w:pPr>
        <w:spacing w:before="2" w:line="220" w:lineRule="exact"/>
        <w:rPr>
          <w:sz w:val="22"/>
          <w:szCs w:val="22"/>
        </w:rPr>
      </w:pPr>
    </w:p>
    <w:p w14:paraId="44BF112A" w14:textId="77777777" w:rsidR="00A51AC0" w:rsidRDefault="005118F1">
      <w:pPr>
        <w:spacing w:before="31"/>
        <w:ind w:left="340"/>
        <w:rPr>
          <w:rFonts w:ascii="Cambria" w:eastAsia="Cambria" w:hAnsi="Cambria" w:cs="Cambria"/>
        </w:rPr>
      </w:pPr>
      <w:r>
        <w:rPr>
          <w:rFonts w:ascii="Cambria" w:eastAsia="Cambria" w:hAnsi="Cambria" w:cs="Cambria"/>
          <w:b/>
          <w:i/>
          <w:color w:val="4F81BC"/>
          <w:spacing w:val="-1"/>
        </w:rPr>
        <w:t>H</w:t>
      </w:r>
      <w:r>
        <w:rPr>
          <w:rFonts w:ascii="Cambria" w:eastAsia="Cambria" w:hAnsi="Cambria" w:cs="Cambria"/>
          <w:b/>
          <w:i/>
          <w:color w:val="4F81BC"/>
        </w:rPr>
        <w:t>ow</w:t>
      </w:r>
      <w:r>
        <w:rPr>
          <w:rFonts w:ascii="Cambria" w:eastAsia="Cambria" w:hAnsi="Cambria" w:cs="Cambria"/>
          <w:b/>
          <w:i/>
          <w:color w:val="4F81BC"/>
          <w:spacing w:val="-3"/>
        </w:rPr>
        <w:t xml:space="preserve"> </w:t>
      </w:r>
      <w:r>
        <w:rPr>
          <w:rFonts w:ascii="Cambria" w:eastAsia="Cambria" w:hAnsi="Cambria" w:cs="Cambria"/>
          <w:b/>
          <w:i/>
          <w:color w:val="4F81BC"/>
        </w:rPr>
        <w:t>to</w:t>
      </w:r>
      <w:r>
        <w:rPr>
          <w:rFonts w:ascii="Cambria" w:eastAsia="Cambria" w:hAnsi="Cambria" w:cs="Cambria"/>
          <w:b/>
          <w:i/>
          <w:color w:val="4F81BC"/>
          <w:spacing w:val="-3"/>
        </w:rPr>
        <w:t xml:space="preserve"> </w:t>
      </w:r>
      <w:r>
        <w:rPr>
          <w:rFonts w:ascii="Cambria" w:eastAsia="Cambria" w:hAnsi="Cambria" w:cs="Cambria"/>
          <w:b/>
          <w:i/>
          <w:color w:val="4F81BC"/>
          <w:spacing w:val="2"/>
        </w:rPr>
        <w:t>A</w:t>
      </w:r>
      <w:r>
        <w:rPr>
          <w:rFonts w:ascii="Cambria" w:eastAsia="Cambria" w:hAnsi="Cambria" w:cs="Cambria"/>
          <w:b/>
          <w:i/>
          <w:color w:val="4F81BC"/>
          <w:spacing w:val="-1"/>
        </w:rPr>
        <w:t>d</w:t>
      </w:r>
      <w:r>
        <w:rPr>
          <w:rFonts w:ascii="Cambria" w:eastAsia="Cambria" w:hAnsi="Cambria" w:cs="Cambria"/>
          <w:b/>
          <w:i/>
          <w:color w:val="4F81BC"/>
        </w:rPr>
        <w:t>d</w:t>
      </w:r>
      <w:r>
        <w:rPr>
          <w:rFonts w:ascii="Cambria" w:eastAsia="Cambria" w:hAnsi="Cambria" w:cs="Cambria"/>
          <w:b/>
          <w:i/>
          <w:color w:val="4F81BC"/>
          <w:spacing w:val="-3"/>
        </w:rPr>
        <w:t xml:space="preserve"> </w:t>
      </w:r>
      <w:r>
        <w:rPr>
          <w:rFonts w:ascii="Cambria" w:eastAsia="Cambria" w:hAnsi="Cambria" w:cs="Cambria"/>
          <w:b/>
          <w:i/>
          <w:color w:val="4F81BC"/>
          <w:spacing w:val="-1"/>
        </w:rPr>
        <w:t>a</w:t>
      </w:r>
      <w:r>
        <w:rPr>
          <w:rFonts w:ascii="Cambria" w:eastAsia="Cambria" w:hAnsi="Cambria" w:cs="Cambria"/>
          <w:b/>
          <w:i/>
          <w:color w:val="4F81BC"/>
        </w:rPr>
        <w:t xml:space="preserve">n </w:t>
      </w:r>
      <w:r>
        <w:rPr>
          <w:rFonts w:ascii="Cambria" w:eastAsia="Cambria" w:hAnsi="Cambria" w:cs="Cambria"/>
          <w:b/>
          <w:i/>
          <w:color w:val="4F81BC"/>
          <w:spacing w:val="-1"/>
        </w:rPr>
        <w:t>I</w:t>
      </w:r>
      <w:r>
        <w:rPr>
          <w:rFonts w:ascii="Cambria" w:eastAsia="Cambria" w:hAnsi="Cambria" w:cs="Cambria"/>
          <w:b/>
          <w:i/>
          <w:color w:val="4F81BC"/>
          <w:spacing w:val="1"/>
        </w:rPr>
        <w:t>n</w:t>
      </w:r>
      <w:r>
        <w:rPr>
          <w:rFonts w:ascii="Cambria" w:eastAsia="Cambria" w:hAnsi="Cambria" w:cs="Cambria"/>
          <w:b/>
          <w:i/>
          <w:color w:val="4F81BC"/>
          <w:spacing w:val="-1"/>
        </w:rPr>
        <w:t>d</w:t>
      </w:r>
      <w:r>
        <w:rPr>
          <w:rFonts w:ascii="Cambria" w:eastAsia="Cambria" w:hAnsi="Cambria" w:cs="Cambria"/>
          <w:b/>
          <w:i/>
          <w:color w:val="4F81BC"/>
        </w:rPr>
        <w:t>i</w:t>
      </w:r>
      <w:r>
        <w:rPr>
          <w:rFonts w:ascii="Cambria" w:eastAsia="Cambria" w:hAnsi="Cambria" w:cs="Cambria"/>
          <w:b/>
          <w:i/>
          <w:color w:val="4F81BC"/>
          <w:spacing w:val="1"/>
        </w:rPr>
        <w:t>v</w:t>
      </w:r>
      <w:r>
        <w:rPr>
          <w:rFonts w:ascii="Cambria" w:eastAsia="Cambria" w:hAnsi="Cambria" w:cs="Cambria"/>
          <w:b/>
          <w:i/>
          <w:color w:val="4F81BC"/>
        </w:rPr>
        <w:t>i</w:t>
      </w:r>
      <w:r>
        <w:rPr>
          <w:rFonts w:ascii="Cambria" w:eastAsia="Cambria" w:hAnsi="Cambria" w:cs="Cambria"/>
          <w:b/>
          <w:i/>
          <w:color w:val="4F81BC"/>
          <w:spacing w:val="-1"/>
        </w:rPr>
        <w:t>d</w:t>
      </w:r>
      <w:r>
        <w:rPr>
          <w:rFonts w:ascii="Cambria" w:eastAsia="Cambria" w:hAnsi="Cambria" w:cs="Cambria"/>
          <w:b/>
          <w:i/>
          <w:color w:val="4F81BC"/>
          <w:spacing w:val="3"/>
        </w:rPr>
        <w:t>u</w:t>
      </w:r>
      <w:r>
        <w:rPr>
          <w:rFonts w:ascii="Cambria" w:eastAsia="Cambria" w:hAnsi="Cambria" w:cs="Cambria"/>
          <w:b/>
          <w:i/>
          <w:color w:val="4F81BC"/>
          <w:spacing w:val="-1"/>
        </w:rPr>
        <w:t>a</w:t>
      </w:r>
      <w:r>
        <w:rPr>
          <w:rFonts w:ascii="Cambria" w:eastAsia="Cambria" w:hAnsi="Cambria" w:cs="Cambria"/>
          <w:b/>
          <w:i/>
          <w:color w:val="4F81BC"/>
        </w:rPr>
        <w:t>l</w:t>
      </w:r>
      <w:r>
        <w:rPr>
          <w:rFonts w:ascii="Cambria" w:eastAsia="Cambria" w:hAnsi="Cambria" w:cs="Cambria"/>
          <w:b/>
          <w:i/>
          <w:color w:val="4F81BC"/>
          <w:spacing w:val="-9"/>
        </w:rPr>
        <w:t xml:space="preserve"> </w:t>
      </w:r>
      <w:r>
        <w:rPr>
          <w:rFonts w:ascii="Cambria" w:eastAsia="Cambria" w:hAnsi="Cambria" w:cs="Cambria"/>
          <w:b/>
          <w:i/>
          <w:color w:val="4F81BC"/>
          <w:spacing w:val="1"/>
        </w:rPr>
        <w:t>S</w:t>
      </w:r>
      <w:r>
        <w:rPr>
          <w:rFonts w:ascii="Cambria" w:eastAsia="Cambria" w:hAnsi="Cambria" w:cs="Cambria"/>
          <w:b/>
          <w:i/>
          <w:color w:val="4F81BC"/>
        </w:rPr>
        <w:t>t</w:t>
      </w:r>
      <w:r>
        <w:rPr>
          <w:rFonts w:ascii="Cambria" w:eastAsia="Cambria" w:hAnsi="Cambria" w:cs="Cambria"/>
          <w:b/>
          <w:i/>
          <w:color w:val="4F81BC"/>
          <w:spacing w:val="1"/>
        </w:rPr>
        <w:t>u</w:t>
      </w:r>
      <w:r>
        <w:rPr>
          <w:rFonts w:ascii="Cambria" w:eastAsia="Cambria" w:hAnsi="Cambria" w:cs="Cambria"/>
          <w:b/>
          <w:i/>
          <w:color w:val="4F81BC"/>
          <w:spacing w:val="-1"/>
        </w:rPr>
        <w:t>de</w:t>
      </w:r>
      <w:r>
        <w:rPr>
          <w:rFonts w:ascii="Cambria" w:eastAsia="Cambria" w:hAnsi="Cambria" w:cs="Cambria"/>
          <w:b/>
          <w:i/>
          <w:color w:val="4F81BC"/>
          <w:spacing w:val="1"/>
        </w:rPr>
        <w:t>n</w:t>
      </w:r>
      <w:r>
        <w:rPr>
          <w:rFonts w:ascii="Cambria" w:eastAsia="Cambria" w:hAnsi="Cambria" w:cs="Cambria"/>
          <w:b/>
          <w:i/>
          <w:color w:val="4F81BC"/>
        </w:rPr>
        <w:t>t</w:t>
      </w:r>
      <w:r>
        <w:rPr>
          <w:rFonts w:ascii="Cambria" w:eastAsia="Cambria" w:hAnsi="Cambria" w:cs="Cambria"/>
          <w:b/>
          <w:i/>
          <w:color w:val="4F81BC"/>
          <w:spacing w:val="-6"/>
        </w:rPr>
        <w:t xml:space="preserve"> </w:t>
      </w:r>
      <w:r>
        <w:rPr>
          <w:rFonts w:ascii="Cambria" w:eastAsia="Cambria" w:hAnsi="Cambria" w:cs="Cambria"/>
          <w:b/>
          <w:i/>
          <w:color w:val="4F81BC"/>
          <w:spacing w:val="1"/>
        </w:rPr>
        <w:t>R</w:t>
      </w:r>
      <w:r>
        <w:rPr>
          <w:rFonts w:ascii="Cambria" w:eastAsia="Cambria" w:hAnsi="Cambria" w:cs="Cambria"/>
          <w:b/>
          <w:i/>
          <w:color w:val="4F81BC"/>
          <w:spacing w:val="-1"/>
        </w:rPr>
        <w:t>e</w:t>
      </w:r>
      <w:r>
        <w:rPr>
          <w:rFonts w:ascii="Cambria" w:eastAsia="Cambria" w:hAnsi="Cambria" w:cs="Cambria"/>
          <w:b/>
          <w:i/>
          <w:color w:val="4F81BC"/>
          <w:spacing w:val="1"/>
        </w:rPr>
        <w:t>c</w:t>
      </w:r>
      <w:r>
        <w:rPr>
          <w:rFonts w:ascii="Cambria" w:eastAsia="Cambria" w:hAnsi="Cambria" w:cs="Cambria"/>
          <w:b/>
          <w:i/>
          <w:color w:val="4F81BC"/>
        </w:rPr>
        <w:t>o</w:t>
      </w:r>
      <w:r>
        <w:rPr>
          <w:rFonts w:ascii="Cambria" w:eastAsia="Cambria" w:hAnsi="Cambria" w:cs="Cambria"/>
          <w:b/>
          <w:i/>
          <w:color w:val="4F81BC"/>
          <w:spacing w:val="1"/>
        </w:rPr>
        <w:t>r</w:t>
      </w:r>
      <w:r>
        <w:rPr>
          <w:rFonts w:ascii="Cambria" w:eastAsia="Cambria" w:hAnsi="Cambria" w:cs="Cambria"/>
          <w:b/>
          <w:i/>
          <w:color w:val="4F81BC"/>
        </w:rPr>
        <w:t>d</w:t>
      </w:r>
      <w:r>
        <w:rPr>
          <w:rFonts w:ascii="Cambria" w:eastAsia="Cambria" w:hAnsi="Cambria" w:cs="Cambria"/>
          <w:b/>
          <w:i/>
          <w:color w:val="4F81BC"/>
          <w:spacing w:val="-8"/>
        </w:rPr>
        <w:t xml:space="preserve"> </w:t>
      </w:r>
      <w:r>
        <w:rPr>
          <w:rFonts w:ascii="Cambria" w:eastAsia="Cambria" w:hAnsi="Cambria" w:cs="Cambria"/>
          <w:b/>
          <w:i/>
          <w:color w:val="4F81BC"/>
        </w:rPr>
        <w:t>(</w:t>
      </w:r>
      <w:r>
        <w:rPr>
          <w:rFonts w:ascii="Cambria" w:eastAsia="Cambria" w:hAnsi="Cambria" w:cs="Cambria"/>
          <w:b/>
          <w:i/>
          <w:color w:val="4F81BC"/>
          <w:spacing w:val="1"/>
        </w:rPr>
        <w:t>c</w:t>
      </w:r>
      <w:r>
        <w:rPr>
          <w:rFonts w:ascii="Cambria" w:eastAsia="Cambria" w:hAnsi="Cambria" w:cs="Cambria"/>
          <w:b/>
          <w:i/>
          <w:color w:val="4F81BC"/>
        </w:rPr>
        <w:t>o</w:t>
      </w:r>
      <w:r>
        <w:rPr>
          <w:rFonts w:ascii="Cambria" w:eastAsia="Cambria" w:hAnsi="Cambria" w:cs="Cambria"/>
          <w:b/>
          <w:i/>
          <w:color w:val="4F81BC"/>
          <w:spacing w:val="1"/>
        </w:rPr>
        <w:t>n</w:t>
      </w:r>
      <w:r>
        <w:rPr>
          <w:rFonts w:ascii="Cambria" w:eastAsia="Cambria" w:hAnsi="Cambria" w:cs="Cambria"/>
          <w:b/>
          <w:i/>
          <w:color w:val="4F81BC"/>
        </w:rPr>
        <w:t>t</w:t>
      </w:r>
      <w:r>
        <w:rPr>
          <w:rFonts w:ascii="Cambria" w:eastAsia="Cambria" w:hAnsi="Cambria" w:cs="Cambria"/>
          <w:b/>
          <w:i/>
          <w:color w:val="4F81BC"/>
          <w:spacing w:val="-1"/>
        </w:rPr>
        <w:t>i</w:t>
      </w:r>
      <w:r>
        <w:rPr>
          <w:rFonts w:ascii="Cambria" w:eastAsia="Cambria" w:hAnsi="Cambria" w:cs="Cambria"/>
          <w:b/>
          <w:i/>
          <w:color w:val="4F81BC"/>
          <w:spacing w:val="1"/>
        </w:rPr>
        <w:t>nue</w:t>
      </w:r>
      <w:r>
        <w:rPr>
          <w:rFonts w:ascii="Cambria" w:eastAsia="Cambria" w:hAnsi="Cambria" w:cs="Cambria"/>
          <w:b/>
          <w:i/>
          <w:color w:val="4F81BC"/>
          <w:spacing w:val="-1"/>
        </w:rPr>
        <w:t>d</w:t>
      </w:r>
      <w:r>
        <w:rPr>
          <w:rFonts w:ascii="Cambria" w:eastAsia="Cambria" w:hAnsi="Cambria" w:cs="Cambria"/>
          <w:b/>
          <w:i/>
          <w:color w:val="4F81BC"/>
        </w:rPr>
        <w:t>)</w:t>
      </w:r>
    </w:p>
    <w:p w14:paraId="71025E88" w14:textId="77777777" w:rsidR="00A51AC0" w:rsidRDefault="00A51AC0">
      <w:pPr>
        <w:spacing w:before="20" w:line="220" w:lineRule="exact"/>
        <w:rPr>
          <w:sz w:val="22"/>
          <w:szCs w:val="22"/>
        </w:rPr>
      </w:pPr>
    </w:p>
    <w:p w14:paraId="02F1854A" w14:textId="77777777" w:rsidR="00A51AC0" w:rsidRDefault="005118F1">
      <w:pPr>
        <w:spacing w:line="260" w:lineRule="exact"/>
        <w:ind w:left="520"/>
        <w:rPr>
          <w:rFonts w:ascii="Arial" w:eastAsia="Arial" w:hAnsi="Arial" w:cs="Arial"/>
        </w:rPr>
      </w:pPr>
      <w:r>
        <w:rPr>
          <w:rFonts w:ascii="Arial" w:eastAsia="Arial" w:hAnsi="Arial" w:cs="Arial"/>
          <w:b/>
          <w:spacing w:val="1"/>
          <w:position w:val="-1"/>
          <w:sz w:val="24"/>
          <w:szCs w:val="24"/>
        </w:rPr>
        <w:t>1</w:t>
      </w:r>
      <w:r>
        <w:rPr>
          <w:rFonts w:ascii="Arial" w:eastAsia="Arial" w:hAnsi="Arial" w:cs="Arial"/>
          <w:b/>
          <w:position w:val="-1"/>
          <w:sz w:val="24"/>
          <w:szCs w:val="24"/>
        </w:rPr>
        <w:t xml:space="preserve">4   </w:t>
      </w:r>
      <w:r>
        <w:rPr>
          <w:rFonts w:ascii="Arial" w:eastAsia="Arial" w:hAnsi="Arial" w:cs="Arial"/>
          <w:b/>
          <w:spacing w:val="6"/>
          <w:position w:val="-1"/>
          <w:sz w:val="24"/>
          <w:szCs w:val="24"/>
        </w:rPr>
        <w:t xml:space="preserve"> </w:t>
      </w:r>
      <w:r>
        <w:rPr>
          <w:rFonts w:ascii="Arial" w:eastAsia="Arial" w:hAnsi="Arial" w:cs="Arial"/>
          <w:spacing w:val="-1"/>
          <w:position w:val="-1"/>
        </w:rPr>
        <w:t>A</w:t>
      </w:r>
      <w:r>
        <w:rPr>
          <w:rFonts w:ascii="Arial" w:eastAsia="Arial" w:hAnsi="Arial" w:cs="Arial"/>
          <w:spacing w:val="1"/>
          <w:position w:val="-1"/>
        </w:rPr>
        <w:t>r</w:t>
      </w:r>
      <w:r>
        <w:rPr>
          <w:rFonts w:ascii="Arial" w:eastAsia="Arial" w:hAnsi="Arial" w:cs="Arial"/>
          <w:position w:val="-1"/>
        </w:rPr>
        <w:t>e</w:t>
      </w:r>
      <w:r>
        <w:rPr>
          <w:rFonts w:ascii="Arial" w:eastAsia="Arial" w:hAnsi="Arial" w:cs="Arial"/>
          <w:spacing w:val="-3"/>
          <w:position w:val="-1"/>
        </w:rPr>
        <w:t xml:space="preserve"> </w:t>
      </w:r>
      <w:r>
        <w:rPr>
          <w:rFonts w:ascii="Arial" w:eastAsia="Arial" w:hAnsi="Arial" w:cs="Arial"/>
          <w:position w:val="-1"/>
        </w:rPr>
        <w:t>er</w:t>
      </w:r>
      <w:r>
        <w:rPr>
          <w:rFonts w:ascii="Arial" w:eastAsia="Arial" w:hAnsi="Arial" w:cs="Arial"/>
          <w:spacing w:val="1"/>
          <w:position w:val="-1"/>
        </w:rPr>
        <w:t>r</w:t>
      </w:r>
      <w:r>
        <w:rPr>
          <w:rFonts w:ascii="Arial" w:eastAsia="Arial" w:hAnsi="Arial" w:cs="Arial"/>
          <w:position w:val="-1"/>
        </w:rPr>
        <w:t>ors</w:t>
      </w:r>
      <w:r>
        <w:rPr>
          <w:rFonts w:ascii="Arial" w:eastAsia="Arial" w:hAnsi="Arial" w:cs="Arial"/>
          <w:spacing w:val="-3"/>
          <w:position w:val="-1"/>
        </w:rPr>
        <w:t xml:space="preserve"> </w:t>
      </w:r>
      <w:r>
        <w:rPr>
          <w:rFonts w:ascii="Arial" w:eastAsia="Arial" w:hAnsi="Arial" w:cs="Arial"/>
          <w:position w:val="-1"/>
        </w:rPr>
        <w:t>d</w:t>
      </w:r>
      <w:r>
        <w:rPr>
          <w:rFonts w:ascii="Arial" w:eastAsia="Arial" w:hAnsi="Arial" w:cs="Arial"/>
          <w:spacing w:val="-1"/>
          <w:position w:val="-1"/>
        </w:rPr>
        <w:t>i</w:t>
      </w:r>
      <w:r>
        <w:rPr>
          <w:rFonts w:ascii="Arial" w:eastAsia="Arial" w:hAnsi="Arial" w:cs="Arial"/>
          <w:spacing w:val="3"/>
          <w:position w:val="-1"/>
        </w:rPr>
        <w:t>s</w:t>
      </w:r>
      <w:r>
        <w:rPr>
          <w:rFonts w:ascii="Arial" w:eastAsia="Arial" w:hAnsi="Arial" w:cs="Arial"/>
          <w:position w:val="-1"/>
        </w:rPr>
        <w:t>p</w:t>
      </w:r>
      <w:r>
        <w:rPr>
          <w:rFonts w:ascii="Arial" w:eastAsia="Arial" w:hAnsi="Arial" w:cs="Arial"/>
          <w:spacing w:val="-1"/>
          <w:position w:val="-1"/>
        </w:rPr>
        <w:t>l</w:t>
      </w:r>
      <w:r>
        <w:rPr>
          <w:rFonts w:ascii="Arial" w:eastAsia="Arial" w:hAnsi="Arial" w:cs="Arial"/>
          <w:spacing w:val="4"/>
          <w:position w:val="-1"/>
        </w:rPr>
        <w:t>a</w:t>
      </w:r>
      <w:r>
        <w:rPr>
          <w:rFonts w:ascii="Arial" w:eastAsia="Arial" w:hAnsi="Arial" w:cs="Arial"/>
          <w:spacing w:val="-4"/>
          <w:position w:val="-1"/>
        </w:rPr>
        <w:t>y</w:t>
      </w:r>
      <w:r>
        <w:rPr>
          <w:rFonts w:ascii="Arial" w:eastAsia="Arial" w:hAnsi="Arial" w:cs="Arial"/>
          <w:spacing w:val="2"/>
          <w:position w:val="-1"/>
        </w:rPr>
        <w:t>e</w:t>
      </w:r>
      <w:r>
        <w:rPr>
          <w:rFonts w:ascii="Arial" w:eastAsia="Arial" w:hAnsi="Arial" w:cs="Arial"/>
          <w:position w:val="-1"/>
        </w:rPr>
        <w:t>d</w:t>
      </w:r>
      <w:r>
        <w:rPr>
          <w:rFonts w:ascii="Arial" w:eastAsia="Arial" w:hAnsi="Arial" w:cs="Arial"/>
          <w:spacing w:val="-8"/>
          <w:position w:val="-1"/>
        </w:rPr>
        <w:t xml:space="preserve"> </w:t>
      </w:r>
      <w:r>
        <w:rPr>
          <w:rFonts w:ascii="Arial" w:eastAsia="Arial" w:hAnsi="Arial" w:cs="Arial"/>
          <w:spacing w:val="1"/>
          <w:position w:val="-1"/>
        </w:rPr>
        <w:t>i</w:t>
      </w:r>
      <w:r>
        <w:rPr>
          <w:rFonts w:ascii="Arial" w:eastAsia="Arial" w:hAnsi="Arial" w:cs="Arial"/>
          <w:position w:val="-1"/>
        </w:rPr>
        <w:t>n</w:t>
      </w:r>
      <w:r>
        <w:rPr>
          <w:rFonts w:ascii="Arial" w:eastAsia="Arial" w:hAnsi="Arial" w:cs="Arial"/>
          <w:spacing w:val="1"/>
          <w:position w:val="-1"/>
        </w:rPr>
        <w:t>s</w:t>
      </w:r>
      <w:r>
        <w:rPr>
          <w:rFonts w:ascii="Arial" w:eastAsia="Arial" w:hAnsi="Arial" w:cs="Arial"/>
          <w:position w:val="-1"/>
        </w:rPr>
        <w:t>te</w:t>
      </w:r>
      <w:r>
        <w:rPr>
          <w:rFonts w:ascii="Arial" w:eastAsia="Arial" w:hAnsi="Arial" w:cs="Arial"/>
          <w:spacing w:val="1"/>
          <w:position w:val="-1"/>
        </w:rPr>
        <w:t>a</w:t>
      </w:r>
      <w:r>
        <w:rPr>
          <w:rFonts w:ascii="Arial" w:eastAsia="Arial" w:hAnsi="Arial" w:cs="Arial"/>
          <w:position w:val="-1"/>
        </w:rPr>
        <w:t>d</w:t>
      </w:r>
      <w:r>
        <w:rPr>
          <w:rFonts w:ascii="Arial" w:eastAsia="Arial" w:hAnsi="Arial" w:cs="Arial"/>
          <w:spacing w:val="-6"/>
          <w:position w:val="-1"/>
        </w:rPr>
        <w:t xml:space="preserve"> </w:t>
      </w:r>
      <w:r>
        <w:rPr>
          <w:rFonts w:ascii="Arial" w:eastAsia="Arial" w:hAnsi="Arial" w:cs="Arial"/>
          <w:spacing w:val="-1"/>
          <w:position w:val="-1"/>
        </w:rPr>
        <w:t>o</w:t>
      </w:r>
      <w:r>
        <w:rPr>
          <w:rFonts w:ascii="Arial" w:eastAsia="Arial" w:hAnsi="Arial" w:cs="Arial"/>
          <w:position w:val="-1"/>
        </w:rPr>
        <w:t>f t</w:t>
      </w:r>
      <w:r>
        <w:rPr>
          <w:rFonts w:ascii="Arial" w:eastAsia="Arial" w:hAnsi="Arial" w:cs="Arial"/>
          <w:spacing w:val="-1"/>
          <w:position w:val="-1"/>
        </w:rPr>
        <w:t>h</w:t>
      </w:r>
      <w:r>
        <w:rPr>
          <w:rFonts w:ascii="Arial" w:eastAsia="Arial" w:hAnsi="Arial" w:cs="Arial"/>
          <w:position w:val="-1"/>
        </w:rPr>
        <w:t>e</w:t>
      </w:r>
      <w:r>
        <w:rPr>
          <w:rFonts w:ascii="Arial" w:eastAsia="Arial" w:hAnsi="Arial" w:cs="Arial"/>
          <w:spacing w:val="-3"/>
          <w:position w:val="-1"/>
        </w:rPr>
        <w:t xml:space="preserve"> </w:t>
      </w:r>
      <w:r>
        <w:rPr>
          <w:rFonts w:ascii="Arial" w:eastAsia="Arial" w:hAnsi="Arial" w:cs="Arial"/>
          <w:position w:val="-1"/>
        </w:rPr>
        <w:t>c</w:t>
      </w:r>
      <w:r>
        <w:rPr>
          <w:rFonts w:ascii="Arial" w:eastAsia="Arial" w:hAnsi="Arial" w:cs="Arial"/>
          <w:spacing w:val="2"/>
          <w:position w:val="-1"/>
        </w:rPr>
        <w:t>o</w:t>
      </w:r>
      <w:r>
        <w:rPr>
          <w:rFonts w:ascii="Arial" w:eastAsia="Arial" w:hAnsi="Arial" w:cs="Arial"/>
          <w:position w:val="-1"/>
        </w:rPr>
        <w:t>n</w:t>
      </w:r>
      <w:r>
        <w:rPr>
          <w:rFonts w:ascii="Arial" w:eastAsia="Arial" w:hAnsi="Arial" w:cs="Arial"/>
          <w:spacing w:val="2"/>
          <w:position w:val="-1"/>
        </w:rPr>
        <w:t>f</w:t>
      </w:r>
      <w:r>
        <w:rPr>
          <w:rFonts w:ascii="Arial" w:eastAsia="Arial" w:hAnsi="Arial" w:cs="Arial"/>
          <w:spacing w:val="-1"/>
          <w:position w:val="-1"/>
        </w:rPr>
        <w:t>i</w:t>
      </w:r>
      <w:r>
        <w:rPr>
          <w:rFonts w:ascii="Arial" w:eastAsia="Arial" w:hAnsi="Arial" w:cs="Arial"/>
          <w:spacing w:val="-2"/>
          <w:position w:val="-1"/>
        </w:rPr>
        <w:t>r</w:t>
      </w:r>
      <w:r>
        <w:rPr>
          <w:rFonts w:ascii="Arial" w:eastAsia="Arial" w:hAnsi="Arial" w:cs="Arial"/>
          <w:spacing w:val="4"/>
          <w:position w:val="-1"/>
        </w:rPr>
        <w:t>m</w:t>
      </w:r>
      <w:r>
        <w:rPr>
          <w:rFonts w:ascii="Arial" w:eastAsia="Arial" w:hAnsi="Arial" w:cs="Arial"/>
          <w:position w:val="-1"/>
        </w:rPr>
        <w:t>at</w:t>
      </w:r>
      <w:r>
        <w:rPr>
          <w:rFonts w:ascii="Arial" w:eastAsia="Arial" w:hAnsi="Arial" w:cs="Arial"/>
          <w:spacing w:val="-2"/>
          <w:position w:val="-1"/>
        </w:rPr>
        <w:t>i</w:t>
      </w:r>
      <w:r>
        <w:rPr>
          <w:rFonts w:ascii="Arial" w:eastAsia="Arial" w:hAnsi="Arial" w:cs="Arial"/>
          <w:position w:val="-1"/>
        </w:rPr>
        <w:t>on</w:t>
      </w:r>
      <w:r>
        <w:rPr>
          <w:rFonts w:ascii="Arial" w:eastAsia="Arial" w:hAnsi="Arial" w:cs="Arial"/>
          <w:spacing w:val="-12"/>
          <w:position w:val="-1"/>
        </w:rPr>
        <w:t xml:space="preserve"> </w:t>
      </w:r>
      <w:r>
        <w:rPr>
          <w:rFonts w:ascii="Arial" w:eastAsia="Arial" w:hAnsi="Arial" w:cs="Arial"/>
          <w:spacing w:val="4"/>
          <w:position w:val="-1"/>
        </w:rPr>
        <w:t>m</w:t>
      </w:r>
      <w:r>
        <w:rPr>
          <w:rFonts w:ascii="Arial" w:eastAsia="Arial" w:hAnsi="Arial" w:cs="Arial"/>
          <w:position w:val="-1"/>
        </w:rPr>
        <w:t>e</w:t>
      </w:r>
      <w:r>
        <w:rPr>
          <w:rFonts w:ascii="Arial" w:eastAsia="Arial" w:hAnsi="Arial" w:cs="Arial"/>
          <w:spacing w:val="1"/>
          <w:position w:val="-1"/>
        </w:rPr>
        <w:t>s</w:t>
      </w:r>
      <w:r>
        <w:rPr>
          <w:rFonts w:ascii="Arial" w:eastAsia="Arial" w:hAnsi="Arial" w:cs="Arial"/>
          <w:spacing w:val="-1"/>
          <w:position w:val="-1"/>
        </w:rPr>
        <w:t>s</w:t>
      </w:r>
      <w:r>
        <w:rPr>
          <w:rFonts w:ascii="Arial" w:eastAsia="Arial" w:hAnsi="Arial" w:cs="Arial"/>
          <w:position w:val="-1"/>
        </w:rPr>
        <w:t>a</w:t>
      </w:r>
      <w:r>
        <w:rPr>
          <w:rFonts w:ascii="Arial" w:eastAsia="Arial" w:hAnsi="Arial" w:cs="Arial"/>
          <w:spacing w:val="-1"/>
          <w:position w:val="-1"/>
        </w:rPr>
        <w:t>g</w:t>
      </w:r>
      <w:r>
        <w:rPr>
          <w:rFonts w:ascii="Arial" w:eastAsia="Arial" w:hAnsi="Arial" w:cs="Arial"/>
          <w:position w:val="-1"/>
        </w:rPr>
        <w:t>e?</w:t>
      </w:r>
    </w:p>
    <w:p w14:paraId="0693215B" w14:textId="77777777" w:rsidR="00A51AC0" w:rsidRDefault="00A51AC0">
      <w:pPr>
        <w:spacing w:before="1" w:line="200" w:lineRule="exact"/>
        <w:sectPr w:rsidR="00A51AC0">
          <w:pgSz w:w="12240" w:h="15840"/>
          <w:pgMar w:top="980" w:right="1100" w:bottom="280" w:left="1100" w:header="746" w:footer="858" w:gutter="0"/>
          <w:cols w:space="720"/>
        </w:sectPr>
      </w:pPr>
    </w:p>
    <w:p w14:paraId="55735FC0" w14:textId="77777777" w:rsidR="00A51AC0" w:rsidRDefault="005118F1">
      <w:pPr>
        <w:spacing w:before="34"/>
        <w:ind w:left="1240" w:right="-50"/>
        <w:rPr>
          <w:rFonts w:ascii="Arial" w:eastAsia="Arial" w:hAnsi="Arial" w:cs="Arial"/>
        </w:rPr>
      </w:pPr>
      <w:r>
        <w:rPr>
          <w:rFonts w:ascii="Wingdings" w:eastAsia="Wingdings" w:hAnsi="Wingdings" w:cs="Wingdings"/>
        </w:rPr>
        <w:t></w:t>
      </w:r>
      <w:r>
        <w:t xml:space="preserve">    </w:t>
      </w:r>
      <w:r>
        <w:rPr>
          <w:rFonts w:ascii="Arial" w:eastAsia="Arial" w:hAnsi="Arial" w:cs="Arial"/>
          <w:spacing w:val="-1"/>
        </w:rPr>
        <w:t>Y</w:t>
      </w:r>
      <w:r>
        <w:rPr>
          <w:rFonts w:ascii="Arial" w:eastAsia="Arial" w:hAnsi="Arial" w:cs="Arial"/>
        </w:rPr>
        <w:t>es</w:t>
      </w:r>
      <w:r>
        <w:rPr>
          <w:rFonts w:ascii="Arial" w:eastAsia="Arial" w:hAnsi="Arial" w:cs="Arial"/>
          <w:spacing w:val="-2"/>
        </w:rPr>
        <w:t xml:space="preserve"> </w:t>
      </w:r>
      <w:r>
        <w:rPr>
          <w:rFonts w:ascii="Arial" w:eastAsia="Arial" w:hAnsi="Arial" w:cs="Arial"/>
        </w:rPr>
        <w:t>-</w:t>
      </w:r>
    </w:p>
    <w:p w14:paraId="462D225B" w14:textId="77777777" w:rsidR="00A51AC0" w:rsidRDefault="005118F1">
      <w:pPr>
        <w:spacing w:before="3" w:line="120" w:lineRule="exact"/>
        <w:rPr>
          <w:sz w:val="12"/>
          <w:szCs w:val="12"/>
        </w:rPr>
      </w:pPr>
      <w:r>
        <w:br w:type="column"/>
      </w:r>
    </w:p>
    <w:p w14:paraId="2ADA1193" w14:textId="72F39BCB" w:rsidR="00A51AC0" w:rsidRPr="0062168D" w:rsidRDefault="005118F1" w:rsidP="0062168D">
      <w:pPr>
        <w:pStyle w:val="ListParagraph"/>
        <w:numPr>
          <w:ilvl w:val="0"/>
          <w:numId w:val="19"/>
        </w:numPr>
        <w:ind w:left="360"/>
        <w:rPr>
          <w:rFonts w:ascii="Arial" w:eastAsia="Arial" w:hAnsi="Arial" w:cs="Arial"/>
          <w:position w:val="3"/>
        </w:rPr>
      </w:pPr>
      <w:r w:rsidRPr="0062168D">
        <w:rPr>
          <w:rFonts w:ascii="Arial" w:eastAsia="Arial" w:hAnsi="Arial" w:cs="Arial"/>
          <w:position w:val="3"/>
        </w:rPr>
        <w:t>A Denial of Basic Rights value is required if “Other” is the Reason for Delay.</w:t>
      </w:r>
      <w:r w:rsidR="00B70AFB" w:rsidRPr="0062168D">
        <w:rPr>
          <w:rFonts w:ascii="Arial" w:eastAsia="Arial" w:hAnsi="Arial" w:cs="Arial"/>
          <w:position w:val="3"/>
        </w:rPr>
        <w:t xml:space="preserve"> </w:t>
      </w:r>
      <w:r w:rsidRPr="0062168D">
        <w:rPr>
          <w:rFonts w:ascii="Arial" w:eastAsia="Arial" w:hAnsi="Arial" w:cs="Arial"/>
          <w:position w:val="3"/>
        </w:rPr>
        <w:t>Please</w:t>
      </w:r>
      <w:r w:rsidR="00B70AFB" w:rsidRPr="0062168D">
        <w:rPr>
          <w:rFonts w:ascii="Arial" w:eastAsia="Arial" w:hAnsi="Arial" w:cs="Arial"/>
          <w:position w:val="3"/>
        </w:rPr>
        <w:t xml:space="preserve"> </w:t>
      </w:r>
      <w:r w:rsidRPr="0062168D">
        <w:rPr>
          <w:rFonts w:ascii="Arial" w:eastAsia="Arial" w:hAnsi="Arial" w:cs="Arial"/>
          <w:position w:val="3"/>
        </w:rPr>
        <w:t>select a value for Denial of Basic Rights.</w:t>
      </w:r>
    </w:p>
    <w:p w14:paraId="0AE0FE36" w14:textId="2768559F" w:rsidR="00A51AC0" w:rsidRPr="00B70AFB" w:rsidRDefault="005118F1" w:rsidP="00B70AFB">
      <w:pPr>
        <w:pStyle w:val="ListParagraph"/>
        <w:numPr>
          <w:ilvl w:val="0"/>
          <w:numId w:val="19"/>
        </w:numPr>
        <w:ind w:left="360"/>
        <w:rPr>
          <w:rFonts w:ascii="Arial" w:eastAsia="Arial" w:hAnsi="Arial" w:cs="Arial"/>
        </w:rPr>
      </w:pPr>
      <w:r w:rsidRPr="00B70AFB">
        <w:rPr>
          <w:rFonts w:ascii="Arial" w:eastAsia="Arial" w:hAnsi="Arial" w:cs="Arial"/>
          <w:position w:val="3"/>
        </w:rPr>
        <w:t>A</w:t>
      </w:r>
      <w:r w:rsidRPr="00B70AFB">
        <w:rPr>
          <w:rFonts w:ascii="Arial" w:eastAsia="Arial" w:hAnsi="Arial" w:cs="Arial"/>
          <w:spacing w:val="-2"/>
          <w:position w:val="3"/>
        </w:rPr>
        <w:t xml:space="preserve"> </w:t>
      </w:r>
      <w:r w:rsidRPr="00B70AFB">
        <w:rPr>
          <w:rFonts w:ascii="Arial" w:eastAsia="Arial" w:hAnsi="Arial" w:cs="Arial"/>
          <w:position w:val="3"/>
        </w:rPr>
        <w:t>t</w:t>
      </w:r>
      <w:r w:rsidRPr="00B70AFB">
        <w:rPr>
          <w:rFonts w:ascii="Arial" w:eastAsia="Arial" w:hAnsi="Arial" w:cs="Arial"/>
          <w:spacing w:val="-1"/>
          <w:position w:val="3"/>
        </w:rPr>
        <w:t>e</w:t>
      </w:r>
      <w:r w:rsidRPr="00B70AFB">
        <w:rPr>
          <w:rFonts w:ascii="Arial" w:eastAsia="Arial" w:hAnsi="Arial" w:cs="Arial"/>
          <w:spacing w:val="1"/>
          <w:position w:val="3"/>
        </w:rPr>
        <w:t>x</w:t>
      </w:r>
      <w:r w:rsidRPr="00B70AFB">
        <w:rPr>
          <w:rFonts w:ascii="Arial" w:eastAsia="Arial" w:hAnsi="Arial" w:cs="Arial"/>
          <w:position w:val="3"/>
        </w:rPr>
        <w:t>t</w:t>
      </w:r>
      <w:r w:rsidRPr="00B70AFB">
        <w:rPr>
          <w:rFonts w:ascii="Arial" w:eastAsia="Arial" w:hAnsi="Arial" w:cs="Arial"/>
          <w:spacing w:val="-1"/>
          <w:position w:val="3"/>
        </w:rPr>
        <w:t xml:space="preserve"> </w:t>
      </w:r>
      <w:r w:rsidRPr="00B70AFB">
        <w:rPr>
          <w:rFonts w:ascii="Arial" w:eastAsia="Arial" w:hAnsi="Arial" w:cs="Arial"/>
          <w:position w:val="3"/>
        </w:rPr>
        <w:t>d</w:t>
      </w:r>
      <w:r w:rsidRPr="00B70AFB">
        <w:rPr>
          <w:rFonts w:ascii="Arial" w:eastAsia="Arial" w:hAnsi="Arial" w:cs="Arial"/>
          <w:spacing w:val="-1"/>
          <w:position w:val="3"/>
        </w:rPr>
        <w:t>e</w:t>
      </w:r>
      <w:r w:rsidRPr="00B70AFB">
        <w:rPr>
          <w:rFonts w:ascii="Arial" w:eastAsia="Arial" w:hAnsi="Arial" w:cs="Arial"/>
          <w:spacing w:val="1"/>
          <w:position w:val="3"/>
        </w:rPr>
        <w:t>scr</w:t>
      </w:r>
      <w:r w:rsidRPr="00B70AFB">
        <w:rPr>
          <w:rFonts w:ascii="Arial" w:eastAsia="Arial" w:hAnsi="Arial" w:cs="Arial"/>
          <w:spacing w:val="-1"/>
          <w:position w:val="3"/>
        </w:rPr>
        <w:t>i</w:t>
      </w:r>
      <w:r w:rsidRPr="00B70AFB">
        <w:rPr>
          <w:rFonts w:ascii="Arial" w:eastAsia="Arial" w:hAnsi="Arial" w:cs="Arial"/>
          <w:position w:val="3"/>
        </w:rPr>
        <w:t>p</w:t>
      </w:r>
      <w:r w:rsidRPr="00B70AFB">
        <w:rPr>
          <w:rFonts w:ascii="Arial" w:eastAsia="Arial" w:hAnsi="Arial" w:cs="Arial"/>
          <w:spacing w:val="2"/>
          <w:position w:val="3"/>
        </w:rPr>
        <w:t>t</w:t>
      </w:r>
      <w:r w:rsidRPr="00B70AFB">
        <w:rPr>
          <w:rFonts w:ascii="Arial" w:eastAsia="Arial" w:hAnsi="Arial" w:cs="Arial"/>
          <w:spacing w:val="-1"/>
          <w:position w:val="3"/>
        </w:rPr>
        <w:t>i</w:t>
      </w:r>
      <w:r w:rsidRPr="00B70AFB">
        <w:rPr>
          <w:rFonts w:ascii="Arial" w:eastAsia="Arial" w:hAnsi="Arial" w:cs="Arial"/>
          <w:position w:val="3"/>
        </w:rPr>
        <w:t>on</w:t>
      </w:r>
      <w:r w:rsidRPr="00B70AFB">
        <w:rPr>
          <w:rFonts w:ascii="Arial" w:eastAsia="Arial" w:hAnsi="Arial" w:cs="Arial"/>
          <w:spacing w:val="-9"/>
          <w:position w:val="3"/>
        </w:rPr>
        <w:t xml:space="preserve"> </w:t>
      </w:r>
      <w:r w:rsidRPr="00B70AFB">
        <w:rPr>
          <w:rFonts w:ascii="Arial" w:eastAsia="Arial" w:hAnsi="Arial" w:cs="Arial"/>
          <w:position w:val="3"/>
        </w:rPr>
        <w:t>of Cor</w:t>
      </w:r>
      <w:r w:rsidRPr="00B70AFB">
        <w:rPr>
          <w:rFonts w:ascii="Arial" w:eastAsia="Arial" w:hAnsi="Arial" w:cs="Arial"/>
          <w:spacing w:val="1"/>
          <w:position w:val="3"/>
        </w:rPr>
        <w:t>r</w:t>
      </w:r>
      <w:r w:rsidRPr="00B70AFB">
        <w:rPr>
          <w:rFonts w:ascii="Arial" w:eastAsia="Arial" w:hAnsi="Arial" w:cs="Arial"/>
          <w:position w:val="3"/>
        </w:rPr>
        <w:t>e</w:t>
      </w:r>
      <w:r w:rsidRPr="00B70AFB">
        <w:rPr>
          <w:rFonts w:ascii="Arial" w:eastAsia="Arial" w:hAnsi="Arial" w:cs="Arial"/>
          <w:spacing w:val="1"/>
          <w:position w:val="3"/>
        </w:rPr>
        <w:t>c</w:t>
      </w:r>
      <w:r w:rsidRPr="00B70AFB">
        <w:rPr>
          <w:rFonts w:ascii="Arial" w:eastAsia="Arial" w:hAnsi="Arial" w:cs="Arial"/>
          <w:position w:val="3"/>
        </w:rPr>
        <w:t>t</w:t>
      </w:r>
      <w:r w:rsidRPr="00B70AFB">
        <w:rPr>
          <w:rFonts w:ascii="Arial" w:eastAsia="Arial" w:hAnsi="Arial" w:cs="Arial"/>
          <w:spacing w:val="-1"/>
          <w:position w:val="3"/>
        </w:rPr>
        <w:t>i</w:t>
      </w:r>
      <w:r w:rsidRPr="00B70AFB">
        <w:rPr>
          <w:rFonts w:ascii="Arial" w:eastAsia="Arial" w:hAnsi="Arial" w:cs="Arial"/>
          <w:spacing w:val="1"/>
          <w:position w:val="3"/>
        </w:rPr>
        <w:t>v</w:t>
      </w:r>
      <w:r w:rsidRPr="00B70AFB">
        <w:rPr>
          <w:rFonts w:ascii="Arial" w:eastAsia="Arial" w:hAnsi="Arial" w:cs="Arial"/>
          <w:position w:val="3"/>
        </w:rPr>
        <w:t>e</w:t>
      </w:r>
      <w:r w:rsidRPr="00B70AFB">
        <w:rPr>
          <w:rFonts w:ascii="Arial" w:eastAsia="Arial" w:hAnsi="Arial" w:cs="Arial"/>
          <w:spacing w:val="-9"/>
          <w:position w:val="3"/>
        </w:rPr>
        <w:t xml:space="preserve"> </w:t>
      </w:r>
      <w:r w:rsidRPr="00B70AFB">
        <w:rPr>
          <w:rFonts w:ascii="Arial" w:eastAsia="Arial" w:hAnsi="Arial" w:cs="Arial"/>
          <w:spacing w:val="-1"/>
          <w:position w:val="3"/>
        </w:rPr>
        <w:t>A</w:t>
      </w:r>
      <w:r w:rsidRPr="00B70AFB">
        <w:rPr>
          <w:rFonts w:ascii="Arial" w:eastAsia="Arial" w:hAnsi="Arial" w:cs="Arial"/>
          <w:spacing w:val="1"/>
          <w:position w:val="3"/>
        </w:rPr>
        <w:t>c</w:t>
      </w:r>
      <w:r w:rsidRPr="00B70AFB">
        <w:rPr>
          <w:rFonts w:ascii="Arial" w:eastAsia="Arial" w:hAnsi="Arial" w:cs="Arial"/>
          <w:spacing w:val="2"/>
          <w:position w:val="3"/>
        </w:rPr>
        <w:t>t</w:t>
      </w:r>
      <w:r w:rsidRPr="00B70AFB">
        <w:rPr>
          <w:rFonts w:ascii="Arial" w:eastAsia="Arial" w:hAnsi="Arial" w:cs="Arial"/>
          <w:spacing w:val="-1"/>
          <w:position w:val="3"/>
        </w:rPr>
        <w:t>i</w:t>
      </w:r>
      <w:r w:rsidRPr="00B70AFB">
        <w:rPr>
          <w:rFonts w:ascii="Arial" w:eastAsia="Arial" w:hAnsi="Arial" w:cs="Arial"/>
          <w:position w:val="3"/>
        </w:rPr>
        <w:t>on</w:t>
      </w:r>
      <w:r w:rsidRPr="00B70AFB">
        <w:rPr>
          <w:rFonts w:ascii="Arial" w:eastAsia="Arial" w:hAnsi="Arial" w:cs="Arial"/>
          <w:spacing w:val="-5"/>
          <w:position w:val="3"/>
        </w:rPr>
        <w:t xml:space="preserve"> </w:t>
      </w:r>
      <w:r w:rsidRPr="00B70AFB">
        <w:rPr>
          <w:rFonts w:ascii="Arial" w:eastAsia="Arial" w:hAnsi="Arial" w:cs="Arial"/>
          <w:spacing w:val="-1"/>
          <w:position w:val="3"/>
        </w:rPr>
        <w:t>i</w:t>
      </w:r>
      <w:r w:rsidRPr="00B70AFB">
        <w:rPr>
          <w:rFonts w:ascii="Arial" w:eastAsia="Arial" w:hAnsi="Arial" w:cs="Arial"/>
          <w:position w:val="3"/>
        </w:rPr>
        <w:t>s re</w:t>
      </w:r>
      <w:r w:rsidRPr="00B70AFB">
        <w:rPr>
          <w:rFonts w:ascii="Arial" w:eastAsia="Arial" w:hAnsi="Arial" w:cs="Arial"/>
          <w:spacing w:val="1"/>
          <w:position w:val="3"/>
        </w:rPr>
        <w:t>q</w:t>
      </w:r>
      <w:r w:rsidRPr="00B70AFB">
        <w:rPr>
          <w:rFonts w:ascii="Arial" w:eastAsia="Arial" w:hAnsi="Arial" w:cs="Arial"/>
          <w:position w:val="3"/>
        </w:rPr>
        <w:t>u</w:t>
      </w:r>
      <w:r w:rsidRPr="00B70AFB">
        <w:rPr>
          <w:rFonts w:ascii="Arial" w:eastAsia="Arial" w:hAnsi="Arial" w:cs="Arial"/>
          <w:spacing w:val="-1"/>
          <w:position w:val="3"/>
        </w:rPr>
        <w:t>i</w:t>
      </w:r>
      <w:r w:rsidRPr="00B70AFB">
        <w:rPr>
          <w:rFonts w:ascii="Arial" w:eastAsia="Arial" w:hAnsi="Arial" w:cs="Arial"/>
          <w:spacing w:val="1"/>
          <w:position w:val="3"/>
        </w:rPr>
        <w:t>r</w:t>
      </w:r>
      <w:r w:rsidRPr="00B70AFB">
        <w:rPr>
          <w:rFonts w:ascii="Arial" w:eastAsia="Arial" w:hAnsi="Arial" w:cs="Arial"/>
          <w:spacing w:val="2"/>
          <w:position w:val="3"/>
        </w:rPr>
        <w:t>e</w:t>
      </w:r>
      <w:r w:rsidRPr="00B70AFB">
        <w:rPr>
          <w:rFonts w:ascii="Arial" w:eastAsia="Arial" w:hAnsi="Arial" w:cs="Arial"/>
          <w:position w:val="3"/>
        </w:rPr>
        <w:t>d</w:t>
      </w:r>
      <w:r w:rsidRPr="00B70AFB">
        <w:rPr>
          <w:rFonts w:ascii="Arial" w:eastAsia="Arial" w:hAnsi="Arial" w:cs="Arial"/>
          <w:spacing w:val="-7"/>
          <w:position w:val="3"/>
        </w:rPr>
        <w:t xml:space="preserve"> </w:t>
      </w:r>
      <w:r w:rsidRPr="00B70AFB">
        <w:rPr>
          <w:rFonts w:ascii="Arial" w:eastAsia="Arial" w:hAnsi="Arial" w:cs="Arial"/>
          <w:spacing w:val="-2"/>
          <w:position w:val="3"/>
        </w:rPr>
        <w:t>i</w:t>
      </w:r>
      <w:r w:rsidRPr="00B70AFB">
        <w:rPr>
          <w:rFonts w:ascii="Arial" w:eastAsia="Arial" w:hAnsi="Arial" w:cs="Arial"/>
          <w:position w:val="3"/>
        </w:rPr>
        <w:t>f</w:t>
      </w:r>
      <w:r w:rsidRPr="00B70AFB">
        <w:rPr>
          <w:rFonts w:ascii="Arial" w:eastAsia="Arial" w:hAnsi="Arial" w:cs="Arial"/>
          <w:spacing w:val="1"/>
          <w:position w:val="3"/>
        </w:rPr>
        <w:t xml:space="preserve"> </w:t>
      </w:r>
      <w:r w:rsidRPr="00B70AFB">
        <w:rPr>
          <w:rFonts w:ascii="Arial" w:eastAsia="Arial" w:hAnsi="Arial" w:cs="Arial"/>
          <w:position w:val="3"/>
        </w:rPr>
        <w:t>D</w:t>
      </w:r>
      <w:r w:rsidRPr="00B70AFB">
        <w:rPr>
          <w:rFonts w:ascii="Arial" w:eastAsia="Arial" w:hAnsi="Arial" w:cs="Arial"/>
          <w:spacing w:val="2"/>
          <w:position w:val="3"/>
        </w:rPr>
        <w:t>e</w:t>
      </w:r>
      <w:r w:rsidRPr="00B70AFB">
        <w:rPr>
          <w:rFonts w:ascii="Arial" w:eastAsia="Arial" w:hAnsi="Arial" w:cs="Arial"/>
          <w:position w:val="3"/>
        </w:rPr>
        <w:t>n</w:t>
      </w:r>
      <w:r w:rsidRPr="00B70AFB">
        <w:rPr>
          <w:rFonts w:ascii="Arial" w:eastAsia="Arial" w:hAnsi="Arial" w:cs="Arial"/>
          <w:spacing w:val="-1"/>
          <w:position w:val="3"/>
        </w:rPr>
        <w:t>i</w:t>
      </w:r>
      <w:r w:rsidRPr="00B70AFB">
        <w:rPr>
          <w:rFonts w:ascii="Arial" w:eastAsia="Arial" w:hAnsi="Arial" w:cs="Arial"/>
          <w:spacing w:val="2"/>
          <w:position w:val="3"/>
        </w:rPr>
        <w:t>a</w:t>
      </w:r>
      <w:r w:rsidRPr="00B70AFB">
        <w:rPr>
          <w:rFonts w:ascii="Arial" w:eastAsia="Arial" w:hAnsi="Arial" w:cs="Arial"/>
          <w:position w:val="3"/>
        </w:rPr>
        <w:t>l</w:t>
      </w:r>
      <w:r w:rsidRPr="00B70AFB">
        <w:rPr>
          <w:rFonts w:ascii="Arial" w:eastAsia="Arial" w:hAnsi="Arial" w:cs="Arial"/>
          <w:spacing w:val="-7"/>
          <w:position w:val="3"/>
        </w:rPr>
        <w:t xml:space="preserve"> </w:t>
      </w:r>
      <w:r w:rsidRPr="00B70AFB">
        <w:rPr>
          <w:rFonts w:ascii="Arial" w:eastAsia="Arial" w:hAnsi="Arial" w:cs="Arial"/>
          <w:position w:val="3"/>
        </w:rPr>
        <w:t>of</w:t>
      </w:r>
      <w:r w:rsidRPr="00B70AFB">
        <w:rPr>
          <w:rFonts w:ascii="Arial" w:eastAsia="Arial" w:hAnsi="Arial" w:cs="Arial"/>
          <w:spacing w:val="-1"/>
          <w:position w:val="3"/>
        </w:rPr>
        <w:t xml:space="preserve"> B</w:t>
      </w:r>
      <w:r w:rsidRPr="00B70AFB">
        <w:rPr>
          <w:rFonts w:ascii="Arial" w:eastAsia="Arial" w:hAnsi="Arial" w:cs="Arial"/>
          <w:position w:val="3"/>
        </w:rPr>
        <w:t>a</w:t>
      </w:r>
      <w:r w:rsidRPr="00B70AFB">
        <w:rPr>
          <w:rFonts w:ascii="Arial" w:eastAsia="Arial" w:hAnsi="Arial" w:cs="Arial"/>
          <w:spacing w:val="3"/>
          <w:position w:val="3"/>
        </w:rPr>
        <w:t>s</w:t>
      </w:r>
      <w:r w:rsidRPr="00B70AFB">
        <w:rPr>
          <w:rFonts w:ascii="Arial" w:eastAsia="Arial" w:hAnsi="Arial" w:cs="Arial"/>
          <w:spacing w:val="-1"/>
          <w:position w:val="3"/>
        </w:rPr>
        <w:t>i</w:t>
      </w:r>
      <w:r w:rsidRPr="00B70AFB">
        <w:rPr>
          <w:rFonts w:ascii="Arial" w:eastAsia="Arial" w:hAnsi="Arial" w:cs="Arial"/>
          <w:position w:val="3"/>
        </w:rPr>
        <w:t>c</w:t>
      </w:r>
      <w:r w:rsidRPr="00B70AFB">
        <w:rPr>
          <w:rFonts w:ascii="Arial" w:eastAsia="Arial" w:hAnsi="Arial" w:cs="Arial"/>
          <w:spacing w:val="-4"/>
          <w:position w:val="3"/>
        </w:rPr>
        <w:t xml:space="preserve"> </w:t>
      </w:r>
      <w:r w:rsidRPr="00B70AFB">
        <w:rPr>
          <w:rFonts w:ascii="Arial" w:eastAsia="Arial" w:hAnsi="Arial" w:cs="Arial"/>
          <w:position w:val="3"/>
        </w:rPr>
        <w:t>R</w:t>
      </w:r>
      <w:r w:rsidRPr="00B70AFB">
        <w:rPr>
          <w:rFonts w:ascii="Arial" w:eastAsia="Arial" w:hAnsi="Arial" w:cs="Arial"/>
          <w:spacing w:val="1"/>
          <w:position w:val="3"/>
        </w:rPr>
        <w:t>i</w:t>
      </w:r>
      <w:r w:rsidRPr="00B70AFB">
        <w:rPr>
          <w:rFonts w:ascii="Arial" w:eastAsia="Arial" w:hAnsi="Arial" w:cs="Arial"/>
          <w:position w:val="3"/>
        </w:rPr>
        <w:t>g</w:t>
      </w:r>
      <w:r w:rsidRPr="00B70AFB">
        <w:rPr>
          <w:rFonts w:ascii="Arial" w:eastAsia="Arial" w:hAnsi="Arial" w:cs="Arial"/>
          <w:spacing w:val="-1"/>
          <w:position w:val="3"/>
        </w:rPr>
        <w:t>h</w:t>
      </w:r>
      <w:r w:rsidRPr="00B70AFB">
        <w:rPr>
          <w:rFonts w:ascii="Arial" w:eastAsia="Arial" w:hAnsi="Arial" w:cs="Arial"/>
          <w:position w:val="3"/>
        </w:rPr>
        <w:t>ts</w:t>
      </w:r>
      <w:r w:rsidRPr="00B70AFB">
        <w:rPr>
          <w:rFonts w:ascii="Arial" w:eastAsia="Arial" w:hAnsi="Arial" w:cs="Arial"/>
          <w:spacing w:val="-5"/>
          <w:position w:val="3"/>
        </w:rPr>
        <w:t xml:space="preserve"> </w:t>
      </w:r>
      <w:r w:rsidRPr="00B70AFB">
        <w:rPr>
          <w:rFonts w:ascii="Arial" w:eastAsia="Arial" w:hAnsi="Arial" w:cs="Arial"/>
          <w:spacing w:val="-1"/>
          <w:position w:val="3"/>
        </w:rPr>
        <w:t>i</w:t>
      </w:r>
      <w:r w:rsidRPr="00B70AFB">
        <w:rPr>
          <w:rFonts w:ascii="Arial" w:eastAsia="Arial" w:hAnsi="Arial" w:cs="Arial"/>
          <w:position w:val="3"/>
        </w:rPr>
        <w:t xml:space="preserve">s </w:t>
      </w:r>
      <w:r w:rsidRPr="00B70AFB">
        <w:rPr>
          <w:rFonts w:ascii="Arial" w:eastAsia="Arial" w:hAnsi="Arial" w:cs="Arial"/>
          <w:spacing w:val="3"/>
          <w:position w:val="3"/>
        </w:rPr>
        <w:t>“</w:t>
      </w:r>
      <w:r w:rsidRPr="00B70AFB">
        <w:rPr>
          <w:rFonts w:ascii="Arial" w:eastAsia="Arial" w:hAnsi="Arial" w:cs="Arial"/>
          <w:spacing w:val="-1"/>
          <w:position w:val="3"/>
        </w:rPr>
        <w:t>Y</w:t>
      </w:r>
      <w:r w:rsidRPr="00B70AFB">
        <w:rPr>
          <w:rFonts w:ascii="Arial" w:eastAsia="Arial" w:hAnsi="Arial" w:cs="Arial"/>
          <w:position w:val="3"/>
        </w:rPr>
        <w:t>e</w:t>
      </w:r>
      <w:r w:rsidRPr="00B70AFB">
        <w:rPr>
          <w:rFonts w:ascii="Arial" w:eastAsia="Arial" w:hAnsi="Arial" w:cs="Arial"/>
          <w:spacing w:val="1"/>
          <w:position w:val="3"/>
        </w:rPr>
        <w:t>s”</w:t>
      </w:r>
      <w:r w:rsidRPr="00B70AFB">
        <w:rPr>
          <w:rFonts w:ascii="Arial" w:eastAsia="Arial" w:hAnsi="Arial" w:cs="Arial"/>
          <w:position w:val="3"/>
        </w:rPr>
        <w:t>.</w:t>
      </w:r>
    </w:p>
    <w:p w14:paraId="74850DDE" w14:textId="77777777" w:rsidR="00A51AC0" w:rsidRPr="00B70AFB" w:rsidRDefault="005118F1" w:rsidP="00B70AFB">
      <w:pPr>
        <w:pStyle w:val="ListParagraph"/>
        <w:ind w:left="360"/>
        <w:rPr>
          <w:rFonts w:ascii="Arial" w:eastAsia="Arial" w:hAnsi="Arial" w:cs="Arial"/>
        </w:rPr>
      </w:pPr>
      <w:r w:rsidRPr="00B70AFB">
        <w:rPr>
          <w:rFonts w:ascii="Arial" w:eastAsia="Arial" w:hAnsi="Arial" w:cs="Arial"/>
          <w:spacing w:val="-1"/>
          <w:position w:val="1"/>
        </w:rPr>
        <w:t>Pl</w:t>
      </w:r>
      <w:r w:rsidRPr="00B70AFB">
        <w:rPr>
          <w:rFonts w:ascii="Arial" w:eastAsia="Arial" w:hAnsi="Arial" w:cs="Arial"/>
          <w:spacing w:val="2"/>
          <w:position w:val="1"/>
        </w:rPr>
        <w:t>e</w:t>
      </w:r>
      <w:r w:rsidRPr="00B70AFB">
        <w:rPr>
          <w:rFonts w:ascii="Arial" w:eastAsia="Arial" w:hAnsi="Arial" w:cs="Arial"/>
          <w:position w:val="1"/>
        </w:rPr>
        <w:t>a</w:t>
      </w:r>
      <w:r w:rsidRPr="00B70AFB">
        <w:rPr>
          <w:rFonts w:ascii="Arial" w:eastAsia="Arial" w:hAnsi="Arial" w:cs="Arial"/>
          <w:spacing w:val="1"/>
          <w:position w:val="1"/>
        </w:rPr>
        <w:t>s</w:t>
      </w:r>
      <w:r w:rsidRPr="00B70AFB">
        <w:rPr>
          <w:rFonts w:ascii="Arial" w:eastAsia="Arial" w:hAnsi="Arial" w:cs="Arial"/>
          <w:position w:val="1"/>
        </w:rPr>
        <w:t>e</w:t>
      </w:r>
      <w:r w:rsidRPr="00B70AFB">
        <w:rPr>
          <w:rFonts w:ascii="Arial" w:eastAsia="Arial" w:hAnsi="Arial" w:cs="Arial"/>
          <w:spacing w:val="-6"/>
          <w:position w:val="1"/>
        </w:rPr>
        <w:t xml:space="preserve"> </w:t>
      </w:r>
      <w:r w:rsidRPr="00B70AFB">
        <w:rPr>
          <w:rFonts w:ascii="Arial" w:eastAsia="Arial" w:hAnsi="Arial" w:cs="Arial"/>
          <w:spacing w:val="1"/>
          <w:position w:val="1"/>
        </w:rPr>
        <w:t>e</w:t>
      </w:r>
      <w:r w:rsidRPr="00B70AFB">
        <w:rPr>
          <w:rFonts w:ascii="Arial" w:eastAsia="Arial" w:hAnsi="Arial" w:cs="Arial"/>
          <w:position w:val="1"/>
        </w:rPr>
        <w:t>nt</w:t>
      </w:r>
      <w:r w:rsidRPr="00B70AFB">
        <w:rPr>
          <w:rFonts w:ascii="Arial" w:eastAsia="Arial" w:hAnsi="Arial" w:cs="Arial"/>
          <w:spacing w:val="-1"/>
          <w:position w:val="1"/>
        </w:rPr>
        <w:t>e</w:t>
      </w:r>
      <w:r w:rsidRPr="00B70AFB">
        <w:rPr>
          <w:rFonts w:ascii="Arial" w:eastAsia="Arial" w:hAnsi="Arial" w:cs="Arial"/>
          <w:position w:val="1"/>
        </w:rPr>
        <w:t>r</w:t>
      </w:r>
      <w:r w:rsidRPr="00B70AFB">
        <w:rPr>
          <w:rFonts w:ascii="Arial" w:eastAsia="Arial" w:hAnsi="Arial" w:cs="Arial"/>
          <w:spacing w:val="-4"/>
          <w:position w:val="1"/>
        </w:rPr>
        <w:t xml:space="preserve"> </w:t>
      </w:r>
      <w:r w:rsidRPr="00B70AFB">
        <w:rPr>
          <w:rFonts w:ascii="Arial" w:eastAsia="Arial" w:hAnsi="Arial" w:cs="Arial"/>
          <w:position w:val="1"/>
        </w:rPr>
        <w:t>a</w:t>
      </w:r>
      <w:r w:rsidRPr="00B70AFB">
        <w:rPr>
          <w:rFonts w:ascii="Arial" w:eastAsia="Arial" w:hAnsi="Arial" w:cs="Arial"/>
          <w:spacing w:val="1"/>
          <w:position w:val="1"/>
        </w:rPr>
        <w:t xml:space="preserve"> </w:t>
      </w:r>
      <w:r w:rsidRPr="00B70AFB">
        <w:rPr>
          <w:rFonts w:ascii="Arial" w:eastAsia="Arial" w:hAnsi="Arial" w:cs="Arial"/>
          <w:position w:val="1"/>
        </w:rPr>
        <w:t>d</w:t>
      </w:r>
      <w:r w:rsidRPr="00B70AFB">
        <w:rPr>
          <w:rFonts w:ascii="Arial" w:eastAsia="Arial" w:hAnsi="Arial" w:cs="Arial"/>
          <w:spacing w:val="-1"/>
          <w:position w:val="1"/>
        </w:rPr>
        <w:t>e</w:t>
      </w:r>
      <w:r w:rsidRPr="00B70AFB">
        <w:rPr>
          <w:rFonts w:ascii="Arial" w:eastAsia="Arial" w:hAnsi="Arial" w:cs="Arial"/>
          <w:spacing w:val="1"/>
          <w:position w:val="1"/>
        </w:rPr>
        <w:t>scr</w:t>
      </w:r>
      <w:r w:rsidRPr="00B70AFB">
        <w:rPr>
          <w:rFonts w:ascii="Arial" w:eastAsia="Arial" w:hAnsi="Arial" w:cs="Arial"/>
          <w:spacing w:val="-1"/>
          <w:position w:val="1"/>
        </w:rPr>
        <w:t>i</w:t>
      </w:r>
      <w:r w:rsidRPr="00B70AFB">
        <w:rPr>
          <w:rFonts w:ascii="Arial" w:eastAsia="Arial" w:hAnsi="Arial" w:cs="Arial"/>
          <w:position w:val="1"/>
        </w:rPr>
        <w:t>p</w:t>
      </w:r>
      <w:r w:rsidRPr="00B70AFB">
        <w:rPr>
          <w:rFonts w:ascii="Arial" w:eastAsia="Arial" w:hAnsi="Arial" w:cs="Arial"/>
          <w:spacing w:val="2"/>
          <w:position w:val="1"/>
        </w:rPr>
        <w:t>t</w:t>
      </w:r>
      <w:r w:rsidRPr="00B70AFB">
        <w:rPr>
          <w:rFonts w:ascii="Arial" w:eastAsia="Arial" w:hAnsi="Arial" w:cs="Arial"/>
          <w:spacing w:val="-1"/>
          <w:position w:val="1"/>
        </w:rPr>
        <w:t>i</w:t>
      </w:r>
      <w:r w:rsidRPr="00B70AFB">
        <w:rPr>
          <w:rFonts w:ascii="Arial" w:eastAsia="Arial" w:hAnsi="Arial" w:cs="Arial"/>
          <w:spacing w:val="2"/>
          <w:position w:val="1"/>
        </w:rPr>
        <w:t>o</w:t>
      </w:r>
      <w:r w:rsidRPr="00B70AFB">
        <w:rPr>
          <w:rFonts w:ascii="Arial" w:eastAsia="Arial" w:hAnsi="Arial" w:cs="Arial"/>
          <w:position w:val="1"/>
        </w:rPr>
        <w:t>n</w:t>
      </w:r>
      <w:r w:rsidRPr="00B70AFB">
        <w:rPr>
          <w:rFonts w:ascii="Arial" w:eastAsia="Arial" w:hAnsi="Arial" w:cs="Arial"/>
          <w:spacing w:val="-10"/>
          <w:position w:val="1"/>
        </w:rPr>
        <w:t xml:space="preserve"> </w:t>
      </w:r>
      <w:r w:rsidRPr="00B70AFB">
        <w:rPr>
          <w:rFonts w:ascii="Arial" w:eastAsia="Arial" w:hAnsi="Arial" w:cs="Arial"/>
          <w:spacing w:val="1"/>
          <w:position w:val="1"/>
        </w:rPr>
        <w:t>i</w:t>
      </w:r>
      <w:r w:rsidRPr="00B70AFB">
        <w:rPr>
          <w:rFonts w:ascii="Arial" w:eastAsia="Arial" w:hAnsi="Arial" w:cs="Arial"/>
          <w:position w:val="1"/>
        </w:rPr>
        <w:t>n</w:t>
      </w:r>
      <w:r w:rsidRPr="00B70AFB">
        <w:rPr>
          <w:rFonts w:ascii="Arial" w:eastAsia="Arial" w:hAnsi="Arial" w:cs="Arial"/>
          <w:spacing w:val="-2"/>
          <w:position w:val="1"/>
        </w:rPr>
        <w:t xml:space="preserve"> </w:t>
      </w:r>
      <w:r w:rsidRPr="00B70AFB">
        <w:rPr>
          <w:rFonts w:ascii="Arial" w:eastAsia="Arial" w:hAnsi="Arial" w:cs="Arial"/>
          <w:position w:val="1"/>
        </w:rPr>
        <w:t>C</w:t>
      </w:r>
      <w:r w:rsidRPr="00B70AFB">
        <w:rPr>
          <w:rFonts w:ascii="Arial" w:eastAsia="Arial" w:hAnsi="Arial" w:cs="Arial"/>
          <w:spacing w:val="-1"/>
          <w:position w:val="1"/>
        </w:rPr>
        <w:t>o</w:t>
      </w:r>
      <w:r w:rsidRPr="00B70AFB">
        <w:rPr>
          <w:rFonts w:ascii="Arial" w:eastAsia="Arial" w:hAnsi="Arial" w:cs="Arial"/>
          <w:spacing w:val="1"/>
          <w:position w:val="1"/>
        </w:rPr>
        <w:t>rr</w:t>
      </w:r>
      <w:r w:rsidRPr="00B70AFB">
        <w:rPr>
          <w:rFonts w:ascii="Arial" w:eastAsia="Arial" w:hAnsi="Arial" w:cs="Arial"/>
          <w:position w:val="1"/>
        </w:rPr>
        <w:t>e</w:t>
      </w:r>
      <w:r w:rsidRPr="00B70AFB">
        <w:rPr>
          <w:rFonts w:ascii="Arial" w:eastAsia="Arial" w:hAnsi="Arial" w:cs="Arial"/>
          <w:spacing w:val="1"/>
          <w:position w:val="1"/>
        </w:rPr>
        <w:t>c</w:t>
      </w:r>
      <w:r w:rsidRPr="00B70AFB">
        <w:rPr>
          <w:rFonts w:ascii="Arial" w:eastAsia="Arial" w:hAnsi="Arial" w:cs="Arial"/>
          <w:position w:val="1"/>
        </w:rPr>
        <w:t>t</w:t>
      </w:r>
      <w:r w:rsidRPr="00B70AFB">
        <w:rPr>
          <w:rFonts w:ascii="Arial" w:eastAsia="Arial" w:hAnsi="Arial" w:cs="Arial"/>
          <w:spacing w:val="1"/>
          <w:position w:val="1"/>
        </w:rPr>
        <w:t>i</w:t>
      </w:r>
      <w:r w:rsidRPr="00B70AFB">
        <w:rPr>
          <w:rFonts w:ascii="Arial" w:eastAsia="Arial" w:hAnsi="Arial" w:cs="Arial"/>
          <w:spacing w:val="-1"/>
          <w:position w:val="1"/>
        </w:rPr>
        <w:t>v</w:t>
      </w:r>
      <w:r w:rsidRPr="00B70AFB">
        <w:rPr>
          <w:rFonts w:ascii="Arial" w:eastAsia="Arial" w:hAnsi="Arial" w:cs="Arial"/>
          <w:position w:val="1"/>
        </w:rPr>
        <w:t>e</w:t>
      </w:r>
      <w:r w:rsidRPr="00B70AFB">
        <w:rPr>
          <w:rFonts w:ascii="Arial" w:eastAsia="Arial" w:hAnsi="Arial" w:cs="Arial"/>
          <w:spacing w:val="-7"/>
          <w:position w:val="1"/>
        </w:rPr>
        <w:t xml:space="preserve"> </w:t>
      </w:r>
      <w:r w:rsidRPr="00B70AFB">
        <w:rPr>
          <w:rFonts w:ascii="Arial" w:eastAsia="Arial" w:hAnsi="Arial" w:cs="Arial"/>
          <w:spacing w:val="-1"/>
          <w:position w:val="1"/>
        </w:rPr>
        <w:t>A</w:t>
      </w:r>
      <w:r w:rsidRPr="00B70AFB">
        <w:rPr>
          <w:rFonts w:ascii="Arial" w:eastAsia="Arial" w:hAnsi="Arial" w:cs="Arial"/>
          <w:spacing w:val="6"/>
          <w:position w:val="1"/>
        </w:rPr>
        <w:t>c</w:t>
      </w:r>
      <w:r w:rsidRPr="00B70AFB">
        <w:rPr>
          <w:rFonts w:ascii="Arial" w:eastAsia="Arial" w:hAnsi="Arial" w:cs="Arial"/>
          <w:position w:val="1"/>
        </w:rPr>
        <w:t>t</w:t>
      </w:r>
      <w:r w:rsidRPr="00B70AFB">
        <w:rPr>
          <w:rFonts w:ascii="Arial" w:eastAsia="Arial" w:hAnsi="Arial" w:cs="Arial"/>
          <w:spacing w:val="1"/>
          <w:position w:val="1"/>
        </w:rPr>
        <w:t>i</w:t>
      </w:r>
      <w:r w:rsidRPr="00B70AFB">
        <w:rPr>
          <w:rFonts w:ascii="Arial" w:eastAsia="Arial" w:hAnsi="Arial" w:cs="Arial"/>
          <w:position w:val="1"/>
        </w:rPr>
        <w:t>o</w:t>
      </w:r>
      <w:r w:rsidRPr="00B70AFB">
        <w:rPr>
          <w:rFonts w:ascii="Arial" w:eastAsia="Arial" w:hAnsi="Arial" w:cs="Arial"/>
          <w:spacing w:val="-1"/>
          <w:position w:val="1"/>
        </w:rPr>
        <w:t>n</w:t>
      </w:r>
      <w:r w:rsidRPr="00B70AFB">
        <w:rPr>
          <w:rFonts w:ascii="Arial" w:eastAsia="Arial" w:hAnsi="Arial" w:cs="Arial"/>
          <w:position w:val="1"/>
        </w:rPr>
        <w:t>.</w:t>
      </w:r>
    </w:p>
    <w:p w14:paraId="2F71FCF4" w14:textId="077540B4" w:rsidR="00A51AC0" w:rsidRPr="00B70AFB" w:rsidRDefault="005118F1" w:rsidP="00B70AFB">
      <w:pPr>
        <w:pStyle w:val="ListParagraph"/>
        <w:numPr>
          <w:ilvl w:val="0"/>
          <w:numId w:val="19"/>
        </w:numPr>
        <w:ind w:left="360"/>
        <w:rPr>
          <w:rFonts w:ascii="Arial" w:eastAsia="Arial" w:hAnsi="Arial" w:cs="Arial"/>
        </w:rPr>
      </w:pPr>
      <w:r w:rsidRPr="00B70AFB">
        <w:rPr>
          <w:rFonts w:ascii="Arial" w:eastAsia="Arial" w:hAnsi="Arial" w:cs="Arial"/>
          <w:position w:val="3"/>
        </w:rPr>
        <w:t>A</w:t>
      </w:r>
      <w:r w:rsidRPr="00B70AFB">
        <w:rPr>
          <w:rFonts w:ascii="Arial" w:eastAsia="Arial" w:hAnsi="Arial" w:cs="Arial"/>
          <w:spacing w:val="-2"/>
          <w:position w:val="3"/>
        </w:rPr>
        <w:t xml:space="preserve"> </w:t>
      </w:r>
      <w:r w:rsidRPr="00B70AFB">
        <w:rPr>
          <w:rFonts w:ascii="Arial" w:eastAsia="Arial" w:hAnsi="Arial" w:cs="Arial"/>
          <w:position w:val="3"/>
        </w:rPr>
        <w:t>t</w:t>
      </w:r>
      <w:r w:rsidRPr="00B70AFB">
        <w:rPr>
          <w:rFonts w:ascii="Arial" w:eastAsia="Arial" w:hAnsi="Arial" w:cs="Arial"/>
          <w:spacing w:val="-1"/>
          <w:position w:val="3"/>
        </w:rPr>
        <w:t>e</w:t>
      </w:r>
      <w:r w:rsidRPr="00B70AFB">
        <w:rPr>
          <w:rFonts w:ascii="Arial" w:eastAsia="Arial" w:hAnsi="Arial" w:cs="Arial"/>
          <w:spacing w:val="1"/>
          <w:position w:val="3"/>
        </w:rPr>
        <w:t>x</w:t>
      </w:r>
      <w:r w:rsidRPr="00B70AFB">
        <w:rPr>
          <w:rFonts w:ascii="Arial" w:eastAsia="Arial" w:hAnsi="Arial" w:cs="Arial"/>
          <w:position w:val="3"/>
        </w:rPr>
        <w:t>t</w:t>
      </w:r>
      <w:r w:rsidRPr="00B70AFB">
        <w:rPr>
          <w:rFonts w:ascii="Arial" w:eastAsia="Arial" w:hAnsi="Arial" w:cs="Arial"/>
          <w:spacing w:val="-1"/>
          <w:position w:val="3"/>
        </w:rPr>
        <w:t xml:space="preserve"> </w:t>
      </w:r>
      <w:r w:rsidRPr="00B70AFB">
        <w:rPr>
          <w:rFonts w:ascii="Arial" w:eastAsia="Arial" w:hAnsi="Arial" w:cs="Arial"/>
          <w:position w:val="3"/>
        </w:rPr>
        <w:t>e</w:t>
      </w:r>
      <w:r w:rsidRPr="00B70AFB">
        <w:rPr>
          <w:rFonts w:ascii="Arial" w:eastAsia="Arial" w:hAnsi="Arial" w:cs="Arial"/>
          <w:spacing w:val="1"/>
          <w:position w:val="3"/>
        </w:rPr>
        <w:t>x</w:t>
      </w:r>
      <w:r w:rsidRPr="00B70AFB">
        <w:rPr>
          <w:rFonts w:ascii="Arial" w:eastAsia="Arial" w:hAnsi="Arial" w:cs="Arial"/>
          <w:position w:val="3"/>
        </w:rPr>
        <w:t>p</w:t>
      </w:r>
      <w:r w:rsidRPr="00B70AFB">
        <w:rPr>
          <w:rFonts w:ascii="Arial" w:eastAsia="Arial" w:hAnsi="Arial" w:cs="Arial"/>
          <w:spacing w:val="-1"/>
          <w:position w:val="3"/>
        </w:rPr>
        <w:t>l</w:t>
      </w:r>
      <w:r w:rsidRPr="00B70AFB">
        <w:rPr>
          <w:rFonts w:ascii="Arial" w:eastAsia="Arial" w:hAnsi="Arial" w:cs="Arial"/>
          <w:spacing w:val="2"/>
          <w:position w:val="3"/>
        </w:rPr>
        <w:t>a</w:t>
      </w:r>
      <w:r w:rsidRPr="00B70AFB">
        <w:rPr>
          <w:rFonts w:ascii="Arial" w:eastAsia="Arial" w:hAnsi="Arial" w:cs="Arial"/>
          <w:position w:val="3"/>
        </w:rPr>
        <w:t>n</w:t>
      </w:r>
      <w:r w:rsidRPr="00B70AFB">
        <w:rPr>
          <w:rFonts w:ascii="Arial" w:eastAsia="Arial" w:hAnsi="Arial" w:cs="Arial"/>
          <w:spacing w:val="-1"/>
          <w:position w:val="3"/>
        </w:rPr>
        <w:t>a</w:t>
      </w:r>
      <w:r w:rsidRPr="00B70AFB">
        <w:rPr>
          <w:rFonts w:ascii="Arial" w:eastAsia="Arial" w:hAnsi="Arial" w:cs="Arial"/>
          <w:spacing w:val="2"/>
          <w:position w:val="3"/>
        </w:rPr>
        <w:t>t</w:t>
      </w:r>
      <w:r w:rsidRPr="00B70AFB">
        <w:rPr>
          <w:rFonts w:ascii="Arial" w:eastAsia="Arial" w:hAnsi="Arial" w:cs="Arial"/>
          <w:spacing w:val="-1"/>
          <w:position w:val="3"/>
        </w:rPr>
        <w:t>i</w:t>
      </w:r>
      <w:r w:rsidRPr="00B70AFB">
        <w:rPr>
          <w:rFonts w:ascii="Arial" w:eastAsia="Arial" w:hAnsi="Arial" w:cs="Arial"/>
          <w:spacing w:val="2"/>
          <w:position w:val="3"/>
        </w:rPr>
        <w:t>o</w:t>
      </w:r>
      <w:r w:rsidRPr="00B70AFB">
        <w:rPr>
          <w:rFonts w:ascii="Arial" w:eastAsia="Arial" w:hAnsi="Arial" w:cs="Arial"/>
          <w:position w:val="3"/>
        </w:rPr>
        <w:t>n</w:t>
      </w:r>
      <w:r w:rsidRPr="00B70AFB">
        <w:rPr>
          <w:rFonts w:ascii="Arial" w:eastAsia="Arial" w:hAnsi="Arial" w:cs="Arial"/>
          <w:spacing w:val="-10"/>
          <w:position w:val="3"/>
        </w:rPr>
        <w:t xml:space="preserve"> </w:t>
      </w:r>
      <w:r w:rsidRPr="00B70AFB">
        <w:rPr>
          <w:rFonts w:ascii="Arial" w:eastAsia="Arial" w:hAnsi="Arial" w:cs="Arial"/>
          <w:spacing w:val="-2"/>
          <w:position w:val="3"/>
        </w:rPr>
        <w:t>i</w:t>
      </w:r>
      <w:r w:rsidRPr="00B70AFB">
        <w:rPr>
          <w:rFonts w:ascii="Arial" w:eastAsia="Arial" w:hAnsi="Arial" w:cs="Arial"/>
          <w:position w:val="3"/>
        </w:rPr>
        <w:t>s re</w:t>
      </w:r>
      <w:r w:rsidRPr="00B70AFB">
        <w:rPr>
          <w:rFonts w:ascii="Arial" w:eastAsia="Arial" w:hAnsi="Arial" w:cs="Arial"/>
          <w:spacing w:val="1"/>
          <w:position w:val="3"/>
        </w:rPr>
        <w:t>q</w:t>
      </w:r>
      <w:r w:rsidRPr="00B70AFB">
        <w:rPr>
          <w:rFonts w:ascii="Arial" w:eastAsia="Arial" w:hAnsi="Arial" w:cs="Arial"/>
          <w:position w:val="3"/>
        </w:rPr>
        <w:t>u</w:t>
      </w:r>
      <w:r w:rsidRPr="00B70AFB">
        <w:rPr>
          <w:rFonts w:ascii="Arial" w:eastAsia="Arial" w:hAnsi="Arial" w:cs="Arial"/>
          <w:spacing w:val="-1"/>
          <w:position w:val="3"/>
        </w:rPr>
        <w:t>i</w:t>
      </w:r>
      <w:r w:rsidRPr="00B70AFB">
        <w:rPr>
          <w:rFonts w:ascii="Arial" w:eastAsia="Arial" w:hAnsi="Arial" w:cs="Arial"/>
          <w:spacing w:val="3"/>
          <w:position w:val="3"/>
        </w:rPr>
        <w:t>r</w:t>
      </w:r>
      <w:r w:rsidRPr="00B70AFB">
        <w:rPr>
          <w:rFonts w:ascii="Arial" w:eastAsia="Arial" w:hAnsi="Arial" w:cs="Arial"/>
          <w:position w:val="3"/>
        </w:rPr>
        <w:t>ed</w:t>
      </w:r>
      <w:r w:rsidRPr="00B70AFB">
        <w:rPr>
          <w:rFonts w:ascii="Arial" w:eastAsia="Arial" w:hAnsi="Arial" w:cs="Arial"/>
          <w:spacing w:val="-8"/>
          <w:position w:val="3"/>
        </w:rPr>
        <w:t xml:space="preserve"> </w:t>
      </w:r>
      <w:r w:rsidRPr="00B70AFB">
        <w:rPr>
          <w:rFonts w:ascii="Arial" w:eastAsia="Arial" w:hAnsi="Arial" w:cs="Arial"/>
          <w:spacing w:val="1"/>
          <w:position w:val="3"/>
        </w:rPr>
        <w:t>i</w:t>
      </w:r>
      <w:r w:rsidRPr="00B70AFB">
        <w:rPr>
          <w:rFonts w:ascii="Arial" w:eastAsia="Arial" w:hAnsi="Arial" w:cs="Arial"/>
          <w:position w:val="3"/>
        </w:rPr>
        <w:t>n</w:t>
      </w:r>
      <w:r w:rsidRPr="00B70AFB">
        <w:rPr>
          <w:rFonts w:ascii="Arial" w:eastAsia="Arial" w:hAnsi="Arial" w:cs="Arial"/>
          <w:spacing w:val="-2"/>
          <w:position w:val="3"/>
        </w:rPr>
        <w:t xml:space="preserve"> </w:t>
      </w:r>
      <w:r w:rsidRPr="00B70AFB">
        <w:rPr>
          <w:rFonts w:ascii="Arial" w:eastAsia="Arial" w:hAnsi="Arial" w:cs="Arial"/>
          <w:position w:val="3"/>
        </w:rPr>
        <w:t>R</w:t>
      </w:r>
      <w:r w:rsidRPr="00B70AFB">
        <w:rPr>
          <w:rFonts w:ascii="Arial" w:eastAsia="Arial" w:hAnsi="Arial" w:cs="Arial"/>
          <w:spacing w:val="1"/>
          <w:position w:val="3"/>
        </w:rPr>
        <w:t>e</w:t>
      </w:r>
      <w:r w:rsidRPr="00B70AFB">
        <w:rPr>
          <w:rFonts w:ascii="Arial" w:eastAsia="Arial" w:hAnsi="Arial" w:cs="Arial"/>
          <w:position w:val="3"/>
        </w:rPr>
        <w:t>a</w:t>
      </w:r>
      <w:r w:rsidRPr="00B70AFB">
        <w:rPr>
          <w:rFonts w:ascii="Arial" w:eastAsia="Arial" w:hAnsi="Arial" w:cs="Arial"/>
          <w:spacing w:val="1"/>
          <w:position w:val="3"/>
        </w:rPr>
        <w:t>s</w:t>
      </w:r>
      <w:r w:rsidRPr="00B70AFB">
        <w:rPr>
          <w:rFonts w:ascii="Arial" w:eastAsia="Arial" w:hAnsi="Arial" w:cs="Arial"/>
          <w:position w:val="3"/>
        </w:rPr>
        <w:t>on</w:t>
      </w:r>
      <w:r w:rsidRPr="00B70AFB">
        <w:rPr>
          <w:rFonts w:ascii="Arial" w:eastAsia="Arial" w:hAnsi="Arial" w:cs="Arial"/>
          <w:spacing w:val="-8"/>
          <w:position w:val="3"/>
        </w:rPr>
        <w:t xml:space="preserve"> </w:t>
      </w:r>
      <w:r w:rsidRPr="00B70AFB">
        <w:rPr>
          <w:rFonts w:ascii="Arial" w:eastAsia="Arial" w:hAnsi="Arial" w:cs="Arial"/>
          <w:spacing w:val="2"/>
          <w:position w:val="3"/>
        </w:rPr>
        <w:t>D</w:t>
      </w:r>
      <w:r w:rsidRPr="00B70AFB">
        <w:rPr>
          <w:rFonts w:ascii="Arial" w:eastAsia="Arial" w:hAnsi="Arial" w:cs="Arial"/>
          <w:position w:val="3"/>
        </w:rPr>
        <w:t>et</w:t>
      </w:r>
      <w:r w:rsidRPr="00B70AFB">
        <w:rPr>
          <w:rFonts w:ascii="Arial" w:eastAsia="Arial" w:hAnsi="Arial" w:cs="Arial"/>
          <w:spacing w:val="1"/>
          <w:position w:val="3"/>
        </w:rPr>
        <w:t>a</w:t>
      </w:r>
      <w:r w:rsidRPr="00B70AFB">
        <w:rPr>
          <w:rFonts w:ascii="Arial" w:eastAsia="Arial" w:hAnsi="Arial" w:cs="Arial"/>
          <w:spacing w:val="-1"/>
          <w:position w:val="3"/>
        </w:rPr>
        <w:t>il</w:t>
      </w:r>
      <w:r w:rsidRPr="00B70AFB">
        <w:rPr>
          <w:rFonts w:ascii="Arial" w:eastAsia="Arial" w:hAnsi="Arial" w:cs="Arial"/>
          <w:position w:val="3"/>
        </w:rPr>
        <w:t>s</w:t>
      </w:r>
      <w:r w:rsidRPr="00B70AFB">
        <w:rPr>
          <w:rFonts w:ascii="Arial" w:eastAsia="Arial" w:hAnsi="Arial" w:cs="Arial"/>
          <w:spacing w:val="-3"/>
          <w:position w:val="3"/>
        </w:rPr>
        <w:t xml:space="preserve"> </w:t>
      </w:r>
      <w:r w:rsidRPr="00B70AFB">
        <w:rPr>
          <w:rFonts w:ascii="Arial" w:eastAsia="Arial" w:hAnsi="Arial" w:cs="Arial"/>
          <w:spacing w:val="-1"/>
          <w:position w:val="3"/>
        </w:rPr>
        <w:t>i</w:t>
      </w:r>
      <w:r w:rsidRPr="00B70AFB">
        <w:rPr>
          <w:rFonts w:ascii="Arial" w:eastAsia="Arial" w:hAnsi="Arial" w:cs="Arial"/>
          <w:position w:val="3"/>
        </w:rPr>
        <w:t>f</w:t>
      </w:r>
      <w:r w:rsidRPr="00B70AFB">
        <w:rPr>
          <w:rFonts w:ascii="Arial" w:eastAsia="Arial" w:hAnsi="Arial" w:cs="Arial"/>
          <w:spacing w:val="1"/>
          <w:position w:val="3"/>
        </w:rPr>
        <w:t xml:space="preserve"> </w:t>
      </w:r>
      <w:r w:rsidRPr="00B70AFB">
        <w:rPr>
          <w:rFonts w:ascii="Arial" w:eastAsia="Arial" w:hAnsi="Arial" w:cs="Arial"/>
          <w:position w:val="3"/>
        </w:rPr>
        <w:t>“</w:t>
      </w:r>
      <w:r w:rsidRPr="00B70AFB">
        <w:rPr>
          <w:rFonts w:ascii="Arial" w:eastAsia="Arial" w:hAnsi="Arial" w:cs="Arial"/>
          <w:spacing w:val="1"/>
          <w:position w:val="3"/>
        </w:rPr>
        <w:t>O</w:t>
      </w:r>
      <w:r w:rsidRPr="00B70AFB">
        <w:rPr>
          <w:rFonts w:ascii="Arial" w:eastAsia="Arial" w:hAnsi="Arial" w:cs="Arial"/>
          <w:position w:val="3"/>
        </w:rPr>
        <w:t>th</w:t>
      </w:r>
      <w:r w:rsidRPr="00B70AFB">
        <w:rPr>
          <w:rFonts w:ascii="Arial" w:eastAsia="Arial" w:hAnsi="Arial" w:cs="Arial"/>
          <w:spacing w:val="-1"/>
          <w:position w:val="3"/>
        </w:rPr>
        <w:t>e</w:t>
      </w:r>
      <w:r w:rsidRPr="00B70AFB">
        <w:rPr>
          <w:rFonts w:ascii="Arial" w:eastAsia="Arial" w:hAnsi="Arial" w:cs="Arial"/>
          <w:spacing w:val="1"/>
          <w:position w:val="3"/>
        </w:rPr>
        <w:t>r</w:t>
      </w:r>
      <w:r w:rsidRPr="00B70AFB">
        <w:rPr>
          <w:rFonts w:ascii="Arial" w:eastAsia="Arial" w:hAnsi="Arial" w:cs="Arial"/>
          <w:position w:val="3"/>
        </w:rPr>
        <w:t>”</w:t>
      </w:r>
      <w:r w:rsidRPr="00B70AFB">
        <w:rPr>
          <w:rFonts w:ascii="Arial" w:eastAsia="Arial" w:hAnsi="Arial" w:cs="Arial"/>
          <w:spacing w:val="-5"/>
          <w:position w:val="3"/>
        </w:rPr>
        <w:t xml:space="preserve"> </w:t>
      </w:r>
      <w:r w:rsidRPr="00B70AFB">
        <w:rPr>
          <w:rFonts w:ascii="Arial" w:eastAsia="Arial" w:hAnsi="Arial" w:cs="Arial"/>
          <w:spacing w:val="-1"/>
          <w:position w:val="3"/>
        </w:rPr>
        <w:t>i</w:t>
      </w:r>
      <w:r w:rsidRPr="00B70AFB">
        <w:rPr>
          <w:rFonts w:ascii="Arial" w:eastAsia="Arial" w:hAnsi="Arial" w:cs="Arial"/>
          <w:position w:val="3"/>
        </w:rPr>
        <w:t xml:space="preserve">s </w:t>
      </w:r>
      <w:r w:rsidRPr="00B70AFB">
        <w:rPr>
          <w:rFonts w:ascii="Arial" w:eastAsia="Arial" w:hAnsi="Arial" w:cs="Arial"/>
          <w:spacing w:val="1"/>
          <w:position w:val="3"/>
        </w:rPr>
        <w:t>s</w:t>
      </w:r>
      <w:r w:rsidRPr="00B70AFB">
        <w:rPr>
          <w:rFonts w:ascii="Arial" w:eastAsia="Arial" w:hAnsi="Arial" w:cs="Arial"/>
          <w:position w:val="3"/>
        </w:rPr>
        <w:t>e</w:t>
      </w:r>
      <w:r w:rsidRPr="00B70AFB">
        <w:rPr>
          <w:rFonts w:ascii="Arial" w:eastAsia="Arial" w:hAnsi="Arial" w:cs="Arial"/>
          <w:spacing w:val="-1"/>
          <w:position w:val="3"/>
        </w:rPr>
        <w:t>l</w:t>
      </w:r>
      <w:r w:rsidRPr="00B70AFB">
        <w:rPr>
          <w:rFonts w:ascii="Arial" w:eastAsia="Arial" w:hAnsi="Arial" w:cs="Arial"/>
          <w:position w:val="3"/>
        </w:rPr>
        <w:t>e</w:t>
      </w:r>
      <w:r w:rsidRPr="00B70AFB">
        <w:rPr>
          <w:rFonts w:ascii="Arial" w:eastAsia="Arial" w:hAnsi="Arial" w:cs="Arial"/>
          <w:spacing w:val="1"/>
          <w:position w:val="3"/>
        </w:rPr>
        <w:t>c</w:t>
      </w:r>
      <w:r w:rsidRPr="00B70AFB">
        <w:rPr>
          <w:rFonts w:ascii="Arial" w:eastAsia="Arial" w:hAnsi="Arial" w:cs="Arial"/>
          <w:position w:val="3"/>
        </w:rPr>
        <w:t>t</w:t>
      </w:r>
      <w:r w:rsidRPr="00B70AFB">
        <w:rPr>
          <w:rFonts w:ascii="Arial" w:eastAsia="Arial" w:hAnsi="Arial" w:cs="Arial"/>
          <w:spacing w:val="2"/>
          <w:position w:val="3"/>
        </w:rPr>
        <w:t>e</w:t>
      </w:r>
      <w:r w:rsidRPr="00B70AFB">
        <w:rPr>
          <w:rFonts w:ascii="Arial" w:eastAsia="Arial" w:hAnsi="Arial" w:cs="Arial"/>
          <w:position w:val="3"/>
        </w:rPr>
        <w:t>d</w:t>
      </w:r>
      <w:r w:rsidRPr="00B70AFB">
        <w:rPr>
          <w:rFonts w:ascii="Arial" w:eastAsia="Arial" w:hAnsi="Arial" w:cs="Arial"/>
          <w:spacing w:val="-7"/>
          <w:position w:val="3"/>
        </w:rPr>
        <w:t xml:space="preserve"> </w:t>
      </w:r>
      <w:r w:rsidRPr="00B70AFB">
        <w:rPr>
          <w:rFonts w:ascii="Arial" w:eastAsia="Arial" w:hAnsi="Arial" w:cs="Arial"/>
          <w:spacing w:val="1"/>
          <w:position w:val="3"/>
        </w:rPr>
        <w:t>i</w:t>
      </w:r>
      <w:r w:rsidRPr="00B70AFB">
        <w:rPr>
          <w:rFonts w:ascii="Arial" w:eastAsia="Arial" w:hAnsi="Arial" w:cs="Arial"/>
          <w:position w:val="3"/>
        </w:rPr>
        <w:t>n</w:t>
      </w:r>
      <w:r w:rsidRPr="00B70AFB">
        <w:rPr>
          <w:rFonts w:ascii="Arial" w:eastAsia="Arial" w:hAnsi="Arial" w:cs="Arial"/>
          <w:spacing w:val="-2"/>
          <w:position w:val="3"/>
        </w:rPr>
        <w:t xml:space="preserve"> </w:t>
      </w:r>
      <w:r w:rsidRPr="00B70AFB">
        <w:rPr>
          <w:rFonts w:ascii="Arial" w:eastAsia="Arial" w:hAnsi="Arial" w:cs="Arial"/>
          <w:position w:val="3"/>
        </w:rPr>
        <w:t>R</w:t>
      </w:r>
      <w:r w:rsidRPr="00B70AFB">
        <w:rPr>
          <w:rFonts w:ascii="Arial" w:eastAsia="Arial" w:hAnsi="Arial" w:cs="Arial"/>
          <w:spacing w:val="1"/>
          <w:position w:val="3"/>
        </w:rPr>
        <w:t>e</w:t>
      </w:r>
      <w:r w:rsidRPr="00B70AFB">
        <w:rPr>
          <w:rFonts w:ascii="Arial" w:eastAsia="Arial" w:hAnsi="Arial" w:cs="Arial"/>
          <w:position w:val="3"/>
        </w:rPr>
        <w:t>a</w:t>
      </w:r>
      <w:r w:rsidRPr="00B70AFB">
        <w:rPr>
          <w:rFonts w:ascii="Arial" w:eastAsia="Arial" w:hAnsi="Arial" w:cs="Arial"/>
          <w:spacing w:val="1"/>
          <w:position w:val="3"/>
        </w:rPr>
        <w:t>s</w:t>
      </w:r>
      <w:r w:rsidRPr="00B70AFB">
        <w:rPr>
          <w:rFonts w:ascii="Arial" w:eastAsia="Arial" w:hAnsi="Arial" w:cs="Arial"/>
          <w:position w:val="3"/>
        </w:rPr>
        <w:t>on</w:t>
      </w:r>
      <w:r w:rsidRPr="00B70AFB">
        <w:rPr>
          <w:rFonts w:ascii="Arial" w:eastAsia="Arial" w:hAnsi="Arial" w:cs="Arial"/>
          <w:spacing w:val="-8"/>
          <w:position w:val="3"/>
        </w:rPr>
        <w:t xml:space="preserve"> </w:t>
      </w:r>
      <w:r w:rsidRPr="00B70AFB">
        <w:rPr>
          <w:rFonts w:ascii="Arial" w:eastAsia="Arial" w:hAnsi="Arial" w:cs="Arial"/>
          <w:spacing w:val="2"/>
          <w:position w:val="3"/>
        </w:rPr>
        <w:t>fo</w:t>
      </w:r>
      <w:r w:rsidRPr="00B70AFB">
        <w:rPr>
          <w:rFonts w:ascii="Arial" w:eastAsia="Arial" w:hAnsi="Arial" w:cs="Arial"/>
          <w:position w:val="3"/>
        </w:rPr>
        <w:t>r</w:t>
      </w:r>
    </w:p>
    <w:p w14:paraId="4301E77E" w14:textId="77777777" w:rsidR="00A51AC0" w:rsidRPr="00B70AFB" w:rsidRDefault="005118F1" w:rsidP="00B70AFB">
      <w:pPr>
        <w:pStyle w:val="ListParagraph"/>
        <w:ind w:left="360"/>
        <w:rPr>
          <w:rFonts w:ascii="Arial" w:eastAsia="Arial" w:hAnsi="Arial" w:cs="Arial"/>
        </w:rPr>
      </w:pPr>
      <w:r w:rsidRPr="00B70AFB">
        <w:rPr>
          <w:rFonts w:ascii="Arial" w:eastAsia="Arial" w:hAnsi="Arial" w:cs="Arial"/>
          <w:position w:val="1"/>
        </w:rPr>
        <w:t>De</w:t>
      </w:r>
      <w:r w:rsidRPr="00B70AFB">
        <w:rPr>
          <w:rFonts w:ascii="Arial" w:eastAsia="Arial" w:hAnsi="Arial" w:cs="Arial"/>
          <w:spacing w:val="-1"/>
          <w:position w:val="1"/>
        </w:rPr>
        <w:t>l</w:t>
      </w:r>
      <w:r w:rsidRPr="00B70AFB">
        <w:rPr>
          <w:rFonts w:ascii="Arial" w:eastAsia="Arial" w:hAnsi="Arial" w:cs="Arial"/>
          <w:spacing w:val="4"/>
          <w:position w:val="1"/>
        </w:rPr>
        <w:t>a</w:t>
      </w:r>
      <w:r w:rsidRPr="00B70AFB">
        <w:rPr>
          <w:rFonts w:ascii="Arial" w:eastAsia="Arial" w:hAnsi="Arial" w:cs="Arial"/>
          <w:spacing w:val="-4"/>
          <w:position w:val="1"/>
        </w:rPr>
        <w:t>y</w:t>
      </w:r>
      <w:r w:rsidRPr="00B70AFB">
        <w:rPr>
          <w:rFonts w:ascii="Arial" w:eastAsia="Arial" w:hAnsi="Arial" w:cs="Arial"/>
          <w:position w:val="1"/>
        </w:rPr>
        <w:t>.</w:t>
      </w:r>
    </w:p>
    <w:p w14:paraId="3B1AB839" w14:textId="200EEC5C" w:rsidR="00A51AC0" w:rsidRPr="00B70AFB" w:rsidRDefault="005118F1" w:rsidP="00B70AFB">
      <w:pPr>
        <w:pStyle w:val="ListParagraph"/>
        <w:numPr>
          <w:ilvl w:val="0"/>
          <w:numId w:val="19"/>
        </w:numPr>
        <w:ind w:left="360"/>
        <w:rPr>
          <w:rFonts w:ascii="Arial" w:eastAsia="Arial" w:hAnsi="Arial" w:cs="Arial"/>
        </w:rPr>
      </w:pPr>
      <w:r w:rsidRPr="00B70AFB">
        <w:rPr>
          <w:rFonts w:ascii="Arial" w:eastAsia="Arial" w:hAnsi="Arial" w:cs="Arial"/>
          <w:spacing w:val="-1"/>
          <w:position w:val="3"/>
        </w:rPr>
        <w:t>A</w:t>
      </w:r>
      <w:r w:rsidRPr="00B70AFB">
        <w:rPr>
          <w:rFonts w:ascii="Arial" w:eastAsia="Arial" w:hAnsi="Arial" w:cs="Arial"/>
          <w:position w:val="3"/>
        </w:rPr>
        <w:t xml:space="preserve">n </w:t>
      </w:r>
      <w:r w:rsidRPr="00B70AFB">
        <w:rPr>
          <w:rFonts w:ascii="Arial" w:eastAsia="Arial" w:hAnsi="Arial" w:cs="Arial"/>
          <w:spacing w:val="-1"/>
          <w:position w:val="3"/>
        </w:rPr>
        <w:t>E</w:t>
      </w:r>
      <w:r w:rsidRPr="00B70AFB">
        <w:rPr>
          <w:rFonts w:ascii="Arial" w:eastAsia="Arial" w:hAnsi="Arial" w:cs="Arial"/>
          <w:spacing w:val="1"/>
          <w:position w:val="3"/>
        </w:rPr>
        <w:t>l</w:t>
      </w:r>
      <w:r w:rsidRPr="00B70AFB">
        <w:rPr>
          <w:rFonts w:ascii="Arial" w:eastAsia="Arial" w:hAnsi="Arial" w:cs="Arial"/>
          <w:spacing w:val="-1"/>
          <w:position w:val="3"/>
        </w:rPr>
        <w:t>i</w:t>
      </w:r>
      <w:r w:rsidRPr="00B70AFB">
        <w:rPr>
          <w:rFonts w:ascii="Arial" w:eastAsia="Arial" w:hAnsi="Arial" w:cs="Arial"/>
          <w:spacing w:val="2"/>
          <w:position w:val="3"/>
        </w:rPr>
        <w:t>g</w:t>
      </w:r>
      <w:r w:rsidRPr="00B70AFB">
        <w:rPr>
          <w:rFonts w:ascii="Arial" w:eastAsia="Arial" w:hAnsi="Arial" w:cs="Arial"/>
          <w:spacing w:val="-1"/>
          <w:position w:val="3"/>
        </w:rPr>
        <w:t>i</w:t>
      </w:r>
      <w:r w:rsidRPr="00B70AFB">
        <w:rPr>
          <w:rFonts w:ascii="Arial" w:eastAsia="Arial" w:hAnsi="Arial" w:cs="Arial"/>
          <w:position w:val="3"/>
        </w:rPr>
        <w:t>b</w:t>
      </w:r>
      <w:r w:rsidRPr="00B70AFB">
        <w:rPr>
          <w:rFonts w:ascii="Arial" w:eastAsia="Arial" w:hAnsi="Arial" w:cs="Arial"/>
          <w:spacing w:val="1"/>
          <w:position w:val="3"/>
        </w:rPr>
        <w:t>i</w:t>
      </w:r>
      <w:r w:rsidRPr="00B70AFB">
        <w:rPr>
          <w:rFonts w:ascii="Arial" w:eastAsia="Arial" w:hAnsi="Arial" w:cs="Arial"/>
          <w:spacing w:val="-1"/>
          <w:position w:val="3"/>
        </w:rPr>
        <w:t>l</w:t>
      </w:r>
      <w:r w:rsidRPr="00B70AFB">
        <w:rPr>
          <w:rFonts w:ascii="Arial" w:eastAsia="Arial" w:hAnsi="Arial" w:cs="Arial"/>
          <w:spacing w:val="1"/>
          <w:position w:val="3"/>
        </w:rPr>
        <w:t>i</w:t>
      </w:r>
      <w:r w:rsidRPr="00B70AFB">
        <w:rPr>
          <w:rFonts w:ascii="Arial" w:eastAsia="Arial" w:hAnsi="Arial" w:cs="Arial"/>
          <w:spacing w:val="2"/>
          <w:position w:val="3"/>
        </w:rPr>
        <w:t>t</w:t>
      </w:r>
      <w:r w:rsidRPr="00B70AFB">
        <w:rPr>
          <w:rFonts w:ascii="Arial" w:eastAsia="Arial" w:hAnsi="Arial" w:cs="Arial"/>
          <w:position w:val="3"/>
        </w:rPr>
        <w:t>y</w:t>
      </w:r>
      <w:r w:rsidRPr="00B70AFB">
        <w:rPr>
          <w:rFonts w:ascii="Arial" w:eastAsia="Arial" w:hAnsi="Arial" w:cs="Arial"/>
          <w:spacing w:val="-10"/>
          <w:position w:val="3"/>
        </w:rPr>
        <w:t xml:space="preserve"> </w:t>
      </w:r>
      <w:r w:rsidRPr="00B70AFB">
        <w:rPr>
          <w:rFonts w:ascii="Arial" w:eastAsia="Arial" w:hAnsi="Arial" w:cs="Arial"/>
          <w:spacing w:val="-1"/>
          <w:position w:val="3"/>
        </w:rPr>
        <w:t>v</w:t>
      </w:r>
      <w:r w:rsidRPr="00B70AFB">
        <w:rPr>
          <w:rFonts w:ascii="Arial" w:eastAsia="Arial" w:hAnsi="Arial" w:cs="Arial"/>
          <w:spacing w:val="2"/>
          <w:position w:val="3"/>
        </w:rPr>
        <w:t>a</w:t>
      </w:r>
      <w:r w:rsidRPr="00B70AFB">
        <w:rPr>
          <w:rFonts w:ascii="Arial" w:eastAsia="Arial" w:hAnsi="Arial" w:cs="Arial"/>
          <w:spacing w:val="-1"/>
          <w:position w:val="3"/>
        </w:rPr>
        <w:t>l</w:t>
      </w:r>
      <w:r w:rsidRPr="00B70AFB">
        <w:rPr>
          <w:rFonts w:ascii="Arial" w:eastAsia="Arial" w:hAnsi="Arial" w:cs="Arial"/>
          <w:spacing w:val="2"/>
          <w:position w:val="3"/>
        </w:rPr>
        <w:t>u</w:t>
      </w:r>
      <w:r w:rsidRPr="00B70AFB">
        <w:rPr>
          <w:rFonts w:ascii="Arial" w:eastAsia="Arial" w:hAnsi="Arial" w:cs="Arial"/>
          <w:position w:val="3"/>
        </w:rPr>
        <w:t>e</w:t>
      </w:r>
      <w:r w:rsidRPr="00B70AFB">
        <w:rPr>
          <w:rFonts w:ascii="Arial" w:eastAsia="Arial" w:hAnsi="Arial" w:cs="Arial"/>
          <w:spacing w:val="-5"/>
          <w:position w:val="3"/>
        </w:rPr>
        <w:t xml:space="preserve"> </w:t>
      </w:r>
      <w:r w:rsidRPr="00B70AFB">
        <w:rPr>
          <w:rFonts w:ascii="Arial" w:eastAsia="Arial" w:hAnsi="Arial" w:cs="Arial"/>
          <w:spacing w:val="-2"/>
          <w:position w:val="3"/>
        </w:rPr>
        <w:t>i</w:t>
      </w:r>
      <w:r w:rsidRPr="00B70AFB">
        <w:rPr>
          <w:rFonts w:ascii="Arial" w:eastAsia="Arial" w:hAnsi="Arial" w:cs="Arial"/>
          <w:position w:val="3"/>
        </w:rPr>
        <w:t>s r</w:t>
      </w:r>
      <w:r w:rsidRPr="00B70AFB">
        <w:rPr>
          <w:rFonts w:ascii="Arial" w:eastAsia="Arial" w:hAnsi="Arial" w:cs="Arial"/>
          <w:spacing w:val="2"/>
          <w:position w:val="3"/>
        </w:rPr>
        <w:t>e</w:t>
      </w:r>
      <w:r w:rsidRPr="00B70AFB">
        <w:rPr>
          <w:rFonts w:ascii="Arial" w:eastAsia="Arial" w:hAnsi="Arial" w:cs="Arial"/>
          <w:position w:val="3"/>
        </w:rPr>
        <w:t>q</w:t>
      </w:r>
      <w:r w:rsidRPr="00B70AFB">
        <w:rPr>
          <w:rFonts w:ascii="Arial" w:eastAsia="Arial" w:hAnsi="Arial" w:cs="Arial"/>
          <w:spacing w:val="-1"/>
          <w:position w:val="3"/>
        </w:rPr>
        <w:t>ui</w:t>
      </w:r>
      <w:r w:rsidRPr="00B70AFB">
        <w:rPr>
          <w:rFonts w:ascii="Arial" w:eastAsia="Arial" w:hAnsi="Arial" w:cs="Arial"/>
          <w:spacing w:val="3"/>
          <w:position w:val="3"/>
        </w:rPr>
        <w:t>r</w:t>
      </w:r>
      <w:r w:rsidRPr="00B70AFB">
        <w:rPr>
          <w:rFonts w:ascii="Arial" w:eastAsia="Arial" w:hAnsi="Arial" w:cs="Arial"/>
          <w:position w:val="3"/>
        </w:rPr>
        <w:t>ed</w:t>
      </w:r>
      <w:r w:rsidRPr="00B70AFB">
        <w:rPr>
          <w:rFonts w:ascii="Arial" w:eastAsia="Arial" w:hAnsi="Arial" w:cs="Arial"/>
          <w:spacing w:val="-8"/>
          <w:position w:val="3"/>
        </w:rPr>
        <w:t xml:space="preserve"> </w:t>
      </w:r>
      <w:r w:rsidRPr="00B70AFB">
        <w:rPr>
          <w:rFonts w:ascii="Arial" w:eastAsia="Arial" w:hAnsi="Arial" w:cs="Arial"/>
          <w:spacing w:val="-1"/>
          <w:position w:val="3"/>
        </w:rPr>
        <w:t>i</w:t>
      </w:r>
      <w:r w:rsidRPr="00B70AFB">
        <w:rPr>
          <w:rFonts w:ascii="Arial" w:eastAsia="Arial" w:hAnsi="Arial" w:cs="Arial"/>
          <w:position w:val="3"/>
        </w:rPr>
        <w:t>f</w:t>
      </w:r>
      <w:r w:rsidRPr="00B70AFB">
        <w:rPr>
          <w:rFonts w:ascii="Arial" w:eastAsia="Arial" w:hAnsi="Arial" w:cs="Arial"/>
          <w:spacing w:val="1"/>
          <w:position w:val="3"/>
        </w:rPr>
        <w:t xml:space="preserve"> </w:t>
      </w:r>
      <w:r w:rsidRPr="00B70AFB">
        <w:rPr>
          <w:rFonts w:ascii="Arial" w:eastAsia="Arial" w:hAnsi="Arial" w:cs="Arial"/>
          <w:position w:val="3"/>
        </w:rPr>
        <w:t>a</w:t>
      </w:r>
      <w:r w:rsidRPr="00B70AFB">
        <w:rPr>
          <w:rFonts w:ascii="Arial" w:eastAsia="Arial" w:hAnsi="Arial" w:cs="Arial"/>
          <w:spacing w:val="-2"/>
          <w:position w:val="3"/>
        </w:rPr>
        <w:t xml:space="preserve"> </w:t>
      </w:r>
      <w:r w:rsidRPr="00B70AFB">
        <w:rPr>
          <w:rFonts w:ascii="Arial" w:eastAsia="Arial" w:hAnsi="Arial" w:cs="Arial"/>
          <w:spacing w:val="2"/>
          <w:position w:val="3"/>
        </w:rPr>
        <w:t>D</w:t>
      </w:r>
      <w:r w:rsidRPr="00B70AFB">
        <w:rPr>
          <w:rFonts w:ascii="Arial" w:eastAsia="Arial" w:hAnsi="Arial" w:cs="Arial"/>
          <w:position w:val="3"/>
        </w:rPr>
        <w:t>ate</w:t>
      </w:r>
      <w:r w:rsidRPr="00B70AFB">
        <w:rPr>
          <w:rFonts w:ascii="Arial" w:eastAsia="Arial" w:hAnsi="Arial" w:cs="Arial"/>
          <w:spacing w:val="-3"/>
          <w:position w:val="3"/>
        </w:rPr>
        <w:t xml:space="preserve"> </w:t>
      </w:r>
      <w:r w:rsidRPr="00B70AFB">
        <w:rPr>
          <w:rFonts w:ascii="Arial" w:eastAsia="Arial" w:hAnsi="Arial" w:cs="Arial"/>
          <w:position w:val="3"/>
        </w:rPr>
        <w:t xml:space="preserve">of </w:t>
      </w:r>
      <w:r w:rsidRPr="00B70AFB">
        <w:rPr>
          <w:rFonts w:ascii="Arial" w:eastAsia="Arial" w:hAnsi="Arial" w:cs="Arial"/>
          <w:spacing w:val="-1"/>
          <w:position w:val="3"/>
        </w:rPr>
        <w:t>E</w:t>
      </w:r>
      <w:r w:rsidRPr="00B70AFB">
        <w:rPr>
          <w:rFonts w:ascii="Arial" w:eastAsia="Arial" w:hAnsi="Arial" w:cs="Arial"/>
          <w:spacing w:val="1"/>
          <w:position w:val="3"/>
        </w:rPr>
        <w:t>l</w:t>
      </w:r>
      <w:r w:rsidRPr="00B70AFB">
        <w:rPr>
          <w:rFonts w:ascii="Arial" w:eastAsia="Arial" w:hAnsi="Arial" w:cs="Arial"/>
          <w:spacing w:val="-1"/>
          <w:position w:val="3"/>
        </w:rPr>
        <w:t>i</w:t>
      </w:r>
      <w:r w:rsidRPr="00B70AFB">
        <w:rPr>
          <w:rFonts w:ascii="Arial" w:eastAsia="Arial" w:hAnsi="Arial" w:cs="Arial"/>
          <w:spacing w:val="2"/>
          <w:position w:val="3"/>
        </w:rPr>
        <w:t>g</w:t>
      </w:r>
      <w:r w:rsidRPr="00B70AFB">
        <w:rPr>
          <w:rFonts w:ascii="Arial" w:eastAsia="Arial" w:hAnsi="Arial" w:cs="Arial"/>
          <w:spacing w:val="-1"/>
          <w:position w:val="3"/>
        </w:rPr>
        <w:t>i</w:t>
      </w:r>
      <w:r w:rsidRPr="00B70AFB">
        <w:rPr>
          <w:rFonts w:ascii="Arial" w:eastAsia="Arial" w:hAnsi="Arial" w:cs="Arial"/>
          <w:position w:val="3"/>
        </w:rPr>
        <w:t>b</w:t>
      </w:r>
      <w:r w:rsidRPr="00B70AFB">
        <w:rPr>
          <w:rFonts w:ascii="Arial" w:eastAsia="Arial" w:hAnsi="Arial" w:cs="Arial"/>
          <w:spacing w:val="1"/>
          <w:position w:val="3"/>
        </w:rPr>
        <w:t>i</w:t>
      </w:r>
      <w:r w:rsidRPr="00B70AFB">
        <w:rPr>
          <w:rFonts w:ascii="Arial" w:eastAsia="Arial" w:hAnsi="Arial" w:cs="Arial"/>
          <w:spacing w:val="-1"/>
          <w:position w:val="3"/>
        </w:rPr>
        <w:t>l</w:t>
      </w:r>
      <w:r w:rsidRPr="00B70AFB">
        <w:rPr>
          <w:rFonts w:ascii="Arial" w:eastAsia="Arial" w:hAnsi="Arial" w:cs="Arial"/>
          <w:spacing w:val="1"/>
          <w:position w:val="3"/>
        </w:rPr>
        <w:t>i</w:t>
      </w:r>
      <w:r w:rsidRPr="00B70AFB">
        <w:rPr>
          <w:rFonts w:ascii="Arial" w:eastAsia="Arial" w:hAnsi="Arial" w:cs="Arial"/>
          <w:spacing w:val="2"/>
          <w:position w:val="3"/>
        </w:rPr>
        <w:t>t</w:t>
      </w:r>
      <w:r w:rsidRPr="00B70AFB">
        <w:rPr>
          <w:rFonts w:ascii="Arial" w:eastAsia="Arial" w:hAnsi="Arial" w:cs="Arial"/>
          <w:position w:val="3"/>
        </w:rPr>
        <w:t>y</w:t>
      </w:r>
      <w:r w:rsidRPr="00B70AFB">
        <w:rPr>
          <w:rFonts w:ascii="Arial" w:eastAsia="Arial" w:hAnsi="Arial" w:cs="Arial"/>
          <w:spacing w:val="-10"/>
          <w:position w:val="3"/>
        </w:rPr>
        <w:t xml:space="preserve"> </w:t>
      </w:r>
      <w:r w:rsidRPr="00B70AFB">
        <w:rPr>
          <w:rFonts w:ascii="Arial" w:eastAsia="Arial" w:hAnsi="Arial" w:cs="Arial"/>
          <w:spacing w:val="1"/>
          <w:position w:val="3"/>
        </w:rPr>
        <w:t>PP</w:t>
      </w:r>
      <w:r w:rsidRPr="00B70AFB">
        <w:rPr>
          <w:rFonts w:ascii="Arial" w:eastAsia="Arial" w:hAnsi="Arial" w:cs="Arial"/>
          <w:position w:val="3"/>
        </w:rPr>
        <w:t>T</w:t>
      </w:r>
      <w:r w:rsidRPr="00B70AFB">
        <w:rPr>
          <w:rFonts w:ascii="Arial" w:eastAsia="Arial" w:hAnsi="Arial" w:cs="Arial"/>
          <w:spacing w:val="-1"/>
          <w:position w:val="3"/>
        </w:rPr>
        <w:t xml:space="preserve"> i</w:t>
      </w:r>
      <w:r w:rsidRPr="00B70AFB">
        <w:rPr>
          <w:rFonts w:ascii="Arial" w:eastAsia="Arial" w:hAnsi="Arial" w:cs="Arial"/>
          <w:position w:val="3"/>
        </w:rPr>
        <w:t>s pro</w:t>
      </w:r>
      <w:r w:rsidRPr="00B70AFB">
        <w:rPr>
          <w:rFonts w:ascii="Arial" w:eastAsia="Arial" w:hAnsi="Arial" w:cs="Arial"/>
          <w:spacing w:val="-1"/>
          <w:position w:val="3"/>
        </w:rPr>
        <w:t>vi</w:t>
      </w:r>
      <w:r w:rsidRPr="00B70AFB">
        <w:rPr>
          <w:rFonts w:ascii="Arial" w:eastAsia="Arial" w:hAnsi="Arial" w:cs="Arial"/>
          <w:spacing w:val="2"/>
          <w:position w:val="3"/>
        </w:rPr>
        <w:t>d</w:t>
      </w:r>
      <w:r w:rsidRPr="00B70AFB">
        <w:rPr>
          <w:rFonts w:ascii="Arial" w:eastAsia="Arial" w:hAnsi="Arial" w:cs="Arial"/>
          <w:position w:val="3"/>
        </w:rPr>
        <w:t>e</w:t>
      </w:r>
      <w:r w:rsidRPr="00B70AFB">
        <w:rPr>
          <w:rFonts w:ascii="Arial" w:eastAsia="Arial" w:hAnsi="Arial" w:cs="Arial"/>
          <w:spacing w:val="-1"/>
          <w:position w:val="3"/>
        </w:rPr>
        <w:t>d</w:t>
      </w:r>
      <w:r w:rsidRPr="00B70AFB">
        <w:rPr>
          <w:rFonts w:ascii="Arial" w:eastAsia="Arial" w:hAnsi="Arial" w:cs="Arial"/>
          <w:position w:val="3"/>
        </w:rPr>
        <w:t>.</w:t>
      </w:r>
      <w:r w:rsidRPr="00B70AFB">
        <w:rPr>
          <w:rFonts w:ascii="Arial" w:eastAsia="Arial" w:hAnsi="Arial" w:cs="Arial"/>
          <w:spacing w:val="-6"/>
          <w:position w:val="3"/>
        </w:rPr>
        <w:t xml:space="preserve"> </w:t>
      </w:r>
      <w:r w:rsidRPr="00B70AFB">
        <w:rPr>
          <w:rFonts w:ascii="Arial" w:eastAsia="Arial" w:hAnsi="Arial" w:cs="Arial"/>
          <w:spacing w:val="-1"/>
          <w:position w:val="3"/>
        </w:rPr>
        <w:t>P</w:t>
      </w:r>
      <w:r w:rsidRPr="00B70AFB">
        <w:rPr>
          <w:rFonts w:ascii="Arial" w:eastAsia="Arial" w:hAnsi="Arial" w:cs="Arial"/>
          <w:spacing w:val="1"/>
          <w:position w:val="3"/>
        </w:rPr>
        <w:t>l</w:t>
      </w:r>
      <w:r w:rsidRPr="00B70AFB">
        <w:rPr>
          <w:rFonts w:ascii="Arial" w:eastAsia="Arial" w:hAnsi="Arial" w:cs="Arial"/>
          <w:position w:val="3"/>
        </w:rPr>
        <w:t>e</w:t>
      </w:r>
      <w:r w:rsidRPr="00B70AFB">
        <w:rPr>
          <w:rFonts w:ascii="Arial" w:eastAsia="Arial" w:hAnsi="Arial" w:cs="Arial"/>
          <w:spacing w:val="-1"/>
          <w:position w:val="3"/>
        </w:rPr>
        <w:t>a</w:t>
      </w:r>
      <w:r w:rsidRPr="00B70AFB">
        <w:rPr>
          <w:rFonts w:ascii="Arial" w:eastAsia="Arial" w:hAnsi="Arial" w:cs="Arial"/>
          <w:spacing w:val="1"/>
          <w:position w:val="3"/>
        </w:rPr>
        <w:t>s</w:t>
      </w:r>
      <w:r w:rsidRPr="00B70AFB">
        <w:rPr>
          <w:rFonts w:ascii="Arial" w:eastAsia="Arial" w:hAnsi="Arial" w:cs="Arial"/>
          <w:position w:val="3"/>
        </w:rPr>
        <w:t>e</w:t>
      </w:r>
      <w:r w:rsidRPr="00B70AFB">
        <w:rPr>
          <w:rFonts w:ascii="Arial" w:eastAsia="Arial" w:hAnsi="Arial" w:cs="Arial"/>
          <w:spacing w:val="-6"/>
          <w:position w:val="3"/>
        </w:rPr>
        <w:t xml:space="preserve"> </w:t>
      </w:r>
      <w:r w:rsidRPr="00B70AFB">
        <w:rPr>
          <w:rFonts w:ascii="Arial" w:eastAsia="Arial" w:hAnsi="Arial" w:cs="Arial"/>
          <w:position w:val="3"/>
        </w:rPr>
        <w:t>s</w:t>
      </w:r>
      <w:r w:rsidRPr="00B70AFB">
        <w:rPr>
          <w:rFonts w:ascii="Arial" w:eastAsia="Arial" w:hAnsi="Arial" w:cs="Arial"/>
          <w:spacing w:val="2"/>
          <w:position w:val="3"/>
        </w:rPr>
        <w:t>e</w:t>
      </w:r>
      <w:r w:rsidRPr="00B70AFB">
        <w:rPr>
          <w:rFonts w:ascii="Arial" w:eastAsia="Arial" w:hAnsi="Arial" w:cs="Arial"/>
          <w:spacing w:val="-1"/>
          <w:position w:val="3"/>
        </w:rPr>
        <w:t>l</w:t>
      </w:r>
      <w:r w:rsidRPr="00B70AFB">
        <w:rPr>
          <w:rFonts w:ascii="Arial" w:eastAsia="Arial" w:hAnsi="Arial" w:cs="Arial"/>
          <w:position w:val="3"/>
        </w:rPr>
        <w:t>e</w:t>
      </w:r>
      <w:r w:rsidRPr="00B70AFB">
        <w:rPr>
          <w:rFonts w:ascii="Arial" w:eastAsia="Arial" w:hAnsi="Arial" w:cs="Arial"/>
          <w:spacing w:val="1"/>
          <w:position w:val="3"/>
        </w:rPr>
        <w:t>c</w:t>
      </w:r>
      <w:r w:rsidRPr="00B70AFB">
        <w:rPr>
          <w:rFonts w:ascii="Arial" w:eastAsia="Arial" w:hAnsi="Arial" w:cs="Arial"/>
          <w:position w:val="3"/>
        </w:rPr>
        <w:t>t</w:t>
      </w:r>
    </w:p>
    <w:p w14:paraId="0B1A2852" w14:textId="77777777" w:rsidR="00A51AC0" w:rsidRPr="00B70AFB" w:rsidRDefault="005118F1" w:rsidP="00B70AFB">
      <w:pPr>
        <w:pStyle w:val="ListParagraph"/>
        <w:ind w:left="360"/>
        <w:rPr>
          <w:rFonts w:ascii="Arial" w:eastAsia="Arial" w:hAnsi="Arial" w:cs="Arial"/>
        </w:rPr>
      </w:pPr>
      <w:proofErr w:type="gramStart"/>
      <w:r w:rsidRPr="00B70AFB">
        <w:rPr>
          <w:rFonts w:ascii="Arial" w:eastAsia="Arial" w:hAnsi="Arial" w:cs="Arial"/>
          <w:position w:val="1"/>
        </w:rPr>
        <w:t>an</w:t>
      </w:r>
      <w:proofErr w:type="gramEnd"/>
      <w:r w:rsidRPr="00B70AFB">
        <w:rPr>
          <w:rFonts w:ascii="Arial" w:eastAsia="Arial" w:hAnsi="Arial" w:cs="Arial"/>
          <w:spacing w:val="-3"/>
          <w:position w:val="1"/>
        </w:rPr>
        <w:t xml:space="preserve"> </w:t>
      </w:r>
      <w:r w:rsidRPr="00B70AFB">
        <w:rPr>
          <w:rFonts w:ascii="Arial" w:eastAsia="Arial" w:hAnsi="Arial" w:cs="Arial"/>
          <w:spacing w:val="1"/>
          <w:position w:val="1"/>
        </w:rPr>
        <w:t>E</w:t>
      </w:r>
      <w:r w:rsidRPr="00B70AFB">
        <w:rPr>
          <w:rFonts w:ascii="Arial" w:eastAsia="Arial" w:hAnsi="Arial" w:cs="Arial"/>
          <w:spacing w:val="-1"/>
          <w:position w:val="1"/>
        </w:rPr>
        <w:t>l</w:t>
      </w:r>
      <w:r w:rsidRPr="00B70AFB">
        <w:rPr>
          <w:rFonts w:ascii="Arial" w:eastAsia="Arial" w:hAnsi="Arial" w:cs="Arial"/>
          <w:spacing w:val="1"/>
          <w:position w:val="1"/>
        </w:rPr>
        <w:t>i</w:t>
      </w:r>
      <w:r w:rsidRPr="00B70AFB">
        <w:rPr>
          <w:rFonts w:ascii="Arial" w:eastAsia="Arial" w:hAnsi="Arial" w:cs="Arial"/>
          <w:position w:val="1"/>
        </w:rPr>
        <w:t>g</w:t>
      </w:r>
      <w:r w:rsidRPr="00B70AFB">
        <w:rPr>
          <w:rFonts w:ascii="Arial" w:eastAsia="Arial" w:hAnsi="Arial" w:cs="Arial"/>
          <w:spacing w:val="1"/>
          <w:position w:val="1"/>
        </w:rPr>
        <w:t>i</w:t>
      </w:r>
      <w:r w:rsidRPr="00B70AFB">
        <w:rPr>
          <w:rFonts w:ascii="Arial" w:eastAsia="Arial" w:hAnsi="Arial" w:cs="Arial"/>
          <w:position w:val="1"/>
        </w:rPr>
        <w:t>b</w:t>
      </w:r>
      <w:r w:rsidRPr="00B70AFB">
        <w:rPr>
          <w:rFonts w:ascii="Arial" w:eastAsia="Arial" w:hAnsi="Arial" w:cs="Arial"/>
          <w:spacing w:val="1"/>
          <w:position w:val="1"/>
        </w:rPr>
        <w:t>i</w:t>
      </w:r>
      <w:r w:rsidRPr="00B70AFB">
        <w:rPr>
          <w:rFonts w:ascii="Arial" w:eastAsia="Arial" w:hAnsi="Arial" w:cs="Arial"/>
          <w:spacing w:val="-1"/>
          <w:position w:val="1"/>
        </w:rPr>
        <w:t>li</w:t>
      </w:r>
      <w:r w:rsidRPr="00B70AFB">
        <w:rPr>
          <w:rFonts w:ascii="Arial" w:eastAsia="Arial" w:hAnsi="Arial" w:cs="Arial"/>
          <w:spacing w:val="4"/>
          <w:position w:val="1"/>
        </w:rPr>
        <w:t>t</w:t>
      </w:r>
      <w:r w:rsidRPr="00B70AFB">
        <w:rPr>
          <w:rFonts w:ascii="Arial" w:eastAsia="Arial" w:hAnsi="Arial" w:cs="Arial"/>
          <w:position w:val="1"/>
        </w:rPr>
        <w:t>y</w:t>
      </w:r>
      <w:r w:rsidRPr="00B70AFB">
        <w:rPr>
          <w:rFonts w:ascii="Arial" w:eastAsia="Arial" w:hAnsi="Arial" w:cs="Arial"/>
          <w:spacing w:val="-10"/>
          <w:position w:val="1"/>
        </w:rPr>
        <w:t xml:space="preserve"> </w:t>
      </w:r>
      <w:r w:rsidRPr="00B70AFB">
        <w:rPr>
          <w:rFonts w:ascii="Arial" w:eastAsia="Arial" w:hAnsi="Arial" w:cs="Arial"/>
          <w:spacing w:val="-1"/>
          <w:position w:val="1"/>
        </w:rPr>
        <w:t>v</w:t>
      </w:r>
      <w:r w:rsidRPr="00B70AFB">
        <w:rPr>
          <w:rFonts w:ascii="Arial" w:eastAsia="Arial" w:hAnsi="Arial" w:cs="Arial"/>
          <w:spacing w:val="2"/>
          <w:position w:val="1"/>
        </w:rPr>
        <w:t>a</w:t>
      </w:r>
      <w:r w:rsidRPr="00B70AFB">
        <w:rPr>
          <w:rFonts w:ascii="Arial" w:eastAsia="Arial" w:hAnsi="Arial" w:cs="Arial"/>
          <w:spacing w:val="-1"/>
          <w:position w:val="1"/>
        </w:rPr>
        <w:t>l</w:t>
      </w:r>
      <w:r w:rsidRPr="00B70AFB">
        <w:rPr>
          <w:rFonts w:ascii="Arial" w:eastAsia="Arial" w:hAnsi="Arial" w:cs="Arial"/>
          <w:position w:val="1"/>
        </w:rPr>
        <w:t>u</w:t>
      </w:r>
      <w:r w:rsidRPr="00B70AFB">
        <w:rPr>
          <w:rFonts w:ascii="Arial" w:eastAsia="Arial" w:hAnsi="Arial" w:cs="Arial"/>
          <w:spacing w:val="1"/>
          <w:position w:val="1"/>
        </w:rPr>
        <w:t>e</w:t>
      </w:r>
      <w:r w:rsidRPr="00B70AFB">
        <w:rPr>
          <w:rFonts w:ascii="Arial" w:eastAsia="Arial" w:hAnsi="Arial" w:cs="Arial"/>
          <w:position w:val="1"/>
        </w:rPr>
        <w:t>.</w:t>
      </w:r>
    </w:p>
    <w:p w14:paraId="05897B74" w14:textId="13D99E51" w:rsidR="00A51AC0" w:rsidRPr="00B70AFB" w:rsidRDefault="005118F1" w:rsidP="00B70AFB">
      <w:pPr>
        <w:pStyle w:val="ListParagraph"/>
        <w:numPr>
          <w:ilvl w:val="0"/>
          <w:numId w:val="19"/>
        </w:numPr>
        <w:ind w:left="360"/>
        <w:rPr>
          <w:rFonts w:ascii="Arial" w:eastAsia="Arial" w:hAnsi="Arial" w:cs="Arial"/>
        </w:rPr>
      </w:pPr>
      <w:r w:rsidRPr="00B70AFB">
        <w:rPr>
          <w:rFonts w:ascii="Arial" w:eastAsia="Arial" w:hAnsi="Arial" w:cs="Arial"/>
          <w:position w:val="3"/>
        </w:rPr>
        <w:t>Date</w:t>
      </w:r>
      <w:r w:rsidRPr="00B70AFB">
        <w:rPr>
          <w:rFonts w:ascii="Arial" w:eastAsia="Arial" w:hAnsi="Arial" w:cs="Arial"/>
          <w:spacing w:val="-3"/>
          <w:position w:val="3"/>
        </w:rPr>
        <w:t xml:space="preserve"> </w:t>
      </w:r>
      <w:r w:rsidRPr="00B70AFB">
        <w:rPr>
          <w:rFonts w:ascii="Arial" w:eastAsia="Arial" w:hAnsi="Arial" w:cs="Arial"/>
          <w:position w:val="3"/>
        </w:rPr>
        <w:t xml:space="preserve">of </w:t>
      </w:r>
      <w:r w:rsidRPr="00B70AFB">
        <w:rPr>
          <w:rFonts w:ascii="Arial" w:eastAsia="Arial" w:hAnsi="Arial" w:cs="Arial"/>
          <w:spacing w:val="-1"/>
          <w:position w:val="3"/>
        </w:rPr>
        <w:t>El</w:t>
      </w:r>
      <w:r w:rsidRPr="00B70AFB">
        <w:rPr>
          <w:rFonts w:ascii="Arial" w:eastAsia="Arial" w:hAnsi="Arial" w:cs="Arial"/>
          <w:spacing w:val="1"/>
          <w:position w:val="3"/>
        </w:rPr>
        <w:t>i</w:t>
      </w:r>
      <w:r w:rsidRPr="00B70AFB">
        <w:rPr>
          <w:rFonts w:ascii="Arial" w:eastAsia="Arial" w:hAnsi="Arial" w:cs="Arial"/>
          <w:position w:val="3"/>
        </w:rPr>
        <w:t>g</w:t>
      </w:r>
      <w:r w:rsidRPr="00B70AFB">
        <w:rPr>
          <w:rFonts w:ascii="Arial" w:eastAsia="Arial" w:hAnsi="Arial" w:cs="Arial"/>
          <w:spacing w:val="1"/>
          <w:position w:val="3"/>
        </w:rPr>
        <w:t>i</w:t>
      </w:r>
      <w:r w:rsidRPr="00B70AFB">
        <w:rPr>
          <w:rFonts w:ascii="Arial" w:eastAsia="Arial" w:hAnsi="Arial" w:cs="Arial"/>
          <w:position w:val="3"/>
        </w:rPr>
        <w:t>b</w:t>
      </w:r>
      <w:r w:rsidRPr="00B70AFB">
        <w:rPr>
          <w:rFonts w:ascii="Arial" w:eastAsia="Arial" w:hAnsi="Arial" w:cs="Arial"/>
          <w:spacing w:val="1"/>
          <w:position w:val="3"/>
        </w:rPr>
        <w:t>i</w:t>
      </w:r>
      <w:r w:rsidRPr="00B70AFB">
        <w:rPr>
          <w:rFonts w:ascii="Arial" w:eastAsia="Arial" w:hAnsi="Arial" w:cs="Arial"/>
          <w:spacing w:val="-1"/>
          <w:position w:val="3"/>
        </w:rPr>
        <w:t>li</w:t>
      </w:r>
      <w:r w:rsidRPr="00B70AFB">
        <w:rPr>
          <w:rFonts w:ascii="Arial" w:eastAsia="Arial" w:hAnsi="Arial" w:cs="Arial"/>
          <w:spacing w:val="4"/>
          <w:position w:val="3"/>
        </w:rPr>
        <w:t>t</w:t>
      </w:r>
      <w:r w:rsidRPr="00B70AFB">
        <w:rPr>
          <w:rFonts w:ascii="Arial" w:eastAsia="Arial" w:hAnsi="Arial" w:cs="Arial"/>
          <w:position w:val="3"/>
        </w:rPr>
        <w:t>y</w:t>
      </w:r>
      <w:r w:rsidRPr="00B70AFB">
        <w:rPr>
          <w:rFonts w:ascii="Arial" w:eastAsia="Arial" w:hAnsi="Arial" w:cs="Arial"/>
          <w:spacing w:val="-10"/>
          <w:position w:val="3"/>
        </w:rPr>
        <w:t xml:space="preserve"> </w:t>
      </w:r>
      <w:r w:rsidRPr="00B70AFB">
        <w:rPr>
          <w:rFonts w:ascii="Arial" w:eastAsia="Arial" w:hAnsi="Arial" w:cs="Arial"/>
          <w:spacing w:val="-1"/>
          <w:position w:val="3"/>
        </w:rPr>
        <w:t>PP</w:t>
      </w:r>
      <w:r w:rsidRPr="00B70AFB">
        <w:rPr>
          <w:rFonts w:ascii="Arial" w:eastAsia="Arial" w:hAnsi="Arial" w:cs="Arial"/>
          <w:position w:val="3"/>
        </w:rPr>
        <w:t>T</w:t>
      </w:r>
      <w:r w:rsidRPr="00B70AFB">
        <w:rPr>
          <w:rFonts w:ascii="Arial" w:eastAsia="Arial" w:hAnsi="Arial" w:cs="Arial"/>
          <w:spacing w:val="-1"/>
          <w:position w:val="3"/>
        </w:rPr>
        <w:t xml:space="preserve"> </w:t>
      </w:r>
      <w:r w:rsidRPr="00B70AFB">
        <w:rPr>
          <w:rFonts w:ascii="Arial" w:eastAsia="Arial" w:hAnsi="Arial" w:cs="Arial"/>
          <w:spacing w:val="1"/>
          <w:position w:val="3"/>
        </w:rPr>
        <w:t>c</w:t>
      </w:r>
      <w:r w:rsidRPr="00B70AFB">
        <w:rPr>
          <w:rFonts w:ascii="Arial" w:eastAsia="Arial" w:hAnsi="Arial" w:cs="Arial"/>
          <w:position w:val="3"/>
        </w:rPr>
        <w:t>a</w:t>
      </w:r>
      <w:r w:rsidRPr="00B70AFB">
        <w:rPr>
          <w:rFonts w:ascii="Arial" w:eastAsia="Arial" w:hAnsi="Arial" w:cs="Arial"/>
          <w:spacing w:val="-1"/>
          <w:position w:val="3"/>
        </w:rPr>
        <w:t>n</w:t>
      </w:r>
      <w:r w:rsidRPr="00B70AFB">
        <w:rPr>
          <w:rFonts w:ascii="Arial" w:eastAsia="Arial" w:hAnsi="Arial" w:cs="Arial"/>
          <w:spacing w:val="2"/>
          <w:position w:val="3"/>
        </w:rPr>
        <w:t>n</w:t>
      </w:r>
      <w:r w:rsidRPr="00B70AFB">
        <w:rPr>
          <w:rFonts w:ascii="Arial" w:eastAsia="Arial" w:hAnsi="Arial" w:cs="Arial"/>
          <w:position w:val="3"/>
        </w:rPr>
        <w:t>ot</w:t>
      </w:r>
      <w:r w:rsidRPr="00B70AFB">
        <w:rPr>
          <w:rFonts w:ascii="Arial" w:eastAsia="Arial" w:hAnsi="Arial" w:cs="Arial"/>
          <w:spacing w:val="-7"/>
          <w:position w:val="3"/>
        </w:rPr>
        <w:t xml:space="preserve"> </w:t>
      </w:r>
      <w:r w:rsidRPr="00B70AFB">
        <w:rPr>
          <w:rFonts w:ascii="Arial" w:eastAsia="Arial" w:hAnsi="Arial" w:cs="Arial"/>
          <w:position w:val="3"/>
        </w:rPr>
        <w:t>be</w:t>
      </w:r>
      <w:r w:rsidRPr="00B70AFB">
        <w:rPr>
          <w:rFonts w:ascii="Arial" w:eastAsia="Arial" w:hAnsi="Arial" w:cs="Arial"/>
          <w:spacing w:val="-1"/>
          <w:position w:val="3"/>
        </w:rPr>
        <w:t xml:space="preserve"> </w:t>
      </w:r>
      <w:r w:rsidRPr="00B70AFB">
        <w:rPr>
          <w:rFonts w:ascii="Arial" w:eastAsia="Arial" w:hAnsi="Arial" w:cs="Arial"/>
          <w:position w:val="3"/>
        </w:rPr>
        <w:t>b</w:t>
      </w:r>
      <w:r w:rsidRPr="00B70AFB">
        <w:rPr>
          <w:rFonts w:ascii="Arial" w:eastAsia="Arial" w:hAnsi="Arial" w:cs="Arial"/>
          <w:spacing w:val="-1"/>
          <w:position w:val="3"/>
        </w:rPr>
        <w:t>e</w:t>
      </w:r>
      <w:r w:rsidRPr="00B70AFB">
        <w:rPr>
          <w:rFonts w:ascii="Arial" w:eastAsia="Arial" w:hAnsi="Arial" w:cs="Arial"/>
          <w:spacing w:val="2"/>
          <w:position w:val="3"/>
        </w:rPr>
        <w:t>f</w:t>
      </w:r>
      <w:r w:rsidRPr="00B70AFB">
        <w:rPr>
          <w:rFonts w:ascii="Arial" w:eastAsia="Arial" w:hAnsi="Arial" w:cs="Arial"/>
          <w:position w:val="3"/>
        </w:rPr>
        <w:t>ore</w:t>
      </w:r>
      <w:r w:rsidRPr="00B70AFB">
        <w:rPr>
          <w:rFonts w:ascii="Arial" w:eastAsia="Arial" w:hAnsi="Arial" w:cs="Arial"/>
          <w:spacing w:val="-6"/>
          <w:position w:val="3"/>
        </w:rPr>
        <w:t xml:space="preserve"> </w:t>
      </w:r>
      <w:r w:rsidRPr="00B70AFB">
        <w:rPr>
          <w:rFonts w:ascii="Arial" w:eastAsia="Arial" w:hAnsi="Arial" w:cs="Arial"/>
          <w:spacing w:val="2"/>
          <w:position w:val="3"/>
        </w:rPr>
        <w:t>D</w:t>
      </w:r>
      <w:r w:rsidRPr="00B70AFB">
        <w:rPr>
          <w:rFonts w:ascii="Arial" w:eastAsia="Arial" w:hAnsi="Arial" w:cs="Arial"/>
          <w:position w:val="3"/>
        </w:rPr>
        <w:t>ate</w:t>
      </w:r>
      <w:r w:rsidRPr="00B70AFB">
        <w:rPr>
          <w:rFonts w:ascii="Arial" w:eastAsia="Arial" w:hAnsi="Arial" w:cs="Arial"/>
          <w:spacing w:val="1"/>
          <w:position w:val="3"/>
        </w:rPr>
        <w:t xml:space="preserve"> </w:t>
      </w:r>
      <w:r w:rsidRPr="00B70AFB">
        <w:rPr>
          <w:rFonts w:ascii="Arial" w:eastAsia="Arial" w:hAnsi="Arial" w:cs="Arial"/>
          <w:position w:val="3"/>
        </w:rPr>
        <w:t xml:space="preserve">of </w:t>
      </w:r>
      <w:r w:rsidRPr="00B70AFB">
        <w:rPr>
          <w:rFonts w:ascii="Arial" w:eastAsia="Arial" w:hAnsi="Arial" w:cs="Arial"/>
          <w:spacing w:val="-1"/>
          <w:position w:val="3"/>
        </w:rPr>
        <w:t>P</w:t>
      </w:r>
      <w:r w:rsidRPr="00B70AFB">
        <w:rPr>
          <w:rFonts w:ascii="Arial" w:eastAsia="Arial" w:hAnsi="Arial" w:cs="Arial"/>
          <w:position w:val="3"/>
        </w:rPr>
        <w:t>aren</w:t>
      </w:r>
      <w:r w:rsidRPr="00B70AFB">
        <w:rPr>
          <w:rFonts w:ascii="Arial" w:eastAsia="Arial" w:hAnsi="Arial" w:cs="Arial"/>
          <w:spacing w:val="2"/>
          <w:position w:val="3"/>
        </w:rPr>
        <w:t>t</w:t>
      </w:r>
      <w:r w:rsidRPr="00B70AFB">
        <w:rPr>
          <w:rFonts w:ascii="Arial" w:eastAsia="Arial" w:hAnsi="Arial" w:cs="Arial"/>
          <w:position w:val="3"/>
        </w:rPr>
        <w:t>al</w:t>
      </w:r>
      <w:r w:rsidRPr="00B70AFB">
        <w:rPr>
          <w:rFonts w:ascii="Arial" w:eastAsia="Arial" w:hAnsi="Arial" w:cs="Arial"/>
          <w:spacing w:val="-8"/>
          <w:position w:val="3"/>
        </w:rPr>
        <w:t xml:space="preserve"> </w:t>
      </w:r>
      <w:r w:rsidRPr="00B70AFB">
        <w:rPr>
          <w:rFonts w:ascii="Arial" w:eastAsia="Arial" w:hAnsi="Arial" w:cs="Arial"/>
          <w:spacing w:val="2"/>
          <w:position w:val="3"/>
        </w:rPr>
        <w:t>C</w:t>
      </w:r>
      <w:r w:rsidRPr="00B70AFB">
        <w:rPr>
          <w:rFonts w:ascii="Arial" w:eastAsia="Arial" w:hAnsi="Arial" w:cs="Arial"/>
          <w:position w:val="3"/>
        </w:rPr>
        <w:t>o</w:t>
      </w:r>
      <w:r w:rsidRPr="00B70AFB">
        <w:rPr>
          <w:rFonts w:ascii="Arial" w:eastAsia="Arial" w:hAnsi="Arial" w:cs="Arial"/>
          <w:spacing w:val="-1"/>
          <w:position w:val="3"/>
        </w:rPr>
        <w:t>n</w:t>
      </w:r>
      <w:r w:rsidRPr="00B70AFB">
        <w:rPr>
          <w:rFonts w:ascii="Arial" w:eastAsia="Arial" w:hAnsi="Arial" w:cs="Arial"/>
          <w:spacing w:val="1"/>
          <w:position w:val="3"/>
        </w:rPr>
        <w:t>s</w:t>
      </w:r>
      <w:r w:rsidRPr="00B70AFB">
        <w:rPr>
          <w:rFonts w:ascii="Arial" w:eastAsia="Arial" w:hAnsi="Arial" w:cs="Arial"/>
          <w:position w:val="3"/>
        </w:rPr>
        <w:t>e</w:t>
      </w:r>
      <w:r w:rsidRPr="00B70AFB">
        <w:rPr>
          <w:rFonts w:ascii="Arial" w:eastAsia="Arial" w:hAnsi="Arial" w:cs="Arial"/>
          <w:spacing w:val="-1"/>
          <w:position w:val="3"/>
        </w:rPr>
        <w:t>n</w:t>
      </w:r>
      <w:r w:rsidRPr="00B70AFB">
        <w:rPr>
          <w:rFonts w:ascii="Arial" w:eastAsia="Arial" w:hAnsi="Arial" w:cs="Arial"/>
          <w:position w:val="3"/>
        </w:rPr>
        <w:t>t</w:t>
      </w:r>
      <w:r w:rsidRPr="00B70AFB">
        <w:rPr>
          <w:rFonts w:ascii="Arial" w:eastAsia="Arial" w:hAnsi="Arial" w:cs="Arial"/>
          <w:spacing w:val="-5"/>
          <w:position w:val="3"/>
        </w:rPr>
        <w:t xml:space="preserve"> </w:t>
      </w:r>
      <w:r w:rsidRPr="00B70AFB">
        <w:rPr>
          <w:rFonts w:ascii="Arial" w:eastAsia="Arial" w:hAnsi="Arial" w:cs="Arial"/>
          <w:position w:val="3"/>
        </w:rPr>
        <w:t>to</w:t>
      </w:r>
      <w:r w:rsidRPr="00B70AFB">
        <w:rPr>
          <w:rFonts w:ascii="Arial" w:eastAsia="Arial" w:hAnsi="Arial" w:cs="Arial"/>
          <w:spacing w:val="-1"/>
          <w:position w:val="3"/>
        </w:rPr>
        <w:t xml:space="preserve"> E</w:t>
      </w:r>
      <w:r w:rsidRPr="00B70AFB">
        <w:rPr>
          <w:rFonts w:ascii="Arial" w:eastAsia="Arial" w:hAnsi="Arial" w:cs="Arial"/>
          <w:spacing w:val="1"/>
          <w:position w:val="3"/>
        </w:rPr>
        <w:t>v</w:t>
      </w:r>
      <w:r w:rsidRPr="00B70AFB">
        <w:rPr>
          <w:rFonts w:ascii="Arial" w:eastAsia="Arial" w:hAnsi="Arial" w:cs="Arial"/>
          <w:position w:val="3"/>
        </w:rPr>
        <w:t>a</w:t>
      </w:r>
      <w:r w:rsidRPr="00B70AFB">
        <w:rPr>
          <w:rFonts w:ascii="Arial" w:eastAsia="Arial" w:hAnsi="Arial" w:cs="Arial"/>
          <w:spacing w:val="1"/>
          <w:position w:val="3"/>
        </w:rPr>
        <w:t>l</w:t>
      </w:r>
      <w:r w:rsidRPr="00B70AFB">
        <w:rPr>
          <w:rFonts w:ascii="Arial" w:eastAsia="Arial" w:hAnsi="Arial" w:cs="Arial"/>
          <w:position w:val="3"/>
        </w:rPr>
        <w:t>u</w:t>
      </w:r>
      <w:r w:rsidRPr="00B70AFB">
        <w:rPr>
          <w:rFonts w:ascii="Arial" w:eastAsia="Arial" w:hAnsi="Arial" w:cs="Arial"/>
          <w:spacing w:val="-1"/>
          <w:position w:val="3"/>
        </w:rPr>
        <w:t>a</w:t>
      </w:r>
      <w:r w:rsidRPr="00B70AFB">
        <w:rPr>
          <w:rFonts w:ascii="Arial" w:eastAsia="Arial" w:hAnsi="Arial" w:cs="Arial"/>
          <w:spacing w:val="2"/>
          <w:position w:val="3"/>
        </w:rPr>
        <w:t>t</w:t>
      </w:r>
      <w:r w:rsidRPr="00B70AFB">
        <w:rPr>
          <w:rFonts w:ascii="Arial" w:eastAsia="Arial" w:hAnsi="Arial" w:cs="Arial"/>
          <w:position w:val="3"/>
        </w:rPr>
        <w:t>e.</w:t>
      </w:r>
    </w:p>
    <w:p w14:paraId="0651C452" w14:textId="70DB0B61" w:rsidR="00A51AC0" w:rsidRPr="00B70AFB" w:rsidRDefault="005118F1" w:rsidP="00B70AFB">
      <w:pPr>
        <w:pStyle w:val="ListParagraph"/>
        <w:numPr>
          <w:ilvl w:val="0"/>
          <w:numId w:val="19"/>
        </w:numPr>
        <w:ind w:left="360"/>
        <w:rPr>
          <w:rFonts w:ascii="Arial" w:eastAsia="Arial" w:hAnsi="Arial" w:cs="Arial"/>
        </w:rPr>
      </w:pPr>
      <w:r w:rsidRPr="00B70AFB">
        <w:rPr>
          <w:rFonts w:ascii="Arial" w:eastAsia="Arial" w:hAnsi="Arial" w:cs="Arial"/>
          <w:position w:val="4"/>
        </w:rPr>
        <w:t>Date</w:t>
      </w:r>
      <w:r w:rsidRPr="00B70AFB">
        <w:rPr>
          <w:rFonts w:ascii="Arial" w:eastAsia="Arial" w:hAnsi="Arial" w:cs="Arial"/>
          <w:spacing w:val="-3"/>
          <w:position w:val="4"/>
        </w:rPr>
        <w:t xml:space="preserve"> </w:t>
      </w:r>
      <w:r w:rsidRPr="00B70AFB">
        <w:rPr>
          <w:rFonts w:ascii="Arial" w:eastAsia="Arial" w:hAnsi="Arial" w:cs="Arial"/>
          <w:position w:val="4"/>
        </w:rPr>
        <w:t xml:space="preserve">of </w:t>
      </w:r>
      <w:r w:rsidRPr="00B70AFB">
        <w:rPr>
          <w:rFonts w:ascii="Arial" w:eastAsia="Arial" w:hAnsi="Arial" w:cs="Arial"/>
          <w:spacing w:val="-1"/>
          <w:position w:val="4"/>
        </w:rPr>
        <w:t>El</w:t>
      </w:r>
      <w:r w:rsidRPr="00B70AFB">
        <w:rPr>
          <w:rFonts w:ascii="Arial" w:eastAsia="Arial" w:hAnsi="Arial" w:cs="Arial"/>
          <w:spacing w:val="1"/>
          <w:position w:val="4"/>
        </w:rPr>
        <w:t>i</w:t>
      </w:r>
      <w:r w:rsidRPr="00B70AFB">
        <w:rPr>
          <w:rFonts w:ascii="Arial" w:eastAsia="Arial" w:hAnsi="Arial" w:cs="Arial"/>
          <w:position w:val="4"/>
        </w:rPr>
        <w:t>g</w:t>
      </w:r>
      <w:r w:rsidRPr="00B70AFB">
        <w:rPr>
          <w:rFonts w:ascii="Arial" w:eastAsia="Arial" w:hAnsi="Arial" w:cs="Arial"/>
          <w:spacing w:val="1"/>
          <w:position w:val="4"/>
        </w:rPr>
        <w:t>i</w:t>
      </w:r>
      <w:r w:rsidRPr="00B70AFB">
        <w:rPr>
          <w:rFonts w:ascii="Arial" w:eastAsia="Arial" w:hAnsi="Arial" w:cs="Arial"/>
          <w:position w:val="4"/>
        </w:rPr>
        <w:t>b</w:t>
      </w:r>
      <w:r w:rsidRPr="00B70AFB">
        <w:rPr>
          <w:rFonts w:ascii="Arial" w:eastAsia="Arial" w:hAnsi="Arial" w:cs="Arial"/>
          <w:spacing w:val="1"/>
          <w:position w:val="4"/>
        </w:rPr>
        <w:t>i</w:t>
      </w:r>
      <w:r w:rsidRPr="00B70AFB">
        <w:rPr>
          <w:rFonts w:ascii="Arial" w:eastAsia="Arial" w:hAnsi="Arial" w:cs="Arial"/>
          <w:spacing w:val="-1"/>
          <w:position w:val="4"/>
        </w:rPr>
        <w:t>li</w:t>
      </w:r>
      <w:r w:rsidRPr="00B70AFB">
        <w:rPr>
          <w:rFonts w:ascii="Arial" w:eastAsia="Arial" w:hAnsi="Arial" w:cs="Arial"/>
          <w:spacing w:val="4"/>
          <w:position w:val="4"/>
        </w:rPr>
        <w:t>t</w:t>
      </w:r>
      <w:r w:rsidRPr="00B70AFB">
        <w:rPr>
          <w:rFonts w:ascii="Arial" w:eastAsia="Arial" w:hAnsi="Arial" w:cs="Arial"/>
          <w:position w:val="4"/>
        </w:rPr>
        <w:t>y</w:t>
      </w:r>
      <w:r w:rsidRPr="00B70AFB">
        <w:rPr>
          <w:rFonts w:ascii="Arial" w:eastAsia="Arial" w:hAnsi="Arial" w:cs="Arial"/>
          <w:spacing w:val="-10"/>
          <w:position w:val="4"/>
        </w:rPr>
        <w:t xml:space="preserve"> </w:t>
      </w:r>
      <w:r w:rsidRPr="00B70AFB">
        <w:rPr>
          <w:rFonts w:ascii="Arial" w:eastAsia="Arial" w:hAnsi="Arial" w:cs="Arial"/>
          <w:spacing w:val="-1"/>
          <w:position w:val="4"/>
        </w:rPr>
        <w:t>PP</w:t>
      </w:r>
      <w:r w:rsidRPr="00B70AFB">
        <w:rPr>
          <w:rFonts w:ascii="Arial" w:eastAsia="Arial" w:hAnsi="Arial" w:cs="Arial"/>
          <w:position w:val="4"/>
        </w:rPr>
        <w:t>T</w:t>
      </w:r>
      <w:r w:rsidRPr="00B70AFB">
        <w:rPr>
          <w:rFonts w:ascii="Arial" w:eastAsia="Arial" w:hAnsi="Arial" w:cs="Arial"/>
          <w:spacing w:val="-1"/>
          <w:position w:val="4"/>
        </w:rPr>
        <w:t xml:space="preserve"> i</w:t>
      </w:r>
      <w:r w:rsidRPr="00B70AFB">
        <w:rPr>
          <w:rFonts w:ascii="Arial" w:eastAsia="Arial" w:hAnsi="Arial" w:cs="Arial"/>
          <w:position w:val="4"/>
        </w:rPr>
        <w:t>s r</w:t>
      </w:r>
      <w:r w:rsidRPr="00B70AFB">
        <w:rPr>
          <w:rFonts w:ascii="Arial" w:eastAsia="Arial" w:hAnsi="Arial" w:cs="Arial"/>
          <w:spacing w:val="2"/>
          <w:position w:val="4"/>
        </w:rPr>
        <w:t>e</w:t>
      </w:r>
      <w:r w:rsidRPr="00B70AFB">
        <w:rPr>
          <w:rFonts w:ascii="Arial" w:eastAsia="Arial" w:hAnsi="Arial" w:cs="Arial"/>
          <w:position w:val="4"/>
        </w:rPr>
        <w:t>q</w:t>
      </w:r>
      <w:r w:rsidRPr="00B70AFB">
        <w:rPr>
          <w:rFonts w:ascii="Arial" w:eastAsia="Arial" w:hAnsi="Arial" w:cs="Arial"/>
          <w:spacing w:val="-1"/>
          <w:position w:val="4"/>
        </w:rPr>
        <w:t>ui</w:t>
      </w:r>
      <w:r w:rsidRPr="00B70AFB">
        <w:rPr>
          <w:rFonts w:ascii="Arial" w:eastAsia="Arial" w:hAnsi="Arial" w:cs="Arial"/>
          <w:spacing w:val="1"/>
          <w:position w:val="4"/>
        </w:rPr>
        <w:t>r</w:t>
      </w:r>
      <w:r w:rsidRPr="00B70AFB">
        <w:rPr>
          <w:rFonts w:ascii="Arial" w:eastAsia="Arial" w:hAnsi="Arial" w:cs="Arial"/>
          <w:spacing w:val="2"/>
          <w:position w:val="4"/>
        </w:rPr>
        <w:t>e</w:t>
      </w:r>
      <w:r w:rsidRPr="00B70AFB">
        <w:rPr>
          <w:rFonts w:ascii="Arial" w:eastAsia="Arial" w:hAnsi="Arial" w:cs="Arial"/>
          <w:position w:val="4"/>
        </w:rPr>
        <w:t>d</w:t>
      </w:r>
      <w:r w:rsidRPr="00B70AFB">
        <w:rPr>
          <w:rFonts w:ascii="Arial" w:eastAsia="Arial" w:hAnsi="Arial" w:cs="Arial"/>
          <w:spacing w:val="-7"/>
          <w:position w:val="4"/>
        </w:rPr>
        <w:t xml:space="preserve"> </w:t>
      </w:r>
      <w:r w:rsidRPr="00B70AFB">
        <w:rPr>
          <w:rFonts w:ascii="Arial" w:eastAsia="Arial" w:hAnsi="Arial" w:cs="Arial"/>
          <w:spacing w:val="-2"/>
          <w:position w:val="4"/>
        </w:rPr>
        <w:t>i</w:t>
      </w:r>
      <w:r w:rsidRPr="00B70AFB">
        <w:rPr>
          <w:rFonts w:ascii="Arial" w:eastAsia="Arial" w:hAnsi="Arial" w:cs="Arial"/>
          <w:position w:val="4"/>
        </w:rPr>
        <w:t>f</w:t>
      </w:r>
      <w:r w:rsidRPr="00B70AFB">
        <w:rPr>
          <w:rFonts w:ascii="Arial" w:eastAsia="Arial" w:hAnsi="Arial" w:cs="Arial"/>
          <w:spacing w:val="1"/>
          <w:position w:val="4"/>
        </w:rPr>
        <w:t xml:space="preserve"> E</w:t>
      </w:r>
      <w:r w:rsidRPr="00B70AFB">
        <w:rPr>
          <w:rFonts w:ascii="Arial" w:eastAsia="Arial" w:hAnsi="Arial" w:cs="Arial"/>
          <w:spacing w:val="-1"/>
          <w:position w:val="4"/>
        </w:rPr>
        <w:t>l</w:t>
      </w:r>
      <w:r w:rsidRPr="00B70AFB">
        <w:rPr>
          <w:rFonts w:ascii="Arial" w:eastAsia="Arial" w:hAnsi="Arial" w:cs="Arial"/>
          <w:spacing w:val="1"/>
          <w:position w:val="4"/>
        </w:rPr>
        <w:t>i</w:t>
      </w:r>
      <w:r w:rsidRPr="00B70AFB">
        <w:rPr>
          <w:rFonts w:ascii="Arial" w:eastAsia="Arial" w:hAnsi="Arial" w:cs="Arial"/>
          <w:position w:val="4"/>
        </w:rPr>
        <w:t>g</w:t>
      </w:r>
      <w:r w:rsidRPr="00B70AFB">
        <w:rPr>
          <w:rFonts w:ascii="Arial" w:eastAsia="Arial" w:hAnsi="Arial" w:cs="Arial"/>
          <w:spacing w:val="-1"/>
          <w:position w:val="4"/>
        </w:rPr>
        <w:t>i</w:t>
      </w:r>
      <w:r w:rsidRPr="00B70AFB">
        <w:rPr>
          <w:rFonts w:ascii="Arial" w:eastAsia="Arial" w:hAnsi="Arial" w:cs="Arial"/>
          <w:spacing w:val="2"/>
          <w:position w:val="4"/>
        </w:rPr>
        <w:t>b</w:t>
      </w:r>
      <w:r w:rsidRPr="00B70AFB">
        <w:rPr>
          <w:rFonts w:ascii="Arial" w:eastAsia="Arial" w:hAnsi="Arial" w:cs="Arial"/>
          <w:spacing w:val="1"/>
          <w:position w:val="4"/>
        </w:rPr>
        <w:t>i</w:t>
      </w:r>
      <w:r w:rsidRPr="00B70AFB">
        <w:rPr>
          <w:rFonts w:ascii="Arial" w:eastAsia="Arial" w:hAnsi="Arial" w:cs="Arial"/>
          <w:spacing w:val="-1"/>
          <w:position w:val="4"/>
        </w:rPr>
        <w:t>li</w:t>
      </w:r>
      <w:r w:rsidRPr="00B70AFB">
        <w:rPr>
          <w:rFonts w:ascii="Arial" w:eastAsia="Arial" w:hAnsi="Arial" w:cs="Arial"/>
          <w:spacing w:val="4"/>
          <w:position w:val="4"/>
        </w:rPr>
        <w:t>t</w:t>
      </w:r>
      <w:r w:rsidRPr="00B70AFB">
        <w:rPr>
          <w:rFonts w:ascii="Arial" w:eastAsia="Arial" w:hAnsi="Arial" w:cs="Arial"/>
          <w:position w:val="4"/>
        </w:rPr>
        <w:t>y</w:t>
      </w:r>
      <w:r w:rsidRPr="00B70AFB">
        <w:rPr>
          <w:rFonts w:ascii="Arial" w:eastAsia="Arial" w:hAnsi="Arial" w:cs="Arial"/>
          <w:spacing w:val="-10"/>
          <w:position w:val="4"/>
        </w:rPr>
        <w:t xml:space="preserve"> </w:t>
      </w:r>
      <w:r w:rsidRPr="00B70AFB">
        <w:rPr>
          <w:rFonts w:ascii="Arial" w:eastAsia="Arial" w:hAnsi="Arial" w:cs="Arial"/>
          <w:spacing w:val="-1"/>
          <w:position w:val="4"/>
        </w:rPr>
        <w:t>i</w:t>
      </w:r>
      <w:r w:rsidRPr="00B70AFB">
        <w:rPr>
          <w:rFonts w:ascii="Arial" w:eastAsia="Arial" w:hAnsi="Arial" w:cs="Arial"/>
          <w:position w:val="4"/>
        </w:rPr>
        <w:t xml:space="preserve">s </w:t>
      </w:r>
      <w:r w:rsidRPr="00B70AFB">
        <w:rPr>
          <w:rFonts w:ascii="Arial" w:eastAsia="Arial" w:hAnsi="Arial" w:cs="Arial"/>
          <w:spacing w:val="1"/>
          <w:position w:val="4"/>
        </w:rPr>
        <w:t>s</w:t>
      </w:r>
      <w:r w:rsidRPr="00B70AFB">
        <w:rPr>
          <w:rFonts w:ascii="Arial" w:eastAsia="Arial" w:hAnsi="Arial" w:cs="Arial"/>
          <w:position w:val="4"/>
        </w:rPr>
        <w:t>et</w:t>
      </w:r>
      <w:r w:rsidRPr="00B70AFB">
        <w:rPr>
          <w:rFonts w:ascii="Arial" w:eastAsia="Arial" w:hAnsi="Arial" w:cs="Arial"/>
          <w:spacing w:val="-4"/>
          <w:position w:val="4"/>
        </w:rPr>
        <w:t xml:space="preserve"> </w:t>
      </w:r>
      <w:r w:rsidRPr="00B70AFB">
        <w:rPr>
          <w:rFonts w:ascii="Arial" w:eastAsia="Arial" w:hAnsi="Arial" w:cs="Arial"/>
          <w:position w:val="4"/>
        </w:rPr>
        <w:t>to</w:t>
      </w:r>
      <w:r w:rsidRPr="00B70AFB">
        <w:rPr>
          <w:rFonts w:ascii="Arial" w:eastAsia="Arial" w:hAnsi="Arial" w:cs="Arial"/>
          <w:spacing w:val="-3"/>
          <w:position w:val="4"/>
        </w:rPr>
        <w:t xml:space="preserve"> </w:t>
      </w:r>
      <w:r w:rsidRPr="00B70AFB">
        <w:rPr>
          <w:rFonts w:ascii="Arial" w:eastAsia="Arial" w:hAnsi="Arial" w:cs="Arial"/>
          <w:spacing w:val="3"/>
          <w:position w:val="4"/>
        </w:rPr>
        <w:t>“</w:t>
      </w:r>
      <w:r w:rsidRPr="00B70AFB">
        <w:rPr>
          <w:rFonts w:ascii="Arial" w:eastAsia="Arial" w:hAnsi="Arial" w:cs="Arial"/>
          <w:spacing w:val="-1"/>
          <w:position w:val="4"/>
        </w:rPr>
        <w:t>E</w:t>
      </w:r>
      <w:r w:rsidRPr="00B70AFB">
        <w:rPr>
          <w:rFonts w:ascii="Arial" w:eastAsia="Arial" w:hAnsi="Arial" w:cs="Arial"/>
          <w:spacing w:val="1"/>
          <w:position w:val="4"/>
        </w:rPr>
        <w:t>l</w:t>
      </w:r>
      <w:r w:rsidRPr="00B70AFB">
        <w:rPr>
          <w:rFonts w:ascii="Arial" w:eastAsia="Arial" w:hAnsi="Arial" w:cs="Arial"/>
          <w:spacing w:val="-1"/>
          <w:position w:val="4"/>
        </w:rPr>
        <w:t>i</w:t>
      </w:r>
      <w:r w:rsidRPr="00B70AFB">
        <w:rPr>
          <w:rFonts w:ascii="Arial" w:eastAsia="Arial" w:hAnsi="Arial" w:cs="Arial"/>
          <w:position w:val="4"/>
        </w:rPr>
        <w:t>g</w:t>
      </w:r>
      <w:r w:rsidRPr="00B70AFB">
        <w:rPr>
          <w:rFonts w:ascii="Arial" w:eastAsia="Arial" w:hAnsi="Arial" w:cs="Arial"/>
          <w:spacing w:val="1"/>
          <w:position w:val="4"/>
        </w:rPr>
        <w:t>i</w:t>
      </w:r>
      <w:r w:rsidRPr="00B70AFB">
        <w:rPr>
          <w:rFonts w:ascii="Arial" w:eastAsia="Arial" w:hAnsi="Arial" w:cs="Arial"/>
          <w:position w:val="4"/>
        </w:rPr>
        <w:t>b</w:t>
      </w:r>
      <w:r w:rsidRPr="00B70AFB">
        <w:rPr>
          <w:rFonts w:ascii="Arial" w:eastAsia="Arial" w:hAnsi="Arial" w:cs="Arial"/>
          <w:spacing w:val="1"/>
          <w:position w:val="4"/>
        </w:rPr>
        <w:t>l</w:t>
      </w:r>
      <w:r w:rsidRPr="00B70AFB">
        <w:rPr>
          <w:rFonts w:ascii="Arial" w:eastAsia="Arial" w:hAnsi="Arial" w:cs="Arial"/>
          <w:position w:val="4"/>
        </w:rPr>
        <w:t>e”</w:t>
      </w:r>
      <w:r w:rsidRPr="00B70AFB">
        <w:rPr>
          <w:rFonts w:ascii="Arial" w:eastAsia="Arial" w:hAnsi="Arial" w:cs="Arial"/>
          <w:spacing w:val="-8"/>
          <w:position w:val="4"/>
        </w:rPr>
        <w:t xml:space="preserve"> </w:t>
      </w:r>
      <w:r w:rsidRPr="00B70AFB">
        <w:rPr>
          <w:rFonts w:ascii="Arial" w:eastAsia="Arial" w:hAnsi="Arial" w:cs="Arial"/>
          <w:position w:val="4"/>
        </w:rPr>
        <w:t>or</w:t>
      </w:r>
      <w:r w:rsidRPr="00B70AFB">
        <w:rPr>
          <w:rFonts w:ascii="Arial" w:eastAsia="Arial" w:hAnsi="Arial" w:cs="Arial"/>
          <w:spacing w:val="-1"/>
          <w:position w:val="4"/>
        </w:rPr>
        <w:t xml:space="preserve"> </w:t>
      </w:r>
      <w:r w:rsidRPr="00B70AFB">
        <w:rPr>
          <w:rFonts w:ascii="Arial" w:eastAsia="Arial" w:hAnsi="Arial" w:cs="Arial"/>
          <w:position w:val="4"/>
        </w:rPr>
        <w:t>“Not</w:t>
      </w:r>
      <w:r w:rsidRPr="00B70AFB">
        <w:rPr>
          <w:rFonts w:ascii="Arial" w:eastAsia="Arial" w:hAnsi="Arial" w:cs="Arial"/>
          <w:spacing w:val="-2"/>
          <w:position w:val="4"/>
        </w:rPr>
        <w:t xml:space="preserve"> </w:t>
      </w:r>
      <w:r w:rsidRPr="00B70AFB">
        <w:rPr>
          <w:rFonts w:ascii="Arial" w:eastAsia="Arial" w:hAnsi="Arial" w:cs="Arial"/>
          <w:spacing w:val="1"/>
          <w:position w:val="4"/>
        </w:rPr>
        <w:t>E</w:t>
      </w:r>
      <w:r w:rsidRPr="00B70AFB">
        <w:rPr>
          <w:rFonts w:ascii="Arial" w:eastAsia="Arial" w:hAnsi="Arial" w:cs="Arial"/>
          <w:spacing w:val="-1"/>
          <w:position w:val="4"/>
        </w:rPr>
        <w:t>li</w:t>
      </w:r>
      <w:r w:rsidRPr="00B70AFB">
        <w:rPr>
          <w:rFonts w:ascii="Arial" w:eastAsia="Arial" w:hAnsi="Arial" w:cs="Arial"/>
          <w:spacing w:val="2"/>
          <w:position w:val="4"/>
        </w:rPr>
        <w:t>g</w:t>
      </w:r>
      <w:r w:rsidRPr="00B70AFB">
        <w:rPr>
          <w:rFonts w:ascii="Arial" w:eastAsia="Arial" w:hAnsi="Arial" w:cs="Arial"/>
          <w:spacing w:val="-1"/>
          <w:position w:val="4"/>
        </w:rPr>
        <w:t>i</w:t>
      </w:r>
      <w:r w:rsidRPr="00B70AFB">
        <w:rPr>
          <w:rFonts w:ascii="Arial" w:eastAsia="Arial" w:hAnsi="Arial" w:cs="Arial"/>
          <w:spacing w:val="2"/>
          <w:position w:val="4"/>
        </w:rPr>
        <w:t>b</w:t>
      </w:r>
      <w:r w:rsidRPr="00B70AFB">
        <w:rPr>
          <w:rFonts w:ascii="Arial" w:eastAsia="Arial" w:hAnsi="Arial" w:cs="Arial"/>
          <w:spacing w:val="-1"/>
          <w:position w:val="4"/>
        </w:rPr>
        <w:t>l</w:t>
      </w:r>
      <w:r w:rsidRPr="00B70AFB">
        <w:rPr>
          <w:rFonts w:ascii="Arial" w:eastAsia="Arial" w:hAnsi="Arial" w:cs="Arial"/>
          <w:position w:val="4"/>
        </w:rPr>
        <w:t>e”.</w:t>
      </w:r>
    </w:p>
    <w:p w14:paraId="09E53397" w14:textId="77777777" w:rsidR="00A51AC0" w:rsidRPr="00B70AFB" w:rsidRDefault="005118F1" w:rsidP="00B70AFB">
      <w:pPr>
        <w:pStyle w:val="ListParagraph"/>
        <w:ind w:left="360"/>
        <w:rPr>
          <w:rFonts w:ascii="Arial" w:eastAsia="Arial" w:hAnsi="Arial" w:cs="Arial"/>
        </w:rPr>
      </w:pPr>
      <w:r w:rsidRPr="00B70AFB">
        <w:rPr>
          <w:rFonts w:ascii="Arial" w:eastAsia="Arial" w:hAnsi="Arial" w:cs="Arial"/>
          <w:spacing w:val="-1"/>
          <w:position w:val="1"/>
        </w:rPr>
        <w:t>Pl</w:t>
      </w:r>
      <w:r w:rsidRPr="00B70AFB">
        <w:rPr>
          <w:rFonts w:ascii="Arial" w:eastAsia="Arial" w:hAnsi="Arial" w:cs="Arial"/>
          <w:spacing w:val="2"/>
          <w:position w:val="1"/>
        </w:rPr>
        <w:t>e</w:t>
      </w:r>
      <w:r w:rsidRPr="00B70AFB">
        <w:rPr>
          <w:rFonts w:ascii="Arial" w:eastAsia="Arial" w:hAnsi="Arial" w:cs="Arial"/>
          <w:position w:val="1"/>
        </w:rPr>
        <w:t>a</w:t>
      </w:r>
      <w:r w:rsidRPr="00B70AFB">
        <w:rPr>
          <w:rFonts w:ascii="Arial" w:eastAsia="Arial" w:hAnsi="Arial" w:cs="Arial"/>
          <w:spacing w:val="1"/>
          <w:position w:val="1"/>
        </w:rPr>
        <w:t>s</w:t>
      </w:r>
      <w:r w:rsidRPr="00B70AFB">
        <w:rPr>
          <w:rFonts w:ascii="Arial" w:eastAsia="Arial" w:hAnsi="Arial" w:cs="Arial"/>
          <w:position w:val="1"/>
        </w:rPr>
        <w:t>e</w:t>
      </w:r>
      <w:r w:rsidRPr="00B70AFB">
        <w:rPr>
          <w:rFonts w:ascii="Arial" w:eastAsia="Arial" w:hAnsi="Arial" w:cs="Arial"/>
          <w:spacing w:val="-6"/>
          <w:position w:val="1"/>
        </w:rPr>
        <w:t xml:space="preserve"> </w:t>
      </w:r>
      <w:r w:rsidRPr="00B70AFB">
        <w:rPr>
          <w:rFonts w:ascii="Arial" w:eastAsia="Arial" w:hAnsi="Arial" w:cs="Arial"/>
          <w:spacing w:val="1"/>
          <w:position w:val="1"/>
        </w:rPr>
        <w:t>e</w:t>
      </w:r>
      <w:r w:rsidRPr="00B70AFB">
        <w:rPr>
          <w:rFonts w:ascii="Arial" w:eastAsia="Arial" w:hAnsi="Arial" w:cs="Arial"/>
          <w:position w:val="1"/>
        </w:rPr>
        <w:t>nt</w:t>
      </w:r>
      <w:r w:rsidRPr="00B70AFB">
        <w:rPr>
          <w:rFonts w:ascii="Arial" w:eastAsia="Arial" w:hAnsi="Arial" w:cs="Arial"/>
          <w:spacing w:val="-1"/>
          <w:position w:val="1"/>
        </w:rPr>
        <w:t>e</w:t>
      </w:r>
      <w:r w:rsidRPr="00B70AFB">
        <w:rPr>
          <w:rFonts w:ascii="Arial" w:eastAsia="Arial" w:hAnsi="Arial" w:cs="Arial"/>
          <w:position w:val="1"/>
        </w:rPr>
        <w:t>r</w:t>
      </w:r>
      <w:r w:rsidRPr="00B70AFB">
        <w:rPr>
          <w:rFonts w:ascii="Arial" w:eastAsia="Arial" w:hAnsi="Arial" w:cs="Arial"/>
          <w:spacing w:val="-4"/>
          <w:position w:val="1"/>
        </w:rPr>
        <w:t xml:space="preserve"> </w:t>
      </w:r>
      <w:r w:rsidRPr="00B70AFB">
        <w:rPr>
          <w:rFonts w:ascii="Arial" w:eastAsia="Arial" w:hAnsi="Arial" w:cs="Arial"/>
          <w:position w:val="1"/>
        </w:rPr>
        <w:t>a</w:t>
      </w:r>
      <w:r w:rsidRPr="00B70AFB">
        <w:rPr>
          <w:rFonts w:ascii="Arial" w:eastAsia="Arial" w:hAnsi="Arial" w:cs="Arial"/>
          <w:spacing w:val="1"/>
          <w:position w:val="1"/>
        </w:rPr>
        <w:t xml:space="preserve"> </w:t>
      </w:r>
      <w:r w:rsidRPr="00B70AFB">
        <w:rPr>
          <w:rFonts w:ascii="Arial" w:eastAsia="Arial" w:hAnsi="Arial" w:cs="Arial"/>
          <w:position w:val="1"/>
        </w:rPr>
        <w:t>Da</w:t>
      </w:r>
      <w:r w:rsidRPr="00B70AFB">
        <w:rPr>
          <w:rFonts w:ascii="Arial" w:eastAsia="Arial" w:hAnsi="Arial" w:cs="Arial"/>
          <w:spacing w:val="2"/>
          <w:position w:val="1"/>
        </w:rPr>
        <w:t>t</w:t>
      </w:r>
      <w:r w:rsidRPr="00B70AFB">
        <w:rPr>
          <w:rFonts w:ascii="Arial" w:eastAsia="Arial" w:hAnsi="Arial" w:cs="Arial"/>
          <w:position w:val="1"/>
        </w:rPr>
        <w:t>e</w:t>
      </w:r>
      <w:r w:rsidRPr="00B70AFB">
        <w:rPr>
          <w:rFonts w:ascii="Arial" w:eastAsia="Arial" w:hAnsi="Arial" w:cs="Arial"/>
          <w:spacing w:val="-4"/>
          <w:position w:val="1"/>
        </w:rPr>
        <w:t xml:space="preserve"> </w:t>
      </w:r>
      <w:r w:rsidRPr="00B70AFB">
        <w:rPr>
          <w:rFonts w:ascii="Arial" w:eastAsia="Arial" w:hAnsi="Arial" w:cs="Arial"/>
          <w:spacing w:val="-1"/>
          <w:position w:val="1"/>
        </w:rPr>
        <w:t>o</w:t>
      </w:r>
      <w:r w:rsidRPr="00B70AFB">
        <w:rPr>
          <w:rFonts w:ascii="Arial" w:eastAsia="Arial" w:hAnsi="Arial" w:cs="Arial"/>
          <w:position w:val="1"/>
        </w:rPr>
        <w:t xml:space="preserve">f </w:t>
      </w:r>
      <w:r w:rsidRPr="00B70AFB">
        <w:rPr>
          <w:rFonts w:ascii="Arial" w:eastAsia="Arial" w:hAnsi="Arial" w:cs="Arial"/>
          <w:spacing w:val="1"/>
          <w:position w:val="1"/>
        </w:rPr>
        <w:t>E</w:t>
      </w:r>
      <w:r w:rsidRPr="00B70AFB">
        <w:rPr>
          <w:rFonts w:ascii="Arial" w:eastAsia="Arial" w:hAnsi="Arial" w:cs="Arial"/>
          <w:spacing w:val="-1"/>
          <w:position w:val="1"/>
        </w:rPr>
        <w:t>li</w:t>
      </w:r>
      <w:r w:rsidRPr="00B70AFB">
        <w:rPr>
          <w:rFonts w:ascii="Arial" w:eastAsia="Arial" w:hAnsi="Arial" w:cs="Arial"/>
          <w:spacing w:val="2"/>
          <w:position w:val="1"/>
        </w:rPr>
        <w:t>g</w:t>
      </w:r>
      <w:r w:rsidRPr="00B70AFB">
        <w:rPr>
          <w:rFonts w:ascii="Arial" w:eastAsia="Arial" w:hAnsi="Arial" w:cs="Arial"/>
          <w:spacing w:val="1"/>
          <w:position w:val="1"/>
        </w:rPr>
        <w:t>i</w:t>
      </w:r>
      <w:r w:rsidRPr="00B70AFB">
        <w:rPr>
          <w:rFonts w:ascii="Arial" w:eastAsia="Arial" w:hAnsi="Arial" w:cs="Arial"/>
          <w:position w:val="1"/>
        </w:rPr>
        <w:t>b</w:t>
      </w:r>
      <w:r w:rsidRPr="00B70AFB">
        <w:rPr>
          <w:rFonts w:ascii="Arial" w:eastAsia="Arial" w:hAnsi="Arial" w:cs="Arial"/>
          <w:spacing w:val="-1"/>
          <w:position w:val="1"/>
        </w:rPr>
        <w:t>i</w:t>
      </w:r>
      <w:r w:rsidRPr="00B70AFB">
        <w:rPr>
          <w:rFonts w:ascii="Arial" w:eastAsia="Arial" w:hAnsi="Arial" w:cs="Arial"/>
          <w:spacing w:val="1"/>
          <w:position w:val="1"/>
        </w:rPr>
        <w:t>l</w:t>
      </w:r>
      <w:r w:rsidRPr="00B70AFB">
        <w:rPr>
          <w:rFonts w:ascii="Arial" w:eastAsia="Arial" w:hAnsi="Arial" w:cs="Arial"/>
          <w:spacing w:val="-1"/>
          <w:position w:val="1"/>
        </w:rPr>
        <w:t>i</w:t>
      </w:r>
      <w:r w:rsidRPr="00B70AFB">
        <w:rPr>
          <w:rFonts w:ascii="Arial" w:eastAsia="Arial" w:hAnsi="Arial" w:cs="Arial"/>
          <w:spacing w:val="4"/>
          <w:position w:val="1"/>
        </w:rPr>
        <w:t>t</w:t>
      </w:r>
      <w:r w:rsidRPr="00B70AFB">
        <w:rPr>
          <w:rFonts w:ascii="Arial" w:eastAsia="Arial" w:hAnsi="Arial" w:cs="Arial"/>
          <w:position w:val="1"/>
        </w:rPr>
        <w:t>y</w:t>
      </w:r>
      <w:r w:rsidRPr="00B70AFB">
        <w:rPr>
          <w:rFonts w:ascii="Arial" w:eastAsia="Arial" w:hAnsi="Arial" w:cs="Arial"/>
          <w:spacing w:val="-12"/>
          <w:position w:val="1"/>
        </w:rPr>
        <w:t xml:space="preserve"> </w:t>
      </w:r>
      <w:r w:rsidRPr="00B70AFB">
        <w:rPr>
          <w:rFonts w:ascii="Arial" w:eastAsia="Arial" w:hAnsi="Arial" w:cs="Arial"/>
          <w:spacing w:val="1"/>
          <w:position w:val="1"/>
        </w:rPr>
        <w:t>P</w:t>
      </w:r>
      <w:r w:rsidRPr="00B70AFB">
        <w:rPr>
          <w:rFonts w:ascii="Arial" w:eastAsia="Arial" w:hAnsi="Arial" w:cs="Arial"/>
          <w:spacing w:val="-1"/>
          <w:position w:val="1"/>
        </w:rPr>
        <w:t>P</w:t>
      </w:r>
      <w:r w:rsidRPr="00B70AFB">
        <w:rPr>
          <w:rFonts w:ascii="Arial" w:eastAsia="Arial" w:hAnsi="Arial" w:cs="Arial"/>
          <w:spacing w:val="3"/>
          <w:position w:val="1"/>
        </w:rPr>
        <w:t>T</w:t>
      </w:r>
      <w:r w:rsidRPr="00B70AFB">
        <w:rPr>
          <w:rFonts w:ascii="Arial" w:eastAsia="Arial" w:hAnsi="Arial" w:cs="Arial"/>
          <w:position w:val="1"/>
        </w:rPr>
        <w:t>.</w:t>
      </w:r>
    </w:p>
    <w:p w14:paraId="38F8EB5E" w14:textId="168635A1" w:rsidR="00A51AC0" w:rsidRPr="00B70AFB" w:rsidRDefault="005118F1" w:rsidP="00B70AFB">
      <w:pPr>
        <w:pStyle w:val="ListParagraph"/>
        <w:numPr>
          <w:ilvl w:val="0"/>
          <w:numId w:val="19"/>
        </w:numPr>
        <w:ind w:left="360"/>
        <w:rPr>
          <w:rFonts w:ascii="Arial" w:eastAsia="Arial" w:hAnsi="Arial" w:cs="Arial"/>
        </w:rPr>
      </w:pPr>
      <w:r w:rsidRPr="00B70AFB">
        <w:rPr>
          <w:rFonts w:ascii="Arial" w:eastAsia="Arial" w:hAnsi="Arial" w:cs="Arial"/>
          <w:position w:val="3"/>
        </w:rPr>
        <w:t>Date</w:t>
      </w:r>
      <w:r w:rsidRPr="00B70AFB">
        <w:rPr>
          <w:rFonts w:ascii="Arial" w:eastAsia="Arial" w:hAnsi="Arial" w:cs="Arial"/>
          <w:spacing w:val="-3"/>
          <w:position w:val="3"/>
        </w:rPr>
        <w:t xml:space="preserve"> </w:t>
      </w:r>
      <w:r w:rsidRPr="00B70AFB">
        <w:rPr>
          <w:rFonts w:ascii="Arial" w:eastAsia="Arial" w:hAnsi="Arial" w:cs="Arial"/>
          <w:position w:val="3"/>
        </w:rPr>
        <w:t xml:space="preserve">of </w:t>
      </w:r>
      <w:r w:rsidRPr="00B70AFB">
        <w:rPr>
          <w:rFonts w:ascii="Arial" w:eastAsia="Arial" w:hAnsi="Arial" w:cs="Arial"/>
          <w:spacing w:val="-1"/>
          <w:position w:val="3"/>
        </w:rPr>
        <w:t>El</w:t>
      </w:r>
      <w:r w:rsidRPr="00B70AFB">
        <w:rPr>
          <w:rFonts w:ascii="Arial" w:eastAsia="Arial" w:hAnsi="Arial" w:cs="Arial"/>
          <w:spacing w:val="1"/>
          <w:position w:val="3"/>
        </w:rPr>
        <w:t>i</w:t>
      </w:r>
      <w:r w:rsidRPr="00B70AFB">
        <w:rPr>
          <w:rFonts w:ascii="Arial" w:eastAsia="Arial" w:hAnsi="Arial" w:cs="Arial"/>
          <w:position w:val="3"/>
        </w:rPr>
        <w:t>g</w:t>
      </w:r>
      <w:r w:rsidRPr="00B70AFB">
        <w:rPr>
          <w:rFonts w:ascii="Arial" w:eastAsia="Arial" w:hAnsi="Arial" w:cs="Arial"/>
          <w:spacing w:val="1"/>
          <w:position w:val="3"/>
        </w:rPr>
        <w:t>i</w:t>
      </w:r>
      <w:r w:rsidRPr="00B70AFB">
        <w:rPr>
          <w:rFonts w:ascii="Arial" w:eastAsia="Arial" w:hAnsi="Arial" w:cs="Arial"/>
          <w:position w:val="3"/>
        </w:rPr>
        <w:t>b</w:t>
      </w:r>
      <w:r w:rsidRPr="00B70AFB">
        <w:rPr>
          <w:rFonts w:ascii="Arial" w:eastAsia="Arial" w:hAnsi="Arial" w:cs="Arial"/>
          <w:spacing w:val="1"/>
          <w:position w:val="3"/>
        </w:rPr>
        <w:t>i</w:t>
      </w:r>
      <w:r w:rsidRPr="00B70AFB">
        <w:rPr>
          <w:rFonts w:ascii="Arial" w:eastAsia="Arial" w:hAnsi="Arial" w:cs="Arial"/>
          <w:spacing w:val="-1"/>
          <w:position w:val="3"/>
        </w:rPr>
        <w:t>li</w:t>
      </w:r>
      <w:r w:rsidRPr="00B70AFB">
        <w:rPr>
          <w:rFonts w:ascii="Arial" w:eastAsia="Arial" w:hAnsi="Arial" w:cs="Arial"/>
          <w:spacing w:val="4"/>
          <w:position w:val="3"/>
        </w:rPr>
        <w:t>t</w:t>
      </w:r>
      <w:r w:rsidRPr="00B70AFB">
        <w:rPr>
          <w:rFonts w:ascii="Arial" w:eastAsia="Arial" w:hAnsi="Arial" w:cs="Arial"/>
          <w:position w:val="3"/>
        </w:rPr>
        <w:t>y</w:t>
      </w:r>
      <w:r w:rsidRPr="00B70AFB">
        <w:rPr>
          <w:rFonts w:ascii="Arial" w:eastAsia="Arial" w:hAnsi="Arial" w:cs="Arial"/>
          <w:spacing w:val="-10"/>
          <w:position w:val="3"/>
        </w:rPr>
        <w:t xml:space="preserve"> </w:t>
      </w:r>
      <w:r w:rsidRPr="00B70AFB">
        <w:rPr>
          <w:rFonts w:ascii="Arial" w:eastAsia="Arial" w:hAnsi="Arial" w:cs="Arial"/>
          <w:spacing w:val="-1"/>
          <w:position w:val="3"/>
        </w:rPr>
        <w:t>PP</w:t>
      </w:r>
      <w:r w:rsidRPr="00B70AFB">
        <w:rPr>
          <w:rFonts w:ascii="Arial" w:eastAsia="Arial" w:hAnsi="Arial" w:cs="Arial"/>
          <w:position w:val="3"/>
        </w:rPr>
        <w:t>T</w:t>
      </w:r>
      <w:r w:rsidRPr="00B70AFB">
        <w:rPr>
          <w:rFonts w:ascii="Arial" w:eastAsia="Arial" w:hAnsi="Arial" w:cs="Arial"/>
          <w:spacing w:val="-1"/>
          <w:position w:val="3"/>
        </w:rPr>
        <w:t xml:space="preserve"> </w:t>
      </w:r>
      <w:r w:rsidRPr="00B70AFB">
        <w:rPr>
          <w:rFonts w:ascii="Arial" w:eastAsia="Arial" w:hAnsi="Arial" w:cs="Arial"/>
          <w:spacing w:val="4"/>
          <w:position w:val="3"/>
        </w:rPr>
        <w:t>m</w:t>
      </w:r>
      <w:r w:rsidRPr="00B70AFB">
        <w:rPr>
          <w:rFonts w:ascii="Arial" w:eastAsia="Arial" w:hAnsi="Arial" w:cs="Arial"/>
          <w:position w:val="3"/>
        </w:rPr>
        <w:t>u</w:t>
      </w:r>
      <w:r w:rsidRPr="00B70AFB">
        <w:rPr>
          <w:rFonts w:ascii="Arial" w:eastAsia="Arial" w:hAnsi="Arial" w:cs="Arial"/>
          <w:spacing w:val="1"/>
          <w:position w:val="3"/>
        </w:rPr>
        <w:t>s</w:t>
      </w:r>
      <w:r w:rsidRPr="00B70AFB">
        <w:rPr>
          <w:rFonts w:ascii="Arial" w:eastAsia="Arial" w:hAnsi="Arial" w:cs="Arial"/>
          <w:position w:val="3"/>
        </w:rPr>
        <w:t>t</w:t>
      </w:r>
      <w:r w:rsidRPr="00B70AFB">
        <w:rPr>
          <w:rFonts w:ascii="Arial" w:eastAsia="Arial" w:hAnsi="Arial" w:cs="Arial"/>
          <w:spacing w:val="-7"/>
          <w:position w:val="3"/>
        </w:rPr>
        <w:t xml:space="preserve"> </w:t>
      </w:r>
      <w:r w:rsidRPr="00B70AFB">
        <w:rPr>
          <w:rFonts w:ascii="Arial" w:eastAsia="Arial" w:hAnsi="Arial" w:cs="Arial"/>
          <w:position w:val="3"/>
        </w:rPr>
        <w:t>be</w:t>
      </w:r>
      <w:r w:rsidRPr="00B70AFB">
        <w:rPr>
          <w:rFonts w:ascii="Arial" w:eastAsia="Arial" w:hAnsi="Arial" w:cs="Arial"/>
          <w:spacing w:val="-3"/>
          <w:position w:val="3"/>
        </w:rPr>
        <w:t xml:space="preserve"> </w:t>
      </w:r>
      <w:r w:rsidRPr="00B70AFB">
        <w:rPr>
          <w:rFonts w:ascii="Arial" w:eastAsia="Arial" w:hAnsi="Arial" w:cs="Arial"/>
          <w:spacing w:val="2"/>
          <w:position w:val="3"/>
        </w:rPr>
        <w:t>b</w:t>
      </w:r>
      <w:r w:rsidRPr="00B70AFB">
        <w:rPr>
          <w:rFonts w:ascii="Arial" w:eastAsia="Arial" w:hAnsi="Arial" w:cs="Arial"/>
          <w:spacing w:val="-1"/>
          <w:position w:val="3"/>
        </w:rPr>
        <w:t>l</w:t>
      </w:r>
      <w:r w:rsidRPr="00B70AFB">
        <w:rPr>
          <w:rFonts w:ascii="Arial" w:eastAsia="Arial" w:hAnsi="Arial" w:cs="Arial"/>
          <w:spacing w:val="2"/>
          <w:position w:val="3"/>
        </w:rPr>
        <w:t>a</w:t>
      </w:r>
      <w:r w:rsidRPr="00B70AFB">
        <w:rPr>
          <w:rFonts w:ascii="Arial" w:eastAsia="Arial" w:hAnsi="Arial" w:cs="Arial"/>
          <w:position w:val="3"/>
        </w:rPr>
        <w:t>nk</w:t>
      </w:r>
      <w:r w:rsidRPr="00B70AFB">
        <w:rPr>
          <w:rFonts w:ascii="Arial" w:eastAsia="Arial" w:hAnsi="Arial" w:cs="Arial"/>
          <w:spacing w:val="-2"/>
          <w:position w:val="3"/>
        </w:rPr>
        <w:t xml:space="preserve"> </w:t>
      </w:r>
      <w:r w:rsidRPr="00B70AFB">
        <w:rPr>
          <w:rFonts w:ascii="Arial" w:eastAsia="Arial" w:hAnsi="Arial" w:cs="Arial"/>
          <w:spacing w:val="-1"/>
          <w:position w:val="3"/>
        </w:rPr>
        <w:t>i</w:t>
      </w:r>
      <w:r w:rsidRPr="00B70AFB">
        <w:rPr>
          <w:rFonts w:ascii="Arial" w:eastAsia="Arial" w:hAnsi="Arial" w:cs="Arial"/>
          <w:position w:val="3"/>
        </w:rPr>
        <w:t>f</w:t>
      </w:r>
      <w:r w:rsidRPr="00B70AFB">
        <w:rPr>
          <w:rFonts w:ascii="Arial" w:eastAsia="Arial" w:hAnsi="Arial" w:cs="Arial"/>
          <w:spacing w:val="1"/>
          <w:position w:val="3"/>
        </w:rPr>
        <w:t xml:space="preserve"> </w:t>
      </w:r>
      <w:r w:rsidRPr="00B70AFB">
        <w:rPr>
          <w:rFonts w:ascii="Arial" w:eastAsia="Arial" w:hAnsi="Arial" w:cs="Arial"/>
          <w:spacing w:val="-1"/>
          <w:position w:val="3"/>
        </w:rPr>
        <w:t>Eli</w:t>
      </w:r>
      <w:r w:rsidRPr="00B70AFB">
        <w:rPr>
          <w:rFonts w:ascii="Arial" w:eastAsia="Arial" w:hAnsi="Arial" w:cs="Arial"/>
          <w:spacing w:val="2"/>
          <w:position w:val="3"/>
        </w:rPr>
        <w:t>g</w:t>
      </w:r>
      <w:r w:rsidRPr="00B70AFB">
        <w:rPr>
          <w:rFonts w:ascii="Arial" w:eastAsia="Arial" w:hAnsi="Arial" w:cs="Arial"/>
          <w:spacing w:val="-1"/>
          <w:position w:val="3"/>
        </w:rPr>
        <w:t>i</w:t>
      </w:r>
      <w:r w:rsidRPr="00B70AFB">
        <w:rPr>
          <w:rFonts w:ascii="Arial" w:eastAsia="Arial" w:hAnsi="Arial" w:cs="Arial"/>
          <w:spacing w:val="2"/>
          <w:position w:val="3"/>
        </w:rPr>
        <w:t>b</w:t>
      </w:r>
      <w:r w:rsidRPr="00B70AFB">
        <w:rPr>
          <w:rFonts w:ascii="Arial" w:eastAsia="Arial" w:hAnsi="Arial" w:cs="Arial"/>
          <w:spacing w:val="-1"/>
          <w:position w:val="3"/>
        </w:rPr>
        <w:t>l</w:t>
      </w:r>
      <w:r w:rsidRPr="00B70AFB">
        <w:rPr>
          <w:rFonts w:ascii="Arial" w:eastAsia="Arial" w:hAnsi="Arial" w:cs="Arial"/>
          <w:position w:val="3"/>
        </w:rPr>
        <w:t>e</w:t>
      </w:r>
      <w:r w:rsidRPr="00B70AFB">
        <w:rPr>
          <w:rFonts w:ascii="Arial" w:eastAsia="Arial" w:hAnsi="Arial" w:cs="Arial"/>
          <w:spacing w:val="-4"/>
          <w:position w:val="3"/>
        </w:rPr>
        <w:t xml:space="preserve"> </w:t>
      </w:r>
      <w:r w:rsidRPr="00B70AFB">
        <w:rPr>
          <w:rFonts w:ascii="Arial" w:eastAsia="Arial" w:hAnsi="Arial" w:cs="Arial"/>
          <w:position w:val="3"/>
        </w:rPr>
        <w:t>=</w:t>
      </w:r>
      <w:r w:rsidRPr="00B70AFB">
        <w:rPr>
          <w:rFonts w:ascii="Arial" w:eastAsia="Arial" w:hAnsi="Arial" w:cs="Arial"/>
          <w:spacing w:val="-2"/>
          <w:position w:val="3"/>
        </w:rPr>
        <w:t xml:space="preserve"> </w:t>
      </w:r>
      <w:r w:rsidRPr="00B70AFB">
        <w:rPr>
          <w:rFonts w:ascii="Arial" w:eastAsia="Arial" w:hAnsi="Arial" w:cs="Arial"/>
          <w:spacing w:val="2"/>
          <w:position w:val="3"/>
        </w:rPr>
        <w:t>M</w:t>
      </w:r>
      <w:r w:rsidRPr="00B70AFB">
        <w:rPr>
          <w:rFonts w:ascii="Arial" w:eastAsia="Arial" w:hAnsi="Arial" w:cs="Arial"/>
          <w:position w:val="3"/>
        </w:rPr>
        <w:t>o</w:t>
      </w:r>
      <w:r w:rsidRPr="00B70AFB">
        <w:rPr>
          <w:rFonts w:ascii="Arial" w:eastAsia="Arial" w:hAnsi="Arial" w:cs="Arial"/>
          <w:spacing w:val="1"/>
          <w:position w:val="3"/>
        </w:rPr>
        <w:t>v</w:t>
      </w:r>
      <w:r w:rsidRPr="00B70AFB">
        <w:rPr>
          <w:rFonts w:ascii="Arial" w:eastAsia="Arial" w:hAnsi="Arial" w:cs="Arial"/>
          <w:spacing w:val="2"/>
          <w:position w:val="3"/>
        </w:rPr>
        <w:t>e</w:t>
      </w:r>
      <w:r w:rsidRPr="00B70AFB">
        <w:rPr>
          <w:rFonts w:ascii="Arial" w:eastAsia="Arial" w:hAnsi="Arial" w:cs="Arial"/>
          <w:position w:val="3"/>
        </w:rPr>
        <w:t>d.</w:t>
      </w:r>
      <w:r w:rsidRPr="00B70AFB">
        <w:rPr>
          <w:rFonts w:ascii="Arial" w:eastAsia="Arial" w:hAnsi="Arial" w:cs="Arial"/>
          <w:spacing w:val="-8"/>
          <w:position w:val="3"/>
        </w:rPr>
        <w:t xml:space="preserve"> </w:t>
      </w:r>
      <w:r w:rsidRPr="00B70AFB">
        <w:rPr>
          <w:rFonts w:ascii="Arial" w:eastAsia="Arial" w:hAnsi="Arial" w:cs="Arial"/>
          <w:position w:val="3"/>
        </w:rPr>
        <w:t>C</w:t>
      </w:r>
      <w:r w:rsidRPr="00B70AFB">
        <w:rPr>
          <w:rFonts w:ascii="Arial" w:eastAsia="Arial" w:hAnsi="Arial" w:cs="Arial"/>
          <w:spacing w:val="2"/>
          <w:position w:val="3"/>
        </w:rPr>
        <w:t>h</w:t>
      </w:r>
      <w:r w:rsidRPr="00B70AFB">
        <w:rPr>
          <w:rFonts w:ascii="Arial" w:eastAsia="Arial" w:hAnsi="Arial" w:cs="Arial"/>
          <w:position w:val="3"/>
        </w:rPr>
        <w:t>a</w:t>
      </w:r>
      <w:r w:rsidRPr="00B70AFB">
        <w:rPr>
          <w:rFonts w:ascii="Arial" w:eastAsia="Arial" w:hAnsi="Arial" w:cs="Arial"/>
          <w:spacing w:val="-1"/>
          <w:position w:val="3"/>
        </w:rPr>
        <w:t>n</w:t>
      </w:r>
      <w:r w:rsidRPr="00B70AFB">
        <w:rPr>
          <w:rFonts w:ascii="Arial" w:eastAsia="Arial" w:hAnsi="Arial" w:cs="Arial"/>
          <w:spacing w:val="2"/>
          <w:position w:val="3"/>
        </w:rPr>
        <w:t>g</w:t>
      </w:r>
      <w:r w:rsidRPr="00B70AFB">
        <w:rPr>
          <w:rFonts w:ascii="Arial" w:eastAsia="Arial" w:hAnsi="Arial" w:cs="Arial"/>
          <w:position w:val="3"/>
        </w:rPr>
        <w:t>e</w:t>
      </w:r>
      <w:r w:rsidRPr="00B70AFB">
        <w:rPr>
          <w:rFonts w:ascii="Arial" w:eastAsia="Arial" w:hAnsi="Arial" w:cs="Arial"/>
          <w:spacing w:val="-7"/>
          <w:position w:val="3"/>
        </w:rPr>
        <w:t xml:space="preserve"> </w:t>
      </w:r>
      <w:r w:rsidRPr="00B70AFB">
        <w:rPr>
          <w:rFonts w:ascii="Arial" w:eastAsia="Arial" w:hAnsi="Arial" w:cs="Arial"/>
          <w:spacing w:val="1"/>
          <w:position w:val="3"/>
        </w:rPr>
        <w:t>E</w:t>
      </w:r>
      <w:r w:rsidRPr="00B70AFB">
        <w:rPr>
          <w:rFonts w:ascii="Arial" w:eastAsia="Arial" w:hAnsi="Arial" w:cs="Arial"/>
          <w:position w:val="3"/>
        </w:rPr>
        <w:t>LIGI</w:t>
      </w:r>
      <w:r w:rsidRPr="00B70AFB">
        <w:rPr>
          <w:rFonts w:ascii="Arial" w:eastAsia="Arial" w:hAnsi="Arial" w:cs="Arial"/>
          <w:spacing w:val="2"/>
          <w:position w:val="3"/>
        </w:rPr>
        <w:t>B</w:t>
      </w:r>
      <w:r w:rsidRPr="00B70AFB">
        <w:rPr>
          <w:rFonts w:ascii="Arial" w:eastAsia="Arial" w:hAnsi="Arial" w:cs="Arial"/>
          <w:position w:val="3"/>
        </w:rPr>
        <w:t>IL</w:t>
      </w:r>
      <w:r w:rsidRPr="00B70AFB">
        <w:rPr>
          <w:rFonts w:ascii="Arial" w:eastAsia="Arial" w:hAnsi="Arial" w:cs="Arial"/>
          <w:spacing w:val="-1"/>
          <w:position w:val="3"/>
        </w:rPr>
        <w:t>I</w:t>
      </w:r>
      <w:r w:rsidRPr="00B70AFB">
        <w:rPr>
          <w:rFonts w:ascii="Arial" w:eastAsia="Arial" w:hAnsi="Arial" w:cs="Arial"/>
          <w:spacing w:val="5"/>
          <w:position w:val="3"/>
        </w:rPr>
        <w:t>T</w:t>
      </w:r>
      <w:r w:rsidRPr="00B70AFB">
        <w:rPr>
          <w:rFonts w:ascii="Arial" w:eastAsia="Arial" w:hAnsi="Arial" w:cs="Arial"/>
          <w:position w:val="3"/>
        </w:rPr>
        <w:t>Y</w:t>
      </w:r>
      <w:r w:rsidRPr="00B70AFB">
        <w:rPr>
          <w:rFonts w:ascii="Arial" w:eastAsia="Arial" w:hAnsi="Arial" w:cs="Arial"/>
          <w:spacing w:val="-14"/>
          <w:position w:val="3"/>
        </w:rPr>
        <w:t xml:space="preserve"> </w:t>
      </w:r>
      <w:r w:rsidRPr="00B70AFB">
        <w:rPr>
          <w:rFonts w:ascii="Arial" w:eastAsia="Arial" w:hAnsi="Arial" w:cs="Arial"/>
          <w:position w:val="3"/>
        </w:rPr>
        <w:t>or</w:t>
      </w:r>
    </w:p>
    <w:p w14:paraId="406A41E0" w14:textId="77777777" w:rsidR="00A51AC0" w:rsidRPr="00B70AFB" w:rsidRDefault="005118F1" w:rsidP="00B70AFB">
      <w:pPr>
        <w:pStyle w:val="ListParagraph"/>
        <w:ind w:left="360"/>
        <w:rPr>
          <w:rFonts w:ascii="Arial" w:eastAsia="Arial" w:hAnsi="Arial" w:cs="Arial"/>
        </w:rPr>
      </w:pPr>
      <w:proofErr w:type="gramStart"/>
      <w:r w:rsidRPr="00B70AFB">
        <w:rPr>
          <w:rFonts w:ascii="Arial" w:eastAsia="Arial" w:hAnsi="Arial" w:cs="Arial"/>
          <w:position w:val="1"/>
        </w:rPr>
        <w:t>d</w:t>
      </w:r>
      <w:r w:rsidRPr="00B70AFB">
        <w:rPr>
          <w:rFonts w:ascii="Arial" w:eastAsia="Arial" w:hAnsi="Arial" w:cs="Arial"/>
          <w:spacing w:val="-1"/>
          <w:position w:val="1"/>
        </w:rPr>
        <w:t>e</w:t>
      </w:r>
      <w:r w:rsidRPr="00B70AFB">
        <w:rPr>
          <w:rFonts w:ascii="Arial" w:eastAsia="Arial" w:hAnsi="Arial" w:cs="Arial"/>
          <w:spacing w:val="1"/>
          <w:position w:val="1"/>
        </w:rPr>
        <w:t>l</w:t>
      </w:r>
      <w:r w:rsidRPr="00B70AFB">
        <w:rPr>
          <w:rFonts w:ascii="Arial" w:eastAsia="Arial" w:hAnsi="Arial" w:cs="Arial"/>
          <w:position w:val="1"/>
        </w:rPr>
        <w:t>ete</w:t>
      </w:r>
      <w:proofErr w:type="gramEnd"/>
      <w:r w:rsidRPr="00B70AFB">
        <w:rPr>
          <w:rFonts w:ascii="Arial" w:eastAsia="Arial" w:hAnsi="Arial" w:cs="Arial"/>
          <w:spacing w:val="-6"/>
          <w:position w:val="1"/>
        </w:rPr>
        <w:t xml:space="preserve"> </w:t>
      </w:r>
      <w:r w:rsidRPr="00B70AFB">
        <w:rPr>
          <w:rFonts w:ascii="Arial" w:eastAsia="Arial" w:hAnsi="Arial" w:cs="Arial"/>
          <w:spacing w:val="2"/>
          <w:position w:val="1"/>
        </w:rPr>
        <w:t>D</w:t>
      </w:r>
      <w:r w:rsidRPr="00B70AFB">
        <w:rPr>
          <w:rFonts w:ascii="Arial" w:eastAsia="Arial" w:hAnsi="Arial" w:cs="Arial"/>
          <w:position w:val="1"/>
        </w:rPr>
        <w:t>ate</w:t>
      </w:r>
      <w:r w:rsidRPr="00B70AFB">
        <w:rPr>
          <w:rFonts w:ascii="Arial" w:eastAsia="Arial" w:hAnsi="Arial" w:cs="Arial"/>
          <w:spacing w:val="-2"/>
          <w:position w:val="1"/>
        </w:rPr>
        <w:t xml:space="preserve"> </w:t>
      </w:r>
      <w:r w:rsidRPr="00B70AFB">
        <w:rPr>
          <w:rFonts w:ascii="Arial" w:eastAsia="Arial" w:hAnsi="Arial" w:cs="Arial"/>
          <w:position w:val="1"/>
        </w:rPr>
        <w:t xml:space="preserve">of </w:t>
      </w:r>
      <w:r w:rsidRPr="00B70AFB">
        <w:rPr>
          <w:rFonts w:ascii="Arial" w:eastAsia="Arial" w:hAnsi="Arial" w:cs="Arial"/>
          <w:spacing w:val="-1"/>
          <w:position w:val="1"/>
        </w:rPr>
        <w:t>E</w:t>
      </w:r>
      <w:r w:rsidRPr="00B70AFB">
        <w:rPr>
          <w:rFonts w:ascii="Arial" w:eastAsia="Arial" w:hAnsi="Arial" w:cs="Arial"/>
          <w:spacing w:val="1"/>
          <w:position w:val="1"/>
        </w:rPr>
        <w:t>l</w:t>
      </w:r>
      <w:r w:rsidRPr="00B70AFB">
        <w:rPr>
          <w:rFonts w:ascii="Arial" w:eastAsia="Arial" w:hAnsi="Arial" w:cs="Arial"/>
          <w:spacing w:val="-1"/>
          <w:position w:val="1"/>
        </w:rPr>
        <w:t>i</w:t>
      </w:r>
      <w:r w:rsidRPr="00B70AFB">
        <w:rPr>
          <w:rFonts w:ascii="Arial" w:eastAsia="Arial" w:hAnsi="Arial" w:cs="Arial"/>
          <w:spacing w:val="2"/>
          <w:position w:val="1"/>
        </w:rPr>
        <w:t>g</w:t>
      </w:r>
      <w:r w:rsidRPr="00B70AFB">
        <w:rPr>
          <w:rFonts w:ascii="Arial" w:eastAsia="Arial" w:hAnsi="Arial" w:cs="Arial"/>
          <w:spacing w:val="-1"/>
          <w:position w:val="1"/>
        </w:rPr>
        <w:t>i</w:t>
      </w:r>
      <w:r w:rsidRPr="00B70AFB">
        <w:rPr>
          <w:rFonts w:ascii="Arial" w:eastAsia="Arial" w:hAnsi="Arial" w:cs="Arial"/>
          <w:position w:val="1"/>
        </w:rPr>
        <w:t>b</w:t>
      </w:r>
      <w:r w:rsidRPr="00B70AFB">
        <w:rPr>
          <w:rFonts w:ascii="Arial" w:eastAsia="Arial" w:hAnsi="Arial" w:cs="Arial"/>
          <w:spacing w:val="1"/>
          <w:position w:val="1"/>
        </w:rPr>
        <w:t>i</w:t>
      </w:r>
      <w:r w:rsidRPr="00B70AFB">
        <w:rPr>
          <w:rFonts w:ascii="Arial" w:eastAsia="Arial" w:hAnsi="Arial" w:cs="Arial"/>
          <w:spacing w:val="-1"/>
          <w:position w:val="1"/>
        </w:rPr>
        <w:t>l</w:t>
      </w:r>
      <w:r w:rsidRPr="00B70AFB">
        <w:rPr>
          <w:rFonts w:ascii="Arial" w:eastAsia="Arial" w:hAnsi="Arial" w:cs="Arial"/>
          <w:spacing w:val="1"/>
          <w:position w:val="1"/>
        </w:rPr>
        <w:t>i</w:t>
      </w:r>
      <w:r w:rsidRPr="00B70AFB">
        <w:rPr>
          <w:rFonts w:ascii="Arial" w:eastAsia="Arial" w:hAnsi="Arial" w:cs="Arial"/>
          <w:spacing w:val="2"/>
          <w:position w:val="1"/>
        </w:rPr>
        <w:t>t</w:t>
      </w:r>
      <w:r w:rsidRPr="00B70AFB">
        <w:rPr>
          <w:rFonts w:ascii="Arial" w:eastAsia="Arial" w:hAnsi="Arial" w:cs="Arial"/>
          <w:position w:val="1"/>
        </w:rPr>
        <w:t>y</w:t>
      </w:r>
      <w:r w:rsidRPr="00B70AFB">
        <w:rPr>
          <w:rFonts w:ascii="Arial" w:eastAsia="Arial" w:hAnsi="Arial" w:cs="Arial"/>
          <w:spacing w:val="-10"/>
          <w:position w:val="1"/>
        </w:rPr>
        <w:t xml:space="preserve"> </w:t>
      </w:r>
      <w:r w:rsidRPr="00B70AFB">
        <w:rPr>
          <w:rFonts w:ascii="Arial" w:eastAsia="Arial" w:hAnsi="Arial" w:cs="Arial"/>
          <w:spacing w:val="1"/>
          <w:position w:val="1"/>
        </w:rPr>
        <w:t>PP</w:t>
      </w:r>
      <w:r w:rsidRPr="00B70AFB">
        <w:rPr>
          <w:rFonts w:ascii="Arial" w:eastAsia="Arial" w:hAnsi="Arial" w:cs="Arial"/>
          <w:spacing w:val="3"/>
          <w:position w:val="1"/>
        </w:rPr>
        <w:t>T</w:t>
      </w:r>
      <w:r w:rsidRPr="00B70AFB">
        <w:rPr>
          <w:rFonts w:ascii="Arial" w:eastAsia="Arial" w:hAnsi="Arial" w:cs="Arial"/>
          <w:position w:val="1"/>
        </w:rPr>
        <w:t>.</w:t>
      </w:r>
    </w:p>
    <w:p w14:paraId="00D7249B" w14:textId="27734793" w:rsidR="00A51AC0" w:rsidRPr="00B70AFB" w:rsidRDefault="005118F1" w:rsidP="00B70AFB">
      <w:pPr>
        <w:pStyle w:val="ListParagraph"/>
        <w:numPr>
          <w:ilvl w:val="0"/>
          <w:numId w:val="19"/>
        </w:numPr>
        <w:ind w:left="360"/>
        <w:rPr>
          <w:rFonts w:ascii="Arial" w:eastAsia="Arial" w:hAnsi="Arial" w:cs="Arial"/>
        </w:rPr>
      </w:pPr>
      <w:r w:rsidRPr="00B70AFB">
        <w:rPr>
          <w:rFonts w:ascii="Arial" w:eastAsia="Arial" w:hAnsi="Arial" w:cs="Arial"/>
          <w:position w:val="3"/>
        </w:rPr>
        <w:t>Date</w:t>
      </w:r>
      <w:r w:rsidRPr="00B70AFB">
        <w:rPr>
          <w:rFonts w:ascii="Arial" w:eastAsia="Arial" w:hAnsi="Arial" w:cs="Arial"/>
          <w:spacing w:val="-2"/>
          <w:position w:val="3"/>
        </w:rPr>
        <w:t xml:space="preserve"> </w:t>
      </w:r>
      <w:r w:rsidRPr="00B70AFB">
        <w:rPr>
          <w:rFonts w:ascii="Arial" w:eastAsia="Arial" w:hAnsi="Arial" w:cs="Arial"/>
          <w:position w:val="3"/>
        </w:rPr>
        <w:t xml:space="preserve">of </w:t>
      </w:r>
      <w:r w:rsidRPr="00B70AFB">
        <w:rPr>
          <w:rFonts w:ascii="Arial" w:eastAsia="Arial" w:hAnsi="Arial" w:cs="Arial"/>
          <w:spacing w:val="-1"/>
          <w:position w:val="3"/>
        </w:rPr>
        <w:t>P</w:t>
      </w:r>
      <w:r w:rsidRPr="00B70AFB">
        <w:rPr>
          <w:rFonts w:ascii="Arial" w:eastAsia="Arial" w:hAnsi="Arial" w:cs="Arial"/>
          <w:position w:val="3"/>
        </w:rPr>
        <w:t>aren</w:t>
      </w:r>
      <w:r w:rsidRPr="00B70AFB">
        <w:rPr>
          <w:rFonts w:ascii="Arial" w:eastAsia="Arial" w:hAnsi="Arial" w:cs="Arial"/>
          <w:spacing w:val="2"/>
          <w:position w:val="3"/>
        </w:rPr>
        <w:t>t</w:t>
      </w:r>
      <w:r w:rsidRPr="00B70AFB">
        <w:rPr>
          <w:rFonts w:ascii="Arial" w:eastAsia="Arial" w:hAnsi="Arial" w:cs="Arial"/>
          <w:position w:val="3"/>
        </w:rPr>
        <w:t>al</w:t>
      </w:r>
      <w:r w:rsidRPr="00B70AFB">
        <w:rPr>
          <w:rFonts w:ascii="Arial" w:eastAsia="Arial" w:hAnsi="Arial" w:cs="Arial"/>
          <w:spacing w:val="-6"/>
          <w:position w:val="3"/>
        </w:rPr>
        <w:t xml:space="preserve"> </w:t>
      </w:r>
      <w:r w:rsidRPr="00B70AFB">
        <w:rPr>
          <w:rFonts w:ascii="Arial" w:eastAsia="Arial" w:hAnsi="Arial" w:cs="Arial"/>
          <w:position w:val="3"/>
        </w:rPr>
        <w:t>Cons</w:t>
      </w:r>
      <w:r w:rsidRPr="00B70AFB">
        <w:rPr>
          <w:rFonts w:ascii="Arial" w:eastAsia="Arial" w:hAnsi="Arial" w:cs="Arial"/>
          <w:spacing w:val="2"/>
          <w:position w:val="3"/>
        </w:rPr>
        <w:t>e</w:t>
      </w:r>
      <w:r w:rsidRPr="00B70AFB">
        <w:rPr>
          <w:rFonts w:ascii="Arial" w:eastAsia="Arial" w:hAnsi="Arial" w:cs="Arial"/>
          <w:position w:val="3"/>
        </w:rPr>
        <w:t>nt</w:t>
      </w:r>
      <w:r w:rsidRPr="00B70AFB">
        <w:rPr>
          <w:rFonts w:ascii="Arial" w:eastAsia="Arial" w:hAnsi="Arial" w:cs="Arial"/>
          <w:spacing w:val="-8"/>
          <w:position w:val="3"/>
        </w:rPr>
        <w:t xml:space="preserve"> </w:t>
      </w:r>
      <w:r w:rsidRPr="00B70AFB">
        <w:rPr>
          <w:rFonts w:ascii="Arial" w:eastAsia="Arial" w:hAnsi="Arial" w:cs="Arial"/>
          <w:spacing w:val="2"/>
          <w:position w:val="3"/>
        </w:rPr>
        <w:t>t</w:t>
      </w:r>
      <w:r w:rsidRPr="00B70AFB">
        <w:rPr>
          <w:rFonts w:ascii="Arial" w:eastAsia="Arial" w:hAnsi="Arial" w:cs="Arial"/>
          <w:position w:val="3"/>
        </w:rPr>
        <w:t>o</w:t>
      </w:r>
      <w:r w:rsidRPr="00B70AFB">
        <w:rPr>
          <w:rFonts w:ascii="Arial" w:eastAsia="Arial" w:hAnsi="Arial" w:cs="Arial"/>
          <w:spacing w:val="-2"/>
          <w:position w:val="3"/>
        </w:rPr>
        <w:t xml:space="preserve"> </w:t>
      </w:r>
      <w:r w:rsidRPr="00B70AFB">
        <w:rPr>
          <w:rFonts w:ascii="Arial" w:eastAsia="Arial" w:hAnsi="Arial" w:cs="Arial"/>
          <w:spacing w:val="1"/>
          <w:position w:val="3"/>
        </w:rPr>
        <w:t>e</w:t>
      </w:r>
      <w:r w:rsidRPr="00B70AFB">
        <w:rPr>
          <w:rFonts w:ascii="Arial" w:eastAsia="Arial" w:hAnsi="Arial" w:cs="Arial"/>
          <w:spacing w:val="-1"/>
          <w:position w:val="3"/>
        </w:rPr>
        <w:t>v</w:t>
      </w:r>
      <w:r w:rsidRPr="00B70AFB">
        <w:rPr>
          <w:rFonts w:ascii="Arial" w:eastAsia="Arial" w:hAnsi="Arial" w:cs="Arial"/>
          <w:position w:val="3"/>
        </w:rPr>
        <w:t>a</w:t>
      </w:r>
      <w:r w:rsidRPr="00B70AFB">
        <w:rPr>
          <w:rFonts w:ascii="Arial" w:eastAsia="Arial" w:hAnsi="Arial" w:cs="Arial"/>
          <w:spacing w:val="1"/>
          <w:position w:val="3"/>
        </w:rPr>
        <w:t>l</w:t>
      </w:r>
      <w:r w:rsidRPr="00B70AFB">
        <w:rPr>
          <w:rFonts w:ascii="Arial" w:eastAsia="Arial" w:hAnsi="Arial" w:cs="Arial"/>
          <w:position w:val="3"/>
        </w:rPr>
        <w:t>u</w:t>
      </w:r>
      <w:r w:rsidRPr="00B70AFB">
        <w:rPr>
          <w:rFonts w:ascii="Arial" w:eastAsia="Arial" w:hAnsi="Arial" w:cs="Arial"/>
          <w:spacing w:val="-1"/>
          <w:position w:val="3"/>
        </w:rPr>
        <w:t>a</w:t>
      </w:r>
      <w:r w:rsidRPr="00B70AFB">
        <w:rPr>
          <w:rFonts w:ascii="Arial" w:eastAsia="Arial" w:hAnsi="Arial" w:cs="Arial"/>
          <w:spacing w:val="2"/>
          <w:position w:val="3"/>
        </w:rPr>
        <w:t>t</w:t>
      </w:r>
      <w:r w:rsidRPr="00B70AFB">
        <w:rPr>
          <w:rFonts w:ascii="Arial" w:eastAsia="Arial" w:hAnsi="Arial" w:cs="Arial"/>
          <w:position w:val="3"/>
        </w:rPr>
        <w:t>e</w:t>
      </w:r>
      <w:r w:rsidRPr="00B70AFB">
        <w:rPr>
          <w:rFonts w:ascii="Arial" w:eastAsia="Arial" w:hAnsi="Arial" w:cs="Arial"/>
          <w:spacing w:val="-8"/>
          <w:position w:val="3"/>
        </w:rPr>
        <w:t xml:space="preserve"> </w:t>
      </w:r>
      <w:r w:rsidRPr="00B70AFB">
        <w:rPr>
          <w:rFonts w:ascii="Arial" w:eastAsia="Arial" w:hAnsi="Arial" w:cs="Arial"/>
          <w:position w:val="3"/>
        </w:rPr>
        <w:t>ca</w:t>
      </w:r>
      <w:r w:rsidRPr="00B70AFB">
        <w:rPr>
          <w:rFonts w:ascii="Arial" w:eastAsia="Arial" w:hAnsi="Arial" w:cs="Arial"/>
          <w:spacing w:val="-1"/>
          <w:position w:val="3"/>
        </w:rPr>
        <w:t>n</w:t>
      </w:r>
      <w:r w:rsidRPr="00B70AFB">
        <w:rPr>
          <w:rFonts w:ascii="Arial" w:eastAsia="Arial" w:hAnsi="Arial" w:cs="Arial"/>
          <w:spacing w:val="2"/>
          <w:position w:val="3"/>
        </w:rPr>
        <w:t>n</w:t>
      </w:r>
      <w:r w:rsidRPr="00B70AFB">
        <w:rPr>
          <w:rFonts w:ascii="Arial" w:eastAsia="Arial" w:hAnsi="Arial" w:cs="Arial"/>
          <w:position w:val="3"/>
        </w:rPr>
        <w:t>ot</w:t>
      </w:r>
      <w:r w:rsidRPr="00B70AFB">
        <w:rPr>
          <w:rFonts w:ascii="Arial" w:eastAsia="Arial" w:hAnsi="Arial" w:cs="Arial"/>
          <w:spacing w:val="-7"/>
          <w:position w:val="3"/>
        </w:rPr>
        <w:t xml:space="preserve"> </w:t>
      </w:r>
      <w:r w:rsidRPr="00B70AFB">
        <w:rPr>
          <w:rFonts w:ascii="Arial" w:eastAsia="Arial" w:hAnsi="Arial" w:cs="Arial"/>
          <w:spacing w:val="2"/>
          <w:position w:val="3"/>
        </w:rPr>
        <w:t>b</w:t>
      </w:r>
      <w:r w:rsidRPr="00B70AFB">
        <w:rPr>
          <w:rFonts w:ascii="Arial" w:eastAsia="Arial" w:hAnsi="Arial" w:cs="Arial"/>
          <w:position w:val="3"/>
        </w:rPr>
        <w:t>e</w:t>
      </w:r>
      <w:r w:rsidRPr="00B70AFB">
        <w:rPr>
          <w:rFonts w:ascii="Arial" w:eastAsia="Arial" w:hAnsi="Arial" w:cs="Arial"/>
          <w:spacing w:val="-2"/>
          <w:position w:val="3"/>
        </w:rPr>
        <w:t xml:space="preserve"> </w:t>
      </w:r>
      <w:r w:rsidRPr="00B70AFB">
        <w:rPr>
          <w:rFonts w:ascii="Arial" w:eastAsia="Arial" w:hAnsi="Arial" w:cs="Arial"/>
          <w:spacing w:val="1"/>
          <w:position w:val="3"/>
        </w:rPr>
        <w:t>b</w:t>
      </w:r>
      <w:r w:rsidRPr="00B70AFB">
        <w:rPr>
          <w:rFonts w:ascii="Arial" w:eastAsia="Arial" w:hAnsi="Arial" w:cs="Arial"/>
          <w:position w:val="3"/>
        </w:rPr>
        <w:t>e</w:t>
      </w:r>
      <w:r w:rsidRPr="00B70AFB">
        <w:rPr>
          <w:rFonts w:ascii="Arial" w:eastAsia="Arial" w:hAnsi="Arial" w:cs="Arial"/>
          <w:spacing w:val="2"/>
          <w:position w:val="3"/>
        </w:rPr>
        <w:t>f</w:t>
      </w:r>
      <w:r w:rsidRPr="00B70AFB">
        <w:rPr>
          <w:rFonts w:ascii="Arial" w:eastAsia="Arial" w:hAnsi="Arial" w:cs="Arial"/>
          <w:position w:val="3"/>
        </w:rPr>
        <w:t>ore</w:t>
      </w:r>
      <w:r w:rsidRPr="00B70AFB">
        <w:rPr>
          <w:rFonts w:ascii="Arial" w:eastAsia="Arial" w:hAnsi="Arial" w:cs="Arial"/>
          <w:spacing w:val="-6"/>
          <w:position w:val="3"/>
        </w:rPr>
        <w:t xml:space="preserve"> </w:t>
      </w:r>
      <w:r w:rsidRPr="00B70AFB">
        <w:rPr>
          <w:rFonts w:ascii="Arial" w:eastAsia="Arial" w:hAnsi="Arial" w:cs="Arial"/>
          <w:position w:val="3"/>
        </w:rPr>
        <w:t>Da</w:t>
      </w:r>
      <w:r w:rsidRPr="00B70AFB">
        <w:rPr>
          <w:rFonts w:ascii="Arial" w:eastAsia="Arial" w:hAnsi="Arial" w:cs="Arial"/>
          <w:spacing w:val="2"/>
          <w:position w:val="3"/>
        </w:rPr>
        <w:t>t</w:t>
      </w:r>
      <w:r w:rsidRPr="00B70AFB">
        <w:rPr>
          <w:rFonts w:ascii="Arial" w:eastAsia="Arial" w:hAnsi="Arial" w:cs="Arial"/>
          <w:position w:val="3"/>
        </w:rPr>
        <w:t>e</w:t>
      </w:r>
      <w:r w:rsidRPr="00B70AFB">
        <w:rPr>
          <w:rFonts w:ascii="Arial" w:eastAsia="Arial" w:hAnsi="Arial" w:cs="Arial"/>
          <w:spacing w:val="-4"/>
          <w:position w:val="3"/>
        </w:rPr>
        <w:t xml:space="preserve"> </w:t>
      </w:r>
      <w:r w:rsidRPr="00B70AFB">
        <w:rPr>
          <w:rFonts w:ascii="Arial" w:eastAsia="Arial" w:hAnsi="Arial" w:cs="Arial"/>
          <w:spacing w:val="-1"/>
          <w:position w:val="3"/>
        </w:rPr>
        <w:t>o</w:t>
      </w:r>
      <w:r w:rsidRPr="00B70AFB">
        <w:rPr>
          <w:rFonts w:ascii="Arial" w:eastAsia="Arial" w:hAnsi="Arial" w:cs="Arial"/>
          <w:position w:val="3"/>
        </w:rPr>
        <w:t>f Re</w:t>
      </w:r>
      <w:r w:rsidRPr="00B70AFB">
        <w:rPr>
          <w:rFonts w:ascii="Arial" w:eastAsia="Arial" w:hAnsi="Arial" w:cs="Arial"/>
          <w:spacing w:val="2"/>
          <w:position w:val="3"/>
        </w:rPr>
        <w:t>f</w:t>
      </w:r>
      <w:r w:rsidRPr="00B70AFB">
        <w:rPr>
          <w:rFonts w:ascii="Arial" w:eastAsia="Arial" w:hAnsi="Arial" w:cs="Arial"/>
          <w:position w:val="3"/>
        </w:rPr>
        <w:t>er</w:t>
      </w:r>
      <w:r w:rsidRPr="00B70AFB">
        <w:rPr>
          <w:rFonts w:ascii="Arial" w:eastAsia="Arial" w:hAnsi="Arial" w:cs="Arial"/>
          <w:spacing w:val="1"/>
          <w:position w:val="3"/>
        </w:rPr>
        <w:t>r</w:t>
      </w:r>
      <w:r w:rsidRPr="00B70AFB">
        <w:rPr>
          <w:rFonts w:ascii="Arial" w:eastAsia="Arial" w:hAnsi="Arial" w:cs="Arial"/>
          <w:position w:val="3"/>
        </w:rPr>
        <w:t>a</w:t>
      </w:r>
      <w:r w:rsidRPr="00B70AFB">
        <w:rPr>
          <w:rFonts w:ascii="Arial" w:eastAsia="Arial" w:hAnsi="Arial" w:cs="Arial"/>
          <w:spacing w:val="-1"/>
          <w:position w:val="3"/>
        </w:rPr>
        <w:t>l</w:t>
      </w:r>
      <w:r w:rsidRPr="00B70AFB">
        <w:rPr>
          <w:rFonts w:ascii="Arial" w:eastAsia="Arial" w:hAnsi="Arial" w:cs="Arial"/>
          <w:position w:val="3"/>
        </w:rPr>
        <w:t>.</w:t>
      </w:r>
    </w:p>
    <w:p w14:paraId="58A3F3EC" w14:textId="0627D93D" w:rsidR="00A51AC0" w:rsidRPr="00B70AFB" w:rsidRDefault="005118F1" w:rsidP="00B70AFB">
      <w:pPr>
        <w:pStyle w:val="ListParagraph"/>
        <w:numPr>
          <w:ilvl w:val="0"/>
          <w:numId w:val="19"/>
        </w:numPr>
        <w:ind w:left="360"/>
        <w:rPr>
          <w:rFonts w:ascii="Arial" w:eastAsia="Arial" w:hAnsi="Arial" w:cs="Arial"/>
        </w:rPr>
      </w:pPr>
      <w:r w:rsidRPr="00B70AFB">
        <w:rPr>
          <w:rFonts w:ascii="Arial" w:eastAsia="Arial" w:hAnsi="Arial" w:cs="Arial"/>
          <w:position w:val="4"/>
        </w:rPr>
        <w:t>De</w:t>
      </w:r>
      <w:r w:rsidRPr="00B70AFB">
        <w:rPr>
          <w:rFonts w:ascii="Arial" w:eastAsia="Arial" w:hAnsi="Arial" w:cs="Arial"/>
          <w:spacing w:val="-1"/>
          <w:position w:val="4"/>
        </w:rPr>
        <w:t>l</w:t>
      </w:r>
      <w:r w:rsidRPr="00B70AFB">
        <w:rPr>
          <w:rFonts w:ascii="Arial" w:eastAsia="Arial" w:hAnsi="Arial" w:cs="Arial"/>
          <w:spacing w:val="4"/>
          <w:position w:val="4"/>
        </w:rPr>
        <w:t>a</w:t>
      </w:r>
      <w:r w:rsidRPr="00B70AFB">
        <w:rPr>
          <w:rFonts w:ascii="Arial" w:eastAsia="Arial" w:hAnsi="Arial" w:cs="Arial"/>
          <w:position w:val="4"/>
        </w:rPr>
        <w:t>y</w:t>
      </w:r>
      <w:r w:rsidRPr="00B70AFB">
        <w:rPr>
          <w:rFonts w:ascii="Arial" w:eastAsia="Arial" w:hAnsi="Arial" w:cs="Arial"/>
          <w:spacing w:val="-9"/>
          <w:position w:val="4"/>
        </w:rPr>
        <w:t xml:space="preserve"> </w:t>
      </w:r>
      <w:r w:rsidRPr="00B70AFB">
        <w:rPr>
          <w:rFonts w:ascii="Arial" w:eastAsia="Arial" w:hAnsi="Arial" w:cs="Arial"/>
          <w:spacing w:val="2"/>
          <w:position w:val="4"/>
        </w:rPr>
        <w:t>R</w:t>
      </w:r>
      <w:r w:rsidRPr="00B70AFB">
        <w:rPr>
          <w:rFonts w:ascii="Arial" w:eastAsia="Arial" w:hAnsi="Arial" w:cs="Arial"/>
          <w:position w:val="4"/>
        </w:rPr>
        <w:t>e</w:t>
      </w:r>
      <w:r w:rsidRPr="00B70AFB">
        <w:rPr>
          <w:rFonts w:ascii="Arial" w:eastAsia="Arial" w:hAnsi="Arial" w:cs="Arial"/>
          <w:spacing w:val="-1"/>
          <w:position w:val="4"/>
        </w:rPr>
        <w:t>a</w:t>
      </w:r>
      <w:r w:rsidRPr="00B70AFB">
        <w:rPr>
          <w:rFonts w:ascii="Arial" w:eastAsia="Arial" w:hAnsi="Arial" w:cs="Arial"/>
          <w:spacing w:val="1"/>
          <w:position w:val="4"/>
        </w:rPr>
        <w:t>s</w:t>
      </w:r>
      <w:r w:rsidRPr="00B70AFB">
        <w:rPr>
          <w:rFonts w:ascii="Arial" w:eastAsia="Arial" w:hAnsi="Arial" w:cs="Arial"/>
          <w:position w:val="4"/>
        </w:rPr>
        <w:t>on</w:t>
      </w:r>
      <w:r w:rsidRPr="00B70AFB">
        <w:rPr>
          <w:rFonts w:ascii="Arial" w:eastAsia="Arial" w:hAnsi="Arial" w:cs="Arial"/>
          <w:spacing w:val="-6"/>
          <w:position w:val="4"/>
        </w:rPr>
        <w:t xml:space="preserve"> </w:t>
      </w:r>
      <w:r w:rsidRPr="00B70AFB">
        <w:rPr>
          <w:rFonts w:ascii="Arial" w:eastAsia="Arial" w:hAnsi="Arial" w:cs="Arial"/>
          <w:position w:val="4"/>
        </w:rPr>
        <w:t>De</w:t>
      </w:r>
      <w:r w:rsidRPr="00B70AFB">
        <w:rPr>
          <w:rFonts w:ascii="Arial" w:eastAsia="Arial" w:hAnsi="Arial" w:cs="Arial"/>
          <w:spacing w:val="2"/>
          <w:position w:val="4"/>
        </w:rPr>
        <w:t>t</w:t>
      </w:r>
      <w:r w:rsidRPr="00B70AFB">
        <w:rPr>
          <w:rFonts w:ascii="Arial" w:eastAsia="Arial" w:hAnsi="Arial" w:cs="Arial"/>
          <w:position w:val="4"/>
        </w:rPr>
        <w:t>a</w:t>
      </w:r>
      <w:r w:rsidRPr="00B70AFB">
        <w:rPr>
          <w:rFonts w:ascii="Arial" w:eastAsia="Arial" w:hAnsi="Arial" w:cs="Arial"/>
          <w:spacing w:val="1"/>
          <w:position w:val="4"/>
        </w:rPr>
        <w:t>i</w:t>
      </w:r>
      <w:r w:rsidRPr="00B70AFB">
        <w:rPr>
          <w:rFonts w:ascii="Arial" w:eastAsia="Arial" w:hAnsi="Arial" w:cs="Arial"/>
          <w:spacing w:val="-1"/>
          <w:position w:val="4"/>
        </w:rPr>
        <w:t>l</w:t>
      </w:r>
      <w:r w:rsidRPr="00B70AFB">
        <w:rPr>
          <w:rFonts w:ascii="Arial" w:eastAsia="Arial" w:hAnsi="Arial" w:cs="Arial"/>
          <w:position w:val="4"/>
        </w:rPr>
        <w:t>s</w:t>
      </w:r>
      <w:r w:rsidRPr="00B70AFB">
        <w:rPr>
          <w:rFonts w:ascii="Arial" w:eastAsia="Arial" w:hAnsi="Arial" w:cs="Arial"/>
          <w:spacing w:val="-5"/>
          <w:position w:val="4"/>
        </w:rPr>
        <w:t xml:space="preserve"> </w:t>
      </w:r>
      <w:r w:rsidRPr="00B70AFB">
        <w:rPr>
          <w:rFonts w:ascii="Arial" w:eastAsia="Arial" w:hAnsi="Arial" w:cs="Arial"/>
          <w:spacing w:val="4"/>
          <w:position w:val="4"/>
        </w:rPr>
        <w:t>m</w:t>
      </w:r>
      <w:r w:rsidRPr="00B70AFB">
        <w:rPr>
          <w:rFonts w:ascii="Arial" w:eastAsia="Arial" w:hAnsi="Arial" w:cs="Arial"/>
          <w:position w:val="4"/>
        </w:rPr>
        <w:t>u</w:t>
      </w:r>
      <w:r w:rsidRPr="00B70AFB">
        <w:rPr>
          <w:rFonts w:ascii="Arial" w:eastAsia="Arial" w:hAnsi="Arial" w:cs="Arial"/>
          <w:spacing w:val="1"/>
          <w:position w:val="4"/>
        </w:rPr>
        <w:t>s</w:t>
      </w:r>
      <w:r w:rsidRPr="00B70AFB">
        <w:rPr>
          <w:rFonts w:ascii="Arial" w:eastAsia="Arial" w:hAnsi="Arial" w:cs="Arial"/>
          <w:position w:val="4"/>
        </w:rPr>
        <w:t>t</w:t>
      </w:r>
      <w:r w:rsidRPr="00B70AFB">
        <w:rPr>
          <w:rFonts w:ascii="Arial" w:eastAsia="Arial" w:hAnsi="Arial" w:cs="Arial"/>
          <w:spacing w:val="-7"/>
          <w:position w:val="4"/>
        </w:rPr>
        <w:t xml:space="preserve"> </w:t>
      </w:r>
      <w:r w:rsidRPr="00B70AFB">
        <w:rPr>
          <w:rFonts w:ascii="Arial" w:eastAsia="Arial" w:hAnsi="Arial" w:cs="Arial"/>
          <w:position w:val="4"/>
        </w:rPr>
        <w:t>be</w:t>
      </w:r>
      <w:r w:rsidRPr="00B70AFB">
        <w:rPr>
          <w:rFonts w:ascii="Arial" w:eastAsia="Arial" w:hAnsi="Arial" w:cs="Arial"/>
          <w:spacing w:val="-3"/>
          <w:position w:val="4"/>
        </w:rPr>
        <w:t xml:space="preserve"> </w:t>
      </w:r>
      <w:r w:rsidRPr="00B70AFB">
        <w:rPr>
          <w:rFonts w:ascii="Arial" w:eastAsia="Arial" w:hAnsi="Arial" w:cs="Arial"/>
          <w:spacing w:val="2"/>
          <w:position w:val="4"/>
        </w:rPr>
        <w:t>b</w:t>
      </w:r>
      <w:r w:rsidRPr="00B70AFB">
        <w:rPr>
          <w:rFonts w:ascii="Arial" w:eastAsia="Arial" w:hAnsi="Arial" w:cs="Arial"/>
          <w:spacing w:val="-1"/>
          <w:position w:val="4"/>
        </w:rPr>
        <w:t>l</w:t>
      </w:r>
      <w:r w:rsidRPr="00B70AFB">
        <w:rPr>
          <w:rFonts w:ascii="Arial" w:eastAsia="Arial" w:hAnsi="Arial" w:cs="Arial"/>
          <w:spacing w:val="2"/>
          <w:position w:val="4"/>
        </w:rPr>
        <w:t>a</w:t>
      </w:r>
      <w:r w:rsidRPr="00B70AFB">
        <w:rPr>
          <w:rFonts w:ascii="Arial" w:eastAsia="Arial" w:hAnsi="Arial" w:cs="Arial"/>
          <w:position w:val="4"/>
        </w:rPr>
        <w:t>nk</w:t>
      </w:r>
      <w:r w:rsidRPr="00B70AFB">
        <w:rPr>
          <w:rFonts w:ascii="Arial" w:eastAsia="Arial" w:hAnsi="Arial" w:cs="Arial"/>
          <w:spacing w:val="-2"/>
          <w:position w:val="4"/>
        </w:rPr>
        <w:t xml:space="preserve"> </w:t>
      </w:r>
      <w:r w:rsidRPr="00B70AFB">
        <w:rPr>
          <w:rFonts w:ascii="Arial" w:eastAsia="Arial" w:hAnsi="Arial" w:cs="Arial"/>
          <w:spacing w:val="-1"/>
          <w:position w:val="4"/>
        </w:rPr>
        <w:t>i</w:t>
      </w:r>
      <w:r w:rsidRPr="00B70AFB">
        <w:rPr>
          <w:rFonts w:ascii="Arial" w:eastAsia="Arial" w:hAnsi="Arial" w:cs="Arial"/>
          <w:position w:val="4"/>
        </w:rPr>
        <w:t>f</w:t>
      </w:r>
      <w:r w:rsidRPr="00B70AFB">
        <w:rPr>
          <w:rFonts w:ascii="Arial" w:eastAsia="Arial" w:hAnsi="Arial" w:cs="Arial"/>
          <w:spacing w:val="1"/>
          <w:position w:val="4"/>
        </w:rPr>
        <w:t xml:space="preserve"> </w:t>
      </w:r>
      <w:r w:rsidRPr="00B70AFB">
        <w:rPr>
          <w:rFonts w:ascii="Arial" w:eastAsia="Arial" w:hAnsi="Arial" w:cs="Arial"/>
          <w:position w:val="4"/>
        </w:rPr>
        <w:t>“</w:t>
      </w:r>
      <w:r w:rsidRPr="00B70AFB">
        <w:rPr>
          <w:rFonts w:ascii="Arial" w:eastAsia="Arial" w:hAnsi="Arial" w:cs="Arial"/>
          <w:spacing w:val="1"/>
          <w:position w:val="4"/>
        </w:rPr>
        <w:t>O</w:t>
      </w:r>
      <w:r w:rsidRPr="00B70AFB">
        <w:rPr>
          <w:rFonts w:ascii="Arial" w:eastAsia="Arial" w:hAnsi="Arial" w:cs="Arial"/>
          <w:position w:val="4"/>
        </w:rPr>
        <w:t>th</w:t>
      </w:r>
      <w:r w:rsidRPr="00B70AFB">
        <w:rPr>
          <w:rFonts w:ascii="Arial" w:eastAsia="Arial" w:hAnsi="Arial" w:cs="Arial"/>
          <w:spacing w:val="-1"/>
          <w:position w:val="4"/>
        </w:rPr>
        <w:t>e</w:t>
      </w:r>
      <w:r w:rsidRPr="00B70AFB">
        <w:rPr>
          <w:rFonts w:ascii="Arial" w:eastAsia="Arial" w:hAnsi="Arial" w:cs="Arial"/>
          <w:spacing w:val="1"/>
          <w:position w:val="4"/>
        </w:rPr>
        <w:t>r</w:t>
      </w:r>
      <w:r w:rsidRPr="00B70AFB">
        <w:rPr>
          <w:rFonts w:ascii="Arial" w:eastAsia="Arial" w:hAnsi="Arial" w:cs="Arial"/>
          <w:position w:val="4"/>
        </w:rPr>
        <w:t>”</w:t>
      </w:r>
      <w:r w:rsidRPr="00B70AFB">
        <w:rPr>
          <w:rFonts w:ascii="Arial" w:eastAsia="Arial" w:hAnsi="Arial" w:cs="Arial"/>
          <w:spacing w:val="-5"/>
          <w:position w:val="4"/>
        </w:rPr>
        <w:t xml:space="preserve"> </w:t>
      </w:r>
      <w:r w:rsidRPr="00B70AFB">
        <w:rPr>
          <w:rFonts w:ascii="Arial" w:eastAsia="Arial" w:hAnsi="Arial" w:cs="Arial"/>
          <w:spacing w:val="-1"/>
          <w:position w:val="4"/>
        </w:rPr>
        <w:t>i</w:t>
      </w:r>
      <w:r w:rsidRPr="00B70AFB">
        <w:rPr>
          <w:rFonts w:ascii="Arial" w:eastAsia="Arial" w:hAnsi="Arial" w:cs="Arial"/>
          <w:position w:val="4"/>
        </w:rPr>
        <w:t>s n</w:t>
      </w:r>
      <w:r w:rsidRPr="00B70AFB">
        <w:rPr>
          <w:rFonts w:ascii="Arial" w:eastAsia="Arial" w:hAnsi="Arial" w:cs="Arial"/>
          <w:spacing w:val="-1"/>
          <w:position w:val="4"/>
        </w:rPr>
        <w:t>o</w:t>
      </w:r>
      <w:r w:rsidRPr="00B70AFB">
        <w:rPr>
          <w:rFonts w:ascii="Arial" w:eastAsia="Arial" w:hAnsi="Arial" w:cs="Arial"/>
          <w:position w:val="4"/>
        </w:rPr>
        <w:t>t</w:t>
      </w:r>
      <w:r w:rsidRPr="00B70AFB">
        <w:rPr>
          <w:rFonts w:ascii="Arial" w:eastAsia="Arial" w:hAnsi="Arial" w:cs="Arial"/>
          <w:spacing w:val="-3"/>
          <w:position w:val="4"/>
        </w:rPr>
        <w:t xml:space="preserve"> </w:t>
      </w:r>
      <w:r w:rsidRPr="00B70AFB">
        <w:rPr>
          <w:rFonts w:ascii="Arial" w:eastAsia="Arial" w:hAnsi="Arial" w:cs="Arial"/>
          <w:spacing w:val="1"/>
          <w:position w:val="4"/>
        </w:rPr>
        <w:t>s</w:t>
      </w:r>
      <w:r w:rsidRPr="00B70AFB">
        <w:rPr>
          <w:rFonts w:ascii="Arial" w:eastAsia="Arial" w:hAnsi="Arial" w:cs="Arial"/>
          <w:position w:val="4"/>
        </w:rPr>
        <w:t>e</w:t>
      </w:r>
      <w:r w:rsidRPr="00B70AFB">
        <w:rPr>
          <w:rFonts w:ascii="Arial" w:eastAsia="Arial" w:hAnsi="Arial" w:cs="Arial"/>
          <w:spacing w:val="-1"/>
          <w:position w:val="4"/>
        </w:rPr>
        <w:t>l</w:t>
      </w:r>
      <w:r w:rsidRPr="00B70AFB">
        <w:rPr>
          <w:rFonts w:ascii="Arial" w:eastAsia="Arial" w:hAnsi="Arial" w:cs="Arial"/>
          <w:position w:val="4"/>
        </w:rPr>
        <w:t>e</w:t>
      </w:r>
      <w:r w:rsidRPr="00B70AFB">
        <w:rPr>
          <w:rFonts w:ascii="Arial" w:eastAsia="Arial" w:hAnsi="Arial" w:cs="Arial"/>
          <w:spacing w:val="1"/>
          <w:position w:val="4"/>
        </w:rPr>
        <w:t>c</w:t>
      </w:r>
      <w:r w:rsidRPr="00B70AFB">
        <w:rPr>
          <w:rFonts w:ascii="Arial" w:eastAsia="Arial" w:hAnsi="Arial" w:cs="Arial"/>
          <w:position w:val="4"/>
        </w:rPr>
        <w:t>t</w:t>
      </w:r>
      <w:r w:rsidRPr="00B70AFB">
        <w:rPr>
          <w:rFonts w:ascii="Arial" w:eastAsia="Arial" w:hAnsi="Arial" w:cs="Arial"/>
          <w:spacing w:val="2"/>
          <w:position w:val="4"/>
        </w:rPr>
        <w:t>e</w:t>
      </w:r>
      <w:r w:rsidRPr="00B70AFB">
        <w:rPr>
          <w:rFonts w:ascii="Arial" w:eastAsia="Arial" w:hAnsi="Arial" w:cs="Arial"/>
          <w:position w:val="4"/>
        </w:rPr>
        <w:t>d</w:t>
      </w:r>
      <w:r w:rsidRPr="00B70AFB">
        <w:rPr>
          <w:rFonts w:ascii="Arial" w:eastAsia="Arial" w:hAnsi="Arial" w:cs="Arial"/>
          <w:spacing w:val="-7"/>
          <w:position w:val="4"/>
        </w:rPr>
        <w:t xml:space="preserve"> </w:t>
      </w:r>
      <w:r w:rsidRPr="00B70AFB">
        <w:rPr>
          <w:rFonts w:ascii="Arial" w:eastAsia="Arial" w:hAnsi="Arial" w:cs="Arial"/>
          <w:spacing w:val="1"/>
          <w:position w:val="4"/>
        </w:rPr>
        <w:t>i</w:t>
      </w:r>
      <w:r w:rsidRPr="00B70AFB">
        <w:rPr>
          <w:rFonts w:ascii="Arial" w:eastAsia="Arial" w:hAnsi="Arial" w:cs="Arial"/>
          <w:position w:val="4"/>
        </w:rPr>
        <w:t>n</w:t>
      </w:r>
      <w:r w:rsidRPr="00B70AFB">
        <w:rPr>
          <w:rFonts w:ascii="Arial" w:eastAsia="Arial" w:hAnsi="Arial" w:cs="Arial"/>
          <w:spacing w:val="-2"/>
          <w:position w:val="4"/>
        </w:rPr>
        <w:t xml:space="preserve"> </w:t>
      </w:r>
      <w:r w:rsidRPr="00B70AFB">
        <w:rPr>
          <w:rFonts w:ascii="Arial" w:eastAsia="Arial" w:hAnsi="Arial" w:cs="Arial"/>
          <w:position w:val="4"/>
        </w:rPr>
        <w:t>R</w:t>
      </w:r>
      <w:r w:rsidRPr="00B70AFB">
        <w:rPr>
          <w:rFonts w:ascii="Arial" w:eastAsia="Arial" w:hAnsi="Arial" w:cs="Arial"/>
          <w:spacing w:val="1"/>
          <w:position w:val="4"/>
        </w:rPr>
        <w:t>e</w:t>
      </w:r>
      <w:r w:rsidRPr="00B70AFB">
        <w:rPr>
          <w:rFonts w:ascii="Arial" w:eastAsia="Arial" w:hAnsi="Arial" w:cs="Arial"/>
          <w:position w:val="4"/>
        </w:rPr>
        <w:t>a</w:t>
      </w:r>
      <w:r w:rsidRPr="00B70AFB">
        <w:rPr>
          <w:rFonts w:ascii="Arial" w:eastAsia="Arial" w:hAnsi="Arial" w:cs="Arial"/>
          <w:spacing w:val="1"/>
          <w:position w:val="4"/>
        </w:rPr>
        <w:t>s</w:t>
      </w:r>
      <w:r w:rsidRPr="00B70AFB">
        <w:rPr>
          <w:rFonts w:ascii="Arial" w:eastAsia="Arial" w:hAnsi="Arial" w:cs="Arial"/>
          <w:position w:val="4"/>
        </w:rPr>
        <w:t>on</w:t>
      </w:r>
      <w:r w:rsidRPr="00B70AFB">
        <w:rPr>
          <w:rFonts w:ascii="Arial" w:eastAsia="Arial" w:hAnsi="Arial" w:cs="Arial"/>
          <w:spacing w:val="-8"/>
          <w:position w:val="4"/>
        </w:rPr>
        <w:t xml:space="preserve"> </w:t>
      </w:r>
      <w:r w:rsidRPr="00B70AFB">
        <w:rPr>
          <w:rFonts w:ascii="Arial" w:eastAsia="Arial" w:hAnsi="Arial" w:cs="Arial"/>
          <w:spacing w:val="2"/>
          <w:position w:val="4"/>
        </w:rPr>
        <w:t>f</w:t>
      </w:r>
      <w:r w:rsidRPr="00B70AFB">
        <w:rPr>
          <w:rFonts w:ascii="Arial" w:eastAsia="Arial" w:hAnsi="Arial" w:cs="Arial"/>
          <w:position w:val="4"/>
        </w:rPr>
        <w:t>or</w:t>
      </w:r>
      <w:r w:rsidRPr="00B70AFB">
        <w:rPr>
          <w:rFonts w:ascii="Arial" w:eastAsia="Arial" w:hAnsi="Arial" w:cs="Arial"/>
          <w:spacing w:val="-2"/>
          <w:position w:val="4"/>
        </w:rPr>
        <w:t xml:space="preserve"> </w:t>
      </w:r>
      <w:r w:rsidRPr="00B70AFB">
        <w:rPr>
          <w:rFonts w:ascii="Arial" w:eastAsia="Arial" w:hAnsi="Arial" w:cs="Arial"/>
          <w:position w:val="4"/>
        </w:rPr>
        <w:t>D</w:t>
      </w:r>
      <w:r w:rsidRPr="00B70AFB">
        <w:rPr>
          <w:rFonts w:ascii="Arial" w:eastAsia="Arial" w:hAnsi="Arial" w:cs="Arial"/>
          <w:spacing w:val="2"/>
          <w:position w:val="4"/>
        </w:rPr>
        <w:t>e</w:t>
      </w:r>
      <w:r w:rsidRPr="00B70AFB">
        <w:rPr>
          <w:rFonts w:ascii="Arial" w:eastAsia="Arial" w:hAnsi="Arial" w:cs="Arial"/>
          <w:spacing w:val="-1"/>
          <w:position w:val="4"/>
        </w:rPr>
        <w:t>l</w:t>
      </w:r>
      <w:r w:rsidRPr="00B70AFB">
        <w:rPr>
          <w:rFonts w:ascii="Arial" w:eastAsia="Arial" w:hAnsi="Arial" w:cs="Arial"/>
          <w:spacing w:val="2"/>
          <w:position w:val="4"/>
        </w:rPr>
        <w:t>a</w:t>
      </w:r>
      <w:r w:rsidRPr="00B70AFB">
        <w:rPr>
          <w:rFonts w:ascii="Arial" w:eastAsia="Arial" w:hAnsi="Arial" w:cs="Arial"/>
          <w:spacing w:val="-4"/>
          <w:position w:val="4"/>
        </w:rPr>
        <w:t>y</w:t>
      </w:r>
      <w:r w:rsidRPr="00B70AFB">
        <w:rPr>
          <w:rFonts w:ascii="Arial" w:eastAsia="Arial" w:hAnsi="Arial" w:cs="Arial"/>
          <w:position w:val="4"/>
        </w:rPr>
        <w:t>.</w:t>
      </w:r>
    </w:p>
    <w:p w14:paraId="24D1859F" w14:textId="48FF4CB4" w:rsidR="00A51AC0" w:rsidRPr="00B70AFB" w:rsidRDefault="005118F1" w:rsidP="00B70AFB">
      <w:pPr>
        <w:pStyle w:val="ListParagraph"/>
        <w:numPr>
          <w:ilvl w:val="0"/>
          <w:numId w:val="19"/>
        </w:numPr>
        <w:ind w:left="360"/>
        <w:rPr>
          <w:rFonts w:ascii="Arial" w:eastAsia="Arial" w:hAnsi="Arial" w:cs="Arial"/>
        </w:rPr>
      </w:pPr>
      <w:r w:rsidRPr="00B70AFB">
        <w:rPr>
          <w:rFonts w:ascii="Arial" w:eastAsia="Arial" w:hAnsi="Arial" w:cs="Arial"/>
          <w:position w:val="4"/>
        </w:rPr>
        <w:t>De</w:t>
      </w:r>
      <w:r w:rsidRPr="00B70AFB">
        <w:rPr>
          <w:rFonts w:ascii="Arial" w:eastAsia="Arial" w:hAnsi="Arial" w:cs="Arial"/>
          <w:spacing w:val="1"/>
          <w:position w:val="4"/>
        </w:rPr>
        <w:t>scr</w:t>
      </w:r>
      <w:r w:rsidRPr="00B70AFB">
        <w:rPr>
          <w:rFonts w:ascii="Arial" w:eastAsia="Arial" w:hAnsi="Arial" w:cs="Arial"/>
          <w:spacing w:val="-1"/>
          <w:position w:val="4"/>
        </w:rPr>
        <w:t>i</w:t>
      </w:r>
      <w:r w:rsidRPr="00B70AFB">
        <w:rPr>
          <w:rFonts w:ascii="Arial" w:eastAsia="Arial" w:hAnsi="Arial" w:cs="Arial"/>
          <w:position w:val="4"/>
        </w:rPr>
        <w:t>pt</w:t>
      </w:r>
      <w:r w:rsidRPr="00B70AFB">
        <w:rPr>
          <w:rFonts w:ascii="Arial" w:eastAsia="Arial" w:hAnsi="Arial" w:cs="Arial"/>
          <w:spacing w:val="1"/>
          <w:position w:val="4"/>
        </w:rPr>
        <w:t>i</w:t>
      </w:r>
      <w:r w:rsidRPr="00B70AFB">
        <w:rPr>
          <w:rFonts w:ascii="Arial" w:eastAsia="Arial" w:hAnsi="Arial" w:cs="Arial"/>
          <w:position w:val="4"/>
        </w:rPr>
        <w:t>on</w:t>
      </w:r>
      <w:r w:rsidRPr="00B70AFB">
        <w:rPr>
          <w:rFonts w:ascii="Arial" w:eastAsia="Arial" w:hAnsi="Arial" w:cs="Arial"/>
          <w:spacing w:val="-11"/>
          <w:position w:val="4"/>
        </w:rPr>
        <w:t xml:space="preserve"> </w:t>
      </w:r>
      <w:r w:rsidRPr="00B70AFB">
        <w:rPr>
          <w:rFonts w:ascii="Arial" w:eastAsia="Arial" w:hAnsi="Arial" w:cs="Arial"/>
          <w:position w:val="4"/>
        </w:rPr>
        <w:t>of</w:t>
      </w:r>
      <w:r w:rsidRPr="00B70AFB">
        <w:rPr>
          <w:rFonts w:ascii="Arial" w:eastAsia="Arial" w:hAnsi="Arial" w:cs="Arial"/>
          <w:spacing w:val="-1"/>
          <w:position w:val="4"/>
        </w:rPr>
        <w:t xml:space="preserve"> </w:t>
      </w:r>
      <w:r w:rsidRPr="00B70AFB">
        <w:rPr>
          <w:rFonts w:ascii="Arial" w:eastAsia="Arial" w:hAnsi="Arial" w:cs="Arial"/>
          <w:position w:val="4"/>
        </w:rPr>
        <w:t>Cor</w:t>
      </w:r>
      <w:r w:rsidRPr="00B70AFB">
        <w:rPr>
          <w:rFonts w:ascii="Arial" w:eastAsia="Arial" w:hAnsi="Arial" w:cs="Arial"/>
          <w:spacing w:val="1"/>
          <w:position w:val="4"/>
        </w:rPr>
        <w:t>r</w:t>
      </w:r>
      <w:r w:rsidRPr="00B70AFB">
        <w:rPr>
          <w:rFonts w:ascii="Arial" w:eastAsia="Arial" w:hAnsi="Arial" w:cs="Arial"/>
          <w:position w:val="4"/>
        </w:rPr>
        <w:t>e</w:t>
      </w:r>
      <w:r w:rsidRPr="00B70AFB">
        <w:rPr>
          <w:rFonts w:ascii="Arial" w:eastAsia="Arial" w:hAnsi="Arial" w:cs="Arial"/>
          <w:spacing w:val="1"/>
          <w:position w:val="4"/>
        </w:rPr>
        <w:t>c</w:t>
      </w:r>
      <w:r w:rsidRPr="00B70AFB">
        <w:rPr>
          <w:rFonts w:ascii="Arial" w:eastAsia="Arial" w:hAnsi="Arial" w:cs="Arial"/>
          <w:position w:val="4"/>
        </w:rPr>
        <w:t>t</w:t>
      </w:r>
      <w:r w:rsidRPr="00B70AFB">
        <w:rPr>
          <w:rFonts w:ascii="Arial" w:eastAsia="Arial" w:hAnsi="Arial" w:cs="Arial"/>
          <w:spacing w:val="1"/>
          <w:position w:val="4"/>
        </w:rPr>
        <w:t>i</w:t>
      </w:r>
      <w:r w:rsidRPr="00B70AFB">
        <w:rPr>
          <w:rFonts w:ascii="Arial" w:eastAsia="Arial" w:hAnsi="Arial" w:cs="Arial"/>
          <w:spacing w:val="-1"/>
          <w:position w:val="4"/>
        </w:rPr>
        <w:t>v</w:t>
      </w:r>
      <w:r w:rsidRPr="00B70AFB">
        <w:rPr>
          <w:rFonts w:ascii="Arial" w:eastAsia="Arial" w:hAnsi="Arial" w:cs="Arial"/>
          <w:position w:val="4"/>
        </w:rPr>
        <w:t>e</w:t>
      </w:r>
      <w:r w:rsidRPr="00B70AFB">
        <w:rPr>
          <w:rFonts w:ascii="Arial" w:eastAsia="Arial" w:hAnsi="Arial" w:cs="Arial"/>
          <w:spacing w:val="-7"/>
          <w:position w:val="4"/>
        </w:rPr>
        <w:t xml:space="preserve"> </w:t>
      </w:r>
      <w:r w:rsidRPr="00B70AFB">
        <w:rPr>
          <w:rFonts w:ascii="Arial" w:eastAsia="Arial" w:hAnsi="Arial" w:cs="Arial"/>
          <w:spacing w:val="1"/>
          <w:position w:val="4"/>
        </w:rPr>
        <w:t>Ac</w:t>
      </w:r>
      <w:r w:rsidRPr="00B70AFB">
        <w:rPr>
          <w:rFonts w:ascii="Arial" w:eastAsia="Arial" w:hAnsi="Arial" w:cs="Arial"/>
          <w:position w:val="4"/>
        </w:rPr>
        <w:t>t</w:t>
      </w:r>
      <w:r w:rsidRPr="00B70AFB">
        <w:rPr>
          <w:rFonts w:ascii="Arial" w:eastAsia="Arial" w:hAnsi="Arial" w:cs="Arial"/>
          <w:spacing w:val="-1"/>
          <w:position w:val="4"/>
        </w:rPr>
        <w:t>i</w:t>
      </w:r>
      <w:r w:rsidRPr="00B70AFB">
        <w:rPr>
          <w:rFonts w:ascii="Arial" w:eastAsia="Arial" w:hAnsi="Arial" w:cs="Arial"/>
          <w:position w:val="4"/>
        </w:rPr>
        <w:t>on</w:t>
      </w:r>
      <w:r w:rsidRPr="00B70AFB">
        <w:rPr>
          <w:rFonts w:ascii="Arial" w:eastAsia="Arial" w:hAnsi="Arial" w:cs="Arial"/>
          <w:spacing w:val="-5"/>
          <w:position w:val="4"/>
        </w:rPr>
        <w:t xml:space="preserve"> </w:t>
      </w:r>
      <w:r w:rsidRPr="00B70AFB">
        <w:rPr>
          <w:rFonts w:ascii="Arial" w:eastAsia="Arial" w:hAnsi="Arial" w:cs="Arial"/>
          <w:position w:val="4"/>
        </w:rPr>
        <w:t>h</w:t>
      </w:r>
      <w:r w:rsidRPr="00B70AFB">
        <w:rPr>
          <w:rFonts w:ascii="Arial" w:eastAsia="Arial" w:hAnsi="Arial" w:cs="Arial"/>
          <w:spacing w:val="-1"/>
          <w:position w:val="4"/>
        </w:rPr>
        <w:t>a</w:t>
      </w:r>
      <w:r w:rsidRPr="00B70AFB">
        <w:rPr>
          <w:rFonts w:ascii="Arial" w:eastAsia="Arial" w:hAnsi="Arial" w:cs="Arial"/>
          <w:position w:val="4"/>
        </w:rPr>
        <w:t>s</w:t>
      </w:r>
      <w:r w:rsidRPr="00B70AFB">
        <w:rPr>
          <w:rFonts w:ascii="Arial" w:eastAsia="Arial" w:hAnsi="Arial" w:cs="Arial"/>
          <w:spacing w:val="-2"/>
          <w:position w:val="4"/>
        </w:rPr>
        <w:t xml:space="preserve"> </w:t>
      </w:r>
      <w:r w:rsidRPr="00B70AFB">
        <w:rPr>
          <w:rFonts w:ascii="Arial" w:eastAsia="Arial" w:hAnsi="Arial" w:cs="Arial"/>
          <w:spacing w:val="4"/>
          <w:position w:val="4"/>
        </w:rPr>
        <w:t>m</w:t>
      </w:r>
      <w:r w:rsidRPr="00B70AFB">
        <w:rPr>
          <w:rFonts w:ascii="Arial" w:eastAsia="Arial" w:hAnsi="Arial" w:cs="Arial"/>
          <w:position w:val="4"/>
        </w:rPr>
        <w:t>ore</w:t>
      </w:r>
      <w:r w:rsidRPr="00B70AFB">
        <w:rPr>
          <w:rFonts w:ascii="Arial" w:eastAsia="Arial" w:hAnsi="Arial" w:cs="Arial"/>
          <w:spacing w:val="-5"/>
          <w:position w:val="4"/>
        </w:rPr>
        <w:t xml:space="preserve"> </w:t>
      </w:r>
      <w:r w:rsidRPr="00B70AFB">
        <w:rPr>
          <w:rFonts w:ascii="Arial" w:eastAsia="Arial" w:hAnsi="Arial" w:cs="Arial"/>
          <w:position w:val="4"/>
        </w:rPr>
        <w:t>th</w:t>
      </w:r>
      <w:r w:rsidRPr="00B70AFB">
        <w:rPr>
          <w:rFonts w:ascii="Arial" w:eastAsia="Arial" w:hAnsi="Arial" w:cs="Arial"/>
          <w:spacing w:val="-1"/>
          <w:position w:val="4"/>
        </w:rPr>
        <w:t>a</w:t>
      </w:r>
      <w:r w:rsidRPr="00B70AFB">
        <w:rPr>
          <w:rFonts w:ascii="Arial" w:eastAsia="Arial" w:hAnsi="Arial" w:cs="Arial"/>
          <w:position w:val="4"/>
        </w:rPr>
        <w:t>n</w:t>
      </w:r>
      <w:r w:rsidRPr="00B70AFB">
        <w:rPr>
          <w:rFonts w:ascii="Arial" w:eastAsia="Arial" w:hAnsi="Arial" w:cs="Arial"/>
          <w:spacing w:val="-4"/>
          <w:position w:val="4"/>
        </w:rPr>
        <w:t xml:space="preserve"> </w:t>
      </w:r>
      <w:r w:rsidRPr="00B70AFB">
        <w:rPr>
          <w:rFonts w:ascii="Arial" w:eastAsia="Arial" w:hAnsi="Arial" w:cs="Arial"/>
          <w:spacing w:val="1"/>
          <w:position w:val="4"/>
        </w:rPr>
        <w:t>2</w:t>
      </w:r>
      <w:r w:rsidRPr="00B70AFB">
        <w:rPr>
          <w:rFonts w:ascii="Arial" w:eastAsia="Arial" w:hAnsi="Arial" w:cs="Arial"/>
          <w:position w:val="4"/>
        </w:rPr>
        <w:t>00</w:t>
      </w:r>
      <w:r w:rsidRPr="00B70AFB">
        <w:rPr>
          <w:rFonts w:ascii="Arial" w:eastAsia="Arial" w:hAnsi="Arial" w:cs="Arial"/>
          <w:spacing w:val="-4"/>
          <w:position w:val="4"/>
        </w:rPr>
        <w:t xml:space="preserve"> </w:t>
      </w:r>
      <w:r w:rsidRPr="00B70AFB">
        <w:rPr>
          <w:rFonts w:ascii="Arial" w:eastAsia="Arial" w:hAnsi="Arial" w:cs="Arial"/>
          <w:spacing w:val="1"/>
          <w:position w:val="4"/>
        </w:rPr>
        <w:t>c</w:t>
      </w:r>
      <w:r w:rsidRPr="00B70AFB">
        <w:rPr>
          <w:rFonts w:ascii="Arial" w:eastAsia="Arial" w:hAnsi="Arial" w:cs="Arial"/>
          <w:spacing w:val="2"/>
          <w:position w:val="4"/>
        </w:rPr>
        <w:t>h</w:t>
      </w:r>
      <w:r w:rsidRPr="00B70AFB">
        <w:rPr>
          <w:rFonts w:ascii="Arial" w:eastAsia="Arial" w:hAnsi="Arial" w:cs="Arial"/>
          <w:position w:val="4"/>
        </w:rPr>
        <w:t>ara</w:t>
      </w:r>
      <w:r w:rsidRPr="00B70AFB">
        <w:rPr>
          <w:rFonts w:ascii="Arial" w:eastAsia="Arial" w:hAnsi="Arial" w:cs="Arial"/>
          <w:spacing w:val="1"/>
          <w:position w:val="4"/>
        </w:rPr>
        <w:t>c</w:t>
      </w:r>
      <w:r w:rsidRPr="00B70AFB">
        <w:rPr>
          <w:rFonts w:ascii="Arial" w:eastAsia="Arial" w:hAnsi="Arial" w:cs="Arial"/>
          <w:position w:val="4"/>
        </w:rPr>
        <w:t>ter</w:t>
      </w:r>
      <w:r w:rsidRPr="00B70AFB">
        <w:rPr>
          <w:rFonts w:ascii="Arial" w:eastAsia="Arial" w:hAnsi="Arial" w:cs="Arial"/>
          <w:spacing w:val="1"/>
          <w:position w:val="4"/>
        </w:rPr>
        <w:t>s</w:t>
      </w:r>
      <w:r w:rsidRPr="00B70AFB">
        <w:rPr>
          <w:rFonts w:ascii="Arial" w:eastAsia="Arial" w:hAnsi="Arial" w:cs="Arial"/>
          <w:position w:val="4"/>
        </w:rPr>
        <w:t>.</w:t>
      </w:r>
    </w:p>
    <w:p w14:paraId="14FFDE62" w14:textId="54D9FC67" w:rsidR="00A51AC0" w:rsidRPr="00B70AFB" w:rsidRDefault="005118F1" w:rsidP="00B70AFB">
      <w:pPr>
        <w:pStyle w:val="ListParagraph"/>
        <w:numPr>
          <w:ilvl w:val="0"/>
          <w:numId w:val="19"/>
        </w:numPr>
        <w:ind w:left="360"/>
        <w:rPr>
          <w:rFonts w:ascii="Arial" w:eastAsia="Arial" w:hAnsi="Arial" w:cs="Arial"/>
        </w:rPr>
      </w:pPr>
      <w:r w:rsidRPr="00B70AFB">
        <w:rPr>
          <w:rFonts w:ascii="Arial" w:eastAsia="Arial" w:hAnsi="Arial" w:cs="Arial"/>
          <w:position w:val="4"/>
        </w:rPr>
        <w:t>De</w:t>
      </w:r>
      <w:r w:rsidRPr="00B70AFB">
        <w:rPr>
          <w:rFonts w:ascii="Arial" w:eastAsia="Arial" w:hAnsi="Arial" w:cs="Arial"/>
          <w:spacing w:val="1"/>
          <w:position w:val="4"/>
        </w:rPr>
        <w:t>scr</w:t>
      </w:r>
      <w:r w:rsidRPr="00B70AFB">
        <w:rPr>
          <w:rFonts w:ascii="Arial" w:eastAsia="Arial" w:hAnsi="Arial" w:cs="Arial"/>
          <w:spacing w:val="-1"/>
          <w:position w:val="4"/>
        </w:rPr>
        <w:t>i</w:t>
      </w:r>
      <w:r w:rsidRPr="00B70AFB">
        <w:rPr>
          <w:rFonts w:ascii="Arial" w:eastAsia="Arial" w:hAnsi="Arial" w:cs="Arial"/>
          <w:position w:val="4"/>
        </w:rPr>
        <w:t>pt</w:t>
      </w:r>
      <w:r w:rsidRPr="00B70AFB">
        <w:rPr>
          <w:rFonts w:ascii="Arial" w:eastAsia="Arial" w:hAnsi="Arial" w:cs="Arial"/>
          <w:spacing w:val="1"/>
          <w:position w:val="4"/>
        </w:rPr>
        <w:t>i</w:t>
      </w:r>
      <w:r w:rsidRPr="00B70AFB">
        <w:rPr>
          <w:rFonts w:ascii="Arial" w:eastAsia="Arial" w:hAnsi="Arial" w:cs="Arial"/>
          <w:position w:val="4"/>
        </w:rPr>
        <w:t>on</w:t>
      </w:r>
      <w:r w:rsidRPr="00B70AFB">
        <w:rPr>
          <w:rFonts w:ascii="Arial" w:eastAsia="Arial" w:hAnsi="Arial" w:cs="Arial"/>
          <w:spacing w:val="-11"/>
          <w:position w:val="4"/>
        </w:rPr>
        <w:t xml:space="preserve"> </w:t>
      </w:r>
      <w:r w:rsidRPr="00B70AFB">
        <w:rPr>
          <w:rFonts w:ascii="Arial" w:eastAsia="Arial" w:hAnsi="Arial" w:cs="Arial"/>
          <w:position w:val="4"/>
        </w:rPr>
        <w:t>of</w:t>
      </w:r>
      <w:r w:rsidRPr="00B70AFB">
        <w:rPr>
          <w:rFonts w:ascii="Arial" w:eastAsia="Arial" w:hAnsi="Arial" w:cs="Arial"/>
          <w:spacing w:val="-1"/>
          <w:position w:val="4"/>
        </w:rPr>
        <w:t xml:space="preserve"> </w:t>
      </w:r>
      <w:r w:rsidRPr="00B70AFB">
        <w:rPr>
          <w:rFonts w:ascii="Arial" w:eastAsia="Arial" w:hAnsi="Arial" w:cs="Arial"/>
          <w:position w:val="4"/>
        </w:rPr>
        <w:t>Cor</w:t>
      </w:r>
      <w:r w:rsidRPr="00B70AFB">
        <w:rPr>
          <w:rFonts w:ascii="Arial" w:eastAsia="Arial" w:hAnsi="Arial" w:cs="Arial"/>
          <w:spacing w:val="1"/>
          <w:position w:val="4"/>
        </w:rPr>
        <w:t>r</w:t>
      </w:r>
      <w:r w:rsidRPr="00B70AFB">
        <w:rPr>
          <w:rFonts w:ascii="Arial" w:eastAsia="Arial" w:hAnsi="Arial" w:cs="Arial"/>
          <w:position w:val="4"/>
        </w:rPr>
        <w:t>e</w:t>
      </w:r>
      <w:r w:rsidRPr="00B70AFB">
        <w:rPr>
          <w:rFonts w:ascii="Arial" w:eastAsia="Arial" w:hAnsi="Arial" w:cs="Arial"/>
          <w:spacing w:val="1"/>
          <w:position w:val="4"/>
        </w:rPr>
        <w:t>c</w:t>
      </w:r>
      <w:r w:rsidRPr="00B70AFB">
        <w:rPr>
          <w:rFonts w:ascii="Arial" w:eastAsia="Arial" w:hAnsi="Arial" w:cs="Arial"/>
          <w:position w:val="4"/>
        </w:rPr>
        <w:t>t</w:t>
      </w:r>
      <w:r w:rsidRPr="00B70AFB">
        <w:rPr>
          <w:rFonts w:ascii="Arial" w:eastAsia="Arial" w:hAnsi="Arial" w:cs="Arial"/>
          <w:spacing w:val="1"/>
          <w:position w:val="4"/>
        </w:rPr>
        <w:t>i</w:t>
      </w:r>
      <w:r w:rsidRPr="00B70AFB">
        <w:rPr>
          <w:rFonts w:ascii="Arial" w:eastAsia="Arial" w:hAnsi="Arial" w:cs="Arial"/>
          <w:spacing w:val="-1"/>
          <w:position w:val="4"/>
        </w:rPr>
        <w:t>v</w:t>
      </w:r>
      <w:r w:rsidRPr="00B70AFB">
        <w:rPr>
          <w:rFonts w:ascii="Arial" w:eastAsia="Arial" w:hAnsi="Arial" w:cs="Arial"/>
          <w:position w:val="4"/>
        </w:rPr>
        <w:t>e</w:t>
      </w:r>
      <w:r w:rsidRPr="00B70AFB">
        <w:rPr>
          <w:rFonts w:ascii="Arial" w:eastAsia="Arial" w:hAnsi="Arial" w:cs="Arial"/>
          <w:spacing w:val="-7"/>
          <w:position w:val="4"/>
        </w:rPr>
        <w:t xml:space="preserve"> </w:t>
      </w:r>
      <w:r w:rsidRPr="00B70AFB">
        <w:rPr>
          <w:rFonts w:ascii="Arial" w:eastAsia="Arial" w:hAnsi="Arial" w:cs="Arial"/>
          <w:spacing w:val="1"/>
          <w:position w:val="4"/>
        </w:rPr>
        <w:t>Ac</w:t>
      </w:r>
      <w:r w:rsidRPr="00B70AFB">
        <w:rPr>
          <w:rFonts w:ascii="Arial" w:eastAsia="Arial" w:hAnsi="Arial" w:cs="Arial"/>
          <w:position w:val="4"/>
        </w:rPr>
        <w:t>t</w:t>
      </w:r>
      <w:r w:rsidRPr="00B70AFB">
        <w:rPr>
          <w:rFonts w:ascii="Arial" w:eastAsia="Arial" w:hAnsi="Arial" w:cs="Arial"/>
          <w:spacing w:val="-1"/>
          <w:position w:val="4"/>
        </w:rPr>
        <w:t>i</w:t>
      </w:r>
      <w:r w:rsidRPr="00B70AFB">
        <w:rPr>
          <w:rFonts w:ascii="Arial" w:eastAsia="Arial" w:hAnsi="Arial" w:cs="Arial"/>
          <w:position w:val="4"/>
        </w:rPr>
        <w:t>on</w:t>
      </w:r>
      <w:r w:rsidRPr="00B70AFB">
        <w:rPr>
          <w:rFonts w:ascii="Arial" w:eastAsia="Arial" w:hAnsi="Arial" w:cs="Arial"/>
          <w:spacing w:val="-7"/>
          <w:position w:val="4"/>
        </w:rPr>
        <w:t xml:space="preserve"> </w:t>
      </w:r>
      <w:r w:rsidRPr="00B70AFB">
        <w:rPr>
          <w:rFonts w:ascii="Arial" w:eastAsia="Arial" w:hAnsi="Arial" w:cs="Arial"/>
          <w:spacing w:val="4"/>
          <w:position w:val="4"/>
        </w:rPr>
        <w:t>m</w:t>
      </w:r>
      <w:r w:rsidRPr="00B70AFB">
        <w:rPr>
          <w:rFonts w:ascii="Arial" w:eastAsia="Arial" w:hAnsi="Arial" w:cs="Arial"/>
          <w:position w:val="4"/>
        </w:rPr>
        <w:t>u</w:t>
      </w:r>
      <w:r w:rsidRPr="00B70AFB">
        <w:rPr>
          <w:rFonts w:ascii="Arial" w:eastAsia="Arial" w:hAnsi="Arial" w:cs="Arial"/>
          <w:spacing w:val="1"/>
          <w:position w:val="4"/>
        </w:rPr>
        <w:t>s</w:t>
      </w:r>
      <w:r w:rsidRPr="00B70AFB">
        <w:rPr>
          <w:rFonts w:ascii="Arial" w:eastAsia="Arial" w:hAnsi="Arial" w:cs="Arial"/>
          <w:position w:val="4"/>
        </w:rPr>
        <w:t>t</w:t>
      </w:r>
      <w:r w:rsidRPr="00B70AFB">
        <w:rPr>
          <w:rFonts w:ascii="Arial" w:eastAsia="Arial" w:hAnsi="Arial" w:cs="Arial"/>
          <w:spacing w:val="-4"/>
          <w:position w:val="4"/>
        </w:rPr>
        <w:t xml:space="preserve"> </w:t>
      </w:r>
      <w:r w:rsidRPr="00B70AFB">
        <w:rPr>
          <w:rFonts w:ascii="Arial" w:eastAsia="Arial" w:hAnsi="Arial" w:cs="Arial"/>
          <w:spacing w:val="-1"/>
          <w:position w:val="4"/>
        </w:rPr>
        <w:t>b</w:t>
      </w:r>
      <w:r w:rsidRPr="00B70AFB">
        <w:rPr>
          <w:rFonts w:ascii="Arial" w:eastAsia="Arial" w:hAnsi="Arial" w:cs="Arial"/>
          <w:position w:val="4"/>
        </w:rPr>
        <w:t>e</w:t>
      </w:r>
      <w:r w:rsidRPr="00B70AFB">
        <w:rPr>
          <w:rFonts w:ascii="Arial" w:eastAsia="Arial" w:hAnsi="Arial" w:cs="Arial"/>
          <w:spacing w:val="2"/>
          <w:position w:val="4"/>
        </w:rPr>
        <w:t xml:space="preserve"> b</w:t>
      </w:r>
      <w:r w:rsidRPr="00B70AFB">
        <w:rPr>
          <w:rFonts w:ascii="Arial" w:eastAsia="Arial" w:hAnsi="Arial" w:cs="Arial"/>
          <w:spacing w:val="-1"/>
          <w:position w:val="4"/>
        </w:rPr>
        <w:t>l</w:t>
      </w:r>
      <w:r w:rsidRPr="00B70AFB">
        <w:rPr>
          <w:rFonts w:ascii="Arial" w:eastAsia="Arial" w:hAnsi="Arial" w:cs="Arial"/>
          <w:position w:val="4"/>
        </w:rPr>
        <w:t>a</w:t>
      </w:r>
      <w:r w:rsidRPr="00B70AFB">
        <w:rPr>
          <w:rFonts w:ascii="Arial" w:eastAsia="Arial" w:hAnsi="Arial" w:cs="Arial"/>
          <w:spacing w:val="-1"/>
          <w:position w:val="4"/>
        </w:rPr>
        <w:t>n</w:t>
      </w:r>
      <w:r w:rsidRPr="00B70AFB">
        <w:rPr>
          <w:rFonts w:ascii="Arial" w:eastAsia="Arial" w:hAnsi="Arial" w:cs="Arial"/>
          <w:position w:val="4"/>
        </w:rPr>
        <w:t>k</w:t>
      </w:r>
      <w:r w:rsidRPr="00B70AFB">
        <w:rPr>
          <w:rFonts w:ascii="Arial" w:eastAsia="Arial" w:hAnsi="Arial" w:cs="Arial"/>
          <w:spacing w:val="-2"/>
          <w:position w:val="4"/>
        </w:rPr>
        <w:t xml:space="preserve"> </w:t>
      </w:r>
      <w:r w:rsidRPr="00B70AFB">
        <w:rPr>
          <w:rFonts w:ascii="Arial" w:eastAsia="Arial" w:hAnsi="Arial" w:cs="Arial"/>
          <w:spacing w:val="-1"/>
          <w:position w:val="4"/>
        </w:rPr>
        <w:t>i</w:t>
      </w:r>
      <w:r w:rsidRPr="00B70AFB">
        <w:rPr>
          <w:rFonts w:ascii="Arial" w:eastAsia="Arial" w:hAnsi="Arial" w:cs="Arial"/>
          <w:position w:val="4"/>
        </w:rPr>
        <w:t>f</w:t>
      </w:r>
      <w:r w:rsidRPr="00B70AFB">
        <w:rPr>
          <w:rFonts w:ascii="Arial" w:eastAsia="Arial" w:hAnsi="Arial" w:cs="Arial"/>
          <w:spacing w:val="1"/>
          <w:position w:val="4"/>
        </w:rPr>
        <w:t xml:space="preserve"> </w:t>
      </w:r>
      <w:r w:rsidRPr="00B70AFB">
        <w:rPr>
          <w:rFonts w:ascii="Arial" w:eastAsia="Arial" w:hAnsi="Arial" w:cs="Arial"/>
          <w:position w:val="4"/>
        </w:rPr>
        <w:t>De</w:t>
      </w:r>
      <w:r w:rsidRPr="00B70AFB">
        <w:rPr>
          <w:rFonts w:ascii="Arial" w:eastAsia="Arial" w:hAnsi="Arial" w:cs="Arial"/>
          <w:spacing w:val="-1"/>
          <w:position w:val="4"/>
        </w:rPr>
        <w:t>n</w:t>
      </w:r>
      <w:r w:rsidRPr="00B70AFB">
        <w:rPr>
          <w:rFonts w:ascii="Arial" w:eastAsia="Arial" w:hAnsi="Arial" w:cs="Arial"/>
          <w:spacing w:val="1"/>
          <w:position w:val="4"/>
        </w:rPr>
        <w:t>i</w:t>
      </w:r>
      <w:r w:rsidRPr="00B70AFB">
        <w:rPr>
          <w:rFonts w:ascii="Arial" w:eastAsia="Arial" w:hAnsi="Arial" w:cs="Arial"/>
          <w:position w:val="4"/>
        </w:rPr>
        <w:t>al</w:t>
      </w:r>
      <w:r w:rsidRPr="00B70AFB">
        <w:rPr>
          <w:rFonts w:ascii="Arial" w:eastAsia="Arial" w:hAnsi="Arial" w:cs="Arial"/>
          <w:spacing w:val="-7"/>
          <w:position w:val="4"/>
        </w:rPr>
        <w:t xml:space="preserve"> </w:t>
      </w:r>
      <w:r w:rsidRPr="00B70AFB">
        <w:rPr>
          <w:rFonts w:ascii="Arial" w:eastAsia="Arial" w:hAnsi="Arial" w:cs="Arial"/>
          <w:position w:val="4"/>
        </w:rPr>
        <w:t>of</w:t>
      </w:r>
      <w:r w:rsidRPr="00B70AFB">
        <w:rPr>
          <w:rFonts w:ascii="Arial" w:eastAsia="Arial" w:hAnsi="Arial" w:cs="Arial"/>
          <w:spacing w:val="-1"/>
          <w:position w:val="4"/>
        </w:rPr>
        <w:t xml:space="preserve"> </w:t>
      </w:r>
      <w:r w:rsidRPr="00B70AFB">
        <w:rPr>
          <w:rFonts w:ascii="Arial" w:eastAsia="Arial" w:hAnsi="Arial" w:cs="Arial"/>
          <w:spacing w:val="1"/>
          <w:position w:val="4"/>
        </w:rPr>
        <w:t>B</w:t>
      </w:r>
      <w:r w:rsidRPr="00B70AFB">
        <w:rPr>
          <w:rFonts w:ascii="Arial" w:eastAsia="Arial" w:hAnsi="Arial" w:cs="Arial"/>
          <w:position w:val="4"/>
        </w:rPr>
        <w:t>a</w:t>
      </w:r>
      <w:r w:rsidRPr="00B70AFB">
        <w:rPr>
          <w:rFonts w:ascii="Arial" w:eastAsia="Arial" w:hAnsi="Arial" w:cs="Arial"/>
          <w:spacing w:val="1"/>
          <w:position w:val="4"/>
        </w:rPr>
        <w:t>s</w:t>
      </w:r>
      <w:r w:rsidRPr="00B70AFB">
        <w:rPr>
          <w:rFonts w:ascii="Arial" w:eastAsia="Arial" w:hAnsi="Arial" w:cs="Arial"/>
          <w:spacing w:val="-1"/>
          <w:position w:val="4"/>
        </w:rPr>
        <w:t>i</w:t>
      </w:r>
      <w:r w:rsidRPr="00B70AFB">
        <w:rPr>
          <w:rFonts w:ascii="Arial" w:eastAsia="Arial" w:hAnsi="Arial" w:cs="Arial"/>
          <w:position w:val="4"/>
        </w:rPr>
        <w:t>c</w:t>
      </w:r>
      <w:r w:rsidRPr="00B70AFB">
        <w:rPr>
          <w:rFonts w:ascii="Arial" w:eastAsia="Arial" w:hAnsi="Arial" w:cs="Arial"/>
          <w:spacing w:val="-4"/>
          <w:position w:val="4"/>
        </w:rPr>
        <w:t xml:space="preserve"> </w:t>
      </w:r>
      <w:r w:rsidRPr="00B70AFB">
        <w:rPr>
          <w:rFonts w:ascii="Arial" w:eastAsia="Arial" w:hAnsi="Arial" w:cs="Arial"/>
          <w:position w:val="4"/>
        </w:rPr>
        <w:t>R</w:t>
      </w:r>
      <w:r w:rsidRPr="00B70AFB">
        <w:rPr>
          <w:rFonts w:ascii="Arial" w:eastAsia="Arial" w:hAnsi="Arial" w:cs="Arial"/>
          <w:spacing w:val="1"/>
          <w:position w:val="4"/>
        </w:rPr>
        <w:t>i</w:t>
      </w:r>
      <w:r w:rsidRPr="00B70AFB">
        <w:rPr>
          <w:rFonts w:ascii="Arial" w:eastAsia="Arial" w:hAnsi="Arial" w:cs="Arial"/>
          <w:position w:val="4"/>
        </w:rPr>
        <w:t>g</w:t>
      </w:r>
      <w:r w:rsidRPr="00B70AFB">
        <w:rPr>
          <w:rFonts w:ascii="Arial" w:eastAsia="Arial" w:hAnsi="Arial" w:cs="Arial"/>
          <w:spacing w:val="-1"/>
          <w:position w:val="4"/>
        </w:rPr>
        <w:t>h</w:t>
      </w:r>
      <w:r w:rsidRPr="00B70AFB">
        <w:rPr>
          <w:rFonts w:ascii="Arial" w:eastAsia="Arial" w:hAnsi="Arial" w:cs="Arial"/>
          <w:position w:val="4"/>
        </w:rPr>
        <w:t>ts</w:t>
      </w:r>
      <w:r w:rsidRPr="00B70AFB">
        <w:rPr>
          <w:rFonts w:ascii="Arial" w:eastAsia="Arial" w:hAnsi="Arial" w:cs="Arial"/>
          <w:spacing w:val="-5"/>
          <w:position w:val="4"/>
        </w:rPr>
        <w:t xml:space="preserve"> </w:t>
      </w:r>
      <w:r w:rsidRPr="00B70AFB">
        <w:rPr>
          <w:rFonts w:ascii="Arial" w:eastAsia="Arial" w:hAnsi="Arial" w:cs="Arial"/>
          <w:spacing w:val="3"/>
          <w:position w:val="4"/>
        </w:rPr>
        <w:t>“</w:t>
      </w:r>
      <w:r w:rsidRPr="00B70AFB">
        <w:rPr>
          <w:rFonts w:ascii="Arial" w:eastAsia="Arial" w:hAnsi="Arial" w:cs="Arial"/>
          <w:spacing w:val="-1"/>
          <w:position w:val="4"/>
        </w:rPr>
        <w:t>Y</w:t>
      </w:r>
      <w:r w:rsidRPr="00B70AFB">
        <w:rPr>
          <w:rFonts w:ascii="Arial" w:eastAsia="Arial" w:hAnsi="Arial" w:cs="Arial"/>
          <w:position w:val="4"/>
        </w:rPr>
        <w:t>e</w:t>
      </w:r>
      <w:r w:rsidRPr="00B70AFB">
        <w:rPr>
          <w:rFonts w:ascii="Arial" w:eastAsia="Arial" w:hAnsi="Arial" w:cs="Arial"/>
          <w:spacing w:val="1"/>
          <w:position w:val="4"/>
        </w:rPr>
        <w:t>s</w:t>
      </w:r>
      <w:r w:rsidRPr="00B70AFB">
        <w:rPr>
          <w:rFonts w:ascii="Arial" w:eastAsia="Arial" w:hAnsi="Arial" w:cs="Arial"/>
          <w:position w:val="4"/>
        </w:rPr>
        <w:t>”</w:t>
      </w:r>
      <w:r w:rsidRPr="00B70AFB">
        <w:rPr>
          <w:rFonts w:ascii="Arial" w:eastAsia="Arial" w:hAnsi="Arial" w:cs="Arial"/>
          <w:spacing w:val="-4"/>
          <w:position w:val="4"/>
        </w:rPr>
        <w:t xml:space="preserve"> </w:t>
      </w:r>
      <w:r w:rsidRPr="00B70AFB">
        <w:rPr>
          <w:rFonts w:ascii="Arial" w:eastAsia="Arial" w:hAnsi="Arial" w:cs="Arial"/>
          <w:spacing w:val="-1"/>
          <w:position w:val="4"/>
        </w:rPr>
        <w:t>i</w:t>
      </w:r>
      <w:r w:rsidRPr="00B70AFB">
        <w:rPr>
          <w:rFonts w:ascii="Arial" w:eastAsia="Arial" w:hAnsi="Arial" w:cs="Arial"/>
          <w:position w:val="4"/>
        </w:rPr>
        <w:t xml:space="preserve">s </w:t>
      </w:r>
      <w:r w:rsidRPr="00B70AFB">
        <w:rPr>
          <w:rFonts w:ascii="Arial" w:eastAsia="Arial" w:hAnsi="Arial" w:cs="Arial"/>
          <w:spacing w:val="2"/>
          <w:position w:val="4"/>
        </w:rPr>
        <w:t>n</w:t>
      </w:r>
      <w:r w:rsidRPr="00B70AFB">
        <w:rPr>
          <w:rFonts w:ascii="Arial" w:eastAsia="Arial" w:hAnsi="Arial" w:cs="Arial"/>
          <w:position w:val="4"/>
        </w:rPr>
        <w:t>ot</w:t>
      </w:r>
    </w:p>
    <w:p w14:paraId="3703233A" w14:textId="77777777" w:rsidR="00A51AC0" w:rsidRPr="00B70AFB" w:rsidRDefault="005118F1" w:rsidP="00B70AFB">
      <w:pPr>
        <w:pStyle w:val="ListParagraph"/>
        <w:ind w:left="360"/>
        <w:rPr>
          <w:rFonts w:ascii="Arial" w:eastAsia="Arial" w:hAnsi="Arial" w:cs="Arial"/>
        </w:rPr>
      </w:pPr>
      <w:proofErr w:type="gramStart"/>
      <w:r w:rsidRPr="00B70AFB">
        <w:rPr>
          <w:rFonts w:ascii="Arial" w:eastAsia="Arial" w:hAnsi="Arial" w:cs="Arial"/>
          <w:spacing w:val="1"/>
          <w:position w:val="1"/>
        </w:rPr>
        <w:t>s</w:t>
      </w:r>
      <w:r w:rsidRPr="00B70AFB">
        <w:rPr>
          <w:rFonts w:ascii="Arial" w:eastAsia="Arial" w:hAnsi="Arial" w:cs="Arial"/>
          <w:position w:val="1"/>
        </w:rPr>
        <w:t>e</w:t>
      </w:r>
      <w:r w:rsidRPr="00B70AFB">
        <w:rPr>
          <w:rFonts w:ascii="Arial" w:eastAsia="Arial" w:hAnsi="Arial" w:cs="Arial"/>
          <w:spacing w:val="-1"/>
          <w:position w:val="1"/>
        </w:rPr>
        <w:t>l</w:t>
      </w:r>
      <w:r w:rsidRPr="00B70AFB">
        <w:rPr>
          <w:rFonts w:ascii="Arial" w:eastAsia="Arial" w:hAnsi="Arial" w:cs="Arial"/>
          <w:position w:val="1"/>
        </w:rPr>
        <w:t>e</w:t>
      </w:r>
      <w:r w:rsidRPr="00B70AFB">
        <w:rPr>
          <w:rFonts w:ascii="Arial" w:eastAsia="Arial" w:hAnsi="Arial" w:cs="Arial"/>
          <w:spacing w:val="1"/>
          <w:position w:val="1"/>
        </w:rPr>
        <w:t>c</w:t>
      </w:r>
      <w:r w:rsidRPr="00B70AFB">
        <w:rPr>
          <w:rFonts w:ascii="Arial" w:eastAsia="Arial" w:hAnsi="Arial" w:cs="Arial"/>
          <w:position w:val="1"/>
        </w:rPr>
        <w:t>te</w:t>
      </w:r>
      <w:r w:rsidRPr="00B70AFB">
        <w:rPr>
          <w:rFonts w:ascii="Arial" w:eastAsia="Arial" w:hAnsi="Arial" w:cs="Arial"/>
          <w:spacing w:val="1"/>
          <w:position w:val="1"/>
        </w:rPr>
        <w:t>d</w:t>
      </w:r>
      <w:proofErr w:type="gramEnd"/>
      <w:r w:rsidRPr="00B70AFB">
        <w:rPr>
          <w:rFonts w:ascii="Arial" w:eastAsia="Arial" w:hAnsi="Arial" w:cs="Arial"/>
          <w:position w:val="1"/>
        </w:rPr>
        <w:t>.</w:t>
      </w:r>
    </w:p>
    <w:p w14:paraId="0E6B48CE" w14:textId="039A30D1" w:rsidR="00A51AC0" w:rsidRPr="00B70AFB" w:rsidRDefault="005118F1" w:rsidP="00B70AFB">
      <w:pPr>
        <w:pStyle w:val="ListParagraph"/>
        <w:numPr>
          <w:ilvl w:val="0"/>
          <w:numId w:val="19"/>
        </w:numPr>
        <w:ind w:left="360"/>
        <w:rPr>
          <w:rFonts w:ascii="Arial" w:eastAsia="Arial" w:hAnsi="Arial" w:cs="Arial"/>
        </w:rPr>
      </w:pPr>
      <w:r w:rsidRPr="00B70AFB">
        <w:rPr>
          <w:rFonts w:ascii="Arial" w:eastAsia="Arial" w:hAnsi="Arial" w:cs="Arial"/>
          <w:position w:val="3"/>
        </w:rPr>
        <w:t>De</w:t>
      </w:r>
      <w:r w:rsidRPr="00B70AFB">
        <w:rPr>
          <w:rFonts w:ascii="Arial" w:eastAsia="Arial" w:hAnsi="Arial" w:cs="Arial"/>
          <w:spacing w:val="1"/>
          <w:position w:val="3"/>
        </w:rPr>
        <w:t>scr</w:t>
      </w:r>
      <w:r w:rsidRPr="00B70AFB">
        <w:rPr>
          <w:rFonts w:ascii="Arial" w:eastAsia="Arial" w:hAnsi="Arial" w:cs="Arial"/>
          <w:spacing w:val="-1"/>
          <w:position w:val="3"/>
        </w:rPr>
        <w:t>i</w:t>
      </w:r>
      <w:r w:rsidRPr="00B70AFB">
        <w:rPr>
          <w:rFonts w:ascii="Arial" w:eastAsia="Arial" w:hAnsi="Arial" w:cs="Arial"/>
          <w:position w:val="3"/>
        </w:rPr>
        <w:t>pt</w:t>
      </w:r>
      <w:r w:rsidRPr="00B70AFB">
        <w:rPr>
          <w:rFonts w:ascii="Arial" w:eastAsia="Arial" w:hAnsi="Arial" w:cs="Arial"/>
          <w:spacing w:val="1"/>
          <w:position w:val="3"/>
        </w:rPr>
        <w:t>i</w:t>
      </w:r>
      <w:r w:rsidRPr="00B70AFB">
        <w:rPr>
          <w:rFonts w:ascii="Arial" w:eastAsia="Arial" w:hAnsi="Arial" w:cs="Arial"/>
          <w:position w:val="3"/>
        </w:rPr>
        <w:t>on</w:t>
      </w:r>
      <w:r w:rsidRPr="00B70AFB">
        <w:rPr>
          <w:rFonts w:ascii="Arial" w:eastAsia="Arial" w:hAnsi="Arial" w:cs="Arial"/>
          <w:spacing w:val="-11"/>
          <w:position w:val="3"/>
        </w:rPr>
        <w:t xml:space="preserve"> </w:t>
      </w:r>
      <w:r w:rsidRPr="00B70AFB">
        <w:rPr>
          <w:rFonts w:ascii="Arial" w:eastAsia="Arial" w:hAnsi="Arial" w:cs="Arial"/>
          <w:position w:val="3"/>
        </w:rPr>
        <w:t>of</w:t>
      </w:r>
      <w:r w:rsidRPr="00B70AFB">
        <w:rPr>
          <w:rFonts w:ascii="Arial" w:eastAsia="Arial" w:hAnsi="Arial" w:cs="Arial"/>
          <w:spacing w:val="-1"/>
          <w:position w:val="3"/>
        </w:rPr>
        <w:t xml:space="preserve"> </w:t>
      </w:r>
      <w:r w:rsidRPr="00B70AFB">
        <w:rPr>
          <w:rFonts w:ascii="Arial" w:eastAsia="Arial" w:hAnsi="Arial" w:cs="Arial"/>
          <w:position w:val="3"/>
        </w:rPr>
        <w:t>Cor</w:t>
      </w:r>
      <w:r w:rsidRPr="00B70AFB">
        <w:rPr>
          <w:rFonts w:ascii="Arial" w:eastAsia="Arial" w:hAnsi="Arial" w:cs="Arial"/>
          <w:spacing w:val="1"/>
          <w:position w:val="3"/>
        </w:rPr>
        <w:t>r</w:t>
      </w:r>
      <w:r w:rsidRPr="00B70AFB">
        <w:rPr>
          <w:rFonts w:ascii="Arial" w:eastAsia="Arial" w:hAnsi="Arial" w:cs="Arial"/>
          <w:position w:val="3"/>
        </w:rPr>
        <w:t>e</w:t>
      </w:r>
      <w:r w:rsidRPr="00B70AFB">
        <w:rPr>
          <w:rFonts w:ascii="Arial" w:eastAsia="Arial" w:hAnsi="Arial" w:cs="Arial"/>
          <w:spacing w:val="1"/>
          <w:position w:val="3"/>
        </w:rPr>
        <w:t>c</w:t>
      </w:r>
      <w:r w:rsidRPr="00B70AFB">
        <w:rPr>
          <w:rFonts w:ascii="Arial" w:eastAsia="Arial" w:hAnsi="Arial" w:cs="Arial"/>
          <w:position w:val="3"/>
        </w:rPr>
        <w:t>t</w:t>
      </w:r>
      <w:r w:rsidRPr="00B70AFB">
        <w:rPr>
          <w:rFonts w:ascii="Arial" w:eastAsia="Arial" w:hAnsi="Arial" w:cs="Arial"/>
          <w:spacing w:val="1"/>
          <w:position w:val="3"/>
        </w:rPr>
        <w:t>i</w:t>
      </w:r>
      <w:r w:rsidRPr="00B70AFB">
        <w:rPr>
          <w:rFonts w:ascii="Arial" w:eastAsia="Arial" w:hAnsi="Arial" w:cs="Arial"/>
          <w:spacing w:val="-1"/>
          <w:position w:val="3"/>
        </w:rPr>
        <w:t>v</w:t>
      </w:r>
      <w:r w:rsidRPr="00B70AFB">
        <w:rPr>
          <w:rFonts w:ascii="Arial" w:eastAsia="Arial" w:hAnsi="Arial" w:cs="Arial"/>
          <w:position w:val="3"/>
        </w:rPr>
        <w:t>e</w:t>
      </w:r>
      <w:r w:rsidRPr="00B70AFB">
        <w:rPr>
          <w:rFonts w:ascii="Arial" w:eastAsia="Arial" w:hAnsi="Arial" w:cs="Arial"/>
          <w:spacing w:val="-7"/>
          <w:position w:val="3"/>
        </w:rPr>
        <w:t xml:space="preserve"> </w:t>
      </w:r>
      <w:r w:rsidRPr="00B70AFB">
        <w:rPr>
          <w:rFonts w:ascii="Arial" w:eastAsia="Arial" w:hAnsi="Arial" w:cs="Arial"/>
          <w:spacing w:val="1"/>
          <w:position w:val="3"/>
        </w:rPr>
        <w:t>Ac</w:t>
      </w:r>
      <w:r w:rsidRPr="00B70AFB">
        <w:rPr>
          <w:rFonts w:ascii="Arial" w:eastAsia="Arial" w:hAnsi="Arial" w:cs="Arial"/>
          <w:position w:val="3"/>
        </w:rPr>
        <w:t>t</w:t>
      </w:r>
      <w:r w:rsidRPr="00B70AFB">
        <w:rPr>
          <w:rFonts w:ascii="Arial" w:eastAsia="Arial" w:hAnsi="Arial" w:cs="Arial"/>
          <w:spacing w:val="-1"/>
          <w:position w:val="3"/>
        </w:rPr>
        <w:t>i</w:t>
      </w:r>
      <w:r w:rsidRPr="00B70AFB">
        <w:rPr>
          <w:rFonts w:ascii="Arial" w:eastAsia="Arial" w:hAnsi="Arial" w:cs="Arial"/>
          <w:position w:val="3"/>
        </w:rPr>
        <w:t>on</w:t>
      </w:r>
      <w:r w:rsidRPr="00B70AFB">
        <w:rPr>
          <w:rFonts w:ascii="Arial" w:eastAsia="Arial" w:hAnsi="Arial" w:cs="Arial"/>
          <w:spacing w:val="-7"/>
          <w:position w:val="3"/>
        </w:rPr>
        <w:t xml:space="preserve"> </w:t>
      </w:r>
      <w:r w:rsidRPr="00B70AFB">
        <w:rPr>
          <w:rFonts w:ascii="Arial" w:eastAsia="Arial" w:hAnsi="Arial" w:cs="Arial"/>
          <w:spacing w:val="4"/>
          <w:position w:val="3"/>
        </w:rPr>
        <w:t>m</w:t>
      </w:r>
      <w:r w:rsidRPr="00B70AFB">
        <w:rPr>
          <w:rFonts w:ascii="Arial" w:eastAsia="Arial" w:hAnsi="Arial" w:cs="Arial"/>
          <w:position w:val="3"/>
        </w:rPr>
        <w:t>u</w:t>
      </w:r>
      <w:r w:rsidRPr="00B70AFB">
        <w:rPr>
          <w:rFonts w:ascii="Arial" w:eastAsia="Arial" w:hAnsi="Arial" w:cs="Arial"/>
          <w:spacing w:val="1"/>
          <w:position w:val="3"/>
        </w:rPr>
        <w:t>s</w:t>
      </w:r>
      <w:r w:rsidRPr="00B70AFB">
        <w:rPr>
          <w:rFonts w:ascii="Arial" w:eastAsia="Arial" w:hAnsi="Arial" w:cs="Arial"/>
          <w:position w:val="3"/>
        </w:rPr>
        <w:t>t</w:t>
      </w:r>
      <w:r w:rsidRPr="00B70AFB">
        <w:rPr>
          <w:rFonts w:ascii="Arial" w:eastAsia="Arial" w:hAnsi="Arial" w:cs="Arial"/>
          <w:spacing w:val="-4"/>
          <w:position w:val="3"/>
        </w:rPr>
        <w:t xml:space="preserve"> </w:t>
      </w:r>
      <w:r w:rsidRPr="00B70AFB">
        <w:rPr>
          <w:rFonts w:ascii="Arial" w:eastAsia="Arial" w:hAnsi="Arial" w:cs="Arial"/>
          <w:spacing w:val="-1"/>
          <w:position w:val="3"/>
        </w:rPr>
        <w:t>b</w:t>
      </w:r>
      <w:r w:rsidRPr="00B70AFB">
        <w:rPr>
          <w:rFonts w:ascii="Arial" w:eastAsia="Arial" w:hAnsi="Arial" w:cs="Arial"/>
          <w:position w:val="3"/>
        </w:rPr>
        <w:t>e</w:t>
      </w:r>
      <w:r w:rsidRPr="00B70AFB">
        <w:rPr>
          <w:rFonts w:ascii="Arial" w:eastAsia="Arial" w:hAnsi="Arial" w:cs="Arial"/>
          <w:spacing w:val="-2"/>
          <w:position w:val="3"/>
        </w:rPr>
        <w:t xml:space="preserve"> </w:t>
      </w:r>
      <w:r w:rsidRPr="00B70AFB">
        <w:rPr>
          <w:rFonts w:ascii="Arial" w:eastAsia="Arial" w:hAnsi="Arial" w:cs="Arial"/>
          <w:spacing w:val="1"/>
          <w:position w:val="3"/>
        </w:rPr>
        <w:t>b</w:t>
      </w:r>
      <w:r w:rsidRPr="00B70AFB">
        <w:rPr>
          <w:rFonts w:ascii="Arial" w:eastAsia="Arial" w:hAnsi="Arial" w:cs="Arial"/>
          <w:spacing w:val="-1"/>
          <w:position w:val="3"/>
        </w:rPr>
        <w:t>l</w:t>
      </w:r>
      <w:r w:rsidRPr="00B70AFB">
        <w:rPr>
          <w:rFonts w:ascii="Arial" w:eastAsia="Arial" w:hAnsi="Arial" w:cs="Arial"/>
          <w:position w:val="3"/>
        </w:rPr>
        <w:t>a</w:t>
      </w:r>
      <w:r w:rsidRPr="00B70AFB">
        <w:rPr>
          <w:rFonts w:ascii="Arial" w:eastAsia="Arial" w:hAnsi="Arial" w:cs="Arial"/>
          <w:spacing w:val="-1"/>
          <w:position w:val="3"/>
        </w:rPr>
        <w:t>n</w:t>
      </w:r>
      <w:r w:rsidRPr="00B70AFB">
        <w:rPr>
          <w:rFonts w:ascii="Arial" w:eastAsia="Arial" w:hAnsi="Arial" w:cs="Arial"/>
          <w:position w:val="3"/>
        </w:rPr>
        <w:t>k</w:t>
      </w:r>
      <w:r w:rsidRPr="00B70AFB">
        <w:rPr>
          <w:rFonts w:ascii="Arial" w:eastAsia="Arial" w:hAnsi="Arial" w:cs="Arial"/>
          <w:spacing w:val="-2"/>
          <w:position w:val="3"/>
        </w:rPr>
        <w:t xml:space="preserve"> </w:t>
      </w:r>
      <w:r w:rsidRPr="00B70AFB">
        <w:rPr>
          <w:rFonts w:ascii="Arial" w:eastAsia="Arial" w:hAnsi="Arial" w:cs="Arial"/>
          <w:spacing w:val="-1"/>
          <w:position w:val="3"/>
        </w:rPr>
        <w:t>i</w:t>
      </w:r>
      <w:r w:rsidRPr="00B70AFB">
        <w:rPr>
          <w:rFonts w:ascii="Arial" w:eastAsia="Arial" w:hAnsi="Arial" w:cs="Arial"/>
          <w:position w:val="3"/>
        </w:rPr>
        <w:t>f</w:t>
      </w:r>
      <w:r w:rsidRPr="00B70AFB">
        <w:rPr>
          <w:rFonts w:ascii="Arial" w:eastAsia="Arial" w:hAnsi="Arial" w:cs="Arial"/>
          <w:spacing w:val="1"/>
          <w:position w:val="3"/>
        </w:rPr>
        <w:t xml:space="preserve"> </w:t>
      </w:r>
      <w:r w:rsidRPr="00B70AFB">
        <w:rPr>
          <w:rFonts w:ascii="Arial" w:eastAsia="Arial" w:hAnsi="Arial" w:cs="Arial"/>
          <w:position w:val="3"/>
        </w:rPr>
        <w:t>“</w:t>
      </w:r>
      <w:r w:rsidRPr="00B70AFB">
        <w:rPr>
          <w:rFonts w:ascii="Arial" w:eastAsia="Arial" w:hAnsi="Arial" w:cs="Arial"/>
          <w:spacing w:val="1"/>
          <w:position w:val="3"/>
        </w:rPr>
        <w:t>O</w:t>
      </w:r>
      <w:r w:rsidRPr="00B70AFB">
        <w:rPr>
          <w:rFonts w:ascii="Arial" w:eastAsia="Arial" w:hAnsi="Arial" w:cs="Arial"/>
          <w:position w:val="3"/>
        </w:rPr>
        <w:t>th</w:t>
      </w:r>
      <w:r w:rsidRPr="00B70AFB">
        <w:rPr>
          <w:rFonts w:ascii="Arial" w:eastAsia="Arial" w:hAnsi="Arial" w:cs="Arial"/>
          <w:spacing w:val="-1"/>
          <w:position w:val="3"/>
        </w:rPr>
        <w:t>e</w:t>
      </w:r>
      <w:r w:rsidRPr="00B70AFB">
        <w:rPr>
          <w:rFonts w:ascii="Arial" w:eastAsia="Arial" w:hAnsi="Arial" w:cs="Arial"/>
          <w:spacing w:val="1"/>
          <w:position w:val="3"/>
        </w:rPr>
        <w:t>r</w:t>
      </w:r>
      <w:r w:rsidRPr="00B70AFB">
        <w:rPr>
          <w:rFonts w:ascii="Arial" w:eastAsia="Arial" w:hAnsi="Arial" w:cs="Arial"/>
          <w:position w:val="3"/>
        </w:rPr>
        <w:t>”</w:t>
      </w:r>
      <w:r w:rsidRPr="00B70AFB">
        <w:rPr>
          <w:rFonts w:ascii="Arial" w:eastAsia="Arial" w:hAnsi="Arial" w:cs="Arial"/>
          <w:spacing w:val="-5"/>
          <w:position w:val="3"/>
        </w:rPr>
        <w:t xml:space="preserve"> </w:t>
      </w:r>
      <w:r w:rsidRPr="00B70AFB">
        <w:rPr>
          <w:rFonts w:ascii="Arial" w:eastAsia="Arial" w:hAnsi="Arial" w:cs="Arial"/>
          <w:spacing w:val="-1"/>
          <w:position w:val="3"/>
        </w:rPr>
        <w:t>i</w:t>
      </w:r>
      <w:r w:rsidRPr="00B70AFB">
        <w:rPr>
          <w:rFonts w:ascii="Arial" w:eastAsia="Arial" w:hAnsi="Arial" w:cs="Arial"/>
          <w:position w:val="3"/>
        </w:rPr>
        <w:t>s n</w:t>
      </w:r>
      <w:r w:rsidRPr="00B70AFB">
        <w:rPr>
          <w:rFonts w:ascii="Arial" w:eastAsia="Arial" w:hAnsi="Arial" w:cs="Arial"/>
          <w:spacing w:val="-1"/>
          <w:position w:val="3"/>
        </w:rPr>
        <w:t>o</w:t>
      </w:r>
      <w:r w:rsidRPr="00B70AFB">
        <w:rPr>
          <w:rFonts w:ascii="Arial" w:eastAsia="Arial" w:hAnsi="Arial" w:cs="Arial"/>
          <w:position w:val="3"/>
        </w:rPr>
        <w:t>t</w:t>
      </w:r>
      <w:r w:rsidRPr="00B70AFB">
        <w:rPr>
          <w:rFonts w:ascii="Arial" w:eastAsia="Arial" w:hAnsi="Arial" w:cs="Arial"/>
          <w:spacing w:val="-3"/>
          <w:position w:val="3"/>
        </w:rPr>
        <w:t xml:space="preserve"> </w:t>
      </w:r>
      <w:r w:rsidRPr="00B70AFB">
        <w:rPr>
          <w:rFonts w:ascii="Arial" w:eastAsia="Arial" w:hAnsi="Arial" w:cs="Arial"/>
          <w:spacing w:val="1"/>
          <w:position w:val="3"/>
        </w:rPr>
        <w:t>s</w:t>
      </w:r>
      <w:r w:rsidRPr="00B70AFB">
        <w:rPr>
          <w:rFonts w:ascii="Arial" w:eastAsia="Arial" w:hAnsi="Arial" w:cs="Arial"/>
          <w:spacing w:val="2"/>
          <w:position w:val="3"/>
        </w:rPr>
        <w:t>e</w:t>
      </w:r>
      <w:r w:rsidRPr="00B70AFB">
        <w:rPr>
          <w:rFonts w:ascii="Arial" w:eastAsia="Arial" w:hAnsi="Arial" w:cs="Arial"/>
          <w:spacing w:val="-1"/>
          <w:position w:val="3"/>
        </w:rPr>
        <w:t>l</w:t>
      </w:r>
      <w:r w:rsidRPr="00B70AFB">
        <w:rPr>
          <w:rFonts w:ascii="Arial" w:eastAsia="Arial" w:hAnsi="Arial" w:cs="Arial"/>
          <w:position w:val="3"/>
        </w:rPr>
        <w:t>e</w:t>
      </w:r>
      <w:r w:rsidRPr="00B70AFB">
        <w:rPr>
          <w:rFonts w:ascii="Arial" w:eastAsia="Arial" w:hAnsi="Arial" w:cs="Arial"/>
          <w:spacing w:val="1"/>
          <w:position w:val="3"/>
        </w:rPr>
        <w:t>c</w:t>
      </w:r>
      <w:r w:rsidRPr="00B70AFB">
        <w:rPr>
          <w:rFonts w:ascii="Arial" w:eastAsia="Arial" w:hAnsi="Arial" w:cs="Arial"/>
          <w:position w:val="3"/>
        </w:rPr>
        <w:t>ted</w:t>
      </w:r>
      <w:r w:rsidRPr="00B70AFB">
        <w:rPr>
          <w:rFonts w:ascii="Arial" w:eastAsia="Arial" w:hAnsi="Arial" w:cs="Arial"/>
          <w:spacing w:val="-6"/>
          <w:position w:val="3"/>
        </w:rPr>
        <w:t xml:space="preserve"> </w:t>
      </w:r>
      <w:r w:rsidRPr="00B70AFB">
        <w:rPr>
          <w:rFonts w:ascii="Arial" w:eastAsia="Arial" w:hAnsi="Arial" w:cs="Arial"/>
          <w:spacing w:val="-1"/>
          <w:position w:val="3"/>
        </w:rPr>
        <w:t>i</w:t>
      </w:r>
      <w:r w:rsidRPr="00B70AFB">
        <w:rPr>
          <w:rFonts w:ascii="Arial" w:eastAsia="Arial" w:hAnsi="Arial" w:cs="Arial"/>
          <w:position w:val="3"/>
        </w:rPr>
        <w:t>n t</w:t>
      </w:r>
      <w:r w:rsidRPr="00B70AFB">
        <w:rPr>
          <w:rFonts w:ascii="Arial" w:eastAsia="Arial" w:hAnsi="Arial" w:cs="Arial"/>
          <w:spacing w:val="-1"/>
          <w:position w:val="3"/>
        </w:rPr>
        <w:t>h</w:t>
      </w:r>
      <w:r w:rsidRPr="00B70AFB">
        <w:rPr>
          <w:rFonts w:ascii="Arial" w:eastAsia="Arial" w:hAnsi="Arial" w:cs="Arial"/>
          <w:position w:val="3"/>
        </w:rPr>
        <w:t>e</w:t>
      </w:r>
    </w:p>
    <w:p w14:paraId="44D4CD6B" w14:textId="77777777" w:rsidR="00A51AC0" w:rsidRPr="00B70AFB" w:rsidRDefault="005118F1" w:rsidP="00B70AFB">
      <w:pPr>
        <w:pStyle w:val="ListParagraph"/>
        <w:ind w:left="360"/>
        <w:rPr>
          <w:rFonts w:ascii="Arial" w:eastAsia="Arial" w:hAnsi="Arial" w:cs="Arial"/>
        </w:rPr>
      </w:pPr>
      <w:r w:rsidRPr="00B70AFB">
        <w:rPr>
          <w:rFonts w:ascii="Arial" w:eastAsia="Arial" w:hAnsi="Arial" w:cs="Arial"/>
          <w:position w:val="1"/>
        </w:rPr>
        <w:t>Reason</w:t>
      </w:r>
      <w:r w:rsidRPr="00B70AFB">
        <w:rPr>
          <w:rFonts w:ascii="Arial" w:eastAsia="Arial" w:hAnsi="Arial" w:cs="Arial"/>
          <w:spacing w:val="-8"/>
          <w:position w:val="1"/>
        </w:rPr>
        <w:t xml:space="preserve"> </w:t>
      </w:r>
      <w:r w:rsidRPr="00B70AFB">
        <w:rPr>
          <w:rFonts w:ascii="Arial" w:eastAsia="Arial" w:hAnsi="Arial" w:cs="Arial"/>
          <w:spacing w:val="2"/>
          <w:position w:val="1"/>
        </w:rPr>
        <w:t>f</w:t>
      </w:r>
      <w:r w:rsidRPr="00B70AFB">
        <w:rPr>
          <w:rFonts w:ascii="Arial" w:eastAsia="Arial" w:hAnsi="Arial" w:cs="Arial"/>
          <w:position w:val="1"/>
        </w:rPr>
        <w:t>or</w:t>
      </w:r>
      <w:r w:rsidRPr="00B70AFB">
        <w:rPr>
          <w:rFonts w:ascii="Arial" w:eastAsia="Arial" w:hAnsi="Arial" w:cs="Arial"/>
          <w:spacing w:val="-2"/>
          <w:position w:val="1"/>
        </w:rPr>
        <w:t xml:space="preserve"> </w:t>
      </w:r>
      <w:r w:rsidRPr="00B70AFB">
        <w:rPr>
          <w:rFonts w:ascii="Arial" w:eastAsia="Arial" w:hAnsi="Arial" w:cs="Arial"/>
          <w:position w:val="1"/>
        </w:rPr>
        <w:t>D</w:t>
      </w:r>
      <w:r w:rsidRPr="00B70AFB">
        <w:rPr>
          <w:rFonts w:ascii="Arial" w:eastAsia="Arial" w:hAnsi="Arial" w:cs="Arial"/>
          <w:spacing w:val="2"/>
          <w:position w:val="1"/>
        </w:rPr>
        <w:t>e</w:t>
      </w:r>
      <w:r w:rsidRPr="00B70AFB">
        <w:rPr>
          <w:rFonts w:ascii="Arial" w:eastAsia="Arial" w:hAnsi="Arial" w:cs="Arial"/>
          <w:spacing w:val="-1"/>
          <w:position w:val="1"/>
        </w:rPr>
        <w:t>l</w:t>
      </w:r>
      <w:r w:rsidRPr="00B70AFB">
        <w:rPr>
          <w:rFonts w:ascii="Arial" w:eastAsia="Arial" w:hAnsi="Arial" w:cs="Arial"/>
          <w:spacing w:val="4"/>
          <w:position w:val="1"/>
        </w:rPr>
        <w:t>a</w:t>
      </w:r>
      <w:r w:rsidRPr="00B70AFB">
        <w:rPr>
          <w:rFonts w:ascii="Arial" w:eastAsia="Arial" w:hAnsi="Arial" w:cs="Arial"/>
          <w:spacing w:val="-4"/>
          <w:position w:val="1"/>
        </w:rPr>
        <w:t>y</w:t>
      </w:r>
      <w:r w:rsidRPr="00B70AFB">
        <w:rPr>
          <w:rFonts w:ascii="Arial" w:eastAsia="Arial" w:hAnsi="Arial" w:cs="Arial"/>
          <w:position w:val="1"/>
        </w:rPr>
        <w:t>.</w:t>
      </w:r>
    </w:p>
    <w:p w14:paraId="32D95FC2" w14:textId="43E498AD" w:rsidR="00A51AC0" w:rsidRPr="00B70AFB" w:rsidRDefault="005118F1" w:rsidP="00B70AFB">
      <w:pPr>
        <w:pStyle w:val="ListParagraph"/>
        <w:numPr>
          <w:ilvl w:val="0"/>
          <w:numId w:val="19"/>
        </w:numPr>
        <w:ind w:left="360"/>
        <w:rPr>
          <w:rFonts w:ascii="Arial" w:eastAsia="Arial" w:hAnsi="Arial" w:cs="Arial"/>
        </w:rPr>
      </w:pPr>
      <w:r w:rsidRPr="00B70AFB">
        <w:rPr>
          <w:rFonts w:ascii="Arial" w:eastAsia="Arial" w:hAnsi="Arial" w:cs="Arial"/>
          <w:position w:val="3"/>
        </w:rPr>
        <w:t>Fo</w:t>
      </w:r>
      <w:r w:rsidRPr="00B70AFB">
        <w:rPr>
          <w:rFonts w:ascii="Arial" w:eastAsia="Arial" w:hAnsi="Arial" w:cs="Arial"/>
          <w:spacing w:val="-1"/>
          <w:position w:val="3"/>
        </w:rPr>
        <w:t>u</w:t>
      </w:r>
      <w:r w:rsidRPr="00B70AFB">
        <w:rPr>
          <w:rFonts w:ascii="Arial" w:eastAsia="Arial" w:hAnsi="Arial" w:cs="Arial"/>
          <w:position w:val="3"/>
        </w:rPr>
        <w:t>nd</w:t>
      </w:r>
      <w:r w:rsidRPr="00B70AFB">
        <w:rPr>
          <w:rFonts w:ascii="Arial" w:eastAsia="Arial" w:hAnsi="Arial" w:cs="Arial"/>
          <w:spacing w:val="-5"/>
          <w:position w:val="3"/>
        </w:rPr>
        <w:t xml:space="preserve"> </w:t>
      </w:r>
      <w:r w:rsidRPr="00B70AFB">
        <w:rPr>
          <w:rFonts w:ascii="Arial" w:eastAsia="Arial" w:hAnsi="Arial" w:cs="Arial"/>
          <w:spacing w:val="1"/>
          <w:position w:val="3"/>
        </w:rPr>
        <w:t>E</w:t>
      </w:r>
      <w:r w:rsidRPr="00B70AFB">
        <w:rPr>
          <w:rFonts w:ascii="Arial" w:eastAsia="Arial" w:hAnsi="Arial" w:cs="Arial"/>
          <w:spacing w:val="-1"/>
          <w:position w:val="3"/>
        </w:rPr>
        <w:t>li</w:t>
      </w:r>
      <w:r w:rsidRPr="00B70AFB">
        <w:rPr>
          <w:rFonts w:ascii="Arial" w:eastAsia="Arial" w:hAnsi="Arial" w:cs="Arial"/>
          <w:spacing w:val="2"/>
          <w:position w:val="3"/>
        </w:rPr>
        <w:t>g</w:t>
      </w:r>
      <w:r w:rsidRPr="00B70AFB">
        <w:rPr>
          <w:rFonts w:ascii="Arial" w:eastAsia="Arial" w:hAnsi="Arial" w:cs="Arial"/>
          <w:spacing w:val="-1"/>
          <w:position w:val="3"/>
        </w:rPr>
        <w:t>i</w:t>
      </w:r>
      <w:r w:rsidRPr="00B70AFB">
        <w:rPr>
          <w:rFonts w:ascii="Arial" w:eastAsia="Arial" w:hAnsi="Arial" w:cs="Arial"/>
          <w:spacing w:val="2"/>
          <w:position w:val="3"/>
        </w:rPr>
        <w:t>b</w:t>
      </w:r>
      <w:r w:rsidRPr="00B70AFB">
        <w:rPr>
          <w:rFonts w:ascii="Arial" w:eastAsia="Arial" w:hAnsi="Arial" w:cs="Arial"/>
          <w:spacing w:val="-1"/>
          <w:position w:val="3"/>
        </w:rPr>
        <w:t>l</w:t>
      </w:r>
      <w:r w:rsidRPr="00B70AFB">
        <w:rPr>
          <w:rFonts w:ascii="Arial" w:eastAsia="Arial" w:hAnsi="Arial" w:cs="Arial"/>
          <w:spacing w:val="2"/>
          <w:position w:val="3"/>
        </w:rPr>
        <w:t>e</w:t>
      </w:r>
      <w:r w:rsidRPr="00B70AFB">
        <w:rPr>
          <w:rFonts w:ascii="Arial" w:eastAsia="Arial" w:hAnsi="Arial" w:cs="Arial"/>
          <w:position w:val="3"/>
        </w:rPr>
        <w:t>?</w:t>
      </w:r>
      <w:r w:rsidRPr="00B70AFB">
        <w:rPr>
          <w:rFonts w:ascii="Arial" w:eastAsia="Arial" w:hAnsi="Arial" w:cs="Arial"/>
          <w:spacing w:val="-8"/>
          <w:position w:val="3"/>
        </w:rPr>
        <w:t xml:space="preserve"> </w:t>
      </w:r>
      <w:r w:rsidRPr="00B70AFB">
        <w:rPr>
          <w:rFonts w:ascii="Arial" w:eastAsia="Arial" w:hAnsi="Arial" w:cs="Arial"/>
          <w:position w:val="3"/>
        </w:rPr>
        <w:t>(</w:t>
      </w:r>
      <w:r w:rsidRPr="00B70AFB">
        <w:rPr>
          <w:rFonts w:ascii="Arial" w:eastAsia="Arial" w:hAnsi="Arial" w:cs="Arial"/>
          <w:spacing w:val="1"/>
          <w:position w:val="3"/>
        </w:rPr>
        <w:t>=</w:t>
      </w:r>
      <w:r w:rsidRPr="00B70AFB">
        <w:rPr>
          <w:rFonts w:ascii="Arial" w:eastAsia="Arial" w:hAnsi="Arial" w:cs="Arial"/>
          <w:spacing w:val="-1"/>
          <w:position w:val="3"/>
        </w:rPr>
        <w:t>Y</w:t>
      </w:r>
      <w:r w:rsidRPr="00B70AFB">
        <w:rPr>
          <w:rFonts w:ascii="Arial" w:eastAsia="Arial" w:hAnsi="Arial" w:cs="Arial"/>
          <w:position w:val="3"/>
        </w:rPr>
        <w:t>e</w:t>
      </w:r>
      <w:r w:rsidRPr="00B70AFB">
        <w:rPr>
          <w:rFonts w:ascii="Arial" w:eastAsia="Arial" w:hAnsi="Arial" w:cs="Arial"/>
          <w:spacing w:val="1"/>
          <w:position w:val="3"/>
        </w:rPr>
        <w:t>s</w:t>
      </w:r>
      <w:r w:rsidRPr="00B70AFB">
        <w:rPr>
          <w:rFonts w:ascii="Arial" w:eastAsia="Arial" w:hAnsi="Arial" w:cs="Arial"/>
          <w:position w:val="3"/>
        </w:rPr>
        <w:t>)</w:t>
      </w:r>
      <w:r w:rsidRPr="00B70AFB">
        <w:rPr>
          <w:rFonts w:ascii="Arial" w:eastAsia="Arial" w:hAnsi="Arial" w:cs="Arial"/>
          <w:spacing w:val="-5"/>
          <w:position w:val="3"/>
        </w:rPr>
        <w:t xml:space="preserve"> </w:t>
      </w:r>
      <w:r w:rsidRPr="00B70AFB">
        <w:rPr>
          <w:rFonts w:ascii="Arial" w:eastAsia="Arial" w:hAnsi="Arial" w:cs="Arial"/>
          <w:spacing w:val="2"/>
          <w:position w:val="3"/>
        </w:rPr>
        <w:t>f</w:t>
      </w:r>
      <w:r w:rsidRPr="00B70AFB">
        <w:rPr>
          <w:rFonts w:ascii="Arial" w:eastAsia="Arial" w:hAnsi="Arial" w:cs="Arial"/>
          <w:position w:val="3"/>
        </w:rPr>
        <w:t>or</w:t>
      </w:r>
      <w:r w:rsidRPr="00B70AFB">
        <w:rPr>
          <w:rFonts w:ascii="Arial" w:eastAsia="Arial" w:hAnsi="Arial" w:cs="Arial"/>
          <w:spacing w:val="-2"/>
          <w:position w:val="3"/>
        </w:rPr>
        <w:t xml:space="preserve"> </w:t>
      </w:r>
      <w:r w:rsidRPr="00B70AFB">
        <w:rPr>
          <w:rFonts w:ascii="Arial" w:eastAsia="Arial" w:hAnsi="Arial" w:cs="Arial"/>
          <w:position w:val="3"/>
        </w:rPr>
        <w:t>the</w:t>
      </w:r>
      <w:r w:rsidRPr="00B70AFB">
        <w:rPr>
          <w:rFonts w:ascii="Arial" w:eastAsia="Arial" w:hAnsi="Arial" w:cs="Arial"/>
          <w:spacing w:val="-4"/>
          <w:position w:val="3"/>
        </w:rPr>
        <w:t xml:space="preserve"> </w:t>
      </w:r>
      <w:r w:rsidRPr="00B70AFB">
        <w:rPr>
          <w:rFonts w:ascii="Arial" w:eastAsia="Arial" w:hAnsi="Arial" w:cs="Arial"/>
          <w:spacing w:val="1"/>
          <w:position w:val="3"/>
        </w:rPr>
        <w:t>s</w:t>
      </w:r>
      <w:r w:rsidRPr="00B70AFB">
        <w:rPr>
          <w:rFonts w:ascii="Arial" w:eastAsia="Arial" w:hAnsi="Arial" w:cs="Arial"/>
          <w:position w:val="3"/>
        </w:rPr>
        <w:t>tu</w:t>
      </w:r>
      <w:r w:rsidRPr="00B70AFB">
        <w:rPr>
          <w:rFonts w:ascii="Arial" w:eastAsia="Arial" w:hAnsi="Arial" w:cs="Arial"/>
          <w:spacing w:val="1"/>
          <w:position w:val="3"/>
        </w:rPr>
        <w:t>d</w:t>
      </w:r>
      <w:r w:rsidRPr="00B70AFB">
        <w:rPr>
          <w:rFonts w:ascii="Arial" w:eastAsia="Arial" w:hAnsi="Arial" w:cs="Arial"/>
          <w:position w:val="3"/>
        </w:rPr>
        <w:t>e</w:t>
      </w:r>
      <w:r w:rsidRPr="00B70AFB">
        <w:rPr>
          <w:rFonts w:ascii="Arial" w:eastAsia="Arial" w:hAnsi="Arial" w:cs="Arial"/>
          <w:spacing w:val="-1"/>
          <w:position w:val="3"/>
        </w:rPr>
        <w:t>n</w:t>
      </w:r>
      <w:r w:rsidRPr="00B70AFB">
        <w:rPr>
          <w:rFonts w:ascii="Arial" w:eastAsia="Arial" w:hAnsi="Arial" w:cs="Arial"/>
          <w:position w:val="3"/>
        </w:rPr>
        <w:t>t</w:t>
      </w:r>
      <w:r w:rsidRPr="00B70AFB">
        <w:rPr>
          <w:rFonts w:ascii="Arial" w:eastAsia="Arial" w:hAnsi="Arial" w:cs="Arial"/>
          <w:spacing w:val="-5"/>
          <w:position w:val="3"/>
        </w:rPr>
        <w:t xml:space="preserve"> </w:t>
      </w:r>
      <w:r w:rsidRPr="00B70AFB">
        <w:rPr>
          <w:rFonts w:ascii="Arial" w:eastAsia="Arial" w:hAnsi="Arial" w:cs="Arial"/>
          <w:position w:val="3"/>
        </w:rPr>
        <w:t>e</w:t>
      </w:r>
      <w:r w:rsidRPr="00B70AFB">
        <w:rPr>
          <w:rFonts w:ascii="Arial" w:eastAsia="Arial" w:hAnsi="Arial" w:cs="Arial"/>
          <w:spacing w:val="1"/>
          <w:position w:val="3"/>
        </w:rPr>
        <w:t>x</w:t>
      </w:r>
      <w:r w:rsidRPr="00B70AFB">
        <w:rPr>
          <w:rFonts w:ascii="Arial" w:eastAsia="Arial" w:hAnsi="Arial" w:cs="Arial"/>
          <w:spacing w:val="-1"/>
          <w:position w:val="3"/>
        </w:rPr>
        <w:t>i</w:t>
      </w:r>
      <w:r w:rsidRPr="00B70AFB">
        <w:rPr>
          <w:rFonts w:ascii="Arial" w:eastAsia="Arial" w:hAnsi="Arial" w:cs="Arial"/>
          <w:spacing w:val="1"/>
          <w:position w:val="3"/>
        </w:rPr>
        <w:t>s</w:t>
      </w:r>
      <w:r w:rsidRPr="00B70AFB">
        <w:rPr>
          <w:rFonts w:ascii="Arial" w:eastAsia="Arial" w:hAnsi="Arial" w:cs="Arial"/>
          <w:position w:val="3"/>
        </w:rPr>
        <w:t>ts</w:t>
      </w:r>
      <w:r w:rsidRPr="00B70AFB">
        <w:rPr>
          <w:rFonts w:ascii="Arial" w:eastAsia="Arial" w:hAnsi="Arial" w:cs="Arial"/>
          <w:spacing w:val="-2"/>
          <w:position w:val="3"/>
        </w:rPr>
        <w:t xml:space="preserve"> w</w:t>
      </w:r>
      <w:r w:rsidRPr="00B70AFB">
        <w:rPr>
          <w:rFonts w:ascii="Arial" w:eastAsia="Arial" w:hAnsi="Arial" w:cs="Arial"/>
          <w:spacing w:val="-1"/>
          <w:position w:val="3"/>
        </w:rPr>
        <w:t>i</w:t>
      </w:r>
      <w:r w:rsidRPr="00B70AFB">
        <w:rPr>
          <w:rFonts w:ascii="Arial" w:eastAsia="Arial" w:hAnsi="Arial" w:cs="Arial"/>
          <w:spacing w:val="2"/>
          <w:position w:val="3"/>
        </w:rPr>
        <w:t>t</w:t>
      </w:r>
      <w:r w:rsidRPr="00B70AFB">
        <w:rPr>
          <w:rFonts w:ascii="Arial" w:eastAsia="Arial" w:hAnsi="Arial" w:cs="Arial"/>
          <w:position w:val="3"/>
        </w:rPr>
        <w:t>h</w:t>
      </w:r>
      <w:r w:rsidRPr="00B70AFB">
        <w:rPr>
          <w:rFonts w:ascii="Arial" w:eastAsia="Arial" w:hAnsi="Arial" w:cs="Arial"/>
          <w:spacing w:val="-4"/>
          <w:position w:val="3"/>
        </w:rPr>
        <w:t xml:space="preserve"> </w:t>
      </w:r>
      <w:r w:rsidRPr="00B70AFB">
        <w:rPr>
          <w:rFonts w:ascii="Arial" w:eastAsia="Arial" w:hAnsi="Arial" w:cs="Arial"/>
          <w:spacing w:val="1"/>
          <w:position w:val="3"/>
        </w:rPr>
        <w:t>a</w:t>
      </w:r>
      <w:r w:rsidRPr="00B70AFB">
        <w:rPr>
          <w:rFonts w:ascii="Arial" w:eastAsia="Arial" w:hAnsi="Arial" w:cs="Arial"/>
          <w:position w:val="3"/>
        </w:rPr>
        <w:t>n</w:t>
      </w:r>
      <w:r w:rsidRPr="00B70AFB">
        <w:rPr>
          <w:rFonts w:ascii="Arial" w:eastAsia="Arial" w:hAnsi="Arial" w:cs="Arial"/>
          <w:spacing w:val="-2"/>
          <w:position w:val="3"/>
        </w:rPr>
        <w:t xml:space="preserve"> </w:t>
      </w:r>
      <w:r w:rsidRPr="00B70AFB">
        <w:rPr>
          <w:rFonts w:ascii="Arial" w:eastAsia="Arial" w:hAnsi="Arial" w:cs="Arial"/>
          <w:spacing w:val="1"/>
          <w:position w:val="3"/>
        </w:rPr>
        <w:t>e</w:t>
      </w:r>
      <w:r w:rsidRPr="00B70AFB">
        <w:rPr>
          <w:rFonts w:ascii="Arial" w:eastAsia="Arial" w:hAnsi="Arial" w:cs="Arial"/>
          <w:position w:val="3"/>
        </w:rPr>
        <w:t>arl</w:t>
      </w:r>
      <w:r w:rsidRPr="00B70AFB">
        <w:rPr>
          <w:rFonts w:ascii="Arial" w:eastAsia="Arial" w:hAnsi="Arial" w:cs="Arial"/>
          <w:spacing w:val="-2"/>
          <w:position w:val="3"/>
        </w:rPr>
        <w:t>i</w:t>
      </w:r>
      <w:r w:rsidRPr="00B70AFB">
        <w:rPr>
          <w:rFonts w:ascii="Arial" w:eastAsia="Arial" w:hAnsi="Arial" w:cs="Arial"/>
          <w:position w:val="3"/>
        </w:rPr>
        <w:t>er</w:t>
      </w:r>
      <w:r w:rsidRPr="00B70AFB">
        <w:rPr>
          <w:rFonts w:ascii="Arial" w:eastAsia="Arial" w:hAnsi="Arial" w:cs="Arial"/>
          <w:spacing w:val="-3"/>
          <w:position w:val="3"/>
        </w:rPr>
        <w:t xml:space="preserve"> </w:t>
      </w:r>
      <w:r w:rsidRPr="00B70AFB">
        <w:rPr>
          <w:rFonts w:ascii="Arial" w:eastAsia="Arial" w:hAnsi="Arial" w:cs="Arial"/>
          <w:position w:val="3"/>
        </w:rPr>
        <w:t>d</w:t>
      </w:r>
      <w:r w:rsidRPr="00B70AFB">
        <w:rPr>
          <w:rFonts w:ascii="Arial" w:eastAsia="Arial" w:hAnsi="Arial" w:cs="Arial"/>
          <w:spacing w:val="-1"/>
          <w:position w:val="3"/>
        </w:rPr>
        <w:t>a</w:t>
      </w:r>
      <w:r w:rsidRPr="00B70AFB">
        <w:rPr>
          <w:rFonts w:ascii="Arial" w:eastAsia="Arial" w:hAnsi="Arial" w:cs="Arial"/>
          <w:spacing w:val="2"/>
          <w:position w:val="3"/>
        </w:rPr>
        <w:t>t</w:t>
      </w:r>
      <w:r w:rsidRPr="00B70AFB">
        <w:rPr>
          <w:rFonts w:ascii="Arial" w:eastAsia="Arial" w:hAnsi="Arial" w:cs="Arial"/>
          <w:position w:val="3"/>
        </w:rPr>
        <w:t>e</w:t>
      </w:r>
      <w:r w:rsidRPr="00B70AFB">
        <w:rPr>
          <w:rFonts w:ascii="Arial" w:eastAsia="Arial" w:hAnsi="Arial" w:cs="Arial"/>
          <w:spacing w:val="-4"/>
          <w:position w:val="3"/>
        </w:rPr>
        <w:t xml:space="preserve"> </w:t>
      </w:r>
      <w:r w:rsidRPr="00B70AFB">
        <w:rPr>
          <w:rFonts w:ascii="Arial" w:eastAsia="Arial" w:hAnsi="Arial" w:cs="Arial"/>
          <w:spacing w:val="-1"/>
          <w:position w:val="3"/>
        </w:rPr>
        <w:t>o</w:t>
      </w:r>
      <w:r w:rsidRPr="00B70AFB">
        <w:rPr>
          <w:rFonts w:ascii="Arial" w:eastAsia="Arial" w:hAnsi="Arial" w:cs="Arial"/>
          <w:position w:val="3"/>
        </w:rPr>
        <w:t xml:space="preserve">f </w:t>
      </w:r>
      <w:r w:rsidRPr="00B70AFB">
        <w:rPr>
          <w:rFonts w:ascii="Arial" w:eastAsia="Arial" w:hAnsi="Arial" w:cs="Arial"/>
          <w:spacing w:val="-1"/>
          <w:position w:val="3"/>
        </w:rPr>
        <w:t>P</w:t>
      </w:r>
      <w:r w:rsidRPr="00B70AFB">
        <w:rPr>
          <w:rFonts w:ascii="Arial" w:eastAsia="Arial" w:hAnsi="Arial" w:cs="Arial"/>
          <w:position w:val="3"/>
        </w:rPr>
        <w:t>ar</w:t>
      </w:r>
      <w:r w:rsidRPr="00B70AFB">
        <w:rPr>
          <w:rFonts w:ascii="Arial" w:eastAsia="Arial" w:hAnsi="Arial" w:cs="Arial"/>
          <w:spacing w:val="2"/>
          <w:position w:val="3"/>
        </w:rPr>
        <w:t>e</w:t>
      </w:r>
      <w:r w:rsidRPr="00B70AFB">
        <w:rPr>
          <w:rFonts w:ascii="Arial" w:eastAsia="Arial" w:hAnsi="Arial" w:cs="Arial"/>
          <w:position w:val="3"/>
        </w:rPr>
        <w:t>nt</w:t>
      </w:r>
      <w:r w:rsidRPr="00B70AFB">
        <w:rPr>
          <w:rFonts w:ascii="Arial" w:eastAsia="Arial" w:hAnsi="Arial" w:cs="Arial"/>
          <w:spacing w:val="1"/>
          <w:position w:val="3"/>
        </w:rPr>
        <w:t>a</w:t>
      </w:r>
      <w:r w:rsidRPr="00B70AFB">
        <w:rPr>
          <w:rFonts w:ascii="Arial" w:eastAsia="Arial" w:hAnsi="Arial" w:cs="Arial"/>
          <w:position w:val="3"/>
        </w:rPr>
        <w:t>l</w:t>
      </w:r>
    </w:p>
    <w:p w14:paraId="583B5FCE" w14:textId="77777777" w:rsidR="00A51AC0" w:rsidRPr="00B70AFB" w:rsidRDefault="005118F1" w:rsidP="00B70AFB">
      <w:pPr>
        <w:pStyle w:val="ListParagraph"/>
        <w:ind w:left="360"/>
        <w:rPr>
          <w:rFonts w:ascii="Arial" w:eastAsia="Arial" w:hAnsi="Arial" w:cs="Arial"/>
        </w:rPr>
      </w:pPr>
      <w:r w:rsidRPr="00B70AFB">
        <w:rPr>
          <w:rFonts w:ascii="Arial" w:eastAsia="Arial" w:hAnsi="Arial" w:cs="Arial"/>
          <w:position w:val="1"/>
        </w:rPr>
        <w:t>Conse</w:t>
      </w:r>
      <w:r w:rsidRPr="00B70AFB">
        <w:rPr>
          <w:rFonts w:ascii="Arial" w:eastAsia="Arial" w:hAnsi="Arial" w:cs="Arial"/>
          <w:spacing w:val="-1"/>
          <w:position w:val="1"/>
        </w:rPr>
        <w:t>n</w:t>
      </w:r>
      <w:r w:rsidRPr="00B70AFB">
        <w:rPr>
          <w:rFonts w:ascii="Arial" w:eastAsia="Arial" w:hAnsi="Arial" w:cs="Arial"/>
          <w:spacing w:val="2"/>
          <w:position w:val="1"/>
        </w:rPr>
        <w:t>t</w:t>
      </w:r>
      <w:r w:rsidRPr="00B70AFB">
        <w:rPr>
          <w:rFonts w:ascii="Arial" w:eastAsia="Arial" w:hAnsi="Arial" w:cs="Arial"/>
          <w:position w:val="1"/>
        </w:rPr>
        <w:t>.</w:t>
      </w:r>
    </w:p>
    <w:p w14:paraId="78D742DD" w14:textId="48259415" w:rsidR="00A51AC0" w:rsidRPr="00B70AFB" w:rsidRDefault="005118F1" w:rsidP="00B70AFB">
      <w:pPr>
        <w:pStyle w:val="ListParagraph"/>
        <w:numPr>
          <w:ilvl w:val="0"/>
          <w:numId w:val="19"/>
        </w:numPr>
        <w:ind w:left="360"/>
        <w:rPr>
          <w:rFonts w:ascii="Arial" w:eastAsia="Arial" w:hAnsi="Arial" w:cs="Arial"/>
        </w:rPr>
      </w:pPr>
      <w:r w:rsidRPr="00B70AFB">
        <w:rPr>
          <w:rFonts w:ascii="Arial" w:eastAsia="Arial" w:hAnsi="Arial" w:cs="Arial"/>
          <w:position w:val="3"/>
        </w:rPr>
        <w:t>If</w:t>
      </w:r>
      <w:r w:rsidRPr="00B70AFB">
        <w:rPr>
          <w:rFonts w:ascii="Arial" w:eastAsia="Arial" w:hAnsi="Arial" w:cs="Arial"/>
          <w:spacing w:val="1"/>
          <w:position w:val="3"/>
        </w:rPr>
        <w:t xml:space="preserve"> </w:t>
      </w:r>
      <w:r w:rsidRPr="00B70AFB">
        <w:rPr>
          <w:rFonts w:ascii="Arial" w:eastAsia="Arial" w:hAnsi="Arial" w:cs="Arial"/>
          <w:position w:val="3"/>
        </w:rPr>
        <w:t>e</w:t>
      </w:r>
      <w:r w:rsidRPr="00B70AFB">
        <w:rPr>
          <w:rFonts w:ascii="Arial" w:eastAsia="Arial" w:hAnsi="Arial" w:cs="Arial"/>
          <w:spacing w:val="-2"/>
          <w:position w:val="3"/>
        </w:rPr>
        <w:t>l</w:t>
      </w:r>
      <w:r w:rsidRPr="00B70AFB">
        <w:rPr>
          <w:rFonts w:ascii="Arial" w:eastAsia="Arial" w:hAnsi="Arial" w:cs="Arial"/>
          <w:spacing w:val="-1"/>
          <w:position w:val="3"/>
        </w:rPr>
        <w:t>i</w:t>
      </w:r>
      <w:r w:rsidRPr="00B70AFB">
        <w:rPr>
          <w:rFonts w:ascii="Arial" w:eastAsia="Arial" w:hAnsi="Arial" w:cs="Arial"/>
          <w:spacing w:val="2"/>
          <w:position w:val="3"/>
        </w:rPr>
        <w:t>g</w:t>
      </w:r>
      <w:r w:rsidRPr="00B70AFB">
        <w:rPr>
          <w:rFonts w:ascii="Arial" w:eastAsia="Arial" w:hAnsi="Arial" w:cs="Arial"/>
          <w:spacing w:val="-1"/>
          <w:position w:val="3"/>
        </w:rPr>
        <w:t>i</w:t>
      </w:r>
      <w:r w:rsidRPr="00B70AFB">
        <w:rPr>
          <w:rFonts w:ascii="Arial" w:eastAsia="Arial" w:hAnsi="Arial" w:cs="Arial"/>
          <w:spacing w:val="2"/>
          <w:position w:val="3"/>
        </w:rPr>
        <w:t>b</w:t>
      </w:r>
      <w:r w:rsidRPr="00B70AFB">
        <w:rPr>
          <w:rFonts w:ascii="Arial" w:eastAsia="Arial" w:hAnsi="Arial" w:cs="Arial"/>
          <w:spacing w:val="-1"/>
          <w:position w:val="3"/>
        </w:rPr>
        <w:t>i</w:t>
      </w:r>
      <w:r w:rsidRPr="00B70AFB">
        <w:rPr>
          <w:rFonts w:ascii="Arial" w:eastAsia="Arial" w:hAnsi="Arial" w:cs="Arial"/>
          <w:spacing w:val="1"/>
          <w:position w:val="3"/>
        </w:rPr>
        <w:t>l</w:t>
      </w:r>
      <w:r w:rsidRPr="00B70AFB">
        <w:rPr>
          <w:rFonts w:ascii="Arial" w:eastAsia="Arial" w:hAnsi="Arial" w:cs="Arial"/>
          <w:spacing w:val="-1"/>
          <w:position w:val="3"/>
        </w:rPr>
        <w:t>i</w:t>
      </w:r>
      <w:r w:rsidRPr="00B70AFB">
        <w:rPr>
          <w:rFonts w:ascii="Arial" w:eastAsia="Arial" w:hAnsi="Arial" w:cs="Arial"/>
          <w:spacing w:val="2"/>
          <w:position w:val="3"/>
        </w:rPr>
        <w:t>t</w:t>
      </w:r>
      <w:r w:rsidRPr="00B70AFB">
        <w:rPr>
          <w:rFonts w:ascii="Arial" w:eastAsia="Arial" w:hAnsi="Arial" w:cs="Arial"/>
          <w:position w:val="3"/>
        </w:rPr>
        <w:t>y</w:t>
      </w:r>
      <w:r w:rsidRPr="00B70AFB">
        <w:rPr>
          <w:rFonts w:ascii="Arial" w:eastAsia="Arial" w:hAnsi="Arial" w:cs="Arial"/>
          <w:spacing w:val="-8"/>
          <w:position w:val="3"/>
        </w:rPr>
        <w:t xml:space="preserve"> </w:t>
      </w:r>
      <w:r w:rsidRPr="00B70AFB">
        <w:rPr>
          <w:rFonts w:ascii="Arial" w:eastAsia="Arial" w:hAnsi="Arial" w:cs="Arial"/>
          <w:position w:val="3"/>
        </w:rPr>
        <w:t>e</w:t>
      </w:r>
      <w:r w:rsidRPr="00B70AFB">
        <w:rPr>
          <w:rFonts w:ascii="Arial" w:eastAsia="Arial" w:hAnsi="Arial" w:cs="Arial"/>
          <w:spacing w:val="1"/>
          <w:position w:val="3"/>
        </w:rPr>
        <w:t>q</w:t>
      </w:r>
      <w:r w:rsidRPr="00B70AFB">
        <w:rPr>
          <w:rFonts w:ascii="Arial" w:eastAsia="Arial" w:hAnsi="Arial" w:cs="Arial"/>
          <w:position w:val="3"/>
        </w:rPr>
        <w:t>u</w:t>
      </w:r>
      <w:r w:rsidRPr="00B70AFB">
        <w:rPr>
          <w:rFonts w:ascii="Arial" w:eastAsia="Arial" w:hAnsi="Arial" w:cs="Arial"/>
          <w:spacing w:val="-1"/>
          <w:position w:val="3"/>
        </w:rPr>
        <w:t>al</w:t>
      </w:r>
      <w:r w:rsidRPr="00B70AFB">
        <w:rPr>
          <w:rFonts w:ascii="Arial" w:eastAsia="Arial" w:hAnsi="Arial" w:cs="Arial"/>
          <w:position w:val="3"/>
        </w:rPr>
        <w:t>s</w:t>
      </w:r>
      <w:r w:rsidRPr="00B70AFB">
        <w:rPr>
          <w:rFonts w:ascii="Arial" w:eastAsia="Arial" w:hAnsi="Arial" w:cs="Arial"/>
          <w:spacing w:val="-3"/>
          <w:position w:val="3"/>
        </w:rPr>
        <w:t xml:space="preserve"> </w:t>
      </w:r>
      <w:r w:rsidRPr="00B70AFB">
        <w:rPr>
          <w:rFonts w:ascii="Arial" w:eastAsia="Arial" w:hAnsi="Arial" w:cs="Arial"/>
          <w:position w:val="3"/>
        </w:rPr>
        <w:t>M</w:t>
      </w:r>
      <w:r w:rsidRPr="00B70AFB">
        <w:rPr>
          <w:rFonts w:ascii="Arial" w:eastAsia="Arial" w:hAnsi="Arial" w:cs="Arial"/>
          <w:spacing w:val="2"/>
          <w:position w:val="3"/>
        </w:rPr>
        <w:t>o</w:t>
      </w:r>
      <w:r w:rsidRPr="00B70AFB">
        <w:rPr>
          <w:rFonts w:ascii="Arial" w:eastAsia="Arial" w:hAnsi="Arial" w:cs="Arial"/>
          <w:spacing w:val="-1"/>
          <w:position w:val="3"/>
        </w:rPr>
        <w:t>v</w:t>
      </w:r>
      <w:r w:rsidRPr="00B70AFB">
        <w:rPr>
          <w:rFonts w:ascii="Arial" w:eastAsia="Arial" w:hAnsi="Arial" w:cs="Arial"/>
          <w:position w:val="3"/>
        </w:rPr>
        <w:t>e</w:t>
      </w:r>
      <w:r w:rsidRPr="00B70AFB">
        <w:rPr>
          <w:rFonts w:ascii="Arial" w:eastAsia="Arial" w:hAnsi="Arial" w:cs="Arial"/>
          <w:spacing w:val="1"/>
          <w:position w:val="3"/>
        </w:rPr>
        <w:t>d</w:t>
      </w:r>
      <w:r w:rsidRPr="00B70AFB">
        <w:rPr>
          <w:rFonts w:ascii="Arial" w:eastAsia="Arial" w:hAnsi="Arial" w:cs="Arial"/>
          <w:position w:val="3"/>
        </w:rPr>
        <w:t>,</w:t>
      </w:r>
      <w:r w:rsidRPr="00B70AFB">
        <w:rPr>
          <w:rFonts w:ascii="Arial" w:eastAsia="Arial" w:hAnsi="Arial" w:cs="Arial"/>
          <w:spacing w:val="-5"/>
          <w:position w:val="3"/>
        </w:rPr>
        <w:t xml:space="preserve"> </w:t>
      </w:r>
      <w:r w:rsidRPr="00B70AFB">
        <w:rPr>
          <w:rFonts w:ascii="Arial" w:eastAsia="Arial" w:hAnsi="Arial" w:cs="Arial"/>
          <w:spacing w:val="-1"/>
          <w:position w:val="3"/>
        </w:rPr>
        <w:t>PP</w:t>
      </w:r>
      <w:r w:rsidRPr="00B70AFB">
        <w:rPr>
          <w:rFonts w:ascii="Arial" w:eastAsia="Arial" w:hAnsi="Arial" w:cs="Arial"/>
          <w:position w:val="3"/>
        </w:rPr>
        <w:t>T</w:t>
      </w:r>
      <w:r w:rsidRPr="00B70AFB">
        <w:rPr>
          <w:rFonts w:ascii="Arial" w:eastAsia="Arial" w:hAnsi="Arial" w:cs="Arial"/>
          <w:spacing w:val="-1"/>
          <w:position w:val="3"/>
        </w:rPr>
        <w:t xml:space="preserve"> </w:t>
      </w:r>
      <w:r w:rsidRPr="00B70AFB">
        <w:rPr>
          <w:rFonts w:ascii="Arial" w:eastAsia="Arial" w:hAnsi="Arial" w:cs="Arial"/>
          <w:position w:val="3"/>
        </w:rPr>
        <w:t>d</w:t>
      </w:r>
      <w:r w:rsidRPr="00B70AFB">
        <w:rPr>
          <w:rFonts w:ascii="Arial" w:eastAsia="Arial" w:hAnsi="Arial" w:cs="Arial"/>
          <w:spacing w:val="-1"/>
          <w:position w:val="3"/>
        </w:rPr>
        <w:t>a</w:t>
      </w:r>
      <w:r w:rsidRPr="00B70AFB">
        <w:rPr>
          <w:rFonts w:ascii="Arial" w:eastAsia="Arial" w:hAnsi="Arial" w:cs="Arial"/>
          <w:position w:val="3"/>
        </w:rPr>
        <w:t>te</w:t>
      </w:r>
      <w:r w:rsidRPr="00B70AFB">
        <w:rPr>
          <w:rFonts w:ascii="Arial" w:eastAsia="Arial" w:hAnsi="Arial" w:cs="Arial"/>
          <w:spacing w:val="-2"/>
          <w:position w:val="3"/>
        </w:rPr>
        <w:t xml:space="preserve"> </w:t>
      </w:r>
      <w:r w:rsidRPr="00B70AFB">
        <w:rPr>
          <w:rFonts w:ascii="Arial" w:eastAsia="Arial" w:hAnsi="Arial" w:cs="Arial"/>
          <w:spacing w:val="-1"/>
          <w:position w:val="3"/>
        </w:rPr>
        <w:t>i</w:t>
      </w:r>
      <w:r w:rsidRPr="00B70AFB">
        <w:rPr>
          <w:rFonts w:ascii="Arial" w:eastAsia="Arial" w:hAnsi="Arial" w:cs="Arial"/>
          <w:position w:val="3"/>
        </w:rPr>
        <w:t xml:space="preserve">s </w:t>
      </w:r>
      <w:r w:rsidRPr="00B70AFB">
        <w:rPr>
          <w:rFonts w:ascii="Arial" w:eastAsia="Arial" w:hAnsi="Arial" w:cs="Arial"/>
          <w:spacing w:val="2"/>
          <w:position w:val="3"/>
        </w:rPr>
        <w:t>n</w:t>
      </w:r>
      <w:r w:rsidRPr="00B70AFB">
        <w:rPr>
          <w:rFonts w:ascii="Arial" w:eastAsia="Arial" w:hAnsi="Arial" w:cs="Arial"/>
          <w:position w:val="3"/>
        </w:rPr>
        <w:t>ot</w:t>
      </w:r>
      <w:r w:rsidRPr="00B70AFB">
        <w:rPr>
          <w:rFonts w:ascii="Arial" w:eastAsia="Arial" w:hAnsi="Arial" w:cs="Arial"/>
          <w:spacing w:val="-4"/>
          <w:position w:val="3"/>
        </w:rPr>
        <w:t xml:space="preserve"> </w:t>
      </w:r>
      <w:r w:rsidRPr="00B70AFB">
        <w:rPr>
          <w:rFonts w:ascii="Arial" w:eastAsia="Arial" w:hAnsi="Arial" w:cs="Arial"/>
          <w:spacing w:val="2"/>
          <w:position w:val="3"/>
        </w:rPr>
        <w:t>a</w:t>
      </w:r>
      <w:r w:rsidRPr="00B70AFB">
        <w:rPr>
          <w:rFonts w:ascii="Arial" w:eastAsia="Arial" w:hAnsi="Arial" w:cs="Arial"/>
          <w:spacing w:val="-1"/>
          <w:position w:val="3"/>
        </w:rPr>
        <w:t>l</w:t>
      </w:r>
      <w:r w:rsidRPr="00B70AFB">
        <w:rPr>
          <w:rFonts w:ascii="Arial" w:eastAsia="Arial" w:hAnsi="Arial" w:cs="Arial"/>
          <w:spacing w:val="1"/>
          <w:position w:val="3"/>
        </w:rPr>
        <w:t>l</w:t>
      </w:r>
      <w:r w:rsidRPr="00B70AFB">
        <w:rPr>
          <w:rFonts w:ascii="Arial" w:eastAsia="Arial" w:hAnsi="Arial" w:cs="Arial"/>
          <w:spacing w:val="2"/>
          <w:position w:val="3"/>
        </w:rPr>
        <w:t>o</w:t>
      </w:r>
      <w:r w:rsidRPr="00B70AFB">
        <w:rPr>
          <w:rFonts w:ascii="Arial" w:eastAsia="Arial" w:hAnsi="Arial" w:cs="Arial"/>
          <w:spacing w:val="-2"/>
          <w:position w:val="3"/>
        </w:rPr>
        <w:t>w</w:t>
      </w:r>
      <w:r w:rsidRPr="00B70AFB">
        <w:rPr>
          <w:rFonts w:ascii="Arial" w:eastAsia="Arial" w:hAnsi="Arial" w:cs="Arial"/>
          <w:spacing w:val="2"/>
          <w:position w:val="3"/>
        </w:rPr>
        <w:t>e</w:t>
      </w:r>
      <w:r w:rsidRPr="00B70AFB">
        <w:rPr>
          <w:rFonts w:ascii="Arial" w:eastAsia="Arial" w:hAnsi="Arial" w:cs="Arial"/>
          <w:position w:val="3"/>
        </w:rPr>
        <w:t>d.</w:t>
      </w:r>
    </w:p>
    <w:p w14:paraId="752D211A" w14:textId="3451B3FF" w:rsidR="00A51AC0" w:rsidRPr="00B70AFB" w:rsidRDefault="005118F1" w:rsidP="00B70AFB">
      <w:pPr>
        <w:pStyle w:val="ListParagraph"/>
        <w:numPr>
          <w:ilvl w:val="0"/>
          <w:numId w:val="19"/>
        </w:numPr>
        <w:ind w:left="360"/>
        <w:rPr>
          <w:rFonts w:ascii="Arial" w:eastAsia="Arial" w:hAnsi="Arial" w:cs="Arial"/>
        </w:rPr>
      </w:pPr>
      <w:r w:rsidRPr="00B70AFB">
        <w:rPr>
          <w:rFonts w:ascii="Arial" w:eastAsia="Arial" w:hAnsi="Arial" w:cs="Arial"/>
          <w:position w:val="4"/>
        </w:rPr>
        <w:t>Inva</w:t>
      </w:r>
      <w:r w:rsidRPr="00B70AFB">
        <w:rPr>
          <w:rFonts w:ascii="Arial" w:eastAsia="Arial" w:hAnsi="Arial" w:cs="Arial"/>
          <w:spacing w:val="1"/>
          <w:position w:val="4"/>
        </w:rPr>
        <w:t>l</w:t>
      </w:r>
      <w:r w:rsidRPr="00B70AFB">
        <w:rPr>
          <w:rFonts w:ascii="Arial" w:eastAsia="Arial" w:hAnsi="Arial" w:cs="Arial"/>
          <w:spacing w:val="-1"/>
          <w:position w:val="4"/>
        </w:rPr>
        <w:t>i</w:t>
      </w:r>
      <w:r w:rsidRPr="00B70AFB">
        <w:rPr>
          <w:rFonts w:ascii="Arial" w:eastAsia="Arial" w:hAnsi="Arial" w:cs="Arial"/>
          <w:position w:val="4"/>
        </w:rPr>
        <w:t>d</w:t>
      </w:r>
      <w:r w:rsidRPr="00B70AFB">
        <w:rPr>
          <w:rFonts w:ascii="Arial" w:eastAsia="Arial" w:hAnsi="Arial" w:cs="Arial"/>
          <w:spacing w:val="-6"/>
          <w:position w:val="4"/>
        </w:rPr>
        <w:t xml:space="preserve"> </w:t>
      </w:r>
      <w:r w:rsidRPr="00B70AFB">
        <w:rPr>
          <w:rFonts w:ascii="Arial" w:eastAsia="Arial" w:hAnsi="Arial" w:cs="Arial"/>
          <w:position w:val="4"/>
        </w:rPr>
        <w:t>co</w:t>
      </w:r>
      <w:r w:rsidRPr="00B70AFB">
        <w:rPr>
          <w:rFonts w:ascii="Arial" w:eastAsia="Arial" w:hAnsi="Arial" w:cs="Arial"/>
          <w:spacing w:val="1"/>
          <w:position w:val="4"/>
        </w:rPr>
        <w:t>d</w:t>
      </w:r>
      <w:r w:rsidRPr="00B70AFB">
        <w:rPr>
          <w:rFonts w:ascii="Arial" w:eastAsia="Arial" w:hAnsi="Arial" w:cs="Arial"/>
          <w:position w:val="4"/>
        </w:rPr>
        <w:t>e</w:t>
      </w:r>
      <w:r w:rsidRPr="00B70AFB">
        <w:rPr>
          <w:rFonts w:ascii="Arial" w:eastAsia="Arial" w:hAnsi="Arial" w:cs="Arial"/>
          <w:spacing w:val="-4"/>
          <w:position w:val="4"/>
        </w:rPr>
        <w:t xml:space="preserve"> </w:t>
      </w:r>
      <w:r w:rsidRPr="00B70AFB">
        <w:rPr>
          <w:rFonts w:ascii="Arial" w:eastAsia="Arial" w:hAnsi="Arial" w:cs="Arial"/>
          <w:spacing w:val="1"/>
          <w:position w:val="4"/>
        </w:rPr>
        <w:t>f</w:t>
      </w:r>
      <w:r w:rsidRPr="00B70AFB">
        <w:rPr>
          <w:rFonts w:ascii="Arial" w:eastAsia="Arial" w:hAnsi="Arial" w:cs="Arial"/>
          <w:position w:val="4"/>
        </w:rPr>
        <w:t>or</w:t>
      </w:r>
      <w:r w:rsidRPr="00B70AFB">
        <w:rPr>
          <w:rFonts w:ascii="Arial" w:eastAsia="Arial" w:hAnsi="Arial" w:cs="Arial"/>
          <w:spacing w:val="-2"/>
          <w:position w:val="4"/>
        </w:rPr>
        <w:t xml:space="preserve"> </w:t>
      </w:r>
      <w:r w:rsidRPr="00B70AFB">
        <w:rPr>
          <w:rFonts w:ascii="Arial" w:eastAsia="Arial" w:hAnsi="Arial" w:cs="Arial"/>
          <w:position w:val="4"/>
        </w:rPr>
        <w:t>Rea</w:t>
      </w:r>
      <w:r w:rsidRPr="00B70AFB">
        <w:rPr>
          <w:rFonts w:ascii="Arial" w:eastAsia="Arial" w:hAnsi="Arial" w:cs="Arial"/>
          <w:spacing w:val="1"/>
          <w:position w:val="4"/>
        </w:rPr>
        <w:t>s</w:t>
      </w:r>
      <w:r w:rsidRPr="00B70AFB">
        <w:rPr>
          <w:rFonts w:ascii="Arial" w:eastAsia="Arial" w:hAnsi="Arial" w:cs="Arial"/>
          <w:spacing w:val="2"/>
          <w:position w:val="4"/>
        </w:rPr>
        <w:t>o</w:t>
      </w:r>
      <w:r w:rsidRPr="00B70AFB">
        <w:rPr>
          <w:rFonts w:ascii="Arial" w:eastAsia="Arial" w:hAnsi="Arial" w:cs="Arial"/>
          <w:position w:val="4"/>
        </w:rPr>
        <w:t>n</w:t>
      </w:r>
      <w:r w:rsidRPr="00B70AFB">
        <w:rPr>
          <w:rFonts w:ascii="Arial" w:eastAsia="Arial" w:hAnsi="Arial" w:cs="Arial"/>
          <w:spacing w:val="-7"/>
          <w:position w:val="4"/>
        </w:rPr>
        <w:t xml:space="preserve"> </w:t>
      </w:r>
      <w:r w:rsidRPr="00B70AFB">
        <w:rPr>
          <w:rFonts w:ascii="Arial" w:eastAsia="Arial" w:hAnsi="Arial" w:cs="Arial"/>
          <w:spacing w:val="1"/>
          <w:position w:val="4"/>
        </w:rPr>
        <w:t>f</w:t>
      </w:r>
      <w:r w:rsidRPr="00B70AFB">
        <w:rPr>
          <w:rFonts w:ascii="Arial" w:eastAsia="Arial" w:hAnsi="Arial" w:cs="Arial"/>
          <w:position w:val="4"/>
        </w:rPr>
        <w:t>or</w:t>
      </w:r>
      <w:r w:rsidRPr="00B70AFB">
        <w:rPr>
          <w:rFonts w:ascii="Arial" w:eastAsia="Arial" w:hAnsi="Arial" w:cs="Arial"/>
          <w:spacing w:val="-2"/>
          <w:position w:val="4"/>
        </w:rPr>
        <w:t xml:space="preserve"> </w:t>
      </w:r>
      <w:r w:rsidRPr="00B70AFB">
        <w:rPr>
          <w:rFonts w:ascii="Arial" w:eastAsia="Arial" w:hAnsi="Arial" w:cs="Arial"/>
          <w:position w:val="4"/>
        </w:rPr>
        <w:t>De</w:t>
      </w:r>
      <w:r w:rsidRPr="00B70AFB">
        <w:rPr>
          <w:rFonts w:ascii="Arial" w:eastAsia="Arial" w:hAnsi="Arial" w:cs="Arial"/>
          <w:spacing w:val="-1"/>
          <w:position w:val="4"/>
        </w:rPr>
        <w:t>l</w:t>
      </w:r>
      <w:r w:rsidRPr="00B70AFB">
        <w:rPr>
          <w:rFonts w:ascii="Arial" w:eastAsia="Arial" w:hAnsi="Arial" w:cs="Arial"/>
          <w:spacing w:val="4"/>
          <w:position w:val="4"/>
        </w:rPr>
        <w:t>a</w:t>
      </w:r>
      <w:r w:rsidRPr="00B70AFB">
        <w:rPr>
          <w:rFonts w:ascii="Arial" w:eastAsia="Arial" w:hAnsi="Arial" w:cs="Arial"/>
          <w:spacing w:val="-4"/>
          <w:position w:val="4"/>
        </w:rPr>
        <w:t>y</w:t>
      </w:r>
      <w:r w:rsidRPr="00B70AFB">
        <w:rPr>
          <w:rFonts w:ascii="Arial" w:eastAsia="Arial" w:hAnsi="Arial" w:cs="Arial"/>
          <w:position w:val="4"/>
        </w:rPr>
        <w:t>.</w:t>
      </w:r>
    </w:p>
    <w:p w14:paraId="5F5BD65C" w14:textId="430AA8CE" w:rsidR="00A51AC0" w:rsidRPr="00B70AFB" w:rsidRDefault="005118F1" w:rsidP="00B70AFB">
      <w:pPr>
        <w:pStyle w:val="ListParagraph"/>
        <w:numPr>
          <w:ilvl w:val="0"/>
          <w:numId w:val="19"/>
        </w:numPr>
        <w:ind w:left="360"/>
        <w:rPr>
          <w:rFonts w:ascii="Arial" w:eastAsia="Arial" w:hAnsi="Arial" w:cs="Arial"/>
        </w:rPr>
      </w:pPr>
      <w:r w:rsidRPr="00B70AFB">
        <w:rPr>
          <w:rFonts w:ascii="Arial" w:eastAsia="Arial" w:hAnsi="Arial" w:cs="Arial"/>
          <w:position w:val="4"/>
        </w:rPr>
        <w:t>Reason</w:t>
      </w:r>
      <w:r w:rsidRPr="00B70AFB">
        <w:rPr>
          <w:rFonts w:ascii="Arial" w:eastAsia="Arial" w:hAnsi="Arial" w:cs="Arial"/>
          <w:spacing w:val="-8"/>
          <w:position w:val="4"/>
        </w:rPr>
        <w:t xml:space="preserve"> </w:t>
      </w:r>
      <w:r w:rsidRPr="00B70AFB">
        <w:rPr>
          <w:rFonts w:ascii="Arial" w:eastAsia="Arial" w:hAnsi="Arial" w:cs="Arial"/>
          <w:spacing w:val="2"/>
          <w:position w:val="4"/>
        </w:rPr>
        <w:t>f</w:t>
      </w:r>
      <w:r w:rsidRPr="00B70AFB">
        <w:rPr>
          <w:rFonts w:ascii="Arial" w:eastAsia="Arial" w:hAnsi="Arial" w:cs="Arial"/>
          <w:position w:val="4"/>
        </w:rPr>
        <w:t>or</w:t>
      </w:r>
      <w:r w:rsidRPr="00B70AFB">
        <w:rPr>
          <w:rFonts w:ascii="Arial" w:eastAsia="Arial" w:hAnsi="Arial" w:cs="Arial"/>
          <w:spacing w:val="-2"/>
          <w:position w:val="4"/>
        </w:rPr>
        <w:t xml:space="preserve"> </w:t>
      </w:r>
      <w:r w:rsidRPr="00B70AFB">
        <w:rPr>
          <w:rFonts w:ascii="Arial" w:eastAsia="Arial" w:hAnsi="Arial" w:cs="Arial"/>
          <w:position w:val="4"/>
        </w:rPr>
        <w:t>D</w:t>
      </w:r>
      <w:r w:rsidRPr="00B70AFB">
        <w:rPr>
          <w:rFonts w:ascii="Arial" w:eastAsia="Arial" w:hAnsi="Arial" w:cs="Arial"/>
          <w:spacing w:val="2"/>
          <w:position w:val="4"/>
        </w:rPr>
        <w:t>e</w:t>
      </w:r>
      <w:r w:rsidRPr="00B70AFB">
        <w:rPr>
          <w:rFonts w:ascii="Arial" w:eastAsia="Arial" w:hAnsi="Arial" w:cs="Arial"/>
          <w:spacing w:val="-1"/>
          <w:position w:val="4"/>
        </w:rPr>
        <w:t>l</w:t>
      </w:r>
      <w:r w:rsidRPr="00B70AFB">
        <w:rPr>
          <w:rFonts w:ascii="Arial" w:eastAsia="Arial" w:hAnsi="Arial" w:cs="Arial"/>
          <w:spacing w:val="4"/>
          <w:position w:val="4"/>
        </w:rPr>
        <w:t>a</w:t>
      </w:r>
      <w:r w:rsidRPr="00B70AFB">
        <w:rPr>
          <w:rFonts w:ascii="Arial" w:eastAsia="Arial" w:hAnsi="Arial" w:cs="Arial"/>
          <w:position w:val="4"/>
        </w:rPr>
        <w:t>y</w:t>
      </w:r>
      <w:r w:rsidRPr="00B70AFB">
        <w:rPr>
          <w:rFonts w:ascii="Arial" w:eastAsia="Arial" w:hAnsi="Arial" w:cs="Arial"/>
          <w:spacing w:val="-7"/>
          <w:position w:val="4"/>
        </w:rPr>
        <w:t xml:space="preserve"> </w:t>
      </w:r>
      <w:r w:rsidRPr="00B70AFB">
        <w:rPr>
          <w:rFonts w:ascii="Arial" w:eastAsia="Arial" w:hAnsi="Arial" w:cs="Arial"/>
          <w:position w:val="4"/>
        </w:rPr>
        <w:t xml:space="preserve">- </w:t>
      </w:r>
      <w:r w:rsidRPr="00B70AFB">
        <w:rPr>
          <w:rFonts w:ascii="Arial" w:eastAsia="Arial" w:hAnsi="Arial" w:cs="Arial"/>
          <w:spacing w:val="1"/>
          <w:position w:val="4"/>
        </w:rPr>
        <w:t>O</w:t>
      </w:r>
      <w:r w:rsidRPr="00B70AFB">
        <w:rPr>
          <w:rFonts w:ascii="Arial" w:eastAsia="Arial" w:hAnsi="Arial" w:cs="Arial"/>
          <w:position w:val="4"/>
        </w:rPr>
        <w:t>t</w:t>
      </w:r>
      <w:r w:rsidRPr="00B70AFB">
        <w:rPr>
          <w:rFonts w:ascii="Arial" w:eastAsia="Arial" w:hAnsi="Arial" w:cs="Arial"/>
          <w:spacing w:val="2"/>
          <w:position w:val="4"/>
        </w:rPr>
        <w:t>h</w:t>
      </w:r>
      <w:r w:rsidRPr="00B70AFB">
        <w:rPr>
          <w:rFonts w:ascii="Arial" w:eastAsia="Arial" w:hAnsi="Arial" w:cs="Arial"/>
          <w:position w:val="4"/>
        </w:rPr>
        <w:t>er</w:t>
      </w:r>
      <w:r w:rsidRPr="00B70AFB">
        <w:rPr>
          <w:rFonts w:ascii="Arial" w:eastAsia="Arial" w:hAnsi="Arial" w:cs="Arial"/>
          <w:spacing w:val="-5"/>
          <w:position w:val="4"/>
        </w:rPr>
        <w:t xml:space="preserve"> </w:t>
      </w:r>
      <w:r w:rsidRPr="00B70AFB">
        <w:rPr>
          <w:rFonts w:ascii="Arial" w:eastAsia="Arial" w:hAnsi="Arial" w:cs="Arial"/>
          <w:spacing w:val="2"/>
          <w:position w:val="4"/>
        </w:rPr>
        <w:t>h</w:t>
      </w:r>
      <w:r w:rsidRPr="00B70AFB">
        <w:rPr>
          <w:rFonts w:ascii="Arial" w:eastAsia="Arial" w:hAnsi="Arial" w:cs="Arial"/>
          <w:position w:val="4"/>
        </w:rPr>
        <w:t>as</w:t>
      </w:r>
      <w:r w:rsidRPr="00B70AFB">
        <w:rPr>
          <w:rFonts w:ascii="Arial" w:eastAsia="Arial" w:hAnsi="Arial" w:cs="Arial"/>
          <w:spacing w:val="-2"/>
          <w:position w:val="4"/>
        </w:rPr>
        <w:t xml:space="preserve"> </w:t>
      </w:r>
      <w:r w:rsidRPr="00B70AFB">
        <w:rPr>
          <w:rFonts w:ascii="Arial" w:eastAsia="Arial" w:hAnsi="Arial" w:cs="Arial"/>
          <w:spacing w:val="4"/>
          <w:position w:val="4"/>
        </w:rPr>
        <w:t>m</w:t>
      </w:r>
      <w:r w:rsidRPr="00B70AFB">
        <w:rPr>
          <w:rFonts w:ascii="Arial" w:eastAsia="Arial" w:hAnsi="Arial" w:cs="Arial"/>
          <w:position w:val="4"/>
        </w:rPr>
        <w:t>ore</w:t>
      </w:r>
      <w:r w:rsidRPr="00B70AFB">
        <w:rPr>
          <w:rFonts w:ascii="Arial" w:eastAsia="Arial" w:hAnsi="Arial" w:cs="Arial"/>
          <w:spacing w:val="-5"/>
          <w:position w:val="4"/>
        </w:rPr>
        <w:t xml:space="preserve"> </w:t>
      </w:r>
      <w:r w:rsidRPr="00B70AFB">
        <w:rPr>
          <w:rFonts w:ascii="Arial" w:eastAsia="Arial" w:hAnsi="Arial" w:cs="Arial"/>
          <w:position w:val="4"/>
        </w:rPr>
        <w:t>th</w:t>
      </w:r>
      <w:r w:rsidRPr="00B70AFB">
        <w:rPr>
          <w:rFonts w:ascii="Arial" w:eastAsia="Arial" w:hAnsi="Arial" w:cs="Arial"/>
          <w:spacing w:val="-1"/>
          <w:position w:val="4"/>
        </w:rPr>
        <w:t>a</w:t>
      </w:r>
      <w:r w:rsidRPr="00B70AFB">
        <w:rPr>
          <w:rFonts w:ascii="Arial" w:eastAsia="Arial" w:hAnsi="Arial" w:cs="Arial"/>
          <w:position w:val="4"/>
        </w:rPr>
        <w:t>n</w:t>
      </w:r>
      <w:r w:rsidRPr="00B70AFB">
        <w:rPr>
          <w:rFonts w:ascii="Arial" w:eastAsia="Arial" w:hAnsi="Arial" w:cs="Arial"/>
          <w:spacing w:val="-4"/>
          <w:position w:val="4"/>
        </w:rPr>
        <w:t xml:space="preserve"> </w:t>
      </w:r>
      <w:r w:rsidRPr="00B70AFB">
        <w:rPr>
          <w:rFonts w:ascii="Arial" w:eastAsia="Arial" w:hAnsi="Arial" w:cs="Arial"/>
          <w:spacing w:val="-1"/>
          <w:position w:val="4"/>
        </w:rPr>
        <w:t>2</w:t>
      </w:r>
      <w:r w:rsidRPr="00B70AFB">
        <w:rPr>
          <w:rFonts w:ascii="Arial" w:eastAsia="Arial" w:hAnsi="Arial" w:cs="Arial"/>
          <w:spacing w:val="2"/>
          <w:position w:val="4"/>
        </w:rPr>
        <w:t>0</w:t>
      </w:r>
      <w:r w:rsidRPr="00B70AFB">
        <w:rPr>
          <w:rFonts w:ascii="Arial" w:eastAsia="Arial" w:hAnsi="Arial" w:cs="Arial"/>
          <w:position w:val="4"/>
        </w:rPr>
        <w:t>0</w:t>
      </w:r>
      <w:r w:rsidRPr="00B70AFB">
        <w:rPr>
          <w:rFonts w:ascii="Arial" w:eastAsia="Arial" w:hAnsi="Arial" w:cs="Arial"/>
          <w:spacing w:val="-3"/>
          <w:position w:val="4"/>
        </w:rPr>
        <w:t xml:space="preserve"> </w:t>
      </w:r>
      <w:r w:rsidRPr="00B70AFB">
        <w:rPr>
          <w:rFonts w:ascii="Arial" w:eastAsia="Arial" w:hAnsi="Arial" w:cs="Arial"/>
          <w:position w:val="4"/>
        </w:rPr>
        <w:t>ch</w:t>
      </w:r>
      <w:r w:rsidRPr="00B70AFB">
        <w:rPr>
          <w:rFonts w:ascii="Arial" w:eastAsia="Arial" w:hAnsi="Arial" w:cs="Arial"/>
          <w:spacing w:val="-1"/>
          <w:position w:val="4"/>
        </w:rPr>
        <w:t>a</w:t>
      </w:r>
      <w:r w:rsidRPr="00B70AFB">
        <w:rPr>
          <w:rFonts w:ascii="Arial" w:eastAsia="Arial" w:hAnsi="Arial" w:cs="Arial"/>
          <w:spacing w:val="1"/>
          <w:position w:val="4"/>
        </w:rPr>
        <w:t>r</w:t>
      </w:r>
      <w:r w:rsidRPr="00B70AFB">
        <w:rPr>
          <w:rFonts w:ascii="Arial" w:eastAsia="Arial" w:hAnsi="Arial" w:cs="Arial"/>
          <w:position w:val="4"/>
        </w:rPr>
        <w:t>a</w:t>
      </w:r>
      <w:r w:rsidRPr="00B70AFB">
        <w:rPr>
          <w:rFonts w:ascii="Arial" w:eastAsia="Arial" w:hAnsi="Arial" w:cs="Arial"/>
          <w:spacing w:val="1"/>
          <w:position w:val="4"/>
        </w:rPr>
        <w:t>c</w:t>
      </w:r>
      <w:r w:rsidRPr="00B70AFB">
        <w:rPr>
          <w:rFonts w:ascii="Arial" w:eastAsia="Arial" w:hAnsi="Arial" w:cs="Arial"/>
          <w:position w:val="4"/>
        </w:rPr>
        <w:t>te</w:t>
      </w:r>
      <w:r w:rsidRPr="00B70AFB">
        <w:rPr>
          <w:rFonts w:ascii="Arial" w:eastAsia="Arial" w:hAnsi="Arial" w:cs="Arial"/>
          <w:spacing w:val="3"/>
          <w:position w:val="4"/>
        </w:rPr>
        <w:t>r</w:t>
      </w:r>
      <w:r w:rsidRPr="00B70AFB">
        <w:rPr>
          <w:rFonts w:ascii="Arial" w:eastAsia="Arial" w:hAnsi="Arial" w:cs="Arial"/>
          <w:spacing w:val="1"/>
          <w:position w:val="4"/>
        </w:rPr>
        <w:t>s</w:t>
      </w:r>
      <w:r w:rsidRPr="00B70AFB">
        <w:rPr>
          <w:rFonts w:ascii="Arial" w:eastAsia="Arial" w:hAnsi="Arial" w:cs="Arial"/>
          <w:position w:val="4"/>
        </w:rPr>
        <w:t>.</w:t>
      </w:r>
    </w:p>
    <w:p w14:paraId="613B6142" w14:textId="1CD1DE70" w:rsidR="00A51AC0" w:rsidRPr="00B70AFB" w:rsidRDefault="005118F1" w:rsidP="00B70AFB">
      <w:pPr>
        <w:pStyle w:val="ListParagraph"/>
        <w:numPr>
          <w:ilvl w:val="0"/>
          <w:numId w:val="19"/>
        </w:numPr>
        <w:ind w:left="360"/>
        <w:rPr>
          <w:rFonts w:ascii="Arial" w:eastAsia="Arial" w:hAnsi="Arial" w:cs="Arial"/>
        </w:rPr>
      </w:pPr>
      <w:r w:rsidRPr="00B70AFB">
        <w:rPr>
          <w:rFonts w:ascii="Arial" w:eastAsia="Arial" w:hAnsi="Arial" w:cs="Arial"/>
          <w:spacing w:val="3"/>
          <w:position w:val="4"/>
        </w:rPr>
        <w:t>T</w:t>
      </w:r>
      <w:r w:rsidRPr="00B70AFB">
        <w:rPr>
          <w:rFonts w:ascii="Arial" w:eastAsia="Arial" w:hAnsi="Arial" w:cs="Arial"/>
          <w:position w:val="4"/>
        </w:rPr>
        <w:t>he</w:t>
      </w:r>
      <w:r w:rsidRPr="00B70AFB">
        <w:rPr>
          <w:rFonts w:ascii="Arial" w:eastAsia="Arial" w:hAnsi="Arial" w:cs="Arial"/>
          <w:spacing w:val="-4"/>
          <w:position w:val="4"/>
        </w:rPr>
        <w:t xml:space="preserve"> </w:t>
      </w:r>
      <w:r w:rsidRPr="00B70AFB">
        <w:rPr>
          <w:rFonts w:ascii="Arial" w:eastAsia="Arial" w:hAnsi="Arial" w:cs="Arial"/>
          <w:spacing w:val="-1"/>
          <w:position w:val="4"/>
        </w:rPr>
        <w:t>v</w:t>
      </w:r>
      <w:r w:rsidRPr="00B70AFB">
        <w:rPr>
          <w:rFonts w:ascii="Arial" w:eastAsia="Arial" w:hAnsi="Arial" w:cs="Arial"/>
          <w:position w:val="4"/>
        </w:rPr>
        <w:t>a</w:t>
      </w:r>
      <w:r w:rsidRPr="00B70AFB">
        <w:rPr>
          <w:rFonts w:ascii="Arial" w:eastAsia="Arial" w:hAnsi="Arial" w:cs="Arial"/>
          <w:spacing w:val="1"/>
          <w:position w:val="4"/>
        </w:rPr>
        <w:t>l</w:t>
      </w:r>
      <w:r w:rsidRPr="00B70AFB">
        <w:rPr>
          <w:rFonts w:ascii="Arial" w:eastAsia="Arial" w:hAnsi="Arial" w:cs="Arial"/>
          <w:position w:val="4"/>
        </w:rPr>
        <w:t>ue</w:t>
      </w:r>
      <w:r w:rsidRPr="00B70AFB">
        <w:rPr>
          <w:rFonts w:ascii="Arial" w:eastAsia="Arial" w:hAnsi="Arial" w:cs="Arial"/>
          <w:spacing w:val="-6"/>
          <w:position w:val="4"/>
        </w:rPr>
        <w:t xml:space="preserve"> </w:t>
      </w:r>
      <w:r w:rsidRPr="00B70AFB">
        <w:rPr>
          <w:rFonts w:ascii="Arial" w:eastAsia="Arial" w:hAnsi="Arial" w:cs="Arial"/>
          <w:position w:val="4"/>
        </w:rPr>
        <w:t>of</w:t>
      </w:r>
      <w:r w:rsidRPr="00B70AFB">
        <w:rPr>
          <w:rFonts w:ascii="Arial" w:eastAsia="Arial" w:hAnsi="Arial" w:cs="Arial"/>
          <w:spacing w:val="-1"/>
          <w:position w:val="4"/>
        </w:rPr>
        <w:t xml:space="preserve"> </w:t>
      </w:r>
      <w:r w:rsidRPr="00B70AFB">
        <w:rPr>
          <w:rFonts w:ascii="Arial" w:eastAsia="Arial" w:hAnsi="Arial" w:cs="Arial"/>
          <w:position w:val="4"/>
        </w:rPr>
        <w:t>D</w:t>
      </w:r>
      <w:r w:rsidRPr="00B70AFB">
        <w:rPr>
          <w:rFonts w:ascii="Arial" w:eastAsia="Arial" w:hAnsi="Arial" w:cs="Arial"/>
          <w:spacing w:val="2"/>
          <w:position w:val="4"/>
        </w:rPr>
        <w:t>e</w:t>
      </w:r>
      <w:r w:rsidRPr="00B70AFB">
        <w:rPr>
          <w:rFonts w:ascii="Arial" w:eastAsia="Arial" w:hAnsi="Arial" w:cs="Arial"/>
          <w:position w:val="4"/>
        </w:rPr>
        <w:t>n</w:t>
      </w:r>
      <w:r w:rsidRPr="00B70AFB">
        <w:rPr>
          <w:rFonts w:ascii="Arial" w:eastAsia="Arial" w:hAnsi="Arial" w:cs="Arial"/>
          <w:spacing w:val="1"/>
          <w:position w:val="4"/>
        </w:rPr>
        <w:t>i</w:t>
      </w:r>
      <w:r w:rsidRPr="00B70AFB">
        <w:rPr>
          <w:rFonts w:ascii="Arial" w:eastAsia="Arial" w:hAnsi="Arial" w:cs="Arial"/>
          <w:position w:val="4"/>
        </w:rPr>
        <w:t>al</w:t>
      </w:r>
      <w:r w:rsidRPr="00B70AFB">
        <w:rPr>
          <w:rFonts w:ascii="Arial" w:eastAsia="Arial" w:hAnsi="Arial" w:cs="Arial"/>
          <w:spacing w:val="-5"/>
          <w:position w:val="4"/>
        </w:rPr>
        <w:t xml:space="preserve"> </w:t>
      </w:r>
      <w:r w:rsidRPr="00B70AFB">
        <w:rPr>
          <w:rFonts w:ascii="Arial" w:eastAsia="Arial" w:hAnsi="Arial" w:cs="Arial"/>
          <w:position w:val="4"/>
        </w:rPr>
        <w:t xml:space="preserve">of </w:t>
      </w:r>
      <w:r w:rsidRPr="00B70AFB">
        <w:rPr>
          <w:rFonts w:ascii="Arial" w:eastAsia="Arial" w:hAnsi="Arial" w:cs="Arial"/>
          <w:spacing w:val="-1"/>
          <w:position w:val="4"/>
        </w:rPr>
        <w:t>B</w:t>
      </w:r>
      <w:r w:rsidRPr="00B70AFB">
        <w:rPr>
          <w:rFonts w:ascii="Arial" w:eastAsia="Arial" w:hAnsi="Arial" w:cs="Arial"/>
          <w:position w:val="4"/>
        </w:rPr>
        <w:t>a</w:t>
      </w:r>
      <w:r w:rsidRPr="00B70AFB">
        <w:rPr>
          <w:rFonts w:ascii="Arial" w:eastAsia="Arial" w:hAnsi="Arial" w:cs="Arial"/>
          <w:spacing w:val="1"/>
          <w:position w:val="4"/>
        </w:rPr>
        <w:t>si</w:t>
      </w:r>
      <w:r w:rsidRPr="00B70AFB">
        <w:rPr>
          <w:rFonts w:ascii="Arial" w:eastAsia="Arial" w:hAnsi="Arial" w:cs="Arial"/>
          <w:position w:val="4"/>
        </w:rPr>
        <w:t>c</w:t>
      </w:r>
      <w:r w:rsidRPr="00B70AFB">
        <w:rPr>
          <w:rFonts w:ascii="Arial" w:eastAsia="Arial" w:hAnsi="Arial" w:cs="Arial"/>
          <w:spacing w:val="-4"/>
          <w:position w:val="4"/>
        </w:rPr>
        <w:t xml:space="preserve"> </w:t>
      </w:r>
      <w:r w:rsidRPr="00B70AFB">
        <w:rPr>
          <w:rFonts w:ascii="Arial" w:eastAsia="Arial" w:hAnsi="Arial" w:cs="Arial"/>
          <w:position w:val="4"/>
        </w:rPr>
        <w:t>R</w:t>
      </w:r>
      <w:r w:rsidRPr="00B70AFB">
        <w:rPr>
          <w:rFonts w:ascii="Arial" w:eastAsia="Arial" w:hAnsi="Arial" w:cs="Arial"/>
          <w:spacing w:val="-1"/>
          <w:position w:val="4"/>
        </w:rPr>
        <w:t>i</w:t>
      </w:r>
      <w:r w:rsidRPr="00B70AFB">
        <w:rPr>
          <w:rFonts w:ascii="Arial" w:eastAsia="Arial" w:hAnsi="Arial" w:cs="Arial"/>
          <w:position w:val="4"/>
        </w:rPr>
        <w:t>g</w:t>
      </w:r>
      <w:r w:rsidRPr="00B70AFB">
        <w:rPr>
          <w:rFonts w:ascii="Arial" w:eastAsia="Arial" w:hAnsi="Arial" w:cs="Arial"/>
          <w:spacing w:val="-1"/>
          <w:position w:val="4"/>
        </w:rPr>
        <w:t>h</w:t>
      </w:r>
      <w:r w:rsidRPr="00B70AFB">
        <w:rPr>
          <w:rFonts w:ascii="Arial" w:eastAsia="Arial" w:hAnsi="Arial" w:cs="Arial"/>
          <w:position w:val="4"/>
        </w:rPr>
        <w:t>ts</w:t>
      </w:r>
      <w:r w:rsidRPr="00B70AFB">
        <w:rPr>
          <w:rFonts w:ascii="Arial" w:eastAsia="Arial" w:hAnsi="Arial" w:cs="Arial"/>
          <w:spacing w:val="-5"/>
          <w:position w:val="4"/>
        </w:rPr>
        <w:t xml:space="preserve"> </w:t>
      </w:r>
      <w:r w:rsidRPr="00B70AFB">
        <w:rPr>
          <w:rFonts w:ascii="Arial" w:eastAsia="Arial" w:hAnsi="Arial" w:cs="Arial"/>
          <w:spacing w:val="4"/>
          <w:position w:val="4"/>
        </w:rPr>
        <w:t>m</w:t>
      </w:r>
      <w:r w:rsidRPr="00B70AFB">
        <w:rPr>
          <w:rFonts w:ascii="Arial" w:eastAsia="Arial" w:hAnsi="Arial" w:cs="Arial"/>
          <w:position w:val="4"/>
        </w:rPr>
        <w:t>u</w:t>
      </w:r>
      <w:r w:rsidRPr="00B70AFB">
        <w:rPr>
          <w:rFonts w:ascii="Arial" w:eastAsia="Arial" w:hAnsi="Arial" w:cs="Arial"/>
          <w:spacing w:val="1"/>
          <w:position w:val="4"/>
        </w:rPr>
        <w:t>s</w:t>
      </w:r>
      <w:r w:rsidRPr="00B70AFB">
        <w:rPr>
          <w:rFonts w:ascii="Arial" w:eastAsia="Arial" w:hAnsi="Arial" w:cs="Arial"/>
          <w:position w:val="4"/>
        </w:rPr>
        <w:t>t</w:t>
      </w:r>
      <w:r w:rsidRPr="00B70AFB">
        <w:rPr>
          <w:rFonts w:ascii="Arial" w:eastAsia="Arial" w:hAnsi="Arial" w:cs="Arial"/>
          <w:spacing w:val="-4"/>
          <w:position w:val="4"/>
        </w:rPr>
        <w:t xml:space="preserve"> </w:t>
      </w:r>
      <w:r w:rsidRPr="00B70AFB">
        <w:rPr>
          <w:rFonts w:ascii="Arial" w:eastAsia="Arial" w:hAnsi="Arial" w:cs="Arial"/>
          <w:spacing w:val="-1"/>
          <w:position w:val="4"/>
        </w:rPr>
        <w:t>b</w:t>
      </w:r>
      <w:r w:rsidRPr="00B70AFB">
        <w:rPr>
          <w:rFonts w:ascii="Arial" w:eastAsia="Arial" w:hAnsi="Arial" w:cs="Arial"/>
          <w:position w:val="4"/>
        </w:rPr>
        <w:t>e</w:t>
      </w:r>
      <w:r w:rsidRPr="00B70AFB">
        <w:rPr>
          <w:rFonts w:ascii="Arial" w:eastAsia="Arial" w:hAnsi="Arial" w:cs="Arial"/>
          <w:spacing w:val="-2"/>
          <w:position w:val="4"/>
        </w:rPr>
        <w:t xml:space="preserve"> </w:t>
      </w:r>
      <w:r w:rsidRPr="00B70AFB">
        <w:rPr>
          <w:rFonts w:ascii="Arial" w:eastAsia="Arial" w:hAnsi="Arial" w:cs="Arial"/>
          <w:spacing w:val="1"/>
          <w:position w:val="4"/>
        </w:rPr>
        <w:t>b</w:t>
      </w:r>
      <w:r w:rsidRPr="00B70AFB">
        <w:rPr>
          <w:rFonts w:ascii="Arial" w:eastAsia="Arial" w:hAnsi="Arial" w:cs="Arial"/>
          <w:spacing w:val="-1"/>
          <w:position w:val="4"/>
        </w:rPr>
        <w:t>l</w:t>
      </w:r>
      <w:r w:rsidRPr="00B70AFB">
        <w:rPr>
          <w:rFonts w:ascii="Arial" w:eastAsia="Arial" w:hAnsi="Arial" w:cs="Arial"/>
          <w:position w:val="4"/>
        </w:rPr>
        <w:t>a</w:t>
      </w:r>
      <w:r w:rsidRPr="00B70AFB">
        <w:rPr>
          <w:rFonts w:ascii="Arial" w:eastAsia="Arial" w:hAnsi="Arial" w:cs="Arial"/>
          <w:spacing w:val="-1"/>
          <w:position w:val="4"/>
        </w:rPr>
        <w:t>n</w:t>
      </w:r>
      <w:r w:rsidRPr="00B70AFB">
        <w:rPr>
          <w:rFonts w:ascii="Arial" w:eastAsia="Arial" w:hAnsi="Arial" w:cs="Arial"/>
          <w:position w:val="4"/>
        </w:rPr>
        <w:t>k</w:t>
      </w:r>
      <w:r w:rsidRPr="00B70AFB">
        <w:rPr>
          <w:rFonts w:ascii="Arial" w:eastAsia="Arial" w:hAnsi="Arial" w:cs="Arial"/>
          <w:spacing w:val="-2"/>
          <w:position w:val="4"/>
        </w:rPr>
        <w:t xml:space="preserve"> </w:t>
      </w:r>
      <w:r w:rsidRPr="00B70AFB">
        <w:rPr>
          <w:rFonts w:ascii="Arial" w:eastAsia="Arial" w:hAnsi="Arial" w:cs="Arial"/>
          <w:spacing w:val="-1"/>
          <w:position w:val="4"/>
        </w:rPr>
        <w:t>i</w:t>
      </w:r>
      <w:r w:rsidRPr="00B70AFB">
        <w:rPr>
          <w:rFonts w:ascii="Arial" w:eastAsia="Arial" w:hAnsi="Arial" w:cs="Arial"/>
          <w:position w:val="4"/>
        </w:rPr>
        <w:t>f</w:t>
      </w:r>
      <w:r w:rsidRPr="00B70AFB">
        <w:rPr>
          <w:rFonts w:ascii="Arial" w:eastAsia="Arial" w:hAnsi="Arial" w:cs="Arial"/>
          <w:spacing w:val="1"/>
          <w:position w:val="4"/>
        </w:rPr>
        <w:t xml:space="preserve"> </w:t>
      </w:r>
      <w:r w:rsidRPr="00B70AFB">
        <w:rPr>
          <w:rFonts w:ascii="Arial" w:eastAsia="Arial" w:hAnsi="Arial" w:cs="Arial"/>
          <w:position w:val="4"/>
        </w:rPr>
        <w:t>“</w:t>
      </w:r>
      <w:r w:rsidRPr="00B70AFB">
        <w:rPr>
          <w:rFonts w:ascii="Arial" w:eastAsia="Arial" w:hAnsi="Arial" w:cs="Arial"/>
          <w:spacing w:val="1"/>
          <w:position w:val="4"/>
        </w:rPr>
        <w:t>O</w:t>
      </w:r>
      <w:r w:rsidRPr="00B70AFB">
        <w:rPr>
          <w:rFonts w:ascii="Arial" w:eastAsia="Arial" w:hAnsi="Arial" w:cs="Arial"/>
          <w:position w:val="4"/>
        </w:rPr>
        <w:t>th</w:t>
      </w:r>
      <w:r w:rsidRPr="00B70AFB">
        <w:rPr>
          <w:rFonts w:ascii="Arial" w:eastAsia="Arial" w:hAnsi="Arial" w:cs="Arial"/>
          <w:spacing w:val="-1"/>
          <w:position w:val="4"/>
        </w:rPr>
        <w:t>e</w:t>
      </w:r>
      <w:r w:rsidRPr="00B70AFB">
        <w:rPr>
          <w:rFonts w:ascii="Arial" w:eastAsia="Arial" w:hAnsi="Arial" w:cs="Arial"/>
          <w:spacing w:val="1"/>
          <w:position w:val="4"/>
        </w:rPr>
        <w:t>r</w:t>
      </w:r>
      <w:r w:rsidRPr="00B70AFB">
        <w:rPr>
          <w:rFonts w:ascii="Arial" w:eastAsia="Arial" w:hAnsi="Arial" w:cs="Arial"/>
          <w:position w:val="4"/>
        </w:rPr>
        <w:t>”</w:t>
      </w:r>
      <w:r w:rsidRPr="00B70AFB">
        <w:rPr>
          <w:rFonts w:ascii="Arial" w:eastAsia="Arial" w:hAnsi="Arial" w:cs="Arial"/>
          <w:spacing w:val="-5"/>
          <w:position w:val="4"/>
        </w:rPr>
        <w:t xml:space="preserve"> </w:t>
      </w:r>
      <w:r w:rsidRPr="00B70AFB">
        <w:rPr>
          <w:rFonts w:ascii="Arial" w:eastAsia="Arial" w:hAnsi="Arial" w:cs="Arial"/>
          <w:spacing w:val="-1"/>
          <w:position w:val="4"/>
        </w:rPr>
        <w:t>i</w:t>
      </w:r>
      <w:r w:rsidRPr="00B70AFB">
        <w:rPr>
          <w:rFonts w:ascii="Arial" w:eastAsia="Arial" w:hAnsi="Arial" w:cs="Arial"/>
          <w:position w:val="4"/>
        </w:rPr>
        <w:t xml:space="preserve">s </w:t>
      </w:r>
      <w:r w:rsidRPr="00B70AFB">
        <w:rPr>
          <w:rFonts w:ascii="Arial" w:eastAsia="Arial" w:hAnsi="Arial" w:cs="Arial"/>
          <w:spacing w:val="1"/>
          <w:position w:val="4"/>
        </w:rPr>
        <w:t>s</w:t>
      </w:r>
      <w:r w:rsidRPr="00B70AFB">
        <w:rPr>
          <w:rFonts w:ascii="Arial" w:eastAsia="Arial" w:hAnsi="Arial" w:cs="Arial"/>
          <w:position w:val="4"/>
        </w:rPr>
        <w:t>e</w:t>
      </w:r>
      <w:r w:rsidRPr="00B70AFB">
        <w:rPr>
          <w:rFonts w:ascii="Arial" w:eastAsia="Arial" w:hAnsi="Arial" w:cs="Arial"/>
          <w:spacing w:val="1"/>
          <w:position w:val="4"/>
        </w:rPr>
        <w:t>l</w:t>
      </w:r>
      <w:r w:rsidRPr="00B70AFB">
        <w:rPr>
          <w:rFonts w:ascii="Arial" w:eastAsia="Arial" w:hAnsi="Arial" w:cs="Arial"/>
          <w:position w:val="4"/>
        </w:rPr>
        <w:t>e</w:t>
      </w:r>
      <w:r w:rsidRPr="00B70AFB">
        <w:rPr>
          <w:rFonts w:ascii="Arial" w:eastAsia="Arial" w:hAnsi="Arial" w:cs="Arial"/>
          <w:spacing w:val="1"/>
          <w:position w:val="4"/>
        </w:rPr>
        <w:t>c</w:t>
      </w:r>
      <w:r w:rsidRPr="00B70AFB">
        <w:rPr>
          <w:rFonts w:ascii="Arial" w:eastAsia="Arial" w:hAnsi="Arial" w:cs="Arial"/>
          <w:position w:val="4"/>
        </w:rPr>
        <w:t>ted</w:t>
      </w:r>
      <w:r w:rsidRPr="00B70AFB">
        <w:rPr>
          <w:rFonts w:ascii="Arial" w:eastAsia="Arial" w:hAnsi="Arial" w:cs="Arial"/>
          <w:spacing w:val="-6"/>
          <w:position w:val="4"/>
        </w:rPr>
        <w:t xml:space="preserve"> </w:t>
      </w:r>
      <w:r w:rsidRPr="00B70AFB">
        <w:rPr>
          <w:rFonts w:ascii="Arial" w:eastAsia="Arial" w:hAnsi="Arial" w:cs="Arial"/>
          <w:spacing w:val="-1"/>
          <w:position w:val="4"/>
        </w:rPr>
        <w:t>i</w:t>
      </w:r>
      <w:r w:rsidRPr="00B70AFB">
        <w:rPr>
          <w:rFonts w:ascii="Arial" w:eastAsia="Arial" w:hAnsi="Arial" w:cs="Arial"/>
          <w:position w:val="4"/>
        </w:rPr>
        <w:t>n</w:t>
      </w:r>
      <w:r w:rsidRPr="00B70AFB">
        <w:rPr>
          <w:rFonts w:ascii="Arial" w:eastAsia="Arial" w:hAnsi="Arial" w:cs="Arial"/>
          <w:spacing w:val="-2"/>
          <w:position w:val="4"/>
        </w:rPr>
        <w:t xml:space="preserve"> </w:t>
      </w:r>
      <w:r w:rsidRPr="00B70AFB">
        <w:rPr>
          <w:rFonts w:ascii="Arial" w:eastAsia="Arial" w:hAnsi="Arial" w:cs="Arial"/>
          <w:spacing w:val="2"/>
          <w:position w:val="4"/>
        </w:rPr>
        <w:t>R</w:t>
      </w:r>
      <w:r w:rsidRPr="00B70AFB">
        <w:rPr>
          <w:rFonts w:ascii="Arial" w:eastAsia="Arial" w:hAnsi="Arial" w:cs="Arial"/>
          <w:position w:val="4"/>
        </w:rPr>
        <w:t>e</w:t>
      </w:r>
      <w:r w:rsidRPr="00B70AFB">
        <w:rPr>
          <w:rFonts w:ascii="Arial" w:eastAsia="Arial" w:hAnsi="Arial" w:cs="Arial"/>
          <w:spacing w:val="-1"/>
          <w:position w:val="4"/>
        </w:rPr>
        <w:t>a</w:t>
      </w:r>
      <w:r w:rsidRPr="00B70AFB">
        <w:rPr>
          <w:rFonts w:ascii="Arial" w:eastAsia="Arial" w:hAnsi="Arial" w:cs="Arial"/>
          <w:spacing w:val="1"/>
          <w:position w:val="4"/>
        </w:rPr>
        <w:t>s</w:t>
      </w:r>
      <w:r w:rsidRPr="00B70AFB">
        <w:rPr>
          <w:rFonts w:ascii="Arial" w:eastAsia="Arial" w:hAnsi="Arial" w:cs="Arial"/>
          <w:spacing w:val="2"/>
          <w:position w:val="4"/>
        </w:rPr>
        <w:t>o</w:t>
      </w:r>
      <w:r w:rsidRPr="00B70AFB">
        <w:rPr>
          <w:rFonts w:ascii="Arial" w:eastAsia="Arial" w:hAnsi="Arial" w:cs="Arial"/>
          <w:position w:val="4"/>
        </w:rPr>
        <w:t>n</w:t>
      </w:r>
    </w:p>
    <w:p w14:paraId="3E0F1903" w14:textId="77777777" w:rsidR="00A51AC0" w:rsidRPr="00B70AFB" w:rsidRDefault="005118F1" w:rsidP="00B70AFB">
      <w:pPr>
        <w:pStyle w:val="ListParagraph"/>
        <w:ind w:left="360"/>
        <w:rPr>
          <w:rFonts w:ascii="Arial" w:eastAsia="Arial" w:hAnsi="Arial" w:cs="Arial"/>
        </w:rPr>
      </w:pPr>
      <w:proofErr w:type="gramStart"/>
      <w:r w:rsidRPr="00B70AFB">
        <w:rPr>
          <w:rFonts w:ascii="Arial" w:eastAsia="Arial" w:hAnsi="Arial" w:cs="Arial"/>
          <w:spacing w:val="2"/>
          <w:position w:val="1"/>
        </w:rPr>
        <w:t>f</w:t>
      </w:r>
      <w:r w:rsidRPr="00B70AFB">
        <w:rPr>
          <w:rFonts w:ascii="Arial" w:eastAsia="Arial" w:hAnsi="Arial" w:cs="Arial"/>
          <w:position w:val="1"/>
        </w:rPr>
        <w:t>or</w:t>
      </w:r>
      <w:proofErr w:type="gramEnd"/>
      <w:r w:rsidRPr="00B70AFB">
        <w:rPr>
          <w:rFonts w:ascii="Arial" w:eastAsia="Arial" w:hAnsi="Arial" w:cs="Arial"/>
          <w:spacing w:val="-2"/>
          <w:position w:val="1"/>
        </w:rPr>
        <w:t xml:space="preserve"> </w:t>
      </w:r>
      <w:r w:rsidRPr="00B70AFB">
        <w:rPr>
          <w:rFonts w:ascii="Arial" w:eastAsia="Arial" w:hAnsi="Arial" w:cs="Arial"/>
          <w:position w:val="1"/>
        </w:rPr>
        <w:t>De</w:t>
      </w:r>
      <w:r w:rsidRPr="00B70AFB">
        <w:rPr>
          <w:rFonts w:ascii="Arial" w:eastAsia="Arial" w:hAnsi="Arial" w:cs="Arial"/>
          <w:spacing w:val="-1"/>
          <w:position w:val="1"/>
        </w:rPr>
        <w:t>l</w:t>
      </w:r>
      <w:r w:rsidRPr="00B70AFB">
        <w:rPr>
          <w:rFonts w:ascii="Arial" w:eastAsia="Arial" w:hAnsi="Arial" w:cs="Arial"/>
          <w:spacing w:val="2"/>
          <w:position w:val="1"/>
        </w:rPr>
        <w:t>a</w:t>
      </w:r>
      <w:r w:rsidRPr="00B70AFB">
        <w:rPr>
          <w:rFonts w:ascii="Arial" w:eastAsia="Arial" w:hAnsi="Arial" w:cs="Arial"/>
          <w:spacing w:val="-4"/>
          <w:position w:val="1"/>
        </w:rPr>
        <w:t>y</w:t>
      </w:r>
      <w:r w:rsidRPr="00B70AFB">
        <w:rPr>
          <w:rFonts w:ascii="Arial" w:eastAsia="Arial" w:hAnsi="Arial" w:cs="Arial"/>
          <w:position w:val="1"/>
        </w:rPr>
        <w:t>.</w:t>
      </w:r>
    </w:p>
    <w:p w14:paraId="643F617A" w14:textId="3D1FB8BA" w:rsidR="00A51AC0" w:rsidRPr="00B70AFB" w:rsidRDefault="005118F1" w:rsidP="00B70AFB">
      <w:pPr>
        <w:pStyle w:val="ListParagraph"/>
        <w:numPr>
          <w:ilvl w:val="0"/>
          <w:numId w:val="19"/>
        </w:numPr>
        <w:ind w:left="360"/>
        <w:rPr>
          <w:rFonts w:ascii="Arial" w:eastAsia="Arial" w:hAnsi="Arial" w:cs="Arial"/>
        </w:rPr>
      </w:pPr>
      <w:r w:rsidRPr="00B70AFB">
        <w:rPr>
          <w:rFonts w:ascii="Arial" w:eastAsia="Arial" w:hAnsi="Arial" w:cs="Arial"/>
          <w:spacing w:val="3"/>
          <w:position w:val="3"/>
        </w:rPr>
        <w:t>T</w:t>
      </w:r>
      <w:r w:rsidRPr="00B70AFB">
        <w:rPr>
          <w:rFonts w:ascii="Arial" w:eastAsia="Arial" w:hAnsi="Arial" w:cs="Arial"/>
          <w:position w:val="3"/>
        </w:rPr>
        <w:t>he</w:t>
      </w:r>
      <w:r w:rsidRPr="00B70AFB">
        <w:rPr>
          <w:rFonts w:ascii="Arial" w:eastAsia="Arial" w:hAnsi="Arial" w:cs="Arial"/>
          <w:spacing w:val="-4"/>
          <w:position w:val="3"/>
        </w:rPr>
        <w:t xml:space="preserve"> </w:t>
      </w:r>
      <w:r w:rsidRPr="00B70AFB">
        <w:rPr>
          <w:rFonts w:ascii="Arial" w:eastAsia="Arial" w:hAnsi="Arial" w:cs="Arial"/>
          <w:position w:val="3"/>
        </w:rPr>
        <w:t>Date</w:t>
      </w:r>
      <w:r w:rsidRPr="00B70AFB">
        <w:rPr>
          <w:rFonts w:ascii="Arial" w:eastAsia="Arial" w:hAnsi="Arial" w:cs="Arial"/>
          <w:spacing w:val="-5"/>
          <w:position w:val="3"/>
        </w:rPr>
        <w:t xml:space="preserve"> </w:t>
      </w:r>
      <w:r w:rsidRPr="00B70AFB">
        <w:rPr>
          <w:rFonts w:ascii="Arial" w:eastAsia="Arial" w:hAnsi="Arial" w:cs="Arial"/>
          <w:position w:val="3"/>
        </w:rPr>
        <w:t>of</w:t>
      </w:r>
      <w:r w:rsidRPr="00B70AFB">
        <w:rPr>
          <w:rFonts w:ascii="Arial" w:eastAsia="Arial" w:hAnsi="Arial" w:cs="Arial"/>
          <w:spacing w:val="-1"/>
          <w:position w:val="3"/>
        </w:rPr>
        <w:t xml:space="preserve"> </w:t>
      </w:r>
      <w:r w:rsidRPr="00B70AFB">
        <w:rPr>
          <w:rFonts w:ascii="Arial" w:eastAsia="Arial" w:hAnsi="Arial" w:cs="Arial"/>
          <w:spacing w:val="1"/>
          <w:position w:val="3"/>
        </w:rPr>
        <w:t>E</w:t>
      </w:r>
      <w:r w:rsidRPr="00B70AFB">
        <w:rPr>
          <w:rFonts w:ascii="Arial" w:eastAsia="Arial" w:hAnsi="Arial" w:cs="Arial"/>
          <w:spacing w:val="-1"/>
          <w:position w:val="3"/>
        </w:rPr>
        <w:t>l</w:t>
      </w:r>
      <w:r w:rsidRPr="00B70AFB">
        <w:rPr>
          <w:rFonts w:ascii="Arial" w:eastAsia="Arial" w:hAnsi="Arial" w:cs="Arial"/>
          <w:spacing w:val="1"/>
          <w:position w:val="3"/>
        </w:rPr>
        <w:t>i</w:t>
      </w:r>
      <w:r w:rsidRPr="00B70AFB">
        <w:rPr>
          <w:rFonts w:ascii="Arial" w:eastAsia="Arial" w:hAnsi="Arial" w:cs="Arial"/>
          <w:position w:val="3"/>
        </w:rPr>
        <w:t>g</w:t>
      </w:r>
      <w:r w:rsidRPr="00B70AFB">
        <w:rPr>
          <w:rFonts w:ascii="Arial" w:eastAsia="Arial" w:hAnsi="Arial" w:cs="Arial"/>
          <w:spacing w:val="-1"/>
          <w:position w:val="3"/>
        </w:rPr>
        <w:t>i</w:t>
      </w:r>
      <w:r w:rsidRPr="00B70AFB">
        <w:rPr>
          <w:rFonts w:ascii="Arial" w:eastAsia="Arial" w:hAnsi="Arial" w:cs="Arial"/>
          <w:spacing w:val="2"/>
          <w:position w:val="3"/>
        </w:rPr>
        <w:t>b</w:t>
      </w:r>
      <w:r w:rsidRPr="00B70AFB">
        <w:rPr>
          <w:rFonts w:ascii="Arial" w:eastAsia="Arial" w:hAnsi="Arial" w:cs="Arial"/>
          <w:spacing w:val="-1"/>
          <w:position w:val="3"/>
        </w:rPr>
        <w:t>i</w:t>
      </w:r>
      <w:r w:rsidRPr="00B70AFB">
        <w:rPr>
          <w:rFonts w:ascii="Arial" w:eastAsia="Arial" w:hAnsi="Arial" w:cs="Arial"/>
          <w:spacing w:val="1"/>
          <w:position w:val="3"/>
        </w:rPr>
        <w:t>l</w:t>
      </w:r>
      <w:r w:rsidRPr="00B70AFB">
        <w:rPr>
          <w:rFonts w:ascii="Arial" w:eastAsia="Arial" w:hAnsi="Arial" w:cs="Arial"/>
          <w:spacing w:val="-1"/>
          <w:position w:val="3"/>
        </w:rPr>
        <w:t>i</w:t>
      </w:r>
      <w:r w:rsidRPr="00B70AFB">
        <w:rPr>
          <w:rFonts w:ascii="Arial" w:eastAsia="Arial" w:hAnsi="Arial" w:cs="Arial"/>
          <w:spacing w:val="4"/>
          <w:position w:val="3"/>
        </w:rPr>
        <w:t>t</w:t>
      </w:r>
      <w:r w:rsidRPr="00B70AFB">
        <w:rPr>
          <w:rFonts w:ascii="Arial" w:eastAsia="Arial" w:hAnsi="Arial" w:cs="Arial"/>
          <w:position w:val="3"/>
        </w:rPr>
        <w:t>y</w:t>
      </w:r>
      <w:r w:rsidRPr="00B70AFB">
        <w:rPr>
          <w:rFonts w:ascii="Arial" w:eastAsia="Arial" w:hAnsi="Arial" w:cs="Arial"/>
          <w:spacing w:val="-10"/>
          <w:position w:val="3"/>
        </w:rPr>
        <w:t xml:space="preserve"> </w:t>
      </w:r>
      <w:r w:rsidRPr="00B70AFB">
        <w:rPr>
          <w:rFonts w:ascii="Arial" w:eastAsia="Arial" w:hAnsi="Arial" w:cs="Arial"/>
          <w:spacing w:val="-1"/>
          <w:position w:val="3"/>
        </w:rPr>
        <w:t>PP</w:t>
      </w:r>
      <w:r w:rsidRPr="00B70AFB">
        <w:rPr>
          <w:rFonts w:ascii="Arial" w:eastAsia="Arial" w:hAnsi="Arial" w:cs="Arial"/>
          <w:position w:val="3"/>
        </w:rPr>
        <w:t>T</w:t>
      </w:r>
      <w:r w:rsidRPr="00B70AFB">
        <w:rPr>
          <w:rFonts w:ascii="Arial" w:eastAsia="Arial" w:hAnsi="Arial" w:cs="Arial"/>
          <w:spacing w:val="-1"/>
          <w:position w:val="3"/>
        </w:rPr>
        <w:t xml:space="preserve"> </w:t>
      </w:r>
      <w:r w:rsidRPr="00B70AFB">
        <w:rPr>
          <w:rFonts w:ascii="Arial" w:eastAsia="Arial" w:hAnsi="Arial" w:cs="Arial"/>
          <w:spacing w:val="1"/>
          <w:position w:val="3"/>
        </w:rPr>
        <w:t>i</w:t>
      </w:r>
      <w:r w:rsidRPr="00B70AFB">
        <w:rPr>
          <w:rFonts w:ascii="Arial" w:eastAsia="Arial" w:hAnsi="Arial" w:cs="Arial"/>
          <w:position w:val="3"/>
        </w:rPr>
        <w:t>n</w:t>
      </w:r>
      <w:r w:rsidRPr="00B70AFB">
        <w:rPr>
          <w:rFonts w:ascii="Arial" w:eastAsia="Arial" w:hAnsi="Arial" w:cs="Arial"/>
          <w:spacing w:val="-2"/>
          <w:position w:val="3"/>
        </w:rPr>
        <w:t xml:space="preserve"> </w:t>
      </w:r>
      <w:r w:rsidRPr="00B70AFB">
        <w:rPr>
          <w:rFonts w:ascii="Arial" w:eastAsia="Arial" w:hAnsi="Arial" w:cs="Arial"/>
          <w:spacing w:val="2"/>
          <w:position w:val="3"/>
        </w:rPr>
        <w:t>R</w:t>
      </w:r>
      <w:r w:rsidRPr="00B70AFB">
        <w:rPr>
          <w:rFonts w:ascii="Arial" w:eastAsia="Arial" w:hAnsi="Arial" w:cs="Arial"/>
          <w:position w:val="3"/>
        </w:rPr>
        <w:t>e</w:t>
      </w:r>
      <w:r w:rsidRPr="00B70AFB">
        <w:rPr>
          <w:rFonts w:ascii="Arial" w:eastAsia="Arial" w:hAnsi="Arial" w:cs="Arial"/>
          <w:spacing w:val="-1"/>
          <w:position w:val="3"/>
        </w:rPr>
        <w:t>a</w:t>
      </w:r>
      <w:r w:rsidRPr="00B70AFB">
        <w:rPr>
          <w:rFonts w:ascii="Arial" w:eastAsia="Arial" w:hAnsi="Arial" w:cs="Arial"/>
          <w:spacing w:val="1"/>
          <w:position w:val="3"/>
        </w:rPr>
        <w:t>s</w:t>
      </w:r>
      <w:r w:rsidRPr="00B70AFB">
        <w:rPr>
          <w:rFonts w:ascii="Arial" w:eastAsia="Arial" w:hAnsi="Arial" w:cs="Arial"/>
          <w:spacing w:val="2"/>
          <w:position w:val="3"/>
        </w:rPr>
        <w:t>o</w:t>
      </w:r>
      <w:r w:rsidRPr="00B70AFB">
        <w:rPr>
          <w:rFonts w:ascii="Arial" w:eastAsia="Arial" w:hAnsi="Arial" w:cs="Arial"/>
          <w:position w:val="3"/>
        </w:rPr>
        <w:t>n</w:t>
      </w:r>
      <w:r w:rsidRPr="00B70AFB">
        <w:rPr>
          <w:rFonts w:ascii="Arial" w:eastAsia="Arial" w:hAnsi="Arial" w:cs="Arial"/>
          <w:spacing w:val="-7"/>
          <w:position w:val="3"/>
        </w:rPr>
        <w:t xml:space="preserve"> </w:t>
      </w:r>
      <w:r w:rsidRPr="00B70AFB">
        <w:rPr>
          <w:rFonts w:ascii="Arial" w:eastAsia="Arial" w:hAnsi="Arial" w:cs="Arial"/>
          <w:spacing w:val="1"/>
          <w:position w:val="3"/>
        </w:rPr>
        <w:t>f</w:t>
      </w:r>
      <w:r w:rsidRPr="00B70AFB">
        <w:rPr>
          <w:rFonts w:ascii="Arial" w:eastAsia="Arial" w:hAnsi="Arial" w:cs="Arial"/>
          <w:position w:val="3"/>
        </w:rPr>
        <w:t>or</w:t>
      </w:r>
      <w:r w:rsidRPr="00B70AFB">
        <w:rPr>
          <w:rFonts w:ascii="Arial" w:eastAsia="Arial" w:hAnsi="Arial" w:cs="Arial"/>
          <w:spacing w:val="-2"/>
          <w:position w:val="3"/>
        </w:rPr>
        <w:t xml:space="preserve"> </w:t>
      </w:r>
      <w:r w:rsidRPr="00B70AFB">
        <w:rPr>
          <w:rFonts w:ascii="Arial" w:eastAsia="Arial" w:hAnsi="Arial" w:cs="Arial"/>
          <w:position w:val="3"/>
        </w:rPr>
        <w:t>De</w:t>
      </w:r>
      <w:r w:rsidRPr="00B70AFB">
        <w:rPr>
          <w:rFonts w:ascii="Arial" w:eastAsia="Arial" w:hAnsi="Arial" w:cs="Arial"/>
          <w:spacing w:val="1"/>
          <w:position w:val="3"/>
        </w:rPr>
        <w:t>l</w:t>
      </w:r>
      <w:r w:rsidRPr="00B70AFB">
        <w:rPr>
          <w:rFonts w:ascii="Arial" w:eastAsia="Arial" w:hAnsi="Arial" w:cs="Arial"/>
          <w:spacing w:val="2"/>
          <w:position w:val="3"/>
        </w:rPr>
        <w:t>a</w:t>
      </w:r>
      <w:r w:rsidRPr="00B70AFB">
        <w:rPr>
          <w:rFonts w:ascii="Arial" w:eastAsia="Arial" w:hAnsi="Arial" w:cs="Arial"/>
          <w:position w:val="3"/>
        </w:rPr>
        <w:t>y</w:t>
      </w:r>
      <w:r w:rsidRPr="00B70AFB">
        <w:rPr>
          <w:rFonts w:ascii="Arial" w:eastAsia="Arial" w:hAnsi="Arial" w:cs="Arial"/>
          <w:spacing w:val="-7"/>
          <w:position w:val="3"/>
        </w:rPr>
        <w:t xml:space="preserve"> </w:t>
      </w:r>
      <w:r w:rsidRPr="00B70AFB">
        <w:rPr>
          <w:rFonts w:ascii="Arial" w:eastAsia="Arial" w:hAnsi="Arial" w:cs="Arial"/>
          <w:position w:val="3"/>
        </w:rPr>
        <w:t>6</w:t>
      </w:r>
      <w:r w:rsidRPr="00B70AFB">
        <w:rPr>
          <w:rFonts w:ascii="Arial" w:eastAsia="Arial" w:hAnsi="Arial" w:cs="Arial"/>
          <w:spacing w:val="-1"/>
          <w:position w:val="3"/>
        </w:rPr>
        <w:t xml:space="preserve"> </w:t>
      </w:r>
      <w:r w:rsidRPr="00B70AFB">
        <w:rPr>
          <w:rFonts w:ascii="Arial" w:eastAsia="Arial" w:hAnsi="Arial" w:cs="Arial"/>
          <w:position w:val="3"/>
        </w:rPr>
        <w:t>ca</w:t>
      </w:r>
      <w:r w:rsidRPr="00B70AFB">
        <w:rPr>
          <w:rFonts w:ascii="Arial" w:eastAsia="Arial" w:hAnsi="Arial" w:cs="Arial"/>
          <w:spacing w:val="1"/>
          <w:position w:val="3"/>
        </w:rPr>
        <w:t>n</w:t>
      </w:r>
      <w:r w:rsidRPr="00B70AFB">
        <w:rPr>
          <w:rFonts w:ascii="Arial" w:eastAsia="Arial" w:hAnsi="Arial" w:cs="Arial"/>
          <w:spacing w:val="2"/>
          <w:position w:val="3"/>
        </w:rPr>
        <w:t>n</w:t>
      </w:r>
      <w:r w:rsidRPr="00B70AFB">
        <w:rPr>
          <w:rFonts w:ascii="Arial" w:eastAsia="Arial" w:hAnsi="Arial" w:cs="Arial"/>
          <w:position w:val="3"/>
        </w:rPr>
        <w:t>ot</w:t>
      </w:r>
      <w:r w:rsidRPr="00B70AFB">
        <w:rPr>
          <w:rFonts w:ascii="Arial" w:eastAsia="Arial" w:hAnsi="Arial" w:cs="Arial"/>
          <w:spacing w:val="-7"/>
          <w:position w:val="3"/>
        </w:rPr>
        <w:t xml:space="preserve"> </w:t>
      </w:r>
      <w:r w:rsidRPr="00B70AFB">
        <w:rPr>
          <w:rFonts w:ascii="Arial" w:eastAsia="Arial" w:hAnsi="Arial" w:cs="Arial"/>
          <w:position w:val="3"/>
        </w:rPr>
        <w:t>be</w:t>
      </w:r>
      <w:r w:rsidRPr="00B70AFB">
        <w:rPr>
          <w:rFonts w:ascii="Arial" w:eastAsia="Arial" w:hAnsi="Arial" w:cs="Arial"/>
          <w:spacing w:val="-1"/>
          <w:position w:val="3"/>
        </w:rPr>
        <w:t xml:space="preserve"> </w:t>
      </w:r>
      <w:r w:rsidRPr="00B70AFB">
        <w:rPr>
          <w:rFonts w:ascii="Arial" w:eastAsia="Arial" w:hAnsi="Arial" w:cs="Arial"/>
          <w:spacing w:val="4"/>
          <w:position w:val="3"/>
        </w:rPr>
        <w:t>m</w:t>
      </w:r>
      <w:r w:rsidRPr="00B70AFB">
        <w:rPr>
          <w:rFonts w:ascii="Arial" w:eastAsia="Arial" w:hAnsi="Arial" w:cs="Arial"/>
          <w:position w:val="3"/>
        </w:rPr>
        <w:t>ore</w:t>
      </w:r>
      <w:r w:rsidRPr="00B70AFB">
        <w:rPr>
          <w:rFonts w:ascii="Arial" w:eastAsia="Arial" w:hAnsi="Arial" w:cs="Arial"/>
          <w:spacing w:val="-5"/>
          <w:position w:val="3"/>
        </w:rPr>
        <w:t xml:space="preserve"> </w:t>
      </w:r>
      <w:r w:rsidRPr="00B70AFB">
        <w:rPr>
          <w:rFonts w:ascii="Arial" w:eastAsia="Arial" w:hAnsi="Arial" w:cs="Arial"/>
          <w:position w:val="3"/>
        </w:rPr>
        <w:t>th</w:t>
      </w:r>
      <w:r w:rsidR="008734FC" w:rsidRPr="00B70AFB">
        <w:rPr>
          <w:rFonts w:ascii="Arial" w:eastAsia="Arial" w:hAnsi="Arial" w:cs="Arial"/>
          <w:spacing w:val="-1"/>
          <w:position w:val="3"/>
        </w:rPr>
        <w:t>a</w:t>
      </w:r>
      <w:r w:rsidRPr="00B70AFB">
        <w:rPr>
          <w:rFonts w:ascii="Arial" w:eastAsia="Arial" w:hAnsi="Arial" w:cs="Arial"/>
          <w:position w:val="3"/>
        </w:rPr>
        <w:t>n</w:t>
      </w:r>
      <w:r w:rsidRPr="00B70AFB">
        <w:rPr>
          <w:rFonts w:ascii="Arial" w:eastAsia="Arial" w:hAnsi="Arial" w:cs="Arial"/>
          <w:spacing w:val="-4"/>
          <w:position w:val="3"/>
        </w:rPr>
        <w:t xml:space="preserve"> </w:t>
      </w:r>
      <w:r w:rsidRPr="00B70AFB">
        <w:rPr>
          <w:rFonts w:ascii="Arial" w:eastAsia="Arial" w:hAnsi="Arial" w:cs="Arial"/>
          <w:position w:val="3"/>
        </w:rPr>
        <w:t>3</w:t>
      </w:r>
      <w:r w:rsidRPr="00B70AFB">
        <w:rPr>
          <w:rFonts w:ascii="Arial" w:eastAsia="Arial" w:hAnsi="Arial" w:cs="Arial"/>
          <w:spacing w:val="3"/>
          <w:position w:val="3"/>
        </w:rPr>
        <w:t xml:space="preserve"> </w:t>
      </w:r>
      <w:r w:rsidRPr="00B70AFB">
        <w:rPr>
          <w:rFonts w:ascii="Arial" w:eastAsia="Arial" w:hAnsi="Arial" w:cs="Arial"/>
          <w:spacing w:val="-4"/>
          <w:position w:val="3"/>
        </w:rPr>
        <w:t>y</w:t>
      </w:r>
      <w:r w:rsidRPr="00B70AFB">
        <w:rPr>
          <w:rFonts w:ascii="Arial" w:eastAsia="Arial" w:hAnsi="Arial" w:cs="Arial"/>
          <w:spacing w:val="2"/>
          <w:position w:val="3"/>
        </w:rPr>
        <w:t>e</w:t>
      </w:r>
      <w:r w:rsidRPr="00B70AFB">
        <w:rPr>
          <w:rFonts w:ascii="Arial" w:eastAsia="Arial" w:hAnsi="Arial" w:cs="Arial"/>
          <w:position w:val="3"/>
        </w:rPr>
        <w:t>ars</w:t>
      </w:r>
      <w:r w:rsidRPr="00B70AFB">
        <w:rPr>
          <w:rFonts w:ascii="Arial" w:eastAsia="Arial" w:hAnsi="Arial" w:cs="Arial"/>
          <w:spacing w:val="-3"/>
          <w:position w:val="3"/>
        </w:rPr>
        <w:t xml:space="preserve"> </w:t>
      </w:r>
      <w:r w:rsidRPr="00B70AFB">
        <w:rPr>
          <w:rFonts w:ascii="Arial" w:eastAsia="Arial" w:hAnsi="Arial" w:cs="Arial"/>
          <w:position w:val="3"/>
        </w:rPr>
        <w:t>p</w:t>
      </w:r>
      <w:r w:rsidRPr="00B70AFB">
        <w:rPr>
          <w:rFonts w:ascii="Arial" w:eastAsia="Arial" w:hAnsi="Arial" w:cs="Arial"/>
          <w:spacing w:val="1"/>
          <w:position w:val="3"/>
        </w:rPr>
        <w:t>as</w:t>
      </w:r>
      <w:r w:rsidRPr="00B70AFB">
        <w:rPr>
          <w:rFonts w:ascii="Arial" w:eastAsia="Arial" w:hAnsi="Arial" w:cs="Arial"/>
          <w:position w:val="3"/>
        </w:rPr>
        <w:t>t</w:t>
      </w:r>
    </w:p>
    <w:p w14:paraId="6E8B79E8" w14:textId="77777777" w:rsidR="00A51AC0" w:rsidRPr="00B70AFB" w:rsidRDefault="005118F1" w:rsidP="00B70AFB">
      <w:pPr>
        <w:pStyle w:val="ListParagraph"/>
        <w:ind w:left="360"/>
        <w:rPr>
          <w:rFonts w:ascii="Arial" w:eastAsia="Arial" w:hAnsi="Arial" w:cs="Arial"/>
        </w:rPr>
        <w:sectPr w:rsidR="00A51AC0" w:rsidRPr="00B70AFB" w:rsidSect="00B70AFB">
          <w:type w:val="continuous"/>
          <w:pgSz w:w="12240" w:h="15840"/>
          <w:pgMar w:top="1480" w:right="1100" w:bottom="280" w:left="1100" w:header="720" w:footer="720" w:gutter="0"/>
          <w:cols w:num="2" w:space="1620" w:equalWidth="0">
            <w:col w:w="2066" w:space="75"/>
            <w:col w:w="7899"/>
          </w:cols>
        </w:sectPr>
      </w:pPr>
      <w:proofErr w:type="gramStart"/>
      <w:r w:rsidRPr="00B70AFB">
        <w:rPr>
          <w:rFonts w:ascii="Arial" w:eastAsia="Arial" w:hAnsi="Arial" w:cs="Arial"/>
        </w:rPr>
        <w:t>the</w:t>
      </w:r>
      <w:proofErr w:type="gramEnd"/>
      <w:r w:rsidRPr="00B70AFB">
        <w:rPr>
          <w:rFonts w:ascii="Arial" w:eastAsia="Arial" w:hAnsi="Arial" w:cs="Arial"/>
          <w:spacing w:val="-4"/>
        </w:rPr>
        <w:t xml:space="preserve"> </w:t>
      </w:r>
      <w:r w:rsidRPr="00B70AFB">
        <w:rPr>
          <w:rFonts w:ascii="Arial" w:eastAsia="Arial" w:hAnsi="Arial" w:cs="Arial"/>
          <w:spacing w:val="2"/>
        </w:rPr>
        <w:t>D</w:t>
      </w:r>
      <w:r w:rsidRPr="00B70AFB">
        <w:rPr>
          <w:rFonts w:ascii="Arial" w:eastAsia="Arial" w:hAnsi="Arial" w:cs="Arial"/>
        </w:rPr>
        <w:t>ate</w:t>
      </w:r>
      <w:r w:rsidRPr="00B70AFB">
        <w:rPr>
          <w:rFonts w:ascii="Arial" w:eastAsia="Arial" w:hAnsi="Arial" w:cs="Arial"/>
          <w:spacing w:val="-3"/>
        </w:rPr>
        <w:t xml:space="preserve"> </w:t>
      </w:r>
      <w:r w:rsidRPr="00B70AFB">
        <w:rPr>
          <w:rFonts w:ascii="Arial" w:eastAsia="Arial" w:hAnsi="Arial" w:cs="Arial"/>
        </w:rPr>
        <w:t>of b</w:t>
      </w:r>
      <w:r w:rsidRPr="00B70AFB">
        <w:rPr>
          <w:rFonts w:ascii="Arial" w:eastAsia="Arial" w:hAnsi="Arial" w:cs="Arial"/>
          <w:spacing w:val="-2"/>
        </w:rPr>
        <w:t>i</w:t>
      </w:r>
      <w:r w:rsidRPr="00B70AFB">
        <w:rPr>
          <w:rFonts w:ascii="Arial" w:eastAsia="Arial" w:hAnsi="Arial" w:cs="Arial"/>
          <w:spacing w:val="1"/>
        </w:rPr>
        <w:t>r</w:t>
      </w:r>
      <w:r w:rsidRPr="00B70AFB">
        <w:rPr>
          <w:rFonts w:ascii="Arial" w:eastAsia="Arial" w:hAnsi="Arial" w:cs="Arial"/>
        </w:rPr>
        <w:t>th</w:t>
      </w:r>
    </w:p>
    <w:p w14:paraId="77D0AB65" w14:textId="77777777" w:rsidR="00A51AC0" w:rsidRDefault="00A51AC0">
      <w:pPr>
        <w:spacing w:before="11" w:line="200" w:lineRule="exact"/>
      </w:pPr>
    </w:p>
    <w:p w14:paraId="1B4C341C" w14:textId="77777777" w:rsidR="00A51AC0" w:rsidRDefault="005118F1">
      <w:pPr>
        <w:spacing w:before="34"/>
        <w:ind w:left="1240"/>
        <w:rPr>
          <w:rFonts w:ascii="Arial" w:eastAsia="Arial" w:hAnsi="Arial" w:cs="Arial"/>
        </w:rPr>
      </w:pPr>
      <w:r>
        <w:rPr>
          <w:rFonts w:ascii="Wingdings" w:eastAsia="Wingdings" w:hAnsi="Wingdings" w:cs="Wingdings"/>
        </w:rPr>
        <w:t></w:t>
      </w:r>
      <w:r>
        <w:t xml:space="preserve">    </w:t>
      </w:r>
      <w:r>
        <w:rPr>
          <w:rFonts w:ascii="Arial" w:eastAsia="Arial" w:hAnsi="Arial" w:cs="Arial"/>
        </w:rPr>
        <w:t>No</w:t>
      </w:r>
      <w:r>
        <w:rPr>
          <w:rFonts w:ascii="Arial" w:eastAsia="Arial" w:hAnsi="Arial" w:cs="Arial"/>
          <w:spacing w:val="-3"/>
        </w:rPr>
        <w:t xml:space="preserve"> </w:t>
      </w:r>
      <w:r>
        <w:rPr>
          <w:rFonts w:ascii="Arial" w:eastAsia="Arial" w:hAnsi="Arial" w:cs="Arial"/>
        </w:rPr>
        <w:t xml:space="preserve">- </w:t>
      </w: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pro</w:t>
      </w:r>
      <w:r>
        <w:rPr>
          <w:rFonts w:ascii="Arial" w:eastAsia="Arial" w:hAnsi="Arial" w:cs="Arial"/>
          <w:spacing w:val="1"/>
        </w:rPr>
        <w:t>c</w:t>
      </w:r>
      <w:r>
        <w:rPr>
          <w:rFonts w:ascii="Arial" w:eastAsia="Arial" w:hAnsi="Arial" w:cs="Arial"/>
        </w:rPr>
        <w:t>e</w:t>
      </w:r>
      <w:r>
        <w:rPr>
          <w:rFonts w:ascii="Arial" w:eastAsia="Arial" w:hAnsi="Arial" w:cs="Arial"/>
          <w:spacing w:val="-1"/>
        </w:rPr>
        <w:t>d</w:t>
      </w:r>
      <w:r>
        <w:rPr>
          <w:rFonts w:ascii="Arial" w:eastAsia="Arial" w:hAnsi="Arial" w:cs="Arial"/>
        </w:rPr>
        <w:t>ure</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c</w:t>
      </w:r>
      <w:r>
        <w:rPr>
          <w:rFonts w:ascii="Arial" w:eastAsia="Arial" w:hAnsi="Arial" w:cs="Arial"/>
        </w:rPr>
        <w:t>o</w:t>
      </w:r>
      <w:r>
        <w:rPr>
          <w:rFonts w:ascii="Arial" w:eastAsia="Arial" w:hAnsi="Arial" w:cs="Arial"/>
          <w:spacing w:val="2"/>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2"/>
        </w:rPr>
        <w:t>t</w:t>
      </w:r>
      <w:r>
        <w:rPr>
          <w:rFonts w:ascii="Arial" w:eastAsia="Arial" w:hAnsi="Arial" w:cs="Arial"/>
        </w:rPr>
        <w:t>e.</w:t>
      </w:r>
    </w:p>
    <w:p w14:paraId="5577D7BC" w14:textId="77777777" w:rsidR="00A51AC0" w:rsidRDefault="00A51AC0">
      <w:pPr>
        <w:spacing w:before="19" w:line="220" w:lineRule="exact"/>
        <w:rPr>
          <w:sz w:val="22"/>
          <w:szCs w:val="22"/>
        </w:rPr>
      </w:pPr>
    </w:p>
    <w:p w14:paraId="719C1EA9" w14:textId="77777777" w:rsidR="00A51AC0" w:rsidRDefault="005118F1">
      <w:pPr>
        <w:ind w:left="520"/>
        <w:rPr>
          <w:rFonts w:ascii="Arial" w:eastAsia="Arial" w:hAnsi="Arial" w:cs="Arial"/>
        </w:rPr>
      </w:pPr>
      <w:r>
        <w:rPr>
          <w:rFonts w:ascii="Arial" w:eastAsia="Arial" w:hAnsi="Arial" w:cs="Arial"/>
          <w:b/>
          <w:spacing w:val="1"/>
          <w:sz w:val="24"/>
          <w:szCs w:val="24"/>
        </w:rPr>
        <w:t>1</w:t>
      </w:r>
      <w:r>
        <w:rPr>
          <w:rFonts w:ascii="Arial" w:eastAsia="Arial" w:hAnsi="Arial" w:cs="Arial"/>
          <w:b/>
          <w:sz w:val="24"/>
          <w:szCs w:val="24"/>
        </w:rPr>
        <w:t xml:space="preserve">5   </w:t>
      </w:r>
      <w:r>
        <w:rPr>
          <w:rFonts w:ascii="Arial" w:eastAsia="Arial" w:hAnsi="Arial" w:cs="Arial"/>
          <w:b/>
          <w:spacing w:val="6"/>
          <w:sz w:val="24"/>
          <w:szCs w:val="24"/>
        </w:rPr>
        <w:t xml:space="preserve"> </w:t>
      </w:r>
      <w:r>
        <w:rPr>
          <w:rFonts w:ascii="Arial" w:eastAsia="Arial" w:hAnsi="Arial" w:cs="Arial"/>
        </w:rPr>
        <w:t>Cor</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7"/>
        </w:rPr>
        <w:t xml:space="preserve"> </w:t>
      </w:r>
      <w:r>
        <w:rPr>
          <w:rFonts w:ascii="Arial" w:eastAsia="Arial" w:hAnsi="Arial" w:cs="Arial"/>
          <w:spacing w:val="-1"/>
        </w:rPr>
        <w:t>e</w:t>
      </w:r>
      <w:r>
        <w:rPr>
          <w:rFonts w:ascii="Arial" w:eastAsia="Arial" w:hAnsi="Arial" w:cs="Arial"/>
        </w:rPr>
        <w:t>a</w:t>
      </w:r>
      <w:r>
        <w:rPr>
          <w:rFonts w:ascii="Arial" w:eastAsia="Arial" w:hAnsi="Arial" w:cs="Arial"/>
          <w:spacing w:val="1"/>
        </w:rPr>
        <w:t>c</w:t>
      </w:r>
      <w:r>
        <w:rPr>
          <w:rFonts w:ascii="Arial" w:eastAsia="Arial" w:hAnsi="Arial" w:cs="Arial"/>
        </w:rPr>
        <w:t>h</w:t>
      </w:r>
      <w:r>
        <w:rPr>
          <w:rFonts w:ascii="Arial" w:eastAsia="Arial" w:hAnsi="Arial" w:cs="Arial"/>
          <w:spacing w:val="-4"/>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spacing w:val="2"/>
        </w:rPr>
        <w:t>e</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rPr>
        <w:t>te</w:t>
      </w:r>
      <w:r>
        <w:rPr>
          <w:rFonts w:ascii="Arial" w:eastAsia="Arial" w:hAnsi="Arial" w:cs="Arial"/>
          <w:spacing w:val="3"/>
        </w:rPr>
        <w:t>r</w:t>
      </w:r>
      <w:r>
        <w:rPr>
          <w:rFonts w:ascii="Arial" w:eastAsia="Arial" w:hAnsi="Arial" w:cs="Arial"/>
        </w:rPr>
        <w:t>ed</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e</w:t>
      </w:r>
      <w:r>
        <w:rPr>
          <w:rFonts w:ascii="Arial" w:eastAsia="Arial" w:hAnsi="Arial" w:cs="Arial"/>
          <w:spacing w:val="1"/>
        </w:rPr>
        <w:t>rr</w:t>
      </w:r>
      <w:r>
        <w:rPr>
          <w:rFonts w:ascii="Arial" w:eastAsia="Arial" w:hAnsi="Arial" w:cs="Arial"/>
        </w:rPr>
        <w:t>or</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S</w:t>
      </w:r>
      <w:r>
        <w:rPr>
          <w:rFonts w:ascii="Arial" w:eastAsia="Arial" w:hAnsi="Arial" w:cs="Arial"/>
        </w:rPr>
        <w:t>t</w:t>
      </w:r>
      <w:r>
        <w:rPr>
          <w:rFonts w:ascii="Arial" w:eastAsia="Arial" w:hAnsi="Arial" w:cs="Arial"/>
          <w:spacing w:val="2"/>
        </w:rPr>
        <w:t>e</w:t>
      </w:r>
      <w:r>
        <w:rPr>
          <w:rFonts w:ascii="Arial" w:eastAsia="Arial" w:hAnsi="Arial" w:cs="Arial"/>
        </w:rPr>
        <w:t>p 9</w:t>
      </w:r>
      <w:r>
        <w:rPr>
          <w:rFonts w:ascii="Arial" w:eastAsia="Arial" w:hAnsi="Arial" w:cs="Arial"/>
          <w:spacing w:val="1"/>
        </w:rPr>
        <w:t xml:space="preserve"> </w:t>
      </w:r>
      <w:r>
        <w:rPr>
          <w:rFonts w:ascii="Arial" w:eastAsia="Arial" w:hAnsi="Arial" w:cs="Arial"/>
        </w:rPr>
        <w:t>u</w:t>
      </w:r>
      <w:r>
        <w:rPr>
          <w:rFonts w:ascii="Arial" w:eastAsia="Arial" w:hAnsi="Arial" w:cs="Arial"/>
          <w:spacing w:val="-1"/>
        </w:rPr>
        <w:t>n</w:t>
      </w:r>
      <w:r>
        <w:rPr>
          <w:rFonts w:ascii="Arial" w:eastAsia="Arial" w:hAnsi="Arial" w:cs="Arial"/>
          <w:spacing w:val="2"/>
        </w:rPr>
        <w:t>t</w:t>
      </w:r>
      <w:r>
        <w:rPr>
          <w:rFonts w:ascii="Arial" w:eastAsia="Arial" w:hAnsi="Arial" w:cs="Arial"/>
          <w:spacing w:val="-1"/>
        </w:rPr>
        <w:t>i</w:t>
      </w:r>
      <w:r>
        <w:rPr>
          <w:rFonts w:ascii="Arial" w:eastAsia="Arial" w:hAnsi="Arial" w:cs="Arial"/>
        </w:rPr>
        <w:t>l</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3"/>
        </w:rPr>
        <w:t xml:space="preserve"> </w:t>
      </w:r>
      <w:r>
        <w:rPr>
          <w:rFonts w:ascii="Arial" w:eastAsia="Arial" w:hAnsi="Arial" w:cs="Arial"/>
          <w:spacing w:val="-1"/>
        </w:rPr>
        <w:t>h</w:t>
      </w:r>
      <w:r>
        <w:rPr>
          <w:rFonts w:ascii="Arial" w:eastAsia="Arial" w:hAnsi="Arial" w:cs="Arial"/>
          <w:spacing w:val="2"/>
        </w:rPr>
        <w:t>a</w:t>
      </w:r>
      <w:r>
        <w:rPr>
          <w:rFonts w:ascii="Arial" w:eastAsia="Arial" w:hAnsi="Arial" w:cs="Arial"/>
          <w:spacing w:val="-1"/>
        </w:rPr>
        <w:t>v</w:t>
      </w:r>
      <w:r>
        <w:rPr>
          <w:rFonts w:ascii="Arial" w:eastAsia="Arial" w:hAnsi="Arial" w:cs="Arial"/>
        </w:rPr>
        <w:t>e</w:t>
      </w:r>
      <w:r>
        <w:rPr>
          <w:rFonts w:ascii="Arial" w:eastAsia="Arial" w:hAnsi="Arial" w:cs="Arial"/>
          <w:spacing w:val="-2"/>
        </w:rPr>
        <w:t xml:space="preserve"> </w:t>
      </w:r>
      <w:r>
        <w:rPr>
          <w:rFonts w:ascii="Arial" w:eastAsia="Arial" w:hAnsi="Arial" w:cs="Arial"/>
        </w:rPr>
        <w:t>no</w:t>
      </w:r>
      <w:r>
        <w:rPr>
          <w:rFonts w:ascii="Arial" w:eastAsia="Arial" w:hAnsi="Arial" w:cs="Arial"/>
          <w:spacing w:val="-3"/>
        </w:rPr>
        <w:t xml:space="preserve"> </w:t>
      </w:r>
      <w:r>
        <w:rPr>
          <w:rFonts w:ascii="Arial" w:eastAsia="Arial" w:hAnsi="Arial" w:cs="Arial"/>
          <w:spacing w:val="4"/>
        </w:rPr>
        <w:t>m</w:t>
      </w:r>
      <w:r>
        <w:rPr>
          <w:rFonts w:ascii="Arial" w:eastAsia="Arial" w:hAnsi="Arial" w:cs="Arial"/>
        </w:rPr>
        <w:t>ore</w:t>
      </w:r>
      <w:r>
        <w:rPr>
          <w:rFonts w:ascii="Arial" w:eastAsia="Arial" w:hAnsi="Arial" w:cs="Arial"/>
          <w:spacing w:val="-5"/>
        </w:rPr>
        <w:t xml:space="preserve"> </w:t>
      </w:r>
      <w:r>
        <w:rPr>
          <w:rFonts w:ascii="Arial" w:eastAsia="Arial" w:hAnsi="Arial" w:cs="Arial"/>
        </w:rPr>
        <w:t>er</w:t>
      </w:r>
      <w:r>
        <w:rPr>
          <w:rFonts w:ascii="Arial" w:eastAsia="Arial" w:hAnsi="Arial" w:cs="Arial"/>
          <w:spacing w:val="1"/>
        </w:rPr>
        <w:t>r</w:t>
      </w:r>
      <w:r>
        <w:rPr>
          <w:rFonts w:ascii="Arial" w:eastAsia="Arial" w:hAnsi="Arial" w:cs="Arial"/>
        </w:rPr>
        <w:t>or</w:t>
      </w:r>
      <w:r>
        <w:rPr>
          <w:rFonts w:ascii="Arial" w:eastAsia="Arial" w:hAnsi="Arial" w:cs="Arial"/>
          <w:spacing w:val="-4"/>
        </w:rPr>
        <w:t xml:space="preserve"> </w:t>
      </w:r>
      <w:r>
        <w:rPr>
          <w:rFonts w:ascii="Arial" w:eastAsia="Arial" w:hAnsi="Arial" w:cs="Arial"/>
          <w:spacing w:val="2"/>
        </w:rPr>
        <w:t>m</w:t>
      </w:r>
      <w:r>
        <w:rPr>
          <w:rFonts w:ascii="Arial" w:eastAsia="Arial" w:hAnsi="Arial" w:cs="Arial"/>
        </w:rPr>
        <w:t>e</w:t>
      </w:r>
      <w:r>
        <w:rPr>
          <w:rFonts w:ascii="Arial" w:eastAsia="Arial" w:hAnsi="Arial" w:cs="Arial"/>
          <w:spacing w:val="1"/>
        </w:rPr>
        <w:t>ss</w:t>
      </w:r>
      <w:r>
        <w:rPr>
          <w:rFonts w:ascii="Arial" w:eastAsia="Arial" w:hAnsi="Arial" w:cs="Arial"/>
        </w:rPr>
        <w:t>a</w:t>
      </w:r>
      <w:r>
        <w:rPr>
          <w:rFonts w:ascii="Arial" w:eastAsia="Arial" w:hAnsi="Arial" w:cs="Arial"/>
          <w:spacing w:val="-1"/>
        </w:rPr>
        <w:t>g</w:t>
      </w:r>
      <w:r>
        <w:rPr>
          <w:rFonts w:ascii="Arial" w:eastAsia="Arial" w:hAnsi="Arial" w:cs="Arial"/>
        </w:rPr>
        <w:t>e</w:t>
      </w:r>
      <w:r>
        <w:rPr>
          <w:rFonts w:ascii="Arial" w:eastAsia="Arial" w:hAnsi="Arial" w:cs="Arial"/>
          <w:spacing w:val="1"/>
        </w:rPr>
        <w:t>s</w:t>
      </w:r>
      <w:r>
        <w:rPr>
          <w:rFonts w:ascii="Arial" w:eastAsia="Arial" w:hAnsi="Arial" w:cs="Arial"/>
        </w:rPr>
        <w:t>.</w:t>
      </w:r>
    </w:p>
    <w:p w14:paraId="0D5131A8" w14:textId="77777777" w:rsidR="00A51AC0" w:rsidRDefault="00A51AC0">
      <w:pPr>
        <w:spacing w:before="13" w:line="220" w:lineRule="exact"/>
        <w:rPr>
          <w:sz w:val="22"/>
          <w:szCs w:val="22"/>
        </w:rPr>
      </w:pPr>
    </w:p>
    <w:p w14:paraId="7EEAC209" w14:textId="77777777" w:rsidR="00A51AC0" w:rsidRDefault="005118F1">
      <w:pPr>
        <w:ind w:left="520"/>
        <w:rPr>
          <w:rFonts w:ascii="Arial" w:eastAsia="Arial" w:hAnsi="Arial" w:cs="Arial"/>
        </w:rPr>
        <w:sectPr w:rsidR="00A51AC0">
          <w:type w:val="continuous"/>
          <w:pgSz w:w="12240" w:h="15840"/>
          <w:pgMar w:top="1480" w:right="1100" w:bottom="280" w:left="1100" w:header="720" w:footer="720" w:gutter="0"/>
          <w:cols w:space="720"/>
        </w:sectPr>
      </w:pPr>
      <w:r>
        <w:rPr>
          <w:rFonts w:ascii="Arial" w:eastAsia="Arial" w:hAnsi="Arial" w:cs="Arial"/>
          <w:b/>
          <w:spacing w:val="1"/>
          <w:sz w:val="24"/>
          <w:szCs w:val="24"/>
        </w:rPr>
        <w:t>1</w:t>
      </w:r>
      <w:r>
        <w:rPr>
          <w:rFonts w:ascii="Arial" w:eastAsia="Arial" w:hAnsi="Arial" w:cs="Arial"/>
          <w:b/>
          <w:sz w:val="24"/>
          <w:szCs w:val="24"/>
        </w:rPr>
        <w:t xml:space="preserve">6   </w:t>
      </w:r>
      <w:r>
        <w:rPr>
          <w:rFonts w:ascii="Arial" w:eastAsia="Arial" w:hAnsi="Arial" w:cs="Arial"/>
          <w:b/>
          <w:spacing w:val="6"/>
          <w:sz w:val="24"/>
          <w:szCs w:val="24"/>
        </w:rPr>
        <w:t xml:space="preserve"> </w:t>
      </w: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pro</w:t>
      </w:r>
      <w:r>
        <w:rPr>
          <w:rFonts w:ascii="Arial" w:eastAsia="Arial" w:hAnsi="Arial" w:cs="Arial"/>
          <w:spacing w:val="1"/>
        </w:rPr>
        <w:t>c</w:t>
      </w:r>
      <w:r>
        <w:rPr>
          <w:rFonts w:ascii="Arial" w:eastAsia="Arial" w:hAnsi="Arial" w:cs="Arial"/>
        </w:rPr>
        <w:t>e</w:t>
      </w:r>
      <w:r>
        <w:rPr>
          <w:rFonts w:ascii="Arial" w:eastAsia="Arial" w:hAnsi="Arial" w:cs="Arial"/>
          <w:spacing w:val="-1"/>
        </w:rPr>
        <w:t>d</w:t>
      </w:r>
      <w:r>
        <w:rPr>
          <w:rFonts w:ascii="Arial" w:eastAsia="Arial" w:hAnsi="Arial" w:cs="Arial"/>
        </w:rPr>
        <w:t>ure</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w:t>
      </w:r>
      <w:r>
        <w:rPr>
          <w:rFonts w:ascii="Arial" w:eastAsia="Arial" w:hAnsi="Arial" w:cs="Arial"/>
          <w:spacing w:val="1"/>
        </w:rPr>
        <w:t>e</w:t>
      </w:r>
      <w:r>
        <w:rPr>
          <w:rFonts w:ascii="Arial" w:eastAsia="Arial" w:hAnsi="Arial" w:cs="Arial"/>
        </w:rPr>
        <w:t>.</w:t>
      </w:r>
    </w:p>
    <w:p w14:paraId="0F22C277" w14:textId="77777777" w:rsidR="00A51AC0" w:rsidRDefault="00A51AC0">
      <w:pPr>
        <w:spacing w:line="200" w:lineRule="exact"/>
      </w:pPr>
    </w:p>
    <w:p w14:paraId="438B17FC" w14:textId="77777777" w:rsidR="00A51AC0" w:rsidRDefault="00A51AC0">
      <w:pPr>
        <w:spacing w:before="10" w:line="220" w:lineRule="exact"/>
        <w:rPr>
          <w:sz w:val="22"/>
          <w:szCs w:val="22"/>
        </w:rPr>
      </w:pPr>
    </w:p>
    <w:p w14:paraId="4A2406B2" w14:textId="77777777" w:rsidR="00A51AC0" w:rsidRDefault="005118F1" w:rsidP="006C7595">
      <w:pPr>
        <w:pStyle w:val="Heading3"/>
        <w:rPr>
          <w:rFonts w:eastAsia="Cambria"/>
        </w:rPr>
      </w:pPr>
      <w:bookmarkStart w:id="51" w:name="_Toc83973394"/>
      <w:r>
        <w:rPr>
          <w:rFonts w:eastAsia="Cambria"/>
          <w:spacing w:val="-1"/>
        </w:rPr>
        <w:t>H</w:t>
      </w:r>
      <w:r>
        <w:rPr>
          <w:rFonts w:eastAsia="Cambria"/>
          <w:spacing w:val="1"/>
        </w:rPr>
        <w:t>o</w:t>
      </w:r>
      <w:r>
        <w:rPr>
          <w:rFonts w:eastAsia="Cambria"/>
        </w:rPr>
        <w:t>w</w:t>
      </w:r>
      <w:r>
        <w:rPr>
          <w:rFonts w:eastAsia="Cambria"/>
          <w:spacing w:val="-1"/>
        </w:rPr>
        <w:t xml:space="preserve"> </w:t>
      </w:r>
      <w:r>
        <w:rPr>
          <w:rFonts w:eastAsia="Cambria"/>
          <w:spacing w:val="1"/>
        </w:rPr>
        <w:t>t</w:t>
      </w:r>
      <w:r>
        <w:rPr>
          <w:rFonts w:eastAsia="Cambria"/>
        </w:rPr>
        <w:t>o</w:t>
      </w:r>
      <w:r>
        <w:rPr>
          <w:rFonts w:eastAsia="Cambria"/>
          <w:spacing w:val="-1"/>
        </w:rPr>
        <w:t xml:space="preserve"> </w:t>
      </w:r>
      <w:r>
        <w:rPr>
          <w:rFonts w:eastAsia="Cambria"/>
        </w:rPr>
        <w:t>Add</w:t>
      </w:r>
      <w:r>
        <w:rPr>
          <w:rFonts w:eastAsia="Cambria"/>
          <w:spacing w:val="-2"/>
        </w:rPr>
        <w:t xml:space="preserve"> </w:t>
      </w:r>
      <w:r>
        <w:rPr>
          <w:rFonts w:eastAsia="Cambria"/>
        </w:rPr>
        <w:t xml:space="preserve">a </w:t>
      </w:r>
      <w:r>
        <w:rPr>
          <w:rFonts w:eastAsia="Cambria"/>
          <w:spacing w:val="-1"/>
        </w:rPr>
        <w:t>F</w:t>
      </w:r>
      <w:r>
        <w:rPr>
          <w:rFonts w:eastAsia="Cambria"/>
          <w:spacing w:val="1"/>
        </w:rPr>
        <w:t>o</w:t>
      </w:r>
      <w:r>
        <w:rPr>
          <w:rFonts w:eastAsia="Cambria"/>
          <w:spacing w:val="-2"/>
        </w:rPr>
        <w:t>s</w:t>
      </w:r>
      <w:r>
        <w:rPr>
          <w:rFonts w:eastAsia="Cambria"/>
        </w:rPr>
        <w:t>t</w:t>
      </w:r>
      <w:r>
        <w:rPr>
          <w:rFonts w:eastAsia="Cambria"/>
          <w:spacing w:val="-2"/>
        </w:rPr>
        <w:t>e</w:t>
      </w:r>
      <w:r>
        <w:rPr>
          <w:rFonts w:eastAsia="Cambria"/>
        </w:rPr>
        <w:t>r C</w:t>
      </w:r>
      <w:r>
        <w:rPr>
          <w:rFonts w:eastAsia="Cambria"/>
          <w:spacing w:val="1"/>
        </w:rPr>
        <w:t>a</w:t>
      </w:r>
      <w:r>
        <w:rPr>
          <w:rFonts w:eastAsia="Cambria"/>
        </w:rPr>
        <w:t>re</w:t>
      </w:r>
      <w:r>
        <w:rPr>
          <w:rFonts w:eastAsia="Cambria"/>
          <w:spacing w:val="-2"/>
        </w:rPr>
        <w:t xml:space="preserve"> </w:t>
      </w:r>
      <w:r>
        <w:rPr>
          <w:rFonts w:eastAsia="Cambria"/>
        </w:rPr>
        <w:t>S</w:t>
      </w:r>
      <w:r>
        <w:rPr>
          <w:rFonts w:eastAsia="Cambria"/>
          <w:spacing w:val="-1"/>
        </w:rPr>
        <w:t>t</w:t>
      </w:r>
      <w:r>
        <w:rPr>
          <w:rFonts w:eastAsia="Cambria"/>
        </w:rPr>
        <w:t>ud</w:t>
      </w:r>
      <w:r>
        <w:rPr>
          <w:rFonts w:eastAsia="Cambria"/>
          <w:spacing w:val="-2"/>
        </w:rPr>
        <w:t>e</w:t>
      </w:r>
      <w:r>
        <w:rPr>
          <w:rFonts w:eastAsia="Cambria"/>
          <w:spacing w:val="2"/>
        </w:rPr>
        <w:t>n</w:t>
      </w:r>
      <w:r>
        <w:rPr>
          <w:rFonts w:eastAsia="Cambria"/>
        </w:rPr>
        <w:t>t</w:t>
      </w:r>
      <w:r>
        <w:rPr>
          <w:rFonts w:eastAsia="Cambria"/>
          <w:spacing w:val="-1"/>
        </w:rPr>
        <w:t xml:space="preserve"> </w:t>
      </w:r>
      <w:r>
        <w:rPr>
          <w:rFonts w:eastAsia="Cambria"/>
        </w:rPr>
        <w:t>not</w:t>
      </w:r>
      <w:r>
        <w:rPr>
          <w:rFonts w:eastAsia="Cambria"/>
          <w:spacing w:val="-2"/>
        </w:rPr>
        <w:t xml:space="preserve"> </w:t>
      </w:r>
      <w:r>
        <w:rPr>
          <w:rFonts w:eastAsia="Cambria"/>
        </w:rPr>
        <w:t>in</w:t>
      </w:r>
      <w:r>
        <w:rPr>
          <w:rFonts w:eastAsia="Cambria"/>
          <w:spacing w:val="1"/>
        </w:rPr>
        <w:t xml:space="preserve"> </w:t>
      </w:r>
      <w:r>
        <w:rPr>
          <w:rFonts w:eastAsia="Cambria"/>
        </w:rPr>
        <w:t>my</w:t>
      </w:r>
      <w:r>
        <w:rPr>
          <w:rFonts w:eastAsia="Cambria"/>
          <w:spacing w:val="-2"/>
        </w:rPr>
        <w:t xml:space="preserve"> </w:t>
      </w:r>
      <w:r>
        <w:rPr>
          <w:rFonts w:eastAsia="Cambria"/>
        </w:rPr>
        <w:t>Di</w:t>
      </w:r>
      <w:r>
        <w:rPr>
          <w:rFonts w:eastAsia="Cambria"/>
          <w:spacing w:val="-2"/>
        </w:rPr>
        <w:t>s</w:t>
      </w:r>
      <w:r>
        <w:rPr>
          <w:rFonts w:eastAsia="Cambria"/>
        </w:rPr>
        <w:t>tri</w:t>
      </w:r>
      <w:r>
        <w:rPr>
          <w:rFonts w:eastAsia="Cambria"/>
          <w:spacing w:val="-1"/>
        </w:rPr>
        <w:t>c</w:t>
      </w:r>
      <w:r>
        <w:rPr>
          <w:rFonts w:eastAsia="Cambria"/>
        </w:rPr>
        <w:t>t</w:t>
      </w:r>
      <w:bookmarkEnd w:id="51"/>
    </w:p>
    <w:p w14:paraId="6321C6EF" w14:textId="77777777" w:rsidR="00A51AC0" w:rsidRDefault="00A51AC0">
      <w:pPr>
        <w:spacing w:line="120" w:lineRule="exact"/>
        <w:rPr>
          <w:sz w:val="12"/>
          <w:szCs w:val="12"/>
        </w:rPr>
      </w:pPr>
    </w:p>
    <w:p w14:paraId="21D9AAB9" w14:textId="77777777" w:rsidR="00A51AC0" w:rsidRDefault="005118F1">
      <w:pPr>
        <w:ind w:left="340" w:right="859"/>
        <w:rPr>
          <w:rFonts w:ascii="Arial" w:eastAsia="Arial" w:hAnsi="Arial" w:cs="Arial"/>
        </w:rPr>
      </w:pPr>
      <w:r>
        <w:rPr>
          <w:rFonts w:ascii="Arial" w:eastAsia="Arial" w:hAnsi="Arial" w:cs="Arial"/>
        </w:rPr>
        <w:t>U</w:t>
      </w:r>
      <w:r>
        <w:rPr>
          <w:rFonts w:ascii="Arial" w:eastAsia="Arial" w:hAnsi="Arial" w:cs="Arial"/>
          <w:spacing w:val="1"/>
        </w:rPr>
        <w:t>s</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 pro</w:t>
      </w:r>
      <w:r>
        <w:rPr>
          <w:rFonts w:ascii="Arial" w:eastAsia="Arial" w:hAnsi="Arial" w:cs="Arial"/>
          <w:spacing w:val="1"/>
        </w:rPr>
        <w:t>c</w:t>
      </w:r>
      <w:r>
        <w:rPr>
          <w:rFonts w:ascii="Arial" w:eastAsia="Arial" w:hAnsi="Arial" w:cs="Arial"/>
        </w:rPr>
        <w:t>e</w:t>
      </w:r>
      <w:r>
        <w:rPr>
          <w:rFonts w:ascii="Arial" w:eastAsia="Arial" w:hAnsi="Arial" w:cs="Arial"/>
          <w:spacing w:val="-1"/>
        </w:rPr>
        <w:t>d</w:t>
      </w:r>
      <w:r>
        <w:rPr>
          <w:rFonts w:ascii="Arial" w:eastAsia="Arial" w:hAnsi="Arial" w:cs="Arial"/>
        </w:rPr>
        <w:t>ure</w:t>
      </w:r>
      <w:r>
        <w:rPr>
          <w:rFonts w:ascii="Arial" w:eastAsia="Arial" w:hAnsi="Arial" w:cs="Arial"/>
          <w:spacing w:val="-7"/>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1"/>
        </w:rPr>
        <w:t>cr</w:t>
      </w:r>
      <w:r>
        <w:rPr>
          <w:rFonts w:ascii="Arial" w:eastAsia="Arial" w:hAnsi="Arial" w:cs="Arial"/>
        </w:rPr>
        <w:t>e</w:t>
      </w:r>
      <w:r>
        <w:rPr>
          <w:rFonts w:ascii="Arial" w:eastAsia="Arial" w:hAnsi="Arial" w:cs="Arial"/>
          <w:spacing w:val="1"/>
        </w:rPr>
        <w:t>a</w:t>
      </w:r>
      <w:r>
        <w:rPr>
          <w:rFonts w:ascii="Arial" w:eastAsia="Arial" w:hAnsi="Arial" w:cs="Arial"/>
          <w:spacing w:val="2"/>
        </w:rPr>
        <w:t>t</w:t>
      </w:r>
      <w:r>
        <w:rPr>
          <w:rFonts w:ascii="Arial" w:eastAsia="Arial" w:hAnsi="Arial" w:cs="Arial"/>
        </w:rPr>
        <w:t>e</w:t>
      </w:r>
      <w:r>
        <w:rPr>
          <w:rFonts w:ascii="Arial" w:eastAsia="Arial" w:hAnsi="Arial" w:cs="Arial"/>
          <w:spacing w:val="-6"/>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2"/>
        </w:rPr>
        <w:t>ne</w:t>
      </w:r>
      <w:r>
        <w:rPr>
          <w:rFonts w:ascii="Arial" w:eastAsia="Arial" w:hAnsi="Arial" w:cs="Arial"/>
        </w:rPr>
        <w:t>w</w:t>
      </w:r>
      <w:r>
        <w:rPr>
          <w:rFonts w:ascii="Arial" w:eastAsia="Arial" w:hAnsi="Arial" w:cs="Arial"/>
          <w:spacing w:val="-6"/>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5"/>
        </w:rPr>
        <w:t xml:space="preserve"> </w:t>
      </w:r>
      <w:r>
        <w:rPr>
          <w:rFonts w:ascii="Arial" w:eastAsia="Arial" w:hAnsi="Arial" w:cs="Arial"/>
        </w:rPr>
        <w:t>re</w:t>
      </w:r>
      <w:r>
        <w:rPr>
          <w:rFonts w:ascii="Arial" w:eastAsia="Arial" w:hAnsi="Arial" w:cs="Arial"/>
          <w:spacing w:val="1"/>
        </w:rPr>
        <w:t>c</w:t>
      </w:r>
      <w:r>
        <w:rPr>
          <w:rFonts w:ascii="Arial" w:eastAsia="Arial" w:hAnsi="Arial" w:cs="Arial"/>
        </w:rPr>
        <w:t>ord</w:t>
      </w:r>
      <w:r>
        <w:rPr>
          <w:rFonts w:ascii="Arial" w:eastAsia="Arial" w:hAnsi="Arial" w:cs="Arial"/>
          <w:spacing w:val="-6"/>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u</w:t>
      </w:r>
      <w:r>
        <w:rPr>
          <w:rFonts w:ascii="Arial" w:eastAsia="Arial" w:hAnsi="Arial" w:cs="Arial"/>
        </w:rPr>
        <w:t>b</w:t>
      </w:r>
      <w:r>
        <w:rPr>
          <w:rFonts w:ascii="Arial" w:eastAsia="Arial" w:hAnsi="Arial" w:cs="Arial"/>
          <w:spacing w:val="1"/>
        </w:rPr>
        <w:t>l</w:t>
      </w:r>
      <w:r>
        <w:rPr>
          <w:rFonts w:ascii="Arial" w:eastAsia="Arial" w:hAnsi="Arial" w:cs="Arial"/>
          <w:spacing w:val="-1"/>
        </w:rPr>
        <w:t>i</w:t>
      </w:r>
      <w:r>
        <w:rPr>
          <w:rFonts w:ascii="Arial" w:eastAsia="Arial" w:hAnsi="Arial" w:cs="Arial"/>
        </w:rPr>
        <w:t>c</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rPr>
        <w:t>t</w:t>
      </w:r>
      <w:r>
        <w:rPr>
          <w:rFonts w:ascii="Arial" w:eastAsia="Arial" w:hAnsi="Arial" w:cs="Arial"/>
          <w:spacing w:val="2"/>
        </w:rPr>
        <w:t>h</w:t>
      </w:r>
      <w:r>
        <w:rPr>
          <w:rFonts w:ascii="Arial" w:eastAsia="Arial" w:hAnsi="Arial" w:cs="Arial"/>
        </w:rPr>
        <w:t>at</w:t>
      </w:r>
      <w:r>
        <w:rPr>
          <w:rFonts w:ascii="Arial" w:eastAsia="Arial" w:hAnsi="Arial" w:cs="Arial"/>
          <w:spacing w:val="-4"/>
        </w:rPr>
        <w:t xml:space="preserve"> </w:t>
      </w:r>
      <w:r>
        <w:rPr>
          <w:rFonts w:ascii="Arial" w:eastAsia="Arial" w:hAnsi="Arial" w:cs="Arial"/>
          <w:spacing w:val="2"/>
        </w:rPr>
        <w:t>n</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o</w:t>
      </w:r>
      <w:r>
        <w:rPr>
          <w:rFonts w:ascii="Arial" w:eastAsia="Arial" w:hAnsi="Arial" w:cs="Arial"/>
          <w:spacing w:val="1"/>
        </w:rPr>
        <w:t>n</w:t>
      </w:r>
      <w:r>
        <w:rPr>
          <w:rFonts w:ascii="Arial" w:eastAsia="Arial" w:hAnsi="Arial" w:cs="Arial"/>
        </w:rPr>
        <w:t>g</w:t>
      </w:r>
      <w:r>
        <w:rPr>
          <w:rFonts w:ascii="Arial" w:eastAsia="Arial" w:hAnsi="Arial" w:cs="Arial"/>
          <w:spacing w:val="-1"/>
        </w:rPr>
        <w:t>e</w:t>
      </w:r>
      <w:r>
        <w:rPr>
          <w:rFonts w:ascii="Arial" w:eastAsia="Arial" w:hAnsi="Arial" w:cs="Arial"/>
        </w:rPr>
        <w:t>r</w:t>
      </w:r>
      <w:r>
        <w:rPr>
          <w:rFonts w:ascii="Arial" w:eastAsia="Arial" w:hAnsi="Arial" w:cs="Arial"/>
          <w:spacing w:val="-5"/>
        </w:rPr>
        <w:t xml:space="preserve"> </w:t>
      </w:r>
      <w:r>
        <w:rPr>
          <w:rFonts w:ascii="Arial" w:eastAsia="Arial" w:hAnsi="Arial" w:cs="Arial"/>
        </w:rPr>
        <w:t>re</w:t>
      </w:r>
      <w:r>
        <w:rPr>
          <w:rFonts w:ascii="Arial" w:eastAsia="Arial" w:hAnsi="Arial" w:cs="Arial"/>
          <w:spacing w:val="1"/>
        </w:rPr>
        <w:t>s</w:t>
      </w:r>
      <w:r>
        <w:rPr>
          <w:rFonts w:ascii="Arial" w:eastAsia="Arial" w:hAnsi="Arial" w:cs="Arial"/>
          <w:spacing w:val="-1"/>
        </w:rPr>
        <w:t>i</w:t>
      </w:r>
      <w:r>
        <w:rPr>
          <w:rFonts w:ascii="Arial" w:eastAsia="Arial" w:hAnsi="Arial" w:cs="Arial"/>
          <w:spacing w:val="2"/>
        </w:rPr>
        <w:t>d</w:t>
      </w:r>
      <w:r>
        <w:rPr>
          <w:rFonts w:ascii="Arial" w:eastAsia="Arial" w:hAnsi="Arial" w:cs="Arial"/>
        </w:rPr>
        <w:t>es</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 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1"/>
        </w:rPr>
        <w:t>c</w:t>
      </w:r>
      <w:r>
        <w:rPr>
          <w:rFonts w:ascii="Arial" w:eastAsia="Arial" w:hAnsi="Arial" w:cs="Arial"/>
        </w:rPr>
        <w:t>a</w:t>
      </w:r>
      <w:r>
        <w:rPr>
          <w:rFonts w:ascii="Arial" w:eastAsia="Arial" w:hAnsi="Arial" w:cs="Arial"/>
          <w:spacing w:val="-1"/>
        </w:rPr>
        <w:t>u</w:t>
      </w:r>
      <w:r>
        <w:rPr>
          <w:rFonts w:ascii="Arial" w:eastAsia="Arial" w:hAnsi="Arial" w:cs="Arial"/>
          <w:spacing w:val="1"/>
        </w:rPr>
        <w:t>s</w:t>
      </w:r>
      <w:r>
        <w:rPr>
          <w:rFonts w:ascii="Arial" w:eastAsia="Arial" w:hAnsi="Arial" w:cs="Arial"/>
        </w:rPr>
        <w:t>e</w:t>
      </w:r>
      <w:r>
        <w:rPr>
          <w:rFonts w:ascii="Arial" w:eastAsia="Arial" w:hAnsi="Arial" w:cs="Arial"/>
          <w:spacing w:val="-6"/>
        </w:rPr>
        <w:t xml:space="preserve"> </w:t>
      </w:r>
      <w:r>
        <w:rPr>
          <w:rFonts w:ascii="Arial" w:eastAsia="Arial" w:hAnsi="Arial" w:cs="Arial"/>
        </w:rPr>
        <w:t>of p</w:t>
      </w:r>
      <w:r>
        <w:rPr>
          <w:rFonts w:ascii="Arial" w:eastAsia="Arial" w:hAnsi="Arial" w:cs="Arial"/>
          <w:spacing w:val="-2"/>
        </w:rPr>
        <w:t>l</w:t>
      </w:r>
      <w:r>
        <w:rPr>
          <w:rFonts w:ascii="Arial" w:eastAsia="Arial" w:hAnsi="Arial" w:cs="Arial"/>
        </w:rPr>
        <w:t>a</w:t>
      </w:r>
      <w:r>
        <w:rPr>
          <w:rFonts w:ascii="Arial" w:eastAsia="Arial" w:hAnsi="Arial" w:cs="Arial"/>
          <w:spacing w:val="1"/>
        </w:rPr>
        <w:t>c</w:t>
      </w:r>
      <w:r>
        <w:rPr>
          <w:rFonts w:ascii="Arial" w:eastAsia="Arial" w:hAnsi="Arial" w:cs="Arial"/>
        </w:rPr>
        <w:t>e</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9"/>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s</w:t>
      </w:r>
      <w:r>
        <w:rPr>
          <w:rFonts w:ascii="Arial" w:eastAsia="Arial" w:hAnsi="Arial" w:cs="Arial"/>
        </w:rPr>
        <w:t>ter</w:t>
      </w:r>
      <w:r>
        <w:rPr>
          <w:rFonts w:ascii="Arial" w:eastAsia="Arial" w:hAnsi="Arial" w:cs="Arial"/>
          <w:spacing w:val="-5"/>
        </w:rPr>
        <w:t xml:space="preserve"> </w:t>
      </w:r>
      <w:r>
        <w:rPr>
          <w:rFonts w:ascii="Arial" w:eastAsia="Arial" w:hAnsi="Arial" w:cs="Arial"/>
          <w:spacing w:val="1"/>
        </w:rPr>
        <w:t>c</w:t>
      </w:r>
      <w:r>
        <w:rPr>
          <w:rFonts w:ascii="Arial" w:eastAsia="Arial" w:hAnsi="Arial" w:cs="Arial"/>
        </w:rPr>
        <w:t>are,</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u</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s</w:t>
      </w:r>
      <w:r>
        <w:rPr>
          <w:rFonts w:ascii="Arial" w:eastAsia="Arial" w:hAnsi="Arial" w:cs="Arial"/>
        </w:rPr>
        <w:t>t</w:t>
      </w:r>
      <w:r>
        <w:rPr>
          <w:rFonts w:ascii="Arial" w:eastAsia="Arial" w:hAnsi="Arial" w:cs="Arial"/>
          <w:spacing w:val="1"/>
        </w:rPr>
        <w:t>i</w:t>
      </w:r>
      <w:r>
        <w:rPr>
          <w:rFonts w:ascii="Arial" w:eastAsia="Arial" w:hAnsi="Arial" w:cs="Arial"/>
          <w:spacing w:val="-1"/>
        </w:rPr>
        <w:t>l</w:t>
      </w:r>
      <w:r>
        <w:rPr>
          <w:rFonts w:ascii="Arial" w:eastAsia="Arial" w:hAnsi="Arial" w:cs="Arial"/>
        </w:rPr>
        <w:t xml:space="preserve">l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e</w:t>
      </w:r>
      <w:r>
        <w:rPr>
          <w:rFonts w:ascii="Arial" w:eastAsia="Arial" w:hAnsi="Arial" w:cs="Arial"/>
          <w:spacing w:val="1"/>
        </w:rPr>
        <w:t>x</w:t>
      </w:r>
      <w:r>
        <w:rPr>
          <w:rFonts w:ascii="Arial" w:eastAsia="Arial" w:hAnsi="Arial" w:cs="Arial"/>
        </w:rPr>
        <w:t>us</w:t>
      </w:r>
      <w:r>
        <w:rPr>
          <w:rFonts w:ascii="Arial" w:eastAsia="Arial" w:hAnsi="Arial" w:cs="Arial"/>
          <w:spacing w:val="-4"/>
        </w:rPr>
        <w:t xml:space="preserve"> </w:t>
      </w:r>
      <w:r>
        <w:rPr>
          <w:rFonts w:ascii="Arial" w:eastAsia="Arial" w:hAnsi="Arial" w:cs="Arial"/>
          <w:spacing w:val="2"/>
        </w:rPr>
        <w:t>b</w:t>
      </w:r>
      <w:r>
        <w:rPr>
          <w:rFonts w:ascii="Arial" w:eastAsia="Arial" w:hAnsi="Arial" w:cs="Arial"/>
        </w:rPr>
        <w:t>a</w:t>
      </w:r>
      <w:r>
        <w:rPr>
          <w:rFonts w:ascii="Arial" w:eastAsia="Arial" w:hAnsi="Arial" w:cs="Arial"/>
          <w:spacing w:val="1"/>
        </w:rPr>
        <w:t>s</w:t>
      </w:r>
      <w:r>
        <w:rPr>
          <w:rFonts w:ascii="Arial" w:eastAsia="Arial" w:hAnsi="Arial" w:cs="Arial"/>
        </w:rPr>
        <w:t>ed</w:t>
      </w:r>
      <w:r>
        <w:rPr>
          <w:rFonts w:ascii="Arial" w:eastAsia="Arial" w:hAnsi="Arial" w:cs="Arial"/>
          <w:spacing w:val="-6"/>
        </w:rPr>
        <w:t xml:space="preserve"> </w:t>
      </w:r>
      <w:r>
        <w:rPr>
          <w:rFonts w:ascii="Arial" w:eastAsia="Arial" w:hAnsi="Arial" w:cs="Arial"/>
          <w:spacing w:val="2"/>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spacing w:val="1"/>
        </w:rPr>
        <w:t>sc</w:t>
      </w:r>
      <w:r>
        <w:rPr>
          <w:rFonts w:ascii="Arial" w:eastAsia="Arial" w:hAnsi="Arial" w:cs="Arial"/>
        </w:rPr>
        <w:t>al</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s</w:t>
      </w:r>
      <w:r>
        <w:rPr>
          <w:rFonts w:ascii="Arial" w:eastAsia="Arial" w:hAnsi="Arial" w:cs="Arial"/>
        </w:rPr>
        <w:t>p</w:t>
      </w:r>
      <w:r>
        <w:rPr>
          <w:rFonts w:ascii="Arial" w:eastAsia="Arial" w:hAnsi="Arial" w:cs="Arial"/>
          <w:spacing w:val="-1"/>
        </w:rPr>
        <w:t>o</w:t>
      </w:r>
      <w:r>
        <w:rPr>
          <w:rFonts w:ascii="Arial" w:eastAsia="Arial" w:hAnsi="Arial" w:cs="Arial"/>
        </w:rPr>
        <w:t>n</w:t>
      </w:r>
      <w:r>
        <w:rPr>
          <w:rFonts w:ascii="Arial" w:eastAsia="Arial" w:hAnsi="Arial" w:cs="Arial"/>
          <w:spacing w:val="1"/>
        </w:rPr>
        <w:t>s</w:t>
      </w:r>
      <w:r>
        <w:rPr>
          <w:rFonts w:ascii="Arial" w:eastAsia="Arial" w:hAnsi="Arial" w:cs="Arial"/>
          <w:spacing w:val="-1"/>
        </w:rPr>
        <w:t>i</w:t>
      </w:r>
      <w:r>
        <w:rPr>
          <w:rFonts w:ascii="Arial" w:eastAsia="Arial" w:hAnsi="Arial" w:cs="Arial"/>
          <w:spacing w:val="2"/>
        </w:rPr>
        <w:t>b</w:t>
      </w:r>
      <w:r>
        <w:rPr>
          <w:rFonts w:ascii="Arial" w:eastAsia="Arial" w:hAnsi="Arial" w:cs="Arial"/>
          <w:spacing w:val="-1"/>
        </w:rPr>
        <w:t>i</w:t>
      </w:r>
      <w:r>
        <w:rPr>
          <w:rFonts w:ascii="Arial" w:eastAsia="Arial" w:hAnsi="Arial" w:cs="Arial"/>
          <w:spacing w:val="1"/>
        </w:rPr>
        <w:t>l</w:t>
      </w:r>
      <w:r>
        <w:rPr>
          <w:rFonts w:ascii="Arial" w:eastAsia="Arial" w:hAnsi="Arial" w:cs="Arial"/>
          <w:spacing w:val="-1"/>
        </w:rPr>
        <w:t>i</w:t>
      </w:r>
      <w:r>
        <w:rPr>
          <w:rFonts w:ascii="Arial" w:eastAsia="Arial" w:hAnsi="Arial" w:cs="Arial"/>
          <w:spacing w:val="4"/>
        </w:rPr>
        <w:t>t</w:t>
      </w:r>
      <w:r>
        <w:rPr>
          <w:rFonts w:ascii="Arial" w:eastAsia="Arial" w:hAnsi="Arial" w:cs="Arial"/>
          <w:spacing w:val="-4"/>
        </w:rPr>
        <w:t>y</w:t>
      </w:r>
      <w:r>
        <w:rPr>
          <w:rFonts w:ascii="Arial" w:eastAsia="Arial" w:hAnsi="Arial" w:cs="Arial"/>
        </w:rPr>
        <w:t>.</w:t>
      </w:r>
    </w:p>
    <w:p w14:paraId="36774443" w14:textId="77777777" w:rsidR="00A51AC0" w:rsidRDefault="00A51AC0">
      <w:pPr>
        <w:spacing w:before="16" w:line="220" w:lineRule="exact"/>
        <w:rPr>
          <w:sz w:val="22"/>
          <w:szCs w:val="22"/>
        </w:rPr>
      </w:pPr>
    </w:p>
    <w:p w14:paraId="18829C01" w14:textId="77777777" w:rsidR="00A51AC0" w:rsidRDefault="005118F1">
      <w:pPr>
        <w:ind w:left="340"/>
        <w:rPr>
          <w:rFonts w:ascii="Arial" w:eastAsia="Arial" w:hAnsi="Arial" w:cs="Arial"/>
          <w:sz w:val="24"/>
          <w:szCs w:val="24"/>
        </w:rPr>
      </w:pPr>
      <w:r>
        <w:rPr>
          <w:rFonts w:ascii="Arial" w:eastAsia="Arial" w:hAnsi="Arial" w:cs="Arial"/>
          <w:b/>
          <w:sz w:val="24"/>
          <w:szCs w:val="24"/>
        </w:rPr>
        <w:t>Pr</w:t>
      </w:r>
      <w:r>
        <w:rPr>
          <w:rFonts w:ascii="Arial" w:eastAsia="Arial" w:hAnsi="Arial" w:cs="Arial"/>
          <w:b/>
          <w:spacing w:val="1"/>
          <w:sz w:val="24"/>
          <w:szCs w:val="24"/>
        </w:rPr>
        <w:t>e</w:t>
      </w:r>
      <w:r>
        <w:rPr>
          <w:rFonts w:ascii="Arial" w:eastAsia="Arial" w:hAnsi="Arial" w:cs="Arial"/>
          <w:b/>
          <w:sz w:val="24"/>
          <w:szCs w:val="24"/>
        </w:rPr>
        <w:t>r</w:t>
      </w:r>
      <w:r>
        <w:rPr>
          <w:rFonts w:ascii="Arial" w:eastAsia="Arial" w:hAnsi="Arial" w:cs="Arial"/>
          <w:b/>
          <w:spacing w:val="1"/>
          <w:sz w:val="24"/>
          <w:szCs w:val="24"/>
        </w:rPr>
        <w:t>e</w:t>
      </w:r>
      <w:r>
        <w:rPr>
          <w:rFonts w:ascii="Arial" w:eastAsia="Arial" w:hAnsi="Arial" w:cs="Arial"/>
          <w:b/>
          <w:sz w:val="24"/>
          <w:szCs w:val="24"/>
        </w:rPr>
        <w:t>qu</w:t>
      </w:r>
      <w:r>
        <w:rPr>
          <w:rFonts w:ascii="Arial" w:eastAsia="Arial" w:hAnsi="Arial" w:cs="Arial"/>
          <w:b/>
          <w:spacing w:val="-2"/>
          <w:sz w:val="24"/>
          <w:szCs w:val="24"/>
        </w:rPr>
        <w:t>i</w:t>
      </w:r>
      <w:r>
        <w:rPr>
          <w:rFonts w:ascii="Arial" w:eastAsia="Arial" w:hAnsi="Arial" w:cs="Arial"/>
          <w:b/>
          <w:spacing w:val="1"/>
          <w:sz w:val="24"/>
          <w:szCs w:val="24"/>
        </w:rPr>
        <w:t>s</w:t>
      </w:r>
      <w:r>
        <w:rPr>
          <w:rFonts w:ascii="Arial" w:eastAsia="Arial" w:hAnsi="Arial" w:cs="Arial"/>
          <w:b/>
          <w:sz w:val="24"/>
          <w:szCs w:val="24"/>
        </w:rPr>
        <w:t>ites</w:t>
      </w:r>
    </w:p>
    <w:p w14:paraId="65A787C9" w14:textId="17B1BB1B" w:rsidR="00A51AC0" w:rsidRPr="005A2D23" w:rsidRDefault="005118F1" w:rsidP="005A2D23">
      <w:pPr>
        <w:ind w:left="700"/>
        <w:rPr>
          <w:rFonts w:ascii="Arial" w:eastAsia="Arial" w:hAnsi="Arial" w:cs="Arial"/>
        </w:rPr>
      </w:pPr>
      <w:r w:rsidRPr="005A2D23">
        <w:rPr>
          <w:rFonts w:ascii="Arial" w:eastAsia="Arial" w:hAnsi="Arial" w:cs="Arial"/>
          <w:spacing w:val="-1"/>
          <w:position w:val="2"/>
        </w:rPr>
        <w:t>A</w:t>
      </w:r>
      <w:r w:rsidRPr="005A2D23">
        <w:rPr>
          <w:rFonts w:ascii="Arial" w:eastAsia="Arial" w:hAnsi="Arial" w:cs="Arial"/>
          <w:spacing w:val="1"/>
          <w:position w:val="2"/>
        </w:rPr>
        <w:t>cc</w:t>
      </w:r>
      <w:r w:rsidRPr="005A2D23">
        <w:rPr>
          <w:rFonts w:ascii="Arial" w:eastAsia="Arial" w:hAnsi="Arial" w:cs="Arial"/>
          <w:position w:val="2"/>
        </w:rPr>
        <w:t>e</w:t>
      </w:r>
      <w:r w:rsidRPr="005A2D23">
        <w:rPr>
          <w:rFonts w:ascii="Arial" w:eastAsia="Arial" w:hAnsi="Arial" w:cs="Arial"/>
          <w:spacing w:val="1"/>
          <w:position w:val="2"/>
        </w:rPr>
        <w:t>s</w:t>
      </w:r>
      <w:r w:rsidRPr="005A2D23">
        <w:rPr>
          <w:rFonts w:ascii="Arial" w:eastAsia="Arial" w:hAnsi="Arial" w:cs="Arial"/>
          <w:position w:val="2"/>
        </w:rPr>
        <w:t>s</w:t>
      </w:r>
      <w:r w:rsidRPr="005A2D23">
        <w:rPr>
          <w:rFonts w:ascii="Arial" w:eastAsia="Arial" w:hAnsi="Arial" w:cs="Arial"/>
          <w:spacing w:val="-4"/>
          <w:position w:val="2"/>
        </w:rPr>
        <w:t xml:space="preserve"> </w:t>
      </w:r>
      <w:r w:rsidRPr="005A2D23">
        <w:rPr>
          <w:rFonts w:ascii="Arial" w:eastAsia="Arial" w:hAnsi="Arial" w:cs="Arial"/>
          <w:position w:val="2"/>
        </w:rPr>
        <w:t>to</w:t>
      </w:r>
      <w:r w:rsidRPr="005A2D23">
        <w:rPr>
          <w:rFonts w:ascii="Arial" w:eastAsia="Arial" w:hAnsi="Arial" w:cs="Arial"/>
          <w:spacing w:val="-3"/>
          <w:position w:val="2"/>
        </w:rPr>
        <w:t xml:space="preserve"> </w:t>
      </w:r>
      <w:r w:rsidRPr="005A2D23">
        <w:rPr>
          <w:rFonts w:ascii="Arial" w:eastAsia="Arial" w:hAnsi="Arial" w:cs="Arial"/>
          <w:position w:val="2"/>
        </w:rPr>
        <w:t>the</w:t>
      </w:r>
      <w:r w:rsidRPr="005A2D23">
        <w:rPr>
          <w:rFonts w:ascii="Arial" w:eastAsia="Arial" w:hAnsi="Arial" w:cs="Arial"/>
          <w:spacing w:val="-1"/>
          <w:position w:val="2"/>
        </w:rPr>
        <w:t xml:space="preserve"> </w:t>
      </w:r>
      <w:r w:rsidRPr="005A2D23">
        <w:rPr>
          <w:rFonts w:ascii="Arial" w:eastAsia="Arial" w:hAnsi="Arial" w:cs="Arial"/>
          <w:spacing w:val="1"/>
          <w:position w:val="2"/>
        </w:rPr>
        <w:t>E</w:t>
      </w:r>
      <w:r w:rsidRPr="005A2D23">
        <w:rPr>
          <w:rFonts w:ascii="Arial" w:eastAsia="Arial" w:hAnsi="Arial" w:cs="Arial"/>
          <w:spacing w:val="-1"/>
          <w:position w:val="2"/>
        </w:rPr>
        <w:t>v</w:t>
      </w:r>
      <w:r w:rsidRPr="005A2D23">
        <w:rPr>
          <w:rFonts w:ascii="Arial" w:eastAsia="Arial" w:hAnsi="Arial" w:cs="Arial"/>
          <w:spacing w:val="2"/>
          <w:position w:val="2"/>
        </w:rPr>
        <w:t>a</w:t>
      </w:r>
      <w:r w:rsidRPr="005A2D23">
        <w:rPr>
          <w:rFonts w:ascii="Arial" w:eastAsia="Arial" w:hAnsi="Arial" w:cs="Arial"/>
          <w:spacing w:val="-1"/>
          <w:position w:val="2"/>
        </w:rPr>
        <w:t>l</w:t>
      </w:r>
      <w:r w:rsidRPr="005A2D23">
        <w:rPr>
          <w:rFonts w:ascii="Arial" w:eastAsia="Arial" w:hAnsi="Arial" w:cs="Arial"/>
          <w:position w:val="2"/>
        </w:rPr>
        <w:t>u</w:t>
      </w:r>
      <w:r w:rsidRPr="005A2D23">
        <w:rPr>
          <w:rFonts w:ascii="Arial" w:eastAsia="Arial" w:hAnsi="Arial" w:cs="Arial"/>
          <w:spacing w:val="-1"/>
          <w:position w:val="2"/>
        </w:rPr>
        <w:t>a</w:t>
      </w:r>
      <w:r w:rsidRPr="005A2D23">
        <w:rPr>
          <w:rFonts w:ascii="Arial" w:eastAsia="Arial" w:hAnsi="Arial" w:cs="Arial"/>
          <w:spacing w:val="2"/>
          <w:position w:val="2"/>
        </w:rPr>
        <w:t>t</w:t>
      </w:r>
      <w:r w:rsidRPr="005A2D23">
        <w:rPr>
          <w:rFonts w:ascii="Arial" w:eastAsia="Arial" w:hAnsi="Arial" w:cs="Arial"/>
          <w:spacing w:val="-1"/>
          <w:position w:val="2"/>
        </w:rPr>
        <w:t>i</w:t>
      </w:r>
      <w:r w:rsidRPr="005A2D23">
        <w:rPr>
          <w:rFonts w:ascii="Arial" w:eastAsia="Arial" w:hAnsi="Arial" w:cs="Arial"/>
          <w:spacing w:val="2"/>
          <w:position w:val="2"/>
        </w:rPr>
        <w:t>o</w:t>
      </w:r>
      <w:r w:rsidRPr="005A2D23">
        <w:rPr>
          <w:rFonts w:ascii="Arial" w:eastAsia="Arial" w:hAnsi="Arial" w:cs="Arial"/>
          <w:position w:val="2"/>
        </w:rPr>
        <w:t>n</w:t>
      </w:r>
      <w:r w:rsidRPr="005A2D23">
        <w:rPr>
          <w:rFonts w:ascii="Arial" w:eastAsia="Arial" w:hAnsi="Arial" w:cs="Arial"/>
          <w:spacing w:val="-9"/>
          <w:position w:val="2"/>
        </w:rPr>
        <w:t xml:space="preserve"> </w:t>
      </w:r>
      <w:r w:rsidRPr="005A2D23">
        <w:rPr>
          <w:rFonts w:ascii="Arial" w:eastAsia="Arial" w:hAnsi="Arial" w:cs="Arial"/>
          <w:spacing w:val="2"/>
          <w:position w:val="2"/>
        </w:rPr>
        <w:t>T</w:t>
      </w:r>
      <w:r w:rsidRPr="005A2D23">
        <w:rPr>
          <w:rFonts w:ascii="Arial" w:eastAsia="Arial" w:hAnsi="Arial" w:cs="Arial"/>
          <w:spacing w:val="-1"/>
          <w:position w:val="2"/>
        </w:rPr>
        <w:t>i</w:t>
      </w:r>
      <w:r w:rsidRPr="005A2D23">
        <w:rPr>
          <w:rFonts w:ascii="Arial" w:eastAsia="Arial" w:hAnsi="Arial" w:cs="Arial"/>
          <w:spacing w:val="4"/>
          <w:position w:val="2"/>
        </w:rPr>
        <w:t>m</w:t>
      </w:r>
      <w:r w:rsidRPr="005A2D23">
        <w:rPr>
          <w:rFonts w:ascii="Arial" w:eastAsia="Arial" w:hAnsi="Arial" w:cs="Arial"/>
          <w:position w:val="2"/>
        </w:rPr>
        <w:t>e</w:t>
      </w:r>
      <w:r w:rsidRPr="005A2D23">
        <w:rPr>
          <w:rFonts w:ascii="Arial" w:eastAsia="Arial" w:hAnsi="Arial" w:cs="Arial"/>
          <w:spacing w:val="-1"/>
          <w:position w:val="2"/>
        </w:rPr>
        <w:t>li</w:t>
      </w:r>
      <w:r w:rsidRPr="005A2D23">
        <w:rPr>
          <w:rFonts w:ascii="Arial" w:eastAsia="Arial" w:hAnsi="Arial" w:cs="Arial"/>
          <w:position w:val="2"/>
        </w:rPr>
        <w:t>ne</w:t>
      </w:r>
      <w:r w:rsidRPr="005A2D23">
        <w:rPr>
          <w:rFonts w:ascii="Arial" w:eastAsia="Arial" w:hAnsi="Arial" w:cs="Arial"/>
          <w:spacing w:val="-7"/>
          <w:position w:val="2"/>
        </w:rPr>
        <w:t xml:space="preserve"> </w:t>
      </w:r>
      <w:r w:rsidRPr="005A2D23">
        <w:rPr>
          <w:rFonts w:ascii="Arial" w:eastAsia="Arial" w:hAnsi="Arial" w:cs="Arial"/>
          <w:spacing w:val="3"/>
          <w:position w:val="2"/>
        </w:rPr>
        <w:t>s</w:t>
      </w:r>
      <w:r w:rsidRPr="005A2D23">
        <w:rPr>
          <w:rFonts w:ascii="Arial" w:eastAsia="Arial" w:hAnsi="Arial" w:cs="Arial"/>
          <w:spacing w:val="-4"/>
          <w:position w:val="2"/>
        </w:rPr>
        <w:t>y</w:t>
      </w:r>
      <w:r w:rsidRPr="005A2D23">
        <w:rPr>
          <w:rFonts w:ascii="Arial" w:eastAsia="Arial" w:hAnsi="Arial" w:cs="Arial"/>
          <w:spacing w:val="1"/>
          <w:position w:val="2"/>
        </w:rPr>
        <w:t>s</w:t>
      </w:r>
      <w:r w:rsidRPr="005A2D23">
        <w:rPr>
          <w:rFonts w:ascii="Arial" w:eastAsia="Arial" w:hAnsi="Arial" w:cs="Arial"/>
          <w:position w:val="2"/>
        </w:rPr>
        <w:t>tem</w:t>
      </w:r>
    </w:p>
    <w:p w14:paraId="6711176A" w14:textId="21355BCC" w:rsidR="00A51AC0" w:rsidRPr="005A2D23" w:rsidRDefault="005118F1" w:rsidP="005A2D23">
      <w:pPr>
        <w:ind w:left="700"/>
        <w:rPr>
          <w:rFonts w:ascii="Arial" w:eastAsia="Arial" w:hAnsi="Arial" w:cs="Arial"/>
        </w:rPr>
      </w:pPr>
      <w:r w:rsidRPr="005A2D23">
        <w:rPr>
          <w:rFonts w:ascii="Arial" w:eastAsia="Arial" w:hAnsi="Arial" w:cs="Arial"/>
          <w:spacing w:val="-1"/>
          <w:position w:val="2"/>
        </w:rPr>
        <w:t>E</w:t>
      </w:r>
      <w:r w:rsidRPr="005A2D23">
        <w:rPr>
          <w:rFonts w:ascii="Arial" w:eastAsia="Arial" w:hAnsi="Arial" w:cs="Arial"/>
          <w:spacing w:val="1"/>
          <w:position w:val="2"/>
        </w:rPr>
        <w:t>v</w:t>
      </w:r>
      <w:r w:rsidRPr="005A2D23">
        <w:rPr>
          <w:rFonts w:ascii="Arial" w:eastAsia="Arial" w:hAnsi="Arial" w:cs="Arial"/>
          <w:position w:val="2"/>
        </w:rPr>
        <w:t>a</w:t>
      </w:r>
      <w:r w:rsidRPr="005A2D23">
        <w:rPr>
          <w:rFonts w:ascii="Arial" w:eastAsia="Arial" w:hAnsi="Arial" w:cs="Arial"/>
          <w:spacing w:val="-1"/>
          <w:position w:val="2"/>
        </w:rPr>
        <w:t>l</w:t>
      </w:r>
      <w:r w:rsidRPr="005A2D23">
        <w:rPr>
          <w:rFonts w:ascii="Arial" w:eastAsia="Arial" w:hAnsi="Arial" w:cs="Arial"/>
          <w:spacing w:val="2"/>
          <w:position w:val="2"/>
        </w:rPr>
        <w:t>u</w:t>
      </w:r>
      <w:r w:rsidRPr="005A2D23">
        <w:rPr>
          <w:rFonts w:ascii="Arial" w:eastAsia="Arial" w:hAnsi="Arial" w:cs="Arial"/>
          <w:position w:val="2"/>
        </w:rPr>
        <w:t>at</w:t>
      </w:r>
      <w:r w:rsidRPr="005A2D23">
        <w:rPr>
          <w:rFonts w:ascii="Arial" w:eastAsia="Arial" w:hAnsi="Arial" w:cs="Arial"/>
          <w:spacing w:val="1"/>
          <w:position w:val="2"/>
        </w:rPr>
        <w:t>i</w:t>
      </w:r>
      <w:r w:rsidRPr="005A2D23">
        <w:rPr>
          <w:rFonts w:ascii="Arial" w:eastAsia="Arial" w:hAnsi="Arial" w:cs="Arial"/>
          <w:position w:val="2"/>
        </w:rPr>
        <w:t>on</w:t>
      </w:r>
      <w:r w:rsidRPr="005A2D23">
        <w:rPr>
          <w:rFonts w:ascii="Arial" w:eastAsia="Arial" w:hAnsi="Arial" w:cs="Arial"/>
          <w:spacing w:val="-10"/>
          <w:position w:val="2"/>
        </w:rPr>
        <w:t xml:space="preserve"> </w:t>
      </w:r>
      <w:r w:rsidRPr="005A2D23">
        <w:rPr>
          <w:rFonts w:ascii="Arial" w:eastAsia="Arial" w:hAnsi="Arial" w:cs="Arial"/>
          <w:spacing w:val="3"/>
          <w:position w:val="2"/>
        </w:rPr>
        <w:t>T</w:t>
      </w:r>
      <w:r w:rsidRPr="005A2D23">
        <w:rPr>
          <w:rFonts w:ascii="Arial" w:eastAsia="Arial" w:hAnsi="Arial" w:cs="Arial"/>
          <w:spacing w:val="-1"/>
          <w:position w:val="2"/>
        </w:rPr>
        <w:t>i</w:t>
      </w:r>
      <w:r w:rsidRPr="005A2D23">
        <w:rPr>
          <w:rFonts w:ascii="Arial" w:eastAsia="Arial" w:hAnsi="Arial" w:cs="Arial"/>
          <w:spacing w:val="4"/>
          <w:position w:val="2"/>
        </w:rPr>
        <w:t>m</w:t>
      </w:r>
      <w:r w:rsidRPr="005A2D23">
        <w:rPr>
          <w:rFonts w:ascii="Arial" w:eastAsia="Arial" w:hAnsi="Arial" w:cs="Arial"/>
          <w:position w:val="2"/>
        </w:rPr>
        <w:t>e</w:t>
      </w:r>
      <w:r w:rsidRPr="005A2D23">
        <w:rPr>
          <w:rFonts w:ascii="Arial" w:eastAsia="Arial" w:hAnsi="Arial" w:cs="Arial"/>
          <w:spacing w:val="-1"/>
          <w:position w:val="2"/>
        </w:rPr>
        <w:t>li</w:t>
      </w:r>
      <w:r w:rsidRPr="005A2D23">
        <w:rPr>
          <w:rFonts w:ascii="Arial" w:eastAsia="Arial" w:hAnsi="Arial" w:cs="Arial"/>
          <w:position w:val="2"/>
        </w:rPr>
        <w:t>ne</w:t>
      </w:r>
      <w:r w:rsidRPr="005A2D23">
        <w:rPr>
          <w:rFonts w:ascii="Arial" w:eastAsia="Arial" w:hAnsi="Arial" w:cs="Arial"/>
          <w:spacing w:val="-7"/>
          <w:position w:val="2"/>
        </w:rPr>
        <w:t xml:space="preserve"> </w:t>
      </w:r>
      <w:r w:rsidRPr="005A2D23">
        <w:rPr>
          <w:rFonts w:ascii="Arial" w:eastAsia="Arial" w:hAnsi="Arial" w:cs="Arial"/>
          <w:position w:val="2"/>
        </w:rPr>
        <w:t>Co</w:t>
      </w:r>
      <w:r w:rsidRPr="005A2D23">
        <w:rPr>
          <w:rFonts w:ascii="Arial" w:eastAsia="Arial" w:hAnsi="Arial" w:cs="Arial"/>
          <w:spacing w:val="1"/>
          <w:position w:val="2"/>
        </w:rPr>
        <w:t>l</w:t>
      </w:r>
      <w:r w:rsidRPr="005A2D23">
        <w:rPr>
          <w:rFonts w:ascii="Arial" w:eastAsia="Arial" w:hAnsi="Arial" w:cs="Arial"/>
          <w:spacing w:val="-1"/>
          <w:position w:val="2"/>
        </w:rPr>
        <w:t>l</w:t>
      </w:r>
      <w:r w:rsidRPr="005A2D23">
        <w:rPr>
          <w:rFonts w:ascii="Arial" w:eastAsia="Arial" w:hAnsi="Arial" w:cs="Arial"/>
          <w:position w:val="2"/>
        </w:rPr>
        <w:t>e</w:t>
      </w:r>
      <w:r w:rsidRPr="005A2D23">
        <w:rPr>
          <w:rFonts w:ascii="Arial" w:eastAsia="Arial" w:hAnsi="Arial" w:cs="Arial"/>
          <w:spacing w:val="1"/>
          <w:position w:val="2"/>
        </w:rPr>
        <w:t>c</w:t>
      </w:r>
      <w:r w:rsidRPr="005A2D23">
        <w:rPr>
          <w:rFonts w:ascii="Arial" w:eastAsia="Arial" w:hAnsi="Arial" w:cs="Arial"/>
          <w:spacing w:val="2"/>
          <w:position w:val="2"/>
        </w:rPr>
        <w:t>t</w:t>
      </w:r>
      <w:r w:rsidRPr="005A2D23">
        <w:rPr>
          <w:rFonts w:ascii="Arial" w:eastAsia="Arial" w:hAnsi="Arial" w:cs="Arial"/>
          <w:spacing w:val="-1"/>
          <w:position w:val="2"/>
        </w:rPr>
        <w:t>i</w:t>
      </w:r>
      <w:r w:rsidRPr="005A2D23">
        <w:rPr>
          <w:rFonts w:ascii="Arial" w:eastAsia="Arial" w:hAnsi="Arial" w:cs="Arial"/>
          <w:position w:val="2"/>
        </w:rPr>
        <w:t>on</w:t>
      </w:r>
      <w:r w:rsidRPr="005A2D23">
        <w:rPr>
          <w:rFonts w:ascii="Arial" w:eastAsia="Arial" w:hAnsi="Arial" w:cs="Arial"/>
          <w:spacing w:val="-8"/>
          <w:position w:val="2"/>
        </w:rPr>
        <w:t xml:space="preserve"> </w:t>
      </w:r>
      <w:r w:rsidRPr="005A2D23">
        <w:rPr>
          <w:rFonts w:ascii="Arial" w:eastAsia="Arial" w:hAnsi="Arial" w:cs="Arial"/>
          <w:position w:val="2"/>
        </w:rPr>
        <w:t>o</w:t>
      </w:r>
      <w:r w:rsidRPr="005A2D23">
        <w:rPr>
          <w:rFonts w:ascii="Arial" w:eastAsia="Arial" w:hAnsi="Arial" w:cs="Arial"/>
          <w:spacing w:val="-1"/>
          <w:position w:val="2"/>
        </w:rPr>
        <w:t>p</w:t>
      </w:r>
      <w:r w:rsidRPr="005A2D23">
        <w:rPr>
          <w:rFonts w:ascii="Arial" w:eastAsia="Arial" w:hAnsi="Arial" w:cs="Arial"/>
          <w:spacing w:val="2"/>
          <w:position w:val="2"/>
        </w:rPr>
        <w:t>e</w:t>
      </w:r>
      <w:r w:rsidRPr="005A2D23">
        <w:rPr>
          <w:rFonts w:ascii="Arial" w:eastAsia="Arial" w:hAnsi="Arial" w:cs="Arial"/>
          <w:position w:val="2"/>
        </w:rPr>
        <w:t>n</w:t>
      </w:r>
      <w:r w:rsidRPr="005A2D23">
        <w:rPr>
          <w:rFonts w:ascii="Arial" w:eastAsia="Arial" w:hAnsi="Arial" w:cs="Arial"/>
          <w:spacing w:val="-4"/>
          <w:position w:val="2"/>
        </w:rPr>
        <w:t xml:space="preserve"> </w:t>
      </w:r>
      <w:r w:rsidRPr="005A2D23">
        <w:rPr>
          <w:rFonts w:ascii="Arial" w:eastAsia="Arial" w:hAnsi="Arial" w:cs="Arial"/>
          <w:spacing w:val="1"/>
          <w:position w:val="2"/>
        </w:rPr>
        <w:t>f</w:t>
      </w:r>
      <w:r w:rsidRPr="005A2D23">
        <w:rPr>
          <w:rFonts w:ascii="Arial" w:eastAsia="Arial" w:hAnsi="Arial" w:cs="Arial"/>
          <w:position w:val="2"/>
        </w:rPr>
        <w:t>or</w:t>
      </w:r>
      <w:r w:rsidRPr="005A2D23">
        <w:rPr>
          <w:rFonts w:ascii="Arial" w:eastAsia="Arial" w:hAnsi="Arial" w:cs="Arial"/>
          <w:spacing w:val="-2"/>
          <w:position w:val="2"/>
        </w:rPr>
        <w:t xml:space="preserve"> </w:t>
      </w:r>
      <w:r w:rsidRPr="005A2D23">
        <w:rPr>
          <w:rFonts w:ascii="Arial" w:eastAsia="Arial" w:hAnsi="Arial" w:cs="Arial"/>
          <w:position w:val="2"/>
        </w:rPr>
        <w:t>the</w:t>
      </w:r>
      <w:r w:rsidRPr="005A2D23">
        <w:rPr>
          <w:rFonts w:ascii="Arial" w:eastAsia="Arial" w:hAnsi="Arial" w:cs="Arial"/>
          <w:spacing w:val="-2"/>
          <w:position w:val="2"/>
        </w:rPr>
        <w:t xml:space="preserve"> </w:t>
      </w:r>
      <w:r w:rsidRPr="005A2D23">
        <w:rPr>
          <w:rFonts w:ascii="Arial" w:eastAsia="Arial" w:hAnsi="Arial" w:cs="Arial"/>
          <w:position w:val="2"/>
        </w:rPr>
        <w:t>d</w:t>
      </w:r>
      <w:r w:rsidRPr="005A2D23">
        <w:rPr>
          <w:rFonts w:ascii="Arial" w:eastAsia="Arial" w:hAnsi="Arial" w:cs="Arial"/>
          <w:spacing w:val="-1"/>
          <w:position w:val="2"/>
        </w:rPr>
        <w:t>a</w:t>
      </w:r>
      <w:r w:rsidRPr="005A2D23">
        <w:rPr>
          <w:rFonts w:ascii="Arial" w:eastAsia="Arial" w:hAnsi="Arial" w:cs="Arial"/>
          <w:spacing w:val="2"/>
          <w:position w:val="2"/>
        </w:rPr>
        <w:t>t</w:t>
      </w:r>
      <w:r w:rsidRPr="005A2D23">
        <w:rPr>
          <w:rFonts w:ascii="Arial" w:eastAsia="Arial" w:hAnsi="Arial" w:cs="Arial"/>
          <w:position w:val="2"/>
        </w:rPr>
        <w:t>e</w:t>
      </w:r>
      <w:r w:rsidRPr="005A2D23">
        <w:rPr>
          <w:rFonts w:ascii="Arial" w:eastAsia="Arial" w:hAnsi="Arial" w:cs="Arial"/>
          <w:spacing w:val="-4"/>
          <w:position w:val="2"/>
        </w:rPr>
        <w:t xml:space="preserve"> </w:t>
      </w:r>
      <w:r w:rsidRPr="005A2D23">
        <w:rPr>
          <w:rFonts w:ascii="Arial" w:eastAsia="Arial" w:hAnsi="Arial" w:cs="Arial"/>
          <w:position w:val="2"/>
        </w:rPr>
        <w:t>ra</w:t>
      </w:r>
      <w:r w:rsidRPr="005A2D23">
        <w:rPr>
          <w:rFonts w:ascii="Arial" w:eastAsia="Arial" w:hAnsi="Arial" w:cs="Arial"/>
          <w:spacing w:val="2"/>
          <w:position w:val="2"/>
        </w:rPr>
        <w:t>n</w:t>
      </w:r>
      <w:r w:rsidRPr="005A2D23">
        <w:rPr>
          <w:rFonts w:ascii="Arial" w:eastAsia="Arial" w:hAnsi="Arial" w:cs="Arial"/>
          <w:position w:val="2"/>
        </w:rPr>
        <w:t>ge</w:t>
      </w:r>
      <w:r w:rsidRPr="005A2D23">
        <w:rPr>
          <w:rFonts w:ascii="Arial" w:eastAsia="Arial" w:hAnsi="Arial" w:cs="Arial"/>
          <w:spacing w:val="-4"/>
          <w:position w:val="2"/>
        </w:rPr>
        <w:t xml:space="preserve"> </w:t>
      </w:r>
      <w:r w:rsidRPr="005A2D23">
        <w:rPr>
          <w:rFonts w:ascii="Arial" w:eastAsia="Arial" w:hAnsi="Arial" w:cs="Arial"/>
          <w:position w:val="2"/>
        </w:rPr>
        <w:t>of</w:t>
      </w:r>
      <w:r w:rsidRPr="005A2D23">
        <w:rPr>
          <w:rFonts w:ascii="Arial" w:eastAsia="Arial" w:hAnsi="Arial" w:cs="Arial"/>
          <w:spacing w:val="1"/>
          <w:position w:val="2"/>
        </w:rPr>
        <w:t xml:space="preserve"> </w:t>
      </w:r>
      <w:r w:rsidRPr="005A2D23">
        <w:rPr>
          <w:rFonts w:ascii="Arial" w:eastAsia="Arial" w:hAnsi="Arial" w:cs="Arial"/>
          <w:spacing w:val="-4"/>
          <w:position w:val="2"/>
        </w:rPr>
        <w:t>y</w:t>
      </w:r>
      <w:r w:rsidRPr="005A2D23">
        <w:rPr>
          <w:rFonts w:ascii="Arial" w:eastAsia="Arial" w:hAnsi="Arial" w:cs="Arial"/>
          <w:position w:val="2"/>
        </w:rPr>
        <w:t>o</w:t>
      </w:r>
      <w:r w:rsidRPr="005A2D23">
        <w:rPr>
          <w:rFonts w:ascii="Arial" w:eastAsia="Arial" w:hAnsi="Arial" w:cs="Arial"/>
          <w:spacing w:val="-1"/>
          <w:position w:val="2"/>
        </w:rPr>
        <w:t>u</w:t>
      </w:r>
      <w:r w:rsidRPr="005A2D23">
        <w:rPr>
          <w:rFonts w:ascii="Arial" w:eastAsia="Arial" w:hAnsi="Arial" w:cs="Arial"/>
          <w:position w:val="2"/>
        </w:rPr>
        <w:t>r</w:t>
      </w:r>
      <w:r w:rsidRPr="005A2D23">
        <w:rPr>
          <w:rFonts w:ascii="Arial" w:eastAsia="Arial" w:hAnsi="Arial" w:cs="Arial"/>
          <w:spacing w:val="-3"/>
          <w:position w:val="2"/>
        </w:rPr>
        <w:t xml:space="preserve"> </w:t>
      </w:r>
      <w:r w:rsidRPr="005A2D23">
        <w:rPr>
          <w:rFonts w:ascii="Arial" w:eastAsia="Arial" w:hAnsi="Arial" w:cs="Arial"/>
          <w:spacing w:val="2"/>
          <w:position w:val="2"/>
        </w:rPr>
        <w:t>D</w:t>
      </w:r>
      <w:r w:rsidRPr="005A2D23">
        <w:rPr>
          <w:rFonts w:ascii="Arial" w:eastAsia="Arial" w:hAnsi="Arial" w:cs="Arial"/>
          <w:spacing w:val="-1"/>
          <w:position w:val="2"/>
        </w:rPr>
        <w:t>A</w:t>
      </w:r>
      <w:r w:rsidRPr="005A2D23">
        <w:rPr>
          <w:rFonts w:ascii="Arial" w:eastAsia="Arial" w:hAnsi="Arial" w:cs="Arial"/>
          <w:spacing w:val="3"/>
          <w:position w:val="2"/>
        </w:rPr>
        <w:t>T</w:t>
      </w:r>
      <w:r w:rsidRPr="005A2D23">
        <w:rPr>
          <w:rFonts w:ascii="Arial" w:eastAsia="Arial" w:hAnsi="Arial" w:cs="Arial"/>
          <w:position w:val="2"/>
        </w:rPr>
        <w:t>E</w:t>
      </w:r>
      <w:r w:rsidRPr="005A2D23">
        <w:rPr>
          <w:rFonts w:ascii="Arial" w:eastAsia="Arial" w:hAnsi="Arial" w:cs="Arial"/>
          <w:spacing w:val="-6"/>
          <w:position w:val="2"/>
        </w:rPr>
        <w:t xml:space="preserve"> </w:t>
      </w:r>
      <w:r w:rsidRPr="005A2D23">
        <w:rPr>
          <w:rFonts w:ascii="Arial" w:eastAsia="Arial" w:hAnsi="Arial" w:cs="Arial"/>
          <w:spacing w:val="1"/>
          <w:position w:val="2"/>
        </w:rPr>
        <w:t>O</w:t>
      </w:r>
      <w:r w:rsidRPr="005A2D23">
        <w:rPr>
          <w:rFonts w:ascii="Arial" w:eastAsia="Arial" w:hAnsi="Arial" w:cs="Arial"/>
          <w:position w:val="2"/>
        </w:rPr>
        <w:t>F</w:t>
      </w:r>
      <w:r w:rsidRPr="005A2D23">
        <w:rPr>
          <w:rFonts w:ascii="Arial" w:eastAsia="Arial" w:hAnsi="Arial" w:cs="Arial"/>
          <w:spacing w:val="-3"/>
          <w:position w:val="2"/>
        </w:rPr>
        <w:t xml:space="preserve"> </w:t>
      </w:r>
      <w:r w:rsidRPr="005A2D23">
        <w:rPr>
          <w:rFonts w:ascii="Arial" w:eastAsia="Arial" w:hAnsi="Arial" w:cs="Arial"/>
          <w:spacing w:val="1"/>
          <w:position w:val="2"/>
        </w:rPr>
        <w:t>P</w:t>
      </w:r>
      <w:r w:rsidRPr="005A2D23">
        <w:rPr>
          <w:rFonts w:ascii="Arial" w:eastAsia="Arial" w:hAnsi="Arial" w:cs="Arial"/>
          <w:spacing w:val="-1"/>
          <w:position w:val="2"/>
        </w:rPr>
        <w:t>A</w:t>
      </w:r>
      <w:r w:rsidRPr="005A2D23">
        <w:rPr>
          <w:rFonts w:ascii="Arial" w:eastAsia="Arial" w:hAnsi="Arial" w:cs="Arial"/>
          <w:position w:val="2"/>
        </w:rPr>
        <w:t>R</w:t>
      </w:r>
      <w:r w:rsidRPr="005A2D23">
        <w:rPr>
          <w:rFonts w:ascii="Arial" w:eastAsia="Arial" w:hAnsi="Arial" w:cs="Arial"/>
          <w:spacing w:val="2"/>
          <w:position w:val="2"/>
        </w:rPr>
        <w:t>E</w:t>
      </w:r>
      <w:r w:rsidRPr="005A2D23">
        <w:rPr>
          <w:rFonts w:ascii="Arial" w:eastAsia="Arial" w:hAnsi="Arial" w:cs="Arial"/>
          <w:position w:val="2"/>
        </w:rPr>
        <w:t>N</w:t>
      </w:r>
      <w:r w:rsidRPr="005A2D23">
        <w:rPr>
          <w:rFonts w:ascii="Arial" w:eastAsia="Arial" w:hAnsi="Arial" w:cs="Arial"/>
          <w:spacing w:val="1"/>
          <w:position w:val="2"/>
        </w:rPr>
        <w:t>T</w:t>
      </w:r>
      <w:r w:rsidRPr="005A2D23">
        <w:rPr>
          <w:rFonts w:ascii="Arial" w:eastAsia="Arial" w:hAnsi="Arial" w:cs="Arial"/>
          <w:spacing w:val="-1"/>
          <w:position w:val="2"/>
        </w:rPr>
        <w:t>A</w:t>
      </w:r>
      <w:r w:rsidRPr="005A2D23">
        <w:rPr>
          <w:rFonts w:ascii="Arial" w:eastAsia="Arial" w:hAnsi="Arial" w:cs="Arial"/>
          <w:position w:val="2"/>
        </w:rPr>
        <w:t>L</w:t>
      </w:r>
      <w:r w:rsidRPr="005A2D23">
        <w:rPr>
          <w:rFonts w:ascii="Arial" w:eastAsia="Arial" w:hAnsi="Arial" w:cs="Arial"/>
          <w:spacing w:val="-11"/>
          <w:position w:val="2"/>
        </w:rPr>
        <w:t xml:space="preserve"> </w:t>
      </w:r>
      <w:r w:rsidRPr="005A2D23">
        <w:rPr>
          <w:rFonts w:ascii="Arial" w:eastAsia="Arial" w:hAnsi="Arial" w:cs="Arial"/>
          <w:position w:val="2"/>
        </w:rPr>
        <w:t>CO</w:t>
      </w:r>
      <w:r w:rsidRPr="005A2D23">
        <w:rPr>
          <w:rFonts w:ascii="Arial" w:eastAsia="Arial" w:hAnsi="Arial" w:cs="Arial"/>
          <w:spacing w:val="2"/>
          <w:position w:val="2"/>
        </w:rPr>
        <w:t>N</w:t>
      </w:r>
      <w:r w:rsidRPr="005A2D23">
        <w:rPr>
          <w:rFonts w:ascii="Arial" w:eastAsia="Arial" w:hAnsi="Arial" w:cs="Arial"/>
          <w:spacing w:val="-1"/>
          <w:position w:val="2"/>
        </w:rPr>
        <w:t>S</w:t>
      </w:r>
      <w:r w:rsidRPr="005A2D23">
        <w:rPr>
          <w:rFonts w:ascii="Arial" w:eastAsia="Arial" w:hAnsi="Arial" w:cs="Arial"/>
          <w:spacing w:val="1"/>
          <w:position w:val="2"/>
        </w:rPr>
        <w:t>E</w:t>
      </w:r>
      <w:r w:rsidRPr="005A2D23">
        <w:rPr>
          <w:rFonts w:ascii="Arial" w:eastAsia="Arial" w:hAnsi="Arial" w:cs="Arial"/>
          <w:position w:val="2"/>
        </w:rPr>
        <w:t>NT</w:t>
      </w:r>
    </w:p>
    <w:p w14:paraId="15BC1ED8" w14:textId="77777777" w:rsidR="00A51AC0" w:rsidRPr="005A2D23" w:rsidRDefault="005118F1" w:rsidP="005A2D23">
      <w:pPr>
        <w:ind w:left="1060"/>
        <w:rPr>
          <w:rFonts w:ascii="Arial" w:eastAsia="Arial" w:hAnsi="Arial" w:cs="Arial"/>
        </w:rPr>
      </w:pPr>
      <w:r w:rsidRPr="005A2D23">
        <w:rPr>
          <w:rFonts w:ascii="Arial" w:eastAsia="Arial" w:hAnsi="Arial" w:cs="Arial"/>
          <w:spacing w:val="3"/>
          <w:position w:val="1"/>
        </w:rPr>
        <w:t>T</w:t>
      </w:r>
      <w:r w:rsidRPr="005A2D23">
        <w:rPr>
          <w:rFonts w:ascii="Arial" w:eastAsia="Arial" w:hAnsi="Arial" w:cs="Arial"/>
          <w:position w:val="1"/>
        </w:rPr>
        <w:t>O</w:t>
      </w:r>
      <w:r w:rsidRPr="005A2D23">
        <w:rPr>
          <w:rFonts w:ascii="Arial" w:eastAsia="Arial" w:hAnsi="Arial" w:cs="Arial"/>
          <w:spacing w:val="-2"/>
          <w:position w:val="1"/>
        </w:rPr>
        <w:t xml:space="preserve"> </w:t>
      </w:r>
      <w:r w:rsidRPr="005A2D23">
        <w:rPr>
          <w:rFonts w:ascii="Arial" w:eastAsia="Arial" w:hAnsi="Arial" w:cs="Arial"/>
          <w:spacing w:val="-1"/>
          <w:position w:val="1"/>
        </w:rPr>
        <w:t>EVA</w:t>
      </w:r>
      <w:r w:rsidRPr="005A2D23">
        <w:rPr>
          <w:rFonts w:ascii="Arial" w:eastAsia="Arial" w:hAnsi="Arial" w:cs="Arial"/>
          <w:position w:val="1"/>
        </w:rPr>
        <w:t>L</w:t>
      </w:r>
      <w:r w:rsidRPr="005A2D23">
        <w:rPr>
          <w:rFonts w:ascii="Arial" w:eastAsia="Arial" w:hAnsi="Arial" w:cs="Arial"/>
          <w:spacing w:val="2"/>
          <w:position w:val="1"/>
        </w:rPr>
        <w:t>U</w:t>
      </w:r>
      <w:r w:rsidRPr="005A2D23">
        <w:rPr>
          <w:rFonts w:ascii="Arial" w:eastAsia="Arial" w:hAnsi="Arial" w:cs="Arial"/>
          <w:spacing w:val="-1"/>
          <w:position w:val="1"/>
        </w:rPr>
        <w:t>A</w:t>
      </w:r>
      <w:r w:rsidRPr="005A2D23">
        <w:rPr>
          <w:rFonts w:ascii="Arial" w:eastAsia="Arial" w:hAnsi="Arial" w:cs="Arial"/>
          <w:spacing w:val="3"/>
          <w:position w:val="1"/>
        </w:rPr>
        <w:t>T</w:t>
      </w:r>
      <w:r w:rsidRPr="005A2D23">
        <w:rPr>
          <w:rFonts w:ascii="Arial" w:eastAsia="Arial" w:hAnsi="Arial" w:cs="Arial"/>
          <w:position w:val="1"/>
        </w:rPr>
        <w:t>E</w:t>
      </w:r>
    </w:p>
    <w:p w14:paraId="6CF7F612" w14:textId="60B119E9" w:rsidR="00A51AC0" w:rsidRPr="005A2D23" w:rsidRDefault="005118F1" w:rsidP="005A2D23">
      <w:pPr>
        <w:ind w:left="700"/>
        <w:rPr>
          <w:rFonts w:ascii="Arial" w:eastAsia="Arial" w:hAnsi="Arial" w:cs="Arial"/>
        </w:rPr>
      </w:pPr>
      <w:r w:rsidRPr="005A2D23">
        <w:rPr>
          <w:rFonts w:ascii="Arial" w:eastAsia="Arial" w:hAnsi="Arial" w:cs="Arial"/>
          <w:spacing w:val="-1"/>
          <w:position w:val="2"/>
        </w:rPr>
        <w:t>Y</w:t>
      </w:r>
      <w:r w:rsidRPr="005A2D23">
        <w:rPr>
          <w:rFonts w:ascii="Arial" w:eastAsia="Arial" w:hAnsi="Arial" w:cs="Arial"/>
          <w:position w:val="2"/>
        </w:rPr>
        <w:t>o</w:t>
      </w:r>
      <w:r w:rsidRPr="005A2D23">
        <w:rPr>
          <w:rFonts w:ascii="Arial" w:eastAsia="Arial" w:hAnsi="Arial" w:cs="Arial"/>
          <w:spacing w:val="-1"/>
          <w:position w:val="2"/>
        </w:rPr>
        <w:t>u</w:t>
      </w:r>
      <w:r w:rsidRPr="005A2D23">
        <w:rPr>
          <w:rFonts w:ascii="Arial" w:eastAsia="Arial" w:hAnsi="Arial" w:cs="Arial"/>
          <w:position w:val="2"/>
        </w:rPr>
        <w:t>r</w:t>
      </w:r>
      <w:r w:rsidRPr="005A2D23">
        <w:rPr>
          <w:rFonts w:ascii="Arial" w:eastAsia="Arial" w:hAnsi="Arial" w:cs="Arial"/>
          <w:spacing w:val="-1"/>
          <w:position w:val="2"/>
        </w:rPr>
        <w:t xml:space="preserve"> </w:t>
      </w:r>
      <w:r w:rsidRPr="005A2D23">
        <w:rPr>
          <w:rFonts w:ascii="Arial" w:eastAsia="Arial" w:hAnsi="Arial" w:cs="Arial"/>
          <w:position w:val="2"/>
        </w:rPr>
        <w:t>d</w:t>
      </w:r>
      <w:r w:rsidRPr="005A2D23">
        <w:rPr>
          <w:rFonts w:ascii="Arial" w:eastAsia="Arial" w:hAnsi="Arial" w:cs="Arial"/>
          <w:spacing w:val="-1"/>
          <w:position w:val="2"/>
        </w:rPr>
        <w:t>i</w:t>
      </w:r>
      <w:r w:rsidRPr="005A2D23">
        <w:rPr>
          <w:rFonts w:ascii="Arial" w:eastAsia="Arial" w:hAnsi="Arial" w:cs="Arial"/>
          <w:spacing w:val="1"/>
          <w:position w:val="2"/>
        </w:rPr>
        <w:t>s</w:t>
      </w:r>
      <w:r w:rsidRPr="005A2D23">
        <w:rPr>
          <w:rFonts w:ascii="Arial" w:eastAsia="Arial" w:hAnsi="Arial" w:cs="Arial"/>
          <w:position w:val="2"/>
        </w:rPr>
        <w:t>tr</w:t>
      </w:r>
      <w:r w:rsidRPr="005A2D23">
        <w:rPr>
          <w:rFonts w:ascii="Arial" w:eastAsia="Arial" w:hAnsi="Arial" w:cs="Arial"/>
          <w:spacing w:val="-1"/>
          <w:position w:val="2"/>
        </w:rPr>
        <w:t>i</w:t>
      </w:r>
      <w:r w:rsidRPr="005A2D23">
        <w:rPr>
          <w:rFonts w:ascii="Arial" w:eastAsia="Arial" w:hAnsi="Arial" w:cs="Arial"/>
          <w:spacing w:val="1"/>
          <w:position w:val="2"/>
        </w:rPr>
        <w:t>c</w:t>
      </w:r>
      <w:r w:rsidRPr="005A2D23">
        <w:rPr>
          <w:rFonts w:ascii="Arial" w:eastAsia="Arial" w:hAnsi="Arial" w:cs="Arial"/>
          <w:position w:val="2"/>
        </w:rPr>
        <w:t>t</w:t>
      </w:r>
      <w:r w:rsidRPr="005A2D23">
        <w:rPr>
          <w:rFonts w:ascii="Arial" w:eastAsia="Arial" w:hAnsi="Arial" w:cs="Arial"/>
          <w:spacing w:val="-6"/>
          <w:position w:val="2"/>
        </w:rPr>
        <w:t xml:space="preserve"> </w:t>
      </w:r>
      <w:r w:rsidRPr="005A2D23">
        <w:rPr>
          <w:rFonts w:ascii="Arial" w:eastAsia="Arial" w:hAnsi="Arial" w:cs="Arial"/>
          <w:spacing w:val="1"/>
          <w:position w:val="2"/>
        </w:rPr>
        <w:t>h</w:t>
      </w:r>
      <w:r w:rsidRPr="005A2D23">
        <w:rPr>
          <w:rFonts w:ascii="Arial" w:eastAsia="Arial" w:hAnsi="Arial" w:cs="Arial"/>
          <w:position w:val="2"/>
        </w:rPr>
        <w:t>as</w:t>
      </w:r>
      <w:r w:rsidRPr="005A2D23">
        <w:rPr>
          <w:rFonts w:ascii="Arial" w:eastAsia="Arial" w:hAnsi="Arial" w:cs="Arial"/>
          <w:spacing w:val="-2"/>
          <w:position w:val="2"/>
        </w:rPr>
        <w:t xml:space="preserve"> </w:t>
      </w:r>
      <w:r w:rsidRPr="005A2D23">
        <w:rPr>
          <w:rFonts w:ascii="Arial" w:eastAsia="Arial" w:hAnsi="Arial" w:cs="Arial"/>
          <w:position w:val="2"/>
        </w:rPr>
        <w:t>n</w:t>
      </w:r>
      <w:r w:rsidRPr="005A2D23">
        <w:rPr>
          <w:rFonts w:ascii="Arial" w:eastAsia="Arial" w:hAnsi="Arial" w:cs="Arial"/>
          <w:spacing w:val="1"/>
          <w:position w:val="2"/>
        </w:rPr>
        <w:t>o</w:t>
      </w:r>
      <w:r w:rsidRPr="005A2D23">
        <w:rPr>
          <w:rFonts w:ascii="Arial" w:eastAsia="Arial" w:hAnsi="Arial" w:cs="Arial"/>
          <w:position w:val="2"/>
        </w:rPr>
        <w:t>t</w:t>
      </w:r>
      <w:r w:rsidRPr="005A2D23">
        <w:rPr>
          <w:rFonts w:ascii="Arial" w:eastAsia="Arial" w:hAnsi="Arial" w:cs="Arial"/>
          <w:spacing w:val="-1"/>
          <w:position w:val="2"/>
        </w:rPr>
        <w:t xml:space="preserve"> </w:t>
      </w:r>
      <w:r w:rsidRPr="005A2D23">
        <w:rPr>
          <w:rFonts w:ascii="Arial" w:eastAsia="Arial" w:hAnsi="Arial" w:cs="Arial"/>
          <w:spacing w:val="-4"/>
          <w:position w:val="2"/>
        </w:rPr>
        <w:t>y</w:t>
      </w:r>
      <w:r w:rsidRPr="005A2D23">
        <w:rPr>
          <w:rFonts w:ascii="Arial" w:eastAsia="Arial" w:hAnsi="Arial" w:cs="Arial"/>
          <w:spacing w:val="2"/>
          <w:position w:val="2"/>
        </w:rPr>
        <w:t>e</w:t>
      </w:r>
      <w:r w:rsidRPr="005A2D23">
        <w:rPr>
          <w:rFonts w:ascii="Arial" w:eastAsia="Arial" w:hAnsi="Arial" w:cs="Arial"/>
          <w:position w:val="2"/>
        </w:rPr>
        <w:t>t</w:t>
      </w:r>
      <w:r w:rsidRPr="005A2D23">
        <w:rPr>
          <w:rFonts w:ascii="Arial" w:eastAsia="Arial" w:hAnsi="Arial" w:cs="Arial"/>
          <w:spacing w:val="-3"/>
          <w:position w:val="2"/>
        </w:rPr>
        <w:t xml:space="preserve"> </w:t>
      </w:r>
      <w:r w:rsidRPr="005A2D23">
        <w:rPr>
          <w:rFonts w:ascii="Arial" w:eastAsia="Arial" w:hAnsi="Arial" w:cs="Arial"/>
          <w:spacing w:val="1"/>
          <w:position w:val="2"/>
        </w:rPr>
        <w:t>c</w:t>
      </w:r>
      <w:r w:rsidRPr="005A2D23">
        <w:rPr>
          <w:rFonts w:ascii="Arial" w:eastAsia="Arial" w:hAnsi="Arial" w:cs="Arial"/>
          <w:position w:val="2"/>
        </w:rPr>
        <w:t>e</w:t>
      </w:r>
      <w:r w:rsidRPr="005A2D23">
        <w:rPr>
          <w:rFonts w:ascii="Arial" w:eastAsia="Arial" w:hAnsi="Arial" w:cs="Arial"/>
          <w:spacing w:val="3"/>
          <w:position w:val="2"/>
        </w:rPr>
        <w:t>r</w:t>
      </w:r>
      <w:r w:rsidRPr="005A2D23">
        <w:rPr>
          <w:rFonts w:ascii="Arial" w:eastAsia="Arial" w:hAnsi="Arial" w:cs="Arial"/>
          <w:position w:val="2"/>
        </w:rPr>
        <w:t>t</w:t>
      </w:r>
      <w:r w:rsidRPr="005A2D23">
        <w:rPr>
          <w:rFonts w:ascii="Arial" w:eastAsia="Arial" w:hAnsi="Arial" w:cs="Arial"/>
          <w:spacing w:val="-1"/>
          <w:position w:val="2"/>
        </w:rPr>
        <w:t>i</w:t>
      </w:r>
      <w:r w:rsidRPr="005A2D23">
        <w:rPr>
          <w:rFonts w:ascii="Arial" w:eastAsia="Arial" w:hAnsi="Arial" w:cs="Arial"/>
          <w:spacing w:val="2"/>
          <w:position w:val="2"/>
        </w:rPr>
        <w:t>f</w:t>
      </w:r>
      <w:r w:rsidRPr="005A2D23">
        <w:rPr>
          <w:rFonts w:ascii="Arial" w:eastAsia="Arial" w:hAnsi="Arial" w:cs="Arial"/>
          <w:spacing w:val="-1"/>
          <w:position w:val="2"/>
        </w:rPr>
        <w:t>i</w:t>
      </w:r>
      <w:r w:rsidRPr="005A2D23">
        <w:rPr>
          <w:rFonts w:ascii="Arial" w:eastAsia="Arial" w:hAnsi="Arial" w:cs="Arial"/>
          <w:position w:val="2"/>
        </w:rPr>
        <w:t>ed</w:t>
      </w:r>
      <w:r w:rsidRPr="005A2D23">
        <w:rPr>
          <w:rFonts w:ascii="Arial" w:eastAsia="Arial" w:hAnsi="Arial" w:cs="Arial"/>
          <w:spacing w:val="-8"/>
          <w:position w:val="2"/>
        </w:rPr>
        <w:t xml:space="preserve"> </w:t>
      </w:r>
      <w:r w:rsidRPr="005A2D23">
        <w:rPr>
          <w:rFonts w:ascii="Arial" w:eastAsia="Arial" w:hAnsi="Arial" w:cs="Arial"/>
          <w:spacing w:val="2"/>
          <w:position w:val="2"/>
        </w:rPr>
        <w:t>t</w:t>
      </w:r>
      <w:r w:rsidRPr="005A2D23">
        <w:rPr>
          <w:rFonts w:ascii="Arial" w:eastAsia="Arial" w:hAnsi="Arial" w:cs="Arial"/>
          <w:position w:val="2"/>
        </w:rPr>
        <w:t>he</w:t>
      </w:r>
      <w:r w:rsidRPr="005A2D23">
        <w:rPr>
          <w:rFonts w:ascii="Arial" w:eastAsia="Arial" w:hAnsi="Arial" w:cs="Arial"/>
          <w:spacing w:val="-2"/>
          <w:position w:val="2"/>
        </w:rPr>
        <w:t xml:space="preserve"> </w:t>
      </w:r>
      <w:r w:rsidRPr="005A2D23">
        <w:rPr>
          <w:rFonts w:ascii="Arial" w:eastAsia="Arial" w:hAnsi="Arial" w:cs="Arial"/>
          <w:spacing w:val="-1"/>
          <w:position w:val="2"/>
        </w:rPr>
        <w:t>E</w:t>
      </w:r>
      <w:r w:rsidRPr="005A2D23">
        <w:rPr>
          <w:rFonts w:ascii="Arial" w:eastAsia="Arial" w:hAnsi="Arial" w:cs="Arial"/>
          <w:spacing w:val="1"/>
          <w:position w:val="2"/>
        </w:rPr>
        <w:t>v</w:t>
      </w:r>
      <w:r w:rsidRPr="005A2D23">
        <w:rPr>
          <w:rFonts w:ascii="Arial" w:eastAsia="Arial" w:hAnsi="Arial" w:cs="Arial"/>
          <w:position w:val="2"/>
        </w:rPr>
        <w:t>a</w:t>
      </w:r>
      <w:r w:rsidRPr="005A2D23">
        <w:rPr>
          <w:rFonts w:ascii="Arial" w:eastAsia="Arial" w:hAnsi="Arial" w:cs="Arial"/>
          <w:spacing w:val="1"/>
          <w:position w:val="2"/>
        </w:rPr>
        <w:t>l</w:t>
      </w:r>
      <w:r w:rsidRPr="005A2D23">
        <w:rPr>
          <w:rFonts w:ascii="Arial" w:eastAsia="Arial" w:hAnsi="Arial" w:cs="Arial"/>
          <w:position w:val="2"/>
        </w:rPr>
        <w:t>u</w:t>
      </w:r>
      <w:r w:rsidRPr="005A2D23">
        <w:rPr>
          <w:rFonts w:ascii="Arial" w:eastAsia="Arial" w:hAnsi="Arial" w:cs="Arial"/>
          <w:spacing w:val="-1"/>
          <w:position w:val="2"/>
        </w:rPr>
        <w:t>a</w:t>
      </w:r>
      <w:r w:rsidRPr="005A2D23">
        <w:rPr>
          <w:rFonts w:ascii="Arial" w:eastAsia="Arial" w:hAnsi="Arial" w:cs="Arial"/>
          <w:spacing w:val="2"/>
          <w:position w:val="2"/>
        </w:rPr>
        <w:t>t</w:t>
      </w:r>
      <w:r w:rsidRPr="005A2D23">
        <w:rPr>
          <w:rFonts w:ascii="Arial" w:eastAsia="Arial" w:hAnsi="Arial" w:cs="Arial"/>
          <w:spacing w:val="-1"/>
          <w:position w:val="2"/>
        </w:rPr>
        <w:t>i</w:t>
      </w:r>
      <w:r w:rsidRPr="005A2D23">
        <w:rPr>
          <w:rFonts w:ascii="Arial" w:eastAsia="Arial" w:hAnsi="Arial" w:cs="Arial"/>
          <w:position w:val="2"/>
        </w:rPr>
        <w:t>on</w:t>
      </w:r>
      <w:r w:rsidRPr="005A2D23">
        <w:rPr>
          <w:rFonts w:ascii="Arial" w:eastAsia="Arial" w:hAnsi="Arial" w:cs="Arial"/>
          <w:spacing w:val="-8"/>
          <w:position w:val="2"/>
        </w:rPr>
        <w:t xml:space="preserve"> </w:t>
      </w:r>
      <w:r w:rsidRPr="005A2D23">
        <w:rPr>
          <w:rFonts w:ascii="Arial" w:eastAsia="Arial" w:hAnsi="Arial" w:cs="Arial"/>
          <w:spacing w:val="3"/>
          <w:position w:val="2"/>
        </w:rPr>
        <w:t>T</w:t>
      </w:r>
      <w:r w:rsidRPr="005A2D23">
        <w:rPr>
          <w:rFonts w:ascii="Arial" w:eastAsia="Arial" w:hAnsi="Arial" w:cs="Arial"/>
          <w:spacing w:val="-3"/>
          <w:position w:val="2"/>
        </w:rPr>
        <w:t>i</w:t>
      </w:r>
      <w:r w:rsidRPr="005A2D23">
        <w:rPr>
          <w:rFonts w:ascii="Arial" w:eastAsia="Arial" w:hAnsi="Arial" w:cs="Arial"/>
          <w:spacing w:val="4"/>
          <w:position w:val="2"/>
        </w:rPr>
        <w:t>m</w:t>
      </w:r>
      <w:r w:rsidRPr="005A2D23">
        <w:rPr>
          <w:rFonts w:ascii="Arial" w:eastAsia="Arial" w:hAnsi="Arial" w:cs="Arial"/>
          <w:position w:val="2"/>
        </w:rPr>
        <w:t>e</w:t>
      </w:r>
      <w:r w:rsidRPr="005A2D23">
        <w:rPr>
          <w:rFonts w:ascii="Arial" w:eastAsia="Arial" w:hAnsi="Arial" w:cs="Arial"/>
          <w:spacing w:val="-1"/>
          <w:position w:val="2"/>
        </w:rPr>
        <w:t>li</w:t>
      </w:r>
      <w:r w:rsidRPr="005A2D23">
        <w:rPr>
          <w:rFonts w:ascii="Arial" w:eastAsia="Arial" w:hAnsi="Arial" w:cs="Arial"/>
          <w:spacing w:val="2"/>
          <w:position w:val="2"/>
        </w:rPr>
        <w:t>n</w:t>
      </w:r>
      <w:r w:rsidRPr="005A2D23">
        <w:rPr>
          <w:rFonts w:ascii="Arial" w:eastAsia="Arial" w:hAnsi="Arial" w:cs="Arial"/>
          <w:position w:val="2"/>
        </w:rPr>
        <w:t>es</w:t>
      </w:r>
      <w:r w:rsidRPr="005A2D23">
        <w:rPr>
          <w:rFonts w:ascii="Arial" w:eastAsia="Arial" w:hAnsi="Arial" w:cs="Arial"/>
          <w:spacing w:val="-8"/>
          <w:position w:val="2"/>
        </w:rPr>
        <w:t xml:space="preserve"> </w:t>
      </w:r>
      <w:r w:rsidRPr="005A2D23">
        <w:rPr>
          <w:rFonts w:ascii="Arial" w:eastAsia="Arial" w:hAnsi="Arial" w:cs="Arial"/>
          <w:position w:val="2"/>
        </w:rPr>
        <w:t>Co</w:t>
      </w:r>
      <w:r w:rsidRPr="005A2D23">
        <w:rPr>
          <w:rFonts w:ascii="Arial" w:eastAsia="Arial" w:hAnsi="Arial" w:cs="Arial"/>
          <w:spacing w:val="1"/>
          <w:position w:val="2"/>
        </w:rPr>
        <w:t>l</w:t>
      </w:r>
      <w:r w:rsidRPr="005A2D23">
        <w:rPr>
          <w:rFonts w:ascii="Arial" w:eastAsia="Arial" w:hAnsi="Arial" w:cs="Arial"/>
          <w:spacing w:val="-1"/>
          <w:position w:val="2"/>
        </w:rPr>
        <w:t>l</w:t>
      </w:r>
      <w:r w:rsidRPr="005A2D23">
        <w:rPr>
          <w:rFonts w:ascii="Arial" w:eastAsia="Arial" w:hAnsi="Arial" w:cs="Arial"/>
          <w:position w:val="2"/>
        </w:rPr>
        <w:t>e</w:t>
      </w:r>
      <w:r w:rsidRPr="005A2D23">
        <w:rPr>
          <w:rFonts w:ascii="Arial" w:eastAsia="Arial" w:hAnsi="Arial" w:cs="Arial"/>
          <w:spacing w:val="1"/>
          <w:position w:val="2"/>
        </w:rPr>
        <w:t>c</w:t>
      </w:r>
      <w:r w:rsidRPr="005A2D23">
        <w:rPr>
          <w:rFonts w:ascii="Arial" w:eastAsia="Arial" w:hAnsi="Arial" w:cs="Arial"/>
          <w:position w:val="2"/>
        </w:rPr>
        <w:t>t</w:t>
      </w:r>
      <w:r w:rsidRPr="005A2D23">
        <w:rPr>
          <w:rFonts w:ascii="Arial" w:eastAsia="Arial" w:hAnsi="Arial" w:cs="Arial"/>
          <w:spacing w:val="1"/>
          <w:position w:val="2"/>
        </w:rPr>
        <w:t>i</w:t>
      </w:r>
      <w:r w:rsidRPr="005A2D23">
        <w:rPr>
          <w:rFonts w:ascii="Arial" w:eastAsia="Arial" w:hAnsi="Arial" w:cs="Arial"/>
          <w:position w:val="2"/>
        </w:rPr>
        <w:t>on</w:t>
      </w:r>
    </w:p>
    <w:p w14:paraId="7FA7F3D1" w14:textId="7F5D776E" w:rsidR="00A51AC0" w:rsidRPr="005A2D23" w:rsidRDefault="005118F1" w:rsidP="005A2D23">
      <w:pPr>
        <w:ind w:left="700"/>
        <w:rPr>
          <w:rFonts w:ascii="Arial" w:eastAsia="Arial" w:hAnsi="Arial" w:cs="Arial"/>
        </w:rPr>
      </w:pPr>
      <w:r w:rsidRPr="005A2D23">
        <w:rPr>
          <w:rFonts w:ascii="Arial" w:eastAsia="Arial" w:hAnsi="Arial" w:cs="Arial"/>
          <w:spacing w:val="3"/>
          <w:position w:val="2"/>
        </w:rPr>
        <w:t>T</w:t>
      </w:r>
      <w:r w:rsidRPr="005A2D23">
        <w:rPr>
          <w:rFonts w:ascii="Arial" w:eastAsia="Arial" w:hAnsi="Arial" w:cs="Arial"/>
          <w:position w:val="2"/>
        </w:rPr>
        <w:t>he</w:t>
      </w:r>
      <w:r w:rsidRPr="005A2D23">
        <w:rPr>
          <w:rFonts w:ascii="Arial" w:eastAsia="Arial" w:hAnsi="Arial" w:cs="Arial"/>
          <w:spacing w:val="-4"/>
          <w:position w:val="2"/>
        </w:rPr>
        <w:t xml:space="preserve"> </w:t>
      </w:r>
      <w:r w:rsidRPr="005A2D23">
        <w:rPr>
          <w:rFonts w:ascii="Arial" w:eastAsia="Arial" w:hAnsi="Arial" w:cs="Arial"/>
          <w:spacing w:val="2"/>
          <w:position w:val="2"/>
        </w:rPr>
        <w:t>f</w:t>
      </w:r>
      <w:r w:rsidRPr="005A2D23">
        <w:rPr>
          <w:rFonts w:ascii="Arial" w:eastAsia="Arial" w:hAnsi="Arial" w:cs="Arial"/>
          <w:position w:val="2"/>
        </w:rPr>
        <w:t>o</w:t>
      </w:r>
      <w:r w:rsidRPr="005A2D23">
        <w:rPr>
          <w:rFonts w:ascii="Arial" w:eastAsia="Arial" w:hAnsi="Arial" w:cs="Arial"/>
          <w:spacing w:val="-1"/>
          <w:position w:val="2"/>
        </w:rPr>
        <w:t>ll</w:t>
      </w:r>
      <w:r w:rsidRPr="005A2D23">
        <w:rPr>
          <w:rFonts w:ascii="Arial" w:eastAsia="Arial" w:hAnsi="Arial" w:cs="Arial"/>
          <w:spacing w:val="2"/>
          <w:position w:val="2"/>
        </w:rPr>
        <w:t>o</w:t>
      </w:r>
      <w:r w:rsidRPr="005A2D23">
        <w:rPr>
          <w:rFonts w:ascii="Arial" w:eastAsia="Arial" w:hAnsi="Arial" w:cs="Arial"/>
          <w:spacing w:val="-2"/>
          <w:position w:val="2"/>
        </w:rPr>
        <w:t>w</w:t>
      </w:r>
      <w:r w:rsidRPr="005A2D23">
        <w:rPr>
          <w:rFonts w:ascii="Arial" w:eastAsia="Arial" w:hAnsi="Arial" w:cs="Arial"/>
          <w:spacing w:val="1"/>
          <w:position w:val="2"/>
        </w:rPr>
        <w:t>i</w:t>
      </w:r>
      <w:r w:rsidRPr="005A2D23">
        <w:rPr>
          <w:rFonts w:ascii="Arial" w:eastAsia="Arial" w:hAnsi="Arial" w:cs="Arial"/>
          <w:position w:val="2"/>
        </w:rPr>
        <w:t>ng</w:t>
      </w:r>
      <w:r w:rsidRPr="005A2D23">
        <w:rPr>
          <w:rFonts w:ascii="Arial" w:eastAsia="Arial" w:hAnsi="Arial" w:cs="Arial"/>
          <w:spacing w:val="-7"/>
          <w:position w:val="2"/>
        </w:rPr>
        <w:t xml:space="preserve"> </w:t>
      </w:r>
      <w:r w:rsidRPr="005A2D23">
        <w:rPr>
          <w:rFonts w:ascii="Arial" w:eastAsia="Arial" w:hAnsi="Arial" w:cs="Arial"/>
          <w:position w:val="2"/>
        </w:rPr>
        <w:t>d</w:t>
      </w:r>
      <w:r w:rsidRPr="005A2D23">
        <w:rPr>
          <w:rFonts w:ascii="Arial" w:eastAsia="Arial" w:hAnsi="Arial" w:cs="Arial"/>
          <w:spacing w:val="-1"/>
          <w:position w:val="2"/>
        </w:rPr>
        <w:t>a</w:t>
      </w:r>
      <w:r w:rsidRPr="005A2D23">
        <w:rPr>
          <w:rFonts w:ascii="Arial" w:eastAsia="Arial" w:hAnsi="Arial" w:cs="Arial"/>
          <w:position w:val="2"/>
        </w:rPr>
        <w:t>ta</w:t>
      </w:r>
      <w:r w:rsidRPr="005A2D23">
        <w:rPr>
          <w:rFonts w:ascii="Arial" w:eastAsia="Arial" w:hAnsi="Arial" w:cs="Arial"/>
          <w:spacing w:val="-2"/>
          <w:position w:val="2"/>
        </w:rPr>
        <w:t xml:space="preserve"> </w:t>
      </w:r>
      <w:r w:rsidRPr="005A2D23">
        <w:rPr>
          <w:rFonts w:ascii="Arial" w:eastAsia="Arial" w:hAnsi="Arial" w:cs="Arial"/>
          <w:spacing w:val="2"/>
          <w:position w:val="2"/>
        </w:rPr>
        <w:t>f</w:t>
      </w:r>
      <w:r w:rsidRPr="005A2D23">
        <w:rPr>
          <w:rFonts w:ascii="Arial" w:eastAsia="Arial" w:hAnsi="Arial" w:cs="Arial"/>
          <w:position w:val="2"/>
        </w:rPr>
        <w:t>or</w:t>
      </w:r>
      <w:r w:rsidRPr="005A2D23">
        <w:rPr>
          <w:rFonts w:ascii="Arial" w:eastAsia="Arial" w:hAnsi="Arial" w:cs="Arial"/>
          <w:spacing w:val="-2"/>
          <w:position w:val="2"/>
        </w:rPr>
        <w:t xml:space="preserve"> </w:t>
      </w:r>
      <w:r w:rsidRPr="005A2D23">
        <w:rPr>
          <w:rFonts w:ascii="Arial" w:eastAsia="Arial" w:hAnsi="Arial" w:cs="Arial"/>
          <w:position w:val="2"/>
        </w:rPr>
        <w:t>a</w:t>
      </w:r>
      <w:r w:rsidRPr="005A2D23">
        <w:rPr>
          <w:rFonts w:ascii="Arial" w:eastAsia="Arial" w:hAnsi="Arial" w:cs="Arial"/>
          <w:spacing w:val="1"/>
          <w:position w:val="2"/>
        </w:rPr>
        <w:t xml:space="preserve"> </w:t>
      </w:r>
      <w:r w:rsidRPr="005A2D23">
        <w:rPr>
          <w:rFonts w:ascii="Arial" w:eastAsia="Arial" w:hAnsi="Arial" w:cs="Arial"/>
          <w:b/>
          <w:spacing w:val="-1"/>
          <w:position w:val="2"/>
        </w:rPr>
        <w:t>P</w:t>
      </w:r>
      <w:r w:rsidRPr="005A2D23">
        <w:rPr>
          <w:rFonts w:ascii="Arial" w:eastAsia="Arial" w:hAnsi="Arial" w:cs="Arial"/>
          <w:b/>
          <w:spacing w:val="3"/>
          <w:position w:val="2"/>
        </w:rPr>
        <w:t>u</w:t>
      </w:r>
      <w:r w:rsidRPr="005A2D23">
        <w:rPr>
          <w:rFonts w:ascii="Arial" w:eastAsia="Arial" w:hAnsi="Arial" w:cs="Arial"/>
          <w:b/>
          <w:position w:val="2"/>
        </w:rPr>
        <w:t>blic</w:t>
      </w:r>
      <w:r w:rsidRPr="005A2D23">
        <w:rPr>
          <w:rFonts w:ascii="Arial" w:eastAsia="Arial" w:hAnsi="Arial" w:cs="Arial"/>
          <w:b/>
          <w:spacing w:val="-7"/>
          <w:position w:val="2"/>
        </w:rPr>
        <w:t xml:space="preserve"> </w:t>
      </w:r>
      <w:r w:rsidRPr="005A2D23">
        <w:rPr>
          <w:rFonts w:ascii="Arial" w:eastAsia="Arial" w:hAnsi="Arial" w:cs="Arial"/>
          <w:spacing w:val="1"/>
          <w:position w:val="2"/>
        </w:rPr>
        <w:t>sc</w:t>
      </w:r>
      <w:r w:rsidRPr="005A2D23">
        <w:rPr>
          <w:rFonts w:ascii="Arial" w:eastAsia="Arial" w:hAnsi="Arial" w:cs="Arial"/>
          <w:position w:val="2"/>
        </w:rPr>
        <w:t>h</w:t>
      </w:r>
      <w:r w:rsidRPr="005A2D23">
        <w:rPr>
          <w:rFonts w:ascii="Arial" w:eastAsia="Arial" w:hAnsi="Arial" w:cs="Arial"/>
          <w:spacing w:val="-1"/>
          <w:position w:val="2"/>
        </w:rPr>
        <w:t>o</w:t>
      </w:r>
      <w:r w:rsidRPr="005A2D23">
        <w:rPr>
          <w:rFonts w:ascii="Arial" w:eastAsia="Arial" w:hAnsi="Arial" w:cs="Arial"/>
          <w:spacing w:val="2"/>
          <w:position w:val="2"/>
        </w:rPr>
        <w:t>o</w:t>
      </w:r>
      <w:r w:rsidRPr="005A2D23">
        <w:rPr>
          <w:rFonts w:ascii="Arial" w:eastAsia="Arial" w:hAnsi="Arial" w:cs="Arial"/>
          <w:position w:val="2"/>
        </w:rPr>
        <w:t>l</w:t>
      </w:r>
      <w:r w:rsidRPr="005A2D23">
        <w:rPr>
          <w:rFonts w:ascii="Arial" w:eastAsia="Arial" w:hAnsi="Arial" w:cs="Arial"/>
          <w:spacing w:val="-7"/>
          <w:position w:val="2"/>
        </w:rPr>
        <w:t xml:space="preserve"> </w:t>
      </w:r>
      <w:r w:rsidRPr="005A2D23">
        <w:rPr>
          <w:rFonts w:ascii="Arial" w:eastAsia="Arial" w:hAnsi="Arial" w:cs="Arial"/>
          <w:spacing w:val="1"/>
          <w:position w:val="2"/>
        </w:rPr>
        <w:t>s</w:t>
      </w:r>
      <w:r w:rsidRPr="005A2D23">
        <w:rPr>
          <w:rFonts w:ascii="Arial" w:eastAsia="Arial" w:hAnsi="Arial" w:cs="Arial"/>
          <w:position w:val="2"/>
        </w:rPr>
        <w:t>tu</w:t>
      </w:r>
      <w:r w:rsidRPr="005A2D23">
        <w:rPr>
          <w:rFonts w:ascii="Arial" w:eastAsia="Arial" w:hAnsi="Arial" w:cs="Arial"/>
          <w:spacing w:val="1"/>
          <w:position w:val="2"/>
        </w:rPr>
        <w:t>d</w:t>
      </w:r>
      <w:r w:rsidRPr="005A2D23">
        <w:rPr>
          <w:rFonts w:ascii="Arial" w:eastAsia="Arial" w:hAnsi="Arial" w:cs="Arial"/>
          <w:position w:val="2"/>
        </w:rPr>
        <w:t>e</w:t>
      </w:r>
      <w:r w:rsidRPr="005A2D23">
        <w:rPr>
          <w:rFonts w:ascii="Arial" w:eastAsia="Arial" w:hAnsi="Arial" w:cs="Arial"/>
          <w:spacing w:val="-1"/>
          <w:position w:val="2"/>
        </w:rPr>
        <w:t>n</w:t>
      </w:r>
      <w:r w:rsidRPr="005A2D23">
        <w:rPr>
          <w:rFonts w:ascii="Arial" w:eastAsia="Arial" w:hAnsi="Arial" w:cs="Arial"/>
          <w:position w:val="2"/>
        </w:rPr>
        <w:t>t</w:t>
      </w:r>
    </w:p>
    <w:p w14:paraId="69418CB0" w14:textId="77777777" w:rsidR="00A51AC0" w:rsidRPr="005A2D23" w:rsidRDefault="005118F1" w:rsidP="005A2D23">
      <w:pPr>
        <w:ind w:left="1420"/>
        <w:rPr>
          <w:rFonts w:ascii="Arial" w:eastAsia="Arial" w:hAnsi="Arial" w:cs="Arial"/>
        </w:rPr>
      </w:pPr>
      <w:proofErr w:type="gramStart"/>
      <w:r w:rsidRPr="005A2D23">
        <w:rPr>
          <w:rFonts w:ascii="Arial" w:eastAsia="Courier New" w:hAnsi="Arial" w:cs="Arial"/>
          <w:position w:val="2"/>
        </w:rPr>
        <w:t>o</w:t>
      </w:r>
      <w:proofErr w:type="gramEnd"/>
      <w:r w:rsidRPr="005A2D23">
        <w:rPr>
          <w:rFonts w:ascii="Arial" w:eastAsia="Courier New" w:hAnsi="Arial" w:cs="Arial"/>
          <w:spacing w:val="119"/>
          <w:position w:val="2"/>
        </w:rPr>
        <w:t xml:space="preserve"> </w:t>
      </w:r>
      <w:r w:rsidRPr="005A2D23">
        <w:rPr>
          <w:rFonts w:ascii="Arial" w:eastAsia="Arial" w:hAnsi="Arial" w:cs="Arial"/>
          <w:spacing w:val="-1"/>
          <w:position w:val="2"/>
        </w:rPr>
        <w:t>S</w:t>
      </w:r>
      <w:r w:rsidRPr="005A2D23">
        <w:rPr>
          <w:rFonts w:ascii="Arial" w:eastAsia="Arial" w:hAnsi="Arial" w:cs="Arial"/>
          <w:spacing w:val="1"/>
          <w:position w:val="2"/>
        </w:rPr>
        <w:t>A</w:t>
      </w:r>
      <w:r w:rsidRPr="005A2D23">
        <w:rPr>
          <w:rFonts w:ascii="Arial" w:eastAsia="Arial" w:hAnsi="Arial" w:cs="Arial"/>
          <w:spacing w:val="-1"/>
          <w:position w:val="2"/>
        </w:rPr>
        <w:t>S</w:t>
      </w:r>
      <w:r w:rsidRPr="005A2D23">
        <w:rPr>
          <w:rFonts w:ascii="Arial" w:eastAsia="Arial" w:hAnsi="Arial" w:cs="Arial"/>
          <w:position w:val="2"/>
        </w:rPr>
        <w:t>ID</w:t>
      </w:r>
    </w:p>
    <w:p w14:paraId="12BF2E35" w14:textId="77777777" w:rsidR="00A51AC0" w:rsidRPr="005A2D23" w:rsidRDefault="005118F1" w:rsidP="005A2D23">
      <w:pPr>
        <w:ind w:left="1420"/>
        <w:rPr>
          <w:rFonts w:ascii="Arial" w:eastAsia="Arial" w:hAnsi="Arial" w:cs="Arial"/>
        </w:rPr>
      </w:pPr>
      <w:proofErr w:type="gramStart"/>
      <w:r w:rsidRPr="005A2D23">
        <w:rPr>
          <w:rFonts w:ascii="Arial" w:eastAsia="Courier New" w:hAnsi="Arial" w:cs="Arial"/>
          <w:position w:val="1"/>
        </w:rPr>
        <w:t>o</w:t>
      </w:r>
      <w:proofErr w:type="gramEnd"/>
      <w:r w:rsidRPr="005A2D23">
        <w:rPr>
          <w:rFonts w:ascii="Arial" w:eastAsia="Courier New" w:hAnsi="Arial" w:cs="Arial"/>
          <w:spacing w:val="119"/>
          <w:position w:val="1"/>
        </w:rPr>
        <w:t xml:space="preserve"> </w:t>
      </w:r>
      <w:r w:rsidRPr="005A2D23">
        <w:rPr>
          <w:rFonts w:ascii="Arial" w:eastAsia="Arial" w:hAnsi="Arial" w:cs="Arial"/>
          <w:position w:val="1"/>
        </w:rPr>
        <w:t>D</w:t>
      </w:r>
      <w:r w:rsidRPr="005A2D23">
        <w:rPr>
          <w:rFonts w:ascii="Arial" w:eastAsia="Arial" w:hAnsi="Arial" w:cs="Arial"/>
          <w:spacing w:val="-1"/>
          <w:position w:val="1"/>
        </w:rPr>
        <w:t>A</w:t>
      </w:r>
      <w:r w:rsidRPr="005A2D23">
        <w:rPr>
          <w:rFonts w:ascii="Arial" w:eastAsia="Arial" w:hAnsi="Arial" w:cs="Arial"/>
          <w:spacing w:val="3"/>
          <w:position w:val="1"/>
        </w:rPr>
        <w:t>T</w:t>
      </w:r>
      <w:r w:rsidRPr="005A2D23">
        <w:rPr>
          <w:rFonts w:ascii="Arial" w:eastAsia="Arial" w:hAnsi="Arial" w:cs="Arial"/>
          <w:position w:val="1"/>
        </w:rPr>
        <w:t>E</w:t>
      </w:r>
      <w:r w:rsidRPr="005A2D23">
        <w:rPr>
          <w:rFonts w:ascii="Arial" w:eastAsia="Arial" w:hAnsi="Arial" w:cs="Arial"/>
          <w:spacing w:val="-6"/>
          <w:position w:val="1"/>
        </w:rPr>
        <w:t xml:space="preserve"> </w:t>
      </w:r>
      <w:r w:rsidRPr="005A2D23">
        <w:rPr>
          <w:rFonts w:ascii="Arial" w:eastAsia="Arial" w:hAnsi="Arial" w:cs="Arial"/>
          <w:spacing w:val="1"/>
          <w:position w:val="1"/>
        </w:rPr>
        <w:t>O</w:t>
      </w:r>
      <w:r w:rsidRPr="005A2D23">
        <w:rPr>
          <w:rFonts w:ascii="Arial" w:eastAsia="Arial" w:hAnsi="Arial" w:cs="Arial"/>
          <w:position w:val="1"/>
        </w:rPr>
        <w:t>F</w:t>
      </w:r>
      <w:r w:rsidRPr="005A2D23">
        <w:rPr>
          <w:rFonts w:ascii="Arial" w:eastAsia="Arial" w:hAnsi="Arial" w:cs="Arial"/>
          <w:spacing w:val="-3"/>
          <w:position w:val="1"/>
        </w:rPr>
        <w:t xml:space="preserve"> </w:t>
      </w:r>
      <w:r w:rsidRPr="005A2D23">
        <w:rPr>
          <w:rFonts w:ascii="Arial" w:eastAsia="Arial" w:hAnsi="Arial" w:cs="Arial"/>
          <w:spacing w:val="-1"/>
          <w:position w:val="1"/>
        </w:rPr>
        <w:t>B</w:t>
      </w:r>
      <w:r w:rsidRPr="005A2D23">
        <w:rPr>
          <w:rFonts w:ascii="Arial" w:eastAsia="Arial" w:hAnsi="Arial" w:cs="Arial"/>
          <w:position w:val="1"/>
        </w:rPr>
        <w:t>IR</w:t>
      </w:r>
      <w:r w:rsidRPr="005A2D23">
        <w:rPr>
          <w:rFonts w:ascii="Arial" w:eastAsia="Arial" w:hAnsi="Arial" w:cs="Arial"/>
          <w:spacing w:val="3"/>
          <w:position w:val="1"/>
        </w:rPr>
        <w:t>T</w:t>
      </w:r>
      <w:r w:rsidRPr="005A2D23">
        <w:rPr>
          <w:rFonts w:ascii="Arial" w:eastAsia="Arial" w:hAnsi="Arial" w:cs="Arial"/>
          <w:position w:val="1"/>
        </w:rPr>
        <w:t>H</w:t>
      </w:r>
    </w:p>
    <w:p w14:paraId="4B5C5ACE" w14:textId="77777777" w:rsidR="00A51AC0" w:rsidRPr="005A2D23" w:rsidRDefault="005118F1" w:rsidP="005A2D23">
      <w:pPr>
        <w:ind w:left="1420"/>
        <w:rPr>
          <w:rFonts w:ascii="Arial" w:eastAsia="Arial" w:hAnsi="Arial" w:cs="Arial"/>
        </w:rPr>
      </w:pPr>
      <w:proofErr w:type="gramStart"/>
      <w:r w:rsidRPr="005A2D23">
        <w:rPr>
          <w:rFonts w:ascii="Arial" w:eastAsia="Courier New" w:hAnsi="Arial" w:cs="Arial"/>
          <w:position w:val="1"/>
        </w:rPr>
        <w:t>o</w:t>
      </w:r>
      <w:proofErr w:type="gramEnd"/>
      <w:r w:rsidRPr="005A2D23">
        <w:rPr>
          <w:rFonts w:ascii="Arial" w:eastAsia="Courier New" w:hAnsi="Arial" w:cs="Arial"/>
          <w:spacing w:val="119"/>
          <w:position w:val="1"/>
        </w:rPr>
        <w:t xml:space="preserve"> </w:t>
      </w:r>
      <w:r w:rsidRPr="005A2D23">
        <w:rPr>
          <w:rFonts w:ascii="Arial" w:eastAsia="Arial" w:hAnsi="Arial" w:cs="Arial"/>
          <w:position w:val="1"/>
        </w:rPr>
        <w:t>D</w:t>
      </w:r>
      <w:r w:rsidRPr="005A2D23">
        <w:rPr>
          <w:rFonts w:ascii="Arial" w:eastAsia="Arial" w:hAnsi="Arial" w:cs="Arial"/>
          <w:spacing w:val="-1"/>
          <w:position w:val="1"/>
        </w:rPr>
        <w:t>A</w:t>
      </w:r>
      <w:r w:rsidRPr="005A2D23">
        <w:rPr>
          <w:rFonts w:ascii="Arial" w:eastAsia="Arial" w:hAnsi="Arial" w:cs="Arial"/>
          <w:spacing w:val="3"/>
          <w:position w:val="1"/>
        </w:rPr>
        <w:t>T</w:t>
      </w:r>
      <w:r w:rsidRPr="005A2D23">
        <w:rPr>
          <w:rFonts w:ascii="Arial" w:eastAsia="Arial" w:hAnsi="Arial" w:cs="Arial"/>
          <w:position w:val="1"/>
        </w:rPr>
        <w:t>E</w:t>
      </w:r>
      <w:r w:rsidRPr="005A2D23">
        <w:rPr>
          <w:rFonts w:ascii="Arial" w:eastAsia="Arial" w:hAnsi="Arial" w:cs="Arial"/>
          <w:spacing w:val="-6"/>
          <w:position w:val="1"/>
        </w:rPr>
        <w:t xml:space="preserve"> </w:t>
      </w:r>
      <w:r w:rsidRPr="005A2D23">
        <w:rPr>
          <w:rFonts w:ascii="Arial" w:eastAsia="Arial" w:hAnsi="Arial" w:cs="Arial"/>
          <w:spacing w:val="1"/>
          <w:position w:val="1"/>
        </w:rPr>
        <w:t>O</w:t>
      </w:r>
      <w:r w:rsidRPr="005A2D23">
        <w:rPr>
          <w:rFonts w:ascii="Arial" w:eastAsia="Arial" w:hAnsi="Arial" w:cs="Arial"/>
          <w:position w:val="1"/>
        </w:rPr>
        <w:t>F</w:t>
      </w:r>
      <w:r w:rsidRPr="005A2D23">
        <w:rPr>
          <w:rFonts w:ascii="Arial" w:eastAsia="Arial" w:hAnsi="Arial" w:cs="Arial"/>
          <w:spacing w:val="-3"/>
          <w:position w:val="1"/>
        </w:rPr>
        <w:t xml:space="preserve"> </w:t>
      </w:r>
      <w:r w:rsidRPr="005A2D23">
        <w:rPr>
          <w:rFonts w:ascii="Arial" w:eastAsia="Arial" w:hAnsi="Arial" w:cs="Arial"/>
          <w:position w:val="1"/>
        </w:rPr>
        <w:t>R</w:t>
      </w:r>
      <w:r w:rsidRPr="005A2D23">
        <w:rPr>
          <w:rFonts w:ascii="Arial" w:eastAsia="Arial" w:hAnsi="Arial" w:cs="Arial"/>
          <w:spacing w:val="-1"/>
          <w:position w:val="1"/>
        </w:rPr>
        <w:t>E</w:t>
      </w:r>
      <w:r w:rsidRPr="005A2D23">
        <w:rPr>
          <w:rFonts w:ascii="Arial" w:eastAsia="Arial" w:hAnsi="Arial" w:cs="Arial"/>
          <w:spacing w:val="3"/>
          <w:position w:val="1"/>
        </w:rPr>
        <w:t>F</w:t>
      </w:r>
      <w:r w:rsidRPr="005A2D23">
        <w:rPr>
          <w:rFonts w:ascii="Arial" w:eastAsia="Arial" w:hAnsi="Arial" w:cs="Arial"/>
          <w:spacing w:val="-1"/>
          <w:position w:val="1"/>
        </w:rPr>
        <w:t>E</w:t>
      </w:r>
      <w:r w:rsidRPr="005A2D23">
        <w:rPr>
          <w:rFonts w:ascii="Arial" w:eastAsia="Arial" w:hAnsi="Arial" w:cs="Arial"/>
          <w:position w:val="1"/>
        </w:rPr>
        <w:t>R</w:t>
      </w:r>
      <w:r w:rsidRPr="005A2D23">
        <w:rPr>
          <w:rFonts w:ascii="Arial" w:eastAsia="Arial" w:hAnsi="Arial" w:cs="Arial"/>
          <w:spacing w:val="3"/>
          <w:position w:val="1"/>
        </w:rPr>
        <w:t>R</w:t>
      </w:r>
      <w:r w:rsidRPr="005A2D23">
        <w:rPr>
          <w:rFonts w:ascii="Arial" w:eastAsia="Arial" w:hAnsi="Arial" w:cs="Arial"/>
          <w:spacing w:val="-1"/>
          <w:position w:val="1"/>
        </w:rPr>
        <w:t>A</w:t>
      </w:r>
      <w:r w:rsidRPr="005A2D23">
        <w:rPr>
          <w:rFonts w:ascii="Arial" w:eastAsia="Arial" w:hAnsi="Arial" w:cs="Arial"/>
          <w:position w:val="1"/>
        </w:rPr>
        <w:t>L</w:t>
      </w:r>
    </w:p>
    <w:p w14:paraId="3114697A" w14:textId="1A263CFA" w:rsidR="00A51AC0" w:rsidRPr="005A2D23" w:rsidRDefault="005118F1" w:rsidP="005A2D23">
      <w:pPr>
        <w:ind w:left="700"/>
        <w:rPr>
          <w:rFonts w:ascii="Arial" w:eastAsia="Arial" w:hAnsi="Arial" w:cs="Arial"/>
        </w:rPr>
      </w:pPr>
      <w:r w:rsidRPr="005A2D23">
        <w:rPr>
          <w:rFonts w:ascii="Arial" w:eastAsia="Arial" w:hAnsi="Arial" w:cs="Arial"/>
          <w:position w:val="2"/>
        </w:rPr>
        <w:t>No</w:t>
      </w:r>
      <w:r w:rsidRPr="005A2D23">
        <w:rPr>
          <w:rFonts w:ascii="Arial" w:eastAsia="Arial" w:hAnsi="Arial" w:cs="Arial"/>
          <w:spacing w:val="-3"/>
          <w:position w:val="2"/>
        </w:rPr>
        <w:t xml:space="preserve"> </w:t>
      </w:r>
      <w:r w:rsidRPr="005A2D23">
        <w:rPr>
          <w:rFonts w:ascii="Arial" w:eastAsia="Arial" w:hAnsi="Arial" w:cs="Arial"/>
          <w:spacing w:val="-1"/>
          <w:position w:val="2"/>
        </w:rPr>
        <w:t>p</w:t>
      </w:r>
      <w:r w:rsidRPr="005A2D23">
        <w:rPr>
          <w:rFonts w:ascii="Arial" w:eastAsia="Arial" w:hAnsi="Arial" w:cs="Arial"/>
          <w:spacing w:val="1"/>
          <w:position w:val="2"/>
        </w:rPr>
        <w:t>ri</w:t>
      </w:r>
      <w:r w:rsidRPr="005A2D23">
        <w:rPr>
          <w:rFonts w:ascii="Arial" w:eastAsia="Arial" w:hAnsi="Arial" w:cs="Arial"/>
          <w:position w:val="2"/>
        </w:rPr>
        <w:t>or</w:t>
      </w:r>
      <w:r w:rsidRPr="005A2D23">
        <w:rPr>
          <w:rFonts w:ascii="Arial" w:eastAsia="Arial" w:hAnsi="Arial" w:cs="Arial"/>
          <w:spacing w:val="-4"/>
          <w:position w:val="2"/>
        </w:rPr>
        <w:t xml:space="preserve"> </w:t>
      </w:r>
      <w:r w:rsidRPr="005A2D23">
        <w:rPr>
          <w:rFonts w:ascii="Arial" w:eastAsia="Arial" w:hAnsi="Arial" w:cs="Arial"/>
          <w:spacing w:val="1"/>
          <w:position w:val="2"/>
        </w:rPr>
        <w:t>r</w:t>
      </w:r>
      <w:r w:rsidRPr="005A2D23">
        <w:rPr>
          <w:rFonts w:ascii="Arial" w:eastAsia="Arial" w:hAnsi="Arial" w:cs="Arial"/>
          <w:position w:val="2"/>
        </w:rPr>
        <w:t>e</w:t>
      </w:r>
      <w:r w:rsidRPr="005A2D23">
        <w:rPr>
          <w:rFonts w:ascii="Arial" w:eastAsia="Arial" w:hAnsi="Arial" w:cs="Arial"/>
          <w:spacing w:val="-1"/>
          <w:position w:val="2"/>
        </w:rPr>
        <w:t>p</w:t>
      </w:r>
      <w:r w:rsidRPr="005A2D23">
        <w:rPr>
          <w:rFonts w:ascii="Arial" w:eastAsia="Arial" w:hAnsi="Arial" w:cs="Arial"/>
          <w:position w:val="2"/>
        </w:rPr>
        <w:t>or</w:t>
      </w:r>
      <w:r w:rsidRPr="005A2D23">
        <w:rPr>
          <w:rFonts w:ascii="Arial" w:eastAsia="Arial" w:hAnsi="Arial" w:cs="Arial"/>
          <w:spacing w:val="3"/>
          <w:position w:val="2"/>
        </w:rPr>
        <w:t>t</w:t>
      </w:r>
      <w:r w:rsidRPr="005A2D23">
        <w:rPr>
          <w:rFonts w:ascii="Arial" w:eastAsia="Arial" w:hAnsi="Arial" w:cs="Arial"/>
          <w:position w:val="2"/>
        </w:rPr>
        <w:t>ed</w:t>
      </w:r>
      <w:r w:rsidRPr="005A2D23">
        <w:rPr>
          <w:rFonts w:ascii="Arial" w:eastAsia="Arial" w:hAnsi="Arial" w:cs="Arial"/>
          <w:spacing w:val="-8"/>
          <w:position w:val="2"/>
        </w:rPr>
        <w:t xml:space="preserve"> </w:t>
      </w:r>
      <w:r w:rsidRPr="005A2D23">
        <w:rPr>
          <w:rFonts w:ascii="Arial" w:eastAsia="Arial" w:hAnsi="Arial" w:cs="Arial"/>
          <w:spacing w:val="1"/>
          <w:position w:val="2"/>
        </w:rPr>
        <w:t>s</w:t>
      </w:r>
      <w:r w:rsidRPr="005A2D23">
        <w:rPr>
          <w:rFonts w:ascii="Arial" w:eastAsia="Arial" w:hAnsi="Arial" w:cs="Arial"/>
          <w:position w:val="2"/>
        </w:rPr>
        <w:t>t</w:t>
      </w:r>
      <w:r w:rsidRPr="005A2D23">
        <w:rPr>
          <w:rFonts w:ascii="Arial" w:eastAsia="Arial" w:hAnsi="Arial" w:cs="Arial"/>
          <w:spacing w:val="2"/>
          <w:position w:val="2"/>
        </w:rPr>
        <w:t>u</w:t>
      </w:r>
      <w:r w:rsidRPr="005A2D23">
        <w:rPr>
          <w:rFonts w:ascii="Arial" w:eastAsia="Arial" w:hAnsi="Arial" w:cs="Arial"/>
          <w:position w:val="2"/>
        </w:rPr>
        <w:t>d</w:t>
      </w:r>
      <w:r w:rsidRPr="005A2D23">
        <w:rPr>
          <w:rFonts w:ascii="Arial" w:eastAsia="Arial" w:hAnsi="Arial" w:cs="Arial"/>
          <w:spacing w:val="-1"/>
          <w:position w:val="2"/>
        </w:rPr>
        <w:t>e</w:t>
      </w:r>
      <w:r w:rsidRPr="005A2D23">
        <w:rPr>
          <w:rFonts w:ascii="Arial" w:eastAsia="Arial" w:hAnsi="Arial" w:cs="Arial"/>
          <w:spacing w:val="2"/>
          <w:position w:val="2"/>
        </w:rPr>
        <w:t>n</w:t>
      </w:r>
      <w:r w:rsidRPr="005A2D23">
        <w:rPr>
          <w:rFonts w:ascii="Arial" w:eastAsia="Arial" w:hAnsi="Arial" w:cs="Arial"/>
          <w:position w:val="2"/>
        </w:rPr>
        <w:t>t</w:t>
      </w:r>
      <w:r w:rsidRPr="005A2D23">
        <w:rPr>
          <w:rFonts w:ascii="Arial" w:eastAsia="Arial" w:hAnsi="Arial" w:cs="Arial"/>
          <w:spacing w:val="-7"/>
          <w:position w:val="2"/>
        </w:rPr>
        <w:t xml:space="preserve"> </w:t>
      </w:r>
      <w:r w:rsidRPr="005A2D23">
        <w:rPr>
          <w:rFonts w:ascii="Arial" w:eastAsia="Arial" w:hAnsi="Arial" w:cs="Arial"/>
          <w:spacing w:val="1"/>
          <w:position w:val="2"/>
        </w:rPr>
        <w:t>e</w:t>
      </w:r>
      <w:r w:rsidRPr="005A2D23">
        <w:rPr>
          <w:rFonts w:ascii="Arial" w:eastAsia="Arial" w:hAnsi="Arial" w:cs="Arial"/>
          <w:spacing w:val="-1"/>
          <w:position w:val="2"/>
        </w:rPr>
        <w:t>v</w:t>
      </w:r>
      <w:r w:rsidRPr="005A2D23">
        <w:rPr>
          <w:rFonts w:ascii="Arial" w:eastAsia="Arial" w:hAnsi="Arial" w:cs="Arial"/>
          <w:spacing w:val="2"/>
          <w:position w:val="2"/>
        </w:rPr>
        <w:t>a</w:t>
      </w:r>
      <w:r w:rsidRPr="005A2D23">
        <w:rPr>
          <w:rFonts w:ascii="Arial" w:eastAsia="Arial" w:hAnsi="Arial" w:cs="Arial"/>
          <w:spacing w:val="-1"/>
          <w:position w:val="2"/>
        </w:rPr>
        <w:t>l</w:t>
      </w:r>
      <w:r w:rsidRPr="005A2D23">
        <w:rPr>
          <w:rFonts w:ascii="Arial" w:eastAsia="Arial" w:hAnsi="Arial" w:cs="Arial"/>
          <w:position w:val="2"/>
        </w:rPr>
        <w:t>u</w:t>
      </w:r>
      <w:r w:rsidRPr="005A2D23">
        <w:rPr>
          <w:rFonts w:ascii="Arial" w:eastAsia="Arial" w:hAnsi="Arial" w:cs="Arial"/>
          <w:spacing w:val="-1"/>
          <w:position w:val="2"/>
        </w:rPr>
        <w:t>a</w:t>
      </w:r>
      <w:r w:rsidRPr="005A2D23">
        <w:rPr>
          <w:rFonts w:ascii="Arial" w:eastAsia="Arial" w:hAnsi="Arial" w:cs="Arial"/>
          <w:spacing w:val="2"/>
          <w:position w:val="2"/>
        </w:rPr>
        <w:t>t</w:t>
      </w:r>
      <w:r w:rsidRPr="005A2D23">
        <w:rPr>
          <w:rFonts w:ascii="Arial" w:eastAsia="Arial" w:hAnsi="Arial" w:cs="Arial"/>
          <w:spacing w:val="-1"/>
          <w:position w:val="2"/>
        </w:rPr>
        <w:t>i</w:t>
      </w:r>
      <w:r w:rsidRPr="005A2D23">
        <w:rPr>
          <w:rFonts w:ascii="Arial" w:eastAsia="Arial" w:hAnsi="Arial" w:cs="Arial"/>
          <w:spacing w:val="2"/>
          <w:position w:val="2"/>
        </w:rPr>
        <w:t>o</w:t>
      </w:r>
      <w:r w:rsidRPr="005A2D23">
        <w:rPr>
          <w:rFonts w:ascii="Arial" w:eastAsia="Arial" w:hAnsi="Arial" w:cs="Arial"/>
          <w:position w:val="2"/>
        </w:rPr>
        <w:t>ns</w:t>
      </w:r>
      <w:r w:rsidRPr="005A2D23">
        <w:rPr>
          <w:rFonts w:ascii="Arial" w:eastAsia="Arial" w:hAnsi="Arial" w:cs="Arial"/>
          <w:spacing w:val="-7"/>
          <w:position w:val="2"/>
        </w:rPr>
        <w:t xml:space="preserve"> </w:t>
      </w:r>
      <w:r w:rsidRPr="005A2D23">
        <w:rPr>
          <w:rFonts w:ascii="Arial" w:eastAsia="Arial" w:hAnsi="Arial" w:cs="Arial"/>
          <w:spacing w:val="-2"/>
          <w:position w:val="2"/>
        </w:rPr>
        <w:t>w</w:t>
      </w:r>
      <w:r w:rsidRPr="005A2D23">
        <w:rPr>
          <w:rFonts w:ascii="Arial" w:eastAsia="Arial" w:hAnsi="Arial" w:cs="Arial"/>
          <w:position w:val="2"/>
        </w:rPr>
        <w:t>h</w:t>
      </w:r>
      <w:r w:rsidRPr="005A2D23">
        <w:rPr>
          <w:rFonts w:ascii="Arial" w:eastAsia="Arial" w:hAnsi="Arial" w:cs="Arial"/>
          <w:spacing w:val="-1"/>
          <w:position w:val="2"/>
        </w:rPr>
        <w:t>e</w:t>
      </w:r>
      <w:r w:rsidRPr="005A2D23">
        <w:rPr>
          <w:rFonts w:ascii="Arial" w:eastAsia="Arial" w:hAnsi="Arial" w:cs="Arial"/>
          <w:spacing w:val="1"/>
          <w:position w:val="2"/>
        </w:rPr>
        <w:t>r</w:t>
      </w:r>
      <w:r w:rsidRPr="005A2D23">
        <w:rPr>
          <w:rFonts w:ascii="Arial" w:eastAsia="Arial" w:hAnsi="Arial" w:cs="Arial"/>
          <w:position w:val="2"/>
        </w:rPr>
        <w:t>e</w:t>
      </w:r>
      <w:r w:rsidRPr="005A2D23">
        <w:rPr>
          <w:rFonts w:ascii="Arial" w:eastAsia="Arial" w:hAnsi="Arial" w:cs="Arial"/>
          <w:spacing w:val="-3"/>
          <w:position w:val="2"/>
        </w:rPr>
        <w:t xml:space="preserve"> </w:t>
      </w:r>
      <w:r w:rsidRPr="005A2D23">
        <w:rPr>
          <w:rFonts w:ascii="Arial" w:eastAsia="Arial" w:hAnsi="Arial" w:cs="Arial"/>
          <w:position w:val="2"/>
        </w:rPr>
        <w:t>t</w:t>
      </w:r>
      <w:r w:rsidRPr="005A2D23">
        <w:rPr>
          <w:rFonts w:ascii="Arial" w:eastAsia="Arial" w:hAnsi="Arial" w:cs="Arial"/>
          <w:spacing w:val="-1"/>
          <w:position w:val="2"/>
        </w:rPr>
        <w:t>h</w:t>
      </w:r>
      <w:r w:rsidRPr="005A2D23">
        <w:rPr>
          <w:rFonts w:ascii="Arial" w:eastAsia="Arial" w:hAnsi="Arial" w:cs="Arial"/>
          <w:position w:val="2"/>
        </w:rPr>
        <w:t>e</w:t>
      </w:r>
      <w:r w:rsidRPr="005A2D23">
        <w:rPr>
          <w:rFonts w:ascii="Arial" w:eastAsia="Arial" w:hAnsi="Arial" w:cs="Arial"/>
          <w:spacing w:val="-1"/>
          <w:position w:val="2"/>
        </w:rPr>
        <w:t xml:space="preserve"> </w:t>
      </w:r>
      <w:r w:rsidRPr="005A2D23">
        <w:rPr>
          <w:rFonts w:ascii="Arial" w:eastAsia="Arial" w:hAnsi="Arial" w:cs="Arial"/>
          <w:spacing w:val="1"/>
          <w:position w:val="2"/>
        </w:rPr>
        <w:t>s</w:t>
      </w:r>
      <w:r w:rsidRPr="005A2D23">
        <w:rPr>
          <w:rFonts w:ascii="Arial" w:eastAsia="Arial" w:hAnsi="Arial" w:cs="Arial"/>
          <w:position w:val="2"/>
        </w:rPr>
        <w:t>tu</w:t>
      </w:r>
      <w:r w:rsidRPr="005A2D23">
        <w:rPr>
          <w:rFonts w:ascii="Arial" w:eastAsia="Arial" w:hAnsi="Arial" w:cs="Arial"/>
          <w:spacing w:val="-1"/>
          <w:position w:val="2"/>
        </w:rPr>
        <w:t>d</w:t>
      </w:r>
      <w:r w:rsidRPr="005A2D23">
        <w:rPr>
          <w:rFonts w:ascii="Arial" w:eastAsia="Arial" w:hAnsi="Arial" w:cs="Arial"/>
          <w:spacing w:val="2"/>
          <w:position w:val="2"/>
        </w:rPr>
        <w:t>e</w:t>
      </w:r>
      <w:r w:rsidRPr="005A2D23">
        <w:rPr>
          <w:rFonts w:ascii="Arial" w:eastAsia="Arial" w:hAnsi="Arial" w:cs="Arial"/>
          <w:position w:val="2"/>
        </w:rPr>
        <w:t>nt</w:t>
      </w:r>
      <w:r w:rsidRPr="005A2D23">
        <w:rPr>
          <w:rFonts w:ascii="Arial" w:eastAsia="Arial" w:hAnsi="Arial" w:cs="Arial"/>
          <w:spacing w:val="-6"/>
          <w:position w:val="2"/>
        </w:rPr>
        <w:t xml:space="preserve"> </w:t>
      </w:r>
      <w:r w:rsidRPr="005A2D23">
        <w:rPr>
          <w:rFonts w:ascii="Arial" w:eastAsia="Arial" w:hAnsi="Arial" w:cs="Arial"/>
          <w:spacing w:val="-2"/>
          <w:position w:val="2"/>
        </w:rPr>
        <w:t>w</w:t>
      </w:r>
      <w:r w:rsidRPr="005A2D23">
        <w:rPr>
          <w:rFonts w:ascii="Arial" w:eastAsia="Arial" w:hAnsi="Arial" w:cs="Arial"/>
          <w:position w:val="2"/>
        </w:rPr>
        <w:t>as</w:t>
      </w:r>
      <w:r w:rsidRPr="005A2D23">
        <w:rPr>
          <w:rFonts w:ascii="Arial" w:eastAsia="Arial" w:hAnsi="Arial" w:cs="Arial"/>
          <w:spacing w:val="-3"/>
          <w:position w:val="2"/>
        </w:rPr>
        <w:t xml:space="preserve"> </w:t>
      </w:r>
      <w:r w:rsidRPr="005A2D23">
        <w:rPr>
          <w:rFonts w:ascii="Arial" w:eastAsia="Arial" w:hAnsi="Arial" w:cs="Arial"/>
          <w:spacing w:val="2"/>
          <w:position w:val="2"/>
        </w:rPr>
        <w:t>f</w:t>
      </w:r>
      <w:r w:rsidRPr="005A2D23">
        <w:rPr>
          <w:rFonts w:ascii="Arial" w:eastAsia="Arial" w:hAnsi="Arial" w:cs="Arial"/>
          <w:position w:val="2"/>
        </w:rPr>
        <w:t>o</w:t>
      </w:r>
      <w:r w:rsidRPr="005A2D23">
        <w:rPr>
          <w:rFonts w:ascii="Arial" w:eastAsia="Arial" w:hAnsi="Arial" w:cs="Arial"/>
          <w:spacing w:val="-1"/>
          <w:position w:val="2"/>
        </w:rPr>
        <w:t>u</w:t>
      </w:r>
      <w:r w:rsidRPr="005A2D23">
        <w:rPr>
          <w:rFonts w:ascii="Arial" w:eastAsia="Arial" w:hAnsi="Arial" w:cs="Arial"/>
          <w:spacing w:val="2"/>
          <w:position w:val="2"/>
        </w:rPr>
        <w:t>n</w:t>
      </w:r>
      <w:r w:rsidRPr="005A2D23">
        <w:rPr>
          <w:rFonts w:ascii="Arial" w:eastAsia="Arial" w:hAnsi="Arial" w:cs="Arial"/>
          <w:position w:val="2"/>
        </w:rPr>
        <w:t>d</w:t>
      </w:r>
      <w:r w:rsidRPr="005A2D23">
        <w:rPr>
          <w:rFonts w:ascii="Arial" w:eastAsia="Arial" w:hAnsi="Arial" w:cs="Arial"/>
          <w:spacing w:val="-5"/>
          <w:position w:val="2"/>
        </w:rPr>
        <w:t xml:space="preserve"> </w:t>
      </w:r>
      <w:r w:rsidRPr="005A2D23">
        <w:rPr>
          <w:rFonts w:ascii="Arial" w:eastAsia="Arial" w:hAnsi="Arial" w:cs="Arial"/>
          <w:spacing w:val="1"/>
          <w:position w:val="2"/>
        </w:rPr>
        <w:t>e</w:t>
      </w:r>
      <w:r w:rsidRPr="005A2D23">
        <w:rPr>
          <w:rFonts w:ascii="Arial" w:eastAsia="Arial" w:hAnsi="Arial" w:cs="Arial"/>
          <w:spacing w:val="-1"/>
          <w:position w:val="2"/>
        </w:rPr>
        <w:t>li</w:t>
      </w:r>
      <w:r w:rsidRPr="005A2D23">
        <w:rPr>
          <w:rFonts w:ascii="Arial" w:eastAsia="Arial" w:hAnsi="Arial" w:cs="Arial"/>
          <w:spacing w:val="2"/>
          <w:position w:val="2"/>
        </w:rPr>
        <w:t>g</w:t>
      </w:r>
      <w:r w:rsidRPr="005A2D23">
        <w:rPr>
          <w:rFonts w:ascii="Arial" w:eastAsia="Arial" w:hAnsi="Arial" w:cs="Arial"/>
          <w:spacing w:val="-1"/>
          <w:position w:val="2"/>
        </w:rPr>
        <w:t>i</w:t>
      </w:r>
      <w:r w:rsidRPr="005A2D23">
        <w:rPr>
          <w:rFonts w:ascii="Arial" w:eastAsia="Arial" w:hAnsi="Arial" w:cs="Arial"/>
          <w:spacing w:val="2"/>
          <w:position w:val="2"/>
        </w:rPr>
        <w:t>b</w:t>
      </w:r>
      <w:r w:rsidRPr="005A2D23">
        <w:rPr>
          <w:rFonts w:ascii="Arial" w:eastAsia="Arial" w:hAnsi="Arial" w:cs="Arial"/>
          <w:spacing w:val="-1"/>
          <w:position w:val="2"/>
        </w:rPr>
        <w:t>l</w:t>
      </w:r>
      <w:r w:rsidRPr="005A2D23">
        <w:rPr>
          <w:rFonts w:ascii="Arial" w:eastAsia="Arial" w:hAnsi="Arial" w:cs="Arial"/>
          <w:position w:val="2"/>
        </w:rPr>
        <w:t>e</w:t>
      </w:r>
    </w:p>
    <w:p w14:paraId="771F4296" w14:textId="77777777" w:rsidR="00A51AC0" w:rsidRPr="005A2D23" w:rsidRDefault="005118F1" w:rsidP="005A2D23">
      <w:pPr>
        <w:tabs>
          <w:tab w:val="left" w:pos="1780"/>
        </w:tabs>
        <w:ind w:left="1780" w:right="748" w:hanging="360"/>
        <w:rPr>
          <w:rFonts w:ascii="Arial" w:eastAsia="Arial" w:hAnsi="Arial" w:cs="Arial"/>
        </w:rPr>
      </w:pPr>
      <w:proofErr w:type="gramStart"/>
      <w:r w:rsidRPr="005A2D23">
        <w:rPr>
          <w:rFonts w:ascii="Arial" w:eastAsia="Courier New" w:hAnsi="Arial" w:cs="Arial"/>
        </w:rPr>
        <w:t>o</w:t>
      </w:r>
      <w:proofErr w:type="gramEnd"/>
      <w:r w:rsidRPr="005A2D23">
        <w:rPr>
          <w:rFonts w:ascii="Arial" w:eastAsia="Courier New" w:hAnsi="Arial" w:cs="Arial"/>
        </w:rPr>
        <w:tab/>
      </w:r>
      <w:r w:rsidRPr="005A2D23">
        <w:rPr>
          <w:rFonts w:ascii="Arial" w:eastAsia="Arial" w:hAnsi="Arial" w:cs="Arial"/>
        </w:rPr>
        <w:t>Un</w:t>
      </w:r>
      <w:r w:rsidRPr="005A2D23">
        <w:rPr>
          <w:rFonts w:ascii="Arial" w:eastAsia="Arial" w:hAnsi="Arial" w:cs="Arial"/>
          <w:spacing w:val="-1"/>
        </w:rPr>
        <w:t>l</w:t>
      </w:r>
      <w:r w:rsidRPr="005A2D23">
        <w:rPr>
          <w:rFonts w:ascii="Arial" w:eastAsia="Arial" w:hAnsi="Arial" w:cs="Arial"/>
        </w:rPr>
        <w:t>e</w:t>
      </w:r>
      <w:r w:rsidRPr="005A2D23">
        <w:rPr>
          <w:rFonts w:ascii="Arial" w:eastAsia="Arial" w:hAnsi="Arial" w:cs="Arial"/>
          <w:spacing w:val="1"/>
        </w:rPr>
        <w:t>s</w:t>
      </w:r>
      <w:r w:rsidRPr="005A2D23">
        <w:rPr>
          <w:rFonts w:ascii="Arial" w:eastAsia="Arial" w:hAnsi="Arial" w:cs="Arial"/>
        </w:rPr>
        <w:t>s</w:t>
      </w:r>
      <w:r w:rsidRPr="005A2D23">
        <w:rPr>
          <w:rFonts w:ascii="Arial" w:eastAsia="Arial" w:hAnsi="Arial" w:cs="Arial"/>
          <w:spacing w:val="-1"/>
        </w:rPr>
        <w:t xml:space="preserve"> </w:t>
      </w:r>
      <w:r w:rsidRPr="005A2D23">
        <w:rPr>
          <w:rFonts w:ascii="Arial" w:eastAsia="Arial" w:hAnsi="Arial" w:cs="Arial"/>
          <w:spacing w:val="-4"/>
        </w:rPr>
        <w:t>y</w:t>
      </w:r>
      <w:r w:rsidRPr="005A2D23">
        <w:rPr>
          <w:rFonts w:ascii="Arial" w:eastAsia="Arial" w:hAnsi="Arial" w:cs="Arial"/>
        </w:rPr>
        <w:t>o</w:t>
      </w:r>
      <w:r w:rsidRPr="005A2D23">
        <w:rPr>
          <w:rFonts w:ascii="Arial" w:eastAsia="Arial" w:hAnsi="Arial" w:cs="Arial"/>
          <w:spacing w:val="-1"/>
        </w:rPr>
        <w:t>u</w:t>
      </w:r>
      <w:r w:rsidRPr="005A2D23">
        <w:rPr>
          <w:rFonts w:ascii="Arial" w:eastAsia="Arial" w:hAnsi="Arial" w:cs="Arial"/>
        </w:rPr>
        <w:t>r</w:t>
      </w:r>
      <w:r w:rsidRPr="005A2D23">
        <w:rPr>
          <w:rFonts w:ascii="Arial" w:eastAsia="Arial" w:hAnsi="Arial" w:cs="Arial"/>
          <w:spacing w:val="-1"/>
        </w:rPr>
        <w:t xml:space="preserve"> </w:t>
      </w:r>
      <w:r w:rsidRPr="005A2D23">
        <w:rPr>
          <w:rFonts w:ascii="Arial" w:eastAsia="Arial" w:hAnsi="Arial" w:cs="Arial"/>
        </w:rPr>
        <w:t>n</w:t>
      </w:r>
      <w:r w:rsidRPr="005A2D23">
        <w:rPr>
          <w:rFonts w:ascii="Arial" w:eastAsia="Arial" w:hAnsi="Arial" w:cs="Arial"/>
          <w:spacing w:val="1"/>
        </w:rPr>
        <w:t>e</w:t>
      </w:r>
      <w:r w:rsidRPr="005A2D23">
        <w:rPr>
          <w:rFonts w:ascii="Arial" w:eastAsia="Arial" w:hAnsi="Arial" w:cs="Arial"/>
        </w:rPr>
        <w:t>w</w:t>
      </w:r>
      <w:r w:rsidRPr="005A2D23">
        <w:rPr>
          <w:rFonts w:ascii="Arial" w:eastAsia="Arial" w:hAnsi="Arial" w:cs="Arial"/>
          <w:spacing w:val="-6"/>
        </w:rPr>
        <w:t xml:space="preserve"> </w:t>
      </w:r>
      <w:r w:rsidRPr="005A2D23">
        <w:rPr>
          <w:rFonts w:ascii="Arial" w:eastAsia="Arial" w:hAnsi="Arial" w:cs="Arial"/>
          <w:spacing w:val="1"/>
        </w:rPr>
        <w:t>s</w:t>
      </w:r>
      <w:r w:rsidRPr="005A2D23">
        <w:rPr>
          <w:rFonts w:ascii="Arial" w:eastAsia="Arial" w:hAnsi="Arial" w:cs="Arial"/>
        </w:rPr>
        <w:t>t</w:t>
      </w:r>
      <w:r w:rsidRPr="005A2D23">
        <w:rPr>
          <w:rFonts w:ascii="Arial" w:eastAsia="Arial" w:hAnsi="Arial" w:cs="Arial"/>
          <w:spacing w:val="2"/>
        </w:rPr>
        <w:t>u</w:t>
      </w:r>
      <w:r w:rsidRPr="005A2D23">
        <w:rPr>
          <w:rFonts w:ascii="Arial" w:eastAsia="Arial" w:hAnsi="Arial" w:cs="Arial"/>
        </w:rPr>
        <w:t>d</w:t>
      </w:r>
      <w:r w:rsidRPr="005A2D23">
        <w:rPr>
          <w:rFonts w:ascii="Arial" w:eastAsia="Arial" w:hAnsi="Arial" w:cs="Arial"/>
          <w:spacing w:val="-1"/>
        </w:rPr>
        <w:t>e</w:t>
      </w:r>
      <w:r w:rsidRPr="005A2D23">
        <w:rPr>
          <w:rFonts w:ascii="Arial" w:eastAsia="Arial" w:hAnsi="Arial" w:cs="Arial"/>
          <w:spacing w:val="2"/>
        </w:rPr>
        <w:t>n</w:t>
      </w:r>
      <w:r w:rsidRPr="005A2D23">
        <w:rPr>
          <w:rFonts w:ascii="Arial" w:eastAsia="Arial" w:hAnsi="Arial" w:cs="Arial"/>
        </w:rPr>
        <w:t>t</w:t>
      </w:r>
      <w:r w:rsidRPr="005A2D23">
        <w:rPr>
          <w:rFonts w:ascii="Arial" w:eastAsia="Arial" w:hAnsi="Arial" w:cs="Arial"/>
          <w:spacing w:val="-7"/>
        </w:rPr>
        <w:t xml:space="preserve"> </w:t>
      </w:r>
      <w:r w:rsidRPr="005A2D23">
        <w:rPr>
          <w:rFonts w:ascii="Arial" w:eastAsia="Arial" w:hAnsi="Arial" w:cs="Arial"/>
        </w:rPr>
        <w:t>r</w:t>
      </w:r>
      <w:r w:rsidRPr="005A2D23">
        <w:rPr>
          <w:rFonts w:ascii="Arial" w:eastAsia="Arial" w:hAnsi="Arial" w:cs="Arial"/>
          <w:spacing w:val="2"/>
        </w:rPr>
        <w:t>e</w:t>
      </w:r>
      <w:r w:rsidRPr="005A2D23">
        <w:rPr>
          <w:rFonts w:ascii="Arial" w:eastAsia="Arial" w:hAnsi="Arial" w:cs="Arial"/>
          <w:spacing w:val="1"/>
        </w:rPr>
        <w:t>c</w:t>
      </w:r>
      <w:r w:rsidRPr="005A2D23">
        <w:rPr>
          <w:rFonts w:ascii="Arial" w:eastAsia="Arial" w:hAnsi="Arial" w:cs="Arial"/>
        </w:rPr>
        <w:t>ord</w:t>
      </w:r>
      <w:r w:rsidRPr="005A2D23">
        <w:rPr>
          <w:rFonts w:ascii="Arial" w:eastAsia="Arial" w:hAnsi="Arial" w:cs="Arial"/>
          <w:spacing w:val="-6"/>
        </w:rPr>
        <w:t xml:space="preserve"> </w:t>
      </w:r>
      <w:r w:rsidRPr="005A2D23">
        <w:rPr>
          <w:rFonts w:ascii="Arial" w:eastAsia="Arial" w:hAnsi="Arial" w:cs="Arial"/>
        </w:rPr>
        <w:t>h</w:t>
      </w:r>
      <w:r w:rsidRPr="005A2D23">
        <w:rPr>
          <w:rFonts w:ascii="Arial" w:eastAsia="Arial" w:hAnsi="Arial" w:cs="Arial"/>
          <w:spacing w:val="-1"/>
        </w:rPr>
        <w:t>a</w:t>
      </w:r>
      <w:r w:rsidRPr="005A2D23">
        <w:rPr>
          <w:rFonts w:ascii="Arial" w:eastAsia="Arial" w:hAnsi="Arial" w:cs="Arial"/>
        </w:rPr>
        <w:t>s</w:t>
      </w:r>
      <w:r w:rsidRPr="005A2D23">
        <w:rPr>
          <w:rFonts w:ascii="Arial" w:eastAsia="Arial" w:hAnsi="Arial" w:cs="Arial"/>
          <w:spacing w:val="-2"/>
        </w:rPr>
        <w:t xml:space="preserve"> </w:t>
      </w:r>
      <w:r w:rsidRPr="005A2D23">
        <w:rPr>
          <w:rFonts w:ascii="Arial" w:eastAsia="Arial" w:hAnsi="Arial" w:cs="Arial"/>
        </w:rPr>
        <w:t>an</w:t>
      </w:r>
      <w:r w:rsidRPr="005A2D23">
        <w:rPr>
          <w:rFonts w:ascii="Arial" w:eastAsia="Arial" w:hAnsi="Arial" w:cs="Arial"/>
          <w:spacing w:val="-1"/>
        </w:rPr>
        <w:t xml:space="preserve"> </w:t>
      </w:r>
      <w:r w:rsidRPr="005A2D23">
        <w:rPr>
          <w:rFonts w:ascii="Arial" w:eastAsia="Arial" w:hAnsi="Arial" w:cs="Arial"/>
        </w:rPr>
        <w:t>e</w:t>
      </w:r>
      <w:r w:rsidRPr="005A2D23">
        <w:rPr>
          <w:rFonts w:ascii="Arial" w:eastAsia="Arial" w:hAnsi="Arial" w:cs="Arial"/>
          <w:spacing w:val="-1"/>
        </w:rPr>
        <w:t>a</w:t>
      </w:r>
      <w:r w:rsidRPr="005A2D23">
        <w:rPr>
          <w:rFonts w:ascii="Arial" w:eastAsia="Arial" w:hAnsi="Arial" w:cs="Arial"/>
          <w:spacing w:val="3"/>
        </w:rPr>
        <w:t>r</w:t>
      </w:r>
      <w:r w:rsidRPr="005A2D23">
        <w:rPr>
          <w:rFonts w:ascii="Arial" w:eastAsia="Arial" w:hAnsi="Arial" w:cs="Arial"/>
          <w:spacing w:val="-1"/>
        </w:rPr>
        <w:t>li</w:t>
      </w:r>
      <w:r w:rsidRPr="005A2D23">
        <w:rPr>
          <w:rFonts w:ascii="Arial" w:eastAsia="Arial" w:hAnsi="Arial" w:cs="Arial"/>
        </w:rPr>
        <w:t>er</w:t>
      </w:r>
      <w:r w:rsidRPr="005A2D23">
        <w:rPr>
          <w:rFonts w:ascii="Arial" w:eastAsia="Arial" w:hAnsi="Arial" w:cs="Arial"/>
          <w:spacing w:val="-3"/>
        </w:rPr>
        <w:t xml:space="preserve"> </w:t>
      </w:r>
      <w:r w:rsidRPr="005A2D23">
        <w:rPr>
          <w:rFonts w:ascii="Arial" w:eastAsia="Arial" w:hAnsi="Arial" w:cs="Arial"/>
        </w:rPr>
        <w:t>D</w:t>
      </w:r>
      <w:r w:rsidRPr="005A2D23">
        <w:rPr>
          <w:rFonts w:ascii="Arial" w:eastAsia="Arial" w:hAnsi="Arial" w:cs="Arial"/>
          <w:spacing w:val="-1"/>
        </w:rPr>
        <w:t>A</w:t>
      </w:r>
      <w:r w:rsidRPr="005A2D23">
        <w:rPr>
          <w:rFonts w:ascii="Arial" w:eastAsia="Arial" w:hAnsi="Arial" w:cs="Arial"/>
          <w:spacing w:val="3"/>
        </w:rPr>
        <w:t>T</w:t>
      </w:r>
      <w:r w:rsidRPr="005A2D23">
        <w:rPr>
          <w:rFonts w:ascii="Arial" w:eastAsia="Arial" w:hAnsi="Arial" w:cs="Arial"/>
        </w:rPr>
        <w:t>E</w:t>
      </w:r>
      <w:r w:rsidRPr="005A2D23">
        <w:rPr>
          <w:rFonts w:ascii="Arial" w:eastAsia="Arial" w:hAnsi="Arial" w:cs="Arial"/>
          <w:spacing w:val="-4"/>
        </w:rPr>
        <w:t xml:space="preserve"> </w:t>
      </w:r>
      <w:r w:rsidRPr="005A2D23">
        <w:rPr>
          <w:rFonts w:ascii="Arial" w:eastAsia="Arial" w:hAnsi="Arial" w:cs="Arial"/>
          <w:spacing w:val="1"/>
        </w:rPr>
        <w:t>O</w:t>
      </w:r>
      <w:r w:rsidRPr="005A2D23">
        <w:rPr>
          <w:rFonts w:ascii="Arial" w:eastAsia="Arial" w:hAnsi="Arial" w:cs="Arial"/>
        </w:rPr>
        <w:t>F</w:t>
      </w:r>
      <w:r w:rsidRPr="005A2D23">
        <w:rPr>
          <w:rFonts w:ascii="Arial" w:eastAsia="Arial" w:hAnsi="Arial" w:cs="Arial"/>
          <w:spacing w:val="-3"/>
        </w:rPr>
        <w:t xml:space="preserve"> </w:t>
      </w:r>
      <w:r w:rsidRPr="005A2D23">
        <w:rPr>
          <w:rFonts w:ascii="Arial" w:eastAsia="Arial" w:hAnsi="Arial" w:cs="Arial"/>
          <w:spacing w:val="-1"/>
        </w:rPr>
        <w:t>PA</w:t>
      </w:r>
      <w:r w:rsidRPr="005A2D23">
        <w:rPr>
          <w:rFonts w:ascii="Arial" w:eastAsia="Arial" w:hAnsi="Arial" w:cs="Arial"/>
          <w:spacing w:val="2"/>
        </w:rPr>
        <w:t>R</w:t>
      </w:r>
      <w:r w:rsidRPr="005A2D23">
        <w:rPr>
          <w:rFonts w:ascii="Arial" w:eastAsia="Arial" w:hAnsi="Arial" w:cs="Arial"/>
          <w:spacing w:val="-1"/>
        </w:rPr>
        <w:t>E</w:t>
      </w:r>
      <w:r w:rsidRPr="005A2D23">
        <w:rPr>
          <w:rFonts w:ascii="Arial" w:eastAsia="Arial" w:hAnsi="Arial" w:cs="Arial"/>
        </w:rPr>
        <w:t>N</w:t>
      </w:r>
      <w:r w:rsidRPr="005A2D23">
        <w:rPr>
          <w:rFonts w:ascii="Arial" w:eastAsia="Arial" w:hAnsi="Arial" w:cs="Arial"/>
          <w:spacing w:val="3"/>
        </w:rPr>
        <w:t>T</w:t>
      </w:r>
      <w:r w:rsidRPr="005A2D23">
        <w:rPr>
          <w:rFonts w:ascii="Arial" w:eastAsia="Arial" w:hAnsi="Arial" w:cs="Arial"/>
          <w:spacing w:val="-1"/>
        </w:rPr>
        <w:t>A</w:t>
      </w:r>
      <w:r w:rsidRPr="005A2D23">
        <w:rPr>
          <w:rFonts w:ascii="Arial" w:eastAsia="Arial" w:hAnsi="Arial" w:cs="Arial"/>
        </w:rPr>
        <w:t>L</w:t>
      </w:r>
      <w:r w:rsidRPr="005A2D23">
        <w:rPr>
          <w:rFonts w:ascii="Arial" w:eastAsia="Arial" w:hAnsi="Arial" w:cs="Arial"/>
          <w:spacing w:val="-11"/>
        </w:rPr>
        <w:t xml:space="preserve"> </w:t>
      </w:r>
      <w:r w:rsidRPr="005A2D23">
        <w:rPr>
          <w:rFonts w:ascii="Arial" w:eastAsia="Arial" w:hAnsi="Arial" w:cs="Arial"/>
        </w:rPr>
        <w:t>CO</w:t>
      </w:r>
      <w:r w:rsidRPr="005A2D23">
        <w:rPr>
          <w:rFonts w:ascii="Arial" w:eastAsia="Arial" w:hAnsi="Arial" w:cs="Arial"/>
          <w:spacing w:val="2"/>
        </w:rPr>
        <w:t>N</w:t>
      </w:r>
      <w:r w:rsidRPr="005A2D23">
        <w:rPr>
          <w:rFonts w:ascii="Arial" w:eastAsia="Arial" w:hAnsi="Arial" w:cs="Arial"/>
          <w:spacing w:val="-1"/>
        </w:rPr>
        <w:t>S</w:t>
      </w:r>
      <w:r w:rsidRPr="005A2D23">
        <w:rPr>
          <w:rFonts w:ascii="Arial" w:eastAsia="Arial" w:hAnsi="Arial" w:cs="Arial"/>
          <w:spacing w:val="1"/>
        </w:rPr>
        <w:t>E</w:t>
      </w:r>
      <w:r w:rsidRPr="005A2D23">
        <w:rPr>
          <w:rFonts w:ascii="Arial" w:eastAsia="Arial" w:hAnsi="Arial" w:cs="Arial"/>
        </w:rPr>
        <w:t>NT</w:t>
      </w:r>
      <w:r w:rsidRPr="005A2D23">
        <w:rPr>
          <w:rFonts w:ascii="Arial" w:eastAsia="Arial" w:hAnsi="Arial" w:cs="Arial"/>
          <w:spacing w:val="-9"/>
        </w:rPr>
        <w:t xml:space="preserve"> </w:t>
      </w:r>
      <w:r w:rsidRPr="005A2D23">
        <w:rPr>
          <w:rFonts w:ascii="Arial" w:eastAsia="Arial" w:hAnsi="Arial" w:cs="Arial"/>
          <w:spacing w:val="3"/>
        </w:rPr>
        <w:t>T</w:t>
      </w:r>
      <w:r w:rsidRPr="005A2D23">
        <w:rPr>
          <w:rFonts w:ascii="Arial" w:eastAsia="Arial" w:hAnsi="Arial" w:cs="Arial"/>
        </w:rPr>
        <w:t xml:space="preserve">O </w:t>
      </w:r>
      <w:r w:rsidRPr="005A2D23">
        <w:rPr>
          <w:rFonts w:ascii="Arial" w:eastAsia="Arial" w:hAnsi="Arial" w:cs="Arial"/>
          <w:spacing w:val="-1"/>
        </w:rPr>
        <w:t>E</w:t>
      </w:r>
      <w:r w:rsidRPr="005A2D23">
        <w:rPr>
          <w:rFonts w:ascii="Arial" w:eastAsia="Arial" w:hAnsi="Arial" w:cs="Arial"/>
          <w:spacing w:val="1"/>
        </w:rPr>
        <w:t>V</w:t>
      </w:r>
      <w:r w:rsidRPr="005A2D23">
        <w:rPr>
          <w:rFonts w:ascii="Arial" w:eastAsia="Arial" w:hAnsi="Arial" w:cs="Arial"/>
          <w:spacing w:val="-1"/>
        </w:rPr>
        <w:t>A</w:t>
      </w:r>
      <w:r w:rsidRPr="005A2D23">
        <w:rPr>
          <w:rFonts w:ascii="Arial" w:eastAsia="Arial" w:hAnsi="Arial" w:cs="Arial"/>
        </w:rPr>
        <w:t>L</w:t>
      </w:r>
      <w:r w:rsidRPr="005A2D23">
        <w:rPr>
          <w:rFonts w:ascii="Arial" w:eastAsia="Arial" w:hAnsi="Arial" w:cs="Arial"/>
          <w:spacing w:val="2"/>
        </w:rPr>
        <w:t>U</w:t>
      </w:r>
      <w:r w:rsidRPr="005A2D23">
        <w:rPr>
          <w:rFonts w:ascii="Arial" w:eastAsia="Arial" w:hAnsi="Arial" w:cs="Arial"/>
          <w:spacing w:val="-1"/>
        </w:rPr>
        <w:t>A</w:t>
      </w:r>
      <w:r w:rsidRPr="005A2D23">
        <w:rPr>
          <w:rFonts w:ascii="Arial" w:eastAsia="Arial" w:hAnsi="Arial" w:cs="Arial"/>
          <w:spacing w:val="3"/>
        </w:rPr>
        <w:t>T</w:t>
      </w:r>
      <w:r w:rsidRPr="005A2D23">
        <w:rPr>
          <w:rFonts w:ascii="Arial" w:eastAsia="Arial" w:hAnsi="Arial" w:cs="Arial"/>
        </w:rPr>
        <w:t>E</w:t>
      </w:r>
    </w:p>
    <w:p w14:paraId="054A6976" w14:textId="7D39EAD9" w:rsidR="00A51AC0" w:rsidRPr="005A2D23" w:rsidRDefault="005118F1" w:rsidP="005A2D23">
      <w:pPr>
        <w:ind w:left="700"/>
        <w:rPr>
          <w:rFonts w:ascii="Arial" w:eastAsia="Arial" w:hAnsi="Arial" w:cs="Arial"/>
        </w:rPr>
      </w:pPr>
      <w:r w:rsidRPr="005A2D23">
        <w:rPr>
          <w:rFonts w:ascii="Arial" w:eastAsia="Arial" w:hAnsi="Arial" w:cs="Arial"/>
          <w:position w:val="1"/>
        </w:rPr>
        <w:t>Con</w:t>
      </w:r>
      <w:r w:rsidRPr="005A2D23">
        <w:rPr>
          <w:rFonts w:ascii="Arial" w:eastAsia="Arial" w:hAnsi="Arial" w:cs="Arial"/>
          <w:spacing w:val="-1"/>
          <w:position w:val="1"/>
        </w:rPr>
        <w:t>t</w:t>
      </w:r>
      <w:r w:rsidRPr="005A2D23">
        <w:rPr>
          <w:rFonts w:ascii="Arial" w:eastAsia="Arial" w:hAnsi="Arial" w:cs="Arial"/>
          <w:position w:val="1"/>
        </w:rPr>
        <w:t>a</w:t>
      </w:r>
      <w:r w:rsidRPr="005A2D23">
        <w:rPr>
          <w:rFonts w:ascii="Arial" w:eastAsia="Arial" w:hAnsi="Arial" w:cs="Arial"/>
          <w:spacing w:val="1"/>
          <w:position w:val="1"/>
        </w:rPr>
        <w:t>c</w:t>
      </w:r>
      <w:r w:rsidRPr="005A2D23">
        <w:rPr>
          <w:rFonts w:ascii="Arial" w:eastAsia="Arial" w:hAnsi="Arial" w:cs="Arial"/>
          <w:position w:val="1"/>
        </w:rPr>
        <w:t>t</w:t>
      </w:r>
      <w:r w:rsidRPr="005A2D23">
        <w:rPr>
          <w:rFonts w:ascii="Arial" w:eastAsia="Arial" w:hAnsi="Arial" w:cs="Arial"/>
          <w:spacing w:val="-5"/>
          <w:position w:val="1"/>
        </w:rPr>
        <w:t xml:space="preserve"> </w:t>
      </w:r>
      <w:r w:rsidRPr="005A2D23">
        <w:rPr>
          <w:rFonts w:ascii="Arial" w:eastAsia="Arial" w:hAnsi="Arial" w:cs="Arial"/>
          <w:position w:val="1"/>
        </w:rPr>
        <w:t>w</w:t>
      </w:r>
      <w:r w:rsidRPr="005A2D23">
        <w:rPr>
          <w:rFonts w:ascii="Arial" w:eastAsia="Arial" w:hAnsi="Arial" w:cs="Arial"/>
          <w:spacing w:val="-1"/>
          <w:position w:val="1"/>
        </w:rPr>
        <w:t>i</w:t>
      </w:r>
      <w:r w:rsidRPr="005A2D23">
        <w:rPr>
          <w:rFonts w:ascii="Arial" w:eastAsia="Arial" w:hAnsi="Arial" w:cs="Arial"/>
          <w:spacing w:val="2"/>
          <w:position w:val="1"/>
        </w:rPr>
        <w:t>t</w:t>
      </w:r>
      <w:r w:rsidRPr="005A2D23">
        <w:rPr>
          <w:rFonts w:ascii="Arial" w:eastAsia="Arial" w:hAnsi="Arial" w:cs="Arial"/>
          <w:position w:val="1"/>
        </w:rPr>
        <w:t>h</w:t>
      </w:r>
      <w:r w:rsidRPr="005A2D23">
        <w:rPr>
          <w:rFonts w:ascii="Arial" w:eastAsia="Arial" w:hAnsi="Arial" w:cs="Arial"/>
          <w:spacing w:val="-4"/>
          <w:position w:val="1"/>
        </w:rPr>
        <w:t xml:space="preserve"> </w:t>
      </w:r>
      <w:r w:rsidRPr="005A2D23">
        <w:rPr>
          <w:rFonts w:ascii="Arial" w:eastAsia="Arial" w:hAnsi="Arial" w:cs="Arial"/>
          <w:position w:val="1"/>
        </w:rPr>
        <w:t>C</w:t>
      </w:r>
      <w:r w:rsidRPr="005A2D23">
        <w:rPr>
          <w:rFonts w:ascii="Arial" w:eastAsia="Arial" w:hAnsi="Arial" w:cs="Arial"/>
          <w:spacing w:val="1"/>
          <w:position w:val="1"/>
        </w:rPr>
        <w:t>S</w:t>
      </w:r>
      <w:r w:rsidRPr="005A2D23">
        <w:rPr>
          <w:rFonts w:ascii="Arial" w:eastAsia="Arial" w:hAnsi="Arial" w:cs="Arial"/>
          <w:position w:val="1"/>
        </w:rPr>
        <w:t>DE</w:t>
      </w:r>
      <w:r w:rsidRPr="005A2D23">
        <w:rPr>
          <w:rFonts w:ascii="Arial" w:eastAsia="Arial" w:hAnsi="Arial" w:cs="Arial"/>
          <w:spacing w:val="-5"/>
          <w:position w:val="1"/>
        </w:rPr>
        <w:t xml:space="preserve"> </w:t>
      </w:r>
      <w:r w:rsidRPr="005A2D23">
        <w:rPr>
          <w:rFonts w:ascii="Arial" w:eastAsia="Arial" w:hAnsi="Arial" w:cs="Arial"/>
          <w:spacing w:val="1"/>
          <w:position w:val="1"/>
        </w:rPr>
        <w:t>E</w:t>
      </w:r>
      <w:r w:rsidRPr="005A2D23">
        <w:rPr>
          <w:rFonts w:ascii="Arial" w:eastAsia="Arial" w:hAnsi="Arial" w:cs="Arial"/>
          <w:spacing w:val="-1"/>
          <w:position w:val="1"/>
        </w:rPr>
        <w:t>v</w:t>
      </w:r>
      <w:r w:rsidRPr="005A2D23">
        <w:rPr>
          <w:rFonts w:ascii="Arial" w:eastAsia="Arial" w:hAnsi="Arial" w:cs="Arial"/>
          <w:spacing w:val="2"/>
          <w:position w:val="1"/>
        </w:rPr>
        <w:t>a</w:t>
      </w:r>
      <w:r w:rsidRPr="005A2D23">
        <w:rPr>
          <w:rFonts w:ascii="Arial" w:eastAsia="Arial" w:hAnsi="Arial" w:cs="Arial"/>
          <w:spacing w:val="-1"/>
          <w:position w:val="1"/>
        </w:rPr>
        <w:t>l</w:t>
      </w:r>
      <w:r w:rsidRPr="005A2D23">
        <w:rPr>
          <w:rFonts w:ascii="Arial" w:eastAsia="Arial" w:hAnsi="Arial" w:cs="Arial"/>
          <w:position w:val="1"/>
        </w:rPr>
        <w:t>u</w:t>
      </w:r>
      <w:r w:rsidRPr="005A2D23">
        <w:rPr>
          <w:rFonts w:ascii="Arial" w:eastAsia="Arial" w:hAnsi="Arial" w:cs="Arial"/>
          <w:spacing w:val="-1"/>
          <w:position w:val="1"/>
        </w:rPr>
        <w:t>a</w:t>
      </w:r>
      <w:r w:rsidRPr="005A2D23">
        <w:rPr>
          <w:rFonts w:ascii="Arial" w:eastAsia="Arial" w:hAnsi="Arial" w:cs="Arial"/>
          <w:spacing w:val="2"/>
          <w:position w:val="1"/>
        </w:rPr>
        <w:t>t</w:t>
      </w:r>
      <w:r w:rsidRPr="005A2D23">
        <w:rPr>
          <w:rFonts w:ascii="Arial" w:eastAsia="Arial" w:hAnsi="Arial" w:cs="Arial"/>
          <w:spacing w:val="-1"/>
          <w:position w:val="1"/>
        </w:rPr>
        <w:t>i</w:t>
      </w:r>
      <w:r w:rsidRPr="005A2D23">
        <w:rPr>
          <w:rFonts w:ascii="Arial" w:eastAsia="Arial" w:hAnsi="Arial" w:cs="Arial"/>
          <w:position w:val="1"/>
        </w:rPr>
        <w:t>on</w:t>
      </w:r>
      <w:r w:rsidRPr="005A2D23">
        <w:rPr>
          <w:rFonts w:ascii="Arial" w:eastAsia="Arial" w:hAnsi="Arial" w:cs="Arial"/>
          <w:spacing w:val="-10"/>
          <w:position w:val="1"/>
        </w:rPr>
        <w:t xml:space="preserve"> </w:t>
      </w:r>
      <w:r w:rsidRPr="005A2D23">
        <w:rPr>
          <w:rFonts w:ascii="Arial" w:eastAsia="Arial" w:hAnsi="Arial" w:cs="Arial"/>
          <w:spacing w:val="3"/>
          <w:position w:val="1"/>
        </w:rPr>
        <w:t>T</w:t>
      </w:r>
      <w:r w:rsidRPr="005A2D23">
        <w:rPr>
          <w:rFonts w:ascii="Arial" w:eastAsia="Arial" w:hAnsi="Arial" w:cs="Arial"/>
          <w:spacing w:val="-1"/>
          <w:position w:val="1"/>
        </w:rPr>
        <w:t>i</w:t>
      </w:r>
      <w:r w:rsidRPr="005A2D23">
        <w:rPr>
          <w:rFonts w:ascii="Arial" w:eastAsia="Arial" w:hAnsi="Arial" w:cs="Arial"/>
          <w:spacing w:val="4"/>
          <w:position w:val="1"/>
        </w:rPr>
        <w:t>m</w:t>
      </w:r>
      <w:r w:rsidRPr="005A2D23">
        <w:rPr>
          <w:rFonts w:ascii="Arial" w:eastAsia="Arial" w:hAnsi="Arial" w:cs="Arial"/>
          <w:position w:val="1"/>
        </w:rPr>
        <w:t>e</w:t>
      </w:r>
      <w:r w:rsidRPr="005A2D23">
        <w:rPr>
          <w:rFonts w:ascii="Arial" w:eastAsia="Arial" w:hAnsi="Arial" w:cs="Arial"/>
          <w:spacing w:val="-1"/>
          <w:position w:val="1"/>
        </w:rPr>
        <w:t>li</w:t>
      </w:r>
      <w:r w:rsidRPr="005A2D23">
        <w:rPr>
          <w:rFonts w:ascii="Arial" w:eastAsia="Arial" w:hAnsi="Arial" w:cs="Arial"/>
          <w:position w:val="1"/>
        </w:rPr>
        <w:t>n</w:t>
      </w:r>
      <w:r w:rsidRPr="005A2D23">
        <w:rPr>
          <w:rFonts w:ascii="Arial" w:eastAsia="Arial" w:hAnsi="Arial" w:cs="Arial"/>
          <w:spacing w:val="-1"/>
          <w:position w:val="1"/>
        </w:rPr>
        <w:t>e</w:t>
      </w:r>
      <w:r w:rsidRPr="005A2D23">
        <w:rPr>
          <w:rFonts w:ascii="Arial" w:eastAsia="Arial" w:hAnsi="Arial" w:cs="Arial"/>
          <w:position w:val="1"/>
        </w:rPr>
        <w:t>s</w:t>
      </w:r>
      <w:r w:rsidRPr="005A2D23">
        <w:rPr>
          <w:rFonts w:ascii="Arial" w:eastAsia="Arial" w:hAnsi="Arial" w:cs="Arial"/>
          <w:spacing w:val="-8"/>
          <w:position w:val="1"/>
        </w:rPr>
        <w:t xml:space="preserve"> </w:t>
      </w:r>
      <w:r w:rsidRPr="005A2D23">
        <w:rPr>
          <w:rFonts w:ascii="Arial" w:eastAsia="Arial" w:hAnsi="Arial" w:cs="Arial"/>
          <w:spacing w:val="2"/>
          <w:position w:val="1"/>
        </w:rPr>
        <w:t>D</w:t>
      </w:r>
      <w:r w:rsidRPr="005A2D23">
        <w:rPr>
          <w:rFonts w:ascii="Arial" w:eastAsia="Arial" w:hAnsi="Arial" w:cs="Arial"/>
          <w:position w:val="1"/>
        </w:rPr>
        <w:t>ata</w:t>
      </w:r>
      <w:r w:rsidRPr="005A2D23">
        <w:rPr>
          <w:rFonts w:ascii="Arial" w:eastAsia="Arial" w:hAnsi="Arial" w:cs="Arial"/>
          <w:spacing w:val="-3"/>
          <w:position w:val="1"/>
        </w:rPr>
        <w:t xml:space="preserve"> </w:t>
      </w:r>
      <w:r w:rsidRPr="005A2D23">
        <w:rPr>
          <w:rFonts w:ascii="Arial" w:eastAsia="Arial" w:hAnsi="Arial" w:cs="Arial"/>
          <w:position w:val="1"/>
        </w:rPr>
        <w:t>M</w:t>
      </w:r>
      <w:r w:rsidRPr="005A2D23">
        <w:rPr>
          <w:rFonts w:ascii="Arial" w:eastAsia="Arial" w:hAnsi="Arial" w:cs="Arial"/>
          <w:spacing w:val="-1"/>
          <w:position w:val="1"/>
        </w:rPr>
        <w:t>a</w:t>
      </w:r>
      <w:r w:rsidRPr="005A2D23">
        <w:rPr>
          <w:rFonts w:ascii="Arial" w:eastAsia="Arial" w:hAnsi="Arial" w:cs="Arial"/>
          <w:spacing w:val="2"/>
          <w:position w:val="1"/>
        </w:rPr>
        <w:t>n</w:t>
      </w:r>
      <w:r w:rsidRPr="005A2D23">
        <w:rPr>
          <w:rFonts w:ascii="Arial" w:eastAsia="Arial" w:hAnsi="Arial" w:cs="Arial"/>
          <w:position w:val="1"/>
        </w:rPr>
        <w:t>a</w:t>
      </w:r>
      <w:r w:rsidRPr="005A2D23">
        <w:rPr>
          <w:rFonts w:ascii="Arial" w:eastAsia="Arial" w:hAnsi="Arial" w:cs="Arial"/>
          <w:spacing w:val="-1"/>
          <w:position w:val="1"/>
        </w:rPr>
        <w:t>g</w:t>
      </w:r>
      <w:r w:rsidRPr="005A2D23">
        <w:rPr>
          <w:rFonts w:ascii="Arial" w:eastAsia="Arial" w:hAnsi="Arial" w:cs="Arial"/>
          <w:spacing w:val="2"/>
          <w:position w:val="1"/>
        </w:rPr>
        <w:t>e</w:t>
      </w:r>
      <w:r w:rsidRPr="005A2D23">
        <w:rPr>
          <w:rFonts w:ascii="Arial" w:eastAsia="Arial" w:hAnsi="Arial" w:cs="Arial"/>
          <w:spacing w:val="1"/>
          <w:position w:val="1"/>
        </w:rPr>
        <w:t>r</w:t>
      </w:r>
      <w:r w:rsidRPr="005A2D23">
        <w:rPr>
          <w:rFonts w:ascii="Arial" w:eastAsia="Arial" w:hAnsi="Arial" w:cs="Arial"/>
          <w:position w:val="1"/>
        </w:rPr>
        <w:t>s</w:t>
      </w:r>
      <w:r w:rsidRPr="005A2D23">
        <w:rPr>
          <w:rFonts w:ascii="Arial" w:eastAsia="Arial" w:hAnsi="Arial" w:cs="Arial"/>
          <w:spacing w:val="-8"/>
          <w:position w:val="1"/>
        </w:rPr>
        <w:t xml:space="preserve"> </w:t>
      </w:r>
      <w:r w:rsidRPr="005A2D23">
        <w:rPr>
          <w:rFonts w:ascii="Arial" w:eastAsia="Arial" w:hAnsi="Arial" w:cs="Arial"/>
          <w:spacing w:val="2"/>
          <w:position w:val="1"/>
        </w:rPr>
        <w:t>f</w:t>
      </w:r>
      <w:r w:rsidRPr="005A2D23">
        <w:rPr>
          <w:rFonts w:ascii="Arial" w:eastAsia="Arial" w:hAnsi="Arial" w:cs="Arial"/>
          <w:position w:val="1"/>
        </w:rPr>
        <w:t>or</w:t>
      </w:r>
      <w:r w:rsidRPr="005A2D23">
        <w:rPr>
          <w:rFonts w:ascii="Arial" w:eastAsia="Arial" w:hAnsi="Arial" w:cs="Arial"/>
          <w:spacing w:val="-2"/>
          <w:position w:val="1"/>
        </w:rPr>
        <w:t xml:space="preserve"> </w:t>
      </w:r>
      <w:r w:rsidRPr="005A2D23">
        <w:rPr>
          <w:rFonts w:ascii="Arial" w:eastAsia="Arial" w:hAnsi="Arial" w:cs="Arial"/>
          <w:position w:val="1"/>
        </w:rPr>
        <w:t>aut</w:t>
      </w:r>
      <w:r w:rsidRPr="005A2D23">
        <w:rPr>
          <w:rFonts w:ascii="Arial" w:eastAsia="Arial" w:hAnsi="Arial" w:cs="Arial"/>
          <w:spacing w:val="-1"/>
          <w:position w:val="1"/>
        </w:rPr>
        <w:t>h</w:t>
      </w:r>
      <w:r w:rsidRPr="005A2D23">
        <w:rPr>
          <w:rFonts w:ascii="Arial" w:eastAsia="Arial" w:hAnsi="Arial" w:cs="Arial"/>
          <w:position w:val="1"/>
        </w:rPr>
        <w:t>or</w:t>
      </w:r>
      <w:r w:rsidRPr="005A2D23">
        <w:rPr>
          <w:rFonts w:ascii="Arial" w:eastAsia="Arial" w:hAnsi="Arial" w:cs="Arial"/>
          <w:spacing w:val="2"/>
          <w:position w:val="1"/>
        </w:rPr>
        <w:t>i</w:t>
      </w:r>
      <w:r w:rsidRPr="005A2D23">
        <w:rPr>
          <w:rFonts w:ascii="Arial" w:eastAsia="Arial" w:hAnsi="Arial" w:cs="Arial"/>
          <w:spacing w:val="-1"/>
          <w:position w:val="1"/>
        </w:rPr>
        <w:t>z</w:t>
      </w:r>
      <w:r w:rsidRPr="005A2D23">
        <w:rPr>
          <w:rFonts w:ascii="Arial" w:eastAsia="Arial" w:hAnsi="Arial" w:cs="Arial"/>
          <w:position w:val="1"/>
        </w:rPr>
        <w:t>at</w:t>
      </w:r>
      <w:r w:rsidRPr="005A2D23">
        <w:rPr>
          <w:rFonts w:ascii="Arial" w:eastAsia="Arial" w:hAnsi="Arial" w:cs="Arial"/>
          <w:spacing w:val="6"/>
          <w:position w:val="1"/>
        </w:rPr>
        <w:t>i</w:t>
      </w:r>
      <w:r w:rsidRPr="005A2D23">
        <w:rPr>
          <w:rFonts w:ascii="Arial" w:eastAsia="Arial" w:hAnsi="Arial" w:cs="Arial"/>
          <w:position w:val="1"/>
        </w:rPr>
        <w:t>on</w:t>
      </w:r>
      <w:r w:rsidRPr="005A2D23">
        <w:rPr>
          <w:rFonts w:ascii="Arial" w:eastAsia="Arial" w:hAnsi="Arial" w:cs="Arial"/>
          <w:spacing w:val="-10"/>
          <w:position w:val="1"/>
        </w:rPr>
        <w:t xml:space="preserve"> </w:t>
      </w:r>
      <w:r w:rsidRPr="005A2D23">
        <w:rPr>
          <w:rFonts w:ascii="Arial" w:eastAsia="Arial" w:hAnsi="Arial" w:cs="Arial"/>
          <w:position w:val="1"/>
        </w:rPr>
        <w:t>to</w:t>
      </w:r>
      <w:r w:rsidRPr="005A2D23">
        <w:rPr>
          <w:rFonts w:ascii="Arial" w:eastAsia="Arial" w:hAnsi="Arial" w:cs="Arial"/>
          <w:spacing w:val="-3"/>
          <w:position w:val="1"/>
        </w:rPr>
        <w:t xml:space="preserve"> </w:t>
      </w:r>
      <w:r w:rsidRPr="005A2D23">
        <w:rPr>
          <w:rFonts w:ascii="Arial" w:eastAsia="Arial" w:hAnsi="Arial" w:cs="Arial"/>
          <w:spacing w:val="2"/>
          <w:position w:val="1"/>
        </w:rPr>
        <w:t>a</w:t>
      </w:r>
      <w:r w:rsidRPr="005A2D23">
        <w:rPr>
          <w:rFonts w:ascii="Arial" w:eastAsia="Arial" w:hAnsi="Arial" w:cs="Arial"/>
          <w:position w:val="1"/>
        </w:rPr>
        <w:t>dd</w:t>
      </w:r>
      <w:r w:rsidRPr="005A2D23">
        <w:rPr>
          <w:rFonts w:ascii="Arial" w:eastAsia="Arial" w:hAnsi="Arial" w:cs="Arial"/>
          <w:spacing w:val="-4"/>
          <w:position w:val="1"/>
        </w:rPr>
        <w:t xml:space="preserve"> </w:t>
      </w:r>
      <w:r w:rsidRPr="005A2D23">
        <w:rPr>
          <w:rFonts w:ascii="Arial" w:eastAsia="Arial" w:hAnsi="Arial" w:cs="Arial"/>
          <w:spacing w:val="2"/>
          <w:position w:val="1"/>
        </w:rPr>
        <w:t>t</w:t>
      </w:r>
      <w:r w:rsidRPr="005A2D23">
        <w:rPr>
          <w:rFonts w:ascii="Arial" w:eastAsia="Arial" w:hAnsi="Arial" w:cs="Arial"/>
          <w:position w:val="1"/>
        </w:rPr>
        <w:t>h</w:t>
      </w:r>
      <w:r w:rsidRPr="005A2D23">
        <w:rPr>
          <w:rFonts w:ascii="Arial" w:eastAsia="Arial" w:hAnsi="Arial" w:cs="Arial"/>
          <w:spacing w:val="-1"/>
          <w:position w:val="1"/>
        </w:rPr>
        <w:t>i</w:t>
      </w:r>
      <w:r w:rsidRPr="005A2D23">
        <w:rPr>
          <w:rFonts w:ascii="Arial" w:eastAsia="Arial" w:hAnsi="Arial" w:cs="Arial"/>
          <w:position w:val="1"/>
        </w:rPr>
        <w:t>s</w:t>
      </w:r>
      <w:r w:rsidRPr="005A2D23">
        <w:rPr>
          <w:rFonts w:ascii="Arial" w:eastAsia="Arial" w:hAnsi="Arial" w:cs="Arial"/>
          <w:spacing w:val="-2"/>
          <w:position w:val="1"/>
        </w:rPr>
        <w:t xml:space="preserve"> </w:t>
      </w:r>
      <w:r w:rsidRPr="005A2D23">
        <w:rPr>
          <w:rFonts w:ascii="Arial" w:eastAsia="Arial" w:hAnsi="Arial" w:cs="Arial"/>
          <w:spacing w:val="1"/>
          <w:position w:val="1"/>
        </w:rPr>
        <w:t>s</w:t>
      </w:r>
      <w:r w:rsidRPr="005A2D23">
        <w:rPr>
          <w:rFonts w:ascii="Arial" w:eastAsia="Arial" w:hAnsi="Arial" w:cs="Arial"/>
          <w:position w:val="1"/>
        </w:rPr>
        <w:t>tu</w:t>
      </w:r>
      <w:r w:rsidRPr="005A2D23">
        <w:rPr>
          <w:rFonts w:ascii="Arial" w:eastAsia="Arial" w:hAnsi="Arial" w:cs="Arial"/>
          <w:spacing w:val="1"/>
          <w:position w:val="1"/>
        </w:rPr>
        <w:t>d</w:t>
      </w:r>
      <w:r w:rsidRPr="005A2D23">
        <w:rPr>
          <w:rFonts w:ascii="Arial" w:eastAsia="Arial" w:hAnsi="Arial" w:cs="Arial"/>
          <w:position w:val="1"/>
        </w:rPr>
        <w:t>e</w:t>
      </w:r>
      <w:r w:rsidRPr="005A2D23">
        <w:rPr>
          <w:rFonts w:ascii="Arial" w:eastAsia="Arial" w:hAnsi="Arial" w:cs="Arial"/>
          <w:spacing w:val="-1"/>
          <w:position w:val="1"/>
        </w:rPr>
        <w:t>n</w:t>
      </w:r>
      <w:r w:rsidRPr="005A2D23">
        <w:rPr>
          <w:rFonts w:ascii="Arial" w:eastAsia="Arial" w:hAnsi="Arial" w:cs="Arial"/>
          <w:position w:val="1"/>
        </w:rPr>
        <w:t>t</w:t>
      </w:r>
      <w:r w:rsidRPr="005A2D23">
        <w:rPr>
          <w:rFonts w:ascii="Arial" w:eastAsia="Arial" w:hAnsi="Arial" w:cs="Arial"/>
          <w:spacing w:val="-7"/>
          <w:position w:val="1"/>
        </w:rPr>
        <w:t xml:space="preserve"> </w:t>
      </w:r>
      <w:r w:rsidRPr="005A2D23">
        <w:rPr>
          <w:rFonts w:ascii="Arial" w:eastAsia="Arial" w:hAnsi="Arial" w:cs="Arial"/>
          <w:spacing w:val="2"/>
          <w:position w:val="1"/>
        </w:rPr>
        <w:t>t</w:t>
      </w:r>
      <w:r w:rsidRPr="005A2D23">
        <w:rPr>
          <w:rFonts w:ascii="Arial" w:eastAsia="Arial" w:hAnsi="Arial" w:cs="Arial"/>
          <w:position w:val="1"/>
        </w:rPr>
        <w:t>o</w:t>
      </w:r>
    </w:p>
    <w:p w14:paraId="63006AE7" w14:textId="484E2084" w:rsidR="00A51AC0" w:rsidRPr="005A2D23" w:rsidRDefault="005118F1" w:rsidP="005A2D23">
      <w:pPr>
        <w:ind w:left="1060"/>
        <w:rPr>
          <w:rFonts w:ascii="Arial" w:hAnsi="Arial" w:cs="Arial"/>
        </w:rPr>
      </w:pPr>
      <w:proofErr w:type="gramStart"/>
      <w:r w:rsidRPr="005A2D23">
        <w:rPr>
          <w:rFonts w:ascii="Arial" w:eastAsia="Arial" w:hAnsi="Arial" w:cs="Arial"/>
          <w:spacing w:val="-4"/>
          <w:position w:val="1"/>
        </w:rPr>
        <w:t>y</w:t>
      </w:r>
      <w:r w:rsidRPr="005A2D23">
        <w:rPr>
          <w:rFonts w:ascii="Arial" w:eastAsia="Arial" w:hAnsi="Arial" w:cs="Arial"/>
          <w:spacing w:val="2"/>
          <w:position w:val="1"/>
        </w:rPr>
        <w:t>o</w:t>
      </w:r>
      <w:r w:rsidRPr="005A2D23">
        <w:rPr>
          <w:rFonts w:ascii="Arial" w:eastAsia="Arial" w:hAnsi="Arial" w:cs="Arial"/>
          <w:position w:val="1"/>
        </w:rPr>
        <w:t>ur</w:t>
      </w:r>
      <w:proofErr w:type="gramEnd"/>
      <w:r w:rsidRPr="005A2D23">
        <w:rPr>
          <w:rFonts w:ascii="Arial" w:eastAsia="Arial" w:hAnsi="Arial" w:cs="Arial"/>
          <w:spacing w:val="-1"/>
          <w:position w:val="1"/>
        </w:rPr>
        <w:t xml:space="preserve"> </w:t>
      </w:r>
      <w:r w:rsidRPr="005A2D23">
        <w:rPr>
          <w:rFonts w:ascii="Arial" w:eastAsia="Arial" w:hAnsi="Arial" w:cs="Arial"/>
          <w:position w:val="1"/>
        </w:rPr>
        <w:t>d</w:t>
      </w:r>
      <w:r w:rsidRPr="005A2D23">
        <w:rPr>
          <w:rFonts w:ascii="Arial" w:eastAsia="Arial" w:hAnsi="Arial" w:cs="Arial"/>
          <w:spacing w:val="-1"/>
          <w:position w:val="1"/>
        </w:rPr>
        <w:t>i</w:t>
      </w:r>
      <w:r w:rsidRPr="005A2D23">
        <w:rPr>
          <w:rFonts w:ascii="Arial" w:eastAsia="Arial" w:hAnsi="Arial" w:cs="Arial"/>
          <w:spacing w:val="1"/>
          <w:position w:val="1"/>
        </w:rPr>
        <w:t>s</w:t>
      </w:r>
      <w:r w:rsidRPr="005A2D23">
        <w:rPr>
          <w:rFonts w:ascii="Arial" w:eastAsia="Arial" w:hAnsi="Arial" w:cs="Arial"/>
          <w:position w:val="1"/>
        </w:rPr>
        <w:t>tr</w:t>
      </w:r>
      <w:r w:rsidRPr="005A2D23">
        <w:rPr>
          <w:rFonts w:ascii="Arial" w:eastAsia="Arial" w:hAnsi="Arial" w:cs="Arial"/>
          <w:spacing w:val="-1"/>
          <w:position w:val="1"/>
        </w:rPr>
        <w:t>i</w:t>
      </w:r>
      <w:r w:rsidRPr="005A2D23">
        <w:rPr>
          <w:rFonts w:ascii="Arial" w:eastAsia="Arial" w:hAnsi="Arial" w:cs="Arial"/>
          <w:spacing w:val="1"/>
          <w:position w:val="1"/>
        </w:rPr>
        <w:t>c</w:t>
      </w:r>
      <w:r w:rsidRPr="005A2D23">
        <w:rPr>
          <w:rFonts w:ascii="Arial" w:eastAsia="Arial" w:hAnsi="Arial" w:cs="Arial"/>
          <w:spacing w:val="2"/>
          <w:position w:val="1"/>
        </w:rPr>
        <w:t>t</w:t>
      </w:r>
      <w:r w:rsidRPr="005A2D23">
        <w:rPr>
          <w:rFonts w:ascii="Arial" w:eastAsia="Arial" w:hAnsi="Arial" w:cs="Arial"/>
          <w:spacing w:val="-1"/>
          <w:position w:val="1"/>
        </w:rPr>
        <w:t>’</w:t>
      </w:r>
      <w:r w:rsidRPr="005A2D23">
        <w:rPr>
          <w:rFonts w:ascii="Arial" w:eastAsia="Arial" w:hAnsi="Arial" w:cs="Arial"/>
          <w:position w:val="1"/>
        </w:rPr>
        <w:t>s</w:t>
      </w:r>
      <w:r w:rsidRPr="005A2D23">
        <w:rPr>
          <w:rFonts w:ascii="Arial" w:eastAsia="Arial" w:hAnsi="Arial" w:cs="Arial"/>
          <w:spacing w:val="-6"/>
          <w:position w:val="1"/>
        </w:rPr>
        <w:t xml:space="preserve"> </w:t>
      </w:r>
      <w:r w:rsidRPr="005A2D23">
        <w:rPr>
          <w:rFonts w:ascii="Arial" w:eastAsia="Arial" w:hAnsi="Arial" w:cs="Arial"/>
          <w:spacing w:val="1"/>
          <w:position w:val="1"/>
        </w:rPr>
        <w:t>c</w:t>
      </w:r>
      <w:r w:rsidRPr="005A2D23">
        <w:rPr>
          <w:rFonts w:ascii="Arial" w:eastAsia="Arial" w:hAnsi="Arial" w:cs="Arial"/>
          <w:position w:val="1"/>
        </w:rPr>
        <w:t>o</w:t>
      </w:r>
      <w:r w:rsidRPr="005A2D23">
        <w:rPr>
          <w:rFonts w:ascii="Arial" w:eastAsia="Arial" w:hAnsi="Arial" w:cs="Arial"/>
          <w:spacing w:val="-1"/>
          <w:position w:val="1"/>
        </w:rPr>
        <w:t>l</w:t>
      </w:r>
      <w:r w:rsidRPr="005A2D23">
        <w:rPr>
          <w:rFonts w:ascii="Arial" w:eastAsia="Arial" w:hAnsi="Arial" w:cs="Arial"/>
          <w:spacing w:val="1"/>
          <w:position w:val="1"/>
        </w:rPr>
        <w:t>l</w:t>
      </w:r>
      <w:r w:rsidRPr="005A2D23">
        <w:rPr>
          <w:rFonts w:ascii="Arial" w:eastAsia="Arial" w:hAnsi="Arial" w:cs="Arial"/>
          <w:position w:val="1"/>
        </w:rPr>
        <w:t>e</w:t>
      </w:r>
      <w:r w:rsidRPr="005A2D23">
        <w:rPr>
          <w:rFonts w:ascii="Arial" w:eastAsia="Arial" w:hAnsi="Arial" w:cs="Arial"/>
          <w:spacing w:val="1"/>
          <w:position w:val="1"/>
        </w:rPr>
        <w:t>c</w:t>
      </w:r>
      <w:r w:rsidRPr="005A2D23">
        <w:rPr>
          <w:rFonts w:ascii="Arial" w:eastAsia="Arial" w:hAnsi="Arial" w:cs="Arial"/>
          <w:position w:val="1"/>
        </w:rPr>
        <w:t>t</w:t>
      </w:r>
      <w:r w:rsidRPr="005A2D23">
        <w:rPr>
          <w:rFonts w:ascii="Arial" w:eastAsia="Arial" w:hAnsi="Arial" w:cs="Arial"/>
          <w:spacing w:val="-1"/>
          <w:position w:val="1"/>
        </w:rPr>
        <w:t>i</w:t>
      </w:r>
      <w:r w:rsidRPr="005A2D23">
        <w:rPr>
          <w:rFonts w:ascii="Arial" w:eastAsia="Arial" w:hAnsi="Arial" w:cs="Arial"/>
          <w:spacing w:val="2"/>
          <w:position w:val="1"/>
        </w:rPr>
        <w:t>o</w:t>
      </w:r>
      <w:r w:rsidRPr="005A2D23">
        <w:rPr>
          <w:rFonts w:ascii="Arial" w:eastAsia="Arial" w:hAnsi="Arial" w:cs="Arial"/>
          <w:position w:val="1"/>
        </w:rPr>
        <w:t>n</w:t>
      </w:r>
    </w:p>
    <w:p w14:paraId="2211FE8E" w14:textId="77777777" w:rsidR="00A51AC0" w:rsidRDefault="00A51AC0">
      <w:pPr>
        <w:spacing w:before="2" w:line="220" w:lineRule="exact"/>
        <w:rPr>
          <w:sz w:val="22"/>
          <w:szCs w:val="22"/>
        </w:rPr>
      </w:pPr>
    </w:p>
    <w:p w14:paraId="0EAE5933" w14:textId="77777777" w:rsidR="00A51AC0" w:rsidRDefault="00A51AC0">
      <w:pPr>
        <w:spacing w:before="17" w:line="220" w:lineRule="exact"/>
        <w:rPr>
          <w:sz w:val="22"/>
          <w:szCs w:val="22"/>
        </w:rPr>
      </w:pPr>
    </w:p>
    <w:p w14:paraId="51A0B95E" w14:textId="77777777" w:rsidR="00A51AC0" w:rsidRDefault="005118F1">
      <w:pPr>
        <w:ind w:left="340"/>
        <w:rPr>
          <w:rFonts w:ascii="Arial" w:eastAsia="Arial" w:hAnsi="Arial" w:cs="Arial"/>
          <w:sz w:val="24"/>
          <w:szCs w:val="24"/>
        </w:rPr>
      </w:pPr>
      <w:r>
        <w:rPr>
          <w:rFonts w:ascii="Arial" w:eastAsia="Arial" w:hAnsi="Arial" w:cs="Arial"/>
          <w:b/>
          <w:sz w:val="24"/>
          <w:szCs w:val="24"/>
        </w:rPr>
        <w:t xml:space="preserve">Step   </w:t>
      </w:r>
      <w:r>
        <w:rPr>
          <w:rFonts w:ascii="Arial" w:eastAsia="Arial" w:hAnsi="Arial" w:cs="Arial"/>
          <w:b/>
          <w:spacing w:val="-5"/>
          <w:sz w:val="24"/>
          <w:szCs w:val="24"/>
        </w:rPr>
        <w:t>A</w:t>
      </w:r>
      <w:r>
        <w:rPr>
          <w:rFonts w:ascii="Arial" w:eastAsia="Arial" w:hAnsi="Arial" w:cs="Arial"/>
          <w:b/>
          <w:spacing w:val="3"/>
          <w:sz w:val="24"/>
          <w:szCs w:val="24"/>
        </w:rPr>
        <w:t>c</w:t>
      </w:r>
      <w:r>
        <w:rPr>
          <w:rFonts w:ascii="Arial" w:eastAsia="Arial" w:hAnsi="Arial" w:cs="Arial"/>
          <w:b/>
          <w:sz w:val="24"/>
          <w:szCs w:val="24"/>
        </w:rPr>
        <w:t>tion</w:t>
      </w:r>
    </w:p>
    <w:p w14:paraId="1DF41BB3" w14:textId="77777777" w:rsidR="00A51AC0" w:rsidRDefault="00A51AC0">
      <w:pPr>
        <w:spacing w:line="240" w:lineRule="exact"/>
        <w:rPr>
          <w:sz w:val="24"/>
          <w:szCs w:val="24"/>
        </w:rPr>
      </w:pPr>
    </w:p>
    <w:p w14:paraId="38D75F9F" w14:textId="77777777" w:rsidR="00A51AC0" w:rsidRPr="005A2D23" w:rsidRDefault="005118F1">
      <w:pPr>
        <w:ind w:left="520"/>
        <w:rPr>
          <w:rFonts w:ascii="Arial" w:eastAsia="Arial" w:hAnsi="Arial" w:cs="Arial"/>
        </w:rPr>
      </w:pPr>
      <w:r w:rsidRPr="005A2D23">
        <w:rPr>
          <w:rFonts w:ascii="Arial" w:eastAsia="Arial" w:hAnsi="Arial" w:cs="Arial"/>
          <w:b/>
        </w:rPr>
        <w:t xml:space="preserve">1     </w:t>
      </w:r>
      <w:r w:rsidRPr="005A2D23">
        <w:rPr>
          <w:rFonts w:ascii="Arial" w:eastAsia="Arial" w:hAnsi="Arial" w:cs="Arial"/>
          <w:b/>
          <w:spacing w:val="8"/>
        </w:rPr>
        <w:t xml:space="preserve"> </w:t>
      </w:r>
      <w:r w:rsidRPr="005A2D23">
        <w:rPr>
          <w:rFonts w:ascii="Arial" w:eastAsia="Arial" w:hAnsi="Arial" w:cs="Arial"/>
        </w:rPr>
        <w:t>U</w:t>
      </w:r>
      <w:r w:rsidRPr="005A2D23">
        <w:rPr>
          <w:rFonts w:ascii="Arial" w:eastAsia="Arial" w:hAnsi="Arial" w:cs="Arial"/>
          <w:spacing w:val="1"/>
        </w:rPr>
        <w:t>s</w:t>
      </w:r>
      <w:r w:rsidRPr="005A2D23">
        <w:rPr>
          <w:rFonts w:ascii="Arial" w:eastAsia="Arial" w:hAnsi="Arial" w:cs="Arial"/>
          <w:spacing w:val="-1"/>
        </w:rPr>
        <w:t>i</w:t>
      </w:r>
      <w:r w:rsidRPr="005A2D23">
        <w:rPr>
          <w:rFonts w:ascii="Arial" w:eastAsia="Arial" w:hAnsi="Arial" w:cs="Arial"/>
        </w:rPr>
        <w:t>ng</w:t>
      </w:r>
      <w:r w:rsidRPr="005A2D23">
        <w:rPr>
          <w:rFonts w:ascii="Arial" w:eastAsia="Arial" w:hAnsi="Arial" w:cs="Arial"/>
          <w:spacing w:val="-6"/>
        </w:rPr>
        <w:t xml:space="preserve"> </w:t>
      </w:r>
      <w:r w:rsidRPr="005A2D23">
        <w:rPr>
          <w:rFonts w:ascii="Arial" w:eastAsia="Arial" w:hAnsi="Arial" w:cs="Arial"/>
          <w:spacing w:val="2"/>
        </w:rPr>
        <w:t>t</w:t>
      </w:r>
      <w:r w:rsidRPr="005A2D23">
        <w:rPr>
          <w:rFonts w:ascii="Arial" w:eastAsia="Arial" w:hAnsi="Arial" w:cs="Arial"/>
        </w:rPr>
        <w:t>he</w:t>
      </w:r>
      <w:r w:rsidRPr="005A2D23">
        <w:rPr>
          <w:rFonts w:ascii="Arial" w:eastAsia="Arial" w:hAnsi="Arial" w:cs="Arial"/>
          <w:spacing w:val="-2"/>
        </w:rPr>
        <w:t xml:space="preserve"> </w:t>
      </w:r>
      <w:r w:rsidRPr="005A2D23">
        <w:rPr>
          <w:rFonts w:ascii="Arial" w:eastAsia="Arial" w:hAnsi="Arial" w:cs="Arial"/>
        </w:rPr>
        <w:t>n</w:t>
      </w:r>
      <w:r w:rsidRPr="005A2D23">
        <w:rPr>
          <w:rFonts w:ascii="Arial" w:eastAsia="Arial" w:hAnsi="Arial" w:cs="Arial"/>
          <w:spacing w:val="1"/>
        </w:rPr>
        <w:t>a</w:t>
      </w:r>
      <w:r w:rsidRPr="005A2D23">
        <w:rPr>
          <w:rFonts w:ascii="Arial" w:eastAsia="Arial" w:hAnsi="Arial" w:cs="Arial"/>
          <w:spacing w:val="-1"/>
        </w:rPr>
        <w:t>vi</w:t>
      </w:r>
      <w:r w:rsidRPr="005A2D23">
        <w:rPr>
          <w:rFonts w:ascii="Arial" w:eastAsia="Arial" w:hAnsi="Arial" w:cs="Arial"/>
          <w:spacing w:val="2"/>
        </w:rPr>
        <w:t>g</w:t>
      </w:r>
      <w:r w:rsidRPr="005A2D23">
        <w:rPr>
          <w:rFonts w:ascii="Arial" w:eastAsia="Arial" w:hAnsi="Arial" w:cs="Arial"/>
        </w:rPr>
        <w:t>at</w:t>
      </w:r>
      <w:r w:rsidRPr="005A2D23">
        <w:rPr>
          <w:rFonts w:ascii="Arial" w:eastAsia="Arial" w:hAnsi="Arial" w:cs="Arial"/>
          <w:spacing w:val="1"/>
        </w:rPr>
        <w:t>i</w:t>
      </w:r>
      <w:r w:rsidRPr="005A2D23">
        <w:rPr>
          <w:rFonts w:ascii="Arial" w:eastAsia="Arial" w:hAnsi="Arial" w:cs="Arial"/>
        </w:rPr>
        <w:t>on</w:t>
      </w:r>
      <w:r w:rsidRPr="005A2D23">
        <w:rPr>
          <w:rFonts w:ascii="Arial" w:eastAsia="Arial" w:hAnsi="Arial" w:cs="Arial"/>
          <w:spacing w:val="-10"/>
        </w:rPr>
        <w:t xml:space="preserve"> </w:t>
      </w:r>
      <w:r w:rsidRPr="005A2D23">
        <w:rPr>
          <w:rFonts w:ascii="Arial" w:eastAsia="Arial" w:hAnsi="Arial" w:cs="Arial"/>
          <w:spacing w:val="4"/>
        </w:rPr>
        <w:t>m</w:t>
      </w:r>
      <w:r w:rsidRPr="005A2D23">
        <w:rPr>
          <w:rFonts w:ascii="Arial" w:eastAsia="Arial" w:hAnsi="Arial" w:cs="Arial"/>
        </w:rPr>
        <w:t>e</w:t>
      </w:r>
      <w:r w:rsidRPr="005A2D23">
        <w:rPr>
          <w:rFonts w:ascii="Arial" w:eastAsia="Arial" w:hAnsi="Arial" w:cs="Arial"/>
          <w:spacing w:val="-1"/>
        </w:rPr>
        <w:t>n</w:t>
      </w:r>
      <w:r w:rsidRPr="005A2D23">
        <w:rPr>
          <w:rFonts w:ascii="Arial" w:eastAsia="Arial" w:hAnsi="Arial" w:cs="Arial"/>
        </w:rPr>
        <w:t>u</w:t>
      </w:r>
      <w:r w:rsidRPr="005A2D23">
        <w:rPr>
          <w:rFonts w:ascii="Arial" w:eastAsia="Arial" w:hAnsi="Arial" w:cs="Arial"/>
          <w:spacing w:val="-3"/>
        </w:rPr>
        <w:t xml:space="preserve"> </w:t>
      </w:r>
      <w:r w:rsidRPr="005A2D23">
        <w:rPr>
          <w:rFonts w:ascii="Arial" w:eastAsia="Arial" w:hAnsi="Arial" w:cs="Arial"/>
        </w:rPr>
        <w:t>on</w:t>
      </w:r>
      <w:r w:rsidRPr="005A2D23">
        <w:rPr>
          <w:rFonts w:ascii="Arial" w:eastAsia="Arial" w:hAnsi="Arial" w:cs="Arial"/>
          <w:spacing w:val="-3"/>
        </w:rPr>
        <w:t xml:space="preserve"> </w:t>
      </w:r>
      <w:r w:rsidRPr="005A2D23">
        <w:rPr>
          <w:rFonts w:ascii="Arial" w:eastAsia="Arial" w:hAnsi="Arial" w:cs="Arial"/>
        </w:rPr>
        <w:t>t</w:t>
      </w:r>
      <w:r w:rsidRPr="005A2D23">
        <w:rPr>
          <w:rFonts w:ascii="Arial" w:eastAsia="Arial" w:hAnsi="Arial" w:cs="Arial"/>
          <w:spacing w:val="1"/>
        </w:rPr>
        <w:t>h</w:t>
      </w:r>
      <w:r w:rsidRPr="005A2D23">
        <w:rPr>
          <w:rFonts w:ascii="Arial" w:eastAsia="Arial" w:hAnsi="Arial" w:cs="Arial"/>
        </w:rPr>
        <w:t>e</w:t>
      </w:r>
      <w:r w:rsidRPr="005A2D23">
        <w:rPr>
          <w:rFonts w:ascii="Arial" w:eastAsia="Arial" w:hAnsi="Arial" w:cs="Arial"/>
          <w:spacing w:val="-3"/>
        </w:rPr>
        <w:t xml:space="preserve"> </w:t>
      </w:r>
      <w:r w:rsidRPr="005A2D23">
        <w:rPr>
          <w:rFonts w:ascii="Arial" w:eastAsia="Arial" w:hAnsi="Arial" w:cs="Arial"/>
          <w:spacing w:val="1"/>
        </w:rPr>
        <w:t>l</w:t>
      </w:r>
      <w:r w:rsidRPr="005A2D23">
        <w:rPr>
          <w:rFonts w:ascii="Arial" w:eastAsia="Arial" w:hAnsi="Arial" w:cs="Arial"/>
        </w:rPr>
        <w:t>e</w:t>
      </w:r>
      <w:r w:rsidRPr="005A2D23">
        <w:rPr>
          <w:rFonts w:ascii="Arial" w:eastAsia="Arial" w:hAnsi="Arial" w:cs="Arial"/>
          <w:spacing w:val="2"/>
        </w:rPr>
        <w:t>f</w:t>
      </w:r>
      <w:r w:rsidRPr="005A2D23">
        <w:rPr>
          <w:rFonts w:ascii="Arial" w:eastAsia="Arial" w:hAnsi="Arial" w:cs="Arial"/>
        </w:rPr>
        <w:t>t</w:t>
      </w:r>
      <w:r w:rsidRPr="005A2D23">
        <w:rPr>
          <w:rFonts w:ascii="Arial" w:eastAsia="Arial" w:hAnsi="Arial" w:cs="Arial"/>
          <w:spacing w:val="-3"/>
        </w:rPr>
        <w:t xml:space="preserve"> </w:t>
      </w:r>
      <w:r w:rsidRPr="005A2D23">
        <w:rPr>
          <w:rFonts w:ascii="Arial" w:eastAsia="Arial" w:hAnsi="Arial" w:cs="Arial"/>
          <w:spacing w:val="-1"/>
        </w:rPr>
        <w:t>o</w:t>
      </w:r>
      <w:r w:rsidRPr="005A2D23">
        <w:rPr>
          <w:rFonts w:ascii="Arial" w:eastAsia="Arial" w:hAnsi="Arial" w:cs="Arial"/>
        </w:rPr>
        <w:t>f t</w:t>
      </w:r>
      <w:r w:rsidRPr="005A2D23">
        <w:rPr>
          <w:rFonts w:ascii="Arial" w:eastAsia="Arial" w:hAnsi="Arial" w:cs="Arial"/>
          <w:spacing w:val="-1"/>
        </w:rPr>
        <w:t>h</w:t>
      </w:r>
      <w:r w:rsidRPr="005A2D23">
        <w:rPr>
          <w:rFonts w:ascii="Arial" w:eastAsia="Arial" w:hAnsi="Arial" w:cs="Arial"/>
        </w:rPr>
        <w:t>e</w:t>
      </w:r>
      <w:r w:rsidRPr="005A2D23">
        <w:rPr>
          <w:rFonts w:ascii="Arial" w:eastAsia="Arial" w:hAnsi="Arial" w:cs="Arial"/>
          <w:spacing w:val="-3"/>
        </w:rPr>
        <w:t xml:space="preserve"> </w:t>
      </w:r>
      <w:r w:rsidRPr="005A2D23">
        <w:rPr>
          <w:rFonts w:ascii="Arial" w:eastAsia="Arial" w:hAnsi="Arial" w:cs="Arial"/>
        </w:rPr>
        <w:t>s</w:t>
      </w:r>
      <w:r w:rsidRPr="005A2D23">
        <w:rPr>
          <w:rFonts w:ascii="Arial" w:eastAsia="Arial" w:hAnsi="Arial" w:cs="Arial"/>
          <w:spacing w:val="1"/>
        </w:rPr>
        <w:t>cr</w:t>
      </w:r>
      <w:r w:rsidRPr="005A2D23">
        <w:rPr>
          <w:rFonts w:ascii="Arial" w:eastAsia="Arial" w:hAnsi="Arial" w:cs="Arial"/>
        </w:rPr>
        <w:t>e</w:t>
      </w:r>
      <w:r w:rsidRPr="005A2D23">
        <w:rPr>
          <w:rFonts w:ascii="Arial" w:eastAsia="Arial" w:hAnsi="Arial" w:cs="Arial"/>
          <w:spacing w:val="-1"/>
        </w:rPr>
        <w:t>e</w:t>
      </w:r>
      <w:r w:rsidRPr="005A2D23">
        <w:rPr>
          <w:rFonts w:ascii="Arial" w:eastAsia="Arial" w:hAnsi="Arial" w:cs="Arial"/>
          <w:spacing w:val="4"/>
        </w:rPr>
        <w:t>n</w:t>
      </w:r>
      <w:r w:rsidRPr="005A2D23">
        <w:rPr>
          <w:rFonts w:ascii="Arial" w:eastAsia="Arial" w:hAnsi="Arial" w:cs="Arial"/>
        </w:rPr>
        <w:t>,</w:t>
      </w:r>
      <w:r w:rsidRPr="005A2D23">
        <w:rPr>
          <w:rFonts w:ascii="Arial" w:eastAsia="Arial" w:hAnsi="Arial" w:cs="Arial"/>
          <w:spacing w:val="-7"/>
        </w:rPr>
        <w:t xml:space="preserve"> </w:t>
      </w:r>
      <w:r w:rsidRPr="005A2D23">
        <w:rPr>
          <w:rFonts w:ascii="Arial" w:eastAsia="Arial" w:hAnsi="Arial" w:cs="Arial"/>
          <w:spacing w:val="1"/>
        </w:rPr>
        <w:t>s</w:t>
      </w:r>
      <w:r w:rsidRPr="005A2D23">
        <w:rPr>
          <w:rFonts w:ascii="Arial" w:eastAsia="Arial" w:hAnsi="Arial" w:cs="Arial"/>
          <w:spacing w:val="2"/>
        </w:rPr>
        <w:t>e</w:t>
      </w:r>
      <w:r w:rsidRPr="005A2D23">
        <w:rPr>
          <w:rFonts w:ascii="Arial" w:eastAsia="Arial" w:hAnsi="Arial" w:cs="Arial"/>
          <w:spacing w:val="-1"/>
        </w:rPr>
        <w:t>l</w:t>
      </w:r>
      <w:r w:rsidRPr="005A2D23">
        <w:rPr>
          <w:rFonts w:ascii="Arial" w:eastAsia="Arial" w:hAnsi="Arial" w:cs="Arial"/>
        </w:rPr>
        <w:t>e</w:t>
      </w:r>
      <w:r w:rsidRPr="005A2D23">
        <w:rPr>
          <w:rFonts w:ascii="Arial" w:eastAsia="Arial" w:hAnsi="Arial" w:cs="Arial"/>
          <w:spacing w:val="1"/>
        </w:rPr>
        <w:t>c</w:t>
      </w:r>
      <w:r w:rsidRPr="005A2D23">
        <w:rPr>
          <w:rFonts w:ascii="Arial" w:eastAsia="Arial" w:hAnsi="Arial" w:cs="Arial"/>
        </w:rPr>
        <w:t>t</w:t>
      </w:r>
      <w:r w:rsidRPr="005A2D23">
        <w:rPr>
          <w:rFonts w:ascii="Arial" w:eastAsia="Arial" w:hAnsi="Arial" w:cs="Arial"/>
          <w:spacing w:val="-5"/>
        </w:rPr>
        <w:t xml:space="preserve"> </w:t>
      </w:r>
      <w:r w:rsidRPr="005A2D23">
        <w:rPr>
          <w:rFonts w:ascii="Arial" w:eastAsia="Arial" w:hAnsi="Arial" w:cs="Arial"/>
        </w:rPr>
        <w:t>t</w:t>
      </w:r>
      <w:r w:rsidRPr="005A2D23">
        <w:rPr>
          <w:rFonts w:ascii="Arial" w:eastAsia="Arial" w:hAnsi="Arial" w:cs="Arial"/>
          <w:spacing w:val="1"/>
        </w:rPr>
        <w:t>h</w:t>
      </w:r>
      <w:r w:rsidRPr="005A2D23">
        <w:rPr>
          <w:rFonts w:ascii="Arial" w:eastAsia="Arial" w:hAnsi="Arial" w:cs="Arial"/>
        </w:rPr>
        <w:t>e</w:t>
      </w:r>
      <w:r w:rsidRPr="005A2D23">
        <w:rPr>
          <w:rFonts w:ascii="Arial" w:eastAsia="Arial" w:hAnsi="Arial" w:cs="Arial"/>
          <w:spacing w:val="2"/>
        </w:rPr>
        <w:t xml:space="preserve"> </w:t>
      </w:r>
      <w:r w:rsidRPr="005A2D23">
        <w:rPr>
          <w:rFonts w:ascii="Arial" w:eastAsia="Arial" w:hAnsi="Arial" w:cs="Arial"/>
          <w:b/>
          <w:spacing w:val="-5"/>
        </w:rPr>
        <w:t>A</w:t>
      </w:r>
      <w:r w:rsidRPr="005A2D23">
        <w:rPr>
          <w:rFonts w:ascii="Arial" w:eastAsia="Arial" w:hAnsi="Arial" w:cs="Arial"/>
          <w:b/>
        </w:rPr>
        <w:t>dd</w:t>
      </w:r>
      <w:r w:rsidRPr="005A2D23">
        <w:rPr>
          <w:rFonts w:ascii="Arial" w:eastAsia="Arial" w:hAnsi="Arial" w:cs="Arial"/>
          <w:b/>
          <w:spacing w:val="-4"/>
        </w:rPr>
        <w:t xml:space="preserve"> </w:t>
      </w:r>
      <w:r w:rsidRPr="005A2D23">
        <w:rPr>
          <w:rFonts w:ascii="Arial" w:eastAsia="Arial" w:hAnsi="Arial" w:cs="Arial"/>
          <w:b/>
        </w:rPr>
        <w:t>F</w:t>
      </w:r>
      <w:r w:rsidRPr="005A2D23">
        <w:rPr>
          <w:rFonts w:ascii="Arial" w:eastAsia="Arial" w:hAnsi="Arial" w:cs="Arial"/>
          <w:b/>
          <w:spacing w:val="1"/>
        </w:rPr>
        <w:t>o</w:t>
      </w:r>
      <w:r w:rsidRPr="005A2D23">
        <w:rPr>
          <w:rFonts w:ascii="Arial" w:eastAsia="Arial" w:hAnsi="Arial" w:cs="Arial"/>
          <w:b/>
        </w:rPr>
        <w:t>st</w:t>
      </w:r>
      <w:r w:rsidRPr="005A2D23">
        <w:rPr>
          <w:rFonts w:ascii="Arial" w:eastAsia="Arial" w:hAnsi="Arial" w:cs="Arial"/>
          <w:b/>
          <w:spacing w:val="2"/>
        </w:rPr>
        <w:t>e</w:t>
      </w:r>
      <w:r w:rsidRPr="005A2D23">
        <w:rPr>
          <w:rFonts w:ascii="Arial" w:eastAsia="Arial" w:hAnsi="Arial" w:cs="Arial"/>
          <w:b/>
        </w:rPr>
        <w:t>r</w:t>
      </w:r>
      <w:r w:rsidRPr="005A2D23">
        <w:rPr>
          <w:rFonts w:ascii="Arial" w:eastAsia="Arial" w:hAnsi="Arial" w:cs="Arial"/>
          <w:b/>
          <w:spacing w:val="-7"/>
        </w:rPr>
        <w:t xml:space="preserve"> </w:t>
      </w:r>
      <w:r w:rsidRPr="005A2D23">
        <w:rPr>
          <w:rFonts w:ascii="Arial" w:eastAsia="Arial" w:hAnsi="Arial" w:cs="Arial"/>
          <w:b/>
        </w:rPr>
        <w:t>C</w:t>
      </w:r>
      <w:r w:rsidRPr="005A2D23">
        <w:rPr>
          <w:rFonts w:ascii="Arial" w:eastAsia="Arial" w:hAnsi="Arial" w:cs="Arial"/>
          <w:b/>
          <w:spacing w:val="2"/>
        </w:rPr>
        <w:t>a</w:t>
      </w:r>
      <w:r w:rsidRPr="005A2D23">
        <w:rPr>
          <w:rFonts w:ascii="Arial" w:eastAsia="Arial" w:hAnsi="Arial" w:cs="Arial"/>
          <w:b/>
          <w:spacing w:val="-1"/>
        </w:rPr>
        <w:t>r</w:t>
      </w:r>
      <w:r w:rsidRPr="005A2D23">
        <w:rPr>
          <w:rFonts w:ascii="Arial" w:eastAsia="Arial" w:hAnsi="Arial" w:cs="Arial"/>
          <w:b/>
        </w:rPr>
        <w:t>e</w:t>
      </w:r>
      <w:r w:rsidRPr="005A2D23">
        <w:rPr>
          <w:rFonts w:ascii="Arial" w:eastAsia="Arial" w:hAnsi="Arial" w:cs="Arial"/>
          <w:b/>
          <w:spacing w:val="-1"/>
        </w:rPr>
        <w:t xml:space="preserve"> </w:t>
      </w:r>
      <w:r w:rsidRPr="005A2D23">
        <w:rPr>
          <w:rFonts w:ascii="Arial" w:eastAsia="Arial" w:hAnsi="Arial" w:cs="Arial"/>
          <w:spacing w:val="4"/>
        </w:rPr>
        <w:t>m</w:t>
      </w:r>
      <w:r w:rsidRPr="005A2D23">
        <w:rPr>
          <w:rFonts w:ascii="Arial" w:eastAsia="Arial" w:hAnsi="Arial" w:cs="Arial"/>
        </w:rPr>
        <w:t>e</w:t>
      </w:r>
      <w:r w:rsidRPr="005A2D23">
        <w:rPr>
          <w:rFonts w:ascii="Arial" w:eastAsia="Arial" w:hAnsi="Arial" w:cs="Arial"/>
          <w:spacing w:val="-1"/>
        </w:rPr>
        <w:t>n</w:t>
      </w:r>
      <w:r w:rsidRPr="005A2D23">
        <w:rPr>
          <w:rFonts w:ascii="Arial" w:eastAsia="Arial" w:hAnsi="Arial" w:cs="Arial"/>
        </w:rPr>
        <w:t>u</w:t>
      </w:r>
      <w:r w:rsidRPr="005A2D23">
        <w:rPr>
          <w:rFonts w:ascii="Arial" w:eastAsia="Arial" w:hAnsi="Arial" w:cs="Arial"/>
          <w:spacing w:val="-5"/>
        </w:rPr>
        <w:t xml:space="preserve"> </w:t>
      </w:r>
      <w:r w:rsidRPr="005A2D23">
        <w:rPr>
          <w:rFonts w:ascii="Arial" w:eastAsia="Arial" w:hAnsi="Arial" w:cs="Arial"/>
          <w:spacing w:val="-1"/>
        </w:rPr>
        <w:t>o</w:t>
      </w:r>
      <w:r w:rsidRPr="005A2D23">
        <w:rPr>
          <w:rFonts w:ascii="Arial" w:eastAsia="Arial" w:hAnsi="Arial" w:cs="Arial"/>
        </w:rPr>
        <w:t>pt</w:t>
      </w:r>
      <w:r w:rsidRPr="005A2D23">
        <w:rPr>
          <w:rFonts w:ascii="Arial" w:eastAsia="Arial" w:hAnsi="Arial" w:cs="Arial"/>
          <w:spacing w:val="-2"/>
        </w:rPr>
        <w:t>i</w:t>
      </w:r>
      <w:r w:rsidRPr="005A2D23">
        <w:rPr>
          <w:rFonts w:ascii="Arial" w:eastAsia="Arial" w:hAnsi="Arial" w:cs="Arial"/>
          <w:spacing w:val="2"/>
        </w:rPr>
        <w:t>o</w:t>
      </w:r>
      <w:r w:rsidRPr="005A2D23">
        <w:rPr>
          <w:rFonts w:ascii="Arial" w:eastAsia="Arial" w:hAnsi="Arial" w:cs="Arial"/>
          <w:spacing w:val="1"/>
        </w:rPr>
        <w:t>n</w:t>
      </w:r>
      <w:r w:rsidRPr="005A2D23">
        <w:rPr>
          <w:rFonts w:ascii="Arial" w:eastAsia="Arial" w:hAnsi="Arial" w:cs="Arial"/>
        </w:rPr>
        <w:t>.</w:t>
      </w:r>
    </w:p>
    <w:p w14:paraId="397C1614" w14:textId="77777777" w:rsidR="00A51AC0" w:rsidRPr="005A2D23" w:rsidRDefault="005118F1">
      <w:pPr>
        <w:spacing w:line="220" w:lineRule="exact"/>
        <w:ind w:left="1060"/>
        <w:rPr>
          <w:rFonts w:ascii="Arial" w:eastAsia="Arial" w:hAnsi="Arial" w:cs="Arial"/>
        </w:rPr>
      </w:pPr>
      <w:r w:rsidRPr="005A2D23">
        <w:rPr>
          <w:rFonts w:ascii="Arial" w:eastAsia="Arial" w:hAnsi="Arial" w:cs="Arial"/>
          <w:spacing w:val="3"/>
        </w:rPr>
        <w:t>T</w:t>
      </w:r>
      <w:r w:rsidRPr="005A2D23">
        <w:rPr>
          <w:rFonts w:ascii="Arial" w:eastAsia="Arial" w:hAnsi="Arial" w:cs="Arial"/>
        </w:rPr>
        <w:t>he</w:t>
      </w:r>
      <w:r w:rsidRPr="005A2D23">
        <w:rPr>
          <w:rFonts w:ascii="Arial" w:eastAsia="Arial" w:hAnsi="Arial" w:cs="Arial"/>
          <w:spacing w:val="-4"/>
        </w:rPr>
        <w:t xml:space="preserve"> </w:t>
      </w:r>
      <w:r w:rsidRPr="005A2D23">
        <w:rPr>
          <w:rFonts w:ascii="Arial" w:eastAsia="Arial" w:hAnsi="Arial" w:cs="Arial"/>
          <w:spacing w:val="3"/>
        </w:rPr>
        <w:t>s</w:t>
      </w:r>
      <w:r w:rsidRPr="005A2D23">
        <w:rPr>
          <w:rFonts w:ascii="Arial" w:eastAsia="Arial" w:hAnsi="Arial" w:cs="Arial"/>
          <w:spacing w:val="-6"/>
        </w:rPr>
        <w:t>y</w:t>
      </w:r>
      <w:r w:rsidRPr="005A2D23">
        <w:rPr>
          <w:rFonts w:ascii="Arial" w:eastAsia="Arial" w:hAnsi="Arial" w:cs="Arial"/>
          <w:spacing w:val="1"/>
        </w:rPr>
        <w:t>s</w:t>
      </w:r>
      <w:r w:rsidRPr="005A2D23">
        <w:rPr>
          <w:rFonts w:ascii="Arial" w:eastAsia="Arial" w:hAnsi="Arial" w:cs="Arial"/>
        </w:rPr>
        <w:t>tem</w:t>
      </w:r>
      <w:r w:rsidRPr="005A2D23">
        <w:rPr>
          <w:rFonts w:ascii="Arial" w:eastAsia="Arial" w:hAnsi="Arial" w:cs="Arial"/>
          <w:spacing w:val="-2"/>
        </w:rPr>
        <w:t xml:space="preserve"> </w:t>
      </w:r>
      <w:r w:rsidRPr="005A2D23">
        <w:rPr>
          <w:rFonts w:ascii="Arial" w:eastAsia="Arial" w:hAnsi="Arial" w:cs="Arial"/>
        </w:rPr>
        <w:t>d</w:t>
      </w:r>
      <w:r w:rsidRPr="005A2D23">
        <w:rPr>
          <w:rFonts w:ascii="Arial" w:eastAsia="Arial" w:hAnsi="Arial" w:cs="Arial"/>
          <w:spacing w:val="-2"/>
        </w:rPr>
        <w:t>i</w:t>
      </w:r>
      <w:r w:rsidRPr="005A2D23">
        <w:rPr>
          <w:rFonts w:ascii="Arial" w:eastAsia="Arial" w:hAnsi="Arial" w:cs="Arial"/>
          <w:spacing w:val="1"/>
        </w:rPr>
        <w:t>s</w:t>
      </w:r>
      <w:r w:rsidRPr="005A2D23">
        <w:rPr>
          <w:rFonts w:ascii="Arial" w:eastAsia="Arial" w:hAnsi="Arial" w:cs="Arial"/>
        </w:rPr>
        <w:t>p</w:t>
      </w:r>
      <w:r w:rsidRPr="005A2D23">
        <w:rPr>
          <w:rFonts w:ascii="Arial" w:eastAsia="Arial" w:hAnsi="Arial" w:cs="Arial"/>
          <w:spacing w:val="1"/>
        </w:rPr>
        <w:t>l</w:t>
      </w:r>
      <w:r w:rsidRPr="005A2D23">
        <w:rPr>
          <w:rFonts w:ascii="Arial" w:eastAsia="Arial" w:hAnsi="Arial" w:cs="Arial"/>
          <w:spacing w:val="2"/>
        </w:rPr>
        <w:t>a</w:t>
      </w:r>
      <w:r w:rsidRPr="005A2D23">
        <w:rPr>
          <w:rFonts w:ascii="Arial" w:eastAsia="Arial" w:hAnsi="Arial" w:cs="Arial"/>
          <w:spacing w:val="-4"/>
        </w:rPr>
        <w:t>y</w:t>
      </w:r>
      <w:r w:rsidRPr="005A2D23">
        <w:rPr>
          <w:rFonts w:ascii="Arial" w:eastAsia="Arial" w:hAnsi="Arial" w:cs="Arial"/>
        </w:rPr>
        <w:t>s</w:t>
      </w:r>
      <w:r w:rsidRPr="005A2D23">
        <w:rPr>
          <w:rFonts w:ascii="Arial" w:eastAsia="Arial" w:hAnsi="Arial" w:cs="Arial"/>
          <w:spacing w:val="-6"/>
        </w:rPr>
        <w:t xml:space="preserve"> </w:t>
      </w:r>
      <w:r w:rsidRPr="005A2D23">
        <w:rPr>
          <w:rFonts w:ascii="Arial" w:eastAsia="Arial" w:hAnsi="Arial" w:cs="Arial"/>
          <w:spacing w:val="2"/>
        </w:rPr>
        <w:t>t</w:t>
      </w:r>
      <w:r w:rsidRPr="005A2D23">
        <w:rPr>
          <w:rFonts w:ascii="Arial" w:eastAsia="Arial" w:hAnsi="Arial" w:cs="Arial"/>
        </w:rPr>
        <w:t>he</w:t>
      </w:r>
      <w:r w:rsidRPr="005A2D23">
        <w:rPr>
          <w:rFonts w:ascii="Arial" w:eastAsia="Arial" w:hAnsi="Arial" w:cs="Arial"/>
          <w:spacing w:val="1"/>
        </w:rPr>
        <w:t xml:space="preserve"> </w:t>
      </w:r>
      <w:r w:rsidRPr="005A2D23">
        <w:rPr>
          <w:rFonts w:ascii="Arial" w:eastAsia="Arial" w:hAnsi="Arial" w:cs="Arial"/>
          <w:i/>
          <w:spacing w:val="-1"/>
        </w:rPr>
        <w:t>A</w:t>
      </w:r>
      <w:r w:rsidRPr="005A2D23">
        <w:rPr>
          <w:rFonts w:ascii="Arial" w:eastAsia="Arial" w:hAnsi="Arial" w:cs="Arial"/>
          <w:i/>
          <w:spacing w:val="2"/>
        </w:rPr>
        <w:t>d</w:t>
      </w:r>
      <w:r w:rsidRPr="005A2D23">
        <w:rPr>
          <w:rFonts w:ascii="Arial" w:eastAsia="Arial" w:hAnsi="Arial" w:cs="Arial"/>
          <w:i/>
        </w:rPr>
        <w:t>d</w:t>
      </w:r>
      <w:r w:rsidRPr="005A2D23">
        <w:rPr>
          <w:rFonts w:ascii="Arial" w:eastAsia="Arial" w:hAnsi="Arial" w:cs="Arial"/>
          <w:i/>
          <w:spacing w:val="-4"/>
        </w:rPr>
        <w:t xml:space="preserve"> </w:t>
      </w:r>
      <w:r w:rsidRPr="005A2D23">
        <w:rPr>
          <w:rFonts w:ascii="Arial" w:eastAsia="Arial" w:hAnsi="Arial" w:cs="Arial"/>
          <w:i/>
        </w:rPr>
        <w:t>Fo</w:t>
      </w:r>
      <w:r w:rsidRPr="005A2D23">
        <w:rPr>
          <w:rFonts w:ascii="Arial" w:eastAsia="Arial" w:hAnsi="Arial" w:cs="Arial"/>
          <w:i/>
          <w:spacing w:val="1"/>
        </w:rPr>
        <w:t>s</w:t>
      </w:r>
      <w:r w:rsidRPr="005A2D23">
        <w:rPr>
          <w:rFonts w:ascii="Arial" w:eastAsia="Arial" w:hAnsi="Arial" w:cs="Arial"/>
          <w:i/>
        </w:rPr>
        <w:t>ter</w:t>
      </w:r>
      <w:r w:rsidRPr="005A2D23">
        <w:rPr>
          <w:rFonts w:ascii="Arial" w:eastAsia="Arial" w:hAnsi="Arial" w:cs="Arial"/>
          <w:i/>
          <w:spacing w:val="-6"/>
        </w:rPr>
        <w:t xml:space="preserve"> </w:t>
      </w:r>
      <w:r w:rsidRPr="005A2D23">
        <w:rPr>
          <w:rFonts w:ascii="Arial" w:eastAsia="Arial" w:hAnsi="Arial" w:cs="Arial"/>
          <w:i/>
        </w:rPr>
        <w:t>Ca</w:t>
      </w:r>
      <w:r w:rsidRPr="005A2D23">
        <w:rPr>
          <w:rFonts w:ascii="Arial" w:eastAsia="Arial" w:hAnsi="Arial" w:cs="Arial"/>
          <w:i/>
          <w:spacing w:val="1"/>
        </w:rPr>
        <w:t>r</w:t>
      </w:r>
      <w:r w:rsidRPr="005A2D23">
        <w:rPr>
          <w:rFonts w:ascii="Arial" w:eastAsia="Arial" w:hAnsi="Arial" w:cs="Arial"/>
          <w:i/>
        </w:rPr>
        <w:t>e</w:t>
      </w:r>
      <w:r w:rsidRPr="005A2D23">
        <w:rPr>
          <w:rFonts w:ascii="Arial" w:eastAsia="Arial" w:hAnsi="Arial" w:cs="Arial"/>
          <w:i/>
          <w:spacing w:val="-2"/>
        </w:rPr>
        <w:t xml:space="preserve"> </w:t>
      </w:r>
      <w:r w:rsidRPr="005A2D23">
        <w:rPr>
          <w:rFonts w:ascii="Arial" w:eastAsia="Arial" w:hAnsi="Arial" w:cs="Arial"/>
          <w:spacing w:val="1"/>
        </w:rPr>
        <w:t>scr</w:t>
      </w:r>
      <w:r w:rsidRPr="005A2D23">
        <w:rPr>
          <w:rFonts w:ascii="Arial" w:eastAsia="Arial" w:hAnsi="Arial" w:cs="Arial"/>
        </w:rPr>
        <w:t>e</w:t>
      </w:r>
      <w:r w:rsidRPr="005A2D23">
        <w:rPr>
          <w:rFonts w:ascii="Arial" w:eastAsia="Arial" w:hAnsi="Arial" w:cs="Arial"/>
          <w:spacing w:val="-1"/>
        </w:rPr>
        <w:t>e</w:t>
      </w:r>
      <w:r w:rsidRPr="005A2D23">
        <w:rPr>
          <w:rFonts w:ascii="Arial" w:eastAsia="Arial" w:hAnsi="Arial" w:cs="Arial"/>
        </w:rPr>
        <w:t>n.</w:t>
      </w:r>
      <w:r w:rsidRPr="005A2D23">
        <w:rPr>
          <w:rFonts w:ascii="Arial" w:eastAsia="Arial" w:hAnsi="Arial" w:cs="Arial"/>
          <w:spacing w:val="-7"/>
        </w:rPr>
        <w:t xml:space="preserve"> </w:t>
      </w:r>
      <w:r w:rsidRPr="005A2D23">
        <w:rPr>
          <w:rFonts w:ascii="Arial" w:eastAsia="Arial" w:hAnsi="Arial" w:cs="Arial"/>
          <w:spacing w:val="2"/>
        </w:rPr>
        <w:t>C</w:t>
      </w:r>
      <w:r w:rsidRPr="005A2D23">
        <w:rPr>
          <w:rFonts w:ascii="Arial" w:eastAsia="Arial" w:hAnsi="Arial" w:cs="Arial"/>
          <w:spacing w:val="-1"/>
        </w:rPr>
        <w:t>li</w:t>
      </w:r>
      <w:r w:rsidRPr="005A2D23">
        <w:rPr>
          <w:rFonts w:ascii="Arial" w:eastAsia="Arial" w:hAnsi="Arial" w:cs="Arial"/>
          <w:spacing w:val="1"/>
        </w:rPr>
        <w:t>c</w:t>
      </w:r>
      <w:r w:rsidRPr="005A2D23">
        <w:rPr>
          <w:rFonts w:ascii="Arial" w:eastAsia="Arial" w:hAnsi="Arial" w:cs="Arial"/>
        </w:rPr>
        <w:t>k</w:t>
      </w:r>
      <w:r w:rsidRPr="005A2D23">
        <w:rPr>
          <w:rFonts w:ascii="Arial" w:eastAsia="Arial" w:hAnsi="Arial" w:cs="Arial"/>
          <w:spacing w:val="1"/>
        </w:rPr>
        <w:t xml:space="preserve"> </w:t>
      </w:r>
      <w:r w:rsidRPr="005A2D23">
        <w:rPr>
          <w:rFonts w:ascii="Arial" w:eastAsia="Arial" w:hAnsi="Arial" w:cs="Arial"/>
          <w:spacing w:val="-4"/>
        </w:rPr>
        <w:t>y</w:t>
      </w:r>
      <w:r w:rsidRPr="005A2D23">
        <w:rPr>
          <w:rFonts w:ascii="Arial" w:eastAsia="Arial" w:hAnsi="Arial" w:cs="Arial"/>
          <w:spacing w:val="2"/>
        </w:rPr>
        <w:t>o</w:t>
      </w:r>
      <w:r w:rsidRPr="005A2D23">
        <w:rPr>
          <w:rFonts w:ascii="Arial" w:eastAsia="Arial" w:hAnsi="Arial" w:cs="Arial"/>
        </w:rPr>
        <w:t>ur</w:t>
      </w:r>
      <w:r w:rsidRPr="005A2D23">
        <w:rPr>
          <w:rFonts w:ascii="Arial" w:eastAsia="Arial" w:hAnsi="Arial" w:cs="Arial"/>
          <w:spacing w:val="-4"/>
        </w:rPr>
        <w:t xml:space="preserve"> </w:t>
      </w:r>
      <w:r w:rsidRPr="005A2D23">
        <w:rPr>
          <w:rFonts w:ascii="Arial" w:eastAsia="Arial" w:hAnsi="Arial" w:cs="Arial"/>
        </w:rPr>
        <w:t>b</w:t>
      </w:r>
      <w:r w:rsidRPr="005A2D23">
        <w:rPr>
          <w:rFonts w:ascii="Arial" w:eastAsia="Arial" w:hAnsi="Arial" w:cs="Arial"/>
          <w:spacing w:val="1"/>
        </w:rPr>
        <w:t>r</w:t>
      </w:r>
      <w:r w:rsidRPr="005A2D23">
        <w:rPr>
          <w:rFonts w:ascii="Arial" w:eastAsia="Arial" w:hAnsi="Arial" w:cs="Arial"/>
          <w:spacing w:val="2"/>
        </w:rPr>
        <w:t>o</w:t>
      </w:r>
      <w:r w:rsidRPr="005A2D23">
        <w:rPr>
          <w:rFonts w:ascii="Arial" w:eastAsia="Arial" w:hAnsi="Arial" w:cs="Arial"/>
          <w:spacing w:val="-2"/>
        </w:rPr>
        <w:t>w</w:t>
      </w:r>
      <w:r w:rsidRPr="005A2D23">
        <w:rPr>
          <w:rFonts w:ascii="Arial" w:eastAsia="Arial" w:hAnsi="Arial" w:cs="Arial"/>
          <w:spacing w:val="1"/>
        </w:rPr>
        <w:t>s</w:t>
      </w:r>
      <w:r w:rsidRPr="005A2D23">
        <w:rPr>
          <w:rFonts w:ascii="Arial" w:eastAsia="Arial" w:hAnsi="Arial" w:cs="Arial"/>
        </w:rPr>
        <w:t>er’s</w:t>
      </w:r>
      <w:r w:rsidRPr="005A2D23">
        <w:rPr>
          <w:rFonts w:ascii="Arial" w:eastAsia="Arial" w:hAnsi="Arial" w:cs="Arial"/>
          <w:spacing w:val="-9"/>
        </w:rPr>
        <w:t xml:space="preserve"> </w:t>
      </w:r>
      <w:r w:rsidRPr="005A2D23">
        <w:rPr>
          <w:rFonts w:ascii="Arial" w:eastAsia="Arial" w:hAnsi="Arial" w:cs="Arial"/>
          <w:spacing w:val="2"/>
        </w:rPr>
        <w:t>R</w:t>
      </w:r>
      <w:r w:rsidRPr="005A2D23">
        <w:rPr>
          <w:rFonts w:ascii="Arial" w:eastAsia="Arial" w:hAnsi="Arial" w:cs="Arial"/>
        </w:rPr>
        <w:t>e</w:t>
      </w:r>
      <w:r w:rsidRPr="005A2D23">
        <w:rPr>
          <w:rFonts w:ascii="Arial" w:eastAsia="Arial" w:hAnsi="Arial" w:cs="Arial"/>
          <w:spacing w:val="2"/>
        </w:rPr>
        <w:t>f</w:t>
      </w:r>
      <w:r w:rsidRPr="005A2D23">
        <w:rPr>
          <w:rFonts w:ascii="Arial" w:eastAsia="Arial" w:hAnsi="Arial" w:cs="Arial"/>
          <w:spacing w:val="1"/>
        </w:rPr>
        <w:t>r</w:t>
      </w:r>
      <w:r w:rsidRPr="005A2D23">
        <w:rPr>
          <w:rFonts w:ascii="Arial" w:eastAsia="Arial" w:hAnsi="Arial" w:cs="Arial"/>
        </w:rPr>
        <w:t>e</w:t>
      </w:r>
      <w:r w:rsidRPr="005A2D23">
        <w:rPr>
          <w:rFonts w:ascii="Arial" w:eastAsia="Arial" w:hAnsi="Arial" w:cs="Arial"/>
          <w:spacing w:val="1"/>
        </w:rPr>
        <w:t>s</w:t>
      </w:r>
      <w:r w:rsidRPr="005A2D23">
        <w:rPr>
          <w:rFonts w:ascii="Arial" w:eastAsia="Arial" w:hAnsi="Arial" w:cs="Arial"/>
        </w:rPr>
        <w:t>h</w:t>
      </w:r>
      <w:r w:rsidRPr="005A2D23">
        <w:rPr>
          <w:rFonts w:ascii="Arial" w:eastAsia="Arial" w:hAnsi="Arial" w:cs="Arial"/>
          <w:spacing w:val="-7"/>
        </w:rPr>
        <w:t xml:space="preserve"> </w:t>
      </w:r>
      <w:r w:rsidRPr="005A2D23">
        <w:rPr>
          <w:rFonts w:ascii="Arial" w:eastAsia="Arial" w:hAnsi="Arial" w:cs="Arial"/>
          <w:spacing w:val="-1"/>
        </w:rPr>
        <w:t>b</w:t>
      </w:r>
      <w:r w:rsidRPr="005A2D23">
        <w:rPr>
          <w:rFonts w:ascii="Arial" w:eastAsia="Arial" w:hAnsi="Arial" w:cs="Arial"/>
        </w:rPr>
        <w:t>u</w:t>
      </w:r>
      <w:r w:rsidRPr="005A2D23">
        <w:rPr>
          <w:rFonts w:ascii="Arial" w:eastAsia="Arial" w:hAnsi="Arial" w:cs="Arial"/>
          <w:spacing w:val="2"/>
        </w:rPr>
        <w:t>t</w:t>
      </w:r>
      <w:r w:rsidRPr="005A2D23">
        <w:rPr>
          <w:rFonts w:ascii="Arial" w:eastAsia="Arial" w:hAnsi="Arial" w:cs="Arial"/>
        </w:rPr>
        <w:t>ton</w:t>
      </w:r>
      <w:r w:rsidRPr="005A2D23">
        <w:rPr>
          <w:rFonts w:ascii="Arial" w:eastAsia="Arial" w:hAnsi="Arial" w:cs="Arial"/>
          <w:spacing w:val="-5"/>
        </w:rPr>
        <w:t xml:space="preserve"> </w:t>
      </w:r>
      <w:r w:rsidRPr="005A2D23">
        <w:rPr>
          <w:rFonts w:ascii="Arial" w:eastAsia="Arial" w:hAnsi="Arial" w:cs="Arial"/>
          <w:spacing w:val="-1"/>
        </w:rPr>
        <w:t>i</w:t>
      </w:r>
      <w:r w:rsidRPr="005A2D23">
        <w:rPr>
          <w:rFonts w:ascii="Arial" w:eastAsia="Arial" w:hAnsi="Arial" w:cs="Arial"/>
        </w:rPr>
        <w:t>f</w:t>
      </w:r>
      <w:r w:rsidRPr="005A2D23">
        <w:rPr>
          <w:rFonts w:ascii="Arial" w:eastAsia="Arial" w:hAnsi="Arial" w:cs="Arial"/>
          <w:spacing w:val="3"/>
        </w:rPr>
        <w:t xml:space="preserve"> </w:t>
      </w:r>
      <w:r w:rsidRPr="005A2D23">
        <w:rPr>
          <w:rFonts w:ascii="Arial" w:eastAsia="Arial" w:hAnsi="Arial" w:cs="Arial"/>
          <w:spacing w:val="-4"/>
        </w:rPr>
        <w:t>y</w:t>
      </w:r>
      <w:r w:rsidRPr="005A2D23">
        <w:rPr>
          <w:rFonts w:ascii="Arial" w:eastAsia="Arial" w:hAnsi="Arial" w:cs="Arial"/>
        </w:rPr>
        <w:t>ou</w:t>
      </w:r>
    </w:p>
    <w:p w14:paraId="6867C365" w14:textId="77777777" w:rsidR="00A51AC0" w:rsidRPr="005A2D23" w:rsidRDefault="005118F1">
      <w:pPr>
        <w:ind w:left="1060"/>
        <w:rPr>
          <w:rFonts w:ascii="Arial" w:eastAsia="Arial" w:hAnsi="Arial" w:cs="Arial"/>
        </w:rPr>
      </w:pPr>
      <w:proofErr w:type="gramStart"/>
      <w:r w:rsidRPr="005A2D23">
        <w:rPr>
          <w:rFonts w:ascii="Arial" w:eastAsia="Arial" w:hAnsi="Arial" w:cs="Arial"/>
          <w:spacing w:val="1"/>
        </w:rPr>
        <w:t>c</w:t>
      </w:r>
      <w:r w:rsidRPr="005A2D23">
        <w:rPr>
          <w:rFonts w:ascii="Arial" w:eastAsia="Arial" w:hAnsi="Arial" w:cs="Arial"/>
        </w:rPr>
        <w:t>a</w:t>
      </w:r>
      <w:r w:rsidRPr="005A2D23">
        <w:rPr>
          <w:rFonts w:ascii="Arial" w:eastAsia="Arial" w:hAnsi="Arial" w:cs="Arial"/>
          <w:spacing w:val="-1"/>
        </w:rPr>
        <w:t>n</w:t>
      </w:r>
      <w:r w:rsidRPr="005A2D23">
        <w:rPr>
          <w:rFonts w:ascii="Arial" w:eastAsia="Arial" w:hAnsi="Arial" w:cs="Arial"/>
        </w:rPr>
        <w:t>n</w:t>
      </w:r>
      <w:r w:rsidRPr="005A2D23">
        <w:rPr>
          <w:rFonts w:ascii="Arial" w:eastAsia="Arial" w:hAnsi="Arial" w:cs="Arial"/>
          <w:spacing w:val="-1"/>
        </w:rPr>
        <w:t>o</w:t>
      </w:r>
      <w:r w:rsidRPr="005A2D23">
        <w:rPr>
          <w:rFonts w:ascii="Arial" w:eastAsia="Arial" w:hAnsi="Arial" w:cs="Arial"/>
        </w:rPr>
        <w:t>t</w:t>
      </w:r>
      <w:proofErr w:type="gramEnd"/>
      <w:r w:rsidRPr="005A2D23">
        <w:rPr>
          <w:rFonts w:ascii="Arial" w:eastAsia="Arial" w:hAnsi="Arial" w:cs="Arial"/>
          <w:spacing w:val="-6"/>
        </w:rPr>
        <w:t xml:space="preserve"> </w:t>
      </w:r>
      <w:r w:rsidRPr="005A2D23">
        <w:rPr>
          <w:rFonts w:ascii="Arial" w:eastAsia="Arial" w:hAnsi="Arial" w:cs="Arial"/>
          <w:spacing w:val="1"/>
        </w:rPr>
        <w:t>s</w:t>
      </w:r>
      <w:r w:rsidRPr="005A2D23">
        <w:rPr>
          <w:rFonts w:ascii="Arial" w:eastAsia="Arial" w:hAnsi="Arial" w:cs="Arial"/>
          <w:spacing w:val="2"/>
        </w:rPr>
        <w:t>e</w:t>
      </w:r>
      <w:r w:rsidRPr="005A2D23">
        <w:rPr>
          <w:rFonts w:ascii="Arial" w:eastAsia="Arial" w:hAnsi="Arial" w:cs="Arial"/>
        </w:rPr>
        <w:t>e</w:t>
      </w:r>
      <w:r w:rsidRPr="005A2D23">
        <w:rPr>
          <w:rFonts w:ascii="Arial" w:eastAsia="Arial" w:hAnsi="Arial" w:cs="Arial"/>
          <w:spacing w:val="-3"/>
        </w:rPr>
        <w:t xml:space="preserve"> </w:t>
      </w:r>
      <w:r w:rsidRPr="005A2D23">
        <w:rPr>
          <w:rFonts w:ascii="Arial" w:eastAsia="Arial" w:hAnsi="Arial" w:cs="Arial"/>
          <w:spacing w:val="-1"/>
        </w:rPr>
        <w:t>t</w:t>
      </w:r>
      <w:r w:rsidRPr="005A2D23">
        <w:rPr>
          <w:rFonts w:ascii="Arial" w:eastAsia="Arial" w:hAnsi="Arial" w:cs="Arial"/>
          <w:spacing w:val="2"/>
        </w:rPr>
        <w:t>h</w:t>
      </w:r>
      <w:r w:rsidRPr="005A2D23">
        <w:rPr>
          <w:rFonts w:ascii="Arial" w:eastAsia="Arial" w:hAnsi="Arial" w:cs="Arial"/>
        </w:rPr>
        <w:t>e</w:t>
      </w:r>
      <w:r w:rsidRPr="005A2D23">
        <w:rPr>
          <w:rFonts w:ascii="Arial" w:eastAsia="Arial" w:hAnsi="Arial" w:cs="Arial"/>
          <w:spacing w:val="2"/>
        </w:rPr>
        <w:t xml:space="preserve"> </w:t>
      </w:r>
      <w:r w:rsidRPr="005A2D23">
        <w:rPr>
          <w:rFonts w:ascii="Arial" w:eastAsia="Arial" w:hAnsi="Arial" w:cs="Arial"/>
          <w:b/>
          <w:spacing w:val="-5"/>
        </w:rPr>
        <w:t>A</w:t>
      </w:r>
      <w:r w:rsidRPr="005A2D23">
        <w:rPr>
          <w:rFonts w:ascii="Arial" w:eastAsia="Arial" w:hAnsi="Arial" w:cs="Arial"/>
          <w:b/>
        </w:rPr>
        <w:t>dd</w:t>
      </w:r>
      <w:r w:rsidRPr="005A2D23">
        <w:rPr>
          <w:rFonts w:ascii="Arial" w:eastAsia="Arial" w:hAnsi="Arial" w:cs="Arial"/>
          <w:b/>
          <w:spacing w:val="-4"/>
        </w:rPr>
        <w:t xml:space="preserve"> </w:t>
      </w:r>
      <w:r w:rsidRPr="005A2D23">
        <w:rPr>
          <w:rFonts w:ascii="Arial" w:eastAsia="Arial" w:hAnsi="Arial" w:cs="Arial"/>
          <w:b/>
        </w:rPr>
        <w:t>F</w:t>
      </w:r>
      <w:r w:rsidRPr="005A2D23">
        <w:rPr>
          <w:rFonts w:ascii="Arial" w:eastAsia="Arial" w:hAnsi="Arial" w:cs="Arial"/>
          <w:b/>
          <w:spacing w:val="1"/>
        </w:rPr>
        <w:t>o</w:t>
      </w:r>
      <w:r w:rsidRPr="005A2D23">
        <w:rPr>
          <w:rFonts w:ascii="Arial" w:eastAsia="Arial" w:hAnsi="Arial" w:cs="Arial"/>
          <w:b/>
        </w:rPr>
        <w:t>st</w:t>
      </w:r>
      <w:r w:rsidRPr="005A2D23">
        <w:rPr>
          <w:rFonts w:ascii="Arial" w:eastAsia="Arial" w:hAnsi="Arial" w:cs="Arial"/>
          <w:b/>
          <w:spacing w:val="2"/>
        </w:rPr>
        <w:t>e</w:t>
      </w:r>
      <w:r w:rsidRPr="005A2D23">
        <w:rPr>
          <w:rFonts w:ascii="Arial" w:eastAsia="Arial" w:hAnsi="Arial" w:cs="Arial"/>
          <w:b/>
        </w:rPr>
        <w:t>r</w:t>
      </w:r>
      <w:r w:rsidRPr="005A2D23">
        <w:rPr>
          <w:rFonts w:ascii="Arial" w:eastAsia="Arial" w:hAnsi="Arial" w:cs="Arial"/>
          <w:b/>
          <w:spacing w:val="-4"/>
        </w:rPr>
        <w:t xml:space="preserve"> </w:t>
      </w:r>
      <w:r w:rsidRPr="005A2D23">
        <w:rPr>
          <w:rFonts w:ascii="Arial" w:eastAsia="Arial" w:hAnsi="Arial" w:cs="Arial"/>
          <w:b/>
        </w:rPr>
        <w:t>Ca</w:t>
      </w:r>
      <w:r w:rsidRPr="005A2D23">
        <w:rPr>
          <w:rFonts w:ascii="Arial" w:eastAsia="Arial" w:hAnsi="Arial" w:cs="Arial"/>
          <w:b/>
          <w:spacing w:val="-1"/>
        </w:rPr>
        <w:t>r</w:t>
      </w:r>
      <w:r w:rsidRPr="005A2D23">
        <w:rPr>
          <w:rFonts w:ascii="Arial" w:eastAsia="Arial" w:hAnsi="Arial" w:cs="Arial"/>
          <w:b/>
        </w:rPr>
        <w:t>e</w:t>
      </w:r>
      <w:r w:rsidRPr="005A2D23">
        <w:rPr>
          <w:rFonts w:ascii="Arial" w:eastAsia="Arial" w:hAnsi="Arial" w:cs="Arial"/>
          <w:b/>
          <w:spacing w:val="-1"/>
        </w:rPr>
        <w:t xml:space="preserve"> </w:t>
      </w:r>
      <w:r w:rsidRPr="005A2D23">
        <w:rPr>
          <w:rFonts w:ascii="Arial" w:eastAsia="Arial" w:hAnsi="Arial" w:cs="Arial"/>
          <w:spacing w:val="4"/>
        </w:rPr>
        <w:t>m</w:t>
      </w:r>
      <w:r w:rsidRPr="005A2D23">
        <w:rPr>
          <w:rFonts w:ascii="Arial" w:eastAsia="Arial" w:hAnsi="Arial" w:cs="Arial"/>
        </w:rPr>
        <w:t>e</w:t>
      </w:r>
      <w:r w:rsidRPr="005A2D23">
        <w:rPr>
          <w:rFonts w:ascii="Arial" w:eastAsia="Arial" w:hAnsi="Arial" w:cs="Arial"/>
          <w:spacing w:val="-1"/>
        </w:rPr>
        <w:t>n</w:t>
      </w:r>
      <w:r w:rsidRPr="005A2D23">
        <w:rPr>
          <w:rFonts w:ascii="Arial" w:eastAsia="Arial" w:hAnsi="Arial" w:cs="Arial"/>
        </w:rPr>
        <w:t>u</w:t>
      </w:r>
      <w:r w:rsidRPr="005A2D23">
        <w:rPr>
          <w:rFonts w:ascii="Arial" w:eastAsia="Arial" w:hAnsi="Arial" w:cs="Arial"/>
          <w:spacing w:val="-5"/>
        </w:rPr>
        <w:t xml:space="preserve"> </w:t>
      </w:r>
      <w:r w:rsidRPr="005A2D23">
        <w:rPr>
          <w:rFonts w:ascii="Arial" w:eastAsia="Arial" w:hAnsi="Arial" w:cs="Arial"/>
          <w:spacing w:val="-1"/>
        </w:rPr>
        <w:t>o</w:t>
      </w:r>
      <w:r w:rsidRPr="005A2D23">
        <w:rPr>
          <w:rFonts w:ascii="Arial" w:eastAsia="Arial" w:hAnsi="Arial" w:cs="Arial"/>
        </w:rPr>
        <w:t>p</w:t>
      </w:r>
      <w:r w:rsidRPr="005A2D23">
        <w:rPr>
          <w:rFonts w:ascii="Arial" w:eastAsia="Arial" w:hAnsi="Arial" w:cs="Arial"/>
          <w:spacing w:val="2"/>
        </w:rPr>
        <w:t>t</w:t>
      </w:r>
      <w:r w:rsidRPr="005A2D23">
        <w:rPr>
          <w:rFonts w:ascii="Arial" w:eastAsia="Arial" w:hAnsi="Arial" w:cs="Arial"/>
          <w:spacing w:val="-1"/>
        </w:rPr>
        <w:t>i</w:t>
      </w:r>
      <w:r w:rsidRPr="005A2D23">
        <w:rPr>
          <w:rFonts w:ascii="Arial" w:eastAsia="Arial" w:hAnsi="Arial" w:cs="Arial"/>
        </w:rPr>
        <w:t>o</w:t>
      </w:r>
      <w:r w:rsidRPr="005A2D23">
        <w:rPr>
          <w:rFonts w:ascii="Arial" w:eastAsia="Arial" w:hAnsi="Arial" w:cs="Arial"/>
          <w:spacing w:val="-1"/>
        </w:rPr>
        <w:t>n</w:t>
      </w:r>
      <w:r w:rsidRPr="005A2D23">
        <w:rPr>
          <w:rFonts w:ascii="Arial" w:eastAsia="Arial" w:hAnsi="Arial" w:cs="Arial"/>
        </w:rPr>
        <w:t>.</w:t>
      </w:r>
    </w:p>
    <w:p w14:paraId="32F996D4" w14:textId="77777777" w:rsidR="00A51AC0" w:rsidRPr="005A2D23" w:rsidRDefault="005E135A" w:rsidP="005A2D23">
      <w:pPr>
        <w:ind w:left="1780" w:right="320" w:firstLine="30"/>
        <w:rPr>
          <w:rFonts w:ascii="Arial" w:eastAsia="Arial" w:hAnsi="Arial" w:cs="Arial"/>
        </w:rPr>
      </w:pPr>
      <w:r>
        <w:rPr>
          <w:rFonts w:ascii="Arial" w:hAnsi="Arial" w:cs="Arial"/>
        </w:rPr>
        <w:pict w14:anchorId="6A7E0993">
          <v:shape id="_x0000_i1038" type="#_x0000_t75" style="width:28.5pt;height:28.5pt">
            <v:imagedata r:id="rId17" o:title=""/>
          </v:shape>
        </w:pict>
      </w:r>
      <w:r w:rsidR="005118F1" w:rsidRPr="005A2D23">
        <w:rPr>
          <w:rFonts w:ascii="Arial" w:eastAsia="Arial" w:hAnsi="Arial" w:cs="Arial"/>
          <w:b/>
        </w:rPr>
        <w:t>NO</w:t>
      </w:r>
      <w:r w:rsidR="005118F1" w:rsidRPr="005A2D23">
        <w:rPr>
          <w:rFonts w:ascii="Arial" w:eastAsia="Arial" w:hAnsi="Arial" w:cs="Arial"/>
          <w:b/>
          <w:spacing w:val="-3"/>
        </w:rPr>
        <w:t>T</w:t>
      </w:r>
      <w:r w:rsidR="005118F1" w:rsidRPr="005A2D23">
        <w:rPr>
          <w:rFonts w:ascii="Arial" w:eastAsia="Arial" w:hAnsi="Arial" w:cs="Arial"/>
          <w:b/>
          <w:spacing w:val="1"/>
        </w:rPr>
        <w:t>E</w:t>
      </w:r>
      <w:r w:rsidR="005118F1" w:rsidRPr="005A2D23">
        <w:rPr>
          <w:rFonts w:ascii="Arial" w:eastAsia="Arial" w:hAnsi="Arial" w:cs="Arial"/>
          <w:b/>
        </w:rPr>
        <w:t>:</w:t>
      </w:r>
      <w:r w:rsidR="005118F1" w:rsidRPr="005A2D23">
        <w:rPr>
          <w:rFonts w:ascii="Arial" w:eastAsia="Arial" w:hAnsi="Arial" w:cs="Arial"/>
          <w:b/>
          <w:spacing w:val="-1"/>
        </w:rPr>
        <w:t xml:space="preserve"> </w:t>
      </w:r>
      <w:r w:rsidR="005118F1" w:rsidRPr="005A2D23">
        <w:rPr>
          <w:rFonts w:ascii="Arial" w:eastAsia="Arial" w:hAnsi="Arial" w:cs="Arial"/>
        </w:rPr>
        <w:t>If</w:t>
      </w:r>
      <w:r w:rsidR="005118F1" w:rsidRPr="005A2D23">
        <w:rPr>
          <w:rFonts w:ascii="Arial" w:eastAsia="Arial" w:hAnsi="Arial" w:cs="Arial"/>
          <w:spacing w:val="1"/>
        </w:rPr>
        <w:t xml:space="preserve"> </w:t>
      </w:r>
      <w:r w:rsidR="005118F1" w:rsidRPr="005A2D23">
        <w:rPr>
          <w:rFonts w:ascii="Arial" w:eastAsia="Arial" w:hAnsi="Arial" w:cs="Arial"/>
        </w:rPr>
        <w:t>t</w:t>
      </w:r>
      <w:r w:rsidR="005118F1" w:rsidRPr="005A2D23">
        <w:rPr>
          <w:rFonts w:ascii="Arial" w:eastAsia="Arial" w:hAnsi="Arial" w:cs="Arial"/>
          <w:spacing w:val="-1"/>
        </w:rPr>
        <w:t>h</w:t>
      </w:r>
      <w:r w:rsidR="005118F1" w:rsidRPr="005A2D23">
        <w:rPr>
          <w:rFonts w:ascii="Arial" w:eastAsia="Arial" w:hAnsi="Arial" w:cs="Arial"/>
        </w:rPr>
        <w:t>e</w:t>
      </w:r>
      <w:r w:rsidR="005118F1" w:rsidRPr="005A2D23">
        <w:rPr>
          <w:rFonts w:ascii="Arial" w:eastAsia="Arial" w:hAnsi="Arial" w:cs="Arial"/>
          <w:spacing w:val="-3"/>
        </w:rPr>
        <w:t xml:space="preserve"> </w:t>
      </w:r>
      <w:r w:rsidR="005118F1" w:rsidRPr="005A2D23">
        <w:rPr>
          <w:rFonts w:ascii="Arial" w:eastAsia="Arial" w:hAnsi="Arial" w:cs="Arial"/>
          <w:spacing w:val="1"/>
        </w:rPr>
        <w:t>A</w:t>
      </w:r>
      <w:r w:rsidR="005118F1" w:rsidRPr="005A2D23">
        <w:rPr>
          <w:rFonts w:ascii="Arial" w:eastAsia="Arial" w:hAnsi="Arial" w:cs="Arial"/>
        </w:rPr>
        <w:t>dd</w:t>
      </w:r>
      <w:r w:rsidR="005118F1" w:rsidRPr="005A2D23">
        <w:rPr>
          <w:rFonts w:ascii="Arial" w:eastAsia="Arial" w:hAnsi="Arial" w:cs="Arial"/>
          <w:spacing w:val="-5"/>
        </w:rPr>
        <w:t xml:space="preserve"> </w:t>
      </w:r>
      <w:r w:rsidR="005118F1" w:rsidRPr="005A2D23">
        <w:rPr>
          <w:rFonts w:ascii="Arial" w:eastAsia="Arial" w:hAnsi="Arial" w:cs="Arial"/>
        </w:rPr>
        <w:t>Fo</w:t>
      </w:r>
      <w:r w:rsidR="005118F1" w:rsidRPr="005A2D23">
        <w:rPr>
          <w:rFonts w:ascii="Arial" w:eastAsia="Arial" w:hAnsi="Arial" w:cs="Arial"/>
          <w:spacing w:val="1"/>
        </w:rPr>
        <w:t>s</w:t>
      </w:r>
      <w:r w:rsidR="005118F1" w:rsidRPr="005A2D23">
        <w:rPr>
          <w:rFonts w:ascii="Arial" w:eastAsia="Arial" w:hAnsi="Arial" w:cs="Arial"/>
        </w:rPr>
        <w:t>ter</w:t>
      </w:r>
      <w:r w:rsidR="005118F1" w:rsidRPr="005A2D23">
        <w:rPr>
          <w:rFonts w:ascii="Arial" w:eastAsia="Arial" w:hAnsi="Arial" w:cs="Arial"/>
          <w:spacing w:val="-4"/>
        </w:rPr>
        <w:t xml:space="preserve"> </w:t>
      </w:r>
      <w:r w:rsidR="005118F1" w:rsidRPr="005A2D23">
        <w:rPr>
          <w:rFonts w:ascii="Arial" w:eastAsia="Arial" w:hAnsi="Arial" w:cs="Arial"/>
        </w:rPr>
        <w:t>Ca</w:t>
      </w:r>
      <w:r w:rsidR="005118F1" w:rsidRPr="005A2D23">
        <w:rPr>
          <w:rFonts w:ascii="Arial" w:eastAsia="Arial" w:hAnsi="Arial" w:cs="Arial"/>
          <w:spacing w:val="3"/>
        </w:rPr>
        <w:t>r</w:t>
      </w:r>
      <w:r w:rsidR="005118F1" w:rsidRPr="005A2D23">
        <w:rPr>
          <w:rFonts w:ascii="Arial" w:eastAsia="Arial" w:hAnsi="Arial" w:cs="Arial"/>
        </w:rPr>
        <w:t>e</w:t>
      </w:r>
      <w:r w:rsidR="005118F1" w:rsidRPr="005A2D23">
        <w:rPr>
          <w:rFonts w:ascii="Arial" w:eastAsia="Arial" w:hAnsi="Arial" w:cs="Arial"/>
          <w:spacing w:val="-4"/>
        </w:rPr>
        <w:t xml:space="preserve"> </w:t>
      </w:r>
      <w:r w:rsidR="005118F1" w:rsidRPr="005A2D23">
        <w:rPr>
          <w:rFonts w:ascii="Arial" w:eastAsia="Arial" w:hAnsi="Arial" w:cs="Arial"/>
          <w:spacing w:val="4"/>
        </w:rPr>
        <w:t>m</w:t>
      </w:r>
      <w:r w:rsidR="005118F1" w:rsidRPr="005A2D23">
        <w:rPr>
          <w:rFonts w:ascii="Arial" w:eastAsia="Arial" w:hAnsi="Arial" w:cs="Arial"/>
        </w:rPr>
        <w:t>e</w:t>
      </w:r>
      <w:r w:rsidR="005118F1" w:rsidRPr="005A2D23">
        <w:rPr>
          <w:rFonts w:ascii="Arial" w:eastAsia="Arial" w:hAnsi="Arial" w:cs="Arial"/>
          <w:spacing w:val="-1"/>
        </w:rPr>
        <w:t>n</w:t>
      </w:r>
      <w:r w:rsidR="005118F1" w:rsidRPr="005A2D23">
        <w:rPr>
          <w:rFonts w:ascii="Arial" w:eastAsia="Arial" w:hAnsi="Arial" w:cs="Arial"/>
        </w:rPr>
        <w:t>u</w:t>
      </w:r>
      <w:r w:rsidR="005118F1" w:rsidRPr="005A2D23">
        <w:rPr>
          <w:rFonts w:ascii="Arial" w:eastAsia="Arial" w:hAnsi="Arial" w:cs="Arial"/>
          <w:spacing w:val="-5"/>
        </w:rPr>
        <w:t xml:space="preserve"> </w:t>
      </w:r>
      <w:r w:rsidR="005118F1" w:rsidRPr="005A2D23">
        <w:rPr>
          <w:rFonts w:ascii="Arial" w:eastAsia="Arial" w:hAnsi="Arial" w:cs="Arial"/>
          <w:spacing w:val="-1"/>
        </w:rPr>
        <w:t>o</w:t>
      </w:r>
      <w:r w:rsidR="005118F1" w:rsidRPr="005A2D23">
        <w:rPr>
          <w:rFonts w:ascii="Arial" w:eastAsia="Arial" w:hAnsi="Arial" w:cs="Arial"/>
        </w:rPr>
        <w:t>pt</w:t>
      </w:r>
      <w:r w:rsidR="005118F1" w:rsidRPr="005A2D23">
        <w:rPr>
          <w:rFonts w:ascii="Arial" w:eastAsia="Arial" w:hAnsi="Arial" w:cs="Arial"/>
          <w:spacing w:val="1"/>
        </w:rPr>
        <w:t>i</w:t>
      </w:r>
      <w:r w:rsidR="005118F1" w:rsidRPr="005A2D23">
        <w:rPr>
          <w:rFonts w:ascii="Arial" w:eastAsia="Arial" w:hAnsi="Arial" w:cs="Arial"/>
        </w:rPr>
        <w:t>on</w:t>
      </w:r>
      <w:r w:rsidR="005118F1" w:rsidRPr="005A2D23">
        <w:rPr>
          <w:rFonts w:ascii="Arial" w:eastAsia="Arial" w:hAnsi="Arial" w:cs="Arial"/>
          <w:spacing w:val="-4"/>
        </w:rPr>
        <w:t xml:space="preserve"> </w:t>
      </w:r>
      <w:r w:rsidR="005118F1" w:rsidRPr="005A2D23">
        <w:rPr>
          <w:rFonts w:ascii="Arial" w:eastAsia="Arial" w:hAnsi="Arial" w:cs="Arial"/>
          <w:spacing w:val="-1"/>
        </w:rPr>
        <w:t>i</w:t>
      </w:r>
      <w:r w:rsidR="005118F1" w:rsidRPr="005A2D23">
        <w:rPr>
          <w:rFonts w:ascii="Arial" w:eastAsia="Arial" w:hAnsi="Arial" w:cs="Arial"/>
        </w:rPr>
        <w:t>s n</w:t>
      </w:r>
      <w:r w:rsidR="005118F1" w:rsidRPr="005A2D23">
        <w:rPr>
          <w:rFonts w:ascii="Arial" w:eastAsia="Arial" w:hAnsi="Arial" w:cs="Arial"/>
          <w:spacing w:val="1"/>
        </w:rPr>
        <w:t>o</w:t>
      </w:r>
      <w:r w:rsidR="005118F1" w:rsidRPr="005A2D23">
        <w:rPr>
          <w:rFonts w:ascii="Arial" w:eastAsia="Arial" w:hAnsi="Arial" w:cs="Arial"/>
        </w:rPr>
        <w:t>t</w:t>
      </w:r>
      <w:r w:rsidR="005118F1" w:rsidRPr="005A2D23">
        <w:rPr>
          <w:rFonts w:ascii="Arial" w:eastAsia="Arial" w:hAnsi="Arial" w:cs="Arial"/>
          <w:spacing w:val="-3"/>
        </w:rPr>
        <w:t xml:space="preserve"> </w:t>
      </w:r>
      <w:r w:rsidR="005118F1" w:rsidRPr="005A2D23">
        <w:rPr>
          <w:rFonts w:ascii="Arial" w:eastAsia="Arial" w:hAnsi="Arial" w:cs="Arial"/>
          <w:spacing w:val="1"/>
        </w:rPr>
        <w:t>d</w:t>
      </w:r>
      <w:r w:rsidR="005118F1" w:rsidRPr="005A2D23">
        <w:rPr>
          <w:rFonts w:ascii="Arial" w:eastAsia="Arial" w:hAnsi="Arial" w:cs="Arial"/>
          <w:spacing w:val="-1"/>
        </w:rPr>
        <w:t>i</w:t>
      </w:r>
      <w:r w:rsidR="005118F1" w:rsidRPr="005A2D23">
        <w:rPr>
          <w:rFonts w:ascii="Arial" w:eastAsia="Arial" w:hAnsi="Arial" w:cs="Arial"/>
          <w:spacing w:val="1"/>
        </w:rPr>
        <w:t>s</w:t>
      </w:r>
      <w:r w:rsidR="005118F1" w:rsidRPr="005A2D23">
        <w:rPr>
          <w:rFonts w:ascii="Arial" w:eastAsia="Arial" w:hAnsi="Arial" w:cs="Arial"/>
        </w:rPr>
        <w:t>p</w:t>
      </w:r>
      <w:r w:rsidR="005118F1" w:rsidRPr="005A2D23">
        <w:rPr>
          <w:rFonts w:ascii="Arial" w:eastAsia="Arial" w:hAnsi="Arial" w:cs="Arial"/>
          <w:spacing w:val="-1"/>
        </w:rPr>
        <w:t>l</w:t>
      </w:r>
      <w:r w:rsidR="005118F1" w:rsidRPr="005A2D23">
        <w:rPr>
          <w:rFonts w:ascii="Arial" w:eastAsia="Arial" w:hAnsi="Arial" w:cs="Arial"/>
          <w:spacing w:val="2"/>
        </w:rPr>
        <w:t>a</w:t>
      </w:r>
      <w:r w:rsidR="005118F1" w:rsidRPr="005A2D23">
        <w:rPr>
          <w:rFonts w:ascii="Arial" w:eastAsia="Arial" w:hAnsi="Arial" w:cs="Arial"/>
          <w:spacing w:val="-4"/>
        </w:rPr>
        <w:t>y</w:t>
      </w:r>
      <w:r w:rsidR="005118F1" w:rsidRPr="005A2D23">
        <w:rPr>
          <w:rFonts w:ascii="Arial" w:eastAsia="Arial" w:hAnsi="Arial" w:cs="Arial"/>
          <w:spacing w:val="2"/>
        </w:rPr>
        <w:t>ed</w:t>
      </w:r>
      <w:r w:rsidR="005118F1" w:rsidRPr="005A2D23">
        <w:rPr>
          <w:rFonts w:ascii="Arial" w:eastAsia="Arial" w:hAnsi="Arial" w:cs="Arial"/>
        </w:rPr>
        <w:t>,</w:t>
      </w:r>
      <w:r w:rsidR="005118F1" w:rsidRPr="005A2D23">
        <w:rPr>
          <w:rFonts w:ascii="Arial" w:eastAsia="Arial" w:hAnsi="Arial" w:cs="Arial"/>
          <w:spacing w:val="-9"/>
        </w:rPr>
        <w:t xml:space="preserve"> </w:t>
      </w:r>
      <w:r w:rsidR="005118F1" w:rsidRPr="005A2D23">
        <w:rPr>
          <w:rFonts w:ascii="Arial" w:eastAsia="Arial" w:hAnsi="Arial" w:cs="Arial"/>
          <w:spacing w:val="-1"/>
        </w:rPr>
        <w:t>a</w:t>
      </w:r>
      <w:r w:rsidR="005118F1" w:rsidRPr="005A2D23">
        <w:rPr>
          <w:rFonts w:ascii="Arial" w:eastAsia="Arial" w:hAnsi="Arial" w:cs="Arial"/>
          <w:spacing w:val="2"/>
        </w:rPr>
        <w:t>n</w:t>
      </w:r>
      <w:r w:rsidR="005118F1" w:rsidRPr="005A2D23">
        <w:rPr>
          <w:rFonts w:ascii="Arial" w:eastAsia="Arial" w:hAnsi="Arial" w:cs="Arial"/>
        </w:rPr>
        <w:t>d</w:t>
      </w:r>
      <w:r w:rsidR="005118F1" w:rsidRPr="005A2D23">
        <w:rPr>
          <w:rFonts w:ascii="Arial" w:eastAsia="Arial" w:hAnsi="Arial" w:cs="Arial"/>
          <w:spacing w:val="-4"/>
        </w:rPr>
        <w:t xml:space="preserve"> y</w:t>
      </w:r>
      <w:r w:rsidR="005118F1" w:rsidRPr="005A2D23">
        <w:rPr>
          <w:rFonts w:ascii="Arial" w:eastAsia="Arial" w:hAnsi="Arial" w:cs="Arial"/>
          <w:spacing w:val="2"/>
        </w:rPr>
        <w:t>o</w:t>
      </w:r>
      <w:r w:rsidR="005118F1" w:rsidRPr="005A2D23">
        <w:rPr>
          <w:rFonts w:ascii="Arial" w:eastAsia="Arial" w:hAnsi="Arial" w:cs="Arial"/>
        </w:rPr>
        <w:t>u</w:t>
      </w:r>
      <w:r w:rsidR="005118F1" w:rsidRPr="005A2D23">
        <w:rPr>
          <w:rFonts w:ascii="Arial" w:eastAsia="Arial" w:hAnsi="Arial" w:cs="Arial"/>
          <w:spacing w:val="2"/>
        </w:rPr>
        <w:t xml:space="preserve"> </w:t>
      </w:r>
      <w:r w:rsidR="005118F1" w:rsidRPr="005A2D23">
        <w:rPr>
          <w:rFonts w:ascii="Arial" w:eastAsia="Arial" w:hAnsi="Arial" w:cs="Arial"/>
          <w:w w:val="99"/>
        </w:rPr>
        <w:t>h</w:t>
      </w:r>
      <w:r w:rsidR="005118F1" w:rsidRPr="005A2D23">
        <w:rPr>
          <w:rFonts w:ascii="Arial" w:eastAsia="Arial" w:hAnsi="Arial" w:cs="Arial"/>
          <w:spacing w:val="1"/>
          <w:w w:val="99"/>
        </w:rPr>
        <w:t>a</w:t>
      </w:r>
      <w:r w:rsidR="005118F1" w:rsidRPr="005A2D23">
        <w:rPr>
          <w:rFonts w:ascii="Arial" w:eastAsia="Arial" w:hAnsi="Arial" w:cs="Arial"/>
          <w:spacing w:val="-1"/>
          <w:w w:val="99"/>
        </w:rPr>
        <w:t>v</w:t>
      </w:r>
      <w:r w:rsidR="005118F1" w:rsidRPr="005A2D23">
        <w:rPr>
          <w:rFonts w:ascii="Arial" w:eastAsia="Arial" w:hAnsi="Arial" w:cs="Arial"/>
          <w:w w:val="99"/>
        </w:rPr>
        <w:t>e</w:t>
      </w:r>
      <w:r w:rsidR="005118F1" w:rsidRPr="005A2D23">
        <w:rPr>
          <w:rFonts w:ascii="Arial" w:eastAsia="Arial" w:hAnsi="Arial" w:cs="Arial"/>
          <w:spacing w:val="2"/>
        </w:rPr>
        <w:t xml:space="preserve"> </w:t>
      </w:r>
      <w:r w:rsidR="005118F1" w:rsidRPr="005A2D23">
        <w:rPr>
          <w:rFonts w:ascii="Arial" w:eastAsia="Arial" w:hAnsi="Arial" w:cs="Arial"/>
        </w:rPr>
        <w:t>a</w:t>
      </w:r>
      <w:r w:rsidR="005118F1" w:rsidRPr="005A2D23">
        <w:rPr>
          <w:rFonts w:ascii="Arial" w:eastAsia="Arial" w:hAnsi="Arial" w:cs="Arial"/>
          <w:spacing w:val="-1"/>
        </w:rPr>
        <w:t>l</w:t>
      </w:r>
      <w:r w:rsidR="005118F1" w:rsidRPr="005A2D23">
        <w:rPr>
          <w:rFonts w:ascii="Arial" w:eastAsia="Arial" w:hAnsi="Arial" w:cs="Arial"/>
          <w:spacing w:val="1"/>
        </w:rPr>
        <w:t>r</w:t>
      </w:r>
      <w:r w:rsidR="005118F1" w:rsidRPr="005A2D23">
        <w:rPr>
          <w:rFonts w:ascii="Arial" w:eastAsia="Arial" w:hAnsi="Arial" w:cs="Arial"/>
          <w:spacing w:val="2"/>
        </w:rPr>
        <w:t>e</w:t>
      </w:r>
      <w:r w:rsidR="005118F1" w:rsidRPr="005A2D23">
        <w:rPr>
          <w:rFonts w:ascii="Arial" w:eastAsia="Arial" w:hAnsi="Arial" w:cs="Arial"/>
        </w:rPr>
        <w:t>a</w:t>
      </w:r>
      <w:r w:rsidR="005118F1" w:rsidRPr="005A2D23">
        <w:rPr>
          <w:rFonts w:ascii="Arial" w:eastAsia="Arial" w:hAnsi="Arial" w:cs="Arial"/>
          <w:spacing w:val="4"/>
        </w:rPr>
        <w:t>d</w:t>
      </w:r>
      <w:r w:rsidR="005118F1" w:rsidRPr="005A2D23">
        <w:rPr>
          <w:rFonts w:ascii="Arial" w:eastAsia="Arial" w:hAnsi="Arial" w:cs="Arial"/>
        </w:rPr>
        <w:t>y</w:t>
      </w:r>
      <w:r w:rsidR="005118F1" w:rsidRPr="005A2D23">
        <w:rPr>
          <w:rFonts w:ascii="Arial" w:eastAsia="Arial" w:hAnsi="Arial" w:cs="Arial"/>
          <w:spacing w:val="-11"/>
        </w:rPr>
        <w:t xml:space="preserve"> </w:t>
      </w:r>
      <w:r w:rsidR="005118F1" w:rsidRPr="005A2D23">
        <w:rPr>
          <w:rFonts w:ascii="Arial" w:eastAsia="Arial" w:hAnsi="Arial" w:cs="Arial"/>
          <w:spacing w:val="1"/>
        </w:rPr>
        <w:t>c</w:t>
      </w:r>
      <w:r w:rsidR="005118F1" w:rsidRPr="005A2D23">
        <w:rPr>
          <w:rFonts w:ascii="Arial" w:eastAsia="Arial" w:hAnsi="Arial" w:cs="Arial"/>
        </w:rPr>
        <w:t>o</w:t>
      </w:r>
      <w:r w:rsidR="005118F1" w:rsidRPr="005A2D23">
        <w:rPr>
          <w:rFonts w:ascii="Arial" w:eastAsia="Arial" w:hAnsi="Arial" w:cs="Arial"/>
          <w:spacing w:val="-1"/>
        </w:rPr>
        <w:t>n</w:t>
      </w:r>
      <w:r w:rsidR="005118F1" w:rsidRPr="005A2D23">
        <w:rPr>
          <w:rFonts w:ascii="Arial" w:eastAsia="Arial" w:hAnsi="Arial" w:cs="Arial"/>
          <w:spacing w:val="2"/>
        </w:rPr>
        <w:t>t</w:t>
      </w:r>
      <w:r w:rsidR="005118F1" w:rsidRPr="005A2D23">
        <w:rPr>
          <w:rFonts w:ascii="Arial" w:eastAsia="Arial" w:hAnsi="Arial" w:cs="Arial"/>
        </w:rPr>
        <w:t>a</w:t>
      </w:r>
      <w:r w:rsidR="005118F1" w:rsidRPr="005A2D23">
        <w:rPr>
          <w:rFonts w:ascii="Arial" w:eastAsia="Arial" w:hAnsi="Arial" w:cs="Arial"/>
          <w:spacing w:val="1"/>
        </w:rPr>
        <w:t>c</w:t>
      </w:r>
      <w:r w:rsidR="005118F1" w:rsidRPr="005A2D23">
        <w:rPr>
          <w:rFonts w:ascii="Arial" w:eastAsia="Arial" w:hAnsi="Arial" w:cs="Arial"/>
        </w:rPr>
        <w:t>ted</w:t>
      </w:r>
      <w:r w:rsidR="005118F1" w:rsidRPr="005A2D23">
        <w:rPr>
          <w:rFonts w:ascii="Arial" w:eastAsia="Arial" w:hAnsi="Arial" w:cs="Arial"/>
          <w:spacing w:val="-8"/>
        </w:rPr>
        <w:t xml:space="preserve"> </w:t>
      </w:r>
      <w:r w:rsidR="005118F1" w:rsidRPr="005A2D23">
        <w:rPr>
          <w:rFonts w:ascii="Arial" w:eastAsia="Arial" w:hAnsi="Arial" w:cs="Arial"/>
        </w:rPr>
        <w:t>C</w:t>
      </w:r>
      <w:r w:rsidR="005118F1" w:rsidRPr="005A2D23">
        <w:rPr>
          <w:rFonts w:ascii="Arial" w:eastAsia="Arial" w:hAnsi="Arial" w:cs="Arial"/>
          <w:spacing w:val="-1"/>
        </w:rPr>
        <w:t>S</w:t>
      </w:r>
      <w:r w:rsidR="005118F1" w:rsidRPr="005A2D23">
        <w:rPr>
          <w:rFonts w:ascii="Arial" w:eastAsia="Arial" w:hAnsi="Arial" w:cs="Arial"/>
          <w:spacing w:val="2"/>
        </w:rPr>
        <w:t>D</w:t>
      </w:r>
      <w:r w:rsidR="005118F1" w:rsidRPr="005A2D23">
        <w:rPr>
          <w:rFonts w:ascii="Arial" w:eastAsia="Arial" w:hAnsi="Arial" w:cs="Arial"/>
        </w:rPr>
        <w:t>E</w:t>
      </w:r>
      <w:r w:rsidR="005118F1" w:rsidRPr="005A2D23">
        <w:rPr>
          <w:rFonts w:ascii="Arial" w:eastAsia="Arial" w:hAnsi="Arial" w:cs="Arial"/>
          <w:spacing w:val="-7"/>
        </w:rPr>
        <w:t xml:space="preserve"> </w:t>
      </w:r>
      <w:r w:rsidR="005118F1" w:rsidRPr="005A2D23">
        <w:rPr>
          <w:rFonts w:ascii="Arial" w:eastAsia="Arial" w:hAnsi="Arial" w:cs="Arial"/>
          <w:spacing w:val="2"/>
        </w:rPr>
        <w:t>f</w:t>
      </w:r>
      <w:r w:rsidR="005118F1" w:rsidRPr="005A2D23">
        <w:rPr>
          <w:rFonts w:ascii="Arial" w:eastAsia="Arial" w:hAnsi="Arial" w:cs="Arial"/>
        </w:rPr>
        <w:t>or</w:t>
      </w:r>
      <w:r w:rsidR="005118F1" w:rsidRPr="005A2D23">
        <w:rPr>
          <w:rFonts w:ascii="Arial" w:eastAsia="Arial" w:hAnsi="Arial" w:cs="Arial"/>
          <w:spacing w:val="-2"/>
        </w:rPr>
        <w:t xml:space="preserve"> </w:t>
      </w:r>
      <w:r w:rsidR="005118F1" w:rsidRPr="005A2D23">
        <w:rPr>
          <w:rFonts w:ascii="Arial" w:eastAsia="Arial" w:hAnsi="Arial" w:cs="Arial"/>
        </w:rPr>
        <w:t>aut</w:t>
      </w:r>
      <w:r w:rsidR="005118F1" w:rsidRPr="005A2D23">
        <w:rPr>
          <w:rFonts w:ascii="Arial" w:eastAsia="Arial" w:hAnsi="Arial" w:cs="Arial"/>
          <w:spacing w:val="1"/>
        </w:rPr>
        <w:t>h</w:t>
      </w:r>
      <w:r w:rsidR="005118F1" w:rsidRPr="005A2D23">
        <w:rPr>
          <w:rFonts w:ascii="Arial" w:eastAsia="Arial" w:hAnsi="Arial" w:cs="Arial"/>
        </w:rPr>
        <w:t>or</w:t>
      </w:r>
      <w:r w:rsidR="005118F1" w:rsidRPr="005A2D23">
        <w:rPr>
          <w:rFonts w:ascii="Arial" w:eastAsia="Arial" w:hAnsi="Arial" w:cs="Arial"/>
          <w:spacing w:val="2"/>
        </w:rPr>
        <w:t>i</w:t>
      </w:r>
      <w:r w:rsidR="005118F1" w:rsidRPr="005A2D23">
        <w:rPr>
          <w:rFonts w:ascii="Arial" w:eastAsia="Arial" w:hAnsi="Arial" w:cs="Arial"/>
          <w:spacing w:val="-1"/>
        </w:rPr>
        <w:t>z</w:t>
      </w:r>
      <w:r w:rsidR="005118F1" w:rsidRPr="005A2D23">
        <w:rPr>
          <w:rFonts w:ascii="Arial" w:eastAsia="Arial" w:hAnsi="Arial" w:cs="Arial"/>
        </w:rPr>
        <w:t>a</w:t>
      </w:r>
      <w:r w:rsidR="005118F1" w:rsidRPr="005A2D23">
        <w:rPr>
          <w:rFonts w:ascii="Arial" w:eastAsia="Arial" w:hAnsi="Arial" w:cs="Arial"/>
          <w:spacing w:val="2"/>
        </w:rPr>
        <w:t>t</w:t>
      </w:r>
      <w:r w:rsidR="005118F1" w:rsidRPr="005A2D23">
        <w:rPr>
          <w:rFonts w:ascii="Arial" w:eastAsia="Arial" w:hAnsi="Arial" w:cs="Arial"/>
          <w:spacing w:val="-1"/>
        </w:rPr>
        <w:t>i</w:t>
      </w:r>
      <w:r w:rsidR="005118F1" w:rsidRPr="005A2D23">
        <w:rPr>
          <w:rFonts w:ascii="Arial" w:eastAsia="Arial" w:hAnsi="Arial" w:cs="Arial"/>
        </w:rPr>
        <w:t>on</w:t>
      </w:r>
      <w:r w:rsidR="005118F1" w:rsidRPr="005A2D23">
        <w:rPr>
          <w:rFonts w:ascii="Arial" w:eastAsia="Arial" w:hAnsi="Arial" w:cs="Arial"/>
          <w:spacing w:val="-10"/>
        </w:rPr>
        <w:t xml:space="preserve"> </w:t>
      </w:r>
      <w:r w:rsidR="005118F1" w:rsidRPr="005A2D23">
        <w:rPr>
          <w:rFonts w:ascii="Arial" w:eastAsia="Arial" w:hAnsi="Arial" w:cs="Arial"/>
        </w:rPr>
        <w:t>to</w:t>
      </w:r>
      <w:r w:rsidR="005118F1" w:rsidRPr="005A2D23">
        <w:rPr>
          <w:rFonts w:ascii="Arial" w:eastAsia="Arial" w:hAnsi="Arial" w:cs="Arial"/>
          <w:spacing w:val="-1"/>
        </w:rPr>
        <w:t xml:space="preserve"> </w:t>
      </w:r>
      <w:r w:rsidR="005118F1" w:rsidRPr="005A2D23">
        <w:rPr>
          <w:rFonts w:ascii="Arial" w:eastAsia="Arial" w:hAnsi="Arial" w:cs="Arial"/>
        </w:rPr>
        <w:t>a</w:t>
      </w:r>
      <w:r w:rsidR="005118F1" w:rsidRPr="005A2D23">
        <w:rPr>
          <w:rFonts w:ascii="Arial" w:eastAsia="Arial" w:hAnsi="Arial" w:cs="Arial"/>
          <w:spacing w:val="-1"/>
        </w:rPr>
        <w:t>d</w:t>
      </w:r>
      <w:r w:rsidR="005118F1" w:rsidRPr="005A2D23">
        <w:rPr>
          <w:rFonts w:ascii="Arial" w:eastAsia="Arial" w:hAnsi="Arial" w:cs="Arial"/>
        </w:rPr>
        <w:t>d</w:t>
      </w:r>
      <w:r w:rsidR="005118F1" w:rsidRPr="005A2D23">
        <w:rPr>
          <w:rFonts w:ascii="Arial" w:eastAsia="Arial" w:hAnsi="Arial" w:cs="Arial"/>
          <w:spacing w:val="1"/>
        </w:rPr>
        <w:t xml:space="preserve"> </w:t>
      </w:r>
      <w:r w:rsidR="005118F1" w:rsidRPr="005A2D23">
        <w:rPr>
          <w:rFonts w:ascii="Arial" w:eastAsia="Arial" w:hAnsi="Arial" w:cs="Arial"/>
          <w:spacing w:val="-4"/>
        </w:rPr>
        <w:t>y</w:t>
      </w:r>
      <w:r w:rsidR="005118F1" w:rsidRPr="005A2D23">
        <w:rPr>
          <w:rFonts w:ascii="Arial" w:eastAsia="Arial" w:hAnsi="Arial" w:cs="Arial"/>
          <w:spacing w:val="2"/>
        </w:rPr>
        <w:t>o</w:t>
      </w:r>
      <w:r w:rsidR="005118F1" w:rsidRPr="005A2D23">
        <w:rPr>
          <w:rFonts w:ascii="Arial" w:eastAsia="Arial" w:hAnsi="Arial" w:cs="Arial"/>
        </w:rPr>
        <w:t>ur</w:t>
      </w:r>
      <w:r w:rsidR="005118F1" w:rsidRPr="005A2D23">
        <w:rPr>
          <w:rFonts w:ascii="Arial" w:eastAsia="Arial" w:hAnsi="Arial" w:cs="Arial"/>
          <w:spacing w:val="-4"/>
        </w:rPr>
        <w:t xml:space="preserve"> </w:t>
      </w:r>
      <w:r w:rsidR="005118F1" w:rsidRPr="005A2D23">
        <w:rPr>
          <w:rFonts w:ascii="Arial" w:eastAsia="Arial" w:hAnsi="Arial" w:cs="Arial"/>
          <w:spacing w:val="1"/>
        </w:rPr>
        <w:t>s</w:t>
      </w:r>
      <w:r w:rsidR="005118F1" w:rsidRPr="005A2D23">
        <w:rPr>
          <w:rFonts w:ascii="Arial" w:eastAsia="Arial" w:hAnsi="Arial" w:cs="Arial"/>
        </w:rPr>
        <w:t>tu</w:t>
      </w:r>
      <w:r w:rsidR="005118F1" w:rsidRPr="005A2D23">
        <w:rPr>
          <w:rFonts w:ascii="Arial" w:eastAsia="Arial" w:hAnsi="Arial" w:cs="Arial"/>
          <w:spacing w:val="-1"/>
        </w:rPr>
        <w:t>d</w:t>
      </w:r>
      <w:r w:rsidR="005118F1" w:rsidRPr="005A2D23">
        <w:rPr>
          <w:rFonts w:ascii="Arial" w:eastAsia="Arial" w:hAnsi="Arial" w:cs="Arial"/>
          <w:spacing w:val="2"/>
        </w:rPr>
        <w:t>e</w:t>
      </w:r>
      <w:r w:rsidR="005118F1" w:rsidRPr="005A2D23">
        <w:rPr>
          <w:rFonts w:ascii="Arial" w:eastAsia="Arial" w:hAnsi="Arial" w:cs="Arial"/>
        </w:rPr>
        <w:t xml:space="preserve">nt </w:t>
      </w:r>
      <w:r w:rsidR="005118F1" w:rsidRPr="005A2D23">
        <w:rPr>
          <w:rFonts w:ascii="Arial" w:eastAsia="Arial" w:hAnsi="Arial" w:cs="Arial"/>
          <w:spacing w:val="1"/>
        </w:rPr>
        <w:t>r</w:t>
      </w:r>
      <w:r w:rsidR="005118F1" w:rsidRPr="005A2D23">
        <w:rPr>
          <w:rFonts w:ascii="Arial" w:eastAsia="Arial" w:hAnsi="Arial" w:cs="Arial"/>
        </w:rPr>
        <w:t>e</w:t>
      </w:r>
      <w:r w:rsidR="005118F1" w:rsidRPr="005A2D23">
        <w:rPr>
          <w:rFonts w:ascii="Arial" w:eastAsia="Arial" w:hAnsi="Arial" w:cs="Arial"/>
          <w:spacing w:val="1"/>
        </w:rPr>
        <w:t>c</w:t>
      </w:r>
      <w:r w:rsidR="005118F1" w:rsidRPr="005A2D23">
        <w:rPr>
          <w:rFonts w:ascii="Arial" w:eastAsia="Arial" w:hAnsi="Arial" w:cs="Arial"/>
        </w:rPr>
        <w:t>ord,</w:t>
      </w:r>
      <w:r w:rsidR="005118F1" w:rsidRPr="005A2D23">
        <w:rPr>
          <w:rFonts w:ascii="Arial" w:eastAsia="Arial" w:hAnsi="Arial" w:cs="Arial"/>
          <w:spacing w:val="-6"/>
        </w:rPr>
        <w:t xml:space="preserve"> </w:t>
      </w:r>
      <w:r w:rsidR="005118F1" w:rsidRPr="005A2D23">
        <w:rPr>
          <w:rFonts w:ascii="Arial" w:eastAsia="Arial" w:hAnsi="Arial" w:cs="Arial"/>
        </w:rPr>
        <w:t>t</w:t>
      </w:r>
      <w:r w:rsidR="005118F1" w:rsidRPr="005A2D23">
        <w:rPr>
          <w:rFonts w:ascii="Arial" w:eastAsia="Arial" w:hAnsi="Arial" w:cs="Arial"/>
          <w:spacing w:val="-1"/>
        </w:rPr>
        <w:t>h</w:t>
      </w:r>
      <w:r w:rsidR="005118F1" w:rsidRPr="005A2D23">
        <w:rPr>
          <w:rFonts w:ascii="Arial" w:eastAsia="Arial" w:hAnsi="Arial" w:cs="Arial"/>
          <w:spacing w:val="2"/>
        </w:rPr>
        <w:t>e</w:t>
      </w:r>
      <w:r w:rsidR="005118F1" w:rsidRPr="005A2D23">
        <w:rPr>
          <w:rFonts w:ascii="Arial" w:eastAsia="Arial" w:hAnsi="Arial" w:cs="Arial"/>
        </w:rPr>
        <w:t>n</w:t>
      </w:r>
      <w:r w:rsidR="005118F1" w:rsidRPr="005A2D23">
        <w:rPr>
          <w:rFonts w:ascii="Arial" w:eastAsia="Arial" w:hAnsi="Arial" w:cs="Arial"/>
          <w:spacing w:val="-2"/>
        </w:rPr>
        <w:t xml:space="preserve"> </w:t>
      </w:r>
      <w:r w:rsidR="005118F1" w:rsidRPr="005A2D23">
        <w:rPr>
          <w:rFonts w:ascii="Arial" w:eastAsia="Arial" w:hAnsi="Arial" w:cs="Arial"/>
          <w:spacing w:val="-1"/>
        </w:rPr>
        <w:t>v</w:t>
      </w:r>
      <w:r w:rsidR="005118F1" w:rsidRPr="005A2D23">
        <w:rPr>
          <w:rFonts w:ascii="Arial" w:eastAsia="Arial" w:hAnsi="Arial" w:cs="Arial"/>
        </w:rPr>
        <w:t>eri</w:t>
      </w:r>
      <w:r w:rsidR="005118F1" w:rsidRPr="005A2D23">
        <w:rPr>
          <w:rFonts w:ascii="Arial" w:eastAsia="Arial" w:hAnsi="Arial" w:cs="Arial"/>
          <w:spacing w:val="4"/>
        </w:rPr>
        <w:t>f</w:t>
      </w:r>
      <w:r w:rsidR="005118F1" w:rsidRPr="005A2D23">
        <w:rPr>
          <w:rFonts w:ascii="Arial" w:eastAsia="Arial" w:hAnsi="Arial" w:cs="Arial"/>
        </w:rPr>
        <w:t>y</w:t>
      </w:r>
      <w:r w:rsidR="005118F1" w:rsidRPr="005A2D23">
        <w:rPr>
          <w:rFonts w:ascii="Arial" w:eastAsia="Arial" w:hAnsi="Arial" w:cs="Arial"/>
          <w:spacing w:val="-2"/>
        </w:rPr>
        <w:t xml:space="preserve"> </w:t>
      </w:r>
      <w:r w:rsidR="005118F1" w:rsidRPr="005A2D23">
        <w:rPr>
          <w:rFonts w:ascii="Arial" w:eastAsia="Arial" w:hAnsi="Arial" w:cs="Arial"/>
          <w:spacing w:val="-4"/>
        </w:rPr>
        <w:t>y</w:t>
      </w:r>
      <w:r w:rsidR="005118F1" w:rsidRPr="005A2D23">
        <w:rPr>
          <w:rFonts w:ascii="Arial" w:eastAsia="Arial" w:hAnsi="Arial" w:cs="Arial"/>
          <w:spacing w:val="2"/>
        </w:rPr>
        <w:t>o</w:t>
      </w:r>
      <w:r w:rsidR="005118F1" w:rsidRPr="005A2D23">
        <w:rPr>
          <w:rFonts w:ascii="Arial" w:eastAsia="Arial" w:hAnsi="Arial" w:cs="Arial"/>
        </w:rPr>
        <w:t>ur</w:t>
      </w:r>
      <w:r w:rsidR="005118F1" w:rsidRPr="005A2D23">
        <w:rPr>
          <w:rFonts w:ascii="Arial" w:eastAsia="Arial" w:hAnsi="Arial" w:cs="Arial"/>
          <w:spacing w:val="-4"/>
        </w:rPr>
        <w:t xml:space="preserve"> </w:t>
      </w:r>
      <w:r w:rsidR="005118F1" w:rsidRPr="005A2D23">
        <w:rPr>
          <w:rFonts w:ascii="Arial" w:eastAsia="Arial" w:hAnsi="Arial" w:cs="Arial"/>
        </w:rPr>
        <w:t>Co</w:t>
      </w:r>
      <w:r w:rsidR="005118F1" w:rsidRPr="005A2D23">
        <w:rPr>
          <w:rFonts w:ascii="Arial" w:eastAsia="Arial" w:hAnsi="Arial" w:cs="Arial"/>
          <w:spacing w:val="1"/>
        </w:rPr>
        <w:t>ll</w:t>
      </w:r>
      <w:r w:rsidR="005118F1" w:rsidRPr="005A2D23">
        <w:rPr>
          <w:rFonts w:ascii="Arial" w:eastAsia="Arial" w:hAnsi="Arial" w:cs="Arial"/>
        </w:rPr>
        <w:t>e</w:t>
      </w:r>
      <w:r w:rsidR="005118F1" w:rsidRPr="005A2D23">
        <w:rPr>
          <w:rFonts w:ascii="Arial" w:eastAsia="Arial" w:hAnsi="Arial" w:cs="Arial"/>
          <w:spacing w:val="1"/>
        </w:rPr>
        <w:t>c</w:t>
      </w:r>
      <w:r w:rsidR="005118F1" w:rsidRPr="005A2D23">
        <w:rPr>
          <w:rFonts w:ascii="Arial" w:eastAsia="Arial" w:hAnsi="Arial" w:cs="Arial"/>
        </w:rPr>
        <w:t>t</w:t>
      </w:r>
      <w:r w:rsidR="005118F1" w:rsidRPr="005A2D23">
        <w:rPr>
          <w:rFonts w:ascii="Arial" w:eastAsia="Arial" w:hAnsi="Arial" w:cs="Arial"/>
          <w:spacing w:val="-1"/>
        </w:rPr>
        <w:t>i</w:t>
      </w:r>
      <w:r w:rsidR="005118F1" w:rsidRPr="005A2D23">
        <w:rPr>
          <w:rFonts w:ascii="Arial" w:eastAsia="Arial" w:hAnsi="Arial" w:cs="Arial"/>
        </w:rPr>
        <w:t>on</w:t>
      </w:r>
      <w:r w:rsidR="005118F1" w:rsidRPr="005A2D23">
        <w:rPr>
          <w:rFonts w:ascii="Arial" w:eastAsia="Arial" w:hAnsi="Arial" w:cs="Arial"/>
          <w:spacing w:val="-6"/>
        </w:rPr>
        <w:t xml:space="preserve"> </w:t>
      </w:r>
      <w:r w:rsidR="005118F1" w:rsidRPr="005A2D23">
        <w:rPr>
          <w:rFonts w:ascii="Arial" w:eastAsia="Arial" w:hAnsi="Arial" w:cs="Arial"/>
          <w:spacing w:val="-3"/>
        </w:rPr>
        <w:t>Y</w:t>
      </w:r>
      <w:r w:rsidR="005118F1" w:rsidRPr="005A2D23">
        <w:rPr>
          <w:rFonts w:ascii="Arial" w:eastAsia="Arial" w:hAnsi="Arial" w:cs="Arial"/>
          <w:spacing w:val="2"/>
        </w:rPr>
        <w:t>e</w:t>
      </w:r>
      <w:r w:rsidR="005118F1" w:rsidRPr="005A2D23">
        <w:rPr>
          <w:rFonts w:ascii="Arial" w:eastAsia="Arial" w:hAnsi="Arial" w:cs="Arial"/>
        </w:rPr>
        <w:t>a</w:t>
      </w:r>
      <w:r w:rsidR="005118F1" w:rsidRPr="005A2D23">
        <w:rPr>
          <w:rFonts w:ascii="Arial" w:eastAsia="Arial" w:hAnsi="Arial" w:cs="Arial"/>
          <w:spacing w:val="2"/>
        </w:rPr>
        <w:t>r</w:t>
      </w:r>
      <w:r w:rsidR="005118F1" w:rsidRPr="005A2D23">
        <w:rPr>
          <w:rFonts w:ascii="Arial" w:eastAsia="Arial" w:hAnsi="Arial" w:cs="Arial"/>
        </w:rPr>
        <w:t>,</w:t>
      </w:r>
      <w:r w:rsidR="005118F1" w:rsidRPr="005A2D23">
        <w:rPr>
          <w:rFonts w:ascii="Arial" w:eastAsia="Arial" w:hAnsi="Arial" w:cs="Arial"/>
          <w:spacing w:val="-5"/>
        </w:rPr>
        <w:t xml:space="preserve"> </w:t>
      </w:r>
      <w:r w:rsidR="005118F1" w:rsidRPr="005A2D23">
        <w:rPr>
          <w:rFonts w:ascii="Arial" w:eastAsia="Arial" w:hAnsi="Arial" w:cs="Arial"/>
          <w:spacing w:val="1"/>
        </w:rPr>
        <w:t>i</w:t>
      </w:r>
      <w:r w:rsidR="005118F1" w:rsidRPr="005A2D23">
        <w:rPr>
          <w:rFonts w:ascii="Arial" w:eastAsia="Arial" w:hAnsi="Arial" w:cs="Arial"/>
        </w:rPr>
        <w:t>n</w:t>
      </w:r>
      <w:r w:rsidR="005118F1" w:rsidRPr="005A2D23">
        <w:rPr>
          <w:rFonts w:ascii="Arial" w:eastAsia="Arial" w:hAnsi="Arial" w:cs="Arial"/>
          <w:spacing w:val="-2"/>
        </w:rPr>
        <w:t xml:space="preserve"> </w:t>
      </w:r>
      <w:r w:rsidR="005118F1" w:rsidRPr="005A2D23">
        <w:rPr>
          <w:rFonts w:ascii="Arial" w:eastAsia="Arial" w:hAnsi="Arial" w:cs="Arial"/>
          <w:spacing w:val="-1"/>
        </w:rPr>
        <w:t>t</w:t>
      </w:r>
      <w:r w:rsidR="005118F1" w:rsidRPr="005A2D23">
        <w:rPr>
          <w:rFonts w:ascii="Arial" w:eastAsia="Arial" w:hAnsi="Arial" w:cs="Arial"/>
          <w:spacing w:val="2"/>
        </w:rPr>
        <w:t>h</w:t>
      </w:r>
      <w:r w:rsidR="005118F1" w:rsidRPr="005A2D23">
        <w:rPr>
          <w:rFonts w:ascii="Arial" w:eastAsia="Arial" w:hAnsi="Arial" w:cs="Arial"/>
        </w:rPr>
        <w:t>e</w:t>
      </w:r>
      <w:r w:rsidR="005118F1" w:rsidRPr="005A2D23">
        <w:rPr>
          <w:rFonts w:ascii="Arial" w:eastAsia="Arial" w:hAnsi="Arial" w:cs="Arial"/>
          <w:spacing w:val="-3"/>
        </w:rPr>
        <w:t xml:space="preserve"> </w:t>
      </w:r>
      <w:r w:rsidR="005118F1" w:rsidRPr="005A2D23">
        <w:rPr>
          <w:rFonts w:ascii="Arial" w:eastAsia="Arial" w:hAnsi="Arial" w:cs="Arial"/>
          <w:spacing w:val="1"/>
        </w:rPr>
        <w:t>h</w:t>
      </w:r>
      <w:r w:rsidR="005118F1" w:rsidRPr="005A2D23">
        <w:rPr>
          <w:rFonts w:ascii="Arial" w:eastAsia="Arial" w:hAnsi="Arial" w:cs="Arial"/>
        </w:rPr>
        <w:t>e</w:t>
      </w:r>
      <w:r w:rsidR="005118F1" w:rsidRPr="005A2D23">
        <w:rPr>
          <w:rFonts w:ascii="Arial" w:eastAsia="Arial" w:hAnsi="Arial" w:cs="Arial"/>
          <w:spacing w:val="-1"/>
        </w:rPr>
        <w:t>a</w:t>
      </w:r>
      <w:r w:rsidR="005118F1" w:rsidRPr="005A2D23">
        <w:rPr>
          <w:rFonts w:ascii="Arial" w:eastAsia="Arial" w:hAnsi="Arial" w:cs="Arial"/>
          <w:spacing w:val="2"/>
        </w:rPr>
        <w:t>d</w:t>
      </w:r>
      <w:r w:rsidR="005118F1" w:rsidRPr="005A2D23">
        <w:rPr>
          <w:rFonts w:ascii="Arial" w:eastAsia="Arial" w:hAnsi="Arial" w:cs="Arial"/>
        </w:rPr>
        <w:t>er</w:t>
      </w:r>
      <w:r w:rsidR="005118F1" w:rsidRPr="005A2D23">
        <w:rPr>
          <w:rFonts w:ascii="Arial" w:eastAsia="Arial" w:hAnsi="Arial" w:cs="Arial"/>
          <w:spacing w:val="-3"/>
        </w:rPr>
        <w:t xml:space="preserve"> </w:t>
      </w:r>
      <w:r w:rsidR="005118F1" w:rsidRPr="005A2D23">
        <w:rPr>
          <w:rFonts w:ascii="Arial" w:eastAsia="Arial" w:hAnsi="Arial" w:cs="Arial"/>
        </w:rPr>
        <w:t>of t</w:t>
      </w:r>
      <w:r w:rsidR="005118F1" w:rsidRPr="005A2D23">
        <w:rPr>
          <w:rFonts w:ascii="Arial" w:eastAsia="Arial" w:hAnsi="Arial" w:cs="Arial"/>
          <w:spacing w:val="-1"/>
        </w:rPr>
        <w:t>h</w:t>
      </w:r>
      <w:r w:rsidR="005118F1" w:rsidRPr="005A2D23">
        <w:rPr>
          <w:rFonts w:ascii="Arial" w:eastAsia="Arial" w:hAnsi="Arial" w:cs="Arial"/>
        </w:rPr>
        <w:t>e</w:t>
      </w:r>
      <w:r w:rsidR="005118F1" w:rsidRPr="005A2D23">
        <w:rPr>
          <w:rFonts w:ascii="Arial" w:eastAsia="Arial" w:hAnsi="Arial" w:cs="Arial"/>
          <w:spacing w:val="-3"/>
        </w:rPr>
        <w:t xml:space="preserve"> </w:t>
      </w:r>
      <w:r w:rsidR="005118F1" w:rsidRPr="005A2D23">
        <w:rPr>
          <w:rFonts w:ascii="Arial" w:eastAsia="Arial" w:hAnsi="Arial" w:cs="Arial"/>
        </w:rPr>
        <w:t>s</w:t>
      </w:r>
      <w:r w:rsidR="005118F1" w:rsidRPr="005A2D23">
        <w:rPr>
          <w:rFonts w:ascii="Arial" w:eastAsia="Arial" w:hAnsi="Arial" w:cs="Arial"/>
          <w:spacing w:val="1"/>
        </w:rPr>
        <w:t>cr</w:t>
      </w:r>
      <w:r w:rsidR="005118F1" w:rsidRPr="005A2D23">
        <w:rPr>
          <w:rFonts w:ascii="Arial" w:eastAsia="Arial" w:hAnsi="Arial" w:cs="Arial"/>
        </w:rPr>
        <w:t>e</w:t>
      </w:r>
      <w:r w:rsidR="005118F1" w:rsidRPr="005A2D23">
        <w:rPr>
          <w:rFonts w:ascii="Arial" w:eastAsia="Arial" w:hAnsi="Arial" w:cs="Arial"/>
          <w:spacing w:val="-1"/>
        </w:rPr>
        <w:t>e</w:t>
      </w:r>
      <w:r w:rsidR="005118F1" w:rsidRPr="005A2D23">
        <w:rPr>
          <w:rFonts w:ascii="Arial" w:eastAsia="Arial" w:hAnsi="Arial" w:cs="Arial"/>
        </w:rPr>
        <w:t>n, d</w:t>
      </w:r>
      <w:r w:rsidR="005118F1" w:rsidRPr="005A2D23">
        <w:rPr>
          <w:rFonts w:ascii="Arial" w:eastAsia="Arial" w:hAnsi="Arial" w:cs="Arial"/>
          <w:spacing w:val="-1"/>
        </w:rPr>
        <w:t>i</w:t>
      </w:r>
      <w:r w:rsidR="005118F1" w:rsidRPr="005A2D23">
        <w:rPr>
          <w:rFonts w:ascii="Arial" w:eastAsia="Arial" w:hAnsi="Arial" w:cs="Arial"/>
          <w:spacing w:val="1"/>
        </w:rPr>
        <w:t>s</w:t>
      </w:r>
      <w:r w:rsidR="005118F1" w:rsidRPr="005A2D23">
        <w:rPr>
          <w:rFonts w:ascii="Arial" w:eastAsia="Arial" w:hAnsi="Arial" w:cs="Arial"/>
        </w:rPr>
        <w:t>p</w:t>
      </w:r>
      <w:r w:rsidR="005118F1" w:rsidRPr="005A2D23">
        <w:rPr>
          <w:rFonts w:ascii="Arial" w:eastAsia="Arial" w:hAnsi="Arial" w:cs="Arial"/>
          <w:spacing w:val="1"/>
        </w:rPr>
        <w:t>l</w:t>
      </w:r>
      <w:r w:rsidR="005118F1" w:rsidRPr="005A2D23">
        <w:rPr>
          <w:rFonts w:ascii="Arial" w:eastAsia="Arial" w:hAnsi="Arial" w:cs="Arial"/>
          <w:spacing w:val="2"/>
        </w:rPr>
        <w:t>a</w:t>
      </w:r>
      <w:r w:rsidR="005118F1" w:rsidRPr="005A2D23">
        <w:rPr>
          <w:rFonts w:ascii="Arial" w:eastAsia="Arial" w:hAnsi="Arial" w:cs="Arial"/>
          <w:spacing w:val="-4"/>
        </w:rPr>
        <w:t>y</w:t>
      </w:r>
      <w:r w:rsidR="005118F1" w:rsidRPr="005A2D23">
        <w:rPr>
          <w:rFonts w:ascii="Arial" w:eastAsia="Arial" w:hAnsi="Arial" w:cs="Arial"/>
        </w:rPr>
        <w:t>s</w:t>
      </w:r>
      <w:r w:rsidR="005118F1" w:rsidRPr="005A2D23">
        <w:rPr>
          <w:rFonts w:ascii="Arial" w:eastAsia="Arial" w:hAnsi="Arial" w:cs="Arial"/>
          <w:spacing w:val="-6"/>
        </w:rPr>
        <w:t xml:space="preserve"> </w:t>
      </w:r>
      <w:r w:rsidR="005118F1" w:rsidRPr="005A2D23">
        <w:rPr>
          <w:rFonts w:ascii="Arial" w:eastAsia="Arial" w:hAnsi="Arial" w:cs="Arial"/>
          <w:spacing w:val="2"/>
        </w:rPr>
        <w:t>t</w:t>
      </w:r>
      <w:r w:rsidR="005118F1" w:rsidRPr="005A2D23">
        <w:rPr>
          <w:rFonts w:ascii="Arial" w:eastAsia="Arial" w:hAnsi="Arial" w:cs="Arial"/>
        </w:rPr>
        <w:t>he</w:t>
      </w:r>
      <w:r w:rsidR="005118F1" w:rsidRPr="005A2D23">
        <w:rPr>
          <w:rFonts w:ascii="Arial" w:eastAsia="Arial" w:hAnsi="Arial" w:cs="Arial"/>
          <w:spacing w:val="1"/>
        </w:rPr>
        <w:t xml:space="preserve"> </w:t>
      </w:r>
      <w:r w:rsidR="005118F1" w:rsidRPr="005A2D23">
        <w:rPr>
          <w:rFonts w:ascii="Arial" w:eastAsia="Arial" w:hAnsi="Arial" w:cs="Arial"/>
          <w:spacing w:val="-4"/>
        </w:rPr>
        <w:t>y</w:t>
      </w:r>
      <w:r w:rsidR="005118F1" w:rsidRPr="005A2D23">
        <w:rPr>
          <w:rFonts w:ascii="Arial" w:eastAsia="Arial" w:hAnsi="Arial" w:cs="Arial"/>
          <w:spacing w:val="2"/>
        </w:rPr>
        <w:t>e</w:t>
      </w:r>
      <w:r w:rsidR="005118F1" w:rsidRPr="005A2D23">
        <w:rPr>
          <w:rFonts w:ascii="Arial" w:eastAsia="Arial" w:hAnsi="Arial" w:cs="Arial"/>
        </w:rPr>
        <w:t>ar</w:t>
      </w:r>
      <w:r w:rsidR="005118F1" w:rsidRPr="005A2D23">
        <w:rPr>
          <w:rFonts w:ascii="Arial" w:eastAsia="Arial" w:hAnsi="Arial" w:cs="Arial"/>
          <w:spacing w:val="-4"/>
        </w:rPr>
        <w:t xml:space="preserve"> </w:t>
      </w:r>
      <w:r w:rsidR="005118F1" w:rsidRPr="005A2D23">
        <w:rPr>
          <w:rFonts w:ascii="Arial" w:eastAsia="Arial" w:hAnsi="Arial" w:cs="Arial"/>
          <w:spacing w:val="-1"/>
        </w:rPr>
        <w:t>i</w:t>
      </w:r>
      <w:r w:rsidR="005118F1" w:rsidRPr="005A2D23">
        <w:rPr>
          <w:rFonts w:ascii="Arial" w:eastAsia="Arial" w:hAnsi="Arial" w:cs="Arial"/>
        </w:rPr>
        <w:t>n</w:t>
      </w:r>
      <w:r w:rsidR="005118F1" w:rsidRPr="005A2D23">
        <w:rPr>
          <w:rFonts w:ascii="Arial" w:eastAsia="Arial" w:hAnsi="Arial" w:cs="Arial"/>
          <w:spacing w:val="2"/>
        </w:rPr>
        <w:t xml:space="preserve"> </w:t>
      </w:r>
      <w:r w:rsidR="005118F1" w:rsidRPr="005A2D23">
        <w:rPr>
          <w:rFonts w:ascii="Arial" w:eastAsia="Arial" w:hAnsi="Arial" w:cs="Arial"/>
          <w:spacing w:val="-2"/>
        </w:rPr>
        <w:t>w</w:t>
      </w:r>
      <w:r w:rsidR="005118F1" w:rsidRPr="005A2D23">
        <w:rPr>
          <w:rFonts w:ascii="Arial" w:eastAsia="Arial" w:hAnsi="Arial" w:cs="Arial"/>
          <w:spacing w:val="2"/>
        </w:rPr>
        <w:t>h</w:t>
      </w:r>
      <w:r w:rsidR="005118F1" w:rsidRPr="005A2D23">
        <w:rPr>
          <w:rFonts w:ascii="Arial" w:eastAsia="Arial" w:hAnsi="Arial" w:cs="Arial"/>
          <w:spacing w:val="-1"/>
        </w:rPr>
        <w:t>i</w:t>
      </w:r>
      <w:r w:rsidR="005118F1" w:rsidRPr="005A2D23">
        <w:rPr>
          <w:rFonts w:ascii="Arial" w:eastAsia="Arial" w:hAnsi="Arial" w:cs="Arial"/>
          <w:spacing w:val="1"/>
        </w:rPr>
        <w:t>c</w:t>
      </w:r>
      <w:r w:rsidR="005118F1" w:rsidRPr="005A2D23">
        <w:rPr>
          <w:rFonts w:ascii="Arial" w:eastAsia="Arial" w:hAnsi="Arial" w:cs="Arial"/>
        </w:rPr>
        <w:t>h</w:t>
      </w:r>
      <w:r w:rsidR="005118F1" w:rsidRPr="005A2D23">
        <w:rPr>
          <w:rFonts w:ascii="Arial" w:eastAsia="Arial" w:hAnsi="Arial" w:cs="Arial"/>
          <w:spacing w:val="-3"/>
        </w:rPr>
        <w:t xml:space="preserve"> </w:t>
      </w:r>
      <w:r w:rsidR="005118F1" w:rsidRPr="005A2D23">
        <w:rPr>
          <w:rFonts w:ascii="Arial" w:eastAsia="Arial" w:hAnsi="Arial" w:cs="Arial"/>
          <w:spacing w:val="-1"/>
        </w:rPr>
        <w:t>y</w:t>
      </w:r>
      <w:r w:rsidR="005118F1" w:rsidRPr="005A2D23">
        <w:rPr>
          <w:rFonts w:ascii="Arial" w:eastAsia="Arial" w:hAnsi="Arial" w:cs="Arial"/>
        </w:rPr>
        <w:t>ou</w:t>
      </w:r>
      <w:r w:rsidR="005118F1" w:rsidRPr="005A2D23">
        <w:rPr>
          <w:rFonts w:ascii="Arial" w:eastAsia="Arial" w:hAnsi="Arial" w:cs="Arial"/>
          <w:spacing w:val="-4"/>
        </w:rPr>
        <w:t xml:space="preserve"> </w:t>
      </w:r>
      <w:r w:rsidR="005118F1" w:rsidRPr="005A2D23">
        <w:rPr>
          <w:rFonts w:ascii="Arial" w:eastAsia="Arial" w:hAnsi="Arial" w:cs="Arial"/>
        </w:rPr>
        <w:t>as</w:t>
      </w:r>
      <w:r w:rsidR="005118F1" w:rsidRPr="005A2D23">
        <w:rPr>
          <w:rFonts w:ascii="Arial" w:eastAsia="Arial" w:hAnsi="Arial" w:cs="Arial"/>
          <w:spacing w:val="3"/>
        </w:rPr>
        <w:t>k</w:t>
      </w:r>
      <w:r w:rsidR="005118F1" w:rsidRPr="005A2D23">
        <w:rPr>
          <w:rFonts w:ascii="Arial" w:eastAsia="Arial" w:hAnsi="Arial" w:cs="Arial"/>
        </w:rPr>
        <w:t>ed</w:t>
      </w:r>
      <w:r w:rsidR="005118F1" w:rsidRPr="005A2D23">
        <w:rPr>
          <w:rFonts w:ascii="Arial" w:eastAsia="Arial" w:hAnsi="Arial" w:cs="Arial"/>
          <w:spacing w:val="-6"/>
        </w:rPr>
        <w:t xml:space="preserve"> </w:t>
      </w:r>
      <w:r w:rsidR="005118F1" w:rsidRPr="005A2D23">
        <w:rPr>
          <w:rFonts w:ascii="Arial" w:eastAsia="Arial" w:hAnsi="Arial" w:cs="Arial"/>
          <w:spacing w:val="2"/>
        </w:rPr>
        <w:t>f</w:t>
      </w:r>
      <w:r w:rsidR="005118F1" w:rsidRPr="005A2D23">
        <w:rPr>
          <w:rFonts w:ascii="Arial" w:eastAsia="Arial" w:hAnsi="Arial" w:cs="Arial"/>
        </w:rPr>
        <w:t>or</w:t>
      </w:r>
      <w:r w:rsidR="005118F1" w:rsidRPr="005A2D23">
        <w:rPr>
          <w:rFonts w:ascii="Arial" w:eastAsia="Arial" w:hAnsi="Arial" w:cs="Arial"/>
          <w:spacing w:val="-2"/>
        </w:rPr>
        <w:t xml:space="preserve"> </w:t>
      </w:r>
      <w:r w:rsidR="005118F1" w:rsidRPr="005A2D23">
        <w:rPr>
          <w:rFonts w:ascii="Arial" w:eastAsia="Arial" w:hAnsi="Arial" w:cs="Arial"/>
        </w:rPr>
        <w:t>aut</w:t>
      </w:r>
      <w:r w:rsidR="005118F1" w:rsidRPr="005A2D23">
        <w:rPr>
          <w:rFonts w:ascii="Arial" w:eastAsia="Arial" w:hAnsi="Arial" w:cs="Arial"/>
          <w:spacing w:val="-1"/>
        </w:rPr>
        <w:t>h</w:t>
      </w:r>
      <w:r w:rsidR="005118F1" w:rsidRPr="005A2D23">
        <w:rPr>
          <w:rFonts w:ascii="Arial" w:eastAsia="Arial" w:hAnsi="Arial" w:cs="Arial"/>
        </w:rPr>
        <w:t>o</w:t>
      </w:r>
      <w:r w:rsidR="005118F1" w:rsidRPr="005A2D23">
        <w:rPr>
          <w:rFonts w:ascii="Arial" w:eastAsia="Arial" w:hAnsi="Arial" w:cs="Arial"/>
          <w:spacing w:val="3"/>
        </w:rPr>
        <w:t>r</w:t>
      </w:r>
      <w:r w:rsidR="005118F1" w:rsidRPr="005A2D23">
        <w:rPr>
          <w:rFonts w:ascii="Arial" w:eastAsia="Arial" w:hAnsi="Arial" w:cs="Arial"/>
          <w:spacing w:val="1"/>
        </w:rPr>
        <w:t>i</w:t>
      </w:r>
      <w:r w:rsidR="005118F1" w:rsidRPr="005A2D23">
        <w:rPr>
          <w:rFonts w:ascii="Arial" w:eastAsia="Arial" w:hAnsi="Arial" w:cs="Arial"/>
          <w:spacing w:val="-1"/>
        </w:rPr>
        <w:t>z</w:t>
      </w:r>
      <w:r w:rsidR="005118F1" w:rsidRPr="005A2D23">
        <w:rPr>
          <w:rFonts w:ascii="Arial" w:eastAsia="Arial" w:hAnsi="Arial" w:cs="Arial"/>
        </w:rPr>
        <w:t>at</w:t>
      </w:r>
      <w:r w:rsidR="005118F1" w:rsidRPr="005A2D23">
        <w:rPr>
          <w:rFonts w:ascii="Arial" w:eastAsia="Arial" w:hAnsi="Arial" w:cs="Arial"/>
          <w:spacing w:val="1"/>
        </w:rPr>
        <w:t>i</w:t>
      </w:r>
      <w:r w:rsidR="005118F1" w:rsidRPr="005A2D23">
        <w:rPr>
          <w:rFonts w:ascii="Arial" w:eastAsia="Arial" w:hAnsi="Arial" w:cs="Arial"/>
        </w:rPr>
        <w:t>o</w:t>
      </w:r>
      <w:r w:rsidR="005118F1" w:rsidRPr="005A2D23">
        <w:rPr>
          <w:rFonts w:ascii="Arial" w:eastAsia="Arial" w:hAnsi="Arial" w:cs="Arial"/>
          <w:spacing w:val="-1"/>
        </w:rPr>
        <w:t>n</w:t>
      </w:r>
      <w:r w:rsidR="005118F1" w:rsidRPr="005A2D23">
        <w:rPr>
          <w:rFonts w:ascii="Arial" w:eastAsia="Arial" w:hAnsi="Arial" w:cs="Arial"/>
        </w:rPr>
        <w:t>.</w:t>
      </w:r>
      <w:r w:rsidR="005118F1" w:rsidRPr="005A2D23">
        <w:rPr>
          <w:rFonts w:ascii="Arial" w:eastAsia="Arial" w:hAnsi="Arial" w:cs="Arial"/>
          <w:spacing w:val="-10"/>
        </w:rPr>
        <w:t xml:space="preserve"> </w:t>
      </w:r>
      <w:r w:rsidR="005118F1" w:rsidRPr="005A2D23">
        <w:rPr>
          <w:rFonts w:ascii="Arial" w:eastAsia="Arial" w:hAnsi="Arial" w:cs="Arial"/>
        </w:rPr>
        <w:t>If</w:t>
      </w:r>
      <w:r w:rsidR="005118F1" w:rsidRPr="005A2D23">
        <w:rPr>
          <w:rFonts w:ascii="Arial" w:eastAsia="Arial" w:hAnsi="Arial" w:cs="Arial"/>
          <w:spacing w:val="1"/>
        </w:rPr>
        <w:t xml:space="preserve"> </w:t>
      </w:r>
      <w:r w:rsidR="005118F1" w:rsidRPr="005A2D23">
        <w:rPr>
          <w:rFonts w:ascii="Arial" w:eastAsia="Arial" w:hAnsi="Arial" w:cs="Arial"/>
          <w:spacing w:val="-1"/>
        </w:rPr>
        <w:t>i</w:t>
      </w:r>
      <w:r w:rsidR="005118F1" w:rsidRPr="005A2D23">
        <w:rPr>
          <w:rFonts w:ascii="Arial" w:eastAsia="Arial" w:hAnsi="Arial" w:cs="Arial"/>
        </w:rPr>
        <w:t>t</w:t>
      </w:r>
      <w:r w:rsidR="005118F1" w:rsidRPr="005A2D23">
        <w:rPr>
          <w:rFonts w:ascii="Arial" w:eastAsia="Arial" w:hAnsi="Arial" w:cs="Arial"/>
          <w:spacing w:val="-1"/>
        </w:rPr>
        <w:t xml:space="preserve"> i</w:t>
      </w:r>
      <w:r w:rsidR="005118F1" w:rsidRPr="005A2D23">
        <w:rPr>
          <w:rFonts w:ascii="Arial" w:eastAsia="Arial" w:hAnsi="Arial" w:cs="Arial"/>
        </w:rPr>
        <w:t>s n</w:t>
      </w:r>
      <w:r w:rsidR="005118F1" w:rsidRPr="005A2D23">
        <w:rPr>
          <w:rFonts w:ascii="Arial" w:eastAsia="Arial" w:hAnsi="Arial" w:cs="Arial"/>
          <w:spacing w:val="-1"/>
        </w:rPr>
        <w:t>o</w:t>
      </w:r>
      <w:r w:rsidR="005118F1" w:rsidRPr="005A2D23">
        <w:rPr>
          <w:rFonts w:ascii="Arial" w:eastAsia="Arial" w:hAnsi="Arial" w:cs="Arial"/>
        </w:rPr>
        <w:t>t</w:t>
      </w:r>
      <w:r w:rsidR="005118F1" w:rsidRPr="005A2D23">
        <w:rPr>
          <w:rFonts w:ascii="Arial" w:eastAsia="Arial" w:hAnsi="Arial" w:cs="Arial"/>
          <w:spacing w:val="-1"/>
        </w:rPr>
        <w:t xml:space="preserve"> </w:t>
      </w:r>
      <w:r w:rsidR="005118F1" w:rsidRPr="005A2D23">
        <w:rPr>
          <w:rFonts w:ascii="Arial" w:eastAsia="Arial" w:hAnsi="Arial" w:cs="Arial"/>
        </w:rPr>
        <w:t>t</w:t>
      </w:r>
      <w:r w:rsidR="005118F1" w:rsidRPr="005A2D23">
        <w:rPr>
          <w:rFonts w:ascii="Arial" w:eastAsia="Arial" w:hAnsi="Arial" w:cs="Arial"/>
          <w:spacing w:val="-1"/>
        </w:rPr>
        <w:t>h</w:t>
      </w:r>
      <w:r w:rsidR="005118F1" w:rsidRPr="005A2D23">
        <w:rPr>
          <w:rFonts w:ascii="Arial" w:eastAsia="Arial" w:hAnsi="Arial" w:cs="Arial"/>
        </w:rPr>
        <w:t xml:space="preserve">e </w:t>
      </w:r>
      <w:r w:rsidR="005118F1" w:rsidRPr="005A2D23">
        <w:rPr>
          <w:rFonts w:ascii="Arial" w:eastAsia="Arial" w:hAnsi="Arial" w:cs="Arial"/>
          <w:spacing w:val="1"/>
        </w:rPr>
        <w:t>s</w:t>
      </w:r>
      <w:r w:rsidR="005118F1" w:rsidRPr="005A2D23">
        <w:rPr>
          <w:rFonts w:ascii="Arial" w:eastAsia="Arial" w:hAnsi="Arial" w:cs="Arial"/>
          <w:spacing w:val="-3"/>
        </w:rPr>
        <w:t>a</w:t>
      </w:r>
      <w:r w:rsidR="005118F1" w:rsidRPr="005A2D23">
        <w:rPr>
          <w:rFonts w:ascii="Arial" w:eastAsia="Arial" w:hAnsi="Arial" w:cs="Arial"/>
          <w:spacing w:val="4"/>
        </w:rPr>
        <w:t>m</w:t>
      </w:r>
      <w:r w:rsidR="005118F1" w:rsidRPr="005A2D23">
        <w:rPr>
          <w:rFonts w:ascii="Arial" w:eastAsia="Arial" w:hAnsi="Arial" w:cs="Arial"/>
        </w:rPr>
        <w:t>e,</w:t>
      </w:r>
      <w:r w:rsidR="005118F1" w:rsidRPr="005A2D23">
        <w:rPr>
          <w:rFonts w:ascii="Arial" w:eastAsia="Arial" w:hAnsi="Arial" w:cs="Arial"/>
          <w:spacing w:val="-6"/>
        </w:rPr>
        <w:t xml:space="preserve"> </w:t>
      </w:r>
      <w:r w:rsidR="005118F1" w:rsidRPr="005A2D23">
        <w:rPr>
          <w:rFonts w:ascii="Arial" w:eastAsia="Arial" w:hAnsi="Arial" w:cs="Arial"/>
        </w:rPr>
        <w:t>th</w:t>
      </w:r>
      <w:r w:rsidR="005118F1" w:rsidRPr="005A2D23">
        <w:rPr>
          <w:rFonts w:ascii="Arial" w:eastAsia="Arial" w:hAnsi="Arial" w:cs="Arial"/>
          <w:spacing w:val="-1"/>
        </w:rPr>
        <w:t>e</w:t>
      </w:r>
      <w:r w:rsidR="005118F1" w:rsidRPr="005A2D23">
        <w:rPr>
          <w:rFonts w:ascii="Arial" w:eastAsia="Arial" w:hAnsi="Arial" w:cs="Arial"/>
        </w:rPr>
        <w:t>n</w:t>
      </w:r>
      <w:r w:rsidR="005118F1" w:rsidRPr="005A2D23">
        <w:rPr>
          <w:rFonts w:ascii="Arial" w:eastAsia="Arial" w:hAnsi="Arial" w:cs="Arial"/>
          <w:spacing w:val="-4"/>
        </w:rPr>
        <w:t xml:space="preserve"> </w:t>
      </w:r>
      <w:r w:rsidR="005118F1" w:rsidRPr="005A2D23">
        <w:rPr>
          <w:rFonts w:ascii="Arial" w:eastAsia="Arial" w:hAnsi="Arial" w:cs="Arial"/>
        </w:rPr>
        <w:t>s</w:t>
      </w:r>
      <w:r w:rsidR="005118F1" w:rsidRPr="005A2D23">
        <w:rPr>
          <w:rFonts w:ascii="Arial" w:eastAsia="Arial" w:hAnsi="Arial" w:cs="Arial"/>
          <w:spacing w:val="2"/>
        </w:rPr>
        <w:t>e</w:t>
      </w:r>
      <w:r w:rsidR="005118F1" w:rsidRPr="005A2D23">
        <w:rPr>
          <w:rFonts w:ascii="Arial" w:eastAsia="Arial" w:hAnsi="Arial" w:cs="Arial"/>
          <w:spacing w:val="-1"/>
        </w:rPr>
        <w:t>l</w:t>
      </w:r>
      <w:r w:rsidR="005118F1" w:rsidRPr="005A2D23">
        <w:rPr>
          <w:rFonts w:ascii="Arial" w:eastAsia="Arial" w:hAnsi="Arial" w:cs="Arial"/>
        </w:rPr>
        <w:t>e</w:t>
      </w:r>
      <w:r w:rsidR="005118F1" w:rsidRPr="005A2D23">
        <w:rPr>
          <w:rFonts w:ascii="Arial" w:eastAsia="Arial" w:hAnsi="Arial" w:cs="Arial"/>
          <w:spacing w:val="1"/>
        </w:rPr>
        <w:t>c</w:t>
      </w:r>
      <w:r w:rsidR="005118F1" w:rsidRPr="005A2D23">
        <w:rPr>
          <w:rFonts w:ascii="Arial" w:eastAsia="Arial" w:hAnsi="Arial" w:cs="Arial"/>
        </w:rPr>
        <w:t>t</w:t>
      </w:r>
      <w:r w:rsidR="005118F1" w:rsidRPr="005A2D23">
        <w:rPr>
          <w:rFonts w:ascii="Arial" w:eastAsia="Arial" w:hAnsi="Arial" w:cs="Arial"/>
          <w:spacing w:val="-3"/>
        </w:rPr>
        <w:t xml:space="preserve"> </w:t>
      </w:r>
      <w:r w:rsidR="005118F1" w:rsidRPr="005A2D23">
        <w:rPr>
          <w:rFonts w:ascii="Arial" w:eastAsia="Arial" w:hAnsi="Arial" w:cs="Arial"/>
        </w:rPr>
        <w:t>e</w:t>
      </w:r>
      <w:r w:rsidR="005118F1" w:rsidRPr="005A2D23">
        <w:rPr>
          <w:rFonts w:ascii="Arial" w:eastAsia="Arial" w:hAnsi="Arial" w:cs="Arial"/>
          <w:spacing w:val="-1"/>
        </w:rPr>
        <w:t>i</w:t>
      </w:r>
      <w:r w:rsidR="005118F1" w:rsidRPr="005A2D23">
        <w:rPr>
          <w:rFonts w:ascii="Arial" w:eastAsia="Arial" w:hAnsi="Arial" w:cs="Arial"/>
          <w:spacing w:val="2"/>
        </w:rPr>
        <w:t>t</w:t>
      </w:r>
      <w:r w:rsidR="005118F1" w:rsidRPr="005A2D23">
        <w:rPr>
          <w:rFonts w:ascii="Arial" w:eastAsia="Arial" w:hAnsi="Arial" w:cs="Arial"/>
        </w:rPr>
        <w:t>h</w:t>
      </w:r>
      <w:r w:rsidR="005118F1" w:rsidRPr="005A2D23">
        <w:rPr>
          <w:rFonts w:ascii="Arial" w:eastAsia="Arial" w:hAnsi="Arial" w:cs="Arial"/>
          <w:spacing w:val="-1"/>
        </w:rPr>
        <w:t>e</w:t>
      </w:r>
      <w:r w:rsidR="005118F1" w:rsidRPr="005A2D23">
        <w:rPr>
          <w:rFonts w:ascii="Arial" w:eastAsia="Arial" w:hAnsi="Arial" w:cs="Arial"/>
        </w:rPr>
        <w:t>r</w:t>
      </w:r>
      <w:r w:rsidR="005118F1" w:rsidRPr="005A2D23">
        <w:rPr>
          <w:rFonts w:ascii="Arial" w:eastAsia="Arial" w:hAnsi="Arial" w:cs="Arial"/>
          <w:spacing w:val="1"/>
        </w:rPr>
        <w:t xml:space="preserve"> </w:t>
      </w:r>
      <w:r w:rsidR="005118F1" w:rsidRPr="005A2D23">
        <w:rPr>
          <w:rFonts w:ascii="Arial" w:eastAsia="Arial" w:hAnsi="Arial" w:cs="Arial"/>
          <w:b/>
          <w:spacing w:val="-1"/>
        </w:rPr>
        <w:t>V</w:t>
      </w:r>
      <w:r w:rsidR="005118F1" w:rsidRPr="005A2D23">
        <w:rPr>
          <w:rFonts w:ascii="Arial" w:eastAsia="Arial" w:hAnsi="Arial" w:cs="Arial"/>
          <w:b/>
          <w:spacing w:val="2"/>
        </w:rPr>
        <w:t>i</w:t>
      </w:r>
      <w:r w:rsidR="005118F1" w:rsidRPr="005A2D23">
        <w:rPr>
          <w:rFonts w:ascii="Arial" w:eastAsia="Arial" w:hAnsi="Arial" w:cs="Arial"/>
          <w:b/>
        </w:rPr>
        <w:t xml:space="preserve">ew </w:t>
      </w:r>
      <w:r w:rsidR="005118F1" w:rsidRPr="005A2D23">
        <w:rPr>
          <w:rFonts w:ascii="Arial" w:eastAsia="Arial" w:hAnsi="Arial" w:cs="Arial"/>
          <w:b/>
          <w:spacing w:val="-4"/>
        </w:rPr>
        <w:t>A</w:t>
      </w:r>
      <w:r w:rsidR="005118F1" w:rsidRPr="005A2D23">
        <w:rPr>
          <w:rFonts w:ascii="Arial" w:eastAsia="Arial" w:hAnsi="Arial" w:cs="Arial"/>
          <w:b/>
        </w:rPr>
        <w:t>ll</w:t>
      </w:r>
      <w:r w:rsidR="005118F1" w:rsidRPr="005A2D23">
        <w:rPr>
          <w:rFonts w:ascii="Arial" w:eastAsia="Arial" w:hAnsi="Arial" w:cs="Arial"/>
          <w:b/>
          <w:spacing w:val="-3"/>
        </w:rPr>
        <w:t xml:space="preserve"> </w:t>
      </w:r>
      <w:r w:rsidR="005118F1" w:rsidRPr="005A2D23">
        <w:rPr>
          <w:rFonts w:ascii="Arial" w:eastAsia="Arial" w:hAnsi="Arial" w:cs="Arial"/>
        </w:rPr>
        <w:t>or</w:t>
      </w:r>
      <w:r w:rsidR="005118F1" w:rsidRPr="005A2D23">
        <w:rPr>
          <w:rFonts w:ascii="Arial" w:eastAsia="Arial" w:hAnsi="Arial" w:cs="Arial"/>
          <w:spacing w:val="3"/>
        </w:rPr>
        <w:t xml:space="preserve"> </w:t>
      </w:r>
      <w:r w:rsidR="005118F1" w:rsidRPr="005A2D23">
        <w:rPr>
          <w:rFonts w:ascii="Arial" w:eastAsia="Arial" w:hAnsi="Arial" w:cs="Arial"/>
          <w:b/>
          <w:spacing w:val="-5"/>
        </w:rPr>
        <w:t>A</w:t>
      </w:r>
      <w:r w:rsidR="005118F1" w:rsidRPr="005A2D23">
        <w:rPr>
          <w:rFonts w:ascii="Arial" w:eastAsia="Arial" w:hAnsi="Arial" w:cs="Arial"/>
          <w:b/>
        </w:rPr>
        <w:t>dd</w:t>
      </w:r>
      <w:r w:rsidR="005118F1" w:rsidRPr="005A2D23">
        <w:rPr>
          <w:rFonts w:ascii="Arial" w:eastAsia="Arial" w:hAnsi="Arial" w:cs="Arial"/>
          <w:b/>
          <w:spacing w:val="-2"/>
        </w:rPr>
        <w:t xml:space="preserve"> </w:t>
      </w:r>
      <w:r w:rsidR="005118F1" w:rsidRPr="005A2D23">
        <w:rPr>
          <w:rFonts w:ascii="Arial" w:eastAsia="Arial" w:hAnsi="Arial" w:cs="Arial"/>
          <w:b/>
        </w:rPr>
        <w:t xml:space="preserve">New </w:t>
      </w:r>
      <w:r w:rsidR="005118F1" w:rsidRPr="005A2D23">
        <w:rPr>
          <w:rFonts w:ascii="Arial" w:eastAsia="Arial" w:hAnsi="Arial" w:cs="Arial"/>
        </w:rPr>
        <w:t>a</w:t>
      </w:r>
      <w:r w:rsidR="005118F1" w:rsidRPr="005A2D23">
        <w:rPr>
          <w:rFonts w:ascii="Arial" w:eastAsia="Arial" w:hAnsi="Arial" w:cs="Arial"/>
          <w:spacing w:val="-1"/>
        </w:rPr>
        <w:t>n</w:t>
      </w:r>
      <w:r w:rsidR="005118F1" w:rsidRPr="005A2D23">
        <w:rPr>
          <w:rFonts w:ascii="Arial" w:eastAsia="Arial" w:hAnsi="Arial" w:cs="Arial"/>
        </w:rPr>
        <w:t>d</w:t>
      </w:r>
      <w:r w:rsidR="005118F1" w:rsidRPr="005A2D23">
        <w:rPr>
          <w:rFonts w:ascii="Arial" w:eastAsia="Arial" w:hAnsi="Arial" w:cs="Arial"/>
          <w:spacing w:val="-3"/>
        </w:rPr>
        <w:t xml:space="preserve"> </w:t>
      </w:r>
      <w:r w:rsidR="005118F1" w:rsidRPr="005A2D23">
        <w:rPr>
          <w:rFonts w:ascii="Arial" w:eastAsia="Arial" w:hAnsi="Arial" w:cs="Arial"/>
        </w:rPr>
        <w:t>s</w:t>
      </w:r>
      <w:r w:rsidR="005118F1" w:rsidRPr="005A2D23">
        <w:rPr>
          <w:rFonts w:ascii="Arial" w:eastAsia="Arial" w:hAnsi="Arial" w:cs="Arial"/>
          <w:spacing w:val="2"/>
        </w:rPr>
        <w:t>e</w:t>
      </w:r>
      <w:r w:rsidR="005118F1" w:rsidRPr="005A2D23">
        <w:rPr>
          <w:rFonts w:ascii="Arial" w:eastAsia="Arial" w:hAnsi="Arial" w:cs="Arial"/>
          <w:spacing w:val="1"/>
        </w:rPr>
        <w:t>l</w:t>
      </w:r>
      <w:r w:rsidR="005118F1" w:rsidRPr="005A2D23">
        <w:rPr>
          <w:rFonts w:ascii="Arial" w:eastAsia="Arial" w:hAnsi="Arial" w:cs="Arial"/>
        </w:rPr>
        <w:t>e</w:t>
      </w:r>
      <w:r w:rsidR="005118F1" w:rsidRPr="005A2D23">
        <w:rPr>
          <w:rFonts w:ascii="Arial" w:eastAsia="Arial" w:hAnsi="Arial" w:cs="Arial"/>
          <w:spacing w:val="1"/>
        </w:rPr>
        <w:t>c</w:t>
      </w:r>
      <w:r w:rsidR="005118F1" w:rsidRPr="005A2D23">
        <w:rPr>
          <w:rFonts w:ascii="Arial" w:eastAsia="Arial" w:hAnsi="Arial" w:cs="Arial"/>
        </w:rPr>
        <w:t>t</w:t>
      </w:r>
      <w:r w:rsidR="005118F1" w:rsidRPr="005A2D23">
        <w:rPr>
          <w:rFonts w:ascii="Arial" w:eastAsia="Arial" w:hAnsi="Arial" w:cs="Arial"/>
          <w:spacing w:val="-5"/>
        </w:rPr>
        <w:t xml:space="preserve"> </w:t>
      </w:r>
      <w:r w:rsidR="005118F1" w:rsidRPr="005A2D23">
        <w:rPr>
          <w:rFonts w:ascii="Arial" w:eastAsia="Arial" w:hAnsi="Arial" w:cs="Arial"/>
        </w:rPr>
        <w:t>t</w:t>
      </w:r>
      <w:r w:rsidR="005118F1" w:rsidRPr="005A2D23">
        <w:rPr>
          <w:rFonts w:ascii="Arial" w:eastAsia="Arial" w:hAnsi="Arial" w:cs="Arial"/>
          <w:spacing w:val="-1"/>
        </w:rPr>
        <w:t>h</w:t>
      </w:r>
      <w:r w:rsidR="005118F1" w:rsidRPr="005A2D23">
        <w:rPr>
          <w:rFonts w:ascii="Arial" w:eastAsia="Arial" w:hAnsi="Arial" w:cs="Arial"/>
        </w:rPr>
        <w:t>e</w:t>
      </w:r>
      <w:r w:rsidR="005118F1" w:rsidRPr="005A2D23">
        <w:rPr>
          <w:rFonts w:ascii="Arial" w:eastAsia="Arial" w:hAnsi="Arial" w:cs="Arial"/>
          <w:spacing w:val="-1"/>
        </w:rPr>
        <w:t xml:space="preserve"> </w:t>
      </w:r>
      <w:r w:rsidR="005118F1" w:rsidRPr="005A2D23">
        <w:rPr>
          <w:rFonts w:ascii="Arial" w:eastAsia="Arial" w:hAnsi="Arial" w:cs="Arial"/>
        </w:rPr>
        <w:t xml:space="preserve">proper </w:t>
      </w:r>
      <w:r w:rsidR="005118F1" w:rsidRPr="005A2D23">
        <w:rPr>
          <w:rFonts w:ascii="Arial" w:eastAsia="Arial" w:hAnsi="Arial" w:cs="Arial"/>
          <w:spacing w:val="-4"/>
        </w:rPr>
        <w:t>y</w:t>
      </w:r>
      <w:r w:rsidR="005118F1" w:rsidRPr="005A2D23">
        <w:rPr>
          <w:rFonts w:ascii="Arial" w:eastAsia="Arial" w:hAnsi="Arial" w:cs="Arial"/>
          <w:spacing w:val="2"/>
        </w:rPr>
        <w:t>e</w:t>
      </w:r>
      <w:r w:rsidR="005118F1" w:rsidRPr="005A2D23">
        <w:rPr>
          <w:rFonts w:ascii="Arial" w:eastAsia="Arial" w:hAnsi="Arial" w:cs="Arial"/>
        </w:rPr>
        <w:t>ar.</w:t>
      </w:r>
      <w:r w:rsidR="005118F1" w:rsidRPr="005A2D23">
        <w:rPr>
          <w:rFonts w:ascii="Arial" w:eastAsia="Arial" w:hAnsi="Arial" w:cs="Arial"/>
          <w:spacing w:val="-4"/>
        </w:rPr>
        <w:t xml:space="preserve"> </w:t>
      </w:r>
      <w:r w:rsidR="005118F1" w:rsidRPr="005A2D23">
        <w:rPr>
          <w:rFonts w:ascii="Arial" w:eastAsia="Arial" w:hAnsi="Arial" w:cs="Arial"/>
          <w:spacing w:val="3"/>
        </w:rPr>
        <w:t>T</w:t>
      </w:r>
      <w:r w:rsidR="005118F1" w:rsidRPr="005A2D23">
        <w:rPr>
          <w:rFonts w:ascii="Arial" w:eastAsia="Arial" w:hAnsi="Arial" w:cs="Arial"/>
        </w:rPr>
        <w:t>he</w:t>
      </w:r>
      <w:r w:rsidR="005118F1" w:rsidRPr="005A2D23">
        <w:rPr>
          <w:rFonts w:ascii="Arial" w:eastAsia="Arial" w:hAnsi="Arial" w:cs="Arial"/>
          <w:spacing w:val="-4"/>
        </w:rPr>
        <w:t xml:space="preserve"> </w:t>
      </w:r>
      <w:r w:rsidR="005118F1" w:rsidRPr="005A2D23">
        <w:rPr>
          <w:rFonts w:ascii="Arial" w:eastAsia="Arial" w:hAnsi="Arial" w:cs="Arial"/>
          <w:spacing w:val="6"/>
        </w:rPr>
        <w:t>s</w:t>
      </w:r>
      <w:r w:rsidR="005118F1" w:rsidRPr="005A2D23">
        <w:rPr>
          <w:rFonts w:ascii="Arial" w:eastAsia="Arial" w:hAnsi="Arial" w:cs="Arial"/>
          <w:spacing w:val="-6"/>
        </w:rPr>
        <w:t>y</w:t>
      </w:r>
      <w:r w:rsidR="005118F1" w:rsidRPr="005A2D23">
        <w:rPr>
          <w:rFonts w:ascii="Arial" w:eastAsia="Arial" w:hAnsi="Arial" w:cs="Arial"/>
          <w:spacing w:val="1"/>
        </w:rPr>
        <w:t>s</w:t>
      </w:r>
      <w:r w:rsidR="005118F1" w:rsidRPr="005A2D23">
        <w:rPr>
          <w:rFonts w:ascii="Arial" w:eastAsia="Arial" w:hAnsi="Arial" w:cs="Arial"/>
          <w:spacing w:val="2"/>
        </w:rPr>
        <w:t>t</w:t>
      </w:r>
      <w:r w:rsidR="005118F1" w:rsidRPr="005A2D23">
        <w:rPr>
          <w:rFonts w:ascii="Arial" w:eastAsia="Arial" w:hAnsi="Arial" w:cs="Arial"/>
        </w:rPr>
        <w:t>em</w:t>
      </w:r>
      <w:r w:rsidR="005118F1" w:rsidRPr="005A2D23">
        <w:rPr>
          <w:rFonts w:ascii="Arial" w:eastAsia="Arial" w:hAnsi="Arial" w:cs="Arial"/>
          <w:spacing w:val="-2"/>
        </w:rPr>
        <w:t xml:space="preserve"> </w:t>
      </w:r>
      <w:r w:rsidR="005118F1" w:rsidRPr="005A2D23">
        <w:rPr>
          <w:rFonts w:ascii="Arial" w:eastAsia="Arial" w:hAnsi="Arial" w:cs="Arial"/>
        </w:rPr>
        <w:t>n</w:t>
      </w:r>
      <w:r w:rsidR="005118F1" w:rsidRPr="005A2D23">
        <w:rPr>
          <w:rFonts w:ascii="Arial" w:eastAsia="Arial" w:hAnsi="Arial" w:cs="Arial"/>
          <w:spacing w:val="-1"/>
        </w:rPr>
        <w:t>o</w:t>
      </w:r>
      <w:r w:rsidR="005118F1" w:rsidRPr="005A2D23">
        <w:rPr>
          <w:rFonts w:ascii="Arial" w:eastAsia="Arial" w:hAnsi="Arial" w:cs="Arial"/>
        </w:rPr>
        <w:t>w</w:t>
      </w:r>
      <w:r w:rsidR="005118F1" w:rsidRPr="005A2D23">
        <w:rPr>
          <w:rFonts w:ascii="Arial" w:eastAsia="Arial" w:hAnsi="Arial" w:cs="Arial"/>
          <w:spacing w:val="-4"/>
        </w:rPr>
        <w:t xml:space="preserve"> </w:t>
      </w:r>
      <w:r w:rsidR="005118F1" w:rsidRPr="005A2D23">
        <w:rPr>
          <w:rFonts w:ascii="Arial" w:eastAsia="Arial" w:hAnsi="Arial" w:cs="Arial"/>
        </w:rPr>
        <w:t>d</w:t>
      </w:r>
      <w:r w:rsidR="005118F1" w:rsidRPr="005A2D23">
        <w:rPr>
          <w:rFonts w:ascii="Arial" w:eastAsia="Arial" w:hAnsi="Arial" w:cs="Arial"/>
          <w:spacing w:val="-1"/>
        </w:rPr>
        <w:t>i</w:t>
      </w:r>
      <w:r w:rsidR="005118F1" w:rsidRPr="005A2D23">
        <w:rPr>
          <w:rFonts w:ascii="Arial" w:eastAsia="Arial" w:hAnsi="Arial" w:cs="Arial"/>
          <w:spacing w:val="1"/>
        </w:rPr>
        <w:t>s</w:t>
      </w:r>
      <w:r w:rsidR="005118F1" w:rsidRPr="005A2D23">
        <w:rPr>
          <w:rFonts w:ascii="Arial" w:eastAsia="Arial" w:hAnsi="Arial" w:cs="Arial"/>
          <w:spacing w:val="2"/>
        </w:rPr>
        <w:t>p</w:t>
      </w:r>
      <w:r w:rsidR="005118F1" w:rsidRPr="005A2D23">
        <w:rPr>
          <w:rFonts w:ascii="Arial" w:eastAsia="Arial" w:hAnsi="Arial" w:cs="Arial"/>
          <w:spacing w:val="1"/>
        </w:rPr>
        <w:t>l</w:t>
      </w:r>
      <w:r w:rsidR="005118F1" w:rsidRPr="005A2D23">
        <w:rPr>
          <w:rFonts w:ascii="Arial" w:eastAsia="Arial" w:hAnsi="Arial" w:cs="Arial"/>
          <w:spacing w:val="2"/>
        </w:rPr>
        <w:t>a</w:t>
      </w:r>
      <w:r w:rsidR="005118F1" w:rsidRPr="005A2D23">
        <w:rPr>
          <w:rFonts w:ascii="Arial" w:eastAsia="Arial" w:hAnsi="Arial" w:cs="Arial"/>
          <w:spacing w:val="-4"/>
        </w:rPr>
        <w:t>y</w:t>
      </w:r>
      <w:r w:rsidR="005118F1" w:rsidRPr="005A2D23">
        <w:rPr>
          <w:rFonts w:ascii="Arial" w:eastAsia="Arial" w:hAnsi="Arial" w:cs="Arial"/>
        </w:rPr>
        <w:t>s</w:t>
      </w:r>
      <w:r w:rsidR="005118F1" w:rsidRPr="005A2D23">
        <w:rPr>
          <w:rFonts w:ascii="Arial" w:eastAsia="Arial" w:hAnsi="Arial" w:cs="Arial"/>
          <w:spacing w:val="-6"/>
        </w:rPr>
        <w:t xml:space="preserve"> </w:t>
      </w:r>
      <w:r w:rsidR="005118F1" w:rsidRPr="005A2D23">
        <w:rPr>
          <w:rFonts w:ascii="Arial" w:eastAsia="Arial" w:hAnsi="Arial" w:cs="Arial"/>
        </w:rPr>
        <w:t>t</w:t>
      </w:r>
      <w:r w:rsidR="005118F1" w:rsidRPr="005A2D23">
        <w:rPr>
          <w:rFonts w:ascii="Arial" w:eastAsia="Arial" w:hAnsi="Arial" w:cs="Arial"/>
          <w:spacing w:val="1"/>
        </w:rPr>
        <w:t>h</w:t>
      </w:r>
      <w:r w:rsidR="005118F1" w:rsidRPr="005A2D23">
        <w:rPr>
          <w:rFonts w:ascii="Arial" w:eastAsia="Arial" w:hAnsi="Arial" w:cs="Arial"/>
        </w:rPr>
        <w:t>e</w:t>
      </w:r>
      <w:r w:rsidR="005118F1" w:rsidRPr="005A2D23">
        <w:rPr>
          <w:rFonts w:ascii="Arial" w:eastAsia="Arial" w:hAnsi="Arial" w:cs="Arial"/>
          <w:spacing w:val="5"/>
        </w:rPr>
        <w:t xml:space="preserve"> </w:t>
      </w:r>
      <w:r w:rsidR="005118F1" w:rsidRPr="005A2D23">
        <w:rPr>
          <w:rFonts w:ascii="Arial" w:eastAsia="Arial" w:hAnsi="Arial" w:cs="Arial"/>
          <w:b/>
          <w:spacing w:val="-5"/>
        </w:rPr>
        <w:t>A</w:t>
      </w:r>
      <w:r w:rsidR="005118F1" w:rsidRPr="005A2D23">
        <w:rPr>
          <w:rFonts w:ascii="Arial" w:eastAsia="Arial" w:hAnsi="Arial" w:cs="Arial"/>
          <w:b/>
        </w:rPr>
        <w:t>dd</w:t>
      </w:r>
      <w:r w:rsidR="005118F1" w:rsidRPr="005A2D23">
        <w:rPr>
          <w:rFonts w:ascii="Arial" w:eastAsia="Arial" w:hAnsi="Arial" w:cs="Arial"/>
          <w:b/>
          <w:spacing w:val="-4"/>
        </w:rPr>
        <w:t xml:space="preserve"> </w:t>
      </w:r>
      <w:r w:rsidR="005118F1" w:rsidRPr="005A2D23">
        <w:rPr>
          <w:rFonts w:ascii="Arial" w:eastAsia="Arial" w:hAnsi="Arial" w:cs="Arial"/>
          <w:b/>
        </w:rPr>
        <w:t>F</w:t>
      </w:r>
      <w:r w:rsidR="005118F1" w:rsidRPr="005A2D23">
        <w:rPr>
          <w:rFonts w:ascii="Arial" w:eastAsia="Arial" w:hAnsi="Arial" w:cs="Arial"/>
          <w:b/>
          <w:spacing w:val="1"/>
        </w:rPr>
        <w:t>o</w:t>
      </w:r>
      <w:r w:rsidR="005118F1" w:rsidRPr="005A2D23">
        <w:rPr>
          <w:rFonts w:ascii="Arial" w:eastAsia="Arial" w:hAnsi="Arial" w:cs="Arial"/>
          <w:b/>
        </w:rPr>
        <w:t>st</w:t>
      </w:r>
      <w:r w:rsidR="005118F1" w:rsidRPr="005A2D23">
        <w:rPr>
          <w:rFonts w:ascii="Arial" w:eastAsia="Arial" w:hAnsi="Arial" w:cs="Arial"/>
          <w:b/>
          <w:spacing w:val="2"/>
        </w:rPr>
        <w:t>e</w:t>
      </w:r>
      <w:r w:rsidR="005118F1" w:rsidRPr="005A2D23">
        <w:rPr>
          <w:rFonts w:ascii="Arial" w:eastAsia="Arial" w:hAnsi="Arial" w:cs="Arial"/>
          <w:b/>
        </w:rPr>
        <w:t>r</w:t>
      </w:r>
      <w:r w:rsidR="005118F1" w:rsidRPr="005A2D23">
        <w:rPr>
          <w:rFonts w:ascii="Arial" w:eastAsia="Arial" w:hAnsi="Arial" w:cs="Arial"/>
          <w:b/>
          <w:spacing w:val="-7"/>
        </w:rPr>
        <w:t xml:space="preserve"> </w:t>
      </w:r>
      <w:r w:rsidR="005118F1" w:rsidRPr="005A2D23">
        <w:rPr>
          <w:rFonts w:ascii="Arial" w:eastAsia="Arial" w:hAnsi="Arial" w:cs="Arial"/>
          <w:b/>
        </w:rPr>
        <w:t>C</w:t>
      </w:r>
      <w:r w:rsidR="005118F1" w:rsidRPr="005A2D23">
        <w:rPr>
          <w:rFonts w:ascii="Arial" w:eastAsia="Arial" w:hAnsi="Arial" w:cs="Arial"/>
          <w:b/>
          <w:spacing w:val="2"/>
        </w:rPr>
        <w:t>a</w:t>
      </w:r>
      <w:r w:rsidR="005118F1" w:rsidRPr="005A2D23">
        <w:rPr>
          <w:rFonts w:ascii="Arial" w:eastAsia="Arial" w:hAnsi="Arial" w:cs="Arial"/>
          <w:b/>
          <w:spacing w:val="-1"/>
        </w:rPr>
        <w:t>r</w:t>
      </w:r>
      <w:r w:rsidR="005118F1" w:rsidRPr="005A2D23">
        <w:rPr>
          <w:rFonts w:ascii="Arial" w:eastAsia="Arial" w:hAnsi="Arial" w:cs="Arial"/>
          <w:b/>
        </w:rPr>
        <w:t>e</w:t>
      </w:r>
      <w:r w:rsidR="005118F1" w:rsidRPr="005A2D23">
        <w:rPr>
          <w:rFonts w:ascii="Arial" w:eastAsia="Arial" w:hAnsi="Arial" w:cs="Arial"/>
          <w:b/>
          <w:spacing w:val="-1"/>
        </w:rPr>
        <w:t xml:space="preserve"> </w:t>
      </w:r>
      <w:r w:rsidR="005118F1" w:rsidRPr="005A2D23">
        <w:rPr>
          <w:rFonts w:ascii="Arial" w:eastAsia="Arial" w:hAnsi="Arial" w:cs="Arial"/>
          <w:spacing w:val="4"/>
        </w:rPr>
        <w:t>m</w:t>
      </w:r>
      <w:r w:rsidR="005118F1" w:rsidRPr="005A2D23">
        <w:rPr>
          <w:rFonts w:ascii="Arial" w:eastAsia="Arial" w:hAnsi="Arial" w:cs="Arial"/>
        </w:rPr>
        <w:t>e</w:t>
      </w:r>
      <w:r w:rsidR="005118F1" w:rsidRPr="005A2D23">
        <w:rPr>
          <w:rFonts w:ascii="Arial" w:eastAsia="Arial" w:hAnsi="Arial" w:cs="Arial"/>
          <w:spacing w:val="-1"/>
        </w:rPr>
        <w:t>n</w:t>
      </w:r>
      <w:r w:rsidR="005118F1" w:rsidRPr="005A2D23">
        <w:rPr>
          <w:rFonts w:ascii="Arial" w:eastAsia="Arial" w:hAnsi="Arial" w:cs="Arial"/>
        </w:rPr>
        <w:t>u</w:t>
      </w:r>
      <w:r w:rsidR="005118F1" w:rsidRPr="005A2D23">
        <w:rPr>
          <w:rFonts w:ascii="Arial" w:eastAsia="Arial" w:hAnsi="Arial" w:cs="Arial"/>
          <w:spacing w:val="-5"/>
        </w:rPr>
        <w:t xml:space="preserve"> </w:t>
      </w:r>
      <w:r w:rsidR="005118F1" w:rsidRPr="005A2D23">
        <w:rPr>
          <w:rFonts w:ascii="Arial" w:eastAsia="Arial" w:hAnsi="Arial" w:cs="Arial"/>
          <w:spacing w:val="-1"/>
        </w:rPr>
        <w:t>o</w:t>
      </w:r>
      <w:r w:rsidR="005118F1" w:rsidRPr="005A2D23">
        <w:rPr>
          <w:rFonts w:ascii="Arial" w:eastAsia="Arial" w:hAnsi="Arial" w:cs="Arial"/>
        </w:rPr>
        <w:t>pt</w:t>
      </w:r>
      <w:r w:rsidR="005118F1" w:rsidRPr="005A2D23">
        <w:rPr>
          <w:rFonts w:ascii="Arial" w:eastAsia="Arial" w:hAnsi="Arial" w:cs="Arial"/>
          <w:spacing w:val="-2"/>
        </w:rPr>
        <w:t>i</w:t>
      </w:r>
      <w:r w:rsidR="005118F1" w:rsidRPr="005A2D23">
        <w:rPr>
          <w:rFonts w:ascii="Arial" w:eastAsia="Arial" w:hAnsi="Arial" w:cs="Arial"/>
          <w:spacing w:val="2"/>
        </w:rPr>
        <w:t>o</w:t>
      </w:r>
      <w:r w:rsidR="005118F1" w:rsidRPr="005A2D23">
        <w:rPr>
          <w:rFonts w:ascii="Arial" w:eastAsia="Arial" w:hAnsi="Arial" w:cs="Arial"/>
        </w:rPr>
        <w:t xml:space="preserve">n. </w:t>
      </w:r>
      <w:r w:rsidR="005118F1" w:rsidRPr="005A2D23">
        <w:rPr>
          <w:rFonts w:ascii="Arial" w:eastAsia="Arial" w:hAnsi="Arial" w:cs="Arial"/>
          <w:spacing w:val="-1"/>
        </w:rPr>
        <w:t>S</w:t>
      </w:r>
      <w:r w:rsidR="005118F1" w:rsidRPr="005A2D23">
        <w:rPr>
          <w:rFonts w:ascii="Arial" w:eastAsia="Arial" w:hAnsi="Arial" w:cs="Arial"/>
        </w:rPr>
        <w:t>e</w:t>
      </w:r>
      <w:r w:rsidR="005118F1" w:rsidRPr="005A2D23">
        <w:rPr>
          <w:rFonts w:ascii="Arial" w:eastAsia="Arial" w:hAnsi="Arial" w:cs="Arial"/>
          <w:spacing w:val="1"/>
        </w:rPr>
        <w:t>l</w:t>
      </w:r>
      <w:r w:rsidR="005118F1" w:rsidRPr="005A2D23">
        <w:rPr>
          <w:rFonts w:ascii="Arial" w:eastAsia="Arial" w:hAnsi="Arial" w:cs="Arial"/>
        </w:rPr>
        <w:t>e</w:t>
      </w:r>
      <w:r w:rsidR="005118F1" w:rsidRPr="005A2D23">
        <w:rPr>
          <w:rFonts w:ascii="Arial" w:eastAsia="Arial" w:hAnsi="Arial" w:cs="Arial"/>
          <w:spacing w:val="1"/>
        </w:rPr>
        <w:t>c</w:t>
      </w:r>
      <w:r w:rsidR="005118F1" w:rsidRPr="005A2D23">
        <w:rPr>
          <w:rFonts w:ascii="Arial" w:eastAsia="Arial" w:hAnsi="Arial" w:cs="Arial"/>
        </w:rPr>
        <w:t>t</w:t>
      </w:r>
      <w:r w:rsidR="005118F1" w:rsidRPr="005A2D23">
        <w:rPr>
          <w:rFonts w:ascii="Arial" w:eastAsia="Arial" w:hAnsi="Arial" w:cs="Arial"/>
          <w:spacing w:val="-6"/>
        </w:rPr>
        <w:t xml:space="preserve"> </w:t>
      </w:r>
      <w:r w:rsidR="005118F1" w:rsidRPr="005A2D23">
        <w:rPr>
          <w:rFonts w:ascii="Arial" w:eastAsia="Arial" w:hAnsi="Arial" w:cs="Arial"/>
        </w:rPr>
        <w:t>t</w:t>
      </w:r>
      <w:r w:rsidR="005118F1" w:rsidRPr="005A2D23">
        <w:rPr>
          <w:rFonts w:ascii="Arial" w:eastAsia="Arial" w:hAnsi="Arial" w:cs="Arial"/>
          <w:spacing w:val="1"/>
        </w:rPr>
        <w:t>h</w:t>
      </w:r>
      <w:r w:rsidR="005118F1" w:rsidRPr="005A2D23">
        <w:rPr>
          <w:rFonts w:ascii="Arial" w:eastAsia="Arial" w:hAnsi="Arial" w:cs="Arial"/>
        </w:rPr>
        <w:t>e</w:t>
      </w:r>
      <w:r w:rsidR="005118F1" w:rsidRPr="005A2D23">
        <w:rPr>
          <w:rFonts w:ascii="Arial" w:eastAsia="Arial" w:hAnsi="Arial" w:cs="Arial"/>
          <w:spacing w:val="-3"/>
        </w:rPr>
        <w:t xml:space="preserve"> </w:t>
      </w:r>
      <w:r w:rsidR="005118F1" w:rsidRPr="005A2D23">
        <w:rPr>
          <w:rFonts w:ascii="Arial" w:eastAsia="Arial" w:hAnsi="Arial" w:cs="Arial"/>
          <w:spacing w:val="4"/>
        </w:rPr>
        <w:t>m</w:t>
      </w:r>
      <w:r w:rsidR="005118F1" w:rsidRPr="005A2D23">
        <w:rPr>
          <w:rFonts w:ascii="Arial" w:eastAsia="Arial" w:hAnsi="Arial" w:cs="Arial"/>
        </w:rPr>
        <w:t>e</w:t>
      </w:r>
      <w:r w:rsidR="005118F1" w:rsidRPr="005A2D23">
        <w:rPr>
          <w:rFonts w:ascii="Arial" w:eastAsia="Arial" w:hAnsi="Arial" w:cs="Arial"/>
          <w:spacing w:val="-1"/>
        </w:rPr>
        <w:t>n</w:t>
      </w:r>
      <w:r w:rsidR="005118F1" w:rsidRPr="005A2D23">
        <w:rPr>
          <w:rFonts w:ascii="Arial" w:eastAsia="Arial" w:hAnsi="Arial" w:cs="Arial"/>
        </w:rPr>
        <w:t>u</w:t>
      </w:r>
      <w:r w:rsidR="005118F1" w:rsidRPr="005A2D23">
        <w:rPr>
          <w:rFonts w:ascii="Arial" w:eastAsia="Arial" w:hAnsi="Arial" w:cs="Arial"/>
          <w:spacing w:val="-5"/>
        </w:rPr>
        <w:t xml:space="preserve"> </w:t>
      </w:r>
      <w:r w:rsidR="005118F1" w:rsidRPr="005A2D23">
        <w:rPr>
          <w:rFonts w:ascii="Arial" w:eastAsia="Arial" w:hAnsi="Arial" w:cs="Arial"/>
          <w:spacing w:val="-1"/>
        </w:rPr>
        <w:t>o</w:t>
      </w:r>
      <w:r w:rsidR="005118F1" w:rsidRPr="005A2D23">
        <w:rPr>
          <w:rFonts w:ascii="Arial" w:eastAsia="Arial" w:hAnsi="Arial" w:cs="Arial"/>
        </w:rPr>
        <w:t>p</w:t>
      </w:r>
      <w:r w:rsidR="005118F1" w:rsidRPr="005A2D23">
        <w:rPr>
          <w:rFonts w:ascii="Arial" w:eastAsia="Arial" w:hAnsi="Arial" w:cs="Arial"/>
          <w:spacing w:val="2"/>
        </w:rPr>
        <w:t>t</w:t>
      </w:r>
      <w:r w:rsidR="005118F1" w:rsidRPr="005A2D23">
        <w:rPr>
          <w:rFonts w:ascii="Arial" w:eastAsia="Arial" w:hAnsi="Arial" w:cs="Arial"/>
          <w:spacing w:val="-1"/>
        </w:rPr>
        <w:t>i</w:t>
      </w:r>
      <w:r w:rsidR="005118F1" w:rsidRPr="005A2D23">
        <w:rPr>
          <w:rFonts w:ascii="Arial" w:eastAsia="Arial" w:hAnsi="Arial" w:cs="Arial"/>
        </w:rPr>
        <w:t>o</w:t>
      </w:r>
      <w:r w:rsidR="005118F1" w:rsidRPr="005A2D23">
        <w:rPr>
          <w:rFonts w:ascii="Arial" w:eastAsia="Arial" w:hAnsi="Arial" w:cs="Arial"/>
          <w:spacing w:val="1"/>
        </w:rPr>
        <w:t>n</w:t>
      </w:r>
      <w:r w:rsidR="005118F1" w:rsidRPr="005A2D23">
        <w:rPr>
          <w:rFonts w:ascii="Arial" w:eastAsia="Arial" w:hAnsi="Arial" w:cs="Arial"/>
        </w:rPr>
        <w:t>.</w:t>
      </w:r>
    </w:p>
    <w:p w14:paraId="2C1C21F4" w14:textId="77777777" w:rsidR="00A51AC0" w:rsidRDefault="00A51AC0" w:rsidP="005A2D23">
      <w:pPr>
        <w:spacing w:before="12" w:line="220" w:lineRule="exact"/>
        <w:ind w:right="320"/>
        <w:rPr>
          <w:sz w:val="22"/>
          <w:szCs w:val="22"/>
        </w:rPr>
      </w:pPr>
    </w:p>
    <w:p w14:paraId="4E4F4670" w14:textId="79008009" w:rsidR="00A51AC0" w:rsidRDefault="005A2D23" w:rsidP="005A2D23">
      <w:pPr>
        <w:ind w:left="1900" w:right="320"/>
      </w:pPr>
      <w:r>
        <w:rPr>
          <w:noProof/>
        </w:rPr>
        <w:drawing>
          <wp:inline distT="0" distB="0" distL="0" distR="0" wp14:anchorId="06D95D0C" wp14:editId="6B1D1D89">
            <wp:extent cx="3609833" cy="30891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23946" cy="3101272"/>
                    </a:xfrm>
                    <a:prstGeom prst="rect">
                      <a:avLst/>
                    </a:prstGeom>
                    <a:noFill/>
                    <a:ln>
                      <a:noFill/>
                    </a:ln>
                  </pic:spPr>
                </pic:pic>
              </a:graphicData>
            </a:graphic>
          </wp:inline>
        </w:drawing>
      </w:r>
    </w:p>
    <w:p w14:paraId="3BE3EFA5" w14:textId="77777777" w:rsidR="005A2D23" w:rsidRDefault="005A2D23" w:rsidP="005A2D23">
      <w:pPr>
        <w:spacing w:before="31"/>
        <w:ind w:left="340"/>
        <w:rPr>
          <w:rFonts w:ascii="Cambria" w:eastAsia="Cambria" w:hAnsi="Cambria" w:cs="Cambria"/>
        </w:rPr>
      </w:pPr>
      <w:r>
        <w:rPr>
          <w:rFonts w:ascii="Cambria" w:eastAsia="Cambria" w:hAnsi="Cambria" w:cs="Cambria"/>
          <w:b/>
          <w:i/>
          <w:color w:val="4F81BC"/>
          <w:spacing w:val="-1"/>
        </w:rPr>
        <w:lastRenderedPageBreak/>
        <w:t>H</w:t>
      </w:r>
      <w:r>
        <w:rPr>
          <w:rFonts w:ascii="Cambria" w:eastAsia="Cambria" w:hAnsi="Cambria" w:cs="Cambria"/>
          <w:b/>
          <w:i/>
          <w:color w:val="4F81BC"/>
        </w:rPr>
        <w:t>ow</w:t>
      </w:r>
      <w:r>
        <w:rPr>
          <w:rFonts w:ascii="Cambria" w:eastAsia="Cambria" w:hAnsi="Cambria" w:cs="Cambria"/>
          <w:b/>
          <w:i/>
          <w:color w:val="4F81BC"/>
          <w:spacing w:val="-3"/>
        </w:rPr>
        <w:t xml:space="preserve"> </w:t>
      </w:r>
      <w:r>
        <w:rPr>
          <w:rFonts w:ascii="Cambria" w:eastAsia="Cambria" w:hAnsi="Cambria" w:cs="Cambria"/>
          <w:b/>
          <w:i/>
          <w:color w:val="4F81BC"/>
        </w:rPr>
        <w:t>to</w:t>
      </w:r>
      <w:r>
        <w:rPr>
          <w:rFonts w:ascii="Cambria" w:eastAsia="Cambria" w:hAnsi="Cambria" w:cs="Cambria"/>
          <w:b/>
          <w:i/>
          <w:color w:val="4F81BC"/>
          <w:spacing w:val="-3"/>
        </w:rPr>
        <w:t xml:space="preserve"> </w:t>
      </w:r>
      <w:r>
        <w:rPr>
          <w:rFonts w:ascii="Cambria" w:eastAsia="Cambria" w:hAnsi="Cambria" w:cs="Cambria"/>
          <w:b/>
          <w:i/>
          <w:color w:val="4F81BC"/>
          <w:spacing w:val="2"/>
        </w:rPr>
        <w:t>A</w:t>
      </w:r>
      <w:r>
        <w:rPr>
          <w:rFonts w:ascii="Cambria" w:eastAsia="Cambria" w:hAnsi="Cambria" w:cs="Cambria"/>
          <w:b/>
          <w:i/>
          <w:color w:val="4F81BC"/>
          <w:spacing w:val="-1"/>
        </w:rPr>
        <w:t>d</w:t>
      </w:r>
      <w:r>
        <w:rPr>
          <w:rFonts w:ascii="Cambria" w:eastAsia="Cambria" w:hAnsi="Cambria" w:cs="Cambria"/>
          <w:b/>
          <w:i/>
          <w:color w:val="4F81BC"/>
        </w:rPr>
        <w:t>d</w:t>
      </w:r>
      <w:r>
        <w:rPr>
          <w:rFonts w:ascii="Cambria" w:eastAsia="Cambria" w:hAnsi="Cambria" w:cs="Cambria"/>
          <w:b/>
          <w:i/>
          <w:color w:val="4F81BC"/>
          <w:spacing w:val="-3"/>
        </w:rPr>
        <w:t xml:space="preserve"> </w:t>
      </w:r>
      <w:r>
        <w:rPr>
          <w:rFonts w:ascii="Cambria" w:eastAsia="Cambria" w:hAnsi="Cambria" w:cs="Cambria"/>
          <w:b/>
          <w:i/>
          <w:color w:val="4F81BC"/>
        </w:rPr>
        <w:t xml:space="preserve">a </w:t>
      </w:r>
      <w:r>
        <w:rPr>
          <w:rFonts w:ascii="Cambria" w:eastAsia="Cambria" w:hAnsi="Cambria" w:cs="Cambria"/>
          <w:b/>
          <w:i/>
          <w:color w:val="4F81BC"/>
          <w:spacing w:val="-1"/>
        </w:rPr>
        <w:t>F</w:t>
      </w:r>
      <w:r>
        <w:rPr>
          <w:rFonts w:ascii="Cambria" w:eastAsia="Cambria" w:hAnsi="Cambria" w:cs="Cambria"/>
          <w:b/>
          <w:i/>
          <w:color w:val="4F81BC"/>
        </w:rPr>
        <w:t>o</w:t>
      </w:r>
      <w:r>
        <w:rPr>
          <w:rFonts w:ascii="Cambria" w:eastAsia="Cambria" w:hAnsi="Cambria" w:cs="Cambria"/>
          <w:b/>
          <w:i/>
          <w:color w:val="4F81BC"/>
          <w:spacing w:val="1"/>
        </w:rPr>
        <w:t>s</w:t>
      </w:r>
      <w:r>
        <w:rPr>
          <w:rFonts w:ascii="Cambria" w:eastAsia="Cambria" w:hAnsi="Cambria" w:cs="Cambria"/>
          <w:b/>
          <w:i/>
          <w:color w:val="4F81BC"/>
          <w:spacing w:val="2"/>
        </w:rPr>
        <w:t>t</w:t>
      </w:r>
      <w:r>
        <w:rPr>
          <w:rFonts w:ascii="Cambria" w:eastAsia="Cambria" w:hAnsi="Cambria" w:cs="Cambria"/>
          <w:b/>
          <w:i/>
          <w:color w:val="4F81BC"/>
          <w:spacing w:val="-1"/>
        </w:rPr>
        <w:t>e</w:t>
      </w:r>
      <w:r>
        <w:rPr>
          <w:rFonts w:ascii="Cambria" w:eastAsia="Cambria" w:hAnsi="Cambria" w:cs="Cambria"/>
          <w:b/>
          <w:i/>
          <w:color w:val="4F81BC"/>
        </w:rPr>
        <w:t>r</w:t>
      </w:r>
      <w:r>
        <w:rPr>
          <w:rFonts w:ascii="Cambria" w:eastAsia="Cambria" w:hAnsi="Cambria" w:cs="Cambria"/>
          <w:b/>
          <w:i/>
          <w:color w:val="4F81BC"/>
          <w:spacing w:val="-6"/>
        </w:rPr>
        <w:t xml:space="preserve"> </w:t>
      </w:r>
      <w:r>
        <w:rPr>
          <w:rFonts w:ascii="Cambria" w:eastAsia="Cambria" w:hAnsi="Cambria" w:cs="Cambria"/>
          <w:b/>
          <w:i/>
          <w:color w:val="4F81BC"/>
          <w:spacing w:val="2"/>
        </w:rPr>
        <w:t>C</w:t>
      </w:r>
      <w:r>
        <w:rPr>
          <w:rFonts w:ascii="Cambria" w:eastAsia="Cambria" w:hAnsi="Cambria" w:cs="Cambria"/>
          <w:b/>
          <w:i/>
          <w:color w:val="4F81BC"/>
          <w:spacing w:val="-1"/>
        </w:rPr>
        <w:t>a</w:t>
      </w:r>
      <w:r>
        <w:rPr>
          <w:rFonts w:ascii="Cambria" w:eastAsia="Cambria" w:hAnsi="Cambria" w:cs="Cambria"/>
          <w:b/>
          <w:i/>
          <w:color w:val="4F81BC"/>
        </w:rPr>
        <w:t>re</w:t>
      </w:r>
      <w:r>
        <w:rPr>
          <w:rFonts w:ascii="Cambria" w:eastAsia="Cambria" w:hAnsi="Cambria" w:cs="Cambria"/>
          <w:b/>
          <w:i/>
          <w:color w:val="4F81BC"/>
          <w:spacing w:val="-3"/>
        </w:rPr>
        <w:t xml:space="preserve"> </w:t>
      </w:r>
      <w:r>
        <w:rPr>
          <w:rFonts w:ascii="Cambria" w:eastAsia="Cambria" w:hAnsi="Cambria" w:cs="Cambria"/>
          <w:b/>
          <w:i/>
          <w:color w:val="4F81BC"/>
          <w:spacing w:val="1"/>
        </w:rPr>
        <w:t>S</w:t>
      </w:r>
      <w:r>
        <w:rPr>
          <w:rFonts w:ascii="Cambria" w:eastAsia="Cambria" w:hAnsi="Cambria" w:cs="Cambria"/>
          <w:b/>
          <w:i/>
          <w:color w:val="4F81BC"/>
        </w:rPr>
        <w:t>t</w:t>
      </w:r>
      <w:r>
        <w:rPr>
          <w:rFonts w:ascii="Cambria" w:eastAsia="Cambria" w:hAnsi="Cambria" w:cs="Cambria"/>
          <w:b/>
          <w:i/>
          <w:color w:val="4F81BC"/>
          <w:spacing w:val="1"/>
        </w:rPr>
        <w:t>u</w:t>
      </w:r>
      <w:r>
        <w:rPr>
          <w:rFonts w:ascii="Cambria" w:eastAsia="Cambria" w:hAnsi="Cambria" w:cs="Cambria"/>
          <w:b/>
          <w:i/>
          <w:color w:val="4F81BC"/>
          <w:spacing w:val="-1"/>
        </w:rPr>
        <w:t>de</w:t>
      </w:r>
      <w:r>
        <w:rPr>
          <w:rFonts w:ascii="Cambria" w:eastAsia="Cambria" w:hAnsi="Cambria" w:cs="Cambria"/>
          <w:b/>
          <w:i/>
          <w:color w:val="4F81BC"/>
          <w:spacing w:val="1"/>
        </w:rPr>
        <w:t>n</w:t>
      </w:r>
      <w:r>
        <w:rPr>
          <w:rFonts w:ascii="Cambria" w:eastAsia="Cambria" w:hAnsi="Cambria" w:cs="Cambria"/>
          <w:b/>
          <w:i/>
          <w:color w:val="4F81BC"/>
        </w:rPr>
        <w:t>t</w:t>
      </w:r>
      <w:r>
        <w:rPr>
          <w:rFonts w:ascii="Cambria" w:eastAsia="Cambria" w:hAnsi="Cambria" w:cs="Cambria"/>
          <w:b/>
          <w:i/>
          <w:color w:val="4F81BC"/>
          <w:spacing w:val="-6"/>
        </w:rPr>
        <w:t xml:space="preserve"> </w:t>
      </w:r>
      <w:r>
        <w:rPr>
          <w:rFonts w:ascii="Cambria" w:eastAsia="Cambria" w:hAnsi="Cambria" w:cs="Cambria"/>
          <w:b/>
          <w:i/>
          <w:color w:val="4F81BC"/>
          <w:spacing w:val="1"/>
        </w:rPr>
        <w:t>n</w:t>
      </w:r>
      <w:r>
        <w:rPr>
          <w:rFonts w:ascii="Cambria" w:eastAsia="Cambria" w:hAnsi="Cambria" w:cs="Cambria"/>
          <w:b/>
          <w:i/>
          <w:color w:val="4F81BC"/>
        </w:rPr>
        <w:t>ot</w:t>
      </w:r>
      <w:r>
        <w:rPr>
          <w:rFonts w:ascii="Cambria" w:eastAsia="Cambria" w:hAnsi="Cambria" w:cs="Cambria"/>
          <w:b/>
          <w:i/>
          <w:color w:val="4F81BC"/>
          <w:spacing w:val="-4"/>
        </w:rPr>
        <w:t xml:space="preserve"> </w:t>
      </w:r>
      <w:r>
        <w:rPr>
          <w:rFonts w:ascii="Cambria" w:eastAsia="Cambria" w:hAnsi="Cambria" w:cs="Cambria"/>
          <w:b/>
          <w:i/>
          <w:color w:val="4F81BC"/>
        </w:rPr>
        <w:t>in my</w:t>
      </w:r>
      <w:r>
        <w:rPr>
          <w:rFonts w:ascii="Cambria" w:eastAsia="Cambria" w:hAnsi="Cambria" w:cs="Cambria"/>
          <w:b/>
          <w:i/>
          <w:color w:val="4F81BC"/>
          <w:spacing w:val="-3"/>
        </w:rPr>
        <w:t xml:space="preserve"> </w:t>
      </w:r>
      <w:r>
        <w:rPr>
          <w:rFonts w:ascii="Cambria" w:eastAsia="Cambria" w:hAnsi="Cambria" w:cs="Cambria"/>
          <w:b/>
          <w:i/>
          <w:color w:val="4F81BC"/>
          <w:spacing w:val="-1"/>
        </w:rPr>
        <w:t>D</w:t>
      </w:r>
      <w:r>
        <w:rPr>
          <w:rFonts w:ascii="Cambria" w:eastAsia="Cambria" w:hAnsi="Cambria" w:cs="Cambria"/>
          <w:b/>
          <w:i/>
          <w:color w:val="4F81BC"/>
        </w:rPr>
        <w:t>ist</w:t>
      </w:r>
      <w:r>
        <w:rPr>
          <w:rFonts w:ascii="Cambria" w:eastAsia="Cambria" w:hAnsi="Cambria" w:cs="Cambria"/>
          <w:b/>
          <w:i/>
          <w:color w:val="4F81BC"/>
          <w:spacing w:val="2"/>
        </w:rPr>
        <w:t>r</w:t>
      </w:r>
      <w:r>
        <w:rPr>
          <w:rFonts w:ascii="Cambria" w:eastAsia="Cambria" w:hAnsi="Cambria" w:cs="Cambria"/>
          <w:b/>
          <w:i/>
          <w:color w:val="4F81BC"/>
        </w:rPr>
        <w:t>i</w:t>
      </w:r>
      <w:r>
        <w:rPr>
          <w:rFonts w:ascii="Cambria" w:eastAsia="Cambria" w:hAnsi="Cambria" w:cs="Cambria"/>
          <w:b/>
          <w:i/>
          <w:color w:val="4F81BC"/>
          <w:spacing w:val="1"/>
        </w:rPr>
        <w:t>c</w:t>
      </w:r>
      <w:r>
        <w:rPr>
          <w:rFonts w:ascii="Cambria" w:eastAsia="Cambria" w:hAnsi="Cambria" w:cs="Cambria"/>
          <w:b/>
          <w:i/>
          <w:color w:val="4F81BC"/>
        </w:rPr>
        <w:t>t</w:t>
      </w:r>
      <w:r>
        <w:rPr>
          <w:rFonts w:ascii="Cambria" w:eastAsia="Cambria" w:hAnsi="Cambria" w:cs="Cambria"/>
          <w:b/>
          <w:i/>
          <w:color w:val="4F81BC"/>
          <w:spacing w:val="-4"/>
        </w:rPr>
        <w:t xml:space="preserve"> </w:t>
      </w:r>
      <w:r>
        <w:rPr>
          <w:rFonts w:ascii="Cambria" w:eastAsia="Cambria" w:hAnsi="Cambria" w:cs="Cambria"/>
          <w:b/>
          <w:i/>
          <w:color w:val="4F81BC"/>
        </w:rPr>
        <w:t>(</w:t>
      </w:r>
      <w:r>
        <w:rPr>
          <w:rFonts w:ascii="Cambria" w:eastAsia="Cambria" w:hAnsi="Cambria" w:cs="Cambria"/>
          <w:b/>
          <w:i/>
          <w:color w:val="4F81BC"/>
          <w:spacing w:val="3"/>
        </w:rPr>
        <w:t>c</w:t>
      </w:r>
      <w:r>
        <w:rPr>
          <w:rFonts w:ascii="Cambria" w:eastAsia="Cambria" w:hAnsi="Cambria" w:cs="Cambria"/>
          <w:b/>
          <w:i/>
          <w:color w:val="4F81BC"/>
        </w:rPr>
        <w:t>o</w:t>
      </w:r>
      <w:r>
        <w:rPr>
          <w:rFonts w:ascii="Cambria" w:eastAsia="Cambria" w:hAnsi="Cambria" w:cs="Cambria"/>
          <w:b/>
          <w:i/>
          <w:color w:val="4F81BC"/>
          <w:spacing w:val="1"/>
        </w:rPr>
        <w:t>n</w:t>
      </w:r>
      <w:r>
        <w:rPr>
          <w:rFonts w:ascii="Cambria" w:eastAsia="Cambria" w:hAnsi="Cambria" w:cs="Cambria"/>
          <w:b/>
          <w:i/>
          <w:color w:val="4F81BC"/>
        </w:rPr>
        <w:t>t</w:t>
      </w:r>
      <w:r>
        <w:rPr>
          <w:rFonts w:ascii="Cambria" w:eastAsia="Cambria" w:hAnsi="Cambria" w:cs="Cambria"/>
          <w:b/>
          <w:i/>
          <w:color w:val="4F81BC"/>
          <w:spacing w:val="-1"/>
        </w:rPr>
        <w:t>i</w:t>
      </w:r>
      <w:r>
        <w:rPr>
          <w:rFonts w:ascii="Cambria" w:eastAsia="Cambria" w:hAnsi="Cambria" w:cs="Cambria"/>
          <w:b/>
          <w:i/>
          <w:color w:val="4F81BC"/>
          <w:spacing w:val="1"/>
        </w:rPr>
        <w:t>nu</w:t>
      </w:r>
      <w:r>
        <w:rPr>
          <w:rFonts w:ascii="Cambria" w:eastAsia="Cambria" w:hAnsi="Cambria" w:cs="Cambria"/>
          <w:b/>
          <w:i/>
          <w:color w:val="4F81BC"/>
          <w:spacing w:val="-1"/>
        </w:rPr>
        <w:t>ed</w:t>
      </w:r>
      <w:r>
        <w:rPr>
          <w:rFonts w:ascii="Cambria" w:eastAsia="Cambria" w:hAnsi="Cambria" w:cs="Cambria"/>
          <w:b/>
          <w:i/>
          <w:color w:val="4F81BC"/>
        </w:rPr>
        <w:t>)</w:t>
      </w:r>
    </w:p>
    <w:p w14:paraId="524E0463" w14:textId="77777777" w:rsidR="00A51AC0" w:rsidRDefault="00A51AC0">
      <w:pPr>
        <w:spacing w:before="16" w:line="220" w:lineRule="exact"/>
        <w:rPr>
          <w:sz w:val="22"/>
          <w:szCs w:val="22"/>
        </w:rPr>
      </w:pPr>
    </w:p>
    <w:p w14:paraId="160B31AB" w14:textId="77777777" w:rsidR="00A51AC0" w:rsidRDefault="005118F1">
      <w:pPr>
        <w:ind w:left="520"/>
        <w:rPr>
          <w:rFonts w:ascii="Arial" w:eastAsia="Arial" w:hAnsi="Arial" w:cs="Arial"/>
        </w:rPr>
      </w:pPr>
      <w:r>
        <w:rPr>
          <w:rFonts w:ascii="Arial" w:eastAsia="Arial" w:hAnsi="Arial" w:cs="Arial"/>
          <w:b/>
          <w:sz w:val="24"/>
          <w:szCs w:val="24"/>
        </w:rPr>
        <w:t xml:space="preserve">2     </w:t>
      </w:r>
      <w:r>
        <w:rPr>
          <w:rFonts w:ascii="Arial" w:eastAsia="Arial" w:hAnsi="Arial" w:cs="Arial"/>
          <w:b/>
          <w:spacing w:val="8"/>
          <w:sz w:val="24"/>
          <w:szCs w:val="24"/>
        </w:rPr>
        <w:t xml:space="preserve"> </w:t>
      </w:r>
      <w:r>
        <w:rPr>
          <w:rFonts w:ascii="Arial" w:eastAsia="Arial" w:hAnsi="Arial" w:cs="Arial"/>
          <w:spacing w:val="-1"/>
        </w:rPr>
        <w:t>E</w:t>
      </w:r>
      <w:r>
        <w:rPr>
          <w:rFonts w:ascii="Arial" w:eastAsia="Arial" w:hAnsi="Arial" w:cs="Arial"/>
        </w:rPr>
        <w:t>nt</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the</w:t>
      </w:r>
      <w:r>
        <w:rPr>
          <w:rFonts w:ascii="Arial" w:eastAsia="Arial" w:hAnsi="Arial" w:cs="Arial"/>
          <w:spacing w:val="-1"/>
        </w:rPr>
        <w:t xml:space="preserve"> </w:t>
      </w:r>
      <w:r>
        <w:rPr>
          <w:rFonts w:ascii="Arial" w:eastAsia="Arial" w:hAnsi="Arial" w:cs="Arial"/>
          <w:b/>
          <w:spacing w:val="-1"/>
        </w:rPr>
        <w:t>P</w:t>
      </w:r>
      <w:r>
        <w:rPr>
          <w:rFonts w:ascii="Arial" w:eastAsia="Arial" w:hAnsi="Arial" w:cs="Arial"/>
          <w:b/>
        </w:rPr>
        <w:t>ublic</w:t>
      </w:r>
      <w:r>
        <w:rPr>
          <w:rFonts w:ascii="Arial" w:eastAsia="Arial" w:hAnsi="Arial" w:cs="Arial"/>
          <w:b/>
          <w:spacing w:val="-4"/>
        </w:rPr>
        <w:t xml:space="preserve"> </w:t>
      </w:r>
      <w:r>
        <w:rPr>
          <w:rFonts w:ascii="Arial" w:eastAsia="Arial" w:hAnsi="Arial" w:cs="Arial"/>
          <w:spacing w:val="1"/>
        </w:rPr>
        <w:t>sc</w:t>
      </w:r>
      <w:r>
        <w:rPr>
          <w:rFonts w:ascii="Arial" w:eastAsia="Arial" w:hAnsi="Arial" w:cs="Arial"/>
        </w:rPr>
        <w:t>h</w:t>
      </w:r>
      <w:r>
        <w:rPr>
          <w:rFonts w:ascii="Arial" w:eastAsia="Arial" w:hAnsi="Arial" w:cs="Arial"/>
          <w:spacing w:val="-1"/>
        </w:rPr>
        <w:t>o</w:t>
      </w:r>
      <w:r>
        <w:rPr>
          <w:rFonts w:ascii="Arial" w:eastAsia="Arial" w:hAnsi="Arial" w:cs="Arial"/>
        </w:rPr>
        <w:t>ol</w:t>
      </w:r>
      <w:r>
        <w:rPr>
          <w:rFonts w:ascii="Arial" w:eastAsia="Arial" w:hAnsi="Arial" w:cs="Arial"/>
          <w:spacing w:val="-5"/>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rPr>
        <w:t>n</w:t>
      </w:r>
      <w:r>
        <w:rPr>
          <w:rFonts w:ascii="Arial" w:eastAsia="Arial" w:hAnsi="Arial" w:cs="Arial"/>
          <w:spacing w:val="2"/>
        </w:rPr>
        <w:t>t</w:t>
      </w:r>
      <w:r>
        <w:rPr>
          <w:rFonts w:ascii="Arial" w:eastAsia="Arial" w:hAnsi="Arial" w:cs="Arial"/>
          <w:spacing w:val="-1"/>
        </w:rPr>
        <w:t>’</w:t>
      </w:r>
      <w:r>
        <w:rPr>
          <w:rFonts w:ascii="Arial" w:eastAsia="Arial" w:hAnsi="Arial" w:cs="Arial"/>
        </w:rPr>
        <w:t>s</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f</w:t>
      </w:r>
      <w:r>
        <w:rPr>
          <w:rFonts w:ascii="Arial" w:eastAsia="Arial" w:hAnsi="Arial" w:cs="Arial"/>
        </w:rPr>
        <w:t>or</w:t>
      </w:r>
      <w:r>
        <w:rPr>
          <w:rFonts w:ascii="Arial" w:eastAsia="Arial" w:hAnsi="Arial" w:cs="Arial"/>
          <w:spacing w:val="5"/>
        </w:rPr>
        <w:t>m</w:t>
      </w:r>
      <w:r>
        <w:rPr>
          <w:rFonts w:ascii="Arial" w:eastAsia="Arial" w:hAnsi="Arial" w:cs="Arial"/>
        </w:rPr>
        <w:t>at</w:t>
      </w:r>
      <w:r>
        <w:rPr>
          <w:rFonts w:ascii="Arial" w:eastAsia="Arial" w:hAnsi="Arial" w:cs="Arial"/>
          <w:spacing w:val="-2"/>
        </w:rPr>
        <w:t>i</w:t>
      </w:r>
      <w:r>
        <w:rPr>
          <w:rFonts w:ascii="Arial" w:eastAsia="Arial" w:hAnsi="Arial" w:cs="Arial"/>
        </w:rPr>
        <w:t>on</w:t>
      </w:r>
      <w:r>
        <w:rPr>
          <w:rFonts w:ascii="Arial" w:eastAsia="Arial" w:hAnsi="Arial" w:cs="Arial"/>
          <w:spacing w:val="-11"/>
        </w:rPr>
        <w:t xml:space="preserve"> </w:t>
      </w:r>
      <w:r>
        <w:rPr>
          <w:rFonts w:ascii="Arial" w:eastAsia="Arial" w:hAnsi="Arial" w:cs="Arial"/>
          <w:spacing w:val="2"/>
        </w:rPr>
        <w:t>a</w:t>
      </w:r>
      <w:r>
        <w:rPr>
          <w:rFonts w:ascii="Arial" w:eastAsia="Arial" w:hAnsi="Arial" w:cs="Arial"/>
        </w:rPr>
        <w:t>nd</w:t>
      </w:r>
      <w:r>
        <w:rPr>
          <w:rFonts w:ascii="Arial" w:eastAsia="Arial" w:hAnsi="Arial" w:cs="Arial"/>
          <w:spacing w:val="-4"/>
        </w:rPr>
        <w:t xml:space="preserve"> </w:t>
      </w:r>
      <w:r>
        <w:rPr>
          <w:rFonts w:ascii="Arial" w:eastAsia="Arial" w:hAnsi="Arial" w:cs="Arial"/>
          <w:spacing w:val="1"/>
        </w:rPr>
        <w:t>s</w:t>
      </w:r>
      <w:r>
        <w:rPr>
          <w:rFonts w:ascii="Arial" w:eastAsia="Arial" w:hAnsi="Arial" w:cs="Arial"/>
          <w:spacing w:val="2"/>
        </w:rPr>
        <w:t>e</w:t>
      </w:r>
      <w:r>
        <w:rPr>
          <w:rFonts w:ascii="Arial" w:eastAsia="Arial" w:hAnsi="Arial" w:cs="Arial"/>
          <w:spacing w:val="-1"/>
        </w:rPr>
        <w:t>l</w:t>
      </w:r>
      <w:r>
        <w:rPr>
          <w:rFonts w:ascii="Arial" w:eastAsia="Arial" w:hAnsi="Arial" w:cs="Arial"/>
          <w:spacing w:val="2"/>
        </w:rPr>
        <w:t>e</w:t>
      </w:r>
      <w:r>
        <w:rPr>
          <w:rFonts w:ascii="Arial" w:eastAsia="Arial" w:hAnsi="Arial" w:cs="Arial"/>
          <w:spacing w:val="1"/>
        </w:rPr>
        <w:t>c</w:t>
      </w:r>
      <w:r>
        <w:rPr>
          <w:rFonts w:ascii="Arial" w:eastAsia="Arial" w:hAnsi="Arial" w:cs="Arial"/>
        </w:rPr>
        <w:t>t</w:t>
      </w:r>
      <w:r>
        <w:rPr>
          <w:rFonts w:ascii="Arial" w:eastAsia="Arial" w:hAnsi="Arial" w:cs="Arial"/>
          <w:spacing w:val="-1"/>
        </w:rPr>
        <w:t xml:space="preserve"> </w:t>
      </w:r>
      <w:r>
        <w:rPr>
          <w:rFonts w:ascii="Arial" w:eastAsia="Arial" w:hAnsi="Arial" w:cs="Arial"/>
          <w:b/>
          <w:spacing w:val="-1"/>
        </w:rPr>
        <w:t>S</w:t>
      </w:r>
      <w:r>
        <w:rPr>
          <w:rFonts w:ascii="Arial" w:eastAsia="Arial" w:hAnsi="Arial" w:cs="Arial"/>
          <w:b/>
        </w:rPr>
        <w:t>ubmi</w:t>
      </w:r>
      <w:r>
        <w:rPr>
          <w:rFonts w:ascii="Arial" w:eastAsia="Arial" w:hAnsi="Arial" w:cs="Arial"/>
          <w:b/>
          <w:spacing w:val="2"/>
        </w:rPr>
        <w:t>t</w:t>
      </w:r>
      <w:r>
        <w:rPr>
          <w:rFonts w:ascii="Arial" w:eastAsia="Arial" w:hAnsi="Arial" w:cs="Arial"/>
        </w:rPr>
        <w:t>.</w:t>
      </w:r>
    </w:p>
    <w:p w14:paraId="467D2F95" w14:textId="77777777" w:rsidR="00A51AC0" w:rsidRDefault="005118F1">
      <w:pPr>
        <w:spacing w:line="280" w:lineRule="exact"/>
        <w:ind w:left="2140"/>
        <w:rPr>
          <w:rFonts w:ascii="Arial" w:eastAsia="Arial" w:hAnsi="Arial" w:cs="Arial"/>
        </w:rPr>
      </w:pPr>
      <w:r>
        <w:rPr>
          <w:rFonts w:ascii="Times New Roman Uni" w:eastAsia="Times New Roman Uni" w:hAnsi="Times New Roman Uni" w:cs="Times New Roman Uni"/>
          <w:position w:val="3"/>
        </w:rPr>
        <w:t></w:t>
      </w:r>
      <w:r>
        <w:rPr>
          <w:rFonts w:ascii="Times New Roman Uni" w:eastAsia="Times New Roman Uni" w:hAnsi="Times New Roman Uni" w:cs="Times New Roman Uni"/>
          <w:spacing w:val="29"/>
          <w:position w:val="3"/>
        </w:rPr>
        <w:t xml:space="preserve"> </w:t>
      </w:r>
      <w:r>
        <w:rPr>
          <w:rFonts w:ascii="Arial" w:eastAsia="Arial" w:hAnsi="Arial" w:cs="Arial"/>
          <w:spacing w:val="-1"/>
          <w:position w:val="3"/>
        </w:rPr>
        <w:t>S</w:t>
      </w:r>
      <w:r>
        <w:rPr>
          <w:rFonts w:ascii="Arial" w:eastAsia="Arial" w:hAnsi="Arial" w:cs="Arial"/>
          <w:spacing w:val="1"/>
          <w:position w:val="3"/>
        </w:rPr>
        <w:t>A</w:t>
      </w:r>
      <w:r>
        <w:rPr>
          <w:rFonts w:ascii="Arial" w:eastAsia="Arial" w:hAnsi="Arial" w:cs="Arial"/>
          <w:spacing w:val="-1"/>
          <w:position w:val="3"/>
        </w:rPr>
        <w:t>S</w:t>
      </w:r>
      <w:r>
        <w:rPr>
          <w:rFonts w:ascii="Arial" w:eastAsia="Arial" w:hAnsi="Arial" w:cs="Arial"/>
          <w:position w:val="3"/>
        </w:rPr>
        <w:t>ID</w:t>
      </w:r>
    </w:p>
    <w:p w14:paraId="4B974563" w14:textId="77777777" w:rsidR="00A51AC0" w:rsidRDefault="005118F1">
      <w:pPr>
        <w:spacing w:line="240" w:lineRule="exact"/>
        <w:ind w:left="2140"/>
        <w:rPr>
          <w:rFonts w:ascii="Arial" w:eastAsia="Arial" w:hAnsi="Arial" w:cs="Arial"/>
        </w:rPr>
      </w:pPr>
      <w:r>
        <w:rPr>
          <w:rFonts w:ascii="Times New Roman Uni" w:eastAsia="Times New Roman Uni" w:hAnsi="Times New Roman Uni" w:cs="Times New Roman Uni"/>
          <w:position w:val="5"/>
        </w:rPr>
        <w:t></w:t>
      </w:r>
      <w:r>
        <w:rPr>
          <w:rFonts w:ascii="Times New Roman Uni" w:eastAsia="Times New Roman Uni" w:hAnsi="Times New Roman Uni" w:cs="Times New Roman Uni"/>
          <w:spacing w:val="29"/>
          <w:position w:val="5"/>
        </w:rPr>
        <w:t xml:space="preserve"> </w:t>
      </w:r>
      <w:r>
        <w:rPr>
          <w:rFonts w:ascii="Arial" w:eastAsia="Arial" w:hAnsi="Arial" w:cs="Arial"/>
          <w:position w:val="5"/>
        </w:rPr>
        <w:t>D</w:t>
      </w:r>
      <w:r>
        <w:rPr>
          <w:rFonts w:ascii="Arial" w:eastAsia="Arial" w:hAnsi="Arial" w:cs="Arial"/>
          <w:spacing w:val="-1"/>
          <w:position w:val="5"/>
        </w:rPr>
        <w:t>A</w:t>
      </w:r>
      <w:r>
        <w:rPr>
          <w:rFonts w:ascii="Arial" w:eastAsia="Arial" w:hAnsi="Arial" w:cs="Arial"/>
          <w:spacing w:val="3"/>
          <w:position w:val="5"/>
        </w:rPr>
        <w:t>T</w:t>
      </w:r>
      <w:r>
        <w:rPr>
          <w:rFonts w:ascii="Arial" w:eastAsia="Arial" w:hAnsi="Arial" w:cs="Arial"/>
          <w:position w:val="5"/>
        </w:rPr>
        <w:t>E</w:t>
      </w:r>
      <w:r>
        <w:rPr>
          <w:rFonts w:ascii="Arial" w:eastAsia="Arial" w:hAnsi="Arial" w:cs="Arial"/>
          <w:spacing w:val="-6"/>
          <w:position w:val="5"/>
        </w:rPr>
        <w:t xml:space="preserve"> </w:t>
      </w:r>
      <w:r>
        <w:rPr>
          <w:rFonts w:ascii="Arial" w:eastAsia="Arial" w:hAnsi="Arial" w:cs="Arial"/>
          <w:spacing w:val="1"/>
          <w:position w:val="5"/>
        </w:rPr>
        <w:t>O</w:t>
      </w:r>
      <w:r>
        <w:rPr>
          <w:rFonts w:ascii="Arial" w:eastAsia="Arial" w:hAnsi="Arial" w:cs="Arial"/>
          <w:position w:val="5"/>
        </w:rPr>
        <w:t>F</w:t>
      </w:r>
      <w:r>
        <w:rPr>
          <w:rFonts w:ascii="Arial" w:eastAsia="Arial" w:hAnsi="Arial" w:cs="Arial"/>
          <w:spacing w:val="-3"/>
          <w:position w:val="5"/>
        </w:rPr>
        <w:t xml:space="preserve"> </w:t>
      </w:r>
      <w:r>
        <w:rPr>
          <w:rFonts w:ascii="Arial" w:eastAsia="Arial" w:hAnsi="Arial" w:cs="Arial"/>
          <w:spacing w:val="-1"/>
          <w:position w:val="5"/>
        </w:rPr>
        <w:t>B</w:t>
      </w:r>
      <w:r>
        <w:rPr>
          <w:rFonts w:ascii="Arial" w:eastAsia="Arial" w:hAnsi="Arial" w:cs="Arial"/>
          <w:position w:val="5"/>
        </w:rPr>
        <w:t>IR</w:t>
      </w:r>
      <w:r>
        <w:rPr>
          <w:rFonts w:ascii="Arial" w:eastAsia="Arial" w:hAnsi="Arial" w:cs="Arial"/>
          <w:spacing w:val="3"/>
          <w:position w:val="5"/>
        </w:rPr>
        <w:t>T</w:t>
      </w:r>
      <w:r>
        <w:rPr>
          <w:rFonts w:ascii="Arial" w:eastAsia="Arial" w:hAnsi="Arial" w:cs="Arial"/>
          <w:position w:val="5"/>
        </w:rPr>
        <w:t>H</w:t>
      </w:r>
    </w:p>
    <w:p w14:paraId="054DD424" w14:textId="77777777" w:rsidR="00A51AC0" w:rsidRDefault="005118F1">
      <w:pPr>
        <w:spacing w:line="240" w:lineRule="exact"/>
        <w:ind w:left="2140"/>
        <w:rPr>
          <w:rFonts w:ascii="Arial" w:eastAsia="Arial" w:hAnsi="Arial" w:cs="Arial"/>
        </w:rPr>
      </w:pPr>
      <w:r>
        <w:rPr>
          <w:rFonts w:ascii="Times New Roman Uni" w:eastAsia="Times New Roman Uni" w:hAnsi="Times New Roman Uni" w:cs="Times New Roman Uni"/>
          <w:position w:val="5"/>
        </w:rPr>
        <w:t></w:t>
      </w:r>
      <w:r>
        <w:rPr>
          <w:rFonts w:ascii="Times New Roman Uni" w:eastAsia="Times New Roman Uni" w:hAnsi="Times New Roman Uni" w:cs="Times New Roman Uni"/>
          <w:spacing w:val="29"/>
          <w:position w:val="5"/>
        </w:rPr>
        <w:t xml:space="preserve"> </w:t>
      </w:r>
      <w:r>
        <w:rPr>
          <w:rFonts w:ascii="Arial" w:eastAsia="Arial" w:hAnsi="Arial" w:cs="Arial"/>
          <w:position w:val="5"/>
        </w:rPr>
        <w:t>D</w:t>
      </w:r>
      <w:r>
        <w:rPr>
          <w:rFonts w:ascii="Arial" w:eastAsia="Arial" w:hAnsi="Arial" w:cs="Arial"/>
          <w:spacing w:val="-1"/>
          <w:position w:val="5"/>
        </w:rPr>
        <w:t>A</w:t>
      </w:r>
      <w:r>
        <w:rPr>
          <w:rFonts w:ascii="Arial" w:eastAsia="Arial" w:hAnsi="Arial" w:cs="Arial"/>
          <w:spacing w:val="3"/>
          <w:position w:val="5"/>
        </w:rPr>
        <w:t>T</w:t>
      </w:r>
      <w:r>
        <w:rPr>
          <w:rFonts w:ascii="Arial" w:eastAsia="Arial" w:hAnsi="Arial" w:cs="Arial"/>
          <w:position w:val="5"/>
        </w:rPr>
        <w:t>E</w:t>
      </w:r>
      <w:r>
        <w:rPr>
          <w:rFonts w:ascii="Arial" w:eastAsia="Arial" w:hAnsi="Arial" w:cs="Arial"/>
          <w:spacing w:val="-6"/>
          <w:position w:val="5"/>
        </w:rPr>
        <w:t xml:space="preserve"> </w:t>
      </w:r>
      <w:r>
        <w:rPr>
          <w:rFonts w:ascii="Arial" w:eastAsia="Arial" w:hAnsi="Arial" w:cs="Arial"/>
          <w:spacing w:val="1"/>
          <w:position w:val="5"/>
        </w:rPr>
        <w:t>O</w:t>
      </w:r>
      <w:r>
        <w:rPr>
          <w:rFonts w:ascii="Arial" w:eastAsia="Arial" w:hAnsi="Arial" w:cs="Arial"/>
          <w:position w:val="5"/>
        </w:rPr>
        <w:t>F</w:t>
      </w:r>
      <w:r>
        <w:rPr>
          <w:rFonts w:ascii="Arial" w:eastAsia="Arial" w:hAnsi="Arial" w:cs="Arial"/>
          <w:spacing w:val="-3"/>
          <w:position w:val="5"/>
        </w:rPr>
        <w:t xml:space="preserve"> </w:t>
      </w:r>
      <w:r>
        <w:rPr>
          <w:rFonts w:ascii="Arial" w:eastAsia="Arial" w:hAnsi="Arial" w:cs="Arial"/>
          <w:spacing w:val="-1"/>
          <w:position w:val="5"/>
        </w:rPr>
        <w:t>P</w:t>
      </w:r>
      <w:r>
        <w:rPr>
          <w:rFonts w:ascii="Arial" w:eastAsia="Arial" w:hAnsi="Arial" w:cs="Arial"/>
          <w:spacing w:val="1"/>
          <w:position w:val="5"/>
        </w:rPr>
        <w:t>A</w:t>
      </w:r>
      <w:r>
        <w:rPr>
          <w:rFonts w:ascii="Arial" w:eastAsia="Arial" w:hAnsi="Arial" w:cs="Arial"/>
          <w:position w:val="5"/>
        </w:rPr>
        <w:t>R</w:t>
      </w:r>
      <w:r>
        <w:rPr>
          <w:rFonts w:ascii="Arial" w:eastAsia="Arial" w:hAnsi="Arial" w:cs="Arial"/>
          <w:spacing w:val="-1"/>
          <w:position w:val="5"/>
        </w:rPr>
        <w:t>E</w:t>
      </w:r>
      <w:r>
        <w:rPr>
          <w:rFonts w:ascii="Arial" w:eastAsia="Arial" w:hAnsi="Arial" w:cs="Arial"/>
          <w:position w:val="5"/>
        </w:rPr>
        <w:t>N</w:t>
      </w:r>
      <w:r>
        <w:rPr>
          <w:rFonts w:ascii="Arial" w:eastAsia="Arial" w:hAnsi="Arial" w:cs="Arial"/>
          <w:spacing w:val="3"/>
          <w:position w:val="5"/>
        </w:rPr>
        <w:t>T</w:t>
      </w:r>
      <w:r>
        <w:rPr>
          <w:rFonts w:ascii="Arial" w:eastAsia="Arial" w:hAnsi="Arial" w:cs="Arial"/>
          <w:spacing w:val="-1"/>
          <w:position w:val="5"/>
        </w:rPr>
        <w:t>A</w:t>
      </w:r>
      <w:r>
        <w:rPr>
          <w:rFonts w:ascii="Arial" w:eastAsia="Arial" w:hAnsi="Arial" w:cs="Arial"/>
          <w:position w:val="5"/>
        </w:rPr>
        <w:t>L</w:t>
      </w:r>
      <w:r>
        <w:rPr>
          <w:rFonts w:ascii="Arial" w:eastAsia="Arial" w:hAnsi="Arial" w:cs="Arial"/>
          <w:spacing w:val="-9"/>
          <w:position w:val="5"/>
        </w:rPr>
        <w:t xml:space="preserve"> </w:t>
      </w:r>
      <w:r>
        <w:rPr>
          <w:rFonts w:ascii="Arial" w:eastAsia="Arial" w:hAnsi="Arial" w:cs="Arial"/>
          <w:position w:val="5"/>
        </w:rPr>
        <w:t>C</w:t>
      </w:r>
      <w:r>
        <w:rPr>
          <w:rFonts w:ascii="Arial" w:eastAsia="Arial" w:hAnsi="Arial" w:cs="Arial"/>
          <w:spacing w:val="1"/>
          <w:position w:val="5"/>
        </w:rPr>
        <w:t>O</w:t>
      </w:r>
      <w:r>
        <w:rPr>
          <w:rFonts w:ascii="Arial" w:eastAsia="Arial" w:hAnsi="Arial" w:cs="Arial"/>
          <w:position w:val="5"/>
        </w:rPr>
        <w:t>N</w:t>
      </w:r>
      <w:r>
        <w:rPr>
          <w:rFonts w:ascii="Arial" w:eastAsia="Arial" w:hAnsi="Arial" w:cs="Arial"/>
          <w:spacing w:val="-1"/>
          <w:position w:val="5"/>
        </w:rPr>
        <w:t>S</w:t>
      </w:r>
      <w:r>
        <w:rPr>
          <w:rFonts w:ascii="Arial" w:eastAsia="Arial" w:hAnsi="Arial" w:cs="Arial"/>
          <w:spacing w:val="1"/>
          <w:position w:val="5"/>
        </w:rPr>
        <w:t>E</w:t>
      </w:r>
      <w:r>
        <w:rPr>
          <w:rFonts w:ascii="Arial" w:eastAsia="Arial" w:hAnsi="Arial" w:cs="Arial"/>
          <w:position w:val="5"/>
        </w:rPr>
        <w:t>NT</w:t>
      </w:r>
      <w:r>
        <w:rPr>
          <w:rFonts w:ascii="Arial" w:eastAsia="Arial" w:hAnsi="Arial" w:cs="Arial"/>
          <w:spacing w:val="-7"/>
          <w:position w:val="5"/>
        </w:rPr>
        <w:t xml:space="preserve"> </w:t>
      </w:r>
      <w:r>
        <w:rPr>
          <w:rFonts w:ascii="Arial" w:eastAsia="Arial" w:hAnsi="Arial" w:cs="Arial"/>
          <w:position w:val="5"/>
        </w:rPr>
        <w:t>TO</w:t>
      </w:r>
      <w:r>
        <w:rPr>
          <w:rFonts w:ascii="Arial" w:eastAsia="Arial" w:hAnsi="Arial" w:cs="Arial"/>
          <w:spacing w:val="-2"/>
          <w:position w:val="5"/>
        </w:rPr>
        <w:t xml:space="preserve"> </w:t>
      </w:r>
      <w:r>
        <w:rPr>
          <w:rFonts w:ascii="Arial" w:eastAsia="Arial" w:hAnsi="Arial" w:cs="Arial"/>
          <w:spacing w:val="-1"/>
          <w:position w:val="5"/>
        </w:rPr>
        <w:t>EV</w:t>
      </w:r>
      <w:r>
        <w:rPr>
          <w:rFonts w:ascii="Arial" w:eastAsia="Arial" w:hAnsi="Arial" w:cs="Arial"/>
          <w:spacing w:val="1"/>
          <w:position w:val="5"/>
        </w:rPr>
        <w:t>A</w:t>
      </w:r>
      <w:r>
        <w:rPr>
          <w:rFonts w:ascii="Arial" w:eastAsia="Arial" w:hAnsi="Arial" w:cs="Arial"/>
          <w:position w:val="5"/>
        </w:rPr>
        <w:t>LU</w:t>
      </w:r>
      <w:r>
        <w:rPr>
          <w:rFonts w:ascii="Arial" w:eastAsia="Arial" w:hAnsi="Arial" w:cs="Arial"/>
          <w:spacing w:val="-1"/>
          <w:position w:val="5"/>
        </w:rPr>
        <w:t>A</w:t>
      </w:r>
      <w:r>
        <w:rPr>
          <w:rFonts w:ascii="Arial" w:eastAsia="Arial" w:hAnsi="Arial" w:cs="Arial"/>
          <w:spacing w:val="3"/>
          <w:position w:val="5"/>
        </w:rPr>
        <w:t>T</w:t>
      </w:r>
      <w:r>
        <w:rPr>
          <w:rFonts w:ascii="Arial" w:eastAsia="Arial" w:hAnsi="Arial" w:cs="Arial"/>
          <w:position w:val="5"/>
        </w:rPr>
        <w:t>E</w:t>
      </w:r>
    </w:p>
    <w:p w14:paraId="15D00F25" w14:textId="77777777" w:rsidR="00A51AC0" w:rsidRDefault="00A51AC0">
      <w:pPr>
        <w:spacing w:before="16" w:line="200" w:lineRule="exact"/>
      </w:pPr>
    </w:p>
    <w:p w14:paraId="69E1BC68" w14:textId="77777777" w:rsidR="00A51AC0" w:rsidRDefault="005118F1">
      <w:pPr>
        <w:tabs>
          <w:tab w:val="left" w:pos="1060"/>
        </w:tabs>
        <w:spacing w:line="220" w:lineRule="exact"/>
        <w:ind w:left="1060" w:right="647" w:hanging="540"/>
        <w:rPr>
          <w:rFonts w:ascii="Arial" w:eastAsia="Arial" w:hAnsi="Arial" w:cs="Arial"/>
        </w:rPr>
      </w:pPr>
      <w:r>
        <w:rPr>
          <w:rFonts w:ascii="Arial" w:eastAsia="Arial" w:hAnsi="Arial" w:cs="Arial"/>
          <w:b/>
          <w:sz w:val="24"/>
          <w:szCs w:val="24"/>
        </w:rPr>
        <w:t>3</w:t>
      </w:r>
      <w:r>
        <w:rPr>
          <w:rFonts w:ascii="Arial" w:eastAsia="Arial" w:hAnsi="Arial" w:cs="Arial"/>
          <w:b/>
          <w:sz w:val="24"/>
          <w:szCs w:val="24"/>
        </w:rPr>
        <w:tab/>
      </w:r>
      <w:r>
        <w:rPr>
          <w:rFonts w:ascii="Arial" w:eastAsia="Arial" w:hAnsi="Arial" w:cs="Arial"/>
          <w:spacing w:val="6"/>
        </w:rPr>
        <w:t>W</w:t>
      </w:r>
      <w:r>
        <w:rPr>
          <w:rFonts w:ascii="Arial" w:eastAsia="Arial" w:hAnsi="Arial" w:cs="Arial"/>
          <w:spacing w:val="-3"/>
        </w:rPr>
        <w:t>a</w:t>
      </w:r>
      <w:r>
        <w:rPr>
          <w:rFonts w:ascii="Arial" w:eastAsia="Arial" w:hAnsi="Arial" w:cs="Arial"/>
        </w:rPr>
        <w:t>s</w:t>
      </w:r>
      <w:r>
        <w:rPr>
          <w:rFonts w:ascii="Arial" w:eastAsia="Arial" w:hAnsi="Arial" w:cs="Arial"/>
          <w:spacing w:val="-3"/>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spacing w:val="4"/>
        </w:rPr>
        <w:t>m</w:t>
      </w:r>
      <w:r>
        <w:rPr>
          <w:rFonts w:ascii="Arial" w:eastAsia="Arial" w:hAnsi="Arial" w:cs="Arial"/>
        </w:rPr>
        <w:t>atch</w:t>
      </w:r>
      <w:r>
        <w:rPr>
          <w:rFonts w:ascii="Arial" w:eastAsia="Arial" w:hAnsi="Arial" w:cs="Arial"/>
          <w:spacing w:val="-1"/>
        </w:rPr>
        <w:t>i</w:t>
      </w:r>
      <w:r>
        <w:rPr>
          <w:rFonts w:ascii="Arial" w:eastAsia="Arial" w:hAnsi="Arial" w:cs="Arial"/>
        </w:rPr>
        <w:t>ng</w:t>
      </w:r>
      <w:r>
        <w:rPr>
          <w:rFonts w:ascii="Arial" w:eastAsia="Arial" w:hAnsi="Arial" w:cs="Arial"/>
          <w:spacing w:val="-9"/>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7"/>
        </w:rPr>
        <w:t xml:space="preserve"> </w:t>
      </w:r>
      <w:r>
        <w:rPr>
          <w:rFonts w:ascii="Arial" w:eastAsia="Arial" w:hAnsi="Arial" w:cs="Arial"/>
          <w:spacing w:val="2"/>
        </w:rPr>
        <w:t>fo</w:t>
      </w:r>
      <w:r>
        <w:rPr>
          <w:rFonts w:ascii="Arial" w:eastAsia="Arial" w:hAnsi="Arial" w:cs="Arial"/>
        </w:rPr>
        <w:t>u</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1"/>
        </w:rPr>
        <w:t>S</w:t>
      </w:r>
      <w:r>
        <w:rPr>
          <w:rFonts w:ascii="Arial" w:eastAsia="Arial" w:hAnsi="Arial" w:cs="Arial"/>
        </w:rPr>
        <w:t>IS</w:t>
      </w:r>
      <w:r>
        <w:rPr>
          <w:rFonts w:ascii="Arial" w:eastAsia="Arial" w:hAnsi="Arial" w:cs="Arial"/>
          <w:spacing w:val="-16"/>
        </w:rPr>
        <w:t xml:space="preserve"> </w:t>
      </w:r>
      <w:r>
        <w:rPr>
          <w:rFonts w:ascii="Arial" w:eastAsia="Arial" w:hAnsi="Arial" w:cs="Arial"/>
        </w:rPr>
        <w:t>R</w:t>
      </w:r>
      <w:r>
        <w:rPr>
          <w:rFonts w:ascii="Arial" w:eastAsia="Arial" w:hAnsi="Arial" w:cs="Arial"/>
          <w:spacing w:val="1"/>
          <w:sz w:val="16"/>
          <w:szCs w:val="16"/>
        </w:rPr>
        <w:t>E</w:t>
      </w:r>
      <w:r>
        <w:rPr>
          <w:rFonts w:ascii="Arial" w:eastAsia="Arial" w:hAnsi="Arial" w:cs="Arial"/>
          <w:sz w:val="16"/>
          <w:szCs w:val="16"/>
        </w:rPr>
        <w:t>GI</w:t>
      </w:r>
      <w:r>
        <w:rPr>
          <w:rFonts w:ascii="Arial" w:eastAsia="Arial" w:hAnsi="Arial" w:cs="Arial"/>
          <w:spacing w:val="1"/>
          <w:sz w:val="16"/>
          <w:szCs w:val="16"/>
        </w:rPr>
        <w:t>S</w:t>
      </w:r>
      <w:r>
        <w:rPr>
          <w:rFonts w:ascii="Arial" w:eastAsia="Arial" w:hAnsi="Arial" w:cs="Arial"/>
          <w:sz w:val="16"/>
          <w:szCs w:val="16"/>
        </w:rPr>
        <w:t>T</w:t>
      </w:r>
      <w:r>
        <w:rPr>
          <w:rFonts w:ascii="Arial" w:eastAsia="Arial" w:hAnsi="Arial" w:cs="Arial"/>
          <w:spacing w:val="-1"/>
          <w:sz w:val="16"/>
          <w:szCs w:val="16"/>
        </w:rPr>
        <w:t>R</w:t>
      </w:r>
      <w:r>
        <w:rPr>
          <w:rFonts w:ascii="Arial" w:eastAsia="Arial" w:hAnsi="Arial" w:cs="Arial"/>
          <w:spacing w:val="-2"/>
          <w:sz w:val="16"/>
          <w:szCs w:val="16"/>
        </w:rPr>
        <w:t>A</w:t>
      </w:r>
      <w:r>
        <w:rPr>
          <w:rFonts w:ascii="Arial" w:eastAsia="Arial" w:hAnsi="Arial" w:cs="Arial"/>
          <w:sz w:val="16"/>
          <w:szCs w:val="16"/>
        </w:rPr>
        <w:t>T</w:t>
      </w:r>
      <w:r>
        <w:rPr>
          <w:rFonts w:ascii="Arial" w:eastAsia="Arial" w:hAnsi="Arial" w:cs="Arial"/>
          <w:spacing w:val="1"/>
          <w:sz w:val="16"/>
          <w:szCs w:val="16"/>
        </w:rPr>
        <w:t>I</w:t>
      </w:r>
      <w:r>
        <w:rPr>
          <w:rFonts w:ascii="Arial" w:eastAsia="Arial" w:hAnsi="Arial" w:cs="Arial"/>
          <w:sz w:val="16"/>
          <w:szCs w:val="16"/>
        </w:rPr>
        <w:t>ON</w:t>
      </w:r>
      <w:r>
        <w:rPr>
          <w:rFonts w:ascii="Arial" w:eastAsia="Arial" w:hAnsi="Arial" w:cs="Arial"/>
          <w:spacing w:val="7"/>
          <w:sz w:val="16"/>
          <w:szCs w:val="16"/>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i</w:t>
      </w:r>
      <w:r>
        <w:rPr>
          <w:rFonts w:ascii="Arial" w:eastAsia="Arial" w:hAnsi="Arial" w:cs="Arial"/>
        </w:rPr>
        <w:t>s 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i</w:t>
      </w:r>
      <w:r>
        <w:rPr>
          <w:rFonts w:ascii="Arial" w:eastAsia="Arial" w:hAnsi="Arial" w:cs="Arial"/>
        </w:rPr>
        <w:t>n</w:t>
      </w:r>
      <w:r>
        <w:rPr>
          <w:rFonts w:ascii="Arial" w:eastAsia="Arial" w:hAnsi="Arial" w:cs="Arial"/>
          <w:spacing w:val="2"/>
        </w:rPr>
        <w:t>f</w:t>
      </w:r>
      <w:r>
        <w:rPr>
          <w:rFonts w:ascii="Arial" w:eastAsia="Arial" w:hAnsi="Arial" w:cs="Arial"/>
        </w:rPr>
        <w:t>or</w:t>
      </w:r>
      <w:r>
        <w:rPr>
          <w:rFonts w:ascii="Arial" w:eastAsia="Arial" w:hAnsi="Arial" w:cs="Arial"/>
          <w:spacing w:val="5"/>
        </w:rPr>
        <w:t>m</w:t>
      </w:r>
      <w:r>
        <w:rPr>
          <w:rFonts w:ascii="Arial" w:eastAsia="Arial" w:hAnsi="Arial" w:cs="Arial"/>
        </w:rPr>
        <w:t>at</w:t>
      </w:r>
      <w:r>
        <w:rPr>
          <w:rFonts w:ascii="Arial" w:eastAsia="Arial" w:hAnsi="Arial" w:cs="Arial"/>
          <w:spacing w:val="-2"/>
        </w:rPr>
        <w:t>i</w:t>
      </w:r>
      <w:r>
        <w:rPr>
          <w:rFonts w:ascii="Arial" w:eastAsia="Arial" w:hAnsi="Arial" w:cs="Arial"/>
        </w:rPr>
        <w:t>on</w:t>
      </w:r>
      <w:r>
        <w:rPr>
          <w:rFonts w:ascii="Arial" w:eastAsia="Arial" w:hAnsi="Arial" w:cs="Arial"/>
          <w:spacing w:val="-11"/>
        </w:rPr>
        <w:t xml:space="preserve"> </w:t>
      </w:r>
      <w:r>
        <w:rPr>
          <w:rFonts w:ascii="Arial" w:eastAsia="Arial" w:hAnsi="Arial" w:cs="Arial"/>
          <w:spacing w:val="2"/>
        </w:rPr>
        <w:t>d</w:t>
      </w:r>
      <w:r>
        <w:rPr>
          <w:rFonts w:ascii="Arial" w:eastAsia="Arial" w:hAnsi="Arial" w:cs="Arial"/>
          <w:spacing w:val="-1"/>
        </w:rPr>
        <w:t>i</w:t>
      </w:r>
      <w:r>
        <w:rPr>
          <w:rFonts w:ascii="Arial" w:eastAsia="Arial" w:hAnsi="Arial" w:cs="Arial"/>
          <w:spacing w:val="1"/>
        </w:rPr>
        <w:t>s</w:t>
      </w:r>
      <w:r>
        <w:rPr>
          <w:rFonts w:ascii="Arial" w:eastAsia="Arial" w:hAnsi="Arial" w:cs="Arial"/>
        </w:rPr>
        <w:t>p</w:t>
      </w:r>
      <w:r>
        <w:rPr>
          <w:rFonts w:ascii="Arial" w:eastAsia="Arial" w:hAnsi="Arial" w:cs="Arial"/>
          <w:spacing w:val="1"/>
        </w:rPr>
        <w:t>l</w:t>
      </w:r>
      <w:r>
        <w:rPr>
          <w:rFonts w:ascii="Arial" w:eastAsia="Arial" w:hAnsi="Arial" w:cs="Arial"/>
          <w:spacing w:val="2"/>
        </w:rPr>
        <w:t>a</w:t>
      </w:r>
      <w:r>
        <w:rPr>
          <w:rFonts w:ascii="Arial" w:eastAsia="Arial" w:hAnsi="Arial" w:cs="Arial"/>
          <w:spacing w:val="-4"/>
        </w:rPr>
        <w:t>y</w:t>
      </w:r>
      <w:r>
        <w:rPr>
          <w:rFonts w:ascii="Arial" w:eastAsia="Arial" w:hAnsi="Arial" w:cs="Arial"/>
          <w:spacing w:val="2"/>
        </w:rPr>
        <w:t>e</w:t>
      </w:r>
      <w:r>
        <w:rPr>
          <w:rFonts w:ascii="Arial" w:eastAsia="Arial" w:hAnsi="Arial" w:cs="Arial"/>
        </w:rPr>
        <w:t>d</w:t>
      </w:r>
      <w:r>
        <w:rPr>
          <w:rFonts w:ascii="Arial" w:eastAsia="Arial" w:hAnsi="Arial" w:cs="Arial"/>
          <w:spacing w:val="-8"/>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 xml:space="preserve">ur </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spacing w:val="2"/>
        </w:rPr>
        <w:t>f</w:t>
      </w:r>
      <w:r>
        <w:rPr>
          <w:rFonts w:ascii="Arial" w:eastAsia="Arial" w:hAnsi="Arial" w:cs="Arial"/>
          <w:spacing w:val="-1"/>
        </w:rPr>
        <w:t>i</w:t>
      </w:r>
      <w:r>
        <w:rPr>
          <w:rFonts w:ascii="Arial" w:eastAsia="Arial" w:hAnsi="Arial" w:cs="Arial"/>
          <w:spacing w:val="-2"/>
        </w:rPr>
        <w:t>r</w:t>
      </w:r>
      <w:r>
        <w:rPr>
          <w:rFonts w:ascii="Arial" w:eastAsia="Arial" w:hAnsi="Arial" w:cs="Arial"/>
          <w:spacing w:val="4"/>
        </w:rPr>
        <w:t>m</w:t>
      </w:r>
      <w:r>
        <w:rPr>
          <w:rFonts w:ascii="Arial" w:eastAsia="Arial" w:hAnsi="Arial" w:cs="Arial"/>
        </w:rPr>
        <w:t>at</w:t>
      </w:r>
      <w:r>
        <w:rPr>
          <w:rFonts w:ascii="Arial" w:eastAsia="Arial" w:hAnsi="Arial" w:cs="Arial"/>
          <w:spacing w:val="-2"/>
        </w:rPr>
        <w:t>i</w:t>
      </w:r>
      <w:r>
        <w:rPr>
          <w:rFonts w:ascii="Arial" w:eastAsia="Arial" w:hAnsi="Arial" w:cs="Arial"/>
        </w:rPr>
        <w:t>o</w:t>
      </w:r>
      <w:r>
        <w:rPr>
          <w:rFonts w:ascii="Arial" w:eastAsia="Arial" w:hAnsi="Arial" w:cs="Arial"/>
          <w:spacing w:val="-1"/>
        </w:rPr>
        <w:t>n</w:t>
      </w:r>
      <w:r>
        <w:rPr>
          <w:rFonts w:ascii="Arial" w:eastAsia="Arial" w:hAnsi="Arial" w:cs="Arial"/>
        </w:rPr>
        <w:t>?</w:t>
      </w:r>
    </w:p>
    <w:p w14:paraId="1405C3F1" w14:textId="77777777" w:rsidR="00A51AC0" w:rsidRDefault="00A51AC0">
      <w:pPr>
        <w:spacing w:before="12" w:line="220" w:lineRule="exact"/>
        <w:rPr>
          <w:sz w:val="22"/>
          <w:szCs w:val="22"/>
        </w:rPr>
      </w:pPr>
    </w:p>
    <w:p w14:paraId="3C3AA614" w14:textId="77777777" w:rsidR="00A51AC0" w:rsidRDefault="005118F1">
      <w:pPr>
        <w:ind w:left="1240"/>
        <w:rPr>
          <w:rFonts w:ascii="Arial" w:eastAsia="Arial" w:hAnsi="Arial" w:cs="Arial"/>
        </w:rPr>
      </w:pPr>
      <w:r>
        <w:rPr>
          <w:rFonts w:ascii="Wingdings" w:eastAsia="Wingdings" w:hAnsi="Wingdings" w:cs="Wingdings"/>
        </w:rPr>
        <w:t></w:t>
      </w:r>
      <w:r>
        <w:t xml:space="preserve">    </w:t>
      </w:r>
      <w:proofErr w:type="gramStart"/>
      <w:r>
        <w:rPr>
          <w:rFonts w:ascii="Arial" w:eastAsia="Arial" w:hAnsi="Arial" w:cs="Arial"/>
          <w:b/>
          <w:spacing w:val="1"/>
        </w:rPr>
        <w:t>Y</w:t>
      </w:r>
      <w:r>
        <w:rPr>
          <w:rFonts w:ascii="Arial" w:eastAsia="Arial" w:hAnsi="Arial" w:cs="Arial"/>
          <w:b/>
        </w:rPr>
        <w:t>es</w:t>
      </w:r>
      <w:proofErr w:type="gramEnd"/>
      <w:r>
        <w:rPr>
          <w:rFonts w:ascii="Arial" w:eastAsia="Arial" w:hAnsi="Arial" w:cs="Arial"/>
          <w:b/>
          <w:spacing w:val="-5"/>
        </w:rPr>
        <w:t xml:space="preserve"> </w:t>
      </w:r>
      <w:r>
        <w:rPr>
          <w:rFonts w:ascii="Arial" w:eastAsia="Arial" w:hAnsi="Arial" w:cs="Arial"/>
        </w:rPr>
        <w:t xml:space="preserve">- </w:t>
      </w:r>
      <w:r>
        <w:rPr>
          <w:rFonts w:ascii="Arial" w:eastAsia="Arial" w:hAnsi="Arial" w:cs="Arial"/>
          <w:spacing w:val="-1"/>
        </w:rPr>
        <w:t>V</w:t>
      </w:r>
      <w:r>
        <w:rPr>
          <w:rFonts w:ascii="Arial" w:eastAsia="Arial" w:hAnsi="Arial" w:cs="Arial"/>
        </w:rPr>
        <w:t>e</w:t>
      </w:r>
      <w:r>
        <w:rPr>
          <w:rFonts w:ascii="Arial" w:eastAsia="Arial" w:hAnsi="Arial" w:cs="Arial"/>
          <w:spacing w:val="3"/>
        </w:rPr>
        <w:t>r</w:t>
      </w:r>
      <w:r>
        <w:rPr>
          <w:rFonts w:ascii="Arial" w:eastAsia="Arial" w:hAnsi="Arial" w:cs="Arial"/>
          <w:spacing w:val="-1"/>
        </w:rPr>
        <w:t>i</w:t>
      </w:r>
      <w:r>
        <w:rPr>
          <w:rFonts w:ascii="Arial" w:eastAsia="Arial" w:hAnsi="Arial" w:cs="Arial"/>
          <w:spacing w:val="4"/>
        </w:rPr>
        <w:t>f</w:t>
      </w:r>
      <w:r>
        <w:rPr>
          <w:rFonts w:ascii="Arial" w:eastAsia="Arial" w:hAnsi="Arial" w:cs="Arial"/>
        </w:rPr>
        <w:t>y</w:t>
      </w:r>
      <w:r>
        <w:rPr>
          <w:rFonts w:ascii="Arial" w:eastAsia="Arial" w:hAnsi="Arial" w:cs="Arial"/>
          <w:spacing w:val="-9"/>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S</w:t>
      </w:r>
      <w:r>
        <w:rPr>
          <w:rFonts w:ascii="Arial" w:eastAsia="Arial" w:hAnsi="Arial" w:cs="Arial"/>
        </w:rPr>
        <w:t>IS</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f</w:t>
      </w:r>
      <w:r>
        <w:rPr>
          <w:rFonts w:ascii="Arial" w:eastAsia="Arial" w:hAnsi="Arial" w:cs="Arial"/>
        </w:rPr>
        <w:t>o</w:t>
      </w:r>
      <w:r>
        <w:rPr>
          <w:rFonts w:ascii="Arial" w:eastAsia="Arial" w:hAnsi="Arial" w:cs="Arial"/>
          <w:spacing w:val="-2"/>
        </w:rPr>
        <w:t>r</w:t>
      </w:r>
      <w:r>
        <w:rPr>
          <w:rFonts w:ascii="Arial" w:eastAsia="Arial" w:hAnsi="Arial" w:cs="Arial"/>
          <w:spacing w:val="4"/>
        </w:rPr>
        <w:t>m</w:t>
      </w:r>
      <w:r>
        <w:rPr>
          <w:rFonts w:ascii="Arial" w:eastAsia="Arial" w:hAnsi="Arial" w:cs="Arial"/>
        </w:rPr>
        <w:t>at</w:t>
      </w:r>
      <w:r>
        <w:rPr>
          <w:rFonts w:ascii="Arial" w:eastAsia="Arial" w:hAnsi="Arial" w:cs="Arial"/>
          <w:spacing w:val="-2"/>
        </w:rPr>
        <w:t>i</w:t>
      </w:r>
      <w:r>
        <w:rPr>
          <w:rFonts w:ascii="Arial" w:eastAsia="Arial" w:hAnsi="Arial" w:cs="Arial"/>
        </w:rPr>
        <w:t>on</w:t>
      </w:r>
      <w:r>
        <w:rPr>
          <w:rFonts w:ascii="Arial" w:eastAsia="Arial" w:hAnsi="Arial" w:cs="Arial"/>
          <w:spacing w:val="-11"/>
        </w:rPr>
        <w:t xml:space="preserve"> </w:t>
      </w:r>
      <w:r>
        <w:rPr>
          <w:rFonts w:ascii="Arial" w:eastAsia="Arial" w:hAnsi="Arial" w:cs="Arial"/>
          <w:spacing w:val="2"/>
        </w:rPr>
        <w:t>d</w:t>
      </w:r>
      <w:r>
        <w:rPr>
          <w:rFonts w:ascii="Arial" w:eastAsia="Arial" w:hAnsi="Arial" w:cs="Arial"/>
          <w:spacing w:val="-1"/>
        </w:rPr>
        <w:t>i</w:t>
      </w:r>
      <w:r>
        <w:rPr>
          <w:rFonts w:ascii="Arial" w:eastAsia="Arial" w:hAnsi="Arial" w:cs="Arial"/>
          <w:spacing w:val="1"/>
        </w:rPr>
        <w:t>s</w:t>
      </w:r>
      <w:r>
        <w:rPr>
          <w:rFonts w:ascii="Arial" w:eastAsia="Arial" w:hAnsi="Arial" w:cs="Arial"/>
        </w:rPr>
        <w:t>p</w:t>
      </w:r>
      <w:r>
        <w:rPr>
          <w:rFonts w:ascii="Arial" w:eastAsia="Arial" w:hAnsi="Arial" w:cs="Arial"/>
          <w:spacing w:val="1"/>
        </w:rPr>
        <w:t>l</w:t>
      </w:r>
      <w:r>
        <w:rPr>
          <w:rFonts w:ascii="Arial" w:eastAsia="Arial" w:hAnsi="Arial" w:cs="Arial"/>
          <w:spacing w:val="2"/>
        </w:rPr>
        <w:t>a</w:t>
      </w:r>
      <w:r>
        <w:rPr>
          <w:rFonts w:ascii="Arial" w:eastAsia="Arial" w:hAnsi="Arial" w:cs="Arial"/>
          <w:spacing w:val="-4"/>
        </w:rPr>
        <w:t>y</w:t>
      </w:r>
      <w:r>
        <w:rPr>
          <w:rFonts w:ascii="Arial" w:eastAsia="Arial" w:hAnsi="Arial" w:cs="Arial"/>
          <w:spacing w:val="2"/>
        </w:rPr>
        <w:t>e</w:t>
      </w:r>
      <w:r>
        <w:rPr>
          <w:rFonts w:ascii="Arial" w:eastAsia="Arial" w:hAnsi="Arial" w:cs="Arial"/>
        </w:rPr>
        <w:t>d</w:t>
      </w:r>
      <w:r>
        <w:rPr>
          <w:rFonts w:ascii="Arial" w:eastAsia="Arial" w:hAnsi="Arial" w:cs="Arial"/>
          <w:spacing w:val="-8"/>
        </w:rPr>
        <w:t xml:space="preserve"> </w:t>
      </w:r>
      <w:r>
        <w:rPr>
          <w:rFonts w:ascii="Arial" w:eastAsia="Arial" w:hAnsi="Arial" w:cs="Arial"/>
          <w:spacing w:val="4"/>
        </w:rPr>
        <w:t>m</w:t>
      </w:r>
      <w:r>
        <w:rPr>
          <w:rFonts w:ascii="Arial" w:eastAsia="Arial" w:hAnsi="Arial" w:cs="Arial"/>
        </w:rPr>
        <w:t>atch</w:t>
      </w:r>
      <w:r>
        <w:rPr>
          <w:rFonts w:ascii="Arial" w:eastAsia="Arial" w:hAnsi="Arial" w:cs="Arial"/>
          <w:spacing w:val="-1"/>
        </w:rPr>
        <w:t>e</w:t>
      </w:r>
      <w:r>
        <w:rPr>
          <w:rFonts w:ascii="Arial" w:eastAsia="Arial" w:hAnsi="Arial" w:cs="Arial"/>
        </w:rPr>
        <w:t>s</w:t>
      </w:r>
      <w:r>
        <w:rPr>
          <w:rFonts w:ascii="Arial" w:eastAsia="Arial" w:hAnsi="Arial" w:cs="Arial"/>
          <w:spacing w:val="-5"/>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spacing w:val="2"/>
        </w:rPr>
        <w:t>e</w:t>
      </w:r>
      <w:r>
        <w:rPr>
          <w:rFonts w:ascii="Arial" w:eastAsia="Arial" w:hAnsi="Arial" w:cs="Arial"/>
        </w:rPr>
        <w:t>nt.</w:t>
      </w:r>
    </w:p>
    <w:p w14:paraId="31022994" w14:textId="77777777" w:rsidR="00A51AC0" w:rsidRDefault="00A51AC0">
      <w:pPr>
        <w:spacing w:line="240" w:lineRule="exact"/>
        <w:rPr>
          <w:sz w:val="24"/>
          <w:szCs w:val="24"/>
        </w:rPr>
      </w:pPr>
    </w:p>
    <w:p w14:paraId="529CD677" w14:textId="7921D503" w:rsidR="00A51AC0" w:rsidRDefault="005118F1" w:rsidP="005A2D23">
      <w:pPr>
        <w:tabs>
          <w:tab w:val="left" w:pos="1600"/>
        </w:tabs>
        <w:ind w:left="1600" w:right="432" w:hanging="360"/>
        <w:rPr>
          <w:rFonts w:ascii="Arial" w:eastAsia="Arial" w:hAnsi="Arial" w:cs="Arial"/>
        </w:rPr>
      </w:pPr>
      <w:r>
        <w:rPr>
          <w:rFonts w:ascii="Wingdings" w:eastAsia="Wingdings" w:hAnsi="Wingdings" w:cs="Wingdings"/>
        </w:rPr>
        <w:t></w:t>
      </w:r>
      <w:r>
        <w:rPr>
          <w:spacing w:val="-198"/>
        </w:rPr>
        <w:t xml:space="preserve"> </w:t>
      </w:r>
      <w:r>
        <w:tab/>
      </w:r>
      <w:r>
        <w:rPr>
          <w:rFonts w:ascii="Arial" w:eastAsia="Arial" w:hAnsi="Arial" w:cs="Arial"/>
          <w:b/>
        </w:rPr>
        <w:t>No</w:t>
      </w:r>
      <w:r>
        <w:rPr>
          <w:rFonts w:ascii="Arial" w:eastAsia="Arial" w:hAnsi="Arial" w:cs="Arial"/>
          <w:b/>
          <w:spacing w:val="-3"/>
        </w:rPr>
        <w:t xml:space="preserve"> </w:t>
      </w:r>
      <w:r>
        <w:rPr>
          <w:rFonts w:ascii="Arial" w:eastAsia="Arial" w:hAnsi="Arial" w:cs="Arial"/>
        </w:rPr>
        <w:t>- Con</w:t>
      </w:r>
      <w:r>
        <w:rPr>
          <w:rFonts w:ascii="Arial" w:eastAsia="Arial" w:hAnsi="Arial" w:cs="Arial"/>
          <w:spacing w:val="1"/>
        </w:rPr>
        <w:t>t</w:t>
      </w:r>
      <w:r>
        <w:rPr>
          <w:rFonts w:ascii="Arial" w:eastAsia="Arial" w:hAnsi="Arial" w:cs="Arial"/>
        </w:rPr>
        <w:t>a</w:t>
      </w:r>
      <w:r>
        <w:rPr>
          <w:rFonts w:ascii="Arial" w:eastAsia="Arial" w:hAnsi="Arial" w:cs="Arial"/>
          <w:spacing w:val="1"/>
        </w:rPr>
        <w:t>c</w:t>
      </w:r>
      <w:r>
        <w:rPr>
          <w:rFonts w:ascii="Arial" w:eastAsia="Arial" w:hAnsi="Arial" w:cs="Arial"/>
        </w:rPr>
        <w:t>t</w:t>
      </w:r>
      <w:r>
        <w:rPr>
          <w:rFonts w:ascii="Arial" w:eastAsia="Arial" w:hAnsi="Arial" w:cs="Arial"/>
          <w:spacing w:val="-5"/>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spacing w:val="2"/>
        </w:rPr>
        <w:t>P</w:t>
      </w:r>
      <w:r>
        <w:rPr>
          <w:rFonts w:ascii="Arial" w:eastAsia="Arial" w:hAnsi="Arial" w:cs="Arial"/>
          <w:spacing w:val="-1"/>
        </w:rPr>
        <w:t>S</w:t>
      </w:r>
      <w:r>
        <w:rPr>
          <w:rFonts w:ascii="Arial" w:eastAsia="Arial" w:hAnsi="Arial" w:cs="Arial"/>
          <w:spacing w:val="2"/>
        </w:rPr>
        <w:t>I</w:t>
      </w:r>
      <w:r>
        <w:rPr>
          <w:rFonts w:ascii="Arial" w:eastAsia="Arial" w:hAnsi="Arial" w:cs="Arial"/>
        </w:rPr>
        <w:t>S</w:t>
      </w:r>
      <w:r>
        <w:rPr>
          <w:rFonts w:ascii="Arial" w:eastAsia="Arial" w:hAnsi="Arial" w:cs="Arial"/>
          <w:spacing w:val="-6"/>
        </w:rPr>
        <w:t xml:space="preserve"> </w:t>
      </w:r>
      <w:r>
        <w:rPr>
          <w:rFonts w:ascii="Arial" w:eastAsia="Arial" w:hAnsi="Arial" w:cs="Arial"/>
        </w:rPr>
        <w:t>D</w:t>
      </w:r>
      <w:r>
        <w:rPr>
          <w:rFonts w:ascii="Arial" w:eastAsia="Arial" w:hAnsi="Arial" w:cs="Arial"/>
          <w:spacing w:val="2"/>
        </w:rPr>
        <w:t>a</w:t>
      </w:r>
      <w:r>
        <w:rPr>
          <w:rFonts w:ascii="Arial" w:eastAsia="Arial" w:hAnsi="Arial" w:cs="Arial"/>
        </w:rPr>
        <w:t>ta</w:t>
      </w:r>
      <w:r>
        <w:rPr>
          <w:rFonts w:ascii="Arial" w:eastAsia="Arial" w:hAnsi="Arial" w:cs="Arial"/>
          <w:spacing w:val="-5"/>
        </w:rPr>
        <w:t xml:space="preserve"> </w:t>
      </w:r>
      <w:r>
        <w:rPr>
          <w:rFonts w:ascii="Arial" w:eastAsia="Arial" w:hAnsi="Arial" w:cs="Arial"/>
        </w:rPr>
        <w:t>M</w:t>
      </w:r>
      <w:r>
        <w:rPr>
          <w:rFonts w:ascii="Arial" w:eastAsia="Arial" w:hAnsi="Arial" w:cs="Arial"/>
          <w:spacing w:val="2"/>
        </w:rPr>
        <w:t>a</w:t>
      </w:r>
      <w:r>
        <w:rPr>
          <w:rFonts w:ascii="Arial" w:eastAsia="Arial" w:hAnsi="Arial" w:cs="Arial"/>
        </w:rPr>
        <w:t>n</w:t>
      </w:r>
      <w:r>
        <w:rPr>
          <w:rFonts w:ascii="Arial" w:eastAsia="Arial" w:hAnsi="Arial" w:cs="Arial"/>
          <w:spacing w:val="-1"/>
        </w:rPr>
        <w:t>a</w:t>
      </w:r>
      <w:r>
        <w:rPr>
          <w:rFonts w:ascii="Arial" w:eastAsia="Arial" w:hAnsi="Arial" w:cs="Arial"/>
          <w:spacing w:val="2"/>
        </w:rPr>
        <w:t>g</w:t>
      </w:r>
      <w:r>
        <w:rPr>
          <w:rFonts w:ascii="Arial" w:eastAsia="Arial" w:hAnsi="Arial" w:cs="Arial"/>
        </w:rPr>
        <w:t>er</w:t>
      </w:r>
      <w:r>
        <w:rPr>
          <w:rFonts w:ascii="Arial" w:eastAsia="Arial" w:hAnsi="Arial" w:cs="Arial"/>
          <w:spacing w:val="-8"/>
        </w:rPr>
        <w:t xml:space="preserve"> </w:t>
      </w:r>
      <w:r>
        <w:rPr>
          <w:rFonts w:ascii="Arial" w:eastAsia="Arial" w:hAnsi="Arial" w:cs="Arial"/>
        </w:rPr>
        <w:t>to d</w:t>
      </w:r>
      <w:r>
        <w:rPr>
          <w:rFonts w:ascii="Arial" w:eastAsia="Arial" w:hAnsi="Arial" w:cs="Arial"/>
          <w:spacing w:val="-1"/>
        </w:rPr>
        <w:t>e</w:t>
      </w:r>
      <w:r>
        <w:rPr>
          <w:rFonts w:ascii="Arial" w:eastAsia="Arial" w:hAnsi="Arial" w:cs="Arial"/>
          <w:spacing w:val="2"/>
        </w:rPr>
        <w:t>t</w:t>
      </w:r>
      <w:r>
        <w:rPr>
          <w:rFonts w:ascii="Arial" w:eastAsia="Arial" w:hAnsi="Arial" w:cs="Arial"/>
        </w:rPr>
        <w:t>er</w:t>
      </w:r>
      <w:r>
        <w:rPr>
          <w:rFonts w:ascii="Arial" w:eastAsia="Arial" w:hAnsi="Arial" w:cs="Arial"/>
          <w:spacing w:val="5"/>
        </w:rPr>
        <w:t>m</w:t>
      </w:r>
      <w:r>
        <w:rPr>
          <w:rFonts w:ascii="Arial" w:eastAsia="Arial" w:hAnsi="Arial" w:cs="Arial"/>
          <w:spacing w:val="-1"/>
        </w:rPr>
        <w:t>i</w:t>
      </w:r>
      <w:r>
        <w:rPr>
          <w:rFonts w:ascii="Arial" w:eastAsia="Arial" w:hAnsi="Arial" w:cs="Arial"/>
        </w:rPr>
        <w:t>ne</w:t>
      </w:r>
      <w:r>
        <w:rPr>
          <w:rFonts w:ascii="Arial" w:eastAsia="Arial" w:hAnsi="Arial" w:cs="Arial"/>
          <w:spacing w:val="-10"/>
        </w:rPr>
        <w:t xml:space="preserve"> </w:t>
      </w:r>
      <w:r>
        <w:rPr>
          <w:rFonts w:ascii="Arial" w:eastAsia="Arial" w:hAnsi="Arial" w:cs="Arial"/>
        </w:rPr>
        <w:t>w</w:t>
      </w:r>
      <w:r>
        <w:rPr>
          <w:rFonts w:ascii="Arial" w:eastAsia="Arial" w:hAnsi="Arial" w:cs="Arial"/>
          <w:spacing w:val="2"/>
        </w:rPr>
        <w:t>h</w:t>
      </w:r>
      <w:r>
        <w:rPr>
          <w:rFonts w:ascii="Arial" w:eastAsia="Arial" w:hAnsi="Arial" w:cs="Arial"/>
        </w:rPr>
        <w:t>y</w:t>
      </w:r>
      <w:r>
        <w:rPr>
          <w:rFonts w:ascii="Arial" w:eastAsia="Arial" w:hAnsi="Arial" w:cs="Arial"/>
          <w:spacing w:val="-8"/>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spacing w:val="2"/>
        </w:rPr>
        <w:t>n</w:t>
      </w:r>
      <w:r>
        <w:rPr>
          <w:rFonts w:ascii="Arial" w:eastAsia="Arial" w:hAnsi="Arial" w:cs="Arial"/>
        </w:rPr>
        <w:t>t</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2"/>
        </w:rPr>
        <w:t>n</w:t>
      </w:r>
      <w:r>
        <w:rPr>
          <w:rFonts w:ascii="Arial" w:eastAsia="Arial" w:hAnsi="Arial" w:cs="Arial"/>
        </w:rPr>
        <w:t>ot</w:t>
      </w:r>
      <w:r>
        <w:rPr>
          <w:rFonts w:ascii="Arial" w:eastAsia="Arial" w:hAnsi="Arial" w:cs="Arial"/>
          <w:spacing w:val="-4"/>
        </w:rPr>
        <w:t xml:space="preserve"> </w:t>
      </w:r>
      <w:r>
        <w:rPr>
          <w:rFonts w:ascii="Arial" w:eastAsia="Arial" w:hAnsi="Arial" w:cs="Arial"/>
          <w:spacing w:val="1"/>
        </w:rPr>
        <w:t>r</w:t>
      </w:r>
      <w:r>
        <w:rPr>
          <w:rFonts w:ascii="Arial" w:eastAsia="Arial" w:hAnsi="Arial" w:cs="Arial"/>
          <w:spacing w:val="2"/>
        </w:rPr>
        <w:t>e</w:t>
      </w:r>
      <w:r>
        <w:rPr>
          <w:rFonts w:ascii="Arial" w:eastAsia="Arial" w:hAnsi="Arial" w:cs="Arial"/>
        </w:rPr>
        <w:t>g</w:t>
      </w:r>
      <w:r>
        <w:rPr>
          <w:rFonts w:ascii="Arial" w:eastAsia="Arial" w:hAnsi="Arial" w:cs="Arial"/>
          <w:spacing w:val="-1"/>
        </w:rPr>
        <w:t>i</w:t>
      </w:r>
      <w:r>
        <w:rPr>
          <w:rFonts w:ascii="Arial" w:eastAsia="Arial" w:hAnsi="Arial" w:cs="Arial"/>
          <w:spacing w:val="1"/>
        </w:rPr>
        <w:t>s</w:t>
      </w:r>
      <w:r>
        <w:rPr>
          <w:rFonts w:ascii="Arial" w:eastAsia="Arial" w:hAnsi="Arial" w:cs="Arial"/>
        </w:rPr>
        <w:t>t</w:t>
      </w:r>
      <w:r>
        <w:rPr>
          <w:rFonts w:ascii="Arial" w:eastAsia="Arial" w:hAnsi="Arial" w:cs="Arial"/>
          <w:spacing w:val="2"/>
        </w:rPr>
        <w:t>e</w:t>
      </w:r>
      <w:r>
        <w:rPr>
          <w:rFonts w:ascii="Arial" w:eastAsia="Arial" w:hAnsi="Arial" w:cs="Arial"/>
          <w:spacing w:val="1"/>
        </w:rPr>
        <w:t>r</w:t>
      </w:r>
      <w:r>
        <w:rPr>
          <w:rFonts w:ascii="Arial" w:eastAsia="Arial" w:hAnsi="Arial" w:cs="Arial"/>
        </w:rPr>
        <w:t>ed</w:t>
      </w:r>
      <w:r>
        <w:rPr>
          <w:rFonts w:ascii="Arial" w:eastAsia="Arial" w:hAnsi="Arial" w:cs="Arial"/>
          <w:spacing w:val="-10"/>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1"/>
        </w:rPr>
        <w:t>PS</w:t>
      </w:r>
      <w:r>
        <w:rPr>
          <w:rFonts w:ascii="Arial" w:eastAsia="Arial" w:hAnsi="Arial" w:cs="Arial"/>
          <w:spacing w:val="2"/>
        </w:rPr>
        <w:t>I</w:t>
      </w:r>
      <w:r>
        <w:rPr>
          <w:rFonts w:ascii="Arial" w:eastAsia="Arial" w:hAnsi="Arial" w:cs="Arial"/>
        </w:rPr>
        <w:t>S</w:t>
      </w:r>
      <w:r>
        <w:rPr>
          <w:rFonts w:ascii="Arial" w:eastAsia="Arial" w:hAnsi="Arial" w:cs="Arial"/>
          <w:spacing w:val="-6"/>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2"/>
        </w:rPr>
        <w:t>t</w:t>
      </w:r>
      <w:r>
        <w:rPr>
          <w:rFonts w:ascii="Arial" w:eastAsia="Arial" w:hAnsi="Arial" w:cs="Arial"/>
        </w:rPr>
        <w:t>a</w:t>
      </w:r>
      <w:r>
        <w:rPr>
          <w:rFonts w:ascii="Arial" w:eastAsia="Arial" w:hAnsi="Arial" w:cs="Arial"/>
          <w:spacing w:val="-2"/>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1"/>
        </w:rPr>
        <w:t>v</w:t>
      </w:r>
      <w:r>
        <w:rPr>
          <w:rFonts w:ascii="Arial" w:eastAsia="Arial" w:hAnsi="Arial" w:cs="Arial"/>
        </w:rPr>
        <w:t>e</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rPr>
        <w:t>ter</w:t>
      </w:r>
      <w:r>
        <w:rPr>
          <w:rFonts w:ascii="Arial" w:eastAsia="Arial" w:hAnsi="Arial" w:cs="Arial"/>
          <w:spacing w:val="2"/>
        </w:rPr>
        <w:t>e</w:t>
      </w:r>
      <w:r>
        <w:rPr>
          <w:rFonts w:ascii="Arial" w:eastAsia="Arial" w:hAnsi="Arial" w:cs="Arial"/>
        </w:rPr>
        <w:t>d</w:t>
      </w:r>
      <w:r>
        <w:rPr>
          <w:rFonts w:ascii="Arial" w:eastAsia="Arial" w:hAnsi="Arial" w:cs="Arial"/>
          <w:spacing w:val="-7"/>
        </w:rPr>
        <w:t xml:space="preserve"> </w:t>
      </w:r>
      <w:r>
        <w:rPr>
          <w:rFonts w:ascii="Arial" w:eastAsia="Arial" w:hAnsi="Arial" w:cs="Arial"/>
          <w:spacing w:val="1"/>
        </w:rPr>
        <w:t>d</w:t>
      </w:r>
      <w:r>
        <w:rPr>
          <w:rFonts w:ascii="Arial" w:eastAsia="Arial" w:hAnsi="Arial" w:cs="Arial"/>
        </w:rPr>
        <w:t>o</w:t>
      </w:r>
      <w:r>
        <w:rPr>
          <w:rFonts w:ascii="Arial" w:eastAsia="Arial" w:hAnsi="Arial" w:cs="Arial"/>
          <w:spacing w:val="-1"/>
        </w:rPr>
        <w:t>e</w:t>
      </w:r>
      <w:r>
        <w:rPr>
          <w:rFonts w:ascii="Arial" w:eastAsia="Arial" w:hAnsi="Arial" w:cs="Arial"/>
        </w:rPr>
        <w:t>s</w:t>
      </w:r>
      <w:r>
        <w:rPr>
          <w:rFonts w:ascii="Arial" w:eastAsia="Arial" w:hAnsi="Arial" w:cs="Arial"/>
          <w:spacing w:val="-3"/>
        </w:rPr>
        <w:t xml:space="preserve"> </w:t>
      </w:r>
      <w:r>
        <w:rPr>
          <w:rFonts w:ascii="Arial" w:eastAsia="Arial" w:hAnsi="Arial" w:cs="Arial"/>
        </w:rPr>
        <w:t>n</w:t>
      </w:r>
      <w:r>
        <w:rPr>
          <w:rFonts w:ascii="Arial" w:eastAsia="Arial" w:hAnsi="Arial" w:cs="Arial"/>
          <w:spacing w:val="1"/>
        </w:rPr>
        <w:t>o</w:t>
      </w:r>
      <w:r>
        <w:rPr>
          <w:rFonts w:ascii="Arial" w:eastAsia="Arial" w:hAnsi="Arial" w:cs="Arial"/>
        </w:rPr>
        <w:t>t</w:t>
      </w:r>
      <w:r>
        <w:rPr>
          <w:rFonts w:ascii="Arial" w:eastAsia="Arial" w:hAnsi="Arial" w:cs="Arial"/>
          <w:spacing w:val="-3"/>
        </w:rPr>
        <w:t xml:space="preserve"> </w:t>
      </w:r>
      <w:r>
        <w:rPr>
          <w:rFonts w:ascii="Arial" w:eastAsia="Arial" w:hAnsi="Arial" w:cs="Arial"/>
          <w:spacing w:val="4"/>
        </w:rPr>
        <w:t>m</w:t>
      </w:r>
      <w:r>
        <w:rPr>
          <w:rFonts w:ascii="Arial" w:eastAsia="Arial" w:hAnsi="Arial" w:cs="Arial"/>
        </w:rPr>
        <w:t>atch</w:t>
      </w:r>
      <w:r>
        <w:rPr>
          <w:rFonts w:ascii="Arial" w:eastAsia="Arial" w:hAnsi="Arial" w:cs="Arial"/>
          <w:spacing w:val="-5"/>
        </w:rPr>
        <w:t xml:space="preserve"> </w:t>
      </w:r>
      <w:r>
        <w:rPr>
          <w:rFonts w:ascii="Arial" w:eastAsia="Arial" w:hAnsi="Arial" w:cs="Arial"/>
          <w:spacing w:val="-2"/>
        </w:rPr>
        <w:t>i</w:t>
      </w:r>
      <w:r>
        <w:rPr>
          <w:rFonts w:ascii="Arial" w:eastAsia="Arial" w:hAnsi="Arial" w:cs="Arial"/>
        </w:rPr>
        <w:t xml:space="preserve">n </w:t>
      </w:r>
      <w:r>
        <w:rPr>
          <w:rFonts w:ascii="Arial" w:eastAsia="Arial" w:hAnsi="Arial" w:cs="Arial"/>
          <w:spacing w:val="-1"/>
        </w:rPr>
        <w:t>PS</w:t>
      </w:r>
      <w:r>
        <w:rPr>
          <w:rFonts w:ascii="Arial" w:eastAsia="Arial" w:hAnsi="Arial" w:cs="Arial"/>
          <w:spacing w:val="2"/>
        </w:rPr>
        <w:t>I</w:t>
      </w:r>
      <w:r>
        <w:rPr>
          <w:rFonts w:ascii="Arial" w:eastAsia="Arial" w:hAnsi="Arial" w:cs="Arial"/>
        </w:rPr>
        <w:t>S</w:t>
      </w:r>
      <w:r>
        <w:rPr>
          <w:rFonts w:ascii="Arial" w:eastAsia="Arial" w:hAnsi="Arial" w:cs="Arial"/>
          <w:spacing w:val="-6"/>
        </w:rPr>
        <w:t xml:space="preserve"> </w:t>
      </w:r>
      <w:r>
        <w:rPr>
          <w:rFonts w:ascii="Arial" w:eastAsia="Arial" w:hAnsi="Arial" w:cs="Arial"/>
          <w:spacing w:val="2"/>
        </w:rPr>
        <w:t>R</w:t>
      </w:r>
      <w:r>
        <w:rPr>
          <w:rFonts w:ascii="Arial" w:eastAsia="Arial" w:hAnsi="Arial" w:cs="Arial"/>
        </w:rPr>
        <w:t>e</w:t>
      </w:r>
      <w:r>
        <w:rPr>
          <w:rFonts w:ascii="Arial" w:eastAsia="Arial" w:hAnsi="Arial" w:cs="Arial"/>
          <w:spacing w:val="-1"/>
        </w:rPr>
        <w:t>gi</w:t>
      </w:r>
      <w:r>
        <w:rPr>
          <w:rFonts w:ascii="Arial" w:eastAsia="Arial" w:hAnsi="Arial" w:cs="Arial"/>
          <w:spacing w:val="1"/>
        </w:rPr>
        <w:t>s</w:t>
      </w:r>
      <w:r>
        <w:rPr>
          <w:rFonts w:ascii="Arial" w:eastAsia="Arial" w:hAnsi="Arial" w:cs="Arial"/>
        </w:rPr>
        <w:t>tr</w:t>
      </w:r>
      <w:r>
        <w:rPr>
          <w:rFonts w:ascii="Arial" w:eastAsia="Arial" w:hAnsi="Arial" w:cs="Arial"/>
          <w:spacing w:val="2"/>
        </w:rPr>
        <w:t>a</w:t>
      </w:r>
      <w:r>
        <w:rPr>
          <w:rFonts w:ascii="Arial" w:eastAsia="Arial" w:hAnsi="Arial" w:cs="Arial"/>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12"/>
        </w:rPr>
        <w:t xml:space="preserve"> </w:t>
      </w: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c</w:t>
      </w:r>
      <w:r>
        <w:rPr>
          <w:rFonts w:ascii="Arial" w:eastAsia="Arial" w:hAnsi="Arial" w:cs="Arial"/>
        </w:rPr>
        <w:t>e</w:t>
      </w:r>
      <w:r>
        <w:rPr>
          <w:rFonts w:ascii="Arial" w:eastAsia="Arial" w:hAnsi="Arial" w:cs="Arial"/>
          <w:spacing w:val="-1"/>
        </w:rPr>
        <w:t>d</w:t>
      </w:r>
      <w:r>
        <w:rPr>
          <w:rFonts w:ascii="Arial" w:eastAsia="Arial" w:hAnsi="Arial" w:cs="Arial"/>
        </w:rPr>
        <w:t>ure</w:t>
      </w:r>
      <w:r>
        <w:rPr>
          <w:rFonts w:ascii="Arial" w:eastAsia="Arial" w:hAnsi="Arial" w:cs="Arial"/>
          <w:spacing w:val="-9"/>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c</w:t>
      </w:r>
      <w:r>
        <w:rPr>
          <w:rFonts w:ascii="Arial" w:eastAsia="Arial" w:hAnsi="Arial" w:cs="Arial"/>
          <w:spacing w:val="-3"/>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ete.</w:t>
      </w:r>
      <w:r>
        <w:rPr>
          <w:rFonts w:ascii="Arial" w:eastAsia="Arial" w:hAnsi="Arial" w:cs="Arial"/>
          <w:spacing w:val="-8"/>
        </w:rPr>
        <w:t xml:space="preserve"> </w:t>
      </w:r>
      <w:r>
        <w:rPr>
          <w:rFonts w:ascii="Arial" w:eastAsia="Arial" w:hAnsi="Arial" w:cs="Arial"/>
        </w:rPr>
        <w:t>Re</w:t>
      </w:r>
      <w:r>
        <w:rPr>
          <w:rFonts w:ascii="Arial" w:eastAsia="Arial" w:hAnsi="Arial" w:cs="Arial"/>
          <w:spacing w:val="2"/>
        </w:rPr>
        <w:t>t</w:t>
      </w:r>
      <w:r>
        <w:rPr>
          <w:rFonts w:ascii="Arial" w:eastAsia="Arial" w:hAnsi="Arial" w:cs="Arial"/>
        </w:rPr>
        <w:t>urn</w:t>
      </w:r>
      <w:r>
        <w:rPr>
          <w:rFonts w:ascii="Arial" w:eastAsia="Arial" w:hAnsi="Arial" w:cs="Arial"/>
          <w:spacing w:val="-6"/>
        </w:rPr>
        <w:t xml:space="preserve"> </w:t>
      </w:r>
      <w:r>
        <w:rPr>
          <w:rFonts w:ascii="Arial" w:eastAsia="Arial" w:hAnsi="Arial" w:cs="Arial"/>
        </w:rPr>
        <w:t>to</w:t>
      </w:r>
      <w:r>
        <w:rPr>
          <w:rFonts w:ascii="Arial" w:eastAsia="Arial" w:hAnsi="Arial" w:cs="Arial"/>
          <w:spacing w:val="-1"/>
        </w:rPr>
        <w:t xml:space="preserve"> S</w:t>
      </w:r>
      <w:r>
        <w:rPr>
          <w:rFonts w:ascii="Arial" w:eastAsia="Arial" w:hAnsi="Arial" w:cs="Arial"/>
          <w:spacing w:val="2"/>
        </w:rPr>
        <w:t>t</w:t>
      </w:r>
      <w:r>
        <w:rPr>
          <w:rFonts w:ascii="Arial" w:eastAsia="Arial" w:hAnsi="Arial" w:cs="Arial"/>
        </w:rPr>
        <w:t>ep</w:t>
      </w:r>
      <w:r>
        <w:rPr>
          <w:rFonts w:ascii="Arial" w:eastAsia="Arial" w:hAnsi="Arial" w:cs="Arial"/>
          <w:spacing w:val="-5"/>
        </w:rPr>
        <w:t xml:space="preserve"> </w:t>
      </w:r>
      <w:r>
        <w:rPr>
          <w:rFonts w:ascii="Arial" w:eastAsia="Arial" w:hAnsi="Arial" w:cs="Arial"/>
        </w:rPr>
        <w:t>1</w:t>
      </w:r>
      <w:r>
        <w:rPr>
          <w:rFonts w:ascii="Arial" w:eastAsia="Arial" w:hAnsi="Arial" w:cs="Arial"/>
          <w:spacing w:val="3"/>
        </w:rPr>
        <w:t xml:space="preserve"> </w:t>
      </w:r>
      <w:r>
        <w:rPr>
          <w:rFonts w:ascii="Arial" w:eastAsia="Arial" w:hAnsi="Arial" w:cs="Arial"/>
        </w:rPr>
        <w:t>when</w:t>
      </w:r>
      <w:r>
        <w:rPr>
          <w:rFonts w:ascii="Arial" w:eastAsia="Arial" w:hAnsi="Arial" w:cs="Arial"/>
          <w:spacing w:val="-4"/>
        </w:rPr>
        <w:t xml:space="preserve"> </w:t>
      </w:r>
      <w:r>
        <w:rPr>
          <w:rFonts w:ascii="Arial" w:eastAsia="Arial" w:hAnsi="Arial" w:cs="Arial"/>
        </w:rPr>
        <w:t>er</w:t>
      </w:r>
      <w:r>
        <w:rPr>
          <w:rFonts w:ascii="Arial" w:eastAsia="Arial" w:hAnsi="Arial" w:cs="Arial"/>
          <w:spacing w:val="1"/>
        </w:rPr>
        <w:t>r</w:t>
      </w:r>
      <w:r>
        <w:rPr>
          <w:rFonts w:ascii="Arial" w:eastAsia="Arial" w:hAnsi="Arial" w:cs="Arial"/>
        </w:rPr>
        <w:t>ors</w:t>
      </w:r>
      <w:r>
        <w:rPr>
          <w:rFonts w:ascii="Arial" w:eastAsia="Arial" w:hAnsi="Arial" w:cs="Arial"/>
          <w:spacing w:val="-3"/>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re</w:t>
      </w:r>
      <w:r>
        <w:rPr>
          <w:rFonts w:ascii="Arial" w:eastAsia="Arial" w:hAnsi="Arial" w:cs="Arial"/>
          <w:spacing w:val="1"/>
        </w:rPr>
        <w:t>s</w:t>
      </w:r>
      <w:r>
        <w:rPr>
          <w:rFonts w:ascii="Arial" w:eastAsia="Arial" w:hAnsi="Arial" w:cs="Arial"/>
        </w:rPr>
        <w:t>o</w:t>
      </w:r>
      <w:r>
        <w:rPr>
          <w:rFonts w:ascii="Arial" w:eastAsia="Arial" w:hAnsi="Arial" w:cs="Arial"/>
          <w:spacing w:val="1"/>
        </w:rPr>
        <w:t>l</w:t>
      </w:r>
      <w:r>
        <w:rPr>
          <w:rFonts w:ascii="Arial" w:eastAsia="Arial" w:hAnsi="Arial" w:cs="Arial"/>
          <w:spacing w:val="-1"/>
        </w:rPr>
        <w:t>v</w:t>
      </w:r>
      <w:r>
        <w:rPr>
          <w:rFonts w:ascii="Arial" w:eastAsia="Arial" w:hAnsi="Arial" w:cs="Arial"/>
          <w:spacing w:val="2"/>
        </w:rPr>
        <w:t>e</w:t>
      </w:r>
      <w:r>
        <w:rPr>
          <w:rFonts w:ascii="Arial" w:eastAsia="Arial" w:hAnsi="Arial" w:cs="Arial"/>
        </w:rPr>
        <w:t>d.</w:t>
      </w:r>
    </w:p>
    <w:p w14:paraId="21F5DEC9" w14:textId="77777777" w:rsidR="005A2D23" w:rsidRDefault="005A2D23" w:rsidP="005A2D23">
      <w:pPr>
        <w:tabs>
          <w:tab w:val="left" w:pos="1600"/>
        </w:tabs>
        <w:ind w:left="1600" w:right="432" w:hanging="360"/>
      </w:pPr>
    </w:p>
    <w:p w14:paraId="159A9CEB" w14:textId="06BDA408" w:rsidR="00A51AC0" w:rsidRPr="005A2D23" w:rsidRDefault="005118F1" w:rsidP="005A2D23">
      <w:pPr>
        <w:ind w:left="2105" w:right="6296"/>
        <w:jc w:val="center"/>
        <w:rPr>
          <w:rFonts w:ascii="Arial" w:eastAsia="Arial" w:hAnsi="Arial" w:cs="Arial"/>
        </w:rPr>
      </w:pPr>
      <w:r w:rsidRPr="005A2D23">
        <w:rPr>
          <w:rFonts w:ascii="Arial" w:eastAsia="Arial" w:hAnsi="Arial" w:cs="Arial"/>
          <w:spacing w:val="-1"/>
        </w:rPr>
        <w:t>P</w:t>
      </w:r>
      <w:r w:rsidRPr="005A2D23">
        <w:rPr>
          <w:rFonts w:ascii="Arial" w:eastAsia="Arial" w:hAnsi="Arial" w:cs="Arial"/>
        </w:rPr>
        <w:t>o</w:t>
      </w:r>
      <w:r w:rsidRPr="005A2D23">
        <w:rPr>
          <w:rFonts w:ascii="Arial" w:eastAsia="Arial" w:hAnsi="Arial" w:cs="Arial"/>
          <w:spacing w:val="1"/>
        </w:rPr>
        <w:t>ss</w:t>
      </w:r>
      <w:r w:rsidRPr="005A2D23">
        <w:rPr>
          <w:rFonts w:ascii="Arial" w:eastAsia="Arial" w:hAnsi="Arial" w:cs="Arial"/>
          <w:spacing w:val="-1"/>
        </w:rPr>
        <w:t>i</w:t>
      </w:r>
      <w:r w:rsidRPr="005A2D23">
        <w:rPr>
          <w:rFonts w:ascii="Arial" w:eastAsia="Arial" w:hAnsi="Arial" w:cs="Arial"/>
          <w:spacing w:val="2"/>
        </w:rPr>
        <w:t>b</w:t>
      </w:r>
      <w:r w:rsidRPr="005A2D23">
        <w:rPr>
          <w:rFonts w:ascii="Arial" w:eastAsia="Arial" w:hAnsi="Arial" w:cs="Arial"/>
          <w:spacing w:val="-1"/>
        </w:rPr>
        <w:t>l</w:t>
      </w:r>
      <w:r w:rsidRPr="005A2D23">
        <w:rPr>
          <w:rFonts w:ascii="Arial" w:eastAsia="Arial" w:hAnsi="Arial" w:cs="Arial"/>
        </w:rPr>
        <w:t>e</w:t>
      </w:r>
      <w:r w:rsidRPr="005A2D23">
        <w:rPr>
          <w:rFonts w:ascii="Arial" w:eastAsia="Arial" w:hAnsi="Arial" w:cs="Arial"/>
          <w:spacing w:val="-6"/>
        </w:rPr>
        <w:t xml:space="preserve"> </w:t>
      </w:r>
      <w:r w:rsidRPr="005A2D23">
        <w:rPr>
          <w:rFonts w:ascii="Arial" w:eastAsia="Arial" w:hAnsi="Arial" w:cs="Arial"/>
          <w:w w:val="99"/>
        </w:rPr>
        <w:t>er</w:t>
      </w:r>
      <w:r w:rsidRPr="005A2D23">
        <w:rPr>
          <w:rFonts w:ascii="Arial" w:eastAsia="Arial" w:hAnsi="Arial" w:cs="Arial"/>
          <w:spacing w:val="1"/>
          <w:w w:val="99"/>
        </w:rPr>
        <w:t>r</w:t>
      </w:r>
      <w:r w:rsidRPr="005A2D23">
        <w:rPr>
          <w:rFonts w:ascii="Arial" w:eastAsia="Arial" w:hAnsi="Arial" w:cs="Arial"/>
          <w:w w:val="99"/>
        </w:rPr>
        <w:t>or</w:t>
      </w:r>
      <w:r w:rsidRPr="005A2D23">
        <w:rPr>
          <w:rFonts w:ascii="Arial" w:eastAsia="Arial" w:hAnsi="Arial" w:cs="Arial"/>
          <w:spacing w:val="2"/>
          <w:w w:val="99"/>
        </w:rPr>
        <w:t>s</w:t>
      </w:r>
      <w:r w:rsidRPr="005A2D23">
        <w:rPr>
          <w:rFonts w:ascii="Arial" w:eastAsia="Arial" w:hAnsi="Arial" w:cs="Arial"/>
          <w:w w:val="99"/>
        </w:rPr>
        <w:t>:</w:t>
      </w:r>
    </w:p>
    <w:p w14:paraId="67828EFA" w14:textId="77777777" w:rsidR="00A51AC0" w:rsidRPr="005A2D23" w:rsidRDefault="005118F1" w:rsidP="005A2D23">
      <w:pPr>
        <w:ind w:left="2680"/>
        <w:rPr>
          <w:rFonts w:ascii="Arial" w:eastAsia="Arial" w:hAnsi="Arial" w:cs="Arial"/>
        </w:rPr>
      </w:pPr>
      <w:r w:rsidRPr="005A2D23">
        <w:rPr>
          <w:rFonts w:ascii="Arial" w:hAnsi="Arial" w:cs="Arial"/>
          <w:position w:val="1"/>
        </w:rPr>
        <w:t xml:space="preserve">-    </w:t>
      </w:r>
      <w:r w:rsidRPr="005A2D23">
        <w:rPr>
          <w:rFonts w:ascii="Arial" w:hAnsi="Arial" w:cs="Arial"/>
          <w:spacing w:val="43"/>
          <w:position w:val="1"/>
        </w:rPr>
        <w:t xml:space="preserve"> </w:t>
      </w:r>
      <w:r w:rsidRPr="005A2D23">
        <w:rPr>
          <w:rFonts w:ascii="Arial" w:eastAsia="Arial" w:hAnsi="Arial" w:cs="Arial"/>
          <w:spacing w:val="3"/>
          <w:position w:val="1"/>
        </w:rPr>
        <w:t>T</w:t>
      </w:r>
      <w:r w:rsidRPr="005A2D23">
        <w:rPr>
          <w:rFonts w:ascii="Arial" w:eastAsia="Arial" w:hAnsi="Arial" w:cs="Arial"/>
          <w:position w:val="1"/>
        </w:rPr>
        <w:t>h</w:t>
      </w:r>
      <w:r w:rsidRPr="005A2D23">
        <w:rPr>
          <w:rFonts w:ascii="Arial" w:eastAsia="Arial" w:hAnsi="Arial" w:cs="Arial"/>
          <w:spacing w:val="-1"/>
          <w:position w:val="1"/>
        </w:rPr>
        <w:t>i</w:t>
      </w:r>
      <w:r w:rsidRPr="005A2D23">
        <w:rPr>
          <w:rFonts w:ascii="Arial" w:eastAsia="Arial" w:hAnsi="Arial" w:cs="Arial"/>
          <w:position w:val="1"/>
        </w:rPr>
        <w:t>s</w:t>
      </w:r>
      <w:r w:rsidRPr="005A2D23">
        <w:rPr>
          <w:rFonts w:ascii="Arial" w:eastAsia="Arial" w:hAnsi="Arial" w:cs="Arial"/>
          <w:spacing w:val="-3"/>
          <w:position w:val="1"/>
        </w:rPr>
        <w:t xml:space="preserve"> </w:t>
      </w:r>
      <w:r w:rsidRPr="005A2D23">
        <w:rPr>
          <w:rFonts w:ascii="Arial" w:eastAsia="Arial" w:hAnsi="Arial" w:cs="Arial"/>
          <w:spacing w:val="-1"/>
          <w:position w:val="1"/>
        </w:rPr>
        <w:t>SA</w:t>
      </w:r>
      <w:r w:rsidRPr="005A2D23">
        <w:rPr>
          <w:rFonts w:ascii="Arial" w:eastAsia="Arial" w:hAnsi="Arial" w:cs="Arial"/>
          <w:spacing w:val="1"/>
          <w:position w:val="1"/>
        </w:rPr>
        <w:t>S</w:t>
      </w:r>
      <w:r w:rsidRPr="005A2D23">
        <w:rPr>
          <w:rFonts w:ascii="Arial" w:eastAsia="Arial" w:hAnsi="Arial" w:cs="Arial"/>
          <w:position w:val="1"/>
        </w:rPr>
        <w:t>ID</w:t>
      </w:r>
      <w:r w:rsidRPr="005A2D23">
        <w:rPr>
          <w:rFonts w:ascii="Arial" w:eastAsia="Arial" w:hAnsi="Arial" w:cs="Arial"/>
          <w:spacing w:val="-6"/>
          <w:position w:val="1"/>
        </w:rPr>
        <w:t xml:space="preserve"> </w:t>
      </w:r>
      <w:r w:rsidRPr="005A2D23">
        <w:rPr>
          <w:rFonts w:ascii="Arial" w:eastAsia="Arial" w:hAnsi="Arial" w:cs="Arial"/>
          <w:spacing w:val="-1"/>
          <w:position w:val="1"/>
        </w:rPr>
        <w:t>i</w:t>
      </w:r>
      <w:r w:rsidRPr="005A2D23">
        <w:rPr>
          <w:rFonts w:ascii="Arial" w:eastAsia="Arial" w:hAnsi="Arial" w:cs="Arial"/>
          <w:position w:val="1"/>
        </w:rPr>
        <w:t>s</w:t>
      </w:r>
      <w:r w:rsidRPr="005A2D23">
        <w:rPr>
          <w:rFonts w:ascii="Arial" w:eastAsia="Arial" w:hAnsi="Arial" w:cs="Arial"/>
          <w:spacing w:val="2"/>
          <w:position w:val="1"/>
        </w:rPr>
        <w:t xml:space="preserve"> </w:t>
      </w:r>
      <w:r w:rsidRPr="005A2D23">
        <w:rPr>
          <w:rFonts w:ascii="Arial" w:eastAsia="Arial" w:hAnsi="Arial" w:cs="Arial"/>
          <w:position w:val="1"/>
        </w:rPr>
        <w:t>n</w:t>
      </w:r>
      <w:r w:rsidRPr="005A2D23">
        <w:rPr>
          <w:rFonts w:ascii="Arial" w:eastAsia="Arial" w:hAnsi="Arial" w:cs="Arial"/>
          <w:spacing w:val="-1"/>
          <w:position w:val="1"/>
        </w:rPr>
        <w:t>o</w:t>
      </w:r>
      <w:r w:rsidRPr="005A2D23">
        <w:rPr>
          <w:rFonts w:ascii="Arial" w:eastAsia="Arial" w:hAnsi="Arial" w:cs="Arial"/>
          <w:position w:val="1"/>
        </w:rPr>
        <w:t>t</w:t>
      </w:r>
      <w:r w:rsidRPr="005A2D23">
        <w:rPr>
          <w:rFonts w:ascii="Arial" w:eastAsia="Arial" w:hAnsi="Arial" w:cs="Arial"/>
          <w:spacing w:val="-1"/>
          <w:position w:val="1"/>
        </w:rPr>
        <w:t xml:space="preserve"> </w:t>
      </w:r>
      <w:r w:rsidRPr="005A2D23">
        <w:rPr>
          <w:rFonts w:ascii="Arial" w:eastAsia="Arial" w:hAnsi="Arial" w:cs="Arial"/>
          <w:position w:val="1"/>
        </w:rPr>
        <w:t>a</w:t>
      </w:r>
      <w:r w:rsidRPr="005A2D23">
        <w:rPr>
          <w:rFonts w:ascii="Arial" w:eastAsia="Arial" w:hAnsi="Arial" w:cs="Arial"/>
          <w:spacing w:val="-1"/>
          <w:position w:val="1"/>
        </w:rPr>
        <w:t>u</w:t>
      </w:r>
      <w:r w:rsidRPr="005A2D23">
        <w:rPr>
          <w:rFonts w:ascii="Arial" w:eastAsia="Arial" w:hAnsi="Arial" w:cs="Arial"/>
          <w:position w:val="1"/>
        </w:rPr>
        <w:t>t</w:t>
      </w:r>
      <w:r w:rsidRPr="005A2D23">
        <w:rPr>
          <w:rFonts w:ascii="Arial" w:eastAsia="Arial" w:hAnsi="Arial" w:cs="Arial"/>
          <w:spacing w:val="2"/>
          <w:position w:val="1"/>
        </w:rPr>
        <w:t>h</w:t>
      </w:r>
      <w:r w:rsidRPr="005A2D23">
        <w:rPr>
          <w:rFonts w:ascii="Arial" w:eastAsia="Arial" w:hAnsi="Arial" w:cs="Arial"/>
          <w:position w:val="1"/>
        </w:rPr>
        <w:t>or</w:t>
      </w:r>
      <w:r w:rsidRPr="005A2D23">
        <w:rPr>
          <w:rFonts w:ascii="Arial" w:eastAsia="Arial" w:hAnsi="Arial" w:cs="Arial"/>
          <w:spacing w:val="2"/>
          <w:position w:val="1"/>
        </w:rPr>
        <w:t>i</w:t>
      </w:r>
      <w:r w:rsidRPr="005A2D23">
        <w:rPr>
          <w:rFonts w:ascii="Arial" w:eastAsia="Arial" w:hAnsi="Arial" w:cs="Arial"/>
          <w:spacing w:val="-1"/>
          <w:position w:val="1"/>
        </w:rPr>
        <w:t>z</w:t>
      </w:r>
      <w:r w:rsidRPr="005A2D23">
        <w:rPr>
          <w:rFonts w:ascii="Arial" w:eastAsia="Arial" w:hAnsi="Arial" w:cs="Arial"/>
          <w:spacing w:val="2"/>
          <w:position w:val="1"/>
        </w:rPr>
        <w:t>e</w:t>
      </w:r>
      <w:r w:rsidRPr="005A2D23">
        <w:rPr>
          <w:rFonts w:ascii="Arial" w:eastAsia="Arial" w:hAnsi="Arial" w:cs="Arial"/>
          <w:position w:val="1"/>
        </w:rPr>
        <w:t>d</w:t>
      </w:r>
      <w:r w:rsidRPr="005A2D23">
        <w:rPr>
          <w:rFonts w:ascii="Arial" w:eastAsia="Arial" w:hAnsi="Arial" w:cs="Arial"/>
          <w:spacing w:val="-9"/>
          <w:position w:val="1"/>
        </w:rPr>
        <w:t xml:space="preserve"> </w:t>
      </w:r>
      <w:r w:rsidRPr="005A2D23">
        <w:rPr>
          <w:rFonts w:ascii="Arial" w:eastAsia="Arial" w:hAnsi="Arial" w:cs="Arial"/>
          <w:spacing w:val="1"/>
          <w:position w:val="1"/>
        </w:rPr>
        <w:t>f</w:t>
      </w:r>
      <w:r w:rsidRPr="005A2D23">
        <w:rPr>
          <w:rFonts w:ascii="Arial" w:eastAsia="Arial" w:hAnsi="Arial" w:cs="Arial"/>
          <w:position w:val="1"/>
        </w:rPr>
        <w:t>or</w:t>
      </w:r>
      <w:r w:rsidRPr="005A2D23">
        <w:rPr>
          <w:rFonts w:ascii="Arial" w:eastAsia="Arial" w:hAnsi="Arial" w:cs="Arial"/>
          <w:spacing w:val="-2"/>
          <w:position w:val="1"/>
        </w:rPr>
        <w:t xml:space="preserve"> </w:t>
      </w:r>
      <w:r w:rsidRPr="005A2D23">
        <w:rPr>
          <w:rFonts w:ascii="Arial" w:eastAsia="Arial" w:hAnsi="Arial" w:cs="Arial"/>
          <w:spacing w:val="1"/>
          <w:position w:val="1"/>
        </w:rPr>
        <w:t>F</w:t>
      </w:r>
      <w:r w:rsidRPr="005A2D23">
        <w:rPr>
          <w:rFonts w:ascii="Arial" w:eastAsia="Arial" w:hAnsi="Arial" w:cs="Arial"/>
          <w:position w:val="1"/>
        </w:rPr>
        <w:t>o</w:t>
      </w:r>
      <w:r w:rsidRPr="005A2D23">
        <w:rPr>
          <w:rFonts w:ascii="Arial" w:eastAsia="Arial" w:hAnsi="Arial" w:cs="Arial"/>
          <w:spacing w:val="1"/>
          <w:position w:val="1"/>
        </w:rPr>
        <w:t>s</w:t>
      </w:r>
      <w:r w:rsidRPr="005A2D23">
        <w:rPr>
          <w:rFonts w:ascii="Arial" w:eastAsia="Arial" w:hAnsi="Arial" w:cs="Arial"/>
          <w:position w:val="1"/>
        </w:rPr>
        <w:t>ter</w:t>
      </w:r>
      <w:r w:rsidRPr="005A2D23">
        <w:rPr>
          <w:rFonts w:ascii="Arial" w:eastAsia="Arial" w:hAnsi="Arial" w:cs="Arial"/>
          <w:spacing w:val="-6"/>
          <w:position w:val="1"/>
        </w:rPr>
        <w:t xml:space="preserve"> </w:t>
      </w:r>
      <w:r w:rsidRPr="005A2D23">
        <w:rPr>
          <w:rFonts w:ascii="Arial" w:eastAsia="Arial" w:hAnsi="Arial" w:cs="Arial"/>
          <w:position w:val="1"/>
        </w:rPr>
        <w:t>Ca</w:t>
      </w:r>
      <w:r w:rsidRPr="005A2D23">
        <w:rPr>
          <w:rFonts w:ascii="Arial" w:eastAsia="Arial" w:hAnsi="Arial" w:cs="Arial"/>
          <w:spacing w:val="1"/>
          <w:position w:val="1"/>
        </w:rPr>
        <w:t>r</w:t>
      </w:r>
      <w:r w:rsidRPr="005A2D23">
        <w:rPr>
          <w:rFonts w:ascii="Arial" w:eastAsia="Arial" w:hAnsi="Arial" w:cs="Arial"/>
          <w:position w:val="1"/>
        </w:rPr>
        <w:t>e</w:t>
      </w:r>
      <w:r w:rsidRPr="005A2D23">
        <w:rPr>
          <w:rFonts w:ascii="Arial" w:eastAsia="Arial" w:hAnsi="Arial" w:cs="Arial"/>
          <w:spacing w:val="-4"/>
          <w:position w:val="1"/>
        </w:rPr>
        <w:t xml:space="preserve"> </w:t>
      </w:r>
      <w:r w:rsidRPr="005A2D23">
        <w:rPr>
          <w:rFonts w:ascii="Arial" w:eastAsia="Arial" w:hAnsi="Arial" w:cs="Arial"/>
          <w:spacing w:val="1"/>
          <w:position w:val="1"/>
        </w:rPr>
        <w:t>e</w:t>
      </w:r>
      <w:r w:rsidRPr="005A2D23">
        <w:rPr>
          <w:rFonts w:ascii="Arial" w:eastAsia="Arial" w:hAnsi="Arial" w:cs="Arial"/>
          <w:position w:val="1"/>
        </w:rPr>
        <w:t>nt</w:t>
      </w:r>
      <w:r w:rsidRPr="005A2D23">
        <w:rPr>
          <w:rFonts w:ascii="Arial" w:eastAsia="Arial" w:hAnsi="Arial" w:cs="Arial"/>
          <w:spacing w:val="3"/>
          <w:position w:val="1"/>
        </w:rPr>
        <w:t>r</w:t>
      </w:r>
      <w:r w:rsidRPr="005A2D23">
        <w:rPr>
          <w:rFonts w:ascii="Arial" w:eastAsia="Arial" w:hAnsi="Arial" w:cs="Arial"/>
          <w:spacing w:val="-4"/>
          <w:position w:val="1"/>
        </w:rPr>
        <w:t>y</w:t>
      </w:r>
      <w:r w:rsidRPr="005A2D23">
        <w:rPr>
          <w:rFonts w:ascii="Arial" w:eastAsia="Arial" w:hAnsi="Arial" w:cs="Arial"/>
          <w:position w:val="1"/>
        </w:rPr>
        <w:t>.</w:t>
      </w:r>
      <w:r w:rsidRPr="005A2D23">
        <w:rPr>
          <w:rFonts w:ascii="Arial" w:eastAsia="Arial" w:hAnsi="Arial" w:cs="Arial"/>
          <w:spacing w:val="-3"/>
          <w:position w:val="1"/>
        </w:rPr>
        <w:t xml:space="preserve"> </w:t>
      </w:r>
      <w:r w:rsidRPr="005A2D23">
        <w:rPr>
          <w:rFonts w:ascii="Arial" w:eastAsia="Arial" w:hAnsi="Arial" w:cs="Arial"/>
          <w:spacing w:val="1"/>
          <w:position w:val="1"/>
        </w:rPr>
        <w:t>V</w:t>
      </w:r>
      <w:r w:rsidRPr="005A2D23">
        <w:rPr>
          <w:rFonts w:ascii="Arial" w:eastAsia="Arial" w:hAnsi="Arial" w:cs="Arial"/>
          <w:position w:val="1"/>
        </w:rPr>
        <w:t>eri</w:t>
      </w:r>
      <w:r w:rsidRPr="005A2D23">
        <w:rPr>
          <w:rFonts w:ascii="Arial" w:eastAsia="Arial" w:hAnsi="Arial" w:cs="Arial"/>
          <w:spacing w:val="4"/>
          <w:position w:val="1"/>
        </w:rPr>
        <w:t>f</w:t>
      </w:r>
      <w:r w:rsidRPr="005A2D23">
        <w:rPr>
          <w:rFonts w:ascii="Arial" w:eastAsia="Arial" w:hAnsi="Arial" w:cs="Arial"/>
          <w:position w:val="1"/>
        </w:rPr>
        <w:t>y</w:t>
      </w:r>
      <w:r w:rsidRPr="005A2D23">
        <w:rPr>
          <w:rFonts w:ascii="Arial" w:eastAsia="Arial" w:hAnsi="Arial" w:cs="Arial"/>
          <w:spacing w:val="-9"/>
          <w:position w:val="1"/>
        </w:rPr>
        <w:t xml:space="preserve"> </w:t>
      </w:r>
      <w:r w:rsidRPr="005A2D23">
        <w:rPr>
          <w:rFonts w:ascii="Arial" w:eastAsia="Arial" w:hAnsi="Arial" w:cs="Arial"/>
          <w:position w:val="1"/>
        </w:rPr>
        <w:t>the</w:t>
      </w:r>
      <w:r w:rsidRPr="005A2D23">
        <w:rPr>
          <w:rFonts w:ascii="Arial" w:eastAsia="Arial" w:hAnsi="Arial" w:cs="Arial"/>
          <w:spacing w:val="-2"/>
          <w:position w:val="1"/>
        </w:rPr>
        <w:t xml:space="preserve"> </w:t>
      </w:r>
      <w:r w:rsidRPr="005A2D23">
        <w:rPr>
          <w:rFonts w:ascii="Arial" w:eastAsia="Arial" w:hAnsi="Arial" w:cs="Arial"/>
          <w:spacing w:val="1"/>
          <w:position w:val="1"/>
        </w:rPr>
        <w:t>S</w:t>
      </w:r>
      <w:r w:rsidRPr="005A2D23">
        <w:rPr>
          <w:rFonts w:ascii="Arial" w:eastAsia="Arial" w:hAnsi="Arial" w:cs="Arial"/>
          <w:spacing w:val="-1"/>
          <w:position w:val="1"/>
        </w:rPr>
        <w:t>AS</w:t>
      </w:r>
      <w:r w:rsidRPr="005A2D23">
        <w:rPr>
          <w:rFonts w:ascii="Arial" w:eastAsia="Arial" w:hAnsi="Arial" w:cs="Arial"/>
          <w:spacing w:val="2"/>
          <w:position w:val="1"/>
        </w:rPr>
        <w:t>I</w:t>
      </w:r>
      <w:r w:rsidRPr="005A2D23">
        <w:rPr>
          <w:rFonts w:ascii="Arial" w:eastAsia="Arial" w:hAnsi="Arial" w:cs="Arial"/>
          <w:position w:val="1"/>
        </w:rPr>
        <w:t>D</w:t>
      </w:r>
      <w:r w:rsidRPr="005A2D23">
        <w:rPr>
          <w:rFonts w:ascii="Arial" w:eastAsia="Arial" w:hAnsi="Arial" w:cs="Arial"/>
          <w:spacing w:val="-6"/>
          <w:position w:val="1"/>
        </w:rPr>
        <w:t xml:space="preserve"> </w:t>
      </w:r>
      <w:r w:rsidRPr="005A2D23">
        <w:rPr>
          <w:rFonts w:ascii="Arial" w:eastAsia="Arial" w:hAnsi="Arial" w:cs="Arial"/>
          <w:position w:val="1"/>
        </w:rPr>
        <w:t>a</w:t>
      </w:r>
      <w:r w:rsidRPr="005A2D23">
        <w:rPr>
          <w:rFonts w:ascii="Arial" w:eastAsia="Arial" w:hAnsi="Arial" w:cs="Arial"/>
          <w:spacing w:val="1"/>
          <w:position w:val="1"/>
        </w:rPr>
        <w:t>n</w:t>
      </w:r>
      <w:r w:rsidRPr="005A2D23">
        <w:rPr>
          <w:rFonts w:ascii="Arial" w:eastAsia="Arial" w:hAnsi="Arial" w:cs="Arial"/>
          <w:position w:val="1"/>
        </w:rPr>
        <w:t>d</w:t>
      </w:r>
    </w:p>
    <w:p w14:paraId="16B40216" w14:textId="77777777" w:rsidR="00A51AC0" w:rsidRPr="005A2D23" w:rsidRDefault="005118F1" w:rsidP="005A2D23">
      <w:pPr>
        <w:ind w:left="3041"/>
        <w:rPr>
          <w:rFonts w:ascii="Arial" w:eastAsia="Arial" w:hAnsi="Arial" w:cs="Arial"/>
        </w:rPr>
      </w:pPr>
      <w:proofErr w:type="gramStart"/>
      <w:r w:rsidRPr="005A2D23">
        <w:rPr>
          <w:rFonts w:ascii="Arial" w:eastAsia="Arial" w:hAnsi="Arial" w:cs="Arial"/>
          <w:spacing w:val="1"/>
        </w:rPr>
        <w:t>c</w:t>
      </w:r>
      <w:r w:rsidRPr="005A2D23">
        <w:rPr>
          <w:rFonts w:ascii="Arial" w:eastAsia="Arial" w:hAnsi="Arial" w:cs="Arial"/>
        </w:rPr>
        <w:t>o</w:t>
      </w:r>
      <w:r w:rsidRPr="005A2D23">
        <w:rPr>
          <w:rFonts w:ascii="Arial" w:eastAsia="Arial" w:hAnsi="Arial" w:cs="Arial"/>
          <w:spacing w:val="-1"/>
        </w:rPr>
        <w:t>n</w:t>
      </w:r>
      <w:r w:rsidRPr="005A2D23">
        <w:rPr>
          <w:rFonts w:ascii="Arial" w:eastAsia="Arial" w:hAnsi="Arial" w:cs="Arial"/>
        </w:rPr>
        <w:t>tact</w:t>
      </w:r>
      <w:proofErr w:type="gramEnd"/>
      <w:r w:rsidRPr="005A2D23">
        <w:rPr>
          <w:rFonts w:ascii="Arial" w:eastAsia="Arial" w:hAnsi="Arial" w:cs="Arial"/>
          <w:spacing w:val="-6"/>
        </w:rPr>
        <w:t xml:space="preserve"> </w:t>
      </w:r>
      <w:r w:rsidRPr="005A2D23">
        <w:rPr>
          <w:rFonts w:ascii="Arial" w:eastAsia="Arial" w:hAnsi="Arial" w:cs="Arial"/>
          <w:spacing w:val="1"/>
        </w:rPr>
        <w:t>S</w:t>
      </w:r>
      <w:r w:rsidRPr="005A2D23">
        <w:rPr>
          <w:rFonts w:ascii="Arial" w:eastAsia="Arial" w:hAnsi="Arial" w:cs="Arial"/>
        </w:rPr>
        <w:t>DE</w:t>
      </w:r>
      <w:r w:rsidRPr="005A2D23">
        <w:rPr>
          <w:rFonts w:ascii="Arial" w:eastAsia="Arial" w:hAnsi="Arial" w:cs="Arial"/>
          <w:spacing w:val="-3"/>
        </w:rPr>
        <w:t xml:space="preserve"> </w:t>
      </w:r>
      <w:r w:rsidRPr="005A2D23">
        <w:rPr>
          <w:rFonts w:ascii="Arial" w:eastAsia="Arial" w:hAnsi="Arial" w:cs="Arial"/>
          <w:spacing w:val="-1"/>
        </w:rPr>
        <w:t>i</w:t>
      </w:r>
      <w:r w:rsidRPr="005A2D23">
        <w:rPr>
          <w:rFonts w:ascii="Arial" w:eastAsia="Arial" w:hAnsi="Arial" w:cs="Arial"/>
        </w:rPr>
        <w:t>f</w:t>
      </w:r>
      <w:r w:rsidRPr="005A2D23">
        <w:rPr>
          <w:rFonts w:ascii="Arial" w:eastAsia="Arial" w:hAnsi="Arial" w:cs="Arial"/>
          <w:spacing w:val="1"/>
        </w:rPr>
        <w:t xml:space="preserve"> </w:t>
      </w:r>
      <w:r w:rsidRPr="005A2D23">
        <w:rPr>
          <w:rFonts w:ascii="Arial" w:eastAsia="Arial" w:hAnsi="Arial" w:cs="Arial"/>
        </w:rPr>
        <w:t>n</w:t>
      </w:r>
      <w:r w:rsidRPr="005A2D23">
        <w:rPr>
          <w:rFonts w:ascii="Arial" w:eastAsia="Arial" w:hAnsi="Arial" w:cs="Arial"/>
          <w:spacing w:val="-1"/>
        </w:rPr>
        <w:t>e</w:t>
      </w:r>
      <w:r w:rsidRPr="005A2D23">
        <w:rPr>
          <w:rFonts w:ascii="Arial" w:eastAsia="Arial" w:hAnsi="Arial" w:cs="Arial"/>
          <w:spacing w:val="2"/>
        </w:rPr>
        <w:t>e</w:t>
      </w:r>
      <w:r w:rsidRPr="005A2D23">
        <w:rPr>
          <w:rFonts w:ascii="Arial" w:eastAsia="Arial" w:hAnsi="Arial" w:cs="Arial"/>
        </w:rPr>
        <w:t>d</w:t>
      </w:r>
      <w:r w:rsidRPr="005A2D23">
        <w:rPr>
          <w:rFonts w:ascii="Arial" w:eastAsia="Arial" w:hAnsi="Arial" w:cs="Arial"/>
          <w:spacing w:val="-1"/>
        </w:rPr>
        <w:t>e</w:t>
      </w:r>
      <w:r w:rsidRPr="005A2D23">
        <w:rPr>
          <w:rFonts w:ascii="Arial" w:eastAsia="Arial" w:hAnsi="Arial" w:cs="Arial"/>
        </w:rPr>
        <w:t>d.</w:t>
      </w:r>
    </w:p>
    <w:p w14:paraId="12C0C3BC" w14:textId="77777777" w:rsidR="00A51AC0" w:rsidRPr="005A2D23" w:rsidRDefault="005118F1" w:rsidP="005A2D23">
      <w:pPr>
        <w:tabs>
          <w:tab w:val="left" w:pos="3040"/>
        </w:tabs>
        <w:ind w:left="3041" w:right="476" w:hanging="361"/>
        <w:rPr>
          <w:rFonts w:ascii="Arial" w:eastAsia="Arial" w:hAnsi="Arial" w:cs="Arial"/>
        </w:rPr>
      </w:pPr>
      <w:r w:rsidRPr="005A2D23">
        <w:rPr>
          <w:rFonts w:ascii="Arial" w:hAnsi="Arial" w:cs="Arial"/>
        </w:rPr>
        <w:t>-</w:t>
      </w:r>
      <w:r w:rsidRPr="005A2D23">
        <w:rPr>
          <w:rFonts w:ascii="Arial" w:hAnsi="Arial" w:cs="Arial"/>
        </w:rPr>
        <w:tab/>
      </w:r>
      <w:r w:rsidRPr="005A2D23">
        <w:rPr>
          <w:rFonts w:ascii="Arial" w:eastAsia="Arial" w:hAnsi="Arial" w:cs="Arial"/>
        </w:rPr>
        <w:t>Can</w:t>
      </w:r>
      <w:r w:rsidRPr="005A2D23">
        <w:rPr>
          <w:rFonts w:ascii="Arial" w:eastAsia="Arial" w:hAnsi="Arial" w:cs="Arial"/>
          <w:spacing w:val="1"/>
        </w:rPr>
        <w:t>n</w:t>
      </w:r>
      <w:r w:rsidRPr="005A2D23">
        <w:rPr>
          <w:rFonts w:ascii="Arial" w:eastAsia="Arial" w:hAnsi="Arial" w:cs="Arial"/>
        </w:rPr>
        <w:t>ot</w:t>
      </w:r>
      <w:r w:rsidRPr="005A2D23">
        <w:rPr>
          <w:rFonts w:ascii="Arial" w:eastAsia="Arial" w:hAnsi="Arial" w:cs="Arial"/>
          <w:spacing w:val="-7"/>
        </w:rPr>
        <w:t xml:space="preserve"> </w:t>
      </w:r>
      <w:r w:rsidRPr="005A2D23">
        <w:rPr>
          <w:rFonts w:ascii="Arial" w:eastAsia="Arial" w:hAnsi="Arial" w:cs="Arial"/>
          <w:spacing w:val="2"/>
        </w:rPr>
        <w:t>a</w:t>
      </w:r>
      <w:r w:rsidRPr="005A2D23">
        <w:rPr>
          <w:rFonts w:ascii="Arial" w:eastAsia="Arial" w:hAnsi="Arial" w:cs="Arial"/>
        </w:rPr>
        <w:t>dd</w:t>
      </w:r>
      <w:r w:rsidRPr="005A2D23">
        <w:rPr>
          <w:rFonts w:ascii="Arial" w:eastAsia="Arial" w:hAnsi="Arial" w:cs="Arial"/>
          <w:spacing w:val="-4"/>
        </w:rPr>
        <w:t xml:space="preserve"> </w:t>
      </w:r>
      <w:r w:rsidRPr="005A2D23">
        <w:rPr>
          <w:rFonts w:ascii="Arial" w:eastAsia="Arial" w:hAnsi="Arial" w:cs="Arial"/>
        </w:rPr>
        <w:t>or u</w:t>
      </w:r>
      <w:r w:rsidRPr="005A2D23">
        <w:rPr>
          <w:rFonts w:ascii="Arial" w:eastAsia="Arial" w:hAnsi="Arial" w:cs="Arial"/>
          <w:spacing w:val="-1"/>
        </w:rPr>
        <w:t>p</w:t>
      </w:r>
      <w:r w:rsidRPr="005A2D23">
        <w:rPr>
          <w:rFonts w:ascii="Arial" w:eastAsia="Arial" w:hAnsi="Arial" w:cs="Arial"/>
          <w:spacing w:val="2"/>
        </w:rPr>
        <w:t>d</w:t>
      </w:r>
      <w:r w:rsidRPr="005A2D23">
        <w:rPr>
          <w:rFonts w:ascii="Arial" w:eastAsia="Arial" w:hAnsi="Arial" w:cs="Arial"/>
        </w:rPr>
        <w:t>ate</w:t>
      </w:r>
      <w:r w:rsidRPr="005A2D23">
        <w:rPr>
          <w:rFonts w:ascii="Arial" w:eastAsia="Arial" w:hAnsi="Arial" w:cs="Arial"/>
          <w:spacing w:val="-5"/>
        </w:rPr>
        <w:t xml:space="preserve"> </w:t>
      </w:r>
      <w:r w:rsidRPr="005A2D23">
        <w:rPr>
          <w:rFonts w:ascii="Arial" w:eastAsia="Arial" w:hAnsi="Arial" w:cs="Arial"/>
        </w:rPr>
        <w:t>a</w:t>
      </w:r>
      <w:r w:rsidRPr="005A2D23">
        <w:rPr>
          <w:rFonts w:ascii="Arial" w:eastAsia="Arial" w:hAnsi="Arial" w:cs="Arial"/>
          <w:spacing w:val="4"/>
        </w:rPr>
        <w:t>n</w:t>
      </w:r>
      <w:r w:rsidRPr="005A2D23">
        <w:rPr>
          <w:rFonts w:ascii="Arial" w:eastAsia="Arial" w:hAnsi="Arial" w:cs="Arial"/>
        </w:rPr>
        <w:t>y</w:t>
      </w:r>
      <w:r w:rsidRPr="005A2D23">
        <w:rPr>
          <w:rFonts w:ascii="Arial" w:eastAsia="Arial" w:hAnsi="Arial" w:cs="Arial"/>
          <w:spacing w:val="-5"/>
        </w:rPr>
        <w:t xml:space="preserve"> </w:t>
      </w:r>
      <w:r w:rsidRPr="005A2D23">
        <w:rPr>
          <w:rFonts w:ascii="Arial" w:eastAsia="Arial" w:hAnsi="Arial" w:cs="Arial"/>
        </w:rPr>
        <w:t>e</w:t>
      </w:r>
      <w:r w:rsidRPr="005A2D23">
        <w:rPr>
          <w:rFonts w:ascii="Arial" w:eastAsia="Arial" w:hAnsi="Arial" w:cs="Arial"/>
          <w:spacing w:val="-2"/>
        </w:rPr>
        <w:t>v</w:t>
      </w:r>
      <w:r w:rsidRPr="005A2D23">
        <w:rPr>
          <w:rFonts w:ascii="Arial" w:eastAsia="Arial" w:hAnsi="Arial" w:cs="Arial"/>
          <w:spacing w:val="2"/>
        </w:rPr>
        <w:t>a</w:t>
      </w:r>
      <w:r w:rsidRPr="005A2D23">
        <w:rPr>
          <w:rFonts w:ascii="Arial" w:eastAsia="Arial" w:hAnsi="Arial" w:cs="Arial"/>
          <w:spacing w:val="-1"/>
        </w:rPr>
        <w:t>l</w:t>
      </w:r>
      <w:r w:rsidRPr="005A2D23">
        <w:rPr>
          <w:rFonts w:ascii="Arial" w:eastAsia="Arial" w:hAnsi="Arial" w:cs="Arial"/>
          <w:spacing w:val="2"/>
        </w:rPr>
        <w:t>ua</w:t>
      </w:r>
      <w:r w:rsidRPr="005A2D23">
        <w:rPr>
          <w:rFonts w:ascii="Arial" w:eastAsia="Arial" w:hAnsi="Arial" w:cs="Arial"/>
        </w:rPr>
        <w:t>t</w:t>
      </w:r>
      <w:r w:rsidRPr="005A2D23">
        <w:rPr>
          <w:rFonts w:ascii="Arial" w:eastAsia="Arial" w:hAnsi="Arial" w:cs="Arial"/>
          <w:spacing w:val="1"/>
        </w:rPr>
        <w:t>i</w:t>
      </w:r>
      <w:r w:rsidRPr="005A2D23">
        <w:rPr>
          <w:rFonts w:ascii="Arial" w:eastAsia="Arial" w:hAnsi="Arial" w:cs="Arial"/>
        </w:rPr>
        <w:t>on</w:t>
      </w:r>
      <w:r w:rsidRPr="005A2D23">
        <w:rPr>
          <w:rFonts w:ascii="Arial" w:eastAsia="Arial" w:hAnsi="Arial" w:cs="Arial"/>
          <w:spacing w:val="-8"/>
        </w:rPr>
        <w:t xml:space="preserve"> </w:t>
      </w:r>
      <w:r w:rsidRPr="005A2D23">
        <w:rPr>
          <w:rFonts w:ascii="Arial" w:eastAsia="Arial" w:hAnsi="Arial" w:cs="Arial"/>
          <w:spacing w:val="-1"/>
        </w:rPr>
        <w:t>i</w:t>
      </w:r>
      <w:r w:rsidRPr="005A2D23">
        <w:rPr>
          <w:rFonts w:ascii="Arial" w:eastAsia="Arial" w:hAnsi="Arial" w:cs="Arial"/>
        </w:rPr>
        <w:t>n</w:t>
      </w:r>
      <w:r w:rsidRPr="005A2D23">
        <w:rPr>
          <w:rFonts w:ascii="Arial" w:eastAsia="Arial" w:hAnsi="Arial" w:cs="Arial"/>
          <w:spacing w:val="-2"/>
        </w:rPr>
        <w:t xml:space="preserve"> </w:t>
      </w:r>
      <w:r w:rsidRPr="005A2D23">
        <w:rPr>
          <w:rFonts w:ascii="Arial" w:eastAsia="Arial" w:hAnsi="Arial" w:cs="Arial"/>
        </w:rPr>
        <w:t>a Cer</w:t>
      </w:r>
      <w:r w:rsidRPr="005A2D23">
        <w:rPr>
          <w:rFonts w:ascii="Arial" w:eastAsia="Arial" w:hAnsi="Arial" w:cs="Arial"/>
          <w:spacing w:val="3"/>
        </w:rPr>
        <w:t>t</w:t>
      </w:r>
      <w:r w:rsidRPr="005A2D23">
        <w:rPr>
          <w:rFonts w:ascii="Arial" w:eastAsia="Arial" w:hAnsi="Arial" w:cs="Arial"/>
          <w:spacing w:val="-1"/>
        </w:rPr>
        <w:t>i</w:t>
      </w:r>
      <w:r w:rsidRPr="005A2D23">
        <w:rPr>
          <w:rFonts w:ascii="Arial" w:eastAsia="Arial" w:hAnsi="Arial" w:cs="Arial"/>
          <w:spacing w:val="2"/>
        </w:rPr>
        <w:t>f</w:t>
      </w:r>
      <w:r w:rsidRPr="005A2D23">
        <w:rPr>
          <w:rFonts w:ascii="Arial" w:eastAsia="Arial" w:hAnsi="Arial" w:cs="Arial"/>
          <w:spacing w:val="-1"/>
        </w:rPr>
        <w:t>i</w:t>
      </w:r>
      <w:r w:rsidRPr="005A2D23">
        <w:rPr>
          <w:rFonts w:ascii="Arial" w:eastAsia="Arial" w:hAnsi="Arial" w:cs="Arial"/>
        </w:rPr>
        <w:t>ed</w:t>
      </w:r>
      <w:r w:rsidRPr="005A2D23">
        <w:rPr>
          <w:rFonts w:ascii="Arial" w:eastAsia="Arial" w:hAnsi="Arial" w:cs="Arial"/>
          <w:spacing w:val="-8"/>
        </w:rPr>
        <w:t xml:space="preserve"> </w:t>
      </w:r>
      <w:r w:rsidRPr="005A2D23">
        <w:rPr>
          <w:rFonts w:ascii="Arial" w:eastAsia="Arial" w:hAnsi="Arial" w:cs="Arial"/>
          <w:spacing w:val="2"/>
        </w:rPr>
        <w:t>D</w:t>
      </w:r>
      <w:r w:rsidRPr="005A2D23">
        <w:rPr>
          <w:rFonts w:ascii="Arial" w:eastAsia="Arial" w:hAnsi="Arial" w:cs="Arial"/>
          <w:spacing w:val="-1"/>
        </w:rPr>
        <w:t>i</w:t>
      </w:r>
      <w:r w:rsidRPr="005A2D23">
        <w:rPr>
          <w:rFonts w:ascii="Arial" w:eastAsia="Arial" w:hAnsi="Arial" w:cs="Arial"/>
          <w:spacing w:val="1"/>
        </w:rPr>
        <w:t>s</w:t>
      </w:r>
      <w:r w:rsidRPr="005A2D23">
        <w:rPr>
          <w:rFonts w:ascii="Arial" w:eastAsia="Arial" w:hAnsi="Arial" w:cs="Arial"/>
        </w:rPr>
        <w:t>tr</w:t>
      </w:r>
      <w:r w:rsidRPr="005A2D23">
        <w:rPr>
          <w:rFonts w:ascii="Arial" w:eastAsia="Arial" w:hAnsi="Arial" w:cs="Arial"/>
          <w:spacing w:val="-1"/>
        </w:rPr>
        <w:t>i</w:t>
      </w:r>
      <w:r w:rsidRPr="005A2D23">
        <w:rPr>
          <w:rFonts w:ascii="Arial" w:eastAsia="Arial" w:hAnsi="Arial" w:cs="Arial"/>
          <w:spacing w:val="1"/>
        </w:rPr>
        <w:t>c</w:t>
      </w:r>
      <w:r w:rsidRPr="005A2D23">
        <w:rPr>
          <w:rFonts w:ascii="Arial" w:eastAsia="Arial" w:hAnsi="Arial" w:cs="Arial"/>
        </w:rPr>
        <w:t>t.</w:t>
      </w:r>
      <w:r w:rsidRPr="005A2D23">
        <w:rPr>
          <w:rFonts w:ascii="Arial" w:eastAsia="Arial" w:hAnsi="Arial" w:cs="Arial"/>
          <w:spacing w:val="-7"/>
        </w:rPr>
        <w:t xml:space="preserve"> </w:t>
      </w:r>
      <w:r w:rsidRPr="005A2D23">
        <w:rPr>
          <w:rFonts w:ascii="Arial" w:eastAsia="Arial" w:hAnsi="Arial" w:cs="Arial"/>
          <w:spacing w:val="-1"/>
        </w:rPr>
        <w:t>M</w:t>
      </w:r>
      <w:r w:rsidRPr="005A2D23">
        <w:rPr>
          <w:rFonts w:ascii="Arial" w:eastAsia="Arial" w:hAnsi="Arial" w:cs="Arial"/>
        </w:rPr>
        <w:t>u</w:t>
      </w:r>
      <w:r w:rsidRPr="005A2D23">
        <w:rPr>
          <w:rFonts w:ascii="Arial" w:eastAsia="Arial" w:hAnsi="Arial" w:cs="Arial"/>
          <w:spacing w:val="1"/>
        </w:rPr>
        <w:t>s</w:t>
      </w:r>
      <w:r w:rsidRPr="005A2D23">
        <w:rPr>
          <w:rFonts w:ascii="Arial" w:eastAsia="Arial" w:hAnsi="Arial" w:cs="Arial"/>
        </w:rPr>
        <w:t>t</w:t>
      </w:r>
      <w:r w:rsidRPr="005A2D23">
        <w:rPr>
          <w:rFonts w:ascii="Arial" w:eastAsia="Arial" w:hAnsi="Arial" w:cs="Arial"/>
          <w:spacing w:val="-4"/>
        </w:rPr>
        <w:t xml:space="preserve"> </w:t>
      </w:r>
      <w:r w:rsidRPr="005A2D23">
        <w:rPr>
          <w:rFonts w:ascii="Arial" w:eastAsia="Arial" w:hAnsi="Arial" w:cs="Arial"/>
          <w:spacing w:val="1"/>
        </w:rPr>
        <w:t>c</w:t>
      </w:r>
      <w:r w:rsidRPr="005A2D23">
        <w:rPr>
          <w:rFonts w:ascii="Arial" w:eastAsia="Arial" w:hAnsi="Arial" w:cs="Arial"/>
          <w:spacing w:val="2"/>
        </w:rPr>
        <w:t>a</w:t>
      </w:r>
      <w:r w:rsidRPr="005A2D23">
        <w:rPr>
          <w:rFonts w:ascii="Arial" w:eastAsia="Arial" w:hAnsi="Arial" w:cs="Arial"/>
          <w:spacing w:val="-1"/>
        </w:rPr>
        <w:t>l</w:t>
      </w:r>
      <w:r w:rsidRPr="005A2D23">
        <w:rPr>
          <w:rFonts w:ascii="Arial" w:eastAsia="Arial" w:hAnsi="Arial" w:cs="Arial"/>
        </w:rPr>
        <w:t>l</w:t>
      </w:r>
      <w:r w:rsidRPr="005A2D23">
        <w:rPr>
          <w:rFonts w:ascii="Arial" w:eastAsia="Arial" w:hAnsi="Arial" w:cs="Arial"/>
          <w:spacing w:val="-2"/>
        </w:rPr>
        <w:t xml:space="preserve"> </w:t>
      </w:r>
      <w:r w:rsidRPr="005A2D23">
        <w:rPr>
          <w:rFonts w:ascii="Arial" w:eastAsia="Arial" w:hAnsi="Arial" w:cs="Arial"/>
          <w:spacing w:val="-1"/>
        </w:rPr>
        <w:t>S</w:t>
      </w:r>
      <w:r w:rsidRPr="005A2D23">
        <w:rPr>
          <w:rFonts w:ascii="Arial" w:eastAsia="Arial" w:hAnsi="Arial" w:cs="Arial"/>
          <w:spacing w:val="2"/>
        </w:rPr>
        <w:t>D</w:t>
      </w:r>
      <w:r w:rsidRPr="005A2D23">
        <w:rPr>
          <w:rFonts w:ascii="Arial" w:eastAsia="Arial" w:hAnsi="Arial" w:cs="Arial"/>
        </w:rPr>
        <w:t>E Data</w:t>
      </w:r>
      <w:r w:rsidRPr="005A2D23">
        <w:rPr>
          <w:rFonts w:ascii="Arial" w:eastAsia="Arial" w:hAnsi="Arial" w:cs="Arial"/>
          <w:spacing w:val="-3"/>
        </w:rPr>
        <w:t xml:space="preserve"> </w:t>
      </w:r>
      <w:r w:rsidRPr="005A2D23">
        <w:rPr>
          <w:rFonts w:ascii="Arial" w:eastAsia="Arial" w:hAnsi="Arial" w:cs="Arial"/>
          <w:spacing w:val="-1"/>
        </w:rPr>
        <w:t>S</w:t>
      </w:r>
      <w:r w:rsidRPr="005A2D23">
        <w:rPr>
          <w:rFonts w:ascii="Arial" w:eastAsia="Arial" w:hAnsi="Arial" w:cs="Arial"/>
        </w:rPr>
        <w:t>u</w:t>
      </w:r>
      <w:r w:rsidRPr="005A2D23">
        <w:rPr>
          <w:rFonts w:ascii="Arial" w:eastAsia="Arial" w:hAnsi="Arial" w:cs="Arial"/>
          <w:spacing w:val="1"/>
        </w:rPr>
        <w:t>p</w:t>
      </w:r>
      <w:r w:rsidRPr="005A2D23">
        <w:rPr>
          <w:rFonts w:ascii="Arial" w:eastAsia="Arial" w:hAnsi="Arial" w:cs="Arial"/>
        </w:rPr>
        <w:t>p</w:t>
      </w:r>
      <w:r w:rsidRPr="005A2D23">
        <w:rPr>
          <w:rFonts w:ascii="Arial" w:eastAsia="Arial" w:hAnsi="Arial" w:cs="Arial"/>
          <w:spacing w:val="-1"/>
        </w:rPr>
        <w:t>o</w:t>
      </w:r>
      <w:r w:rsidRPr="005A2D23">
        <w:rPr>
          <w:rFonts w:ascii="Arial" w:eastAsia="Arial" w:hAnsi="Arial" w:cs="Arial"/>
          <w:spacing w:val="1"/>
        </w:rPr>
        <w:t>r</w:t>
      </w:r>
      <w:r w:rsidRPr="005A2D23">
        <w:rPr>
          <w:rFonts w:ascii="Arial" w:eastAsia="Arial" w:hAnsi="Arial" w:cs="Arial"/>
        </w:rPr>
        <w:t>t</w:t>
      </w:r>
      <w:r w:rsidRPr="005A2D23">
        <w:rPr>
          <w:rFonts w:ascii="Arial" w:eastAsia="Arial" w:hAnsi="Arial" w:cs="Arial"/>
          <w:spacing w:val="-5"/>
        </w:rPr>
        <w:t xml:space="preserve"> </w:t>
      </w:r>
      <w:r w:rsidRPr="005A2D23">
        <w:rPr>
          <w:rFonts w:ascii="Arial" w:eastAsia="Arial" w:hAnsi="Arial" w:cs="Arial"/>
          <w:spacing w:val="-1"/>
        </w:rPr>
        <w:t>l</w:t>
      </w:r>
      <w:r w:rsidRPr="005A2D23">
        <w:rPr>
          <w:rFonts w:ascii="Arial" w:eastAsia="Arial" w:hAnsi="Arial" w:cs="Arial"/>
          <w:spacing w:val="1"/>
        </w:rPr>
        <w:t>i</w:t>
      </w:r>
      <w:r w:rsidRPr="005A2D23">
        <w:rPr>
          <w:rFonts w:ascii="Arial" w:eastAsia="Arial" w:hAnsi="Arial" w:cs="Arial"/>
        </w:rPr>
        <w:t>ne</w:t>
      </w:r>
      <w:r w:rsidRPr="005A2D23">
        <w:rPr>
          <w:rFonts w:ascii="Arial" w:eastAsia="Arial" w:hAnsi="Arial" w:cs="Arial"/>
          <w:spacing w:val="-4"/>
        </w:rPr>
        <w:t xml:space="preserve"> </w:t>
      </w:r>
      <w:r w:rsidRPr="005A2D23">
        <w:rPr>
          <w:rFonts w:ascii="Arial" w:eastAsia="Arial" w:hAnsi="Arial" w:cs="Arial"/>
          <w:spacing w:val="2"/>
        </w:rPr>
        <w:t>t</w:t>
      </w:r>
      <w:r w:rsidRPr="005A2D23">
        <w:rPr>
          <w:rFonts w:ascii="Arial" w:eastAsia="Arial" w:hAnsi="Arial" w:cs="Arial"/>
        </w:rPr>
        <w:t>o</w:t>
      </w:r>
      <w:r w:rsidRPr="005A2D23">
        <w:rPr>
          <w:rFonts w:ascii="Arial" w:eastAsia="Arial" w:hAnsi="Arial" w:cs="Arial"/>
          <w:spacing w:val="-2"/>
        </w:rPr>
        <w:t xml:space="preserve"> </w:t>
      </w:r>
      <w:r w:rsidRPr="005A2D23">
        <w:rPr>
          <w:rFonts w:ascii="Arial" w:eastAsia="Arial" w:hAnsi="Arial" w:cs="Arial"/>
          <w:spacing w:val="-1"/>
        </w:rPr>
        <w:t>d</w:t>
      </w:r>
      <w:r w:rsidRPr="005A2D23">
        <w:rPr>
          <w:rFonts w:ascii="Arial" w:eastAsia="Arial" w:hAnsi="Arial" w:cs="Arial"/>
        </w:rPr>
        <w:t>e</w:t>
      </w:r>
      <w:r w:rsidRPr="005A2D23">
        <w:rPr>
          <w:rFonts w:ascii="Arial" w:eastAsia="Arial" w:hAnsi="Arial" w:cs="Arial"/>
          <w:spacing w:val="3"/>
        </w:rPr>
        <w:t>c</w:t>
      </w:r>
      <w:r w:rsidRPr="005A2D23">
        <w:rPr>
          <w:rFonts w:ascii="Arial" w:eastAsia="Arial" w:hAnsi="Arial" w:cs="Arial"/>
        </w:rPr>
        <w:t>ert</w:t>
      </w:r>
      <w:r w:rsidRPr="005A2D23">
        <w:rPr>
          <w:rFonts w:ascii="Arial" w:eastAsia="Arial" w:hAnsi="Arial" w:cs="Arial"/>
          <w:spacing w:val="2"/>
        </w:rPr>
        <w:t>i</w:t>
      </w:r>
      <w:r w:rsidRPr="005A2D23">
        <w:rPr>
          <w:rFonts w:ascii="Arial" w:eastAsia="Arial" w:hAnsi="Arial" w:cs="Arial"/>
          <w:spacing w:val="4"/>
        </w:rPr>
        <w:t>f</w:t>
      </w:r>
      <w:r w:rsidRPr="005A2D23">
        <w:rPr>
          <w:rFonts w:ascii="Arial" w:eastAsia="Arial" w:hAnsi="Arial" w:cs="Arial"/>
          <w:spacing w:val="-6"/>
        </w:rPr>
        <w:t>y</w:t>
      </w:r>
      <w:r w:rsidRPr="005A2D23">
        <w:rPr>
          <w:rFonts w:ascii="Arial" w:eastAsia="Arial" w:hAnsi="Arial" w:cs="Arial"/>
        </w:rPr>
        <w:t>.</w:t>
      </w:r>
    </w:p>
    <w:p w14:paraId="0821D08D" w14:textId="77777777" w:rsidR="00A51AC0" w:rsidRPr="005A2D23" w:rsidRDefault="005118F1" w:rsidP="005A2D23">
      <w:pPr>
        <w:ind w:left="2680"/>
        <w:rPr>
          <w:rFonts w:ascii="Arial" w:eastAsia="Arial" w:hAnsi="Arial" w:cs="Arial"/>
        </w:rPr>
      </w:pPr>
      <w:r w:rsidRPr="005A2D23">
        <w:rPr>
          <w:rFonts w:ascii="Arial" w:hAnsi="Arial" w:cs="Arial"/>
        </w:rPr>
        <w:t xml:space="preserve">-    </w:t>
      </w:r>
      <w:r w:rsidRPr="005A2D23">
        <w:rPr>
          <w:rFonts w:ascii="Arial" w:hAnsi="Arial" w:cs="Arial"/>
          <w:spacing w:val="43"/>
        </w:rPr>
        <w:t xml:space="preserve"> </w:t>
      </w:r>
      <w:r w:rsidRPr="005A2D23">
        <w:rPr>
          <w:rFonts w:ascii="Arial" w:eastAsia="Arial" w:hAnsi="Arial" w:cs="Arial"/>
        </w:rPr>
        <w:t>Can</w:t>
      </w:r>
      <w:r w:rsidRPr="005A2D23">
        <w:rPr>
          <w:rFonts w:ascii="Arial" w:eastAsia="Arial" w:hAnsi="Arial" w:cs="Arial"/>
          <w:spacing w:val="1"/>
        </w:rPr>
        <w:t>n</w:t>
      </w:r>
      <w:r w:rsidRPr="005A2D23">
        <w:rPr>
          <w:rFonts w:ascii="Arial" w:eastAsia="Arial" w:hAnsi="Arial" w:cs="Arial"/>
        </w:rPr>
        <w:t>ot</w:t>
      </w:r>
      <w:r w:rsidRPr="005A2D23">
        <w:rPr>
          <w:rFonts w:ascii="Arial" w:eastAsia="Arial" w:hAnsi="Arial" w:cs="Arial"/>
          <w:spacing w:val="-7"/>
        </w:rPr>
        <w:t xml:space="preserve"> </w:t>
      </w:r>
      <w:r w:rsidRPr="005A2D23">
        <w:rPr>
          <w:rFonts w:ascii="Arial" w:eastAsia="Arial" w:hAnsi="Arial" w:cs="Arial"/>
          <w:spacing w:val="2"/>
        </w:rPr>
        <w:t>b</w:t>
      </w:r>
      <w:r w:rsidRPr="005A2D23">
        <w:rPr>
          <w:rFonts w:ascii="Arial" w:eastAsia="Arial" w:hAnsi="Arial" w:cs="Arial"/>
        </w:rPr>
        <w:t>e</w:t>
      </w:r>
      <w:r w:rsidRPr="005A2D23">
        <w:rPr>
          <w:rFonts w:ascii="Arial" w:eastAsia="Arial" w:hAnsi="Arial" w:cs="Arial"/>
          <w:spacing w:val="-2"/>
        </w:rPr>
        <w:t xml:space="preserve"> </w:t>
      </w:r>
      <w:r w:rsidRPr="005A2D23">
        <w:rPr>
          <w:rFonts w:ascii="Arial" w:eastAsia="Arial" w:hAnsi="Arial" w:cs="Arial"/>
        </w:rPr>
        <w:t>a</w:t>
      </w:r>
      <w:r w:rsidRPr="005A2D23">
        <w:rPr>
          <w:rFonts w:ascii="Arial" w:eastAsia="Arial" w:hAnsi="Arial" w:cs="Arial"/>
          <w:spacing w:val="-2"/>
        </w:rPr>
        <w:t xml:space="preserve"> </w:t>
      </w:r>
      <w:r w:rsidRPr="005A2D23">
        <w:rPr>
          <w:rFonts w:ascii="Arial" w:eastAsia="Arial" w:hAnsi="Arial" w:cs="Arial"/>
          <w:spacing w:val="2"/>
        </w:rPr>
        <w:t>f</w:t>
      </w:r>
      <w:r w:rsidRPr="005A2D23">
        <w:rPr>
          <w:rFonts w:ascii="Arial" w:eastAsia="Arial" w:hAnsi="Arial" w:cs="Arial"/>
        </w:rPr>
        <w:t>ut</w:t>
      </w:r>
      <w:r w:rsidRPr="005A2D23">
        <w:rPr>
          <w:rFonts w:ascii="Arial" w:eastAsia="Arial" w:hAnsi="Arial" w:cs="Arial"/>
          <w:spacing w:val="-1"/>
        </w:rPr>
        <w:t>u</w:t>
      </w:r>
      <w:r w:rsidRPr="005A2D23">
        <w:rPr>
          <w:rFonts w:ascii="Arial" w:eastAsia="Arial" w:hAnsi="Arial" w:cs="Arial"/>
          <w:spacing w:val="1"/>
        </w:rPr>
        <w:t>r</w:t>
      </w:r>
      <w:r w:rsidRPr="005A2D23">
        <w:rPr>
          <w:rFonts w:ascii="Arial" w:eastAsia="Arial" w:hAnsi="Arial" w:cs="Arial"/>
        </w:rPr>
        <w:t>e</w:t>
      </w:r>
      <w:r w:rsidRPr="005A2D23">
        <w:rPr>
          <w:rFonts w:ascii="Arial" w:eastAsia="Arial" w:hAnsi="Arial" w:cs="Arial"/>
          <w:spacing w:val="-3"/>
        </w:rPr>
        <w:t xml:space="preserve"> </w:t>
      </w:r>
      <w:r w:rsidRPr="005A2D23">
        <w:rPr>
          <w:rFonts w:ascii="Arial" w:eastAsia="Arial" w:hAnsi="Arial" w:cs="Arial"/>
        </w:rPr>
        <w:t>d</w:t>
      </w:r>
      <w:r w:rsidRPr="005A2D23">
        <w:rPr>
          <w:rFonts w:ascii="Arial" w:eastAsia="Arial" w:hAnsi="Arial" w:cs="Arial"/>
          <w:spacing w:val="-1"/>
        </w:rPr>
        <w:t>a</w:t>
      </w:r>
      <w:r w:rsidRPr="005A2D23">
        <w:rPr>
          <w:rFonts w:ascii="Arial" w:eastAsia="Arial" w:hAnsi="Arial" w:cs="Arial"/>
          <w:spacing w:val="2"/>
        </w:rPr>
        <w:t>t</w:t>
      </w:r>
      <w:r w:rsidRPr="005A2D23">
        <w:rPr>
          <w:rFonts w:ascii="Arial" w:eastAsia="Arial" w:hAnsi="Arial" w:cs="Arial"/>
        </w:rPr>
        <w:t>e.</w:t>
      </w:r>
    </w:p>
    <w:p w14:paraId="144A6F1E" w14:textId="77777777" w:rsidR="00A51AC0" w:rsidRPr="005A2D23" w:rsidRDefault="005118F1" w:rsidP="005A2D23">
      <w:pPr>
        <w:ind w:left="2680"/>
        <w:rPr>
          <w:rFonts w:ascii="Arial" w:eastAsia="Arial" w:hAnsi="Arial" w:cs="Arial"/>
        </w:rPr>
      </w:pPr>
      <w:r w:rsidRPr="005A2D23">
        <w:rPr>
          <w:rFonts w:ascii="Arial" w:hAnsi="Arial" w:cs="Arial"/>
        </w:rPr>
        <w:t xml:space="preserve">-    </w:t>
      </w:r>
      <w:r w:rsidRPr="005A2D23">
        <w:rPr>
          <w:rFonts w:ascii="Arial" w:hAnsi="Arial" w:cs="Arial"/>
          <w:spacing w:val="43"/>
        </w:rPr>
        <w:t xml:space="preserve"> </w:t>
      </w:r>
      <w:r w:rsidRPr="005A2D23">
        <w:rPr>
          <w:rFonts w:ascii="Arial" w:eastAsia="Arial" w:hAnsi="Arial" w:cs="Arial"/>
        </w:rPr>
        <w:t>Date</w:t>
      </w:r>
      <w:r w:rsidRPr="005A2D23">
        <w:rPr>
          <w:rFonts w:ascii="Arial" w:eastAsia="Arial" w:hAnsi="Arial" w:cs="Arial"/>
          <w:spacing w:val="-3"/>
        </w:rPr>
        <w:t xml:space="preserve"> </w:t>
      </w:r>
      <w:r w:rsidRPr="005A2D23">
        <w:rPr>
          <w:rFonts w:ascii="Arial" w:eastAsia="Arial" w:hAnsi="Arial" w:cs="Arial"/>
        </w:rPr>
        <w:t xml:space="preserve">of </w:t>
      </w:r>
      <w:r w:rsidRPr="005A2D23">
        <w:rPr>
          <w:rFonts w:ascii="Arial" w:eastAsia="Arial" w:hAnsi="Arial" w:cs="Arial"/>
          <w:spacing w:val="-1"/>
        </w:rPr>
        <w:t>Bi</w:t>
      </w:r>
      <w:r w:rsidRPr="005A2D23">
        <w:rPr>
          <w:rFonts w:ascii="Arial" w:eastAsia="Arial" w:hAnsi="Arial" w:cs="Arial"/>
          <w:spacing w:val="1"/>
        </w:rPr>
        <w:t>r</w:t>
      </w:r>
      <w:r w:rsidRPr="005A2D23">
        <w:rPr>
          <w:rFonts w:ascii="Arial" w:eastAsia="Arial" w:hAnsi="Arial" w:cs="Arial"/>
        </w:rPr>
        <w:t>th</w:t>
      </w:r>
      <w:r w:rsidRPr="005A2D23">
        <w:rPr>
          <w:rFonts w:ascii="Arial" w:eastAsia="Arial" w:hAnsi="Arial" w:cs="Arial"/>
          <w:spacing w:val="-3"/>
        </w:rPr>
        <w:t xml:space="preserve"> </w:t>
      </w:r>
      <w:r w:rsidRPr="005A2D23">
        <w:rPr>
          <w:rFonts w:ascii="Arial" w:eastAsia="Arial" w:hAnsi="Arial" w:cs="Arial"/>
          <w:spacing w:val="-1"/>
        </w:rPr>
        <w:t>i</w:t>
      </w:r>
      <w:r w:rsidRPr="005A2D23">
        <w:rPr>
          <w:rFonts w:ascii="Arial" w:eastAsia="Arial" w:hAnsi="Arial" w:cs="Arial"/>
        </w:rPr>
        <w:t>s re</w:t>
      </w:r>
      <w:r w:rsidRPr="005A2D23">
        <w:rPr>
          <w:rFonts w:ascii="Arial" w:eastAsia="Arial" w:hAnsi="Arial" w:cs="Arial"/>
          <w:spacing w:val="1"/>
        </w:rPr>
        <w:t>q</w:t>
      </w:r>
      <w:r w:rsidRPr="005A2D23">
        <w:rPr>
          <w:rFonts w:ascii="Arial" w:eastAsia="Arial" w:hAnsi="Arial" w:cs="Arial"/>
        </w:rPr>
        <w:t>u</w:t>
      </w:r>
      <w:r w:rsidRPr="005A2D23">
        <w:rPr>
          <w:rFonts w:ascii="Arial" w:eastAsia="Arial" w:hAnsi="Arial" w:cs="Arial"/>
          <w:spacing w:val="-1"/>
        </w:rPr>
        <w:t>i</w:t>
      </w:r>
      <w:r w:rsidRPr="005A2D23">
        <w:rPr>
          <w:rFonts w:ascii="Arial" w:eastAsia="Arial" w:hAnsi="Arial" w:cs="Arial"/>
          <w:spacing w:val="1"/>
        </w:rPr>
        <w:t>r</w:t>
      </w:r>
      <w:r w:rsidRPr="005A2D23">
        <w:rPr>
          <w:rFonts w:ascii="Arial" w:eastAsia="Arial" w:hAnsi="Arial" w:cs="Arial"/>
        </w:rPr>
        <w:t>e</w:t>
      </w:r>
      <w:r w:rsidRPr="005A2D23">
        <w:rPr>
          <w:rFonts w:ascii="Arial" w:eastAsia="Arial" w:hAnsi="Arial" w:cs="Arial"/>
          <w:spacing w:val="1"/>
        </w:rPr>
        <w:t>d</w:t>
      </w:r>
      <w:r w:rsidRPr="005A2D23">
        <w:rPr>
          <w:rFonts w:ascii="Arial" w:eastAsia="Arial" w:hAnsi="Arial" w:cs="Arial"/>
        </w:rPr>
        <w:t>.</w:t>
      </w:r>
    </w:p>
    <w:p w14:paraId="069586BA" w14:textId="77777777" w:rsidR="00A51AC0" w:rsidRPr="005A2D23" w:rsidRDefault="005118F1" w:rsidP="005A2D23">
      <w:pPr>
        <w:ind w:left="2680"/>
        <w:rPr>
          <w:rFonts w:ascii="Arial" w:eastAsia="Arial" w:hAnsi="Arial" w:cs="Arial"/>
        </w:rPr>
      </w:pPr>
      <w:r w:rsidRPr="005A2D23">
        <w:rPr>
          <w:rFonts w:ascii="Arial" w:hAnsi="Arial" w:cs="Arial"/>
        </w:rPr>
        <w:t xml:space="preserve">-    </w:t>
      </w:r>
      <w:r w:rsidRPr="005A2D23">
        <w:rPr>
          <w:rFonts w:ascii="Arial" w:hAnsi="Arial" w:cs="Arial"/>
          <w:spacing w:val="43"/>
        </w:rPr>
        <w:t xml:space="preserve"> </w:t>
      </w:r>
      <w:r w:rsidRPr="005A2D23">
        <w:rPr>
          <w:rFonts w:ascii="Arial" w:eastAsia="Arial" w:hAnsi="Arial" w:cs="Arial"/>
        </w:rPr>
        <w:t>Date</w:t>
      </w:r>
      <w:r w:rsidRPr="005A2D23">
        <w:rPr>
          <w:rFonts w:ascii="Arial" w:eastAsia="Arial" w:hAnsi="Arial" w:cs="Arial"/>
          <w:spacing w:val="-3"/>
        </w:rPr>
        <w:t xml:space="preserve"> </w:t>
      </w:r>
      <w:r w:rsidRPr="005A2D23">
        <w:rPr>
          <w:rFonts w:ascii="Arial" w:eastAsia="Arial" w:hAnsi="Arial" w:cs="Arial"/>
        </w:rPr>
        <w:t xml:space="preserve">of </w:t>
      </w:r>
      <w:r w:rsidRPr="005A2D23">
        <w:rPr>
          <w:rFonts w:ascii="Arial" w:eastAsia="Arial" w:hAnsi="Arial" w:cs="Arial"/>
          <w:spacing w:val="-1"/>
        </w:rPr>
        <w:t>P</w:t>
      </w:r>
      <w:r w:rsidRPr="005A2D23">
        <w:rPr>
          <w:rFonts w:ascii="Arial" w:eastAsia="Arial" w:hAnsi="Arial" w:cs="Arial"/>
        </w:rPr>
        <w:t>aren</w:t>
      </w:r>
      <w:r w:rsidRPr="005A2D23">
        <w:rPr>
          <w:rFonts w:ascii="Arial" w:eastAsia="Arial" w:hAnsi="Arial" w:cs="Arial"/>
          <w:spacing w:val="2"/>
        </w:rPr>
        <w:t>t</w:t>
      </w:r>
      <w:r w:rsidRPr="005A2D23">
        <w:rPr>
          <w:rFonts w:ascii="Arial" w:eastAsia="Arial" w:hAnsi="Arial" w:cs="Arial"/>
        </w:rPr>
        <w:t>al</w:t>
      </w:r>
      <w:r w:rsidRPr="005A2D23">
        <w:rPr>
          <w:rFonts w:ascii="Arial" w:eastAsia="Arial" w:hAnsi="Arial" w:cs="Arial"/>
          <w:spacing w:val="-6"/>
        </w:rPr>
        <w:t xml:space="preserve"> </w:t>
      </w:r>
      <w:r w:rsidRPr="005A2D23">
        <w:rPr>
          <w:rFonts w:ascii="Arial" w:eastAsia="Arial" w:hAnsi="Arial" w:cs="Arial"/>
        </w:rPr>
        <w:t>Cons</w:t>
      </w:r>
      <w:r w:rsidRPr="005A2D23">
        <w:rPr>
          <w:rFonts w:ascii="Arial" w:eastAsia="Arial" w:hAnsi="Arial" w:cs="Arial"/>
          <w:spacing w:val="2"/>
        </w:rPr>
        <w:t>e</w:t>
      </w:r>
      <w:r w:rsidRPr="005A2D23">
        <w:rPr>
          <w:rFonts w:ascii="Arial" w:eastAsia="Arial" w:hAnsi="Arial" w:cs="Arial"/>
        </w:rPr>
        <w:t>nt</w:t>
      </w:r>
      <w:r w:rsidRPr="005A2D23">
        <w:rPr>
          <w:rFonts w:ascii="Arial" w:eastAsia="Arial" w:hAnsi="Arial" w:cs="Arial"/>
          <w:spacing w:val="-8"/>
        </w:rPr>
        <w:t xml:space="preserve"> </w:t>
      </w:r>
      <w:r w:rsidRPr="005A2D23">
        <w:rPr>
          <w:rFonts w:ascii="Arial" w:eastAsia="Arial" w:hAnsi="Arial" w:cs="Arial"/>
          <w:spacing w:val="2"/>
        </w:rPr>
        <w:t>d</w:t>
      </w:r>
      <w:r w:rsidRPr="005A2D23">
        <w:rPr>
          <w:rFonts w:ascii="Arial" w:eastAsia="Arial" w:hAnsi="Arial" w:cs="Arial"/>
        </w:rPr>
        <w:t>o</w:t>
      </w:r>
      <w:r w:rsidRPr="005A2D23">
        <w:rPr>
          <w:rFonts w:ascii="Arial" w:eastAsia="Arial" w:hAnsi="Arial" w:cs="Arial"/>
          <w:spacing w:val="-1"/>
        </w:rPr>
        <w:t>e</w:t>
      </w:r>
      <w:r w:rsidRPr="005A2D23">
        <w:rPr>
          <w:rFonts w:ascii="Arial" w:eastAsia="Arial" w:hAnsi="Arial" w:cs="Arial"/>
        </w:rPr>
        <w:t>s</w:t>
      </w:r>
      <w:r w:rsidRPr="005A2D23">
        <w:rPr>
          <w:rFonts w:ascii="Arial" w:eastAsia="Arial" w:hAnsi="Arial" w:cs="Arial"/>
          <w:spacing w:val="-3"/>
        </w:rPr>
        <w:t xml:space="preserve"> </w:t>
      </w:r>
      <w:r w:rsidRPr="005A2D23">
        <w:rPr>
          <w:rFonts w:ascii="Arial" w:eastAsia="Arial" w:hAnsi="Arial" w:cs="Arial"/>
        </w:rPr>
        <w:t>n</w:t>
      </w:r>
      <w:r w:rsidRPr="005A2D23">
        <w:rPr>
          <w:rFonts w:ascii="Arial" w:eastAsia="Arial" w:hAnsi="Arial" w:cs="Arial"/>
          <w:spacing w:val="-1"/>
        </w:rPr>
        <w:t>o</w:t>
      </w:r>
      <w:r w:rsidRPr="005A2D23">
        <w:rPr>
          <w:rFonts w:ascii="Arial" w:eastAsia="Arial" w:hAnsi="Arial" w:cs="Arial"/>
        </w:rPr>
        <w:t>t</w:t>
      </w:r>
      <w:r w:rsidRPr="005A2D23">
        <w:rPr>
          <w:rFonts w:ascii="Arial" w:eastAsia="Arial" w:hAnsi="Arial" w:cs="Arial"/>
          <w:spacing w:val="-1"/>
        </w:rPr>
        <w:t xml:space="preserve"> </w:t>
      </w:r>
      <w:r w:rsidRPr="005A2D23">
        <w:rPr>
          <w:rFonts w:ascii="Arial" w:eastAsia="Arial" w:hAnsi="Arial" w:cs="Arial"/>
          <w:spacing w:val="2"/>
        </w:rPr>
        <w:t>f</w:t>
      </w:r>
      <w:r w:rsidRPr="005A2D23">
        <w:rPr>
          <w:rFonts w:ascii="Arial" w:eastAsia="Arial" w:hAnsi="Arial" w:cs="Arial"/>
        </w:rPr>
        <w:t>a</w:t>
      </w:r>
      <w:r w:rsidRPr="005A2D23">
        <w:rPr>
          <w:rFonts w:ascii="Arial" w:eastAsia="Arial" w:hAnsi="Arial" w:cs="Arial"/>
          <w:spacing w:val="-1"/>
        </w:rPr>
        <w:t>l</w:t>
      </w:r>
      <w:r w:rsidRPr="005A2D23">
        <w:rPr>
          <w:rFonts w:ascii="Arial" w:eastAsia="Arial" w:hAnsi="Arial" w:cs="Arial"/>
        </w:rPr>
        <w:t>l</w:t>
      </w:r>
      <w:r w:rsidRPr="005A2D23">
        <w:rPr>
          <w:rFonts w:ascii="Arial" w:eastAsia="Arial" w:hAnsi="Arial" w:cs="Arial"/>
          <w:spacing w:val="-2"/>
        </w:rPr>
        <w:t xml:space="preserve"> </w:t>
      </w:r>
      <w:r w:rsidRPr="005A2D23">
        <w:rPr>
          <w:rFonts w:ascii="Arial" w:eastAsia="Arial" w:hAnsi="Arial" w:cs="Arial"/>
        </w:rPr>
        <w:t>w</w:t>
      </w:r>
      <w:r w:rsidRPr="005A2D23">
        <w:rPr>
          <w:rFonts w:ascii="Arial" w:eastAsia="Arial" w:hAnsi="Arial" w:cs="Arial"/>
          <w:spacing w:val="-1"/>
        </w:rPr>
        <w:t>i</w:t>
      </w:r>
      <w:r w:rsidRPr="005A2D23">
        <w:rPr>
          <w:rFonts w:ascii="Arial" w:eastAsia="Arial" w:hAnsi="Arial" w:cs="Arial"/>
        </w:rPr>
        <w:t>t</w:t>
      </w:r>
      <w:r w:rsidRPr="005A2D23">
        <w:rPr>
          <w:rFonts w:ascii="Arial" w:eastAsia="Arial" w:hAnsi="Arial" w:cs="Arial"/>
          <w:spacing w:val="2"/>
        </w:rPr>
        <w:t>h</w:t>
      </w:r>
      <w:r w:rsidRPr="005A2D23">
        <w:rPr>
          <w:rFonts w:ascii="Arial" w:eastAsia="Arial" w:hAnsi="Arial" w:cs="Arial"/>
          <w:spacing w:val="-1"/>
        </w:rPr>
        <w:t>i</w:t>
      </w:r>
      <w:r w:rsidRPr="005A2D23">
        <w:rPr>
          <w:rFonts w:ascii="Arial" w:eastAsia="Arial" w:hAnsi="Arial" w:cs="Arial"/>
        </w:rPr>
        <w:t>n</w:t>
      </w:r>
      <w:r w:rsidRPr="005A2D23">
        <w:rPr>
          <w:rFonts w:ascii="Arial" w:eastAsia="Arial" w:hAnsi="Arial" w:cs="Arial"/>
          <w:spacing w:val="-3"/>
        </w:rPr>
        <w:t xml:space="preserve"> </w:t>
      </w:r>
      <w:r w:rsidRPr="005A2D23">
        <w:rPr>
          <w:rFonts w:ascii="Arial" w:eastAsia="Arial" w:hAnsi="Arial" w:cs="Arial"/>
        </w:rPr>
        <w:t>the</w:t>
      </w:r>
      <w:r w:rsidRPr="005A2D23">
        <w:rPr>
          <w:rFonts w:ascii="Arial" w:eastAsia="Arial" w:hAnsi="Arial" w:cs="Arial"/>
          <w:spacing w:val="-2"/>
        </w:rPr>
        <w:t xml:space="preserve"> </w:t>
      </w:r>
      <w:r w:rsidRPr="005A2D23">
        <w:rPr>
          <w:rFonts w:ascii="Arial" w:eastAsia="Arial" w:hAnsi="Arial" w:cs="Arial"/>
        </w:rPr>
        <w:t>Con</w:t>
      </w:r>
      <w:r w:rsidRPr="005A2D23">
        <w:rPr>
          <w:rFonts w:ascii="Arial" w:eastAsia="Arial" w:hAnsi="Arial" w:cs="Arial"/>
          <w:spacing w:val="3"/>
        </w:rPr>
        <w:t>s</w:t>
      </w:r>
      <w:r w:rsidRPr="005A2D23">
        <w:rPr>
          <w:rFonts w:ascii="Arial" w:eastAsia="Arial" w:hAnsi="Arial" w:cs="Arial"/>
        </w:rPr>
        <w:t>e</w:t>
      </w:r>
      <w:r w:rsidRPr="005A2D23">
        <w:rPr>
          <w:rFonts w:ascii="Arial" w:eastAsia="Arial" w:hAnsi="Arial" w:cs="Arial"/>
          <w:spacing w:val="-1"/>
        </w:rPr>
        <w:t>n</w:t>
      </w:r>
      <w:r w:rsidRPr="005A2D23">
        <w:rPr>
          <w:rFonts w:ascii="Arial" w:eastAsia="Arial" w:hAnsi="Arial" w:cs="Arial"/>
        </w:rPr>
        <w:t>t</w:t>
      </w:r>
      <w:r w:rsidRPr="005A2D23">
        <w:rPr>
          <w:rFonts w:ascii="Arial" w:eastAsia="Arial" w:hAnsi="Arial" w:cs="Arial"/>
          <w:spacing w:val="-5"/>
        </w:rPr>
        <w:t xml:space="preserve"> </w:t>
      </w:r>
      <w:r w:rsidRPr="005A2D23">
        <w:rPr>
          <w:rFonts w:ascii="Arial" w:eastAsia="Arial" w:hAnsi="Arial" w:cs="Arial"/>
          <w:spacing w:val="-1"/>
        </w:rPr>
        <w:t>S</w:t>
      </w:r>
      <w:r w:rsidRPr="005A2D23">
        <w:rPr>
          <w:rFonts w:ascii="Arial" w:eastAsia="Arial" w:hAnsi="Arial" w:cs="Arial"/>
        </w:rPr>
        <w:t>tart</w:t>
      </w:r>
      <w:r w:rsidRPr="005A2D23">
        <w:rPr>
          <w:rFonts w:ascii="Arial" w:eastAsia="Arial" w:hAnsi="Arial" w:cs="Arial"/>
          <w:spacing w:val="-2"/>
        </w:rPr>
        <w:t xml:space="preserve"> </w:t>
      </w:r>
      <w:r w:rsidRPr="005A2D23">
        <w:rPr>
          <w:rFonts w:ascii="Arial" w:eastAsia="Arial" w:hAnsi="Arial" w:cs="Arial"/>
        </w:rPr>
        <w:t>a</w:t>
      </w:r>
      <w:r w:rsidRPr="005A2D23">
        <w:rPr>
          <w:rFonts w:ascii="Arial" w:eastAsia="Arial" w:hAnsi="Arial" w:cs="Arial"/>
          <w:spacing w:val="-1"/>
        </w:rPr>
        <w:t>n</w:t>
      </w:r>
      <w:r w:rsidRPr="005A2D23">
        <w:rPr>
          <w:rFonts w:ascii="Arial" w:eastAsia="Arial" w:hAnsi="Arial" w:cs="Arial"/>
        </w:rPr>
        <w:t>d</w:t>
      </w:r>
      <w:r w:rsidRPr="005A2D23">
        <w:rPr>
          <w:rFonts w:ascii="Arial" w:eastAsia="Arial" w:hAnsi="Arial" w:cs="Arial"/>
          <w:spacing w:val="-1"/>
        </w:rPr>
        <w:t xml:space="preserve"> E</w:t>
      </w:r>
      <w:r w:rsidRPr="005A2D23">
        <w:rPr>
          <w:rFonts w:ascii="Arial" w:eastAsia="Arial" w:hAnsi="Arial" w:cs="Arial"/>
          <w:spacing w:val="2"/>
        </w:rPr>
        <w:t>n</w:t>
      </w:r>
      <w:r w:rsidRPr="005A2D23">
        <w:rPr>
          <w:rFonts w:ascii="Arial" w:eastAsia="Arial" w:hAnsi="Arial" w:cs="Arial"/>
        </w:rPr>
        <w:t>d</w:t>
      </w:r>
    </w:p>
    <w:p w14:paraId="315E4338" w14:textId="77777777" w:rsidR="00A51AC0" w:rsidRPr="005A2D23" w:rsidRDefault="005118F1" w:rsidP="005A2D23">
      <w:pPr>
        <w:ind w:left="3041"/>
        <w:rPr>
          <w:rFonts w:ascii="Arial" w:eastAsia="Arial" w:hAnsi="Arial" w:cs="Arial"/>
        </w:rPr>
      </w:pPr>
      <w:r w:rsidRPr="005A2D23">
        <w:rPr>
          <w:rFonts w:ascii="Arial" w:eastAsia="Arial" w:hAnsi="Arial" w:cs="Arial"/>
        </w:rPr>
        <w:t>Dat</w:t>
      </w:r>
      <w:r w:rsidRPr="005A2D23">
        <w:rPr>
          <w:rFonts w:ascii="Arial" w:eastAsia="Arial" w:hAnsi="Arial" w:cs="Arial"/>
          <w:spacing w:val="-1"/>
        </w:rPr>
        <w:t>e</w:t>
      </w:r>
      <w:r w:rsidRPr="005A2D23">
        <w:rPr>
          <w:rFonts w:ascii="Arial" w:eastAsia="Arial" w:hAnsi="Arial" w:cs="Arial"/>
        </w:rPr>
        <w:t>s</w:t>
      </w:r>
      <w:r w:rsidRPr="005A2D23">
        <w:rPr>
          <w:rFonts w:ascii="Arial" w:eastAsia="Arial" w:hAnsi="Arial" w:cs="Arial"/>
          <w:spacing w:val="-4"/>
        </w:rPr>
        <w:t xml:space="preserve"> </w:t>
      </w:r>
      <w:r w:rsidRPr="005A2D23">
        <w:rPr>
          <w:rFonts w:ascii="Arial" w:eastAsia="Arial" w:hAnsi="Arial" w:cs="Arial"/>
        </w:rPr>
        <w:t>of</w:t>
      </w:r>
      <w:r w:rsidRPr="005A2D23">
        <w:rPr>
          <w:rFonts w:ascii="Arial" w:eastAsia="Arial" w:hAnsi="Arial" w:cs="Arial"/>
          <w:spacing w:val="-1"/>
        </w:rPr>
        <w:t xml:space="preserve"> </w:t>
      </w:r>
      <w:r w:rsidRPr="005A2D23">
        <w:rPr>
          <w:rFonts w:ascii="Arial" w:eastAsia="Arial" w:hAnsi="Arial" w:cs="Arial"/>
        </w:rPr>
        <w:t>t</w:t>
      </w:r>
      <w:r w:rsidRPr="005A2D23">
        <w:rPr>
          <w:rFonts w:ascii="Arial" w:eastAsia="Arial" w:hAnsi="Arial" w:cs="Arial"/>
          <w:spacing w:val="-1"/>
        </w:rPr>
        <w:t>h</w:t>
      </w:r>
      <w:r w:rsidRPr="005A2D23">
        <w:rPr>
          <w:rFonts w:ascii="Arial" w:eastAsia="Arial" w:hAnsi="Arial" w:cs="Arial"/>
        </w:rPr>
        <w:t>e</w:t>
      </w:r>
      <w:r w:rsidRPr="005A2D23">
        <w:rPr>
          <w:rFonts w:ascii="Arial" w:eastAsia="Arial" w:hAnsi="Arial" w:cs="Arial"/>
          <w:spacing w:val="-1"/>
        </w:rPr>
        <w:t xml:space="preserve"> </w:t>
      </w:r>
      <w:r w:rsidRPr="005A2D23">
        <w:rPr>
          <w:rFonts w:ascii="Arial" w:eastAsia="Arial" w:hAnsi="Arial" w:cs="Arial"/>
          <w:spacing w:val="1"/>
        </w:rPr>
        <w:t>s</w:t>
      </w:r>
      <w:r w:rsidRPr="005A2D23">
        <w:rPr>
          <w:rFonts w:ascii="Arial" w:eastAsia="Arial" w:hAnsi="Arial" w:cs="Arial"/>
        </w:rPr>
        <w:t>e</w:t>
      </w:r>
      <w:r w:rsidRPr="005A2D23">
        <w:rPr>
          <w:rFonts w:ascii="Arial" w:eastAsia="Arial" w:hAnsi="Arial" w:cs="Arial"/>
          <w:spacing w:val="-1"/>
        </w:rPr>
        <w:t>l</w:t>
      </w:r>
      <w:r w:rsidRPr="005A2D23">
        <w:rPr>
          <w:rFonts w:ascii="Arial" w:eastAsia="Arial" w:hAnsi="Arial" w:cs="Arial"/>
        </w:rPr>
        <w:t>e</w:t>
      </w:r>
      <w:r w:rsidRPr="005A2D23">
        <w:rPr>
          <w:rFonts w:ascii="Arial" w:eastAsia="Arial" w:hAnsi="Arial" w:cs="Arial"/>
          <w:spacing w:val="1"/>
        </w:rPr>
        <w:t>c</w:t>
      </w:r>
      <w:r w:rsidRPr="005A2D23">
        <w:rPr>
          <w:rFonts w:ascii="Arial" w:eastAsia="Arial" w:hAnsi="Arial" w:cs="Arial"/>
          <w:spacing w:val="2"/>
        </w:rPr>
        <w:t>t</w:t>
      </w:r>
      <w:r w:rsidRPr="005A2D23">
        <w:rPr>
          <w:rFonts w:ascii="Arial" w:eastAsia="Arial" w:hAnsi="Arial" w:cs="Arial"/>
        </w:rPr>
        <w:t>ed</w:t>
      </w:r>
      <w:r w:rsidRPr="005A2D23">
        <w:rPr>
          <w:rFonts w:ascii="Arial" w:eastAsia="Arial" w:hAnsi="Arial" w:cs="Arial"/>
          <w:spacing w:val="-8"/>
        </w:rPr>
        <w:t xml:space="preserve"> </w:t>
      </w:r>
      <w:r w:rsidRPr="005A2D23">
        <w:rPr>
          <w:rFonts w:ascii="Arial" w:eastAsia="Arial" w:hAnsi="Arial" w:cs="Arial"/>
          <w:spacing w:val="2"/>
        </w:rPr>
        <w:t>C</w:t>
      </w:r>
      <w:r w:rsidRPr="005A2D23">
        <w:rPr>
          <w:rFonts w:ascii="Arial" w:eastAsia="Arial" w:hAnsi="Arial" w:cs="Arial"/>
        </w:rPr>
        <w:t>o</w:t>
      </w:r>
      <w:r w:rsidRPr="005A2D23">
        <w:rPr>
          <w:rFonts w:ascii="Arial" w:eastAsia="Arial" w:hAnsi="Arial" w:cs="Arial"/>
          <w:spacing w:val="1"/>
        </w:rPr>
        <w:t>l</w:t>
      </w:r>
      <w:r w:rsidRPr="005A2D23">
        <w:rPr>
          <w:rFonts w:ascii="Arial" w:eastAsia="Arial" w:hAnsi="Arial" w:cs="Arial"/>
          <w:spacing w:val="-1"/>
        </w:rPr>
        <w:t>l</w:t>
      </w:r>
      <w:r w:rsidRPr="005A2D23">
        <w:rPr>
          <w:rFonts w:ascii="Arial" w:eastAsia="Arial" w:hAnsi="Arial" w:cs="Arial"/>
          <w:spacing w:val="2"/>
        </w:rPr>
        <w:t>e</w:t>
      </w:r>
      <w:r w:rsidRPr="005A2D23">
        <w:rPr>
          <w:rFonts w:ascii="Arial" w:eastAsia="Arial" w:hAnsi="Arial" w:cs="Arial"/>
          <w:spacing w:val="1"/>
        </w:rPr>
        <w:t>c</w:t>
      </w:r>
      <w:r w:rsidRPr="005A2D23">
        <w:rPr>
          <w:rFonts w:ascii="Arial" w:eastAsia="Arial" w:hAnsi="Arial" w:cs="Arial"/>
        </w:rPr>
        <w:t>t</w:t>
      </w:r>
      <w:r w:rsidRPr="005A2D23">
        <w:rPr>
          <w:rFonts w:ascii="Arial" w:eastAsia="Arial" w:hAnsi="Arial" w:cs="Arial"/>
          <w:spacing w:val="-1"/>
        </w:rPr>
        <w:t>i</w:t>
      </w:r>
      <w:r w:rsidRPr="005A2D23">
        <w:rPr>
          <w:rFonts w:ascii="Arial" w:eastAsia="Arial" w:hAnsi="Arial" w:cs="Arial"/>
        </w:rPr>
        <w:t>on</w:t>
      </w:r>
      <w:r w:rsidRPr="005A2D23">
        <w:rPr>
          <w:rFonts w:ascii="Arial" w:eastAsia="Arial" w:hAnsi="Arial" w:cs="Arial"/>
          <w:spacing w:val="-8"/>
        </w:rPr>
        <w:t xml:space="preserve"> </w:t>
      </w:r>
      <w:r w:rsidRPr="005A2D23">
        <w:rPr>
          <w:rFonts w:ascii="Arial" w:eastAsia="Arial" w:hAnsi="Arial" w:cs="Arial"/>
          <w:spacing w:val="-1"/>
        </w:rPr>
        <w:t>Y</w:t>
      </w:r>
      <w:r w:rsidRPr="005A2D23">
        <w:rPr>
          <w:rFonts w:ascii="Arial" w:eastAsia="Arial" w:hAnsi="Arial" w:cs="Arial"/>
        </w:rPr>
        <w:t>e</w:t>
      </w:r>
      <w:r w:rsidRPr="005A2D23">
        <w:rPr>
          <w:rFonts w:ascii="Arial" w:eastAsia="Arial" w:hAnsi="Arial" w:cs="Arial"/>
          <w:spacing w:val="-1"/>
        </w:rPr>
        <w:t>a</w:t>
      </w:r>
      <w:r w:rsidRPr="005A2D23">
        <w:rPr>
          <w:rFonts w:ascii="Arial" w:eastAsia="Arial" w:hAnsi="Arial" w:cs="Arial"/>
          <w:spacing w:val="4"/>
        </w:rPr>
        <w:t>r</w:t>
      </w:r>
      <w:r w:rsidRPr="005A2D23">
        <w:rPr>
          <w:rFonts w:ascii="Arial" w:eastAsia="Arial" w:hAnsi="Arial" w:cs="Arial"/>
        </w:rPr>
        <w:t>.</w:t>
      </w:r>
    </w:p>
    <w:p w14:paraId="08459749" w14:textId="77777777" w:rsidR="00A51AC0" w:rsidRPr="005A2D23" w:rsidRDefault="005118F1" w:rsidP="005A2D23">
      <w:pPr>
        <w:ind w:left="2680"/>
        <w:rPr>
          <w:rFonts w:ascii="Arial" w:eastAsia="Arial" w:hAnsi="Arial" w:cs="Arial"/>
        </w:rPr>
      </w:pPr>
      <w:r w:rsidRPr="005A2D23">
        <w:rPr>
          <w:rFonts w:ascii="Arial" w:hAnsi="Arial" w:cs="Arial"/>
        </w:rPr>
        <w:t xml:space="preserve">-    </w:t>
      </w:r>
      <w:r w:rsidRPr="005A2D23">
        <w:rPr>
          <w:rFonts w:ascii="Arial" w:hAnsi="Arial" w:cs="Arial"/>
          <w:spacing w:val="43"/>
        </w:rPr>
        <w:t xml:space="preserve"> </w:t>
      </w:r>
      <w:r w:rsidRPr="005A2D23">
        <w:rPr>
          <w:rFonts w:ascii="Arial" w:eastAsia="Arial" w:hAnsi="Arial" w:cs="Arial"/>
        </w:rPr>
        <w:t>Date</w:t>
      </w:r>
      <w:r w:rsidRPr="005A2D23">
        <w:rPr>
          <w:rFonts w:ascii="Arial" w:eastAsia="Arial" w:hAnsi="Arial" w:cs="Arial"/>
          <w:spacing w:val="-3"/>
        </w:rPr>
        <w:t xml:space="preserve"> </w:t>
      </w:r>
      <w:r w:rsidRPr="005A2D23">
        <w:rPr>
          <w:rFonts w:ascii="Arial" w:eastAsia="Arial" w:hAnsi="Arial" w:cs="Arial"/>
        </w:rPr>
        <w:t xml:space="preserve">of </w:t>
      </w:r>
      <w:r w:rsidRPr="005A2D23">
        <w:rPr>
          <w:rFonts w:ascii="Arial" w:eastAsia="Arial" w:hAnsi="Arial" w:cs="Arial"/>
          <w:spacing w:val="-1"/>
        </w:rPr>
        <w:t>P</w:t>
      </w:r>
      <w:r w:rsidRPr="005A2D23">
        <w:rPr>
          <w:rFonts w:ascii="Arial" w:eastAsia="Arial" w:hAnsi="Arial" w:cs="Arial"/>
        </w:rPr>
        <w:t>aren</w:t>
      </w:r>
      <w:r w:rsidRPr="005A2D23">
        <w:rPr>
          <w:rFonts w:ascii="Arial" w:eastAsia="Arial" w:hAnsi="Arial" w:cs="Arial"/>
          <w:spacing w:val="2"/>
        </w:rPr>
        <w:t>t</w:t>
      </w:r>
      <w:r w:rsidRPr="005A2D23">
        <w:rPr>
          <w:rFonts w:ascii="Arial" w:eastAsia="Arial" w:hAnsi="Arial" w:cs="Arial"/>
        </w:rPr>
        <w:t>al</w:t>
      </w:r>
      <w:r w:rsidRPr="005A2D23">
        <w:rPr>
          <w:rFonts w:ascii="Arial" w:eastAsia="Arial" w:hAnsi="Arial" w:cs="Arial"/>
          <w:spacing w:val="-5"/>
        </w:rPr>
        <w:t xml:space="preserve"> </w:t>
      </w:r>
      <w:r w:rsidRPr="005A2D23">
        <w:rPr>
          <w:rFonts w:ascii="Arial" w:eastAsia="Arial" w:hAnsi="Arial" w:cs="Arial"/>
        </w:rPr>
        <w:t>Cons</w:t>
      </w:r>
      <w:r w:rsidRPr="005A2D23">
        <w:rPr>
          <w:rFonts w:ascii="Arial" w:eastAsia="Arial" w:hAnsi="Arial" w:cs="Arial"/>
          <w:spacing w:val="2"/>
        </w:rPr>
        <w:t>e</w:t>
      </w:r>
      <w:r w:rsidRPr="005A2D23">
        <w:rPr>
          <w:rFonts w:ascii="Arial" w:eastAsia="Arial" w:hAnsi="Arial" w:cs="Arial"/>
        </w:rPr>
        <w:t>nt</w:t>
      </w:r>
      <w:r w:rsidRPr="005A2D23">
        <w:rPr>
          <w:rFonts w:ascii="Arial" w:eastAsia="Arial" w:hAnsi="Arial" w:cs="Arial"/>
          <w:spacing w:val="-8"/>
        </w:rPr>
        <w:t xml:space="preserve"> </w:t>
      </w:r>
      <w:r w:rsidRPr="005A2D23">
        <w:rPr>
          <w:rFonts w:ascii="Arial" w:eastAsia="Arial" w:hAnsi="Arial" w:cs="Arial"/>
          <w:spacing w:val="2"/>
        </w:rPr>
        <w:t>t</w:t>
      </w:r>
      <w:r w:rsidRPr="005A2D23">
        <w:rPr>
          <w:rFonts w:ascii="Arial" w:eastAsia="Arial" w:hAnsi="Arial" w:cs="Arial"/>
        </w:rPr>
        <w:t>o</w:t>
      </w:r>
      <w:r w:rsidRPr="005A2D23">
        <w:rPr>
          <w:rFonts w:ascii="Arial" w:eastAsia="Arial" w:hAnsi="Arial" w:cs="Arial"/>
          <w:spacing w:val="-2"/>
        </w:rPr>
        <w:t xml:space="preserve"> </w:t>
      </w:r>
      <w:r w:rsidRPr="005A2D23">
        <w:rPr>
          <w:rFonts w:ascii="Arial" w:eastAsia="Arial" w:hAnsi="Arial" w:cs="Arial"/>
          <w:spacing w:val="1"/>
        </w:rPr>
        <w:t>E</w:t>
      </w:r>
      <w:r w:rsidRPr="005A2D23">
        <w:rPr>
          <w:rFonts w:ascii="Arial" w:eastAsia="Arial" w:hAnsi="Arial" w:cs="Arial"/>
          <w:spacing w:val="-1"/>
        </w:rPr>
        <w:t>v</w:t>
      </w:r>
      <w:r w:rsidRPr="005A2D23">
        <w:rPr>
          <w:rFonts w:ascii="Arial" w:eastAsia="Arial" w:hAnsi="Arial" w:cs="Arial"/>
          <w:spacing w:val="2"/>
        </w:rPr>
        <w:t>a</w:t>
      </w:r>
      <w:r w:rsidRPr="005A2D23">
        <w:rPr>
          <w:rFonts w:ascii="Arial" w:eastAsia="Arial" w:hAnsi="Arial" w:cs="Arial"/>
          <w:spacing w:val="-1"/>
        </w:rPr>
        <w:t>l</w:t>
      </w:r>
      <w:r w:rsidRPr="005A2D23">
        <w:rPr>
          <w:rFonts w:ascii="Arial" w:eastAsia="Arial" w:hAnsi="Arial" w:cs="Arial"/>
        </w:rPr>
        <w:t>u</w:t>
      </w:r>
      <w:r w:rsidRPr="005A2D23">
        <w:rPr>
          <w:rFonts w:ascii="Arial" w:eastAsia="Arial" w:hAnsi="Arial" w:cs="Arial"/>
          <w:spacing w:val="-1"/>
        </w:rPr>
        <w:t>a</w:t>
      </w:r>
      <w:r w:rsidRPr="005A2D23">
        <w:rPr>
          <w:rFonts w:ascii="Arial" w:eastAsia="Arial" w:hAnsi="Arial" w:cs="Arial"/>
          <w:spacing w:val="2"/>
        </w:rPr>
        <w:t>t</w:t>
      </w:r>
      <w:r w:rsidRPr="005A2D23">
        <w:rPr>
          <w:rFonts w:ascii="Arial" w:eastAsia="Arial" w:hAnsi="Arial" w:cs="Arial"/>
        </w:rPr>
        <w:t>e</w:t>
      </w:r>
      <w:r w:rsidRPr="005A2D23">
        <w:rPr>
          <w:rFonts w:ascii="Arial" w:eastAsia="Arial" w:hAnsi="Arial" w:cs="Arial"/>
          <w:spacing w:val="-8"/>
        </w:rPr>
        <w:t xml:space="preserve"> </w:t>
      </w:r>
      <w:r w:rsidRPr="005A2D23">
        <w:rPr>
          <w:rFonts w:ascii="Arial" w:eastAsia="Arial" w:hAnsi="Arial" w:cs="Arial"/>
          <w:spacing w:val="-2"/>
        </w:rPr>
        <w:t>i</w:t>
      </w:r>
      <w:r w:rsidRPr="005A2D23">
        <w:rPr>
          <w:rFonts w:ascii="Arial" w:eastAsia="Arial" w:hAnsi="Arial" w:cs="Arial"/>
        </w:rPr>
        <w:t>s r</w:t>
      </w:r>
      <w:r w:rsidRPr="005A2D23">
        <w:rPr>
          <w:rFonts w:ascii="Arial" w:eastAsia="Arial" w:hAnsi="Arial" w:cs="Arial"/>
          <w:spacing w:val="2"/>
        </w:rPr>
        <w:t>e</w:t>
      </w:r>
      <w:r w:rsidRPr="005A2D23">
        <w:rPr>
          <w:rFonts w:ascii="Arial" w:eastAsia="Arial" w:hAnsi="Arial" w:cs="Arial"/>
        </w:rPr>
        <w:t>q</w:t>
      </w:r>
      <w:r w:rsidRPr="005A2D23">
        <w:rPr>
          <w:rFonts w:ascii="Arial" w:eastAsia="Arial" w:hAnsi="Arial" w:cs="Arial"/>
          <w:spacing w:val="1"/>
        </w:rPr>
        <w:t>u</w:t>
      </w:r>
      <w:r w:rsidRPr="005A2D23">
        <w:rPr>
          <w:rFonts w:ascii="Arial" w:eastAsia="Arial" w:hAnsi="Arial" w:cs="Arial"/>
          <w:spacing w:val="-1"/>
        </w:rPr>
        <w:t>i</w:t>
      </w:r>
      <w:r w:rsidRPr="005A2D23">
        <w:rPr>
          <w:rFonts w:ascii="Arial" w:eastAsia="Arial" w:hAnsi="Arial" w:cs="Arial"/>
          <w:spacing w:val="1"/>
        </w:rPr>
        <w:t>r</w:t>
      </w:r>
      <w:r w:rsidRPr="005A2D23">
        <w:rPr>
          <w:rFonts w:ascii="Arial" w:eastAsia="Arial" w:hAnsi="Arial" w:cs="Arial"/>
        </w:rPr>
        <w:t>e</w:t>
      </w:r>
      <w:r w:rsidRPr="005A2D23">
        <w:rPr>
          <w:rFonts w:ascii="Arial" w:eastAsia="Arial" w:hAnsi="Arial" w:cs="Arial"/>
          <w:spacing w:val="-1"/>
        </w:rPr>
        <w:t>d</w:t>
      </w:r>
      <w:r w:rsidRPr="005A2D23">
        <w:rPr>
          <w:rFonts w:ascii="Arial" w:eastAsia="Arial" w:hAnsi="Arial" w:cs="Arial"/>
        </w:rPr>
        <w:t>.</w:t>
      </w:r>
    </w:p>
    <w:p w14:paraId="70C97A1F" w14:textId="77777777" w:rsidR="00A51AC0" w:rsidRPr="005A2D23" w:rsidRDefault="005118F1" w:rsidP="005A2D23">
      <w:pPr>
        <w:ind w:left="2680"/>
        <w:rPr>
          <w:rFonts w:ascii="Arial" w:eastAsia="Arial" w:hAnsi="Arial" w:cs="Arial"/>
        </w:rPr>
      </w:pPr>
      <w:r w:rsidRPr="005A2D23">
        <w:rPr>
          <w:rFonts w:ascii="Arial" w:hAnsi="Arial" w:cs="Arial"/>
        </w:rPr>
        <w:t xml:space="preserve">-    </w:t>
      </w:r>
      <w:r w:rsidRPr="005A2D23">
        <w:rPr>
          <w:rFonts w:ascii="Arial" w:hAnsi="Arial" w:cs="Arial"/>
          <w:spacing w:val="43"/>
        </w:rPr>
        <w:t xml:space="preserve"> </w:t>
      </w:r>
      <w:r w:rsidRPr="005A2D23">
        <w:rPr>
          <w:rFonts w:ascii="Arial" w:eastAsia="Arial" w:hAnsi="Arial" w:cs="Arial"/>
        </w:rPr>
        <w:t>Date</w:t>
      </w:r>
      <w:r w:rsidRPr="005A2D23">
        <w:rPr>
          <w:rFonts w:ascii="Arial" w:eastAsia="Arial" w:hAnsi="Arial" w:cs="Arial"/>
          <w:spacing w:val="-3"/>
        </w:rPr>
        <w:t xml:space="preserve"> </w:t>
      </w:r>
      <w:r w:rsidRPr="005A2D23">
        <w:rPr>
          <w:rFonts w:ascii="Arial" w:eastAsia="Arial" w:hAnsi="Arial" w:cs="Arial"/>
        </w:rPr>
        <w:t>of Re</w:t>
      </w:r>
      <w:r w:rsidRPr="005A2D23">
        <w:rPr>
          <w:rFonts w:ascii="Arial" w:eastAsia="Arial" w:hAnsi="Arial" w:cs="Arial"/>
          <w:spacing w:val="2"/>
        </w:rPr>
        <w:t>f</w:t>
      </w:r>
      <w:r w:rsidRPr="005A2D23">
        <w:rPr>
          <w:rFonts w:ascii="Arial" w:eastAsia="Arial" w:hAnsi="Arial" w:cs="Arial"/>
        </w:rPr>
        <w:t>er</w:t>
      </w:r>
      <w:r w:rsidRPr="005A2D23">
        <w:rPr>
          <w:rFonts w:ascii="Arial" w:eastAsia="Arial" w:hAnsi="Arial" w:cs="Arial"/>
          <w:spacing w:val="1"/>
        </w:rPr>
        <w:t>r</w:t>
      </w:r>
      <w:r w:rsidRPr="005A2D23">
        <w:rPr>
          <w:rFonts w:ascii="Arial" w:eastAsia="Arial" w:hAnsi="Arial" w:cs="Arial"/>
        </w:rPr>
        <w:t>al</w:t>
      </w:r>
      <w:r w:rsidRPr="005A2D23">
        <w:rPr>
          <w:rFonts w:ascii="Arial" w:eastAsia="Arial" w:hAnsi="Arial" w:cs="Arial"/>
          <w:spacing w:val="-8"/>
        </w:rPr>
        <w:t xml:space="preserve"> </w:t>
      </w:r>
      <w:r w:rsidRPr="005A2D23">
        <w:rPr>
          <w:rFonts w:ascii="Arial" w:eastAsia="Arial" w:hAnsi="Arial" w:cs="Arial"/>
          <w:spacing w:val="4"/>
        </w:rPr>
        <w:t>m</w:t>
      </w:r>
      <w:r w:rsidRPr="005A2D23">
        <w:rPr>
          <w:rFonts w:ascii="Arial" w:eastAsia="Arial" w:hAnsi="Arial" w:cs="Arial"/>
        </w:rPr>
        <w:t>u</w:t>
      </w:r>
      <w:r w:rsidRPr="005A2D23">
        <w:rPr>
          <w:rFonts w:ascii="Arial" w:eastAsia="Arial" w:hAnsi="Arial" w:cs="Arial"/>
          <w:spacing w:val="1"/>
        </w:rPr>
        <w:t>s</w:t>
      </w:r>
      <w:r w:rsidRPr="005A2D23">
        <w:rPr>
          <w:rFonts w:ascii="Arial" w:eastAsia="Arial" w:hAnsi="Arial" w:cs="Arial"/>
        </w:rPr>
        <w:t>t</w:t>
      </w:r>
      <w:r w:rsidRPr="005A2D23">
        <w:rPr>
          <w:rFonts w:ascii="Arial" w:eastAsia="Arial" w:hAnsi="Arial" w:cs="Arial"/>
          <w:spacing w:val="-4"/>
        </w:rPr>
        <w:t xml:space="preserve"> </w:t>
      </w:r>
      <w:r w:rsidRPr="005A2D23">
        <w:rPr>
          <w:rFonts w:ascii="Arial" w:eastAsia="Arial" w:hAnsi="Arial" w:cs="Arial"/>
          <w:spacing w:val="-1"/>
        </w:rPr>
        <w:t>b</w:t>
      </w:r>
      <w:r w:rsidRPr="005A2D23">
        <w:rPr>
          <w:rFonts w:ascii="Arial" w:eastAsia="Arial" w:hAnsi="Arial" w:cs="Arial"/>
        </w:rPr>
        <w:t>e</w:t>
      </w:r>
      <w:r w:rsidRPr="005A2D23">
        <w:rPr>
          <w:rFonts w:ascii="Arial" w:eastAsia="Arial" w:hAnsi="Arial" w:cs="Arial"/>
          <w:spacing w:val="-2"/>
        </w:rPr>
        <w:t xml:space="preserve"> </w:t>
      </w:r>
      <w:r w:rsidRPr="005A2D23">
        <w:rPr>
          <w:rFonts w:ascii="Arial" w:eastAsia="Arial" w:hAnsi="Arial" w:cs="Arial"/>
          <w:spacing w:val="-1"/>
        </w:rPr>
        <w:t>o</w:t>
      </w:r>
      <w:r w:rsidRPr="005A2D23">
        <w:rPr>
          <w:rFonts w:ascii="Arial" w:eastAsia="Arial" w:hAnsi="Arial" w:cs="Arial"/>
        </w:rPr>
        <w:t>n</w:t>
      </w:r>
      <w:r w:rsidRPr="005A2D23">
        <w:rPr>
          <w:rFonts w:ascii="Arial" w:eastAsia="Arial" w:hAnsi="Arial" w:cs="Arial"/>
          <w:spacing w:val="-2"/>
        </w:rPr>
        <w:t xml:space="preserve"> </w:t>
      </w:r>
      <w:r w:rsidRPr="005A2D23">
        <w:rPr>
          <w:rFonts w:ascii="Arial" w:eastAsia="Arial" w:hAnsi="Arial" w:cs="Arial"/>
          <w:spacing w:val="-1"/>
        </w:rPr>
        <w:t>o</w:t>
      </w:r>
      <w:r w:rsidRPr="005A2D23">
        <w:rPr>
          <w:rFonts w:ascii="Arial" w:eastAsia="Arial" w:hAnsi="Arial" w:cs="Arial"/>
        </w:rPr>
        <w:t>r</w:t>
      </w:r>
      <w:r w:rsidRPr="005A2D23">
        <w:rPr>
          <w:rFonts w:ascii="Arial" w:eastAsia="Arial" w:hAnsi="Arial" w:cs="Arial"/>
          <w:spacing w:val="-1"/>
        </w:rPr>
        <w:t xml:space="preserve"> </w:t>
      </w:r>
      <w:r w:rsidRPr="005A2D23">
        <w:rPr>
          <w:rFonts w:ascii="Arial" w:eastAsia="Arial" w:hAnsi="Arial" w:cs="Arial"/>
        </w:rPr>
        <w:t>b</w:t>
      </w:r>
      <w:r w:rsidRPr="005A2D23">
        <w:rPr>
          <w:rFonts w:ascii="Arial" w:eastAsia="Arial" w:hAnsi="Arial" w:cs="Arial"/>
          <w:spacing w:val="-1"/>
        </w:rPr>
        <w:t>e</w:t>
      </w:r>
      <w:r w:rsidRPr="005A2D23">
        <w:rPr>
          <w:rFonts w:ascii="Arial" w:eastAsia="Arial" w:hAnsi="Arial" w:cs="Arial"/>
          <w:spacing w:val="2"/>
        </w:rPr>
        <w:t>f</w:t>
      </w:r>
      <w:r w:rsidRPr="005A2D23">
        <w:rPr>
          <w:rFonts w:ascii="Arial" w:eastAsia="Arial" w:hAnsi="Arial" w:cs="Arial"/>
        </w:rPr>
        <w:t>ore</w:t>
      </w:r>
      <w:r w:rsidRPr="005A2D23">
        <w:rPr>
          <w:rFonts w:ascii="Arial" w:eastAsia="Arial" w:hAnsi="Arial" w:cs="Arial"/>
          <w:spacing w:val="-6"/>
        </w:rPr>
        <w:t xml:space="preserve"> </w:t>
      </w:r>
      <w:r w:rsidRPr="005A2D23">
        <w:rPr>
          <w:rFonts w:ascii="Arial" w:eastAsia="Arial" w:hAnsi="Arial" w:cs="Arial"/>
          <w:spacing w:val="2"/>
        </w:rPr>
        <w:t>D</w:t>
      </w:r>
      <w:r w:rsidRPr="005A2D23">
        <w:rPr>
          <w:rFonts w:ascii="Arial" w:eastAsia="Arial" w:hAnsi="Arial" w:cs="Arial"/>
        </w:rPr>
        <w:t>ate</w:t>
      </w:r>
      <w:r w:rsidRPr="005A2D23">
        <w:rPr>
          <w:rFonts w:ascii="Arial" w:eastAsia="Arial" w:hAnsi="Arial" w:cs="Arial"/>
          <w:spacing w:val="-3"/>
        </w:rPr>
        <w:t xml:space="preserve"> </w:t>
      </w:r>
      <w:r w:rsidRPr="005A2D23">
        <w:rPr>
          <w:rFonts w:ascii="Arial" w:eastAsia="Arial" w:hAnsi="Arial" w:cs="Arial"/>
        </w:rPr>
        <w:t xml:space="preserve">of </w:t>
      </w:r>
      <w:r w:rsidRPr="005A2D23">
        <w:rPr>
          <w:rFonts w:ascii="Arial" w:eastAsia="Arial" w:hAnsi="Arial" w:cs="Arial"/>
          <w:spacing w:val="-1"/>
        </w:rPr>
        <w:t>P</w:t>
      </w:r>
      <w:r w:rsidRPr="005A2D23">
        <w:rPr>
          <w:rFonts w:ascii="Arial" w:eastAsia="Arial" w:hAnsi="Arial" w:cs="Arial"/>
        </w:rPr>
        <w:t>are</w:t>
      </w:r>
      <w:r w:rsidRPr="005A2D23">
        <w:rPr>
          <w:rFonts w:ascii="Arial" w:eastAsia="Arial" w:hAnsi="Arial" w:cs="Arial"/>
          <w:spacing w:val="2"/>
        </w:rPr>
        <w:t>n</w:t>
      </w:r>
      <w:r w:rsidRPr="005A2D23">
        <w:rPr>
          <w:rFonts w:ascii="Arial" w:eastAsia="Arial" w:hAnsi="Arial" w:cs="Arial"/>
        </w:rPr>
        <w:t>t</w:t>
      </w:r>
      <w:r w:rsidRPr="005A2D23">
        <w:rPr>
          <w:rFonts w:ascii="Arial" w:eastAsia="Arial" w:hAnsi="Arial" w:cs="Arial"/>
          <w:spacing w:val="2"/>
        </w:rPr>
        <w:t>a</w:t>
      </w:r>
      <w:r w:rsidRPr="005A2D23">
        <w:rPr>
          <w:rFonts w:ascii="Arial" w:eastAsia="Arial" w:hAnsi="Arial" w:cs="Arial"/>
        </w:rPr>
        <w:t>l</w:t>
      </w:r>
      <w:r w:rsidRPr="005A2D23">
        <w:rPr>
          <w:rFonts w:ascii="Arial" w:eastAsia="Arial" w:hAnsi="Arial" w:cs="Arial"/>
          <w:spacing w:val="-8"/>
        </w:rPr>
        <w:t xml:space="preserve"> </w:t>
      </w:r>
      <w:r w:rsidRPr="005A2D23">
        <w:rPr>
          <w:rFonts w:ascii="Arial" w:eastAsia="Arial" w:hAnsi="Arial" w:cs="Arial"/>
        </w:rPr>
        <w:t>C</w:t>
      </w:r>
      <w:r w:rsidRPr="005A2D23">
        <w:rPr>
          <w:rFonts w:ascii="Arial" w:eastAsia="Arial" w:hAnsi="Arial" w:cs="Arial"/>
          <w:spacing w:val="2"/>
        </w:rPr>
        <w:t>o</w:t>
      </w:r>
      <w:r w:rsidRPr="005A2D23">
        <w:rPr>
          <w:rFonts w:ascii="Arial" w:eastAsia="Arial" w:hAnsi="Arial" w:cs="Arial"/>
        </w:rPr>
        <w:t>n</w:t>
      </w:r>
      <w:r w:rsidRPr="005A2D23">
        <w:rPr>
          <w:rFonts w:ascii="Arial" w:eastAsia="Arial" w:hAnsi="Arial" w:cs="Arial"/>
          <w:spacing w:val="1"/>
        </w:rPr>
        <w:t>s</w:t>
      </w:r>
      <w:r w:rsidRPr="005A2D23">
        <w:rPr>
          <w:rFonts w:ascii="Arial" w:eastAsia="Arial" w:hAnsi="Arial" w:cs="Arial"/>
        </w:rPr>
        <w:t>e</w:t>
      </w:r>
      <w:r w:rsidRPr="005A2D23">
        <w:rPr>
          <w:rFonts w:ascii="Arial" w:eastAsia="Arial" w:hAnsi="Arial" w:cs="Arial"/>
          <w:spacing w:val="-1"/>
        </w:rPr>
        <w:t>n</w:t>
      </w:r>
      <w:r w:rsidRPr="005A2D23">
        <w:rPr>
          <w:rFonts w:ascii="Arial" w:eastAsia="Arial" w:hAnsi="Arial" w:cs="Arial"/>
        </w:rPr>
        <w:t>t.</w:t>
      </w:r>
    </w:p>
    <w:p w14:paraId="7C5EF6B6" w14:textId="77777777" w:rsidR="00A51AC0" w:rsidRPr="005A2D23" w:rsidRDefault="005118F1" w:rsidP="005A2D23">
      <w:pPr>
        <w:ind w:left="2680"/>
        <w:rPr>
          <w:rFonts w:ascii="Arial" w:eastAsia="Arial" w:hAnsi="Arial" w:cs="Arial"/>
        </w:rPr>
      </w:pPr>
      <w:r w:rsidRPr="005A2D23">
        <w:rPr>
          <w:rFonts w:ascii="Arial" w:hAnsi="Arial" w:cs="Arial"/>
        </w:rPr>
        <w:t xml:space="preserve">-    </w:t>
      </w:r>
      <w:r w:rsidRPr="005A2D23">
        <w:rPr>
          <w:rFonts w:ascii="Arial" w:hAnsi="Arial" w:cs="Arial"/>
          <w:spacing w:val="43"/>
        </w:rPr>
        <w:t xml:space="preserve"> </w:t>
      </w:r>
      <w:r w:rsidRPr="005A2D23">
        <w:rPr>
          <w:rFonts w:ascii="Arial" w:eastAsia="Arial" w:hAnsi="Arial" w:cs="Arial"/>
        </w:rPr>
        <w:t>D</w:t>
      </w:r>
      <w:r w:rsidRPr="005A2D23">
        <w:rPr>
          <w:rFonts w:ascii="Arial" w:eastAsia="Arial" w:hAnsi="Arial" w:cs="Arial"/>
          <w:spacing w:val="-1"/>
        </w:rPr>
        <w:t>i</w:t>
      </w:r>
      <w:r w:rsidRPr="005A2D23">
        <w:rPr>
          <w:rFonts w:ascii="Arial" w:eastAsia="Arial" w:hAnsi="Arial" w:cs="Arial"/>
          <w:spacing w:val="1"/>
        </w:rPr>
        <w:t>s</w:t>
      </w:r>
      <w:r w:rsidRPr="005A2D23">
        <w:rPr>
          <w:rFonts w:ascii="Arial" w:eastAsia="Arial" w:hAnsi="Arial" w:cs="Arial"/>
        </w:rPr>
        <w:t>tr</w:t>
      </w:r>
      <w:r w:rsidRPr="005A2D23">
        <w:rPr>
          <w:rFonts w:ascii="Arial" w:eastAsia="Arial" w:hAnsi="Arial" w:cs="Arial"/>
          <w:spacing w:val="-1"/>
        </w:rPr>
        <w:t>i</w:t>
      </w:r>
      <w:r w:rsidRPr="005A2D23">
        <w:rPr>
          <w:rFonts w:ascii="Arial" w:eastAsia="Arial" w:hAnsi="Arial" w:cs="Arial"/>
          <w:spacing w:val="1"/>
        </w:rPr>
        <w:t>c</w:t>
      </w:r>
      <w:r w:rsidRPr="005A2D23">
        <w:rPr>
          <w:rFonts w:ascii="Arial" w:eastAsia="Arial" w:hAnsi="Arial" w:cs="Arial"/>
        </w:rPr>
        <w:t>t</w:t>
      </w:r>
      <w:r w:rsidRPr="005A2D23">
        <w:rPr>
          <w:rFonts w:ascii="Arial" w:eastAsia="Arial" w:hAnsi="Arial" w:cs="Arial"/>
          <w:spacing w:val="-6"/>
        </w:rPr>
        <w:t xml:space="preserve"> </w:t>
      </w:r>
      <w:r w:rsidRPr="005A2D23">
        <w:rPr>
          <w:rFonts w:ascii="Arial" w:eastAsia="Arial" w:hAnsi="Arial" w:cs="Arial"/>
          <w:spacing w:val="-1"/>
        </w:rPr>
        <w:t>o</w:t>
      </w:r>
      <w:r w:rsidRPr="005A2D23">
        <w:rPr>
          <w:rFonts w:ascii="Arial" w:eastAsia="Arial" w:hAnsi="Arial" w:cs="Arial"/>
        </w:rPr>
        <w:t>r</w:t>
      </w:r>
      <w:r w:rsidRPr="005A2D23">
        <w:rPr>
          <w:rFonts w:ascii="Arial" w:eastAsia="Arial" w:hAnsi="Arial" w:cs="Arial"/>
          <w:spacing w:val="-1"/>
        </w:rPr>
        <w:t xml:space="preserve"> </w:t>
      </w:r>
      <w:r w:rsidRPr="005A2D23">
        <w:rPr>
          <w:rFonts w:ascii="Arial" w:eastAsia="Arial" w:hAnsi="Arial" w:cs="Arial"/>
        </w:rPr>
        <w:t>re</w:t>
      </w:r>
      <w:r w:rsidRPr="005A2D23">
        <w:rPr>
          <w:rFonts w:ascii="Arial" w:eastAsia="Arial" w:hAnsi="Arial" w:cs="Arial"/>
          <w:spacing w:val="1"/>
        </w:rPr>
        <w:t>si</w:t>
      </w:r>
      <w:r w:rsidRPr="005A2D23">
        <w:rPr>
          <w:rFonts w:ascii="Arial" w:eastAsia="Arial" w:hAnsi="Arial" w:cs="Arial"/>
        </w:rPr>
        <w:t>d</w:t>
      </w:r>
      <w:r w:rsidRPr="005A2D23">
        <w:rPr>
          <w:rFonts w:ascii="Arial" w:eastAsia="Arial" w:hAnsi="Arial" w:cs="Arial"/>
          <w:spacing w:val="-1"/>
        </w:rPr>
        <w:t>e</w:t>
      </w:r>
      <w:r w:rsidRPr="005A2D23">
        <w:rPr>
          <w:rFonts w:ascii="Arial" w:eastAsia="Arial" w:hAnsi="Arial" w:cs="Arial"/>
          <w:spacing w:val="2"/>
        </w:rPr>
        <w:t>n</w:t>
      </w:r>
      <w:r w:rsidRPr="005A2D23">
        <w:rPr>
          <w:rFonts w:ascii="Arial" w:eastAsia="Arial" w:hAnsi="Arial" w:cs="Arial"/>
        </w:rPr>
        <w:t>t</w:t>
      </w:r>
      <w:r w:rsidRPr="005A2D23">
        <w:rPr>
          <w:rFonts w:ascii="Arial" w:eastAsia="Arial" w:hAnsi="Arial" w:cs="Arial"/>
          <w:spacing w:val="-7"/>
        </w:rPr>
        <w:t xml:space="preserve"> </w:t>
      </w:r>
      <w:r w:rsidRPr="005A2D23">
        <w:rPr>
          <w:rFonts w:ascii="Arial" w:eastAsia="Arial" w:hAnsi="Arial" w:cs="Arial"/>
        </w:rPr>
        <w:t>t</w:t>
      </w:r>
      <w:r w:rsidRPr="005A2D23">
        <w:rPr>
          <w:rFonts w:ascii="Arial" w:eastAsia="Arial" w:hAnsi="Arial" w:cs="Arial"/>
          <w:spacing w:val="1"/>
        </w:rPr>
        <w:t>o</w:t>
      </w:r>
      <w:r w:rsidRPr="005A2D23">
        <w:rPr>
          <w:rFonts w:ascii="Arial" w:eastAsia="Arial" w:hAnsi="Arial" w:cs="Arial"/>
        </w:rPr>
        <w:t>wn</w:t>
      </w:r>
      <w:r w:rsidRPr="005A2D23">
        <w:rPr>
          <w:rFonts w:ascii="Arial" w:eastAsia="Arial" w:hAnsi="Arial" w:cs="Arial"/>
          <w:spacing w:val="-4"/>
        </w:rPr>
        <w:t xml:space="preserve"> </w:t>
      </w:r>
      <w:r w:rsidRPr="005A2D23">
        <w:rPr>
          <w:rFonts w:ascii="Arial" w:eastAsia="Arial" w:hAnsi="Arial" w:cs="Arial"/>
          <w:spacing w:val="4"/>
        </w:rPr>
        <w:t>m</w:t>
      </w:r>
      <w:r w:rsidRPr="005A2D23">
        <w:rPr>
          <w:rFonts w:ascii="Arial" w:eastAsia="Arial" w:hAnsi="Arial" w:cs="Arial"/>
        </w:rPr>
        <w:t>u</w:t>
      </w:r>
      <w:r w:rsidRPr="005A2D23">
        <w:rPr>
          <w:rFonts w:ascii="Arial" w:eastAsia="Arial" w:hAnsi="Arial" w:cs="Arial"/>
          <w:spacing w:val="1"/>
        </w:rPr>
        <w:t>s</w:t>
      </w:r>
      <w:r w:rsidRPr="005A2D23">
        <w:rPr>
          <w:rFonts w:ascii="Arial" w:eastAsia="Arial" w:hAnsi="Arial" w:cs="Arial"/>
        </w:rPr>
        <w:t>t</w:t>
      </w:r>
      <w:r w:rsidRPr="005A2D23">
        <w:rPr>
          <w:rFonts w:ascii="Arial" w:eastAsia="Arial" w:hAnsi="Arial" w:cs="Arial"/>
          <w:spacing w:val="-4"/>
        </w:rPr>
        <w:t xml:space="preserve"> </w:t>
      </w:r>
      <w:r w:rsidRPr="005A2D23">
        <w:rPr>
          <w:rFonts w:ascii="Arial" w:eastAsia="Arial" w:hAnsi="Arial" w:cs="Arial"/>
          <w:spacing w:val="-1"/>
        </w:rPr>
        <w:t>b</w:t>
      </w:r>
      <w:r w:rsidRPr="005A2D23">
        <w:rPr>
          <w:rFonts w:ascii="Arial" w:eastAsia="Arial" w:hAnsi="Arial" w:cs="Arial"/>
        </w:rPr>
        <w:t>e</w:t>
      </w:r>
      <w:r w:rsidRPr="005A2D23">
        <w:rPr>
          <w:rFonts w:ascii="Arial" w:eastAsia="Arial" w:hAnsi="Arial" w:cs="Arial"/>
          <w:spacing w:val="-2"/>
        </w:rPr>
        <w:t xml:space="preserve"> </w:t>
      </w:r>
      <w:r w:rsidRPr="005A2D23">
        <w:rPr>
          <w:rFonts w:ascii="Arial" w:eastAsia="Arial" w:hAnsi="Arial" w:cs="Arial"/>
        </w:rPr>
        <w:t>se</w:t>
      </w:r>
      <w:r w:rsidRPr="005A2D23">
        <w:rPr>
          <w:rFonts w:ascii="Arial" w:eastAsia="Arial" w:hAnsi="Arial" w:cs="Arial"/>
          <w:spacing w:val="1"/>
        </w:rPr>
        <w:t>l</w:t>
      </w:r>
      <w:r w:rsidRPr="005A2D23">
        <w:rPr>
          <w:rFonts w:ascii="Arial" w:eastAsia="Arial" w:hAnsi="Arial" w:cs="Arial"/>
        </w:rPr>
        <w:t>e</w:t>
      </w:r>
      <w:r w:rsidRPr="005A2D23">
        <w:rPr>
          <w:rFonts w:ascii="Arial" w:eastAsia="Arial" w:hAnsi="Arial" w:cs="Arial"/>
          <w:spacing w:val="1"/>
        </w:rPr>
        <w:t>c</w:t>
      </w:r>
      <w:r w:rsidRPr="005A2D23">
        <w:rPr>
          <w:rFonts w:ascii="Arial" w:eastAsia="Arial" w:hAnsi="Arial" w:cs="Arial"/>
        </w:rPr>
        <w:t>te</w:t>
      </w:r>
      <w:r w:rsidRPr="005A2D23">
        <w:rPr>
          <w:rFonts w:ascii="Arial" w:eastAsia="Arial" w:hAnsi="Arial" w:cs="Arial"/>
          <w:spacing w:val="-1"/>
        </w:rPr>
        <w:t>d</w:t>
      </w:r>
      <w:r w:rsidRPr="005A2D23">
        <w:rPr>
          <w:rFonts w:ascii="Arial" w:eastAsia="Arial" w:hAnsi="Arial" w:cs="Arial"/>
        </w:rPr>
        <w:t>.</w:t>
      </w:r>
    </w:p>
    <w:p w14:paraId="622BA345" w14:textId="77777777" w:rsidR="00A51AC0" w:rsidRPr="005A2D23" w:rsidRDefault="005118F1" w:rsidP="005A2D23">
      <w:pPr>
        <w:ind w:left="2680"/>
        <w:rPr>
          <w:rFonts w:ascii="Arial" w:eastAsia="Arial" w:hAnsi="Arial" w:cs="Arial"/>
        </w:rPr>
      </w:pPr>
      <w:r w:rsidRPr="005A2D23">
        <w:rPr>
          <w:rFonts w:ascii="Arial" w:hAnsi="Arial" w:cs="Arial"/>
        </w:rPr>
        <w:t xml:space="preserve">-    </w:t>
      </w:r>
      <w:r w:rsidRPr="005A2D23">
        <w:rPr>
          <w:rFonts w:ascii="Arial" w:hAnsi="Arial" w:cs="Arial"/>
          <w:spacing w:val="43"/>
        </w:rPr>
        <w:t xml:space="preserve"> </w:t>
      </w:r>
      <w:r w:rsidRPr="005A2D23">
        <w:rPr>
          <w:rFonts w:ascii="Arial" w:eastAsia="Arial" w:hAnsi="Arial" w:cs="Arial"/>
        </w:rPr>
        <w:t>F</w:t>
      </w:r>
      <w:r w:rsidRPr="005A2D23">
        <w:rPr>
          <w:rFonts w:ascii="Arial" w:eastAsia="Arial" w:hAnsi="Arial" w:cs="Arial"/>
          <w:spacing w:val="-1"/>
        </w:rPr>
        <w:t>i</w:t>
      </w:r>
      <w:r w:rsidRPr="005A2D23">
        <w:rPr>
          <w:rFonts w:ascii="Arial" w:eastAsia="Arial" w:hAnsi="Arial" w:cs="Arial"/>
          <w:spacing w:val="1"/>
        </w:rPr>
        <w:t>rs</w:t>
      </w:r>
      <w:r w:rsidRPr="005A2D23">
        <w:rPr>
          <w:rFonts w:ascii="Arial" w:eastAsia="Arial" w:hAnsi="Arial" w:cs="Arial"/>
        </w:rPr>
        <w:t>t</w:t>
      </w:r>
      <w:r w:rsidRPr="005A2D23">
        <w:rPr>
          <w:rFonts w:ascii="Arial" w:eastAsia="Arial" w:hAnsi="Arial" w:cs="Arial"/>
          <w:spacing w:val="-4"/>
        </w:rPr>
        <w:t xml:space="preserve"> </w:t>
      </w:r>
      <w:r w:rsidRPr="005A2D23">
        <w:rPr>
          <w:rFonts w:ascii="Arial" w:eastAsia="Arial" w:hAnsi="Arial" w:cs="Arial"/>
        </w:rPr>
        <w:t>Na</w:t>
      </w:r>
      <w:r w:rsidRPr="005A2D23">
        <w:rPr>
          <w:rFonts w:ascii="Arial" w:eastAsia="Arial" w:hAnsi="Arial" w:cs="Arial"/>
          <w:spacing w:val="4"/>
        </w:rPr>
        <w:t>m</w:t>
      </w:r>
      <w:r w:rsidRPr="005A2D23">
        <w:rPr>
          <w:rFonts w:ascii="Arial" w:eastAsia="Arial" w:hAnsi="Arial" w:cs="Arial"/>
        </w:rPr>
        <w:t>e</w:t>
      </w:r>
      <w:r w:rsidRPr="005A2D23">
        <w:rPr>
          <w:rFonts w:ascii="Arial" w:eastAsia="Arial" w:hAnsi="Arial" w:cs="Arial"/>
          <w:spacing w:val="-5"/>
        </w:rPr>
        <w:t xml:space="preserve"> </w:t>
      </w:r>
      <w:r w:rsidRPr="005A2D23">
        <w:rPr>
          <w:rFonts w:ascii="Arial" w:eastAsia="Arial" w:hAnsi="Arial" w:cs="Arial"/>
          <w:spacing w:val="-2"/>
        </w:rPr>
        <w:t>i</w:t>
      </w:r>
      <w:r w:rsidRPr="005A2D23">
        <w:rPr>
          <w:rFonts w:ascii="Arial" w:eastAsia="Arial" w:hAnsi="Arial" w:cs="Arial"/>
        </w:rPr>
        <w:t>s re</w:t>
      </w:r>
      <w:r w:rsidRPr="005A2D23">
        <w:rPr>
          <w:rFonts w:ascii="Arial" w:eastAsia="Arial" w:hAnsi="Arial" w:cs="Arial"/>
          <w:spacing w:val="-1"/>
        </w:rPr>
        <w:t>q</w:t>
      </w:r>
      <w:r w:rsidRPr="005A2D23">
        <w:rPr>
          <w:rFonts w:ascii="Arial" w:eastAsia="Arial" w:hAnsi="Arial" w:cs="Arial"/>
        </w:rPr>
        <w:t>u</w:t>
      </w:r>
      <w:r w:rsidRPr="005A2D23">
        <w:rPr>
          <w:rFonts w:ascii="Arial" w:eastAsia="Arial" w:hAnsi="Arial" w:cs="Arial"/>
          <w:spacing w:val="-1"/>
        </w:rPr>
        <w:t>i</w:t>
      </w:r>
      <w:r w:rsidRPr="005A2D23">
        <w:rPr>
          <w:rFonts w:ascii="Arial" w:eastAsia="Arial" w:hAnsi="Arial" w:cs="Arial"/>
          <w:spacing w:val="1"/>
        </w:rPr>
        <w:t>r</w:t>
      </w:r>
      <w:r w:rsidRPr="005A2D23">
        <w:rPr>
          <w:rFonts w:ascii="Arial" w:eastAsia="Arial" w:hAnsi="Arial" w:cs="Arial"/>
          <w:spacing w:val="2"/>
        </w:rPr>
        <w:t>e</w:t>
      </w:r>
      <w:r w:rsidRPr="005A2D23">
        <w:rPr>
          <w:rFonts w:ascii="Arial" w:eastAsia="Arial" w:hAnsi="Arial" w:cs="Arial"/>
        </w:rPr>
        <w:t>d.</w:t>
      </w:r>
    </w:p>
    <w:p w14:paraId="3F237159" w14:textId="77777777" w:rsidR="00A51AC0" w:rsidRPr="005A2D23" w:rsidRDefault="005118F1" w:rsidP="005A2D23">
      <w:pPr>
        <w:ind w:left="2680"/>
        <w:rPr>
          <w:rFonts w:ascii="Arial" w:eastAsia="Arial" w:hAnsi="Arial" w:cs="Arial"/>
        </w:rPr>
      </w:pPr>
      <w:r w:rsidRPr="005A2D23">
        <w:rPr>
          <w:rFonts w:ascii="Arial" w:hAnsi="Arial" w:cs="Arial"/>
        </w:rPr>
        <w:t xml:space="preserve">-    </w:t>
      </w:r>
      <w:r w:rsidRPr="005A2D23">
        <w:rPr>
          <w:rFonts w:ascii="Arial" w:hAnsi="Arial" w:cs="Arial"/>
          <w:spacing w:val="43"/>
        </w:rPr>
        <w:t xml:space="preserve"> </w:t>
      </w:r>
      <w:r w:rsidRPr="005A2D23">
        <w:rPr>
          <w:rFonts w:ascii="Arial" w:eastAsia="Arial" w:hAnsi="Arial" w:cs="Arial"/>
        </w:rPr>
        <w:t>Inva</w:t>
      </w:r>
      <w:r w:rsidRPr="005A2D23">
        <w:rPr>
          <w:rFonts w:ascii="Arial" w:eastAsia="Arial" w:hAnsi="Arial" w:cs="Arial"/>
          <w:spacing w:val="1"/>
        </w:rPr>
        <w:t>l</w:t>
      </w:r>
      <w:r w:rsidRPr="005A2D23">
        <w:rPr>
          <w:rFonts w:ascii="Arial" w:eastAsia="Arial" w:hAnsi="Arial" w:cs="Arial"/>
          <w:spacing w:val="-1"/>
        </w:rPr>
        <w:t>i</w:t>
      </w:r>
      <w:r w:rsidRPr="005A2D23">
        <w:rPr>
          <w:rFonts w:ascii="Arial" w:eastAsia="Arial" w:hAnsi="Arial" w:cs="Arial"/>
        </w:rPr>
        <w:t>d</w:t>
      </w:r>
      <w:r w:rsidRPr="005A2D23">
        <w:rPr>
          <w:rFonts w:ascii="Arial" w:eastAsia="Arial" w:hAnsi="Arial" w:cs="Arial"/>
          <w:spacing w:val="-6"/>
        </w:rPr>
        <w:t xml:space="preserve"> </w:t>
      </w:r>
      <w:r w:rsidRPr="005A2D23">
        <w:rPr>
          <w:rFonts w:ascii="Arial" w:eastAsia="Arial" w:hAnsi="Arial" w:cs="Arial"/>
          <w:spacing w:val="1"/>
        </w:rPr>
        <w:t>d</w:t>
      </w:r>
      <w:r w:rsidRPr="005A2D23">
        <w:rPr>
          <w:rFonts w:ascii="Arial" w:eastAsia="Arial" w:hAnsi="Arial" w:cs="Arial"/>
        </w:rPr>
        <w:t>ate</w:t>
      </w:r>
      <w:r w:rsidRPr="005A2D23">
        <w:rPr>
          <w:rFonts w:ascii="Arial" w:eastAsia="Arial" w:hAnsi="Arial" w:cs="Arial"/>
          <w:spacing w:val="-5"/>
        </w:rPr>
        <w:t xml:space="preserve"> </w:t>
      </w:r>
      <w:r w:rsidRPr="005A2D23">
        <w:rPr>
          <w:rFonts w:ascii="Arial" w:eastAsia="Arial" w:hAnsi="Arial" w:cs="Arial"/>
          <w:spacing w:val="2"/>
        </w:rPr>
        <w:t>f</w:t>
      </w:r>
      <w:r w:rsidRPr="005A2D23">
        <w:rPr>
          <w:rFonts w:ascii="Arial" w:eastAsia="Arial" w:hAnsi="Arial" w:cs="Arial"/>
        </w:rPr>
        <w:t>or</w:t>
      </w:r>
      <w:r w:rsidRPr="005A2D23">
        <w:rPr>
          <w:rFonts w:ascii="Arial" w:eastAsia="Arial" w:hAnsi="Arial" w:cs="Arial"/>
          <w:spacing w:val="5"/>
        </w:rPr>
        <w:t>m</w:t>
      </w:r>
      <w:r w:rsidRPr="005A2D23">
        <w:rPr>
          <w:rFonts w:ascii="Arial" w:eastAsia="Arial" w:hAnsi="Arial" w:cs="Arial"/>
        </w:rPr>
        <w:t>at.</w:t>
      </w:r>
    </w:p>
    <w:p w14:paraId="4DC030A8" w14:textId="77777777" w:rsidR="00A51AC0" w:rsidRPr="005A2D23" w:rsidRDefault="005118F1" w:rsidP="005A2D23">
      <w:pPr>
        <w:ind w:left="2680"/>
        <w:rPr>
          <w:rFonts w:ascii="Arial" w:eastAsia="Arial" w:hAnsi="Arial" w:cs="Arial"/>
        </w:rPr>
      </w:pPr>
      <w:r w:rsidRPr="005A2D23">
        <w:rPr>
          <w:rFonts w:ascii="Arial" w:hAnsi="Arial" w:cs="Arial"/>
        </w:rPr>
        <w:t xml:space="preserve">-    </w:t>
      </w:r>
      <w:r w:rsidRPr="005A2D23">
        <w:rPr>
          <w:rFonts w:ascii="Arial" w:hAnsi="Arial" w:cs="Arial"/>
          <w:spacing w:val="43"/>
        </w:rPr>
        <w:t xml:space="preserve"> </w:t>
      </w:r>
      <w:r w:rsidRPr="005A2D23">
        <w:rPr>
          <w:rFonts w:ascii="Arial" w:eastAsia="Arial" w:hAnsi="Arial" w:cs="Arial"/>
        </w:rPr>
        <w:t>L</w:t>
      </w:r>
      <w:r w:rsidRPr="005A2D23">
        <w:rPr>
          <w:rFonts w:ascii="Arial" w:eastAsia="Arial" w:hAnsi="Arial" w:cs="Arial"/>
          <w:spacing w:val="-1"/>
        </w:rPr>
        <w:t>a</w:t>
      </w:r>
      <w:r w:rsidRPr="005A2D23">
        <w:rPr>
          <w:rFonts w:ascii="Arial" w:eastAsia="Arial" w:hAnsi="Arial" w:cs="Arial"/>
          <w:spacing w:val="1"/>
        </w:rPr>
        <w:t>s</w:t>
      </w:r>
      <w:r w:rsidRPr="005A2D23">
        <w:rPr>
          <w:rFonts w:ascii="Arial" w:eastAsia="Arial" w:hAnsi="Arial" w:cs="Arial"/>
        </w:rPr>
        <w:t>t</w:t>
      </w:r>
      <w:r w:rsidRPr="005A2D23">
        <w:rPr>
          <w:rFonts w:ascii="Arial" w:eastAsia="Arial" w:hAnsi="Arial" w:cs="Arial"/>
          <w:spacing w:val="-4"/>
        </w:rPr>
        <w:t xml:space="preserve"> </w:t>
      </w:r>
      <w:r w:rsidRPr="005A2D23">
        <w:rPr>
          <w:rFonts w:ascii="Arial" w:eastAsia="Arial" w:hAnsi="Arial" w:cs="Arial"/>
        </w:rPr>
        <w:t>Na</w:t>
      </w:r>
      <w:r w:rsidRPr="005A2D23">
        <w:rPr>
          <w:rFonts w:ascii="Arial" w:eastAsia="Arial" w:hAnsi="Arial" w:cs="Arial"/>
          <w:spacing w:val="4"/>
        </w:rPr>
        <w:t>m</w:t>
      </w:r>
      <w:r w:rsidRPr="005A2D23">
        <w:rPr>
          <w:rFonts w:ascii="Arial" w:eastAsia="Arial" w:hAnsi="Arial" w:cs="Arial"/>
        </w:rPr>
        <w:t>e</w:t>
      </w:r>
      <w:r w:rsidRPr="005A2D23">
        <w:rPr>
          <w:rFonts w:ascii="Arial" w:eastAsia="Arial" w:hAnsi="Arial" w:cs="Arial"/>
          <w:spacing w:val="-5"/>
        </w:rPr>
        <w:t xml:space="preserve"> </w:t>
      </w:r>
      <w:r w:rsidRPr="005A2D23">
        <w:rPr>
          <w:rFonts w:ascii="Arial" w:eastAsia="Arial" w:hAnsi="Arial" w:cs="Arial"/>
          <w:spacing w:val="-2"/>
        </w:rPr>
        <w:t>i</w:t>
      </w:r>
      <w:r w:rsidRPr="005A2D23">
        <w:rPr>
          <w:rFonts w:ascii="Arial" w:eastAsia="Arial" w:hAnsi="Arial" w:cs="Arial"/>
        </w:rPr>
        <w:t>s re</w:t>
      </w:r>
      <w:r w:rsidRPr="005A2D23">
        <w:rPr>
          <w:rFonts w:ascii="Arial" w:eastAsia="Arial" w:hAnsi="Arial" w:cs="Arial"/>
          <w:spacing w:val="-1"/>
        </w:rPr>
        <w:t>q</w:t>
      </w:r>
      <w:r w:rsidRPr="005A2D23">
        <w:rPr>
          <w:rFonts w:ascii="Arial" w:eastAsia="Arial" w:hAnsi="Arial" w:cs="Arial"/>
          <w:spacing w:val="2"/>
        </w:rPr>
        <w:t>u</w:t>
      </w:r>
      <w:r w:rsidRPr="005A2D23">
        <w:rPr>
          <w:rFonts w:ascii="Arial" w:eastAsia="Arial" w:hAnsi="Arial" w:cs="Arial"/>
          <w:spacing w:val="-1"/>
        </w:rPr>
        <w:t>i</w:t>
      </w:r>
      <w:r w:rsidRPr="005A2D23">
        <w:rPr>
          <w:rFonts w:ascii="Arial" w:eastAsia="Arial" w:hAnsi="Arial" w:cs="Arial"/>
          <w:spacing w:val="1"/>
        </w:rPr>
        <w:t>r</w:t>
      </w:r>
      <w:r w:rsidRPr="005A2D23">
        <w:rPr>
          <w:rFonts w:ascii="Arial" w:eastAsia="Arial" w:hAnsi="Arial" w:cs="Arial"/>
        </w:rPr>
        <w:t>e</w:t>
      </w:r>
      <w:r w:rsidRPr="005A2D23">
        <w:rPr>
          <w:rFonts w:ascii="Arial" w:eastAsia="Arial" w:hAnsi="Arial" w:cs="Arial"/>
          <w:spacing w:val="-1"/>
        </w:rPr>
        <w:t>d</w:t>
      </w:r>
      <w:r w:rsidRPr="005A2D23">
        <w:rPr>
          <w:rFonts w:ascii="Arial" w:eastAsia="Arial" w:hAnsi="Arial" w:cs="Arial"/>
        </w:rPr>
        <w:t>.</w:t>
      </w:r>
    </w:p>
    <w:p w14:paraId="61178840" w14:textId="77777777" w:rsidR="00A51AC0" w:rsidRPr="005A2D23" w:rsidRDefault="005118F1" w:rsidP="005A2D23">
      <w:pPr>
        <w:ind w:left="2680"/>
        <w:rPr>
          <w:rFonts w:ascii="Arial" w:eastAsia="Arial" w:hAnsi="Arial" w:cs="Arial"/>
        </w:rPr>
      </w:pPr>
      <w:r w:rsidRPr="005A2D23">
        <w:rPr>
          <w:rFonts w:ascii="Arial" w:hAnsi="Arial" w:cs="Arial"/>
        </w:rPr>
        <w:t xml:space="preserve">-    </w:t>
      </w:r>
      <w:r w:rsidRPr="005A2D23">
        <w:rPr>
          <w:rFonts w:ascii="Arial" w:hAnsi="Arial" w:cs="Arial"/>
          <w:spacing w:val="43"/>
        </w:rPr>
        <w:t xml:space="preserve"> </w:t>
      </w:r>
      <w:r w:rsidRPr="005A2D23">
        <w:rPr>
          <w:rFonts w:ascii="Arial" w:eastAsia="Arial" w:hAnsi="Arial" w:cs="Arial"/>
        </w:rPr>
        <w:t>No</w:t>
      </w:r>
      <w:r w:rsidRPr="005A2D23">
        <w:rPr>
          <w:rFonts w:ascii="Arial" w:eastAsia="Arial" w:hAnsi="Arial" w:cs="Arial"/>
          <w:spacing w:val="-3"/>
        </w:rPr>
        <w:t xml:space="preserve"> </w:t>
      </w:r>
      <w:r w:rsidRPr="005A2D23">
        <w:rPr>
          <w:rFonts w:ascii="Arial" w:eastAsia="Arial" w:hAnsi="Arial" w:cs="Arial"/>
          <w:spacing w:val="1"/>
        </w:rPr>
        <w:t>s</w:t>
      </w:r>
      <w:r w:rsidRPr="005A2D23">
        <w:rPr>
          <w:rFonts w:ascii="Arial" w:eastAsia="Arial" w:hAnsi="Arial" w:cs="Arial"/>
        </w:rPr>
        <w:t>tu</w:t>
      </w:r>
      <w:r w:rsidRPr="005A2D23">
        <w:rPr>
          <w:rFonts w:ascii="Arial" w:eastAsia="Arial" w:hAnsi="Arial" w:cs="Arial"/>
          <w:spacing w:val="1"/>
        </w:rPr>
        <w:t>d</w:t>
      </w:r>
      <w:r w:rsidRPr="005A2D23">
        <w:rPr>
          <w:rFonts w:ascii="Arial" w:eastAsia="Arial" w:hAnsi="Arial" w:cs="Arial"/>
        </w:rPr>
        <w:t>e</w:t>
      </w:r>
      <w:r w:rsidRPr="005A2D23">
        <w:rPr>
          <w:rFonts w:ascii="Arial" w:eastAsia="Arial" w:hAnsi="Arial" w:cs="Arial"/>
          <w:spacing w:val="-1"/>
        </w:rPr>
        <w:t>n</w:t>
      </w:r>
      <w:r w:rsidRPr="005A2D23">
        <w:rPr>
          <w:rFonts w:ascii="Arial" w:eastAsia="Arial" w:hAnsi="Arial" w:cs="Arial"/>
        </w:rPr>
        <w:t>t</w:t>
      </w:r>
      <w:r w:rsidRPr="005A2D23">
        <w:rPr>
          <w:rFonts w:ascii="Arial" w:eastAsia="Arial" w:hAnsi="Arial" w:cs="Arial"/>
          <w:spacing w:val="-5"/>
        </w:rPr>
        <w:t xml:space="preserve"> </w:t>
      </w:r>
      <w:r w:rsidRPr="005A2D23">
        <w:rPr>
          <w:rFonts w:ascii="Arial" w:eastAsia="Arial" w:hAnsi="Arial" w:cs="Arial"/>
        </w:rPr>
        <w:t>was</w:t>
      </w:r>
      <w:r w:rsidRPr="005A2D23">
        <w:rPr>
          <w:rFonts w:ascii="Arial" w:eastAsia="Arial" w:hAnsi="Arial" w:cs="Arial"/>
          <w:spacing w:val="-3"/>
        </w:rPr>
        <w:t xml:space="preserve"> </w:t>
      </w:r>
      <w:r w:rsidRPr="005A2D23">
        <w:rPr>
          <w:rFonts w:ascii="Arial" w:eastAsia="Arial" w:hAnsi="Arial" w:cs="Arial"/>
          <w:spacing w:val="2"/>
        </w:rPr>
        <w:t>f</w:t>
      </w:r>
      <w:r w:rsidRPr="005A2D23">
        <w:rPr>
          <w:rFonts w:ascii="Arial" w:eastAsia="Arial" w:hAnsi="Arial" w:cs="Arial"/>
        </w:rPr>
        <w:t>o</w:t>
      </w:r>
      <w:r w:rsidRPr="005A2D23">
        <w:rPr>
          <w:rFonts w:ascii="Arial" w:eastAsia="Arial" w:hAnsi="Arial" w:cs="Arial"/>
          <w:spacing w:val="-1"/>
        </w:rPr>
        <w:t>u</w:t>
      </w:r>
      <w:r w:rsidRPr="005A2D23">
        <w:rPr>
          <w:rFonts w:ascii="Arial" w:eastAsia="Arial" w:hAnsi="Arial" w:cs="Arial"/>
        </w:rPr>
        <w:t>nd</w:t>
      </w:r>
      <w:r w:rsidRPr="005A2D23">
        <w:rPr>
          <w:rFonts w:ascii="Arial" w:eastAsia="Arial" w:hAnsi="Arial" w:cs="Arial"/>
          <w:spacing w:val="-4"/>
        </w:rPr>
        <w:t xml:space="preserve"> </w:t>
      </w:r>
      <w:r w:rsidRPr="005A2D23">
        <w:rPr>
          <w:rFonts w:ascii="Arial" w:eastAsia="Arial" w:hAnsi="Arial" w:cs="Arial"/>
        </w:rPr>
        <w:t>w</w:t>
      </w:r>
      <w:r w:rsidRPr="005A2D23">
        <w:rPr>
          <w:rFonts w:ascii="Arial" w:eastAsia="Arial" w:hAnsi="Arial" w:cs="Arial"/>
          <w:spacing w:val="-1"/>
        </w:rPr>
        <w:t>i</w:t>
      </w:r>
      <w:r w:rsidRPr="005A2D23">
        <w:rPr>
          <w:rFonts w:ascii="Arial" w:eastAsia="Arial" w:hAnsi="Arial" w:cs="Arial"/>
        </w:rPr>
        <w:t xml:space="preserve">th </w:t>
      </w:r>
      <w:r w:rsidRPr="005A2D23">
        <w:rPr>
          <w:rFonts w:ascii="Arial" w:eastAsia="Arial" w:hAnsi="Arial" w:cs="Arial"/>
          <w:spacing w:val="4"/>
        </w:rPr>
        <w:t>m</w:t>
      </w:r>
      <w:r w:rsidRPr="005A2D23">
        <w:rPr>
          <w:rFonts w:ascii="Arial" w:eastAsia="Arial" w:hAnsi="Arial" w:cs="Arial"/>
        </w:rPr>
        <w:t>atch</w:t>
      </w:r>
      <w:r w:rsidRPr="005A2D23">
        <w:rPr>
          <w:rFonts w:ascii="Arial" w:eastAsia="Arial" w:hAnsi="Arial" w:cs="Arial"/>
          <w:spacing w:val="-1"/>
        </w:rPr>
        <w:t>i</w:t>
      </w:r>
      <w:r w:rsidRPr="005A2D23">
        <w:rPr>
          <w:rFonts w:ascii="Arial" w:eastAsia="Arial" w:hAnsi="Arial" w:cs="Arial"/>
        </w:rPr>
        <w:t>ng</w:t>
      </w:r>
      <w:r w:rsidRPr="005A2D23">
        <w:rPr>
          <w:rFonts w:ascii="Arial" w:eastAsia="Arial" w:hAnsi="Arial" w:cs="Arial"/>
          <w:spacing w:val="-9"/>
        </w:rPr>
        <w:t xml:space="preserve"> </w:t>
      </w:r>
      <w:r w:rsidRPr="005A2D23">
        <w:rPr>
          <w:rFonts w:ascii="Arial" w:eastAsia="Arial" w:hAnsi="Arial" w:cs="Arial"/>
          <w:spacing w:val="-1"/>
        </w:rPr>
        <w:t>S</w:t>
      </w:r>
      <w:r w:rsidRPr="005A2D23">
        <w:rPr>
          <w:rFonts w:ascii="Arial" w:eastAsia="Arial" w:hAnsi="Arial" w:cs="Arial"/>
          <w:spacing w:val="1"/>
        </w:rPr>
        <w:t>A</w:t>
      </w:r>
      <w:r w:rsidRPr="005A2D23">
        <w:rPr>
          <w:rFonts w:ascii="Arial" w:eastAsia="Arial" w:hAnsi="Arial" w:cs="Arial"/>
          <w:spacing w:val="-1"/>
        </w:rPr>
        <w:t>S</w:t>
      </w:r>
      <w:r w:rsidRPr="005A2D23">
        <w:rPr>
          <w:rFonts w:ascii="Arial" w:eastAsia="Arial" w:hAnsi="Arial" w:cs="Arial"/>
        </w:rPr>
        <w:t>ID</w:t>
      </w:r>
      <w:r w:rsidRPr="005A2D23">
        <w:rPr>
          <w:rFonts w:ascii="Arial" w:eastAsia="Arial" w:hAnsi="Arial" w:cs="Arial"/>
          <w:spacing w:val="-4"/>
        </w:rPr>
        <w:t xml:space="preserve"> </w:t>
      </w:r>
      <w:r w:rsidRPr="005A2D23">
        <w:rPr>
          <w:rFonts w:ascii="Arial" w:eastAsia="Arial" w:hAnsi="Arial" w:cs="Arial"/>
        </w:rPr>
        <w:t>a</w:t>
      </w:r>
      <w:r w:rsidRPr="005A2D23">
        <w:rPr>
          <w:rFonts w:ascii="Arial" w:eastAsia="Arial" w:hAnsi="Arial" w:cs="Arial"/>
          <w:spacing w:val="1"/>
        </w:rPr>
        <w:t>n</w:t>
      </w:r>
      <w:r w:rsidRPr="005A2D23">
        <w:rPr>
          <w:rFonts w:ascii="Arial" w:eastAsia="Arial" w:hAnsi="Arial" w:cs="Arial"/>
        </w:rPr>
        <w:t>d</w:t>
      </w:r>
      <w:r w:rsidRPr="005A2D23">
        <w:rPr>
          <w:rFonts w:ascii="Arial" w:eastAsia="Arial" w:hAnsi="Arial" w:cs="Arial"/>
          <w:spacing w:val="-3"/>
        </w:rPr>
        <w:t xml:space="preserve"> </w:t>
      </w:r>
      <w:r w:rsidRPr="005A2D23">
        <w:rPr>
          <w:rFonts w:ascii="Arial" w:eastAsia="Arial" w:hAnsi="Arial" w:cs="Arial"/>
          <w:spacing w:val="3"/>
        </w:rPr>
        <w:t>D</w:t>
      </w:r>
      <w:r w:rsidRPr="005A2D23">
        <w:rPr>
          <w:rFonts w:ascii="Arial" w:eastAsia="Arial" w:hAnsi="Arial" w:cs="Arial"/>
          <w:spacing w:val="1"/>
        </w:rPr>
        <w:t>OB</w:t>
      </w:r>
      <w:r w:rsidRPr="005A2D23">
        <w:rPr>
          <w:rFonts w:ascii="Arial" w:eastAsia="Arial" w:hAnsi="Arial" w:cs="Arial"/>
        </w:rPr>
        <w:t>.</w:t>
      </w:r>
      <w:r w:rsidRPr="005A2D23">
        <w:rPr>
          <w:rFonts w:ascii="Arial" w:eastAsia="Arial" w:hAnsi="Arial" w:cs="Arial"/>
          <w:spacing w:val="-3"/>
        </w:rPr>
        <w:t xml:space="preserve"> </w:t>
      </w:r>
      <w:r w:rsidRPr="005A2D23">
        <w:rPr>
          <w:rFonts w:ascii="Arial" w:eastAsia="Arial" w:hAnsi="Arial" w:cs="Arial"/>
        </w:rPr>
        <w:t>Ch</w:t>
      </w:r>
      <w:r w:rsidRPr="005A2D23">
        <w:rPr>
          <w:rFonts w:ascii="Arial" w:eastAsia="Arial" w:hAnsi="Arial" w:cs="Arial"/>
          <w:spacing w:val="-1"/>
        </w:rPr>
        <w:t>e</w:t>
      </w:r>
      <w:r w:rsidRPr="005A2D23">
        <w:rPr>
          <w:rFonts w:ascii="Arial" w:eastAsia="Arial" w:hAnsi="Arial" w:cs="Arial"/>
          <w:spacing w:val="1"/>
        </w:rPr>
        <w:t>c</w:t>
      </w:r>
      <w:r w:rsidRPr="005A2D23">
        <w:rPr>
          <w:rFonts w:ascii="Arial" w:eastAsia="Arial" w:hAnsi="Arial" w:cs="Arial"/>
        </w:rPr>
        <w:t>k</w:t>
      </w:r>
      <w:r w:rsidRPr="005A2D23">
        <w:rPr>
          <w:rFonts w:ascii="Arial" w:eastAsia="Arial" w:hAnsi="Arial" w:cs="Arial"/>
          <w:spacing w:val="-3"/>
        </w:rPr>
        <w:t xml:space="preserve"> </w:t>
      </w:r>
      <w:r w:rsidRPr="005A2D23">
        <w:rPr>
          <w:rFonts w:ascii="Arial" w:eastAsia="Arial" w:hAnsi="Arial" w:cs="Arial"/>
          <w:spacing w:val="-1"/>
        </w:rPr>
        <w:t>SAS</w:t>
      </w:r>
      <w:r w:rsidRPr="005A2D23">
        <w:rPr>
          <w:rFonts w:ascii="Arial" w:eastAsia="Arial" w:hAnsi="Arial" w:cs="Arial"/>
          <w:spacing w:val="2"/>
        </w:rPr>
        <w:t>I</w:t>
      </w:r>
      <w:r w:rsidRPr="005A2D23">
        <w:rPr>
          <w:rFonts w:ascii="Arial" w:eastAsia="Arial" w:hAnsi="Arial" w:cs="Arial"/>
        </w:rPr>
        <w:t>D</w:t>
      </w:r>
      <w:r w:rsidRPr="005A2D23">
        <w:rPr>
          <w:rFonts w:ascii="Arial" w:eastAsia="Arial" w:hAnsi="Arial" w:cs="Arial"/>
          <w:spacing w:val="-6"/>
        </w:rPr>
        <w:t xml:space="preserve"> </w:t>
      </w:r>
      <w:r w:rsidRPr="005A2D23">
        <w:rPr>
          <w:rFonts w:ascii="Arial" w:eastAsia="Arial" w:hAnsi="Arial" w:cs="Arial"/>
        </w:rPr>
        <w:t>a</w:t>
      </w:r>
      <w:r w:rsidRPr="005A2D23">
        <w:rPr>
          <w:rFonts w:ascii="Arial" w:eastAsia="Arial" w:hAnsi="Arial" w:cs="Arial"/>
          <w:spacing w:val="1"/>
        </w:rPr>
        <w:t>n</w:t>
      </w:r>
      <w:r w:rsidRPr="005A2D23">
        <w:rPr>
          <w:rFonts w:ascii="Arial" w:eastAsia="Arial" w:hAnsi="Arial" w:cs="Arial"/>
        </w:rPr>
        <w:t>d</w:t>
      </w:r>
    </w:p>
    <w:p w14:paraId="5ED2FCAE" w14:textId="77777777" w:rsidR="00A51AC0" w:rsidRPr="005A2D23" w:rsidRDefault="005118F1" w:rsidP="005A2D23">
      <w:pPr>
        <w:ind w:left="3041"/>
        <w:rPr>
          <w:rFonts w:ascii="Arial" w:eastAsia="Arial" w:hAnsi="Arial" w:cs="Arial"/>
        </w:rPr>
      </w:pPr>
      <w:r w:rsidRPr="005A2D23">
        <w:rPr>
          <w:rFonts w:ascii="Arial" w:eastAsia="Arial" w:hAnsi="Arial" w:cs="Arial"/>
        </w:rPr>
        <w:t>D</w:t>
      </w:r>
      <w:r w:rsidRPr="005A2D23">
        <w:rPr>
          <w:rFonts w:ascii="Arial" w:eastAsia="Arial" w:hAnsi="Arial" w:cs="Arial"/>
          <w:spacing w:val="1"/>
        </w:rPr>
        <w:t>O</w:t>
      </w:r>
      <w:r w:rsidRPr="005A2D23">
        <w:rPr>
          <w:rFonts w:ascii="Arial" w:eastAsia="Arial" w:hAnsi="Arial" w:cs="Arial"/>
          <w:spacing w:val="-1"/>
        </w:rPr>
        <w:t>B</w:t>
      </w:r>
      <w:r w:rsidRPr="005A2D23">
        <w:rPr>
          <w:rFonts w:ascii="Arial" w:eastAsia="Arial" w:hAnsi="Arial" w:cs="Arial"/>
        </w:rPr>
        <w:t>.</w:t>
      </w:r>
    </w:p>
    <w:p w14:paraId="5F347B99" w14:textId="77777777" w:rsidR="00A51AC0" w:rsidRPr="005A2D23" w:rsidRDefault="005118F1" w:rsidP="005A2D23">
      <w:pPr>
        <w:ind w:left="2680"/>
        <w:rPr>
          <w:rFonts w:ascii="Arial" w:eastAsia="Arial" w:hAnsi="Arial" w:cs="Arial"/>
        </w:rPr>
      </w:pPr>
      <w:r w:rsidRPr="005A2D23">
        <w:rPr>
          <w:rFonts w:ascii="Arial" w:hAnsi="Arial" w:cs="Arial"/>
        </w:rPr>
        <w:t xml:space="preserve">-    </w:t>
      </w:r>
      <w:r w:rsidRPr="005A2D23">
        <w:rPr>
          <w:rFonts w:ascii="Arial" w:hAnsi="Arial" w:cs="Arial"/>
          <w:spacing w:val="43"/>
        </w:rPr>
        <w:t xml:space="preserve"> </w:t>
      </w:r>
      <w:r w:rsidRPr="005A2D23">
        <w:rPr>
          <w:rFonts w:ascii="Arial" w:eastAsia="Arial" w:hAnsi="Arial" w:cs="Arial"/>
        </w:rPr>
        <w:t>Re</w:t>
      </w:r>
      <w:r w:rsidRPr="005A2D23">
        <w:rPr>
          <w:rFonts w:ascii="Arial" w:eastAsia="Arial" w:hAnsi="Arial" w:cs="Arial"/>
          <w:spacing w:val="2"/>
        </w:rPr>
        <w:t>f</w:t>
      </w:r>
      <w:r w:rsidRPr="005A2D23">
        <w:rPr>
          <w:rFonts w:ascii="Arial" w:eastAsia="Arial" w:hAnsi="Arial" w:cs="Arial"/>
        </w:rPr>
        <w:t>er</w:t>
      </w:r>
      <w:r w:rsidRPr="005A2D23">
        <w:rPr>
          <w:rFonts w:ascii="Arial" w:eastAsia="Arial" w:hAnsi="Arial" w:cs="Arial"/>
          <w:spacing w:val="1"/>
        </w:rPr>
        <w:t>r</w:t>
      </w:r>
      <w:r w:rsidRPr="005A2D23">
        <w:rPr>
          <w:rFonts w:ascii="Arial" w:eastAsia="Arial" w:hAnsi="Arial" w:cs="Arial"/>
        </w:rPr>
        <w:t>al</w:t>
      </w:r>
      <w:r w:rsidRPr="005A2D23">
        <w:rPr>
          <w:rFonts w:ascii="Arial" w:eastAsia="Arial" w:hAnsi="Arial" w:cs="Arial"/>
          <w:spacing w:val="-8"/>
        </w:rPr>
        <w:t xml:space="preserve"> </w:t>
      </w:r>
      <w:r w:rsidRPr="005A2D23">
        <w:rPr>
          <w:rFonts w:ascii="Arial" w:eastAsia="Arial" w:hAnsi="Arial" w:cs="Arial"/>
        </w:rPr>
        <w:t>Da</w:t>
      </w:r>
      <w:r w:rsidRPr="005A2D23">
        <w:rPr>
          <w:rFonts w:ascii="Arial" w:eastAsia="Arial" w:hAnsi="Arial" w:cs="Arial"/>
          <w:spacing w:val="2"/>
        </w:rPr>
        <w:t>t</w:t>
      </w:r>
      <w:r w:rsidRPr="005A2D23">
        <w:rPr>
          <w:rFonts w:ascii="Arial" w:eastAsia="Arial" w:hAnsi="Arial" w:cs="Arial"/>
        </w:rPr>
        <w:t>e</w:t>
      </w:r>
      <w:r w:rsidRPr="005A2D23">
        <w:rPr>
          <w:rFonts w:ascii="Arial" w:eastAsia="Arial" w:hAnsi="Arial" w:cs="Arial"/>
          <w:spacing w:val="-4"/>
        </w:rPr>
        <w:t xml:space="preserve"> </w:t>
      </w:r>
      <w:r w:rsidRPr="005A2D23">
        <w:rPr>
          <w:rFonts w:ascii="Arial" w:eastAsia="Arial" w:hAnsi="Arial" w:cs="Arial"/>
          <w:spacing w:val="-2"/>
        </w:rPr>
        <w:t>i</w:t>
      </w:r>
      <w:r w:rsidRPr="005A2D23">
        <w:rPr>
          <w:rFonts w:ascii="Arial" w:eastAsia="Arial" w:hAnsi="Arial" w:cs="Arial"/>
        </w:rPr>
        <w:t>s r</w:t>
      </w:r>
      <w:r w:rsidRPr="005A2D23">
        <w:rPr>
          <w:rFonts w:ascii="Arial" w:eastAsia="Arial" w:hAnsi="Arial" w:cs="Arial"/>
          <w:spacing w:val="2"/>
        </w:rPr>
        <w:t>e</w:t>
      </w:r>
      <w:r w:rsidRPr="005A2D23">
        <w:rPr>
          <w:rFonts w:ascii="Arial" w:eastAsia="Arial" w:hAnsi="Arial" w:cs="Arial"/>
        </w:rPr>
        <w:t>q</w:t>
      </w:r>
      <w:r w:rsidRPr="005A2D23">
        <w:rPr>
          <w:rFonts w:ascii="Arial" w:eastAsia="Arial" w:hAnsi="Arial" w:cs="Arial"/>
          <w:spacing w:val="-1"/>
        </w:rPr>
        <w:t>ui</w:t>
      </w:r>
      <w:r w:rsidRPr="005A2D23">
        <w:rPr>
          <w:rFonts w:ascii="Arial" w:eastAsia="Arial" w:hAnsi="Arial" w:cs="Arial"/>
          <w:spacing w:val="3"/>
        </w:rPr>
        <w:t>r</w:t>
      </w:r>
      <w:r w:rsidRPr="005A2D23">
        <w:rPr>
          <w:rFonts w:ascii="Arial" w:eastAsia="Arial" w:hAnsi="Arial" w:cs="Arial"/>
        </w:rPr>
        <w:t>e</w:t>
      </w:r>
      <w:r w:rsidRPr="005A2D23">
        <w:rPr>
          <w:rFonts w:ascii="Arial" w:eastAsia="Arial" w:hAnsi="Arial" w:cs="Arial"/>
          <w:spacing w:val="-1"/>
        </w:rPr>
        <w:t>d</w:t>
      </w:r>
      <w:r w:rsidRPr="005A2D23">
        <w:rPr>
          <w:rFonts w:ascii="Arial" w:eastAsia="Arial" w:hAnsi="Arial" w:cs="Arial"/>
        </w:rPr>
        <w:t>.</w:t>
      </w:r>
    </w:p>
    <w:p w14:paraId="7B7674FE" w14:textId="77777777" w:rsidR="00A51AC0" w:rsidRPr="005A2D23" w:rsidRDefault="005118F1" w:rsidP="005A2D23">
      <w:pPr>
        <w:ind w:left="2680"/>
        <w:rPr>
          <w:rFonts w:ascii="Arial" w:eastAsia="Arial" w:hAnsi="Arial" w:cs="Arial"/>
        </w:rPr>
      </w:pPr>
      <w:r w:rsidRPr="005A2D23">
        <w:rPr>
          <w:rFonts w:ascii="Arial" w:hAnsi="Arial" w:cs="Arial"/>
        </w:rPr>
        <w:t xml:space="preserve">-    </w:t>
      </w:r>
      <w:r w:rsidRPr="005A2D23">
        <w:rPr>
          <w:rFonts w:ascii="Arial" w:hAnsi="Arial" w:cs="Arial"/>
          <w:spacing w:val="43"/>
        </w:rPr>
        <w:t xml:space="preserve"> </w:t>
      </w:r>
      <w:r w:rsidRPr="005A2D23">
        <w:rPr>
          <w:rFonts w:ascii="Arial" w:eastAsia="Arial" w:hAnsi="Arial" w:cs="Arial"/>
          <w:spacing w:val="-1"/>
        </w:rPr>
        <w:t>S</w:t>
      </w:r>
      <w:r w:rsidRPr="005A2D23">
        <w:rPr>
          <w:rFonts w:ascii="Arial" w:eastAsia="Arial" w:hAnsi="Arial" w:cs="Arial"/>
          <w:spacing w:val="1"/>
        </w:rPr>
        <w:t>A</w:t>
      </w:r>
      <w:r w:rsidRPr="005A2D23">
        <w:rPr>
          <w:rFonts w:ascii="Arial" w:eastAsia="Arial" w:hAnsi="Arial" w:cs="Arial"/>
          <w:spacing w:val="-1"/>
        </w:rPr>
        <w:t>S</w:t>
      </w:r>
      <w:r w:rsidRPr="005A2D23">
        <w:rPr>
          <w:rFonts w:ascii="Arial" w:eastAsia="Arial" w:hAnsi="Arial" w:cs="Arial"/>
        </w:rPr>
        <w:t>ID</w:t>
      </w:r>
      <w:r w:rsidRPr="005A2D23">
        <w:rPr>
          <w:rFonts w:ascii="Arial" w:eastAsia="Arial" w:hAnsi="Arial" w:cs="Arial"/>
          <w:spacing w:val="-4"/>
        </w:rPr>
        <w:t xml:space="preserve"> </w:t>
      </w:r>
      <w:r w:rsidRPr="005A2D23">
        <w:rPr>
          <w:rFonts w:ascii="Arial" w:eastAsia="Arial" w:hAnsi="Arial" w:cs="Arial"/>
          <w:spacing w:val="-1"/>
        </w:rPr>
        <w:t>i</w:t>
      </w:r>
      <w:r w:rsidRPr="005A2D23">
        <w:rPr>
          <w:rFonts w:ascii="Arial" w:eastAsia="Arial" w:hAnsi="Arial" w:cs="Arial"/>
        </w:rPr>
        <w:t>s re</w:t>
      </w:r>
      <w:r w:rsidRPr="005A2D23">
        <w:rPr>
          <w:rFonts w:ascii="Arial" w:eastAsia="Arial" w:hAnsi="Arial" w:cs="Arial"/>
          <w:spacing w:val="-1"/>
        </w:rPr>
        <w:t>q</w:t>
      </w:r>
      <w:r w:rsidRPr="005A2D23">
        <w:rPr>
          <w:rFonts w:ascii="Arial" w:eastAsia="Arial" w:hAnsi="Arial" w:cs="Arial"/>
          <w:spacing w:val="2"/>
        </w:rPr>
        <w:t>u</w:t>
      </w:r>
      <w:r w:rsidRPr="005A2D23">
        <w:rPr>
          <w:rFonts w:ascii="Arial" w:eastAsia="Arial" w:hAnsi="Arial" w:cs="Arial"/>
          <w:spacing w:val="-1"/>
        </w:rPr>
        <w:t>i</w:t>
      </w:r>
      <w:r w:rsidRPr="005A2D23">
        <w:rPr>
          <w:rFonts w:ascii="Arial" w:eastAsia="Arial" w:hAnsi="Arial" w:cs="Arial"/>
          <w:spacing w:val="1"/>
        </w:rPr>
        <w:t>r</w:t>
      </w:r>
      <w:r w:rsidRPr="005A2D23">
        <w:rPr>
          <w:rFonts w:ascii="Arial" w:eastAsia="Arial" w:hAnsi="Arial" w:cs="Arial"/>
        </w:rPr>
        <w:t>e</w:t>
      </w:r>
      <w:r w:rsidRPr="005A2D23">
        <w:rPr>
          <w:rFonts w:ascii="Arial" w:eastAsia="Arial" w:hAnsi="Arial" w:cs="Arial"/>
          <w:spacing w:val="1"/>
        </w:rPr>
        <w:t>d</w:t>
      </w:r>
      <w:r w:rsidRPr="005A2D23">
        <w:rPr>
          <w:rFonts w:ascii="Arial" w:eastAsia="Arial" w:hAnsi="Arial" w:cs="Arial"/>
        </w:rPr>
        <w:t>.</w:t>
      </w:r>
    </w:p>
    <w:p w14:paraId="0A73415E" w14:textId="77777777" w:rsidR="00A51AC0" w:rsidRPr="005A2D23" w:rsidRDefault="005118F1" w:rsidP="005A2D23">
      <w:pPr>
        <w:ind w:left="2680"/>
        <w:rPr>
          <w:rFonts w:ascii="Arial" w:eastAsia="Arial" w:hAnsi="Arial" w:cs="Arial"/>
        </w:rPr>
      </w:pPr>
      <w:r w:rsidRPr="005A2D23">
        <w:rPr>
          <w:rFonts w:ascii="Arial" w:hAnsi="Arial" w:cs="Arial"/>
        </w:rPr>
        <w:t xml:space="preserve">-    </w:t>
      </w:r>
      <w:r w:rsidRPr="005A2D23">
        <w:rPr>
          <w:rFonts w:ascii="Arial" w:hAnsi="Arial" w:cs="Arial"/>
          <w:spacing w:val="43"/>
        </w:rPr>
        <w:t xml:space="preserve"> </w:t>
      </w:r>
      <w:r w:rsidRPr="005A2D23">
        <w:rPr>
          <w:rFonts w:ascii="Arial" w:eastAsia="Arial" w:hAnsi="Arial" w:cs="Arial"/>
          <w:spacing w:val="-1"/>
        </w:rPr>
        <w:t>S</w:t>
      </w:r>
      <w:r w:rsidRPr="005A2D23">
        <w:rPr>
          <w:rFonts w:ascii="Arial" w:eastAsia="Arial" w:hAnsi="Arial" w:cs="Arial"/>
          <w:spacing w:val="1"/>
        </w:rPr>
        <w:t>A</w:t>
      </w:r>
      <w:r w:rsidRPr="005A2D23">
        <w:rPr>
          <w:rFonts w:ascii="Arial" w:eastAsia="Arial" w:hAnsi="Arial" w:cs="Arial"/>
          <w:spacing w:val="-1"/>
        </w:rPr>
        <w:t>S</w:t>
      </w:r>
      <w:r w:rsidRPr="005A2D23">
        <w:rPr>
          <w:rFonts w:ascii="Arial" w:eastAsia="Arial" w:hAnsi="Arial" w:cs="Arial"/>
        </w:rPr>
        <w:t>ID</w:t>
      </w:r>
      <w:r w:rsidRPr="005A2D23">
        <w:rPr>
          <w:rFonts w:ascii="Arial" w:eastAsia="Arial" w:hAnsi="Arial" w:cs="Arial"/>
          <w:spacing w:val="-6"/>
        </w:rPr>
        <w:t xml:space="preserve"> </w:t>
      </w:r>
      <w:r w:rsidRPr="005A2D23">
        <w:rPr>
          <w:rFonts w:ascii="Arial" w:eastAsia="Arial" w:hAnsi="Arial" w:cs="Arial"/>
          <w:spacing w:val="4"/>
        </w:rPr>
        <w:t>m</w:t>
      </w:r>
      <w:r w:rsidRPr="005A2D23">
        <w:rPr>
          <w:rFonts w:ascii="Arial" w:eastAsia="Arial" w:hAnsi="Arial" w:cs="Arial"/>
        </w:rPr>
        <w:t>u</w:t>
      </w:r>
      <w:r w:rsidRPr="005A2D23">
        <w:rPr>
          <w:rFonts w:ascii="Arial" w:eastAsia="Arial" w:hAnsi="Arial" w:cs="Arial"/>
          <w:spacing w:val="1"/>
        </w:rPr>
        <w:t>s</w:t>
      </w:r>
      <w:r w:rsidRPr="005A2D23">
        <w:rPr>
          <w:rFonts w:ascii="Arial" w:eastAsia="Arial" w:hAnsi="Arial" w:cs="Arial"/>
        </w:rPr>
        <w:t>t</w:t>
      </w:r>
      <w:r w:rsidRPr="005A2D23">
        <w:rPr>
          <w:rFonts w:ascii="Arial" w:eastAsia="Arial" w:hAnsi="Arial" w:cs="Arial"/>
          <w:spacing w:val="-4"/>
        </w:rPr>
        <w:t xml:space="preserve"> </w:t>
      </w:r>
      <w:r w:rsidRPr="005A2D23">
        <w:rPr>
          <w:rFonts w:ascii="Arial" w:eastAsia="Arial" w:hAnsi="Arial" w:cs="Arial"/>
          <w:spacing w:val="-1"/>
        </w:rPr>
        <w:t>b</w:t>
      </w:r>
      <w:r w:rsidRPr="005A2D23">
        <w:rPr>
          <w:rFonts w:ascii="Arial" w:eastAsia="Arial" w:hAnsi="Arial" w:cs="Arial"/>
        </w:rPr>
        <w:t>e</w:t>
      </w:r>
      <w:r w:rsidRPr="005A2D23">
        <w:rPr>
          <w:rFonts w:ascii="Arial" w:eastAsia="Arial" w:hAnsi="Arial" w:cs="Arial"/>
          <w:spacing w:val="-2"/>
        </w:rPr>
        <w:t xml:space="preserve"> </w:t>
      </w:r>
      <w:r w:rsidRPr="005A2D23">
        <w:rPr>
          <w:rFonts w:ascii="Arial" w:eastAsia="Arial" w:hAnsi="Arial" w:cs="Arial"/>
        </w:rPr>
        <w:t>a 10</w:t>
      </w:r>
      <w:r w:rsidRPr="005A2D23">
        <w:rPr>
          <w:rFonts w:ascii="Arial" w:eastAsia="Arial" w:hAnsi="Arial" w:cs="Arial"/>
          <w:spacing w:val="-1"/>
        </w:rPr>
        <w:t xml:space="preserve"> </w:t>
      </w:r>
      <w:r w:rsidRPr="005A2D23">
        <w:rPr>
          <w:rFonts w:ascii="Arial" w:eastAsia="Arial" w:hAnsi="Arial" w:cs="Arial"/>
        </w:rPr>
        <w:t>d</w:t>
      </w:r>
      <w:r w:rsidRPr="005A2D23">
        <w:rPr>
          <w:rFonts w:ascii="Arial" w:eastAsia="Arial" w:hAnsi="Arial" w:cs="Arial"/>
          <w:spacing w:val="-1"/>
        </w:rPr>
        <w:t>i</w:t>
      </w:r>
      <w:r w:rsidRPr="005A2D23">
        <w:rPr>
          <w:rFonts w:ascii="Arial" w:eastAsia="Arial" w:hAnsi="Arial" w:cs="Arial"/>
          <w:spacing w:val="2"/>
        </w:rPr>
        <w:t>g</w:t>
      </w:r>
      <w:r w:rsidRPr="005A2D23">
        <w:rPr>
          <w:rFonts w:ascii="Arial" w:eastAsia="Arial" w:hAnsi="Arial" w:cs="Arial"/>
          <w:spacing w:val="-1"/>
        </w:rPr>
        <w:t>i</w:t>
      </w:r>
      <w:r w:rsidRPr="005A2D23">
        <w:rPr>
          <w:rFonts w:ascii="Arial" w:eastAsia="Arial" w:hAnsi="Arial" w:cs="Arial"/>
        </w:rPr>
        <w:t>t</w:t>
      </w:r>
      <w:r w:rsidRPr="005A2D23">
        <w:rPr>
          <w:rFonts w:ascii="Arial" w:eastAsia="Arial" w:hAnsi="Arial" w:cs="Arial"/>
          <w:spacing w:val="-2"/>
        </w:rPr>
        <w:t xml:space="preserve"> </w:t>
      </w:r>
      <w:r w:rsidRPr="005A2D23">
        <w:rPr>
          <w:rFonts w:ascii="Arial" w:eastAsia="Arial" w:hAnsi="Arial" w:cs="Arial"/>
          <w:spacing w:val="2"/>
        </w:rPr>
        <w:t>n</w:t>
      </w:r>
      <w:r w:rsidRPr="005A2D23">
        <w:rPr>
          <w:rFonts w:ascii="Arial" w:eastAsia="Arial" w:hAnsi="Arial" w:cs="Arial"/>
        </w:rPr>
        <w:t>u</w:t>
      </w:r>
      <w:r w:rsidRPr="005A2D23">
        <w:rPr>
          <w:rFonts w:ascii="Arial" w:eastAsia="Arial" w:hAnsi="Arial" w:cs="Arial"/>
          <w:spacing w:val="4"/>
        </w:rPr>
        <w:t>m</w:t>
      </w:r>
      <w:r w:rsidRPr="005A2D23">
        <w:rPr>
          <w:rFonts w:ascii="Arial" w:eastAsia="Arial" w:hAnsi="Arial" w:cs="Arial"/>
        </w:rPr>
        <w:t>b</w:t>
      </w:r>
      <w:r w:rsidRPr="005A2D23">
        <w:rPr>
          <w:rFonts w:ascii="Arial" w:eastAsia="Arial" w:hAnsi="Arial" w:cs="Arial"/>
          <w:spacing w:val="-1"/>
        </w:rPr>
        <w:t>e</w:t>
      </w:r>
      <w:r w:rsidRPr="005A2D23">
        <w:rPr>
          <w:rFonts w:ascii="Arial" w:eastAsia="Arial" w:hAnsi="Arial" w:cs="Arial"/>
          <w:spacing w:val="1"/>
        </w:rPr>
        <w:t>r</w:t>
      </w:r>
      <w:r w:rsidRPr="005A2D23">
        <w:rPr>
          <w:rFonts w:ascii="Arial" w:eastAsia="Arial" w:hAnsi="Arial" w:cs="Arial"/>
        </w:rPr>
        <w:t>.</w:t>
      </w:r>
    </w:p>
    <w:p w14:paraId="029F67D4" w14:textId="77777777" w:rsidR="00A51AC0" w:rsidRDefault="005E135A" w:rsidP="005A2D23">
      <w:pPr>
        <w:tabs>
          <w:tab w:val="left" w:pos="3040"/>
        </w:tabs>
        <w:ind w:left="3041" w:right="620" w:hanging="361"/>
        <w:rPr>
          <w:rFonts w:ascii="Arial" w:eastAsia="Arial" w:hAnsi="Arial" w:cs="Arial"/>
        </w:rPr>
      </w:pPr>
      <w:r>
        <w:rPr>
          <w:rFonts w:ascii="Arial" w:hAnsi="Arial" w:cs="Arial"/>
        </w:rPr>
        <w:pict w14:anchorId="085F808E">
          <v:group id="_x0000_s1090" style="position:absolute;left:0;text-align:left;margin-left:142.25pt;margin-top:59.95pt;width:331.8pt;height:186.8pt;z-index:-251648000;mso-position-horizontal-relative:page" coordorigin="2845,1199" coordsize="6636,3736">
            <v:shape id="_x0000_s1092" type="#_x0000_t75" style="position:absolute;left:2845;top:1198;width:6636;height:3737">
              <v:imagedata r:id="rId53" o:title=""/>
            </v:shape>
            <v:shape id="_x0000_s1091" style="position:absolute;left:5787;top:3895;width:2024;height:360" coordorigin="5787,3895" coordsize="2024,360" path="m5787,4255r2024,l7811,3895r-2024,l5787,4255xe" stroked="f">
              <v:path arrowok="t"/>
            </v:shape>
            <w10:wrap anchorx="page"/>
          </v:group>
        </w:pict>
      </w:r>
      <w:r w:rsidR="005118F1" w:rsidRPr="005A2D23">
        <w:rPr>
          <w:rFonts w:ascii="Arial" w:hAnsi="Arial" w:cs="Arial"/>
        </w:rPr>
        <w:t>-</w:t>
      </w:r>
      <w:r w:rsidR="005118F1" w:rsidRPr="005A2D23">
        <w:rPr>
          <w:rFonts w:ascii="Arial" w:hAnsi="Arial" w:cs="Arial"/>
        </w:rPr>
        <w:tab/>
      </w:r>
      <w:r w:rsidR="005118F1" w:rsidRPr="005A2D23">
        <w:rPr>
          <w:rFonts w:ascii="Arial" w:eastAsia="Arial" w:hAnsi="Arial" w:cs="Arial"/>
          <w:spacing w:val="3"/>
        </w:rPr>
        <w:t>T</w:t>
      </w:r>
      <w:r w:rsidR="005118F1" w:rsidRPr="005A2D23">
        <w:rPr>
          <w:rFonts w:ascii="Arial" w:eastAsia="Arial" w:hAnsi="Arial" w:cs="Arial"/>
        </w:rPr>
        <w:t>he</w:t>
      </w:r>
      <w:r w:rsidR="005118F1" w:rsidRPr="005A2D23">
        <w:rPr>
          <w:rFonts w:ascii="Arial" w:eastAsia="Arial" w:hAnsi="Arial" w:cs="Arial"/>
          <w:spacing w:val="-4"/>
        </w:rPr>
        <w:t xml:space="preserve"> </w:t>
      </w:r>
      <w:r w:rsidR="005118F1" w:rsidRPr="005A2D23">
        <w:rPr>
          <w:rFonts w:ascii="Arial" w:eastAsia="Arial" w:hAnsi="Arial" w:cs="Arial"/>
          <w:spacing w:val="1"/>
        </w:rPr>
        <w:t>s</w:t>
      </w:r>
      <w:r w:rsidR="005118F1" w:rsidRPr="005A2D23">
        <w:rPr>
          <w:rFonts w:ascii="Arial" w:eastAsia="Arial" w:hAnsi="Arial" w:cs="Arial"/>
        </w:rPr>
        <w:t>tu</w:t>
      </w:r>
      <w:r w:rsidR="005118F1" w:rsidRPr="005A2D23">
        <w:rPr>
          <w:rFonts w:ascii="Arial" w:eastAsia="Arial" w:hAnsi="Arial" w:cs="Arial"/>
          <w:spacing w:val="-1"/>
        </w:rPr>
        <w:t>d</w:t>
      </w:r>
      <w:r w:rsidR="005118F1" w:rsidRPr="005A2D23">
        <w:rPr>
          <w:rFonts w:ascii="Arial" w:eastAsia="Arial" w:hAnsi="Arial" w:cs="Arial"/>
        </w:rPr>
        <w:t>e</w:t>
      </w:r>
      <w:r w:rsidR="005118F1" w:rsidRPr="005A2D23">
        <w:rPr>
          <w:rFonts w:ascii="Arial" w:eastAsia="Arial" w:hAnsi="Arial" w:cs="Arial"/>
          <w:spacing w:val="-1"/>
        </w:rPr>
        <w:t>n</w:t>
      </w:r>
      <w:r w:rsidR="005118F1" w:rsidRPr="005A2D23">
        <w:rPr>
          <w:rFonts w:ascii="Arial" w:eastAsia="Arial" w:hAnsi="Arial" w:cs="Arial"/>
        </w:rPr>
        <w:t>t</w:t>
      </w:r>
      <w:r w:rsidR="005118F1" w:rsidRPr="005A2D23">
        <w:rPr>
          <w:rFonts w:ascii="Arial" w:eastAsia="Arial" w:hAnsi="Arial" w:cs="Arial"/>
          <w:spacing w:val="-5"/>
        </w:rPr>
        <w:t xml:space="preserve"> </w:t>
      </w:r>
      <w:r w:rsidR="005118F1" w:rsidRPr="005A2D23">
        <w:rPr>
          <w:rFonts w:ascii="Arial" w:eastAsia="Arial" w:hAnsi="Arial" w:cs="Arial"/>
        </w:rPr>
        <w:t>h</w:t>
      </w:r>
      <w:r w:rsidR="005118F1" w:rsidRPr="005A2D23">
        <w:rPr>
          <w:rFonts w:ascii="Arial" w:eastAsia="Arial" w:hAnsi="Arial" w:cs="Arial"/>
          <w:spacing w:val="-1"/>
        </w:rPr>
        <w:t>a</w:t>
      </w:r>
      <w:r w:rsidR="005118F1" w:rsidRPr="005A2D23">
        <w:rPr>
          <w:rFonts w:ascii="Arial" w:eastAsia="Arial" w:hAnsi="Arial" w:cs="Arial"/>
        </w:rPr>
        <w:t xml:space="preserve">s </w:t>
      </w:r>
      <w:r w:rsidR="005118F1" w:rsidRPr="005A2D23">
        <w:rPr>
          <w:rFonts w:ascii="Arial" w:eastAsia="Arial" w:hAnsi="Arial" w:cs="Arial"/>
          <w:spacing w:val="-4"/>
        </w:rPr>
        <w:t>y</w:t>
      </w:r>
      <w:r w:rsidR="005118F1" w:rsidRPr="005A2D23">
        <w:rPr>
          <w:rFonts w:ascii="Arial" w:eastAsia="Arial" w:hAnsi="Arial" w:cs="Arial"/>
          <w:spacing w:val="2"/>
        </w:rPr>
        <w:t>o</w:t>
      </w:r>
      <w:r w:rsidR="005118F1" w:rsidRPr="005A2D23">
        <w:rPr>
          <w:rFonts w:ascii="Arial" w:eastAsia="Arial" w:hAnsi="Arial" w:cs="Arial"/>
        </w:rPr>
        <w:t>ur</w:t>
      </w:r>
      <w:r w:rsidR="005118F1" w:rsidRPr="005A2D23">
        <w:rPr>
          <w:rFonts w:ascii="Arial" w:eastAsia="Arial" w:hAnsi="Arial" w:cs="Arial"/>
          <w:spacing w:val="-4"/>
        </w:rPr>
        <w:t xml:space="preserve"> </w:t>
      </w:r>
      <w:r w:rsidR="005118F1" w:rsidRPr="005A2D23">
        <w:rPr>
          <w:rFonts w:ascii="Arial" w:eastAsia="Arial" w:hAnsi="Arial" w:cs="Arial"/>
          <w:spacing w:val="3"/>
        </w:rPr>
        <w:t>D</w:t>
      </w:r>
      <w:r w:rsidR="005118F1" w:rsidRPr="005A2D23">
        <w:rPr>
          <w:rFonts w:ascii="Arial" w:eastAsia="Arial" w:hAnsi="Arial" w:cs="Arial"/>
          <w:spacing w:val="-1"/>
        </w:rPr>
        <w:t>i</w:t>
      </w:r>
      <w:r w:rsidR="005118F1" w:rsidRPr="005A2D23">
        <w:rPr>
          <w:rFonts w:ascii="Arial" w:eastAsia="Arial" w:hAnsi="Arial" w:cs="Arial"/>
          <w:spacing w:val="1"/>
        </w:rPr>
        <w:t>s</w:t>
      </w:r>
      <w:r w:rsidR="005118F1" w:rsidRPr="005A2D23">
        <w:rPr>
          <w:rFonts w:ascii="Arial" w:eastAsia="Arial" w:hAnsi="Arial" w:cs="Arial"/>
        </w:rPr>
        <w:t>tr</w:t>
      </w:r>
      <w:r w:rsidR="005118F1" w:rsidRPr="005A2D23">
        <w:rPr>
          <w:rFonts w:ascii="Arial" w:eastAsia="Arial" w:hAnsi="Arial" w:cs="Arial"/>
          <w:spacing w:val="1"/>
        </w:rPr>
        <w:t>ic</w:t>
      </w:r>
      <w:r w:rsidR="005118F1" w:rsidRPr="005A2D23">
        <w:rPr>
          <w:rFonts w:ascii="Arial" w:eastAsia="Arial" w:hAnsi="Arial" w:cs="Arial"/>
        </w:rPr>
        <w:t>t</w:t>
      </w:r>
      <w:r w:rsidR="005118F1" w:rsidRPr="005A2D23">
        <w:rPr>
          <w:rFonts w:ascii="Arial" w:eastAsia="Arial" w:hAnsi="Arial" w:cs="Arial"/>
          <w:spacing w:val="-6"/>
        </w:rPr>
        <w:t xml:space="preserve"> </w:t>
      </w:r>
      <w:r w:rsidR="005118F1" w:rsidRPr="005A2D23">
        <w:rPr>
          <w:rFonts w:ascii="Arial" w:eastAsia="Arial" w:hAnsi="Arial" w:cs="Arial"/>
          <w:spacing w:val="-1"/>
        </w:rPr>
        <w:t>a</w:t>
      </w:r>
      <w:r w:rsidR="005118F1" w:rsidRPr="005A2D23">
        <w:rPr>
          <w:rFonts w:ascii="Arial" w:eastAsia="Arial" w:hAnsi="Arial" w:cs="Arial"/>
        </w:rPr>
        <w:t>s</w:t>
      </w:r>
      <w:r w:rsidR="005118F1" w:rsidRPr="005A2D23">
        <w:rPr>
          <w:rFonts w:ascii="Arial" w:eastAsia="Arial" w:hAnsi="Arial" w:cs="Arial"/>
          <w:spacing w:val="-1"/>
        </w:rPr>
        <w:t xml:space="preserve"> </w:t>
      </w:r>
      <w:r w:rsidR="005118F1" w:rsidRPr="005A2D23">
        <w:rPr>
          <w:rFonts w:ascii="Arial" w:eastAsia="Arial" w:hAnsi="Arial" w:cs="Arial"/>
        </w:rPr>
        <w:t>Re</w:t>
      </w:r>
      <w:r w:rsidR="005118F1" w:rsidRPr="005A2D23">
        <w:rPr>
          <w:rFonts w:ascii="Arial" w:eastAsia="Arial" w:hAnsi="Arial" w:cs="Arial"/>
          <w:spacing w:val="1"/>
        </w:rPr>
        <w:t>s</w:t>
      </w:r>
      <w:r w:rsidR="005118F1" w:rsidRPr="005A2D23">
        <w:rPr>
          <w:rFonts w:ascii="Arial" w:eastAsia="Arial" w:hAnsi="Arial" w:cs="Arial"/>
          <w:spacing w:val="-1"/>
        </w:rPr>
        <w:t>i</w:t>
      </w:r>
      <w:r w:rsidR="005118F1" w:rsidRPr="005A2D23">
        <w:rPr>
          <w:rFonts w:ascii="Arial" w:eastAsia="Arial" w:hAnsi="Arial" w:cs="Arial"/>
          <w:spacing w:val="2"/>
        </w:rPr>
        <w:t>d</w:t>
      </w:r>
      <w:r w:rsidR="005118F1" w:rsidRPr="005A2D23">
        <w:rPr>
          <w:rFonts w:ascii="Arial" w:eastAsia="Arial" w:hAnsi="Arial" w:cs="Arial"/>
        </w:rPr>
        <w:t>e</w:t>
      </w:r>
      <w:r w:rsidR="005118F1" w:rsidRPr="005A2D23">
        <w:rPr>
          <w:rFonts w:ascii="Arial" w:eastAsia="Arial" w:hAnsi="Arial" w:cs="Arial"/>
          <w:spacing w:val="-1"/>
        </w:rPr>
        <w:t>n</w:t>
      </w:r>
      <w:r w:rsidR="005118F1" w:rsidRPr="005A2D23">
        <w:rPr>
          <w:rFonts w:ascii="Arial" w:eastAsia="Arial" w:hAnsi="Arial" w:cs="Arial"/>
        </w:rPr>
        <w:t>t</w:t>
      </w:r>
      <w:r w:rsidR="005118F1" w:rsidRPr="005A2D23">
        <w:rPr>
          <w:rFonts w:ascii="Arial" w:eastAsia="Arial" w:hAnsi="Arial" w:cs="Arial"/>
          <w:spacing w:val="-5"/>
        </w:rPr>
        <w:t xml:space="preserve"> </w:t>
      </w:r>
      <w:r w:rsidR="005118F1" w:rsidRPr="005A2D23">
        <w:rPr>
          <w:rFonts w:ascii="Arial" w:eastAsia="Arial" w:hAnsi="Arial" w:cs="Arial"/>
          <w:spacing w:val="3"/>
        </w:rPr>
        <w:t>T</w:t>
      </w:r>
      <w:r w:rsidR="005118F1" w:rsidRPr="005A2D23">
        <w:rPr>
          <w:rFonts w:ascii="Arial" w:eastAsia="Arial" w:hAnsi="Arial" w:cs="Arial"/>
          <w:spacing w:val="2"/>
        </w:rPr>
        <w:t>o</w:t>
      </w:r>
      <w:r w:rsidR="005118F1" w:rsidRPr="005A2D23">
        <w:rPr>
          <w:rFonts w:ascii="Arial" w:eastAsia="Arial" w:hAnsi="Arial" w:cs="Arial"/>
          <w:spacing w:val="-2"/>
        </w:rPr>
        <w:t>w</w:t>
      </w:r>
      <w:r w:rsidR="005118F1" w:rsidRPr="005A2D23">
        <w:rPr>
          <w:rFonts w:ascii="Arial" w:eastAsia="Arial" w:hAnsi="Arial" w:cs="Arial"/>
        </w:rPr>
        <w:t>n,</w:t>
      </w:r>
      <w:r w:rsidR="005118F1" w:rsidRPr="005A2D23">
        <w:rPr>
          <w:rFonts w:ascii="Arial" w:eastAsia="Arial" w:hAnsi="Arial" w:cs="Arial"/>
          <w:spacing w:val="-4"/>
        </w:rPr>
        <w:t xml:space="preserve"> </w:t>
      </w:r>
      <w:r w:rsidR="005118F1" w:rsidRPr="005A2D23">
        <w:rPr>
          <w:rFonts w:ascii="Arial" w:eastAsia="Arial" w:hAnsi="Arial" w:cs="Arial"/>
        </w:rPr>
        <w:t>b</w:t>
      </w:r>
      <w:r w:rsidR="005118F1" w:rsidRPr="005A2D23">
        <w:rPr>
          <w:rFonts w:ascii="Arial" w:eastAsia="Arial" w:hAnsi="Arial" w:cs="Arial"/>
          <w:spacing w:val="-1"/>
        </w:rPr>
        <w:t>u</w:t>
      </w:r>
      <w:r w:rsidR="005118F1" w:rsidRPr="005A2D23">
        <w:rPr>
          <w:rFonts w:ascii="Arial" w:eastAsia="Arial" w:hAnsi="Arial" w:cs="Arial"/>
        </w:rPr>
        <w:t>t</w:t>
      </w:r>
      <w:r w:rsidR="005118F1" w:rsidRPr="005A2D23">
        <w:rPr>
          <w:rFonts w:ascii="Arial" w:eastAsia="Arial" w:hAnsi="Arial" w:cs="Arial"/>
          <w:spacing w:val="-1"/>
        </w:rPr>
        <w:t xml:space="preserve"> </w:t>
      </w:r>
      <w:r w:rsidR="005118F1" w:rsidRPr="005A2D23">
        <w:rPr>
          <w:rFonts w:ascii="Arial" w:eastAsia="Arial" w:hAnsi="Arial" w:cs="Arial"/>
          <w:spacing w:val="2"/>
        </w:rPr>
        <w:t>R</w:t>
      </w:r>
      <w:r w:rsidR="005118F1" w:rsidRPr="005A2D23">
        <w:rPr>
          <w:rFonts w:ascii="Arial" w:eastAsia="Arial" w:hAnsi="Arial" w:cs="Arial"/>
        </w:rPr>
        <w:t>e</w:t>
      </w:r>
      <w:r w:rsidR="005118F1" w:rsidRPr="005A2D23">
        <w:rPr>
          <w:rFonts w:ascii="Arial" w:eastAsia="Arial" w:hAnsi="Arial" w:cs="Arial"/>
          <w:spacing w:val="-1"/>
        </w:rPr>
        <w:t>p</w:t>
      </w:r>
      <w:r w:rsidR="005118F1" w:rsidRPr="005A2D23">
        <w:rPr>
          <w:rFonts w:ascii="Arial" w:eastAsia="Arial" w:hAnsi="Arial" w:cs="Arial"/>
        </w:rPr>
        <w:t>ort</w:t>
      </w:r>
      <w:r w:rsidR="005118F1" w:rsidRPr="005A2D23">
        <w:rPr>
          <w:rFonts w:ascii="Arial" w:eastAsia="Arial" w:hAnsi="Arial" w:cs="Arial"/>
          <w:spacing w:val="2"/>
        </w:rPr>
        <w:t>i</w:t>
      </w:r>
      <w:r w:rsidR="005118F1" w:rsidRPr="005A2D23">
        <w:rPr>
          <w:rFonts w:ascii="Arial" w:eastAsia="Arial" w:hAnsi="Arial" w:cs="Arial"/>
        </w:rPr>
        <w:t>ng</w:t>
      </w:r>
      <w:r w:rsidR="005118F1" w:rsidRPr="005A2D23">
        <w:rPr>
          <w:rFonts w:ascii="Arial" w:eastAsia="Arial" w:hAnsi="Arial" w:cs="Arial"/>
          <w:spacing w:val="-8"/>
        </w:rPr>
        <w:t xml:space="preserve"> </w:t>
      </w:r>
      <w:r w:rsidR="005118F1" w:rsidRPr="005A2D23">
        <w:rPr>
          <w:rFonts w:ascii="Arial" w:eastAsia="Arial" w:hAnsi="Arial" w:cs="Arial"/>
        </w:rPr>
        <w:t>d</w:t>
      </w:r>
      <w:r w:rsidR="005118F1" w:rsidRPr="005A2D23">
        <w:rPr>
          <w:rFonts w:ascii="Arial" w:eastAsia="Arial" w:hAnsi="Arial" w:cs="Arial"/>
          <w:spacing w:val="-1"/>
        </w:rPr>
        <w:t>i</w:t>
      </w:r>
      <w:r w:rsidR="005118F1" w:rsidRPr="005A2D23">
        <w:rPr>
          <w:rFonts w:ascii="Arial" w:eastAsia="Arial" w:hAnsi="Arial" w:cs="Arial"/>
          <w:spacing w:val="1"/>
        </w:rPr>
        <w:t>s</w:t>
      </w:r>
      <w:r w:rsidR="005118F1" w:rsidRPr="005A2D23">
        <w:rPr>
          <w:rFonts w:ascii="Arial" w:eastAsia="Arial" w:hAnsi="Arial" w:cs="Arial"/>
        </w:rPr>
        <w:t>tr</w:t>
      </w:r>
      <w:r w:rsidR="005118F1" w:rsidRPr="005A2D23">
        <w:rPr>
          <w:rFonts w:ascii="Arial" w:eastAsia="Arial" w:hAnsi="Arial" w:cs="Arial"/>
          <w:spacing w:val="-1"/>
        </w:rPr>
        <w:t>i</w:t>
      </w:r>
      <w:r w:rsidR="005118F1" w:rsidRPr="005A2D23">
        <w:rPr>
          <w:rFonts w:ascii="Arial" w:eastAsia="Arial" w:hAnsi="Arial" w:cs="Arial"/>
          <w:spacing w:val="1"/>
        </w:rPr>
        <w:t>c</w:t>
      </w:r>
      <w:r w:rsidR="005118F1" w:rsidRPr="005A2D23">
        <w:rPr>
          <w:rFonts w:ascii="Arial" w:eastAsia="Arial" w:hAnsi="Arial" w:cs="Arial"/>
        </w:rPr>
        <w:t>t</w:t>
      </w:r>
      <w:r w:rsidR="005118F1" w:rsidRPr="005A2D23">
        <w:rPr>
          <w:rFonts w:ascii="Arial" w:eastAsia="Arial" w:hAnsi="Arial" w:cs="Arial"/>
          <w:spacing w:val="-4"/>
        </w:rPr>
        <w:t xml:space="preserve"> </w:t>
      </w:r>
      <w:r w:rsidR="005118F1" w:rsidRPr="005A2D23">
        <w:rPr>
          <w:rFonts w:ascii="Arial" w:eastAsia="Arial" w:hAnsi="Arial" w:cs="Arial"/>
          <w:spacing w:val="-1"/>
        </w:rPr>
        <w:t>i</w:t>
      </w:r>
      <w:r w:rsidR="005118F1" w:rsidRPr="005A2D23">
        <w:rPr>
          <w:rFonts w:ascii="Arial" w:eastAsia="Arial" w:hAnsi="Arial" w:cs="Arial"/>
        </w:rPr>
        <w:t>s n</w:t>
      </w:r>
      <w:r w:rsidR="005118F1" w:rsidRPr="005A2D23">
        <w:rPr>
          <w:rFonts w:ascii="Arial" w:eastAsia="Arial" w:hAnsi="Arial" w:cs="Arial"/>
          <w:spacing w:val="-1"/>
        </w:rPr>
        <w:t>o</w:t>
      </w:r>
      <w:r w:rsidR="005118F1" w:rsidRPr="005A2D23">
        <w:rPr>
          <w:rFonts w:ascii="Arial" w:eastAsia="Arial" w:hAnsi="Arial" w:cs="Arial"/>
        </w:rPr>
        <w:t>t</w:t>
      </w:r>
      <w:r w:rsidR="005118F1" w:rsidRPr="005A2D23">
        <w:rPr>
          <w:rFonts w:ascii="Arial" w:eastAsia="Arial" w:hAnsi="Arial" w:cs="Arial"/>
          <w:spacing w:val="-3"/>
        </w:rPr>
        <w:t xml:space="preserve"> </w:t>
      </w:r>
      <w:r w:rsidR="005118F1" w:rsidRPr="005A2D23">
        <w:rPr>
          <w:rFonts w:ascii="Arial" w:eastAsia="Arial" w:hAnsi="Arial" w:cs="Arial"/>
        </w:rPr>
        <w:t xml:space="preserve">a </w:t>
      </w:r>
      <w:r w:rsidR="005118F1" w:rsidRPr="005A2D23">
        <w:rPr>
          <w:rFonts w:ascii="Arial" w:eastAsia="Arial" w:hAnsi="Arial" w:cs="Arial"/>
          <w:spacing w:val="-1"/>
        </w:rPr>
        <w:t>P</w:t>
      </w:r>
      <w:r w:rsidR="005118F1" w:rsidRPr="005A2D23">
        <w:rPr>
          <w:rFonts w:ascii="Arial" w:eastAsia="Arial" w:hAnsi="Arial" w:cs="Arial"/>
          <w:spacing w:val="2"/>
        </w:rPr>
        <w:t>u</w:t>
      </w:r>
      <w:r w:rsidR="005118F1" w:rsidRPr="005A2D23">
        <w:rPr>
          <w:rFonts w:ascii="Arial" w:eastAsia="Arial" w:hAnsi="Arial" w:cs="Arial"/>
        </w:rPr>
        <w:t>b</w:t>
      </w:r>
      <w:r w:rsidR="005118F1" w:rsidRPr="005A2D23">
        <w:rPr>
          <w:rFonts w:ascii="Arial" w:eastAsia="Arial" w:hAnsi="Arial" w:cs="Arial"/>
          <w:spacing w:val="1"/>
        </w:rPr>
        <w:t>l</w:t>
      </w:r>
      <w:r w:rsidR="005118F1" w:rsidRPr="005A2D23">
        <w:rPr>
          <w:rFonts w:ascii="Arial" w:eastAsia="Arial" w:hAnsi="Arial" w:cs="Arial"/>
          <w:spacing w:val="-1"/>
        </w:rPr>
        <w:t>i</w:t>
      </w:r>
      <w:r w:rsidR="005118F1" w:rsidRPr="005A2D23">
        <w:rPr>
          <w:rFonts w:ascii="Arial" w:eastAsia="Arial" w:hAnsi="Arial" w:cs="Arial"/>
        </w:rPr>
        <w:t>c</w:t>
      </w:r>
      <w:r w:rsidR="005118F1" w:rsidRPr="005A2D23">
        <w:rPr>
          <w:rFonts w:ascii="Arial" w:eastAsia="Arial" w:hAnsi="Arial" w:cs="Arial"/>
          <w:spacing w:val="-4"/>
        </w:rPr>
        <w:t xml:space="preserve"> </w:t>
      </w:r>
      <w:r w:rsidR="005118F1" w:rsidRPr="005A2D23">
        <w:rPr>
          <w:rFonts w:ascii="Arial" w:eastAsia="Arial" w:hAnsi="Arial" w:cs="Arial"/>
        </w:rPr>
        <w:t>D</w:t>
      </w:r>
      <w:r w:rsidR="005118F1" w:rsidRPr="005A2D23">
        <w:rPr>
          <w:rFonts w:ascii="Arial" w:eastAsia="Arial" w:hAnsi="Arial" w:cs="Arial"/>
          <w:spacing w:val="-1"/>
        </w:rPr>
        <w:t>i</w:t>
      </w:r>
      <w:r w:rsidR="005118F1" w:rsidRPr="005A2D23">
        <w:rPr>
          <w:rFonts w:ascii="Arial" w:eastAsia="Arial" w:hAnsi="Arial" w:cs="Arial"/>
          <w:spacing w:val="1"/>
        </w:rPr>
        <w:t>s</w:t>
      </w:r>
      <w:r w:rsidR="005118F1" w:rsidRPr="005A2D23">
        <w:rPr>
          <w:rFonts w:ascii="Arial" w:eastAsia="Arial" w:hAnsi="Arial" w:cs="Arial"/>
        </w:rPr>
        <w:t>tr</w:t>
      </w:r>
      <w:r w:rsidR="005118F1" w:rsidRPr="005A2D23">
        <w:rPr>
          <w:rFonts w:ascii="Arial" w:eastAsia="Arial" w:hAnsi="Arial" w:cs="Arial"/>
          <w:spacing w:val="-1"/>
        </w:rPr>
        <w:t>i</w:t>
      </w:r>
      <w:r w:rsidR="005118F1" w:rsidRPr="005A2D23">
        <w:rPr>
          <w:rFonts w:ascii="Arial" w:eastAsia="Arial" w:hAnsi="Arial" w:cs="Arial"/>
          <w:spacing w:val="1"/>
        </w:rPr>
        <w:t>c</w:t>
      </w:r>
      <w:r w:rsidR="005118F1" w:rsidRPr="005A2D23">
        <w:rPr>
          <w:rFonts w:ascii="Arial" w:eastAsia="Arial" w:hAnsi="Arial" w:cs="Arial"/>
        </w:rPr>
        <w:t>t.</w:t>
      </w:r>
      <w:r w:rsidR="005118F1" w:rsidRPr="005A2D23">
        <w:rPr>
          <w:rFonts w:ascii="Arial" w:eastAsia="Arial" w:hAnsi="Arial" w:cs="Arial"/>
          <w:spacing w:val="-5"/>
        </w:rPr>
        <w:t xml:space="preserve"> </w:t>
      </w:r>
      <w:r w:rsidR="005118F1" w:rsidRPr="005A2D23">
        <w:rPr>
          <w:rFonts w:ascii="Arial" w:eastAsia="Arial" w:hAnsi="Arial" w:cs="Arial"/>
          <w:spacing w:val="3"/>
        </w:rPr>
        <w:t>T</w:t>
      </w:r>
      <w:r w:rsidR="005118F1" w:rsidRPr="005A2D23">
        <w:rPr>
          <w:rFonts w:ascii="Arial" w:eastAsia="Arial" w:hAnsi="Arial" w:cs="Arial"/>
        </w:rPr>
        <w:t>he</w:t>
      </w:r>
      <w:r w:rsidR="005118F1" w:rsidRPr="005A2D23">
        <w:rPr>
          <w:rFonts w:ascii="Arial" w:eastAsia="Arial" w:hAnsi="Arial" w:cs="Arial"/>
          <w:spacing w:val="-4"/>
        </w:rPr>
        <w:t xml:space="preserve"> </w:t>
      </w:r>
      <w:r w:rsidR="005118F1" w:rsidRPr="005A2D23">
        <w:rPr>
          <w:rFonts w:ascii="Arial" w:eastAsia="Arial" w:hAnsi="Arial" w:cs="Arial"/>
          <w:spacing w:val="1"/>
        </w:rPr>
        <w:t>s</w:t>
      </w:r>
      <w:r w:rsidR="005118F1" w:rsidRPr="005A2D23">
        <w:rPr>
          <w:rFonts w:ascii="Arial" w:eastAsia="Arial" w:hAnsi="Arial" w:cs="Arial"/>
        </w:rPr>
        <w:t>tu</w:t>
      </w:r>
      <w:r w:rsidR="005118F1" w:rsidRPr="005A2D23">
        <w:rPr>
          <w:rFonts w:ascii="Arial" w:eastAsia="Arial" w:hAnsi="Arial" w:cs="Arial"/>
          <w:spacing w:val="-1"/>
        </w:rPr>
        <w:t>d</w:t>
      </w:r>
      <w:r w:rsidR="005118F1" w:rsidRPr="005A2D23">
        <w:rPr>
          <w:rFonts w:ascii="Arial" w:eastAsia="Arial" w:hAnsi="Arial" w:cs="Arial"/>
        </w:rPr>
        <w:t>e</w:t>
      </w:r>
      <w:r w:rsidR="005118F1" w:rsidRPr="005A2D23">
        <w:rPr>
          <w:rFonts w:ascii="Arial" w:eastAsia="Arial" w:hAnsi="Arial" w:cs="Arial"/>
          <w:spacing w:val="1"/>
        </w:rPr>
        <w:t>n</w:t>
      </w:r>
      <w:r w:rsidR="005118F1" w:rsidRPr="005A2D23">
        <w:rPr>
          <w:rFonts w:ascii="Arial" w:eastAsia="Arial" w:hAnsi="Arial" w:cs="Arial"/>
        </w:rPr>
        <w:t>t</w:t>
      </w:r>
      <w:r w:rsidR="005118F1" w:rsidRPr="005A2D23">
        <w:rPr>
          <w:rFonts w:ascii="Arial" w:eastAsia="Arial" w:hAnsi="Arial" w:cs="Arial"/>
          <w:spacing w:val="-7"/>
        </w:rPr>
        <w:t xml:space="preserve"> </w:t>
      </w:r>
      <w:r w:rsidR="005118F1" w:rsidRPr="005A2D23">
        <w:rPr>
          <w:rFonts w:ascii="Arial" w:eastAsia="Arial" w:hAnsi="Arial" w:cs="Arial"/>
          <w:spacing w:val="1"/>
        </w:rPr>
        <w:t>c</w:t>
      </w:r>
      <w:r w:rsidR="005118F1" w:rsidRPr="005A2D23">
        <w:rPr>
          <w:rFonts w:ascii="Arial" w:eastAsia="Arial" w:hAnsi="Arial" w:cs="Arial"/>
        </w:rPr>
        <w:t>an</w:t>
      </w:r>
      <w:r w:rsidR="005118F1" w:rsidRPr="005A2D23">
        <w:rPr>
          <w:rFonts w:ascii="Arial" w:eastAsia="Arial" w:hAnsi="Arial" w:cs="Arial"/>
          <w:spacing w:val="-2"/>
        </w:rPr>
        <w:t xml:space="preserve"> </w:t>
      </w:r>
      <w:r w:rsidR="005118F1" w:rsidRPr="005A2D23">
        <w:rPr>
          <w:rFonts w:ascii="Arial" w:eastAsia="Arial" w:hAnsi="Arial" w:cs="Arial"/>
        </w:rPr>
        <w:t>o</w:t>
      </w:r>
      <w:r w:rsidR="005118F1" w:rsidRPr="005A2D23">
        <w:rPr>
          <w:rFonts w:ascii="Arial" w:eastAsia="Arial" w:hAnsi="Arial" w:cs="Arial"/>
          <w:spacing w:val="-1"/>
        </w:rPr>
        <w:t>n</w:t>
      </w:r>
      <w:r w:rsidR="005118F1" w:rsidRPr="005A2D23">
        <w:rPr>
          <w:rFonts w:ascii="Arial" w:eastAsia="Arial" w:hAnsi="Arial" w:cs="Arial"/>
          <w:spacing w:val="4"/>
        </w:rPr>
        <w:t>l</w:t>
      </w:r>
      <w:r w:rsidR="005118F1" w:rsidRPr="005A2D23">
        <w:rPr>
          <w:rFonts w:ascii="Arial" w:eastAsia="Arial" w:hAnsi="Arial" w:cs="Arial"/>
        </w:rPr>
        <w:t>y</w:t>
      </w:r>
      <w:r w:rsidR="005118F1" w:rsidRPr="005A2D23">
        <w:rPr>
          <w:rFonts w:ascii="Arial" w:eastAsia="Arial" w:hAnsi="Arial" w:cs="Arial"/>
          <w:spacing w:val="-6"/>
        </w:rPr>
        <w:t xml:space="preserve"> </w:t>
      </w:r>
      <w:r w:rsidR="005118F1" w:rsidRPr="005A2D23">
        <w:rPr>
          <w:rFonts w:ascii="Arial" w:eastAsia="Arial" w:hAnsi="Arial" w:cs="Arial"/>
        </w:rPr>
        <w:t>be</w:t>
      </w:r>
      <w:r w:rsidR="005118F1" w:rsidRPr="005A2D23">
        <w:rPr>
          <w:rFonts w:ascii="Arial" w:eastAsia="Arial" w:hAnsi="Arial" w:cs="Arial"/>
          <w:spacing w:val="-3"/>
        </w:rPr>
        <w:t xml:space="preserve"> </w:t>
      </w:r>
      <w:r w:rsidR="005118F1" w:rsidRPr="005A2D23">
        <w:rPr>
          <w:rFonts w:ascii="Arial" w:eastAsia="Arial" w:hAnsi="Arial" w:cs="Arial"/>
        </w:rPr>
        <w:t>r</w:t>
      </w:r>
      <w:r w:rsidR="005118F1" w:rsidRPr="005A2D23">
        <w:rPr>
          <w:rFonts w:ascii="Arial" w:eastAsia="Arial" w:hAnsi="Arial" w:cs="Arial"/>
          <w:spacing w:val="2"/>
        </w:rPr>
        <w:t>e</w:t>
      </w:r>
      <w:r w:rsidR="005118F1" w:rsidRPr="005A2D23">
        <w:rPr>
          <w:rFonts w:ascii="Arial" w:eastAsia="Arial" w:hAnsi="Arial" w:cs="Arial"/>
        </w:rPr>
        <w:t>p</w:t>
      </w:r>
      <w:r w:rsidR="005118F1" w:rsidRPr="005A2D23">
        <w:rPr>
          <w:rFonts w:ascii="Arial" w:eastAsia="Arial" w:hAnsi="Arial" w:cs="Arial"/>
          <w:spacing w:val="-1"/>
        </w:rPr>
        <w:t>o</w:t>
      </w:r>
      <w:r w:rsidR="005118F1" w:rsidRPr="005A2D23">
        <w:rPr>
          <w:rFonts w:ascii="Arial" w:eastAsia="Arial" w:hAnsi="Arial" w:cs="Arial"/>
          <w:spacing w:val="1"/>
        </w:rPr>
        <w:t>r</w:t>
      </w:r>
      <w:r w:rsidR="005118F1" w:rsidRPr="005A2D23">
        <w:rPr>
          <w:rFonts w:ascii="Arial" w:eastAsia="Arial" w:hAnsi="Arial" w:cs="Arial"/>
        </w:rPr>
        <w:t>t</w:t>
      </w:r>
      <w:r w:rsidR="005118F1" w:rsidRPr="005A2D23">
        <w:rPr>
          <w:rFonts w:ascii="Arial" w:eastAsia="Arial" w:hAnsi="Arial" w:cs="Arial"/>
          <w:spacing w:val="2"/>
        </w:rPr>
        <w:t>e</w:t>
      </w:r>
      <w:r w:rsidR="005118F1" w:rsidRPr="005A2D23">
        <w:rPr>
          <w:rFonts w:ascii="Arial" w:eastAsia="Arial" w:hAnsi="Arial" w:cs="Arial"/>
        </w:rPr>
        <w:t>d</w:t>
      </w:r>
      <w:r w:rsidR="005118F1" w:rsidRPr="005A2D23">
        <w:rPr>
          <w:rFonts w:ascii="Arial" w:eastAsia="Arial" w:hAnsi="Arial" w:cs="Arial"/>
          <w:spacing w:val="-5"/>
        </w:rPr>
        <w:t xml:space="preserve"> </w:t>
      </w:r>
      <w:r w:rsidR="005118F1" w:rsidRPr="005A2D23">
        <w:rPr>
          <w:rFonts w:ascii="Arial" w:eastAsia="Arial" w:hAnsi="Arial" w:cs="Arial"/>
        </w:rPr>
        <w:t>as</w:t>
      </w:r>
      <w:r w:rsidR="005118F1" w:rsidRPr="005A2D23">
        <w:rPr>
          <w:rFonts w:ascii="Arial" w:eastAsia="Arial" w:hAnsi="Arial" w:cs="Arial"/>
          <w:spacing w:val="-1"/>
        </w:rPr>
        <w:t xml:space="preserve"> P</w:t>
      </w:r>
      <w:r w:rsidR="005118F1" w:rsidRPr="005A2D23">
        <w:rPr>
          <w:rFonts w:ascii="Arial" w:eastAsia="Arial" w:hAnsi="Arial" w:cs="Arial"/>
          <w:spacing w:val="1"/>
        </w:rPr>
        <w:t>ri</w:t>
      </w:r>
      <w:r w:rsidR="005118F1" w:rsidRPr="005A2D23">
        <w:rPr>
          <w:rFonts w:ascii="Arial" w:eastAsia="Arial" w:hAnsi="Arial" w:cs="Arial"/>
          <w:spacing w:val="-1"/>
        </w:rPr>
        <w:t>v</w:t>
      </w:r>
      <w:r w:rsidR="005118F1" w:rsidRPr="005A2D23">
        <w:rPr>
          <w:rFonts w:ascii="Arial" w:eastAsia="Arial" w:hAnsi="Arial" w:cs="Arial"/>
        </w:rPr>
        <w:t>a</w:t>
      </w:r>
      <w:r w:rsidR="005118F1" w:rsidRPr="005A2D23">
        <w:rPr>
          <w:rFonts w:ascii="Arial" w:eastAsia="Arial" w:hAnsi="Arial" w:cs="Arial"/>
          <w:spacing w:val="2"/>
        </w:rPr>
        <w:t>t</w:t>
      </w:r>
      <w:r w:rsidR="005118F1" w:rsidRPr="005A2D23">
        <w:rPr>
          <w:rFonts w:ascii="Arial" w:eastAsia="Arial" w:hAnsi="Arial" w:cs="Arial"/>
        </w:rPr>
        <w:t>e.</w:t>
      </w:r>
    </w:p>
    <w:p w14:paraId="385ED7BA" w14:textId="77777777" w:rsidR="00A51AC0" w:rsidRDefault="00A51AC0">
      <w:pPr>
        <w:spacing w:before="15" w:line="220" w:lineRule="exact"/>
        <w:rPr>
          <w:sz w:val="22"/>
          <w:szCs w:val="22"/>
        </w:rPr>
      </w:pPr>
    </w:p>
    <w:p w14:paraId="2986DEC1" w14:textId="77777777" w:rsidR="00A51AC0" w:rsidRDefault="005118F1">
      <w:pPr>
        <w:ind w:left="482" w:right="3355"/>
        <w:jc w:val="center"/>
        <w:rPr>
          <w:rFonts w:ascii="Arial" w:eastAsia="Arial" w:hAnsi="Arial" w:cs="Arial"/>
        </w:rPr>
      </w:pPr>
      <w:r>
        <w:rPr>
          <w:rFonts w:ascii="Arial" w:eastAsia="Arial" w:hAnsi="Arial" w:cs="Arial"/>
          <w:b/>
          <w:sz w:val="24"/>
          <w:szCs w:val="24"/>
        </w:rPr>
        <w:t xml:space="preserve">4     </w:t>
      </w:r>
      <w:r>
        <w:rPr>
          <w:rFonts w:ascii="Arial" w:eastAsia="Arial" w:hAnsi="Arial" w:cs="Arial"/>
          <w:b/>
          <w:spacing w:val="8"/>
          <w:sz w:val="24"/>
          <w:szCs w:val="24"/>
        </w:rPr>
        <w:t xml:space="preserve"> </w:t>
      </w:r>
      <w:r>
        <w:rPr>
          <w:rFonts w:ascii="Arial" w:eastAsia="Arial" w:hAnsi="Arial" w:cs="Arial"/>
          <w:spacing w:val="6"/>
        </w:rPr>
        <w:t>W</w:t>
      </w:r>
      <w:r>
        <w:rPr>
          <w:rFonts w:ascii="Arial" w:eastAsia="Arial" w:hAnsi="Arial" w:cs="Arial"/>
          <w:spacing w:val="-3"/>
        </w:rPr>
        <w:t>a</w:t>
      </w:r>
      <w:r>
        <w:rPr>
          <w:rFonts w:ascii="Arial" w:eastAsia="Arial" w:hAnsi="Arial" w:cs="Arial"/>
        </w:rPr>
        <w:t>s</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ot</w:t>
      </w:r>
      <w:r>
        <w:rPr>
          <w:rFonts w:ascii="Arial" w:eastAsia="Arial" w:hAnsi="Arial" w:cs="Arial"/>
          <w:spacing w:val="-1"/>
        </w:rPr>
        <w:t>h</w:t>
      </w:r>
      <w:r>
        <w:rPr>
          <w:rFonts w:ascii="Arial" w:eastAsia="Arial" w:hAnsi="Arial" w:cs="Arial"/>
        </w:rPr>
        <w:t>er</w:t>
      </w:r>
      <w:r>
        <w:rPr>
          <w:rFonts w:ascii="Arial" w:eastAsia="Arial" w:hAnsi="Arial" w:cs="Arial"/>
          <w:spacing w:val="-7"/>
        </w:rPr>
        <w:t xml:space="preserve"> </w:t>
      </w:r>
      <w:r>
        <w:rPr>
          <w:rFonts w:ascii="Arial" w:eastAsia="Arial" w:hAnsi="Arial" w:cs="Arial"/>
          <w:spacing w:val="2"/>
        </w:rPr>
        <w:t>E</w:t>
      </w:r>
      <w:r>
        <w:rPr>
          <w:rFonts w:ascii="Arial" w:eastAsia="Arial" w:hAnsi="Arial" w:cs="Arial"/>
          <w:spacing w:val="-1"/>
        </w:rPr>
        <w:t>v</w:t>
      </w:r>
      <w:r>
        <w:rPr>
          <w:rFonts w:ascii="Arial" w:eastAsia="Arial" w:hAnsi="Arial" w:cs="Arial"/>
          <w:spacing w:val="2"/>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9"/>
        </w:rPr>
        <w:t xml:space="preserve"> </w:t>
      </w:r>
      <w:r>
        <w:rPr>
          <w:rFonts w:ascii="Arial" w:eastAsia="Arial" w:hAnsi="Arial" w:cs="Arial"/>
          <w:spacing w:val="2"/>
        </w:rPr>
        <w:t>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1"/>
        </w:rPr>
        <w:t>li</w:t>
      </w:r>
      <w:r>
        <w:rPr>
          <w:rFonts w:ascii="Arial" w:eastAsia="Arial" w:hAnsi="Arial" w:cs="Arial"/>
        </w:rPr>
        <w:t>ne</w:t>
      </w:r>
      <w:r>
        <w:rPr>
          <w:rFonts w:ascii="Arial" w:eastAsia="Arial" w:hAnsi="Arial" w:cs="Arial"/>
          <w:spacing w:val="-9"/>
        </w:rPr>
        <w:t xml:space="preserve"> </w:t>
      </w:r>
      <w:r>
        <w:rPr>
          <w:rFonts w:ascii="Arial" w:eastAsia="Arial" w:hAnsi="Arial" w:cs="Arial"/>
        </w:rPr>
        <w:t>re</w:t>
      </w:r>
      <w:r>
        <w:rPr>
          <w:rFonts w:ascii="Arial" w:eastAsia="Arial" w:hAnsi="Arial" w:cs="Arial"/>
          <w:spacing w:val="1"/>
        </w:rPr>
        <w:t>c</w:t>
      </w:r>
      <w:r>
        <w:rPr>
          <w:rFonts w:ascii="Arial" w:eastAsia="Arial" w:hAnsi="Arial" w:cs="Arial"/>
        </w:rPr>
        <w:t>ord</w:t>
      </w:r>
      <w:r>
        <w:rPr>
          <w:rFonts w:ascii="Arial" w:eastAsia="Arial" w:hAnsi="Arial" w:cs="Arial"/>
          <w:spacing w:val="-6"/>
        </w:rPr>
        <w:t xml:space="preserve"> </w:t>
      </w:r>
      <w:r>
        <w:rPr>
          <w:rFonts w:ascii="Arial" w:eastAsia="Arial" w:hAnsi="Arial" w:cs="Arial"/>
          <w:spacing w:val="2"/>
        </w:rPr>
        <w:t>f</w:t>
      </w:r>
      <w:r>
        <w:rPr>
          <w:rFonts w:ascii="Arial" w:eastAsia="Arial" w:hAnsi="Arial" w:cs="Arial"/>
        </w:rPr>
        <w:t>o</w:t>
      </w:r>
      <w:r>
        <w:rPr>
          <w:rFonts w:ascii="Arial" w:eastAsia="Arial" w:hAnsi="Arial" w:cs="Arial"/>
          <w:spacing w:val="-1"/>
        </w:rPr>
        <w:t>u</w:t>
      </w:r>
      <w:r>
        <w:rPr>
          <w:rFonts w:ascii="Arial" w:eastAsia="Arial" w:hAnsi="Arial" w:cs="Arial"/>
          <w:spacing w:val="2"/>
        </w:rPr>
        <w:t>n</w:t>
      </w:r>
      <w:r>
        <w:rPr>
          <w:rFonts w:ascii="Arial" w:eastAsia="Arial" w:hAnsi="Arial" w:cs="Arial"/>
        </w:rPr>
        <w:t>d</w:t>
      </w:r>
      <w:r>
        <w:rPr>
          <w:rFonts w:ascii="Arial" w:eastAsia="Arial" w:hAnsi="Arial" w:cs="Arial"/>
          <w:spacing w:val="-5"/>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2"/>
        </w:rPr>
        <w:t xml:space="preserve"> </w:t>
      </w:r>
      <w:r>
        <w:rPr>
          <w:rFonts w:ascii="Arial" w:eastAsia="Arial" w:hAnsi="Arial" w:cs="Arial"/>
        </w:rPr>
        <w:t>th</w:t>
      </w:r>
      <w:r>
        <w:rPr>
          <w:rFonts w:ascii="Arial" w:eastAsia="Arial" w:hAnsi="Arial" w:cs="Arial"/>
          <w:spacing w:val="-1"/>
        </w:rPr>
        <w:t>i</w:t>
      </w:r>
      <w:r>
        <w:rPr>
          <w:rFonts w:ascii="Arial" w:eastAsia="Arial" w:hAnsi="Arial" w:cs="Arial"/>
        </w:rPr>
        <w:t xml:space="preserve">s </w:t>
      </w:r>
      <w:r>
        <w:rPr>
          <w:rFonts w:ascii="Arial" w:eastAsia="Arial" w:hAnsi="Arial" w:cs="Arial"/>
          <w:spacing w:val="1"/>
          <w:w w:val="99"/>
        </w:rPr>
        <w:t>s</w:t>
      </w:r>
      <w:r>
        <w:rPr>
          <w:rFonts w:ascii="Arial" w:eastAsia="Arial" w:hAnsi="Arial" w:cs="Arial"/>
          <w:w w:val="99"/>
        </w:rPr>
        <w:t>tu</w:t>
      </w:r>
      <w:r>
        <w:rPr>
          <w:rFonts w:ascii="Arial" w:eastAsia="Arial" w:hAnsi="Arial" w:cs="Arial"/>
          <w:spacing w:val="-1"/>
          <w:w w:val="99"/>
        </w:rPr>
        <w:t>d</w:t>
      </w:r>
      <w:r>
        <w:rPr>
          <w:rFonts w:ascii="Arial" w:eastAsia="Arial" w:hAnsi="Arial" w:cs="Arial"/>
          <w:w w:val="99"/>
        </w:rPr>
        <w:t>e</w:t>
      </w:r>
      <w:r>
        <w:rPr>
          <w:rFonts w:ascii="Arial" w:eastAsia="Arial" w:hAnsi="Arial" w:cs="Arial"/>
          <w:spacing w:val="1"/>
          <w:w w:val="99"/>
        </w:rPr>
        <w:t>n</w:t>
      </w:r>
      <w:r>
        <w:rPr>
          <w:rFonts w:ascii="Arial" w:eastAsia="Arial" w:hAnsi="Arial" w:cs="Arial"/>
          <w:w w:val="99"/>
        </w:rPr>
        <w:t>t?</w:t>
      </w:r>
    </w:p>
    <w:p w14:paraId="361C56F9" w14:textId="77777777" w:rsidR="00A51AC0" w:rsidRDefault="00A51AC0">
      <w:pPr>
        <w:spacing w:line="200" w:lineRule="exact"/>
      </w:pPr>
    </w:p>
    <w:p w14:paraId="78416585" w14:textId="77777777" w:rsidR="00A51AC0" w:rsidRDefault="00A51AC0">
      <w:pPr>
        <w:spacing w:line="200" w:lineRule="exact"/>
      </w:pPr>
    </w:p>
    <w:p w14:paraId="7FE0A210" w14:textId="77777777" w:rsidR="00A51AC0" w:rsidRDefault="00A51AC0">
      <w:pPr>
        <w:spacing w:line="200" w:lineRule="exact"/>
      </w:pPr>
    </w:p>
    <w:p w14:paraId="67B63EAA" w14:textId="77777777" w:rsidR="00A51AC0" w:rsidRDefault="00A51AC0">
      <w:pPr>
        <w:spacing w:line="200" w:lineRule="exact"/>
      </w:pPr>
    </w:p>
    <w:p w14:paraId="558EED87" w14:textId="77777777" w:rsidR="00A51AC0" w:rsidRDefault="00A51AC0">
      <w:pPr>
        <w:spacing w:line="200" w:lineRule="exact"/>
      </w:pPr>
    </w:p>
    <w:p w14:paraId="673B31DA" w14:textId="77777777" w:rsidR="00A51AC0" w:rsidRDefault="00A51AC0">
      <w:pPr>
        <w:spacing w:line="200" w:lineRule="exact"/>
      </w:pPr>
    </w:p>
    <w:p w14:paraId="64F461EB" w14:textId="77777777" w:rsidR="00A51AC0" w:rsidRDefault="00A51AC0">
      <w:pPr>
        <w:spacing w:line="200" w:lineRule="exact"/>
      </w:pPr>
    </w:p>
    <w:p w14:paraId="0E5D5987" w14:textId="77777777" w:rsidR="00A51AC0" w:rsidRDefault="00A51AC0">
      <w:pPr>
        <w:spacing w:line="200" w:lineRule="exact"/>
      </w:pPr>
    </w:p>
    <w:p w14:paraId="2E404BC3" w14:textId="77777777" w:rsidR="00A51AC0" w:rsidRDefault="00A51AC0">
      <w:pPr>
        <w:spacing w:line="200" w:lineRule="exact"/>
      </w:pPr>
    </w:p>
    <w:p w14:paraId="73A748C2" w14:textId="77777777" w:rsidR="00A51AC0" w:rsidRDefault="00A51AC0">
      <w:pPr>
        <w:spacing w:line="200" w:lineRule="exact"/>
      </w:pPr>
    </w:p>
    <w:p w14:paraId="739F4145" w14:textId="77777777" w:rsidR="00A51AC0" w:rsidRDefault="00A51AC0">
      <w:pPr>
        <w:spacing w:line="200" w:lineRule="exact"/>
      </w:pPr>
    </w:p>
    <w:p w14:paraId="3F97EB94" w14:textId="77777777" w:rsidR="00A51AC0" w:rsidRDefault="00A51AC0">
      <w:pPr>
        <w:spacing w:line="200" w:lineRule="exact"/>
      </w:pPr>
    </w:p>
    <w:p w14:paraId="42355BD1" w14:textId="77777777" w:rsidR="00A51AC0" w:rsidRDefault="00A51AC0">
      <w:pPr>
        <w:spacing w:line="200" w:lineRule="exact"/>
      </w:pPr>
    </w:p>
    <w:p w14:paraId="14102C9B" w14:textId="77777777" w:rsidR="00A51AC0" w:rsidRDefault="00A51AC0">
      <w:pPr>
        <w:spacing w:line="200" w:lineRule="exact"/>
      </w:pPr>
    </w:p>
    <w:p w14:paraId="4B8BFB51" w14:textId="77777777" w:rsidR="00A51AC0" w:rsidRDefault="00A51AC0">
      <w:pPr>
        <w:spacing w:line="200" w:lineRule="exact"/>
      </w:pPr>
    </w:p>
    <w:p w14:paraId="5435376E" w14:textId="77777777" w:rsidR="00A51AC0" w:rsidRDefault="00A51AC0">
      <w:pPr>
        <w:spacing w:line="200" w:lineRule="exact"/>
      </w:pPr>
    </w:p>
    <w:p w14:paraId="189C4B1C" w14:textId="77777777" w:rsidR="00A51AC0" w:rsidRDefault="00A51AC0">
      <w:pPr>
        <w:spacing w:line="200" w:lineRule="exact"/>
      </w:pPr>
    </w:p>
    <w:p w14:paraId="3EFA23F9" w14:textId="77777777" w:rsidR="00A51AC0" w:rsidRDefault="00A51AC0">
      <w:pPr>
        <w:spacing w:line="200" w:lineRule="exact"/>
      </w:pPr>
    </w:p>
    <w:p w14:paraId="1D42E725" w14:textId="77777777" w:rsidR="00A51AC0" w:rsidRDefault="00A51AC0">
      <w:pPr>
        <w:spacing w:line="200" w:lineRule="exact"/>
      </w:pPr>
    </w:p>
    <w:p w14:paraId="2AAA2832" w14:textId="77777777" w:rsidR="00A51AC0" w:rsidRDefault="00A51AC0">
      <w:pPr>
        <w:spacing w:line="200" w:lineRule="exact"/>
      </w:pPr>
    </w:p>
    <w:p w14:paraId="5CD4D104" w14:textId="77777777" w:rsidR="00A51AC0" w:rsidRDefault="00A51AC0">
      <w:pPr>
        <w:spacing w:line="200" w:lineRule="exact"/>
      </w:pPr>
    </w:p>
    <w:p w14:paraId="46E93472" w14:textId="77777777" w:rsidR="005A2D23" w:rsidRDefault="005A2D23" w:rsidP="005A2D23">
      <w:pPr>
        <w:spacing w:before="31"/>
        <w:ind w:left="306" w:right="3984"/>
        <w:jc w:val="center"/>
        <w:rPr>
          <w:rFonts w:ascii="Cambria" w:eastAsia="Cambria" w:hAnsi="Cambria" w:cs="Cambria"/>
        </w:rPr>
      </w:pPr>
      <w:r>
        <w:rPr>
          <w:rFonts w:ascii="Cambria" w:eastAsia="Cambria" w:hAnsi="Cambria" w:cs="Cambria"/>
          <w:b/>
          <w:i/>
          <w:color w:val="4F81BC"/>
          <w:spacing w:val="-1"/>
        </w:rPr>
        <w:t>H</w:t>
      </w:r>
      <w:r>
        <w:rPr>
          <w:rFonts w:ascii="Cambria" w:eastAsia="Cambria" w:hAnsi="Cambria" w:cs="Cambria"/>
          <w:b/>
          <w:i/>
          <w:color w:val="4F81BC"/>
        </w:rPr>
        <w:t>ow</w:t>
      </w:r>
      <w:r>
        <w:rPr>
          <w:rFonts w:ascii="Cambria" w:eastAsia="Cambria" w:hAnsi="Cambria" w:cs="Cambria"/>
          <w:b/>
          <w:i/>
          <w:color w:val="4F81BC"/>
          <w:spacing w:val="-3"/>
        </w:rPr>
        <w:t xml:space="preserve"> </w:t>
      </w:r>
      <w:r>
        <w:rPr>
          <w:rFonts w:ascii="Cambria" w:eastAsia="Cambria" w:hAnsi="Cambria" w:cs="Cambria"/>
          <w:b/>
          <w:i/>
          <w:color w:val="4F81BC"/>
        </w:rPr>
        <w:t>to</w:t>
      </w:r>
      <w:r>
        <w:rPr>
          <w:rFonts w:ascii="Cambria" w:eastAsia="Cambria" w:hAnsi="Cambria" w:cs="Cambria"/>
          <w:b/>
          <w:i/>
          <w:color w:val="4F81BC"/>
          <w:spacing w:val="-3"/>
        </w:rPr>
        <w:t xml:space="preserve"> </w:t>
      </w:r>
      <w:r>
        <w:rPr>
          <w:rFonts w:ascii="Cambria" w:eastAsia="Cambria" w:hAnsi="Cambria" w:cs="Cambria"/>
          <w:b/>
          <w:i/>
          <w:color w:val="4F81BC"/>
          <w:spacing w:val="2"/>
        </w:rPr>
        <w:t>A</w:t>
      </w:r>
      <w:r>
        <w:rPr>
          <w:rFonts w:ascii="Cambria" w:eastAsia="Cambria" w:hAnsi="Cambria" w:cs="Cambria"/>
          <w:b/>
          <w:i/>
          <w:color w:val="4F81BC"/>
          <w:spacing w:val="-1"/>
        </w:rPr>
        <w:t>d</w:t>
      </w:r>
      <w:r>
        <w:rPr>
          <w:rFonts w:ascii="Cambria" w:eastAsia="Cambria" w:hAnsi="Cambria" w:cs="Cambria"/>
          <w:b/>
          <w:i/>
          <w:color w:val="4F81BC"/>
        </w:rPr>
        <w:t>d</w:t>
      </w:r>
      <w:r>
        <w:rPr>
          <w:rFonts w:ascii="Cambria" w:eastAsia="Cambria" w:hAnsi="Cambria" w:cs="Cambria"/>
          <w:b/>
          <w:i/>
          <w:color w:val="4F81BC"/>
          <w:spacing w:val="-3"/>
        </w:rPr>
        <w:t xml:space="preserve"> </w:t>
      </w:r>
      <w:r>
        <w:rPr>
          <w:rFonts w:ascii="Cambria" w:eastAsia="Cambria" w:hAnsi="Cambria" w:cs="Cambria"/>
          <w:b/>
          <w:i/>
          <w:color w:val="4F81BC"/>
        </w:rPr>
        <w:t xml:space="preserve">a </w:t>
      </w:r>
      <w:r>
        <w:rPr>
          <w:rFonts w:ascii="Cambria" w:eastAsia="Cambria" w:hAnsi="Cambria" w:cs="Cambria"/>
          <w:b/>
          <w:i/>
          <w:color w:val="4F81BC"/>
          <w:spacing w:val="-1"/>
        </w:rPr>
        <w:t>F</w:t>
      </w:r>
      <w:r>
        <w:rPr>
          <w:rFonts w:ascii="Cambria" w:eastAsia="Cambria" w:hAnsi="Cambria" w:cs="Cambria"/>
          <w:b/>
          <w:i/>
          <w:color w:val="4F81BC"/>
        </w:rPr>
        <w:t>o</w:t>
      </w:r>
      <w:r>
        <w:rPr>
          <w:rFonts w:ascii="Cambria" w:eastAsia="Cambria" w:hAnsi="Cambria" w:cs="Cambria"/>
          <w:b/>
          <w:i/>
          <w:color w:val="4F81BC"/>
          <w:spacing w:val="1"/>
        </w:rPr>
        <w:t>s</w:t>
      </w:r>
      <w:r>
        <w:rPr>
          <w:rFonts w:ascii="Cambria" w:eastAsia="Cambria" w:hAnsi="Cambria" w:cs="Cambria"/>
          <w:b/>
          <w:i/>
          <w:color w:val="4F81BC"/>
          <w:spacing w:val="2"/>
        </w:rPr>
        <w:t>t</w:t>
      </w:r>
      <w:r>
        <w:rPr>
          <w:rFonts w:ascii="Cambria" w:eastAsia="Cambria" w:hAnsi="Cambria" w:cs="Cambria"/>
          <w:b/>
          <w:i/>
          <w:color w:val="4F81BC"/>
          <w:spacing w:val="-1"/>
        </w:rPr>
        <w:t>e</w:t>
      </w:r>
      <w:r>
        <w:rPr>
          <w:rFonts w:ascii="Cambria" w:eastAsia="Cambria" w:hAnsi="Cambria" w:cs="Cambria"/>
          <w:b/>
          <w:i/>
          <w:color w:val="4F81BC"/>
        </w:rPr>
        <w:t>r</w:t>
      </w:r>
      <w:r>
        <w:rPr>
          <w:rFonts w:ascii="Cambria" w:eastAsia="Cambria" w:hAnsi="Cambria" w:cs="Cambria"/>
          <w:b/>
          <w:i/>
          <w:color w:val="4F81BC"/>
          <w:spacing w:val="-6"/>
        </w:rPr>
        <w:t xml:space="preserve"> </w:t>
      </w:r>
      <w:r>
        <w:rPr>
          <w:rFonts w:ascii="Cambria" w:eastAsia="Cambria" w:hAnsi="Cambria" w:cs="Cambria"/>
          <w:b/>
          <w:i/>
          <w:color w:val="4F81BC"/>
          <w:spacing w:val="2"/>
        </w:rPr>
        <w:t>C</w:t>
      </w:r>
      <w:r>
        <w:rPr>
          <w:rFonts w:ascii="Cambria" w:eastAsia="Cambria" w:hAnsi="Cambria" w:cs="Cambria"/>
          <w:b/>
          <w:i/>
          <w:color w:val="4F81BC"/>
          <w:spacing w:val="-1"/>
        </w:rPr>
        <w:t>a</w:t>
      </w:r>
      <w:r>
        <w:rPr>
          <w:rFonts w:ascii="Cambria" w:eastAsia="Cambria" w:hAnsi="Cambria" w:cs="Cambria"/>
          <w:b/>
          <w:i/>
          <w:color w:val="4F81BC"/>
        </w:rPr>
        <w:t>re</w:t>
      </w:r>
      <w:r>
        <w:rPr>
          <w:rFonts w:ascii="Cambria" w:eastAsia="Cambria" w:hAnsi="Cambria" w:cs="Cambria"/>
          <w:b/>
          <w:i/>
          <w:color w:val="4F81BC"/>
          <w:spacing w:val="-3"/>
        </w:rPr>
        <w:t xml:space="preserve"> </w:t>
      </w:r>
      <w:r>
        <w:rPr>
          <w:rFonts w:ascii="Cambria" w:eastAsia="Cambria" w:hAnsi="Cambria" w:cs="Cambria"/>
          <w:b/>
          <w:i/>
          <w:color w:val="4F81BC"/>
          <w:spacing w:val="1"/>
        </w:rPr>
        <w:t>S</w:t>
      </w:r>
      <w:r>
        <w:rPr>
          <w:rFonts w:ascii="Cambria" w:eastAsia="Cambria" w:hAnsi="Cambria" w:cs="Cambria"/>
          <w:b/>
          <w:i/>
          <w:color w:val="4F81BC"/>
        </w:rPr>
        <w:t>t</w:t>
      </w:r>
      <w:r>
        <w:rPr>
          <w:rFonts w:ascii="Cambria" w:eastAsia="Cambria" w:hAnsi="Cambria" w:cs="Cambria"/>
          <w:b/>
          <w:i/>
          <w:color w:val="4F81BC"/>
          <w:spacing w:val="1"/>
        </w:rPr>
        <w:t>u</w:t>
      </w:r>
      <w:r>
        <w:rPr>
          <w:rFonts w:ascii="Cambria" w:eastAsia="Cambria" w:hAnsi="Cambria" w:cs="Cambria"/>
          <w:b/>
          <w:i/>
          <w:color w:val="4F81BC"/>
          <w:spacing w:val="-1"/>
        </w:rPr>
        <w:t>de</w:t>
      </w:r>
      <w:r>
        <w:rPr>
          <w:rFonts w:ascii="Cambria" w:eastAsia="Cambria" w:hAnsi="Cambria" w:cs="Cambria"/>
          <w:b/>
          <w:i/>
          <w:color w:val="4F81BC"/>
          <w:spacing w:val="1"/>
        </w:rPr>
        <w:t>n</w:t>
      </w:r>
      <w:r>
        <w:rPr>
          <w:rFonts w:ascii="Cambria" w:eastAsia="Cambria" w:hAnsi="Cambria" w:cs="Cambria"/>
          <w:b/>
          <w:i/>
          <w:color w:val="4F81BC"/>
        </w:rPr>
        <w:t>t</w:t>
      </w:r>
      <w:r>
        <w:rPr>
          <w:rFonts w:ascii="Cambria" w:eastAsia="Cambria" w:hAnsi="Cambria" w:cs="Cambria"/>
          <w:b/>
          <w:i/>
          <w:color w:val="4F81BC"/>
          <w:spacing w:val="-6"/>
        </w:rPr>
        <w:t xml:space="preserve"> </w:t>
      </w:r>
      <w:r>
        <w:rPr>
          <w:rFonts w:ascii="Cambria" w:eastAsia="Cambria" w:hAnsi="Cambria" w:cs="Cambria"/>
          <w:b/>
          <w:i/>
          <w:color w:val="4F81BC"/>
          <w:spacing w:val="1"/>
        </w:rPr>
        <w:t>n</w:t>
      </w:r>
      <w:r>
        <w:rPr>
          <w:rFonts w:ascii="Cambria" w:eastAsia="Cambria" w:hAnsi="Cambria" w:cs="Cambria"/>
          <w:b/>
          <w:i/>
          <w:color w:val="4F81BC"/>
        </w:rPr>
        <w:t>ot</w:t>
      </w:r>
      <w:r>
        <w:rPr>
          <w:rFonts w:ascii="Cambria" w:eastAsia="Cambria" w:hAnsi="Cambria" w:cs="Cambria"/>
          <w:b/>
          <w:i/>
          <w:color w:val="4F81BC"/>
          <w:spacing w:val="-4"/>
        </w:rPr>
        <w:t xml:space="preserve"> </w:t>
      </w:r>
      <w:r>
        <w:rPr>
          <w:rFonts w:ascii="Cambria" w:eastAsia="Cambria" w:hAnsi="Cambria" w:cs="Cambria"/>
          <w:b/>
          <w:i/>
          <w:color w:val="4F81BC"/>
        </w:rPr>
        <w:t>in my</w:t>
      </w:r>
      <w:r>
        <w:rPr>
          <w:rFonts w:ascii="Cambria" w:eastAsia="Cambria" w:hAnsi="Cambria" w:cs="Cambria"/>
          <w:b/>
          <w:i/>
          <w:color w:val="4F81BC"/>
          <w:spacing w:val="-3"/>
        </w:rPr>
        <w:t xml:space="preserve"> </w:t>
      </w:r>
      <w:r>
        <w:rPr>
          <w:rFonts w:ascii="Cambria" w:eastAsia="Cambria" w:hAnsi="Cambria" w:cs="Cambria"/>
          <w:b/>
          <w:i/>
          <w:color w:val="4F81BC"/>
          <w:spacing w:val="-1"/>
        </w:rPr>
        <w:t>D</w:t>
      </w:r>
      <w:r>
        <w:rPr>
          <w:rFonts w:ascii="Cambria" w:eastAsia="Cambria" w:hAnsi="Cambria" w:cs="Cambria"/>
          <w:b/>
          <w:i/>
          <w:color w:val="4F81BC"/>
        </w:rPr>
        <w:t>ist</w:t>
      </w:r>
      <w:r>
        <w:rPr>
          <w:rFonts w:ascii="Cambria" w:eastAsia="Cambria" w:hAnsi="Cambria" w:cs="Cambria"/>
          <w:b/>
          <w:i/>
          <w:color w:val="4F81BC"/>
          <w:spacing w:val="2"/>
        </w:rPr>
        <w:t>r</w:t>
      </w:r>
      <w:r>
        <w:rPr>
          <w:rFonts w:ascii="Cambria" w:eastAsia="Cambria" w:hAnsi="Cambria" w:cs="Cambria"/>
          <w:b/>
          <w:i/>
          <w:color w:val="4F81BC"/>
        </w:rPr>
        <w:t>i</w:t>
      </w:r>
      <w:r>
        <w:rPr>
          <w:rFonts w:ascii="Cambria" w:eastAsia="Cambria" w:hAnsi="Cambria" w:cs="Cambria"/>
          <w:b/>
          <w:i/>
          <w:color w:val="4F81BC"/>
          <w:spacing w:val="1"/>
        </w:rPr>
        <w:t>c</w:t>
      </w:r>
      <w:r>
        <w:rPr>
          <w:rFonts w:ascii="Cambria" w:eastAsia="Cambria" w:hAnsi="Cambria" w:cs="Cambria"/>
          <w:b/>
          <w:i/>
          <w:color w:val="4F81BC"/>
        </w:rPr>
        <w:t>t</w:t>
      </w:r>
      <w:r>
        <w:rPr>
          <w:rFonts w:ascii="Cambria" w:eastAsia="Cambria" w:hAnsi="Cambria" w:cs="Cambria"/>
          <w:b/>
          <w:i/>
          <w:color w:val="4F81BC"/>
          <w:spacing w:val="-4"/>
        </w:rPr>
        <w:t xml:space="preserve"> </w:t>
      </w:r>
      <w:r>
        <w:rPr>
          <w:rFonts w:ascii="Cambria" w:eastAsia="Cambria" w:hAnsi="Cambria" w:cs="Cambria"/>
          <w:b/>
          <w:i/>
          <w:color w:val="4F81BC"/>
          <w:w w:val="99"/>
        </w:rPr>
        <w:t>(</w:t>
      </w:r>
      <w:r>
        <w:rPr>
          <w:rFonts w:ascii="Cambria" w:eastAsia="Cambria" w:hAnsi="Cambria" w:cs="Cambria"/>
          <w:b/>
          <w:i/>
          <w:color w:val="4F81BC"/>
          <w:spacing w:val="3"/>
          <w:w w:val="99"/>
        </w:rPr>
        <w:t>c</w:t>
      </w:r>
      <w:r>
        <w:rPr>
          <w:rFonts w:ascii="Cambria" w:eastAsia="Cambria" w:hAnsi="Cambria" w:cs="Cambria"/>
          <w:b/>
          <w:i/>
          <w:color w:val="4F81BC"/>
          <w:w w:val="99"/>
        </w:rPr>
        <w:t>o</w:t>
      </w:r>
      <w:r>
        <w:rPr>
          <w:rFonts w:ascii="Cambria" w:eastAsia="Cambria" w:hAnsi="Cambria" w:cs="Cambria"/>
          <w:b/>
          <w:i/>
          <w:color w:val="4F81BC"/>
          <w:spacing w:val="1"/>
          <w:w w:val="99"/>
        </w:rPr>
        <w:t>n</w:t>
      </w:r>
      <w:r>
        <w:rPr>
          <w:rFonts w:ascii="Cambria" w:eastAsia="Cambria" w:hAnsi="Cambria" w:cs="Cambria"/>
          <w:b/>
          <w:i/>
          <w:color w:val="4F81BC"/>
          <w:w w:val="99"/>
        </w:rPr>
        <w:t>t</w:t>
      </w:r>
      <w:r>
        <w:rPr>
          <w:rFonts w:ascii="Cambria" w:eastAsia="Cambria" w:hAnsi="Cambria" w:cs="Cambria"/>
          <w:b/>
          <w:i/>
          <w:color w:val="4F81BC"/>
          <w:spacing w:val="-1"/>
          <w:w w:val="99"/>
        </w:rPr>
        <w:t>i</w:t>
      </w:r>
      <w:r>
        <w:rPr>
          <w:rFonts w:ascii="Cambria" w:eastAsia="Cambria" w:hAnsi="Cambria" w:cs="Cambria"/>
          <w:b/>
          <w:i/>
          <w:color w:val="4F81BC"/>
          <w:spacing w:val="1"/>
          <w:w w:val="99"/>
        </w:rPr>
        <w:t>nu</w:t>
      </w:r>
      <w:r>
        <w:rPr>
          <w:rFonts w:ascii="Cambria" w:eastAsia="Cambria" w:hAnsi="Cambria" w:cs="Cambria"/>
          <w:b/>
          <w:i/>
          <w:color w:val="4F81BC"/>
          <w:spacing w:val="-1"/>
          <w:w w:val="99"/>
        </w:rPr>
        <w:t>ed</w:t>
      </w:r>
      <w:r>
        <w:rPr>
          <w:rFonts w:ascii="Cambria" w:eastAsia="Cambria" w:hAnsi="Cambria" w:cs="Cambria"/>
          <w:b/>
          <w:i/>
          <w:color w:val="4F81BC"/>
          <w:w w:val="99"/>
        </w:rPr>
        <w:t>)</w:t>
      </w:r>
    </w:p>
    <w:p w14:paraId="6B6371E6" w14:textId="77777777" w:rsidR="00A51AC0" w:rsidRDefault="00A51AC0">
      <w:pPr>
        <w:spacing w:line="200" w:lineRule="exact"/>
      </w:pPr>
    </w:p>
    <w:p w14:paraId="61157086" w14:textId="77777777" w:rsidR="00A51AC0" w:rsidRDefault="00A51AC0">
      <w:pPr>
        <w:spacing w:before="16" w:line="240" w:lineRule="exact"/>
        <w:rPr>
          <w:sz w:val="24"/>
          <w:szCs w:val="24"/>
        </w:rPr>
      </w:pPr>
    </w:p>
    <w:p w14:paraId="0E8ABB25" w14:textId="77777777" w:rsidR="00A51AC0" w:rsidRDefault="005118F1">
      <w:pPr>
        <w:ind w:left="1205" w:right="5239"/>
        <w:jc w:val="center"/>
        <w:rPr>
          <w:rFonts w:ascii="Arial" w:eastAsia="Arial" w:hAnsi="Arial" w:cs="Arial"/>
        </w:rPr>
      </w:pPr>
      <w:r>
        <w:rPr>
          <w:rFonts w:ascii="Wingdings" w:eastAsia="Wingdings" w:hAnsi="Wingdings" w:cs="Wingdings"/>
        </w:rPr>
        <w:t></w:t>
      </w:r>
      <w:r>
        <w:t xml:space="preserve">    </w:t>
      </w:r>
      <w:r>
        <w:rPr>
          <w:rFonts w:ascii="Arial" w:eastAsia="Arial" w:hAnsi="Arial" w:cs="Arial"/>
          <w:b/>
          <w:spacing w:val="1"/>
        </w:rPr>
        <w:t>Y</w:t>
      </w:r>
      <w:r>
        <w:rPr>
          <w:rFonts w:ascii="Arial" w:eastAsia="Arial" w:hAnsi="Arial" w:cs="Arial"/>
          <w:b/>
        </w:rPr>
        <w:t>es</w:t>
      </w:r>
      <w:r>
        <w:rPr>
          <w:rFonts w:ascii="Arial" w:eastAsia="Arial" w:hAnsi="Arial" w:cs="Arial"/>
          <w:b/>
          <w:spacing w:val="-5"/>
        </w:rPr>
        <w:t xml:space="preserve"> </w:t>
      </w:r>
      <w:r>
        <w:rPr>
          <w:rFonts w:ascii="Arial" w:eastAsia="Arial" w:hAnsi="Arial" w:cs="Arial"/>
        </w:rPr>
        <w:t>-</w:t>
      </w:r>
      <w:r>
        <w:rPr>
          <w:rFonts w:ascii="Arial" w:eastAsia="Arial" w:hAnsi="Arial" w:cs="Arial"/>
          <w:spacing w:val="-5"/>
        </w:rPr>
        <w:t xml:space="preserve"> </w:t>
      </w:r>
      <w:r>
        <w:rPr>
          <w:rFonts w:ascii="Arial" w:eastAsia="Arial" w:hAnsi="Arial" w:cs="Arial"/>
          <w:spacing w:val="9"/>
        </w:rPr>
        <w:t>W</w:t>
      </w:r>
      <w:r>
        <w:rPr>
          <w:rFonts w:ascii="Arial" w:eastAsia="Arial" w:hAnsi="Arial" w:cs="Arial"/>
        </w:rPr>
        <w:t>h</w:t>
      </w:r>
      <w:r>
        <w:rPr>
          <w:rFonts w:ascii="Arial" w:eastAsia="Arial" w:hAnsi="Arial" w:cs="Arial"/>
          <w:spacing w:val="-1"/>
        </w:rPr>
        <w:t>i</w:t>
      </w:r>
      <w:r>
        <w:rPr>
          <w:rFonts w:ascii="Arial" w:eastAsia="Arial" w:hAnsi="Arial" w:cs="Arial"/>
          <w:spacing w:val="1"/>
        </w:rPr>
        <w:t>c</w:t>
      </w:r>
      <w:r>
        <w:rPr>
          <w:rFonts w:ascii="Arial" w:eastAsia="Arial" w:hAnsi="Arial" w:cs="Arial"/>
        </w:rPr>
        <w:t>h</w:t>
      </w:r>
      <w:r>
        <w:rPr>
          <w:rFonts w:ascii="Arial" w:eastAsia="Arial" w:hAnsi="Arial" w:cs="Arial"/>
          <w:spacing w:val="-9"/>
        </w:rPr>
        <w:t xml:space="preserve"> </w:t>
      </w:r>
      <w:r>
        <w:rPr>
          <w:rFonts w:ascii="Arial" w:eastAsia="Arial" w:hAnsi="Arial" w:cs="Arial"/>
          <w:spacing w:val="4"/>
        </w:rPr>
        <w:t>m</w:t>
      </w:r>
      <w:r>
        <w:rPr>
          <w:rFonts w:ascii="Arial" w:eastAsia="Arial" w:hAnsi="Arial" w:cs="Arial"/>
        </w:rPr>
        <w:t>e</w:t>
      </w:r>
      <w:r>
        <w:rPr>
          <w:rFonts w:ascii="Arial" w:eastAsia="Arial" w:hAnsi="Arial" w:cs="Arial"/>
          <w:spacing w:val="1"/>
        </w:rPr>
        <w:t>ss</w:t>
      </w:r>
      <w:r>
        <w:rPr>
          <w:rFonts w:ascii="Arial" w:eastAsia="Arial" w:hAnsi="Arial" w:cs="Arial"/>
        </w:rPr>
        <w:t>a</w:t>
      </w:r>
      <w:r>
        <w:rPr>
          <w:rFonts w:ascii="Arial" w:eastAsia="Arial" w:hAnsi="Arial" w:cs="Arial"/>
          <w:spacing w:val="-1"/>
        </w:rPr>
        <w:t>g</w:t>
      </w:r>
      <w:r>
        <w:rPr>
          <w:rFonts w:ascii="Arial" w:eastAsia="Arial" w:hAnsi="Arial" w:cs="Arial"/>
        </w:rPr>
        <w:t>e</w:t>
      </w:r>
      <w:r>
        <w:rPr>
          <w:rFonts w:ascii="Arial" w:eastAsia="Arial" w:hAnsi="Arial" w:cs="Arial"/>
          <w:spacing w:val="-8"/>
        </w:rPr>
        <w:t xml:space="preserve"> </w:t>
      </w:r>
      <w:r>
        <w:rPr>
          <w:rFonts w:ascii="Arial" w:eastAsia="Arial" w:hAnsi="Arial" w:cs="Arial"/>
          <w:spacing w:val="-2"/>
        </w:rPr>
        <w:t>i</w:t>
      </w:r>
      <w:r>
        <w:rPr>
          <w:rFonts w:ascii="Arial" w:eastAsia="Arial" w:hAnsi="Arial" w:cs="Arial"/>
        </w:rPr>
        <w:t xml:space="preserve">s </w:t>
      </w:r>
      <w:r>
        <w:rPr>
          <w:rFonts w:ascii="Arial" w:eastAsia="Arial" w:hAnsi="Arial" w:cs="Arial"/>
          <w:spacing w:val="2"/>
          <w:w w:val="99"/>
        </w:rPr>
        <w:t>d</w:t>
      </w:r>
      <w:r>
        <w:rPr>
          <w:rFonts w:ascii="Arial" w:eastAsia="Arial" w:hAnsi="Arial" w:cs="Arial"/>
          <w:spacing w:val="1"/>
          <w:w w:val="99"/>
        </w:rPr>
        <w:t>is</w:t>
      </w:r>
      <w:r>
        <w:rPr>
          <w:rFonts w:ascii="Arial" w:eastAsia="Arial" w:hAnsi="Arial" w:cs="Arial"/>
          <w:w w:val="99"/>
        </w:rPr>
        <w:t>p</w:t>
      </w:r>
      <w:r>
        <w:rPr>
          <w:rFonts w:ascii="Arial" w:eastAsia="Arial" w:hAnsi="Arial" w:cs="Arial"/>
          <w:spacing w:val="-1"/>
          <w:w w:val="99"/>
        </w:rPr>
        <w:t>l</w:t>
      </w:r>
      <w:r>
        <w:rPr>
          <w:rFonts w:ascii="Arial" w:eastAsia="Arial" w:hAnsi="Arial" w:cs="Arial"/>
          <w:spacing w:val="4"/>
          <w:w w:val="99"/>
        </w:rPr>
        <w:t>a</w:t>
      </w:r>
      <w:r>
        <w:rPr>
          <w:rFonts w:ascii="Arial" w:eastAsia="Arial" w:hAnsi="Arial" w:cs="Arial"/>
          <w:spacing w:val="-4"/>
          <w:w w:val="99"/>
        </w:rPr>
        <w:t>y</w:t>
      </w:r>
      <w:r>
        <w:rPr>
          <w:rFonts w:ascii="Arial" w:eastAsia="Arial" w:hAnsi="Arial" w:cs="Arial"/>
          <w:w w:val="99"/>
        </w:rPr>
        <w:t>e</w:t>
      </w:r>
      <w:r>
        <w:rPr>
          <w:rFonts w:ascii="Arial" w:eastAsia="Arial" w:hAnsi="Arial" w:cs="Arial"/>
          <w:spacing w:val="1"/>
          <w:w w:val="99"/>
        </w:rPr>
        <w:t>d</w:t>
      </w:r>
      <w:r>
        <w:rPr>
          <w:rFonts w:ascii="Arial" w:eastAsia="Arial" w:hAnsi="Arial" w:cs="Arial"/>
          <w:w w:val="99"/>
        </w:rPr>
        <w:t>?</w:t>
      </w:r>
    </w:p>
    <w:p w14:paraId="7B3A3495" w14:textId="77777777" w:rsidR="00A51AC0" w:rsidRDefault="00A51AC0">
      <w:pPr>
        <w:spacing w:before="3" w:line="120" w:lineRule="exact"/>
        <w:rPr>
          <w:sz w:val="12"/>
          <w:szCs w:val="12"/>
        </w:rPr>
      </w:pPr>
    </w:p>
    <w:p w14:paraId="3A38E9BB" w14:textId="2F94F596" w:rsidR="00A51AC0" w:rsidRDefault="005118F1" w:rsidP="005A2D23">
      <w:pPr>
        <w:spacing w:line="223" w:lineRule="auto"/>
        <w:ind w:left="2320" w:right="544" w:hanging="180"/>
      </w:pPr>
      <w:r>
        <w:rPr>
          <w:rFonts w:ascii="Times New Roman Uni" w:eastAsia="Times New Roman Uni" w:hAnsi="Times New Roman Uni" w:cs="Times New Roman Uni"/>
        </w:rPr>
        <w:t></w:t>
      </w:r>
      <w:r>
        <w:rPr>
          <w:rFonts w:ascii="Times New Roman Uni" w:eastAsia="Times New Roman Uni" w:hAnsi="Times New Roman Uni" w:cs="Times New Roman Uni"/>
          <w:spacing w:val="21"/>
        </w:rPr>
        <w:t xml:space="preserve"> </w:t>
      </w:r>
      <w:proofErr w:type="gramStart"/>
      <w:r>
        <w:rPr>
          <w:rFonts w:ascii="Arial" w:eastAsia="Arial" w:hAnsi="Arial" w:cs="Arial"/>
          <w:b/>
          <w:spacing w:val="3"/>
        </w:rPr>
        <w:t>T</w:t>
      </w:r>
      <w:r>
        <w:rPr>
          <w:rFonts w:ascii="Arial" w:eastAsia="Arial" w:hAnsi="Arial" w:cs="Arial"/>
          <w:b/>
        </w:rPr>
        <w:t>he</w:t>
      </w:r>
      <w:proofErr w:type="gramEnd"/>
      <w:r>
        <w:rPr>
          <w:rFonts w:ascii="Arial" w:eastAsia="Arial" w:hAnsi="Arial" w:cs="Arial"/>
          <w:b/>
          <w:spacing w:val="-4"/>
        </w:rPr>
        <w:t xml:space="preserve"> </w:t>
      </w:r>
      <w:r>
        <w:rPr>
          <w:rFonts w:ascii="Arial" w:eastAsia="Arial" w:hAnsi="Arial" w:cs="Arial"/>
          <w:b/>
          <w:spacing w:val="-1"/>
        </w:rPr>
        <w:t>s</w:t>
      </w:r>
      <w:r>
        <w:rPr>
          <w:rFonts w:ascii="Arial" w:eastAsia="Arial" w:hAnsi="Arial" w:cs="Arial"/>
          <w:b/>
          <w:spacing w:val="1"/>
        </w:rPr>
        <w:t>t</w:t>
      </w:r>
      <w:r>
        <w:rPr>
          <w:rFonts w:ascii="Arial" w:eastAsia="Arial" w:hAnsi="Arial" w:cs="Arial"/>
          <w:b/>
        </w:rPr>
        <w:t>udent</w:t>
      </w:r>
      <w:r>
        <w:rPr>
          <w:rFonts w:ascii="Arial" w:eastAsia="Arial" w:hAnsi="Arial" w:cs="Arial"/>
          <w:b/>
          <w:spacing w:val="-6"/>
        </w:rPr>
        <w:t xml:space="preserve"> </w:t>
      </w:r>
      <w:r>
        <w:rPr>
          <w:rFonts w:ascii="Arial" w:eastAsia="Arial" w:hAnsi="Arial" w:cs="Arial"/>
          <w:b/>
          <w:spacing w:val="-3"/>
        </w:rPr>
        <w:t>y</w:t>
      </w:r>
      <w:r>
        <w:rPr>
          <w:rFonts w:ascii="Arial" w:eastAsia="Arial" w:hAnsi="Arial" w:cs="Arial"/>
          <w:b/>
        </w:rPr>
        <w:t>ou</w:t>
      </w:r>
      <w:r>
        <w:rPr>
          <w:rFonts w:ascii="Arial" w:eastAsia="Arial" w:hAnsi="Arial" w:cs="Arial"/>
          <w:b/>
          <w:spacing w:val="-4"/>
        </w:rPr>
        <w:t xml:space="preserve"> </w:t>
      </w:r>
      <w:r>
        <w:rPr>
          <w:rFonts w:ascii="Arial" w:eastAsia="Arial" w:hAnsi="Arial" w:cs="Arial"/>
          <w:b/>
          <w:spacing w:val="2"/>
        </w:rPr>
        <w:t>a</w:t>
      </w:r>
      <w:r>
        <w:rPr>
          <w:rFonts w:ascii="Arial" w:eastAsia="Arial" w:hAnsi="Arial" w:cs="Arial"/>
          <w:b/>
          <w:spacing w:val="-1"/>
        </w:rPr>
        <w:t>r</w:t>
      </w:r>
      <w:r>
        <w:rPr>
          <w:rFonts w:ascii="Arial" w:eastAsia="Arial" w:hAnsi="Arial" w:cs="Arial"/>
          <w:b/>
        </w:rPr>
        <w:t>e</w:t>
      </w:r>
      <w:r>
        <w:rPr>
          <w:rFonts w:ascii="Arial" w:eastAsia="Arial" w:hAnsi="Arial" w:cs="Arial"/>
          <w:b/>
          <w:spacing w:val="-3"/>
        </w:rPr>
        <w:t xml:space="preserve"> </w:t>
      </w:r>
      <w:r>
        <w:rPr>
          <w:rFonts w:ascii="Arial" w:eastAsia="Arial" w:hAnsi="Arial" w:cs="Arial"/>
          <w:b/>
        </w:rPr>
        <w:t>t</w:t>
      </w:r>
      <w:r>
        <w:rPr>
          <w:rFonts w:ascii="Arial" w:eastAsia="Arial" w:hAnsi="Arial" w:cs="Arial"/>
          <w:b/>
          <w:spacing w:val="2"/>
        </w:rPr>
        <w:t>r</w:t>
      </w:r>
      <w:r>
        <w:rPr>
          <w:rFonts w:ascii="Arial" w:eastAsia="Arial" w:hAnsi="Arial" w:cs="Arial"/>
          <w:b/>
        </w:rPr>
        <w:t>yi</w:t>
      </w:r>
      <w:r>
        <w:rPr>
          <w:rFonts w:ascii="Arial" w:eastAsia="Arial" w:hAnsi="Arial" w:cs="Arial"/>
          <w:b/>
          <w:spacing w:val="2"/>
        </w:rPr>
        <w:t>n</w:t>
      </w:r>
      <w:r>
        <w:rPr>
          <w:rFonts w:ascii="Arial" w:eastAsia="Arial" w:hAnsi="Arial" w:cs="Arial"/>
          <w:b/>
        </w:rPr>
        <w:t>g</w:t>
      </w:r>
      <w:r>
        <w:rPr>
          <w:rFonts w:ascii="Arial" w:eastAsia="Arial" w:hAnsi="Arial" w:cs="Arial"/>
          <w:b/>
          <w:spacing w:val="-6"/>
        </w:rPr>
        <w:t xml:space="preserve"> </w:t>
      </w:r>
      <w:r>
        <w:rPr>
          <w:rFonts w:ascii="Arial" w:eastAsia="Arial" w:hAnsi="Arial" w:cs="Arial"/>
          <w:b/>
        </w:rPr>
        <w:t>to</w:t>
      </w:r>
      <w:r>
        <w:rPr>
          <w:rFonts w:ascii="Arial" w:eastAsia="Arial" w:hAnsi="Arial" w:cs="Arial"/>
          <w:b/>
          <w:spacing w:val="-2"/>
        </w:rPr>
        <w:t xml:space="preserve"> </w:t>
      </w:r>
      <w:r>
        <w:rPr>
          <w:rFonts w:ascii="Arial" w:eastAsia="Arial" w:hAnsi="Arial" w:cs="Arial"/>
          <w:b/>
        </w:rPr>
        <w:t>en</w:t>
      </w:r>
      <w:r>
        <w:rPr>
          <w:rFonts w:ascii="Arial" w:eastAsia="Arial" w:hAnsi="Arial" w:cs="Arial"/>
          <w:b/>
          <w:spacing w:val="1"/>
        </w:rPr>
        <w:t>t</w:t>
      </w:r>
      <w:r>
        <w:rPr>
          <w:rFonts w:ascii="Arial" w:eastAsia="Arial" w:hAnsi="Arial" w:cs="Arial"/>
          <w:b/>
        </w:rPr>
        <w:t>er</w:t>
      </w:r>
      <w:r>
        <w:rPr>
          <w:rFonts w:ascii="Arial" w:eastAsia="Arial" w:hAnsi="Arial" w:cs="Arial"/>
          <w:b/>
          <w:spacing w:val="-6"/>
        </w:rPr>
        <w:t xml:space="preserve"> </w:t>
      </w:r>
      <w:r>
        <w:rPr>
          <w:rFonts w:ascii="Arial" w:eastAsia="Arial" w:hAnsi="Arial" w:cs="Arial"/>
          <w:b/>
        </w:rPr>
        <w:t>has</w:t>
      </w:r>
      <w:r>
        <w:rPr>
          <w:rFonts w:ascii="Arial" w:eastAsia="Arial" w:hAnsi="Arial" w:cs="Arial"/>
          <w:b/>
          <w:spacing w:val="-1"/>
        </w:rPr>
        <w:t xml:space="preserve"> </w:t>
      </w:r>
      <w:r>
        <w:rPr>
          <w:rFonts w:ascii="Arial" w:eastAsia="Arial" w:hAnsi="Arial" w:cs="Arial"/>
          <w:b/>
        </w:rPr>
        <w:t>an</w:t>
      </w:r>
      <w:r>
        <w:rPr>
          <w:rFonts w:ascii="Arial" w:eastAsia="Arial" w:hAnsi="Arial" w:cs="Arial"/>
          <w:b/>
          <w:spacing w:val="-2"/>
        </w:rPr>
        <w:t xml:space="preserve"> </w:t>
      </w:r>
      <w:r>
        <w:rPr>
          <w:rFonts w:ascii="Arial" w:eastAsia="Arial" w:hAnsi="Arial" w:cs="Arial"/>
          <w:b/>
        </w:rPr>
        <w:t>inc</w:t>
      </w:r>
      <w:r>
        <w:rPr>
          <w:rFonts w:ascii="Arial" w:eastAsia="Arial" w:hAnsi="Arial" w:cs="Arial"/>
          <w:b/>
          <w:spacing w:val="1"/>
        </w:rPr>
        <w:t>o</w:t>
      </w:r>
      <w:r>
        <w:rPr>
          <w:rFonts w:ascii="Arial" w:eastAsia="Arial" w:hAnsi="Arial" w:cs="Arial"/>
          <w:b/>
        </w:rPr>
        <w:t>m</w:t>
      </w:r>
      <w:r>
        <w:rPr>
          <w:rFonts w:ascii="Arial" w:eastAsia="Arial" w:hAnsi="Arial" w:cs="Arial"/>
          <w:b/>
          <w:spacing w:val="1"/>
        </w:rPr>
        <w:t>p</w:t>
      </w:r>
      <w:r>
        <w:rPr>
          <w:rFonts w:ascii="Arial" w:eastAsia="Arial" w:hAnsi="Arial" w:cs="Arial"/>
          <w:b/>
          <w:spacing w:val="2"/>
        </w:rPr>
        <w:t>l</w:t>
      </w:r>
      <w:r>
        <w:rPr>
          <w:rFonts w:ascii="Arial" w:eastAsia="Arial" w:hAnsi="Arial" w:cs="Arial"/>
          <w:b/>
        </w:rPr>
        <w:t>ete</w:t>
      </w:r>
      <w:r>
        <w:rPr>
          <w:rFonts w:ascii="Arial" w:eastAsia="Arial" w:hAnsi="Arial" w:cs="Arial"/>
          <w:b/>
          <w:spacing w:val="-11"/>
        </w:rPr>
        <w:t xml:space="preserve"> </w:t>
      </w:r>
      <w:r>
        <w:rPr>
          <w:rFonts w:ascii="Arial" w:eastAsia="Arial" w:hAnsi="Arial" w:cs="Arial"/>
          <w:b/>
          <w:spacing w:val="-1"/>
        </w:rPr>
        <w:t>r</w:t>
      </w:r>
      <w:r>
        <w:rPr>
          <w:rFonts w:ascii="Arial" w:eastAsia="Arial" w:hAnsi="Arial" w:cs="Arial"/>
          <w:b/>
          <w:spacing w:val="2"/>
        </w:rPr>
        <w:t>e</w:t>
      </w:r>
      <w:r>
        <w:rPr>
          <w:rFonts w:ascii="Arial" w:eastAsia="Arial" w:hAnsi="Arial" w:cs="Arial"/>
          <w:b/>
        </w:rPr>
        <w:t>cor</w:t>
      </w:r>
      <w:r>
        <w:rPr>
          <w:rFonts w:ascii="Arial" w:eastAsia="Arial" w:hAnsi="Arial" w:cs="Arial"/>
          <w:b/>
          <w:spacing w:val="6"/>
        </w:rPr>
        <w:t>d</w:t>
      </w:r>
      <w:r>
        <w:rPr>
          <w:rFonts w:ascii="Arial" w:eastAsia="Arial" w:hAnsi="Arial" w:cs="Arial"/>
          <w:b/>
        </w:rPr>
        <w:t>.</w:t>
      </w:r>
      <w:r>
        <w:rPr>
          <w:rFonts w:ascii="Arial" w:eastAsia="Arial" w:hAnsi="Arial" w:cs="Arial"/>
          <w:b/>
          <w:spacing w:val="-7"/>
        </w:rPr>
        <w:t xml:space="preserve"> </w:t>
      </w:r>
      <w:r>
        <w:rPr>
          <w:rFonts w:ascii="Arial" w:eastAsia="Arial" w:hAnsi="Arial" w:cs="Arial"/>
          <w:b/>
          <w:spacing w:val="2"/>
        </w:rPr>
        <w:t>C</w:t>
      </w:r>
      <w:r>
        <w:rPr>
          <w:rFonts w:ascii="Arial" w:eastAsia="Arial" w:hAnsi="Arial" w:cs="Arial"/>
          <w:b/>
        </w:rPr>
        <w:t>li</w:t>
      </w:r>
      <w:r>
        <w:rPr>
          <w:rFonts w:ascii="Arial" w:eastAsia="Arial" w:hAnsi="Arial" w:cs="Arial"/>
          <w:b/>
          <w:spacing w:val="-1"/>
        </w:rPr>
        <w:t>c</w:t>
      </w:r>
      <w:r>
        <w:rPr>
          <w:rFonts w:ascii="Arial" w:eastAsia="Arial" w:hAnsi="Arial" w:cs="Arial"/>
          <w:b/>
        </w:rPr>
        <w:t>k</w:t>
      </w:r>
      <w:r>
        <w:rPr>
          <w:rFonts w:ascii="Arial" w:eastAsia="Arial" w:hAnsi="Arial" w:cs="Arial"/>
          <w:b/>
          <w:spacing w:val="-2"/>
        </w:rPr>
        <w:t xml:space="preserve"> </w:t>
      </w:r>
      <w:r>
        <w:rPr>
          <w:rFonts w:ascii="Arial" w:eastAsia="Arial" w:hAnsi="Arial" w:cs="Arial"/>
          <w:b/>
          <w:spacing w:val="1"/>
        </w:rPr>
        <w:t>t</w:t>
      </w:r>
      <w:r>
        <w:rPr>
          <w:rFonts w:ascii="Arial" w:eastAsia="Arial" w:hAnsi="Arial" w:cs="Arial"/>
          <w:b/>
        </w:rPr>
        <w:t>he st</w:t>
      </w:r>
      <w:r>
        <w:rPr>
          <w:rFonts w:ascii="Arial" w:eastAsia="Arial" w:hAnsi="Arial" w:cs="Arial"/>
          <w:b/>
          <w:spacing w:val="1"/>
        </w:rPr>
        <w:t>u</w:t>
      </w:r>
      <w:r>
        <w:rPr>
          <w:rFonts w:ascii="Arial" w:eastAsia="Arial" w:hAnsi="Arial" w:cs="Arial"/>
          <w:b/>
        </w:rPr>
        <w:t>den</w:t>
      </w:r>
      <w:r>
        <w:rPr>
          <w:rFonts w:ascii="Arial" w:eastAsia="Arial" w:hAnsi="Arial" w:cs="Arial"/>
          <w:b/>
          <w:spacing w:val="1"/>
        </w:rPr>
        <w:t>t</w:t>
      </w:r>
      <w:r>
        <w:rPr>
          <w:rFonts w:ascii="Arial" w:eastAsia="Arial" w:hAnsi="Arial" w:cs="Arial"/>
          <w:b/>
        </w:rPr>
        <w:t>’s</w:t>
      </w:r>
      <w:r>
        <w:rPr>
          <w:rFonts w:ascii="Arial" w:eastAsia="Arial" w:hAnsi="Arial" w:cs="Arial"/>
          <w:b/>
          <w:spacing w:val="-10"/>
        </w:rPr>
        <w:t xml:space="preserve"> </w:t>
      </w:r>
      <w:r>
        <w:rPr>
          <w:rFonts w:ascii="Arial" w:eastAsia="Arial" w:hAnsi="Arial" w:cs="Arial"/>
          <w:b/>
        </w:rPr>
        <w:t>name</w:t>
      </w:r>
      <w:r>
        <w:rPr>
          <w:rFonts w:ascii="Arial" w:eastAsia="Arial" w:hAnsi="Arial" w:cs="Arial"/>
          <w:b/>
          <w:spacing w:val="-4"/>
        </w:rPr>
        <w:t xml:space="preserve"> </w:t>
      </w:r>
      <w:r>
        <w:rPr>
          <w:rFonts w:ascii="Arial" w:eastAsia="Arial" w:hAnsi="Arial" w:cs="Arial"/>
          <w:b/>
          <w:spacing w:val="1"/>
        </w:rPr>
        <w:t>t</w:t>
      </w:r>
      <w:r>
        <w:rPr>
          <w:rFonts w:ascii="Arial" w:eastAsia="Arial" w:hAnsi="Arial" w:cs="Arial"/>
          <w:b/>
        </w:rPr>
        <w:t>o edit</w:t>
      </w:r>
      <w:r>
        <w:rPr>
          <w:rFonts w:ascii="Arial" w:eastAsia="Arial" w:hAnsi="Arial" w:cs="Arial"/>
          <w:b/>
          <w:spacing w:val="-3"/>
        </w:rPr>
        <w:t xml:space="preserve"> </w:t>
      </w:r>
      <w:r>
        <w:rPr>
          <w:rFonts w:ascii="Arial" w:eastAsia="Arial" w:hAnsi="Arial" w:cs="Arial"/>
          <w:b/>
        </w:rPr>
        <w:t>the</w:t>
      </w:r>
      <w:r>
        <w:rPr>
          <w:rFonts w:ascii="Arial" w:eastAsia="Arial" w:hAnsi="Arial" w:cs="Arial"/>
          <w:b/>
          <w:spacing w:val="-3"/>
        </w:rPr>
        <w:t xml:space="preserve"> </w:t>
      </w:r>
      <w:r>
        <w:rPr>
          <w:rFonts w:ascii="Arial" w:eastAsia="Arial" w:hAnsi="Arial" w:cs="Arial"/>
          <w:b/>
          <w:spacing w:val="-1"/>
        </w:rPr>
        <w:t>r</w:t>
      </w:r>
      <w:r>
        <w:rPr>
          <w:rFonts w:ascii="Arial" w:eastAsia="Arial" w:hAnsi="Arial" w:cs="Arial"/>
          <w:b/>
          <w:spacing w:val="2"/>
        </w:rPr>
        <w:t>e</w:t>
      </w:r>
      <w:r>
        <w:rPr>
          <w:rFonts w:ascii="Arial" w:eastAsia="Arial" w:hAnsi="Arial" w:cs="Arial"/>
          <w:b/>
        </w:rPr>
        <w:t>cord</w:t>
      </w:r>
      <w:r>
        <w:rPr>
          <w:rFonts w:ascii="Arial" w:eastAsia="Arial" w:hAnsi="Arial" w:cs="Arial"/>
          <w:b/>
          <w:spacing w:val="-4"/>
        </w:rPr>
        <w:t xml:space="preserve"> </w:t>
      </w:r>
      <w:r>
        <w:rPr>
          <w:rFonts w:ascii="Arial" w:eastAsia="Arial" w:hAnsi="Arial" w:cs="Arial"/>
        </w:rPr>
        <w:t>or</w:t>
      </w:r>
      <w:r>
        <w:rPr>
          <w:rFonts w:ascii="Arial" w:eastAsia="Arial" w:hAnsi="Arial" w:cs="Arial"/>
          <w:spacing w:val="-2"/>
        </w:rPr>
        <w:t xml:space="preserve"> </w:t>
      </w:r>
      <w:proofErr w:type="gramStart"/>
      <w:r>
        <w:rPr>
          <w:rFonts w:ascii="Arial" w:eastAsia="Arial" w:hAnsi="Arial" w:cs="Arial"/>
          <w:b/>
          <w:spacing w:val="3"/>
        </w:rPr>
        <w:t>T</w:t>
      </w:r>
      <w:r>
        <w:rPr>
          <w:rFonts w:ascii="Arial" w:eastAsia="Arial" w:hAnsi="Arial" w:cs="Arial"/>
          <w:b/>
        </w:rPr>
        <w:t>he</w:t>
      </w:r>
      <w:proofErr w:type="gramEnd"/>
      <w:r>
        <w:rPr>
          <w:rFonts w:ascii="Arial" w:eastAsia="Arial" w:hAnsi="Arial" w:cs="Arial"/>
          <w:b/>
          <w:spacing w:val="-4"/>
        </w:rPr>
        <w:t xml:space="preserve"> </w:t>
      </w:r>
      <w:r>
        <w:rPr>
          <w:rFonts w:ascii="Arial" w:eastAsia="Arial" w:hAnsi="Arial" w:cs="Arial"/>
          <w:b/>
        </w:rPr>
        <w:t>st</w:t>
      </w:r>
      <w:r>
        <w:rPr>
          <w:rFonts w:ascii="Arial" w:eastAsia="Arial" w:hAnsi="Arial" w:cs="Arial"/>
          <w:b/>
          <w:spacing w:val="1"/>
        </w:rPr>
        <w:t>u</w:t>
      </w:r>
      <w:r>
        <w:rPr>
          <w:rFonts w:ascii="Arial" w:eastAsia="Arial" w:hAnsi="Arial" w:cs="Arial"/>
          <w:b/>
        </w:rPr>
        <w:t>dent</w:t>
      </w:r>
      <w:r>
        <w:rPr>
          <w:rFonts w:ascii="Arial" w:eastAsia="Arial" w:hAnsi="Arial" w:cs="Arial"/>
          <w:b/>
          <w:spacing w:val="-4"/>
        </w:rPr>
        <w:t xml:space="preserve"> </w:t>
      </w:r>
      <w:r>
        <w:rPr>
          <w:rFonts w:ascii="Arial" w:eastAsia="Arial" w:hAnsi="Arial" w:cs="Arial"/>
          <w:b/>
        </w:rPr>
        <w:t>you</w:t>
      </w:r>
      <w:r>
        <w:rPr>
          <w:rFonts w:ascii="Arial" w:eastAsia="Arial" w:hAnsi="Arial" w:cs="Arial"/>
          <w:b/>
          <w:spacing w:val="-3"/>
        </w:rPr>
        <w:t xml:space="preserve"> </w:t>
      </w:r>
      <w:r>
        <w:rPr>
          <w:rFonts w:ascii="Arial" w:eastAsia="Arial" w:hAnsi="Arial" w:cs="Arial"/>
          <w:b/>
        </w:rPr>
        <w:t>a</w:t>
      </w:r>
      <w:r>
        <w:rPr>
          <w:rFonts w:ascii="Arial" w:eastAsia="Arial" w:hAnsi="Arial" w:cs="Arial"/>
          <w:b/>
          <w:spacing w:val="-1"/>
        </w:rPr>
        <w:t>r</w:t>
      </w:r>
      <w:r>
        <w:rPr>
          <w:rFonts w:ascii="Arial" w:eastAsia="Arial" w:hAnsi="Arial" w:cs="Arial"/>
          <w:b/>
        </w:rPr>
        <w:t>e</w:t>
      </w:r>
      <w:r>
        <w:rPr>
          <w:rFonts w:ascii="Arial" w:eastAsia="Arial" w:hAnsi="Arial" w:cs="Arial"/>
          <w:b/>
          <w:spacing w:val="-3"/>
        </w:rPr>
        <w:t xml:space="preserve"> </w:t>
      </w:r>
      <w:r>
        <w:rPr>
          <w:rFonts w:ascii="Arial" w:eastAsia="Arial" w:hAnsi="Arial" w:cs="Arial"/>
          <w:b/>
        </w:rPr>
        <w:t>t</w:t>
      </w:r>
      <w:r>
        <w:rPr>
          <w:rFonts w:ascii="Arial" w:eastAsia="Arial" w:hAnsi="Arial" w:cs="Arial"/>
          <w:b/>
          <w:spacing w:val="2"/>
        </w:rPr>
        <w:t>r</w:t>
      </w:r>
      <w:r>
        <w:rPr>
          <w:rFonts w:ascii="Arial" w:eastAsia="Arial" w:hAnsi="Arial" w:cs="Arial"/>
          <w:b/>
        </w:rPr>
        <w:t>ying</w:t>
      </w:r>
      <w:r>
        <w:rPr>
          <w:rFonts w:ascii="Arial" w:eastAsia="Arial" w:hAnsi="Arial" w:cs="Arial"/>
          <w:b/>
          <w:spacing w:val="-5"/>
        </w:rPr>
        <w:t xml:space="preserve"> </w:t>
      </w:r>
      <w:r>
        <w:rPr>
          <w:rFonts w:ascii="Arial" w:eastAsia="Arial" w:hAnsi="Arial" w:cs="Arial"/>
          <w:b/>
        </w:rPr>
        <w:t>to</w:t>
      </w:r>
      <w:r>
        <w:rPr>
          <w:rFonts w:ascii="Arial" w:eastAsia="Arial" w:hAnsi="Arial" w:cs="Arial"/>
          <w:b/>
          <w:spacing w:val="-2"/>
        </w:rPr>
        <w:t xml:space="preserve"> </w:t>
      </w:r>
      <w:r>
        <w:rPr>
          <w:rFonts w:ascii="Arial" w:eastAsia="Arial" w:hAnsi="Arial" w:cs="Arial"/>
          <w:b/>
        </w:rPr>
        <w:t>en</w:t>
      </w:r>
      <w:r>
        <w:rPr>
          <w:rFonts w:ascii="Arial" w:eastAsia="Arial" w:hAnsi="Arial" w:cs="Arial"/>
          <w:b/>
          <w:spacing w:val="1"/>
        </w:rPr>
        <w:t>t</w:t>
      </w:r>
      <w:r>
        <w:rPr>
          <w:rFonts w:ascii="Arial" w:eastAsia="Arial" w:hAnsi="Arial" w:cs="Arial"/>
          <w:b/>
          <w:spacing w:val="2"/>
        </w:rPr>
        <w:t>e</w:t>
      </w:r>
      <w:r>
        <w:rPr>
          <w:rFonts w:ascii="Arial" w:eastAsia="Arial" w:hAnsi="Arial" w:cs="Arial"/>
          <w:b/>
        </w:rPr>
        <w:t>r</w:t>
      </w:r>
      <w:r>
        <w:rPr>
          <w:rFonts w:ascii="Arial" w:eastAsia="Arial" w:hAnsi="Arial" w:cs="Arial"/>
          <w:b/>
          <w:spacing w:val="-6"/>
        </w:rPr>
        <w:t xml:space="preserve"> </w:t>
      </w:r>
      <w:r>
        <w:rPr>
          <w:rFonts w:ascii="Arial" w:eastAsia="Arial" w:hAnsi="Arial" w:cs="Arial"/>
          <w:b/>
        </w:rPr>
        <w:t>has an</w:t>
      </w:r>
      <w:r>
        <w:rPr>
          <w:rFonts w:ascii="Arial" w:eastAsia="Arial" w:hAnsi="Arial" w:cs="Arial"/>
          <w:b/>
          <w:spacing w:val="-2"/>
        </w:rPr>
        <w:t xml:space="preserve"> </w:t>
      </w:r>
      <w:r>
        <w:rPr>
          <w:rFonts w:ascii="Arial" w:eastAsia="Arial" w:hAnsi="Arial" w:cs="Arial"/>
          <w:b/>
        </w:rPr>
        <w:t>inco</w:t>
      </w:r>
      <w:r>
        <w:rPr>
          <w:rFonts w:ascii="Arial" w:eastAsia="Arial" w:hAnsi="Arial" w:cs="Arial"/>
          <w:b/>
          <w:spacing w:val="1"/>
        </w:rPr>
        <w:t>m</w:t>
      </w:r>
      <w:r>
        <w:rPr>
          <w:rFonts w:ascii="Arial" w:eastAsia="Arial" w:hAnsi="Arial" w:cs="Arial"/>
          <w:b/>
        </w:rPr>
        <w:t>plete</w:t>
      </w:r>
      <w:r>
        <w:rPr>
          <w:rFonts w:ascii="Arial" w:eastAsia="Arial" w:hAnsi="Arial" w:cs="Arial"/>
          <w:b/>
          <w:spacing w:val="-9"/>
        </w:rPr>
        <w:t xml:space="preserve"> </w:t>
      </w:r>
      <w:r>
        <w:rPr>
          <w:rFonts w:ascii="Arial" w:eastAsia="Arial" w:hAnsi="Arial" w:cs="Arial"/>
          <w:b/>
          <w:spacing w:val="-1"/>
        </w:rPr>
        <w:t>r</w:t>
      </w:r>
      <w:r>
        <w:rPr>
          <w:rFonts w:ascii="Arial" w:eastAsia="Arial" w:hAnsi="Arial" w:cs="Arial"/>
          <w:b/>
          <w:spacing w:val="2"/>
        </w:rPr>
        <w:t>e</w:t>
      </w:r>
      <w:r>
        <w:rPr>
          <w:rFonts w:ascii="Arial" w:eastAsia="Arial" w:hAnsi="Arial" w:cs="Arial"/>
          <w:b/>
        </w:rPr>
        <w:t>cord</w:t>
      </w:r>
      <w:r>
        <w:rPr>
          <w:rFonts w:ascii="Arial" w:eastAsia="Arial" w:hAnsi="Arial" w:cs="Arial"/>
          <w:b/>
          <w:spacing w:val="-6"/>
        </w:rPr>
        <w:t xml:space="preserve"> </w:t>
      </w:r>
      <w:r>
        <w:rPr>
          <w:rFonts w:ascii="Arial" w:eastAsia="Arial" w:hAnsi="Arial" w:cs="Arial"/>
          <w:b/>
        </w:rPr>
        <w:t xml:space="preserve">in </w:t>
      </w:r>
      <w:r>
        <w:rPr>
          <w:rFonts w:ascii="Arial" w:eastAsia="Arial" w:hAnsi="Arial" w:cs="Arial"/>
          <w:b/>
          <w:spacing w:val="2"/>
        </w:rPr>
        <w:t>a</w:t>
      </w:r>
      <w:r>
        <w:rPr>
          <w:rFonts w:ascii="Arial" w:eastAsia="Arial" w:hAnsi="Arial" w:cs="Arial"/>
          <w:b/>
        </w:rPr>
        <w:t>no</w:t>
      </w:r>
      <w:r>
        <w:rPr>
          <w:rFonts w:ascii="Arial" w:eastAsia="Arial" w:hAnsi="Arial" w:cs="Arial"/>
          <w:b/>
          <w:spacing w:val="1"/>
        </w:rPr>
        <w:t>t</w:t>
      </w:r>
      <w:r>
        <w:rPr>
          <w:rFonts w:ascii="Arial" w:eastAsia="Arial" w:hAnsi="Arial" w:cs="Arial"/>
          <w:b/>
        </w:rPr>
        <w:t>her</w:t>
      </w:r>
      <w:r>
        <w:rPr>
          <w:rFonts w:ascii="Arial" w:eastAsia="Arial" w:hAnsi="Arial" w:cs="Arial"/>
          <w:b/>
          <w:spacing w:val="-8"/>
        </w:rPr>
        <w:t xml:space="preserve"> </w:t>
      </w:r>
      <w:r>
        <w:rPr>
          <w:rFonts w:ascii="Arial" w:eastAsia="Arial" w:hAnsi="Arial" w:cs="Arial"/>
          <w:b/>
        </w:rPr>
        <w:t>dis</w:t>
      </w:r>
      <w:r>
        <w:rPr>
          <w:rFonts w:ascii="Arial" w:eastAsia="Arial" w:hAnsi="Arial" w:cs="Arial"/>
          <w:b/>
          <w:spacing w:val="1"/>
        </w:rPr>
        <w:t>t</w:t>
      </w:r>
      <w:r>
        <w:rPr>
          <w:rFonts w:ascii="Arial" w:eastAsia="Arial" w:hAnsi="Arial" w:cs="Arial"/>
          <w:b/>
          <w:spacing w:val="-1"/>
        </w:rPr>
        <w:t>r</w:t>
      </w:r>
      <w:r>
        <w:rPr>
          <w:rFonts w:ascii="Arial" w:eastAsia="Arial" w:hAnsi="Arial" w:cs="Arial"/>
          <w:b/>
          <w:spacing w:val="2"/>
        </w:rPr>
        <w:t>i</w:t>
      </w:r>
      <w:r>
        <w:rPr>
          <w:rFonts w:ascii="Arial" w:eastAsia="Arial" w:hAnsi="Arial" w:cs="Arial"/>
          <w:b/>
        </w:rPr>
        <w:t>ct.</w:t>
      </w:r>
    </w:p>
    <w:p w14:paraId="346B7B1C" w14:textId="77777777" w:rsidR="00A51AC0" w:rsidRDefault="00A51AC0">
      <w:pPr>
        <w:spacing w:before="2" w:line="220" w:lineRule="exact"/>
        <w:rPr>
          <w:sz w:val="22"/>
          <w:szCs w:val="22"/>
        </w:rPr>
      </w:pPr>
    </w:p>
    <w:p w14:paraId="3EF716BD" w14:textId="77777777" w:rsidR="00A51AC0" w:rsidRDefault="00A51AC0">
      <w:pPr>
        <w:spacing w:before="16" w:line="220" w:lineRule="exact"/>
        <w:rPr>
          <w:sz w:val="22"/>
          <w:szCs w:val="22"/>
        </w:rPr>
      </w:pPr>
    </w:p>
    <w:p w14:paraId="283015BF" w14:textId="77777777" w:rsidR="00A51AC0" w:rsidRDefault="005E135A">
      <w:pPr>
        <w:ind w:left="3026" w:right="484" w:firstLine="29"/>
        <w:rPr>
          <w:rFonts w:ascii="Arial" w:eastAsia="Arial" w:hAnsi="Arial" w:cs="Arial"/>
        </w:rPr>
      </w:pPr>
      <w:r>
        <w:pict w14:anchorId="52D38A59">
          <v:shape id="_x0000_s1089" type="#_x0000_t75" style="position:absolute;left:0;text-align:left;margin-left:170.25pt;margin-top:-3.55pt;width:28.5pt;height:28.5pt;z-index:-251646976;mso-position-horizontal-relative:page">
            <v:imagedata r:id="rId54" o:title=""/>
            <w10:wrap anchorx="page"/>
          </v:shape>
        </w:pict>
      </w:r>
      <w:r w:rsidR="005118F1">
        <w:rPr>
          <w:rFonts w:ascii="Arial" w:eastAsia="Arial" w:hAnsi="Arial" w:cs="Arial"/>
          <w:spacing w:val="3"/>
        </w:rPr>
        <w:t>T</w:t>
      </w:r>
      <w:r w:rsidR="005118F1">
        <w:rPr>
          <w:rFonts w:ascii="Arial" w:eastAsia="Arial" w:hAnsi="Arial" w:cs="Arial"/>
        </w:rPr>
        <w:t>o</w:t>
      </w:r>
      <w:r w:rsidR="005118F1">
        <w:rPr>
          <w:rFonts w:ascii="Arial" w:eastAsia="Arial" w:hAnsi="Arial" w:cs="Arial"/>
          <w:spacing w:val="-2"/>
        </w:rPr>
        <w:t xml:space="preserve"> </w:t>
      </w:r>
      <w:r w:rsidR="005118F1">
        <w:rPr>
          <w:rFonts w:ascii="Arial" w:eastAsia="Arial" w:hAnsi="Arial" w:cs="Arial"/>
        </w:rPr>
        <w:t>ch</w:t>
      </w:r>
      <w:r w:rsidR="005118F1">
        <w:rPr>
          <w:rFonts w:ascii="Arial" w:eastAsia="Arial" w:hAnsi="Arial" w:cs="Arial"/>
          <w:spacing w:val="-1"/>
        </w:rPr>
        <w:t>a</w:t>
      </w:r>
      <w:r w:rsidR="005118F1">
        <w:rPr>
          <w:rFonts w:ascii="Arial" w:eastAsia="Arial" w:hAnsi="Arial" w:cs="Arial"/>
        </w:rPr>
        <w:t>n</w:t>
      </w:r>
      <w:r w:rsidR="005118F1">
        <w:rPr>
          <w:rFonts w:ascii="Arial" w:eastAsia="Arial" w:hAnsi="Arial" w:cs="Arial"/>
          <w:spacing w:val="-1"/>
        </w:rPr>
        <w:t>g</w:t>
      </w:r>
      <w:r w:rsidR="005118F1">
        <w:rPr>
          <w:rFonts w:ascii="Arial" w:eastAsia="Arial" w:hAnsi="Arial" w:cs="Arial"/>
        </w:rPr>
        <w:t>e</w:t>
      </w:r>
      <w:r w:rsidR="005118F1">
        <w:rPr>
          <w:rFonts w:ascii="Arial" w:eastAsia="Arial" w:hAnsi="Arial" w:cs="Arial"/>
          <w:spacing w:val="-7"/>
        </w:rPr>
        <w:t xml:space="preserve"> </w:t>
      </w:r>
      <w:r w:rsidR="005118F1">
        <w:rPr>
          <w:rFonts w:ascii="Arial" w:eastAsia="Arial" w:hAnsi="Arial" w:cs="Arial"/>
          <w:spacing w:val="-1"/>
        </w:rPr>
        <w:t>t</w:t>
      </w:r>
      <w:r w:rsidR="005118F1">
        <w:rPr>
          <w:rFonts w:ascii="Arial" w:eastAsia="Arial" w:hAnsi="Arial" w:cs="Arial"/>
          <w:spacing w:val="2"/>
        </w:rPr>
        <w:t>h</w:t>
      </w:r>
      <w:r w:rsidR="005118F1">
        <w:rPr>
          <w:rFonts w:ascii="Arial" w:eastAsia="Arial" w:hAnsi="Arial" w:cs="Arial"/>
        </w:rPr>
        <w:t>e</w:t>
      </w:r>
      <w:r w:rsidR="005118F1">
        <w:rPr>
          <w:rFonts w:ascii="Arial" w:eastAsia="Arial" w:hAnsi="Arial" w:cs="Arial"/>
          <w:spacing w:val="-3"/>
        </w:rPr>
        <w:t xml:space="preserve"> </w:t>
      </w:r>
      <w:r w:rsidR="005118F1">
        <w:rPr>
          <w:rFonts w:ascii="Arial" w:eastAsia="Arial" w:hAnsi="Arial" w:cs="Arial"/>
          <w:spacing w:val="-1"/>
        </w:rPr>
        <w:t>e</w:t>
      </w:r>
      <w:r w:rsidR="005118F1">
        <w:rPr>
          <w:rFonts w:ascii="Arial" w:eastAsia="Arial" w:hAnsi="Arial" w:cs="Arial"/>
          <w:spacing w:val="3"/>
        </w:rPr>
        <w:t>x</w:t>
      </w:r>
      <w:r w:rsidR="005118F1">
        <w:rPr>
          <w:rFonts w:ascii="Arial" w:eastAsia="Arial" w:hAnsi="Arial" w:cs="Arial"/>
          <w:spacing w:val="-1"/>
        </w:rPr>
        <w:t>i</w:t>
      </w:r>
      <w:r w:rsidR="005118F1">
        <w:rPr>
          <w:rFonts w:ascii="Arial" w:eastAsia="Arial" w:hAnsi="Arial" w:cs="Arial"/>
          <w:spacing w:val="1"/>
        </w:rPr>
        <w:t>s</w:t>
      </w:r>
      <w:r w:rsidR="005118F1">
        <w:rPr>
          <w:rFonts w:ascii="Arial" w:eastAsia="Arial" w:hAnsi="Arial" w:cs="Arial"/>
        </w:rPr>
        <w:t>t</w:t>
      </w:r>
      <w:r w:rsidR="005118F1">
        <w:rPr>
          <w:rFonts w:ascii="Arial" w:eastAsia="Arial" w:hAnsi="Arial" w:cs="Arial"/>
          <w:spacing w:val="-1"/>
        </w:rPr>
        <w:t>i</w:t>
      </w:r>
      <w:r w:rsidR="005118F1">
        <w:rPr>
          <w:rFonts w:ascii="Arial" w:eastAsia="Arial" w:hAnsi="Arial" w:cs="Arial"/>
          <w:spacing w:val="2"/>
        </w:rPr>
        <w:t>n</w:t>
      </w:r>
      <w:r w:rsidR="005118F1">
        <w:rPr>
          <w:rFonts w:ascii="Arial" w:eastAsia="Arial" w:hAnsi="Arial" w:cs="Arial"/>
        </w:rPr>
        <w:t>g</w:t>
      </w:r>
      <w:r w:rsidR="005118F1">
        <w:rPr>
          <w:rFonts w:ascii="Arial" w:eastAsia="Arial" w:hAnsi="Arial" w:cs="Arial"/>
          <w:spacing w:val="-7"/>
        </w:rPr>
        <w:t xml:space="preserve"> </w:t>
      </w:r>
      <w:r w:rsidR="005118F1">
        <w:rPr>
          <w:rFonts w:ascii="Arial" w:eastAsia="Arial" w:hAnsi="Arial" w:cs="Arial"/>
        </w:rPr>
        <w:t>stu</w:t>
      </w:r>
      <w:r w:rsidR="005118F1">
        <w:rPr>
          <w:rFonts w:ascii="Arial" w:eastAsia="Arial" w:hAnsi="Arial" w:cs="Arial"/>
          <w:spacing w:val="1"/>
        </w:rPr>
        <w:t>d</w:t>
      </w:r>
      <w:r w:rsidR="005118F1">
        <w:rPr>
          <w:rFonts w:ascii="Arial" w:eastAsia="Arial" w:hAnsi="Arial" w:cs="Arial"/>
        </w:rPr>
        <w:t>e</w:t>
      </w:r>
      <w:r w:rsidR="005118F1">
        <w:rPr>
          <w:rFonts w:ascii="Arial" w:eastAsia="Arial" w:hAnsi="Arial" w:cs="Arial"/>
          <w:spacing w:val="-1"/>
        </w:rPr>
        <w:t>n</w:t>
      </w:r>
      <w:r w:rsidR="005118F1">
        <w:rPr>
          <w:rFonts w:ascii="Arial" w:eastAsia="Arial" w:hAnsi="Arial" w:cs="Arial"/>
        </w:rPr>
        <w:t>t</w:t>
      </w:r>
      <w:r w:rsidR="005118F1">
        <w:rPr>
          <w:rFonts w:ascii="Arial" w:eastAsia="Arial" w:hAnsi="Arial" w:cs="Arial"/>
          <w:spacing w:val="-7"/>
        </w:rPr>
        <w:t xml:space="preserve"> </w:t>
      </w:r>
      <w:r w:rsidR="005118F1">
        <w:rPr>
          <w:rFonts w:ascii="Arial" w:eastAsia="Arial" w:hAnsi="Arial" w:cs="Arial"/>
        </w:rPr>
        <w:t>re</w:t>
      </w:r>
      <w:r w:rsidR="005118F1">
        <w:rPr>
          <w:rFonts w:ascii="Arial" w:eastAsia="Arial" w:hAnsi="Arial" w:cs="Arial"/>
          <w:spacing w:val="1"/>
        </w:rPr>
        <w:t>c</w:t>
      </w:r>
      <w:r w:rsidR="005118F1">
        <w:rPr>
          <w:rFonts w:ascii="Arial" w:eastAsia="Arial" w:hAnsi="Arial" w:cs="Arial"/>
        </w:rPr>
        <w:t>ord</w:t>
      </w:r>
      <w:r w:rsidR="005118F1">
        <w:rPr>
          <w:rFonts w:ascii="Arial" w:eastAsia="Arial" w:hAnsi="Arial" w:cs="Arial"/>
          <w:spacing w:val="-4"/>
        </w:rPr>
        <w:t xml:space="preserve"> </w:t>
      </w:r>
      <w:r w:rsidR="005118F1">
        <w:rPr>
          <w:rFonts w:ascii="Arial" w:eastAsia="Arial" w:hAnsi="Arial" w:cs="Arial"/>
          <w:spacing w:val="-1"/>
        </w:rPr>
        <w:t>i</w:t>
      </w:r>
      <w:r w:rsidR="005118F1">
        <w:rPr>
          <w:rFonts w:ascii="Arial" w:eastAsia="Arial" w:hAnsi="Arial" w:cs="Arial"/>
        </w:rPr>
        <w:t>n</w:t>
      </w:r>
      <w:r w:rsidR="005118F1">
        <w:rPr>
          <w:rFonts w:ascii="Arial" w:eastAsia="Arial" w:hAnsi="Arial" w:cs="Arial"/>
          <w:spacing w:val="2"/>
        </w:rPr>
        <w:t xml:space="preserve"> </w:t>
      </w:r>
      <w:r w:rsidR="005118F1">
        <w:rPr>
          <w:rFonts w:ascii="Arial" w:eastAsia="Arial" w:hAnsi="Arial" w:cs="Arial"/>
          <w:spacing w:val="-4"/>
        </w:rPr>
        <w:t>y</w:t>
      </w:r>
      <w:r w:rsidR="005118F1">
        <w:rPr>
          <w:rFonts w:ascii="Arial" w:eastAsia="Arial" w:hAnsi="Arial" w:cs="Arial"/>
          <w:spacing w:val="2"/>
        </w:rPr>
        <w:t>o</w:t>
      </w:r>
      <w:r w:rsidR="005118F1">
        <w:rPr>
          <w:rFonts w:ascii="Arial" w:eastAsia="Arial" w:hAnsi="Arial" w:cs="Arial"/>
        </w:rPr>
        <w:t>ur</w:t>
      </w:r>
      <w:r w:rsidR="005118F1">
        <w:rPr>
          <w:rFonts w:ascii="Arial" w:eastAsia="Arial" w:hAnsi="Arial" w:cs="Arial"/>
          <w:spacing w:val="-4"/>
        </w:rPr>
        <w:t xml:space="preserve"> </w:t>
      </w:r>
      <w:r w:rsidR="005118F1">
        <w:rPr>
          <w:rFonts w:ascii="Arial" w:eastAsia="Arial" w:hAnsi="Arial" w:cs="Arial"/>
          <w:spacing w:val="2"/>
        </w:rPr>
        <w:t>d</w:t>
      </w:r>
      <w:r w:rsidR="005118F1">
        <w:rPr>
          <w:rFonts w:ascii="Arial" w:eastAsia="Arial" w:hAnsi="Arial" w:cs="Arial"/>
          <w:spacing w:val="-1"/>
        </w:rPr>
        <w:t>i</w:t>
      </w:r>
      <w:r w:rsidR="005118F1">
        <w:rPr>
          <w:rFonts w:ascii="Arial" w:eastAsia="Arial" w:hAnsi="Arial" w:cs="Arial"/>
          <w:spacing w:val="1"/>
        </w:rPr>
        <w:t>s</w:t>
      </w:r>
      <w:r w:rsidR="005118F1">
        <w:rPr>
          <w:rFonts w:ascii="Arial" w:eastAsia="Arial" w:hAnsi="Arial" w:cs="Arial"/>
        </w:rPr>
        <w:t>tr</w:t>
      </w:r>
      <w:r w:rsidR="005118F1">
        <w:rPr>
          <w:rFonts w:ascii="Arial" w:eastAsia="Arial" w:hAnsi="Arial" w:cs="Arial"/>
          <w:spacing w:val="-1"/>
        </w:rPr>
        <w:t>i</w:t>
      </w:r>
      <w:r w:rsidR="005118F1">
        <w:rPr>
          <w:rFonts w:ascii="Arial" w:eastAsia="Arial" w:hAnsi="Arial" w:cs="Arial"/>
          <w:spacing w:val="1"/>
        </w:rPr>
        <w:t>c</w:t>
      </w:r>
      <w:r w:rsidR="005118F1">
        <w:rPr>
          <w:rFonts w:ascii="Arial" w:eastAsia="Arial" w:hAnsi="Arial" w:cs="Arial"/>
        </w:rPr>
        <w:t>t,</w:t>
      </w:r>
      <w:r w:rsidR="005118F1">
        <w:rPr>
          <w:rFonts w:ascii="Arial" w:eastAsia="Arial" w:hAnsi="Arial" w:cs="Arial"/>
          <w:spacing w:val="-6"/>
        </w:rPr>
        <w:t xml:space="preserve"> </w:t>
      </w:r>
      <w:r w:rsidR="005118F1">
        <w:rPr>
          <w:rFonts w:ascii="Arial" w:eastAsia="Arial" w:hAnsi="Arial" w:cs="Arial"/>
        </w:rPr>
        <w:t>se</w:t>
      </w:r>
      <w:r w:rsidR="005118F1">
        <w:rPr>
          <w:rFonts w:ascii="Arial" w:eastAsia="Arial" w:hAnsi="Arial" w:cs="Arial"/>
          <w:spacing w:val="-1"/>
        </w:rPr>
        <w:t>l</w:t>
      </w:r>
      <w:r w:rsidR="005118F1">
        <w:rPr>
          <w:rFonts w:ascii="Arial" w:eastAsia="Arial" w:hAnsi="Arial" w:cs="Arial"/>
        </w:rPr>
        <w:t>e</w:t>
      </w:r>
      <w:r w:rsidR="005118F1">
        <w:rPr>
          <w:rFonts w:ascii="Arial" w:eastAsia="Arial" w:hAnsi="Arial" w:cs="Arial"/>
          <w:spacing w:val="1"/>
        </w:rPr>
        <w:t>c</w:t>
      </w:r>
      <w:r w:rsidR="005118F1">
        <w:rPr>
          <w:rFonts w:ascii="Arial" w:eastAsia="Arial" w:hAnsi="Arial" w:cs="Arial"/>
        </w:rPr>
        <w:t>t</w:t>
      </w:r>
      <w:r w:rsidR="005118F1">
        <w:rPr>
          <w:rFonts w:ascii="Arial" w:eastAsia="Arial" w:hAnsi="Arial" w:cs="Arial"/>
          <w:spacing w:val="2"/>
        </w:rPr>
        <w:t xml:space="preserve"> </w:t>
      </w:r>
      <w:r w:rsidR="005118F1">
        <w:rPr>
          <w:rFonts w:ascii="Arial" w:eastAsia="Arial" w:hAnsi="Arial" w:cs="Arial"/>
          <w:b/>
          <w:spacing w:val="-1"/>
        </w:rPr>
        <w:t>E</w:t>
      </w:r>
      <w:r w:rsidR="005118F1">
        <w:rPr>
          <w:rFonts w:ascii="Arial" w:eastAsia="Arial" w:hAnsi="Arial" w:cs="Arial"/>
          <w:b/>
        </w:rPr>
        <w:t>dit</w:t>
      </w:r>
      <w:r w:rsidR="005118F1">
        <w:rPr>
          <w:rFonts w:ascii="Arial" w:eastAsia="Arial" w:hAnsi="Arial" w:cs="Arial"/>
          <w:b/>
          <w:spacing w:val="-3"/>
        </w:rPr>
        <w:t xml:space="preserve"> </w:t>
      </w:r>
      <w:r w:rsidR="005118F1">
        <w:rPr>
          <w:rFonts w:ascii="Arial" w:eastAsia="Arial" w:hAnsi="Arial" w:cs="Arial"/>
        </w:rPr>
        <w:t>a</w:t>
      </w:r>
      <w:r w:rsidR="005118F1">
        <w:rPr>
          <w:rFonts w:ascii="Arial" w:eastAsia="Arial" w:hAnsi="Arial" w:cs="Arial"/>
          <w:spacing w:val="1"/>
        </w:rPr>
        <w:t>n</w:t>
      </w:r>
      <w:r w:rsidR="005118F1">
        <w:rPr>
          <w:rFonts w:ascii="Arial" w:eastAsia="Arial" w:hAnsi="Arial" w:cs="Arial"/>
        </w:rPr>
        <w:t>d</w:t>
      </w:r>
      <w:r w:rsidR="005118F1">
        <w:rPr>
          <w:rFonts w:ascii="Arial" w:eastAsia="Arial" w:hAnsi="Arial" w:cs="Arial"/>
          <w:spacing w:val="-3"/>
        </w:rPr>
        <w:t xml:space="preserve"> </w:t>
      </w:r>
      <w:r w:rsidR="005118F1">
        <w:rPr>
          <w:rFonts w:ascii="Arial" w:eastAsia="Arial" w:hAnsi="Arial" w:cs="Arial"/>
          <w:spacing w:val="-1"/>
        </w:rPr>
        <w:t>u</w:t>
      </w:r>
      <w:r w:rsidR="005118F1">
        <w:rPr>
          <w:rFonts w:ascii="Arial" w:eastAsia="Arial" w:hAnsi="Arial" w:cs="Arial"/>
          <w:spacing w:val="1"/>
        </w:rPr>
        <w:t>s</w:t>
      </w:r>
      <w:r w:rsidR="005118F1">
        <w:rPr>
          <w:rFonts w:ascii="Arial" w:eastAsia="Arial" w:hAnsi="Arial" w:cs="Arial"/>
        </w:rPr>
        <w:t>e the</w:t>
      </w:r>
      <w:r w:rsidR="005118F1">
        <w:rPr>
          <w:rFonts w:ascii="Arial" w:eastAsia="Arial" w:hAnsi="Arial" w:cs="Arial"/>
          <w:spacing w:val="-4"/>
        </w:rPr>
        <w:t xml:space="preserve"> </w:t>
      </w:r>
      <w:r w:rsidR="005118F1">
        <w:rPr>
          <w:rFonts w:ascii="Arial" w:eastAsia="Arial" w:hAnsi="Arial" w:cs="Arial"/>
          <w:i/>
          <w:spacing w:val="2"/>
        </w:rPr>
        <w:t>H</w:t>
      </w:r>
      <w:r w:rsidR="005118F1">
        <w:rPr>
          <w:rFonts w:ascii="Arial" w:eastAsia="Arial" w:hAnsi="Arial" w:cs="Arial"/>
          <w:i/>
        </w:rPr>
        <w:t>ow</w:t>
      </w:r>
      <w:r w:rsidR="005118F1">
        <w:rPr>
          <w:rFonts w:ascii="Arial" w:eastAsia="Arial" w:hAnsi="Arial" w:cs="Arial"/>
          <w:i/>
          <w:spacing w:val="-4"/>
        </w:rPr>
        <w:t xml:space="preserve"> </w:t>
      </w:r>
      <w:r w:rsidR="005118F1">
        <w:rPr>
          <w:rFonts w:ascii="Arial" w:eastAsia="Arial" w:hAnsi="Arial" w:cs="Arial"/>
          <w:i/>
        </w:rPr>
        <w:t>to</w:t>
      </w:r>
      <w:r w:rsidR="005118F1">
        <w:rPr>
          <w:rFonts w:ascii="Arial" w:eastAsia="Arial" w:hAnsi="Arial" w:cs="Arial"/>
          <w:i/>
          <w:spacing w:val="-1"/>
        </w:rPr>
        <w:t xml:space="preserve"> </w:t>
      </w:r>
      <w:r w:rsidR="005118F1">
        <w:rPr>
          <w:rFonts w:ascii="Arial" w:eastAsia="Arial" w:hAnsi="Arial" w:cs="Arial"/>
          <w:i/>
        </w:rPr>
        <w:t>Ch</w:t>
      </w:r>
      <w:r w:rsidR="005118F1">
        <w:rPr>
          <w:rFonts w:ascii="Arial" w:eastAsia="Arial" w:hAnsi="Arial" w:cs="Arial"/>
          <w:i/>
          <w:spacing w:val="1"/>
        </w:rPr>
        <w:t>a</w:t>
      </w:r>
      <w:r w:rsidR="005118F1">
        <w:rPr>
          <w:rFonts w:ascii="Arial" w:eastAsia="Arial" w:hAnsi="Arial" w:cs="Arial"/>
          <w:i/>
        </w:rPr>
        <w:t>n</w:t>
      </w:r>
      <w:r w:rsidR="005118F1">
        <w:rPr>
          <w:rFonts w:ascii="Arial" w:eastAsia="Arial" w:hAnsi="Arial" w:cs="Arial"/>
          <w:i/>
          <w:spacing w:val="-1"/>
        </w:rPr>
        <w:t>g</w:t>
      </w:r>
      <w:r w:rsidR="005118F1">
        <w:rPr>
          <w:rFonts w:ascii="Arial" w:eastAsia="Arial" w:hAnsi="Arial" w:cs="Arial"/>
          <w:i/>
        </w:rPr>
        <w:t>e</w:t>
      </w:r>
      <w:r w:rsidR="005118F1">
        <w:rPr>
          <w:rFonts w:ascii="Arial" w:eastAsia="Arial" w:hAnsi="Arial" w:cs="Arial"/>
          <w:i/>
          <w:spacing w:val="-5"/>
        </w:rPr>
        <w:t xml:space="preserve"> </w:t>
      </w:r>
      <w:r w:rsidR="005118F1">
        <w:rPr>
          <w:rFonts w:ascii="Arial" w:eastAsia="Arial" w:hAnsi="Arial" w:cs="Arial"/>
          <w:i/>
        </w:rPr>
        <w:t>an</w:t>
      </w:r>
      <w:r w:rsidR="005118F1">
        <w:rPr>
          <w:rFonts w:ascii="Arial" w:eastAsia="Arial" w:hAnsi="Arial" w:cs="Arial"/>
          <w:i/>
          <w:spacing w:val="-1"/>
        </w:rPr>
        <w:t xml:space="preserve"> </w:t>
      </w:r>
      <w:r w:rsidR="005118F1">
        <w:rPr>
          <w:rFonts w:ascii="Arial" w:eastAsia="Arial" w:hAnsi="Arial" w:cs="Arial"/>
          <w:i/>
        </w:rPr>
        <w:t>In</w:t>
      </w:r>
      <w:r w:rsidR="005118F1">
        <w:rPr>
          <w:rFonts w:ascii="Arial" w:eastAsia="Arial" w:hAnsi="Arial" w:cs="Arial"/>
          <w:i/>
          <w:spacing w:val="1"/>
        </w:rPr>
        <w:t>div</w:t>
      </w:r>
      <w:r w:rsidR="005118F1">
        <w:rPr>
          <w:rFonts w:ascii="Arial" w:eastAsia="Arial" w:hAnsi="Arial" w:cs="Arial"/>
          <w:i/>
          <w:spacing w:val="-1"/>
        </w:rPr>
        <w:t>i</w:t>
      </w:r>
      <w:r w:rsidR="005118F1">
        <w:rPr>
          <w:rFonts w:ascii="Arial" w:eastAsia="Arial" w:hAnsi="Arial" w:cs="Arial"/>
          <w:i/>
        </w:rPr>
        <w:t>d</w:t>
      </w:r>
      <w:r w:rsidR="005118F1">
        <w:rPr>
          <w:rFonts w:ascii="Arial" w:eastAsia="Arial" w:hAnsi="Arial" w:cs="Arial"/>
          <w:i/>
          <w:spacing w:val="-1"/>
        </w:rPr>
        <w:t>u</w:t>
      </w:r>
      <w:r w:rsidR="005118F1">
        <w:rPr>
          <w:rFonts w:ascii="Arial" w:eastAsia="Arial" w:hAnsi="Arial" w:cs="Arial"/>
          <w:i/>
          <w:spacing w:val="2"/>
        </w:rPr>
        <w:t>a</w:t>
      </w:r>
      <w:r w:rsidR="005118F1">
        <w:rPr>
          <w:rFonts w:ascii="Arial" w:eastAsia="Arial" w:hAnsi="Arial" w:cs="Arial"/>
          <w:i/>
        </w:rPr>
        <w:t>l</w:t>
      </w:r>
      <w:r w:rsidR="005118F1">
        <w:rPr>
          <w:rFonts w:ascii="Arial" w:eastAsia="Arial" w:hAnsi="Arial" w:cs="Arial"/>
          <w:i/>
          <w:spacing w:val="-9"/>
        </w:rPr>
        <w:t xml:space="preserve"> </w:t>
      </w:r>
      <w:r w:rsidR="005118F1">
        <w:rPr>
          <w:rFonts w:ascii="Arial" w:eastAsia="Arial" w:hAnsi="Arial" w:cs="Arial"/>
          <w:i/>
          <w:spacing w:val="4"/>
        </w:rPr>
        <w:t>S</w:t>
      </w:r>
      <w:r w:rsidR="005118F1">
        <w:rPr>
          <w:rFonts w:ascii="Arial" w:eastAsia="Arial" w:hAnsi="Arial" w:cs="Arial"/>
          <w:i/>
        </w:rPr>
        <w:t>tu</w:t>
      </w:r>
      <w:r w:rsidR="005118F1">
        <w:rPr>
          <w:rFonts w:ascii="Arial" w:eastAsia="Arial" w:hAnsi="Arial" w:cs="Arial"/>
          <w:i/>
          <w:spacing w:val="1"/>
        </w:rPr>
        <w:t>d</w:t>
      </w:r>
      <w:r w:rsidR="005118F1">
        <w:rPr>
          <w:rFonts w:ascii="Arial" w:eastAsia="Arial" w:hAnsi="Arial" w:cs="Arial"/>
          <w:i/>
        </w:rPr>
        <w:t>e</w:t>
      </w:r>
      <w:r w:rsidR="005118F1">
        <w:rPr>
          <w:rFonts w:ascii="Arial" w:eastAsia="Arial" w:hAnsi="Arial" w:cs="Arial"/>
          <w:i/>
          <w:spacing w:val="-1"/>
        </w:rPr>
        <w:t>n</w:t>
      </w:r>
      <w:r w:rsidR="005118F1">
        <w:rPr>
          <w:rFonts w:ascii="Arial" w:eastAsia="Arial" w:hAnsi="Arial" w:cs="Arial"/>
          <w:i/>
        </w:rPr>
        <w:t>t</w:t>
      </w:r>
      <w:r w:rsidR="005118F1">
        <w:rPr>
          <w:rFonts w:ascii="Arial" w:eastAsia="Arial" w:hAnsi="Arial" w:cs="Arial"/>
          <w:i/>
          <w:spacing w:val="-5"/>
        </w:rPr>
        <w:t xml:space="preserve"> </w:t>
      </w:r>
      <w:r w:rsidR="005118F1">
        <w:rPr>
          <w:rFonts w:ascii="Arial" w:eastAsia="Arial" w:hAnsi="Arial" w:cs="Arial"/>
          <w:i/>
        </w:rPr>
        <w:t>Re</w:t>
      </w:r>
      <w:r w:rsidR="005118F1">
        <w:rPr>
          <w:rFonts w:ascii="Arial" w:eastAsia="Arial" w:hAnsi="Arial" w:cs="Arial"/>
          <w:i/>
          <w:spacing w:val="1"/>
        </w:rPr>
        <w:t>c</w:t>
      </w:r>
      <w:r w:rsidR="005118F1">
        <w:rPr>
          <w:rFonts w:ascii="Arial" w:eastAsia="Arial" w:hAnsi="Arial" w:cs="Arial"/>
          <w:i/>
        </w:rPr>
        <w:t>ord</w:t>
      </w:r>
      <w:r w:rsidR="005118F1">
        <w:rPr>
          <w:rFonts w:ascii="Arial" w:eastAsia="Arial" w:hAnsi="Arial" w:cs="Arial"/>
          <w:i/>
          <w:spacing w:val="-3"/>
        </w:rPr>
        <w:t xml:space="preserve"> </w:t>
      </w:r>
      <w:r w:rsidR="005118F1">
        <w:rPr>
          <w:rFonts w:ascii="Arial" w:eastAsia="Arial" w:hAnsi="Arial" w:cs="Arial"/>
        </w:rPr>
        <w:t>pro</w:t>
      </w:r>
      <w:r w:rsidR="005118F1">
        <w:rPr>
          <w:rFonts w:ascii="Arial" w:eastAsia="Arial" w:hAnsi="Arial" w:cs="Arial"/>
          <w:spacing w:val="1"/>
        </w:rPr>
        <w:t>c</w:t>
      </w:r>
      <w:r w:rsidR="005118F1">
        <w:rPr>
          <w:rFonts w:ascii="Arial" w:eastAsia="Arial" w:hAnsi="Arial" w:cs="Arial"/>
        </w:rPr>
        <w:t>e</w:t>
      </w:r>
      <w:r w:rsidR="005118F1">
        <w:rPr>
          <w:rFonts w:ascii="Arial" w:eastAsia="Arial" w:hAnsi="Arial" w:cs="Arial"/>
          <w:spacing w:val="-1"/>
        </w:rPr>
        <w:t>d</w:t>
      </w:r>
      <w:r w:rsidR="005118F1">
        <w:rPr>
          <w:rFonts w:ascii="Arial" w:eastAsia="Arial" w:hAnsi="Arial" w:cs="Arial"/>
        </w:rPr>
        <w:t>ure.</w:t>
      </w:r>
      <w:r w:rsidR="005118F1">
        <w:rPr>
          <w:rFonts w:ascii="Arial" w:eastAsia="Arial" w:hAnsi="Arial" w:cs="Arial"/>
          <w:spacing w:val="-10"/>
        </w:rPr>
        <w:t xml:space="preserve"> </w:t>
      </w:r>
      <w:r w:rsidR="005118F1">
        <w:rPr>
          <w:rFonts w:ascii="Arial" w:eastAsia="Arial" w:hAnsi="Arial" w:cs="Arial"/>
          <w:spacing w:val="3"/>
        </w:rPr>
        <w:t>T</w:t>
      </w:r>
      <w:r w:rsidR="005118F1">
        <w:rPr>
          <w:rFonts w:ascii="Arial" w:eastAsia="Arial" w:hAnsi="Arial" w:cs="Arial"/>
        </w:rPr>
        <w:t>h</w:t>
      </w:r>
      <w:r w:rsidR="005118F1">
        <w:rPr>
          <w:rFonts w:ascii="Arial" w:eastAsia="Arial" w:hAnsi="Arial" w:cs="Arial"/>
          <w:spacing w:val="-1"/>
        </w:rPr>
        <w:t>i</w:t>
      </w:r>
      <w:r w:rsidR="005118F1">
        <w:rPr>
          <w:rFonts w:ascii="Arial" w:eastAsia="Arial" w:hAnsi="Arial" w:cs="Arial"/>
        </w:rPr>
        <w:t>s pro</w:t>
      </w:r>
      <w:r w:rsidR="005118F1">
        <w:rPr>
          <w:rFonts w:ascii="Arial" w:eastAsia="Arial" w:hAnsi="Arial" w:cs="Arial"/>
          <w:spacing w:val="1"/>
        </w:rPr>
        <w:t>c</w:t>
      </w:r>
      <w:r w:rsidR="005118F1">
        <w:rPr>
          <w:rFonts w:ascii="Arial" w:eastAsia="Arial" w:hAnsi="Arial" w:cs="Arial"/>
        </w:rPr>
        <w:t>e</w:t>
      </w:r>
      <w:r w:rsidR="005118F1">
        <w:rPr>
          <w:rFonts w:ascii="Arial" w:eastAsia="Arial" w:hAnsi="Arial" w:cs="Arial"/>
          <w:spacing w:val="-1"/>
        </w:rPr>
        <w:t>d</w:t>
      </w:r>
      <w:r w:rsidR="005118F1">
        <w:rPr>
          <w:rFonts w:ascii="Arial" w:eastAsia="Arial" w:hAnsi="Arial" w:cs="Arial"/>
        </w:rPr>
        <w:t>ure</w:t>
      </w:r>
      <w:r w:rsidR="005118F1">
        <w:rPr>
          <w:rFonts w:ascii="Arial" w:eastAsia="Arial" w:hAnsi="Arial" w:cs="Arial"/>
          <w:spacing w:val="-7"/>
        </w:rPr>
        <w:t xml:space="preserve"> </w:t>
      </w:r>
      <w:r w:rsidR="005118F1">
        <w:rPr>
          <w:rFonts w:ascii="Arial" w:eastAsia="Arial" w:hAnsi="Arial" w:cs="Arial"/>
          <w:spacing w:val="-1"/>
        </w:rPr>
        <w:t>i</w:t>
      </w:r>
      <w:r w:rsidR="005118F1">
        <w:rPr>
          <w:rFonts w:ascii="Arial" w:eastAsia="Arial" w:hAnsi="Arial" w:cs="Arial"/>
        </w:rPr>
        <w:t xml:space="preserve">s </w:t>
      </w:r>
      <w:r w:rsidR="005118F1">
        <w:rPr>
          <w:rFonts w:ascii="Arial" w:eastAsia="Arial" w:hAnsi="Arial" w:cs="Arial"/>
          <w:spacing w:val="1"/>
        </w:rPr>
        <w:t>c</w:t>
      </w:r>
      <w:r w:rsidR="005118F1">
        <w:rPr>
          <w:rFonts w:ascii="Arial" w:eastAsia="Arial" w:hAnsi="Arial" w:cs="Arial"/>
        </w:rPr>
        <w:t>o</w:t>
      </w:r>
      <w:r w:rsidR="005118F1">
        <w:rPr>
          <w:rFonts w:ascii="Arial" w:eastAsia="Arial" w:hAnsi="Arial" w:cs="Arial"/>
          <w:spacing w:val="4"/>
        </w:rPr>
        <w:t>m</w:t>
      </w:r>
      <w:r w:rsidR="005118F1">
        <w:rPr>
          <w:rFonts w:ascii="Arial" w:eastAsia="Arial" w:hAnsi="Arial" w:cs="Arial"/>
        </w:rPr>
        <w:t>p</w:t>
      </w:r>
      <w:r w:rsidR="005118F1">
        <w:rPr>
          <w:rFonts w:ascii="Arial" w:eastAsia="Arial" w:hAnsi="Arial" w:cs="Arial"/>
          <w:spacing w:val="-1"/>
        </w:rPr>
        <w:t>l</w:t>
      </w:r>
      <w:r w:rsidR="005118F1">
        <w:rPr>
          <w:rFonts w:ascii="Arial" w:eastAsia="Arial" w:hAnsi="Arial" w:cs="Arial"/>
        </w:rPr>
        <w:t>et</w:t>
      </w:r>
      <w:r w:rsidR="005118F1">
        <w:rPr>
          <w:rFonts w:ascii="Arial" w:eastAsia="Arial" w:hAnsi="Arial" w:cs="Arial"/>
          <w:spacing w:val="-1"/>
        </w:rPr>
        <w:t>e</w:t>
      </w:r>
      <w:r w:rsidR="005118F1">
        <w:rPr>
          <w:rFonts w:ascii="Arial" w:eastAsia="Arial" w:hAnsi="Arial" w:cs="Arial"/>
        </w:rPr>
        <w:t>.</w:t>
      </w:r>
    </w:p>
    <w:p w14:paraId="57BF05FE" w14:textId="77777777" w:rsidR="00A51AC0" w:rsidRDefault="005118F1">
      <w:pPr>
        <w:spacing w:before="96"/>
        <w:ind w:left="2140"/>
        <w:rPr>
          <w:rFonts w:ascii="Arial" w:eastAsia="Arial" w:hAnsi="Arial" w:cs="Arial"/>
        </w:rPr>
      </w:pPr>
      <w:r>
        <w:rPr>
          <w:rFonts w:ascii="Times New Roman Uni" w:eastAsia="Times New Roman Uni" w:hAnsi="Times New Roman Uni" w:cs="Times New Roman Uni"/>
        </w:rPr>
        <w:t></w:t>
      </w:r>
      <w:r>
        <w:rPr>
          <w:rFonts w:ascii="Times New Roman Uni" w:eastAsia="Times New Roman Uni" w:hAnsi="Times New Roman Uni" w:cs="Times New Roman Uni"/>
          <w:spacing w:val="21"/>
        </w:rPr>
        <w:t xml:space="preserve"> </w:t>
      </w:r>
      <w:proofErr w:type="gramStart"/>
      <w:r>
        <w:rPr>
          <w:rFonts w:ascii="Arial" w:eastAsia="Arial" w:hAnsi="Arial" w:cs="Arial"/>
          <w:b/>
          <w:spacing w:val="3"/>
        </w:rPr>
        <w:t>T</w:t>
      </w:r>
      <w:r>
        <w:rPr>
          <w:rFonts w:ascii="Arial" w:eastAsia="Arial" w:hAnsi="Arial" w:cs="Arial"/>
          <w:b/>
        </w:rPr>
        <w:t>he</w:t>
      </w:r>
      <w:proofErr w:type="gramEnd"/>
      <w:r>
        <w:rPr>
          <w:rFonts w:ascii="Arial" w:eastAsia="Arial" w:hAnsi="Arial" w:cs="Arial"/>
          <w:b/>
          <w:spacing w:val="-4"/>
        </w:rPr>
        <w:t xml:space="preserve"> </w:t>
      </w:r>
      <w:r>
        <w:rPr>
          <w:rFonts w:ascii="Arial" w:eastAsia="Arial" w:hAnsi="Arial" w:cs="Arial"/>
          <w:b/>
          <w:spacing w:val="-1"/>
        </w:rPr>
        <w:t>s</w:t>
      </w:r>
      <w:r>
        <w:rPr>
          <w:rFonts w:ascii="Arial" w:eastAsia="Arial" w:hAnsi="Arial" w:cs="Arial"/>
          <w:b/>
          <w:spacing w:val="1"/>
        </w:rPr>
        <w:t>t</w:t>
      </w:r>
      <w:r>
        <w:rPr>
          <w:rFonts w:ascii="Arial" w:eastAsia="Arial" w:hAnsi="Arial" w:cs="Arial"/>
          <w:b/>
        </w:rPr>
        <w:t>udent</w:t>
      </w:r>
      <w:r>
        <w:rPr>
          <w:rFonts w:ascii="Arial" w:eastAsia="Arial" w:hAnsi="Arial" w:cs="Arial"/>
          <w:b/>
          <w:spacing w:val="-6"/>
        </w:rPr>
        <w:t xml:space="preserve"> </w:t>
      </w:r>
      <w:r>
        <w:rPr>
          <w:rFonts w:ascii="Arial" w:eastAsia="Arial" w:hAnsi="Arial" w:cs="Arial"/>
          <w:b/>
          <w:spacing w:val="-3"/>
        </w:rPr>
        <w:t>y</w:t>
      </w:r>
      <w:r>
        <w:rPr>
          <w:rFonts w:ascii="Arial" w:eastAsia="Arial" w:hAnsi="Arial" w:cs="Arial"/>
          <w:b/>
        </w:rPr>
        <w:t>ou</w:t>
      </w:r>
      <w:r>
        <w:rPr>
          <w:rFonts w:ascii="Arial" w:eastAsia="Arial" w:hAnsi="Arial" w:cs="Arial"/>
          <w:b/>
          <w:spacing w:val="-4"/>
        </w:rPr>
        <w:t xml:space="preserve"> </w:t>
      </w:r>
      <w:r>
        <w:rPr>
          <w:rFonts w:ascii="Arial" w:eastAsia="Arial" w:hAnsi="Arial" w:cs="Arial"/>
          <w:b/>
          <w:spacing w:val="2"/>
        </w:rPr>
        <w:t>a</w:t>
      </w:r>
      <w:r>
        <w:rPr>
          <w:rFonts w:ascii="Arial" w:eastAsia="Arial" w:hAnsi="Arial" w:cs="Arial"/>
          <w:b/>
          <w:spacing w:val="-1"/>
        </w:rPr>
        <w:t>r</w:t>
      </w:r>
      <w:r>
        <w:rPr>
          <w:rFonts w:ascii="Arial" w:eastAsia="Arial" w:hAnsi="Arial" w:cs="Arial"/>
          <w:b/>
        </w:rPr>
        <w:t>e</w:t>
      </w:r>
      <w:r>
        <w:rPr>
          <w:rFonts w:ascii="Arial" w:eastAsia="Arial" w:hAnsi="Arial" w:cs="Arial"/>
          <w:b/>
          <w:spacing w:val="-3"/>
        </w:rPr>
        <w:t xml:space="preserve"> </w:t>
      </w:r>
      <w:r>
        <w:rPr>
          <w:rFonts w:ascii="Arial" w:eastAsia="Arial" w:hAnsi="Arial" w:cs="Arial"/>
          <w:b/>
        </w:rPr>
        <w:t>t</w:t>
      </w:r>
      <w:r>
        <w:rPr>
          <w:rFonts w:ascii="Arial" w:eastAsia="Arial" w:hAnsi="Arial" w:cs="Arial"/>
          <w:b/>
          <w:spacing w:val="2"/>
        </w:rPr>
        <w:t>r</w:t>
      </w:r>
      <w:r>
        <w:rPr>
          <w:rFonts w:ascii="Arial" w:eastAsia="Arial" w:hAnsi="Arial" w:cs="Arial"/>
          <w:b/>
        </w:rPr>
        <w:t>yi</w:t>
      </w:r>
      <w:r>
        <w:rPr>
          <w:rFonts w:ascii="Arial" w:eastAsia="Arial" w:hAnsi="Arial" w:cs="Arial"/>
          <w:b/>
          <w:spacing w:val="2"/>
        </w:rPr>
        <w:t>n</w:t>
      </w:r>
      <w:r>
        <w:rPr>
          <w:rFonts w:ascii="Arial" w:eastAsia="Arial" w:hAnsi="Arial" w:cs="Arial"/>
          <w:b/>
        </w:rPr>
        <w:t>g</w:t>
      </w:r>
      <w:r>
        <w:rPr>
          <w:rFonts w:ascii="Arial" w:eastAsia="Arial" w:hAnsi="Arial" w:cs="Arial"/>
          <w:b/>
          <w:spacing w:val="-6"/>
        </w:rPr>
        <w:t xml:space="preserve"> </w:t>
      </w:r>
      <w:r>
        <w:rPr>
          <w:rFonts w:ascii="Arial" w:eastAsia="Arial" w:hAnsi="Arial" w:cs="Arial"/>
          <w:b/>
        </w:rPr>
        <w:t>to</w:t>
      </w:r>
      <w:r>
        <w:rPr>
          <w:rFonts w:ascii="Arial" w:eastAsia="Arial" w:hAnsi="Arial" w:cs="Arial"/>
          <w:b/>
          <w:spacing w:val="-2"/>
        </w:rPr>
        <w:t xml:space="preserve"> </w:t>
      </w:r>
      <w:r>
        <w:rPr>
          <w:rFonts w:ascii="Arial" w:eastAsia="Arial" w:hAnsi="Arial" w:cs="Arial"/>
          <w:b/>
        </w:rPr>
        <w:t>en</w:t>
      </w:r>
      <w:r>
        <w:rPr>
          <w:rFonts w:ascii="Arial" w:eastAsia="Arial" w:hAnsi="Arial" w:cs="Arial"/>
          <w:b/>
          <w:spacing w:val="1"/>
        </w:rPr>
        <w:t>t</w:t>
      </w:r>
      <w:r>
        <w:rPr>
          <w:rFonts w:ascii="Arial" w:eastAsia="Arial" w:hAnsi="Arial" w:cs="Arial"/>
          <w:b/>
        </w:rPr>
        <w:t>er</w:t>
      </w:r>
      <w:r>
        <w:rPr>
          <w:rFonts w:ascii="Arial" w:eastAsia="Arial" w:hAnsi="Arial" w:cs="Arial"/>
          <w:b/>
          <w:spacing w:val="-6"/>
        </w:rPr>
        <w:t xml:space="preserve"> </w:t>
      </w:r>
      <w:r>
        <w:rPr>
          <w:rFonts w:ascii="Arial" w:eastAsia="Arial" w:hAnsi="Arial" w:cs="Arial"/>
          <w:b/>
        </w:rPr>
        <w:t>has</w:t>
      </w:r>
      <w:r>
        <w:rPr>
          <w:rFonts w:ascii="Arial" w:eastAsia="Arial" w:hAnsi="Arial" w:cs="Arial"/>
          <w:b/>
          <w:spacing w:val="-1"/>
        </w:rPr>
        <w:t xml:space="preserve"> </w:t>
      </w:r>
      <w:r>
        <w:rPr>
          <w:rFonts w:ascii="Arial" w:eastAsia="Arial" w:hAnsi="Arial" w:cs="Arial"/>
          <w:b/>
        </w:rPr>
        <w:t>a</w:t>
      </w:r>
      <w:r>
        <w:rPr>
          <w:rFonts w:ascii="Arial" w:eastAsia="Arial" w:hAnsi="Arial" w:cs="Arial"/>
          <w:b/>
          <w:spacing w:val="1"/>
        </w:rPr>
        <w:t>l</w:t>
      </w:r>
      <w:r>
        <w:rPr>
          <w:rFonts w:ascii="Arial" w:eastAsia="Arial" w:hAnsi="Arial" w:cs="Arial"/>
          <w:b/>
          <w:spacing w:val="-1"/>
        </w:rPr>
        <w:t>r</w:t>
      </w:r>
      <w:r>
        <w:rPr>
          <w:rFonts w:ascii="Arial" w:eastAsia="Arial" w:hAnsi="Arial" w:cs="Arial"/>
          <w:b/>
        </w:rPr>
        <w:t>e</w:t>
      </w:r>
      <w:r>
        <w:rPr>
          <w:rFonts w:ascii="Arial" w:eastAsia="Arial" w:hAnsi="Arial" w:cs="Arial"/>
          <w:b/>
          <w:spacing w:val="-1"/>
        </w:rPr>
        <w:t>a</w:t>
      </w:r>
      <w:r>
        <w:rPr>
          <w:rFonts w:ascii="Arial" w:eastAsia="Arial" w:hAnsi="Arial" w:cs="Arial"/>
          <w:b/>
          <w:spacing w:val="3"/>
        </w:rPr>
        <w:t>d</w:t>
      </w:r>
      <w:r>
        <w:rPr>
          <w:rFonts w:ascii="Arial" w:eastAsia="Arial" w:hAnsi="Arial" w:cs="Arial"/>
          <w:b/>
        </w:rPr>
        <w:t>y</w:t>
      </w:r>
      <w:r>
        <w:rPr>
          <w:rFonts w:ascii="Arial" w:eastAsia="Arial" w:hAnsi="Arial" w:cs="Arial"/>
          <w:b/>
          <w:spacing w:val="-7"/>
        </w:rPr>
        <w:t xml:space="preserve"> </w:t>
      </w:r>
      <w:r>
        <w:rPr>
          <w:rFonts w:ascii="Arial" w:eastAsia="Arial" w:hAnsi="Arial" w:cs="Arial"/>
          <w:b/>
        </w:rPr>
        <w:t>b</w:t>
      </w:r>
      <w:r>
        <w:rPr>
          <w:rFonts w:ascii="Arial" w:eastAsia="Arial" w:hAnsi="Arial" w:cs="Arial"/>
          <w:b/>
          <w:spacing w:val="2"/>
        </w:rPr>
        <w:t>e</w:t>
      </w:r>
      <w:r>
        <w:rPr>
          <w:rFonts w:ascii="Arial" w:eastAsia="Arial" w:hAnsi="Arial" w:cs="Arial"/>
          <w:b/>
        </w:rPr>
        <w:t>en</w:t>
      </w:r>
      <w:r>
        <w:rPr>
          <w:rFonts w:ascii="Arial" w:eastAsia="Arial" w:hAnsi="Arial" w:cs="Arial"/>
          <w:b/>
          <w:spacing w:val="-5"/>
        </w:rPr>
        <w:t xml:space="preserve"> </w:t>
      </w:r>
      <w:r>
        <w:rPr>
          <w:rFonts w:ascii="Arial" w:eastAsia="Arial" w:hAnsi="Arial" w:cs="Arial"/>
          <w:b/>
          <w:spacing w:val="1"/>
        </w:rPr>
        <w:t>f</w:t>
      </w:r>
      <w:r>
        <w:rPr>
          <w:rFonts w:ascii="Arial" w:eastAsia="Arial" w:hAnsi="Arial" w:cs="Arial"/>
          <w:b/>
        </w:rPr>
        <w:t>ound</w:t>
      </w:r>
      <w:r>
        <w:rPr>
          <w:rFonts w:ascii="Arial" w:eastAsia="Arial" w:hAnsi="Arial" w:cs="Arial"/>
          <w:b/>
          <w:spacing w:val="-6"/>
        </w:rPr>
        <w:t xml:space="preserve"> </w:t>
      </w:r>
      <w:r>
        <w:rPr>
          <w:rFonts w:ascii="Arial" w:eastAsia="Arial" w:hAnsi="Arial" w:cs="Arial"/>
          <w:b/>
          <w:spacing w:val="-1"/>
        </w:rPr>
        <w:t>E</w:t>
      </w:r>
      <w:r>
        <w:rPr>
          <w:rFonts w:ascii="Arial" w:eastAsia="Arial" w:hAnsi="Arial" w:cs="Arial"/>
          <w:b/>
        </w:rPr>
        <w:t>ligi</w:t>
      </w:r>
      <w:r>
        <w:rPr>
          <w:rFonts w:ascii="Arial" w:eastAsia="Arial" w:hAnsi="Arial" w:cs="Arial"/>
          <w:b/>
          <w:spacing w:val="1"/>
        </w:rPr>
        <w:t>b</w:t>
      </w:r>
      <w:r>
        <w:rPr>
          <w:rFonts w:ascii="Arial" w:eastAsia="Arial" w:hAnsi="Arial" w:cs="Arial"/>
          <w:b/>
        </w:rPr>
        <w:t>le</w:t>
      </w:r>
      <w:r>
        <w:rPr>
          <w:rFonts w:ascii="Arial" w:eastAsia="Arial" w:hAnsi="Arial" w:cs="Arial"/>
          <w:b/>
          <w:spacing w:val="2"/>
        </w:rPr>
        <w:t xml:space="preserve"> </w:t>
      </w:r>
      <w:r>
        <w:rPr>
          <w:rFonts w:ascii="Arial" w:eastAsia="Arial" w:hAnsi="Arial" w:cs="Arial"/>
        </w:rPr>
        <w:t>or</w:t>
      </w:r>
    </w:p>
    <w:p w14:paraId="5655D7A9" w14:textId="77777777" w:rsidR="00A51AC0" w:rsidRDefault="005118F1">
      <w:pPr>
        <w:spacing w:before="60" w:line="222" w:lineRule="auto"/>
        <w:ind w:left="2320" w:right="362" w:hanging="180"/>
        <w:rPr>
          <w:rFonts w:ascii="Arial" w:eastAsia="Arial" w:hAnsi="Arial" w:cs="Arial"/>
        </w:rPr>
      </w:pPr>
      <w:r>
        <w:rPr>
          <w:rFonts w:ascii="Times New Roman Uni" w:eastAsia="Times New Roman Uni" w:hAnsi="Times New Roman Uni" w:cs="Times New Roman Uni"/>
        </w:rPr>
        <w:t></w:t>
      </w:r>
      <w:r>
        <w:rPr>
          <w:rFonts w:ascii="Times New Roman Uni" w:eastAsia="Times New Roman Uni" w:hAnsi="Times New Roman Uni" w:cs="Times New Roman Uni"/>
          <w:spacing w:val="21"/>
        </w:rPr>
        <w:t xml:space="preserve"> </w:t>
      </w:r>
      <w:r>
        <w:rPr>
          <w:rFonts w:ascii="Arial" w:eastAsia="Arial" w:hAnsi="Arial" w:cs="Arial"/>
          <w:b/>
          <w:spacing w:val="3"/>
        </w:rPr>
        <w:t>T</w:t>
      </w:r>
      <w:r>
        <w:rPr>
          <w:rFonts w:ascii="Arial" w:eastAsia="Arial" w:hAnsi="Arial" w:cs="Arial"/>
          <w:b/>
        </w:rPr>
        <w:t>he</w:t>
      </w:r>
      <w:r>
        <w:rPr>
          <w:rFonts w:ascii="Arial" w:eastAsia="Arial" w:hAnsi="Arial" w:cs="Arial"/>
          <w:b/>
          <w:spacing w:val="-4"/>
        </w:rPr>
        <w:t xml:space="preserve"> </w:t>
      </w:r>
      <w:r>
        <w:rPr>
          <w:rFonts w:ascii="Arial" w:eastAsia="Arial" w:hAnsi="Arial" w:cs="Arial"/>
          <w:b/>
          <w:spacing w:val="-1"/>
        </w:rPr>
        <w:t>s</w:t>
      </w:r>
      <w:r>
        <w:rPr>
          <w:rFonts w:ascii="Arial" w:eastAsia="Arial" w:hAnsi="Arial" w:cs="Arial"/>
          <w:b/>
          <w:spacing w:val="1"/>
        </w:rPr>
        <w:t>t</w:t>
      </w:r>
      <w:r>
        <w:rPr>
          <w:rFonts w:ascii="Arial" w:eastAsia="Arial" w:hAnsi="Arial" w:cs="Arial"/>
          <w:b/>
        </w:rPr>
        <w:t>udent</w:t>
      </w:r>
      <w:r>
        <w:rPr>
          <w:rFonts w:ascii="Arial" w:eastAsia="Arial" w:hAnsi="Arial" w:cs="Arial"/>
          <w:b/>
          <w:spacing w:val="-6"/>
        </w:rPr>
        <w:t xml:space="preserve"> </w:t>
      </w:r>
      <w:r>
        <w:rPr>
          <w:rFonts w:ascii="Arial" w:eastAsia="Arial" w:hAnsi="Arial" w:cs="Arial"/>
          <w:b/>
          <w:spacing w:val="-3"/>
        </w:rPr>
        <w:t>y</w:t>
      </w:r>
      <w:r>
        <w:rPr>
          <w:rFonts w:ascii="Arial" w:eastAsia="Arial" w:hAnsi="Arial" w:cs="Arial"/>
          <w:b/>
        </w:rPr>
        <w:t>ou</w:t>
      </w:r>
      <w:r>
        <w:rPr>
          <w:rFonts w:ascii="Arial" w:eastAsia="Arial" w:hAnsi="Arial" w:cs="Arial"/>
          <w:b/>
          <w:spacing w:val="-4"/>
        </w:rPr>
        <w:t xml:space="preserve"> </w:t>
      </w:r>
      <w:r>
        <w:rPr>
          <w:rFonts w:ascii="Arial" w:eastAsia="Arial" w:hAnsi="Arial" w:cs="Arial"/>
          <w:b/>
          <w:spacing w:val="2"/>
        </w:rPr>
        <w:t>a</w:t>
      </w:r>
      <w:r>
        <w:rPr>
          <w:rFonts w:ascii="Arial" w:eastAsia="Arial" w:hAnsi="Arial" w:cs="Arial"/>
          <w:b/>
          <w:spacing w:val="-1"/>
        </w:rPr>
        <w:t>r</w:t>
      </w:r>
      <w:r>
        <w:rPr>
          <w:rFonts w:ascii="Arial" w:eastAsia="Arial" w:hAnsi="Arial" w:cs="Arial"/>
          <w:b/>
        </w:rPr>
        <w:t>e</w:t>
      </w:r>
      <w:r>
        <w:rPr>
          <w:rFonts w:ascii="Arial" w:eastAsia="Arial" w:hAnsi="Arial" w:cs="Arial"/>
          <w:b/>
          <w:spacing w:val="-3"/>
        </w:rPr>
        <w:t xml:space="preserve"> </w:t>
      </w:r>
      <w:r>
        <w:rPr>
          <w:rFonts w:ascii="Arial" w:eastAsia="Arial" w:hAnsi="Arial" w:cs="Arial"/>
          <w:b/>
        </w:rPr>
        <w:t>t</w:t>
      </w:r>
      <w:r>
        <w:rPr>
          <w:rFonts w:ascii="Arial" w:eastAsia="Arial" w:hAnsi="Arial" w:cs="Arial"/>
          <w:b/>
          <w:spacing w:val="2"/>
        </w:rPr>
        <w:t>r</w:t>
      </w:r>
      <w:r>
        <w:rPr>
          <w:rFonts w:ascii="Arial" w:eastAsia="Arial" w:hAnsi="Arial" w:cs="Arial"/>
          <w:b/>
        </w:rPr>
        <w:t>yi</w:t>
      </w:r>
      <w:r>
        <w:rPr>
          <w:rFonts w:ascii="Arial" w:eastAsia="Arial" w:hAnsi="Arial" w:cs="Arial"/>
          <w:b/>
          <w:spacing w:val="2"/>
        </w:rPr>
        <w:t>n</w:t>
      </w:r>
      <w:r>
        <w:rPr>
          <w:rFonts w:ascii="Arial" w:eastAsia="Arial" w:hAnsi="Arial" w:cs="Arial"/>
          <w:b/>
        </w:rPr>
        <w:t>g</w:t>
      </w:r>
      <w:r>
        <w:rPr>
          <w:rFonts w:ascii="Arial" w:eastAsia="Arial" w:hAnsi="Arial" w:cs="Arial"/>
          <w:b/>
          <w:spacing w:val="-6"/>
        </w:rPr>
        <w:t xml:space="preserve"> </w:t>
      </w:r>
      <w:r>
        <w:rPr>
          <w:rFonts w:ascii="Arial" w:eastAsia="Arial" w:hAnsi="Arial" w:cs="Arial"/>
          <w:b/>
        </w:rPr>
        <w:t>to</w:t>
      </w:r>
      <w:r>
        <w:rPr>
          <w:rFonts w:ascii="Arial" w:eastAsia="Arial" w:hAnsi="Arial" w:cs="Arial"/>
          <w:b/>
          <w:spacing w:val="-2"/>
        </w:rPr>
        <w:t xml:space="preserve"> </w:t>
      </w:r>
      <w:r>
        <w:rPr>
          <w:rFonts w:ascii="Arial" w:eastAsia="Arial" w:hAnsi="Arial" w:cs="Arial"/>
          <w:b/>
        </w:rPr>
        <w:t>en</w:t>
      </w:r>
      <w:r>
        <w:rPr>
          <w:rFonts w:ascii="Arial" w:eastAsia="Arial" w:hAnsi="Arial" w:cs="Arial"/>
          <w:b/>
          <w:spacing w:val="1"/>
        </w:rPr>
        <w:t>t</w:t>
      </w:r>
      <w:r>
        <w:rPr>
          <w:rFonts w:ascii="Arial" w:eastAsia="Arial" w:hAnsi="Arial" w:cs="Arial"/>
          <w:b/>
        </w:rPr>
        <w:t>er</w:t>
      </w:r>
      <w:r>
        <w:rPr>
          <w:rFonts w:ascii="Arial" w:eastAsia="Arial" w:hAnsi="Arial" w:cs="Arial"/>
          <w:b/>
          <w:spacing w:val="-6"/>
        </w:rPr>
        <w:t xml:space="preserve"> </w:t>
      </w:r>
      <w:r>
        <w:rPr>
          <w:rFonts w:ascii="Arial" w:eastAsia="Arial" w:hAnsi="Arial" w:cs="Arial"/>
          <w:b/>
        </w:rPr>
        <w:t>has</w:t>
      </w:r>
      <w:r>
        <w:rPr>
          <w:rFonts w:ascii="Arial" w:eastAsia="Arial" w:hAnsi="Arial" w:cs="Arial"/>
          <w:b/>
          <w:spacing w:val="-1"/>
        </w:rPr>
        <w:t xml:space="preserve"> </w:t>
      </w:r>
      <w:r>
        <w:rPr>
          <w:rFonts w:ascii="Arial" w:eastAsia="Arial" w:hAnsi="Arial" w:cs="Arial"/>
          <w:b/>
        </w:rPr>
        <w:t>a</w:t>
      </w:r>
      <w:r>
        <w:rPr>
          <w:rFonts w:ascii="Arial" w:eastAsia="Arial" w:hAnsi="Arial" w:cs="Arial"/>
          <w:b/>
          <w:spacing w:val="1"/>
        </w:rPr>
        <w:t>l</w:t>
      </w:r>
      <w:r>
        <w:rPr>
          <w:rFonts w:ascii="Arial" w:eastAsia="Arial" w:hAnsi="Arial" w:cs="Arial"/>
          <w:b/>
          <w:spacing w:val="-1"/>
        </w:rPr>
        <w:t>r</w:t>
      </w:r>
      <w:r>
        <w:rPr>
          <w:rFonts w:ascii="Arial" w:eastAsia="Arial" w:hAnsi="Arial" w:cs="Arial"/>
          <w:b/>
        </w:rPr>
        <w:t>e</w:t>
      </w:r>
      <w:r>
        <w:rPr>
          <w:rFonts w:ascii="Arial" w:eastAsia="Arial" w:hAnsi="Arial" w:cs="Arial"/>
          <w:b/>
          <w:spacing w:val="-1"/>
        </w:rPr>
        <w:t>a</w:t>
      </w:r>
      <w:r>
        <w:rPr>
          <w:rFonts w:ascii="Arial" w:eastAsia="Arial" w:hAnsi="Arial" w:cs="Arial"/>
          <w:b/>
          <w:spacing w:val="3"/>
        </w:rPr>
        <w:t>d</w:t>
      </w:r>
      <w:r>
        <w:rPr>
          <w:rFonts w:ascii="Arial" w:eastAsia="Arial" w:hAnsi="Arial" w:cs="Arial"/>
          <w:b/>
        </w:rPr>
        <w:t>y</w:t>
      </w:r>
      <w:r>
        <w:rPr>
          <w:rFonts w:ascii="Arial" w:eastAsia="Arial" w:hAnsi="Arial" w:cs="Arial"/>
          <w:b/>
          <w:spacing w:val="-7"/>
        </w:rPr>
        <w:t xml:space="preserve"> </w:t>
      </w:r>
      <w:r>
        <w:rPr>
          <w:rFonts w:ascii="Arial" w:eastAsia="Arial" w:hAnsi="Arial" w:cs="Arial"/>
          <w:b/>
        </w:rPr>
        <w:t>b</w:t>
      </w:r>
      <w:r>
        <w:rPr>
          <w:rFonts w:ascii="Arial" w:eastAsia="Arial" w:hAnsi="Arial" w:cs="Arial"/>
          <w:b/>
          <w:spacing w:val="2"/>
        </w:rPr>
        <w:t>e</w:t>
      </w:r>
      <w:r>
        <w:rPr>
          <w:rFonts w:ascii="Arial" w:eastAsia="Arial" w:hAnsi="Arial" w:cs="Arial"/>
          <w:b/>
        </w:rPr>
        <w:t>en</w:t>
      </w:r>
      <w:r>
        <w:rPr>
          <w:rFonts w:ascii="Arial" w:eastAsia="Arial" w:hAnsi="Arial" w:cs="Arial"/>
          <w:b/>
          <w:spacing w:val="-5"/>
        </w:rPr>
        <w:t xml:space="preserve"> </w:t>
      </w:r>
      <w:r>
        <w:rPr>
          <w:rFonts w:ascii="Arial" w:eastAsia="Arial" w:hAnsi="Arial" w:cs="Arial"/>
          <w:b/>
          <w:spacing w:val="1"/>
        </w:rPr>
        <w:t>f</w:t>
      </w:r>
      <w:r>
        <w:rPr>
          <w:rFonts w:ascii="Arial" w:eastAsia="Arial" w:hAnsi="Arial" w:cs="Arial"/>
          <w:b/>
        </w:rPr>
        <w:t>ound</w:t>
      </w:r>
      <w:r>
        <w:rPr>
          <w:rFonts w:ascii="Arial" w:eastAsia="Arial" w:hAnsi="Arial" w:cs="Arial"/>
          <w:b/>
          <w:spacing w:val="-6"/>
        </w:rPr>
        <w:t xml:space="preserve"> </w:t>
      </w:r>
      <w:r>
        <w:rPr>
          <w:rFonts w:ascii="Arial" w:eastAsia="Arial" w:hAnsi="Arial" w:cs="Arial"/>
          <w:b/>
          <w:spacing w:val="-1"/>
        </w:rPr>
        <w:t>E</w:t>
      </w:r>
      <w:r>
        <w:rPr>
          <w:rFonts w:ascii="Arial" w:eastAsia="Arial" w:hAnsi="Arial" w:cs="Arial"/>
          <w:b/>
        </w:rPr>
        <w:t>ligi</w:t>
      </w:r>
      <w:r>
        <w:rPr>
          <w:rFonts w:ascii="Arial" w:eastAsia="Arial" w:hAnsi="Arial" w:cs="Arial"/>
          <w:b/>
          <w:spacing w:val="1"/>
        </w:rPr>
        <w:t>b</w:t>
      </w:r>
      <w:r>
        <w:rPr>
          <w:rFonts w:ascii="Arial" w:eastAsia="Arial" w:hAnsi="Arial" w:cs="Arial"/>
          <w:b/>
        </w:rPr>
        <w:t>le</w:t>
      </w:r>
      <w:r>
        <w:rPr>
          <w:rFonts w:ascii="Arial" w:eastAsia="Arial" w:hAnsi="Arial" w:cs="Arial"/>
          <w:b/>
          <w:spacing w:val="-6"/>
        </w:rPr>
        <w:t xml:space="preserve"> </w:t>
      </w:r>
      <w:r>
        <w:rPr>
          <w:rFonts w:ascii="Arial" w:eastAsia="Arial" w:hAnsi="Arial" w:cs="Arial"/>
          <w:b/>
        </w:rPr>
        <w:t>and</w:t>
      </w:r>
      <w:r>
        <w:rPr>
          <w:rFonts w:ascii="Arial" w:eastAsia="Arial" w:hAnsi="Arial" w:cs="Arial"/>
          <w:b/>
          <w:spacing w:val="-3"/>
        </w:rPr>
        <w:t xml:space="preserve"> </w:t>
      </w:r>
      <w:r>
        <w:rPr>
          <w:rFonts w:ascii="Arial" w:eastAsia="Arial" w:hAnsi="Arial" w:cs="Arial"/>
          <w:b/>
        </w:rPr>
        <w:t xml:space="preserve">the </w:t>
      </w:r>
      <w:r>
        <w:rPr>
          <w:rFonts w:ascii="Arial" w:eastAsia="Arial" w:hAnsi="Arial" w:cs="Arial"/>
          <w:b/>
          <w:spacing w:val="-1"/>
        </w:rPr>
        <w:t>P</w:t>
      </w:r>
      <w:r>
        <w:rPr>
          <w:rFonts w:ascii="Arial" w:eastAsia="Arial" w:hAnsi="Arial" w:cs="Arial"/>
          <w:b/>
        </w:rPr>
        <w:t>a</w:t>
      </w:r>
      <w:r>
        <w:rPr>
          <w:rFonts w:ascii="Arial" w:eastAsia="Arial" w:hAnsi="Arial" w:cs="Arial"/>
          <w:b/>
          <w:spacing w:val="1"/>
        </w:rPr>
        <w:t>r</w:t>
      </w:r>
      <w:r>
        <w:rPr>
          <w:rFonts w:ascii="Arial" w:eastAsia="Arial" w:hAnsi="Arial" w:cs="Arial"/>
          <w:b/>
        </w:rPr>
        <w:t>en</w:t>
      </w:r>
      <w:r>
        <w:rPr>
          <w:rFonts w:ascii="Arial" w:eastAsia="Arial" w:hAnsi="Arial" w:cs="Arial"/>
          <w:b/>
          <w:spacing w:val="1"/>
        </w:rPr>
        <w:t>t</w:t>
      </w:r>
      <w:r>
        <w:rPr>
          <w:rFonts w:ascii="Arial" w:eastAsia="Arial" w:hAnsi="Arial" w:cs="Arial"/>
          <w:b/>
        </w:rPr>
        <w:t>al</w:t>
      </w:r>
      <w:r>
        <w:rPr>
          <w:rFonts w:ascii="Arial" w:eastAsia="Arial" w:hAnsi="Arial" w:cs="Arial"/>
          <w:b/>
          <w:spacing w:val="-9"/>
        </w:rPr>
        <w:t xml:space="preserve"> </w:t>
      </w:r>
      <w:r>
        <w:rPr>
          <w:rFonts w:ascii="Arial" w:eastAsia="Arial" w:hAnsi="Arial" w:cs="Arial"/>
          <w:b/>
        </w:rPr>
        <w:t>C</w:t>
      </w:r>
      <w:r>
        <w:rPr>
          <w:rFonts w:ascii="Arial" w:eastAsia="Arial" w:hAnsi="Arial" w:cs="Arial"/>
          <w:b/>
          <w:spacing w:val="1"/>
        </w:rPr>
        <w:t>o</w:t>
      </w:r>
      <w:r>
        <w:rPr>
          <w:rFonts w:ascii="Arial" w:eastAsia="Arial" w:hAnsi="Arial" w:cs="Arial"/>
          <w:b/>
        </w:rPr>
        <w:t>n</w:t>
      </w:r>
      <w:r>
        <w:rPr>
          <w:rFonts w:ascii="Arial" w:eastAsia="Arial" w:hAnsi="Arial" w:cs="Arial"/>
          <w:b/>
          <w:spacing w:val="2"/>
        </w:rPr>
        <w:t>s</w:t>
      </w:r>
      <w:r>
        <w:rPr>
          <w:rFonts w:ascii="Arial" w:eastAsia="Arial" w:hAnsi="Arial" w:cs="Arial"/>
          <w:b/>
        </w:rPr>
        <w:t>ent</w:t>
      </w:r>
      <w:r>
        <w:rPr>
          <w:rFonts w:ascii="Arial" w:eastAsia="Arial" w:hAnsi="Arial" w:cs="Arial"/>
          <w:b/>
          <w:spacing w:val="-7"/>
        </w:rPr>
        <w:t xml:space="preserve"> </w:t>
      </w:r>
      <w:r>
        <w:rPr>
          <w:rFonts w:ascii="Arial" w:eastAsia="Arial" w:hAnsi="Arial" w:cs="Arial"/>
          <w:b/>
        </w:rPr>
        <w:t>Date</w:t>
      </w:r>
      <w:r>
        <w:rPr>
          <w:rFonts w:ascii="Arial" w:eastAsia="Arial" w:hAnsi="Arial" w:cs="Arial"/>
          <w:b/>
          <w:spacing w:val="-4"/>
        </w:rPr>
        <w:t xml:space="preserve"> </w:t>
      </w:r>
      <w:r>
        <w:rPr>
          <w:rFonts w:ascii="Arial" w:eastAsia="Arial" w:hAnsi="Arial" w:cs="Arial"/>
          <w:b/>
        </w:rPr>
        <w:t>of</w:t>
      </w:r>
      <w:r>
        <w:rPr>
          <w:rFonts w:ascii="Arial" w:eastAsia="Arial" w:hAnsi="Arial" w:cs="Arial"/>
          <w:b/>
          <w:spacing w:val="1"/>
        </w:rPr>
        <w:t xml:space="preserve"> t</w:t>
      </w:r>
      <w:r>
        <w:rPr>
          <w:rFonts w:ascii="Arial" w:eastAsia="Arial" w:hAnsi="Arial" w:cs="Arial"/>
          <w:b/>
        </w:rPr>
        <w:t>he</w:t>
      </w:r>
      <w:r>
        <w:rPr>
          <w:rFonts w:ascii="Arial" w:eastAsia="Arial" w:hAnsi="Arial" w:cs="Arial"/>
          <w:b/>
          <w:spacing w:val="-3"/>
        </w:rPr>
        <w:t xml:space="preserve"> </w:t>
      </w:r>
      <w:r>
        <w:rPr>
          <w:rFonts w:ascii="Arial" w:eastAsia="Arial" w:hAnsi="Arial" w:cs="Arial"/>
          <w:b/>
          <w:spacing w:val="-1"/>
        </w:rPr>
        <w:t>r</w:t>
      </w:r>
      <w:r>
        <w:rPr>
          <w:rFonts w:ascii="Arial" w:eastAsia="Arial" w:hAnsi="Arial" w:cs="Arial"/>
          <w:b/>
        </w:rPr>
        <w:t>e</w:t>
      </w:r>
      <w:r>
        <w:rPr>
          <w:rFonts w:ascii="Arial" w:eastAsia="Arial" w:hAnsi="Arial" w:cs="Arial"/>
          <w:b/>
          <w:spacing w:val="-1"/>
        </w:rPr>
        <w:t>c</w:t>
      </w:r>
      <w:r>
        <w:rPr>
          <w:rFonts w:ascii="Arial" w:eastAsia="Arial" w:hAnsi="Arial" w:cs="Arial"/>
          <w:b/>
          <w:spacing w:val="3"/>
        </w:rPr>
        <w:t>o</w:t>
      </w:r>
      <w:r>
        <w:rPr>
          <w:rFonts w:ascii="Arial" w:eastAsia="Arial" w:hAnsi="Arial" w:cs="Arial"/>
          <w:b/>
          <w:spacing w:val="-1"/>
        </w:rPr>
        <w:t>r</w:t>
      </w:r>
      <w:r>
        <w:rPr>
          <w:rFonts w:ascii="Arial" w:eastAsia="Arial" w:hAnsi="Arial" w:cs="Arial"/>
          <w:b/>
        </w:rPr>
        <w:t>d</w:t>
      </w:r>
      <w:r>
        <w:rPr>
          <w:rFonts w:ascii="Arial" w:eastAsia="Arial" w:hAnsi="Arial" w:cs="Arial"/>
          <w:b/>
          <w:spacing w:val="-4"/>
        </w:rPr>
        <w:t xml:space="preserve"> </w:t>
      </w:r>
      <w:r>
        <w:rPr>
          <w:rFonts w:ascii="Arial" w:eastAsia="Arial" w:hAnsi="Arial" w:cs="Arial"/>
          <w:b/>
          <w:spacing w:val="-3"/>
        </w:rPr>
        <w:t>y</w:t>
      </w:r>
      <w:r>
        <w:rPr>
          <w:rFonts w:ascii="Arial" w:eastAsia="Arial" w:hAnsi="Arial" w:cs="Arial"/>
          <w:b/>
        </w:rPr>
        <w:t>ou</w:t>
      </w:r>
      <w:r>
        <w:rPr>
          <w:rFonts w:ascii="Arial" w:eastAsia="Arial" w:hAnsi="Arial" w:cs="Arial"/>
          <w:b/>
          <w:spacing w:val="-4"/>
        </w:rPr>
        <w:t xml:space="preserve"> </w:t>
      </w:r>
      <w:r>
        <w:rPr>
          <w:rFonts w:ascii="Arial" w:eastAsia="Arial" w:hAnsi="Arial" w:cs="Arial"/>
          <w:b/>
          <w:spacing w:val="2"/>
        </w:rPr>
        <w:t>a</w:t>
      </w:r>
      <w:r>
        <w:rPr>
          <w:rFonts w:ascii="Arial" w:eastAsia="Arial" w:hAnsi="Arial" w:cs="Arial"/>
          <w:b/>
          <w:spacing w:val="-1"/>
        </w:rPr>
        <w:t>r</w:t>
      </w:r>
      <w:r>
        <w:rPr>
          <w:rFonts w:ascii="Arial" w:eastAsia="Arial" w:hAnsi="Arial" w:cs="Arial"/>
          <w:b/>
        </w:rPr>
        <w:t>e</w:t>
      </w:r>
      <w:r>
        <w:rPr>
          <w:rFonts w:ascii="Arial" w:eastAsia="Arial" w:hAnsi="Arial" w:cs="Arial"/>
          <w:b/>
          <w:spacing w:val="-3"/>
        </w:rPr>
        <w:t xml:space="preserve"> </w:t>
      </w:r>
      <w:r>
        <w:rPr>
          <w:rFonts w:ascii="Arial" w:eastAsia="Arial" w:hAnsi="Arial" w:cs="Arial"/>
          <w:b/>
        </w:rPr>
        <w:t>t</w:t>
      </w:r>
      <w:r>
        <w:rPr>
          <w:rFonts w:ascii="Arial" w:eastAsia="Arial" w:hAnsi="Arial" w:cs="Arial"/>
          <w:b/>
          <w:spacing w:val="2"/>
        </w:rPr>
        <w:t>r</w:t>
      </w:r>
      <w:r>
        <w:rPr>
          <w:rFonts w:ascii="Arial" w:eastAsia="Arial" w:hAnsi="Arial" w:cs="Arial"/>
          <w:b/>
        </w:rPr>
        <w:t>ying</w:t>
      </w:r>
      <w:r>
        <w:rPr>
          <w:rFonts w:ascii="Arial" w:eastAsia="Arial" w:hAnsi="Arial" w:cs="Arial"/>
          <w:b/>
          <w:spacing w:val="-3"/>
        </w:rPr>
        <w:t xml:space="preserve"> </w:t>
      </w:r>
      <w:r>
        <w:rPr>
          <w:rFonts w:ascii="Arial" w:eastAsia="Arial" w:hAnsi="Arial" w:cs="Arial"/>
          <w:b/>
          <w:spacing w:val="1"/>
        </w:rPr>
        <w:t>t</w:t>
      </w:r>
      <w:r>
        <w:rPr>
          <w:rFonts w:ascii="Arial" w:eastAsia="Arial" w:hAnsi="Arial" w:cs="Arial"/>
          <w:b/>
        </w:rPr>
        <w:t>o</w:t>
      </w:r>
      <w:r>
        <w:rPr>
          <w:rFonts w:ascii="Arial" w:eastAsia="Arial" w:hAnsi="Arial" w:cs="Arial"/>
          <w:b/>
          <w:spacing w:val="-2"/>
        </w:rPr>
        <w:t xml:space="preserve"> </w:t>
      </w:r>
      <w:r>
        <w:rPr>
          <w:rFonts w:ascii="Arial" w:eastAsia="Arial" w:hAnsi="Arial" w:cs="Arial"/>
          <w:b/>
          <w:spacing w:val="6"/>
        </w:rPr>
        <w:t>a</w:t>
      </w:r>
      <w:r>
        <w:rPr>
          <w:rFonts w:ascii="Arial" w:eastAsia="Arial" w:hAnsi="Arial" w:cs="Arial"/>
          <w:b/>
        </w:rPr>
        <w:t>dd</w:t>
      </w:r>
      <w:r>
        <w:rPr>
          <w:rFonts w:ascii="Arial" w:eastAsia="Arial" w:hAnsi="Arial" w:cs="Arial"/>
          <w:b/>
          <w:spacing w:val="-4"/>
        </w:rPr>
        <w:t xml:space="preserve"> </w:t>
      </w:r>
      <w:r>
        <w:rPr>
          <w:rFonts w:ascii="Arial" w:eastAsia="Arial" w:hAnsi="Arial" w:cs="Arial"/>
          <w:b/>
        </w:rPr>
        <w:t>is</w:t>
      </w:r>
      <w:r>
        <w:rPr>
          <w:rFonts w:ascii="Arial" w:eastAsia="Arial" w:hAnsi="Arial" w:cs="Arial"/>
          <w:b/>
          <w:spacing w:val="-3"/>
        </w:rPr>
        <w:t xml:space="preserve"> </w:t>
      </w:r>
      <w:r>
        <w:rPr>
          <w:rFonts w:ascii="Arial" w:eastAsia="Arial" w:hAnsi="Arial" w:cs="Arial"/>
          <w:b/>
        </w:rPr>
        <w:t>af</w:t>
      </w:r>
      <w:r>
        <w:rPr>
          <w:rFonts w:ascii="Arial" w:eastAsia="Arial" w:hAnsi="Arial" w:cs="Arial"/>
          <w:b/>
          <w:spacing w:val="1"/>
        </w:rPr>
        <w:t>t</w:t>
      </w:r>
      <w:r>
        <w:rPr>
          <w:rFonts w:ascii="Arial" w:eastAsia="Arial" w:hAnsi="Arial" w:cs="Arial"/>
          <w:b/>
        </w:rPr>
        <w:t>er</w:t>
      </w:r>
      <w:r>
        <w:rPr>
          <w:rFonts w:ascii="Arial" w:eastAsia="Arial" w:hAnsi="Arial" w:cs="Arial"/>
          <w:b/>
          <w:spacing w:val="-3"/>
        </w:rPr>
        <w:t xml:space="preserve"> </w:t>
      </w:r>
      <w:r>
        <w:rPr>
          <w:rFonts w:ascii="Arial" w:eastAsia="Arial" w:hAnsi="Arial" w:cs="Arial"/>
          <w:b/>
        </w:rPr>
        <w:t>the</w:t>
      </w:r>
      <w:r>
        <w:rPr>
          <w:rFonts w:ascii="Arial" w:eastAsia="Arial" w:hAnsi="Arial" w:cs="Arial"/>
          <w:b/>
          <w:spacing w:val="-3"/>
        </w:rPr>
        <w:t xml:space="preserve"> </w:t>
      </w:r>
      <w:r>
        <w:rPr>
          <w:rFonts w:ascii="Arial" w:eastAsia="Arial" w:hAnsi="Arial" w:cs="Arial"/>
          <w:b/>
          <w:spacing w:val="-1"/>
        </w:rPr>
        <w:t>e</w:t>
      </w:r>
      <w:r>
        <w:rPr>
          <w:rFonts w:ascii="Arial" w:eastAsia="Arial" w:hAnsi="Arial" w:cs="Arial"/>
          <w:b/>
          <w:spacing w:val="2"/>
        </w:rPr>
        <w:t>x</w:t>
      </w:r>
      <w:r>
        <w:rPr>
          <w:rFonts w:ascii="Arial" w:eastAsia="Arial" w:hAnsi="Arial" w:cs="Arial"/>
          <w:b/>
        </w:rPr>
        <w:t>isti</w:t>
      </w:r>
      <w:r>
        <w:rPr>
          <w:rFonts w:ascii="Arial" w:eastAsia="Arial" w:hAnsi="Arial" w:cs="Arial"/>
          <w:b/>
          <w:spacing w:val="3"/>
        </w:rPr>
        <w:t>n</w:t>
      </w:r>
      <w:r>
        <w:rPr>
          <w:rFonts w:ascii="Arial" w:eastAsia="Arial" w:hAnsi="Arial" w:cs="Arial"/>
          <w:b/>
        </w:rPr>
        <w:t xml:space="preserve">g </w:t>
      </w:r>
      <w:r>
        <w:rPr>
          <w:rFonts w:ascii="Arial" w:eastAsia="Arial" w:hAnsi="Arial" w:cs="Arial"/>
          <w:b/>
          <w:spacing w:val="-1"/>
        </w:rPr>
        <w:t>r</w:t>
      </w:r>
      <w:r>
        <w:rPr>
          <w:rFonts w:ascii="Arial" w:eastAsia="Arial" w:hAnsi="Arial" w:cs="Arial"/>
          <w:b/>
        </w:rPr>
        <w:t>e</w:t>
      </w:r>
      <w:r>
        <w:rPr>
          <w:rFonts w:ascii="Arial" w:eastAsia="Arial" w:hAnsi="Arial" w:cs="Arial"/>
          <w:b/>
          <w:spacing w:val="-1"/>
        </w:rPr>
        <w:t>c</w:t>
      </w:r>
      <w:r>
        <w:rPr>
          <w:rFonts w:ascii="Arial" w:eastAsia="Arial" w:hAnsi="Arial" w:cs="Arial"/>
          <w:b/>
        </w:rPr>
        <w:t>o</w:t>
      </w:r>
      <w:r>
        <w:rPr>
          <w:rFonts w:ascii="Arial" w:eastAsia="Arial" w:hAnsi="Arial" w:cs="Arial"/>
          <w:b/>
          <w:spacing w:val="-1"/>
        </w:rPr>
        <w:t>r</w:t>
      </w:r>
      <w:r>
        <w:rPr>
          <w:rFonts w:ascii="Arial" w:eastAsia="Arial" w:hAnsi="Arial" w:cs="Arial"/>
          <w:b/>
          <w:spacing w:val="3"/>
        </w:rPr>
        <w:t>d</w:t>
      </w:r>
      <w:r>
        <w:rPr>
          <w:rFonts w:ascii="Arial" w:eastAsia="Arial" w:hAnsi="Arial" w:cs="Arial"/>
          <w:b/>
        </w:rPr>
        <w:t>’s</w:t>
      </w:r>
      <w:r>
        <w:rPr>
          <w:rFonts w:ascii="Arial" w:eastAsia="Arial" w:hAnsi="Arial" w:cs="Arial"/>
          <w:b/>
          <w:spacing w:val="-7"/>
        </w:rPr>
        <w:t xml:space="preserve"> </w:t>
      </w:r>
      <w:r>
        <w:rPr>
          <w:rFonts w:ascii="Arial" w:eastAsia="Arial" w:hAnsi="Arial" w:cs="Arial"/>
          <w:b/>
          <w:spacing w:val="-1"/>
        </w:rPr>
        <w:t>P</w:t>
      </w:r>
      <w:r>
        <w:rPr>
          <w:rFonts w:ascii="Arial" w:eastAsia="Arial" w:hAnsi="Arial" w:cs="Arial"/>
          <w:b/>
        </w:rPr>
        <w:t>a</w:t>
      </w:r>
      <w:r>
        <w:rPr>
          <w:rFonts w:ascii="Arial" w:eastAsia="Arial" w:hAnsi="Arial" w:cs="Arial"/>
          <w:b/>
          <w:spacing w:val="1"/>
        </w:rPr>
        <w:t>r</w:t>
      </w:r>
      <w:r>
        <w:rPr>
          <w:rFonts w:ascii="Arial" w:eastAsia="Arial" w:hAnsi="Arial" w:cs="Arial"/>
          <w:b/>
        </w:rPr>
        <w:t>en</w:t>
      </w:r>
      <w:r>
        <w:rPr>
          <w:rFonts w:ascii="Arial" w:eastAsia="Arial" w:hAnsi="Arial" w:cs="Arial"/>
          <w:b/>
          <w:spacing w:val="1"/>
        </w:rPr>
        <w:t>t</w:t>
      </w:r>
      <w:r>
        <w:rPr>
          <w:rFonts w:ascii="Arial" w:eastAsia="Arial" w:hAnsi="Arial" w:cs="Arial"/>
          <w:b/>
        </w:rPr>
        <w:t>al</w:t>
      </w:r>
      <w:r>
        <w:rPr>
          <w:rFonts w:ascii="Arial" w:eastAsia="Arial" w:hAnsi="Arial" w:cs="Arial"/>
          <w:b/>
          <w:spacing w:val="-9"/>
        </w:rPr>
        <w:t xml:space="preserve"> </w:t>
      </w:r>
      <w:r>
        <w:rPr>
          <w:rFonts w:ascii="Arial" w:eastAsia="Arial" w:hAnsi="Arial" w:cs="Arial"/>
          <w:b/>
        </w:rPr>
        <w:t>C</w:t>
      </w:r>
      <w:r>
        <w:rPr>
          <w:rFonts w:ascii="Arial" w:eastAsia="Arial" w:hAnsi="Arial" w:cs="Arial"/>
          <w:b/>
          <w:spacing w:val="1"/>
        </w:rPr>
        <w:t>o</w:t>
      </w:r>
      <w:r>
        <w:rPr>
          <w:rFonts w:ascii="Arial" w:eastAsia="Arial" w:hAnsi="Arial" w:cs="Arial"/>
          <w:b/>
        </w:rPr>
        <w:t>n</w:t>
      </w:r>
      <w:r>
        <w:rPr>
          <w:rFonts w:ascii="Arial" w:eastAsia="Arial" w:hAnsi="Arial" w:cs="Arial"/>
          <w:b/>
          <w:spacing w:val="2"/>
        </w:rPr>
        <w:t>s</w:t>
      </w:r>
      <w:r>
        <w:rPr>
          <w:rFonts w:ascii="Arial" w:eastAsia="Arial" w:hAnsi="Arial" w:cs="Arial"/>
          <w:b/>
        </w:rPr>
        <w:t>e</w:t>
      </w:r>
      <w:r>
        <w:rPr>
          <w:rFonts w:ascii="Arial" w:eastAsia="Arial" w:hAnsi="Arial" w:cs="Arial"/>
          <w:b/>
          <w:spacing w:val="3"/>
        </w:rPr>
        <w:t>n</w:t>
      </w:r>
      <w:r>
        <w:rPr>
          <w:rFonts w:ascii="Arial" w:eastAsia="Arial" w:hAnsi="Arial" w:cs="Arial"/>
          <w:b/>
        </w:rPr>
        <w:t>t</w:t>
      </w:r>
      <w:r>
        <w:rPr>
          <w:rFonts w:ascii="Arial" w:eastAsia="Arial" w:hAnsi="Arial" w:cs="Arial"/>
          <w:b/>
          <w:spacing w:val="-7"/>
        </w:rPr>
        <w:t xml:space="preserve"> </w:t>
      </w:r>
      <w:r>
        <w:rPr>
          <w:rFonts w:ascii="Arial" w:eastAsia="Arial" w:hAnsi="Arial" w:cs="Arial"/>
          <w:b/>
        </w:rPr>
        <w:t>Date</w:t>
      </w:r>
      <w:r>
        <w:rPr>
          <w:rFonts w:ascii="Arial" w:eastAsia="Arial" w:hAnsi="Arial" w:cs="Arial"/>
          <w:b/>
          <w:spacing w:val="-1"/>
        </w:rPr>
        <w:t xml:space="preserve"> </w:t>
      </w:r>
      <w:r>
        <w:rPr>
          <w:rFonts w:ascii="Arial" w:eastAsia="Arial" w:hAnsi="Arial" w:cs="Arial"/>
        </w:rPr>
        <w:t>or</w:t>
      </w:r>
    </w:p>
    <w:p w14:paraId="363F47EF" w14:textId="77777777" w:rsidR="00A51AC0" w:rsidRDefault="00A51AC0">
      <w:pPr>
        <w:spacing w:before="2" w:line="140" w:lineRule="exact"/>
        <w:rPr>
          <w:sz w:val="15"/>
          <w:szCs w:val="15"/>
        </w:rPr>
      </w:pPr>
    </w:p>
    <w:p w14:paraId="34B777FD" w14:textId="77777777" w:rsidR="00A51AC0" w:rsidRDefault="005118F1">
      <w:pPr>
        <w:spacing w:line="204" w:lineRule="auto"/>
        <w:ind w:left="2320" w:right="546" w:hanging="180"/>
        <w:rPr>
          <w:rFonts w:ascii="Arial" w:eastAsia="Arial" w:hAnsi="Arial" w:cs="Arial"/>
        </w:rPr>
      </w:pPr>
      <w:r>
        <w:rPr>
          <w:rFonts w:ascii="Times New Roman Uni" w:eastAsia="Times New Roman Uni" w:hAnsi="Times New Roman Uni" w:cs="Times New Roman Uni"/>
        </w:rPr>
        <w:t></w:t>
      </w:r>
      <w:r>
        <w:rPr>
          <w:rFonts w:ascii="Times New Roman Uni" w:eastAsia="Times New Roman Uni" w:hAnsi="Times New Roman Uni" w:cs="Times New Roman Uni"/>
          <w:spacing w:val="21"/>
        </w:rPr>
        <w:t xml:space="preserve"> </w:t>
      </w:r>
      <w:proofErr w:type="gramStart"/>
      <w:r>
        <w:rPr>
          <w:rFonts w:ascii="Arial" w:eastAsia="Arial" w:hAnsi="Arial" w:cs="Arial"/>
          <w:b/>
          <w:spacing w:val="3"/>
        </w:rPr>
        <w:t>T</w:t>
      </w:r>
      <w:r>
        <w:rPr>
          <w:rFonts w:ascii="Arial" w:eastAsia="Arial" w:hAnsi="Arial" w:cs="Arial"/>
          <w:b/>
        </w:rPr>
        <w:t>he</w:t>
      </w:r>
      <w:proofErr w:type="gramEnd"/>
      <w:r>
        <w:rPr>
          <w:rFonts w:ascii="Arial" w:eastAsia="Arial" w:hAnsi="Arial" w:cs="Arial"/>
          <w:b/>
          <w:spacing w:val="-4"/>
        </w:rPr>
        <w:t xml:space="preserve"> </w:t>
      </w:r>
      <w:r>
        <w:rPr>
          <w:rFonts w:ascii="Arial" w:eastAsia="Arial" w:hAnsi="Arial" w:cs="Arial"/>
          <w:b/>
          <w:spacing w:val="-1"/>
        </w:rPr>
        <w:t>s</w:t>
      </w:r>
      <w:r>
        <w:rPr>
          <w:rFonts w:ascii="Arial" w:eastAsia="Arial" w:hAnsi="Arial" w:cs="Arial"/>
          <w:b/>
          <w:spacing w:val="1"/>
        </w:rPr>
        <w:t>t</w:t>
      </w:r>
      <w:r>
        <w:rPr>
          <w:rFonts w:ascii="Arial" w:eastAsia="Arial" w:hAnsi="Arial" w:cs="Arial"/>
          <w:b/>
        </w:rPr>
        <w:t>udent</w:t>
      </w:r>
      <w:r>
        <w:rPr>
          <w:rFonts w:ascii="Arial" w:eastAsia="Arial" w:hAnsi="Arial" w:cs="Arial"/>
          <w:b/>
          <w:spacing w:val="-6"/>
        </w:rPr>
        <w:t xml:space="preserve"> </w:t>
      </w:r>
      <w:r>
        <w:rPr>
          <w:rFonts w:ascii="Arial" w:eastAsia="Arial" w:hAnsi="Arial" w:cs="Arial"/>
          <w:b/>
          <w:spacing w:val="-3"/>
        </w:rPr>
        <w:t>y</w:t>
      </w:r>
      <w:r>
        <w:rPr>
          <w:rFonts w:ascii="Arial" w:eastAsia="Arial" w:hAnsi="Arial" w:cs="Arial"/>
          <w:b/>
        </w:rPr>
        <w:t>ou</w:t>
      </w:r>
      <w:r>
        <w:rPr>
          <w:rFonts w:ascii="Arial" w:eastAsia="Arial" w:hAnsi="Arial" w:cs="Arial"/>
          <w:b/>
          <w:spacing w:val="-4"/>
        </w:rPr>
        <w:t xml:space="preserve"> </w:t>
      </w:r>
      <w:r>
        <w:rPr>
          <w:rFonts w:ascii="Arial" w:eastAsia="Arial" w:hAnsi="Arial" w:cs="Arial"/>
          <w:b/>
          <w:spacing w:val="2"/>
        </w:rPr>
        <w:t>a</w:t>
      </w:r>
      <w:r>
        <w:rPr>
          <w:rFonts w:ascii="Arial" w:eastAsia="Arial" w:hAnsi="Arial" w:cs="Arial"/>
          <w:b/>
          <w:spacing w:val="-1"/>
        </w:rPr>
        <w:t>r</w:t>
      </w:r>
      <w:r>
        <w:rPr>
          <w:rFonts w:ascii="Arial" w:eastAsia="Arial" w:hAnsi="Arial" w:cs="Arial"/>
          <w:b/>
        </w:rPr>
        <w:t>e</w:t>
      </w:r>
      <w:r>
        <w:rPr>
          <w:rFonts w:ascii="Arial" w:eastAsia="Arial" w:hAnsi="Arial" w:cs="Arial"/>
          <w:b/>
          <w:spacing w:val="-3"/>
        </w:rPr>
        <w:t xml:space="preserve"> </w:t>
      </w:r>
      <w:r>
        <w:rPr>
          <w:rFonts w:ascii="Arial" w:eastAsia="Arial" w:hAnsi="Arial" w:cs="Arial"/>
          <w:b/>
        </w:rPr>
        <w:t>t</w:t>
      </w:r>
      <w:r>
        <w:rPr>
          <w:rFonts w:ascii="Arial" w:eastAsia="Arial" w:hAnsi="Arial" w:cs="Arial"/>
          <w:b/>
          <w:spacing w:val="2"/>
        </w:rPr>
        <w:t>r</w:t>
      </w:r>
      <w:r>
        <w:rPr>
          <w:rFonts w:ascii="Arial" w:eastAsia="Arial" w:hAnsi="Arial" w:cs="Arial"/>
          <w:b/>
        </w:rPr>
        <w:t>yi</w:t>
      </w:r>
      <w:r>
        <w:rPr>
          <w:rFonts w:ascii="Arial" w:eastAsia="Arial" w:hAnsi="Arial" w:cs="Arial"/>
          <w:b/>
          <w:spacing w:val="2"/>
        </w:rPr>
        <w:t>n</w:t>
      </w:r>
      <w:r>
        <w:rPr>
          <w:rFonts w:ascii="Arial" w:eastAsia="Arial" w:hAnsi="Arial" w:cs="Arial"/>
          <w:b/>
        </w:rPr>
        <w:t>g</w:t>
      </w:r>
      <w:r>
        <w:rPr>
          <w:rFonts w:ascii="Arial" w:eastAsia="Arial" w:hAnsi="Arial" w:cs="Arial"/>
          <w:b/>
          <w:spacing w:val="-6"/>
        </w:rPr>
        <w:t xml:space="preserve"> </w:t>
      </w:r>
      <w:r>
        <w:rPr>
          <w:rFonts w:ascii="Arial" w:eastAsia="Arial" w:hAnsi="Arial" w:cs="Arial"/>
          <w:b/>
        </w:rPr>
        <w:t>to</w:t>
      </w:r>
      <w:r>
        <w:rPr>
          <w:rFonts w:ascii="Arial" w:eastAsia="Arial" w:hAnsi="Arial" w:cs="Arial"/>
          <w:b/>
          <w:spacing w:val="-2"/>
        </w:rPr>
        <w:t xml:space="preserve"> </w:t>
      </w:r>
      <w:r>
        <w:rPr>
          <w:rFonts w:ascii="Arial" w:eastAsia="Arial" w:hAnsi="Arial" w:cs="Arial"/>
          <w:b/>
        </w:rPr>
        <w:t>en</w:t>
      </w:r>
      <w:r>
        <w:rPr>
          <w:rFonts w:ascii="Arial" w:eastAsia="Arial" w:hAnsi="Arial" w:cs="Arial"/>
          <w:b/>
          <w:spacing w:val="1"/>
        </w:rPr>
        <w:t>t</w:t>
      </w:r>
      <w:r>
        <w:rPr>
          <w:rFonts w:ascii="Arial" w:eastAsia="Arial" w:hAnsi="Arial" w:cs="Arial"/>
          <w:b/>
        </w:rPr>
        <w:t>er</w:t>
      </w:r>
      <w:r>
        <w:rPr>
          <w:rFonts w:ascii="Arial" w:eastAsia="Arial" w:hAnsi="Arial" w:cs="Arial"/>
          <w:b/>
          <w:spacing w:val="-6"/>
        </w:rPr>
        <w:t xml:space="preserve"> </w:t>
      </w:r>
      <w:r>
        <w:rPr>
          <w:rFonts w:ascii="Arial" w:eastAsia="Arial" w:hAnsi="Arial" w:cs="Arial"/>
          <w:b/>
        </w:rPr>
        <w:t>has</w:t>
      </w:r>
      <w:r>
        <w:rPr>
          <w:rFonts w:ascii="Arial" w:eastAsia="Arial" w:hAnsi="Arial" w:cs="Arial"/>
          <w:b/>
          <w:spacing w:val="-1"/>
        </w:rPr>
        <w:t xml:space="preserve"> </w:t>
      </w:r>
      <w:r>
        <w:rPr>
          <w:rFonts w:ascii="Arial" w:eastAsia="Arial" w:hAnsi="Arial" w:cs="Arial"/>
          <w:b/>
        </w:rPr>
        <w:t>a</w:t>
      </w:r>
      <w:r>
        <w:rPr>
          <w:rFonts w:ascii="Arial" w:eastAsia="Arial" w:hAnsi="Arial" w:cs="Arial"/>
          <w:b/>
          <w:spacing w:val="1"/>
        </w:rPr>
        <w:t>l</w:t>
      </w:r>
      <w:r>
        <w:rPr>
          <w:rFonts w:ascii="Arial" w:eastAsia="Arial" w:hAnsi="Arial" w:cs="Arial"/>
          <w:b/>
          <w:spacing w:val="-1"/>
        </w:rPr>
        <w:t>r</w:t>
      </w:r>
      <w:r>
        <w:rPr>
          <w:rFonts w:ascii="Arial" w:eastAsia="Arial" w:hAnsi="Arial" w:cs="Arial"/>
          <w:b/>
        </w:rPr>
        <w:t>e</w:t>
      </w:r>
      <w:r>
        <w:rPr>
          <w:rFonts w:ascii="Arial" w:eastAsia="Arial" w:hAnsi="Arial" w:cs="Arial"/>
          <w:b/>
          <w:spacing w:val="-1"/>
        </w:rPr>
        <w:t>a</w:t>
      </w:r>
      <w:r>
        <w:rPr>
          <w:rFonts w:ascii="Arial" w:eastAsia="Arial" w:hAnsi="Arial" w:cs="Arial"/>
          <w:b/>
          <w:spacing w:val="3"/>
        </w:rPr>
        <w:t>d</w:t>
      </w:r>
      <w:r>
        <w:rPr>
          <w:rFonts w:ascii="Arial" w:eastAsia="Arial" w:hAnsi="Arial" w:cs="Arial"/>
          <w:b/>
        </w:rPr>
        <w:t>y</w:t>
      </w:r>
      <w:r>
        <w:rPr>
          <w:rFonts w:ascii="Arial" w:eastAsia="Arial" w:hAnsi="Arial" w:cs="Arial"/>
          <w:b/>
          <w:spacing w:val="-7"/>
        </w:rPr>
        <w:t xml:space="preserve"> </w:t>
      </w:r>
      <w:r>
        <w:rPr>
          <w:rFonts w:ascii="Arial" w:eastAsia="Arial" w:hAnsi="Arial" w:cs="Arial"/>
          <w:b/>
        </w:rPr>
        <w:t>b</w:t>
      </w:r>
      <w:r>
        <w:rPr>
          <w:rFonts w:ascii="Arial" w:eastAsia="Arial" w:hAnsi="Arial" w:cs="Arial"/>
          <w:b/>
          <w:spacing w:val="2"/>
        </w:rPr>
        <w:t>e</w:t>
      </w:r>
      <w:r>
        <w:rPr>
          <w:rFonts w:ascii="Arial" w:eastAsia="Arial" w:hAnsi="Arial" w:cs="Arial"/>
          <w:b/>
        </w:rPr>
        <w:t>en</w:t>
      </w:r>
      <w:r>
        <w:rPr>
          <w:rFonts w:ascii="Arial" w:eastAsia="Arial" w:hAnsi="Arial" w:cs="Arial"/>
          <w:b/>
          <w:spacing w:val="-5"/>
        </w:rPr>
        <w:t xml:space="preserve"> </w:t>
      </w:r>
      <w:r>
        <w:rPr>
          <w:rFonts w:ascii="Arial" w:eastAsia="Arial" w:hAnsi="Arial" w:cs="Arial"/>
          <w:b/>
          <w:spacing w:val="1"/>
        </w:rPr>
        <w:t>f</w:t>
      </w:r>
      <w:r>
        <w:rPr>
          <w:rFonts w:ascii="Arial" w:eastAsia="Arial" w:hAnsi="Arial" w:cs="Arial"/>
          <w:b/>
        </w:rPr>
        <w:t>ound</w:t>
      </w:r>
      <w:r>
        <w:rPr>
          <w:rFonts w:ascii="Arial" w:eastAsia="Arial" w:hAnsi="Arial" w:cs="Arial"/>
          <w:b/>
          <w:spacing w:val="-6"/>
        </w:rPr>
        <w:t xml:space="preserve"> </w:t>
      </w:r>
      <w:r>
        <w:rPr>
          <w:rFonts w:ascii="Arial" w:eastAsia="Arial" w:hAnsi="Arial" w:cs="Arial"/>
          <w:b/>
          <w:spacing w:val="-1"/>
        </w:rPr>
        <w:t>E</w:t>
      </w:r>
      <w:r>
        <w:rPr>
          <w:rFonts w:ascii="Arial" w:eastAsia="Arial" w:hAnsi="Arial" w:cs="Arial"/>
          <w:b/>
        </w:rPr>
        <w:t>ligi</w:t>
      </w:r>
      <w:r>
        <w:rPr>
          <w:rFonts w:ascii="Arial" w:eastAsia="Arial" w:hAnsi="Arial" w:cs="Arial"/>
          <w:b/>
          <w:spacing w:val="1"/>
        </w:rPr>
        <w:t>b</w:t>
      </w:r>
      <w:r>
        <w:rPr>
          <w:rFonts w:ascii="Arial" w:eastAsia="Arial" w:hAnsi="Arial" w:cs="Arial"/>
          <w:b/>
        </w:rPr>
        <w:t>le</w:t>
      </w:r>
      <w:r>
        <w:rPr>
          <w:rFonts w:ascii="Arial" w:eastAsia="Arial" w:hAnsi="Arial" w:cs="Arial"/>
          <w:b/>
          <w:spacing w:val="-6"/>
        </w:rPr>
        <w:t xml:space="preserve"> </w:t>
      </w:r>
      <w:r>
        <w:rPr>
          <w:rFonts w:ascii="Arial" w:eastAsia="Arial" w:hAnsi="Arial" w:cs="Arial"/>
          <w:b/>
        </w:rPr>
        <w:t>in</w:t>
      </w:r>
      <w:r>
        <w:rPr>
          <w:rFonts w:ascii="Arial" w:eastAsia="Arial" w:hAnsi="Arial" w:cs="Arial"/>
          <w:b/>
          <w:spacing w:val="-2"/>
        </w:rPr>
        <w:t xml:space="preserve"> </w:t>
      </w:r>
      <w:r>
        <w:rPr>
          <w:rFonts w:ascii="Arial" w:eastAsia="Arial" w:hAnsi="Arial" w:cs="Arial"/>
          <w:b/>
          <w:spacing w:val="1"/>
        </w:rPr>
        <w:t>ot</w:t>
      </w:r>
      <w:r>
        <w:rPr>
          <w:rFonts w:ascii="Arial" w:eastAsia="Arial" w:hAnsi="Arial" w:cs="Arial"/>
          <w:b/>
        </w:rPr>
        <w:t>her distri</w:t>
      </w:r>
      <w:r>
        <w:rPr>
          <w:rFonts w:ascii="Arial" w:eastAsia="Arial" w:hAnsi="Arial" w:cs="Arial"/>
          <w:b/>
          <w:spacing w:val="-1"/>
        </w:rPr>
        <w:t>c</w:t>
      </w:r>
      <w:r>
        <w:rPr>
          <w:rFonts w:ascii="Arial" w:eastAsia="Arial" w:hAnsi="Arial" w:cs="Arial"/>
          <w:b/>
          <w:spacing w:val="1"/>
        </w:rPr>
        <w:t>t</w:t>
      </w:r>
      <w:r>
        <w:rPr>
          <w:rFonts w:ascii="Arial" w:eastAsia="Arial" w:hAnsi="Arial" w:cs="Arial"/>
          <w:b/>
        </w:rPr>
        <w:t>.</w:t>
      </w:r>
    </w:p>
    <w:p w14:paraId="7D82E86B" w14:textId="77777777" w:rsidR="00A51AC0" w:rsidRDefault="00A51AC0">
      <w:pPr>
        <w:spacing w:before="9" w:line="240" w:lineRule="exact"/>
        <w:rPr>
          <w:sz w:val="24"/>
          <w:szCs w:val="24"/>
        </w:rPr>
      </w:pPr>
    </w:p>
    <w:p w14:paraId="221B43F7" w14:textId="77777777" w:rsidR="00A51AC0" w:rsidRDefault="005118F1">
      <w:pPr>
        <w:tabs>
          <w:tab w:val="left" w:pos="3040"/>
        </w:tabs>
        <w:ind w:left="3041" w:right="438" w:hanging="361"/>
        <w:rPr>
          <w:rFonts w:ascii="Arial" w:eastAsia="Arial" w:hAnsi="Arial" w:cs="Arial"/>
        </w:rPr>
      </w:pPr>
      <w:r>
        <w:t>-</w:t>
      </w:r>
      <w:r>
        <w:tab/>
      </w:r>
      <w:r>
        <w:rPr>
          <w:rFonts w:ascii="Arial" w:eastAsia="Arial" w:hAnsi="Arial" w:cs="Arial"/>
          <w:spacing w:val="-1"/>
        </w:rPr>
        <w:t>Y</w:t>
      </w:r>
      <w:r>
        <w:rPr>
          <w:rFonts w:ascii="Arial" w:eastAsia="Arial" w:hAnsi="Arial" w:cs="Arial"/>
        </w:rPr>
        <w:t>ou</w:t>
      </w:r>
      <w:r>
        <w:rPr>
          <w:rFonts w:ascii="Arial" w:eastAsia="Arial" w:hAnsi="Arial" w:cs="Arial"/>
          <w:spacing w:val="-5"/>
        </w:rPr>
        <w:t xml:space="preserve"> </w:t>
      </w:r>
      <w:r>
        <w:rPr>
          <w:rFonts w:ascii="Arial" w:eastAsia="Arial" w:hAnsi="Arial" w:cs="Arial"/>
          <w:spacing w:val="4"/>
        </w:rPr>
        <w:t>m</w:t>
      </w:r>
      <w:r>
        <w:rPr>
          <w:rFonts w:ascii="Arial" w:eastAsia="Arial" w:hAnsi="Arial" w:cs="Arial"/>
          <w:spacing w:val="2"/>
        </w:rPr>
        <w:t>a</w:t>
      </w:r>
      <w:r>
        <w:rPr>
          <w:rFonts w:ascii="Arial" w:eastAsia="Arial" w:hAnsi="Arial" w:cs="Arial"/>
        </w:rPr>
        <w:t>y</w:t>
      </w:r>
      <w:r>
        <w:rPr>
          <w:rFonts w:ascii="Arial" w:eastAsia="Arial" w:hAnsi="Arial" w:cs="Arial"/>
          <w:spacing w:val="-8"/>
        </w:rPr>
        <w:t xml:space="preserve"> </w:t>
      </w:r>
      <w:r>
        <w:rPr>
          <w:rFonts w:ascii="Arial" w:eastAsia="Arial" w:hAnsi="Arial" w:cs="Arial"/>
          <w:spacing w:val="2"/>
        </w:rPr>
        <w:t>a</w:t>
      </w:r>
      <w:r>
        <w:rPr>
          <w:rFonts w:ascii="Arial" w:eastAsia="Arial" w:hAnsi="Arial" w:cs="Arial"/>
        </w:rPr>
        <w:t>dd</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o</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rPr>
        <w:t>r</w:t>
      </w:r>
      <w:r>
        <w:rPr>
          <w:rFonts w:ascii="Arial" w:eastAsia="Arial" w:hAnsi="Arial" w:cs="Arial"/>
          <w:spacing w:val="-6"/>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7"/>
        </w:rPr>
        <w:t xml:space="preserve"> </w:t>
      </w:r>
      <w:r>
        <w:rPr>
          <w:rFonts w:ascii="Arial" w:eastAsia="Arial" w:hAnsi="Arial" w:cs="Arial"/>
        </w:rPr>
        <w:t>re</w:t>
      </w:r>
      <w:r>
        <w:rPr>
          <w:rFonts w:ascii="Arial" w:eastAsia="Arial" w:hAnsi="Arial" w:cs="Arial"/>
          <w:spacing w:val="1"/>
        </w:rPr>
        <w:t>c</w:t>
      </w:r>
      <w:r>
        <w:rPr>
          <w:rFonts w:ascii="Arial" w:eastAsia="Arial" w:hAnsi="Arial" w:cs="Arial"/>
        </w:rPr>
        <w:t>ord</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2"/>
        </w:rPr>
        <w:t>D</w:t>
      </w:r>
      <w:r>
        <w:rPr>
          <w:rFonts w:ascii="Arial" w:eastAsia="Arial" w:hAnsi="Arial" w:cs="Arial"/>
          <w:spacing w:val="-1"/>
        </w:rPr>
        <w:t>A</w:t>
      </w:r>
      <w:r>
        <w:rPr>
          <w:rFonts w:ascii="Arial" w:eastAsia="Arial" w:hAnsi="Arial" w:cs="Arial"/>
          <w:spacing w:val="3"/>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1"/>
        </w:rPr>
        <w:t xml:space="preserve"> PA</w:t>
      </w:r>
      <w:r>
        <w:rPr>
          <w:rFonts w:ascii="Arial" w:eastAsia="Arial" w:hAnsi="Arial" w:cs="Arial"/>
          <w:spacing w:val="2"/>
        </w:rPr>
        <w:t>R</w:t>
      </w:r>
      <w:r>
        <w:rPr>
          <w:rFonts w:ascii="Arial" w:eastAsia="Arial" w:hAnsi="Arial" w:cs="Arial"/>
          <w:spacing w:val="-1"/>
        </w:rPr>
        <w:t>E</w:t>
      </w:r>
      <w:r>
        <w:rPr>
          <w:rFonts w:ascii="Arial" w:eastAsia="Arial" w:hAnsi="Arial" w:cs="Arial"/>
        </w:rPr>
        <w:t>N</w:t>
      </w:r>
      <w:r>
        <w:rPr>
          <w:rFonts w:ascii="Arial" w:eastAsia="Arial" w:hAnsi="Arial" w:cs="Arial"/>
          <w:spacing w:val="3"/>
        </w:rPr>
        <w:t>T</w:t>
      </w:r>
      <w:r>
        <w:rPr>
          <w:rFonts w:ascii="Arial" w:eastAsia="Arial" w:hAnsi="Arial" w:cs="Arial"/>
          <w:spacing w:val="-1"/>
        </w:rPr>
        <w:t>A</w:t>
      </w:r>
      <w:r>
        <w:rPr>
          <w:rFonts w:ascii="Arial" w:eastAsia="Arial" w:hAnsi="Arial" w:cs="Arial"/>
        </w:rPr>
        <w:t>L C</w:t>
      </w:r>
      <w:r>
        <w:rPr>
          <w:rFonts w:ascii="Arial" w:eastAsia="Arial" w:hAnsi="Arial" w:cs="Arial"/>
          <w:spacing w:val="1"/>
        </w:rPr>
        <w:t>O</w:t>
      </w:r>
      <w:r>
        <w:rPr>
          <w:rFonts w:ascii="Arial" w:eastAsia="Arial" w:hAnsi="Arial" w:cs="Arial"/>
        </w:rPr>
        <w:t>N</w:t>
      </w:r>
      <w:r>
        <w:rPr>
          <w:rFonts w:ascii="Arial" w:eastAsia="Arial" w:hAnsi="Arial" w:cs="Arial"/>
          <w:spacing w:val="-1"/>
        </w:rPr>
        <w:t>S</w:t>
      </w:r>
      <w:r>
        <w:rPr>
          <w:rFonts w:ascii="Arial" w:eastAsia="Arial" w:hAnsi="Arial" w:cs="Arial"/>
          <w:spacing w:val="1"/>
        </w:rPr>
        <w:t>E</w:t>
      </w:r>
      <w:r>
        <w:rPr>
          <w:rFonts w:ascii="Arial" w:eastAsia="Arial" w:hAnsi="Arial" w:cs="Arial"/>
        </w:rPr>
        <w:t>NT</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EV</w:t>
      </w:r>
      <w:r>
        <w:rPr>
          <w:rFonts w:ascii="Arial" w:eastAsia="Arial" w:hAnsi="Arial" w:cs="Arial"/>
          <w:spacing w:val="1"/>
        </w:rPr>
        <w:t>A</w:t>
      </w:r>
      <w:r>
        <w:rPr>
          <w:rFonts w:ascii="Arial" w:eastAsia="Arial" w:hAnsi="Arial" w:cs="Arial"/>
        </w:rPr>
        <w:t>LU</w:t>
      </w:r>
      <w:r>
        <w:rPr>
          <w:rFonts w:ascii="Arial" w:eastAsia="Arial" w:hAnsi="Arial" w:cs="Arial"/>
          <w:spacing w:val="-1"/>
        </w:rPr>
        <w:t>A</w:t>
      </w:r>
      <w:r>
        <w:rPr>
          <w:rFonts w:ascii="Arial" w:eastAsia="Arial" w:hAnsi="Arial" w:cs="Arial"/>
          <w:spacing w:val="3"/>
        </w:rPr>
        <w:t>T</w:t>
      </w:r>
      <w:r>
        <w:rPr>
          <w:rFonts w:ascii="Arial" w:eastAsia="Arial" w:hAnsi="Arial" w:cs="Arial"/>
        </w:rPr>
        <w:t>E</w:t>
      </w:r>
      <w:r>
        <w:rPr>
          <w:rFonts w:ascii="Arial" w:eastAsia="Arial" w:hAnsi="Arial" w:cs="Arial"/>
          <w:spacing w:val="-9"/>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l</w:t>
      </w:r>
      <w:r>
        <w:rPr>
          <w:rFonts w:ascii="Arial" w:eastAsia="Arial" w:hAnsi="Arial" w:cs="Arial"/>
        </w:rPr>
        <w:t>e</w:t>
      </w:r>
      <w:r>
        <w:rPr>
          <w:rFonts w:ascii="Arial" w:eastAsia="Arial" w:hAnsi="Arial" w:cs="Arial"/>
          <w:spacing w:val="1"/>
        </w:rPr>
        <w:t>s</w:t>
      </w:r>
      <w:r>
        <w:rPr>
          <w:rFonts w:ascii="Arial" w:eastAsia="Arial" w:hAnsi="Arial" w:cs="Arial"/>
        </w:rPr>
        <w:t>s</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an</w:t>
      </w:r>
      <w:r>
        <w:rPr>
          <w:rFonts w:ascii="Arial" w:eastAsia="Arial" w:hAnsi="Arial" w:cs="Arial"/>
          <w:spacing w:val="-5"/>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c</w:t>
      </w:r>
      <w:r>
        <w:rPr>
          <w:rFonts w:ascii="Arial" w:eastAsia="Arial" w:hAnsi="Arial" w:cs="Arial"/>
          <w:spacing w:val="2"/>
        </w:rPr>
        <w:t>o</w:t>
      </w:r>
      <w:r>
        <w:rPr>
          <w:rFonts w:ascii="Arial" w:eastAsia="Arial" w:hAnsi="Arial" w:cs="Arial"/>
        </w:rPr>
        <w:t>n</w:t>
      </w:r>
      <w:r>
        <w:rPr>
          <w:rFonts w:ascii="Arial" w:eastAsia="Arial" w:hAnsi="Arial" w:cs="Arial"/>
          <w:spacing w:val="1"/>
        </w:rPr>
        <w:t>s</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rPr>
        <w:t>d</w:t>
      </w:r>
      <w:r>
        <w:rPr>
          <w:rFonts w:ascii="Arial" w:eastAsia="Arial" w:hAnsi="Arial" w:cs="Arial"/>
          <w:spacing w:val="1"/>
        </w:rPr>
        <w:t>a</w:t>
      </w:r>
      <w:r>
        <w:rPr>
          <w:rFonts w:ascii="Arial" w:eastAsia="Arial" w:hAnsi="Arial" w:cs="Arial"/>
        </w:rPr>
        <w:t>te</w:t>
      </w:r>
      <w:r>
        <w:rPr>
          <w:rFonts w:ascii="Arial" w:eastAsia="Arial" w:hAnsi="Arial" w:cs="Arial"/>
          <w:spacing w:val="-5"/>
        </w:rPr>
        <w:t xml:space="preserve"> </w:t>
      </w:r>
      <w:r>
        <w:rPr>
          <w:rFonts w:ascii="Arial" w:eastAsia="Arial" w:hAnsi="Arial" w:cs="Arial"/>
          <w:spacing w:val="6"/>
        </w:rPr>
        <w:t>f</w:t>
      </w:r>
      <w:r>
        <w:rPr>
          <w:rFonts w:ascii="Arial" w:eastAsia="Arial" w:hAnsi="Arial" w:cs="Arial"/>
        </w:rPr>
        <w:t>or</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e</w:t>
      </w:r>
      <w:r>
        <w:rPr>
          <w:rFonts w:ascii="Arial" w:eastAsia="Arial" w:hAnsi="Arial" w:cs="Arial"/>
          <w:spacing w:val="3"/>
        </w:rPr>
        <w:t>x</w:t>
      </w:r>
      <w:r>
        <w:rPr>
          <w:rFonts w:ascii="Arial" w:eastAsia="Arial" w:hAnsi="Arial" w:cs="Arial"/>
          <w:spacing w:val="-1"/>
        </w:rPr>
        <w:t>i</w:t>
      </w:r>
      <w:r>
        <w:rPr>
          <w:rFonts w:ascii="Arial" w:eastAsia="Arial" w:hAnsi="Arial" w:cs="Arial"/>
          <w:spacing w:val="1"/>
        </w:rPr>
        <w:t>s</w:t>
      </w:r>
      <w:r>
        <w:rPr>
          <w:rFonts w:ascii="Arial" w:eastAsia="Arial" w:hAnsi="Arial" w:cs="Arial"/>
        </w:rPr>
        <w:t>t</w:t>
      </w:r>
      <w:r>
        <w:rPr>
          <w:rFonts w:ascii="Arial" w:eastAsia="Arial" w:hAnsi="Arial" w:cs="Arial"/>
          <w:spacing w:val="-1"/>
        </w:rPr>
        <w:t>i</w:t>
      </w:r>
      <w:r>
        <w:rPr>
          <w:rFonts w:ascii="Arial" w:eastAsia="Arial" w:hAnsi="Arial" w:cs="Arial"/>
          <w:spacing w:val="2"/>
        </w:rPr>
        <w:t>n</w:t>
      </w:r>
      <w:r>
        <w:rPr>
          <w:rFonts w:ascii="Arial" w:eastAsia="Arial" w:hAnsi="Arial" w:cs="Arial"/>
        </w:rPr>
        <w:t xml:space="preserve">g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rPr>
        <w:t>re</w:t>
      </w:r>
      <w:r>
        <w:rPr>
          <w:rFonts w:ascii="Arial" w:eastAsia="Arial" w:hAnsi="Arial" w:cs="Arial"/>
          <w:spacing w:val="1"/>
        </w:rPr>
        <w:t>c</w:t>
      </w:r>
      <w:r>
        <w:rPr>
          <w:rFonts w:ascii="Arial" w:eastAsia="Arial" w:hAnsi="Arial" w:cs="Arial"/>
        </w:rPr>
        <w:t>ord.</w:t>
      </w:r>
      <w:r>
        <w:rPr>
          <w:rFonts w:ascii="Arial" w:eastAsia="Arial" w:hAnsi="Arial" w:cs="Arial"/>
          <w:spacing w:val="-6"/>
        </w:rPr>
        <w:t xml:space="preserve"> </w:t>
      </w:r>
      <w:r>
        <w:rPr>
          <w:rFonts w:ascii="Arial" w:eastAsia="Arial" w:hAnsi="Arial" w:cs="Arial"/>
          <w:spacing w:val="3"/>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2"/>
        </w:rPr>
        <w:t>d</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a</w:t>
      </w:r>
      <w:r>
        <w:rPr>
          <w:rFonts w:ascii="Arial" w:eastAsia="Arial" w:hAnsi="Arial" w:cs="Arial"/>
          <w:spacing w:val="2"/>
        </w:rPr>
        <w:t>no</w:t>
      </w:r>
      <w:r>
        <w:rPr>
          <w:rFonts w:ascii="Arial" w:eastAsia="Arial" w:hAnsi="Arial" w:cs="Arial"/>
        </w:rPr>
        <w:t>th</w:t>
      </w:r>
      <w:r>
        <w:rPr>
          <w:rFonts w:ascii="Arial" w:eastAsia="Arial" w:hAnsi="Arial" w:cs="Arial"/>
          <w:spacing w:val="-1"/>
        </w:rPr>
        <w:t>e</w:t>
      </w:r>
      <w:r>
        <w:rPr>
          <w:rFonts w:ascii="Arial" w:eastAsia="Arial" w:hAnsi="Arial" w:cs="Arial"/>
        </w:rPr>
        <w:t>r</w:t>
      </w:r>
      <w:r>
        <w:rPr>
          <w:rFonts w:ascii="Arial" w:eastAsia="Arial" w:hAnsi="Arial" w:cs="Arial"/>
          <w:spacing w:val="-6"/>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7"/>
        </w:rPr>
        <w:t xml:space="preserve"> </w:t>
      </w:r>
      <w:r>
        <w:rPr>
          <w:rFonts w:ascii="Arial" w:eastAsia="Arial" w:hAnsi="Arial" w:cs="Arial"/>
        </w:rPr>
        <w:t>re</w:t>
      </w:r>
      <w:r>
        <w:rPr>
          <w:rFonts w:ascii="Arial" w:eastAsia="Arial" w:hAnsi="Arial" w:cs="Arial"/>
          <w:spacing w:val="1"/>
        </w:rPr>
        <w:t>c</w:t>
      </w:r>
      <w:r>
        <w:rPr>
          <w:rFonts w:ascii="Arial" w:eastAsia="Arial" w:hAnsi="Arial" w:cs="Arial"/>
        </w:rPr>
        <w:t>o</w:t>
      </w:r>
      <w:r>
        <w:rPr>
          <w:rFonts w:ascii="Arial" w:eastAsia="Arial" w:hAnsi="Arial" w:cs="Arial"/>
          <w:spacing w:val="3"/>
        </w:rPr>
        <w:t>r</w:t>
      </w:r>
      <w:r>
        <w:rPr>
          <w:rFonts w:ascii="Arial" w:eastAsia="Arial" w:hAnsi="Arial" w:cs="Arial"/>
        </w:rPr>
        <w:t>d,</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2"/>
        </w:rPr>
        <w:t xml:space="preserve"> </w:t>
      </w:r>
      <w:r>
        <w:rPr>
          <w:rFonts w:ascii="Arial" w:eastAsia="Arial" w:hAnsi="Arial" w:cs="Arial"/>
          <w:b/>
        </w:rPr>
        <w:t>C</w:t>
      </w:r>
      <w:r>
        <w:rPr>
          <w:rFonts w:ascii="Arial" w:eastAsia="Arial" w:hAnsi="Arial" w:cs="Arial"/>
          <w:b/>
          <w:spacing w:val="1"/>
        </w:rPr>
        <w:t>o</w:t>
      </w:r>
      <w:r>
        <w:rPr>
          <w:rFonts w:ascii="Arial" w:eastAsia="Arial" w:hAnsi="Arial" w:cs="Arial"/>
          <w:b/>
        </w:rPr>
        <w:t>n</w:t>
      </w:r>
      <w:r>
        <w:rPr>
          <w:rFonts w:ascii="Arial" w:eastAsia="Arial" w:hAnsi="Arial" w:cs="Arial"/>
          <w:b/>
          <w:spacing w:val="1"/>
        </w:rPr>
        <w:t>t</w:t>
      </w:r>
      <w:r>
        <w:rPr>
          <w:rFonts w:ascii="Arial" w:eastAsia="Arial" w:hAnsi="Arial" w:cs="Arial"/>
          <w:b/>
        </w:rPr>
        <w:t>in</w:t>
      </w:r>
      <w:r>
        <w:rPr>
          <w:rFonts w:ascii="Arial" w:eastAsia="Arial" w:hAnsi="Arial" w:cs="Arial"/>
          <w:b/>
          <w:spacing w:val="1"/>
        </w:rPr>
        <w:t>u</w:t>
      </w:r>
      <w:r>
        <w:rPr>
          <w:rFonts w:ascii="Arial" w:eastAsia="Arial" w:hAnsi="Arial" w:cs="Arial"/>
          <w:b/>
        </w:rPr>
        <w:t>e</w:t>
      </w:r>
      <w:r>
        <w:rPr>
          <w:rFonts w:ascii="Arial" w:eastAsia="Arial" w:hAnsi="Arial" w:cs="Arial"/>
          <w:b/>
          <w:spacing w:val="-8"/>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go</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 xml:space="preserve">o </w:t>
      </w:r>
      <w:r>
        <w:rPr>
          <w:rFonts w:ascii="Arial" w:eastAsia="Arial" w:hAnsi="Arial" w:cs="Arial"/>
          <w:spacing w:val="-1"/>
        </w:rPr>
        <w:t>S</w:t>
      </w:r>
      <w:r>
        <w:rPr>
          <w:rFonts w:ascii="Arial" w:eastAsia="Arial" w:hAnsi="Arial" w:cs="Arial"/>
        </w:rPr>
        <w:t>tep</w:t>
      </w:r>
      <w:r>
        <w:rPr>
          <w:rFonts w:ascii="Arial" w:eastAsia="Arial" w:hAnsi="Arial" w:cs="Arial"/>
          <w:spacing w:val="-3"/>
        </w:rPr>
        <w:t xml:space="preserve"> </w:t>
      </w:r>
      <w:r>
        <w:rPr>
          <w:rFonts w:ascii="Arial" w:eastAsia="Arial" w:hAnsi="Arial" w:cs="Arial"/>
        </w:rPr>
        <w:t>8.</w:t>
      </w:r>
    </w:p>
    <w:p w14:paraId="0B0B0E36" w14:textId="77777777" w:rsidR="00A51AC0" w:rsidRDefault="00A51AC0">
      <w:pPr>
        <w:spacing w:before="1" w:line="240" w:lineRule="exact"/>
        <w:rPr>
          <w:sz w:val="24"/>
          <w:szCs w:val="24"/>
        </w:rPr>
      </w:pPr>
    </w:p>
    <w:p w14:paraId="422CD8ED" w14:textId="77777777" w:rsidR="00A51AC0" w:rsidRDefault="005118F1">
      <w:pPr>
        <w:ind w:left="3072" w:right="722"/>
        <w:rPr>
          <w:rFonts w:ascii="Arial" w:eastAsia="Arial" w:hAnsi="Arial" w:cs="Arial"/>
        </w:rPr>
      </w:pPr>
      <w:r>
        <w:rPr>
          <w:rFonts w:ascii="Arial" w:eastAsia="Arial" w:hAnsi="Arial" w:cs="Arial"/>
        </w:rPr>
        <w:t>If</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hi</w:t>
      </w:r>
      <w:r>
        <w:rPr>
          <w:rFonts w:ascii="Arial" w:eastAsia="Arial" w:hAnsi="Arial" w:cs="Arial"/>
        </w:rPr>
        <w:t>s</w:t>
      </w:r>
      <w:r>
        <w:rPr>
          <w:rFonts w:ascii="Arial" w:eastAsia="Arial" w:hAnsi="Arial" w:cs="Arial"/>
          <w:spacing w:val="-2"/>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n</w:t>
      </w:r>
      <w:r>
        <w:rPr>
          <w:rFonts w:ascii="Arial" w:eastAsia="Arial" w:hAnsi="Arial" w:cs="Arial"/>
        </w:rPr>
        <w:t>ot</w:t>
      </w:r>
      <w:r>
        <w:rPr>
          <w:rFonts w:ascii="Arial" w:eastAsia="Arial" w:hAnsi="Arial" w:cs="Arial"/>
          <w:spacing w:val="-1"/>
        </w:rPr>
        <w:t>h</w:t>
      </w:r>
      <w:r>
        <w:rPr>
          <w:rFonts w:ascii="Arial" w:eastAsia="Arial" w:hAnsi="Arial" w:cs="Arial"/>
        </w:rPr>
        <w:t>er</w:t>
      </w:r>
      <w:r>
        <w:rPr>
          <w:rFonts w:ascii="Arial" w:eastAsia="Arial" w:hAnsi="Arial" w:cs="Arial"/>
          <w:spacing w:val="-7"/>
        </w:rPr>
        <w:t xml:space="preserve"> </w:t>
      </w:r>
      <w:r>
        <w:rPr>
          <w:rFonts w:ascii="Arial" w:eastAsia="Arial" w:hAnsi="Arial" w:cs="Arial"/>
          <w:spacing w:val="1"/>
        </w:rPr>
        <w:t>s</w:t>
      </w:r>
      <w:r>
        <w:rPr>
          <w:rFonts w:ascii="Arial" w:eastAsia="Arial" w:hAnsi="Arial" w:cs="Arial"/>
          <w:spacing w:val="2"/>
        </w:rPr>
        <w:t>t</w:t>
      </w:r>
      <w:r>
        <w:rPr>
          <w:rFonts w:ascii="Arial" w:eastAsia="Arial" w:hAnsi="Arial" w:cs="Arial"/>
        </w:rPr>
        <w: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1"/>
        </w:rPr>
        <w:t>r</w:t>
      </w:r>
      <w:r>
        <w:rPr>
          <w:rFonts w:ascii="Arial" w:eastAsia="Arial" w:hAnsi="Arial" w:cs="Arial"/>
          <w:spacing w:val="2"/>
        </w:rPr>
        <w:t>e</w:t>
      </w:r>
      <w:r>
        <w:rPr>
          <w:rFonts w:ascii="Arial" w:eastAsia="Arial" w:hAnsi="Arial" w:cs="Arial"/>
          <w:spacing w:val="1"/>
        </w:rPr>
        <w:t>c</w:t>
      </w:r>
      <w:r>
        <w:rPr>
          <w:rFonts w:ascii="Arial" w:eastAsia="Arial" w:hAnsi="Arial" w:cs="Arial"/>
        </w:rPr>
        <w:t>ord</w:t>
      </w:r>
      <w:r>
        <w:rPr>
          <w:rFonts w:ascii="Arial" w:eastAsia="Arial" w:hAnsi="Arial" w:cs="Arial"/>
          <w:spacing w:val="-6"/>
        </w:rPr>
        <w:t xml:space="preserve"> </w:t>
      </w:r>
      <w:r>
        <w:rPr>
          <w:rFonts w:ascii="Arial" w:eastAsia="Arial" w:hAnsi="Arial" w:cs="Arial"/>
        </w:rPr>
        <w:t>e</w:t>
      </w:r>
      <w:r>
        <w:rPr>
          <w:rFonts w:ascii="Arial" w:eastAsia="Arial" w:hAnsi="Arial" w:cs="Arial"/>
          <w:spacing w:val="1"/>
        </w:rPr>
        <w:t>x</w:t>
      </w:r>
      <w:r>
        <w:rPr>
          <w:rFonts w:ascii="Arial" w:eastAsia="Arial" w:hAnsi="Arial" w:cs="Arial"/>
          <w:spacing w:val="-1"/>
        </w:rPr>
        <w:t>i</w:t>
      </w:r>
      <w:r>
        <w:rPr>
          <w:rFonts w:ascii="Arial" w:eastAsia="Arial" w:hAnsi="Arial" w:cs="Arial"/>
          <w:spacing w:val="1"/>
        </w:rPr>
        <w:t>s</w:t>
      </w:r>
      <w:r>
        <w:rPr>
          <w:rFonts w:ascii="Arial" w:eastAsia="Arial" w:hAnsi="Arial" w:cs="Arial"/>
        </w:rPr>
        <w:t>ts</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l</w:t>
      </w:r>
      <w:r>
        <w:rPr>
          <w:rFonts w:ascii="Arial" w:eastAsia="Arial" w:hAnsi="Arial" w:cs="Arial"/>
          <w:spacing w:val="1"/>
        </w:rPr>
        <w:t>r</w:t>
      </w:r>
      <w:r>
        <w:rPr>
          <w:rFonts w:ascii="Arial" w:eastAsia="Arial" w:hAnsi="Arial" w:cs="Arial"/>
          <w:spacing w:val="2"/>
        </w:rPr>
        <w:t>e</w:t>
      </w:r>
      <w:r>
        <w:rPr>
          <w:rFonts w:ascii="Arial" w:eastAsia="Arial" w:hAnsi="Arial" w:cs="Arial"/>
        </w:rPr>
        <w:t>a</w:t>
      </w:r>
      <w:r>
        <w:rPr>
          <w:rFonts w:ascii="Arial" w:eastAsia="Arial" w:hAnsi="Arial" w:cs="Arial"/>
          <w:spacing w:val="4"/>
        </w:rPr>
        <w:t>d</w:t>
      </w:r>
      <w:r>
        <w:rPr>
          <w:rFonts w:ascii="Arial" w:eastAsia="Arial" w:hAnsi="Arial" w:cs="Arial"/>
        </w:rPr>
        <w:t>y</w:t>
      </w:r>
      <w:r>
        <w:rPr>
          <w:rFonts w:ascii="Arial" w:eastAsia="Arial" w:hAnsi="Arial" w:cs="Arial"/>
          <w:spacing w:val="-1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4"/>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4"/>
        </w:rPr>
        <w:t>y</w:t>
      </w:r>
      <w:r>
        <w:rPr>
          <w:rFonts w:ascii="Arial" w:eastAsia="Arial" w:hAnsi="Arial" w:cs="Arial"/>
        </w:rPr>
        <w:t>ou</w:t>
      </w:r>
      <w:r>
        <w:rPr>
          <w:rFonts w:ascii="Arial" w:eastAsia="Arial" w:hAnsi="Arial" w:cs="Arial"/>
          <w:spacing w:val="-2"/>
        </w:rPr>
        <w:t xml:space="preserve"> </w:t>
      </w:r>
      <w:r>
        <w:rPr>
          <w:rFonts w:ascii="Arial" w:eastAsia="Arial" w:hAnsi="Arial" w:cs="Arial"/>
          <w:spacing w:val="4"/>
        </w:rPr>
        <w:t>m</w:t>
      </w:r>
      <w:r>
        <w:rPr>
          <w:rFonts w:ascii="Arial" w:eastAsia="Arial" w:hAnsi="Arial" w:cs="Arial"/>
          <w:spacing w:val="2"/>
        </w:rPr>
        <w:t>a</w:t>
      </w:r>
      <w:r>
        <w:rPr>
          <w:rFonts w:ascii="Arial" w:eastAsia="Arial" w:hAnsi="Arial" w:cs="Arial"/>
        </w:rPr>
        <w:t xml:space="preserve">y </w:t>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5"/>
        </w:rPr>
        <w:t xml:space="preserve"> </w:t>
      </w:r>
      <w:r>
        <w:rPr>
          <w:rFonts w:ascii="Arial" w:eastAsia="Arial" w:hAnsi="Arial" w:cs="Arial"/>
        </w:rPr>
        <w:t>to</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d</w:t>
      </w:r>
      <w:r>
        <w:rPr>
          <w:rFonts w:ascii="Arial" w:eastAsia="Arial" w:hAnsi="Arial" w:cs="Arial"/>
          <w:spacing w:val="-1"/>
        </w:rPr>
        <w:t>i</w:t>
      </w:r>
      <w:r>
        <w:rPr>
          <w:rFonts w:ascii="Arial" w:eastAsia="Arial" w:hAnsi="Arial" w:cs="Arial"/>
        </w:rPr>
        <w:t>t</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rPr>
        <w:t>re</w:t>
      </w:r>
      <w:r>
        <w:rPr>
          <w:rFonts w:ascii="Arial" w:eastAsia="Arial" w:hAnsi="Arial" w:cs="Arial"/>
          <w:spacing w:val="1"/>
        </w:rPr>
        <w:t>c</w:t>
      </w:r>
      <w:r>
        <w:rPr>
          <w:rFonts w:ascii="Arial" w:eastAsia="Arial" w:hAnsi="Arial" w:cs="Arial"/>
        </w:rPr>
        <w:t>ord.</w:t>
      </w:r>
      <w:r>
        <w:rPr>
          <w:rFonts w:ascii="Arial" w:eastAsia="Arial" w:hAnsi="Arial" w:cs="Arial"/>
          <w:spacing w:val="-6"/>
        </w:rPr>
        <w:t xml:space="preserve"> </w:t>
      </w:r>
      <w:r>
        <w:rPr>
          <w:rFonts w:ascii="Arial" w:eastAsia="Arial" w:hAnsi="Arial" w:cs="Arial"/>
          <w:spacing w:val="3"/>
        </w:rPr>
        <w:t>T</w:t>
      </w:r>
      <w:r>
        <w:rPr>
          <w:rFonts w:ascii="Arial" w:eastAsia="Arial" w:hAnsi="Arial" w:cs="Arial"/>
        </w:rPr>
        <w:t>o</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a</w:t>
      </w:r>
      <w:r>
        <w:rPr>
          <w:rFonts w:ascii="Arial" w:eastAsia="Arial" w:hAnsi="Arial" w:cs="Arial"/>
          <w:spacing w:val="2"/>
        </w:rPr>
        <w:t>n</w:t>
      </w:r>
      <w:r>
        <w:rPr>
          <w:rFonts w:ascii="Arial" w:eastAsia="Arial" w:hAnsi="Arial" w:cs="Arial"/>
        </w:rPr>
        <w:t>ge</w:t>
      </w:r>
      <w:r>
        <w:rPr>
          <w:rFonts w:ascii="Arial" w:eastAsia="Arial" w:hAnsi="Arial" w:cs="Arial"/>
          <w:spacing w:val="-8"/>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rPr>
        <w:t>e</w:t>
      </w:r>
      <w:r>
        <w:rPr>
          <w:rFonts w:ascii="Arial" w:eastAsia="Arial" w:hAnsi="Arial" w:cs="Arial"/>
          <w:spacing w:val="3"/>
        </w:rPr>
        <w:t>x</w:t>
      </w:r>
      <w:r>
        <w:rPr>
          <w:rFonts w:ascii="Arial" w:eastAsia="Arial" w:hAnsi="Arial" w:cs="Arial"/>
          <w:spacing w:val="-1"/>
        </w:rPr>
        <w:t>i</w:t>
      </w:r>
      <w:r>
        <w:rPr>
          <w:rFonts w:ascii="Arial" w:eastAsia="Arial" w:hAnsi="Arial" w:cs="Arial"/>
          <w:spacing w:val="1"/>
        </w:rPr>
        <w:t>s</w:t>
      </w:r>
      <w:r>
        <w:rPr>
          <w:rFonts w:ascii="Arial" w:eastAsia="Arial" w:hAnsi="Arial" w:cs="Arial"/>
        </w:rPr>
        <w:t>t</w:t>
      </w:r>
      <w:r>
        <w:rPr>
          <w:rFonts w:ascii="Arial" w:eastAsia="Arial" w:hAnsi="Arial" w:cs="Arial"/>
          <w:spacing w:val="-1"/>
        </w:rPr>
        <w:t>i</w:t>
      </w:r>
      <w:r>
        <w:rPr>
          <w:rFonts w:ascii="Arial" w:eastAsia="Arial" w:hAnsi="Arial" w:cs="Arial"/>
          <w:spacing w:val="2"/>
        </w:rPr>
        <w:t>n</w:t>
      </w:r>
      <w:r>
        <w:rPr>
          <w:rFonts w:ascii="Arial" w:eastAsia="Arial" w:hAnsi="Arial" w:cs="Arial"/>
        </w:rPr>
        <w:t>g</w:t>
      </w:r>
      <w:r>
        <w:rPr>
          <w:rFonts w:ascii="Arial" w:eastAsia="Arial" w:hAnsi="Arial" w:cs="Arial"/>
          <w:spacing w:val="-7"/>
        </w:rPr>
        <w:t xml:space="preserve"> </w:t>
      </w:r>
      <w:r>
        <w:rPr>
          <w:rFonts w:ascii="Arial" w:eastAsia="Arial" w:hAnsi="Arial" w:cs="Arial"/>
        </w:rPr>
        <w:t>stu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ord,</w:t>
      </w:r>
      <w:r>
        <w:rPr>
          <w:rFonts w:ascii="Arial" w:eastAsia="Arial" w:hAnsi="Arial" w:cs="Arial"/>
          <w:spacing w:val="-6"/>
        </w:rPr>
        <w:t xml:space="preserve"> </w:t>
      </w:r>
      <w:r>
        <w:rPr>
          <w:rFonts w:ascii="Arial" w:eastAsia="Arial" w:hAnsi="Arial" w:cs="Arial"/>
          <w:spacing w:val="1"/>
        </w:rPr>
        <w:t>s</w:t>
      </w:r>
      <w:r>
        <w:rPr>
          <w:rFonts w:ascii="Arial" w:eastAsia="Arial" w:hAnsi="Arial" w:cs="Arial"/>
          <w:spacing w:val="2"/>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p>
    <w:p w14:paraId="4D8AD57D" w14:textId="77777777" w:rsidR="00A51AC0" w:rsidRDefault="005E135A">
      <w:pPr>
        <w:spacing w:line="220" w:lineRule="exact"/>
        <w:ind w:left="3046"/>
        <w:rPr>
          <w:rFonts w:ascii="Arial" w:eastAsia="Arial" w:hAnsi="Arial" w:cs="Arial"/>
        </w:rPr>
      </w:pPr>
      <w:r>
        <w:pict w14:anchorId="186F5A7B">
          <v:shape id="_x0000_s1088" type="#_x0000_t75" style="position:absolute;left:0;text-align:left;margin-left:171pt;margin-top:-26.3pt;width:28.5pt;height:28.5pt;z-index:-251645952;mso-position-horizontal-relative:page">
            <v:imagedata r:id="rId54" o:title=""/>
            <w10:wrap anchorx="page"/>
          </v:shape>
        </w:pict>
      </w:r>
      <w:r w:rsidR="005118F1">
        <w:rPr>
          <w:rFonts w:ascii="Arial" w:eastAsia="Arial" w:hAnsi="Arial" w:cs="Arial"/>
          <w:b/>
          <w:spacing w:val="-1"/>
        </w:rPr>
        <w:t>E</w:t>
      </w:r>
      <w:r w:rsidR="005118F1">
        <w:rPr>
          <w:rFonts w:ascii="Arial" w:eastAsia="Arial" w:hAnsi="Arial" w:cs="Arial"/>
          <w:b/>
        </w:rPr>
        <w:t>dit</w:t>
      </w:r>
      <w:r w:rsidR="005118F1">
        <w:rPr>
          <w:rFonts w:ascii="Arial" w:eastAsia="Arial" w:hAnsi="Arial" w:cs="Arial"/>
          <w:b/>
          <w:spacing w:val="-3"/>
        </w:rPr>
        <w:t xml:space="preserve"> </w:t>
      </w:r>
      <w:r w:rsidR="005118F1">
        <w:rPr>
          <w:rFonts w:ascii="Arial" w:eastAsia="Arial" w:hAnsi="Arial" w:cs="Arial"/>
        </w:rPr>
        <w:t>a</w:t>
      </w:r>
      <w:r w:rsidR="005118F1">
        <w:rPr>
          <w:rFonts w:ascii="Arial" w:eastAsia="Arial" w:hAnsi="Arial" w:cs="Arial"/>
          <w:spacing w:val="1"/>
        </w:rPr>
        <w:t>n</w:t>
      </w:r>
      <w:r w:rsidR="005118F1">
        <w:rPr>
          <w:rFonts w:ascii="Arial" w:eastAsia="Arial" w:hAnsi="Arial" w:cs="Arial"/>
        </w:rPr>
        <w:t>d</w:t>
      </w:r>
      <w:r w:rsidR="005118F1">
        <w:rPr>
          <w:rFonts w:ascii="Arial" w:eastAsia="Arial" w:hAnsi="Arial" w:cs="Arial"/>
          <w:spacing w:val="-3"/>
        </w:rPr>
        <w:t xml:space="preserve"> </w:t>
      </w:r>
      <w:r w:rsidR="005118F1">
        <w:rPr>
          <w:rFonts w:ascii="Arial" w:eastAsia="Arial" w:hAnsi="Arial" w:cs="Arial"/>
          <w:spacing w:val="-1"/>
        </w:rPr>
        <w:t>u</w:t>
      </w:r>
      <w:r w:rsidR="005118F1">
        <w:rPr>
          <w:rFonts w:ascii="Arial" w:eastAsia="Arial" w:hAnsi="Arial" w:cs="Arial"/>
          <w:spacing w:val="1"/>
        </w:rPr>
        <w:t>s</w:t>
      </w:r>
      <w:r w:rsidR="005118F1">
        <w:rPr>
          <w:rFonts w:ascii="Arial" w:eastAsia="Arial" w:hAnsi="Arial" w:cs="Arial"/>
        </w:rPr>
        <w:t>e</w:t>
      </w:r>
      <w:r w:rsidR="005118F1">
        <w:rPr>
          <w:rFonts w:ascii="Arial" w:eastAsia="Arial" w:hAnsi="Arial" w:cs="Arial"/>
          <w:spacing w:val="-3"/>
        </w:rPr>
        <w:t xml:space="preserve"> </w:t>
      </w:r>
      <w:r w:rsidR="005118F1">
        <w:rPr>
          <w:rFonts w:ascii="Arial" w:eastAsia="Arial" w:hAnsi="Arial" w:cs="Arial"/>
          <w:spacing w:val="1"/>
        </w:rPr>
        <w:t>t</w:t>
      </w:r>
      <w:r w:rsidR="005118F1">
        <w:rPr>
          <w:rFonts w:ascii="Arial" w:eastAsia="Arial" w:hAnsi="Arial" w:cs="Arial"/>
        </w:rPr>
        <w:t>he</w:t>
      </w:r>
      <w:r w:rsidR="005118F1">
        <w:rPr>
          <w:rFonts w:ascii="Arial" w:eastAsia="Arial" w:hAnsi="Arial" w:cs="Arial"/>
          <w:spacing w:val="-3"/>
        </w:rPr>
        <w:t xml:space="preserve"> </w:t>
      </w:r>
      <w:r w:rsidR="005118F1">
        <w:rPr>
          <w:rFonts w:ascii="Arial" w:eastAsia="Arial" w:hAnsi="Arial" w:cs="Arial"/>
          <w:i/>
          <w:spacing w:val="2"/>
        </w:rPr>
        <w:t>H</w:t>
      </w:r>
      <w:r w:rsidR="005118F1">
        <w:rPr>
          <w:rFonts w:ascii="Arial" w:eastAsia="Arial" w:hAnsi="Arial" w:cs="Arial"/>
          <w:i/>
        </w:rPr>
        <w:t>ow</w:t>
      </w:r>
      <w:r w:rsidR="005118F1">
        <w:rPr>
          <w:rFonts w:ascii="Arial" w:eastAsia="Arial" w:hAnsi="Arial" w:cs="Arial"/>
          <w:i/>
          <w:spacing w:val="-4"/>
        </w:rPr>
        <w:t xml:space="preserve"> </w:t>
      </w:r>
      <w:r w:rsidR="005118F1">
        <w:rPr>
          <w:rFonts w:ascii="Arial" w:eastAsia="Arial" w:hAnsi="Arial" w:cs="Arial"/>
          <w:i/>
          <w:spacing w:val="2"/>
        </w:rPr>
        <w:t>t</w:t>
      </w:r>
      <w:r w:rsidR="005118F1">
        <w:rPr>
          <w:rFonts w:ascii="Arial" w:eastAsia="Arial" w:hAnsi="Arial" w:cs="Arial"/>
          <w:i/>
        </w:rPr>
        <w:t>o</w:t>
      </w:r>
      <w:r w:rsidR="005118F1">
        <w:rPr>
          <w:rFonts w:ascii="Arial" w:eastAsia="Arial" w:hAnsi="Arial" w:cs="Arial"/>
          <w:i/>
          <w:spacing w:val="-2"/>
        </w:rPr>
        <w:t xml:space="preserve"> </w:t>
      </w:r>
      <w:r w:rsidR="005118F1">
        <w:rPr>
          <w:rFonts w:ascii="Arial" w:eastAsia="Arial" w:hAnsi="Arial" w:cs="Arial"/>
          <w:i/>
          <w:spacing w:val="2"/>
        </w:rPr>
        <w:t>C</w:t>
      </w:r>
      <w:r w:rsidR="005118F1">
        <w:rPr>
          <w:rFonts w:ascii="Arial" w:eastAsia="Arial" w:hAnsi="Arial" w:cs="Arial"/>
          <w:i/>
        </w:rPr>
        <w:t>h</w:t>
      </w:r>
      <w:r w:rsidR="005118F1">
        <w:rPr>
          <w:rFonts w:ascii="Arial" w:eastAsia="Arial" w:hAnsi="Arial" w:cs="Arial"/>
          <w:i/>
          <w:spacing w:val="-1"/>
        </w:rPr>
        <w:t>a</w:t>
      </w:r>
      <w:r w:rsidR="005118F1">
        <w:rPr>
          <w:rFonts w:ascii="Arial" w:eastAsia="Arial" w:hAnsi="Arial" w:cs="Arial"/>
          <w:i/>
        </w:rPr>
        <w:t>n</w:t>
      </w:r>
      <w:r w:rsidR="005118F1">
        <w:rPr>
          <w:rFonts w:ascii="Arial" w:eastAsia="Arial" w:hAnsi="Arial" w:cs="Arial"/>
          <w:i/>
          <w:spacing w:val="1"/>
        </w:rPr>
        <w:t>g</w:t>
      </w:r>
      <w:r w:rsidR="005118F1">
        <w:rPr>
          <w:rFonts w:ascii="Arial" w:eastAsia="Arial" w:hAnsi="Arial" w:cs="Arial"/>
          <w:i/>
        </w:rPr>
        <w:t>e</w:t>
      </w:r>
      <w:r w:rsidR="005118F1">
        <w:rPr>
          <w:rFonts w:ascii="Arial" w:eastAsia="Arial" w:hAnsi="Arial" w:cs="Arial"/>
          <w:i/>
          <w:spacing w:val="-7"/>
        </w:rPr>
        <w:t xml:space="preserve"> </w:t>
      </w:r>
      <w:r w:rsidR="005118F1">
        <w:rPr>
          <w:rFonts w:ascii="Arial" w:eastAsia="Arial" w:hAnsi="Arial" w:cs="Arial"/>
          <w:i/>
          <w:spacing w:val="1"/>
        </w:rPr>
        <w:t>a</w:t>
      </w:r>
      <w:r w:rsidR="005118F1">
        <w:rPr>
          <w:rFonts w:ascii="Arial" w:eastAsia="Arial" w:hAnsi="Arial" w:cs="Arial"/>
          <w:i/>
        </w:rPr>
        <w:t>n</w:t>
      </w:r>
      <w:r w:rsidR="005118F1">
        <w:rPr>
          <w:rFonts w:ascii="Arial" w:eastAsia="Arial" w:hAnsi="Arial" w:cs="Arial"/>
          <w:i/>
          <w:spacing w:val="-2"/>
        </w:rPr>
        <w:t xml:space="preserve"> </w:t>
      </w:r>
      <w:r w:rsidR="005118F1">
        <w:rPr>
          <w:rFonts w:ascii="Arial" w:eastAsia="Arial" w:hAnsi="Arial" w:cs="Arial"/>
          <w:i/>
          <w:spacing w:val="-1"/>
        </w:rPr>
        <w:t>I</w:t>
      </w:r>
      <w:r w:rsidR="005118F1">
        <w:rPr>
          <w:rFonts w:ascii="Arial" w:eastAsia="Arial" w:hAnsi="Arial" w:cs="Arial"/>
          <w:i/>
          <w:spacing w:val="2"/>
        </w:rPr>
        <w:t>n</w:t>
      </w:r>
      <w:r w:rsidR="005118F1">
        <w:rPr>
          <w:rFonts w:ascii="Arial" w:eastAsia="Arial" w:hAnsi="Arial" w:cs="Arial"/>
          <w:i/>
        </w:rPr>
        <w:t>d</w:t>
      </w:r>
      <w:r w:rsidR="005118F1">
        <w:rPr>
          <w:rFonts w:ascii="Arial" w:eastAsia="Arial" w:hAnsi="Arial" w:cs="Arial"/>
          <w:i/>
          <w:spacing w:val="-1"/>
        </w:rPr>
        <w:t>i</w:t>
      </w:r>
      <w:r w:rsidR="005118F1">
        <w:rPr>
          <w:rFonts w:ascii="Arial" w:eastAsia="Arial" w:hAnsi="Arial" w:cs="Arial"/>
          <w:i/>
          <w:spacing w:val="1"/>
        </w:rPr>
        <w:t>vi</w:t>
      </w:r>
      <w:r w:rsidR="005118F1">
        <w:rPr>
          <w:rFonts w:ascii="Arial" w:eastAsia="Arial" w:hAnsi="Arial" w:cs="Arial"/>
          <w:i/>
        </w:rPr>
        <w:t>d</w:t>
      </w:r>
      <w:r w:rsidR="005118F1">
        <w:rPr>
          <w:rFonts w:ascii="Arial" w:eastAsia="Arial" w:hAnsi="Arial" w:cs="Arial"/>
          <w:i/>
          <w:spacing w:val="-1"/>
        </w:rPr>
        <w:t>u</w:t>
      </w:r>
      <w:r w:rsidR="005118F1">
        <w:rPr>
          <w:rFonts w:ascii="Arial" w:eastAsia="Arial" w:hAnsi="Arial" w:cs="Arial"/>
          <w:i/>
          <w:spacing w:val="2"/>
        </w:rPr>
        <w:t>a</w:t>
      </w:r>
      <w:r w:rsidR="005118F1">
        <w:rPr>
          <w:rFonts w:ascii="Arial" w:eastAsia="Arial" w:hAnsi="Arial" w:cs="Arial"/>
          <w:i/>
        </w:rPr>
        <w:t>l</w:t>
      </w:r>
      <w:r w:rsidR="005118F1">
        <w:rPr>
          <w:rFonts w:ascii="Arial" w:eastAsia="Arial" w:hAnsi="Arial" w:cs="Arial"/>
          <w:i/>
          <w:spacing w:val="-7"/>
        </w:rPr>
        <w:t xml:space="preserve"> </w:t>
      </w:r>
      <w:r w:rsidR="005118F1">
        <w:rPr>
          <w:rFonts w:ascii="Arial" w:eastAsia="Arial" w:hAnsi="Arial" w:cs="Arial"/>
          <w:i/>
          <w:spacing w:val="-1"/>
        </w:rPr>
        <w:t>S</w:t>
      </w:r>
      <w:r w:rsidR="005118F1">
        <w:rPr>
          <w:rFonts w:ascii="Arial" w:eastAsia="Arial" w:hAnsi="Arial" w:cs="Arial"/>
          <w:i/>
        </w:rPr>
        <w:t>tu</w:t>
      </w:r>
      <w:r w:rsidR="005118F1">
        <w:rPr>
          <w:rFonts w:ascii="Arial" w:eastAsia="Arial" w:hAnsi="Arial" w:cs="Arial"/>
          <w:i/>
          <w:spacing w:val="1"/>
        </w:rPr>
        <w:t>d</w:t>
      </w:r>
      <w:r w:rsidR="005118F1">
        <w:rPr>
          <w:rFonts w:ascii="Arial" w:eastAsia="Arial" w:hAnsi="Arial" w:cs="Arial"/>
          <w:i/>
        </w:rPr>
        <w:t>e</w:t>
      </w:r>
      <w:r w:rsidR="005118F1">
        <w:rPr>
          <w:rFonts w:ascii="Arial" w:eastAsia="Arial" w:hAnsi="Arial" w:cs="Arial"/>
          <w:i/>
          <w:spacing w:val="1"/>
        </w:rPr>
        <w:t>n</w:t>
      </w:r>
      <w:r w:rsidR="005118F1">
        <w:rPr>
          <w:rFonts w:ascii="Arial" w:eastAsia="Arial" w:hAnsi="Arial" w:cs="Arial"/>
          <w:i/>
        </w:rPr>
        <w:t>t</w:t>
      </w:r>
      <w:r w:rsidR="005118F1">
        <w:rPr>
          <w:rFonts w:ascii="Arial" w:eastAsia="Arial" w:hAnsi="Arial" w:cs="Arial"/>
          <w:i/>
          <w:spacing w:val="-7"/>
        </w:rPr>
        <w:t xml:space="preserve"> </w:t>
      </w:r>
      <w:r w:rsidR="005118F1">
        <w:rPr>
          <w:rFonts w:ascii="Arial" w:eastAsia="Arial" w:hAnsi="Arial" w:cs="Arial"/>
          <w:i/>
        </w:rPr>
        <w:t>Record</w:t>
      </w:r>
      <w:r w:rsidR="005118F1">
        <w:rPr>
          <w:rFonts w:ascii="Arial" w:eastAsia="Arial" w:hAnsi="Arial" w:cs="Arial"/>
          <w:i/>
          <w:spacing w:val="-2"/>
        </w:rPr>
        <w:t xml:space="preserve"> </w:t>
      </w:r>
      <w:r w:rsidR="005118F1">
        <w:rPr>
          <w:rFonts w:ascii="Arial" w:eastAsia="Arial" w:hAnsi="Arial" w:cs="Arial"/>
        </w:rPr>
        <w:t>p</w:t>
      </w:r>
      <w:r w:rsidR="005118F1">
        <w:rPr>
          <w:rFonts w:ascii="Arial" w:eastAsia="Arial" w:hAnsi="Arial" w:cs="Arial"/>
          <w:spacing w:val="3"/>
        </w:rPr>
        <w:t>r</w:t>
      </w:r>
      <w:r w:rsidR="005118F1">
        <w:rPr>
          <w:rFonts w:ascii="Arial" w:eastAsia="Arial" w:hAnsi="Arial" w:cs="Arial"/>
        </w:rPr>
        <w:t>o</w:t>
      </w:r>
      <w:r w:rsidR="005118F1">
        <w:rPr>
          <w:rFonts w:ascii="Arial" w:eastAsia="Arial" w:hAnsi="Arial" w:cs="Arial"/>
          <w:spacing w:val="1"/>
        </w:rPr>
        <w:t>c</w:t>
      </w:r>
      <w:r w:rsidR="005118F1">
        <w:rPr>
          <w:rFonts w:ascii="Arial" w:eastAsia="Arial" w:hAnsi="Arial" w:cs="Arial"/>
        </w:rPr>
        <w:t>e</w:t>
      </w:r>
      <w:r w:rsidR="005118F1">
        <w:rPr>
          <w:rFonts w:ascii="Arial" w:eastAsia="Arial" w:hAnsi="Arial" w:cs="Arial"/>
          <w:spacing w:val="-1"/>
        </w:rPr>
        <w:t>d</w:t>
      </w:r>
      <w:r w:rsidR="005118F1">
        <w:rPr>
          <w:rFonts w:ascii="Arial" w:eastAsia="Arial" w:hAnsi="Arial" w:cs="Arial"/>
        </w:rPr>
        <w:t>ur</w:t>
      </w:r>
      <w:r w:rsidR="005118F1">
        <w:rPr>
          <w:rFonts w:ascii="Arial" w:eastAsia="Arial" w:hAnsi="Arial" w:cs="Arial"/>
          <w:spacing w:val="2"/>
        </w:rPr>
        <w:t>e</w:t>
      </w:r>
      <w:r w:rsidR="005118F1">
        <w:rPr>
          <w:rFonts w:ascii="Arial" w:eastAsia="Arial" w:hAnsi="Arial" w:cs="Arial"/>
        </w:rPr>
        <w:t>.</w:t>
      </w:r>
    </w:p>
    <w:p w14:paraId="622CEAA2" w14:textId="77777777" w:rsidR="00A51AC0" w:rsidRDefault="005118F1">
      <w:pPr>
        <w:spacing w:before="3"/>
        <w:ind w:left="3041"/>
        <w:rPr>
          <w:rFonts w:ascii="Arial" w:eastAsia="Arial" w:hAnsi="Arial" w:cs="Arial"/>
        </w:rPr>
      </w:pP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pro</w:t>
      </w:r>
      <w:r>
        <w:rPr>
          <w:rFonts w:ascii="Arial" w:eastAsia="Arial" w:hAnsi="Arial" w:cs="Arial"/>
          <w:spacing w:val="1"/>
        </w:rPr>
        <w:t>c</w:t>
      </w:r>
      <w:r>
        <w:rPr>
          <w:rFonts w:ascii="Arial" w:eastAsia="Arial" w:hAnsi="Arial" w:cs="Arial"/>
        </w:rPr>
        <w:t>e</w:t>
      </w:r>
      <w:r>
        <w:rPr>
          <w:rFonts w:ascii="Arial" w:eastAsia="Arial" w:hAnsi="Arial" w:cs="Arial"/>
          <w:spacing w:val="-1"/>
        </w:rPr>
        <w:t>d</w:t>
      </w:r>
      <w:r>
        <w:rPr>
          <w:rFonts w:ascii="Arial" w:eastAsia="Arial" w:hAnsi="Arial" w:cs="Arial"/>
        </w:rPr>
        <w:t>ure</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w:t>
      </w:r>
      <w:r>
        <w:rPr>
          <w:rFonts w:ascii="Arial" w:eastAsia="Arial" w:hAnsi="Arial" w:cs="Arial"/>
          <w:spacing w:val="1"/>
        </w:rPr>
        <w:t>e</w:t>
      </w:r>
      <w:r>
        <w:rPr>
          <w:rFonts w:ascii="Arial" w:eastAsia="Arial" w:hAnsi="Arial" w:cs="Arial"/>
        </w:rPr>
        <w:t>.</w:t>
      </w:r>
    </w:p>
    <w:p w14:paraId="70323AF7" w14:textId="77777777" w:rsidR="00A51AC0" w:rsidRDefault="00A51AC0">
      <w:pPr>
        <w:spacing w:before="3" w:line="100" w:lineRule="exact"/>
        <w:rPr>
          <w:sz w:val="11"/>
          <w:szCs w:val="11"/>
        </w:rPr>
      </w:pPr>
    </w:p>
    <w:p w14:paraId="520D0812" w14:textId="77777777" w:rsidR="00A51AC0" w:rsidRDefault="005118F1">
      <w:pPr>
        <w:spacing w:line="228" w:lineRule="auto"/>
        <w:ind w:left="2320" w:right="368" w:hanging="180"/>
        <w:rPr>
          <w:rFonts w:ascii="Arial" w:eastAsia="Arial" w:hAnsi="Arial" w:cs="Arial"/>
        </w:rPr>
      </w:pPr>
      <w:r>
        <w:rPr>
          <w:rFonts w:ascii="Times New Roman Uni" w:eastAsia="Times New Roman Uni" w:hAnsi="Times New Roman Uni" w:cs="Times New Roman Uni"/>
        </w:rPr>
        <w:t></w:t>
      </w:r>
      <w:r>
        <w:rPr>
          <w:rFonts w:ascii="Times New Roman Uni" w:eastAsia="Times New Roman Uni" w:hAnsi="Times New Roman Uni" w:cs="Times New Roman Uni"/>
          <w:spacing w:val="21"/>
        </w:rPr>
        <w:t xml:space="preserve"> </w:t>
      </w:r>
      <w:proofErr w:type="gramStart"/>
      <w:r>
        <w:rPr>
          <w:rFonts w:ascii="Arial" w:eastAsia="Arial" w:hAnsi="Arial" w:cs="Arial"/>
          <w:b/>
          <w:spacing w:val="3"/>
        </w:rPr>
        <w:t>T</w:t>
      </w:r>
      <w:r>
        <w:rPr>
          <w:rFonts w:ascii="Arial" w:eastAsia="Arial" w:hAnsi="Arial" w:cs="Arial"/>
          <w:b/>
        </w:rPr>
        <w:t>he</w:t>
      </w:r>
      <w:proofErr w:type="gramEnd"/>
      <w:r>
        <w:rPr>
          <w:rFonts w:ascii="Arial" w:eastAsia="Arial" w:hAnsi="Arial" w:cs="Arial"/>
          <w:b/>
          <w:spacing w:val="-4"/>
        </w:rPr>
        <w:t xml:space="preserve"> </w:t>
      </w:r>
      <w:r>
        <w:rPr>
          <w:rFonts w:ascii="Arial" w:eastAsia="Arial" w:hAnsi="Arial" w:cs="Arial"/>
          <w:b/>
          <w:spacing w:val="-1"/>
        </w:rPr>
        <w:t>s</w:t>
      </w:r>
      <w:r>
        <w:rPr>
          <w:rFonts w:ascii="Arial" w:eastAsia="Arial" w:hAnsi="Arial" w:cs="Arial"/>
          <w:b/>
          <w:spacing w:val="1"/>
        </w:rPr>
        <w:t>t</w:t>
      </w:r>
      <w:r>
        <w:rPr>
          <w:rFonts w:ascii="Arial" w:eastAsia="Arial" w:hAnsi="Arial" w:cs="Arial"/>
          <w:b/>
        </w:rPr>
        <w:t>udent</w:t>
      </w:r>
      <w:r>
        <w:rPr>
          <w:rFonts w:ascii="Arial" w:eastAsia="Arial" w:hAnsi="Arial" w:cs="Arial"/>
          <w:b/>
          <w:spacing w:val="-6"/>
        </w:rPr>
        <w:t xml:space="preserve"> </w:t>
      </w:r>
      <w:r>
        <w:rPr>
          <w:rFonts w:ascii="Arial" w:eastAsia="Arial" w:hAnsi="Arial" w:cs="Arial"/>
          <w:b/>
          <w:spacing w:val="-3"/>
        </w:rPr>
        <w:t>y</w:t>
      </w:r>
      <w:r>
        <w:rPr>
          <w:rFonts w:ascii="Arial" w:eastAsia="Arial" w:hAnsi="Arial" w:cs="Arial"/>
          <w:b/>
        </w:rPr>
        <w:t>ou</w:t>
      </w:r>
      <w:r>
        <w:rPr>
          <w:rFonts w:ascii="Arial" w:eastAsia="Arial" w:hAnsi="Arial" w:cs="Arial"/>
          <w:b/>
          <w:spacing w:val="-4"/>
        </w:rPr>
        <w:t xml:space="preserve"> </w:t>
      </w:r>
      <w:r>
        <w:rPr>
          <w:rFonts w:ascii="Arial" w:eastAsia="Arial" w:hAnsi="Arial" w:cs="Arial"/>
          <w:b/>
          <w:spacing w:val="2"/>
        </w:rPr>
        <w:t>a</w:t>
      </w:r>
      <w:r>
        <w:rPr>
          <w:rFonts w:ascii="Arial" w:eastAsia="Arial" w:hAnsi="Arial" w:cs="Arial"/>
          <w:b/>
          <w:spacing w:val="-1"/>
        </w:rPr>
        <w:t>r</w:t>
      </w:r>
      <w:r>
        <w:rPr>
          <w:rFonts w:ascii="Arial" w:eastAsia="Arial" w:hAnsi="Arial" w:cs="Arial"/>
          <w:b/>
        </w:rPr>
        <w:t>e</w:t>
      </w:r>
      <w:r>
        <w:rPr>
          <w:rFonts w:ascii="Arial" w:eastAsia="Arial" w:hAnsi="Arial" w:cs="Arial"/>
          <w:b/>
          <w:spacing w:val="-3"/>
        </w:rPr>
        <w:t xml:space="preserve"> </w:t>
      </w:r>
      <w:r>
        <w:rPr>
          <w:rFonts w:ascii="Arial" w:eastAsia="Arial" w:hAnsi="Arial" w:cs="Arial"/>
          <w:b/>
        </w:rPr>
        <w:t>t</w:t>
      </w:r>
      <w:r>
        <w:rPr>
          <w:rFonts w:ascii="Arial" w:eastAsia="Arial" w:hAnsi="Arial" w:cs="Arial"/>
          <w:b/>
          <w:spacing w:val="2"/>
        </w:rPr>
        <w:t>r</w:t>
      </w:r>
      <w:r>
        <w:rPr>
          <w:rFonts w:ascii="Arial" w:eastAsia="Arial" w:hAnsi="Arial" w:cs="Arial"/>
          <w:b/>
        </w:rPr>
        <w:t>yi</w:t>
      </w:r>
      <w:r>
        <w:rPr>
          <w:rFonts w:ascii="Arial" w:eastAsia="Arial" w:hAnsi="Arial" w:cs="Arial"/>
          <w:b/>
          <w:spacing w:val="2"/>
        </w:rPr>
        <w:t>n</w:t>
      </w:r>
      <w:r>
        <w:rPr>
          <w:rFonts w:ascii="Arial" w:eastAsia="Arial" w:hAnsi="Arial" w:cs="Arial"/>
          <w:b/>
        </w:rPr>
        <w:t>g</w:t>
      </w:r>
      <w:r>
        <w:rPr>
          <w:rFonts w:ascii="Arial" w:eastAsia="Arial" w:hAnsi="Arial" w:cs="Arial"/>
          <w:b/>
          <w:spacing w:val="-6"/>
        </w:rPr>
        <w:t xml:space="preserve"> </w:t>
      </w:r>
      <w:r>
        <w:rPr>
          <w:rFonts w:ascii="Arial" w:eastAsia="Arial" w:hAnsi="Arial" w:cs="Arial"/>
          <w:b/>
        </w:rPr>
        <w:t>to</w:t>
      </w:r>
      <w:r>
        <w:rPr>
          <w:rFonts w:ascii="Arial" w:eastAsia="Arial" w:hAnsi="Arial" w:cs="Arial"/>
          <w:b/>
          <w:spacing w:val="-2"/>
        </w:rPr>
        <w:t xml:space="preserve"> </w:t>
      </w:r>
      <w:r>
        <w:rPr>
          <w:rFonts w:ascii="Arial" w:eastAsia="Arial" w:hAnsi="Arial" w:cs="Arial"/>
          <w:b/>
        </w:rPr>
        <w:t>en</w:t>
      </w:r>
      <w:r>
        <w:rPr>
          <w:rFonts w:ascii="Arial" w:eastAsia="Arial" w:hAnsi="Arial" w:cs="Arial"/>
          <w:b/>
          <w:spacing w:val="1"/>
        </w:rPr>
        <w:t>t</w:t>
      </w:r>
      <w:r>
        <w:rPr>
          <w:rFonts w:ascii="Arial" w:eastAsia="Arial" w:hAnsi="Arial" w:cs="Arial"/>
          <w:b/>
        </w:rPr>
        <w:t>er</w:t>
      </w:r>
      <w:r>
        <w:rPr>
          <w:rFonts w:ascii="Arial" w:eastAsia="Arial" w:hAnsi="Arial" w:cs="Arial"/>
          <w:b/>
          <w:spacing w:val="-6"/>
        </w:rPr>
        <w:t xml:space="preserve"> </w:t>
      </w:r>
      <w:r>
        <w:rPr>
          <w:rFonts w:ascii="Arial" w:eastAsia="Arial" w:hAnsi="Arial" w:cs="Arial"/>
          <w:b/>
        </w:rPr>
        <w:t>a</w:t>
      </w:r>
      <w:r>
        <w:rPr>
          <w:rFonts w:ascii="Arial" w:eastAsia="Arial" w:hAnsi="Arial" w:cs="Arial"/>
          <w:b/>
          <w:spacing w:val="1"/>
        </w:rPr>
        <w:t>l</w:t>
      </w:r>
      <w:r>
        <w:rPr>
          <w:rFonts w:ascii="Arial" w:eastAsia="Arial" w:hAnsi="Arial" w:cs="Arial"/>
          <w:b/>
          <w:spacing w:val="-1"/>
        </w:rPr>
        <w:t>r</w:t>
      </w:r>
      <w:r>
        <w:rPr>
          <w:rFonts w:ascii="Arial" w:eastAsia="Arial" w:hAnsi="Arial" w:cs="Arial"/>
          <w:b/>
        </w:rPr>
        <w:t>e</w:t>
      </w:r>
      <w:r>
        <w:rPr>
          <w:rFonts w:ascii="Arial" w:eastAsia="Arial" w:hAnsi="Arial" w:cs="Arial"/>
          <w:b/>
          <w:spacing w:val="-1"/>
        </w:rPr>
        <w:t>a</w:t>
      </w:r>
      <w:r>
        <w:rPr>
          <w:rFonts w:ascii="Arial" w:eastAsia="Arial" w:hAnsi="Arial" w:cs="Arial"/>
          <w:b/>
          <w:spacing w:val="3"/>
        </w:rPr>
        <w:t>d</w:t>
      </w:r>
      <w:r>
        <w:rPr>
          <w:rFonts w:ascii="Arial" w:eastAsia="Arial" w:hAnsi="Arial" w:cs="Arial"/>
          <w:b/>
        </w:rPr>
        <w:t>y</w:t>
      </w:r>
      <w:r>
        <w:rPr>
          <w:rFonts w:ascii="Arial" w:eastAsia="Arial" w:hAnsi="Arial" w:cs="Arial"/>
          <w:b/>
          <w:spacing w:val="-7"/>
        </w:rPr>
        <w:t xml:space="preserve"> </w:t>
      </w:r>
      <w:r>
        <w:rPr>
          <w:rFonts w:ascii="Arial" w:eastAsia="Arial" w:hAnsi="Arial" w:cs="Arial"/>
          <w:b/>
        </w:rPr>
        <w:t>has</w:t>
      </w:r>
      <w:r>
        <w:rPr>
          <w:rFonts w:ascii="Arial" w:eastAsia="Arial" w:hAnsi="Arial" w:cs="Arial"/>
          <w:b/>
          <w:spacing w:val="-1"/>
        </w:rPr>
        <w:t xml:space="preserve"> </w:t>
      </w:r>
      <w:r>
        <w:rPr>
          <w:rFonts w:ascii="Arial" w:eastAsia="Arial" w:hAnsi="Arial" w:cs="Arial"/>
          <w:b/>
        </w:rPr>
        <w:t xml:space="preserve">a </w:t>
      </w:r>
      <w:r>
        <w:rPr>
          <w:rFonts w:ascii="Arial" w:eastAsia="Arial" w:hAnsi="Arial" w:cs="Arial"/>
          <w:b/>
          <w:spacing w:val="2"/>
        </w:rPr>
        <w:t>r</w:t>
      </w:r>
      <w:r>
        <w:rPr>
          <w:rFonts w:ascii="Arial" w:eastAsia="Arial" w:hAnsi="Arial" w:cs="Arial"/>
          <w:b/>
        </w:rPr>
        <w:t>e</w:t>
      </w:r>
      <w:r>
        <w:rPr>
          <w:rFonts w:ascii="Arial" w:eastAsia="Arial" w:hAnsi="Arial" w:cs="Arial"/>
          <w:b/>
          <w:spacing w:val="-1"/>
        </w:rPr>
        <w:t>c</w:t>
      </w:r>
      <w:r>
        <w:rPr>
          <w:rFonts w:ascii="Arial" w:eastAsia="Arial" w:hAnsi="Arial" w:cs="Arial"/>
          <w:b/>
        </w:rPr>
        <w:t>o</w:t>
      </w:r>
      <w:r>
        <w:rPr>
          <w:rFonts w:ascii="Arial" w:eastAsia="Arial" w:hAnsi="Arial" w:cs="Arial"/>
          <w:b/>
          <w:spacing w:val="-1"/>
        </w:rPr>
        <w:t>r</w:t>
      </w:r>
      <w:r>
        <w:rPr>
          <w:rFonts w:ascii="Arial" w:eastAsia="Arial" w:hAnsi="Arial" w:cs="Arial"/>
          <w:b/>
        </w:rPr>
        <w:t>d</w:t>
      </w:r>
      <w:r>
        <w:rPr>
          <w:rFonts w:ascii="Arial" w:eastAsia="Arial" w:hAnsi="Arial" w:cs="Arial"/>
          <w:b/>
          <w:spacing w:val="-6"/>
        </w:rPr>
        <w:t xml:space="preserve"> </w:t>
      </w:r>
      <w:r>
        <w:rPr>
          <w:rFonts w:ascii="Arial" w:eastAsia="Arial" w:hAnsi="Arial" w:cs="Arial"/>
          <w:b/>
          <w:spacing w:val="3"/>
        </w:rPr>
        <w:t>w</w:t>
      </w:r>
      <w:r>
        <w:rPr>
          <w:rFonts w:ascii="Arial" w:eastAsia="Arial" w:hAnsi="Arial" w:cs="Arial"/>
          <w:b/>
        </w:rPr>
        <w:t>ith</w:t>
      </w:r>
      <w:r>
        <w:rPr>
          <w:rFonts w:ascii="Arial" w:eastAsia="Arial" w:hAnsi="Arial" w:cs="Arial"/>
          <w:b/>
          <w:spacing w:val="-4"/>
        </w:rPr>
        <w:t xml:space="preserve"> </w:t>
      </w:r>
      <w:r>
        <w:rPr>
          <w:rFonts w:ascii="Arial" w:eastAsia="Arial" w:hAnsi="Arial" w:cs="Arial"/>
          <w:b/>
        </w:rPr>
        <w:t>a</w:t>
      </w:r>
      <w:r>
        <w:rPr>
          <w:rFonts w:ascii="Arial" w:eastAsia="Arial" w:hAnsi="Arial" w:cs="Arial"/>
          <w:b/>
          <w:spacing w:val="-2"/>
        </w:rPr>
        <w:t xml:space="preserve"> </w:t>
      </w:r>
      <w:r>
        <w:rPr>
          <w:rFonts w:ascii="Arial" w:eastAsia="Arial" w:hAnsi="Arial" w:cs="Arial"/>
          <w:b/>
        </w:rPr>
        <w:t>sta</w:t>
      </w:r>
      <w:r>
        <w:rPr>
          <w:rFonts w:ascii="Arial" w:eastAsia="Arial" w:hAnsi="Arial" w:cs="Arial"/>
          <w:b/>
          <w:spacing w:val="1"/>
        </w:rPr>
        <w:t>t</w:t>
      </w:r>
      <w:r>
        <w:rPr>
          <w:rFonts w:ascii="Arial" w:eastAsia="Arial" w:hAnsi="Arial" w:cs="Arial"/>
          <w:b/>
        </w:rPr>
        <w:t>us</w:t>
      </w:r>
      <w:r>
        <w:rPr>
          <w:rFonts w:ascii="Arial" w:eastAsia="Arial" w:hAnsi="Arial" w:cs="Arial"/>
          <w:b/>
          <w:spacing w:val="-6"/>
        </w:rPr>
        <w:t xml:space="preserve"> </w:t>
      </w:r>
      <w:r>
        <w:rPr>
          <w:rFonts w:ascii="Arial" w:eastAsia="Arial" w:hAnsi="Arial" w:cs="Arial"/>
          <w:b/>
        </w:rPr>
        <w:t>of</w:t>
      </w:r>
      <w:r>
        <w:rPr>
          <w:rFonts w:ascii="Arial" w:eastAsia="Arial" w:hAnsi="Arial" w:cs="Arial"/>
          <w:b/>
          <w:spacing w:val="-1"/>
        </w:rPr>
        <w:t xml:space="preserve"> </w:t>
      </w:r>
      <w:r>
        <w:rPr>
          <w:rFonts w:ascii="Arial" w:eastAsia="Arial" w:hAnsi="Arial" w:cs="Arial"/>
          <w:b/>
        </w:rPr>
        <w:t xml:space="preserve">Not </w:t>
      </w:r>
      <w:r>
        <w:rPr>
          <w:rFonts w:ascii="Arial" w:eastAsia="Arial" w:hAnsi="Arial" w:cs="Arial"/>
          <w:b/>
          <w:spacing w:val="-1"/>
        </w:rPr>
        <w:t>E</w:t>
      </w:r>
      <w:r>
        <w:rPr>
          <w:rFonts w:ascii="Arial" w:eastAsia="Arial" w:hAnsi="Arial" w:cs="Arial"/>
          <w:b/>
        </w:rPr>
        <w:t>ligi</w:t>
      </w:r>
      <w:r>
        <w:rPr>
          <w:rFonts w:ascii="Arial" w:eastAsia="Arial" w:hAnsi="Arial" w:cs="Arial"/>
          <w:b/>
          <w:spacing w:val="1"/>
        </w:rPr>
        <w:t>b</w:t>
      </w:r>
      <w:r>
        <w:rPr>
          <w:rFonts w:ascii="Arial" w:eastAsia="Arial" w:hAnsi="Arial" w:cs="Arial"/>
          <w:b/>
        </w:rPr>
        <w:t>le</w:t>
      </w:r>
      <w:r>
        <w:rPr>
          <w:rFonts w:ascii="Arial" w:eastAsia="Arial" w:hAnsi="Arial" w:cs="Arial"/>
          <w:b/>
          <w:spacing w:val="-5"/>
        </w:rPr>
        <w:t xml:space="preserve"> </w:t>
      </w:r>
      <w:r>
        <w:rPr>
          <w:rFonts w:ascii="Arial" w:eastAsia="Arial" w:hAnsi="Arial" w:cs="Arial"/>
          <w:b/>
        </w:rPr>
        <w:t>or</w:t>
      </w:r>
      <w:r>
        <w:rPr>
          <w:rFonts w:ascii="Arial" w:eastAsia="Arial" w:hAnsi="Arial" w:cs="Arial"/>
          <w:b/>
          <w:spacing w:val="-2"/>
        </w:rPr>
        <w:t xml:space="preserve"> </w:t>
      </w:r>
      <w:r>
        <w:rPr>
          <w:rFonts w:ascii="Arial" w:eastAsia="Arial" w:hAnsi="Arial" w:cs="Arial"/>
          <w:b/>
          <w:spacing w:val="4"/>
        </w:rPr>
        <w:t>M</w:t>
      </w:r>
      <w:r>
        <w:rPr>
          <w:rFonts w:ascii="Arial" w:eastAsia="Arial" w:hAnsi="Arial" w:cs="Arial"/>
          <w:b/>
        </w:rPr>
        <w:t>o</w:t>
      </w:r>
      <w:r>
        <w:rPr>
          <w:rFonts w:ascii="Arial" w:eastAsia="Arial" w:hAnsi="Arial" w:cs="Arial"/>
          <w:b/>
          <w:spacing w:val="2"/>
        </w:rPr>
        <w:t>v</w:t>
      </w:r>
      <w:r>
        <w:rPr>
          <w:rFonts w:ascii="Arial" w:eastAsia="Arial" w:hAnsi="Arial" w:cs="Arial"/>
          <w:b/>
        </w:rPr>
        <w:t>ed</w:t>
      </w:r>
      <w:r>
        <w:rPr>
          <w:rFonts w:ascii="Arial" w:eastAsia="Arial" w:hAnsi="Arial" w:cs="Arial"/>
          <w:b/>
          <w:spacing w:val="-4"/>
        </w:rPr>
        <w:t xml:space="preserve"> </w:t>
      </w:r>
      <w:r>
        <w:rPr>
          <w:rFonts w:ascii="Arial" w:eastAsia="Arial" w:hAnsi="Arial" w:cs="Arial"/>
        </w:rPr>
        <w:t>or</w:t>
      </w:r>
      <w:r>
        <w:rPr>
          <w:rFonts w:ascii="Arial" w:eastAsia="Arial" w:hAnsi="Arial" w:cs="Arial"/>
          <w:spacing w:val="-4"/>
        </w:rPr>
        <w:t xml:space="preserve"> </w:t>
      </w:r>
      <w:r>
        <w:rPr>
          <w:rFonts w:ascii="Arial" w:eastAsia="Arial" w:hAnsi="Arial" w:cs="Arial"/>
          <w:b/>
          <w:spacing w:val="3"/>
        </w:rPr>
        <w:t>T</w:t>
      </w:r>
      <w:r>
        <w:rPr>
          <w:rFonts w:ascii="Arial" w:eastAsia="Arial" w:hAnsi="Arial" w:cs="Arial"/>
          <w:b/>
        </w:rPr>
        <w:t>he</w:t>
      </w:r>
      <w:r>
        <w:rPr>
          <w:rFonts w:ascii="Arial" w:eastAsia="Arial" w:hAnsi="Arial" w:cs="Arial"/>
          <w:b/>
          <w:spacing w:val="-4"/>
        </w:rPr>
        <w:t xml:space="preserve"> </w:t>
      </w:r>
      <w:r>
        <w:rPr>
          <w:rFonts w:ascii="Arial" w:eastAsia="Arial" w:hAnsi="Arial" w:cs="Arial"/>
          <w:b/>
          <w:spacing w:val="-1"/>
        </w:rPr>
        <w:t>s</w:t>
      </w:r>
      <w:r>
        <w:rPr>
          <w:rFonts w:ascii="Arial" w:eastAsia="Arial" w:hAnsi="Arial" w:cs="Arial"/>
          <w:b/>
          <w:spacing w:val="1"/>
        </w:rPr>
        <w:t>t</w:t>
      </w:r>
      <w:r>
        <w:rPr>
          <w:rFonts w:ascii="Arial" w:eastAsia="Arial" w:hAnsi="Arial" w:cs="Arial"/>
          <w:b/>
        </w:rPr>
        <w:t>udent</w:t>
      </w:r>
      <w:r>
        <w:rPr>
          <w:rFonts w:ascii="Arial" w:eastAsia="Arial" w:hAnsi="Arial" w:cs="Arial"/>
          <w:b/>
          <w:spacing w:val="-6"/>
        </w:rPr>
        <w:t xml:space="preserve"> </w:t>
      </w:r>
      <w:r>
        <w:rPr>
          <w:rFonts w:ascii="Arial" w:eastAsia="Arial" w:hAnsi="Arial" w:cs="Arial"/>
          <w:b/>
          <w:spacing w:val="-3"/>
        </w:rPr>
        <w:t>y</w:t>
      </w:r>
      <w:r>
        <w:rPr>
          <w:rFonts w:ascii="Arial" w:eastAsia="Arial" w:hAnsi="Arial" w:cs="Arial"/>
          <w:b/>
        </w:rPr>
        <w:t>ou</w:t>
      </w:r>
      <w:r>
        <w:rPr>
          <w:rFonts w:ascii="Arial" w:eastAsia="Arial" w:hAnsi="Arial" w:cs="Arial"/>
          <w:b/>
          <w:spacing w:val="-2"/>
        </w:rPr>
        <w:t xml:space="preserve"> </w:t>
      </w:r>
      <w:r>
        <w:rPr>
          <w:rFonts w:ascii="Arial" w:eastAsia="Arial" w:hAnsi="Arial" w:cs="Arial"/>
          <w:b/>
        </w:rPr>
        <w:t>a</w:t>
      </w:r>
      <w:r>
        <w:rPr>
          <w:rFonts w:ascii="Arial" w:eastAsia="Arial" w:hAnsi="Arial" w:cs="Arial"/>
          <w:b/>
          <w:spacing w:val="1"/>
        </w:rPr>
        <w:t>r</w:t>
      </w:r>
      <w:r>
        <w:rPr>
          <w:rFonts w:ascii="Arial" w:eastAsia="Arial" w:hAnsi="Arial" w:cs="Arial"/>
          <w:b/>
        </w:rPr>
        <w:t>e</w:t>
      </w:r>
      <w:r>
        <w:rPr>
          <w:rFonts w:ascii="Arial" w:eastAsia="Arial" w:hAnsi="Arial" w:cs="Arial"/>
          <w:b/>
          <w:spacing w:val="-3"/>
        </w:rPr>
        <w:t xml:space="preserve"> </w:t>
      </w:r>
      <w:r>
        <w:rPr>
          <w:rFonts w:ascii="Arial" w:eastAsia="Arial" w:hAnsi="Arial" w:cs="Arial"/>
          <w:b/>
        </w:rPr>
        <w:t>t</w:t>
      </w:r>
      <w:r>
        <w:rPr>
          <w:rFonts w:ascii="Arial" w:eastAsia="Arial" w:hAnsi="Arial" w:cs="Arial"/>
          <w:b/>
          <w:spacing w:val="2"/>
        </w:rPr>
        <w:t>r</w:t>
      </w:r>
      <w:r>
        <w:rPr>
          <w:rFonts w:ascii="Arial" w:eastAsia="Arial" w:hAnsi="Arial" w:cs="Arial"/>
          <w:b/>
          <w:spacing w:val="-3"/>
        </w:rPr>
        <w:t>y</w:t>
      </w:r>
      <w:r>
        <w:rPr>
          <w:rFonts w:ascii="Arial" w:eastAsia="Arial" w:hAnsi="Arial" w:cs="Arial"/>
          <w:b/>
        </w:rPr>
        <w:t>ing</w:t>
      </w:r>
      <w:r>
        <w:rPr>
          <w:rFonts w:ascii="Arial" w:eastAsia="Arial" w:hAnsi="Arial" w:cs="Arial"/>
          <w:b/>
          <w:spacing w:val="-5"/>
        </w:rPr>
        <w:t xml:space="preserve"> </w:t>
      </w:r>
      <w:r>
        <w:rPr>
          <w:rFonts w:ascii="Arial" w:eastAsia="Arial" w:hAnsi="Arial" w:cs="Arial"/>
          <w:b/>
        </w:rPr>
        <w:t>to en</w:t>
      </w:r>
      <w:r>
        <w:rPr>
          <w:rFonts w:ascii="Arial" w:eastAsia="Arial" w:hAnsi="Arial" w:cs="Arial"/>
          <w:b/>
          <w:spacing w:val="1"/>
        </w:rPr>
        <w:t>t</w:t>
      </w:r>
      <w:r>
        <w:rPr>
          <w:rFonts w:ascii="Arial" w:eastAsia="Arial" w:hAnsi="Arial" w:cs="Arial"/>
          <w:b/>
        </w:rPr>
        <w:t>er</w:t>
      </w:r>
      <w:r>
        <w:rPr>
          <w:rFonts w:ascii="Arial" w:eastAsia="Arial" w:hAnsi="Arial" w:cs="Arial"/>
          <w:b/>
          <w:spacing w:val="-6"/>
        </w:rPr>
        <w:t xml:space="preserve"> </w:t>
      </w:r>
      <w:r>
        <w:rPr>
          <w:rFonts w:ascii="Arial" w:eastAsia="Arial" w:hAnsi="Arial" w:cs="Arial"/>
          <w:b/>
        </w:rPr>
        <w:t>a</w:t>
      </w:r>
      <w:r>
        <w:rPr>
          <w:rFonts w:ascii="Arial" w:eastAsia="Arial" w:hAnsi="Arial" w:cs="Arial"/>
          <w:b/>
          <w:spacing w:val="1"/>
        </w:rPr>
        <w:t>l</w:t>
      </w:r>
      <w:r>
        <w:rPr>
          <w:rFonts w:ascii="Arial" w:eastAsia="Arial" w:hAnsi="Arial" w:cs="Arial"/>
          <w:b/>
          <w:spacing w:val="-1"/>
        </w:rPr>
        <w:t>r</w:t>
      </w:r>
      <w:r>
        <w:rPr>
          <w:rFonts w:ascii="Arial" w:eastAsia="Arial" w:hAnsi="Arial" w:cs="Arial"/>
          <w:b/>
          <w:spacing w:val="2"/>
        </w:rPr>
        <w:t>e</w:t>
      </w:r>
      <w:r>
        <w:rPr>
          <w:rFonts w:ascii="Arial" w:eastAsia="Arial" w:hAnsi="Arial" w:cs="Arial"/>
          <w:b/>
        </w:rPr>
        <w:t>a</w:t>
      </w:r>
      <w:r>
        <w:rPr>
          <w:rFonts w:ascii="Arial" w:eastAsia="Arial" w:hAnsi="Arial" w:cs="Arial"/>
          <w:b/>
          <w:spacing w:val="3"/>
        </w:rPr>
        <w:t>d</w:t>
      </w:r>
      <w:r>
        <w:rPr>
          <w:rFonts w:ascii="Arial" w:eastAsia="Arial" w:hAnsi="Arial" w:cs="Arial"/>
          <w:b/>
        </w:rPr>
        <w:t>y</w:t>
      </w:r>
      <w:r>
        <w:rPr>
          <w:rFonts w:ascii="Arial" w:eastAsia="Arial" w:hAnsi="Arial" w:cs="Arial"/>
          <w:b/>
          <w:spacing w:val="-10"/>
        </w:rPr>
        <w:t xml:space="preserve"> </w:t>
      </w:r>
      <w:r>
        <w:rPr>
          <w:rFonts w:ascii="Arial" w:eastAsia="Arial" w:hAnsi="Arial" w:cs="Arial"/>
          <w:b/>
        </w:rPr>
        <w:t>h</w:t>
      </w:r>
      <w:r>
        <w:rPr>
          <w:rFonts w:ascii="Arial" w:eastAsia="Arial" w:hAnsi="Arial" w:cs="Arial"/>
          <w:b/>
          <w:spacing w:val="2"/>
        </w:rPr>
        <w:t>a</w:t>
      </w:r>
      <w:r>
        <w:rPr>
          <w:rFonts w:ascii="Arial" w:eastAsia="Arial" w:hAnsi="Arial" w:cs="Arial"/>
          <w:b/>
        </w:rPr>
        <w:t>s</w:t>
      </w:r>
      <w:r>
        <w:rPr>
          <w:rFonts w:ascii="Arial" w:eastAsia="Arial" w:hAnsi="Arial" w:cs="Arial"/>
          <w:b/>
          <w:spacing w:val="-3"/>
        </w:rPr>
        <w:t xml:space="preserve"> </w:t>
      </w:r>
      <w:r>
        <w:rPr>
          <w:rFonts w:ascii="Arial" w:eastAsia="Arial" w:hAnsi="Arial" w:cs="Arial"/>
          <w:b/>
        </w:rPr>
        <w:t xml:space="preserve">a </w:t>
      </w:r>
      <w:r>
        <w:rPr>
          <w:rFonts w:ascii="Arial" w:eastAsia="Arial" w:hAnsi="Arial" w:cs="Arial"/>
          <w:b/>
          <w:spacing w:val="-1"/>
        </w:rPr>
        <w:t>r</w:t>
      </w:r>
      <w:r>
        <w:rPr>
          <w:rFonts w:ascii="Arial" w:eastAsia="Arial" w:hAnsi="Arial" w:cs="Arial"/>
          <w:b/>
        </w:rPr>
        <w:t>e</w:t>
      </w:r>
      <w:r>
        <w:rPr>
          <w:rFonts w:ascii="Arial" w:eastAsia="Arial" w:hAnsi="Arial" w:cs="Arial"/>
          <w:b/>
          <w:spacing w:val="-1"/>
        </w:rPr>
        <w:t>c</w:t>
      </w:r>
      <w:r>
        <w:rPr>
          <w:rFonts w:ascii="Arial" w:eastAsia="Arial" w:hAnsi="Arial" w:cs="Arial"/>
          <w:b/>
          <w:spacing w:val="3"/>
        </w:rPr>
        <w:t>o</w:t>
      </w:r>
      <w:r>
        <w:rPr>
          <w:rFonts w:ascii="Arial" w:eastAsia="Arial" w:hAnsi="Arial" w:cs="Arial"/>
          <w:b/>
          <w:spacing w:val="2"/>
        </w:rPr>
        <w:t>r</w:t>
      </w:r>
      <w:r>
        <w:rPr>
          <w:rFonts w:ascii="Arial" w:eastAsia="Arial" w:hAnsi="Arial" w:cs="Arial"/>
          <w:b/>
        </w:rPr>
        <w:t xml:space="preserve">d </w:t>
      </w:r>
      <w:r>
        <w:rPr>
          <w:rFonts w:ascii="Arial" w:eastAsia="Arial" w:hAnsi="Arial" w:cs="Arial"/>
          <w:b/>
          <w:spacing w:val="3"/>
        </w:rPr>
        <w:t>w</w:t>
      </w:r>
      <w:r>
        <w:rPr>
          <w:rFonts w:ascii="Arial" w:eastAsia="Arial" w:hAnsi="Arial" w:cs="Arial"/>
          <w:b/>
        </w:rPr>
        <w:t>ith</w:t>
      </w:r>
      <w:r>
        <w:rPr>
          <w:rFonts w:ascii="Arial" w:eastAsia="Arial" w:hAnsi="Arial" w:cs="Arial"/>
          <w:b/>
          <w:spacing w:val="-3"/>
        </w:rPr>
        <w:t xml:space="preserve"> </w:t>
      </w:r>
      <w:r>
        <w:rPr>
          <w:rFonts w:ascii="Arial" w:eastAsia="Arial" w:hAnsi="Arial" w:cs="Arial"/>
          <w:b/>
        </w:rPr>
        <w:t>a</w:t>
      </w:r>
      <w:r>
        <w:rPr>
          <w:rFonts w:ascii="Arial" w:eastAsia="Arial" w:hAnsi="Arial" w:cs="Arial"/>
          <w:b/>
          <w:spacing w:val="-1"/>
        </w:rPr>
        <w:t xml:space="preserve"> s</w:t>
      </w:r>
      <w:r>
        <w:rPr>
          <w:rFonts w:ascii="Arial" w:eastAsia="Arial" w:hAnsi="Arial" w:cs="Arial"/>
          <w:b/>
          <w:spacing w:val="1"/>
        </w:rPr>
        <w:t>t</w:t>
      </w:r>
      <w:r>
        <w:rPr>
          <w:rFonts w:ascii="Arial" w:eastAsia="Arial" w:hAnsi="Arial" w:cs="Arial"/>
          <w:b/>
        </w:rPr>
        <w:t>at</w:t>
      </w:r>
      <w:r>
        <w:rPr>
          <w:rFonts w:ascii="Arial" w:eastAsia="Arial" w:hAnsi="Arial" w:cs="Arial"/>
          <w:b/>
          <w:spacing w:val="1"/>
        </w:rPr>
        <w:t>u</w:t>
      </w:r>
      <w:r>
        <w:rPr>
          <w:rFonts w:ascii="Arial" w:eastAsia="Arial" w:hAnsi="Arial" w:cs="Arial"/>
          <w:b/>
        </w:rPr>
        <w:t>s</w:t>
      </w:r>
      <w:r>
        <w:rPr>
          <w:rFonts w:ascii="Arial" w:eastAsia="Arial" w:hAnsi="Arial" w:cs="Arial"/>
          <w:b/>
          <w:spacing w:val="-6"/>
        </w:rPr>
        <w:t xml:space="preserve"> </w:t>
      </w:r>
      <w:r>
        <w:rPr>
          <w:rFonts w:ascii="Arial" w:eastAsia="Arial" w:hAnsi="Arial" w:cs="Arial"/>
          <w:b/>
        </w:rPr>
        <w:t>of</w:t>
      </w:r>
      <w:r>
        <w:rPr>
          <w:rFonts w:ascii="Arial" w:eastAsia="Arial" w:hAnsi="Arial" w:cs="Arial"/>
          <w:b/>
          <w:spacing w:val="-1"/>
        </w:rPr>
        <w:t xml:space="preserve"> </w:t>
      </w:r>
      <w:r>
        <w:rPr>
          <w:rFonts w:ascii="Arial" w:eastAsia="Arial" w:hAnsi="Arial" w:cs="Arial"/>
          <w:b/>
        </w:rPr>
        <w:t>Not</w:t>
      </w:r>
      <w:r>
        <w:rPr>
          <w:rFonts w:ascii="Arial" w:eastAsia="Arial" w:hAnsi="Arial" w:cs="Arial"/>
          <w:b/>
          <w:spacing w:val="-2"/>
        </w:rPr>
        <w:t xml:space="preserve"> </w:t>
      </w:r>
      <w:r>
        <w:rPr>
          <w:rFonts w:ascii="Arial" w:eastAsia="Arial" w:hAnsi="Arial" w:cs="Arial"/>
          <w:b/>
          <w:spacing w:val="-1"/>
        </w:rPr>
        <w:t>E</w:t>
      </w:r>
      <w:r>
        <w:rPr>
          <w:rFonts w:ascii="Arial" w:eastAsia="Arial" w:hAnsi="Arial" w:cs="Arial"/>
          <w:b/>
        </w:rPr>
        <w:t>ligi</w:t>
      </w:r>
      <w:r>
        <w:rPr>
          <w:rFonts w:ascii="Arial" w:eastAsia="Arial" w:hAnsi="Arial" w:cs="Arial"/>
          <w:b/>
          <w:spacing w:val="3"/>
        </w:rPr>
        <w:t>b</w:t>
      </w:r>
      <w:r>
        <w:rPr>
          <w:rFonts w:ascii="Arial" w:eastAsia="Arial" w:hAnsi="Arial" w:cs="Arial"/>
          <w:b/>
        </w:rPr>
        <w:t>le</w:t>
      </w:r>
      <w:r>
        <w:rPr>
          <w:rFonts w:ascii="Arial" w:eastAsia="Arial" w:hAnsi="Arial" w:cs="Arial"/>
          <w:b/>
          <w:spacing w:val="-8"/>
        </w:rPr>
        <w:t xml:space="preserve"> </w:t>
      </w:r>
      <w:r>
        <w:rPr>
          <w:rFonts w:ascii="Arial" w:eastAsia="Arial" w:hAnsi="Arial" w:cs="Arial"/>
          <w:b/>
        </w:rPr>
        <w:t>or</w:t>
      </w:r>
      <w:r>
        <w:rPr>
          <w:rFonts w:ascii="Arial" w:eastAsia="Arial" w:hAnsi="Arial" w:cs="Arial"/>
          <w:b/>
          <w:spacing w:val="-3"/>
        </w:rPr>
        <w:t xml:space="preserve"> </w:t>
      </w:r>
      <w:r>
        <w:rPr>
          <w:rFonts w:ascii="Arial" w:eastAsia="Arial" w:hAnsi="Arial" w:cs="Arial"/>
          <w:b/>
          <w:spacing w:val="4"/>
        </w:rPr>
        <w:t>M</w:t>
      </w:r>
      <w:r>
        <w:rPr>
          <w:rFonts w:ascii="Arial" w:eastAsia="Arial" w:hAnsi="Arial" w:cs="Arial"/>
          <w:b/>
        </w:rPr>
        <w:t>o</w:t>
      </w:r>
      <w:r>
        <w:rPr>
          <w:rFonts w:ascii="Arial" w:eastAsia="Arial" w:hAnsi="Arial" w:cs="Arial"/>
          <w:b/>
          <w:spacing w:val="2"/>
        </w:rPr>
        <w:t>v</w:t>
      </w:r>
      <w:r>
        <w:rPr>
          <w:rFonts w:ascii="Arial" w:eastAsia="Arial" w:hAnsi="Arial" w:cs="Arial"/>
          <w:b/>
        </w:rPr>
        <w:t>ed</w:t>
      </w:r>
      <w:r>
        <w:rPr>
          <w:rFonts w:ascii="Arial" w:eastAsia="Arial" w:hAnsi="Arial" w:cs="Arial"/>
          <w:b/>
          <w:spacing w:val="-6"/>
        </w:rPr>
        <w:t xml:space="preserve"> </w:t>
      </w:r>
      <w:r>
        <w:rPr>
          <w:rFonts w:ascii="Arial" w:eastAsia="Arial" w:hAnsi="Arial" w:cs="Arial"/>
          <w:b/>
        </w:rPr>
        <w:t>and</w:t>
      </w:r>
      <w:r>
        <w:rPr>
          <w:rFonts w:ascii="Arial" w:eastAsia="Arial" w:hAnsi="Arial" w:cs="Arial"/>
          <w:b/>
          <w:spacing w:val="-3"/>
        </w:rPr>
        <w:t xml:space="preserve"> </w:t>
      </w:r>
      <w:r>
        <w:rPr>
          <w:rFonts w:ascii="Arial" w:eastAsia="Arial" w:hAnsi="Arial" w:cs="Arial"/>
          <w:b/>
        </w:rPr>
        <w:t>the</w:t>
      </w:r>
      <w:r>
        <w:rPr>
          <w:rFonts w:ascii="Arial" w:eastAsia="Arial" w:hAnsi="Arial" w:cs="Arial"/>
          <w:b/>
          <w:spacing w:val="-3"/>
        </w:rPr>
        <w:t xml:space="preserve"> </w:t>
      </w:r>
      <w:r>
        <w:rPr>
          <w:rFonts w:ascii="Arial" w:eastAsia="Arial" w:hAnsi="Arial" w:cs="Arial"/>
          <w:b/>
          <w:spacing w:val="-1"/>
        </w:rPr>
        <w:t>s</w:t>
      </w:r>
      <w:r>
        <w:rPr>
          <w:rFonts w:ascii="Arial" w:eastAsia="Arial" w:hAnsi="Arial" w:cs="Arial"/>
          <w:b/>
        </w:rPr>
        <w:t>ame</w:t>
      </w:r>
      <w:r>
        <w:rPr>
          <w:rFonts w:ascii="Arial" w:eastAsia="Arial" w:hAnsi="Arial" w:cs="Arial"/>
          <w:b/>
          <w:spacing w:val="-3"/>
        </w:rPr>
        <w:t xml:space="preserve"> </w:t>
      </w:r>
      <w:r>
        <w:rPr>
          <w:rFonts w:ascii="Arial" w:eastAsia="Arial" w:hAnsi="Arial" w:cs="Arial"/>
          <w:b/>
        </w:rPr>
        <w:t>Date</w:t>
      </w:r>
      <w:r>
        <w:rPr>
          <w:rFonts w:ascii="Arial" w:eastAsia="Arial" w:hAnsi="Arial" w:cs="Arial"/>
          <w:b/>
          <w:spacing w:val="-4"/>
        </w:rPr>
        <w:t xml:space="preserve"> </w:t>
      </w:r>
      <w:r>
        <w:rPr>
          <w:rFonts w:ascii="Arial" w:eastAsia="Arial" w:hAnsi="Arial" w:cs="Arial"/>
          <w:b/>
        </w:rPr>
        <w:t>of</w:t>
      </w:r>
      <w:r>
        <w:rPr>
          <w:rFonts w:ascii="Arial" w:eastAsia="Arial" w:hAnsi="Arial" w:cs="Arial"/>
          <w:b/>
          <w:spacing w:val="-1"/>
        </w:rPr>
        <w:t xml:space="preserve"> </w:t>
      </w:r>
      <w:r>
        <w:rPr>
          <w:rFonts w:ascii="Arial" w:eastAsia="Arial" w:hAnsi="Arial" w:cs="Arial"/>
          <w:b/>
          <w:spacing w:val="1"/>
        </w:rPr>
        <w:t>P</w:t>
      </w:r>
      <w:r>
        <w:rPr>
          <w:rFonts w:ascii="Arial" w:eastAsia="Arial" w:hAnsi="Arial" w:cs="Arial"/>
          <w:b/>
        </w:rPr>
        <w:t>a</w:t>
      </w:r>
      <w:r>
        <w:rPr>
          <w:rFonts w:ascii="Arial" w:eastAsia="Arial" w:hAnsi="Arial" w:cs="Arial"/>
          <w:b/>
          <w:spacing w:val="-1"/>
        </w:rPr>
        <w:t>r</w:t>
      </w:r>
      <w:r>
        <w:rPr>
          <w:rFonts w:ascii="Arial" w:eastAsia="Arial" w:hAnsi="Arial" w:cs="Arial"/>
          <w:b/>
        </w:rPr>
        <w:t>en</w:t>
      </w:r>
      <w:r>
        <w:rPr>
          <w:rFonts w:ascii="Arial" w:eastAsia="Arial" w:hAnsi="Arial" w:cs="Arial"/>
          <w:b/>
          <w:spacing w:val="1"/>
        </w:rPr>
        <w:t>t</w:t>
      </w:r>
      <w:r>
        <w:rPr>
          <w:rFonts w:ascii="Arial" w:eastAsia="Arial" w:hAnsi="Arial" w:cs="Arial"/>
          <w:b/>
          <w:spacing w:val="2"/>
        </w:rPr>
        <w:t>a</w:t>
      </w:r>
      <w:r>
        <w:rPr>
          <w:rFonts w:ascii="Arial" w:eastAsia="Arial" w:hAnsi="Arial" w:cs="Arial"/>
          <w:b/>
        </w:rPr>
        <w:t>l</w:t>
      </w:r>
      <w:r>
        <w:rPr>
          <w:rFonts w:ascii="Arial" w:eastAsia="Arial" w:hAnsi="Arial" w:cs="Arial"/>
          <w:b/>
          <w:spacing w:val="-8"/>
        </w:rPr>
        <w:t xml:space="preserve"> </w:t>
      </w:r>
      <w:r>
        <w:rPr>
          <w:rFonts w:ascii="Arial" w:eastAsia="Arial" w:hAnsi="Arial" w:cs="Arial"/>
          <w:b/>
        </w:rPr>
        <w:t>Co</w:t>
      </w:r>
      <w:r>
        <w:rPr>
          <w:rFonts w:ascii="Arial" w:eastAsia="Arial" w:hAnsi="Arial" w:cs="Arial"/>
          <w:b/>
          <w:spacing w:val="1"/>
        </w:rPr>
        <w:t>n</w:t>
      </w:r>
      <w:r>
        <w:rPr>
          <w:rFonts w:ascii="Arial" w:eastAsia="Arial" w:hAnsi="Arial" w:cs="Arial"/>
          <w:b/>
        </w:rPr>
        <w:t>s</w:t>
      </w:r>
      <w:r>
        <w:rPr>
          <w:rFonts w:ascii="Arial" w:eastAsia="Arial" w:hAnsi="Arial" w:cs="Arial"/>
          <w:b/>
          <w:spacing w:val="-1"/>
        </w:rPr>
        <w:t>e</w:t>
      </w:r>
      <w:r>
        <w:rPr>
          <w:rFonts w:ascii="Arial" w:eastAsia="Arial" w:hAnsi="Arial" w:cs="Arial"/>
          <w:b/>
        </w:rPr>
        <w:t xml:space="preserve">nt </w:t>
      </w:r>
      <w:r>
        <w:rPr>
          <w:rFonts w:ascii="Arial" w:eastAsia="Arial" w:hAnsi="Arial" w:cs="Arial"/>
          <w:b/>
          <w:spacing w:val="1"/>
        </w:rPr>
        <w:t>t</w:t>
      </w:r>
      <w:r>
        <w:rPr>
          <w:rFonts w:ascii="Arial" w:eastAsia="Arial" w:hAnsi="Arial" w:cs="Arial"/>
          <w:b/>
        </w:rPr>
        <w:t>o</w:t>
      </w:r>
      <w:r>
        <w:rPr>
          <w:rFonts w:ascii="Arial" w:eastAsia="Arial" w:hAnsi="Arial" w:cs="Arial"/>
          <w:b/>
          <w:spacing w:val="-2"/>
        </w:rPr>
        <w:t xml:space="preserve"> </w:t>
      </w:r>
      <w:r>
        <w:rPr>
          <w:rFonts w:ascii="Arial" w:eastAsia="Arial" w:hAnsi="Arial" w:cs="Arial"/>
          <w:b/>
          <w:spacing w:val="-1"/>
        </w:rPr>
        <w:t>E</w:t>
      </w:r>
      <w:r>
        <w:rPr>
          <w:rFonts w:ascii="Arial" w:eastAsia="Arial" w:hAnsi="Arial" w:cs="Arial"/>
          <w:b/>
          <w:spacing w:val="2"/>
        </w:rPr>
        <w:t>v</w:t>
      </w:r>
      <w:r>
        <w:rPr>
          <w:rFonts w:ascii="Arial" w:eastAsia="Arial" w:hAnsi="Arial" w:cs="Arial"/>
          <w:b/>
        </w:rPr>
        <w:t>aluate.</w:t>
      </w:r>
    </w:p>
    <w:p w14:paraId="58FB7B92" w14:textId="77777777" w:rsidR="00A51AC0" w:rsidRDefault="00A51AC0">
      <w:pPr>
        <w:spacing w:before="8" w:line="240" w:lineRule="exact"/>
        <w:rPr>
          <w:sz w:val="24"/>
          <w:szCs w:val="24"/>
        </w:rPr>
      </w:pPr>
    </w:p>
    <w:p w14:paraId="42C0727F" w14:textId="77777777" w:rsidR="00A51AC0" w:rsidRDefault="005118F1">
      <w:pPr>
        <w:tabs>
          <w:tab w:val="left" w:pos="3040"/>
        </w:tabs>
        <w:spacing w:line="220" w:lineRule="exact"/>
        <w:ind w:left="3041" w:right="888" w:hanging="361"/>
        <w:rPr>
          <w:rFonts w:ascii="Arial" w:eastAsia="Arial" w:hAnsi="Arial" w:cs="Arial"/>
        </w:rPr>
      </w:pPr>
      <w:r>
        <w:t>-</w:t>
      </w:r>
      <w:r>
        <w:tab/>
      </w:r>
      <w:r>
        <w:rPr>
          <w:rFonts w:ascii="Arial" w:eastAsia="Arial" w:hAnsi="Arial" w:cs="Arial"/>
          <w:spacing w:val="3"/>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dd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ot</w:t>
      </w:r>
      <w:r>
        <w:rPr>
          <w:rFonts w:ascii="Arial" w:eastAsia="Arial" w:hAnsi="Arial" w:cs="Arial"/>
          <w:spacing w:val="1"/>
        </w:rPr>
        <w:t>h</w:t>
      </w:r>
      <w:r>
        <w:rPr>
          <w:rFonts w:ascii="Arial" w:eastAsia="Arial" w:hAnsi="Arial" w:cs="Arial"/>
        </w:rPr>
        <w:t>er</w:t>
      </w:r>
      <w:r>
        <w:rPr>
          <w:rFonts w:ascii="Arial" w:eastAsia="Arial" w:hAnsi="Arial" w:cs="Arial"/>
          <w:spacing w:val="-7"/>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rPr>
        <w:t>ord</w:t>
      </w:r>
      <w:r>
        <w:rPr>
          <w:rFonts w:ascii="Arial" w:eastAsia="Arial" w:hAnsi="Arial" w:cs="Arial"/>
          <w:spacing w:val="-4"/>
        </w:rPr>
        <w:t xml:space="preserve"> </w:t>
      </w:r>
      <w:r>
        <w:rPr>
          <w:rFonts w:ascii="Arial" w:eastAsia="Arial" w:hAnsi="Arial" w:cs="Arial"/>
          <w:spacing w:val="-2"/>
        </w:rPr>
        <w:t>w</w:t>
      </w:r>
      <w:r>
        <w:rPr>
          <w:rFonts w:ascii="Arial" w:eastAsia="Arial" w:hAnsi="Arial" w:cs="Arial"/>
          <w:spacing w:val="-1"/>
        </w:rPr>
        <w:t>i</w:t>
      </w:r>
      <w:r>
        <w:rPr>
          <w:rFonts w:ascii="Arial" w:eastAsia="Arial" w:hAnsi="Arial" w:cs="Arial"/>
          <w:spacing w:val="2"/>
        </w:rPr>
        <w:t>t</w:t>
      </w:r>
      <w:r>
        <w:rPr>
          <w:rFonts w:ascii="Arial" w:eastAsia="Arial" w:hAnsi="Arial" w:cs="Arial"/>
        </w:rPr>
        <w:t>h</w:t>
      </w:r>
      <w:r>
        <w:rPr>
          <w:rFonts w:ascii="Arial" w:eastAsia="Arial" w:hAnsi="Arial" w:cs="Arial"/>
          <w:spacing w:val="-4"/>
        </w:rPr>
        <w:t xml:space="preserve"> </w:t>
      </w:r>
      <w:r>
        <w:rPr>
          <w:rFonts w:ascii="Arial" w:eastAsia="Arial" w:hAnsi="Arial" w:cs="Arial"/>
        </w:rPr>
        <w:t>a d</w:t>
      </w:r>
      <w:r>
        <w:rPr>
          <w:rFonts w:ascii="Arial" w:eastAsia="Arial" w:hAnsi="Arial" w:cs="Arial"/>
          <w:spacing w:val="-1"/>
        </w:rPr>
        <w:t>i</w:t>
      </w:r>
      <w:r>
        <w:rPr>
          <w:rFonts w:ascii="Arial" w:eastAsia="Arial" w:hAnsi="Arial" w:cs="Arial"/>
          <w:spacing w:val="2"/>
        </w:rPr>
        <w:t>ff</w:t>
      </w:r>
      <w:r>
        <w:rPr>
          <w:rFonts w:ascii="Arial" w:eastAsia="Arial" w:hAnsi="Arial" w:cs="Arial"/>
        </w:rPr>
        <w:t>erent</w:t>
      </w:r>
      <w:r>
        <w:rPr>
          <w:rFonts w:ascii="Arial" w:eastAsia="Arial" w:hAnsi="Arial" w:cs="Arial"/>
          <w:spacing w:val="-7"/>
        </w:rPr>
        <w:t xml:space="preserve"> </w:t>
      </w:r>
      <w:r>
        <w:rPr>
          <w:rFonts w:ascii="Arial" w:eastAsia="Arial" w:hAnsi="Arial" w:cs="Arial"/>
          <w:spacing w:val="2"/>
        </w:rPr>
        <w:t>D</w:t>
      </w:r>
      <w:r>
        <w:rPr>
          <w:rFonts w:ascii="Arial" w:eastAsia="Arial" w:hAnsi="Arial" w:cs="Arial"/>
          <w:spacing w:val="-1"/>
        </w:rPr>
        <w:t>A</w:t>
      </w:r>
      <w:r>
        <w:rPr>
          <w:rFonts w:ascii="Arial" w:eastAsia="Arial" w:hAnsi="Arial" w:cs="Arial"/>
          <w:spacing w:val="3"/>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PA</w:t>
      </w:r>
      <w:r>
        <w:rPr>
          <w:rFonts w:ascii="Arial" w:eastAsia="Arial" w:hAnsi="Arial" w:cs="Arial"/>
          <w:spacing w:val="2"/>
        </w:rPr>
        <w:t>R</w:t>
      </w:r>
      <w:r>
        <w:rPr>
          <w:rFonts w:ascii="Arial" w:eastAsia="Arial" w:hAnsi="Arial" w:cs="Arial"/>
          <w:spacing w:val="-1"/>
        </w:rPr>
        <w:t>E</w:t>
      </w:r>
      <w:r>
        <w:rPr>
          <w:rFonts w:ascii="Arial" w:eastAsia="Arial" w:hAnsi="Arial" w:cs="Arial"/>
        </w:rPr>
        <w:t>N</w:t>
      </w:r>
      <w:r>
        <w:rPr>
          <w:rFonts w:ascii="Arial" w:eastAsia="Arial" w:hAnsi="Arial" w:cs="Arial"/>
          <w:spacing w:val="3"/>
        </w:rPr>
        <w:t>T</w:t>
      </w:r>
      <w:r>
        <w:rPr>
          <w:rFonts w:ascii="Arial" w:eastAsia="Arial" w:hAnsi="Arial" w:cs="Arial"/>
          <w:spacing w:val="-1"/>
        </w:rPr>
        <w:t>A</w:t>
      </w:r>
      <w:r>
        <w:rPr>
          <w:rFonts w:ascii="Arial" w:eastAsia="Arial" w:hAnsi="Arial" w:cs="Arial"/>
        </w:rPr>
        <w:t>L C</w:t>
      </w:r>
      <w:r>
        <w:rPr>
          <w:rFonts w:ascii="Arial" w:eastAsia="Arial" w:hAnsi="Arial" w:cs="Arial"/>
          <w:spacing w:val="1"/>
        </w:rPr>
        <w:t>O</w:t>
      </w:r>
      <w:r>
        <w:rPr>
          <w:rFonts w:ascii="Arial" w:eastAsia="Arial" w:hAnsi="Arial" w:cs="Arial"/>
        </w:rPr>
        <w:t>N</w:t>
      </w:r>
      <w:r>
        <w:rPr>
          <w:rFonts w:ascii="Arial" w:eastAsia="Arial" w:hAnsi="Arial" w:cs="Arial"/>
          <w:spacing w:val="-1"/>
        </w:rPr>
        <w:t>S</w:t>
      </w:r>
      <w:r>
        <w:rPr>
          <w:rFonts w:ascii="Arial" w:eastAsia="Arial" w:hAnsi="Arial" w:cs="Arial"/>
          <w:spacing w:val="1"/>
        </w:rPr>
        <w:t>E</w:t>
      </w:r>
      <w:r>
        <w:rPr>
          <w:rFonts w:ascii="Arial" w:eastAsia="Arial" w:hAnsi="Arial" w:cs="Arial"/>
        </w:rPr>
        <w:t>NT</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EV</w:t>
      </w:r>
      <w:r>
        <w:rPr>
          <w:rFonts w:ascii="Arial" w:eastAsia="Arial" w:hAnsi="Arial" w:cs="Arial"/>
          <w:spacing w:val="1"/>
        </w:rPr>
        <w:t>A</w:t>
      </w:r>
      <w:r>
        <w:rPr>
          <w:rFonts w:ascii="Arial" w:eastAsia="Arial" w:hAnsi="Arial" w:cs="Arial"/>
        </w:rPr>
        <w:t>LU</w:t>
      </w:r>
      <w:r>
        <w:rPr>
          <w:rFonts w:ascii="Arial" w:eastAsia="Arial" w:hAnsi="Arial" w:cs="Arial"/>
          <w:spacing w:val="-1"/>
        </w:rPr>
        <w:t>A</w:t>
      </w:r>
      <w:r>
        <w:rPr>
          <w:rFonts w:ascii="Arial" w:eastAsia="Arial" w:hAnsi="Arial" w:cs="Arial"/>
          <w:spacing w:val="3"/>
        </w:rPr>
        <w:t>T</w:t>
      </w:r>
      <w:r>
        <w:rPr>
          <w:rFonts w:ascii="Arial" w:eastAsia="Arial" w:hAnsi="Arial" w:cs="Arial"/>
          <w:spacing w:val="1"/>
        </w:rPr>
        <w:t>E</w:t>
      </w:r>
      <w:r>
        <w:rPr>
          <w:rFonts w:ascii="Arial" w:eastAsia="Arial" w:hAnsi="Arial" w:cs="Arial"/>
        </w:rPr>
        <w:t>,</w:t>
      </w:r>
      <w:r>
        <w:rPr>
          <w:rFonts w:ascii="Arial" w:eastAsia="Arial" w:hAnsi="Arial" w:cs="Arial"/>
          <w:spacing w:val="-11"/>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4"/>
        </w:rPr>
        <w:t xml:space="preserve"> </w:t>
      </w:r>
      <w:r>
        <w:rPr>
          <w:rFonts w:ascii="Arial" w:eastAsia="Arial" w:hAnsi="Arial" w:cs="Arial"/>
          <w:b/>
        </w:rPr>
        <w:t>C</w:t>
      </w:r>
      <w:r>
        <w:rPr>
          <w:rFonts w:ascii="Arial" w:eastAsia="Arial" w:hAnsi="Arial" w:cs="Arial"/>
          <w:b/>
          <w:spacing w:val="1"/>
        </w:rPr>
        <w:t>o</w:t>
      </w:r>
      <w:r>
        <w:rPr>
          <w:rFonts w:ascii="Arial" w:eastAsia="Arial" w:hAnsi="Arial" w:cs="Arial"/>
          <w:b/>
        </w:rPr>
        <w:t>n</w:t>
      </w:r>
      <w:r>
        <w:rPr>
          <w:rFonts w:ascii="Arial" w:eastAsia="Arial" w:hAnsi="Arial" w:cs="Arial"/>
          <w:b/>
          <w:spacing w:val="1"/>
        </w:rPr>
        <w:t>t</w:t>
      </w:r>
      <w:r>
        <w:rPr>
          <w:rFonts w:ascii="Arial" w:eastAsia="Arial" w:hAnsi="Arial" w:cs="Arial"/>
          <w:b/>
        </w:rPr>
        <w:t>in</w:t>
      </w:r>
      <w:r>
        <w:rPr>
          <w:rFonts w:ascii="Arial" w:eastAsia="Arial" w:hAnsi="Arial" w:cs="Arial"/>
          <w:b/>
          <w:spacing w:val="1"/>
        </w:rPr>
        <w:t>u</w:t>
      </w:r>
      <w:r>
        <w:rPr>
          <w:rFonts w:ascii="Arial" w:eastAsia="Arial" w:hAnsi="Arial" w:cs="Arial"/>
          <w:b/>
        </w:rPr>
        <w:t>e</w:t>
      </w:r>
      <w:r>
        <w:rPr>
          <w:rFonts w:ascii="Arial" w:eastAsia="Arial" w:hAnsi="Arial" w:cs="Arial"/>
          <w:b/>
          <w:spacing w:val="-6"/>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w:t>
      </w:r>
      <w:r>
        <w:rPr>
          <w:rFonts w:ascii="Arial" w:eastAsia="Arial" w:hAnsi="Arial" w:cs="Arial"/>
        </w:rPr>
        <w:t>go</w:t>
      </w:r>
      <w:r>
        <w:rPr>
          <w:rFonts w:ascii="Arial" w:eastAsia="Arial" w:hAnsi="Arial" w:cs="Arial"/>
          <w:spacing w:val="-1"/>
        </w:rPr>
        <w:t xml:space="preserve"> </w:t>
      </w:r>
      <w:r>
        <w:rPr>
          <w:rFonts w:ascii="Arial" w:eastAsia="Arial" w:hAnsi="Arial" w:cs="Arial"/>
        </w:rPr>
        <w:t xml:space="preserve">to </w:t>
      </w:r>
      <w:r>
        <w:rPr>
          <w:rFonts w:ascii="Arial" w:eastAsia="Arial" w:hAnsi="Arial" w:cs="Arial"/>
          <w:spacing w:val="-1"/>
        </w:rPr>
        <w:t>S</w:t>
      </w:r>
      <w:r>
        <w:rPr>
          <w:rFonts w:ascii="Arial" w:eastAsia="Arial" w:hAnsi="Arial" w:cs="Arial"/>
        </w:rPr>
        <w:t>t</w:t>
      </w:r>
      <w:r>
        <w:rPr>
          <w:rFonts w:ascii="Arial" w:eastAsia="Arial" w:hAnsi="Arial" w:cs="Arial"/>
          <w:spacing w:val="2"/>
        </w:rPr>
        <w:t>e</w:t>
      </w:r>
      <w:r>
        <w:rPr>
          <w:rFonts w:ascii="Arial" w:eastAsia="Arial" w:hAnsi="Arial" w:cs="Arial"/>
        </w:rPr>
        <w:t>p</w:t>
      </w:r>
      <w:r>
        <w:rPr>
          <w:rFonts w:ascii="Arial" w:eastAsia="Arial" w:hAnsi="Arial" w:cs="Arial"/>
          <w:spacing w:val="-4"/>
        </w:rPr>
        <w:t xml:space="preserve"> </w:t>
      </w:r>
      <w:r>
        <w:rPr>
          <w:rFonts w:ascii="Arial" w:eastAsia="Arial" w:hAnsi="Arial" w:cs="Arial"/>
          <w:spacing w:val="-1"/>
        </w:rPr>
        <w:t>8</w:t>
      </w:r>
      <w:r>
        <w:rPr>
          <w:rFonts w:ascii="Arial" w:eastAsia="Arial" w:hAnsi="Arial" w:cs="Arial"/>
        </w:rPr>
        <w:t>.</w:t>
      </w:r>
    </w:p>
    <w:p w14:paraId="6BF53F89" w14:textId="77777777" w:rsidR="00A51AC0" w:rsidRDefault="00A51AC0">
      <w:pPr>
        <w:spacing w:before="17" w:line="220" w:lineRule="exact"/>
        <w:rPr>
          <w:sz w:val="22"/>
          <w:szCs w:val="22"/>
        </w:rPr>
      </w:pPr>
    </w:p>
    <w:p w14:paraId="3A935CF6" w14:textId="77777777" w:rsidR="00A51AC0" w:rsidRDefault="005E135A">
      <w:pPr>
        <w:ind w:left="3046" w:right="742" w:firstLine="26"/>
        <w:rPr>
          <w:rFonts w:ascii="Arial" w:eastAsia="Arial" w:hAnsi="Arial" w:cs="Arial"/>
        </w:rPr>
      </w:pPr>
      <w:r>
        <w:pict w14:anchorId="02EEE94B">
          <v:shape id="_x0000_s1087" type="#_x0000_t75" style="position:absolute;left:0;text-align:left;margin-left:171pt;margin-top:-3.2pt;width:28.5pt;height:28.5pt;z-index:-251644928;mso-position-horizontal-relative:page">
            <v:imagedata r:id="rId54" o:title=""/>
            <w10:wrap anchorx="page"/>
          </v:shape>
        </w:pict>
      </w:r>
      <w:r w:rsidR="005118F1">
        <w:rPr>
          <w:rFonts w:ascii="Arial" w:eastAsia="Arial" w:hAnsi="Arial" w:cs="Arial"/>
          <w:spacing w:val="3"/>
        </w:rPr>
        <w:t>T</w:t>
      </w:r>
      <w:r w:rsidR="005118F1">
        <w:rPr>
          <w:rFonts w:ascii="Arial" w:eastAsia="Arial" w:hAnsi="Arial" w:cs="Arial"/>
        </w:rPr>
        <w:t>o</w:t>
      </w:r>
      <w:r w:rsidR="005118F1">
        <w:rPr>
          <w:rFonts w:ascii="Arial" w:eastAsia="Arial" w:hAnsi="Arial" w:cs="Arial"/>
          <w:spacing w:val="-2"/>
        </w:rPr>
        <w:t xml:space="preserve"> </w:t>
      </w:r>
      <w:r w:rsidR="005118F1">
        <w:rPr>
          <w:rFonts w:ascii="Arial" w:eastAsia="Arial" w:hAnsi="Arial" w:cs="Arial"/>
        </w:rPr>
        <w:t>ch</w:t>
      </w:r>
      <w:r w:rsidR="005118F1">
        <w:rPr>
          <w:rFonts w:ascii="Arial" w:eastAsia="Arial" w:hAnsi="Arial" w:cs="Arial"/>
          <w:spacing w:val="-1"/>
        </w:rPr>
        <w:t>a</w:t>
      </w:r>
      <w:r w:rsidR="005118F1">
        <w:rPr>
          <w:rFonts w:ascii="Arial" w:eastAsia="Arial" w:hAnsi="Arial" w:cs="Arial"/>
        </w:rPr>
        <w:t>n</w:t>
      </w:r>
      <w:r w:rsidR="005118F1">
        <w:rPr>
          <w:rFonts w:ascii="Arial" w:eastAsia="Arial" w:hAnsi="Arial" w:cs="Arial"/>
          <w:spacing w:val="-1"/>
        </w:rPr>
        <w:t>g</w:t>
      </w:r>
      <w:r w:rsidR="005118F1">
        <w:rPr>
          <w:rFonts w:ascii="Arial" w:eastAsia="Arial" w:hAnsi="Arial" w:cs="Arial"/>
        </w:rPr>
        <w:t>e</w:t>
      </w:r>
      <w:r w:rsidR="005118F1">
        <w:rPr>
          <w:rFonts w:ascii="Arial" w:eastAsia="Arial" w:hAnsi="Arial" w:cs="Arial"/>
          <w:spacing w:val="-7"/>
        </w:rPr>
        <w:t xml:space="preserve"> </w:t>
      </w:r>
      <w:r w:rsidR="005118F1">
        <w:rPr>
          <w:rFonts w:ascii="Arial" w:eastAsia="Arial" w:hAnsi="Arial" w:cs="Arial"/>
          <w:spacing w:val="-1"/>
        </w:rPr>
        <w:t>t</w:t>
      </w:r>
      <w:r w:rsidR="005118F1">
        <w:rPr>
          <w:rFonts w:ascii="Arial" w:eastAsia="Arial" w:hAnsi="Arial" w:cs="Arial"/>
          <w:spacing w:val="2"/>
        </w:rPr>
        <w:t>h</w:t>
      </w:r>
      <w:r w:rsidR="005118F1">
        <w:rPr>
          <w:rFonts w:ascii="Arial" w:eastAsia="Arial" w:hAnsi="Arial" w:cs="Arial"/>
        </w:rPr>
        <w:t>e</w:t>
      </w:r>
      <w:r w:rsidR="005118F1">
        <w:rPr>
          <w:rFonts w:ascii="Arial" w:eastAsia="Arial" w:hAnsi="Arial" w:cs="Arial"/>
          <w:spacing w:val="-3"/>
        </w:rPr>
        <w:t xml:space="preserve"> </w:t>
      </w:r>
      <w:r w:rsidR="005118F1">
        <w:rPr>
          <w:rFonts w:ascii="Arial" w:eastAsia="Arial" w:hAnsi="Arial" w:cs="Arial"/>
          <w:spacing w:val="-1"/>
        </w:rPr>
        <w:t>e</w:t>
      </w:r>
      <w:r w:rsidR="005118F1">
        <w:rPr>
          <w:rFonts w:ascii="Arial" w:eastAsia="Arial" w:hAnsi="Arial" w:cs="Arial"/>
          <w:spacing w:val="3"/>
        </w:rPr>
        <w:t>x</w:t>
      </w:r>
      <w:r w:rsidR="005118F1">
        <w:rPr>
          <w:rFonts w:ascii="Arial" w:eastAsia="Arial" w:hAnsi="Arial" w:cs="Arial"/>
          <w:spacing w:val="-1"/>
        </w:rPr>
        <w:t>i</w:t>
      </w:r>
      <w:r w:rsidR="005118F1">
        <w:rPr>
          <w:rFonts w:ascii="Arial" w:eastAsia="Arial" w:hAnsi="Arial" w:cs="Arial"/>
          <w:spacing w:val="1"/>
        </w:rPr>
        <w:t>s</w:t>
      </w:r>
      <w:r w:rsidR="005118F1">
        <w:rPr>
          <w:rFonts w:ascii="Arial" w:eastAsia="Arial" w:hAnsi="Arial" w:cs="Arial"/>
        </w:rPr>
        <w:t>t</w:t>
      </w:r>
      <w:r w:rsidR="005118F1">
        <w:rPr>
          <w:rFonts w:ascii="Arial" w:eastAsia="Arial" w:hAnsi="Arial" w:cs="Arial"/>
          <w:spacing w:val="-1"/>
        </w:rPr>
        <w:t>i</w:t>
      </w:r>
      <w:r w:rsidR="005118F1">
        <w:rPr>
          <w:rFonts w:ascii="Arial" w:eastAsia="Arial" w:hAnsi="Arial" w:cs="Arial"/>
          <w:spacing w:val="2"/>
        </w:rPr>
        <w:t>n</w:t>
      </w:r>
      <w:r w:rsidR="005118F1">
        <w:rPr>
          <w:rFonts w:ascii="Arial" w:eastAsia="Arial" w:hAnsi="Arial" w:cs="Arial"/>
        </w:rPr>
        <w:t>g</w:t>
      </w:r>
      <w:r w:rsidR="005118F1">
        <w:rPr>
          <w:rFonts w:ascii="Arial" w:eastAsia="Arial" w:hAnsi="Arial" w:cs="Arial"/>
          <w:spacing w:val="-7"/>
        </w:rPr>
        <w:t xml:space="preserve"> </w:t>
      </w:r>
      <w:r w:rsidR="005118F1">
        <w:rPr>
          <w:rFonts w:ascii="Arial" w:eastAsia="Arial" w:hAnsi="Arial" w:cs="Arial"/>
        </w:rPr>
        <w:t>stu</w:t>
      </w:r>
      <w:r w:rsidR="005118F1">
        <w:rPr>
          <w:rFonts w:ascii="Arial" w:eastAsia="Arial" w:hAnsi="Arial" w:cs="Arial"/>
          <w:spacing w:val="1"/>
        </w:rPr>
        <w:t>d</w:t>
      </w:r>
      <w:r w:rsidR="005118F1">
        <w:rPr>
          <w:rFonts w:ascii="Arial" w:eastAsia="Arial" w:hAnsi="Arial" w:cs="Arial"/>
        </w:rPr>
        <w:t>e</w:t>
      </w:r>
      <w:r w:rsidR="005118F1">
        <w:rPr>
          <w:rFonts w:ascii="Arial" w:eastAsia="Arial" w:hAnsi="Arial" w:cs="Arial"/>
          <w:spacing w:val="-1"/>
        </w:rPr>
        <w:t>n</w:t>
      </w:r>
      <w:r w:rsidR="005118F1">
        <w:rPr>
          <w:rFonts w:ascii="Arial" w:eastAsia="Arial" w:hAnsi="Arial" w:cs="Arial"/>
        </w:rPr>
        <w:t>t</w:t>
      </w:r>
      <w:r w:rsidR="005118F1">
        <w:rPr>
          <w:rFonts w:ascii="Arial" w:eastAsia="Arial" w:hAnsi="Arial" w:cs="Arial"/>
          <w:spacing w:val="-7"/>
        </w:rPr>
        <w:t xml:space="preserve"> </w:t>
      </w:r>
      <w:r w:rsidR="005118F1">
        <w:rPr>
          <w:rFonts w:ascii="Arial" w:eastAsia="Arial" w:hAnsi="Arial" w:cs="Arial"/>
        </w:rPr>
        <w:t>re</w:t>
      </w:r>
      <w:r w:rsidR="005118F1">
        <w:rPr>
          <w:rFonts w:ascii="Arial" w:eastAsia="Arial" w:hAnsi="Arial" w:cs="Arial"/>
          <w:spacing w:val="1"/>
        </w:rPr>
        <w:t>c</w:t>
      </w:r>
      <w:r w:rsidR="005118F1">
        <w:rPr>
          <w:rFonts w:ascii="Arial" w:eastAsia="Arial" w:hAnsi="Arial" w:cs="Arial"/>
        </w:rPr>
        <w:t>ord,</w:t>
      </w:r>
      <w:r w:rsidR="005118F1">
        <w:rPr>
          <w:rFonts w:ascii="Arial" w:eastAsia="Arial" w:hAnsi="Arial" w:cs="Arial"/>
          <w:spacing w:val="-4"/>
        </w:rPr>
        <w:t xml:space="preserve"> </w:t>
      </w:r>
      <w:r w:rsidR="005118F1">
        <w:rPr>
          <w:rFonts w:ascii="Arial" w:eastAsia="Arial" w:hAnsi="Arial" w:cs="Arial"/>
          <w:spacing w:val="1"/>
        </w:rPr>
        <w:t>s</w:t>
      </w:r>
      <w:r w:rsidR="005118F1">
        <w:rPr>
          <w:rFonts w:ascii="Arial" w:eastAsia="Arial" w:hAnsi="Arial" w:cs="Arial"/>
        </w:rPr>
        <w:t>e</w:t>
      </w:r>
      <w:r w:rsidR="005118F1">
        <w:rPr>
          <w:rFonts w:ascii="Arial" w:eastAsia="Arial" w:hAnsi="Arial" w:cs="Arial"/>
          <w:spacing w:val="-1"/>
        </w:rPr>
        <w:t>l</w:t>
      </w:r>
      <w:r w:rsidR="005118F1">
        <w:rPr>
          <w:rFonts w:ascii="Arial" w:eastAsia="Arial" w:hAnsi="Arial" w:cs="Arial"/>
        </w:rPr>
        <w:t>e</w:t>
      </w:r>
      <w:r w:rsidR="005118F1">
        <w:rPr>
          <w:rFonts w:ascii="Arial" w:eastAsia="Arial" w:hAnsi="Arial" w:cs="Arial"/>
          <w:spacing w:val="1"/>
        </w:rPr>
        <w:t>c</w:t>
      </w:r>
      <w:r w:rsidR="005118F1">
        <w:rPr>
          <w:rFonts w:ascii="Arial" w:eastAsia="Arial" w:hAnsi="Arial" w:cs="Arial"/>
        </w:rPr>
        <w:t xml:space="preserve">t </w:t>
      </w:r>
      <w:r w:rsidR="005118F1">
        <w:rPr>
          <w:rFonts w:ascii="Arial" w:eastAsia="Arial" w:hAnsi="Arial" w:cs="Arial"/>
          <w:b/>
          <w:spacing w:val="-1"/>
        </w:rPr>
        <w:t>E</w:t>
      </w:r>
      <w:r w:rsidR="005118F1">
        <w:rPr>
          <w:rFonts w:ascii="Arial" w:eastAsia="Arial" w:hAnsi="Arial" w:cs="Arial"/>
          <w:b/>
        </w:rPr>
        <w:t>dit</w:t>
      </w:r>
      <w:r w:rsidR="005118F1">
        <w:rPr>
          <w:rFonts w:ascii="Arial" w:eastAsia="Arial" w:hAnsi="Arial" w:cs="Arial"/>
          <w:b/>
          <w:spacing w:val="-3"/>
        </w:rPr>
        <w:t xml:space="preserve"> </w:t>
      </w:r>
      <w:r w:rsidR="005118F1">
        <w:rPr>
          <w:rFonts w:ascii="Arial" w:eastAsia="Arial" w:hAnsi="Arial" w:cs="Arial"/>
          <w:spacing w:val="2"/>
        </w:rPr>
        <w:t>a</w:t>
      </w:r>
      <w:r w:rsidR="005118F1">
        <w:rPr>
          <w:rFonts w:ascii="Arial" w:eastAsia="Arial" w:hAnsi="Arial" w:cs="Arial"/>
        </w:rPr>
        <w:t>nd</w:t>
      </w:r>
      <w:r w:rsidR="005118F1">
        <w:rPr>
          <w:rFonts w:ascii="Arial" w:eastAsia="Arial" w:hAnsi="Arial" w:cs="Arial"/>
          <w:spacing w:val="-2"/>
        </w:rPr>
        <w:t xml:space="preserve"> </w:t>
      </w:r>
      <w:r w:rsidR="005118F1">
        <w:rPr>
          <w:rFonts w:ascii="Arial" w:eastAsia="Arial" w:hAnsi="Arial" w:cs="Arial"/>
        </w:rPr>
        <w:t>u</w:t>
      </w:r>
      <w:r w:rsidR="005118F1">
        <w:rPr>
          <w:rFonts w:ascii="Arial" w:eastAsia="Arial" w:hAnsi="Arial" w:cs="Arial"/>
          <w:spacing w:val="1"/>
        </w:rPr>
        <w:t>s</w:t>
      </w:r>
      <w:r w:rsidR="005118F1">
        <w:rPr>
          <w:rFonts w:ascii="Arial" w:eastAsia="Arial" w:hAnsi="Arial" w:cs="Arial"/>
        </w:rPr>
        <w:t>e</w:t>
      </w:r>
      <w:r w:rsidR="005118F1">
        <w:rPr>
          <w:rFonts w:ascii="Arial" w:eastAsia="Arial" w:hAnsi="Arial" w:cs="Arial"/>
          <w:spacing w:val="-3"/>
        </w:rPr>
        <w:t xml:space="preserve"> </w:t>
      </w:r>
      <w:r w:rsidR="005118F1">
        <w:rPr>
          <w:rFonts w:ascii="Arial" w:eastAsia="Arial" w:hAnsi="Arial" w:cs="Arial"/>
          <w:spacing w:val="-1"/>
        </w:rPr>
        <w:t>t</w:t>
      </w:r>
      <w:r w:rsidR="005118F1">
        <w:rPr>
          <w:rFonts w:ascii="Arial" w:eastAsia="Arial" w:hAnsi="Arial" w:cs="Arial"/>
        </w:rPr>
        <w:t xml:space="preserve">he </w:t>
      </w:r>
      <w:r w:rsidR="005118F1">
        <w:rPr>
          <w:rFonts w:ascii="Arial" w:eastAsia="Arial" w:hAnsi="Arial" w:cs="Arial"/>
          <w:i/>
        </w:rPr>
        <w:t>How</w:t>
      </w:r>
      <w:r w:rsidR="005118F1">
        <w:rPr>
          <w:rFonts w:ascii="Arial" w:eastAsia="Arial" w:hAnsi="Arial" w:cs="Arial"/>
          <w:i/>
          <w:spacing w:val="-2"/>
        </w:rPr>
        <w:t xml:space="preserve"> </w:t>
      </w:r>
      <w:r w:rsidR="005118F1">
        <w:rPr>
          <w:rFonts w:ascii="Arial" w:eastAsia="Arial" w:hAnsi="Arial" w:cs="Arial"/>
          <w:i/>
        </w:rPr>
        <w:t>to Cha</w:t>
      </w:r>
      <w:r w:rsidR="005118F1">
        <w:rPr>
          <w:rFonts w:ascii="Arial" w:eastAsia="Arial" w:hAnsi="Arial" w:cs="Arial"/>
          <w:i/>
          <w:spacing w:val="1"/>
        </w:rPr>
        <w:t>n</w:t>
      </w:r>
      <w:r w:rsidR="005118F1">
        <w:rPr>
          <w:rFonts w:ascii="Arial" w:eastAsia="Arial" w:hAnsi="Arial" w:cs="Arial"/>
          <w:i/>
        </w:rPr>
        <w:t>ge</w:t>
      </w:r>
      <w:r w:rsidR="005118F1">
        <w:rPr>
          <w:rFonts w:ascii="Arial" w:eastAsia="Arial" w:hAnsi="Arial" w:cs="Arial"/>
          <w:i/>
          <w:spacing w:val="-8"/>
        </w:rPr>
        <w:t xml:space="preserve"> </w:t>
      </w:r>
      <w:r w:rsidR="005118F1">
        <w:rPr>
          <w:rFonts w:ascii="Arial" w:eastAsia="Arial" w:hAnsi="Arial" w:cs="Arial"/>
          <w:i/>
          <w:spacing w:val="2"/>
        </w:rPr>
        <w:t>a</w:t>
      </w:r>
      <w:r w:rsidR="005118F1">
        <w:rPr>
          <w:rFonts w:ascii="Arial" w:eastAsia="Arial" w:hAnsi="Arial" w:cs="Arial"/>
          <w:i/>
        </w:rPr>
        <w:t>n</w:t>
      </w:r>
      <w:r w:rsidR="005118F1">
        <w:rPr>
          <w:rFonts w:ascii="Arial" w:eastAsia="Arial" w:hAnsi="Arial" w:cs="Arial"/>
          <w:i/>
          <w:spacing w:val="-2"/>
        </w:rPr>
        <w:t xml:space="preserve"> </w:t>
      </w:r>
      <w:r w:rsidR="005118F1">
        <w:rPr>
          <w:rFonts w:ascii="Arial" w:eastAsia="Arial" w:hAnsi="Arial" w:cs="Arial"/>
          <w:i/>
          <w:spacing w:val="-1"/>
        </w:rPr>
        <w:t>I</w:t>
      </w:r>
      <w:r w:rsidR="005118F1">
        <w:rPr>
          <w:rFonts w:ascii="Arial" w:eastAsia="Arial" w:hAnsi="Arial" w:cs="Arial"/>
          <w:i/>
          <w:spacing w:val="2"/>
        </w:rPr>
        <w:t>n</w:t>
      </w:r>
      <w:r w:rsidR="005118F1">
        <w:rPr>
          <w:rFonts w:ascii="Arial" w:eastAsia="Arial" w:hAnsi="Arial" w:cs="Arial"/>
          <w:i/>
        </w:rPr>
        <w:t>d</w:t>
      </w:r>
      <w:r w:rsidR="005118F1">
        <w:rPr>
          <w:rFonts w:ascii="Arial" w:eastAsia="Arial" w:hAnsi="Arial" w:cs="Arial"/>
          <w:i/>
          <w:spacing w:val="-1"/>
        </w:rPr>
        <w:t>i</w:t>
      </w:r>
      <w:r w:rsidR="005118F1">
        <w:rPr>
          <w:rFonts w:ascii="Arial" w:eastAsia="Arial" w:hAnsi="Arial" w:cs="Arial"/>
          <w:i/>
          <w:spacing w:val="1"/>
        </w:rPr>
        <w:t>vi</w:t>
      </w:r>
      <w:r w:rsidR="005118F1">
        <w:rPr>
          <w:rFonts w:ascii="Arial" w:eastAsia="Arial" w:hAnsi="Arial" w:cs="Arial"/>
          <w:i/>
        </w:rPr>
        <w:t>d</w:t>
      </w:r>
      <w:r w:rsidR="005118F1">
        <w:rPr>
          <w:rFonts w:ascii="Arial" w:eastAsia="Arial" w:hAnsi="Arial" w:cs="Arial"/>
          <w:i/>
          <w:spacing w:val="1"/>
        </w:rPr>
        <w:t>u</w:t>
      </w:r>
      <w:r w:rsidR="005118F1">
        <w:rPr>
          <w:rFonts w:ascii="Arial" w:eastAsia="Arial" w:hAnsi="Arial" w:cs="Arial"/>
          <w:i/>
        </w:rPr>
        <w:t>al</w:t>
      </w:r>
      <w:r w:rsidR="005118F1">
        <w:rPr>
          <w:rFonts w:ascii="Arial" w:eastAsia="Arial" w:hAnsi="Arial" w:cs="Arial"/>
          <w:i/>
          <w:spacing w:val="-7"/>
        </w:rPr>
        <w:t xml:space="preserve"> </w:t>
      </w:r>
      <w:r w:rsidR="005118F1">
        <w:rPr>
          <w:rFonts w:ascii="Arial" w:eastAsia="Arial" w:hAnsi="Arial" w:cs="Arial"/>
          <w:i/>
          <w:spacing w:val="-1"/>
        </w:rPr>
        <w:t>S</w:t>
      </w:r>
      <w:r w:rsidR="005118F1">
        <w:rPr>
          <w:rFonts w:ascii="Arial" w:eastAsia="Arial" w:hAnsi="Arial" w:cs="Arial"/>
          <w:i/>
        </w:rPr>
        <w:t>t</w:t>
      </w:r>
      <w:r w:rsidR="005118F1">
        <w:rPr>
          <w:rFonts w:ascii="Arial" w:eastAsia="Arial" w:hAnsi="Arial" w:cs="Arial"/>
          <w:i/>
          <w:spacing w:val="2"/>
        </w:rPr>
        <w:t>ud</w:t>
      </w:r>
      <w:r w:rsidR="005118F1">
        <w:rPr>
          <w:rFonts w:ascii="Arial" w:eastAsia="Arial" w:hAnsi="Arial" w:cs="Arial"/>
          <w:i/>
        </w:rPr>
        <w:t>e</w:t>
      </w:r>
      <w:r w:rsidR="005118F1">
        <w:rPr>
          <w:rFonts w:ascii="Arial" w:eastAsia="Arial" w:hAnsi="Arial" w:cs="Arial"/>
          <w:i/>
          <w:spacing w:val="-1"/>
        </w:rPr>
        <w:t>n</w:t>
      </w:r>
      <w:r w:rsidR="005118F1">
        <w:rPr>
          <w:rFonts w:ascii="Arial" w:eastAsia="Arial" w:hAnsi="Arial" w:cs="Arial"/>
          <w:i/>
        </w:rPr>
        <w:t>t</w:t>
      </w:r>
      <w:r w:rsidR="005118F1">
        <w:rPr>
          <w:rFonts w:ascii="Arial" w:eastAsia="Arial" w:hAnsi="Arial" w:cs="Arial"/>
          <w:i/>
          <w:spacing w:val="-7"/>
        </w:rPr>
        <w:t xml:space="preserve"> </w:t>
      </w:r>
      <w:r w:rsidR="005118F1">
        <w:rPr>
          <w:rFonts w:ascii="Arial" w:eastAsia="Arial" w:hAnsi="Arial" w:cs="Arial"/>
          <w:i/>
          <w:spacing w:val="2"/>
        </w:rPr>
        <w:t>R</w:t>
      </w:r>
      <w:r w:rsidR="005118F1">
        <w:rPr>
          <w:rFonts w:ascii="Arial" w:eastAsia="Arial" w:hAnsi="Arial" w:cs="Arial"/>
          <w:i/>
        </w:rPr>
        <w:t>e</w:t>
      </w:r>
      <w:r w:rsidR="005118F1">
        <w:rPr>
          <w:rFonts w:ascii="Arial" w:eastAsia="Arial" w:hAnsi="Arial" w:cs="Arial"/>
          <w:i/>
          <w:spacing w:val="1"/>
        </w:rPr>
        <w:t>c</w:t>
      </w:r>
      <w:r w:rsidR="005118F1">
        <w:rPr>
          <w:rFonts w:ascii="Arial" w:eastAsia="Arial" w:hAnsi="Arial" w:cs="Arial"/>
          <w:i/>
        </w:rPr>
        <w:t>ord</w:t>
      </w:r>
      <w:r w:rsidR="005118F1">
        <w:rPr>
          <w:rFonts w:ascii="Arial" w:eastAsia="Arial" w:hAnsi="Arial" w:cs="Arial"/>
          <w:i/>
          <w:spacing w:val="-3"/>
        </w:rPr>
        <w:t xml:space="preserve"> </w:t>
      </w:r>
      <w:r w:rsidR="005118F1">
        <w:rPr>
          <w:rFonts w:ascii="Arial" w:eastAsia="Arial" w:hAnsi="Arial" w:cs="Arial"/>
        </w:rPr>
        <w:t>pro</w:t>
      </w:r>
      <w:r w:rsidR="005118F1">
        <w:rPr>
          <w:rFonts w:ascii="Arial" w:eastAsia="Arial" w:hAnsi="Arial" w:cs="Arial"/>
          <w:spacing w:val="1"/>
        </w:rPr>
        <w:t>c</w:t>
      </w:r>
      <w:r w:rsidR="005118F1">
        <w:rPr>
          <w:rFonts w:ascii="Arial" w:eastAsia="Arial" w:hAnsi="Arial" w:cs="Arial"/>
          <w:spacing w:val="2"/>
        </w:rPr>
        <w:t>e</w:t>
      </w:r>
      <w:r w:rsidR="005118F1">
        <w:rPr>
          <w:rFonts w:ascii="Arial" w:eastAsia="Arial" w:hAnsi="Arial" w:cs="Arial"/>
        </w:rPr>
        <w:t>d</w:t>
      </w:r>
      <w:r w:rsidR="005118F1">
        <w:rPr>
          <w:rFonts w:ascii="Arial" w:eastAsia="Arial" w:hAnsi="Arial" w:cs="Arial"/>
          <w:spacing w:val="-1"/>
        </w:rPr>
        <w:t>u</w:t>
      </w:r>
      <w:r w:rsidR="005118F1">
        <w:rPr>
          <w:rFonts w:ascii="Arial" w:eastAsia="Arial" w:hAnsi="Arial" w:cs="Arial"/>
          <w:spacing w:val="1"/>
        </w:rPr>
        <w:t>r</w:t>
      </w:r>
      <w:r w:rsidR="005118F1">
        <w:rPr>
          <w:rFonts w:ascii="Arial" w:eastAsia="Arial" w:hAnsi="Arial" w:cs="Arial"/>
        </w:rPr>
        <w:t>e.</w:t>
      </w:r>
      <w:r w:rsidR="005118F1">
        <w:rPr>
          <w:rFonts w:ascii="Arial" w:eastAsia="Arial" w:hAnsi="Arial" w:cs="Arial"/>
          <w:spacing w:val="-11"/>
        </w:rPr>
        <w:t xml:space="preserve"> </w:t>
      </w:r>
      <w:r w:rsidR="005118F1">
        <w:rPr>
          <w:rFonts w:ascii="Arial" w:eastAsia="Arial" w:hAnsi="Arial" w:cs="Arial"/>
          <w:spacing w:val="3"/>
        </w:rPr>
        <w:t>T</w:t>
      </w:r>
      <w:r w:rsidR="005118F1">
        <w:rPr>
          <w:rFonts w:ascii="Arial" w:eastAsia="Arial" w:hAnsi="Arial" w:cs="Arial"/>
        </w:rPr>
        <w:t>h</w:t>
      </w:r>
      <w:r w:rsidR="005118F1">
        <w:rPr>
          <w:rFonts w:ascii="Arial" w:eastAsia="Arial" w:hAnsi="Arial" w:cs="Arial"/>
          <w:spacing w:val="-1"/>
        </w:rPr>
        <w:t>i</w:t>
      </w:r>
      <w:r w:rsidR="005118F1">
        <w:rPr>
          <w:rFonts w:ascii="Arial" w:eastAsia="Arial" w:hAnsi="Arial" w:cs="Arial"/>
        </w:rPr>
        <w:t>s</w:t>
      </w:r>
      <w:r w:rsidR="005118F1">
        <w:rPr>
          <w:rFonts w:ascii="Arial" w:eastAsia="Arial" w:hAnsi="Arial" w:cs="Arial"/>
          <w:spacing w:val="-1"/>
        </w:rPr>
        <w:t xml:space="preserve"> </w:t>
      </w:r>
      <w:r w:rsidR="005118F1">
        <w:rPr>
          <w:rFonts w:ascii="Arial" w:eastAsia="Arial" w:hAnsi="Arial" w:cs="Arial"/>
        </w:rPr>
        <w:t>pro</w:t>
      </w:r>
      <w:r w:rsidR="005118F1">
        <w:rPr>
          <w:rFonts w:ascii="Arial" w:eastAsia="Arial" w:hAnsi="Arial" w:cs="Arial"/>
          <w:spacing w:val="1"/>
        </w:rPr>
        <w:t>c</w:t>
      </w:r>
      <w:r w:rsidR="005118F1">
        <w:rPr>
          <w:rFonts w:ascii="Arial" w:eastAsia="Arial" w:hAnsi="Arial" w:cs="Arial"/>
        </w:rPr>
        <w:t>e</w:t>
      </w:r>
      <w:r w:rsidR="005118F1">
        <w:rPr>
          <w:rFonts w:ascii="Arial" w:eastAsia="Arial" w:hAnsi="Arial" w:cs="Arial"/>
          <w:spacing w:val="-1"/>
        </w:rPr>
        <w:t>d</w:t>
      </w:r>
      <w:r w:rsidR="005118F1">
        <w:rPr>
          <w:rFonts w:ascii="Arial" w:eastAsia="Arial" w:hAnsi="Arial" w:cs="Arial"/>
        </w:rPr>
        <w:t>ure</w:t>
      </w:r>
      <w:r w:rsidR="005118F1">
        <w:rPr>
          <w:rFonts w:ascii="Arial" w:eastAsia="Arial" w:hAnsi="Arial" w:cs="Arial"/>
          <w:spacing w:val="-7"/>
        </w:rPr>
        <w:t xml:space="preserve"> </w:t>
      </w:r>
      <w:r w:rsidR="005118F1">
        <w:rPr>
          <w:rFonts w:ascii="Arial" w:eastAsia="Arial" w:hAnsi="Arial" w:cs="Arial"/>
          <w:spacing w:val="-1"/>
        </w:rPr>
        <w:t>i</w:t>
      </w:r>
      <w:r w:rsidR="005118F1">
        <w:rPr>
          <w:rFonts w:ascii="Arial" w:eastAsia="Arial" w:hAnsi="Arial" w:cs="Arial"/>
        </w:rPr>
        <w:t xml:space="preserve">s </w:t>
      </w:r>
      <w:r w:rsidR="005118F1">
        <w:rPr>
          <w:rFonts w:ascii="Arial" w:eastAsia="Arial" w:hAnsi="Arial" w:cs="Arial"/>
          <w:spacing w:val="1"/>
        </w:rPr>
        <w:t>c</w:t>
      </w:r>
      <w:r w:rsidR="005118F1">
        <w:rPr>
          <w:rFonts w:ascii="Arial" w:eastAsia="Arial" w:hAnsi="Arial" w:cs="Arial"/>
          <w:spacing w:val="-3"/>
        </w:rPr>
        <w:t>o</w:t>
      </w:r>
      <w:r w:rsidR="005118F1">
        <w:rPr>
          <w:rFonts w:ascii="Arial" w:eastAsia="Arial" w:hAnsi="Arial" w:cs="Arial"/>
          <w:spacing w:val="4"/>
        </w:rPr>
        <w:t>m</w:t>
      </w:r>
      <w:r w:rsidR="005118F1">
        <w:rPr>
          <w:rFonts w:ascii="Arial" w:eastAsia="Arial" w:hAnsi="Arial" w:cs="Arial"/>
        </w:rPr>
        <w:t>p</w:t>
      </w:r>
      <w:r w:rsidR="005118F1">
        <w:rPr>
          <w:rFonts w:ascii="Arial" w:eastAsia="Arial" w:hAnsi="Arial" w:cs="Arial"/>
          <w:spacing w:val="-1"/>
        </w:rPr>
        <w:t>l</w:t>
      </w:r>
      <w:r w:rsidR="005118F1">
        <w:rPr>
          <w:rFonts w:ascii="Arial" w:eastAsia="Arial" w:hAnsi="Arial" w:cs="Arial"/>
        </w:rPr>
        <w:t>et</w:t>
      </w:r>
      <w:r w:rsidR="005118F1">
        <w:rPr>
          <w:rFonts w:ascii="Arial" w:eastAsia="Arial" w:hAnsi="Arial" w:cs="Arial"/>
          <w:spacing w:val="-1"/>
        </w:rPr>
        <w:t>e</w:t>
      </w:r>
      <w:r w:rsidR="005118F1">
        <w:rPr>
          <w:rFonts w:ascii="Arial" w:eastAsia="Arial" w:hAnsi="Arial" w:cs="Arial"/>
        </w:rPr>
        <w:t>.</w:t>
      </w:r>
    </w:p>
    <w:p w14:paraId="42621C50" w14:textId="77777777" w:rsidR="00A51AC0" w:rsidRDefault="00A51AC0">
      <w:pPr>
        <w:spacing w:before="16" w:line="220" w:lineRule="exact"/>
        <w:rPr>
          <w:sz w:val="22"/>
          <w:szCs w:val="22"/>
        </w:rPr>
      </w:pPr>
    </w:p>
    <w:p w14:paraId="48E505D3" w14:textId="77777777" w:rsidR="00A51AC0" w:rsidRDefault="005118F1">
      <w:pPr>
        <w:ind w:left="1240"/>
        <w:rPr>
          <w:rFonts w:ascii="Arial" w:eastAsia="Arial" w:hAnsi="Arial" w:cs="Arial"/>
        </w:rPr>
      </w:pPr>
      <w:r>
        <w:rPr>
          <w:rFonts w:ascii="Wingdings" w:eastAsia="Wingdings" w:hAnsi="Wingdings" w:cs="Wingdings"/>
        </w:rPr>
        <w:t></w:t>
      </w:r>
      <w:r>
        <w:t xml:space="preserve">    </w:t>
      </w:r>
      <w:r>
        <w:rPr>
          <w:rFonts w:ascii="Arial" w:eastAsia="Arial" w:hAnsi="Arial" w:cs="Arial"/>
          <w:b/>
        </w:rPr>
        <w:t>No</w:t>
      </w:r>
      <w:r>
        <w:rPr>
          <w:rFonts w:ascii="Arial" w:eastAsia="Arial" w:hAnsi="Arial" w:cs="Arial"/>
          <w:b/>
          <w:spacing w:val="-3"/>
        </w:rPr>
        <w:t xml:space="preserve"> </w:t>
      </w:r>
      <w:r>
        <w:rPr>
          <w:rFonts w:ascii="Arial" w:eastAsia="Arial" w:hAnsi="Arial" w:cs="Arial"/>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S</w:t>
      </w:r>
      <w:r>
        <w:rPr>
          <w:rFonts w:ascii="Arial" w:eastAsia="Arial" w:hAnsi="Arial" w:cs="Arial"/>
        </w:rPr>
        <w:t>t</w:t>
      </w:r>
      <w:r>
        <w:rPr>
          <w:rFonts w:ascii="Arial" w:eastAsia="Arial" w:hAnsi="Arial" w:cs="Arial"/>
          <w:spacing w:val="2"/>
        </w:rPr>
        <w:t>e</w:t>
      </w:r>
      <w:r>
        <w:rPr>
          <w:rFonts w:ascii="Arial" w:eastAsia="Arial" w:hAnsi="Arial" w:cs="Arial"/>
        </w:rPr>
        <w:t>p</w:t>
      </w:r>
      <w:r>
        <w:rPr>
          <w:rFonts w:ascii="Arial" w:eastAsia="Arial" w:hAnsi="Arial" w:cs="Arial"/>
          <w:spacing w:val="-4"/>
        </w:rPr>
        <w:t xml:space="preserve"> </w:t>
      </w:r>
      <w:r>
        <w:rPr>
          <w:rFonts w:ascii="Arial" w:eastAsia="Arial" w:hAnsi="Arial" w:cs="Arial"/>
        </w:rPr>
        <w:t>8.</w:t>
      </w:r>
    </w:p>
    <w:p w14:paraId="151D448D" w14:textId="77777777" w:rsidR="00A51AC0" w:rsidRDefault="00A51AC0">
      <w:pPr>
        <w:spacing w:before="1" w:line="240" w:lineRule="exact"/>
        <w:rPr>
          <w:sz w:val="24"/>
          <w:szCs w:val="24"/>
        </w:rPr>
      </w:pPr>
    </w:p>
    <w:p w14:paraId="1EDB80FC" w14:textId="77777777" w:rsidR="00A51AC0" w:rsidRDefault="005118F1">
      <w:pPr>
        <w:ind w:left="520"/>
        <w:rPr>
          <w:rFonts w:ascii="Arial" w:eastAsia="Arial" w:hAnsi="Arial" w:cs="Arial"/>
        </w:rPr>
      </w:pPr>
      <w:r>
        <w:rPr>
          <w:rFonts w:ascii="Arial" w:eastAsia="Arial" w:hAnsi="Arial" w:cs="Arial"/>
          <w:b/>
          <w:sz w:val="24"/>
          <w:szCs w:val="24"/>
        </w:rPr>
        <w:t xml:space="preserve">5     </w:t>
      </w:r>
      <w:r>
        <w:rPr>
          <w:rFonts w:ascii="Arial" w:eastAsia="Arial" w:hAnsi="Arial" w:cs="Arial"/>
          <w:b/>
          <w:spacing w:val="8"/>
          <w:sz w:val="24"/>
          <w:szCs w:val="24"/>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3"/>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1"/>
        </w:rPr>
        <w:t>v</w:t>
      </w:r>
      <w:r>
        <w:rPr>
          <w:rFonts w:ascii="Arial" w:eastAsia="Arial" w:hAnsi="Arial" w:cs="Arial"/>
        </w:rPr>
        <w:t>e</w:t>
      </w:r>
      <w:r>
        <w:rPr>
          <w:rFonts w:ascii="Arial" w:eastAsia="Arial" w:hAnsi="Arial" w:cs="Arial"/>
          <w:spacing w:val="-4"/>
        </w:rPr>
        <w:t xml:space="preserve"> </w:t>
      </w:r>
      <w:r>
        <w:rPr>
          <w:rFonts w:ascii="Arial" w:eastAsia="Arial" w:hAnsi="Arial" w:cs="Arial"/>
        </w:rPr>
        <w:t>s</w:t>
      </w:r>
      <w:r>
        <w:rPr>
          <w:rFonts w:ascii="Arial" w:eastAsia="Arial" w:hAnsi="Arial" w:cs="Arial"/>
          <w:spacing w:val="2"/>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2"/>
        </w:rPr>
        <w:t>e</w:t>
      </w:r>
      <w:r>
        <w:rPr>
          <w:rFonts w:ascii="Arial" w:eastAsia="Arial" w:hAnsi="Arial" w:cs="Arial"/>
        </w:rPr>
        <w:t>d</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o a</w:t>
      </w:r>
      <w:r>
        <w:rPr>
          <w:rFonts w:ascii="Arial" w:eastAsia="Arial" w:hAnsi="Arial" w:cs="Arial"/>
          <w:spacing w:val="1"/>
        </w:rPr>
        <w:t>d</w:t>
      </w:r>
      <w:r>
        <w:rPr>
          <w:rFonts w:ascii="Arial" w:eastAsia="Arial" w:hAnsi="Arial" w:cs="Arial"/>
        </w:rPr>
        <w:t>d</w:t>
      </w:r>
      <w:r>
        <w:rPr>
          <w:rFonts w:ascii="Arial" w:eastAsia="Arial" w:hAnsi="Arial" w:cs="Arial"/>
          <w:spacing w:val="-3"/>
        </w:rPr>
        <w:t xml:space="preserve"> </w:t>
      </w:r>
      <w:r>
        <w:rPr>
          <w:rFonts w:ascii="Arial" w:eastAsia="Arial" w:hAnsi="Arial" w:cs="Arial"/>
        </w:rPr>
        <w:t xml:space="preserve">a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7"/>
        </w:rPr>
        <w:t xml:space="preserve"> </w:t>
      </w:r>
      <w:r>
        <w:rPr>
          <w:rFonts w:ascii="Arial" w:eastAsia="Arial" w:hAnsi="Arial" w:cs="Arial"/>
        </w:rPr>
        <w:t>re</w:t>
      </w:r>
      <w:r>
        <w:rPr>
          <w:rFonts w:ascii="Arial" w:eastAsia="Arial" w:hAnsi="Arial" w:cs="Arial"/>
          <w:spacing w:val="1"/>
        </w:rPr>
        <w:t>c</w:t>
      </w:r>
      <w:r>
        <w:rPr>
          <w:rFonts w:ascii="Arial" w:eastAsia="Arial" w:hAnsi="Arial" w:cs="Arial"/>
        </w:rPr>
        <w:t>ord.</w:t>
      </w:r>
    </w:p>
    <w:p w14:paraId="65EFFA05" w14:textId="77777777" w:rsidR="00A51AC0" w:rsidRDefault="00A51AC0">
      <w:pPr>
        <w:spacing w:before="12" w:line="220" w:lineRule="exact"/>
        <w:rPr>
          <w:sz w:val="22"/>
          <w:szCs w:val="22"/>
        </w:rPr>
      </w:pPr>
    </w:p>
    <w:p w14:paraId="42576DAE" w14:textId="77777777" w:rsidR="00A51AC0" w:rsidRDefault="005118F1">
      <w:pPr>
        <w:ind w:left="1240"/>
        <w:rPr>
          <w:rFonts w:ascii="Arial" w:eastAsia="Arial" w:hAnsi="Arial" w:cs="Arial"/>
        </w:rPr>
      </w:pPr>
      <w:r>
        <w:rPr>
          <w:rFonts w:ascii="Wingdings" w:eastAsia="Wingdings" w:hAnsi="Wingdings" w:cs="Wingdings"/>
        </w:rPr>
        <w:t></w:t>
      </w:r>
      <w:r>
        <w:t xml:space="preserve">    </w:t>
      </w:r>
      <w:proofErr w:type="gramStart"/>
      <w:r>
        <w:rPr>
          <w:rFonts w:ascii="Arial" w:eastAsia="Arial" w:hAnsi="Arial" w:cs="Arial"/>
          <w:spacing w:val="3"/>
        </w:rPr>
        <w:t>T</w:t>
      </w:r>
      <w:r>
        <w:rPr>
          <w:rFonts w:ascii="Arial" w:eastAsia="Arial" w:hAnsi="Arial" w:cs="Arial"/>
        </w:rPr>
        <w:t>he</w:t>
      </w:r>
      <w:proofErr w:type="gramEnd"/>
      <w:r>
        <w:rPr>
          <w:rFonts w:ascii="Arial" w:eastAsia="Arial" w:hAnsi="Arial" w:cs="Arial"/>
          <w:spacing w:val="-4"/>
        </w:rPr>
        <w:t xml:space="preserve"> </w:t>
      </w:r>
      <w:r>
        <w:rPr>
          <w:rFonts w:ascii="Arial" w:eastAsia="Arial" w:hAnsi="Arial" w:cs="Arial"/>
          <w:spacing w:val="3"/>
        </w:rPr>
        <w:t>s</w:t>
      </w:r>
      <w:r>
        <w:rPr>
          <w:rFonts w:ascii="Arial" w:eastAsia="Arial" w:hAnsi="Arial" w:cs="Arial"/>
          <w:spacing w:val="-6"/>
        </w:rPr>
        <w:t>y</w:t>
      </w:r>
      <w:r>
        <w:rPr>
          <w:rFonts w:ascii="Arial" w:eastAsia="Arial" w:hAnsi="Arial" w:cs="Arial"/>
          <w:spacing w:val="1"/>
        </w:rPr>
        <w:t>s</w:t>
      </w:r>
      <w:r>
        <w:rPr>
          <w:rFonts w:ascii="Arial" w:eastAsia="Arial" w:hAnsi="Arial" w:cs="Arial"/>
        </w:rPr>
        <w:t>tem</w:t>
      </w:r>
      <w:r>
        <w:rPr>
          <w:rFonts w:ascii="Arial" w:eastAsia="Arial" w:hAnsi="Arial" w:cs="Arial"/>
          <w:spacing w:val="-2"/>
        </w:rPr>
        <w:t xml:space="preserve"> </w:t>
      </w:r>
      <w:r>
        <w:rPr>
          <w:rFonts w:ascii="Arial" w:eastAsia="Arial" w:hAnsi="Arial" w:cs="Arial"/>
        </w:rPr>
        <w:t>d</w:t>
      </w:r>
      <w:r>
        <w:rPr>
          <w:rFonts w:ascii="Arial" w:eastAsia="Arial" w:hAnsi="Arial" w:cs="Arial"/>
          <w:spacing w:val="-2"/>
        </w:rPr>
        <w:t>i</w:t>
      </w:r>
      <w:r>
        <w:rPr>
          <w:rFonts w:ascii="Arial" w:eastAsia="Arial" w:hAnsi="Arial" w:cs="Arial"/>
          <w:spacing w:val="1"/>
        </w:rPr>
        <w:t>s</w:t>
      </w:r>
      <w:r>
        <w:rPr>
          <w:rFonts w:ascii="Arial" w:eastAsia="Arial" w:hAnsi="Arial" w:cs="Arial"/>
        </w:rPr>
        <w:t>p</w:t>
      </w:r>
      <w:r>
        <w:rPr>
          <w:rFonts w:ascii="Arial" w:eastAsia="Arial" w:hAnsi="Arial" w:cs="Arial"/>
          <w:spacing w:val="1"/>
        </w:rPr>
        <w:t>l</w:t>
      </w:r>
      <w:r>
        <w:rPr>
          <w:rFonts w:ascii="Arial" w:eastAsia="Arial" w:hAnsi="Arial" w:cs="Arial"/>
          <w:spacing w:val="2"/>
        </w:rPr>
        <w:t>a</w:t>
      </w:r>
      <w:r>
        <w:rPr>
          <w:rFonts w:ascii="Arial" w:eastAsia="Arial" w:hAnsi="Arial" w:cs="Arial"/>
          <w:spacing w:val="-4"/>
        </w:rPr>
        <w:t>y</w:t>
      </w:r>
      <w:r>
        <w:rPr>
          <w:rFonts w:ascii="Arial" w:eastAsia="Arial" w:hAnsi="Arial" w:cs="Arial"/>
        </w:rPr>
        <w:t>s</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l</w:t>
      </w:r>
      <w:r>
        <w:rPr>
          <w:rFonts w:ascii="Arial" w:eastAsia="Arial" w:hAnsi="Arial" w:cs="Arial"/>
          <w:spacing w:val="-1"/>
        </w:rPr>
        <w:t>i</w:t>
      </w:r>
      <w:r>
        <w:rPr>
          <w:rFonts w:ascii="Arial" w:eastAsia="Arial" w:hAnsi="Arial" w:cs="Arial"/>
          <w:spacing w:val="1"/>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2"/>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ds</w:t>
      </w:r>
      <w:r>
        <w:rPr>
          <w:rFonts w:ascii="Arial" w:eastAsia="Arial" w:hAnsi="Arial" w:cs="Arial"/>
          <w:spacing w:val="-4"/>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spacing w:val="1"/>
        </w:rPr>
        <w:t>v</w:t>
      </w:r>
      <w:r>
        <w:rPr>
          <w:rFonts w:ascii="Arial" w:eastAsia="Arial" w:hAnsi="Arial" w:cs="Arial"/>
        </w:rPr>
        <w:t>eri</w:t>
      </w:r>
      <w:r>
        <w:rPr>
          <w:rFonts w:ascii="Arial" w:eastAsia="Arial" w:hAnsi="Arial" w:cs="Arial"/>
          <w:spacing w:val="2"/>
        </w:rPr>
        <w:t>f</w:t>
      </w:r>
      <w:r>
        <w:rPr>
          <w:rFonts w:ascii="Arial" w:eastAsia="Arial" w:hAnsi="Arial" w:cs="Arial"/>
          <w:spacing w:val="-1"/>
        </w:rPr>
        <w:t>i</w:t>
      </w:r>
      <w:r>
        <w:rPr>
          <w:rFonts w:ascii="Arial" w:eastAsia="Arial" w:hAnsi="Arial" w:cs="Arial"/>
          <w:spacing w:val="1"/>
        </w:rPr>
        <w:t>c</w:t>
      </w:r>
      <w:r>
        <w:rPr>
          <w:rFonts w:ascii="Arial" w:eastAsia="Arial" w:hAnsi="Arial" w:cs="Arial"/>
        </w:rPr>
        <w:t>at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p>
    <w:p w14:paraId="2F177A36" w14:textId="738CAD48" w:rsidR="00A51AC0" w:rsidRDefault="005118F1">
      <w:pPr>
        <w:spacing w:line="280" w:lineRule="exact"/>
        <w:ind w:left="2140"/>
        <w:rPr>
          <w:rFonts w:ascii="Arial" w:eastAsia="Arial" w:hAnsi="Arial" w:cs="Arial"/>
        </w:rPr>
      </w:pPr>
      <w:r>
        <w:rPr>
          <w:rFonts w:ascii="Arial" w:eastAsia="Arial" w:hAnsi="Arial" w:cs="Arial"/>
          <w:spacing w:val="-1"/>
          <w:position w:val="3"/>
        </w:rPr>
        <w:t>S</w:t>
      </w:r>
      <w:r>
        <w:rPr>
          <w:rFonts w:ascii="Arial" w:eastAsia="Arial" w:hAnsi="Arial" w:cs="Arial"/>
          <w:spacing w:val="1"/>
          <w:position w:val="3"/>
        </w:rPr>
        <w:t>A</w:t>
      </w:r>
      <w:r>
        <w:rPr>
          <w:rFonts w:ascii="Arial" w:eastAsia="Arial" w:hAnsi="Arial" w:cs="Arial"/>
          <w:spacing w:val="-1"/>
          <w:position w:val="3"/>
        </w:rPr>
        <w:t>S</w:t>
      </w:r>
      <w:r>
        <w:rPr>
          <w:rFonts w:ascii="Arial" w:eastAsia="Arial" w:hAnsi="Arial" w:cs="Arial"/>
          <w:position w:val="3"/>
        </w:rPr>
        <w:t>ID</w:t>
      </w:r>
    </w:p>
    <w:p w14:paraId="32B846D4" w14:textId="67DF1AA5" w:rsidR="00A51AC0" w:rsidRDefault="005118F1">
      <w:pPr>
        <w:spacing w:line="240" w:lineRule="exact"/>
        <w:ind w:left="2140"/>
        <w:rPr>
          <w:rFonts w:ascii="Arial" w:eastAsia="Arial" w:hAnsi="Arial" w:cs="Arial"/>
        </w:rPr>
      </w:pPr>
      <w:r>
        <w:rPr>
          <w:rFonts w:ascii="Arial" w:eastAsia="Arial" w:hAnsi="Arial" w:cs="Arial"/>
          <w:position w:val="4"/>
        </w:rPr>
        <w:t>L</w:t>
      </w:r>
      <w:r>
        <w:rPr>
          <w:rFonts w:ascii="Arial" w:eastAsia="Arial" w:hAnsi="Arial" w:cs="Arial"/>
          <w:spacing w:val="1"/>
          <w:position w:val="4"/>
        </w:rPr>
        <w:t>A</w:t>
      </w:r>
      <w:r>
        <w:rPr>
          <w:rFonts w:ascii="Arial" w:eastAsia="Arial" w:hAnsi="Arial" w:cs="Arial"/>
          <w:spacing w:val="-1"/>
          <w:position w:val="4"/>
        </w:rPr>
        <w:t>S</w:t>
      </w:r>
      <w:r>
        <w:rPr>
          <w:rFonts w:ascii="Arial" w:eastAsia="Arial" w:hAnsi="Arial" w:cs="Arial"/>
          <w:position w:val="4"/>
        </w:rPr>
        <w:t>T</w:t>
      </w:r>
      <w:r>
        <w:rPr>
          <w:rFonts w:ascii="Arial" w:eastAsia="Arial" w:hAnsi="Arial" w:cs="Arial"/>
          <w:spacing w:val="-2"/>
          <w:position w:val="4"/>
        </w:rPr>
        <w:t xml:space="preserve"> </w:t>
      </w:r>
      <w:r>
        <w:rPr>
          <w:rFonts w:ascii="Arial" w:eastAsia="Arial" w:hAnsi="Arial" w:cs="Arial"/>
          <w:position w:val="4"/>
        </w:rPr>
        <w:t>N</w:t>
      </w:r>
      <w:r>
        <w:rPr>
          <w:rFonts w:ascii="Arial" w:eastAsia="Arial" w:hAnsi="Arial" w:cs="Arial"/>
          <w:spacing w:val="-1"/>
          <w:position w:val="4"/>
        </w:rPr>
        <w:t>A</w:t>
      </w:r>
      <w:r>
        <w:rPr>
          <w:rFonts w:ascii="Arial" w:eastAsia="Arial" w:hAnsi="Arial" w:cs="Arial"/>
          <w:position w:val="4"/>
        </w:rPr>
        <w:t>ME</w:t>
      </w:r>
    </w:p>
    <w:p w14:paraId="62820B5B" w14:textId="405C63F3" w:rsidR="00A51AC0" w:rsidRDefault="005118F1">
      <w:pPr>
        <w:spacing w:line="240" w:lineRule="exact"/>
        <w:ind w:left="2140"/>
        <w:rPr>
          <w:rFonts w:ascii="Arial" w:eastAsia="Arial" w:hAnsi="Arial" w:cs="Arial"/>
        </w:rPr>
      </w:pPr>
      <w:r>
        <w:rPr>
          <w:rFonts w:ascii="Arial" w:eastAsia="Arial" w:hAnsi="Arial" w:cs="Arial"/>
          <w:position w:val="4"/>
        </w:rPr>
        <w:t>FIR</w:t>
      </w:r>
      <w:r>
        <w:rPr>
          <w:rFonts w:ascii="Arial" w:eastAsia="Arial" w:hAnsi="Arial" w:cs="Arial"/>
          <w:spacing w:val="-1"/>
          <w:position w:val="4"/>
        </w:rPr>
        <w:t>S</w:t>
      </w:r>
      <w:r>
        <w:rPr>
          <w:rFonts w:ascii="Arial" w:eastAsia="Arial" w:hAnsi="Arial" w:cs="Arial"/>
          <w:position w:val="4"/>
        </w:rPr>
        <w:t>T</w:t>
      </w:r>
      <w:r>
        <w:rPr>
          <w:rFonts w:ascii="Arial" w:eastAsia="Arial" w:hAnsi="Arial" w:cs="Arial"/>
          <w:spacing w:val="-3"/>
          <w:position w:val="4"/>
        </w:rPr>
        <w:t xml:space="preserve"> </w:t>
      </w:r>
      <w:r>
        <w:rPr>
          <w:rFonts w:ascii="Arial" w:eastAsia="Arial" w:hAnsi="Arial" w:cs="Arial"/>
          <w:position w:val="4"/>
        </w:rPr>
        <w:t>N</w:t>
      </w:r>
      <w:r>
        <w:rPr>
          <w:rFonts w:ascii="Arial" w:eastAsia="Arial" w:hAnsi="Arial" w:cs="Arial"/>
          <w:spacing w:val="-1"/>
          <w:position w:val="4"/>
        </w:rPr>
        <w:t>A</w:t>
      </w:r>
      <w:r>
        <w:rPr>
          <w:rFonts w:ascii="Arial" w:eastAsia="Arial" w:hAnsi="Arial" w:cs="Arial"/>
          <w:spacing w:val="2"/>
          <w:position w:val="4"/>
        </w:rPr>
        <w:t>M</w:t>
      </w:r>
      <w:r>
        <w:rPr>
          <w:rFonts w:ascii="Arial" w:eastAsia="Arial" w:hAnsi="Arial" w:cs="Arial"/>
          <w:position w:val="4"/>
        </w:rPr>
        <w:t>E</w:t>
      </w:r>
    </w:p>
    <w:p w14:paraId="31FA81D1" w14:textId="7426F0E7" w:rsidR="00A51AC0" w:rsidRDefault="005118F1">
      <w:pPr>
        <w:spacing w:line="240" w:lineRule="exact"/>
        <w:ind w:left="2140"/>
        <w:rPr>
          <w:rFonts w:ascii="Arial" w:eastAsia="Arial" w:hAnsi="Arial" w:cs="Arial"/>
        </w:rPr>
      </w:pPr>
      <w:r>
        <w:rPr>
          <w:rFonts w:ascii="Arial" w:eastAsia="Arial" w:hAnsi="Arial" w:cs="Arial"/>
          <w:position w:val="4"/>
        </w:rPr>
        <w:t>D</w:t>
      </w:r>
      <w:r>
        <w:rPr>
          <w:rFonts w:ascii="Arial" w:eastAsia="Arial" w:hAnsi="Arial" w:cs="Arial"/>
          <w:spacing w:val="-1"/>
          <w:position w:val="4"/>
        </w:rPr>
        <w:t>A</w:t>
      </w:r>
      <w:r>
        <w:rPr>
          <w:rFonts w:ascii="Arial" w:eastAsia="Arial" w:hAnsi="Arial" w:cs="Arial"/>
          <w:spacing w:val="3"/>
          <w:position w:val="4"/>
        </w:rPr>
        <w:t>T</w:t>
      </w:r>
      <w:r>
        <w:rPr>
          <w:rFonts w:ascii="Arial" w:eastAsia="Arial" w:hAnsi="Arial" w:cs="Arial"/>
          <w:position w:val="4"/>
        </w:rPr>
        <w:t>E</w:t>
      </w:r>
      <w:r>
        <w:rPr>
          <w:rFonts w:ascii="Arial" w:eastAsia="Arial" w:hAnsi="Arial" w:cs="Arial"/>
          <w:spacing w:val="-6"/>
          <w:position w:val="4"/>
        </w:rPr>
        <w:t xml:space="preserve"> </w:t>
      </w:r>
      <w:r>
        <w:rPr>
          <w:rFonts w:ascii="Arial" w:eastAsia="Arial" w:hAnsi="Arial" w:cs="Arial"/>
          <w:spacing w:val="1"/>
          <w:position w:val="4"/>
        </w:rPr>
        <w:t>O</w:t>
      </w:r>
      <w:r>
        <w:rPr>
          <w:rFonts w:ascii="Arial" w:eastAsia="Arial" w:hAnsi="Arial" w:cs="Arial"/>
          <w:position w:val="4"/>
        </w:rPr>
        <w:t>F</w:t>
      </w:r>
      <w:r>
        <w:rPr>
          <w:rFonts w:ascii="Arial" w:eastAsia="Arial" w:hAnsi="Arial" w:cs="Arial"/>
          <w:spacing w:val="-3"/>
          <w:position w:val="4"/>
        </w:rPr>
        <w:t xml:space="preserve"> </w:t>
      </w:r>
      <w:r>
        <w:rPr>
          <w:rFonts w:ascii="Arial" w:eastAsia="Arial" w:hAnsi="Arial" w:cs="Arial"/>
          <w:spacing w:val="-1"/>
          <w:position w:val="4"/>
        </w:rPr>
        <w:t>B</w:t>
      </w:r>
      <w:r>
        <w:rPr>
          <w:rFonts w:ascii="Arial" w:eastAsia="Arial" w:hAnsi="Arial" w:cs="Arial"/>
          <w:spacing w:val="1"/>
          <w:position w:val="4"/>
        </w:rPr>
        <w:t>I</w:t>
      </w:r>
      <w:r>
        <w:rPr>
          <w:rFonts w:ascii="Arial" w:eastAsia="Arial" w:hAnsi="Arial" w:cs="Arial"/>
          <w:position w:val="4"/>
        </w:rPr>
        <w:t>R</w:t>
      </w:r>
      <w:r>
        <w:rPr>
          <w:rFonts w:ascii="Arial" w:eastAsia="Arial" w:hAnsi="Arial" w:cs="Arial"/>
          <w:spacing w:val="3"/>
          <w:position w:val="4"/>
        </w:rPr>
        <w:t>T</w:t>
      </w:r>
      <w:r>
        <w:rPr>
          <w:rFonts w:ascii="Arial" w:eastAsia="Arial" w:hAnsi="Arial" w:cs="Arial"/>
          <w:position w:val="4"/>
        </w:rPr>
        <w:t>H</w:t>
      </w:r>
    </w:p>
    <w:p w14:paraId="72530E02" w14:textId="1DD4044D" w:rsidR="00A51AC0" w:rsidRDefault="005118F1">
      <w:pPr>
        <w:spacing w:line="240" w:lineRule="exact"/>
        <w:ind w:left="2140"/>
        <w:rPr>
          <w:rFonts w:ascii="Arial" w:eastAsia="Arial" w:hAnsi="Arial" w:cs="Arial"/>
        </w:rPr>
      </w:pPr>
      <w:r>
        <w:rPr>
          <w:rFonts w:ascii="Arial" w:eastAsia="Arial" w:hAnsi="Arial" w:cs="Arial"/>
          <w:spacing w:val="-1"/>
          <w:position w:val="5"/>
        </w:rPr>
        <w:t>P</w:t>
      </w:r>
      <w:r>
        <w:rPr>
          <w:rFonts w:ascii="Arial" w:eastAsia="Arial" w:hAnsi="Arial" w:cs="Arial"/>
          <w:position w:val="5"/>
        </w:rPr>
        <w:t>R</w:t>
      </w:r>
      <w:r>
        <w:rPr>
          <w:rFonts w:ascii="Arial" w:eastAsia="Arial" w:hAnsi="Arial" w:cs="Arial"/>
          <w:spacing w:val="2"/>
          <w:position w:val="5"/>
        </w:rPr>
        <w:t>I</w:t>
      </w:r>
      <w:r>
        <w:rPr>
          <w:rFonts w:ascii="Arial" w:eastAsia="Arial" w:hAnsi="Arial" w:cs="Arial"/>
          <w:spacing w:val="-1"/>
          <w:position w:val="5"/>
        </w:rPr>
        <w:t>VA</w:t>
      </w:r>
      <w:r>
        <w:rPr>
          <w:rFonts w:ascii="Arial" w:eastAsia="Arial" w:hAnsi="Arial" w:cs="Arial"/>
          <w:spacing w:val="3"/>
          <w:position w:val="5"/>
        </w:rPr>
        <w:t>T</w:t>
      </w:r>
      <w:r>
        <w:rPr>
          <w:rFonts w:ascii="Arial" w:eastAsia="Arial" w:hAnsi="Arial" w:cs="Arial"/>
          <w:position w:val="5"/>
        </w:rPr>
        <w:t>E</w:t>
      </w:r>
      <w:r>
        <w:rPr>
          <w:rFonts w:ascii="Arial" w:eastAsia="Arial" w:hAnsi="Arial" w:cs="Arial"/>
          <w:spacing w:val="-10"/>
          <w:position w:val="5"/>
        </w:rPr>
        <w:t xml:space="preserve"> </w:t>
      </w:r>
      <w:r>
        <w:rPr>
          <w:rFonts w:ascii="Arial" w:eastAsia="Arial" w:hAnsi="Arial" w:cs="Arial"/>
          <w:spacing w:val="1"/>
          <w:position w:val="5"/>
        </w:rPr>
        <w:t>PA</w:t>
      </w:r>
      <w:r>
        <w:rPr>
          <w:rFonts w:ascii="Arial" w:eastAsia="Arial" w:hAnsi="Arial" w:cs="Arial"/>
          <w:position w:val="5"/>
        </w:rPr>
        <w:t>Y</w:t>
      </w:r>
    </w:p>
    <w:p w14:paraId="774D4FD2" w14:textId="77777777" w:rsidR="00A51AC0" w:rsidRDefault="00A51AC0">
      <w:pPr>
        <w:spacing w:before="7" w:line="160" w:lineRule="exact"/>
        <w:rPr>
          <w:sz w:val="17"/>
          <w:szCs w:val="17"/>
        </w:rPr>
      </w:pPr>
    </w:p>
    <w:p w14:paraId="34109C24" w14:textId="77777777" w:rsidR="001C3E63" w:rsidRDefault="001C3E63" w:rsidP="001C3E63">
      <w:pPr>
        <w:spacing w:before="31"/>
        <w:ind w:left="306" w:right="3984"/>
        <w:jc w:val="center"/>
        <w:rPr>
          <w:rFonts w:ascii="Cambria" w:eastAsia="Cambria" w:hAnsi="Cambria" w:cs="Cambria"/>
        </w:rPr>
      </w:pPr>
      <w:r>
        <w:rPr>
          <w:rFonts w:ascii="Cambria" w:eastAsia="Cambria" w:hAnsi="Cambria" w:cs="Cambria"/>
          <w:b/>
          <w:i/>
          <w:color w:val="4F81BC"/>
          <w:spacing w:val="-1"/>
        </w:rPr>
        <w:t>H</w:t>
      </w:r>
      <w:r>
        <w:rPr>
          <w:rFonts w:ascii="Cambria" w:eastAsia="Cambria" w:hAnsi="Cambria" w:cs="Cambria"/>
          <w:b/>
          <w:i/>
          <w:color w:val="4F81BC"/>
        </w:rPr>
        <w:t>ow</w:t>
      </w:r>
      <w:r>
        <w:rPr>
          <w:rFonts w:ascii="Cambria" w:eastAsia="Cambria" w:hAnsi="Cambria" w:cs="Cambria"/>
          <w:b/>
          <w:i/>
          <w:color w:val="4F81BC"/>
          <w:spacing w:val="-3"/>
        </w:rPr>
        <w:t xml:space="preserve"> </w:t>
      </w:r>
      <w:r>
        <w:rPr>
          <w:rFonts w:ascii="Cambria" w:eastAsia="Cambria" w:hAnsi="Cambria" w:cs="Cambria"/>
          <w:b/>
          <w:i/>
          <w:color w:val="4F81BC"/>
        </w:rPr>
        <w:t>to</w:t>
      </w:r>
      <w:r>
        <w:rPr>
          <w:rFonts w:ascii="Cambria" w:eastAsia="Cambria" w:hAnsi="Cambria" w:cs="Cambria"/>
          <w:b/>
          <w:i/>
          <w:color w:val="4F81BC"/>
          <w:spacing w:val="-3"/>
        </w:rPr>
        <w:t xml:space="preserve"> </w:t>
      </w:r>
      <w:r>
        <w:rPr>
          <w:rFonts w:ascii="Cambria" w:eastAsia="Cambria" w:hAnsi="Cambria" w:cs="Cambria"/>
          <w:b/>
          <w:i/>
          <w:color w:val="4F81BC"/>
          <w:spacing w:val="2"/>
        </w:rPr>
        <w:t>A</w:t>
      </w:r>
      <w:r>
        <w:rPr>
          <w:rFonts w:ascii="Cambria" w:eastAsia="Cambria" w:hAnsi="Cambria" w:cs="Cambria"/>
          <w:b/>
          <w:i/>
          <w:color w:val="4F81BC"/>
          <w:spacing w:val="-1"/>
        </w:rPr>
        <w:t>d</w:t>
      </w:r>
      <w:r>
        <w:rPr>
          <w:rFonts w:ascii="Cambria" w:eastAsia="Cambria" w:hAnsi="Cambria" w:cs="Cambria"/>
          <w:b/>
          <w:i/>
          <w:color w:val="4F81BC"/>
        </w:rPr>
        <w:t>d</w:t>
      </w:r>
      <w:r>
        <w:rPr>
          <w:rFonts w:ascii="Cambria" w:eastAsia="Cambria" w:hAnsi="Cambria" w:cs="Cambria"/>
          <w:b/>
          <w:i/>
          <w:color w:val="4F81BC"/>
          <w:spacing w:val="-3"/>
        </w:rPr>
        <w:t xml:space="preserve"> </w:t>
      </w:r>
      <w:r>
        <w:rPr>
          <w:rFonts w:ascii="Cambria" w:eastAsia="Cambria" w:hAnsi="Cambria" w:cs="Cambria"/>
          <w:b/>
          <w:i/>
          <w:color w:val="4F81BC"/>
        </w:rPr>
        <w:t xml:space="preserve">a </w:t>
      </w:r>
      <w:r>
        <w:rPr>
          <w:rFonts w:ascii="Cambria" w:eastAsia="Cambria" w:hAnsi="Cambria" w:cs="Cambria"/>
          <w:b/>
          <w:i/>
          <w:color w:val="4F81BC"/>
          <w:spacing w:val="-1"/>
        </w:rPr>
        <w:t>F</w:t>
      </w:r>
      <w:r>
        <w:rPr>
          <w:rFonts w:ascii="Cambria" w:eastAsia="Cambria" w:hAnsi="Cambria" w:cs="Cambria"/>
          <w:b/>
          <w:i/>
          <w:color w:val="4F81BC"/>
        </w:rPr>
        <w:t>o</w:t>
      </w:r>
      <w:r>
        <w:rPr>
          <w:rFonts w:ascii="Cambria" w:eastAsia="Cambria" w:hAnsi="Cambria" w:cs="Cambria"/>
          <w:b/>
          <w:i/>
          <w:color w:val="4F81BC"/>
          <w:spacing w:val="1"/>
        </w:rPr>
        <w:t>s</w:t>
      </w:r>
      <w:r>
        <w:rPr>
          <w:rFonts w:ascii="Cambria" w:eastAsia="Cambria" w:hAnsi="Cambria" w:cs="Cambria"/>
          <w:b/>
          <w:i/>
          <w:color w:val="4F81BC"/>
          <w:spacing w:val="2"/>
        </w:rPr>
        <w:t>t</w:t>
      </w:r>
      <w:r>
        <w:rPr>
          <w:rFonts w:ascii="Cambria" w:eastAsia="Cambria" w:hAnsi="Cambria" w:cs="Cambria"/>
          <w:b/>
          <w:i/>
          <w:color w:val="4F81BC"/>
          <w:spacing w:val="-1"/>
        </w:rPr>
        <w:t>e</w:t>
      </w:r>
      <w:r>
        <w:rPr>
          <w:rFonts w:ascii="Cambria" w:eastAsia="Cambria" w:hAnsi="Cambria" w:cs="Cambria"/>
          <w:b/>
          <w:i/>
          <w:color w:val="4F81BC"/>
        </w:rPr>
        <w:t>r</w:t>
      </w:r>
      <w:r>
        <w:rPr>
          <w:rFonts w:ascii="Cambria" w:eastAsia="Cambria" w:hAnsi="Cambria" w:cs="Cambria"/>
          <w:b/>
          <w:i/>
          <w:color w:val="4F81BC"/>
          <w:spacing w:val="-6"/>
        </w:rPr>
        <w:t xml:space="preserve"> </w:t>
      </w:r>
      <w:r>
        <w:rPr>
          <w:rFonts w:ascii="Cambria" w:eastAsia="Cambria" w:hAnsi="Cambria" w:cs="Cambria"/>
          <w:b/>
          <w:i/>
          <w:color w:val="4F81BC"/>
          <w:spacing w:val="2"/>
        </w:rPr>
        <w:t>C</w:t>
      </w:r>
      <w:r>
        <w:rPr>
          <w:rFonts w:ascii="Cambria" w:eastAsia="Cambria" w:hAnsi="Cambria" w:cs="Cambria"/>
          <w:b/>
          <w:i/>
          <w:color w:val="4F81BC"/>
          <w:spacing w:val="-1"/>
        </w:rPr>
        <w:t>a</w:t>
      </w:r>
      <w:r>
        <w:rPr>
          <w:rFonts w:ascii="Cambria" w:eastAsia="Cambria" w:hAnsi="Cambria" w:cs="Cambria"/>
          <w:b/>
          <w:i/>
          <w:color w:val="4F81BC"/>
        </w:rPr>
        <w:t>re</w:t>
      </w:r>
      <w:r>
        <w:rPr>
          <w:rFonts w:ascii="Cambria" w:eastAsia="Cambria" w:hAnsi="Cambria" w:cs="Cambria"/>
          <w:b/>
          <w:i/>
          <w:color w:val="4F81BC"/>
          <w:spacing w:val="-3"/>
        </w:rPr>
        <w:t xml:space="preserve"> </w:t>
      </w:r>
      <w:r>
        <w:rPr>
          <w:rFonts w:ascii="Cambria" w:eastAsia="Cambria" w:hAnsi="Cambria" w:cs="Cambria"/>
          <w:b/>
          <w:i/>
          <w:color w:val="4F81BC"/>
          <w:spacing w:val="1"/>
        </w:rPr>
        <w:t>S</w:t>
      </w:r>
      <w:r>
        <w:rPr>
          <w:rFonts w:ascii="Cambria" w:eastAsia="Cambria" w:hAnsi="Cambria" w:cs="Cambria"/>
          <w:b/>
          <w:i/>
          <w:color w:val="4F81BC"/>
        </w:rPr>
        <w:t>t</w:t>
      </w:r>
      <w:r>
        <w:rPr>
          <w:rFonts w:ascii="Cambria" w:eastAsia="Cambria" w:hAnsi="Cambria" w:cs="Cambria"/>
          <w:b/>
          <w:i/>
          <w:color w:val="4F81BC"/>
          <w:spacing w:val="1"/>
        </w:rPr>
        <w:t>u</w:t>
      </w:r>
      <w:r>
        <w:rPr>
          <w:rFonts w:ascii="Cambria" w:eastAsia="Cambria" w:hAnsi="Cambria" w:cs="Cambria"/>
          <w:b/>
          <w:i/>
          <w:color w:val="4F81BC"/>
          <w:spacing w:val="-1"/>
        </w:rPr>
        <w:t>de</w:t>
      </w:r>
      <w:r>
        <w:rPr>
          <w:rFonts w:ascii="Cambria" w:eastAsia="Cambria" w:hAnsi="Cambria" w:cs="Cambria"/>
          <w:b/>
          <w:i/>
          <w:color w:val="4F81BC"/>
          <w:spacing w:val="1"/>
        </w:rPr>
        <w:t>n</w:t>
      </w:r>
      <w:r>
        <w:rPr>
          <w:rFonts w:ascii="Cambria" w:eastAsia="Cambria" w:hAnsi="Cambria" w:cs="Cambria"/>
          <w:b/>
          <w:i/>
          <w:color w:val="4F81BC"/>
        </w:rPr>
        <w:t>t</w:t>
      </w:r>
      <w:r>
        <w:rPr>
          <w:rFonts w:ascii="Cambria" w:eastAsia="Cambria" w:hAnsi="Cambria" w:cs="Cambria"/>
          <w:b/>
          <w:i/>
          <w:color w:val="4F81BC"/>
          <w:spacing w:val="-6"/>
        </w:rPr>
        <w:t xml:space="preserve"> </w:t>
      </w:r>
      <w:r>
        <w:rPr>
          <w:rFonts w:ascii="Cambria" w:eastAsia="Cambria" w:hAnsi="Cambria" w:cs="Cambria"/>
          <w:b/>
          <w:i/>
          <w:color w:val="4F81BC"/>
          <w:spacing w:val="1"/>
        </w:rPr>
        <w:t>n</w:t>
      </w:r>
      <w:r>
        <w:rPr>
          <w:rFonts w:ascii="Cambria" w:eastAsia="Cambria" w:hAnsi="Cambria" w:cs="Cambria"/>
          <w:b/>
          <w:i/>
          <w:color w:val="4F81BC"/>
        </w:rPr>
        <w:t>ot</w:t>
      </w:r>
      <w:r>
        <w:rPr>
          <w:rFonts w:ascii="Cambria" w:eastAsia="Cambria" w:hAnsi="Cambria" w:cs="Cambria"/>
          <w:b/>
          <w:i/>
          <w:color w:val="4F81BC"/>
          <w:spacing w:val="-4"/>
        </w:rPr>
        <w:t xml:space="preserve"> </w:t>
      </w:r>
      <w:r>
        <w:rPr>
          <w:rFonts w:ascii="Cambria" w:eastAsia="Cambria" w:hAnsi="Cambria" w:cs="Cambria"/>
          <w:b/>
          <w:i/>
          <w:color w:val="4F81BC"/>
        </w:rPr>
        <w:t>in my</w:t>
      </w:r>
      <w:r>
        <w:rPr>
          <w:rFonts w:ascii="Cambria" w:eastAsia="Cambria" w:hAnsi="Cambria" w:cs="Cambria"/>
          <w:b/>
          <w:i/>
          <w:color w:val="4F81BC"/>
          <w:spacing w:val="-3"/>
        </w:rPr>
        <w:t xml:space="preserve"> </w:t>
      </w:r>
      <w:r>
        <w:rPr>
          <w:rFonts w:ascii="Cambria" w:eastAsia="Cambria" w:hAnsi="Cambria" w:cs="Cambria"/>
          <w:b/>
          <w:i/>
          <w:color w:val="4F81BC"/>
          <w:spacing w:val="-1"/>
        </w:rPr>
        <w:t>D</w:t>
      </w:r>
      <w:r>
        <w:rPr>
          <w:rFonts w:ascii="Cambria" w:eastAsia="Cambria" w:hAnsi="Cambria" w:cs="Cambria"/>
          <w:b/>
          <w:i/>
          <w:color w:val="4F81BC"/>
        </w:rPr>
        <w:t>ist</w:t>
      </w:r>
      <w:r>
        <w:rPr>
          <w:rFonts w:ascii="Cambria" w:eastAsia="Cambria" w:hAnsi="Cambria" w:cs="Cambria"/>
          <w:b/>
          <w:i/>
          <w:color w:val="4F81BC"/>
          <w:spacing w:val="2"/>
        </w:rPr>
        <w:t>r</w:t>
      </w:r>
      <w:r>
        <w:rPr>
          <w:rFonts w:ascii="Cambria" w:eastAsia="Cambria" w:hAnsi="Cambria" w:cs="Cambria"/>
          <w:b/>
          <w:i/>
          <w:color w:val="4F81BC"/>
        </w:rPr>
        <w:t>i</w:t>
      </w:r>
      <w:r>
        <w:rPr>
          <w:rFonts w:ascii="Cambria" w:eastAsia="Cambria" w:hAnsi="Cambria" w:cs="Cambria"/>
          <w:b/>
          <w:i/>
          <w:color w:val="4F81BC"/>
          <w:spacing w:val="1"/>
        </w:rPr>
        <w:t>c</w:t>
      </w:r>
      <w:r>
        <w:rPr>
          <w:rFonts w:ascii="Cambria" w:eastAsia="Cambria" w:hAnsi="Cambria" w:cs="Cambria"/>
          <w:b/>
          <w:i/>
          <w:color w:val="4F81BC"/>
        </w:rPr>
        <w:t>t</w:t>
      </w:r>
      <w:r>
        <w:rPr>
          <w:rFonts w:ascii="Cambria" w:eastAsia="Cambria" w:hAnsi="Cambria" w:cs="Cambria"/>
          <w:b/>
          <w:i/>
          <w:color w:val="4F81BC"/>
          <w:spacing w:val="-4"/>
        </w:rPr>
        <w:t xml:space="preserve"> </w:t>
      </w:r>
      <w:r>
        <w:rPr>
          <w:rFonts w:ascii="Cambria" w:eastAsia="Cambria" w:hAnsi="Cambria" w:cs="Cambria"/>
          <w:b/>
          <w:i/>
          <w:color w:val="4F81BC"/>
          <w:w w:val="99"/>
        </w:rPr>
        <w:t>(</w:t>
      </w:r>
      <w:r>
        <w:rPr>
          <w:rFonts w:ascii="Cambria" w:eastAsia="Cambria" w:hAnsi="Cambria" w:cs="Cambria"/>
          <w:b/>
          <w:i/>
          <w:color w:val="4F81BC"/>
          <w:spacing w:val="3"/>
          <w:w w:val="99"/>
        </w:rPr>
        <w:t>c</w:t>
      </w:r>
      <w:r>
        <w:rPr>
          <w:rFonts w:ascii="Cambria" w:eastAsia="Cambria" w:hAnsi="Cambria" w:cs="Cambria"/>
          <w:b/>
          <w:i/>
          <w:color w:val="4F81BC"/>
          <w:w w:val="99"/>
        </w:rPr>
        <w:t>o</w:t>
      </w:r>
      <w:r>
        <w:rPr>
          <w:rFonts w:ascii="Cambria" w:eastAsia="Cambria" w:hAnsi="Cambria" w:cs="Cambria"/>
          <w:b/>
          <w:i/>
          <w:color w:val="4F81BC"/>
          <w:spacing w:val="1"/>
          <w:w w:val="99"/>
        </w:rPr>
        <w:t>n</w:t>
      </w:r>
      <w:r>
        <w:rPr>
          <w:rFonts w:ascii="Cambria" w:eastAsia="Cambria" w:hAnsi="Cambria" w:cs="Cambria"/>
          <w:b/>
          <w:i/>
          <w:color w:val="4F81BC"/>
          <w:w w:val="99"/>
        </w:rPr>
        <w:t>t</w:t>
      </w:r>
      <w:r>
        <w:rPr>
          <w:rFonts w:ascii="Cambria" w:eastAsia="Cambria" w:hAnsi="Cambria" w:cs="Cambria"/>
          <w:b/>
          <w:i/>
          <w:color w:val="4F81BC"/>
          <w:spacing w:val="-1"/>
          <w:w w:val="99"/>
        </w:rPr>
        <w:t>i</w:t>
      </w:r>
      <w:r>
        <w:rPr>
          <w:rFonts w:ascii="Cambria" w:eastAsia="Cambria" w:hAnsi="Cambria" w:cs="Cambria"/>
          <w:b/>
          <w:i/>
          <w:color w:val="4F81BC"/>
          <w:spacing w:val="1"/>
          <w:w w:val="99"/>
        </w:rPr>
        <w:t>nu</w:t>
      </w:r>
      <w:r>
        <w:rPr>
          <w:rFonts w:ascii="Cambria" w:eastAsia="Cambria" w:hAnsi="Cambria" w:cs="Cambria"/>
          <w:b/>
          <w:i/>
          <w:color w:val="4F81BC"/>
          <w:spacing w:val="-1"/>
          <w:w w:val="99"/>
        </w:rPr>
        <w:t>ed</w:t>
      </w:r>
      <w:r>
        <w:rPr>
          <w:rFonts w:ascii="Cambria" w:eastAsia="Cambria" w:hAnsi="Cambria" w:cs="Cambria"/>
          <w:b/>
          <w:i/>
          <w:color w:val="4F81BC"/>
          <w:w w:val="99"/>
        </w:rPr>
        <w:t>)</w:t>
      </w:r>
    </w:p>
    <w:p w14:paraId="22C057B4" w14:textId="77777777" w:rsidR="001C3E63" w:rsidRDefault="001C3E63">
      <w:pPr>
        <w:ind w:left="1240"/>
        <w:rPr>
          <w:rFonts w:ascii="Wingdings" w:eastAsia="Wingdings" w:hAnsi="Wingdings" w:cs="Wingdings"/>
        </w:rPr>
      </w:pPr>
    </w:p>
    <w:p w14:paraId="6BFC171C" w14:textId="1CD49762" w:rsidR="00A51AC0" w:rsidRDefault="005118F1">
      <w:pPr>
        <w:ind w:left="1240"/>
        <w:rPr>
          <w:rFonts w:ascii="Arial" w:eastAsia="Arial" w:hAnsi="Arial" w:cs="Arial"/>
        </w:rPr>
      </w:pPr>
      <w:r>
        <w:rPr>
          <w:rFonts w:ascii="Wingdings" w:eastAsia="Wingdings" w:hAnsi="Wingdings" w:cs="Wingdings"/>
        </w:rPr>
        <w:t></w:t>
      </w:r>
      <w:r>
        <w:t xml:space="preserve">    </w:t>
      </w:r>
      <w:r>
        <w:rPr>
          <w:rFonts w:ascii="Arial" w:eastAsia="Arial" w:hAnsi="Arial" w:cs="Arial"/>
          <w:spacing w:val="-1"/>
        </w:rPr>
        <w:t>E</w:t>
      </w:r>
      <w:r>
        <w:rPr>
          <w:rFonts w:ascii="Arial" w:eastAsia="Arial" w:hAnsi="Arial" w:cs="Arial"/>
        </w:rPr>
        <w:t>nt</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spacing w:val="2"/>
        </w:rPr>
        <w:t>f</w:t>
      </w:r>
      <w:r>
        <w:rPr>
          <w:rFonts w:ascii="Arial" w:eastAsia="Arial" w:hAnsi="Arial" w:cs="Arial"/>
        </w:rPr>
        <w:t>o</w:t>
      </w:r>
      <w:r>
        <w:rPr>
          <w:rFonts w:ascii="Arial" w:eastAsia="Arial" w:hAnsi="Arial" w:cs="Arial"/>
          <w:spacing w:val="1"/>
        </w:rPr>
        <w:t>l</w:t>
      </w:r>
      <w:r>
        <w:rPr>
          <w:rFonts w:ascii="Arial" w:eastAsia="Arial" w:hAnsi="Arial" w:cs="Arial"/>
          <w:spacing w:val="-1"/>
        </w:rPr>
        <w:t>l</w:t>
      </w:r>
      <w:r>
        <w:rPr>
          <w:rFonts w:ascii="Arial" w:eastAsia="Arial" w:hAnsi="Arial" w:cs="Arial"/>
          <w:spacing w:val="2"/>
        </w:rPr>
        <w:t>o</w:t>
      </w:r>
      <w:r>
        <w:rPr>
          <w:rFonts w:ascii="Arial" w:eastAsia="Arial" w:hAnsi="Arial" w:cs="Arial"/>
        </w:rPr>
        <w:t>w</w:t>
      </w:r>
      <w:r>
        <w:rPr>
          <w:rFonts w:ascii="Arial" w:eastAsia="Arial" w:hAnsi="Arial" w:cs="Arial"/>
          <w:spacing w:val="-1"/>
        </w:rPr>
        <w:t>i</w:t>
      </w:r>
      <w:r>
        <w:rPr>
          <w:rFonts w:ascii="Arial" w:eastAsia="Arial" w:hAnsi="Arial" w:cs="Arial"/>
          <w:spacing w:val="2"/>
        </w:rPr>
        <w:t>n</w:t>
      </w:r>
      <w:r>
        <w:rPr>
          <w:rFonts w:ascii="Arial" w:eastAsia="Arial" w:hAnsi="Arial" w:cs="Arial"/>
        </w:rPr>
        <w:t>g</w:t>
      </w:r>
      <w:r>
        <w:rPr>
          <w:rFonts w:ascii="Arial" w:eastAsia="Arial" w:hAnsi="Arial" w:cs="Arial"/>
          <w:spacing w:val="-8"/>
        </w:rPr>
        <w:t xml:space="preserve"> </w:t>
      </w:r>
      <w:r>
        <w:rPr>
          <w:rFonts w:ascii="Arial" w:eastAsia="Arial" w:hAnsi="Arial" w:cs="Arial"/>
          <w:spacing w:val="-1"/>
        </w:rPr>
        <w:t>d</w:t>
      </w:r>
      <w:r>
        <w:rPr>
          <w:rFonts w:ascii="Arial" w:eastAsia="Arial" w:hAnsi="Arial" w:cs="Arial"/>
          <w:spacing w:val="2"/>
        </w:rPr>
        <w:t>a</w:t>
      </w:r>
      <w:r>
        <w:rPr>
          <w:rFonts w:ascii="Arial" w:eastAsia="Arial" w:hAnsi="Arial" w:cs="Arial"/>
        </w:rPr>
        <w:t>ta</w:t>
      </w:r>
      <w:r>
        <w:rPr>
          <w:rFonts w:ascii="Arial" w:eastAsia="Arial" w:hAnsi="Arial" w:cs="Arial"/>
          <w:spacing w:val="-5"/>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1"/>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spacing w:val="1"/>
        </w:rPr>
        <w:t>s</w:t>
      </w:r>
      <w:r>
        <w:rPr>
          <w:rFonts w:ascii="Arial" w:eastAsia="Arial" w:hAnsi="Arial" w:cs="Arial"/>
          <w:spacing w:val="2"/>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ted</w:t>
      </w:r>
      <w:r>
        <w:rPr>
          <w:rFonts w:ascii="Arial" w:eastAsia="Arial" w:hAnsi="Arial" w:cs="Arial"/>
          <w:spacing w:val="-6"/>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spacing w:val="2"/>
        </w:rPr>
        <w:t>e</w:t>
      </w:r>
      <w:r>
        <w:rPr>
          <w:rFonts w:ascii="Arial" w:eastAsia="Arial" w:hAnsi="Arial" w:cs="Arial"/>
        </w:rPr>
        <w:t>nt.</w:t>
      </w:r>
    </w:p>
    <w:p w14:paraId="410F75B2" w14:textId="1A14FF78" w:rsidR="00A51AC0" w:rsidRDefault="005118F1" w:rsidP="001C3E63">
      <w:pPr>
        <w:ind w:left="2160"/>
        <w:rPr>
          <w:rFonts w:ascii="Arial" w:eastAsia="Arial" w:hAnsi="Arial" w:cs="Arial"/>
        </w:rPr>
      </w:pPr>
      <w:r>
        <w:rPr>
          <w:rFonts w:ascii="Arial" w:eastAsia="Arial" w:hAnsi="Arial" w:cs="Arial"/>
          <w:position w:val="3"/>
        </w:rPr>
        <w:t>D</w:t>
      </w:r>
      <w:r>
        <w:rPr>
          <w:rFonts w:ascii="Arial" w:eastAsia="Arial" w:hAnsi="Arial" w:cs="Arial"/>
          <w:spacing w:val="-1"/>
          <w:position w:val="3"/>
        </w:rPr>
        <w:t>A</w:t>
      </w:r>
      <w:r>
        <w:rPr>
          <w:rFonts w:ascii="Arial" w:eastAsia="Arial" w:hAnsi="Arial" w:cs="Arial"/>
          <w:spacing w:val="3"/>
          <w:position w:val="3"/>
        </w:rPr>
        <w:t>T</w:t>
      </w:r>
      <w:r>
        <w:rPr>
          <w:rFonts w:ascii="Arial" w:eastAsia="Arial" w:hAnsi="Arial" w:cs="Arial"/>
          <w:position w:val="3"/>
        </w:rPr>
        <w:t>E</w:t>
      </w:r>
      <w:r>
        <w:rPr>
          <w:rFonts w:ascii="Arial" w:eastAsia="Arial" w:hAnsi="Arial" w:cs="Arial"/>
          <w:spacing w:val="-6"/>
          <w:position w:val="3"/>
        </w:rPr>
        <w:t xml:space="preserve"> </w:t>
      </w:r>
      <w:r>
        <w:rPr>
          <w:rFonts w:ascii="Arial" w:eastAsia="Arial" w:hAnsi="Arial" w:cs="Arial"/>
          <w:spacing w:val="1"/>
          <w:position w:val="3"/>
        </w:rPr>
        <w:t>O</w:t>
      </w:r>
      <w:r>
        <w:rPr>
          <w:rFonts w:ascii="Arial" w:eastAsia="Arial" w:hAnsi="Arial" w:cs="Arial"/>
          <w:position w:val="3"/>
        </w:rPr>
        <w:t>F</w:t>
      </w:r>
      <w:r>
        <w:rPr>
          <w:rFonts w:ascii="Arial" w:eastAsia="Arial" w:hAnsi="Arial" w:cs="Arial"/>
          <w:spacing w:val="-3"/>
          <w:position w:val="3"/>
        </w:rPr>
        <w:t xml:space="preserve"> </w:t>
      </w:r>
      <w:r>
        <w:rPr>
          <w:rFonts w:ascii="Arial" w:eastAsia="Arial" w:hAnsi="Arial" w:cs="Arial"/>
          <w:position w:val="3"/>
        </w:rPr>
        <w:t>R</w:t>
      </w:r>
      <w:r>
        <w:rPr>
          <w:rFonts w:ascii="Arial" w:eastAsia="Arial" w:hAnsi="Arial" w:cs="Arial"/>
          <w:spacing w:val="-1"/>
          <w:position w:val="3"/>
        </w:rPr>
        <w:t>E</w:t>
      </w:r>
      <w:r>
        <w:rPr>
          <w:rFonts w:ascii="Arial" w:eastAsia="Arial" w:hAnsi="Arial" w:cs="Arial"/>
          <w:spacing w:val="3"/>
          <w:position w:val="3"/>
        </w:rPr>
        <w:t>F</w:t>
      </w:r>
      <w:r>
        <w:rPr>
          <w:rFonts w:ascii="Arial" w:eastAsia="Arial" w:hAnsi="Arial" w:cs="Arial"/>
          <w:spacing w:val="-1"/>
          <w:position w:val="3"/>
        </w:rPr>
        <w:t>E</w:t>
      </w:r>
      <w:r>
        <w:rPr>
          <w:rFonts w:ascii="Arial" w:eastAsia="Arial" w:hAnsi="Arial" w:cs="Arial"/>
          <w:position w:val="3"/>
        </w:rPr>
        <w:t>R</w:t>
      </w:r>
      <w:r>
        <w:rPr>
          <w:rFonts w:ascii="Arial" w:eastAsia="Arial" w:hAnsi="Arial" w:cs="Arial"/>
          <w:spacing w:val="3"/>
          <w:position w:val="3"/>
        </w:rPr>
        <w:t>R</w:t>
      </w:r>
      <w:r>
        <w:rPr>
          <w:rFonts w:ascii="Arial" w:eastAsia="Arial" w:hAnsi="Arial" w:cs="Arial"/>
          <w:spacing w:val="-1"/>
          <w:position w:val="3"/>
        </w:rPr>
        <w:t>A</w:t>
      </w:r>
      <w:r>
        <w:rPr>
          <w:rFonts w:ascii="Arial" w:eastAsia="Arial" w:hAnsi="Arial" w:cs="Arial"/>
          <w:position w:val="3"/>
        </w:rPr>
        <w:t>L</w:t>
      </w:r>
    </w:p>
    <w:p w14:paraId="0923167E" w14:textId="338AFCB8" w:rsidR="00A51AC0" w:rsidRDefault="005118F1" w:rsidP="001C3E63">
      <w:pPr>
        <w:ind w:left="2160"/>
        <w:rPr>
          <w:rFonts w:ascii="Arial" w:eastAsia="Arial" w:hAnsi="Arial" w:cs="Arial"/>
        </w:rPr>
      </w:pPr>
      <w:r>
        <w:rPr>
          <w:rFonts w:ascii="Arial" w:eastAsia="Arial" w:hAnsi="Arial" w:cs="Arial"/>
          <w:position w:val="4"/>
        </w:rPr>
        <w:lastRenderedPageBreak/>
        <w:t>D</w:t>
      </w:r>
      <w:r>
        <w:rPr>
          <w:rFonts w:ascii="Arial" w:eastAsia="Arial" w:hAnsi="Arial" w:cs="Arial"/>
          <w:spacing w:val="-1"/>
          <w:position w:val="4"/>
        </w:rPr>
        <w:t>A</w:t>
      </w:r>
      <w:r>
        <w:rPr>
          <w:rFonts w:ascii="Arial" w:eastAsia="Arial" w:hAnsi="Arial" w:cs="Arial"/>
          <w:spacing w:val="3"/>
          <w:position w:val="4"/>
        </w:rPr>
        <w:t>T</w:t>
      </w:r>
      <w:r>
        <w:rPr>
          <w:rFonts w:ascii="Arial" w:eastAsia="Arial" w:hAnsi="Arial" w:cs="Arial"/>
          <w:position w:val="4"/>
        </w:rPr>
        <w:t>E</w:t>
      </w:r>
      <w:r>
        <w:rPr>
          <w:rFonts w:ascii="Arial" w:eastAsia="Arial" w:hAnsi="Arial" w:cs="Arial"/>
          <w:spacing w:val="-6"/>
          <w:position w:val="4"/>
        </w:rPr>
        <w:t xml:space="preserve"> </w:t>
      </w:r>
      <w:r>
        <w:rPr>
          <w:rFonts w:ascii="Arial" w:eastAsia="Arial" w:hAnsi="Arial" w:cs="Arial"/>
          <w:spacing w:val="1"/>
          <w:position w:val="4"/>
        </w:rPr>
        <w:t>O</w:t>
      </w:r>
      <w:r>
        <w:rPr>
          <w:rFonts w:ascii="Arial" w:eastAsia="Arial" w:hAnsi="Arial" w:cs="Arial"/>
          <w:position w:val="4"/>
        </w:rPr>
        <w:t>F</w:t>
      </w:r>
      <w:r>
        <w:rPr>
          <w:rFonts w:ascii="Arial" w:eastAsia="Arial" w:hAnsi="Arial" w:cs="Arial"/>
          <w:spacing w:val="-3"/>
          <w:position w:val="4"/>
        </w:rPr>
        <w:t xml:space="preserve"> </w:t>
      </w:r>
      <w:r>
        <w:rPr>
          <w:rFonts w:ascii="Arial" w:eastAsia="Arial" w:hAnsi="Arial" w:cs="Arial"/>
          <w:spacing w:val="-1"/>
          <w:position w:val="4"/>
        </w:rPr>
        <w:t>E</w:t>
      </w:r>
      <w:r>
        <w:rPr>
          <w:rFonts w:ascii="Arial" w:eastAsia="Arial" w:hAnsi="Arial" w:cs="Arial"/>
          <w:position w:val="4"/>
        </w:rPr>
        <w:t>LIG</w:t>
      </w:r>
      <w:r>
        <w:rPr>
          <w:rFonts w:ascii="Arial" w:eastAsia="Arial" w:hAnsi="Arial" w:cs="Arial"/>
          <w:spacing w:val="3"/>
          <w:position w:val="4"/>
        </w:rPr>
        <w:t>I</w:t>
      </w:r>
      <w:r>
        <w:rPr>
          <w:rFonts w:ascii="Arial" w:eastAsia="Arial" w:hAnsi="Arial" w:cs="Arial"/>
          <w:spacing w:val="-1"/>
          <w:position w:val="4"/>
        </w:rPr>
        <w:t>B</w:t>
      </w:r>
      <w:r>
        <w:rPr>
          <w:rFonts w:ascii="Arial" w:eastAsia="Arial" w:hAnsi="Arial" w:cs="Arial"/>
          <w:position w:val="4"/>
        </w:rPr>
        <w:t>I</w:t>
      </w:r>
      <w:r>
        <w:rPr>
          <w:rFonts w:ascii="Arial" w:eastAsia="Arial" w:hAnsi="Arial" w:cs="Arial"/>
          <w:spacing w:val="2"/>
          <w:position w:val="4"/>
        </w:rPr>
        <w:t>L</w:t>
      </w:r>
      <w:r>
        <w:rPr>
          <w:rFonts w:ascii="Arial" w:eastAsia="Arial" w:hAnsi="Arial" w:cs="Arial"/>
          <w:position w:val="4"/>
        </w:rPr>
        <w:t>I</w:t>
      </w:r>
      <w:r>
        <w:rPr>
          <w:rFonts w:ascii="Arial" w:eastAsia="Arial" w:hAnsi="Arial" w:cs="Arial"/>
          <w:spacing w:val="3"/>
          <w:position w:val="4"/>
        </w:rPr>
        <w:t>T</w:t>
      </w:r>
      <w:r>
        <w:rPr>
          <w:rFonts w:ascii="Arial" w:eastAsia="Arial" w:hAnsi="Arial" w:cs="Arial"/>
          <w:position w:val="4"/>
        </w:rPr>
        <w:t>Y</w:t>
      </w:r>
      <w:r>
        <w:rPr>
          <w:rFonts w:ascii="Arial" w:eastAsia="Arial" w:hAnsi="Arial" w:cs="Arial"/>
          <w:spacing w:val="-12"/>
          <w:position w:val="4"/>
        </w:rPr>
        <w:t xml:space="preserve"> </w:t>
      </w:r>
      <w:r>
        <w:rPr>
          <w:rFonts w:ascii="Arial" w:eastAsia="Arial" w:hAnsi="Arial" w:cs="Arial"/>
          <w:spacing w:val="-1"/>
          <w:position w:val="4"/>
        </w:rPr>
        <w:t>P</w:t>
      </w:r>
      <w:r>
        <w:rPr>
          <w:rFonts w:ascii="Arial" w:eastAsia="Arial" w:hAnsi="Arial" w:cs="Arial"/>
          <w:spacing w:val="1"/>
          <w:position w:val="4"/>
        </w:rPr>
        <w:t>P</w:t>
      </w:r>
      <w:r>
        <w:rPr>
          <w:rFonts w:ascii="Arial" w:eastAsia="Arial" w:hAnsi="Arial" w:cs="Arial"/>
          <w:position w:val="4"/>
        </w:rPr>
        <w:t>T</w:t>
      </w:r>
    </w:p>
    <w:p w14:paraId="222297AC" w14:textId="6EE0DF6A" w:rsidR="00A51AC0" w:rsidRDefault="005118F1" w:rsidP="001C3E63">
      <w:pPr>
        <w:ind w:left="2160"/>
        <w:rPr>
          <w:rFonts w:ascii="Arial" w:eastAsia="Arial" w:hAnsi="Arial" w:cs="Arial"/>
        </w:rPr>
      </w:pPr>
      <w:r>
        <w:rPr>
          <w:rFonts w:ascii="Arial" w:eastAsia="Arial" w:hAnsi="Arial" w:cs="Arial"/>
          <w:spacing w:val="-1"/>
          <w:position w:val="4"/>
        </w:rPr>
        <w:t>E</w:t>
      </w:r>
      <w:r>
        <w:rPr>
          <w:rFonts w:ascii="Arial" w:eastAsia="Arial" w:hAnsi="Arial" w:cs="Arial"/>
          <w:position w:val="4"/>
        </w:rPr>
        <w:t>LIG</w:t>
      </w:r>
      <w:r>
        <w:rPr>
          <w:rFonts w:ascii="Arial" w:eastAsia="Arial" w:hAnsi="Arial" w:cs="Arial"/>
          <w:spacing w:val="3"/>
          <w:position w:val="4"/>
        </w:rPr>
        <w:t>I</w:t>
      </w:r>
      <w:r>
        <w:rPr>
          <w:rFonts w:ascii="Arial" w:eastAsia="Arial" w:hAnsi="Arial" w:cs="Arial"/>
          <w:spacing w:val="-1"/>
          <w:position w:val="4"/>
        </w:rPr>
        <w:t>B</w:t>
      </w:r>
      <w:r>
        <w:rPr>
          <w:rFonts w:ascii="Arial" w:eastAsia="Arial" w:hAnsi="Arial" w:cs="Arial"/>
          <w:position w:val="4"/>
        </w:rPr>
        <w:t>IL</w:t>
      </w:r>
      <w:r>
        <w:rPr>
          <w:rFonts w:ascii="Arial" w:eastAsia="Arial" w:hAnsi="Arial" w:cs="Arial"/>
          <w:spacing w:val="-1"/>
          <w:position w:val="4"/>
        </w:rPr>
        <w:t>I</w:t>
      </w:r>
      <w:r>
        <w:rPr>
          <w:rFonts w:ascii="Arial" w:eastAsia="Arial" w:hAnsi="Arial" w:cs="Arial"/>
          <w:spacing w:val="5"/>
          <w:position w:val="4"/>
        </w:rPr>
        <w:t>T</w:t>
      </w:r>
      <w:r>
        <w:rPr>
          <w:rFonts w:ascii="Arial" w:eastAsia="Arial" w:hAnsi="Arial" w:cs="Arial"/>
          <w:position w:val="4"/>
        </w:rPr>
        <w:t>Y</w:t>
      </w:r>
    </w:p>
    <w:p w14:paraId="30AAD1AD" w14:textId="72516D7A" w:rsidR="00A51AC0" w:rsidRDefault="005118F1" w:rsidP="001C3E63">
      <w:pPr>
        <w:ind w:left="2160"/>
      </w:pPr>
      <w:r>
        <w:rPr>
          <w:rFonts w:ascii="Arial" w:eastAsia="Arial" w:hAnsi="Arial" w:cs="Arial"/>
          <w:position w:val="5"/>
        </w:rPr>
        <w:t>DI</w:t>
      </w:r>
      <w:r>
        <w:rPr>
          <w:rFonts w:ascii="Arial" w:eastAsia="Arial" w:hAnsi="Arial" w:cs="Arial"/>
          <w:spacing w:val="-1"/>
          <w:position w:val="5"/>
        </w:rPr>
        <w:t>S</w:t>
      </w:r>
      <w:r>
        <w:rPr>
          <w:rFonts w:ascii="Arial" w:eastAsia="Arial" w:hAnsi="Arial" w:cs="Arial"/>
          <w:spacing w:val="3"/>
          <w:position w:val="5"/>
        </w:rPr>
        <w:t>T</w:t>
      </w:r>
      <w:r>
        <w:rPr>
          <w:rFonts w:ascii="Arial" w:eastAsia="Arial" w:hAnsi="Arial" w:cs="Arial"/>
          <w:position w:val="5"/>
        </w:rPr>
        <w:t>RICT</w:t>
      </w:r>
      <w:r>
        <w:rPr>
          <w:rFonts w:ascii="Arial" w:eastAsia="Arial" w:hAnsi="Arial" w:cs="Arial"/>
          <w:spacing w:val="-6"/>
          <w:position w:val="5"/>
        </w:rPr>
        <w:t xml:space="preserve"> </w:t>
      </w:r>
      <w:r>
        <w:rPr>
          <w:rFonts w:ascii="Arial" w:eastAsia="Arial" w:hAnsi="Arial" w:cs="Arial"/>
          <w:spacing w:val="-1"/>
          <w:position w:val="5"/>
        </w:rPr>
        <w:t>S</w:t>
      </w:r>
      <w:r>
        <w:rPr>
          <w:rFonts w:ascii="Arial" w:eastAsia="Arial" w:hAnsi="Arial" w:cs="Arial"/>
          <w:spacing w:val="3"/>
          <w:position w:val="5"/>
        </w:rPr>
        <w:t>T</w:t>
      </w:r>
      <w:r>
        <w:rPr>
          <w:rFonts w:ascii="Arial" w:eastAsia="Arial" w:hAnsi="Arial" w:cs="Arial"/>
          <w:position w:val="5"/>
        </w:rPr>
        <w:t>UDENT</w:t>
      </w:r>
      <w:r>
        <w:rPr>
          <w:rFonts w:ascii="Arial" w:eastAsia="Arial" w:hAnsi="Arial" w:cs="Arial"/>
          <w:spacing w:val="-6"/>
          <w:position w:val="5"/>
        </w:rPr>
        <w:t xml:space="preserve"> </w:t>
      </w:r>
      <w:r>
        <w:rPr>
          <w:rFonts w:ascii="Arial" w:eastAsia="Arial" w:hAnsi="Arial" w:cs="Arial"/>
          <w:position w:val="5"/>
        </w:rPr>
        <w:t>ID</w:t>
      </w:r>
      <w:r>
        <w:rPr>
          <w:rFonts w:ascii="Arial" w:eastAsia="Arial" w:hAnsi="Arial" w:cs="Arial"/>
          <w:spacing w:val="-2"/>
          <w:position w:val="5"/>
        </w:rPr>
        <w:t xml:space="preserve"> </w:t>
      </w:r>
      <w:r>
        <w:rPr>
          <w:rFonts w:ascii="Arial" w:eastAsia="Arial" w:hAnsi="Arial" w:cs="Arial"/>
          <w:position w:val="5"/>
        </w:rPr>
        <w:t>(opt</w:t>
      </w:r>
      <w:r>
        <w:rPr>
          <w:rFonts w:ascii="Arial" w:eastAsia="Arial" w:hAnsi="Arial" w:cs="Arial"/>
          <w:spacing w:val="-1"/>
          <w:position w:val="5"/>
        </w:rPr>
        <w:t>i</w:t>
      </w:r>
      <w:r>
        <w:rPr>
          <w:rFonts w:ascii="Arial" w:eastAsia="Arial" w:hAnsi="Arial" w:cs="Arial"/>
          <w:spacing w:val="2"/>
          <w:position w:val="5"/>
        </w:rPr>
        <w:t>o</w:t>
      </w:r>
      <w:r>
        <w:rPr>
          <w:rFonts w:ascii="Arial" w:eastAsia="Arial" w:hAnsi="Arial" w:cs="Arial"/>
          <w:position w:val="5"/>
        </w:rPr>
        <w:t>n</w:t>
      </w:r>
      <w:r>
        <w:rPr>
          <w:rFonts w:ascii="Arial" w:eastAsia="Arial" w:hAnsi="Arial" w:cs="Arial"/>
          <w:spacing w:val="1"/>
          <w:position w:val="5"/>
        </w:rPr>
        <w:t>a</w:t>
      </w:r>
      <w:r>
        <w:rPr>
          <w:rFonts w:ascii="Arial" w:eastAsia="Arial" w:hAnsi="Arial" w:cs="Arial"/>
          <w:spacing w:val="-1"/>
          <w:position w:val="5"/>
        </w:rPr>
        <w:t>l</w:t>
      </w:r>
      <w:r>
        <w:rPr>
          <w:rFonts w:ascii="Arial" w:eastAsia="Arial" w:hAnsi="Arial" w:cs="Arial"/>
          <w:position w:val="5"/>
        </w:rPr>
        <w:t>)</w:t>
      </w:r>
    </w:p>
    <w:p w14:paraId="6092B2BC" w14:textId="77777777" w:rsidR="00A51AC0" w:rsidRDefault="00A51AC0">
      <w:pPr>
        <w:spacing w:before="18" w:line="220" w:lineRule="exact"/>
        <w:rPr>
          <w:sz w:val="22"/>
          <w:szCs w:val="22"/>
        </w:rPr>
      </w:pPr>
    </w:p>
    <w:p w14:paraId="76DFB2AE" w14:textId="2DB01109" w:rsidR="00A51AC0" w:rsidRDefault="00CF2CFF">
      <w:pPr>
        <w:ind w:left="1090"/>
      </w:pPr>
      <w:r>
        <w:rPr>
          <w:noProof/>
        </w:rPr>
        <mc:AlternateContent>
          <mc:Choice Requires="wps">
            <w:drawing>
              <wp:anchor distT="0" distB="0" distL="114300" distR="114300" simplePos="0" relativeHeight="251705344" behindDoc="0" locked="0" layoutInCell="1" allowOverlap="1" wp14:anchorId="568A62CE" wp14:editId="63F6FEEF">
                <wp:simplePos x="0" y="0"/>
                <wp:positionH relativeFrom="column">
                  <wp:posOffset>1454150</wp:posOffset>
                </wp:positionH>
                <wp:positionV relativeFrom="paragraph">
                  <wp:posOffset>1297940</wp:posOffset>
                </wp:positionV>
                <wp:extent cx="1524000" cy="11430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524000" cy="1143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BA1016" id="Rectangle 25" o:spid="_x0000_s1026" style="position:absolute;margin-left:114.5pt;margin-top:102.2pt;width:120pt;height:9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" fillcolor="white [3212]" strokecolor="#243f60 [1604]" strokeweight="2pt"/>
            </w:pict>
          </mc:Fallback>
        </mc:AlternateContent>
      </w:r>
      <w:r w:rsidR="005E135A">
        <w:pict w14:anchorId="22789619">
          <v:shape id="_x0000_i1039" type="#_x0000_t75" style="width:312.75pt;height:296.25pt">
            <v:imagedata r:id="rId58" o:title=""/>
          </v:shape>
        </w:pict>
      </w:r>
    </w:p>
    <w:p w14:paraId="7ED6BBFC" w14:textId="77777777" w:rsidR="00A51AC0" w:rsidRDefault="00A51AC0">
      <w:pPr>
        <w:spacing w:before="3" w:line="140" w:lineRule="exact"/>
        <w:rPr>
          <w:sz w:val="15"/>
          <w:szCs w:val="15"/>
        </w:rPr>
      </w:pPr>
    </w:p>
    <w:p w14:paraId="2B22AB41" w14:textId="77777777" w:rsidR="00A51AC0" w:rsidRDefault="00A51AC0">
      <w:pPr>
        <w:spacing w:line="200" w:lineRule="exact"/>
      </w:pPr>
    </w:p>
    <w:p w14:paraId="6C10AAB0" w14:textId="77777777" w:rsidR="00A51AC0" w:rsidRDefault="00A51AC0">
      <w:pPr>
        <w:spacing w:line="200" w:lineRule="exact"/>
      </w:pPr>
    </w:p>
    <w:p w14:paraId="5671061E" w14:textId="77777777" w:rsidR="00A51AC0" w:rsidRDefault="005118F1">
      <w:pPr>
        <w:tabs>
          <w:tab w:val="left" w:pos="1060"/>
        </w:tabs>
        <w:spacing w:line="220" w:lineRule="exact"/>
        <w:ind w:left="1060" w:right="1264" w:hanging="540"/>
        <w:rPr>
          <w:rFonts w:ascii="Arial" w:eastAsia="Arial" w:hAnsi="Arial" w:cs="Arial"/>
        </w:rPr>
      </w:pPr>
      <w:r>
        <w:rPr>
          <w:rFonts w:ascii="Arial" w:eastAsia="Arial" w:hAnsi="Arial" w:cs="Arial"/>
          <w:b/>
          <w:sz w:val="24"/>
          <w:szCs w:val="24"/>
        </w:rPr>
        <w:t>6</w:t>
      </w:r>
      <w:r>
        <w:rPr>
          <w:rFonts w:ascii="Arial" w:eastAsia="Arial" w:hAnsi="Arial" w:cs="Arial"/>
          <w:b/>
          <w:sz w:val="24"/>
          <w:szCs w:val="24"/>
        </w:rPr>
        <w:tab/>
      </w:r>
      <w:r>
        <w:rPr>
          <w:rFonts w:ascii="Arial" w:eastAsia="Arial" w:hAnsi="Arial" w:cs="Arial"/>
        </w:rPr>
        <w:t>Is</w:t>
      </w:r>
      <w:r>
        <w:rPr>
          <w:rFonts w:ascii="Arial" w:eastAsia="Arial" w:hAnsi="Arial" w:cs="Arial"/>
          <w:spacing w:val="1"/>
        </w:rPr>
        <w:t xml:space="preserve"> </w:t>
      </w:r>
      <w:r>
        <w:rPr>
          <w:rFonts w:ascii="Arial" w:eastAsia="Arial" w:hAnsi="Arial" w:cs="Arial"/>
          <w:spacing w:val="-4"/>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3"/>
        </w:rPr>
        <w:t xml:space="preserve"> </w:t>
      </w:r>
      <w:r>
        <w:rPr>
          <w:rFonts w:ascii="Arial" w:eastAsia="Arial" w:hAnsi="Arial" w:cs="Arial"/>
          <w:spacing w:val="2"/>
        </w:rPr>
        <w:t>D</w:t>
      </w:r>
      <w:r>
        <w:rPr>
          <w:rFonts w:ascii="Arial" w:eastAsia="Arial" w:hAnsi="Arial" w:cs="Arial"/>
          <w:spacing w:val="-1"/>
        </w:rPr>
        <w:t>A</w:t>
      </w:r>
      <w:r>
        <w:rPr>
          <w:rFonts w:ascii="Arial" w:eastAsia="Arial" w:hAnsi="Arial" w:cs="Arial"/>
          <w:spacing w:val="3"/>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E</w:t>
      </w:r>
      <w:r>
        <w:rPr>
          <w:rFonts w:ascii="Arial" w:eastAsia="Arial" w:hAnsi="Arial" w:cs="Arial"/>
          <w:spacing w:val="2"/>
        </w:rPr>
        <w:t>L</w:t>
      </w:r>
      <w:r>
        <w:rPr>
          <w:rFonts w:ascii="Arial" w:eastAsia="Arial" w:hAnsi="Arial" w:cs="Arial"/>
        </w:rPr>
        <w:t>I</w:t>
      </w:r>
      <w:r>
        <w:rPr>
          <w:rFonts w:ascii="Arial" w:eastAsia="Arial" w:hAnsi="Arial" w:cs="Arial"/>
          <w:spacing w:val="1"/>
        </w:rPr>
        <w:t>G</w:t>
      </w:r>
      <w:r>
        <w:rPr>
          <w:rFonts w:ascii="Arial" w:eastAsia="Arial" w:hAnsi="Arial" w:cs="Arial"/>
        </w:rPr>
        <w:t>I</w:t>
      </w:r>
      <w:r>
        <w:rPr>
          <w:rFonts w:ascii="Arial" w:eastAsia="Arial" w:hAnsi="Arial" w:cs="Arial"/>
          <w:spacing w:val="-1"/>
        </w:rPr>
        <w:t>B</w:t>
      </w:r>
      <w:r>
        <w:rPr>
          <w:rFonts w:ascii="Arial" w:eastAsia="Arial" w:hAnsi="Arial" w:cs="Arial"/>
          <w:spacing w:val="2"/>
        </w:rPr>
        <w:t>I</w:t>
      </w:r>
      <w:r>
        <w:rPr>
          <w:rFonts w:ascii="Arial" w:eastAsia="Arial" w:hAnsi="Arial" w:cs="Arial"/>
        </w:rPr>
        <w:t>L</w:t>
      </w:r>
      <w:r>
        <w:rPr>
          <w:rFonts w:ascii="Arial" w:eastAsia="Arial" w:hAnsi="Arial" w:cs="Arial"/>
          <w:spacing w:val="2"/>
        </w:rPr>
        <w:t>I</w:t>
      </w:r>
      <w:r>
        <w:rPr>
          <w:rFonts w:ascii="Arial" w:eastAsia="Arial" w:hAnsi="Arial" w:cs="Arial"/>
          <w:spacing w:val="3"/>
        </w:rPr>
        <w:t>T</w:t>
      </w:r>
      <w:r>
        <w:rPr>
          <w:rFonts w:ascii="Arial" w:eastAsia="Arial" w:hAnsi="Arial" w:cs="Arial"/>
        </w:rPr>
        <w:t>Y</w:t>
      </w:r>
      <w:r>
        <w:rPr>
          <w:rFonts w:ascii="Arial" w:eastAsia="Arial" w:hAnsi="Arial" w:cs="Arial"/>
          <w:spacing w:val="-14"/>
        </w:rPr>
        <w:t xml:space="preserve"> </w:t>
      </w:r>
      <w:r>
        <w:rPr>
          <w:rFonts w:ascii="Arial" w:eastAsia="Arial" w:hAnsi="Arial" w:cs="Arial"/>
          <w:spacing w:val="1"/>
        </w:rPr>
        <w:t>P</w:t>
      </w:r>
      <w:r>
        <w:rPr>
          <w:rFonts w:ascii="Arial" w:eastAsia="Arial" w:hAnsi="Arial" w:cs="Arial"/>
          <w:spacing w:val="-1"/>
        </w:rPr>
        <w:t>P</w:t>
      </w:r>
      <w:r>
        <w:rPr>
          <w:rFonts w:ascii="Arial" w:eastAsia="Arial" w:hAnsi="Arial" w:cs="Arial"/>
        </w:rPr>
        <w:t xml:space="preserve">T </w:t>
      </w:r>
      <w:r>
        <w:rPr>
          <w:rFonts w:ascii="Arial" w:eastAsia="Arial" w:hAnsi="Arial" w:cs="Arial"/>
          <w:spacing w:val="4"/>
        </w:rPr>
        <w:t>m</w:t>
      </w:r>
      <w:r>
        <w:rPr>
          <w:rFonts w:ascii="Arial" w:eastAsia="Arial" w:hAnsi="Arial" w:cs="Arial"/>
        </w:rPr>
        <w:t>ore</w:t>
      </w:r>
      <w:r>
        <w:rPr>
          <w:rFonts w:ascii="Arial" w:eastAsia="Arial" w:hAnsi="Arial" w:cs="Arial"/>
          <w:spacing w:val="-5"/>
        </w:rPr>
        <w:t xml:space="preserve"> </w:t>
      </w:r>
      <w:r>
        <w:rPr>
          <w:rFonts w:ascii="Arial" w:eastAsia="Arial" w:hAnsi="Arial" w:cs="Arial"/>
        </w:rPr>
        <w:t>th</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rPr>
        <w:t>60</w:t>
      </w:r>
      <w:r>
        <w:rPr>
          <w:rFonts w:ascii="Arial" w:eastAsia="Arial" w:hAnsi="Arial" w:cs="Arial"/>
          <w:spacing w:val="-3"/>
        </w:rPr>
        <w:t xml:space="preserve"> </w:t>
      </w:r>
      <w:r>
        <w:rPr>
          <w:rFonts w:ascii="Arial" w:eastAsia="Arial" w:hAnsi="Arial" w:cs="Arial"/>
          <w:spacing w:val="2"/>
        </w:rPr>
        <w:t>da</w:t>
      </w:r>
      <w:r>
        <w:rPr>
          <w:rFonts w:ascii="Arial" w:eastAsia="Arial" w:hAnsi="Arial" w:cs="Arial"/>
          <w:spacing w:val="-4"/>
        </w:rPr>
        <w:t>y</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f</w:t>
      </w:r>
      <w:r>
        <w:rPr>
          <w:rFonts w:ascii="Arial" w:eastAsia="Arial" w:hAnsi="Arial" w:cs="Arial"/>
        </w:rPr>
        <w:t>ter</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spacing w:val="2"/>
        </w:rPr>
        <w:t>D</w:t>
      </w:r>
      <w:r>
        <w:rPr>
          <w:rFonts w:ascii="Arial" w:eastAsia="Arial" w:hAnsi="Arial" w:cs="Arial"/>
          <w:spacing w:val="-1"/>
        </w:rPr>
        <w:t>A</w:t>
      </w:r>
      <w:r>
        <w:rPr>
          <w:rFonts w:ascii="Arial" w:eastAsia="Arial" w:hAnsi="Arial" w:cs="Arial"/>
          <w:spacing w:val="3"/>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1"/>
        </w:rPr>
        <w:t>A</w:t>
      </w:r>
      <w:r>
        <w:rPr>
          <w:rFonts w:ascii="Arial" w:eastAsia="Arial" w:hAnsi="Arial" w:cs="Arial"/>
        </w:rPr>
        <w:t>R</w:t>
      </w:r>
      <w:r>
        <w:rPr>
          <w:rFonts w:ascii="Arial" w:eastAsia="Arial" w:hAnsi="Arial" w:cs="Arial"/>
          <w:spacing w:val="2"/>
        </w:rPr>
        <w:t>E</w:t>
      </w:r>
      <w:r>
        <w:rPr>
          <w:rFonts w:ascii="Arial" w:eastAsia="Arial" w:hAnsi="Arial" w:cs="Arial"/>
        </w:rPr>
        <w:t>N</w:t>
      </w:r>
      <w:r>
        <w:rPr>
          <w:rFonts w:ascii="Arial" w:eastAsia="Arial" w:hAnsi="Arial" w:cs="Arial"/>
          <w:spacing w:val="3"/>
        </w:rPr>
        <w:t>T</w:t>
      </w:r>
      <w:r>
        <w:rPr>
          <w:rFonts w:ascii="Arial" w:eastAsia="Arial" w:hAnsi="Arial" w:cs="Arial"/>
          <w:spacing w:val="-1"/>
        </w:rPr>
        <w:t>A</w:t>
      </w:r>
      <w:r>
        <w:rPr>
          <w:rFonts w:ascii="Arial" w:eastAsia="Arial" w:hAnsi="Arial" w:cs="Arial"/>
        </w:rPr>
        <w:t>L C</w:t>
      </w:r>
      <w:r>
        <w:rPr>
          <w:rFonts w:ascii="Arial" w:eastAsia="Arial" w:hAnsi="Arial" w:cs="Arial"/>
          <w:spacing w:val="1"/>
        </w:rPr>
        <w:t>O</w:t>
      </w:r>
      <w:r>
        <w:rPr>
          <w:rFonts w:ascii="Arial" w:eastAsia="Arial" w:hAnsi="Arial" w:cs="Arial"/>
        </w:rPr>
        <w:t>N</w:t>
      </w:r>
      <w:r>
        <w:rPr>
          <w:rFonts w:ascii="Arial" w:eastAsia="Arial" w:hAnsi="Arial" w:cs="Arial"/>
          <w:spacing w:val="-1"/>
        </w:rPr>
        <w:t>S</w:t>
      </w:r>
      <w:r>
        <w:rPr>
          <w:rFonts w:ascii="Arial" w:eastAsia="Arial" w:hAnsi="Arial" w:cs="Arial"/>
          <w:spacing w:val="1"/>
        </w:rPr>
        <w:t>E</w:t>
      </w:r>
      <w:r>
        <w:rPr>
          <w:rFonts w:ascii="Arial" w:eastAsia="Arial" w:hAnsi="Arial" w:cs="Arial"/>
        </w:rPr>
        <w:t>NT</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EV</w:t>
      </w:r>
      <w:r>
        <w:rPr>
          <w:rFonts w:ascii="Arial" w:eastAsia="Arial" w:hAnsi="Arial" w:cs="Arial"/>
          <w:spacing w:val="1"/>
        </w:rPr>
        <w:t>A</w:t>
      </w:r>
      <w:r>
        <w:rPr>
          <w:rFonts w:ascii="Arial" w:eastAsia="Arial" w:hAnsi="Arial" w:cs="Arial"/>
        </w:rPr>
        <w:t>LU</w:t>
      </w:r>
      <w:r>
        <w:rPr>
          <w:rFonts w:ascii="Arial" w:eastAsia="Arial" w:hAnsi="Arial" w:cs="Arial"/>
          <w:spacing w:val="-1"/>
        </w:rPr>
        <w:t>A</w:t>
      </w:r>
      <w:r>
        <w:rPr>
          <w:rFonts w:ascii="Arial" w:eastAsia="Arial" w:hAnsi="Arial" w:cs="Arial"/>
          <w:spacing w:val="3"/>
        </w:rPr>
        <w:t>T</w:t>
      </w:r>
      <w:r>
        <w:rPr>
          <w:rFonts w:ascii="Arial" w:eastAsia="Arial" w:hAnsi="Arial" w:cs="Arial"/>
          <w:spacing w:val="1"/>
        </w:rPr>
        <w:t>E</w:t>
      </w:r>
      <w:r>
        <w:rPr>
          <w:rFonts w:ascii="Arial" w:eastAsia="Arial" w:hAnsi="Arial" w:cs="Arial"/>
        </w:rPr>
        <w:t>?</w:t>
      </w:r>
    </w:p>
    <w:p w14:paraId="49048131" w14:textId="77777777" w:rsidR="00A51AC0" w:rsidRDefault="00A51AC0">
      <w:pPr>
        <w:spacing w:before="15" w:line="220" w:lineRule="exact"/>
        <w:rPr>
          <w:sz w:val="22"/>
          <w:szCs w:val="22"/>
        </w:rPr>
      </w:pPr>
    </w:p>
    <w:p w14:paraId="4CDD1BE7" w14:textId="77777777" w:rsidR="00A51AC0" w:rsidRDefault="005118F1">
      <w:pPr>
        <w:ind w:left="1240"/>
        <w:rPr>
          <w:rFonts w:ascii="Arial" w:eastAsia="Arial" w:hAnsi="Arial" w:cs="Arial"/>
        </w:rPr>
      </w:pPr>
      <w:r>
        <w:rPr>
          <w:rFonts w:ascii="Wingdings" w:eastAsia="Wingdings" w:hAnsi="Wingdings" w:cs="Wingdings"/>
        </w:rPr>
        <w:t></w:t>
      </w:r>
      <w:r>
        <w:t xml:space="preserve">    </w:t>
      </w:r>
      <w:proofErr w:type="gramStart"/>
      <w:r>
        <w:rPr>
          <w:rFonts w:ascii="Arial" w:eastAsia="Arial" w:hAnsi="Arial" w:cs="Arial"/>
          <w:b/>
          <w:spacing w:val="1"/>
        </w:rPr>
        <w:t>Y</w:t>
      </w:r>
      <w:r>
        <w:rPr>
          <w:rFonts w:ascii="Arial" w:eastAsia="Arial" w:hAnsi="Arial" w:cs="Arial"/>
          <w:b/>
        </w:rPr>
        <w:t>es</w:t>
      </w:r>
      <w:proofErr w:type="gramEnd"/>
      <w:r>
        <w:rPr>
          <w:rFonts w:ascii="Arial" w:eastAsia="Arial" w:hAnsi="Arial" w:cs="Arial"/>
          <w:b/>
          <w:spacing w:val="-5"/>
        </w:rPr>
        <w:t xml:space="preserve"> </w:t>
      </w:r>
      <w:r>
        <w:rPr>
          <w:rFonts w:ascii="Arial" w:eastAsia="Arial" w:hAnsi="Arial" w:cs="Arial"/>
        </w:rPr>
        <w:t xml:space="preserve">- </w:t>
      </w:r>
      <w:r>
        <w:rPr>
          <w:rFonts w:ascii="Arial" w:eastAsia="Arial" w:hAnsi="Arial" w:cs="Arial"/>
          <w:spacing w:val="-1"/>
        </w:rPr>
        <w:t>S</w:t>
      </w:r>
      <w:r>
        <w:rPr>
          <w:rFonts w:ascii="Arial" w:eastAsia="Arial" w:hAnsi="Arial" w:cs="Arial"/>
          <w:spacing w:val="2"/>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R</w:t>
      </w:r>
      <w:r>
        <w:rPr>
          <w:rFonts w:ascii="Arial" w:eastAsia="Arial" w:hAnsi="Arial" w:cs="Arial"/>
          <w:spacing w:val="-1"/>
        </w:rPr>
        <w:t>E</w:t>
      </w:r>
      <w:r>
        <w:rPr>
          <w:rFonts w:ascii="Arial" w:eastAsia="Arial" w:hAnsi="Arial" w:cs="Arial"/>
          <w:spacing w:val="1"/>
        </w:rPr>
        <w:t>A</w:t>
      </w:r>
      <w:r>
        <w:rPr>
          <w:rFonts w:ascii="Arial" w:eastAsia="Arial" w:hAnsi="Arial" w:cs="Arial"/>
          <w:spacing w:val="-1"/>
        </w:rPr>
        <w:t>S</w:t>
      </w:r>
      <w:r>
        <w:rPr>
          <w:rFonts w:ascii="Arial" w:eastAsia="Arial" w:hAnsi="Arial" w:cs="Arial"/>
          <w:spacing w:val="1"/>
        </w:rPr>
        <w:t>O</w:t>
      </w:r>
      <w:r>
        <w:rPr>
          <w:rFonts w:ascii="Arial" w:eastAsia="Arial" w:hAnsi="Arial" w:cs="Arial"/>
        </w:rPr>
        <w:t>N</w:t>
      </w:r>
      <w:r>
        <w:rPr>
          <w:rFonts w:ascii="Arial" w:eastAsia="Arial" w:hAnsi="Arial" w:cs="Arial"/>
          <w:spacing w:val="-6"/>
        </w:rPr>
        <w:t xml:space="preserve"> </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L</w:t>
      </w:r>
      <w:r>
        <w:rPr>
          <w:rFonts w:ascii="Arial" w:eastAsia="Arial" w:hAnsi="Arial" w:cs="Arial"/>
          <w:spacing w:val="1"/>
        </w:rPr>
        <w:t>A</w:t>
      </w:r>
      <w:r>
        <w:rPr>
          <w:rFonts w:ascii="Arial" w:eastAsia="Arial" w:hAnsi="Arial" w:cs="Arial"/>
        </w:rPr>
        <w:t>Y</w:t>
      </w:r>
      <w:r>
        <w:rPr>
          <w:rFonts w:ascii="Arial" w:eastAsia="Arial" w:hAnsi="Arial" w:cs="Arial"/>
          <w:spacing w:val="-8"/>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hi</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5"/>
        </w:rPr>
        <w:t xml:space="preserve"> </w:t>
      </w:r>
      <w:r>
        <w:rPr>
          <w:rFonts w:ascii="Arial" w:eastAsia="Arial" w:hAnsi="Arial" w:cs="Arial"/>
        </w:rPr>
        <w:t>re</w:t>
      </w:r>
      <w:r>
        <w:rPr>
          <w:rFonts w:ascii="Arial" w:eastAsia="Arial" w:hAnsi="Arial" w:cs="Arial"/>
          <w:spacing w:val="1"/>
        </w:rPr>
        <w:t>c</w:t>
      </w:r>
      <w:r>
        <w:rPr>
          <w:rFonts w:ascii="Arial" w:eastAsia="Arial" w:hAnsi="Arial" w:cs="Arial"/>
        </w:rPr>
        <w:t>ord.</w:t>
      </w:r>
    </w:p>
    <w:p w14:paraId="5984445C" w14:textId="77777777" w:rsidR="00A51AC0" w:rsidRDefault="00A51AC0">
      <w:pPr>
        <w:spacing w:line="240" w:lineRule="exact"/>
        <w:rPr>
          <w:sz w:val="24"/>
          <w:szCs w:val="24"/>
        </w:rPr>
      </w:pPr>
    </w:p>
    <w:p w14:paraId="423F5649" w14:textId="77777777" w:rsidR="00A51AC0" w:rsidRDefault="005E135A">
      <w:pPr>
        <w:ind w:left="1240"/>
        <w:rPr>
          <w:rFonts w:ascii="Arial" w:eastAsia="Arial" w:hAnsi="Arial" w:cs="Arial"/>
        </w:rPr>
      </w:pPr>
      <w:r>
        <w:pict w14:anchorId="07230B3D">
          <v:group id="_x0000_s1084" style="position:absolute;left:0;text-align:left;margin-left:264.75pt;margin-top:27.1pt;width:106.5pt;height:7.15pt;z-index:-251643904;mso-position-horizontal-relative:page" coordorigin="5295,542" coordsize="2130,143">
            <v:shape id="_x0000_s1085" style="position:absolute;left:5295;top:542;width:2130;height:143" coordorigin="5295,542" coordsize="2130,143" path="m5295,685r2130,l7425,542r-2130,l5295,685xe" fillcolor="#f3f6fa" stroked="f">
              <v:path arrowok="t"/>
            </v:shape>
            <w10:wrap anchorx="page"/>
          </v:group>
        </w:pict>
      </w:r>
      <w:r w:rsidR="005118F1">
        <w:rPr>
          <w:rFonts w:ascii="Wingdings" w:eastAsia="Wingdings" w:hAnsi="Wingdings" w:cs="Wingdings"/>
        </w:rPr>
        <w:t></w:t>
      </w:r>
      <w:r w:rsidR="005118F1">
        <w:t xml:space="preserve">    </w:t>
      </w:r>
      <w:r w:rsidR="005118F1">
        <w:rPr>
          <w:rFonts w:ascii="Arial" w:eastAsia="Arial" w:hAnsi="Arial" w:cs="Arial"/>
          <w:b/>
        </w:rPr>
        <w:t>No</w:t>
      </w:r>
      <w:r w:rsidR="005118F1">
        <w:rPr>
          <w:rFonts w:ascii="Arial" w:eastAsia="Arial" w:hAnsi="Arial" w:cs="Arial"/>
          <w:b/>
          <w:spacing w:val="-3"/>
        </w:rPr>
        <w:t xml:space="preserve"> </w:t>
      </w:r>
      <w:r w:rsidR="005118F1">
        <w:rPr>
          <w:rFonts w:ascii="Arial" w:eastAsia="Arial" w:hAnsi="Arial" w:cs="Arial"/>
        </w:rPr>
        <w:t xml:space="preserve">- </w:t>
      </w:r>
      <w:r w:rsidR="005118F1">
        <w:rPr>
          <w:rFonts w:ascii="Arial" w:eastAsia="Arial" w:hAnsi="Arial" w:cs="Arial"/>
          <w:spacing w:val="1"/>
        </w:rPr>
        <w:t>G</w:t>
      </w:r>
      <w:r w:rsidR="005118F1">
        <w:rPr>
          <w:rFonts w:ascii="Arial" w:eastAsia="Arial" w:hAnsi="Arial" w:cs="Arial"/>
        </w:rPr>
        <w:t>o</w:t>
      </w:r>
      <w:r w:rsidR="005118F1">
        <w:rPr>
          <w:rFonts w:ascii="Arial" w:eastAsia="Arial" w:hAnsi="Arial" w:cs="Arial"/>
          <w:spacing w:val="-3"/>
        </w:rPr>
        <w:t xml:space="preserve"> </w:t>
      </w:r>
      <w:r w:rsidR="005118F1">
        <w:rPr>
          <w:rFonts w:ascii="Arial" w:eastAsia="Arial" w:hAnsi="Arial" w:cs="Arial"/>
          <w:spacing w:val="-1"/>
        </w:rPr>
        <w:t>t</w:t>
      </w:r>
      <w:r w:rsidR="005118F1">
        <w:rPr>
          <w:rFonts w:ascii="Arial" w:eastAsia="Arial" w:hAnsi="Arial" w:cs="Arial"/>
        </w:rPr>
        <w:t xml:space="preserve">o </w:t>
      </w:r>
      <w:r w:rsidR="005118F1">
        <w:rPr>
          <w:rFonts w:ascii="Arial" w:eastAsia="Arial" w:hAnsi="Arial" w:cs="Arial"/>
          <w:spacing w:val="-1"/>
        </w:rPr>
        <w:t>S</w:t>
      </w:r>
      <w:r w:rsidR="005118F1">
        <w:rPr>
          <w:rFonts w:ascii="Arial" w:eastAsia="Arial" w:hAnsi="Arial" w:cs="Arial"/>
        </w:rPr>
        <w:t>t</w:t>
      </w:r>
      <w:r w:rsidR="005118F1">
        <w:rPr>
          <w:rFonts w:ascii="Arial" w:eastAsia="Arial" w:hAnsi="Arial" w:cs="Arial"/>
          <w:spacing w:val="2"/>
        </w:rPr>
        <w:t>e</w:t>
      </w:r>
      <w:r w:rsidR="005118F1">
        <w:rPr>
          <w:rFonts w:ascii="Arial" w:eastAsia="Arial" w:hAnsi="Arial" w:cs="Arial"/>
        </w:rPr>
        <w:t>p</w:t>
      </w:r>
      <w:r w:rsidR="005118F1">
        <w:rPr>
          <w:rFonts w:ascii="Arial" w:eastAsia="Arial" w:hAnsi="Arial" w:cs="Arial"/>
          <w:spacing w:val="-3"/>
        </w:rPr>
        <w:t xml:space="preserve"> </w:t>
      </w:r>
      <w:r w:rsidR="005118F1">
        <w:rPr>
          <w:rFonts w:ascii="Arial" w:eastAsia="Arial" w:hAnsi="Arial" w:cs="Arial"/>
        </w:rPr>
        <w:t>1</w:t>
      </w:r>
      <w:r w:rsidR="005118F1">
        <w:rPr>
          <w:rFonts w:ascii="Arial" w:eastAsia="Arial" w:hAnsi="Arial" w:cs="Arial"/>
          <w:spacing w:val="1"/>
        </w:rPr>
        <w:t>2</w:t>
      </w:r>
      <w:r w:rsidR="005118F1">
        <w:rPr>
          <w:rFonts w:ascii="Arial" w:eastAsia="Arial" w:hAnsi="Arial" w:cs="Arial"/>
        </w:rPr>
        <w:t>.</w:t>
      </w:r>
    </w:p>
    <w:p w14:paraId="12DE18B2" w14:textId="77777777" w:rsidR="00A51AC0" w:rsidRDefault="00A51AC0">
      <w:pPr>
        <w:spacing w:before="5" w:line="100" w:lineRule="exact"/>
        <w:rPr>
          <w:sz w:val="10"/>
          <w:szCs w:val="10"/>
        </w:rPr>
      </w:pPr>
    </w:p>
    <w:p w14:paraId="6D6626E6" w14:textId="77777777" w:rsidR="00A51AC0" w:rsidRDefault="00A51AC0">
      <w:pPr>
        <w:spacing w:line="200" w:lineRule="exact"/>
      </w:pPr>
    </w:p>
    <w:p w14:paraId="02EF3547" w14:textId="77777777" w:rsidR="00A51AC0" w:rsidRDefault="00A51AC0">
      <w:pPr>
        <w:spacing w:line="200" w:lineRule="exact"/>
      </w:pPr>
    </w:p>
    <w:p w14:paraId="2DDB91AD" w14:textId="77777777" w:rsidR="00A51AC0" w:rsidRDefault="005118F1">
      <w:pPr>
        <w:ind w:left="482" w:right="4220"/>
        <w:jc w:val="center"/>
        <w:rPr>
          <w:rFonts w:ascii="Arial" w:eastAsia="Arial" w:hAnsi="Arial" w:cs="Arial"/>
        </w:rPr>
      </w:pPr>
      <w:r>
        <w:rPr>
          <w:rFonts w:ascii="Arial" w:eastAsia="Arial" w:hAnsi="Arial" w:cs="Arial"/>
          <w:b/>
          <w:sz w:val="24"/>
          <w:szCs w:val="24"/>
        </w:rPr>
        <w:t xml:space="preserve">7     </w:t>
      </w:r>
      <w:r>
        <w:rPr>
          <w:rFonts w:ascii="Arial" w:eastAsia="Arial" w:hAnsi="Arial" w:cs="Arial"/>
          <w:b/>
          <w:spacing w:val="8"/>
          <w:sz w:val="24"/>
          <w:szCs w:val="24"/>
        </w:rPr>
        <w:t xml:space="preserve"> </w:t>
      </w:r>
      <w:r>
        <w:rPr>
          <w:rFonts w:ascii="Arial" w:eastAsia="Arial" w:hAnsi="Arial" w:cs="Arial"/>
        </w:rPr>
        <w:t>D</w:t>
      </w:r>
      <w:r>
        <w:rPr>
          <w:rFonts w:ascii="Arial" w:eastAsia="Arial" w:hAnsi="Arial" w:cs="Arial"/>
          <w:spacing w:val="-1"/>
        </w:rPr>
        <w:t>i</w:t>
      </w:r>
      <w:r>
        <w:rPr>
          <w:rFonts w:ascii="Arial" w:eastAsia="Arial" w:hAnsi="Arial" w:cs="Arial"/>
        </w:rPr>
        <w:t>d</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3"/>
        </w:rPr>
        <w:t xml:space="preserve"> </w:t>
      </w:r>
      <w:r>
        <w:rPr>
          <w:rFonts w:ascii="Arial" w:eastAsia="Arial" w:hAnsi="Arial" w:cs="Arial"/>
        </w:rPr>
        <w:t>se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5"/>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2"/>
        </w:rPr>
        <w:t>R</w:t>
      </w:r>
      <w:r>
        <w:rPr>
          <w:rFonts w:ascii="Arial" w:eastAsia="Arial" w:hAnsi="Arial" w:cs="Arial"/>
          <w:spacing w:val="-1"/>
        </w:rPr>
        <w:t>E</w:t>
      </w:r>
      <w:r>
        <w:rPr>
          <w:rFonts w:ascii="Arial" w:eastAsia="Arial" w:hAnsi="Arial" w:cs="Arial"/>
          <w:spacing w:val="1"/>
        </w:rPr>
        <w:t>A</w:t>
      </w:r>
      <w:r>
        <w:rPr>
          <w:rFonts w:ascii="Arial" w:eastAsia="Arial" w:hAnsi="Arial" w:cs="Arial"/>
          <w:spacing w:val="-1"/>
        </w:rPr>
        <w:t>S</w:t>
      </w:r>
      <w:r>
        <w:rPr>
          <w:rFonts w:ascii="Arial" w:eastAsia="Arial" w:hAnsi="Arial" w:cs="Arial"/>
          <w:spacing w:val="1"/>
        </w:rPr>
        <w:t>O</w:t>
      </w:r>
      <w:r>
        <w:rPr>
          <w:rFonts w:ascii="Arial" w:eastAsia="Arial" w:hAnsi="Arial" w:cs="Arial"/>
        </w:rPr>
        <w:t>N</w:t>
      </w:r>
      <w:r>
        <w:rPr>
          <w:rFonts w:ascii="Arial" w:eastAsia="Arial" w:hAnsi="Arial" w:cs="Arial"/>
          <w:spacing w:val="-6"/>
        </w:rPr>
        <w:t xml:space="preserve"> </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L</w:t>
      </w:r>
      <w:r>
        <w:rPr>
          <w:rFonts w:ascii="Arial" w:eastAsia="Arial" w:hAnsi="Arial" w:cs="Arial"/>
          <w:spacing w:val="1"/>
        </w:rPr>
        <w:t>A</w:t>
      </w:r>
      <w:r>
        <w:rPr>
          <w:rFonts w:ascii="Arial" w:eastAsia="Arial" w:hAnsi="Arial" w:cs="Arial"/>
        </w:rPr>
        <w:t>Y</w:t>
      </w:r>
      <w:r>
        <w:rPr>
          <w:rFonts w:ascii="Arial" w:eastAsia="Arial" w:hAnsi="Arial" w:cs="Arial"/>
          <w:spacing w:val="-8"/>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b/>
          <w:w w:val="99"/>
        </w:rPr>
        <w:t>08</w:t>
      </w:r>
      <w:r>
        <w:rPr>
          <w:rFonts w:ascii="Arial" w:eastAsia="Arial" w:hAnsi="Arial" w:cs="Arial"/>
          <w:b/>
          <w:spacing w:val="1"/>
          <w:w w:val="99"/>
        </w:rPr>
        <w:t>-Ot</w:t>
      </w:r>
      <w:r>
        <w:rPr>
          <w:rFonts w:ascii="Arial" w:eastAsia="Arial" w:hAnsi="Arial" w:cs="Arial"/>
          <w:b/>
          <w:w w:val="99"/>
        </w:rPr>
        <w:t>her</w:t>
      </w:r>
      <w:r>
        <w:rPr>
          <w:rFonts w:ascii="Arial" w:eastAsia="Arial" w:hAnsi="Arial" w:cs="Arial"/>
          <w:w w:val="99"/>
        </w:rPr>
        <w:t>?</w:t>
      </w:r>
    </w:p>
    <w:p w14:paraId="5B706C1F" w14:textId="77777777" w:rsidR="00A51AC0" w:rsidRDefault="00A51AC0">
      <w:pPr>
        <w:spacing w:before="10" w:line="220" w:lineRule="exact"/>
        <w:rPr>
          <w:sz w:val="22"/>
          <w:szCs w:val="22"/>
        </w:rPr>
      </w:pPr>
    </w:p>
    <w:p w14:paraId="02F0BCAE" w14:textId="77777777" w:rsidR="00A51AC0" w:rsidRDefault="005118F1">
      <w:pPr>
        <w:ind w:left="1240"/>
        <w:rPr>
          <w:rFonts w:ascii="Arial" w:eastAsia="Arial" w:hAnsi="Arial" w:cs="Arial"/>
        </w:rPr>
      </w:pPr>
      <w:r>
        <w:rPr>
          <w:rFonts w:ascii="Wingdings" w:eastAsia="Wingdings" w:hAnsi="Wingdings" w:cs="Wingdings"/>
        </w:rPr>
        <w:t></w:t>
      </w:r>
      <w:r>
        <w:t xml:space="preserve">    </w:t>
      </w:r>
      <w:proofErr w:type="gramStart"/>
      <w:r>
        <w:rPr>
          <w:rFonts w:ascii="Arial" w:eastAsia="Arial" w:hAnsi="Arial" w:cs="Arial"/>
          <w:b/>
          <w:spacing w:val="1"/>
        </w:rPr>
        <w:t>Y</w:t>
      </w:r>
      <w:r>
        <w:rPr>
          <w:rFonts w:ascii="Arial" w:eastAsia="Arial" w:hAnsi="Arial" w:cs="Arial"/>
          <w:b/>
        </w:rPr>
        <w:t>es</w:t>
      </w:r>
      <w:proofErr w:type="gramEnd"/>
      <w:r>
        <w:rPr>
          <w:rFonts w:ascii="Arial" w:eastAsia="Arial" w:hAnsi="Arial" w:cs="Arial"/>
          <w:b/>
          <w:spacing w:val="-5"/>
        </w:rPr>
        <w:t xml:space="preserve"> </w:t>
      </w:r>
      <w:r>
        <w:rPr>
          <w:rFonts w:ascii="Arial" w:eastAsia="Arial" w:hAnsi="Arial" w:cs="Arial"/>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2"/>
        </w:rPr>
        <w:t>t</w:t>
      </w:r>
      <w:r>
        <w:rPr>
          <w:rFonts w:ascii="Arial" w:eastAsia="Arial" w:hAnsi="Arial" w:cs="Arial"/>
        </w:rPr>
        <w:t>er</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1"/>
        </w:rPr>
        <w:t>scr</w:t>
      </w:r>
      <w:r>
        <w:rPr>
          <w:rFonts w:ascii="Arial" w:eastAsia="Arial" w:hAnsi="Arial" w:cs="Arial"/>
          <w:spacing w:val="-1"/>
        </w:rPr>
        <w:t>i</w:t>
      </w:r>
      <w:r>
        <w:rPr>
          <w:rFonts w:ascii="Arial" w:eastAsia="Arial" w:hAnsi="Arial" w:cs="Arial"/>
        </w:rPr>
        <w:t>p</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9"/>
        </w:rPr>
        <w:t xml:space="preserve"> </w:t>
      </w:r>
      <w:r>
        <w:rPr>
          <w:rFonts w:ascii="Arial" w:eastAsia="Arial" w:hAnsi="Arial" w:cs="Arial"/>
        </w:rPr>
        <w:t>of 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r</w:t>
      </w:r>
      <w:r>
        <w:rPr>
          <w:rFonts w:ascii="Arial" w:eastAsia="Arial" w:hAnsi="Arial" w:cs="Arial"/>
          <w:spacing w:val="2"/>
        </w:rPr>
        <w:t>e</w:t>
      </w:r>
      <w:r>
        <w:rPr>
          <w:rFonts w:ascii="Arial" w:eastAsia="Arial" w:hAnsi="Arial" w:cs="Arial"/>
        </w:rPr>
        <w:t>a</w:t>
      </w:r>
      <w:r>
        <w:rPr>
          <w:rFonts w:ascii="Arial" w:eastAsia="Arial" w:hAnsi="Arial" w:cs="Arial"/>
          <w:spacing w:val="1"/>
        </w:rPr>
        <w:t>s</w:t>
      </w:r>
      <w:r>
        <w:rPr>
          <w:rFonts w:ascii="Arial" w:eastAsia="Arial" w:hAnsi="Arial" w:cs="Arial"/>
        </w:rPr>
        <w:t>on</w:t>
      </w:r>
      <w:r>
        <w:rPr>
          <w:rFonts w:ascii="Arial" w:eastAsia="Arial" w:hAnsi="Arial" w:cs="Arial"/>
          <w:spacing w:val="-7"/>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d</w:t>
      </w:r>
      <w:r>
        <w:rPr>
          <w:rFonts w:ascii="Arial" w:eastAsia="Arial" w:hAnsi="Arial" w:cs="Arial"/>
          <w:spacing w:val="2"/>
        </w:rPr>
        <w:t>e</w:t>
      </w:r>
      <w:r>
        <w:rPr>
          <w:rFonts w:ascii="Arial" w:eastAsia="Arial" w:hAnsi="Arial" w:cs="Arial"/>
          <w:spacing w:val="-1"/>
        </w:rPr>
        <w:t>l</w:t>
      </w:r>
      <w:r>
        <w:rPr>
          <w:rFonts w:ascii="Arial" w:eastAsia="Arial" w:hAnsi="Arial" w:cs="Arial"/>
          <w:spacing w:val="4"/>
        </w:rPr>
        <w:t>a</w:t>
      </w:r>
      <w:r>
        <w:rPr>
          <w:rFonts w:ascii="Arial" w:eastAsia="Arial" w:hAnsi="Arial" w:cs="Arial"/>
          <w:spacing w:val="-4"/>
        </w:rPr>
        <w:t>y</w:t>
      </w:r>
      <w:r>
        <w:rPr>
          <w:rFonts w:ascii="Arial" w:eastAsia="Arial" w:hAnsi="Arial" w:cs="Arial"/>
        </w:rPr>
        <w:t>.</w:t>
      </w:r>
      <w:r>
        <w:rPr>
          <w:rFonts w:ascii="Arial" w:eastAsia="Arial" w:hAnsi="Arial" w:cs="Arial"/>
          <w:spacing w:val="1"/>
        </w:rPr>
        <w:t xml:space="preserve"> </w:t>
      </w:r>
      <w:r>
        <w:rPr>
          <w:rFonts w:ascii="Arial" w:eastAsia="Arial" w:hAnsi="Arial" w:cs="Arial"/>
          <w:spacing w:val="-1"/>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ord</w:t>
      </w:r>
      <w:r>
        <w:rPr>
          <w:rFonts w:ascii="Arial" w:eastAsia="Arial" w:hAnsi="Arial" w:cs="Arial"/>
          <w:spacing w:val="-6"/>
        </w:rPr>
        <w:t xml:space="preserve"> </w:t>
      </w:r>
      <w:r>
        <w:rPr>
          <w:rFonts w:ascii="Arial" w:eastAsia="Arial" w:hAnsi="Arial" w:cs="Arial"/>
          <w:spacing w:val="2"/>
        </w:rPr>
        <w:t>d</w:t>
      </w:r>
      <w:r>
        <w:rPr>
          <w:rFonts w:ascii="Arial" w:eastAsia="Arial" w:hAnsi="Arial" w:cs="Arial"/>
        </w:rPr>
        <w:t>o</w:t>
      </w:r>
      <w:r>
        <w:rPr>
          <w:rFonts w:ascii="Arial" w:eastAsia="Arial" w:hAnsi="Arial" w:cs="Arial"/>
          <w:spacing w:val="-1"/>
        </w:rPr>
        <w:t>e</w:t>
      </w:r>
      <w:r>
        <w:rPr>
          <w:rFonts w:ascii="Arial" w:eastAsia="Arial" w:hAnsi="Arial" w:cs="Arial"/>
        </w:rPr>
        <w:t>s</w:t>
      </w:r>
      <w:r>
        <w:rPr>
          <w:rFonts w:ascii="Arial" w:eastAsia="Arial" w:hAnsi="Arial" w:cs="Arial"/>
          <w:spacing w:val="-3"/>
        </w:rPr>
        <w:t xml:space="preserve"> </w:t>
      </w:r>
      <w:r>
        <w:rPr>
          <w:rFonts w:ascii="Arial" w:eastAsia="Arial" w:hAnsi="Arial" w:cs="Arial"/>
        </w:rPr>
        <w:t>n</w:t>
      </w:r>
      <w:r>
        <w:rPr>
          <w:rFonts w:ascii="Arial" w:eastAsia="Arial" w:hAnsi="Arial" w:cs="Arial"/>
          <w:spacing w:val="1"/>
        </w:rPr>
        <w:t>o</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c</w:t>
      </w:r>
      <w:r>
        <w:rPr>
          <w:rFonts w:ascii="Arial" w:eastAsia="Arial" w:hAnsi="Arial" w:cs="Arial"/>
          <w:spacing w:val="2"/>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y</w:t>
      </w:r>
      <w:r>
        <w:rPr>
          <w:rFonts w:ascii="Arial" w:eastAsia="Arial" w:hAnsi="Arial" w:cs="Arial"/>
          <w:spacing w:val="-10"/>
        </w:rPr>
        <w:t xml:space="preserve"> </w:t>
      </w:r>
      <w:r>
        <w:rPr>
          <w:rFonts w:ascii="Arial" w:eastAsia="Arial" w:hAnsi="Arial" w:cs="Arial"/>
        </w:rPr>
        <w:t>w</w:t>
      </w:r>
      <w:r>
        <w:rPr>
          <w:rFonts w:ascii="Arial" w:eastAsia="Arial" w:hAnsi="Arial" w:cs="Arial"/>
          <w:spacing w:val="-1"/>
        </w:rPr>
        <w:t>i</w:t>
      </w:r>
      <w:r>
        <w:rPr>
          <w:rFonts w:ascii="Arial" w:eastAsia="Arial" w:hAnsi="Arial" w:cs="Arial"/>
        </w:rPr>
        <w:t>th</w:t>
      </w:r>
    </w:p>
    <w:p w14:paraId="68830366" w14:textId="77777777" w:rsidR="00A51AC0" w:rsidRDefault="005118F1">
      <w:pPr>
        <w:spacing w:before="3"/>
        <w:ind w:left="1600"/>
        <w:rPr>
          <w:rFonts w:ascii="Arial" w:eastAsia="Arial" w:hAnsi="Arial" w:cs="Arial"/>
        </w:rPr>
      </w:pPr>
      <w:r>
        <w:rPr>
          <w:rFonts w:ascii="Arial" w:eastAsia="Arial" w:hAnsi="Arial" w:cs="Arial"/>
        </w:rPr>
        <w:t>ID</w:t>
      </w:r>
      <w:r>
        <w:rPr>
          <w:rFonts w:ascii="Arial" w:eastAsia="Arial" w:hAnsi="Arial" w:cs="Arial"/>
          <w:spacing w:val="1"/>
        </w:rPr>
        <w:t>E</w:t>
      </w:r>
      <w:r>
        <w:rPr>
          <w:rFonts w:ascii="Arial" w:eastAsia="Arial" w:hAnsi="Arial" w:cs="Arial"/>
          <w:spacing w:val="-1"/>
        </w:rPr>
        <w:t>A</w:t>
      </w:r>
      <w:r>
        <w:rPr>
          <w:rFonts w:ascii="Arial" w:eastAsia="Arial" w:hAnsi="Arial" w:cs="Arial"/>
        </w:rPr>
        <w:t>.</w:t>
      </w:r>
    </w:p>
    <w:p w14:paraId="05265600" w14:textId="77777777" w:rsidR="00A51AC0" w:rsidRDefault="005118F1">
      <w:pPr>
        <w:spacing w:before="99"/>
        <w:ind w:left="2105" w:right="999"/>
        <w:jc w:val="center"/>
        <w:rPr>
          <w:rFonts w:ascii="Arial" w:eastAsia="Arial" w:hAnsi="Arial" w:cs="Arial"/>
        </w:rPr>
      </w:pPr>
      <w:r>
        <w:rPr>
          <w:rFonts w:ascii="Times New Roman Uni" w:eastAsia="Times New Roman Uni" w:hAnsi="Times New Roman Uni" w:cs="Times New Roman Uni"/>
        </w:rPr>
        <w:t></w:t>
      </w:r>
      <w:r>
        <w:rPr>
          <w:rFonts w:ascii="Times New Roman Uni" w:eastAsia="Times New Roman Uni" w:hAnsi="Times New Roman Uni" w:cs="Times New Roman Uni"/>
          <w:spacing w:val="21"/>
        </w:rPr>
        <w:t xml:space="preserve"> </w:t>
      </w:r>
      <w:proofErr w:type="gramStart"/>
      <w:r>
        <w:rPr>
          <w:rFonts w:ascii="Arial" w:eastAsia="Arial" w:hAnsi="Arial" w:cs="Arial"/>
          <w:spacing w:val="6"/>
        </w:rPr>
        <w:t>W</w:t>
      </w:r>
      <w:r>
        <w:rPr>
          <w:rFonts w:ascii="Arial" w:eastAsia="Arial" w:hAnsi="Arial" w:cs="Arial"/>
          <w:spacing w:val="-3"/>
        </w:rPr>
        <w:t>a</w:t>
      </w:r>
      <w:r>
        <w:rPr>
          <w:rFonts w:ascii="Arial" w:eastAsia="Arial" w:hAnsi="Arial" w:cs="Arial"/>
        </w:rPr>
        <w:t>s</w:t>
      </w:r>
      <w:proofErr w:type="gramEnd"/>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n</w:t>
      </w:r>
      <w:r>
        <w:rPr>
          <w:rFonts w:ascii="Arial" w:eastAsia="Arial" w:hAnsi="Arial" w:cs="Arial"/>
          <w:spacing w:val="-1"/>
        </w:rPr>
        <w:t>i</w:t>
      </w:r>
      <w:r>
        <w:rPr>
          <w:rFonts w:ascii="Arial" w:eastAsia="Arial" w:hAnsi="Arial" w:cs="Arial"/>
          <w:spacing w:val="2"/>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b</w:t>
      </w:r>
      <w:r>
        <w:rPr>
          <w:rFonts w:ascii="Arial" w:eastAsia="Arial" w:hAnsi="Arial" w:cs="Arial"/>
          <w:spacing w:val="2"/>
        </w:rPr>
        <w:t>a</w:t>
      </w:r>
      <w:r>
        <w:rPr>
          <w:rFonts w:ascii="Arial" w:eastAsia="Arial" w:hAnsi="Arial" w:cs="Arial"/>
          <w:spacing w:val="1"/>
        </w:rPr>
        <w:t>s</w:t>
      </w:r>
      <w:r>
        <w:rPr>
          <w:rFonts w:ascii="Arial" w:eastAsia="Arial" w:hAnsi="Arial" w:cs="Arial"/>
          <w:spacing w:val="-1"/>
        </w:rPr>
        <w:t>i</w:t>
      </w:r>
      <w:r>
        <w:rPr>
          <w:rFonts w:ascii="Arial" w:eastAsia="Arial" w:hAnsi="Arial" w:cs="Arial"/>
        </w:rPr>
        <w:t>c</w:t>
      </w:r>
      <w:r>
        <w:rPr>
          <w:rFonts w:ascii="Arial" w:eastAsia="Arial" w:hAnsi="Arial" w:cs="Arial"/>
          <w:spacing w:val="-4"/>
        </w:rPr>
        <w:t xml:space="preserve"> </w:t>
      </w:r>
      <w:r>
        <w:rPr>
          <w:rFonts w:ascii="Arial" w:eastAsia="Arial" w:hAnsi="Arial" w:cs="Arial"/>
        </w:rPr>
        <w:t>r</w:t>
      </w:r>
      <w:r>
        <w:rPr>
          <w:rFonts w:ascii="Arial" w:eastAsia="Arial" w:hAnsi="Arial" w:cs="Arial"/>
          <w:spacing w:val="-1"/>
        </w:rPr>
        <w:t>i</w:t>
      </w:r>
      <w:r>
        <w:rPr>
          <w:rFonts w:ascii="Arial" w:eastAsia="Arial" w:hAnsi="Arial" w:cs="Arial"/>
        </w:rPr>
        <w:t>g</w:t>
      </w:r>
      <w:r>
        <w:rPr>
          <w:rFonts w:ascii="Arial" w:eastAsia="Arial" w:hAnsi="Arial" w:cs="Arial"/>
          <w:spacing w:val="-1"/>
        </w:rPr>
        <w:t>h</w:t>
      </w:r>
      <w:r>
        <w:rPr>
          <w:rFonts w:ascii="Arial" w:eastAsia="Arial" w:hAnsi="Arial" w:cs="Arial"/>
        </w:rPr>
        <w:t>ts</w:t>
      </w:r>
      <w:r>
        <w:rPr>
          <w:rFonts w:ascii="Arial" w:eastAsia="Arial" w:hAnsi="Arial" w:cs="Arial"/>
          <w:spacing w:val="-4"/>
        </w:rPr>
        <w:t xml:space="preserve"> </w:t>
      </w:r>
      <w:r>
        <w:rPr>
          <w:rFonts w:ascii="Arial" w:eastAsia="Arial" w:hAnsi="Arial" w:cs="Arial"/>
          <w:spacing w:val="2"/>
        </w:rPr>
        <w:t>d</w:t>
      </w:r>
      <w:r>
        <w:rPr>
          <w:rFonts w:ascii="Arial" w:eastAsia="Arial" w:hAnsi="Arial" w:cs="Arial"/>
        </w:rPr>
        <w:t>ue</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l</w:t>
      </w:r>
      <w:r>
        <w:rPr>
          <w:rFonts w:ascii="Arial" w:eastAsia="Arial" w:hAnsi="Arial" w:cs="Arial"/>
          <w:spacing w:val="4"/>
        </w:rPr>
        <w:t>a</w:t>
      </w:r>
      <w:r>
        <w:rPr>
          <w:rFonts w:ascii="Arial" w:eastAsia="Arial" w:hAnsi="Arial" w:cs="Arial"/>
        </w:rPr>
        <w:t>y</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8"/>
        </w:rPr>
        <w:t xml:space="preserve"> </w:t>
      </w:r>
      <w:r>
        <w:rPr>
          <w:rFonts w:ascii="Arial" w:eastAsia="Arial" w:hAnsi="Arial" w:cs="Arial"/>
          <w:w w:val="99"/>
        </w:rPr>
        <w:t>pro</w:t>
      </w:r>
      <w:r>
        <w:rPr>
          <w:rFonts w:ascii="Arial" w:eastAsia="Arial" w:hAnsi="Arial" w:cs="Arial"/>
          <w:spacing w:val="1"/>
          <w:w w:val="99"/>
        </w:rPr>
        <w:t>c</w:t>
      </w:r>
      <w:r>
        <w:rPr>
          <w:rFonts w:ascii="Arial" w:eastAsia="Arial" w:hAnsi="Arial" w:cs="Arial"/>
          <w:w w:val="99"/>
        </w:rPr>
        <w:t>e</w:t>
      </w:r>
      <w:r>
        <w:rPr>
          <w:rFonts w:ascii="Arial" w:eastAsia="Arial" w:hAnsi="Arial" w:cs="Arial"/>
          <w:spacing w:val="1"/>
          <w:w w:val="99"/>
        </w:rPr>
        <w:t>ss</w:t>
      </w:r>
      <w:r>
        <w:rPr>
          <w:rFonts w:ascii="Arial" w:eastAsia="Arial" w:hAnsi="Arial" w:cs="Arial"/>
          <w:w w:val="99"/>
        </w:rPr>
        <w:t>?</w:t>
      </w:r>
    </w:p>
    <w:p w14:paraId="2ABDDE5F" w14:textId="77777777" w:rsidR="00A51AC0" w:rsidRDefault="00A51AC0">
      <w:pPr>
        <w:spacing w:before="2" w:line="160" w:lineRule="exact"/>
        <w:rPr>
          <w:sz w:val="17"/>
          <w:szCs w:val="17"/>
        </w:rPr>
      </w:pPr>
    </w:p>
    <w:p w14:paraId="5108A7F8" w14:textId="77777777" w:rsidR="00A51AC0" w:rsidRDefault="005118F1">
      <w:pPr>
        <w:ind w:left="2680"/>
        <w:rPr>
          <w:rFonts w:ascii="Arial" w:eastAsia="Arial" w:hAnsi="Arial" w:cs="Arial"/>
        </w:rPr>
      </w:pPr>
      <w:r>
        <w:t xml:space="preserve">-    </w:t>
      </w:r>
      <w:r>
        <w:rPr>
          <w:spacing w:val="43"/>
        </w:rPr>
        <w:t xml:space="preserve"> </w:t>
      </w:r>
      <w:r>
        <w:rPr>
          <w:rFonts w:ascii="Arial" w:eastAsia="Arial" w:hAnsi="Arial" w:cs="Arial"/>
          <w:b/>
          <w:spacing w:val="1"/>
        </w:rPr>
        <w:t>Y</w:t>
      </w:r>
      <w:r>
        <w:rPr>
          <w:rFonts w:ascii="Arial" w:eastAsia="Arial" w:hAnsi="Arial" w:cs="Arial"/>
          <w:b/>
        </w:rPr>
        <w:t>es</w:t>
      </w:r>
      <w:r>
        <w:rPr>
          <w:rFonts w:ascii="Arial" w:eastAsia="Arial" w:hAnsi="Arial" w:cs="Arial"/>
          <w:b/>
          <w:spacing w:val="-5"/>
        </w:rPr>
        <w:t xml:space="preserve"> </w:t>
      </w:r>
      <w:r>
        <w:rPr>
          <w:rFonts w:ascii="Arial" w:eastAsia="Arial" w:hAnsi="Arial" w:cs="Arial"/>
        </w:rPr>
        <w:t xml:space="preserve">- </w:t>
      </w:r>
      <w:r>
        <w:rPr>
          <w:rFonts w:ascii="Arial" w:eastAsia="Arial" w:hAnsi="Arial" w:cs="Arial"/>
          <w:spacing w:val="-1"/>
        </w:rPr>
        <w:t>S</w:t>
      </w:r>
      <w:r>
        <w:rPr>
          <w:rFonts w:ascii="Arial" w:eastAsia="Arial" w:hAnsi="Arial" w:cs="Arial"/>
          <w:spacing w:val="2"/>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b/>
          <w:spacing w:val="1"/>
        </w:rPr>
        <w:t>Y</w:t>
      </w:r>
      <w:r>
        <w:rPr>
          <w:rFonts w:ascii="Arial" w:eastAsia="Arial" w:hAnsi="Arial" w:cs="Arial"/>
          <w:b/>
        </w:rPr>
        <w:t>es</w:t>
      </w:r>
      <w:r>
        <w:rPr>
          <w:rFonts w:ascii="Arial" w:eastAsia="Arial" w:hAnsi="Arial" w:cs="Arial"/>
          <w:b/>
          <w:spacing w:val="-2"/>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DEN</w:t>
      </w:r>
      <w:r>
        <w:rPr>
          <w:rFonts w:ascii="Arial" w:eastAsia="Arial" w:hAnsi="Arial" w:cs="Arial"/>
          <w:spacing w:val="2"/>
        </w:rPr>
        <w:t>I</w:t>
      </w:r>
      <w:r>
        <w:rPr>
          <w:rFonts w:ascii="Arial" w:eastAsia="Arial" w:hAnsi="Arial" w:cs="Arial"/>
          <w:spacing w:val="-1"/>
        </w:rPr>
        <w:t>A</w:t>
      </w:r>
      <w:r>
        <w:rPr>
          <w:rFonts w:ascii="Arial" w:eastAsia="Arial" w:hAnsi="Arial" w:cs="Arial"/>
        </w:rPr>
        <w:t>L</w:t>
      </w:r>
      <w:r>
        <w:rPr>
          <w:rFonts w:ascii="Arial" w:eastAsia="Arial" w:hAnsi="Arial" w:cs="Arial"/>
          <w:spacing w:val="-7"/>
        </w:rPr>
        <w:t xml:space="preserve"> </w:t>
      </w:r>
      <w:r>
        <w:rPr>
          <w:rFonts w:ascii="Arial" w:eastAsia="Arial" w:hAnsi="Arial" w:cs="Arial"/>
        </w:rPr>
        <w:t xml:space="preserve">OF </w:t>
      </w:r>
      <w:r>
        <w:rPr>
          <w:rFonts w:ascii="Arial" w:eastAsia="Arial" w:hAnsi="Arial" w:cs="Arial"/>
          <w:spacing w:val="-1"/>
        </w:rPr>
        <w:t>B</w:t>
      </w:r>
      <w:r>
        <w:rPr>
          <w:rFonts w:ascii="Arial" w:eastAsia="Arial" w:hAnsi="Arial" w:cs="Arial"/>
          <w:spacing w:val="1"/>
        </w:rPr>
        <w:t>A</w:t>
      </w:r>
      <w:r>
        <w:rPr>
          <w:rFonts w:ascii="Arial" w:eastAsia="Arial" w:hAnsi="Arial" w:cs="Arial"/>
          <w:spacing w:val="-1"/>
        </w:rPr>
        <w:t>S</w:t>
      </w:r>
      <w:r>
        <w:rPr>
          <w:rFonts w:ascii="Arial" w:eastAsia="Arial" w:hAnsi="Arial" w:cs="Arial"/>
        </w:rPr>
        <w:t>IC</w:t>
      </w:r>
      <w:r>
        <w:rPr>
          <w:rFonts w:ascii="Arial" w:eastAsia="Arial" w:hAnsi="Arial" w:cs="Arial"/>
          <w:spacing w:val="-6"/>
        </w:rPr>
        <w:t xml:space="preserve"> </w:t>
      </w:r>
      <w:r>
        <w:rPr>
          <w:rFonts w:ascii="Arial" w:eastAsia="Arial" w:hAnsi="Arial" w:cs="Arial"/>
          <w:spacing w:val="2"/>
        </w:rPr>
        <w:t>R</w:t>
      </w:r>
      <w:r>
        <w:rPr>
          <w:rFonts w:ascii="Arial" w:eastAsia="Arial" w:hAnsi="Arial" w:cs="Arial"/>
        </w:rPr>
        <w:t>I</w:t>
      </w:r>
      <w:r>
        <w:rPr>
          <w:rFonts w:ascii="Arial" w:eastAsia="Arial" w:hAnsi="Arial" w:cs="Arial"/>
          <w:spacing w:val="1"/>
        </w:rPr>
        <w:t>G</w:t>
      </w:r>
      <w:r>
        <w:rPr>
          <w:rFonts w:ascii="Arial" w:eastAsia="Arial" w:hAnsi="Arial" w:cs="Arial"/>
        </w:rPr>
        <w:t>H</w:t>
      </w:r>
      <w:r>
        <w:rPr>
          <w:rFonts w:ascii="Arial" w:eastAsia="Arial" w:hAnsi="Arial" w:cs="Arial"/>
          <w:spacing w:val="3"/>
        </w:rPr>
        <w:t>T</w:t>
      </w:r>
      <w:r>
        <w:rPr>
          <w:rFonts w:ascii="Arial" w:eastAsia="Arial" w:hAnsi="Arial" w:cs="Arial"/>
          <w:spacing w:val="-1"/>
        </w:rPr>
        <w:t>S</w:t>
      </w:r>
      <w:r>
        <w:rPr>
          <w:rFonts w:ascii="Arial" w:eastAsia="Arial" w:hAnsi="Arial" w:cs="Arial"/>
        </w:rPr>
        <w:t>.</w:t>
      </w:r>
      <w:r>
        <w:rPr>
          <w:rFonts w:ascii="Arial" w:eastAsia="Arial" w:hAnsi="Arial" w:cs="Arial"/>
          <w:spacing w:val="-8"/>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s</w:t>
      </w:r>
      <w:r>
        <w:rPr>
          <w:rFonts w:ascii="Arial" w:eastAsia="Arial" w:hAnsi="Arial" w:cs="Arial"/>
          <w:spacing w:val="-4"/>
        </w:rPr>
        <w:t>y</w:t>
      </w:r>
      <w:r>
        <w:rPr>
          <w:rFonts w:ascii="Arial" w:eastAsia="Arial" w:hAnsi="Arial" w:cs="Arial"/>
          <w:spacing w:val="1"/>
        </w:rPr>
        <w:t>s</w:t>
      </w:r>
      <w:r>
        <w:rPr>
          <w:rFonts w:ascii="Arial" w:eastAsia="Arial" w:hAnsi="Arial" w:cs="Arial"/>
        </w:rPr>
        <w:t>tem</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rPr>
        <w:t>a</w:t>
      </w:r>
      <w:r>
        <w:rPr>
          <w:rFonts w:ascii="Arial" w:eastAsia="Arial" w:hAnsi="Arial" w:cs="Arial"/>
          <w:spacing w:val="1"/>
        </w:rPr>
        <w:t>b</w:t>
      </w:r>
      <w:r>
        <w:rPr>
          <w:rFonts w:ascii="Arial" w:eastAsia="Arial" w:hAnsi="Arial" w:cs="Arial"/>
          <w:spacing w:val="-1"/>
        </w:rPr>
        <w:t>l</w:t>
      </w:r>
      <w:r>
        <w:rPr>
          <w:rFonts w:ascii="Arial" w:eastAsia="Arial" w:hAnsi="Arial" w:cs="Arial"/>
        </w:rPr>
        <w:t>es</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p>
    <w:p w14:paraId="5420BD8B" w14:textId="77777777" w:rsidR="00A51AC0" w:rsidRDefault="005118F1">
      <w:pPr>
        <w:spacing w:before="2"/>
        <w:ind w:left="3041"/>
        <w:rPr>
          <w:rFonts w:ascii="Arial" w:eastAsia="Arial" w:hAnsi="Arial" w:cs="Arial"/>
        </w:rPr>
      </w:pPr>
      <w:r>
        <w:rPr>
          <w:rFonts w:ascii="Arial" w:eastAsia="Arial" w:hAnsi="Arial" w:cs="Arial"/>
        </w:rPr>
        <w:t>C</w:t>
      </w:r>
      <w:r>
        <w:rPr>
          <w:rFonts w:ascii="Arial" w:eastAsia="Arial" w:hAnsi="Arial" w:cs="Arial"/>
          <w:spacing w:val="1"/>
        </w:rPr>
        <w:t>O</w:t>
      </w:r>
      <w:r>
        <w:rPr>
          <w:rFonts w:ascii="Arial" w:eastAsia="Arial" w:hAnsi="Arial" w:cs="Arial"/>
        </w:rPr>
        <w:t>RREC</w:t>
      </w:r>
      <w:r>
        <w:rPr>
          <w:rFonts w:ascii="Arial" w:eastAsia="Arial" w:hAnsi="Arial" w:cs="Arial"/>
          <w:spacing w:val="3"/>
        </w:rPr>
        <w:t>T</w:t>
      </w:r>
      <w:r>
        <w:rPr>
          <w:rFonts w:ascii="Arial" w:eastAsia="Arial" w:hAnsi="Arial" w:cs="Arial"/>
        </w:rPr>
        <w:t>I</w:t>
      </w:r>
      <w:r>
        <w:rPr>
          <w:rFonts w:ascii="Arial" w:eastAsia="Arial" w:hAnsi="Arial" w:cs="Arial"/>
          <w:spacing w:val="-1"/>
        </w:rPr>
        <w:t>V</w:t>
      </w:r>
      <w:r>
        <w:rPr>
          <w:rFonts w:ascii="Arial" w:eastAsia="Arial" w:hAnsi="Arial" w:cs="Arial"/>
        </w:rPr>
        <w:t>E</w:t>
      </w:r>
      <w:r>
        <w:rPr>
          <w:rFonts w:ascii="Arial" w:eastAsia="Arial" w:hAnsi="Arial" w:cs="Arial"/>
          <w:spacing w:val="-12"/>
        </w:rPr>
        <w:t xml:space="preserve"> </w:t>
      </w:r>
      <w:r>
        <w:rPr>
          <w:rFonts w:ascii="Arial" w:eastAsia="Arial" w:hAnsi="Arial" w:cs="Arial"/>
          <w:spacing w:val="-1"/>
        </w:rPr>
        <w:t>A</w:t>
      </w:r>
      <w:r>
        <w:rPr>
          <w:rFonts w:ascii="Arial" w:eastAsia="Arial" w:hAnsi="Arial" w:cs="Arial"/>
        </w:rPr>
        <w:t>C</w:t>
      </w:r>
      <w:r>
        <w:rPr>
          <w:rFonts w:ascii="Arial" w:eastAsia="Arial" w:hAnsi="Arial" w:cs="Arial"/>
          <w:spacing w:val="3"/>
        </w:rPr>
        <w:t>T</w:t>
      </w:r>
      <w:r>
        <w:rPr>
          <w:rFonts w:ascii="Arial" w:eastAsia="Arial" w:hAnsi="Arial" w:cs="Arial"/>
        </w:rPr>
        <w:t>I</w:t>
      </w:r>
      <w:r>
        <w:rPr>
          <w:rFonts w:ascii="Arial" w:eastAsia="Arial" w:hAnsi="Arial" w:cs="Arial"/>
          <w:spacing w:val="1"/>
        </w:rPr>
        <w:t>O</w:t>
      </w:r>
      <w:r>
        <w:rPr>
          <w:rFonts w:ascii="Arial" w:eastAsia="Arial" w:hAnsi="Arial" w:cs="Arial"/>
        </w:rPr>
        <w:t>N</w:t>
      </w:r>
      <w:r>
        <w:rPr>
          <w:rFonts w:ascii="Arial" w:eastAsia="Arial" w:hAnsi="Arial" w:cs="Arial"/>
          <w:spacing w:val="-8"/>
        </w:rPr>
        <w:t xml:space="preserve"> </w:t>
      </w:r>
      <w:r>
        <w:rPr>
          <w:rFonts w:ascii="Arial" w:eastAsia="Arial" w:hAnsi="Arial" w:cs="Arial"/>
          <w:spacing w:val="2"/>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5"/>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S</w:t>
      </w:r>
      <w:r>
        <w:rPr>
          <w:rFonts w:ascii="Arial" w:eastAsia="Arial" w:hAnsi="Arial" w:cs="Arial"/>
          <w:spacing w:val="2"/>
        </w:rPr>
        <w:t>t</w:t>
      </w:r>
      <w:r>
        <w:rPr>
          <w:rFonts w:ascii="Arial" w:eastAsia="Arial" w:hAnsi="Arial" w:cs="Arial"/>
        </w:rPr>
        <w:t>ep 11.</w:t>
      </w:r>
    </w:p>
    <w:p w14:paraId="07145F48" w14:textId="77777777" w:rsidR="00A51AC0" w:rsidRDefault="00A51AC0">
      <w:pPr>
        <w:spacing w:before="18" w:line="220" w:lineRule="exact"/>
        <w:rPr>
          <w:sz w:val="22"/>
          <w:szCs w:val="22"/>
        </w:rPr>
      </w:pPr>
    </w:p>
    <w:p w14:paraId="33980235" w14:textId="77777777" w:rsidR="00A51AC0" w:rsidRDefault="005118F1">
      <w:pPr>
        <w:ind w:left="2680"/>
        <w:rPr>
          <w:rFonts w:ascii="Arial" w:eastAsia="Arial" w:hAnsi="Arial" w:cs="Arial"/>
        </w:rPr>
        <w:sectPr w:rsidR="00A51AC0">
          <w:pgSz w:w="12240" w:h="15840"/>
          <w:pgMar w:top="980" w:right="1100" w:bottom="280" w:left="1100" w:header="746" w:footer="858" w:gutter="0"/>
          <w:cols w:space="720"/>
        </w:sectPr>
      </w:pPr>
      <w:r>
        <w:t xml:space="preserve">-    </w:t>
      </w:r>
      <w:r>
        <w:rPr>
          <w:spacing w:val="43"/>
        </w:rPr>
        <w:t xml:space="preserve"> </w:t>
      </w:r>
      <w:r>
        <w:rPr>
          <w:rFonts w:ascii="Arial" w:eastAsia="Arial" w:hAnsi="Arial" w:cs="Arial"/>
          <w:b/>
        </w:rPr>
        <w:t>No</w:t>
      </w:r>
      <w:r>
        <w:rPr>
          <w:rFonts w:ascii="Arial" w:eastAsia="Arial" w:hAnsi="Arial" w:cs="Arial"/>
          <w:b/>
          <w:spacing w:val="-3"/>
        </w:rPr>
        <w:t xml:space="preserve"> </w:t>
      </w:r>
      <w:r>
        <w:rPr>
          <w:rFonts w:ascii="Arial" w:eastAsia="Arial" w:hAnsi="Arial" w:cs="Arial"/>
        </w:rPr>
        <w:t xml:space="preserve">- </w:t>
      </w:r>
      <w:r>
        <w:rPr>
          <w:rFonts w:ascii="Arial" w:eastAsia="Arial" w:hAnsi="Arial" w:cs="Arial"/>
          <w:spacing w:val="-1"/>
        </w:rPr>
        <w:t>S</w:t>
      </w:r>
      <w:r>
        <w:rPr>
          <w:rFonts w:ascii="Arial" w:eastAsia="Arial" w:hAnsi="Arial" w:cs="Arial"/>
          <w:spacing w:val="2"/>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b/>
        </w:rPr>
        <w:t>No</w:t>
      </w:r>
      <w:r>
        <w:rPr>
          <w:rFonts w:ascii="Arial" w:eastAsia="Arial" w:hAnsi="Arial" w:cs="Arial"/>
          <w:b/>
          <w:spacing w:val="-3"/>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D</w:t>
      </w:r>
      <w:r>
        <w:rPr>
          <w:rFonts w:ascii="Arial" w:eastAsia="Arial" w:hAnsi="Arial" w:cs="Arial"/>
          <w:spacing w:val="2"/>
        </w:rPr>
        <w:t>E</w:t>
      </w:r>
      <w:r>
        <w:rPr>
          <w:rFonts w:ascii="Arial" w:eastAsia="Arial" w:hAnsi="Arial" w:cs="Arial"/>
        </w:rPr>
        <w:t>NI</w:t>
      </w:r>
      <w:r>
        <w:rPr>
          <w:rFonts w:ascii="Arial" w:eastAsia="Arial" w:hAnsi="Arial" w:cs="Arial"/>
          <w:spacing w:val="1"/>
        </w:rPr>
        <w:t>A</w:t>
      </w:r>
      <w:r>
        <w:rPr>
          <w:rFonts w:ascii="Arial" w:eastAsia="Arial" w:hAnsi="Arial" w:cs="Arial"/>
        </w:rPr>
        <w:t>L</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B</w:t>
      </w:r>
      <w:r>
        <w:rPr>
          <w:rFonts w:ascii="Arial" w:eastAsia="Arial" w:hAnsi="Arial" w:cs="Arial"/>
          <w:spacing w:val="1"/>
        </w:rPr>
        <w:t>A</w:t>
      </w:r>
      <w:r>
        <w:rPr>
          <w:rFonts w:ascii="Arial" w:eastAsia="Arial" w:hAnsi="Arial" w:cs="Arial"/>
          <w:spacing w:val="-1"/>
        </w:rPr>
        <w:t>S</w:t>
      </w:r>
      <w:r>
        <w:rPr>
          <w:rFonts w:ascii="Arial" w:eastAsia="Arial" w:hAnsi="Arial" w:cs="Arial"/>
        </w:rPr>
        <w:t>IC</w:t>
      </w:r>
      <w:r>
        <w:rPr>
          <w:rFonts w:ascii="Arial" w:eastAsia="Arial" w:hAnsi="Arial" w:cs="Arial"/>
          <w:spacing w:val="-6"/>
        </w:rPr>
        <w:t xml:space="preserve"> </w:t>
      </w:r>
      <w:r>
        <w:rPr>
          <w:rFonts w:ascii="Arial" w:eastAsia="Arial" w:hAnsi="Arial" w:cs="Arial"/>
        </w:rPr>
        <w:t>R</w:t>
      </w:r>
      <w:r>
        <w:rPr>
          <w:rFonts w:ascii="Arial" w:eastAsia="Arial" w:hAnsi="Arial" w:cs="Arial"/>
          <w:spacing w:val="2"/>
        </w:rPr>
        <w:t>I</w:t>
      </w:r>
      <w:r>
        <w:rPr>
          <w:rFonts w:ascii="Arial" w:eastAsia="Arial" w:hAnsi="Arial" w:cs="Arial"/>
          <w:spacing w:val="1"/>
        </w:rPr>
        <w:t>G</w:t>
      </w:r>
      <w:r>
        <w:rPr>
          <w:rFonts w:ascii="Arial" w:eastAsia="Arial" w:hAnsi="Arial" w:cs="Arial"/>
        </w:rPr>
        <w:t>H</w:t>
      </w:r>
      <w:r>
        <w:rPr>
          <w:rFonts w:ascii="Arial" w:eastAsia="Arial" w:hAnsi="Arial" w:cs="Arial"/>
          <w:spacing w:val="3"/>
        </w:rPr>
        <w:t>T</w:t>
      </w:r>
      <w:r>
        <w:rPr>
          <w:rFonts w:ascii="Arial" w:eastAsia="Arial" w:hAnsi="Arial" w:cs="Arial"/>
          <w:spacing w:val="-1"/>
        </w:rPr>
        <w:t>S</w:t>
      </w:r>
      <w:r>
        <w:rPr>
          <w:rFonts w:ascii="Arial" w:eastAsia="Arial" w:hAnsi="Arial" w:cs="Arial"/>
        </w:rPr>
        <w:t>.</w:t>
      </w:r>
      <w:r>
        <w:rPr>
          <w:rFonts w:ascii="Arial" w:eastAsia="Arial" w:hAnsi="Arial" w:cs="Arial"/>
          <w:spacing w:val="-8"/>
        </w:rPr>
        <w:t xml:space="preserve"> </w:t>
      </w:r>
      <w:r>
        <w:rPr>
          <w:rFonts w:ascii="Arial" w:eastAsia="Arial" w:hAnsi="Arial" w:cs="Arial"/>
        </w:rPr>
        <w:t>Go</w:t>
      </w:r>
      <w:r>
        <w:rPr>
          <w:rFonts w:ascii="Arial" w:eastAsia="Arial" w:hAnsi="Arial" w:cs="Arial"/>
          <w:spacing w:val="-1"/>
        </w:rPr>
        <w:t xml:space="preserve"> </w:t>
      </w:r>
      <w:r>
        <w:rPr>
          <w:rFonts w:ascii="Arial" w:eastAsia="Arial" w:hAnsi="Arial" w:cs="Arial"/>
        </w:rPr>
        <w:t>to</w:t>
      </w:r>
      <w:r>
        <w:rPr>
          <w:rFonts w:ascii="Arial" w:eastAsia="Arial" w:hAnsi="Arial" w:cs="Arial"/>
          <w:spacing w:val="-1"/>
        </w:rPr>
        <w:t xml:space="preserve"> S</w:t>
      </w:r>
      <w:r>
        <w:rPr>
          <w:rFonts w:ascii="Arial" w:eastAsia="Arial" w:hAnsi="Arial" w:cs="Arial"/>
        </w:rPr>
        <w:t>tep</w:t>
      </w:r>
      <w:r>
        <w:rPr>
          <w:rFonts w:ascii="Arial" w:eastAsia="Arial" w:hAnsi="Arial" w:cs="Arial"/>
          <w:spacing w:val="-1"/>
        </w:rPr>
        <w:t xml:space="preserve"> </w:t>
      </w:r>
      <w:r>
        <w:rPr>
          <w:rFonts w:ascii="Arial" w:eastAsia="Arial" w:hAnsi="Arial" w:cs="Arial"/>
        </w:rPr>
        <w:t>12.</w:t>
      </w:r>
    </w:p>
    <w:p w14:paraId="7B6C6305" w14:textId="77777777" w:rsidR="00A51AC0" w:rsidRDefault="005118F1">
      <w:pPr>
        <w:spacing w:before="31"/>
        <w:ind w:left="340"/>
        <w:rPr>
          <w:rFonts w:ascii="Cambria" w:eastAsia="Cambria" w:hAnsi="Cambria" w:cs="Cambria"/>
        </w:rPr>
      </w:pPr>
      <w:r>
        <w:rPr>
          <w:rFonts w:ascii="Cambria" w:eastAsia="Cambria" w:hAnsi="Cambria" w:cs="Cambria"/>
          <w:b/>
          <w:i/>
          <w:color w:val="4F81BC"/>
          <w:spacing w:val="-1"/>
        </w:rPr>
        <w:lastRenderedPageBreak/>
        <w:t>H</w:t>
      </w:r>
      <w:r>
        <w:rPr>
          <w:rFonts w:ascii="Cambria" w:eastAsia="Cambria" w:hAnsi="Cambria" w:cs="Cambria"/>
          <w:b/>
          <w:i/>
          <w:color w:val="4F81BC"/>
        </w:rPr>
        <w:t>ow</w:t>
      </w:r>
      <w:r>
        <w:rPr>
          <w:rFonts w:ascii="Cambria" w:eastAsia="Cambria" w:hAnsi="Cambria" w:cs="Cambria"/>
          <w:b/>
          <w:i/>
          <w:color w:val="4F81BC"/>
          <w:spacing w:val="-3"/>
        </w:rPr>
        <w:t xml:space="preserve"> </w:t>
      </w:r>
      <w:r>
        <w:rPr>
          <w:rFonts w:ascii="Cambria" w:eastAsia="Cambria" w:hAnsi="Cambria" w:cs="Cambria"/>
          <w:b/>
          <w:i/>
          <w:color w:val="4F81BC"/>
        </w:rPr>
        <w:t>to</w:t>
      </w:r>
      <w:r>
        <w:rPr>
          <w:rFonts w:ascii="Cambria" w:eastAsia="Cambria" w:hAnsi="Cambria" w:cs="Cambria"/>
          <w:b/>
          <w:i/>
          <w:color w:val="4F81BC"/>
          <w:spacing w:val="-3"/>
        </w:rPr>
        <w:t xml:space="preserve"> </w:t>
      </w:r>
      <w:r>
        <w:rPr>
          <w:rFonts w:ascii="Cambria" w:eastAsia="Cambria" w:hAnsi="Cambria" w:cs="Cambria"/>
          <w:b/>
          <w:i/>
          <w:color w:val="4F81BC"/>
          <w:spacing w:val="2"/>
        </w:rPr>
        <w:t>A</w:t>
      </w:r>
      <w:r>
        <w:rPr>
          <w:rFonts w:ascii="Cambria" w:eastAsia="Cambria" w:hAnsi="Cambria" w:cs="Cambria"/>
          <w:b/>
          <w:i/>
          <w:color w:val="4F81BC"/>
          <w:spacing w:val="-1"/>
        </w:rPr>
        <w:t>d</w:t>
      </w:r>
      <w:r>
        <w:rPr>
          <w:rFonts w:ascii="Cambria" w:eastAsia="Cambria" w:hAnsi="Cambria" w:cs="Cambria"/>
          <w:b/>
          <w:i/>
          <w:color w:val="4F81BC"/>
        </w:rPr>
        <w:t>d</w:t>
      </w:r>
      <w:r>
        <w:rPr>
          <w:rFonts w:ascii="Cambria" w:eastAsia="Cambria" w:hAnsi="Cambria" w:cs="Cambria"/>
          <w:b/>
          <w:i/>
          <w:color w:val="4F81BC"/>
          <w:spacing w:val="-3"/>
        </w:rPr>
        <w:t xml:space="preserve"> </w:t>
      </w:r>
      <w:r>
        <w:rPr>
          <w:rFonts w:ascii="Cambria" w:eastAsia="Cambria" w:hAnsi="Cambria" w:cs="Cambria"/>
          <w:b/>
          <w:i/>
          <w:color w:val="4F81BC"/>
        </w:rPr>
        <w:t xml:space="preserve">a </w:t>
      </w:r>
      <w:r>
        <w:rPr>
          <w:rFonts w:ascii="Cambria" w:eastAsia="Cambria" w:hAnsi="Cambria" w:cs="Cambria"/>
          <w:b/>
          <w:i/>
          <w:color w:val="4F81BC"/>
          <w:spacing w:val="-1"/>
        </w:rPr>
        <w:t>F</w:t>
      </w:r>
      <w:r>
        <w:rPr>
          <w:rFonts w:ascii="Cambria" w:eastAsia="Cambria" w:hAnsi="Cambria" w:cs="Cambria"/>
          <w:b/>
          <w:i/>
          <w:color w:val="4F81BC"/>
        </w:rPr>
        <w:t>o</w:t>
      </w:r>
      <w:r>
        <w:rPr>
          <w:rFonts w:ascii="Cambria" w:eastAsia="Cambria" w:hAnsi="Cambria" w:cs="Cambria"/>
          <w:b/>
          <w:i/>
          <w:color w:val="4F81BC"/>
          <w:spacing w:val="1"/>
        </w:rPr>
        <w:t>s</w:t>
      </w:r>
      <w:r>
        <w:rPr>
          <w:rFonts w:ascii="Cambria" w:eastAsia="Cambria" w:hAnsi="Cambria" w:cs="Cambria"/>
          <w:b/>
          <w:i/>
          <w:color w:val="4F81BC"/>
          <w:spacing w:val="2"/>
        </w:rPr>
        <w:t>t</w:t>
      </w:r>
      <w:r>
        <w:rPr>
          <w:rFonts w:ascii="Cambria" w:eastAsia="Cambria" w:hAnsi="Cambria" w:cs="Cambria"/>
          <w:b/>
          <w:i/>
          <w:color w:val="4F81BC"/>
          <w:spacing w:val="-1"/>
        </w:rPr>
        <w:t>e</w:t>
      </w:r>
      <w:r>
        <w:rPr>
          <w:rFonts w:ascii="Cambria" w:eastAsia="Cambria" w:hAnsi="Cambria" w:cs="Cambria"/>
          <w:b/>
          <w:i/>
          <w:color w:val="4F81BC"/>
        </w:rPr>
        <w:t>r</w:t>
      </w:r>
      <w:r>
        <w:rPr>
          <w:rFonts w:ascii="Cambria" w:eastAsia="Cambria" w:hAnsi="Cambria" w:cs="Cambria"/>
          <w:b/>
          <w:i/>
          <w:color w:val="4F81BC"/>
          <w:spacing w:val="-6"/>
        </w:rPr>
        <w:t xml:space="preserve"> </w:t>
      </w:r>
      <w:r>
        <w:rPr>
          <w:rFonts w:ascii="Cambria" w:eastAsia="Cambria" w:hAnsi="Cambria" w:cs="Cambria"/>
          <w:b/>
          <w:i/>
          <w:color w:val="4F81BC"/>
          <w:spacing w:val="2"/>
        </w:rPr>
        <w:t>C</w:t>
      </w:r>
      <w:r>
        <w:rPr>
          <w:rFonts w:ascii="Cambria" w:eastAsia="Cambria" w:hAnsi="Cambria" w:cs="Cambria"/>
          <w:b/>
          <w:i/>
          <w:color w:val="4F81BC"/>
          <w:spacing w:val="-1"/>
        </w:rPr>
        <w:t>a</w:t>
      </w:r>
      <w:r>
        <w:rPr>
          <w:rFonts w:ascii="Cambria" w:eastAsia="Cambria" w:hAnsi="Cambria" w:cs="Cambria"/>
          <w:b/>
          <w:i/>
          <w:color w:val="4F81BC"/>
        </w:rPr>
        <w:t>re</w:t>
      </w:r>
      <w:r>
        <w:rPr>
          <w:rFonts w:ascii="Cambria" w:eastAsia="Cambria" w:hAnsi="Cambria" w:cs="Cambria"/>
          <w:b/>
          <w:i/>
          <w:color w:val="4F81BC"/>
          <w:spacing w:val="-3"/>
        </w:rPr>
        <w:t xml:space="preserve"> </w:t>
      </w:r>
      <w:r>
        <w:rPr>
          <w:rFonts w:ascii="Cambria" w:eastAsia="Cambria" w:hAnsi="Cambria" w:cs="Cambria"/>
          <w:b/>
          <w:i/>
          <w:color w:val="4F81BC"/>
          <w:spacing w:val="1"/>
        </w:rPr>
        <w:t>S</w:t>
      </w:r>
      <w:r>
        <w:rPr>
          <w:rFonts w:ascii="Cambria" w:eastAsia="Cambria" w:hAnsi="Cambria" w:cs="Cambria"/>
          <w:b/>
          <w:i/>
          <w:color w:val="4F81BC"/>
        </w:rPr>
        <w:t>t</w:t>
      </w:r>
      <w:r>
        <w:rPr>
          <w:rFonts w:ascii="Cambria" w:eastAsia="Cambria" w:hAnsi="Cambria" w:cs="Cambria"/>
          <w:b/>
          <w:i/>
          <w:color w:val="4F81BC"/>
          <w:spacing w:val="1"/>
        </w:rPr>
        <w:t>u</w:t>
      </w:r>
      <w:r>
        <w:rPr>
          <w:rFonts w:ascii="Cambria" w:eastAsia="Cambria" w:hAnsi="Cambria" w:cs="Cambria"/>
          <w:b/>
          <w:i/>
          <w:color w:val="4F81BC"/>
          <w:spacing w:val="-1"/>
        </w:rPr>
        <w:t>de</w:t>
      </w:r>
      <w:r>
        <w:rPr>
          <w:rFonts w:ascii="Cambria" w:eastAsia="Cambria" w:hAnsi="Cambria" w:cs="Cambria"/>
          <w:b/>
          <w:i/>
          <w:color w:val="4F81BC"/>
          <w:spacing w:val="1"/>
        </w:rPr>
        <w:t>n</w:t>
      </w:r>
      <w:r>
        <w:rPr>
          <w:rFonts w:ascii="Cambria" w:eastAsia="Cambria" w:hAnsi="Cambria" w:cs="Cambria"/>
          <w:b/>
          <w:i/>
          <w:color w:val="4F81BC"/>
        </w:rPr>
        <w:t>t</w:t>
      </w:r>
      <w:r>
        <w:rPr>
          <w:rFonts w:ascii="Cambria" w:eastAsia="Cambria" w:hAnsi="Cambria" w:cs="Cambria"/>
          <w:b/>
          <w:i/>
          <w:color w:val="4F81BC"/>
          <w:spacing w:val="-6"/>
        </w:rPr>
        <w:t xml:space="preserve"> </w:t>
      </w:r>
      <w:r>
        <w:rPr>
          <w:rFonts w:ascii="Cambria" w:eastAsia="Cambria" w:hAnsi="Cambria" w:cs="Cambria"/>
          <w:b/>
          <w:i/>
          <w:color w:val="4F81BC"/>
          <w:spacing w:val="1"/>
        </w:rPr>
        <w:t>n</w:t>
      </w:r>
      <w:r>
        <w:rPr>
          <w:rFonts w:ascii="Cambria" w:eastAsia="Cambria" w:hAnsi="Cambria" w:cs="Cambria"/>
          <w:b/>
          <w:i/>
          <w:color w:val="4F81BC"/>
        </w:rPr>
        <w:t>ot</w:t>
      </w:r>
      <w:r>
        <w:rPr>
          <w:rFonts w:ascii="Cambria" w:eastAsia="Cambria" w:hAnsi="Cambria" w:cs="Cambria"/>
          <w:b/>
          <w:i/>
          <w:color w:val="4F81BC"/>
          <w:spacing w:val="-4"/>
        </w:rPr>
        <w:t xml:space="preserve"> </w:t>
      </w:r>
      <w:r>
        <w:rPr>
          <w:rFonts w:ascii="Cambria" w:eastAsia="Cambria" w:hAnsi="Cambria" w:cs="Cambria"/>
          <w:b/>
          <w:i/>
          <w:color w:val="4F81BC"/>
        </w:rPr>
        <w:t>in my</w:t>
      </w:r>
      <w:r>
        <w:rPr>
          <w:rFonts w:ascii="Cambria" w:eastAsia="Cambria" w:hAnsi="Cambria" w:cs="Cambria"/>
          <w:b/>
          <w:i/>
          <w:color w:val="4F81BC"/>
          <w:spacing w:val="-3"/>
        </w:rPr>
        <w:t xml:space="preserve"> </w:t>
      </w:r>
      <w:r>
        <w:rPr>
          <w:rFonts w:ascii="Cambria" w:eastAsia="Cambria" w:hAnsi="Cambria" w:cs="Cambria"/>
          <w:b/>
          <w:i/>
          <w:color w:val="4F81BC"/>
          <w:spacing w:val="-1"/>
        </w:rPr>
        <w:t>D</w:t>
      </w:r>
      <w:r>
        <w:rPr>
          <w:rFonts w:ascii="Cambria" w:eastAsia="Cambria" w:hAnsi="Cambria" w:cs="Cambria"/>
          <w:b/>
          <w:i/>
          <w:color w:val="4F81BC"/>
        </w:rPr>
        <w:t>ist</w:t>
      </w:r>
      <w:r>
        <w:rPr>
          <w:rFonts w:ascii="Cambria" w:eastAsia="Cambria" w:hAnsi="Cambria" w:cs="Cambria"/>
          <w:b/>
          <w:i/>
          <w:color w:val="4F81BC"/>
          <w:spacing w:val="2"/>
        </w:rPr>
        <w:t>r</w:t>
      </w:r>
      <w:r>
        <w:rPr>
          <w:rFonts w:ascii="Cambria" w:eastAsia="Cambria" w:hAnsi="Cambria" w:cs="Cambria"/>
          <w:b/>
          <w:i/>
          <w:color w:val="4F81BC"/>
        </w:rPr>
        <w:t>i</w:t>
      </w:r>
      <w:r>
        <w:rPr>
          <w:rFonts w:ascii="Cambria" w:eastAsia="Cambria" w:hAnsi="Cambria" w:cs="Cambria"/>
          <w:b/>
          <w:i/>
          <w:color w:val="4F81BC"/>
          <w:spacing w:val="1"/>
        </w:rPr>
        <w:t>c</w:t>
      </w:r>
      <w:r>
        <w:rPr>
          <w:rFonts w:ascii="Cambria" w:eastAsia="Cambria" w:hAnsi="Cambria" w:cs="Cambria"/>
          <w:b/>
          <w:i/>
          <w:color w:val="4F81BC"/>
        </w:rPr>
        <w:t>t</w:t>
      </w:r>
      <w:r>
        <w:rPr>
          <w:rFonts w:ascii="Cambria" w:eastAsia="Cambria" w:hAnsi="Cambria" w:cs="Cambria"/>
          <w:b/>
          <w:i/>
          <w:color w:val="4F81BC"/>
          <w:spacing w:val="-4"/>
        </w:rPr>
        <w:t xml:space="preserve"> </w:t>
      </w:r>
      <w:r>
        <w:rPr>
          <w:rFonts w:ascii="Cambria" w:eastAsia="Cambria" w:hAnsi="Cambria" w:cs="Cambria"/>
          <w:b/>
          <w:i/>
          <w:color w:val="4F81BC"/>
        </w:rPr>
        <w:t>(</w:t>
      </w:r>
      <w:r>
        <w:rPr>
          <w:rFonts w:ascii="Cambria" w:eastAsia="Cambria" w:hAnsi="Cambria" w:cs="Cambria"/>
          <w:b/>
          <w:i/>
          <w:color w:val="4F81BC"/>
          <w:spacing w:val="3"/>
        </w:rPr>
        <w:t>c</w:t>
      </w:r>
      <w:r>
        <w:rPr>
          <w:rFonts w:ascii="Cambria" w:eastAsia="Cambria" w:hAnsi="Cambria" w:cs="Cambria"/>
          <w:b/>
          <w:i/>
          <w:color w:val="4F81BC"/>
        </w:rPr>
        <w:t>o</w:t>
      </w:r>
      <w:r>
        <w:rPr>
          <w:rFonts w:ascii="Cambria" w:eastAsia="Cambria" w:hAnsi="Cambria" w:cs="Cambria"/>
          <w:b/>
          <w:i/>
          <w:color w:val="4F81BC"/>
          <w:spacing w:val="1"/>
        </w:rPr>
        <w:t>n</w:t>
      </w:r>
      <w:r>
        <w:rPr>
          <w:rFonts w:ascii="Cambria" w:eastAsia="Cambria" w:hAnsi="Cambria" w:cs="Cambria"/>
          <w:b/>
          <w:i/>
          <w:color w:val="4F81BC"/>
        </w:rPr>
        <w:t>t</w:t>
      </w:r>
      <w:r>
        <w:rPr>
          <w:rFonts w:ascii="Cambria" w:eastAsia="Cambria" w:hAnsi="Cambria" w:cs="Cambria"/>
          <w:b/>
          <w:i/>
          <w:color w:val="4F81BC"/>
          <w:spacing w:val="-1"/>
        </w:rPr>
        <w:t>i</w:t>
      </w:r>
      <w:r>
        <w:rPr>
          <w:rFonts w:ascii="Cambria" w:eastAsia="Cambria" w:hAnsi="Cambria" w:cs="Cambria"/>
          <w:b/>
          <w:i/>
          <w:color w:val="4F81BC"/>
          <w:spacing w:val="1"/>
        </w:rPr>
        <w:t>nu</w:t>
      </w:r>
      <w:r>
        <w:rPr>
          <w:rFonts w:ascii="Cambria" w:eastAsia="Cambria" w:hAnsi="Cambria" w:cs="Cambria"/>
          <w:b/>
          <w:i/>
          <w:color w:val="4F81BC"/>
          <w:spacing w:val="-1"/>
        </w:rPr>
        <w:t>ed</w:t>
      </w:r>
      <w:r>
        <w:rPr>
          <w:rFonts w:ascii="Cambria" w:eastAsia="Cambria" w:hAnsi="Cambria" w:cs="Cambria"/>
          <w:b/>
          <w:i/>
          <w:color w:val="4F81BC"/>
        </w:rPr>
        <w:t>)</w:t>
      </w:r>
    </w:p>
    <w:p w14:paraId="081FABB5" w14:textId="77777777" w:rsidR="00A51AC0" w:rsidRDefault="00A51AC0">
      <w:pPr>
        <w:spacing w:before="14" w:line="220" w:lineRule="exact"/>
        <w:rPr>
          <w:sz w:val="22"/>
          <w:szCs w:val="22"/>
        </w:rPr>
      </w:pPr>
    </w:p>
    <w:p w14:paraId="420B0004" w14:textId="77777777" w:rsidR="00A51AC0" w:rsidRDefault="005118F1">
      <w:pPr>
        <w:ind w:left="1240"/>
        <w:rPr>
          <w:rFonts w:ascii="Arial" w:eastAsia="Arial" w:hAnsi="Arial" w:cs="Arial"/>
        </w:rPr>
      </w:pPr>
      <w:r>
        <w:rPr>
          <w:rFonts w:ascii="Wingdings" w:eastAsia="Wingdings" w:hAnsi="Wingdings" w:cs="Wingdings"/>
        </w:rPr>
        <w:t></w:t>
      </w:r>
      <w:r>
        <w:t xml:space="preserve">    </w:t>
      </w:r>
      <w:r>
        <w:rPr>
          <w:rFonts w:ascii="Arial" w:eastAsia="Arial" w:hAnsi="Arial" w:cs="Arial"/>
          <w:b/>
        </w:rPr>
        <w:t>No</w:t>
      </w:r>
      <w:r>
        <w:rPr>
          <w:rFonts w:ascii="Arial" w:eastAsia="Arial" w:hAnsi="Arial" w:cs="Arial"/>
          <w:b/>
          <w:spacing w:val="-3"/>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3"/>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s</w:t>
      </w:r>
      <w:r>
        <w:rPr>
          <w:rFonts w:ascii="Arial" w:eastAsia="Arial" w:hAnsi="Arial" w:cs="Arial"/>
          <w:spacing w:val="2"/>
        </w:rPr>
        <w:t>t</w:t>
      </w:r>
      <w:r>
        <w:rPr>
          <w:rFonts w:ascii="Arial" w:eastAsia="Arial" w:hAnsi="Arial" w:cs="Arial"/>
        </w:rPr>
        <w: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ord</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co</w:t>
      </w:r>
      <w:r>
        <w:rPr>
          <w:rFonts w:ascii="Arial" w:eastAsia="Arial" w:hAnsi="Arial" w:cs="Arial"/>
          <w:spacing w:val="4"/>
        </w:rPr>
        <w:t>m</w:t>
      </w:r>
      <w:r>
        <w:rPr>
          <w:rFonts w:ascii="Arial" w:eastAsia="Arial" w:hAnsi="Arial" w:cs="Arial"/>
        </w:rPr>
        <w:t>p</w:t>
      </w:r>
      <w:r>
        <w:rPr>
          <w:rFonts w:ascii="Arial" w:eastAsia="Arial" w:hAnsi="Arial" w:cs="Arial"/>
          <w:spacing w:val="-1"/>
        </w:rPr>
        <w:t>li</w:t>
      </w:r>
      <w:r>
        <w:rPr>
          <w:rFonts w:ascii="Arial" w:eastAsia="Arial" w:hAnsi="Arial" w:cs="Arial"/>
          <w:spacing w:val="2"/>
        </w:rPr>
        <w:t>a</w:t>
      </w:r>
      <w:r>
        <w:rPr>
          <w:rFonts w:ascii="Arial" w:eastAsia="Arial" w:hAnsi="Arial" w:cs="Arial"/>
        </w:rPr>
        <w:t>n</w:t>
      </w:r>
      <w:r>
        <w:rPr>
          <w:rFonts w:ascii="Arial" w:eastAsia="Arial" w:hAnsi="Arial" w:cs="Arial"/>
          <w:spacing w:val="1"/>
        </w:rPr>
        <w:t>c</w:t>
      </w:r>
      <w:r>
        <w:rPr>
          <w:rFonts w:ascii="Arial" w:eastAsia="Arial" w:hAnsi="Arial" w:cs="Arial"/>
        </w:rPr>
        <w:t>e.</w:t>
      </w:r>
      <w:r>
        <w:rPr>
          <w:rFonts w:ascii="Arial" w:eastAsia="Arial" w:hAnsi="Arial" w:cs="Arial"/>
          <w:spacing w:val="-12"/>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1"/>
        </w:rPr>
        <w:t xml:space="preserve"> </w:t>
      </w:r>
      <w:r>
        <w:rPr>
          <w:rFonts w:ascii="Arial" w:eastAsia="Arial" w:hAnsi="Arial" w:cs="Arial"/>
        </w:rPr>
        <w:t>to</w:t>
      </w:r>
      <w:r>
        <w:rPr>
          <w:rFonts w:ascii="Arial" w:eastAsia="Arial" w:hAnsi="Arial" w:cs="Arial"/>
          <w:spacing w:val="-1"/>
        </w:rPr>
        <w:t xml:space="preserve"> S</w:t>
      </w:r>
      <w:r>
        <w:rPr>
          <w:rFonts w:ascii="Arial" w:eastAsia="Arial" w:hAnsi="Arial" w:cs="Arial"/>
        </w:rPr>
        <w:t>tep</w:t>
      </w:r>
      <w:r>
        <w:rPr>
          <w:rFonts w:ascii="Arial" w:eastAsia="Arial" w:hAnsi="Arial" w:cs="Arial"/>
          <w:spacing w:val="4"/>
        </w:rPr>
        <w:t xml:space="preserve"> </w:t>
      </w:r>
      <w:r>
        <w:rPr>
          <w:rFonts w:ascii="Arial" w:eastAsia="Arial" w:hAnsi="Arial" w:cs="Arial"/>
        </w:rPr>
        <w:t>12.</w:t>
      </w:r>
    </w:p>
    <w:p w14:paraId="3B0C7B4F" w14:textId="77777777" w:rsidR="00A51AC0" w:rsidRDefault="00A51AC0">
      <w:pPr>
        <w:spacing w:before="6" w:line="280" w:lineRule="exact"/>
        <w:rPr>
          <w:sz w:val="28"/>
          <w:szCs w:val="28"/>
        </w:rPr>
      </w:pPr>
    </w:p>
    <w:p w14:paraId="68E36814" w14:textId="77777777" w:rsidR="00A51AC0" w:rsidRDefault="005118F1">
      <w:pPr>
        <w:tabs>
          <w:tab w:val="left" w:pos="1060"/>
        </w:tabs>
        <w:spacing w:line="220" w:lineRule="exact"/>
        <w:ind w:left="1060" w:right="907" w:hanging="540"/>
        <w:rPr>
          <w:rFonts w:ascii="Arial" w:eastAsia="Arial" w:hAnsi="Arial" w:cs="Arial"/>
        </w:rPr>
      </w:pPr>
      <w:r>
        <w:rPr>
          <w:rFonts w:ascii="Arial" w:eastAsia="Arial" w:hAnsi="Arial" w:cs="Arial"/>
          <w:b/>
          <w:sz w:val="24"/>
          <w:szCs w:val="24"/>
        </w:rPr>
        <w:t>8</w:t>
      </w:r>
      <w:r>
        <w:rPr>
          <w:rFonts w:ascii="Arial" w:eastAsia="Arial" w:hAnsi="Arial" w:cs="Arial"/>
          <w:b/>
          <w:sz w:val="24"/>
          <w:szCs w:val="24"/>
        </w:rPr>
        <w:tab/>
      </w:r>
      <w:r>
        <w:rPr>
          <w:rFonts w:ascii="Arial" w:eastAsia="Arial" w:hAnsi="Arial" w:cs="Arial"/>
          <w:spacing w:val="-1"/>
        </w:rPr>
        <w:t>E</w:t>
      </w:r>
      <w:r>
        <w:rPr>
          <w:rFonts w:ascii="Arial" w:eastAsia="Arial" w:hAnsi="Arial" w:cs="Arial"/>
        </w:rPr>
        <w:t>nt</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COR</w:t>
      </w:r>
      <w:r>
        <w:rPr>
          <w:rFonts w:ascii="Arial" w:eastAsia="Arial" w:hAnsi="Arial" w:cs="Arial"/>
          <w:spacing w:val="3"/>
        </w:rPr>
        <w:t>R</w:t>
      </w:r>
      <w:r>
        <w:rPr>
          <w:rFonts w:ascii="Arial" w:eastAsia="Arial" w:hAnsi="Arial" w:cs="Arial"/>
          <w:spacing w:val="-1"/>
        </w:rPr>
        <w:t>E</w:t>
      </w:r>
      <w:r>
        <w:rPr>
          <w:rFonts w:ascii="Arial" w:eastAsia="Arial" w:hAnsi="Arial" w:cs="Arial"/>
        </w:rPr>
        <w:t>C</w:t>
      </w:r>
      <w:r>
        <w:rPr>
          <w:rFonts w:ascii="Arial" w:eastAsia="Arial" w:hAnsi="Arial" w:cs="Arial"/>
          <w:spacing w:val="3"/>
        </w:rPr>
        <w:t>T</w:t>
      </w:r>
      <w:r>
        <w:rPr>
          <w:rFonts w:ascii="Arial" w:eastAsia="Arial" w:hAnsi="Arial" w:cs="Arial"/>
        </w:rPr>
        <w:t>I</w:t>
      </w:r>
      <w:r>
        <w:rPr>
          <w:rFonts w:ascii="Arial" w:eastAsia="Arial" w:hAnsi="Arial" w:cs="Arial"/>
          <w:spacing w:val="-1"/>
        </w:rPr>
        <w:t>V</w:t>
      </w:r>
      <w:r>
        <w:rPr>
          <w:rFonts w:ascii="Arial" w:eastAsia="Arial" w:hAnsi="Arial" w:cs="Arial"/>
        </w:rPr>
        <w:t>E</w:t>
      </w:r>
      <w:r>
        <w:rPr>
          <w:rFonts w:ascii="Arial" w:eastAsia="Arial" w:hAnsi="Arial" w:cs="Arial"/>
          <w:spacing w:val="-12"/>
        </w:rPr>
        <w:t xml:space="preserve"> </w:t>
      </w:r>
      <w:r>
        <w:rPr>
          <w:rFonts w:ascii="Arial" w:eastAsia="Arial" w:hAnsi="Arial" w:cs="Arial"/>
          <w:spacing w:val="-1"/>
        </w:rPr>
        <w:t>A</w:t>
      </w:r>
      <w:r>
        <w:rPr>
          <w:rFonts w:ascii="Arial" w:eastAsia="Arial" w:hAnsi="Arial" w:cs="Arial"/>
          <w:spacing w:val="2"/>
        </w:rPr>
        <w:t>C</w:t>
      </w:r>
      <w:r>
        <w:rPr>
          <w:rFonts w:ascii="Arial" w:eastAsia="Arial" w:hAnsi="Arial" w:cs="Arial"/>
          <w:spacing w:val="3"/>
        </w:rPr>
        <w:t>T</w:t>
      </w:r>
      <w:r>
        <w:rPr>
          <w:rFonts w:ascii="Arial" w:eastAsia="Arial" w:hAnsi="Arial" w:cs="Arial"/>
        </w:rPr>
        <w:t>I</w:t>
      </w:r>
      <w:r>
        <w:rPr>
          <w:rFonts w:ascii="Arial" w:eastAsia="Arial" w:hAnsi="Arial" w:cs="Arial"/>
          <w:spacing w:val="1"/>
        </w:rPr>
        <w:t>O</w:t>
      </w:r>
      <w:r>
        <w:rPr>
          <w:rFonts w:ascii="Arial" w:eastAsia="Arial" w:hAnsi="Arial" w:cs="Arial"/>
        </w:rPr>
        <w:t>N</w:t>
      </w:r>
      <w:r>
        <w:rPr>
          <w:rFonts w:ascii="Arial" w:eastAsia="Arial" w:hAnsi="Arial" w:cs="Arial"/>
          <w:spacing w:val="-8"/>
        </w:rPr>
        <w:t xml:space="preserve"> </w:t>
      </w:r>
      <w:r>
        <w:rPr>
          <w:rFonts w:ascii="Arial" w:eastAsia="Arial" w:hAnsi="Arial" w:cs="Arial"/>
          <w:spacing w:val="2"/>
        </w:rPr>
        <w:t>d</w:t>
      </w:r>
      <w:r>
        <w:rPr>
          <w:rFonts w:ascii="Arial" w:eastAsia="Arial" w:hAnsi="Arial" w:cs="Arial"/>
        </w:rPr>
        <w:t>e</w:t>
      </w:r>
      <w:r>
        <w:rPr>
          <w:rFonts w:ascii="Arial" w:eastAsia="Arial" w:hAnsi="Arial" w:cs="Arial"/>
          <w:spacing w:val="1"/>
        </w:rPr>
        <w:t>scr</w:t>
      </w:r>
      <w:r>
        <w:rPr>
          <w:rFonts w:ascii="Arial" w:eastAsia="Arial" w:hAnsi="Arial" w:cs="Arial"/>
          <w:spacing w:val="-1"/>
        </w:rPr>
        <w:t>i</w:t>
      </w:r>
      <w:r>
        <w:rPr>
          <w:rFonts w:ascii="Arial" w:eastAsia="Arial" w:hAnsi="Arial" w:cs="Arial"/>
        </w:rPr>
        <w:t>b</w:t>
      </w:r>
      <w:r>
        <w:rPr>
          <w:rFonts w:ascii="Arial" w:eastAsia="Arial" w:hAnsi="Arial" w:cs="Arial"/>
          <w:spacing w:val="-1"/>
        </w:rPr>
        <w:t>i</w:t>
      </w:r>
      <w:r>
        <w:rPr>
          <w:rFonts w:ascii="Arial" w:eastAsia="Arial" w:hAnsi="Arial" w:cs="Arial"/>
        </w:rPr>
        <w:t>ng</w:t>
      </w:r>
      <w:r>
        <w:rPr>
          <w:rFonts w:ascii="Arial" w:eastAsia="Arial" w:hAnsi="Arial" w:cs="Arial"/>
          <w:spacing w:val="-10"/>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spacing w:val="2"/>
        </w:rPr>
        <w:t>on</w:t>
      </w:r>
      <w:r>
        <w:rPr>
          <w:rFonts w:ascii="Arial" w:eastAsia="Arial" w:hAnsi="Arial" w:cs="Arial"/>
        </w:rPr>
        <w:t>s</w:t>
      </w:r>
      <w:r>
        <w:rPr>
          <w:rFonts w:ascii="Arial" w:eastAsia="Arial" w:hAnsi="Arial" w:cs="Arial"/>
          <w:spacing w:val="-3"/>
        </w:rPr>
        <w:t xml:space="preserve"> </w:t>
      </w:r>
      <w:r>
        <w:rPr>
          <w:rFonts w:ascii="Arial" w:eastAsia="Arial" w:hAnsi="Arial" w:cs="Arial"/>
          <w:spacing w:val="-4"/>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1"/>
        </w:rPr>
        <w:t xml:space="preserve"> </w:t>
      </w:r>
      <w:r>
        <w:rPr>
          <w:rFonts w:ascii="Arial" w:eastAsia="Arial" w:hAnsi="Arial" w:cs="Arial"/>
          <w:spacing w:val="2"/>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spacing w:val="2"/>
        </w:rPr>
        <w:t>h</w:t>
      </w:r>
      <w:r>
        <w:rPr>
          <w:rFonts w:ascii="Arial" w:eastAsia="Arial" w:hAnsi="Arial" w:cs="Arial"/>
        </w:rPr>
        <w:t>as</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a</w:t>
      </w:r>
      <w:r>
        <w:rPr>
          <w:rFonts w:ascii="Arial" w:eastAsia="Arial" w:hAnsi="Arial" w:cs="Arial"/>
          <w:spacing w:val="3"/>
        </w:rPr>
        <w:t>k</w:t>
      </w:r>
      <w:r>
        <w:rPr>
          <w:rFonts w:ascii="Arial" w:eastAsia="Arial" w:hAnsi="Arial" w:cs="Arial"/>
        </w:rPr>
        <w:t>en</w:t>
      </w:r>
      <w:r>
        <w:rPr>
          <w:rFonts w:ascii="Arial" w:eastAsia="Arial" w:hAnsi="Arial" w:cs="Arial"/>
          <w:spacing w:val="-5"/>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a</w:t>
      </w:r>
      <w:r>
        <w:rPr>
          <w:rFonts w:ascii="Arial" w:eastAsia="Arial" w:hAnsi="Arial" w:cs="Arial"/>
          <w:spacing w:val="3"/>
        </w:rPr>
        <w:t>k</w:t>
      </w:r>
      <w:r>
        <w:rPr>
          <w:rFonts w:ascii="Arial" w:eastAsia="Arial" w:hAnsi="Arial" w:cs="Arial"/>
        </w:rPr>
        <w:t>e</w:t>
      </w:r>
      <w:r>
        <w:rPr>
          <w:rFonts w:ascii="Arial" w:eastAsia="Arial" w:hAnsi="Arial" w:cs="Arial"/>
          <w:spacing w:val="-3"/>
        </w:rPr>
        <w:t xml:space="preserve"> </w:t>
      </w:r>
      <w:r>
        <w:rPr>
          <w:rFonts w:ascii="Arial" w:eastAsia="Arial" w:hAnsi="Arial" w:cs="Arial"/>
        </w:rPr>
        <w:t xml:space="preserve">to </w:t>
      </w:r>
      <w:r>
        <w:rPr>
          <w:rFonts w:ascii="Arial" w:eastAsia="Arial" w:hAnsi="Arial" w:cs="Arial"/>
          <w:spacing w:val="1"/>
        </w:rPr>
        <w:t>c</w:t>
      </w:r>
      <w:r>
        <w:rPr>
          <w:rFonts w:ascii="Arial" w:eastAsia="Arial" w:hAnsi="Arial" w:cs="Arial"/>
        </w:rPr>
        <w:t>or</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n</w:t>
      </w:r>
      <w:r>
        <w:rPr>
          <w:rFonts w:ascii="Arial" w:eastAsia="Arial" w:hAnsi="Arial" w:cs="Arial"/>
        </w:rPr>
        <w:t>o</w:t>
      </w:r>
      <w:r>
        <w:rPr>
          <w:rFonts w:ascii="Arial" w:eastAsia="Arial" w:hAnsi="Arial" w:cs="Arial"/>
          <w:spacing w:val="-1"/>
        </w:rPr>
        <w:t>n</w:t>
      </w:r>
      <w:r>
        <w:rPr>
          <w:rFonts w:ascii="Arial" w:eastAsia="Arial" w:hAnsi="Arial" w:cs="Arial"/>
          <w:spacing w:val="1"/>
        </w:rPr>
        <w:t>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li</w:t>
      </w:r>
      <w:r>
        <w:rPr>
          <w:rFonts w:ascii="Arial" w:eastAsia="Arial" w:hAnsi="Arial" w:cs="Arial"/>
        </w:rPr>
        <w:t>a</w:t>
      </w:r>
      <w:r>
        <w:rPr>
          <w:rFonts w:ascii="Arial" w:eastAsia="Arial" w:hAnsi="Arial" w:cs="Arial"/>
          <w:spacing w:val="-1"/>
        </w:rPr>
        <w:t>n</w:t>
      </w:r>
      <w:r>
        <w:rPr>
          <w:rFonts w:ascii="Arial" w:eastAsia="Arial" w:hAnsi="Arial" w:cs="Arial"/>
          <w:spacing w:val="3"/>
        </w:rPr>
        <w:t>c</w:t>
      </w:r>
      <w:r>
        <w:rPr>
          <w:rFonts w:ascii="Arial" w:eastAsia="Arial" w:hAnsi="Arial" w:cs="Arial"/>
          <w:spacing w:val="2"/>
        </w:rPr>
        <w:t>e</w:t>
      </w:r>
      <w:r>
        <w:rPr>
          <w:rFonts w:ascii="Arial" w:eastAsia="Arial" w:hAnsi="Arial" w:cs="Arial"/>
        </w:rPr>
        <w:t>.</w:t>
      </w:r>
    </w:p>
    <w:p w14:paraId="771CB40F" w14:textId="77777777" w:rsidR="00A51AC0" w:rsidRDefault="00A51AC0">
      <w:pPr>
        <w:spacing w:before="17" w:line="260" w:lineRule="exact"/>
        <w:rPr>
          <w:sz w:val="26"/>
          <w:szCs w:val="26"/>
        </w:rPr>
      </w:pPr>
    </w:p>
    <w:p w14:paraId="233499C3" w14:textId="77777777" w:rsidR="00A51AC0" w:rsidRDefault="005118F1">
      <w:pPr>
        <w:tabs>
          <w:tab w:val="left" w:pos="1060"/>
        </w:tabs>
        <w:spacing w:line="220" w:lineRule="exact"/>
        <w:ind w:left="1060" w:right="312" w:hanging="540"/>
        <w:rPr>
          <w:rFonts w:ascii="Arial" w:eastAsia="Arial" w:hAnsi="Arial" w:cs="Arial"/>
        </w:rPr>
      </w:pPr>
      <w:r>
        <w:rPr>
          <w:rFonts w:ascii="Arial" w:eastAsia="Arial" w:hAnsi="Arial" w:cs="Arial"/>
          <w:b/>
          <w:sz w:val="24"/>
          <w:szCs w:val="24"/>
        </w:rPr>
        <w:t>9</w:t>
      </w:r>
      <w:r>
        <w:rPr>
          <w:rFonts w:ascii="Arial" w:eastAsia="Arial" w:hAnsi="Arial" w:cs="Arial"/>
          <w:b/>
          <w:sz w:val="24"/>
          <w:szCs w:val="24"/>
        </w:rPr>
        <w:tab/>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b/>
          <w:spacing w:val="1"/>
        </w:rPr>
        <w:t>S</w:t>
      </w:r>
      <w:r>
        <w:rPr>
          <w:rFonts w:ascii="Arial" w:eastAsia="Arial" w:hAnsi="Arial" w:cs="Arial"/>
          <w:b/>
        </w:rPr>
        <w:t>a</w:t>
      </w:r>
      <w:r>
        <w:rPr>
          <w:rFonts w:ascii="Arial" w:eastAsia="Arial" w:hAnsi="Arial" w:cs="Arial"/>
          <w:b/>
          <w:spacing w:val="1"/>
        </w:rPr>
        <w:t>v</w:t>
      </w:r>
      <w:r>
        <w:rPr>
          <w:rFonts w:ascii="Arial" w:eastAsia="Arial" w:hAnsi="Arial" w:cs="Arial"/>
          <w:b/>
        </w:rPr>
        <w:t>e</w:t>
      </w:r>
      <w:r>
        <w:rPr>
          <w:rFonts w:ascii="Arial" w:eastAsia="Arial" w:hAnsi="Arial" w:cs="Arial"/>
        </w:rPr>
        <w:t>.</w:t>
      </w:r>
      <w:r>
        <w:rPr>
          <w:rFonts w:ascii="Arial" w:eastAsia="Arial" w:hAnsi="Arial" w:cs="Arial"/>
          <w:spacing w:val="-5"/>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s</w:t>
      </w:r>
      <w:r>
        <w:rPr>
          <w:rFonts w:ascii="Arial" w:eastAsia="Arial" w:hAnsi="Arial" w:cs="Arial"/>
          <w:spacing w:val="-6"/>
        </w:rPr>
        <w:t>y</w:t>
      </w:r>
      <w:r>
        <w:rPr>
          <w:rFonts w:ascii="Arial" w:eastAsia="Arial" w:hAnsi="Arial" w:cs="Arial"/>
          <w:spacing w:val="3"/>
        </w:rPr>
        <w:t>s</w:t>
      </w:r>
      <w:r>
        <w:rPr>
          <w:rFonts w:ascii="Arial" w:eastAsia="Arial" w:hAnsi="Arial" w:cs="Arial"/>
        </w:rPr>
        <w:t>tem</w:t>
      </w:r>
      <w:r>
        <w:rPr>
          <w:rFonts w:ascii="Arial" w:eastAsia="Arial" w:hAnsi="Arial" w:cs="Arial"/>
          <w:spacing w:val="-2"/>
        </w:rPr>
        <w:t xml:space="preserve"> </w:t>
      </w:r>
      <w:r>
        <w:rPr>
          <w:rFonts w:ascii="Arial" w:eastAsia="Arial" w:hAnsi="Arial" w:cs="Arial"/>
        </w:rPr>
        <w:t>d</w:t>
      </w:r>
      <w:r>
        <w:rPr>
          <w:rFonts w:ascii="Arial" w:eastAsia="Arial" w:hAnsi="Arial" w:cs="Arial"/>
          <w:spacing w:val="-2"/>
        </w:rPr>
        <w:t>i</w:t>
      </w:r>
      <w:r>
        <w:rPr>
          <w:rFonts w:ascii="Arial" w:eastAsia="Arial" w:hAnsi="Arial" w:cs="Arial"/>
          <w:spacing w:val="1"/>
        </w:rPr>
        <w:t>s</w:t>
      </w:r>
      <w:r>
        <w:rPr>
          <w:rFonts w:ascii="Arial" w:eastAsia="Arial" w:hAnsi="Arial" w:cs="Arial"/>
        </w:rPr>
        <w:t>p</w:t>
      </w:r>
      <w:r>
        <w:rPr>
          <w:rFonts w:ascii="Arial" w:eastAsia="Arial" w:hAnsi="Arial" w:cs="Arial"/>
          <w:spacing w:val="-1"/>
        </w:rPr>
        <w:t>l</w:t>
      </w:r>
      <w:r>
        <w:rPr>
          <w:rFonts w:ascii="Arial" w:eastAsia="Arial" w:hAnsi="Arial" w:cs="Arial"/>
          <w:spacing w:val="4"/>
        </w:rPr>
        <w:t>a</w:t>
      </w:r>
      <w:r>
        <w:rPr>
          <w:rFonts w:ascii="Arial" w:eastAsia="Arial" w:hAnsi="Arial" w:cs="Arial"/>
          <w:spacing w:val="-6"/>
        </w:rPr>
        <w:t>y</w:t>
      </w:r>
      <w:r>
        <w:rPr>
          <w:rFonts w:ascii="Arial" w:eastAsia="Arial" w:hAnsi="Arial" w:cs="Arial"/>
        </w:rPr>
        <w:t>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2"/>
        </w:rPr>
        <w:t>f</w:t>
      </w:r>
      <w:r>
        <w:rPr>
          <w:rFonts w:ascii="Arial" w:eastAsia="Arial" w:hAnsi="Arial" w:cs="Arial"/>
          <w:spacing w:val="-1"/>
        </w:rPr>
        <w:t>i</w:t>
      </w:r>
      <w:r>
        <w:rPr>
          <w:rFonts w:ascii="Arial" w:eastAsia="Arial" w:hAnsi="Arial" w:cs="Arial"/>
          <w:spacing w:val="1"/>
        </w:rPr>
        <w:t>r</w:t>
      </w:r>
      <w:r>
        <w:rPr>
          <w:rFonts w:ascii="Arial" w:eastAsia="Arial" w:hAnsi="Arial" w:cs="Arial"/>
          <w:spacing w:val="4"/>
        </w:rPr>
        <w:t>m</w:t>
      </w:r>
      <w:r>
        <w:rPr>
          <w:rFonts w:ascii="Arial" w:eastAsia="Arial" w:hAnsi="Arial" w:cs="Arial"/>
        </w:rPr>
        <w:t>at</w:t>
      </w:r>
      <w:r>
        <w:rPr>
          <w:rFonts w:ascii="Arial" w:eastAsia="Arial" w:hAnsi="Arial" w:cs="Arial"/>
          <w:spacing w:val="-2"/>
        </w:rPr>
        <w:t>i</w:t>
      </w:r>
      <w:r>
        <w:rPr>
          <w:rFonts w:ascii="Arial" w:eastAsia="Arial" w:hAnsi="Arial" w:cs="Arial"/>
        </w:rPr>
        <w:t>on</w:t>
      </w:r>
      <w:r>
        <w:rPr>
          <w:rFonts w:ascii="Arial" w:eastAsia="Arial" w:hAnsi="Arial" w:cs="Arial"/>
          <w:spacing w:val="-12"/>
        </w:rPr>
        <w:t xml:space="preserve"> </w:t>
      </w:r>
      <w:r>
        <w:rPr>
          <w:rFonts w:ascii="Arial" w:eastAsia="Arial" w:hAnsi="Arial" w:cs="Arial"/>
        </w:rPr>
        <w:t>t</w:t>
      </w:r>
      <w:r>
        <w:rPr>
          <w:rFonts w:ascii="Arial" w:eastAsia="Arial" w:hAnsi="Arial" w:cs="Arial"/>
          <w:spacing w:val="1"/>
        </w:rPr>
        <w:t>h</w:t>
      </w:r>
      <w:r>
        <w:rPr>
          <w:rFonts w:ascii="Arial" w:eastAsia="Arial" w:hAnsi="Arial" w:cs="Arial"/>
        </w:rPr>
        <w:t>at</w:t>
      </w:r>
      <w:r>
        <w:rPr>
          <w:rFonts w:ascii="Arial" w:eastAsia="Arial" w:hAnsi="Arial" w:cs="Arial"/>
          <w:spacing w:val="1"/>
        </w:rPr>
        <w:t xml:space="preserve"> </w:t>
      </w:r>
      <w:r>
        <w:rPr>
          <w:rFonts w:ascii="Arial" w:eastAsia="Arial" w:hAnsi="Arial" w:cs="Arial"/>
          <w:spacing w:val="-1"/>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ord</w:t>
      </w:r>
      <w:r>
        <w:rPr>
          <w:rFonts w:ascii="Arial" w:eastAsia="Arial" w:hAnsi="Arial" w:cs="Arial"/>
          <w:spacing w:val="-2"/>
        </w:rPr>
        <w:t xml:space="preserve"> w</w:t>
      </w:r>
      <w:r>
        <w:rPr>
          <w:rFonts w:ascii="Arial" w:eastAsia="Arial" w:hAnsi="Arial" w:cs="Arial"/>
        </w:rPr>
        <w:t>as</w:t>
      </w:r>
      <w:r>
        <w:rPr>
          <w:rFonts w:ascii="Arial" w:eastAsia="Arial" w:hAnsi="Arial" w:cs="Arial"/>
          <w:spacing w:val="-3"/>
        </w:rPr>
        <w:t xml:space="preserve"> </w:t>
      </w:r>
      <w:r>
        <w:rPr>
          <w:rFonts w:ascii="Arial" w:eastAsia="Arial" w:hAnsi="Arial" w:cs="Arial"/>
          <w:spacing w:val="2"/>
        </w:rPr>
        <w:t>a</w:t>
      </w:r>
      <w:r>
        <w:rPr>
          <w:rFonts w:ascii="Arial" w:eastAsia="Arial" w:hAnsi="Arial" w:cs="Arial"/>
        </w:rPr>
        <w:t>d</w:t>
      </w:r>
      <w:r>
        <w:rPr>
          <w:rFonts w:ascii="Arial" w:eastAsia="Arial" w:hAnsi="Arial" w:cs="Arial"/>
          <w:spacing w:val="1"/>
        </w:rPr>
        <w:t>d</w:t>
      </w:r>
      <w:r>
        <w:rPr>
          <w:rFonts w:ascii="Arial" w:eastAsia="Arial" w:hAnsi="Arial" w:cs="Arial"/>
        </w:rPr>
        <w:t>ed</w:t>
      </w:r>
      <w:r>
        <w:rPr>
          <w:rFonts w:ascii="Arial" w:eastAsia="Arial" w:hAnsi="Arial" w:cs="Arial"/>
          <w:spacing w:val="-7"/>
        </w:rPr>
        <w:t xml:space="preserve"> </w:t>
      </w:r>
      <w:r>
        <w:rPr>
          <w:rFonts w:ascii="Arial" w:eastAsia="Arial" w:hAnsi="Arial" w:cs="Arial"/>
          <w:spacing w:val="1"/>
        </w:rPr>
        <w:t>s</w:t>
      </w:r>
      <w:r>
        <w:rPr>
          <w:rFonts w:ascii="Arial" w:eastAsia="Arial" w:hAnsi="Arial" w:cs="Arial"/>
        </w:rPr>
        <w:t>u</w:t>
      </w:r>
      <w:r>
        <w:rPr>
          <w:rFonts w:ascii="Arial" w:eastAsia="Arial" w:hAnsi="Arial" w:cs="Arial"/>
          <w:spacing w:val="1"/>
        </w:rPr>
        <w:t>cc</w:t>
      </w:r>
      <w:r>
        <w:rPr>
          <w:rFonts w:ascii="Arial" w:eastAsia="Arial" w:hAnsi="Arial" w:cs="Arial"/>
        </w:rPr>
        <w:t>e</w:t>
      </w:r>
      <w:r>
        <w:rPr>
          <w:rFonts w:ascii="Arial" w:eastAsia="Arial" w:hAnsi="Arial" w:cs="Arial"/>
          <w:spacing w:val="1"/>
        </w:rPr>
        <w:t>ss</w:t>
      </w:r>
      <w:r>
        <w:rPr>
          <w:rFonts w:ascii="Arial" w:eastAsia="Arial" w:hAnsi="Arial" w:cs="Arial"/>
          <w:spacing w:val="2"/>
        </w:rPr>
        <w:t>f</w:t>
      </w:r>
      <w:r>
        <w:rPr>
          <w:rFonts w:ascii="Arial" w:eastAsia="Arial" w:hAnsi="Arial" w:cs="Arial"/>
        </w:rPr>
        <w:t>u</w:t>
      </w:r>
      <w:r>
        <w:rPr>
          <w:rFonts w:ascii="Arial" w:eastAsia="Arial" w:hAnsi="Arial" w:cs="Arial"/>
          <w:spacing w:val="-1"/>
        </w:rPr>
        <w:t>l</w:t>
      </w:r>
      <w:r>
        <w:rPr>
          <w:rFonts w:ascii="Arial" w:eastAsia="Arial" w:hAnsi="Arial" w:cs="Arial"/>
          <w:spacing w:val="1"/>
        </w:rPr>
        <w:t>l</w:t>
      </w:r>
      <w:r>
        <w:rPr>
          <w:rFonts w:ascii="Arial" w:eastAsia="Arial" w:hAnsi="Arial" w:cs="Arial"/>
        </w:rPr>
        <w:t>y a</w:t>
      </w:r>
      <w:r>
        <w:rPr>
          <w:rFonts w:ascii="Arial" w:eastAsia="Arial" w:hAnsi="Arial" w:cs="Arial"/>
          <w:spacing w:val="-1"/>
        </w:rPr>
        <w:t>l</w:t>
      </w:r>
      <w:r>
        <w:rPr>
          <w:rFonts w:ascii="Arial" w:eastAsia="Arial" w:hAnsi="Arial" w:cs="Arial"/>
          <w:spacing w:val="2"/>
        </w:rPr>
        <w:t>o</w:t>
      </w:r>
      <w:r>
        <w:rPr>
          <w:rFonts w:ascii="Arial" w:eastAsia="Arial" w:hAnsi="Arial" w:cs="Arial"/>
        </w:rPr>
        <w:t>ng</w:t>
      </w:r>
      <w:r>
        <w:rPr>
          <w:rFonts w:ascii="Arial" w:eastAsia="Arial" w:hAnsi="Arial" w:cs="Arial"/>
          <w:spacing w:val="-4"/>
        </w:rPr>
        <w:t xml:space="preserve"> </w:t>
      </w:r>
      <w:r>
        <w:rPr>
          <w:rFonts w:ascii="Arial" w:eastAsia="Arial" w:hAnsi="Arial" w:cs="Arial"/>
        </w:rPr>
        <w:t>w</w:t>
      </w:r>
      <w:r>
        <w:rPr>
          <w:rFonts w:ascii="Arial" w:eastAsia="Arial" w:hAnsi="Arial" w:cs="Arial"/>
          <w:spacing w:val="-1"/>
        </w:rPr>
        <w:t>i</w:t>
      </w:r>
      <w:r>
        <w:rPr>
          <w:rFonts w:ascii="Arial" w:eastAsia="Arial" w:hAnsi="Arial" w:cs="Arial"/>
        </w:rPr>
        <w:t>th</w:t>
      </w:r>
      <w:r>
        <w:rPr>
          <w:rFonts w:ascii="Arial" w:eastAsia="Arial" w:hAnsi="Arial" w:cs="Arial"/>
          <w:spacing w:val="-3"/>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ss</w:t>
      </w:r>
      <w:r>
        <w:rPr>
          <w:rFonts w:ascii="Arial" w:eastAsia="Arial" w:hAnsi="Arial" w:cs="Arial"/>
          <w:spacing w:val="-1"/>
        </w:rPr>
        <w:t>i</w:t>
      </w:r>
      <w:r>
        <w:rPr>
          <w:rFonts w:ascii="Arial" w:eastAsia="Arial" w:hAnsi="Arial" w:cs="Arial"/>
        </w:rPr>
        <w:t>g</w:t>
      </w:r>
      <w:r>
        <w:rPr>
          <w:rFonts w:ascii="Arial" w:eastAsia="Arial" w:hAnsi="Arial" w:cs="Arial"/>
          <w:spacing w:val="1"/>
        </w:rPr>
        <w:t>n</w:t>
      </w:r>
      <w:r>
        <w:rPr>
          <w:rFonts w:ascii="Arial" w:eastAsia="Arial" w:hAnsi="Arial" w:cs="Arial"/>
        </w:rPr>
        <w:t>ed</w:t>
      </w:r>
      <w:r>
        <w:rPr>
          <w:rFonts w:ascii="Arial" w:eastAsia="Arial" w:hAnsi="Arial" w:cs="Arial"/>
          <w:spacing w:val="-7"/>
        </w:rPr>
        <w:t xml:space="preserve"> </w:t>
      </w:r>
      <w:r>
        <w:rPr>
          <w:rFonts w:ascii="Arial" w:eastAsia="Arial" w:hAnsi="Arial" w:cs="Arial"/>
          <w:spacing w:val="2"/>
        </w:rPr>
        <w:t>R</w:t>
      </w:r>
      <w:r>
        <w:rPr>
          <w:rFonts w:ascii="Arial" w:eastAsia="Arial" w:hAnsi="Arial" w:cs="Arial"/>
          <w:spacing w:val="1"/>
        </w:rPr>
        <w:t>E</w:t>
      </w:r>
      <w:r>
        <w:rPr>
          <w:rFonts w:ascii="Arial" w:eastAsia="Arial" w:hAnsi="Arial" w:cs="Arial"/>
        </w:rPr>
        <w:t>F</w:t>
      </w:r>
      <w:r>
        <w:rPr>
          <w:rFonts w:ascii="Arial" w:eastAsia="Arial" w:hAnsi="Arial" w:cs="Arial"/>
          <w:spacing w:val="-1"/>
        </w:rPr>
        <w:t>E</w:t>
      </w:r>
      <w:r>
        <w:rPr>
          <w:rFonts w:ascii="Arial" w:eastAsia="Arial" w:hAnsi="Arial" w:cs="Arial"/>
        </w:rPr>
        <w:t>RR</w:t>
      </w:r>
      <w:r>
        <w:rPr>
          <w:rFonts w:ascii="Arial" w:eastAsia="Arial" w:hAnsi="Arial" w:cs="Arial"/>
          <w:spacing w:val="2"/>
        </w:rPr>
        <w:t>A</w:t>
      </w:r>
      <w:r>
        <w:rPr>
          <w:rFonts w:ascii="Arial" w:eastAsia="Arial" w:hAnsi="Arial" w:cs="Arial"/>
        </w:rPr>
        <w:t>L</w:t>
      </w:r>
      <w:r>
        <w:rPr>
          <w:rFonts w:ascii="Arial" w:eastAsia="Arial" w:hAnsi="Arial" w:cs="Arial"/>
          <w:spacing w:val="-11"/>
        </w:rPr>
        <w:t xml:space="preserve"> </w:t>
      </w:r>
      <w:r>
        <w:rPr>
          <w:rFonts w:ascii="Arial" w:eastAsia="Arial" w:hAnsi="Arial" w:cs="Arial"/>
        </w:rPr>
        <w:t>ID.</w:t>
      </w:r>
    </w:p>
    <w:p w14:paraId="33FBA07D" w14:textId="77777777" w:rsidR="00A51AC0" w:rsidRDefault="00A51AC0">
      <w:pPr>
        <w:spacing w:before="18" w:line="220" w:lineRule="exact"/>
        <w:rPr>
          <w:sz w:val="22"/>
          <w:szCs w:val="22"/>
        </w:rPr>
      </w:pPr>
    </w:p>
    <w:p w14:paraId="57489C4C" w14:textId="77777777" w:rsidR="00A51AC0" w:rsidRDefault="005118F1">
      <w:pPr>
        <w:spacing w:line="260" w:lineRule="exact"/>
        <w:ind w:left="520"/>
        <w:rPr>
          <w:rFonts w:ascii="Arial" w:eastAsia="Arial" w:hAnsi="Arial" w:cs="Arial"/>
        </w:rPr>
      </w:pPr>
      <w:r>
        <w:rPr>
          <w:rFonts w:ascii="Arial" w:eastAsia="Arial" w:hAnsi="Arial" w:cs="Arial"/>
          <w:b/>
          <w:spacing w:val="1"/>
          <w:position w:val="-1"/>
          <w:sz w:val="24"/>
          <w:szCs w:val="24"/>
        </w:rPr>
        <w:t>1</w:t>
      </w:r>
      <w:r>
        <w:rPr>
          <w:rFonts w:ascii="Arial" w:eastAsia="Arial" w:hAnsi="Arial" w:cs="Arial"/>
          <w:b/>
          <w:position w:val="-1"/>
          <w:sz w:val="24"/>
          <w:szCs w:val="24"/>
        </w:rPr>
        <w:t xml:space="preserve">0   </w:t>
      </w:r>
      <w:r>
        <w:rPr>
          <w:rFonts w:ascii="Arial" w:eastAsia="Arial" w:hAnsi="Arial" w:cs="Arial"/>
          <w:b/>
          <w:spacing w:val="6"/>
          <w:position w:val="-1"/>
          <w:sz w:val="24"/>
          <w:szCs w:val="24"/>
        </w:rPr>
        <w:t xml:space="preserve"> </w:t>
      </w:r>
      <w:r>
        <w:rPr>
          <w:rFonts w:ascii="Arial" w:eastAsia="Arial" w:hAnsi="Arial" w:cs="Arial"/>
          <w:spacing w:val="-1"/>
          <w:position w:val="-1"/>
        </w:rPr>
        <w:t>A</w:t>
      </w:r>
      <w:r>
        <w:rPr>
          <w:rFonts w:ascii="Arial" w:eastAsia="Arial" w:hAnsi="Arial" w:cs="Arial"/>
          <w:spacing w:val="1"/>
          <w:position w:val="-1"/>
        </w:rPr>
        <w:t>r</w:t>
      </w:r>
      <w:r>
        <w:rPr>
          <w:rFonts w:ascii="Arial" w:eastAsia="Arial" w:hAnsi="Arial" w:cs="Arial"/>
          <w:position w:val="-1"/>
        </w:rPr>
        <w:t>e</w:t>
      </w:r>
      <w:r>
        <w:rPr>
          <w:rFonts w:ascii="Arial" w:eastAsia="Arial" w:hAnsi="Arial" w:cs="Arial"/>
          <w:spacing w:val="-3"/>
          <w:position w:val="-1"/>
        </w:rPr>
        <w:t xml:space="preserve"> </w:t>
      </w:r>
      <w:r>
        <w:rPr>
          <w:rFonts w:ascii="Arial" w:eastAsia="Arial" w:hAnsi="Arial" w:cs="Arial"/>
          <w:spacing w:val="-1"/>
          <w:position w:val="-1"/>
        </w:rPr>
        <w:t>e</w:t>
      </w:r>
      <w:r>
        <w:rPr>
          <w:rFonts w:ascii="Arial" w:eastAsia="Arial" w:hAnsi="Arial" w:cs="Arial"/>
          <w:spacing w:val="1"/>
          <w:position w:val="-1"/>
        </w:rPr>
        <w:t>rr</w:t>
      </w:r>
      <w:r>
        <w:rPr>
          <w:rFonts w:ascii="Arial" w:eastAsia="Arial" w:hAnsi="Arial" w:cs="Arial"/>
          <w:position w:val="-1"/>
        </w:rPr>
        <w:t>ors</w:t>
      </w:r>
      <w:r>
        <w:rPr>
          <w:rFonts w:ascii="Arial" w:eastAsia="Arial" w:hAnsi="Arial" w:cs="Arial"/>
          <w:spacing w:val="-3"/>
          <w:position w:val="-1"/>
        </w:rPr>
        <w:t xml:space="preserve"> </w:t>
      </w:r>
      <w:r>
        <w:rPr>
          <w:rFonts w:ascii="Arial" w:eastAsia="Arial" w:hAnsi="Arial" w:cs="Arial"/>
          <w:position w:val="-1"/>
        </w:rPr>
        <w:t>d</w:t>
      </w:r>
      <w:r>
        <w:rPr>
          <w:rFonts w:ascii="Arial" w:eastAsia="Arial" w:hAnsi="Arial" w:cs="Arial"/>
          <w:spacing w:val="-2"/>
          <w:position w:val="-1"/>
        </w:rPr>
        <w:t>i</w:t>
      </w:r>
      <w:r>
        <w:rPr>
          <w:rFonts w:ascii="Arial" w:eastAsia="Arial" w:hAnsi="Arial" w:cs="Arial"/>
          <w:spacing w:val="3"/>
          <w:position w:val="-1"/>
        </w:rPr>
        <w:t>s</w:t>
      </w:r>
      <w:r>
        <w:rPr>
          <w:rFonts w:ascii="Arial" w:eastAsia="Arial" w:hAnsi="Arial" w:cs="Arial"/>
          <w:position w:val="-1"/>
        </w:rPr>
        <w:t>p</w:t>
      </w:r>
      <w:r>
        <w:rPr>
          <w:rFonts w:ascii="Arial" w:eastAsia="Arial" w:hAnsi="Arial" w:cs="Arial"/>
          <w:spacing w:val="-1"/>
          <w:position w:val="-1"/>
        </w:rPr>
        <w:t>l</w:t>
      </w:r>
      <w:r>
        <w:rPr>
          <w:rFonts w:ascii="Arial" w:eastAsia="Arial" w:hAnsi="Arial" w:cs="Arial"/>
          <w:spacing w:val="4"/>
          <w:position w:val="-1"/>
        </w:rPr>
        <w:t>a</w:t>
      </w:r>
      <w:r>
        <w:rPr>
          <w:rFonts w:ascii="Arial" w:eastAsia="Arial" w:hAnsi="Arial" w:cs="Arial"/>
          <w:spacing w:val="-4"/>
          <w:position w:val="-1"/>
        </w:rPr>
        <w:t>y</w:t>
      </w:r>
      <w:r>
        <w:rPr>
          <w:rFonts w:ascii="Arial" w:eastAsia="Arial" w:hAnsi="Arial" w:cs="Arial"/>
          <w:spacing w:val="2"/>
          <w:position w:val="-1"/>
        </w:rPr>
        <w:t>e</w:t>
      </w:r>
      <w:r>
        <w:rPr>
          <w:rFonts w:ascii="Arial" w:eastAsia="Arial" w:hAnsi="Arial" w:cs="Arial"/>
          <w:position w:val="-1"/>
        </w:rPr>
        <w:t>d</w:t>
      </w:r>
      <w:r>
        <w:rPr>
          <w:rFonts w:ascii="Arial" w:eastAsia="Arial" w:hAnsi="Arial" w:cs="Arial"/>
          <w:spacing w:val="-8"/>
          <w:position w:val="-1"/>
        </w:rPr>
        <w:t xml:space="preserve"> </w:t>
      </w:r>
      <w:r>
        <w:rPr>
          <w:rFonts w:ascii="Arial" w:eastAsia="Arial" w:hAnsi="Arial" w:cs="Arial"/>
          <w:spacing w:val="1"/>
          <w:position w:val="-1"/>
        </w:rPr>
        <w:t>i</w:t>
      </w:r>
      <w:r>
        <w:rPr>
          <w:rFonts w:ascii="Arial" w:eastAsia="Arial" w:hAnsi="Arial" w:cs="Arial"/>
          <w:position w:val="-1"/>
        </w:rPr>
        <w:t>n</w:t>
      </w:r>
      <w:r>
        <w:rPr>
          <w:rFonts w:ascii="Arial" w:eastAsia="Arial" w:hAnsi="Arial" w:cs="Arial"/>
          <w:spacing w:val="1"/>
          <w:position w:val="-1"/>
        </w:rPr>
        <w:t>s</w:t>
      </w:r>
      <w:r>
        <w:rPr>
          <w:rFonts w:ascii="Arial" w:eastAsia="Arial" w:hAnsi="Arial" w:cs="Arial"/>
          <w:position w:val="-1"/>
        </w:rPr>
        <w:t>te</w:t>
      </w:r>
      <w:r>
        <w:rPr>
          <w:rFonts w:ascii="Arial" w:eastAsia="Arial" w:hAnsi="Arial" w:cs="Arial"/>
          <w:spacing w:val="1"/>
          <w:position w:val="-1"/>
        </w:rPr>
        <w:t>a</w:t>
      </w:r>
      <w:r>
        <w:rPr>
          <w:rFonts w:ascii="Arial" w:eastAsia="Arial" w:hAnsi="Arial" w:cs="Arial"/>
          <w:position w:val="-1"/>
        </w:rPr>
        <w:t>d</w:t>
      </w:r>
      <w:r>
        <w:rPr>
          <w:rFonts w:ascii="Arial" w:eastAsia="Arial" w:hAnsi="Arial" w:cs="Arial"/>
          <w:spacing w:val="-6"/>
          <w:position w:val="-1"/>
        </w:rPr>
        <w:t xml:space="preserve"> </w:t>
      </w:r>
      <w:r>
        <w:rPr>
          <w:rFonts w:ascii="Arial" w:eastAsia="Arial" w:hAnsi="Arial" w:cs="Arial"/>
          <w:spacing w:val="-1"/>
          <w:position w:val="-1"/>
        </w:rPr>
        <w:t>o</w:t>
      </w:r>
      <w:r>
        <w:rPr>
          <w:rFonts w:ascii="Arial" w:eastAsia="Arial" w:hAnsi="Arial" w:cs="Arial"/>
          <w:position w:val="-1"/>
        </w:rPr>
        <w:t>f t</w:t>
      </w:r>
      <w:r>
        <w:rPr>
          <w:rFonts w:ascii="Arial" w:eastAsia="Arial" w:hAnsi="Arial" w:cs="Arial"/>
          <w:spacing w:val="-1"/>
          <w:position w:val="-1"/>
        </w:rPr>
        <w:t>h</w:t>
      </w:r>
      <w:r>
        <w:rPr>
          <w:rFonts w:ascii="Arial" w:eastAsia="Arial" w:hAnsi="Arial" w:cs="Arial"/>
          <w:position w:val="-1"/>
        </w:rPr>
        <w:t>e</w:t>
      </w:r>
      <w:r>
        <w:rPr>
          <w:rFonts w:ascii="Arial" w:eastAsia="Arial" w:hAnsi="Arial" w:cs="Arial"/>
          <w:spacing w:val="-3"/>
          <w:position w:val="-1"/>
        </w:rPr>
        <w:t xml:space="preserve"> </w:t>
      </w:r>
      <w:r>
        <w:rPr>
          <w:rFonts w:ascii="Arial" w:eastAsia="Arial" w:hAnsi="Arial" w:cs="Arial"/>
          <w:position w:val="-1"/>
        </w:rPr>
        <w:t>c</w:t>
      </w:r>
      <w:r>
        <w:rPr>
          <w:rFonts w:ascii="Arial" w:eastAsia="Arial" w:hAnsi="Arial" w:cs="Arial"/>
          <w:spacing w:val="2"/>
          <w:position w:val="-1"/>
        </w:rPr>
        <w:t>o</w:t>
      </w:r>
      <w:r>
        <w:rPr>
          <w:rFonts w:ascii="Arial" w:eastAsia="Arial" w:hAnsi="Arial" w:cs="Arial"/>
          <w:position w:val="-1"/>
        </w:rPr>
        <w:t>n</w:t>
      </w:r>
      <w:r>
        <w:rPr>
          <w:rFonts w:ascii="Arial" w:eastAsia="Arial" w:hAnsi="Arial" w:cs="Arial"/>
          <w:spacing w:val="2"/>
          <w:position w:val="-1"/>
        </w:rPr>
        <w:t>f</w:t>
      </w:r>
      <w:r>
        <w:rPr>
          <w:rFonts w:ascii="Arial" w:eastAsia="Arial" w:hAnsi="Arial" w:cs="Arial"/>
          <w:spacing w:val="-1"/>
          <w:position w:val="-1"/>
        </w:rPr>
        <w:t>i</w:t>
      </w:r>
      <w:r>
        <w:rPr>
          <w:rFonts w:ascii="Arial" w:eastAsia="Arial" w:hAnsi="Arial" w:cs="Arial"/>
          <w:spacing w:val="-2"/>
          <w:position w:val="-1"/>
        </w:rPr>
        <w:t>r</w:t>
      </w:r>
      <w:r>
        <w:rPr>
          <w:rFonts w:ascii="Arial" w:eastAsia="Arial" w:hAnsi="Arial" w:cs="Arial"/>
          <w:spacing w:val="4"/>
          <w:position w:val="-1"/>
        </w:rPr>
        <w:t>m</w:t>
      </w:r>
      <w:r>
        <w:rPr>
          <w:rFonts w:ascii="Arial" w:eastAsia="Arial" w:hAnsi="Arial" w:cs="Arial"/>
          <w:position w:val="-1"/>
        </w:rPr>
        <w:t>at</w:t>
      </w:r>
      <w:r>
        <w:rPr>
          <w:rFonts w:ascii="Arial" w:eastAsia="Arial" w:hAnsi="Arial" w:cs="Arial"/>
          <w:spacing w:val="-2"/>
          <w:position w:val="-1"/>
        </w:rPr>
        <w:t>i</w:t>
      </w:r>
      <w:r>
        <w:rPr>
          <w:rFonts w:ascii="Arial" w:eastAsia="Arial" w:hAnsi="Arial" w:cs="Arial"/>
          <w:position w:val="-1"/>
        </w:rPr>
        <w:t>on</w:t>
      </w:r>
      <w:r>
        <w:rPr>
          <w:rFonts w:ascii="Arial" w:eastAsia="Arial" w:hAnsi="Arial" w:cs="Arial"/>
          <w:spacing w:val="-12"/>
          <w:position w:val="-1"/>
        </w:rPr>
        <w:t xml:space="preserve"> </w:t>
      </w:r>
      <w:r>
        <w:rPr>
          <w:rFonts w:ascii="Arial" w:eastAsia="Arial" w:hAnsi="Arial" w:cs="Arial"/>
          <w:spacing w:val="4"/>
          <w:position w:val="-1"/>
        </w:rPr>
        <w:t>m</w:t>
      </w:r>
      <w:r>
        <w:rPr>
          <w:rFonts w:ascii="Arial" w:eastAsia="Arial" w:hAnsi="Arial" w:cs="Arial"/>
          <w:position w:val="-1"/>
        </w:rPr>
        <w:t>e</w:t>
      </w:r>
      <w:r>
        <w:rPr>
          <w:rFonts w:ascii="Arial" w:eastAsia="Arial" w:hAnsi="Arial" w:cs="Arial"/>
          <w:spacing w:val="1"/>
          <w:position w:val="-1"/>
        </w:rPr>
        <w:t>s</w:t>
      </w:r>
      <w:r>
        <w:rPr>
          <w:rFonts w:ascii="Arial" w:eastAsia="Arial" w:hAnsi="Arial" w:cs="Arial"/>
          <w:spacing w:val="-1"/>
          <w:position w:val="-1"/>
        </w:rPr>
        <w:t>s</w:t>
      </w:r>
      <w:r>
        <w:rPr>
          <w:rFonts w:ascii="Arial" w:eastAsia="Arial" w:hAnsi="Arial" w:cs="Arial"/>
          <w:position w:val="-1"/>
        </w:rPr>
        <w:t>a</w:t>
      </w:r>
      <w:r>
        <w:rPr>
          <w:rFonts w:ascii="Arial" w:eastAsia="Arial" w:hAnsi="Arial" w:cs="Arial"/>
          <w:spacing w:val="-1"/>
          <w:position w:val="-1"/>
        </w:rPr>
        <w:t>g</w:t>
      </w:r>
      <w:r>
        <w:rPr>
          <w:rFonts w:ascii="Arial" w:eastAsia="Arial" w:hAnsi="Arial" w:cs="Arial"/>
          <w:position w:val="-1"/>
        </w:rPr>
        <w:t>e?</w:t>
      </w:r>
    </w:p>
    <w:p w14:paraId="17A0F4FD" w14:textId="77777777" w:rsidR="00A51AC0" w:rsidRDefault="00A51AC0">
      <w:pPr>
        <w:spacing w:before="3" w:line="200" w:lineRule="exact"/>
        <w:sectPr w:rsidR="00A51AC0">
          <w:pgSz w:w="12240" w:h="15840"/>
          <w:pgMar w:top="980" w:right="1100" w:bottom="280" w:left="1100" w:header="746" w:footer="858" w:gutter="0"/>
          <w:cols w:space="720"/>
        </w:sectPr>
      </w:pPr>
    </w:p>
    <w:p w14:paraId="14E35E89" w14:textId="77777777" w:rsidR="00A51AC0" w:rsidRDefault="005118F1">
      <w:pPr>
        <w:spacing w:before="34"/>
        <w:ind w:left="1240" w:right="-50"/>
        <w:rPr>
          <w:rFonts w:ascii="Arial" w:eastAsia="Arial" w:hAnsi="Arial" w:cs="Arial"/>
        </w:rPr>
      </w:pPr>
      <w:r>
        <w:rPr>
          <w:rFonts w:ascii="Wingdings" w:eastAsia="Wingdings" w:hAnsi="Wingdings" w:cs="Wingdings"/>
        </w:rPr>
        <w:t></w:t>
      </w:r>
      <w:r>
        <w:t xml:space="preserve">    </w:t>
      </w:r>
      <w:r>
        <w:rPr>
          <w:rFonts w:ascii="Arial" w:eastAsia="Arial" w:hAnsi="Arial" w:cs="Arial"/>
          <w:spacing w:val="-1"/>
        </w:rPr>
        <w:t>Y</w:t>
      </w:r>
      <w:r>
        <w:rPr>
          <w:rFonts w:ascii="Arial" w:eastAsia="Arial" w:hAnsi="Arial" w:cs="Arial"/>
        </w:rPr>
        <w:t>es</w:t>
      </w:r>
      <w:r>
        <w:rPr>
          <w:rFonts w:ascii="Arial" w:eastAsia="Arial" w:hAnsi="Arial" w:cs="Arial"/>
          <w:spacing w:val="-2"/>
        </w:rPr>
        <w:t xml:space="preserve"> </w:t>
      </w:r>
      <w:r>
        <w:rPr>
          <w:rFonts w:ascii="Arial" w:eastAsia="Arial" w:hAnsi="Arial" w:cs="Arial"/>
        </w:rPr>
        <w:t>-</w:t>
      </w:r>
    </w:p>
    <w:p w14:paraId="71AE7254" w14:textId="77777777" w:rsidR="00A51AC0" w:rsidRDefault="005118F1">
      <w:pPr>
        <w:spacing w:before="9" w:line="160" w:lineRule="exact"/>
        <w:rPr>
          <w:sz w:val="16"/>
          <w:szCs w:val="16"/>
        </w:rPr>
      </w:pPr>
      <w:r>
        <w:br w:type="column"/>
      </w:r>
    </w:p>
    <w:p w14:paraId="4C64E212" w14:textId="77777777" w:rsidR="00A51AC0" w:rsidRDefault="005118F1">
      <w:pPr>
        <w:spacing w:line="206" w:lineRule="auto"/>
        <w:ind w:left="180" w:right="316" w:hanging="180"/>
        <w:rPr>
          <w:rFonts w:ascii="Arial" w:eastAsia="Arial" w:hAnsi="Arial" w:cs="Arial"/>
        </w:rPr>
      </w:pPr>
      <w:r>
        <w:rPr>
          <w:rFonts w:ascii="Times New Roman Uni" w:eastAsia="Times New Roman Uni" w:hAnsi="Times New Roman Uni" w:cs="Times New Roman Uni"/>
        </w:rPr>
        <w:t></w:t>
      </w:r>
      <w:r>
        <w:rPr>
          <w:rFonts w:ascii="Times New Roman Uni" w:eastAsia="Times New Roman Uni" w:hAnsi="Times New Roman Uni" w:cs="Times New Roman Uni"/>
          <w:spacing w:val="2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D</w:t>
      </w:r>
      <w:r>
        <w:rPr>
          <w:rFonts w:ascii="Arial" w:eastAsia="Arial" w:hAnsi="Arial" w:cs="Arial"/>
          <w:spacing w:val="2"/>
        </w:rPr>
        <w:t>e</w:t>
      </w:r>
      <w:r>
        <w:rPr>
          <w:rFonts w:ascii="Arial" w:eastAsia="Arial" w:hAnsi="Arial" w:cs="Arial"/>
        </w:rPr>
        <w:t>n</w:t>
      </w:r>
      <w:r>
        <w:rPr>
          <w:rFonts w:ascii="Arial" w:eastAsia="Arial" w:hAnsi="Arial" w:cs="Arial"/>
          <w:spacing w:val="-1"/>
        </w:rPr>
        <w:t>i</w:t>
      </w:r>
      <w:r>
        <w:rPr>
          <w:rFonts w:ascii="Arial" w:eastAsia="Arial" w:hAnsi="Arial" w:cs="Arial"/>
          <w:spacing w:val="2"/>
        </w:rPr>
        <w:t>a</w:t>
      </w:r>
      <w:r>
        <w:rPr>
          <w:rFonts w:ascii="Arial" w:eastAsia="Arial" w:hAnsi="Arial" w:cs="Arial"/>
        </w:rPr>
        <w:t>l</w:t>
      </w:r>
      <w:r>
        <w:rPr>
          <w:rFonts w:ascii="Arial" w:eastAsia="Arial" w:hAnsi="Arial" w:cs="Arial"/>
          <w:spacing w:val="-5"/>
        </w:rPr>
        <w:t xml:space="preserve"> </w:t>
      </w:r>
      <w:r>
        <w:rPr>
          <w:rFonts w:ascii="Arial" w:eastAsia="Arial" w:hAnsi="Arial" w:cs="Arial"/>
        </w:rPr>
        <w:t xml:space="preserve">of </w:t>
      </w:r>
      <w:r>
        <w:rPr>
          <w:rFonts w:ascii="Arial" w:eastAsia="Arial" w:hAnsi="Arial" w:cs="Arial"/>
          <w:spacing w:val="-1"/>
        </w:rPr>
        <w:t>B</w:t>
      </w:r>
      <w:r>
        <w:rPr>
          <w:rFonts w:ascii="Arial" w:eastAsia="Arial" w:hAnsi="Arial" w:cs="Arial"/>
        </w:rPr>
        <w:t>a</w:t>
      </w:r>
      <w:r>
        <w:rPr>
          <w:rFonts w:ascii="Arial" w:eastAsia="Arial" w:hAnsi="Arial" w:cs="Arial"/>
          <w:spacing w:val="1"/>
        </w:rPr>
        <w:t>s</w:t>
      </w:r>
      <w:r>
        <w:rPr>
          <w:rFonts w:ascii="Arial" w:eastAsia="Arial" w:hAnsi="Arial" w:cs="Arial"/>
          <w:spacing w:val="-1"/>
        </w:rPr>
        <w:t>i</w:t>
      </w:r>
      <w:r>
        <w:rPr>
          <w:rFonts w:ascii="Arial" w:eastAsia="Arial" w:hAnsi="Arial" w:cs="Arial"/>
        </w:rPr>
        <w:t>c</w:t>
      </w:r>
      <w:r>
        <w:rPr>
          <w:rFonts w:ascii="Arial" w:eastAsia="Arial" w:hAnsi="Arial" w:cs="Arial"/>
          <w:spacing w:val="-4"/>
        </w:rPr>
        <w:t xml:space="preserve"> </w:t>
      </w:r>
      <w:r>
        <w:rPr>
          <w:rFonts w:ascii="Arial" w:eastAsia="Arial" w:hAnsi="Arial" w:cs="Arial"/>
        </w:rPr>
        <w:t>R</w:t>
      </w:r>
      <w:r>
        <w:rPr>
          <w:rFonts w:ascii="Arial" w:eastAsia="Arial" w:hAnsi="Arial" w:cs="Arial"/>
          <w:spacing w:val="1"/>
        </w:rPr>
        <w:t>i</w:t>
      </w:r>
      <w:r>
        <w:rPr>
          <w:rFonts w:ascii="Arial" w:eastAsia="Arial" w:hAnsi="Arial" w:cs="Arial"/>
        </w:rPr>
        <w:t>g</w:t>
      </w:r>
      <w:r>
        <w:rPr>
          <w:rFonts w:ascii="Arial" w:eastAsia="Arial" w:hAnsi="Arial" w:cs="Arial"/>
          <w:spacing w:val="-1"/>
        </w:rPr>
        <w:t>h</w:t>
      </w:r>
      <w:r>
        <w:rPr>
          <w:rFonts w:ascii="Arial" w:eastAsia="Arial" w:hAnsi="Arial" w:cs="Arial"/>
        </w:rPr>
        <w:t>ts</w:t>
      </w:r>
      <w:r>
        <w:rPr>
          <w:rFonts w:ascii="Arial" w:eastAsia="Arial" w:hAnsi="Arial" w:cs="Arial"/>
          <w:spacing w:val="-3"/>
        </w:rPr>
        <w:t xml:space="preserve"> </w:t>
      </w:r>
      <w:r>
        <w:rPr>
          <w:rFonts w:ascii="Arial" w:eastAsia="Arial" w:hAnsi="Arial" w:cs="Arial"/>
          <w:spacing w:val="-1"/>
        </w:rPr>
        <w:t>v</w:t>
      </w:r>
      <w:r>
        <w:rPr>
          <w:rFonts w:ascii="Arial" w:eastAsia="Arial" w:hAnsi="Arial" w:cs="Arial"/>
          <w:spacing w:val="2"/>
        </w:rPr>
        <w:t>a</w:t>
      </w:r>
      <w:r>
        <w:rPr>
          <w:rFonts w:ascii="Arial" w:eastAsia="Arial" w:hAnsi="Arial" w:cs="Arial"/>
          <w:spacing w:val="-1"/>
        </w:rPr>
        <w:t>l</w:t>
      </w:r>
      <w:r>
        <w:rPr>
          <w:rFonts w:ascii="Arial" w:eastAsia="Arial" w:hAnsi="Arial" w:cs="Arial"/>
        </w:rPr>
        <w:t>ue</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s re</w:t>
      </w:r>
      <w:r>
        <w:rPr>
          <w:rFonts w:ascii="Arial" w:eastAsia="Arial" w:hAnsi="Arial" w:cs="Arial"/>
          <w:spacing w:val="1"/>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ed</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1"/>
        </w:rPr>
        <w:t xml:space="preserve"> </w:t>
      </w:r>
      <w:r>
        <w:rPr>
          <w:rFonts w:ascii="Arial" w:eastAsia="Arial" w:hAnsi="Arial" w:cs="Arial"/>
        </w:rPr>
        <w:t>“</w:t>
      </w:r>
      <w:r>
        <w:rPr>
          <w:rFonts w:ascii="Arial" w:eastAsia="Arial" w:hAnsi="Arial" w:cs="Arial"/>
          <w:spacing w:val="1"/>
        </w:rPr>
        <w:t>O</w:t>
      </w:r>
      <w:r>
        <w:rPr>
          <w:rFonts w:ascii="Arial" w:eastAsia="Arial" w:hAnsi="Arial" w:cs="Arial"/>
        </w:rPr>
        <w:t>th</w:t>
      </w:r>
      <w:r>
        <w:rPr>
          <w:rFonts w:ascii="Arial" w:eastAsia="Arial" w:hAnsi="Arial" w:cs="Arial"/>
          <w:spacing w:val="-1"/>
        </w:rPr>
        <w:t>e</w:t>
      </w:r>
      <w:r>
        <w:rPr>
          <w:rFonts w:ascii="Arial" w:eastAsia="Arial" w:hAnsi="Arial" w:cs="Arial"/>
          <w:spacing w:val="1"/>
        </w:rPr>
        <w:t>r</w:t>
      </w:r>
      <w:r>
        <w:rPr>
          <w:rFonts w:ascii="Arial" w:eastAsia="Arial" w:hAnsi="Arial" w:cs="Arial"/>
        </w:rPr>
        <w:t>”</w:t>
      </w:r>
      <w:r>
        <w:rPr>
          <w:rFonts w:ascii="Arial" w:eastAsia="Arial" w:hAnsi="Arial" w:cs="Arial"/>
          <w:spacing w:val="-5"/>
        </w:rPr>
        <w:t xml:space="preserve"> </w:t>
      </w:r>
      <w:r>
        <w:rPr>
          <w:rFonts w:ascii="Arial" w:eastAsia="Arial" w:hAnsi="Arial" w:cs="Arial"/>
          <w:spacing w:val="5"/>
        </w:rPr>
        <w:t>i</w:t>
      </w:r>
      <w:r>
        <w:rPr>
          <w:rFonts w:ascii="Arial" w:eastAsia="Arial" w:hAnsi="Arial" w:cs="Arial"/>
        </w:rPr>
        <w:t xml:space="preserve">s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rPr>
        <w:t>R</w:t>
      </w:r>
      <w:r>
        <w:rPr>
          <w:rFonts w:ascii="Arial" w:eastAsia="Arial" w:hAnsi="Arial" w:cs="Arial"/>
          <w:spacing w:val="2"/>
        </w:rPr>
        <w:t>e</w:t>
      </w:r>
      <w:r>
        <w:rPr>
          <w:rFonts w:ascii="Arial" w:eastAsia="Arial" w:hAnsi="Arial" w:cs="Arial"/>
        </w:rPr>
        <w:t>a</w:t>
      </w:r>
      <w:r>
        <w:rPr>
          <w:rFonts w:ascii="Arial" w:eastAsia="Arial" w:hAnsi="Arial" w:cs="Arial"/>
          <w:spacing w:val="1"/>
        </w:rPr>
        <w:t>s</w:t>
      </w:r>
      <w:r>
        <w:rPr>
          <w:rFonts w:ascii="Arial" w:eastAsia="Arial" w:hAnsi="Arial" w:cs="Arial"/>
        </w:rPr>
        <w:t>on</w:t>
      </w:r>
      <w:r>
        <w:rPr>
          <w:rFonts w:ascii="Arial" w:eastAsia="Arial" w:hAnsi="Arial" w:cs="Arial"/>
          <w:spacing w:val="-8"/>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D</w:t>
      </w:r>
      <w:r>
        <w:rPr>
          <w:rFonts w:ascii="Arial" w:eastAsia="Arial" w:hAnsi="Arial" w:cs="Arial"/>
          <w:spacing w:val="2"/>
        </w:rPr>
        <w:t>e</w:t>
      </w:r>
      <w:r>
        <w:rPr>
          <w:rFonts w:ascii="Arial" w:eastAsia="Arial" w:hAnsi="Arial" w:cs="Arial"/>
          <w:spacing w:val="-1"/>
        </w:rPr>
        <w:t>l</w:t>
      </w:r>
      <w:r>
        <w:rPr>
          <w:rFonts w:ascii="Arial" w:eastAsia="Arial" w:hAnsi="Arial" w:cs="Arial"/>
          <w:spacing w:val="4"/>
        </w:rPr>
        <w:t>a</w:t>
      </w:r>
      <w:r>
        <w:rPr>
          <w:rFonts w:ascii="Arial" w:eastAsia="Arial" w:hAnsi="Arial" w:cs="Arial"/>
          <w:spacing w:val="-4"/>
        </w:rPr>
        <w:t>y</w:t>
      </w:r>
      <w:r>
        <w:rPr>
          <w:rFonts w:ascii="Arial" w:eastAsia="Arial" w:hAnsi="Arial" w:cs="Arial"/>
        </w:rPr>
        <w:t>.</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spacing w:val="3"/>
        </w:rPr>
        <w:t>s</w:t>
      </w:r>
      <w:r>
        <w:rPr>
          <w:rFonts w:ascii="Arial" w:eastAsia="Arial" w:hAnsi="Arial" w:cs="Arial"/>
        </w:rPr>
        <w:t xml:space="preserve">e </w:t>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5"/>
        </w:rPr>
        <w:t xml:space="preserve"> </w:t>
      </w:r>
      <w:r>
        <w:rPr>
          <w:rFonts w:ascii="Arial" w:eastAsia="Arial" w:hAnsi="Arial" w:cs="Arial"/>
        </w:rPr>
        <w:t xml:space="preserve">a </w:t>
      </w:r>
      <w:r>
        <w:rPr>
          <w:rFonts w:ascii="Arial" w:eastAsia="Arial" w:hAnsi="Arial" w:cs="Arial"/>
          <w:spacing w:val="-1"/>
        </w:rPr>
        <w:t>v</w:t>
      </w:r>
      <w:r>
        <w:rPr>
          <w:rFonts w:ascii="Arial" w:eastAsia="Arial" w:hAnsi="Arial" w:cs="Arial"/>
          <w:spacing w:val="2"/>
        </w:rPr>
        <w:t>a</w:t>
      </w:r>
      <w:r>
        <w:rPr>
          <w:rFonts w:ascii="Arial" w:eastAsia="Arial" w:hAnsi="Arial" w:cs="Arial"/>
          <w:spacing w:val="-1"/>
        </w:rPr>
        <w:t>l</w:t>
      </w:r>
      <w:r>
        <w:rPr>
          <w:rFonts w:ascii="Arial" w:eastAsia="Arial" w:hAnsi="Arial" w:cs="Arial"/>
          <w:spacing w:val="2"/>
        </w:rPr>
        <w:t>u</w:t>
      </w:r>
      <w:r>
        <w:rPr>
          <w:rFonts w:ascii="Arial" w:eastAsia="Arial" w:hAnsi="Arial" w:cs="Arial"/>
        </w:rPr>
        <w:t>e</w:t>
      </w:r>
      <w:r>
        <w:rPr>
          <w:rFonts w:ascii="Arial" w:eastAsia="Arial" w:hAnsi="Arial" w:cs="Arial"/>
          <w:spacing w:val="-5"/>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n</w:t>
      </w:r>
      <w:r>
        <w:rPr>
          <w:rFonts w:ascii="Arial" w:eastAsia="Arial" w:hAnsi="Arial" w:cs="Arial"/>
          <w:spacing w:val="-1"/>
        </w:rPr>
        <w:t>i</w:t>
      </w:r>
      <w:r>
        <w:rPr>
          <w:rFonts w:ascii="Arial" w:eastAsia="Arial" w:hAnsi="Arial" w:cs="Arial"/>
        </w:rPr>
        <w:t>al</w:t>
      </w:r>
      <w:r>
        <w:rPr>
          <w:rFonts w:ascii="Arial" w:eastAsia="Arial" w:hAnsi="Arial" w:cs="Arial"/>
          <w:spacing w:val="-5"/>
        </w:rPr>
        <w:t xml:space="preserve"> </w:t>
      </w:r>
      <w:r>
        <w:rPr>
          <w:rFonts w:ascii="Arial" w:eastAsia="Arial" w:hAnsi="Arial" w:cs="Arial"/>
        </w:rPr>
        <w:t>of</w:t>
      </w:r>
      <w:r>
        <w:rPr>
          <w:rFonts w:ascii="Arial" w:eastAsia="Arial" w:hAnsi="Arial" w:cs="Arial"/>
          <w:spacing w:val="-1"/>
        </w:rPr>
        <w:t xml:space="preserve"> B</w:t>
      </w:r>
      <w:r>
        <w:rPr>
          <w:rFonts w:ascii="Arial" w:eastAsia="Arial" w:hAnsi="Arial" w:cs="Arial"/>
        </w:rPr>
        <w:t>a</w:t>
      </w:r>
      <w:r>
        <w:rPr>
          <w:rFonts w:ascii="Arial" w:eastAsia="Arial" w:hAnsi="Arial" w:cs="Arial"/>
          <w:spacing w:val="1"/>
        </w:rPr>
        <w:t>s</w:t>
      </w:r>
      <w:r>
        <w:rPr>
          <w:rFonts w:ascii="Arial" w:eastAsia="Arial" w:hAnsi="Arial" w:cs="Arial"/>
          <w:spacing w:val="-1"/>
        </w:rPr>
        <w:t>i</w:t>
      </w:r>
      <w:r>
        <w:rPr>
          <w:rFonts w:ascii="Arial" w:eastAsia="Arial" w:hAnsi="Arial" w:cs="Arial"/>
        </w:rPr>
        <w:t>c</w:t>
      </w:r>
      <w:r>
        <w:rPr>
          <w:rFonts w:ascii="Arial" w:eastAsia="Arial" w:hAnsi="Arial" w:cs="Arial"/>
          <w:spacing w:val="-4"/>
        </w:rPr>
        <w:t xml:space="preserve"> </w:t>
      </w:r>
      <w:r>
        <w:rPr>
          <w:rFonts w:ascii="Arial" w:eastAsia="Arial" w:hAnsi="Arial" w:cs="Arial"/>
          <w:spacing w:val="2"/>
        </w:rPr>
        <w:t>R</w:t>
      </w:r>
      <w:r>
        <w:rPr>
          <w:rFonts w:ascii="Arial" w:eastAsia="Arial" w:hAnsi="Arial" w:cs="Arial"/>
          <w:spacing w:val="-1"/>
        </w:rPr>
        <w:t>i</w:t>
      </w:r>
      <w:r>
        <w:rPr>
          <w:rFonts w:ascii="Arial" w:eastAsia="Arial" w:hAnsi="Arial" w:cs="Arial"/>
        </w:rPr>
        <w:t>g</w:t>
      </w:r>
      <w:r>
        <w:rPr>
          <w:rFonts w:ascii="Arial" w:eastAsia="Arial" w:hAnsi="Arial" w:cs="Arial"/>
          <w:spacing w:val="1"/>
        </w:rPr>
        <w:t>h</w:t>
      </w:r>
      <w:r>
        <w:rPr>
          <w:rFonts w:ascii="Arial" w:eastAsia="Arial" w:hAnsi="Arial" w:cs="Arial"/>
        </w:rPr>
        <w:t>t</w:t>
      </w:r>
      <w:r>
        <w:rPr>
          <w:rFonts w:ascii="Arial" w:eastAsia="Arial" w:hAnsi="Arial" w:cs="Arial"/>
          <w:spacing w:val="1"/>
        </w:rPr>
        <w:t>s</w:t>
      </w:r>
      <w:r>
        <w:rPr>
          <w:rFonts w:ascii="Arial" w:eastAsia="Arial" w:hAnsi="Arial" w:cs="Arial"/>
        </w:rPr>
        <w:t>.</w:t>
      </w:r>
    </w:p>
    <w:p w14:paraId="5541B98F" w14:textId="77777777" w:rsidR="00A51AC0" w:rsidRDefault="005118F1">
      <w:pPr>
        <w:spacing w:line="280" w:lineRule="exact"/>
        <w:rPr>
          <w:rFonts w:ascii="Arial" w:eastAsia="Arial" w:hAnsi="Arial" w:cs="Arial"/>
        </w:rPr>
      </w:pPr>
      <w:r>
        <w:rPr>
          <w:rFonts w:ascii="Times New Roman Uni" w:eastAsia="Times New Roman Uni" w:hAnsi="Times New Roman Uni" w:cs="Times New Roman Uni"/>
          <w:position w:val="3"/>
        </w:rPr>
        <w:t></w:t>
      </w:r>
      <w:r>
        <w:rPr>
          <w:rFonts w:ascii="Times New Roman Uni" w:eastAsia="Times New Roman Uni" w:hAnsi="Times New Roman Uni" w:cs="Times New Roman Uni"/>
          <w:spacing w:val="21"/>
          <w:position w:val="3"/>
        </w:rPr>
        <w:t xml:space="preserve"> </w:t>
      </w:r>
      <w:r>
        <w:rPr>
          <w:rFonts w:ascii="Arial" w:eastAsia="Arial" w:hAnsi="Arial" w:cs="Arial"/>
          <w:position w:val="3"/>
        </w:rPr>
        <w:t>A</w:t>
      </w:r>
      <w:r>
        <w:rPr>
          <w:rFonts w:ascii="Arial" w:eastAsia="Arial" w:hAnsi="Arial" w:cs="Arial"/>
          <w:spacing w:val="-2"/>
          <w:position w:val="3"/>
        </w:rPr>
        <w:t xml:space="preserve"> </w:t>
      </w:r>
      <w:r>
        <w:rPr>
          <w:rFonts w:ascii="Arial" w:eastAsia="Arial" w:hAnsi="Arial" w:cs="Arial"/>
          <w:position w:val="3"/>
        </w:rPr>
        <w:t>t</w:t>
      </w:r>
      <w:r>
        <w:rPr>
          <w:rFonts w:ascii="Arial" w:eastAsia="Arial" w:hAnsi="Arial" w:cs="Arial"/>
          <w:spacing w:val="-1"/>
          <w:position w:val="3"/>
        </w:rPr>
        <w:t>e</w:t>
      </w:r>
      <w:r>
        <w:rPr>
          <w:rFonts w:ascii="Arial" w:eastAsia="Arial" w:hAnsi="Arial" w:cs="Arial"/>
          <w:spacing w:val="1"/>
          <w:position w:val="3"/>
        </w:rPr>
        <w:t>x</w:t>
      </w:r>
      <w:r>
        <w:rPr>
          <w:rFonts w:ascii="Arial" w:eastAsia="Arial" w:hAnsi="Arial" w:cs="Arial"/>
          <w:position w:val="3"/>
        </w:rPr>
        <w:t>t</w:t>
      </w:r>
      <w:r>
        <w:rPr>
          <w:rFonts w:ascii="Arial" w:eastAsia="Arial" w:hAnsi="Arial" w:cs="Arial"/>
          <w:spacing w:val="-1"/>
          <w:position w:val="3"/>
        </w:rPr>
        <w:t xml:space="preserve"> </w:t>
      </w:r>
      <w:r>
        <w:rPr>
          <w:rFonts w:ascii="Arial" w:eastAsia="Arial" w:hAnsi="Arial" w:cs="Arial"/>
          <w:position w:val="3"/>
        </w:rPr>
        <w:t>d</w:t>
      </w:r>
      <w:r>
        <w:rPr>
          <w:rFonts w:ascii="Arial" w:eastAsia="Arial" w:hAnsi="Arial" w:cs="Arial"/>
          <w:spacing w:val="-1"/>
          <w:position w:val="3"/>
        </w:rPr>
        <w:t>e</w:t>
      </w:r>
      <w:r>
        <w:rPr>
          <w:rFonts w:ascii="Arial" w:eastAsia="Arial" w:hAnsi="Arial" w:cs="Arial"/>
          <w:spacing w:val="1"/>
          <w:position w:val="3"/>
        </w:rPr>
        <w:t>scr</w:t>
      </w:r>
      <w:r>
        <w:rPr>
          <w:rFonts w:ascii="Arial" w:eastAsia="Arial" w:hAnsi="Arial" w:cs="Arial"/>
          <w:spacing w:val="-1"/>
          <w:position w:val="3"/>
        </w:rPr>
        <w:t>i</w:t>
      </w:r>
      <w:r>
        <w:rPr>
          <w:rFonts w:ascii="Arial" w:eastAsia="Arial" w:hAnsi="Arial" w:cs="Arial"/>
          <w:position w:val="3"/>
        </w:rPr>
        <w:t>p</w:t>
      </w:r>
      <w:r>
        <w:rPr>
          <w:rFonts w:ascii="Arial" w:eastAsia="Arial" w:hAnsi="Arial" w:cs="Arial"/>
          <w:spacing w:val="2"/>
          <w:position w:val="3"/>
        </w:rPr>
        <w:t>t</w:t>
      </w:r>
      <w:r>
        <w:rPr>
          <w:rFonts w:ascii="Arial" w:eastAsia="Arial" w:hAnsi="Arial" w:cs="Arial"/>
          <w:spacing w:val="-1"/>
          <w:position w:val="3"/>
        </w:rPr>
        <w:t>i</w:t>
      </w:r>
      <w:r>
        <w:rPr>
          <w:rFonts w:ascii="Arial" w:eastAsia="Arial" w:hAnsi="Arial" w:cs="Arial"/>
          <w:position w:val="3"/>
        </w:rPr>
        <w:t>on</w:t>
      </w:r>
      <w:r>
        <w:rPr>
          <w:rFonts w:ascii="Arial" w:eastAsia="Arial" w:hAnsi="Arial" w:cs="Arial"/>
          <w:spacing w:val="-9"/>
          <w:position w:val="3"/>
        </w:rPr>
        <w:t xml:space="preserve"> </w:t>
      </w:r>
      <w:r>
        <w:rPr>
          <w:rFonts w:ascii="Arial" w:eastAsia="Arial" w:hAnsi="Arial" w:cs="Arial"/>
          <w:position w:val="3"/>
        </w:rPr>
        <w:t>of Cor</w:t>
      </w:r>
      <w:r>
        <w:rPr>
          <w:rFonts w:ascii="Arial" w:eastAsia="Arial" w:hAnsi="Arial" w:cs="Arial"/>
          <w:spacing w:val="1"/>
          <w:position w:val="3"/>
        </w:rPr>
        <w:t>r</w:t>
      </w:r>
      <w:r>
        <w:rPr>
          <w:rFonts w:ascii="Arial" w:eastAsia="Arial" w:hAnsi="Arial" w:cs="Arial"/>
          <w:position w:val="3"/>
        </w:rPr>
        <w:t>e</w:t>
      </w:r>
      <w:r>
        <w:rPr>
          <w:rFonts w:ascii="Arial" w:eastAsia="Arial" w:hAnsi="Arial" w:cs="Arial"/>
          <w:spacing w:val="1"/>
          <w:position w:val="3"/>
        </w:rPr>
        <w:t>c</w:t>
      </w:r>
      <w:r>
        <w:rPr>
          <w:rFonts w:ascii="Arial" w:eastAsia="Arial" w:hAnsi="Arial" w:cs="Arial"/>
          <w:position w:val="3"/>
        </w:rPr>
        <w:t>t</w:t>
      </w:r>
      <w:r>
        <w:rPr>
          <w:rFonts w:ascii="Arial" w:eastAsia="Arial" w:hAnsi="Arial" w:cs="Arial"/>
          <w:spacing w:val="-1"/>
          <w:position w:val="3"/>
        </w:rPr>
        <w:t>i</w:t>
      </w:r>
      <w:r>
        <w:rPr>
          <w:rFonts w:ascii="Arial" w:eastAsia="Arial" w:hAnsi="Arial" w:cs="Arial"/>
          <w:spacing w:val="1"/>
          <w:position w:val="3"/>
        </w:rPr>
        <w:t>v</w:t>
      </w:r>
      <w:r>
        <w:rPr>
          <w:rFonts w:ascii="Arial" w:eastAsia="Arial" w:hAnsi="Arial" w:cs="Arial"/>
          <w:position w:val="3"/>
        </w:rPr>
        <w:t>e</w:t>
      </w:r>
      <w:r>
        <w:rPr>
          <w:rFonts w:ascii="Arial" w:eastAsia="Arial" w:hAnsi="Arial" w:cs="Arial"/>
          <w:spacing w:val="-9"/>
          <w:position w:val="3"/>
        </w:rPr>
        <w:t xml:space="preserve"> </w:t>
      </w:r>
      <w:r>
        <w:rPr>
          <w:rFonts w:ascii="Arial" w:eastAsia="Arial" w:hAnsi="Arial" w:cs="Arial"/>
          <w:spacing w:val="-1"/>
          <w:position w:val="3"/>
        </w:rPr>
        <w:t>A</w:t>
      </w:r>
      <w:r>
        <w:rPr>
          <w:rFonts w:ascii="Arial" w:eastAsia="Arial" w:hAnsi="Arial" w:cs="Arial"/>
          <w:spacing w:val="1"/>
          <w:position w:val="3"/>
        </w:rPr>
        <w:t>c</w:t>
      </w:r>
      <w:r>
        <w:rPr>
          <w:rFonts w:ascii="Arial" w:eastAsia="Arial" w:hAnsi="Arial" w:cs="Arial"/>
          <w:spacing w:val="2"/>
          <w:position w:val="3"/>
        </w:rPr>
        <w:t>t</w:t>
      </w:r>
      <w:r>
        <w:rPr>
          <w:rFonts w:ascii="Arial" w:eastAsia="Arial" w:hAnsi="Arial" w:cs="Arial"/>
          <w:spacing w:val="-1"/>
          <w:position w:val="3"/>
        </w:rPr>
        <w:t>i</w:t>
      </w:r>
      <w:r>
        <w:rPr>
          <w:rFonts w:ascii="Arial" w:eastAsia="Arial" w:hAnsi="Arial" w:cs="Arial"/>
          <w:position w:val="3"/>
        </w:rPr>
        <w:t>on</w:t>
      </w:r>
      <w:r>
        <w:rPr>
          <w:rFonts w:ascii="Arial" w:eastAsia="Arial" w:hAnsi="Arial" w:cs="Arial"/>
          <w:spacing w:val="-5"/>
          <w:position w:val="3"/>
        </w:rPr>
        <w:t xml:space="preserve"> </w:t>
      </w:r>
      <w:r>
        <w:rPr>
          <w:rFonts w:ascii="Arial" w:eastAsia="Arial" w:hAnsi="Arial" w:cs="Arial"/>
          <w:spacing w:val="-1"/>
          <w:position w:val="3"/>
        </w:rPr>
        <w:t>i</w:t>
      </w:r>
      <w:r>
        <w:rPr>
          <w:rFonts w:ascii="Arial" w:eastAsia="Arial" w:hAnsi="Arial" w:cs="Arial"/>
          <w:position w:val="3"/>
        </w:rPr>
        <w:t>s re</w:t>
      </w:r>
      <w:r>
        <w:rPr>
          <w:rFonts w:ascii="Arial" w:eastAsia="Arial" w:hAnsi="Arial" w:cs="Arial"/>
          <w:spacing w:val="1"/>
          <w:position w:val="3"/>
        </w:rPr>
        <w:t>q</w:t>
      </w:r>
      <w:r>
        <w:rPr>
          <w:rFonts w:ascii="Arial" w:eastAsia="Arial" w:hAnsi="Arial" w:cs="Arial"/>
          <w:position w:val="3"/>
        </w:rPr>
        <w:t>u</w:t>
      </w:r>
      <w:r>
        <w:rPr>
          <w:rFonts w:ascii="Arial" w:eastAsia="Arial" w:hAnsi="Arial" w:cs="Arial"/>
          <w:spacing w:val="-1"/>
          <w:position w:val="3"/>
        </w:rPr>
        <w:t>i</w:t>
      </w:r>
      <w:r>
        <w:rPr>
          <w:rFonts w:ascii="Arial" w:eastAsia="Arial" w:hAnsi="Arial" w:cs="Arial"/>
          <w:spacing w:val="1"/>
          <w:position w:val="3"/>
        </w:rPr>
        <w:t>r</w:t>
      </w:r>
      <w:r>
        <w:rPr>
          <w:rFonts w:ascii="Arial" w:eastAsia="Arial" w:hAnsi="Arial" w:cs="Arial"/>
          <w:spacing w:val="2"/>
          <w:position w:val="3"/>
        </w:rPr>
        <w:t>e</w:t>
      </w:r>
      <w:r>
        <w:rPr>
          <w:rFonts w:ascii="Arial" w:eastAsia="Arial" w:hAnsi="Arial" w:cs="Arial"/>
          <w:position w:val="3"/>
        </w:rPr>
        <w:t>d</w:t>
      </w:r>
      <w:r>
        <w:rPr>
          <w:rFonts w:ascii="Arial" w:eastAsia="Arial" w:hAnsi="Arial" w:cs="Arial"/>
          <w:spacing w:val="-7"/>
          <w:position w:val="3"/>
        </w:rPr>
        <w:t xml:space="preserve"> </w:t>
      </w:r>
      <w:r>
        <w:rPr>
          <w:rFonts w:ascii="Arial" w:eastAsia="Arial" w:hAnsi="Arial" w:cs="Arial"/>
          <w:spacing w:val="-2"/>
          <w:position w:val="3"/>
        </w:rPr>
        <w:t>i</w:t>
      </w:r>
      <w:r>
        <w:rPr>
          <w:rFonts w:ascii="Arial" w:eastAsia="Arial" w:hAnsi="Arial" w:cs="Arial"/>
          <w:position w:val="3"/>
        </w:rPr>
        <w:t>f</w:t>
      </w:r>
      <w:r>
        <w:rPr>
          <w:rFonts w:ascii="Arial" w:eastAsia="Arial" w:hAnsi="Arial" w:cs="Arial"/>
          <w:spacing w:val="1"/>
          <w:position w:val="3"/>
        </w:rPr>
        <w:t xml:space="preserve"> </w:t>
      </w:r>
      <w:r>
        <w:rPr>
          <w:rFonts w:ascii="Arial" w:eastAsia="Arial" w:hAnsi="Arial" w:cs="Arial"/>
          <w:position w:val="3"/>
        </w:rPr>
        <w:t>D</w:t>
      </w:r>
      <w:r>
        <w:rPr>
          <w:rFonts w:ascii="Arial" w:eastAsia="Arial" w:hAnsi="Arial" w:cs="Arial"/>
          <w:spacing w:val="2"/>
          <w:position w:val="3"/>
        </w:rPr>
        <w:t>e</w:t>
      </w:r>
      <w:r>
        <w:rPr>
          <w:rFonts w:ascii="Arial" w:eastAsia="Arial" w:hAnsi="Arial" w:cs="Arial"/>
          <w:position w:val="3"/>
        </w:rPr>
        <w:t>n</w:t>
      </w:r>
      <w:r>
        <w:rPr>
          <w:rFonts w:ascii="Arial" w:eastAsia="Arial" w:hAnsi="Arial" w:cs="Arial"/>
          <w:spacing w:val="-1"/>
          <w:position w:val="3"/>
        </w:rPr>
        <w:t>i</w:t>
      </w:r>
      <w:r>
        <w:rPr>
          <w:rFonts w:ascii="Arial" w:eastAsia="Arial" w:hAnsi="Arial" w:cs="Arial"/>
          <w:spacing w:val="2"/>
          <w:position w:val="3"/>
        </w:rPr>
        <w:t>a</w:t>
      </w:r>
      <w:r>
        <w:rPr>
          <w:rFonts w:ascii="Arial" w:eastAsia="Arial" w:hAnsi="Arial" w:cs="Arial"/>
          <w:position w:val="3"/>
        </w:rPr>
        <w:t>l</w:t>
      </w:r>
      <w:r>
        <w:rPr>
          <w:rFonts w:ascii="Arial" w:eastAsia="Arial" w:hAnsi="Arial" w:cs="Arial"/>
          <w:spacing w:val="-7"/>
          <w:position w:val="3"/>
        </w:rPr>
        <w:t xml:space="preserve"> </w:t>
      </w:r>
      <w:r>
        <w:rPr>
          <w:rFonts w:ascii="Arial" w:eastAsia="Arial" w:hAnsi="Arial" w:cs="Arial"/>
          <w:position w:val="3"/>
        </w:rPr>
        <w:t>of</w:t>
      </w:r>
      <w:r>
        <w:rPr>
          <w:rFonts w:ascii="Arial" w:eastAsia="Arial" w:hAnsi="Arial" w:cs="Arial"/>
          <w:spacing w:val="-1"/>
          <w:position w:val="3"/>
        </w:rPr>
        <w:t xml:space="preserve"> B</w:t>
      </w:r>
      <w:r>
        <w:rPr>
          <w:rFonts w:ascii="Arial" w:eastAsia="Arial" w:hAnsi="Arial" w:cs="Arial"/>
          <w:position w:val="3"/>
        </w:rPr>
        <w:t>a</w:t>
      </w:r>
      <w:r>
        <w:rPr>
          <w:rFonts w:ascii="Arial" w:eastAsia="Arial" w:hAnsi="Arial" w:cs="Arial"/>
          <w:spacing w:val="3"/>
          <w:position w:val="3"/>
        </w:rPr>
        <w:t>s</w:t>
      </w:r>
      <w:r>
        <w:rPr>
          <w:rFonts w:ascii="Arial" w:eastAsia="Arial" w:hAnsi="Arial" w:cs="Arial"/>
          <w:spacing w:val="-1"/>
          <w:position w:val="3"/>
        </w:rPr>
        <w:t>i</w:t>
      </w:r>
      <w:r>
        <w:rPr>
          <w:rFonts w:ascii="Arial" w:eastAsia="Arial" w:hAnsi="Arial" w:cs="Arial"/>
          <w:position w:val="3"/>
        </w:rPr>
        <w:t>c</w:t>
      </w:r>
      <w:r>
        <w:rPr>
          <w:rFonts w:ascii="Arial" w:eastAsia="Arial" w:hAnsi="Arial" w:cs="Arial"/>
          <w:spacing w:val="-4"/>
          <w:position w:val="3"/>
        </w:rPr>
        <w:t xml:space="preserve"> </w:t>
      </w:r>
      <w:r>
        <w:rPr>
          <w:rFonts w:ascii="Arial" w:eastAsia="Arial" w:hAnsi="Arial" w:cs="Arial"/>
          <w:position w:val="3"/>
        </w:rPr>
        <w:t>R</w:t>
      </w:r>
      <w:r>
        <w:rPr>
          <w:rFonts w:ascii="Arial" w:eastAsia="Arial" w:hAnsi="Arial" w:cs="Arial"/>
          <w:spacing w:val="1"/>
          <w:position w:val="3"/>
        </w:rPr>
        <w:t>i</w:t>
      </w:r>
      <w:r>
        <w:rPr>
          <w:rFonts w:ascii="Arial" w:eastAsia="Arial" w:hAnsi="Arial" w:cs="Arial"/>
          <w:position w:val="3"/>
        </w:rPr>
        <w:t>g</w:t>
      </w:r>
      <w:r>
        <w:rPr>
          <w:rFonts w:ascii="Arial" w:eastAsia="Arial" w:hAnsi="Arial" w:cs="Arial"/>
          <w:spacing w:val="-1"/>
          <w:position w:val="3"/>
        </w:rPr>
        <w:t>h</w:t>
      </w:r>
      <w:r>
        <w:rPr>
          <w:rFonts w:ascii="Arial" w:eastAsia="Arial" w:hAnsi="Arial" w:cs="Arial"/>
          <w:position w:val="3"/>
        </w:rPr>
        <w:t>ts</w:t>
      </w:r>
      <w:r>
        <w:rPr>
          <w:rFonts w:ascii="Arial" w:eastAsia="Arial" w:hAnsi="Arial" w:cs="Arial"/>
          <w:spacing w:val="-5"/>
          <w:position w:val="3"/>
        </w:rPr>
        <w:t xml:space="preserve"> </w:t>
      </w:r>
      <w:r>
        <w:rPr>
          <w:rFonts w:ascii="Arial" w:eastAsia="Arial" w:hAnsi="Arial" w:cs="Arial"/>
          <w:spacing w:val="-1"/>
          <w:position w:val="3"/>
        </w:rPr>
        <w:t>i</w:t>
      </w:r>
      <w:r>
        <w:rPr>
          <w:rFonts w:ascii="Arial" w:eastAsia="Arial" w:hAnsi="Arial" w:cs="Arial"/>
          <w:position w:val="3"/>
        </w:rPr>
        <w:t xml:space="preserve">s </w:t>
      </w:r>
      <w:r>
        <w:rPr>
          <w:rFonts w:ascii="Arial" w:eastAsia="Arial" w:hAnsi="Arial" w:cs="Arial"/>
          <w:spacing w:val="3"/>
          <w:position w:val="3"/>
        </w:rPr>
        <w:t>“</w:t>
      </w:r>
      <w:r>
        <w:rPr>
          <w:rFonts w:ascii="Arial" w:eastAsia="Arial" w:hAnsi="Arial" w:cs="Arial"/>
          <w:spacing w:val="-1"/>
          <w:position w:val="3"/>
        </w:rPr>
        <w:t>Y</w:t>
      </w:r>
      <w:r>
        <w:rPr>
          <w:rFonts w:ascii="Arial" w:eastAsia="Arial" w:hAnsi="Arial" w:cs="Arial"/>
          <w:position w:val="3"/>
        </w:rPr>
        <w:t>e</w:t>
      </w:r>
      <w:r>
        <w:rPr>
          <w:rFonts w:ascii="Arial" w:eastAsia="Arial" w:hAnsi="Arial" w:cs="Arial"/>
          <w:spacing w:val="1"/>
          <w:position w:val="3"/>
        </w:rPr>
        <w:t>s”</w:t>
      </w:r>
      <w:r>
        <w:rPr>
          <w:rFonts w:ascii="Arial" w:eastAsia="Arial" w:hAnsi="Arial" w:cs="Arial"/>
          <w:position w:val="3"/>
        </w:rPr>
        <w:t>.</w:t>
      </w:r>
    </w:p>
    <w:p w14:paraId="557887CD" w14:textId="77777777" w:rsidR="00A51AC0" w:rsidRDefault="005118F1">
      <w:pPr>
        <w:spacing w:line="180" w:lineRule="exact"/>
        <w:ind w:left="180"/>
        <w:rPr>
          <w:rFonts w:ascii="Arial" w:eastAsia="Arial" w:hAnsi="Arial" w:cs="Arial"/>
        </w:rPr>
      </w:pPr>
      <w:r>
        <w:rPr>
          <w:rFonts w:ascii="Arial" w:eastAsia="Arial" w:hAnsi="Arial" w:cs="Arial"/>
          <w:spacing w:val="-1"/>
          <w:position w:val="1"/>
        </w:rPr>
        <w:t>Pl</w:t>
      </w:r>
      <w:r>
        <w:rPr>
          <w:rFonts w:ascii="Arial" w:eastAsia="Arial" w:hAnsi="Arial" w:cs="Arial"/>
          <w:spacing w:val="2"/>
          <w:position w:val="1"/>
        </w:rPr>
        <w:t>e</w:t>
      </w:r>
      <w:r>
        <w:rPr>
          <w:rFonts w:ascii="Arial" w:eastAsia="Arial" w:hAnsi="Arial" w:cs="Arial"/>
          <w:position w:val="1"/>
        </w:rPr>
        <w:t>a</w:t>
      </w:r>
      <w:r>
        <w:rPr>
          <w:rFonts w:ascii="Arial" w:eastAsia="Arial" w:hAnsi="Arial" w:cs="Arial"/>
          <w:spacing w:val="1"/>
          <w:position w:val="1"/>
        </w:rPr>
        <w:t>s</w:t>
      </w:r>
      <w:r>
        <w:rPr>
          <w:rFonts w:ascii="Arial" w:eastAsia="Arial" w:hAnsi="Arial" w:cs="Arial"/>
          <w:position w:val="1"/>
        </w:rPr>
        <w:t>e</w:t>
      </w:r>
      <w:r>
        <w:rPr>
          <w:rFonts w:ascii="Arial" w:eastAsia="Arial" w:hAnsi="Arial" w:cs="Arial"/>
          <w:spacing w:val="-6"/>
          <w:position w:val="1"/>
        </w:rPr>
        <w:t xml:space="preserve"> </w:t>
      </w:r>
      <w:r>
        <w:rPr>
          <w:rFonts w:ascii="Arial" w:eastAsia="Arial" w:hAnsi="Arial" w:cs="Arial"/>
          <w:spacing w:val="1"/>
          <w:position w:val="1"/>
        </w:rPr>
        <w:t>e</w:t>
      </w:r>
      <w:r>
        <w:rPr>
          <w:rFonts w:ascii="Arial" w:eastAsia="Arial" w:hAnsi="Arial" w:cs="Arial"/>
          <w:position w:val="1"/>
        </w:rPr>
        <w:t>nt</w:t>
      </w:r>
      <w:r>
        <w:rPr>
          <w:rFonts w:ascii="Arial" w:eastAsia="Arial" w:hAnsi="Arial" w:cs="Arial"/>
          <w:spacing w:val="-1"/>
          <w:position w:val="1"/>
        </w:rPr>
        <w:t>e</w:t>
      </w:r>
      <w:r>
        <w:rPr>
          <w:rFonts w:ascii="Arial" w:eastAsia="Arial" w:hAnsi="Arial" w:cs="Arial"/>
          <w:position w:val="1"/>
        </w:rPr>
        <w:t>r</w:t>
      </w:r>
      <w:r>
        <w:rPr>
          <w:rFonts w:ascii="Arial" w:eastAsia="Arial" w:hAnsi="Arial" w:cs="Arial"/>
          <w:spacing w:val="-4"/>
          <w:position w:val="1"/>
        </w:rPr>
        <w:t xml:space="preserve"> </w:t>
      </w:r>
      <w:r>
        <w:rPr>
          <w:rFonts w:ascii="Arial" w:eastAsia="Arial" w:hAnsi="Arial" w:cs="Arial"/>
          <w:position w:val="1"/>
        </w:rPr>
        <w:t>a</w:t>
      </w:r>
      <w:r>
        <w:rPr>
          <w:rFonts w:ascii="Arial" w:eastAsia="Arial" w:hAnsi="Arial" w:cs="Arial"/>
          <w:spacing w:val="1"/>
          <w:position w:val="1"/>
        </w:rPr>
        <w:t xml:space="preserve"> </w:t>
      </w:r>
      <w:r>
        <w:rPr>
          <w:rFonts w:ascii="Arial" w:eastAsia="Arial" w:hAnsi="Arial" w:cs="Arial"/>
          <w:position w:val="1"/>
        </w:rPr>
        <w:t>d</w:t>
      </w:r>
      <w:r>
        <w:rPr>
          <w:rFonts w:ascii="Arial" w:eastAsia="Arial" w:hAnsi="Arial" w:cs="Arial"/>
          <w:spacing w:val="-1"/>
          <w:position w:val="1"/>
        </w:rPr>
        <w:t>e</w:t>
      </w:r>
      <w:r>
        <w:rPr>
          <w:rFonts w:ascii="Arial" w:eastAsia="Arial" w:hAnsi="Arial" w:cs="Arial"/>
          <w:spacing w:val="1"/>
          <w:position w:val="1"/>
        </w:rPr>
        <w:t>scr</w:t>
      </w:r>
      <w:r>
        <w:rPr>
          <w:rFonts w:ascii="Arial" w:eastAsia="Arial" w:hAnsi="Arial" w:cs="Arial"/>
          <w:spacing w:val="-1"/>
          <w:position w:val="1"/>
        </w:rPr>
        <w:t>i</w:t>
      </w:r>
      <w:r>
        <w:rPr>
          <w:rFonts w:ascii="Arial" w:eastAsia="Arial" w:hAnsi="Arial" w:cs="Arial"/>
          <w:position w:val="1"/>
        </w:rPr>
        <w:t>p</w:t>
      </w:r>
      <w:r>
        <w:rPr>
          <w:rFonts w:ascii="Arial" w:eastAsia="Arial" w:hAnsi="Arial" w:cs="Arial"/>
          <w:spacing w:val="2"/>
          <w:position w:val="1"/>
        </w:rPr>
        <w:t>t</w:t>
      </w:r>
      <w:r>
        <w:rPr>
          <w:rFonts w:ascii="Arial" w:eastAsia="Arial" w:hAnsi="Arial" w:cs="Arial"/>
          <w:spacing w:val="-1"/>
          <w:position w:val="1"/>
        </w:rPr>
        <w:t>i</w:t>
      </w:r>
      <w:r>
        <w:rPr>
          <w:rFonts w:ascii="Arial" w:eastAsia="Arial" w:hAnsi="Arial" w:cs="Arial"/>
          <w:spacing w:val="2"/>
          <w:position w:val="1"/>
        </w:rPr>
        <w:t>o</w:t>
      </w:r>
      <w:r>
        <w:rPr>
          <w:rFonts w:ascii="Arial" w:eastAsia="Arial" w:hAnsi="Arial" w:cs="Arial"/>
          <w:position w:val="1"/>
        </w:rPr>
        <w:t>n</w:t>
      </w:r>
      <w:r>
        <w:rPr>
          <w:rFonts w:ascii="Arial" w:eastAsia="Arial" w:hAnsi="Arial" w:cs="Arial"/>
          <w:spacing w:val="-10"/>
          <w:position w:val="1"/>
        </w:rPr>
        <w:t xml:space="preserve"> </w:t>
      </w:r>
      <w:r>
        <w:rPr>
          <w:rFonts w:ascii="Arial" w:eastAsia="Arial" w:hAnsi="Arial" w:cs="Arial"/>
          <w:spacing w:val="1"/>
          <w:position w:val="1"/>
        </w:rPr>
        <w:t>i</w:t>
      </w:r>
      <w:r>
        <w:rPr>
          <w:rFonts w:ascii="Arial" w:eastAsia="Arial" w:hAnsi="Arial" w:cs="Arial"/>
          <w:position w:val="1"/>
        </w:rPr>
        <w:t>n</w:t>
      </w:r>
      <w:r>
        <w:rPr>
          <w:rFonts w:ascii="Arial" w:eastAsia="Arial" w:hAnsi="Arial" w:cs="Arial"/>
          <w:spacing w:val="-2"/>
          <w:position w:val="1"/>
        </w:rPr>
        <w:t xml:space="preserve"> </w:t>
      </w:r>
      <w:r>
        <w:rPr>
          <w:rFonts w:ascii="Arial" w:eastAsia="Arial" w:hAnsi="Arial" w:cs="Arial"/>
          <w:position w:val="1"/>
        </w:rPr>
        <w:t>C</w:t>
      </w:r>
      <w:r>
        <w:rPr>
          <w:rFonts w:ascii="Arial" w:eastAsia="Arial" w:hAnsi="Arial" w:cs="Arial"/>
          <w:spacing w:val="-1"/>
          <w:position w:val="1"/>
        </w:rPr>
        <w:t>o</w:t>
      </w:r>
      <w:r>
        <w:rPr>
          <w:rFonts w:ascii="Arial" w:eastAsia="Arial" w:hAnsi="Arial" w:cs="Arial"/>
          <w:spacing w:val="1"/>
          <w:position w:val="1"/>
        </w:rPr>
        <w:t>rr</w:t>
      </w:r>
      <w:r>
        <w:rPr>
          <w:rFonts w:ascii="Arial" w:eastAsia="Arial" w:hAnsi="Arial" w:cs="Arial"/>
          <w:position w:val="1"/>
        </w:rPr>
        <w:t>e</w:t>
      </w:r>
      <w:r>
        <w:rPr>
          <w:rFonts w:ascii="Arial" w:eastAsia="Arial" w:hAnsi="Arial" w:cs="Arial"/>
          <w:spacing w:val="1"/>
          <w:position w:val="1"/>
        </w:rPr>
        <w:t>c</w:t>
      </w:r>
      <w:r>
        <w:rPr>
          <w:rFonts w:ascii="Arial" w:eastAsia="Arial" w:hAnsi="Arial" w:cs="Arial"/>
          <w:position w:val="1"/>
        </w:rPr>
        <w:t>t</w:t>
      </w:r>
      <w:r>
        <w:rPr>
          <w:rFonts w:ascii="Arial" w:eastAsia="Arial" w:hAnsi="Arial" w:cs="Arial"/>
          <w:spacing w:val="1"/>
          <w:position w:val="1"/>
        </w:rPr>
        <w:t>i</w:t>
      </w:r>
      <w:r>
        <w:rPr>
          <w:rFonts w:ascii="Arial" w:eastAsia="Arial" w:hAnsi="Arial" w:cs="Arial"/>
          <w:spacing w:val="-1"/>
          <w:position w:val="1"/>
        </w:rPr>
        <w:t>v</w:t>
      </w:r>
      <w:r>
        <w:rPr>
          <w:rFonts w:ascii="Arial" w:eastAsia="Arial" w:hAnsi="Arial" w:cs="Arial"/>
          <w:position w:val="1"/>
        </w:rPr>
        <w:t>e</w:t>
      </w:r>
      <w:r>
        <w:rPr>
          <w:rFonts w:ascii="Arial" w:eastAsia="Arial" w:hAnsi="Arial" w:cs="Arial"/>
          <w:spacing w:val="-7"/>
          <w:position w:val="1"/>
        </w:rPr>
        <w:t xml:space="preserve"> </w:t>
      </w:r>
      <w:r>
        <w:rPr>
          <w:rFonts w:ascii="Arial" w:eastAsia="Arial" w:hAnsi="Arial" w:cs="Arial"/>
          <w:spacing w:val="-1"/>
          <w:position w:val="1"/>
        </w:rPr>
        <w:t>A</w:t>
      </w:r>
      <w:r>
        <w:rPr>
          <w:rFonts w:ascii="Arial" w:eastAsia="Arial" w:hAnsi="Arial" w:cs="Arial"/>
          <w:spacing w:val="1"/>
          <w:position w:val="1"/>
        </w:rPr>
        <w:t>c</w:t>
      </w:r>
      <w:r>
        <w:rPr>
          <w:rFonts w:ascii="Arial" w:eastAsia="Arial" w:hAnsi="Arial" w:cs="Arial"/>
          <w:position w:val="1"/>
        </w:rPr>
        <w:t>t</w:t>
      </w:r>
      <w:r>
        <w:rPr>
          <w:rFonts w:ascii="Arial" w:eastAsia="Arial" w:hAnsi="Arial" w:cs="Arial"/>
          <w:spacing w:val="1"/>
          <w:position w:val="1"/>
        </w:rPr>
        <w:t>i</w:t>
      </w:r>
      <w:r>
        <w:rPr>
          <w:rFonts w:ascii="Arial" w:eastAsia="Arial" w:hAnsi="Arial" w:cs="Arial"/>
          <w:position w:val="1"/>
        </w:rPr>
        <w:t>o</w:t>
      </w:r>
      <w:r>
        <w:rPr>
          <w:rFonts w:ascii="Arial" w:eastAsia="Arial" w:hAnsi="Arial" w:cs="Arial"/>
          <w:spacing w:val="-1"/>
          <w:position w:val="1"/>
        </w:rPr>
        <w:t>n</w:t>
      </w:r>
      <w:r>
        <w:rPr>
          <w:rFonts w:ascii="Arial" w:eastAsia="Arial" w:hAnsi="Arial" w:cs="Arial"/>
          <w:position w:val="1"/>
        </w:rPr>
        <w:t>.</w:t>
      </w:r>
    </w:p>
    <w:p w14:paraId="0BFEB00C" w14:textId="77777777" w:rsidR="00A51AC0" w:rsidRDefault="005118F1">
      <w:pPr>
        <w:spacing w:line="280" w:lineRule="exact"/>
        <w:rPr>
          <w:rFonts w:ascii="Arial" w:eastAsia="Arial" w:hAnsi="Arial" w:cs="Arial"/>
        </w:rPr>
      </w:pPr>
      <w:r>
        <w:rPr>
          <w:rFonts w:ascii="Times New Roman Uni" w:eastAsia="Times New Roman Uni" w:hAnsi="Times New Roman Uni" w:cs="Times New Roman Uni"/>
          <w:position w:val="3"/>
        </w:rPr>
        <w:t></w:t>
      </w:r>
      <w:r>
        <w:rPr>
          <w:rFonts w:ascii="Times New Roman Uni" w:eastAsia="Times New Roman Uni" w:hAnsi="Times New Roman Uni" w:cs="Times New Roman Uni"/>
          <w:spacing w:val="21"/>
          <w:position w:val="3"/>
        </w:rPr>
        <w:t xml:space="preserve"> </w:t>
      </w:r>
      <w:proofErr w:type="gramStart"/>
      <w:r>
        <w:rPr>
          <w:rFonts w:ascii="Arial" w:eastAsia="Arial" w:hAnsi="Arial" w:cs="Arial"/>
          <w:position w:val="3"/>
        </w:rPr>
        <w:t>A</w:t>
      </w:r>
      <w:proofErr w:type="gramEnd"/>
      <w:r>
        <w:rPr>
          <w:rFonts w:ascii="Arial" w:eastAsia="Arial" w:hAnsi="Arial" w:cs="Arial"/>
          <w:spacing w:val="-2"/>
          <w:position w:val="3"/>
        </w:rPr>
        <w:t xml:space="preserve"> </w:t>
      </w:r>
      <w:r>
        <w:rPr>
          <w:rFonts w:ascii="Arial" w:eastAsia="Arial" w:hAnsi="Arial" w:cs="Arial"/>
          <w:position w:val="3"/>
        </w:rPr>
        <w:t>t</w:t>
      </w:r>
      <w:r>
        <w:rPr>
          <w:rFonts w:ascii="Arial" w:eastAsia="Arial" w:hAnsi="Arial" w:cs="Arial"/>
          <w:spacing w:val="-1"/>
          <w:position w:val="3"/>
        </w:rPr>
        <w:t>e</w:t>
      </w:r>
      <w:r>
        <w:rPr>
          <w:rFonts w:ascii="Arial" w:eastAsia="Arial" w:hAnsi="Arial" w:cs="Arial"/>
          <w:spacing w:val="1"/>
          <w:position w:val="3"/>
        </w:rPr>
        <w:t>x</w:t>
      </w:r>
      <w:r>
        <w:rPr>
          <w:rFonts w:ascii="Arial" w:eastAsia="Arial" w:hAnsi="Arial" w:cs="Arial"/>
          <w:position w:val="3"/>
        </w:rPr>
        <w:t>t</w:t>
      </w:r>
      <w:r>
        <w:rPr>
          <w:rFonts w:ascii="Arial" w:eastAsia="Arial" w:hAnsi="Arial" w:cs="Arial"/>
          <w:spacing w:val="-1"/>
          <w:position w:val="3"/>
        </w:rPr>
        <w:t xml:space="preserve"> </w:t>
      </w:r>
      <w:r>
        <w:rPr>
          <w:rFonts w:ascii="Arial" w:eastAsia="Arial" w:hAnsi="Arial" w:cs="Arial"/>
          <w:position w:val="3"/>
        </w:rPr>
        <w:t>e</w:t>
      </w:r>
      <w:r>
        <w:rPr>
          <w:rFonts w:ascii="Arial" w:eastAsia="Arial" w:hAnsi="Arial" w:cs="Arial"/>
          <w:spacing w:val="1"/>
          <w:position w:val="3"/>
        </w:rPr>
        <w:t>x</w:t>
      </w:r>
      <w:r>
        <w:rPr>
          <w:rFonts w:ascii="Arial" w:eastAsia="Arial" w:hAnsi="Arial" w:cs="Arial"/>
          <w:position w:val="3"/>
        </w:rPr>
        <w:t>p</w:t>
      </w:r>
      <w:r>
        <w:rPr>
          <w:rFonts w:ascii="Arial" w:eastAsia="Arial" w:hAnsi="Arial" w:cs="Arial"/>
          <w:spacing w:val="-1"/>
          <w:position w:val="3"/>
        </w:rPr>
        <w:t>l</w:t>
      </w:r>
      <w:r>
        <w:rPr>
          <w:rFonts w:ascii="Arial" w:eastAsia="Arial" w:hAnsi="Arial" w:cs="Arial"/>
          <w:spacing w:val="2"/>
          <w:position w:val="3"/>
        </w:rPr>
        <w:t>a</w:t>
      </w:r>
      <w:r>
        <w:rPr>
          <w:rFonts w:ascii="Arial" w:eastAsia="Arial" w:hAnsi="Arial" w:cs="Arial"/>
          <w:position w:val="3"/>
        </w:rPr>
        <w:t>n</w:t>
      </w:r>
      <w:r>
        <w:rPr>
          <w:rFonts w:ascii="Arial" w:eastAsia="Arial" w:hAnsi="Arial" w:cs="Arial"/>
          <w:spacing w:val="-1"/>
          <w:position w:val="3"/>
        </w:rPr>
        <w:t>a</w:t>
      </w:r>
      <w:r>
        <w:rPr>
          <w:rFonts w:ascii="Arial" w:eastAsia="Arial" w:hAnsi="Arial" w:cs="Arial"/>
          <w:spacing w:val="2"/>
          <w:position w:val="3"/>
        </w:rPr>
        <w:t>t</w:t>
      </w:r>
      <w:r>
        <w:rPr>
          <w:rFonts w:ascii="Arial" w:eastAsia="Arial" w:hAnsi="Arial" w:cs="Arial"/>
          <w:spacing w:val="-1"/>
          <w:position w:val="3"/>
        </w:rPr>
        <w:t>i</w:t>
      </w:r>
      <w:r>
        <w:rPr>
          <w:rFonts w:ascii="Arial" w:eastAsia="Arial" w:hAnsi="Arial" w:cs="Arial"/>
          <w:spacing w:val="2"/>
          <w:position w:val="3"/>
        </w:rPr>
        <w:t>o</w:t>
      </w:r>
      <w:r>
        <w:rPr>
          <w:rFonts w:ascii="Arial" w:eastAsia="Arial" w:hAnsi="Arial" w:cs="Arial"/>
          <w:position w:val="3"/>
        </w:rPr>
        <w:t>n</w:t>
      </w:r>
      <w:r>
        <w:rPr>
          <w:rFonts w:ascii="Arial" w:eastAsia="Arial" w:hAnsi="Arial" w:cs="Arial"/>
          <w:spacing w:val="-10"/>
          <w:position w:val="3"/>
        </w:rPr>
        <w:t xml:space="preserve"> </w:t>
      </w:r>
      <w:r>
        <w:rPr>
          <w:rFonts w:ascii="Arial" w:eastAsia="Arial" w:hAnsi="Arial" w:cs="Arial"/>
          <w:spacing w:val="-2"/>
          <w:position w:val="3"/>
        </w:rPr>
        <w:t>i</w:t>
      </w:r>
      <w:r>
        <w:rPr>
          <w:rFonts w:ascii="Arial" w:eastAsia="Arial" w:hAnsi="Arial" w:cs="Arial"/>
          <w:position w:val="3"/>
        </w:rPr>
        <w:t>s re</w:t>
      </w:r>
      <w:r>
        <w:rPr>
          <w:rFonts w:ascii="Arial" w:eastAsia="Arial" w:hAnsi="Arial" w:cs="Arial"/>
          <w:spacing w:val="1"/>
          <w:position w:val="3"/>
        </w:rPr>
        <w:t>q</w:t>
      </w:r>
      <w:r>
        <w:rPr>
          <w:rFonts w:ascii="Arial" w:eastAsia="Arial" w:hAnsi="Arial" w:cs="Arial"/>
          <w:position w:val="3"/>
        </w:rPr>
        <w:t>u</w:t>
      </w:r>
      <w:r>
        <w:rPr>
          <w:rFonts w:ascii="Arial" w:eastAsia="Arial" w:hAnsi="Arial" w:cs="Arial"/>
          <w:spacing w:val="-1"/>
          <w:position w:val="3"/>
        </w:rPr>
        <w:t>i</w:t>
      </w:r>
      <w:r>
        <w:rPr>
          <w:rFonts w:ascii="Arial" w:eastAsia="Arial" w:hAnsi="Arial" w:cs="Arial"/>
          <w:spacing w:val="3"/>
          <w:position w:val="3"/>
        </w:rPr>
        <w:t>r</w:t>
      </w:r>
      <w:r>
        <w:rPr>
          <w:rFonts w:ascii="Arial" w:eastAsia="Arial" w:hAnsi="Arial" w:cs="Arial"/>
          <w:position w:val="3"/>
        </w:rPr>
        <w:t>ed</w:t>
      </w:r>
      <w:r>
        <w:rPr>
          <w:rFonts w:ascii="Arial" w:eastAsia="Arial" w:hAnsi="Arial" w:cs="Arial"/>
          <w:spacing w:val="-8"/>
          <w:position w:val="3"/>
        </w:rPr>
        <w:t xml:space="preserve"> </w:t>
      </w:r>
      <w:r>
        <w:rPr>
          <w:rFonts w:ascii="Arial" w:eastAsia="Arial" w:hAnsi="Arial" w:cs="Arial"/>
          <w:spacing w:val="1"/>
          <w:position w:val="3"/>
        </w:rPr>
        <w:t>i</w:t>
      </w:r>
      <w:r>
        <w:rPr>
          <w:rFonts w:ascii="Arial" w:eastAsia="Arial" w:hAnsi="Arial" w:cs="Arial"/>
          <w:position w:val="3"/>
        </w:rPr>
        <w:t>n</w:t>
      </w:r>
      <w:r>
        <w:rPr>
          <w:rFonts w:ascii="Arial" w:eastAsia="Arial" w:hAnsi="Arial" w:cs="Arial"/>
          <w:spacing w:val="-2"/>
          <w:position w:val="3"/>
        </w:rPr>
        <w:t xml:space="preserve"> </w:t>
      </w:r>
      <w:r>
        <w:rPr>
          <w:rFonts w:ascii="Arial" w:eastAsia="Arial" w:hAnsi="Arial" w:cs="Arial"/>
          <w:position w:val="3"/>
        </w:rPr>
        <w:t>R</w:t>
      </w:r>
      <w:r>
        <w:rPr>
          <w:rFonts w:ascii="Arial" w:eastAsia="Arial" w:hAnsi="Arial" w:cs="Arial"/>
          <w:spacing w:val="1"/>
          <w:position w:val="3"/>
        </w:rPr>
        <w:t>e</w:t>
      </w:r>
      <w:r>
        <w:rPr>
          <w:rFonts w:ascii="Arial" w:eastAsia="Arial" w:hAnsi="Arial" w:cs="Arial"/>
          <w:position w:val="3"/>
        </w:rPr>
        <w:t>a</w:t>
      </w:r>
      <w:r>
        <w:rPr>
          <w:rFonts w:ascii="Arial" w:eastAsia="Arial" w:hAnsi="Arial" w:cs="Arial"/>
          <w:spacing w:val="1"/>
          <w:position w:val="3"/>
        </w:rPr>
        <w:t>s</w:t>
      </w:r>
      <w:r>
        <w:rPr>
          <w:rFonts w:ascii="Arial" w:eastAsia="Arial" w:hAnsi="Arial" w:cs="Arial"/>
          <w:position w:val="3"/>
        </w:rPr>
        <w:t>on</w:t>
      </w:r>
      <w:r>
        <w:rPr>
          <w:rFonts w:ascii="Arial" w:eastAsia="Arial" w:hAnsi="Arial" w:cs="Arial"/>
          <w:spacing w:val="-8"/>
          <w:position w:val="3"/>
        </w:rPr>
        <w:t xml:space="preserve"> </w:t>
      </w:r>
      <w:r>
        <w:rPr>
          <w:rFonts w:ascii="Arial" w:eastAsia="Arial" w:hAnsi="Arial" w:cs="Arial"/>
          <w:spacing w:val="2"/>
          <w:position w:val="3"/>
        </w:rPr>
        <w:t>D</w:t>
      </w:r>
      <w:r>
        <w:rPr>
          <w:rFonts w:ascii="Arial" w:eastAsia="Arial" w:hAnsi="Arial" w:cs="Arial"/>
          <w:position w:val="3"/>
        </w:rPr>
        <w:t>et</w:t>
      </w:r>
      <w:r>
        <w:rPr>
          <w:rFonts w:ascii="Arial" w:eastAsia="Arial" w:hAnsi="Arial" w:cs="Arial"/>
          <w:spacing w:val="1"/>
          <w:position w:val="3"/>
        </w:rPr>
        <w:t>a</w:t>
      </w:r>
      <w:r>
        <w:rPr>
          <w:rFonts w:ascii="Arial" w:eastAsia="Arial" w:hAnsi="Arial" w:cs="Arial"/>
          <w:spacing w:val="-1"/>
          <w:position w:val="3"/>
        </w:rPr>
        <w:t>il</w:t>
      </w:r>
      <w:r>
        <w:rPr>
          <w:rFonts w:ascii="Arial" w:eastAsia="Arial" w:hAnsi="Arial" w:cs="Arial"/>
          <w:position w:val="3"/>
        </w:rPr>
        <w:t>s</w:t>
      </w:r>
      <w:r>
        <w:rPr>
          <w:rFonts w:ascii="Arial" w:eastAsia="Arial" w:hAnsi="Arial" w:cs="Arial"/>
          <w:spacing w:val="-3"/>
          <w:position w:val="3"/>
        </w:rPr>
        <w:t xml:space="preserve"> </w:t>
      </w:r>
      <w:r>
        <w:rPr>
          <w:rFonts w:ascii="Arial" w:eastAsia="Arial" w:hAnsi="Arial" w:cs="Arial"/>
          <w:spacing w:val="-1"/>
          <w:position w:val="3"/>
        </w:rPr>
        <w:t>i</w:t>
      </w:r>
      <w:r>
        <w:rPr>
          <w:rFonts w:ascii="Arial" w:eastAsia="Arial" w:hAnsi="Arial" w:cs="Arial"/>
          <w:position w:val="3"/>
        </w:rPr>
        <w:t>f</w:t>
      </w:r>
      <w:r>
        <w:rPr>
          <w:rFonts w:ascii="Arial" w:eastAsia="Arial" w:hAnsi="Arial" w:cs="Arial"/>
          <w:spacing w:val="1"/>
          <w:position w:val="3"/>
        </w:rPr>
        <w:t xml:space="preserve"> </w:t>
      </w:r>
      <w:r>
        <w:rPr>
          <w:rFonts w:ascii="Arial" w:eastAsia="Arial" w:hAnsi="Arial" w:cs="Arial"/>
          <w:position w:val="3"/>
        </w:rPr>
        <w:t>“</w:t>
      </w:r>
      <w:r>
        <w:rPr>
          <w:rFonts w:ascii="Arial" w:eastAsia="Arial" w:hAnsi="Arial" w:cs="Arial"/>
          <w:spacing w:val="1"/>
          <w:position w:val="3"/>
        </w:rPr>
        <w:t>O</w:t>
      </w:r>
      <w:r>
        <w:rPr>
          <w:rFonts w:ascii="Arial" w:eastAsia="Arial" w:hAnsi="Arial" w:cs="Arial"/>
          <w:position w:val="3"/>
        </w:rPr>
        <w:t>th</w:t>
      </w:r>
      <w:r>
        <w:rPr>
          <w:rFonts w:ascii="Arial" w:eastAsia="Arial" w:hAnsi="Arial" w:cs="Arial"/>
          <w:spacing w:val="-1"/>
          <w:position w:val="3"/>
        </w:rPr>
        <w:t>e</w:t>
      </w:r>
      <w:r>
        <w:rPr>
          <w:rFonts w:ascii="Arial" w:eastAsia="Arial" w:hAnsi="Arial" w:cs="Arial"/>
          <w:spacing w:val="1"/>
          <w:position w:val="3"/>
        </w:rPr>
        <w:t>r</w:t>
      </w:r>
      <w:r>
        <w:rPr>
          <w:rFonts w:ascii="Arial" w:eastAsia="Arial" w:hAnsi="Arial" w:cs="Arial"/>
          <w:position w:val="3"/>
        </w:rPr>
        <w:t>”</w:t>
      </w:r>
      <w:r>
        <w:rPr>
          <w:rFonts w:ascii="Arial" w:eastAsia="Arial" w:hAnsi="Arial" w:cs="Arial"/>
          <w:spacing w:val="-5"/>
          <w:position w:val="3"/>
        </w:rPr>
        <w:t xml:space="preserve"> </w:t>
      </w:r>
      <w:r>
        <w:rPr>
          <w:rFonts w:ascii="Arial" w:eastAsia="Arial" w:hAnsi="Arial" w:cs="Arial"/>
          <w:spacing w:val="-1"/>
          <w:position w:val="3"/>
        </w:rPr>
        <w:t>i</w:t>
      </w:r>
      <w:r>
        <w:rPr>
          <w:rFonts w:ascii="Arial" w:eastAsia="Arial" w:hAnsi="Arial" w:cs="Arial"/>
          <w:position w:val="3"/>
        </w:rPr>
        <w:t xml:space="preserve">s </w:t>
      </w:r>
      <w:r>
        <w:rPr>
          <w:rFonts w:ascii="Arial" w:eastAsia="Arial" w:hAnsi="Arial" w:cs="Arial"/>
          <w:spacing w:val="1"/>
          <w:position w:val="3"/>
        </w:rPr>
        <w:t>s</w:t>
      </w:r>
      <w:r>
        <w:rPr>
          <w:rFonts w:ascii="Arial" w:eastAsia="Arial" w:hAnsi="Arial" w:cs="Arial"/>
          <w:position w:val="3"/>
        </w:rPr>
        <w:t>e</w:t>
      </w:r>
      <w:r>
        <w:rPr>
          <w:rFonts w:ascii="Arial" w:eastAsia="Arial" w:hAnsi="Arial" w:cs="Arial"/>
          <w:spacing w:val="-1"/>
          <w:position w:val="3"/>
        </w:rPr>
        <w:t>l</w:t>
      </w:r>
      <w:r>
        <w:rPr>
          <w:rFonts w:ascii="Arial" w:eastAsia="Arial" w:hAnsi="Arial" w:cs="Arial"/>
          <w:position w:val="3"/>
        </w:rPr>
        <w:t>e</w:t>
      </w:r>
      <w:r>
        <w:rPr>
          <w:rFonts w:ascii="Arial" w:eastAsia="Arial" w:hAnsi="Arial" w:cs="Arial"/>
          <w:spacing w:val="1"/>
          <w:position w:val="3"/>
        </w:rPr>
        <w:t>c</w:t>
      </w:r>
      <w:r>
        <w:rPr>
          <w:rFonts w:ascii="Arial" w:eastAsia="Arial" w:hAnsi="Arial" w:cs="Arial"/>
          <w:position w:val="3"/>
        </w:rPr>
        <w:t>t</w:t>
      </w:r>
      <w:r>
        <w:rPr>
          <w:rFonts w:ascii="Arial" w:eastAsia="Arial" w:hAnsi="Arial" w:cs="Arial"/>
          <w:spacing w:val="2"/>
          <w:position w:val="3"/>
        </w:rPr>
        <w:t>e</w:t>
      </w:r>
      <w:r>
        <w:rPr>
          <w:rFonts w:ascii="Arial" w:eastAsia="Arial" w:hAnsi="Arial" w:cs="Arial"/>
          <w:position w:val="3"/>
        </w:rPr>
        <w:t>d</w:t>
      </w:r>
      <w:r>
        <w:rPr>
          <w:rFonts w:ascii="Arial" w:eastAsia="Arial" w:hAnsi="Arial" w:cs="Arial"/>
          <w:spacing w:val="-7"/>
          <w:position w:val="3"/>
        </w:rPr>
        <w:t xml:space="preserve"> </w:t>
      </w:r>
      <w:r>
        <w:rPr>
          <w:rFonts w:ascii="Arial" w:eastAsia="Arial" w:hAnsi="Arial" w:cs="Arial"/>
          <w:spacing w:val="1"/>
          <w:position w:val="3"/>
        </w:rPr>
        <w:t>i</w:t>
      </w:r>
      <w:r>
        <w:rPr>
          <w:rFonts w:ascii="Arial" w:eastAsia="Arial" w:hAnsi="Arial" w:cs="Arial"/>
          <w:position w:val="3"/>
        </w:rPr>
        <w:t>n</w:t>
      </w:r>
      <w:r>
        <w:rPr>
          <w:rFonts w:ascii="Arial" w:eastAsia="Arial" w:hAnsi="Arial" w:cs="Arial"/>
          <w:spacing w:val="-2"/>
          <w:position w:val="3"/>
        </w:rPr>
        <w:t xml:space="preserve"> </w:t>
      </w:r>
      <w:r>
        <w:rPr>
          <w:rFonts w:ascii="Arial" w:eastAsia="Arial" w:hAnsi="Arial" w:cs="Arial"/>
          <w:position w:val="3"/>
        </w:rPr>
        <w:t>R</w:t>
      </w:r>
      <w:r>
        <w:rPr>
          <w:rFonts w:ascii="Arial" w:eastAsia="Arial" w:hAnsi="Arial" w:cs="Arial"/>
          <w:spacing w:val="1"/>
          <w:position w:val="3"/>
        </w:rPr>
        <w:t>e</w:t>
      </w:r>
      <w:r>
        <w:rPr>
          <w:rFonts w:ascii="Arial" w:eastAsia="Arial" w:hAnsi="Arial" w:cs="Arial"/>
          <w:position w:val="3"/>
        </w:rPr>
        <w:t>a</w:t>
      </w:r>
      <w:r>
        <w:rPr>
          <w:rFonts w:ascii="Arial" w:eastAsia="Arial" w:hAnsi="Arial" w:cs="Arial"/>
          <w:spacing w:val="1"/>
          <w:position w:val="3"/>
        </w:rPr>
        <w:t>s</w:t>
      </w:r>
      <w:r>
        <w:rPr>
          <w:rFonts w:ascii="Arial" w:eastAsia="Arial" w:hAnsi="Arial" w:cs="Arial"/>
          <w:position w:val="3"/>
        </w:rPr>
        <w:t>on</w:t>
      </w:r>
      <w:r>
        <w:rPr>
          <w:rFonts w:ascii="Arial" w:eastAsia="Arial" w:hAnsi="Arial" w:cs="Arial"/>
          <w:spacing w:val="-8"/>
          <w:position w:val="3"/>
        </w:rPr>
        <w:t xml:space="preserve"> </w:t>
      </w:r>
      <w:r>
        <w:rPr>
          <w:rFonts w:ascii="Arial" w:eastAsia="Arial" w:hAnsi="Arial" w:cs="Arial"/>
          <w:spacing w:val="2"/>
          <w:position w:val="3"/>
        </w:rPr>
        <w:t>fo</w:t>
      </w:r>
      <w:r>
        <w:rPr>
          <w:rFonts w:ascii="Arial" w:eastAsia="Arial" w:hAnsi="Arial" w:cs="Arial"/>
          <w:position w:val="3"/>
        </w:rPr>
        <w:t>r</w:t>
      </w:r>
    </w:p>
    <w:p w14:paraId="44B47767" w14:textId="77777777" w:rsidR="00A51AC0" w:rsidRDefault="005118F1">
      <w:pPr>
        <w:spacing w:line="180" w:lineRule="exact"/>
        <w:ind w:left="180"/>
        <w:rPr>
          <w:rFonts w:ascii="Arial" w:eastAsia="Arial" w:hAnsi="Arial" w:cs="Arial"/>
        </w:rPr>
      </w:pPr>
      <w:r>
        <w:rPr>
          <w:rFonts w:ascii="Arial" w:eastAsia="Arial" w:hAnsi="Arial" w:cs="Arial"/>
          <w:position w:val="1"/>
        </w:rPr>
        <w:t>De</w:t>
      </w:r>
      <w:r>
        <w:rPr>
          <w:rFonts w:ascii="Arial" w:eastAsia="Arial" w:hAnsi="Arial" w:cs="Arial"/>
          <w:spacing w:val="-1"/>
          <w:position w:val="1"/>
        </w:rPr>
        <w:t>l</w:t>
      </w:r>
      <w:r>
        <w:rPr>
          <w:rFonts w:ascii="Arial" w:eastAsia="Arial" w:hAnsi="Arial" w:cs="Arial"/>
          <w:spacing w:val="4"/>
          <w:position w:val="1"/>
        </w:rPr>
        <w:t>a</w:t>
      </w:r>
      <w:r>
        <w:rPr>
          <w:rFonts w:ascii="Arial" w:eastAsia="Arial" w:hAnsi="Arial" w:cs="Arial"/>
          <w:spacing w:val="-4"/>
          <w:position w:val="1"/>
        </w:rPr>
        <w:t>y</w:t>
      </w:r>
      <w:r>
        <w:rPr>
          <w:rFonts w:ascii="Arial" w:eastAsia="Arial" w:hAnsi="Arial" w:cs="Arial"/>
          <w:position w:val="1"/>
        </w:rPr>
        <w:t>.</w:t>
      </w:r>
    </w:p>
    <w:p w14:paraId="5A55895A" w14:textId="77777777" w:rsidR="00A51AC0" w:rsidRDefault="005118F1">
      <w:pPr>
        <w:spacing w:line="280" w:lineRule="exact"/>
        <w:rPr>
          <w:rFonts w:ascii="Arial" w:eastAsia="Arial" w:hAnsi="Arial" w:cs="Arial"/>
        </w:rPr>
      </w:pPr>
      <w:r>
        <w:rPr>
          <w:rFonts w:ascii="Times New Roman Uni" w:eastAsia="Times New Roman Uni" w:hAnsi="Times New Roman Uni" w:cs="Times New Roman Uni"/>
          <w:position w:val="3"/>
        </w:rPr>
        <w:t></w:t>
      </w:r>
      <w:r>
        <w:rPr>
          <w:rFonts w:ascii="Times New Roman Uni" w:eastAsia="Times New Roman Uni" w:hAnsi="Times New Roman Uni" w:cs="Times New Roman Uni"/>
          <w:spacing w:val="21"/>
          <w:position w:val="3"/>
        </w:rPr>
        <w:t xml:space="preserve"> </w:t>
      </w:r>
      <w:r>
        <w:rPr>
          <w:rFonts w:ascii="Arial" w:eastAsia="Arial" w:hAnsi="Arial" w:cs="Arial"/>
          <w:spacing w:val="-1"/>
          <w:position w:val="3"/>
        </w:rPr>
        <w:t>A</w:t>
      </w:r>
      <w:r>
        <w:rPr>
          <w:rFonts w:ascii="Arial" w:eastAsia="Arial" w:hAnsi="Arial" w:cs="Arial"/>
          <w:position w:val="3"/>
        </w:rPr>
        <w:t xml:space="preserve">n </w:t>
      </w:r>
      <w:r>
        <w:rPr>
          <w:rFonts w:ascii="Arial" w:eastAsia="Arial" w:hAnsi="Arial" w:cs="Arial"/>
          <w:spacing w:val="-1"/>
          <w:position w:val="3"/>
        </w:rPr>
        <w:t>E</w:t>
      </w:r>
      <w:r>
        <w:rPr>
          <w:rFonts w:ascii="Arial" w:eastAsia="Arial" w:hAnsi="Arial" w:cs="Arial"/>
          <w:spacing w:val="1"/>
          <w:position w:val="3"/>
        </w:rPr>
        <w:t>l</w:t>
      </w:r>
      <w:r>
        <w:rPr>
          <w:rFonts w:ascii="Arial" w:eastAsia="Arial" w:hAnsi="Arial" w:cs="Arial"/>
          <w:spacing w:val="-1"/>
          <w:position w:val="3"/>
        </w:rPr>
        <w:t>i</w:t>
      </w:r>
      <w:r>
        <w:rPr>
          <w:rFonts w:ascii="Arial" w:eastAsia="Arial" w:hAnsi="Arial" w:cs="Arial"/>
          <w:spacing w:val="2"/>
          <w:position w:val="3"/>
        </w:rPr>
        <w:t>g</w:t>
      </w:r>
      <w:r>
        <w:rPr>
          <w:rFonts w:ascii="Arial" w:eastAsia="Arial" w:hAnsi="Arial" w:cs="Arial"/>
          <w:spacing w:val="-1"/>
          <w:position w:val="3"/>
        </w:rPr>
        <w:t>i</w:t>
      </w:r>
      <w:r>
        <w:rPr>
          <w:rFonts w:ascii="Arial" w:eastAsia="Arial" w:hAnsi="Arial" w:cs="Arial"/>
          <w:position w:val="3"/>
        </w:rPr>
        <w:t>b</w:t>
      </w:r>
      <w:r>
        <w:rPr>
          <w:rFonts w:ascii="Arial" w:eastAsia="Arial" w:hAnsi="Arial" w:cs="Arial"/>
          <w:spacing w:val="1"/>
          <w:position w:val="3"/>
        </w:rPr>
        <w:t>i</w:t>
      </w:r>
      <w:r>
        <w:rPr>
          <w:rFonts w:ascii="Arial" w:eastAsia="Arial" w:hAnsi="Arial" w:cs="Arial"/>
          <w:spacing w:val="-1"/>
          <w:position w:val="3"/>
        </w:rPr>
        <w:t>l</w:t>
      </w:r>
      <w:r>
        <w:rPr>
          <w:rFonts w:ascii="Arial" w:eastAsia="Arial" w:hAnsi="Arial" w:cs="Arial"/>
          <w:spacing w:val="1"/>
          <w:position w:val="3"/>
        </w:rPr>
        <w:t>i</w:t>
      </w:r>
      <w:r>
        <w:rPr>
          <w:rFonts w:ascii="Arial" w:eastAsia="Arial" w:hAnsi="Arial" w:cs="Arial"/>
          <w:spacing w:val="2"/>
          <w:position w:val="3"/>
        </w:rPr>
        <w:t>t</w:t>
      </w:r>
      <w:r>
        <w:rPr>
          <w:rFonts w:ascii="Arial" w:eastAsia="Arial" w:hAnsi="Arial" w:cs="Arial"/>
          <w:position w:val="3"/>
        </w:rPr>
        <w:t>y</w:t>
      </w:r>
      <w:r>
        <w:rPr>
          <w:rFonts w:ascii="Arial" w:eastAsia="Arial" w:hAnsi="Arial" w:cs="Arial"/>
          <w:spacing w:val="-10"/>
          <w:position w:val="3"/>
        </w:rPr>
        <w:t xml:space="preserve"> </w:t>
      </w:r>
      <w:r>
        <w:rPr>
          <w:rFonts w:ascii="Arial" w:eastAsia="Arial" w:hAnsi="Arial" w:cs="Arial"/>
          <w:spacing w:val="-1"/>
          <w:position w:val="3"/>
        </w:rPr>
        <w:t>v</w:t>
      </w:r>
      <w:r>
        <w:rPr>
          <w:rFonts w:ascii="Arial" w:eastAsia="Arial" w:hAnsi="Arial" w:cs="Arial"/>
          <w:spacing w:val="2"/>
          <w:position w:val="3"/>
        </w:rPr>
        <w:t>a</w:t>
      </w:r>
      <w:r>
        <w:rPr>
          <w:rFonts w:ascii="Arial" w:eastAsia="Arial" w:hAnsi="Arial" w:cs="Arial"/>
          <w:spacing w:val="-1"/>
          <w:position w:val="3"/>
        </w:rPr>
        <w:t>l</w:t>
      </w:r>
      <w:r>
        <w:rPr>
          <w:rFonts w:ascii="Arial" w:eastAsia="Arial" w:hAnsi="Arial" w:cs="Arial"/>
          <w:spacing w:val="2"/>
          <w:position w:val="3"/>
        </w:rPr>
        <w:t>u</w:t>
      </w:r>
      <w:r>
        <w:rPr>
          <w:rFonts w:ascii="Arial" w:eastAsia="Arial" w:hAnsi="Arial" w:cs="Arial"/>
          <w:position w:val="3"/>
        </w:rPr>
        <w:t>e</w:t>
      </w:r>
      <w:r>
        <w:rPr>
          <w:rFonts w:ascii="Arial" w:eastAsia="Arial" w:hAnsi="Arial" w:cs="Arial"/>
          <w:spacing w:val="-5"/>
          <w:position w:val="3"/>
        </w:rPr>
        <w:t xml:space="preserve"> </w:t>
      </w:r>
      <w:r>
        <w:rPr>
          <w:rFonts w:ascii="Arial" w:eastAsia="Arial" w:hAnsi="Arial" w:cs="Arial"/>
          <w:spacing w:val="-2"/>
          <w:position w:val="3"/>
        </w:rPr>
        <w:t>i</w:t>
      </w:r>
      <w:r>
        <w:rPr>
          <w:rFonts w:ascii="Arial" w:eastAsia="Arial" w:hAnsi="Arial" w:cs="Arial"/>
          <w:position w:val="3"/>
        </w:rPr>
        <w:t>s r</w:t>
      </w:r>
      <w:r>
        <w:rPr>
          <w:rFonts w:ascii="Arial" w:eastAsia="Arial" w:hAnsi="Arial" w:cs="Arial"/>
          <w:spacing w:val="2"/>
          <w:position w:val="3"/>
        </w:rPr>
        <w:t>e</w:t>
      </w:r>
      <w:r>
        <w:rPr>
          <w:rFonts w:ascii="Arial" w:eastAsia="Arial" w:hAnsi="Arial" w:cs="Arial"/>
          <w:position w:val="3"/>
        </w:rPr>
        <w:t>q</w:t>
      </w:r>
      <w:r>
        <w:rPr>
          <w:rFonts w:ascii="Arial" w:eastAsia="Arial" w:hAnsi="Arial" w:cs="Arial"/>
          <w:spacing w:val="-1"/>
          <w:position w:val="3"/>
        </w:rPr>
        <w:t>ui</w:t>
      </w:r>
      <w:r>
        <w:rPr>
          <w:rFonts w:ascii="Arial" w:eastAsia="Arial" w:hAnsi="Arial" w:cs="Arial"/>
          <w:spacing w:val="3"/>
          <w:position w:val="3"/>
        </w:rPr>
        <w:t>r</w:t>
      </w:r>
      <w:r>
        <w:rPr>
          <w:rFonts w:ascii="Arial" w:eastAsia="Arial" w:hAnsi="Arial" w:cs="Arial"/>
          <w:position w:val="3"/>
        </w:rPr>
        <w:t>ed</w:t>
      </w:r>
      <w:r>
        <w:rPr>
          <w:rFonts w:ascii="Arial" w:eastAsia="Arial" w:hAnsi="Arial" w:cs="Arial"/>
          <w:spacing w:val="-8"/>
          <w:position w:val="3"/>
        </w:rPr>
        <w:t xml:space="preserve"> </w:t>
      </w:r>
      <w:r>
        <w:rPr>
          <w:rFonts w:ascii="Arial" w:eastAsia="Arial" w:hAnsi="Arial" w:cs="Arial"/>
          <w:spacing w:val="-1"/>
          <w:position w:val="3"/>
        </w:rPr>
        <w:t>i</w:t>
      </w:r>
      <w:r>
        <w:rPr>
          <w:rFonts w:ascii="Arial" w:eastAsia="Arial" w:hAnsi="Arial" w:cs="Arial"/>
          <w:position w:val="3"/>
        </w:rPr>
        <w:t>f</w:t>
      </w:r>
      <w:r>
        <w:rPr>
          <w:rFonts w:ascii="Arial" w:eastAsia="Arial" w:hAnsi="Arial" w:cs="Arial"/>
          <w:spacing w:val="1"/>
          <w:position w:val="3"/>
        </w:rPr>
        <w:t xml:space="preserve"> </w:t>
      </w:r>
      <w:r>
        <w:rPr>
          <w:rFonts w:ascii="Arial" w:eastAsia="Arial" w:hAnsi="Arial" w:cs="Arial"/>
          <w:position w:val="3"/>
        </w:rPr>
        <w:t>a</w:t>
      </w:r>
      <w:r>
        <w:rPr>
          <w:rFonts w:ascii="Arial" w:eastAsia="Arial" w:hAnsi="Arial" w:cs="Arial"/>
          <w:spacing w:val="-2"/>
          <w:position w:val="3"/>
        </w:rPr>
        <w:t xml:space="preserve"> </w:t>
      </w:r>
      <w:r>
        <w:rPr>
          <w:rFonts w:ascii="Arial" w:eastAsia="Arial" w:hAnsi="Arial" w:cs="Arial"/>
          <w:spacing w:val="2"/>
          <w:position w:val="3"/>
        </w:rPr>
        <w:t>D</w:t>
      </w:r>
      <w:r>
        <w:rPr>
          <w:rFonts w:ascii="Arial" w:eastAsia="Arial" w:hAnsi="Arial" w:cs="Arial"/>
          <w:position w:val="3"/>
        </w:rPr>
        <w:t>ate</w:t>
      </w:r>
      <w:r>
        <w:rPr>
          <w:rFonts w:ascii="Arial" w:eastAsia="Arial" w:hAnsi="Arial" w:cs="Arial"/>
          <w:spacing w:val="-3"/>
          <w:position w:val="3"/>
        </w:rPr>
        <w:t xml:space="preserve"> </w:t>
      </w:r>
      <w:r>
        <w:rPr>
          <w:rFonts w:ascii="Arial" w:eastAsia="Arial" w:hAnsi="Arial" w:cs="Arial"/>
          <w:position w:val="3"/>
        </w:rPr>
        <w:t xml:space="preserve">of </w:t>
      </w:r>
      <w:r>
        <w:rPr>
          <w:rFonts w:ascii="Arial" w:eastAsia="Arial" w:hAnsi="Arial" w:cs="Arial"/>
          <w:spacing w:val="-1"/>
          <w:position w:val="3"/>
        </w:rPr>
        <w:t>E</w:t>
      </w:r>
      <w:r>
        <w:rPr>
          <w:rFonts w:ascii="Arial" w:eastAsia="Arial" w:hAnsi="Arial" w:cs="Arial"/>
          <w:spacing w:val="1"/>
          <w:position w:val="3"/>
        </w:rPr>
        <w:t>l</w:t>
      </w:r>
      <w:r>
        <w:rPr>
          <w:rFonts w:ascii="Arial" w:eastAsia="Arial" w:hAnsi="Arial" w:cs="Arial"/>
          <w:spacing w:val="-1"/>
          <w:position w:val="3"/>
        </w:rPr>
        <w:t>i</w:t>
      </w:r>
      <w:r>
        <w:rPr>
          <w:rFonts w:ascii="Arial" w:eastAsia="Arial" w:hAnsi="Arial" w:cs="Arial"/>
          <w:spacing w:val="2"/>
          <w:position w:val="3"/>
        </w:rPr>
        <w:t>g</w:t>
      </w:r>
      <w:r>
        <w:rPr>
          <w:rFonts w:ascii="Arial" w:eastAsia="Arial" w:hAnsi="Arial" w:cs="Arial"/>
          <w:spacing w:val="-1"/>
          <w:position w:val="3"/>
        </w:rPr>
        <w:t>i</w:t>
      </w:r>
      <w:r>
        <w:rPr>
          <w:rFonts w:ascii="Arial" w:eastAsia="Arial" w:hAnsi="Arial" w:cs="Arial"/>
          <w:position w:val="3"/>
        </w:rPr>
        <w:t>b</w:t>
      </w:r>
      <w:r>
        <w:rPr>
          <w:rFonts w:ascii="Arial" w:eastAsia="Arial" w:hAnsi="Arial" w:cs="Arial"/>
          <w:spacing w:val="1"/>
          <w:position w:val="3"/>
        </w:rPr>
        <w:t>i</w:t>
      </w:r>
      <w:r>
        <w:rPr>
          <w:rFonts w:ascii="Arial" w:eastAsia="Arial" w:hAnsi="Arial" w:cs="Arial"/>
          <w:spacing w:val="-1"/>
          <w:position w:val="3"/>
        </w:rPr>
        <w:t>l</w:t>
      </w:r>
      <w:r>
        <w:rPr>
          <w:rFonts w:ascii="Arial" w:eastAsia="Arial" w:hAnsi="Arial" w:cs="Arial"/>
          <w:spacing w:val="1"/>
          <w:position w:val="3"/>
        </w:rPr>
        <w:t>i</w:t>
      </w:r>
      <w:r>
        <w:rPr>
          <w:rFonts w:ascii="Arial" w:eastAsia="Arial" w:hAnsi="Arial" w:cs="Arial"/>
          <w:spacing w:val="2"/>
          <w:position w:val="3"/>
        </w:rPr>
        <w:t>t</w:t>
      </w:r>
      <w:r>
        <w:rPr>
          <w:rFonts w:ascii="Arial" w:eastAsia="Arial" w:hAnsi="Arial" w:cs="Arial"/>
          <w:position w:val="3"/>
        </w:rPr>
        <w:t>y</w:t>
      </w:r>
      <w:r>
        <w:rPr>
          <w:rFonts w:ascii="Arial" w:eastAsia="Arial" w:hAnsi="Arial" w:cs="Arial"/>
          <w:spacing w:val="-10"/>
          <w:position w:val="3"/>
        </w:rPr>
        <w:t xml:space="preserve"> </w:t>
      </w:r>
      <w:r>
        <w:rPr>
          <w:rFonts w:ascii="Arial" w:eastAsia="Arial" w:hAnsi="Arial" w:cs="Arial"/>
          <w:spacing w:val="1"/>
          <w:position w:val="3"/>
        </w:rPr>
        <w:t>PP</w:t>
      </w:r>
      <w:r>
        <w:rPr>
          <w:rFonts w:ascii="Arial" w:eastAsia="Arial" w:hAnsi="Arial" w:cs="Arial"/>
          <w:position w:val="3"/>
        </w:rPr>
        <w:t>T</w:t>
      </w:r>
      <w:r>
        <w:rPr>
          <w:rFonts w:ascii="Arial" w:eastAsia="Arial" w:hAnsi="Arial" w:cs="Arial"/>
          <w:spacing w:val="-1"/>
          <w:position w:val="3"/>
        </w:rPr>
        <w:t xml:space="preserve"> i</w:t>
      </w:r>
      <w:r>
        <w:rPr>
          <w:rFonts w:ascii="Arial" w:eastAsia="Arial" w:hAnsi="Arial" w:cs="Arial"/>
          <w:position w:val="3"/>
        </w:rPr>
        <w:t>s pro</w:t>
      </w:r>
      <w:r>
        <w:rPr>
          <w:rFonts w:ascii="Arial" w:eastAsia="Arial" w:hAnsi="Arial" w:cs="Arial"/>
          <w:spacing w:val="-1"/>
          <w:position w:val="3"/>
        </w:rPr>
        <w:t>vi</w:t>
      </w:r>
      <w:r>
        <w:rPr>
          <w:rFonts w:ascii="Arial" w:eastAsia="Arial" w:hAnsi="Arial" w:cs="Arial"/>
          <w:spacing w:val="2"/>
          <w:position w:val="3"/>
        </w:rPr>
        <w:t>d</w:t>
      </w:r>
      <w:r>
        <w:rPr>
          <w:rFonts w:ascii="Arial" w:eastAsia="Arial" w:hAnsi="Arial" w:cs="Arial"/>
          <w:position w:val="3"/>
        </w:rPr>
        <w:t>e</w:t>
      </w:r>
      <w:r>
        <w:rPr>
          <w:rFonts w:ascii="Arial" w:eastAsia="Arial" w:hAnsi="Arial" w:cs="Arial"/>
          <w:spacing w:val="-1"/>
          <w:position w:val="3"/>
        </w:rPr>
        <w:t>d</w:t>
      </w:r>
      <w:r>
        <w:rPr>
          <w:rFonts w:ascii="Arial" w:eastAsia="Arial" w:hAnsi="Arial" w:cs="Arial"/>
          <w:position w:val="3"/>
        </w:rPr>
        <w:t>.</w:t>
      </w:r>
      <w:r>
        <w:rPr>
          <w:rFonts w:ascii="Arial" w:eastAsia="Arial" w:hAnsi="Arial" w:cs="Arial"/>
          <w:spacing w:val="-6"/>
          <w:position w:val="3"/>
        </w:rPr>
        <w:t xml:space="preserve"> </w:t>
      </w:r>
      <w:r>
        <w:rPr>
          <w:rFonts w:ascii="Arial" w:eastAsia="Arial" w:hAnsi="Arial" w:cs="Arial"/>
          <w:spacing w:val="-1"/>
          <w:position w:val="3"/>
        </w:rPr>
        <w:t>P</w:t>
      </w:r>
      <w:r>
        <w:rPr>
          <w:rFonts w:ascii="Arial" w:eastAsia="Arial" w:hAnsi="Arial" w:cs="Arial"/>
          <w:spacing w:val="1"/>
          <w:position w:val="3"/>
        </w:rPr>
        <w:t>l</w:t>
      </w:r>
      <w:r>
        <w:rPr>
          <w:rFonts w:ascii="Arial" w:eastAsia="Arial" w:hAnsi="Arial" w:cs="Arial"/>
          <w:position w:val="3"/>
        </w:rPr>
        <w:t>e</w:t>
      </w:r>
      <w:r>
        <w:rPr>
          <w:rFonts w:ascii="Arial" w:eastAsia="Arial" w:hAnsi="Arial" w:cs="Arial"/>
          <w:spacing w:val="-1"/>
          <w:position w:val="3"/>
        </w:rPr>
        <w:t>a</w:t>
      </w:r>
      <w:r>
        <w:rPr>
          <w:rFonts w:ascii="Arial" w:eastAsia="Arial" w:hAnsi="Arial" w:cs="Arial"/>
          <w:spacing w:val="1"/>
          <w:position w:val="3"/>
        </w:rPr>
        <w:t>s</w:t>
      </w:r>
      <w:r>
        <w:rPr>
          <w:rFonts w:ascii="Arial" w:eastAsia="Arial" w:hAnsi="Arial" w:cs="Arial"/>
          <w:position w:val="3"/>
        </w:rPr>
        <w:t>e</w:t>
      </w:r>
      <w:r>
        <w:rPr>
          <w:rFonts w:ascii="Arial" w:eastAsia="Arial" w:hAnsi="Arial" w:cs="Arial"/>
          <w:spacing w:val="-6"/>
          <w:position w:val="3"/>
        </w:rPr>
        <w:t xml:space="preserve"> </w:t>
      </w:r>
      <w:r>
        <w:rPr>
          <w:rFonts w:ascii="Arial" w:eastAsia="Arial" w:hAnsi="Arial" w:cs="Arial"/>
          <w:position w:val="3"/>
        </w:rPr>
        <w:t>s</w:t>
      </w:r>
      <w:r>
        <w:rPr>
          <w:rFonts w:ascii="Arial" w:eastAsia="Arial" w:hAnsi="Arial" w:cs="Arial"/>
          <w:spacing w:val="2"/>
          <w:position w:val="3"/>
        </w:rPr>
        <w:t>e</w:t>
      </w:r>
      <w:r>
        <w:rPr>
          <w:rFonts w:ascii="Arial" w:eastAsia="Arial" w:hAnsi="Arial" w:cs="Arial"/>
          <w:spacing w:val="-1"/>
          <w:position w:val="3"/>
        </w:rPr>
        <w:t>l</w:t>
      </w:r>
      <w:r>
        <w:rPr>
          <w:rFonts w:ascii="Arial" w:eastAsia="Arial" w:hAnsi="Arial" w:cs="Arial"/>
          <w:position w:val="3"/>
        </w:rPr>
        <w:t>e</w:t>
      </w:r>
      <w:r>
        <w:rPr>
          <w:rFonts w:ascii="Arial" w:eastAsia="Arial" w:hAnsi="Arial" w:cs="Arial"/>
          <w:spacing w:val="1"/>
          <w:position w:val="3"/>
        </w:rPr>
        <w:t>c</w:t>
      </w:r>
      <w:r>
        <w:rPr>
          <w:rFonts w:ascii="Arial" w:eastAsia="Arial" w:hAnsi="Arial" w:cs="Arial"/>
          <w:position w:val="3"/>
        </w:rPr>
        <w:t>t</w:t>
      </w:r>
    </w:p>
    <w:p w14:paraId="1E8320DB" w14:textId="77777777" w:rsidR="00A51AC0" w:rsidRDefault="005118F1">
      <w:pPr>
        <w:spacing w:line="180" w:lineRule="exact"/>
        <w:ind w:left="180"/>
        <w:rPr>
          <w:rFonts w:ascii="Arial" w:eastAsia="Arial" w:hAnsi="Arial" w:cs="Arial"/>
        </w:rPr>
      </w:pPr>
      <w:proofErr w:type="gramStart"/>
      <w:r>
        <w:rPr>
          <w:rFonts w:ascii="Arial" w:eastAsia="Arial" w:hAnsi="Arial" w:cs="Arial"/>
          <w:position w:val="1"/>
        </w:rPr>
        <w:t>an</w:t>
      </w:r>
      <w:proofErr w:type="gramEnd"/>
      <w:r>
        <w:rPr>
          <w:rFonts w:ascii="Arial" w:eastAsia="Arial" w:hAnsi="Arial" w:cs="Arial"/>
          <w:spacing w:val="-3"/>
          <w:position w:val="1"/>
        </w:rPr>
        <w:t xml:space="preserve"> </w:t>
      </w:r>
      <w:r>
        <w:rPr>
          <w:rFonts w:ascii="Arial" w:eastAsia="Arial" w:hAnsi="Arial" w:cs="Arial"/>
          <w:spacing w:val="1"/>
          <w:position w:val="1"/>
        </w:rPr>
        <w:t>E</w:t>
      </w:r>
      <w:r>
        <w:rPr>
          <w:rFonts w:ascii="Arial" w:eastAsia="Arial" w:hAnsi="Arial" w:cs="Arial"/>
          <w:spacing w:val="-1"/>
          <w:position w:val="1"/>
        </w:rPr>
        <w:t>l</w:t>
      </w:r>
      <w:r>
        <w:rPr>
          <w:rFonts w:ascii="Arial" w:eastAsia="Arial" w:hAnsi="Arial" w:cs="Arial"/>
          <w:spacing w:val="1"/>
          <w:position w:val="1"/>
        </w:rPr>
        <w:t>i</w:t>
      </w:r>
      <w:r>
        <w:rPr>
          <w:rFonts w:ascii="Arial" w:eastAsia="Arial" w:hAnsi="Arial" w:cs="Arial"/>
          <w:position w:val="1"/>
        </w:rPr>
        <w:t>g</w:t>
      </w:r>
      <w:r>
        <w:rPr>
          <w:rFonts w:ascii="Arial" w:eastAsia="Arial" w:hAnsi="Arial" w:cs="Arial"/>
          <w:spacing w:val="1"/>
          <w:position w:val="1"/>
        </w:rPr>
        <w:t>i</w:t>
      </w:r>
      <w:r>
        <w:rPr>
          <w:rFonts w:ascii="Arial" w:eastAsia="Arial" w:hAnsi="Arial" w:cs="Arial"/>
          <w:position w:val="1"/>
        </w:rPr>
        <w:t>b</w:t>
      </w:r>
      <w:r>
        <w:rPr>
          <w:rFonts w:ascii="Arial" w:eastAsia="Arial" w:hAnsi="Arial" w:cs="Arial"/>
          <w:spacing w:val="1"/>
          <w:position w:val="1"/>
        </w:rPr>
        <w:t>i</w:t>
      </w:r>
      <w:r>
        <w:rPr>
          <w:rFonts w:ascii="Arial" w:eastAsia="Arial" w:hAnsi="Arial" w:cs="Arial"/>
          <w:spacing w:val="-1"/>
          <w:position w:val="1"/>
        </w:rPr>
        <w:t>li</w:t>
      </w:r>
      <w:r>
        <w:rPr>
          <w:rFonts w:ascii="Arial" w:eastAsia="Arial" w:hAnsi="Arial" w:cs="Arial"/>
          <w:spacing w:val="4"/>
          <w:position w:val="1"/>
        </w:rPr>
        <w:t>t</w:t>
      </w:r>
      <w:r>
        <w:rPr>
          <w:rFonts w:ascii="Arial" w:eastAsia="Arial" w:hAnsi="Arial" w:cs="Arial"/>
          <w:position w:val="1"/>
        </w:rPr>
        <w:t>y</w:t>
      </w:r>
      <w:r>
        <w:rPr>
          <w:rFonts w:ascii="Arial" w:eastAsia="Arial" w:hAnsi="Arial" w:cs="Arial"/>
          <w:spacing w:val="-10"/>
          <w:position w:val="1"/>
        </w:rPr>
        <w:t xml:space="preserve"> </w:t>
      </w:r>
      <w:r>
        <w:rPr>
          <w:rFonts w:ascii="Arial" w:eastAsia="Arial" w:hAnsi="Arial" w:cs="Arial"/>
          <w:spacing w:val="-1"/>
          <w:position w:val="1"/>
        </w:rPr>
        <w:t>v</w:t>
      </w:r>
      <w:r>
        <w:rPr>
          <w:rFonts w:ascii="Arial" w:eastAsia="Arial" w:hAnsi="Arial" w:cs="Arial"/>
          <w:spacing w:val="2"/>
          <w:position w:val="1"/>
        </w:rPr>
        <w:t>a</w:t>
      </w:r>
      <w:r>
        <w:rPr>
          <w:rFonts w:ascii="Arial" w:eastAsia="Arial" w:hAnsi="Arial" w:cs="Arial"/>
          <w:spacing w:val="-1"/>
          <w:position w:val="1"/>
        </w:rPr>
        <w:t>l</w:t>
      </w:r>
      <w:r>
        <w:rPr>
          <w:rFonts w:ascii="Arial" w:eastAsia="Arial" w:hAnsi="Arial" w:cs="Arial"/>
          <w:position w:val="1"/>
        </w:rPr>
        <w:t>u</w:t>
      </w:r>
      <w:r>
        <w:rPr>
          <w:rFonts w:ascii="Arial" w:eastAsia="Arial" w:hAnsi="Arial" w:cs="Arial"/>
          <w:spacing w:val="1"/>
          <w:position w:val="1"/>
        </w:rPr>
        <w:t>e</w:t>
      </w:r>
      <w:r>
        <w:rPr>
          <w:rFonts w:ascii="Arial" w:eastAsia="Arial" w:hAnsi="Arial" w:cs="Arial"/>
          <w:position w:val="1"/>
        </w:rPr>
        <w:t>.</w:t>
      </w:r>
    </w:p>
    <w:p w14:paraId="27903F43" w14:textId="77777777" w:rsidR="00A51AC0" w:rsidRDefault="005118F1">
      <w:pPr>
        <w:spacing w:line="280" w:lineRule="exact"/>
        <w:rPr>
          <w:rFonts w:ascii="Arial" w:eastAsia="Arial" w:hAnsi="Arial" w:cs="Arial"/>
        </w:rPr>
      </w:pPr>
      <w:r>
        <w:rPr>
          <w:rFonts w:ascii="Times New Roman Uni" w:eastAsia="Times New Roman Uni" w:hAnsi="Times New Roman Uni" w:cs="Times New Roman Uni"/>
          <w:position w:val="3"/>
        </w:rPr>
        <w:t></w:t>
      </w:r>
      <w:r>
        <w:rPr>
          <w:rFonts w:ascii="Times New Roman Uni" w:eastAsia="Times New Roman Uni" w:hAnsi="Times New Roman Uni" w:cs="Times New Roman Uni"/>
          <w:spacing w:val="21"/>
          <w:position w:val="3"/>
        </w:rPr>
        <w:t xml:space="preserve"> </w:t>
      </w:r>
      <w:r>
        <w:rPr>
          <w:rFonts w:ascii="Arial" w:eastAsia="Arial" w:hAnsi="Arial" w:cs="Arial"/>
          <w:position w:val="3"/>
        </w:rPr>
        <w:t>Date</w:t>
      </w:r>
      <w:r>
        <w:rPr>
          <w:rFonts w:ascii="Arial" w:eastAsia="Arial" w:hAnsi="Arial" w:cs="Arial"/>
          <w:spacing w:val="-3"/>
          <w:position w:val="3"/>
        </w:rPr>
        <w:t xml:space="preserve"> </w:t>
      </w:r>
      <w:r>
        <w:rPr>
          <w:rFonts w:ascii="Arial" w:eastAsia="Arial" w:hAnsi="Arial" w:cs="Arial"/>
          <w:position w:val="3"/>
        </w:rPr>
        <w:t xml:space="preserve">of </w:t>
      </w:r>
      <w:r>
        <w:rPr>
          <w:rFonts w:ascii="Arial" w:eastAsia="Arial" w:hAnsi="Arial" w:cs="Arial"/>
          <w:spacing w:val="-1"/>
          <w:position w:val="3"/>
        </w:rPr>
        <w:t>El</w:t>
      </w:r>
      <w:r>
        <w:rPr>
          <w:rFonts w:ascii="Arial" w:eastAsia="Arial" w:hAnsi="Arial" w:cs="Arial"/>
          <w:spacing w:val="1"/>
          <w:position w:val="3"/>
        </w:rPr>
        <w:t>i</w:t>
      </w:r>
      <w:r>
        <w:rPr>
          <w:rFonts w:ascii="Arial" w:eastAsia="Arial" w:hAnsi="Arial" w:cs="Arial"/>
          <w:position w:val="3"/>
        </w:rPr>
        <w:t>g</w:t>
      </w:r>
      <w:r>
        <w:rPr>
          <w:rFonts w:ascii="Arial" w:eastAsia="Arial" w:hAnsi="Arial" w:cs="Arial"/>
          <w:spacing w:val="1"/>
          <w:position w:val="3"/>
        </w:rPr>
        <w:t>i</w:t>
      </w:r>
      <w:r>
        <w:rPr>
          <w:rFonts w:ascii="Arial" w:eastAsia="Arial" w:hAnsi="Arial" w:cs="Arial"/>
          <w:position w:val="3"/>
        </w:rPr>
        <w:t>b</w:t>
      </w:r>
      <w:r>
        <w:rPr>
          <w:rFonts w:ascii="Arial" w:eastAsia="Arial" w:hAnsi="Arial" w:cs="Arial"/>
          <w:spacing w:val="1"/>
          <w:position w:val="3"/>
        </w:rPr>
        <w:t>i</w:t>
      </w:r>
      <w:r>
        <w:rPr>
          <w:rFonts w:ascii="Arial" w:eastAsia="Arial" w:hAnsi="Arial" w:cs="Arial"/>
          <w:spacing w:val="-1"/>
          <w:position w:val="3"/>
        </w:rPr>
        <w:t>li</w:t>
      </w:r>
      <w:r>
        <w:rPr>
          <w:rFonts w:ascii="Arial" w:eastAsia="Arial" w:hAnsi="Arial" w:cs="Arial"/>
          <w:spacing w:val="4"/>
          <w:position w:val="3"/>
        </w:rPr>
        <w:t>t</w:t>
      </w:r>
      <w:r>
        <w:rPr>
          <w:rFonts w:ascii="Arial" w:eastAsia="Arial" w:hAnsi="Arial" w:cs="Arial"/>
          <w:position w:val="3"/>
        </w:rPr>
        <w:t>y</w:t>
      </w:r>
      <w:r>
        <w:rPr>
          <w:rFonts w:ascii="Arial" w:eastAsia="Arial" w:hAnsi="Arial" w:cs="Arial"/>
          <w:spacing w:val="-10"/>
          <w:position w:val="3"/>
        </w:rPr>
        <w:t xml:space="preserve"> </w:t>
      </w:r>
      <w:r>
        <w:rPr>
          <w:rFonts w:ascii="Arial" w:eastAsia="Arial" w:hAnsi="Arial" w:cs="Arial"/>
          <w:spacing w:val="-1"/>
          <w:position w:val="3"/>
        </w:rPr>
        <w:t>PP</w:t>
      </w:r>
      <w:r>
        <w:rPr>
          <w:rFonts w:ascii="Arial" w:eastAsia="Arial" w:hAnsi="Arial" w:cs="Arial"/>
          <w:position w:val="3"/>
        </w:rPr>
        <w:t>T</w:t>
      </w:r>
      <w:r>
        <w:rPr>
          <w:rFonts w:ascii="Arial" w:eastAsia="Arial" w:hAnsi="Arial" w:cs="Arial"/>
          <w:spacing w:val="-1"/>
          <w:position w:val="3"/>
        </w:rPr>
        <w:t xml:space="preserve"> </w:t>
      </w:r>
      <w:r>
        <w:rPr>
          <w:rFonts w:ascii="Arial" w:eastAsia="Arial" w:hAnsi="Arial" w:cs="Arial"/>
          <w:spacing w:val="1"/>
          <w:position w:val="3"/>
        </w:rPr>
        <w:t>c</w:t>
      </w:r>
      <w:r>
        <w:rPr>
          <w:rFonts w:ascii="Arial" w:eastAsia="Arial" w:hAnsi="Arial" w:cs="Arial"/>
          <w:position w:val="3"/>
        </w:rPr>
        <w:t>a</w:t>
      </w:r>
      <w:r>
        <w:rPr>
          <w:rFonts w:ascii="Arial" w:eastAsia="Arial" w:hAnsi="Arial" w:cs="Arial"/>
          <w:spacing w:val="-1"/>
          <w:position w:val="3"/>
        </w:rPr>
        <w:t>n</w:t>
      </w:r>
      <w:r>
        <w:rPr>
          <w:rFonts w:ascii="Arial" w:eastAsia="Arial" w:hAnsi="Arial" w:cs="Arial"/>
          <w:spacing w:val="2"/>
          <w:position w:val="3"/>
        </w:rPr>
        <w:t>n</w:t>
      </w:r>
      <w:r>
        <w:rPr>
          <w:rFonts w:ascii="Arial" w:eastAsia="Arial" w:hAnsi="Arial" w:cs="Arial"/>
          <w:position w:val="3"/>
        </w:rPr>
        <w:t>ot</w:t>
      </w:r>
      <w:r>
        <w:rPr>
          <w:rFonts w:ascii="Arial" w:eastAsia="Arial" w:hAnsi="Arial" w:cs="Arial"/>
          <w:spacing w:val="-7"/>
          <w:position w:val="3"/>
        </w:rPr>
        <w:t xml:space="preserve"> </w:t>
      </w:r>
      <w:r>
        <w:rPr>
          <w:rFonts w:ascii="Arial" w:eastAsia="Arial" w:hAnsi="Arial" w:cs="Arial"/>
          <w:position w:val="3"/>
        </w:rPr>
        <w:t>be</w:t>
      </w:r>
      <w:r>
        <w:rPr>
          <w:rFonts w:ascii="Arial" w:eastAsia="Arial" w:hAnsi="Arial" w:cs="Arial"/>
          <w:spacing w:val="-1"/>
          <w:position w:val="3"/>
        </w:rPr>
        <w:t xml:space="preserve"> </w:t>
      </w:r>
      <w:r>
        <w:rPr>
          <w:rFonts w:ascii="Arial" w:eastAsia="Arial" w:hAnsi="Arial" w:cs="Arial"/>
          <w:position w:val="3"/>
        </w:rPr>
        <w:t>b</w:t>
      </w:r>
      <w:r>
        <w:rPr>
          <w:rFonts w:ascii="Arial" w:eastAsia="Arial" w:hAnsi="Arial" w:cs="Arial"/>
          <w:spacing w:val="-1"/>
          <w:position w:val="3"/>
        </w:rPr>
        <w:t>e</w:t>
      </w:r>
      <w:r>
        <w:rPr>
          <w:rFonts w:ascii="Arial" w:eastAsia="Arial" w:hAnsi="Arial" w:cs="Arial"/>
          <w:spacing w:val="2"/>
          <w:position w:val="3"/>
        </w:rPr>
        <w:t>f</w:t>
      </w:r>
      <w:r>
        <w:rPr>
          <w:rFonts w:ascii="Arial" w:eastAsia="Arial" w:hAnsi="Arial" w:cs="Arial"/>
          <w:position w:val="3"/>
        </w:rPr>
        <w:t>ore</w:t>
      </w:r>
      <w:r>
        <w:rPr>
          <w:rFonts w:ascii="Arial" w:eastAsia="Arial" w:hAnsi="Arial" w:cs="Arial"/>
          <w:spacing w:val="-6"/>
          <w:position w:val="3"/>
        </w:rPr>
        <w:t xml:space="preserve"> </w:t>
      </w:r>
      <w:r>
        <w:rPr>
          <w:rFonts w:ascii="Arial" w:eastAsia="Arial" w:hAnsi="Arial" w:cs="Arial"/>
          <w:spacing w:val="2"/>
          <w:position w:val="3"/>
        </w:rPr>
        <w:t>D</w:t>
      </w:r>
      <w:r>
        <w:rPr>
          <w:rFonts w:ascii="Arial" w:eastAsia="Arial" w:hAnsi="Arial" w:cs="Arial"/>
          <w:position w:val="3"/>
        </w:rPr>
        <w:t>ate</w:t>
      </w:r>
      <w:r>
        <w:rPr>
          <w:rFonts w:ascii="Arial" w:eastAsia="Arial" w:hAnsi="Arial" w:cs="Arial"/>
          <w:spacing w:val="-3"/>
          <w:position w:val="3"/>
        </w:rPr>
        <w:t xml:space="preserve"> </w:t>
      </w:r>
      <w:r>
        <w:rPr>
          <w:rFonts w:ascii="Arial" w:eastAsia="Arial" w:hAnsi="Arial" w:cs="Arial"/>
          <w:position w:val="3"/>
        </w:rPr>
        <w:t xml:space="preserve">of </w:t>
      </w:r>
      <w:r>
        <w:rPr>
          <w:rFonts w:ascii="Arial" w:eastAsia="Arial" w:hAnsi="Arial" w:cs="Arial"/>
          <w:spacing w:val="-1"/>
          <w:position w:val="3"/>
        </w:rPr>
        <w:t>P</w:t>
      </w:r>
      <w:r>
        <w:rPr>
          <w:rFonts w:ascii="Arial" w:eastAsia="Arial" w:hAnsi="Arial" w:cs="Arial"/>
          <w:position w:val="3"/>
        </w:rPr>
        <w:t>a</w:t>
      </w:r>
      <w:r>
        <w:rPr>
          <w:rFonts w:ascii="Arial" w:eastAsia="Arial" w:hAnsi="Arial" w:cs="Arial"/>
          <w:spacing w:val="5"/>
          <w:position w:val="3"/>
        </w:rPr>
        <w:t>r</w:t>
      </w:r>
      <w:r>
        <w:rPr>
          <w:rFonts w:ascii="Arial" w:eastAsia="Arial" w:hAnsi="Arial" w:cs="Arial"/>
          <w:position w:val="3"/>
        </w:rPr>
        <w:t>e</w:t>
      </w:r>
      <w:r>
        <w:rPr>
          <w:rFonts w:ascii="Arial" w:eastAsia="Arial" w:hAnsi="Arial" w:cs="Arial"/>
          <w:spacing w:val="-1"/>
          <w:position w:val="3"/>
        </w:rPr>
        <w:t>n</w:t>
      </w:r>
      <w:r>
        <w:rPr>
          <w:rFonts w:ascii="Arial" w:eastAsia="Arial" w:hAnsi="Arial" w:cs="Arial"/>
          <w:spacing w:val="2"/>
          <w:position w:val="3"/>
        </w:rPr>
        <w:t>t</w:t>
      </w:r>
      <w:r>
        <w:rPr>
          <w:rFonts w:ascii="Arial" w:eastAsia="Arial" w:hAnsi="Arial" w:cs="Arial"/>
          <w:position w:val="3"/>
        </w:rPr>
        <w:t>al</w:t>
      </w:r>
      <w:r>
        <w:rPr>
          <w:rFonts w:ascii="Arial" w:eastAsia="Arial" w:hAnsi="Arial" w:cs="Arial"/>
          <w:spacing w:val="-8"/>
          <w:position w:val="3"/>
        </w:rPr>
        <w:t xml:space="preserve"> </w:t>
      </w:r>
      <w:r>
        <w:rPr>
          <w:rFonts w:ascii="Arial" w:eastAsia="Arial" w:hAnsi="Arial" w:cs="Arial"/>
          <w:spacing w:val="2"/>
          <w:position w:val="3"/>
        </w:rPr>
        <w:t>C</w:t>
      </w:r>
      <w:r>
        <w:rPr>
          <w:rFonts w:ascii="Arial" w:eastAsia="Arial" w:hAnsi="Arial" w:cs="Arial"/>
          <w:position w:val="3"/>
        </w:rPr>
        <w:t>o</w:t>
      </w:r>
      <w:r>
        <w:rPr>
          <w:rFonts w:ascii="Arial" w:eastAsia="Arial" w:hAnsi="Arial" w:cs="Arial"/>
          <w:spacing w:val="-1"/>
          <w:position w:val="3"/>
        </w:rPr>
        <w:t>n</w:t>
      </w:r>
      <w:r>
        <w:rPr>
          <w:rFonts w:ascii="Arial" w:eastAsia="Arial" w:hAnsi="Arial" w:cs="Arial"/>
          <w:spacing w:val="1"/>
          <w:position w:val="3"/>
        </w:rPr>
        <w:t>s</w:t>
      </w:r>
      <w:r>
        <w:rPr>
          <w:rFonts w:ascii="Arial" w:eastAsia="Arial" w:hAnsi="Arial" w:cs="Arial"/>
          <w:position w:val="3"/>
        </w:rPr>
        <w:t>e</w:t>
      </w:r>
      <w:r>
        <w:rPr>
          <w:rFonts w:ascii="Arial" w:eastAsia="Arial" w:hAnsi="Arial" w:cs="Arial"/>
          <w:spacing w:val="-1"/>
          <w:position w:val="3"/>
        </w:rPr>
        <w:t>n</w:t>
      </w:r>
      <w:r>
        <w:rPr>
          <w:rFonts w:ascii="Arial" w:eastAsia="Arial" w:hAnsi="Arial" w:cs="Arial"/>
          <w:position w:val="3"/>
        </w:rPr>
        <w:t>t</w:t>
      </w:r>
      <w:r>
        <w:rPr>
          <w:rFonts w:ascii="Arial" w:eastAsia="Arial" w:hAnsi="Arial" w:cs="Arial"/>
          <w:spacing w:val="-5"/>
          <w:position w:val="3"/>
        </w:rPr>
        <w:t xml:space="preserve"> </w:t>
      </w:r>
      <w:r>
        <w:rPr>
          <w:rFonts w:ascii="Arial" w:eastAsia="Arial" w:hAnsi="Arial" w:cs="Arial"/>
          <w:position w:val="3"/>
        </w:rPr>
        <w:t>to</w:t>
      </w:r>
      <w:r>
        <w:rPr>
          <w:rFonts w:ascii="Arial" w:eastAsia="Arial" w:hAnsi="Arial" w:cs="Arial"/>
          <w:spacing w:val="-1"/>
          <w:position w:val="3"/>
        </w:rPr>
        <w:t xml:space="preserve"> E</w:t>
      </w:r>
      <w:r>
        <w:rPr>
          <w:rFonts w:ascii="Arial" w:eastAsia="Arial" w:hAnsi="Arial" w:cs="Arial"/>
          <w:spacing w:val="1"/>
          <w:position w:val="3"/>
        </w:rPr>
        <w:t>v</w:t>
      </w:r>
      <w:r>
        <w:rPr>
          <w:rFonts w:ascii="Arial" w:eastAsia="Arial" w:hAnsi="Arial" w:cs="Arial"/>
          <w:position w:val="3"/>
        </w:rPr>
        <w:t>a</w:t>
      </w:r>
      <w:r>
        <w:rPr>
          <w:rFonts w:ascii="Arial" w:eastAsia="Arial" w:hAnsi="Arial" w:cs="Arial"/>
          <w:spacing w:val="1"/>
          <w:position w:val="3"/>
        </w:rPr>
        <w:t>l</w:t>
      </w:r>
      <w:r>
        <w:rPr>
          <w:rFonts w:ascii="Arial" w:eastAsia="Arial" w:hAnsi="Arial" w:cs="Arial"/>
          <w:position w:val="3"/>
        </w:rPr>
        <w:t>u</w:t>
      </w:r>
      <w:r>
        <w:rPr>
          <w:rFonts w:ascii="Arial" w:eastAsia="Arial" w:hAnsi="Arial" w:cs="Arial"/>
          <w:spacing w:val="-1"/>
          <w:position w:val="3"/>
        </w:rPr>
        <w:t>a</w:t>
      </w:r>
      <w:r>
        <w:rPr>
          <w:rFonts w:ascii="Arial" w:eastAsia="Arial" w:hAnsi="Arial" w:cs="Arial"/>
          <w:spacing w:val="2"/>
          <w:position w:val="3"/>
        </w:rPr>
        <w:t>t</w:t>
      </w:r>
      <w:r>
        <w:rPr>
          <w:rFonts w:ascii="Arial" w:eastAsia="Arial" w:hAnsi="Arial" w:cs="Arial"/>
          <w:position w:val="3"/>
        </w:rPr>
        <w:t>e.</w:t>
      </w:r>
    </w:p>
    <w:p w14:paraId="63D7AEAD" w14:textId="77777777" w:rsidR="00A51AC0" w:rsidRDefault="005118F1">
      <w:pPr>
        <w:spacing w:line="220" w:lineRule="exact"/>
        <w:rPr>
          <w:rFonts w:ascii="Arial" w:eastAsia="Arial" w:hAnsi="Arial" w:cs="Arial"/>
        </w:rPr>
      </w:pPr>
      <w:r>
        <w:rPr>
          <w:rFonts w:ascii="Times New Roman Uni" w:eastAsia="Times New Roman Uni" w:hAnsi="Times New Roman Uni" w:cs="Times New Roman Uni"/>
          <w:position w:val="4"/>
        </w:rPr>
        <w:t></w:t>
      </w:r>
      <w:r>
        <w:rPr>
          <w:rFonts w:ascii="Times New Roman Uni" w:eastAsia="Times New Roman Uni" w:hAnsi="Times New Roman Uni" w:cs="Times New Roman Uni"/>
          <w:spacing w:val="21"/>
          <w:position w:val="4"/>
        </w:rPr>
        <w:t xml:space="preserve"> </w:t>
      </w:r>
      <w:r>
        <w:rPr>
          <w:rFonts w:ascii="Arial" w:eastAsia="Arial" w:hAnsi="Arial" w:cs="Arial"/>
          <w:position w:val="4"/>
        </w:rPr>
        <w:t>Date</w:t>
      </w:r>
      <w:r>
        <w:rPr>
          <w:rFonts w:ascii="Arial" w:eastAsia="Arial" w:hAnsi="Arial" w:cs="Arial"/>
          <w:spacing w:val="-3"/>
          <w:position w:val="4"/>
        </w:rPr>
        <w:t xml:space="preserve"> </w:t>
      </w:r>
      <w:r>
        <w:rPr>
          <w:rFonts w:ascii="Arial" w:eastAsia="Arial" w:hAnsi="Arial" w:cs="Arial"/>
          <w:position w:val="4"/>
        </w:rPr>
        <w:t xml:space="preserve">of </w:t>
      </w:r>
      <w:r>
        <w:rPr>
          <w:rFonts w:ascii="Arial" w:eastAsia="Arial" w:hAnsi="Arial" w:cs="Arial"/>
          <w:spacing w:val="-1"/>
          <w:position w:val="4"/>
        </w:rPr>
        <w:t>El</w:t>
      </w:r>
      <w:r>
        <w:rPr>
          <w:rFonts w:ascii="Arial" w:eastAsia="Arial" w:hAnsi="Arial" w:cs="Arial"/>
          <w:spacing w:val="1"/>
          <w:position w:val="4"/>
        </w:rPr>
        <w:t>i</w:t>
      </w:r>
      <w:r>
        <w:rPr>
          <w:rFonts w:ascii="Arial" w:eastAsia="Arial" w:hAnsi="Arial" w:cs="Arial"/>
          <w:position w:val="4"/>
        </w:rPr>
        <w:t>g</w:t>
      </w:r>
      <w:r>
        <w:rPr>
          <w:rFonts w:ascii="Arial" w:eastAsia="Arial" w:hAnsi="Arial" w:cs="Arial"/>
          <w:spacing w:val="1"/>
          <w:position w:val="4"/>
        </w:rPr>
        <w:t>i</w:t>
      </w:r>
      <w:r>
        <w:rPr>
          <w:rFonts w:ascii="Arial" w:eastAsia="Arial" w:hAnsi="Arial" w:cs="Arial"/>
          <w:position w:val="4"/>
        </w:rPr>
        <w:t>b</w:t>
      </w:r>
      <w:r>
        <w:rPr>
          <w:rFonts w:ascii="Arial" w:eastAsia="Arial" w:hAnsi="Arial" w:cs="Arial"/>
          <w:spacing w:val="1"/>
          <w:position w:val="4"/>
        </w:rPr>
        <w:t>i</w:t>
      </w:r>
      <w:r>
        <w:rPr>
          <w:rFonts w:ascii="Arial" w:eastAsia="Arial" w:hAnsi="Arial" w:cs="Arial"/>
          <w:spacing w:val="-1"/>
          <w:position w:val="4"/>
        </w:rPr>
        <w:t>li</w:t>
      </w:r>
      <w:r>
        <w:rPr>
          <w:rFonts w:ascii="Arial" w:eastAsia="Arial" w:hAnsi="Arial" w:cs="Arial"/>
          <w:spacing w:val="4"/>
          <w:position w:val="4"/>
        </w:rPr>
        <w:t>t</w:t>
      </w:r>
      <w:r>
        <w:rPr>
          <w:rFonts w:ascii="Arial" w:eastAsia="Arial" w:hAnsi="Arial" w:cs="Arial"/>
          <w:position w:val="4"/>
        </w:rPr>
        <w:t>y</w:t>
      </w:r>
      <w:r>
        <w:rPr>
          <w:rFonts w:ascii="Arial" w:eastAsia="Arial" w:hAnsi="Arial" w:cs="Arial"/>
          <w:spacing w:val="-10"/>
          <w:position w:val="4"/>
        </w:rPr>
        <w:t xml:space="preserve"> </w:t>
      </w:r>
      <w:r>
        <w:rPr>
          <w:rFonts w:ascii="Arial" w:eastAsia="Arial" w:hAnsi="Arial" w:cs="Arial"/>
          <w:spacing w:val="-1"/>
          <w:position w:val="4"/>
        </w:rPr>
        <w:t>PP</w:t>
      </w:r>
      <w:r>
        <w:rPr>
          <w:rFonts w:ascii="Arial" w:eastAsia="Arial" w:hAnsi="Arial" w:cs="Arial"/>
          <w:position w:val="4"/>
        </w:rPr>
        <w:t>T</w:t>
      </w:r>
      <w:r>
        <w:rPr>
          <w:rFonts w:ascii="Arial" w:eastAsia="Arial" w:hAnsi="Arial" w:cs="Arial"/>
          <w:spacing w:val="-1"/>
          <w:position w:val="4"/>
        </w:rPr>
        <w:t xml:space="preserve"> i</w:t>
      </w:r>
      <w:r>
        <w:rPr>
          <w:rFonts w:ascii="Arial" w:eastAsia="Arial" w:hAnsi="Arial" w:cs="Arial"/>
          <w:position w:val="4"/>
        </w:rPr>
        <w:t>s r</w:t>
      </w:r>
      <w:r>
        <w:rPr>
          <w:rFonts w:ascii="Arial" w:eastAsia="Arial" w:hAnsi="Arial" w:cs="Arial"/>
          <w:spacing w:val="2"/>
          <w:position w:val="4"/>
        </w:rPr>
        <w:t>e</w:t>
      </w:r>
      <w:r>
        <w:rPr>
          <w:rFonts w:ascii="Arial" w:eastAsia="Arial" w:hAnsi="Arial" w:cs="Arial"/>
          <w:position w:val="4"/>
        </w:rPr>
        <w:t>q</w:t>
      </w:r>
      <w:r>
        <w:rPr>
          <w:rFonts w:ascii="Arial" w:eastAsia="Arial" w:hAnsi="Arial" w:cs="Arial"/>
          <w:spacing w:val="-1"/>
          <w:position w:val="4"/>
        </w:rPr>
        <w:t>ui</w:t>
      </w:r>
      <w:r>
        <w:rPr>
          <w:rFonts w:ascii="Arial" w:eastAsia="Arial" w:hAnsi="Arial" w:cs="Arial"/>
          <w:spacing w:val="1"/>
          <w:position w:val="4"/>
        </w:rPr>
        <w:t>r</w:t>
      </w:r>
      <w:r>
        <w:rPr>
          <w:rFonts w:ascii="Arial" w:eastAsia="Arial" w:hAnsi="Arial" w:cs="Arial"/>
          <w:spacing w:val="2"/>
          <w:position w:val="4"/>
        </w:rPr>
        <w:t>e</w:t>
      </w:r>
      <w:r>
        <w:rPr>
          <w:rFonts w:ascii="Arial" w:eastAsia="Arial" w:hAnsi="Arial" w:cs="Arial"/>
          <w:position w:val="4"/>
        </w:rPr>
        <w:t>d</w:t>
      </w:r>
      <w:r>
        <w:rPr>
          <w:rFonts w:ascii="Arial" w:eastAsia="Arial" w:hAnsi="Arial" w:cs="Arial"/>
          <w:spacing w:val="-7"/>
          <w:position w:val="4"/>
        </w:rPr>
        <w:t xml:space="preserve"> </w:t>
      </w:r>
      <w:r>
        <w:rPr>
          <w:rFonts w:ascii="Arial" w:eastAsia="Arial" w:hAnsi="Arial" w:cs="Arial"/>
          <w:spacing w:val="-2"/>
          <w:position w:val="4"/>
        </w:rPr>
        <w:t>i</w:t>
      </w:r>
      <w:r>
        <w:rPr>
          <w:rFonts w:ascii="Arial" w:eastAsia="Arial" w:hAnsi="Arial" w:cs="Arial"/>
          <w:position w:val="4"/>
        </w:rPr>
        <w:t>f</w:t>
      </w:r>
      <w:r>
        <w:rPr>
          <w:rFonts w:ascii="Arial" w:eastAsia="Arial" w:hAnsi="Arial" w:cs="Arial"/>
          <w:spacing w:val="1"/>
          <w:position w:val="4"/>
        </w:rPr>
        <w:t xml:space="preserve"> E</w:t>
      </w:r>
      <w:r>
        <w:rPr>
          <w:rFonts w:ascii="Arial" w:eastAsia="Arial" w:hAnsi="Arial" w:cs="Arial"/>
          <w:spacing w:val="-1"/>
          <w:position w:val="4"/>
        </w:rPr>
        <w:t>l</w:t>
      </w:r>
      <w:r>
        <w:rPr>
          <w:rFonts w:ascii="Arial" w:eastAsia="Arial" w:hAnsi="Arial" w:cs="Arial"/>
          <w:spacing w:val="1"/>
          <w:position w:val="4"/>
        </w:rPr>
        <w:t>i</w:t>
      </w:r>
      <w:r>
        <w:rPr>
          <w:rFonts w:ascii="Arial" w:eastAsia="Arial" w:hAnsi="Arial" w:cs="Arial"/>
          <w:position w:val="4"/>
        </w:rPr>
        <w:t>g</w:t>
      </w:r>
      <w:r>
        <w:rPr>
          <w:rFonts w:ascii="Arial" w:eastAsia="Arial" w:hAnsi="Arial" w:cs="Arial"/>
          <w:spacing w:val="-1"/>
          <w:position w:val="4"/>
        </w:rPr>
        <w:t>i</w:t>
      </w:r>
      <w:r>
        <w:rPr>
          <w:rFonts w:ascii="Arial" w:eastAsia="Arial" w:hAnsi="Arial" w:cs="Arial"/>
          <w:spacing w:val="2"/>
          <w:position w:val="4"/>
        </w:rPr>
        <w:t>b</w:t>
      </w:r>
      <w:r>
        <w:rPr>
          <w:rFonts w:ascii="Arial" w:eastAsia="Arial" w:hAnsi="Arial" w:cs="Arial"/>
          <w:spacing w:val="1"/>
          <w:position w:val="4"/>
        </w:rPr>
        <w:t>i</w:t>
      </w:r>
      <w:r>
        <w:rPr>
          <w:rFonts w:ascii="Arial" w:eastAsia="Arial" w:hAnsi="Arial" w:cs="Arial"/>
          <w:spacing w:val="-1"/>
          <w:position w:val="4"/>
        </w:rPr>
        <w:t>li</w:t>
      </w:r>
      <w:r>
        <w:rPr>
          <w:rFonts w:ascii="Arial" w:eastAsia="Arial" w:hAnsi="Arial" w:cs="Arial"/>
          <w:spacing w:val="4"/>
          <w:position w:val="4"/>
        </w:rPr>
        <w:t>t</w:t>
      </w:r>
      <w:r>
        <w:rPr>
          <w:rFonts w:ascii="Arial" w:eastAsia="Arial" w:hAnsi="Arial" w:cs="Arial"/>
          <w:position w:val="4"/>
        </w:rPr>
        <w:t>y</w:t>
      </w:r>
      <w:r>
        <w:rPr>
          <w:rFonts w:ascii="Arial" w:eastAsia="Arial" w:hAnsi="Arial" w:cs="Arial"/>
          <w:spacing w:val="-10"/>
          <w:position w:val="4"/>
        </w:rPr>
        <w:t xml:space="preserve"> </w:t>
      </w:r>
      <w:r>
        <w:rPr>
          <w:rFonts w:ascii="Arial" w:eastAsia="Arial" w:hAnsi="Arial" w:cs="Arial"/>
          <w:spacing w:val="-1"/>
          <w:position w:val="4"/>
        </w:rPr>
        <w:t>i</w:t>
      </w:r>
      <w:r>
        <w:rPr>
          <w:rFonts w:ascii="Arial" w:eastAsia="Arial" w:hAnsi="Arial" w:cs="Arial"/>
          <w:position w:val="4"/>
        </w:rPr>
        <w:t xml:space="preserve">s </w:t>
      </w:r>
      <w:r>
        <w:rPr>
          <w:rFonts w:ascii="Arial" w:eastAsia="Arial" w:hAnsi="Arial" w:cs="Arial"/>
          <w:spacing w:val="1"/>
          <w:position w:val="4"/>
        </w:rPr>
        <w:t>s</w:t>
      </w:r>
      <w:r>
        <w:rPr>
          <w:rFonts w:ascii="Arial" w:eastAsia="Arial" w:hAnsi="Arial" w:cs="Arial"/>
          <w:position w:val="4"/>
        </w:rPr>
        <w:t>et</w:t>
      </w:r>
      <w:r>
        <w:rPr>
          <w:rFonts w:ascii="Arial" w:eastAsia="Arial" w:hAnsi="Arial" w:cs="Arial"/>
          <w:spacing w:val="-4"/>
          <w:position w:val="4"/>
        </w:rPr>
        <w:t xml:space="preserve"> </w:t>
      </w:r>
      <w:r>
        <w:rPr>
          <w:rFonts w:ascii="Arial" w:eastAsia="Arial" w:hAnsi="Arial" w:cs="Arial"/>
          <w:position w:val="4"/>
        </w:rPr>
        <w:t>to</w:t>
      </w:r>
      <w:r>
        <w:rPr>
          <w:rFonts w:ascii="Arial" w:eastAsia="Arial" w:hAnsi="Arial" w:cs="Arial"/>
          <w:spacing w:val="-3"/>
          <w:position w:val="4"/>
        </w:rPr>
        <w:t xml:space="preserve"> </w:t>
      </w:r>
      <w:r>
        <w:rPr>
          <w:rFonts w:ascii="Arial" w:eastAsia="Arial" w:hAnsi="Arial" w:cs="Arial"/>
          <w:spacing w:val="3"/>
          <w:position w:val="4"/>
        </w:rPr>
        <w:t>“</w:t>
      </w:r>
      <w:r>
        <w:rPr>
          <w:rFonts w:ascii="Arial" w:eastAsia="Arial" w:hAnsi="Arial" w:cs="Arial"/>
          <w:spacing w:val="-1"/>
          <w:position w:val="4"/>
        </w:rPr>
        <w:t>E</w:t>
      </w:r>
      <w:r>
        <w:rPr>
          <w:rFonts w:ascii="Arial" w:eastAsia="Arial" w:hAnsi="Arial" w:cs="Arial"/>
          <w:spacing w:val="1"/>
          <w:position w:val="4"/>
        </w:rPr>
        <w:t>l</w:t>
      </w:r>
      <w:r>
        <w:rPr>
          <w:rFonts w:ascii="Arial" w:eastAsia="Arial" w:hAnsi="Arial" w:cs="Arial"/>
          <w:spacing w:val="-1"/>
          <w:position w:val="4"/>
        </w:rPr>
        <w:t>i</w:t>
      </w:r>
      <w:r>
        <w:rPr>
          <w:rFonts w:ascii="Arial" w:eastAsia="Arial" w:hAnsi="Arial" w:cs="Arial"/>
          <w:position w:val="4"/>
        </w:rPr>
        <w:t>g</w:t>
      </w:r>
      <w:r>
        <w:rPr>
          <w:rFonts w:ascii="Arial" w:eastAsia="Arial" w:hAnsi="Arial" w:cs="Arial"/>
          <w:spacing w:val="1"/>
          <w:position w:val="4"/>
        </w:rPr>
        <w:t>i</w:t>
      </w:r>
      <w:r>
        <w:rPr>
          <w:rFonts w:ascii="Arial" w:eastAsia="Arial" w:hAnsi="Arial" w:cs="Arial"/>
          <w:position w:val="4"/>
        </w:rPr>
        <w:t>b</w:t>
      </w:r>
      <w:r>
        <w:rPr>
          <w:rFonts w:ascii="Arial" w:eastAsia="Arial" w:hAnsi="Arial" w:cs="Arial"/>
          <w:spacing w:val="1"/>
          <w:position w:val="4"/>
        </w:rPr>
        <w:t>l</w:t>
      </w:r>
      <w:r>
        <w:rPr>
          <w:rFonts w:ascii="Arial" w:eastAsia="Arial" w:hAnsi="Arial" w:cs="Arial"/>
          <w:position w:val="4"/>
        </w:rPr>
        <w:t>e”</w:t>
      </w:r>
      <w:r>
        <w:rPr>
          <w:rFonts w:ascii="Arial" w:eastAsia="Arial" w:hAnsi="Arial" w:cs="Arial"/>
          <w:spacing w:val="-8"/>
          <w:position w:val="4"/>
        </w:rPr>
        <w:t xml:space="preserve"> </w:t>
      </w:r>
      <w:r>
        <w:rPr>
          <w:rFonts w:ascii="Arial" w:eastAsia="Arial" w:hAnsi="Arial" w:cs="Arial"/>
          <w:position w:val="4"/>
        </w:rPr>
        <w:t>or</w:t>
      </w:r>
      <w:r>
        <w:rPr>
          <w:rFonts w:ascii="Arial" w:eastAsia="Arial" w:hAnsi="Arial" w:cs="Arial"/>
          <w:spacing w:val="-1"/>
          <w:position w:val="4"/>
        </w:rPr>
        <w:t xml:space="preserve"> </w:t>
      </w:r>
      <w:r>
        <w:rPr>
          <w:rFonts w:ascii="Arial" w:eastAsia="Arial" w:hAnsi="Arial" w:cs="Arial"/>
          <w:position w:val="4"/>
        </w:rPr>
        <w:t>“Not</w:t>
      </w:r>
      <w:r>
        <w:rPr>
          <w:rFonts w:ascii="Arial" w:eastAsia="Arial" w:hAnsi="Arial" w:cs="Arial"/>
          <w:spacing w:val="-2"/>
          <w:position w:val="4"/>
        </w:rPr>
        <w:t xml:space="preserve"> </w:t>
      </w:r>
      <w:r>
        <w:rPr>
          <w:rFonts w:ascii="Arial" w:eastAsia="Arial" w:hAnsi="Arial" w:cs="Arial"/>
          <w:spacing w:val="1"/>
          <w:position w:val="4"/>
        </w:rPr>
        <w:t>E</w:t>
      </w:r>
      <w:r>
        <w:rPr>
          <w:rFonts w:ascii="Arial" w:eastAsia="Arial" w:hAnsi="Arial" w:cs="Arial"/>
          <w:spacing w:val="-1"/>
          <w:position w:val="4"/>
        </w:rPr>
        <w:t>li</w:t>
      </w:r>
      <w:r>
        <w:rPr>
          <w:rFonts w:ascii="Arial" w:eastAsia="Arial" w:hAnsi="Arial" w:cs="Arial"/>
          <w:spacing w:val="2"/>
          <w:position w:val="4"/>
        </w:rPr>
        <w:t>g</w:t>
      </w:r>
      <w:r>
        <w:rPr>
          <w:rFonts w:ascii="Arial" w:eastAsia="Arial" w:hAnsi="Arial" w:cs="Arial"/>
          <w:spacing w:val="-1"/>
          <w:position w:val="4"/>
        </w:rPr>
        <w:t>i</w:t>
      </w:r>
      <w:r>
        <w:rPr>
          <w:rFonts w:ascii="Arial" w:eastAsia="Arial" w:hAnsi="Arial" w:cs="Arial"/>
          <w:spacing w:val="2"/>
          <w:position w:val="4"/>
        </w:rPr>
        <w:t>b</w:t>
      </w:r>
      <w:r>
        <w:rPr>
          <w:rFonts w:ascii="Arial" w:eastAsia="Arial" w:hAnsi="Arial" w:cs="Arial"/>
          <w:spacing w:val="-1"/>
          <w:position w:val="4"/>
        </w:rPr>
        <w:t>l</w:t>
      </w:r>
      <w:r>
        <w:rPr>
          <w:rFonts w:ascii="Arial" w:eastAsia="Arial" w:hAnsi="Arial" w:cs="Arial"/>
          <w:position w:val="4"/>
        </w:rPr>
        <w:t>e”.</w:t>
      </w:r>
    </w:p>
    <w:p w14:paraId="64550BAC" w14:textId="77777777" w:rsidR="00A51AC0" w:rsidRDefault="005118F1">
      <w:pPr>
        <w:spacing w:line="180" w:lineRule="exact"/>
        <w:ind w:left="180"/>
        <w:rPr>
          <w:rFonts w:ascii="Arial" w:eastAsia="Arial" w:hAnsi="Arial" w:cs="Arial"/>
        </w:rPr>
      </w:pPr>
      <w:r>
        <w:rPr>
          <w:rFonts w:ascii="Arial" w:eastAsia="Arial" w:hAnsi="Arial" w:cs="Arial"/>
          <w:spacing w:val="-1"/>
          <w:position w:val="1"/>
        </w:rPr>
        <w:t>Pl</w:t>
      </w:r>
      <w:r>
        <w:rPr>
          <w:rFonts w:ascii="Arial" w:eastAsia="Arial" w:hAnsi="Arial" w:cs="Arial"/>
          <w:spacing w:val="2"/>
          <w:position w:val="1"/>
        </w:rPr>
        <w:t>e</w:t>
      </w:r>
      <w:r>
        <w:rPr>
          <w:rFonts w:ascii="Arial" w:eastAsia="Arial" w:hAnsi="Arial" w:cs="Arial"/>
          <w:position w:val="1"/>
        </w:rPr>
        <w:t>a</w:t>
      </w:r>
      <w:r>
        <w:rPr>
          <w:rFonts w:ascii="Arial" w:eastAsia="Arial" w:hAnsi="Arial" w:cs="Arial"/>
          <w:spacing w:val="1"/>
          <w:position w:val="1"/>
        </w:rPr>
        <w:t>s</w:t>
      </w:r>
      <w:r>
        <w:rPr>
          <w:rFonts w:ascii="Arial" w:eastAsia="Arial" w:hAnsi="Arial" w:cs="Arial"/>
          <w:position w:val="1"/>
        </w:rPr>
        <w:t>e</w:t>
      </w:r>
      <w:r>
        <w:rPr>
          <w:rFonts w:ascii="Arial" w:eastAsia="Arial" w:hAnsi="Arial" w:cs="Arial"/>
          <w:spacing w:val="-6"/>
          <w:position w:val="1"/>
        </w:rPr>
        <w:t xml:space="preserve"> </w:t>
      </w:r>
      <w:r>
        <w:rPr>
          <w:rFonts w:ascii="Arial" w:eastAsia="Arial" w:hAnsi="Arial" w:cs="Arial"/>
          <w:spacing w:val="1"/>
          <w:position w:val="1"/>
        </w:rPr>
        <w:t>e</w:t>
      </w:r>
      <w:r>
        <w:rPr>
          <w:rFonts w:ascii="Arial" w:eastAsia="Arial" w:hAnsi="Arial" w:cs="Arial"/>
          <w:position w:val="1"/>
        </w:rPr>
        <w:t>nt</w:t>
      </w:r>
      <w:r>
        <w:rPr>
          <w:rFonts w:ascii="Arial" w:eastAsia="Arial" w:hAnsi="Arial" w:cs="Arial"/>
          <w:spacing w:val="-1"/>
          <w:position w:val="1"/>
        </w:rPr>
        <w:t>e</w:t>
      </w:r>
      <w:r>
        <w:rPr>
          <w:rFonts w:ascii="Arial" w:eastAsia="Arial" w:hAnsi="Arial" w:cs="Arial"/>
          <w:position w:val="1"/>
        </w:rPr>
        <w:t>r</w:t>
      </w:r>
      <w:r>
        <w:rPr>
          <w:rFonts w:ascii="Arial" w:eastAsia="Arial" w:hAnsi="Arial" w:cs="Arial"/>
          <w:spacing w:val="-4"/>
          <w:position w:val="1"/>
        </w:rPr>
        <w:t xml:space="preserve"> </w:t>
      </w:r>
      <w:r>
        <w:rPr>
          <w:rFonts w:ascii="Arial" w:eastAsia="Arial" w:hAnsi="Arial" w:cs="Arial"/>
          <w:position w:val="1"/>
        </w:rPr>
        <w:t>a</w:t>
      </w:r>
      <w:r>
        <w:rPr>
          <w:rFonts w:ascii="Arial" w:eastAsia="Arial" w:hAnsi="Arial" w:cs="Arial"/>
          <w:spacing w:val="1"/>
          <w:position w:val="1"/>
        </w:rPr>
        <w:t xml:space="preserve"> </w:t>
      </w:r>
      <w:r>
        <w:rPr>
          <w:rFonts w:ascii="Arial" w:eastAsia="Arial" w:hAnsi="Arial" w:cs="Arial"/>
          <w:position w:val="1"/>
        </w:rPr>
        <w:t>Da</w:t>
      </w:r>
      <w:r>
        <w:rPr>
          <w:rFonts w:ascii="Arial" w:eastAsia="Arial" w:hAnsi="Arial" w:cs="Arial"/>
          <w:spacing w:val="2"/>
          <w:position w:val="1"/>
        </w:rPr>
        <w:t>t</w:t>
      </w:r>
      <w:r>
        <w:rPr>
          <w:rFonts w:ascii="Arial" w:eastAsia="Arial" w:hAnsi="Arial" w:cs="Arial"/>
          <w:position w:val="1"/>
        </w:rPr>
        <w:t>e</w:t>
      </w:r>
      <w:r>
        <w:rPr>
          <w:rFonts w:ascii="Arial" w:eastAsia="Arial" w:hAnsi="Arial" w:cs="Arial"/>
          <w:spacing w:val="-4"/>
          <w:position w:val="1"/>
        </w:rPr>
        <w:t xml:space="preserve"> </w:t>
      </w:r>
      <w:r>
        <w:rPr>
          <w:rFonts w:ascii="Arial" w:eastAsia="Arial" w:hAnsi="Arial" w:cs="Arial"/>
          <w:spacing w:val="-1"/>
          <w:position w:val="1"/>
        </w:rPr>
        <w:t>o</w:t>
      </w:r>
      <w:r>
        <w:rPr>
          <w:rFonts w:ascii="Arial" w:eastAsia="Arial" w:hAnsi="Arial" w:cs="Arial"/>
          <w:position w:val="1"/>
        </w:rPr>
        <w:t xml:space="preserve">f </w:t>
      </w:r>
      <w:r>
        <w:rPr>
          <w:rFonts w:ascii="Arial" w:eastAsia="Arial" w:hAnsi="Arial" w:cs="Arial"/>
          <w:spacing w:val="1"/>
          <w:position w:val="1"/>
        </w:rPr>
        <w:t>E</w:t>
      </w:r>
      <w:r>
        <w:rPr>
          <w:rFonts w:ascii="Arial" w:eastAsia="Arial" w:hAnsi="Arial" w:cs="Arial"/>
          <w:spacing w:val="-1"/>
          <w:position w:val="1"/>
        </w:rPr>
        <w:t>li</w:t>
      </w:r>
      <w:r>
        <w:rPr>
          <w:rFonts w:ascii="Arial" w:eastAsia="Arial" w:hAnsi="Arial" w:cs="Arial"/>
          <w:spacing w:val="2"/>
          <w:position w:val="1"/>
        </w:rPr>
        <w:t>g</w:t>
      </w:r>
      <w:r>
        <w:rPr>
          <w:rFonts w:ascii="Arial" w:eastAsia="Arial" w:hAnsi="Arial" w:cs="Arial"/>
          <w:spacing w:val="1"/>
          <w:position w:val="1"/>
        </w:rPr>
        <w:t>i</w:t>
      </w:r>
      <w:r>
        <w:rPr>
          <w:rFonts w:ascii="Arial" w:eastAsia="Arial" w:hAnsi="Arial" w:cs="Arial"/>
          <w:position w:val="1"/>
        </w:rPr>
        <w:t>b</w:t>
      </w:r>
      <w:r>
        <w:rPr>
          <w:rFonts w:ascii="Arial" w:eastAsia="Arial" w:hAnsi="Arial" w:cs="Arial"/>
          <w:spacing w:val="-1"/>
          <w:position w:val="1"/>
        </w:rPr>
        <w:t>i</w:t>
      </w:r>
      <w:r>
        <w:rPr>
          <w:rFonts w:ascii="Arial" w:eastAsia="Arial" w:hAnsi="Arial" w:cs="Arial"/>
          <w:spacing w:val="1"/>
          <w:position w:val="1"/>
        </w:rPr>
        <w:t>l</w:t>
      </w:r>
      <w:r>
        <w:rPr>
          <w:rFonts w:ascii="Arial" w:eastAsia="Arial" w:hAnsi="Arial" w:cs="Arial"/>
          <w:spacing w:val="-1"/>
          <w:position w:val="1"/>
        </w:rPr>
        <w:t>i</w:t>
      </w:r>
      <w:r>
        <w:rPr>
          <w:rFonts w:ascii="Arial" w:eastAsia="Arial" w:hAnsi="Arial" w:cs="Arial"/>
          <w:spacing w:val="4"/>
          <w:position w:val="1"/>
        </w:rPr>
        <w:t>t</w:t>
      </w:r>
      <w:r>
        <w:rPr>
          <w:rFonts w:ascii="Arial" w:eastAsia="Arial" w:hAnsi="Arial" w:cs="Arial"/>
          <w:position w:val="1"/>
        </w:rPr>
        <w:t>y</w:t>
      </w:r>
      <w:r>
        <w:rPr>
          <w:rFonts w:ascii="Arial" w:eastAsia="Arial" w:hAnsi="Arial" w:cs="Arial"/>
          <w:spacing w:val="-12"/>
          <w:position w:val="1"/>
        </w:rPr>
        <w:t xml:space="preserve"> </w:t>
      </w:r>
      <w:r>
        <w:rPr>
          <w:rFonts w:ascii="Arial" w:eastAsia="Arial" w:hAnsi="Arial" w:cs="Arial"/>
          <w:spacing w:val="1"/>
          <w:position w:val="1"/>
        </w:rPr>
        <w:t>P</w:t>
      </w:r>
      <w:r>
        <w:rPr>
          <w:rFonts w:ascii="Arial" w:eastAsia="Arial" w:hAnsi="Arial" w:cs="Arial"/>
          <w:spacing w:val="-1"/>
          <w:position w:val="1"/>
        </w:rPr>
        <w:t>P</w:t>
      </w:r>
      <w:r>
        <w:rPr>
          <w:rFonts w:ascii="Arial" w:eastAsia="Arial" w:hAnsi="Arial" w:cs="Arial"/>
          <w:spacing w:val="3"/>
          <w:position w:val="1"/>
        </w:rPr>
        <w:t>T</w:t>
      </w:r>
      <w:r>
        <w:rPr>
          <w:rFonts w:ascii="Arial" w:eastAsia="Arial" w:hAnsi="Arial" w:cs="Arial"/>
          <w:position w:val="1"/>
        </w:rPr>
        <w:t>.</w:t>
      </w:r>
    </w:p>
    <w:p w14:paraId="291F693B" w14:textId="1E32885B" w:rsidR="00A51AC0" w:rsidRDefault="005118F1">
      <w:pPr>
        <w:spacing w:line="280" w:lineRule="exact"/>
        <w:rPr>
          <w:rFonts w:ascii="Arial" w:eastAsia="Arial" w:hAnsi="Arial" w:cs="Arial"/>
        </w:rPr>
      </w:pPr>
      <w:r>
        <w:rPr>
          <w:rFonts w:ascii="Times New Roman Uni" w:eastAsia="Times New Roman Uni" w:hAnsi="Times New Roman Uni" w:cs="Times New Roman Uni"/>
          <w:position w:val="3"/>
        </w:rPr>
        <w:t></w:t>
      </w:r>
      <w:r>
        <w:rPr>
          <w:rFonts w:ascii="Times New Roman Uni" w:eastAsia="Times New Roman Uni" w:hAnsi="Times New Roman Uni" w:cs="Times New Roman Uni"/>
          <w:spacing w:val="21"/>
          <w:position w:val="3"/>
        </w:rPr>
        <w:t xml:space="preserve"> </w:t>
      </w:r>
      <w:r>
        <w:rPr>
          <w:rFonts w:ascii="Arial" w:eastAsia="Arial" w:hAnsi="Arial" w:cs="Arial"/>
          <w:position w:val="3"/>
        </w:rPr>
        <w:t>Date</w:t>
      </w:r>
      <w:r>
        <w:rPr>
          <w:rFonts w:ascii="Arial" w:eastAsia="Arial" w:hAnsi="Arial" w:cs="Arial"/>
          <w:spacing w:val="-3"/>
          <w:position w:val="3"/>
        </w:rPr>
        <w:t xml:space="preserve"> </w:t>
      </w:r>
      <w:r>
        <w:rPr>
          <w:rFonts w:ascii="Arial" w:eastAsia="Arial" w:hAnsi="Arial" w:cs="Arial"/>
          <w:position w:val="3"/>
        </w:rPr>
        <w:t xml:space="preserve">of </w:t>
      </w:r>
      <w:r>
        <w:rPr>
          <w:rFonts w:ascii="Arial" w:eastAsia="Arial" w:hAnsi="Arial" w:cs="Arial"/>
          <w:spacing w:val="-1"/>
          <w:position w:val="3"/>
        </w:rPr>
        <w:t>P</w:t>
      </w:r>
      <w:r>
        <w:rPr>
          <w:rFonts w:ascii="Arial" w:eastAsia="Arial" w:hAnsi="Arial" w:cs="Arial"/>
          <w:position w:val="3"/>
        </w:rPr>
        <w:t>aren</w:t>
      </w:r>
      <w:r>
        <w:rPr>
          <w:rFonts w:ascii="Arial" w:eastAsia="Arial" w:hAnsi="Arial" w:cs="Arial"/>
          <w:spacing w:val="2"/>
          <w:position w:val="3"/>
        </w:rPr>
        <w:t>t</w:t>
      </w:r>
      <w:r>
        <w:rPr>
          <w:rFonts w:ascii="Arial" w:eastAsia="Arial" w:hAnsi="Arial" w:cs="Arial"/>
          <w:position w:val="3"/>
        </w:rPr>
        <w:t>al</w:t>
      </w:r>
      <w:r>
        <w:rPr>
          <w:rFonts w:ascii="Arial" w:eastAsia="Arial" w:hAnsi="Arial" w:cs="Arial"/>
          <w:spacing w:val="-6"/>
          <w:position w:val="3"/>
        </w:rPr>
        <w:t xml:space="preserve"> </w:t>
      </w:r>
      <w:r>
        <w:rPr>
          <w:rFonts w:ascii="Arial" w:eastAsia="Arial" w:hAnsi="Arial" w:cs="Arial"/>
          <w:position w:val="3"/>
        </w:rPr>
        <w:t>Cons</w:t>
      </w:r>
      <w:r>
        <w:rPr>
          <w:rFonts w:ascii="Arial" w:eastAsia="Arial" w:hAnsi="Arial" w:cs="Arial"/>
          <w:spacing w:val="2"/>
          <w:position w:val="3"/>
        </w:rPr>
        <w:t>e</w:t>
      </w:r>
      <w:r>
        <w:rPr>
          <w:rFonts w:ascii="Arial" w:eastAsia="Arial" w:hAnsi="Arial" w:cs="Arial"/>
          <w:position w:val="3"/>
        </w:rPr>
        <w:t>nt</w:t>
      </w:r>
      <w:r>
        <w:rPr>
          <w:rFonts w:ascii="Arial" w:eastAsia="Arial" w:hAnsi="Arial" w:cs="Arial"/>
          <w:spacing w:val="-8"/>
          <w:position w:val="3"/>
        </w:rPr>
        <w:t xml:space="preserve"> </w:t>
      </w:r>
      <w:r>
        <w:rPr>
          <w:rFonts w:ascii="Arial" w:eastAsia="Arial" w:hAnsi="Arial" w:cs="Arial"/>
          <w:spacing w:val="2"/>
          <w:position w:val="3"/>
        </w:rPr>
        <w:t>t</w:t>
      </w:r>
      <w:r>
        <w:rPr>
          <w:rFonts w:ascii="Arial" w:eastAsia="Arial" w:hAnsi="Arial" w:cs="Arial"/>
          <w:position w:val="3"/>
        </w:rPr>
        <w:t>o</w:t>
      </w:r>
      <w:r>
        <w:rPr>
          <w:rFonts w:ascii="Arial" w:eastAsia="Arial" w:hAnsi="Arial" w:cs="Arial"/>
          <w:spacing w:val="-2"/>
          <w:position w:val="3"/>
        </w:rPr>
        <w:t xml:space="preserve"> </w:t>
      </w:r>
      <w:r>
        <w:rPr>
          <w:rFonts w:ascii="Arial" w:eastAsia="Arial" w:hAnsi="Arial" w:cs="Arial"/>
          <w:spacing w:val="1"/>
          <w:position w:val="3"/>
        </w:rPr>
        <w:t>e</w:t>
      </w:r>
      <w:r>
        <w:rPr>
          <w:rFonts w:ascii="Arial" w:eastAsia="Arial" w:hAnsi="Arial" w:cs="Arial"/>
          <w:spacing w:val="-1"/>
          <w:position w:val="3"/>
        </w:rPr>
        <w:t>v</w:t>
      </w:r>
      <w:r>
        <w:rPr>
          <w:rFonts w:ascii="Arial" w:eastAsia="Arial" w:hAnsi="Arial" w:cs="Arial"/>
          <w:position w:val="3"/>
        </w:rPr>
        <w:t>a</w:t>
      </w:r>
      <w:r>
        <w:rPr>
          <w:rFonts w:ascii="Arial" w:eastAsia="Arial" w:hAnsi="Arial" w:cs="Arial"/>
          <w:spacing w:val="1"/>
          <w:position w:val="3"/>
        </w:rPr>
        <w:t>l</w:t>
      </w:r>
      <w:r>
        <w:rPr>
          <w:rFonts w:ascii="Arial" w:eastAsia="Arial" w:hAnsi="Arial" w:cs="Arial"/>
          <w:position w:val="3"/>
        </w:rPr>
        <w:t>u</w:t>
      </w:r>
      <w:r>
        <w:rPr>
          <w:rFonts w:ascii="Arial" w:eastAsia="Arial" w:hAnsi="Arial" w:cs="Arial"/>
          <w:spacing w:val="-1"/>
          <w:position w:val="3"/>
        </w:rPr>
        <w:t>a</w:t>
      </w:r>
      <w:r>
        <w:rPr>
          <w:rFonts w:ascii="Arial" w:eastAsia="Arial" w:hAnsi="Arial" w:cs="Arial"/>
          <w:spacing w:val="2"/>
          <w:position w:val="3"/>
        </w:rPr>
        <w:t>t</w:t>
      </w:r>
      <w:r>
        <w:rPr>
          <w:rFonts w:ascii="Arial" w:eastAsia="Arial" w:hAnsi="Arial" w:cs="Arial"/>
          <w:position w:val="3"/>
        </w:rPr>
        <w:t>e</w:t>
      </w:r>
      <w:r>
        <w:rPr>
          <w:rFonts w:ascii="Arial" w:eastAsia="Arial" w:hAnsi="Arial" w:cs="Arial"/>
          <w:spacing w:val="-8"/>
          <w:position w:val="3"/>
        </w:rPr>
        <w:t xml:space="preserve"> </w:t>
      </w:r>
      <w:r>
        <w:rPr>
          <w:rFonts w:ascii="Arial" w:eastAsia="Arial" w:hAnsi="Arial" w:cs="Arial"/>
          <w:position w:val="3"/>
        </w:rPr>
        <w:t>ca</w:t>
      </w:r>
      <w:r>
        <w:rPr>
          <w:rFonts w:ascii="Arial" w:eastAsia="Arial" w:hAnsi="Arial" w:cs="Arial"/>
          <w:spacing w:val="-1"/>
          <w:position w:val="3"/>
        </w:rPr>
        <w:t>n</w:t>
      </w:r>
      <w:r>
        <w:rPr>
          <w:rFonts w:ascii="Arial" w:eastAsia="Arial" w:hAnsi="Arial" w:cs="Arial"/>
          <w:spacing w:val="2"/>
          <w:position w:val="3"/>
        </w:rPr>
        <w:t>n</w:t>
      </w:r>
      <w:r>
        <w:rPr>
          <w:rFonts w:ascii="Arial" w:eastAsia="Arial" w:hAnsi="Arial" w:cs="Arial"/>
          <w:position w:val="3"/>
        </w:rPr>
        <w:t>ot</w:t>
      </w:r>
      <w:r>
        <w:rPr>
          <w:rFonts w:ascii="Arial" w:eastAsia="Arial" w:hAnsi="Arial" w:cs="Arial"/>
          <w:spacing w:val="-7"/>
          <w:position w:val="3"/>
        </w:rPr>
        <w:t xml:space="preserve"> </w:t>
      </w:r>
      <w:r>
        <w:rPr>
          <w:rFonts w:ascii="Arial" w:eastAsia="Arial" w:hAnsi="Arial" w:cs="Arial"/>
          <w:spacing w:val="2"/>
          <w:position w:val="3"/>
        </w:rPr>
        <w:t>b</w:t>
      </w:r>
      <w:r>
        <w:rPr>
          <w:rFonts w:ascii="Arial" w:eastAsia="Arial" w:hAnsi="Arial" w:cs="Arial"/>
          <w:position w:val="3"/>
        </w:rPr>
        <w:t>e</w:t>
      </w:r>
      <w:r>
        <w:rPr>
          <w:rFonts w:ascii="Arial" w:eastAsia="Arial" w:hAnsi="Arial" w:cs="Arial"/>
          <w:spacing w:val="-2"/>
          <w:position w:val="3"/>
        </w:rPr>
        <w:t xml:space="preserve"> </w:t>
      </w:r>
      <w:r>
        <w:rPr>
          <w:rFonts w:ascii="Arial" w:eastAsia="Arial" w:hAnsi="Arial" w:cs="Arial"/>
          <w:spacing w:val="1"/>
          <w:position w:val="3"/>
        </w:rPr>
        <w:t>b</w:t>
      </w:r>
      <w:r>
        <w:rPr>
          <w:rFonts w:ascii="Arial" w:eastAsia="Arial" w:hAnsi="Arial" w:cs="Arial"/>
          <w:position w:val="3"/>
        </w:rPr>
        <w:t>e</w:t>
      </w:r>
      <w:r>
        <w:rPr>
          <w:rFonts w:ascii="Arial" w:eastAsia="Arial" w:hAnsi="Arial" w:cs="Arial"/>
          <w:spacing w:val="2"/>
          <w:position w:val="3"/>
        </w:rPr>
        <w:t>f</w:t>
      </w:r>
      <w:r>
        <w:rPr>
          <w:rFonts w:ascii="Arial" w:eastAsia="Arial" w:hAnsi="Arial" w:cs="Arial"/>
          <w:position w:val="3"/>
        </w:rPr>
        <w:t>ore</w:t>
      </w:r>
      <w:r>
        <w:rPr>
          <w:rFonts w:ascii="Arial" w:eastAsia="Arial" w:hAnsi="Arial" w:cs="Arial"/>
          <w:spacing w:val="-6"/>
          <w:position w:val="3"/>
        </w:rPr>
        <w:t xml:space="preserve"> </w:t>
      </w:r>
      <w:r>
        <w:rPr>
          <w:rFonts w:ascii="Arial" w:eastAsia="Arial" w:hAnsi="Arial" w:cs="Arial"/>
          <w:position w:val="3"/>
        </w:rPr>
        <w:t>Da</w:t>
      </w:r>
      <w:r>
        <w:rPr>
          <w:rFonts w:ascii="Arial" w:eastAsia="Arial" w:hAnsi="Arial" w:cs="Arial"/>
          <w:spacing w:val="2"/>
          <w:position w:val="3"/>
        </w:rPr>
        <w:t>t</w:t>
      </w:r>
      <w:r>
        <w:rPr>
          <w:rFonts w:ascii="Arial" w:eastAsia="Arial" w:hAnsi="Arial" w:cs="Arial"/>
          <w:position w:val="3"/>
        </w:rPr>
        <w:t>e</w:t>
      </w:r>
      <w:r>
        <w:rPr>
          <w:rFonts w:ascii="Arial" w:eastAsia="Arial" w:hAnsi="Arial" w:cs="Arial"/>
          <w:spacing w:val="-4"/>
          <w:position w:val="3"/>
        </w:rPr>
        <w:t xml:space="preserve"> </w:t>
      </w:r>
      <w:r>
        <w:rPr>
          <w:rFonts w:ascii="Arial" w:eastAsia="Arial" w:hAnsi="Arial" w:cs="Arial"/>
          <w:spacing w:val="-1"/>
          <w:position w:val="3"/>
        </w:rPr>
        <w:t>o</w:t>
      </w:r>
      <w:r>
        <w:rPr>
          <w:rFonts w:ascii="Arial" w:eastAsia="Arial" w:hAnsi="Arial" w:cs="Arial"/>
          <w:position w:val="3"/>
        </w:rPr>
        <w:t>f Re</w:t>
      </w:r>
      <w:r>
        <w:rPr>
          <w:rFonts w:ascii="Arial" w:eastAsia="Arial" w:hAnsi="Arial" w:cs="Arial"/>
          <w:spacing w:val="2"/>
          <w:position w:val="3"/>
        </w:rPr>
        <w:t>f</w:t>
      </w:r>
      <w:r>
        <w:rPr>
          <w:rFonts w:ascii="Arial" w:eastAsia="Arial" w:hAnsi="Arial" w:cs="Arial"/>
          <w:position w:val="3"/>
        </w:rPr>
        <w:t>er</w:t>
      </w:r>
      <w:r>
        <w:rPr>
          <w:rFonts w:ascii="Arial" w:eastAsia="Arial" w:hAnsi="Arial" w:cs="Arial"/>
          <w:spacing w:val="1"/>
          <w:position w:val="3"/>
        </w:rPr>
        <w:t>r</w:t>
      </w:r>
      <w:r>
        <w:rPr>
          <w:rFonts w:ascii="Arial" w:eastAsia="Arial" w:hAnsi="Arial" w:cs="Arial"/>
          <w:position w:val="3"/>
        </w:rPr>
        <w:t>a</w:t>
      </w:r>
      <w:r>
        <w:rPr>
          <w:rFonts w:ascii="Arial" w:eastAsia="Arial" w:hAnsi="Arial" w:cs="Arial"/>
          <w:spacing w:val="-1"/>
          <w:position w:val="3"/>
        </w:rPr>
        <w:t>l</w:t>
      </w:r>
      <w:r>
        <w:rPr>
          <w:rFonts w:ascii="Arial" w:eastAsia="Arial" w:hAnsi="Arial" w:cs="Arial"/>
          <w:position w:val="3"/>
        </w:rPr>
        <w:t>.</w:t>
      </w:r>
    </w:p>
    <w:p w14:paraId="3514D453" w14:textId="77777777" w:rsidR="00A51AC0" w:rsidRDefault="005118F1">
      <w:pPr>
        <w:spacing w:line="240" w:lineRule="exact"/>
        <w:rPr>
          <w:rFonts w:ascii="Arial" w:eastAsia="Arial" w:hAnsi="Arial" w:cs="Arial"/>
        </w:rPr>
      </w:pPr>
      <w:r>
        <w:rPr>
          <w:rFonts w:ascii="Times New Roman Uni" w:eastAsia="Times New Roman Uni" w:hAnsi="Times New Roman Uni" w:cs="Times New Roman Uni"/>
          <w:position w:val="5"/>
        </w:rPr>
        <w:t></w:t>
      </w:r>
      <w:r>
        <w:rPr>
          <w:rFonts w:ascii="Times New Roman Uni" w:eastAsia="Times New Roman Uni" w:hAnsi="Times New Roman Uni" w:cs="Times New Roman Uni"/>
          <w:spacing w:val="21"/>
          <w:position w:val="5"/>
        </w:rPr>
        <w:t xml:space="preserve"> </w:t>
      </w:r>
      <w:r>
        <w:rPr>
          <w:rFonts w:ascii="Arial" w:eastAsia="Arial" w:hAnsi="Arial" w:cs="Arial"/>
          <w:position w:val="5"/>
        </w:rPr>
        <w:t>De</w:t>
      </w:r>
      <w:r>
        <w:rPr>
          <w:rFonts w:ascii="Arial" w:eastAsia="Arial" w:hAnsi="Arial" w:cs="Arial"/>
          <w:spacing w:val="-1"/>
          <w:position w:val="5"/>
        </w:rPr>
        <w:t>l</w:t>
      </w:r>
      <w:r>
        <w:rPr>
          <w:rFonts w:ascii="Arial" w:eastAsia="Arial" w:hAnsi="Arial" w:cs="Arial"/>
          <w:spacing w:val="4"/>
          <w:position w:val="5"/>
        </w:rPr>
        <w:t>a</w:t>
      </w:r>
      <w:r>
        <w:rPr>
          <w:rFonts w:ascii="Arial" w:eastAsia="Arial" w:hAnsi="Arial" w:cs="Arial"/>
          <w:position w:val="5"/>
        </w:rPr>
        <w:t>y</w:t>
      </w:r>
      <w:r>
        <w:rPr>
          <w:rFonts w:ascii="Arial" w:eastAsia="Arial" w:hAnsi="Arial" w:cs="Arial"/>
          <w:spacing w:val="-9"/>
          <w:position w:val="5"/>
        </w:rPr>
        <w:t xml:space="preserve"> </w:t>
      </w:r>
      <w:r>
        <w:rPr>
          <w:rFonts w:ascii="Arial" w:eastAsia="Arial" w:hAnsi="Arial" w:cs="Arial"/>
          <w:spacing w:val="2"/>
          <w:position w:val="5"/>
        </w:rPr>
        <w:t>R</w:t>
      </w:r>
      <w:r>
        <w:rPr>
          <w:rFonts w:ascii="Arial" w:eastAsia="Arial" w:hAnsi="Arial" w:cs="Arial"/>
          <w:position w:val="5"/>
        </w:rPr>
        <w:t>e</w:t>
      </w:r>
      <w:r>
        <w:rPr>
          <w:rFonts w:ascii="Arial" w:eastAsia="Arial" w:hAnsi="Arial" w:cs="Arial"/>
          <w:spacing w:val="-1"/>
          <w:position w:val="5"/>
        </w:rPr>
        <w:t>a</w:t>
      </w:r>
      <w:r>
        <w:rPr>
          <w:rFonts w:ascii="Arial" w:eastAsia="Arial" w:hAnsi="Arial" w:cs="Arial"/>
          <w:spacing w:val="1"/>
          <w:position w:val="5"/>
        </w:rPr>
        <w:t>s</w:t>
      </w:r>
      <w:r>
        <w:rPr>
          <w:rFonts w:ascii="Arial" w:eastAsia="Arial" w:hAnsi="Arial" w:cs="Arial"/>
          <w:position w:val="5"/>
        </w:rPr>
        <w:t>on</w:t>
      </w:r>
      <w:r>
        <w:rPr>
          <w:rFonts w:ascii="Arial" w:eastAsia="Arial" w:hAnsi="Arial" w:cs="Arial"/>
          <w:spacing w:val="-6"/>
          <w:position w:val="5"/>
        </w:rPr>
        <w:t xml:space="preserve"> </w:t>
      </w:r>
      <w:r>
        <w:rPr>
          <w:rFonts w:ascii="Arial" w:eastAsia="Arial" w:hAnsi="Arial" w:cs="Arial"/>
          <w:position w:val="5"/>
        </w:rPr>
        <w:t>De</w:t>
      </w:r>
      <w:r>
        <w:rPr>
          <w:rFonts w:ascii="Arial" w:eastAsia="Arial" w:hAnsi="Arial" w:cs="Arial"/>
          <w:spacing w:val="2"/>
          <w:position w:val="5"/>
        </w:rPr>
        <w:t>t</w:t>
      </w:r>
      <w:r>
        <w:rPr>
          <w:rFonts w:ascii="Arial" w:eastAsia="Arial" w:hAnsi="Arial" w:cs="Arial"/>
          <w:position w:val="5"/>
        </w:rPr>
        <w:t>a</w:t>
      </w:r>
      <w:r>
        <w:rPr>
          <w:rFonts w:ascii="Arial" w:eastAsia="Arial" w:hAnsi="Arial" w:cs="Arial"/>
          <w:spacing w:val="1"/>
          <w:position w:val="5"/>
        </w:rPr>
        <w:t>i</w:t>
      </w:r>
      <w:r>
        <w:rPr>
          <w:rFonts w:ascii="Arial" w:eastAsia="Arial" w:hAnsi="Arial" w:cs="Arial"/>
          <w:spacing w:val="-1"/>
          <w:position w:val="5"/>
        </w:rPr>
        <w:t>l</w:t>
      </w:r>
      <w:r>
        <w:rPr>
          <w:rFonts w:ascii="Arial" w:eastAsia="Arial" w:hAnsi="Arial" w:cs="Arial"/>
          <w:position w:val="5"/>
        </w:rPr>
        <w:t>s</w:t>
      </w:r>
      <w:r>
        <w:rPr>
          <w:rFonts w:ascii="Arial" w:eastAsia="Arial" w:hAnsi="Arial" w:cs="Arial"/>
          <w:spacing w:val="-5"/>
          <w:position w:val="5"/>
        </w:rPr>
        <w:t xml:space="preserve"> </w:t>
      </w:r>
      <w:r>
        <w:rPr>
          <w:rFonts w:ascii="Arial" w:eastAsia="Arial" w:hAnsi="Arial" w:cs="Arial"/>
          <w:spacing w:val="4"/>
          <w:position w:val="5"/>
        </w:rPr>
        <w:t>m</w:t>
      </w:r>
      <w:r>
        <w:rPr>
          <w:rFonts w:ascii="Arial" w:eastAsia="Arial" w:hAnsi="Arial" w:cs="Arial"/>
          <w:position w:val="5"/>
        </w:rPr>
        <w:t>u</w:t>
      </w:r>
      <w:r>
        <w:rPr>
          <w:rFonts w:ascii="Arial" w:eastAsia="Arial" w:hAnsi="Arial" w:cs="Arial"/>
          <w:spacing w:val="1"/>
          <w:position w:val="5"/>
        </w:rPr>
        <w:t>s</w:t>
      </w:r>
      <w:r>
        <w:rPr>
          <w:rFonts w:ascii="Arial" w:eastAsia="Arial" w:hAnsi="Arial" w:cs="Arial"/>
          <w:position w:val="5"/>
        </w:rPr>
        <w:t>t</w:t>
      </w:r>
      <w:r>
        <w:rPr>
          <w:rFonts w:ascii="Arial" w:eastAsia="Arial" w:hAnsi="Arial" w:cs="Arial"/>
          <w:spacing w:val="-7"/>
          <w:position w:val="5"/>
        </w:rPr>
        <w:t xml:space="preserve"> </w:t>
      </w:r>
      <w:r>
        <w:rPr>
          <w:rFonts w:ascii="Arial" w:eastAsia="Arial" w:hAnsi="Arial" w:cs="Arial"/>
          <w:position w:val="5"/>
        </w:rPr>
        <w:t>be</w:t>
      </w:r>
      <w:r>
        <w:rPr>
          <w:rFonts w:ascii="Arial" w:eastAsia="Arial" w:hAnsi="Arial" w:cs="Arial"/>
          <w:spacing w:val="-3"/>
          <w:position w:val="5"/>
        </w:rPr>
        <w:t xml:space="preserve"> </w:t>
      </w:r>
      <w:r>
        <w:rPr>
          <w:rFonts w:ascii="Arial" w:eastAsia="Arial" w:hAnsi="Arial" w:cs="Arial"/>
          <w:spacing w:val="2"/>
          <w:position w:val="5"/>
        </w:rPr>
        <w:t>b</w:t>
      </w:r>
      <w:r>
        <w:rPr>
          <w:rFonts w:ascii="Arial" w:eastAsia="Arial" w:hAnsi="Arial" w:cs="Arial"/>
          <w:spacing w:val="-1"/>
          <w:position w:val="5"/>
        </w:rPr>
        <w:t>l</w:t>
      </w:r>
      <w:r>
        <w:rPr>
          <w:rFonts w:ascii="Arial" w:eastAsia="Arial" w:hAnsi="Arial" w:cs="Arial"/>
          <w:spacing w:val="2"/>
          <w:position w:val="5"/>
        </w:rPr>
        <w:t>a</w:t>
      </w:r>
      <w:r>
        <w:rPr>
          <w:rFonts w:ascii="Arial" w:eastAsia="Arial" w:hAnsi="Arial" w:cs="Arial"/>
          <w:position w:val="5"/>
        </w:rPr>
        <w:t>nk</w:t>
      </w:r>
      <w:r>
        <w:rPr>
          <w:rFonts w:ascii="Arial" w:eastAsia="Arial" w:hAnsi="Arial" w:cs="Arial"/>
          <w:spacing w:val="-2"/>
          <w:position w:val="5"/>
        </w:rPr>
        <w:t xml:space="preserve"> </w:t>
      </w:r>
      <w:r>
        <w:rPr>
          <w:rFonts w:ascii="Arial" w:eastAsia="Arial" w:hAnsi="Arial" w:cs="Arial"/>
          <w:spacing w:val="-1"/>
          <w:position w:val="5"/>
        </w:rPr>
        <w:t>i</w:t>
      </w:r>
      <w:r>
        <w:rPr>
          <w:rFonts w:ascii="Arial" w:eastAsia="Arial" w:hAnsi="Arial" w:cs="Arial"/>
          <w:position w:val="5"/>
        </w:rPr>
        <w:t>f</w:t>
      </w:r>
      <w:r>
        <w:rPr>
          <w:rFonts w:ascii="Arial" w:eastAsia="Arial" w:hAnsi="Arial" w:cs="Arial"/>
          <w:spacing w:val="1"/>
          <w:position w:val="5"/>
        </w:rPr>
        <w:t xml:space="preserve"> </w:t>
      </w:r>
      <w:r>
        <w:rPr>
          <w:rFonts w:ascii="Arial" w:eastAsia="Arial" w:hAnsi="Arial" w:cs="Arial"/>
          <w:position w:val="5"/>
        </w:rPr>
        <w:t>“</w:t>
      </w:r>
      <w:r>
        <w:rPr>
          <w:rFonts w:ascii="Arial" w:eastAsia="Arial" w:hAnsi="Arial" w:cs="Arial"/>
          <w:spacing w:val="1"/>
          <w:position w:val="5"/>
        </w:rPr>
        <w:t>O</w:t>
      </w:r>
      <w:r>
        <w:rPr>
          <w:rFonts w:ascii="Arial" w:eastAsia="Arial" w:hAnsi="Arial" w:cs="Arial"/>
          <w:position w:val="5"/>
        </w:rPr>
        <w:t>th</w:t>
      </w:r>
      <w:r>
        <w:rPr>
          <w:rFonts w:ascii="Arial" w:eastAsia="Arial" w:hAnsi="Arial" w:cs="Arial"/>
          <w:spacing w:val="-1"/>
          <w:position w:val="5"/>
        </w:rPr>
        <w:t>e</w:t>
      </w:r>
      <w:r>
        <w:rPr>
          <w:rFonts w:ascii="Arial" w:eastAsia="Arial" w:hAnsi="Arial" w:cs="Arial"/>
          <w:spacing w:val="1"/>
          <w:position w:val="5"/>
        </w:rPr>
        <w:t>r</w:t>
      </w:r>
      <w:r>
        <w:rPr>
          <w:rFonts w:ascii="Arial" w:eastAsia="Arial" w:hAnsi="Arial" w:cs="Arial"/>
          <w:position w:val="5"/>
        </w:rPr>
        <w:t>”</w:t>
      </w:r>
      <w:r>
        <w:rPr>
          <w:rFonts w:ascii="Arial" w:eastAsia="Arial" w:hAnsi="Arial" w:cs="Arial"/>
          <w:spacing w:val="-5"/>
          <w:position w:val="5"/>
        </w:rPr>
        <w:t xml:space="preserve"> </w:t>
      </w:r>
      <w:r>
        <w:rPr>
          <w:rFonts w:ascii="Arial" w:eastAsia="Arial" w:hAnsi="Arial" w:cs="Arial"/>
          <w:spacing w:val="-1"/>
          <w:position w:val="5"/>
        </w:rPr>
        <w:t>i</w:t>
      </w:r>
      <w:r>
        <w:rPr>
          <w:rFonts w:ascii="Arial" w:eastAsia="Arial" w:hAnsi="Arial" w:cs="Arial"/>
          <w:position w:val="5"/>
        </w:rPr>
        <w:t xml:space="preserve">s </w:t>
      </w:r>
      <w:r>
        <w:rPr>
          <w:rFonts w:ascii="Arial" w:eastAsia="Arial" w:hAnsi="Arial" w:cs="Arial"/>
          <w:spacing w:val="5"/>
          <w:position w:val="5"/>
        </w:rPr>
        <w:t>n</w:t>
      </w:r>
      <w:r>
        <w:rPr>
          <w:rFonts w:ascii="Arial" w:eastAsia="Arial" w:hAnsi="Arial" w:cs="Arial"/>
          <w:position w:val="5"/>
        </w:rPr>
        <w:t>ot</w:t>
      </w:r>
      <w:r>
        <w:rPr>
          <w:rFonts w:ascii="Arial" w:eastAsia="Arial" w:hAnsi="Arial" w:cs="Arial"/>
          <w:spacing w:val="-4"/>
          <w:position w:val="5"/>
        </w:rPr>
        <w:t xml:space="preserve"> </w:t>
      </w:r>
      <w:r>
        <w:rPr>
          <w:rFonts w:ascii="Arial" w:eastAsia="Arial" w:hAnsi="Arial" w:cs="Arial"/>
          <w:spacing w:val="1"/>
          <w:position w:val="5"/>
        </w:rPr>
        <w:t>s</w:t>
      </w:r>
      <w:r>
        <w:rPr>
          <w:rFonts w:ascii="Arial" w:eastAsia="Arial" w:hAnsi="Arial" w:cs="Arial"/>
          <w:position w:val="5"/>
        </w:rPr>
        <w:t>e</w:t>
      </w:r>
      <w:r>
        <w:rPr>
          <w:rFonts w:ascii="Arial" w:eastAsia="Arial" w:hAnsi="Arial" w:cs="Arial"/>
          <w:spacing w:val="-1"/>
          <w:position w:val="5"/>
        </w:rPr>
        <w:t>l</w:t>
      </w:r>
      <w:r>
        <w:rPr>
          <w:rFonts w:ascii="Arial" w:eastAsia="Arial" w:hAnsi="Arial" w:cs="Arial"/>
          <w:position w:val="5"/>
        </w:rPr>
        <w:t>e</w:t>
      </w:r>
      <w:r>
        <w:rPr>
          <w:rFonts w:ascii="Arial" w:eastAsia="Arial" w:hAnsi="Arial" w:cs="Arial"/>
          <w:spacing w:val="1"/>
          <w:position w:val="5"/>
        </w:rPr>
        <w:t>c</w:t>
      </w:r>
      <w:r>
        <w:rPr>
          <w:rFonts w:ascii="Arial" w:eastAsia="Arial" w:hAnsi="Arial" w:cs="Arial"/>
          <w:position w:val="5"/>
        </w:rPr>
        <w:t>t</w:t>
      </w:r>
      <w:r>
        <w:rPr>
          <w:rFonts w:ascii="Arial" w:eastAsia="Arial" w:hAnsi="Arial" w:cs="Arial"/>
          <w:spacing w:val="2"/>
          <w:position w:val="5"/>
        </w:rPr>
        <w:t>e</w:t>
      </w:r>
      <w:r>
        <w:rPr>
          <w:rFonts w:ascii="Arial" w:eastAsia="Arial" w:hAnsi="Arial" w:cs="Arial"/>
          <w:position w:val="5"/>
        </w:rPr>
        <w:t>d</w:t>
      </w:r>
      <w:r>
        <w:rPr>
          <w:rFonts w:ascii="Arial" w:eastAsia="Arial" w:hAnsi="Arial" w:cs="Arial"/>
          <w:spacing w:val="-7"/>
          <w:position w:val="5"/>
        </w:rPr>
        <w:t xml:space="preserve"> </w:t>
      </w:r>
      <w:r>
        <w:rPr>
          <w:rFonts w:ascii="Arial" w:eastAsia="Arial" w:hAnsi="Arial" w:cs="Arial"/>
          <w:spacing w:val="1"/>
          <w:position w:val="5"/>
        </w:rPr>
        <w:t>i</w:t>
      </w:r>
      <w:r>
        <w:rPr>
          <w:rFonts w:ascii="Arial" w:eastAsia="Arial" w:hAnsi="Arial" w:cs="Arial"/>
          <w:position w:val="5"/>
        </w:rPr>
        <w:t>n</w:t>
      </w:r>
      <w:r>
        <w:rPr>
          <w:rFonts w:ascii="Arial" w:eastAsia="Arial" w:hAnsi="Arial" w:cs="Arial"/>
          <w:spacing w:val="-2"/>
          <w:position w:val="5"/>
        </w:rPr>
        <w:t xml:space="preserve"> </w:t>
      </w:r>
      <w:r>
        <w:rPr>
          <w:rFonts w:ascii="Arial" w:eastAsia="Arial" w:hAnsi="Arial" w:cs="Arial"/>
          <w:position w:val="5"/>
        </w:rPr>
        <w:t>R</w:t>
      </w:r>
      <w:r>
        <w:rPr>
          <w:rFonts w:ascii="Arial" w:eastAsia="Arial" w:hAnsi="Arial" w:cs="Arial"/>
          <w:spacing w:val="1"/>
          <w:position w:val="5"/>
        </w:rPr>
        <w:t>e</w:t>
      </w:r>
      <w:r>
        <w:rPr>
          <w:rFonts w:ascii="Arial" w:eastAsia="Arial" w:hAnsi="Arial" w:cs="Arial"/>
          <w:position w:val="5"/>
        </w:rPr>
        <w:t>a</w:t>
      </w:r>
      <w:r>
        <w:rPr>
          <w:rFonts w:ascii="Arial" w:eastAsia="Arial" w:hAnsi="Arial" w:cs="Arial"/>
          <w:spacing w:val="1"/>
          <w:position w:val="5"/>
        </w:rPr>
        <w:t>s</w:t>
      </w:r>
      <w:r>
        <w:rPr>
          <w:rFonts w:ascii="Arial" w:eastAsia="Arial" w:hAnsi="Arial" w:cs="Arial"/>
          <w:position w:val="5"/>
        </w:rPr>
        <w:t>on</w:t>
      </w:r>
      <w:r>
        <w:rPr>
          <w:rFonts w:ascii="Arial" w:eastAsia="Arial" w:hAnsi="Arial" w:cs="Arial"/>
          <w:spacing w:val="-8"/>
          <w:position w:val="5"/>
        </w:rPr>
        <w:t xml:space="preserve"> </w:t>
      </w:r>
      <w:r>
        <w:rPr>
          <w:rFonts w:ascii="Arial" w:eastAsia="Arial" w:hAnsi="Arial" w:cs="Arial"/>
          <w:spacing w:val="2"/>
          <w:position w:val="5"/>
        </w:rPr>
        <w:t>f</w:t>
      </w:r>
      <w:r>
        <w:rPr>
          <w:rFonts w:ascii="Arial" w:eastAsia="Arial" w:hAnsi="Arial" w:cs="Arial"/>
          <w:position w:val="5"/>
        </w:rPr>
        <w:t>or</w:t>
      </w:r>
      <w:r>
        <w:rPr>
          <w:rFonts w:ascii="Arial" w:eastAsia="Arial" w:hAnsi="Arial" w:cs="Arial"/>
          <w:spacing w:val="-2"/>
          <w:position w:val="5"/>
        </w:rPr>
        <w:t xml:space="preserve"> </w:t>
      </w:r>
      <w:r>
        <w:rPr>
          <w:rFonts w:ascii="Arial" w:eastAsia="Arial" w:hAnsi="Arial" w:cs="Arial"/>
          <w:position w:val="5"/>
        </w:rPr>
        <w:t>D</w:t>
      </w:r>
      <w:r>
        <w:rPr>
          <w:rFonts w:ascii="Arial" w:eastAsia="Arial" w:hAnsi="Arial" w:cs="Arial"/>
          <w:spacing w:val="2"/>
          <w:position w:val="5"/>
        </w:rPr>
        <w:t>e</w:t>
      </w:r>
      <w:r>
        <w:rPr>
          <w:rFonts w:ascii="Arial" w:eastAsia="Arial" w:hAnsi="Arial" w:cs="Arial"/>
          <w:spacing w:val="-1"/>
          <w:position w:val="5"/>
        </w:rPr>
        <w:t>l</w:t>
      </w:r>
      <w:r>
        <w:rPr>
          <w:rFonts w:ascii="Arial" w:eastAsia="Arial" w:hAnsi="Arial" w:cs="Arial"/>
          <w:spacing w:val="2"/>
          <w:position w:val="5"/>
        </w:rPr>
        <w:t>a</w:t>
      </w:r>
      <w:r>
        <w:rPr>
          <w:rFonts w:ascii="Arial" w:eastAsia="Arial" w:hAnsi="Arial" w:cs="Arial"/>
          <w:spacing w:val="-4"/>
          <w:position w:val="5"/>
        </w:rPr>
        <w:t>y</w:t>
      </w:r>
      <w:r>
        <w:rPr>
          <w:rFonts w:ascii="Arial" w:eastAsia="Arial" w:hAnsi="Arial" w:cs="Arial"/>
          <w:position w:val="5"/>
        </w:rPr>
        <w:t>.</w:t>
      </w:r>
    </w:p>
    <w:p w14:paraId="7B225076" w14:textId="77777777" w:rsidR="00A51AC0" w:rsidRDefault="005118F1">
      <w:pPr>
        <w:spacing w:line="240" w:lineRule="exact"/>
        <w:rPr>
          <w:rFonts w:ascii="Arial" w:eastAsia="Arial" w:hAnsi="Arial" w:cs="Arial"/>
        </w:rPr>
      </w:pPr>
      <w:r>
        <w:rPr>
          <w:rFonts w:ascii="Times New Roman Uni" w:eastAsia="Times New Roman Uni" w:hAnsi="Times New Roman Uni" w:cs="Times New Roman Uni"/>
          <w:position w:val="4"/>
        </w:rPr>
        <w:t></w:t>
      </w:r>
      <w:r>
        <w:rPr>
          <w:rFonts w:ascii="Times New Roman Uni" w:eastAsia="Times New Roman Uni" w:hAnsi="Times New Roman Uni" w:cs="Times New Roman Uni"/>
          <w:spacing w:val="21"/>
          <w:position w:val="4"/>
        </w:rPr>
        <w:t xml:space="preserve"> </w:t>
      </w:r>
      <w:r>
        <w:rPr>
          <w:rFonts w:ascii="Arial" w:eastAsia="Arial" w:hAnsi="Arial" w:cs="Arial"/>
          <w:position w:val="4"/>
        </w:rPr>
        <w:t>De</w:t>
      </w:r>
      <w:r>
        <w:rPr>
          <w:rFonts w:ascii="Arial" w:eastAsia="Arial" w:hAnsi="Arial" w:cs="Arial"/>
          <w:spacing w:val="1"/>
          <w:position w:val="4"/>
        </w:rPr>
        <w:t>scr</w:t>
      </w:r>
      <w:r>
        <w:rPr>
          <w:rFonts w:ascii="Arial" w:eastAsia="Arial" w:hAnsi="Arial" w:cs="Arial"/>
          <w:spacing w:val="-1"/>
          <w:position w:val="4"/>
        </w:rPr>
        <w:t>i</w:t>
      </w:r>
      <w:r>
        <w:rPr>
          <w:rFonts w:ascii="Arial" w:eastAsia="Arial" w:hAnsi="Arial" w:cs="Arial"/>
          <w:position w:val="4"/>
        </w:rPr>
        <w:t>pt</w:t>
      </w:r>
      <w:r>
        <w:rPr>
          <w:rFonts w:ascii="Arial" w:eastAsia="Arial" w:hAnsi="Arial" w:cs="Arial"/>
          <w:spacing w:val="1"/>
          <w:position w:val="4"/>
        </w:rPr>
        <w:t>i</w:t>
      </w:r>
      <w:r>
        <w:rPr>
          <w:rFonts w:ascii="Arial" w:eastAsia="Arial" w:hAnsi="Arial" w:cs="Arial"/>
          <w:position w:val="4"/>
        </w:rPr>
        <w:t>on</w:t>
      </w:r>
      <w:r>
        <w:rPr>
          <w:rFonts w:ascii="Arial" w:eastAsia="Arial" w:hAnsi="Arial" w:cs="Arial"/>
          <w:spacing w:val="-11"/>
          <w:position w:val="4"/>
        </w:rPr>
        <w:t xml:space="preserve"> </w:t>
      </w:r>
      <w:r>
        <w:rPr>
          <w:rFonts w:ascii="Arial" w:eastAsia="Arial" w:hAnsi="Arial" w:cs="Arial"/>
          <w:position w:val="4"/>
        </w:rPr>
        <w:t>of</w:t>
      </w:r>
      <w:r>
        <w:rPr>
          <w:rFonts w:ascii="Arial" w:eastAsia="Arial" w:hAnsi="Arial" w:cs="Arial"/>
          <w:spacing w:val="-1"/>
          <w:position w:val="4"/>
        </w:rPr>
        <w:t xml:space="preserve"> </w:t>
      </w:r>
      <w:r>
        <w:rPr>
          <w:rFonts w:ascii="Arial" w:eastAsia="Arial" w:hAnsi="Arial" w:cs="Arial"/>
          <w:position w:val="4"/>
        </w:rPr>
        <w:t>Cor</w:t>
      </w:r>
      <w:r>
        <w:rPr>
          <w:rFonts w:ascii="Arial" w:eastAsia="Arial" w:hAnsi="Arial" w:cs="Arial"/>
          <w:spacing w:val="1"/>
          <w:position w:val="4"/>
        </w:rPr>
        <w:t>r</w:t>
      </w:r>
      <w:r>
        <w:rPr>
          <w:rFonts w:ascii="Arial" w:eastAsia="Arial" w:hAnsi="Arial" w:cs="Arial"/>
          <w:position w:val="4"/>
        </w:rPr>
        <w:t>e</w:t>
      </w:r>
      <w:r>
        <w:rPr>
          <w:rFonts w:ascii="Arial" w:eastAsia="Arial" w:hAnsi="Arial" w:cs="Arial"/>
          <w:spacing w:val="1"/>
          <w:position w:val="4"/>
        </w:rPr>
        <w:t>c</w:t>
      </w:r>
      <w:r>
        <w:rPr>
          <w:rFonts w:ascii="Arial" w:eastAsia="Arial" w:hAnsi="Arial" w:cs="Arial"/>
          <w:position w:val="4"/>
        </w:rPr>
        <w:t>t</w:t>
      </w:r>
      <w:r>
        <w:rPr>
          <w:rFonts w:ascii="Arial" w:eastAsia="Arial" w:hAnsi="Arial" w:cs="Arial"/>
          <w:spacing w:val="1"/>
          <w:position w:val="4"/>
        </w:rPr>
        <w:t>i</w:t>
      </w:r>
      <w:r>
        <w:rPr>
          <w:rFonts w:ascii="Arial" w:eastAsia="Arial" w:hAnsi="Arial" w:cs="Arial"/>
          <w:spacing w:val="-1"/>
          <w:position w:val="4"/>
        </w:rPr>
        <w:t>v</w:t>
      </w:r>
      <w:r>
        <w:rPr>
          <w:rFonts w:ascii="Arial" w:eastAsia="Arial" w:hAnsi="Arial" w:cs="Arial"/>
          <w:position w:val="4"/>
        </w:rPr>
        <w:t>e</w:t>
      </w:r>
      <w:r>
        <w:rPr>
          <w:rFonts w:ascii="Arial" w:eastAsia="Arial" w:hAnsi="Arial" w:cs="Arial"/>
          <w:spacing w:val="-7"/>
          <w:position w:val="4"/>
        </w:rPr>
        <w:t xml:space="preserve"> </w:t>
      </w:r>
      <w:r>
        <w:rPr>
          <w:rFonts w:ascii="Arial" w:eastAsia="Arial" w:hAnsi="Arial" w:cs="Arial"/>
          <w:spacing w:val="1"/>
          <w:position w:val="4"/>
        </w:rPr>
        <w:t>Ac</w:t>
      </w:r>
      <w:r>
        <w:rPr>
          <w:rFonts w:ascii="Arial" w:eastAsia="Arial" w:hAnsi="Arial" w:cs="Arial"/>
          <w:position w:val="4"/>
        </w:rPr>
        <w:t>t</w:t>
      </w:r>
      <w:r>
        <w:rPr>
          <w:rFonts w:ascii="Arial" w:eastAsia="Arial" w:hAnsi="Arial" w:cs="Arial"/>
          <w:spacing w:val="-1"/>
          <w:position w:val="4"/>
        </w:rPr>
        <w:t>i</w:t>
      </w:r>
      <w:r>
        <w:rPr>
          <w:rFonts w:ascii="Arial" w:eastAsia="Arial" w:hAnsi="Arial" w:cs="Arial"/>
          <w:position w:val="4"/>
        </w:rPr>
        <w:t>on</w:t>
      </w:r>
      <w:r>
        <w:rPr>
          <w:rFonts w:ascii="Arial" w:eastAsia="Arial" w:hAnsi="Arial" w:cs="Arial"/>
          <w:spacing w:val="-5"/>
          <w:position w:val="4"/>
        </w:rPr>
        <w:t xml:space="preserve"> </w:t>
      </w:r>
      <w:r>
        <w:rPr>
          <w:rFonts w:ascii="Arial" w:eastAsia="Arial" w:hAnsi="Arial" w:cs="Arial"/>
          <w:position w:val="4"/>
        </w:rPr>
        <w:t>h</w:t>
      </w:r>
      <w:r>
        <w:rPr>
          <w:rFonts w:ascii="Arial" w:eastAsia="Arial" w:hAnsi="Arial" w:cs="Arial"/>
          <w:spacing w:val="-1"/>
          <w:position w:val="4"/>
        </w:rPr>
        <w:t>a</w:t>
      </w:r>
      <w:r>
        <w:rPr>
          <w:rFonts w:ascii="Arial" w:eastAsia="Arial" w:hAnsi="Arial" w:cs="Arial"/>
          <w:position w:val="4"/>
        </w:rPr>
        <w:t>s</w:t>
      </w:r>
      <w:r>
        <w:rPr>
          <w:rFonts w:ascii="Arial" w:eastAsia="Arial" w:hAnsi="Arial" w:cs="Arial"/>
          <w:spacing w:val="-2"/>
          <w:position w:val="4"/>
        </w:rPr>
        <w:t xml:space="preserve"> </w:t>
      </w:r>
      <w:r>
        <w:rPr>
          <w:rFonts w:ascii="Arial" w:eastAsia="Arial" w:hAnsi="Arial" w:cs="Arial"/>
          <w:spacing w:val="4"/>
          <w:position w:val="4"/>
        </w:rPr>
        <w:t>m</w:t>
      </w:r>
      <w:r>
        <w:rPr>
          <w:rFonts w:ascii="Arial" w:eastAsia="Arial" w:hAnsi="Arial" w:cs="Arial"/>
          <w:position w:val="4"/>
        </w:rPr>
        <w:t>ore</w:t>
      </w:r>
      <w:r>
        <w:rPr>
          <w:rFonts w:ascii="Arial" w:eastAsia="Arial" w:hAnsi="Arial" w:cs="Arial"/>
          <w:spacing w:val="-5"/>
          <w:position w:val="4"/>
        </w:rPr>
        <w:t xml:space="preserve"> </w:t>
      </w:r>
      <w:r>
        <w:rPr>
          <w:rFonts w:ascii="Arial" w:eastAsia="Arial" w:hAnsi="Arial" w:cs="Arial"/>
          <w:position w:val="4"/>
        </w:rPr>
        <w:t>th</w:t>
      </w:r>
      <w:r>
        <w:rPr>
          <w:rFonts w:ascii="Arial" w:eastAsia="Arial" w:hAnsi="Arial" w:cs="Arial"/>
          <w:spacing w:val="-1"/>
          <w:position w:val="4"/>
        </w:rPr>
        <w:t>a</w:t>
      </w:r>
      <w:r>
        <w:rPr>
          <w:rFonts w:ascii="Arial" w:eastAsia="Arial" w:hAnsi="Arial" w:cs="Arial"/>
          <w:position w:val="4"/>
        </w:rPr>
        <w:t>n</w:t>
      </w:r>
      <w:r>
        <w:rPr>
          <w:rFonts w:ascii="Arial" w:eastAsia="Arial" w:hAnsi="Arial" w:cs="Arial"/>
          <w:spacing w:val="-4"/>
          <w:position w:val="4"/>
        </w:rPr>
        <w:t xml:space="preserve"> </w:t>
      </w:r>
      <w:r>
        <w:rPr>
          <w:rFonts w:ascii="Arial" w:eastAsia="Arial" w:hAnsi="Arial" w:cs="Arial"/>
          <w:spacing w:val="1"/>
          <w:position w:val="4"/>
        </w:rPr>
        <w:t>2</w:t>
      </w:r>
      <w:r>
        <w:rPr>
          <w:rFonts w:ascii="Arial" w:eastAsia="Arial" w:hAnsi="Arial" w:cs="Arial"/>
          <w:position w:val="4"/>
        </w:rPr>
        <w:t>00</w:t>
      </w:r>
      <w:r>
        <w:rPr>
          <w:rFonts w:ascii="Arial" w:eastAsia="Arial" w:hAnsi="Arial" w:cs="Arial"/>
          <w:spacing w:val="-4"/>
          <w:position w:val="4"/>
        </w:rPr>
        <w:t xml:space="preserve"> </w:t>
      </w:r>
      <w:r>
        <w:rPr>
          <w:rFonts w:ascii="Arial" w:eastAsia="Arial" w:hAnsi="Arial" w:cs="Arial"/>
          <w:spacing w:val="1"/>
          <w:position w:val="4"/>
        </w:rPr>
        <w:t>c</w:t>
      </w:r>
      <w:r>
        <w:rPr>
          <w:rFonts w:ascii="Arial" w:eastAsia="Arial" w:hAnsi="Arial" w:cs="Arial"/>
          <w:spacing w:val="2"/>
          <w:position w:val="4"/>
        </w:rPr>
        <w:t>h</w:t>
      </w:r>
      <w:r>
        <w:rPr>
          <w:rFonts w:ascii="Arial" w:eastAsia="Arial" w:hAnsi="Arial" w:cs="Arial"/>
          <w:position w:val="4"/>
        </w:rPr>
        <w:t>ara</w:t>
      </w:r>
      <w:r>
        <w:rPr>
          <w:rFonts w:ascii="Arial" w:eastAsia="Arial" w:hAnsi="Arial" w:cs="Arial"/>
          <w:spacing w:val="1"/>
          <w:position w:val="4"/>
        </w:rPr>
        <w:t>c</w:t>
      </w:r>
      <w:r>
        <w:rPr>
          <w:rFonts w:ascii="Arial" w:eastAsia="Arial" w:hAnsi="Arial" w:cs="Arial"/>
          <w:position w:val="4"/>
        </w:rPr>
        <w:t>ter</w:t>
      </w:r>
      <w:r>
        <w:rPr>
          <w:rFonts w:ascii="Arial" w:eastAsia="Arial" w:hAnsi="Arial" w:cs="Arial"/>
          <w:spacing w:val="1"/>
          <w:position w:val="4"/>
        </w:rPr>
        <w:t>s</w:t>
      </w:r>
      <w:r>
        <w:rPr>
          <w:rFonts w:ascii="Arial" w:eastAsia="Arial" w:hAnsi="Arial" w:cs="Arial"/>
          <w:position w:val="4"/>
        </w:rPr>
        <w:t>.</w:t>
      </w:r>
    </w:p>
    <w:p w14:paraId="6E75B6AD" w14:textId="77777777" w:rsidR="00A51AC0" w:rsidRDefault="005118F1">
      <w:pPr>
        <w:spacing w:line="220" w:lineRule="exact"/>
        <w:rPr>
          <w:rFonts w:ascii="Arial" w:eastAsia="Arial" w:hAnsi="Arial" w:cs="Arial"/>
        </w:rPr>
      </w:pPr>
      <w:r>
        <w:rPr>
          <w:rFonts w:ascii="Times New Roman Uni" w:eastAsia="Times New Roman Uni" w:hAnsi="Times New Roman Uni" w:cs="Times New Roman Uni"/>
          <w:position w:val="4"/>
        </w:rPr>
        <w:t></w:t>
      </w:r>
      <w:r>
        <w:rPr>
          <w:rFonts w:ascii="Times New Roman Uni" w:eastAsia="Times New Roman Uni" w:hAnsi="Times New Roman Uni" w:cs="Times New Roman Uni"/>
          <w:spacing w:val="21"/>
          <w:position w:val="4"/>
        </w:rPr>
        <w:t xml:space="preserve"> </w:t>
      </w:r>
      <w:r>
        <w:rPr>
          <w:rFonts w:ascii="Arial" w:eastAsia="Arial" w:hAnsi="Arial" w:cs="Arial"/>
          <w:position w:val="4"/>
        </w:rPr>
        <w:t>De</w:t>
      </w:r>
      <w:r>
        <w:rPr>
          <w:rFonts w:ascii="Arial" w:eastAsia="Arial" w:hAnsi="Arial" w:cs="Arial"/>
          <w:spacing w:val="1"/>
          <w:position w:val="4"/>
        </w:rPr>
        <w:t>scr</w:t>
      </w:r>
      <w:r>
        <w:rPr>
          <w:rFonts w:ascii="Arial" w:eastAsia="Arial" w:hAnsi="Arial" w:cs="Arial"/>
          <w:spacing w:val="-1"/>
          <w:position w:val="4"/>
        </w:rPr>
        <w:t>i</w:t>
      </w:r>
      <w:r>
        <w:rPr>
          <w:rFonts w:ascii="Arial" w:eastAsia="Arial" w:hAnsi="Arial" w:cs="Arial"/>
          <w:position w:val="4"/>
        </w:rPr>
        <w:t>pt</w:t>
      </w:r>
      <w:r>
        <w:rPr>
          <w:rFonts w:ascii="Arial" w:eastAsia="Arial" w:hAnsi="Arial" w:cs="Arial"/>
          <w:spacing w:val="1"/>
          <w:position w:val="4"/>
        </w:rPr>
        <w:t>i</w:t>
      </w:r>
      <w:r>
        <w:rPr>
          <w:rFonts w:ascii="Arial" w:eastAsia="Arial" w:hAnsi="Arial" w:cs="Arial"/>
          <w:position w:val="4"/>
        </w:rPr>
        <w:t>on</w:t>
      </w:r>
      <w:r>
        <w:rPr>
          <w:rFonts w:ascii="Arial" w:eastAsia="Arial" w:hAnsi="Arial" w:cs="Arial"/>
          <w:spacing w:val="-11"/>
          <w:position w:val="4"/>
        </w:rPr>
        <w:t xml:space="preserve"> </w:t>
      </w:r>
      <w:r>
        <w:rPr>
          <w:rFonts w:ascii="Arial" w:eastAsia="Arial" w:hAnsi="Arial" w:cs="Arial"/>
          <w:position w:val="4"/>
        </w:rPr>
        <w:t>of</w:t>
      </w:r>
      <w:r>
        <w:rPr>
          <w:rFonts w:ascii="Arial" w:eastAsia="Arial" w:hAnsi="Arial" w:cs="Arial"/>
          <w:spacing w:val="-1"/>
          <w:position w:val="4"/>
        </w:rPr>
        <w:t xml:space="preserve"> </w:t>
      </w:r>
      <w:r>
        <w:rPr>
          <w:rFonts w:ascii="Arial" w:eastAsia="Arial" w:hAnsi="Arial" w:cs="Arial"/>
          <w:position w:val="4"/>
        </w:rPr>
        <w:t>Cor</w:t>
      </w:r>
      <w:r>
        <w:rPr>
          <w:rFonts w:ascii="Arial" w:eastAsia="Arial" w:hAnsi="Arial" w:cs="Arial"/>
          <w:spacing w:val="1"/>
          <w:position w:val="4"/>
        </w:rPr>
        <w:t>r</w:t>
      </w:r>
      <w:r>
        <w:rPr>
          <w:rFonts w:ascii="Arial" w:eastAsia="Arial" w:hAnsi="Arial" w:cs="Arial"/>
          <w:position w:val="4"/>
        </w:rPr>
        <w:t>e</w:t>
      </w:r>
      <w:r>
        <w:rPr>
          <w:rFonts w:ascii="Arial" w:eastAsia="Arial" w:hAnsi="Arial" w:cs="Arial"/>
          <w:spacing w:val="1"/>
          <w:position w:val="4"/>
        </w:rPr>
        <w:t>c</w:t>
      </w:r>
      <w:r>
        <w:rPr>
          <w:rFonts w:ascii="Arial" w:eastAsia="Arial" w:hAnsi="Arial" w:cs="Arial"/>
          <w:position w:val="4"/>
        </w:rPr>
        <w:t>t</w:t>
      </w:r>
      <w:r>
        <w:rPr>
          <w:rFonts w:ascii="Arial" w:eastAsia="Arial" w:hAnsi="Arial" w:cs="Arial"/>
          <w:spacing w:val="1"/>
          <w:position w:val="4"/>
        </w:rPr>
        <w:t>i</w:t>
      </w:r>
      <w:r>
        <w:rPr>
          <w:rFonts w:ascii="Arial" w:eastAsia="Arial" w:hAnsi="Arial" w:cs="Arial"/>
          <w:spacing w:val="-1"/>
          <w:position w:val="4"/>
        </w:rPr>
        <w:t>v</w:t>
      </w:r>
      <w:r>
        <w:rPr>
          <w:rFonts w:ascii="Arial" w:eastAsia="Arial" w:hAnsi="Arial" w:cs="Arial"/>
          <w:position w:val="4"/>
        </w:rPr>
        <w:t>e</w:t>
      </w:r>
      <w:r>
        <w:rPr>
          <w:rFonts w:ascii="Arial" w:eastAsia="Arial" w:hAnsi="Arial" w:cs="Arial"/>
          <w:spacing w:val="-7"/>
          <w:position w:val="4"/>
        </w:rPr>
        <w:t xml:space="preserve"> </w:t>
      </w:r>
      <w:r>
        <w:rPr>
          <w:rFonts w:ascii="Arial" w:eastAsia="Arial" w:hAnsi="Arial" w:cs="Arial"/>
          <w:spacing w:val="1"/>
          <w:position w:val="4"/>
        </w:rPr>
        <w:t>Ac</w:t>
      </w:r>
      <w:r>
        <w:rPr>
          <w:rFonts w:ascii="Arial" w:eastAsia="Arial" w:hAnsi="Arial" w:cs="Arial"/>
          <w:position w:val="4"/>
        </w:rPr>
        <w:t>t</w:t>
      </w:r>
      <w:r>
        <w:rPr>
          <w:rFonts w:ascii="Arial" w:eastAsia="Arial" w:hAnsi="Arial" w:cs="Arial"/>
          <w:spacing w:val="-1"/>
          <w:position w:val="4"/>
        </w:rPr>
        <w:t>i</w:t>
      </w:r>
      <w:r>
        <w:rPr>
          <w:rFonts w:ascii="Arial" w:eastAsia="Arial" w:hAnsi="Arial" w:cs="Arial"/>
          <w:position w:val="4"/>
        </w:rPr>
        <w:t>on</w:t>
      </w:r>
      <w:r>
        <w:rPr>
          <w:rFonts w:ascii="Arial" w:eastAsia="Arial" w:hAnsi="Arial" w:cs="Arial"/>
          <w:spacing w:val="-7"/>
          <w:position w:val="4"/>
        </w:rPr>
        <w:t xml:space="preserve"> </w:t>
      </w:r>
      <w:r>
        <w:rPr>
          <w:rFonts w:ascii="Arial" w:eastAsia="Arial" w:hAnsi="Arial" w:cs="Arial"/>
          <w:spacing w:val="4"/>
          <w:position w:val="4"/>
        </w:rPr>
        <w:t>m</w:t>
      </w:r>
      <w:r>
        <w:rPr>
          <w:rFonts w:ascii="Arial" w:eastAsia="Arial" w:hAnsi="Arial" w:cs="Arial"/>
          <w:position w:val="4"/>
        </w:rPr>
        <w:t>u</w:t>
      </w:r>
      <w:r>
        <w:rPr>
          <w:rFonts w:ascii="Arial" w:eastAsia="Arial" w:hAnsi="Arial" w:cs="Arial"/>
          <w:spacing w:val="1"/>
          <w:position w:val="4"/>
        </w:rPr>
        <w:t>s</w:t>
      </w:r>
      <w:r>
        <w:rPr>
          <w:rFonts w:ascii="Arial" w:eastAsia="Arial" w:hAnsi="Arial" w:cs="Arial"/>
          <w:position w:val="4"/>
        </w:rPr>
        <w:t>t</w:t>
      </w:r>
      <w:r>
        <w:rPr>
          <w:rFonts w:ascii="Arial" w:eastAsia="Arial" w:hAnsi="Arial" w:cs="Arial"/>
          <w:spacing w:val="-4"/>
          <w:position w:val="4"/>
        </w:rPr>
        <w:t xml:space="preserve"> </w:t>
      </w:r>
      <w:r>
        <w:rPr>
          <w:rFonts w:ascii="Arial" w:eastAsia="Arial" w:hAnsi="Arial" w:cs="Arial"/>
          <w:spacing w:val="-1"/>
          <w:position w:val="4"/>
        </w:rPr>
        <w:t>b</w:t>
      </w:r>
      <w:r>
        <w:rPr>
          <w:rFonts w:ascii="Arial" w:eastAsia="Arial" w:hAnsi="Arial" w:cs="Arial"/>
          <w:position w:val="4"/>
        </w:rPr>
        <w:t>e</w:t>
      </w:r>
      <w:r>
        <w:rPr>
          <w:rFonts w:ascii="Arial" w:eastAsia="Arial" w:hAnsi="Arial" w:cs="Arial"/>
          <w:spacing w:val="-2"/>
          <w:position w:val="4"/>
        </w:rPr>
        <w:t xml:space="preserve"> </w:t>
      </w:r>
      <w:r>
        <w:rPr>
          <w:rFonts w:ascii="Arial" w:eastAsia="Arial" w:hAnsi="Arial" w:cs="Arial"/>
          <w:spacing w:val="1"/>
          <w:position w:val="4"/>
        </w:rPr>
        <w:t>b</w:t>
      </w:r>
      <w:r>
        <w:rPr>
          <w:rFonts w:ascii="Arial" w:eastAsia="Arial" w:hAnsi="Arial" w:cs="Arial"/>
          <w:spacing w:val="-1"/>
          <w:position w:val="4"/>
        </w:rPr>
        <w:t>l</w:t>
      </w:r>
      <w:r>
        <w:rPr>
          <w:rFonts w:ascii="Arial" w:eastAsia="Arial" w:hAnsi="Arial" w:cs="Arial"/>
          <w:position w:val="4"/>
        </w:rPr>
        <w:t>a</w:t>
      </w:r>
      <w:r>
        <w:rPr>
          <w:rFonts w:ascii="Arial" w:eastAsia="Arial" w:hAnsi="Arial" w:cs="Arial"/>
          <w:spacing w:val="-1"/>
          <w:position w:val="4"/>
        </w:rPr>
        <w:t>n</w:t>
      </w:r>
      <w:r>
        <w:rPr>
          <w:rFonts w:ascii="Arial" w:eastAsia="Arial" w:hAnsi="Arial" w:cs="Arial"/>
          <w:position w:val="4"/>
        </w:rPr>
        <w:t>k</w:t>
      </w:r>
      <w:r>
        <w:rPr>
          <w:rFonts w:ascii="Arial" w:eastAsia="Arial" w:hAnsi="Arial" w:cs="Arial"/>
          <w:spacing w:val="-2"/>
          <w:position w:val="4"/>
        </w:rPr>
        <w:t xml:space="preserve"> </w:t>
      </w:r>
      <w:r>
        <w:rPr>
          <w:rFonts w:ascii="Arial" w:eastAsia="Arial" w:hAnsi="Arial" w:cs="Arial"/>
          <w:spacing w:val="-1"/>
          <w:position w:val="4"/>
        </w:rPr>
        <w:t>i</w:t>
      </w:r>
      <w:r>
        <w:rPr>
          <w:rFonts w:ascii="Arial" w:eastAsia="Arial" w:hAnsi="Arial" w:cs="Arial"/>
          <w:position w:val="4"/>
        </w:rPr>
        <w:t>f</w:t>
      </w:r>
      <w:r>
        <w:rPr>
          <w:rFonts w:ascii="Arial" w:eastAsia="Arial" w:hAnsi="Arial" w:cs="Arial"/>
          <w:spacing w:val="1"/>
          <w:position w:val="4"/>
        </w:rPr>
        <w:t xml:space="preserve"> </w:t>
      </w:r>
      <w:r>
        <w:rPr>
          <w:rFonts w:ascii="Arial" w:eastAsia="Arial" w:hAnsi="Arial" w:cs="Arial"/>
          <w:position w:val="4"/>
        </w:rPr>
        <w:t>De</w:t>
      </w:r>
      <w:r>
        <w:rPr>
          <w:rFonts w:ascii="Arial" w:eastAsia="Arial" w:hAnsi="Arial" w:cs="Arial"/>
          <w:spacing w:val="-1"/>
          <w:position w:val="4"/>
        </w:rPr>
        <w:t>n</w:t>
      </w:r>
      <w:r>
        <w:rPr>
          <w:rFonts w:ascii="Arial" w:eastAsia="Arial" w:hAnsi="Arial" w:cs="Arial"/>
          <w:spacing w:val="1"/>
          <w:position w:val="4"/>
        </w:rPr>
        <w:t>i</w:t>
      </w:r>
      <w:r>
        <w:rPr>
          <w:rFonts w:ascii="Arial" w:eastAsia="Arial" w:hAnsi="Arial" w:cs="Arial"/>
          <w:position w:val="4"/>
        </w:rPr>
        <w:t>al</w:t>
      </w:r>
      <w:r>
        <w:rPr>
          <w:rFonts w:ascii="Arial" w:eastAsia="Arial" w:hAnsi="Arial" w:cs="Arial"/>
          <w:spacing w:val="-7"/>
          <w:position w:val="4"/>
        </w:rPr>
        <w:t xml:space="preserve"> </w:t>
      </w:r>
      <w:r>
        <w:rPr>
          <w:rFonts w:ascii="Arial" w:eastAsia="Arial" w:hAnsi="Arial" w:cs="Arial"/>
          <w:position w:val="4"/>
        </w:rPr>
        <w:t>of</w:t>
      </w:r>
      <w:r>
        <w:rPr>
          <w:rFonts w:ascii="Arial" w:eastAsia="Arial" w:hAnsi="Arial" w:cs="Arial"/>
          <w:spacing w:val="-1"/>
          <w:position w:val="4"/>
        </w:rPr>
        <w:t xml:space="preserve"> </w:t>
      </w:r>
      <w:r>
        <w:rPr>
          <w:rFonts w:ascii="Arial" w:eastAsia="Arial" w:hAnsi="Arial" w:cs="Arial"/>
          <w:spacing w:val="1"/>
          <w:position w:val="4"/>
        </w:rPr>
        <w:t>B</w:t>
      </w:r>
      <w:r>
        <w:rPr>
          <w:rFonts w:ascii="Arial" w:eastAsia="Arial" w:hAnsi="Arial" w:cs="Arial"/>
          <w:position w:val="4"/>
        </w:rPr>
        <w:t>a</w:t>
      </w:r>
      <w:r>
        <w:rPr>
          <w:rFonts w:ascii="Arial" w:eastAsia="Arial" w:hAnsi="Arial" w:cs="Arial"/>
          <w:spacing w:val="1"/>
          <w:position w:val="4"/>
        </w:rPr>
        <w:t>s</w:t>
      </w:r>
      <w:r>
        <w:rPr>
          <w:rFonts w:ascii="Arial" w:eastAsia="Arial" w:hAnsi="Arial" w:cs="Arial"/>
          <w:spacing w:val="-1"/>
          <w:position w:val="4"/>
        </w:rPr>
        <w:t>i</w:t>
      </w:r>
      <w:r>
        <w:rPr>
          <w:rFonts w:ascii="Arial" w:eastAsia="Arial" w:hAnsi="Arial" w:cs="Arial"/>
          <w:position w:val="4"/>
        </w:rPr>
        <w:t>c</w:t>
      </w:r>
      <w:r>
        <w:rPr>
          <w:rFonts w:ascii="Arial" w:eastAsia="Arial" w:hAnsi="Arial" w:cs="Arial"/>
          <w:spacing w:val="-4"/>
          <w:position w:val="4"/>
        </w:rPr>
        <w:t xml:space="preserve"> </w:t>
      </w:r>
      <w:r>
        <w:rPr>
          <w:rFonts w:ascii="Arial" w:eastAsia="Arial" w:hAnsi="Arial" w:cs="Arial"/>
          <w:position w:val="4"/>
        </w:rPr>
        <w:t>R</w:t>
      </w:r>
      <w:r>
        <w:rPr>
          <w:rFonts w:ascii="Arial" w:eastAsia="Arial" w:hAnsi="Arial" w:cs="Arial"/>
          <w:spacing w:val="1"/>
          <w:position w:val="4"/>
        </w:rPr>
        <w:t>i</w:t>
      </w:r>
      <w:r>
        <w:rPr>
          <w:rFonts w:ascii="Arial" w:eastAsia="Arial" w:hAnsi="Arial" w:cs="Arial"/>
          <w:position w:val="4"/>
        </w:rPr>
        <w:t>g</w:t>
      </w:r>
      <w:r>
        <w:rPr>
          <w:rFonts w:ascii="Arial" w:eastAsia="Arial" w:hAnsi="Arial" w:cs="Arial"/>
          <w:spacing w:val="-1"/>
          <w:position w:val="4"/>
        </w:rPr>
        <w:t>h</w:t>
      </w:r>
      <w:r>
        <w:rPr>
          <w:rFonts w:ascii="Arial" w:eastAsia="Arial" w:hAnsi="Arial" w:cs="Arial"/>
          <w:position w:val="4"/>
        </w:rPr>
        <w:t>ts</w:t>
      </w:r>
      <w:r>
        <w:rPr>
          <w:rFonts w:ascii="Arial" w:eastAsia="Arial" w:hAnsi="Arial" w:cs="Arial"/>
          <w:spacing w:val="-5"/>
          <w:position w:val="4"/>
        </w:rPr>
        <w:t xml:space="preserve"> </w:t>
      </w:r>
      <w:r>
        <w:rPr>
          <w:rFonts w:ascii="Arial" w:eastAsia="Arial" w:hAnsi="Arial" w:cs="Arial"/>
          <w:spacing w:val="3"/>
          <w:position w:val="4"/>
        </w:rPr>
        <w:t>“</w:t>
      </w:r>
      <w:r>
        <w:rPr>
          <w:rFonts w:ascii="Arial" w:eastAsia="Arial" w:hAnsi="Arial" w:cs="Arial"/>
          <w:spacing w:val="-1"/>
          <w:position w:val="4"/>
        </w:rPr>
        <w:t>Y</w:t>
      </w:r>
      <w:r>
        <w:rPr>
          <w:rFonts w:ascii="Arial" w:eastAsia="Arial" w:hAnsi="Arial" w:cs="Arial"/>
          <w:position w:val="4"/>
        </w:rPr>
        <w:t>e</w:t>
      </w:r>
      <w:r>
        <w:rPr>
          <w:rFonts w:ascii="Arial" w:eastAsia="Arial" w:hAnsi="Arial" w:cs="Arial"/>
          <w:spacing w:val="1"/>
          <w:position w:val="4"/>
        </w:rPr>
        <w:t>s</w:t>
      </w:r>
      <w:r>
        <w:rPr>
          <w:rFonts w:ascii="Arial" w:eastAsia="Arial" w:hAnsi="Arial" w:cs="Arial"/>
          <w:position w:val="4"/>
        </w:rPr>
        <w:t>”</w:t>
      </w:r>
      <w:r>
        <w:rPr>
          <w:rFonts w:ascii="Arial" w:eastAsia="Arial" w:hAnsi="Arial" w:cs="Arial"/>
          <w:spacing w:val="-4"/>
          <w:position w:val="4"/>
        </w:rPr>
        <w:t xml:space="preserve"> </w:t>
      </w:r>
      <w:r>
        <w:rPr>
          <w:rFonts w:ascii="Arial" w:eastAsia="Arial" w:hAnsi="Arial" w:cs="Arial"/>
          <w:spacing w:val="-1"/>
          <w:position w:val="4"/>
        </w:rPr>
        <w:t>i</w:t>
      </w:r>
      <w:r>
        <w:rPr>
          <w:rFonts w:ascii="Arial" w:eastAsia="Arial" w:hAnsi="Arial" w:cs="Arial"/>
          <w:position w:val="4"/>
        </w:rPr>
        <w:t xml:space="preserve">s </w:t>
      </w:r>
      <w:r>
        <w:rPr>
          <w:rFonts w:ascii="Arial" w:eastAsia="Arial" w:hAnsi="Arial" w:cs="Arial"/>
          <w:spacing w:val="2"/>
          <w:position w:val="4"/>
        </w:rPr>
        <w:t>n</w:t>
      </w:r>
      <w:r>
        <w:rPr>
          <w:rFonts w:ascii="Arial" w:eastAsia="Arial" w:hAnsi="Arial" w:cs="Arial"/>
          <w:position w:val="4"/>
        </w:rPr>
        <w:t>ot</w:t>
      </w:r>
    </w:p>
    <w:p w14:paraId="34EDF5C5" w14:textId="77777777" w:rsidR="00A51AC0" w:rsidRDefault="005118F1">
      <w:pPr>
        <w:spacing w:line="180" w:lineRule="exact"/>
        <w:ind w:left="180"/>
        <w:rPr>
          <w:rFonts w:ascii="Arial" w:eastAsia="Arial" w:hAnsi="Arial" w:cs="Arial"/>
        </w:rPr>
      </w:pPr>
      <w:proofErr w:type="gramStart"/>
      <w:r>
        <w:rPr>
          <w:rFonts w:ascii="Arial" w:eastAsia="Arial" w:hAnsi="Arial" w:cs="Arial"/>
          <w:spacing w:val="1"/>
          <w:position w:val="1"/>
        </w:rPr>
        <w:t>s</w:t>
      </w:r>
      <w:r>
        <w:rPr>
          <w:rFonts w:ascii="Arial" w:eastAsia="Arial" w:hAnsi="Arial" w:cs="Arial"/>
          <w:position w:val="1"/>
        </w:rPr>
        <w:t>e</w:t>
      </w:r>
      <w:r>
        <w:rPr>
          <w:rFonts w:ascii="Arial" w:eastAsia="Arial" w:hAnsi="Arial" w:cs="Arial"/>
          <w:spacing w:val="-1"/>
          <w:position w:val="1"/>
        </w:rPr>
        <w:t>l</w:t>
      </w:r>
      <w:r>
        <w:rPr>
          <w:rFonts w:ascii="Arial" w:eastAsia="Arial" w:hAnsi="Arial" w:cs="Arial"/>
          <w:position w:val="1"/>
        </w:rPr>
        <w:t>e</w:t>
      </w:r>
      <w:r>
        <w:rPr>
          <w:rFonts w:ascii="Arial" w:eastAsia="Arial" w:hAnsi="Arial" w:cs="Arial"/>
          <w:spacing w:val="1"/>
          <w:position w:val="1"/>
        </w:rPr>
        <w:t>c</w:t>
      </w:r>
      <w:r>
        <w:rPr>
          <w:rFonts w:ascii="Arial" w:eastAsia="Arial" w:hAnsi="Arial" w:cs="Arial"/>
          <w:position w:val="1"/>
        </w:rPr>
        <w:t>te</w:t>
      </w:r>
      <w:r>
        <w:rPr>
          <w:rFonts w:ascii="Arial" w:eastAsia="Arial" w:hAnsi="Arial" w:cs="Arial"/>
          <w:spacing w:val="1"/>
          <w:position w:val="1"/>
        </w:rPr>
        <w:t>d</w:t>
      </w:r>
      <w:proofErr w:type="gramEnd"/>
      <w:r>
        <w:rPr>
          <w:rFonts w:ascii="Arial" w:eastAsia="Arial" w:hAnsi="Arial" w:cs="Arial"/>
          <w:position w:val="1"/>
        </w:rPr>
        <w:t>.</w:t>
      </w:r>
    </w:p>
    <w:p w14:paraId="27FA6833" w14:textId="77777777" w:rsidR="00A51AC0" w:rsidRDefault="005118F1">
      <w:pPr>
        <w:spacing w:line="280" w:lineRule="exact"/>
        <w:rPr>
          <w:rFonts w:ascii="Arial" w:eastAsia="Arial" w:hAnsi="Arial" w:cs="Arial"/>
        </w:rPr>
      </w:pPr>
      <w:r>
        <w:rPr>
          <w:rFonts w:ascii="Times New Roman Uni" w:eastAsia="Times New Roman Uni" w:hAnsi="Times New Roman Uni" w:cs="Times New Roman Uni"/>
          <w:position w:val="3"/>
        </w:rPr>
        <w:t></w:t>
      </w:r>
      <w:r>
        <w:rPr>
          <w:rFonts w:ascii="Times New Roman Uni" w:eastAsia="Times New Roman Uni" w:hAnsi="Times New Roman Uni" w:cs="Times New Roman Uni"/>
          <w:spacing w:val="21"/>
          <w:position w:val="3"/>
        </w:rPr>
        <w:t xml:space="preserve"> </w:t>
      </w:r>
      <w:r>
        <w:rPr>
          <w:rFonts w:ascii="Arial" w:eastAsia="Arial" w:hAnsi="Arial" w:cs="Arial"/>
          <w:position w:val="3"/>
        </w:rPr>
        <w:t>De</w:t>
      </w:r>
      <w:r>
        <w:rPr>
          <w:rFonts w:ascii="Arial" w:eastAsia="Arial" w:hAnsi="Arial" w:cs="Arial"/>
          <w:spacing w:val="1"/>
          <w:position w:val="3"/>
        </w:rPr>
        <w:t>scr</w:t>
      </w:r>
      <w:r>
        <w:rPr>
          <w:rFonts w:ascii="Arial" w:eastAsia="Arial" w:hAnsi="Arial" w:cs="Arial"/>
          <w:spacing w:val="-1"/>
          <w:position w:val="3"/>
        </w:rPr>
        <w:t>i</w:t>
      </w:r>
      <w:r>
        <w:rPr>
          <w:rFonts w:ascii="Arial" w:eastAsia="Arial" w:hAnsi="Arial" w:cs="Arial"/>
          <w:position w:val="3"/>
        </w:rPr>
        <w:t>pt</w:t>
      </w:r>
      <w:r>
        <w:rPr>
          <w:rFonts w:ascii="Arial" w:eastAsia="Arial" w:hAnsi="Arial" w:cs="Arial"/>
          <w:spacing w:val="1"/>
          <w:position w:val="3"/>
        </w:rPr>
        <w:t>i</w:t>
      </w:r>
      <w:r>
        <w:rPr>
          <w:rFonts w:ascii="Arial" w:eastAsia="Arial" w:hAnsi="Arial" w:cs="Arial"/>
          <w:position w:val="3"/>
        </w:rPr>
        <w:t>on</w:t>
      </w:r>
      <w:r>
        <w:rPr>
          <w:rFonts w:ascii="Arial" w:eastAsia="Arial" w:hAnsi="Arial" w:cs="Arial"/>
          <w:spacing w:val="-11"/>
          <w:position w:val="3"/>
        </w:rPr>
        <w:t xml:space="preserve"> </w:t>
      </w:r>
      <w:r>
        <w:rPr>
          <w:rFonts w:ascii="Arial" w:eastAsia="Arial" w:hAnsi="Arial" w:cs="Arial"/>
          <w:position w:val="3"/>
        </w:rPr>
        <w:t>of</w:t>
      </w:r>
      <w:r>
        <w:rPr>
          <w:rFonts w:ascii="Arial" w:eastAsia="Arial" w:hAnsi="Arial" w:cs="Arial"/>
          <w:spacing w:val="-1"/>
          <w:position w:val="3"/>
        </w:rPr>
        <w:t xml:space="preserve"> </w:t>
      </w:r>
      <w:r>
        <w:rPr>
          <w:rFonts w:ascii="Arial" w:eastAsia="Arial" w:hAnsi="Arial" w:cs="Arial"/>
          <w:position w:val="3"/>
        </w:rPr>
        <w:t>Cor</w:t>
      </w:r>
      <w:r>
        <w:rPr>
          <w:rFonts w:ascii="Arial" w:eastAsia="Arial" w:hAnsi="Arial" w:cs="Arial"/>
          <w:spacing w:val="1"/>
          <w:position w:val="3"/>
        </w:rPr>
        <w:t>r</w:t>
      </w:r>
      <w:r>
        <w:rPr>
          <w:rFonts w:ascii="Arial" w:eastAsia="Arial" w:hAnsi="Arial" w:cs="Arial"/>
          <w:position w:val="3"/>
        </w:rPr>
        <w:t>e</w:t>
      </w:r>
      <w:r>
        <w:rPr>
          <w:rFonts w:ascii="Arial" w:eastAsia="Arial" w:hAnsi="Arial" w:cs="Arial"/>
          <w:spacing w:val="1"/>
          <w:position w:val="3"/>
        </w:rPr>
        <w:t>c</w:t>
      </w:r>
      <w:r>
        <w:rPr>
          <w:rFonts w:ascii="Arial" w:eastAsia="Arial" w:hAnsi="Arial" w:cs="Arial"/>
          <w:position w:val="3"/>
        </w:rPr>
        <w:t>t</w:t>
      </w:r>
      <w:r>
        <w:rPr>
          <w:rFonts w:ascii="Arial" w:eastAsia="Arial" w:hAnsi="Arial" w:cs="Arial"/>
          <w:spacing w:val="1"/>
          <w:position w:val="3"/>
        </w:rPr>
        <w:t>i</w:t>
      </w:r>
      <w:r>
        <w:rPr>
          <w:rFonts w:ascii="Arial" w:eastAsia="Arial" w:hAnsi="Arial" w:cs="Arial"/>
          <w:spacing w:val="-1"/>
          <w:position w:val="3"/>
        </w:rPr>
        <w:t>v</w:t>
      </w:r>
      <w:r>
        <w:rPr>
          <w:rFonts w:ascii="Arial" w:eastAsia="Arial" w:hAnsi="Arial" w:cs="Arial"/>
          <w:position w:val="3"/>
        </w:rPr>
        <w:t>e</w:t>
      </w:r>
      <w:r>
        <w:rPr>
          <w:rFonts w:ascii="Arial" w:eastAsia="Arial" w:hAnsi="Arial" w:cs="Arial"/>
          <w:spacing w:val="-7"/>
          <w:position w:val="3"/>
        </w:rPr>
        <w:t xml:space="preserve"> </w:t>
      </w:r>
      <w:r>
        <w:rPr>
          <w:rFonts w:ascii="Arial" w:eastAsia="Arial" w:hAnsi="Arial" w:cs="Arial"/>
          <w:spacing w:val="1"/>
          <w:position w:val="3"/>
        </w:rPr>
        <w:t>Ac</w:t>
      </w:r>
      <w:r>
        <w:rPr>
          <w:rFonts w:ascii="Arial" w:eastAsia="Arial" w:hAnsi="Arial" w:cs="Arial"/>
          <w:position w:val="3"/>
        </w:rPr>
        <w:t>t</w:t>
      </w:r>
      <w:r>
        <w:rPr>
          <w:rFonts w:ascii="Arial" w:eastAsia="Arial" w:hAnsi="Arial" w:cs="Arial"/>
          <w:spacing w:val="-1"/>
          <w:position w:val="3"/>
        </w:rPr>
        <w:t>i</w:t>
      </w:r>
      <w:r>
        <w:rPr>
          <w:rFonts w:ascii="Arial" w:eastAsia="Arial" w:hAnsi="Arial" w:cs="Arial"/>
          <w:position w:val="3"/>
        </w:rPr>
        <w:t>on</w:t>
      </w:r>
      <w:r>
        <w:rPr>
          <w:rFonts w:ascii="Arial" w:eastAsia="Arial" w:hAnsi="Arial" w:cs="Arial"/>
          <w:spacing w:val="-7"/>
          <w:position w:val="3"/>
        </w:rPr>
        <w:t xml:space="preserve"> </w:t>
      </w:r>
      <w:r>
        <w:rPr>
          <w:rFonts w:ascii="Arial" w:eastAsia="Arial" w:hAnsi="Arial" w:cs="Arial"/>
          <w:spacing w:val="4"/>
          <w:position w:val="3"/>
        </w:rPr>
        <w:t>m</w:t>
      </w:r>
      <w:r>
        <w:rPr>
          <w:rFonts w:ascii="Arial" w:eastAsia="Arial" w:hAnsi="Arial" w:cs="Arial"/>
          <w:position w:val="3"/>
        </w:rPr>
        <w:t>u</w:t>
      </w:r>
      <w:r>
        <w:rPr>
          <w:rFonts w:ascii="Arial" w:eastAsia="Arial" w:hAnsi="Arial" w:cs="Arial"/>
          <w:spacing w:val="1"/>
          <w:position w:val="3"/>
        </w:rPr>
        <w:t>s</w:t>
      </w:r>
      <w:r>
        <w:rPr>
          <w:rFonts w:ascii="Arial" w:eastAsia="Arial" w:hAnsi="Arial" w:cs="Arial"/>
          <w:position w:val="3"/>
        </w:rPr>
        <w:t>t</w:t>
      </w:r>
      <w:r>
        <w:rPr>
          <w:rFonts w:ascii="Arial" w:eastAsia="Arial" w:hAnsi="Arial" w:cs="Arial"/>
          <w:spacing w:val="-4"/>
          <w:position w:val="3"/>
        </w:rPr>
        <w:t xml:space="preserve"> </w:t>
      </w:r>
      <w:r>
        <w:rPr>
          <w:rFonts w:ascii="Arial" w:eastAsia="Arial" w:hAnsi="Arial" w:cs="Arial"/>
          <w:spacing w:val="-1"/>
          <w:position w:val="3"/>
        </w:rPr>
        <w:t>b</w:t>
      </w:r>
      <w:r>
        <w:rPr>
          <w:rFonts w:ascii="Arial" w:eastAsia="Arial" w:hAnsi="Arial" w:cs="Arial"/>
          <w:position w:val="3"/>
        </w:rPr>
        <w:t>e</w:t>
      </w:r>
      <w:r>
        <w:rPr>
          <w:rFonts w:ascii="Arial" w:eastAsia="Arial" w:hAnsi="Arial" w:cs="Arial"/>
          <w:spacing w:val="-2"/>
          <w:position w:val="3"/>
        </w:rPr>
        <w:t xml:space="preserve"> </w:t>
      </w:r>
      <w:r>
        <w:rPr>
          <w:rFonts w:ascii="Arial" w:eastAsia="Arial" w:hAnsi="Arial" w:cs="Arial"/>
          <w:spacing w:val="1"/>
          <w:position w:val="3"/>
        </w:rPr>
        <w:t>b</w:t>
      </w:r>
      <w:r>
        <w:rPr>
          <w:rFonts w:ascii="Arial" w:eastAsia="Arial" w:hAnsi="Arial" w:cs="Arial"/>
          <w:spacing w:val="-1"/>
          <w:position w:val="3"/>
        </w:rPr>
        <w:t>l</w:t>
      </w:r>
      <w:r>
        <w:rPr>
          <w:rFonts w:ascii="Arial" w:eastAsia="Arial" w:hAnsi="Arial" w:cs="Arial"/>
          <w:position w:val="3"/>
        </w:rPr>
        <w:t>a</w:t>
      </w:r>
      <w:r>
        <w:rPr>
          <w:rFonts w:ascii="Arial" w:eastAsia="Arial" w:hAnsi="Arial" w:cs="Arial"/>
          <w:spacing w:val="-1"/>
          <w:position w:val="3"/>
        </w:rPr>
        <w:t>n</w:t>
      </w:r>
      <w:r>
        <w:rPr>
          <w:rFonts w:ascii="Arial" w:eastAsia="Arial" w:hAnsi="Arial" w:cs="Arial"/>
          <w:position w:val="3"/>
        </w:rPr>
        <w:t>k</w:t>
      </w:r>
      <w:r>
        <w:rPr>
          <w:rFonts w:ascii="Arial" w:eastAsia="Arial" w:hAnsi="Arial" w:cs="Arial"/>
          <w:spacing w:val="-2"/>
          <w:position w:val="3"/>
        </w:rPr>
        <w:t xml:space="preserve"> </w:t>
      </w:r>
      <w:r>
        <w:rPr>
          <w:rFonts w:ascii="Arial" w:eastAsia="Arial" w:hAnsi="Arial" w:cs="Arial"/>
          <w:spacing w:val="-1"/>
          <w:position w:val="3"/>
        </w:rPr>
        <w:t>i</w:t>
      </w:r>
      <w:r>
        <w:rPr>
          <w:rFonts w:ascii="Arial" w:eastAsia="Arial" w:hAnsi="Arial" w:cs="Arial"/>
          <w:position w:val="3"/>
        </w:rPr>
        <w:t>f</w:t>
      </w:r>
      <w:r>
        <w:rPr>
          <w:rFonts w:ascii="Arial" w:eastAsia="Arial" w:hAnsi="Arial" w:cs="Arial"/>
          <w:spacing w:val="1"/>
          <w:position w:val="3"/>
        </w:rPr>
        <w:t xml:space="preserve"> </w:t>
      </w:r>
      <w:r>
        <w:rPr>
          <w:rFonts w:ascii="Arial" w:eastAsia="Arial" w:hAnsi="Arial" w:cs="Arial"/>
          <w:position w:val="3"/>
        </w:rPr>
        <w:t>“</w:t>
      </w:r>
      <w:r>
        <w:rPr>
          <w:rFonts w:ascii="Arial" w:eastAsia="Arial" w:hAnsi="Arial" w:cs="Arial"/>
          <w:spacing w:val="1"/>
          <w:position w:val="3"/>
        </w:rPr>
        <w:t>O</w:t>
      </w:r>
      <w:r>
        <w:rPr>
          <w:rFonts w:ascii="Arial" w:eastAsia="Arial" w:hAnsi="Arial" w:cs="Arial"/>
          <w:position w:val="3"/>
        </w:rPr>
        <w:t>th</w:t>
      </w:r>
      <w:r>
        <w:rPr>
          <w:rFonts w:ascii="Arial" w:eastAsia="Arial" w:hAnsi="Arial" w:cs="Arial"/>
          <w:spacing w:val="-1"/>
          <w:position w:val="3"/>
        </w:rPr>
        <w:t>e</w:t>
      </w:r>
      <w:r>
        <w:rPr>
          <w:rFonts w:ascii="Arial" w:eastAsia="Arial" w:hAnsi="Arial" w:cs="Arial"/>
          <w:spacing w:val="1"/>
          <w:position w:val="3"/>
        </w:rPr>
        <w:t>r</w:t>
      </w:r>
      <w:r>
        <w:rPr>
          <w:rFonts w:ascii="Arial" w:eastAsia="Arial" w:hAnsi="Arial" w:cs="Arial"/>
          <w:position w:val="3"/>
        </w:rPr>
        <w:t>”</w:t>
      </w:r>
      <w:r>
        <w:rPr>
          <w:rFonts w:ascii="Arial" w:eastAsia="Arial" w:hAnsi="Arial" w:cs="Arial"/>
          <w:spacing w:val="-5"/>
          <w:position w:val="3"/>
        </w:rPr>
        <w:t xml:space="preserve"> </w:t>
      </w:r>
      <w:r>
        <w:rPr>
          <w:rFonts w:ascii="Arial" w:eastAsia="Arial" w:hAnsi="Arial" w:cs="Arial"/>
          <w:spacing w:val="-1"/>
          <w:position w:val="3"/>
        </w:rPr>
        <w:t>i</w:t>
      </w:r>
      <w:r>
        <w:rPr>
          <w:rFonts w:ascii="Arial" w:eastAsia="Arial" w:hAnsi="Arial" w:cs="Arial"/>
          <w:position w:val="3"/>
        </w:rPr>
        <w:t>s n</w:t>
      </w:r>
      <w:r>
        <w:rPr>
          <w:rFonts w:ascii="Arial" w:eastAsia="Arial" w:hAnsi="Arial" w:cs="Arial"/>
          <w:spacing w:val="-1"/>
          <w:position w:val="3"/>
        </w:rPr>
        <w:t>o</w:t>
      </w:r>
      <w:r>
        <w:rPr>
          <w:rFonts w:ascii="Arial" w:eastAsia="Arial" w:hAnsi="Arial" w:cs="Arial"/>
          <w:position w:val="3"/>
        </w:rPr>
        <w:t>t</w:t>
      </w:r>
      <w:r>
        <w:rPr>
          <w:rFonts w:ascii="Arial" w:eastAsia="Arial" w:hAnsi="Arial" w:cs="Arial"/>
          <w:spacing w:val="2"/>
          <w:position w:val="3"/>
        </w:rPr>
        <w:t xml:space="preserve"> </w:t>
      </w:r>
      <w:r>
        <w:rPr>
          <w:rFonts w:ascii="Arial" w:eastAsia="Arial" w:hAnsi="Arial" w:cs="Arial"/>
          <w:spacing w:val="1"/>
          <w:position w:val="3"/>
        </w:rPr>
        <w:t>s</w:t>
      </w:r>
      <w:r>
        <w:rPr>
          <w:rFonts w:ascii="Arial" w:eastAsia="Arial" w:hAnsi="Arial" w:cs="Arial"/>
          <w:spacing w:val="2"/>
          <w:position w:val="3"/>
        </w:rPr>
        <w:t>e</w:t>
      </w:r>
      <w:r>
        <w:rPr>
          <w:rFonts w:ascii="Arial" w:eastAsia="Arial" w:hAnsi="Arial" w:cs="Arial"/>
          <w:spacing w:val="-1"/>
          <w:position w:val="3"/>
        </w:rPr>
        <w:t>l</w:t>
      </w:r>
      <w:r>
        <w:rPr>
          <w:rFonts w:ascii="Arial" w:eastAsia="Arial" w:hAnsi="Arial" w:cs="Arial"/>
          <w:position w:val="3"/>
        </w:rPr>
        <w:t>e</w:t>
      </w:r>
      <w:r>
        <w:rPr>
          <w:rFonts w:ascii="Arial" w:eastAsia="Arial" w:hAnsi="Arial" w:cs="Arial"/>
          <w:spacing w:val="1"/>
          <w:position w:val="3"/>
        </w:rPr>
        <w:t>c</w:t>
      </w:r>
      <w:r>
        <w:rPr>
          <w:rFonts w:ascii="Arial" w:eastAsia="Arial" w:hAnsi="Arial" w:cs="Arial"/>
          <w:position w:val="3"/>
        </w:rPr>
        <w:t>ted</w:t>
      </w:r>
      <w:r>
        <w:rPr>
          <w:rFonts w:ascii="Arial" w:eastAsia="Arial" w:hAnsi="Arial" w:cs="Arial"/>
          <w:spacing w:val="-6"/>
          <w:position w:val="3"/>
        </w:rPr>
        <w:t xml:space="preserve"> </w:t>
      </w:r>
      <w:r>
        <w:rPr>
          <w:rFonts w:ascii="Arial" w:eastAsia="Arial" w:hAnsi="Arial" w:cs="Arial"/>
          <w:spacing w:val="-1"/>
          <w:position w:val="3"/>
        </w:rPr>
        <w:t>i</w:t>
      </w:r>
      <w:r>
        <w:rPr>
          <w:rFonts w:ascii="Arial" w:eastAsia="Arial" w:hAnsi="Arial" w:cs="Arial"/>
          <w:position w:val="3"/>
        </w:rPr>
        <w:t>n t</w:t>
      </w:r>
      <w:r>
        <w:rPr>
          <w:rFonts w:ascii="Arial" w:eastAsia="Arial" w:hAnsi="Arial" w:cs="Arial"/>
          <w:spacing w:val="-1"/>
          <w:position w:val="3"/>
        </w:rPr>
        <w:t>h</w:t>
      </w:r>
      <w:r>
        <w:rPr>
          <w:rFonts w:ascii="Arial" w:eastAsia="Arial" w:hAnsi="Arial" w:cs="Arial"/>
          <w:position w:val="3"/>
        </w:rPr>
        <w:t>e</w:t>
      </w:r>
    </w:p>
    <w:p w14:paraId="4C7C3A01" w14:textId="77777777" w:rsidR="00A51AC0" w:rsidRDefault="005118F1">
      <w:pPr>
        <w:spacing w:line="180" w:lineRule="exact"/>
        <w:ind w:left="180"/>
        <w:rPr>
          <w:rFonts w:ascii="Arial" w:eastAsia="Arial" w:hAnsi="Arial" w:cs="Arial"/>
        </w:rPr>
      </w:pPr>
      <w:r>
        <w:rPr>
          <w:rFonts w:ascii="Arial" w:eastAsia="Arial" w:hAnsi="Arial" w:cs="Arial"/>
          <w:position w:val="1"/>
        </w:rPr>
        <w:t>Reason</w:t>
      </w:r>
      <w:r>
        <w:rPr>
          <w:rFonts w:ascii="Arial" w:eastAsia="Arial" w:hAnsi="Arial" w:cs="Arial"/>
          <w:spacing w:val="-8"/>
          <w:position w:val="1"/>
        </w:rPr>
        <w:t xml:space="preserve"> </w:t>
      </w:r>
      <w:r>
        <w:rPr>
          <w:rFonts w:ascii="Arial" w:eastAsia="Arial" w:hAnsi="Arial" w:cs="Arial"/>
          <w:spacing w:val="2"/>
          <w:position w:val="1"/>
        </w:rPr>
        <w:t>f</w:t>
      </w:r>
      <w:r>
        <w:rPr>
          <w:rFonts w:ascii="Arial" w:eastAsia="Arial" w:hAnsi="Arial" w:cs="Arial"/>
          <w:position w:val="1"/>
        </w:rPr>
        <w:t>or</w:t>
      </w:r>
      <w:r>
        <w:rPr>
          <w:rFonts w:ascii="Arial" w:eastAsia="Arial" w:hAnsi="Arial" w:cs="Arial"/>
          <w:spacing w:val="-2"/>
          <w:position w:val="1"/>
        </w:rPr>
        <w:t xml:space="preserve"> </w:t>
      </w:r>
      <w:r>
        <w:rPr>
          <w:rFonts w:ascii="Arial" w:eastAsia="Arial" w:hAnsi="Arial" w:cs="Arial"/>
          <w:position w:val="1"/>
        </w:rPr>
        <w:t>D</w:t>
      </w:r>
      <w:r>
        <w:rPr>
          <w:rFonts w:ascii="Arial" w:eastAsia="Arial" w:hAnsi="Arial" w:cs="Arial"/>
          <w:spacing w:val="2"/>
          <w:position w:val="1"/>
        </w:rPr>
        <w:t>e</w:t>
      </w:r>
      <w:r>
        <w:rPr>
          <w:rFonts w:ascii="Arial" w:eastAsia="Arial" w:hAnsi="Arial" w:cs="Arial"/>
          <w:spacing w:val="-1"/>
          <w:position w:val="1"/>
        </w:rPr>
        <w:t>l</w:t>
      </w:r>
      <w:r>
        <w:rPr>
          <w:rFonts w:ascii="Arial" w:eastAsia="Arial" w:hAnsi="Arial" w:cs="Arial"/>
          <w:spacing w:val="4"/>
          <w:position w:val="1"/>
        </w:rPr>
        <w:t>a</w:t>
      </w:r>
      <w:r>
        <w:rPr>
          <w:rFonts w:ascii="Arial" w:eastAsia="Arial" w:hAnsi="Arial" w:cs="Arial"/>
          <w:spacing w:val="-4"/>
          <w:position w:val="1"/>
        </w:rPr>
        <w:t>y</w:t>
      </w:r>
      <w:r>
        <w:rPr>
          <w:rFonts w:ascii="Arial" w:eastAsia="Arial" w:hAnsi="Arial" w:cs="Arial"/>
          <w:position w:val="1"/>
        </w:rPr>
        <w:t>.</w:t>
      </w:r>
    </w:p>
    <w:p w14:paraId="54CA0B28" w14:textId="77777777" w:rsidR="00A51AC0" w:rsidRDefault="005118F1">
      <w:pPr>
        <w:spacing w:line="280" w:lineRule="exact"/>
        <w:rPr>
          <w:rFonts w:ascii="Arial" w:eastAsia="Arial" w:hAnsi="Arial" w:cs="Arial"/>
        </w:rPr>
      </w:pPr>
      <w:r>
        <w:rPr>
          <w:rFonts w:ascii="Times New Roman Uni" w:eastAsia="Times New Roman Uni" w:hAnsi="Times New Roman Uni" w:cs="Times New Roman Uni"/>
          <w:position w:val="3"/>
        </w:rPr>
        <w:t></w:t>
      </w:r>
      <w:r>
        <w:rPr>
          <w:rFonts w:ascii="Times New Roman Uni" w:eastAsia="Times New Roman Uni" w:hAnsi="Times New Roman Uni" w:cs="Times New Roman Uni"/>
          <w:spacing w:val="21"/>
          <w:position w:val="3"/>
        </w:rPr>
        <w:t xml:space="preserve"> </w:t>
      </w:r>
      <w:r>
        <w:rPr>
          <w:rFonts w:ascii="Arial" w:eastAsia="Arial" w:hAnsi="Arial" w:cs="Arial"/>
          <w:position w:val="3"/>
        </w:rPr>
        <w:t>Fo</w:t>
      </w:r>
      <w:r>
        <w:rPr>
          <w:rFonts w:ascii="Arial" w:eastAsia="Arial" w:hAnsi="Arial" w:cs="Arial"/>
          <w:spacing w:val="-1"/>
          <w:position w:val="3"/>
        </w:rPr>
        <w:t>u</w:t>
      </w:r>
      <w:r>
        <w:rPr>
          <w:rFonts w:ascii="Arial" w:eastAsia="Arial" w:hAnsi="Arial" w:cs="Arial"/>
          <w:position w:val="3"/>
        </w:rPr>
        <w:t>nd</w:t>
      </w:r>
      <w:r>
        <w:rPr>
          <w:rFonts w:ascii="Arial" w:eastAsia="Arial" w:hAnsi="Arial" w:cs="Arial"/>
          <w:spacing w:val="-5"/>
          <w:position w:val="3"/>
        </w:rPr>
        <w:t xml:space="preserve"> </w:t>
      </w:r>
      <w:r>
        <w:rPr>
          <w:rFonts w:ascii="Arial" w:eastAsia="Arial" w:hAnsi="Arial" w:cs="Arial"/>
          <w:spacing w:val="1"/>
          <w:position w:val="3"/>
        </w:rPr>
        <w:t>E</w:t>
      </w:r>
      <w:r>
        <w:rPr>
          <w:rFonts w:ascii="Arial" w:eastAsia="Arial" w:hAnsi="Arial" w:cs="Arial"/>
          <w:spacing w:val="-1"/>
          <w:position w:val="3"/>
        </w:rPr>
        <w:t>li</w:t>
      </w:r>
      <w:r>
        <w:rPr>
          <w:rFonts w:ascii="Arial" w:eastAsia="Arial" w:hAnsi="Arial" w:cs="Arial"/>
          <w:spacing w:val="2"/>
          <w:position w:val="3"/>
        </w:rPr>
        <w:t>g</w:t>
      </w:r>
      <w:r>
        <w:rPr>
          <w:rFonts w:ascii="Arial" w:eastAsia="Arial" w:hAnsi="Arial" w:cs="Arial"/>
          <w:spacing w:val="-1"/>
          <w:position w:val="3"/>
        </w:rPr>
        <w:t>i</w:t>
      </w:r>
      <w:r>
        <w:rPr>
          <w:rFonts w:ascii="Arial" w:eastAsia="Arial" w:hAnsi="Arial" w:cs="Arial"/>
          <w:spacing w:val="2"/>
          <w:position w:val="3"/>
        </w:rPr>
        <w:t>b</w:t>
      </w:r>
      <w:r>
        <w:rPr>
          <w:rFonts w:ascii="Arial" w:eastAsia="Arial" w:hAnsi="Arial" w:cs="Arial"/>
          <w:spacing w:val="-1"/>
          <w:position w:val="3"/>
        </w:rPr>
        <w:t>l</w:t>
      </w:r>
      <w:r>
        <w:rPr>
          <w:rFonts w:ascii="Arial" w:eastAsia="Arial" w:hAnsi="Arial" w:cs="Arial"/>
          <w:spacing w:val="2"/>
          <w:position w:val="3"/>
        </w:rPr>
        <w:t>e</w:t>
      </w:r>
      <w:r>
        <w:rPr>
          <w:rFonts w:ascii="Arial" w:eastAsia="Arial" w:hAnsi="Arial" w:cs="Arial"/>
          <w:position w:val="3"/>
        </w:rPr>
        <w:t>?</w:t>
      </w:r>
      <w:r>
        <w:rPr>
          <w:rFonts w:ascii="Arial" w:eastAsia="Arial" w:hAnsi="Arial" w:cs="Arial"/>
          <w:spacing w:val="-8"/>
          <w:position w:val="3"/>
        </w:rPr>
        <w:t xml:space="preserve"> </w:t>
      </w:r>
      <w:r>
        <w:rPr>
          <w:rFonts w:ascii="Arial" w:eastAsia="Arial" w:hAnsi="Arial" w:cs="Arial"/>
          <w:position w:val="3"/>
        </w:rPr>
        <w:t>(</w:t>
      </w:r>
      <w:r>
        <w:rPr>
          <w:rFonts w:ascii="Arial" w:eastAsia="Arial" w:hAnsi="Arial" w:cs="Arial"/>
          <w:spacing w:val="1"/>
          <w:position w:val="3"/>
        </w:rPr>
        <w:t>=</w:t>
      </w:r>
      <w:r>
        <w:rPr>
          <w:rFonts w:ascii="Arial" w:eastAsia="Arial" w:hAnsi="Arial" w:cs="Arial"/>
          <w:spacing w:val="-1"/>
          <w:position w:val="3"/>
        </w:rPr>
        <w:t>Y</w:t>
      </w:r>
      <w:r>
        <w:rPr>
          <w:rFonts w:ascii="Arial" w:eastAsia="Arial" w:hAnsi="Arial" w:cs="Arial"/>
          <w:position w:val="3"/>
        </w:rPr>
        <w:t>e</w:t>
      </w:r>
      <w:r>
        <w:rPr>
          <w:rFonts w:ascii="Arial" w:eastAsia="Arial" w:hAnsi="Arial" w:cs="Arial"/>
          <w:spacing w:val="1"/>
          <w:position w:val="3"/>
        </w:rPr>
        <w:t>s</w:t>
      </w:r>
      <w:r>
        <w:rPr>
          <w:rFonts w:ascii="Arial" w:eastAsia="Arial" w:hAnsi="Arial" w:cs="Arial"/>
          <w:position w:val="3"/>
        </w:rPr>
        <w:t>)</w:t>
      </w:r>
      <w:r>
        <w:rPr>
          <w:rFonts w:ascii="Arial" w:eastAsia="Arial" w:hAnsi="Arial" w:cs="Arial"/>
          <w:spacing w:val="-5"/>
          <w:position w:val="3"/>
        </w:rPr>
        <w:t xml:space="preserve"> </w:t>
      </w:r>
      <w:r>
        <w:rPr>
          <w:rFonts w:ascii="Arial" w:eastAsia="Arial" w:hAnsi="Arial" w:cs="Arial"/>
          <w:spacing w:val="2"/>
          <w:position w:val="3"/>
        </w:rPr>
        <w:t>f</w:t>
      </w:r>
      <w:r>
        <w:rPr>
          <w:rFonts w:ascii="Arial" w:eastAsia="Arial" w:hAnsi="Arial" w:cs="Arial"/>
          <w:position w:val="3"/>
        </w:rPr>
        <w:t>or</w:t>
      </w:r>
      <w:r>
        <w:rPr>
          <w:rFonts w:ascii="Arial" w:eastAsia="Arial" w:hAnsi="Arial" w:cs="Arial"/>
          <w:spacing w:val="-2"/>
          <w:position w:val="3"/>
        </w:rPr>
        <w:t xml:space="preserve"> </w:t>
      </w:r>
      <w:r>
        <w:rPr>
          <w:rFonts w:ascii="Arial" w:eastAsia="Arial" w:hAnsi="Arial" w:cs="Arial"/>
          <w:position w:val="3"/>
        </w:rPr>
        <w:t>the</w:t>
      </w:r>
      <w:r>
        <w:rPr>
          <w:rFonts w:ascii="Arial" w:eastAsia="Arial" w:hAnsi="Arial" w:cs="Arial"/>
          <w:spacing w:val="-4"/>
          <w:position w:val="3"/>
        </w:rPr>
        <w:t xml:space="preserve"> </w:t>
      </w:r>
      <w:r>
        <w:rPr>
          <w:rFonts w:ascii="Arial" w:eastAsia="Arial" w:hAnsi="Arial" w:cs="Arial"/>
          <w:spacing w:val="1"/>
          <w:position w:val="3"/>
        </w:rPr>
        <w:t>s</w:t>
      </w:r>
      <w:r>
        <w:rPr>
          <w:rFonts w:ascii="Arial" w:eastAsia="Arial" w:hAnsi="Arial" w:cs="Arial"/>
          <w:position w:val="3"/>
        </w:rPr>
        <w:t>tu</w:t>
      </w:r>
      <w:r>
        <w:rPr>
          <w:rFonts w:ascii="Arial" w:eastAsia="Arial" w:hAnsi="Arial" w:cs="Arial"/>
          <w:spacing w:val="1"/>
          <w:position w:val="3"/>
        </w:rPr>
        <w:t>d</w:t>
      </w:r>
      <w:r>
        <w:rPr>
          <w:rFonts w:ascii="Arial" w:eastAsia="Arial" w:hAnsi="Arial" w:cs="Arial"/>
          <w:position w:val="3"/>
        </w:rPr>
        <w:t>e</w:t>
      </w:r>
      <w:r>
        <w:rPr>
          <w:rFonts w:ascii="Arial" w:eastAsia="Arial" w:hAnsi="Arial" w:cs="Arial"/>
          <w:spacing w:val="-1"/>
          <w:position w:val="3"/>
        </w:rPr>
        <w:t>n</w:t>
      </w:r>
      <w:r>
        <w:rPr>
          <w:rFonts w:ascii="Arial" w:eastAsia="Arial" w:hAnsi="Arial" w:cs="Arial"/>
          <w:position w:val="3"/>
        </w:rPr>
        <w:t>t</w:t>
      </w:r>
      <w:r>
        <w:rPr>
          <w:rFonts w:ascii="Arial" w:eastAsia="Arial" w:hAnsi="Arial" w:cs="Arial"/>
          <w:spacing w:val="-5"/>
          <w:position w:val="3"/>
        </w:rPr>
        <w:t xml:space="preserve"> </w:t>
      </w:r>
      <w:r>
        <w:rPr>
          <w:rFonts w:ascii="Arial" w:eastAsia="Arial" w:hAnsi="Arial" w:cs="Arial"/>
          <w:position w:val="3"/>
        </w:rPr>
        <w:t>e</w:t>
      </w:r>
      <w:r>
        <w:rPr>
          <w:rFonts w:ascii="Arial" w:eastAsia="Arial" w:hAnsi="Arial" w:cs="Arial"/>
          <w:spacing w:val="1"/>
          <w:position w:val="3"/>
        </w:rPr>
        <w:t>x</w:t>
      </w:r>
      <w:r>
        <w:rPr>
          <w:rFonts w:ascii="Arial" w:eastAsia="Arial" w:hAnsi="Arial" w:cs="Arial"/>
          <w:spacing w:val="-1"/>
          <w:position w:val="3"/>
        </w:rPr>
        <w:t>i</w:t>
      </w:r>
      <w:r>
        <w:rPr>
          <w:rFonts w:ascii="Arial" w:eastAsia="Arial" w:hAnsi="Arial" w:cs="Arial"/>
          <w:spacing w:val="1"/>
          <w:position w:val="3"/>
        </w:rPr>
        <w:t>s</w:t>
      </w:r>
      <w:r>
        <w:rPr>
          <w:rFonts w:ascii="Arial" w:eastAsia="Arial" w:hAnsi="Arial" w:cs="Arial"/>
          <w:position w:val="3"/>
        </w:rPr>
        <w:t>ts</w:t>
      </w:r>
      <w:r>
        <w:rPr>
          <w:rFonts w:ascii="Arial" w:eastAsia="Arial" w:hAnsi="Arial" w:cs="Arial"/>
          <w:spacing w:val="-2"/>
          <w:position w:val="3"/>
        </w:rPr>
        <w:t xml:space="preserve"> w</w:t>
      </w:r>
      <w:r>
        <w:rPr>
          <w:rFonts w:ascii="Arial" w:eastAsia="Arial" w:hAnsi="Arial" w:cs="Arial"/>
          <w:spacing w:val="-1"/>
          <w:position w:val="3"/>
        </w:rPr>
        <w:t>i</w:t>
      </w:r>
      <w:r>
        <w:rPr>
          <w:rFonts w:ascii="Arial" w:eastAsia="Arial" w:hAnsi="Arial" w:cs="Arial"/>
          <w:spacing w:val="2"/>
          <w:position w:val="3"/>
        </w:rPr>
        <w:t>t</w:t>
      </w:r>
      <w:r>
        <w:rPr>
          <w:rFonts w:ascii="Arial" w:eastAsia="Arial" w:hAnsi="Arial" w:cs="Arial"/>
          <w:position w:val="3"/>
        </w:rPr>
        <w:t>h</w:t>
      </w:r>
      <w:r>
        <w:rPr>
          <w:rFonts w:ascii="Arial" w:eastAsia="Arial" w:hAnsi="Arial" w:cs="Arial"/>
          <w:spacing w:val="-4"/>
          <w:position w:val="3"/>
        </w:rPr>
        <w:t xml:space="preserve"> </w:t>
      </w:r>
      <w:r>
        <w:rPr>
          <w:rFonts w:ascii="Arial" w:eastAsia="Arial" w:hAnsi="Arial" w:cs="Arial"/>
          <w:spacing w:val="1"/>
          <w:position w:val="3"/>
        </w:rPr>
        <w:t>a</w:t>
      </w:r>
      <w:r>
        <w:rPr>
          <w:rFonts w:ascii="Arial" w:eastAsia="Arial" w:hAnsi="Arial" w:cs="Arial"/>
          <w:position w:val="3"/>
        </w:rPr>
        <w:t>n</w:t>
      </w:r>
      <w:r>
        <w:rPr>
          <w:rFonts w:ascii="Arial" w:eastAsia="Arial" w:hAnsi="Arial" w:cs="Arial"/>
          <w:spacing w:val="-2"/>
          <w:position w:val="3"/>
        </w:rPr>
        <w:t xml:space="preserve"> </w:t>
      </w:r>
      <w:r>
        <w:rPr>
          <w:rFonts w:ascii="Arial" w:eastAsia="Arial" w:hAnsi="Arial" w:cs="Arial"/>
          <w:spacing w:val="1"/>
          <w:position w:val="3"/>
        </w:rPr>
        <w:t>e</w:t>
      </w:r>
      <w:r>
        <w:rPr>
          <w:rFonts w:ascii="Arial" w:eastAsia="Arial" w:hAnsi="Arial" w:cs="Arial"/>
          <w:position w:val="3"/>
        </w:rPr>
        <w:t>arl</w:t>
      </w:r>
      <w:r>
        <w:rPr>
          <w:rFonts w:ascii="Arial" w:eastAsia="Arial" w:hAnsi="Arial" w:cs="Arial"/>
          <w:spacing w:val="-2"/>
          <w:position w:val="3"/>
        </w:rPr>
        <w:t>i</w:t>
      </w:r>
      <w:r>
        <w:rPr>
          <w:rFonts w:ascii="Arial" w:eastAsia="Arial" w:hAnsi="Arial" w:cs="Arial"/>
          <w:position w:val="3"/>
        </w:rPr>
        <w:t>er</w:t>
      </w:r>
      <w:r>
        <w:rPr>
          <w:rFonts w:ascii="Arial" w:eastAsia="Arial" w:hAnsi="Arial" w:cs="Arial"/>
          <w:spacing w:val="-3"/>
          <w:position w:val="3"/>
        </w:rPr>
        <w:t xml:space="preserve"> </w:t>
      </w:r>
      <w:r>
        <w:rPr>
          <w:rFonts w:ascii="Arial" w:eastAsia="Arial" w:hAnsi="Arial" w:cs="Arial"/>
          <w:position w:val="3"/>
        </w:rPr>
        <w:t>d</w:t>
      </w:r>
      <w:r>
        <w:rPr>
          <w:rFonts w:ascii="Arial" w:eastAsia="Arial" w:hAnsi="Arial" w:cs="Arial"/>
          <w:spacing w:val="-1"/>
          <w:position w:val="3"/>
        </w:rPr>
        <w:t>a</w:t>
      </w:r>
      <w:r>
        <w:rPr>
          <w:rFonts w:ascii="Arial" w:eastAsia="Arial" w:hAnsi="Arial" w:cs="Arial"/>
          <w:spacing w:val="2"/>
          <w:position w:val="3"/>
        </w:rPr>
        <w:t>t</w:t>
      </w:r>
      <w:r>
        <w:rPr>
          <w:rFonts w:ascii="Arial" w:eastAsia="Arial" w:hAnsi="Arial" w:cs="Arial"/>
          <w:position w:val="3"/>
        </w:rPr>
        <w:t>e</w:t>
      </w:r>
      <w:r>
        <w:rPr>
          <w:rFonts w:ascii="Arial" w:eastAsia="Arial" w:hAnsi="Arial" w:cs="Arial"/>
          <w:spacing w:val="-4"/>
          <w:position w:val="3"/>
        </w:rPr>
        <w:t xml:space="preserve"> </w:t>
      </w:r>
      <w:r>
        <w:rPr>
          <w:rFonts w:ascii="Arial" w:eastAsia="Arial" w:hAnsi="Arial" w:cs="Arial"/>
          <w:spacing w:val="-1"/>
          <w:position w:val="3"/>
        </w:rPr>
        <w:t>o</w:t>
      </w:r>
      <w:r>
        <w:rPr>
          <w:rFonts w:ascii="Arial" w:eastAsia="Arial" w:hAnsi="Arial" w:cs="Arial"/>
          <w:position w:val="3"/>
        </w:rPr>
        <w:t xml:space="preserve">f </w:t>
      </w:r>
      <w:r>
        <w:rPr>
          <w:rFonts w:ascii="Arial" w:eastAsia="Arial" w:hAnsi="Arial" w:cs="Arial"/>
          <w:spacing w:val="-1"/>
          <w:position w:val="3"/>
        </w:rPr>
        <w:t>P</w:t>
      </w:r>
      <w:r>
        <w:rPr>
          <w:rFonts w:ascii="Arial" w:eastAsia="Arial" w:hAnsi="Arial" w:cs="Arial"/>
          <w:position w:val="3"/>
        </w:rPr>
        <w:t>ar</w:t>
      </w:r>
      <w:r>
        <w:rPr>
          <w:rFonts w:ascii="Arial" w:eastAsia="Arial" w:hAnsi="Arial" w:cs="Arial"/>
          <w:spacing w:val="2"/>
          <w:position w:val="3"/>
        </w:rPr>
        <w:t>e</w:t>
      </w:r>
      <w:r>
        <w:rPr>
          <w:rFonts w:ascii="Arial" w:eastAsia="Arial" w:hAnsi="Arial" w:cs="Arial"/>
          <w:position w:val="3"/>
        </w:rPr>
        <w:t>nt</w:t>
      </w:r>
      <w:r>
        <w:rPr>
          <w:rFonts w:ascii="Arial" w:eastAsia="Arial" w:hAnsi="Arial" w:cs="Arial"/>
          <w:spacing w:val="1"/>
          <w:position w:val="3"/>
        </w:rPr>
        <w:t>a</w:t>
      </w:r>
      <w:r>
        <w:rPr>
          <w:rFonts w:ascii="Arial" w:eastAsia="Arial" w:hAnsi="Arial" w:cs="Arial"/>
          <w:position w:val="3"/>
        </w:rPr>
        <w:t>l</w:t>
      </w:r>
    </w:p>
    <w:p w14:paraId="661AF2B8" w14:textId="77777777" w:rsidR="00A51AC0" w:rsidRDefault="005118F1">
      <w:pPr>
        <w:spacing w:line="180" w:lineRule="exact"/>
        <w:ind w:left="180"/>
        <w:rPr>
          <w:rFonts w:ascii="Arial" w:eastAsia="Arial" w:hAnsi="Arial" w:cs="Arial"/>
        </w:rPr>
      </w:pPr>
      <w:r>
        <w:rPr>
          <w:rFonts w:ascii="Arial" w:eastAsia="Arial" w:hAnsi="Arial" w:cs="Arial"/>
          <w:position w:val="1"/>
        </w:rPr>
        <w:t>Conse</w:t>
      </w:r>
      <w:r>
        <w:rPr>
          <w:rFonts w:ascii="Arial" w:eastAsia="Arial" w:hAnsi="Arial" w:cs="Arial"/>
          <w:spacing w:val="-1"/>
          <w:position w:val="1"/>
        </w:rPr>
        <w:t>n</w:t>
      </w:r>
      <w:r>
        <w:rPr>
          <w:rFonts w:ascii="Arial" w:eastAsia="Arial" w:hAnsi="Arial" w:cs="Arial"/>
          <w:spacing w:val="2"/>
          <w:position w:val="1"/>
        </w:rPr>
        <w:t>t</w:t>
      </w:r>
      <w:r>
        <w:rPr>
          <w:rFonts w:ascii="Arial" w:eastAsia="Arial" w:hAnsi="Arial" w:cs="Arial"/>
          <w:position w:val="1"/>
        </w:rPr>
        <w:t>.</w:t>
      </w:r>
    </w:p>
    <w:p w14:paraId="32DE59FB" w14:textId="77777777" w:rsidR="00A51AC0" w:rsidRDefault="005118F1">
      <w:pPr>
        <w:spacing w:line="280" w:lineRule="exact"/>
        <w:rPr>
          <w:rFonts w:ascii="Arial" w:eastAsia="Arial" w:hAnsi="Arial" w:cs="Arial"/>
        </w:rPr>
      </w:pPr>
      <w:r>
        <w:rPr>
          <w:rFonts w:ascii="Times New Roman Uni" w:eastAsia="Times New Roman Uni" w:hAnsi="Times New Roman Uni" w:cs="Times New Roman Uni"/>
          <w:position w:val="3"/>
        </w:rPr>
        <w:t></w:t>
      </w:r>
      <w:r>
        <w:rPr>
          <w:rFonts w:ascii="Times New Roman Uni" w:eastAsia="Times New Roman Uni" w:hAnsi="Times New Roman Uni" w:cs="Times New Roman Uni"/>
          <w:spacing w:val="21"/>
          <w:position w:val="3"/>
        </w:rPr>
        <w:t xml:space="preserve"> </w:t>
      </w:r>
      <w:proofErr w:type="gramStart"/>
      <w:r>
        <w:rPr>
          <w:rFonts w:ascii="Arial" w:eastAsia="Arial" w:hAnsi="Arial" w:cs="Arial"/>
          <w:position w:val="3"/>
        </w:rPr>
        <w:t>If</w:t>
      </w:r>
      <w:proofErr w:type="gramEnd"/>
      <w:r>
        <w:rPr>
          <w:rFonts w:ascii="Arial" w:eastAsia="Arial" w:hAnsi="Arial" w:cs="Arial"/>
          <w:spacing w:val="1"/>
          <w:position w:val="3"/>
        </w:rPr>
        <w:t xml:space="preserve"> </w:t>
      </w:r>
      <w:r>
        <w:rPr>
          <w:rFonts w:ascii="Arial" w:eastAsia="Arial" w:hAnsi="Arial" w:cs="Arial"/>
          <w:position w:val="3"/>
        </w:rPr>
        <w:t>e</w:t>
      </w:r>
      <w:r>
        <w:rPr>
          <w:rFonts w:ascii="Arial" w:eastAsia="Arial" w:hAnsi="Arial" w:cs="Arial"/>
          <w:spacing w:val="-2"/>
          <w:position w:val="3"/>
        </w:rPr>
        <w:t>l</w:t>
      </w:r>
      <w:r>
        <w:rPr>
          <w:rFonts w:ascii="Arial" w:eastAsia="Arial" w:hAnsi="Arial" w:cs="Arial"/>
          <w:spacing w:val="-1"/>
          <w:position w:val="3"/>
        </w:rPr>
        <w:t>i</w:t>
      </w:r>
      <w:r>
        <w:rPr>
          <w:rFonts w:ascii="Arial" w:eastAsia="Arial" w:hAnsi="Arial" w:cs="Arial"/>
          <w:spacing w:val="2"/>
          <w:position w:val="3"/>
        </w:rPr>
        <w:t>g</w:t>
      </w:r>
      <w:r>
        <w:rPr>
          <w:rFonts w:ascii="Arial" w:eastAsia="Arial" w:hAnsi="Arial" w:cs="Arial"/>
          <w:spacing w:val="-1"/>
          <w:position w:val="3"/>
        </w:rPr>
        <w:t>i</w:t>
      </w:r>
      <w:r>
        <w:rPr>
          <w:rFonts w:ascii="Arial" w:eastAsia="Arial" w:hAnsi="Arial" w:cs="Arial"/>
          <w:spacing w:val="2"/>
          <w:position w:val="3"/>
        </w:rPr>
        <w:t>b</w:t>
      </w:r>
      <w:r>
        <w:rPr>
          <w:rFonts w:ascii="Arial" w:eastAsia="Arial" w:hAnsi="Arial" w:cs="Arial"/>
          <w:spacing w:val="-1"/>
          <w:position w:val="3"/>
        </w:rPr>
        <w:t>i</w:t>
      </w:r>
      <w:r>
        <w:rPr>
          <w:rFonts w:ascii="Arial" w:eastAsia="Arial" w:hAnsi="Arial" w:cs="Arial"/>
          <w:spacing w:val="1"/>
          <w:position w:val="3"/>
        </w:rPr>
        <w:t>l</w:t>
      </w:r>
      <w:r>
        <w:rPr>
          <w:rFonts w:ascii="Arial" w:eastAsia="Arial" w:hAnsi="Arial" w:cs="Arial"/>
          <w:spacing w:val="-1"/>
          <w:position w:val="3"/>
        </w:rPr>
        <w:t>i</w:t>
      </w:r>
      <w:r>
        <w:rPr>
          <w:rFonts w:ascii="Arial" w:eastAsia="Arial" w:hAnsi="Arial" w:cs="Arial"/>
          <w:spacing w:val="2"/>
          <w:position w:val="3"/>
        </w:rPr>
        <w:t>t</w:t>
      </w:r>
      <w:r>
        <w:rPr>
          <w:rFonts w:ascii="Arial" w:eastAsia="Arial" w:hAnsi="Arial" w:cs="Arial"/>
          <w:position w:val="3"/>
        </w:rPr>
        <w:t>y</w:t>
      </w:r>
      <w:r>
        <w:rPr>
          <w:rFonts w:ascii="Arial" w:eastAsia="Arial" w:hAnsi="Arial" w:cs="Arial"/>
          <w:spacing w:val="-10"/>
          <w:position w:val="3"/>
        </w:rPr>
        <w:t xml:space="preserve"> </w:t>
      </w:r>
      <w:r>
        <w:rPr>
          <w:rFonts w:ascii="Arial" w:eastAsia="Arial" w:hAnsi="Arial" w:cs="Arial"/>
          <w:position w:val="3"/>
        </w:rPr>
        <w:t>e</w:t>
      </w:r>
      <w:r>
        <w:rPr>
          <w:rFonts w:ascii="Arial" w:eastAsia="Arial" w:hAnsi="Arial" w:cs="Arial"/>
          <w:spacing w:val="1"/>
          <w:position w:val="3"/>
        </w:rPr>
        <w:t>q</w:t>
      </w:r>
      <w:r>
        <w:rPr>
          <w:rFonts w:ascii="Arial" w:eastAsia="Arial" w:hAnsi="Arial" w:cs="Arial"/>
          <w:position w:val="3"/>
        </w:rPr>
        <w:t>u</w:t>
      </w:r>
      <w:r>
        <w:rPr>
          <w:rFonts w:ascii="Arial" w:eastAsia="Arial" w:hAnsi="Arial" w:cs="Arial"/>
          <w:spacing w:val="-1"/>
          <w:position w:val="3"/>
        </w:rPr>
        <w:t>al</w:t>
      </w:r>
      <w:r>
        <w:rPr>
          <w:rFonts w:ascii="Arial" w:eastAsia="Arial" w:hAnsi="Arial" w:cs="Arial"/>
          <w:position w:val="3"/>
        </w:rPr>
        <w:t>s</w:t>
      </w:r>
      <w:r>
        <w:rPr>
          <w:rFonts w:ascii="Arial" w:eastAsia="Arial" w:hAnsi="Arial" w:cs="Arial"/>
          <w:spacing w:val="-3"/>
          <w:position w:val="3"/>
        </w:rPr>
        <w:t xml:space="preserve"> </w:t>
      </w:r>
      <w:r>
        <w:rPr>
          <w:rFonts w:ascii="Arial" w:eastAsia="Arial" w:hAnsi="Arial" w:cs="Arial"/>
          <w:position w:val="3"/>
        </w:rPr>
        <w:t>M</w:t>
      </w:r>
      <w:r>
        <w:rPr>
          <w:rFonts w:ascii="Arial" w:eastAsia="Arial" w:hAnsi="Arial" w:cs="Arial"/>
          <w:spacing w:val="2"/>
          <w:position w:val="3"/>
        </w:rPr>
        <w:t>o</w:t>
      </w:r>
      <w:r>
        <w:rPr>
          <w:rFonts w:ascii="Arial" w:eastAsia="Arial" w:hAnsi="Arial" w:cs="Arial"/>
          <w:spacing w:val="-1"/>
          <w:position w:val="3"/>
        </w:rPr>
        <w:t>v</w:t>
      </w:r>
      <w:r>
        <w:rPr>
          <w:rFonts w:ascii="Arial" w:eastAsia="Arial" w:hAnsi="Arial" w:cs="Arial"/>
          <w:position w:val="3"/>
        </w:rPr>
        <w:t>e</w:t>
      </w:r>
      <w:r>
        <w:rPr>
          <w:rFonts w:ascii="Arial" w:eastAsia="Arial" w:hAnsi="Arial" w:cs="Arial"/>
          <w:spacing w:val="1"/>
          <w:position w:val="3"/>
        </w:rPr>
        <w:t>d</w:t>
      </w:r>
      <w:r>
        <w:rPr>
          <w:rFonts w:ascii="Arial" w:eastAsia="Arial" w:hAnsi="Arial" w:cs="Arial"/>
          <w:position w:val="3"/>
        </w:rPr>
        <w:t>,</w:t>
      </w:r>
      <w:r>
        <w:rPr>
          <w:rFonts w:ascii="Arial" w:eastAsia="Arial" w:hAnsi="Arial" w:cs="Arial"/>
          <w:spacing w:val="-5"/>
          <w:position w:val="3"/>
        </w:rPr>
        <w:t xml:space="preserve"> </w:t>
      </w:r>
      <w:r>
        <w:rPr>
          <w:rFonts w:ascii="Arial" w:eastAsia="Arial" w:hAnsi="Arial" w:cs="Arial"/>
          <w:spacing w:val="-1"/>
          <w:position w:val="3"/>
        </w:rPr>
        <w:t>PP</w:t>
      </w:r>
      <w:r>
        <w:rPr>
          <w:rFonts w:ascii="Arial" w:eastAsia="Arial" w:hAnsi="Arial" w:cs="Arial"/>
          <w:position w:val="3"/>
        </w:rPr>
        <w:t>T</w:t>
      </w:r>
      <w:r>
        <w:rPr>
          <w:rFonts w:ascii="Arial" w:eastAsia="Arial" w:hAnsi="Arial" w:cs="Arial"/>
          <w:spacing w:val="-1"/>
          <w:position w:val="3"/>
        </w:rPr>
        <w:t xml:space="preserve"> </w:t>
      </w:r>
      <w:r>
        <w:rPr>
          <w:rFonts w:ascii="Arial" w:eastAsia="Arial" w:hAnsi="Arial" w:cs="Arial"/>
          <w:position w:val="3"/>
        </w:rPr>
        <w:t>d</w:t>
      </w:r>
      <w:r>
        <w:rPr>
          <w:rFonts w:ascii="Arial" w:eastAsia="Arial" w:hAnsi="Arial" w:cs="Arial"/>
          <w:spacing w:val="-1"/>
          <w:position w:val="3"/>
        </w:rPr>
        <w:t>a</w:t>
      </w:r>
      <w:r>
        <w:rPr>
          <w:rFonts w:ascii="Arial" w:eastAsia="Arial" w:hAnsi="Arial" w:cs="Arial"/>
          <w:position w:val="3"/>
        </w:rPr>
        <w:t>te</w:t>
      </w:r>
      <w:r>
        <w:rPr>
          <w:rFonts w:ascii="Arial" w:eastAsia="Arial" w:hAnsi="Arial" w:cs="Arial"/>
          <w:spacing w:val="-2"/>
          <w:position w:val="3"/>
        </w:rPr>
        <w:t xml:space="preserve"> </w:t>
      </w:r>
      <w:r>
        <w:rPr>
          <w:rFonts w:ascii="Arial" w:eastAsia="Arial" w:hAnsi="Arial" w:cs="Arial"/>
          <w:spacing w:val="-1"/>
          <w:position w:val="3"/>
        </w:rPr>
        <w:t>i</w:t>
      </w:r>
      <w:r>
        <w:rPr>
          <w:rFonts w:ascii="Arial" w:eastAsia="Arial" w:hAnsi="Arial" w:cs="Arial"/>
          <w:position w:val="3"/>
        </w:rPr>
        <w:t xml:space="preserve">s </w:t>
      </w:r>
      <w:r>
        <w:rPr>
          <w:rFonts w:ascii="Arial" w:eastAsia="Arial" w:hAnsi="Arial" w:cs="Arial"/>
          <w:spacing w:val="2"/>
          <w:position w:val="3"/>
        </w:rPr>
        <w:t>n</w:t>
      </w:r>
      <w:r>
        <w:rPr>
          <w:rFonts w:ascii="Arial" w:eastAsia="Arial" w:hAnsi="Arial" w:cs="Arial"/>
          <w:position w:val="3"/>
        </w:rPr>
        <w:t>ot</w:t>
      </w:r>
      <w:r>
        <w:rPr>
          <w:rFonts w:ascii="Arial" w:eastAsia="Arial" w:hAnsi="Arial" w:cs="Arial"/>
          <w:spacing w:val="-4"/>
          <w:position w:val="3"/>
        </w:rPr>
        <w:t xml:space="preserve"> </w:t>
      </w:r>
      <w:r>
        <w:rPr>
          <w:rFonts w:ascii="Arial" w:eastAsia="Arial" w:hAnsi="Arial" w:cs="Arial"/>
          <w:spacing w:val="2"/>
          <w:position w:val="3"/>
        </w:rPr>
        <w:t>a</w:t>
      </w:r>
      <w:r>
        <w:rPr>
          <w:rFonts w:ascii="Arial" w:eastAsia="Arial" w:hAnsi="Arial" w:cs="Arial"/>
          <w:spacing w:val="-1"/>
          <w:position w:val="3"/>
        </w:rPr>
        <w:t>l</w:t>
      </w:r>
      <w:r>
        <w:rPr>
          <w:rFonts w:ascii="Arial" w:eastAsia="Arial" w:hAnsi="Arial" w:cs="Arial"/>
          <w:spacing w:val="1"/>
          <w:position w:val="3"/>
        </w:rPr>
        <w:t>l</w:t>
      </w:r>
      <w:r>
        <w:rPr>
          <w:rFonts w:ascii="Arial" w:eastAsia="Arial" w:hAnsi="Arial" w:cs="Arial"/>
          <w:spacing w:val="2"/>
          <w:position w:val="3"/>
        </w:rPr>
        <w:t>o</w:t>
      </w:r>
      <w:r>
        <w:rPr>
          <w:rFonts w:ascii="Arial" w:eastAsia="Arial" w:hAnsi="Arial" w:cs="Arial"/>
          <w:spacing w:val="-2"/>
          <w:position w:val="3"/>
        </w:rPr>
        <w:t>w</w:t>
      </w:r>
      <w:r>
        <w:rPr>
          <w:rFonts w:ascii="Arial" w:eastAsia="Arial" w:hAnsi="Arial" w:cs="Arial"/>
          <w:spacing w:val="2"/>
          <w:position w:val="3"/>
        </w:rPr>
        <w:t>e</w:t>
      </w:r>
      <w:r>
        <w:rPr>
          <w:rFonts w:ascii="Arial" w:eastAsia="Arial" w:hAnsi="Arial" w:cs="Arial"/>
          <w:position w:val="3"/>
        </w:rPr>
        <w:t>d.</w:t>
      </w:r>
    </w:p>
    <w:p w14:paraId="172EC38F" w14:textId="77777777" w:rsidR="00A51AC0" w:rsidRDefault="005118F1">
      <w:pPr>
        <w:spacing w:line="240" w:lineRule="exact"/>
        <w:rPr>
          <w:rFonts w:ascii="Arial" w:eastAsia="Arial" w:hAnsi="Arial" w:cs="Arial"/>
        </w:rPr>
      </w:pPr>
      <w:r>
        <w:rPr>
          <w:rFonts w:ascii="Times New Roman Uni" w:eastAsia="Times New Roman Uni" w:hAnsi="Times New Roman Uni" w:cs="Times New Roman Uni"/>
          <w:position w:val="4"/>
        </w:rPr>
        <w:t></w:t>
      </w:r>
      <w:r>
        <w:rPr>
          <w:rFonts w:ascii="Times New Roman Uni" w:eastAsia="Times New Roman Uni" w:hAnsi="Times New Roman Uni" w:cs="Times New Roman Uni"/>
          <w:spacing w:val="21"/>
          <w:position w:val="4"/>
        </w:rPr>
        <w:t xml:space="preserve"> </w:t>
      </w:r>
      <w:r>
        <w:rPr>
          <w:rFonts w:ascii="Arial" w:eastAsia="Arial" w:hAnsi="Arial" w:cs="Arial"/>
          <w:position w:val="4"/>
        </w:rPr>
        <w:t>Inva</w:t>
      </w:r>
      <w:r>
        <w:rPr>
          <w:rFonts w:ascii="Arial" w:eastAsia="Arial" w:hAnsi="Arial" w:cs="Arial"/>
          <w:spacing w:val="1"/>
          <w:position w:val="4"/>
        </w:rPr>
        <w:t>l</w:t>
      </w:r>
      <w:r>
        <w:rPr>
          <w:rFonts w:ascii="Arial" w:eastAsia="Arial" w:hAnsi="Arial" w:cs="Arial"/>
          <w:spacing w:val="-1"/>
          <w:position w:val="4"/>
        </w:rPr>
        <w:t>i</w:t>
      </w:r>
      <w:r>
        <w:rPr>
          <w:rFonts w:ascii="Arial" w:eastAsia="Arial" w:hAnsi="Arial" w:cs="Arial"/>
          <w:position w:val="4"/>
        </w:rPr>
        <w:t>d</w:t>
      </w:r>
      <w:r>
        <w:rPr>
          <w:rFonts w:ascii="Arial" w:eastAsia="Arial" w:hAnsi="Arial" w:cs="Arial"/>
          <w:spacing w:val="-6"/>
          <w:position w:val="4"/>
        </w:rPr>
        <w:t xml:space="preserve"> </w:t>
      </w:r>
      <w:r>
        <w:rPr>
          <w:rFonts w:ascii="Arial" w:eastAsia="Arial" w:hAnsi="Arial" w:cs="Arial"/>
          <w:position w:val="4"/>
        </w:rPr>
        <w:t>co</w:t>
      </w:r>
      <w:r>
        <w:rPr>
          <w:rFonts w:ascii="Arial" w:eastAsia="Arial" w:hAnsi="Arial" w:cs="Arial"/>
          <w:spacing w:val="1"/>
          <w:position w:val="4"/>
        </w:rPr>
        <w:t>d</w:t>
      </w:r>
      <w:r>
        <w:rPr>
          <w:rFonts w:ascii="Arial" w:eastAsia="Arial" w:hAnsi="Arial" w:cs="Arial"/>
          <w:position w:val="4"/>
        </w:rPr>
        <w:t>e</w:t>
      </w:r>
      <w:r>
        <w:rPr>
          <w:rFonts w:ascii="Arial" w:eastAsia="Arial" w:hAnsi="Arial" w:cs="Arial"/>
          <w:spacing w:val="-4"/>
          <w:position w:val="4"/>
        </w:rPr>
        <w:t xml:space="preserve"> </w:t>
      </w:r>
      <w:r>
        <w:rPr>
          <w:rFonts w:ascii="Arial" w:eastAsia="Arial" w:hAnsi="Arial" w:cs="Arial"/>
          <w:spacing w:val="1"/>
          <w:position w:val="4"/>
        </w:rPr>
        <w:t>f</w:t>
      </w:r>
      <w:r>
        <w:rPr>
          <w:rFonts w:ascii="Arial" w:eastAsia="Arial" w:hAnsi="Arial" w:cs="Arial"/>
          <w:position w:val="4"/>
        </w:rPr>
        <w:t>or</w:t>
      </w:r>
      <w:r>
        <w:rPr>
          <w:rFonts w:ascii="Arial" w:eastAsia="Arial" w:hAnsi="Arial" w:cs="Arial"/>
          <w:spacing w:val="-2"/>
          <w:position w:val="4"/>
        </w:rPr>
        <w:t xml:space="preserve"> </w:t>
      </w:r>
      <w:r>
        <w:rPr>
          <w:rFonts w:ascii="Arial" w:eastAsia="Arial" w:hAnsi="Arial" w:cs="Arial"/>
          <w:position w:val="4"/>
        </w:rPr>
        <w:t>Rea</w:t>
      </w:r>
      <w:r>
        <w:rPr>
          <w:rFonts w:ascii="Arial" w:eastAsia="Arial" w:hAnsi="Arial" w:cs="Arial"/>
          <w:spacing w:val="1"/>
          <w:position w:val="4"/>
        </w:rPr>
        <w:t>s</w:t>
      </w:r>
      <w:r>
        <w:rPr>
          <w:rFonts w:ascii="Arial" w:eastAsia="Arial" w:hAnsi="Arial" w:cs="Arial"/>
          <w:spacing w:val="2"/>
          <w:position w:val="4"/>
        </w:rPr>
        <w:t>o</w:t>
      </w:r>
      <w:r>
        <w:rPr>
          <w:rFonts w:ascii="Arial" w:eastAsia="Arial" w:hAnsi="Arial" w:cs="Arial"/>
          <w:position w:val="4"/>
        </w:rPr>
        <w:t>n</w:t>
      </w:r>
      <w:r>
        <w:rPr>
          <w:rFonts w:ascii="Arial" w:eastAsia="Arial" w:hAnsi="Arial" w:cs="Arial"/>
          <w:spacing w:val="-7"/>
          <w:position w:val="4"/>
        </w:rPr>
        <w:t xml:space="preserve"> </w:t>
      </w:r>
      <w:r>
        <w:rPr>
          <w:rFonts w:ascii="Arial" w:eastAsia="Arial" w:hAnsi="Arial" w:cs="Arial"/>
          <w:spacing w:val="1"/>
          <w:position w:val="4"/>
        </w:rPr>
        <w:t>f</w:t>
      </w:r>
      <w:r>
        <w:rPr>
          <w:rFonts w:ascii="Arial" w:eastAsia="Arial" w:hAnsi="Arial" w:cs="Arial"/>
          <w:position w:val="4"/>
        </w:rPr>
        <w:t>or</w:t>
      </w:r>
      <w:r>
        <w:rPr>
          <w:rFonts w:ascii="Arial" w:eastAsia="Arial" w:hAnsi="Arial" w:cs="Arial"/>
          <w:spacing w:val="-2"/>
          <w:position w:val="4"/>
        </w:rPr>
        <w:t xml:space="preserve"> </w:t>
      </w:r>
      <w:r>
        <w:rPr>
          <w:rFonts w:ascii="Arial" w:eastAsia="Arial" w:hAnsi="Arial" w:cs="Arial"/>
          <w:position w:val="4"/>
        </w:rPr>
        <w:t>De</w:t>
      </w:r>
      <w:r>
        <w:rPr>
          <w:rFonts w:ascii="Arial" w:eastAsia="Arial" w:hAnsi="Arial" w:cs="Arial"/>
          <w:spacing w:val="-1"/>
          <w:position w:val="4"/>
        </w:rPr>
        <w:t>l</w:t>
      </w:r>
      <w:r>
        <w:rPr>
          <w:rFonts w:ascii="Arial" w:eastAsia="Arial" w:hAnsi="Arial" w:cs="Arial"/>
          <w:spacing w:val="4"/>
          <w:position w:val="4"/>
        </w:rPr>
        <w:t>a</w:t>
      </w:r>
      <w:r>
        <w:rPr>
          <w:rFonts w:ascii="Arial" w:eastAsia="Arial" w:hAnsi="Arial" w:cs="Arial"/>
          <w:spacing w:val="-4"/>
          <w:position w:val="4"/>
        </w:rPr>
        <w:t>y</w:t>
      </w:r>
      <w:r>
        <w:rPr>
          <w:rFonts w:ascii="Arial" w:eastAsia="Arial" w:hAnsi="Arial" w:cs="Arial"/>
          <w:position w:val="4"/>
        </w:rPr>
        <w:t>.</w:t>
      </w:r>
    </w:p>
    <w:p w14:paraId="78110276" w14:textId="77777777" w:rsidR="00A51AC0" w:rsidRDefault="005118F1">
      <w:pPr>
        <w:spacing w:line="240" w:lineRule="exact"/>
        <w:rPr>
          <w:rFonts w:ascii="Arial" w:eastAsia="Arial" w:hAnsi="Arial" w:cs="Arial"/>
        </w:rPr>
      </w:pPr>
      <w:r>
        <w:rPr>
          <w:rFonts w:ascii="Times New Roman Uni" w:eastAsia="Times New Roman Uni" w:hAnsi="Times New Roman Uni" w:cs="Times New Roman Uni"/>
          <w:position w:val="4"/>
        </w:rPr>
        <w:t></w:t>
      </w:r>
      <w:r>
        <w:rPr>
          <w:rFonts w:ascii="Times New Roman Uni" w:eastAsia="Times New Roman Uni" w:hAnsi="Times New Roman Uni" w:cs="Times New Roman Uni"/>
          <w:spacing w:val="21"/>
          <w:position w:val="4"/>
        </w:rPr>
        <w:t xml:space="preserve"> </w:t>
      </w:r>
      <w:r>
        <w:rPr>
          <w:rFonts w:ascii="Arial" w:eastAsia="Arial" w:hAnsi="Arial" w:cs="Arial"/>
          <w:position w:val="4"/>
        </w:rPr>
        <w:t>Reason</w:t>
      </w:r>
      <w:r>
        <w:rPr>
          <w:rFonts w:ascii="Arial" w:eastAsia="Arial" w:hAnsi="Arial" w:cs="Arial"/>
          <w:spacing w:val="-8"/>
          <w:position w:val="4"/>
        </w:rPr>
        <w:t xml:space="preserve"> </w:t>
      </w:r>
      <w:r>
        <w:rPr>
          <w:rFonts w:ascii="Arial" w:eastAsia="Arial" w:hAnsi="Arial" w:cs="Arial"/>
          <w:spacing w:val="2"/>
          <w:position w:val="4"/>
        </w:rPr>
        <w:t>f</w:t>
      </w:r>
      <w:r>
        <w:rPr>
          <w:rFonts w:ascii="Arial" w:eastAsia="Arial" w:hAnsi="Arial" w:cs="Arial"/>
          <w:position w:val="4"/>
        </w:rPr>
        <w:t>or</w:t>
      </w:r>
      <w:r>
        <w:rPr>
          <w:rFonts w:ascii="Arial" w:eastAsia="Arial" w:hAnsi="Arial" w:cs="Arial"/>
          <w:spacing w:val="-2"/>
          <w:position w:val="4"/>
        </w:rPr>
        <w:t xml:space="preserve"> </w:t>
      </w:r>
      <w:r>
        <w:rPr>
          <w:rFonts w:ascii="Arial" w:eastAsia="Arial" w:hAnsi="Arial" w:cs="Arial"/>
          <w:position w:val="4"/>
        </w:rPr>
        <w:t>D</w:t>
      </w:r>
      <w:r>
        <w:rPr>
          <w:rFonts w:ascii="Arial" w:eastAsia="Arial" w:hAnsi="Arial" w:cs="Arial"/>
          <w:spacing w:val="2"/>
          <w:position w:val="4"/>
        </w:rPr>
        <w:t>e</w:t>
      </w:r>
      <w:r>
        <w:rPr>
          <w:rFonts w:ascii="Arial" w:eastAsia="Arial" w:hAnsi="Arial" w:cs="Arial"/>
          <w:spacing w:val="-1"/>
          <w:position w:val="4"/>
        </w:rPr>
        <w:t>l</w:t>
      </w:r>
      <w:r>
        <w:rPr>
          <w:rFonts w:ascii="Arial" w:eastAsia="Arial" w:hAnsi="Arial" w:cs="Arial"/>
          <w:spacing w:val="4"/>
          <w:position w:val="4"/>
        </w:rPr>
        <w:t>a</w:t>
      </w:r>
      <w:r>
        <w:rPr>
          <w:rFonts w:ascii="Arial" w:eastAsia="Arial" w:hAnsi="Arial" w:cs="Arial"/>
          <w:position w:val="4"/>
        </w:rPr>
        <w:t>y</w:t>
      </w:r>
      <w:r>
        <w:rPr>
          <w:rFonts w:ascii="Arial" w:eastAsia="Arial" w:hAnsi="Arial" w:cs="Arial"/>
          <w:spacing w:val="-7"/>
          <w:position w:val="4"/>
        </w:rPr>
        <w:t xml:space="preserve"> </w:t>
      </w:r>
      <w:r>
        <w:rPr>
          <w:rFonts w:ascii="Arial" w:eastAsia="Arial" w:hAnsi="Arial" w:cs="Arial"/>
          <w:position w:val="4"/>
        </w:rPr>
        <w:t xml:space="preserve">- </w:t>
      </w:r>
      <w:r>
        <w:rPr>
          <w:rFonts w:ascii="Arial" w:eastAsia="Arial" w:hAnsi="Arial" w:cs="Arial"/>
          <w:spacing w:val="1"/>
          <w:position w:val="4"/>
        </w:rPr>
        <w:t>O</w:t>
      </w:r>
      <w:r>
        <w:rPr>
          <w:rFonts w:ascii="Arial" w:eastAsia="Arial" w:hAnsi="Arial" w:cs="Arial"/>
          <w:position w:val="4"/>
        </w:rPr>
        <w:t>t</w:t>
      </w:r>
      <w:r>
        <w:rPr>
          <w:rFonts w:ascii="Arial" w:eastAsia="Arial" w:hAnsi="Arial" w:cs="Arial"/>
          <w:spacing w:val="2"/>
          <w:position w:val="4"/>
        </w:rPr>
        <w:t>h</w:t>
      </w:r>
      <w:r>
        <w:rPr>
          <w:rFonts w:ascii="Arial" w:eastAsia="Arial" w:hAnsi="Arial" w:cs="Arial"/>
          <w:position w:val="4"/>
        </w:rPr>
        <w:t>er</w:t>
      </w:r>
      <w:r>
        <w:rPr>
          <w:rFonts w:ascii="Arial" w:eastAsia="Arial" w:hAnsi="Arial" w:cs="Arial"/>
          <w:spacing w:val="-5"/>
          <w:position w:val="4"/>
        </w:rPr>
        <w:t xml:space="preserve"> </w:t>
      </w:r>
      <w:r>
        <w:rPr>
          <w:rFonts w:ascii="Arial" w:eastAsia="Arial" w:hAnsi="Arial" w:cs="Arial"/>
          <w:spacing w:val="2"/>
          <w:position w:val="4"/>
        </w:rPr>
        <w:t>h</w:t>
      </w:r>
      <w:r>
        <w:rPr>
          <w:rFonts w:ascii="Arial" w:eastAsia="Arial" w:hAnsi="Arial" w:cs="Arial"/>
          <w:position w:val="4"/>
        </w:rPr>
        <w:t>as</w:t>
      </w:r>
      <w:r>
        <w:rPr>
          <w:rFonts w:ascii="Arial" w:eastAsia="Arial" w:hAnsi="Arial" w:cs="Arial"/>
          <w:spacing w:val="-2"/>
          <w:position w:val="4"/>
        </w:rPr>
        <w:t xml:space="preserve"> </w:t>
      </w:r>
      <w:r>
        <w:rPr>
          <w:rFonts w:ascii="Arial" w:eastAsia="Arial" w:hAnsi="Arial" w:cs="Arial"/>
          <w:spacing w:val="4"/>
          <w:position w:val="4"/>
        </w:rPr>
        <w:t>m</w:t>
      </w:r>
      <w:r>
        <w:rPr>
          <w:rFonts w:ascii="Arial" w:eastAsia="Arial" w:hAnsi="Arial" w:cs="Arial"/>
          <w:position w:val="4"/>
        </w:rPr>
        <w:t>ore</w:t>
      </w:r>
      <w:r>
        <w:rPr>
          <w:rFonts w:ascii="Arial" w:eastAsia="Arial" w:hAnsi="Arial" w:cs="Arial"/>
          <w:spacing w:val="-5"/>
          <w:position w:val="4"/>
        </w:rPr>
        <w:t xml:space="preserve"> </w:t>
      </w:r>
      <w:r>
        <w:rPr>
          <w:rFonts w:ascii="Arial" w:eastAsia="Arial" w:hAnsi="Arial" w:cs="Arial"/>
          <w:position w:val="4"/>
        </w:rPr>
        <w:t>th</w:t>
      </w:r>
      <w:r>
        <w:rPr>
          <w:rFonts w:ascii="Arial" w:eastAsia="Arial" w:hAnsi="Arial" w:cs="Arial"/>
          <w:spacing w:val="-1"/>
          <w:position w:val="4"/>
        </w:rPr>
        <w:t>a</w:t>
      </w:r>
      <w:r>
        <w:rPr>
          <w:rFonts w:ascii="Arial" w:eastAsia="Arial" w:hAnsi="Arial" w:cs="Arial"/>
          <w:position w:val="4"/>
        </w:rPr>
        <w:t>n</w:t>
      </w:r>
      <w:r>
        <w:rPr>
          <w:rFonts w:ascii="Arial" w:eastAsia="Arial" w:hAnsi="Arial" w:cs="Arial"/>
          <w:spacing w:val="-4"/>
          <w:position w:val="4"/>
        </w:rPr>
        <w:t xml:space="preserve"> </w:t>
      </w:r>
      <w:r>
        <w:rPr>
          <w:rFonts w:ascii="Arial" w:eastAsia="Arial" w:hAnsi="Arial" w:cs="Arial"/>
          <w:spacing w:val="-1"/>
          <w:position w:val="4"/>
        </w:rPr>
        <w:t>2</w:t>
      </w:r>
      <w:r>
        <w:rPr>
          <w:rFonts w:ascii="Arial" w:eastAsia="Arial" w:hAnsi="Arial" w:cs="Arial"/>
          <w:spacing w:val="2"/>
          <w:position w:val="4"/>
        </w:rPr>
        <w:t>0</w:t>
      </w:r>
      <w:r>
        <w:rPr>
          <w:rFonts w:ascii="Arial" w:eastAsia="Arial" w:hAnsi="Arial" w:cs="Arial"/>
          <w:position w:val="4"/>
        </w:rPr>
        <w:t>0</w:t>
      </w:r>
      <w:r>
        <w:rPr>
          <w:rFonts w:ascii="Arial" w:eastAsia="Arial" w:hAnsi="Arial" w:cs="Arial"/>
          <w:spacing w:val="-3"/>
          <w:position w:val="4"/>
        </w:rPr>
        <w:t xml:space="preserve"> </w:t>
      </w:r>
      <w:r>
        <w:rPr>
          <w:rFonts w:ascii="Arial" w:eastAsia="Arial" w:hAnsi="Arial" w:cs="Arial"/>
          <w:spacing w:val="2"/>
          <w:position w:val="4"/>
        </w:rPr>
        <w:t>c</w:t>
      </w:r>
      <w:r>
        <w:rPr>
          <w:rFonts w:ascii="Arial" w:eastAsia="Arial" w:hAnsi="Arial" w:cs="Arial"/>
          <w:position w:val="4"/>
        </w:rPr>
        <w:t>h</w:t>
      </w:r>
      <w:r>
        <w:rPr>
          <w:rFonts w:ascii="Arial" w:eastAsia="Arial" w:hAnsi="Arial" w:cs="Arial"/>
          <w:spacing w:val="-1"/>
          <w:position w:val="4"/>
        </w:rPr>
        <w:t>a</w:t>
      </w:r>
      <w:r>
        <w:rPr>
          <w:rFonts w:ascii="Arial" w:eastAsia="Arial" w:hAnsi="Arial" w:cs="Arial"/>
          <w:spacing w:val="1"/>
          <w:position w:val="4"/>
        </w:rPr>
        <w:t>r</w:t>
      </w:r>
      <w:r>
        <w:rPr>
          <w:rFonts w:ascii="Arial" w:eastAsia="Arial" w:hAnsi="Arial" w:cs="Arial"/>
          <w:position w:val="4"/>
        </w:rPr>
        <w:t>a</w:t>
      </w:r>
      <w:r>
        <w:rPr>
          <w:rFonts w:ascii="Arial" w:eastAsia="Arial" w:hAnsi="Arial" w:cs="Arial"/>
          <w:spacing w:val="1"/>
          <w:position w:val="4"/>
        </w:rPr>
        <w:t>c</w:t>
      </w:r>
      <w:r>
        <w:rPr>
          <w:rFonts w:ascii="Arial" w:eastAsia="Arial" w:hAnsi="Arial" w:cs="Arial"/>
          <w:position w:val="4"/>
        </w:rPr>
        <w:t>te</w:t>
      </w:r>
      <w:r>
        <w:rPr>
          <w:rFonts w:ascii="Arial" w:eastAsia="Arial" w:hAnsi="Arial" w:cs="Arial"/>
          <w:spacing w:val="3"/>
          <w:position w:val="4"/>
        </w:rPr>
        <w:t>r</w:t>
      </w:r>
      <w:r>
        <w:rPr>
          <w:rFonts w:ascii="Arial" w:eastAsia="Arial" w:hAnsi="Arial" w:cs="Arial"/>
          <w:spacing w:val="1"/>
          <w:position w:val="4"/>
        </w:rPr>
        <w:t>s</w:t>
      </w:r>
      <w:r>
        <w:rPr>
          <w:rFonts w:ascii="Arial" w:eastAsia="Arial" w:hAnsi="Arial" w:cs="Arial"/>
          <w:position w:val="4"/>
        </w:rPr>
        <w:t>.</w:t>
      </w:r>
    </w:p>
    <w:p w14:paraId="3F986DF1" w14:textId="77777777" w:rsidR="00A51AC0" w:rsidRDefault="005118F1">
      <w:pPr>
        <w:spacing w:line="220" w:lineRule="exact"/>
        <w:rPr>
          <w:rFonts w:ascii="Arial" w:eastAsia="Arial" w:hAnsi="Arial" w:cs="Arial"/>
        </w:rPr>
      </w:pPr>
      <w:r>
        <w:rPr>
          <w:rFonts w:ascii="Times New Roman Uni" w:eastAsia="Times New Roman Uni" w:hAnsi="Times New Roman Uni" w:cs="Times New Roman Uni"/>
          <w:position w:val="4"/>
        </w:rPr>
        <w:t></w:t>
      </w:r>
      <w:r>
        <w:rPr>
          <w:rFonts w:ascii="Times New Roman Uni" w:eastAsia="Times New Roman Uni" w:hAnsi="Times New Roman Uni" w:cs="Times New Roman Uni"/>
          <w:spacing w:val="21"/>
          <w:position w:val="4"/>
        </w:rPr>
        <w:t xml:space="preserve"> </w:t>
      </w:r>
      <w:proofErr w:type="gramStart"/>
      <w:r>
        <w:rPr>
          <w:rFonts w:ascii="Arial" w:eastAsia="Arial" w:hAnsi="Arial" w:cs="Arial"/>
          <w:spacing w:val="3"/>
          <w:position w:val="4"/>
        </w:rPr>
        <w:t>T</w:t>
      </w:r>
      <w:r>
        <w:rPr>
          <w:rFonts w:ascii="Arial" w:eastAsia="Arial" w:hAnsi="Arial" w:cs="Arial"/>
          <w:position w:val="4"/>
        </w:rPr>
        <w:t>he</w:t>
      </w:r>
      <w:proofErr w:type="gramEnd"/>
      <w:r>
        <w:rPr>
          <w:rFonts w:ascii="Arial" w:eastAsia="Arial" w:hAnsi="Arial" w:cs="Arial"/>
          <w:spacing w:val="-4"/>
          <w:position w:val="4"/>
        </w:rPr>
        <w:t xml:space="preserve"> </w:t>
      </w:r>
      <w:r>
        <w:rPr>
          <w:rFonts w:ascii="Arial" w:eastAsia="Arial" w:hAnsi="Arial" w:cs="Arial"/>
          <w:spacing w:val="-1"/>
          <w:position w:val="4"/>
        </w:rPr>
        <w:t>v</w:t>
      </w:r>
      <w:r>
        <w:rPr>
          <w:rFonts w:ascii="Arial" w:eastAsia="Arial" w:hAnsi="Arial" w:cs="Arial"/>
          <w:position w:val="4"/>
        </w:rPr>
        <w:t>a</w:t>
      </w:r>
      <w:r>
        <w:rPr>
          <w:rFonts w:ascii="Arial" w:eastAsia="Arial" w:hAnsi="Arial" w:cs="Arial"/>
          <w:spacing w:val="1"/>
          <w:position w:val="4"/>
        </w:rPr>
        <w:t>l</w:t>
      </w:r>
      <w:r>
        <w:rPr>
          <w:rFonts w:ascii="Arial" w:eastAsia="Arial" w:hAnsi="Arial" w:cs="Arial"/>
          <w:position w:val="4"/>
        </w:rPr>
        <w:t>ue</w:t>
      </w:r>
      <w:r>
        <w:rPr>
          <w:rFonts w:ascii="Arial" w:eastAsia="Arial" w:hAnsi="Arial" w:cs="Arial"/>
          <w:spacing w:val="-6"/>
          <w:position w:val="4"/>
        </w:rPr>
        <w:t xml:space="preserve"> </w:t>
      </w:r>
      <w:r>
        <w:rPr>
          <w:rFonts w:ascii="Arial" w:eastAsia="Arial" w:hAnsi="Arial" w:cs="Arial"/>
          <w:position w:val="4"/>
        </w:rPr>
        <w:t>of</w:t>
      </w:r>
      <w:r>
        <w:rPr>
          <w:rFonts w:ascii="Arial" w:eastAsia="Arial" w:hAnsi="Arial" w:cs="Arial"/>
          <w:spacing w:val="-1"/>
          <w:position w:val="4"/>
        </w:rPr>
        <w:t xml:space="preserve"> </w:t>
      </w:r>
      <w:r>
        <w:rPr>
          <w:rFonts w:ascii="Arial" w:eastAsia="Arial" w:hAnsi="Arial" w:cs="Arial"/>
          <w:position w:val="4"/>
        </w:rPr>
        <w:t>D</w:t>
      </w:r>
      <w:r>
        <w:rPr>
          <w:rFonts w:ascii="Arial" w:eastAsia="Arial" w:hAnsi="Arial" w:cs="Arial"/>
          <w:spacing w:val="2"/>
          <w:position w:val="4"/>
        </w:rPr>
        <w:t>e</w:t>
      </w:r>
      <w:r>
        <w:rPr>
          <w:rFonts w:ascii="Arial" w:eastAsia="Arial" w:hAnsi="Arial" w:cs="Arial"/>
          <w:position w:val="4"/>
        </w:rPr>
        <w:t>n</w:t>
      </w:r>
      <w:r>
        <w:rPr>
          <w:rFonts w:ascii="Arial" w:eastAsia="Arial" w:hAnsi="Arial" w:cs="Arial"/>
          <w:spacing w:val="1"/>
          <w:position w:val="4"/>
        </w:rPr>
        <w:t>i</w:t>
      </w:r>
      <w:r>
        <w:rPr>
          <w:rFonts w:ascii="Arial" w:eastAsia="Arial" w:hAnsi="Arial" w:cs="Arial"/>
          <w:position w:val="4"/>
        </w:rPr>
        <w:t>al</w:t>
      </w:r>
      <w:r>
        <w:rPr>
          <w:rFonts w:ascii="Arial" w:eastAsia="Arial" w:hAnsi="Arial" w:cs="Arial"/>
          <w:spacing w:val="-5"/>
          <w:position w:val="4"/>
        </w:rPr>
        <w:t xml:space="preserve"> </w:t>
      </w:r>
      <w:r>
        <w:rPr>
          <w:rFonts w:ascii="Arial" w:eastAsia="Arial" w:hAnsi="Arial" w:cs="Arial"/>
          <w:position w:val="4"/>
        </w:rPr>
        <w:t xml:space="preserve">of </w:t>
      </w:r>
      <w:r>
        <w:rPr>
          <w:rFonts w:ascii="Arial" w:eastAsia="Arial" w:hAnsi="Arial" w:cs="Arial"/>
          <w:spacing w:val="-1"/>
          <w:position w:val="4"/>
        </w:rPr>
        <w:t>B</w:t>
      </w:r>
      <w:r>
        <w:rPr>
          <w:rFonts w:ascii="Arial" w:eastAsia="Arial" w:hAnsi="Arial" w:cs="Arial"/>
          <w:position w:val="4"/>
        </w:rPr>
        <w:t>a</w:t>
      </w:r>
      <w:r>
        <w:rPr>
          <w:rFonts w:ascii="Arial" w:eastAsia="Arial" w:hAnsi="Arial" w:cs="Arial"/>
          <w:spacing w:val="1"/>
          <w:position w:val="4"/>
        </w:rPr>
        <w:t>si</w:t>
      </w:r>
      <w:r>
        <w:rPr>
          <w:rFonts w:ascii="Arial" w:eastAsia="Arial" w:hAnsi="Arial" w:cs="Arial"/>
          <w:position w:val="4"/>
        </w:rPr>
        <w:t>c</w:t>
      </w:r>
      <w:r>
        <w:rPr>
          <w:rFonts w:ascii="Arial" w:eastAsia="Arial" w:hAnsi="Arial" w:cs="Arial"/>
          <w:spacing w:val="-4"/>
          <w:position w:val="4"/>
        </w:rPr>
        <w:t xml:space="preserve"> </w:t>
      </w:r>
      <w:r>
        <w:rPr>
          <w:rFonts w:ascii="Arial" w:eastAsia="Arial" w:hAnsi="Arial" w:cs="Arial"/>
          <w:position w:val="4"/>
        </w:rPr>
        <w:t>R</w:t>
      </w:r>
      <w:r>
        <w:rPr>
          <w:rFonts w:ascii="Arial" w:eastAsia="Arial" w:hAnsi="Arial" w:cs="Arial"/>
          <w:spacing w:val="-1"/>
          <w:position w:val="4"/>
        </w:rPr>
        <w:t>i</w:t>
      </w:r>
      <w:r>
        <w:rPr>
          <w:rFonts w:ascii="Arial" w:eastAsia="Arial" w:hAnsi="Arial" w:cs="Arial"/>
          <w:position w:val="4"/>
        </w:rPr>
        <w:t>g</w:t>
      </w:r>
      <w:r>
        <w:rPr>
          <w:rFonts w:ascii="Arial" w:eastAsia="Arial" w:hAnsi="Arial" w:cs="Arial"/>
          <w:spacing w:val="-1"/>
          <w:position w:val="4"/>
        </w:rPr>
        <w:t>h</w:t>
      </w:r>
      <w:r>
        <w:rPr>
          <w:rFonts w:ascii="Arial" w:eastAsia="Arial" w:hAnsi="Arial" w:cs="Arial"/>
          <w:position w:val="4"/>
        </w:rPr>
        <w:t>ts</w:t>
      </w:r>
      <w:r>
        <w:rPr>
          <w:rFonts w:ascii="Arial" w:eastAsia="Arial" w:hAnsi="Arial" w:cs="Arial"/>
          <w:spacing w:val="-5"/>
          <w:position w:val="4"/>
        </w:rPr>
        <w:t xml:space="preserve"> </w:t>
      </w:r>
      <w:r>
        <w:rPr>
          <w:rFonts w:ascii="Arial" w:eastAsia="Arial" w:hAnsi="Arial" w:cs="Arial"/>
          <w:spacing w:val="4"/>
          <w:position w:val="4"/>
        </w:rPr>
        <w:t>m</w:t>
      </w:r>
      <w:r>
        <w:rPr>
          <w:rFonts w:ascii="Arial" w:eastAsia="Arial" w:hAnsi="Arial" w:cs="Arial"/>
          <w:position w:val="4"/>
        </w:rPr>
        <w:t>u</w:t>
      </w:r>
      <w:r>
        <w:rPr>
          <w:rFonts w:ascii="Arial" w:eastAsia="Arial" w:hAnsi="Arial" w:cs="Arial"/>
          <w:spacing w:val="1"/>
          <w:position w:val="4"/>
        </w:rPr>
        <w:t>s</w:t>
      </w:r>
      <w:r>
        <w:rPr>
          <w:rFonts w:ascii="Arial" w:eastAsia="Arial" w:hAnsi="Arial" w:cs="Arial"/>
          <w:position w:val="4"/>
        </w:rPr>
        <w:t>t</w:t>
      </w:r>
      <w:r>
        <w:rPr>
          <w:rFonts w:ascii="Arial" w:eastAsia="Arial" w:hAnsi="Arial" w:cs="Arial"/>
          <w:spacing w:val="-4"/>
          <w:position w:val="4"/>
        </w:rPr>
        <w:t xml:space="preserve"> </w:t>
      </w:r>
      <w:r>
        <w:rPr>
          <w:rFonts w:ascii="Arial" w:eastAsia="Arial" w:hAnsi="Arial" w:cs="Arial"/>
          <w:spacing w:val="-1"/>
          <w:position w:val="4"/>
        </w:rPr>
        <w:t>b</w:t>
      </w:r>
      <w:r>
        <w:rPr>
          <w:rFonts w:ascii="Arial" w:eastAsia="Arial" w:hAnsi="Arial" w:cs="Arial"/>
          <w:position w:val="4"/>
        </w:rPr>
        <w:t>e</w:t>
      </w:r>
      <w:r>
        <w:rPr>
          <w:rFonts w:ascii="Arial" w:eastAsia="Arial" w:hAnsi="Arial" w:cs="Arial"/>
          <w:spacing w:val="-2"/>
          <w:position w:val="4"/>
        </w:rPr>
        <w:t xml:space="preserve"> </w:t>
      </w:r>
      <w:r>
        <w:rPr>
          <w:rFonts w:ascii="Arial" w:eastAsia="Arial" w:hAnsi="Arial" w:cs="Arial"/>
          <w:spacing w:val="1"/>
          <w:position w:val="4"/>
        </w:rPr>
        <w:t>b</w:t>
      </w:r>
      <w:r>
        <w:rPr>
          <w:rFonts w:ascii="Arial" w:eastAsia="Arial" w:hAnsi="Arial" w:cs="Arial"/>
          <w:spacing w:val="-1"/>
          <w:position w:val="4"/>
        </w:rPr>
        <w:t>l</w:t>
      </w:r>
      <w:r>
        <w:rPr>
          <w:rFonts w:ascii="Arial" w:eastAsia="Arial" w:hAnsi="Arial" w:cs="Arial"/>
          <w:position w:val="4"/>
        </w:rPr>
        <w:t>a</w:t>
      </w:r>
      <w:r>
        <w:rPr>
          <w:rFonts w:ascii="Arial" w:eastAsia="Arial" w:hAnsi="Arial" w:cs="Arial"/>
          <w:spacing w:val="-1"/>
          <w:position w:val="4"/>
        </w:rPr>
        <w:t>n</w:t>
      </w:r>
      <w:r>
        <w:rPr>
          <w:rFonts w:ascii="Arial" w:eastAsia="Arial" w:hAnsi="Arial" w:cs="Arial"/>
          <w:position w:val="4"/>
        </w:rPr>
        <w:t>k</w:t>
      </w:r>
      <w:r>
        <w:rPr>
          <w:rFonts w:ascii="Arial" w:eastAsia="Arial" w:hAnsi="Arial" w:cs="Arial"/>
          <w:spacing w:val="-2"/>
          <w:position w:val="4"/>
        </w:rPr>
        <w:t xml:space="preserve"> </w:t>
      </w:r>
      <w:r>
        <w:rPr>
          <w:rFonts w:ascii="Arial" w:eastAsia="Arial" w:hAnsi="Arial" w:cs="Arial"/>
          <w:spacing w:val="-1"/>
          <w:position w:val="4"/>
        </w:rPr>
        <w:t>i</w:t>
      </w:r>
      <w:r>
        <w:rPr>
          <w:rFonts w:ascii="Arial" w:eastAsia="Arial" w:hAnsi="Arial" w:cs="Arial"/>
          <w:position w:val="4"/>
        </w:rPr>
        <w:t>f</w:t>
      </w:r>
      <w:r>
        <w:rPr>
          <w:rFonts w:ascii="Arial" w:eastAsia="Arial" w:hAnsi="Arial" w:cs="Arial"/>
          <w:spacing w:val="1"/>
          <w:position w:val="4"/>
        </w:rPr>
        <w:t xml:space="preserve"> </w:t>
      </w:r>
      <w:r>
        <w:rPr>
          <w:rFonts w:ascii="Arial" w:eastAsia="Arial" w:hAnsi="Arial" w:cs="Arial"/>
          <w:position w:val="4"/>
        </w:rPr>
        <w:t>“</w:t>
      </w:r>
      <w:r>
        <w:rPr>
          <w:rFonts w:ascii="Arial" w:eastAsia="Arial" w:hAnsi="Arial" w:cs="Arial"/>
          <w:spacing w:val="1"/>
          <w:position w:val="4"/>
        </w:rPr>
        <w:t>O</w:t>
      </w:r>
      <w:r>
        <w:rPr>
          <w:rFonts w:ascii="Arial" w:eastAsia="Arial" w:hAnsi="Arial" w:cs="Arial"/>
          <w:position w:val="4"/>
        </w:rPr>
        <w:t>th</w:t>
      </w:r>
      <w:r>
        <w:rPr>
          <w:rFonts w:ascii="Arial" w:eastAsia="Arial" w:hAnsi="Arial" w:cs="Arial"/>
          <w:spacing w:val="-1"/>
          <w:position w:val="4"/>
        </w:rPr>
        <w:t>e</w:t>
      </w:r>
      <w:r>
        <w:rPr>
          <w:rFonts w:ascii="Arial" w:eastAsia="Arial" w:hAnsi="Arial" w:cs="Arial"/>
          <w:spacing w:val="1"/>
          <w:position w:val="4"/>
        </w:rPr>
        <w:t>r</w:t>
      </w:r>
      <w:r>
        <w:rPr>
          <w:rFonts w:ascii="Arial" w:eastAsia="Arial" w:hAnsi="Arial" w:cs="Arial"/>
          <w:position w:val="4"/>
        </w:rPr>
        <w:t>”</w:t>
      </w:r>
      <w:r>
        <w:rPr>
          <w:rFonts w:ascii="Arial" w:eastAsia="Arial" w:hAnsi="Arial" w:cs="Arial"/>
          <w:spacing w:val="-5"/>
          <w:position w:val="4"/>
        </w:rPr>
        <w:t xml:space="preserve"> </w:t>
      </w:r>
      <w:r>
        <w:rPr>
          <w:rFonts w:ascii="Arial" w:eastAsia="Arial" w:hAnsi="Arial" w:cs="Arial"/>
          <w:spacing w:val="-1"/>
          <w:position w:val="4"/>
        </w:rPr>
        <w:t>i</w:t>
      </w:r>
      <w:r>
        <w:rPr>
          <w:rFonts w:ascii="Arial" w:eastAsia="Arial" w:hAnsi="Arial" w:cs="Arial"/>
          <w:position w:val="4"/>
        </w:rPr>
        <w:t xml:space="preserve">s </w:t>
      </w:r>
      <w:r>
        <w:rPr>
          <w:rFonts w:ascii="Arial" w:eastAsia="Arial" w:hAnsi="Arial" w:cs="Arial"/>
          <w:spacing w:val="1"/>
          <w:position w:val="4"/>
        </w:rPr>
        <w:t>s</w:t>
      </w:r>
      <w:r>
        <w:rPr>
          <w:rFonts w:ascii="Arial" w:eastAsia="Arial" w:hAnsi="Arial" w:cs="Arial"/>
          <w:position w:val="4"/>
        </w:rPr>
        <w:t>e</w:t>
      </w:r>
      <w:r>
        <w:rPr>
          <w:rFonts w:ascii="Arial" w:eastAsia="Arial" w:hAnsi="Arial" w:cs="Arial"/>
          <w:spacing w:val="1"/>
          <w:position w:val="4"/>
        </w:rPr>
        <w:t>l</w:t>
      </w:r>
      <w:r>
        <w:rPr>
          <w:rFonts w:ascii="Arial" w:eastAsia="Arial" w:hAnsi="Arial" w:cs="Arial"/>
          <w:position w:val="4"/>
        </w:rPr>
        <w:t>e</w:t>
      </w:r>
      <w:r>
        <w:rPr>
          <w:rFonts w:ascii="Arial" w:eastAsia="Arial" w:hAnsi="Arial" w:cs="Arial"/>
          <w:spacing w:val="1"/>
          <w:position w:val="4"/>
        </w:rPr>
        <w:t>c</w:t>
      </w:r>
      <w:r>
        <w:rPr>
          <w:rFonts w:ascii="Arial" w:eastAsia="Arial" w:hAnsi="Arial" w:cs="Arial"/>
          <w:position w:val="4"/>
        </w:rPr>
        <w:t>ted</w:t>
      </w:r>
      <w:r>
        <w:rPr>
          <w:rFonts w:ascii="Arial" w:eastAsia="Arial" w:hAnsi="Arial" w:cs="Arial"/>
          <w:spacing w:val="-6"/>
          <w:position w:val="4"/>
        </w:rPr>
        <w:t xml:space="preserve"> </w:t>
      </w:r>
      <w:r>
        <w:rPr>
          <w:rFonts w:ascii="Arial" w:eastAsia="Arial" w:hAnsi="Arial" w:cs="Arial"/>
          <w:spacing w:val="-1"/>
          <w:position w:val="4"/>
        </w:rPr>
        <w:t>i</w:t>
      </w:r>
      <w:r>
        <w:rPr>
          <w:rFonts w:ascii="Arial" w:eastAsia="Arial" w:hAnsi="Arial" w:cs="Arial"/>
          <w:position w:val="4"/>
        </w:rPr>
        <w:t>n</w:t>
      </w:r>
      <w:r>
        <w:rPr>
          <w:rFonts w:ascii="Arial" w:eastAsia="Arial" w:hAnsi="Arial" w:cs="Arial"/>
          <w:spacing w:val="-2"/>
          <w:position w:val="4"/>
        </w:rPr>
        <w:t xml:space="preserve"> </w:t>
      </w:r>
      <w:r>
        <w:rPr>
          <w:rFonts w:ascii="Arial" w:eastAsia="Arial" w:hAnsi="Arial" w:cs="Arial"/>
          <w:spacing w:val="2"/>
          <w:position w:val="4"/>
        </w:rPr>
        <w:t>R</w:t>
      </w:r>
      <w:r>
        <w:rPr>
          <w:rFonts w:ascii="Arial" w:eastAsia="Arial" w:hAnsi="Arial" w:cs="Arial"/>
          <w:position w:val="4"/>
        </w:rPr>
        <w:t>e</w:t>
      </w:r>
      <w:r>
        <w:rPr>
          <w:rFonts w:ascii="Arial" w:eastAsia="Arial" w:hAnsi="Arial" w:cs="Arial"/>
          <w:spacing w:val="-1"/>
          <w:position w:val="4"/>
        </w:rPr>
        <w:t>a</w:t>
      </w:r>
      <w:r>
        <w:rPr>
          <w:rFonts w:ascii="Arial" w:eastAsia="Arial" w:hAnsi="Arial" w:cs="Arial"/>
          <w:spacing w:val="1"/>
          <w:position w:val="4"/>
        </w:rPr>
        <w:t>s</w:t>
      </w:r>
      <w:r>
        <w:rPr>
          <w:rFonts w:ascii="Arial" w:eastAsia="Arial" w:hAnsi="Arial" w:cs="Arial"/>
          <w:spacing w:val="2"/>
          <w:position w:val="4"/>
        </w:rPr>
        <w:t>o</w:t>
      </w:r>
      <w:r>
        <w:rPr>
          <w:rFonts w:ascii="Arial" w:eastAsia="Arial" w:hAnsi="Arial" w:cs="Arial"/>
          <w:position w:val="4"/>
        </w:rPr>
        <w:t>n</w:t>
      </w:r>
    </w:p>
    <w:p w14:paraId="55BE80CE" w14:textId="77777777" w:rsidR="00A51AC0" w:rsidRDefault="005118F1">
      <w:pPr>
        <w:spacing w:line="180" w:lineRule="exact"/>
        <w:ind w:left="180"/>
        <w:rPr>
          <w:rFonts w:ascii="Arial" w:eastAsia="Arial" w:hAnsi="Arial" w:cs="Arial"/>
        </w:rPr>
      </w:pPr>
      <w:proofErr w:type="gramStart"/>
      <w:r>
        <w:rPr>
          <w:rFonts w:ascii="Arial" w:eastAsia="Arial" w:hAnsi="Arial" w:cs="Arial"/>
          <w:spacing w:val="2"/>
          <w:position w:val="1"/>
        </w:rPr>
        <w:t>f</w:t>
      </w:r>
      <w:r>
        <w:rPr>
          <w:rFonts w:ascii="Arial" w:eastAsia="Arial" w:hAnsi="Arial" w:cs="Arial"/>
          <w:position w:val="1"/>
        </w:rPr>
        <w:t>or</w:t>
      </w:r>
      <w:proofErr w:type="gramEnd"/>
      <w:r>
        <w:rPr>
          <w:rFonts w:ascii="Arial" w:eastAsia="Arial" w:hAnsi="Arial" w:cs="Arial"/>
          <w:spacing w:val="-2"/>
          <w:position w:val="1"/>
        </w:rPr>
        <w:t xml:space="preserve"> </w:t>
      </w:r>
      <w:r>
        <w:rPr>
          <w:rFonts w:ascii="Arial" w:eastAsia="Arial" w:hAnsi="Arial" w:cs="Arial"/>
          <w:position w:val="1"/>
        </w:rPr>
        <w:t>De</w:t>
      </w:r>
      <w:r>
        <w:rPr>
          <w:rFonts w:ascii="Arial" w:eastAsia="Arial" w:hAnsi="Arial" w:cs="Arial"/>
          <w:spacing w:val="-1"/>
          <w:position w:val="1"/>
        </w:rPr>
        <w:t>l</w:t>
      </w:r>
      <w:r>
        <w:rPr>
          <w:rFonts w:ascii="Arial" w:eastAsia="Arial" w:hAnsi="Arial" w:cs="Arial"/>
          <w:spacing w:val="2"/>
          <w:position w:val="1"/>
        </w:rPr>
        <w:t>a</w:t>
      </w:r>
      <w:r>
        <w:rPr>
          <w:rFonts w:ascii="Arial" w:eastAsia="Arial" w:hAnsi="Arial" w:cs="Arial"/>
          <w:spacing w:val="-4"/>
          <w:position w:val="1"/>
        </w:rPr>
        <w:t>y</w:t>
      </w:r>
      <w:r>
        <w:rPr>
          <w:rFonts w:ascii="Arial" w:eastAsia="Arial" w:hAnsi="Arial" w:cs="Arial"/>
          <w:position w:val="1"/>
        </w:rPr>
        <w:t>.</w:t>
      </w:r>
    </w:p>
    <w:p w14:paraId="086038E7" w14:textId="77777777" w:rsidR="00A51AC0" w:rsidRDefault="005118F1">
      <w:pPr>
        <w:spacing w:line="280" w:lineRule="exact"/>
        <w:rPr>
          <w:rFonts w:ascii="Arial" w:eastAsia="Arial" w:hAnsi="Arial" w:cs="Arial"/>
        </w:rPr>
      </w:pPr>
      <w:r>
        <w:rPr>
          <w:rFonts w:ascii="Times New Roman Uni" w:eastAsia="Times New Roman Uni" w:hAnsi="Times New Roman Uni" w:cs="Times New Roman Uni"/>
          <w:position w:val="3"/>
        </w:rPr>
        <w:t></w:t>
      </w:r>
      <w:r>
        <w:rPr>
          <w:rFonts w:ascii="Times New Roman Uni" w:eastAsia="Times New Roman Uni" w:hAnsi="Times New Roman Uni" w:cs="Times New Roman Uni"/>
          <w:spacing w:val="21"/>
          <w:position w:val="3"/>
        </w:rPr>
        <w:t xml:space="preserve"> </w:t>
      </w:r>
      <w:r>
        <w:rPr>
          <w:rFonts w:ascii="Arial" w:eastAsia="Arial" w:hAnsi="Arial" w:cs="Arial"/>
          <w:position w:val="3"/>
        </w:rPr>
        <w:t>If</w:t>
      </w:r>
      <w:r>
        <w:rPr>
          <w:rFonts w:ascii="Arial" w:eastAsia="Arial" w:hAnsi="Arial" w:cs="Arial"/>
          <w:spacing w:val="1"/>
          <w:position w:val="3"/>
        </w:rPr>
        <w:t xml:space="preserve"> </w:t>
      </w:r>
      <w:r>
        <w:rPr>
          <w:rFonts w:ascii="Arial" w:eastAsia="Arial" w:hAnsi="Arial" w:cs="Arial"/>
          <w:position w:val="3"/>
        </w:rPr>
        <w:t>Re</w:t>
      </w:r>
      <w:r>
        <w:rPr>
          <w:rFonts w:ascii="Arial" w:eastAsia="Arial" w:hAnsi="Arial" w:cs="Arial"/>
          <w:spacing w:val="-1"/>
          <w:position w:val="3"/>
        </w:rPr>
        <w:t>a</w:t>
      </w:r>
      <w:r>
        <w:rPr>
          <w:rFonts w:ascii="Arial" w:eastAsia="Arial" w:hAnsi="Arial" w:cs="Arial"/>
          <w:spacing w:val="1"/>
          <w:position w:val="3"/>
        </w:rPr>
        <w:t>s</w:t>
      </w:r>
      <w:r>
        <w:rPr>
          <w:rFonts w:ascii="Arial" w:eastAsia="Arial" w:hAnsi="Arial" w:cs="Arial"/>
          <w:position w:val="3"/>
        </w:rPr>
        <w:t>on</w:t>
      </w:r>
      <w:r>
        <w:rPr>
          <w:rFonts w:ascii="Arial" w:eastAsia="Arial" w:hAnsi="Arial" w:cs="Arial"/>
          <w:spacing w:val="-8"/>
          <w:position w:val="3"/>
        </w:rPr>
        <w:t xml:space="preserve"> </w:t>
      </w:r>
      <w:r>
        <w:rPr>
          <w:rFonts w:ascii="Arial" w:eastAsia="Arial" w:hAnsi="Arial" w:cs="Arial"/>
          <w:spacing w:val="2"/>
          <w:position w:val="3"/>
        </w:rPr>
        <w:t>f</w:t>
      </w:r>
      <w:r>
        <w:rPr>
          <w:rFonts w:ascii="Arial" w:eastAsia="Arial" w:hAnsi="Arial" w:cs="Arial"/>
          <w:position w:val="3"/>
        </w:rPr>
        <w:t>or</w:t>
      </w:r>
      <w:r>
        <w:rPr>
          <w:rFonts w:ascii="Arial" w:eastAsia="Arial" w:hAnsi="Arial" w:cs="Arial"/>
          <w:spacing w:val="-2"/>
          <w:position w:val="3"/>
        </w:rPr>
        <w:t xml:space="preserve"> </w:t>
      </w:r>
      <w:r>
        <w:rPr>
          <w:rFonts w:ascii="Arial" w:eastAsia="Arial" w:hAnsi="Arial" w:cs="Arial"/>
          <w:position w:val="3"/>
        </w:rPr>
        <w:t>de</w:t>
      </w:r>
      <w:r>
        <w:rPr>
          <w:rFonts w:ascii="Arial" w:eastAsia="Arial" w:hAnsi="Arial" w:cs="Arial"/>
          <w:spacing w:val="1"/>
          <w:position w:val="3"/>
        </w:rPr>
        <w:t>l</w:t>
      </w:r>
      <w:r>
        <w:rPr>
          <w:rFonts w:ascii="Arial" w:eastAsia="Arial" w:hAnsi="Arial" w:cs="Arial"/>
          <w:spacing w:val="4"/>
          <w:position w:val="3"/>
        </w:rPr>
        <w:t>a</w:t>
      </w:r>
      <w:r>
        <w:rPr>
          <w:rFonts w:ascii="Arial" w:eastAsia="Arial" w:hAnsi="Arial" w:cs="Arial"/>
          <w:position w:val="3"/>
        </w:rPr>
        <w:t>y</w:t>
      </w:r>
      <w:r>
        <w:rPr>
          <w:rFonts w:ascii="Arial" w:eastAsia="Arial" w:hAnsi="Arial" w:cs="Arial"/>
          <w:spacing w:val="-9"/>
          <w:position w:val="3"/>
        </w:rPr>
        <w:t xml:space="preserve"> </w:t>
      </w:r>
      <w:r>
        <w:rPr>
          <w:rFonts w:ascii="Arial" w:eastAsia="Arial" w:hAnsi="Arial" w:cs="Arial"/>
          <w:spacing w:val="-1"/>
          <w:position w:val="3"/>
        </w:rPr>
        <w:t>i</w:t>
      </w:r>
      <w:r>
        <w:rPr>
          <w:rFonts w:ascii="Arial" w:eastAsia="Arial" w:hAnsi="Arial" w:cs="Arial"/>
          <w:position w:val="3"/>
        </w:rPr>
        <w:t>s 6</w:t>
      </w:r>
      <w:r>
        <w:rPr>
          <w:rFonts w:ascii="Arial" w:eastAsia="Arial" w:hAnsi="Arial" w:cs="Arial"/>
          <w:spacing w:val="1"/>
          <w:position w:val="3"/>
        </w:rPr>
        <w:t xml:space="preserve"> </w:t>
      </w:r>
      <w:r>
        <w:rPr>
          <w:rFonts w:ascii="Arial" w:eastAsia="Arial" w:hAnsi="Arial" w:cs="Arial"/>
          <w:position w:val="3"/>
        </w:rPr>
        <w:t>a</w:t>
      </w:r>
      <w:r>
        <w:rPr>
          <w:rFonts w:ascii="Arial" w:eastAsia="Arial" w:hAnsi="Arial" w:cs="Arial"/>
          <w:spacing w:val="1"/>
          <w:position w:val="3"/>
        </w:rPr>
        <w:t>n</w:t>
      </w:r>
      <w:r>
        <w:rPr>
          <w:rFonts w:ascii="Arial" w:eastAsia="Arial" w:hAnsi="Arial" w:cs="Arial"/>
          <w:position w:val="3"/>
        </w:rPr>
        <w:t>d</w:t>
      </w:r>
      <w:r>
        <w:rPr>
          <w:rFonts w:ascii="Arial" w:eastAsia="Arial" w:hAnsi="Arial" w:cs="Arial"/>
          <w:spacing w:val="-1"/>
          <w:position w:val="3"/>
        </w:rPr>
        <w:t xml:space="preserve"> </w:t>
      </w:r>
      <w:r>
        <w:rPr>
          <w:rFonts w:ascii="Arial" w:eastAsia="Arial" w:hAnsi="Arial" w:cs="Arial"/>
          <w:position w:val="3"/>
        </w:rPr>
        <w:t>t</w:t>
      </w:r>
      <w:r>
        <w:rPr>
          <w:rFonts w:ascii="Arial" w:eastAsia="Arial" w:hAnsi="Arial" w:cs="Arial"/>
          <w:spacing w:val="-1"/>
          <w:position w:val="3"/>
        </w:rPr>
        <w:t>h</w:t>
      </w:r>
      <w:r>
        <w:rPr>
          <w:rFonts w:ascii="Arial" w:eastAsia="Arial" w:hAnsi="Arial" w:cs="Arial"/>
          <w:position w:val="3"/>
        </w:rPr>
        <w:t>e</w:t>
      </w:r>
      <w:r>
        <w:rPr>
          <w:rFonts w:ascii="Arial" w:eastAsia="Arial" w:hAnsi="Arial" w:cs="Arial"/>
          <w:spacing w:val="-1"/>
          <w:position w:val="3"/>
        </w:rPr>
        <w:t xml:space="preserve"> </w:t>
      </w:r>
      <w:r>
        <w:rPr>
          <w:rFonts w:ascii="Arial" w:eastAsia="Arial" w:hAnsi="Arial" w:cs="Arial"/>
          <w:position w:val="3"/>
        </w:rPr>
        <w:t>d</w:t>
      </w:r>
      <w:r>
        <w:rPr>
          <w:rFonts w:ascii="Arial" w:eastAsia="Arial" w:hAnsi="Arial" w:cs="Arial"/>
          <w:spacing w:val="-1"/>
          <w:position w:val="3"/>
        </w:rPr>
        <w:t>a</w:t>
      </w:r>
      <w:r>
        <w:rPr>
          <w:rFonts w:ascii="Arial" w:eastAsia="Arial" w:hAnsi="Arial" w:cs="Arial"/>
          <w:position w:val="3"/>
        </w:rPr>
        <w:t>te</w:t>
      </w:r>
      <w:r>
        <w:rPr>
          <w:rFonts w:ascii="Arial" w:eastAsia="Arial" w:hAnsi="Arial" w:cs="Arial"/>
          <w:spacing w:val="-2"/>
          <w:position w:val="3"/>
        </w:rPr>
        <w:t xml:space="preserve"> </w:t>
      </w:r>
      <w:r>
        <w:rPr>
          <w:rFonts w:ascii="Arial" w:eastAsia="Arial" w:hAnsi="Arial" w:cs="Arial"/>
          <w:position w:val="3"/>
        </w:rPr>
        <w:t>of</w:t>
      </w:r>
      <w:r>
        <w:rPr>
          <w:rFonts w:ascii="Arial" w:eastAsia="Arial" w:hAnsi="Arial" w:cs="Arial"/>
          <w:spacing w:val="-1"/>
          <w:position w:val="3"/>
        </w:rPr>
        <w:t xml:space="preserve"> E</w:t>
      </w:r>
      <w:r>
        <w:rPr>
          <w:rFonts w:ascii="Arial" w:eastAsia="Arial" w:hAnsi="Arial" w:cs="Arial"/>
          <w:spacing w:val="1"/>
          <w:position w:val="3"/>
        </w:rPr>
        <w:t>l</w:t>
      </w:r>
      <w:r>
        <w:rPr>
          <w:rFonts w:ascii="Arial" w:eastAsia="Arial" w:hAnsi="Arial" w:cs="Arial"/>
          <w:spacing w:val="-1"/>
          <w:position w:val="3"/>
        </w:rPr>
        <w:t>i</w:t>
      </w:r>
      <w:r>
        <w:rPr>
          <w:rFonts w:ascii="Arial" w:eastAsia="Arial" w:hAnsi="Arial" w:cs="Arial"/>
          <w:spacing w:val="2"/>
          <w:position w:val="3"/>
        </w:rPr>
        <w:t>g</w:t>
      </w:r>
      <w:r>
        <w:rPr>
          <w:rFonts w:ascii="Arial" w:eastAsia="Arial" w:hAnsi="Arial" w:cs="Arial"/>
          <w:spacing w:val="-1"/>
          <w:position w:val="3"/>
        </w:rPr>
        <w:t>i</w:t>
      </w:r>
      <w:r>
        <w:rPr>
          <w:rFonts w:ascii="Arial" w:eastAsia="Arial" w:hAnsi="Arial" w:cs="Arial"/>
          <w:spacing w:val="2"/>
          <w:position w:val="3"/>
        </w:rPr>
        <w:t>b</w:t>
      </w:r>
      <w:r>
        <w:rPr>
          <w:rFonts w:ascii="Arial" w:eastAsia="Arial" w:hAnsi="Arial" w:cs="Arial"/>
          <w:spacing w:val="-1"/>
          <w:position w:val="3"/>
        </w:rPr>
        <w:t>i</w:t>
      </w:r>
      <w:r>
        <w:rPr>
          <w:rFonts w:ascii="Arial" w:eastAsia="Arial" w:hAnsi="Arial" w:cs="Arial"/>
          <w:spacing w:val="1"/>
          <w:position w:val="3"/>
        </w:rPr>
        <w:t>l</w:t>
      </w:r>
      <w:r>
        <w:rPr>
          <w:rFonts w:ascii="Arial" w:eastAsia="Arial" w:hAnsi="Arial" w:cs="Arial"/>
          <w:spacing w:val="-1"/>
          <w:position w:val="3"/>
        </w:rPr>
        <w:t>i</w:t>
      </w:r>
      <w:r>
        <w:rPr>
          <w:rFonts w:ascii="Arial" w:eastAsia="Arial" w:hAnsi="Arial" w:cs="Arial"/>
          <w:spacing w:val="2"/>
          <w:position w:val="3"/>
        </w:rPr>
        <w:t>t</w:t>
      </w:r>
      <w:r>
        <w:rPr>
          <w:rFonts w:ascii="Arial" w:eastAsia="Arial" w:hAnsi="Arial" w:cs="Arial"/>
          <w:position w:val="3"/>
        </w:rPr>
        <w:t>y</w:t>
      </w:r>
      <w:r>
        <w:rPr>
          <w:rFonts w:ascii="Arial" w:eastAsia="Arial" w:hAnsi="Arial" w:cs="Arial"/>
          <w:spacing w:val="-10"/>
          <w:position w:val="3"/>
        </w:rPr>
        <w:t xml:space="preserve"> </w:t>
      </w:r>
      <w:r>
        <w:rPr>
          <w:rFonts w:ascii="Arial" w:eastAsia="Arial" w:hAnsi="Arial" w:cs="Arial"/>
          <w:spacing w:val="1"/>
          <w:position w:val="3"/>
        </w:rPr>
        <w:t>P</w:t>
      </w:r>
      <w:r>
        <w:rPr>
          <w:rFonts w:ascii="Arial" w:eastAsia="Arial" w:hAnsi="Arial" w:cs="Arial"/>
          <w:spacing w:val="-1"/>
          <w:position w:val="3"/>
        </w:rPr>
        <w:t>P</w:t>
      </w:r>
      <w:r>
        <w:rPr>
          <w:rFonts w:ascii="Arial" w:eastAsia="Arial" w:hAnsi="Arial" w:cs="Arial"/>
          <w:position w:val="3"/>
        </w:rPr>
        <w:t>T</w:t>
      </w:r>
      <w:r>
        <w:rPr>
          <w:rFonts w:ascii="Arial" w:eastAsia="Arial" w:hAnsi="Arial" w:cs="Arial"/>
          <w:spacing w:val="-1"/>
          <w:position w:val="3"/>
        </w:rPr>
        <w:t xml:space="preserve"> i</w:t>
      </w:r>
      <w:r>
        <w:rPr>
          <w:rFonts w:ascii="Arial" w:eastAsia="Arial" w:hAnsi="Arial" w:cs="Arial"/>
          <w:position w:val="3"/>
        </w:rPr>
        <w:t>s great</w:t>
      </w:r>
      <w:r>
        <w:rPr>
          <w:rFonts w:ascii="Arial" w:eastAsia="Arial" w:hAnsi="Arial" w:cs="Arial"/>
          <w:spacing w:val="-1"/>
          <w:position w:val="3"/>
        </w:rPr>
        <w:t>e</w:t>
      </w:r>
      <w:r>
        <w:rPr>
          <w:rFonts w:ascii="Arial" w:eastAsia="Arial" w:hAnsi="Arial" w:cs="Arial"/>
          <w:position w:val="3"/>
        </w:rPr>
        <w:t>r</w:t>
      </w:r>
      <w:r>
        <w:rPr>
          <w:rFonts w:ascii="Arial" w:eastAsia="Arial" w:hAnsi="Arial" w:cs="Arial"/>
          <w:spacing w:val="-5"/>
          <w:position w:val="3"/>
        </w:rPr>
        <w:t xml:space="preserve"> </w:t>
      </w:r>
      <w:r>
        <w:rPr>
          <w:rFonts w:ascii="Arial" w:eastAsia="Arial" w:hAnsi="Arial" w:cs="Arial"/>
          <w:spacing w:val="2"/>
          <w:position w:val="3"/>
        </w:rPr>
        <w:t>t</w:t>
      </w:r>
      <w:r>
        <w:rPr>
          <w:rFonts w:ascii="Arial" w:eastAsia="Arial" w:hAnsi="Arial" w:cs="Arial"/>
          <w:position w:val="3"/>
        </w:rPr>
        <w:t>h</w:t>
      </w:r>
      <w:r>
        <w:rPr>
          <w:rFonts w:ascii="Arial" w:eastAsia="Arial" w:hAnsi="Arial" w:cs="Arial"/>
          <w:spacing w:val="-1"/>
          <w:position w:val="3"/>
        </w:rPr>
        <w:t>a</w:t>
      </w:r>
      <w:r>
        <w:rPr>
          <w:rFonts w:ascii="Arial" w:eastAsia="Arial" w:hAnsi="Arial" w:cs="Arial"/>
          <w:position w:val="3"/>
        </w:rPr>
        <w:t>n</w:t>
      </w:r>
      <w:r>
        <w:rPr>
          <w:rFonts w:ascii="Arial" w:eastAsia="Arial" w:hAnsi="Arial" w:cs="Arial"/>
          <w:spacing w:val="-2"/>
          <w:position w:val="3"/>
        </w:rPr>
        <w:t xml:space="preserve"> </w:t>
      </w:r>
      <w:r>
        <w:rPr>
          <w:rFonts w:ascii="Arial" w:eastAsia="Arial" w:hAnsi="Arial" w:cs="Arial"/>
          <w:position w:val="3"/>
        </w:rPr>
        <w:t>the</w:t>
      </w:r>
      <w:r>
        <w:rPr>
          <w:rFonts w:ascii="Arial" w:eastAsia="Arial" w:hAnsi="Arial" w:cs="Arial"/>
          <w:spacing w:val="-2"/>
          <w:position w:val="3"/>
        </w:rPr>
        <w:t xml:space="preserve"> </w:t>
      </w:r>
      <w:r>
        <w:rPr>
          <w:rFonts w:ascii="Arial" w:eastAsia="Arial" w:hAnsi="Arial" w:cs="Arial"/>
          <w:position w:val="3"/>
        </w:rPr>
        <w:t>Date</w:t>
      </w:r>
      <w:r>
        <w:rPr>
          <w:rFonts w:ascii="Arial" w:eastAsia="Arial" w:hAnsi="Arial" w:cs="Arial"/>
          <w:spacing w:val="-3"/>
          <w:position w:val="3"/>
        </w:rPr>
        <w:t xml:space="preserve"> </w:t>
      </w:r>
      <w:r>
        <w:rPr>
          <w:rFonts w:ascii="Arial" w:eastAsia="Arial" w:hAnsi="Arial" w:cs="Arial"/>
          <w:position w:val="3"/>
        </w:rPr>
        <w:t>of</w:t>
      </w:r>
    </w:p>
    <w:p w14:paraId="6E73B621" w14:textId="77777777" w:rsidR="00A51AC0" w:rsidRDefault="005118F1">
      <w:pPr>
        <w:spacing w:line="180" w:lineRule="exact"/>
        <w:ind w:left="180"/>
        <w:rPr>
          <w:rFonts w:ascii="Arial" w:eastAsia="Arial" w:hAnsi="Arial" w:cs="Arial"/>
        </w:rPr>
      </w:pPr>
      <w:proofErr w:type="gramStart"/>
      <w:r>
        <w:rPr>
          <w:rFonts w:ascii="Arial" w:eastAsia="Arial" w:hAnsi="Arial" w:cs="Arial"/>
          <w:position w:val="1"/>
        </w:rPr>
        <w:t>b</w:t>
      </w:r>
      <w:r>
        <w:rPr>
          <w:rFonts w:ascii="Arial" w:eastAsia="Arial" w:hAnsi="Arial" w:cs="Arial"/>
          <w:spacing w:val="-1"/>
          <w:position w:val="1"/>
        </w:rPr>
        <w:t>i</w:t>
      </w:r>
      <w:r>
        <w:rPr>
          <w:rFonts w:ascii="Arial" w:eastAsia="Arial" w:hAnsi="Arial" w:cs="Arial"/>
          <w:spacing w:val="1"/>
          <w:position w:val="1"/>
        </w:rPr>
        <w:t>r</w:t>
      </w:r>
      <w:r>
        <w:rPr>
          <w:rFonts w:ascii="Arial" w:eastAsia="Arial" w:hAnsi="Arial" w:cs="Arial"/>
          <w:position w:val="1"/>
        </w:rPr>
        <w:t>th</w:t>
      </w:r>
      <w:proofErr w:type="gramEnd"/>
      <w:r>
        <w:rPr>
          <w:rFonts w:ascii="Arial" w:eastAsia="Arial" w:hAnsi="Arial" w:cs="Arial"/>
          <w:spacing w:val="-3"/>
          <w:position w:val="1"/>
        </w:rPr>
        <w:t xml:space="preserve"> </w:t>
      </w:r>
      <w:r>
        <w:rPr>
          <w:rFonts w:ascii="Arial" w:eastAsia="Arial" w:hAnsi="Arial" w:cs="Arial"/>
          <w:spacing w:val="2"/>
          <w:position w:val="1"/>
        </w:rPr>
        <w:t>b</w:t>
      </w:r>
      <w:r>
        <w:rPr>
          <w:rFonts w:ascii="Arial" w:eastAsia="Arial" w:hAnsi="Arial" w:cs="Arial"/>
          <w:position w:val="1"/>
        </w:rPr>
        <w:t>y</w:t>
      </w:r>
      <w:r>
        <w:rPr>
          <w:rFonts w:ascii="Arial" w:eastAsia="Arial" w:hAnsi="Arial" w:cs="Arial"/>
          <w:spacing w:val="-4"/>
          <w:position w:val="1"/>
        </w:rPr>
        <w:t xml:space="preserve"> </w:t>
      </w:r>
      <w:r>
        <w:rPr>
          <w:rFonts w:ascii="Arial" w:eastAsia="Arial" w:hAnsi="Arial" w:cs="Arial"/>
          <w:position w:val="1"/>
        </w:rPr>
        <w:t>three</w:t>
      </w:r>
      <w:r>
        <w:rPr>
          <w:rFonts w:ascii="Arial" w:eastAsia="Arial" w:hAnsi="Arial" w:cs="Arial"/>
          <w:spacing w:val="-1"/>
          <w:position w:val="1"/>
        </w:rPr>
        <w:t xml:space="preserve"> </w:t>
      </w:r>
      <w:r>
        <w:rPr>
          <w:rFonts w:ascii="Arial" w:eastAsia="Arial" w:hAnsi="Arial" w:cs="Arial"/>
          <w:spacing w:val="-4"/>
          <w:position w:val="1"/>
        </w:rPr>
        <w:t>y</w:t>
      </w:r>
      <w:r>
        <w:rPr>
          <w:rFonts w:ascii="Arial" w:eastAsia="Arial" w:hAnsi="Arial" w:cs="Arial"/>
          <w:spacing w:val="2"/>
          <w:position w:val="1"/>
        </w:rPr>
        <w:t>e</w:t>
      </w:r>
      <w:r>
        <w:rPr>
          <w:rFonts w:ascii="Arial" w:eastAsia="Arial" w:hAnsi="Arial" w:cs="Arial"/>
          <w:position w:val="1"/>
        </w:rPr>
        <w:t>ars</w:t>
      </w:r>
      <w:r>
        <w:rPr>
          <w:rFonts w:ascii="Arial" w:eastAsia="Arial" w:hAnsi="Arial" w:cs="Arial"/>
          <w:spacing w:val="-3"/>
          <w:position w:val="1"/>
        </w:rPr>
        <w:t xml:space="preserve"> </w:t>
      </w:r>
      <w:r>
        <w:rPr>
          <w:rFonts w:ascii="Arial" w:eastAsia="Arial" w:hAnsi="Arial" w:cs="Arial"/>
          <w:spacing w:val="-1"/>
          <w:position w:val="1"/>
        </w:rPr>
        <w:t>S</w:t>
      </w:r>
      <w:r>
        <w:rPr>
          <w:rFonts w:ascii="Arial" w:eastAsia="Arial" w:hAnsi="Arial" w:cs="Arial"/>
          <w:spacing w:val="2"/>
          <w:position w:val="1"/>
        </w:rPr>
        <w:t>ho</w:t>
      </w:r>
      <w:r>
        <w:rPr>
          <w:rFonts w:ascii="Arial" w:eastAsia="Arial" w:hAnsi="Arial" w:cs="Arial"/>
          <w:position w:val="1"/>
        </w:rPr>
        <w:t>w</w:t>
      </w:r>
      <w:r>
        <w:rPr>
          <w:rFonts w:ascii="Arial" w:eastAsia="Arial" w:hAnsi="Arial" w:cs="Arial"/>
          <w:spacing w:val="-7"/>
          <w:position w:val="1"/>
        </w:rPr>
        <w:t xml:space="preserve"> </w:t>
      </w:r>
      <w:r>
        <w:rPr>
          <w:rFonts w:ascii="Arial" w:eastAsia="Arial" w:hAnsi="Arial" w:cs="Arial"/>
          <w:spacing w:val="2"/>
          <w:position w:val="1"/>
        </w:rPr>
        <w:t>e</w:t>
      </w:r>
      <w:r>
        <w:rPr>
          <w:rFonts w:ascii="Arial" w:eastAsia="Arial" w:hAnsi="Arial" w:cs="Arial"/>
          <w:spacing w:val="1"/>
          <w:position w:val="1"/>
        </w:rPr>
        <w:t>rr</w:t>
      </w:r>
      <w:r>
        <w:rPr>
          <w:rFonts w:ascii="Arial" w:eastAsia="Arial" w:hAnsi="Arial" w:cs="Arial"/>
          <w:position w:val="1"/>
        </w:rPr>
        <w:t>or</w:t>
      </w:r>
      <w:r>
        <w:rPr>
          <w:rFonts w:ascii="Arial" w:eastAsia="Arial" w:hAnsi="Arial" w:cs="Arial"/>
          <w:spacing w:val="-6"/>
          <w:position w:val="1"/>
        </w:rPr>
        <w:t xml:space="preserve"> </w:t>
      </w:r>
      <w:r>
        <w:rPr>
          <w:rFonts w:ascii="Arial" w:eastAsia="Arial" w:hAnsi="Arial" w:cs="Arial"/>
          <w:spacing w:val="4"/>
          <w:position w:val="1"/>
        </w:rPr>
        <w:t>m</w:t>
      </w:r>
      <w:r>
        <w:rPr>
          <w:rFonts w:ascii="Arial" w:eastAsia="Arial" w:hAnsi="Arial" w:cs="Arial"/>
          <w:position w:val="1"/>
        </w:rPr>
        <w:t>e</w:t>
      </w:r>
      <w:r>
        <w:rPr>
          <w:rFonts w:ascii="Arial" w:eastAsia="Arial" w:hAnsi="Arial" w:cs="Arial"/>
          <w:spacing w:val="1"/>
          <w:position w:val="1"/>
        </w:rPr>
        <w:t>ss</w:t>
      </w:r>
      <w:r>
        <w:rPr>
          <w:rFonts w:ascii="Arial" w:eastAsia="Arial" w:hAnsi="Arial" w:cs="Arial"/>
          <w:position w:val="1"/>
        </w:rPr>
        <w:t>a</w:t>
      </w:r>
      <w:r>
        <w:rPr>
          <w:rFonts w:ascii="Arial" w:eastAsia="Arial" w:hAnsi="Arial" w:cs="Arial"/>
          <w:spacing w:val="-1"/>
          <w:position w:val="1"/>
        </w:rPr>
        <w:t>g</w:t>
      </w:r>
      <w:r>
        <w:rPr>
          <w:rFonts w:ascii="Arial" w:eastAsia="Arial" w:hAnsi="Arial" w:cs="Arial"/>
          <w:position w:val="1"/>
        </w:rPr>
        <w:t>e:</w:t>
      </w:r>
      <w:r>
        <w:rPr>
          <w:rFonts w:ascii="Arial" w:eastAsia="Arial" w:hAnsi="Arial" w:cs="Arial"/>
          <w:spacing w:val="-10"/>
          <w:position w:val="1"/>
        </w:rPr>
        <w:t xml:space="preserve"> </w:t>
      </w:r>
      <w:r>
        <w:rPr>
          <w:rFonts w:ascii="Arial" w:eastAsia="Arial" w:hAnsi="Arial" w:cs="Arial"/>
          <w:position w:val="1"/>
        </w:rPr>
        <w:t>In</w:t>
      </w:r>
      <w:r>
        <w:rPr>
          <w:rFonts w:ascii="Arial" w:eastAsia="Arial" w:hAnsi="Arial" w:cs="Arial"/>
          <w:spacing w:val="-3"/>
          <w:position w:val="1"/>
        </w:rPr>
        <w:t xml:space="preserve"> </w:t>
      </w:r>
      <w:r>
        <w:rPr>
          <w:rFonts w:ascii="Arial" w:eastAsia="Arial" w:hAnsi="Arial" w:cs="Arial"/>
          <w:position w:val="1"/>
        </w:rPr>
        <w:t>or</w:t>
      </w:r>
      <w:r>
        <w:rPr>
          <w:rFonts w:ascii="Arial" w:eastAsia="Arial" w:hAnsi="Arial" w:cs="Arial"/>
          <w:spacing w:val="2"/>
          <w:position w:val="1"/>
        </w:rPr>
        <w:t>d</w:t>
      </w:r>
      <w:r>
        <w:rPr>
          <w:rFonts w:ascii="Arial" w:eastAsia="Arial" w:hAnsi="Arial" w:cs="Arial"/>
          <w:position w:val="1"/>
        </w:rPr>
        <w:t>er</w:t>
      </w:r>
      <w:r>
        <w:rPr>
          <w:rFonts w:ascii="Arial" w:eastAsia="Arial" w:hAnsi="Arial" w:cs="Arial"/>
          <w:spacing w:val="-5"/>
          <w:position w:val="1"/>
        </w:rPr>
        <w:t xml:space="preserve"> </w:t>
      </w:r>
      <w:r>
        <w:rPr>
          <w:rFonts w:ascii="Arial" w:eastAsia="Arial" w:hAnsi="Arial" w:cs="Arial"/>
          <w:position w:val="1"/>
        </w:rPr>
        <w:t xml:space="preserve">to </w:t>
      </w:r>
      <w:r>
        <w:rPr>
          <w:rFonts w:ascii="Arial" w:eastAsia="Arial" w:hAnsi="Arial" w:cs="Arial"/>
          <w:spacing w:val="2"/>
          <w:position w:val="1"/>
        </w:rPr>
        <w:t>u</w:t>
      </w:r>
      <w:r>
        <w:rPr>
          <w:rFonts w:ascii="Arial" w:eastAsia="Arial" w:hAnsi="Arial" w:cs="Arial"/>
          <w:spacing w:val="1"/>
          <w:position w:val="1"/>
        </w:rPr>
        <w:t>s</w:t>
      </w:r>
      <w:r>
        <w:rPr>
          <w:rFonts w:ascii="Arial" w:eastAsia="Arial" w:hAnsi="Arial" w:cs="Arial"/>
          <w:position w:val="1"/>
        </w:rPr>
        <w:t>e</w:t>
      </w:r>
      <w:r>
        <w:rPr>
          <w:rFonts w:ascii="Arial" w:eastAsia="Arial" w:hAnsi="Arial" w:cs="Arial"/>
          <w:spacing w:val="-3"/>
          <w:position w:val="1"/>
        </w:rPr>
        <w:t xml:space="preserve"> </w:t>
      </w:r>
      <w:r>
        <w:rPr>
          <w:rFonts w:ascii="Arial" w:eastAsia="Arial" w:hAnsi="Arial" w:cs="Arial"/>
          <w:spacing w:val="1"/>
          <w:position w:val="1"/>
        </w:rPr>
        <w:t>j</w:t>
      </w:r>
      <w:r>
        <w:rPr>
          <w:rFonts w:ascii="Arial" w:eastAsia="Arial" w:hAnsi="Arial" w:cs="Arial"/>
          <w:position w:val="1"/>
        </w:rPr>
        <w:t>u</w:t>
      </w:r>
      <w:r>
        <w:rPr>
          <w:rFonts w:ascii="Arial" w:eastAsia="Arial" w:hAnsi="Arial" w:cs="Arial"/>
          <w:spacing w:val="1"/>
          <w:position w:val="1"/>
        </w:rPr>
        <w:t>s</w:t>
      </w:r>
      <w:r>
        <w:rPr>
          <w:rFonts w:ascii="Arial" w:eastAsia="Arial" w:hAnsi="Arial" w:cs="Arial"/>
          <w:position w:val="1"/>
        </w:rPr>
        <w:t>t</w:t>
      </w:r>
      <w:r>
        <w:rPr>
          <w:rFonts w:ascii="Arial" w:eastAsia="Arial" w:hAnsi="Arial" w:cs="Arial"/>
          <w:spacing w:val="-1"/>
          <w:position w:val="1"/>
        </w:rPr>
        <w:t>i</w:t>
      </w:r>
      <w:r>
        <w:rPr>
          <w:rFonts w:ascii="Arial" w:eastAsia="Arial" w:hAnsi="Arial" w:cs="Arial"/>
          <w:spacing w:val="2"/>
          <w:position w:val="1"/>
        </w:rPr>
        <w:t>f</w:t>
      </w:r>
      <w:r>
        <w:rPr>
          <w:rFonts w:ascii="Arial" w:eastAsia="Arial" w:hAnsi="Arial" w:cs="Arial"/>
          <w:spacing w:val="-1"/>
          <w:position w:val="1"/>
        </w:rPr>
        <w:t>i</w:t>
      </w:r>
      <w:r>
        <w:rPr>
          <w:rFonts w:ascii="Arial" w:eastAsia="Arial" w:hAnsi="Arial" w:cs="Arial"/>
          <w:position w:val="1"/>
        </w:rPr>
        <w:t>a</w:t>
      </w:r>
      <w:r>
        <w:rPr>
          <w:rFonts w:ascii="Arial" w:eastAsia="Arial" w:hAnsi="Arial" w:cs="Arial"/>
          <w:spacing w:val="6"/>
          <w:position w:val="1"/>
        </w:rPr>
        <w:t>b</w:t>
      </w:r>
      <w:r>
        <w:rPr>
          <w:rFonts w:ascii="Arial" w:eastAsia="Arial" w:hAnsi="Arial" w:cs="Arial"/>
          <w:spacing w:val="1"/>
          <w:position w:val="1"/>
        </w:rPr>
        <w:t>l</w:t>
      </w:r>
      <w:r>
        <w:rPr>
          <w:rFonts w:ascii="Arial" w:eastAsia="Arial" w:hAnsi="Arial" w:cs="Arial"/>
          <w:position w:val="1"/>
        </w:rPr>
        <w:t>e</w:t>
      </w:r>
      <w:r>
        <w:rPr>
          <w:rFonts w:ascii="Arial" w:eastAsia="Arial" w:hAnsi="Arial" w:cs="Arial"/>
          <w:spacing w:val="-8"/>
          <w:position w:val="1"/>
        </w:rPr>
        <w:t xml:space="preserve"> </w:t>
      </w:r>
      <w:r>
        <w:rPr>
          <w:rFonts w:ascii="Arial" w:eastAsia="Arial" w:hAnsi="Arial" w:cs="Arial"/>
          <w:position w:val="1"/>
        </w:rPr>
        <w:t>rea</w:t>
      </w:r>
      <w:r>
        <w:rPr>
          <w:rFonts w:ascii="Arial" w:eastAsia="Arial" w:hAnsi="Arial" w:cs="Arial"/>
          <w:spacing w:val="1"/>
          <w:position w:val="1"/>
        </w:rPr>
        <w:t>s</w:t>
      </w:r>
      <w:r>
        <w:rPr>
          <w:rFonts w:ascii="Arial" w:eastAsia="Arial" w:hAnsi="Arial" w:cs="Arial"/>
          <w:spacing w:val="2"/>
          <w:position w:val="1"/>
        </w:rPr>
        <w:t>o</w:t>
      </w:r>
      <w:r>
        <w:rPr>
          <w:rFonts w:ascii="Arial" w:eastAsia="Arial" w:hAnsi="Arial" w:cs="Arial"/>
          <w:position w:val="1"/>
        </w:rPr>
        <w:t>n</w:t>
      </w:r>
      <w:r>
        <w:rPr>
          <w:rFonts w:ascii="Arial" w:eastAsia="Arial" w:hAnsi="Arial" w:cs="Arial"/>
          <w:spacing w:val="-6"/>
          <w:position w:val="1"/>
        </w:rPr>
        <w:t xml:space="preserve"> </w:t>
      </w:r>
      <w:r>
        <w:rPr>
          <w:rFonts w:ascii="Arial" w:eastAsia="Arial" w:hAnsi="Arial" w:cs="Arial"/>
          <w:spacing w:val="1"/>
          <w:position w:val="1"/>
        </w:rPr>
        <w:t>f</w:t>
      </w:r>
      <w:r>
        <w:rPr>
          <w:rFonts w:ascii="Arial" w:eastAsia="Arial" w:hAnsi="Arial" w:cs="Arial"/>
          <w:position w:val="1"/>
        </w:rPr>
        <w:t>or</w:t>
      </w:r>
    </w:p>
    <w:p w14:paraId="681F0360" w14:textId="77777777" w:rsidR="00A51AC0" w:rsidRDefault="005118F1">
      <w:pPr>
        <w:spacing w:before="1"/>
        <w:ind w:left="180"/>
        <w:rPr>
          <w:rFonts w:ascii="Arial" w:eastAsia="Arial" w:hAnsi="Arial" w:cs="Arial"/>
        </w:rPr>
      </w:pPr>
      <w:proofErr w:type="gramStart"/>
      <w:r>
        <w:rPr>
          <w:rFonts w:ascii="Arial" w:eastAsia="Arial" w:hAnsi="Arial" w:cs="Arial"/>
        </w:rPr>
        <w:t>d</w:t>
      </w:r>
      <w:r>
        <w:rPr>
          <w:rFonts w:ascii="Arial" w:eastAsia="Arial" w:hAnsi="Arial" w:cs="Arial"/>
          <w:spacing w:val="-1"/>
        </w:rPr>
        <w:t>e</w:t>
      </w:r>
      <w:r>
        <w:rPr>
          <w:rFonts w:ascii="Arial" w:eastAsia="Arial" w:hAnsi="Arial" w:cs="Arial"/>
          <w:spacing w:val="1"/>
        </w:rPr>
        <w:t>l</w:t>
      </w:r>
      <w:r>
        <w:rPr>
          <w:rFonts w:ascii="Arial" w:eastAsia="Arial" w:hAnsi="Arial" w:cs="Arial"/>
          <w:spacing w:val="2"/>
        </w:rPr>
        <w:t>a</w:t>
      </w:r>
      <w:r>
        <w:rPr>
          <w:rFonts w:ascii="Arial" w:eastAsia="Arial" w:hAnsi="Arial" w:cs="Arial"/>
        </w:rPr>
        <w:t>y</w:t>
      </w:r>
      <w:proofErr w:type="gramEnd"/>
      <w:r>
        <w:rPr>
          <w:rFonts w:ascii="Arial" w:eastAsia="Arial" w:hAnsi="Arial" w:cs="Arial"/>
          <w:spacing w:val="-7"/>
        </w:rPr>
        <w:t xml:space="preserve"> </w:t>
      </w:r>
      <w:r>
        <w:rPr>
          <w:rFonts w:ascii="Arial" w:eastAsia="Arial" w:hAnsi="Arial" w:cs="Arial"/>
        </w:rPr>
        <w:t>6,</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PP</w:t>
      </w:r>
      <w:r>
        <w:rPr>
          <w:rFonts w:ascii="Arial" w:eastAsia="Arial" w:hAnsi="Arial" w:cs="Arial"/>
        </w:rPr>
        <w:t>T</w:t>
      </w:r>
      <w:r>
        <w:rPr>
          <w:rFonts w:ascii="Arial" w:eastAsia="Arial" w:hAnsi="Arial" w:cs="Arial"/>
          <w:spacing w:val="-1"/>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2"/>
        </w:rPr>
        <w:t>d</w:t>
      </w:r>
      <w:r>
        <w:rPr>
          <w:rFonts w:ascii="Arial" w:eastAsia="Arial" w:hAnsi="Arial" w:cs="Arial"/>
        </w:rPr>
        <w:t>et</w:t>
      </w:r>
      <w:r>
        <w:rPr>
          <w:rFonts w:ascii="Arial" w:eastAsia="Arial" w:hAnsi="Arial" w:cs="Arial"/>
          <w:spacing w:val="-1"/>
        </w:rPr>
        <w:t>e</w:t>
      </w:r>
      <w:r>
        <w:rPr>
          <w:rFonts w:ascii="Arial" w:eastAsia="Arial" w:hAnsi="Arial" w:cs="Arial"/>
          <w:spacing w:val="1"/>
        </w:rPr>
        <w:t>r</w:t>
      </w:r>
      <w:r>
        <w:rPr>
          <w:rFonts w:ascii="Arial" w:eastAsia="Arial" w:hAnsi="Arial" w:cs="Arial"/>
          <w:spacing w:val="4"/>
        </w:rPr>
        <w:t>m</w:t>
      </w:r>
      <w:r>
        <w:rPr>
          <w:rFonts w:ascii="Arial" w:eastAsia="Arial" w:hAnsi="Arial" w:cs="Arial"/>
          <w:spacing w:val="-1"/>
        </w:rPr>
        <w:t>i</w:t>
      </w:r>
      <w:r>
        <w:rPr>
          <w:rFonts w:ascii="Arial" w:eastAsia="Arial" w:hAnsi="Arial" w:cs="Arial"/>
        </w:rPr>
        <w:t>ne</w:t>
      </w:r>
      <w:r>
        <w:rPr>
          <w:rFonts w:ascii="Arial" w:eastAsia="Arial" w:hAnsi="Arial" w:cs="Arial"/>
          <w:spacing w:val="-10"/>
        </w:rPr>
        <w:t xml:space="preserve"> </w:t>
      </w:r>
      <w:r>
        <w:rPr>
          <w:rFonts w:ascii="Arial" w:eastAsia="Arial" w:hAnsi="Arial" w:cs="Arial"/>
          <w:spacing w:val="2"/>
        </w:rPr>
        <w:t>e</w:t>
      </w:r>
      <w:r>
        <w:rPr>
          <w:rFonts w:ascii="Arial" w:eastAsia="Arial" w:hAnsi="Arial" w:cs="Arial"/>
          <w:spacing w:val="-1"/>
        </w:rPr>
        <w:t>l</w:t>
      </w:r>
      <w:r>
        <w:rPr>
          <w:rFonts w:ascii="Arial" w:eastAsia="Arial" w:hAnsi="Arial" w:cs="Arial"/>
          <w:spacing w:val="1"/>
        </w:rPr>
        <w:t>i</w:t>
      </w:r>
      <w:r>
        <w:rPr>
          <w:rFonts w:ascii="Arial" w:eastAsia="Arial" w:hAnsi="Arial" w:cs="Arial"/>
        </w:rPr>
        <w:t>g</w:t>
      </w:r>
      <w:r>
        <w:rPr>
          <w:rFonts w:ascii="Arial" w:eastAsia="Arial" w:hAnsi="Arial" w:cs="Arial"/>
          <w:spacing w:val="-1"/>
        </w:rPr>
        <w:t>i</w:t>
      </w:r>
      <w:r>
        <w:rPr>
          <w:rFonts w:ascii="Arial" w:eastAsia="Arial" w:hAnsi="Arial" w:cs="Arial"/>
          <w:spacing w:val="2"/>
        </w:rPr>
        <w:t>b</w:t>
      </w:r>
      <w:r>
        <w:rPr>
          <w:rFonts w:ascii="Arial" w:eastAsia="Arial" w:hAnsi="Arial" w:cs="Arial"/>
          <w:spacing w:val="-1"/>
        </w:rPr>
        <w:t>i</w:t>
      </w:r>
      <w:r>
        <w:rPr>
          <w:rFonts w:ascii="Arial" w:eastAsia="Arial" w:hAnsi="Arial" w:cs="Arial"/>
          <w:spacing w:val="1"/>
        </w:rPr>
        <w:t>l</w:t>
      </w:r>
      <w:r>
        <w:rPr>
          <w:rFonts w:ascii="Arial" w:eastAsia="Arial" w:hAnsi="Arial" w:cs="Arial"/>
          <w:spacing w:val="-1"/>
        </w:rPr>
        <w:t>i</w:t>
      </w:r>
      <w:r>
        <w:rPr>
          <w:rFonts w:ascii="Arial" w:eastAsia="Arial" w:hAnsi="Arial" w:cs="Arial"/>
          <w:spacing w:val="4"/>
        </w:rPr>
        <w:t>t</w:t>
      </w:r>
      <w:r>
        <w:rPr>
          <w:rFonts w:ascii="Arial" w:eastAsia="Arial" w:hAnsi="Arial" w:cs="Arial"/>
        </w:rPr>
        <w:t>y</w:t>
      </w:r>
      <w:r>
        <w:rPr>
          <w:rFonts w:ascii="Arial" w:eastAsia="Arial" w:hAnsi="Arial" w:cs="Arial"/>
          <w:spacing w:val="-12"/>
        </w:rPr>
        <w:t xml:space="preserve"> </w:t>
      </w:r>
      <w:r>
        <w:rPr>
          <w:rFonts w:ascii="Arial" w:eastAsia="Arial" w:hAnsi="Arial" w:cs="Arial"/>
          <w:spacing w:val="4"/>
        </w:rPr>
        <w:t>m</w:t>
      </w:r>
      <w:r>
        <w:rPr>
          <w:rFonts w:ascii="Arial" w:eastAsia="Arial" w:hAnsi="Arial" w:cs="Arial"/>
        </w:rPr>
        <w:t>u</w:t>
      </w:r>
      <w:r>
        <w:rPr>
          <w:rFonts w:ascii="Arial" w:eastAsia="Arial" w:hAnsi="Arial" w:cs="Arial"/>
          <w:spacing w:val="1"/>
        </w:rPr>
        <w:t>s</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h</w:t>
      </w:r>
      <w:r>
        <w:rPr>
          <w:rFonts w:ascii="Arial" w:eastAsia="Arial" w:hAnsi="Arial" w:cs="Arial"/>
          <w:spacing w:val="2"/>
        </w:rPr>
        <w:t>e</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spacing w:val="2"/>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r</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2"/>
        </w:rPr>
        <w:t>f</w:t>
      </w:r>
      <w:r>
        <w:rPr>
          <w:rFonts w:ascii="Arial" w:eastAsia="Arial" w:hAnsi="Arial" w:cs="Arial"/>
        </w:rPr>
        <w:t>ore</w:t>
      </w:r>
      <w:r>
        <w:rPr>
          <w:rFonts w:ascii="Arial" w:eastAsia="Arial" w:hAnsi="Arial" w:cs="Arial"/>
          <w:spacing w:val="-6"/>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c</w:t>
      </w:r>
      <w:r>
        <w:rPr>
          <w:rFonts w:ascii="Arial" w:eastAsia="Arial" w:hAnsi="Arial" w:cs="Arial"/>
          <w:spacing w:val="2"/>
        </w:rPr>
        <w:t>h</w:t>
      </w:r>
      <w:r>
        <w:rPr>
          <w:rFonts w:ascii="Arial" w:eastAsia="Arial" w:hAnsi="Arial" w:cs="Arial"/>
          <w:spacing w:val="-1"/>
        </w:rPr>
        <w:t>i</w:t>
      </w:r>
      <w:r>
        <w:rPr>
          <w:rFonts w:ascii="Arial" w:eastAsia="Arial" w:hAnsi="Arial" w:cs="Arial"/>
          <w:spacing w:val="1"/>
        </w:rPr>
        <w:t>l</w:t>
      </w:r>
      <w:r>
        <w:rPr>
          <w:rFonts w:ascii="Arial" w:eastAsia="Arial" w:hAnsi="Arial" w:cs="Arial"/>
        </w:rPr>
        <w:t>d</w:t>
      </w:r>
      <w:r>
        <w:rPr>
          <w:rFonts w:ascii="Arial" w:eastAsia="Arial" w:hAnsi="Arial" w:cs="Arial"/>
          <w:spacing w:val="-1"/>
        </w:rPr>
        <w:t>’</w:t>
      </w:r>
      <w:r>
        <w:rPr>
          <w:rFonts w:ascii="Arial" w:eastAsia="Arial" w:hAnsi="Arial" w:cs="Arial"/>
        </w:rPr>
        <w:t>s</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h</w:t>
      </w:r>
      <w:r>
        <w:rPr>
          <w:rFonts w:ascii="Arial" w:eastAsia="Arial" w:hAnsi="Arial" w:cs="Arial"/>
          <w:spacing w:val="-1"/>
        </w:rPr>
        <w:t>i</w:t>
      </w:r>
      <w:r>
        <w:rPr>
          <w:rFonts w:ascii="Arial" w:eastAsia="Arial" w:hAnsi="Arial" w:cs="Arial"/>
          <w:spacing w:val="1"/>
        </w:rPr>
        <w:t>r</w:t>
      </w:r>
      <w:r>
        <w:rPr>
          <w:rFonts w:ascii="Arial" w:eastAsia="Arial" w:hAnsi="Arial" w:cs="Arial"/>
        </w:rPr>
        <w:t>d</w:t>
      </w:r>
    </w:p>
    <w:p w14:paraId="08D16F97" w14:textId="77777777" w:rsidR="00A51AC0" w:rsidRDefault="005118F1">
      <w:pPr>
        <w:spacing w:line="220" w:lineRule="exact"/>
        <w:ind w:left="180"/>
        <w:rPr>
          <w:rFonts w:ascii="Arial" w:eastAsia="Arial" w:hAnsi="Arial" w:cs="Arial"/>
        </w:rPr>
        <w:sectPr w:rsidR="00A51AC0">
          <w:type w:val="continuous"/>
          <w:pgSz w:w="12240" w:h="15840"/>
          <w:pgMar w:top="1480" w:right="1100" w:bottom="280" w:left="1100" w:header="720" w:footer="720" w:gutter="0"/>
          <w:cols w:num="2" w:space="720" w:equalWidth="0">
            <w:col w:w="2066" w:space="75"/>
            <w:col w:w="7899"/>
          </w:cols>
        </w:sectPr>
      </w:pPr>
      <w:proofErr w:type="gramStart"/>
      <w:r>
        <w:rPr>
          <w:rFonts w:ascii="Arial" w:eastAsia="Arial" w:hAnsi="Arial" w:cs="Arial"/>
          <w:position w:val="-1"/>
        </w:rPr>
        <w:t>b</w:t>
      </w:r>
      <w:r>
        <w:rPr>
          <w:rFonts w:ascii="Arial" w:eastAsia="Arial" w:hAnsi="Arial" w:cs="Arial"/>
          <w:spacing w:val="-1"/>
          <w:position w:val="-1"/>
        </w:rPr>
        <w:t>i</w:t>
      </w:r>
      <w:r>
        <w:rPr>
          <w:rFonts w:ascii="Arial" w:eastAsia="Arial" w:hAnsi="Arial" w:cs="Arial"/>
          <w:spacing w:val="1"/>
          <w:position w:val="-1"/>
        </w:rPr>
        <w:t>r</w:t>
      </w:r>
      <w:r>
        <w:rPr>
          <w:rFonts w:ascii="Arial" w:eastAsia="Arial" w:hAnsi="Arial" w:cs="Arial"/>
          <w:position w:val="-1"/>
        </w:rPr>
        <w:t>th</w:t>
      </w:r>
      <w:r>
        <w:rPr>
          <w:rFonts w:ascii="Arial" w:eastAsia="Arial" w:hAnsi="Arial" w:cs="Arial"/>
          <w:spacing w:val="1"/>
          <w:position w:val="-1"/>
        </w:rPr>
        <w:t>d</w:t>
      </w:r>
      <w:r>
        <w:rPr>
          <w:rFonts w:ascii="Arial" w:eastAsia="Arial" w:hAnsi="Arial" w:cs="Arial"/>
          <w:spacing w:val="2"/>
          <w:position w:val="-1"/>
        </w:rPr>
        <w:t>a</w:t>
      </w:r>
      <w:r>
        <w:rPr>
          <w:rFonts w:ascii="Arial" w:eastAsia="Arial" w:hAnsi="Arial" w:cs="Arial"/>
          <w:spacing w:val="-3"/>
          <w:position w:val="-1"/>
        </w:rPr>
        <w:t>y</w:t>
      </w:r>
      <w:proofErr w:type="gramEnd"/>
      <w:r>
        <w:rPr>
          <w:rFonts w:ascii="Arial" w:eastAsia="Arial" w:hAnsi="Arial" w:cs="Arial"/>
          <w:color w:val="993366"/>
          <w:position w:val="-1"/>
        </w:rPr>
        <w:t>.</w:t>
      </w:r>
    </w:p>
    <w:p w14:paraId="65B2B50B" w14:textId="77777777" w:rsidR="00A51AC0" w:rsidRDefault="00A51AC0">
      <w:pPr>
        <w:spacing w:before="11" w:line="200" w:lineRule="exact"/>
      </w:pPr>
    </w:p>
    <w:p w14:paraId="13D841E3" w14:textId="77777777" w:rsidR="00A51AC0" w:rsidRDefault="005118F1">
      <w:pPr>
        <w:spacing w:before="34"/>
        <w:ind w:left="1240"/>
        <w:rPr>
          <w:rFonts w:ascii="Arial" w:eastAsia="Arial" w:hAnsi="Arial" w:cs="Arial"/>
        </w:rPr>
      </w:pPr>
      <w:r>
        <w:rPr>
          <w:rFonts w:ascii="Wingdings" w:eastAsia="Wingdings" w:hAnsi="Wingdings" w:cs="Wingdings"/>
        </w:rPr>
        <w:t></w:t>
      </w:r>
      <w:r>
        <w:t xml:space="preserve">    </w:t>
      </w:r>
      <w:r>
        <w:rPr>
          <w:rFonts w:ascii="Arial" w:eastAsia="Arial" w:hAnsi="Arial" w:cs="Arial"/>
        </w:rPr>
        <w:t>No</w:t>
      </w:r>
      <w:r>
        <w:rPr>
          <w:rFonts w:ascii="Arial" w:eastAsia="Arial" w:hAnsi="Arial" w:cs="Arial"/>
          <w:spacing w:val="-3"/>
        </w:rPr>
        <w:t xml:space="preserve"> </w:t>
      </w:r>
      <w:r>
        <w:rPr>
          <w:rFonts w:ascii="Arial" w:eastAsia="Arial" w:hAnsi="Arial" w:cs="Arial"/>
        </w:rPr>
        <w:t xml:space="preserve">- </w:t>
      </w: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pro</w:t>
      </w:r>
      <w:r>
        <w:rPr>
          <w:rFonts w:ascii="Arial" w:eastAsia="Arial" w:hAnsi="Arial" w:cs="Arial"/>
          <w:spacing w:val="1"/>
        </w:rPr>
        <w:t>c</w:t>
      </w:r>
      <w:r>
        <w:rPr>
          <w:rFonts w:ascii="Arial" w:eastAsia="Arial" w:hAnsi="Arial" w:cs="Arial"/>
        </w:rPr>
        <w:t>e</w:t>
      </w:r>
      <w:r>
        <w:rPr>
          <w:rFonts w:ascii="Arial" w:eastAsia="Arial" w:hAnsi="Arial" w:cs="Arial"/>
          <w:spacing w:val="-1"/>
        </w:rPr>
        <w:t>d</w:t>
      </w:r>
      <w:r>
        <w:rPr>
          <w:rFonts w:ascii="Arial" w:eastAsia="Arial" w:hAnsi="Arial" w:cs="Arial"/>
        </w:rPr>
        <w:t>ure</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c</w:t>
      </w:r>
      <w:r>
        <w:rPr>
          <w:rFonts w:ascii="Arial" w:eastAsia="Arial" w:hAnsi="Arial" w:cs="Arial"/>
        </w:rPr>
        <w:t>o</w:t>
      </w:r>
      <w:r>
        <w:rPr>
          <w:rFonts w:ascii="Arial" w:eastAsia="Arial" w:hAnsi="Arial" w:cs="Arial"/>
          <w:spacing w:val="2"/>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2"/>
        </w:rPr>
        <w:t>t</w:t>
      </w:r>
      <w:r>
        <w:rPr>
          <w:rFonts w:ascii="Arial" w:eastAsia="Arial" w:hAnsi="Arial" w:cs="Arial"/>
        </w:rPr>
        <w:t>e.</w:t>
      </w:r>
    </w:p>
    <w:p w14:paraId="6A64619A" w14:textId="77777777" w:rsidR="00A51AC0" w:rsidRDefault="00A51AC0">
      <w:pPr>
        <w:spacing w:before="1" w:line="240" w:lineRule="exact"/>
        <w:rPr>
          <w:sz w:val="24"/>
          <w:szCs w:val="24"/>
        </w:rPr>
      </w:pPr>
    </w:p>
    <w:p w14:paraId="28013D5E" w14:textId="77777777" w:rsidR="00A51AC0" w:rsidRDefault="005118F1">
      <w:pPr>
        <w:ind w:left="520"/>
        <w:rPr>
          <w:rFonts w:ascii="Arial" w:eastAsia="Arial" w:hAnsi="Arial" w:cs="Arial"/>
        </w:rPr>
      </w:pPr>
      <w:r>
        <w:rPr>
          <w:rFonts w:ascii="Arial" w:eastAsia="Arial" w:hAnsi="Arial" w:cs="Arial"/>
          <w:b/>
          <w:spacing w:val="1"/>
          <w:sz w:val="24"/>
          <w:szCs w:val="24"/>
        </w:rPr>
        <w:t>1</w:t>
      </w:r>
      <w:r>
        <w:rPr>
          <w:rFonts w:ascii="Arial" w:eastAsia="Arial" w:hAnsi="Arial" w:cs="Arial"/>
          <w:b/>
          <w:sz w:val="24"/>
          <w:szCs w:val="24"/>
        </w:rPr>
        <w:t xml:space="preserve">1   </w:t>
      </w:r>
      <w:r>
        <w:rPr>
          <w:rFonts w:ascii="Arial" w:eastAsia="Arial" w:hAnsi="Arial" w:cs="Arial"/>
          <w:b/>
          <w:spacing w:val="6"/>
          <w:sz w:val="24"/>
          <w:szCs w:val="24"/>
        </w:rPr>
        <w:t xml:space="preserve"> </w:t>
      </w:r>
      <w:r>
        <w:rPr>
          <w:rFonts w:ascii="Arial" w:eastAsia="Arial" w:hAnsi="Arial" w:cs="Arial"/>
        </w:rPr>
        <w:t>Cor</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7"/>
        </w:rPr>
        <w:t xml:space="preserve"> </w:t>
      </w:r>
      <w:r>
        <w:rPr>
          <w:rFonts w:ascii="Arial" w:eastAsia="Arial" w:hAnsi="Arial" w:cs="Arial"/>
          <w:spacing w:val="-1"/>
        </w:rPr>
        <w:t>e</w:t>
      </w:r>
      <w:r>
        <w:rPr>
          <w:rFonts w:ascii="Arial" w:eastAsia="Arial" w:hAnsi="Arial" w:cs="Arial"/>
        </w:rPr>
        <w:t>a</w:t>
      </w:r>
      <w:r>
        <w:rPr>
          <w:rFonts w:ascii="Arial" w:eastAsia="Arial" w:hAnsi="Arial" w:cs="Arial"/>
          <w:spacing w:val="1"/>
        </w:rPr>
        <w:t>c</w:t>
      </w:r>
      <w:r>
        <w:rPr>
          <w:rFonts w:ascii="Arial" w:eastAsia="Arial" w:hAnsi="Arial" w:cs="Arial"/>
        </w:rPr>
        <w:t>h</w:t>
      </w:r>
      <w:r>
        <w:rPr>
          <w:rFonts w:ascii="Arial" w:eastAsia="Arial" w:hAnsi="Arial" w:cs="Arial"/>
          <w:spacing w:val="-4"/>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spacing w:val="2"/>
        </w:rPr>
        <w:t>e</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rPr>
        <w:t>te</w:t>
      </w:r>
      <w:r>
        <w:rPr>
          <w:rFonts w:ascii="Arial" w:eastAsia="Arial" w:hAnsi="Arial" w:cs="Arial"/>
          <w:spacing w:val="3"/>
        </w:rPr>
        <w:t>r</w:t>
      </w:r>
      <w:r>
        <w:rPr>
          <w:rFonts w:ascii="Arial" w:eastAsia="Arial" w:hAnsi="Arial" w:cs="Arial"/>
        </w:rPr>
        <w:t>ed</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e</w:t>
      </w:r>
      <w:r>
        <w:rPr>
          <w:rFonts w:ascii="Arial" w:eastAsia="Arial" w:hAnsi="Arial" w:cs="Arial"/>
          <w:spacing w:val="1"/>
        </w:rPr>
        <w:t>rr</w:t>
      </w:r>
      <w:r>
        <w:rPr>
          <w:rFonts w:ascii="Arial" w:eastAsia="Arial" w:hAnsi="Arial" w:cs="Arial"/>
        </w:rPr>
        <w:t>or</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S</w:t>
      </w:r>
      <w:r>
        <w:rPr>
          <w:rFonts w:ascii="Arial" w:eastAsia="Arial" w:hAnsi="Arial" w:cs="Arial"/>
        </w:rPr>
        <w:t>t</w:t>
      </w:r>
      <w:r>
        <w:rPr>
          <w:rFonts w:ascii="Arial" w:eastAsia="Arial" w:hAnsi="Arial" w:cs="Arial"/>
          <w:spacing w:val="2"/>
        </w:rPr>
        <w:t>e</w:t>
      </w:r>
      <w:r>
        <w:rPr>
          <w:rFonts w:ascii="Arial" w:eastAsia="Arial" w:hAnsi="Arial" w:cs="Arial"/>
        </w:rPr>
        <w:t>p</w:t>
      </w:r>
      <w:r>
        <w:rPr>
          <w:rFonts w:ascii="Arial" w:eastAsia="Arial" w:hAnsi="Arial" w:cs="Arial"/>
          <w:spacing w:val="-4"/>
        </w:rPr>
        <w:t xml:space="preserve"> </w:t>
      </w:r>
      <w:r>
        <w:rPr>
          <w:rFonts w:ascii="Arial" w:eastAsia="Arial" w:hAnsi="Arial" w:cs="Arial"/>
        </w:rPr>
        <w:t>8 u</w:t>
      </w:r>
      <w:r>
        <w:rPr>
          <w:rFonts w:ascii="Arial" w:eastAsia="Arial" w:hAnsi="Arial" w:cs="Arial"/>
          <w:spacing w:val="-1"/>
        </w:rPr>
        <w:t>n</w:t>
      </w:r>
      <w:r>
        <w:rPr>
          <w:rFonts w:ascii="Arial" w:eastAsia="Arial" w:hAnsi="Arial" w:cs="Arial"/>
          <w:spacing w:val="2"/>
        </w:rPr>
        <w:t>t</w:t>
      </w:r>
      <w:r>
        <w:rPr>
          <w:rFonts w:ascii="Arial" w:eastAsia="Arial" w:hAnsi="Arial" w:cs="Arial"/>
          <w:spacing w:val="-1"/>
        </w:rPr>
        <w:t>i</w:t>
      </w:r>
      <w:r>
        <w:rPr>
          <w:rFonts w:ascii="Arial" w:eastAsia="Arial" w:hAnsi="Arial" w:cs="Arial"/>
        </w:rPr>
        <w:t>l</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3"/>
        </w:rPr>
        <w:t xml:space="preserve"> </w:t>
      </w:r>
      <w:r>
        <w:rPr>
          <w:rFonts w:ascii="Arial" w:eastAsia="Arial" w:hAnsi="Arial" w:cs="Arial"/>
          <w:spacing w:val="-1"/>
        </w:rPr>
        <w:t>h</w:t>
      </w:r>
      <w:r>
        <w:rPr>
          <w:rFonts w:ascii="Arial" w:eastAsia="Arial" w:hAnsi="Arial" w:cs="Arial"/>
          <w:spacing w:val="2"/>
        </w:rPr>
        <w:t>a</w:t>
      </w:r>
      <w:r>
        <w:rPr>
          <w:rFonts w:ascii="Arial" w:eastAsia="Arial" w:hAnsi="Arial" w:cs="Arial"/>
          <w:spacing w:val="-1"/>
        </w:rPr>
        <w:t>v</w:t>
      </w:r>
      <w:r>
        <w:rPr>
          <w:rFonts w:ascii="Arial" w:eastAsia="Arial" w:hAnsi="Arial" w:cs="Arial"/>
        </w:rPr>
        <w:t>e</w:t>
      </w:r>
      <w:r>
        <w:rPr>
          <w:rFonts w:ascii="Arial" w:eastAsia="Arial" w:hAnsi="Arial" w:cs="Arial"/>
          <w:spacing w:val="-2"/>
        </w:rPr>
        <w:t xml:space="preserve"> </w:t>
      </w:r>
      <w:r>
        <w:rPr>
          <w:rFonts w:ascii="Arial" w:eastAsia="Arial" w:hAnsi="Arial" w:cs="Arial"/>
        </w:rPr>
        <w:t>no</w:t>
      </w:r>
      <w:r>
        <w:rPr>
          <w:rFonts w:ascii="Arial" w:eastAsia="Arial" w:hAnsi="Arial" w:cs="Arial"/>
          <w:spacing w:val="-3"/>
        </w:rPr>
        <w:t xml:space="preserve"> </w:t>
      </w:r>
      <w:r>
        <w:rPr>
          <w:rFonts w:ascii="Arial" w:eastAsia="Arial" w:hAnsi="Arial" w:cs="Arial"/>
          <w:spacing w:val="4"/>
        </w:rPr>
        <w:t>m</w:t>
      </w:r>
      <w:r>
        <w:rPr>
          <w:rFonts w:ascii="Arial" w:eastAsia="Arial" w:hAnsi="Arial" w:cs="Arial"/>
        </w:rPr>
        <w:t>ore</w:t>
      </w:r>
      <w:r>
        <w:rPr>
          <w:rFonts w:ascii="Arial" w:eastAsia="Arial" w:hAnsi="Arial" w:cs="Arial"/>
          <w:spacing w:val="-5"/>
        </w:rPr>
        <w:t xml:space="preserve"> </w:t>
      </w:r>
      <w:r>
        <w:rPr>
          <w:rFonts w:ascii="Arial" w:eastAsia="Arial" w:hAnsi="Arial" w:cs="Arial"/>
        </w:rPr>
        <w:t>er</w:t>
      </w:r>
      <w:r>
        <w:rPr>
          <w:rFonts w:ascii="Arial" w:eastAsia="Arial" w:hAnsi="Arial" w:cs="Arial"/>
          <w:spacing w:val="1"/>
        </w:rPr>
        <w:t>r</w:t>
      </w:r>
      <w:r>
        <w:rPr>
          <w:rFonts w:ascii="Arial" w:eastAsia="Arial" w:hAnsi="Arial" w:cs="Arial"/>
        </w:rPr>
        <w:t>or</w:t>
      </w:r>
      <w:r>
        <w:rPr>
          <w:rFonts w:ascii="Arial" w:eastAsia="Arial" w:hAnsi="Arial" w:cs="Arial"/>
          <w:spacing w:val="-4"/>
        </w:rPr>
        <w:t xml:space="preserve"> </w:t>
      </w:r>
      <w:r>
        <w:rPr>
          <w:rFonts w:ascii="Arial" w:eastAsia="Arial" w:hAnsi="Arial" w:cs="Arial"/>
          <w:spacing w:val="2"/>
        </w:rPr>
        <w:t>m</w:t>
      </w:r>
      <w:r>
        <w:rPr>
          <w:rFonts w:ascii="Arial" w:eastAsia="Arial" w:hAnsi="Arial" w:cs="Arial"/>
        </w:rPr>
        <w:t>e</w:t>
      </w:r>
      <w:r>
        <w:rPr>
          <w:rFonts w:ascii="Arial" w:eastAsia="Arial" w:hAnsi="Arial" w:cs="Arial"/>
          <w:spacing w:val="1"/>
        </w:rPr>
        <w:t>ss</w:t>
      </w:r>
      <w:r>
        <w:rPr>
          <w:rFonts w:ascii="Arial" w:eastAsia="Arial" w:hAnsi="Arial" w:cs="Arial"/>
        </w:rPr>
        <w:t>a</w:t>
      </w:r>
      <w:r>
        <w:rPr>
          <w:rFonts w:ascii="Arial" w:eastAsia="Arial" w:hAnsi="Arial" w:cs="Arial"/>
          <w:spacing w:val="-1"/>
        </w:rPr>
        <w:t>g</w:t>
      </w:r>
      <w:r>
        <w:rPr>
          <w:rFonts w:ascii="Arial" w:eastAsia="Arial" w:hAnsi="Arial" w:cs="Arial"/>
        </w:rPr>
        <w:t>e</w:t>
      </w:r>
      <w:r>
        <w:rPr>
          <w:rFonts w:ascii="Arial" w:eastAsia="Arial" w:hAnsi="Arial" w:cs="Arial"/>
          <w:spacing w:val="1"/>
        </w:rPr>
        <w:t>s</w:t>
      </w:r>
      <w:r>
        <w:rPr>
          <w:rFonts w:ascii="Arial" w:eastAsia="Arial" w:hAnsi="Arial" w:cs="Arial"/>
        </w:rPr>
        <w:t>.</w:t>
      </w:r>
    </w:p>
    <w:p w14:paraId="529C129E" w14:textId="77777777" w:rsidR="00A51AC0" w:rsidRDefault="00A51AC0">
      <w:pPr>
        <w:spacing w:before="13" w:line="220" w:lineRule="exact"/>
        <w:rPr>
          <w:sz w:val="22"/>
          <w:szCs w:val="22"/>
        </w:rPr>
      </w:pPr>
    </w:p>
    <w:p w14:paraId="48831E93" w14:textId="77777777" w:rsidR="00A51AC0" w:rsidRDefault="005118F1">
      <w:pPr>
        <w:ind w:left="520"/>
        <w:rPr>
          <w:rFonts w:ascii="Arial" w:eastAsia="Arial" w:hAnsi="Arial" w:cs="Arial"/>
        </w:rPr>
        <w:sectPr w:rsidR="00A51AC0">
          <w:type w:val="continuous"/>
          <w:pgSz w:w="12240" w:h="15840"/>
          <w:pgMar w:top="1480" w:right="1100" w:bottom="280" w:left="1100" w:header="720" w:footer="720" w:gutter="0"/>
          <w:cols w:space="720"/>
        </w:sectPr>
      </w:pPr>
      <w:r>
        <w:rPr>
          <w:rFonts w:ascii="Arial" w:eastAsia="Arial" w:hAnsi="Arial" w:cs="Arial"/>
          <w:b/>
          <w:spacing w:val="1"/>
          <w:sz w:val="24"/>
          <w:szCs w:val="24"/>
        </w:rPr>
        <w:t>1</w:t>
      </w:r>
      <w:r>
        <w:rPr>
          <w:rFonts w:ascii="Arial" w:eastAsia="Arial" w:hAnsi="Arial" w:cs="Arial"/>
          <w:b/>
          <w:sz w:val="24"/>
          <w:szCs w:val="24"/>
        </w:rPr>
        <w:t xml:space="preserve">2   </w:t>
      </w:r>
      <w:r>
        <w:rPr>
          <w:rFonts w:ascii="Arial" w:eastAsia="Arial" w:hAnsi="Arial" w:cs="Arial"/>
          <w:b/>
          <w:spacing w:val="6"/>
          <w:sz w:val="24"/>
          <w:szCs w:val="24"/>
        </w:rPr>
        <w:t xml:space="preserve"> </w:t>
      </w: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pro</w:t>
      </w:r>
      <w:r>
        <w:rPr>
          <w:rFonts w:ascii="Arial" w:eastAsia="Arial" w:hAnsi="Arial" w:cs="Arial"/>
          <w:spacing w:val="1"/>
        </w:rPr>
        <w:t>c</w:t>
      </w:r>
      <w:r>
        <w:rPr>
          <w:rFonts w:ascii="Arial" w:eastAsia="Arial" w:hAnsi="Arial" w:cs="Arial"/>
        </w:rPr>
        <w:t>e</w:t>
      </w:r>
      <w:r>
        <w:rPr>
          <w:rFonts w:ascii="Arial" w:eastAsia="Arial" w:hAnsi="Arial" w:cs="Arial"/>
          <w:spacing w:val="-1"/>
        </w:rPr>
        <w:t>d</w:t>
      </w:r>
      <w:r>
        <w:rPr>
          <w:rFonts w:ascii="Arial" w:eastAsia="Arial" w:hAnsi="Arial" w:cs="Arial"/>
        </w:rPr>
        <w:t>ure</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w:t>
      </w:r>
      <w:r>
        <w:rPr>
          <w:rFonts w:ascii="Arial" w:eastAsia="Arial" w:hAnsi="Arial" w:cs="Arial"/>
          <w:spacing w:val="1"/>
        </w:rPr>
        <w:t>e</w:t>
      </w:r>
      <w:r>
        <w:rPr>
          <w:rFonts w:ascii="Arial" w:eastAsia="Arial" w:hAnsi="Arial" w:cs="Arial"/>
        </w:rPr>
        <w:t>.</w:t>
      </w:r>
    </w:p>
    <w:p w14:paraId="028AFDE3" w14:textId="77777777" w:rsidR="00A51AC0" w:rsidRDefault="005118F1" w:rsidP="006C7595">
      <w:pPr>
        <w:pStyle w:val="Heading3"/>
        <w:rPr>
          <w:rFonts w:eastAsia="Cambria"/>
        </w:rPr>
      </w:pPr>
      <w:bookmarkStart w:id="52" w:name="_Toc83973395"/>
      <w:r>
        <w:rPr>
          <w:rFonts w:eastAsia="Cambria"/>
          <w:spacing w:val="-1"/>
        </w:rPr>
        <w:lastRenderedPageBreak/>
        <w:t>H</w:t>
      </w:r>
      <w:r>
        <w:rPr>
          <w:rFonts w:eastAsia="Cambria"/>
          <w:spacing w:val="1"/>
        </w:rPr>
        <w:t>o</w:t>
      </w:r>
      <w:r>
        <w:rPr>
          <w:rFonts w:eastAsia="Cambria"/>
        </w:rPr>
        <w:t>w</w:t>
      </w:r>
      <w:r>
        <w:rPr>
          <w:rFonts w:eastAsia="Cambria"/>
          <w:spacing w:val="-1"/>
        </w:rPr>
        <w:t xml:space="preserve"> </w:t>
      </w:r>
      <w:r>
        <w:rPr>
          <w:rFonts w:eastAsia="Cambria"/>
          <w:spacing w:val="1"/>
        </w:rPr>
        <w:t>t</w:t>
      </w:r>
      <w:r>
        <w:rPr>
          <w:rFonts w:eastAsia="Cambria"/>
        </w:rPr>
        <w:t>o</w:t>
      </w:r>
      <w:r>
        <w:rPr>
          <w:rFonts w:eastAsia="Cambria"/>
          <w:spacing w:val="-1"/>
        </w:rPr>
        <w:t xml:space="preserve"> </w:t>
      </w:r>
      <w:r>
        <w:rPr>
          <w:rFonts w:eastAsia="Cambria"/>
        </w:rPr>
        <w:t>C</w:t>
      </w:r>
      <w:r>
        <w:rPr>
          <w:rFonts w:eastAsia="Cambria"/>
          <w:spacing w:val="-1"/>
        </w:rPr>
        <w:t>h</w:t>
      </w:r>
      <w:r>
        <w:rPr>
          <w:rFonts w:eastAsia="Cambria"/>
          <w:spacing w:val="1"/>
        </w:rPr>
        <w:t>a</w:t>
      </w:r>
      <w:r>
        <w:rPr>
          <w:rFonts w:eastAsia="Cambria"/>
          <w:spacing w:val="-2"/>
        </w:rPr>
        <w:t>n</w:t>
      </w:r>
      <w:r>
        <w:rPr>
          <w:rFonts w:eastAsia="Cambria"/>
        </w:rPr>
        <w:t>ge</w:t>
      </w:r>
      <w:r>
        <w:rPr>
          <w:rFonts w:eastAsia="Cambria"/>
          <w:spacing w:val="-1"/>
        </w:rPr>
        <w:t xml:space="preserve"> </w:t>
      </w:r>
      <w:r>
        <w:rPr>
          <w:rFonts w:eastAsia="Cambria"/>
          <w:spacing w:val="1"/>
        </w:rPr>
        <w:t>a</w:t>
      </w:r>
      <w:r>
        <w:rPr>
          <w:rFonts w:eastAsia="Cambria"/>
        </w:rPr>
        <w:t>n</w:t>
      </w:r>
      <w:r>
        <w:rPr>
          <w:rFonts w:eastAsia="Cambria"/>
          <w:spacing w:val="-1"/>
        </w:rPr>
        <w:t xml:space="preserve"> </w:t>
      </w:r>
      <w:r>
        <w:rPr>
          <w:rFonts w:eastAsia="Cambria"/>
          <w:spacing w:val="-2"/>
        </w:rPr>
        <w:t>I</w:t>
      </w:r>
      <w:r>
        <w:rPr>
          <w:rFonts w:eastAsia="Cambria"/>
        </w:rPr>
        <w:t>n</w:t>
      </w:r>
      <w:r>
        <w:rPr>
          <w:rFonts w:eastAsia="Cambria"/>
          <w:spacing w:val="1"/>
        </w:rPr>
        <w:t>d</w:t>
      </w:r>
      <w:r>
        <w:rPr>
          <w:rFonts w:eastAsia="Cambria"/>
        </w:rPr>
        <w:t>i</w:t>
      </w:r>
      <w:r>
        <w:rPr>
          <w:rFonts w:eastAsia="Cambria"/>
          <w:spacing w:val="-2"/>
        </w:rPr>
        <w:t>v</w:t>
      </w:r>
      <w:r>
        <w:rPr>
          <w:rFonts w:eastAsia="Cambria"/>
        </w:rPr>
        <w:t>i</w:t>
      </w:r>
      <w:r>
        <w:rPr>
          <w:rFonts w:eastAsia="Cambria"/>
          <w:spacing w:val="1"/>
        </w:rPr>
        <w:t>d</w:t>
      </w:r>
      <w:r>
        <w:rPr>
          <w:rFonts w:eastAsia="Cambria"/>
          <w:spacing w:val="-2"/>
        </w:rPr>
        <w:t>u</w:t>
      </w:r>
      <w:r>
        <w:rPr>
          <w:rFonts w:eastAsia="Cambria"/>
          <w:spacing w:val="1"/>
        </w:rPr>
        <w:t>a</w:t>
      </w:r>
      <w:r>
        <w:rPr>
          <w:rFonts w:eastAsia="Cambria"/>
        </w:rPr>
        <w:t xml:space="preserve">l </w:t>
      </w:r>
      <w:r>
        <w:rPr>
          <w:rFonts w:eastAsia="Cambria"/>
          <w:spacing w:val="-2"/>
        </w:rPr>
        <w:t>S</w:t>
      </w:r>
      <w:r>
        <w:rPr>
          <w:rFonts w:eastAsia="Cambria"/>
        </w:rPr>
        <w:t>t</w:t>
      </w:r>
      <w:r>
        <w:rPr>
          <w:rFonts w:eastAsia="Cambria"/>
          <w:spacing w:val="1"/>
        </w:rPr>
        <w:t>u</w:t>
      </w:r>
      <w:r>
        <w:rPr>
          <w:rFonts w:eastAsia="Cambria"/>
        </w:rPr>
        <w:t>d</w:t>
      </w:r>
      <w:r>
        <w:rPr>
          <w:rFonts w:eastAsia="Cambria"/>
          <w:spacing w:val="-2"/>
        </w:rPr>
        <w:t>e</w:t>
      </w:r>
      <w:r>
        <w:rPr>
          <w:rFonts w:eastAsia="Cambria"/>
        </w:rPr>
        <w:t>nt</w:t>
      </w:r>
      <w:r>
        <w:rPr>
          <w:rFonts w:eastAsia="Cambria"/>
          <w:spacing w:val="-2"/>
        </w:rPr>
        <w:t xml:space="preserve"> </w:t>
      </w:r>
      <w:r>
        <w:rPr>
          <w:rFonts w:eastAsia="Cambria"/>
          <w:spacing w:val="-1"/>
        </w:rPr>
        <w:t>R</w:t>
      </w:r>
      <w:r>
        <w:rPr>
          <w:rFonts w:eastAsia="Cambria"/>
        </w:rPr>
        <w:t>ec</w:t>
      </w:r>
      <w:r>
        <w:rPr>
          <w:rFonts w:eastAsia="Cambria"/>
          <w:spacing w:val="1"/>
        </w:rPr>
        <w:t>o</w:t>
      </w:r>
      <w:r>
        <w:rPr>
          <w:rFonts w:eastAsia="Cambria"/>
        </w:rPr>
        <w:t>rd</w:t>
      </w:r>
      <w:bookmarkEnd w:id="52"/>
    </w:p>
    <w:p w14:paraId="293AAC2E" w14:textId="77777777" w:rsidR="00A51AC0" w:rsidRDefault="00A51AC0">
      <w:pPr>
        <w:spacing w:line="120" w:lineRule="exact"/>
        <w:rPr>
          <w:sz w:val="12"/>
          <w:szCs w:val="12"/>
        </w:rPr>
      </w:pPr>
    </w:p>
    <w:p w14:paraId="4AEC3BD3" w14:textId="77777777" w:rsidR="00A51AC0" w:rsidRDefault="005118F1">
      <w:pPr>
        <w:ind w:left="340" w:right="743"/>
        <w:rPr>
          <w:rFonts w:ascii="Arial" w:eastAsia="Arial" w:hAnsi="Arial" w:cs="Arial"/>
        </w:rPr>
      </w:pPr>
      <w:r>
        <w:rPr>
          <w:rFonts w:ascii="Arial" w:eastAsia="Arial" w:hAnsi="Arial" w:cs="Arial"/>
        </w:rPr>
        <w:t>U</w:t>
      </w:r>
      <w:r>
        <w:rPr>
          <w:rFonts w:ascii="Arial" w:eastAsia="Arial" w:hAnsi="Arial" w:cs="Arial"/>
          <w:spacing w:val="1"/>
        </w:rPr>
        <w:t>s</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 pro</w:t>
      </w:r>
      <w:r>
        <w:rPr>
          <w:rFonts w:ascii="Arial" w:eastAsia="Arial" w:hAnsi="Arial" w:cs="Arial"/>
          <w:spacing w:val="1"/>
        </w:rPr>
        <w:t>c</w:t>
      </w:r>
      <w:r>
        <w:rPr>
          <w:rFonts w:ascii="Arial" w:eastAsia="Arial" w:hAnsi="Arial" w:cs="Arial"/>
        </w:rPr>
        <w:t>e</w:t>
      </w:r>
      <w:r>
        <w:rPr>
          <w:rFonts w:ascii="Arial" w:eastAsia="Arial" w:hAnsi="Arial" w:cs="Arial"/>
          <w:spacing w:val="-1"/>
        </w:rPr>
        <w:t>d</w:t>
      </w:r>
      <w:r>
        <w:rPr>
          <w:rFonts w:ascii="Arial" w:eastAsia="Arial" w:hAnsi="Arial" w:cs="Arial"/>
        </w:rPr>
        <w:t>ure</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
        </w:rPr>
        <w:t xml:space="preserve"> </w:t>
      </w:r>
      <w:r>
        <w:rPr>
          <w:rFonts w:ascii="Arial" w:eastAsia="Arial" w:hAnsi="Arial" w:cs="Arial"/>
          <w:spacing w:val="1"/>
        </w:rPr>
        <w:t>c</w:t>
      </w:r>
      <w:r>
        <w:rPr>
          <w:rFonts w:ascii="Arial" w:eastAsia="Arial" w:hAnsi="Arial" w:cs="Arial"/>
          <w:spacing w:val="2"/>
        </w:rPr>
        <w:t>h</w:t>
      </w:r>
      <w:r>
        <w:rPr>
          <w:rFonts w:ascii="Arial" w:eastAsia="Arial" w:hAnsi="Arial" w:cs="Arial"/>
        </w:rPr>
        <w:t>a</w:t>
      </w:r>
      <w:r>
        <w:rPr>
          <w:rFonts w:ascii="Arial" w:eastAsia="Arial" w:hAnsi="Arial" w:cs="Arial"/>
          <w:spacing w:val="1"/>
        </w:rPr>
        <w:t>n</w:t>
      </w:r>
      <w:r>
        <w:rPr>
          <w:rFonts w:ascii="Arial" w:eastAsia="Arial" w:hAnsi="Arial" w:cs="Arial"/>
        </w:rPr>
        <w:t>ge</w:t>
      </w:r>
      <w:r>
        <w:rPr>
          <w:rFonts w:ascii="Arial" w:eastAsia="Arial" w:hAnsi="Arial" w:cs="Arial"/>
          <w:spacing w:val="-7"/>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2"/>
        </w:rPr>
        <w:t>t</w:t>
      </w:r>
      <w:r>
        <w:rPr>
          <w:rFonts w:ascii="Arial" w:eastAsia="Arial" w:hAnsi="Arial" w:cs="Arial"/>
        </w:rPr>
        <w:t>a</w:t>
      </w:r>
      <w:r>
        <w:rPr>
          <w:rFonts w:ascii="Arial" w:eastAsia="Arial" w:hAnsi="Arial" w:cs="Arial"/>
          <w:spacing w:val="-4"/>
        </w:rPr>
        <w:t xml:space="preserve"> </w:t>
      </w:r>
      <w:r>
        <w:rPr>
          <w:rFonts w:ascii="Arial" w:eastAsia="Arial" w:hAnsi="Arial" w:cs="Arial"/>
        </w:rPr>
        <w:t>re</w:t>
      </w:r>
      <w:r>
        <w:rPr>
          <w:rFonts w:ascii="Arial" w:eastAsia="Arial" w:hAnsi="Arial" w:cs="Arial"/>
          <w:spacing w:val="2"/>
        </w:rPr>
        <w:t>p</w:t>
      </w:r>
      <w:r>
        <w:rPr>
          <w:rFonts w:ascii="Arial" w:eastAsia="Arial" w:hAnsi="Arial" w:cs="Arial"/>
        </w:rPr>
        <w:t>orted</w:t>
      </w:r>
      <w:r>
        <w:rPr>
          <w:rFonts w:ascii="Arial" w:eastAsia="Arial" w:hAnsi="Arial" w:cs="Arial"/>
          <w:spacing w:val="-7"/>
        </w:rPr>
        <w:t xml:space="preserve"> </w:t>
      </w:r>
      <w:r>
        <w:rPr>
          <w:rFonts w:ascii="Arial" w:eastAsia="Arial" w:hAnsi="Arial" w:cs="Arial"/>
          <w:spacing w:val="1"/>
        </w:rPr>
        <w:t>f</w:t>
      </w:r>
      <w:r>
        <w:rPr>
          <w:rFonts w:ascii="Arial" w:eastAsia="Arial" w:hAnsi="Arial" w:cs="Arial"/>
          <w:spacing w:val="2"/>
        </w:rPr>
        <w:t>o</w:t>
      </w:r>
      <w:r>
        <w:rPr>
          <w:rFonts w:ascii="Arial" w:eastAsia="Arial" w:hAnsi="Arial" w:cs="Arial"/>
        </w:rPr>
        <w:t>r</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u</w:t>
      </w:r>
      <w:r>
        <w:rPr>
          <w:rFonts w:ascii="Arial" w:eastAsia="Arial" w:hAnsi="Arial" w:cs="Arial"/>
        </w:rPr>
        <w:t>b</w:t>
      </w:r>
      <w:r>
        <w:rPr>
          <w:rFonts w:ascii="Arial" w:eastAsia="Arial" w:hAnsi="Arial" w:cs="Arial"/>
          <w:spacing w:val="1"/>
        </w:rPr>
        <w:t>l</w:t>
      </w:r>
      <w:r>
        <w:rPr>
          <w:rFonts w:ascii="Arial" w:eastAsia="Arial" w:hAnsi="Arial" w:cs="Arial"/>
          <w:spacing w:val="-1"/>
        </w:rPr>
        <w:t>i</w:t>
      </w:r>
      <w:r>
        <w:rPr>
          <w:rFonts w:ascii="Arial" w:eastAsia="Arial" w:hAnsi="Arial" w:cs="Arial"/>
        </w:rPr>
        <w:t>c</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ts</w:t>
      </w:r>
      <w:r>
        <w:rPr>
          <w:rFonts w:ascii="Arial" w:eastAsia="Arial" w:hAnsi="Arial" w:cs="Arial"/>
          <w:spacing w:val="-7"/>
        </w:rPr>
        <w:t xml:space="preserve"> </w:t>
      </w:r>
      <w:r>
        <w:rPr>
          <w:rFonts w:ascii="Arial" w:eastAsia="Arial" w:hAnsi="Arial" w:cs="Arial"/>
        </w:rPr>
        <w:t>or pr</w:t>
      </w:r>
      <w:r>
        <w:rPr>
          <w:rFonts w:ascii="Arial" w:eastAsia="Arial" w:hAnsi="Arial" w:cs="Arial"/>
          <w:spacing w:val="2"/>
        </w:rPr>
        <w:t>i</w:t>
      </w:r>
      <w:r>
        <w:rPr>
          <w:rFonts w:ascii="Arial" w:eastAsia="Arial" w:hAnsi="Arial" w:cs="Arial"/>
          <w:spacing w:val="-1"/>
        </w:rPr>
        <w:t>v</w:t>
      </w:r>
      <w:r>
        <w:rPr>
          <w:rFonts w:ascii="Arial" w:eastAsia="Arial" w:hAnsi="Arial" w:cs="Arial"/>
        </w:rPr>
        <w:t>ate</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a</w:t>
      </w:r>
      <w:r>
        <w:rPr>
          <w:rFonts w:ascii="Arial" w:eastAsia="Arial" w:hAnsi="Arial" w:cs="Arial"/>
        </w:rPr>
        <w:t>y</w:t>
      </w:r>
      <w:r>
        <w:rPr>
          <w:rFonts w:ascii="Arial" w:eastAsia="Arial" w:hAnsi="Arial" w:cs="Arial"/>
          <w:spacing w:val="-7"/>
        </w:rPr>
        <w:t xml:space="preserve"> </w:t>
      </w:r>
      <w:r>
        <w:rPr>
          <w:rFonts w:ascii="Arial" w:eastAsia="Arial" w:hAnsi="Arial" w:cs="Arial"/>
          <w:spacing w:val="3"/>
        </w:rPr>
        <w:t>c</w:t>
      </w:r>
      <w:r>
        <w:rPr>
          <w:rFonts w:ascii="Arial" w:eastAsia="Arial" w:hAnsi="Arial" w:cs="Arial"/>
        </w:rPr>
        <w:t>h</w:t>
      </w:r>
      <w:r>
        <w:rPr>
          <w:rFonts w:ascii="Arial" w:eastAsia="Arial" w:hAnsi="Arial" w:cs="Arial"/>
          <w:spacing w:val="1"/>
        </w:rPr>
        <w:t>i</w:t>
      </w:r>
      <w:r>
        <w:rPr>
          <w:rFonts w:ascii="Arial" w:eastAsia="Arial" w:hAnsi="Arial" w:cs="Arial"/>
          <w:spacing w:val="-1"/>
        </w:rPr>
        <w:t>l</w:t>
      </w:r>
      <w:r>
        <w:rPr>
          <w:rFonts w:ascii="Arial" w:eastAsia="Arial" w:hAnsi="Arial" w:cs="Arial"/>
        </w:rPr>
        <w:t>dren</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 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p>
    <w:p w14:paraId="63BFF9B2" w14:textId="77777777" w:rsidR="00A51AC0" w:rsidRDefault="00A51AC0">
      <w:pPr>
        <w:spacing w:before="16" w:line="220" w:lineRule="exact"/>
        <w:rPr>
          <w:sz w:val="22"/>
          <w:szCs w:val="22"/>
        </w:rPr>
      </w:pPr>
    </w:p>
    <w:p w14:paraId="56DB1F05" w14:textId="77777777" w:rsidR="00A51AC0" w:rsidRDefault="005118F1">
      <w:pPr>
        <w:ind w:left="340"/>
        <w:rPr>
          <w:rFonts w:ascii="Arial" w:eastAsia="Arial" w:hAnsi="Arial" w:cs="Arial"/>
          <w:sz w:val="24"/>
          <w:szCs w:val="24"/>
        </w:rPr>
      </w:pPr>
      <w:r>
        <w:rPr>
          <w:rFonts w:ascii="Arial" w:eastAsia="Arial" w:hAnsi="Arial" w:cs="Arial"/>
          <w:b/>
          <w:sz w:val="24"/>
          <w:szCs w:val="24"/>
        </w:rPr>
        <w:t>Pr</w:t>
      </w:r>
      <w:r>
        <w:rPr>
          <w:rFonts w:ascii="Arial" w:eastAsia="Arial" w:hAnsi="Arial" w:cs="Arial"/>
          <w:b/>
          <w:spacing w:val="1"/>
          <w:sz w:val="24"/>
          <w:szCs w:val="24"/>
        </w:rPr>
        <w:t>e</w:t>
      </w:r>
      <w:r>
        <w:rPr>
          <w:rFonts w:ascii="Arial" w:eastAsia="Arial" w:hAnsi="Arial" w:cs="Arial"/>
          <w:b/>
          <w:sz w:val="24"/>
          <w:szCs w:val="24"/>
        </w:rPr>
        <w:t>r</w:t>
      </w:r>
      <w:r>
        <w:rPr>
          <w:rFonts w:ascii="Arial" w:eastAsia="Arial" w:hAnsi="Arial" w:cs="Arial"/>
          <w:b/>
          <w:spacing w:val="1"/>
          <w:sz w:val="24"/>
          <w:szCs w:val="24"/>
        </w:rPr>
        <w:t>e</w:t>
      </w:r>
      <w:r>
        <w:rPr>
          <w:rFonts w:ascii="Arial" w:eastAsia="Arial" w:hAnsi="Arial" w:cs="Arial"/>
          <w:b/>
          <w:sz w:val="24"/>
          <w:szCs w:val="24"/>
        </w:rPr>
        <w:t>qu</w:t>
      </w:r>
      <w:r>
        <w:rPr>
          <w:rFonts w:ascii="Arial" w:eastAsia="Arial" w:hAnsi="Arial" w:cs="Arial"/>
          <w:b/>
          <w:spacing w:val="-2"/>
          <w:sz w:val="24"/>
          <w:szCs w:val="24"/>
        </w:rPr>
        <w:t>i</w:t>
      </w:r>
      <w:r>
        <w:rPr>
          <w:rFonts w:ascii="Arial" w:eastAsia="Arial" w:hAnsi="Arial" w:cs="Arial"/>
          <w:b/>
          <w:spacing w:val="1"/>
          <w:sz w:val="24"/>
          <w:szCs w:val="24"/>
        </w:rPr>
        <w:t>s</w:t>
      </w:r>
      <w:r>
        <w:rPr>
          <w:rFonts w:ascii="Arial" w:eastAsia="Arial" w:hAnsi="Arial" w:cs="Arial"/>
          <w:b/>
          <w:sz w:val="24"/>
          <w:szCs w:val="24"/>
        </w:rPr>
        <w:t>ites</w:t>
      </w:r>
    </w:p>
    <w:p w14:paraId="2F41D83C" w14:textId="77777777" w:rsidR="00A51AC0" w:rsidRDefault="005118F1">
      <w:pPr>
        <w:spacing w:line="420" w:lineRule="exact"/>
        <w:ind w:left="700"/>
        <w:rPr>
          <w:rFonts w:ascii="Arial" w:eastAsia="Arial" w:hAnsi="Arial" w:cs="Arial"/>
        </w:rPr>
      </w:pPr>
      <w:r>
        <w:rPr>
          <w:rFonts w:ascii="Times New Roman Uni" w:eastAsia="Times New Roman Uni" w:hAnsi="Times New Roman Uni" w:cs="Times New Roman Uni"/>
          <w:position w:val="2"/>
        </w:rPr>
        <w:t xml:space="preserve">    </w:t>
      </w:r>
      <w:r>
        <w:rPr>
          <w:rFonts w:ascii="Times New Roman Uni" w:eastAsia="Times New Roman Uni" w:hAnsi="Times New Roman Uni" w:cs="Times New Roman Uni"/>
          <w:spacing w:val="1"/>
          <w:position w:val="2"/>
        </w:rPr>
        <w:t xml:space="preserve"> </w:t>
      </w:r>
      <w:r>
        <w:rPr>
          <w:rFonts w:ascii="Arial" w:eastAsia="Arial" w:hAnsi="Arial" w:cs="Arial"/>
          <w:spacing w:val="-1"/>
          <w:position w:val="2"/>
        </w:rPr>
        <w:t>A</w:t>
      </w:r>
      <w:r>
        <w:rPr>
          <w:rFonts w:ascii="Arial" w:eastAsia="Arial" w:hAnsi="Arial" w:cs="Arial"/>
          <w:spacing w:val="1"/>
          <w:position w:val="2"/>
        </w:rPr>
        <w:t>cc</w:t>
      </w:r>
      <w:r>
        <w:rPr>
          <w:rFonts w:ascii="Arial" w:eastAsia="Arial" w:hAnsi="Arial" w:cs="Arial"/>
          <w:position w:val="2"/>
        </w:rPr>
        <w:t>e</w:t>
      </w:r>
      <w:r>
        <w:rPr>
          <w:rFonts w:ascii="Arial" w:eastAsia="Arial" w:hAnsi="Arial" w:cs="Arial"/>
          <w:spacing w:val="1"/>
          <w:position w:val="2"/>
        </w:rPr>
        <w:t>s</w:t>
      </w:r>
      <w:r>
        <w:rPr>
          <w:rFonts w:ascii="Arial" w:eastAsia="Arial" w:hAnsi="Arial" w:cs="Arial"/>
          <w:position w:val="2"/>
        </w:rPr>
        <w:t>s</w:t>
      </w:r>
      <w:r>
        <w:rPr>
          <w:rFonts w:ascii="Arial" w:eastAsia="Arial" w:hAnsi="Arial" w:cs="Arial"/>
          <w:spacing w:val="-4"/>
          <w:position w:val="2"/>
        </w:rPr>
        <w:t xml:space="preserve"> </w:t>
      </w:r>
      <w:r>
        <w:rPr>
          <w:rFonts w:ascii="Arial" w:eastAsia="Arial" w:hAnsi="Arial" w:cs="Arial"/>
          <w:position w:val="2"/>
        </w:rPr>
        <w:t>to</w:t>
      </w:r>
      <w:r>
        <w:rPr>
          <w:rFonts w:ascii="Arial" w:eastAsia="Arial" w:hAnsi="Arial" w:cs="Arial"/>
          <w:spacing w:val="-3"/>
          <w:position w:val="2"/>
        </w:rPr>
        <w:t xml:space="preserve"> </w:t>
      </w:r>
      <w:r>
        <w:rPr>
          <w:rFonts w:ascii="Arial" w:eastAsia="Arial" w:hAnsi="Arial" w:cs="Arial"/>
          <w:position w:val="2"/>
        </w:rPr>
        <w:t>the</w:t>
      </w:r>
      <w:r>
        <w:rPr>
          <w:rFonts w:ascii="Arial" w:eastAsia="Arial" w:hAnsi="Arial" w:cs="Arial"/>
          <w:spacing w:val="-1"/>
          <w:position w:val="2"/>
        </w:rPr>
        <w:t xml:space="preserve"> </w:t>
      </w:r>
      <w:r>
        <w:rPr>
          <w:rFonts w:ascii="Arial" w:eastAsia="Arial" w:hAnsi="Arial" w:cs="Arial"/>
          <w:spacing w:val="1"/>
          <w:position w:val="2"/>
        </w:rPr>
        <w:t>E</w:t>
      </w:r>
      <w:r>
        <w:rPr>
          <w:rFonts w:ascii="Arial" w:eastAsia="Arial" w:hAnsi="Arial" w:cs="Arial"/>
          <w:spacing w:val="-1"/>
          <w:position w:val="2"/>
        </w:rPr>
        <w:t>v</w:t>
      </w:r>
      <w:r>
        <w:rPr>
          <w:rFonts w:ascii="Arial" w:eastAsia="Arial" w:hAnsi="Arial" w:cs="Arial"/>
          <w:spacing w:val="2"/>
          <w:position w:val="2"/>
        </w:rPr>
        <w:t>a</w:t>
      </w:r>
      <w:r>
        <w:rPr>
          <w:rFonts w:ascii="Arial" w:eastAsia="Arial" w:hAnsi="Arial" w:cs="Arial"/>
          <w:spacing w:val="-1"/>
          <w:position w:val="2"/>
        </w:rPr>
        <w:t>l</w:t>
      </w:r>
      <w:r>
        <w:rPr>
          <w:rFonts w:ascii="Arial" w:eastAsia="Arial" w:hAnsi="Arial" w:cs="Arial"/>
          <w:position w:val="2"/>
        </w:rPr>
        <w:t>u</w:t>
      </w:r>
      <w:r>
        <w:rPr>
          <w:rFonts w:ascii="Arial" w:eastAsia="Arial" w:hAnsi="Arial" w:cs="Arial"/>
          <w:spacing w:val="-1"/>
          <w:position w:val="2"/>
        </w:rPr>
        <w:t>a</w:t>
      </w:r>
      <w:r>
        <w:rPr>
          <w:rFonts w:ascii="Arial" w:eastAsia="Arial" w:hAnsi="Arial" w:cs="Arial"/>
          <w:spacing w:val="2"/>
          <w:position w:val="2"/>
        </w:rPr>
        <w:t>t</w:t>
      </w:r>
      <w:r>
        <w:rPr>
          <w:rFonts w:ascii="Arial" w:eastAsia="Arial" w:hAnsi="Arial" w:cs="Arial"/>
          <w:spacing w:val="-1"/>
          <w:position w:val="2"/>
        </w:rPr>
        <w:t>i</w:t>
      </w:r>
      <w:r>
        <w:rPr>
          <w:rFonts w:ascii="Arial" w:eastAsia="Arial" w:hAnsi="Arial" w:cs="Arial"/>
          <w:spacing w:val="2"/>
          <w:position w:val="2"/>
        </w:rPr>
        <w:t>o</w:t>
      </w:r>
      <w:r>
        <w:rPr>
          <w:rFonts w:ascii="Arial" w:eastAsia="Arial" w:hAnsi="Arial" w:cs="Arial"/>
          <w:position w:val="2"/>
        </w:rPr>
        <w:t>n</w:t>
      </w:r>
      <w:r>
        <w:rPr>
          <w:rFonts w:ascii="Arial" w:eastAsia="Arial" w:hAnsi="Arial" w:cs="Arial"/>
          <w:spacing w:val="-9"/>
          <w:position w:val="2"/>
        </w:rPr>
        <w:t xml:space="preserve"> </w:t>
      </w:r>
      <w:r>
        <w:rPr>
          <w:rFonts w:ascii="Arial" w:eastAsia="Arial" w:hAnsi="Arial" w:cs="Arial"/>
          <w:spacing w:val="2"/>
          <w:position w:val="2"/>
        </w:rPr>
        <w:t>T</w:t>
      </w:r>
      <w:r>
        <w:rPr>
          <w:rFonts w:ascii="Arial" w:eastAsia="Arial" w:hAnsi="Arial" w:cs="Arial"/>
          <w:spacing w:val="-1"/>
          <w:position w:val="2"/>
        </w:rPr>
        <w:t>i</w:t>
      </w:r>
      <w:r>
        <w:rPr>
          <w:rFonts w:ascii="Arial" w:eastAsia="Arial" w:hAnsi="Arial" w:cs="Arial"/>
          <w:spacing w:val="4"/>
          <w:position w:val="2"/>
        </w:rPr>
        <w:t>m</w:t>
      </w:r>
      <w:r>
        <w:rPr>
          <w:rFonts w:ascii="Arial" w:eastAsia="Arial" w:hAnsi="Arial" w:cs="Arial"/>
          <w:position w:val="2"/>
        </w:rPr>
        <w:t>e</w:t>
      </w:r>
      <w:r>
        <w:rPr>
          <w:rFonts w:ascii="Arial" w:eastAsia="Arial" w:hAnsi="Arial" w:cs="Arial"/>
          <w:spacing w:val="-1"/>
          <w:position w:val="2"/>
        </w:rPr>
        <w:t>li</w:t>
      </w:r>
      <w:r>
        <w:rPr>
          <w:rFonts w:ascii="Arial" w:eastAsia="Arial" w:hAnsi="Arial" w:cs="Arial"/>
          <w:position w:val="2"/>
        </w:rPr>
        <w:t>ne</w:t>
      </w:r>
      <w:r>
        <w:rPr>
          <w:rFonts w:ascii="Arial" w:eastAsia="Arial" w:hAnsi="Arial" w:cs="Arial"/>
          <w:spacing w:val="-7"/>
          <w:position w:val="2"/>
        </w:rPr>
        <w:t xml:space="preserve"> </w:t>
      </w:r>
      <w:r>
        <w:rPr>
          <w:rFonts w:ascii="Arial" w:eastAsia="Arial" w:hAnsi="Arial" w:cs="Arial"/>
          <w:spacing w:val="3"/>
          <w:position w:val="2"/>
        </w:rPr>
        <w:t>s</w:t>
      </w:r>
      <w:r>
        <w:rPr>
          <w:rFonts w:ascii="Arial" w:eastAsia="Arial" w:hAnsi="Arial" w:cs="Arial"/>
          <w:spacing w:val="-4"/>
          <w:position w:val="2"/>
        </w:rPr>
        <w:t>y</w:t>
      </w:r>
      <w:r>
        <w:rPr>
          <w:rFonts w:ascii="Arial" w:eastAsia="Arial" w:hAnsi="Arial" w:cs="Arial"/>
          <w:spacing w:val="1"/>
          <w:position w:val="2"/>
        </w:rPr>
        <w:t>s</w:t>
      </w:r>
      <w:r>
        <w:rPr>
          <w:rFonts w:ascii="Arial" w:eastAsia="Arial" w:hAnsi="Arial" w:cs="Arial"/>
          <w:position w:val="2"/>
        </w:rPr>
        <w:t>tem</w:t>
      </w:r>
    </w:p>
    <w:p w14:paraId="0C115256" w14:textId="77777777" w:rsidR="00A51AC0" w:rsidRDefault="005118F1">
      <w:pPr>
        <w:spacing w:line="360" w:lineRule="exact"/>
        <w:ind w:left="700"/>
        <w:rPr>
          <w:rFonts w:ascii="Arial" w:eastAsia="Arial" w:hAnsi="Arial" w:cs="Arial"/>
        </w:rPr>
      </w:pPr>
      <w:r>
        <w:rPr>
          <w:rFonts w:ascii="Times New Roman Uni" w:eastAsia="Times New Roman Uni" w:hAnsi="Times New Roman Uni" w:cs="Times New Roman Uni"/>
          <w:position w:val="3"/>
        </w:rPr>
        <w:t xml:space="preserve">    </w:t>
      </w:r>
      <w:r>
        <w:rPr>
          <w:rFonts w:ascii="Times New Roman Uni" w:eastAsia="Times New Roman Uni" w:hAnsi="Times New Roman Uni" w:cs="Times New Roman Uni"/>
          <w:spacing w:val="1"/>
          <w:position w:val="3"/>
        </w:rPr>
        <w:t xml:space="preserve"> </w:t>
      </w:r>
      <w:proofErr w:type="gramStart"/>
      <w:r>
        <w:rPr>
          <w:rFonts w:ascii="Arial" w:eastAsia="Arial" w:hAnsi="Arial" w:cs="Arial"/>
          <w:spacing w:val="-1"/>
          <w:position w:val="3"/>
        </w:rPr>
        <w:t>Y</w:t>
      </w:r>
      <w:r>
        <w:rPr>
          <w:rFonts w:ascii="Arial" w:eastAsia="Arial" w:hAnsi="Arial" w:cs="Arial"/>
          <w:position w:val="3"/>
        </w:rPr>
        <w:t>o</w:t>
      </w:r>
      <w:r>
        <w:rPr>
          <w:rFonts w:ascii="Arial" w:eastAsia="Arial" w:hAnsi="Arial" w:cs="Arial"/>
          <w:spacing w:val="-1"/>
          <w:position w:val="3"/>
        </w:rPr>
        <w:t>u</w:t>
      </w:r>
      <w:r>
        <w:rPr>
          <w:rFonts w:ascii="Arial" w:eastAsia="Arial" w:hAnsi="Arial" w:cs="Arial"/>
          <w:position w:val="3"/>
        </w:rPr>
        <w:t>r</w:t>
      </w:r>
      <w:proofErr w:type="gramEnd"/>
      <w:r>
        <w:rPr>
          <w:rFonts w:ascii="Arial" w:eastAsia="Arial" w:hAnsi="Arial" w:cs="Arial"/>
          <w:spacing w:val="-1"/>
          <w:position w:val="3"/>
        </w:rPr>
        <w:t xml:space="preserve"> </w:t>
      </w:r>
      <w:r>
        <w:rPr>
          <w:rFonts w:ascii="Arial" w:eastAsia="Arial" w:hAnsi="Arial" w:cs="Arial"/>
          <w:position w:val="3"/>
        </w:rPr>
        <w:t>d</w:t>
      </w:r>
      <w:r>
        <w:rPr>
          <w:rFonts w:ascii="Arial" w:eastAsia="Arial" w:hAnsi="Arial" w:cs="Arial"/>
          <w:spacing w:val="-1"/>
          <w:position w:val="3"/>
        </w:rPr>
        <w:t>i</w:t>
      </w:r>
      <w:r>
        <w:rPr>
          <w:rFonts w:ascii="Arial" w:eastAsia="Arial" w:hAnsi="Arial" w:cs="Arial"/>
          <w:spacing w:val="1"/>
          <w:position w:val="3"/>
        </w:rPr>
        <w:t>s</w:t>
      </w:r>
      <w:r>
        <w:rPr>
          <w:rFonts w:ascii="Arial" w:eastAsia="Arial" w:hAnsi="Arial" w:cs="Arial"/>
          <w:position w:val="3"/>
        </w:rPr>
        <w:t>tr</w:t>
      </w:r>
      <w:r>
        <w:rPr>
          <w:rFonts w:ascii="Arial" w:eastAsia="Arial" w:hAnsi="Arial" w:cs="Arial"/>
          <w:spacing w:val="-1"/>
          <w:position w:val="3"/>
        </w:rPr>
        <w:t>i</w:t>
      </w:r>
      <w:r>
        <w:rPr>
          <w:rFonts w:ascii="Arial" w:eastAsia="Arial" w:hAnsi="Arial" w:cs="Arial"/>
          <w:spacing w:val="1"/>
          <w:position w:val="3"/>
        </w:rPr>
        <w:t>c</w:t>
      </w:r>
      <w:r>
        <w:rPr>
          <w:rFonts w:ascii="Arial" w:eastAsia="Arial" w:hAnsi="Arial" w:cs="Arial"/>
          <w:position w:val="3"/>
        </w:rPr>
        <w:t>t</w:t>
      </w:r>
      <w:r>
        <w:rPr>
          <w:rFonts w:ascii="Arial" w:eastAsia="Arial" w:hAnsi="Arial" w:cs="Arial"/>
          <w:spacing w:val="-6"/>
          <w:position w:val="3"/>
        </w:rPr>
        <w:t xml:space="preserve"> </w:t>
      </w:r>
      <w:r>
        <w:rPr>
          <w:rFonts w:ascii="Arial" w:eastAsia="Arial" w:hAnsi="Arial" w:cs="Arial"/>
          <w:spacing w:val="1"/>
          <w:position w:val="3"/>
        </w:rPr>
        <w:t>h</w:t>
      </w:r>
      <w:r>
        <w:rPr>
          <w:rFonts w:ascii="Arial" w:eastAsia="Arial" w:hAnsi="Arial" w:cs="Arial"/>
          <w:position w:val="3"/>
        </w:rPr>
        <w:t>as</w:t>
      </w:r>
      <w:r>
        <w:rPr>
          <w:rFonts w:ascii="Arial" w:eastAsia="Arial" w:hAnsi="Arial" w:cs="Arial"/>
          <w:spacing w:val="-2"/>
          <w:position w:val="3"/>
        </w:rPr>
        <w:t xml:space="preserve"> </w:t>
      </w:r>
      <w:r>
        <w:rPr>
          <w:rFonts w:ascii="Arial" w:eastAsia="Arial" w:hAnsi="Arial" w:cs="Arial"/>
          <w:position w:val="3"/>
        </w:rPr>
        <w:t>n</w:t>
      </w:r>
      <w:r>
        <w:rPr>
          <w:rFonts w:ascii="Arial" w:eastAsia="Arial" w:hAnsi="Arial" w:cs="Arial"/>
          <w:spacing w:val="1"/>
          <w:position w:val="3"/>
        </w:rPr>
        <w:t>o</w:t>
      </w:r>
      <w:r>
        <w:rPr>
          <w:rFonts w:ascii="Arial" w:eastAsia="Arial" w:hAnsi="Arial" w:cs="Arial"/>
          <w:position w:val="3"/>
        </w:rPr>
        <w:t>t</w:t>
      </w:r>
      <w:r>
        <w:rPr>
          <w:rFonts w:ascii="Arial" w:eastAsia="Arial" w:hAnsi="Arial" w:cs="Arial"/>
          <w:spacing w:val="-1"/>
          <w:position w:val="3"/>
        </w:rPr>
        <w:t xml:space="preserve"> </w:t>
      </w:r>
      <w:r>
        <w:rPr>
          <w:rFonts w:ascii="Arial" w:eastAsia="Arial" w:hAnsi="Arial" w:cs="Arial"/>
          <w:spacing w:val="-4"/>
          <w:position w:val="3"/>
        </w:rPr>
        <w:t>y</w:t>
      </w:r>
      <w:r>
        <w:rPr>
          <w:rFonts w:ascii="Arial" w:eastAsia="Arial" w:hAnsi="Arial" w:cs="Arial"/>
          <w:spacing w:val="2"/>
          <w:position w:val="3"/>
        </w:rPr>
        <w:t>e</w:t>
      </w:r>
      <w:r>
        <w:rPr>
          <w:rFonts w:ascii="Arial" w:eastAsia="Arial" w:hAnsi="Arial" w:cs="Arial"/>
          <w:position w:val="3"/>
        </w:rPr>
        <w:t>t</w:t>
      </w:r>
      <w:r>
        <w:rPr>
          <w:rFonts w:ascii="Arial" w:eastAsia="Arial" w:hAnsi="Arial" w:cs="Arial"/>
          <w:spacing w:val="-3"/>
          <w:position w:val="3"/>
        </w:rPr>
        <w:t xml:space="preserve"> </w:t>
      </w:r>
      <w:r>
        <w:rPr>
          <w:rFonts w:ascii="Arial" w:eastAsia="Arial" w:hAnsi="Arial" w:cs="Arial"/>
          <w:spacing w:val="1"/>
          <w:position w:val="3"/>
        </w:rPr>
        <w:t>c</w:t>
      </w:r>
      <w:r>
        <w:rPr>
          <w:rFonts w:ascii="Arial" w:eastAsia="Arial" w:hAnsi="Arial" w:cs="Arial"/>
          <w:position w:val="3"/>
        </w:rPr>
        <w:t>e</w:t>
      </w:r>
      <w:r>
        <w:rPr>
          <w:rFonts w:ascii="Arial" w:eastAsia="Arial" w:hAnsi="Arial" w:cs="Arial"/>
          <w:spacing w:val="3"/>
          <w:position w:val="3"/>
        </w:rPr>
        <w:t>r</w:t>
      </w:r>
      <w:r>
        <w:rPr>
          <w:rFonts w:ascii="Arial" w:eastAsia="Arial" w:hAnsi="Arial" w:cs="Arial"/>
          <w:position w:val="3"/>
        </w:rPr>
        <w:t>t</w:t>
      </w:r>
      <w:r>
        <w:rPr>
          <w:rFonts w:ascii="Arial" w:eastAsia="Arial" w:hAnsi="Arial" w:cs="Arial"/>
          <w:spacing w:val="-1"/>
          <w:position w:val="3"/>
        </w:rPr>
        <w:t>i</w:t>
      </w:r>
      <w:r>
        <w:rPr>
          <w:rFonts w:ascii="Arial" w:eastAsia="Arial" w:hAnsi="Arial" w:cs="Arial"/>
          <w:spacing w:val="2"/>
          <w:position w:val="3"/>
        </w:rPr>
        <w:t>f</w:t>
      </w:r>
      <w:r>
        <w:rPr>
          <w:rFonts w:ascii="Arial" w:eastAsia="Arial" w:hAnsi="Arial" w:cs="Arial"/>
          <w:spacing w:val="-1"/>
          <w:position w:val="3"/>
        </w:rPr>
        <w:t>i</w:t>
      </w:r>
      <w:r>
        <w:rPr>
          <w:rFonts w:ascii="Arial" w:eastAsia="Arial" w:hAnsi="Arial" w:cs="Arial"/>
          <w:position w:val="3"/>
        </w:rPr>
        <w:t>ed</w:t>
      </w:r>
      <w:r>
        <w:rPr>
          <w:rFonts w:ascii="Arial" w:eastAsia="Arial" w:hAnsi="Arial" w:cs="Arial"/>
          <w:spacing w:val="-8"/>
          <w:position w:val="3"/>
        </w:rPr>
        <w:t xml:space="preserve"> </w:t>
      </w:r>
      <w:r>
        <w:rPr>
          <w:rFonts w:ascii="Arial" w:eastAsia="Arial" w:hAnsi="Arial" w:cs="Arial"/>
          <w:spacing w:val="2"/>
          <w:position w:val="3"/>
        </w:rPr>
        <w:t>t</w:t>
      </w:r>
      <w:r>
        <w:rPr>
          <w:rFonts w:ascii="Arial" w:eastAsia="Arial" w:hAnsi="Arial" w:cs="Arial"/>
          <w:position w:val="3"/>
        </w:rPr>
        <w:t>he</w:t>
      </w:r>
      <w:r>
        <w:rPr>
          <w:rFonts w:ascii="Arial" w:eastAsia="Arial" w:hAnsi="Arial" w:cs="Arial"/>
          <w:spacing w:val="-2"/>
          <w:position w:val="3"/>
        </w:rPr>
        <w:t xml:space="preserve"> </w:t>
      </w:r>
      <w:r>
        <w:rPr>
          <w:rFonts w:ascii="Arial" w:eastAsia="Arial" w:hAnsi="Arial" w:cs="Arial"/>
          <w:spacing w:val="-1"/>
          <w:position w:val="3"/>
        </w:rPr>
        <w:t>E</w:t>
      </w:r>
      <w:r>
        <w:rPr>
          <w:rFonts w:ascii="Arial" w:eastAsia="Arial" w:hAnsi="Arial" w:cs="Arial"/>
          <w:spacing w:val="1"/>
          <w:position w:val="3"/>
        </w:rPr>
        <w:t>v</w:t>
      </w:r>
      <w:r>
        <w:rPr>
          <w:rFonts w:ascii="Arial" w:eastAsia="Arial" w:hAnsi="Arial" w:cs="Arial"/>
          <w:position w:val="3"/>
        </w:rPr>
        <w:t>a</w:t>
      </w:r>
      <w:r>
        <w:rPr>
          <w:rFonts w:ascii="Arial" w:eastAsia="Arial" w:hAnsi="Arial" w:cs="Arial"/>
          <w:spacing w:val="1"/>
          <w:position w:val="3"/>
        </w:rPr>
        <w:t>l</w:t>
      </w:r>
      <w:r>
        <w:rPr>
          <w:rFonts w:ascii="Arial" w:eastAsia="Arial" w:hAnsi="Arial" w:cs="Arial"/>
          <w:position w:val="3"/>
        </w:rPr>
        <w:t>u</w:t>
      </w:r>
      <w:r>
        <w:rPr>
          <w:rFonts w:ascii="Arial" w:eastAsia="Arial" w:hAnsi="Arial" w:cs="Arial"/>
          <w:spacing w:val="-1"/>
          <w:position w:val="3"/>
        </w:rPr>
        <w:t>a</w:t>
      </w:r>
      <w:r>
        <w:rPr>
          <w:rFonts w:ascii="Arial" w:eastAsia="Arial" w:hAnsi="Arial" w:cs="Arial"/>
          <w:spacing w:val="2"/>
          <w:position w:val="3"/>
        </w:rPr>
        <w:t>t</w:t>
      </w:r>
      <w:r>
        <w:rPr>
          <w:rFonts w:ascii="Arial" w:eastAsia="Arial" w:hAnsi="Arial" w:cs="Arial"/>
          <w:spacing w:val="-1"/>
          <w:position w:val="3"/>
        </w:rPr>
        <w:t>i</w:t>
      </w:r>
      <w:r>
        <w:rPr>
          <w:rFonts w:ascii="Arial" w:eastAsia="Arial" w:hAnsi="Arial" w:cs="Arial"/>
          <w:position w:val="3"/>
        </w:rPr>
        <w:t>on</w:t>
      </w:r>
      <w:r>
        <w:rPr>
          <w:rFonts w:ascii="Arial" w:eastAsia="Arial" w:hAnsi="Arial" w:cs="Arial"/>
          <w:spacing w:val="-8"/>
          <w:position w:val="3"/>
        </w:rPr>
        <w:t xml:space="preserve"> </w:t>
      </w:r>
      <w:r>
        <w:rPr>
          <w:rFonts w:ascii="Arial" w:eastAsia="Arial" w:hAnsi="Arial" w:cs="Arial"/>
          <w:spacing w:val="3"/>
          <w:position w:val="3"/>
        </w:rPr>
        <w:t>T</w:t>
      </w:r>
      <w:r>
        <w:rPr>
          <w:rFonts w:ascii="Arial" w:eastAsia="Arial" w:hAnsi="Arial" w:cs="Arial"/>
          <w:spacing w:val="-3"/>
          <w:position w:val="3"/>
        </w:rPr>
        <w:t>i</w:t>
      </w:r>
      <w:r>
        <w:rPr>
          <w:rFonts w:ascii="Arial" w:eastAsia="Arial" w:hAnsi="Arial" w:cs="Arial"/>
          <w:spacing w:val="4"/>
          <w:position w:val="3"/>
        </w:rPr>
        <w:t>m</w:t>
      </w:r>
      <w:r>
        <w:rPr>
          <w:rFonts w:ascii="Arial" w:eastAsia="Arial" w:hAnsi="Arial" w:cs="Arial"/>
          <w:position w:val="3"/>
        </w:rPr>
        <w:t>e</w:t>
      </w:r>
      <w:r>
        <w:rPr>
          <w:rFonts w:ascii="Arial" w:eastAsia="Arial" w:hAnsi="Arial" w:cs="Arial"/>
          <w:spacing w:val="-1"/>
          <w:position w:val="3"/>
        </w:rPr>
        <w:t>li</w:t>
      </w:r>
      <w:r>
        <w:rPr>
          <w:rFonts w:ascii="Arial" w:eastAsia="Arial" w:hAnsi="Arial" w:cs="Arial"/>
          <w:spacing w:val="2"/>
          <w:position w:val="3"/>
        </w:rPr>
        <w:t>n</w:t>
      </w:r>
      <w:r>
        <w:rPr>
          <w:rFonts w:ascii="Arial" w:eastAsia="Arial" w:hAnsi="Arial" w:cs="Arial"/>
          <w:position w:val="3"/>
        </w:rPr>
        <w:t>es</w:t>
      </w:r>
      <w:r>
        <w:rPr>
          <w:rFonts w:ascii="Arial" w:eastAsia="Arial" w:hAnsi="Arial" w:cs="Arial"/>
          <w:spacing w:val="-8"/>
          <w:position w:val="3"/>
        </w:rPr>
        <w:t xml:space="preserve"> </w:t>
      </w:r>
      <w:r>
        <w:rPr>
          <w:rFonts w:ascii="Arial" w:eastAsia="Arial" w:hAnsi="Arial" w:cs="Arial"/>
          <w:position w:val="3"/>
        </w:rPr>
        <w:t>Co</w:t>
      </w:r>
      <w:r>
        <w:rPr>
          <w:rFonts w:ascii="Arial" w:eastAsia="Arial" w:hAnsi="Arial" w:cs="Arial"/>
          <w:spacing w:val="1"/>
          <w:position w:val="3"/>
        </w:rPr>
        <w:t>l</w:t>
      </w:r>
      <w:r>
        <w:rPr>
          <w:rFonts w:ascii="Arial" w:eastAsia="Arial" w:hAnsi="Arial" w:cs="Arial"/>
          <w:spacing w:val="-1"/>
          <w:position w:val="3"/>
        </w:rPr>
        <w:t>l</w:t>
      </w:r>
      <w:r>
        <w:rPr>
          <w:rFonts w:ascii="Arial" w:eastAsia="Arial" w:hAnsi="Arial" w:cs="Arial"/>
          <w:position w:val="3"/>
        </w:rPr>
        <w:t>e</w:t>
      </w:r>
      <w:r>
        <w:rPr>
          <w:rFonts w:ascii="Arial" w:eastAsia="Arial" w:hAnsi="Arial" w:cs="Arial"/>
          <w:spacing w:val="1"/>
          <w:position w:val="3"/>
        </w:rPr>
        <w:t>c</w:t>
      </w:r>
      <w:r>
        <w:rPr>
          <w:rFonts w:ascii="Arial" w:eastAsia="Arial" w:hAnsi="Arial" w:cs="Arial"/>
          <w:position w:val="3"/>
        </w:rPr>
        <w:t>t</w:t>
      </w:r>
      <w:r>
        <w:rPr>
          <w:rFonts w:ascii="Arial" w:eastAsia="Arial" w:hAnsi="Arial" w:cs="Arial"/>
          <w:spacing w:val="1"/>
          <w:position w:val="3"/>
        </w:rPr>
        <w:t>i</w:t>
      </w:r>
      <w:r>
        <w:rPr>
          <w:rFonts w:ascii="Arial" w:eastAsia="Arial" w:hAnsi="Arial" w:cs="Arial"/>
          <w:position w:val="3"/>
        </w:rPr>
        <w:t>on</w:t>
      </w:r>
    </w:p>
    <w:p w14:paraId="0F906D3C" w14:textId="77777777" w:rsidR="00A51AC0" w:rsidRDefault="00A51AC0">
      <w:pPr>
        <w:spacing w:line="200" w:lineRule="exact"/>
      </w:pPr>
    </w:p>
    <w:p w14:paraId="32BB4EEB" w14:textId="77777777" w:rsidR="00A51AC0" w:rsidRDefault="00A51AC0">
      <w:pPr>
        <w:spacing w:before="3" w:line="200" w:lineRule="exact"/>
      </w:pPr>
    </w:p>
    <w:p w14:paraId="56CF6915" w14:textId="77777777" w:rsidR="00A51AC0" w:rsidRDefault="005E135A">
      <w:pPr>
        <w:ind w:left="340"/>
        <w:rPr>
          <w:rFonts w:ascii="Arial" w:eastAsia="Arial" w:hAnsi="Arial" w:cs="Arial"/>
          <w:sz w:val="24"/>
          <w:szCs w:val="24"/>
        </w:rPr>
      </w:pPr>
      <w:r>
        <w:pict w14:anchorId="6672D895">
          <v:group id="_x0000_s1081" style="position:absolute;left:0;text-align:left;margin-left:142.3pt;margin-top:62.9pt;width:337.85pt;height:299.95pt;z-index:-251642880;mso-position-horizontal-relative:page" coordorigin="2846,1258" coordsize="6757,5999">
            <v:shape id="_x0000_s1083" type="#_x0000_t75" style="position:absolute;left:2846;top:1258;width:6757;height:6000">
              <v:imagedata r:id="rId59" o:title=""/>
            </v:shape>
            <v:shape id="_x0000_s1082" style="position:absolute;left:4607;top:4251;width:937;height:2657" coordorigin="4607,4251" coordsize="937,2657" path="m4607,6908r937,l5544,4251r-937,l4607,6908xe" stroked="f">
              <v:path arrowok="t"/>
            </v:shape>
            <w10:wrap anchorx="page"/>
          </v:group>
        </w:pict>
      </w:r>
      <w:r w:rsidR="005118F1">
        <w:rPr>
          <w:rFonts w:ascii="Arial" w:eastAsia="Arial" w:hAnsi="Arial" w:cs="Arial"/>
          <w:b/>
          <w:sz w:val="24"/>
          <w:szCs w:val="24"/>
        </w:rPr>
        <w:t xml:space="preserve">Step   </w:t>
      </w:r>
      <w:r w:rsidR="005118F1">
        <w:rPr>
          <w:rFonts w:ascii="Arial" w:eastAsia="Arial" w:hAnsi="Arial" w:cs="Arial"/>
          <w:b/>
          <w:spacing w:val="-5"/>
          <w:sz w:val="24"/>
          <w:szCs w:val="24"/>
        </w:rPr>
        <w:t>A</w:t>
      </w:r>
      <w:r w:rsidR="005118F1">
        <w:rPr>
          <w:rFonts w:ascii="Arial" w:eastAsia="Arial" w:hAnsi="Arial" w:cs="Arial"/>
          <w:b/>
          <w:spacing w:val="3"/>
          <w:sz w:val="24"/>
          <w:szCs w:val="24"/>
        </w:rPr>
        <w:t>c</w:t>
      </w:r>
      <w:r w:rsidR="005118F1">
        <w:rPr>
          <w:rFonts w:ascii="Arial" w:eastAsia="Arial" w:hAnsi="Arial" w:cs="Arial"/>
          <w:b/>
          <w:sz w:val="24"/>
          <w:szCs w:val="24"/>
        </w:rPr>
        <w:t>tion</w:t>
      </w:r>
    </w:p>
    <w:p w14:paraId="6DFF310E" w14:textId="77777777" w:rsidR="00A51AC0" w:rsidRDefault="00A51AC0">
      <w:pPr>
        <w:spacing w:before="1" w:line="280" w:lineRule="exact"/>
        <w:rPr>
          <w:sz w:val="28"/>
          <w:szCs w:val="28"/>
        </w:rPr>
      </w:pPr>
    </w:p>
    <w:p w14:paraId="7209CB89" w14:textId="77777777" w:rsidR="00A51AC0" w:rsidRDefault="005118F1">
      <w:pPr>
        <w:tabs>
          <w:tab w:val="left" w:pos="1060"/>
        </w:tabs>
        <w:spacing w:line="220" w:lineRule="exact"/>
        <w:ind w:left="1060" w:right="341" w:hanging="540"/>
        <w:rPr>
          <w:rFonts w:ascii="Arial" w:eastAsia="Arial" w:hAnsi="Arial" w:cs="Arial"/>
        </w:rPr>
      </w:pPr>
      <w:r>
        <w:rPr>
          <w:rFonts w:ascii="Arial" w:eastAsia="Arial" w:hAnsi="Arial" w:cs="Arial"/>
          <w:b/>
          <w:sz w:val="24"/>
          <w:szCs w:val="24"/>
        </w:rPr>
        <w:t>1</w:t>
      </w:r>
      <w:r>
        <w:rPr>
          <w:rFonts w:ascii="Arial" w:eastAsia="Arial" w:hAnsi="Arial" w:cs="Arial"/>
          <w:b/>
          <w:sz w:val="24"/>
          <w:szCs w:val="24"/>
        </w:rPr>
        <w:tab/>
      </w:r>
      <w:r>
        <w:rPr>
          <w:rFonts w:ascii="Arial" w:eastAsia="Arial" w:hAnsi="Arial" w:cs="Arial"/>
        </w:rPr>
        <w:t>U</w:t>
      </w:r>
      <w:r>
        <w:rPr>
          <w:rFonts w:ascii="Arial" w:eastAsia="Arial" w:hAnsi="Arial" w:cs="Arial"/>
          <w:spacing w:val="1"/>
        </w:rPr>
        <w:t>s</w:t>
      </w:r>
      <w:r>
        <w:rPr>
          <w:rFonts w:ascii="Arial" w:eastAsia="Arial" w:hAnsi="Arial" w:cs="Arial"/>
          <w:spacing w:val="-1"/>
        </w:rPr>
        <w:t>i</w:t>
      </w:r>
      <w:r>
        <w:rPr>
          <w:rFonts w:ascii="Arial" w:eastAsia="Arial" w:hAnsi="Arial" w:cs="Arial"/>
        </w:rPr>
        <w:t>ng</w:t>
      </w:r>
      <w:r>
        <w:rPr>
          <w:rFonts w:ascii="Arial" w:eastAsia="Arial" w:hAnsi="Arial" w:cs="Arial"/>
          <w:spacing w:val="-6"/>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a</w:t>
      </w:r>
      <w:r>
        <w:rPr>
          <w:rFonts w:ascii="Arial" w:eastAsia="Arial" w:hAnsi="Arial" w:cs="Arial"/>
          <w:spacing w:val="-1"/>
        </w:rPr>
        <w:t>vi</w:t>
      </w:r>
      <w:r>
        <w:rPr>
          <w:rFonts w:ascii="Arial" w:eastAsia="Arial" w:hAnsi="Arial" w:cs="Arial"/>
          <w:spacing w:val="2"/>
        </w:rPr>
        <w:t>g</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u</w:t>
      </w:r>
      <w:r>
        <w:rPr>
          <w:rFonts w:ascii="Arial" w:eastAsia="Arial" w:hAnsi="Arial" w:cs="Arial"/>
          <w:spacing w:val="-3"/>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2"/>
        </w:rPr>
        <w:t>f</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o</w:t>
      </w:r>
      <w:r>
        <w:rPr>
          <w:rFonts w:ascii="Arial" w:eastAsia="Arial" w:hAnsi="Arial" w:cs="Arial"/>
        </w:rPr>
        <w:t>f 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cr</w:t>
      </w:r>
      <w:r>
        <w:rPr>
          <w:rFonts w:ascii="Arial" w:eastAsia="Arial" w:hAnsi="Arial" w:cs="Arial"/>
        </w:rPr>
        <w:t>e</w:t>
      </w:r>
      <w:r>
        <w:rPr>
          <w:rFonts w:ascii="Arial" w:eastAsia="Arial" w:hAnsi="Arial" w:cs="Arial"/>
          <w:spacing w:val="-1"/>
        </w:rPr>
        <w:t>e</w:t>
      </w:r>
      <w:r>
        <w:rPr>
          <w:rFonts w:ascii="Arial" w:eastAsia="Arial" w:hAnsi="Arial" w:cs="Arial"/>
          <w:spacing w:val="4"/>
        </w:rPr>
        <w:t>n</w:t>
      </w:r>
      <w:r>
        <w:rPr>
          <w:rFonts w:ascii="Arial" w:eastAsia="Arial" w:hAnsi="Arial" w:cs="Arial"/>
        </w:rPr>
        <w:t>,</w:t>
      </w:r>
      <w:r>
        <w:rPr>
          <w:rFonts w:ascii="Arial" w:eastAsia="Arial" w:hAnsi="Arial" w:cs="Arial"/>
          <w:spacing w:val="-7"/>
        </w:rPr>
        <w:t xml:space="preserve"> </w:t>
      </w:r>
      <w:r>
        <w:rPr>
          <w:rFonts w:ascii="Arial" w:eastAsia="Arial" w:hAnsi="Arial" w:cs="Arial"/>
          <w:spacing w:val="1"/>
        </w:rPr>
        <w:t>s</w:t>
      </w:r>
      <w:r>
        <w:rPr>
          <w:rFonts w:ascii="Arial" w:eastAsia="Arial" w:hAnsi="Arial" w:cs="Arial"/>
          <w:spacing w:val="2"/>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2"/>
        </w:rPr>
        <w:t xml:space="preserve"> </w:t>
      </w:r>
      <w:r>
        <w:rPr>
          <w:rFonts w:ascii="Arial" w:eastAsia="Arial" w:hAnsi="Arial" w:cs="Arial"/>
          <w:b/>
          <w:spacing w:val="1"/>
        </w:rPr>
        <w:t>V</w:t>
      </w:r>
      <w:r>
        <w:rPr>
          <w:rFonts w:ascii="Arial" w:eastAsia="Arial" w:hAnsi="Arial" w:cs="Arial"/>
          <w:b/>
        </w:rPr>
        <w:t xml:space="preserve">iew </w:t>
      </w:r>
      <w:r>
        <w:rPr>
          <w:rFonts w:ascii="Arial" w:eastAsia="Arial" w:hAnsi="Arial" w:cs="Arial"/>
          <w:b/>
          <w:spacing w:val="-5"/>
        </w:rPr>
        <w:t>A</w:t>
      </w:r>
      <w:r>
        <w:rPr>
          <w:rFonts w:ascii="Arial" w:eastAsia="Arial" w:hAnsi="Arial" w:cs="Arial"/>
          <w:b/>
        </w:rPr>
        <w:t>ll</w:t>
      </w:r>
      <w:r>
        <w:rPr>
          <w:rFonts w:ascii="Arial" w:eastAsia="Arial" w:hAnsi="Arial" w:cs="Arial"/>
          <w:b/>
          <w:spacing w:val="-1"/>
        </w:rPr>
        <w:t xml:space="preserve"> </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u</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p</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6"/>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s</w:t>
      </w:r>
      <w:r>
        <w:rPr>
          <w:rFonts w:ascii="Arial" w:eastAsia="Arial" w:hAnsi="Arial" w:cs="Arial"/>
          <w:spacing w:val="-4"/>
        </w:rPr>
        <w:t>y</w:t>
      </w:r>
      <w:r>
        <w:rPr>
          <w:rFonts w:ascii="Arial" w:eastAsia="Arial" w:hAnsi="Arial" w:cs="Arial"/>
          <w:spacing w:val="1"/>
        </w:rPr>
        <w:t>s</w:t>
      </w:r>
      <w:r>
        <w:rPr>
          <w:rFonts w:ascii="Arial" w:eastAsia="Arial" w:hAnsi="Arial" w:cs="Arial"/>
        </w:rPr>
        <w:t>tem d</w:t>
      </w:r>
      <w:r>
        <w:rPr>
          <w:rFonts w:ascii="Arial" w:eastAsia="Arial" w:hAnsi="Arial" w:cs="Arial"/>
          <w:spacing w:val="-1"/>
        </w:rPr>
        <w:t>i</w:t>
      </w:r>
      <w:r>
        <w:rPr>
          <w:rFonts w:ascii="Arial" w:eastAsia="Arial" w:hAnsi="Arial" w:cs="Arial"/>
          <w:spacing w:val="1"/>
        </w:rPr>
        <w:t>s</w:t>
      </w:r>
      <w:r>
        <w:rPr>
          <w:rFonts w:ascii="Arial" w:eastAsia="Arial" w:hAnsi="Arial" w:cs="Arial"/>
        </w:rPr>
        <w:t>p</w:t>
      </w:r>
      <w:r>
        <w:rPr>
          <w:rFonts w:ascii="Arial" w:eastAsia="Arial" w:hAnsi="Arial" w:cs="Arial"/>
          <w:spacing w:val="1"/>
        </w:rPr>
        <w:t>l</w:t>
      </w:r>
      <w:r>
        <w:rPr>
          <w:rFonts w:ascii="Arial" w:eastAsia="Arial" w:hAnsi="Arial" w:cs="Arial"/>
          <w:spacing w:val="2"/>
        </w:rPr>
        <w:t>a</w:t>
      </w:r>
      <w:r>
        <w:rPr>
          <w:rFonts w:ascii="Arial" w:eastAsia="Arial" w:hAnsi="Arial" w:cs="Arial"/>
          <w:spacing w:val="-4"/>
        </w:rPr>
        <w:t>y</w:t>
      </w:r>
      <w:r>
        <w:rPr>
          <w:rFonts w:ascii="Arial" w:eastAsia="Arial" w:hAnsi="Arial" w:cs="Arial"/>
        </w:rPr>
        <w:t>s</w:t>
      </w:r>
      <w:r>
        <w:rPr>
          <w:rFonts w:ascii="Arial" w:eastAsia="Arial" w:hAnsi="Arial" w:cs="Arial"/>
          <w:spacing w:val="-6"/>
        </w:rPr>
        <w:t xml:space="preserve"> </w:t>
      </w:r>
      <w:r>
        <w:rPr>
          <w:rFonts w:ascii="Arial" w:eastAsia="Arial" w:hAnsi="Arial" w:cs="Arial"/>
          <w:spacing w:val="2"/>
        </w:rPr>
        <w:t>t</w:t>
      </w:r>
      <w:r>
        <w:rPr>
          <w:rFonts w:ascii="Arial" w:eastAsia="Arial" w:hAnsi="Arial" w:cs="Arial"/>
        </w:rPr>
        <w:t xml:space="preserve">he </w:t>
      </w:r>
      <w:r>
        <w:rPr>
          <w:rFonts w:ascii="Arial" w:eastAsia="Arial" w:hAnsi="Arial" w:cs="Arial"/>
          <w:i/>
          <w:spacing w:val="-1"/>
        </w:rPr>
        <w:t>V</w:t>
      </w:r>
      <w:r>
        <w:rPr>
          <w:rFonts w:ascii="Arial" w:eastAsia="Arial" w:hAnsi="Arial" w:cs="Arial"/>
          <w:i/>
          <w:spacing w:val="1"/>
        </w:rPr>
        <w:t>i</w:t>
      </w:r>
      <w:r>
        <w:rPr>
          <w:rFonts w:ascii="Arial" w:eastAsia="Arial" w:hAnsi="Arial" w:cs="Arial"/>
          <w:i/>
        </w:rPr>
        <w:t>ew</w:t>
      </w:r>
      <w:r>
        <w:rPr>
          <w:rFonts w:ascii="Arial" w:eastAsia="Arial" w:hAnsi="Arial" w:cs="Arial"/>
          <w:i/>
          <w:spacing w:val="-2"/>
        </w:rPr>
        <w:t xml:space="preserve"> </w:t>
      </w:r>
      <w:r>
        <w:rPr>
          <w:rFonts w:ascii="Arial" w:eastAsia="Arial" w:hAnsi="Arial" w:cs="Arial"/>
          <w:i/>
          <w:spacing w:val="-1"/>
        </w:rPr>
        <w:t>S</w:t>
      </w:r>
      <w:r>
        <w:rPr>
          <w:rFonts w:ascii="Arial" w:eastAsia="Arial" w:hAnsi="Arial" w:cs="Arial"/>
          <w:i/>
        </w:rPr>
        <w:t>tu</w:t>
      </w:r>
      <w:r>
        <w:rPr>
          <w:rFonts w:ascii="Arial" w:eastAsia="Arial" w:hAnsi="Arial" w:cs="Arial"/>
          <w:i/>
          <w:spacing w:val="1"/>
        </w:rPr>
        <w:t>d</w:t>
      </w:r>
      <w:r>
        <w:rPr>
          <w:rFonts w:ascii="Arial" w:eastAsia="Arial" w:hAnsi="Arial" w:cs="Arial"/>
          <w:i/>
        </w:rPr>
        <w:t>e</w:t>
      </w:r>
      <w:r>
        <w:rPr>
          <w:rFonts w:ascii="Arial" w:eastAsia="Arial" w:hAnsi="Arial" w:cs="Arial"/>
          <w:i/>
          <w:spacing w:val="-1"/>
        </w:rPr>
        <w:t>n</w:t>
      </w:r>
      <w:r>
        <w:rPr>
          <w:rFonts w:ascii="Arial" w:eastAsia="Arial" w:hAnsi="Arial" w:cs="Arial"/>
          <w:i/>
        </w:rPr>
        <w:t>ts</w:t>
      </w:r>
      <w:r>
        <w:rPr>
          <w:rFonts w:ascii="Arial" w:eastAsia="Arial" w:hAnsi="Arial" w:cs="Arial"/>
          <w:i/>
          <w:spacing w:val="-4"/>
        </w:rPr>
        <w:t xml:space="preserve"> </w:t>
      </w:r>
      <w:r>
        <w:rPr>
          <w:rFonts w:ascii="Arial" w:eastAsia="Arial" w:hAnsi="Arial" w:cs="Arial"/>
          <w:spacing w:val="1"/>
        </w:rPr>
        <w:t>scr</w:t>
      </w:r>
      <w:r>
        <w:rPr>
          <w:rFonts w:ascii="Arial" w:eastAsia="Arial" w:hAnsi="Arial" w:cs="Arial"/>
        </w:rPr>
        <w:t>e</w:t>
      </w:r>
      <w:r>
        <w:rPr>
          <w:rFonts w:ascii="Arial" w:eastAsia="Arial" w:hAnsi="Arial" w:cs="Arial"/>
          <w:spacing w:val="-1"/>
        </w:rPr>
        <w:t>e</w:t>
      </w:r>
      <w:r>
        <w:rPr>
          <w:rFonts w:ascii="Arial" w:eastAsia="Arial" w:hAnsi="Arial" w:cs="Arial"/>
        </w:rPr>
        <w:t>n.</w:t>
      </w:r>
    </w:p>
    <w:p w14:paraId="7CD244DF" w14:textId="77777777" w:rsidR="00A51AC0" w:rsidRDefault="00A51AC0">
      <w:pPr>
        <w:spacing w:line="200" w:lineRule="exact"/>
      </w:pPr>
    </w:p>
    <w:p w14:paraId="29A913D4" w14:textId="77777777" w:rsidR="00A51AC0" w:rsidRDefault="00A51AC0">
      <w:pPr>
        <w:spacing w:line="200" w:lineRule="exact"/>
      </w:pPr>
    </w:p>
    <w:p w14:paraId="566A6662" w14:textId="77777777" w:rsidR="00A51AC0" w:rsidRDefault="00A51AC0">
      <w:pPr>
        <w:spacing w:line="200" w:lineRule="exact"/>
      </w:pPr>
    </w:p>
    <w:p w14:paraId="4AE6AA8C" w14:textId="77777777" w:rsidR="00A51AC0" w:rsidRDefault="00A51AC0">
      <w:pPr>
        <w:spacing w:line="200" w:lineRule="exact"/>
      </w:pPr>
    </w:p>
    <w:p w14:paraId="0E299ABF" w14:textId="77777777" w:rsidR="00A51AC0" w:rsidRDefault="00A51AC0">
      <w:pPr>
        <w:spacing w:line="200" w:lineRule="exact"/>
      </w:pPr>
    </w:p>
    <w:p w14:paraId="6D225BB7" w14:textId="77777777" w:rsidR="00A51AC0" w:rsidRDefault="00A51AC0">
      <w:pPr>
        <w:spacing w:line="200" w:lineRule="exact"/>
      </w:pPr>
    </w:p>
    <w:p w14:paraId="5A255C83" w14:textId="77777777" w:rsidR="00A51AC0" w:rsidRDefault="00A51AC0">
      <w:pPr>
        <w:spacing w:line="200" w:lineRule="exact"/>
      </w:pPr>
    </w:p>
    <w:p w14:paraId="665AF01E" w14:textId="77777777" w:rsidR="00A51AC0" w:rsidRDefault="00A51AC0">
      <w:pPr>
        <w:spacing w:line="200" w:lineRule="exact"/>
      </w:pPr>
    </w:p>
    <w:p w14:paraId="49BAA9A1" w14:textId="77777777" w:rsidR="00A51AC0" w:rsidRDefault="00A51AC0">
      <w:pPr>
        <w:spacing w:line="200" w:lineRule="exact"/>
      </w:pPr>
    </w:p>
    <w:p w14:paraId="190A7390" w14:textId="77777777" w:rsidR="00A51AC0" w:rsidRDefault="00A51AC0">
      <w:pPr>
        <w:spacing w:line="200" w:lineRule="exact"/>
      </w:pPr>
    </w:p>
    <w:p w14:paraId="41000845" w14:textId="77777777" w:rsidR="00A51AC0" w:rsidRDefault="00A51AC0">
      <w:pPr>
        <w:spacing w:line="200" w:lineRule="exact"/>
      </w:pPr>
    </w:p>
    <w:p w14:paraId="394A184F" w14:textId="6156CAA2" w:rsidR="00A51AC0" w:rsidRDefault="00EA662E">
      <w:pPr>
        <w:spacing w:line="200" w:lineRule="exact"/>
      </w:pPr>
      <w:r>
        <w:rPr>
          <w:noProof/>
        </w:rPr>
        <mc:AlternateContent>
          <mc:Choice Requires="wps">
            <w:drawing>
              <wp:anchor distT="0" distB="0" distL="114300" distR="114300" simplePos="0" relativeHeight="251691008" behindDoc="0" locked="0" layoutInCell="1" allowOverlap="1" wp14:anchorId="0A48C875" wp14:editId="65DAAA81">
                <wp:simplePos x="0" y="0"/>
                <wp:positionH relativeFrom="column">
                  <wp:posOffset>2682875</wp:posOffset>
                </wp:positionH>
                <wp:positionV relativeFrom="paragraph">
                  <wp:posOffset>43180</wp:posOffset>
                </wp:positionV>
                <wp:extent cx="1181100" cy="123825"/>
                <wp:effectExtent l="0" t="0" r="0" b="9525"/>
                <wp:wrapNone/>
                <wp:docPr id="1" name="Rectangle 1"/>
                <wp:cNvGraphicFramePr/>
                <a:graphic xmlns:a="http://schemas.openxmlformats.org/drawingml/2006/main">
                  <a:graphicData uri="http://schemas.microsoft.com/office/word/2010/wordprocessingShape">
                    <wps:wsp>
                      <wps:cNvSpPr/>
                      <wps:spPr>
                        <a:xfrm>
                          <a:off x="0" y="0"/>
                          <a:ext cx="118110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6BC415" id="Rectangle 1" o:spid="_x0000_s1026" style="position:absolute;margin-left:211.25pt;margin-top:3.4pt;width:93pt;height:9.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" fillcolor="white [3212]" stroked="f" strokeweight="2pt"/>
            </w:pict>
          </mc:Fallback>
        </mc:AlternateContent>
      </w:r>
    </w:p>
    <w:p w14:paraId="6A934EFC" w14:textId="77777777" w:rsidR="00A51AC0" w:rsidRDefault="00A51AC0">
      <w:pPr>
        <w:spacing w:line="200" w:lineRule="exact"/>
      </w:pPr>
    </w:p>
    <w:p w14:paraId="304A13E8" w14:textId="54C1871A" w:rsidR="00A51AC0" w:rsidRDefault="00A51AC0">
      <w:pPr>
        <w:spacing w:line="200" w:lineRule="exact"/>
      </w:pPr>
    </w:p>
    <w:p w14:paraId="24EA7683" w14:textId="685E5E41" w:rsidR="00A51AC0" w:rsidRDefault="00A51AC0">
      <w:pPr>
        <w:spacing w:line="200" w:lineRule="exact"/>
      </w:pPr>
    </w:p>
    <w:p w14:paraId="51D14127" w14:textId="77777777" w:rsidR="00A51AC0" w:rsidRDefault="00A51AC0">
      <w:pPr>
        <w:spacing w:line="200" w:lineRule="exact"/>
      </w:pPr>
    </w:p>
    <w:p w14:paraId="63BD4C88" w14:textId="77777777" w:rsidR="00A51AC0" w:rsidRDefault="00A51AC0">
      <w:pPr>
        <w:spacing w:line="200" w:lineRule="exact"/>
      </w:pPr>
    </w:p>
    <w:p w14:paraId="702DF5AA" w14:textId="56A1BEC2" w:rsidR="00A51AC0" w:rsidRDefault="00A51AC0">
      <w:pPr>
        <w:spacing w:line="200" w:lineRule="exact"/>
      </w:pPr>
    </w:p>
    <w:p w14:paraId="2E36690E" w14:textId="77777777" w:rsidR="00A51AC0" w:rsidRDefault="00A51AC0">
      <w:pPr>
        <w:spacing w:line="200" w:lineRule="exact"/>
      </w:pPr>
    </w:p>
    <w:p w14:paraId="7868FFF2" w14:textId="77777777" w:rsidR="00A51AC0" w:rsidRDefault="00A51AC0">
      <w:pPr>
        <w:spacing w:line="200" w:lineRule="exact"/>
      </w:pPr>
    </w:p>
    <w:p w14:paraId="6F2FDA27" w14:textId="68FC0A29" w:rsidR="00A51AC0" w:rsidRDefault="00A51AC0">
      <w:pPr>
        <w:spacing w:line="200" w:lineRule="exact"/>
      </w:pPr>
    </w:p>
    <w:p w14:paraId="19D0F219" w14:textId="77777777" w:rsidR="00A51AC0" w:rsidRDefault="00A51AC0">
      <w:pPr>
        <w:spacing w:line="200" w:lineRule="exact"/>
      </w:pPr>
    </w:p>
    <w:p w14:paraId="7FE45A28" w14:textId="77777777" w:rsidR="00A51AC0" w:rsidRDefault="00A51AC0">
      <w:pPr>
        <w:spacing w:line="200" w:lineRule="exact"/>
      </w:pPr>
    </w:p>
    <w:p w14:paraId="7663AFC2" w14:textId="77777777" w:rsidR="00A51AC0" w:rsidRDefault="00A51AC0">
      <w:pPr>
        <w:spacing w:line="200" w:lineRule="exact"/>
      </w:pPr>
    </w:p>
    <w:p w14:paraId="695A8FCC" w14:textId="5B07D76B" w:rsidR="00A51AC0" w:rsidRDefault="00A51AC0">
      <w:pPr>
        <w:spacing w:line="200" w:lineRule="exact"/>
      </w:pPr>
    </w:p>
    <w:p w14:paraId="524B7BB8" w14:textId="77777777" w:rsidR="00A51AC0" w:rsidRDefault="00A51AC0">
      <w:pPr>
        <w:spacing w:line="200" w:lineRule="exact"/>
      </w:pPr>
    </w:p>
    <w:p w14:paraId="34D6304A" w14:textId="77777777" w:rsidR="00A51AC0" w:rsidRDefault="00A51AC0">
      <w:pPr>
        <w:spacing w:line="200" w:lineRule="exact"/>
      </w:pPr>
    </w:p>
    <w:p w14:paraId="180756AF" w14:textId="77777777" w:rsidR="00A51AC0" w:rsidRDefault="00A51AC0">
      <w:pPr>
        <w:spacing w:line="200" w:lineRule="exact"/>
      </w:pPr>
    </w:p>
    <w:p w14:paraId="6C953C35" w14:textId="77777777" w:rsidR="00A51AC0" w:rsidRDefault="00A51AC0">
      <w:pPr>
        <w:spacing w:line="200" w:lineRule="exact"/>
      </w:pPr>
    </w:p>
    <w:p w14:paraId="3433A5C8" w14:textId="0AF3EA42" w:rsidR="00A51AC0" w:rsidRDefault="00A51AC0">
      <w:pPr>
        <w:spacing w:line="200" w:lineRule="exact"/>
      </w:pPr>
    </w:p>
    <w:p w14:paraId="3C6BAC1E" w14:textId="77777777" w:rsidR="00A51AC0" w:rsidRDefault="00A51AC0">
      <w:pPr>
        <w:spacing w:line="200" w:lineRule="exact"/>
      </w:pPr>
    </w:p>
    <w:p w14:paraId="09B6D929" w14:textId="77777777" w:rsidR="00A51AC0" w:rsidRDefault="00A51AC0">
      <w:pPr>
        <w:spacing w:before="19" w:line="260" w:lineRule="exact"/>
        <w:rPr>
          <w:sz w:val="26"/>
          <w:szCs w:val="26"/>
        </w:rPr>
      </w:pPr>
    </w:p>
    <w:p w14:paraId="46B5C0B4" w14:textId="7ED9F1F5" w:rsidR="00A51AC0" w:rsidRDefault="005118F1">
      <w:pPr>
        <w:ind w:left="520"/>
        <w:rPr>
          <w:rFonts w:ascii="Arial" w:eastAsia="Arial" w:hAnsi="Arial" w:cs="Arial"/>
        </w:rPr>
      </w:pPr>
      <w:r>
        <w:rPr>
          <w:rFonts w:ascii="Arial" w:eastAsia="Arial" w:hAnsi="Arial" w:cs="Arial"/>
          <w:b/>
          <w:sz w:val="24"/>
          <w:szCs w:val="24"/>
        </w:rPr>
        <w:t xml:space="preserve">2     </w:t>
      </w:r>
      <w:r>
        <w:rPr>
          <w:rFonts w:ascii="Arial" w:eastAsia="Arial" w:hAnsi="Arial" w:cs="Arial"/>
          <w:b/>
          <w:spacing w:val="8"/>
          <w:sz w:val="24"/>
          <w:szCs w:val="24"/>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FU</w:t>
      </w:r>
      <w:r>
        <w:rPr>
          <w:rFonts w:ascii="Arial" w:eastAsia="Arial" w:hAnsi="Arial" w:cs="Arial"/>
          <w:spacing w:val="2"/>
        </w:rPr>
        <w:t>L</w:t>
      </w:r>
      <w:r>
        <w:rPr>
          <w:rFonts w:ascii="Arial" w:eastAsia="Arial" w:hAnsi="Arial" w:cs="Arial"/>
        </w:rPr>
        <w:t>L</w:t>
      </w:r>
      <w:r>
        <w:rPr>
          <w:rFonts w:ascii="Arial" w:eastAsia="Arial" w:hAnsi="Arial" w:cs="Arial"/>
          <w:spacing w:val="-5"/>
        </w:rPr>
        <w:t xml:space="preserve"> </w:t>
      </w:r>
      <w:r>
        <w:rPr>
          <w:rFonts w:ascii="Arial" w:eastAsia="Arial" w:hAnsi="Arial" w:cs="Arial"/>
          <w:spacing w:val="2"/>
        </w:rPr>
        <w:t>N</w:t>
      </w:r>
      <w:r>
        <w:rPr>
          <w:rFonts w:ascii="Arial" w:eastAsia="Arial" w:hAnsi="Arial" w:cs="Arial"/>
          <w:spacing w:val="-1"/>
        </w:rPr>
        <w:t>A</w:t>
      </w:r>
      <w:r>
        <w:rPr>
          <w:rFonts w:ascii="Arial" w:eastAsia="Arial" w:hAnsi="Arial" w:cs="Arial"/>
          <w:spacing w:val="2"/>
        </w:rPr>
        <w:t>M</w:t>
      </w:r>
      <w:r>
        <w:rPr>
          <w:rFonts w:ascii="Arial" w:eastAsia="Arial" w:hAnsi="Arial" w:cs="Arial"/>
        </w:rPr>
        <w:t>E</w:t>
      </w:r>
      <w:r>
        <w:rPr>
          <w:rFonts w:ascii="Arial" w:eastAsia="Arial" w:hAnsi="Arial" w:cs="Arial"/>
          <w:spacing w:val="-7"/>
        </w:rPr>
        <w:t xml:space="preserve"> </w:t>
      </w:r>
      <w:r>
        <w:rPr>
          <w:rFonts w:ascii="Arial" w:eastAsia="Arial" w:hAnsi="Arial" w:cs="Arial"/>
          <w:spacing w:val="1"/>
        </w:rPr>
        <w:t>l</w:t>
      </w:r>
      <w:r>
        <w:rPr>
          <w:rFonts w:ascii="Arial" w:eastAsia="Arial" w:hAnsi="Arial" w:cs="Arial"/>
          <w:spacing w:val="-1"/>
        </w:rPr>
        <w:t>i</w:t>
      </w:r>
      <w:r>
        <w:rPr>
          <w:rFonts w:ascii="Arial" w:eastAsia="Arial" w:hAnsi="Arial" w:cs="Arial"/>
        </w:rPr>
        <w:t xml:space="preserve">nk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spacing w:val="4"/>
        </w:rPr>
        <w:t>s</w:t>
      </w:r>
      <w:r>
        <w:rPr>
          <w:rFonts w:ascii="Arial" w:eastAsia="Arial" w:hAnsi="Arial" w:cs="Arial"/>
        </w:rPr>
        <w:t>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ord</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e</w:t>
      </w:r>
      <w:r>
        <w:rPr>
          <w:rFonts w:ascii="Arial" w:eastAsia="Arial" w:hAnsi="Arial" w:cs="Arial"/>
        </w:rPr>
        <w:t>ed</w:t>
      </w:r>
      <w:r>
        <w:rPr>
          <w:rFonts w:ascii="Arial" w:eastAsia="Arial" w:hAnsi="Arial" w:cs="Arial"/>
          <w:spacing w:val="-3"/>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1"/>
        </w:rPr>
        <w:t>c</w:t>
      </w:r>
      <w:r>
        <w:rPr>
          <w:rFonts w:ascii="Arial" w:eastAsia="Arial" w:hAnsi="Arial" w:cs="Arial"/>
          <w:spacing w:val="2"/>
        </w:rPr>
        <w:t>h</w:t>
      </w:r>
      <w:r>
        <w:rPr>
          <w:rFonts w:ascii="Arial" w:eastAsia="Arial" w:hAnsi="Arial" w:cs="Arial"/>
        </w:rPr>
        <w:t>a</w:t>
      </w:r>
      <w:r>
        <w:rPr>
          <w:rFonts w:ascii="Arial" w:eastAsia="Arial" w:hAnsi="Arial" w:cs="Arial"/>
          <w:spacing w:val="-1"/>
        </w:rPr>
        <w:t>n</w:t>
      </w:r>
      <w:r>
        <w:rPr>
          <w:rFonts w:ascii="Arial" w:eastAsia="Arial" w:hAnsi="Arial" w:cs="Arial"/>
          <w:spacing w:val="2"/>
        </w:rPr>
        <w:t>g</w:t>
      </w:r>
      <w:r>
        <w:rPr>
          <w:rFonts w:ascii="Arial" w:eastAsia="Arial" w:hAnsi="Arial" w:cs="Arial"/>
        </w:rPr>
        <w:t>e.</w:t>
      </w:r>
      <w:r>
        <w:rPr>
          <w:rFonts w:ascii="Arial" w:eastAsia="Arial" w:hAnsi="Arial" w:cs="Arial"/>
          <w:spacing w:val="-8"/>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s</w:t>
      </w:r>
      <w:r>
        <w:rPr>
          <w:rFonts w:ascii="Arial" w:eastAsia="Arial" w:hAnsi="Arial" w:cs="Arial"/>
          <w:spacing w:val="-4"/>
        </w:rPr>
        <w:t>y</w:t>
      </w:r>
      <w:r>
        <w:rPr>
          <w:rFonts w:ascii="Arial" w:eastAsia="Arial" w:hAnsi="Arial" w:cs="Arial"/>
          <w:spacing w:val="1"/>
        </w:rPr>
        <w:t>s</w:t>
      </w:r>
      <w:r>
        <w:rPr>
          <w:rFonts w:ascii="Arial" w:eastAsia="Arial" w:hAnsi="Arial" w:cs="Arial"/>
        </w:rPr>
        <w:t>t</w:t>
      </w:r>
      <w:r>
        <w:rPr>
          <w:rFonts w:ascii="Arial" w:eastAsia="Arial" w:hAnsi="Arial" w:cs="Arial"/>
          <w:spacing w:val="2"/>
        </w:rPr>
        <w:t>e</w:t>
      </w:r>
      <w:r>
        <w:rPr>
          <w:rFonts w:ascii="Arial" w:eastAsia="Arial" w:hAnsi="Arial" w:cs="Arial"/>
        </w:rPr>
        <w:t>m</w:t>
      </w:r>
      <w:r>
        <w:rPr>
          <w:rFonts w:ascii="Arial" w:eastAsia="Arial" w:hAnsi="Arial" w:cs="Arial"/>
          <w:spacing w:val="-2"/>
        </w:rPr>
        <w:t xml:space="preserve"> </w:t>
      </w:r>
      <w:r>
        <w:rPr>
          <w:rFonts w:ascii="Arial" w:eastAsia="Arial" w:hAnsi="Arial" w:cs="Arial"/>
        </w:rPr>
        <w:t>d</w:t>
      </w:r>
      <w:r>
        <w:rPr>
          <w:rFonts w:ascii="Arial" w:eastAsia="Arial" w:hAnsi="Arial" w:cs="Arial"/>
          <w:spacing w:val="-2"/>
        </w:rPr>
        <w:t>i</w:t>
      </w:r>
      <w:r>
        <w:rPr>
          <w:rFonts w:ascii="Arial" w:eastAsia="Arial" w:hAnsi="Arial" w:cs="Arial"/>
          <w:spacing w:val="1"/>
        </w:rPr>
        <w:t>s</w:t>
      </w:r>
      <w:r>
        <w:rPr>
          <w:rFonts w:ascii="Arial" w:eastAsia="Arial" w:hAnsi="Arial" w:cs="Arial"/>
        </w:rPr>
        <w:t>p</w:t>
      </w:r>
      <w:r>
        <w:rPr>
          <w:rFonts w:ascii="Arial" w:eastAsia="Arial" w:hAnsi="Arial" w:cs="Arial"/>
          <w:spacing w:val="-1"/>
        </w:rPr>
        <w:t>l</w:t>
      </w:r>
      <w:r>
        <w:rPr>
          <w:rFonts w:ascii="Arial" w:eastAsia="Arial" w:hAnsi="Arial" w:cs="Arial"/>
          <w:spacing w:val="2"/>
        </w:rPr>
        <w:t>a</w:t>
      </w:r>
      <w:r>
        <w:rPr>
          <w:rFonts w:ascii="Arial" w:eastAsia="Arial" w:hAnsi="Arial" w:cs="Arial"/>
          <w:spacing w:val="-4"/>
        </w:rPr>
        <w:t>y</w:t>
      </w:r>
      <w:r>
        <w:rPr>
          <w:rFonts w:ascii="Arial" w:eastAsia="Arial" w:hAnsi="Arial" w:cs="Arial"/>
        </w:rPr>
        <w:t>s</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p>
    <w:p w14:paraId="53508741" w14:textId="5FE51D48" w:rsidR="00A51AC0" w:rsidRDefault="005118F1" w:rsidP="00310A2D">
      <w:pPr>
        <w:spacing w:line="220" w:lineRule="exact"/>
        <w:ind w:left="1060"/>
      </w:pPr>
      <w:r>
        <w:rPr>
          <w:rFonts w:ascii="Arial" w:eastAsia="Arial" w:hAnsi="Arial" w:cs="Arial"/>
          <w:i/>
          <w:spacing w:val="-1"/>
        </w:rPr>
        <w:t>E</w:t>
      </w:r>
      <w:r>
        <w:rPr>
          <w:rFonts w:ascii="Arial" w:eastAsia="Arial" w:hAnsi="Arial" w:cs="Arial"/>
          <w:i/>
        </w:rPr>
        <w:t>d</w:t>
      </w:r>
      <w:r>
        <w:rPr>
          <w:rFonts w:ascii="Arial" w:eastAsia="Arial" w:hAnsi="Arial" w:cs="Arial"/>
          <w:i/>
          <w:spacing w:val="1"/>
        </w:rPr>
        <w:t>i</w:t>
      </w:r>
      <w:r>
        <w:rPr>
          <w:rFonts w:ascii="Arial" w:eastAsia="Arial" w:hAnsi="Arial" w:cs="Arial"/>
          <w:i/>
        </w:rPr>
        <w:t>t</w:t>
      </w:r>
      <w:r>
        <w:rPr>
          <w:rFonts w:ascii="Arial" w:eastAsia="Arial" w:hAnsi="Arial" w:cs="Arial"/>
          <w:i/>
          <w:spacing w:val="-3"/>
        </w:rPr>
        <w:t xml:space="preserve"> </w:t>
      </w:r>
      <w:r>
        <w:rPr>
          <w:rFonts w:ascii="Arial" w:eastAsia="Arial" w:hAnsi="Arial" w:cs="Arial"/>
          <w:i/>
          <w:spacing w:val="-1"/>
        </w:rPr>
        <w:t>E</w:t>
      </w:r>
      <w:r>
        <w:rPr>
          <w:rFonts w:ascii="Arial" w:eastAsia="Arial" w:hAnsi="Arial" w:cs="Arial"/>
          <w:i/>
          <w:spacing w:val="1"/>
        </w:rPr>
        <w:t>v</w:t>
      </w:r>
      <w:r>
        <w:rPr>
          <w:rFonts w:ascii="Arial" w:eastAsia="Arial" w:hAnsi="Arial" w:cs="Arial"/>
          <w:i/>
          <w:spacing w:val="2"/>
        </w:rPr>
        <w:t>a</w:t>
      </w:r>
      <w:r>
        <w:rPr>
          <w:rFonts w:ascii="Arial" w:eastAsia="Arial" w:hAnsi="Arial" w:cs="Arial"/>
          <w:i/>
          <w:spacing w:val="-1"/>
        </w:rPr>
        <w:t>l</w:t>
      </w:r>
      <w:r>
        <w:rPr>
          <w:rFonts w:ascii="Arial" w:eastAsia="Arial" w:hAnsi="Arial" w:cs="Arial"/>
          <w:i/>
          <w:spacing w:val="2"/>
        </w:rPr>
        <w:t>u</w:t>
      </w:r>
      <w:r>
        <w:rPr>
          <w:rFonts w:ascii="Arial" w:eastAsia="Arial" w:hAnsi="Arial" w:cs="Arial"/>
          <w:i/>
        </w:rPr>
        <w:t>at</w:t>
      </w:r>
      <w:r>
        <w:rPr>
          <w:rFonts w:ascii="Arial" w:eastAsia="Arial" w:hAnsi="Arial" w:cs="Arial"/>
          <w:i/>
          <w:spacing w:val="1"/>
        </w:rPr>
        <w:t>i</w:t>
      </w:r>
      <w:r>
        <w:rPr>
          <w:rFonts w:ascii="Arial" w:eastAsia="Arial" w:hAnsi="Arial" w:cs="Arial"/>
          <w:i/>
        </w:rPr>
        <w:t>on</w:t>
      </w:r>
      <w:r>
        <w:rPr>
          <w:rFonts w:ascii="Arial" w:eastAsia="Arial" w:hAnsi="Arial" w:cs="Arial"/>
          <w:i/>
          <w:spacing w:val="-9"/>
        </w:rPr>
        <w:t xml:space="preserve"> </w:t>
      </w:r>
      <w:r>
        <w:rPr>
          <w:rFonts w:ascii="Arial" w:eastAsia="Arial" w:hAnsi="Arial" w:cs="Arial"/>
          <w:spacing w:val="1"/>
        </w:rPr>
        <w:t>scr</w:t>
      </w:r>
      <w:r>
        <w:rPr>
          <w:rFonts w:ascii="Arial" w:eastAsia="Arial" w:hAnsi="Arial" w:cs="Arial"/>
        </w:rPr>
        <w:t>e</w:t>
      </w:r>
      <w:r>
        <w:rPr>
          <w:rFonts w:ascii="Arial" w:eastAsia="Arial" w:hAnsi="Arial" w:cs="Arial"/>
          <w:spacing w:val="-1"/>
        </w:rPr>
        <w:t>e</w:t>
      </w:r>
      <w:r w:rsidR="00310A2D">
        <w:rPr>
          <w:rFonts w:ascii="Arial" w:eastAsia="Arial" w:hAnsi="Arial" w:cs="Arial"/>
        </w:rPr>
        <w:t>n</w:t>
      </w:r>
    </w:p>
    <w:p w14:paraId="5361AAC5" w14:textId="77777777" w:rsidR="00A51AC0" w:rsidRDefault="00A51AC0">
      <w:pPr>
        <w:spacing w:before="2" w:line="220" w:lineRule="exact"/>
        <w:rPr>
          <w:sz w:val="22"/>
          <w:szCs w:val="22"/>
        </w:rPr>
      </w:pPr>
    </w:p>
    <w:p w14:paraId="01B2CE61" w14:textId="465549EB" w:rsidR="00A51AC0" w:rsidRDefault="005118F1">
      <w:pPr>
        <w:ind w:left="482" w:right="4810"/>
        <w:jc w:val="center"/>
        <w:rPr>
          <w:rFonts w:ascii="Arial" w:eastAsia="Arial" w:hAnsi="Arial" w:cs="Arial"/>
        </w:rPr>
      </w:pPr>
      <w:r>
        <w:rPr>
          <w:rFonts w:ascii="Arial" w:eastAsia="Arial" w:hAnsi="Arial" w:cs="Arial"/>
          <w:b/>
          <w:sz w:val="24"/>
          <w:szCs w:val="24"/>
        </w:rPr>
        <w:t xml:space="preserve">3     </w:t>
      </w:r>
      <w:r>
        <w:rPr>
          <w:rFonts w:ascii="Arial" w:eastAsia="Arial" w:hAnsi="Arial" w:cs="Arial"/>
          <w:b/>
          <w:spacing w:val="8"/>
          <w:sz w:val="24"/>
          <w:szCs w:val="24"/>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3"/>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1"/>
        </w:rPr>
        <w:t>v</w:t>
      </w:r>
      <w:r>
        <w:rPr>
          <w:rFonts w:ascii="Arial" w:eastAsia="Arial" w:hAnsi="Arial" w:cs="Arial"/>
        </w:rPr>
        <w:t>e</w:t>
      </w:r>
      <w:r>
        <w:rPr>
          <w:rFonts w:ascii="Arial" w:eastAsia="Arial" w:hAnsi="Arial" w:cs="Arial"/>
          <w:spacing w:val="-4"/>
        </w:rPr>
        <w:t xml:space="preserve"> </w:t>
      </w:r>
      <w:r>
        <w:rPr>
          <w:rFonts w:ascii="Arial" w:eastAsia="Arial" w:hAnsi="Arial" w:cs="Arial"/>
        </w:rPr>
        <w:t>s</w:t>
      </w:r>
      <w:r>
        <w:rPr>
          <w:rFonts w:ascii="Arial" w:eastAsia="Arial" w:hAnsi="Arial" w:cs="Arial"/>
          <w:spacing w:val="2"/>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2"/>
        </w:rPr>
        <w:t>e</w:t>
      </w:r>
      <w:r>
        <w:rPr>
          <w:rFonts w:ascii="Arial" w:eastAsia="Arial" w:hAnsi="Arial" w:cs="Arial"/>
        </w:rPr>
        <w:t>d</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c</w:t>
      </w:r>
      <w:r>
        <w:rPr>
          <w:rFonts w:ascii="Arial" w:eastAsia="Arial" w:hAnsi="Arial" w:cs="Arial"/>
        </w:rPr>
        <w:t>h</w:t>
      </w:r>
      <w:r>
        <w:rPr>
          <w:rFonts w:ascii="Arial" w:eastAsia="Arial" w:hAnsi="Arial" w:cs="Arial"/>
          <w:spacing w:val="-1"/>
        </w:rPr>
        <w:t>a</w:t>
      </w:r>
      <w:r>
        <w:rPr>
          <w:rFonts w:ascii="Arial" w:eastAsia="Arial" w:hAnsi="Arial" w:cs="Arial"/>
          <w:spacing w:val="2"/>
        </w:rPr>
        <w:t>n</w:t>
      </w:r>
      <w:r>
        <w:rPr>
          <w:rFonts w:ascii="Arial" w:eastAsia="Arial" w:hAnsi="Arial" w:cs="Arial"/>
        </w:rPr>
        <w:t>ge</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w:t>
      </w:r>
      <w:r>
        <w:rPr>
          <w:rFonts w:ascii="Arial" w:eastAsia="Arial" w:hAnsi="Arial" w:cs="Arial"/>
          <w:spacing w:val="2"/>
        </w:rPr>
        <w:t>t</w:t>
      </w:r>
      <w:r>
        <w:rPr>
          <w:rFonts w:ascii="Arial" w:eastAsia="Arial" w:hAnsi="Arial" w:cs="Arial"/>
        </w:rPr>
        <w: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1"/>
          <w:w w:val="99"/>
        </w:rPr>
        <w:t>r</w:t>
      </w:r>
      <w:r>
        <w:rPr>
          <w:rFonts w:ascii="Arial" w:eastAsia="Arial" w:hAnsi="Arial" w:cs="Arial"/>
          <w:w w:val="99"/>
        </w:rPr>
        <w:t>e</w:t>
      </w:r>
      <w:r>
        <w:rPr>
          <w:rFonts w:ascii="Arial" w:eastAsia="Arial" w:hAnsi="Arial" w:cs="Arial"/>
          <w:spacing w:val="1"/>
          <w:w w:val="99"/>
        </w:rPr>
        <w:t>c</w:t>
      </w:r>
      <w:r>
        <w:rPr>
          <w:rFonts w:ascii="Arial" w:eastAsia="Arial" w:hAnsi="Arial" w:cs="Arial"/>
          <w:w w:val="99"/>
        </w:rPr>
        <w:t>ord.</w:t>
      </w:r>
    </w:p>
    <w:p w14:paraId="43A3FD5C" w14:textId="77777777" w:rsidR="00A51AC0" w:rsidRDefault="00A51AC0">
      <w:pPr>
        <w:spacing w:before="10" w:line="220" w:lineRule="exact"/>
        <w:rPr>
          <w:sz w:val="22"/>
          <w:szCs w:val="22"/>
        </w:rPr>
      </w:pPr>
    </w:p>
    <w:p w14:paraId="053B8D04" w14:textId="28E10459" w:rsidR="00A51AC0" w:rsidRDefault="005118F1">
      <w:pPr>
        <w:ind w:left="1240"/>
        <w:rPr>
          <w:rFonts w:ascii="Arial" w:eastAsia="Arial" w:hAnsi="Arial" w:cs="Arial"/>
        </w:rPr>
      </w:pPr>
      <w:r>
        <w:rPr>
          <w:rFonts w:ascii="Wingdings" w:eastAsia="Wingdings" w:hAnsi="Wingdings" w:cs="Wingdings"/>
        </w:rPr>
        <w:t></w:t>
      </w:r>
      <w:r>
        <w:t xml:space="preserve">    </w:t>
      </w:r>
      <w:proofErr w:type="gramStart"/>
      <w:r>
        <w:rPr>
          <w:rFonts w:ascii="Arial" w:eastAsia="Arial" w:hAnsi="Arial" w:cs="Arial"/>
          <w:spacing w:val="3"/>
        </w:rPr>
        <w:t>T</w:t>
      </w:r>
      <w:r>
        <w:rPr>
          <w:rFonts w:ascii="Arial" w:eastAsia="Arial" w:hAnsi="Arial" w:cs="Arial"/>
        </w:rPr>
        <w:t>he</w:t>
      </w:r>
      <w:proofErr w:type="gramEnd"/>
      <w:r>
        <w:rPr>
          <w:rFonts w:ascii="Arial" w:eastAsia="Arial" w:hAnsi="Arial" w:cs="Arial"/>
          <w:spacing w:val="-4"/>
        </w:rPr>
        <w:t xml:space="preserve"> </w:t>
      </w:r>
      <w:r>
        <w:rPr>
          <w:rFonts w:ascii="Arial" w:eastAsia="Arial" w:hAnsi="Arial" w:cs="Arial"/>
          <w:spacing w:val="3"/>
        </w:rPr>
        <w:t>s</w:t>
      </w:r>
      <w:r>
        <w:rPr>
          <w:rFonts w:ascii="Arial" w:eastAsia="Arial" w:hAnsi="Arial" w:cs="Arial"/>
          <w:spacing w:val="-6"/>
        </w:rPr>
        <w:t>y</w:t>
      </w:r>
      <w:r>
        <w:rPr>
          <w:rFonts w:ascii="Arial" w:eastAsia="Arial" w:hAnsi="Arial" w:cs="Arial"/>
          <w:spacing w:val="1"/>
        </w:rPr>
        <w:t>s</w:t>
      </w:r>
      <w:r>
        <w:rPr>
          <w:rFonts w:ascii="Arial" w:eastAsia="Arial" w:hAnsi="Arial" w:cs="Arial"/>
        </w:rPr>
        <w:t>tem</w:t>
      </w:r>
      <w:r>
        <w:rPr>
          <w:rFonts w:ascii="Arial" w:eastAsia="Arial" w:hAnsi="Arial" w:cs="Arial"/>
          <w:spacing w:val="-2"/>
        </w:rPr>
        <w:t xml:space="preserve"> </w:t>
      </w:r>
      <w:r>
        <w:rPr>
          <w:rFonts w:ascii="Arial" w:eastAsia="Arial" w:hAnsi="Arial" w:cs="Arial"/>
        </w:rPr>
        <w:t>d</w:t>
      </w:r>
      <w:r>
        <w:rPr>
          <w:rFonts w:ascii="Arial" w:eastAsia="Arial" w:hAnsi="Arial" w:cs="Arial"/>
          <w:spacing w:val="-2"/>
        </w:rPr>
        <w:t>i</w:t>
      </w:r>
      <w:r>
        <w:rPr>
          <w:rFonts w:ascii="Arial" w:eastAsia="Arial" w:hAnsi="Arial" w:cs="Arial"/>
          <w:spacing w:val="1"/>
        </w:rPr>
        <w:t>s</w:t>
      </w:r>
      <w:r>
        <w:rPr>
          <w:rFonts w:ascii="Arial" w:eastAsia="Arial" w:hAnsi="Arial" w:cs="Arial"/>
        </w:rPr>
        <w:t>p</w:t>
      </w:r>
      <w:r>
        <w:rPr>
          <w:rFonts w:ascii="Arial" w:eastAsia="Arial" w:hAnsi="Arial" w:cs="Arial"/>
          <w:spacing w:val="1"/>
        </w:rPr>
        <w:t>l</w:t>
      </w:r>
      <w:r>
        <w:rPr>
          <w:rFonts w:ascii="Arial" w:eastAsia="Arial" w:hAnsi="Arial" w:cs="Arial"/>
          <w:spacing w:val="2"/>
        </w:rPr>
        <w:t>a</w:t>
      </w:r>
      <w:r>
        <w:rPr>
          <w:rFonts w:ascii="Arial" w:eastAsia="Arial" w:hAnsi="Arial" w:cs="Arial"/>
          <w:spacing w:val="-4"/>
        </w:rPr>
        <w:t>y</w:t>
      </w:r>
      <w:r>
        <w:rPr>
          <w:rFonts w:ascii="Arial" w:eastAsia="Arial" w:hAnsi="Arial" w:cs="Arial"/>
        </w:rPr>
        <w:t>s</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l</w:t>
      </w:r>
      <w:r>
        <w:rPr>
          <w:rFonts w:ascii="Arial" w:eastAsia="Arial" w:hAnsi="Arial" w:cs="Arial"/>
          <w:spacing w:val="-1"/>
        </w:rPr>
        <w:t>i</w:t>
      </w:r>
      <w:r>
        <w:rPr>
          <w:rFonts w:ascii="Arial" w:eastAsia="Arial" w:hAnsi="Arial" w:cs="Arial"/>
          <w:spacing w:val="1"/>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2"/>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ds</w:t>
      </w:r>
      <w:r>
        <w:rPr>
          <w:rFonts w:ascii="Arial" w:eastAsia="Arial" w:hAnsi="Arial" w:cs="Arial"/>
          <w:spacing w:val="-4"/>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spacing w:val="1"/>
        </w:rPr>
        <w:t>v</w:t>
      </w:r>
      <w:r>
        <w:rPr>
          <w:rFonts w:ascii="Arial" w:eastAsia="Arial" w:hAnsi="Arial" w:cs="Arial"/>
        </w:rPr>
        <w:t>eri</w:t>
      </w:r>
      <w:r>
        <w:rPr>
          <w:rFonts w:ascii="Arial" w:eastAsia="Arial" w:hAnsi="Arial" w:cs="Arial"/>
          <w:spacing w:val="2"/>
        </w:rPr>
        <w:t>f</w:t>
      </w:r>
      <w:r>
        <w:rPr>
          <w:rFonts w:ascii="Arial" w:eastAsia="Arial" w:hAnsi="Arial" w:cs="Arial"/>
          <w:spacing w:val="-1"/>
        </w:rPr>
        <w:t>i</w:t>
      </w:r>
      <w:r>
        <w:rPr>
          <w:rFonts w:ascii="Arial" w:eastAsia="Arial" w:hAnsi="Arial" w:cs="Arial"/>
          <w:spacing w:val="1"/>
        </w:rPr>
        <w:t>c</w:t>
      </w:r>
      <w:r>
        <w:rPr>
          <w:rFonts w:ascii="Arial" w:eastAsia="Arial" w:hAnsi="Arial" w:cs="Arial"/>
        </w:rPr>
        <w:t>at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p>
    <w:p w14:paraId="589D8DB8" w14:textId="5F211BF1" w:rsidR="00A51AC0" w:rsidRDefault="005118F1" w:rsidP="00310A2D">
      <w:pPr>
        <w:ind w:left="2160"/>
        <w:rPr>
          <w:rFonts w:ascii="Arial" w:eastAsia="Arial" w:hAnsi="Arial" w:cs="Arial"/>
        </w:rPr>
      </w:pPr>
      <w:r>
        <w:rPr>
          <w:rFonts w:ascii="Arial" w:eastAsia="Arial" w:hAnsi="Arial" w:cs="Arial"/>
          <w:spacing w:val="-1"/>
          <w:position w:val="3"/>
        </w:rPr>
        <w:t>S</w:t>
      </w:r>
      <w:r>
        <w:rPr>
          <w:rFonts w:ascii="Arial" w:eastAsia="Arial" w:hAnsi="Arial" w:cs="Arial"/>
          <w:spacing w:val="1"/>
          <w:position w:val="3"/>
        </w:rPr>
        <w:t>A</w:t>
      </w:r>
      <w:r>
        <w:rPr>
          <w:rFonts w:ascii="Arial" w:eastAsia="Arial" w:hAnsi="Arial" w:cs="Arial"/>
          <w:spacing w:val="-1"/>
          <w:position w:val="3"/>
        </w:rPr>
        <w:t>S</w:t>
      </w:r>
      <w:r>
        <w:rPr>
          <w:rFonts w:ascii="Arial" w:eastAsia="Arial" w:hAnsi="Arial" w:cs="Arial"/>
          <w:position w:val="3"/>
        </w:rPr>
        <w:t>ID</w:t>
      </w:r>
    </w:p>
    <w:p w14:paraId="2F52BFAF" w14:textId="4D5D4067" w:rsidR="00A51AC0" w:rsidRDefault="005118F1" w:rsidP="00310A2D">
      <w:pPr>
        <w:ind w:left="2160"/>
        <w:rPr>
          <w:rFonts w:ascii="Arial" w:eastAsia="Arial" w:hAnsi="Arial" w:cs="Arial"/>
        </w:rPr>
      </w:pPr>
      <w:r>
        <w:rPr>
          <w:rFonts w:ascii="Arial" w:eastAsia="Arial" w:hAnsi="Arial" w:cs="Arial"/>
          <w:position w:val="4"/>
        </w:rPr>
        <w:t>L</w:t>
      </w:r>
      <w:r>
        <w:rPr>
          <w:rFonts w:ascii="Arial" w:eastAsia="Arial" w:hAnsi="Arial" w:cs="Arial"/>
          <w:spacing w:val="1"/>
          <w:position w:val="4"/>
        </w:rPr>
        <w:t>A</w:t>
      </w:r>
      <w:r>
        <w:rPr>
          <w:rFonts w:ascii="Arial" w:eastAsia="Arial" w:hAnsi="Arial" w:cs="Arial"/>
          <w:spacing w:val="-1"/>
          <w:position w:val="4"/>
        </w:rPr>
        <w:t>S</w:t>
      </w:r>
      <w:r>
        <w:rPr>
          <w:rFonts w:ascii="Arial" w:eastAsia="Arial" w:hAnsi="Arial" w:cs="Arial"/>
          <w:position w:val="4"/>
        </w:rPr>
        <w:t>T</w:t>
      </w:r>
      <w:r>
        <w:rPr>
          <w:rFonts w:ascii="Arial" w:eastAsia="Arial" w:hAnsi="Arial" w:cs="Arial"/>
          <w:spacing w:val="-2"/>
          <w:position w:val="4"/>
        </w:rPr>
        <w:t xml:space="preserve"> </w:t>
      </w:r>
      <w:r>
        <w:rPr>
          <w:rFonts w:ascii="Arial" w:eastAsia="Arial" w:hAnsi="Arial" w:cs="Arial"/>
          <w:position w:val="4"/>
        </w:rPr>
        <w:t>N</w:t>
      </w:r>
      <w:r>
        <w:rPr>
          <w:rFonts w:ascii="Arial" w:eastAsia="Arial" w:hAnsi="Arial" w:cs="Arial"/>
          <w:spacing w:val="-1"/>
          <w:position w:val="4"/>
        </w:rPr>
        <w:t>A</w:t>
      </w:r>
      <w:r>
        <w:rPr>
          <w:rFonts w:ascii="Arial" w:eastAsia="Arial" w:hAnsi="Arial" w:cs="Arial"/>
          <w:position w:val="4"/>
        </w:rPr>
        <w:t>ME</w:t>
      </w:r>
    </w:p>
    <w:p w14:paraId="14906F5F" w14:textId="10A9ECD7" w:rsidR="00A51AC0" w:rsidRDefault="005118F1" w:rsidP="00310A2D">
      <w:pPr>
        <w:ind w:left="2160"/>
        <w:rPr>
          <w:rFonts w:ascii="Arial" w:eastAsia="Arial" w:hAnsi="Arial" w:cs="Arial"/>
        </w:rPr>
      </w:pPr>
      <w:r>
        <w:rPr>
          <w:rFonts w:ascii="Arial" w:eastAsia="Arial" w:hAnsi="Arial" w:cs="Arial"/>
          <w:position w:val="4"/>
        </w:rPr>
        <w:t>FIR</w:t>
      </w:r>
      <w:r>
        <w:rPr>
          <w:rFonts w:ascii="Arial" w:eastAsia="Arial" w:hAnsi="Arial" w:cs="Arial"/>
          <w:spacing w:val="-1"/>
          <w:position w:val="4"/>
        </w:rPr>
        <w:t>S</w:t>
      </w:r>
      <w:r>
        <w:rPr>
          <w:rFonts w:ascii="Arial" w:eastAsia="Arial" w:hAnsi="Arial" w:cs="Arial"/>
          <w:position w:val="4"/>
        </w:rPr>
        <w:t>T</w:t>
      </w:r>
      <w:r>
        <w:rPr>
          <w:rFonts w:ascii="Arial" w:eastAsia="Arial" w:hAnsi="Arial" w:cs="Arial"/>
          <w:spacing w:val="-3"/>
          <w:position w:val="4"/>
        </w:rPr>
        <w:t xml:space="preserve"> </w:t>
      </w:r>
      <w:r>
        <w:rPr>
          <w:rFonts w:ascii="Arial" w:eastAsia="Arial" w:hAnsi="Arial" w:cs="Arial"/>
          <w:position w:val="4"/>
        </w:rPr>
        <w:t>N</w:t>
      </w:r>
      <w:r>
        <w:rPr>
          <w:rFonts w:ascii="Arial" w:eastAsia="Arial" w:hAnsi="Arial" w:cs="Arial"/>
          <w:spacing w:val="-1"/>
          <w:position w:val="4"/>
        </w:rPr>
        <w:t>A</w:t>
      </w:r>
      <w:r>
        <w:rPr>
          <w:rFonts w:ascii="Arial" w:eastAsia="Arial" w:hAnsi="Arial" w:cs="Arial"/>
          <w:spacing w:val="2"/>
          <w:position w:val="4"/>
        </w:rPr>
        <w:t>M</w:t>
      </w:r>
      <w:r>
        <w:rPr>
          <w:rFonts w:ascii="Arial" w:eastAsia="Arial" w:hAnsi="Arial" w:cs="Arial"/>
          <w:position w:val="4"/>
        </w:rPr>
        <w:t>E</w:t>
      </w:r>
    </w:p>
    <w:p w14:paraId="040D5E57" w14:textId="5B7C6494" w:rsidR="00A51AC0" w:rsidRDefault="005118F1" w:rsidP="00310A2D">
      <w:pPr>
        <w:ind w:left="2160"/>
        <w:rPr>
          <w:rFonts w:ascii="Arial" w:eastAsia="Arial" w:hAnsi="Arial" w:cs="Arial"/>
        </w:rPr>
      </w:pPr>
      <w:r>
        <w:rPr>
          <w:rFonts w:ascii="Arial" w:eastAsia="Arial" w:hAnsi="Arial" w:cs="Arial"/>
          <w:position w:val="4"/>
        </w:rPr>
        <w:t>D</w:t>
      </w:r>
      <w:r>
        <w:rPr>
          <w:rFonts w:ascii="Arial" w:eastAsia="Arial" w:hAnsi="Arial" w:cs="Arial"/>
          <w:spacing w:val="-1"/>
          <w:position w:val="4"/>
        </w:rPr>
        <w:t>A</w:t>
      </w:r>
      <w:r>
        <w:rPr>
          <w:rFonts w:ascii="Arial" w:eastAsia="Arial" w:hAnsi="Arial" w:cs="Arial"/>
          <w:spacing w:val="3"/>
          <w:position w:val="4"/>
        </w:rPr>
        <w:t>T</w:t>
      </w:r>
      <w:r>
        <w:rPr>
          <w:rFonts w:ascii="Arial" w:eastAsia="Arial" w:hAnsi="Arial" w:cs="Arial"/>
          <w:position w:val="4"/>
        </w:rPr>
        <w:t>E</w:t>
      </w:r>
      <w:r>
        <w:rPr>
          <w:rFonts w:ascii="Arial" w:eastAsia="Arial" w:hAnsi="Arial" w:cs="Arial"/>
          <w:spacing w:val="-6"/>
          <w:position w:val="4"/>
        </w:rPr>
        <w:t xml:space="preserve"> </w:t>
      </w:r>
      <w:r>
        <w:rPr>
          <w:rFonts w:ascii="Arial" w:eastAsia="Arial" w:hAnsi="Arial" w:cs="Arial"/>
          <w:spacing w:val="1"/>
          <w:position w:val="4"/>
        </w:rPr>
        <w:t>O</w:t>
      </w:r>
      <w:r>
        <w:rPr>
          <w:rFonts w:ascii="Arial" w:eastAsia="Arial" w:hAnsi="Arial" w:cs="Arial"/>
          <w:position w:val="4"/>
        </w:rPr>
        <w:t>F</w:t>
      </w:r>
      <w:r>
        <w:rPr>
          <w:rFonts w:ascii="Arial" w:eastAsia="Arial" w:hAnsi="Arial" w:cs="Arial"/>
          <w:spacing w:val="-3"/>
          <w:position w:val="4"/>
        </w:rPr>
        <w:t xml:space="preserve"> </w:t>
      </w:r>
      <w:r>
        <w:rPr>
          <w:rFonts w:ascii="Arial" w:eastAsia="Arial" w:hAnsi="Arial" w:cs="Arial"/>
          <w:spacing w:val="-1"/>
          <w:position w:val="4"/>
        </w:rPr>
        <w:t>B</w:t>
      </w:r>
      <w:r>
        <w:rPr>
          <w:rFonts w:ascii="Arial" w:eastAsia="Arial" w:hAnsi="Arial" w:cs="Arial"/>
          <w:position w:val="4"/>
        </w:rPr>
        <w:t>IR</w:t>
      </w:r>
      <w:r>
        <w:rPr>
          <w:rFonts w:ascii="Arial" w:eastAsia="Arial" w:hAnsi="Arial" w:cs="Arial"/>
          <w:spacing w:val="3"/>
          <w:position w:val="4"/>
        </w:rPr>
        <w:t>T</w:t>
      </w:r>
      <w:r>
        <w:rPr>
          <w:rFonts w:ascii="Arial" w:eastAsia="Arial" w:hAnsi="Arial" w:cs="Arial"/>
          <w:position w:val="4"/>
        </w:rPr>
        <w:t>H</w:t>
      </w:r>
    </w:p>
    <w:p w14:paraId="0FE8E662" w14:textId="5C4B95E1" w:rsidR="00A51AC0" w:rsidRDefault="005118F1" w:rsidP="00310A2D">
      <w:pPr>
        <w:ind w:left="2160"/>
        <w:rPr>
          <w:rFonts w:ascii="Arial" w:eastAsia="Arial" w:hAnsi="Arial" w:cs="Arial"/>
        </w:rPr>
      </w:pPr>
      <w:r>
        <w:rPr>
          <w:rFonts w:ascii="Arial" w:eastAsia="Arial" w:hAnsi="Arial" w:cs="Arial"/>
          <w:spacing w:val="-1"/>
          <w:position w:val="4"/>
        </w:rPr>
        <w:t>P</w:t>
      </w:r>
      <w:r>
        <w:rPr>
          <w:rFonts w:ascii="Arial" w:eastAsia="Arial" w:hAnsi="Arial" w:cs="Arial"/>
          <w:position w:val="4"/>
        </w:rPr>
        <w:t>R</w:t>
      </w:r>
      <w:r>
        <w:rPr>
          <w:rFonts w:ascii="Arial" w:eastAsia="Arial" w:hAnsi="Arial" w:cs="Arial"/>
          <w:spacing w:val="2"/>
          <w:position w:val="4"/>
        </w:rPr>
        <w:t>I</w:t>
      </w:r>
      <w:r>
        <w:rPr>
          <w:rFonts w:ascii="Arial" w:eastAsia="Arial" w:hAnsi="Arial" w:cs="Arial"/>
          <w:spacing w:val="-1"/>
          <w:position w:val="4"/>
        </w:rPr>
        <w:t>VA</w:t>
      </w:r>
      <w:r>
        <w:rPr>
          <w:rFonts w:ascii="Arial" w:eastAsia="Arial" w:hAnsi="Arial" w:cs="Arial"/>
          <w:spacing w:val="3"/>
          <w:position w:val="4"/>
        </w:rPr>
        <w:t>T</w:t>
      </w:r>
      <w:r>
        <w:rPr>
          <w:rFonts w:ascii="Arial" w:eastAsia="Arial" w:hAnsi="Arial" w:cs="Arial"/>
          <w:position w:val="4"/>
        </w:rPr>
        <w:t>E</w:t>
      </w:r>
      <w:r>
        <w:rPr>
          <w:rFonts w:ascii="Arial" w:eastAsia="Arial" w:hAnsi="Arial" w:cs="Arial"/>
          <w:spacing w:val="-10"/>
          <w:position w:val="4"/>
        </w:rPr>
        <w:t xml:space="preserve"> </w:t>
      </w:r>
      <w:r>
        <w:rPr>
          <w:rFonts w:ascii="Arial" w:eastAsia="Arial" w:hAnsi="Arial" w:cs="Arial"/>
          <w:spacing w:val="1"/>
          <w:position w:val="4"/>
        </w:rPr>
        <w:t>PA</w:t>
      </w:r>
      <w:r>
        <w:rPr>
          <w:rFonts w:ascii="Arial" w:eastAsia="Arial" w:hAnsi="Arial" w:cs="Arial"/>
          <w:position w:val="4"/>
        </w:rPr>
        <w:t>Y</w:t>
      </w:r>
    </w:p>
    <w:p w14:paraId="74DAE89C" w14:textId="1D881934" w:rsidR="00A51AC0" w:rsidRDefault="005118F1" w:rsidP="00310A2D">
      <w:pPr>
        <w:ind w:left="2160"/>
        <w:rPr>
          <w:rFonts w:ascii="Arial" w:eastAsia="Arial" w:hAnsi="Arial" w:cs="Arial"/>
        </w:rPr>
      </w:pPr>
      <w:r>
        <w:rPr>
          <w:rFonts w:ascii="Arial" w:eastAsia="Arial" w:hAnsi="Arial" w:cs="Arial"/>
          <w:position w:val="4"/>
        </w:rPr>
        <w:t>D</w:t>
      </w:r>
      <w:r>
        <w:rPr>
          <w:rFonts w:ascii="Arial" w:eastAsia="Arial" w:hAnsi="Arial" w:cs="Arial"/>
          <w:spacing w:val="-1"/>
          <w:position w:val="4"/>
        </w:rPr>
        <w:t>A</w:t>
      </w:r>
      <w:r>
        <w:rPr>
          <w:rFonts w:ascii="Arial" w:eastAsia="Arial" w:hAnsi="Arial" w:cs="Arial"/>
          <w:spacing w:val="3"/>
          <w:position w:val="4"/>
        </w:rPr>
        <w:t>T</w:t>
      </w:r>
      <w:r>
        <w:rPr>
          <w:rFonts w:ascii="Arial" w:eastAsia="Arial" w:hAnsi="Arial" w:cs="Arial"/>
          <w:position w:val="4"/>
        </w:rPr>
        <w:t>E</w:t>
      </w:r>
      <w:r>
        <w:rPr>
          <w:rFonts w:ascii="Arial" w:eastAsia="Arial" w:hAnsi="Arial" w:cs="Arial"/>
          <w:spacing w:val="-6"/>
          <w:position w:val="4"/>
        </w:rPr>
        <w:t xml:space="preserve"> </w:t>
      </w:r>
      <w:r>
        <w:rPr>
          <w:rFonts w:ascii="Arial" w:eastAsia="Arial" w:hAnsi="Arial" w:cs="Arial"/>
          <w:spacing w:val="1"/>
          <w:position w:val="4"/>
        </w:rPr>
        <w:t>O</w:t>
      </w:r>
      <w:r>
        <w:rPr>
          <w:rFonts w:ascii="Arial" w:eastAsia="Arial" w:hAnsi="Arial" w:cs="Arial"/>
          <w:position w:val="4"/>
        </w:rPr>
        <w:t>F</w:t>
      </w:r>
      <w:r>
        <w:rPr>
          <w:rFonts w:ascii="Arial" w:eastAsia="Arial" w:hAnsi="Arial" w:cs="Arial"/>
          <w:spacing w:val="-3"/>
          <w:position w:val="4"/>
        </w:rPr>
        <w:t xml:space="preserve"> </w:t>
      </w:r>
      <w:r>
        <w:rPr>
          <w:rFonts w:ascii="Arial" w:eastAsia="Arial" w:hAnsi="Arial" w:cs="Arial"/>
          <w:position w:val="4"/>
        </w:rPr>
        <w:t>R</w:t>
      </w:r>
      <w:r>
        <w:rPr>
          <w:rFonts w:ascii="Arial" w:eastAsia="Arial" w:hAnsi="Arial" w:cs="Arial"/>
          <w:spacing w:val="-1"/>
          <w:position w:val="4"/>
        </w:rPr>
        <w:t>E</w:t>
      </w:r>
      <w:r>
        <w:rPr>
          <w:rFonts w:ascii="Arial" w:eastAsia="Arial" w:hAnsi="Arial" w:cs="Arial"/>
          <w:spacing w:val="3"/>
          <w:position w:val="4"/>
        </w:rPr>
        <w:t>F</w:t>
      </w:r>
      <w:r>
        <w:rPr>
          <w:rFonts w:ascii="Arial" w:eastAsia="Arial" w:hAnsi="Arial" w:cs="Arial"/>
          <w:spacing w:val="-1"/>
          <w:position w:val="4"/>
        </w:rPr>
        <w:t>E</w:t>
      </w:r>
      <w:r>
        <w:rPr>
          <w:rFonts w:ascii="Arial" w:eastAsia="Arial" w:hAnsi="Arial" w:cs="Arial"/>
          <w:position w:val="4"/>
        </w:rPr>
        <w:t>R</w:t>
      </w:r>
      <w:r>
        <w:rPr>
          <w:rFonts w:ascii="Arial" w:eastAsia="Arial" w:hAnsi="Arial" w:cs="Arial"/>
          <w:spacing w:val="3"/>
          <w:position w:val="4"/>
        </w:rPr>
        <w:t>R</w:t>
      </w:r>
      <w:r>
        <w:rPr>
          <w:rFonts w:ascii="Arial" w:eastAsia="Arial" w:hAnsi="Arial" w:cs="Arial"/>
          <w:spacing w:val="-1"/>
          <w:position w:val="4"/>
        </w:rPr>
        <w:t>A</w:t>
      </w:r>
      <w:r>
        <w:rPr>
          <w:rFonts w:ascii="Arial" w:eastAsia="Arial" w:hAnsi="Arial" w:cs="Arial"/>
          <w:position w:val="4"/>
        </w:rPr>
        <w:t>L</w:t>
      </w:r>
    </w:p>
    <w:p w14:paraId="0D1A8C8E" w14:textId="14B72E2A" w:rsidR="00A51AC0" w:rsidRDefault="005118F1" w:rsidP="00310A2D">
      <w:pPr>
        <w:ind w:left="2160"/>
        <w:rPr>
          <w:rFonts w:ascii="Arial" w:eastAsia="Arial" w:hAnsi="Arial" w:cs="Arial"/>
        </w:rPr>
      </w:pPr>
      <w:r>
        <w:rPr>
          <w:rFonts w:ascii="Arial" w:eastAsia="Arial" w:hAnsi="Arial" w:cs="Arial"/>
          <w:position w:val="5"/>
        </w:rPr>
        <w:t>DI</w:t>
      </w:r>
      <w:r>
        <w:rPr>
          <w:rFonts w:ascii="Arial" w:eastAsia="Arial" w:hAnsi="Arial" w:cs="Arial"/>
          <w:spacing w:val="-1"/>
          <w:position w:val="5"/>
        </w:rPr>
        <w:t>S</w:t>
      </w:r>
      <w:r>
        <w:rPr>
          <w:rFonts w:ascii="Arial" w:eastAsia="Arial" w:hAnsi="Arial" w:cs="Arial"/>
          <w:spacing w:val="3"/>
          <w:position w:val="5"/>
        </w:rPr>
        <w:t>T</w:t>
      </w:r>
      <w:r>
        <w:rPr>
          <w:rFonts w:ascii="Arial" w:eastAsia="Arial" w:hAnsi="Arial" w:cs="Arial"/>
          <w:position w:val="5"/>
        </w:rPr>
        <w:t>RICT</w:t>
      </w:r>
      <w:r>
        <w:rPr>
          <w:rFonts w:ascii="Arial" w:eastAsia="Arial" w:hAnsi="Arial" w:cs="Arial"/>
          <w:spacing w:val="-6"/>
          <w:position w:val="5"/>
        </w:rPr>
        <w:t xml:space="preserve"> </w:t>
      </w:r>
      <w:r>
        <w:rPr>
          <w:rFonts w:ascii="Arial" w:eastAsia="Arial" w:hAnsi="Arial" w:cs="Arial"/>
          <w:spacing w:val="-1"/>
          <w:position w:val="5"/>
        </w:rPr>
        <w:t>S</w:t>
      </w:r>
      <w:r>
        <w:rPr>
          <w:rFonts w:ascii="Arial" w:eastAsia="Arial" w:hAnsi="Arial" w:cs="Arial"/>
          <w:spacing w:val="3"/>
          <w:position w:val="5"/>
        </w:rPr>
        <w:t>T</w:t>
      </w:r>
      <w:r>
        <w:rPr>
          <w:rFonts w:ascii="Arial" w:eastAsia="Arial" w:hAnsi="Arial" w:cs="Arial"/>
          <w:position w:val="5"/>
        </w:rPr>
        <w:t>UDENT</w:t>
      </w:r>
      <w:r>
        <w:rPr>
          <w:rFonts w:ascii="Arial" w:eastAsia="Arial" w:hAnsi="Arial" w:cs="Arial"/>
          <w:spacing w:val="-6"/>
          <w:position w:val="5"/>
        </w:rPr>
        <w:t xml:space="preserve"> </w:t>
      </w:r>
      <w:r>
        <w:rPr>
          <w:rFonts w:ascii="Arial" w:eastAsia="Arial" w:hAnsi="Arial" w:cs="Arial"/>
          <w:position w:val="5"/>
        </w:rPr>
        <w:t>ID</w:t>
      </w:r>
    </w:p>
    <w:p w14:paraId="6D6B1BDE" w14:textId="44AEAF54" w:rsidR="00310A2D" w:rsidRDefault="00310A2D" w:rsidP="00310A2D">
      <w:pPr>
        <w:spacing w:before="31"/>
        <w:ind w:right="4579"/>
        <w:rPr>
          <w:rFonts w:ascii="Cambria" w:eastAsia="Cambria" w:hAnsi="Cambria" w:cs="Cambria"/>
        </w:rPr>
      </w:pPr>
      <w:r>
        <w:rPr>
          <w:rFonts w:ascii="Cambria" w:eastAsia="Cambria" w:hAnsi="Cambria" w:cs="Cambria"/>
          <w:b/>
          <w:i/>
          <w:color w:val="4F81BC"/>
          <w:spacing w:val="-1"/>
        </w:rPr>
        <w:lastRenderedPageBreak/>
        <w:t>H</w:t>
      </w:r>
      <w:r>
        <w:rPr>
          <w:rFonts w:ascii="Cambria" w:eastAsia="Cambria" w:hAnsi="Cambria" w:cs="Cambria"/>
          <w:b/>
          <w:i/>
          <w:color w:val="4F81BC"/>
        </w:rPr>
        <w:t>ow</w:t>
      </w:r>
      <w:r>
        <w:rPr>
          <w:rFonts w:ascii="Cambria" w:eastAsia="Cambria" w:hAnsi="Cambria" w:cs="Cambria"/>
          <w:b/>
          <w:i/>
          <w:color w:val="4F81BC"/>
          <w:spacing w:val="-3"/>
        </w:rPr>
        <w:t xml:space="preserve"> </w:t>
      </w:r>
      <w:r>
        <w:rPr>
          <w:rFonts w:ascii="Cambria" w:eastAsia="Cambria" w:hAnsi="Cambria" w:cs="Cambria"/>
          <w:b/>
          <w:i/>
          <w:color w:val="4F81BC"/>
        </w:rPr>
        <w:t>to</w:t>
      </w:r>
      <w:r>
        <w:rPr>
          <w:rFonts w:ascii="Cambria" w:eastAsia="Cambria" w:hAnsi="Cambria" w:cs="Cambria"/>
          <w:b/>
          <w:i/>
          <w:color w:val="4F81BC"/>
          <w:spacing w:val="-3"/>
        </w:rPr>
        <w:t xml:space="preserve"> </w:t>
      </w:r>
      <w:r>
        <w:rPr>
          <w:rFonts w:ascii="Cambria" w:eastAsia="Cambria" w:hAnsi="Cambria" w:cs="Cambria"/>
          <w:b/>
          <w:i/>
          <w:color w:val="4F81BC"/>
        </w:rPr>
        <w:t>C</w:t>
      </w:r>
      <w:r>
        <w:rPr>
          <w:rFonts w:ascii="Cambria" w:eastAsia="Cambria" w:hAnsi="Cambria" w:cs="Cambria"/>
          <w:b/>
          <w:i/>
          <w:color w:val="4F81BC"/>
          <w:spacing w:val="3"/>
        </w:rPr>
        <w:t>h</w:t>
      </w:r>
      <w:r>
        <w:rPr>
          <w:rFonts w:ascii="Cambria" w:eastAsia="Cambria" w:hAnsi="Cambria" w:cs="Cambria"/>
          <w:b/>
          <w:i/>
          <w:color w:val="4F81BC"/>
          <w:spacing w:val="-1"/>
        </w:rPr>
        <w:t>a</w:t>
      </w:r>
      <w:r>
        <w:rPr>
          <w:rFonts w:ascii="Cambria" w:eastAsia="Cambria" w:hAnsi="Cambria" w:cs="Cambria"/>
          <w:b/>
          <w:i/>
          <w:color w:val="4F81BC"/>
          <w:spacing w:val="1"/>
        </w:rPr>
        <w:t>n</w:t>
      </w:r>
      <w:r>
        <w:rPr>
          <w:rFonts w:ascii="Cambria" w:eastAsia="Cambria" w:hAnsi="Cambria" w:cs="Cambria"/>
          <w:b/>
          <w:i/>
          <w:color w:val="4F81BC"/>
        </w:rPr>
        <w:t>ge</w:t>
      </w:r>
      <w:r>
        <w:rPr>
          <w:rFonts w:ascii="Cambria" w:eastAsia="Cambria" w:hAnsi="Cambria" w:cs="Cambria"/>
          <w:b/>
          <w:i/>
          <w:color w:val="4F81BC"/>
          <w:spacing w:val="-6"/>
        </w:rPr>
        <w:t xml:space="preserve"> </w:t>
      </w:r>
      <w:r>
        <w:rPr>
          <w:rFonts w:ascii="Cambria" w:eastAsia="Cambria" w:hAnsi="Cambria" w:cs="Cambria"/>
          <w:b/>
          <w:i/>
          <w:color w:val="4F81BC"/>
          <w:spacing w:val="-1"/>
        </w:rPr>
        <w:t>a</w:t>
      </w:r>
      <w:r>
        <w:rPr>
          <w:rFonts w:ascii="Cambria" w:eastAsia="Cambria" w:hAnsi="Cambria" w:cs="Cambria"/>
          <w:b/>
          <w:i/>
          <w:color w:val="4F81BC"/>
        </w:rPr>
        <w:t xml:space="preserve">n </w:t>
      </w:r>
      <w:r>
        <w:rPr>
          <w:rFonts w:ascii="Cambria" w:eastAsia="Cambria" w:hAnsi="Cambria" w:cs="Cambria"/>
          <w:b/>
          <w:i/>
          <w:color w:val="4F81BC"/>
          <w:spacing w:val="-1"/>
        </w:rPr>
        <w:t>I</w:t>
      </w:r>
      <w:r>
        <w:rPr>
          <w:rFonts w:ascii="Cambria" w:eastAsia="Cambria" w:hAnsi="Cambria" w:cs="Cambria"/>
          <w:b/>
          <w:i/>
          <w:color w:val="4F81BC"/>
          <w:spacing w:val="1"/>
        </w:rPr>
        <w:t>n</w:t>
      </w:r>
      <w:r>
        <w:rPr>
          <w:rFonts w:ascii="Cambria" w:eastAsia="Cambria" w:hAnsi="Cambria" w:cs="Cambria"/>
          <w:b/>
          <w:i/>
          <w:color w:val="4F81BC"/>
          <w:spacing w:val="-1"/>
        </w:rPr>
        <w:t>d</w:t>
      </w:r>
      <w:r>
        <w:rPr>
          <w:rFonts w:ascii="Cambria" w:eastAsia="Cambria" w:hAnsi="Cambria" w:cs="Cambria"/>
          <w:b/>
          <w:i/>
          <w:color w:val="4F81BC"/>
        </w:rPr>
        <w:t>i</w:t>
      </w:r>
      <w:r>
        <w:rPr>
          <w:rFonts w:ascii="Cambria" w:eastAsia="Cambria" w:hAnsi="Cambria" w:cs="Cambria"/>
          <w:b/>
          <w:i/>
          <w:color w:val="4F81BC"/>
          <w:spacing w:val="1"/>
        </w:rPr>
        <w:t>v</w:t>
      </w:r>
      <w:r>
        <w:rPr>
          <w:rFonts w:ascii="Cambria" w:eastAsia="Cambria" w:hAnsi="Cambria" w:cs="Cambria"/>
          <w:b/>
          <w:i/>
          <w:color w:val="4F81BC"/>
        </w:rPr>
        <w:t>i</w:t>
      </w:r>
      <w:r>
        <w:rPr>
          <w:rFonts w:ascii="Cambria" w:eastAsia="Cambria" w:hAnsi="Cambria" w:cs="Cambria"/>
          <w:b/>
          <w:i/>
          <w:color w:val="4F81BC"/>
          <w:spacing w:val="-1"/>
        </w:rPr>
        <w:t>d</w:t>
      </w:r>
      <w:r>
        <w:rPr>
          <w:rFonts w:ascii="Cambria" w:eastAsia="Cambria" w:hAnsi="Cambria" w:cs="Cambria"/>
          <w:b/>
          <w:i/>
          <w:color w:val="4F81BC"/>
          <w:spacing w:val="3"/>
        </w:rPr>
        <w:t>u</w:t>
      </w:r>
      <w:r>
        <w:rPr>
          <w:rFonts w:ascii="Cambria" w:eastAsia="Cambria" w:hAnsi="Cambria" w:cs="Cambria"/>
          <w:b/>
          <w:i/>
          <w:color w:val="4F81BC"/>
          <w:spacing w:val="-1"/>
        </w:rPr>
        <w:t>a</w:t>
      </w:r>
      <w:r>
        <w:rPr>
          <w:rFonts w:ascii="Cambria" w:eastAsia="Cambria" w:hAnsi="Cambria" w:cs="Cambria"/>
          <w:b/>
          <w:i/>
          <w:color w:val="4F81BC"/>
        </w:rPr>
        <w:t>l</w:t>
      </w:r>
      <w:r>
        <w:rPr>
          <w:rFonts w:ascii="Cambria" w:eastAsia="Cambria" w:hAnsi="Cambria" w:cs="Cambria"/>
          <w:b/>
          <w:i/>
          <w:color w:val="4F81BC"/>
          <w:spacing w:val="-9"/>
        </w:rPr>
        <w:t xml:space="preserve"> </w:t>
      </w:r>
      <w:r>
        <w:rPr>
          <w:rFonts w:ascii="Cambria" w:eastAsia="Cambria" w:hAnsi="Cambria" w:cs="Cambria"/>
          <w:b/>
          <w:i/>
          <w:color w:val="4F81BC"/>
          <w:spacing w:val="1"/>
        </w:rPr>
        <w:t>S</w:t>
      </w:r>
      <w:r>
        <w:rPr>
          <w:rFonts w:ascii="Cambria" w:eastAsia="Cambria" w:hAnsi="Cambria" w:cs="Cambria"/>
          <w:b/>
          <w:i/>
          <w:color w:val="4F81BC"/>
        </w:rPr>
        <w:t>t</w:t>
      </w:r>
      <w:r>
        <w:rPr>
          <w:rFonts w:ascii="Cambria" w:eastAsia="Cambria" w:hAnsi="Cambria" w:cs="Cambria"/>
          <w:b/>
          <w:i/>
          <w:color w:val="4F81BC"/>
          <w:spacing w:val="1"/>
        </w:rPr>
        <w:t>u</w:t>
      </w:r>
      <w:r>
        <w:rPr>
          <w:rFonts w:ascii="Cambria" w:eastAsia="Cambria" w:hAnsi="Cambria" w:cs="Cambria"/>
          <w:b/>
          <w:i/>
          <w:color w:val="4F81BC"/>
          <w:spacing w:val="-1"/>
        </w:rPr>
        <w:t>de</w:t>
      </w:r>
      <w:r>
        <w:rPr>
          <w:rFonts w:ascii="Cambria" w:eastAsia="Cambria" w:hAnsi="Cambria" w:cs="Cambria"/>
          <w:b/>
          <w:i/>
          <w:color w:val="4F81BC"/>
          <w:spacing w:val="3"/>
        </w:rPr>
        <w:t>n</w:t>
      </w:r>
      <w:r>
        <w:rPr>
          <w:rFonts w:ascii="Cambria" w:eastAsia="Cambria" w:hAnsi="Cambria" w:cs="Cambria"/>
          <w:b/>
          <w:i/>
          <w:color w:val="4F81BC"/>
        </w:rPr>
        <w:t>t</w:t>
      </w:r>
      <w:r>
        <w:rPr>
          <w:rFonts w:ascii="Cambria" w:eastAsia="Cambria" w:hAnsi="Cambria" w:cs="Cambria"/>
          <w:b/>
          <w:i/>
          <w:color w:val="4F81BC"/>
          <w:spacing w:val="-6"/>
        </w:rPr>
        <w:t xml:space="preserve"> </w:t>
      </w:r>
      <w:r>
        <w:rPr>
          <w:rFonts w:ascii="Cambria" w:eastAsia="Cambria" w:hAnsi="Cambria" w:cs="Cambria"/>
          <w:b/>
          <w:i/>
          <w:color w:val="4F81BC"/>
          <w:spacing w:val="-1"/>
        </w:rPr>
        <w:t>Re</w:t>
      </w:r>
      <w:r>
        <w:rPr>
          <w:rFonts w:ascii="Cambria" w:eastAsia="Cambria" w:hAnsi="Cambria" w:cs="Cambria"/>
          <w:b/>
          <w:i/>
          <w:color w:val="4F81BC"/>
          <w:spacing w:val="1"/>
        </w:rPr>
        <w:t>c</w:t>
      </w:r>
      <w:r>
        <w:rPr>
          <w:rFonts w:ascii="Cambria" w:eastAsia="Cambria" w:hAnsi="Cambria" w:cs="Cambria"/>
          <w:b/>
          <w:i/>
          <w:color w:val="4F81BC"/>
        </w:rPr>
        <w:t>o</w:t>
      </w:r>
      <w:r>
        <w:rPr>
          <w:rFonts w:ascii="Cambria" w:eastAsia="Cambria" w:hAnsi="Cambria" w:cs="Cambria"/>
          <w:b/>
          <w:i/>
          <w:color w:val="4F81BC"/>
          <w:spacing w:val="1"/>
        </w:rPr>
        <w:t>r</w:t>
      </w:r>
      <w:r>
        <w:rPr>
          <w:rFonts w:ascii="Cambria" w:eastAsia="Cambria" w:hAnsi="Cambria" w:cs="Cambria"/>
          <w:b/>
          <w:i/>
          <w:color w:val="4F81BC"/>
        </w:rPr>
        <w:t>d</w:t>
      </w:r>
      <w:r>
        <w:rPr>
          <w:rFonts w:ascii="Cambria" w:eastAsia="Cambria" w:hAnsi="Cambria" w:cs="Cambria"/>
          <w:b/>
          <w:i/>
          <w:color w:val="4F81BC"/>
          <w:spacing w:val="-5"/>
        </w:rPr>
        <w:t xml:space="preserve"> </w:t>
      </w:r>
      <w:r>
        <w:rPr>
          <w:rFonts w:ascii="Cambria" w:eastAsia="Cambria" w:hAnsi="Cambria" w:cs="Cambria"/>
          <w:b/>
          <w:i/>
          <w:color w:val="4F81BC"/>
          <w:w w:val="99"/>
        </w:rPr>
        <w:t>(</w:t>
      </w:r>
      <w:r>
        <w:rPr>
          <w:rFonts w:ascii="Cambria" w:eastAsia="Cambria" w:hAnsi="Cambria" w:cs="Cambria"/>
          <w:b/>
          <w:i/>
          <w:color w:val="4F81BC"/>
          <w:spacing w:val="1"/>
          <w:w w:val="99"/>
        </w:rPr>
        <w:t>c</w:t>
      </w:r>
      <w:r>
        <w:rPr>
          <w:rFonts w:ascii="Cambria" w:eastAsia="Cambria" w:hAnsi="Cambria" w:cs="Cambria"/>
          <w:b/>
          <w:i/>
          <w:color w:val="4F81BC"/>
          <w:w w:val="99"/>
        </w:rPr>
        <w:t>o</w:t>
      </w:r>
      <w:r>
        <w:rPr>
          <w:rFonts w:ascii="Cambria" w:eastAsia="Cambria" w:hAnsi="Cambria" w:cs="Cambria"/>
          <w:b/>
          <w:i/>
          <w:color w:val="4F81BC"/>
          <w:spacing w:val="1"/>
          <w:w w:val="99"/>
        </w:rPr>
        <w:t>n</w:t>
      </w:r>
      <w:r>
        <w:rPr>
          <w:rFonts w:ascii="Cambria" w:eastAsia="Cambria" w:hAnsi="Cambria" w:cs="Cambria"/>
          <w:b/>
          <w:i/>
          <w:color w:val="4F81BC"/>
          <w:w w:val="99"/>
        </w:rPr>
        <w:t>t</w:t>
      </w:r>
      <w:r>
        <w:rPr>
          <w:rFonts w:ascii="Cambria" w:eastAsia="Cambria" w:hAnsi="Cambria" w:cs="Cambria"/>
          <w:b/>
          <w:i/>
          <w:color w:val="4F81BC"/>
          <w:spacing w:val="-1"/>
          <w:w w:val="99"/>
        </w:rPr>
        <w:t>i</w:t>
      </w:r>
      <w:r>
        <w:rPr>
          <w:rFonts w:ascii="Cambria" w:eastAsia="Cambria" w:hAnsi="Cambria" w:cs="Cambria"/>
          <w:b/>
          <w:i/>
          <w:color w:val="4F81BC"/>
          <w:spacing w:val="1"/>
          <w:w w:val="99"/>
        </w:rPr>
        <w:t>nu</w:t>
      </w:r>
      <w:r>
        <w:rPr>
          <w:rFonts w:ascii="Cambria" w:eastAsia="Cambria" w:hAnsi="Cambria" w:cs="Cambria"/>
          <w:b/>
          <w:i/>
          <w:color w:val="4F81BC"/>
          <w:spacing w:val="-1"/>
          <w:w w:val="99"/>
        </w:rPr>
        <w:t>ed</w:t>
      </w:r>
      <w:r>
        <w:rPr>
          <w:rFonts w:ascii="Cambria" w:eastAsia="Cambria" w:hAnsi="Cambria" w:cs="Cambria"/>
          <w:b/>
          <w:i/>
          <w:color w:val="4F81BC"/>
          <w:w w:val="99"/>
        </w:rPr>
        <w:t>)</w:t>
      </w:r>
    </w:p>
    <w:p w14:paraId="4E8EDC02" w14:textId="5A33A651" w:rsidR="00A51AC0" w:rsidRDefault="00A51AC0">
      <w:pPr>
        <w:spacing w:before="4" w:line="160" w:lineRule="exact"/>
        <w:rPr>
          <w:sz w:val="17"/>
          <w:szCs w:val="17"/>
        </w:rPr>
      </w:pPr>
    </w:p>
    <w:p w14:paraId="599B09F3" w14:textId="346A9C35" w:rsidR="00A51AC0" w:rsidRDefault="005118F1">
      <w:pPr>
        <w:ind w:left="1240"/>
        <w:rPr>
          <w:rFonts w:ascii="Arial" w:eastAsia="Arial" w:hAnsi="Arial" w:cs="Arial"/>
        </w:rPr>
      </w:pPr>
      <w:r>
        <w:rPr>
          <w:rFonts w:ascii="Wingdings" w:eastAsia="Wingdings" w:hAnsi="Wingdings" w:cs="Wingdings"/>
        </w:rPr>
        <w:t></w:t>
      </w:r>
      <w:r>
        <w:t xml:space="preserve">    </w:t>
      </w:r>
      <w:r>
        <w:rPr>
          <w:rFonts w:ascii="Arial" w:eastAsia="Arial" w:hAnsi="Arial" w:cs="Arial"/>
          <w:spacing w:val="-1"/>
        </w:rPr>
        <w:t>E</w:t>
      </w:r>
      <w:r>
        <w:rPr>
          <w:rFonts w:ascii="Arial" w:eastAsia="Arial" w:hAnsi="Arial" w:cs="Arial"/>
        </w:rPr>
        <w:t>nt</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h</w:t>
      </w:r>
      <w:r>
        <w:rPr>
          <w:rFonts w:ascii="Arial" w:eastAsia="Arial" w:hAnsi="Arial" w:cs="Arial"/>
          <w:spacing w:val="-1"/>
        </w:rPr>
        <w:t>a</w:t>
      </w:r>
      <w:r>
        <w:rPr>
          <w:rFonts w:ascii="Arial" w:eastAsia="Arial" w:hAnsi="Arial" w:cs="Arial"/>
          <w:spacing w:val="2"/>
        </w:rPr>
        <w:t>n</w:t>
      </w:r>
      <w:r>
        <w:rPr>
          <w:rFonts w:ascii="Arial" w:eastAsia="Arial" w:hAnsi="Arial" w:cs="Arial"/>
        </w:rPr>
        <w:t>ge</w:t>
      </w:r>
      <w:r>
        <w:rPr>
          <w:rFonts w:ascii="Arial" w:eastAsia="Arial" w:hAnsi="Arial" w:cs="Arial"/>
          <w:spacing w:val="-7"/>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f</w:t>
      </w:r>
      <w:r>
        <w:rPr>
          <w:rFonts w:ascii="Arial" w:eastAsia="Arial" w:hAnsi="Arial" w:cs="Arial"/>
        </w:rPr>
        <w:t>o</w:t>
      </w:r>
      <w:r>
        <w:rPr>
          <w:rFonts w:ascii="Arial" w:eastAsia="Arial" w:hAnsi="Arial" w:cs="Arial"/>
          <w:spacing w:val="1"/>
        </w:rPr>
        <w:t>l</w:t>
      </w:r>
      <w:r>
        <w:rPr>
          <w:rFonts w:ascii="Arial" w:eastAsia="Arial" w:hAnsi="Arial" w:cs="Arial"/>
          <w:spacing w:val="-1"/>
        </w:rPr>
        <w:t>l</w:t>
      </w:r>
      <w:r>
        <w:rPr>
          <w:rFonts w:ascii="Arial" w:eastAsia="Arial" w:hAnsi="Arial" w:cs="Arial"/>
          <w:spacing w:val="2"/>
        </w:rPr>
        <w:t>o</w:t>
      </w:r>
      <w:r>
        <w:rPr>
          <w:rFonts w:ascii="Arial" w:eastAsia="Arial" w:hAnsi="Arial" w:cs="Arial"/>
        </w:rPr>
        <w:t>w</w:t>
      </w:r>
      <w:r>
        <w:rPr>
          <w:rFonts w:ascii="Arial" w:eastAsia="Arial" w:hAnsi="Arial" w:cs="Arial"/>
          <w:spacing w:val="1"/>
        </w:rPr>
        <w:t>i</w:t>
      </w:r>
      <w:r>
        <w:rPr>
          <w:rFonts w:ascii="Arial" w:eastAsia="Arial" w:hAnsi="Arial" w:cs="Arial"/>
        </w:rPr>
        <w:t>ng</w:t>
      </w:r>
      <w:r>
        <w:rPr>
          <w:rFonts w:ascii="Arial" w:eastAsia="Arial" w:hAnsi="Arial" w:cs="Arial"/>
          <w:spacing w:val="-9"/>
        </w:rPr>
        <w:t xml:space="preserve"> </w:t>
      </w:r>
      <w:r>
        <w:rPr>
          <w:rFonts w:ascii="Arial" w:eastAsia="Arial" w:hAnsi="Arial" w:cs="Arial"/>
          <w:spacing w:val="2"/>
        </w:rPr>
        <w:t>d</w:t>
      </w:r>
      <w:r>
        <w:rPr>
          <w:rFonts w:ascii="Arial" w:eastAsia="Arial" w:hAnsi="Arial" w:cs="Arial"/>
        </w:rPr>
        <w:t>ata</w:t>
      </w:r>
      <w:r>
        <w:rPr>
          <w:rFonts w:ascii="Arial" w:eastAsia="Arial" w:hAnsi="Arial" w:cs="Arial"/>
          <w:spacing w:val="-5"/>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the</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ted</w:t>
      </w:r>
      <w:r>
        <w:rPr>
          <w:rFonts w:ascii="Arial" w:eastAsia="Arial" w:hAnsi="Arial" w:cs="Arial"/>
          <w:spacing w:val="-8"/>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rPr>
        <w:t>nt.</w:t>
      </w:r>
    </w:p>
    <w:p w14:paraId="2BD98539" w14:textId="520573BE" w:rsidR="00A51AC0" w:rsidRDefault="005118F1" w:rsidP="00310A2D">
      <w:pPr>
        <w:ind w:left="2146"/>
        <w:rPr>
          <w:rFonts w:ascii="Arial" w:eastAsia="Arial" w:hAnsi="Arial" w:cs="Arial"/>
        </w:rPr>
      </w:pPr>
      <w:r>
        <w:rPr>
          <w:rFonts w:ascii="Arial" w:eastAsia="Arial" w:hAnsi="Arial" w:cs="Arial"/>
          <w:position w:val="3"/>
        </w:rPr>
        <w:t>D</w:t>
      </w:r>
      <w:r>
        <w:rPr>
          <w:rFonts w:ascii="Arial" w:eastAsia="Arial" w:hAnsi="Arial" w:cs="Arial"/>
          <w:spacing w:val="-1"/>
          <w:position w:val="3"/>
        </w:rPr>
        <w:t>A</w:t>
      </w:r>
      <w:r>
        <w:rPr>
          <w:rFonts w:ascii="Arial" w:eastAsia="Arial" w:hAnsi="Arial" w:cs="Arial"/>
          <w:spacing w:val="3"/>
          <w:position w:val="3"/>
        </w:rPr>
        <w:t>T</w:t>
      </w:r>
      <w:r>
        <w:rPr>
          <w:rFonts w:ascii="Arial" w:eastAsia="Arial" w:hAnsi="Arial" w:cs="Arial"/>
          <w:position w:val="3"/>
        </w:rPr>
        <w:t>E</w:t>
      </w:r>
      <w:r>
        <w:rPr>
          <w:rFonts w:ascii="Arial" w:eastAsia="Arial" w:hAnsi="Arial" w:cs="Arial"/>
          <w:spacing w:val="-6"/>
          <w:position w:val="3"/>
        </w:rPr>
        <w:t xml:space="preserve"> </w:t>
      </w:r>
      <w:r>
        <w:rPr>
          <w:rFonts w:ascii="Arial" w:eastAsia="Arial" w:hAnsi="Arial" w:cs="Arial"/>
          <w:spacing w:val="1"/>
          <w:position w:val="3"/>
        </w:rPr>
        <w:t>O</w:t>
      </w:r>
      <w:r>
        <w:rPr>
          <w:rFonts w:ascii="Arial" w:eastAsia="Arial" w:hAnsi="Arial" w:cs="Arial"/>
          <w:position w:val="3"/>
        </w:rPr>
        <w:t>F</w:t>
      </w:r>
      <w:r>
        <w:rPr>
          <w:rFonts w:ascii="Arial" w:eastAsia="Arial" w:hAnsi="Arial" w:cs="Arial"/>
          <w:spacing w:val="-3"/>
          <w:position w:val="3"/>
        </w:rPr>
        <w:t xml:space="preserve"> </w:t>
      </w:r>
      <w:r>
        <w:rPr>
          <w:rFonts w:ascii="Arial" w:eastAsia="Arial" w:hAnsi="Arial" w:cs="Arial"/>
          <w:position w:val="3"/>
        </w:rPr>
        <w:t>R</w:t>
      </w:r>
      <w:r>
        <w:rPr>
          <w:rFonts w:ascii="Arial" w:eastAsia="Arial" w:hAnsi="Arial" w:cs="Arial"/>
          <w:spacing w:val="-1"/>
          <w:position w:val="3"/>
        </w:rPr>
        <w:t>E</w:t>
      </w:r>
      <w:r>
        <w:rPr>
          <w:rFonts w:ascii="Arial" w:eastAsia="Arial" w:hAnsi="Arial" w:cs="Arial"/>
          <w:spacing w:val="3"/>
          <w:position w:val="3"/>
        </w:rPr>
        <w:t>F</w:t>
      </w:r>
      <w:r>
        <w:rPr>
          <w:rFonts w:ascii="Arial" w:eastAsia="Arial" w:hAnsi="Arial" w:cs="Arial"/>
          <w:spacing w:val="-1"/>
          <w:position w:val="3"/>
        </w:rPr>
        <w:t>E</w:t>
      </w:r>
      <w:r>
        <w:rPr>
          <w:rFonts w:ascii="Arial" w:eastAsia="Arial" w:hAnsi="Arial" w:cs="Arial"/>
          <w:position w:val="3"/>
        </w:rPr>
        <w:t>R</w:t>
      </w:r>
      <w:r>
        <w:rPr>
          <w:rFonts w:ascii="Arial" w:eastAsia="Arial" w:hAnsi="Arial" w:cs="Arial"/>
          <w:spacing w:val="3"/>
          <w:position w:val="3"/>
        </w:rPr>
        <w:t>R</w:t>
      </w:r>
      <w:r>
        <w:rPr>
          <w:rFonts w:ascii="Arial" w:eastAsia="Arial" w:hAnsi="Arial" w:cs="Arial"/>
          <w:spacing w:val="-1"/>
          <w:position w:val="3"/>
        </w:rPr>
        <w:t>A</w:t>
      </w:r>
      <w:r>
        <w:rPr>
          <w:rFonts w:ascii="Arial" w:eastAsia="Arial" w:hAnsi="Arial" w:cs="Arial"/>
          <w:position w:val="3"/>
        </w:rPr>
        <w:t>L</w:t>
      </w:r>
    </w:p>
    <w:p w14:paraId="52D89C4B" w14:textId="10B7A38C" w:rsidR="00A51AC0" w:rsidRDefault="005118F1" w:rsidP="00310A2D">
      <w:pPr>
        <w:ind w:left="2146"/>
        <w:rPr>
          <w:rFonts w:ascii="Arial" w:eastAsia="Arial" w:hAnsi="Arial" w:cs="Arial"/>
        </w:rPr>
      </w:pPr>
      <w:r>
        <w:rPr>
          <w:rFonts w:ascii="Arial" w:eastAsia="Arial" w:hAnsi="Arial" w:cs="Arial"/>
          <w:position w:val="4"/>
        </w:rPr>
        <w:t>D</w:t>
      </w:r>
      <w:r>
        <w:rPr>
          <w:rFonts w:ascii="Arial" w:eastAsia="Arial" w:hAnsi="Arial" w:cs="Arial"/>
          <w:spacing w:val="-1"/>
          <w:position w:val="4"/>
        </w:rPr>
        <w:t>A</w:t>
      </w:r>
      <w:r>
        <w:rPr>
          <w:rFonts w:ascii="Arial" w:eastAsia="Arial" w:hAnsi="Arial" w:cs="Arial"/>
          <w:spacing w:val="3"/>
          <w:position w:val="4"/>
        </w:rPr>
        <w:t>T</w:t>
      </w:r>
      <w:r>
        <w:rPr>
          <w:rFonts w:ascii="Arial" w:eastAsia="Arial" w:hAnsi="Arial" w:cs="Arial"/>
          <w:position w:val="4"/>
        </w:rPr>
        <w:t>E</w:t>
      </w:r>
      <w:r>
        <w:rPr>
          <w:rFonts w:ascii="Arial" w:eastAsia="Arial" w:hAnsi="Arial" w:cs="Arial"/>
          <w:spacing w:val="-6"/>
          <w:position w:val="4"/>
        </w:rPr>
        <w:t xml:space="preserve"> </w:t>
      </w:r>
      <w:r>
        <w:rPr>
          <w:rFonts w:ascii="Arial" w:eastAsia="Arial" w:hAnsi="Arial" w:cs="Arial"/>
          <w:spacing w:val="1"/>
          <w:position w:val="4"/>
        </w:rPr>
        <w:t>O</w:t>
      </w:r>
      <w:r>
        <w:rPr>
          <w:rFonts w:ascii="Arial" w:eastAsia="Arial" w:hAnsi="Arial" w:cs="Arial"/>
          <w:position w:val="4"/>
        </w:rPr>
        <w:t>F</w:t>
      </w:r>
      <w:r>
        <w:rPr>
          <w:rFonts w:ascii="Arial" w:eastAsia="Arial" w:hAnsi="Arial" w:cs="Arial"/>
          <w:spacing w:val="-3"/>
          <w:position w:val="4"/>
        </w:rPr>
        <w:t xml:space="preserve"> </w:t>
      </w:r>
      <w:r>
        <w:rPr>
          <w:rFonts w:ascii="Arial" w:eastAsia="Arial" w:hAnsi="Arial" w:cs="Arial"/>
          <w:spacing w:val="-1"/>
          <w:position w:val="4"/>
        </w:rPr>
        <w:t>E</w:t>
      </w:r>
      <w:r>
        <w:rPr>
          <w:rFonts w:ascii="Arial" w:eastAsia="Arial" w:hAnsi="Arial" w:cs="Arial"/>
          <w:position w:val="4"/>
        </w:rPr>
        <w:t>LIG</w:t>
      </w:r>
      <w:r>
        <w:rPr>
          <w:rFonts w:ascii="Arial" w:eastAsia="Arial" w:hAnsi="Arial" w:cs="Arial"/>
          <w:spacing w:val="3"/>
          <w:position w:val="4"/>
        </w:rPr>
        <w:t>I</w:t>
      </w:r>
      <w:r>
        <w:rPr>
          <w:rFonts w:ascii="Arial" w:eastAsia="Arial" w:hAnsi="Arial" w:cs="Arial"/>
          <w:spacing w:val="-1"/>
          <w:position w:val="4"/>
        </w:rPr>
        <w:t>B</w:t>
      </w:r>
      <w:r>
        <w:rPr>
          <w:rFonts w:ascii="Arial" w:eastAsia="Arial" w:hAnsi="Arial" w:cs="Arial"/>
          <w:position w:val="4"/>
        </w:rPr>
        <w:t>I</w:t>
      </w:r>
      <w:r>
        <w:rPr>
          <w:rFonts w:ascii="Arial" w:eastAsia="Arial" w:hAnsi="Arial" w:cs="Arial"/>
          <w:spacing w:val="2"/>
          <w:position w:val="4"/>
        </w:rPr>
        <w:t>L</w:t>
      </w:r>
      <w:r>
        <w:rPr>
          <w:rFonts w:ascii="Arial" w:eastAsia="Arial" w:hAnsi="Arial" w:cs="Arial"/>
          <w:position w:val="4"/>
        </w:rPr>
        <w:t>I</w:t>
      </w:r>
      <w:r>
        <w:rPr>
          <w:rFonts w:ascii="Arial" w:eastAsia="Arial" w:hAnsi="Arial" w:cs="Arial"/>
          <w:spacing w:val="3"/>
          <w:position w:val="4"/>
        </w:rPr>
        <w:t>T</w:t>
      </w:r>
      <w:r>
        <w:rPr>
          <w:rFonts w:ascii="Arial" w:eastAsia="Arial" w:hAnsi="Arial" w:cs="Arial"/>
          <w:position w:val="4"/>
        </w:rPr>
        <w:t>Y</w:t>
      </w:r>
      <w:r>
        <w:rPr>
          <w:rFonts w:ascii="Arial" w:eastAsia="Arial" w:hAnsi="Arial" w:cs="Arial"/>
          <w:spacing w:val="-12"/>
          <w:position w:val="4"/>
        </w:rPr>
        <w:t xml:space="preserve"> </w:t>
      </w:r>
      <w:r>
        <w:rPr>
          <w:rFonts w:ascii="Arial" w:eastAsia="Arial" w:hAnsi="Arial" w:cs="Arial"/>
          <w:spacing w:val="-1"/>
          <w:position w:val="4"/>
        </w:rPr>
        <w:t>P</w:t>
      </w:r>
      <w:r>
        <w:rPr>
          <w:rFonts w:ascii="Arial" w:eastAsia="Arial" w:hAnsi="Arial" w:cs="Arial"/>
          <w:spacing w:val="1"/>
          <w:position w:val="4"/>
        </w:rPr>
        <w:t>P</w:t>
      </w:r>
      <w:r>
        <w:rPr>
          <w:rFonts w:ascii="Arial" w:eastAsia="Arial" w:hAnsi="Arial" w:cs="Arial"/>
          <w:position w:val="4"/>
        </w:rPr>
        <w:t>T</w:t>
      </w:r>
    </w:p>
    <w:p w14:paraId="5AF0D91D" w14:textId="43E393F1" w:rsidR="00A51AC0" w:rsidRDefault="005118F1" w:rsidP="00310A2D">
      <w:pPr>
        <w:ind w:left="2146"/>
        <w:rPr>
          <w:rFonts w:ascii="Arial" w:eastAsia="Arial" w:hAnsi="Arial" w:cs="Arial"/>
        </w:rPr>
      </w:pPr>
      <w:r>
        <w:rPr>
          <w:rFonts w:ascii="Arial" w:eastAsia="Arial" w:hAnsi="Arial" w:cs="Arial"/>
          <w:spacing w:val="-1"/>
          <w:position w:val="4"/>
        </w:rPr>
        <w:t>E</w:t>
      </w:r>
      <w:r>
        <w:rPr>
          <w:rFonts w:ascii="Arial" w:eastAsia="Arial" w:hAnsi="Arial" w:cs="Arial"/>
          <w:position w:val="4"/>
        </w:rPr>
        <w:t>LIG</w:t>
      </w:r>
      <w:r>
        <w:rPr>
          <w:rFonts w:ascii="Arial" w:eastAsia="Arial" w:hAnsi="Arial" w:cs="Arial"/>
          <w:spacing w:val="3"/>
          <w:position w:val="4"/>
        </w:rPr>
        <w:t>I</w:t>
      </w:r>
      <w:r>
        <w:rPr>
          <w:rFonts w:ascii="Arial" w:eastAsia="Arial" w:hAnsi="Arial" w:cs="Arial"/>
          <w:spacing w:val="-1"/>
          <w:position w:val="4"/>
        </w:rPr>
        <w:t>B</w:t>
      </w:r>
      <w:r>
        <w:rPr>
          <w:rFonts w:ascii="Arial" w:eastAsia="Arial" w:hAnsi="Arial" w:cs="Arial"/>
          <w:position w:val="4"/>
        </w:rPr>
        <w:t>IL</w:t>
      </w:r>
      <w:r>
        <w:rPr>
          <w:rFonts w:ascii="Arial" w:eastAsia="Arial" w:hAnsi="Arial" w:cs="Arial"/>
          <w:spacing w:val="-1"/>
          <w:position w:val="4"/>
        </w:rPr>
        <w:t>I</w:t>
      </w:r>
      <w:r>
        <w:rPr>
          <w:rFonts w:ascii="Arial" w:eastAsia="Arial" w:hAnsi="Arial" w:cs="Arial"/>
          <w:spacing w:val="5"/>
          <w:position w:val="4"/>
        </w:rPr>
        <w:t>T</w:t>
      </w:r>
      <w:r>
        <w:rPr>
          <w:rFonts w:ascii="Arial" w:eastAsia="Arial" w:hAnsi="Arial" w:cs="Arial"/>
          <w:position w:val="4"/>
        </w:rPr>
        <w:t>Y</w:t>
      </w:r>
    </w:p>
    <w:p w14:paraId="64C60EA4" w14:textId="57254BE9" w:rsidR="00A51AC0" w:rsidRDefault="005118F1" w:rsidP="00310A2D">
      <w:pPr>
        <w:ind w:left="2146"/>
        <w:rPr>
          <w:rFonts w:ascii="Arial" w:eastAsia="Arial" w:hAnsi="Arial" w:cs="Arial"/>
        </w:rPr>
      </w:pPr>
      <w:r>
        <w:rPr>
          <w:rFonts w:ascii="Arial" w:eastAsia="Arial" w:hAnsi="Arial" w:cs="Arial"/>
          <w:position w:val="5"/>
        </w:rPr>
        <w:t>DI</w:t>
      </w:r>
      <w:r>
        <w:rPr>
          <w:rFonts w:ascii="Arial" w:eastAsia="Arial" w:hAnsi="Arial" w:cs="Arial"/>
          <w:spacing w:val="-1"/>
          <w:position w:val="5"/>
        </w:rPr>
        <w:t>S</w:t>
      </w:r>
      <w:r>
        <w:rPr>
          <w:rFonts w:ascii="Arial" w:eastAsia="Arial" w:hAnsi="Arial" w:cs="Arial"/>
          <w:spacing w:val="3"/>
          <w:position w:val="5"/>
        </w:rPr>
        <w:t>T</w:t>
      </w:r>
      <w:r>
        <w:rPr>
          <w:rFonts w:ascii="Arial" w:eastAsia="Arial" w:hAnsi="Arial" w:cs="Arial"/>
          <w:position w:val="5"/>
        </w:rPr>
        <w:t>RICT</w:t>
      </w:r>
      <w:r>
        <w:rPr>
          <w:rFonts w:ascii="Arial" w:eastAsia="Arial" w:hAnsi="Arial" w:cs="Arial"/>
          <w:spacing w:val="-6"/>
          <w:position w:val="5"/>
        </w:rPr>
        <w:t xml:space="preserve"> </w:t>
      </w:r>
      <w:r>
        <w:rPr>
          <w:rFonts w:ascii="Arial" w:eastAsia="Arial" w:hAnsi="Arial" w:cs="Arial"/>
          <w:spacing w:val="-1"/>
          <w:position w:val="5"/>
        </w:rPr>
        <w:t>S</w:t>
      </w:r>
      <w:r>
        <w:rPr>
          <w:rFonts w:ascii="Arial" w:eastAsia="Arial" w:hAnsi="Arial" w:cs="Arial"/>
          <w:spacing w:val="3"/>
          <w:position w:val="5"/>
        </w:rPr>
        <w:t>T</w:t>
      </w:r>
      <w:r>
        <w:rPr>
          <w:rFonts w:ascii="Arial" w:eastAsia="Arial" w:hAnsi="Arial" w:cs="Arial"/>
          <w:position w:val="5"/>
        </w:rPr>
        <w:t>UDENT</w:t>
      </w:r>
      <w:r>
        <w:rPr>
          <w:rFonts w:ascii="Arial" w:eastAsia="Arial" w:hAnsi="Arial" w:cs="Arial"/>
          <w:spacing w:val="-6"/>
          <w:position w:val="5"/>
        </w:rPr>
        <w:t xml:space="preserve"> </w:t>
      </w:r>
      <w:r>
        <w:rPr>
          <w:rFonts w:ascii="Arial" w:eastAsia="Arial" w:hAnsi="Arial" w:cs="Arial"/>
          <w:position w:val="5"/>
        </w:rPr>
        <w:t>ID</w:t>
      </w:r>
    </w:p>
    <w:p w14:paraId="521056A4" w14:textId="1E7FE20D" w:rsidR="00A51AC0" w:rsidRDefault="005E135A">
      <w:pPr>
        <w:spacing w:line="200" w:lineRule="exact"/>
      </w:pPr>
      <w:r>
        <w:pict w14:anchorId="5EEBB986">
          <v:group id="_x0000_s1078" style="position:absolute;margin-left:152.25pt;margin-top:8.1pt;width:307.7pt;height:142.5pt;z-index:-251641856;mso-position-horizontal-relative:page" coordorigin="3045,679" coordsize="6154,2850">
            <v:shape id="_x0000_s1080" type="#_x0000_t75" style="position:absolute;left:3060;top:694;width:6124;height:2820">
              <v:imagedata r:id="rId60" o:title=""/>
            </v:shape>
            <v:shape id="_x0000_s1079" style="position:absolute;left:3052;top:686;width:6139;height:2835" coordorigin="3052,686" coordsize="6139,2835" path="m3052,3521r6139,l9191,686r-6139,l3052,3521xe" filled="f" strokecolor="#4f81bc">
              <v:path arrowok="t"/>
            </v:shape>
            <w10:wrap anchorx="page"/>
          </v:group>
        </w:pict>
      </w:r>
    </w:p>
    <w:p w14:paraId="31E98EDE" w14:textId="2E62CB38" w:rsidR="00A51AC0" w:rsidRDefault="00A51AC0">
      <w:pPr>
        <w:spacing w:line="200" w:lineRule="exact"/>
      </w:pPr>
    </w:p>
    <w:p w14:paraId="681AA2CD" w14:textId="466A314C" w:rsidR="00A51AC0" w:rsidRDefault="00A51AC0">
      <w:pPr>
        <w:spacing w:line="200" w:lineRule="exact"/>
      </w:pPr>
    </w:p>
    <w:p w14:paraId="60E48F9A" w14:textId="6DC12DB0" w:rsidR="00A51AC0" w:rsidRDefault="00EA662E">
      <w:pPr>
        <w:spacing w:line="200" w:lineRule="exact"/>
      </w:pPr>
      <w:r>
        <w:rPr>
          <w:noProof/>
        </w:rPr>
        <mc:AlternateContent>
          <mc:Choice Requires="wps">
            <w:drawing>
              <wp:anchor distT="0" distB="0" distL="114300" distR="114300" simplePos="0" relativeHeight="251693056" behindDoc="0" locked="0" layoutInCell="1" allowOverlap="1" wp14:anchorId="0026BA6D" wp14:editId="2B25E301">
                <wp:simplePos x="0" y="0"/>
                <wp:positionH relativeFrom="column">
                  <wp:posOffset>2330450</wp:posOffset>
                </wp:positionH>
                <wp:positionV relativeFrom="paragraph">
                  <wp:posOffset>8890</wp:posOffset>
                </wp:positionV>
                <wp:extent cx="1181100" cy="123825"/>
                <wp:effectExtent l="0" t="0" r="0" b="9525"/>
                <wp:wrapNone/>
                <wp:docPr id="2" name="Rectangle 2"/>
                <wp:cNvGraphicFramePr/>
                <a:graphic xmlns:a="http://schemas.openxmlformats.org/drawingml/2006/main">
                  <a:graphicData uri="http://schemas.microsoft.com/office/word/2010/wordprocessingShape">
                    <wps:wsp>
                      <wps:cNvSpPr/>
                      <wps:spPr>
                        <a:xfrm>
                          <a:off x="0" y="0"/>
                          <a:ext cx="118110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21EF5C" id="Rectangle 2" o:spid="_x0000_s1026" style="position:absolute;margin-left:183.5pt;margin-top:.7pt;width:93pt;height:9.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" fillcolor="white [3212]" stroked="f" strokeweight="2pt"/>
            </w:pict>
          </mc:Fallback>
        </mc:AlternateContent>
      </w:r>
    </w:p>
    <w:p w14:paraId="3B65EDD3" w14:textId="68560AF9" w:rsidR="00A51AC0" w:rsidRDefault="00A51AC0">
      <w:pPr>
        <w:spacing w:line="200" w:lineRule="exact"/>
      </w:pPr>
    </w:p>
    <w:p w14:paraId="50617A30" w14:textId="3B620C13" w:rsidR="00A51AC0" w:rsidRDefault="00A51AC0">
      <w:pPr>
        <w:spacing w:line="200" w:lineRule="exact"/>
      </w:pPr>
    </w:p>
    <w:p w14:paraId="469968AA" w14:textId="7282AA25" w:rsidR="00A51AC0" w:rsidRDefault="00A51AC0">
      <w:pPr>
        <w:spacing w:line="200" w:lineRule="exact"/>
      </w:pPr>
    </w:p>
    <w:p w14:paraId="06512AD0" w14:textId="0A65BAD8" w:rsidR="00A51AC0" w:rsidRDefault="00A51AC0">
      <w:pPr>
        <w:spacing w:line="200" w:lineRule="exact"/>
      </w:pPr>
    </w:p>
    <w:p w14:paraId="72E413FF" w14:textId="140203F1" w:rsidR="00A51AC0" w:rsidRDefault="00A51AC0">
      <w:pPr>
        <w:spacing w:line="200" w:lineRule="exact"/>
      </w:pPr>
    </w:p>
    <w:p w14:paraId="32E024CF" w14:textId="3A850FC8" w:rsidR="00A51AC0" w:rsidRDefault="00EA662E">
      <w:pPr>
        <w:spacing w:line="200" w:lineRule="exact"/>
      </w:pPr>
      <w:r>
        <w:rPr>
          <w:noProof/>
        </w:rPr>
        <mc:AlternateContent>
          <mc:Choice Requires="wps">
            <w:drawing>
              <wp:anchor distT="0" distB="0" distL="114300" distR="114300" simplePos="0" relativeHeight="251695104" behindDoc="0" locked="0" layoutInCell="1" allowOverlap="1" wp14:anchorId="5799096D" wp14:editId="4BC12359">
                <wp:simplePos x="0" y="0"/>
                <wp:positionH relativeFrom="column">
                  <wp:posOffset>3016250</wp:posOffset>
                </wp:positionH>
                <wp:positionV relativeFrom="paragraph">
                  <wp:posOffset>56515</wp:posOffset>
                </wp:positionV>
                <wp:extent cx="1181100" cy="123825"/>
                <wp:effectExtent l="0" t="0" r="0" b="9525"/>
                <wp:wrapNone/>
                <wp:docPr id="4" name="Rectangle 4"/>
                <wp:cNvGraphicFramePr/>
                <a:graphic xmlns:a="http://schemas.openxmlformats.org/drawingml/2006/main">
                  <a:graphicData uri="http://schemas.microsoft.com/office/word/2010/wordprocessingShape">
                    <wps:wsp>
                      <wps:cNvSpPr/>
                      <wps:spPr>
                        <a:xfrm>
                          <a:off x="0" y="0"/>
                          <a:ext cx="118110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70221F" id="Rectangle 4" o:spid="_x0000_s1026" style="position:absolute;margin-left:237.5pt;margin-top:4.45pt;width:93pt;height:9.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" fillcolor="white [3212]" stroked="f" strokeweight="2pt"/>
            </w:pict>
          </mc:Fallback>
        </mc:AlternateContent>
      </w:r>
    </w:p>
    <w:p w14:paraId="5BF0E6C0" w14:textId="4932BCE2" w:rsidR="00A51AC0" w:rsidRDefault="00A51AC0">
      <w:pPr>
        <w:spacing w:line="200" w:lineRule="exact"/>
      </w:pPr>
    </w:p>
    <w:p w14:paraId="43D12D84" w14:textId="77777777" w:rsidR="00A51AC0" w:rsidRDefault="00A51AC0">
      <w:pPr>
        <w:spacing w:line="200" w:lineRule="exact"/>
      </w:pPr>
    </w:p>
    <w:p w14:paraId="4ACBEBA8" w14:textId="77777777" w:rsidR="00A51AC0" w:rsidRDefault="00A51AC0">
      <w:pPr>
        <w:spacing w:line="200" w:lineRule="exact"/>
      </w:pPr>
    </w:p>
    <w:p w14:paraId="0C1C698C" w14:textId="77777777" w:rsidR="00A51AC0" w:rsidRDefault="00A51AC0">
      <w:pPr>
        <w:spacing w:line="200" w:lineRule="exact"/>
      </w:pPr>
    </w:p>
    <w:p w14:paraId="3909C759" w14:textId="77777777" w:rsidR="00A51AC0" w:rsidRDefault="00A51AC0">
      <w:pPr>
        <w:spacing w:line="200" w:lineRule="exact"/>
      </w:pPr>
    </w:p>
    <w:p w14:paraId="4731709B" w14:textId="77777777" w:rsidR="00A51AC0" w:rsidRDefault="00A51AC0">
      <w:pPr>
        <w:spacing w:line="200" w:lineRule="exact"/>
      </w:pPr>
    </w:p>
    <w:p w14:paraId="269AD6DF" w14:textId="4BF4830F" w:rsidR="00A51AC0" w:rsidRDefault="005118F1" w:rsidP="007A48C7">
      <w:pPr>
        <w:tabs>
          <w:tab w:val="left" w:pos="1060"/>
        </w:tabs>
        <w:spacing w:line="220" w:lineRule="exact"/>
        <w:ind w:left="1060" w:right="343" w:hanging="540"/>
        <w:rPr>
          <w:rFonts w:ascii="Arial" w:eastAsia="Arial" w:hAnsi="Arial" w:cs="Arial"/>
        </w:rPr>
      </w:pPr>
      <w:r>
        <w:rPr>
          <w:rFonts w:ascii="Arial" w:eastAsia="Arial" w:hAnsi="Arial" w:cs="Arial"/>
          <w:b/>
          <w:sz w:val="24"/>
          <w:szCs w:val="24"/>
        </w:rPr>
        <w:t>4</w:t>
      </w:r>
      <w:r>
        <w:rPr>
          <w:rFonts w:ascii="Arial" w:eastAsia="Arial" w:hAnsi="Arial" w:cs="Arial"/>
          <w:b/>
          <w:sz w:val="24"/>
          <w:szCs w:val="24"/>
        </w:rPr>
        <w:tab/>
      </w: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s</w:t>
      </w:r>
      <w:r>
        <w:rPr>
          <w:rFonts w:ascii="Arial" w:eastAsia="Arial" w:hAnsi="Arial" w:cs="Arial"/>
          <w:spacing w:val="-6"/>
        </w:rPr>
        <w:t>y</w:t>
      </w:r>
      <w:r>
        <w:rPr>
          <w:rFonts w:ascii="Arial" w:eastAsia="Arial" w:hAnsi="Arial" w:cs="Arial"/>
          <w:spacing w:val="1"/>
        </w:rPr>
        <w:t>s</w:t>
      </w:r>
      <w:r>
        <w:rPr>
          <w:rFonts w:ascii="Arial" w:eastAsia="Arial" w:hAnsi="Arial" w:cs="Arial"/>
          <w:spacing w:val="2"/>
        </w:rPr>
        <w:t>t</w:t>
      </w:r>
      <w:r>
        <w:rPr>
          <w:rFonts w:ascii="Arial" w:eastAsia="Arial" w:hAnsi="Arial" w:cs="Arial"/>
        </w:rPr>
        <w:t>em</w:t>
      </w:r>
      <w:r>
        <w:rPr>
          <w:rFonts w:ascii="Arial" w:eastAsia="Arial" w:hAnsi="Arial" w:cs="Arial"/>
          <w:spacing w:val="-2"/>
        </w:rPr>
        <w:t xml:space="preserve"> </w:t>
      </w:r>
      <w:r>
        <w:rPr>
          <w:rFonts w:ascii="Arial" w:eastAsia="Arial" w:hAnsi="Arial" w:cs="Arial"/>
        </w:rPr>
        <w:t>d</w:t>
      </w:r>
      <w:r>
        <w:rPr>
          <w:rFonts w:ascii="Arial" w:eastAsia="Arial" w:hAnsi="Arial" w:cs="Arial"/>
          <w:spacing w:val="-2"/>
        </w:rPr>
        <w:t>i</w:t>
      </w:r>
      <w:r>
        <w:rPr>
          <w:rFonts w:ascii="Arial" w:eastAsia="Arial" w:hAnsi="Arial" w:cs="Arial"/>
          <w:spacing w:val="1"/>
        </w:rPr>
        <w:t>s</w:t>
      </w:r>
      <w:r>
        <w:rPr>
          <w:rFonts w:ascii="Arial" w:eastAsia="Arial" w:hAnsi="Arial" w:cs="Arial"/>
        </w:rPr>
        <w:t>p</w:t>
      </w:r>
      <w:r>
        <w:rPr>
          <w:rFonts w:ascii="Arial" w:eastAsia="Arial" w:hAnsi="Arial" w:cs="Arial"/>
          <w:spacing w:val="-1"/>
        </w:rPr>
        <w:t>l</w:t>
      </w:r>
      <w:r>
        <w:rPr>
          <w:rFonts w:ascii="Arial" w:eastAsia="Arial" w:hAnsi="Arial" w:cs="Arial"/>
          <w:spacing w:val="4"/>
        </w:rPr>
        <w:t>a</w:t>
      </w:r>
      <w:r>
        <w:rPr>
          <w:rFonts w:ascii="Arial" w:eastAsia="Arial" w:hAnsi="Arial" w:cs="Arial"/>
          <w:spacing w:val="-6"/>
        </w:rPr>
        <w:t>y</w:t>
      </w:r>
      <w:r>
        <w:rPr>
          <w:rFonts w:ascii="Arial" w:eastAsia="Arial" w:hAnsi="Arial" w:cs="Arial"/>
        </w:rPr>
        <w:t>s</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spacing w:val="2"/>
        </w:rPr>
        <w:t>R</w:t>
      </w:r>
      <w:r>
        <w:rPr>
          <w:rFonts w:ascii="Arial" w:eastAsia="Arial" w:hAnsi="Arial" w:cs="Arial"/>
          <w:spacing w:val="-1"/>
        </w:rPr>
        <w:t>E</w:t>
      </w:r>
      <w:r>
        <w:rPr>
          <w:rFonts w:ascii="Arial" w:eastAsia="Arial" w:hAnsi="Arial" w:cs="Arial"/>
          <w:spacing w:val="1"/>
        </w:rPr>
        <w:t>A</w:t>
      </w:r>
      <w:r>
        <w:rPr>
          <w:rFonts w:ascii="Arial" w:eastAsia="Arial" w:hAnsi="Arial" w:cs="Arial"/>
          <w:spacing w:val="-1"/>
        </w:rPr>
        <w:t>S</w:t>
      </w:r>
      <w:r>
        <w:rPr>
          <w:rFonts w:ascii="Arial" w:eastAsia="Arial" w:hAnsi="Arial" w:cs="Arial"/>
          <w:spacing w:val="1"/>
        </w:rPr>
        <w:t>O</w:t>
      </w:r>
      <w:r>
        <w:rPr>
          <w:rFonts w:ascii="Arial" w:eastAsia="Arial" w:hAnsi="Arial" w:cs="Arial"/>
        </w:rPr>
        <w:t>N</w:t>
      </w:r>
      <w:r>
        <w:rPr>
          <w:rFonts w:ascii="Arial" w:eastAsia="Arial" w:hAnsi="Arial" w:cs="Arial"/>
          <w:spacing w:val="-8"/>
        </w:rPr>
        <w:t xml:space="preserve"> </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4"/>
        </w:rPr>
        <w:t xml:space="preserve"> </w:t>
      </w:r>
      <w:r>
        <w:rPr>
          <w:rFonts w:ascii="Arial" w:eastAsia="Arial" w:hAnsi="Arial" w:cs="Arial"/>
          <w:spacing w:val="2"/>
        </w:rPr>
        <w:t>D</w:t>
      </w:r>
      <w:r>
        <w:rPr>
          <w:rFonts w:ascii="Arial" w:eastAsia="Arial" w:hAnsi="Arial" w:cs="Arial"/>
          <w:spacing w:val="-1"/>
        </w:rPr>
        <w:t>E</w:t>
      </w:r>
      <w:r>
        <w:rPr>
          <w:rFonts w:ascii="Arial" w:eastAsia="Arial" w:hAnsi="Arial" w:cs="Arial"/>
          <w:spacing w:val="2"/>
        </w:rPr>
        <w:t>L</w:t>
      </w:r>
      <w:r>
        <w:rPr>
          <w:rFonts w:ascii="Arial" w:eastAsia="Arial" w:hAnsi="Arial" w:cs="Arial"/>
          <w:spacing w:val="1"/>
        </w:rPr>
        <w:t>A</w:t>
      </w:r>
      <w:r>
        <w:rPr>
          <w:rFonts w:ascii="Arial" w:eastAsia="Arial" w:hAnsi="Arial" w:cs="Arial"/>
        </w:rPr>
        <w:t>Y</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rPr>
        <w:t>r</w:t>
      </w:r>
      <w:r>
        <w:rPr>
          <w:rFonts w:ascii="Arial" w:eastAsia="Arial" w:hAnsi="Arial" w:cs="Arial"/>
          <w:spacing w:val="2"/>
        </w:rPr>
        <w:t>e</w:t>
      </w:r>
      <w:r>
        <w:rPr>
          <w:rFonts w:ascii="Arial" w:eastAsia="Arial" w:hAnsi="Arial" w:cs="Arial"/>
          <w:spacing w:val="-1"/>
        </w:rPr>
        <w:t>l</w:t>
      </w:r>
      <w:r>
        <w:rPr>
          <w:rFonts w:ascii="Arial" w:eastAsia="Arial" w:hAnsi="Arial" w:cs="Arial"/>
        </w:rPr>
        <w:t>a</w:t>
      </w:r>
      <w:r>
        <w:rPr>
          <w:rFonts w:ascii="Arial" w:eastAsia="Arial" w:hAnsi="Arial" w:cs="Arial"/>
          <w:spacing w:val="2"/>
        </w:rPr>
        <w:t>t</w:t>
      </w:r>
      <w:r>
        <w:rPr>
          <w:rFonts w:ascii="Arial" w:eastAsia="Arial" w:hAnsi="Arial" w:cs="Arial"/>
        </w:rPr>
        <w:t>ed</w:t>
      </w:r>
      <w:r>
        <w:rPr>
          <w:rFonts w:ascii="Arial" w:eastAsia="Arial" w:hAnsi="Arial" w:cs="Arial"/>
          <w:spacing w:val="-7"/>
        </w:rPr>
        <w:t xml:space="preserve"> </w:t>
      </w:r>
      <w:r>
        <w:rPr>
          <w:rFonts w:ascii="Arial" w:eastAsia="Arial" w:hAnsi="Arial" w:cs="Arial"/>
          <w:spacing w:val="2"/>
        </w:rPr>
        <w:t>f</w:t>
      </w:r>
      <w:r>
        <w:rPr>
          <w:rFonts w:ascii="Arial" w:eastAsia="Arial" w:hAnsi="Arial" w:cs="Arial"/>
          <w:spacing w:val="-1"/>
        </w:rPr>
        <w:t>i</w:t>
      </w:r>
      <w:r>
        <w:rPr>
          <w:rFonts w:ascii="Arial" w:eastAsia="Arial" w:hAnsi="Arial" w:cs="Arial"/>
          <w:spacing w:val="2"/>
        </w:rPr>
        <w:t>e</w:t>
      </w:r>
      <w:r>
        <w:rPr>
          <w:rFonts w:ascii="Arial" w:eastAsia="Arial" w:hAnsi="Arial" w:cs="Arial"/>
          <w:spacing w:val="-1"/>
        </w:rPr>
        <w:t>l</w:t>
      </w:r>
      <w:r>
        <w:rPr>
          <w:rFonts w:ascii="Arial" w:eastAsia="Arial" w:hAnsi="Arial" w:cs="Arial"/>
        </w:rPr>
        <w:t>d</w:t>
      </w:r>
      <w:r>
        <w:rPr>
          <w:rFonts w:ascii="Arial" w:eastAsia="Arial" w:hAnsi="Arial" w:cs="Arial"/>
          <w:spacing w:val="1"/>
        </w:rPr>
        <w:t>s</w:t>
      </w:r>
      <w:r>
        <w:rPr>
          <w:rFonts w:ascii="Arial" w:eastAsia="Arial" w:hAnsi="Arial" w:cs="Arial"/>
        </w:rPr>
        <w:t>.</w:t>
      </w:r>
      <w:r>
        <w:rPr>
          <w:rFonts w:ascii="Arial" w:eastAsia="Arial" w:hAnsi="Arial" w:cs="Arial"/>
          <w:spacing w:val="-3"/>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p>
    <w:p w14:paraId="1D31F298" w14:textId="77777777" w:rsidR="00A51AC0" w:rsidRDefault="005118F1">
      <w:pPr>
        <w:spacing w:before="3"/>
        <w:ind w:left="1600"/>
        <w:rPr>
          <w:rFonts w:ascii="Arial" w:eastAsia="Arial" w:hAnsi="Arial" w:cs="Arial"/>
        </w:rPr>
      </w:pPr>
      <w:r>
        <w:rPr>
          <w:rFonts w:ascii="Arial" w:eastAsia="Arial" w:hAnsi="Arial" w:cs="Arial"/>
        </w:rPr>
        <w:t>R</w:t>
      </w:r>
      <w:r>
        <w:rPr>
          <w:rFonts w:ascii="Arial" w:eastAsia="Arial" w:hAnsi="Arial" w:cs="Arial"/>
          <w:spacing w:val="-1"/>
        </w:rPr>
        <w:t>E</w:t>
      </w:r>
      <w:r>
        <w:rPr>
          <w:rFonts w:ascii="Arial" w:eastAsia="Arial" w:hAnsi="Arial" w:cs="Arial"/>
          <w:spacing w:val="1"/>
        </w:rPr>
        <w:t>A</w:t>
      </w:r>
      <w:r>
        <w:rPr>
          <w:rFonts w:ascii="Arial" w:eastAsia="Arial" w:hAnsi="Arial" w:cs="Arial"/>
          <w:spacing w:val="-1"/>
        </w:rPr>
        <w:t>S</w:t>
      </w:r>
      <w:r>
        <w:rPr>
          <w:rFonts w:ascii="Arial" w:eastAsia="Arial" w:hAnsi="Arial" w:cs="Arial"/>
          <w:spacing w:val="1"/>
        </w:rPr>
        <w:t>O</w:t>
      </w:r>
      <w:r>
        <w:rPr>
          <w:rFonts w:ascii="Arial" w:eastAsia="Arial" w:hAnsi="Arial" w:cs="Arial"/>
        </w:rPr>
        <w:t>N</w:t>
      </w:r>
      <w:r>
        <w:rPr>
          <w:rFonts w:ascii="Arial" w:eastAsia="Arial" w:hAnsi="Arial" w:cs="Arial"/>
          <w:spacing w:val="-8"/>
        </w:rPr>
        <w:t xml:space="preserve"> </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4"/>
        </w:rPr>
        <w:t xml:space="preserve"> </w:t>
      </w:r>
      <w:r>
        <w:rPr>
          <w:rFonts w:ascii="Arial" w:eastAsia="Arial" w:hAnsi="Arial" w:cs="Arial"/>
          <w:spacing w:val="2"/>
        </w:rPr>
        <w:t>D</w:t>
      </w:r>
      <w:r>
        <w:rPr>
          <w:rFonts w:ascii="Arial" w:eastAsia="Arial" w:hAnsi="Arial" w:cs="Arial"/>
          <w:spacing w:val="-1"/>
        </w:rPr>
        <w:t>E</w:t>
      </w:r>
      <w:r>
        <w:rPr>
          <w:rFonts w:ascii="Arial" w:eastAsia="Arial" w:hAnsi="Arial" w:cs="Arial"/>
          <w:spacing w:val="2"/>
        </w:rPr>
        <w:t>L</w:t>
      </w:r>
      <w:r>
        <w:rPr>
          <w:rFonts w:ascii="Arial" w:eastAsia="Arial" w:hAnsi="Arial" w:cs="Arial"/>
          <w:spacing w:val="1"/>
        </w:rPr>
        <w:t>A</w:t>
      </w:r>
      <w:r>
        <w:rPr>
          <w:rFonts w:ascii="Arial" w:eastAsia="Arial" w:hAnsi="Arial" w:cs="Arial"/>
        </w:rPr>
        <w:t>Y</w:t>
      </w:r>
      <w:r>
        <w:rPr>
          <w:rFonts w:ascii="Arial" w:eastAsia="Arial" w:hAnsi="Arial" w:cs="Arial"/>
          <w:spacing w:val="-8"/>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hi</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7"/>
        </w:rPr>
        <w:t xml:space="preserve"> </w:t>
      </w:r>
      <w:r>
        <w:rPr>
          <w:rFonts w:ascii="Arial" w:eastAsia="Arial" w:hAnsi="Arial" w:cs="Arial"/>
        </w:rPr>
        <w:t>re</w:t>
      </w:r>
      <w:r>
        <w:rPr>
          <w:rFonts w:ascii="Arial" w:eastAsia="Arial" w:hAnsi="Arial" w:cs="Arial"/>
          <w:spacing w:val="1"/>
        </w:rPr>
        <w:t>c</w:t>
      </w:r>
      <w:r>
        <w:rPr>
          <w:rFonts w:ascii="Arial" w:eastAsia="Arial" w:hAnsi="Arial" w:cs="Arial"/>
        </w:rPr>
        <w:t>or</w:t>
      </w:r>
      <w:r>
        <w:rPr>
          <w:rFonts w:ascii="Arial" w:eastAsia="Arial" w:hAnsi="Arial" w:cs="Arial"/>
          <w:spacing w:val="2"/>
        </w:rPr>
        <w:t>d</w:t>
      </w:r>
      <w:r>
        <w:rPr>
          <w:rFonts w:ascii="Arial" w:eastAsia="Arial" w:hAnsi="Arial" w:cs="Arial"/>
        </w:rPr>
        <w:t>.</w:t>
      </w:r>
    </w:p>
    <w:p w14:paraId="19099F6B" w14:textId="5DC5F979" w:rsidR="00310A2D" w:rsidRDefault="00310A2D">
      <w:pPr>
        <w:spacing w:before="17" w:line="220" w:lineRule="exact"/>
        <w:rPr>
          <w:sz w:val="22"/>
          <w:szCs w:val="22"/>
        </w:rPr>
      </w:pPr>
    </w:p>
    <w:p w14:paraId="64A21AF9" w14:textId="77777777" w:rsidR="00A51AC0" w:rsidRDefault="005118F1">
      <w:pPr>
        <w:ind w:left="520"/>
        <w:rPr>
          <w:rFonts w:ascii="Arial" w:eastAsia="Arial" w:hAnsi="Arial" w:cs="Arial"/>
        </w:rPr>
      </w:pPr>
      <w:r>
        <w:rPr>
          <w:rFonts w:ascii="Arial" w:eastAsia="Arial" w:hAnsi="Arial" w:cs="Arial"/>
          <w:b/>
          <w:sz w:val="24"/>
          <w:szCs w:val="24"/>
        </w:rPr>
        <w:t xml:space="preserve">5     </w:t>
      </w:r>
      <w:r>
        <w:rPr>
          <w:rFonts w:ascii="Arial" w:eastAsia="Arial" w:hAnsi="Arial" w:cs="Arial"/>
          <w:b/>
          <w:spacing w:val="8"/>
          <w:sz w:val="24"/>
          <w:szCs w:val="24"/>
        </w:rPr>
        <w:t xml:space="preserve"> </w:t>
      </w:r>
      <w:r>
        <w:rPr>
          <w:rFonts w:ascii="Arial" w:eastAsia="Arial" w:hAnsi="Arial" w:cs="Arial"/>
        </w:rPr>
        <w:t>D</w:t>
      </w:r>
      <w:r>
        <w:rPr>
          <w:rFonts w:ascii="Arial" w:eastAsia="Arial" w:hAnsi="Arial" w:cs="Arial"/>
          <w:spacing w:val="-1"/>
        </w:rPr>
        <w:t>i</w:t>
      </w:r>
      <w:r>
        <w:rPr>
          <w:rFonts w:ascii="Arial" w:eastAsia="Arial" w:hAnsi="Arial" w:cs="Arial"/>
        </w:rPr>
        <w:t>d</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3"/>
        </w:rPr>
        <w:t xml:space="preserve"> </w:t>
      </w:r>
      <w:r>
        <w:rPr>
          <w:rFonts w:ascii="Arial" w:eastAsia="Arial" w:hAnsi="Arial" w:cs="Arial"/>
        </w:rPr>
        <w:t>se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5"/>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2"/>
        </w:rPr>
        <w:t>R</w:t>
      </w:r>
      <w:r>
        <w:rPr>
          <w:rFonts w:ascii="Arial" w:eastAsia="Arial" w:hAnsi="Arial" w:cs="Arial"/>
          <w:spacing w:val="-1"/>
        </w:rPr>
        <w:t>E</w:t>
      </w:r>
      <w:r>
        <w:rPr>
          <w:rFonts w:ascii="Arial" w:eastAsia="Arial" w:hAnsi="Arial" w:cs="Arial"/>
          <w:spacing w:val="1"/>
        </w:rPr>
        <w:t>A</w:t>
      </w:r>
      <w:r>
        <w:rPr>
          <w:rFonts w:ascii="Arial" w:eastAsia="Arial" w:hAnsi="Arial" w:cs="Arial"/>
          <w:spacing w:val="-1"/>
        </w:rPr>
        <w:t>S</w:t>
      </w:r>
      <w:r>
        <w:rPr>
          <w:rFonts w:ascii="Arial" w:eastAsia="Arial" w:hAnsi="Arial" w:cs="Arial"/>
          <w:spacing w:val="1"/>
        </w:rPr>
        <w:t>O</w:t>
      </w:r>
      <w:r>
        <w:rPr>
          <w:rFonts w:ascii="Arial" w:eastAsia="Arial" w:hAnsi="Arial" w:cs="Arial"/>
        </w:rPr>
        <w:t>N</w:t>
      </w:r>
      <w:r>
        <w:rPr>
          <w:rFonts w:ascii="Arial" w:eastAsia="Arial" w:hAnsi="Arial" w:cs="Arial"/>
          <w:spacing w:val="-6"/>
        </w:rPr>
        <w:t xml:space="preserve"> </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L</w:t>
      </w:r>
      <w:r>
        <w:rPr>
          <w:rFonts w:ascii="Arial" w:eastAsia="Arial" w:hAnsi="Arial" w:cs="Arial"/>
          <w:spacing w:val="1"/>
        </w:rPr>
        <w:t>A</w:t>
      </w:r>
      <w:r>
        <w:rPr>
          <w:rFonts w:ascii="Arial" w:eastAsia="Arial" w:hAnsi="Arial" w:cs="Arial"/>
        </w:rPr>
        <w:t>Y</w:t>
      </w:r>
      <w:r>
        <w:rPr>
          <w:rFonts w:ascii="Arial" w:eastAsia="Arial" w:hAnsi="Arial" w:cs="Arial"/>
          <w:spacing w:val="-8"/>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b/>
        </w:rPr>
        <w:t>08</w:t>
      </w:r>
      <w:r>
        <w:rPr>
          <w:rFonts w:ascii="Arial" w:eastAsia="Arial" w:hAnsi="Arial" w:cs="Arial"/>
          <w:b/>
          <w:spacing w:val="1"/>
        </w:rPr>
        <w:t>-Ot</w:t>
      </w:r>
      <w:r>
        <w:rPr>
          <w:rFonts w:ascii="Arial" w:eastAsia="Arial" w:hAnsi="Arial" w:cs="Arial"/>
          <w:b/>
        </w:rPr>
        <w:t>her</w:t>
      </w:r>
      <w:r>
        <w:rPr>
          <w:rFonts w:ascii="Arial" w:eastAsia="Arial" w:hAnsi="Arial" w:cs="Arial"/>
        </w:rPr>
        <w:t>?</w:t>
      </w:r>
    </w:p>
    <w:p w14:paraId="39F1B566" w14:textId="77777777" w:rsidR="00A51AC0" w:rsidRDefault="00A51AC0">
      <w:pPr>
        <w:spacing w:before="10" w:line="220" w:lineRule="exact"/>
        <w:rPr>
          <w:sz w:val="22"/>
          <w:szCs w:val="22"/>
        </w:rPr>
      </w:pPr>
    </w:p>
    <w:p w14:paraId="08C8D5F6" w14:textId="77777777" w:rsidR="00A51AC0" w:rsidRDefault="005118F1">
      <w:pPr>
        <w:ind w:left="1240"/>
        <w:rPr>
          <w:rFonts w:ascii="Arial" w:eastAsia="Arial" w:hAnsi="Arial" w:cs="Arial"/>
        </w:rPr>
      </w:pPr>
      <w:r>
        <w:rPr>
          <w:rFonts w:ascii="Wingdings" w:eastAsia="Wingdings" w:hAnsi="Wingdings" w:cs="Wingdings"/>
        </w:rPr>
        <w:t></w:t>
      </w:r>
      <w:r>
        <w:t xml:space="preserve">    </w:t>
      </w:r>
      <w:proofErr w:type="gramStart"/>
      <w:r>
        <w:rPr>
          <w:rFonts w:ascii="Arial" w:eastAsia="Arial" w:hAnsi="Arial" w:cs="Arial"/>
          <w:b/>
          <w:spacing w:val="1"/>
        </w:rPr>
        <w:t>Y</w:t>
      </w:r>
      <w:r>
        <w:rPr>
          <w:rFonts w:ascii="Arial" w:eastAsia="Arial" w:hAnsi="Arial" w:cs="Arial"/>
          <w:b/>
        </w:rPr>
        <w:t>es</w:t>
      </w:r>
      <w:proofErr w:type="gramEnd"/>
      <w:r>
        <w:rPr>
          <w:rFonts w:ascii="Arial" w:eastAsia="Arial" w:hAnsi="Arial" w:cs="Arial"/>
          <w:b/>
          <w:spacing w:val="-5"/>
        </w:rPr>
        <w:t xml:space="preserve"> </w:t>
      </w:r>
      <w:r>
        <w:rPr>
          <w:rFonts w:ascii="Arial" w:eastAsia="Arial" w:hAnsi="Arial" w:cs="Arial"/>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2"/>
        </w:rPr>
        <w:t>t</w:t>
      </w:r>
      <w:r>
        <w:rPr>
          <w:rFonts w:ascii="Arial" w:eastAsia="Arial" w:hAnsi="Arial" w:cs="Arial"/>
        </w:rPr>
        <w:t>er</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1"/>
        </w:rPr>
        <w:t>scr</w:t>
      </w:r>
      <w:r>
        <w:rPr>
          <w:rFonts w:ascii="Arial" w:eastAsia="Arial" w:hAnsi="Arial" w:cs="Arial"/>
          <w:spacing w:val="-1"/>
        </w:rPr>
        <w:t>i</w:t>
      </w:r>
      <w:r>
        <w:rPr>
          <w:rFonts w:ascii="Arial" w:eastAsia="Arial" w:hAnsi="Arial" w:cs="Arial"/>
        </w:rPr>
        <w:t>p</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9"/>
        </w:rPr>
        <w:t xml:space="preserve"> </w:t>
      </w:r>
      <w:r>
        <w:rPr>
          <w:rFonts w:ascii="Arial" w:eastAsia="Arial" w:hAnsi="Arial" w:cs="Arial"/>
        </w:rPr>
        <w:t>of 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r</w:t>
      </w:r>
      <w:r>
        <w:rPr>
          <w:rFonts w:ascii="Arial" w:eastAsia="Arial" w:hAnsi="Arial" w:cs="Arial"/>
          <w:spacing w:val="2"/>
        </w:rPr>
        <w:t>e</w:t>
      </w:r>
      <w:r>
        <w:rPr>
          <w:rFonts w:ascii="Arial" w:eastAsia="Arial" w:hAnsi="Arial" w:cs="Arial"/>
        </w:rPr>
        <w:t>a</w:t>
      </w:r>
      <w:r>
        <w:rPr>
          <w:rFonts w:ascii="Arial" w:eastAsia="Arial" w:hAnsi="Arial" w:cs="Arial"/>
          <w:spacing w:val="1"/>
        </w:rPr>
        <w:t>s</w:t>
      </w:r>
      <w:r>
        <w:rPr>
          <w:rFonts w:ascii="Arial" w:eastAsia="Arial" w:hAnsi="Arial" w:cs="Arial"/>
        </w:rPr>
        <w:t>on</w:t>
      </w:r>
      <w:r>
        <w:rPr>
          <w:rFonts w:ascii="Arial" w:eastAsia="Arial" w:hAnsi="Arial" w:cs="Arial"/>
          <w:spacing w:val="-7"/>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d</w:t>
      </w:r>
      <w:r>
        <w:rPr>
          <w:rFonts w:ascii="Arial" w:eastAsia="Arial" w:hAnsi="Arial" w:cs="Arial"/>
          <w:spacing w:val="2"/>
        </w:rPr>
        <w:t>e</w:t>
      </w:r>
      <w:r>
        <w:rPr>
          <w:rFonts w:ascii="Arial" w:eastAsia="Arial" w:hAnsi="Arial" w:cs="Arial"/>
          <w:spacing w:val="-1"/>
        </w:rPr>
        <w:t>l</w:t>
      </w:r>
      <w:r>
        <w:rPr>
          <w:rFonts w:ascii="Arial" w:eastAsia="Arial" w:hAnsi="Arial" w:cs="Arial"/>
          <w:spacing w:val="4"/>
        </w:rPr>
        <w:t>a</w:t>
      </w:r>
      <w:r>
        <w:rPr>
          <w:rFonts w:ascii="Arial" w:eastAsia="Arial" w:hAnsi="Arial" w:cs="Arial"/>
          <w:spacing w:val="-4"/>
        </w:rPr>
        <w:t>y</w:t>
      </w:r>
      <w:r>
        <w:rPr>
          <w:rFonts w:ascii="Arial" w:eastAsia="Arial" w:hAnsi="Arial" w:cs="Arial"/>
        </w:rPr>
        <w:t>.</w:t>
      </w:r>
      <w:r>
        <w:rPr>
          <w:rFonts w:ascii="Arial" w:eastAsia="Arial" w:hAnsi="Arial" w:cs="Arial"/>
          <w:spacing w:val="1"/>
        </w:rPr>
        <w:t xml:space="preserve"> </w:t>
      </w:r>
      <w:r>
        <w:rPr>
          <w:rFonts w:ascii="Arial" w:eastAsia="Arial" w:hAnsi="Arial" w:cs="Arial"/>
          <w:spacing w:val="-1"/>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rPr>
        <w:t>re</w:t>
      </w:r>
      <w:r>
        <w:rPr>
          <w:rFonts w:ascii="Arial" w:eastAsia="Arial" w:hAnsi="Arial" w:cs="Arial"/>
          <w:spacing w:val="1"/>
        </w:rPr>
        <w:t>c</w:t>
      </w:r>
      <w:r>
        <w:rPr>
          <w:rFonts w:ascii="Arial" w:eastAsia="Arial" w:hAnsi="Arial" w:cs="Arial"/>
        </w:rPr>
        <w:t>ord</w:t>
      </w:r>
      <w:r>
        <w:rPr>
          <w:rFonts w:ascii="Arial" w:eastAsia="Arial" w:hAnsi="Arial" w:cs="Arial"/>
          <w:spacing w:val="-6"/>
        </w:rPr>
        <w:t xml:space="preserve"> </w:t>
      </w:r>
      <w:r>
        <w:rPr>
          <w:rFonts w:ascii="Arial" w:eastAsia="Arial" w:hAnsi="Arial" w:cs="Arial"/>
          <w:spacing w:val="2"/>
        </w:rPr>
        <w:t>d</w:t>
      </w:r>
      <w:r>
        <w:rPr>
          <w:rFonts w:ascii="Arial" w:eastAsia="Arial" w:hAnsi="Arial" w:cs="Arial"/>
        </w:rPr>
        <w:t>o</w:t>
      </w:r>
      <w:r>
        <w:rPr>
          <w:rFonts w:ascii="Arial" w:eastAsia="Arial" w:hAnsi="Arial" w:cs="Arial"/>
          <w:spacing w:val="-1"/>
        </w:rPr>
        <w:t>e</w:t>
      </w:r>
      <w:r>
        <w:rPr>
          <w:rFonts w:ascii="Arial" w:eastAsia="Arial" w:hAnsi="Arial" w:cs="Arial"/>
        </w:rPr>
        <w:t>s</w:t>
      </w:r>
      <w:r>
        <w:rPr>
          <w:rFonts w:ascii="Arial" w:eastAsia="Arial" w:hAnsi="Arial" w:cs="Arial"/>
          <w:spacing w:val="-3"/>
        </w:rPr>
        <w:t xml:space="preserve"> </w:t>
      </w:r>
      <w:r>
        <w:rPr>
          <w:rFonts w:ascii="Arial" w:eastAsia="Arial" w:hAnsi="Arial" w:cs="Arial"/>
        </w:rPr>
        <w:t>n</w:t>
      </w:r>
      <w:r>
        <w:rPr>
          <w:rFonts w:ascii="Arial" w:eastAsia="Arial" w:hAnsi="Arial" w:cs="Arial"/>
          <w:spacing w:val="1"/>
        </w:rPr>
        <w:t>o</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c</w:t>
      </w:r>
      <w:r>
        <w:rPr>
          <w:rFonts w:ascii="Arial" w:eastAsia="Arial" w:hAnsi="Arial" w:cs="Arial"/>
          <w:spacing w:val="2"/>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y</w:t>
      </w:r>
      <w:r>
        <w:rPr>
          <w:rFonts w:ascii="Arial" w:eastAsia="Arial" w:hAnsi="Arial" w:cs="Arial"/>
          <w:spacing w:val="-10"/>
        </w:rPr>
        <w:t xml:space="preserve"> </w:t>
      </w:r>
      <w:r>
        <w:rPr>
          <w:rFonts w:ascii="Arial" w:eastAsia="Arial" w:hAnsi="Arial" w:cs="Arial"/>
        </w:rPr>
        <w:t>w</w:t>
      </w:r>
      <w:r>
        <w:rPr>
          <w:rFonts w:ascii="Arial" w:eastAsia="Arial" w:hAnsi="Arial" w:cs="Arial"/>
          <w:spacing w:val="-1"/>
        </w:rPr>
        <w:t>i</w:t>
      </w:r>
      <w:r>
        <w:rPr>
          <w:rFonts w:ascii="Arial" w:eastAsia="Arial" w:hAnsi="Arial" w:cs="Arial"/>
        </w:rPr>
        <w:t>th</w:t>
      </w:r>
    </w:p>
    <w:p w14:paraId="1BC4F1EC" w14:textId="77777777" w:rsidR="00A51AC0" w:rsidRDefault="005118F1">
      <w:pPr>
        <w:spacing w:before="3"/>
        <w:ind w:left="1600"/>
        <w:rPr>
          <w:rFonts w:ascii="Arial" w:eastAsia="Arial" w:hAnsi="Arial" w:cs="Arial"/>
        </w:rPr>
      </w:pPr>
      <w:r>
        <w:rPr>
          <w:rFonts w:ascii="Arial" w:eastAsia="Arial" w:hAnsi="Arial" w:cs="Arial"/>
        </w:rPr>
        <w:t>ID</w:t>
      </w:r>
      <w:r>
        <w:rPr>
          <w:rFonts w:ascii="Arial" w:eastAsia="Arial" w:hAnsi="Arial" w:cs="Arial"/>
          <w:spacing w:val="1"/>
        </w:rPr>
        <w:t>E</w:t>
      </w:r>
      <w:r>
        <w:rPr>
          <w:rFonts w:ascii="Arial" w:eastAsia="Arial" w:hAnsi="Arial" w:cs="Arial"/>
          <w:spacing w:val="-1"/>
        </w:rPr>
        <w:t>A</w:t>
      </w:r>
      <w:r>
        <w:rPr>
          <w:rFonts w:ascii="Arial" w:eastAsia="Arial" w:hAnsi="Arial" w:cs="Arial"/>
        </w:rPr>
        <w:t>.</w:t>
      </w:r>
    </w:p>
    <w:p w14:paraId="6D819D02" w14:textId="77777777" w:rsidR="00A51AC0" w:rsidRDefault="005118F1">
      <w:pPr>
        <w:spacing w:before="99"/>
        <w:ind w:left="2105" w:right="999"/>
        <w:jc w:val="center"/>
        <w:rPr>
          <w:rFonts w:ascii="Arial" w:eastAsia="Arial" w:hAnsi="Arial" w:cs="Arial"/>
        </w:rPr>
      </w:pPr>
      <w:r>
        <w:rPr>
          <w:rFonts w:ascii="Times New Roman Uni" w:eastAsia="Times New Roman Uni" w:hAnsi="Times New Roman Uni" w:cs="Times New Roman Uni"/>
        </w:rPr>
        <w:t></w:t>
      </w:r>
      <w:r>
        <w:rPr>
          <w:rFonts w:ascii="Times New Roman Uni" w:eastAsia="Times New Roman Uni" w:hAnsi="Times New Roman Uni" w:cs="Times New Roman Uni"/>
          <w:spacing w:val="21"/>
        </w:rPr>
        <w:t xml:space="preserve"> </w:t>
      </w:r>
      <w:proofErr w:type="gramStart"/>
      <w:r>
        <w:rPr>
          <w:rFonts w:ascii="Arial" w:eastAsia="Arial" w:hAnsi="Arial" w:cs="Arial"/>
          <w:spacing w:val="6"/>
        </w:rPr>
        <w:t>W</w:t>
      </w:r>
      <w:r>
        <w:rPr>
          <w:rFonts w:ascii="Arial" w:eastAsia="Arial" w:hAnsi="Arial" w:cs="Arial"/>
          <w:spacing w:val="-3"/>
        </w:rPr>
        <w:t>a</w:t>
      </w:r>
      <w:r>
        <w:rPr>
          <w:rFonts w:ascii="Arial" w:eastAsia="Arial" w:hAnsi="Arial" w:cs="Arial"/>
        </w:rPr>
        <w:t>s</w:t>
      </w:r>
      <w:proofErr w:type="gramEnd"/>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n</w:t>
      </w:r>
      <w:r>
        <w:rPr>
          <w:rFonts w:ascii="Arial" w:eastAsia="Arial" w:hAnsi="Arial" w:cs="Arial"/>
          <w:spacing w:val="-1"/>
        </w:rPr>
        <w:t>i</w:t>
      </w:r>
      <w:r>
        <w:rPr>
          <w:rFonts w:ascii="Arial" w:eastAsia="Arial" w:hAnsi="Arial" w:cs="Arial"/>
          <w:spacing w:val="2"/>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b</w:t>
      </w:r>
      <w:r>
        <w:rPr>
          <w:rFonts w:ascii="Arial" w:eastAsia="Arial" w:hAnsi="Arial" w:cs="Arial"/>
          <w:spacing w:val="2"/>
        </w:rPr>
        <w:t>a</w:t>
      </w:r>
      <w:r>
        <w:rPr>
          <w:rFonts w:ascii="Arial" w:eastAsia="Arial" w:hAnsi="Arial" w:cs="Arial"/>
          <w:spacing w:val="1"/>
        </w:rPr>
        <w:t>s</w:t>
      </w:r>
      <w:r>
        <w:rPr>
          <w:rFonts w:ascii="Arial" w:eastAsia="Arial" w:hAnsi="Arial" w:cs="Arial"/>
          <w:spacing w:val="-1"/>
        </w:rPr>
        <w:t>i</w:t>
      </w:r>
      <w:r>
        <w:rPr>
          <w:rFonts w:ascii="Arial" w:eastAsia="Arial" w:hAnsi="Arial" w:cs="Arial"/>
        </w:rPr>
        <w:t>c</w:t>
      </w:r>
      <w:r>
        <w:rPr>
          <w:rFonts w:ascii="Arial" w:eastAsia="Arial" w:hAnsi="Arial" w:cs="Arial"/>
          <w:spacing w:val="-4"/>
        </w:rPr>
        <w:t xml:space="preserve"> </w:t>
      </w:r>
      <w:r>
        <w:rPr>
          <w:rFonts w:ascii="Arial" w:eastAsia="Arial" w:hAnsi="Arial" w:cs="Arial"/>
        </w:rPr>
        <w:t>r</w:t>
      </w:r>
      <w:r>
        <w:rPr>
          <w:rFonts w:ascii="Arial" w:eastAsia="Arial" w:hAnsi="Arial" w:cs="Arial"/>
          <w:spacing w:val="-1"/>
        </w:rPr>
        <w:t>i</w:t>
      </w:r>
      <w:r>
        <w:rPr>
          <w:rFonts w:ascii="Arial" w:eastAsia="Arial" w:hAnsi="Arial" w:cs="Arial"/>
        </w:rPr>
        <w:t>g</w:t>
      </w:r>
      <w:r>
        <w:rPr>
          <w:rFonts w:ascii="Arial" w:eastAsia="Arial" w:hAnsi="Arial" w:cs="Arial"/>
          <w:spacing w:val="-1"/>
        </w:rPr>
        <w:t>h</w:t>
      </w:r>
      <w:r>
        <w:rPr>
          <w:rFonts w:ascii="Arial" w:eastAsia="Arial" w:hAnsi="Arial" w:cs="Arial"/>
        </w:rPr>
        <w:t>ts</w:t>
      </w:r>
      <w:r>
        <w:rPr>
          <w:rFonts w:ascii="Arial" w:eastAsia="Arial" w:hAnsi="Arial" w:cs="Arial"/>
          <w:spacing w:val="-4"/>
        </w:rPr>
        <w:t xml:space="preserve"> </w:t>
      </w:r>
      <w:r>
        <w:rPr>
          <w:rFonts w:ascii="Arial" w:eastAsia="Arial" w:hAnsi="Arial" w:cs="Arial"/>
          <w:spacing w:val="2"/>
        </w:rPr>
        <w:t>d</w:t>
      </w:r>
      <w:r>
        <w:rPr>
          <w:rFonts w:ascii="Arial" w:eastAsia="Arial" w:hAnsi="Arial" w:cs="Arial"/>
        </w:rPr>
        <w:t>ue</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l</w:t>
      </w:r>
      <w:r>
        <w:rPr>
          <w:rFonts w:ascii="Arial" w:eastAsia="Arial" w:hAnsi="Arial" w:cs="Arial"/>
          <w:spacing w:val="4"/>
        </w:rPr>
        <w:t>a</w:t>
      </w:r>
      <w:r>
        <w:rPr>
          <w:rFonts w:ascii="Arial" w:eastAsia="Arial" w:hAnsi="Arial" w:cs="Arial"/>
        </w:rPr>
        <w:t>y</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8"/>
        </w:rPr>
        <w:t xml:space="preserve"> </w:t>
      </w:r>
      <w:r>
        <w:rPr>
          <w:rFonts w:ascii="Arial" w:eastAsia="Arial" w:hAnsi="Arial" w:cs="Arial"/>
          <w:w w:val="99"/>
        </w:rPr>
        <w:t>pro</w:t>
      </w:r>
      <w:r>
        <w:rPr>
          <w:rFonts w:ascii="Arial" w:eastAsia="Arial" w:hAnsi="Arial" w:cs="Arial"/>
          <w:spacing w:val="1"/>
          <w:w w:val="99"/>
        </w:rPr>
        <w:t>c</w:t>
      </w:r>
      <w:r>
        <w:rPr>
          <w:rFonts w:ascii="Arial" w:eastAsia="Arial" w:hAnsi="Arial" w:cs="Arial"/>
          <w:w w:val="99"/>
        </w:rPr>
        <w:t>e</w:t>
      </w:r>
      <w:r>
        <w:rPr>
          <w:rFonts w:ascii="Arial" w:eastAsia="Arial" w:hAnsi="Arial" w:cs="Arial"/>
          <w:spacing w:val="1"/>
          <w:w w:val="99"/>
        </w:rPr>
        <w:t>ss</w:t>
      </w:r>
      <w:r>
        <w:rPr>
          <w:rFonts w:ascii="Arial" w:eastAsia="Arial" w:hAnsi="Arial" w:cs="Arial"/>
          <w:w w:val="99"/>
        </w:rPr>
        <w:t>?</w:t>
      </w:r>
    </w:p>
    <w:p w14:paraId="2071515C" w14:textId="77777777" w:rsidR="00A51AC0" w:rsidRDefault="00A51AC0">
      <w:pPr>
        <w:spacing w:before="2" w:line="160" w:lineRule="exact"/>
        <w:rPr>
          <w:sz w:val="17"/>
          <w:szCs w:val="17"/>
        </w:rPr>
      </w:pPr>
    </w:p>
    <w:p w14:paraId="364B052C" w14:textId="77777777" w:rsidR="00A51AC0" w:rsidRDefault="005118F1">
      <w:pPr>
        <w:ind w:left="2680"/>
        <w:rPr>
          <w:rFonts w:ascii="Arial" w:eastAsia="Arial" w:hAnsi="Arial" w:cs="Arial"/>
        </w:rPr>
      </w:pPr>
      <w:r>
        <w:t xml:space="preserve">-    </w:t>
      </w:r>
      <w:r>
        <w:rPr>
          <w:spacing w:val="43"/>
        </w:rPr>
        <w:t xml:space="preserve"> </w:t>
      </w:r>
      <w:r>
        <w:rPr>
          <w:rFonts w:ascii="Arial" w:eastAsia="Arial" w:hAnsi="Arial" w:cs="Arial"/>
          <w:b/>
          <w:spacing w:val="1"/>
        </w:rPr>
        <w:t>Y</w:t>
      </w:r>
      <w:r>
        <w:rPr>
          <w:rFonts w:ascii="Arial" w:eastAsia="Arial" w:hAnsi="Arial" w:cs="Arial"/>
          <w:b/>
        </w:rPr>
        <w:t>es</w:t>
      </w:r>
      <w:r>
        <w:rPr>
          <w:rFonts w:ascii="Arial" w:eastAsia="Arial" w:hAnsi="Arial" w:cs="Arial"/>
          <w:b/>
          <w:spacing w:val="-5"/>
        </w:rPr>
        <w:t xml:space="preserve"> </w:t>
      </w:r>
      <w:r>
        <w:rPr>
          <w:rFonts w:ascii="Arial" w:eastAsia="Arial" w:hAnsi="Arial" w:cs="Arial"/>
        </w:rPr>
        <w:t xml:space="preserve">- </w:t>
      </w:r>
      <w:r>
        <w:rPr>
          <w:rFonts w:ascii="Arial" w:eastAsia="Arial" w:hAnsi="Arial" w:cs="Arial"/>
          <w:spacing w:val="-1"/>
        </w:rPr>
        <w:t>S</w:t>
      </w:r>
      <w:r>
        <w:rPr>
          <w:rFonts w:ascii="Arial" w:eastAsia="Arial" w:hAnsi="Arial" w:cs="Arial"/>
          <w:spacing w:val="2"/>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b/>
          <w:spacing w:val="1"/>
        </w:rPr>
        <w:t>Y</w:t>
      </w:r>
      <w:r>
        <w:rPr>
          <w:rFonts w:ascii="Arial" w:eastAsia="Arial" w:hAnsi="Arial" w:cs="Arial"/>
          <w:b/>
        </w:rPr>
        <w:t>es</w:t>
      </w:r>
      <w:r>
        <w:rPr>
          <w:rFonts w:ascii="Arial" w:eastAsia="Arial" w:hAnsi="Arial" w:cs="Arial"/>
          <w:b/>
          <w:spacing w:val="-2"/>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DEN</w:t>
      </w:r>
      <w:r>
        <w:rPr>
          <w:rFonts w:ascii="Arial" w:eastAsia="Arial" w:hAnsi="Arial" w:cs="Arial"/>
          <w:spacing w:val="2"/>
        </w:rPr>
        <w:t>I</w:t>
      </w:r>
      <w:r>
        <w:rPr>
          <w:rFonts w:ascii="Arial" w:eastAsia="Arial" w:hAnsi="Arial" w:cs="Arial"/>
          <w:spacing w:val="-1"/>
        </w:rPr>
        <w:t>A</w:t>
      </w:r>
      <w:r>
        <w:rPr>
          <w:rFonts w:ascii="Arial" w:eastAsia="Arial" w:hAnsi="Arial" w:cs="Arial"/>
        </w:rPr>
        <w:t>L</w:t>
      </w:r>
      <w:r>
        <w:rPr>
          <w:rFonts w:ascii="Arial" w:eastAsia="Arial" w:hAnsi="Arial" w:cs="Arial"/>
          <w:spacing w:val="-7"/>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1"/>
        </w:rPr>
        <w:t xml:space="preserve"> B</w:t>
      </w:r>
      <w:r>
        <w:rPr>
          <w:rFonts w:ascii="Arial" w:eastAsia="Arial" w:hAnsi="Arial" w:cs="Arial"/>
          <w:spacing w:val="1"/>
        </w:rPr>
        <w:t>A</w:t>
      </w:r>
      <w:r>
        <w:rPr>
          <w:rFonts w:ascii="Arial" w:eastAsia="Arial" w:hAnsi="Arial" w:cs="Arial"/>
          <w:spacing w:val="-1"/>
        </w:rPr>
        <w:t>S</w:t>
      </w:r>
      <w:r>
        <w:rPr>
          <w:rFonts w:ascii="Arial" w:eastAsia="Arial" w:hAnsi="Arial" w:cs="Arial"/>
        </w:rPr>
        <w:t>IC</w:t>
      </w:r>
      <w:r>
        <w:rPr>
          <w:rFonts w:ascii="Arial" w:eastAsia="Arial" w:hAnsi="Arial" w:cs="Arial"/>
          <w:spacing w:val="-6"/>
        </w:rPr>
        <w:t xml:space="preserve"> </w:t>
      </w:r>
      <w:r>
        <w:rPr>
          <w:rFonts w:ascii="Arial" w:eastAsia="Arial" w:hAnsi="Arial" w:cs="Arial"/>
          <w:spacing w:val="2"/>
        </w:rPr>
        <w:t>R</w:t>
      </w:r>
      <w:r>
        <w:rPr>
          <w:rFonts w:ascii="Arial" w:eastAsia="Arial" w:hAnsi="Arial" w:cs="Arial"/>
        </w:rPr>
        <w:t>I</w:t>
      </w:r>
      <w:r>
        <w:rPr>
          <w:rFonts w:ascii="Arial" w:eastAsia="Arial" w:hAnsi="Arial" w:cs="Arial"/>
          <w:spacing w:val="1"/>
        </w:rPr>
        <w:t>G</w:t>
      </w:r>
      <w:r>
        <w:rPr>
          <w:rFonts w:ascii="Arial" w:eastAsia="Arial" w:hAnsi="Arial" w:cs="Arial"/>
        </w:rPr>
        <w:t>H</w:t>
      </w:r>
      <w:r>
        <w:rPr>
          <w:rFonts w:ascii="Arial" w:eastAsia="Arial" w:hAnsi="Arial" w:cs="Arial"/>
          <w:spacing w:val="3"/>
        </w:rPr>
        <w:t>T</w:t>
      </w:r>
      <w:r>
        <w:rPr>
          <w:rFonts w:ascii="Arial" w:eastAsia="Arial" w:hAnsi="Arial" w:cs="Arial"/>
          <w:spacing w:val="-1"/>
        </w:rPr>
        <w:t>S</w:t>
      </w:r>
      <w:r>
        <w:rPr>
          <w:rFonts w:ascii="Arial" w:eastAsia="Arial" w:hAnsi="Arial" w:cs="Arial"/>
        </w:rPr>
        <w:t>.</w:t>
      </w:r>
      <w:r>
        <w:rPr>
          <w:rFonts w:ascii="Arial" w:eastAsia="Arial" w:hAnsi="Arial" w:cs="Arial"/>
          <w:spacing w:val="-8"/>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s</w:t>
      </w:r>
      <w:r>
        <w:rPr>
          <w:rFonts w:ascii="Arial" w:eastAsia="Arial" w:hAnsi="Arial" w:cs="Arial"/>
          <w:spacing w:val="-4"/>
        </w:rPr>
        <w:t>y</w:t>
      </w:r>
      <w:r>
        <w:rPr>
          <w:rFonts w:ascii="Arial" w:eastAsia="Arial" w:hAnsi="Arial" w:cs="Arial"/>
          <w:spacing w:val="1"/>
        </w:rPr>
        <w:t>s</w:t>
      </w:r>
      <w:r>
        <w:rPr>
          <w:rFonts w:ascii="Arial" w:eastAsia="Arial" w:hAnsi="Arial" w:cs="Arial"/>
        </w:rPr>
        <w:t>tem</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rPr>
        <w:t>a</w:t>
      </w:r>
      <w:r>
        <w:rPr>
          <w:rFonts w:ascii="Arial" w:eastAsia="Arial" w:hAnsi="Arial" w:cs="Arial"/>
          <w:spacing w:val="1"/>
        </w:rPr>
        <w:t>b</w:t>
      </w:r>
      <w:r>
        <w:rPr>
          <w:rFonts w:ascii="Arial" w:eastAsia="Arial" w:hAnsi="Arial" w:cs="Arial"/>
          <w:spacing w:val="-1"/>
        </w:rPr>
        <w:t>l</w:t>
      </w:r>
      <w:r>
        <w:rPr>
          <w:rFonts w:ascii="Arial" w:eastAsia="Arial" w:hAnsi="Arial" w:cs="Arial"/>
        </w:rPr>
        <w:t>es</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p>
    <w:p w14:paraId="77123F26" w14:textId="77777777" w:rsidR="00A51AC0" w:rsidRDefault="005118F1">
      <w:pPr>
        <w:spacing w:before="2"/>
        <w:ind w:left="3041"/>
        <w:rPr>
          <w:rFonts w:ascii="Arial" w:eastAsia="Arial" w:hAnsi="Arial" w:cs="Arial"/>
        </w:rPr>
      </w:pPr>
      <w:r>
        <w:rPr>
          <w:rFonts w:ascii="Arial" w:eastAsia="Arial" w:hAnsi="Arial" w:cs="Arial"/>
        </w:rPr>
        <w:t>C</w:t>
      </w:r>
      <w:r>
        <w:rPr>
          <w:rFonts w:ascii="Arial" w:eastAsia="Arial" w:hAnsi="Arial" w:cs="Arial"/>
          <w:spacing w:val="1"/>
        </w:rPr>
        <w:t>O</w:t>
      </w:r>
      <w:r>
        <w:rPr>
          <w:rFonts w:ascii="Arial" w:eastAsia="Arial" w:hAnsi="Arial" w:cs="Arial"/>
        </w:rPr>
        <w:t>RREC</w:t>
      </w:r>
      <w:r>
        <w:rPr>
          <w:rFonts w:ascii="Arial" w:eastAsia="Arial" w:hAnsi="Arial" w:cs="Arial"/>
          <w:spacing w:val="3"/>
        </w:rPr>
        <w:t>T</w:t>
      </w:r>
      <w:r>
        <w:rPr>
          <w:rFonts w:ascii="Arial" w:eastAsia="Arial" w:hAnsi="Arial" w:cs="Arial"/>
        </w:rPr>
        <w:t>I</w:t>
      </w:r>
      <w:r>
        <w:rPr>
          <w:rFonts w:ascii="Arial" w:eastAsia="Arial" w:hAnsi="Arial" w:cs="Arial"/>
          <w:spacing w:val="-1"/>
        </w:rPr>
        <w:t>V</w:t>
      </w:r>
      <w:r>
        <w:rPr>
          <w:rFonts w:ascii="Arial" w:eastAsia="Arial" w:hAnsi="Arial" w:cs="Arial"/>
        </w:rPr>
        <w:t>E</w:t>
      </w:r>
      <w:r>
        <w:rPr>
          <w:rFonts w:ascii="Arial" w:eastAsia="Arial" w:hAnsi="Arial" w:cs="Arial"/>
          <w:spacing w:val="-12"/>
        </w:rPr>
        <w:t xml:space="preserve"> </w:t>
      </w:r>
      <w:r>
        <w:rPr>
          <w:rFonts w:ascii="Arial" w:eastAsia="Arial" w:hAnsi="Arial" w:cs="Arial"/>
          <w:spacing w:val="-1"/>
        </w:rPr>
        <w:t>A</w:t>
      </w:r>
      <w:r>
        <w:rPr>
          <w:rFonts w:ascii="Arial" w:eastAsia="Arial" w:hAnsi="Arial" w:cs="Arial"/>
        </w:rPr>
        <w:t>C</w:t>
      </w:r>
      <w:r>
        <w:rPr>
          <w:rFonts w:ascii="Arial" w:eastAsia="Arial" w:hAnsi="Arial" w:cs="Arial"/>
          <w:spacing w:val="3"/>
        </w:rPr>
        <w:t>T</w:t>
      </w:r>
      <w:r>
        <w:rPr>
          <w:rFonts w:ascii="Arial" w:eastAsia="Arial" w:hAnsi="Arial" w:cs="Arial"/>
        </w:rPr>
        <w:t>I</w:t>
      </w:r>
      <w:r>
        <w:rPr>
          <w:rFonts w:ascii="Arial" w:eastAsia="Arial" w:hAnsi="Arial" w:cs="Arial"/>
          <w:spacing w:val="1"/>
        </w:rPr>
        <w:t>O</w:t>
      </w:r>
      <w:r>
        <w:rPr>
          <w:rFonts w:ascii="Arial" w:eastAsia="Arial" w:hAnsi="Arial" w:cs="Arial"/>
        </w:rPr>
        <w:t>N</w:t>
      </w:r>
      <w:r>
        <w:rPr>
          <w:rFonts w:ascii="Arial" w:eastAsia="Arial" w:hAnsi="Arial" w:cs="Arial"/>
          <w:spacing w:val="-8"/>
        </w:rPr>
        <w:t xml:space="preserve"> </w:t>
      </w:r>
      <w:r>
        <w:rPr>
          <w:rFonts w:ascii="Arial" w:eastAsia="Arial" w:hAnsi="Arial" w:cs="Arial"/>
          <w:spacing w:val="2"/>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5"/>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S</w:t>
      </w:r>
      <w:r>
        <w:rPr>
          <w:rFonts w:ascii="Arial" w:eastAsia="Arial" w:hAnsi="Arial" w:cs="Arial"/>
          <w:spacing w:val="2"/>
        </w:rPr>
        <w:t>t</w:t>
      </w:r>
      <w:r>
        <w:rPr>
          <w:rFonts w:ascii="Arial" w:eastAsia="Arial" w:hAnsi="Arial" w:cs="Arial"/>
        </w:rPr>
        <w:t>ep 6.</w:t>
      </w:r>
    </w:p>
    <w:p w14:paraId="120D90AA" w14:textId="77777777" w:rsidR="00A51AC0" w:rsidRDefault="00A51AC0">
      <w:pPr>
        <w:spacing w:before="18" w:line="220" w:lineRule="exact"/>
        <w:rPr>
          <w:sz w:val="22"/>
          <w:szCs w:val="22"/>
        </w:rPr>
      </w:pPr>
    </w:p>
    <w:p w14:paraId="2D7386FA" w14:textId="77777777" w:rsidR="00A51AC0" w:rsidRDefault="005118F1">
      <w:pPr>
        <w:ind w:left="2680"/>
        <w:rPr>
          <w:rFonts w:ascii="Arial" w:eastAsia="Arial" w:hAnsi="Arial" w:cs="Arial"/>
        </w:rPr>
      </w:pPr>
      <w:r>
        <w:t xml:space="preserve">-    </w:t>
      </w:r>
      <w:r>
        <w:rPr>
          <w:spacing w:val="43"/>
        </w:rPr>
        <w:t xml:space="preserve"> </w:t>
      </w:r>
      <w:r>
        <w:rPr>
          <w:rFonts w:ascii="Arial" w:eastAsia="Arial" w:hAnsi="Arial" w:cs="Arial"/>
          <w:b/>
        </w:rPr>
        <w:t>No</w:t>
      </w:r>
      <w:r>
        <w:rPr>
          <w:rFonts w:ascii="Arial" w:eastAsia="Arial" w:hAnsi="Arial" w:cs="Arial"/>
          <w:b/>
          <w:spacing w:val="-3"/>
        </w:rPr>
        <w:t xml:space="preserve"> </w:t>
      </w:r>
      <w:r>
        <w:rPr>
          <w:rFonts w:ascii="Arial" w:eastAsia="Arial" w:hAnsi="Arial" w:cs="Arial"/>
        </w:rPr>
        <w:t xml:space="preserve">- </w:t>
      </w:r>
      <w:r>
        <w:rPr>
          <w:rFonts w:ascii="Arial" w:eastAsia="Arial" w:hAnsi="Arial" w:cs="Arial"/>
          <w:spacing w:val="-1"/>
        </w:rPr>
        <w:t>S</w:t>
      </w:r>
      <w:r>
        <w:rPr>
          <w:rFonts w:ascii="Arial" w:eastAsia="Arial" w:hAnsi="Arial" w:cs="Arial"/>
          <w:spacing w:val="2"/>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b/>
        </w:rPr>
        <w:t>No</w:t>
      </w:r>
      <w:r>
        <w:rPr>
          <w:rFonts w:ascii="Arial" w:eastAsia="Arial" w:hAnsi="Arial" w:cs="Arial"/>
          <w:b/>
          <w:spacing w:val="-3"/>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D</w:t>
      </w:r>
      <w:r>
        <w:rPr>
          <w:rFonts w:ascii="Arial" w:eastAsia="Arial" w:hAnsi="Arial" w:cs="Arial"/>
          <w:spacing w:val="2"/>
        </w:rPr>
        <w:t>E</w:t>
      </w:r>
      <w:r>
        <w:rPr>
          <w:rFonts w:ascii="Arial" w:eastAsia="Arial" w:hAnsi="Arial" w:cs="Arial"/>
        </w:rPr>
        <w:t>NI</w:t>
      </w:r>
      <w:r>
        <w:rPr>
          <w:rFonts w:ascii="Arial" w:eastAsia="Arial" w:hAnsi="Arial" w:cs="Arial"/>
          <w:spacing w:val="1"/>
        </w:rPr>
        <w:t>A</w:t>
      </w:r>
      <w:r>
        <w:rPr>
          <w:rFonts w:ascii="Arial" w:eastAsia="Arial" w:hAnsi="Arial" w:cs="Arial"/>
        </w:rPr>
        <w:t>L</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B</w:t>
      </w:r>
      <w:r>
        <w:rPr>
          <w:rFonts w:ascii="Arial" w:eastAsia="Arial" w:hAnsi="Arial" w:cs="Arial"/>
          <w:spacing w:val="1"/>
        </w:rPr>
        <w:t>A</w:t>
      </w:r>
      <w:r>
        <w:rPr>
          <w:rFonts w:ascii="Arial" w:eastAsia="Arial" w:hAnsi="Arial" w:cs="Arial"/>
          <w:spacing w:val="-1"/>
        </w:rPr>
        <w:t>S</w:t>
      </w:r>
      <w:r>
        <w:rPr>
          <w:rFonts w:ascii="Arial" w:eastAsia="Arial" w:hAnsi="Arial" w:cs="Arial"/>
        </w:rPr>
        <w:t>IC</w:t>
      </w:r>
      <w:r>
        <w:rPr>
          <w:rFonts w:ascii="Arial" w:eastAsia="Arial" w:hAnsi="Arial" w:cs="Arial"/>
          <w:spacing w:val="-6"/>
        </w:rPr>
        <w:t xml:space="preserve"> </w:t>
      </w:r>
      <w:r>
        <w:rPr>
          <w:rFonts w:ascii="Arial" w:eastAsia="Arial" w:hAnsi="Arial" w:cs="Arial"/>
        </w:rPr>
        <w:t>RI</w:t>
      </w:r>
      <w:r>
        <w:rPr>
          <w:rFonts w:ascii="Arial" w:eastAsia="Arial" w:hAnsi="Arial" w:cs="Arial"/>
          <w:spacing w:val="1"/>
        </w:rPr>
        <w:t>G</w:t>
      </w:r>
      <w:r>
        <w:rPr>
          <w:rFonts w:ascii="Arial" w:eastAsia="Arial" w:hAnsi="Arial" w:cs="Arial"/>
        </w:rPr>
        <w:t>H</w:t>
      </w:r>
      <w:r>
        <w:rPr>
          <w:rFonts w:ascii="Arial" w:eastAsia="Arial" w:hAnsi="Arial" w:cs="Arial"/>
          <w:spacing w:val="3"/>
        </w:rPr>
        <w:t>T</w:t>
      </w:r>
      <w:r>
        <w:rPr>
          <w:rFonts w:ascii="Arial" w:eastAsia="Arial" w:hAnsi="Arial" w:cs="Arial"/>
          <w:spacing w:val="-1"/>
        </w:rPr>
        <w:t>S</w:t>
      </w:r>
      <w:r>
        <w:rPr>
          <w:rFonts w:ascii="Arial" w:eastAsia="Arial" w:hAnsi="Arial" w:cs="Arial"/>
        </w:rPr>
        <w:t>.</w:t>
      </w:r>
      <w:r>
        <w:rPr>
          <w:rFonts w:ascii="Arial" w:eastAsia="Arial" w:hAnsi="Arial" w:cs="Arial"/>
          <w:spacing w:val="-8"/>
        </w:rPr>
        <w:t xml:space="preserve"> </w:t>
      </w:r>
      <w:r>
        <w:rPr>
          <w:rFonts w:ascii="Arial" w:eastAsia="Arial" w:hAnsi="Arial" w:cs="Arial"/>
        </w:rPr>
        <w:t>Go</w:t>
      </w:r>
      <w:r>
        <w:rPr>
          <w:rFonts w:ascii="Arial" w:eastAsia="Arial" w:hAnsi="Arial" w:cs="Arial"/>
          <w:spacing w:val="-1"/>
        </w:rPr>
        <w:t xml:space="preserve"> </w:t>
      </w:r>
      <w:r>
        <w:rPr>
          <w:rFonts w:ascii="Arial" w:eastAsia="Arial" w:hAnsi="Arial" w:cs="Arial"/>
        </w:rPr>
        <w:t>to</w:t>
      </w:r>
      <w:r>
        <w:rPr>
          <w:rFonts w:ascii="Arial" w:eastAsia="Arial" w:hAnsi="Arial" w:cs="Arial"/>
          <w:spacing w:val="-1"/>
        </w:rPr>
        <w:t xml:space="preserve"> S</w:t>
      </w:r>
      <w:r>
        <w:rPr>
          <w:rFonts w:ascii="Arial" w:eastAsia="Arial" w:hAnsi="Arial" w:cs="Arial"/>
        </w:rPr>
        <w:t>tep 7.</w:t>
      </w:r>
    </w:p>
    <w:p w14:paraId="440DE7A8" w14:textId="77777777" w:rsidR="00A51AC0" w:rsidRDefault="00A51AC0">
      <w:pPr>
        <w:spacing w:before="20" w:line="220" w:lineRule="exact"/>
        <w:rPr>
          <w:sz w:val="22"/>
          <w:szCs w:val="22"/>
        </w:rPr>
      </w:pPr>
    </w:p>
    <w:p w14:paraId="647CF2C4" w14:textId="706C951B" w:rsidR="00A51AC0" w:rsidRDefault="005118F1">
      <w:pPr>
        <w:ind w:left="1240"/>
        <w:rPr>
          <w:rFonts w:ascii="Arial" w:eastAsia="Arial" w:hAnsi="Arial" w:cs="Arial"/>
        </w:rPr>
      </w:pPr>
      <w:r>
        <w:rPr>
          <w:rFonts w:ascii="Wingdings" w:eastAsia="Wingdings" w:hAnsi="Wingdings" w:cs="Wingdings"/>
        </w:rPr>
        <w:t></w:t>
      </w:r>
      <w:r>
        <w:t xml:space="preserve">    </w:t>
      </w:r>
      <w:r>
        <w:rPr>
          <w:rFonts w:ascii="Arial" w:eastAsia="Arial" w:hAnsi="Arial" w:cs="Arial"/>
          <w:b/>
        </w:rPr>
        <w:t>No</w:t>
      </w:r>
      <w:r>
        <w:rPr>
          <w:rFonts w:ascii="Arial" w:eastAsia="Arial" w:hAnsi="Arial" w:cs="Arial"/>
          <w:b/>
          <w:spacing w:val="-3"/>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3"/>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s</w:t>
      </w:r>
      <w:r>
        <w:rPr>
          <w:rFonts w:ascii="Arial" w:eastAsia="Arial" w:hAnsi="Arial" w:cs="Arial"/>
          <w:spacing w:val="2"/>
        </w:rPr>
        <w:t>t</w:t>
      </w:r>
      <w:r>
        <w:rPr>
          <w:rFonts w:ascii="Arial" w:eastAsia="Arial" w:hAnsi="Arial" w:cs="Arial"/>
        </w:rPr>
        <w: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ord</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co</w:t>
      </w:r>
      <w:r>
        <w:rPr>
          <w:rFonts w:ascii="Arial" w:eastAsia="Arial" w:hAnsi="Arial" w:cs="Arial"/>
          <w:spacing w:val="4"/>
        </w:rPr>
        <w:t>m</w:t>
      </w:r>
      <w:r>
        <w:rPr>
          <w:rFonts w:ascii="Arial" w:eastAsia="Arial" w:hAnsi="Arial" w:cs="Arial"/>
        </w:rPr>
        <w:t>p</w:t>
      </w:r>
      <w:r>
        <w:rPr>
          <w:rFonts w:ascii="Arial" w:eastAsia="Arial" w:hAnsi="Arial" w:cs="Arial"/>
          <w:spacing w:val="-1"/>
        </w:rPr>
        <w:t>li</w:t>
      </w:r>
      <w:r>
        <w:rPr>
          <w:rFonts w:ascii="Arial" w:eastAsia="Arial" w:hAnsi="Arial" w:cs="Arial"/>
          <w:spacing w:val="2"/>
        </w:rPr>
        <w:t>a</w:t>
      </w:r>
      <w:r>
        <w:rPr>
          <w:rFonts w:ascii="Arial" w:eastAsia="Arial" w:hAnsi="Arial" w:cs="Arial"/>
        </w:rPr>
        <w:t>n</w:t>
      </w:r>
      <w:r>
        <w:rPr>
          <w:rFonts w:ascii="Arial" w:eastAsia="Arial" w:hAnsi="Arial" w:cs="Arial"/>
          <w:spacing w:val="1"/>
        </w:rPr>
        <w:t>c</w:t>
      </w:r>
      <w:r>
        <w:rPr>
          <w:rFonts w:ascii="Arial" w:eastAsia="Arial" w:hAnsi="Arial" w:cs="Arial"/>
        </w:rPr>
        <w:t>e.</w:t>
      </w:r>
      <w:r>
        <w:rPr>
          <w:rFonts w:ascii="Arial" w:eastAsia="Arial" w:hAnsi="Arial" w:cs="Arial"/>
          <w:spacing w:val="-12"/>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1"/>
        </w:rPr>
        <w:t xml:space="preserve"> </w:t>
      </w:r>
      <w:r>
        <w:rPr>
          <w:rFonts w:ascii="Arial" w:eastAsia="Arial" w:hAnsi="Arial" w:cs="Arial"/>
        </w:rPr>
        <w:t>to</w:t>
      </w:r>
      <w:r>
        <w:rPr>
          <w:rFonts w:ascii="Arial" w:eastAsia="Arial" w:hAnsi="Arial" w:cs="Arial"/>
          <w:spacing w:val="-1"/>
        </w:rPr>
        <w:t xml:space="preserve"> S</w:t>
      </w:r>
      <w:r>
        <w:rPr>
          <w:rFonts w:ascii="Arial" w:eastAsia="Arial" w:hAnsi="Arial" w:cs="Arial"/>
        </w:rPr>
        <w:t>tep</w:t>
      </w:r>
      <w:r>
        <w:rPr>
          <w:rFonts w:ascii="Arial" w:eastAsia="Arial" w:hAnsi="Arial" w:cs="Arial"/>
          <w:spacing w:val="4"/>
        </w:rPr>
        <w:t xml:space="preserve"> </w:t>
      </w:r>
      <w:r>
        <w:rPr>
          <w:rFonts w:ascii="Arial" w:eastAsia="Arial" w:hAnsi="Arial" w:cs="Arial"/>
        </w:rPr>
        <w:t>7.</w:t>
      </w:r>
    </w:p>
    <w:p w14:paraId="10A1127D" w14:textId="77777777" w:rsidR="00310A2D" w:rsidRDefault="00310A2D">
      <w:pPr>
        <w:ind w:left="1240"/>
        <w:rPr>
          <w:rFonts w:ascii="Arial" w:eastAsia="Arial" w:hAnsi="Arial" w:cs="Arial"/>
        </w:rPr>
      </w:pPr>
    </w:p>
    <w:p w14:paraId="186D693C" w14:textId="7025ABBF" w:rsidR="00310A2D" w:rsidRDefault="00310A2D" w:rsidP="00310A2D">
      <w:pPr>
        <w:tabs>
          <w:tab w:val="left" w:pos="1060"/>
        </w:tabs>
        <w:spacing w:line="220" w:lineRule="exact"/>
        <w:ind w:left="1060" w:right="907" w:hanging="540"/>
        <w:rPr>
          <w:rFonts w:ascii="Arial" w:eastAsia="Arial" w:hAnsi="Arial" w:cs="Arial"/>
        </w:rPr>
      </w:pPr>
      <w:r>
        <w:rPr>
          <w:rFonts w:ascii="Arial" w:eastAsia="Arial" w:hAnsi="Arial" w:cs="Arial"/>
          <w:b/>
          <w:sz w:val="24"/>
          <w:szCs w:val="24"/>
        </w:rPr>
        <w:t>6</w:t>
      </w:r>
      <w:r>
        <w:rPr>
          <w:rFonts w:ascii="Arial" w:eastAsia="Arial" w:hAnsi="Arial" w:cs="Arial"/>
          <w:b/>
          <w:sz w:val="24"/>
          <w:szCs w:val="24"/>
        </w:rPr>
        <w:tab/>
      </w:r>
      <w:r>
        <w:rPr>
          <w:rFonts w:ascii="Arial" w:eastAsia="Arial" w:hAnsi="Arial" w:cs="Arial"/>
          <w:spacing w:val="-1"/>
        </w:rPr>
        <w:t>E</w:t>
      </w:r>
      <w:r>
        <w:rPr>
          <w:rFonts w:ascii="Arial" w:eastAsia="Arial" w:hAnsi="Arial" w:cs="Arial"/>
        </w:rPr>
        <w:t>nt</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COR</w:t>
      </w:r>
      <w:r>
        <w:rPr>
          <w:rFonts w:ascii="Arial" w:eastAsia="Arial" w:hAnsi="Arial" w:cs="Arial"/>
          <w:spacing w:val="3"/>
        </w:rPr>
        <w:t>R</w:t>
      </w:r>
      <w:r>
        <w:rPr>
          <w:rFonts w:ascii="Arial" w:eastAsia="Arial" w:hAnsi="Arial" w:cs="Arial"/>
          <w:spacing w:val="-1"/>
        </w:rPr>
        <w:t>E</w:t>
      </w:r>
      <w:r>
        <w:rPr>
          <w:rFonts w:ascii="Arial" w:eastAsia="Arial" w:hAnsi="Arial" w:cs="Arial"/>
        </w:rPr>
        <w:t>C</w:t>
      </w:r>
      <w:r>
        <w:rPr>
          <w:rFonts w:ascii="Arial" w:eastAsia="Arial" w:hAnsi="Arial" w:cs="Arial"/>
          <w:spacing w:val="3"/>
        </w:rPr>
        <w:t>T</w:t>
      </w:r>
      <w:r>
        <w:rPr>
          <w:rFonts w:ascii="Arial" w:eastAsia="Arial" w:hAnsi="Arial" w:cs="Arial"/>
        </w:rPr>
        <w:t>I</w:t>
      </w:r>
      <w:r>
        <w:rPr>
          <w:rFonts w:ascii="Arial" w:eastAsia="Arial" w:hAnsi="Arial" w:cs="Arial"/>
          <w:spacing w:val="-1"/>
        </w:rPr>
        <w:t>V</w:t>
      </w:r>
      <w:r>
        <w:rPr>
          <w:rFonts w:ascii="Arial" w:eastAsia="Arial" w:hAnsi="Arial" w:cs="Arial"/>
        </w:rPr>
        <w:t>E</w:t>
      </w:r>
      <w:r>
        <w:rPr>
          <w:rFonts w:ascii="Arial" w:eastAsia="Arial" w:hAnsi="Arial" w:cs="Arial"/>
          <w:spacing w:val="-12"/>
        </w:rPr>
        <w:t xml:space="preserve"> </w:t>
      </w:r>
      <w:r>
        <w:rPr>
          <w:rFonts w:ascii="Arial" w:eastAsia="Arial" w:hAnsi="Arial" w:cs="Arial"/>
          <w:spacing w:val="-1"/>
        </w:rPr>
        <w:t>A</w:t>
      </w:r>
      <w:r>
        <w:rPr>
          <w:rFonts w:ascii="Arial" w:eastAsia="Arial" w:hAnsi="Arial" w:cs="Arial"/>
          <w:spacing w:val="2"/>
        </w:rPr>
        <w:t>C</w:t>
      </w:r>
      <w:r>
        <w:rPr>
          <w:rFonts w:ascii="Arial" w:eastAsia="Arial" w:hAnsi="Arial" w:cs="Arial"/>
          <w:spacing w:val="3"/>
        </w:rPr>
        <w:t>T</w:t>
      </w:r>
      <w:r>
        <w:rPr>
          <w:rFonts w:ascii="Arial" w:eastAsia="Arial" w:hAnsi="Arial" w:cs="Arial"/>
        </w:rPr>
        <w:t>I</w:t>
      </w:r>
      <w:r>
        <w:rPr>
          <w:rFonts w:ascii="Arial" w:eastAsia="Arial" w:hAnsi="Arial" w:cs="Arial"/>
          <w:spacing w:val="1"/>
        </w:rPr>
        <w:t>O</w:t>
      </w:r>
      <w:r>
        <w:rPr>
          <w:rFonts w:ascii="Arial" w:eastAsia="Arial" w:hAnsi="Arial" w:cs="Arial"/>
        </w:rPr>
        <w:t>N</w:t>
      </w:r>
      <w:r>
        <w:rPr>
          <w:rFonts w:ascii="Arial" w:eastAsia="Arial" w:hAnsi="Arial" w:cs="Arial"/>
          <w:spacing w:val="-8"/>
        </w:rPr>
        <w:t xml:space="preserve"> </w:t>
      </w:r>
      <w:r>
        <w:rPr>
          <w:rFonts w:ascii="Arial" w:eastAsia="Arial" w:hAnsi="Arial" w:cs="Arial"/>
          <w:spacing w:val="2"/>
        </w:rPr>
        <w:t>d</w:t>
      </w:r>
      <w:r>
        <w:rPr>
          <w:rFonts w:ascii="Arial" w:eastAsia="Arial" w:hAnsi="Arial" w:cs="Arial"/>
        </w:rPr>
        <w:t>e</w:t>
      </w:r>
      <w:r>
        <w:rPr>
          <w:rFonts w:ascii="Arial" w:eastAsia="Arial" w:hAnsi="Arial" w:cs="Arial"/>
          <w:spacing w:val="1"/>
        </w:rPr>
        <w:t>scr</w:t>
      </w:r>
      <w:r>
        <w:rPr>
          <w:rFonts w:ascii="Arial" w:eastAsia="Arial" w:hAnsi="Arial" w:cs="Arial"/>
          <w:spacing w:val="-1"/>
        </w:rPr>
        <w:t>i</w:t>
      </w:r>
      <w:r>
        <w:rPr>
          <w:rFonts w:ascii="Arial" w:eastAsia="Arial" w:hAnsi="Arial" w:cs="Arial"/>
        </w:rPr>
        <w:t>b</w:t>
      </w:r>
      <w:r>
        <w:rPr>
          <w:rFonts w:ascii="Arial" w:eastAsia="Arial" w:hAnsi="Arial" w:cs="Arial"/>
          <w:spacing w:val="-1"/>
        </w:rPr>
        <w:t>i</w:t>
      </w:r>
      <w:r>
        <w:rPr>
          <w:rFonts w:ascii="Arial" w:eastAsia="Arial" w:hAnsi="Arial" w:cs="Arial"/>
        </w:rPr>
        <w:t>ng</w:t>
      </w:r>
      <w:r>
        <w:rPr>
          <w:rFonts w:ascii="Arial" w:eastAsia="Arial" w:hAnsi="Arial" w:cs="Arial"/>
          <w:spacing w:val="-10"/>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spacing w:val="2"/>
        </w:rPr>
        <w:t>on</w:t>
      </w:r>
      <w:r>
        <w:rPr>
          <w:rFonts w:ascii="Arial" w:eastAsia="Arial" w:hAnsi="Arial" w:cs="Arial"/>
        </w:rPr>
        <w:t>s</w:t>
      </w:r>
      <w:r>
        <w:rPr>
          <w:rFonts w:ascii="Arial" w:eastAsia="Arial" w:hAnsi="Arial" w:cs="Arial"/>
          <w:spacing w:val="-3"/>
        </w:rPr>
        <w:t xml:space="preserve"> </w:t>
      </w:r>
      <w:r>
        <w:rPr>
          <w:rFonts w:ascii="Arial" w:eastAsia="Arial" w:hAnsi="Arial" w:cs="Arial"/>
          <w:spacing w:val="-4"/>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1"/>
        </w:rPr>
        <w:t xml:space="preserve"> </w:t>
      </w:r>
      <w:r>
        <w:rPr>
          <w:rFonts w:ascii="Arial" w:eastAsia="Arial" w:hAnsi="Arial" w:cs="Arial"/>
          <w:spacing w:val="2"/>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spacing w:val="2"/>
        </w:rPr>
        <w:t>h</w:t>
      </w:r>
      <w:r>
        <w:rPr>
          <w:rFonts w:ascii="Arial" w:eastAsia="Arial" w:hAnsi="Arial" w:cs="Arial"/>
        </w:rPr>
        <w:t>as</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a</w:t>
      </w:r>
      <w:r>
        <w:rPr>
          <w:rFonts w:ascii="Arial" w:eastAsia="Arial" w:hAnsi="Arial" w:cs="Arial"/>
          <w:spacing w:val="3"/>
        </w:rPr>
        <w:t>k</w:t>
      </w:r>
      <w:r>
        <w:rPr>
          <w:rFonts w:ascii="Arial" w:eastAsia="Arial" w:hAnsi="Arial" w:cs="Arial"/>
        </w:rPr>
        <w:t>en</w:t>
      </w:r>
      <w:r>
        <w:rPr>
          <w:rFonts w:ascii="Arial" w:eastAsia="Arial" w:hAnsi="Arial" w:cs="Arial"/>
          <w:spacing w:val="-5"/>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a</w:t>
      </w:r>
      <w:r>
        <w:rPr>
          <w:rFonts w:ascii="Arial" w:eastAsia="Arial" w:hAnsi="Arial" w:cs="Arial"/>
          <w:spacing w:val="3"/>
        </w:rPr>
        <w:t>k</w:t>
      </w:r>
      <w:r>
        <w:rPr>
          <w:rFonts w:ascii="Arial" w:eastAsia="Arial" w:hAnsi="Arial" w:cs="Arial"/>
        </w:rPr>
        <w:t>e</w:t>
      </w:r>
      <w:r>
        <w:rPr>
          <w:rFonts w:ascii="Arial" w:eastAsia="Arial" w:hAnsi="Arial" w:cs="Arial"/>
          <w:spacing w:val="-3"/>
        </w:rPr>
        <w:t xml:space="preserve"> </w:t>
      </w:r>
      <w:r>
        <w:rPr>
          <w:rFonts w:ascii="Arial" w:eastAsia="Arial" w:hAnsi="Arial" w:cs="Arial"/>
        </w:rPr>
        <w:t xml:space="preserve">to </w:t>
      </w:r>
      <w:r>
        <w:rPr>
          <w:rFonts w:ascii="Arial" w:eastAsia="Arial" w:hAnsi="Arial" w:cs="Arial"/>
          <w:spacing w:val="1"/>
        </w:rPr>
        <w:t>c</w:t>
      </w:r>
      <w:r>
        <w:rPr>
          <w:rFonts w:ascii="Arial" w:eastAsia="Arial" w:hAnsi="Arial" w:cs="Arial"/>
        </w:rPr>
        <w:t>or</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n</w:t>
      </w:r>
      <w:r>
        <w:rPr>
          <w:rFonts w:ascii="Arial" w:eastAsia="Arial" w:hAnsi="Arial" w:cs="Arial"/>
        </w:rPr>
        <w:t>o</w:t>
      </w:r>
      <w:r>
        <w:rPr>
          <w:rFonts w:ascii="Arial" w:eastAsia="Arial" w:hAnsi="Arial" w:cs="Arial"/>
          <w:spacing w:val="-1"/>
        </w:rPr>
        <w:t>n</w:t>
      </w:r>
      <w:r>
        <w:rPr>
          <w:rFonts w:ascii="Arial" w:eastAsia="Arial" w:hAnsi="Arial" w:cs="Arial"/>
          <w:spacing w:val="1"/>
        </w:rPr>
        <w:t>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li</w:t>
      </w:r>
      <w:r>
        <w:rPr>
          <w:rFonts w:ascii="Arial" w:eastAsia="Arial" w:hAnsi="Arial" w:cs="Arial"/>
        </w:rPr>
        <w:t>a</w:t>
      </w:r>
      <w:r>
        <w:rPr>
          <w:rFonts w:ascii="Arial" w:eastAsia="Arial" w:hAnsi="Arial" w:cs="Arial"/>
          <w:spacing w:val="-1"/>
        </w:rPr>
        <w:t>n</w:t>
      </w:r>
      <w:r>
        <w:rPr>
          <w:rFonts w:ascii="Arial" w:eastAsia="Arial" w:hAnsi="Arial" w:cs="Arial"/>
          <w:spacing w:val="3"/>
        </w:rPr>
        <w:t>c</w:t>
      </w:r>
      <w:r>
        <w:rPr>
          <w:rFonts w:ascii="Arial" w:eastAsia="Arial" w:hAnsi="Arial" w:cs="Arial"/>
          <w:spacing w:val="2"/>
        </w:rPr>
        <w:t>e</w:t>
      </w:r>
      <w:r>
        <w:rPr>
          <w:rFonts w:ascii="Arial" w:eastAsia="Arial" w:hAnsi="Arial" w:cs="Arial"/>
        </w:rPr>
        <w:t>.</w:t>
      </w:r>
    </w:p>
    <w:p w14:paraId="703AB8F7" w14:textId="77777777" w:rsidR="00310A2D" w:rsidRDefault="00310A2D" w:rsidP="00310A2D">
      <w:pPr>
        <w:tabs>
          <w:tab w:val="left" w:pos="1060"/>
        </w:tabs>
        <w:spacing w:line="220" w:lineRule="exact"/>
        <w:ind w:left="1060" w:right="907" w:hanging="540"/>
        <w:rPr>
          <w:rFonts w:ascii="Arial" w:eastAsia="Arial" w:hAnsi="Arial" w:cs="Arial"/>
        </w:rPr>
      </w:pPr>
    </w:p>
    <w:p w14:paraId="58FA1808" w14:textId="28859A74" w:rsidR="00310A2D" w:rsidRDefault="00310A2D" w:rsidP="00310A2D">
      <w:pPr>
        <w:tabs>
          <w:tab w:val="left" w:pos="1060"/>
        </w:tabs>
        <w:spacing w:line="220" w:lineRule="exact"/>
        <w:ind w:left="1060" w:right="312" w:hanging="540"/>
        <w:rPr>
          <w:rFonts w:ascii="Arial" w:eastAsia="Arial" w:hAnsi="Arial" w:cs="Arial"/>
        </w:rPr>
      </w:pPr>
      <w:r w:rsidRPr="00310A2D">
        <w:rPr>
          <w:rFonts w:ascii="Arial" w:eastAsia="Arial" w:hAnsi="Arial" w:cs="Arial"/>
          <w:b/>
          <w:sz w:val="24"/>
          <w:szCs w:val="24"/>
        </w:rPr>
        <w:t>7</w:t>
      </w:r>
      <w:r>
        <w:rPr>
          <w:rFonts w:ascii="Arial" w:eastAsia="Arial" w:hAnsi="Arial" w:cs="Arial"/>
          <w:spacing w:val="-1"/>
        </w:rPr>
        <w:tab/>
        <w:t>S</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b/>
          <w:spacing w:val="1"/>
        </w:rPr>
        <w:t>S</w:t>
      </w:r>
      <w:r>
        <w:rPr>
          <w:rFonts w:ascii="Arial" w:eastAsia="Arial" w:hAnsi="Arial" w:cs="Arial"/>
          <w:b/>
        </w:rPr>
        <w:t>a</w:t>
      </w:r>
      <w:r>
        <w:rPr>
          <w:rFonts w:ascii="Arial" w:eastAsia="Arial" w:hAnsi="Arial" w:cs="Arial"/>
          <w:b/>
          <w:spacing w:val="1"/>
        </w:rPr>
        <w:t>v</w:t>
      </w:r>
      <w:r>
        <w:rPr>
          <w:rFonts w:ascii="Arial" w:eastAsia="Arial" w:hAnsi="Arial" w:cs="Arial"/>
          <w:b/>
        </w:rPr>
        <w:t>e</w:t>
      </w:r>
      <w:r>
        <w:rPr>
          <w:rFonts w:ascii="Arial" w:eastAsia="Arial" w:hAnsi="Arial" w:cs="Arial"/>
        </w:rPr>
        <w:t>.</w:t>
      </w:r>
      <w:r>
        <w:rPr>
          <w:rFonts w:ascii="Arial" w:eastAsia="Arial" w:hAnsi="Arial" w:cs="Arial"/>
          <w:spacing w:val="-5"/>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s</w:t>
      </w:r>
      <w:r>
        <w:rPr>
          <w:rFonts w:ascii="Arial" w:eastAsia="Arial" w:hAnsi="Arial" w:cs="Arial"/>
          <w:spacing w:val="-6"/>
        </w:rPr>
        <w:t>y</w:t>
      </w:r>
      <w:r>
        <w:rPr>
          <w:rFonts w:ascii="Arial" w:eastAsia="Arial" w:hAnsi="Arial" w:cs="Arial"/>
          <w:spacing w:val="3"/>
        </w:rPr>
        <w:t>s</w:t>
      </w:r>
      <w:r>
        <w:rPr>
          <w:rFonts w:ascii="Arial" w:eastAsia="Arial" w:hAnsi="Arial" w:cs="Arial"/>
        </w:rPr>
        <w:t>tem</w:t>
      </w:r>
      <w:r>
        <w:rPr>
          <w:rFonts w:ascii="Arial" w:eastAsia="Arial" w:hAnsi="Arial" w:cs="Arial"/>
          <w:spacing w:val="-2"/>
        </w:rPr>
        <w:t xml:space="preserve"> </w:t>
      </w:r>
      <w:r>
        <w:rPr>
          <w:rFonts w:ascii="Arial" w:eastAsia="Arial" w:hAnsi="Arial" w:cs="Arial"/>
        </w:rPr>
        <w:t>d</w:t>
      </w:r>
      <w:r>
        <w:rPr>
          <w:rFonts w:ascii="Arial" w:eastAsia="Arial" w:hAnsi="Arial" w:cs="Arial"/>
          <w:spacing w:val="-2"/>
        </w:rPr>
        <w:t>i</w:t>
      </w:r>
      <w:r>
        <w:rPr>
          <w:rFonts w:ascii="Arial" w:eastAsia="Arial" w:hAnsi="Arial" w:cs="Arial"/>
          <w:spacing w:val="1"/>
        </w:rPr>
        <w:t>s</w:t>
      </w:r>
      <w:r>
        <w:rPr>
          <w:rFonts w:ascii="Arial" w:eastAsia="Arial" w:hAnsi="Arial" w:cs="Arial"/>
        </w:rPr>
        <w:t>p</w:t>
      </w:r>
      <w:r>
        <w:rPr>
          <w:rFonts w:ascii="Arial" w:eastAsia="Arial" w:hAnsi="Arial" w:cs="Arial"/>
          <w:spacing w:val="-1"/>
        </w:rPr>
        <w:t>l</w:t>
      </w:r>
      <w:r>
        <w:rPr>
          <w:rFonts w:ascii="Arial" w:eastAsia="Arial" w:hAnsi="Arial" w:cs="Arial"/>
          <w:spacing w:val="4"/>
        </w:rPr>
        <w:t>a</w:t>
      </w:r>
      <w:r>
        <w:rPr>
          <w:rFonts w:ascii="Arial" w:eastAsia="Arial" w:hAnsi="Arial" w:cs="Arial"/>
          <w:spacing w:val="-6"/>
        </w:rPr>
        <w:t>y</w:t>
      </w:r>
      <w:r>
        <w:rPr>
          <w:rFonts w:ascii="Arial" w:eastAsia="Arial" w:hAnsi="Arial" w:cs="Arial"/>
        </w:rPr>
        <w:t>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2"/>
        </w:rPr>
        <w:t>f</w:t>
      </w:r>
      <w:r>
        <w:rPr>
          <w:rFonts w:ascii="Arial" w:eastAsia="Arial" w:hAnsi="Arial" w:cs="Arial"/>
          <w:spacing w:val="-1"/>
        </w:rPr>
        <w:t>i</w:t>
      </w:r>
      <w:r>
        <w:rPr>
          <w:rFonts w:ascii="Arial" w:eastAsia="Arial" w:hAnsi="Arial" w:cs="Arial"/>
          <w:spacing w:val="1"/>
        </w:rPr>
        <w:t>r</w:t>
      </w:r>
      <w:r>
        <w:rPr>
          <w:rFonts w:ascii="Arial" w:eastAsia="Arial" w:hAnsi="Arial" w:cs="Arial"/>
          <w:spacing w:val="4"/>
        </w:rPr>
        <w:t>m</w:t>
      </w:r>
      <w:r>
        <w:rPr>
          <w:rFonts w:ascii="Arial" w:eastAsia="Arial" w:hAnsi="Arial" w:cs="Arial"/>
        </w:rPr>
        <w:t>at</w:t>
      </w:r>
      <w:r>
        <w:rPr>
          <w:rFonts w:ascii="Arial" w:eastAsia="Arial" w:hAnsi="Arial" w:cs="Arial"/>
          <w:spacing w:val="-2"/>
        </w:rPr>
        <w:t>i</w:t>
      </w:r>
      <w:r>
        <w:rPr>
          <w:rFonts w:ascii="Arial" w:eastAsia="Arial" w:hAnsi="Arial" w:cs="Arial"/>
        </w:rPr>
        <w:t>on</w:t>
      </w:r>
      <w:r>
        <w:rPr>
          <w:rFonts w:ascii="Arial" w:eastAsia="Arial" w:hAnsi="Arial" w:cs="Arial"/>
          <w:spacing w:val="-12"/>
        </w:rPr>
        <w:t xml:space="preserve"> </w:t>
      </w:r>
      <w:r>
        <w:rPr>
          <w:rFonts w:ascii="Arial" w:eastAsia="Arial" w:hAnsi="Arial" w:cs="Arial"/>
        </w:rPr>
        <w:t>t</w:t>
      </w:r>
      <w:r>
        <w:rPr>
          <w:rFonts w:ascii="Arial" w:eastAsia="Arial" w:hAnsi="Arial" w:cs="Arial"/>
          <w:spacing w:val="1"/>
        </w:rPr>
        <w:t>h</w:t>
      </w:r>
      <w:r>
        <w:rPr>
          <w:rFonts w:ascii="Arial" w:eastAsia="Arial" w:hAnsi="Arial" w:cs="Arial"/>
        </w:rPr>
        <w:t>at</w:t>
      </w:r>
      <w:r>
        <w:rPr>
          <w:rFonts w:ascii="Arial" w:eastAsia="Arial" w:hAnsi="Arial" w:cs="Arial"/>
          <w:spacing w:val="1"/>
        </w:rPr>
        <w:t xml:space="preserve"> </w:t>
      </w:r>
      <w:r>
        <w:rPr>
          <w:rFonts w:ascii="Arial" w:eastAsia="Arial" w:hAnsi="Arial" w:cs="Arial"/>
          <w:spacing w:val="-1"/>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ord</w:t>
      </w:r>
      <w:r>
        <w:rPr>
          <w:rFonts w:ascii="Arial" w:eastAsia="Arial" w:hAnsi="Arial" w:cs="Arial"/>
          <w:spacing w:val="-2"/>
        </w:rPr>
        <w:t xml:space="preserve"> w</w:t>
      </w:r>
      <w:r>
        <w:rPr>
          <w:rFonts w:ascii="Arial" w:eastAsia="Arial" w:hAnsi="Arial" w:cs="Arial"/>
        </w:rPr>
        <w:t>as</w:t>
      </w:r>
      <w:r>
        <w:rPr>
          <w:rFonts w:ascii="Arial" w:eastAsia="Arial" w:hAnsi="Arial" w:cs="Arial"/>
          <w:spacing w:val="-3"/>
        </w:rPr>
        <w:t xml:space="preserve"> </w:t>
      </w:r>
      <w:r>
        <w:rPr>
          <w:rFonts w:ascii="Arial" w:eastAsia="Arial" w:hAnsi="Arial" w:cs="Arial"/>
          <w:spacing w:val="2"/>
        </w:rPr>
        <w:t>a</w:t>
      </w:r>
      <w:r>
        <w:rPr>
          <w:rFonts w:ascii="Arial" w:eastAsia="Arial" w:hAnsi="Arial" w:cs="Arial"/>
        </w:rPr>
        <w:t>d</w:t>
      </w:r>
      <w:r>
        <w:rPr>
          <w:rFonts w:ascii="Arial" w:eastAsia="Arial" w:hAnsi="Arial" w:cs="Arial"/>
          <w:spacing w:val="1"/>
        </w:rPr>
        <w:t>d</w:t>
      </w:r>
      <w:r>
        <w:rPr>
          <w:rFonts w:ascii="Arial" w:eastAsia="Arial" w:hAnsi="Arial" w:cs="Arial"/>
        </w:rPr>
        <w:t>ed</w:t>
      </w:r>
      <w:r>
        <w:rPr>
          <w:rFonts w:ascii="Arial" w:eastAsia="Arial" w:hAnsi="Arial" w:cs="Arial"/>
          <w:spacing w:val="-7"/>
        </w:rPr>
        <w:t xml:space="preserve"> </w:t>
      </w:r>
      <w:r>
        <w:rPr>
          <w:rFonts w:ascii="Arial" w:eastAsia="Arial" w:hAnsi="Arial" w:cs="Arial"/>
          <w:spacing w:val="1"/>
        </w:rPr>
        <w:t>s</w:t>
      </w:r>
      <w:r>
        <w:rPr>
          <w:rFonts w:ascii="Arial" w:eastAsia="Arial" w:hAnsi="Arial" w:cs="Arial"/>
        </w:rPr>
        <w:t>u</w:t>
      </w:r>
      <w:r>
        <w:rPr>
          <w:rFonts w:ascii="Arial" w:eastAsia="Arial" w:hAnsi="Arial" w:cs="Arial"/>
          <w:spacing w:val="1"/>
        </w:rPr>
        <w:t>cc</w:t>
      </w:r>
      <w:r>
        <w:rPr>
          <w:rFonts w:ascii="Arial" w:eastAsia="Arial" w:hAnsi="Arial" w:cs="Arial"/>
        </w:rPr>
        <w:t>e</w:t>
      </w:r>
      <w:r>
        <w:rPr>
          <w:rFonts w:ascii="Arial" w:eastAsia="Arial" w:hAnsi="Arial" w:cs="Arial"/>
          <w:spacing w:val="1"/>
        </w:rPr>
        <w:t>ss</w:t>
      </w:r>
      <w:r>
        <w:rPr>
          <w:rFonts w:ascii="Arial" w:eastAsia="Arial" w:hAnsi="Arial" w:cs="Arial"/>
          <w:spacing w:val="2"/>
        </w:rPr>
        <w:t>f</w:t>
      </w:r>
      <w:r>
        <w:rPr>
          <w:rFonts w:ascii="Arial" w:eastAsia="Arial" w:hAnsi="Arial" w:cs="Arial"/>
        </w:rPr>
        <w:t>u</w:t>
      </w:r>
      <w:r>
        <w:rPr>
          <w:rFonts w:ascii="Arial" w:eastAsia="Arial" w:hAnsi="Arial" w:cs="Arial"/>
          <w:spacing w:val="-1"/>
        </w:rPr>
        <w:t>l</w:t>
      </w:r>
      <w:r>
        <w:rPr>
          <w:rFonts w:ascii="Arial" w:eastAsia="Arial" w:hAnsi="Arial" w:cs="Arial"/>
          <w:spacing w:val="1"/>
        </w:rPr>
        <w:t>l</w:t>
      </w:r>
      <w:r>
        <w:rPr>
          <w:rFonts w:ascii="Arial" w:eastAsia="Arial" w:hAnsi="Arial" w:cs="Arial"/>
        </w:rPr>
        <w:t>y a</w:t>
      </w:r>
      <w:r>
        <w:rPr>
          <w:rFonts w:ascii="Arial" w:eastAsia="Arial" w:hAnsi="Arial" w:cs="Arial"/>
          <w:spacing w:val="-1"/>
        </w:rPr>
        <w:t>l</w:t>
      </w:r>
      <w:r>
        <w:rPr>
          <w:rFonts w:ascii="Arial" w:eastAsia="Arial" w:hAnsi="Arial" w:cs="Arial"/>
          <w:spacing w:val="2"/>
        </w:rPr>
        <w:t>o</w:t>
      </w:r>
      <w:r>
        <w:rPr>
          <w:rFonts w:ascii="Arial" w:eastAsia="Arial" w:hAnsi="Arial" w:cs="Arial"/>
        </w:rPr>
        <w:t>ng</w:t>
      </w:r>
      <w:r>
        <w:rPr>
          <w:rFonts w:ascii="Arial" w:eastAsia="Arial" w:hAnsi="Arial" w:cs="Arial"/>
          <w:spacing w:val="-4"/>
        </w:rPr>
        <w:t xml:space="preserve"> </w:t>
      </w:r>
      <w:r>
        <w:rPr>
          <w:rFonts w:ascii="Arial" w:eastAsia="Arial" w:hAnsi="Arial" w:cs="Arial"/>
        </w:rPr>
        <w:t>w</w:t>
      </w:r>
      <w:r>
        <w:rPr>
          <w:rFonts w:ascii="Arial" w:eastAsia="Arial" w:hAnsi="Arial" w:cs="Arial"/>
          <w:spacing w:val="-1"/>
        </w:rPr>
        <w:t>i</w:t>
      </w:r>
      <w:r>
        <w:rPr>
          <w:rFonts w:ascii="Arial" w:eastAsia="Arial" w:hAnsi="Arial" w:cs="Arial"/>
        </w:rPr>
        <w:t>th</w:t>
      </w:r>
      <w:r>
        <w:rPr>
          <w:rFonts w:ascii="Arial" w:eastAsia="Arial" w:hAnsi="Arial" w:cs="Arial"/>
          <w:spacing w:val="-3"/>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ss</w:t>
      </w:r>
      <w:r>
        <w:rPr>
          <w:rFonts w:ascii="Arial" w:eastAsia="Arial" w:hAnsi="Arial" w:cs="Arial"/>
          <w:spacing w:val="-1"/>
        </w:rPr>
        <w:t>i</w:t>
      </w:r>
      <w:r>
        <w:rPr>
          <w:rFonts w:ascii="Arial" w:eastAsia="Arial" w:hAnsi="Arial" w:cs="Arial"/>
        </w:rPr>
        <w:t>g</w:t>
      </w:r>
      <w:r>
        <w:rPr>
          <w:rFonts w:ascii="Arial" w:eastAsia="Arial" w:hAnsi="Arial" w:cs="Arial"/>
          <w:spacing w:val="1"/>
        </w:rPr>
        <w:t>n</w:t>
      </w:r>
      <w:r>
        <w:rPr>
          <w:rFonts w:ascii="Arial" w:eastAsia="Arial" w:hAnsi="Arial" w:cs="Arial"/>
        </w:rPr>
        <w:t>ed</w:t>
      </w:r>
      <w:r>
        <w:rPr>
          <w:rFonts w:ascii="Arial" w:eastAsia="Arial" w:hAnsi="Arial" w:cs="Arial"/>
          <w:spacing w:val="-7"/>
        </w:rPr>
        <w:t xml:space="preserve"> </w:t>
      </w:r>
      <w:r>
        <w:rPr>
          <w:rFonts w:ascii="Arial" w:eastAsia="Arial" w:hAnsi="Arial" w:cs="Arial"/>
          <w:spacing w:val="2"/>
        </w:rPr>
        <w:t>R</w:t>
      </w:r>
      <w:r>
        <w:rPr>
          <w:rFonts w:ascii="Arial" w:eastAsia="Arial" w:hAnsi="Arial" w:cs="Arial"/>
          <w:spacing w:val="1"/>
        </w:rPr>
        <w:t>E</w:t>
      </w:r>
      <w:r>
        <w:rPr>
          <w:rFonts w:ascii="Arial" w:eastAsia="Arial" w:hAnsi="Arial" w:cs="Arial"/>
        </w:rPr>
        <w:t>F</w:t>
      </w:r>
      <w:r>
        <w:rPr>
          <w:rFonts w:ascii="Arial" w:eastAsia="Arial" w:hAnsi="Arial" w:cs="Arial"/>
          <w:spacing w:val="-1"/>
        </w:rPr>
        <w:t>E</w:t>
      </w:r>
      <w:r>
        <w:rPr>
          <w:rFonts w:ascii="Arial" w:eastAsia="Arial" w:hAnsi="Arial" w:cs="Arial"/>
        </w:rPr>
        <w:t>RR</w:t>
      </w:r>
      <w:r>
        <w:rPr>
          <w:rFonts w:ascii="Arial" w:eastAsia="Arial" w:hAnsi="Arial" w:cs="Arial"/>
          <w:spacing w:val="2"/>
        </w:rPr>
        <w:t>A</w:t>
      </w:r>
      <w:r>
        <w:rPr>
          <w:rFonts w:ascii="Arial" w:eastAsia="Arial" w:hAnsi="Arial" w:cs="Arial"/>
        </w:rPr>
        <w:t>L</w:t>
      </w:r>
      <w:r>
        <w:rPr>
          <w:rFonts w:ascii="Arial" w:eastAsia="Arial" w:hAnsi="Arial" w:cs="Arial"/>
          <w:spacing w:val="-11"/>
        </w:rPr>
        <w:t xml:space="preserve"> </w:t>
      </w:r>
      <w:r>
        <w:rPr>
          <w:rFonts w:ascii="Arial" w:eastAsia="Arial" w:hAnsi="Arial" w:cs="Arial"/>
        </w:rPr>
        <w:t>ID.</w:t>
      </w:r>
    </w:p>
    <w:p w14:paraId="0D78CBF1" w14:textId="77777777" w:rsidR="00310A2D" w:rsidRDefault="00310A2D" w:rsidP="00310A2D">
      <w:pPr>
        <w:spacing w:before="18" w:line="220" w:lineRule="exact"/>
        <w:rPr>
          <w:sz w:val="22"/>
          <w:szCs w:val="22"/>
        </w:rPr>
      </w:pPr>
    </w:p>
    <w:p w14:paraId="704DD968" w14:textId="347D7A48" w:rsidR="00310A2D" w:rsidRDefault="00310A2D" w:rsidP="00310A2D">
      <w:pPr>
        <w:tabs>
          <w:tab w:val="left" w:pos="1060"/>
        </w:tabs>
        <w:spacing w:line="220" w:lineRule="exact"/>
        <w:ind w:left="1060" w:right="907" w:hanging="540"/>
        <w:rPr>
          <w:rFonts w:ascii="Arial" w:eastAsia="Arial" w:hAnsi="Arial" w:cs="Arial"/>
        </w:rPr>
      </w:pPr>
      <w:r>
        <w:rPr>
          <w:rFonts w:ascii="Arial" w:eastAsia="Arial" w:hAnsi="Arial" w:cs="Arial"/>
          <w:b/>
          <w:spacing w:val="1"/>
          <w:position w:val="-1"/>
          <w:sz w:val="24"/>
          <w:szCs w:val="24"/>
        </w:rPr>
        <w:t>8</w:t>
      </w:r>
      <w:r>
        <w:rPr>
          <w:rFonts w:ascii="Arial" w:eastAsia="Arial" w:hAnsi="Arial" w:cs="Arial"/>
          <w:b/>
          <w:position w:val="-1"/>
          <w:sz w:val="24"/>
          <w:szCs w:val="24"/>
        </w:rPr>
        <w:tab/>
      </w:r>
      <w:r>
        <w:rPr>
          <w:rFonts w:ascii="Arial" w:eastAsia="Arial" w:hAnsi="Arial" w:cs="Arial"/>
          <w:spacing w:val="-1"/>
          <w:position w:val="-1"/>
        </w:rPr>
        <w:t>A</w:t>
      </w:r>
      <w:r>
        <w:rPr>
          <w:rFonts w:ascii="Arial" w:eastAsia="Arial" w:hAnsi="Arial" w:cs="Arial"/>
          <w:spacing w:val="1"/>
          <w:position w:val="-1"/>
        </w:rPr>
        <w:t>r</w:t>
      </w:r>
      <w:r>
        <w:rPr>
          <w:rFonts w:ascii="Arial" w:eastAsia="Arial" w:hAnsi="Arial" w:cs="Arial"/>
          <w:position w:val="-1"/>
        </w:rPr>
        <w:t>e</w:t>
      </w:r>
      <w:r>
        <w:rPr>
          <w:rFonts w:ascii="Arial" w:eastAsia="Arial" w:hAnsi="Arial" w:cs="Arial"/>
          <w:spacing w:val="-3"/>
          <w:position w:val="-1"/>
        </w:rPr>
        <w:t xml:space="preserve"> </w:t>
      </w:r>
      <w:r>
        <w:rPr>
          <w:rFonts w:ascii="Arial" w:eastAsia="Arial" w:hAnsi="Arial" w:cs="Arial"/>
          <w:spacing w:val="-1"/>
          <w:position w:val="-1"/>
        </w:rPr>
        <w:t>e</w:t>
      </w:r>
      <w:r>
        <w:rPr>
          <w:rFonts w:ascii="Arial" w:eastAsia="Arial" w:hAnsi="Arial" w:cs="Arial"/>
          <w:spacing w:val="1"/>
          <w:position w:val="-1"/>
        </w:rPr>
        <w:t>rr</w:t>
      </w:r>
      <w:r>
        <w:rPr>
          <w:rFonts w:ascii="Arial" w:eastAsia="Arial" w:hAnsi="Arial" w:cs="Arial"/>
          <w:position w:val="-1"/>
        </w:rPr>
        <w:t>ors</w:t>
      </w:r>
      <w:r>
        <w:rPr>
          <w:rFonts w:ascii="Arial" w:eastAsia="Arial" w:hAnsi="Arial" w:cs="Arial"/>
          <w:spacing w:val="-3"/>
          <w:position w:val="-1"/>
        </w:rPr>
        <w:t xml:space="preserve"> </w:t>
      </w:r>
      <w:r>
        <w:rPr>
          <w:rFonts w:ascii="Arial" w:eastAsia="Arial" w:hAnsi="Arial" w:cs="Arial"/>
          <w:position w:val="-1"/>
        </w:rPr>
        <w:t>d</w:t>
      </w:r>
      <w:r>
        <w:rPr>
          <w:rFonts w:ascii="Arial" w:eastAsia="Arial" w:hAnsi="Arial" w:cs="Arial"/>
          <w:spacing w:val="-2"/>
          <w:position w:val="-1"/>
        </w:rPr>
        <w:t>i</w:t>
      </w:r>
      <w:r>
        <w:rPr>
          <w:rFonts w:ascii="Arial" w:eastAsia="Arial" w:hAnsi="Arial" w:cs="Arial"/>
          <w:spacing w:val="3"/>
          <w:position w:val="-1"/>
        </w:rPr>
        <w:t>s</w:t>
      </w:r>
      <w:r>
        <w:rPr>
          <w:rFonts w:ascii="Arial" w:eastAsia="Arial" w:hAnsi="Arial" w:cs="Arial"/>
          <w:position w:val="-1"/>
        </w:rPr>
        <w:t>p</w:t>
      </w:r>
      <w:r>
        <w:rPr>
          <w:rFonts w:ascii="Arial" w:eastAsia="Arial" w:hAnsi="Arial" w:cs="Arial"/>
          <w:spacing w:val="-1"/>
          <w:position w:val="-1"/>
        </w:rPr>
        <w:t>l</w:t>
      </w:r>
      <w:r>
        <w:rPr>
          <w:rFonts w:ascii="Arial" w:eastAsia="Arial" w:hAnsi="Arial" w:cs="Arial"/>
          <w:spacing w:val="4"/>
          <w:position w:val="-1"/>
        </w:rPr>
        <w:t>a</w:t>
      </w:r>
      <w:r>
        <w:rPr>
          <w:rFonts w:ascii="Arial" w:eastAsia="Arial" w:hAnsi="Arial" w:cs="Arial"/>
          <w:spacing w:val="-4"/>
          <w:position w:val="-1"/>
        </w:rPr>
        <w:t>y</w:t>
      </w:r>
      <w:r>
        <w:rPr>
          <w:rFonts w:ascii="Arial" w:eastAsia="Arial" w:hAnsi="Arial" w:cs="Arial"/>
          <w:spacing w:val="2"/>
          <w:position w:val="-1"/>
        </w:rPr>
        <w:t>e</w:t>
      </w:r>
      <w:r>
        <w:rPr>
          <w:rFonts w:ascii="Arial" w:eastAsia="Arial" w:hAnsi="Arial" w:cs="Arial"/>
          <w:position w:val="-1"/>
        </w:rPr>
        <w:t>d</w:t>
      </w:r>
      <w:r>
        <w:rPr>
          <w:rFonts w:ascii="Arial" w:eastAsia="Arial" w:hAnsi="Arial" w:cs="Arial"/>
          <w:spacing w:val="-8"/>
          <w:position w:val="-1"/>
        </w:rPr>
        <w:t xml:space="preserve"> </w:t>
      </w:r>
      <w:r>
        <w:rPr>
          <w:rFonts w:ascii="Arial" w:eastAsia="Arial" w:hAnsi="Arial" w:cs="Arial"/>
          <w:spacing w:val="1"/>
          <w:position w:val="-1"/>
        </w:rPr>
        <w:t>i</w:t>
      </w:r>
      <w:r>
        <w:rPr>
          <w:rFonts w:ascii="Arial" w:eastAsia="Arial" w:hAnsi="Arial" w:cs="Arial"/>
          <w:position w:val="-1"/>
        </w:rPr>
        <w:t>n</w:t>
      </w:r>
      <w:r>
        <w:rPr>
          <w:rFonts w:ascii="Arial" w:eastAsia="Arial" w:hAnsi="Arial" w:cs="Arial"/>
          <w:spacing w:val="1"/>
          <w:position w:val="-1"/>
        </w:rPr>
        <w:t>s</w:t>
      </w:r>
      <w:r>
        <w:rPr>
          <w:rFonts w:ascii="Arial" w:eastAsia="Arial" w:hAnsi="Arial" w:cs="Arial"/>
          <w:position w:val="-1"/>
        </w:rPr>
        <w:t>te</w:t>
      </w:r>
      <w:r>
        <w:rPr>
          <w:rFonts w:ascii="Arial" w:eastAsia="Arial" w:hAnsi="Arial" w:cs="Arial"/>
          <w:spacing w:val="1"/>
          <w:position w:val="-1"/>
        </w:rPr>
        <w:t>a</w:t>
      </w:r>
      <w:r>
        <w:rPr>
          <w:rFonts w:ascii="Arial" w:eastAsia="Arial" w:hAnsi="Arial" w:cs="Arial"/>
          <w:position w:val="-1"/>
        </w:rPr>
        <w:t>d</w:t>
      </w:r>
      <w:r>
        <w:rPr>
          <w:rFonts w:ascii="Arial" w:eastAsia="Arial" w:hAnsi="Arial" w:cs="Arial"/>
          <w:spacing w:val="-6"/>
          <w:position w:val="-1"/>
        </w:rPr>
        <w:t xml:space="preserve"> </w:t>
      </w:r>
      <w:r>
        <w:rPr>
          <w:rFonts w:ascii="Arial" w:eastAsia="Arial" w:hAnsi="Arial" w:cs="Arial"/>
          <w:spacing w:val="-1"/>
          <w:position w:val="-1"/>
        </w:rPr>
        <w:t>o</w:t>
      </w:r>
      <w:r>
        <w:rPr>
          <w:rFonts w:ascii="Arial" w:eastAsia="Arial" w:hAnsi="Arial" w:cs="Arial"/>
          <w:position w:val="-1"/>
        </w:rPr>
        <w:t>f t</w:t>
      </w:r>
      <w:r>
        <w:rPr>
          <w:rFonts w:ascii="Arial" w:eastAsia="Arial" w:hAnsi="Arial" w:cs="Arial"/>
          <w:spacing w:val="-1"/>
          <w:position w:val="-1"/>
        </w:rPr>
        <w:t>h</w:t>
      </w:r>
      <w:r>
        <w:rPr>
          <w:rFonts w:ascii="Arial" w:eastAsia="Arial" w:hAnsi="Arial" w:cs="Arial"/>
          <w:position w:val="-1"/>
        </w:rPr>
        <w:t>e</w:t>
      </w:r>
      <w:r>
        <w:rPr>
          <w:rFonts w:ascii="Arial" w:eastAsia="Arial" w:hAnsi="Arial" w:cs="Arial"/>
          <w:spacing w:val="-3"/>
          <w:position w:val="-1"/>
        </w:rPr>
        <w:t xml:space="preserve"> </w:t>
      </w:r>
      <w:r>
        <w:rPr>
          <w:rFonts w:ascii="Arial" w:eastAsia="Arial" w:hAnsi="Arial" w:cs="Arial"/>
          <w:position w:val="-1"/>
        </w:rPr>
        <w:t>c</w:t>
      </w:r>
      <w:r>
        <w:rPr>
          <w:rFonts w:ascii="Arial" w:eastAsia="Arial" w:hAnsi="Arial" w:cs="Arial"/>
          <w:spacing w:val="2"/>
          <w:position w:val="-1"/>
        </w:rPr>
        <w:t>o</w:t>
      </w:r>
      <w:r>
        <w:rPr>
          <w:rFonts w:ascii="Arial" w:eastAsia="Arial" w:hAnsi="Arial" w:cs="Arial"/>
          <w:position w:val="-1"/>
        </w:rPr>
        <w:t>n</w:t>
      </w:r>
      <w:r>
        <w:rPr>
          <w:rFonts w:ascii="Arial" w:eastAsia="Arial" w:hAnsi="Arial" w:cs="Arial"/>
          <w:spacing w:val="2"/>
          <w:position w:val="-1"/>
        </w:rPr>
        <w:t>f</w:t>
      </w:r>
      <w:r>
        <w:rPr>
          <w:rFonts w:ascii="Arial" w:eastAsia="Arial" w:hAnsi="Arial" w:cs="Arial"/>
          <w:spacing w:val="-1"/>
          <w:position w:val="-1"/>
        </w:rPr>
        <w:t>i</w:t>
      </w:r>
      <w:r>
        <w:rPr>
          <w:rFonts w:ascii="Arial" w:eastAsia="Arial" w:hAnsi="Arial" w:cs="Arial"/>
          <w:spacing w:val="-2"/>
          <w:position w:val="-1"/>
        </w:rPr>
        <w:t>r</w:t>
      </w:r>
      <w:r>
        <w:rPr>
          <w:rFonts w:ascii="Arial" w:eastAsia="Arial" w:hAnsi="Arial" w:cs="Arial"/>
          <w:spacing w:val="4"/>
          <w:position w:val="-1"/>
        </w:rPr>
        <w:t>m</w:t>
      </w:r>
      <w:r>
        <w:rPr>
          <w:rFonts w:ascii="Arial" w:eastAsia="Arial" w:hAnsi="Arial" w:cs="Arial"/>
          <w:position w:val="-1"/>
        </w:rPr>
        <w:t>at</w:t>
      </w:r>
      <w:r>
        <w:rPr>
          <w:rFonts w:ascii="Arial" w:eastAsia="Arial" w:hAnsi="Arial" w:cs="Arial"/>
          <w:spacing w:val="-2"/>
          <w:position w:val="-1"/>
        </w:rPr>
        <w:t>i</w:t>
      </w:r>
      <w:r>
        <w:rPr>
          <w:rFonts w:ascii="Arial" w:eastAsia="Arial" w:hAnsi="Arial" w:cs="Arial"/>
          <w:position w:val="-1"/>
        </w:rPr>
        <w:t>on</w:t>
      </w:r>
      <w:r>
        <w:rPr>
          <w:rFonts w:ascii="Arial" w:eastAsia="Arial" w:hAnsi="Arial" w:cs="Arial"/>
          <w:spacing w:val="-12"/>
          <w:position w:val="-1"/>
        </w:rPr>
        <w:t xml:space="preserve"> </w:t>
      </w:r>
      <w:r>
        <w:rPr>
          <w:rFonts w:ascii="Arial" w:eastAsia="Arial" w:hAnsi="Arial" w:cs="Arial"/>
          <w:spacing w:val="4"/>
          <w:position w:val="-1"/>
        </w:rPr>
        <w:t>m</w:t>
      </w:r>
      <w:r>
        <w:rPr>
          <w:rFonts w:ascii="Arial" w:eastAsia="Arial" w:hAnsi="Arial" w:cs="Arial"/>
          <w:position w:val="-1"/>
        </w:rPr>
        <w:t>e</w:t>
      </w:r>
      <w:r>
        <w:rPr>
          <w:rFonts w:ascii="Arial" w:eastAsia="Arial" w:hAnsi="Arial" w:cs="Arial"/>
          <w:spacing w:val="1"/>
          <w:position w:val="-1"/>
        </w:rPr>
        <w:t>s</w:t>
      </w:r>
      <w:r>
        <w:rPr>
          <w:rFonts w:ascii="Arial" w:eastAsia="Arial" w:hAnsi="Arial" w:cs="Arial"/>
          <w:spacing w:val="-1"/>
          <w:position w:val="-1"/>
        </w:rPr>
        <w:t>s</w:t>
      </w:r>
      <w:r>
        <w:rPr>
          <w:rFonts w:ascii="Arial" w:eastAsia="Arial" w:hAnsi="Arial" w:cs="Arial"/>
          <w:position w:val="-1"/>
        </w:rPr>
        <w:t>a</w:t>
      </w:r>
      <w:r>
        <w:rPr>
          <w:rFonts w:ascii="Arial" w:eastAsia="Arial" w:hAnsi="Arial" w:cs="Arial"/>
          <w:spacing w:val="-1"/>
          <w:position w:val="-1"/>
        </w:rPr>
        <w:t>g</w:t>
      </w:r>
      <w:r>
        <w:rPr>
          <w:rFonts w:ascii="Arial" w:eastAsia="Arial" w:hAnsi="Arial" w:cs="Arial"/>
          <w:position w:val="-1"/>
        </w:rPr>
        <w:t>e?</w:t>
      </w:r>
    </w:p>
    <w:p w14:paraId="386AEDCD" w14:textId="77777777" w:rsidR="00310A2D" w:rsidRDefault="00310A2D" w:rsidP="00310A2D">
      <w:pPr>
        <w:spacing w:before="17" w:line="260" w:lineRule="exact"/>
        <w:rPr>
          <w:sz w:val="26"/>
          <w:szCs w:val="26"/>
        </w:rPr>
      </w:pPr>
    </w:p>
    <w:p w14:paraId="2472BDB3" w14:textId="77777777" w:rsidR="00A51AC0" w:rsidRDefault="005118F1">
      <w:pPr>
        <w:ind w:left="520"/>
        <w:rPr>
          <w:rFonts w:ascii="Arial" w:eastAsia="Arial" w:hAnsi="Arial" w:cs="Arial"/>
        </w:rPr>
      </w:pPr>
      <w:r>
        <w:rPr>
          <w:rFonts w:ascii="Arial" w:eastAsia="Arial" w:hAnsi="Arial" w:cs="Arial"/>
          <w:b/>
          <w:sz w:val="24"/>
          <w:szCs w:val="24"/>
        </w:rPr>
        <w:t xml:space="preserve">9     </w:t>
      </w:r>
      <w:r>
        <w:rPr>
          <w:rFonts w:ascii="Arial" w:eastAsia="Arial" w:hAnsi="Arial" w:cs="Arial"/>
          <w:b/>
          <w:spacing w:val="8"/>
          <w:sz w:val="24"/>
          <w:szCs w:val="24"/>
        </w:rPr>
        <w:t xml:space="preserve"> </w:t>
      </w:r>
      <w:r>
        <w:rPr>
          <w:rFonts w:ascii="Arial" w:eastAsia="Arial" w:hAnsi="Arial" w:cs="Arial"/>
        </w:rPr>
        <w:t>Cor</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7"/>
        </w:rPr>
        <w:t xml:space="preserve"> </w:t>
      </w:r>
      <w:r>
        <w:rPr>
          <w:rFonts w:ascii="Arial" w:eastAsia="Arial" w:hAnsi="Arial" w:cs="Arial"/>
          <w:spacing w:val="-1"/>
        </w:rPr>
        <w:t>e</w:t>
      </w:r>
      <w:r>
        <w:rPr>
          <w:rFonts w:ascii="Arial" w:eastAsia="Arial" w:hAnsi="Arial" w:cs="Arial"/>
        </w:rPr>
        <w:t>a</w:t>
      </w:r>
      <w:r>
        <w:rPr>
          <w:rFonts w:ascii="Arial" w:eastAsia="Arial" w:hAnsi="Arial" w:cs="Arial"/>
          <w:spacing w:val="1"/>
        </w:rPr>
        <w:t>c</w:t>
      </w:r>
      <w:r>
        <w:rPr>
          <w:rFonts w:ascii="Arial" w:eastAsia="Arial" w:hAnsi="Arial" w:cs="Arial"/>
        </w:rPr>
        <w:t>h</w:t>
      </w:r>
      <w:r>
        <w:rPr>
          <w:rFonts w:ascii="Arial" w:eastAsia="Arial" w:hAnsi="Arial" w:cs="Arial"/>
          <w:spacing w:val="-4"/>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spacing w:val="2"/>
        </w:rPr>
        <w:t>e</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rPr>
        <w:t>te</w:t>
      </w:r>
      <w:r>
        <w:rPr>
          <w:rFonts w:ascii="Arial" w:eastAsia="Arial" w:hAnsi="Arial" w:cs="Arial"/>
          <w:spacing w:val="3"/>
        </w:rPr>
        <w:t>r</w:t>
      </w:r>
      <w:r>
        <w:rPr>
          <w:rFonts w:ascii="Arial" w:eastAsia="Arial" w:hAnsi="Arial" w:cs="Arial"/>
        </w:rPr>
        <w:t>ed</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e</w:t>
      </w:r>
      <w:r>
        <w:rPr>
          <w:rFonts w:ascii="Arial" w:eastAsia="Arial" w:hAnsi="Arial" w:cs="Arial"/>
          <w:spacing w:val="1"/>
        </w:rPr>
        <w:t>rr</w:t>
      </w:r>
      <w:r>
        <w:rPr>
          <w:rFonts w:ascii="Arial" w:eastAsia="Arial" w:hAnsi="Arial" w:cs="Arial"/>
        </w:rPr>
        <w:t>or</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S</w:t>
      </w:r>
      <w:r>
        <w:rPr>
          <w:rFonts w:ascii="Arial" w:eastAsia="Arial" w:hAnsi="Arial" w:cs="Arial"/>
        </w:rPr>
        <w:t>t</w:t>
      </w:r>
      <w:r>
        <w:rPr>
          <w:rFonts w:ascii="Arial" w:eastAsia="Arial" w:hAnsi="Arial" w:cs="Arial"/>
          <w:spacing w:val="2"/>
        </w:rPr>
        <w:t>e</w:t>
      </w:r>
      <w:r>
        <w:rPr>
          <w:rFonts w:ascii="Arial" w:eastAsia="Arial" w:hAnsi="Arial" w:cs="Arial"/>
        </w:rPr>
        <w:t>p</w:t>
      </w:r>
      <w:r>
        <w:rPr>
          <w:rFonts w:ascii="Arial" w:eastAsia="Arial" w:hAnsi="Arial" w:cs="Arial"/>
          <w:spacing w:val="-4"/>
        </w:rPr>
        <w:t xml:space="preserve"> </w:t>
      </w:r>
      <w:r>
        <w:rPr>
          <w:rFonts w:ascii="Arial" w:eastAsia="Arial" w:hAnsi="Arial" w:cs="Arial"/>
        </w:rPr>
        <w:t>3 u</w:t>
      </w:r>
      <w:r>
        <w:rPr>
          <w:rFonts w:ascii="Arial" w:eastAsia="Arial" w:hAnsi="Arial" w:cs="Arial"/>
          <w:spacing w:val="-1"/>
        </w:rPr>
        <w:t>n</w:t>
      </w:r>
      <w:r>
        <w:rPr>
          <w:rFonts w:ascii="Arial" w:eastAsia="Arial" w:hAnsi="Arial" w:cs="Arial"/>
          <w:spacing w:val="2"/>
        </w:rPr>
        <w:t>t</w:t>
      </w:r>
      <w:r>
        <w:rPr>
          <w:rFonts w:ascii="Arial" w:eastAsia="Arial" w:hAnsi="Arial" w:cs="Arial"/>
          <w:spacing w:val="-1"/>
        </w:rPr>
        <w:t>i</w:t>
      </w:r>
      <w:r>
        <w:rPr>
          <w:rFonts w:ascii="Arial" w:eastAsia="Arial" w:hAnsi="Arial" w:cs="Arial"/>
        </w:rPr>
        <w:t>l</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3"/>
        </w:rPr>
        <w:t xml:space="preserve"> </w:t>
      </w:r>
      <w:r>
        <w:rPr>
          <w:rFonts w:ascii="Arial" w:eastAsia="Arial" w:hAnsi="Arial" w:cs="Arial"/>
          <w:spacing w:val="-1"/>
        </w:rPr>
        <w:t>h</w:t>
      </w:r>
      <w:r>
        <w:rPr>
          <w:rFonts w:ascii="Arial" w:eastAsia="Arial" w:hAnsi="Arial" w:cs="Arial"/>
          <w:spacing w:val="2"/>
        </w:rPr>
        <w:t>a</w:t>
      </w:r>
      <w:r>
        <w:rPr>
          <w:rFonts w:ascii="Arial" w:eastAsia="Arial" w:hAnsi="Arial" w:cs="Arial"/>
          <w:spacing w:val="-1"/>
        </w:rPr>
        <w:t>v</w:t>
      </w:r>
      <w:r>
        <w:rPr>
          <w:rFonts w:ascii="Arial" w:eastAsia="Arial" w:hAnsi="Arial" w:cs="Arial"/>
        </w:rPr>
        <w:t>e</w:t>
      </w:r>
      <w:r>
        <w:rPr>
          <w:rFonts w:ascii="Arial" w:eastAsia="Arial" w:hAnsi="Arial" w:cs="Arial"/>
          <w:spacing w:val="-2"/>
        </w:rPr>
        <w:t xml:space="preserve"> </w:t>
      </w:r>
      <w:r>
        <w:rPr>
          <w:rFonts w:ascii="Arial" w:eastAsia="Arial" w:hAnsi="Arial" w:cs="Arial"/>
        </w:rPr>
        <w:t>no</w:t>
      </w:r>
      <w:r>
        <w:rPr>
          <w:rFonts w:ascii="Arial" w:eastAsia="Arial" w:hAnsi="Arial" w:cs="Arial"/>
          <w:spacing w:val="-3"/>
        </w:rPr>
        <w:t xml:space="preserve"> </w:t>
      </w:r>
      <w:r>
        <w:rPr>
          <w:rFonts w:ascii="Arial" w:eastAsia="Arial" w:hAnsi="Arial" w:cs="Arial"/>
          <w:spacing w:val="4"/>
        </w:rPr>
        <w:t>m</w:t>
      </w:r>
      <w:r>
        <w:rPr>
          <w:rFonts w:ascii="Arial" w:eastAsia="Arial" w:hAnsi="Arial" w:cs="Arial"/>
        </w:rPr>
        <w:t>ore</w:t>
      </w:r>
      <w:r>
        <w:rPr>
          <w:rFonts w:ascii="Arial" w:eastAsia="Arial" w:hAnsi="Arial" w:cs="Arial"/>
          <w:spacing w:val="-5"/>
        </w:rPr>
        <w:t xml:space="preserve"> </w:t>
      </w:r>
      <w:r>
        <w:rPr>
          <w:rFonts w:ascii="Arial" w:eastAsia="Arial" w:hAnsi="Arial" w:cs="Arial"/>
        </w:rPr>
        <w:t>er</w:t>
      </w:r>
      <w:r>
        <w:rPr>
          <w:rFonts w:ascii="Arial" w:eastAsia="Arial" w:hAnsi="Arial" w:cs="Arial"/>
          <w:spacing w:val="1"/>
        </w:rPr>
        <w:t>r</w:t>
      </w:r>
      <w:r>
        <w:rPr>
          <w:rFonts w:ascii="Arial" w:eastAsia="Arial" w:hAnsi="Arial" w:cs="Arial"/>
        </w:rPr>
        <w:t>or</w:t>
      </w:r>
      <w:r>
        <w:rPr>
          <w:rFonts w:ascii="Arial" w:eastAsia="Arial" w:hAnsi="Arial" w:cs="Arial"/>
          <w:spacing w:val="-4"/>
        </w:rPr>
        <w:t xml:space="preserve"> </w:t>
      </w:r>
      <w:r>
        <w:rPr>
          <w:rFonts w:ascii="Arial" w:eastAsia="Arial" w:hAnsi="Arial" w:cs="Arial"/>
          <w:spacing w:val="2"/>
        </w:rPr>
        <w:t>m</w:t>
      </w:r>
      <w:r>
        <w:rPr>
          <w:rFonts w:ascii="Arial" w:eastAsia="Arial" w:hAnsi="Arial" w:cs="Arial"/>
        </w:rPr>
        <w:t>e</w:t>
      </w:r>
      <w:r>
        <w:rPr>
          <w:rFonts w:ascii="Arial" w:eastAsia="Arial" w:hAnsi="Arial" w:cs="Arial"/>
          <w:spacing w:val="1"/>
        </w:rPr>
        <w:t>ss</w:t>
      </w:r>
      <w:r>
        <w:rPr>
          <w:rFonts w:ascii="Arial" w:eastAsia="Arial" w:hAnsi="Arial" w:cs="Arial"/>
        </w:rPr>
        <w:t>a</w:t>
      </w:r>
      <w:r>
        <w:rPr>
          <w:rFonts w:ascii="Arial" w:eastAsia="Arial" w:hAnsi="Arial" w:cs="Arial"/>
          <w:spacing w:val="-1"/>
        </w:rPr>
        <w:t>g</w:t>
      </w:r>
      <w:r>
        <w:rPr>
          <w:rFonts w:ascii="Arial" w:eastAsia="Arial" w:hAnsi="Arial" w:cs="Arial"/>
        </w:rPr>
        <w:t>e</w:t>
      </w:r>
      <w:r>
        <w:rPr>
          <w:rFonts w:ascii="Arial" w:eastAsia="Arial" w:hAnsi="Arial" w:cs="Arial"/>
          <w:spacing w:val="1"/>
        </w:rPr>
        <w:t>s</w:t>
      </w:r>
      <w:r>
        <w:rPr>
          <w:rFonts w:ascii="Arial" w:eastAsia="Arial" w:hAnsi="Arial" w:cs="Arial"/>
        </w:rPr>
        <w:t>.</w:t>
      </w:r>
    </w:p>
    <w:p w14:paraId="60E45138" w14:textId="77777777" w:rsidR="00A51AC0" w:rsidRDefault="00A51AC0">
      <w:pPr>
        <w:spacing w:before="11" w:line="220" w:lineRule="exact"/>
        <w:rPr>
          <w:sz w:val="22"/>
          <w:szCs w:val="22"/>
        </w:rPr>
      </w:pPr>
    </w:p>
    <w:p w14:paraId="320CCAD7" w14:textId="77777777" w:rsidR="00A51AC0" w:rsidRDefault="005118F1">
      <w:pPr>
        <w:ind w:left="520"/>
        <w:rPr>
          <w:rFonts w:ascii="Arial" w:eastAsia="Arial" w:hAnsi="Arial" w:cs="Arial"/>
        </w:rPr>
        <w:sectPr w:rsidR="00A51AC0">
          <w:pgSz w:w="12240" w:h="15840"/>
          <w:pgMar w:top="980" w:right="1100" w:bottom="280" w:left="1100" w:header="746" w:footer="858" w:gutter="0"/>
          <w:cols w:space="720"/>
        </w:sectPr>
      </w:pPr>
      <w:r>
        <w:rPr>
          <w:rFonts w:ascii="Arial" w:eastAsia="Arial" w:hAnsi="Arial" w:cs="Arial"/>
          <w:b/>
          <w:spacing w:val="1"/>
          <w:sz w:val="24"/>
          <w:szCs w:val="24"/>
        </w:rPr>
        <w:t>1</w:t>
      </w:r>
      <w:r>
        <w:rPr>
          <w:rFonts w:ascii="Arial" w:eastAsia="Arial" w:hAnsi="Arial" w:cs="Arial"/>
          <w:b/>
          <w:sz w:val="24"/>
          <w:szCs w:val="24"/>
        </w:rPr>
        <w:t xml:space="preserve">0   </w:t>
      </w:r>
      <w:r>
        <w:rPr>
          <w:rFonts w:ascii="Arial" w:eastAsia="Arial" w:hAnsi="Arial" w:cs="Arial"/>
          <w:b/>
          <w:spacing w:val="6"/>
          <w:sz w:val="24"/>
          <w:szCs w:val="24"/>
        </w:rPr>
        <w:t xml:space="preserve"> </w:t>
      </w: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pro</w:t>
      </w:r>
      <w:r>
        <w:rPr>
          <w:rFonts w:ascii="Arial" w:eastAsia="Arial" w:hAnsi="Arial" w:cs="Arial"/>
          <w:spacing w:val="1"/>
        </w:rPr>
        <w:t>c</w:t>
      </w:r>
      <w:r>
        <w:rPr>
          <w:rFonts w:ascii="Arial" w:eastAsia="Arial" w:hAnsi="Arial" w:cs="Arial"/>
        </w:rPr>
        <w:t>e</w:t>
      </w:r>
      <w:r>
        <w:rPr>
          <w:rFonts w:ascii="Arial" w:eastAsia="Arial" w:hAnsi="Arial" w:cs="Arial"/>
          <w:spacing w:val="-1"/>
        </w:rPr>
        <w:t>d</w:t>
      </w:r>
      <w:r>
        <w:rPr>
          <w:rFonts w:ascii="Arial" w:eastAsia="Arial" w:hAnsi="Arial" w:cs="Arial"/>
        </w:rPr>
        <w:t>ure</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w:t>
      </w:r>
      <w:r>
        <w:rPr>
          <w:rFonts w:ascii="Arial" w:eastAsia="Arial" w:hAnsi="Arial" w:cs="Arial"/>
          <w:spacing w:val="1"/>
        </w:rPr>
        <w:t>e</w:t>
      </w:r>
      <w:r>
        <w:rPr>
          <w:rFonts w:ascii="Arial" w:eastAsia="Arial" w:hAnsi="Arial" w:cs="Arial"/>
        </w:rPr>
        <w:t>.</w:t>
      </w:r>
    </w:p>
    <w:p w14:paraId="7C35743D" w14:textId="77777777" w:rsidR="00A51AC0" w:rsidRDefault="005118F1" w:rsidP="006C7595">
      <w:pPr>
        <w:pStyle w:val="Heading3"/>
        <w:rPr>
          <w:rFonts w:eastAsia="Cambria"/>
        </w:rPr>
      </w:pPr>
      <w:bookmarkStart w:id="53" w:name="_Toc83973396"/>
      <w:r>
        <w:rPr>
          <w:rFonts w:eastAsia="Cambria"/>
          <w:spacing w:val="-1"/>
        </w:rPr>
        <w:lastRenderedPageBreak/>
        <w:t>H</w:t>
      </w:r>
      <w:r>
        <w:rPr>
          <w:rFonts w:eastAsia="Cambria"/>
          <w:spacing w:val="1"/>
        </w:rPr>
        <w:t>o</w:t>
      </w:r>
      <w:r>
        <w:rPr>
          <w:rFonts w:eastAsia="Cambria"/>
        </w:rPr>
        <w:t>w</w:t>
      </w:r>
      <w:r>
        <w:rPr>
          <w:rFonts w:eastAsia="Cambria"/>
          <w:spacing w:val="-1"/>
        </w:rPr>
        <w:t xml:space="preserve"> </w:t>
      </w:r>
      <w:r>
        <w:rPr>
          <w:rFonts w:eastAsia="Cambria"/>
          <w:spacing w:val="1"/>
        </w:rPr>
        <w:t>t</w:t>
      </w:r>
      <w:r>
        <w:rPr>
          <w:rFonts w:eastAsia="Cambria"/>
        </w:rPr>
        <w:t>o</w:t>
      </w:r>
      <w:r>
        <w:rPr>
          <w:rFonts w:eastAsia="Cambria"/>
          <w:spacing w:val="-1"/>
        </w:rPr>
        <w:t xml:space="preserve"> </w:t>
      </w:r>
      <w:r>
        <w:rPr>
          <w:rFonts w:eastAsia="Cambria"/>
        </w:rPr>
        <w:t>Up</w:t>
      </w:r>
      <w:r>
        <w:rPr>
          <w:rFonts w:eastAsia="Cambria"/>
          <w:spacing w:val="-2"/>
        </w:rPr>
        <w:t>l</w:t>
      </w:r>
      <w:r>
        <w:rPr>
          <w:rFonts w:eastAsia="Cambria"/>
          <w:spacing w:val="1"/>
        </w:rPr>
        <w:t>o</w:t>
      </w:r>
      <w:r>
        <w:rPr>
          <w:rFonts w:eastAsia="Cambria"/>
          <w:spacing w:val="-1"/>
        </w:rPr>
        <w:t>a</w:t>
      </w:r>
      <w:r>
        <w:rPr>
          <w:rFonts w:eastAsia="Cambria"/>
        </w:rPr>
        <w:t>d</w:t>
      </w:r>
      <w:r>
        <w:rPr>
          <w:rFonts w:eastAsia="Cambria"/>
          <w:spacing w:val="-1"/>
        </w:rPr>
        <w:t xml:space="preserve"> </w:t>
      </w:r>
      <w:r>
        <w:rPr>
          <w:rFonts w:eastAsia="Cambria"/>
        </w:rPr>
        <w:t>a</w:t>
      </w:r>
      <w:r>
        <w:rPr>
          <w:rFonts w:eastAsia="Cambria"/>
          <w:spacing w:val="1"/>
        </w:rPr>
        <w:t xml:space="preserve"> </w:t>
      </w:r>
      <w:r>
        <w:rPr>
          <w:rFonts w:eastAsia="Cambria"/>
        </w:rPr>
        <w:t>Group</w:t>
      </w:r>
      <w:r>
        <w:rPr>
          <w:rFonts w:eastAsia="Cambria"/>
          <w:spacing w:val="-2"/>
        </w:rPr>
        <w:t xml:space="preserve"> </w:t>
      </w:r>
      <w:r>
        <w:rPr>
          <w:rFonts w:eastAsia="Cambria"/>
          <w:spacing w:val="1"/>
        </w:rPr>
        <w:t>o</w:t>
      </w:r>
      <w:r>
        <w:rPr>
          <w:rFonts w:eastAsia="Cambria"/>
        </w:rPr>
        <w:t>f</w:t>
      </w:r>
      <w:r>
        <w:rPr>
          <w:rFonts w:eastAsia="Cambria"/>
          <w:spacing w:val="-3"/>
        </w:rPr>
        <w:t xml:space="preserve"> </w:t>
      </w:r>
      <w:r>
        <w:rPr>
          <w:rFonts w:eastAsia="Cambria"/>
        </w:rPr>
        <w:t>S</w:t>
      </w:r>
      <w:r>
        <w:rPr>
          <w:rFonts w:eastAsia="Cambria"/>
          <w:spacing w:val="1"/>
        </w:rPr>
        <w:t>t</w:t>
      </w:r>
      <w:r>
        <w:rPr>
          <w:rFonts w:eastAsia="Cambria"/>
          <w:spacing w:val="-2"/>
        </w:rPr>
        <w:t>u</w:t>
      </w:r>
      <w:r>
        <w:rPr>
          <w:rFonts w:eastAsia="Cambria"/>
        </w:rPr>
        <w:t>de</w:t>
      </w:r>
      <w:r>
        <w:rPr>
          <w:rFonts w:eastAsia="Cambria"/>
          <w:spacing w:val="-2"/>
        </w:rPr>
        <w:t>n</w:t>
      </w:r>
      <w:r>
        <w:rPr>
          <w:rFonts w:eastAsia="Cambria"/>
        </w:rPr>
        <w:t>t</w:t>
      </w:r>
      <w:r>
        <w:rPr>
          <w:rFonts w:eastAsia="Cambria"/>
          <w:spacing w:val="1"/>
        </w:rPr>
        <w:t xml:space="preserve"> </w:t>
      </w:r>
      <w:r>
        <w:rPr>
          <w:rFonts w:eastAsia="Cambria"/>
          <w:spacing w:val="-1"/>
        </w:rPr>
        <w:t>R</w:t>
      </w:r>
      <w:r>
        <w:rPr>
          <w:rFonts w:eastAsia="Cambria"/>
          <w:spacing w:val="-3"/>
        </w:rPr>
        <w:t>e</w:t>
      </w:r>
      <w:r>
        <w:rPr>
          <w:rFonts w:eastAsia="Cambria"/>
        </w:rPr>
        <w:t>c</w:t>
      </w:r>
      <w:r>
        <w:rPr>
          <w:rFonts w:eastAsia="Cambria"/>
          <w:spacing w:val="1"/>
        </w:rPr>
        <w:t>o</w:t>
      </w:r>
      <w:r>
        <w:rPr>
          <w:rFonts w:eastAsia="Cambria"/>
        </w:rPr>
        <w:t>r</w:t>
      </w:r>
      <w:r>
        <w:rPr>
          <w:rFonts w:eastAsia="Cambria"/>
          <w:spacing w:val="-2"/>
        </w:rPr>
        <w:t>d</w:t>
      </w:r>
      <w:r>
        <w:rPr>
          <w:rFonts w:eastAsia="Cambria"/>
        </w:rPr>
        <w:t>s</w:t>
      </w:r>
      <w:bookmarkEnd w:id="53"/>
    </w:p>
    <w:p w14:paraId="29B9425F" w14:textId="77777777" w:rsidR="00A51AC0" w:rsidRDefault="00A51AC0">
      <w:pPr>
        <w:spacing w:before="19" w:line="220" w:lineRule="exact"/>
        <w:rPr>
          <w:sz w:val="22"/>
          <w:szCs w:val="22"/>
        </w:rPr>
      </w:pPr>
    </w:p>
    <w:p w14:paraId="4333F3E1" w14:textId="77777777" w:rsidR="00A51AC0" w:rsidRDefault="005118F1">
      <w:pPr>
        <w:ind w:left="340"/>
        <w:rPr>
          <w:rFonts w:ascii="Arial" w:eastAsia="Arial" w:hAnsi="Arial" w:cs="Arial"/>
          <w:sz w:val="24"/>
          <w:szCs w:val="24"/>
        </w:rPr>
      </w:pPr>
      <w:r>
        <w:rPr>
          <w:rFonts w:ascii="Arial" w:eastAsia="Arial" w:hAnsi="Arial" w:cs="Arial"/>
          <w:b/>
          <w:sz w:val="24"/>
          <w:szCs w:val="24"/>
        </w:rPr>
        <w:t>Pr</w:t>
      </w:r>
      <w:r>
        <w:rPr>
          <w:rFonts w:ascii="Arial" w:eastAsia="Arial" w:hAnsi="Arial" w:cs="Arial"/>
          <w:b/>
          <w:spacing w:val="1"/>
          <w:sz w:val="24"/>
          <w:szCs w:val="24"/>
        </w:rPr>
        <w:t>e</w:t>
      </w:r>
      <w:r>
        <w:rPr>
          <w:rFonts w:ascii="Arial" w:eastAsia="Arial" w:hAnsi="Arial" w:cs="Arial"/>
          <w:b/>
          <w:sz w:val="24"/>
          <w:szCs w:val="24"/>
        </w:rPr>
        <w:t>r</w:t>
      </w:r>
      <w:r>
        <w:rPr>
          <w:rFonts w:ascii="Arial" w:eastAsia="Arial" w:hAnsi="Arial" w:cs="Arial"/>
          <w:b/>
          <w:spacing w:val="1"/>
          <w:sz w:val="24"/>
          <w:szCs w:val="24"/>
        </w:rPr>
        <w:t>e</w:t>
      </w:r>
      <w:r>
        <w:rPr>
          <w:rFonts w:ascii="Arial" w:eastAsia="Arial" w:hAnsi="Arial" w:cs="Arial"/>
          <w:b/>
          <w:sz w:val="24"/>
          <w:szCs w:val="24"/>
        </w:rPr>
        <w:t>qu</w:t>
      </w:r>
      <w:r>
        <w:rPr>
          <w:rFonts w:ascii="Arial" w:eastAsia="Arial" w:hAnsi="Arial" w:cs="Arial"/>
          <w:b/>
          <w:spacing w:val="-2"/>
          <w:sz w:val="24"/>
          <w:szCs w:val="24"/>
        </w:rPr>
        <w:t>i</w:t>
      </w:r>
      <w:r>
        <w:rPr>
          <w:rFonts w:ascii="Arial" w:eastAsia="Arial" w:hAnsi="Arial" w:cs="Arial"/>
          <w:b/>
          <w:spacing w:val="1"/>
          <w:sz w:val="24"/>
          <w:szCs w:val="24"/>
        </w:rPr>
        <w:t>s</w:t>
      </w:r>
      <w:r>
        <w:rPr>
          <w:rFonts w:ascii="Arial" w:eastAsia="Arial" w:hAnsi="Arial" w:cs="Arial"/>
          <w:b/>
          <w:sz w:val="24"/>
          <w:szCs w:val="24"/>
        </w:rPr>
        <w:t>ites</w:t>
      </w:r>
    </w:p>
    <w:p w14:paraId="3B1FCF83" w14:textId="1532E109" w:rsidR="00A51AC0" w:rsidRPr="00201C1F" w:rsidRDefault="005118F1" w:rsidP="00201C1F">
      <w:pPr>
        <w:pStyle w:val="ListParagraph"/>
        <w:numPr>
          <w:ilvl w:val="0"/>
          <w:numId w:val="16"/>
        </w:numPr>
        <w:ind w:left="700"/>
        <w:rPr>
          <w:rFonts w:ascii="Arial" w:eastAsia="Arial" w:hAnsi="Arial" w:cs="Arial"/>
        </w:rPr>
      </w:pPr>
      <w:r w:rsidRPr="00201C1F">
        <w:rPr>
          <w:rFonts w:ascii="Arial" w:eastAsia="Arial" w:hAnsi="Arial" w:cs="Arial"/>
          <w:spacing w:val="-1"/>
          <w:position w:val="2"/>
        </w:rPr>
        <w:t>Y</w:t>
      </w:r>
      <w:r w:rsidRPr="00201C1F">
        <w:rPr>
          <w:rFonts w:ascii="Arial" w:eastAsia="Arial" w:hAnsi="Arial" w:cs="Arial"/>
          <w:position w:val="2"/>
        </w:rPr>
        <w:t>o</w:t>
      </w:r>
      <w:r w:rsidRPr="00201C1F">
        <w:rPr>
          <w:rFonts w:ascii="Arial" w:eastAsia="Arial" w:hAnsi="Arial" w:cs="Arial"/>
          <w:spacing w:val="-1"/>
          <w:position w:val="2"/>
        </w:rPr>
        <w:t>u</w:t>
      </w:r>
      <w:r w:rsidRPr="00201C1F">
        <w:rPr>
          <w:rFonts w:ascii="Arial" w:eastAsia="Arial" w:hAnsi="Arial" w:cs="Arial"/>
          <w:position w:val="2"/>
        </w:rPr>
        <w:t>r</w:t>
      </w:r>
      <w:r w:rsidRPr="00201C1F">
        <w:rPr>
          <w:rFonts w:ascii="Arial" w:eastAsia="Arial" w:hAnsi="Arial" w:cs="Arial"/>
          <w:spacing w:val="-3"/>
          <w:position w:val="2"/>
        </w:rPr>
        <w:t xml:space="preserve"> </w:t>
      </w:r>
      <w:r w:rsidRPr="00201C1F">
        <w:rPr>
          <w:rFonts w:ascii="Arial" w:eastAsia="Arial" w:hAnsi="Arial" w:cs="Arial"/>
          <w:spacing w:val="1"/>
          <w:position w:val="2"/>
        </w:rPr>
        <w:t>c</w:t>
      </w:r>
      <w:r w:rsidRPr="00201C1F">
        <w:rPr>
          <w:rFonts w:ascii="Arial" w:eastAsia="Arial" w:hAnsi="Arial" w:cs="Arial"/>
          <w:position w:val="2"/>
        </w:rPr>
        <w:t>o</w:t>
      </w:r>
      <w:r w:rsidRPr="00201C1F">
        <w:rPr>
          <w:rFonts w:ascii="Arial" w:eastAsia="Arial" w:hAnsi="Arial" w:cs="Arial"/>
          <w:spacing w:val="4"/>
          <w:position w:val="2"/>
        </w:rPr>
        <w:t>m</w:t>
      </w:r>
      <w:r w:rsidRPr="00201C1F">
        <w:rPr>
          <w:rFonts w:ascii="Arial" w:eastAsia="Arial" w:hAnsi="Arial" w:cs="Arial"/>
          <w:position w:val="2"/>
        </w:rPr>
        <w:t>p</w:t>
      </w:r>
      <w:r w:rsidRPr="00201C1F">
        <w:rPr>
          <w:rFonts w:ascii="Arial" w:eastAsia="Arial" w:hAnsi="Arial" w:cs="Arial"/>
          <w:spacing w:val="-1"/>
          <w:position w:val="2"/>
        </w:rPr>
        <w:t>u</w:t>
      </w:r>
      <w:r w:rsidRPr="00201C1F">
        <w:rPr>
          <w:rFonts w:ascii="Arial" w:eastAsia="Arial" w:hAnsi="Arial" w:cs="Arial"/>
          <w:position w:val="2"/>
        </w:rPr>
        <w:t>ter</w:t>
      </w:r>
      <w:r w:rsidRPr="00201C1F">
        <w:rPr>
          <w:rFonts w:ascii="Arial" w:eastAsia="Arial" w:hAnsi="Arial" w:cs="Arial"/>
          <w:spacing w:val="-8"/>
          <w:position w:val="2"/>
        </w:rPr>
        <w:t xml:space="preserve"> </w:t>
      </w:r>
      <w:r w:rsidRPr="00201C1F">
        <w:rPr>
          <w:rFonts w:ascii="Arial" w:eastAsia="Arial" w:hAnsi="Arial" w:cs="Arial"/>
          <w:position w:val="2"/>
        </w:rPr>
        <w:t>has</w:t>
      </w:r>
      <w:r w:rsidRPr="00201C1F">
        <w:rPr>
          <w:rFonts w:ascii="Arial" w:eastAsia="Arial" w:hAnsi="Arial" w:cs="Arial"/>
          <w:spacing w:val="-3"/>
          <w:position w:val="2"/>
        </w:rPr>
        <w:t xml:space="preserve"> </w:t>
      </w:r>
      <w:r w:rsidRPr="00201C1F">
        <w:rPr>
          <w:rFonts w:ascii="Arial" w:eastAsia="Arial" w:hAnsi="Arial" w:cs="Arial"/>
          <w:spacing w:val="2"/>
          <w:position w:val="2"/>
        </w:rPr>
        <w:t>t</w:t>
      </w:r>
      <w:r w:rsidRPr="00201C1F">
        <w:rPr>
          <w:rFonts w:ascii="Arial" w:eastAsia="Arial" w:hAnsi="Arial" w:cs="Arial"/>
          <w:position w:val="2"/>
        </w:rPr>
        <w:t>he</w:t>
      </w:r>
      <w:r w:rsidRPr="00201C1F">
        <w:rPr>
          <w:rFonts w:ascii="Arial" w:eastAsia="Arial" w:hAnsi="Arial" w:cs="Arial"/>
          <w:spacing w:val="-4"/>
          <w:position w:val="2"/>
        </w:rPr>
        <w:t xml:space="preserve"> </w:t>
      </w:r>
      <w:r w:rsidRPr="00201C1F">
        <w:rPr>
          <w:rFonts w:ascii="Arial" w:eastAsia="Arial" w:hAnsi="Arial" w:cs="Arial"/>
          <w:spacing w:val="2"/>
          <w:position w:val="2"/>
        </w:rPr>
        <w:t>t</w:t>
      </w:r>
      <w:r w:rsidRPr="00201C1F">
        <w:rPr>
          <w:rFonts w:ascii="Arial" w:eastAsia="Arial" w:hAnsi="Arial" w:cs="Arial"/>
          <w:position w:val="2"/>
        </w:rPr>
        <w:t>e</w:t>
      </w:r>
      <w:r w:rsidRPr="00201C1F">
        <w:rPr>
          <w:rFonts w:ascii="Arial" w:eastAsia="Arial" w:hAnsi="Arial" w:cs="Arial"/>
          <w:spacing w:val="1"/>
          <w:position w:val="2"/>
        </w:rPr>
        <w:t>c</w:t>
      </w:r>
      <w:r w:rsidRPr="00201C1F">
        <w:rPr>
          <w:rFonts w:ascii="Arial" w:eastAsia="Arial" w:hAnsi="Arial" w:cs="Arial"/>
          <w:position w:val="2"/>
        </w:rPr>
        <w:t>h</w:t>
      </w:r>
      <w:r w:rsidRPr="00201C1F">
        <w:rPr>
          <w:rFonts w:ascii="Arial" w:eastAsia="Arial" w:hAnsi="Arial" w:cs="Arial"/>
          <w:spacing w:val="-1"/>
          <w:position w:val="2"/>
        </w:rPr>
        <w:t>ni</w:t>
      </w:r>
      <w:r w:rsidRPr="00201C1F">
        <w:rPr>
          <w:rFonts w:ascii="Arial" w:eastAsia="Arial" w:hAnsi="Arial" w:cs="Arial"/>
          <w:spacing w:val="1"/>
          <w:position w:val="2"/>
        </w:rPr>
        <w:t>c</w:t>
      </w:r>
      <w:r w:rsidRPr="00201C1F">
        <w:rPr>
          <w:rFonts w:ascii="Arial" w:eastAsia="Arial" w:hAnsi="Arial" w:cs="Arial"/>
          <w:spacing w:val="2"/>
          <w:position w:val="2"/>
        </w:rPr>
        <w:t>a</w:t>
      </w:r>
      <w:r w:rsidRPr="00201C1F">
        <w:rPr>
          <w:rFonts w:ascii="Arial" w:eastAsia="Arial" w:hAnsi="Arial" w:cs="Arial"/>
          <w:position w:val="2"/>
        </w:rPr>
        <w:t>l</w:t>
      </w:r>
      <w:r w:rsidRPr="00201C1F">
        <w:rPr>
          <w:rFonts w:ascii="Arial" w:eastAsia="Arial" w:hAnsi="Arial" w:cs="Arial"/>
          <w:spacing w:val="-9"/>
          <w:position w:val="2"/>
        </w:rPr>
        <w:t xml:space="preserve"> </w:t>
      </w:r>
      <w:r w:rsidRPr="00201C1F">
        <w:rPr>
          <w:rFonts w:ascii="Arial" w:eastAsia="Arial" w:hAnsi="Arial" w:cs="Arial"/>
          <w:position w:val="2"/>
        </w:rPr>
        <w:t>re</w:t>
      </w:r>
      <w:r w:rsidRPr="00201C1F">
        <w:rPr>
          <w:rFonts w:ascii="Arial" w:eastAsia="Arial" w:hAnsi="Arial" w:cs="Arial"/>
          <w:spacing w:val="1"/>
          <w:position w:val="2"/>
        </w:rPr>
        <w:t>q</w:t>
      </w:r>
      <w:r w:rsidRPr="00201C1F">
        <w:rPr>
          <w:rFonts w:ascii="Arial" w:eastAsia="Arial" w:hAnsi="Arial" w:cs="Arial"/>
          <w:position w:val="2"/>
        </w:rPr>
        <w:t>u</w:t>
      </w:r>
      <w:r w:rsidRPr="00201C1F">
        <w:rPr>
          <w:rFonts w:ascii="Arial" w:eastAsia="Arial" w:hAnsi="Arial" w:cs="Arial"/>
          <w:spacing w:val="-1"/>
          <w:position w:val="2"/>
        </w:rPr>
        <w:t>i</w:t>
      </w:r>
      <w:r w:rsidRPr="00201C1F">
        <w:rPr>
          <w:rFonts w:ascii="Arial" w:eastAsia="Arial" w:hAnsi="Arial" w:cs="Arial"/>
          <w:spacing w:val="1"/>
          <w:position w:val="2"/>
        </w:rPr>
        <w:t>r</w:t>
      </w:r>
      <w:r w:rsidRPr="00201C1F">
        <w:rPr>
          <w:rFonts w:ascii="Arial" w:eastAsia="Arial" w:hAnsi="Arial" w:cs="Arial"/>
          <w:position w:val="2"/>
        </w:rPr>
        <w:t>e</w:t>
      </w:r>
      <w:r w:rsidRPr="00201C1F">
        <w:rPr>
          <w:rFonts w:ascii="Arial" w:eastAsia="Arial" w:hAnsi="Arial" w:cs="Arial"/>
          <w:spacing w:val="4"/>
          <w:position w:val="2"/>
        </w:rPr>
        <w:t>m</w:t>
      </w:r>
      <w:r w:rsidRPr="00201C1F">
        <w:rPr>
          <w:rFonts w:ascii="Arial" w:eastAsia="Arial" w:hAnsi="Arial" w:cs="Arial"/>
          <w:position w:val="2"/>
        </w:rPr>
        <w:t>e</w:t>
      </w:r>
      <w:r w:rsidRPr="00201C1F">
        <w:rPr>
          <w:rFonts w:ascii="Arial" w:eastAsia="Arial" w:hAnsi="Arial" w:cs="Arial"/>
          <w:spacing w:val="-1"/>
          <w:position w:val="2"/>
        </w:rPr>
        <w:t>n</w:t>
      </w:r>
      <w:r w:rsidRPr="00201C1F">
        <w:rPr>
          <w:rFonts w:ascii="Arial" w:eastAsia="Arial" w:hAnsi="Arial" w:cs="Arial"/>
          <w:position w:val="2"/>
        </w:rPr>
        <w:t>ts</w:t>
      </w:r>
      <w:r w:rsidRPr="00201C1F">
        <w:rPr>
          <w:rFonts w:ascii="Arial" w:eastAsia="Arial" w:hAnsi="Arial" w:cs="Arial"/>
          <w:spacing w:val="-7"/>
          <w:position w:val="2"/>
        </w:rPr>
        <w:t xml:space="preserve"> </w:t>
      </w:r>
      <w:r w:rsidRPr="00201C1F">
        <w:rPr>
          <w:rFonts w:ascii="Arial" w:eastAsia="Arial" w:hAnsi="Arial" w:cs="Arial"/>
          <w:position w:val="2"/>
        </w:rPr>
        <w:t>to</w:t>
      </w:r>
      <w:r w:rsidRPr="00201C1F">
        <w:rPr>
          <w:rFonts w:ascii="Arial" w:eastAsia="Arial" w:hAnsi="Arial" w:cs="Arial"/>
          <w:spacing w:val="-3"/>
          <w:position w:val="2"/>
        </w:rPr>
        <w:t xml:space="preserve"> </w:t>
      </w:r>
      <w:r w:rsidRPr="00201C1F">
        <w:rPr>
          <w:rFonts w:ascii="Arial" w:eastAsia="Arial" w:hAnsi="Arial" w:cs="Arial"/>
          <w:spacing w:val="2"/>
          <w:position w:val="2"/>
        </w:rPr>
        <w:t>u</w:t>
      </w:r>
      <w:r w:rsidRPr="00201C1F">
        <w:rPr>
          <w:rFonts w:ascii="Arial" w:eastAsia="Arial" w:hAnsi="Arial" w:cs="Arial"/>
          <w:position w:val="2"/>
        </w:rPr>
        <w:t>p</w:t>
      </w:r>
      <w:r w:rsidRPr="00201C1F">
        <w:rPr>
          <w:rFonts w:ascii="Arial" w:eastAsia="Arial" w:hAnsi="Arial" w:cs="Arial"/>
          <w:spacing w:val="1"/>
          <w:position w:val="2"/>
        </w:rPr>
        <w:t>l</w:t>
      </w:r>
      <w:r w:rsidRPr="00201C1F">
        <w:rPr>
          <w:rFonts w:ascii="Arial" w:eastAsia="Arial" w:hAnsi="Arial" w:cs="Arial"/>
          <w:spacing w:val="2"/>
          <w:position w:val="2"/>
        </w:rPr>
        <w:t>o</w:t>
      </w:r>
      <w:r w:rsidRPr="00201C1F">
        <w:rPr>
          <w:rFonts w:ascii="Arial" w:eastAsia="Arial" w:hAnsi="Arial" w:cs="Arial"/>
          <w:position w:val="2"/>
        </w:rPr>
        <w:t>ad</w:t>
      </w:r>
      <w:r w:rsidRPr="00201C1F">
        <w:rPr>
          <w:rFonts w:ascii="Arial" w:eastAsia="Arial" w:hAnsi="Arial" w:cs="Arial"/>
          <w:spacing w:val="-7"/>
          <w:position w:val="2"/>
        </w:rPr>
        <w:t xml:space="preserve"> </w:t>
      </w:r>
      <w:r w:rsidRPr="00201C1F">
        <w:rPr>
          <w:rFonts w:ascii="Arial" w:eastAsia="Arial" w:hAnsi="Arial" w:cs="Arial"/>
          <w:position w:val="2"/>
        </w:rPr>
        <w:t>a</w:t>
      </w:r>
      <w:r w:rsidRPr="00201C1F">
        <w:rPr>
          <w:rFonts w:ascii="Arial" w:eastAsia="Arial" w:hAnsi="Arial" w:cs="Arial"/>
          <w:spacing w:val="-2"/>
          <w:position w:val="2"/>
        </w:rPr>
        <w:t xml:space="preserve"> </w:t>
      </w:r>
      <w:r w:rsidRPr="00201C1F">
        <w:rPr>
          <w:rFonts w:ascii="Arial" w:eastAsia="Arial" w:hAnsi="Arial" w:cs="Arial"/>
          <w:spacing w:val="2"/>
          <w:position w:val="2"/>
        </w:rPr>
        <w:t>f</w:t>
      </w:r>
      <w:r w:rsidRPr="00201C1F">
        <w:rPr>
          <w:rFonts w:ascii="Arial" w:eastAsia="Arial" w:hAnsi="Arial" w:cs="Arial"/>
          <w:spacing w:val="1"/>
          <w:position w:val="2"/>
        </w:rPr>
        <w:t>i</w:t>
      </w:r>
      <w:r w:rsidRPr="00201C1F">
        <w:rPr>
          <w:rFonts w:ascii="Arial" w:eastAsia="Arial" w:hAnsi="Arial" w:cs="Arial"/>
          <w:spacing w:val="-1"/>
          <w:position w:val="2"/>
        </w:rPr>
        <w:t>l</w:t>
      </w:r>
      <w:r w:rsidRPr="00201C1F">
        <w:rPr>
          <w:rFonts w:ascii="Arial" w:eastAsia="Arial" w:hAnsi="Arial" w:cs="Arial"/>
          <w:position w:val="2"/>
        </w:rPr>
        <w:t>e</w:t>
      </w:r>
    </w:p>
    <w:p w14:paraId="4E68A716" w14:textId="2C00955F" w:rsidR="00A51AC0" w:rsidRPr="00201C1F" w:rsidRDefault="005118F1" w:rsidP="00201C1F">
      <w:pPr>
        <w:pStyle w:val="ListParagraph"/>
        <w:numPr>
          <w:ilvl w:val="0"/>
          <w:numId w:val="16"/>
        </w:numPr>
        <w:ind w:left="700"/>
        <w:rPr>
          <w:rFonts w:ascii="Arial" w:eastAsia="Arial" w:hAnsi="Arial" w:cs="Arial"/>
        </w:rPr>
      </w:pPr>
      <w:r w:rsidRPr="00201C1F">
        <w:rPr>
          <w:rFonts w:ascii="Arial" w:eastAsia="Arial" w:hAnsi="Arial" w:cs="Arial"/>
          <w:spacing w:val="-1"/>
          <w:position w:val="2"/>
        </w:rPr>
        <w:t>V</w:t>
      </w:r>
      <w:r w:rsidRPr="00201C1F">
        <w:rPr>
          <w:rFonts w:ascii="Arial" w:eastAsia="Arial" w:hAnsi="Arial" w:cs="Arial"/>
          <w:position w:val="2"/>
        </w:rPr>
        <w:t>eri</w:t>
      </w:r>
      <w:r w:rsidRPr="00201C1F">
        <w:rPr>
          <w:rFonts w:ascii="Arial" w:eastAsia="Arial" w:hAnsi="Arial" w:cs="Arial"/>
          <w:spacing w:val="2"/>
          <w:position w:val="2"/>
        </w:rPr>
        <w:t>f</w:t>
      </w:r>
      <w:r w:rsidRPr="00201C1F">
        <w:rPr>
          <w:rFonts w:ascii="Arial" w:eastAsia="Arial" w:hAnsi="Arial" w:cs="Arial"/>
          <w:spacing w:val="-1"/>
          <w:position w:val="2"/>
        </w:rPr>
        <w:t>i</w:t>
      </w:r>
      <w:r w:rsidRPr="00201C1F">
        <w:rPr>
          <w:rFonts w:ascii="Arial" w:eastAsia="Arial" w:hAnsi="Arial" w:cs="Arial"/>
          <w:spacing w:val="1"/>
          <w:position w:val="2"/>
        </w:rPr>
        <w:t>c</w:t>
      </w:r>
      <w:r w:rsidRPr="00201C1F">
        <w:rPr>
          <w:rFonts w:ascii="Arial" w:eastAsia="Arial" w:hAnsi="Arial" w:cs="Arial"/>
          <w:position w:val="2"/>
        </w:rPr>
        <w:t>a</w:t>
      </w:r>
      <w:r w:rsidRPr="00201C1F">
        <w:rPr>
          <w:rFonts w:ascii="Arial" w:eastAsia="Arial" w:hAnsi="Arial" w:cs="Arial"/>
          <w:spacing w:val="2"/>
          <w:position w:val="2"/>
        </w:rPr>
        <w:t>t</w:t>
      </w:r>
      <w:r w:rsidRPr="00201C1F">
        <w:rPr>
          <w:rFonts w:ascii="Arial" w:eastAsia="Arial" w:hAnsi="Arial" w:cs="Arial"/>
          <w:spacing w:val="-1"/>
          <w:position w:val="2"/>
        </w:rPr>
        <w:t>i</w:t>
      </w:r>
      <w:r w:rsidRPr="00201C1F">
        <w:rPr>
          <w:rFonts w:ascii="Arial" w:eastAsia="Arial" w:hAnsi="Arial" w:cs="Arial"/>
          <w:position w:val="2"/>
        </w:rPr>
        <w:t>on</w:t>
      </w:r>
      <w:r w:rsidRPr="00201C1F">
        <w:rPr>
          <w:rFonts w:ascii="Arial" w:eastAsia="Arial" w:hAnsi="Arial" w:cs="Arial"/>
          <w:spacing w:val="-6"/>
          <w:position w:val="2"/>
        </w:rPr>
        <w:t xml:space="preserve"> </w:t>
      </w:r>
      <w:r w:rsidRPr="00201C1F">
        <w:rPr>
          <w:rFonts w:ascii="Arial" w:eastAsia="Arial" w:hAnsi="Arial" w:cs="Arial"/>
          <w:spacing w:val="-4"/>
          <w:position w:val="2"/>
        </w:rPr>
        <w:t>y</w:t>
      </w:r>
      <w:r w:rsidRPr="00201C1F">
        <w:rPr>
          <w:rFonts w:ascii="Arial" w:eastAsia="Arial" w:hAnsi="Arial" w:cs="Arial"/>
          <w:spacing w:val="2"/>
          <w:position w:val="2"/>
        </w:rPr>
        <w:t>o</w:t>
      </w:r>
      <w:r w:rsidRPr="00201C1F">
        <w:rPr>
          <w:rFonts w:ascii="Arial" w:eastAsia="Arial" w:hAnsi="Arial" w:cs="Arial"/>
          <w:position w:val="2"/>
        </w:rPr>
        <w:t>ur</w:t>
      </w:r>
      <w:r w:rsidRPr="00201C1F">
        <w:rPr>
          <w:rFonts w:ascii="Arial" w:eastAsia="Arial" w:hAnsi="Arial" w:cs="Arial"/>
          <w:spacing w:val="-4"/>
          <w:position w:val="2"/>
        </w:rPr>
        <w:t xml:space="preserve"> </w:t>
      </w:r>
      <w:r w:rsidRPr="00201C1F">
        <w:rPr>
          <w:rFonts w:ascii="Arial" w:eastAsia="Arial" w:hAnsi="Arial" w:cs="Arial"/>
          <w:spacing w:val="2"/>
          <w:position w:val="2"/>
        </w:rPr>
        <w:t>f</w:t>
      </w:r>
      <w:r w:rsidRPr="00201C1F">
        <w:rPr>
          <w:rFonts w:ascii="Arial" w:eastAsia="Arial" w:hAnsi="Arial" w:cs="Arial"/>
          <w:spacing w:val="-1"/>
          <w:position w:val="2"/>
        </w:rPr>
        <w:t>il</w:t>
      </w:r>
      <w:r w:rsidRPr="00201C1F">
        <w:rPr>
          <w:rFonts w:ascii="Arial" w:eastAsia="Arial" w:hAnsi="Arial" w:cs="Arial"/>
          <w:position w:val="2"/>
        </w:rPr>
        <w:t>e</w:t>
      </w:r>
      <w:r w:rsidRPr="00201C1F">
        <w:rPr>
          <w:rFonts w:ascii="Arial" w:eastAsia="Arial" w:hAnsi="Arial" w:cs="Arial"/>
          <w:spacing w:val="-1"/>
          <w:position w:val="2"/>
        </w:rPr>
        <w:t xml:space="preserve"> i</w:t>
      </w:r>
      <w:r w:rsidRPr="00201C1F">
        <w:rPr>
          <w:rFonts w:ascii="Arial" w:eastAsia="Arial" w:hAnsi="Arial" w:cs="Arial"/>
          <w:position w:val="2"/>
        </w:rPr>
        <w:t xml:space="preserve">s </w:t>
      </w:r>
      <w:r w:rsidRPr="00201C1F">
        <w:rPr>
          <w:rFonts w:ascii="Arial" w:eastAsia="Arial" w:hAnsi="Arial" w:cs="Arial"/>
          <w:spacing w:val="1"/>
          <w:position w:val="2"/>
        </w:rPr>
        <w:t>i</w:t>
      </w:r>
      <w:r w:rsidRPr="00201C1F">
        <w:rPr>
          <w:rFonts w:ascii="Arial" w:eastAsia="Arial" w:hAnsi="Arial" w:cs="Arial"/>
          <w:position w:val="2"/>
        </w:rPr>
        <w:t>n</w:t>
      </w:r>
      <w:r w:rsidRPr="00201C1F">
        <w:rPr>
          <w:rFonts w:ascii="Arial" w:eastAsia="Arial" w:hAnsi="Arial" w:cs="Arial"/>
          <w:spacing w:val="-2"/>
          <w:position w:val="2"/>
        </w:rPr>
        <w:t xml:space="preserve"> </w:t>
      </w:r>
      <w:r w:rsidRPr="00201C1F">
        <w:rPr>
          <w:rFonts w:ascii="Arial" w:eastAsia="Arial" w:hAnsi="Arial" w:cs="Arial"/>
          <w:spacing w:val="-1"/>
          <w:position w:val="2"/>
        </w:rPr>
        <w:t>p</w:t>
      </w:r>
      <w:r w:rsidRPr="00201C1F">
        <w:rPr>
          <w:rFonts w:ascii="Arial" w:eastAsia="Arial" w:hAnsi="Arial" w:cs="Arial"/>
          <w:spacing w:val="3"/>
          <w:position w:val="2"/>
        </w:rPr>
        <w:t>r</w:t>
      </w:r>
      <w:r w:rsidRPr="00201C1F">
        <w:rPr>
          <w:rFonts w:ascii="Arial" w:eastAsia="Arial" w:hAnsi="Arial" w:cs="Arial"/>
          <w:position w:val="2"/>
        </w:rPr>
        <w:t>o</w:t>
      </w:r>
      <w:r w:rsidRPr="00201C1F">
        <w:rPr>
          <w:rFonts w:ascii="Arial" w:eastAsia="Arial" w:hAnsi="Arial" w:cs="Arial"/>
          <w:spacing w:val="-1"/>
          <w:position w:val="2"/>
        </w:rPr>
        <w:t>p</w:t>
      </w:r>
      <w:r w:rsidRPr="00201C1F">
        <w:rPr>
          <w:rFonts w:ascii="Arial" w:eastAsia="Arial" w:hAnsi="Arial" w:cs="Arial"/>
          <w:position w:val="2"/>
        </w:rPr>
        <w:t>er</w:t>
      </w:r>
      <w:r w:rsidRPr="00201C1F">
        <w:rPr>
          <w:rFonts w:ascii="Arial" w:eastAsia="Arial" w:hAnsi="Arial" w:cs="Arial"/>
          <w:spacing w:val="-6"/>
          <w:position w:val="2"/>
        </w:rPr>
        <w:t xml:space="preserve"> </w:t>
      </w:r>
      <w:r w:rsidRPr="00201C1F">
        <w:rPr>
          <w:rFonts w:ascii="Arial" w:eastAsia="Arial" w:hAnsi="Arial" w:cs="Arial"/>
          <w:spacing w:val="2"/>
          <w:position w:val="2"/>
        </w:rPr>
        <w:t>f</w:t>
      </w:r>
      <w:r w:rsidRPr="00201C1F">
        <w:rPr>
          <w:rFonts w:ascii="Arial" w:eastAsia="Arial" w:hAnsi="Arial" w:cs="Arial"/>
          <w:position w:val="2"/>
        </w:rPr>
        <w:t>or</w:t>
      </w:r>
      <w:r w:rsidRPr="00201C1F">
        <w:rPr>
          <w:rFonts w:ascii="Arial" w:eastAsia="Arial" w:hAnsi="Arial" w:cs="Arial"/>
          <w:spacing w:val="5"/>
          <w:position w:val="2"/>
        </w:rPr>
        <w:t>m</w:t>
      </w:r>
      <w:r w:rsidRPr="00201C1F">
        <w:rPr>
          <w:rFonts w:ascii="Arial" w:eastAsia="Arial" w:hAnsi="Arial" w:cs="Arial"/>
          <w:position w:val="2"/>
        </w:rPr>
        <w:t>at</w:t>
      </w:r>
      <w:r w:rsidRPr="00201C1F">
        <w:rPr>
          <w:rFonts w:ascii="Arial" w:eastAsia="Arial" w:hAnsi="Arial" w:cs="Arial"/>
          <w:spacing w:val="-4"/>
          <w:position w:val="2"/>
        </w:rPr>
        <w:t xml:space="preserve"> </w:t>
      </w:r>
      <w:r w:rsidRPr="00201C1F">
        <w:rPr>
          <w:rFonts w:ascii="Arial" w:eastAsia="Arial" w:hAnsi="Arial" w:cs="Arial"/>
          <w:spacing w:val="1"/>
          <w:position w:val="2"/>
        </w:rPr>
        <w:t>(</w:t>
      </w:r>
      <w:r w:rsidRPr="00201C1F">
        <w:rPr>
          <w:rFonts w:ascii="Arial" w:eastAsia="Arial" w:hAnsi="Arial" w:cs="Arial"/>
          <w:position w:val="2"/>
        </w:rPr>
        <w:t>Re</w:t>
      </w:r>
      <w:r w:rsidRPr="00201C1F">
        <w:rPr>
          <w:rFonts w:ascii="Arial" w:eastAsia="Arial" w:hAnsi="Arial" w:cs="Arial"/>
          <w:spacing w:val="-1"/>
          <w:position w:val="2"/>
        </w:rPr>
        <w:t>vi</w:t>
      </w:r>
      <w:r w:rsidRPr="00201C1F">
        <w:rPr>
          <w:rFonts w:ascii="Arial" w:eastAsia="Arial" w:hAnsi="Arial" w:cs="Arial"/>
          <w:spacing w:val="2"/>
          <w:position w:val="2"/>
        </w:rPr>
        <w:t>e</w:t>
      </w:r>
      <w:r w:rsidRPr="00201C1F">
        <w:rPr>
          <w:rFonts w:ascii="Arial" w:eastAsia="Arial" w:hAnsi="Arial" w:cs="Arial"/>
          <w:position w:val="2"/>
        </w:rPr>
        <w:t>w</w:t>
      </w:r>
      <w:r w:rsidRPr="00201C1F">
        <w:rPr>
          <w:rFonts w:ascii="Arial" w:eastAsia="Arial" w:hAnsi="Arial" w:cs="Arial"/>
          <w:spacing w:val="-7"/>
          <w:position w:val="2"/>
        </w:rPr>
        <w:t xml:space="preserve"> </w:t>
      </w:r>
      <w:r w:rsidRPr="00201C1F">
        <w:rPr>
          <w:rFonts w:ascii="Arial" w:eastAsia="Arial" w:hAnsi="Arial" w:cs="Arial"/>
          <w:position w:val="2"/>
        </w:rPr>
        <w:t>the</w:t>
      </w:r>
      <w:r w:rsidRPr="00201C1F">
        <w:rPr>
          <w:rFonts w:ascii="Arial" w:eastAsia="Arial" w:hAnsi="Arial" w:cs="Arial"/>
          <w:spacing w:val="-1"/>
          <w:position w:val="2"/>
        </w:rPr>
        <w:t xml:space="preserve"> </w:t>
      </w:r>
      <w:r w:rsidRPr="00201C1F">
        <w:rPr>
          <w:rFonts w:ascii="Arial" w:eastAsia="Arial" w:hAnsi="Arial" w:cs="Arial"/>
          <w:b/>
          <w:i/>
          <w:color w:val="FF0000"/>
          <w:spacing w:val="-1"/>
          <w:position w:val="2"/>
        </w:rPr>
        <w:t>E</w:t>
      </w:r>
      <w:r w:rsidRPr="00201C1F">
        <w:rPr>
          <w:rFonts w:ascii="Arial" w:eastAsia="Arial" w:hAnsi="Arial" w:cs="Arial"/>
          <w:b/>
          <w:i/>
          <w:color w:val="FF0000"/>
          <w:spacing w:val="2"/>
          <w:position w:val="2"/>
        </w:rPr>
        <w:t>v</w:t>
      </w:r>
      <w:r w:rsidRPr="00201C1F">
        <w:rPr>
          <w:rFonts w:ascii="Arial" w:eastAsia="Arial" w:hAnsi="Arial" w:cs="Arial"/>
          <w:b/>
          <w:i/>
          <w:color w:val="FF0000"/>
          <w:position w:val="2"/>
        </w:rPr>
        <w:t>aluation</w:t>
      </w:r>
      <w:r w:rsidRPr="00201C1F">
        <w:rPr>
          <w:rFonts w:ascii="Arial" w:eastAsia="Arial" w:hAnsi="Arial" w:cs="Arial"/>
          <w:b/>
          <w:i/>
          <w:color w:val="FF0000"/>
          <w:spacing w:val="-9"/>
          <w:position w:val="2"/>
        </w:rPr>
        <w:t xml:space="preserve"> </w:t>
      </w:r>
      <w:r w:rsidRPr="00201C1F">
        <w:rPr>
          <w:rFonts w:ascii="Arial" w:eastAsia="Arial" w:hAnsi="Arial" w:cs="Arial"/>
          <w:b/>
          <w:i/>
          <w:color w:val="FF0000"/>
          <w:position w:val="2"/>
        </w:rPr>
        <w:t>Ti</w:t>
      </w:r>
      <w:r w:rsidRPr="00201C1F">
        <w:rPr>
          <w:rFonts w:ascii="Arial" w:eastAsia="Arial" w:hAnsi="Arial" w:cs="Arial"/>
          <w:b/>
          <w:i/>
          <w:color w:val="FF0000"/>
          <w:spacing w:val="1"/>
          <w:position w:val="2"/>
        </w:rPr>
        <w:t>m</w:t>
      </w:r>
      <w:r w:rsidRPr="00201C1F">
        <w:rPr>
          <w:rFonts w:ascii="Arial" w:eastAsia="Arial" w:hAnsi="Arial" w:cs="Arial"/>
          <w:b/>
          <w:i/>
          <w:color w:val="FF0000"/>
          <w:position w:val="2"/>
        </w:rPr>
        <w:t>el</w:t>
      </w:r>
      <w:r w:rsidRPr="00201C1F">
        <w:rPr>
          <w:rFonts w:ascii="Arial" w:eastAsia="Arial" w:hAnsi="Arial" w:cs="Arial"/>
          <w:b/>
          <w:i/>
          <w:color w:val="FF0000"/>
          <w:spacing w:val="-1"/>
          <w:position w:val="2"/>
        </w:rPr>
        <w:t>i</w:t>
      </w:r>
      <w:r w:rsidRPr="00201C1F">
        <w:rPr>
          <w:rFonts w:ascii="Arial" w:eastAsia="Arial" w:hAnsi="Arial" w:cs="Arial"/>
          <w:b/>
          <w:i/>
          <w:color w:val="FF0000"/>
          <w:spacing w:val="3"/>
          <w:position w:val="2"/>
        </w:rPr>
        <w:t>n</w:t>
      </w:r>
      <w:r w:rsidRPr="00201C1F">
        <w:rPr>
          <w:rFonts w:ascii="Arial" w:eastAsia="Arial" w:hAnsi="Arial" w:cs="Arial"/>
          <w:b/>
          <w:i/>
          <w:color w:val="FF0000"/>
          <w:position w:val="2"/>
        </w:rPr>
        <w:t>es</w:t>
      </w:r>
      <w:r w:rsidRPr="00201C1F">
        <w:rPr>
          <w:rFonts w:ascii="Arial" w:eastAsia="Arial" w:hAnsi="Arial" w:cs="Arial"/>
          <w:b/>
          <w:i/>
          <w:color w:val="FF0000"/>
          <w:spacing w:val="-10"/>
          <w:position w:val="2"/>
        </w:rPr>
        <w:t xml:space="preserve"> </w:t>
      </w:r>
      <w:r w:rsidRPr="00201C1F">
        <w:rPr>
          <w:rFonts w:ascii="Arial" w:eastAsia="Arial" w:hAnsi="Arial" w:cs="Arial"/>
          <w:b/>
          <w:i/>
          <w:color w:val="FF0000"/>
          <w:spacing w:val="2"/>
          <w:position w:val="2"/>
        </w:rPr>
        <w:t>R</w:t>
      </w:r>
      <w:r w:rsidRPr="00201C1F">
        <w:rPr>
          <w:rFonts w:ascii="Arial" w:eastAsia="Arial" w:hAnsi="Arial" w:cs="Arial"/>
          <w:b/>
          <w:i/>
          <w:color w:val="FF0000"/>
          <w:position w:val="2"/>
        </w:rPr>
        <w:t>e</w:t>
      </w:r>
      <w:r w:rsidRPr="00201C1F">
        <w:rPr>
          <w:rFonts w:ascii="Arial" w:eastAsia="Arial" w:hAnsi="Arial" w:cs="Arial"/>
          <w:b/>
          <w:i/>
          <w:color w:val="FF0000"/>
          <w:spacing w:val="-1"/>
          <w:position w:val="2"/>
        </w:rPr>
        <w:t>c</w:t>
      </w:r>
      <w:r w:rsidRPr="00201C1F">
        <w:rPr>
          <w:rFonts w:ascii="Arial" w:eastAsia="Arial" w:hAnsi="Arial" w:cs="Arial"/>
          <w:b/>
          <w:i/>
          <w:color w:val="FF0000"/>
          <w:position w:val="2"/>
        </w:rPr>
        <w:t>o</w:t>
      </w:r>
      <w:r w:rsidRPr="00201C1F">
        <w:rPr>
          <w:rFonts w:ascii="Arial" w:eastAsia="Arial" w:hAnsi="Arial" w:cs="Arial"/>
          <w:b/>
          <w:i/>
          <w:color w:val="FF0000"/>
          <w:spacing w:val="2"/>
          <w:position w:val="2"/>
        </w:rPr>
        <w:t>r</w:t>
      </w:r>
      <w:r w:rsidRPr="00201C1F">
        <w:rPr>
          <w:rFonts w:ascii="Arial" w:eastAsia="Arial" w:hAnsi="Arial" w:cs="Arial"/>
          <w:b/>
          <w:i/>
          <w:color w:val="FF0000"/>
          <w:position w:val="2"/>
        </w:rPr>
        <w:t>d</w:t>
      </w:r>
      <w:r w:rsidRPr="00201C1F">
        <w:rPr>
          <w:rFonts w:ascii="Arial" w:eastAsia="Arial" w:hAnsi="Arial" w:cs="Arial"/>
          <w:b/>
          <w:i/>
          <w:color w:val="FF0000"/>
          <w:spacing w:val="-7"/>
          <w:position w:val="2"/>
        </w:rPr>
        <w:t xml:space="preserve"> </w:t>
      </w:r>
      <w:r w:rsidRPr="00201C1F">
        <w:rPr>
          <w:rFonts w:ascii="Arial" w:eastAsia="Arial" w:hAnsi="Arial" w:cs="Arial"/>
          <w:b/>
          <w:i/>
          <w:color w:val="FF0000"/>
          <w:position w:val="2"/>
        </w:rPr>
        <w:t>Layo</w:t>
      </w:r>
      <w:r w:rsidRPr="00201C1F">
        <w:rPr>
          <w:rFonts w:ascii="Arial" w:eastAsia="Arial" w:hAnsi="Arial" w:cs="Arial"/>
          <w:b/>
          <w:i/>
          <w:color w:val="FF0000"/>
          <w:spacing w:val="1"/>
          <w:position w:val="2"/>
        </w:rPr>
        <w:t>u</w:t>
      </w:r>
      <w:r w:rsidRPr="00201C1F">
        <w:rPr>
          <w:rFonts w:ascii="Arial" w:eastAsia="Arial" w:hAnsi="Arial" w:cs="Arial"/>
          <w:b/>
          <w:i/>
          <w:color w:val="FF0000"/>
          <w:position w:val="2"/>
        </w:rPr>
        <w:t>t</w:t>
      </w:r>
    </w:p>
    <w:p w14:paraId="1FDED04F" w14:textId="77777777" w:rsidR="00A51AC0" w:rsidRDefault="005118F1" w:rsidP="00201C1F">
      <w:pPr>
        <w:ind w:left="700"/>
        <w:rPr>
          <w:rFonts w:ascii="Arial" w:eastAsia="Arial" w:hAnsi="Arial" w:cs="Arial"/>
        </w:rPr>
      </w:pPr>
      <w:proofErr w:type="gramStart"/>
      <w:r>
        <w:rPr>
          <w:rFonts w:ascii="Arial" w:eastAsia="Arial" w:hAnsi="Arial" w:cs="Arial"/>
          <w:spacing w:val="1"/>
          <w:position w:val="1"/>
        </w:rPr>
        <w:t>s</w:t>
      </w:r>
      <w:r>
        <w:rPr>
          <w:rFonts w:ascii="Arial" w:eastAsia="Arial" w:hAnsi="Arial" w:cs="Arial"/>
          <w:position w:val="1"/>
        </w:rPr>
        <w:t>e</w:t>
      </w:r>
      <w:r>
        <w:rPr>
          <w:rFonts w:ascii="Arial" w:eastAsia="Arial" w:hAnsi="Arial" w:cs="Arial"/>
          <w:spacing w:val="1"/>
          <w:position w:val="1"/>
        </w:rPr>
        <w:t>c</w:t>
      </w:r>
      <w:r>
        <w:rPr>
          <w:rFonts w:ascii="Arial" w:eastAsia="Arial" w:hAnsi="Arial" w:cs="Arial"/>
          <w:position w:val="1"/>
        </w:rPr>
        <w:t>t</w:t>
      </w:r>
      <w:r>
        <w:rPr>
          <w:rFonts w:ascii="Arial" w:eastAsia="Arial" w:hAnsi="Arial" w:cs="Arial"/>
          <w:spacing w:val="-1"/>
          <w:position w:val="1"/>
        </w:rPr>
        <w:t>i</w:t>
      </w:r>
      <w:r>
        <w:rPr>
          <w:rFonts w:ascii="Arial" w:eastAsia="Arial" w:hAnsi="Arial" w:cs="Arial"/>
          <w:position w:val="1"/>
        </w:rPr>
        <w:t>on</w:t>
      </w:r>
      <w:proofErr w:type="gramEnd"/>
      <w:r>
        <w:rPr>
          <w:rFonts w:ascii="Arial" w:eastAsia="Arial" w:hAnsi="Arial" w:cs="Arial"/>
          <w:spacing w:val="-5"/>
          <w:position w:val="1"/>
        </w:rPr>
        <w:t xml:space="preserve"> </w:t>
      </w:r>
      <w:r>
        <w:rPr>
          <w:rFonts w:ascii="Arial" w:eastAsia="Arial" w:hAnsi="Arial" w:cs="Arial"/>
          <w:position w:val="1"/>
        </w:rPr>
        <w:t>of t</w:t>
      </w:r>
      <w:r>
        <w:rPr>
          <w:rFonts w:ascii="Arial" w:eastAsia="Arial" w:hAnsi="Arial" w:cs="Arial"/>
          <w:spacing w:val="-1"/>
          <w:position w:val="1"/>
        </w:rPr>
        <w:t>hi</w:t>
      </w:r>
      <w:r>
        <w:rPr>
          <w:rFonts w:ascii="Arial" w:eastAsia="Arial" w:hAnsi="Arial" w:cs="Arial"/>
          <w:position w:val="1"/>
        </w:rPr>
        <w:t>s</w:t>
      </w:r>
      <w:r>
        <w:rPr>
          <w:rFonts w:ascii="Arial" w:eastAsia="Arial" w:hAnsi="Arial" w:cs="Arial"/>
          <w:spacing w:val="-2"/>
          <w:position w:val="1"/>
        </w:rPr>
        <w:t xml:space="preserve"> </w:t>
      </w:r>
      <w:r>
        <w:rPr>
          <w:rFonts w:ascii="Arial" w:eastAsia="Arial" w:hAnsi="Arial" w:cs="Arial"/>
          <w:position w:val="1"/>
        </w:rPr>
        <w:t>d</w:t>
      </w:r>
      <w:r>
        <w:rPr>
          <w:rFonts w:ascii="Arial" w:eastAsia="Arial" w:hAnsi="Arial" w:cs="Arial"/>
          <w:spacing w:val="-1"/>
          <w:position w:val="1"/>
        </w:rPr>
        <w:t>o</w:t>
      </w:r>
      <w:r>
        <w:rPr>
          <w:rFonts w:ascii="Arial" w:eastAsia="Arial" w:hAnsi="Arial" w:cs="Arial"/>
          <w:spacing w:val="1"/>
          <w:position w:val="1"/>
        </w:rPr>
        <w:t>c</w:t>
      </w:r>
      <w:r>
        <w:rPr>
          <w:rFonts w:ascii="Arial" w:eastAsia="Arial" w:hAnsi="Arial" w:cs="Arial"/>
          <w:position w:val="1"/>
        </w:rPr>
        <w:t>u</w:t>
      </w:r>
      <w:r>
        <w:rPr>
          <w:rFonts w:ascii="Arial" w:eastAsia="Arial" w:hAnsi="Arial" w:cs="Arial"/>
          <w:spacing w:val="4"/>
          <w:position w:val="1"/>
        </w:rPr>
        <w:t>m</w:t>
      </w:r>
      <w:r>
        <w:rPr>
          <w:rFonts w:ascii="Arial" w:eastAsia="Arial" w:hAnsi="Arial" w:cs="Arial"/>
          <w:position w:val="1"/>
        </w:rPr>
        <w:t>e</w:t>
      </w:r>
      <w:r>
        <w:rPr>
          <w:rFonts w:ascii="Arial" w:eastAsia="Arial" w:hAnsi="Arial" w:cs="Arial"/>
          <w:spacing w:val="-1"/>
          <w:position w:val="1"/>
        </w:rPr>
        <w:t>n</w:t>
      </w:r>
      <w:r>
        <w:rPr>
          <w:rFonts w:ascii="Arial" w:eastAsia="Arial" w:hAnsi="Arial" w:cs="Arial"/>
          <w:position w:val="1"/>
        </w:rPr>
        <w:t>t</w:t>
      </w:r>
      <w:r>
        <w:rPr>
          <w:rFonts w:ascii="Arial" w:eastAsia="Arial" w:hAnsi="Arial" w:cs="Arial"/>
          <w:spacing w:val="-9"/>
          <w:position w:val="1"/>
        </w:rPr>
        <w:t xml:space="preserve"> </w:t>
      </w:r>
      <w:r>
        <w:rPr>
          <w:rFonts w:ascii="Arial" w:eastAsia="Arial" w:hAnsi="Arial" w:cs="Arial"/>
          <w:spacing w:val="2"/>
          <w:position w:val="1"/>
        </w:rPr>
        <w:t>f</w:t>
      </w:r>
      <w:r>
        <w:rPr>
          <w:rFonts w:ascii="Arial" w:eastAsia="Arial" w:hAnsi="Arial" w:cs="Arial"/>
          <w:position w:val="1"/>
        </w:rPr>
        <w:t>or</w:t>
      </w:r>
      <w:r>
        <w:rPr>
          <w:rFonts w:ascii="Arial" w:eastAsia="Arial" w:hAnsi="Arial" w:cs="Arial"/>
          <w:spacing w:val="-2"/>
          <w:position w:val="1"/>
        </w:rPr>
        <w:t xml:space="preserve"> </w:t>
      </w:r>
      <w:r>
        <w:rPr>
          <w:rFonts w:ascii="Arial" w:eastAsia="Arial" w:hAnsi="Arial" w:cs="Arial"/>
          <w:position w:val="1"/>
        </w:rPr>
        <w:t>det</w:t>
      </w:r>
      <w:r>
        <w:rPr>
          <w:rFonts w:ascii="Arial" w:eastAsia="Arial" w:hAnsi="Arial" w:cs="Arial"/>
          <w:spacing w:val="1"/>
          <w:position w:val="1"/>
        </w:rPr>
        <w:t>a</w:t>
      </w:r>
      <w:r>
        <w:rPr>
          <w:rFonts w:ascii="Arial" w:eastAsia="Arial" w:hAnsi="Arial" w:cs="Arial"/>
          <w:spacing w:val="-1"/>
          <w:position w:val="1"/>
        </w:rPr>
        <w:t>il</w:t>
      </w:r>
      <w:r>
        <w:rPr>
          <w:rFonts w:ascii="Arial" w:eastAsia="Arial" w:hAnsi="Arial" w:cs="Arial"/>
          <w:position w:val="1"/>
        </w:rPr>
        <w:t>s</w:t>
      </w:r>
      <w:r>
        <w:rPr>
          <w:rFonts w:ascii="Arial" w:eastAsia="Arial" w:hAnsi="Arial" w:cs="Arial"/>
          <w:spacing w:val="-3"/>
          <w:position w:val="1"/>
        </w:rPr>
        <w:t xml:space="preserve"> </w:t>
      </w:r>
      <w:r>
        <w:rPr>
          <w:rFonts w:ascii="Arial" w:eastAsia="Arial" w:hAnsi="Arial" w:cs="Arial"/>
          <w:position w:val="1"/>
        </w:rPr>
        <w:t>on</w:t>
      </w:r>
      <w:r>
        <w:rPr>
          <w:rFonts w:ascii="Arial" w:eastAsia="Arial" w:hAnsi="Arial" w:cs="Arial"/>
          <w:spacing w:val="-3"/>
          <w:position w:val="1"/>
        </w:rPr>
        <w:t xml:space="preserve"> </w:t>
      </w:r>
      <w:r>
        <w:rPr>
          <w:rFonts w:ascii="Arial" w:eastAsia="Arial" w:hAnsi="Arial" w:cs="Arial"/>
          <w:spacing w:val="2"/>
          <w:position w:val="1"/>
        </w:rPr>
        <w:t>f</w:t>
      </w:r>
      <w:r>
        <w:rPr>
          <w:rFonts w:ascii="Arial" w:eastAsia="Arial" w:hAnsi="Arial" w:cs="Arial"/>
          <w:position w:val="1"/>
        </w:rPr>
        <w:t>or</w:t>
      </w:r>
      <w:r>
        <w:rPr>
          <w:rFonts w:ascii="Arial" w:eastAsia="Arial" w:hAnsi="Arial" w:cs="Arial"/>
          <w:spacing w:val="5"/>
          <w:position w:val="1"/>
        </w:rPr>
        <w:t>m</w:t>
      </w:r>
      <w:r>
        <w:rPr>
          <w:rFonts w:ascii="Arial" w:eastAsia="Arial" w:hAnsi="Arial" w:cs="Arial"/>
          <w:position w:val="1"/>
        </w:rPr>
        <w:t>at</w:t>
      </w:r>
      <w:r>
        <w:rPr>
          <w:rFonts w:ascii="Arial" w:eastAsia="Arial" w:hAnsi="Arial" w:cs="Arial"/>
          <w:spacing w:val="-7"/>
          <w:position w:val="1"/>
        </w:rPr>
        <w:t xml:space="preserve"> </w:t>
      </w:r>
      <w:r>
        <w:rPr>
          <w:rFonts w:ascii="Arial" w:eastAsia="Arial" w:hAnsi="Arial" w:cs="Arial"/>
          <w:position w:val="1"/>
        </w:rPr>
        <w:t>a</w:t>
      </w:r>
      <w:r>
        <w:rPr>
          <w:rFonts w:ascii="Arial" w:eastAsia="Arial" w:hAnsi="Arial" w:cs="Arial"/>
          <w:spacing w:val="-1"/>
          <w:position w:val="1"/>
        </w:rPr>
        <w:t>n</w:t>
      </w:r>
      <w:r>
        <w:rPr>
          <w:rFonts w:ascii="Arial" w:eastAsia="Arial" w:hAnsi="Arial" w:cs="Arial"/>
          <w:position w:val="1"/>
        </w:rPr>
        <w:t>d</w:t>
      </w:r>
      <w:r>
        <w:rPr>
          <w:rFonts w:ascii="Arial" w:eastAsia="Arial" w:hAnsi="Arial" w:cs="Arial"/>
          <w:spacing w:val="-3"/>
          <w:position w:val="1"/>
        </w:rPr>
        <w:t xml:space="preserve"> </w:t>
      </w:r>
      <w:r>
        <w:rPr>
          <w:rFonts w:ascii="Arial" w:eastAsia="Arial" w:hAnsi="Arial" w:cs="Arial"/>
          <w:position w:val="1"/>
        </w:rPr>
        <w:t>req</w:t>
      </w:r>
      <w:r>
        <w:rPr>
          <w:rFonts w:ascii="Arial" w:eastAsia="Arial" w:hAnsi="Arial" w:cs="Arial"/>
          <w:spacing w:val="1"/>
          <w:position w:val="1"/>
        </w:rPr>
        <w:t>uir</w:t>
      </w:r>
      <w:r>
        <w:rPr>
          <w:rFonts w:ascii="Arial" w:eastAsia="Arial" w:hAnsi="Arial" w:cs="Arial"/>
          <w:position w:val="1"/>
        </w:rPr>
        <w:t>ed</w:t>
      </w:r>
      <w:r>
        <w:rPr>
          <w:rFonts w:ascii="Arial" w:eastAsia="Arial" w:hAnsi="Arial" w:cs="Arial"/>
          <w:spacing w:val="-8"/>
          <w:position w:val="1"/>
        </w:rPr>
        <w:t xml:space="preserve"> </w:t>
      </w:r>
      <w:r>
        <w:rPr>
          <w:rFonts w:ascii="Arial" w:eastAsia="Arial" w:hAnsi="Arial" w:cs="Arial"/>
          <w:position w:val="1"/>
        </w:rPr>
        <w:t>d</w:t>
      </w:r>
      <w:r>
        <w:rPr>
          <w:rFonts w:ascii="Arial" w:eastAsia="Arial" w:hAnsi="Arial" w:cs="Arial"/>
          <w:spacing w:val="-1"/>
          <w:position w:val="1"/>
        </w:rPr>
        <w:t>a</w:t>
      </w:r>
      <w:r>
        <w:rPr>
          <w:rFonts w:ascii="Arial" w:eastAsia="Arial" w:hAnsi="Arial" w:cs="Arial"/>
          <w:spacing w:val="2"/>
          <w:position w:val="1"/>
        </w:rPr>
        <w:t>t</w:t>
      </w:r>
      <w:r>
        <w:rPr>
          <w:rFonts w:ascii="Arial" w:eastAsia="Arial" w:hAnsi="Arial" w:cs="Arial"/>
          <w:spacing w:val="5"/>
          <w:position w:val="1"/>
        </w:rPr>
        <w:t>a</w:t>
      </w:r>
      <w:r>
        <w:rPr>
          <w:rFonts w:ascii="Arial" w:eastAsia="Arial" w:hAnsi="Arial" w:cs="Arial"/>
          <w:spacing w:val="1"/>
          <w:position w:val="1"/>
        </w:rPr>
        <w:t>).</w:t>
      </w:r>
    </w:p>
    <w:p w14:paraId="41EA2DF5" w14:textId="7A2D2EC4" w:rsidR="00A51AC0" w:rsidRPr="00201C1F" w:rsidRDefault="005118F1" w:rsidP="00201C1F">
      <w:pPr>
        <w:pStyle w:val="ListParagraph"/>
        <w:numPr>
          <w:ilvl w:val="0"/>
          <w:numId w:val="16"/>
        </w:numPr>
        <w:tabs>
          <w:tab w:val="left" w:pos="1060"/>
        </w:tabs>
        <w:ind w:left="700"/>
        <w:rPr>
          <w:rFonts w:ascii="Arial" w:eastAsia="Arial" w:hAnsi="Arial" w:cs="Arial"/>
        </w:rPr>
      </w:pPr>
      <w:r w:rsidRPr="00201C1F">
        <w:rPr>
          <w:rFonts w:ascii="Arial" w:eastAsia="Arial" w:hAnsi="Arial" w:cs="Arial"/>
          <w:spacing w:val="-1"/>
        </w:rPr>
        <w:t>A</w:t>
      </w:r>
      <w:r w:rsidRPr="00201C1F">
        <w:rPr>
          <w:rFonts w:ascii="Arial" w:eastAsia="Arial" w:hAnsi="Arial" w:cs="Arial"/>
          <w:spacing w:val="1"/>
        </w:rPr>
        <w:t>l</w:t>
      </w:r>
      <w:r w:rsidRPr="00201C1F">
        <w:rPr>
          <w:rFonts w:ascii="Arial" w:eastAsia="Arial" w:hAnsi="Arial" w:cs="Arial"/>
        </w:rPr>
        <w:t>l</w:t>
      </w:r>
      <w:r w:rsidRPr="00201C1F">
        <w:rPr>
          <w:rFonts w:ascii="Arial" w:eastAsia="Arial" w:hAnsi="Arial" w:cs="Arial"/>
          <w:spacing w:val="-3"/>
        </w:rPr>
        <w:t xml:space="preserve"> </w:t>
      </w:r>
      <w:r w:rsidRPr="00201C1F">
        <w:rPr>
          <w:rFonts w:ascii="Arial" w:eastAsia="Arial" w:hAnsi="Arial" w:cs="Arial"/>
        </w:rPr>
        <w:t>re</w:t>
      </w:r>
      <w:r w:rsidRPr="00201C1F">
        <w:rPr>
          <w:rFonts w:ascii="Arial" w:eastAsia="Arial" w:hAnsi="Arial" w:cs="Arial"/>
          <w:spacing w:val="1"/>
        </w:rPr>
        <w:t>q</w:t>
      </w:r>
      <w:r w:rsidRPr="00201C1F">
        <w:rPr>
          <w:rFonts w:ascii="Arial" w:eastAsia="Arial" w:hAnsi="Arial" w:cs="Arial"/>
        </w:rPr>
        <w:t>u</w:t>
      </w:r>
      <w:r w:rsidRPr="00201C1F">
        <w:rPr>
          <w:rFonts w:ascii="Arial" w:eastAsia="Arial" w:hAnsi="Arial" w:cs="Arial"/>
          <w:spacing w:val="-1"/>
        </w:rPr>
        <w:t>i</w:t>
      </w:r>
      <w:r w:rsidRPr="00201C1F">
        <w:rPr>
          <w:rFonts w:ascii="Arial" w:eastAsia="Arial" w:hAnsi="Arial" w:cs="Arial"/>
          <w:spacing w:val="1"/>
        </w:rPr>
        <w:t>r</w:t>
      </w:r>
      <w:r w:rsidRPr="00201C1F">
        <w:rPr>
          <w:rFonts w:ascii="Arial" w:eastAsia="Arial" w:hAnsi="Arial" w:cs="Arial"/>
          <w:spacing w:val="2"/>
        </w:rPr>
        <w:t>e</w:t>
      </w:r>
      <w:r w:rsidRPr="00201C1F">
        <w:rPr>
          <w:rFonts w:ascii="Arial" w:eastAsia="Arial" w:hAnsi="Arial" w:cs="Arial"/>
        </w:rPr>
        <w:t>d</w:t>
      </w:r>
      <w:r w:rsidRPr="00201C1F">
        <w:rPr>
          <w:rFonts w:ascii="Arial" w:eastAsia="Arial" w:hAnsi="Arial" w:cs="Arial"/>
          <w:spacing w:val="-7"/>
        </w:rPr>
        <w:t xml:space="preserve"> </w:t>
      </w:r>
      <w:r w:rsidRPr="00201C1F">
        <w:rPr>
          <w:rFonts w:ascii="Arial" w:eastAsia="Arial" w:hAnsi="Arial" w:cs="Arial"/>
          <w:spacing w:val="1"/>
        </w:rPr>
        <w:t>f</w:t>
      </w:r>
      <w:r w:rsidRPr="00201C1F">
        <w:rPr>
          <w:rFonts w:ascii="Arial" w:eastAsia="Arial" w:hAnsi="Arial" w:cs="Arial"/>
          <w:spacing w:val="-1"/>
        </w:rPr>
        <w:t>i</w:t>
      </w:r>
      <w:r w:rsidRPr="00201C1F">
        <w:rPr>
          <w:rFonts w:ascii="Arial" w:eastAsia="Arial" w:hAnsi="Arial" w:cs="Arial"/>
        </w:rPr>
        <w:t>e</w:t>
      </w:r>
      <w:r w:rsidRPr="00201C1F">
        <w:rPr>
          <w:rFonts w:ascii="Arial" w:eastAsia="Arial" w:hAnsi="Arial" w:cs="Arial"/>
          <w:spacing w:val="1"/>
        </w:rPr>
        <w:t>l</w:t>
      </w:r>
      <w:r w:rsidRPr="00201C1F">
        <w:rPr>
          <w:rFonts w:ascii="Arial" w:eastAsia="Arial" w:hAnsi="Arial" w:cs="Arial"/>
        </w:rPr>
        <w:t>ds</w:t>
      </w:r>
      <w:r w:rsidRPr="00201C1F">
        <w:rPr>
          <w:rFonts w:ascii="Arial" w:eastAsia="Arial" w:hAnsi="Arial" w:cs="Arial"/>
          <w:spacing w:val="-4"/>
        </w:rPr>
        <w:t xml:space="preserve"> </w:t>
      </w:r>
      <w:r w:rsidRPr="00201C1F">
        <w:rPr>
          <w:rFonts w:ascii="Arial" w:eastAsia="Arial" w:hAnsi="Arial" w:cs="Arial"/>
        </w:rPr>
        <w:t>are</w:t>
      </w:r>
      <w:r w:rsidRPr="00201C1F">
        <w:rPr>
          <w:rFonts w:ascii="Arial" w:eastAsia="Arial" w:hAnsi="Arial" w:cs="Arial"/>
          <w:spacing w:val="-3"/>
        </w:rPr>
        <w:t xml:space="preserve"> </w:t>
      </w:r>
      <w:r w:rsidRPr="00201C1F">
        <w:rPr>
          <w:rFonts w:ascii="Arial" w:eastAsia="Arial" w:hAnsi="Arial" w:cs="Arial"/>
          <w:spacing w:val="1"/>
        </w:rPr>
        <w:t>c</w:t>
      </w:r>
      <w:r w:rsidRPr="00201C1F">
        <w:rPr>
          <w:rFonts w:ascii="Arial" w:eastAsia="Arial" w:hAnsi="Arial" w:cs="Arial"/>
        </w:rPr>
        <w:t>o</w:t>
      </w:r>
      <w:r w:rsidRPr="00201C1F">
        <w:rPr>
          <w:rFonts w:ascii="Arial" w:eastAsia="Arial" w:hAnsi="Arial" w:cs="Arial"/>
          <w:spacing w:val="4"/>
        </w:rPr>
        <w:t>m</w:t>
      </w:r>
      <w:r w:rsidRPr="00201C1F">
        <w:rPr>
          <w:rFonts w:ascii="Arial" w:eastAsia="Arial" w:hAnsi="Arial" w:cs="Arial"/>
        </w:rPr>
        <w:t>p</w:t>
      </w:r>
      <w:r w:rsidRPr="00201C1F">
        <w:rPr>
          <w:rFonts w:ascii="Arial" w:eastAsia="Arial" w:hAnsi="Arial" w:cs="Arial"/>
          <w:spacing w:val="-1"/>
        </w:rPr>
        <w:t>l</w:t>
      </w:r>
      <w:r w:rsidRPr="00201C1F">
        <w:rPr>
          <w:rFonts w:ascii="Arial" w:eastAsia="Arial" w:hAnsi="Arial" w:cs="Arial"/>
        </w:rPr>
        <w:t>ete</w:t>
      </w:r>
      <w:r w:rsidRPr="00201C1F">
        <w:rPr>
          <w:rFonts w:ascii="Arial" w:eastAsia="Arial" w:hAnsi="Arial" w:cs="Arial"/>
          <w:spacing w:val="-7"/>
        </w:rPr>
        <w:t xml:space="preserve"> </w:t>
      </w:r>
      <w:r w:rsidRPr="00201C1F">
        <w:rPr>
          <w:rFonts w:ascii="Arial" w:eastAsia="Arial" w:hAnsi="Arial" w:cs="Arial"/>
          <w:spacing w:val="2"/>
        </w:rPr>
        <w:t>f</w:t>
      </w:r>
      <w:r w:rsidRPr="00201C1F">
        <w:rPr>
          <w:rFonts w:ascii="Arial" w:eastAsia="Arial" w:hAnsi="Arial" w:cs="Arial"/>
        </w:rPr>
        <w:t>or</w:t>
      </w:r>
      <w:r w:rsidRPr="00201C1F">
        <w:rPr>
          <w:rFonts w:ascii="Arial" w:eastAsia="Arial" w:hAnsi="Arial" w:cs="Arial"/>
          <w:spacing w:val="-2"/>
        </w:rPr>
        <w:t xml:space="preserve"> </w:t>
      </w:r>
      <w:r w:rsidRPr="00201C1F">
        <w:rPr>
          <w:rFonts w:ascii="Arial" w:eastAsia="Arial" w:hAnsi="Arial" w:cs="Arial"/>
        </w:rPr>
        <w:t>ea</w:t>
      </w:r>
      <w:r w:rsidRPr="00201C1F">
        <w:rPr>
          <w:rFonts w:ascii="Arial" w:eastAsia="Arial" w:hAnsi="Arial" w:cs="Arial"/>
          <w:spacing w:val="1"/>
        </w:rPr>
        <w:t>c</w:t>
      </w:r>
      <w:r w:rsidRPr="00201C1F">
        <w:rPr>
          <w:rFonts w:ascii="Arial" w:eastAsia="Arial" w:hAnsi="Arial" w:cs="Arial"/>
        </w:rPr>
        <w:t>h</w:t>
      </w:r>
      <w:r w:rsidRPr="00201C1F">
        <w:rPr>
          <w:rFonts w:ascii="Arial" w:eastAsia="Arial" w:hAnsi="Arial" w:cs="Arial"/>
          <w:spacing w:val="-4"/>
        </w:rPr>
        <w:t xml:space="preserve"> </w:t>
      </w:r>
      <w:r w:rsidRPr="00201C1F">
        <w:rPr>
          <w:rFonts w:ascii="Arial" w:eastAsia="Arial" w:hAnsi="Arial" w:cs="Arial"/>
        </w:rPr>
        <w:t>re</w:t>
      </w:r>
      <w:r w:rsidRPr="00201C1F">
        <w:rPr>
          <w:rFonts w:ascii="Arial" w:eastAsia="Arial" w:hAnsi="Arial" w:cs="Arial"/>
          <w:spacing w:val="1"/>
        </w:rPr>
        <w:t>c</w:t>
      </w:r>
      <w:r w:rsidRPr="00201C1F">
        <w:rPr>
          <w:rFonts w:ascii="Arial" w:eastAsia="Arial" w:hAnsi="Arial" w:cs="Arial"/>
        </w:rPr>
        <w:t>ord</w:t>
      </w:r>
      <w:r w:rsidRPr="00201C1F">
        <w:rPr>
          <w:rFonts w:ascii="Arial" w:eastAsia="Arial" w:hAnsi="Arial" w:cs="Arial"/>
          <w:spacing w:val="-4"/>
        </w:rPr>
        <w:t xml:space="preserve"> </w:t>
      </w:r>
      <w:r w:rsidRPr="00201C1F">
        <w:rPr>
          <w:rFonts w:ascii="Arial" w:eastAsia="Arial" w:hAnsi="Arial" w:cs="Arial"/>
          <w:spacing w:val="-1"/>
        </w:rPr>
        <w:t>i</w:t>
      </w:r>
      <w:r w:rsidRPr="00201C1F">
        <w:rPr>
          <w:rFonts w:ascii="Arial" w:eastAsia="Arial" w:hAnsi="Arial" w:cs="Arial"/>
        </w:rPr>
        <w:t>n</w:t>
      </w:r>
      <w:r w:rsidRPr="00201C1F">
        <w:rPr>
          <w:rFonts w:ascii="Arial" w:eastAsia="Arial" w:hAnsi="Arial" w:cs="Arial"/>
          <w:spacing w:val="2"/>
        </w:rPr>
        <w:t xml:space="preserve"> </w:t>
      </w:r>
      <w:r w:rsidRPr="00201C1F">
        <w:rPr>
          <w:rFonts w:ascii="Arial" w:eastAsia="Arial" w:hAnsi="Arial" w:cs="Arial"/>
          <w:spacing w:val="-4"/>
        </w:rPr>
        <w:t>y</w:t>
      </w:r>
      <w:r w:rsidRPr="00201C1F">
        <w:rPr>
          <w:rFonts w:ascii="Arial" w:eastAsia="Arial" w:hAnsi="Arial" w:cs="Arial"/>
          <w:spacing w:val="2"/>
        </w:rPr>
        <w:t>o</w:t>
      </w:r>
      <w:r w:rsidRPr="00201C1F">
        <w:rPr>
          <w:rFonts w:ascii="Arial" w:eastAsia="Arial" w:hAnsi="Arial" w:cs="Arial"/>
        </w:rPr>
        <w:t>ur</w:t>
      </w:r>
      <w:r w:rsidRPr="00201C1F">
        <w:rPr>
          <w:rFonts w:ascii="Arial" w:eastAsia="Arial" w:hAnsi="Arial" w:cs="Arial"/>
          <w:spacing w:val="-4"/>
        </w:rPr>
        <w:t xml:space="preserve"> </w:t>
      </w:r>
      <w:r w:rsidRPr="00201C1F">
        <w:rPr>
          <w:rFonts w:ascii="Arial" w:eastAsia="Arial" w:hAnsi="Arial" w:cs="Arial"/>
          <w:spacing w:val="2"/>
        </w:rPr>
        <w:t>f</w:t>
      </w:r>
      <w:r w:rsidRPr="00201C1F">
        <w:rPr>
          <w:rFonts w:ascii="Arial" w:eastAsia="Arial" w:hAnsi="Arial" w:cs="Arial"/>
          <w:spacing w:val="-1"/>
        </w:rPr>
        <w:t>il</w:t>
      </w:r>
      <w:r w:rsidRPr="00201C1F">
        <w:rPr>
          <w:rFonts w:ascii="Arial" w:eastAsia="Arial" w:hAnsi="Arial" w:cs="Arial"/>
        </w:rPr>
        <w:t>e</w:t>
      </w:r>
      <w:r w:rsidRPr="00201C1F">
        <w:rPr>
          <w:rFonts w:ascii="Arial" w:eastAsia="Arial" w:hAnsi="Arial" w:cs="Arial"/>
          <w:spacing w:val="1"/>
        </w:rPr>
        <w:t xml:space="preserve"> (</w:t>
      </w:r>
      <w:r w:rsidRPr="00201C1F">
        <w:rPr>
          <w:rFonts w:ascii="Arial" w:eastAsia="Arial" w:hAnsi="Arial" w:cs="Arial"/>
        </w:rPr>
        <w:t>at</w:t>
      </w:r>
      <w:r w:rsidRPr="00201C1F">
        <w:rPr>
          <w:rFonts w:ascii="Arial" w:eastAsia="Arial" w:hAnsi="Arial" w:cs="Arial"/>
          <w:spacing w:val="-4"/>
        </w:rPr>
        <w:t xml:space="preserve"> </w:t>
      </w:r>
      <w:r w:rsidRPr="00201C1F">
        <w:rPr>
          <w:rFonts w:ascii="Arial" w:eastAsia="Arial" w:hAnsi="Arial" w:cs="Arial"/>
        </w:rPr>
        <w:t xml:space="preserve">a </w:t>
      </w:r>
      <w:r w:rsidRPr="00201C1F">
        <w:rPr>
          <w:rFonts w:ascii="Arial" w:eastAsia="Arial" w:hAnsi="Arial" w:cs="Arial"/>
          <w:spacing w:val="4"/>
        </w:rPr>
        <w:t>m</w:t>
      </w:r>
      <w:r w:rsidRPr="00201C1F">
        <w:rPr>
          <w:rFonts w:ascii="Arial" w:eastAsia="Arial" w:hAnsi="Arial" w:cs="Arial"/>
          <w:spacing w:val="-1"/>
        </w:rPr>
        <w:t>i</w:t>
      </w:r>
      <w:r w:rsidRPr="00201C1F">
        <w:rPr>
          <w:rFonts w:ascii="Arial" w:eastAsia="Arial" w:hAnsi="Arial" w:cs="Arial"/>
        </w:rPr>
        <w:t>n</w:t>
      </w:r>
      <w:r w:rsidRPr="00201C1F">
        <w:rPr>
          <w:rFonts w:ascii="Arial" w:eastAsia="Arial" w:hAnsi="Arial" w:cs="Arial"/>
          <w:spacing w:val="-1"/>
        </w:rPr>
        <w:t>i</w:t>
      </w:r>
      <w:r w:rsidRPr="00201C1F">
        <w:rPr>
          <w:rFonts w:ascii="Arial" w:eastAsia="Arial" w:hAnsi="Arial" w:cs="Arial"/>
          <w:spacing w:val="4"/>
        </w:rPr>
        <w:t>m</w:t>
      </w:r>
      <w:r w:rsidRPr="00201C1F">
        <w:rPr>
          <w:rFonts w:ascii="Arial" w:eastAsia="Arial" w:hAnsi="Arial" w:cs="Arial"/>
          <w:spacing w:val="-3"/>
        </w:rPr>
        <w:t>u</w:t>
      </w:r>
      <w:r w:rsidRPr="00201C1F">
        <w:rPr>
          <w:rFonts w:ascii="Arial" w:eastAsia="Arial" w:hAnsi="Arial" w:cs="Arial"/>
          <w:spacing w:val="4"/>
        </w:rPr>
        <w:t>m</w:t>
      </w:r>
      <w:r w:rsidRPr="00201C1F">
        <w:rPr>
          <w:rFonts w:ascii="Arial" w:eastAsia="Arial" w:hAnsi="Arial" w:cs="Arial"/>
        </w:rPr>
        <w:t>,</w:t>
      </w:r>
      <w:r w:rsidRPr="00201C1F">
        <w:rPr>
          <w:rFonts w:ascii="Arial" w:eastAsia="Arial" w:hAnsi="Arial" w:cs="Arial"/>
          <w:spacing w:val="-9"/>
        </w:rPr>
        <w:t xml:space="preserve"> </w:t>
      </w:r>
      <w:r w:rsidRPr="00201C1F">
        <w:rPr>
          <w:rFonts w:ascii="Arial" w:eastAsia="Arial" w:hAnsi="Arial" w:cs="Arial"/>
        </w:rPr>
        <w:t>Da</w:t>
      </w:r>
      <w:r w:rsidRPr="00201C1F">
        <w:rPr>
          <w:rFonts w:ascii="Arial" w:eastAsia="Arial" w:hAnsi="Arial" w:cs="Arial"/>
          <w:spacing w:val="-1"/>
        </w:rPr>
        <w:t>t</w:t>
      </w:r>
      <w:r w:rsidRPr="00201C1F">
        <w:rPr>
          <w:rFonts w:ascii="Arial" w:eastAsia="Arial" w:hAnsi="Arial" w:cs="Arial"/>
        </w:rPr>
        <w:t>e</w:t>
      </w:r>
      <w:r w:rsidRPr="00201C1F">
        <w:rPr>
          <w:rFonts w:ascii="Arial" w:eastAsia="Arial" w:hAnsi="Arial" w:cs="Arial"/>
          <w:spacing w:val="-4"/>
        </w:rPr>
        <w:t xml:space="preserve"> </w:t>
      </w:r>
      <w:r w:rsidRPr="00201C1F">
        <w:rPr>
          <w:rFonts w:ascii="Arial" w:eastAsia="Arial" w:hAnsi="Arial" w:cs="Arial"/>
        </w:rPr>
        <w:t>of Re</w:t>
      </w:r>
      <w:r w:rsidRPr="00201C1F">
        <w:rPr>
          <w:rFonts w:ascii="Arial" w:eastAsia="Arial" w:hAnsi="Arial" w:cs="Arial"/>
          <w:spacing w:val="2"/>
        </w:rPr>
        <w:t>f</w:t>
      </w:r>
      <w:r w:rsidRPr="00201C1F">
        <w:rPr>
          <w:rFonts w:ascii="Arial" w:eastAsia="Arial" w:hAnsi="Arial" w:cs="Arial"/>
        </w:rPr>
        <w:t>er</w:t>
      </w:r>
      <w:r w:rsidRPr="00201C1F">
        <w:rPr>
          <w:rFonts w:ascii="Arial" w:eastAsia="Arial" w:hAnsi="Arial" w:cs="Arial"/>
          <w:spacing w:val="1"/>
        </w:rPr>
        <w:t>r</w:t>
      </w:r>
      <w:r w:rsidRPr="00201C1F">
        <w:rPr>
          <w:rFonts w:ascii="Arial" w:eastAsia="Arial" w:hAnsi="Arial" w:cs="Arial"/>
        </w:rPr>
        <w:t>al</w:t>
      </w:r>
      <w:r w:rsidRPr="00201C1F">
        <w:rPr>
          <w:rFonts w:ascii="Arial" w:eastAsia="Arial" w:hAnsi="Arial" w:cs="Arial"/>
          <w:spacing w:val="-9"/>
        </w:rPr>
        <w:t xml:space="preserve"> </w:t>
      </w:r>
      <w:r w:rsidRPr="00201C1F">
        <w:rPr>
          <w:rFonts w:ascii="Arial" w:eastAsia="Arial" w:hAnsi="Arial" w:cs="Arial"/>
        </w:rPr>
        <w:t>a</w:t>
      </w:r>
      <w:r w:rsidRPr="00201C1F">
        <w:rPr>
          <w:rFonts w:ascii="Arial" w:eastAsia="Arial" w:hAnsi="Arial" w:cs="Arial"/>
          <w:spacing w:val="1"/>
        </w:rPr>
        <w:t>n</w:t>
      </w:r>
      <w:r w:rsidRPr="00201C1F">
        <w:rPr>
          <w:rFonts w:ascii="Arial" w:eastAsia="Arial" w:hAnsi="Arial" w:cs="Arial"/>
        </w:rPr>
        <w:t>d Date</w:t>
      </w:r>
      <w:r w:rsidRPr="00201C1F">
        <w:rPr>
          <w:rFonts w:ascii="Arial" w:eastAsia="Arial" w:hAnsi="Arial" w:cs="Arial"/>
          <w:spacing w:val="-4"/>
        </w:rPr>
        <w:t xml:space="preserve"> </w:t>
      </w:r>
      <w:r w:rsidRPr="00201C1F">
        <w:rPr>
          <w:rFonts w:ascii="Arial" w:eastAsia="Arial" w:hAnsi="Arial" w:cs="Arial"/>
        </w:rPr>
        <w:t xml:space="preserve">of </w:t>
      </w:r>
      <w:r w:rsidRPr="00201C1F">
        <w:rPr>
          <w:rFonts w:ascii="Arial" w:eastAsia="Arial" w:hAnsi="Arial" w:cs="Arial"/>
          <w:spacing w:val="-1"/>
        </w:rPr>
        <w:t>P</w:t>
      </w:r>
      <w:r w:rsidRPr="00201C1F">
        <w:rPr>
          <w:rFonts w:ascii="Arial" w:eastAsia="Arial" w:hAnsi="Arial" w:cs="Arial"/>
        </w:rPr>
        <w:t>aren</w:t>
      </w:r>
      <w:r w:rsidRPr="00201C1F">
        <w:rPr>
          <w:rFonts w:ascii="Arial" w:eastAsia="Arial" w:hAnsi="Arial" w:cs="Arial"/>
          <w:spacing w:val="2"/>
        </w:rPr>
        <w:t>t</w:t>
      </w:r>
      <w:r w:rsidRPr="00201C1F">
        <w:rPr>
          <w:rFonts w:ascii="Arial" w:eastAsia="Arial" w:hAnsi="Arial" w:cs="Arial"/>
        </w:rPr>
        <w:t>al</w:t>
      </w:r>
      <w:r w:rsidRPr="00201C1F">
        <w:rPr>
          <w:rFonts w:ascii="Arial" w:eastAsia="Arial" w:hAnsi="Arial" w:cs="Arial"/>
          <w:spacing w:val="-7"/>
        </w:rPr>
        <w:t xml:space="preserve"> </w:t>
      </w:r>
      <w:r w:rsidRPr="00201C1F">
        <w:rPr>
          <w:rFonts w:ascii="Arial" w:eastAsia="Arial" w:hAnsi="Arial" w:cs="Arial"/>
        </w:rPr>
        <w:t>Cons</w:t>
      </w:r>
      <w:r w:rsidRPr="00201C1F">
        <w:rPr>
          <w:rFonts w:ascii="Arial" w:eastAsia="Arial" w:hAnsi="Arial" w:cs="Arial"/>
          <w:spacing w:val="2"/>
        </w:rPr>
        <w:t>e</w:t>
      </w:r>
      <w:r w:rsidRPr="00201C1F">
        <w:rPr>
          <w:rFonts w:ascii="Arial" w:eastAsia="Arial" w:hAnsi="Arial" w:cs="Arial"/>
        </w:rPr>
        <w:t>nt</w:t>
      </w:r>
      <w:r w:rsidRPr="00201C1F">
        <w:rPr>
          <w:rFonts w:ascii="Arial" w:eastAsia="Arial" w:hAnsi="Arial" w:cs="Arial"/>
          <w:spacing w:val="-9"/>
        </w:rPr>
        <w:t xml:space="preserve"> </w:t>
      </w:r>
      <w:r w:rsidRPr="00201C1F">
        <w:rPr>
          <w:rFonts w:ascii="Arial" w:eastAsia="Arial" w:hAnsi="Arial" w:cs="Arial"/>
          <w:spacing w:val="2"/>
        </w:rPr>
        <w:t>a</w:t>
      </w:r>
      <w:r w:rsidRPr="00201C1F">
        <w:rPr>
          <w:rFonts w:ascii="Arial" w:eastAsia="Arial" w:hAnsi="Arial" w:cs="Arial"/>
          <w:spacing w:val="1"/>
        </w:rPr>
        <w:t>r</w:t>
      </w:r>
      <w:r w:rsidRPr="00201C1F">
        <w:rPr>
          <w:rFonts w:ascii="Arial" w:eastAsia="Arial" w:hAnsi="Arial" w:cs="Arial"/>
        </w:rPr>
        <w:t>e</w:t>
      </w:r>
      <w:r w:rsidRPr="00201C1F">
        <w:rPr>
          <w:rFonts w:ascii="Arial" w:eastAsia="Arial" w:hAnsi="Arial" w:cs="Arial"/>
          <w:spacing w:val="-3"/>
        </w:rPr>
        <w:t xml:space="preserve"> </w:t>
      </w:r>
      <w:r w:rsidRPr="00201C1F">
        <w:rPr>
          <w:rFonts w:ascii="Arial" w:eastAsia="Arial" w:hAnsi="Arial" w:cs="Arial"/>
          <w:spacing w:val="-2"/>
        </w:rPr>
        <w:t>i</w:t>
      </w:r>
      <w:r w:rsidRPr="00201C1F">
        <w:rPr>
          <w:rFonts w:ascii="Arial" w:eastAsia="Arial" w:hAnsi="Arial" w:cs="Arial"/>
        </w:rPr>
        <w:t>n</w:t>
      </w:r>
      <w:r w:rsidRPr="00201C1F">
        <w:rPr>
          <w:rFonts w:ascii="Arial" w:eastAsia="Arial" w:hAnsi="Arial" w:cs="Arial"/>
          <w:spacing w:val="1"/>
        </w:rPr>
        <w:t>cl</w:t>
      </w:r>
      <w:r w:rsidRPr="00201C1F">
        <w:rPr>
          <w:rFonts w:ascii="Arial" w:eastAsia="Arial" w:hAnsi="Arial" w:cs="Arial"/>
        </w:rPr>
        <w:t>u</w:t>
      </w:r>
      <w:r w:rsidRPr="00201C1F">
        <w:rPr>
          <w:rFonts w:ascii="Arial" w:eastAsia="Arial" w:hAnsi="Arial" w:cs="Arial"/>
          <w:spacing w:val="-1"/>
        </w:rPr>
        <w:t>d</w:t>
      </w:r>
      <w:r w:rsidRPr="00201C1F">
        <w:rPr>
          <w:rFonts w:ascii="Arial" w:eastAsia="Arial" w:hAnsi="Arial" w:cs="Arial"/>
          <w:spacing w:val="2"/>
        </w:rPr>
        <w:t>e</w:t>
      </w:r>
      <w:r w:rsidRPr="00201C1F">
        <w:rPr>
          <w:rFonts w:ascii="Arial" w:eastAsia="Arial" w:hAnsi="Arial" w:cs="Arial"/>
        </w:rPr>
        <w:t>d</w:t>
      </w:r>
      <w:r w:rsidRPr="00201C1F">
        <w:rPr>
          <w:rFonts w:ascii="Arial" w:eastAsia="Arial" w:hAnsi="Arial" w:cs="Arial"/>
          <w:spacing w:val="4"/>
        </w:rPr>
        <w:t>)</w:t>
      </w:r>
      <w:r w:rsidRPr="00201C1F">
        <w:rPr>
          <w:rFonts w:ascii="Arial" w:eastAsia="Arial" w:hAnsi="Arial" w:cs="Arial"/>
        </w:rPr>
        <w:t>.</w:t>
      </w:r>
      <w:r w:rsidRPr="00201C1F">
        <w:rPr>
          <w:rFonts w:ascii="Arial" w:eastAsia="Arial" w:hAnsi="Arial" w:cs="Arial"/>
          <w:spacing w:val="-9"/>
        </w:rPr>
        <w:t xml:space="preserve"> </w:t>
      </w:r>
      <w:r w:rsidRPr="00201C1F">
        <w:rPr>
          <w:rFonts w:ascii="Arial" w:eastAsia="Arial" w:hAnsi="Arial" w:cs="Arial"/>
        </w:rPr>
        <w:t>If</w:t>
      </w:r>
      <w:r w:rsidRPr="00201C1F">
        <w:rPr>
          <w:rFonts w:ascii="Arial" w:eastAsia="Arial" w:hAnsi="Arial" w:cs="Arial"/>
          <w:spacing w:val="1"/>
        </w:rPr>
        <w:t xml:space="preserve"> </w:t>
      </w:r>
      <w:r w:rsidRPr="00201C1F">
        <w:rPr>
          <w:rFonts w:ascii="Arial" w:eastAsia="Arial" w:hAnsi="Arial" w:cs="Arial"/>
        </w:rPr>
        <w:t>o</w:t>
      </w:r>
      <w:r w:rsidRPr="00201C1F">
        <w:rPr>
          <w:rFonts w:ascii="Arial" w:eastAsia="Arial" w:hAnsi="Arial" w:cs="Arial"/>
          <w:spacing w:val="-1"/>
        </w:rPr>
        <w:t>n</w:t>
      </w:r>
      <w:r w:rsidRPr="00201C1F">
        <w:rPr>
          <w:rFonts w:ascii="Arial" w:eastAsia="Arial" w:hAnsi="Arial" w:cs="Arial"/>
        </w:rPr>
        <w:t>e</w:t>
      </w:r>
      <w:r w:rsidRPr="00201C1F">
        <w:rPr>
          <w:rFonts w:ascii="Arial" w:eastAsia="Arial" w:hAnsi="Arial" w:cs="Arial"/>
          <w:spacing w:val="-3"/>
        </w:rPr>
        <w:t xml:space="preserve"> </w:t>
      </w:r>
      <w:r w:rsidRPr="00201C1F">
        <w:rPr>
          <w:rFonts w:ascii="Arial" w:eastAsia="Arial" w:hAnsi="Arial" w:cs="Arial"/>
          <w:spacing w:val="3"/>
        </w:rPr>
        <w:t>r</w:t>
      </w:r>
      <w:r w:rsidRPr="00201C1F">
        <w:rPr>
          <w:rFonts w:ascii="Arial" w:eastAsia="Arial" w:hAnsi="Arial" w:cs="Arial"/>
        </w:rPr>
        <w:t>e</w:t>
      </w:r>
      <w:r w:rsidRPr="00201C1F">
        <w:rPr>
          <w:rFonts w:ascii="Arial" w:eastAsia="Arial" w:hAnsi="Arial" w:cs="Arial"/>
          <w:spacing w:val="1"/>
        </w:rPr>
        <w:t>c</w:t>
      </w:r>
      <w:r w:rsidRPr="00201C1F">
        <w:rPr>
          <w:rFonts w:ascii="Arial" w:eastAsia="Arial" w:hAnsi="Arial" w:cs="Arial"/>
        </w:rPr>
        <w:t>ord</w:t>
      </w:r>
      <w:r w:rsidRPr="00201C1F">
        <w:rPr>
          <w:rFonts w:ascii="Arial" w:eastAsia="Arial" w:hAnsi="Arial" w:cs="Arial"/>
          <w:spacing w:val="-6"/>
        </w:rPr>
        <w:t xml:space="preserve"> </w:t>
      </w:r>
      <w:r w:rsidRPr="00201C1F">
        <w:rPr>
          <w:rFonts w:ascii="Arial" w:eastAsia="Arial" w:hAnsi="Arial" w:cs="Arial"/>
          <w:spacing w:val="2"/>
        </w:rPr>
        <w:t>f</w:t>
      </w:r>
      <w:r w:rsidRPr="00201C1F">
        <w:rPr>
          <w:rFonts w:ascii="Arial" w:eastAsia="Arial" w:hAnsi="Arial" w:cs="Arial"/>
        </w:rPr>
        <w:t>a</w:t>
      </w:r>
      <w:r w:rsidRPr="00201C1F">
        <w:rPr>
          <w:rFonts w:ascii="Arial" w:eastAsia="Arial" w:hAnsi="Arial" w:cs="Arial"/>
          <w:spacing w:val="-1"/>
        </w:rPr>
        <w:t>il</w:t>
      </w:r>
      <w:r w:rsidRPr="00201C1F">
        <w:rPr>
          <w:rFonts w:ascii="Arial" w:eastAsia="Arial" w:hAnsi="Arial" w:cs="Arial"/>
        </w:rPr>
        <w:t>s</w:t>
      </w:r>
      <w:r w:rsidRPr="00201C1F">
        <w:rPr>
          <w:rFonts w:ascii="Arial" w:eastAsia="Arial" w:hAnsi="Arial" w:cs="Arial"/>
          <w:spacing w:val="-1"/>
        </w:rPr>
        <w:t xml:space="preserve"> </w:t>
      </w:r>
      <w:r w:rsidRPr="00201C1F">
        <w:rPr>
          <w:rFonts w:ascii="Arial" w:eastAsia="Arial" w:hAnsi="Arial" w:cs="Arial"/>
        </w:rPr>
        <w:t>e</w:t>
      </w:r>
      <w:r w:rsidRPr="00201C1F">
        <w:rPr>
          <w:rFonts w:ascii="Arial" w:eastAsia="Arial" w:hAnsi="Arial" w:cs="Arial"/>
          <w:spacing w:val="-1"/>
        </w:rPr>
        <w:t>d</w:t>
      </w:r>
      <w:r w:rsidRPr="00201C1F">
        <w:rPr>
          <w:rFonts w:ascii="Arial" w:eastAsia="Arial" w:hAnsi="Arial" w:cs="Arial"/>
          <w:spacing w:val="1"/>
        </w:rPr>
        <w:t>i</w:t>
      </w:r>
      <w:r w:rsidRPr="00201C1F">
        <w:rPr>
          <w:rFonts w:ascii="Arial" w:eastAsia="Arial" w:hAnsi="Arial" w:cs="Arial"/>
        </w:rPr>
        <w:t>t</w:t>
      </w:r>
      <w:r w:rsidRPr="00201C1F">
        <w:rPr>
          <w:rFonts w:ascii="Arial" w:eastAsia="Arial" w:hAnsi="Arial" w:cs="Arial"/>
          <w:spacing w:val="1"/>
        </w:rPr>
        <w:t>s</w:t>
      </w:r>
      <w:r w:rsidRPr="00201C1F">
        <w:rPr>
          <w:rFonts w:ascii="Arial" w:eastAsia="Arial" w:hAnsi="Arial" w:cs="Arial"/>
        </w:rPr>
        <w:t>,</w:t>
      </w:r>
      <w:r w:rsidRPr="00201C1F">
        <w:rPr>
          <w:rFonts w:ascii="Arial" w:eastAsia="Arial" w:hAnsi="Arial" w:cs="Arial"/>
          <w:spacing w:val="-5"/>
        </w:rPr>
        <w:t xml:space="preserve"> </w:t>
      </w:r>
      <w:r w:rsidRPr="00201C1F">
        <w:rPr>
          <w:rFonts w:ascii="Arial" w:eastAsia="Arial" w:hAnsi="Arial" w:cs="Arial"/>
        </w:rPr>
        <w:t>t</w:t>
      </w:r>
      <w:r w:rsidRPr="00201C1F">
        <w:rPr>
          <w:rFonts w:ascii="Arial" w:eastAsia="Arial" w:hAnsi="Arial" w:cs="Arial"/>
          <w:spacing w:val="-1"/>
        </w:rPr>
        <w:t>h</w:t>
      </w:r>
      <w:r w:rsidRPr="00201C1F">
        <w:rPr>
          <w:rFonts w:ascii="Arial" w:eastAsia="Arial" w:hAnsi="Arial" w:cs="Arial"/>
        </w:rPr>
        <w:t>e</w:t>
      </w:r>
      <w:r w:rsidRPr="00201C1F">
        <w:rPr>
          <w:rFonts w:ascii="Arial" w:eastAsia="Arial" w:hAnsi="Arial" w:cs="Arial"/>
          <w:spacing w:val="1"/>
        </w:rPr>
        <w:t xml:space="preserve"> </w:t>
      </w:r>
      <w:r w:rsidRPr="00201C1F">
        <w:rPr>
          <w:rFonts w:ascii="Arial" w:eastAsia="Arial" w:hAnsi="Arial" w:cs="Arial"/>
          <w:spacing w:val="-2"/>
        </w:rPr>
        <w:t>w</w:t>
      </w:r>
      <w:r w:rsidRPr="00201C1F">
        <w:rPr>
          <w:rFonts w:ascii="Arial" w:eastAsia="Arial" w:hAnsi="Arial" w:cs="Arial"/>
        </w:rPr>
        <w:t>h</w:t>
      </w:r>
      <w:r w:rsidRPr="00201C1F">
        <w:rPr>
          <w:rFonts w:ascii="Arial" w:eastAsia="Arial" w:hAnsi="Arial" w:cs="Arial"/>
          <w:spacing w:val="1"/>
        </w:rPr>
        <w:t>o</w:t>
      </w:r>
      <w:r w:rsidRPr="00201C1F">
        <w:rPr>
          <w:rFonts w:ascii="Arial" w:eastAsia="Arial" w:hAnsi="Arial" w:cs="Arial"/>
          <w:spacing w:val="-1"/>
        </w:rPr>
        <w:t>l</w:t>
      </w:r>
      <w:r w:rsidRPr="00201C1F">
        <w:rPr>
          <w:rFonts w:ascii="Arial" w:eastAsia="Arial" w:hAnsi="Arial" w:cs="Arial"/>
        </w:rPr>
        <w:t>e</w:t>
      </w:r>
      <w:r w:rsidRPr="00201C1F">
        <w:rPr>
          <w:rFonts w:ascii="Arial" w:eastAsia="Arial" w:hAnsi="Arial" w:cs="Arial"/>
          <w:spacing w:val="-5"/>
        </w:rPr>
        <w:t xml:space="preserve"> </w:t>
      </w:r>
      <w:r w:rsidRPr="00201C1F">
        <w:rPr>
          <w:rFonts w:ascii="Arial" w:eastAsia="Arial" w:hAnsi="Arial" w:cs="Arial"/>
          <w:spacing w:val="1"/>
        </w:rPr>
        <w:t>fi</w:t>
      </w:r>
      <w:r w:rsidRPr="00201C1F">
        <w:rPr>
          <w:rFonts w:ascii="Arial" w:eastAsia="Arial" w:hAnsi="Arial" w:cs="Arial"/>
          <w:spacing w:val="-1"/>
        </w:rPr>
        <w:t>l</w:t>
      </w:r>
      <w:r w:rsidRPr="00201C1F">
        <w:rPr>
          <w:rFonts w:ascii="Arial" w:eastAsia="Arial" w:hAnsi="Arial" w:cs="Arial"/>
        </w:rPr>
        <w:t>e</w:t>
      </w:r>
      <w:r w:rsidRPr="00201C1F">
        <w:rPr>
          <w:rFonts w:ascii="Arial" w:eastAsia="Arial" w:hAnsi="Arial" w:cs="Arial"/>
          <w:spacing w:val="-1"/>
        </w:rPr>
        <w:t xml:space="preserve"> </w:t>
      </w:r>
      <w:r w:rsidRPr="00201C1F">
        <w:rPr>
          <w:rFonts w:ascii="Arial" w:eastAsia="Arial" w:hAnsi="Arial" w:cs="Arial"/>
        </w:rPr>
        <w:t>w</w:t>
      </w:r>
      <w:r w:rsidRPr="00201C1F">
        <w:rPr>
          <w:rFonts w:ascii="Arial" w:eastAsia="Arial" w:hAnsi="Arial" w:cs="Arial"/>
          <w:spacing w:val="-1"/>
        </w:rPr>
        <w:t>i</w:t>
      </w:r>
      <w:r w:rsidRPr="00201C1F">
        <w:rPr>
          <w:rFonts w:ascii="Arial" w:eastAsia="Arial" w:hAnsi="Arial" w:cs="Arial"/>
          <w:spacing w:val="1"/>
        </w:rPr>
        <w:t>l</w:t>
      </w:r>
      <w:r w:rsidRPr="00201C1F">
        <w:rPr>
          <w:rFonts w:ascii="Arial" w:eastAsia="Arial" w:hAnsi="Arial" w:cs="Arial"/>
        </w:rPr>
        <w:t>l</w:t>
      </w:r>
      <w:r w:rsidRPr="00201C1F">
        <w:rPr>
          <w:rFonts w:ascii="Arial" w:eastAsia="Arial" w:hAnsi="Arial" w:cs="Arial"/>
          <w:spacing w:val="-2"/>
        </w:rPr>
        <w:t xml:space="preserve"> </w:t>
      </w:r>
      <w:r w:rsidRPr="00201C1F">
        <w:rPr>
          <w:rFonts w:ascii="Arial" w:eastAsia="Arial" w:hAnsi="Arial" w:cs="Arial"/>
        </w:rPr>
        <w:t>be</w:t>
      </w:r>
      <w:r w:rsidRPr="00201C1F">
        <w:rPr>
          <w:rFonts w:ascii="Arial" w:eastAsia="Arial" w:hAnsi="Arial" w:cs="Arial"/>
          <w:spacing w:val="-3"/>
        </w:rPr>
        <w:t xml:space="preserve"> </w:t>
      </w:r>
      <w:r w:rsidRPr="00201C1F">
        <w:rPr>
          <w:rFonts w:ascii="Arial" w:eastAsia="Arial" w:hAnsi="Arial" w:cs="Arial"/>
        </w:rPr>
        <w:t>re</w:t>
      </w:r>
      <w:r w:rsidRPr="00201C1F">
        <w:rPr>
          <w:rFonts w:ascii="Arial" w:eastAsia="Arial" w:hAnsi="Arial" w:cs="Arial"/>
          <w:spacing w:val="1"/>
        </w:rPr>
        <w:t>j</w:t>
      </w:r>
      <w:r w:rsidRPr="00201C1F">
        <w:rPr>
          <w:rFonts w:ascii="Arial" w:eastAsia="Arial" w:hAnsi="Arial" w:cs="Arial"/>
        </w:rPr>
        <w:t>e</w:t>
      </w:r>
      <w:r w:rsidRPr="00201C1F">
        <w:rPr>
          <w:rFonts w:ascii="Arial" w:eastAsia="Arial" w:hAnsi="Arial" w:cs="Arial"/>
          <w:spacing w:val="1"/>
        </w:rPr>
        <w:t>c</w:t>
      </w:r>
      <w:r w:rsidRPr="00201C1F">
        <w:rPr>
          <w:rFonts w:ascii="Arial" w:eastAsia="Arial" w:hAnsi="Arial" w:cs="Arial"/>
        </w:rPr>
        <w:t>ted</w:t>
      </w:r>
      <w:r w:rsidRPr="00201C1F">
        <w:rPr>
          <w:rFonts w:ascii="Arial" w:eastAsia="Arial" w:hAnsi="Arial" w:cs="Arial"/>
          <w:spacing w:val="-6"/>
        </w:rPr>
        <w:t xml:space="preserve"> </w:t>
      </w:r>
      <w:r w:rsidRPr="00201C1F">
        <w:rPr>
          <w:rFonts w:ascii="Arial" w:eastAsia="Arial" w:hAnsi="Arial" w:cs="Arial"/>
        </w:rPr>
        <w:t>a</w:t>
      </w:r>
      <w:r w:rsidRPr="00201C1F">
        <w:rPr>
          <w:rFonts w:ascii="Arial" w:eastAsia="Arial" w:hAnsi="Arial" w:cs="Arial"/>
          <w:spacing w:val="1"/>
        </w:rPr>
        <w:t>n</w:t>
      </w:r>
      <w:r w:rsidRPr="00201C1F">
        <w:rPr>
          <w:rFonts w:ascii="Arial" w:eastAsia="Arial" w:hAnsi="Arial" w:cs="Arial"/>
        </w:rPr>
        <w:t>d no</w:t>
      </w:r>
      <w:r w:rsidRPr="00201C1F">
        <w:rPr>
          <w:rFonts w:ascii="Arial" w:eastAsia="Arial" w:hAnsi="Arial" w:cs="Arial"/>
          <w:spacing w:val="-3"/>
        </w:rPr>
        <w:t xml:space="preserve"> </w:t>
      </w:r>
      <w:r w:rsidRPr="00201C1F">
        <w:rPr>
          <w:rFonts w:ascii="Arial" w:eastAsia="Arial" w:hAnsi="Arial" w:cs="Arial"/>
          <w:spacing w:val="2"/>
        </w:rPr>
        <w:t>d</w:t>
      </w:r>
      <w:r w:rsidRPr="00201C1F">
        <w:rPr>
          <w:rFonts w:ascii="Arial" w:eastAsia="Arial" w:hAnsi="Arial" w:cs="Arial"/>
        </w:rPr>
        <w:t>ata</w:t>
      </w:r>
      <w:r w:rsidRPr="00201C1F">
        <w:rPr>
          <w:rFonts w:ascii="Arial" w:eastAsia="Arial" w:hAnsi="Arial" w:cs="Arial"/>
          <w:spacing w:val="-5"/>
        </w:rPr>
        <w:t xml:space="preserve"> </w:t>
      </w:r>
      <w:r w:rsidRPr="00201C1F">
        <w:rPr>
          <w:rFonts w:ascii="Arial" w:eastAsia="Arial" w:hAnsi="Arial" w:cs="Arial"/>
          <w:spacing w:val="1"/>
        </w:rPr>
        <w:t>s</w:t>
      </w:r>
      <w:r w:rsidRPr="00201C1F">
        <w:rPr>
          <w:rFonts w:ascii="Arial" w:eastAsia="Arial" w:hAnsi="Arial" w:cs="Arial"/>
          <w:spacing w:val="2"/>
        </w:rPr>
        <w:t>a</w:t>
      </w:r>
      <w:r w:rsidRPr="00201C1F">
        <w:rPr>
          <w:rFonts w:ascii="Arial" w:eastAsia="Arial" w:hAnsi="Arial" w:cs="Arial"/>
          <w:spacing w:val="-1"/>
        </w:rPr>
        <w:t>v</w:t>
      </w:r>
      <w:r w:rsidRPr="00201C1F">
        <w:rPr>
          <w:rFonts w:ascii="Arial" w:eastAsia="Arial" w:hAnsi="Arial" w:cs="Arial"/>
          <w:spacing w:val="2"/>
        </w:rPr>
        <w:t>e</w:t>
      </w:r>
      <w:r w:rsidRPr="00201C1F">
        <w:rPr>
          <w:rFonts w:ascii="Arial" w:eastAsia="Arial" w:hAnsi="Arial" w:cs="Arial"/>
        </w:rPr>
        <w:t>d.</w:t>
      </w:r>
    </w:p>
    <w:p w14:paraId="4FF1DFE0" w14:textId="19E35C9C" w:rsidR="00A51AC0" w:rsidRPr="00201C1F" w:rsidRDefault="005118F1" w:rsidP="00201C1F">
      <w:pPr>
        <w:pStyle w:val="ListParagraph"/>
        <w:numPr>
          <w:ilvl w:val="0"/>
          <w:numId w:val="16"/>
        </w:numPr>
        <w:tabs>
          <w:tab w:val="left" w:pos="1060"/>
        </w:tabs>
        <w:ind w:left="700"/>
        <w:rPr>
          <w:rFonts w:ascii="Arial" w:eastAsia="Arial" w:hAnsi="Arial" w:cs="Arial"/>
        </w:rPr>
      </w:pPr>
      <w:r w:rsidRPr="00201C1F">
        <w:rPr>
          <w:rFonts w:ascii="Arial" w:eastAsia="Arial" w:hAnsi="Arial" w:cs="Arial"/>
          <w:spacing w:val="-1"/>
        </w:rPr>
        <w:t>A</w:t>
      </w:r>
      <w:r w:rsidRPr="00201C1F">
        <w:rPr>
          <w:rFonts w:ascii="Arial" w:eastAsia="Arial" w:hAnsi="Arial" w:cs="Arial"/>
          <w:spacing w:val="4"/>
        </w:rPr>
        <w:t>n</w:t>
      </w:r>
      <w:r w:rsidRPr="00201C1F">
        <w:rPr>
          <w:rFonts w:ascii="Arial" w:eastAsia="Arial" w:hAnsi="Arial" w:cs="Arial"/>
        </w:rPr>
        <w:t>y</w:t>
      </w:r>
      <w:r w:rsidRPr="00201C1F">
        <w:rPr>
          <w:rFonts w:ascii="Arial" w:eastAsia="Arial" w:hAnsi="Arial" w:cs="Arial"/>
          <w:spacing w:val="-7"/>
        </w:rPr>
        <w:t xml:space="preserve"> </w:t>
      </w:r>
      <w:r w:rsidRPr="00201C1F">
        <w:rPr>
          <w:rFonts w:ascii="Arial" w:eastAsia="Arial" w:hAnsi="Arial" w:cs="Arial"/>
        </w:rPr>
        <w:t>e</w:t>
      </w:r>
      <w:r w:rsidRPr="00201C1F">
        <w:rPr>
          <w:rFonts w:ascii="Arial" w:eastAsia="Arial" w:hAnsi="Arial" w:cs="Arial"/>
          <w:spacing w:val="1"/>
        </w:rPr>
        <w:t>n</w:t>
      </w:r>
      <w:r w:rsidRPr="00201C1F">
        <w:rPr>
          <w:rFonts w:ascii="Arial" w:eastAsia="Arial" w:hAnsi="Arial" w:cs="Arial"/>
        </w:rPr>
        <w:t>tr</w:t>
      </w:r>
      <w:r w:rsidRPr="00201C1F">
        <w:rPr>
          <w:rFonts w:ascii="Arial" w:eastAsia="Arial" w:hAnsi="Arial" w:cs="Arial"/>
          <w:spacing w:val="-1"/>
        </w:rPr>
        <w:t>i</w:t>
      </w:r>
      <w:r w:rsidRPr="00201C1F">
        <w:rPr>
          <w:rFonts w:ascii="Arial" w:eastAsia="Arial" w:hAnsi="Arial" w:cs="Arial"/>
        </w:rPr>
        <w:t>es</w:t>
      </w:r>
      <w:r w:rsidRPr="00201C1F">
        <w:rPr>
          <w:rFonts w:ascii="Arial" w:eastAsia="Arial" w:hAnsi="Arial" w:cs="Arial"/>
          <w:spacing w:val="-3"/>
        </w:rPr>
        <w:t xml:space="preserve"> </w:t>
      </w:r>
      <w:r w:rsidRPr="00201C1F">
        <w:rPr>
          <w:rFonts w:ascii="Arial" w:eastAsia="Arial" w:hAnsi="Arial" w:cs="Arial"/>
          <w:spacing w:val="-1"/>
        </w:rPr>
        <w:t>i</w:t>
      </w:r>
      <w:r w:rsidRPr="00201C1F">
        <w:rPr>
          <w:rFonts w:ascii="Arial" w:eastAsia="Arial" w:hAnsi="Arial" w:cs="Arial"/>
        </w:rPr>
        <w:t>n</w:t>
      </w:r>
      <w:r w:rsidRPr="00201C1F">
        <w:rPr>
          <w:rFonts w:ascii="Arial" w:eastAsia="Arial" w:hAnsi="Arial" w:cs="Arial"/>
          <w:spacing w:val="2"/>
        </w:rPr>
        <w:t xml:space="preserve"> </w:t>
      </w:r>
      <w:r w:rsidRPr="00201C1F">
        <w:rPr>
          <w:rFonts w:ascii="Arial" w:eastAsia="Arial" w:hAnsi="Arial" w:cs="Arial"/>
          <w:spacing w:val="-4"/>
        </w:rPr>
        <w:t>y</w:t>
      </w:r>
      <w:r w:rsidRPr="00201C1F">
        <w:rPr>
          <w:rFonts w:ascii="Arial" w:eastAsia="Arial" w:hAnsi="Arial" w:cs="Arial"/>
        </w:rPr>
        <w:t>o</w:t>
      </w:r>
      <w:r w:rsidRPr="00201C1F">
        <w:rPr>
          <w:rFonts w:ascii="Arial" w:eastAsia="Arial" w:hAnsi="Arial" w:cs="Arial"/>
          <w:spacing w:val="-1"/>
        </w:rPr>
        <w:t>u</w:t>
      </w:r>
      <w:r w:rsidRPr="00201C1F">
        <w:rPr>
          <w:rFonts w:ascii="Arial" w:eastAsia="Arial" w:hAnsi="Arial" w:cs="Arial"/>
        </w:rPr>
        <w:t>r</w:t>
      </w:r>
      <w:r w:rsidRPr="00201C1F">
        <w:rPr>
          <w:rFonts w:ascii="Arial" w:eastAsia="Arial" w:hAnsi="Arial" w:cs="Arial"/>
          <w:spacing w:val="-3"/>
        </w:rPr>
        <w:t xml:space="preserve"> </w:t>
      </w:r>
      <w:r w:rsidRPr="00201C1F">
        <w:rPr>
          <w:rFonts w:ascii="Arial" w:eastAsia="Arial" w:hAnsi="Arial" w:cs="Arial"/>
          <w:spacing w:val="2"/>
        </w:rPr>
        <w:t>f</w:t>
      </w:r>
      <w:r w:rsidRPr="00201C1F">
        <w:rPr>
          <w:rFonts w:ascii="Arial" w:eastAsia="Arial" w:hAnsi="Arial" w:cs="Arial"/>
          <w:spacing w:val="1"/>
        </w:rPr>
        <w:t>i</w:t>
      </w:r>
      <w:r w:rsidRPr="00201C1F">
        <w:rPr>
          <w:rFonts w:ascii="Arial" w:eastAsia="Arial" w:hAnsi="Arial" w:cs="Arial"/>
          <w:spacing w:val="-1"/>
        </w:rPr>
        <w:t>l</w:t>
      </w:r>
      <w:r w:rsidRPr="00201C1F">
        <w:rPr>
          <w:rFonts w:ascii="Arial" w:eastAsia="Arial" w:hAnsi="Arial" w:cs="Arial"/>
        </w:rPr>
        <w:t>e</w:t>
      </w:r>
      <w:r w:rsidRPr="00201C1F">
        <w:rPr>
          <w:rFonts w:ascii="Arial" w:eastAsia="Arial" w:hAnsi="Arial" w:cs="Arial"/>
          <w:spacing w:val="-3"/>
        </w:rPr>
        <w:t xml:space="preserve"> </w:t>
      </w:r>
      <w:r w:rsidRPr="00201C1F">
        <w:rPr>
          <w:rFonts w:ascii="Arial" w:eastAsia="Arial" w:hAnsi="Arial" w:cs="Arial"/>
          <w:spacing w:val="1"/>
        </w:rPr>
        <w:t>t</w:t>
      </w:r>
      <w:r w:rsidRPr="00201C1F">
        <w:rPr>
          <w:rFonts w:ascii="Arial" w:eastAsia="Arial" w:hAnsi="Arial" w:cs="Arial"/>
        </w:rPr>
        <w:t>h</w:t>
      </w:r>
      <w:r w:rsidRPr="00201C1F">
        <w:rPr>
          <w:rFonts w:ascii="Arial" w:eastAsia="Arial" w:hAnsi="Arial" w:cs="Arial"/>
          <w:spacing w:val="-1"/>
        </w:rPr>
        <w:t>a</w:t>
      </w:r>
      <w:r w:rsidRPr="00201C1F">
        <w:rPr>
          <w:rFonts w:ascii="Arial" w:eastAsia="Arial" w:hAnsi="Arial" w:cs="Arial"/>
        </w:rPr>
        <w:t>t</w:t>
      </w:r>
      <w:r w:rsidRPr="00201C1F">
        <w:rPr>
          <w:rFonts w:ascii="Arial" w:eastAsia="Arial" w:hAnsi="Arial" w:cs="Arial"/>
          <w:spacing w:val="-1"/>
        </w:rPr>
        <w:t xml:space="preserve"> </w:t>
      </w:r>
      <w:r w:rsidRPr="00201C1F">
        <w:rPr>
          <w:rFonts w:ascii="Arial" w:eastAsia="Arial" w:hAnsi="Arial" w:cs="Arial"/>
          <w:spacing w:val="1"/>
        </w:rPr>
        <w:t>c</w:t>
      </w:r>
      <w:r w:rsidRPr="00201C1F">
        <w:rPr>
          <w:rFonts w:ascii="Arial" w:eastAsia="Arial" w:hAnsi="Arial" w:cs="Arial"/>
        </w:rPr>
        <w:t>o</w:t>
      </w:r>
      <w:r w:rsidRPr="00201C1F">
        <w:rPr>
          <w:rFonts w:ascii="Arial" w:eastAsia="Arial" w:hAnsi="Arial" w:cs="Arial"/>
          <w:spacing w:val="-1"/>
        </w:rPr>
        <w:t>n</w:t>
      </w:r>
      <w:r w:rsidRPr="00201C1F">
        <w:rPr>
          <w:rFonts w:ascii="Arial" w:eastAsia="Arial" w:hAnsi="Arial" w:cs="Arial"/>
        </w:rPr>
        <w:t>ta</w:t>
      </w:r>
      <w:r w:rsidRPr="00201C1F">
        <w:rPr>
          <w:rFonts w:ascii="Arial" w:eastAsia="Arial" w:hAnsi="Arial" w:cs="Arial"/>
          <w:spacing w:val="1"/>
        </w:rPr>
        <w:t>i</w:t>
      </w:r>
      <w:r w:rsidRPr="00201C1F">
        <w:rPr>
          <w:rFonts w:ascii="Arial" w:eastAsia="Arial" w:hAnsi="Arial" w:cs="Arial"/>
        </w:rPr>
        <w:t>n</w:t>
      </w:r>
      <w:r w:rsidRPr="00201C1F">
        <w:rPr>
          <w:rFonts w:ascii="Arial" w:eastAsia="Arial" w:hAnsi="Arial" w:cs="Arial"/>
          <w:spacing w:val="-6"/>
        </w:rPr>
        <w:t xml:space="preserve"> </w:t>
      </w:r>
      <w:r w:rsidRPr="00201C1F">
        <w:rPr>
          <w:rFonts w:ascii="Arial" w:eastAsia="Arial" w:hAnsi="Arial" w:cs="Arial"/>
        </w:rPr>
        <w:t>ch</w:t>
      </w:r>
      <w:r w:rsidRPr="00201C1F">
        <w:rPr>
          <w:rFonts w:ascii="Arial" w:eastAsia="Arial" w:hAnsi="Arial" w:cs="Arial"/>
          <w:spacing w:val="1"/>
        </w:rPr>
        <w:t>a</w:t>
      </w:r>
      <w:r w:rsidRPr="00201C1F">
        <w:rPr>
          <w:rFonts w:ascii="Arial" w:eastAsia="Arial" w:hAnsi="Arial" w:cs="Arial"/>
        </w:rPr>
        <w:t>n</w:t>
      </w:r>
      <w:r w:rsidRPr="00201C1F">
        <w:rPr>
          <w:rFonts w:ascii="Arial" w:eastAsia="Arial" w:hAnsi="Arial" w:cs="Arial"/>
          <w:spacing w:val="-1"/>
        </w:rPr>
        <w:t>g</w:t>
      </w:r>
      <w:r w:rsidRPr="00201C1F">
        <w:rPr>
          <w:rFonts w:ascii="Arial" w:eastAsia="Arial" w:hAnsi="Arial" w:cs="Arial"/>
        </w:rPr>
        <w:t>es</w:t>
      </w:r>
      <w:r w:rsidRPr="00201C1F">
        <w:rPr>
          <w:rFonts w:ascii="Arial" w:eastAsia="Arial" w:hAnsi="Arial" w:cs="Arial"/>
          <w:spacing w:val="-7"/>
        </w:rPr>
        <w:t xml:space="preserve"> </w:t>
      </w:r>
      <w:r w:rsidRPr="00201C1F">
        <w:rPr>
          <w:rFonts w:ascii="Arial" w:eastAsia="Arial" w:hAnsi="Arial" w:cs="Arial"/>
          <w:spacing w:val="2"/>
        </w:rPr>
        <w:t>t</w:t>
      </w:r>
      <w:r w:rsidRPr="00201C1F">
        <w:rPr>
          <w:rFonts w:ascii="Arial" w:eastAsia="Arial" w:hAnsi="Arial" w:cs="Arial"/>
        </w:rPr>
        <w:t>o</w:t>
      </w:r>
      <w:r w:rsidRPr="00201C1F">
        <w:rPr>
          <w:rFonts w:ascii="Arial" w:eastAsia="Arial" w:hAnsi="Arial" w:cs="Arial"/>
          <w:spacing w:val="-2"/>
        </w:rPr>
        <w:t xml:space="preserve"> </w:t>
      </w:r>
      <w:r w:rsidRPr="00201C1F">
        <w:rPr>
          <w:rFonts w:ascii="Arial" w:eastAsia="Arial" w:hAnsi="Arial" w:cs="Arial"/>
          <w:spacing w:val="-1"/>
        </w:rPr>
        <w:t>a</w:t>
      </w:r>
      <w:r w:rsidRPr="00201C1F">
        <w:rPr>
          <w:rFonts w:ascii="Arial" w:eastAsia="Arial" w:hAnsi="Arial" w:cs="Arial"/>
        </w:rPr>
        <w:t>n ex</w:t>
      </w:r>
      <w:r w:rsidRPr="00201C1F">
        <w:rPr>
          <w:rFonts w:ascii="Arial" w:eastAsia="Arial" w:hAnsi="Arial" w:cs="Arial"/>
          <w:spacing w:val="-1"/>
        </w:rPr>
        <w:t>i</w:t>
      </w:r>
      <w:r w:rsidRPr="00201C1F">
        <w:rPr>
          <w:rFonts w:ascii="Arial" w:eastAsia="Arial" w:hAnsi="Arial" w:cs="Arial"/>
          <w:spacing w:val="1"/>
        </w:rPr>
        <w:t>s</w:t>
      </w:r>
      <w:r w:rsidRPr="00201C1F">
        <w:rPr>
          <w:rFonts w:ascii="Arial" w:eastAsia="Arial" w:hAnsi="Arial" w:cs="Arial"/>
          <w:spacing w:val="2"/>
        </w:rPr>
        <w:t>t</w:t>
      </w:r>
      <w:r w:rsidRPr="00201C1F">
        <w:rPr>
          <w:rFonts w:ascii="Arial" w:eastAsia="Arial" w:hAnsi="Arial" w:cs="Arial"/>
          <w:spacing w:val="-1"/>
        </w:rPr>
        <w:t>i</w:t>
      </w:r>
      <w:r w:rsidRPr="00201C1F">
        <w:rPr>
          <w:rFonts w:ascii="Arial" w:eastAsia="Arial" w:hAnsi="Arial" w:cs="Arial"/>
        </w:rPr>
        <w:t>ng</w:t>
      </w:r>
      <w:r w:rsidRPr="00201C1F">
        <w:rPr>
          <w:rFonts w:ascii="Arial" w:eastAsia="Arial" w:hAnsi="Arial" w:cs="Arial"/>
          <w:spacing w:val="-8"/>
        </w:rPr>
        <w:t xml:space="preserve"> </w:t>
      </w:r>
      <w:r w:rsidRPr="00201C1F">
        <w:rPr>
          <w:rFonts w:ascii="Arial" w:eastAsia="Arial" w:hAnsi="Arial" w:cs="Arial"/>
        </w:rPr>
        <w:t>re</w:t>
      </w:r>
      <w:r w:rsidRPr="00201C1F">
        <w:rPr>
          <w:rFonts w:ascii="Arial" w:eastAsia="Arial" w:hAnsi="Arial" w:cs="Arial"/>
          <w:spacing w:val="1"/>
        </w:rPr>
        <w:t>c</w:t>
      </w:r>
      <w:r w:rsidRPr="00201C1F">
        <w:rPr>
          <w:rFonts w:ascii="Arial" w:eastAsia="Arial" w:hAnsi="Arial" w:cs="Arial"/>
        </w:rPr>
        <w:t>o</w:t>
      </w:r>
      <w:r w:rsidRPr="00201C1F">
        <w:rPr>
          <w:rFonts w:ascii="Arial" w:eastAsia="Arial" w:hAnsi="Arial" w:cs="Arial"/>
          <w:spacing w:val="3"/>
        </w:rPr>
        <w:t>r</w:t>
      </w:r>
      <w:r w:rsidRPr="00201C1F">
        <w:rPr>
          <w:rFonts w:ascii="Arial" w:eastAsia="Arial" w:hAnsi="Arial" w:cs="Arial"/>
        </w:rPr>
        <w:t>d</w:t>
      </w:r>
      <w:r w:rsidRPr="00201C1F">
        <w:rPr>
          <w:rFonts w:ascii="Arial" w:eastAsia="Arial" w:hAnsi="Arial" w:cs="Arial"/>
          <w:spacing w:val="-6"/>
        </w:rPr>
        <w:t xml:space="preserve"> </w:t>
      </w:r>
      <w:r w:rsidRPr="00201C1F">
        <w:rPr>
          <w:rFonts w:ascii="Arial" w:eastAsia="Arial" w:hAnsi="Arial" w:cs="Arial"/>
        </w:rPr>
        <w:t>re</w:t>
      </w:r>
      <w:r w:rsidRPr="00201C1F">
        <w:rPr>
          <w:rFonts w:ascii="Arial" w:eastAsia="Arial" w:hAnsi="Arial" w:cs="Arial"/>
          <w:spacing w:val="2"/>
        </w:rPr>
        <w:t>q</w:t>
      </w:r>
      <w:r w:rsidRPr="00201C1F">
        <w:rPr>
          <w:rFonts w:ascii="Arial" w:eastAsia="Arial" w:hAnsi="Arial" w:cs="Arial"/>
        </w:rPr>
        <w:t>u</w:t>
      </w:r>
      <w:r w:rsidRPr="00201C1F">
        <w:rPr>
          <w:rFonts w:ascii="Arial" w:eastAsia="Arial" w:hAnsi="Arial" w:cs="Arial"/>
          <w:spacing w:val="-1"/>
        </w:rPr>
        <w:t>i</w:t>
      </w:r>
      <w:r w:rsidRPr="00201C1F">
        <w:rPr>
          <w:rFonts w:ascii="Arial" w:eastAsia="Arial" w:hAnsi="Arial" w:cs="Arial"/>
          <w:spacing w:val="1"/>
        </w:rPr>
        <w:t>r</w:t>
      </w:r>
      <w:r w:rsidRPr="00201C1F">
        <w:rPr>
          <w:rFonts w:ascii="Arial" w:eastAsia="Arial" w:hAnsi="Arial" w:cs="Arial"/>
        </w:rPr>
        <w:t>e</w:t>
      </w:r>
      <w:r w:rsidRPr="00201C1F">
        <w:rPr>
          <w:rFonts w:ascii="Arial" w:eastAsia="Arial" w:hAnsi="Arial" w:cs="Arial"/>
          <w:spacing w:val="-6"/>
        </w:rPr>
        <w:t xml:space="preserve"> </w:t>
      </w:r>
      <w:r w:rsidRPr="00201C1F">
        <w:rPr>
          <w:rFonts w:ascii="Arial" w:eastAsia="Arial" w:hAnsi="Arial" w:cs="Arial"/>
          <w:spacing w:val="1"/>
        </w:rPr>
        <w:t>t</w:t>
      </w:r>
      <w:r w:rsidRPr="00201C1F">
        <w:rPr>
          <w:rFonts w:ascii="Arial" w:eastAsia="Arial" w:hAnsi="Arial" w:cs="Arial"/>
        </w:rPr>
        <w:t>he</w:t>
      </w:r>
      <w:r w:rsidRPr="00201C1F">
        <w:rPr>
          <w:rFonts w:ascii="Arial" w:eastAsia="Arial" w:hAnsi="Arial" w:cs="Arial"/>
          <w:spacing w:val="-2"/>
        </w:rPr>
        <w:t xml:space="preserve"> </w:t>
      </w:r>
      <w:r w:rsidRPr="00201C1F">
        <w:rPr>
          <w:rFonts w:ascii="Arial" w:eastAsia="Arial" w:hAnsi="Arial" w:cs="Arial"/>
        </w:rPr>
        <w:t>R</w:t>
      </w:r>
      <w:r w:rsidRPr="00201C1F">
        <w:rPr>
          <w:rFonts w:ascii="Arial" w:eastAsia="Arial" w:hAnsi="Arial" w:cs="Arial"/>
          <w:spacing w:val="-1"/>
        </w:rPr>
        <w:t>E</w:t>
      </w:r>
      <w:r w:rsidRPr="00201C1F">
        <w:rPr>
          <w:rFonts w:ascii="Arial" w:eastAsia="Arial" w:hAnsi="Arial" w:cs="Arial"/>
          <w:spacing w:val="3"/>
        </w:rPr>
        <w:t>F</w:t>
      </w:r>
      <w:r w:rsidRPr="00201C1F">
        <w:rPr>
          <w:rFonts w:ascii="Arial" w:eastAsia="Arial" w:hAnsi="Arial" w:cs="Arial"/>
          <w:spacing w:val="-1"/>
        </w:rPr>
        <w:t>E</w:t>
      </w:r>
      <w:r w:rsidRPr="00201C1F">
        <w:rPr>
          <w:rFonts w:ascii="Arial" w:eastAsia="Arial" w:hAnsi="Arial" w:cs="Arial"/>
        </w:rPr>
        <w:t>R</w:t>
      </w:r>
      <w:r w:rsidRPr="00201C1F">
        <w:rPr>
          <w:rFonts w:ascii="Arial" w:eastAsia="Arial" w:hAnsi="Arial" w:cs="Arial"/>
          <w:spacing w:val="3"/>
        </w:rPr>
        <w:t>R</w:t>
      </w:r>
      <w:r w:rsidRPr="00201C1F">
        <w:rPr>
          <w:rFonts w:ascii="Arial" w:eastAsia="Arial" w:hAnsi="Arial" w:cs="Arial"/>
          <w:spacing w:val="-1"/>
        </w:rPr>
        <w:t>A</w:t>
      </w:r>
      <w:r w:rsidRPr="00201C1F">
        <w:rPr>
          <w:rFonts w:ascii="Arial" w:eastAsia="Arial" w:hAnsi="Arial" w:cs="Arial"/>
        </w:rPr>
        <w:t>L</w:t>
      </w:r>
      <w:r w:rsidRPr="00201C1F">
        <w:rPr>
          <w:rFonts w:ascii="Arial" w:eastAsia="Arial" w:hAnsi="Arial" w:cs="Arial"/>
          <w:spacing w:val="-11"/>
        </w:rPr>
        <w:t xml:space="preserve"> </w:t>
      </w:r>
      <w:r w:rsidRPr="00201C1F">
        <w:rPr>
          <w:rFonts w:ascii="Arial" w:eastAsia="Arial" w:hAnsi="Arial" w:cs="Arial"/>
          <w:spacing w:val="-1"/>
        </w:rPr>
        <w:t>I</w:t>
      </w:r>
      <w:r w:rsidRPr="00201C1F">
        <w:rPr>
          <w:rFonts w:ascii="Arial" w:eastAsia="Arial" w:hAnsi="Arial" w:cs="Arial"/>
        </w:rPr>
        <w:t xml:space="preserve">D </w:t>
      </w:r>
      <w:r w:rsidRPr="00201C1F">
        <w:rPr>
          <w:rFonts w:ascii="Arial" w:eastAsia="Arial" w:hAnsi="Arial" w:cs="Arial"/>
          <w:spacing w:val="2"/>
        </w:rPr>
        <w:t>f</w:t>
      </w:r>
      <w:r w:rsidRPr="00201C1F">
        <w:rPr>
          <w:rFonts w:ascii="Arial" w:eastAsia="Arial" w:hAnsi="Arial" w:cs="Arial"/>
          <w:spacing w:val="1"/>
        </w:rPr>
        <w:t>r</w:t>
      </w:r>
      <w:r w:rsidRPr="00201C1F">
        <w:rPr>
          <w:rFonts w:ascii="Arial" w:eastAsia="Arial" w:hAnsi="Arial" w:cs="Arial"/>
          <w:spacing w:val="-3"/>
        </w:rPr>
        <w:t>o</w:t>
      </w:r>
      <w:r w:rsidRPr="00201C1F">
        <w:rPr>
          <w:rFonts w:ascii="Arial" w:eastAsia="Arial" w:hAnsi="Arial" w:cs="Arial"/>
        </w:rPr>
        <w:t>m the</w:t>
      </w:r>
      <w:r w:rsidRPr="00201C1F">
        <w:rPr>
          <w:rFonts w:ascii="Arial" w:eastAsia="Arial" w:hAnsi="Arial" w:cs="Arial"/>
          <w:spacing w:val="-4"/>
        </w:rPr>
        <w:t xml:space="preserve"> </w:t>
      </w:r>
      <w:r w:rsidRPr="00201C1F">
        <w:rPr>
          <w:rFonts w:ascii="Arial" w:eastAsia="Arial" w:hAnsi="Arial" w:cs="Arial"/>
        </w:rPr>
        <w:t>o</w:t>
      </w:r>
      <w:r w:rsidRPr="00201C1F">
        <w:rPr>
          <w:rFonts w:ascii="Arial" w:eastAsia="Arial" w:hAnsi="Arial" w:cs="Arial"/>
          <w:spacing w:val="3"/>
        </w:rPr>
        <w:t>r</w:t>
      </w:r>
      <w:r w:rsidRPr="00201C1F">
        <w:rPr>
          <w:rFonts w:ascii="Arial" w:eastAsia="Arial" w:hAnsi="Arial" w:cs="Arial"/>
          <w:spacing w:val="-1"/>
        </w:rPr>
        <w:t>i</w:t>
      </w:r>
      <w:r w:rsidRPr="00201C1F">
        <w:rPr>
          <w:rFonts w:ascii="Arial" w:eastAsia="Arial" w:hAnsi="Arial" w:cs="Arial"/>
        </w:rPr>
        <w:t>g</w:t>
      </w:r>
      <w:r w:rsidRPr="00201C1F">
        <w:rPr>
          <w:rFonts w:ascii="Arial" w:eastAsia="Arial" w:hAnsi="Arial" w:cs="Arial"/>
          <w:spacing w:val="1"/>
        </w:rPr>
        <w:t>i</w:t>
      </w:r>
      <w:r w:rsidRPr="00201C1F">
        <w:rPr>
          <w:rFonts w:ascii="Arial" w:eastAsia="Arial" w:hAnsi="Arial" w:cs="Arial"/>
        </w:rPr>
        <w:t>n</w:t>
      </w:r>
      <w:r w:rsidRPr="00201C1F">
        <w:rPr>
          <w:rFonts w:ascii="Arial" w:eastAsia="Arial" w:hAnsi="Arial" w:cs="Arial"/>
          <w:spacing w:val="1"/>
        </w:rPr>
        <w:t>a</w:t>
      </w:r>
      <w:r w:rsidRPr="00201C1F">
        <w:rPr>
          <w:rFonts w:ascii="Arial" w:eastAsia="Arial" w:hAnsi="Arial" w:cs="Arial"/>
        </w:rPr>
        <w:t>l</w:t>
      </w:r>
      <w:r w:rsidRPr="00201C1F">
        <w:rPr>
          <w:rFonts w:ascii="Arial" w:eastAsia="Arial" w:hAnsi="Arial" w:cs="Arial"/>
          <w:spacing w:val="-7"/>
        </w:rPr>
        <w:t xml:space="preserve"> </w:t>
      </w:r>
      <w:r w:rsidRPr="00201C1F">
        <w:rPr>
          <w:rFonts w:ascii="Arial" w:eastAsia="Arial" w:hAnsi="Arial" w:cs="Arial"/>
          <w:spacing w:val="2"/>
        </w:rPr>
        <w:t>e</w:t>
      </w:r>
      <w:r w:rsidRPr="00201C1F">
        <w:rPr>
          <w:rFonts w:ascii="Arial" w:eastAsia="Arial" w:hAnsi="Arial" w:cs="Arial"/>
        </w:rPr>
        <w:t>nt</w:t>
      </w:r>
      <w:r w:rsidRPr="00201C1F">
        <w:rPr>
          <w:rFonts w:ascii="Arial" w:eastAsia="Arial" w:hAnsi="Arial" w:cs="Arial"/>
          <w:spacing w:val="3"/>
        </w:rPr>
        <w:t>r</w:t>
      </w:r>
      <w:r w:rsidRPr="00201C1F">
        <w:rPr>
          <w:rFonts w:ascii="Arial" w:eastAsia="Arial" w:hAnsi="Arial" w:cs="Arial"/>
          <w:spacing w:val="-3"/>
        </w:rPr>
        <w:t>y</w:t>
      </w:r>
      <w:r w:rsidRPr="00201C1F">
        <w:rPr>
          <w:rFonts w:ascii="Arial" w:eastAsia="Arial" w:hAnsi="Arial" w:cs="Arial"/>
        </w:rPr>
        <w:t>,</w:t>
      </w:r>
      <w:r w:rsidRPr="00201C1F">
        <w:rPr>
          <w:rFonts w:ascii="Arial" w:eastAsia="Arial" w:hAnsi="Arial" w:cs="Arial"/>
          <w:spacing w:val="-3"/>
        </w:rPr>
        <w:t xml:space="preserve"> </w:t>
      </w:r>
      <w:r w:rsidRPr="00201C1F">
        <w:rPr>
          <w:rFonts w:ascii="Arial" w:eastAsia="Arial" w:hAnsi="Arial" w:cs="Arial"/>
        </w:rPr>
        <w:t>or</w:t>
      </w:r>
      <w:r w:rsidRPr="00201C1F">
        <w:rPr>
          <w:rFonts w:ascii="Arial" w:eastAsia="Arial" w:hAnsi="Arial" w:cs="Arial"/>
          <w:spacing w:val="-2"/>
        </w:rPr>
        <w:t xml:space="preserve"> </w:t>
      </w:r>
      <w:r w:rsidRPr="00201C1F">
        <w:rPr>
          <w:rFonts w:ascii="Arial" w:eastAsia="Arial" w:hAnsi="Arial" w:cs="Arial"/>
        </w:rPr>
        <w:t>an ex</w:t>
      </w:r>
      <w:r w:rsidRPr="00201C1F">
        <w:rPr>
          <w:rFonts w:ascii="Arial" w:eastAsia="Arial" w:hAnsi="Arial" w:cs="Arial"/>
          <w:spacing w:val="2"/>
        </w:rPr>
        <w:t>a</w:t>
      </w:r>
      <w:r w:rsidRPr="00201C1F">
        <w:rPr>
          <w:rFonts w:ascii="Arial" w:eastAsia="Arial" w:hAnsi="Arial" w:cs="Arial"/>
          <w:spacing w:val="1"/>
        </w:rPr>
        <w:t>c</w:t>
      </w:r>
      <w:r w:rsidRPr="00201C1F">
        <w:rPr>
          <w:rFonts w:ascii="Arial" w:eastAsia="Arial" w:hAnsi="Arial" w:cs="Arial"/>
        </w:rPr>
        <w:t>t</w:t>
      </w:r>
      <w:r w:rsidRPr="00201C1F">
        <w:rPr>
          <w:rFonts w:ascii="Arial" w:eastAsia="Arial" w:hAnsi="Arial" w:cs="Arial"/>
          <w:spacing w:val="-8"/>
        </w:rPr>
        <w:t xml:space="preserve"> </w:t>
      </w:r>
      <w:r w:rsidRPr="00201C1F">
        <w:rPr>
          <w:rFonts w:ascii="Arial" w:eastAsia="Arial" w:hAnsi="Arial" w:cs="Arial"/>
          <w:spacing w:val="4"/>
        </w:rPr>
        <w:t>m</w:t>
      </w:r>
      <w:r w:rsidRPr="00201C1F">
        <w:rPr>
          <w:rFonts w:ascii="Arial" w:eastAsia="Arial" w:hAnsi="Arial" w:cs="Arial"/>
        </w:rPr>
        <w:t>atch</w:t>
      </w:r>
      <w:r w:rsidRPr="00201C1F">
        <w:rPr>
          <w:rFonts w:ascii="Arial" w:eastAsia="Arial" w:hAnsi="Arial" w:cs="Arial"/>
          <w:spacing w:val="-5"/>
        </w:rPr>
        <w:t xml:space="preserve"> </w:t>
      </w:r>
      <w:r w:rsidRPr="00201C1F">
        <w:rPr>
          <w:rFonts w:ascii="Arial" w:eastAsia="Arial" w:hAnsi="Arial" w:cs="Arial"/>
          <w:spacing w:val="-1"/>
        </w:rPr>
        <w:t>o</w:t>
      </w:r>
      <w:r w:rsidRPr="00201C1F">
        <w:rPr>
          <w:rFonts w:ascii="Arial" w:eastAsia="Arial" w:hAnsi="Arial" w:cs="Arial"/>
        </w:rPr>
        <w:t>f</w:t>
      </w:r>
      <w:r w:rsidRPr="00201C1F">
        <w:rPr>
          <w:rFonts w:ascii="Arial" w:eastAsia="Arial" w:hAnsi="Arial" w:cs="Arial"/>
          <w:spacing w:val="2"/>
        </w:rPr>
        <w:t xml:space="preserve"> </w:t>
      </w:r>
      <w:r w:rsidRPr="00201C1F">
        <w:rPr>
          <w:rFonts w:ascii="Arial" w:eastAsia="Arial" w:hAnsi="Arial" w:cs="Arial"/>
        </w:rPr>
        <w:t>R</w:t>
      </w:r>
      <w:r w:rsidRPr="00201C1F">
        <w:rPr>
          <w:rFonts w:ascii="Arial" w:eastAsia="Arial" w:hAnsi="Arial" w:cs="Arial"/>
          <w:spacing w:val="-1"/>
        </w:rPr>
        <w:t>EP</w:t>
      </w:r>
      <w:r w:rsidRPr="00201C1F">
        <w:rPr>
          <w:rFonts w:ascii="Arial" w:eastAsia="Arial" w:hAnsi="Arial" w:cs="Arial"/>
          <w:spacing w:val="1"/>
        </w:rPr>
        <w:t>O</w:t>
      </w:r>
      <w:r w:rsidRPr="00201C1F">
        <w:rPr>
          <w:rFonts w:ascii="Arial" w:eastAsia="Arial" w:hAnsi="Arial" w:cs="Arial"/>
        </w:rPr>
        <w:t>R</w:t>
      </w:r>
      <w:r w:rsidRPr="00201C1F">
        <w:rPr>
          <w:rFonts w:ascii="Arial" w:eastAsia="Arial" w:hAnsi="Arial" w:cs="Arial"/>
          <w:spacing w:val="3"/>
        </w:rPr>
        <w:t>T</w:t>
      </w:r>
      <w:r w:rsidRPr="00201C1F">
        <w:rPr>
          <w:rFonts w:ascii="Arial" w:eastAsia="Arial" w:hAnsi="Arial" w:cs="Arial"/>
        </w:rPr>
        <w:t>ING</w:t>
      </w:r>
      <w:r w:rsidRPr="00201C1F">
        <w:rPr>
          <w:rFonts w:ascii="Arial" w:eastAsia="Arial" w:hAnsi="Arial" w:cs="Arial"/>
          <w:spacing w:val="-11"/>
        </w:rPr>
        <w:t xml:space="preserve"> </w:t>
      </w:r>
      <w:r w:rsidRPr="00201C1F">
        <w:rPr>
          <w:rFonts w:ascii="Arial" w:eastAsia="Arial" w:hAnsi="Arial" w:cs="Arial"/>
          <w:spacing w:val="2"/>
        </w:rPr>
        <w:t>D</w:t>
      </w:r>
      <w:r w:rsidRPr="00201C1F">
        <w:rPr>
          <w:rFonts w:ascii="Arial" w:eastAsia="Arial" w:hAnsi="Arial" w:cs="Arial"/>
        </w:rPr>
        <w:t>I</w:t>
      </w:r>
      <w:r w:rsidRPr="00201C1F">
        <w:rPr>
          <w:rFonts w:ascii="Arial" w:eastAsia="Arial" w:hAnsi="Arial" w:cs="Arial"/>
          <w:spacing w:val="-1"/>
        </w:rPr>
        <w:t>S</w:t>
      </w:r>
      <w:r w:rsidRPr="00201C1F">
        <w:rPr>
          <w:rFonts w:ascii="Arial" w:eastAsia="Arial" w:hAnsi="Arial" w:cs="Arial"/>
          <w:spacing w:val="3"/>
        </w:rPr>
        <w:t>T</w:t>
      </w:r>
      <w:r w:rsidRPr="00201C1F">
        <w:rPr>
          <w:rFonts w:ascii="Arial" w:eastAsia="Arial" w:hAnsi="Arial" w:cs="Arial"/>
        </w:rPr>
        <w:t>RIC</w:t>
      </w:r>
      <w:r w:rsidRPr="00201C1F">
        <w:rPr>
          <w:rFonts w:ascii="Arial" w:eastAsia="Arial" w:hAnsi="Arial" w:cs="Arial"/>
          <w:spacing w:val="3"/>
        </w:rPr>
        <w:t>T</w:t>
      </w:r>
      <w:r w:rsidRPr="00201C1F">
        <w:rPr>
          <w:rFonts w:ascii="Arial" w:eastAsia="Arial" w:hAnsi="Arial" w:cs="Arial"/>
        </w:rPr>
        <w:t>,</w:t>
      </w:r>
      <w:r w:rsidRPr="00201C1F">
        <w:rPr>
          <w:rFonts w:ascii="Arial" w:eastAsia="Arial" w:hAnsi="Arial" w:cs="Arial"/>
          <w:spacing w:val="-9"/>
        </w:rPr>
        <w:t xml:space="preserve"> </w:t>
      </w:r>
      <w:r w:rsidRPr="00201C1F">
        <w:rPr>
          <w:rFonts w:ascii="Arial" w:eastAsia="Arial" w:hAnsi="Arial" w:cs="Arial"/>
          <w:spacing w:val="-1"/>
        </w:rPr>
        <w:t>SAS</w:t>
      </w:r>
      <w:r w:rsidRPr="00201C1F">
        <w:rPr>
          <w:rFonts w:ascii="Arial" w:eastAsia="Arial" w:hAnsi="Arial" w:cs="Arial"/>
        </w:rPr>
        <w:t>I</w:t>
      </w:r>
      <w:r w:rsidRPr="00201C1F">
        <w:rPr>
          <w:rFonts w:ascii="Arial" w:eastAsia="Arial" w:hAnsi="Arial" w:cs="Arial"/>
          <w:spacing w:val="2"/>
        </w:rPr>
        <w:t>D</w:t>
      </w:r>
      <w:r w:rsidRPr="00201C1F">
        <w:rPr>
          <w:rFonts w:ascii="Arial" w:eastAsia="Arial" w:hAnsi="Arial" w:cs="Arial"/>
        </w:rPr>
        <w:t>,</w:t>
      </w:r>
      <w:r w:rsidRPr="00201C1F">
        <w:rPr>
          <w:rFonts w:ascii="Arial" w:eastAsia="Arial" w:hAnsi="Arial" w:cs="Arial"/>
          <w:spacing w:val="-7"/>
        </w:rPr>
        <w:t xml:space="preserve"> </w:t>
      </w:r>
      <w:r w:rsidRPr="00201C1F">
        <w:rPr>
          <w:rFonts w:ascii="Arial" w:eastAsia="Arial" w:hAnsi="Arial" w:cs="Arial"/>
          <w:spacing w:val="2"/>
        </w:rPr>
        <w:t>D</w:t>
      </w:r>
      <w:r w:rsidRPr="00201C1F">
        <w:rPr>
          <w:rFonts w:ascii="Arial" w:eastAsia="Arial" w:hAnsi="Arial" w:cs="Arial"/>
          <w:spacing w:val="-1"/>
        </w:rPr>
        <w:t>A</w:t>
      </w:r>
      <w:r w:rsidRPr="00201C1F">
        <w:rPr>
          <w:rFonts w:ascii="Arial" w:eastAsia="Arial" w:hAnsi="Arial" w:cs="Arial"/>
          <w:spacing w:val="3"/>
        </w:rPr>
        <w:t>T</w:t>
      </w:r>
      <w:r w:rsidRPr="00201C1F">
        <w:rPr>
          <w:rFonts w:ascii="Arial" w:eastAsia="Arial" w:hAnsi="Arial" w:cs="Arial"/>
        </w:rPr>
        <w:t>E</w:t>
      </w:r>
      <w:r w:rsidRPr="00201C1F">
        <w:rPr>
          <w:rFonts w:ascii="Arial" w:eastAsia="Arial" w:hAnsi="Arial" w:cs="Arial"/>
          <w:spacing w:val="-6"/>
        </w:rPr>
        <w:t xml:space="preserve"> </w:t>
      </w:r>
      <w:r w:rsidRPr="00201C1F">
        <w:rPr>
          <w:rFonts w:ascii="Arial" w:eastAsia="Arial" w:hAnsi="Arial" w:cs="Arial"/>
          <w:spacing w:val="1"/>
        </w:rPr>
        <w:t>O</w:t>
      </w:r>
      <w:r w:rsidRPr="00201C1F">
        <w:rPr>
          <w:rFonts w:ascii="Arial" w:eastAsia="Arial" w:hAnsi="Arial" w:cs="Arial"/>
        </w:rPr>
        <w:t>F</w:t>
      </w:r>
      <w:r w:rsidRPr="00201C1F">
        <w:rPr>
          <w:rFonts w:ascii="Arial" w:eastAsia="Arial" w:hAnsi="Arial" w:cs="Arial"/>
          <w:spacing w:val="-3"/>
        </w:rPr>
        <w:t xml:space="preserve"> </w:t>
      </w:r>
      <w:r w:rsidRPr="00201C1F">
        <w:rPr>
          <w:rFonts w:ascii="Arial" w:eastAsia="Arial" w:hAnsi="Arial" w:cs="Arial"/>
          <w:spacing w:val="-1"/>
        </w:rPr>
        <w:t>B</w:t>
      </w:r>
      <w:r w:rsidRPr="00201C1F">
        <w:rPr>
          <w:rFonts w:ascii="Arial" w:eastAsia="Arial" w:hAnsi="Arial" w:cs="Arial"/>
        </w:rPr>
        <w:t>IR</w:t>
      </w:r>
      <w:r w:rsidRPr="00201C1F">
        <w:rPr>
          <w:rFonts w:ascii="Arial" w:eastAsia="Arial" w:hAnsi="Arial" w:cs="Arial"/>
          <w:spacing w:val="3"/>
        </w:rPr>
        <w:t>T</w:t>
      </w:r>
      <w:r w:rsidRPr="00201C1F">
        <w:rPr>
          <w:rFonts w:ascii="Arial" w:eastAsia="Arial" w:hAnsi="Arial" w:cs="Arial"/>
        </w:rPr>
        <w:t>H</w:t>
      </w:r>
      <w:r w:rsidRPr="00201C1F">
        <w:rPr>
          <w:rFonts w:ascii="Arial" w:eastAsia="Arial" w:hAnsi="Arial" w:cs="Arial"/>
          <w:spacing w:val="-6"/>
        </w:rPr>
        <w:t xml:space="preserve"> </w:t>
      </w:r>
      <w:r w:rsidRPr="00201C1F">
        <w:rPr>
          <w:rFonts w:ascii="Arial" w:eastAsia="Arial" w:hAnsi="Arial" w:cs="Arial"/>
        </w:rPr>
        <w:t>a</w:t>
      </w:r>
      <w:r w:rsidRPr="00201C1F">
        <w:rPr>
          <w:rFonts w:ascii="Arial" w:eastAsia="Arial" w:hAnsi="Arial" w:cs="Arial"/>
          <w:spacing w:val="-1"/>
        </w:rPr>
        <w:t>n</w:t>
      </w:r>
      <w:r w:rsidRPr="00201C1F">
        <w:rPr>
          <w:rFonts w:ascii="Arial" w:eastAsia="Arial" w:hAnsi="Arial" w:cs="Arial"/>
        </w:rPr>
        <w:t>d D</w:t>
      </w:r>
      <w:r w:rsidRPr="00201C1F">
        <w:rPr>
          <w:rFonts w:ascii="Arial" w:eastAsia="Arial" w:hAnsi="Arial" w:cs="Arial"/>
          <w:spacing w:val="-1"/>
        </w:rPr>
        <w:t>A</w:t>
      </w:r>
      <w:r w:rsidRPr="00201C1F">
        <w:rPr>
          <w:rFonts w:ascii="Arial" w:eastAsia="Arial" w:hAnsi="Arial" w:cs="Arial"/>
          <w:spacing w:val="3"/>
        </w:rPr>
        <w:t>T</w:t>
      </w:r>
      <w:r w:rsidRPr="00201C1F">
        <w:rPr>
          <w:rFonts w:ascii="Arial" w:eastAsia="Arial" w:hAnsi="Arial" w:cs="Arial"/>
        </w:rPr>
        <w:t>E</w:t>
      </w:r>
      <w:r w:rsidRPr="00201C1F">
        <w:rPr>
          <w:rFonts w:ascii="Arial" w:eastAsia="Arial" w:hAnsi="Arial" w:cs="Arial"/>
          <w:spacing w:val="-6"/>
        </w:rPr>
        <w:t xml:space="preserve"> </w:t>
      </w:r>
      <w:r w:rsidRPr="00201C1F">
        <w:rPr>
          <w:rFonts w:ascii="Arial" w:eastAsia="Arial" w:hAnsi="Arial" w:cs="Arial"/>
          <w:spacing w:val="1"/>
        </w:rPr>
        <w:t>O</w:t>
      </w:r>
      <w:r w:rsidRPr="00201C1F">
        <w:rPr>
          <w:rFonts w:ascii="Arial" w:eastAsia="Arial" w:hAnsi="Arial" w:cs="Arial"/>
        </w:rPr>
        <w:t>F</w:t>
      </w:r>
      <w:r w:rsidRPr="00201C1F">
        <w:rPr>
          <w:rFonts w:ascii="Arial" w:eastAsia="Arial" w:hAnsi="Arial" w:cs="Arial"/>
          <w:spacing w:val="-3"/>
        </w:rPr>
        <w:t xml:space="preserve"> </w:t>
      </w:r>
      <w:r w:rsidRPr="00201C1F">
        <w:rPr>
          <w:rFonts w:ascii="Arial" w:eastAsia="Arial" w:hAnsi="Arial" w:cs="Arial"/>
          <w:spacing w:val="-1"/>
        </w:rPr>
        <w:t>P</w:t>
      </w:r>
      <w:r w:rsidRPr="00201C1F">
        <w:rPr>
          <w:rFonts w:ascii="Arial" w:eastAsia="Arial" w:hAnsi="Arial" w:cs="Arial"/>
          <w:spacing w:val="1"/>
        </w:rPr>
        <w:t>A</w:t>
      </w:r>
      <w:r w:rsidRPr="00201C1F">
        <w:rPr>
          <w:rFonts w:ascii="Arial" w:eastAsia="Arial" w:hAnsi="Arial" w:cs="Arial"/>
        </w:rPr>
        <w:t>R</w:t>
      </w:r>
      <w:r w:rsidRPr="00201C1F">
        <w:rPr>
          <w:rFonts w:ascii="Arial" w:eastAsia="Arial" w:hAnsi="Arial" w:cs="Arial"/>
          <w:spacing w:val="-1"/>
        </w:rPr>
        <w:t>E</w:t>
      </w:r>
      <w:r w:rsidRPr="00201C1F">
        <w:rPr>
          <w:rFonts w:ascii="Arial" w:eastAsia="Arial" w:hAnsi="Arial" w:cs="Arial"/>
        </w:rPr>
        <w:t>N</w:t>
      </w:r>
      <w:r w:rsidRPr="00201C1F">
        <w:rPr>
          <w:rFonts w:ascii="Arial" w:eastAsia="Arial" w:hAnsi="Arial" w:cs="Arial"/>
          <w:spacing w:val="3"/>
        </w:rPr>
        <w:t>T</w:t>
      </w:r>
      <w:r w:rsidRPr="00201C1F">
        <w:rPr>
          <w:rFonts w:ascii="Arial" w:eastAsia="Arial" w:hAnsi="Arial" w:cs="Arial"/>
          <w:spacing w:val="-1"/>
        </w:rPr>
        <w:t>A</w:t>
      </w:r>
      <w:r w:rsidRPr="00201C1F">
        <w:rPr>
          <w:rFonts w:ascii="Arial" w:eastAsia="Arial" w:hAnsi="Arial" w:cs="Arial"/>
        </w:rPr>
        <w:t>L</w:t>
      </w:r>
      <w:r w:rsidRPr="00201C1F">
        <w:rPr>
          <w:rFonts w:ascii="Arial" w:eastAsia="Arial" w:hAnsi="Arial" w:cs="Arial"/>
          <w:spacing w:val="-9"/>
        </w:rPr>
        <w:t xml:space="preserve"> </w:t>
      </w:r>
      <w:r w:rsidRPr="00201C1F">
        <w:rPr>
          <w:rFonts w:ascii="Arial" w:eastAsia="Arial" w:hAnsi="Arial" w:cs="Arial"/>
        </w:rPr>
        <w:t>C</w:t>
      </w:r>
      <w:r w:rsidRPr="00201C1F">
        <w:rPr>
          <w:rFonts w:ascii="Arial" w:eastAsia="Arial" w:hAnsi="Arial" w:cs="Arial"/>
          <w:spacing w:val="1"/>
        </w:rPr>
        <w:t>O</w:t>
      </w:r>
      <w:r w:rsidRPr="00201C1F">
        <w:rPr>
          <w:rFonts w:ascii="Arial" w:eastAsia="Arial" w:hAnsi="Arial" w:cs="Arial"/>
        </w:rPr>
        <w:t>N</w:t>
      </w:r>
      <w:r w:rsidRPr="00201C1F">
        <w:rPr>
          <w:rFonts w:ascii="Arial" w:eastAsia="Arial" w:hAnsi="Arial" w:cs="Arial"/>
          <w:spacing w:val="-1"/>
        </w:rPr>
        <w:t>S</w:t>
      </w:r>
      <w:r w:rsidRPr="00201C1F">
        <w:rPr>
          <w:rFonts w:ascii="Arial" w:eastAsia="Arial" w:hAnsi="Arial" w:cs="Arial"/>
          <w:spacing w:val="1"/>
        </w:rPr>
        <w:t>E</w:t>
      </w:r>
      <w:r w:rsidRPr="00201C1F">
        <w:rPr>
          <w:rFonts w:ascii="Arial" w:eastAsia="Arial" w:hAnsi="Arial" w:cs="Arial"/>
        </w:rPr>
        <w:t>NT</w:t>
      </w:r>
      <w:r w:rsidRPr="00201C1F">
        <w:rPr>
          <w:rFonts w:ascii="Arial" w:eastAsia="Arial" w:hAnsi="Arial" w:cs="Arial"/>
          <w:spacing w:val="-7"/>
        </w:rPr>
        <w:t xml:space="preserve"> </w:t>
      </w:r>
      <w:r w:rsidRPr="00201C1F">
        <w:rPr>
          <w:rFonts w:ascii="Arial" w:eastAsia="Arial" w:hAnsi="Arial" w:cs="Arial"/>
        </w:rPr>
        <w:t>TO</w:t>
      </w:r>
      <w:r w:rsidRPr="00201C1F">
        <w:rPr>
          <w:rFonts w:ascii="Arial" w:eastAsia="Arial" w:hAnsi="Arial" w:cs="Arial"/>
          <w:spacing w:val="-2"/>
        </w:rPr>
        <w:t xml:space="preserve"> </w:t>
      </w:r>
      <w:r w:rsidRPr="00201C1F">
        <w:rPr>
          <w:rFonts w:ascii="Arial" w:eastAsia="Arial" w:hAnsi="Arial" w:cs="Arial"/>
          <w:spacing w:val="-1"/>
        </w:rPr>
        <w:t>EV</w:t>
      </w:r>
      <w:r w:rsidRPr="00201C1F">
        <w:rPr>
          <w:rFonts w:ascii="Arial" w:eastAsia="Arial" w:hAnsi="Arial" w:cs="Arial"/>
          <w:spacing w:val="1"/>
        </w:rPr>
        <w:t>A</w:t>
      </w:r>
      <w:r w:rsidRPr="00201C1F">
        <w:rPr>
          <w:rFonts w:ascii="Arial" w:eastAsia="Arial" w:hAnsi="Arial" w:cs="Arial"/>
        </w:rPr>
        <w:t>LU</w:t>
      </w:r>
      <w:r w:rsidRPr="00201C1F">
        <w:rPr>
          <w:rFonts w:ascii="Arial" w:eastAsia="Arial" w:hAnsi="Arial" w:cs="Arial"/>
          <w:spacing w:val="-1"/>
        </w:rPr>
        <w:t>A</w:t>
      </w:r>
      <w:r w:rsidRPr="00201C1F">
        <w:rPr>
          <w:rFonts w:ascii="Arial" w:eastAsia="Arial" w:hAnsi="Arial" w:cs="Arial"/>
          <w:spacing w:val="3"/>
        </w:rPr>
        <w:t>T</w:t>
      </w:r>
      <w:r w:rsidRPr="00201C1F">
        <w:rPr>
          <w:rFonts w:ascii="Arial" w:eastAsia="Arial" w:hAnsi="Arial" w:cs="Arial"/>
          <w:spacing w:val="-1"/>
        </w:rPr>
        <w:t>E</w:t>
      </w:r>
      <w:r w:rsidRPr="00201C1F">
        <w:rPr>
          <w:rFonts w:ascii="Arial" w:eastAsia="Arial" w:hAnsi="Arial" w:cs="Arial"/>
        </w:rPr>
        <w:t>.</w:t>
      </w:r>
    </w:p>
    <w:p w14:paraId="0D268658" w14:textId="6EAAA885" w:rsidR="00A51AC0" w:rsidRPr="00201C1F" w:rsidRDefault="005118F1" w:rsidP="00201C1F">
      <w:pPr>
        <w:pStyle w:val="ListParagraph"/>
        <w:numPr>
          <w:ilvl w:val="0"/>
          <w:numId w:val="16"/>
        </w:numPr>
        <w:ind w:left="700"/>
        <w:rPr>
          <w:rFonts w:ascii="Arial" w:eastAsia="Arial" w:hAnsi="Arial" w:cs="Arial"/>
        </w:rPr>
      </w:pPr>
      <w:r w:rsidRPr="00201C1F">
        <w:rPr>
          <w:rFonts w:ascii="Arial" w:eastAsia="Arial" w:hAnsi="Arial" w:cs="Arial"/>
          <w:spacing w:val="-1"/>
          <w:position w:val="2"/>
        </w:rPr>
        <w:t>E</w:t>
      </w:r>
      <w:r w:rsidRPr="00201C1F">
        <w:rPr>
          <w:rFonts w:ascii="Arial" w:eastAsia="Arial" w:hAnsi="Arial" w:cs="Arial"/>
          <w:spacing w:val="1"/>
          <w:position w:val="2"/>
        </w:rPr>
        <w:t>v</w:t>
      </w:r>
      <w:r w:rsidRPr="00201C1F">
        <w:rPr>
          <w:rFonts w:ascii="Arial" w:eastAsia="Arial" w:hAnsi="Arial" w:cs="Arial"/>
          <w:position w:val="2"/>
        </w:rPr>
        <w:t>a</w:t>
      </w:r>
      <w:r w:rsidRPr="00201C1F">
        <w:rPr>
          <w:rFonts w:ascii="Arial" w:eastAsia="Arial" w:hAnsi="Arial" w:cs="Arial"/>
          <w:spacing w:val="-1"/>
          <w:position w:val="2"/>
        </w:rPr>
        <w:t>l</w:t>
      </w:r>
      <w:r w:rsidRPr="00201C1F">
        <w:rPr>
          <w:rFonts w:ascii="Arial" w:eastAsia="Arial" w:hAnsi="Arial" w:cs="Arial"/>
          <w:spacing w:val="2"/>
          <w:position w:val="2"/>
        </w:rPr>
        <w:t>u</w:t>
      </w:r>
      <w:r w:rsidRPr="00201C1F">
        <w:rPr>
          <w:rFonts w:ascii="Arial" w:eastAsia="Arial" w:hAnsi="Arial" w:cs="Arial"/>
          <w:position w:val="2"/>
        </w:rPr>
        <w:t>at</w:t>
      </w:r>
      <w:r w:rsidRPr="00201C1F">
        <w:rPr>
          <w:rFonts w:ascii="Arial" w:eastAsia="Arial" w:hAnsi="Arial" w:cs="Arial"/>
          <w:spacing w:val="1"/>
          <w:position w:val="2"/>
        </w:rPr>
        <w:t>i</w:t>
      </w:r>
      <w:r w:rsidRPr="00201C1F">
        <w:rPr>
          <w:rFonts w:ascii="Arial" w:eastAsia="Arial" w:hAnsi="Arial" w:cs="Arial"/>
          <w:position w:val="2"/>
        </w:rPr>
        <w:t>on</w:t>
      </w:r>
      <w:r w:rsidRPr="00201C1F">
        <w:rPr>
          <w:rFonts w:ascii="Arial" w:eastAsia="Arial" w:hAnsi="Arial" w:cs="Arial"/>
          <w:spacing w:val="-10"/>
          <w:position w:val="2"/>
        </w:rPr>
        <w:t xml:space="preserve"> </w:t>
      </w:r>
      <w:r w:rsidRPr="00201C1F">
        <w:rPr>
          <w:rFonts w:ascii="Arial" w:eastAsia="Arial" w:hAnsi="Arial" w:cs="Arial"/>
          <w:spacing w:val="1"/>
          <w:position w:val="2"/>
        </w:rPr>
        <w:t>s</w:t>
      </w:r>
      <w:r w:rsidRPr="00201C1F">
        <w:rPr>
          <w:rFonts w:ascii="Arial" w:eastAsia="Arial" w:hAnsi="Arial" w:cs="Arial"/>
          <w:spacing w:val="2"/>
          <w:position w:val="2"/>
        </w:rPr>
        <w:t>t</w:t>
      </w:r>
      <w:r w:rsidRPr="00201C1F">
        <w:rPr>
          <w:rFonts w:ascii="Arial" w:eastAsia="Arial" w:hAnsi="Arial" w:cs="Arial"/>
          <w:position w:val="2"/>
        </w:rPr>
        <w:t>u</w:t>
      </w:r>
      <w:r w:rsidRPr="00201C1F">
        <w:rPr>
          <w:rFonts w:ascii="Arial" w:eastAsia="Arial" w:hAnsi="Arial" w:cs="Arial"/>
          <w:spacing w:val="-1"/>
          <w:position w:val="2"/>
        </w:rPr>
        <w:t>d</w:t>
      </w:r>
      <w:r w:rsidRPr="00201C1F">
        <w:rPr>
          <w:rFonts w:ascii="Arial" w:eastAsia="Arial" w:hAnsi="Arial" w:cs="Arial"/>
          <w:spacing w:val="2"/>
          <w:position w:val="2"/>
        </w:rPr>
        <w:t>e</w:t>
      </w:r>
      <w:r w:rsidRPr="00201C1F">
        <w:rPr>
          <w:rFonts w:ascii="Arial" w:eastAsia="Arial" w:hAnsi="Arial" w:cs="Arial"/>
          <w:position w:val="2"/>
        </w:rPr>
        <w:t>nt</w:t>
      </w:r>
      <w:r w:rsidRPr="00201C1F">
        <w:rPr>
          <w:rFonts w:ascii="Arial" w:eastAsia="Arial" w:hAnsi="Arial" w:cs="Arial"/>
          <w:spacing w:val="-8"/>
          <w:position w:val="2"/>
        </w:rPr>
        <w:t xml:space="preserve"> </w:t>
      </w:r>
      <w:r w:rsidRPr="00201C1F">
        <w:rPr>
          <w:rFonts w:ascii="Arial" w:eastAsia="Arial" w:hAnsi="Arial" w:cs="Arial"/>
          <w:spacing w:val="1"/>
          <w:position w:val="2"/>
        </w:rPr>
        <w:t>r</w:t>
      </w:r>
      <w:r w:rsidRPr="00201C1F">
        <w:rPr>
          <w:rFonts w:ascii="Arial" w:eastAsia="Arial" w:hAnsi="Arial" w:cs="Arial"/>
          <w:position w:val="2"/>
        </w:rPr>
        <w:t>e</w:t>
      </w:r>
      <w:r w:rsidRPr="00201C1F">
        <w:rPr>
          <w:rFonts w:ascii="Arial" w:eastAsia="Arial" w:hAnsi="Arial" w:cs="Arial"/>
          <w:spacing w:val="1"/>
          <w:position w:val="2"/>
        </w:rPr>
        <w:t>c</w:t>
      </w:r>
      <w:r w:rsidRPr="00201C1F">
        <w:rPr>
          <w:rFonts w:ascii="Arial" w:eastAsia="Arial" w:hAnsi="Arial" w:cs="Arial"/>
          <w:position w:val="2"/>
        </w:rPr>
        <w:t>ords</w:t>
      </w:r>
      <w:r w:rsidRPr="00201C1F">
        <w:rPr>
          <w:rFonts w:ascii="Arial" w:eastAsia="Arial" w:hAnsi="Arial" w:cs="Arial"/>
          <w:spacing w:val="-4"/>
          <w:position w:val="2"/>
        </w:rPr>
        <w:t xml:space="preserve"> </w:t>
      </w:r>
      <w:r w:rsidRPr="00201C1F">
        <w:rPr>
          <w:rFonts w:ascii="Arial" w:eastAsia="Arial" w:hAnsi="Arial" w:cs="Arial"/>
          <w:spacing w:val="4"/>
          <w:position w:val="2"/>
        </w:rPr>
        <w:t>m</w:t>
      </w:r>
      <w:r w:rsidRPr="00201C1F">
        <w:rPr>
          <w:rFonts w:ascii="Arial" w:eastAsia="Arial" w:hAnsi="Arial" w:cs="Arial"/>
          <w:spacing w:val="-3"/>
          <w:position w:val="2"/>
        </w:rPr>
        <w:t>u</w:t>
      </w:r>
      <w:r w:rsidRPr="00201C1F">
        <w:rPr>
          <w:rFonts w:ascii="Arial" w:eastAsia="Arial" w:hAnsi="Arial" w:cs="Arial"/>
          <w:spacing w:val="1"/>
          <w:position w:val="2"/>
        </w:rPr>
        <w:t>s</w:t>
      </w:r>
      <w:r w:rsidRPr="00201C1F">
        <w:rPr>
          <w:rFonts w:ascii="Arial" w:eastAsia="Arial" w:hAnsi="Arial" w:cs="Arial"/>
          <w:position w:val="2"/>
        </w:rPr>
        <w:t>t</w:t>
      </w:r>
      <w:r w:rsidRPr="00201C1F">
        <w:rPr>
          <w:rFonts w:ascii="Arial" w:eastAsia="Arial" w:hAnsi="Arial" w:cs="Arial"/>
          <w:spacing w:val="-4"/>
          <w:position w:val="2"/>
        </w:rPr>
        <w:t xml:space="preserve"> </w:t>
      </w:r>
      <w:r w:rsidRPr="00201C1F">
        <w:rPr>
          <w:rFonts w:ascii="Arial" w:eastAsia="Arial" w:hAnsi="Arial" w:cs="Arial"/>
          <w:spacing w:val="-1"/>
          <w:position w:val="2"/>
        </w:rPr>
        <w:t>b</w:t>
      </w:r>
      <w:r w:rsidRPr="00201C1F">
        <w:rPr>
          <w:rFonts w:ascii="Arial" w:eastAsia="Arial" w:hAnsi="Arial" w:cs="Arial"/>
          <w:position w:val="2"/>
        </w:rPr>
        <w:t>e</w:t>
      </w:r>
      <w:r w:rsidRPr="00201C1F">
        <w:rPr>
          <w:rFonts w:ascii="Arial" w:eastAsia="Arial" w:hAnsi="Arial" w:cs="Arial"/>
          <w:spacing w:val="-2"/>
          <w:position w:val="2"/>
        </w:rPr>
        <w:t xml:space="preserve"> </w:t>
      </w:r>
      <w:r w:rsidRPr="00201C1F">
        <w:rPr>
          <w:rFonts w:ascii="Arial" w:eastAsia="Arial" w:hAnsi="Arial" w:cs="Arial"/>
          <w:position w:val="2"/>
        </w:rPr>
        <w:t>co</w:t>
      </w:r>
      <w:r w:rsidRPr="00201C1F">
        <w:rPr>
          <w:rFonts w:ascii="Arial" w:eastAsia="Arial" w:hAnsi="Arial" w:cs="Arial"/>
          <w:spacing w:val="4"/>
          <w:position w:val="2"/>
        </w:rPr>
        <w:t>m</w:t>
      </w:r>
      <w:r w:rsidRPr="00201C1F">
        <w:rPr>
          <w:rFonts w:ascii="Arial" w:eastAsia="Arial" w:hAnsi="Arial" w:cs="Arial"/>
          <w:position w:val="2"/>
        </w:rPr>
        <w:t>p</w:t>
      </w:r>
      <w:r w:rsidRPr="00201C1F">
        <w:rPr>
          <w:rFonts w:ascii="Arial" w:eastAsia="Arial" w:hAnsi="Arial" w:cs="Arial"/>
          <w:spacing w:val="-1"/>
          <w:position w:val="2"/>
        </w:rPr>
        <w:t>l</w:t>
      </w:r>
      <w:r w:rsidRPr="00201C1F">
        <w:rPr>
          <w:rFonts w:ascii="Arial" w:eastAsia="Arial" w:hAnsi="Arial" w:cs="Arial"/>
          <w:position w:val="2"/>
        </w:rPr>
        <w:t>et</w:t>
      </w:r>
      <w:r w:rsidRPr="00201C1F">
        <w:rPr>
          <w:rFonts w:ascii="Arial" w:eastAsia="Arial" w:hAnsi="Arial" w:cs="Arial"/>
          <w:spacing w:val="-1"/>
          <w:position w:val="2"/>
        </w:rPr>
        <w:t>e</w:t>
      </w:r>
      <w:r w:rsidRPr="00201C1F">
        <w:rPr>
          <w:rFonts w:ascii="Arial" w:eastAsia="Arial" w:hAnsi="Arial" w:cs="Arial"/>
          <w:position w:val="2"/>
        </w:rPr>
        <w:t>,</w:t>
      </w:r>
      <w:r w:rsidRPr="00201C1F">
        <w:rPr>
          <w:rFonts w:ascii="Arial" w:eastAsia="Arial" w:hAnsi="Arial" w:cs="Arial"/>
          <w:spacing w:val="-7"/>
          <w:position w:val="2"/>
        </w:rPr>
        <w:t xml:space="preserve"> </w:t>
      </w:r>
      <w:r w:rsidRPr="00201C1F">
        <w:rPr>
          <w:rFonts w:ascii="Arial" w:eastAsia="Arial" w:hAnsi="Arial" w:cs="Arial"/>
          <w:position w:val="2"/>
        </w:rPr>
        <w:t>w</w:t>
      </w:r>
      <w:r w:rsidRPr="00201C1F">
        <w:rPr>
          <w:rFonts w:ascii="Arial" w:eastAsia="Arial" w:hAnsi="Arial" w:cs="Arial"/>
          <w:spacing w:val="-1"/>
          <w:position w:val="2"/>
        </w:rPr>
        <w:t>i</w:t>
      </w:r>
      <w:r w:rsidRPr="00201C1F">
        <w:rPr>
          <w:rFonts w:ascii="Arial" w:eastAsia="Arial" w:hAnsi="Arial" w:cs="Arial"/>
          <w:position w:val="2"/>
        </w:rPr>
        <w:t>th</w:t>
      </w:r>
      <w:r w:rsidRPr="00201C1F">
        <w:rPr>
          <w:rFonts w:ascii="Arial" w:eastAsia="Arial" w:hAnsi="Arial" w:cs="Arial"/>
          <w:spacing w:val="-3"/>
          <w:position w:val="2"/>
        </w:rPr>
        <w:t xml:space="preserve"> </w:t>
      </w:r>
      <w:r w:rsidRPr="00201C1F">
        <w:rPr>
          <w:rFonts w:ascii="Arial" w:eastAsia="Arial" w:hAnsi="Arial" w:cs="Arial"/>
          <w:spacing w:val="1"/>
          <w:position w:val="2"/>
        </w:rPr>
        <w:t>E</w:t>
      </w:r>
      <w:r w:rsidRPr="00201C1F">
        <w:rPr>
          <w:rFonts w:ascii="Arial" w:eastAsia="Arial" w:hAnsi="Arial" w:cs="Arial"/>
          <w:spacing w:val="-1"/>
          <w:position w:val="2"/>
        </w:rPr>
        <w:t>li</w:t>
      </w:r>
      <w:r w:rsidRPr="00201C1F">
        <w:rPr>
          <w:rFonts w:ascii="Arial" w:eastAsia="Arial" w:hAnsi="Arial" w:cs="Arial"/>
          <w:spacing w:val="2"/>
          <w:position w:val="2"/>
        </w:rPr>
        <w:t>g</w:t>
      </w:r>
      <w:r w:rsidRPr="00201C1F">
        <w:rPr>
          <w:rFonts w:ascii="Arial" w:eastAsia="Arial" w:hAnsi="Arial" w:cs="Arial"/>
          <w:spacing w:val="-1"/>
          <w:position w:val="2"/>
        </w:rPr>
        <w:t>i</w:t>
      </w:r>
      <w:r w:rsidRPr="00201C1F">
        <w:rPr>
          <w:rFonts w:ascii="Arial" w:eastAsia="Arial" w:hAnsi="Arial" w:cs="Arial"/>
          <w:position w:val="2"/>
        </w:rPr>
        <w:t>b</w:t>
      </w:r>
      <w:r w:rsidRPr="00201C1F">
        <w:rPr>
          <w:rFonts w:ascii="Arial" w:eastAsia="Arial" w:hAnsi="Arial" w:cs="Arial"/>
          <w:spacing w:val="1"/>
          <w:position w:val="2"/>
        </w:rPr>
        <w:t>i</w:t>
      </w:r>
      <w:r w:rsidRPr="00201C1F">
        <w:rPr>
          <w:rFonts w:ascii="Arial" w:eastAsia="Arial" w:hAnsi="Arial" w:cs="Arial"/>
          <w:spacing w:val="-1"/>
          <w:position w:val="2"/>
        </w:rPr>
        <w:t>l</w:t>
      </w:r>
      <w:r w:rsidRPr="00201C1F">
        <w:rPr>
          <w:rFonts w:ascii="Arial" w:eastAsia="Arial" w:hAnsi="Arial" w:cs="Arial"/>
          <w:spacing w:val="1"/>
          <w:position w:val="2"/>
        </w:rPr>
        <w:t>i</w:t>
      </w:r>
      <w:r w:rsidRPr="00201C1F">
        <w:rPr>
          <w:rFonts w:ascii="Arial" w:eastAsia="Arial" w:hAnsi="Arial" w:cs="Arial"/>
          <w:spacing w:val="2"/>
          <w:position w:val="2"/>
        </w:rPr>
        <w:t>t</w:t>
      </w:r>
      <w:r w:rsidRPr="00201C1F">
        <w:rPr>
          <w:rFonts w:ascii="Arial" w:eastAsia="Arial" w:hAnsi="Arial" w:cs="Arial"/>
          <w:position w:val="2"/>
        </w:rPr>
        <w:t>y</w:t>
      </w:r>
      <w:r w:rsidRPr="00201C1F">
        <w:rPr>
          <w:rFonts w:ascii="Arial" w:eastAsia="Arial" w:hAnsi="Arial" w:cs="Arial"/>
          <w:spacing w:val="-10"/>
          <w:position w:val="2"/>
        </w:rPr>
        <w:t xml:space="preserve"> </w:t>
      </w:r>
      <w:r w:rsidRPr="00201C1F">
        <w:rPr>
          <w:rFonts w:ascii="Arial" w:eastAsia="Arial" w:hAnsi="Arial" w:cs="Arial"/>
          <w:position w:val="2"/>
        </w:rPr>
        <w:t>a</w:t>
      </w:r>
      <w:r w:rsidRPr="00201C1F">
        <w:rPr>
          <w:rFonts w:ascii="Arial" w:eastAsia="Arial" w:hAnsi="Arial" w:cs="Arial"/>
          <w:spacing w:val="-1"/>
          <w:position w:val="2"/>
        </w:rPr>
        <w:t>n</w:t>
      </w:r>
      <w:r w:rsidRPr="00201C1F">
        <w:rPr>
          <w:rFonts w:ascii="Arial" w:eastAsia="Arial" w:hAnsi="Arial" w:cs="Arial"/>
          <w:position w:val="2"/>
        </w:rPr>
        <w:t>d</w:t>
      </w:r>
      <w:r w:rsidRPr="00201C1F">
        <w:rPr>
          <w:rFonts w:ascii="Arial" w:eastAsia="Arial" w:hAnsi="Arial" w:cs="Arial"/>
          <w:spacing w:val="-1"/>
          <w:position w:val="2"/>
        </w:rPr>
        <w:t xml:space="preserve"> </w:t>
      </w:r>
      <w:r w:rsidRPr="00201C1F">
        <w:rPr>
          <w:rFonts w:ascii="Arial" w:eastAsia="Arial" w:hAnsi="Arial" w:cs="Arial"/>
          <w:spacing w:val="1"/>
          <w:position w:val="2"/>
        </w:rPr>
        <w:t>E</w:t>
      </w:r>
      <w:r w:rsidRPr="00201C1F">
        <w:rPr>
          <w:rFonts w:ascii="Arial" w:eastAsia="Arial" w:hAnsi="Arial" w:cs="Arial"/>
          <w:spacing w:val="-1"/>
          <w:position w:val="2"/>
        </w:rPr>
        <w:t>l</w:t>
      </w:r>
      <w:r w:rsidRPr="00201C1F">
        <w:rPr>
          <w:rFonts w:ascii="Arial" w:eastAsia="Arial" w:hAnsi="Arial" w:cs="Arial"/>
          <w:spacing w:val="1"/>
          <w:position w:val="2"/>
        </w:rPr>
        <w:t>i</w:t>
      </w:r>
      <w:r w:rsidRPr="00201C1F">
        <w:rPr>
          <w:rFonts w:ascii="Arial" w:eastAsia="Arial" w:hAnsi="Arial" w:cs="Arial"/>
          <w:position w:val="2"/>
        </w:rPr>
        <w:t>g</w:t>
      </w:r>
      <w:r w:rsidRPr="00201C1F">
        <w:rPr>
          <w:rFonts w:ascii="Arial" w:eastAsia="Arial" w:hAnsi="Arial" w:cs="Arial"/>
          <w:spacing w:val="-1"/>
          <w:position w:val="2"/>
        </w:rPr>
        <w:t>i</w:t>
      </w:r>
      <w:r w:rsidRPr="00201C1F">
        <w:rPr>
          <w:rFonts w:ascii="Arial" w:eastAsia="Arial" w:hAnsi="Arial" w:cs="Arial"/>
          <w:spacing w:val="2"/>
          <w:position w:val="2"/>
        </w:rPr>
        <w:t>b</w:t>
      </w:r>
      <w:r w:rsidRPr="00201C1F">
        <w:rPr>
          <w:rFonts w:ascii="Arial" w:eastAsia="Arial" w:hAnsi="Arial" w:cs="Arial"/>
          <w:spacing w:val="-1"/>
          <w:position w:val="2"/>
        </w:rPr>
        <w:t>i</w:t>
      </w:r>
      <w:r w:rsidRPr="00201C1F">
        <w:rPr>
          <w:rFonts w:ascii="Arial" w:eastAsia="Arial" w:hAnsi="Arial" w:cs="Arial"/>
          <w:spacing w:val="1"/>
          <w:position w:val="2"/>
        </w:rPr>
        <w:t>l</w:t>
      </w:r>
      <w:r w:rsidRPr="00201C1F">
        <w:rPr>
          <w:rFonts w:ascii="Arial" w:eastAsia="Arial" w:hAnsi="Arial" w:cs="Arial"/>
          <w:spacing w:val="-1"/>
          <w:position w:val="2"/>
        </w:rPr>
        <w:t>i</w:t>
      </w:r>
      <w:r w:rsidRPr="00201C1F">
        <w:rPr>
          <w:rFonts w:ascii="Arial" w:eastAsia="Arial" w:hAnsi="Arial" w:cs="Arial"/>
          <w:spacing w:val="4"/>
          <w:position w:val="2"/>
        </w:rPr>
        <w:t>t</w:t>
      </w:r>
      <w:r w:rsidRPr="00201C1F">
        <w:rPr>
          <w:rFonts w:ascii="Arial" w:eastAsia="Arial" w:hAnsi="Arial" w:cs="Arial"/>
          <w:position w:val="2"/>
        </w:rPr>
        <w:t>y</w:t>
      </w:r>
      <w:r w:rsidRPr="00201C1F">
        <w:rPr>
          <w:rFonts w:ascii="Arial" w:eastAsia="Arial" w:hAnsi="Arial" w:cs="Arial"/>
          <w:spacing w:val="-10"/>
          <w:position w:val="2"/>
        </w:rPr>
        <w:t xml:space="preserve"> </w:t>
      </w:r>
      <w:r w:rsidRPr="00201C1F">
        <w:rPr>
          <w:rFonts w:ascii="Arial" w:eastAsia="Arial" w:hAnsi="Arial" w:cs="Arial"/>
          <w:spacing w:val="-1"/>
          <w:position w:val="2"/>
        </w:rPr>
        <w:t>PP</w:t>
      </w:r>
      <w:r w:rsidRPr="00201C1F">
        <w:rPr>
          <w:rFonts w:ascii="Arial" w:eastAsia="Arial" w:hAnsi="Arial" w:cs="Arial"/>
          <w:position w:val="2"/>
        </w:rPr>
        <w:t>T</w:t>
      </w:r>
      <w:r w:rsidRPr="00201C1F">
        <w:rPr>
          <w:rFonts w:ascii="Arial" w:eastAsia="Arial" w:hAnsi="Arial" w:cs="Arial"/>
          <w:spacing w:val="-1"/>
          <w:position w:val="2"/>
        </w:rPr>
        <w:t xml:space="preserve"> </w:t>
      </w:r>
      <w:r w:rsidRPr="00201C1F">
        <w:rPr>
          <w:rFonts w:ascii="Arial" w:eastAsia="Arial" w:hAnsi="Arial" w:cs="Arial"/>
          <w:position w:val="2"/>
        </w:rPr>
        <w:t>D</w:t>
      </w:r>
      <w:r w:rsidRPr="00201C1F">
        <w:rPr>
          <w:rFonts w:ascii="Arial" w:eastAsia="Arial" w:hAnsi="Arial" w:cs="Arial"/>
          <w:spacing w:val="2"/>
          <w:position w:val="2"/>
        </w:rPr>
        <w:t>a</w:t>
      </w:r>
      <w:r w:rsidRPr="00201C1F">
        <w:rPr>
          <w:rFonts w:ascii="Arial" w:eastAsia="Arial" w:hAnsi="Arial" w:cs="Arial"/>
          <w:position w:val="2"/>
        </w:rPr>
        <w:t>te.</w:t>
      </w:r>
    </w:p>
    <w:p w14:paraId="0B57D1C6" w14:textId="77777777" w:rsidR="00201C1F" w:rsidRPr="00201C1F" w:rsidRDefault="00201C1F" w:rsidP="00201C1F">
      <w:pPr>
        <w:spacing w:line="240" w:lineRule="exact"/>
        <w:rPr>
          <w:sz w:val="24"/>
          <w:szCs w:val="24"/>
        </w:rPr>
      </w:pPr>
    </w:p>
    <w:p w14:paraId="0AF9E1DB" w14:textId="1B5AF778" w:rsidR="00A51AC0" w:rsidRDefault="005118F1">
      <w:pPr>
        <w:ind w:left="340"/>
        <w:rPr>
          <w:rFonts w:ascii="Arial" w:eastAsia="Arial" w:hAnsi="Arial" w:cs="Arial"/>
          <w:b/>
          <w:sz w:val="24"/>
          <w:szCs w:val="24"/>
        </w:rPr>
      </w:pPr>
      <w:r>
        <w:rPr>
          <w:rFonts w:ascii="Arial" w:eastAsia="Arial" w:hAnsi="Arial" w:cs="Arial"/>
          <w:b/>
          <w:sz w:val="24"/>
          <w:szCs w:val="24"/>
        </w:rPr>
        <w:t xml:space="preserve">Step   </w:t>
      </w:r>
      <w:r>
        <w:rPr>
          <w:rFonts w:ascii="Arial" w:eastAsia="Arial" w:hAnsi="Arial" w:cs="Arial"/>
          <w:b/>
          <w:spacing w:val="-5"/>
          <w:sz w:val="24"/>
          <w:szCs w:val="24"/>
        </w:rPr>
        <w:t>A</w:t>
      </w:r>
      <w:r>
        <w:rPr>
          <w:rFonts w:ascii="Arial" w:eastAsia="Arial" w:hAnsi="Arial" w:cs="Arial"/>
          <w:b/>
          <w:spacing w:val="3"/>
          <w:sz w:val="24"/>
          <w:szCs w:val="24"/>
        </w:rPr>
        <w:t>c</w:t>
      </w:r>
      <w:r>
        <w:rPr>
          <w:rFonts w:ascii="Arial" w:eastAsia="Arial" w:hAnsi="Arial" w:cs="Arial"/>
          <w:b/>
          <w:sz w:val="24"/>
          <w:szCs w:val="24"/>
        </w:rPr>
        <w:t>tion</w:t>
      </w:r>
    </w:p>
    <w:p w14:paraId="0D6C9C7B" w14:textId="77777777" w:rsidR="00201C1F" w:rsidRDefault="00201C1F" w:rsidP="00201C1F">
      <w:pPr>
        <w:spacing w:before="1" w:line="240" w:lineRule="exact"/>
        <w:rPr>
          <w:sz w:val="24"/>
          <w:szCs w:val="24"/>
        </w:rPr>
      </w:pPr>
    </w:p>
    <w:p w14:paraId="33BB4F6B" w14:textId="77777777" w:rsidR="00A51AC0" w:rsidRDefault="005118F1">
      <w:pPr>
        <w:ind w:left="482" w:right="1395"/>
        <w:jc w:val="center"/>
        <w:rPr>
          <w:rFonts w:ascii="Arial" w:eastAsia="Arial" w:hAnsi="Arial" w:cs="Arial"/>
        </w:rPr>
      </w:pPr>
      <w:r>
        <w:rPr>
          <w:rFonts w:ascii="Arial" w:eastAsia="Arial" w:hAnsi="Arial" w:cs="Arial"/>
          <w:b/>
          <w:sz w:val="24"/>
          <w:szCs w:val="24"/>
        </w:rPr>
        <w:t xml:space="preserve">1     </w:t>
      </w:r>
      <w:r>
        <w:rPr>
          <w:rFonts w:ascii="Arial" w:eastAsia="Arial" w:hAnsi="Arial" w:cs="Arial"/>
          <w:b/>
          <w:spacing w:val="8"/>
          <w:sz w:val="24"/>
          <w:szCs w:val="24"/>
        </w:rPr>
        <w:t xml:space="preserve"> </w:t>
      </w:r>
      <w:r>
        <w:rPr>
          <w:rFonts w:ascii="Arial" w:eastAsia="Arial" w:hAnsi="Arial" w:cs="Arial"/>
        </w:rPr>
        <w:t>U</w:t>
      </w:r>
      <w:r>
        <w:rPr>
          <w:rFonts w:ascii="Arial" w:eastAsia="Arial" w:hAnsi="Arial" w:cs="Arial"/>
          <w:spacing w:val="1"/>
        </w:rPr>
        <w:t>s</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1"/>
        </w:rPr>
        <w:t xml:space="preserve"> </w:t>
      </w:r>
      <w:r>
        <w:rPr>
          <w:rFonts w:ascii="Arial" w:eastAsia="Arial" w:hAnsi="Arial" w:cs="Arial"/>
          <w:spacing w:val="-2"/>
        </w:rPr>
        <w:t>w</w:t>
      </w:r>
      <w:r>
        <w:rPr>
          <w:rFonts w:ascii="Arial" w:eastAsia="Arial" w:hAnsi="Arial" w:cs="Arial"/>
        </w:rPr>
        <w:t>or</w:t>
      </w:r>
      <w:r>
        <w:rPr>
          <w:rFonts w:ascii="Arial" w:eastAsia="Arial" w:hAnsi="Arial" w:cs="Arial"/>
          <w:spacing w:val="4"/>
        </w:rPr>
        <w:t>k</w:t>
      </w:r>
      <w:r>
        <w:rPr>
          <w:rFonts w:ascii="Arial" w:eastAsia="Arial" w:hAnsi="Arial" w:cs="Arial"/>
          <w:spacing w:val="1"/>
        </w:rPr>
        <w:t>s</w:t>
      </w:r>
      <w:r>
        <w:rPr>
          <w:rFonts w:ascii="Arial" w:eastAsia="Arial" w:hAnsi="Arial" w:cs="Arial"/>
        </w:rPr>
        <w:t>h</w:t>
      </w:r>
      <w:r>
        <w:rPr>
          <w:rFonts w:ascii="Arial" w:eastAsia="Arial" w:hAnsi="Arial" w:cs="Arial"/>
          <w:spacing w:val="-1"/>
        </w:rPr>
        <w:t>e</w:t>
      </w:r>
      <w:r>
        <w:rPr>
          <w:rFonts w:ascii="Arial" w:eastAsia="Arial" w:hAnsi="Arial" w:cs="Arial"/>
        </w:rPr>
        <w:t>et</w:t>
      </w:r>
      <w:r>
        <w:rPr>
          <w:rFonts w:ascii="Arial" w:eastAsia="Arial" w:hAnsi="Arial" w:cs="Arial"/>
          <w:spacing w:val="-10"/>
        </w:rPr>
        <w:t xml:space="preserve"> </w:t>
      </w:r>
      <w:r>
        <w:rPr>
          <w:rFonts w:ascii="Arial" w:eastAsia="Arial" w:hAnsi="Arial" w:cs="Arial"/>
        </w:rPr>
        <w:t>prog</w:t>
      </w:r>
      <w:r>
        <w:rPr>
          <w:rFonts w:ascii="Arial" w:eastAsia="Arial" w:hAnsi="Arial" w:cs="Arial"/>
          <w:spacing w:val="3"/>
        </w:rPr>
        <w:t>r</w:t>
      </w:r>
      <w:r>
        <w:rPr>
          <w:rFonts w:ascii="Arial" w:eastAsia="Arial" w:hAnsi="Arial" w:cs="Arial"/>
        </w:rPr>
        <w:t>a</w:t>
      </w:r>
      <w:r>
        <w:rPr>
          <w:rFonts w:ascii="Arial" w:eastAsia="Arial" w:hAnsi="Arial" w:cs="Arial"/>
          <w:spacing w:val="4"/>
        </w:rPr>
        <w:t>m</w:t>
      </w:r>
      <w:r>
        <w:rPr>
          <w:rFonts w:ascii="Arial" w:eastAsia="Arial" w:hAnsi="Arial" w:cs="Arial"/>
        </w:rPr>
        <w:t>,</w:t>
      </w:r>
      <w:r>
        <w:rPr>
          <w:rFonts w:ascii="Arial" w:eastAsia="Arial" w:hAnsi="Arial" w:cs="Arial"/>
          <w:spacing w:val="-8"/>
        </w:rPr>
        <w:t xml:space="preserve"> </w:t>
      </w:r>
      <w:r>
        <w:rPr>
          <w:rFonts w:ascii="Arial" w:eastAsia="Arial" w:hAnsi="Arial" w:cs="Arial"/>
          <w:spacing w:val="1"/>
        </w:rPr>
        <w:t>s</w:t>
      </w:r>
      <w:r>
        <w:rPr>
          <w:rFonts w:ascii="Arial" w:eastAsia="Arial" w:hAnsi="Arial" w:cs="Arial"/>
        </w:rPr>
        <w:t>a</w:t>
      </w:r>
      <w:r>
        <w:rPr>
          <w:rFonts w:ascii="Arial" w:eastAsia="Arial" w:hAnsi="Arial" w:cs="Arial"/>
          <w:spacing w:val="-2"/>
        </w:rPr>
        <w:t>v</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f</w:t>
      </w:r>
      <w:r>
        <w:rPr>
          <w:rFonts w:ascii="Arial" w:eastAsia="Arial" w:hAnsi="Arial" w:cs="Arial"/>
          <w:spacing w:val="-1"/>
        </w:rPr>
        <w:t>i</w:t>
      </w:r>
      <w:r>
        <w:rPr>
          <w:rFonts w:ascii="Arial" w:eastAsia="Arial" w:hAnsi="Arial" w:cs="Arial"/>
          <w:spacing w:val="1"/>
        </w:rPr>
        <w:t>l</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S</w:t>
      </w:r>
      <w:r>
        <w:rPr>
          <w:rFonts w:ascii="Arial" w:eastAsia="Arial" w:hAnsi="Arial" w:cs="Arial"/>
        </w:rPr>
        <w:t>V</w:t>
      </w:r>
      <w:r>
        <w:rPr>
          <w:rFonts w:ascii="Arial" w:eastAsia="Arial" w:hAnsi="Arial" w:cs="Arial"/>
          <w:spacing w:val="-3"/>
        </w:rPr>
        <w:t xml:space="preserve"> </w:t>
      </w:r>
      <w:r>
        <w:rPr>
          <w:rFonts w:ascii="Arial" w:eastAsia="Arial" w:hAnsi="Arial" w:cs="Arial"/>
          <w:spacing w:val="2"/>
        </w:rPr>
        <w:t>f</w:t>
      </w:r>
      <w:r>
        <w:rPr>
          <w:rFonts w:ascii="Arial" w:eastAsia="Arial" w:hAnsi="Arial" w:cs="Arial"/>
          <w:spacing w:val="-1"/>
        </w:rPr>
        <w:t>i</w:t>
      </w:r>
      <w:r>
        <w:rPr>
          <w:rFonts w:ascii="Arial" w:eastAsia="Arial" w:hAnsi="Arial" w:cs="Arial"/>
          <w:spacing w:val="3"/>
        </w:rPr>
        <w:t>l</w:t>
      </w:r>
      <w:r>
        <w:rPr>
          <w:rFonts w:ascii="Arial" w:eastAsia="Arial" w:hAnsi="Arial" w:cs="Arial"/>
        </w:rPr>
        <w:t>e</w:t>
      </w:r>
      <w:r>
        <w:rPr>
          <w:rFonts w:ascii="Arial" w:eastAsia="Arial" w:hAnsi="Arial" w:cs="Arial"/>
          <w:spacing w:val="-3"/>
        </w:rPr>
        <w:t xml:space="preserve"> </w:t>
      </w:r>
      <w:r>
        <w:rPr>
          <w:rFonts w:ascii="Arial" w:eastAsia="Arial" w:hAnsi="Arial" w:cs="Arial"/>
          <w:spacing w:val="4"/>
        </w:rPr>
        <w:t>t</w:t>
      </w:r>
      <w:r>
        <w:rPr>
          <w:rFonts w:ascii="Arial" w:eastAsia="Arial" w:hAnsi="Arial" w:cs="Arial"/>
          <w:spacing w:val="-4"/>
        </w:rPr>
        <w:t>y</w:t>
      </w:r>
      <w:r>
        <w:rPr>
          <w:rFonts w:ascii="Arial" w:eastAsia="Arial" w:hAnsi="Arial" w:cs="Arial"/>
        </w:rPr>
        <w:t>pe</w:t>
      </w:r>
      <w:r>
        <w:rPr>
          <w:rFonts w:ascii="Arial" w:eastAsia="Arial" w:hAnsi="Arial" w:cs="Arial"/>
          <w:spacing w:val="-3"/>
        </w:rPr>
        <w:t xml:space="preserve"> </w:t>
      </w:r>
      <w:r>
        <w:rPr>
          <w:rFonts w:ascii="Arial" w:eastAsia="Arial" w:hAnsi="Arial" w:cs="Arial"/>
          <w:spacing w:val="2"/>
        </w:rPr>
        <w:t>b</w:t>
      </w:r>
      <w:r>
        <w:rPr>
          <w:rFonts w:ascii="Arial" w:eastAsia="Arial" w:hAnsi="Arial" w:cs="Arial"/>
        </w:rPr>
        <w:t>y</w:t>
      </w:r>
      <w:r>
        <w:rPr>
          <w:rFonts w:ascii="Arial" w:eastAsia="Arial" w:hAnsi="Arial" w:cs="Arial"/>
          <w:spacing w:val="-6"/>
        </w:rPr>
        <w:t xml:space="preserve"> </w:t>
      </w:r>
      <w:r>
        <w:rPr>
          <w:rFonts w:ascii="Arial" w:eastAsia="Arial" w:hAnsi="Arial" w:cs="Arial"/>
          <w:spacing w:val="3"/>
        </w:rPr>
        <w:t>s</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spacing w:val="2"/>
        </w:rPr>
        <w:t>t</w:t>
      </w:r>
      <w:r>
        <w:rPr>
          <w:rFonts w:ascii="Arial" w:eastAsia="Arial" w:hAnsi="Arial" w:cs="Arial"/>
          <w:spacing w:val="-1"/>
        </w:rPr>
        <w:t>i</w:t>
      </w:r>
      <w:r>
        <w:rPr>
          <w:rFonts w:ascii="Arial" w:eastAsia="Arial" w:hAnsi="Arial" w:cs="Arial"/>
        </w:rPr>
        <w:t>ng</w:t>
      </w:r>
      <w:r>
        <w:rPr>
          <w:rFonts w:ascii="Arial" w:eastAsia="Arial" w:hAnsi="Arial" w:cs="Arial"/>
          <w:spacing w:val="-5"/>
        </w:rPr>
        <w:t xml:space="preserve"> </w:t>
      </w:r>
      <w:r>
        <w:rPr>
          <w:rFonts w:ascii="Arial" w:eastAsia="Arial" w:hAnsi="Arial" w:cs="Arial"/>
          <w:b/>
          <w:spacing w:val="1"/>
        </w:rPr>
        <w:t>S</w:t>
      </w:r>
      <w:r>
        <w:rPr>
          <w:rFonts w:ascii="Arial" w:eastAsia="Arial" w:hAnsi="Arial" w:cs="Arial"/>
          <w:b/>
        </w:rPr>
        <w:t>a</w:t>
      </w:r>
      <w:r>
        <w:rPr>
          <w:rFonts w:ascii="Arial" w:eastAsia="Arial" w:hAnsi="Arial" w:cs="Arial"/>
          <w:b/>
          <w:spacing w:val="1"/>
        </w:rPr>
        <w:t>v</w:t>
      </w:r>
      <w:r>
        <w:rPr>
          <w:rFonts w:ascii="Arial" w:eastAsia="Arial" w:hAnsi="Arial" w:cs="Arial"/>
          <w:b/>
        </w:rPr>
        <w:t>e</w:t>
      </w:r>
      <w:r>
        <w:rPr>
          <w:rFonts w:ascii="Arial" w:eastAsia="Arial" w:hAnsi="Arial" w:cs="Arial"/>
          <w:b/>
          <w:spacing w:val="-5"/>
        </w:rPr>
        <w:t xml:space="preserve"> </w:t>
      </w:r>
      <w:r>
        <w:rPr>
          <w:rFonts w:ascii="Arial" w:eastAsia="Arial" w:hAnsi="Arial" w:cs="Arial"/>
          <w:b/>
          <w:spacing w:val="-3"/>
          <w:w w:val="99"/>
        </w:rPr>
        <w:t>A</w:t>
      </w:r>
      <w:r>
        <w:rPr>
          <w:rFonts w:ascii="Arial" w:eastAsia="Arial" w:hAnsi="Arial" w:cs="Arial"/>
          <w:b/>
          <w:spacing w:val="3"/>
          <w:w w:val="99"/>
        </w:rPr>
        <w:t>s</w:t>
      </w:r>
      <w:r>
        <w:rPr>
          <w:rFonts w:ascii="Arial" w:eastAsia="Arial" w:hAnsi="Arial" w:cs="Arial"/>
          <w:w w:val="99"/>
        </w:rPr>
        <w:t>.</w:t>
      </w:r>
    </w:p>
    <w:p w14:paraId="33E289CC" w14:textId="77777777" w:rsidR="00A51AC0" w:rsidRDefault="00A51AC0">
      <w:pPr>
        <w:spacing w:before="6" w:line="100" w:lineRule="exact"/>
        <w:rPr>
          <w:sz w:val="11"/>
          <w:szCs w:val="11"/>
        </w:rPr>
      </w:pPr>
    </w:p>
    <w:p w14:paraId="14CD2D5B" w14:textId="77777777" w:rsidR="00A51AC0" w:rsidRDefault="005E135A">
      <w:pPr>
        <w:ind w:left="1780" w:right="1764" w:firstLine="30"/>
        <w:rPr>
          <w:rFonts w:ascii="Arial" w:eastAsia="Arial" w:hAnsi="Arial" w:cs="Arial"/>
        </w:rPr>
      </w:pPr>
      <w:r>
        <w:pict w14:anchorId="14392B04">
          <v:shape id="_x0000_i1040" type="#_x0000_t75" style="width:28.5pt;height:28.5pt">
            <v:imagedata r:id="rId17" o:title=""/>
          </v:shape>
        </w:pict>
      </w:r>
      <w:r w:rsidR="005118F1">
        <w:rPr>
          <w:rFonts w:ascii="Arial" w:eastAsia="Arial" w:hAnsi="Arial" w:cs="Arial"/>
          <w:b/>
        </w:rPr>
        <w:t>N</w:t>
      </w:r>
      <w:r w:rsidR="005118F1">
        <w:rPr>
          <w:rFonts w:ascii="Arial" w:eastAsia="Arial" w:hAnsi="Arial" w:cs="Arial"/>
          <w:b/>
          <w:sz w:val="16"/>
          <w:szCs w:val="16"/>
        </w:rPr>
        <w:t>O</w:t>
      </w:r>
      <w:r w:rsidR="005118F1">
        <w:rPr>
          <w:rFonts w:ascii="Arial" w:eastAsia="Arial" w:hAnsi="Arial" w:cs="Arial"/>
          <w:b/>
          <w:spacing w:val="-3"/>
          <w:sz w:val="16"/>
          <w:szCs w:val="16"/>
        </w:rPr>
        <w:t>T</w:t>
      </w:r>
      <w:r w:rsidR="005118F1">
        <w:rPr>
          <w:rFonts w:ascii="Arial" w:eastAsia="Arial" w:hAnsi="Arial" w:cs="Arial"/>
          <w:b/>
          <w:spacing w:val="1"/>
          <w:sz w:val="16"/>
          <w:szCs w:val="16"/>
        </w:rPr>
        <w:t>E</w:t>
      </w:r>
      <w:r w:rsidR="005118F1">
        <w:rPr>
          <w:rFonts w:ascii="Arial" w:eastAsia="Arial" w:hAnsi="Arial" w:cs="Arial"/>
          <w:b/>
        </w:rPr>
        <w:t>:</w:t>
      </w:r>
      <w:r w:rsidR="005118F1">
        <w:rPr>
          <w:rFonts w:ascii="Arial" w:eastAsia="Arial" w:hAnsi="Arial" w:cs="Arial"/>
          <w:b/>
          <w:spacing w:val="-1"/>
        </w:rPr>
        <w:t xml:space="preserve"> </w:t>
      </w:r>
      <w:r w:rsidR="005118F1">
        <w:rPr>
          <w:rFonts w:ascii="Arial" w:eastAsia="Arial" w:hAnsi="Arial" w:cs="Arial"/>
          <w:spacing w:val="3"/>
        </w:rPr>
        <w:t>T</w:t>
      </w:r>
      <w:r w:rsidR="005118F1">
        <w:rPr>
          <w:rFonts w:ascii="Arial" w:eastAsia="Arial" w:hAnsi="Arial" w:cs="Arial"/>
        </w:rPr>
        <w:t>he</w:t>
      </w:r>
      <w:r w:rsidR="005118F1">
        <w:rPr>
          <w:rFonts w:ascii="Arial" w:eastAsia="Arial" w:hAnsi="Arial" w:cs="Arial"/>
          <w:spacing w:val="-4"/>
        </w:rPr>
        <w:t xml:space="preserve"> </w:t>
      </w:r>
      <w:r w:rsidR="005118F1">
        <w:rPr>
          <w:rFonts w:ascii="Arial" w:eastAsia="Arial" w:hAnsi="Arial" w:cs="Arial"/>
          <w:spacing w:val="2"/>
        </w:rPr>
        <w:t>f</w:t>
      </w:r>
      <w:r w:rsidR="005118F1">
        <w:rPr>
          <w:rFonts w:ascii="Arial" w:eastAsia="Arial" w:hAnsi="Arial" w:cs="Arial"/>
        </w:rPr>
        <w:t>o</w:t>
      </w:r>
      <w:r w:rsidR="005118F1">
        <w:rPr>
          <w:rFonts w:ascii="Arial" w:eastAsia="Arial" w:hAnsi="Arial" w:cs="Arial"/>
          <w:spacing w:val="-1"/>
        </w:rPr>
        <w:t>ll</w:t>
      </w:r>
      <w:r w:rsidR="005118F1">
        <w:rPr>
          <w:rFonts w:ascii="Arial" w:eastAsia="Arial" w:hAnsi="Arial" w:cs="Arial"/>
          <w:spacing w:val="2"/>
        </w:rPr>
        <w:t>o</w:t>
      </w:r>
      <w:r w:rsidR="005118F1">
        <w:rPr>
          <w:rFonts w:ascii="Arial" w:eastAsia="Arial" w:hAnsi="Arial" w:cs="Arial"/>
          <w:spacing w:val="-2"/>
        </w:rPr>
        <w:t>w</w:t>
      </w:r>
      <w:r w:rsidR="005118F1">
        <w:rPr>
          <w:rFonts w:ascii="Arial" w:eastAsia="Arial" w:hAnsi="Arial" w:cs="Arial"/>
          <w:spacing w:val="1"/>
        </w:rPr>
        <w:t>i</w:t>
      </w:r>
      <w:r w:rsidR="005118F1">
        <w:rPr>
          <w:rFonts w:ascii="Arial" w:eastAsia="Arial" w:hAnsi="Arial" w:cs="Arial"/>
        </w:rPr>
        <w:t>ng</w:t>
      </w:r>
      <w:r w:rsidR="005118F1">
        <w:rPr>
          <w:rFonts w:ascii="Arial" w:eastAsia="Arial" w:hAnsi="Arial" w:cs="Arial"/>
          <w:spacing w:val="-9"/>
        </w:rPr>
        <w:t xml:space="preserve"> </w:t>
      </w:r>
      <w:r w:rsidR="005118F1">
        <w:rPr>
          <w:rFonts w:ascii="Arial" w:eastAsia="Arial" w:hAnsi="Arial" w:cs="Arial"/>
          <w:spacing w:val="1"/>
        </w:rPr>
        <w:t>scr</w:t>
      </w:r>
      <w:r w:rsidR="005118F1">
        <w:rPr>
          <w:rFonts w:ascii="Arial" w:eastAsia="Arial" w:hAnsi="Arial" w:cs="Arial"/>
        </w:rPr>
        <w:t>e</w:t>
      </w:r>
      <w:r w:rsidR="005118F1">
        <w:rPr>
          <w:rFonts w:ascii="Arial" w:eastAsia="Arial" w:hAnsi="Arial" w:cs="Arial"/>
          <w:spacing w:val="-1"/>
        </w:rPr>
        <w:t>e</w:t>
      </w:r>
      <w:r w:rsidR="005118F1">
        <w:rPr>
          <w:rFonts w:ascii="Arial" w:eastAsia="Arial" w:hAnsi="Arial" w:cs="Arial"/>
          <w:spacing w:val="2"/>
        </w:rPr>
        <w:t>n</w:t>
      </w:r>
      <w:r w:rsidR="005118F1">
        <w:rPr>
          <w:rFonts w:ascii="Arial" w:eastAsia="Arial" w:hAnsi="Arial" w:cs="Arial"/>
        </w:rPr>
        <w:t>s</w:t>
      </w:r>
      <w:r w:rsidR="005118F1">
        <w:rPr>
          <w:rFonts w:ascii="Arial" w:eastAsia="Arial" w:hAnsi="Arial" w:cs="Arial"/>
          <w:spacing w:val="-6"/>
        </w:rPr>
        <w:t xml:space="preserve"> </w:t>
      </w:r>
      <w:r w:rsidR="005118F1">
        <w:rPr>
          <w:rFonts w:ascii="Arial" w:eastAsia="Arial" w:hAnsi="Arial" w:cs="Arial"/>
        </w:rPr>
        <w:t>are</w:t>
      </w:r>
      <w:r w:rsidR="005118F1">
        <w:rPr>
          <w:rFonts w:ascii="Arial" w:eastAsia="Arial" w:hAnsi="Arial" w:cs="Arial"/>
          <w:spacing w:val="-3"/>
        </w:rPr>
        <w:t xml:space="preserve"> </w:t>
      </w:r>
      <w:r w:rsidR="005118F1">
        <w:rPr>
          <w:rFonts w:ascii="Arial" w:eastAsia="Arial" w:hAnsi="Arial" w:cs="Arial"/>
          <w:spacing w:val="2"/>
        </w:rPr>
        <w:t>f</w:t>
      </w:r>
      <w:r w:rsidR="005118F1">
        <w:rPr>
          <w:rFonts w:ascii="Arial" w:eastAsia="Arial" w:hAnsi="Arial" w:cs="Arial"/>
          <w:spacing w:val="1"/>
        </w:rPr>
        <w:t>r</w:t>
      </w:r>
      <w:r w:rsidR="005118F1">
        <w:rPr>
          <w:rFonts w:ascii="Arial" w:eastAsia="Arial" w:hAnsi="Arial" w:cs="Arial"/>
          <w:spacing w:val="-3"/>
        </w:rPr>
        <w:t>o</w:t>
      </w:r>
      <w:r w:rsidR="005118F1">
        <w:rPr>
          <w:rFonts w:ascii="Arial" w:eastAsia="Arial" w:hAnsi="Arial" w:cs="Arial"/>
        </w:rPr>
        <w:t xml:space="preserve">m </w:t>
      </w:r>
      <w:r w:rsidR="005118F1" w:rsidRPr="007A48C7">
        <w:rPr>
          <w:rFonts w:ascii="Arial" w:eastAsia="Arial" w:hAnsi="Arial" w:cs="Arial"/>
        </w:rPr>
        <w:t>M</w:t>
      </w:r>
      <w:r w:rsidR="005118F1" w:rsidRPr="007A48C7">
        <w:rPr>
          <w:rFonts w:ascii="Arial" w:eastAsia="Arial" w:hAnsi="Arial" w:cs="Arial"/>
          <w:spacing w:val="-2"/>
        </w:rPr>
        <w:t>i</w:t>
      </w:r>
      <w:r w:rsidR="005118F1" w:rsidRPr="007A48C7">
        <w:rPr>
          <w:rFonts w:ascii="Arial" w:eastAsia="Arial" w:hAnsi="Arial" w:cs="Arial"/>
          <w:spacing w:val="1"/>
        </w:rPr>
        <w:t>cr</w:t>
      </w:r>
      <w:r w:rsidR="005118F1" w:rsidRPr="007A48C7">
        <w:rPr>
          <w:rFonts w:ascii="Arial" w:eastAsia="Arial" w:hAnsi="Arial" w:cs="Arial"/>
        </w:rPr>
        <w:t>o</w:t>
      </w:r>
      <w:r w:rsidR="005118F1" w:rsidRPr="007A48C7">
        <w:rPr>
          <w:rFonts w:ascii="Arial" w:eastAsia="Arial" w:hAnsi="Arial" w:cs="Arial"/>
          <w:spacing w:val="1"/>
        </w:rPr>
        <w:t>s</w:t>
      </w:r>
      <w:r w:rsidR="005118F1" w:rsidRPr="007A48C7">
        <w:rPr>
          <w:rFonts w:ascii="Arial" w:eastAsia="Arial" w:hAnsi="Arial" w:cs="Arial"/>
        </w:rPr>
        <w:t>o</w:t>
      </w:r>
      <w:r w:rsidR="005118F1" w:rsidRPr="007A48C7">
        <w:rPr>
          <w:rFonts w:ascii="Arial" w:eastAsia="Arial" w:hAnsi="Arial" w:cs="Arial"/>
          <w:spacing w:val="2"/>
        </w:rPr>
        <w:t>f</w:t>
      </w:r>
      <w:r w:rsidR="005118F1" w:rsidRPr="007A48C7">
        <w:rPr>
          <w:rFonts w:ascii="Arial" w:eastAsia="Arial" w:hAnsi="Arial" w:cs="Arial"/>
        </w:rPr>
        <w:t>t</w:t>
      </w:r>
      <w:r w:rsidR="005118F1" w:rsidRPr="007A48C7">
        <w:rPr>
          <w:rFonts w:ascii="Arial" w:eastAsia="Arial" w:hAnsi="Arial" w:cs="Arial"/>
          <w:spacing w:val="-8"/>
        </w:rPr>
        <w:t xml:space="preserve"> </w:t>
      </w:r>
      <w:r w:rsidR="005118F1" w:rsidRPr="007A48C7">
        <w:rPr>
          <w:rFonts w:ascii="Arial" w:eastAsia="Arial" w:hAnsi="Arial" w:cs="Arial"/>
          <w:spacing w:val="-2"/>
        </w:rPr>
        <w:t>O</w:t>
      </w:r>
      <w:r w:rsidR="005118F1" w:rsidRPr="007A48C7">
        <w:rPr>
          <w:rFonts w:ascii="Arial" w:eastAsia="Arial" w:hAnsi="Arial" w:cs="Arial"/>
          <w:spacing w:val="2"/>
        </w:rPr>
        <w:t>ff</w:t>
      </w:r>
      <w:r w:rsidR="005118F1" w:rsidRPr="007A48C7">
        <w:rPr>
          <w:rFonts w:ascii="Arial" w:eastAsia="Arial" w:hAnsi="Arial" w:cs="Arial"/>
          <w:spacing w:val="-1"/>
        </w:rPr>
        <w:t>i</w:t>
      </w:r>
      <w:r w:rsidR="005118F1" w:rsidRPr="007A48C7">
        <w:rPr>
          <w:rFonts w:ascii="Arial" w:eastAsia="Arial" w:hAnsi="Arial" w:cs="Arial"/>
          <w:spacing w:val="1"/>
        </w:rPr>
        <w:t>c</w:t>
      </w:r>
      <w:r w:rsidR="005118F1" w:rsidRPr="007A48C7">
        <w:rPr>
          <w:rFonts w:ascii="Arial" w:eastAsia="Arial" w:hAnsi="Arial" w:cs="Arial"/>
        </w:rPr>
        <w:t>e</w:t>
      </w:r>
      <w:r w:rsidR="005118F1" w:rsidRPr="007A48C7">
        <w:rPr>
          <w:rFonts w:ascii="Arial" w:eastAsia="Arial" w:hAnsi="Arial" w:cs="Arial"/>
          <w:spacing w:val="-8"/>
        </w:rPr>
        <w:t xml:space="preserve"> </w:t>
      </w:r>
      <w:r w:rsidR="005118F1" w:rsidRPr="007A48C7">
        <w:rPr>
          <w:rFonts w:ascii="Arial" w:eastAsia="Arial" w:hAnsi="Arial" w:cs="Arial"/>
        </w:rPr>
        <w:t>2</w:t>
      </w:r>
      <w:r w:rsidR="005118F1" w:rsidRPr="007A48C7">
        <w:rPr>
          <w:rFonts w:ascii="Arial" w:eastAsia="Arial" w:hAnsi="Arial" w:cs="Arial"/>
          <w:spacing w:val="-1"/>
        </w:rPr>
        <w:t>0</w:t>
      </w:r>
      <w:r w:rsidR="005118F1" w:rsidRPr="007A48C7">
        <w:rPr>
          <w:rFonts w:ascii="Arial" w:eastAsia="Arial" w:hAnsi="Arial" w:cs="Arial"/>
        </w:rPr>
        <w:t>0</w:t>
      </w:r>
      <w:r w:rsidR="005118F1" w:rsidRPr="007A48C7">
        <w:rPr>
          <w:rFonts w:ascii="Arial" w:eastAsia="Arial" w:hAnsi="Arial" w:cs="Arial"/>
          <w:spacing w:val="1"/>
        </w:rPr>
        <w:t>7</w:t>
      </w:r>
      <w:r w:rsidR="005118F1" w:rsidRPr="005522AD">
        <w:rPr>
          <w:rFonts w:ascii="Arial" w:eastAsia="Arial" w:hAnsi="Arial" w:cs="Arial"/>
        </w:rPr>
        <w:t>.</w:t>
      </w:r>
      <w:r w:rsidR="005118F1">
        <w:rPr>
          <w:rFonts w:ascii="Arial" w:eastAsia="Arial" w:hAnsi="Arial" w:cs="Arial"/>
          <w:spacing w:val="-3"/>
        </w:rPr>
        <w:t xml:space="preserve"> </w:t>
      </w:r>
      <w:r w:rsidR="005118F1">
        <w:rPr>
          <w:rFonts w:ascii="Arial" w:eastAsia="Arial" w:hAnsi="Arial" w:cs="Arial"/>
          <w:spacing w:val="-1"/>
        </w:rPr>
        <w:t>Y</w:t>
      </w:r>
      <w:r w:rsidR="005118F1">
        <w:rPr>
          <w:rFonts w:ascii="Arial" w:eastAsia="Arial" w:hAnsi="Arial" w:cs="Arial"/>
        </w:rPr>
        <w:t>o</w:t>
      </w:r>
      <w:r w:rsidR="005118F1">
        <w:rPr>
          <w:rFonts w:ascii="Arial" w:eastAsia="Arial" w:hAnsi="Arial" w:cs="Arial"/>
          <w:spacing w:val="-1"/>
        </w:rPr>
        <w:t>u</w:t>
      </w:r>
      <w:r w:rsidR="005118F1">
        <w:rPr>
          <w:rFonts w:ascii="Arial" w:eastAsia="Arial" w:hAnsi="Arial" w:cs="Arial"/>
        </w:rPr>
        <w:t>r</w:t>
      </w:r>
      <w:r w:rsidR="005118F1">
        <w:rPr>
          <w:rFonts w:ascii="Arial" w:eastAsia="Arial" w:hAnsi="Arial" w:cs="Arial"/>
          <w:spacing w:val="-5"/>
        </w:rPr>
        <w:t xml:space="preserve"> </w:t>
      </w:r>
      <w:r w:rsidR="005118F1">
        <w:rPr>
          <w:rFonts w:ascii="Arial" w:eastAsia="Arial" w:hAnsi="Arial" w:cs="Arial"/>
          <w:spacing w:val="-1"/>
          <w:w w:val="99"/>
        </w:rPr>
        <w:t>v</w:t>
      </w:r>
      <w:r w:rsidR="005118F1">
        <w:rPr>
          <w:rFonts w:ascii="Arial" w:eastAsia="Arial" w:hAnsi="Arial" w:cs="Arial"/>
          <w:w w:val="99"/>
        </w:rPr>
        <w:t>er</w:t>
      </w:r>
      <w:r w:rsidR="005118F1">
        <w:rPr>
          <w:rFonts w:ascii="Arial" w:eastAsia="Arial" w:hAnsi="Arial" w:cs="Arial"/>
          <w:spacing w:val="2"/>
          <w:w w:val="99"/>
        </w:rPr>
        <w:t>s</w:t>
      </w:r>
      <w:r w:rsidR="005118F1">
        <w:rPr>
          <w:rFonts w:ascii="Arial" w:eastAsia="Arial" w:hAnsi="Arial" w:cs="Arial"/>
          <w:spacing w:val="-1"/>
          <w:w w:val="99"/>
        </w:rPr>
        <w:t>i</w:t>
      </w:r>
      <w:r w:rsidR="005118F1">
        <w:rPr>
          <w:rFonts w:ascii="Arial" w:eastAsia="Arial" w:hAnsi="Arial" w:cs="Arial"/>
          <w:spacing w:val="2"/>
          <w:w w:val="99"/>
        </w:rPr>
        <w:t>o</w:t>
      </w:r>
      <w:r w:rsidR="005118F1">
        <w:rPr>
          <w:rFonts w:ascii="Arial" w:eastAsia="Arial" w:hAnsi="Arial" w:cs="Arial"/>
          <w:w w:val="99"/>
        </w:rPr>
        <w:t>n</w:t>
      </w:r>
      <w:r w:rsidR="005118F1">
        <w:rPr>
          <w:rFonts w:ascii="Arial" w:eastAsia="Arial" w:hAnsi="Arial" w:cs="Arial"/>
        </w:rPr>
        <w:t xml:space="preserve"> </w:t>
      </w:r>
      <w:r w:rsidR="005118F1">
        <w:rPr>
          <w:rFonts w:ascii="Arial" w:eastAsia="Arial" w:hAnsi="Arial" w:cs="Arial"/>
          <w:spacing w:val="4"/>
        </w:rPr>
        <w:t>m</w:t>
      </w:r>
      <w:r w:rsidR="005118F1">
        <w:rPr>
          <w:rFonts w:ascii="Arial" w:eastAsia="Arial" w:hAnsi="Arial" w:cs="Arial"/>
          <w:spacing w:val="2"/>
        </w:rPr>
        <w:t>a</w:t>
      </w:r>
      <w:r w:rsidR="005118F1">
        <w:rPr>
          <w:rFonts w:ascii="Arial" w:eastAsia="Arial" w:hAnsi="Arial" w:cs="Arial"/>
        </w:rPr>
        <w:t>y</w:t>
      </w:r>
      <w:r w:rsidR="005118F1">
        <w:rPr>
          <w:rFonts w:ascii="Arial" w:eastAsia="Arial" w:hAnsi="Arial" w:cs="Arial"/>
          <w:spacing w:val="-8"/>
        </w:rPr>
        <w:t xml:space="preserve"> </w:t>
      </w:r>
      <w:r w:rsidR="005118F1">
        <w:rPr>
          <w:rFonts w:ascii="Arial" w:eastAsia="Arial" w:hAnsi="Arial" w:cs="Arial"/>
        </w:rPr>
        <w:t>be</w:t>
      </w:r>
      <w:r w:rsidR="005118F1">
        <w:rPr>
          <w:rFonts w:ascii="Arial" w:eastAsia="Arial" w:hAnsi="Arial" w:cs="Arial"/>
          <w:spacing w:val="-1"/>
        </w:rPr>
        <w:t xml:space="preserve"> </w:t>
      </w:r>
      <w:r w:rsidR="005118F1">
        <w:rPr>
          <w:rFonts w:ascii="Arial" w:eastAsia="Arial" w:hAnsi="Arial" w:cs="Arial"/>
        </w:rPr>
        <w:t>d</w:t>
      </w:r>
      <w:r w:rsidR="005118F1">
        <w:rPr>
          <w:rFonts w:ascii="Arial" w:eastAsia="Arial" w:hAnsi="Arial" w:cs="Arial"/>
          <w:spacing w:val="-1"/>
        </w:rPr>
        <w:t>i</w:t>
      </w:r>
      <w:r w:rsidR="005118F1">
        <w:rPr>
          <w:rFonts w:ascii="Arial" w:eastAsia="Arial" w:hAnsi="Arial" w:cs="Arial"/>
          <w:spacing w:val="2"/>
        </w:rPr>
        <w:t>ff</w:t>
      </w:r>
      <w:r w:rsidR="005118F1">
        <w:rPr>
          <w:rFonts w:ascii="Arial" w:eastAsia="Arial" w:hAnsi="Arial" w:cs="Arial"/>
        </w:rPr>
        <w:t>erent</w:t>
      </w:r>
      <w:r w:rsidR="005118F1">
        <w:rPr>
          <w:rFonts w:ascii="Arial" w:eastAsia="Arial" w:hAnsi="Arial" w:cs="Arial"/>
          <w:spacing w:val="-7"/>
        </w:rPr>
        <w:t xml:space="preserve"> </w:t>
      </w:r>
      <w:r w:rsidR="005118F1">
        <w:rPr>
          <w:rFonts w:ascii="Arial" w:eastAsia="Arial" w:hAnsi="Arial" w:cs="Arial"/>
          <w:spacing w:val="-1"/>
        </w:rPr>
        <w:t>a</w:t>
      </w:r>
      <w:r w:rsidR="005118F1">
        <w:rPr>
          <w:rFonts w:ascii="Arial" w:eastAsia="Arial" w:hAnsi="Arial" w:cs="Arial"/>
          <w:spacing w:val="2"/>
        </w:rPr>
        <w:t>n</w:t>
      </w:r>
      <w:r w:rsidR="005118F1">
        <w:rPr>
          <w:rFonts w:ascii="Arial" w:eastAsia="Arial" w:hAnsi="Arial" w:cs="Arial"/>
        </w:rPr>
        <w:t>d</w:t>
      </w:r>
      <w:r w:rsidR="005118F1">
        <w:rPr>
          <w:rFonts w:ascii="Arial" w:eastAsia="Arial" w:hAnsi="Arial" w:cs="Arial"/>
          <w:spacing w:val="-3"/>
        </w:rPr>
        <w:t xml:space="preserve"> </w:t>
      </w:r>
      <w:r w:rsidR="005118F1">
        <w:rPr>
          <w:rFonts w:ascii="Arial" w:eastAsia="Arial" w:hAnsi="Arial" w:cs="Arial"/>
          <w:spacing w:val="-1"/>
        </w:rPr>
        <w:t>t</w:t>
      </w:r>
      <w:r w:rsidR="005118F1">
        <w:rPr>
          <w:rFonts w:ascii="Arial" w:eastAsia="Arial" w:hAnsi="Arial" w:cs="Arial"/>
        </w:rPr>
        <w:t>h</w:t>
      </w:r>
      <w:r w:rsidR="005118F1">
        <w:rPr>
          <w:rFonts w:ascii="Arial" w:eastAsia="Arial" w:hAnsi="Arial" w:cs="Arial"/>
          <w:spacing w:val="-1"/>
        </w:rPr>
        <w:t>e</w:t>
      </w:r>
      <w:r w:rsidR="005118F1">
        <w:rPr>
          <w:rFonts w:ascii="Arial" w:eastAsia="Arial" w:hAnsi="Arial" w:cs="Arial"/>
          <w:spacing w:val="1"/>
        </w:rPr>
        <w:t>r</w:t>
      </w:r>
      <w:r w:rsidR="005118F1">
        <w:rPr>
          <w:rFonts w:ascii="Arial" w:eastAsia="Arial" w:hAnsi="Arial" w:cs="Arial"/>
        </w:rPr>
        <w:t>e</w:t>
      </w:r>
      <w:r w:rsidR="005118F1">
        <w:rPr>
          <w:rFonts w:ascii="Arial" w:eastAsia="Arial" w:hAnsi="Arial" w:cs="Arial"/>
          <w:spacing w:val="2"/>
        </w:rPr>
        <w:t>f</w:t>
      </w:r>
      <w:r w:rsidR="005118F1">
        <w:rPr>
          <w:rFonts w:ascii="Arial" w:eastAsia="Arial" w:hAnsi="Arial" w:cs="Arial"/>
        </w:rPr>
        <w:t>ore</w:t>
      </w:r>
      <w:r w:rsidR="005118F1">
        <w:rPr>
          <w:rFonts w:ascii="Arial" w:eastAsia="Arial" w:hAnsi="Arial" w:cs="Arial"/>
          <w:spacing w:val="-8"/>
        </w:rPr>
        <w:t xml:space="preserve"> </w:t>
      </w:r>
      <w:r w:rsidR="005118F1">
        <w:rPr>
          <w:rFonts w:ascii="Arial" w:eastAsia="Arial" w:hAnsi="Arial" w:cs="Arial"/>
          <w:spacing w:val="2"/>
        </w:rPr>
        <w:t>t</w:t>
      </w:r>
      <w:r w:rsidR="005118F1">
        <w:rPr>
          <w:rFonts w:ascii="Arial" w:eastAsia="Arial" w:hAnsi="Arial" w:cs="Arial"/>
        </w:rPr>
        <w:t>he</w:t>
      </w:r>
      <w:r w:rsidR="005118F1">
        <w:rPr>
          <w:rFonts w:ascii="Arial" w:eastAsia="Arial" w:hAnsi="Arial" w:cs="Arial"/>
          <w:spacing w:val="-4"/>
        </w:rPr>
        <w:t xml:space="preserve"> </w:t>
      </w:r>
      <w:r w:rsidR="005118F1">
        <w:rPr>
          <w:rFonts w:ascii="Arial" w:eastAsia="Arial" w:hAnsi="Arial" w:cs="Arial"/>
          <w:spacing w:val="1"/>
        </w:rPr>
        <w:t>s</w:t>
      </w:r>
      <w:r w:rsidR="005118F1">
        <w:rPr>
          <w:rFonts w:ascii="Arial" w:eastAsia="Arial" w:hAnsi="Arial" w:cs="Arial"/>
        </w:rPr>
        <w:t>t</w:t>
      </w:r>
      <w:r w:rsidR="005118F1">
        <w:rPr>
          <w:rFonts w:ascii="Arial" w:eastAsia="Arial" w:hAnsi="Arial" w:cs="Arial"/>
          <w:spacing w:val="2"/>
        </w:rPr>
        <w:t>e</w:t>
      </w:r>
      <w:r w:rsidR="005118F1">
        <w:rPr>
          <w:rFonts w:ascii="Arial" w:eastAsia="Arial" w:hAnsi="Arial" w:cs="Arial"/>
        </w:rPr>
        <w:t>ps</w:t>
      </w:r>
      <w:r w:rsidR="005118F1">
        <w:rPr>
          <w:rFonts w:ascii="Arial" w:eastAsia="Arial" w:hAnsi="Arial" w:cs="Arial"/>
          <w:spacing w:val="-4"/>
        </w:rPr>
        <w:t xml:space="preserve"> </w:t>
      </w:r>
      <w:r w:rsidR="005118F1">
        <w:rPr>
          <w:rFonts w:ascii="Arial" w:eastAsia="Arial" w:hAnsi="Arial" w:cs="Arial"/>
          <w:spacing w:val="4"/>
        </w:rPr>
        <w:t>m</w:t>
      </w:r>
      <w:r w:rsidR="005118F1">
        <w:rPr>
          <w:rFonts w:ascii="Arial" w:eastAsia="Arial" w:hAnsi="Arial" w:cs="Arial"/>
          <w:spacing w:val="2"/>
        </w:rPr>
        <w:t>a</w:t>
      </w:r>
      <w:r w:rsidR="005118F1">
        <w:rPr>
          <w:rFonts w:ascii="Arial" w:eastAsia="Arial" w:hAnsi="Arial" w:cs="Arial"/>
        </w:rPr>
        <w:t>y</w:t>
      </w:r>
      <w:r w:rsidR="005118F1">
        <w:rPr>
          <w:rFonts w:ascii="Arial" w:eastAsia="Arial" w:hAnsi="Arial" w:cs="Arial"/>
          <w:spacing w:val="-8"/>
        </w:rPr>
        <w:t xml:space="preserve"> </w:t>
      </w:r>
      <w:r w:rsidR="005118F1">
        <w:rPr>
          <w:rFonts w:ascii="Arial" w:eastAsia="Arial" w:hAnsi="Arial" w:cs="Arial"/>
          <w:spacing w:val="2"/>
        </w:rPr>
        <w:t>d</w:t>
      </w:r>
      <w:r w:rsidR="005118F1">
        <w:rPr>
          <w:rFonts w:ascii="Arial" w:eastAsia="Arial" w:hAnsi="Arial" w:cs="Arial"/>
          <w:spacing w:val="-1"/>
        </w:rPr>
        <w:t>i</w:t>
      </w:r>
      <w:r w:rsidR="005118F1">
        <w:rPr>
          <w:rFonts w:ascii="Arial" w:eastAsia="Arial" w:hAnsi="Arial" w:cs="Arial"/>
          <w:spacing w:val="2"/>
        </w:rPr>
        <w:t>ff</w:t>
      </w:r>
      <w:r w:rsidR="005118F1">
        <w:rPr>
          <w:rFonts w:ascii="Arial" w:eastAsia="Arial" w:hAnsi="Arial" w:cs="Arial"/>
        </w:rPr>
        <w:t>er.</w:t>
      </w:r>
    </w:p>
    <w:p w14:paraId="1E51B229" w14:textId="77777777" w:rsidR="00A51AC0" w:rsidRDefault="00A51AC0">
      <w:pPr>
        <w:spacing w:before="1" w:line="240" w:lineRule="exact"/>
        <w:rPr>
          <w:sz w:val="24"/>
          <w:szCs w:val="24"/>
        </w:rPr>
      </w:pPr>
    </w:p>
    <w:p w14:paraId="4C42A85F" w14:textId="455E8854" w:rsidR="00A51AC0" w:rsidRPr="00201C1F" w:rsidRDefault="005E135A" w:rsidP="00201C1F">
      <w:pPr>
        <w:ind w:left="2110"/>
      </w:pPr>
      <w:r>
        <w:pict w14:anchorId="7033EA0E">
          <v:shape id="_x0000_i1041" type="#_x0000_t75" style="width:267.75pt;height:171pt">
            <v:imagedata r:id="rId61" o:title=""/>
          </v:shape>
        </w:pict>
      </w:r>
    </w:p>
    <w:p w14:paraId="69FD388F" w14:textId="77777777" w:rsidR="00A51AC0" w:rsidRDefault="00A51AC0">
      <w:pPr>
        <w:spacing w:before="20" w:line="220" w:lineRule="exact"/>
        <w:rPr>
          <w:sz w:val="22"/>
          <w:szCs w:val="22"/>
        </w:rPr>
      </w:pPr>
    </w:p>
    <w:p w14:paraId="326FC208" w14:textId="77777777" w:rsidR="00A51AC0" w:rsidRDefault="005118F1">
      <w:pPr>
        <w:ind w:left="520"/>
        <w:rPr>
          <w:rFonts w:ascii="Arial" w:eastAsia="Arial" w:hAnsi="Arial" w:cs="Arial"/>
        </w:rPr>
      </w:pPr>
      <w:r>
        <w:rPr>
          <w:rFonts w:ascii="Arial" w:eastAsia="Arial" w:hAnsi="Arial" w:cs="Arial"/>
          <w:b/>
          <w:sz w:val="24"/>
          <w:szCs w:val="24"/>
        </w:rPr>
        <w:t xml:space="preserve">2     </w:t>
      </w:r>
      <w:r>
        <w:rPr>
          <w:rFonts w:ascii="Arial" w:eastAsia="Arial" w:hAnsi="Arial" w:cs="Arial"/>
          <w:b/>
          <w:spacing w:val="8"/>
          <w:sz w:val="24"/>
          <w:szCs w:val="24"/>
        </w:rPr>
        <w:t xml:space="preserve"> </w:t>
      </w:r>
      <w:r>
        <w:rPr>
          <w:rFonts w:ascii="Arial" w:eastAsia="Arial" w:hAnsi="Arial" w:cs="Arial"/>
        </w:rPr>
        <w:t>If</w:t>
      </w:r>
      <w:r>
        <w:rPr>
          <w:rFonts w:ascii="Arial" w:eastAsia="Arial" w:hAnsi="Arial" w:cs="Arial"/>
          <w:spacing w:val="3"/>
        </w:rPr>
        <w:t xml:space="preserve"> </w:t>
      </w:r>
      <w:r>
        <w:rPr>
          <w:rFonts w:ascii="Arial" w:eastAsia="Arial" w:hAnsi="Arial" w:cs="Arial"/>
          <w:spacing w:val="-6"/>
        </w:rPr>
        <w:t>y</w:t>
      </w:r>
      <w:r>
        <w:rPr>
          <w:rFonts w:ascii="Arial" w:eastAsia="Arial" w:hAnsi="Arial" w:cs="Arial"/>
          <w:spacing w:val="2"/>
        </w:rPr>
        <w:t>o</w:t>
      </w:r>
      <w:r>
        <w:rPr>
          <w:rFonts w:ascii="Arial" w:eastAsia="Arial" w:hAnsi="Arial" w:cs="Arial"/>
        </w:rPr>
        <w:t>ur</w:t>
      </w:r>
      <w:r>
        <w:rPr>
          <w:rFonts w:ascii="Arial" w:eastAsia="Arial" w:hAnsi="Arial" w:cs="Arial"/>
          <w:spacing w:val="-1"/>
        </w:rPr>
        <w:t xml:space="preserve"> </w:t>
      </w:r>
      <w:r>
        <w:rPr>
          <w:rFonts w:ascii="Arial" w:eastAsia="Arial" w:hAnsi="Arial" w:cs="Arial"/>
          <w:spacing w:val="-2"/>
        </w:rPr>
        <w:t>w</w:t>
      </w:r>
      <w:r>
        <w:rPr>
          <w:rFonts w:ascii="Arial" w:eastAsia="Arial" w:hAnsi="Arial" w:cs="Arial"/>
        </w:rPr>
        <w:t>or</w:t>
      </w:r>
      <w:r>
        <w:rPr>
          <w:rFonts w:ascii="Arial" w:eastAsia="Arial" w:hAnsi="Arial" w:cs="Arial"/>
          <w:spacing w:val="4"/>
        </w:rPr>
        <w:t>k</w:t>
      </w:r>
      <w:r>
        <w:rPr>
          <w:rFonts w:ascii="Arial" w:eastAsia="Arial" w:hAnsi="Arial" w:cs="Arial"/>
          <w:spacing w:val="1"/>
        </w:rPr>
        <w:t>s</w:t>
      </w:r>
      <w:r>
        <w:rPr>
          <w:rFonts w:ascii="Arial" w:eastAsia="Arial" w:hAnsi="Arial" w:cs="Arial"/>
        </w:rPr>
        <w:t>h</w:t>
      </w:r>
      <w:r>
        <w:rPr>
          <w:rFonts w:ascii="Arial" w:eastAsia="Arial" w:hAnsi="Arial" w:cs="Arial"/>
          <w:spacing w:val="-1"/>
        </w:rPr>
        <w:t>e</w:t>
      </w:r>
      <w:r>
        <w:rPr>
          <w:rFonts w:ascii="Arial" w:eastAsia="Arial" w:hAnsi="Arial" w:cs="Arial"/>
        </w:rPr>
        <w:t>et</w:t>
      </w:r>
      <w:r>
        <w:rPr>
          <w:rFonts w:ascii="Arial" w:eastAsia="Arial" w:hAnsi="Arial" w:cs="Arial"/>
          <w:spacing w:val="-10"/>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spacing w:val="2"/>
        </w:rPr>
        <w:t>t</w:t>
      </w:r>
      <w:r>
        <w:rPr>
          <w:rFonts w:ascii="Arial" w:eastAsia="Arial" w:hAnsi="Arial" w:cs="Arial"/>
        </w:rPr>
        <w:t>a</w:t>
      </w:r>
      <w:r>
        <w:rPr>
          <w:rFonts w:ascii="Arial" w:eastAsia="Arial" w:hAnsi="Arial" w:cs="Arial"/>
          <w:spacing w:val="-1"/>
        </w:rPr>
        <w:t>i</w:t>
      </w:r>
      <w:r>
        <w:rPr>
          <w:rFonts w:ascii="Arial" w:eastAsia="Arial" w:hAnsi="Arial" w:cs="Arial"/>
        </w:rPr>
        <w:t>ns</w:t>
      </w:r>
      <w:r>
        <w:rPr>
          <w:rFonts w:ascii="Arial" w:eastAsia="Arial" w:hAnsi="Arial" w:cs="Arial"/>
          <w:spacing w:val="-4"/>
        </w:rPr>
        <w:t xml:space="preserve"> </w:t>
      </w:r>
      <w:r>
        <w:rPr>
          <w:rFonts w:ascii="Arial" w:eastAsia="Arial" w:hAnsi="Arial" w:cs="Arial"/>
          <w:spacing w:val="4"/>
        </w:rPr>
        <w:t>m</w:t>
      </w:r>
      <w:r>
        <w:rPr>
          <w:rFonts w:ascii="Arial" w:eastAsia="Arial" w:hAnsi="Arial" w:cs="Arial"/>
        </w:rPr>
        <w:t>u</w:t>
      </w:r>
      <w:r>
        <w:rPr>
          <w:rFonts w:ascii="Arial" w:eastAsia="Arial" w:hAnsi="Arial" w:cs="Arial"/>
          <w:spacing w:val="-1"/>
        </w:rPr>
        <w:t>l</w:t>
      </w:r>
      <w:r>
        <w:rPr>
          <w:rFonts w:ascii="Arial" w:eastAsia="Arial" w:hAnsi="Arial" w:cs="Arial"/>
        </w:rPr>
        <w:t>t</w:t>
      </w:r>
      <w:r>
        <w:rPr>
          <w:rFonts w:ascii="Arial" w:eastAsia="Arial" w:hAnsi="Arial" w:cs="Arial"/>
          <w:spacing w:val="-1"/>
        </w:rPr>
        <w:t>i</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7"/>
        </w:rPr>
        <w:t xml:space="preserve"> </w:t>
      </w:r>
      <w:r>
        <w:rPr>
          <w:rFonts w:ascii="Arial" w:eastAsia="Arial" w:hAnsi="Arial" w:cs="Arial"/>
        </w:rPr>
        <w:t>s</w:t>
      </w:r>
      <w:r>
        <w:rPr>
          <w:rFonts w:ascii="Arial" w:eastAsia="Arial" w:hAnsi="Arial" w:cs="Arial"/>
          <w:spacing w:val="2"/>
        </w:rPr>
        <w:t>h</w:t>
      </w:r>
      <w:r>
        <w:rPr>
          <w:rFonts w:ascii="Arial" w:eastAsia="Arial" w:hAnsi="Arial" w:cs="Arial"/>
        </w:rPr>
        <w:t>e</w:t>
      </w:r>
      <w:r>
        <w:rPr>
          <w:rFonts w:ascii="Arial" w:eastAsia="Arial" w:hAnsi="Arial" w:cs="Arial"/>
          <w:spacing w:val="-1"/>
        </w:rPr>
        <w:t>e</w:t>
      </w:r>
      <w:r>
        <w:rPr>
          <w:rFonts w:ascii="Arial" w:eastAsia="Arial" w:hAnsi="Arial" w:cs="Arial"/>
        </w:rPr>
        <w:t>t</w:t>
      </w:r>
      <w:r>
        <w:rPr>
          <w:rFonts w:ascii="Arial" w:eastAsia="Arial" w:hAnsi="Arial" w:cs="Arial"/>
          <w:spacing w:val="1"/>
        </w:rPr>
        <w:t>s</w:t>
      </w:r>
      <w:r>
        <w:rPr>
          <w:rFonts w:ascii="Arial" w:eastAsia="Arial" w:hAnsi="Arial" w:cs="Arial"/>
        </w:rPr>
        <w:t>,</w:t>
      </w:r>
      <w:r>
        <w:rPr>
          <w:rFonts w:ascii="Arial" w:eastAsia="Arial" w:hAnsi="Arial" w:cs="Arial"/>
          <w:spacing w:val="-6"/>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6"/>
        </w:rPr>
        <w:t>s</w:t>
      </w:r>
      <w:r>
        <w:rPr>
          <w:rFonts w:ascii="Arial" w:eastAsia="Arial" w:hAnsi="Arial" w:cs="Arial"/>
          <w:spacing w:val="-6"/>
        </w:rPr>
        <w:t>y</w:t>
      </w:r>
      <w:r>
        <w:rPr>
          <w:rFonts w:ascii="Arial" w:eastAsia="Arial" w:hAnsi="Arial" w:cs="Arial"/>
          <w:spacing w:val="1"/>
        </w:rPr>
        <w:t>s</w:t>
      </w:r>
      <w:r>
        <w:rPr>
          <w:rFonts w:ascii="Arial" w:eastAsia="Arial" w:hAnsi="Arial" w:cs="Arial"/>
          <w:spacing w:val="2"/>
        </w:rPr>
        <w:t>t</w:t>
      </w:r>
      <w:r>
        <w:rPr>
          <w:rFonts w:ascii="Arial" w:eastAsia="Arial" w:hAnsi="Arial" w:cs="Arial"/>
        </w:rPr>
        <w:t>em</w:t>
      </w:r>
      <w:r>
        <w:rPr>
          <w:rFonts w:ascii="Arial" w:eastAsia="Arial" w:hAnsi="Arial" w:cs="Arial"/>
          <w:spacing w:val="-4"/>
        </w:rPr>
        <w:t xml:space="preserve"> </w:t>
      </w:r>
      <w:r>
        <w:rPr>
          <w:rFonts w:ascii="Arial" w:eastAsia="Arial" w:hAnsi="Arial" w:cs="Arial"/>
        </w:rPr>
        <w:t>d</w:t>
      </w:r>
      <w:r>
        <w:rPr>
          <w:rFonts w:ascii="Arial" w:eastAsia="Arial" w:hAnsi="Arial" w:cs="Arial"/>
          <w:spacing w:val="-2"/>
        </w:rPr>
        <w:t>i</w:t>
      </w:r>
      <w:r>
        <w:rPr>
          <w:rFonts w:ascii="Arial" w:eastAsia="Arial" w:hAnsi="Arial" w:cs="Arial"/>
          <w:spacing w:val="1"/>
        </w:rPr>
        <w:t>s</w:t>
      </w:r>
      <w:r>
        <w:rPr>
          <w:rFonts w:ascii="Arial" w:eastAsia="Arial" w:hAnsi="Arial" w:cs="Arial"/>
          <w:spacing w:val="2"/>
        </w:rPr>
        <w:t>p</w:t>
      </w:r>
      <w:r>
        <w:rPr>
          <w:rFonts w:ascii="Arial" w:eastAsia="Arial" w:hAnsi="Arial" w:cs="Arial"/>
          <w:spacing w:val="-1"/>
        </w:rPr>
        <w:t>l</w:t>
      </w:r>
      <w:r>
        <w:rPr>
          <w:rFonts w:ascii="Arial" w:eastAsia="Arial" w:hAnsi="Arial" w:cs="Arial"/>
          <w:spacing w:val="4"/>
        </w:rPr>
        <w:t>a</w:t>
      </w:r>
      <w:r>
        <w:rPr>
          <w:rFonts w:ascii="Arial" w:eastAsia="Arial" w:hAnsi="Arial" w:cs="Arial"/>
          <w:spacing w:val="-6"/>
        </w:rPr>
        <w:t>y</w:t>
      </w:r>
      <w:r>
        <w:rPr>
          <w:rFonts w:ascii="Arial" w:eastAsia="Arial" w:hAnsi="Arial" w:cs="Arial"/>
        </w:rPr>
        <w:t>s</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spacing w:val="2"/>
        </w:rPr>
        <w:t>f</w:t>
      </w:r>
      <w:r>
        <w:rPr>
          <w:rFonts w:ascii="Arial" w:eastAsia="Arial" w:hAnsi="Arial" w:cs="Arial"/>
        </w:rPr>
        <w:t>o</w:t>
      </w:r>
      <w:r>
        <w:rPr>
          <w:rFonts w:ascii="Arial" w:eastAsia="Arial" w:hAnsi="Arial" w:cs="Arial"/>
          <w:spacing w:val="1"/>
        </w:rPr>
        <w:t>l</w:t>
      </w:r>
      <w:r>
        <w:rPr>
          <w:rFonts w:ascii="Arial" w:eastAsia="Arial" w:hAnsi="Arial" w:cs="Arial"/>
          <w:spacing w:val="-1"/>
        </w:rPr>
        <w:t>l</w:t>
      </w:r>
      <w:r>
        <w:rPr>
          <w:rFonts w:ascii="Arial" w:eastAsia="Arial" w:hAnsi="Arial" w:cs="Arial"/>
          <w:spacing w:val="2"/>
        </w:rPr>
        <w:t>o</w:t>
      </w:r>
      <w:r>
        <w:rPr>
          <w:rFonts w:ascii="Arial" w:eastAsia="Arial" w:hAnsi="Arial" w:cs="Arial"/>
        </w:rPr>
        <w:t>w</w:t>
      </w:r>
      <w:r>
        <w:rPr>
          <w:rFonts w:ascii="Arial" w:eastAsia="Arial" w:hAnsi="Arial" w:cs="Arial"/>
          <w:spacing w:val="-1"/>
        </w:rPr>
        <w:t>i</w:t>
      </w:r>
      <w:r>
        <w:rPr>
          <w:rFonts w:ascii="Arial" w:eastAsia="Arial" w:hAnsi="Arial" w:cs="Arial"/>
          <w:spacing w:val="2"/>
        </w:rPr>
        <w:t>n</w:t>
      </w:r>
      <w:r>
        <w:rPr>
          <w:rFonts w:ascii="Arial" w:eastAsia="Arial" w:hAnsi="Arial" w:cs="Arial"/>
        </w:rPr>
        <w:t>g</w:t>
      </w:r>
      <w:r>
        <w:rPr>
          <w:rFonts w:ascii="Arial" w:eastAsia="Arial" w:hAnsi="Arial" w:cs="Arial"/>
          <w:spacing w:val="-8"/>
        </w:rPr>
        <w:t xml:space="preserve"> </w:t>
      </w:r>
      <w:r>
        <w:rPr>
          <w:rFonts w:ascii="Arial" w:eastAsia="Arial" w:hAnsi="Arial" w:cs="Arial"/>
          <w:spacing w:val="4"/>
        </w:rPr>
        <w:t>m</w:t>
      </w:r>
      <w:r>
        <w:rPr>
          <w:rFonts w:ascii="Arial" w:eastAsia="Arial" w:hAnsi="Arial" w:cs="Arial"/>
        </w:rPr>
        <w:t>e</w:t>
      </w:r>
      <w:r>
        <w:rPr>
          <w:rFonts w:ascii="Arial" w:eastAsia="Arial" w:hAnsi="Arial" w:cs="Arial"/>
          <w:spacing w:val="-2"/>
        </w:rPr>
        <w:t>s</w:t>
      </w:r>
      <w:r>
        <w:rPr>
          <w:rFonts w:ascii="Arial" w:eastAsia="Arial" w:hAnsi="Arial" w:cs="Arial"/>
          <w:spacing w:val="1"/>
        </w:rPr>
        <w:t>s</w:t>
      </w:r>
      <w:r>
        <w:rPr>
          <w:rFonts w:ascii="Arial" w:eastAsia="Arial" w:hAnsi="Arial" w:cs="Arial"/>
        </w:rPr>
        <w:t>a</w:t>
      </w:r>
      <w:r>
        <w:rPr>
          <w:rFonts w:ascii="Arial" w:eastAsia="Arial" w:hAnsi="Arial" w:cs="Arial"/>
          <w:spacing w:val="-1"/>
        </w:rPr>
        <w:t>g</w:t>
      </w:r>
      <w:r>
        <w:rPr>
          <w:rFonts w:ascii="Arial" w:eastAsia="Arial" w:hAnsi="Arial" w:cs="Arial"/>
        </w:rPr>
        <w:t>e.</w:t>
      </w:r>
    </w:p>
    <w:p w14:paraId="04737EF5" w14:textId="77777777" w:rsidR="00A51AC0" w:rsidRDefault="00A51AC0">
      <w:pPr>
        <w:spacing w:before="12" w:line="220" w:lineRule="exact"/>
        <w:rPr>
          <w:sz w:val="22"/>
          <w:szCs w:val="22"/>
        </w:rPr>
      </w:pPr>
    </w:p>
    <w:p w14:paraId="6FC29667" w14:textId="51517935" w:rsidR="00201C1F" w:rsidRPr="00201C1F" w:rsidRDefault="005E135A" w:rsidP="00201C1F">
      <w:pPr>
        <w:ind w:left="1115"/>
      </w:pPr>
      <w:r>
        <w:pict w14:anchorId="12A6FE5E">
          <v:shape id="_x0000_i1042" type="#_x0000_t75" style="width:401.25pt;height:75.75pt">
            <v:imagedata r:id="rId62" o:title=""/>
          </v:shape>
        </w:pict>
      </w:r>
    </w:p>
    <w:p w14:paraId="35B25BBD" w14:textId="77777777" w:rsidR="00201C1F" w:rsidRPr="00201C1F" w:rsidRDefault="00201C1F" w:rsidP="00201C1F">
      <w:pPr>
        <w:spacing w:before="12" w:line="220" w:lineRule="exact"/>
        <w:rPr>
          <w:sz w:val="22"/>
          <w:szCs w:val="22"/>
        </w:rPr>
      </w:pPr>
    </w:p>
    <w:p w14:paraId="5A20803E" w14:textId="7A58A4AC" w:rsidR="00A51AC0" w:rsidRDefault="005118F1">
      <w:pPr>
        <w:ind w:left="520"/>
        <w:rPr>
          <w:rFonts w:ascii="Arial" w:eastAsia="Arial" w:hAnsi="Arial" w:cs="Arial"/>
        </w:rPr>
      </w:pPr>
      <w:r>
        <w:rPr>
          <w:rFonts w:ascii="Arial" w:eastAsia="Arial" w:hAnsi="Arial" w:cs="Arial"/>
          <w:b/>
          <w:sz w:val="24"/>
          <w:szCs w:val="24"/>
        </w:rPr>
        <w:t xml:space="preserve">3     </w:t>
      </w:r>
      <w:r>
        <w:rPr>
          <w:rFonts w:ascii="Arial" w:eastAsia="Arial" w:hAnsi="Arial" w:cs="Arial"/>
          <w:b/>
          <w:spacing w:val="8"/>
          <w:sz w:val="24"/>
          <w:szCs w:val="24"/>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b/>
          <w:spacing w:val="1"/>
        </w:rPr>
        <w:t>O</w:t>
      </w:r>
      <w:r>
        <w:rPr>
          <w:rFonts w:ascii="Arial" w:eastAsia="Arial" w:hAnsi="Arial" w:cs="Arial"/>
          <w:b/>
        </w:rPr>
        <w:t>K</w:t>
      </w:r>
      <w:r>
        <w:rPr>
          <w:rFonts w:ascii="Arial" w:eastAsia="Arial" w:hAnsi="Arial" w:cs="Arial"/>
        </w:rPr>
        <w:t>.</w:t>
      </w:r>
      <w:r>
        <w:rPr>
          <w:rFonts w:ascii="Arial" w:eastAsia="Arial" w:hAnsi="Arial" w:cs="Arial"/>
          <w:spacing w:val="-4"/>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s</w:t>
      </w:r>
      <w:r>
        <w:rPr>
          <w:rFonts w:ascii="Arial" w:eastAsia="Arial" w:hAnsi="Arial" w:cs="Arial"/>
          <w:spacing w:val="-4"/>
        </w:rPr>
        <w:t>y</w:t>
      </w:r>
      <w:r>
        <w:rPr>
          <w:rFonts w:ascii="Arial" w:eastAsia="Arial" w:hAnsi="Arial" w:cs="Arial"/>
          <w:spacing w:val="1"/>
        </w:rPr>
        <w:t>s</w:t>
      </w:r>
      <w:r>
        <w:rPr>
          <w:rFonts w:ascii="Arial" w:eastAsia="Arial" w:hAnsi="Arial" w:cs="Arial"/>
        </w:rPr>
        <w:t>tem</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rPr>
        <w:t>t</w:t>
      </w:r>
      <w:r>
        <w:rPr>
          <w:rFonts w:ascii="Arial" w:eastAsia="Arial" w:hAnsi="Arial" w:cs="Arial"/>
          <w:spacing w:val="-1"/>
        </w:rPr>
        <w:t>i</w:t>
      </w:r>
      <w:r>
        <w:rPr>
          <w:rFonts w:ascii="Arial" w:eastAsia="Arial" w:hAnsi="Arial" w:cs="Arial"/>
        </w:rPr>
        <w:t>n</w:t>
      </w:r>
      <w:r>
        <w:rPr>
          <w:rFonts w:ascii="Arial" w:eastAsia="Arial" w:hAnsi="Arial" w:cs="Arial"/>
          <w:spacing w:val="1"/>
        </w:rPr>
        <w:t>u</w:t>
      </w:r>
      <w:r>
        <w:rPr>
          <w:rFonts w:ascii="Arial" w:eastAsia="Arial" w:hAnsi="Arial" w:cs="Arial"/>
        </w:rPr>
        <w:t>es</w:t>
      </w:r>
      <w:r>
        <w:rPr>
          <w:rFonts w:ascii="Arial" w:eastAsia="Arial" w:hAnsi="Arial" w:cs="Arial"/>
          <w:spacing w:val="-8"/>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a</w:t>
      </w:r>
      <w:r>
        <w:rPr>
          <w:rFonts w:ascii="Arial" w:eastAsia="Arial" w:hAnsi="Arial" w:cs="Arial"/>
          <w:spacing w:val="1"/>
        </w:rPr>
        <w:t>v</w:t>
      </w:r>
      <w:r>
        <w:rPr>
          <w:rFonts w:ascii="Arial" w:eastAsia="Arial" w:hAnsi="Arial" w:cs="Arial"/>
          <w:spacing w:val="-1"/>
        </w:rPr>
        <w:t>i</w:t>
      </w:r>
      <w:r>
        <w:rPr>
          <w:rFonts w:ascii="Arial" w:eastAsia="Arial" w:hAnsi="Arial" w:cs="Arial"/>
        </w:rPr>
        <w:t>ng</w:t>
      </w:r>
      <w:r>
        <w:rPr>
          <w:rFonts w:ascii="Arial" w:eastAsia="Arial" w:hAnsi="Arial" w:cs="Arial"/>
          <w:spacing w:val="-5"/>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spacing w:val="2"/>
        </w:rPr>
        <w:t>p</w:t>
      </w:r>
      <w:r>
        <w:rPr>
          <w:rFonts w:ascii="Arial" w:eastAsia="Arial" w:hAnsi="Arial" w:cs="Arial"/>
          <w:spacing w:val="-1"/>
        </w:rPr>
        <w:t>l</w:t>
      </w:r>
      <w:r>
        <w:rPr>
          <w:rFonts w:ascii="Arial" w:eastAsia="Arial" w:hAnsi="Arial" w:cs="Arial"/>
          <w:spacing w:val="4"/>
        </w:rPr>
        <w:t>a</w:t>
      </w:r>
      <w:r>
        <w:rPr>
          <w:rFonts w:ascii="Arial" w:eastAsia="Arial" w:hAnsi="Arial" w:cs="Arial"/>
          <w:spacing w:val="-6"/>
        </w:rPr>
        <w:t>y</w:t>
      </w:r>
      <w:r>
        <w:rPr>
          <w:rFonts w:ascii="Arial" w:eastAsia="Arial" w:hAnsi="Arial" w:cs="Arial"/>
        </w:rPr>
        <w:t>s</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spacing w:val="2"/>
        </w:rPr>
        <w:t>f</w:t>
      </w:r>
      <w:r>
        <w:rPr>
          <w:rFonts w:ascii="Arial" w:eastAsia="Arial" w:hAnsi="Arial" w:cs="Arial"/>
        </w:rPr>
        <w:t>o</w:t>
      </w:r>
      <w:r>
        <w:rPr>
          <w:rFonts w:ascii="Arial" w:eastAsia="Arial" w:hAnsi="Arial" w:cs="Arial"/>
          <w:spacing w:val="1"/>
        </w:rPr>
        <w:t>l</w:t>
      </w:r>
      <w:r>
        <w:rPr>
          <w:rFonts w:ascii="Arial" w:eastAsia="Arial" w:hAnsi="Arial" w:cs="Arial"/>
          <w:spacing w:val="-1"/>
        </w:rPr>
        <w:t>l</w:t>
      </w:r>
      <w:r>
        <w:rPr>
          <w:rFonts w:ascii="Arial" w:eastAsia="Arial" w:hAnsi="Arial" w:cs="Arial"/>
          <w:spacing w:val="2"/>
        </w:rPr>
        <w:t>o</w:t>
      </w:r>
      <w:r>
        <w:rPr>
          <w:rFonts w:ascii="Arial" w:eastAsia="Arial" w:hAnsi="Arial" w:cs="Arial"/>
        </w:rPr>
        <w:t>w</w:t>
      </w:r>
      <w:r>
        <w:rPr>
          <w:rFonts w:ascii="Arial" w:eastAsia="Arial" w:hAnsi="Arial" w:cs="Arial"/>
          <w:spacing w:val="-1"/>
        </w:rPr>
        <w:t>i</w:t>
      </w:r>
      <w:r>
        <w:rPr>
          <w:rFonts w:ascii="Arial" w:eastAsia="Arial" w:hAnsi="Arial" w:cs="Arial"/>
          <w:spacing w:val="2"/>
        </w:rPr>
        <w:t>n</w:t>
      </w:r>
      <w:r>
        <w:rPr>
          <w:rFonts w:ascii="Arial" w:eastAsia="Arial" w:hAnsi="Arial" w:cs="Arial"/>
        </w:rPr>
        <w:t>g</w:t>
      </w:r>
      <w:r>
        <w:rPr>
          <w:rFonts w:ascii="Arial" w:eastAsia="Arial" w:hAnsi="Arial" w:cs="Arial"/>
          <w:spacing w:val="-6"/>
        </w:rPr>
        <w:t xml:space="preserve"> </w:t>
      </w:r>
      <w:r>
        <w:rPr>
          <w:rFonts w:ascii="Arial" w:eastAsia="Arial" w:hAnsi="Arial" w:cs="Arial"/>
          <w:spacing w:val="4"/>
        </w:rPr>
        <w:t>m</w:t>
      </w:r>
      <w:r>
        <w:rPr>
          <w:rFonts w:ascii="Arial" w:eastAsia="Arial" w:hAnsi="Arial" w:cs="Arial"/>
          <w:spacing w:val="-3"/>
        </w:rPr>
        <w:t>e</w:t>
      </w:r>
      <w:r>
        <w:rPr>
          <w:rFonts w:ascii="Arial" w:eastAsia="Arial" w:hAnsi="Arial" w:cs="Arial"/>
          <w:spacing w:val="1"/>
        </w:rPr>
        <w:t>ss</w:t>
      </w:r>
      <w:r>
        <w:rPr>
          <w:rFonts w:ascii="Arial" w:eastAsia="Arial" w:hAnsi="Arial" w:cs="Arial"/>
        </w:rPr>
        <w:t>a</w:t>
      </w:r>
      <w:r>
        <w:rPr>
          <w:rFonts w:ascii="Arial" w:eastAsia="Arial" w:hAnsi="Arial" w:cs="Arial"/>
          <w:spacing w:val="-1"/>
        </w:rPr>
        <w:t>g</w:t>
      </w:r>
      <w:r>
        <w:rPr>
          <w:rFonts w:ascii="Arial" w:eastAsia="Arial" w:hAnsi="Arial" w:cs="Arial"/>
        </w:rPr>
        <w:t>e.</w:t>
      </w:r>
    </w:p>
    <w:p w14:paraId="7E8AC98E" w14:textId="05124D05" w:rsidR="00A51AC0" w:rsidRDefault="005E135A" w:rsidP="00201C1F">
      <w:pPr>
        <w:ind w:left="1080"/>
      </w:pPr>
      <w:r>
        <w:pict w14:anchorId="2B79298D">
          <v:shape id="_x0000_i1043" type="#_x0000_t75" style="width:407.25pt;height:80.25pt">
            <v:imagedata r:id="rId63" o:title=""/>
          </v:shape>
        </w:pict>
      </w:r>
    </w:p>
    <w:p w14:paraId="3529C648" w14:textId="77777777" w:rsidR="00201C1F" w:rsidRDefault="00201C1F" w:rsidP="00201C1F">
      <w:pPr>
        <w:spacing w:before="13" w:line="220" w:lineRule="exact"/>
        <w:rPr>
          <w:sz w:val="22"/>
          <w:szCs w:val="22"/>
        </w:rPr>
      </w:pPr>
    </w:p>
    <w:p w14:paraId="4B8A7F39" w14:textId="77777777" w:rsidR="00201C1F" w:rsidRDefault="00201C1F" w:rsidP="00201C1F">
      <w:pPr>
        <w:spacing w:before="31"/>
        <w:ind w:left="340"/>
        <w:rPr>
          <w:rFonts w:ascii="Cambria" w:eastAsia="Cambria" w:hAnsi="Cambria" w:cs="Cambria"/>
        </w:rPr>
      </w:pPr>
      <w:r>
        <w:rPr>
          <w:rFonts w:ascii="Cambria" w:eastAsia="Cambria" w:hAnsi="Cambria" w:cs="Cambria"/>
          <w:b/>
          <w:i/>
          <w:color w:val="4F81BC"/>
          <w:spacing w:val="-1"/>
        </w:rPr>
        <w:lastRenderedPageBreak/>
        <w:t>H</w:t>
      </w:r>
      <w:r>
        <w:rPr>
          <w:rFonts w:ascii="Cambria" w:eastAsia="Cambria" w:hAnsi="Cambria" w:cs="Cambria"/>
          <w:b/>
          <w:i/>
          <w:color w:val="4F81BC"/>
        </w:rPr>
        <w:t>ow</w:t>
      </w:r>
      <w:r>
        <w:rPr>
          <w:rFonts w:ascii="Cambria" w:eastAsia="Cambria" w:hAnsi="Cambria" w:cs="Cambria"/>
          <w:b/>
          <w:i/>
          <w:color w:val="4F81BC"/>
          <w:spacing w:val="-3"/>
        </w:rPr>
        <w:t xml:space="preserve"> </w:t>
      </w:r>
      <w:r>
        <w:rPr>
          <w:rFonts w:ascii="Cambria" w:eastAsia="Cambria" w:hAnsi="Cambria" w:cs="Cambria"/>
          <w:b/>
          <w:i/>
          <w:color w:val="4F81BC"/>
        </w:rPr>
        <w:t xml:space="preserve">to </w:t>
      </w:r>
      <w:r>
        <w:rPr>
          <w:rFonts w:ascii="Cambria" w:eastAsia="Cambria" w:hAnsi="Cambria" w:cs="Cambria"/>
          <w:b/>
          <w:i/>
          <w:color w:val="4F81BC"/>
          <w:spacing w:val="-1"/>
        </w:rPr>
        <w:t>Up</w:t>
      </w:r>
      <w:r>
        <w:rPr>
          <w:rFonts w:ascii="Cambria" w:eastAsia="Cambria" w:hAnsi="Cambria" w:cs="Cambria"/>
          <w:b/>
          <w:i/>
          <w:color w:val="4F81BC"/>
          <w:spacing w:val="1"/>
        </w:rPr>
        <w:t>l</w:t>
      </w:r>
      <w:r>
        <w:rPr>
          <w:rFonts w:ascii="Cambria" w:eastAsia="Cambria" w:hAnsi="Cambria" w:cs="Cambria"/>
          <w:b/>
          <w:i/>
          <w:color w:val="4F81BC"/>
        </w:rPr>
        <w:t>o</w:t>
      </w:r>
      <w:r>
        <w:rPr>
          <w:rFonts w:ascii="Cambria" w:eastAsia="Cambria" w:hAnsi="Cambria" w:cs="Cambria"/>
          <w:b/>
          <w:i/>
          <w:color w:val="4F81BC"/>
          <w:spacing w:val="2"/>
        </w:rPr>
        <w:t>a</w:t>
      </w:r>
      <w:r>
        <w:rPr>
          <w:rFonts w:ascii="Cambria" w:eastAsia="Cambria" w:hAnsi="Cambria" w:cs="Cambria"/>
          <w:b/>
          <w:i/>
          <w:color w:val="4F81BC"/>
        </w:rPr>
        <w:t>d</w:t>
      </w:r>
      <w:r>
        <w:rPr>
          <w:rFonts w:ascii="Cambria" w:eastAsia="Cambria" w:hAnsi="Cambria" w:cs="Cambria"/>
          <w:b/>
          <w:i/>
          <w:color w:val="4F81BC"/>
          <w:spacing w:val="-5"/>
        </w:rPr>
        <w:t xml:space="preserve"> </w:t>
      </w:r>
      <w:r>
        <w:rPr>
          <w:rFonts w:ascii="Cambria" w:eastAsia="Cambria" w:hAnsi="Cambria" w:cs="Cambria"/>
          <w:b/>
          <w:i/>
          <w:color w:val="4F81BC"/>
        </w:rPr>
        <w:t xml:space="preserve">a </w:t>
      </w:r>
      <w:r>
        <w:rPr>
          <w:rFonts w:ascii="Cambria" w:eastAsia="Cambria" w:hAnsi="Cambria" w:cs="Cambria"/>
          <w:b/>
          <w:i/>
          <w:color w:val="4F81BC"/>
          <w:spacing w:val="-1"/>
        </w:rPr>
        <w:t>G</w:t>
      </w:r>
      <w:r>
        <w:rPr>
          <w:rFonts w:ascii="Cambria" w:eastAsia="Cambria" w:hAnsi="Cambria" w:cs="Cambria"/>
          <w:b/>
          <w:i/>
          <w:color w:val="4F81BC"/>
        </w:rPr>
        <w:t>r</w:t>
      </w:r>
      <w:r>
        <w:rPr>
          <w:rFonts w:ascii="Cambria" w:eastAsia="Cambria" w:hAnsi="Cambria" w:cs="Cambria"/>
          <w:b/>
          <w:i/>
          <w:color w:val="4F81BC"/>
          <w:spacing w:val="1"/>
        </w:rPr>
        <w:t>ou</w:t>
      </w:r>
      <w:r>
        <w:rPr>
          <w:rFonts w:ascii="Cambria" w:eastAsia="Cambria" w:hAnsi="Cambria" w:cs="Cambria"/>
          <w:b/>
          <w:i/>
          <w:color w:val="4F81BC"/>
        </w:rPr>
        <w:t>p</w:t>
      </w:r>
      <w:r>
        <w:rPr>
          <w:rFonts w:ascii="Cambria" w:eastAsia="Cambria" w:hAnsi="Cambria" w:cs="Cambria"/>
          <w:b/>
          <w:i/>
          <w:color w:val="4F81BC"/>
          <w:spacing w:val="-8"/>
        </w:rPr>
        <w:t xml:space="preserve"> </w:t>
      </w:r>
      <w:r>
        <w:rPr>
          <w:rFonts w:ascii="Cambria" w:eastAsia="Cambria" w:hAnsi="Cambria" w:cs="Cambria"/>
          <w:b/>
          <w:i/>
          <w:color w:val="4F81BC"/>
        </w:rPr>
        <w:t xml:space="preserve">of </w:t>
      </w:r>
      <w:r>
        <w:rPr>
          <w:rFonts w:ascii="Cambria" w:eastAsia="Cambria" w:hAnsi="Cambria" w:cs="Cambria"/>
          <w:b/>
          <w:i/>
          <w:color w:val="4F81BC"/>
          <w:spacing w:val="3"/>
        </w:rPr>
        <w:t>S</w:t>
      </w:r>
      <w:r>
        <w:rPr>
          <w:rFonts w:ascii="Cambria" w:eastAsia="Cambria" w:hAnsi="Cambria" w:cs="Cambria"/>
          <w:b/>
          <w:i/>
          <w:color w:val="4F81BC"/>
        </w:rPr>
        <w:t>t</w:t>
      </w:r>
      <w:r>
        <w:rPr>
          <w:rFonts w:ascii="Cambria" w:eastAsia="Cambria" w:hAnsi="Cambria" w:cs="Cambria"/>
          <w:b/>
          <w:i/>
          <w:color w:val="4F81BC"/>
          <w:spacing w:val="1"/>
        </w:rPr>
        <w:t>u</w:t>
      </w:r>
      <w:r>
        <w:rPr>
          <w:rFonts w:ascii="Cambria" w:eastAsia="Cambria" w:hAnsi="Cambria" w:cs="Cambria"/>
          <w:b/>
          <w:i/>
          <w:color w:val="4F81BC"/>
          <w:spacing w:val="-1"/>
        </w:rPr>
        <w:t>de</w:t>
      </w:r>
      <w:r>
        <w:rPr>
          <w:rFonts w:ascii="Cambria" w:eastAsia="Cambria" w:hAnsi="Cambria" w:cs="Cambria"/>
          <w:b/>
          <w:i/>
          <w:color w:val="4F81BC"/>
          <w:spacing w:val="1"/>
        </w:rPr>
        <w:t>n</w:t>
      </w:r>
      <w:r>
        <w:rPr>
          <w:rFonts w:ascii="Cambria" w:eastAsia="Cambria" w:hAnsi="Cambria" w:cs="Cambria"/>
          <w:b/>
          <w:i/>
          <w:color w:val="4F81BC"/>
        </w:rPr>
        <w:t>t</w:t>
      </w:r>
      <w:r>
        <w:rPr>
          <w:rFonts w:ascii="Cambria" w:eastAsia="Cambria" w:hAnsi="Cambria" w:cs="Cambria"/>
          <w:b/>
          <w:i/>
          <w:color w:val="4F81BC"/>
          <w:spacing w:val="-6"/>
        </w:rPr>
        <w:t xml:space="preserve"> </w:t>
      </w:r>
      <w:r>
        <w:rPr>
          <w:rFonts w:ascii="Cambria" w:eastAsia="Cambria" w:hAnsi="Cambria" w:cs="Cambria"/>
          <w:b/>
          <w:i/>
          <w:color w:val="4F81BC"/>
          <w:spacing w:val="1"/>
        </w:rPr>
        <w:t>R</w:t>
      </w:r>
      <w:r>
        <w:rPr>
          <w:rFonts w:ascii="Cambria" w:eastAsia="Cambria" w:hAnsi="Cambria" w:cs="Cambria"/>
          <w:b/>
          <w:i/>
          <w:color w:val="4F81BC"/>
          <w:spacing w:val="-1"/>
        </w:rPr>
        <w:t>e</w:t>
      </w:r>
      <w:r>
        <w:rPr>
          <w:rFonts w:ascii="Cambria" w:eastAsia="Cambria" w:hAnsi="Cambria" w:cs="Cambria"/>
          <w:b/>
          <w:i/>
          <w:color w:val="4F81BC"/>
          <w:spacing w:val="1"/>
        </w:rPr>
        <w:t>c</w:t>
      </w:r>
      <w:r>
        <w:rPr>
          <w:rFonts w:ascii="Cambria" w:eastAsia="Cambria" w:hAnsi="Cambria" w:cs="Cambria"/>
          <w:b/>
          <w:i/>
          <w:color w:val="4F81BC"/>
        </w:rPr>
        <w:t>o</w:t>
      </w:r>
      <w:r>
        <w:rPr>
          <w:rFonts w:ascii="Cambria" w:eastAsia="Cambria" w:hAnsi="Cambria" w:cs="Cambria"/>
          <w:b/>
          <w:i/>
          <w:color w:val="4F81BC"/>
          <w:spacing w:val="1"/>
        </w:rPr>
        <w:t>rd</w:t>
      </w:r>
      <w:r>
        <w:rPr>
          <w:rFonts w:ascii="Cambria" w:eastAsia="Cambria" w:hAnsi="Cambria" w:cs="Cambria"/>
          <w:b/>
          <w:i/>
          <w:color w:val="4F81BC"/>
        </w:rPr>
        <w:t>s</w:t>
      </w:r>
      <w:r>
        <w:rPr>
          <w:rFonts w:ascii="Cambria" w:eastAsia="Cambria" w:hAnsi="Cambria" w:cs="Cambria"/>
          <w:b/>
          <w:i/>
          <w:color w:val="4F81BC"/>
          <w:spacing w:val="-7"/>
        </w:rPr>
        <w:t xml:space="preserve"> </w:t>
      </w:r>
      <w:r>
        <w:rPr>
          <w:rFonts w:ascii="Cambria" w:eastAsia="Cambria" w:hAnsi="Cambria" w:cs="Cambria"/>
          <w:b/>
          <w:i/>
          <w:color w:val="4F81BC"/>
        </w:rPr>
        <w:t>(</w:t>
      </w:r>
      <w:r>
        <w:rPr>
          <w:rFonts w:ascii="Cambria" w:eastAsia="Cambria" w:hAnsi="Cambria" w:cs="Cambria"/>
          <w:b/>
          <w:i/>
          <w:color w:val="4F81BC"/>
          <w:spacing w:val="1"/>
        </w:rPr>
        <w:t>c</w:t>
      </w:r>
      <w:r>
        <w:rPr>
          <w:rFonts w:ascii="Cambria" w:eastAsia="Cambria" w:hAnsi="Cambria" w:cs="Cambria"/>
          <w:b/>
          <w:i/>
          <w:color w:val="4F81BC"/>
        </w:rPr>
        <w:t>o</w:t>
      </w:r>
      <w:r>
        <w:rPr>
          <w:rFonts w:ascii="Cambria" w:eastAsia="Cambria" w:hAnsi="Cambria" w:cs="Cambria"/>
          <w:b/>
          <w:i/>
          <w:color w:val="4F81BC"/>
          <w:spacing w:val="1"/>
        </w:rPr>
        <w:t>n</w:t>
      </w:r>
      <w:r>
        <w:rPr>
          <w:rFonts w:ascii="Cambria" w:eastAsia="Cambria" w:hAnsi="Cambria" w:cs="Cambria"/>
          <w:b/>
          <w:i/>
          <w:color w:val="4F81BC"/>
        </w:rPr>
        <w:t>t</w:t>
      </w:r>
      <w:r>
        <w:rPr>
          <w:rFonts w:ascii="Cambria" w:eastAsia="Cambria" w:hAnsi="Cambria" w:cs="Cambria"/>
          <w:b/>
          <w:i/>
          <w:color w:val="4F81BC"/>
          <w:spacing w:val="-1"/>
        </w:rPr>
        <w:t>i</w:t>
      </w:r>
      <w:r>
        <w:rPr>
          <w:rFonts w:ascii="Cambria" w:eastAsia="Cambria" w:hAnsi="Cambria" w:cs="Cambria"/>
          <w:b/>
          <w:i/>
          <w:color w:val="4F81BC"/>
          <w:spacing w:val="1"/>
        </w:rPr>
        <w:t>nue</w:t>
      </w:r>
      <w:r>
        <w:rPr>
          <w:rFonts w:ascii="Cambria" w:eastAsia="Cambria" w:hAnsi="Cambria" w:cs="Cambria"/>
          <w:b/>
          <w:i/>
          <w:color w:val="4F81BC"/>
          <w:spacing w:val="-1"/>
        </w:rPr>
        <w:t>d</w:t>
      </w:r>
      <w:r>
        <w:rPr>
          <w:rFonts w:ascii="Cambria" w:eastAsia="Cambria" w:hAnsi="Cambria" w:cs="Cambria"/>
          <w:b/>
          <w:i/>
          <w:color w:val="4F81BC"/>
        </w:rPr>
        <w:t>)</w:t>
      </w:r>
    </w:p>
    <w:p w14:paraId="28FE073A" w14:textId="77777777" w:rsidR="00201C1F" w:rsidRDefault="00201C1F" w:rsidP="00201C1F">
      <w:pPr>
        <w:spacing w:before="13" w:line="220" w:lineRule="exact"/>
        <w:rPr>
          <w:sz w:val="22"/>
          <w:szCs w:val="22"/>
        </w:rPr>
      </w:pPr>
    </w:p>
    <w:p w14:paraId="5620EC25" w14:textId="22AA57CB" w:rsidR="00A51AC0" w:rsidRPr="00201C1F" w:rsidRDefault="005118F1">
      <w:pPr>
        <w:ind w:left="520"/>
        <w:rPr>
          <w:rFonts w:ascii="Arial" w:eastAsia="Arial" w:hAnsi="Arial" w:cs="Arial"/>
        </w:rPr>
      </w:pPr>
      <w:r w:rsidRPr="00201C1F">
        <w:rPr>
          <w:rFonts w:ascii="Arial" w:eastAsia="Arial" w:hAnsi="Arial" w:cs="Arial"/>
          <w:b/>
        </w:rPr>
        <w:t xml:space="preserve">4     </w:t>
      </w:r>
      <w:r w:rsidRPr="00201C1F">
        <w:rPr>
          <w:rFonts w:ascii="Arial" w:eastAsia="Arial" w:hAnsi="Arial" w:cs="Arial"/>
          <w:b/>
          <w:spacing w:val="8"/>
        </w:rPr>
        <w:t xml:space="preserve"> </w:t>
      </w:r>
      <w:r w:rsidRPr="00201C1F">
        <w:rPr>
          <w:rFonts w:ascii="Arial" w:eastAsia="Arial" w:hAnsi="Arial" w:cs="Arial"/>
          <w:spacing w:val="-1"/>
        </w:rPr>
        <w:t>S</w:t>
      </w:r>
      <w:r w:rsidRPr="00201C1F">
        <w:rPr>
          <w:rFonts w:ascii="Arial" w:eastAsia="Arial" w:hAnsi="Arial" w:cs="Arial"/>
        </w:rPr>
        <w:t>e</w:t>
      </w:r>
      <w:r w:rsidRPr="00201C1F">
        <w:rPr>
          <w:rFonts w:ascii="Arial" w:eastAsia="Arial" w:hAnsi="Arial" w:cs="Arial"/>
          <w:spacing w:val="1"/>
        </w:rPr>
        <w:t>l</w:t>
      </w:r>
      <w:r w:rsidRPr="00201C1F">
        <w:rPr>
          <w:rFonts w:ascii="Arial" w:eastAsia="Arial" w:hAnsi="Arial" w:cs="Arial"/>
        </w:rPr>
        <w:t>e</w:t>
      </w:r>
      <w:r w:rsidRPr="00201C1F">
        <w:rPr>
          <w:rFonts w:ascii="Arial" w:eastAsia="Arial" w:hAnsi="Arial" w:cs="Arial"/>
          <w:spacing w:val="1"/>
        </w:rPr>
        <w:t>c</w:t>
      </w:r>
      <w:r w:rsidRPr="00201C1F">
        <w:rPr>
          <w:rFonts w:ascii="Arial" w:eastAsia="Arial" w:hAnsi="Arial" w:cs="Arial"/>
        </w:rPr>
        <w:t>t</w:t>
      </w:r>
      <w:r w:rsidRPr="00201C1F">
        <w:rPr>
          <w:rFonts w:ascii="Arial" w:eastAsia="Arial" w:hAnsi="Arial" w:cs="Arial"/>
          <w:spacing w:val="-6"/>
        </w:rPr>
        <w:t xml:space="preserve"> </w:t>
      </w:r>
      <w:r w:rsidRPr="00201C1F">
        <w:rPr>
          <w:rFonts w:ascii="Arial" w:eastAsia="Arial" w:hAnsi="Arial" w:cs="Arial"/>
          <w:b/>
          <w:spacing w:val="1"/>
        </w:rPr>
        <w:t>Y</w:t>
      </w:r>
      <w:r w:rsidRPr="00201C1F">
        <w:rPr>
          <w:rFonts w:ascii="Arial" w:eastAsia="Arial" w:hAnsi="Arial" w:cs="Arial"/>
          <w:b/>
        </w:rPr>
        <w:t>e</w:t>
      </w:r>
      <w:r w:rsidRPr="00201C1F">
        <w:rPr>
          <w:rFonts w:ascii="Arial" w:eastAsia="Arial" w:hAnsi="Arial" w:cs="Arial"/>
          <w:b/>
          <w:spacing w:val="-1"/>
        </w:rPr>
        <w:t>s</w:t>
      </w:r>
      <w:r w:rsidRPr="00201C1F">
        <w:rPr>
          <w:rFonts w:ascii="Arial" w:eastAsia="Arial" w:hAnsi="Arial" w:cs="Arial"/>
        </w:rPr>
        <w:t>.</w:t>
      </w:r>
      <w:r w:rsidRPr="00201C1F">
        <w:rPr>
          <w:rFonts w:ascii="Arial" w:eastAsia="Arial" w:hAnsi="Arial" w:cs="Arial"/>
          <w:spacing w:val="-4"/>
        </w:rPr>
        <w:t xml:space="preserve"> </w:t>
      </w:r>
      <w:r w:rsidRPr="00201C1F">
        <w:rPr>
          <w:rFonts w:ascii="Arial" w:eastAsia="Arial" w:hAnsi="Arial" w:cs="Arial"/>
          <w:spacing w:val="3"/>
        </w:rPr>
        <w:t>T</w:t>
      </w:r>
      <w:r w:rsidRPr="00201C1F">
        <w:rPr>
          <w:rFonts w:ascii="Arial" w:eastAsia="Arial" w:hAnsi="Arial" w:cs="Arial"/>
        </w:rPr>
        <w:t>he</w:t>
      </w:r>
      <w:r w:rsidRPr="00201C1F">
        <w:rPr>
          <w:rFonts w:ascii="Arial" w:eastAsia="Arial" w:hAnsi="Arial" w:cs="Arial"/>
          <w:spacing w:val="-4"/>
        </w:rPr>
        <w:t xml:space="preserve"> </w:t>
      </w:r>
      <w:r w:rsidRPr="00201C1F">
        <w:rPr>
          <w:rFonts w:ascii="Arial" w:eastAsia="Arial" w:hAnsi="Arial" w:cs="Arial"/>
          <w:spacing w:val="3"/>
        </w:rPr>
        <w:t>s</w:t>
      </w:r>
      <w:r w:rsidRPr="00201C1F">
        <w:rPr>
          <w:rFonts w:ascii="Arial" w:eastAsia="Arial" w:hAnsi="Arial" w:cs="Arial"/>
          <w:spacing w:val="-4"/>
        </w:rPr>
        <w:t>y</w:t>
      </w:r>
      <w:r w:rsidRPr="00201C1F">
        <w:rPr>
          <w:rFonts w:ascii="Arial" w:eastAsia="Arial" w:hAnsi="Arial" w:cs="Arial"/>
          <w:spacing w:val="1"/>
        </w:rPr>
        <w:t>s</w:t>
      </w:r>
      <w:r w:rsidRPr="00201C1F">
        <w:rPr>
          <w:rFonts w:ascii="Arial" w:eastAsia="Arial" w:hAnsi="Arial" w:cs="Arial"/>
          <w:spacing w:val="2"/>
        </w:rPr>
        <w:t>t</w:t>
      </w:r>
      <w:r w:rsidRPr="00201C1F">
        <w:rPr>
          <w:rFonts w:ascii="Arial" w:eastAsia="Arial" w:hAnsi="Arial" w:cs="Arial"/>
        </w:rPr>
        <w:t>em</w:t>
      </w:r>
      <w:r w:rsidRPr="00201C1F">
        <w:rPr>
          <w:rFonts w:ascii="Arial" w:eastAsia="Arial" w:hAnsi="Arial" w:cs="Arial"/>
          <w:spacing w:val="-2"/>
        </w:rPr>
        <w:t xml:space="preserve"> </w:t>
      </w:r>
      <w:r w:rsidRPr="00201C1F">
        <w:rPr>
          <w:rFonts w:ascii="Arial" w:eastAsia="Arial" w:hAnsi="Arial" w:cs="Arial"/>
          <w:spacing w:val="1"/>
        </w:rPr>
        <w:t>s</w:t>
      </w:r>
      <w:r w:rsidRPr="00201C1F">
        <w:rPr>
          <w:rFonts w:ascii="Arial" w:eastAsia="Arial" w:hAnsi="Arial" w:cs="Arial"/>
          <w:spacing w:val="-3"/>
        </w:rPr>
        <w:t>a</w:t>
      </w:r>
      <w:r w:rsidRPr="00201C1F">
        <w:rPr>
          <w:rFonts w:ascii="Arial" w:eastAsia="Arial" w:hAnsi="Arial" w:cs="Arial"/>
          <w:spacing w:val="-1"/>
        </w:rPr>
        <w:t>v</w:t>
      </w:r>
      <w:r w:rsidRPr="00201C1F">
        <w:rPr>
          <w:rFonts w:ascii="Arial" w:eastAsia="Arial" w:hAnsi="Arial" w:cs="Arial"/>
        </w:rPr>
        <w:t>es</w:t>
      </w:r>
      <w:r w:rsidRPr="00201C1F">
        <w:rPr>
          <w:rFonts w:ascii="Arial" w:eastAsia="Arial" w:hAnsi="Arial" w:cs="Arial"/>
          <w:spacing w:val="-4"/>
        </w:rPr>
        <w:t xml:space="preserve"> </w:t>
      </w:r>
      <w:r w:rsidRPr="00201C1F">
        <w:rPr>
          <w:rFonts w:ascii="Arial" w:eastAsia="Arial" w:hAnsi="Arial" w:cs="Arial"/>
        </w:rPr>
        <w:t>t</w:t>
      </w:r>
      <w:r w:rsidRPr="00201C1F">
        <w:rPr>
          <w:rFonts w:ascii="Arial" w:eastAsia="Arial" w:hAnsi="Arial" w:cs="Arial"/>
          <w:spacing w:val="1"/>
        </w:rPr>
        <w:t>h</w:t>
      </w:r>
      <w:r w:rsidRPr="00201C1F">
        <w:rPr>
          <w:rFonts w:ascii="Arial" w:eastAsia="Arial" w:hAnsi="Arial" w:cs="Arial"/>
        </w:rPr>
        <w:t>e</w:t>
      </w:r>
      <w:r w:rsidRPr="00201C1F">
        <w:rPr>
          <w:rFonts w:ascii="Arial" w:eastAsia="Arial" w:hAnsi="Arial" w:cs="Arial"/>
          <w:spacing w:val="-3"/>
        </w:rPr>
        <w:t xml:space="preserve"> </w:t>
      </w:r>
      <w:r w:rsidRPr="00201C1F">
        <w:rPr>
          <w:rFonts w:ascii="Arial" w:eastAsia="Arial" w:hAnsi="Arial" w:cs="Arial"/>
          <w:spacing w:val="1"/>
        </w:rPr>
        <w:t>f</w:t>
      </w:r>
      <w:r w:rsidRPr="00201C1F">
        <w:rPr>
          <w:rFonts w:ascii="Arial" w:eastAsia="Arial" w:hAnsi="Arial" w:cs="Arial"/>
          <w:spacing w:val="-1"/>
        </w:rPr>
        <w:t>il</w:t>
      </w:r>
      <w:r w:rsidRPr="00201C1F">
        <w:rPr>
          <w:rFonts w:ascii="Arial" w:eastAsia="Arial" w:hAnsi="Arial" w:cs="Arial"/>
        </w:rPr>
        <w:t>e</w:t>
      </w:r>
      <w:r w:rsidRPr="00201C1F">
        <w:rPr>
          <w:rFonts w:ascii="Arial" w:eastAsia="Arial" w:hAnsi="Arial" w:cs="Arial"/>
          <w:spacing w:val="-1"/>
        </w:rPr>
        <w:t xml:space="preserve"> i</w:t>
      </w:r>
      <w:r w:rsidRPr="00201C1F">
        <w:rPr>
          <w:rFonts w:ascii="Arial" w:eastAsia="Arial" w:hAnsi="Arial" w:cs="Arial"/>
          <w:spacing w:val="2"/>
        </w:rPr>
        <w:t>n</w:t>
      </w:r>
      <w:r w:rsidRPr="00201C1F">
        <w:rPr>
          <w:rFonts w:ascii="Arial" w:eastAsia="Arial" w:hAnsi="Arial" w:cs="Arial"/>
        </w:rPr>
        <w:t>to</w:t>
      </w:r>
      <w:r w:rsidRPr="00201C1F">
        <w:rPr>
          <w:rFonts w:ascii="Arial" w:eastAsia="Arial" w:hAnsi="Arial" w:cs="Arial"/>
          <w:spacing w:val="-4"/>
        </w:rPr>
        <w:t xml:space="preserve"> </w:t>
      </w:r>
      <w:r w:rsidRPr="00201C1F">
        <w:rPr>
          <w:rFonts w:ascii="Arial" w:eastAsia="Arial" w:hAnsi="Arial" w:cs="Arial"/>
          <w:spacing w:val="2"/>
        </w:rPr>
        <w:t>t</w:t>
      </w:r>
      <w:r w:rsidRPr="00201C1F">
        <w:rPr>
          <w:rFonts w:ascii="Arial" w:eastAsia="Arial" w:hAnsi="Arial" w:cs="Arial"/>
        </w:rPr>
        <w:t>he</w:t>
      </w:r>
      <w:r w:rsidRPr="00201C1F">
        <w:rPr>
          <w:rFonts w:ascii="Arial" w:eastAsia="Arial" w:hAnsi="Arial" w:cs="Arial"/>
          <w:spacing w:val="-4"/>
        </w:rPr>
        <w:t xml:space="preserve"> </w:t>
      </w:r>
      <w:r w:rsidRPr="00201C1F">
        <w:rPr>
          <w:rFonts w:ascii="Arial" w:eastAsia="Arial" w:hAnsi="Arial" w:cs="Arial"/>
          <w:spacing w:val="2"/>
        </w:rPr>
        <w:t>f</w:t>
      </w:r>
      <w:r w:rsidRPr="00201C1F">
        <w:rPr>
          <w:rFonts w:ascii="Arial" w:eastAsia="Arial" w:hAnsi="Arial" w:cs="Arial"/>
        </w:rPr>
        <w:t>o</w:t>
      </w:r>
      <w:r w:rsidRPr="00201C1F">
        <w:rPr>
          <w:rFonts w:ascii="Arial" w:eastAsia="Arial" w:hAnsi="Arial" w:cs="Arial"/>
          <w:spacing w:val="-1"/>
        </w:rPr>
        <w:t>l</w:t>
      </w:r>
      <w:r w:rsidRPr="00201C1F">
        <w:rPr>
          <w:rFonts w:ascii="Arial" w:eastAsia="Arial" w:hAnsi="Arial" w:cs="Arial"/>
          <w:spacing w:val="2"/>
        </w:rPr>
        <w:t>d</w:t>
      </w:r>
      <w:r w:rsidRPr="00201C1F">
        <w:rPr>
          <w:rFonts w:ascii="Arial" w:eastAsia="Arial" w:hAnsi="Arial" w:cs="Arial"/>
        </w:rPr>
        <w:t>er</w:t>
      </w:r>
      <w:r w:rsidRPr="00201C1F">
        <w:rPr>
          <w:rFonts w:ascii="Arial" w:eastAsia="Arial" w:hAnsi="Arial" w:cs="Arial"/>
          <w:spacing w:val="-5"/>
        </w:rPr>
        <w:t xml:space="preserve"> </w:t>
      </w:r>
      <w:r w:rsidRPr="00201C1F">
        <w:rPr>
          <w:rFonts w:ascii="Arial" w:eastAsia="Arial" w:hAnsi="Arial" w:cs="Arial"/>
          <w:spacing w:val="1"/>
        </w:rPr>
        <w:t>s</w:t>
      </w:r>
      <w:r w:rsidRPr="00201C1F">
        <w:rPr>
          <w:rFonts w:ascii="Arial" w:eastAsia="Arial" w:hAnsi="Arial" w:cs="Arial"/>
        </w:rPr>
        <w:t>e</w:t>
      </w:r>
      <w:r w:rsidRPr="00201C1F">
        <w:rPr>
          <w:rFonts w:ascii="Arial" w:eastAsia="Arial" w:hAnsi="Arial" w:cs="Arial"/>
          <w:spacing w:val="-1"/>
        </w:rPr>
        <w:t>l</w:t>
      </w:r>
      <w:r w:rsidRPr="00201C1F">
        <w:rPr>
          <w:rFonts w:ascii="Arial" w:eastAsia="Arial" w:hAnsi="Arial" w:cs="Arial"/>
        </w:rPr>
        <w:t>e</w:t>
      </w:r>
      <w:r w:rsidRPr="00201C1F">
        <w:rPr>
          <w:rFonts w:ascii="Arial" w:eastAsia="Arial" w:hAnsi="Arial" w:cs="Arial"/>
          <w:spacing w:val="1"/>
        </w:rPr>
        <w:t>c</w:t>
      </w:r>
      <w:r w:rsidRPr="00201C1F">
        <w:rPr>
          <w:rFonts w:ascii="Arial" w:eastAsia="Arial" w:hAnsi="Arial" w:cs="Arial"/>
        </w:rPr>
        <w:t>t</w:t>
      </w:r>
      <w:r w:rsidRPr="00201C1F">
        <w:rPr>
          <w:rFonts w:ascii="Arial" w:eastAsia="Arial" w:hAnsi="Arial" w:cs="Arial"/>
          <w:spacing w:val="2"/>
        </w:rPr>
        <w:t>e</w:t>
      </w:r>
      <w:r w:rsidRPr="00201C1F">
        <w:rPr>
          <w:rFonts w:ascii="Arial" w:eastAsia="Arial" w:hAnsi="Arial" w:cs="Arial"/>
        </w:rPr>
        <w:t>d</w:t>
      </w:r>
      <w:r w:rsidRPr="00201C1F">
        <w:rPr>
          <w:rFonts w:ascii="Arial" w:eastAsia="Arial" w:hAnsi="Arial" w:cs="Arial"/>
          <w:spacing w:val="-7"/>
        </w:rPr>
        <w:t xml:space="preserve"> </w:t>
      </w:r>
      <w:r w:rsidRPr="00201C1F">
        <w:rPr>
          <w:rFonts w:ascii="Arial" w:eastAsia="Arial" w:hAnsi="Arial" w:cs="Arial"/>
          <w:spacing w:val="1"/>
        </w:rPr>
        <w:t>i</w:t>
      </w:r>
      <w:r w:rsidRPr="00201C1F">
        <w:rPr>
          <w:rFonts w:ascii="Arial" w:eastAsia="Arial" w:hAnsi="Arial" w:cs="Arial"/>
        </w:rPr>
        <w:t>n</w:t>
      </w:r>
      <w:r w:rsidRPr="00201C1F">
        <w:rPr>
          <w:rFonts w:ascii="Arial" w:eastAsia="Arial" w:hAnsi="Arial" w:cs="Arial"/>
          <w:spacing w:val="-2"/>
        </w:rPr>
        <w:t xml:space="preserve"> </w:t>
      </w:r>
      <w:r w:rsidRPr="00201C1F">
        <w:rPr>
          <w:rFonts w:ascii="Arial" w:eastAsia="Arial" w:hAnsi="Arial" w:cs="Arial"/>
          <w:spacing w:val="1"/>
        </w:rPr>
        <w:t>S</w:t>
      </w:r>
      <w:r w:rsidRPr="00201C1F">
        <w:rPr>
          <w:rFonts w:ascii="Arial" w:eastAsia="Arial" w:hAnsi="Arial" w:cs="Arial"/>
        </w:rPr>
        <w:t>tep</w:t>
      </w:r>
      <w:r w:rsidRPr="00201C1F">
        <w:rPr>
          <w:rFonts w:ascii="Arial" w:eastAsia="Arial" w:hAnsi="Arial" w:cs="Arial"/>
          <w:spacing w:val="-3"/>
        </w:rPr>
        <w:t xml:space="preserve"> </w:t>
      </w:r>
      <w:r w:rsidRPr="00201C1F">
        <w:rPr>
          <w:rFonts w:ascii="Arial" w:eastAsia="Arial" w:hAnsi="Arial" w:cs="Arial"/>
        </w:rPr>
        <w:t>1.</w:t>
      </w:r>
    </w:p>
    <w:p w14:paraId="48102F71" w14:textId="77777777" w:rsidR="00A51AC0" w:rsidRPr="00201C1F" w:rsidRDefault="00A51AC0">
      <w:pPr>
        <w:spacing w:before="13" w:line="220" w:lineRule="exact"/>
        <w:rPr>
          <w:rFonts w:ascii="Arial" w:hAnsi="Arial" w:cs="Arial"/>
        </w:rPr>
      </w:pPr>
    </w:p>
    <w:p w14:paraId="2FF8E063" w14:textId="77777777" w:rsidR="00A51AC0" w:rsidRPr="00201C1F" w:rsidRDefault="005118F1">
      <w:pPr>
        <w:ind w:left="520"/>
        <w:rPr>
          <w:rFonts w:ascii="Arial" w:eastAsia="Arial" w:hAnsi="Arial" w:cs="Arial"/>
        </w:rPr>
      </w:pPr>
      <w:r w:rsidRPr="00201C1F">
        <w:rPr>
          <w:rFonts w:ascii="Arial" w:eastAsia="Arial" w:hAnsi="Arial" w:cs="Arial"/>
          <w:b/>
        </w:rPr>
        <w:t xml:space="preserve">5     </w:t>
      </w:r>
      <w:r w:rsidRPr="00201C1F">
        <w:rPr>
          <w:rFonts w:ascii="Arial" w:eastAsia="Arial" w:hAnsi="Arial" w:cs="Arial"/>
          <w:b/>
          <w:spacing w:val="8"/>
        </w:rPr>
        <w:t xml:space="preserve"> </w:t>
      </w:r>
      <w:r w:rsidRPr="00201C1F">
        <w:rPr>
          <w:rFonts w:ascii="Arial" w:eastAsia="Arial" w:hAnsi="Arial" w:cs="Arial"/>
        </w:rPr>
        <w:t>C</w:t>
      </w:r>
      <w:r w:rsidRPr="00201C1F">
        <w:rPr>
          <w:rFonts w:ascii="Arial" w:eastAsia="Arial" w:hAnsi="Arial" w:cs="Arial"/>
          <w:spacing w:val="-1"/>
        </w:rPr>
        <w:t>l</w:t>
      </w:r>
      <w:r w:rsidRPr="00201C1F">
        <w:rPr>
          <w:rFonts w:ascii="Arial" w:eastAsia="Arial" w:hAnsi="Arial" w:cs="Arial"/>
        </w:rPr>
        <w:t>o</w:t>
      </w:r>
      <w:r w:rsidRPr="00201C1F">
        <w:rPr>
          <w:rFonts w:ascii="Arial" w:eastAsia="Arial" w:hAnsi="Arial" w:cs="Arial"/>
          <w:spacing w:val="1"/>
        </w:rPr>
        <w:t>s</w:t>
      </w:r>
      <w:r w:rsidRPr="00201C1F">
        <w:rPr>
          <w:rFonts w:ascii="Arial" w:eastAsia="Arial" w:hAnsi="Arial" w:cs="Arial"/>
        </w:rPr>
        <w:t>e</w:t>
      </w:r>
      <w:r w:rsidRPr="00201C1F">
        <w:rPr>
          <w:rFonts w:ascii="Arial" w:eastAsia="Arial" w:hAnsi="Arial" w:cs="Arial"/>
          <w:spacing w:val="-5"/>
        </w:rPr>
        <w:t xml:space="preserve"> </w:t>
      </w:r>
      <w:r w:rsidRPr="00201C1F">
        <w:rPr>
          <w:rFonts w:ascii="Arial" w:eastAsia="Arial" w:hAnsi="Arial" w:cs="Arial"/>
          <w:spacing w:val="1"/>
        </w:rPr>
        <w:t>t</w:t>
      </w:r>
      <w:r w:rsidRPr="00201C1F">
        <w:rPr>
          <w:rFonts w:ascii="Arial" w:eastAsia="Arial" w:hAnsi="Arial" w:cs="Arial"/>
        </w:rPr>
        <w:t>he</w:t>
      </w:r>
      <w:r w:rsidRPr="00201C1F">
        <w:rPr>
          <w:rFonts w:ascii="Arial" w:eastAsia="Arial" w:hAnsi="Arial" w:cs="Arial"/>
          <w:spacing w:val="-2"/>
        </w:rPr>
        <w:t xml:space="preserve"> </w:t>
      </w:r>
      <w:r w:rsidRPr="00201C1F">
        <w:rPr>
          <w:rFonts w:ascii="Arial" w:eastAsia="Arial" w:hAnsi="Arial" w:cs="Arial"/>
        </w:rPr>
        <w:t>wor</w:t>
      </w:r>
      <w:r w:rsidRPr="00201C1F">
        <w:rPr>
          <w:rFonts w:ascii="Arial" w:eastAsia="Arial" w:hAnsi="Arial" w:cs="Arial"/>
          <w:spacing w:val="3"/>
        </w:rPr>
        <w:t>k</w:t>
      </w:r>
      <w:r w:rsidRPr="00201C1F">
        <w:rPr>
          <w:rFonts w:ascii="Arial" w:eastAsia="Arial" w:hAnsi="Arial" w:cs="Arial"/>
          <w:spacing w:val="1"/>
        </w:rPr>
        <w:t>s</w:t>
      </w:r>
      <w:r w:rsidRPr="00201C1F">
        <w:rPr>
          <w:rFonts w:ascii="Arial" w:eastAsia="Arial" w:hAnsi="Arial" w:cs="Arial"/>
        </w:rPr>
        <w:t>h</w:t>
      </w:r>
      <w:r w:rsidRPr="00201C1F">
        <w:rPr>
          <w:rFonts w:ascii="Arial" w:eastAsia="Arial" w:hAnsi="Arial" w:cs="Arial"/>
          <w:spacing w:val="-1"/>
        </w:rPr>
        <w:t>e</w:t>
      </w:r>
      <w:r w:rsidRPr="00201C1F">
        <w:rPr>
          <w:rFonts w:ascii="Arial" w:eastAsia="Arial" w:hAnsi="Arial" w:cs="Arial"/>
        </w:rPr>
        <w:t>et.</w:t>
      </w:r>
      <w:r w:rsidRPr="00201C1F">
        <w:rPr>
          <w:rFonts w:ascii="Arial" w:eastAsia="Arial" w:hAnsi="Arial" w:cs="Arial"/>
          <w:spacing w:val="-11"/>
        </w:rPr>
        <w:t xml:space="preserve"> </w:t>
      </w:r>
      <w:r w:rsidRPr="00201C1F">
        <w:rPr>
          <w:rFonts w:ascii="Arial" w:eastAsia="Arial" w:hAnsi="Arial" w:cs="Arial"/>
          <w:spacing w:val="3"/>
        </w:rPr>
        <w:t>T</w:t>
      </w:r>
      <w:r w:rsidRPr="00201C1F">
        <w:rPr>
          <w:rFonts w:ascii="Arial" w:eastAsia="Arial" w:hAnsi="Arial" w:cs="Arial"/>
        </w:rPr>
        <w:t>he</w:t>
      </w:r>
      <w:r w:rsidRPr="00201C1F">
        <w:rPr>
          <w:rFonts w:ascii="Arial" w:eastAsia="Arial" w:hAnsi="Arial" w:cs="Arial"/>
          <w:spacing w:val="-4"/>
        </w:rPr>
        <w:t xml:space="preserve"> </w:t>
      </w:r>
      <w:r w:rsidRPr="00201C1F">
        <w:rPr>
          <w:rFonts w:ascii="Arial" w:eastAsia="Arial" w:hAnsi="Arial" w:cs="Arial"/>
          <w:spacing w:val="1"/>
        </w:rPr>
        <w:t>s</w:t>
      </w:r>
      <w:r w:rsidRPr="00201C1F">
        <w:rPr>
          <w:rFonts w:ascii="Arial" w:eastAsia="Arial" w:hAnsi="Arial" w:cs="Arial"/>
          <w:spacing w:val="-4"/>
        </w:rPr>
        <w:t>y</w:t>
      </w:r>
      <w:r w:rsidRPr="00201C1F">
        <w:rPr>
          <w:rFonts w:ascii="Arial" w:eastAsia="Arial" w:hAnsi="Arial" w:cs="Arial"/>
          <w:spacing w:val="1"/>
        </w:rPr>
        <w:t>s</w:t>
      </w:r>
      <w:r w:rsidRPr="00201C1F">
        <w:rPr>
          <w:rFonts w:ascii="Arial" w:eastAsia="Arial" w:hAnsi="Arial" w:cs="Arial"/>
          <w:spacing w:val="2"/>
        </w:rPr>
        <w:t>t</w:t>
      </w:r>
      <w:r w:rsidRPr="00201C1F">
        <w:rPr>
          <w:rFonts w:ascii="Arial" w:eastAsia="Arial" w:hAnsi="Arial" w:cs="Arial"/>
        </w:rPr>
        <w:t>em</w:t>
      </w:r>
      <w:r w:rsidRPr="00201C1F">
        <w:rPr>
          <w:rFonts w:ascii="Arial" w:eastAsia="Arial" w:hAnsi="Arial" w:cs="Arial"/>
          <w:spacing w:val="-2"/>
        </w:rPr>
        <w:t xml:space="preserve"> </w:t>
      </w:r>
      <w:r w:rsidRPr="00201C1F">
        <w:rPr>
          <w:rFonts w:ascii="Arial" w:eastAsia="Arial" w:hAnsi="Arial" w:cs="Arial"/>
        </w:rPr>
        <w:t>d</w:t>
      </w:r>
      <w:r w:rsidRPr="00201C1F">
        <w:rPr>
          <w:rFonts w:ascii="Arial" w:eastAsia="Arial" w:hAnsi="Arial" w:cs="Arial"/>
          <w:spacing w:val="-2"/>
        </w:rPr>
        <w:t>i</w:t>
      </w:r>
      <w:r w:rsidRPr="00201C1F">
        <w:rPr>
          <w:rFonts w:ascii="Arial" w:eastAsia="Arial" w:hAnsi="Arial" w:cs="Arial"/>
          <w:spacing w:val="1"/>
        </w:rPr>
        <w:t>s</w:t>
      </w:r>
      <w:r w:rsidRPr="00201C1F">
        <w:rPr>
          <w:rFonts w:ascii="Arial" w:eastAsia="Arial" w:hAnsi="Arial" w:cs="Arial"/>
        </w:rPr>
        <w:t>p</w:t>
      </w:r>
      <w:r w:rsidRPr="00201C1F">
        <w:rPr>
          <w:rFonts w:ascii="Arial" w:eastAsia="Arial" w:hAnsi="Arial" w:cs="Arial"/>
          <w:spacing w:val="-1"/>
        </w:rPr>
        <w:t>l</w:t>
      </w:r>
      <w:r w:rsidRPr="00201C1F">
        <w:rPr>
          <w:rFonts w:ascii="Arial" w:eastAsia="Arial" w:hAnsi="Arial" w:cs="Arial"/>
          <w:spacing w:val="4"/>
        </w:rPr>
        <w:t>a</w:t>
      </w:r>
      <w:r w:rsidRPr="00201C1F">
        <w:rPr>
          <w:rFonts w:ascii="Arial" w:eastAsia="Arial" w:hAnsi="Arial" w:cs="Arial"/>
          <w:spacing w:val="-4"/>
        </w:rPr>
        <w:t>y</w:t>
      </w:r>
      <w:r w:rsidRPr="00201C1F">
        <w:rPr>
          <w:rFonts w:ascii="Arial" w:eastAsia="Arial" w:hAnsi="Arial" w:cs="Arial"/>
        </w:rPr>
        <w:t>s</w:t>
      </w:r>
      <w:r w:rsidRPr="00201C1F">
        <w:rPr>
          <w:rFonts w:ascii="Arial" w:eastAsia="Arial" w:hAnsi="Arial" w:cs="Arial"/>
          <w:spacing w:val="-6"/>
        </w:rPr>
        <w:t xml:space="preserve"> </w:t>
      </w:r>
      <w:r w:rsidRPr="00201C1F">
        <w:rPr>
          <w:rFonts w:ascii="Arial" w:eastAsia="Arial" w:hAnsi="Arial" w:cs="Arial"/>
        </w:rPr>
        <w:t>t</w:t>
      </w:r>
      <w:r w:rsidRPr="00201C1F">
        <w:rPr>
          <w:rFonts w:ascii="Arial" w:eastAsia="Arial" w:hAnsi="Arial" w:cs="Arial"/>
          <w:spacing w:val="1"/>
        </w:rPr>
        <w:t>h</w:t>
      </w:r>
      <w:r w:rsidRPr="00201C1F">
        <w:rPr>
          <w:rFonts w:ascii="Arial" w:eastAsia="Arial" w:hAnsi="Arial" w:cs="Arial"/>
        </w:rPr>
        <w:t>e</w:t>
      </w:r>
      <w:r w:rsidRPr="00201C1F">
        <w:rPr>
          <w:rFonts w:ascii="Arial" w:eastAsia="Arial" w:hAnsi="Arial" w:cs="Arial"/>
          <w:spacing w:val="-3"/>
        </w:rPr>
        <w:t xml:space="preserve"> </w:t>
      </w:r>
      <w:r w:rsidRPr="00201C1F">
        <w:rPr>
          <w:rFonts w:ascii="Arial" w:eastAsia="Arial" w:hAnsi="Arial" w:cs="Arial"/>
          <w:spacing w:val="1"/>
        </w:rPr>
        <w:t>f</w:t>
      </w:r>
      <w:r w:rsidRPr="00201C1F">
        <w:rPr>
          <w:rFonts w:ascii="Arial" w:eastAsia="Arial" w:hAnsi="Arial" w:cs="Arial"/>
        </w:rPr>
        <w:t>o</w:t>
      </w:r>
      <w:r w:rsidRPr="00201C1F">
        <w:rPr>
          <w:rFonts w:ascii="Arial" w:eastAsia="Arial" w:hAnsi="Arial" w:cs="Arial"/>
          <w:spacing w:val="-1"/>
        </w:rPr>
        <w:t>l</w:t>
      </w:r>
      <w:r w:rsidRPr="00201C1F">
        <w:rPr>
          <w:rFonts w:ascii="Arial" w:eastAsia="Arial" w:hAnsi="Arial" w:cs="Arial"/>
          <w:spacing w:val="1"/>
        </w:rPr>
        <w:t>l</w:t>
      </w:r>
      <w:r w:rsidRPr="00201C1F">
        <w:rPr>
          <w:rFonts w:ascii="Arial" w:eastAsia="Arial" w:hAnsi="Arial" w:cs="Arial"/>
          <w:spacing w:val="2"/>
        </w:rPr>
        <w:t>o</w:t>
      </w:r>
      <w:r w:rsidRPr="00201C1F">
        <w:rPr>
          <w:rFonts w:ascii="Arial" w:eastAsia="Arial" w:hAnsi="Arial" w:cs="Arial"/>
          <w:spacing w:val="-2"/>
        </w:rPr>
        <w:t>w</w:t>
      </w:r>
      <w:r w:rsidRPr="00201C1F">
        <w:rPr>
          <w:rFonts w:ascii="Arial" w:eastAsia="Arial" w:hAnsi="Arial" w:cs="Arial"/>
          <w:spacing w:val="1"/>
        </w:rPr>
        <w:t>i</w:t>
      </w:r>
      <w:r w:rsidRPr="00201C1F">
        <w:rPr>
          <w:rFonts w:ascii="Arial" w:eastAsia="Arial" w:hAnsi="Arial" w:cs="Arial"/>
          <w:spacing w:val="2"/>
        </w:rPr>
        <w:t>n</w:t>
      </w:r>
      <w:r w:rsidRPr="00201C1F">
        <w:rPr>
          <w:rFonts w:ascii="Arial" w:eastAsia="Arial" w:hAnsi="Arial" w:cs="Arial"/>
        </w:rPr>
        <w:t>g</w:t>
      </w:r>
      <w:r w:rsidRPr="00201C1F">
        <w:rPr>
          <w:rFonts w:ascii="Arial" w:eastAsia="Arial" w:hAnsi="Arial" w:cs="Arial"/>
          <w:spacing w:val="-8"/>
        </w:rPr>
        <w:t xml:space="preserve"> </w:t>
      </w:r>
      <w:r w:rsidRPr="00201C1F">
        <w:rPr>
          <w:rFonts w:ascii="Arial" w:eastAsia="Arial" w:hAnsi="Arial" w:cs="Arial"/>
          <w:spacing w:val="4"/>
        </w:rPr>
        <w:t>m</w:t>
      </w:r>
      <w:r w:rsidRPr="00201C1F">
        <w:rPr>
          <w:rFonts w:ascii="Arial" w:eastAsia="Arial" w:hAnsi="Arial" w:cs="Arial"/>
        </w:rPr>
        <w:t>e</w:t>
      </w:r>
      <w:r w:rsidRPr="00201C1F">
        <w:rPr>
          <w:rFonts w:ascii="Arial" w:eastAsia="Arial" w:hAnsi="Arial" w:cs="Arial"/>
          <w:spacing w:val="1"/>
        </w:rPr>
        <w:t>ss</w:t>
      </w:r>
      <w:r w:rsidRPr="00201C1F">
        <w:rPr>
          <w:rFonts w:ascii="Arial" w:eastAsia="Arial" w:hAnsi="Arial" w:cs="Arial"/>
        </w:rPr>
        <w:t>a</w:t>
      </w:r>
      <w:r w:rsidRPr="00201C1F">
        <w:rPr>
          <w:rFonts w:ascii="Arial" w:eastAsia="Arial" w:hAnsi="Arial" w:cs="Arial"/>
          <w:spacing w:val="-1"/>
        </w:rPr>
        <w:t>g</w:t>
      </w:r>
      <w:r w:rsidRPr="00201C1F">
        <w:rPr>
          <w:rFonts w:ascii="Arial" w:eastAsia="Arial" w:hAnsi="Arial" w:cs="Arial"/>
        </w:rPr>
        <w:t>e.</w:t>
      </w:r>
    </w:p>
    <w:p w14:paraId="64A2734B" w14:textId="1F7DE6E1" w:rsidR="00A51AC0" w:rsidRPr="00201C1F" w:rsidRDefault="005E135A">
      <w:pPr>
        <w:spacing w:line="200" w:lineRule="exact"/>
        <w:rPr>
          <w:rFonts w:ascii="Arial" w:hAnsi="Arial" w:cs="Arial"/>
        </w:rPr>
      </w:pPr>
      <w:r>
        <w:rPr>
          <w:rFonts w:ascii="Arial" w:hAnsi="Arial" w:cs="Arial"/>
        </w:rPr>
        <w:pict w14:anchorId="623BD20C">
          <v:shape id="_x0000_s1073" type="#_x0000_t75" style="position:absolute;margin-left:81.15pt;margin-top:.7pt;width:26.95pt;height:26.95pt;z-index:-251640832;mso-position-horizontal-relative:page">
            <v:imagedata r:id="rId16" o:title=""/>
            <w10:wrap anchorx="page"/>
          </v:shape>
        </w:pict>
      </w:r>
    </w:p>
    <w:p w14:paraId="472DE9D9" w14:textId="6C3DF21B" w:rsidR="00A51AC0" w:rsidRPr="00201C1F" w:rsidRDefault="005118F1" w:rsidP="00201C1F">
      <w:pPr>
        <w:ind w:left="2160" w:right="680" w:hanging="2"/>
        <w:rPr>
          <w:rFonts w:ascii="Arial" w:eastAsia="Arial" w:hAnsi="Arial" w:cs="Arial"/>
        </w:rPr>
      </w:pPr>
      <w:r w:rsidRPr="00201C1F">
        <w:rPr>
          <w:rFonts w:ascii="Arial" w:eastAsia="Arial" w:hAnsi="Arial" w:cs="Arial"/>
          <w:b/>
          <w:color w:val="FF0000"/>
        </w:rPr>
        <w:t>IM</w:t>
      </w:r>
      <w:r w:rsidRPr="00201C1F">
        <w:rPr>
          <w:rFonts w:ascii="Arial" w:eastAsia="Arial" w:hAnsi="Arial" w:cs="Arial"/>
          <w:b/>
          <w:color w:val="FF0000"/>
          <w:spacing w:val="1"/>
        </w:rPr>
        <w:t>P</w:t>
      </w:r>
      <w:r w:rsidRPr="00201C1F">
        <w:rPr>
          <w:rFonts w:ascii="Arial" w:eastAsia="Arial" w:hAnsi="Arial" w:cs="Arial"/>
          <w:b/>
          <w:color w:val="FF0000"/>
        </w:rPr>
        <w:t>O</w:t>
      </w:r>
      <w:r w:rsidRPr="00201C1F">
        <w:rPr>
          <w:rFonts w:ascii="Arial" w:eastAsia="Arial" w:hAnsi="Arial" w:cs="Arial"/>
          <w:b/>
          <w:color w:val="FF0000"/>
          <w:spacing w:val="-1"/>
        </w:rPr>
        <w:t>R</w:t>
      </w:r>
      <w:r w:rsidRPr="00201C1F">
        <w:rPr>
          <w:rFonts w:ascii="Arial" w:eastAsia="Arial" w:hAnsi="Arial" w:cs="Arial"/>
          <w:b/>
          <w:color w:val="FF0000"/>
        </w:rPr>
        <w:t>T</w:t>
      </w:r>
      <w:r w:rsidRPr="00201C1F">
        <w:rPr>
          <w:rFonts w:ascii="Arial" w:eastAsia="Arial" w:hAnsi="Arial" w:cs="Arial"/>
          <w:b/>
          <w:color w:val="FF0000"/>
          <w:spacing w:val="-5"/>
        </w:rPr>
        <w:t>A</w:t>
      </w:r>
      <w:r w:rsidRPr="00201C1F">
        <w:rPr>
          <w:rFonts w:ascii="Arial" w:eastAsia="Arial" w:hAnsi="Arial" w:cs="Arial"/>
          <w:b/>
          <w:color w:val="FF0000"/>
          <w:spacing w:val="1"/>
        </w:rPr>
        <w:t>N</w:t>
      </w:r>
      <w:r w:rsidRPr="00201C1F">
        <w:rPr>
          <w:rFonts w:ascii="Arial" w:eastAsia="Arial" w:hAnsi="Arial" w:cs="Arial"/>
          <w:b/>
          <w:color w:val="FF0000"/>
          <w:spacing w:val="-1"/>
        </w:rPr>
        <w:t>T</w:t>
      </w:r>
      <w:r w:rsidRPr="00201C1F">
        <w:rPr>
          <w:rFonts w:ascii="Arial" w:eastAsia="Arial" w:hAnsi="Arial" w:cs="Arial"/>
          <w:b/>
          <w:color w:val="FF0000"/>
        </w:rPr>
        <w:t xml:space="preserve">: </w:t>
      </w:r>
      <w:r w:rsidRPr="00201C1F">
        <w:rPr>
          <w:rFonts w:ascii="Arial" w:eastAsia="Arial" w:hAnsi="Arial" w:cs="Arial"/>
          <w:color w:val="000000"/>
        </w:rPr>
        <w:t>Do</w:t>
      </w:r>
      <w:r w:rsidRPr="00201C1F">
        <w:rPr>
          <w:rFonts w:ascii="Arial" w:eastAsia="Arial" w:hAnsi="Arial" w:cs="Arial"/>
          <w:color w:val="000000"/>
          <w:spacing w:val="-1"/>
        </w:rPr>
        <w:t xml:space="preserve"> </w:t>
      </w:r>
      <w:r w:rsidRPr="00201C1F">
        <w:rPr>
          <w:rFonts w:ascii="Arial" w:eastAsia="Arial" w:hAnsi="Arial" w:cs="Arial"/>
          <w:color w:val="000000"/>
        </w:rPr>
        <w:t>n</w:t>
      </w:r>
      <w:r w:rsidRPr="00201C1F">
        <w:rPr>
          <w:rFonts w:ascii="Arial" w:eastAsia="Arial" w:hAnsi="Arial" w:cs="Arial"/>
          <w:color w:val="000000"/>
          <w:spacing w:val="-1"/>
        </w:rPr>
        <w:t>o</w:t>
      </w:r>
      <w:r w:rsidRPr="00201C1F">
        <w:rPr>
          <w:rFonts w:ascii="Arial" w:eastAsia="Arial" w:hAnsi="Arial" w:cs="Arial"/>
          <w:color w:val="000000"/>
        </w:rPr>
        <w:t>t</w:t>
      </w:r>
      <w:r w:rsidRPr="00201C1F">
        <w:rPr>
          <w:rFonts w:ascii="Arial" w:eastAsia="Arial" w:hAnsi="Arial" w:cs="Arial"/>
          <w:color w:val="000000"/>
          <w:spacing w:val="-1"/>
        </w:rPr>
        <w:t xml:space="preserve"> </w:t>
      </w:r>
      <w:r w:rsidRPr="00201C1F">
        <w:rPr>
          <w:rFonts w:ascii="Arial" w:eastAsia="Arial" w:hAnsi="Arial" w:cs="Arial"/>
          <w:color w:val="000000"/>
          <w:spacing w:val="2"/>
        </w:rPr>
        <w:t>f</w:t>
      </w:r>
      <w:r w:rsidRPr="00201C1F">
        <w:rPr>
          <w:rFonts w:ascii="Arial" w:eastAsia="Arial" w:hAnsi="Arial" w:cs="Arial"/>
          <w:color w:val="000000"/>
        </w:rPr>
        <w:t>orget</w:t>
      </w:r>
      <w:r w:rsidRPr="00201C1F">
        <w:rPr>
          <w:rFonts w:ascii="Arial" w:eastAsia="Arial" w:hAnsi="Arial" w:cs="Arial"/>
          <w:color w:val="000000"/>
          <w:spacing w:val="-5"/>
        </w:rPr>
        <w:t xml:space="preserve"> </w:t>
      </w:r>
      <w:r w:rsidRPr="00201C1F">
        <w:rPr>
          <w:rFonts w:ascii="Arial" w:eastAsia="Arial" w:hAnsi="Arial" w:cs="Arial"/>
          <w:color w:val="000000"/>
          <w:spacing w:val="1"/>
        </w:rPr>
        <w:t>t</w:t>
      </w:r>
      <w:r w:rsidRPr="00201C1F">
        <w:rPr>
          <w:rFonts w:ascii="Arial" w:eastAsia="Arial" w:hAnsi="Arial" w:cs="Arial"/>
          <w:color w:val="000000"/>
        </w:rPr>
        <w:t>o</w:t>
      </w:r>
      <w:r w:rsidRPr="00201C1F">
        <w:rPr>
          <w:rFonts w:ascii="Arial" w:eastAsia="Arial" w:hAnsi="Arial" w:cs="Arial"/>
          <w:color w:val="000000"/>
          <w:spacing w:val="-2"/>
        </w:rPr>
        <w:t xml:space="preserve"> </w:t>
      </w:r>
      <w:r w:rsidRPr="00201C1F">
        <w:rPr>
          <w:rFonts w:ascii="Arial" w:eastAsia="Arial" w:hAnsi="Arial" w:cs="Arial"/>
          <w:color w:val="000000"/>
        </w:rPr>
        <w:t>c</w:t>
      </w:r>
      <w:r w:rsidRPr="00201C1F">
        <w:rPr>
          <w:rFonts w:ascii="Arial" w:eastAsia="Arial" w:hAnsi="Arial" w:cs="Arial"/>
          <w:color w:val="000000"/>
          <w:spacing w:val="-1"/>
        </w:rPr>
        <w:t>l</w:t>
      </w:r>
      <w:r w:rsidRPr="00201C1F">
        <w:rPr>
          <w:rFonts w:ascii="Arial" w:eastAsia="Arial" w:hAnsi="Arial" w:cs="Arial"/>
          <w:color w:val="000000"/>
        </w:rPr>
        <w:t>o</w:t>
      </w:r>
      <w:r w:rsidRPr="00201C1F">
        <w:rPr>
          <w:rFonts w:ascii="Arial" w:eastAsia="Arial" w:hAnsi="Arial" w:cs="Arial"/>
          <w:color w:val="000000"/>
          <w:spacing w:val="1"/>
        </w:rPr>
        <w:t>s</w:t>
      </w:r>
      <w:r w:rsidRPr="00201C1F">
        <w:rPr>
          <w:rFonts w:ascii="Arial" w:eastAsia="Arial" w:hAnsi="Arial" w:cs="Arial"/>
          <w:color w:val="000000"/>
        </w:rPr>
        <w:t>e</w:t>
      </w:r>
      <w:r w:rsidRPr="00201C1F">
        <w:rPr>
          <w:rFonts w:ascii="Arial" w:eastAsia="Arial" w:hAnsi="Arial" w:cs="Arial"/>
          <w:color w:val="000000"/>
          <w:spacing w:val="-5"/>
        </w:rPr>
        <w:t xml:space="preserve"> </w:t>
      </w:r>
      <w:r w:rsidRPr="00201C1F">
        <w:rPr>
          <w:rFonts w:ascii="Arial" w:eastAsia="Arial" w:hAnsi="Arial" w:cs="Arial"/>
          <w:color w:val="000000"/>
          <w:spacing w:val="1"/>
        </w:rPr>
        <w:t>t</w:t>
      </w:r>
      <w:r w:rsidRPr="00201C1F">
        <w:rPr>
          <w:rFonts w:ascii="Arial" w:eastAsia="Arial" w:hAnsi="Arial" w:cs="Arial"/>
          <w:color w:val="000000"/>
        </w:rPr>
        <w:t>he</w:t>
      </w:r>
      <w:r w:rsidRPr="00201C1F">
        <w:rPr>
          <w:rFonts w:ascii="Arial" w:eastAsia="Arial" w:hAnsi="Arial" w:cs="Arial"/>
          <w:color w:val="000000"/>
          <w:spacing w:val="-4"/>
        </w:rPr>
        <w:t xml:space="preserve"> </w:t>
      </w:r>
      <w:r w:rsidRPr="00201C1F">
        <w:rPr>
          <w:rFonts w:ascii="Arial" w:eastAsia="Arial" w:hAnsi="Arial" w:cs="Arial"/>
          <w:color w:val="000000"/>
          <w:spacing w:val="2"/>
        </w:rPr>
        <w:t>f</w:t>
      </w:r>
      <w:r w:rsidRPr="00201C1F">
        <w:rPr>
          <w:rFonts w:ascii="Arial" w:eastAsia="Arial" w:hAnsi="Arial" w:cs="Arial"/>
          <w:color w:val="000000"/>
          <w:spacing w:val="-1"/>
        </w:rPr>
        <w:t>i</w:t>
      </w:r>
      <w:r w:rsidRPr="00201C1F">
        <w:rPr>
          <w:rFonts w:ascii="Arial" w:eastAsia="Arial" w:hAnsi="Arial" w:cs="Arial"/>
          <w:color w:val="000000"/>
          <w:spacing w:val="1"/>
        </w:rPr>
        <w:t>l</w:t>
      </w:r>
      <w:r w:rsidRPr="00201C1F">
        <w:rPr>
          <w:rFonts w:ascii="Arial" w:eastAsia="Arial" w:hAnsi="Arial" w:cs="Arial"/>
          <w:color w:val="000000"/>
        </w:rPr>
        <w:t>e.</w:t>
      </w:r>
      <w:r w:rsidRPr="00201C1F">
        <w:rPr>
          <w:rFonts w:ascii="Arial" w:eastAsia="Arial" w:hAnsi="Arial" w:cs="Arial"/>
          <w:color w:val="000000"/>
          <w:spacing w:val="-4"/>
        </w:rPr>
        <w:t xml:space="preserve"> </w:t>
      </w:r>
      <w:r w:rsidRPr="00201C1F">
        <w:rPr>
          <w:rFonts w:ascii="Arial" w:eastAsia="Arial" w:hAnsi="Arial" w:cs="Arial"/>
          <w:color w:val="000000"/>
        </w:rPr>
        <w:t>If</w:t>
      </w:r>
      <w:r w:rsidRPr="00201C1F">
        <w:rPr>
          <w:rFonts w:ascii="Arial" w:eastAsia="Arial" w:hAnsi="Arial" w:cs="Arial"/>
          <w:color w:val="000000"/>
          <w:spacing w:val="3"/>
        </w:rPr>
        <w:t xml:space="preserve"> </w:t>
      </w:r>
      <w:r w:rsidRPr="00201C1F">
        <w:rPr>
          <w:rFonts w:ascii="Arial" w:eastAsia="Arial" w:hAnsi="Arial" w:cs="Arial"/>
          <w:color w:val="000000"/>
          <w:spacing w:val="-4"/>
        </w:rPr>
        <w:t>y</w:t>
      </w:r>
      <w:r w:rsidRPr="00201C1F">
        <w:rPr>
          <w:rFonts w:ascii="Arial" w:eastAsia="Arial" w:hAnsi="Arial" w:cs="Arial"/>
          <w:color w:val="000000"/>
          <w:spacing w:val="2"/>
        </w:rPr>
        <w:t>o</w:t>
      </w:r>
      <w:r w:rsidRPr="00201C1F">
        <w:rPr>
          <w:rFonts w:ascii="Arial" w:eastAsia="Arial" w:hAnsi="Arial" w:cs="Arial"/>
          <w:color w:val="000000"/>
        </w:rPr>
        <w:t>u</w:t>
      </w:r>
      <w:r w:rsidRPr="00201C1F">
        <w:rPr>
          <w:rFonts w:ascii="Arial" w:eastAsia="Arial" w:hAnsi="Arial" w:cs="Arial"/>
          <w:color w:val="000000"/>
          <w:spacing w:val="-3"/>
        </w:rPr>
        <w:t xml:space="preserve"> </w:t>
      </w:r>
      <w:r w:rsidRPr="00201C1F">
        <w:rPr>
          <w:rFonts w:ascii="Arial" w:eastAsia="Arial" w:hAnsi="Arial" w:cs="Arial"/>
          <w:color w:val="000000"/>
          <w:spacing w:val="1"/>
        </w:rPr>
        <w:t>d</w:t>
      </w:r>
      <w:r w:rsidRPr="00201C1F">
        <w:rPr>
          <w:rFonts w:ascii="Arial" w:eastAsia="Arial" w:hAnsi="Arial" w:cs="Arial"/>
          <w:color w:val="000000"/>
        </w:rPr>
        <w:t>o</w:t>
      </w:r>
      <w:r w:rsidRPr="00201C1F">
        <w:rPr>
          <w:rFonts w:ascii="Arial" w:eastAsia="Arial" w:hAnsi="Arial" w:cs="Arial"/>
          <w:color w:val="000000"/>
          <w:spacing w:val="-2"/>
        </w:rPr>
        <w:t xml:space="preserve"> </w:t>
      </w:r>
      <w:r w:rsidRPr="00201C1F">
        <w:rPr>
          <w:rFonts w:ascii="Arial" w:eastAsia="Arial" w:hAnsi="Arial" w:cs="Arial"/>
          <w:color w:val="000000"/>
          <w:spacing w:val="1"/>
        </w:rPr>
        <w:t>n</w:t>
      </w:r>
      <w:r w:rsidRPr="00201C1F">
        <w:rPr>
          <w:rFonts w:ascii="Arial" w:eastAsia="Arial" w:hAnsi="Arial" w:cs="Arial"/>
          <w:color w:val="000000"/>
          <w:spacing w:val="2"/>
        </w:rPr>
        <w:t>o</w:t>
      </w:r>
      <w:r w:rsidRPr="00201C1F">
        <w:rPr>
          <w:rFonts w:ascii="Arial" w:eastAsia="Arial" w:hAnsi="Arial" w:cs="Arial"/>
          <w:color w:val="000000"/>
        </w:rPr>
        <w:t>t</w:t>
      </w:r>
      <w:r w:rsidRPr="00201C1F">
        <w:rPr>
          <w:rFonts w:ascii="Arial" w:eastAsia="Arial" w:hAnsi="Arial" w:cs="Arial"/>
          <w:color w:val="000000"/>
          <w:spacing w:val="-3"/>
        </w:rPr>
        <w:t xml:space="preserve"> </w:t>
      </w:r>
      <w:r w:rsidRPr="00201C1F">
        <w:rPr>
          <w:rFonts w:ascii="Arial" w:eastAsia="Arial" w:hAnsi="Arial" w:cs="Arial"/>
          <w:color w:val="000000"/>
          <w:spacing w:val="1"/>
        </w:rPr>
        <w:t>c</w:t>
      </w:r>
      <w:r w:rsidRPr="00201C1F">
        <w:rPr>
          <w:rFonts w:ascii="Arial" w:eastAsia="Arial" w:hAnsi="Arial" w:cs="Arial"/>
          <w:color w:val="000000"/>
          <w:spacing w:val="-1"/>
        </w:rPr>
        <w:t>l</w:t>
      </w:r>
      <w:r w:rsidRPr="00201C1F">
        <w:rPr>
          <w:rFonts w:ascii="Arial" w:eastAsia="Arial" w:hAnsi="Arial" w:cs="Arial"/>
          <w:color w:val="000000"/>
        </w:rPr>
        <w:t>o</w:t>
      </w:r>
      <w:r w:rsidRPr="00201C1F">
        <w:rPr>
          <w:rFonts w:ascii="Arial" w:eastAsia="Arial" w:hAnsi="Arial" w:cs="Arial"/>
          <w:color w:val="000000"/>
          <w:spacing w:val="1"/>
        </w:rPr>
        <w:t>s</w:t>
      </w:r>
      <w:r w:rsidRPr="00201C1F">
        <w:rPr>
          <w:rFonts w:ascii="Arial" w:eastAsia="Arial" w:hAnsi="Arial" w:cs="Arial"/>
          <w:color w:val="000000"/>
        </w:rPr>
        <w:t>e</w:t>
      </w:r>
      <w:r w:rsidRPr="00201C1F">
        <w:rPr>
          <w:rFonts w:ascii="Arial" w:eastAsia="Arial" w:hAnsi="Arial" w:cs="Arial"/>
          <w:color w:val="000000"/>
          <w:spacing w:val="-5"/>
        </w:rPr>
        <w:t xml:space="preserve"> </w:t>
      </w:r>
      <w:r w:rsidRPr="00201C1F">
        <w:rPr>
          <w:rFonts w:ascii="Arial" w:eastAsia="Arial" w:hAnsi="Arial" w:cs="Arial"/>
          <w:color w:val="000000"/>
          <w:spacing w:val="1"/>
        </w:rPr>
        <w:t>t</w:t>
      </w:r>
      <w:r w:rsidRPr="00201C1F">
        <w:rPr>
          <w:rFonts w:ascii="Arial" w:eastAsia="Arial" w:hAnsi="Arial" w:cs="Arial"/>
          <w:color w:val="000000"/>
        </w:rPr>
        <w:t xml:space="preserve">he </w:t>
      </w:r>
      <w:r w:rsidRPr="00201C1F">
        <w:rPr>
          <w:rFonts w:ascii="Arial" w:eastAsia="Arial" w:hAnsi="Arial" w:cs="Arial"/>
          <w:color w:val="000000"/>
          <w:spacing w:val="2"/>
        </w:rPr>
        <w:t>f</w:t>
      </w:r>
      <w:r w:rsidRPr="00201C1F">
        <w:rPr>
          <w:rFonts w:ascii="Arial" w:eastAsia="Arial" w:hAnsi="Arial" w:cs="Arial"/>
          <w:color w:val="000000"/>
          <w:spacing w:val="-1"/>
        </w:rPr>
        <w:t>il</w:t>
      </w:r>
      <w:r w:rsidRPr="00201C1F">
        <w:rPr>
          <w:rFonts w:ascii="Arial" w:eastAsia="Arial" w:hAnsi="Arial" w:cs="Arial"/>
          <w:color w:val="000000"/>
        </w:rPr>
        <w:t>e,</w:t>
      </w:r>
      <w:r w:rsidRPr="00201C1F">
        <w:rPr>
          <w:rFonts w:ascii="Arial" w:eastAsia="Arial" w:hAnsi="Arial" w:cs="Arial"/>
          <w:color w:val="000000"/>
          <w:spacing w:val="1"/>
        </w:rPr>
        <w:t xml:space="preserve"> </w:t>
      </w:r>
      <w:r w:rsidRPr="00201C1F">
        <w:rPr>
          <w:rFonts w:ascii="Arial" w:eastAsia="Arial" w:hAnsi="Arial" w:cs="Arial"/>
          <w:color w:val="000000"/>
          <w:spacing w:val="-4"/>
        </w:rPr>
        <w:t>y</w:t>
      </w:r>
      <w:r w:rsidRPr="00201C1F">
        <w:rPr>
          <w:rFonts w:ascii="Arial" w:eastAsia="Arial" w:hAnsi="Arial" w:cs="Arial"/>
          <w:color w:val="000000"/>
        </w:rPr>
        <w:t>ou</w:t>
      </w:r>
      <w:r w:rsidRPr="00201C1F">
        <w:rPr>
          <w:rFonts w:ascii="Arial" w:eastAsia="Arial" w:hAnsi="Arial" w:cs="Arial"/>
          <w:color w:val="000000"/>
          <w:spacing w:val="-4"/>
        </w:rPr>
        <w:t xml:space="preserve"> </w:t>
      </w:r>
      <w:r w:rsidRPr="00201C1F">
        <w:rPr>
          <w:rFonts w:ascii="Arial" w:eastAsia="Arial" w:hAnsi="Arial" w:cs="Arial"/>
          <w:color w:val="000000"/>
          <w:spacing w:val="4"/>
        </w:rPr>
        <w:t>m</w:t>
      </w:r>
      <w:r w:rsidRPr="00201C1F">
        <w:rPr>
          <w:rFonts w:ascii="Arial" w:eastAsia="Arial" w:hAnsi="Arial" w:cs="Arial"/>
          <w:color w:val="000000"/>
          <w:spacing w:val="2"/>
        </w:rPr>
        <w:t>a</w:t>
      </w:r>
      <w:r w:rsidRPr="00201C1F">
        <w:rPr>
          <w:rFonts w:ascii="Arial" w:eastAsia="Arial" w:hAnsi="Arial" w:cs="Arial"/>
          <w:color w:val="000000"/>
        </w:rPr>
        <w:t>y</w:t>
      </w:r>
      <w:r w:rsidRPr="00201C1F">
        <w:rPr>
          <w:rFonts w:ascii="Arial" w:eastAsia="Arial" w:hAnsi="Arial" w:cs="Arial"/>
          <w:color w:val="000000"/>
          <w:spacing w:val="-7"/>
        </w:rPr>
        <w:t xml:space="preserve"> </w:t>
      </w:r>
      <w:r w:rsidRPr="00201C1F">
        <w:rPr>
          <w:rFonts w:ascii="Arial" w:eastAsia="Arial" w:hAnsi="Arial" w:cs="Arial"/>
          <w:color w:val="000000"/>
          <w:spacing w:val="1"/>
        </w:rPr>
        <w:t>r</w:t>
      </w:r>
      <w:r w:rsidRPr="00201C1F">
        <w:rPr>
          <w:rFonts w:ascii="Arial" w:eastAsia="Arial" w:hAnsi="Arial" w:cs="Arial"/>
          <w:color w:val="000000"/>
        </w:rPr>
        <w:t>e</w:t>
      </w:r>
      <w:r w:rsidRPr="00201C1F">
        <w:rPr>
          <w:rFonts w:ascii="Arial" w:eastAsia="Arial" w:hAnsi="Arial" w:cs="Arial"/>
          <w:color w:val="000000"/>
          <w:spacing w:val="1"/>
        </w:rPr>
        <w:t>c</w:t>
      </w:r>
      <w:r w:rsidRPr="00201C1F">
        <w:rPr>
          <w:rFonts w:ascii="Arial" w:eastAsia="Arial" w:hAnsi="Arial" w:cs="Arial"/>
          <w:color w:val="000000"/>
          <w:spacing w:val="2"/>
        </w:rPr>
        <w:t>e</w:t>
      </w:r>
      <w:r w:rsidRPr="00201C1F">
        <w:rPr>
          <w:rFonts w:ascii="Arial" w:eastAsia="Arial" w:hAnsi="Arial" w:cs="Arial"/>
          <w:color w:val="000000"/>
          <w:spacing w:val="-1"/>
        </w:rPr>
        <w:t>i</w:t>
      </w:r>
      <w:r w:rsidRPr="00201C1F">
        <w:rPr>
          <w:rFonts w:ascii="Arial" w:eastAsia="Arial" w:hAnsi="Arial" w:cs="Arial"/>
          <w:color w:val="000000"/>
          <w:spacing w:val="1"/>
        </w:rPr>
        <w:t>v</w:t>
      </w:r>
      <w:r w:rsidRPr="00201C1F">
        <w:rPr>
          <w:rFonts w:ascii="Arial" w:eastAsia="Arial" w:hAnsi="Arial" w:cs="Arial"/>
          <w:color w:val="000000"/>
        </w:rPr>
        <w:t>e</w:t>
      </w:r>
      <w:r w:rsidRPr="00201C1F">
        <w:rPr>
          <w:rFonts w:ascii="Arial" w:eastAsia="Arial" w:hAnsi="Arial" w:cs="Arial"/>
          <w:color w:val="000000"/>
          <w:spacing w:val="-6"/>
        </w:rPr>
        <w:t xml:space="preserve"> </w:t>
      </w:r>
      <w:r w:rsidRPr="00201C1F">
        <w:rPr>
          <w:rFonts w:ascii="Arial" w:eastAsia="Arial" w:hAnsi="Arial" w:cs="Arial"/>
          <w:color w:val="000000"/>
          <w:spacing w:val="2"/>
        </w:rPr>
        <w:t>C</w:t>
      </w:r>
      <w:r w:rsidRPr="00201C1F">
        <w:rPr>
          <w:rFonts w:ascii="Arial" w:eastAsia="Arial" w:hAnsi="Arial" w:cs="Arial"/>
          <w:color w:val="000000"/>
          <w:spacing w:val="-1"/>
        </w:rPr>
        <w:t>S</w:t>
      </w:r>
      <w:r w:rsidRPr="00201C1F">
        <w:rPr>
          <w:rFonts w:ascii="Arial" w:eastAsia="Arial" w:hAnsi="Arial" w:cs="Arial"/>
          <w:color w:val="000000"/>
        </w:rPr>
        <w:t>V</w:t>
      </w:r>
      <w:r w:rsidRPr="00201C1F">
        <w:rPr>
          <w:rFonts w:ascii="Arial" w:eastAsia="Arial" w:hAnsi="Arial" w:cs="Arial"/>
          <w:color w:val="000000"/>
          <w:spacing w:val="-5"/>
        </w:rPr>
        <w:t xml:space="preserve"> </w:t>
      </w:r>
      <w:r w:rsidRPr="00201C1F">
        <w:rPr>
          <w:rFonts w:ascii="Arial" w:eastAsia="Arial" w:hAnsi="Arial" w:cs="Arial"/>
          <w:color w:val="000000"/>
          <w:spacing w:val="2"/>
        </w:rPr>
        <w:t>f</w:t>
      </w:r>
      <w:r w:rsidRPr="00201C1F">
        <w:rPr>
          <w:rFonts w:ascii="Arial" w:eastAsia="Arial" w:hAnsi="Arial" w:cs="Arial"/>
          <w:color w:val="000000"/>
          <w:spacing w:val="1"/>
        </w:rPr>
        <w:t>i</w:t>
      </w:r>
      <w:r w:rsidRPr="00201C1F">
        <w:rPr>
          <w:rFonts w:ascii="Arial" w:eastAsia="Arial" w:hAnsi="Arial" w:cs="Arial"/>
          <w:color w:val="000000"/>
          <w:spacing w:val="-1"/>
        </w:rPr>
        <w:t>l</w:t>
      </w:r>
      <w:r w:rsidRPr="00201C1F">
        <w:rPr>
          <w:rFonts w:ascii="Arial" w:eastAsia="Arial" w:hAnsi="Arial" w:cs="Arial"/>
          <w:color w:val="000000"/>
        </w:rPr>
        <w:t>e</w:t>
      </w:r>
      <w:r w:rsidRPr="00201C1F">
        <w:rPr>
          <w:rFonts w:ascii="Arial" w:eastAsia="Arial" w:hAnsi="Arial" w:cs="Arial"/>
          <w:color w:val="000000"/>
          <w:spacing w:val="-3"/>
        </w:rPr>
        <w:t xml:space="preserve"> </w:t>
      </w:r>
      <w:r w:rsidRPr="00201C1F">
        <w:rPr>
          <w:rFonts w:ascii="Arial" w:eastAsia="Arial" w:hAnsi="Arial" w:cs="Arial"/>
          <w:color w:val="000000"/>
          <w:spacing w:val="-1"/>
        </w:rPr>
        <w:t>e</w:t>
      </w:r>
      <w:r w:rsidRPr="00201C1F">
        <w:rPr>
          <w:rFonts w:ascii="Arial" w:eastAsia="Arial" w:hAnsi="Arial" w:cs="Arial"/>
          <w:color w:val="000000"/>
          <w:spacing w:val="1"/>
        </w:rPr>
        <w:t>rr</w:t>
      </w:r>
      <w:r w:rsidRPr="00201C1F">
        <w:rPr>
          <w:rFonts w:ascii="Arial" w:eastAsia="Arial" w:hAnsi="Arial" w:cs="Arial"/>
          <w:color w:val="000000"/>
        </w:rPr>
        <w:t>ors</w:t>
      </w:r>
      <w:r w:rsidRPr="00201C1F">
        <w:rPr>
          <w:rFonts w:ascii="Arial" w:eastAsia="Arial" w:hAnsi="Arial" w:cs="Arial"/>
          <w:color w:val="000000"/>
          <w:spacing w:val="-1"/>
        </w:rPr>
        <w:t xml:space="preserve"> </w:t>
      </w:r>
      <w:r w:rsidRPr="00201C1F">
        <w:rPr>
          <w:rFonts w:ascii="Arial" w:eastAsia="Arial" w:hAnsi="Arial" w:cs="Arial"/>
          <w:color w:val="000000"/>
          <w:spacing w:val="-2"/>
        </w:rPr>
        <w:t>w</w:t>
      </w:r>
      <w:r w:rsidRPr="00201C1F">
        <w:rPr>
          <w:rFonts w:ascii="Arial" w:eastAsia="Arial" w:hAnsi="Arial" w:cs="Arial"/>
          <w:color w:val="000000"/>
          <w:spacing w:val="2"/>
        </w:rPr>
        <w:t>h</w:t>
      </w:r>
      <w:r w:rsidRPr="00201C1F">
        <w:rPr>
          <w:rFonts w:ascii="Arial" w:eastAsia="Arial" w:hAnsi="Arial" w:cs="Arial"/>
          <w:color w:val="000000"/>
        </w:rPr>
        <w:t>en</w:t>
      </w:r>
      <w:r w:rsidRPr="00201C1F">
        <w:rPr>
          <w:rFonts w:ascii="Arial" w:eastAsia="Arial" w:hAnsi="Arial" w:cs="Arial"/>
          <w:color w:val="000000"/>
          <w:spacing w:val="-4"/>
        </w:rPr>
        <w:t xml:space="preserve"> </w:t>
      </w:r>
      <w:r w:rsidRPr="00201C1F">
        <w:rPr>
          <w:rFonts w:ascii="Arial" w:eastAsia="Arial" w:hAnsi="Arial" w:cs="Arial"/>
          <w:color w:val="000000"/>
        </w:rPr>
        <w:t>at</w:t>
      </w:r>
      <w:r w:rsidRPr="00201C1F">
        <w:rPr>
          <w:rFonts w:ascii="Arial" w:eastAsia="Arial" w:hAnsi="Arial" w:cs="Arial"/>
          <w:color w:val="000000"/>
          <w:spacing w:val="-1"/>
        </w:rPr>
        <w:t>t</w:t>
      </w:r>
      <w:r w:rsidRPr="00201C1F">
        <w:rPr>
          <w:rFonts w:ascii="Arial" w:eastAsia="Arial" w:hAnsi="Arial" w:cs="Arial"/>
          <w:color w:val="000000"/>
        </w:rPr>
        <w:t>e</w:t>
      </w:r>
      <w:r w:rsidRPr="00201C1F">
        <w:rPr>
          <w:rFonts w:ascii="Arial" w:eastAsia="Arial" w:hAnsi="Arial" w:cs="Arial"/>
          <w:color w:val="000000"/>
          <w:spacing w:val="4"/>
        </w:rPr>
        <w:t>m</w:t>
      </w:r>
      <w:r w:rsidRPr="00201C1F">
        <w:rPr>
          <w:rFonts w:ascii="Arial" w:eastAsia="Arial" w:hAnsi="Arial" w:cs="Arial"/>
          <w:color w:val="000000"/>
        </w:rPr>
        <w:t>pt</w:t>
      </w:r>
      <w:r w:rsidRPr="00201C1F">
        <w:rPr>
          <w:rFonts w:ascii="Arial" w:eastAsia="Arial" w:hAnsi="Arial" w:cs="Arial"/>
          <w:color w:val="000000"/>
          <w:spacing w:val="-2"/>
        </w:rPr>
        <w:t>i</w:t>
      </w:r>
      <w:r w:rsidRPr="00201C1F">
        <w:rPr>
          <w:rFonts w:ascii="Arial" w:eastAsia="Arial" w:hAnsi="Arial" w:cs="Arial"/>
          <w:color w:val="000000"/>
        </w:rPr>
        <w:t>ng</w:t>
      </w:r>
      <w:r w:rsidRPr="00201C1F">
        <w:rPr>
          <w:rFonts w:ascii="Arial" w:eastAsia="Arial" w:hAnsi="Arial" w:cs="Arial"/>
          <w:color w:val="000000"/>
          <w:spacing w:val="-8"/>
        </w:rPr>
        <w:t xml:space="preserve"> </w:t>
      </w:r>
      <w:r w:rsidRPr="00201C1F">
        <w:rPr>
          <w:rFonts w:ascii="Arial" w:eastAsia="Arial" w:hAnsi="Arial" w:cs="Arial"/>
          <w:color w:val="000000"/>
          <w:spacing w:val="2"/>
        </w:rPr>
        <w:t>t</w:t>
      </w:r>
      <w:r w:rsidRPr="00201C1F">
        <w:rPr>
          <w:rFonts w:ascii="Arial" w:eastAsia="Arial" w:hAnsi="Arial" w:cs="Arial"/>
          <w:color w:val="000000"/>
        </w:rPr>
        <w:t>o</w:t>
      </w:r>
      <w:r w:rsidRPr="00201C1F">
        <w:rPr>
          <w:rFonts w:ascii="Arial" w:eastAsia="Arial" w:hAnsi="Arial" w:cs="Arial"/>
          <w:color w:val="000000"/>
          <w:spacing w:val="-2"/>
        </w:rPr>
        <w:t xml:space="preserve"> </w:t>
      </w:r>
      <w:r w:rsidRPr="00201C1F">
        <w:rPr>
          <w:rFonts w:ascii="Arial" w:eastAsia="Arial" w:hAnsi="Arial" w:cs="Arial"/>
          <w:color w:val="000000"/>
          <w:spacing w:val="-1"/>
        </w:rPr>
        <w:t>u</w:t>
      </w:r>
      <w:r w:rsidRPr="00201C1F">
        <w:rPr>
          <w:rFonts w:ascii="Arial" w:eastAsia="Arial" w:hAnsi="Arial" w:cs="Arial"/>
          <w:color w:val="000000"/>
          <w:spacing w:val="2"/>
        </w:rPr>
        <w:t>p</w:t>
      </w:r>
      <w:r w:rsidRPr="00201C1F">
        <w:rPr>
          <w:rFonts w:ascii="Arial" w:eastAsia="Arial" w:hAnsi="Arial" w:cs="Arial"/>
          <w:color w:val="000000"/>
          <w:spacing w:val="-1"/>
        </w:rPr>
        <w:t>l</w:t>
      </w:r>
      <w:r w:rsidRPr="00201C1F">
        <w:rPr>
          <w:rFonts w:ascii="Arial" w:eastAsia="Arial" w:hAnsi="Arial" w:cs="Arial"/>
          <w:color w:val="000000"/>
        </w:rPr>
        <w:t>o</w:t>
      </w:r>
      <w:r w:rsidRPr="00201C1F">
        <w:rPr>
          <w:rFonts w:ascii="Arial" w:eastAsia="Arial" w:hAnsi="Arial" w:cs="Arial"/>
          <w:color w:val="000000"/>
          <w:spacing w:val="1"/>
        </w:rPr>
        <w:t>a</w:t>
      </w:r>
      <w:r w:rsidRPr="00201C1F">
        <w:rPr>
          <w:rFonts w:ascii="Arial" w:eastAsia="Arial" w:hAnsi="Arial" w:cs="Arial"/>
          <w:color w:val="000000"/>
        </w:rPr>
        <w:t>d</w:t>
      </w:r>
      <w:r w:rsidRPr="00201C1F">
        <w:rPr>
          <w:rFonts w:ascii="Arial" w:eastAsia="Arial" w:hAnsi="Arial" w:cs="Arial"/>
          <w:color w:val="000000"/>
          <w:spacing w:val="-6"/>
        </w:rPr>
        <w:t xml:space="preserve"> </w:t>
      </w:r>
      <w:r w:rsidRPr="00201C1F">
        <w:rPr>
          <w:rFonts w:ascii="Arial" w:eastAsia="Arial" w:hAnsi="Arial" w:cs="Arial"/>
          <w:color w:val="000000"/>
          <w:spacing w:val="1"/>
        </w:rPr>
        <w:t>i</w:t>
      </w:r>
      <w:r w:rsidRPr="00201C1F">
        <w:rPr>
          <w:rFonts w:ascii="Arial" w:eastAsia="Arial" w:hAnsi="Arial" w:cs="Arial"/>
          <w:color w:val="000000"/>
        </w:rPr>
        <w:t xml:space="preserve">nto </w:t>
      </w:r>
      <w:r w:rsidRPr="00201C1F">
        <w:rPr>
          <w:rFonts w:ascii="Arial" w:eastAsia="Arial" w:hAnsi="Arial" w:cs="Arial"/>
          <w:color w:val="000000"/>
          <w:spacing w:val="-1"/>
        </w:rPr>
        <w:t>E</w:t>
      </w:r>
      <w:r w:rsidRPr="00201C1F">
        <w:rPr>
          <w:rFonts w:ascii="Arial" w:eastAsia="Arial" w:hAnsi="Arial" w:cs="Arial"/>
          <w:color w:val="000000"/>
          <w:spacing w:val="1"/>
        </w:rPr>
        <w:t>v</w:t>
      </w:r>
      <w:r w:rsidRPr="00201C1F">
        <w:rPr>
          <w:rFonts w:ascii="Arial" w:eastAsia="Arial" w:hAnsi="Arial" w:cs="Arial"/>
          <w:color w:val="000000"/>
        </w:rPr>
        <w:t>a</w:t>
      </w:r>
      <w:r w:rsidRPr="00201C1F">
        <w:rPr>
          <w:rFonts w:ascii="Arial" w:eastAsia="Arial" w:hAnsi="Arial" w:cs="Arial"/>
          <w:color w:val="000000"/>
          <w:spacing w:val="-1"/>
        </w:rPr>
        <w:t>l</w:t>
      </w:r>
      <w:r w:rsidRPr="00201C1F">
        <w:rPr>
          <w:rFonts w:ascii="Arial" w:eastAsia="Arial" w:hAnsi="Arial" w:cs="Arial"/>
          <w:color w:val="000000"/>
          <w:spacing w:val="2"/>
        </w:rPr>
        <w:t>u</w:t>
      </w:r>
      <w:r w:rsidRPr="00201C1F">
        <w:rPr>
          <w:rFonts w:ascii="Arial" w:eastAsia="Arial" w:hAnsi="Arial" w:cs="Arial"/>
          <w:color w:val="000000"/>
        </w:rPr>
        <w:t>at</w:t>
      </w:r>
      <w:r w:rsidRPr="00201C1F">
        <w:rPr>
          <w:rFonts w:ascii="Arial" w:eastAsia="Arial" w:hAnsi="Arial" w:cs="Arial"/>
          <w:color w:val="000000"/>
          <w:spacing w:val="1"/>
        </w:rPr>
        <w:t>i</w:t>
      </w:r>
      <w:r w:rsidRPr="00201C1F">
        <w:rPr>
          <w:rFonts w:ascii="Arial" w:eastAsia="Arial" w:hAnsi="Arial" w:cs="Arial"/>
          <w:color w:val="000000"/>
        </w:rPr>
        <w:t>on</w:t>
      </w:r>
      <w:r w:rsidRPr="00201C1F">
        <w:rPr>
          <w:rFonts w:ascii="Arial" w:eastAsia="Arial" w:hAnsi="Arial" w:cs="Arial"/>
          <w:color w:val="000000"/>
          <w:spacing w:val="-10"/>
        </w:rPr>
        <w:t xml:space="preserve"> </w:t>
      </w:r>
      <w:r w:rsidRPr="00201C1F">
        <w:rPr>
          <w:rFonts w:ascii="Arial" w:eastAsia="Arial" w:hAnsi="Arial" w:cs="Arial"/>
          <w:color w:val="000000"/>
          <w:spacing w:val="3"/>
        </w:rPr>
        <w:t>T</w:t>
      </w:r>
      <w:r w:rsidRPr="00201C1F">
        <w:rPr>
          <w:rFonts w:ascii="Arial" w:eastAsia="Arial" w:hAnsi="Arial" w:cs="Arial"/>
          <w:color w:val="000000"/>
          <w:spacing w:val="-1"/>
        </w:rPr>
        <w:t>i</w:t>
      </w:r>
      <w:r w:rsidRPr="00201C1F">
        <w:rPr>
          <w:rFonts w:ascii="Arial" w:eastAsia="Arial" w:hAnsi="Arial" w:cs="Arial"/>
          <w:color w:val="000000"/>
          <w:spacing w:val="4"/>
        </w:rPr>
        <w:t>m</w:t>
      </w:r>
      <w:r w:rsidRPr="00201C1F">
        <w:rPr>
          <w:rFonts w:ascii="Arial" w:eastAsia="Arial" w:hAnsi="Arial" w:cs="Arial"/>
          <w:color w:val="000000"/>
        </w:rPr>
        <w:t>e</w:t>
      </w:r>
      <w:r w:rsidRPr="00201C1F">
        <w:rPr>
          <w:rFonts w:ascii="Arial" w:eastAsia="Arial" w:hAnsi="Arial" w:cs="Arial"/>
          <w:color w:val="000000"/>
          <w:spacing w:val="-1"/>
        </w:rPr>
        <w:t>li</w:t>
      </w:r>
      <w:r w:rsidRPr="00201C1F">
        <w:rPr>
          <w:rFonts w:ascii="Arial" w:eastAsia="Arial" w:hAnsi="Arial" w:cs="Arial"/>
          <w:color w:val="000000"/>
        </w:rPr>
        <w:t>n</w:t>
      </w:r>
      <w:r w:rsidRPr="00201C1F">
        <w:rPr>
          <w:rFonts w:ascii="Arial" w:eastAsia="Arial" w:hAnsi="Arial" w:cs="Arial"/>
          <w:color w:val="000000"/>
          <w:spacing w:val="-1"/>
        </w:rPr>
        <w:t>e</w:t>
      </w:r>
      <w:r w:rsidRPr="00201C1F">
        <w:rPr>
          <w:rFonts w:ascii="Arial" w:eastAsia="Arial" w:hAnsi="Arial" w:cs="Arial"/>
          <w:color w:val="000000"/>
          <w:spacing w:val="1"/>
        </w:rPr>
        <w:t>s</w:t>
      </w:r>
      <w:r w:rsidRPr="00201C1F">
        <w:rPr>
          <w:rFonts w:ascii="Arial" w:eastAsia="Arial" w:hAnsi="Arial" w:cs="Arial"/>
          <w:color w:val="000000"/>
        </w:rPr>
        <w:t>.</w:t>
      </w:r>
    </w:p>
    <w:p w14:paraId="47710F5C" w14:textId="77777777" w:rsidR="00A51AC0" w:rsidRPr="00201C1F" w:rsidRDefault="00A51AC0">
      <w:pPr>
        <w:spacing w:before="18" w:line="220" w:lineRule="exact"/>
        <w:rPr>
          <w:rFonts w:ascii="Arial" w:hAnsi="Arial" w:cs="Arial"/>
        </w:rPr>
      </w:pPr>
    </w:p>
    <w:p w14:paraId="57671AFB" w14:textId="4CDFAA33" w:rsidR="00A51AC0" w:rsidRPr="00201C1F" w:rsidRDefault="005E135A">
      <w:pPr>
        <w:ind w:left="2320"/>
        <w:rPr>
          <w:rFonts w:ascii="Arial" w:hAnsi="Arial" w:cs="Arial"/>
        </w:rPr>
      </w:pPr>
      <w:r>
        <w:rPr>
          <w:rFonts w:ascii="Arial" w:hAnsi="Arial" w:cs="Arial"/>
        </w:rPr>
        <w:pict w14:anchorId="2BF60FAB">
          <v:shape id="_x0000_i1044" type="#_x0000_t75" style="width:236.25pt;height:55.5pt">
            <v:imagedata r:id="rId64" o:title=""/>
          </v:shape>
        </w:pict>
      </w:r>
    </w:p>
    <w:p w14:paraId="2982F1DE" w14:textId="77777777" w:rsidR="00A51AC0" w:rsidRPr="00201C1F" w:rsidRDefault="00A51AC0">
      <w:pPr>
        <w:spacing w:before="17" w:line="220" w:lineRule="exact"/>
        <w:rPr>
          <w:rFonts w:ascii="Arial" w:hAnsi="Arial" w:cs="Arial"/>
        </w:rPr>
      </w:pPr>
    </w:p>
    <w:p w14:paraId="1F858D98" w14:textId="77777777" w:rsidR="00A51AC0" w:rsidRPr="00201C1F" w:rsidRDefault="005118F1">
      <w:pPr>
        <w:ind w:left="520"/>
        <w:rPr>
          <w:rFonts w:ascii="Arial" w:eastAsia="Arial" w:hAnsi="Arial" w:cs="Arial"/>
        </w:rPr>
      </w:pPr>
      <w:r w:rsidRPr="00201C1F">
        <w:rPr>
          <w:rFonts w:ascii="Arial" w:eastAsia="Arial" w:hAnsi="Arial" w:cs="Arial"/>
          <w:b/>
        </w:rPr>
        <w:t xml:space="preserve">6     </w:t>
      </w:r>
      <w:r w:rsidRPr="00201C1F">
        <w:rPr>
          <w:rFonts w:ascii="Arial" w:eastAsia="Arial" w:hAnsi="Arial" w:cs="Arial"/>
          <w:b/>
          <w:spacing w:val="8"/>
        </w:rPr>
        <w:t xml:space="preserve"> </w:t>
      </w:r>
      <w:r w:rsidRPr="00201C1F">
        <w:rPr>
          <w:rFonts w:ascii="Arial" w:eastAsia="Arial" w:hAnsi="Arial" w:cs="Arial"/>
          <w:spacing w:val="-1"/>
        </w:rPr>
        <w:t>S</w:t>
      </w:r>
      <w:r w:rsidRPr="00201C1F">
        <w:rPr>
          <w:rFonts w:ascii="Arial" w:eastAsia="Arial" w:hAnsi="Arial" w:cs="Arial"/>
        </w:rPr>
        <w:t>e</w:t>
      </w:r>
      <w:r w:rsidRPr="00201C1F">
        <w:rPr>
          <w:rFonts w:ascii="Arial" w:eastAsia="Arial" w:hAnsi="Arial" w:cs="Arial"/>
          <w:spacing w:val="1"/>
        </w:rPr>
        <w:t>l</w:t>
      </w:r>
      <w:r w:rsidRPr="00201C1F">
        <w:rPr>
          <w:rFonts w:ascii="Arial" w:eastAsia="Arial" w:hAnsi="Arial" w:cs="Arial"/>
        </w:rPr>
        <w:t>e</w:t>
      </w:r>
      <w:r w:rsidRPr="00201C1F">
        <w:rPr>
          <w:rFonts w:ascii="Arial" w:eastAsia="Arial" w:hAnsi="Arial" w:cs="Arial"/>
          <w:spacing w:val="1"/>
        </w:rPr>
        <w:t>c</w:t>
      </w:r>
      <w:r w:rsidRPr="00201C1F">
        <w:rPr>
          <w:rFonts w:ascii="Arial" w:eastAsia="Arial" w:hAnsi="Arial" w:cs="Arial"/>
        </w:rPr>
        <w:t>t</w:t>
      </w:r>
      <w:r w:rsidRPr="00201C1F">
        <w:rPr>
          <w:rFonts w:ascii="Arial" w:eastAsia="Arial" w:hAnsi="Arial" w:cs="Arial"/>
          <w:spacing w:val="-6"/>
        </w:rPr>
        <w:t xml:space="preserve"> </w:t>
      </w:r>
      <w:r w:rsidRPr="00201C1F">
        <w:rPr>
          <w:rFonts w:ascii="Arial" w:eastAsia="Arial" w:hAnsi="Arial" w:cs="Arial"/>
          <w:b/>
        </w:rPr>
        <w:t>N</w:t>
      </w:r>
      <w:r w:rsidRPr="00201C1F">
        <w:rPr>
          <w:rFonts w:ascii="Arial" w:eastAsia="Arial" w:hAnsi="Arial" w:cs="Arial"/>
          <w:b/>
          <w:spacing w:val="1"/>
        </w:rPr>
        <w:t>o</w:t>
      </w:r>
      <w:r w:rsidRPr="00201C1F">
        <w:rPr>
          <w:rFonts w:ascii="Arial" w:eastAsia="Arial" w:hAnsi="Arial" w:cs="Arial"/>
        </w:rPr>
        <w:t>.</w:t>
      </w:r>
      <w:r w:rsidRPr="00201C1F">
        <w:rPr>
          <w:rFonts w:ascii="Arial" w:eastAsia="Arial" w:hAnsi="Arial" w:cs="Arial"/>
          <w:spacing w:val="-3"/>
        </w:rPr>
        <w:t xml:space="preserve"> </w:t>
      </w:r>
      <w:r w:rsidRPr="00201C1F">
        <w:rPr>
          <w:rFonts w:ascii="Arial" w:eastAsia="Arial" w:hAnsi="Arial" w:cs="Arial"/>
          <w:spacing w:val="3"/>
        </w:rPr>
        <w:t>T</w:t>
      </w:r>
      <w:r w:rsidRPr="00201C1F">
        <w:rPr>
          <w:rFonts w:ascii="Arial" w:eastAsia="Arial" w:hAnsi="Arial" w:cs="Arial"/>
        </w:rPr>
        <w:t>he</w:t>
      </w:r>
      <w:r w:rsidRPr="00201C1F">
        <w:rPr>
          <w:rFonts w:ascii="Arial" w:eastAsia="Arial" w:hAnsi="Arial" w:cs="Arial"/>
          <w:spacing w:val="-4"/>
        </w:rPr>
        <w:t xml:space="preserve"> </w:t>
      </w:r>
      <w:r w:rsidRPr="00201C1F">
        <w:rPr>
          <w:rFonts w:ascii="Arial" w:eastAsia="Arial" w:hAnsi="Arial" w:cs="Arial"/>
          <w:spacing w:val="3"/>
        </w:rPr>
        <w:t>s</w:t>
      </w:r>
      <w:r w:rsidRPr="00201C1F">
        <w:rPr>
          <w:rFonts w:ascii="Arial" w:eastAsia="Arial" w:hAnsi="Arial" w:cs="Arial"/>
          <w:spacing w:val="-4"/>
        </w:rPr>
        <w:t>y</w:t>
      </w:r>
      <w:r w:rsidRPr="00201C1F">
        <w:rPr>
          <w:rFonts w:ascii="Arial" w:eastAsia="Arial" w:hAnsi="Arial" w:cs="Arial"/>
          <w:spacing w:val="1"/>
        </w:rPr>
        <w:t>s</w:t>
      </w:r>
      <w:r w:rsidRPr="00201C1F">
        <w:rPr>
          <w:rFonts w:ascii="Arial" w:eastAsia="Arial" w:hAnsi="Arial" w:cs="Arial"/>
        </w:rPr>
        <w:t>tem</w:t>
      </w:r>
      <w:r w:rsidRPr="00201C1F">
        <w:rPr>
          <w:rFonts w:ascii="Arial" w:eastAsia="Arial" w:hAnsi="Arial" w:cs="Arial"/>
          <w:spacing w:val="-2"/>
        </w:rPr>
        <w:t xml:space="preserve"> </w:t>
      </w:r>
      <w:r w:rsidRPr="00201C1F">
        <w:rPr>
          <w:rFonts w:ascii="Arial" w:eastAsia="Arial" w:hAnsi="Arial" w:cs="Arial"/>
          <w:spacing w:val="1"/>
        </w:rPr>
        <w:t>c</w:t>
      </w:r>
      <w:r w:rsidRPr="00201C1F">
        <w:rPr>
          <w:rFonts w:ascii="Arial" w:eastAsia="Arial" w:hAnsi="Arial" w:cs="Arial"/>
          <w:spacing w:val="-1"/>
        </w:rPr>
        <w:t>l</w:t>
      </w:r>
      <w:r w:rsidRPr="00201C1F">
        <w:rPr>
          <w:rFonts w:ascii="Arial" w:eastAsia="Arial" w:hAnsi="Arial" w:cs="Arial"/>
        </w:rPr>
        <w:t>o</w:t>
      </w:r>
      <w:r w:rsidRPr="00201C1F">
        <w:rPr>
          <w:rFonts w:ascii="Arial" w:eastAsia="Arial" w:hAnsi="Arial" w:cs="Arial"/>
          <w:spacing w:val="1"/>
        </w:rPr>
        <w:t>s</w:t>
      </w:r>
      <w:r w:rsidRPr="00201C1F">
        <w:rPr>
          <w:rFonts w:ascii="Arial" w:eastAsia="Arial" w:hAnsi="Arial" w:cs="Arial"/>
        </w:rPr>
        <w:t>es</w:t>
      </w:r>
      <w:r w:rsidRPr="00201C1F">
        <w:rPr>
          <w:rFonts w:ascii="Arial" w:eastAsia="Arial" w:hAnsi="Arial" w:cs="Arial"/>
          <w:spacing w:val="-1"/>
        </w:rPr>
        <w:t xml:space="preserve"> </w:t>
      </w:r>
      <w:r w:rsidRPr="00201C1F">
        <w:rPr>
          <w:rFonts w:ascii="Arial" w:eastAsia="Arial" w:hAnsi="Arial" w:cs="Arial"/>
          <w:spacing w:val="-4"/>
        </w:rPr>
        <w:t>y</w:t>
      </w:r>
      <w:r w:rsidRPr="00201C1F">
        <w:rPr>
          <w:rFonts w:ascii="Arial" w:eastAsia="Arial" w:hAnsi="Arial" w:cs="Arial"/>
          <w:spacing w:val="2"/>
        </w:rPr>
        <w:t>o</w:t>
      </w:r>
      <w:r w:rsidRPr="00201C1F">
        <w:rPr>
          <w:rFonts w:ascii="Arial" w:eastAsia="Arial" w:hAnsi="Arial" w:cs="Arial"/>
        </w:rPr>
        <w:t>ur</w:t>
      </w:r>
      <w:r w:rsidRPr="00201C1F">
        <w:rPr>
          <w:rFonts w:ascii="Arial" w:eastAsia="Arial" w:hAnsi="Arial" w:cs="Arial"/>
          <w:spacing w:val="-4"/>
        </w:rPr>
        <w:t xml:space="preserve"> </w:t>
      </w:r>
      <w:r w:rsidRPr="00201C1F">
        <w:rPr>
          <w:rFonts w:ascii="Arial" w:eastAsia="Arial" w:hAnsi="Arial" w:cs="Arial"/>
          <w:spacing w:val="2"/>
        </w:rPr>
        <w:t>f</w:t>
      </w:r>
      <w:r w:rsidRPr="00201C1F">
        <w:rPr>
          <w:rFonts w:ascii="Arial" w:eastAsia="Arial" w:hAnsi="Arial" w:cs="Arial"/>
          <w:spacing w:val="-1"/>
        </w:rPr>
        <w:t>il</w:t>
      </w:r>
      <w:r w:rsidRPr="00201C1F">
        <w:rPr>
          <w:rFonts w:ascii="Arial" w:eastAsia="Arial" w:hAnsi="Arial" w:cs="Arial"/>
        </w:rPr>
        <w:t>e</w:t>
      </w:r>
      <w:r w:rsidRPr="00201C1F">
        <w:rPr>
          <w:rFonts w:ascii="Arial" w:eastAsia="Arial" w:hAnsi="Arial" w:cs="Arial"/>
          <w:spacing w:val="-3"/>
        </w:rPr>
        <w:t xml:space="preserve"> </w:t>
      </w:r>
      <w:r w:rsidRPr="00201C1F">
        <w:rPr>
          <w:rFonts w:ascii="Arial" w:eastAsia="Arial" w:hAnsi="Arial" w:cs="Arial"/>
        </w:rPr>
        <w:t>so</w:t>
      </w:r>
      <w:r w:rsidRPr="00201C1F">
        <w:rPr>
          <w:rFonts w:ascii="Arial" w:eastAsia="Arial" w:hAnsi="Arial" w:cs="Arial"/>
          <w:spacing w:val="-2"/>
        </w:rPr>
        <w:t xml:space="preserve"> </w:t>
      </w:r>
      <w:r w:rsidRPr="00201C1F">
        <w:rPr>
          <w:rFonts w:ascii="Arial" w:eastAsia="Arial" w:hAnsi="Arial" w:cs="Arial"/>
          <w:spacing w:val="1"/>
        </w:rPr>
        <w:t>t</w:t>
      </w:r>
      <w:r w:rsidRPr="00201C1F">
        <w:rPr>
          <w:rFonts w:ascii="Arial" w:eastAsia="Arial" w:hAnsi="Arial" w:cs="Arial"/>
        </w:rPr>
        <w:t>h</w:t>
      </w:r>
      <w:r w:rsidRPr="00201C1F">
        <w:rPr>
          <w:rFonts w:ascii="Arial" w:eastAsia="Arial" w:hAnsi="Arial" w:cs="Arial"/>
          <w:spacing w:val="-1"/>
        </w:rPr>
        <w:t>a</w:t>
      </w:r>
      <w:r w:rsidRPr="00201C1F">
        <w:rPr>
          <w:rFonts w:ascii="Arial" w:eastAsia="Arial" w:hAnsi="Arial" w:cs="Arial"/>
        </w:rPr>
        <w:t>t</w:t>
      </w:r>
      <w:r w:rsidRPr="00201C1F">
        <w:rPr>
          <w:rFonts w:ascii="Arial" w:eastAsia="Arial" w:hAnsi="Arial" w:cs="Arial"/>
          <w:spacing w:val="-1"/>
        </w:rPr>
        <w:t xml:space="preserve"> i</w:t>
      </w:r>
      <w:r w:rsidRPr="00201C1F">
        <w:rPr>
          <w:rFonts w:ascii="Arial" w:eastAsia="Arial" w:hAnsi="Arial" w:cs="Arial"/>
        </w:rPr>
        <w:t>t</w:t>
      </w:r>
      <w:r w:rsidRPr="00201C1F">
        <w:rPr>
          <w:rFonts w:ascii="Arial" w:eastAsia="Arial" w:hAnsi="Arial" w:cs="Arial"/>
          <w:spacing w:val="1"/>
        </w:rPr>
        <w:t xml:space="preserve"> </w:t>
      </w:r>
      <w:r w:rsidRPr="00201C1F">
        <w:rPr>
          <w:rFonts w:ascii="Arial" w:eastAsia="Arial" w:hAnsi="Arial" w:cs="Arial"/>
          <w:spacing w:val="-1"/>
        </w:rPr>
        <w:t>i</w:t>
      </w:r>
      <w:r w:rsidRPr="00201C1F">
        <w:rPr>
          <w:rFonts w:ascii="Arial" w:eastAsia="Arial" w:hAnsi="Arial" w:cs="Arial"/>
        </w:rPr>
        <w:t>s re</w:t>
      </w:r>
      <w:r w:rsidRPr="00201C1F">
        <w:rPr>
          <w:rFonts w:ascii="Arial" w:eastAsia="Arial" w:hAnsi="Arial" w:cs="Arial"/>
          <w:spacing w:val="-1"/>
        </w:rPr>
        <w:t>a</w:t>
      </w:r>
      <w:r w:rsidRPr="00201C1F">
        <w:rPr>
          <w:rFonts w:ascii="Arial" w:eastAsia="Arial" w:hAnsi="Arial" w:cs="Arial"/>
          <w:spacing w:val="2"/>
        </w:rPr>
        <w:t>d</w:t>
      </w:r>
      <w:r w:rsidRPr="00201C1F">
        <w:rPr>
          <w:rFonts w:ascii="Arial" w:eastAsia="Arial" w:hAnsi="Arial" w:cs="Arial"/>
        </w:rPr>
        <w:t>y</w:t>
      </w:r>
      <w:r w:rsidRPr="00201C1F">
        <w:rPr>
          <w:rFonts w:ascii="Arial" w:eastAsia="Arial" w:hAnsi="Arial" w:cs="Arial"/>
          <w:spacing w:val="-7"/>
        </w:rPr>
        <w:t xml:space="preserve"> </w:t>
      </w:r>
      <w:r w:rsidRPr="00201C1F">
        <w:rPr>
          <w:rFonts w:ascii="Arial" w:eastAsia="Arial" w:hAnsi="Arial" w:cs="Arial"/>
        </w:rPr>
        <w:t>to</w:t>
      </w:r>
      <w:r w:rsidRPr="00201C1F">
        <w:rPr>
          <w:rFonts w:ascii="Arial" w:eastAsia="Arial" w:hAnsi="Arial" w:cs="Arial"/>
          <w:spacing w:val="-1"/>
        </w:rPr>
        <w:t xml:space="preserve"> </w:t>
      </w:r>
      <w:r w:rsidRPr="00201C1F">
        <w:rPr>
          <w:rFonts w:ascii="Arial" w:eastAsia="Arial" w:hAnsi="Arial" w:cs="Arial"/>
        </w:rPr>
        <w:t>u</w:t>
      </w:r>
      <w:r w:rsidRPr="00201C1F">
        <w:rPr>
          <w:rFonts w:ascii="Arial" w:eastAsia="Arial" w:hAnsi="Arial" w:cs="Arial"/>
          <w:spacing w:val="1"/>
        </w:rPr>
        <w:t>p</w:t>
      </w:r>
      <w:r w:rsidRPr="00201C1F">
        <w:rPr>
          <w:rFonts w:ascii="Arial" w:eastAsia="Arial" w:hAnsi="Arial" w:cs="Arial"/>
          <w:spacing w:val="-1"/>
        </w:rPr>
        <w:t>l</w:t>
      </w:r>
      <w:r w:rsidRPr="00201C1F">
        <w:rPr>
          <w:rFonts w:ascii="Arial" w:eastAsia="Arial" w:hAnsi="Arial" w:cs="Arial"/>
        </w:rPr>
        <w:t>o</w:t>
      </w:r>
      <w:r w:rsidRPr="00201C1F">
        <w:rPr>
          <w:rFonts w:ascii="Arial" w:eastAsia="Arial" w:hAnsi="Arial" w:cs="Arial"/>
          <w:spacing w:val="1"/>
        </w:rPr>
        <w:t>a</w:t>
      </w:r>
      <w:r w:rsidRPr="00201C1F">
        <w:rPr>
          <w:rFonts w:ascii="Arial" w:eastAsia="Arial" w:hAnsi="Arial" w:cs="Arial"/>
        </w:rPr>
        <w:t>d.</w:t>
      </w:r>
    </w:p>
    <w:p w14:paraId="6195BFAE" w14:textId="048945EB" w:rsidR="00A51AC0" w:rsidRPr="00201C1F" w:rsidRDefault="005E135A">
      <w:pPr>
        <w:spacing w:before="5" w:line="180" w:lineRule="exact"/>
        <w:rPr>
          <w:rFonts w:ascii="Arial" w:hAnsi="Arial" w:cs="Arial"/>
        </w:rPr>
      </w:pPr>
      <w:r>
        <w:rPr>
          <w:rFonts w:ascii="Arial" w:hAnsi="Arial" w:cs="Arial"/>
        </w:rPr>
        <w:pict w14:anchorId="19C3EFE3">
          <v:shape id="_x0000_s1071" type="#_x0000_t75" style="position:absolute;margin-left:84.4pt;margin-top:2.8pt;width:26.95pt;height:26.95pt;z-index:-251639808;mso-position-horizontal-relative:page">
            <v:imagedata r:id="rId16" o:title=""/>
            <w10:wrap anchorx="page"/>
          </v:shape>
        </w:pict>
      </w:r>
    </w:p>
    <w:p w14:paraId="35E4EE85" w14:textId="4920A5E6" w:rsidR="00A51AC0" w:rsidRPr="00201C1F" w:rsidRDefault="005118F1" w:rsidP="00201C1F">
      <w:pPr>
        <w:ind w:left="2340" w:right="680" w:hanging="22"/>
        <w:rPr>
          <w:rFonts w:ascii="Arial" w:eastAsia="Arial" w:hAnsi="Arial" w:cs="Arial"/>
        </w:rPr>
      </w:pPr>
      <w:r w:rsidRPr="00201C1F">
        <w:rPr>
          <w:rFonts w:ascii="Arial" w:eastAsia="Arial" w:hAnsi="Arial" w:cs="Arial"/>
          <w:b/>
          <w:color w:val="FF0000"/>
        </w:rPr>
        <w:t>IM</w:t>
      </w:r>
      <w:r w:rsidRPr="00201C1F">
        <w:rPr>
          <w:rFonts w:ascii="Arial" w:eastAsia="Arial" w:hAnsi="Arial" w:cs="Arial"/>
          <w:b/>
          <w:color w:val="FF0000"/>
          <w:spacing w:val="1"/>
        </w:rPr>
        <w:t>P</w:t>
      </w:r>
      <w:r w:rsidRPr="00201C1F">
        <w:rPr>
          <w:rFonts w:ascii="Arial" w:eastAsia="Arial" w:hAnsi="Arial" w:cs="Arial"/>
          <w:b/>
          <w:color w:val="FF0000"/>
        </w:rPr>
        <w:t>O</w:t>
      </w:r>
      <w:r w:rsidRPr="00201C1F">
        <w:rPr>
          <w:rFonts w:ascii="Arial" w:eastAsia="Arial" w:hAnsi="Arial" w:cs="Arial"/>
          <w:b/>
          <w:color w:val="FF0000"/>
          <w:spacing w:val="-1"/>
        </w:rPr>
        <w:t>R</w:t>
      </w:r>
      <w:r w:rsidRPr="00201C1F">
        <w:rPr>
          <w:rFonts w:ascii="Arial" w:eastAsia="Arial" w:hAnsi="Arial" w:cs="Arial"/>
          <w:b/>
          <w:color w:val="FF0000"/>
        </w:rPr>
        <w:t>T</w:t>
      </w:r>
      <w:r w:rsidRPr="00201C1F">
        <w:rPr>
          <w:rFonts w:ascii="Arial" w:eastAsia="Arial" w:hAnsi="Arial" w:cs="Arial"/>
          <w:b/>
          <w:color w:val="FF0000"/>
          <w:spacing w:val="-5"/>
        </w:rPr>
        <w:t>A</w:t>
      </w:r>
      <w:r w:rsidRPr="00201C1F">
        <w:rPr>
          <w:rFonts w:ascii="Arial" w:eastAsia="Arial" w:hAnsi="Arial" w:cs="Arial"/>
          <w:b/>
          <w:color w:val="FF0000"/>
          <w:spacing w:val="1"/>
        </w:rPr>
        <w:t>N</w:t>
      </w:r>
      <w:r w:rsidRPr="00201C1F">
        <w:rPr>
          <w:rFonts w:ascii="Arial" w:eastAsia="Arial" w:hAnsi="Arial" w:cs="Arial"/>
          <w:b/>
          <w:color w:val="FF0000"/>
          <w:spacing w:val="-1"/>
        </w:rPr>
        <w:t>T</w:t>
      </w:r>
      <w:r w:rsidRPr="00201C1F">
        <w:rPr>
          <w:rFonts w:ascii="Arial" w:eastAsia="Arial" w:hAnsi="Arial" w:cs="Arial"/>
          <w:b/>
          <w:color w:val="FF0000"/>
        </w:rPr>
        <w:t xml:space="preserve">: </w:t>
      </w:r>
      <w:r w:rsidRPr="00201C1F">
        <w:rPr>
          <w:rFonts w:ascii="Arial" w:eastAsia="Arial" w:hAnsi="Arial" w:cs="Arial"/>
          <w:color w:val="000000"/>
        </w:rPr>
        <w:t>If</w:t>
      </w:r>
      <w:r w:rsidRPr="00201C1F">
        <w:rPr>
          <w:rFonts w:ascii="Arial" w:eastAsia="Arial" w:hAnsi="Arial" w:cs="Arial"/>
          <w:color w:val="000000"/>
          <w:spacing w:val="3"/>
        </w:rPr>
        <w:t xml:space="preserve"> </w:t>
      </w:r>
      <w:r w:rsidRPr="00201C1F">
        <w:rPr>
          <w:rFonts w:ascii="Arial" w:eastAsia="Arial" w:hAnsi="Arial" w:cs="Arial"/>
          <w:color w:val="000000"/>
          <w:spacing w:val="-4"/>
        </w:rPr>
        <w:t>y</w:t>
      </w:r>
      <w:r w:rsidRPr="00201C1F">
        <w:rPr>
          <w:rFonts w:ascii="Arial" w:eastAsia="Arial" w:hAnsi="Arial" w:cs="Arial"/>
          <w:color w:val="000000"/>
          <w:spacing w:val="2"/>
        </w:rPr>
        <w:t>o</w:t>
      </w:r>
      <w:r w:rsidRPr="00201C1F">
        <w:rPr>
          <w:rFonts w:ascii="Arial" w:eastAsia="Arial" w:hAnsi="Arial" w:cs="Arial"/>
          <w:color w:val="000000"/>
        </w:rPr>
        <w:t>u</w:t>
      </w:r>
      <w:r w:rsidRPr="00201C1F">
        <w:rPr>
          <w:rFonts w:ascii="Arial" w:eastAsia="Arial" w:hAnsi="Arial" w:cs="Arial"/>
          <w:color w:val="000000"/>
          <w:spacing w:val="-3"/>
        </w:rPr>
        <w:t xml:space="preserve"> </w:t>
      </w:r>
      <w:r w:rsidRPr="00201C1F">
        <w:rPr>
          <w:rFonts w:ascii="Arial" w:eastAsia="Arial" w:hAnsi="Arial" w:cs="Arial"/>
          <w:color w:val="000000"/>
        </w:rPr>
        <w:t>se</w:t>
      </w:r>
      <w:r w:rsidRPr="00201C1F">
        <w:rPr>
          <w:rFonts w:ascii="Arial" w:eastAsia="Arial" w:hAnsi="Arial" w:cs="Arial"/>
          <w:color w:val="000000"/>
          <w:spacing w:val="1"/>
        </w:rPr>
        <w:t>l</w:t>
      </w:r>
      <w:r w:rsidRPr="00201C1F">
        <w:rPr>
          <w:rFonts w:ascii="Arial" w:eastAsia="Arial" w:hAnsi="Arial" w:cs="Arial"/>
          <w:color w:val="000000"/>
        </w:rPr>
        <w:t>e</w:t>
      </w:r>
      <w:r w:rsidRPr="00201C1F">
        <w:rPr>
          <w:rFonts w:ascii="Arial" w:eastAsia="Arial" w:hAnsi="Arial" w:cs="Arial"/>
          <w:color w:val="000000"/>
          <w:spacing w:val="1"/>
        </w:rPr>
        <w:t>c</w:t>
      </w:r>
      <w:r w:rsidRPr="00201C1F">
        <w:rPr>
          <w:rFonts w:ascii="Arial" w:eastAsia="Arial" w:hAnsi="Arial" w:cs="Arial"/>
          <w:color w:val="000000"/>
        </w:rPr>
        <w:t>t</w:t>
      </w:r>
      <w:r w:rsidRPr="00201C1F">
        <w:rPr>
          <w:rFonts w:ascii="Arial" w:eastAsia="Arial" w:hAnsi="Arial" w:cs="Arial"/>
          <w:color w:val="000000"/>
          <w:spacing w:val="-3"/>
        </w:rPr>
        <w:t xml:space="preserve"> </w:t>
      </w:r>
      <w:proofErr w:type="gramStart"/>
      <w:r w:rsidRPr="00201C1F">
        <w:rPr>
          <w:rFonts w:ascii="Arial" w:eastAsia="Arial" w:hAnsi="Arial" w:cs="Arial"/>
          <w:color w:val="000000"/>
          <w:spacing w:val="-1"/>
        </w:rPr>
        <w:t>Y</w:t>
      </w:r>
      <w:r w:rsidRPr="00201C1F">
        <w:rPr>
          <w:rFonts w:ascii="Arial" w:eastAsia="Arial" w:hAnsi="Arial" w:cs="Arial"/>
          <w:color w:val="000000"/>
          <w:spacing w:val="2"/>
        </w:rPr>
        <w:t>e</w:t>
      </w:r>
      <w:r w:rsidRPr="00201C1F">
        <w:rPr>
          <w:rFonts w:ascii="Arial" w:eastAsia="Arial" w:hAnsi="Arial" w:cs="Arial"/>
          <w:color w:val="000000"/>
        </w:rPr>
        <w:t>s</w:t>
      </w:r>
      <w:proofErr w:type="gramEnd"/>
      <w:r w:rsidRPr="00201C1F">
        <w:rPr>
          <w:rFonts w:ascii="Arial" w:eastAsia="Arial" w:hAnsi="Arial" w:cs="Arial"/>
          <w:color w:val="000000"/>
          <w:spacing w:val="-2"/>
        </w:rPr>
        <w:t xml:space="preserve"> </w:t>
      </w:r>
      <w:r w:rsidRPr="00201C1F">
        <w:rPr>
          <w:rFonts w:ascii="Arial" w:eastAsia="Arial" w:hAnsi="Arial" w:cs="Arial"/>
          <w:color w:val="000000"/>
          <w:spacing w:val="-1"/>
        </w:rPr>
        <w:t>i</w:t>
      </w:r>
      <w:r w:rsidRPr="00201C1F">
        <w:rPr>
          <w:rFonts w:ascii="Arial" w:eastAsia="Arial" w:hAnsi="Arial" w:cs="Arial"/>
          <w:color w:val="000000"/>
        </w:rPr>
        <w:t>n</w:t>
      </w:r>
      <w:r w:rsidRPr="00201C1F">
        <w:rPr>
          <w:rFonts w:ascii="Arial" w:eastAsia="Arial" w:hAnsi="Arial" w:cs="Arial"/>
          <w:color w:val="000000"/>
          <w:spacing w:val="1"/>
        </w:rPr>
        <w:t>s</w:t>
      </w:r>
      <w:r w:rsidRPr="00201C1F">
        <w:rPr>
          <w:rFonts w:ascii="Arial" w:eastAsia="Arial" w:hAnsi="Arial" w:cs="Arial"/>
          <w:color w:val="000000"/>
        </w:rPr>
        <w:t>te</w:t>
      </w:r>
      <w:r w:rsidRPr="00201C1F">
        <w:rPr>
          <w:rFonts w:ascii="Arial" w:eastAsia="Arial" w:hAnsi="Arial" w:cs="Arial"/>
          <w:color w:val="000000"/>
          <w:spacing w:val="1"/>
        </w:rPr>
        <w:t>a</w:t>
      </w:r>
      <w:r w:rsidRPr="00201C1F">
        <w:rPr>
          <w:rFonts w:ascii="Arial" w:eastAsia="Arial" w:hAnsi="Arial" w:cs="Arial"/>
          <w:color w:val="000000"/>
        </w:rPr>
        <w:t>d,</w:t>
      </w:r>
      <w:r w:rsidRPr="00201C1F">
        <w:rPr>
          <w:rFonts w:ascii="Arial" w:eastAsia="Arial" w:hAnsi="Arial" w:cs="Arial"/>
          <w:color w:val="000000"/>
          <w:spacing w:val="-8"/>
        </w:rPr>
        <w:t xml:space="preserve"> </w:t>
      </w:r>
      <w:r w:rsidRPr="00201C1F">
        <w:rPr>
          <w:rFonts w:ascii="Arial" w:eastAsia="Arial" w:hAnsi="Arial" w:cs="Arial"/>
          <w:color w:val="000000"/>
        </w:rPr>
        <w:t>t</w:t>
      </w:r>
      <w:r w:rsidRPr="00201C1F">
        <w:rPr>
          <w:rFonts w:ascii="Arial" w:eastAsia="Arial" w:hAnsi="Arial" w:cs="Arial"/>
          <w:color w:val="000000"/>
          <w:spacing w:val="2"/>
        </w:rPr>
        <w:t>h</w:t>
      </w:r>
      <w:r w:rsidRPr="00201C1F">
        <w:rPr>
          <w:rFonts w:ascii="Arial" w:eastAsia="Arial" w:hAnsi="Arial" w:cs="Arial"/>
          <w:color w:val="000000"/>
        </w:rPr>
        <w:t>e</w:t>
      </w:r>
      <w:r w:rsidRPr="00201C1F">
        <w:rPr>
          <w:rFonts w:ascii="Arial" w:eastAsia="Arial" w:hAnsi="Arial" w:cs="Arial"/>
          <w:color w:val="000000"/>
          <w:spacing w:val="-3"/>
        </w:rPr>
        <w:t xml:space="preserve"> </w:t>
      </w:r>
      <w:r w:rsidRPr="00201C1F">
        <w:rPr>
          <w:rFonts w:ascii="Arial" w:eastAsia="Arial" w:hAnsi="Arial" w:cs="Arial"/>
          <w:color w:val="000000"/>
          <w:spacing w:val="1"/>
        </w:rPr>
        <w:t>f</w:t>
      </w:r>
      <w:r w:rsidRPr="00201C1F">
        <w:rPr>
          <w:rFonts w:ascii="Arial" w:eastAsia="Arial" w:hAnsi="Arial" w:cs="Arial"/>
          <w:color w:val="000000"/>
          <w:spacing w:val="-1"/>
        </w:rPr>
        <w:t>il</w:t>
      </w:r>
      <w:r w:rsidRPr="00201C1F">
        <w:rPr>
          <w:rFonts w:ascii="Arial" w:eastAsia="Arial" w:hAnsi="Arial" w:cs="Arial"/>
          <w:color w:val="000000"/>
        </w:rPr>
        <w:t>e</w:t>
      </w:r>
      <w:r w:rsidRPr="00201C1F">
        <w:rPr>
          <w:rFonts w:ascii="Arial" w:eastAsia="Arial" w:hAnsi="Arial" w:cs="Arial"/>
          <w:color w:val="000000"/>
          <w:spacing w:val="1"/>
        </w:rPr>
        <w:t xml:space="preserve"> </w:t>
      </w:r>
      <w:r w:rsidRPr="00201C1F">
        <w:rPr>
          <w:rFonts w:ascii="Arial" w:eastAsia="Arial" w:hAnsi="Arial" w:cs="Arial"/>
          <w:color w:val="000000"/>
          <w:spacing w:val="-2"/>
        </w:rPr>
        <w:t>w</w:t>
      </w:r>
      <w:r w:rsidRPr="00201C1F">
        <w:rPr>
          <w:rFonts w:ascii="Arial" w:eastAsia="Arial" w:hAnsi="Arial" w:cs="Arial"/>
          <w:color w:val="000000"/>
          <w:spacing w:val="1"/>
        </w:rPr>
        <w:t>i</w:t>
      </w:r>
      <w:r w:rsidRPr="00201C1F">
        <w:rPr>
          <w:rFonts w:ascii="Arial" w:eastAsia="Arial" w:hAnsi="Arial" w:cs="Arial"/>
          <w:color w:val="000000"/>
          <w:spacing w:val="-1"/>
        </w:rPr>
        <w:t>l</w:t>
      </w:r>
      <w:r w:rsidRPr="00201C1F">
        <w:rPr>
          <w:rFonts w:ascii="Arial" w:eastAsia="Arial" w:hAnsi="Arial" w:cs="Arial"/>
          <w:color w:val="000000"/>
        </w:rPr>
        <w:t>l</w:t>
      </w:r>
      <w:r w:rsidRPr="00201C1F">
        <w:rPr>
          <w:rFonts w:ascii="Arial" w:eastAsia="Arial" w:hAnsi="Arial" w:cs="Arial"/>
          <w:color w:val="000000"/>
          <w:spacing w:val="-2"/>
        </w:rPr>
        <w:t xml:space="preserve"> </w:t>
      </w:r>
      <w:r w:rsidRPr="00201C1F">
        <w:rPr>
          <w:rFonts w:ascii="Arial" w:eastAsia="Arial" w:hAnsi="Arial" w:cs="Arial"/>
          <w:color w:val="000000"/>
        </w:rPr>
        <w:t>n</w:t>
      </w:r>
      <w:r w:rsidRPr="00201C1F">
        <w:rPr>
          <w:rFonts w:ascii="Arial" w:eastAsia="Arial" w:hAnsi="Arial" w:cs="Arial"/>
          <w:color w:val="000000"/>
          <w:spacing w:val="1"/>
        </w:rPr>
        <w:t>e</w:t>
      </w:r>
      <w:r w:rsidRPr="00201C1F">
        <w:rPr>
          <w:rFonts w:ascii="Arial" w:eastAsia="Arial" w:hAnsi="Arial" w:cs="Arial"/>
          <w:color w:val="000000"/>
        </w:rPr>
        <w:t>ed</w:t>
      </w:r>
      <w:r w:rsidRPr="00201C1F">
        <w:rPr>
          <w:rFonts w:ascii="Arial" w:eastAsia="Arial" w:hAnsi="Arial" w:cs="Arial"/>
          <w:color w:val="000000"/>
          <w:spacing w:val="-5"/>
        </w:rPr>
        <w:t xml:space="preserve"> </w:t>
      </w:r>
      <w:r w:rsidRPr="00201C1F">
        <w:rPr>
          <w:rFonts w:ascii="Arial" w:eastAsia="Arial" w:hAnsi="Arial" w:cs="Arial"/>
          <w:color w:val="000000"/>
          <w:spacing w:val="2"/>
        </w:rPr>
        <w:t>t</w:t>
      </w:r>
      <w:r w:rsidRPr="00201C1F">
        <w:rPr>
          <w:rFonts w:ascii="Arial" w:eastAsia="Arial" w:hAnsi="Arial" w:cs="Arial"/>
          <w:color w:val="000000"/>
        </w:rPr>
        <w:t>o</w:t>
      </w:r>
      <w:r w:rsidRPr="00201C1F">
        <w:rPr>
          <w:rFonts w:ascii="Arial" w:eastAsia="Arial" w:hAnsi="Arial" w:cs="Arial"/>
          <w:color w:val="000000"/>
          <w:spacing w:val="-2"/>
        </w:rPr>
        <w:t xml:space="preserve"> </w:t>
      </w:r>
      <w:r w:rsidRPr="00201C1F">
        <w:rPr>
          <w:rFonts w:ascii="Arial" w:eastAsia="Arial" w:hAnsi="Arial" w:cs="Arial"/>
          <w:color w:val="000000"/>
          <w:spacing w:val="-1"/>
        </w:rPr>
        <w:t>b</w:t>
      </w:r>
      <w:r w:rsidRPr="00201C1F">
        <w:rPr>
          <w:rFonts w:ascii="Arial" w:eastAsia="Arial" w:hAnsi="Arial" w:cs="Arial"/>
          <w:color w:val="000000"/>
        </w:rPr>
        <w:t>e</w:t>
      </w:r>
      <w:r w:rsidRPr="00201C1F">
        <w:rPr>
          <w:rFonts w:ascii="Arial" w:eastAsia="Arial" w:hAnsi="Arial" w:cs="Arial"/>
          <w:color w:val="000000"/>
          <w:spacing w:val="-2"/>
        </w:rPr>
        <w:t xml:space="preserve"> </w:t>
      </w:r>
      <w:r w:rsidRPr="00201C1F">
        <w:rPr>
          <w:rFonts w:ascii="Arial" w:eastAsia="Arial" w:hAnsi="Arial" w:cs="Arial"/>
          <w:color w:val="000000"/>
        </w:rPr>
        <w:t>s</w:t>
      </w:r>
      <w:r w:rsidRPr="00201C1F">
        <w:rPr>
          <w:rFonts w:ascii="Arial" w:eastAsia="Arial" w:hAnsi="Arial" w:cs="Arial"/>
          <w:color w:val="000000"/>
          <w:spacing w:val="2"/>
        </w:rPr>
        <w:t>a</w:t>
      </w:r>
      <w:r w:rsidRPr="00201C1F">
        <w:rPr>
          <w:rFonts w:ascii="Arial" w:eastAsia="Arial" w:hAnsi="Arial" w:cs="Arial"/>
          <w:color w:val="000000"/>
          <w:spacing w:val="-1"/>
        </w:rPr>
        <w:t>v</w:t>
      </w:r>
      <w:r w:rsidRPr="00201C1F">
        <w:rPr>
          <w:rFonts w:ascii="Arial" w:eastAsia="Arial" w:hAnsi="Arial" w:cs="Arial"/>
          <w:color w:val="000000"/>
          <w:spacing w:val="2"/>
        </w:rPr>
        <w:t>e</w:t>
      </w:r>
      <w:r w:rsidRPr="00201C1F">
        <w:rPr>
          <w:rFonts w:ascii="Arial" w:eastAsia="Arial" w:hAnsi="Arial" w:cs="Arial"/>
          <w:color w:val="000000"/>
        </w:rPr>
        <w:t>d a</w:t>
      </w:r>
      <w:r w:rsidRPr="00201C1F">
        <w:rPr>
          <w:rFonts w:ascii="Arial" w:eastAsia="Arial" w:hAnsi="Arial" w:cs="Arial"/>
          <w:color w:val="000000"/>
          <w:spacing w:val="-1"/>
        </w:rPr>
        <w:t>g</w:t>
      </w:r>
      <w:r w:rsidRPr="00201C1F">
        <w:rPr>
          <w:rFonts w:ascii="Arial" w:eastAsia="Arial" w:hAnsi="Arial" w:cs="Arial"/>
          <w:color w:val="000000"/>
          <w:spacing w:val="2"/>
        </w:rPr>
        <w:t>a</w:t>
      </w:r>
      <w:r w:rsidRPr="00201C1F">
        <w:rPr>
          <w:rFonts w:ascii="Arial" w:eastAsia="Arial" w:hAnsi="Arial" w:cs="Arial"/>
          <w:color w:val="000000"/>
          <w:spacing w:val="-1"/>
        </w:rPr>
        <w:t>i</w:t>
      </w:r>
      <w:r w:rsidRPr="00201C1F">
        <w:rPr>
          <w:rFonts w:ascii="Arial" w:eastAsia="Arial" w:hAnsi="Arial" w:cs="Arial"/>
          <w:color w:val="000000"/>
        </w:rPr>
        <w:t>n,</w:t>
      </w:r>
      <w:r w:rsidRPr="00201C1F">
        <w:rPr>
          <w:rFonts w:ascii="Arial" w:eastAsia="Arial" w:hAnsi="Arial" w:cs="Arial"/>
          <w:color w:val="000000"/>
          <w:spacing w:val="-4"/>
        </w:rPr>
        <w:t xml:space="preserve"> </w:t>
      </w:r>
      <w:r w:rsidRPr="00201C1F">
        <w:rPr>
          <w:rFonts w:ascii="Arial" w:eastAsia="Arial" w:hAnsi="Arial" w:cs="Arial"/>
          <w:color w:val="000000"/>
        </w:rPr>
        <w:t>wh</w:t>
      </w:r>
      <w:r w:rsidRPr="00201C1F">
        <w:rPr>
          <w:rFonts w:ascii="Arial" w:eastAsia="Arial" w:hAnsi="Arial" w:cs="Arial"/>
          <w:color w:val="000000"/>
          <w:spacing w:val="-1"/>
        </w:rPr>
        <w:t>i</w:t>
      </w:r>
      <w:r w:rsidRPr="00201C1F">
        <w:rPr>
          <w:rFonts w:ascii="Arial" w:eastAsia="Arial" w:hAnsi="Arial" w:cs="Arial"/>
          <w:color w:val="000000"/>
          <w:spacing w:val="1"/>
        </w:rPr>
        <w:t>c</w:t>
      </w:r>
      <w:r w:rsidRPr="00201C1F">
        <w:rPr>
          <w:rFonts w:ascii="Arial" w:eastAsia="Arial" w:hAnsi="Arial" w:cs="Arial"/>
          <w:color w:val="000000"/>
        </w:rPr>
        <w:t>h</w:t>
      </w:r>
      <w:r w:rsidRPr="00201C1F">
        <w:rPr>
          <w:rFonts w:ascii="Arial" w:eastAsia="Arial" w:hAnsi="Arial" w:cs="Arial"/>
          <w:color w:val="000000"/>
          <w:spacing w:val="-5"/>
        </w:rPr>
        <w:t xml:space="preserve"> </w:t>
      </w:r>
      <w:r w:rsidRPr="00201C1F">
        <w:rPr>
          <w:rFonts w:ascii="Arial" w:eastAsia="Arial" w:hAnsi="Arial" w:cs="Arial"/>
          <w:color w:val="000000"/>
          <w:spacing w:val="4"/>
        </w:rPr>
        <w:t>m</w:t>
      </w:r>
      <w:r w:rsidRPr="00201C1F">
        <w:rPr>
          <w:rFonts w:ascii="Arial" w:eastAsia="Arial" w:hAnsi="Arial" w:cs="Arial"/>
          <w:color w:val="000000"/>
          <w:spacing w:val="2"/>
        </w:rPr>
        <w:t>a</w:t>
      </w:r>
      <w:r w:rsidRPr="00201C1F">
        <w:rPr>
          <w:rFonts w:ascii="Arial" w:eastAsia="Arial" w:hAnsi="Arial" w:cs="Arial"/>
          <w:color w:val="000000"/>
        </w:rPr>
        <w:t>y</w:t>
      </w:r>
      <w:r w:rsidRPr="00201C1F">
        <w:rPr>
          <w:rFonts w:ascii="Arial" w:eastAsia="Arial" w:hAnsi="Arial" w:cs="Arial"/>
          <w:color w:val="000000"/>
          <w:spacing w:val="-8"/>
        </w:rPr>
        <w:t xml:space="preserve"> </w:t>
      </w:r>
      <w:r w:rsidRPr="00201C1F">
        <w:rPr>
          <w:rFonts w:ascii="Arial" w:eastAsia="Arial" w:hAnsi="Arial" w:cs="Arial"/>
          <w:color w:val="000000"/>
          <w:spacing w:val="1"/>
        </w:rPr>
        <w:t>c</w:t>
      </w:r>
      <w:r w:rsidRPr="00201C1F">
        <w:rPr>
          <w:rFonts w:ascii="Arial" w:eastAsia="Arial" w:hAnsi="Arial" w:cs="Arial"/>
          <w:color w:val="000000"/>
        </w:rPr>
        <w:t>a</w:t>
      </w:r>
      <w:r w:rsidRPr="00201C1F">
        <w:rPr>
          <w:rFonts w:ascii="Arial" w:eastAsia="Arial" w:hAnsi="Arial" w:cs="Arial"/>
          <w:color w:val="000000"/>
          <w:spacing w:val="-1"/>
        </w:rPr>
        <w:t>u</w:t>
      </w:r>
      <w:r w:rsidRPr="00201C1F">
        <w:rPr>
          <w:rFonts w:ascii="Arial" w:eastAsia="Arial" w:hAnsi="Arial" w:cs="Arial"/>
          <w:color w:val="000000"/>
          <w:spacing w:val="1"/>
        </w:rPr>
        <w:t>s</w:t>
      </w:r>
      <w:r w:rsidRPr="00201C1F">
        <w:rPr>
          <w:rFonts w:ascii="Arial" w:eastAsia="Arial" w:hAnsi="Arial" w:cs="Arial"/>
          <w:color w:val="000000"/>
        </w:rPr>
        <w:t>e</w:t>
      </w:r>
      <w:r w:rsidRPr="00201C1F">
        <w:rPr>
          <w:rFonts w:ascii="Arial" w:eastAsia="Arial" w:hAnsi="Arial" w:cs="Arial"/>
          <w:color w:val="000000"/>
          <w:spacing w:val="-3"/>
        </w:rPr>
        <w:t xml:space="preserve"> </w:t>
      </w:r>
      <w:r w:rsidRPr="00201C1F">
        <w:rPr>
          <w:rFonts w:ascii="Arial" w:eastAsia="Arial" w:hAnsi="Arial" w:cs="Arial"/>
          <w:color w:val="000000"/>
          <w:spacing w:val="-1"/>
        </w:rPr>
        <w:t>i</w:t>
      </w:r>
      <w:r w:rsidRPr="00201C1F">
        <w:rPr>
          <w:rFonts w:ascii="Arial" w:eastAsia="Arial" w:hAnsi="Arial" w:cs="Arial"/>
          <w:color w:val="000000"/>
          <w:spacing w:val="1"/>
        </w:rPr>
        <w:t>ss</w:t>
      </w:r>
      <w:r w:rsidRPr="00201C1F">
        <w:rPr>
          <w:rFonts w:ascii="Arial" w:eastAsia="Arial" w:hAnsi="Arial" w:cs="Arial"/>
          <w:color w:val="000000"/>
        </w:rPr>
        <w:t>u</w:t>
      </w:r>
      <w:r w:rsidRPr="00201C1F">
        <w:rPr>
          <w:rFonts w:ascii="Arial" w:eastAsia="Arial" w:hAnsi="Arial" w:cs="Arial"/>
          <w:color w:val="000000"/>
          <w:spacing w:val="-1"/>
        </w:rPr>
        <w:t>e</w:t>
      </w:r>
      <w:r w:rsidRPr="00201C1F">
        <w:rPr>
          <w:rFonts w:ascii="Arial" w:eastAsia="Arial" w:hAnsi="Arial" w:cs="Arial"/>
          <w:color w:val="000000"/>
        </w:rPr>
        <w:t>s</w:t>
      </w:r>
      <w:r w:rsidRPr="00201C1F">
        <w:rPr>
          <w:rFonts w:ascii="Arial" w:eastAsia="Arial" w:hAnsi="Arial" w:cs="Arial"/>
          <w:color w:val="000000"/>
          <w:spacing w:val="-3"/>
        </w:rPr>
        <w:t xml:space="preserve"> </w:t>
      </w:r>
      <w:r w:rsidRPr="00201C1F">
        <w:rPr>
          <w:rFonts w:ascii="Arial" w:eastAsia="Arial" w:hAnsi="Arial" w:cs="Arial"/>
          <w:color w:val="000000"/>
          <w:spacing w:val="-2"/>
        </w:rPr>
        <w:t>w</w:t>
      </w:r>
      <w:r w:rsidRPr="00201C1F">
        <w:rPr>
          <w:rFonts w:ascii="Arial" w:eastAsia="Arial" w:hAnsi="Arial" w:cs="Arial"/>
          <w:color w:val="000000"/>
          <w:spacing w:val="-1"/>
        </w:rPr>
        <w:t>i</w:t>
      </w:r>
      <w:r w:rsidRPr="00201C1F">
        <w:rPr>
          <w:rFonts w:ascii="Arial" w:eastAsia="Arial" w:hAnsi="Arial" w:cs="Arial"/>
          <w:color w:val="000000"/>
          <w:spacing w:val="2"/>
        </w:rPr>
        <w:t>t</w:t>
      </w:r>
      <w:r w:rsidRPr="00201C1F">
        <w:rPr>
          <w:rFonts w:ascii="Arial" w:eastAsia="Arial" w:hAnsi="Arial" w:cs="Arial"/>
          <w:color w:val="000000"/>
        </w:rPr>
        <w:t>h</w:t>
      </w:r>
      <w:r w:rsidRPr="00201C1F">
        <w:rPr>
          <w:rFonts w:ascii="Arial" w:eastAsia="Arial" w:hAnsi="Arial" w:cs="Arial"/>
          <w:color w:val="000000"/>
          <w:spacing w:val="-4"/>
        </w:rPr>
        <w:t xml:space="preserve"> </w:t>
      </w:r>
      <w:r w:rsidRPr="00201C1F">
        <w:rPr>
          <w:rFonts w:ascii="Arial" w:eastAsia="Arial" w:hAnsi="Arial" w:cs="Arial"/>
          <w:color w:val="000000"/>
          <w:spacing w:val="-1"/>
        </w:rPr>
        <w:t>t</w:t>
      </w:r>
      <w:r w:rsidRPr="00201C1F">
        <w:rPr>
          <w:rFonts w:ascii="Arial" w:eastAsia="Arial" w:hAnsi="Arial" w:cs="Arial"/>
          <w:color w:val="000000"/>
          <w:spacing w:val="2"/>
        </w:rPr>
        <w:t>h</w:t>
      </w:r>
      <w:r w:rsidRPr="00201C1F">
        <w:rPr>
          <w:rFonts w:ascii="Arial" w:eastAsia="Arial" w:hAnsi="Arial" w:cs="Arial"/>
          <w:color w:val="000000"/>
        </w:rPr>
        <w:t>e</w:t>
      </w:r>
      <w:r w:rsidRPr="00201C1F">
        <w:rPr>
          <w:rFonts w:ascii="Arial" w:eastAsia="Arial" w:hAnsi="Arial" w:cs="Arial"/>
          <w:color w:val="000000"/>
          <w:spacing w:val="-3"/>
        </w:rPr>
        <w:t xml:space="preserve"> </w:t>
      </w:r>
      <w:r w:rsidRPr="00201C1F">
        <w:rPr>
          <w:rFonts w:ascii="Arial" w:eastAsia="Arial" w:hAnsi="Arial" w:cs="Arial"/>
          <w:color w:val="000000"/>
          <w:spacing w:val="1"/>
        </w:rPr>
        <w:t>f</w:t>
      </w:r>
      <w:r w:rsidRPr="00201C1F">
        <w:rPr>
          <w:rFonts w:ascii="Arial" w:eastAsia="Arial" w:hAnsi="Arial" w:cs="Arial"/>
          <w:color w:val="000000"/>
        </w:rPr>
        <w:t>or</w:t>
      </w:r>
      <w:r w:rsidRPr="00201C1F">
        <w:rPr>
          <w:rFonts w:ascii="Arial" w:eastAsia="Arial" w:hAnsi="Arial" w:cs="Arial"/>
          <w:color w:val="000000"/>
          <w:spacing w:val="5"/>
        </w:rPr>
        <w:t>m</w:t>
      </w:r>
      <w:r w:rsidRPr="00201C1F">
        <w:rPr>
          <w:rFonts w:ascii="Arial" w:eastAsia="Arial" w:hAnsi="Arial" w:cs="Arial"/>
          <w:color w:val="000000"/>
        </w:rPr>
        <w:t>a</w:t>
      </w:r>
      <w:r w:rsidRPr="00201C1F">
        <w:rPr>
          <w:rFonts w:ascii="Arial" w:eastAsia="Arial" w:hAnsi="Arial" w:cs="Arial"/>
          <w:color w:val="000000"/>
          <w:spacing w:val="4"/>
        </w:rPr>
        <w:t>t</w:t>
      </w:r>
      <w:r w:rsidRPr="00201C1F">
        <w:rPr>
          <w:rFonts w:ascii="Arial" w:eastAsia="Arial" w:hAnsi="Arial" w:cs="Arial"/>
          <w:color w:val="000000"/>
        </w:rPr>
        <w:t>.</w:t>
      </w:r>
      <w:r w:rsidRPr="00201C1F">
        <w:rPr>
          <w:rFonts w:ascii="Arial" w:eastAsia="Arial" w:hAnsi="Arial" w:cs="Arial"/>
          <w:color w:val="000000"/>
          <w:spacing w:val="-6"/>
        </w:rPr>
        <w:t xml:space="preserve"> </w:t>
      </w:r>
      <w:r w:rsidRPr="00201C1F">
        <w:rPr>
          <w:rFonts w:ascii="Arial" w:eastAsia="Arial" w:hAnsi="Arial" w:cs="Arial"/>
          <w:color w:val="000000"/>
        </w:rPr>
        <w:t>If</w:t>
      </w:r>
      <w:r w:rsidRPr="00201C1F">
        <w:rPr>
          <w:rFonts w:ascii="Arial" w:eastAsia="Arial" w:hAnsi="Arial" w:cs="Arial"/>
          <w:color w:val="000000"/>
          <w:spacing w:val="3"/>
        </w:rPr>
        <w:t xml:space="preserve"> </w:t>
      </w:r>
      <w:r w:rsidRPr="00201C1F">
        <w:rPr>
          <w:rFonts w:ascii="Arial" w:eastAsia="Arial" w:hAnsi="Arial" w:cs="Arial"/>
          <w:color w:val="000000"/>
          <w:spacing w:val="-6"/>
        </w:rPr>
        <w:t>y</w:t>
      </w:r>
      <w:r w:rsidRPr="00201C1F">
        <w:rPr>
          <w:rFonts w:ascii="Arial" w:eastAsia="Arial" w:hAnsi="Arial" w:cs="Arial"/>
          <w:color w:val="000000"/>
        </w:rPr>
        <w:t>ou</w:t>
      </w:r>
      <w:r w:rsidRPr="00201C1F">
        <w:rPr>
          <w:rFonts w:ascii="Arial" w:eastAsia="Arial" w:hAnsi="Arial" w:cs="Arial"/>
          <w:color w:val="000000"/>
          <w:spacing w:val="-4"/>
        </w:rPr>
        <w:t xml:space="preserve"> </w:t>
      </w:r>
      <w:r w:rsidRPr="00201C1F">
        <w:rPr>
          <w:rFonts w:ascii="Arial" w:eastAsia="Arial" w:hAnsi="Arial" w:cs="Arial"/>
          <w:color w:val="000000"/>
          <w:spacing w:val="3"/>
        </w:rPr>
        <w:t>s</w:t>
      </w:r>
      <w:r w:rsidRPr="00201C1F">
        <w:rPr>
          <w:rFonts w:ascii="Arial" w:eastAsia="Arial" w:hAnsi="Arial" w:cs="Arial"/>
          <w:color w:val="000000"/>
        </w:rPr>
        <w:t>e</w:t>
      </w:r>
      <w:r w:rsidRPr="00201C1F">
        <w:rPr>
          <w:rFonts w:ascii="Arial" w:eastAsia="Arial" w:hAnsi="Arial" w:cs="Arial"/>
          <w:color w:val="000000"/>
          <w:spacing w:val="-1"/>
        </w:rPr>
        <w:t>l</w:t>
      </w:r>
      <w:r w:rsidRPr="00201C1F">
        <w:rPr>
          <w:rFonts w:ascii="Arial" w:eastAsia="Arial" w:hAnsi="Arial" w:cs="Arial"/>
          <w:color w:val="000000"/>
        </w:rPr>
        <w:t>e</w:t>
      </w:r>
      <w:r w:rsidRPr="00201C1F">
        <w:rPr>
          <w:rFonts w:ascii="Arial" w:eastAsia="Arial" w:hAnsi="Arial" w:cs="Arial"/>
          <w:color w:val="000000"/>
          <w:spacing w:val="1"/>
        </w:rPr>
        <w:t>c</w:t>
      </w:r>
      <w:r w:rsidRPr="00201C1F">
        <w:rPr>
          <w:rFonts w:ascii="Arial" w:eastAsia="Arial" w:hAnsi="Arial" w:cs="Arial"/>
          <w:color w:val="000000"/>
        </w:rPr>
        <w:t>t</w:t>
      </w:r>
      <w:r w:rsidRPr="00201C1F">
        <w:rPr>
          <w:rFonts w:ascii="Arial" w:eastAsia="Arial" w:hAnsi="Arial" w:cs="Arial"/>
          <w:color w:val="000000"/>
          <w:spacing w:val="-5"/>
        </w:rPr>
        <w:t xml:space="preserve"> </w:t>
      </w:r>
      <w:r w:rsidRPr="00201C1F">
        <w:rPr>
          <w:rFonts w:ascii="Arial" w:eastAsia="Arial" w:hAnsi="Arial" w:cs="Arial"/>
          <w:color w:val="000000"/>
          <w:spacing w:val="2"/>
        </w:rPr>
        <w:t>C</w:t>
      </w:r>
      <w:r w:rsidRPr="00201C1F">
        <w:rPr>
          <w:rFonts w:ascii="Arial" w:eastAsia="Arial" w:hAnsi="Arial" w:cs="Arial"/>
          <w:color w:val="000000"/>
        </w:rPr>
        <w:t>a</w:t>
      </w:r>
      <w:r w:rsidRPr="00201C1F">
        <w:rPr>
          <w:rFonts w:ascii="Arial" w:eastAsia="Arial" w:hAnsi="Arial" w:cs="Arial"/>
          <w:color w:val="000000"/>
          <w:spacing w:val="-1"/>
        </w:rPr>
        <w:t>n</w:t>
      </w:r>
      <w:r w:rsidRPr="00201C1F">
        <w:rPr>
          <w:rFonts w:ascii="Arial" w:eastAsia="Arial" w:hAnsi="Arial" w:cs="Arial"/>
          <w:color w:val="000000"/>
          <w:spacing w:val="1"/>
        </w:rPr>
        <w:t>c</w:t>
      </w:r>
      <w:r w:rsidRPr="00201C1F">
        <w:rPr>
          <w:rFonts w:ascii="Arial" w:eastAsia="Arial" w:hAnsi="Arial" w:cs="Arial"/>
          <w:color w:val="000000"/>
          <w:spacing w:val="2"/>
        </w:rPr>
        <w:t>e</w:t>
      </w:r>
      <w:r w:rsidRPr="00201C1F">
        <w:rPr>
          <w:rFonts w:ascii="Arial" w:eastAsia="Arial" w:hAnsi="Arial" w:cs="Arial"/>
          <w:color w:val="000000"/>
          <w:spacing w:val="-1"/>
        </w:rPr>
        <w:t>l</w:t>
      </w:r>
      <w:r w:rsidRPr="00201C1F">
        <w:rPr>
          <w:rFonts w:ascii="Arial" w:eastAsia="Arial" w:hAnsi="Arial" w:cs="Arial"/>
          <w:color w:val="000000"/>
        </w:rPr>
        <w:t>,</w:t>
      </w:r>
      <w:r w:rsidRPr="00201C1F">
        <w:rPr>
          <w:rFonts w:ascii="Arial" w:eastAsia="Arial" w:hAnsi="Arial" w:cs="Arial"/>
          <w:color w:val="000000"/>
          <w:spacing w:val="-7"/>
        </w:rPr>
        <w:t xml:space="preserve"> </w:t>
      </w:r>
      <w:r w:rsidRPr="00201C1F">
        <w:rPr>
          <w:rFonts w:ascii="Arial" w:eastAsia="Arial" w:hAnsi="Arial" w:cs="Arial"/>
          <w:color w:val="000000"/>
        </w:rPr>
        <w:t>t</w:t>
      </w:r>
      <w:r w:rsidRPr="00201C1F">
        <w:rPr>
          <w:rFonts w:ascii="Arial" w:eastAsia="Arial" w:hAnsi="Arial" w:cs="Arial"/>
          <w:color w:val="000000"/>
          <w:spacing w:val="1"/>
        </w:rPr>
        <w:t>h</w:t>
      </w:r>
      <w:r w:rsidRPr="00201C1F">
        <w:rPr>
          <w:rFonts w:ascii="Arial" w:eastAsia="Arial" w:hAnsi="Arial" w:cs="Arial"/>
          <w:color w:val="000000"/>
        </w:rPr>
        <w:t xml:space="preserve">e </w:t>
      </w:r>
      <w:r w:rsidRPr="00201C1F">
        <w:rPr>
          <w:rFonts w:ascii="Arial" w:eastAsia="Arial" w:hAnsi="Arial" w:cs="Arial"/>
          <w:color w:val="000000"/>
          <w:spacing w:val="2"/>
        </w:rPr>
        <w:t>f</w:t>
      </w:r>
      <w:r w:rsidRPr="00201C1F">
        <w:rPr>
          <w:rFonts w:ascii="Arial" w:eastAsia="Arial" w:hAnsi="Arial" w:cs="Arial"/>
          <w:color w:val="000000"/>
          <w:spacing w:val="-1"/>
        </w:rPr>
        <w:t>il</w:t>
      </w:r>
      <w:r w:rsidRPr="00201C1F">
        <w:rPr>
          <w:rFonts w:ascii="Arial" w:eastAsia="Arial" w:hAnsi="Arial" w:cs="Arial"/>
          <w:color w:val="000000"/>
        </w:rPr>
        <w:t>e</w:t>
      </w:r>
      <w:r w:rsidRPr="00201C1F">
        <w:rPr>
          <w:rFonts w:ascii="Arial" w:eastAsia="Arial" w:hAnsi="Arial" w:cs="Arial"/>
          <w:color w:val="000000"/>
          <w:spacing w:val="-1"/>
        </w:rPr>
        <w:t xml:space="preserve"> </w:t>
      </w:r>
      <w:r w:rsidRPr="00201C1F">
        <w:rPr>
          <w:rFonts w:ascii="Arial" w:eastAsia="Arial" w:hAnsi="Arial" w:cs="Arial"/>
          <w:color w:val="000000"/>
          <w:spacing w:val="-2"/>
        </w:rPr>
        <w:t>w</w:t>
      </w:r>
      <w:r w:rsidRPr="00201C1F">
        <w:rPr>
          <w:rFonts w:ascii="Arial" w:eastAsia="Arial" w:hAnsi="Arial" w:cs="Arial"/>
          <w:color w:val="000000"/>
          <w:spacing w:val="1"/>
        </w:rPr>
        <w:t>i</w:t>
      </w:r>
      <w:r w:rsidRPr="00201C1F">
        <w:rPr>
          <w:rFonts w:ascii="Arial" w:eastAsia="Arial" w:hAnsi="Arial" w:cs="Arial"/>
          <w:color w:val="000000"/>
          <w:spacing w:val="-1"/>
        </w:rPr>
        <w:t>l</w:t>
      </w:r>
      <w:r w:rsidRPr="00201C1F">
        <w:rPr>
          <w:rFonts w:ascii="Arial" w:eastAsia="Arial" w:hAnsi="Arial" w:cs="Arial"/>
          <w:color w:val="000000"/>
        </w:rPr>
        <w:t>l</w:t>
      </w:r>
      <w:r w:rsidRPr="00201C1F">
        <w:rPr>
          <w:rFonts w:ascii="Arial" w:eastAsia="Arial" w:hAnsi="Arial" w:cs="Arial"/>
          <w:color w:val="000000"/>
          <w:spacing w:val="-2"/>
        </w:rPr>
        <w:t xml:space="preserve"> </w:t>
      </w:r>
      <w:r w:rsidRPr="00201C1F">
        <w:rPr>
          <w:rFonts w:ascii="Arial" w:eastAsia="Arial" w:hAnsi="Arial" w:cs="Arial"/>
          <w:color w:val="000000"/>
        </w:rPr>
        <w:t>n</w:t>
      </w:r>
      <w:r w:rsidRPr="00201C1F">
        <w:rPr>
          <w:rFonts w:ascii="Arial" w:eastAsia="Arial" w:hAnsi="Arial" w:cs="Arial"/>
          <w:color w:val="000000"/>
          <w:spacing w:val="-1"/>
        </w:rPr>
        <w:t>o</w:t>
      </w:r>
      <w:r w:rsidRPr="00201C1F">
        <w:rPr>
          <w:rFonts w:ascii="Arial" w:eastAsia="Arial" w:hAnsi="Arial" w:cs="Arial"/>
          <w:color w:val="000000"/>
        </w:rPr>
        <w:t>t</w:t>
      </w:r>
      <w:r w:rsidRPr="00201C1F">
        <w:rPr>
          <w:rFonts w:ascii="Arial" w:eastAsia="Arial" w:hAnsi="Arial" w:cs="Arial"/>
          <w:color w:val="000000"/>
          <w:spacing w:val="-1"/>
        </w:rPr>
        <w:t xml:space="preserve"> </w:t>
      </w:r>
      <w:r w:rsidRPr="00201C1F">
        <w:rPr>
          <w:rFonts w:ascii="Arial" w:eastAsia="Arial" w:hAnsi="Arial" w:cs="Arial"/>
          <w:color w:val="000000"/>
        </w:rPr>
        <w:t>be</w:t>
      </w:r>
      <w:r w:rsidRPr="00201C1F">
        <w:rPr>
          <w:rFonts w:ascii="Arial" w:eastAsia="Arial" w:hAnsi="Arial" w:cs="Arial"/>
          <w:color w:val="000000"/>
          <w:spacing w:val="-3"/>
        </w:rPr>
        <w:t xml:space="preserve"> </w:t>
      </w:r>
      <w:r w:rsidRPr="00201C1F">
        <w:rPr>
          <w:rFonts w:ascii="Arial" w:eastAsia="Arial" w:hAnsi="Arial" w:cs="Arial"/>
          <w:color w:val="000000"/>
          <w:spacing w:val="3"/>
        </w:rPr>
        <w:t>c</w:t>
      </w:r>
      <w:r w:rsidRPr="00201C1F">
        <w:rPr>
          <w:rFonts w:ascii="Arial" w:eastAsia="Arial" w:hAnsi="Arial" w:cs="Arial"/>
          <w:color w:val="000000"/>
          <w:spacing w:val="-1"/>
        </w:rPr>
        <w:t>l</w:t>
      </w:r>
      <w:r w:rsidRPr="00201C1F">
        <w:rPr>
          <w:rFonts w:ascii="Arial" w:eastAsia="Arial" w:hAnsi="Arial" w:cs="Arial"/>
          <w:color w:val="000000"/>
        </w:rPr>
        <w:t>o</w:t>
      </w:r>
      <w:r w:rsidRPr="00201C1F">
        <w:rPr>
          <w:rFonts w:ascii="Arial" w:eastAsia="Arial" w:hAnsi="Arial" w:cs="Arial"/>
          <w:color w:val="000000"/>
          <w:spacing w:val="1"/>
        </w:rPr>
        <w:t>s</w:t>
      </w:r>
      <w:r w:rsidRPr="00201C1F">
        <w:rPr>
          <w:rFonts w:ascii="Arial" w:eastAsia="Arial" w:hAnsi="Arial" w:cs="Arial"/>
          <w:color w:val="000000"/>
        </w:rPr>
        <w:t>e</w:t>
      </w:r>
      <w:r w:rsidRPr="00201C1F">
        <w:rPr>
          <w:rFonts w:ascii="Arial" w:eastAsia="Arial" w:hAnsi="Arial" w:cs="Arial"/>
          <w:color w:val="000000"/>
          <w:spacing w:val="-1"/>
        </w:rPr>
        <w:t>d</w:t>
      </w:r>
      <w:r w:rsidRPr="00201C1F">
        <w:rPr>
          <w:rFonts w:ascii="Arial" w:eastAsia="Arial" w:hAnsi="Arial" w:cs="Arial"/>
          <w:color w:val="000000"/>
        </w:rPr>
        <w:t>,</w:t>
      </w:r>
      <w:r w:rsidRPr="00201C1F">
        <w:rPr>
          <w:rFonts w:ascii="Arial" w:eastAsia="Arial" w:hAnsi="Arial" w:cs="Arial"/>
          <w:color w:val="000000"/>
          <w:spacing w:val="-4"/>
        </w:rPr>
        <w:t xml:space="preserve"> </w:t>
      </w:r>
      <w:r w:rsidRPr="00201C1F">
        <w:rPr>
          <w:rFonts w:ascii="Arial" w:eastAsia="Arial" w:hAnsi="Arial" w:cs="Arial"/>
          <w:color w:val="000000"/>
        </w:rPr>
        <w:t>a</w:t>
      </w:r>
      <w:r w:rsidRPr="00201C1F">
        <w:rPr>
          <w:rFonts w:ascii="Arial" w:eastAsia="Arial" w:hAnsi="Arial" w:cs="Arial"/>
          <w:color w:val="000000"/>
          <w:spacing w:val="1"/>
        </w:rPr>
        <w:t>n</w:t>
      </w:r>
      <w:r w:rsidRPr="00201C1F">
        <w:rPr>
          <w:rFonts w:ascii="Arial" w:eastAsia="Arial" w:hAnsi="Arial" w:cs="Arial"/>
          <w:color w:val="000000"/>
        </w:rPr>
        <w:t>d</w:t>
      </w:r>
      <w:r w:rsidRPr="00201C1F">
        <w:rPr>
          <w:rFonts w:ascii="Arial" w:eastAsia="Arial" w:hAnsi="Arial" w:cs="Arial"/>
          <w:color w:val="000000"/>
          <w:spacing w:val="-3"/>
        </w:rPr>
        <w:t xml:space="preserve"> </w:t>
      </w:r>
      <w:r w:rsidRPr="00201C1F">
        <w:rPr>
          <w:rFonts w:ascii="Arial" w:eastAsia="Arial" w:hAnsi="Arial" w:cs="Arial"/>
          <w:color w:val="000000"/>
          <w:spacing w:val="1"/>
        </w:rPr>
        <w:t>t</w:t>
      </w:r>
      <w:r w:rsidRPr="00201C1F">
        <w:rPr>
          <w:rFonts w:ascii="Arial" w:eastAsia="Arial" w:hAnsi="Arial" w:cs="Arial"/>
          <w:color w:val="000000"/>
        </w:rPr>
        <w:t>h</w:t>
      </w:r>
      <w:r w:rsidRPr="00201C1F">
        <w:rPr>
          <w:rFonts w:ascii="Arial" w:eastAsia="Arial" w:hAnsi="Arial" w:cs="Arial"/>
          <w:color w:val="000000"/>
          <w:spacing w:val="-1"/>
        </w:rPr>
        <w:t>e</w:t>
      </w:r>
      <w:r w:rsidRPr="00201C1F">
        <w:rPr>
          <w:rFonts w:ascii="Arial" w:eastAsia="Arial" w:hAnsi="Arial" w:cs="Arial"/>
          <w:color w:val="000000"/>
          <w:spacing w:val="1"/>
        </w:rPr>
        <w:t>r</w:t>
      </w:r>
      <w:r w:rsidRPr="00201C1F">
        <w:rPr>
          <w:rFonts w:ascii="Arial" w:eastAsia="Arial" w:hAnsi="Arial" w:cs="Arial"/>
          <w:color w:val="000000"/>
        </w:rPr>
        <w:t>e</w:t>
      </w:r>
      <w:r w:rsidRPr="00201C1F">
        <w:rPr>
          <w:rFonts w:ascii="Arial" w:eastAsia="Arial" w:hAnsi="Arial" w:cs="Arial"/>
          <w:color w:val="000000"/>
          <w:spacing w:val="2"/>
        </w:rPr>
        <w:t>f</w:t>
      </w:r>
      <w:r w:rsidRPr="00201C1F">
        <w:rPr>
          <w:rFonts w:ascii="Arial" w:eastAsia="Arial" w:hAnsi="Arial" w:cs="Arial"/>
          <w:color w:val="000000"/>
        </w:rPr>
        <w:t>ore</w:t>
      </w:r>
      <w:r w:rsidRPr="00201C1F">
        <w:rPr>
          <w:rFonts w:ascii="Arial" w:eastAsia="Arial" w:hAnsi="Arial" w:cs="Arial"/>
          <w:color w:val="000000"/>
          <w:spacing w:val="-8"/>
        </w:rPr>
        <w:t xml:space="preserve"> </w:t>
      </w:r>
      <w:r w:rsidRPr="00201C1F">
        <w:rPr>
          <w:rFonts w:ascii="Arial" w:eastAsia="Arial" w:hAnsi="Arial" w:cs="Arial"/>
          <w:color w:val="000000"/>
        </w:rPr>
        <w:t>n</w:t>
      </w:r>
      <w:r w:rsidRPr="00201C1F">
        <w:rPr>
          <w:rFonts w:ascii="Arial" w:eastAsia="Arial" w:hAnsi="Arial" w:cs="Arial"/>
          <w:color w:val="000000"/>
          <w:spacing w:val="-1"/>
        </w:rPr>
        <w:t>o</w:t>
      </w:r>
      <w:r w:rsidRPr="00201C1F">
        <w:rPr>
          <w:rFonts w:ascii="Arial" w:eastAsia="Arial" w:hAnsi="Arial" w:cs="Arial"/>
          <w:color w:val="000000"/>
        </w:rPr>
        <w:t>t</w:t>
      </w:r>
      <w:r w:rsidRPr="00201C1F">
        <w:rPr>
          <w:rFonts w:ascii="Arial" w:eastAsia="Arial" w:hAnsi="Arial" w:cs="Arial"/>
          <w:color w:val="000000"/>
          <w:spacing w:val="-1"/>
        </w:rPr>
        <w:t xml:space="preserve"> </w:t>
      </w:r>
      <w:r w:rsidRPr="00201C1F">
        <w:rPr>
          <w:rFonts w:ascii="Arial" w:eastAsia="Arial" w:hAnsi="Arial" w:cs="Arial"/>
          <w:color w:val="000000"/>
        </w:rPr>
        <w:t>ac</w:t>
      </w:r>
      <w:r w:rsidRPr="00201C1F">
        <w:rPr>
          <w:rFonts w:ascii="Arial" w:eastAsia="Arial" w:hAnsi="Arial" w:cs="Arial"/>
          <w:color w:val="000000"/>
          <w:spacing w:val="1"/>
        </w:rPr>
        <w:t>c</w:t>
      </w:r>
      <w:r w:rsidRPr="00201C1F">
        <w:rPr>
          <w:rFonts w:ascii="Arial" w:eastAsia="Arial" w:hAnsi="Arial" w:cs="Arial"/>
          <w:color w:val="000000"/>
        </w:rPr>
        <w:t>e</w:t>
      </w:r>
      <w:r w:rsidRPr="00201C1F">
        <w:rPr>
          <w:rFonts w:ascii="Arial" w:eastAsia="Arial" w:hAnsi="Arial" w:cs="Arial"/>
          <w:color w:val="000000"/>
          <w:spacing w:val="1"/>
        </w:rPr>
        <w:t>ss</w:t>
      </w:r>
      <w:r w:rsidRPr="00201C1F">
        <w:rPr>
          <w:rFonts w:ascii="Arial" w:eastAsia="Arial" w:hAnsi="Arial" w:cs="Arial"/>
          <w:color w:val="000000"/>
          <w:spacing w:val="-1"/>
        </w:rPr>
        <w:t>i</w:t>
      </w:r>
      <w:r w:rsidRPr="00201C1F">
        <w:rPr>
          <w:rFonts w:ascii="Arial" w:eastAsia="Arial" w:hAnsi="Arial" w:cs="Arial"/>
          <w:color w:val="000000"/>
        </w:rPr>
        <w:t>b</w:t>
      </w:r>
      <w:r w:rsidRPr="00201C1F">
        <w:rPr>
          <w:rFonts w:ascii="Arial" w:eastAsia="Arial" w:hAnsi="Arial" w:cs="Arial"/>
          <w:color w:val="000000"/>
          <w:spacing w:val="1"/>
        </w:rPr>
        <w:t>l</w:t>
      </w:r>
      <w:r w:rsidRPr="00201C1F">
        <w:rPr>
          <w:rFonts w:ascii="Arial" w:eastAsia="Arial" w:hAnsi="Arial" w:cs="Arial"/>
          <w:color w:val="000000"/>
        </w:rPr>
        <w:t>e</w:t>
      </w:r>
      <w:r w:rsidRPr="00201C1F">
        <w:rPr>
          <w:rFonts w:ascii="Arial" w:eastAsia="Arial" w:hAnsi="Arial" w:cs="Arial"/>
          <w:color w:val="000000"/>
          <w:spacing w:val="-9"/>
        </w:rPr>
        <w:t xml:space="preserve"> </w:t>
      </w:r>
      <w:r w:rsidRPr="00201C1F">
        <w:rPr>
          <w:rFonts w:ascii="Arial" w:eastAsia="Arial" w:hAnsi="Arial" w:cs="Arial"/>
          <w:color w:val="000000"/>
          <w:spacing w:val="4"/>
        </w:rPr>
        <w:t>b</w:t>
      </w:r>
      <w:r w:rsidRPr="00201C1F">
        <w:rPr>
          <w:rFonts w:ascii="Arial" w:eastAsia="Arial" w:hAnsi="Arial" w:cs="Arial"/>
          <w:color w:val="000000"/>
        </w:rPr>
        <w:t>y</w:t>
      </w:r>
      <w:r w:rsidRPr="00201C1F">
        <w:rPr>
          <w:rFonts w:ascii="Arial" w:eastAsia="Arial" w:hAnsi="Arial" w:cs="Arial"/>
          <w:color w:val="000000"/>
          <w:spacing w:val="-4"/>
        </w:rPr>
        <w:t xml:space="preserve"> </w:t>
      </w:r>
      <w:r w:rsidRPr="00201C1F">
        <w:rPr>
          <w:rFonts w:ascii="Arial" w:eastAsia="Arial" w:hAnsi="Arial" w:cs="Arial"/>
          <w:color w:val="000000"/>
          <w:spacing w:val="-1"/>
        </w:rPr>
        <w:t>E</w:t>
      </w:r>
      <w:r w:rsidRPr="00201C1F">
        <w:rPr>
          <w:rFonts w:ascii="Arial" w:eastAsia="Arial" w:hAnsi="Arial" w:cs="Arial"/>
          <w:color w:val="000000"/>
          <w:spacing w:val="1"/>
        </w:rPr>
        <w:t>v</w:t>
      </w:r>
      <w:r w:rsidRPr="00201C1F">
        <w:rPr>
          <w:rFonts w:ascii="Arial" w:eastAsia="Arial" w:hAnsi="Arial" w:cs="Arial"/>
          <w:color w:val="000000"/>
        </w:rPr>
        <w:t>a</w:t>
      </w:r>
      <w:r w:rsidRPr="00201C1F">
        <w:rPr>
          <w:rFonts w:ascii="Arial" w:eastAsia="Arial" w:hAnsi="Arial" w:cs="Arial"/>
          <w:color w:val="000000"/>
          <w:spacing w:val="-1"/>
        </w:rPr>
        <w:t>l</w:t>
      </w:r>
      <w:r w:rsidRPr="00201C1F">
        <w:rPr>
          <w:rFonts w:ascii="Arial" w:eastAsia="Arial" w:hAnsi="Arial" w:cs="Arial"/>
          <w:color w:val="000000"/>
          <w:spacing w:val="2"/>
        </w:rPr>
        <w:t>u</w:t>
      </w:r>
      <w:r w:rsidRPr="00201C1F">
        <w:rPr>
          <w:rFonts w:ascii="Arial" w:eastAsia="Arial" w:hAnsi="Arial" w:cs="Arial"/>
          <w:color w:val="000000"/>
        </w:rPr>
        <w:t>at</w:t>
      </w:r>
      <w:r w:rsidRPr="00201C1F">
        <w:rPr>
          <w:rFonts w:ascii="Arial" w:eastAsia="Arial" w:hAnsi="Arial" w:cs="Arial"/>
          <w:color w:val="000000"/>
          <w:spacing w:val="1"/>
        </w:rPr>
        <w:t>i</w:t>
      </w:r>
      <w:r w:rsidRPr="00201C1F">
        <w:rPr>
          <w:rFonts w:ascii="Arial" w:eastAsia="Arial" w:hAnsi="Arial" w:cs="Arial"/>
          <w:color w:val="000000"/>
        </w:rPr>
        <w:t xml:space="preserve">on </w:t>
      </w:r>
      <w:r w:rsidRPr="00201C1F">
        <w:rPr>
          <w:rFonts w:ascii="Arial" w:eastAsia="Arial" w:hAnsi="Arial" w:cs="Arial"/>
          <w:color w:val="000000"/>
          <w:spacing w:val="3"/>
        </w:rPr>
        <w:t>T</w:t>
      </w:r>
      <w:r w:rsidRPr="00201C1F">
        <w:rPr>
          <w:rFonts w:ascii="Arial" w:eastAsia="Arial" w:hAnsi="Arial" w:cs="Arial"/>
          <w:color w:val="000000"/>
          <w:spacing w:val="-3"/>
        </w:rPr>
        <w:t>i</w:t>
      </w:r>
      <w:r w:rsidRPr="00201C1F">
        <w:rPr>
          <w:rFonts w:ascii="Arial" w:eastAsia="Arial" w:hAnsi="Arial" w:cs="Arial"/>
          <w:color w:val="000000"/>
          <w:spacing w:val="4"/>
        </w:rPr>
        <w:t>m</w:t>
      </w:r>
      <w:r w:rsidRPr="00201C1F">
        <w:rPr>
          <w:rFonts w:ascii="Arial" w:eastAsia="Arial" w:hAnsi="Arial" w:cs="Arial"/>
          <w:color w:val="000000"/>
        </w:rPr>
        <w:t>e</w:t>
      </w:r>
      <w:r w:rsidRPr="00201C1F">
        <w:rPr>
          <w:rFonts w:ascii="Arial" w:eastAsia="Arial" w:hAnsi="Arial" w:cs="Arial"/>
          <w:color w:val="000000"/>
          <w:spacing w:val="-1"/>
        </w:rPr>
        <w:t>li</w:t>
      </w:r>
      <w:r w:rsidRPr="00201C1F">
        <w:rPr>
          <w:rFonts w:ascii="Arial" w:eastAsia="Arial" w:hAnsi="Arial" w:cs="Arial"/>
          <w:color w:val="000000"/>
        </w:rPr>
        <w:t>n</w:t>
      </w:r>
      <w:r w:rsidRPr="00201C1F">
        <w:rPr>
          <w:rFonts w:ascii="Arial" w:eastAsia="Arial" w:hAnsi="Arial" w:cs="Arial"/>
          <w:color w:val="000000"/>
          <w:spacing w:val="-1"/>
        </w:rPr>
        <w:t>e</w:t>
      </w:r>
      <w:r w:rsidRPr="00201C1F">
        <w:rPr>
          <w:rFonts w:ascii="Arial" w:eastAsia="Arial" w:hAnsi="Arial" w:cs="Arial"/>
          <w:color w:val="000000"/>
          <w:spacing w:val="1"/>
        </w:rPr>
        <w:t>s</w:t>
      </w:r>
      <w:r w:rsidRPr="00201C1F">
        <w:rPr>
          <w:rFonts w:ascii="Arial" w:eastAsia="Arial" w:hAnsi="Arial" w:cs="Arial"/>
          <w:color w:val="000000"/>
        </w:rPr>
        <w:t>.</w:t>
      </w:r>
    </w:p>
    <w:p w14:paraId="2A9F3C0F" w14:textId="77777777" w:rsidR="00A51AC0" w:rsidRPr="00201C1F" w:rsidRDefault="00A51AC0">
      <w:pPr>
        <w:spacing w:line="280" w:lineRule="exact"/>
        <w:rPr>
          <w:rFonts w:ascii="Arial" w:hAnsi="Arial" w:cs="Arial"/>
        </w:rPr>
      </w:pPr>
    </w:p>
    <w:p w14:paraId="75E44D57" w14:textId="4E9F17C9" w:rsidR="00A51AC0" w:rsidRPr="00201C1F" w:rsidRDefault="005118F1" w:rsidP="00201C1F">
      <w:pPr>
        <w:tabs>
          <w:tab w:val="left" w:pos="1060"/>
        </w:tabs>
        <w:spacing w:line="220" w:lineRule="exact"/>
        <w:ind w:left="1060" w:right="430" w:hanging="540"/>
        <w:rPr>
          <w:rFonts w:ascii="Arial" w:hAnsi="Arial" w:cs="Arial"/>
        </w:rPr>
      </w:pPr>
      <w:r w:rsidRPr="00201C1F">
        <w:rPr>
          <w:rFonts w:ascii="Arial" w:eastAsia="Arial" w:hAnsi="Arial" w:cs="Arial"/>
          <w:b/>
        </w:rPr>
        <w:t>7</w:t>
      </w:r>
      <w:r w:rsidRPr="00201C1F">
        <w:rPr>
          <w:rFonts w:ascii="Arial" w:eastAsia="Arial" w:hAnsi="Arial" w:cs="Arial"/>
          <w:b/>
        </w:rPr>
        <w:tab/>
      </w:r>
      <w:r w:rsidRPr="00201C1F">
        <w:rPr>
          <w:rFonts w:ascii="Arial" w:eastAsia="Arial" w:hAnsi="Arial" w:cs="Arial"/>
        </w:rPr>
        <w:t>U</w:t>
      </w:r>
      <w:r w:rsidRPr="00201C1F">
        <w:rPr>
          <w:rFonts w:ascii="Arial" w:eastAsia="Arial" w:hAnsi="Arial" w:cs="Arial"/>
          <w:spacing w:val="1"/>
        </w:rPr>
        <w:t>s</w:t>
      </w:r>
      <w:r w:rsidRPr="00201C1F">
        <w:rPr>
          <w:rFonts w:ascii="Arial" w:eastAsia="Arial" w:hAnsi="Arial" w:cs="Arial"/>
          <w:spacing w:val="-1"/>
        </w:rPr>
        <w:t>i</w:t>
      </w:r>
      <w:r w:rsidRPr="00201C1F">
        <w:rPr>
          <w:rFonts w:ascii="Arial" w:eastAsia="Arial" w:hAnsi="Arial" w:cs="Arial"/>
        </w:rPr>
        <w:t>ng</w:t>
      </w:r>
      <w:r w:rsidRPr="00201C1F">
        <w:rPr>
          <w:rFonts w:ascii="Arial" w:eastAsia="Arial" w:hAnsi="Arial" w:cs="Arial"/>
          <w:spacing w:val="-6"/>
        </w:rPr>
        <w:t xml:space="preserve"> </w:t>
      </w:r>
      <w:r w:rsidRPr="00201C1F">
        <w:rPr>
          <w:rFonts w:ascii="Arial" w:eastAsia="Arial" w:hAnsi="Arial" w:cs="Arial"/>
          <w:spacing w:val="2"/>
        </w:rPr>
        <w:t>t</w:t>
      </w:r>
      <w:r w:rsidRPr="00201C1F">
        <w:rPr>
          <w:rFonts w:ascii="Arial" w:eastAsia="Arial" w:hAnsi="Arial" w:cs="Arial"/>
        </w:rPr>
        <w:t>he</w:t>
      </w:r>
      <w:r w:rsidRPr="00201C1F">
        <w:rPr>
          <w:rFonts w:ascii="Arial" w:eastAsia="Arial" w:hAnsi="Arial" w:cs="Arial"/>
          <w:spacing w:val="-2"/>
        </w:rPr>
        <w:t xml:space="preserve"> </w:t>
      </w:r>
      <w:r w:rsidRPr="00201C1F">
        <w:rPr>
          <w:rFonts w:ascii="Arial" w:eastAsia="Arial" w:hAnsi="Arial" w:cs="Arial"/>
        </w:rPr>
        <w:t>n</w:t>
      </w:r>
      <w:r w:rsidRPr="00201C1F">
        <w:rPr>
          <w:rFonts w:ascii="Arial" w:eastAsia="Arial" w:hAnsi="Arial" w:cs="Arial"/>
          <w:spacing w:val="1"/>
        </w:rPr>
        <w:t>a</w:t>
      </w:r>
      <w:r w:rsidRPr="00201C1F">
        <w:rPr>
          <w:rFonts w:ascii="Arial" w:eastAsia="Arial" w:hAnsi="Arial" w:cs="Arial"/>
          <w:spacing w:val="-1"/>
        </w:rPr>
        <w:t>vi</w:t>
      </w:r>
      <w:r w:rsidRPr="00201C1F">
        <w:rPr>
          <w:rFonts w:ascii="Arial" w:eastAsia="Arial" w:hAnsi="Arial" w:cs="Arial"/>
          <w:spacing w:val="2"/>
        </w:rPr>
        <w:t>g</w:t>
      </w:r>
      <w:r w:rsidRPr="00201C1F">
        <w:rPr>
          <w:rFonts w:ascii="Arial" w:eastAsia="Arial" w:hAnsi="Arial" w:cs="Arial"/>
        </w:rPr>
        <w:t>at</w:t>
      </w:r>
      <w:r w:rsidRPr="00201C1F">
        <w:rPr>
          <w:rFonts w:ascii="Arial" w:eastAsia="Arial" w:hAnsi="Arial" w:cs="Arial"/>
          <w:spacing w:val="1"/>
        </w:rPr>
        <w:t>i</w:t>
      </w:r>
      <w:r w:rsidRPr="00201C1F">
        <w:rPr>
          <w:rFonts w:ascii="Arial" w:eastAsia="Arial" w:hAnsi="Arial" w:cs="Arial"/>
        </w:rPr>
        <w:t>on</w:t>
      </w:r>
      <w:r w:rsidRPr="00201C1F">
        <w:rPr>
          <w:rFonts w:ascii="Arial" w:eastAsia="Arial" w:hAnsi="Arial" w:cs="Arial"/>
          <w:spacing w:val="-10"/>
        </w:rPr>
        <w:t xml:space="preserve"> </w:t>
      </w:r>
      <w:r w:rsidRPr="00201C1F">
        <w:rPr>
          <w:rFonts w:ascii="Arial" w:eastAsia="Arial" w:hAnsi="Arial" w:cs="Arial"/>
          <w:spacing w:val="4"/>
        </w:rPr>
        <w:t>m</w:t>
      </w:r>
      <w:r w:rsidRPr="00201C1F">
        <w:rPr>
          <w:rFonts w:ascii="Arial" w:eastAsia="Arial" w:hAnsi="Arial" w:cs="Arial"/>
        </w:rPr>
        <w:t>e</w:t>
      </w:r>
      <w:r w:rsidRPr="00201C1F">
        <w:rPr>
          <w:rFonts w:ascii="Arial" w:eastAsia="Arial" w:hAnsi="Arial" w:cs="Arial"/>
          <w:spacing w:val="-1"/>
        </w:rPr>
        <w:t>n</w:t>
      </w:r>
      <w:r w:rsidRPr="00201C1F">
        <w:rPr>
          <w:rFonts w:ascii="Arial" w:eastAsia="Arial" w:hAnsi="Arial" w:cs="Arial"/>
        </w:rPr>
        <w:t>u</w:t>
      </w:r>
      <w:r w:rsidRPr="00201C1F">
        <w:rPr>
          <w:rFonts w:ascii="Arial" w:eastAsia="Arial" w:hAnsi="Arial" w:cs="Arial"/>
          <w:spacing w:val="-3"/>
        </w:rPr>
        <w:t xml:space="preserve"> </w:t>
      </w:r>
      <w:r w:rsidRPr="00201C1F">
        <w:rPr>
          <w:rFonts w:ascii="Arial" w:eastAsia="Arial" w:hAnsi="Arial" w:cs="Arial"/>
        </w:rPr>
        <w:t>on</w:t>
      </w:r>
      <w:r w:rsidRPr="00201C1F">
        <w:rPr>
          <w:rFonts w:ascii="Arial" w:eastAsia="Arial" w:hAnsi="Arial" w:cs="Arial"/>
          <w:spacing w:val="-3"/>
        </w:rPr>
        <w:t xml:space="preserve"> </w:t>
      </w:r>
      <w:r w:rsidRPr="00201C1F">
        <w:rPr>
          <w:rFonts w:ascii="Arial" w:eastAsia="Arial" w:hAnsi="Arial" w:cs="Arial"/>
        </w:rPr>
        <w:t>t</w:t>
      </w:r>
      <w:r w:rsidRPr="00201C1F">
        <w:rPr>
          <w:rFonts w:ascii="Arial" w:eastAsia="Arial" w:hAnsi="Arial" w:cs="Arial"/>
          <w:spacing w:val="1"/>
        </w:rPr>
        <w:t>h</w:t>
      </w:r>
      <w:r w:rsidRPr="00201C1F">
        <w:rPr>
          <w:rFonts w:ascii="Arial" w:eastAsia="Arial" w:hAnsi="Arial" w:cs="Arial"/>
        </w:rPr>
        <w:t>e</w:t>
      </w:r>
      <w:r w:rsidRPr="00201C1F">
        <w:rPr>
          <w:rFonts w:ascii="Arial" w:eastAsia="Arial" w:hAnsi="Arial" w:cs="Arial"/>
          <w:spacing w:val="-3"/>
        </w:rPr>
        <w:t xml:space="preserve"> </w:t>
      </w:r>
      <w:r w:rsidRPr="00201C1F">
        <w:rPr>
          <w:rFonts w:ascii="Arial" w:eastAsia="Arial" w:hAnsi="Arial" w:cs="Arial"/>
          <w:spacing w:val="1"/>
        </w:rPr>
        <w:t>l</w:t>
      </w:r>
      <w:r w:rsidRPr="00201C1F">
        <w:rPr>
          <w:rFonts w:ascii="Arial" w:eastAsia="Arial" w:hAnsi="Arial" w:cs="Arial"/>
        </w:rPr>
        <w:t>e</w:t>
      </w:r>
      <w:r w:rsidRPr="00201C1F">
        <w:rPr>
          <w:rFonts w:ascii="Arial" w:eastAsia="Arial" w:hAnsi="Arial" w:cs="Arial"/>
          <w:spacing w:val="2"/>
        </w:rPr>
        <w:t>f</w:t>
      </w:r>
      <w:r w:rsidRPr="00201C1F">
        <w:rPr>
          <w:rFonts w:ascii="Arial" w:eastAsia="Arial" w:hAnsi="Arial" w:cs="Arial"/>
        </w:rPr>
        <w:t>t</w:t>
      </w:r>
      <w:r w:rsidRPr="00201C1F">
        <w:rPr>
          <w:rFonts w:ascii="Arial" w:eastAsia="Arial" w:hAnsi="Arial" w:cs="Arial"/>
          <w:spacing w:val="-3"/>
        </w:rPr>
        <w:t xml:space="preserve"> </w:t>
      </w:r>
      <w:r w:rsidRPr="00201C1F">
        <w:rPr>
          <w:rFonts w:ascii="Arial" w:eastAsia="Arial" w:hAnsi="Arial" w:cs="Arial"/>
          <w:spacing w:val="-1"/>
        </w:rPr>
        <w:t>o</w:t>
      </w:r>
      <w:r w:rsidRPr="00201C1F">
        <w:rPr>
          <w:rFonts w:ascii="Arial" w:eastAsia="Arial" w:hAnsi="Arial" w:cs="Arial"/>
        </w:rPr>
        <w:t>f t</w:t>
      </w:r>
      <w:r w:rsidRPr="00201C1F">
        <w:rPr>
          <w:rFonts w:ascii="Arial" w:eastAsia="Arial" w:hAnsi="Arial" w:cs="Arial"/>
          <w:spacing w:val="-1"/>
        </w:rPr>
        <w:t>h</w:t>
      </w:r>
      <w:r w:rsidRPr="00201C1F">
        <w:rPr>
          <w:rFonts w:ascii="Arial" w:eastAsia="Arial" w:hAnsi="Arial" w:cs="Arial"/>
        </w:rPr>
        <w:t>e</w:t>
      </w:r>
      <w:r w:rsidRPr="00201C1F">
        <w:rPr>
          <w:rFonts w:ascii="Arial" w:eastAsia="Arial" w:hAnsi="Arial" w:cs="Arial"/>
          <w:spacing w:val="-3"/>
        </w:rPr>
        <w:t xml:space="preserve"> </w:t>
      </w:r>
      <w:r w:rsidRPr="00201C1F">
        <w:rPr>
          <w:rFonts w:ascii="Arial" w:eastAsia="Arial" w:hAnsi="Arial" w:cs="Arial"/>
        </w:rPr>
        <w:t>s</w:t>
      </w:r>
      <w:r w:rsidRPr="00201C1F">
        <w:rPr>
          <w:rFonts w:ascii="Arial" w:eastAsia="Arial" w:hAnsi="Arial" w:cs="Arial"/>
          <w:spacing w:val="1"/>
        </w:rPr>
        <w:t>cr</w:t>
      </w:r>
      <w:r w:rsidRPr="00201C1F">
        <w:rPr>
          <w:rFonts w:ascii="Arial" w:eastAsia="Arial" w:hAnsi="Arial" w:cs="Arial"/>
        </w:rPr>
        <w:t>e</w:t>
      </w:r>
      <w:r w:rsidRPr="00201C1F">
        <w:rPr>
          <w:rFonts w:ascii="Arial" w:eastAsia="Arial" w:hAnsi="Arial" w:cs="Arial"/>
          <w:spacing w:val="-1"/>
        </w:rPr>
        <w:t>e</w:t>
      </w:r>
      <w:r w:rsidRPr="00201C1F">
        <w:rPr>
          <w:rFonts w:ascii="Arial" w:eastAsia="Arial" w:hAnsi="Arial" w:cs="Arial"/>
          <w:spacing w:val="4"/>
        </w:rPr>
        <w:t>n</w:t>
      </w:r>
      <w:r w:rsidRPr="00201C1F">
        <w:rPr>
          <w:rFonts w:ascii="Arial" w:eastAsia="Arial" w:hAnsi="Arial" w:cs="Arial"/>
        </w:rPr>
        <w:t>,</w:t>
      </w:r>
      <w:r w:rsidRPr="00201C1F">
        <w:rPr>
          <w:rFonts w:ascii="Arial" w:eastAsia="Arial" w:hAnsi="Arial" w:cs="Arial"/>
          <w:spacing w:val="-7"/>
        </w:rPr>
        <w:t xml:space="preserve"> </w:t>
      </w:r>
      <w:r w:rsidRPr="00201C1F">
        <w:rPr>
          <w:rFonts w:ascii="Arial" w:eastAsia="Arial" w:hAnsi="Arial" w:cs="Arial"/>
          <w:spacing w:val="1"/>
        </w:rPr>
        <w:t>s</w:t>
      </w:r>
      <w:r w:rsidRPr="00201C1F">
        <w:rPr>
          <w:rFonts w:ascii="Arial" w:eastAsia="Arial" w:hAnsi="Arial" w:cs="Arial"/>
          <w:spacing w:val="2"/>
        </w:rPr>
        <w:t>e</w:t>
      </w:r>
      <w:r w:rsidRPr="00201C1F">
        <w:rPr>
          <w:rFonts w:ascii="Arial" w:eastAsia="Arial" w:hAnsi="Arial" w:cs="Arial"/>
          <w:spacing w:val="-1"/>
        </w:rPr>
        <w:t>l</w:t>
      </w:r>
      <w:r w:rsidRPr="00201C1F">
        <w:rPr>
          <w:rFonts w:ascii="Arial" w:eastAsia="Arial" w:hAnsi="Arial" w:cs="Arial"/>
        </w:rPr>
        <w:t>e</w:t>
      </w:r>
      <w:r w:rsidRPr="00201C1F">
        <w:rPr>
          <w:rFonts w:ascii="Arial" w:eastAsia="Arial" w:hAnsi="Arial" w:cs="Arial"/>
          <w:spacing w:val="1"/>
        </w:rPr>
        <w:t>c</w:t>
      </w:r>
      <w:r w:rsidRPr="00201C1F">
        <w:rPr>
          <w:rFonts w:ascii="Arial" w:eastAsia="Arial" w:hAnsi="Arial" w:cs="Arial"/>
        </w:rPr>
        <w:t>t</w:t>
      </w:r>
      <w:r w:rsidRPr="00201C1F">
        <w:rPr>
          <w:rFonts w:ascii="Arial" w:eastAsia="Arial" w:hAnsi="Arial" w:cs="Arial"/>
          <w:spacing w:val="-5"/>
        </w:rPr>
        <w:t xml:space="preserve"> </w:t>
      </w:r>
      <w:r w:rsidRPr="00201C1F">
        <w:rPr>
          <w:rFonts w:ascii="Arial" w:eastAsia="Arial" w:hAnsi="Arial" w:cs="Arial"/>
        </w:rPr>
        <w:t>t</w:t>
      </w:r>
      <w:r w:rsidRPr="00201C1F">
        <w:rPr>
          <w:rFonts w:ascii="Arial" w:eastAsia="Arial" w:hAnsi="Arial" w:cs="Arial"/>
          <w:spacing w:val="1"/>
        </w:rPr>
        <w:t>h</w:t>
      </w:r>
      <w:r w:rsidRPr="00201C1F">
        <w:rPr>
          <w:rFonts w:ascii="Arial" w:eastAsia="Arial" w:hAnsi="Arial" w:cs="Arial"/>
        </w:rPr>
        <w:t>e</w:t>
      </w:r>
      <w:r w:rsidRPr="00201C1F">
        <w:rPr>
          <w:rFonts w:ascii="Arial" w:eastAsia="Arial" w:hAnsi="Arial" w:cs="Arial"/>
          <w:spacing w:val="-2"/>
        </w:rPr>
        <w:t xml:space="preserve"> </w:t>
      </w:r>
      <w:r w:rsidRPr="00201C1F">
        <w:rPr>
          <w:rFonts w:ascii="Arial" w:eastAsia="Arial" w:hAnsi="Arial" w:cs="Arial"/>
          <w:b/>
        </w:rPr>
        <w:t>U</w:t>
      </w:r>
      <w:r w:rsidRPr="00201C1F">
        <w:rPr>
          <w:rFonts w:ascii="Arial" w:eastAsia="Arial" w:hAnsi="Arial" w:cs="Arial"/>
          <w:b/>
          <w:spacing w:val="1"/>
        </w:rPr>
        <w:t>p</w:t>
      </w:r>
      <w:r w:rsidRPr="00201C1F">
        <w:rPr>
          <w:rFonts w:ascii="Arial" w:eastAsia="Arial" w:hAnsi="Arial" w:cs="Arial"/>
          <w:b/>
        </w:rPr>
        <w:t>load</w:t>
      </w:r>
      <w:r w:rsidRPr="00201C1F">
        <w:rPr>
          <w:rFonts w:ascii="Arial" w:eastAsia="Arial" w:hAnsi="Arial" w:cs="Arial"/>
          <w:b/>
          <w:spacing w:val="-6"/>
        </w:rPr>
        <w:t xml:space="preserve"> </w:t>
      </w:r>
      <w:r w:rsidRPr="00201C1F">
        <w:rPr>
          <w:rFonts w:ascii="Arial" w:eastAsia="Arial" w:hAnsi="Arial" w:cs="Arial"/>
          <w:spacing w:val="4"/>
        </w:rPr>
        <w:t>m</w:t>
      </w:r>
      <w:r w:rsidRPr="00201C1F">
        <w:rPr>
          <w:rFonts w:ascii="Arial" w:eastAsia="Arial" w:hAnsi="Arial" w:cs="Arial"/>
        </w:rPr>
        <w:t>e</w:t>
      </w:r>
      <w:r w:rsidRPr="00201C1F">
        <w:rPr>
          <w:rFonts w:ascii="Arial" w:eastAsia="Arial" w:hAnsi="Arial" w:cs="Arial"/>
          <w:spacing w:val="-1"/>
        </w:rPr>
        <w:t>n</w:t>
      </w:r>
      <w:r w:rsidRPr="00201C1F">
        <w:rPr>
          <w:rFonts w:ascii="Arial" w:eastAsia="Arial" w:hAnsi="Arial" w:cs="Arial"/>
        </w:rPr>
        <w:t>u</w:t>
      </w:r>
      <w:r w:rsidRPr="00201C1F">
        <w:rPr>
          <w:rFonts w:ascii="Arial" w:eastAsia="Arial" w:hAnsi="Arial" w:cs="Arial"/>
          <w:spacing w:val="-5"/>
        </w:rPr>
        <w:t xml:space="preserve"> </w:t>
      </w:r>
      <w:r w:rsidRPr="00201C1F">
        <w:rPr>
          <w:rFonts w:ascii="Arial" w:eastAsia="Arial" w:hAnsi="Arial" w:cs="Arial"/>
          <w:spacing w:val="1"/>
        </w:rPr>
        <w:t>o</w:t>
      </w:r>
      <w:r w:rsidRPr="00201C1F">
        <w:rPr>
          <w:rFonts w:ascii="Arial" w:eastAsia="Arial" w:hAnsi="Arial" w:cs="Arial"/>
        </w:rPr>
        <w:t>pt</w:t>
      </w:r>
      <w:r w:rsidRPr="00201C1F">
        <w:rPr>
          <w:rFonts w:ascii="Arial" w:eastAsia="Arial" w:hAnsi="Arial" w:cs="Arial"/>
          <w:spacing w:val="1"/>
        </w:rPr>
        <w:t>i</w:t>
      </w:r>
      <w:r w:rsidRPr="00201C1F">
        <w:rPr>
          <w:rFonts w:ascii="Arial" w:eastAsia="Arial" w:hAnsi="Arial" w:cs="Arial"/>
          <w:spacing w:val="2"/>
        </w:rPr>
        <w:t>o</w:t>
      </w:r>
      <w:r w:rsidRPr="00201C1F">
        <w:rPr>
          <w:rFonts w:ascii="Arial" w:eastAsia="Arial" w:hAnsi="Arial" w:cs="Arial"/>
          <w:spacing w:val="1"/>
        </w:rPr>
        <w:t>n</w:t>
      </w:r>
      <w:r w:rsidRPr="00201C1F">
        <w:rPr>
          <w:rFonts w:ascii="Arial" w:eastAsia="Arial" w:hAnsi="Arial" w:cs="Arial"/>
        </w:rPr>
        <w:t>.</w:t>
      </w:r>
      <w:r w:rsidRPr="00201C1F">
        <w:rPr>
          <w:rFonts w:ascii="Arial" w:eastAsia="Arial" w:hAnsi="Arial" w:cs="Arial"/>
          <w:spacing w:val="-6"/>
        </w:rPr>
        <w:t xml:space="preserve"> </w:t>
      </w:r>
      <w:r w:rsidRPr="00201C1F">
        <w:rPr>
          <w:rFonts w:ascii="Arial" w:eastAsia="Arial" w:hAnsi="Arial" w:cs="Arial"/>
          <w:spacing w:val="3"/>
        </w:rPr>
        <w:t>T</w:t>
      </w:r>
      <w:r w:rsidRPr="00201C1F">
        <w:rPr>
          <w:rFonts w:ascii="Arial" w:eastAsia="Arial" w:hAnsi="Arial" w:cs="Arial"/>
        </w:rPr>
        <w:t>he</w:t>
      </w:r>
      <w:r w:rsidRPr="00201C1F">
        <w:rPr>
          <w:rFonts w:ascii="Arial" w:eastAsia="Arial" w:hAnsi="Arial" w:cs="Arial"/>
          <w:spacing w:val="-4"/>
        </w:rPr>
        <w:t xml:space="preserve"> </w:t>
      </w:r>
      <w:r w:rsidRPr="00201C1F">
        <w:rPr>
          <w:rFonts w:ascii="Arial" w:eastAsia="Arial" w:hAnsi="Arial" w:cs="Arial"/>
          <w:spacing w:val="3"/>
        </w:rPr>
        <w:t>s</w:t>
      </w:r>
      <w:r w:rsidRPr="00201C1F">
        <w:rPr>
          <w:rFonts w:ascii="Arial" w:eastAsia="Arial" w:hAnsi="Arial" w:cs="Arial"/>
          <w:spacing w:val="-6"/>
        </w:rPr>
        <w:t>y</w:t>
      </w:r>
      <w:r w:rsidRPr="00201C1F">
        <w:rPr>
          <w:rFonts w:ascii="Arial" w:eastAsia="Arial" w:hAnsi="Arial" w:cs="Arial"/>
          <w:spacing w:val="3"/>
        </w:rPr>
        <w:t>s</w:t>
      </w:r>
      <w:r w:rsidRPr="00201C1F">
        <w:rPr>
          <w:rFonts w:ascii="Arial" w:eastAsia="Arial" w:hAnsi="Arial" w:cs="Arial"/>
        </w:rPr>
        <w:t>tem d</w:t>
      </w:r>
      <w:r w:rsidRPr="00201C1F">
        <w:rPr>
          <w:rFonts w:ascii="Arial" w:eastAsia="Arial" w:hAnsi="Arial" w:cs="Arial"/>
          <w:spacing w:val="-1"/>
        </w:rPr>
        <w:t>i</w:t>
      </w:r>
      <w:r w:rsidRPr="00201C1F">
        <w:rPr>
          <w:rFonts w:ascii="Arial" w:eastAsia="Arial" w:hAnsi="Arial" w:cs="Arial"/>
          <w:spacing w:val="1"/>
        </w:rPr>
        <w:t>s</w:t>
      </w:r>
      <w:r w:rsidRPr="00201C1F">
        <w:rPr>
          <w:rFonts w:ascii="Arial" w:eastAsia="Arial" w:hAnsi="Arial" w:cs="Arial"/>
        </w:rPr>
        <w:t>p</w:t>
      </w:r>
      <w:r w:rsidRPr="00201C1F">
        <w:rPr>
          <w:rFonts w:ascii="Arial" w:eastAsia="Arial" w:hAnsi="Arial" w:cs="Arial"/>
          <w:spacing w:val="1"/>
        </w:rPr>
        <w:t>l</w:t>
      </w:r>
      <w:r w:rsidRPr="00201C1F">
        <w:rPr>
          <w:rFonts w:ascii="Arial" w:eastAsia="Arial" w:hAnsi="Arial" w:cs="Arial"/>
          <w:spacing w:val="2"/>
        </w:rPr>
        <w:t>a</w:t>
      </w:r>
      <w:r w:rsidRPr="00201C1F">
        <w:rPr>
          <w:rFonts w:ascii="Arial" w:eastAsia="Arial" w:hAnsi="Arial" w:cs="Arial"/>
          <w:spacing w:val="-4"/>
        </w:rPr>
        <w:t>y</w:t>
      </w:r>
      <w:r w:rsidRPr="00201C1F">
        <w:rPr>
          <w:rFonts w:ascii="Arial" w:eastAsia="Arial" w:hAnsi="Arial" w:cs="Arial"/>
        </w:rPr>
        <w:t>s</w:t>
      </w:r>
      <w:r w:rsidRPr="00201C1F">
        <w:rPr>
          <w:rFonts w:ascii="Arial" w:eastAsia="Arial" w:hAnsi="Arial" w:cs="Arial"/>
          <w:spacing w:val="-6"/>
        </w:rPr>
        <w:t xml:space="preserve"> </w:t>
      </w:r>
      <w:r w:rsidRPr="00201C1F">
        <w:rPr>
          <w:rFonts w:ascii="Arial" w:eastAsia="Arial" w:hAnsi="Arial" w:cs="Arial"/>
          <w:spacing w:val="2"/>
        </w:rPr>
        <w:t>t</w:t>
      </w:r>
      <w:r w:rsidRPr="00201C1F">
        <w:rPr>
          <w:rFonts w:ascii="Arial" w:eastAsia="Arial" w:hAnsi="Arial" w:cs="Arial"/>
        </w:rPr>
        <w:t>he</w:t>
      </w:r>
      <w:r w:rsidRPr="00201C1F">
        <w:rPr>
          <w:rFonts w:ascii="Arial" w:eastAsia="Arial" w:hAnsi="Arial" w:cs="Arial"/>
          <w:spacing w:val="-3"/>
        </w:rPr>
        <w:t xml:space="preserve"> </w:t>
      </w:r>
      <w:r w:rsidRPr="00201C1F">
        <w:rPr>
          <w:rFonts w:ascii="Arial" w:eastAsia="Arial" w:hAnsi="Arial" w:cs="Arial"/>
          <w:i/>
          <w:spacing w:val="2"/>
        </w:rPr>
        <w:t>U</w:t>
      </w:r>
      <w:r w:rsidRPr="00201C1F">
        <w:rPr>
          <w:rFonts w:ascii="Arial" w:eastAsia="Arial" w:hAnsi="Arial" w:cs="Arial"/>
          <w:i/>
        </w:rPr>
        <w:t>p</w:t>
      </w:r>
      <w:r w:rsidRPr="00201C1F">
        <w:rPr>
          <w:rFonts w:ascii="Arial" w:eastAsia="Arial" w:hAnsi="Arial" w:cs="Arial"/>
          <w:i/>
          <w:spacing w:val="1"/>
        </w:rPr>
        <w:t>l</w:t>
      </w:r>
      <w:r w:rsidRPr="00201C1F">
        <w:rPr>
          <w:rFonts w:ascii="Arial" w:eastAsia="Arial" w:hAnsi="Arial" w:cs="Arial"/>
          <w:i/>
        </w:rPr>
        <w:t>o</w:t>
      </w:r>
      <w:r w:rsidRPr="00201C1F">
        <w:rPr>
          <w:rFonts w:ascii="Arial" w:eastAsia="Arial" w:hAnsi="Arial" w:cs="Arial"/>
          <w:i/>
          <w:spacing w:val="-1"/>
        </w:rPr>
        <w:t>a</w:t>
      </w:r>
      <w:r w:rsidRPr="00201C1F">
        <w:rPr>
          <w:rFonts w:ascii="Arial" w:eastAsia="Arial" w:hAnsi="Arial" w:cs="Arial"/>
          <w:i/>
        </w:rPr>
        <w:t>d</w:t>
      </w:r>
      <w:r w:rsidRPr="00201C1F">
        <w:rPr>
          <w:rFonts w:ascii="Arial" w:eastAsia="Arial" w:hAnsi="Arial" w:cs="Arial"/>
          <w:i/>
          <w:spacing w:val="-4"/>
        </w:rPr>
        <w:t xml:space="preserve"> </w:t>
      </w:r>
      <w:r w:rsidRPr="00201C1F">
        <w:rPr>
          <w:rFonts w:ascii="Arial" w:eastAsia="Arial" w:hAnsi="Arial" w:cs="Arial"/>
          <w:i/>
          <w:spacing w:val="-1"/>
        </w:rPr>
        <w:t>E</w:t>
      </w:r>
      <w:r w:rsidRPr="00201C1F">
        <w:rPr>
          <w:rFonts w:ascii="Arial" w:eastAsia="Arial" w:hAnsi="Arial" w:cs="Arial"/>
          <w:i/>
          <w:spacing w:val="1"/>
        </w:rPr>
        <w:t>v</w:t>
      </w:r>
      <w:r w:rsidRPr="00201C1F">
        <w:rPr>
          <w:rFonts w:ascii="Arial" w:eastAsia="Arial" w:hAnsi="Arial" w:cs="Arial"/>
          <w:i/>
          <w:spacing w:val="2"/>
        </w:rPr>
        <w:t>a</w:t>
      </w:r>
      <w:r w:rsidRPr="00201C1F">
        <w:rPr>
          <w:rFonts w:ascii="Arial" w:eastAsia="Arial" w:hAnsi="Arial" w:cs="Arial"/>
          <w:i/>
          <w:spacing w:val="-1"/>
        </w:rPr>
        <w:t>l</w:t>
      </w:r>
      <w:r w:rsidRPr="00201C1F">
        <w:rPr>
          <w:rFonts w:ascii="Arial" w:eastAsia="Arial" w:hAnsi="Arial" w:cs="Arial"/>
          <w:i/>
        </w:rPr>
        <w:t>u</w:t>
      </w:r>
      <w:r w:rsidRPr="00201C1F">
        <w:rPr>
          <w:rFonts w:ascii="Arial" w:eastAsia="Arial" w:hAnsi="Arial" w:cs="Arial"/>
          <w:i/>
          <w:spacing w:val="1"/>
        </w:rPr>
        <w:t>a</w:t>
      </w:r>
      <w:r w:rsidRPr="00201C1F">
        <w:rPr>
          <w:rFonts w:ascii="Arial" w:eastAsia="Arial" w:hAnsi="Arial" w:cs="Arial"/>
          <w:i/>
        </w:rPr>
        <w:t>t</w:t>
      </w:r>
      <w:r w:rsidRPr="00201C1F">
        <w:rPr>
          <w:rFonts w:ascii="Arial" w:eastAsia="Arial" w:hAnsi="Arial" w:cs="Arial"/>
          <w:i/>
          <w:spacing w:val="-1"/>
        </w:rPr>
        <w:t>i</w:t>
      </w:r>
      <w:r w:rsidRPr="00201C1F">
        <w:rPr>
          <w:rFonts w:ascii="Arial" w:eastAsia="Arial" w:hAnsi="Arial" w:cs="Arial"/>
          <w:i/>
        </w:rPr>
        <w:t>on</w:t>
      </w:r>
      <w:r w:rsidRPr="00201C1F">
        <w:rPr>
          <w:rFonts w:ascii="Arial" w:eastAsia="Arial" w:hAnsi="Arial" w:cs="Arial"/>
          <w:i/>
          <w:spacing w:val="-5"/>
        </w:rPr>
        <w:t xml:space="preserve"> </w:t>
      </w:r>
      <w:r w:rsidRPr="00201C1F">
        <w:rPr>
          <w:rFonts w:ascii="Arial" w:eastAsia="Arial" w:hAnsi="Arial" w:cs="Arial"/>
          <w:spacing w:val="1"/>
        </w:rPr>
        <w:t>scr</w:t>
      </w:r>
      <w:r w:rsidRPr="00201C1F">
        <w:rPr>
          <w:rFonts w:ascii="Arial" w:eastAsia="Arial" w:hAnsi="Arial" w:cs="Arial"/>
        </w:rPr>
        <w:t>e</w:t>
      </w:r>
      <w:r w:rsidRPr="00201C1F">
        <w:rPr>
          <w:rFonts w:ascii="Arial" w:eastAsia="Arial" w:hAnsi="Arial" w:cs="Arial"/>
          <w:spacing w:val="-1"/>
        </w:rPr>
        <w:t>e</w:t>
      </w:r>
      <w:r w:rsidRPr="00201C1F">
        <w:rPr>
          <w:rFonts w:ascii="Arial" w:eastAsia="Arial" w:hAnsi="Arial" w:cs="Arial"/>
        </w:rPr>
        <w:t>n.</w:t>
      </w:r>
    </w:p>
    <w:p w14:paraId="406E8EA8" w14:textId="43879EA1" w:rsidR="00A51AC0" w:rsidRPr="00201C1F" w:rsidRDefault="00A51AC0">
      <w:pPr>
        <w:spacing w:before="16" w:line="260" w:lineRule="exact"/>
        <w:rPr>
          <w:rFonts w:ascii="Arial" w:hAnsi="Arial" w:cs="Arial"/>
        </w:rPr>
      </w:pPr>
    </w:p>
    <w:p w14:paraId="6C6395D3" w14:textId="0F735FC1" w:rsidR="00A51AC0" w:rsidRDefault="005118F1">
      <w:pPr>
        <w:tabs>
          <w:tab w:val="left" w:pos="1060"/>
        </w:tabs>
        <w:spacing w:line="220" w:lineRule="exact"/>
        <w:ind w:left="1060" w:right="823" w:hanging="540"/>
        <w:rPr>
          <w:rFonts w:ascii="Arial" w:eastAsia="Arial" w:hAnsi="Arial" w:cs="Arial"/>
        </w:rPr>
      </w:pPr>
      <w:r w:rsidRPr="00201C1F">
        <w:rPr>
          <w:rFonts w:ascii="Arial" w:eastAsia="Arial" w:hAnsi="Arial" w:cs="Arial"/>
          <w:b/>
        </w:rPr>
        <w:t>8</w:t>
      </w:r>
      <w:r w:rsidRPr="00201C1F">
        <w:rPr>
          <w:rFonts w:ascii="Arial" w:eastAsia="Arial" w:hAnsi="Arial" w:cs="Arial"/>
          <w:b/>
        </w:rPr>
        <w:tab/>
      </w:r>
      <w:r w:rsidRPr="00201C1F">
        <w:rPr>
          <w:rFonts w:ascii="Arial" w:eastAsia="Arial" w:hAnsi="Arial" w:cs="Arial"/>
          <w:spacing w:val="-1"/>
        </w:rPr>
        <w:t>S</w:t>
      </w:r>
      <w:r w:rsidRPr="00201C1F">
        <w:rPr>
          <w:rFonts w:ascii="Arial" w:eastAsia="Arial" w:hAnsi="Arial" w:cs="Arial"/>
        </w:rPr>
        <w:t>e</w:t>
      </w:r>
      <w:r w:rsidRPr="00201C1F">
        <w:rPr>
          <w:rFonts w:ascii="Arial" w:eastAsia="Arial" w:hAnsi="Arial" w:cs="Arial"/>
          <w:spacing w:val="1"/>
        </w:rPr>
        <w:t>l</w:t>
      </w:r>
      <w:r w:rsidRPr="00201C1F">
        <w:rPr>
          <w:rFonts w:ascii="Arial" w:eastAsia="Arial" w:hAnsi="Arial" w:cs="Arial"/>
        </w:rPr>
        <w:t>e</w:t>
      </w:r>
      <w:r w:rsidRPr="00201C1F">
        <w:rPr>
          <w:rFonts w:ascii="Arial" w:eastAsia="Arial" w:hAnsi="Arial" w:cs="Arial"/>
          <w:spacing w:val="1"/>
        </w:rPr>
        <w:t>c</w:t>
      </w:r>
      <w:r w:rsidRPr="00201C1F">
        <w:rPr>
          <w:rFonts w:ascii="Arial" w:eastAsia="Arial" w:hAnsi="Arial" w:cs="Arial"/>
        </w:rPr>
        <w:t>t</w:t>
      </w:r>
      <w:r w:rsidRPr="00201C1F">
        <w:rPr>
          <w:rFonts w:ascii="Arial" w:eastAsia="Arial" w:hAnsi="Arial" w:cs="Arial"/>
          <w:spacing w:val="-6"/>
        </w:rPr>
        <w:t xml:space="preserve"> </w:t>
      </w:r>
      <w:r w:rsidRPr="00201C1F">
        <w:rPr>
          <w:rFonts w:ascii="Arial" w:eastAsia="Arial" w:hAnsi="Arial" w:cs="Arial"/>
          <w:b/>
        </w:rPr>
        <w:t>Bro</w:t>
      </w:r>
      <w:r w:rsidRPr="00201C1F">
        <w:rPr>
          <w:rFonts w:ascii="Arial" w:eastAsia="Arial" w:hAnsi="Arial" w:cs="Arial"/>
          <w:b/>
          <w:spacing w:val="3"/>
        </w:rPr>
        <w:t>w</w:t>
      </w:r>
      <w:r w:rsidRPr="00201C1F">
        <w:rPr>
          <w:rFonts w:ascii="Arial" w:eastAsia="Arial" w:hAnsi="Arial" w:cs="Arial"/>
          <w:b/>
        </w:rPr>
        <w:t>se</w:t>
      </w:r>
      <w:r w:rsidRPr="00201C1F">
        <w:rPr>
          <w:rFonts w:ascii="Arial" w:eastAsia="Arial" w:hAnsi="Arial" w:cs="Arial"/>
          <w:b/>
          <w:spacing w:val="-8"/>
        </w:rPr>
        <w:t xml:space="preserve"> </w:t>
      </w:r>
      <w:r w:rsidRPr="00201C1F">
        <w:rPr>
          <w:rFonts w:ascii="Arial" w:eastAsia="Arial" w:hAnsi="Arial" w:cs="Arial"/>
          <w:spacing w:val="2"/>
        </w:rPr>
        <w:t>a</w:t>
      </w:r>
      <w:r w:rsidRPr="00201C1F">
        <w:rPr>
          <w:rFonts w:ascii="Arial" w:eastAsia="Arial" w:hAnsi="Arial" w:cs="Arial"/>
        </w:rPr>
        <w:t>nd</w:t>
      </w:r>
      <w:r w:rsidRPr="00201C1F">
        <w:rPr>
          <w:rFonts w:ascii="Arial" w:eastAsia="Arial" w:hAnsi="Arial" w:cs="Arial"/>
          <w:spacing w:val="-2"/>
        </w:rPr>
        <w:t xml:space="preserve"> </w:t>
      </w:r>
      <w:r w:rsidRPr="00201C1F">
        <w:rPr>
          <w:rFonts w:ascii="Arial" w:eastAsia="Arial" w:hAnsi="Arial" w:cs="Arial"/>
          <w:spacing w:val="-1"/>
        </w:rPr>
        <w:t>l</w:t>
      </w:r>
      <w:r w:rsidRPr="00201C1F">
        <w:rPr>
          <w:rFonts w:ascii="Arial" w:eastAsia="Arial" w:hAnsi="Arial" w:cs="Arial"/>
        </w:rPr>
        <w:t>o</w:t>
      </w:r>
      <w:r w:rsidRPr="00201C1F">
        <w:rPr>
          <w:rFonts w:ascii="Arial" w:eastAsia="Arial" w:hAnsi="Arial" w:cs="Arial"/>
          <w:spacing w:val="1"/>
        </w:rPr>
        <w:t>c</w:t>
      </w:r>
      <w:r w:rsidRPr="00201C1F">
        <w:rPr>
          <w:rFonts w:ascii="Arial" w:eastAsia="Arial" w:hAnsi="Arial" w:cs="Arial"/>
        </w:rPr>
        <w:t>a</w:t>
      </w:r>
      <w:r w:rsidRPr="00201C1F">
        <w:rPr>
          <w:rFonts w:ascii="Arial" w:eastAsia="Arial" w:hAnsi="Arial" w:cs="Arial"/>
          <w:spacing w:val="2"/>
        </w:rPr>
        <w:t>t</w:t>
      </w:r>
      <w:r w:rsidRPr="00201C1F">
        <w:rPr>
          <w:rFonts w:ascii="Arial" w:eastAsia="Arial" w:hAnsi="Arial" w:cs="Arial"/>
        </w:rPr>
        <w:t>e</w:t>
      </w:r>
      <w:r w:rsidRPr="00201C1F">
        <w:rPr>
          <w:rFonts w:ascii="Arial" w:eastAsia="Arial" w:hAnsi="Arial" w:cs="Arial"/>
          <w:spacing w:val="-5"/>
        </w:rPr>
        <w:t xml:space="preserve"> </w:t>
      </w:r>
      <w:r w:rsidRPr="00201C1F">
        <w:rPr>
          <w:rFonts w:ascii="Arial" w:eastAsia="Arial" w:hAnsi="Arial" w:cs="Arial"/>
          <w:spacing w:val="1"/>
        </w:rPr>
        <w:t>t</w:t>
      </w:r>
      <w:r w:rsidRPr="00201C1F">
        <w:rPr>
          <w:rFonts w:ascii="Arial" w:eastAsia="Arial" w:hAnsi="Arial" w:cs="Arial"/>
        </w:rPr>
        <w:t>he</w:t>
      </w:r>
      <w:r w:rsidRPr="00201C1F">
        <w:rPr>
          <w:rFonts w:ascii="Arial" w:eastAsia="Arial" w:hAnsi="Arial" w:cs="Arial"/>
          <w:spacing w:val="-4"/>
        </w:rPr>
        <w:t xml:space="preserve"> </w:t>
      </w:r>
      <w:r w:rsidRPr="00201C1F">
        <w:rPr>
          <w:rFonts w:ascii="Arial" w:eastAsia="Arial" w:hAnsi="Arial" w:cs="Arial"/>
          <w:spacing w:val="2"/>
        </w:rPr>
        <w:t>f</w:t>
      </w:r>
      <w:r w:rsidRPr="00201C1F">
        <w:rPr>
          <w:rFonts w:ascii="Arial" w:eastAsia="Arial" w:hAnsi="Arial" w:cs="Arial"/>
          <w:spacing w:val="-1"/>
        </w:rPr>
        <w:t>il</w:t>
      </w:r>
      <w:r w:rsidRPr="00201C1F">
        <w:rPr>
          <w:rFonts w:ascii="Arial" w:eastAsia="Arial" w:hAnsi="Arial" w:cs="Arial"/>
        </w:rPr>
        <w:t>e</w:t>
      </w:r>
      <w:r w:rsidRPr="00201C1F">
        <w:rPr>
          <w:rFonts w:ascii="Arial" w:eastAsia="Arial" w:hAnsi="Arial" w:cs="Arial"/>
          <w:spacing w:val="-1"/>
        </w:rPr>
        <w:t xml:space="preserve"> </w:t>
      </w:r>
      <w:r w:rsidRPr="00201C1F">
        <w:rPr>
          <w:rFonts w:ascii="Arial" w:eastAsia="Arial" w:hAnsi="Arial" w:cs="Arial"/>
        </w:rPr>
        <w:t>to</w:t>
      </w:r>
      <w:r w:rsidRPr="00201C1F">
        <w:rPr>
          <w:rFonts w:ascii="Arial" w:eastAsia="Arial" w:hAnsi="Arial" w:cs="Arial"/>
          <w:spacing w:val="-1"/>
        </w:rPr>
        <w:t xml:space="preserve"> </w:t>
      </w:r>
      <w:r w:rsidRPr="00201C1F">
        <w:rPr>
          <w:rFonts w:ascii="Arial" w:eastAsia="Arial" w:hAnsi="Arial" w:cs="Arial"/>
        </w:rPr>
        <w:t>u</w:t>
      </w:r>
      <w:r w:rsidRPr="00201C1F">
        <w:rPr>
          <w:rFonts w:ascii="Arial" w:eastAsia="Arial" w:hAnsi="Arial" w:cs="Arial"/>
          <w:spacing w:val="-1"/>
        </w:rPr>
        <w:t>p</w:t>
      </w:r>
      <w:r w:rsidRPr="00201C1F">
        <w:rPr>
          <w:rFonts w:ascii="Arial" w:eastAsia="Arial" w:hAnsi="Arial" w:cs="Arial"/>
          <w:spacing w:val="1"/>
        </w:rPr>
        <w:t>l</w:t>
      </w:r>
      <w:r w:rsidRPr="00201C1F">
        <w:rPr>
          <w:rFonts w:ascii="Arial" w:eastAsia="Arial" w:hAnsi="Arial" w:cs="Arial"/>
        </w:rPr>
        <w:t>o</w:t>
      </w:r>
      <w:r w:rsidRPr="00201C1F">
        <w:rPr>
          <w:rFonts w:ascii="Arial" w:eastAsia="Arial" w:hAnsi="Arial" w:cs="Arial"/>
          <w:spacing w:val="-1"/>
        </w:rPr>
        <w:t>a</w:t>
      </w:r>
      <w:r w:rsidRPr="00201C1F">
        <w:rPr>
          <w:rFonts w:ascii="Arial" w:eastAsia="Arial" w:hAnsi="Arial" w:cs="Arial"/>
          <w:spacing w:val="2"/>
        </w:rPr>
        <w:t>d</w:t>
      </w:r>
      <w:r w:rsidRPr="00201C1F">
        <w:rPr>
          <w:rFonts w:ascii="Arial" w:eastAsia="Arial" w:hAnsi="Arial" w:cs="Arial"/>
        </w:rPr>
        <w:t>.</w:t>
      </w:r>
      <w:r w:rsidRPr="00201C1F">
        <w:rPr>
          <w:rFonts w:ascii="Arial" w:eastAsia="Arial" w:hAnsi="Arial" w:cs="Arial"/>
          <w:spacing w:val="-7"/>
        </w:rPr>
        <w:t xml:space="preserve"> </w:t>
      </w:r>
      <w:r w:rsidRPr="00201C1F">
        <w:rPr>
          <w:rFonts w:ascii="Arial" w:eastAsia="Arial" w:hAnsi="Arial" w:cs="Arial"/>
          <w:spacing w:val="3"/>
        </w:rPr>
        <w:t>T</w:t>
      </w:r>
      <w:r w:rsidRPr="00201C1F">
        <w:rPr>
          <w:rFonts w:ascii="Arial" w:eastAsia="Arial" w:hAnsi="Arial" w:cs="Arial"/>
        </w:rPr>
        <w:t>he</w:t>
      </w:r>
      <w:r w:rsidRPr="00201C1F">
        <w:rPr>
          <w:rFonts w:ascii="Arial" w:eastAsia="Arial" w:hAnsi="Arial" w:cs="Arial"/>
          <w:spacing w:val="-4"/>
        </w:rPr>
        <w:t xml:space="preserve"> </w:t>
      </w:r>
      <w:r w:rsidRPr="00201C1F">
        <w:rPr>
          <w:rFonts w:ascii="Arial" w:eastAsia="Arial" w:hAnsi="Arial" w:cs="Arial"/>
          <w:spacing w:val="3"/>
        </w:rPr>
        <w:t>s</w:t>
      </w:r>
      <w:r w:rsidRPr="00201C1F">
        <w:rPr>
          <w:rFonts w:ascii="Arial" w:eastAsia="Arial" w:hAnsi="Arial" w:cs="Arial"/>
          <w:spacing w:val="-4"/>
        </w:rPr>
        <w:t>y</w:t>
      </w:r>
      <w:r w:rsidRPr="00201C1F">
        <w:rPr>
          <w:rFonts w:ascii="Arial" w:eastAsia="Arial" w:hAnsi="Arial" w:cs="Arial"/>
          <w:spacing w:val="1"/>
        </w:rPr>
        <w:t>s</w:t>
      </w:r>
      <w:r w:rsidRPr="00201C1F">
        <w:rPr>
          <w:rFonts w:ascii="Arial" w:eastAsia="Arial" w:hAnsi="Arial" w:cs="Arial"/>
        </w:rPr>
        <w:t>t</w:t>
      </w:r>
      <w:r w:rsidRPr="00201C1F">
        <w:rPr>
          <w:rFonts w:ascii="Arial" w:eastAsia="Arial" w:hAnsi="Arial" w:cs="Arial"/>
          <w:spacing w:val="2"/>
        </w:rPr>
        <w:t>e</w:t>
      </w:r>
      <w:r w:rsidRPr="00201C1F">
        <w:rPr>
          <w:rFonts w:ascii="Arial" w:eastAsia="Arial" w:hAnsi="Arial" w:cs="Arial"/>
        </w:rPr>
        <w:t>m</w:t>
      </w:r>
      <w:r w:rsidRPr="00201C1F">
        <w:rPr>
          <w:rFonts w:ascii="Arial" w:eastAsia="Arial" w:hAnsi="Arial" w:cs="Arial"/>
          <w:spacing w:val="-2"/>
        </w:rPr>
        <w:t xml:space="preserve"> </w:t>
      </w:r>
      <w:r w:rsidRPr="00201C1F">
        <w:rPr>
          <w:rFonts w:ascii="Arial" w:eastAsia="Arial" w:hAnsi="Arial" w:cs="Arial"/>
        </w:rPr>
        <w:t>d</w:t>
      </w:r>
      <w:r w:rsidRPr="00201C1F">
        <w:rPr>
          <w:rFonts w:ascii="Arial" w:eastAsia="Arial" w:hAnsi="Arial" w:cs="Arial"/>
          <w:spacing w:val="-2"/>
        </w:rPr>
        <w:t>i</w:t>
      </w:r>
      <w:r w:rsidRPr="00201C1F">
        <w:rPr>
          <w:rFonts w:ascii="Arial" w:eastAsia="Arial" w:hAnsi="Arial" w:cs="Arial"/>
          <w:spacing w:val="1"/>
        </w:rPr>
        <w:t>s</w:t>
      </w:r>
      <w:r w:rsidRPr="00201C1F">
        <w:rPr>
          <w:rFonts w:ascii="Arial" w:eastAsia="Arial" w:hAnsi="Arial" w:cs="Arial"/>
        </w:rPr>
        <w:t>p</w:t>
      </w:r>
      <w:r w:rsidRPr="00201C1F">
        <w:rPr>
          <w:rFonts w:ascii="Arial" w:eastAsia="Arial" w:hAnsi="Arial" w:cs="Arial"/>
          <w:spacing w:val="-1"/>
        </w:rPr>
        <w:t>l</w:t>
      </w:r>
      <w:r w:rsidRPr="00201C1F">
        <w:rPr>
          <w:rFonts w:ascii="Arial" w:eastAsia="Arial" w:hAnsi="Arial" w:cs="Arial"/>
          <w:spacing w:val="2"/>
        </w:rPr>
        <w:t>a</w:t>
      </w:r>
      <w:r w:rsidRPr="00201C1F">
        <w:rPr>
          <w:rFonts w:ascii="Arial" w:eastAsia="Arial" w:hAnsi="Arial" w:cs="Arial"/>
          <w:spacing w:val="-4"/>
        </w:rPr>
        <w:t>y</w:t>
      </w:r>
      <w:r w:rsidRPr="00201C1F">
        <w:rPr>
          <w:rFonts w:ascii="Arial" w:eastAsia="Arial" w:hAnsi="Arial" w:cs="Arial"/>
        </w:rPr>
        <w:t>s</w:t>
      </w:r>
      <w:r w:rsidRPr="00201C1F">
        <w:rPr>
          <w:rFonts w:ascii="Arial" w:eastAsia="Arial" w:hAnsi="Arial" w:cs="Arial"/>
          <w:spacing w:val="-6"/>
        </w:rPr>
        <w:t xml:space="preserve"> </w:t>
      </w:r>
      <w:r w:rsidRPr="00201C1F">
        <w:rPr>
          <w:rFonts w:ascii="Arial" w:eastAsia="Arial" w:hAnsi="Arial" w:cs="Arial"/>
        </w:rPr>
        <w:t>t</w:t>
      </w:r>
      <w:r w:rsidRPr="00201C1F">
        <w:rPr>
          <w:rFonts w:ascii="Arial" w:eastAsia="Arial" w:hAnsi="Arial" w:cs="Arial"/>
          <w:spacing w:val="1"/>
        </w:rPr>
        <w:t>h</w:t>
      </w:r>
      <w:r w:rsidRPr="00201C1F">
        <w:rPr>
          <w:rFonts w:ascii="Arial" w:eastAsia="Arial" w:hAnsi="Arial" w:cs="Arial"/>
        </w:rPr>
        <w:t>e</w:t>
      </w:r>
      <w:r w:rsidRPr="00201C1F">
        <w:rPr>
          <w:rFonts w:ascii="Arial" w:eastAsia="Arial" w:hAnsi="Arial" w:cs="Arial"/>
          <w:spacing w:val="-3"/>
        </w:rPr>
        <w:t xml:space="preserve"> </w:t>
      </w:r>
      <w:r w:rsidRPr="00201C1F">
        <w:rPr>
          <w:rFonts w:ascii="Arial" w:eastAsia="Arial" w:hAnsi="Arial" w:cs="Arial"/>
        </w:rPr>
        <w:t>C</w:t>
      </w:r>
      <w:r w:rsidRPr="00201C1F">
        <w:rPr>
          <w:rFonts w:ascii="Arial" w:eastAsia="Arial" w:hAnsi="Arial" w:cs="Arial"/>
          <w:spacing w:val="1"/>
        </w:rPr>
        <w:t>h</w:t>
      </w:r>
      <w:r w:rsidRPr="00201C1F">
        <w:rPr>
          <w:rFonts w:ascii="Arial" w:eastAsia="Arial" w:hAnsi="Arial" w:cs="Arial"/>
        </w:rPr>
        <w:t>o</w:t>
      </w:r>
      <w:r w:rsidRPr="00201C1F">
        <w:rPr>
          <w:rFonts w:ascii="Arial" w:eastAsia="Arial" w:hAnsi="Arial" w:cs="Arial"/>
          <w:spacing w:val="-1"/>
        </w:rPr>
        <w:t>o</w:t>
      </w:r>
      <w:r w:rsidRPr="00201C1F">
        <w:rPr>
          <w:rFonts w:ascii="Arial" w:eastAsia="Arial" w:hAnsi="Arial" w:cs="Arial"/>
          <w:spacing w:val="1"/>
        </w:rPr>
        <w:t>s</w:t>
      </w:r>
      <w:r w:rsidRPr="00201C1F">
        <w:rPr>
          <w:rFonts w:ascii="Arial" w:eastAsia="Arial" w:hAnsi="Arial" w:cs="Arial"/>
        </w:rPr>
        <w:t>e</w:t>
      </w:r>
      <w:r w:rsidRPr="00201C1F">
        <w:rPr>
          <w:rFonts w:ascii="Arial" w:eastAsia="Arial" w:hAnsi="Arial" w:cs="Arial"/>
          <w:spacing w:val="-7"/>
        </w:rPr>
        <w:t xml:space="preserve"> </w:t>
      </w:r>
      <w:r w:rsidRPr="00201C1F">
        <w:rPr>
          <w:rFonts w:ascii="Arial" w:eastAsia="Arial" w:hAnsi="Arial" w:cs="Arial"/>
          <w:spacing w:val="2"/>
        </w:rPr>
        <w:t>F</w:t>
      </w:r>
      <w:r w:rsidRPr="00201C1F">
        <w:rPr>
          <w:rFonts w:ascii="Arial" w:eastAsia="Arial" w:hAnsi="Arial" w:cs="Arial"/>
          <w:spacing w:val="-1"/>
        </w:rPr>
        <w:t>i</w:t>
      </w:r>
      <w:r w:rsidRPr="00201C1F">
        <w:rPr>
          <w:rFonts w:ascii="Arial" w:eastAsia="Arial" w:hAnsi="Arial" w:cs="Arial"/>
          <w:spacing w:val="1"/>
        </w:rPr>
        <w:t>l</w:t>
      </w:r>
      <w:r w:rsidRPr="00201C1F">
        <w:rPr>
          <w:rFonts w:ascii="Arial" w:eastAsia="Arial" w:hAnsi="Arial" w:cs="Arial"/>
        </w:rPr>
        <w:t>e</w:t>
      </w:r>
      <w:r w:rsidRPr="00201C1F">
        <w:rPr>
          <w:rFonts w:ascii="Arial" w:eastAsia="Arial" w:hAnsi="Arial" w:cs="Arial"/>
          <w:spacing w:val="-1"/>
        </w:rPr>
        <w:t xml:space="preserve"> </w:t>
      </w:r>
      <w:r w:rsidRPr="00201C1F">
        <w:rPr>
          <w:rFonts w:ascii="Arial" w:eastAsia="Arial" w:hAnsi="Arial" w:cs="Arial"/>
        </w:rPr>
        <w:t>to</w:t>
      </w:r>
      <w:r w:rsidRPr="00201C1F">
        <w:rPr>
          <w:rFonts w:ascii="Arial" w:eastAsia="Arial" w:hAnsi="Arial" w:cs="Arial"/>
          <w:spacing w:val="-3"/>
        </w:rPr>
        <w:t xml:space="preserve"> </w:t>
      </w:r>
      <w:r w:rsidRPr="00201C1F">
        <w:rPr>
          <w:rFonts w:ascii="Arial" w:eastAsia="Arial" w:hAnsi="Arial" w:cs="Arial"/>
        </w:rPr>
        <w:t>U</w:t>
      </w:r>
      <w:r w:rsidRPr="00201C1F">
        <w:rPr>
          <w:rFonts w:ascii="Arial" w:eastAsia="Arial" w:hAnsi="Arial" w:cs="Arial"/>
          <w:spacing w:val="2"/>
        </w:rPr>
        <w:t>p</w:t>
      </w:r>
      <w:r w:rsidRPr="00201C1F">
        <w:rPr>
          <w:rFonts w:ascii="Arial" w:eastAsia="Arial" w:hAnsi="Arial" w:cs="Arial"/>
          <w:spacing w:val="-1"/>
        </w:rPr>
        <w:t>l</w:t>
      </w:r>
      <w:r w:rsidRPr="00201C1F">
        <w:rPr>
          <w:rFonts w:ascii="Arial" w:eastAsia="Arial" w:hAnsi="Arial" w:cs="Arial"/>
          <w:spacing w:val="2"/>
        </w:rPr>
        <w:t>o</w:t>
      </w:r>
      <w:r w:rsidRPr="00201C1F">
        <w:rPr>
          <w:rFonts w:ascii="Arial" w:eastAsia="Arial" w:hAnsi="Arial" w:cs="Arial"/>
        </w:rPr>
        <w:t>ad d</w:t>
      </w:r>
      <w:r w:rsidRPr="00201C1F">
        <w:rPr>
          <w:rFonts w:ascii="Arial" w:eastAsia="Arial" w:hAnsi="Arial" w:cs="Arial"/>
          <w:spacing w:val="-1"/>
        </w:rPr>
        <w:t>i</w:t>
      </w:r>
      <w:r w:rsidRPr="00201C1F">
        <w:rPr>
          <w:rFonts w:ascii="Arial" w:eastAsia="Arial" w:hAnsi="Arial" w:cs="Arial"/>
          <w:spacing w:val="2"/>
        </w:rPr>
        <w:t>a</w:t>
      </w:r>
      <w:r w:rsidRPr="00201C1F">
        <w:rPr>
          <w:rFonts w:ascii="Arial" w:eastAsia="Arial" w:hAnsi="Arial" w:cs="Arial"/>
          <w:spacing w:val="-1"/>
        </w:rPr>
        <w:t>l</w:t>
      </w:r>
      <w:r w:rsidRPr="00201C1F">
        <w:rPr>
          <w:rFonts w:ascii="Arial" w:eastAsia="Arial" w:hAnsi="Arial" w:cs="Arial"/>
        </w:rPr>
        <w:t>og</w:t>
      </w:r>
      <w:r w:rsidRPr="00201C1F">
        <w:rPr>
          <w:rFonts w:ascii="Arial" w:eastAsia="Arial" w:hAnsi="Arial" w:cs="Arial"/>
          <w:spacing w:val="-4"/>
        </w:rPr>
        <w:t xml:space="preserve"> </w:t>
      </w:r>
      <w:r w:rsidRPr="00201C1F">
        <w:rPr>
          <w:rFonts w:ascii="Arial" w:eastAsia="Arial" w:hAnsi="Arial" w:cs="Arial"/>
          <w:spacing w:val="1"/>
        </w:rPr>
        <w:t>scr</w:t>
      </w:r>
      <w:r w:rsidRPr="00201C1F">
        <w:rPr>
          <w:rFonts w:ascii="Arial" w:eastAsia="Arial" w:hAnsi="Arial" w:cs="Arial"/>
        </w:rPr>
        <w:t>e</w:t>
      </w:r>
      <w:r w:rsidRPr="00201C1F">
        <w:rPr>
          <w:rFonts w:ascii="Arial" w:eastAsia="Arial" w:hAnsi="Arial" w:cs="Arial"/>
          <w:spacing w:val="-1"/>
        </w:rPr>
        <w:t>e</w:t>
      </w:r>
      <w:r w:rsidRPr="00201C1F">
        <w:rPr>
          <w:rFonts w:ascii="Arial" w:eastAsia="Arial" w:hAnsi="Arial" w:cs="Arial"/>
        </w:rPr>
        <w:t>n.</w:t>
      </w:r>
    </w:p>
    <w:p w14:paraId="582D256F" w14:textId="77777777" w:rsidR="00201C1F" w:rsidRPr="00201C1F" w:rsidRDefault="00201C1F">
      <w:pPr>
        <w:tabs>
          <w:tab w:val="left" w:pos="1060"/>
        </w:tabs>
        <w:spacing w:line="220" w:lineRule="exact"/>
        <w:ind w:left="1060" w:right="823" w:hanging="540"/>
        <w:rPr>
          <w:rFonts w:ascii="Arial" w:eastAsia="Arial" w:hAnsi="Arial" w:cs="Arial"/>
          <w:sz w:val="16"/>
          <w:szCs w:val="16"/>
        </w:rPr>
      </w:pPr>
    </w:p>
    <w:p w14:paraId="05CD6241" w14:textId="03937D12" w:rsidR="00A51AC0" w:rsidRDefault="005E135A">
      <w:pPr>
        <w:ind w:left="1975"/>
      </w:pPr>
      <w:r>
        <w:pict w14:anchorId="1CDF59C3">
          <v:shape id="_x0000_i1045" type="#_x0000_t75" style="width:273.75pt;height:205.5pt">
            <v:imagedata r:id="rId65" o:title=""/>
          </v:shape>
        </w:pict>
      </w:r>
    </w:p>
    <w:p w14:paraId="333EFB81" w14:textId="77777777" w:rsidR="00A51AC0" w:rsidRPr="00201C1F" w:rsidRDefault="00A51AC0">
      <w:pPr>
        <w:spacing w:before="16" w:line="220" w:lineRule="exact"/>
      </w:pPr>
    </w:p>
    <w:p w14:paraId="12435DEE" w14:textId="77777777" w:rsidR="00A51AC0" w:rsidRPr="00201C1F" w:rsidRDefault="005118F1">
      <w:pPr>
        <w:ind w:left="520"/>
        <w:rPr>
          <w:rFonts w:ascii="Arial" w:eastAsia="Arial" w:hAnsi="Arial" w:cs="Arial"/>
        </w:rPr>
      </w:pPr>
      <w:r w:rsidRPr="00201C1F">
        <w:rPr>
          <w:rFonts w:ascii="Arial" w:eastAsia="Arial" w:hAnsi="Arial" w:cs="Arial"/>
          <w:b/>
        </w:rPr>
        <w:t xml:space="preserve">9     </w:t>
      </w:r>
      <w:r w:rsidRPr="00201C1F">
        <w:rPr>
          <w:rFonts w:ascii="Arial" w:eastAsia="Arial" w:hAnsi="Arial" w:cs="Arial"/>
          <w:b/>
          <w:spacing w:val="8"/>
        </w:rPr>
        <w:t xml:space="preserve"> </w:t>
      </w:r>
      <w:r w:rsidRPr="00201C1F">
        <w:rPr>
          <w:rFonts w:ascii="Arial" w:eastAsia="Arial" w:hAnsi="Arial" w:cs="Arial"/>
        </w:rPr>
        <w:t>L</w:t>
      </w:r>
      <w:r w:rsidRPr="00201C1F">
        <w:rPr>
          <w:rFonts w:ascii="Arial" w:eastAsia="Arial" w:hAnsi="Arial" w:cs="Arial"/>
          <w:spacing w:val="-1"/>
        </w:rPr>
        <w:t>o</w:t>
      </w:r>
      <w:r w:rsidRPr="00201C1F">
        <w:rPr>
          <w:rFonts w:ascii="Arial" w:eastAsia="Arial" w:hAnsi="Arial" w:cs="Arial"/>
          <w:spacing w:val="1"/>
        </w:rPr>
        <w:t>c</w:t>
      </w:r>
      <w:r w:rsidRPr="00201C1F">
        <w:rPr>
          <w:rFonts w:ascii="Arial" w:eastAsia="Arial" w:hAnsi="Arial" w:cs="Arial"/>
        </w:rPr>
        <w:t>ate</w:t>
      </w:r>
      <w:r w:rsidRPr="00201C1F">
        <w:rPr>
          <w:rFonts w:ascii="Arial" w:eastAsia="Arial" w:hAnsi="Arial" w:cs="Arial"/>
          <w:spacing w:val="-5"/>
        </w:rPr>
        <w:t xml:space="preserve"> </w:t>
      </w:r>
      <w:r w:rsidRPr="00201C1F">
        <w:rPr>
          <w:rFonts w:ascii="Arial" w:eastAsia="Arial" w:hAnsi="Arial" w:cs="Arial"/>
        </w:rPr>
        <w:t>a</w:t>
      </w:r>
      <w:r w:rsidRPr="00201C1F">
        <w:rPr>
          <w:rFonts w:ascii="Arial" w:eastAsia="Arial" w:hAnsi="Arial" w:cs="Arial"/>
          <w:spacing w:val="-1"/>
        </w:rPr>
        <w:t>n</w:t>
      </w:r>
      <w:r w:rsidRPr="00201C1F">
        <w:rPr>
          <w:rFonts w:ascii="Arial" w:eastAsia="Arial" w:hAnsi="Arial" w:cs="Arial"/>
        </w:rPr>
        <w:t>d</w:t>
      </w:r>
      <w:r w:rsidRPr="00201C1F">
        <w:rPr>
          <w:rFonts w:ascii="Arial" w:eastAsia="Arial" w:hAnsi="Arial" w:cs="Arial"/>
          <w:spacing w:val="-1"/>
        </w:rPr>
        <w:t xml:space="preserve"> </w:t>
      </w:r>
      <w:r w:rsidRPr="00201C1F">
        <w:rPr>
          <w:rFonts w:ascii="Arial" w:eastAsia="Arial" w:hAnsi="Arial" w:cs="Arial"/>
          <w:spacing w:val="1"/>
        </w:rPr>
        <w:t>s</w:t>
      </w:r>
      <w:r w:rsidRPr="00201C1F">
        <w:rPr>
          <w:rFonts w:ascii="Arial" w:eastAsia="Arial" w:hAnsi="Arial" w:cs="Arial"/>
        </w:rPr>
        <w:t>e</w:t>
      </w:r>
      <w:r w:rsidRPr="00201C1F">
        <w:rPr>
          <w:rFonts w:ascii="Arial" w:eastAsia="Arial" w:hAnsi="Arial" w:cs="Arial"/>
          <w:spacing w:val="-1"/>
        </w:rPr>
        <w:t>l</w:t>
      </w:r>
      <w:r w:rsidRPr="00201C1F">
        <w:rPr>
          <w:rFonts w:ascii="Arial" w:eastAsia="Arial" w:hAnsi="Arial" w:cs="Arial"/>
        </w:rPr>
        <w:t>e</w:t>
      </w:r>
      <w:r w:rsidRPr="00201C1F">
        <w:rPr>
          <w:rFonts w:ascii="Arial" w:eastAsia="Arial" w:hAnsi="Arial" w:cs="Arial"/>
          <w:spacing w:val="1"/>
        </w:rPr>
        <w:t>c</w:t>
      </w:r>
      <w:r w:rsidRPr="00201C1F">
        <w:rPr>
          <w:rFonts w:ascii="Arial" w:eastAsia="Arial" w:hAnsi="Arial" w:cs="Arial"/>
        </w:rPr>
        <w:t>t</w:t>
      </w:r>
      <w:r w:rsidRPr="00201C1F">
        <w:rPr>
          <w:rFonts w:ascii="Arial" w:eastAsia="Arial" w:hAnsi="Arial" w:cs="Arial"/>
          <w:spacing w:val="-1"/>
        </w:rPr>
        <w:t xml:space="preserve"> </w:t>
      </w:r>
      <w:r w:rsidRPr="00201C1F">
        <w:rPr>
          <w:rFonts w:ascii="Arial" w:eastAsia="Arial" w:hAnsi="Arial" w:cs="Arial"/>
          <w:spacing w:val="-4"/>
        </w:rPr>
        <w:t>y</w:t>
      </w:r>
      <w:r w:rsidRPr="00201C1F">
        <w:rPr>
          <w:rFonts w:ascii="Arial" w:eastAsia="Arial" w:hAnsi="Arial" w:cs="Arial"/>
          <w:spacing w:val="2"/>
        </w:rPr>
        <w:t>o</w:t>
      </w:r>
      <w:r w:rsidRPr="00201C1F">
        <w:rPr>
          <w:rFonts w:ascii="Arial" w:eastAsia="Arial" w:hAnsi="Arial" w:cs="Arial"/>
        </w:rPr>
        <w:t>ur</w:t>
      </w:r>
      <w:r w:rsidRPr="00201C1F">
        <w:rPr>
          <w:rFonts w:ascii="Arial" w:eastAsia="Arial" w:hAnsi="Arial" w:cs="Arial"/>
          <w:spacing w:val="-4"/>
        </w:rPr>
        <w:t xml:space="preserve"> </w:t>
      </w:r>
      <w:r w:rsidRPr="00201C1F">
        <w:rPr>
          <w:rFonts w:ascii="Arial" w:eastAsia="Arial" w:hAnsi="Arial" w:cs="Arial"/>
          <w:spacing w:val="2"/>
        </w:rPr>
        <w:t>f</w:t>
      </w:r>
      <w:r w:rsidRPr="00201C1F">
        <w:rPr>
          <w:rFonts w:ascii="Arial" w:eastAsia="Arial" w:hAnsi="Arial" w:cs="Arial"/>
          <w:spacing w:val="-1"/>
        </w:rPr>
        <w:t>il</w:t>
      </w:r>
      <w:r w:rsidRPr="00201C1F">
        <w:rPr>
          <w:rFonts w:ascii="Arial" w:eastAsia="Arial" w:hAnsi="Arial" w:cs="Arial"/>
        </w:rPr>
        <w:t>e</w:t>
      </w:r>
      <w:r w:rsidRPr="00201C1F">
        <w:rPr>
          <w:rFonts w:ascii="Arial" w:eastAsia="Arial" w:hAnsi="Arial" w:cs="Arial"/>
          <w:spacing w:val="-1"/>
        </w:rPr>
        <w:t xml:space="preserve"> </w:t>
      </w:r>
      <w:r w:rsidRPr="00201C1F">
        <w:rPr>
          <w:rFonts w:ascii="Arial" w:eastAsia="Arial" w:hAnsi="Arial" w:cs="Arial"/>
        </w:rPr>
        <w:t>a</w:t>
      </w:r>
      <w:r w:rsidRPr="00201C1F">
        <w:rPr>
          <w:rFonts w:ascii="Arial" w:eastAsia="Arial" w:hAnsi="Arial" w:cs="Arial"/>
          <w:spacing w:val="-1"/>
        </w:rPr>
        <w:t>n</w:t>
      </w:r>
      <w:r w:rsidRPr="00201C1F">
        <w:rPr>
          <w:rFonts w:ascii="Arial" w:eastAsia="Arial" w:hAnsi="Arial" w:cs="Arial"/>
        </w:rPr>
        <w:t>d</w:t>
      </w:r>
      <w:r w:rsidRPr="00201C1F">
        <w:rPr>
          <w:rFonts w:ascii="Arial" w:eastAsia="Arial" w:hAnsi="Arial" w:cs="Arial"/>
          <w:spacing w:val="-3"/>
        </w:rPr>
        <w:t xml:space="preserve"> </w:t>
      </w:r>
      <w:r w:rsidRPr="00201C1F">
        <w:rPr>
          <w:rFonts w:ascii="Arial" w:eastAsia="Arial" w:hAnsi="Arial" w:cs="Arial"/>
        </w:rPr>
        <w:t>s</w:t>
      </w:r>
      <w:r w:rsidRPr="00201C1F">
        <w:rPr>
          <w:rFonts w:ascii="Arial" w:eastAsia="Arial" w:hAnsi="Arial" w:cs="Arial"/>
          <w:spacing w:val="2"/>
        </w:rPr>
        <w:t>e</w:t>
      </w:r>
      <w:r w:rsidRPr="00201C1F">
        <w:rPr>
          <w:rFonts w:ascii="Arial" w:eastAsia="Arial" w:hAnsi="Arial" w:cs="Arial"/>
          <w:spacing w:val="-1"/>
        </w:rPr>
        <w:t>l</w:t>
      </w:r>
      <w:r w:rsidRPr="00201C1F">
        <w:rPr>
          <w:rFonts w:ascii="Arial" w:eastAsia="Arial" w:hAnsi="Arial" w:cs="Arial"/>
        </w:rPr>
        <w:t>e</w:t>
      </w:r>
      <w:r w:rsidRPr="00201C1F">
        <w:rPr>
          <w:rFonts w:ascii="Arial" w:eastAsia="Arial" w:hAnsi="Arial" w:cs="Arial"/>
          <w:spacing w:val="1"/>
        </w:rPr>
        <w:t>c</w:t>
      </w:r>
      <w:r w:rsidRPr="00201C1F">
        <w:rPr>
          <w:rFonts w:ascii="Arial" w:eastAsia="Arial" w:hAnsi="Arial" w:cs="Arial"/>
        </w:rPr>
        <w:t>t</w:t>
      </w:r>
      <w:r w:rsidRPr="00201C1F">
        <w:rPr>
          <w:rFonts w:ascii="Arial" w:eastAsia="Arial" w:hAnsi="Arial" w:cs="Arial"/>
          <w:spacing w:val="-2"/>
        </w:rPr>
        <w:t xml:space="preserve"> </w:t>
      </w:r>
      <w:r w:rsidRPr="00201C1F">
        <w:rPr>
          <w:rFonts w:ascii="Arial" w:eastAsia="Arial" w:hAnsi="Arial" w:cs="Arial"/>
          <w:b/>
          <w:spacing w:val="1"/>
        </w:rPr>
        <w:t>O</w:t>
      </w:r>
      <w:r w:rsidRPr="00201C1F">
        <w:rPr>
          <w:rFonts w:ascii="Arial" w:eastAsia="Arial" w:hAnsi="Arial" w:cs="Arial"/>
          <w:b/>
        </w:rPr>
        <w:t>pe</w:t>
      </w:r>
      <w:r w:rsidRPr="00201C1F">
        <w:rPr>
          <w:rFonts w:ascii="Arial" w:eastAsia="Arial" w:hAnsi="Arial" w:cs="Arial"/>
          <w:b/>
          <w:spacing w:val="1"/>
        </w:rPr>
        <w:t>n</w:t>
      </w:r>
      <w:r w:rsidRPr="00201C1F">
        <w:rPr>
          <w:rFonts w:ascii="Arial" w:eastAsia="Arial" w:hAnsi="Arial" w:cs="Arial"/>
        </w:rPr>
        <w:t>.</w:t>
      </w:r>
      <w:r w:rsidRPr="00201C1F">
        <w:rPr>
          <w:rFonts w:ascii="Arial" w:eastAsia="Arial" w:hAnsi="Arial" w:cs="Arial"/>
          <w:spacing w:val="-6"/>
        </w:rPr>
        <w:t xml:space="preserve"> </w:t>
      </w:r>
      <w:r w:rsidRPr="00201C1F">
        <w:rPr>
          <w:rFonts w:ascii="Arial" w:eastAsia="Arial" w:hAnsi="Arial" w:cs="Arial"/>
          <w:spacing w:val="3"/>
        </w:rPr>
        <w:t>T</w:t>
      </w:r>
      <w:r w:rsidRPr="00201C1F">
        <w:rPr>
          <w:rFonts w:ascii="Arial" w:eastAsia="Arial" w:hAnsi="Arial" w:cs="Arial"/>
        </w:rPr>
        <w:t>he</w:t>
      </w:r>
      <w:r w:rsidRPr="00201C1F">
        <w:rPr>
          <w:rFonts w:ascii="Arial" w:eastAsia="Arial" w:hAnsi="Arial" w:cs="Arial"/>
          <w:spacing w:val="-4"/>
        </w:rPr>
        <w:t xml:space="preserve"> </w:t>
      </w:r>
      <w:r w:rsidRPr="00201C1F">
        <w:rPr>
          <w:rFonts w:ascii="Arial" w:eastAsia="Arial" w:hAnsi="Arial" w:cs="Arial"/>
          <w:spacing w:val="3"/>
        </w:rPr>
        <w:t>s</w:t>
      </w:r>
      <w:r w:rsidRPr="00201C1F">
        <w:rPr>
          <w:rFonts w:ascii="Arial" w:eastAsia="Arial" w:hAnsi="Arial" w:cs="Arial"/>
          <w:spacing w:val="-4"/>
        </w:rPr>
        <w:t>y</w:t>
      </w:r>
      <w:r w:rsidRPr="00201C1F">
        <w:rPr>
          <w:rFonts w:ascii="Arial" w:eastAsia="Arial" w:hAnsi="Arial" w:cs="Arial"/>
          <w:spacing w:val="1"/>
        </w:rPr>
        <w:t>s</w:t>
      </w:r>
      <w:r w:rsidRPr="00201C1F">
        <w:rPr>
          <w:rFonts w:ascii="Arial" w:eastAsia="Arial" w:hAnsi="Arial" w:cs="Arial"/>
          <w:spacing w:val="2"/>
        </w:rPr>
        <w:t>t</w:t>
      </w:r>
      <w:r w:rsidRPr="00201C1F">
        <w:rPr>
          <w:rFonts w:ascii="Arial" w:eastAsia="Arial" w:hAnsi="Arial" w:cs="Arial"/>
        </w:rPr>
        <w:t>em</w:t>
      </w:r>
      <w:r w:rsidRPr="00201C1F">
        <w:rPr>
          <w:rFonts w:ascii="Arial" w:eastAsia="Arial" w:hAnsi="Arial" w:cs="Arial"/>
          <w:spacing w:val="-2"/>
        </w:rPr>
        <w:t xml:space="preserve"> </w:t>
      </w:r>
      <w:r w:rsidRPr="00201C1F">
        <w:rPr>
          <w:rFonts w:ascii="Arial" w:eastAsia="Arial" w:hAnsi="Arial" w:cs="Arial"/>
        </w:rPr>
        <w:t>ret</w:t>
      </w:r>
      <w:r w:rsidRPr="00201C1F">
        <w:rPr>
          <w:rFonts w:ascii="Arial" w:eastAsia="Arial" w:hAnsi="Arial" w:cs="Arial"/>
          <w:spacing w:val="-1"/>
        </w:rPr>
        <w:t>u</w:t>
      </w:r>
      <w:r w:rsidRPr="00201C1F">
        <w:rPr>
          <w:rFonts w:ascii="Arial" w:eastAsia="Arial" w:hAnsi="Arial" w:cs="Arial"/>
          <w:spacing w:val="1"/>
        </w:rPr>
        <w:t>r</w:t>
      </w:r>
      <w:r w:rsidRPr="00201C1F">
        <w:rPr>
          <w:rFonts w:ascii="Arial" w:eastAsia="Arial" w:hAnsi="Arial" w:cs="Arial"/>
        </w:rPr>
        <w:t>ns</w:t>
      </w:r>
      <w:r w:rsidRPr="00201C1F">
        <w:rPr>
          <w:rFonts w:ascii="Arial" w:eastAsia="Arial" w:hAnsi="Arial" w:cs="Arial"/>
          <w:spacing w:val="-5"/>
        </w:rPr>
        <w:t xml:space="preserve"> </w:t>
      </w:r>
      <w:r w:rsidRPr="00201C1F">
        <w:rPr>
          <w:rFonts w:ascii="Arial" w:eastAsia="Arial" w:hAnsi="Arial" w:cs="Arial"/>
        </w:rPr>
        <w:t>to</w:t>
      </w:r>
      <w:r w:rsidRPr="00201C1F">
        <w:rPr>
          <w:rFonts w:ascii="Arial" w:eastAsia="Arial" w:hAnsi="Arial" w:cs="Arial"/>
          <w:spacing w:val="-3"/>
        </w:rPr>
        <w:t xml:space="preserve"> </w:t>
      </w:r>
      <w:r w:rsidRPr="00201C1F">
        <w:rPr>
          <w:rFonts w:ascii="Arial" w:eastAsia="Arial" w:hAnsi="Arial" w:cs="Arial"/>
        </w:rPr>
        <w:t>t</w:t>
      </w:r>
      <w:r w:rsidRPr="00201C1F">
        <w:rPr>
          <w:rFonts w:ascii="Arial" w:eastAsia="Arial" w:hAnsi="Arial" w:cs="Arial"/>
          <w:spacing w:val="-1"/>
        </w:rPr>
        <w:t>h</w:t>
      </w:r>
      <w:r w:rsidRPr="00201C1F">
        <w:rPr>
          <w:rFonts w:ascii="Arial" w:eastAsia="Arial" w:hAnsi="Arial" w:cs="Arial"/>
        </w:rPr>
        <w:t>e</w:t>
      </w:r>
      <w:r w:rsidRPr="00201C1F">
        <w:rPr>
          <w:rFonts w:ascii="Arial" w:eastAsia="Arial" w:hAnsi="Arial" w:cs="Arial"/>
          <w:spacing w:val="-3"/>
        </w:rPr>
        <w:t xml:space="preserve"> </w:t>
      </w:r>
      <w:r w:rsidRPr="00201C1F">
        <w:rPr>
          <w:rFonts w:ascii="Arial" w:eastAsia="Arial" w:hAnsi="Arial" w:cs="Arial"/>
          <w:spacing w:val="4"/>
        </w:rPr>
        <w:t>U</w:t>
      </w:r>
      <w:r w:rsidRPr="00201C1F">
        <w:rPr>
          <w:rFonts w:ascii="Arial" w:eastAsia="Arial" w:hAnsi="Arial" w:cs="Arial"/>
          <w:i/>
        </w:rPr>
        <w:t>p</w:t>
      </w:r>
      <w:r w:rsidRPr="00201C1F">
        <w:rPr>
          <w:rFonts w:ascii="Arial" w:eastAsia="Arial" w:hAnsi="Arial" w:cs="Arial"/>
          <w:i/>
          <w:spacing w:val="1"/>
        </w:rPr>
        <w:t>l</w:t>
      </w:r>
      <w:r w:rsidRPr="00201C1F">
        <w:rPr>
          <w:rFonts w:ascii="Arial" w:eastAsia="Arial" w:hAnsi="Arial" w:cs="Arial"/>
          <w:i/>
        </w:rPr>
        <w:t>o</w:t>
      </w:r>
      <w:r w:rsidRPr="00201C1F">
        <w:rPr>
          <w:rFonts w:ascii="Arial" w:eastAsia="Arial" w:hAnsi="Arial" w:cs="Arial"/>
          <w:i/>
          <w:spacing w:val="-1"/>
        </w:rPr>
        <w:t>a</w:t>
      </w:r>
      <w:r w:rsidRPr="00201C1F">
        <w:rPr>
          <w:rFonts w:ascii="Arial" w:eastAsia="Arial" w:hAnsi="Arial" w:cs="Arial"/>
          <w:i/>
        </w:rPr>
        <w:t>d</w:t>
      </w:r>
      <w:r w:rsidRPr="00201C1F">
        <w:rPr>
          <w:rFonts w:ascii="Arial" w:eastAsia="Arial" w:hAnsi="Arial" w:cs="Arial"/>
          <w:i/>
          <w:spacing w:val="-4"/>
        </w:rPr>
        <w:t xml:space="preserve"> </w:t>
      </w:r>
      <w:r w:rsidRPr="00201C1F">
        <w:rPr>
          <w:rFonts w:ascii="Arial" w:eastAsia="Arial" w:hAnsi="Arial" w:cs="Arial"/>
          <w:i/>
          <w:spacing w:val="1"/>
        </w:rPr>
        <w:t>Ev</w:t>
      </w:r>
      <w:r w:rsidRPr="00201C1F">
        <w:rPr>
          <w:rFonts w:ascii="Arial" w:eastAsia="Arial" w:hAnsi="Arial" w:cs="Arial"/>
          <w:i/>
        </w:rPr>
        <w:t>a</w:t>
      </w:r>
      <w:r w:rsidRPr="00201C1F">
        <w:rPr>
          <w:rFonts w:ascii="Arial" w:eastAsia="Arial" w:hAnsi="Arial" w:cs="Arial"/>
          <w:i/>
          <w:spacing w:val="-1"/>
        </w:rPr>
        <w:t>l</w:t>
      </w:r>
      <w:r w:rsidRPr="00201C1F">
        <w:rPr>
          <w:rFonts w:ascii="Arial" w:eastAsia="Arial" w:hAnsi="Arial" w:cs="Arial"/>
          <w:i/>
        </w:rPr>
        <w:t>u</w:t>
      </w:r>
      <w:r w:rsidRPr="00201C1F">
        <w:rPr>
          <w:rFonts w:ascii="Arial" w:eastAsia="Arial" w:hAnsi="Arial" w:cs="Arial"/>
          <w:i/>
          <w:spacing w:val="-1"/>
        </w:rPr>
        <w:t>a</w:t>
      </w:r>
      <w:r w:rsidRPr="00201C1F">
        <w:rPr>
          <w:rFonts w:ascii="Arial" w:eastAsia="Arial" w:hAnsi="Arial" w:cs="Arial"/>
          <w:i/>
          <w:spacing w:val="2"/>
        </w:rPr>
        <w:t>t</w:t>
      </w:r>
      <w:r w:rsidRPr="00201C1F">
        <w:rPr>
          <w:rFonts w:ascii="Arial" w:eastAsia="Arial" w:hAnsi="Arial" w:cs="Arial"/>
          <w:i/>
          <w:spacing w:val="-1"/>
        </w:rPr>
        <w:t>i</w:t>
      </w:r>
      <w:r w:rsidRPr="00201C1F">
        <w:rPr>
          <w:rFonts w:ascii="Arial" w:eastAsia="Arial" w:hAnsi="Arial" w:cs="Arial"/>
          <w:i/>
          <w:spacing w:val="2"/>
        </w:rPr>
        <w:t>o</w:t>
      </w:r>
      <w:r w:rsidRPr="00201C1F">
        <w:rPr>
          <w:rFonts w:ascii="Arial" w:eastAsia="Arial" w:hAnsi="Arial" w:cs="Arial"/>
          <w:i/>
        </w:rPr>
        <w:t>n</w:t>
      </w:r>
      <w:r w:rsidRPr="00201C1F">
        <w:rPr>
          <w:rFonts w:ascii="Arial" w:eastAsia="Arial" w:hAnsi="Arial" w:cs="Arial"/>
          <w:i/>
          <w:spacing w:val="-7"/>
        </w:rPr>
        <w:t xml:space="preserve"> </w:t>
      </w:r>
      <w:r w:rsidRPr="00201C1F">
        <w:rPr>
          <w:rFonts w:ascii="Arial" w:eastAsia="Arial" w:hAnsi="Arial" w:cs="Arial"/>
          <w:spacing w:val="1"/>
        </w:rPr>
        <w:t>scr</w:t>
      </w:r>
      <w:r w:rsidRPr="00201C1F">
        <w:rPr>
          <w:rFonts w:ascii="Arial" w:eastAsia="Arial" w:hAnsi="Arial" w:cs="Arial"/>
        </w:rPr>
        <w:t>e</w:t>
      </w:r>
      <w:r w:rsidRPr="00201C1F">
        <w:rPr>
          <w:rFonts w:ascii="Arial" w:eastAsia="Arial" w:hAnsi="Arial" w:cs="Arial"/>
          <w:spacing w:val="-1"/>
        </w:rPr>
        <w:t>e</w:t>
      </w:r>
      <w:r w:rsidRPr="00201C1F">
        <w:rPr>
          <w:rFonts w:ascii="Arial" w:eastAsia="Arial" w:hAnsi="Arial" w:cs="Arial"/>
        </w:rPr>
        <w:t>n.</w:t>
      </w:r>
    </w:p>
    <w:p w14:paraId="210640E0" w14:textId="31412356" w:rsidR="00A51AC0" w:rsidRDefault="005E135A">
      <w:pPr>
        <w:ind w:left="2920"/>
        <w:sectPr w:rsidR="00A51AC0">
          <w:pgSz w:w="12240" w:h="15840"/>
          <w:pgMar w:top="980" w:right="1100" w:bottom="280" w:left="1100" w:header="746" w:footer="858" w:gutter="0"/>
          <w:cols w:space="720"/>
        </w:sectPr>
      </w:pPr>
      <w:r>
        <w:pict w14:anchorId="3F834450">
          <v:shape id="_x0000_i1046" type="#_x0000_t75" style="width:183pt;height:135.75pt">
            <v:imagedata r:id="rId66" o:title=""/>
          </v:shape>
        </w:pict>
      </w:r>
    </w:p>
    <w:p w14:paraId="7C14AD5C" w14:textId="26A73DF8" w:rsidR="00A51AC0" w:rsidRPr="00201C1F" w:rsidRDefault="005118F1" w:rsidP="00201C1F">
      <w:pPr>
        <w:spacing w:before="31"/>
        <w:rPr>
          <w:rFonts w:ascii="Cambria" w:eastAsia="Cambria" w:hAnsi="Cambria" w:cs="Cambria"/>
        </w:rPr>
      </w:pPr>
      <w:r w:rsidRPr="00201C1F">
        <w:rPr>
          <w:rFonts w:ascii="Cambria" w:eastAsia="Cambria" w:hAnsi="Cambria" w:cs="Cambria"/>
          <w:i/>
          <w:color w:val="4F81BC"/>
          <w:spacing w:val="-1"/>
        </w:rPr>
        <w:lastRenderedPageBreak/>
        <w:t>H</w:t>
      </w:r>
      <w:r w:rsidRPr="00201C1F">
        <w:rPr>
          <w:rFonts w:ascii="Cambria" w:eastAsia="Cambria" w:hAnsi="Cambria" w:cs="Cambria"/>
          <w:i/>
          <w:color w:val="4F81BC"/>
        </w:rPr>
        <w:t>ow</w:t>
      </w:r>
      <w:r w:rsidRPr="00201C1F">
        <w:rPr>
          <w:rFonts w:ascii="Cambria" w:eastAsia="Cambria" w:hAnsi="Cambria" w:cs="Cambria"/>
          <w:i/>
          <w:color w:val="4F81BC"/>
          <w:spacing w:val="-3"/>
        </w:rPr>
        <w:t xml:space="preserve"> </w:t>
      </w:r>
      <w:r w:rsidRPr="00201C1F">
        <w:rPr>
          <w:rFonts w:ascii="Cambria" w:eastAsia="Cambria" w:hAnsi="Cambria" w:cs="Cambria"/>
          <w:i/>
          <w:color w:val="4F81BC"/>
        </w:rPr>
        <w:t xml:space="preserve">to </w:t>
      </w:r>
      <w:r w:rsidRPr="00201C1F">
        <w:rPr>
          <w:rFonts w:ascii="Cambria" w:eastAsia="Cambria" w:hAnsi="Cambria" w:cs="Cambria"/>
          <w:i/>
          <w:color w:val="4F81BC"/>
          <w:spacing w:val="-1"/>
        </w:rPr>
        <w:t>Up</w:t>
      </w:r>
      <w:r w:rsidRPr="00201C1F">
        <w:rPr>
          <w:rFonts w:ascii="Cambria" w:eastAsia="Cambria" w:hAnsi="Cambria" w:cs="Cambria"/>
          <w:i/>
          <w:color w:val="4F81BC"/>
          <w:spacing w:val="1"/>
        </w:rPr>
        <w:t>l</w:t>
      </w:r>
      <w:r w:rsidRPr="00201C1F">
        <w:rPr>
          <w:rFonts w:ascii="Cambria" w:eastAsia="Cambria" w:hAnsi="Cambria" w:cs="Cambria"/>
          <w:i/>
          <w:color w:val="4F81BC"/>
        </w:rPr>
        <w:t>o</w:t>
      </w:r>
      <w:r w:rsidRPr="00201C1F">
        <w:rPr>
          <w:rFonts w:ascii="Cambria" w:eastAsia="Cambria" w:hAnsi="Cambria" w:cs="Cambria"/>
          <w:i/>
          <w:color w:val="4F81BC"/>
          <w:spacing w:val="2"/>
        </w:rPr>
        <w:t>a</w:t>
      </w:r>
      <w:r w:rsidRPr="00201C1F">
        <w:rPr>
          <w:rFonts w:ascii="Cambria" w:eastAsia="Cambria" w:hAnsi="Cambria" w:cs="Cambria"/>
          <w:i/>
          <w:color w:val="4F81BC"/>
        </w:rPr>
        <w:t>d</w:t>
      </w:r>
      <w:r w:rsidRPr="00201C1F">
        <w:rPr>
          <w:rFonts w:ascii="Cambria" w:eastAsia="Cambria" w:hAnsi="Cambria" w:cs="Cambria"/>
          <w:i/>
          <w:color w:val="4F81BC"/>
          <w:spacing w:val="-5"/>
        </w:rPr>
        <w:t xml:space="preserve"> </w:t>
      </w:r>
      <w:r w:rsidRPr="00201C1F">
        <w:rPr>
          <w:rFonts w:ascii="Cambria" w:eastAsia="Cambria" w:hAnsi="Cambria" w:cs="Cambria"/>
          <w:i/>
          <w:color w:val="4F81BC"/>
        </w:rPr>
        <w:t xml:space="preserve">a </w:t>
      </w:r>
      <w:r w:rsidRPr="00201C1F">
        <w:rPr>
          <w:rFonts w:ascii="Cambria" w:eastAsia="Cambria" w:hAnsi="Cambria" w:cs="Cambria"/>
          <w:i/>
          <w:color w:val="4F81BC"/>
          <w:spacing w:val="-1"/>
        </w:rPr>
        <w:t>G</w:t>
      </w:r>
      <w:r w:rsidRPr="00201C1F">
        <w:rPr>
          <w:rFonts w:ascii="Cambria" w:eastAsia="Cambria" w:hAnsi="Cambria" w:cs="Cambria"/>
          <w:i/>
          <w:color w:val="4F81BC"/>
        </w:rPr>
        <w:t>r</w:t>
      </w:r>
      <w:r w:rsidRPr="00201C1F">
        <w:rPr>
          <w:rFonts w:ascii="Cambria" w:eastAsia="Cambria" w:hAnsi="Cambria" w:cs="Cambria"/>
          <w:i/>
          <w:color w:val="4F81BC"/>
          <w:spacing w:val="1"/>
        </w:rPr>
        <w:t>ou</w:t>
      </w:r>
      <w:r w:rsidRPr="00201C1F">
        <w:rPr>
          <w:rFonts w:ascii="Cambria" w:eastAsia="Cambria" w:hAnsi="Cambria" w:cs="Cambria"/>
          <w:i/>
          <w:color w:val="4F81BC"/>
        </w:rPr>
        <w:t>p</w:t>
      </w:r>
      <w:r w:rsidRPr="00201C1F">
        <w:rPr>
          <w:rFonts w:ascii="Cambria" w:eastAsia="Cambria" w:hAnsi="Cambria" w:cs="Cambria"/>
          <w:i/>
          <w:color w:val="4F81BC"/>
          <w:spacing w:val="-8"/>
        </w:rPr>
        <w:t xml:space="preserve"> </w:t>
      </w:r>
      <w:r w:rsidRPr="00201C1F">
        <w:rPr>
          <w:rFonts w:ascii="Cambria" w:eastAsia="Cambria" w:hAnsi="Cambria" w:cs="Cambria"/>
          <w:i/>
          <w:color w:val="4F81BC"/>
        </w:rPr>
        <w:t xml:space="preserve">of </w:t>
      </w:r>
      <w:r w:rsidRPr="00201C1F">
        <w:rPr>
          <w:rFonts w:ascii="Cambria" w:eastAsia="Cambria" w:hAnsi="Cambria" w:cs="Cambria"/>
          <w:i/>
          <w:color w:val="4F81BC"/>
          <w:spacing w:val="3"/>
        </w:rPr>
        <w:t>S</w:t>
      </w:r>
      <w:r w:rsidRPr="00201C1F">
        <w:rPr>
          <w:rFonts w:ascii="Cambria" w:eastAsia="Cambria" w:hAnsi="Cambria" w:cs="Cambria"/>
          <w:i/>
          <w:color w:val="4F81BC"/>
        </w:rPr>
        <w:t>t</w:t>
      </w:r>
      <w:r w:rsidRPr="00201C1F">
        <w:rPr>
          <w:rFonts w:ascii="Cambria" w:eastAsia="Cambria" w:hAnsi="Cambria" w:cs="Cambria"/>
          <w:i/>
          <w:color w:val="4F81BC"/>
          <w:spacing w:val="1"/>
        </w:rPr>
        <w:t>u</w:t>
      </w:r>
      <w:r w:rsidRPr="00201C1F">
        <w:rPr>
          <w:rFonts w:ascii="Cambria" w:eastAsia="Cambria" w:hAnsi="Cambria" w:cs="Cambria"/>
          <w:i/>
          <w:color w:val="4F81BC"/>
          <w:spacing w:val="-1"/>
        </w:rPr>
        <w:t>de</w:t>
      </w:r>
      <w:r w:rsidRPr="00201C1F">
        <w:rPr>
          <w:rFonts w:ascii="Cambria" w:eastAsia="Cambria" w:hAnsi="Cambria" w:cs="Cambria"/>
          <w:i/>
          <w:color w:val="4F81BC"/>
          <w:spacing w:val="1"/>
        </w:rPr>
        <w:t>n</w:t>
      </w:r>
      <w:r w:rsidRPr="00201C1F">
        <w:rPr>
          <w:rFonts w:ascii="Cambria" w:eastAsia="Cambria" w:hAnsi="Cambria" w:cs="Cambria"/>
          <w:i/>
          <w:color w:val="4F81BC"/>
        </w:rPr>
        <w:t>t</w:t>
      </w:r>
      <w:r w:rsidRPr="00201C1F">
        <w:rPr>
          <w:rFonts w:ascii="Cambria" w:eastAsia="Cambria" w:hAnsi="Cambria" w:cs="Cambria"/>
          <w:i/>
          <w:color w:val="4F81BC"/>
          <w:spacing w:val="-6"/>
        </w:rPr>
        <w:t xml:space="preserve"> </w:t>
      </w:r>
      <w:r w:rsidRPr="00201C1F">
        <w:rPr>
          <w:rFonts w:ascii="Cambria" w:eastAsia="Cambria" w:hAnsi="Cambria" w:cs="Cambria"/>
          <w:i/>
          <w:color w:val="4F81BC"/>
          <w:spacing w:val="1"/>
        </w:rPr>
        <w:t>R</w:t>
      </w:r>
      <w:r w:rsidRPr="00201C1F">
        <w:rPr>
          <w:rFonts w:ascii="Cambria" w:eastAsia="Cambria" w:hAnsi="Cambria" w:cs="Cambria"/>
          <w:i/>
          <w:color w:val="4F81BC"/>
          <w:spacing w:val="-1"/>
        </w:rPr>
        <w:t>e</w:t>
      </w:r>
      <w:r w:rsidRPr="00201C1F">
        <w:rPr>
          <w:rFonts w:ascii="Cambria" w:eastAsia="Cambria" w:hAnsi="Cambria" w:cs="Cambria"/>
          <w:i/>
          <w:color w:val="4F81BC"/>
          <w:spacing w:val="1"/>
        </w:rPr>
        <w:t>c</w:t>
      </w:r>
      <w:r w:rsidRPr="00201C1F">
        <w:rPr>
          <w:rFonts w:ascii="Cambria" w:eastAsia="Cambria" w:hAnsi="Cambria" w:cs="Cambria"/>
          <w:i/>
          <w:color w:val="4F81BC"/>
        </w:rPr>
        <w:t>o</w:t>
      </w:r>
      <w:r w:rsidRPr="00201C1F">
        <w:rPr>
          <w:rFonts w:ascii="Cambria" w:eastAsia="Cambria" w:hAnsi="Cambria" w:cs="Cambria"/>
          <w:i/>
          <w:color w:val="4F81BC"/>
          <w:spacing w:val="1"/>
        </w:rPr>
        <w:t>rd</w:t>
      </w:r>
      <w:r w:rsidRPr="00201C1F">
        <w:rPr>
          <w:rFonts w:ascii="Cambria" w:eastAsia="Cambria" w:hAnsi="Cambria" w:cs="Cambria"/>
          <w:i/>
          <w:color w:val="4F81BC"/>
        </w:rPr>
        <w:t>s</w:t>
      </w:r>
      <w:r w:rsidRPr="00201C1F">
        <w:rPr>
          <w:rFonts w:ascii="Cambria" w:eastAsia="Cambria" w:hAnsi="Cambria" w:cs="Cambria"/>
          <w:i/>
          <w:color w:val="4F81BC"/>
          <w:spacing w:val="-7"/>
        </w:rPr>
        <w:t xml:space="preserve"> </w:t>
      </w:r>
      <w:r w:rsidRPr="00201C1F">
        <w:rPr>
          <w:rFonts w:ascii="Cambria" w:eastAsia="Cambria" w:hAnsi="Cambria" w:cs="Cambria"/>
          <w:i/>
          <w:color w:val="4F81BC"/>
        </w:rPr>
        <w:t>(</w:t>
      </w:r>
      <w:r w:rsidRPr="00201C1F">
        <w:rPr>
          <w:rFonts w:ascii="Cambria" w:eastAsia="Cambria" w:hAnsi="Cambria" w:cs="Cambria"/>
          <w:i/>
          <w:color w:val="4F81BC"/>
          <w:spacing w:val="1"/>
        </w:rPr>
        <w:t>c</w:t>
      </w:r>
      <w:r w:rsidRPr="00201C1F">
        <w:rPr>
          <w:rFonts w:ascii="Cambria" w:eastAsia="Cambria" w:hAnsi="Cambria" w:cs="Cambria"/>
          <w:i/>
          <w:color w:val="4F81BC"/>
        </w:rPr>
        <w:t>o</w:t>
      </w:r>
      <w:r w:rsidRPr="00201C1F">
        <w:rPr>
          <w:rFonts w:ascii="Cambria" w:eastAsia="Cambria" w:hAnsi="Cambria" w:cs="Cambria"/>
          <w:i/>
          <w:color w:val="4F81BC"/>
          <w:spacing w:val="1"/>
        </w:rPr>
        <w:t>n</w:t>
      </w:r>
      <w:r w:rsidRPr="00201C1F">
        <w:rPr>
          <w:rFonts w:ascii="Cambria" w:eastAsia="Cambria" w:hAnsi="Cambria" w:cs="Cambria"/>
          <w:i/>
          <w:color w:val="4F81BC"/>
        </w:rPr>
        <w:t>t</w:t>
      </w:r>
      <w:r w:rsidRPr="00201C1F">
        <w:rPr>
          <w:rFonts w:ascii="Cambria" w:eastAsia="Cambria" w:hAnsi="Cambria" w:cs="Cambria"/>
          <w:i/>
          <w:color w:val="4F81BC"/>
          <w:spacing w:val="-1"/>
        </w:rPr>
        <w:t>i</w:t>
      </w:r>
      <w:r w:rsidRPr="00201C1F">
        <w:rPr>
          <w:rFonts w:ascii="Cambria" w:eastAsia="Cambria" w:hAnsi="Cambria" w:cs="Cambria"/>
          <w:i/>
          <w:color w:val="4F81BC"/>
          <w:spacing w:val="1"/>
        </w:rPr>
        <w:t>nue</w:t>
      </w:r>
      <w:r w:rsidRPr="00201C1F">
        <w:rPr>
          <w:rFonts w:ascii="Cambria" w:eastAsia="Cambria" w:hAnsi="Cambria" w:cs="Cambria"/>
          <w:i/>
          <w:color w:val="4F81BC"/>
          <w:spacing w:val="-1"/>
        </w:rPr>
        <w:t>d</w:t>
      </w:r>
      <w:r w:rsidRPr="00201C1F">
        <w:rPr>
          <w:rFonts w:ascii="Cambria" w:eastAsia="Cambria" w:hAnsi="Cambria" w:cs="Cambria"/>
          <w:i/>
          <w:color w:val="4F81BC"/>
        </w:rPr>
        <w:t>)</w:t>
      </w:r>
    </w:p>
    <w:p w14:paraId="404BAF4A" w14:textId="77777777" w:rsidR="00A51AC0" w:rsidRDefault="00A51AC0">
      <w:pPr>
        <w:spacing w:before="16" w:line="260" w:lineRule="exact"/>
        <w:rPr>
          <w:sz w:val="26"/>
          <w:szCs w:val="26"/>
        </w:rPr>
      </w:pPr>
    </w:p>
    <w:p w14:paraId="32906FF1" w14:textId="77777777" w:rsidR="00A51AC0" w:rsidRDefault="005118F1">
      <w:pPr>
        <w:tabs>
          <w:tab w:val="left" w:pos="1060"/>
        </w:tabs>
        <w:spacing w:line="220" w:lineRule="exact"/>
        <w:ind w:left="1060" w:right="521" w:hanging="540"/>
        <w:rPr>
          <w:rFonts w:ascii="Arial" w:eastAsia="Arial" w:hAnsi="Arial" w:cs="Arial"/>
        </w:rPr>
      </w:pPr>
      <w:r>
        <w:rPr>
          <w:rFonts w:ascii="Arial" w:eastAsia="Arial" w:hAnsi="Arial" w:cs="Arial"/>
          <w:b/>
          <w:spacing w:val="1"/>
          <w:sz w:val="24"/>
          <w:szCs w:val="24"/>
        </w:rPr>
        <w:t>1</w:t>
      </w:r>
      <w:r>
        <w:rPr>
          <w:rFonts w:ascii="Arial" w:eastAsia="Arial" w:hAnsi="Arial" w:cs="Arial"/>
          <w:b/>
          <w:sz w:val="24"/>
          <w:szCs w:val="24"/>
        </w:rPr>
        <w:t>0</w:t>
      </w:r>
      <w:r>
        <w:rPr>
          <w:rFonts w:ascii="Arial" w:eastAsia="Arial" w:hAnsi="Arial" w:cs="Arial"/>
          <w:b/>
          <w:sz w:val="24"/>
          <w:szCs w:val="24"/>
        </w:rPr>
        <w:tab/>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b/>
        </w:rPr>
        <w:t>U</w:t>
      </w:r>
      <w:r>
        <w:rPr>
          <w:rFonts w:ascii="Arial" w:eastAsia="Arial" w:hAnsi="Arial" w:cs="Arial"/>
          <w:b/>
          <w:spacing w:val="1"/>
        </w:rPr>
        <w:t>p</w:t>
      </w:r>
      <w:r>
        <w:rPr>
          <w:rFonts w:ascii="Arial" w:eastAsia="Arial" w:hAnsi="Arial" w:cs="Arial"/>
          <w:b/>
        </w:rPr>
        <w:t>loa</w:t>
      </w:r>
      <w:r>
        <w:rPr>
          <w:rFonts w:ascii="Arial" w:eastAsia="Arial" w:hAnsi="Arial" w:cs="Arial"/>
          <w:b/>
          <w:spacing w:val="1"/>
        </w:rPr>
        <w:t>d</w:t>
      </w:r>
      <w:r>
        <w:rPr>
          <w:rFonts w:ascii="Arial" w:eastAsia="Arial" w:hAnsi="Arial" w:cs="Arial"/>
        </w:rPr>
        <w:t>.</w:t>
      </w:r>
      <w:r>
        <w:rPr>
          <w:rFonts w:ascii="Arial" w:eastAsia="Arial" w:hAnsi="Arial" w:cs="Arial"/>
          <w:spacing w:val="-5"/>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s</w:t>
      </w:r>
      <w:r>
        <w:rPr>
          <w:rFonts w:ascii="Arial" w:eastAsia="Arial" w:hAnsi="Arial" w:cs="Arial"/>
          <w:spacing w:val="-6"/>
        </w:rPr>
        <w:t>y</w:t>
      </w:r>
      <w:r>
        <w:rPr>
          <w:rFonts w:ascii="Arial" w:eastAsia="Arial" w:hAnsi="Arial" w:cs="Arial"/>
          <w:spacing w:val="1"/>
        </w:rPr>
        <w:t>s</w:t>
      </w:r>
      <w:r>
        <w:rPr>
          <w:rFonts w:ascii="Arial" w:eastAsia="Arial" w:hAnsi="Arial" w:cs="Arial"/>
          <w:spacing w:val="2"/>
        </w:rPr>
        <w:t>t</w:t>
      </w:r>
      <w:r>
        <w:rPr>
          <w:rFonts w:ascii="Arial" w:eastAsia="Arial" w:hAnsi="Arial" w:cs="Arial"/>
        </w:rPr>
        <w:t>em</w:t>
      </w:r>
      <w:r>
        <w:rPr>
          <w:rFonts w:ascii="Arial" w:eastAsia="Arial" w:hAnsi="Arial" w:cs="Arial"/>
          <w:spacing w:val="-4"/>
        </w:rPr>
        <w:t xml:space="preserve"> </w:t>
      </w:r>
      <w:r>
        <w:rPr>
          <w:rFonts w:ascii="Arial" w:eastAsia="Arial" w:hAnsi="Arial" w:cs="Arial"/>
        </w:rPr>
        <w:t>d</w:t>
      </w:r>
      <w:r>
        <w:rPr>
          <w:rFonts w:ascii="Arial" w:eastAsia="Arial" w:hAnsi="Arial" w:cs="Arial"/>
          <w:spacing w:val="-2"/>
        </w:rPr>
        <w:t>i</w:t>
      </w:r>
      <w:r>
        <w:rPr>
          <w:rFonts w:ascii="Arial" w:eastAsia="Arial" w:hAnsi="Arial" w:cs="Arial"/>
          <w:spacing w:val="1"/>
        </w:rPr>
        <w:t>s</w:t>
      </w:r>
      <w:r>
        <w:rPr>
          <w:rFonts w:ascii="Arial" w:eastAsia="Arial" w:hAnsi="Arial" w:cs="Arial"/>
          <w:spacing w:val="2"/>
        </w:rPr>
        <w:t>p</w:t>
      </w:r>
      <w:r>
        <w:rPr>
          <w:rFonts w:ascii="Arial" w:eastAsia="Arial" w:hAnsi="Arial" w:cs="Arial"/>
          <w:spacing w:val="-1"/>
        </w:rPr>
        <w:t>l</w:t>
      </w:r>
      <w:r>
        <w:rPr>
          <w:rFonts w:ascii="Arial" w:eastAsia="Arial" w:hAnsi="Arial" w:cs="Arial"/>
          <w:spacing w:val="4"/>
        </w:rPr>
        <w:t>a</w:t>
      </w:r>
      <w:r>
        <w:rPr>
          <w:rFonts w:ascii="Arial" w:eastAsia="Arial" w:hAnsi="Arial" w:cs="Arial"/>
          <w:spacing w:val="-6"/>
        </w:rPr>
        <w:t>y</w:t>
      </w:r>
      <w:r>
        <w:rPr>
          <w:rFonts w:ascii="Arial" w:eastAsia="Arial" w:hAnsi="Arial" w:cs="Arial"/>
        </w:rPr>
        <w:t>s</w:t>
      </w:r>
      <w:r>
        <w:rPr>
          <w:rFonts w:ascii="Arial" w:eastAsia="Arial" w:hAnsi="Arial" w:cs="Arial"/>
          <w:spacing w:val="-4"/>
        </w:rPr>
        <w:t xml:space="preserve"> </w:t>
      </w:r>
      <w:r>
        <w:rPr>
          <w:rFonts w:ascii="Arial" w:eastAsia="Arial" w:hAnsi="Arial" w:cs="Arial"/>
        </w:rPr>
        <w:t>the</w:t>
      </w:r>
      <w:r>
        <w:rPr>
          <w:rFonts w:ascii="Arial" w:eastAsia="Arial" w:hAnsi="Arial" w:cs="Arial"/>
          <w:spacing w:val="1"/>
        </w:rPr>
        <w:t xml:space="preserve"> </w:t>
      </w:r>
      <w:r>
        <w:rPr>
          <w:rFonts w:ascii="Arial" w:eastAsia="Arial" w:hAnsi="Arial" w:cs="Arial"/>
          <w:i/>
        </w:rPr>
        <w:t>Up</w:t>
      </w:r>
      <w:r>
        <w:rPr>
          <w:rFonts w:ascii="Arial" w:eastAsia="Arial" w:hAnsi="Arial" w:cs="Arial"/>
          <w:i/>
          <w:spacing w:val="1"/>
        </w:rPr>
        <w:t>l</w:t>
      </w:r>
      <w:r>
        <w:rPr>
          <w:rFonts w:ascii="Arial" w:eastAsia="Arial" w:hAnsi="Arial" w:cs="Arial"/>
          <w:i/>
        </w:rPr>
        <w:t>o</w:t>
      </w:r>
      <w:r>
        <w:rPr>
          <w:rFonts w:ascii="Arial" w:eastAsia="Arial" w:hAnsi="Arial" w:cs="Arial"/>
          <w:i/>
          <w:spacing w:val="1"/>
        </w:rPr>
        <w:t>a</w:t>
      </w:r>
      <w:r>
        <w:rPr>
          <w:rFonts w:ascii="Arial" w:eastAsia="Arial" w:hAnsi="Arial" w:cs="Arial"/>
          <w:i/>
        </w:rPr>
        <w:t>d</w:t>
      </w:r>
      <w:r>
        <w:rPr>
          <w:rFonts w:ascii="Arial" w:eastAsia="Arial" w:hAnsi="Arial" w:cs="Arial"/>
          <w:i/>
          <w:spacing w:val="-6"/>
        </w:rPr>
        <w:t xml:space="preserve"> </w:t>
      </w:r>
      <w:r>
        <w:rPr>
          <w:rFonts w:ascii="Arial" w:eastAsia="Arial" w:hAnsi="Arial" w:cs="Arial"/>
          <w:i/>
        </w:rPr>
        <w:t>R</w:t>
      </w:r>
      <w:r>
        <w:rPr>
          <w:rFonts w:ascii="Arial" w:eastAsia="Arial" w:hAnsi="Arial" w:cs="Arial"/>
          <w:i/>
          <w:spacing w:val="-1"/>
        </w:rPr>
        <w:t>e</w:t>
      </w:r>
      <w:r>
        <w:rPr>
          <w:rFonts w:ascii="Arial" w:eastAsia="Arial" w:hAnsi="Arial" w:cs="Arial"/>
          <w:i/>
          <w:spacing w:val="1"/>
        </w:rPr>
        <w:t>s</w:t>
      </w:r>
      <w:r>
        <w:rPr>
          <w:rFonts w:ascii="Arial" w:eastAsia="Arial" w:hAnsi="Arial" w:cs="Arial"/>
          <w:i/>
          <w:spacing w:val="2"/>
        </w:rPr>
        <w:t>u</w:t>
      </w:r>
      <w:r>
        <w:rPr>
          <w:rFonts w:ascii="Arial" w:eastAsia="Arial" w:hAnsi="Arial" w:cs="Arial"/>
          <w:i/>
          <w:spacing w:val="-1"/>
        </w:rPr>
        <w:t>l</w:t>
      </w:r>
      <w:r>
        <w:rPr>
          <w:rFonts w:ascii="Arial" w:eastAsia="Arial" w:hAnsi="Arial" w:cs="Arial"/>
          <w:i/>
          <w:spacing w:val="2"/>
        </w:rPr>
        <w:t>t</w:t>
      </w:r>
      <w:r>
        <w:rPr>
          <w:rFonts w:ascii="Arial" w:eastAsia="Arial" w:hAnsi="Arial" w:cs="Arial"/>
          <w:i/>
        </w:rPr>
        <w:t>s</w:t>
      </w:r>
      <w:r>
        <w:rPr>
          <w:rFonts w:ascii="Arial" w:eastAsia="Arial" w:hAnsi="Arial" w:cs="Arial"/>
          <w:i/>
          <w:spacing w:val="-4"/>
        </w:rPr>
        <w:t xml:space="preserve"> </w:t>
      </w:r>
      <w:r>
        <w:rPr>
          <w:rFonts w:ascii="Arial" w:eastAsia="Arial" w:hAnsi="Arial" w:cs="Arial"/>
          <w:spacing w:val="1"/>
        </w:rPr>
        <w:t>scr</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8"/>
        </w:rPr>
        <w:t xml:space="preserve"> </w:t>
      </w:r>
      <w:r>
        <w:rPr>
          <w:rFonts w:ascii="Arial" w:eastAsia="Arial" w:hAnsi="Arial" w:cs="Arial"/>
          <w:spacing w:val="-1"/>
        </w:rPr>
        <w:t>A</w:t>
      </w:r>
      <w:r>
        <w:rPr>
          <w:rFonts w:ascii="Arial" w:eastAsia="Arial" w:hAnsi="Arial" w:cs="Arial"/>
          <w:spacing w:val="4"/>
        </w:rPr>
        <w:t>n</w:t>
      </w:r>
      <w:r>
        <w:rPr>
          <w:rFonts w:ascii="Arial" w:eastAsia="Arial" w:hAnsi="Arial" w:cs="Arial"/>
        </w:rPr>
        <w:t>y</w:t>
      </w:r>
      <w:r>
        <w:rPr>
          <w:rFonts w:ascii="Arial" w:eastAsia="Arial" w:hAnsi="Arial" w:cs="Arial"/>
          <w:spacing w:val="-7"/>
        </w:rPr>
        <w:t xml:space="preserve"> </w:t>
      </w:r>
      <w:r>
        <w:rPr>
          <w:rFonts w:ascii="Arial" w:eastAsia="Arial" w:hAnsi="Arial" w:cs="Arial"/>
        </w:rPr>
        <w:t>er</w:t>
      </w:r>
      <w:r>
        <w:rPr>
          <w:rFonts w:ascii="Arial" w:eastAsia="Arial" w:hAnsi="Arial" w:cs="Arial"/>
          <w:spacing w:val="1"/>
        </w:rPr>
        <w:t>r</w:t>
      </w:r>
      <w:r>
        <w:rPr>
          <w:rFonts w:ascii="Arial" w:eastAsia="Arial" w:hAnsi="Arial" w:cs="Arial"/>
        </w:rPr>
        <w:t>ors</w:t>
      </w:r>
      <w:r>
        <w:rPr>
          <w:rFonts w:ascii="Arial" w:eastAsia="Arial" w:hAnsi="Arial" w:cs="Arial"/>
          <w:spacing w:val="-3"/>
        </w:rPr>
        <w:t xml:space="preserve"> </w:t>
      </w:r>
      <w:r>
        <w:rPr>
          <w:rFonts w:ascii="Arial" w:eastAsia="Arial" w:hAnsi="Arial" w:cs="Arial"/>
          <w:spacing w:val="2"/>
        </w:rPr>
        <w:t>e</w:t>
      </w:r>
      <w:r>
        <w:rPr>
          <w:rFonts w:ascii="Arial" w:eastAsia="Arial" w:hAnsi="Arial" w:cs="Arial"/>
        </w:rPr>
        <w:t>n</w:t>
      </w:r>
      <w:r>
        <w:rPr>
          <w:rFonts w:ascii="Arial" w:eastAsia="Arial" w:hAnsi="Arial" w:cs="Arial"/>
          <w:spacing w:val="1"/>
        </w:rPr>
        <w:t>c</w:t>
      </w:r>
      <w:r>
        <w:rPr>
          <w:rFonts w:ascii="Arial" w:eastAsia="Arial" w:hAnsi="Arial" w:cs="Arial"/>
        </w:rPr>
        <w:t>o</w:t>
      </w:r>
      <w:r>
        <w:rPr>
          <w:rFonts w:ascii="Arial" w:eastAsia="Arial" w:hAnsi="Arial" w:cs="Arial"/>
          <w:spacing w:val="1"/>
        </w:rPr>
        <w:t>u</w:t>
      </w:r>
      <w:r>
        <w:rPr>
          <w:rFonts w:ascii="Arial" w:eastAsia="Arial" w:hAnsi="Arial" w:cs="Arial"/>
        </w:rPr>
        <w:t>nt</w:t>
      </w:r>
      <w:r>
        <w:rPr>
          <w:rFonts w:ascii="Arial" w:eastAsia="Arial" w:hAnsi="Arial" w:cs="Arial"/>
          <w:spacing w:val="-1"/>
        </w:rPr>
        <w:t>e</w:t>
      </w:r>
      <w:r>
        <w:rPr>
          <w:rFonts w:ascii="Arial" w:eastAsia="Arial" w:hAnsi="Arial" w:cs="Arial"/>
          <w:spacing w:val="1"/>
        </w:rPr>
        <w:t>r</w:t>
      </w:r>
      <w:r>
        <w:rPr>
          <w:rFonts w:ascii="Arial" w:eastAsia="Arial" w:hAnsi="Arial" w:cs="Arial"/>
        </w:rPr>
        <w:t>ed</w:t>
      </w:r>
      <w:r>
        <w:rPr>
          <w:rFonts w:ascii="Arial" w:eastAsia="Arial" w:hAnsi="Arial" w:cs="Arial"/>
          <w:spacing w:val="-10"/>
        </w:rPr>
        <w:t xml:space="preserve"> </w:t>
      </w:r>
      <w:r>
        <w:rPr>
          <w:rFonts w:ascii="Arial" w:eastAsia="Arial" w:hAnsi="Arial" w:cs="Arial"/>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be d</w:t>
      </w:r>
      <w:r>
        <w:rPr>
          <w:rFonts w:ascii="Arial" w:eastAsia="Arial" w:hAnsi="Arial" w:cs="Arial"/>
          <w:spacing w:val="-1"/>
        </w:rPr>
        <w:t>i</w:t>
      </w:r>
      <w:r>
        <w:rPr>
          <w:rFonts w:ascii="Arial" w:eastAsia="Arial" w:hAnsi="Arial" w:cs="Arial"/>
          <w:spacing w:val="1"/>
        </w:rPr>
        <w:t>s</w:t>
      </w:r>
      <w:r>
        <w:rPr>
          <w:rFonts w:ascii="Arial" w:eastAsia="Arial" w:hAnsi="Arial" w:cs="Arial"/>
        </w:rPr>
        <w:t>p</w:t>
      </w:r>
      <w:r>
        <w:rPr>
          <w:rFonts w:ascii="Arial" w:eastAsia="Arial" w:hAnsi="Arial" w:cs="Arial"/>
          <w:spacing w:val="1"/>
        </w:rPr>
        <w:t>l</w:t>
      </w:r>
      <w:r>
        <w:rPr>
          <w:rFonts w:ascii="Arial" w:eastAsia="Arial" w:hAnsi="Arial" w:cs="Arial"/>
          <w:spacing w:val="2"/>
        </w:rPr>
        <w:t>a</w:t>
      </w:r>
      <w:r>
        <w:rPr>
          <w:rFonts w:ascii="Arial" w:eastAsia="Arial" w:hAnsi="Arial" w:cs="Arial"/>
          <w:spacing w:val="-4"/>
        </w:rPr>
        <w:t>y</w:t>
      </w:r>
      <w:r>
        <w:rPr>
          <w:rFonts w:ascii="Arial" w:eastAsia="Arial" w:hAnsi="Arial" w:cs="Arial"/>
          <w:spacing w:val="2"/>
        </w:rPr>
        <w:t>e</w:t>
      </w:r>
      <w:r>
        <w:rPr>
          <w:rFonts w:ascii="Arial" w:eastAsia="Arial" w:hAnsi="Arial" w:cs="Arial"/>
        </w:rPr>
        <w:t>d</w:t>
      </w:r>
      <w:r>
        <w:rPr>
          <w:rFonts w:ascii="Arial" w:eastAsia="Arial" w:hAnsi="Arial" w:cs="Arial"/>
          <w:spacing w:val="-6"/>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scr</w:t>
      </w:r>
      <w:r>
        <w:rPr>
          <w:rFonts w:ascii="Arial" w:eastAsia="Arial" w:hAnsi="Arial" w:cs="Arial"/>
        </w:rPr>
        <w:t>e</w:t>
      </w:r>
      <w:r>
        <w:rPr>
          <w:rFonts w:ascii="Arial" w:eastAsia="Arial" w:hAnsi="Arial" w:cs="Arial"/>
          <w:spacing w:val="-1"/>
        </w:rPr>
        <w:t>e</w:t>
      </w:r>
      <w:r>
        <w:rPr>
          <w:rFonts w:ascii="Arial" w:eastAsia="Arial" w:hAnsi="Arial" w:cs="Arial"/>
        </w:rPr>
        <w:t>n.</w:t>
      </w:r>
    </w:p>
    <w:p w14:paraId="6A234405" w14:textId="0CE8345D" w:rsidR="00A51AC0" w:rsidRDefault="005E135A">
      <w:pPr>
        <w:spacing w:before="7" w:line="180" w:lineRule="exact"/>
        <w:rPr>
          <w:sz w:val="18"/>
          <w:szCs w:val="18"/>
        </w:rPr>
      </w:pPr>
      <w:r>
        <w:pict w14:anchorId="29E08CED">
          <v:shape id="_x0000_s1067" type="#_x0000_t75" style="position:absolute;margin-left:90.8pt;margin-top:8.9pt;width:26.95pt;height:26.95pt;z-index:-251638784;mso-position-horizontal-relative:page">
            <v:imagedata r:id="rId16" o:title=""/>
            <w10:wrap anchorx="page"/>
          </v:shape>
        </w:pict>
      </w:r>
    </w:p>
    <w:p w14:paraId="63112E51" w14:textId="71B280CE" w:rsidR="00A51AC0" w:rsidRDefault="005118F1" w:rsidP="00201C1F">
      <w:pPr>
        <w:ind w:left="2340" w:right="860" w:hanging="22"/>
        <w:rPr>
          <w:rFonts w:ascii="Arial" w:eastAsia="Arial" w:hAnsi="Arial" w:cs="Arial"/>
        </w:rPr>
      </w:pPr>
      <w:r>
        <w:rPr>
          <w:rFonts w:ascii="Arial" w:eastAsia="Arial" w:hAnsi="Arial" w:cs="Arial"/>
          <w:b/>
          <w:color w:val="FF0000"/>
          <w:spacing w:val="3"/>
        </w:rPr>
        <w:t>C</w:t>
      </w:r>
      <w:r>
        <w:rPr>
          <w:rFonts w:ascii="Arial" w:eastAsia="Arial" w:hAnsi="Arial" w:cs="Arial"/>
          <w:b/>
          <w:color w:val="FF0000"/>
          <w:spacing w:val="-6"/>
          <w:sz w:val="16"/>
          <w:szCs w:val="16"/>
        </w:rPr>
        <w:t>A</w:t>
      </w:r>
      <w:r>
        <w:rPr>
          <w:rFonts w:ascii="Arial" w:eastAsia="Arial" w:hAnsi="Arial" w:cs="Arial"/>
          <w:b/>
          <w:color w:val="FF0000"/>
          <w:spacing w:val="1"/>
          <w:sz w:val="16"/>
          <w:szCs w:val="16"/>
        </w:rPr>
        <w:t>U</w:t>
      </w:r>
      <w:r>
        <w:rPr>
          <w:rFonts w:ascii="Arial" w:eastAsia="Arial" w:hAnsi="Arial" w:cs="Arial"/>
          <w:b/>
          <w:color w:val="FF0000"/>
          <w:spacing w:val="-2"/>
          <w:sz w:val="16"/>
          <w:szCs w:val="16"/>
        </w:rPr>
        <w:t>T</w:t>
      </w:r>
      <w:r>
        <w:rPr>
          <w:rFonts w:ascii="Arial" w:eastAsia="Arial" w:hAnsi="Arial" w:cs="Arial"/>
          <w:b/>
          <w:color w:val="FF0000"/>
          <w:spacing w:val="1"/>
          <w:sz w:val="16"/>
          <w:szCs w:val="16"/>
        </w:rPr>
        <w:t>I</w:t>
      </w:r>
      <w:r>
        <w:rPr>
          <w:rFonts w:ascii="Arial" w:eastAsia="Arial" w:hAnsi="Arial" w:cs="Arial"/>
          <w:b/>
          <w:color w:val="FF0000"/>
          <w:sz w:val="16"/>
          <w:szCs w:val="16"/>
        </w:rPr>
        <w:t>ON</w:t>
      </w:r>
      <w:r>
        <w:rPr>
          <w:rFonts w:ascii="Arial" w:eastAsia="Arial" w:hAnsi="Arial" w:cs="Arial"/>
          <w:b/>
          <w:color w:val="FF0000"/>
        </w:rPr>
        <w:t>:</w:t>
      </w:r>
      <w:r>
        <w:rPr>
          <w:rFonts w:ascii="Arial" w:eastAsia="Arial" w:hAnsi="Arial" w:cs="Arial"/>
          <w:b/>
          <w:color w:val="FF0000"/>
          <w:spacing w:val="-1"/>
        </w:rPr>
        <w:t xml:space="preserve"> </w:t>
      </w:r>
      <w:r>
        <w:rPr>
          <w:rFonts w:ascii="Arial" w:eastAsia="Arial" w:hAnsi="Arial" w:cs="Arial"/>
          <w:color w:val="000000"/>
        </w:rPr>
        <w:t>Do</w:t>
      </w:r>
      <w:r>
        <w:rPr>
          <w:rFonts w:ascii="Arial" w:eastAsia="Arial" w:hAnsi="Arial" w:cs="Arial"/>
          <w:color w:val="000000"/>
          <w:spacing w:val="-1"/>
        </w:rPr>
        <w:t xml:space="preserve"> </w:t>
      </w:r>
      <w:r>
        <w:rPr>
          <w:rFonts w:ascii="Arial" w:eastAsia="Arial" w:hAnsi="Arial" w:cs="Arial"/>
          <w:color w:val="000000"/>
        </w:rPr>
        <w:t>n</w:t>
      </w:r>
      <w:r>
        <w:rPr>
          <w:rFonts w:ascii="Arial" w:eastAsia="Arial" w:hAnsi="Arial" w:cs="Arial"/>
          <w:color w:val="000000"/>
          <w:spacing w:val="-1"/>
        </w:rPr>
        <w:t>o</w:t>
      </w:r>
      <w:r>
        <w:rPr>
          <w:rFonts w:ascii="Arial" w:eastAsia="Arial" w:hAnsi="Arial" w:cs="Arial"/>
          <w:color w:val="000000"/>
        </w:rPr>
        <w:t>t</w:t>
      </w:r>
      <w:r>
        <w:rPr>
          <w:rFonts w:ascii="Arial" w:eastAsia="Arial" w:hAnsi="Arial" w:cs="Arial"/>
          <w:color w:val="000000"/>
          <w:spacing w:val="-3"/>
        </w:rPr>
        <w:t xml:space="preserve"> </w:t>
      </w:r>
      <w:r>
        <w:rPr>
          <w:rFonts w:ascii="Arial" w:eastAsia="Arial" w:hAnsi="Arial" w:cs="Arial"/>
          <w:color w:val="000000"/>
        </w:rPr>
        <w:t>re</w:t>
      </w:r>
      <w:r>
        <w:rPr>
          <w:rFonts w:ascii="Arial" w:eastAsia="Arial" w:hAnsi="Arial" w:cs="Arial"/>
          <w:color w:val="000000"/>
          <w:spacing w:val="4"/>
        </w:rPr>
        <w:t>m</w:t>
      </w:r>
      <w:r>
        <w:rPr>
          <w:rFonts w:ascii="Arial" w:eastAsia="Arial" w:hAnsi="Arial" w:cs="Arial"/>
          <w:color w:val="000000"/>
        </w:rPr>
        <w:t>o</w:t>
      </w:r>
      <w:r>
        <w:rPr>
          <w:rFonts w:ascii="Arial" w:eastAsia="Arial" w:hAnsi="Arial" w:cs="Arial"/>
          <w:color w:val="000000"/>
          <w:spacing w:val="-2"/>
        </w:rPr>
        <w:t>v</w:t>
      </w:r>
      <w:r>
        <w:rPr>
          <w:rFonts w:ascii="Arial" w:eastAsia="Arial" w:hAnsi="Arial" w:cs="Arial"/>
          <w:color w:val="000000"/>
        </w:rPr>
        <w:t>e</w:t>
      </w:r>
      <w:r>
        <w:rPr>
          <w:rFonts w:ascii="Arial" w:eastAsia="Arial" w:hAnsi="Arial" w:cs="Arial"/>
          <w:color w:val="000000"/>
          <w:spacing w:val="-5"/>
        </w:rPr>
        <w:t xml:space="preserve"> </w:t>
      </w:r>
      <w:r>
        <w:rPr>
          <w:rFonts w:ascii="Arial" w:eastAsia="Arial" w:hAnsi="Arial" w:cs="Arial"/>
          <w:color w:val="000000"/>
          <w:spacing w:val="2"/>
        </w:rPr>
        <w:t>an</w:t>
      </w:r>
      <w:r>
        <w:rPr>
          <w:rFonts w:ascii="Arial" w:eastAsia="Arial" w:hAnsi="Arial" w:cs="Arial"/>
          <w:color w:val="000000"/>
        </w:rPr>
        <w:t>y</w:t>
      </w:r>
      <w:r>
        <w:rPr>
          <w:rFonts w:ascii="Arial" w:eastAsia="Arial" w:hAnsi="Arial" w:cs="Arial"/>
          <w:color w:val="000000"/>
          <w:spacing w:val="-7"/>
        </w:rPr>
        <w:t xml:space="preserve"> </w:t>
      </w:r>
      <w:r>
        <w:rPr>
          <w:rFonts w:ascii="Arial" w:eastAsia="Arial" w:hAnsi="Arial" w:cs="Arial"/>
          <w:color w:val="000000"/>
          <w:spacing w:val="1"/>
        </w:rPr>
        <w:t>s</w:t>
      </w:r>
      <w:r>
        <w:rPr>
          <w:rFonts w:ascii="Arial" w:eastAsia="Arial" w:hAnsi="Arial" w:cs="Arial"/>
          <w:color w:val="000000"/>
        </w:rPr>
        <w:t>t</w:t>
      </w:r>
      <w:r>
        <w:rPr>
          <w:rFonts w:ascii="Arial" w:eastAsia="Arial" w:hAnsi="Arial" w:cs="Arial"/>
          <w:color w:val="000000"/>
          <w:spacing w:val="2"/>
        </w:rPr>
        <w:t>u</w:t>
      </w:r>
      <w:r>
        <w:rPr>
          <w:rFonts w:ascii="Arial" w:eastAsia="Arial" w:hAnsi="Arial" w:cs="Arial"/>
          <w:color w:val="000000"/>
        </w:rPr>
        <w:t>d</w:t>
      </w:r>
      <w:r>
        <w:rPr>
          <w:rFonts w:ascii="Arial" w:eastAsia="Arial" w:hAnsi="Arial" w:cs="Arial"/>
          <w:color w:val="000000"/>
          <w:spacing w:val="-1"/>
        </w:rPr>
        <w:t>e</w:t>
      </w:r>
      <w:r>
        <w:rPr>
          <w:rFonts w:ascii="Arial" w:eastAsia="Arial" w:hAnsi="Arial" w:cs="Arial"/>
          <w:color w:val="000000"/>
          <w:spacing w:val="2"/>
        </w:rPr>
        <w:t>n</w:t>
      </w:r>
      <w:r>
        <w:rPr>
          <w:rFonts w:ascii="Arial" w:eastAsia="Arial" w:hAnsi="Arial" w:cs="Arial"/>
          <w:color w:val="000000"/>
        </w:rPr>
        <w:t>t</w:t>
      </w:r>
      <w:r>
        <w:rPr>
          <w:rFonts w:ascii="Arial" w:eastAsia="Arial" w:hAnsi="Arial" w:cs="Arial"/>
          <w:color w:val="000000"/>
          <w:spacing w:val="-7"/>
        </w:rPr>
        <w:t xml:space="preserve"> </w:t>
      </w:r>
      <w:r>
        <w:rPr>
          <w:rFonts w:ascii="Arial" w:eastAsia="Arial" w:hAnsi="Arial" w:cs="Arial"/>
          <w:color w:val="000000"/>
          <w:spacing w:val="-1"/>
        </w:rPr>
        <w:t>d</w:t>
      </w:r>
      <w:r>
        <w:rPr>
          <w:rFonts w:ascii="Arial" w:eastAsia="Arial" w:hAnsi="Arial" w:cs="Arial"/>
          <w:color w:val="000000"/>
          <w:spacing w:val="2"/>
        </w:rPr>
        <w:t>a</w:t>
      </w:r>
      <w:r>
        <w:rPr>
          <w:rFonts w:ascii="Arial" w:eastAsia="Arial" w:hAnsi="Arial" w:cs="Arial"/>
          <w:color w:val="000000"/>
        </w:rPr>
        <w:t>ta</w:t>
      </w:r>
      <w:r>
        <w:rPr>
          <w:rFonts w:ascii="Arial" w:eastAsia="Arial" w:hAnsi="Arial" w:cs="Arial"/>
          <w:color w:val="000000"/>
          <w:spacing w:val="-5"/>
        </w:rPr>
        <w:t xml:space="preserve"> </w:t>
      </w:r>
      <w:r>
        <w:rPr>
          <w:rFonts w:ascii="Arial" w:eastAsia="Arial" w:hAnsi="Arial" w:cs="Arial"/>
          <w:color w:val="000000"/>
          <w:spacing w:val="2"/>
        </w:rPr>
        <w:t>f</w:t>
      </w:r>
      <w:r>
        <w:rPr>
          <w:rFonts w:ascii="Arial" w:eastAsia="Arial" w:hAnsi="Arial" w:cs="Arial"/>
          <w:color w:val="000000"/>
          <w:spacing w:val="1"/>
        </w:rPr>
        <w:t>r</w:t>
      </w:r>
      <w:r>
        <w:rPr>
          <w:rFonts w:ascii="Arial" w:eastAsia="Arial" w:hAnsi="Arial" w:cs="Arial"/>
          <w:color w:val="000000"/>
        </w:rPr>
        <w:t>om t</w:t>
      </w:r>
      <w:r>
        <w:rPr>
          <w:rFonts w:ascii="Arial" w:eastAsia="Arial" w:hAnsi="Arial" w:cs="Arial"/>
          <w:color w:val="000000"/>
          <w:spacing w:val="-1"/>
        </w:rPr>
        <w:t>hi</w:t>
      </w:r>
      <w:r>
        <w:rPr>
          <w:rFonts w:ascii="Arial" w:eastAsia="Arial" w:hAnsi="Arial" w:cs="Arial"/>
          <w:color w:val="000000"/>
        </w:rPr>
        <w:t>s</w:t>
      </w:r>
      <w:r>
        <w:rPr>
          <w:rFonts w:ascii="Arial" w:eastAsia="Arial" w:hAnsi="Arial" w:cs="Arial"/>
          <w:color w:val="000000"/>
          <w:spacing w:val="-2"/>
        </w:rPr>
        <w:t xml:space="preserve"> </w:t>
      </w:r>
      <w:r>
        <w:rPr>
          <w:rFonts w:ascii="Arial" w:eastAsia="Arial" w:hAnsi="Arial" w:cs="Arial"/>
          <w:color w:val="000000"/>
          <w:spacing w:val="2"/>
        </w:rPr>
        <w:t>f</w:t>
      </w:r>
      <w:r>
        <w:rPr>
          <w:rFonts w:ascii="Arial" w:eastAsia="Arial" w:hAnsi="Arial" w:cs="Arial"/>
          <w:color w:val="000000"/>
          <w:spacing w:val="-1"/>
        </w:rPr>
        <w:t>il</w:t>
      </w:r>
      <w:r>
        <w:rPr>
          <w:rFonts w:ascii="Arial" w:eastAsia="Arial" w:hAnsi="Arial" w:cs="Arial"/>
          <w:color w:val="000000"/>
        </w:rPr>
        <w:t>e</w:t>
      </w:r>
      <w:r>
        <w:rPr>
          <w:rFonts w:ascii="Arial" w:eastAsia="Arial" w:hAnsi="Arial" w:cs="Arial"/>
          <w:color w:val="000000"/>
          <w:spacing w:val="-3"/>
        </w:rPr>
        <w:t xml:space="preserve"> </w:t>
      </w:r>
      <w:r>
        <w:rPr>
          <w:rFonts w:ascii="Arial" w:eastAsia="Arial" w:hAnsi="Arial" w:cs="Arial"/>
          <w:color w:val="000000"/>
          <w:spacing w:val="-2"/>
        </w:rPr>
        <w:t>i</w:t>
      </w:r>
      <w:r>
        <w:rPr>
          <w:rFonts w:ascii="Arial" w:eastAsia="Arial" w:hAnsi="Arial" w:cs="Arial"/>
          <w:color w:val="000000"/>
        </w:rPr>
        <w:t>f</w:t>
      </w:r>
      <w:r>
        <w:rPr>
          <w:rFonts w:ascii="Arial" w:eastAsia="Arial" w:hAnsi="Arial" w:cs="Arial"/>
          <w:color w:val="000000"/>
          <w:spacing w:val="1"/>
        </w:rPr>
        <w:t xml:space="preserve"> </w:t>
      </w:r>
      <w:r>
        <w:rPr>
          <w:rFonts w:ascii="Arial" w:eastAsia="Arial" w:hAnsi="Arial" w:cs="Arial"/>
          <w:color w:val="000000"/>
        </w:rPr>
        <w:t>er</w:t>
      </w:r>
      <w:r>
        <w:rPr>
          <w:rFonts w:ascii="Arial" w:eastAsia="Arial" w:hAnsi="Arial" w:cs="Arial"/>
          <w:color w:val="000000"/>
          <w:spacing w:val="1"/>
        </w:rPr>
        <w:t>r</w:t>
      </w:r>
      <w:r>
        <w:rPr>
          <w:rFonts w:ascii="Arial" w:eastAsia="Arial" w:hAnsi="Arial" w:cs="Arial"/>
          <w:color w:val="000000"/>
        </w:rPr>
        <w:t>ors were</w:t>
      </w:r>
      <w:r>
        <w:rPr>
          <w:rFonts w:ascii="Arial" w:eastAsia="Arial" w:hAnsi="Arial" w:cs="Arial"/>
          <w:color w:val="000000"/>
          <w:spacing w:val="-4"/>
        </w:rPr>
        <w:t xml:space="preserve"> </w:t>
      </w:r>
      <w:r>
        <w:rPr>
          <w:rFonts w:ascii="Arial" w:eastAsia="Arial" w:hAnsi="Arial" w:cs="Arial"/>
          <w:color w:val="000000"/>
        </w:rPr>
        <w:t>re</w:t>
      </w:r>
      <w:r>
        <w:rPr>
          <w:rFonts w:ascii="Arial" w:eastAsia="Arial" w:hAnsi="Arial" w:cs="Arial"/>
          <w:color w:val="000000"/>
          <w:spacing w:val="1"/>
        </w:rPr>
        <w:t>c</w:t>
      </w:r>
      <w:r>
        <w:rPr>
          <w:rFonts w:ascii="Arial" w:eastAsia="Arial" w:hAnsi="Arial" w:cs="Arial"/>
          <w:color w:val="000000"/>
        </w:rPr>
        <w:t>e</w:t>
      </w:r>
      <w:r>
        <w:rPr>
          <w:rFonts w:ascii="Arial" w:eastAsia="Arial" w:hAnsi="Arial" w:cs="Arial"/>
          <w:color w:val="000000"/>
          <w:spacing w:val="1"/>
        </w:rPr>
        <w:t>i</w:t>
      </w:r>
      <w:r>
        <w:rPr>
          <w:rFonts w:ascii="Arial" w:eastAsia="Arial" w:hAnsi="Arial" w:cs="Arial"/>
          <w:color w:val="000000"/>
          <w:spacing w:val="-1"/>
        </w:rPr>
        <w:t>v</w:t>
      </w:r>
      <w:r>
        <w:rPr>
          <w:rFonts w:ascii="Arial" w:eastAsia="Arial" w:hAnsi="Arial" w:cs="Arial"/>
          <w:color w:val="000000"/>
          <w:spacing w:val="2"/>
        </w:rPr>
        <w:t>e</w:t>
      </w:r>
      <w:r>
        <w:rPr>
          <w:rFonts w:ascii="Arial" w:eastAsia="Arial" w:hAnsi="Arial" w:cs="Arial"/>
          <w:color w:val="000000"/>
        </w:rPr>
        <w:t>d.</w:t>
      </w:r>
      <w:r>
        <w:rPr>
          <w:rFonts w:ascii="Arial" w:eastAsia="Arial" w:hAnsi="Arial" w:cs="Arial"/>
          <w:color w:val="000000"/>
          <w:spacing w:val="-5"/>
        </w:rPr>
        <w:t xml:space="preserve"> </w:t>
      </w:r>
      <w:r>
        <w:rPr>
          <w:rFonts w:ascii="Arial" w:eastAsia="Arial" w:hAnsi="Arial" w:cs="Arial"/>
          <w:color w:val="000000"/>
          <w:spacing w:val="-1"/>
        </w:rPr>
        <w:t>A</w:t>
      </w:r>
      <w:r>
        <w:rPr>
          <w:rFonts w:ascii="Arial" w:eastAsia="Arial" w:hAnsi="Arial" w:cs="Arial"/>
          <w:color w:val="000000"/>
        </w:rPr>
        <w:t>t</w:t>
      </w:r>
      <w:r>
        <w:rPr>
          <w:rFonts w:ascii="Arial" w:eastAsia="Arial" w:hAnsi="Arial" w:cs="Arial"/>
          <w:color w:val="000000"/>
          <w:spacing w:val="-2"/>
        </w:rPr>
        <w:t xml:space="preserve"> </w:t>
      </w:r>
      <w:r>
        <w:rPr>
          <w:rFonts w:ascii="Arial" w:eastAsia="Arial" w:hAnsi="Arial" w:cs="Arial"/>
          <w:color w:val="000000"/>
          <w:spacing w:val="2"/>
        </w:rPr>
        <w:t>t</w:t>
      </w:r>
      <w:r>
        <w:rPr>
          <w:rFonts w:ascii="Arial" w:eastAsia="Arial" w:hAnsi="Arial" w:cs="Arial"/>
          <w:color w:val="000000"/>
        </w:rPr>
        <w:t>h</w:t>
      </w:r>
      <w:r>
        <w:rPr>
          <w:rFonts w:ascii="Arial" w:eastAsia="Arial" w:hAnsi="Arial" w:cs="Arial"/>
          <w:color w:val="000000"/>
          <w:spacing w:val="-1"/>
        </w:rPr>
        <w:t>i</w:t>
      </w:r>
      <w:r>
        <w:rPr>
          <w:rFonts w:ascii="Arial" w:eastAsia="Arial" w:hAnsi="Arial" w:cs="Arial"/>
          <w:color w:val="000000"/>
        </w:rPr>
        <w:t>s</w:t>
      </w:r>
      <w:r>
        <w:rPr>
          <w:rFonts w:ascii="Arial" w:eastAsia="Arial" w:hAnsi="Arial" w:cs="Arial"/>
          <w:color w:val="000000"/>
          <w:spacing w:val="-2"/>
        </w:rPr>
        <w:t xml:space="preserve"> </w:t>
      </w:r>
      <w:r>
        <w:rPr>
          <w:rFonts w:ascii="Arial" w:eastAsia="Arial" w:hAnsi="Arial" w:cs="Arial"/>
          <w:color w:val="000000"/>
          <w:spacing w:val="2"/>
        </w:rPr>
        <w:t>t</w:t>
      </w:r>
      <w:r>
        <w:rPr>
          <w:rFonts w:ascii="Arial" w:eastAsia="Arial" w:hAnsi="Arial" w:cs="Arial"/>
          <w:color w:val="000000"/>
          <w:spacing w:val="-1"/>
        </w:rPr>
        <w:t>i</w:t>
      </w:r>
      <w:r>
        <w:rPr>
          <w:rFonts w:ascii="Arial" w:eastAsia="Arial" w:hAnsi="Arial" w:cs="Arial"/>
          <w:color w:val="000000"/>
          <w:spacing w:val="4"/>
        </w:rPr>
        <w:t>m</w:t>
      </w:r>
      <w:r>
        <w:rPr>
          <w:rFonts w:ascii="Arial" w:eastAsia="Arial" w:hAnsi="Arial" w:cs="Arial"/>
          <w:color w:val="000000"/>
        </w:rPr>
        <w:t>e,</w:t>
      </w:r>
      <w:r>
        <w:rPr>
          <w:rFonts w:ascii="Arial" w:eastAsia="Arial" w:hAnsi="Arial" w:cs="Arial"/>
          <w:color w:val="000000"/>
          <w:spacing w:val="-7"/>
        </w:rPr>
        <w:t xml:space="preserve"> </w:t>
      </w:r>
      <w:r>
        <w:rPr>
          <w:rFonts w:ascii="Arial" w:eastAsia="Arial" w:hAnsi="Arial" w:cs="Arial"/>
          <w:color w:val="000000"/>
        </w:rPr>
        <w:t>if</w:t>
      </w:r>
      <w:r>
        <w:rPr>
          <w:rFonts w:ascii="Arial" w:eastAsia="Arial" w:hAnsi="Arial" w:cs="Arial"/>
          <w:color w:val="000000"/>
          <w:spacing w:val="1"/>
        </w:rPr>
        <w:t xml:space="preserve"> </w:t>
      </w:r>
      <w:r>
        <w:rPr>
          <w:rFonts w:ascii="Arial" w:eastAsia="Arial" w:hAnsi="Arial" w:cs="Arial"/>
          <w:color w:val="000000"/>
        </w:rPr>
        <w:t>o</w:t>
      </w:r>
      <w:r>
        <w:rPr>
          <w:rFonts w:ascii="Arial" w:eastAsia="Arial" w:hAnsi="Arial" w:cs="Arial"/>
          <w:color w:val="000000"/>
          <w:spacing w:val="-1"/>
        </w:rPr>
        <w:t>n</w:t>
      </w:r>
      <w:r>
        <w:rPr>
          <w:rFonts w:ascii="Arial" w:eastAsia="Arial" w:hAnsi="Arial" w:cs="Arial"/>
          <w:color w:val="000000"/>
        </w:rPr>
        <w:t>e</w:t>
      </w:r>
      <w:r>
        <w:rPr>
          <w:rFonts w:ascii="Arial" w:eastAsia="Arial" w:hAnsi="Arial" w:cs="Arial"/>
          <w:color w:val="000000"/>
          <w:spacing w:val="-1"/>
        </w:rPr>
        <w:t xml:space="preserve"> </w:t>
      </w:r>
      <w:r>
        <w:rPr>
          <w:rFonts w:ascii="Arial" w:eastAsia="Arial" w:hAnsi="Arial" w:cs="Arial"/>
          <w:color w:val="000000"/>
        </w:rPr>
        <w:t>er</w:t>
      </w:r>
      <w:r>
        <w:rPr>
          <w:rFonts w:ascii="Arial" w:eastAsia="Arial" w:hAnsi="Arial" w:cs="Arial"/>
          <w:color w:val="000000"/>
          <w:spacing w:val="1"/>
        </w:rPr>
        <w:t>r</w:t>
      </w:r>
      <w:r>
        <w:rPr>
          <w:rFonts w:ascii="Arial" w:eastAsia="Arial" w:hAnsi="Arial" w:cs="Arial"/>
          <w:color w:val="000000"/>
        </w:rPr>
        <w:t>or</w:t>
      </w:r>
      <w:r>
        <w:rPr>
          <w:rFonts w:ascii="Arial" w:eastAsia="Arial" w:hAnsi="Arial" w:cs="Arial"/>
          <w:color w:val="000000"/>
          <w:spacing w:val="-4"/>
        </w:rPr>
        <w:t xml:space="preserve"> </w:t>
      </w:r>
      <w:r>
        <w:rPr>
          <w:rFonts w:ascii="Arial" w:eastAsia="Arial" w:hAnsi="Arial" w:cs="Arial"/>
          <w:color w:val="000000"/>
        </w:rPr>
        <w:t>o</w:t>
      </w:r>
      <w:r>
        <w:rPr>
          <w:rFonts w:ascii="Arial" w:eastAsia="Arial" w:hAnsi="Arial" w:cs="Arial"/>
          <w:color w:val="000000"/>
          <w:spacing w:val="1"/>
        </w:rPr>
        <w:t>cc</w:t>
      </w:r>
      <w:r>
        <w:rPr>
          <w:rFonts w:ascii="Arial" w:eastAsia="Arial" w:hAnsi="Arial" w:cs="Arial"/>
          <w:color w:val="000000"/>
        </w:rPr>
        <w:t>ur</w:t>
      </w:r>
      <w:r>
        <w:rPr>
          <w:rFonts w:ascii="Arial" w:eastAsia="Arial" w:hAnsi="Arial" w:cs="Arial"/>
          <w:color w:val="000000"/>
          <w:spacing w:val="1"/>
        </w:rPr>
        <w:t>r</w:t>
      </w:r>
      <w:r>
        <w:rPr>
          <w:rFonts w:ascii="Arial" w:eastAsia="Arial" w:hAnsi="Arial" w:cs="Arial"/>
          <w:color w:val="000000"/>
        </w:rPr>
        <w:t>e</w:t>
      </w:r>
      <w:r>
        <w:rPr>
          <w:rFonts w:ascii="Arial" w:eastAsia="Arial" w:hAnsi="Arial" w:cs="Arial"/>
          <w:color w:val="000000"/>
          <w:spacing w:val="-1"/>
        </w:rPr>
        <w:t>d</w:t>
      </w:r>
      <w:r>
        <w:rPr>
          <w:rFonts w:ascii="Arial" w:eastAsia="Arial" w:hAnsi="Arial" w:cs="Arial"/>
          <w:color w:val="000000"/>
        </w:rPr>
        <w:t>,</w:t>
      </w:r>
      <w:r>
        <w:rPr>
          <w:rFonts w:ascii="Arial" w:eastAsia="Arial" w:hAnsi="Arial" w:cs="Arial"/>
          <w:color w:val="000000"/>
          <w:spacing w:val="-8"/>
        </w:rPr>
        <w:t xml:space="preserve"> </w:t>
      </w:r>
      <w:r>
        <w:rPr>
          <w:rFonts w:ascii="Arial" w:eastAsia="Arial" w:hAnsi="Arial" w:cs="Arial"/>
          <w:color w:val="000000"/>
        </w:rPr>
        <w:t>t</w:t>
      </w:r>
      <w:r>
        <w:rPr>
          <w:rFonts w:ascii="Arial" w:eastAsia="Arial" w:hAnsi="Arial" w:cs="Arial"/>
          <w:color w:val="000000"/>
          <w:spacing w:val="1"/>
        </w:rPr>
        <w:t>h</w:t>
      </w:r>
      <w:r>
        <w:rPr>
          <w:rFonts w:ascii="Arial" w:eastAsia="Arial" w:hAnsi="Arial" w:cs="Arial"/>
          <w:color w:val="000000"/>
        </w:rPr>
        <w:t>e</w:t>
      </w:r>
      <w:r>
        <w:rPr>
          <w:rFonts w:ascii="Arial" w:eastAsia="Arial" w:hAnsi="Arial" w:cs="Arial"/>
          <w:color w:val="000000"/>
          <w:spacing w:val="-1"/>
        </w:rPr>
        <w:t xml:space="preserve"> </w:t>
      </w:r>
      <w:r>
        <w:rPr>
          <w:rFonts w:ascii="Arial" w:eastAsia="Arial" w:hAnsi="Arial" w:cs="Arial"/>
          <w:color w:val="000000"/>
        </w:rPr>
        <w:t>who</w:t>
      </w:r>
      <w:r>
        <w:rPr>
          <w:rFonts w:ascii="Arial" w:eastAsia="Arial" w:hAnsi="Arial" w:cs="Arial"/>
          <w:color w:val="000000"/>
          <w:spacing w:val="1"/>
        </w:rPr>
        <w:t>l</w:t>
      </w:r>
      <w:r>
        <w:rPr>
          <w:rFonts w:ascii="Arial" w:eastAsia="Arial" w:hAnsi="Arial" w:cs="Arial"/>
          <w:color w:val="000000"/>
        </w:rPr>
        <w:t>e</w:t>
      </w:r>
      <w:r>
        <w:rPr>
          <w:rFonts w:ascii="Arial" w:eastAsia="Arial" w:hAnsi="Arial" w:cs="Arial"/>
          <w:color w:val="000000"/>
          <w:spacing w:val="-5"/>
        </w:rPr>
        <w:t xml:space="preserve"> </w:t>
      </w:r>
      <w:r>
        <w:rPr>
          <w:rFonts w:ascii="Arial" w:eastAsia="Arial" w:hAnsi="Arial" w:cs="Arial"/>
          <w:color w:val="000000"/>
          <w:spacing w:val="1"/>
        </w:rPr>
        <w:t>f</w:t>
      </w:r>
      <w:r>
        <w:rPr>
          <w:rFonts w:ascii="Arial" w:eastAsia="Arial" w:hAnsi="Arial" w:cs="Arial"/>
          <w:color w:val="000000"/>
          <w:spacing w:val="-1"/>
        </w:rPr>
        <w:t>il</w:t>
      </w:r>
      <w:r>
        <w:rPr>
          <w:rFonts w:ascii="Arial" w:eastAsia="Arial" w:hAnsi="Arial" w:cs="Arial"/>
          <w:color w:val="000000"/>
        </w:rPr>
        <w:t>e</w:t>
      </w:r>
      <w:r>
        <w:rPr>
          <w:rFonts w:ascii="Arial" w:eastAsia="Arial" w:hAnsi="Arial" w:cs="Arial"/>
          <w:color w:val="000000"/>
          <w:spacing w:val="-1"/>
        </w:rPr>
        <w:t xml:space="preserve"> </w:t>
      </w:r>
      <w:r>
        <w:rPr>
          <w:rFonts w:ascii="Arial" w:eastAsia="Arial" w:hAnsi="Arial" w:cs="Arial"/>
          <w:color w:val="000000"/>
        </w:rPr>
        <w:t xml:space="preserve">was </w:t>
      </w:r>
      <w:r>
        <w:rPr>
          <w:rFonts w:ascii="Arial" w:eastAsia="Arial" w:hAnsi="Arial" w:cs="Arial"/>
          <w:color w:val="000000"/>
          <w:spacing w:val="1"/>
        </w:rPr>
        <w:t>r</w:t>
      </w:r>
      <w:r>
        <w:rPr>
          <w:rFonts w:ascii="Arial" w:eastAsia="Arial" w:hAnsi="Arial" w:cs="Arial"/>
          <w:color w:val="000000"/>
        </w:rPr>
        <w:t>e</w:t>
      </w:r>
      <w:r>
        <w:rPr>
          <w:rFonts w:ascii="Arial" w:eastAsia="Arial" w:hAnsi="Arial" w:cs="Arial"/>
          <w:color w:val="000000"/>
          <w:spacing w:val="1"/>
        </w:rPr>
        <w:t>j</w:t>
      </w:r>
      <w:r>
        <w:rPr>
          <w:rFonts w:ascii="Arial" w:eastAsia="Arial" w:hAnsi="Arial" w:cs="Arial"/>
          <w:color w:val="000000"/>
        </w:rPr>
        <w:t>e</w:t>
      </w:r>
      <w:r>
        <w:rPr>
          <w:rFonts w:ascii="Arial" w:eastAsia="Arial" w:hAnsi="Arial" w:cs="Arial"/>
          <w:color w:val="000000"/>
          <w:spacing w:val="1"/>
        </w:rPr>
        <w:t>c</w:t>
      </w:r>
      <w:r>
        <w:rPr>
          <w:rFonts w:ascii="Arial" w:eastAsia="Arial" w:hAnsi="Arial" w:cs="Arial"/>
          <w:color w:val="000000"/>
        </w:rPr>
        <w:t>te</w:t>
      </w:r>
      <w:r>
        <w:rPr>
          <w:rFonts w:ascii="Arial" w:eastAsia="Arial" w:hAnsi="Arial" w:cs="Arial"/>
          <w:color w:val="000000"/>
          <w:spacing w:val="-1"/>
        </w:rPr>
        <w:t>d</w:t>
      </w:r>
      <w:r>
        <w:rPr>
          <w:rFonts w:ascii="Arial" w:eastAsia="Arial" w:hAnsi="Arial" w:cs="Arial"/>
          <w:color w:val="000000"/>
        </w:rPr>
        <w:t>.</w:t>
      </w:r>
    </w:p>
    <w:p w14:paraId="252AC3FA" w14:textId="68045DD6" w:rsidR="00A51AC0" w:rsidRDefault="005E135A">
      <w:pPr>
        <w:spacing w:line="200" w:lineRule="exact"/>
      </w:pPr>
      <w:r>
        <w:pict w14:anchorId="268B2E1A">
          <v:group id="_x0000_s1064" style="position:absolute;margin-left:172.8pt;margin-top:9.7pt;width:318.75pt;height:150.7pt;z-index:-251637760;mso-position-horizontal-relative:page" coordorigin="2940,934" coordsize="6375,3014">
            <v:shape id="_x0000_s1066" type="#_x0000_t75" style="position:absolute;left:2940;top:933;width:6375;height:3015">
              <v:imagedata r:id="rId67" o:title=""/>
            </v:shape>
            <v:shape id="_x0000_s1065" style="position:absolute;left:4485;top:2804;width:1005;height:143" coordorigin="4485,2804" coordsize="1005,143" path="m4485,2947r1005,l5490,2804r-1005,l4485,2947xe" stroked="f">
              <v:path arrowok="t"/>
            </v:shape>
            <w10:wrap anchorx="page"/>
          </v:group>
        </w:pict>
      </w:r>
    </w:p>
    <w:p w14:paraId="74AD0C88" w14:textId="77777777" w:rsidR="00A51AC0" w:rsidRDefault="00A51AC0">
      <w:pPr>
        <w:spacing w:line="200" w:lineRule="exact"/>
      </w:pPr>
    </w:p>
    <w:p w14:paraId="2DC6BEE2" w14:textId="77777777" w:rsidR="00A51AC0" w:rsidRDefault="00A51AC0">
      <w:pPr>
        <w:spacing w:line="200" w:lineRule="exact"/>
      </w:pPr>
    </w:p>
    <w:p w14:paraId="3C95B925" w14:textId="77777777" w:rsidR="00A51AC0" w:rsidRDefault="00A51AC0">
      <w:pPr>
        <w:spacing w:line="200" w:lineRule="exact"/>
      </w:pPr>
    </w:p>
    <w:p w14:paraId="56ECA080" w14:textId="77777777" w:rsidR="00A51AC0" w:rsidRDefault="00A51AC0">
      <w:pPr>
        <w:spacing w:line="200" w:lineRule="exact"/>
      </w:pPr>
    </w:p>
    <w:p w14:paraId="4ED62318" w14:textId="77777777" w:rsidR="00A51AC0" w:rsidRDefault="00A51AC0">
      <w:pPr>
        <w:spacing w:line="200" w:lineRule="exact"/>
      </w:pPr>
    </w:p>
    <w:p w14:paraId="080D2C55" w14:textId="77777777" w:rsidR="00A51AC0" w:rsidRDefault="00A51AC0">
      <w:pPr>
        <w:spacing w:line="200" w:lineRule="exact"/>
      </w:pPr>
    </w:p>
    <w:p w14:paraId="7C6A7FD5" w14:textId="77777777" w:rsidR="00A51AC0" w:rsidRDefault="00A51AC0">
      <w:pPr>
        <w:spacing w:line="200" w:lineRule="exact"/>
      </w:pPr>
    </w:p>
    <w:p w14:paraId="1CB70F1C" w14:textId="77777777" w:rsidR="00A51AC0" w:rsidRDefault="00A51AC0">
      <w:pPr>
        <w:spacing w:line="200" w:lineRule="exact"/>
      </w:pPr>
    </w:p>
    <w:p w14:paraId="35CB5B0C" w14:textId="77777777" w:rsidR="00A51AC0" w:rsidRDefault="00A51AC0">
      <w:pPr>
        <w:spacing w:line="200" w:lineRule="exact"/>
      </w:pPr>
    </w:p>
    <w:p w14:paraId="5570A5D6" w14:textId="77777777" w:rsidR="00A51AC0" w:rsidRDefault="00A51AC0">
      <w:pPr>
        <w:spacing w:line="200" w:lineRule="exact"/>
      </w:pPr>
    </w:p>
    <w:p w14:paraId="27DD6408" w14:textId="77777777" w:rsidR="00A51AC0" w:rsidRDefault="00A51AC0">
      <w:pPr>
        <w:spacing w:line="200" w:lineRule="exact"/>
      </w:pPr>
    </w:p>
    <w:p w14:paraId="73534BB1" w14:textId="77777777" w:rsidR="00A51AC0" w:rsidRDefault="00A51AC0">
      <w:pPr>
        <w:spacing w:line="200" w:lineRule="exact"/>
      </w:pPr>
    </w:p>
    <w:p w14:paraId="5D8BAC67" w14:textId="77777777" w:rsidR="00A51AC0" w:rsidRDefault="00A51AC0">
      <w:pPr>
        <w:spacing w:line="200" w:lineRule="exact"/>
      </w:pPr>
    </w:p>
    <w:p w14:paraId="5261C2DC" w14:textId="77777777" w:rsidR="00A51AC0" w:rsidRDefault="00A51AC0">
      <w:pPr>
        <w:spacing w:line="200" w:lineRule="exact"/>
      </w:pPr>
    </w:p>
    <w:p w14:paraId="0B7D4ACA" w14:textId="721826BE" w:rsidR="00A51AC0" w:rsidRDefault="00A51AC0">
      <w:pPr>
        <w:spacing w:line="200" w:lineRule="exact"/>
      </w:pPr>
    </w:p>
    <w:p w14:paraId="23934594" w14:textId="77777777" w:rsidR="00754B28" w:rsidRDefault="00754B28">
      <w:pPr>
        <w:spacing w:line="200" w:lineRule="exact"/>
      </w:pPr>
    </w:p>
    <w:p w14:paraId="60AAEB31" w14:textId="77777777" w:rsidR="00A51AC0" w:rsidRDefault="00A51AC0">
      <w:pPr>
        <w:spacing w:before="16" w:line="220" w:lineRule="exact"/>
        <w:rPr>
          <w:sz w:val="22"/>
          <w:szCs w:val="22"/>
        </w:rPr>
      </w:pPr>
    </w:p>
    <w:p w14:paraId="180D9F67" w14:textId="77777777" w:rsidR="00A51AC0" w:rsidRDefault="005E135A">
      <w:pPr>
        <w:ind w:left="1780" w:right="1928" w:firstLine="538"/>
        <w:rPr>
          <w:rFonts w:ascii="Arial" w:eastAsia="Arial" w:hAnsi="Arial" w:cs="Arial"/>
        </w:rPr>
      </w:pPr>
      <w:r>
        <w:pict w14:anchorId="4474524B">
          <v:shape id="_x0000_s1063" type="#_x0000_t75" style="position:absolute;left:0;text-align:left;margin-left:2in;margin-top:-17.45pt;width:26.95pt;height:26.95pt;z-index:-251636736;mso-position-horizontal-relative:page">
            <v:imagedata r:id="rId18" o:title=""/>
            <w10:wrap anchorx="page"/>
          </v:shape>
        </w:pict>
      </w:r>
      <w:r w:rsidR="005118F1">
        <w:rPr>
          <w:rFonts w:ascii="Arial" w:eastAsia="Arial" w:hAnsi="Arial" w:cs="Arial"/>
          <w:b/>
          <w:color w:val="0000FF"/>
        </w:rPr>
        <w:t>R</w:t>
      </w:r>
      <w:r w:rsidR="005118F1">
        <w:rPr>
          <w:rFonts w:ascii="Arial" w:eastAsia="Arial" w:hAnsi="Arial" w:cs="Arial"/>
          <w:b/>
          <w:color w:val="0000FF"/>
          <w:spacing w:val="-2"/>
          <w:sz w:val="16"/>
          <w:szCs w:val="16"/>
        </w:rPr>
        <w:t>E</w:t>
      </w:r>
      <w:r w:rsidR="005118F1">
        <w:rPr>
          <w:rFonts w:ascii="Arial" w:eastAsia="Arial" w:hAnsi="Arial" w:cs="Arial"/>
          <w:b/>
          <w:color w:val="0000FF"/>
          <w:spacing w:val="3"/>
          <w:sz w:val="16"/>
          <w:szCs w:val="16"/>
        </w:rPr>
        <w:t>M</w:t>
      </w:r>
      <w:r w:rsidR="005118F1">
        <w:rPr>
          <w:rFonts w:ascii="Arial" w:eastAsia="Arial" w:hAnsi="Arial" w:cs="Arial"/>
          <w:b/>
          <w:color w:val="0000FF"/>
          <w:spacing w:val="-2"/>
          <w:sz w:val="16"/>
          <w:szCs w:val="16"/>
        </w:rPr>
        <w:t>E</w:t>
      </w:r>
      <w:r w:rsidR="005118F1">
        <w:rPr>
          <w:rFonts w:ascii="Arial" w:eastAsia="Arial" w:hAnsi="Arial" w:cs="Arial"/>
          <w:b/>
          <w:color w:val="0000FF"/>
          <w:sz w:val="16"/>
          <w:szCs w:val="16"/>
        </w:rPr>
        <w:t>MBER</w:t>
      </w:r>
      <w:r w:rsidR="005118F1">
        <w:rPr>
          <w:rFonts w:ascii="Arial" w:eastAsia="Arial" w:hAnsi="Arial" w:cs="Arial"/>
          <w:b/>
          <w:color w:val="0000FF"/>
        </w:rPr>
        <w:t>:</w:t>
      </w:r>
      <w:r w:rsidR="005118F1">
        <w:rPr>
          <w:rFonts w:ascii="Arial" w:eastAsia="Arial" w:hAnsi="Arial" w:cs="Arial"/>
          <w:b/>
          <w:color w:val="0000FF"/>
          <w:spacing w:val="-1"/>
        </w:rPr>
        <w:t xml:space="preserve"> </w:t>
      </w:r>
      <w:r w:rsidR="005118F1">
        <w:rPr>
          <w:rFonts w:ascii="Arial" w:eastAsia="Arial" w:hAnsi="Arial" w:cs="Arial"/>
          <w:color w:val="000000"/>
          <w:spacing w:val="-3"/>
        </w:rPr>
        <w:t>I</w:t>
      </w:r>
      <w:r w:rsidR="005118F1">
        <w:rPr>
          <w:rFonts w:ascii="Arial" w:eastAsia="Arial" w:hAnsi="Arial" w:cs="Arial"/>
          <w:color w:val="000000"/>
        </w:rPr>
        <w:t>f</w:t>
      </w:r>
      <w:r w:rsidR="005118F1">
        <w:rPr>
          <w:rFonts w:ascii="Arial" w:eastAsia="Arial" w:hAnsi="Arial" w:cs="Arial"/>
          <w:color w:val="000000"/>
          <w:spacing w:val="3"/>
        </w:rPr>
        <w:t xml:space="preserve"> </w:t>
      </w:r>
      <w:r w:rsidR="005118F1">
        <w:rPr>
          <w:rFonts w:ascii="Arial" w:eastAsia="Arial" w:hAnsi="Arial" w:cs="Arial"/>
          <w:color w:val="000000"/>
          <w:spacing w:val="-6"/>
        </w:rPr>
        <w:t>y</w:t>
      </w:r>
      <w:r w:rsidR="005118F1">
        <w:rPr>
          <w:rFonts w:ascii="Arial" w:eastAsia="Arial" w:hAnsi="Arial" w:cs="Arial"/>
          <w:color w:val="000000"/>
          <w:spacing w:val="2"/>
        </w:rPr>
        <w:t>o</w:t>
      </w:r>
      <w:r w:rsidR="005118F1">
        <w:rPr>
          <w:rFonts w:ascii="Arial" w:eastAsia="Arial" w:hAnsi="Arial" w:cs="Arial"/>
          <w:color w:val="000000"/>
        </w:rPr>
        <w:t>u</w:t>
      </w:r>
      <w:r w:rsidR="005118F1">
        <w:rPr>
          <w:rFonts w:ascii="Arial" w:eastAsia="Arial" w:hAnsi="Arial" w:cs="Arial"/>
          <w:color w:val="000000"/>
          <w:spacing w:val="-3"/>
        </w:rPr>
        <w:t xml:space="preserve"> </w:t>
      </w:r>
      <w:r w:rsidR="005118F1">
        <w:rPr>
          <w:rFonts w:ascii="Arial" w:eastAsia="Arial" w:hAnsi="Arial" w:cs="Arial"/>
          <w:color w:val="000000"/>
          <w:spacing w:val="1"/>
        </w:rPr>
        <w:t>d</w:t>
      </w:r>
      <w:r w:rsidR="005118F1">
        <w:rPr>
          <w:rFonts w:ascii="Arial" w:eastAsia="Arial" w:hAnsi="Arial" w:cs="Arial"/>
          <w:color w:val="000000"/>
        </w:rPr>
        <w:t>o</w:t>
      </w:r>
      <w:r w:rsidR="005118F1">
        <w:rPr>
          <w:rFonts w:ascii="Arial" w:eastAsia="Arial" w:hAnsi="Arial" w:cs="Arial"/>
          <w:color w:val="000000"/>
          <w:spacing w:val="-2"/>
        </w:rPr>
        <w:t xml:space="preserve"> </w:t>
      </w:r>
      <w:r w:rsidR="005118F1">
        <w:rPr>
          <w:rFonts w:ascii="Arial" w:eastAsia="Arial" w:hAnsi="Arial" w:cs="Arial"/>
          <w:color w:val="000000"/>
          <w:spacing w:val="-1"/>
        </w:rPr>
        <w:t>n</w:t>
      </w:r>
      <w:r w:rsidR="005118F1">
        <w:rPr>
          <w:rFonts w:ascii="Arial" w:eastAsia="Arial" w:hAnsi="Arial" w:cs="Arial"/>
          <w:color w:val="000000"/>
          <w:spacing w:val="2"/>
        </w:rPr>
        <w:t>o</w:t>
      </w:r>
      <w:r w:rsidR="005118F1">
        <w:rPr>
          <w:rFonts w:ascii="Arial" w:eastAsia="Arial" w:hAnsi="Arial" w:cs="Arial"/>
          <w:color w:val="000000"/>
        </w:rPr>
        <w:t>t</w:t>
      </w:r>
      <w:r w:rsidR="005118F1">
        <w:rPr>
          <w:rFonts w:ascii="Arial" w:eastAsia="Arial" w:hAnsi="Arial" w:cs="Arial"/>
          <w:color w:val="000000"/>
          <w:spacing w:val="-3"/>
        </w:rPr>
        <w:t xml:space="preserve"> </w:t>
      </w:r>
      <w:r w:rsidR="005118F1">
        <w:rPr>
          <w:rFonts w:ascii="Arial" w:eastAsia="Arial" w:hAnsi="Arial" w:cs="Arial"/>
          <w:color w:val="000000"/>
          <w:spacing w:val="-1"/>
        </w:rPr>
        <w:t>p</w:t>
      </w:r>
      <w:r w:rsidR="005118F1">
        <w:rPr>
          <w:rFonts w:ascii="Arial" w:eastAsia="Arial" w:hAnsi="Arial" w:cs="Arial"/>
          <w:color w:val="000000"/>
          <w:spacing w:val="3"/>
        </w:rPr>
        <w:t>r</w:t>
      </w:r>
      <w:r w:rsidR="005118F1">
        <w:rPr>
          <w:rFonts w:ascii="Arial" w:eastAsia="Arial" w:hAnsi="Arial" w:cs="Arial"/>
          <w:color w:val="000000"/>
          <w:spacing w:val="-1"/>
        </w:rPr>
        <w:t>i</w:t>
      </w:r>
      <w:r w:rsidR="005118F1">
        <w:rPr>
          <w:rFonts w:ascii="Arial" w:eastAsia="Arial" w:hAnsi="Arial" w:cs="Arial"/>
          <w:color w:val="000000"/>
        </w:rPr>
        <w:t>nt</w:t>
      </w:r>
      <w:r w:rsidR="005118F1">
        <w:rPr>
          <w:rFonts w:ascii="Arial" w:eastAsia="Arial" w:hAnsi="Arial" w:cs="Arial"/>
          <w:color w:val="000000"/>
          <w:spacing w:val="-3"/>
        </w:rPr>
        <w:t xml:space="preserve"> </w:t>
      </w:r>
      <w:r w:rsidR="005118F1">
        <w:rPr>
          <w:rFonts w:ascii="Arial" w:eastAsia="Arial" w:hAnsi="Arial" w:cs="Arial"/>
          <w:color w:val="000000"/>
        </w:rPr>
        <w:t>or</w:t>
      </w:r>
      <w:r w:rsidR="005118F1">
        <w:rPr>
          <w:rFonts w:ascii="Arial" w:eastAsia="Arial" w:hAnsi="Arial" w:cs="Arial"/>
          <w:color w:val="000000"/>
          <w:spacing w:val="-2"/>
        </w:rPr>
        <w:t xml:space="preserve"> </w:t>
      </w:r>
      <w:r w:rsidR="005118F1">
        <w:rPr>
          <w:rFonts w:ascii="Arial" w:eastAsia="Arial" w:hAnsi="Arial" w:cs="Arial"/>
          <w:color w:val="000000"/>
          <w:spacing w:val="1"/>
        </w:rPr>
        <w:t>s</w:t>
      </w:r>
      <w:r w:rsidR="005118F1">
        <w:rPr>
          <w:rFonts w:ascii="Arial" w:eastAsia="Arial" w:hAnsi="Arial" w:cs="Arial"/>
          <w:color w:val="000000"/>
        </w:rPr>
        <w:t>a</w:t>
      </w:r>
      <w:r w:rsidR="005118F1">
        <w:rPr>
          <w:rFonts w:ascii="Arial" w:eastAsia="Arial" w:hAnsi="Arial" w:cs="Arial"/>
          <w:color w:val="000000"/>
          <w:spacing w:val="-2"/>
        </w:rPr>
        <w:t>v</w:t>
      </w:r>
      <w:r w:rsidR="005118F1">
        <w:rPr>
          <w:rFonts w:ascii="Arial" w:eastAsia="Arial" w:hAnsi="Arial" w:cs="Arial"/>
          <w:color w:val="000000"/>
        </w:rPr>
        <w:t>e</w:t>
      </w:r>
      <w:r w:rsidR="005118F1">
        <w:rPr>
          <w:rFonts w:ascii="Arial" w:eastAsia="Arial" w:hAnsi="Arial" w:cs="Arial"/>
          <w:color w:val="000000"/>
          <w:spacing w:val="-2"/>
        </w:rPr>
        <w:t xml:space="preserve"> </w:t>
      </w:r>
      <w:r w:rsidR="005118F1">
        <w:rPr>
          <w:rFonts w:ascii="Arial" w:eastAsia="Arial" w:hAnsi="Arial" w:cs="Arial"/>
          <w:color w:val="000000"/>
        </w:rPr>
        <w:t>t</w:t>
      </w:r>
      <w:r w:rsidR="005118F1">
        <w:rPr>
          <w:rFonts w:ascii="Arial" w:eastAsia="Arial" w:hAnsi="Arial" w:cs="Arial"/>
          <w:color w:val="000000"/>
          <w:spacing w:val="-1"/>
        </w:rPr>
        <w:t>h</w:t>
      </w:r>
      <w:r w:rsidR="005118F1">
        <w:rPr>
          <w:rFonts w:ascii="Arial" w:eastAsia="Arial" w:hAnsi="Arial" w:cs="Arial"/>
          <w:color w:val="000000"/>
        </w:rPr>
        <w:t>e</w:t>
      </w:r>
      <w:r w:rsidR="005118F1">
        <w:rPr>
          <w:rFonts w:ascii="Arial" w:eastAsia="Arial" w:hAnsi="Arial" w:cs="Arial"/>
          <w:color w:val="000000"/>
          <w:spacing w:val="-1"/>
        </w:rPr>
        <w:t xml:space="preserve"> </w:t>
      </w:r>
      <w:r w:rsidR="005118F1">
        <w:rPr>
          <w:rFonts w:ascii="Arial" w:eastAsia="Arial" w:hAnsi="Arial" w:cs="Arial"/>
          <w:color w:val="000000"/>
        </w:rPr>
        <w:t>er</w:t>
      </w:r>
      <w:r w:rsidR="005118F1">
        <w:rPr>
          <w:rFonts w:ascii="Arial" w:eastAsia="Arial" w:hAnsi="Arial" w:cs="Arial"/>
          <w:color w:val="000000"/>
          <w:spacing w:val="1"/>
        </w:rPr>
        <w:t>r</w:t>
      </w:r>
      <w:r w:rsidR="005118F1">
        <w:rPr>
          <w:rFonts w:ascii="Arial" w:eastAsia="Arial" w:hAnsi="Arial" w:cs="Arial"/>
          <w:color w:val="000000"/>
        </w:rPr>
        <w:t>ors</w:t>
      </w:r>
      <w:r w:rsidR="005118F1">
        <w:rPr>
          <w:rFonts w:ascii="Arial" w:eastAsia="Arial" w:hAnsi="Arial" w:cs="Arial"/>
          <w:color w:val="000000"/>
          <w:spacing w:val="-3"/>
        </w:rPr>
        <w:t xml:space="preserve"> </w:t>
      </w:r>
      <w:r w:rsidR="005118F1">
        <w:rPr>
          <w:rFonts w:ascii="Arial" w:eastAsia="Arial" w:hAnsi="Arial" w:cs="Arial"/>
          <w:color w:val="000000"/>
        </w:rPr>
        <w:t>d</w:t>
      </w:r>
      <w:r w:rsidR="005118F1">
        <w:rPr>
          <w:rFonts w:ascii="Arial" w:eastAsia="Arial" w:hAnsi="Arial" w:cs="Arial"/>
          <w:color w:val="000000"/>
          <w:spacing w:val="-2"/>
        </w:rPr>
        <w:t>i</w:t>
      </w:r>
      <w:r w:rsidR="005118F1">
        <w:rPr>
          <w:rFonts w:ascii="Arial" w:eastAsia="Arial" w:hAnsi="Arial" w:cs="Arial"/>
          <w:color w:val="000000"/>
          <w:spacing w:val="1"/>
        </w:rPr>
        <w:t>s</w:t>
      </w:r>
      <w:r w:rsidR="005118F1">
        <w:rPr>
          <w:rFonts w:ascii="Arial" w:eastAsia="Arial" w:hAnsi="Arial" w:cs="Arial"/>
          <w:color w:val="000000"/>
          <w:spacing w:val="2"/>
        </w:rPr>
        <w:t>p</w:t>
      </w:r>
      <w:r w:rsidR="005118F1">
        <w:rPr>
          <w:rFonts w:ascii="Arial" w:eastAsia="Arial" w:hAnsi="Arial" w:cs="Arial"/>
          <w:color w:val="000000"/>
          <w:spacing w:val="-1"/>
        </w:rPr>
        <w:t>l</w:t>
      </w:r>
      <w:r w:rsidR="005118F1">
        <w:rPr>
          <w:rFonts w:ascii="Arial" w:eastAsia="Arial" w:hAnsi="Arial" w:cs="Arial"/>
          <w:color w:val="000000"/>
          <w:spacing w:val="2"/>
        </w:rPr>
        <w:t>a</w:t>
      </w:r>
      <w:r w:rsidR="005118F1">
        <w:rPr>
          <w:rFonts w:ascii="Arial" w:eastAsia="Arial" w:hAnsi="Arial" w:cs="Arial"/>
          <w:color w:val="000000"/>
          <w:spacing w:val="-4"/>
        </w:rPr>
        <w:t>y</w:t>
      </w:r>
      <w:r w:rsidR="005118F1">
        <w:rPr>
          <w:rFonts w:ascii="Arial" w:eastAsia="Arial" w:hAnsi="Arial" w:cs="Arial"/>
          <w:color w:val="000000"/>
          <w:spacing w:val="2"/>
        </w:rPr>
        <w:t>e</w:t>
      </w:r>
      <w:r w:rsidR="005118F1">
        <w:rPr>
          <w:rFonts w:ascii="Arial" w:eastAsia="Arial" w:hAnsi="Arial" w:cs="Arial"/>
          <w:color w:val="000000"/>
        </w:rPr>
        <w:t>d</w:t>
      </w:r>
      <w:r w:rsidR="005118F1">
        <w:rPr>
          <w:rFonts w:ascii="Arial" w:eastAsia="Arial" w:hAnsi="Arial" w:cs="Arial"/>
          <w:color w:val="000000"/>
          <w:spacing w:val="-6"/>
        </w:rPr>
        <w:t xml:space="preserve"> </w:t>
      </w:r>
      <w:r w:rsidR="005118F1">
        <w:rPr>
          <w:rFonts w:ascii="Arial" w:eastAsia="Arial" w:hAnsi="Arial" w:cs="Arial"/>
          <w:color w:val="000000"/>
        </w:rPr>
        <w:t>on</w:t>
      </w:r>
      <w:r w:rsidR="005118F1">
        <w:rPr>
          <w:rFonts w:ascii="Arial" w:eastAsia="Arial" w:hAnsi="Arial" w:cs="Arial"/>
          <w:color w:val="000000"/>
          <w:spacing w:val="-1"/>
        </w:rPr>
        <w:t xml:space="preserve"> </w:t>
      </w:r>
      <w:r w:rsidR="005118F1">
        <w:rPr>
          <w:rFonts w:ascii="Arial" w:eastAsia="Arial" w:hAnsi="Arial" w:cs="Arial"/>
          <w:color w:val="000000"/>
        </w:rPr>
        <w:t xml:space="preserve">the </w:t>
      </w:r>
      <w:r w:rsidR="005118F1">
        <w:rPr>
          <w:rFonts w:ascii="Arial" w:eastAsia="Arial" w:hAnsi="Arial" w:cs="Arial"/>
          <w:color w:val="000000"/>
          <w:spacing w:val="1"/>
        </w:rPr>
        <w:t>scr</w:t>
      </w:r>
      <w:r w:rsidR="005118F1">
        <w:rPr>
          <w:rFonts w:ascii="Arial" w:eastAsia="Arial" w:hAnsi="Arial" w:cs="Arial"/>
          <w:color w:val="000000"/>
        </w:rPr>
        <w:t>e</w:t>
      </w:r>
      <w:r w:rsidR="005118F1">
        <w:rPr>
          <w:rFonts w:ascii="Arial" w:eastAsia="Arial" w:hAnsi="Arial" w:cs="Arial"/>
          <w:color w:val="000000"/>
          <w:spacing w:val="-1"/>
        </w:rPr>
        <w:t>e</w:t>
      </w:r>
      <w:r w:rsidR="005118F1">
        <w:rPr>
          <w:rFonts w:ascii="Arial" w:eastAsia="Arial" w:hAnsi="Arial" w:cs="Arial"/>
          <w:color w:val="000000"/>
        </w:rPr>
        <w:t>n,</w:t>
      </w:r>
      <w:r w:rsidR="005118F1">
        <w:rPr>
          <w:rFonts w:ascii="Arial" w:eastAsia="Arial" w:hAnsi="Arial" w:cs="Arial"/>
          <w:color w:val="000000"/>
          <w:spacing w:val="-6"/>
        </w:rPr>
        <w:t xml:space="preserve"> </w:t>
      </w:r>
      <w:r w:rsidR="005118F1">
        <w:rPr>
          <w:rFonts w:ascii="Arial" w:eastAsia="Arial" w:hAnsi="Arial" w:cs="Arial"/>
          <w:color w:val="000000"/>
          <w:spacing w:val="-4"/>
        </w:rPr>
        <w:t>y</w:t>
      </w:r>
      <w:r w:rsidR="005118F1">
        <w:rPr>
          <w:rFonts w:ascii="Arial" w:eastAsia="Arial" w:hAnsi="Arial" w:cs="Arial"/>
          <w:color w:val="000000"/>
          <w:spacing w:val="2"/>
        </w:rPr>
        <w:t>o</w:t>
      </w:r>
      <w:r w:rsidR="005118F1">
        <w:rPr>
          <w:rFonts w:ascii="Arial" w:eastAsia="Arial" w:hAnsi="Arial" w:cs="Arial"/>
          <w:color w:val="000000"/>
        </w:rPr>
        <w:t>u</w:t>
      </w:r>
      <w:r w:rsidR="005118F1">
        <w:rPr>
          <w:rFonts w:ascii="Arial" w:eastAsia="Arial" w:hAnsi="Arial" w:cs="Arial"/>
          <w:color w:val="000000"/>
          <w:spacing w:val="-1"/>
        </w:rPr>
        <w:t xml:space="preserve"> </w:t>
      </w:r>
      <w:r w:rsidR="005118F1">
        <w:rPr>
          <w:rFonts w:ascii="Arial" w:eastAsia="Arial" w:hAnsi="Arial" w:cs="Arial"/>
          <w:color w:val="000000"/>
        </w:rPr>
        <w:t>w</w:t>
      </w:r>
      <w:r w:rsidR="005118F1">
        <w:rPr>
          <w:rFonts w:ascii="Arial" w:eastAsia="Arial" w:hAnsi="Arial" w:cs="Arial"/>
          <w:color w:val="000000"/>
          <w:spacing w:val="-1"/>
        </w:rPr>
        <w:t>i</w:t>
      </w:r>
      <w:r w:rsidR="005118F1">
        <w:rPr>
          <w:rFonts w:ascii="Arial" w:eastAsia="Arial" w:hAnsi="Arial" w:cs="Arial"/>
          <w:color w:val="000000"/>
          <w:spacing w:val="1"/>
        </w:rPr>
        <w:t>l</w:t>
      </w:r>
      <w:r w:rsidR="005118F1">
        <w:rPr>
          <w:rFonts w:ascii="Arial" w:eastAsia="Arial" w:hAnsi="Arial" w:cs="Arial"/>
          <w:color w:val="000000"/>
        </w:rPr>
        <w:t>l</w:t>
      </w:r>
      <w:r w:rsidR="005118F1">
        <w:rPr>
          <w:rFonts w:ascii="Arial" w:eastAsia="Arial" w:hAnsi="Arial" w:cs="Arial"/>
          <w:color w:val="000000"/>
          <w:spacing w:val="-4"/>
        </w:rPr>
        <w:t xml:space="preserve"> </w:t>
      </w:r>
      <w:r w:rsidR="005118F1">
        <w:rPr>
          <w:rFonts w:ascii="Arial" w:eastAsia="Arial" w:hAnsi="Arial" w:cs="Arial"/>
          <w:color w:val="000000"/>
          <w:spacing w:val="2"/>
        </w:rPr>
        <w:t>n</w:t>
      </w:r>
      <w:r w:rsidR="005118F1">
        <w:rPr>
          <w:rFonts w:ascii="Arial" w:eastAsia="Arial" w:hAnsi="Arial" w:cs="Arial"/>
          <w:color w:val="000000"/>
        </w:rPr>
        <w:t>e</w:t>
      </w:r>
      <w:r w:rsidR="005118F1">
        <w:rPr>
          <w:rFonts w:ascii="Arial" w:eastAsia="Arial" w:hAnsi="Arial" w:cs="Arial"/>
          <w:color w:val="000000"/>
          <w:spacing w:val="-1"/>
        </w:rPr>
        <w:t>e</w:t>
      </w:r>
      <w:r w:rsidR="005118F1">
        <w:rPr>
          <w:rFonts w:ascii="Arial" w:eastAsia="Arial" w:hAnsi="Arial" w:cs="Arial"/>
          <w:color w:val="000000"/>
        </w:rPr>
        <w:t>d</w:t>
      </w:r>
      <w:r w:rsidR="005118F1">
        <w:rPr>
          <w:rFonts w:ascii="Arial" w:eastAsia="Arial" w:hAnsi="Arial" w:cs="Arial"/>
          <w:color w:val="000000"/>
          <w:spacing w:val="-2"/>
        </w:rPr>
        <w:t xml:space="preserve"> </w:t>
      </w:r>
      <w:r w:rsidR="005118F1">
        <w:rPr>
          <w:rFonts w:ascii="Arial" w:eastAsia="Arial" w:hAnsi="Arial" w:cs="Arial"/>
          <w:color w:val="000000"/>
        </w:rPr>
        <w:t>to</w:t>
      </w:r>
      <w:r w:rsidR="005118F1">
        <w:rPr>
          <w:rFonts w:ascii="Arial" w:eastAsia="Arial" w:hAnsi="Arial" w:cs="Arial"/>
          <w:color w:val="000000"/>
          <w:spacing w:val="-3"/>
        </w:rPr>
        <w:t xml:space="preserve"> </w:t>
      </w:r>
      <w:r w:rsidR="005118F1">
        <w:rPr>
          <w:rFonts w:ascii="Arial" w:eastAsia="Arial" w:hAnsi="Arial" w:cs="Arial"/>
          <w:color w:val="000000"/>
          <w:spacing w:val="1"/>
        </w:rPr>
        <w:t>r</w:t>
      </w:r>
      <w:r w:rsidR="005118F1">
        <w:rPr>
          <w:rFonts w:ascii="Arial" w:eastAsia="Arial" w:hAnsi="Arial" w:cs="Arial"/>
          <w:color w:val="000000"/>
          <w:spacing w:val="3"/>
        </w:rPr>
        <w:t>e-</w:t>
      </w:r>
      <w:r w:rsidR="005118F1">
        <w:rPr>
          <w:rFonts w:ascii="Arial" w:eastAsia="Arial" w:hAnsi="Arial" w:cs="Arial"/>
          <w:color w:val="000000"/>
          <w:spacing w:val="1"/>
        </w:rPr>
        <w:t>r</w:t>
      </w:r>
      <w:r w:rsidR="005118F1">
        <w:rPr>
          <w:rFonts w:ascii="Arial" w:eastAsia="Arial" w:hAnsi="Arial" w:cs="Arial"/>
          <w:color w:val="000000"/>
        </w:rPr>
        <w:t>un</w:t>
      </w:r>
      <w:r w:rsidR="005118F1">
        <w:rPr>
          <w:rFonts w:ascii="Arial" w:eastAsia="Arial" w:hAnsi="Arial" w:cs="Arial"/>
          <w:color w:val="000000"/>
          <w:spacing w:val="-6"/>
        </w:rPr>
        <w:t xml:space="preserve"> </w:t>
      </w:r>
      <w:r w:rsidR="005118F1">
        <w:rPr>
          <w:rFonts w:ascii="Arial" w:eastAsia="Arial" w:hAnsi="Arial" w:cs="Arial"/>
          <w:color w:val="000000"/>
        </w:rPr>
        <w:t>t</w:t>
      </w:r>
      <w:r w:rsidR="005118F1">
        <w:rPr>
          <w:rFonts w:ascii="Arial" w:eastAsia="Arial" w:hAnsi="Arial" w:cs="Arial"/>
          <w:color w:val="000000"/>
          <w:spacing w:val="-1"/>
        </w:rPr>
        <w:t>h</w:t>
      </w:r>
      <w:r w:rsidR="005118F1">
        <w:rPr>
          <w:rFonts w:ascii="Arial" w:eastAsia="Arial" w:hAnsi="Arial" w:cs="Arial"/>
          <w:color w:val="000000"/>
        </w:rPr>
        <w:t>e</w:t>
      </w:r>
      <w:r w:rsidR="005118F1">
        <w:rPr>
          <w:rFonts w:ascii="Arial" w:eastAsia="Arial" w:hAnsi="Arial" w:cs="Arial"/>
          <w:color w:val="000000"/>
          <w:spacing w:val="-1"/>
        </w:rPr>
        <w:t xml:space="preserve"> </w:t>
      </w:r>
      <w:r w:rsidR="005118F1">
        <w:rPr>
          <w:rFonts w:ascii="Arial" w:eastAsia="Arial" w:hAnsi="Arial" w:cs="Arial"/>
          <w:color w:val="000000"/>
        </w:rPr>
        <w:t>u</w:t>
      </w:r>
      <w:r w:rsidR="005118F1">
        <w:rPr>
          <w:rFonts w:ascii="Arial" w:eastAsia="Arial" w:hAnsi="Arial" w:cs="Arial"/>
          <w:color w:val="000000"/>
          <w:spacing w:val="1"/>
        </w:rPr>
        <w:t>p</w:t>
      </w:r>
      <w:r w:rsidR="005118F1">
        <w:rPr>
          <w:rFonts w:ascii="Arial" w:eastAsia="Arial" w:hAnsi="Arial" w:cs="Arial"/>
          <w:color w:val="000000"/>
          <w:spacing w:val="-1"/>
        </w:rPr>
        <w:t>l</w:t>
      </w:r>
      <w:r w:rsidR="005118F1">
        <w:rPr>
          <w:rFonts w:ascii="Arial" w:eastAsia="Arial" w:hAnsi="Arial" w:cs="Arial"/>
          <w:color w:val="000000"/>
          <w:spacing w:val="2"/>
        </w:rPr>
        <w:t>o</w:t>
      </w:r>
      <w:r w:rsidR="005118F1">
        <w:rPr>
          <w:rFonts w:ascii="Arial" w:eastAsia="Arial" w:hAnsi="Arial" w:cs="Arial"/>
          <w:color w:val="000000"/>
        </w:rPr>
        <w:t>ad</w:t>
      </w:r>
      <w:r w:rsidR="005118F1">
        <w:rPr>
          <w:rFonts w:ascii="Arial" w:eastAsia="Arial" w:hAnsi="Arial" w:cs="Arial"/>
          <w:color w:val="000000"/>
          <w:spacing w:val="-7"/>
        </w:rPr>
        <w:t xml:space="preserve"> </w:t>
      </w:r>
      <w:r w:rsidR="005118F1">
        <w:rPr>
          <w:rFonts w:ascii="Arial" w:eastAsia="Arial" w:hAnsi="Arial" w:cs="Arial"/>
          <w:color w:val="000000"/>
          <w:spacing w:val="2"/>
        </w:rPr>
        <w:t>t</w:t>
      </w:r>
      <w:r w:rsidR="005118F1">
        <w:rPr>
          <w:rFonts w:ascii="Arial" w:eastAsia="Arial" w:hAnsi="Arial" w:cs="Arial"/>
          <w:color w:val="000000"/>
        </w:rPr>
        <w:t>o</w:t>
      </w:r>
      <w:r w:rsidR="005118F1">
        <w:rPr>
          <w:rFonts w:ascii="Arial" w:eastAsia="Arial" w:hAnsi="Arial" w:cs="Arial"/>
          <w:color w:val="000000"/>
          <w:spacing w:val="-2"/>
        </w:rPr>
        <w:t xml:space="preserve"> </w:t>
      </w:r>
      <w:r w:rsidR="005118F1">
        <w:rPr>
          <w:rFonts w:ascii="Arial" w:eastAsia="Arial" w:hAnsi="Arial" w:cs="Arial"/>
          <w:color w:val="000000"/>
          <w:spacing w:val="-1"/>
        </w:rPr>
        <w:t>g</w:t>
      </w:r>
      <w:r w:rsidR="005118F1">
        <w:rPr>
          <w:rFonts w:ascii="Arial" w:eastAsia="Arial" w:hAnsi="Arial" w:cs="Arial"/>
          <w:color w:val="000000"/>
          <w:spacing w:val="2"/>
        </w:rPr>
        <w:t>e</w:t>
      </w:r>
      <w:r w:rsidR="005118F1">
        <w:rPr>
          <w:rFonts w:ascii="Arial" w:eastAsia="Arial" w:hAnsi="Arial" w:cs="Arial"/>
          <w:color w:val="000000"/>
        </w:rPr>
        <w:t>t</w:t>
      </w:r>
      <w:r w:rsidR="005118F1">
        <w:rPr>
          <w:rFonts w:ascii="Arial" w:eastAsia="Arial" w:hAnsi="Arial" w:cs="Arial"/>
          <w:color w:val="000000"/>
          <w:spacing w:val="-3"/>
        </w:rPr>
        <w:t xml:space="preserve"> </w:t>
      </w:r>
      <w:r w:rsidR="005118F1">
        <w:rPr>
          <w:rFonts w:ascii="Arial" w:eastAsia="Arial" w:hAnsi="Arial" w:cs="Arial"/>
          <w:color w:val="000000"/>
        </w:rPr>
        <w:t>t</w:t>
      </w:r>
      <w:r w:rsidR="005118F1">
        <w:rPr>
          <w:rFonts w:ascii="Arial" w:eastAsia="Arial" w:hAnsi="Arial" w:cs="Arial"/>
          <w:color w:val="000000"/>
          <w:spacing w:val="1"/>
        </w:rPr>
        <w:t>h</w:t>
      </w:r>
      <w:r w:rsidR="005118F1">
        <w:rPr>
          <w:rFonts w:ascii="Arial" w:eastAsia="Arial" w:hAnsi="Arial" w:cs="Arial"/>
          <w:color w:val="000000"/>
        </w:rPr>
        <w:t>e</w:t>
      </w:r>
      <w:r w:rsidR="005118F1">
        <w:rPr>
          <w:rFonts w:ascii="Arial" w:eastAsia="Arial" w:hAnsi="Arial" w:cs="Arial"/>
          <w:color w:val="000000"/>
          <w:spacing w:val="-3"/>
        </w:rPr>
        <w:t xml:space="preserve"> </w:t>
      </w:r>
      <w:r w:rsidR="005118F1">
        <w:rPr>
          <w:rFonts w:ascii="Arial" w:eastAsia="Arial" w:hAnsi="Arial" w:cs="Arial"/>
          <w:color w:val="000000"/>
          <w:spacing w:val="-1"/>
        </w:rPr>
        <w:t>e</w:t>
      </w:r>
      <w:r w:rsidR="005118F1">
        <w:rPr>
          <w:rFonts w:ascii="Arial" w:eastAsia="Arial" w:hAnsi="Arial" w:cs="Arial"/>
          <w:color w:val="000000"/>
          <w:spacing w:val="3"/>
        </w:rPr>
        <w:t>r</w:t>
      </w:r>
      <w:r w:rsidR="005118F1">
        <w:rPr>
          <w:rFonts w:ascii="Arial" w:eastAsia="Arial" w:hAnsi="Arial" w:cs="Arial"/>
          <w:color w:val="000000"/>
          <w:spacing w:val="1"/>
        </w:rPr>
        <w:t>r</w:t>
      </w:r>
      <w:r w:rsidR="005118F1">
        <w:rPr>
          <w:rFonts w:ascii="Arial" w:eastAsia="Arial" w:hAnsi="Arial" w:cs="Arial"/>
          <w:color w:val="000000"/>
        </w:rPr>
        <w:t>ors</w:t>
      </w:r>
      <w:r w:rsidR="005118F1">
        <w:rPr>
          <w:rFonts w:ascii="Arial" w:eastAsia="Arial" w:hAnsi="Arial" w:cs="Arial"/>
          <w:color w:val="000000"/>
          <w:spacing w:val="-3"/>
        </w:rPr>
        <w:t xml:space="preserve"> </w:t>
      </w:r>
      <w:r w:rsidR="005118F1">
        <w:rPr>
          <w:rFonts w:ascii="Arial" w:eastAsia="Arial" w:hAnsi="Arial" w:cs="Arial"/>
          <w:color w:val="000000"/>
        </w:rPr>
        <w:t>a</w:t>
      </w:r>
      <w:r w:rsidR="005118F1">
        <w:rPr>
          <w:rFonts w:ascii="Arial" w:eastAsia="Arial" w:hAnsi="Arial" w:cs="Arial"/>
          <w:color w:val="000000"/>
          <w:spacing w:val="-1"/>
        </w:rPr>
        <w:t>g</w:t>
      </w:r>
      <w:r w:rsidR="005118F1">
        <w:rPr>
          <w:rFonts w:ascii="Arial" w:eastAsia="Arial" w:hAnsi="Arial" w:cs="Arial"/>
          <w:color w:val="000000"/>
        </w:rPr>
        <w:t>a</w:t>
      </w:r>
      <w:r w:rsidR="005118F1">
        <w:rPr>
          <w:rFonts w:ascii="Arial" w:eastAsia="Arial" w:hAnsi="Arial" w:cs="Arial"/>
          <w:color w:val="000000"/>
          <w:spacing w:val="1"/>
        </w:rPr>
        <w:t>i</w:t>
      </w:r>
      <w:r w:rsidR="005118F1">
        <w:rPr>
          <w:rFonts w:ascii="Arial" w:eastAsia="Arial" w:hAnsi="Arial" w:cs="Arial"/>
          <w:color w:val="000000"/>
          <w:spacing w:val="2"/>
        </w:rPr>
        <w:t>n</w:t>
      </w:r>
      <w:r w:rsidR="005118F1">
        <w:rPr>
          <w:rFonts w:ascii="Arial" w:eastAsia="Arial" w:hAnsi="Arial" w:cs="Arial"/>
          <w:color w:val="000000"/>
        </w:rPr>
        <w:t>.</w:t>
      </w:r>
      <w:r w:rsidR="005118F1">
        <w:rPr>
          <w:rFonts w:ascii="Arial" w:eastAsia="Arial" w:hAnsi="Arial" w:cs="Arial"/>
          <w:color w:val="000000"/>
          <w:spacing w:val="-5"/>
        </w:rPr>
        <w:t xml:space="preserve"> </w:t>
      </w:r>
      <w:r w:rsidR="005118F1">
        <w:rPr>
          <w:rFonts w:ascii="Arial" w:eastAsia="Arial" w:hAnsi="Arial" w:cs="Arial"/>
          <w:color w:val="000000"/>
          <w:spacing w:val="3"/>
        </w:rPr>
        <w:t>T</w:t>
      </w:r>
      <w:r w:rsidR="005118F1">
        <w:rPr>
          <w:rFonts w:ascii="Arial" w:eastAsia="Arial" w:hAnsi="Arial" w:cs="Arial"/>
          <w:color w:val="000000"/>
        </w:rPr>
        <w:t>h</w:t>
      </w:r>
      <w:r w:rsidR="005118F1">
        <w:rPr>
          <w:rFonts w:ascii="Arial" w:eastAsia="Arial" w:hAnsi="Arial" w:cs="Arial"/>
          <w:color w:val="000000"/>
          <w:spacing w:val="1"/>
        </w:rPr>
        <w:t>e</w:t>
      </w:r>
      <w:r w:rsidR="005118F1">
        <w:rPr>
          <w:rFonts w:ascii="Arial" w:eastAsia="Arial" w:hAnsi="Arial" w:cs="Arial"/>
          <w:color w:val="000000"/>
        </w:rPr>
        <w:t>y are</w:t>
      </w:r>
      <w:r w:rsidR="005118F1">
        <w:rPr>
          <w:rFonts w:ascii="Arial" w:eastAsia="Arial" w:hAnsi="Arial" w:cs="Arial"/>
          <w:color w:val="000000"/>
          <w:spacing w:val="-3"/>
        </w:rPr>
        <w:t xml:space="preserve"> </w:t>
      </w:r>
      <w:r w:rsidR="005118F1">
        <w:rPr>
          <w:rFonts w:ascii="Arial" w:eastAsia="Arial" w:hAnsi="Arial" w:cs="Arial"/>
          <w:color w:val="000000"/>
        </w:rPr>
        <w:t>n</w:t>
      </w:r>
      <w:r w:rsidR="005118F1">
        <w:rPr>
          <w:rFonts w:ascii="Arial" w:eastAsia="Arial" w:hAnsi="Arial" w:cs="Arial"/>
          <w:color w:val="000000"/>
          <w:spacing w:val="-1"/>
        </w:rPr>
        <w:t>o</w:t>
      </w:r>
      <w:r w:rsidR="005118F1">
        <w:rPr>
          <w:rFonts w:ascii="Arial" w:eastAsia="Arial" w:hAnsi="Arial" w:cs="Arial"/>
          <w:color w:val="000000"/>
        </w:rPr>
        <w:t>t</w:t>
      </w:r>
      <w:r w:rsidR="005118F1">
        <w:rPr>
          <w:rFonts w:ascii="Arial" w:eastAsia="Arial" w:hAnsi="Arial" w:cs="Arial"/>
          <w:color w:val="000000"/>
          <w:spacing w:val="-1"/>
        </w:rPr>
        <w:t xml:space="preserve"> </w:t>
      </w:r>
      <w:r w:rsidR="005118F1">
        <w:rPr>
          <w:rFonts w:ascii="Arial" w:eastAsia="Arial" w:hAnsi="Arial" w:cs="Arial"/>
          <w:color w:val="000000"/>
          <w:spacing w:val="1"/>
        </w:rPr>
        <w:t>s</w:t>
      </w:r>
      <w:r w:rsidR="005118F1">
        <w:rPr>
          <w:rFonts w:ascii="Arial" w:eastAsia="Arial" w:hAnsi="Arial" w:cs="Arial"/>
          <w:color w:val="000000"/>
        </w:rPr>
        <w:t>a</w:t>
      </w:r>
      <w:r w:rsidR="005118F1">
        <w:rPr>
          <w:rFonts w:ascii="Arial" w:eastAsia="Arial" w:hAnsi="Arial" w:cs="Arial"/>
          <w:color w:val="000000"/>
          <w:spacing w:val="1"/>
        </w:rPr>
        <w:t>v</w:t>
      </w:r>
      <w:r w:rsidR="005118F1">
        <w:rPr>
          <w:rFonts w:ascii="Arial" w:eastAsia="Arial" w:hAnsi="Arial" w:cs="Arial"/>
          <w:color w:val="000000"/>
        </w:rPr>
        <w:t>ed</w:t>
      </w:r>
      <w:r w:rsidR="005118F1">
        <w:rPr>
          <w:rFonts w:ascii="Arial" w:eastAsia="Arial" w:hAnsi="Arial" w:cs="Arial"/>
          <w:color w:val="000000"/>
          <w:spacing w:val="-4"/>
        </w:rPr>
        <w:t xml:space="preserve"> </w:t>
      </w:r>
      <w:r w:rsidR="005118F1">
        <w:rPr>
          <w:rFonts w:ascii="Arial" w:eastAsia="Arial" w:hAnsi="Arial" w:cs="Arial"/>
          <w:color w:val="000000"/>
        </w:rPr>
        <w:t>on</w:t>
      </w:r>
      <w:r w:rsidR="005118F1">
        <w:rPr>
          <w:rFonts w:ascii="Arial" w:eastAsia="Arial" w:hAnsi="Arial" w:cs="Arial"/>
          <w:color w:val="000000"/>
          <w:spacing w:val="-3"/>
        </w:rPr>
        <w:t xml:space="preserve"> </w:t>
      </w:r>
      <w:r w:rsidR="005118F1">
        <w:rPr>
          <w:rFonts w:ascii="Arial" w:eastAsia="Arial" w:hAnsi="Arial" w:cs="Arial"/>
          <w:color w:val="000000"/>
        </w:rPr>
        <w:t>a</w:t>
      </w:r>
      <w:r w:rsidR="005118F1">
        <w:rPr>
          <w:rFonts w:ascii="Arial" w:eastAsia="Arial" w:hAnsi="Arial" w:cs="Arial"/>
          <w:color w:val="000000"/>
          <w:spacing w:val="1"/>
        </w:rPr>
        <w:t xml:space="preserve"> </w:t>
      </w:r>
      <w:r w:rsidR="005118F1">
        <w:rPr>
          <w:rFonts w:ascii="Arial" w:eastAsia="Arial" w:hAnsi="Arial" w:cs="Arial"/>
          <w:color w:val="000000"/>
        </w:rPr>
        <w:t>re</w:t>
      </w:r>
      <w:r w:rsidR="005118F1">
        <w:rPr>
          <w:rFonts w:ascii="Arial" w:eastAsia="Arial" w:hAnsi="Arial" w:cs="Arial"/>
          <w:color w:val="000000"/>
          <w:spacing w:val="-1"/>
        </w:rPr>
        <w:t>p</w:t>
      </w:r>
      <w:r w:rsidR="005118F1">
        <w:rPr>
          <w:rFonts w:ascii="Arial" w:eastAsia="Arial" w:hAnsi="Arial" w:cs="Arial"/>
          <w:color w:val="000000"/>
        </w:rPr>
        <w:t>ort</w:t>
      </w:r>
      <w:r w:rsidR="005118F1">
        <w:rPr>
          <w:rFonts w:ascii="Arial" w:eastAsia="Arial" w:hAnsi="Arial" w:cs="Arial"/>
          <w:color w:val="000000"/>
          <w:spacing w:val="2"/>
        </w:rPr>
        <w:t xml:space="preserve"> </w:t>
      </w:r>
      <w:r w:rsidR="005118F1">
        <w:rPr>
          <w:rFonts w:ascii="Arial" w:eastAsia="Arial" w:hAnsi="Arial" w:cs="Arial"/>
          <w:color w:val="000000"/>
          <w:spacing w:val="-1"/>
        </w:rPr>
        <w:t>y</w:t>
      </w:r>
      <w:r w:rsidR="005118F1">
        <w:rPr>
          <w:rFonts w:ascii="Arial" w:eastAsia="Arial" w:hAnsi="Arial" w:cs="Arial"/>
          <w:color w:val="000000"/>
        </w:rPr>
        <w:t>ou</w:t>
      </w:r>
      <w:r w:rsidR="005118F1">
        <w:rPr>
          <w:rFonts w:ascii="Arial" w:eastAsia="Arial" w:hAnsi="Arial" w:cs="Arial"/>
          <w:color w:val="000000"/>
          <w:spacing w:val="-4"/>
        </w:rPr>
        <w:t xml:space="preserve"> </w:t>
      </w:r>
      <w:r w:rsidR="005118F1">
        <w:rPr>
          <w:rFonts w:ascii="Arial" w:eastAsia="Arial" w:hAnsi="Arial" w:cs="Arial"/>
          <w:color w:val="000000"/>
          <w:spacing w:val="1"/>
        </w:rPr>
        <w:t>c</w:t>
      </w:r>
      <w:r w:rsidR="005118F1">
        <w:rPr>
          <w:rFonts w:ascii="Arial" w:eastAsia="Arial" w:hAnsi="Arial" w:cs="Arial"/>
          <w:color w:val="000000"/>
        </w:rPr>
        <w:t>an</w:t>
      </w:r>
      <w:r w:rsidR="005118F1">
        <w:rPr>
          <w:rFonts w:ascii="Arial" w:eastAsia="Arial" w:hAnsi="Arial" w:cs="Arial"/>
          <w:color w:val="000000"/>
          <w:spacing w:val="-1"/>
        </w:rPr>
        <w:t xml:space="preserve"> </w:t>
      </w:r>
      <w:r w:rsidR="005118F1">
        <w:rPr>
          <w:rFonts w:ascii="Arial" w:eastAsia="Arial" w:hAnsi="Arial" w:cs="Arial"/>
          <w:color w:val="000000"/>
        </w:rPr>
        <w:t>a</w:t>
      </w:r>
      <w:r w:rsidR="005118F1">
        <w:rPr>
          <w:rFonts w:ascii="Arial" w:eastAsia="Arial" w:hAnsi="Arial" w:cs="Arial"/>
          <w:color w:val="000000"/>
          <w:spacing w:val="1"/>
        </w:rPr>
        <w:t>cc</w:t>
      </w:r>
      <w:r w:rsidR="005118F1">
        <w:rPr>
          <w:rFonts w:ascii="Arial" w:eastAsia="Arial" w:hAnsi="Arial" w:cs="Arial"/>
          <w:color w:val="000000"/>
        </w:rPr>
        <w:t>e</w:t>
      </w:r>
      <w:r w:rsidR="005118F1">
        <w:rPr>
          <w:rFonts w:ascii="Arial" w:eastAsia="Arial" w:hAnsi="Arial" w:cs="Arial"/>
          <w:color w:val="000000"/>
          <w:spacing w:val="1"/>
        </w:rPr>
        <w:t>s</w:t>
      </w:r>
      <w:r w:rsidR="005118F1">
        <w:rPr>
          <w:rFonts w:ascii="Arial" w:eastAsia="Arial" w:hAnsi="Arial" w:cs="Arial"/>
          <w:color w:val="000000"/>
        </w:rPr>
        <w:t>s</w:t>
      </w:r>
      <w:r w:rsidR="005118F1">
        <w:rPr>
          <w:rFonts w:ascii="Arial" w:eastAsia="Arial" w:hAnsi="Arial" w:cs="Arial"/>
          <w:color w:val="000000"/>
          <w:spacing w:val="-5"/>
        </w:rPr>
        <w:t xml:space="preserve"> </w:t>
      </w:r>
      <w:r w:rsidR="005118F1">
        <w:rPr>
          <w:rFonts w:ascii="Arial" w:eastAsia="Arial" w:hAnsi="Arial" w:cs="Arial"/>
          <w:color w:val="000000"/>
        </w:rPr>
        <w:t>at</w:t>
      </w:r>
      <w:r w:rsidR="005118F1">
        <w:rPr>
          <w:rFonts w:ascii="Arial" w:eastAsia="Arial" w:hAnsi="Arial" w:cs="Arial"/>
          <w:color w:val="000000"/>
          <w:spacing w:val="-3"/>
        </w:rPr>
        <w:t xml:space="preserve"> </w:t>
      </w:r>
      <w:r w:rsidR="005118F1">
        <w:rPr>
          <w:rFonts w:ascii="Arial" w:eastAsia="Arial" w:hAnsi="Arial" w:cs="Arial"/>
          <w:color w:val="000000"/>
        </w:rPr>
        <w:t>t</w:t>
      </w:r>
      <w:r w:rsidR="005118F1">
        <w:rPr>
          <w:rFonts w:ascii="Arial" w:eastAsia="Arial" w:hAnsi="Arial" w:cs="Arial"/>
          <w:color w:val="000000"/>
          <w:spacing w:val="1"/>
        </w:rPr>
        <w:t>h</w:t>
      </w:r>
      <w:r w:rsidR="005118F1">
        <w:rPr>
          <w:rFonts w:ascii="Arial" w:eastAsia="Arial" w:hAnsi="Arial" w:cs="Arial"/>
          <w:color w:val="000000"/>
          <w:spacing w:val="-1"/>
        </w:rPr>
        <w:t>i</w:t>
      </w:r>
      <w:r w:rsidR="005118F1">
        <w:rPr>
          <w:rFonts w:ascii="Arial" w:eastAsia="Arial" w:hAnsi="Arial" w:cs="Arial"/>
          <w:color w:val="000000"/>
        </w:rPr>
        <w:t>s</w:t>
      </w:r>
      <w:r w:rsidR="005118F1">
        <w:rPr>
          <w:rFonts w:ascii="Arial" w:eastAsia="Arial" w:hAnsi="Arial" w:cs="Arial"/>
          <w:color w:val="000000"/>
          <w:spacing w:val="-2"/>
        </w:rPr>
        <w:t xml:space="preserve"> </w:t>
      </w:r>
      <w:r w:rsidR="005118F1">
        <w:rPr>
          <w:rFonts w:ascii="Arial" w:eastAsia="Arial" w:hAnsi="Arial" w:cs="Arial"/>
          <w:color w:val="000000"/>
        </w:rPr>
        <w:t>t</w:t>
      </w:r>
      <w:r w:rsidR="005118F1">
        <w:rPr>
          <w:rFonts w:ascii="Arial" w:eastAsia="Arial" w:hAnsi="Arial" w:cs="Arial"/>
          <w:color w:val="000000"/>
          <w:spacing w:val="-1"/>
        </w:rPr>
        <w:t>i</w:t>
      </w:r>
      <w:r w:rsidR="005118F1">
        <w:rPr>
          <w:rFonts w:ascii="Arial" w:eastAsia="Arial" w:hAnsi="Arial" w:cs="Arial"/>
          <w:color w:val="000000"/>
          <w:spacing w:val="4"/>
        </w:rPr>
        <w:t>m</w:t>
      </w:r>
      <w:r w:rsidR="005118F1">
        <w:rPr>
          <w:rFonts w:ascii="Arial" w:eastAsia="Arial" w:hAnsi="Arial" w:cs="Arial"/>
          <w:color w:val="000000"/>
        </w:rPr>
        <w:t>e.</w:t>
      </w:r>
    </w:p>
    <w:p w14:paraId="5DA8FBC5" w14:textId="77777777" w:rsidR="00A51AC0" w:rsidRDefault="00A51AC0">
      <w:pPr>
        <w:spacing w:before="20" w:line="260" w:lineRule="exact"/>
        <w:rPr>
          <w:sz w:val="26"/>
          <w:szCs w:val="26"/>
        </w:rPr>
      </w:pPr>
    </w:p>
    <w:p w14:paraId="36CFAE1A" w14:textId="77777777" w:rsidR="00A51AC0" w:rsidRDefault="005118F1">
      <w:pPr>
        <w:tabs>
          <w:tab w:val="left" w:pos="1060"/>
        </w:tabs>
        <w:spacing w:line="220" w:lineRule="exact"/>
        <w:ind w:left="1060" w:right="401" w:hanging="540"/>
        <w:rPr>
          <w:rFonts w:ascii="Arial" w:eastAsia="Arial" w:hAnsi="Arial" w:cs="Arial"/>
        </w:rPr>
      </w:pPr>
      <w:r>
        <w:rPr>
          <w:rFonts w:ascii="Arial" w:eastAsia="Arial" w:hAnsi="Arial" w:cs="Arial"/>
          <w:b/>
          <w:spacing w:val="1"/>
          <w:sz w:val="24"/>
          <w:szCs w:val="24"/>
        </w:rPr>
        <w:t>1</w:t>
      </w:r>
      <w:r>
        <w:rPr>
          <w:rFonts w:ascii="Arial" w:eastAsia="Arial" w:hAnsi="Arial" w:cs="Arial"/>
          <w:b/>
          <w:sz w:val="24"/>
          <w:szCs w:val="24"/>
        </w:rPr>
        <w:t>1</w:t>
      </w:r>
      <w:r>
        <w:rPr>
          <w:rFonts w:ascii="Arial" w:eastAsia="Arial" w:hAnsi="Arial" w:cs="Arial"/>
          <w:b/>
          <w:sz w:val="24"/>
          <w:szCs w:val="24"/>
        </w:rPr>
        <w:tab/>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b/>
          <w:spacing w:val="1"/>
        </w:rPr>
        <w:t>P</w:t>
      </w:r>
      <w:r>
        <w:rPr>
          <w:rFonts w:ascii="Arial" w:eastAsia="Arial" w:hAnsi="Arial" w:cs="Arial"/>
          <w:b/>
          <w:spacing w:val="-1"/>
        </w:rPr>
        <w:t>r</w:t>
      </w:r>
      <w:r>
        <w:rPr>
          <w:rFonts w:ascii="Arial" w:eastAsia="Arial" w:hAnsi="Arial" w:cs="Arial"/>
          <w:b/>
        </w:rPr>
        <w:t>int</w:t>
      </w:r>
      <w:r>
        <w:rPr>
          <w:rFonts w:ascii="Arial" w:eastAsia="Arial" w:hAnsi="Arial" w:cs="Arial"/>
          <w:b/>
          <w:spacing w:val="-4"/>
        </w:rPr>
        <w:t xml:space="preserve"> </w:t>
      </w:r>
      <w:r>
        <w:rPr>
          <w:rFonts w:ascii="Arial" w:eastAsia="Arial" w:hAnsi="Arial" w:cs="Arial"/>
        </w:rPr>
        <w:t>to</w:t>
      </w:r>
      <w:r>
        <w:rPr>
          <w:rFonts w:ascii="Arial" w:eastAsia="Arial" w:hAnsi="Arial" w:cs="Arial"/>
          <w:spacing w:val="-1"/>
        </w:rPr>
        <w:t xml:space="preserve"> </w:t>
      </w:r>
      <w:r>
        <w:rPr>
          <w:rFonts w:ascii="Arial" w:eastAsia="Arial" w:hAnsi="Arial" w:cs="Arial"/>
        </w:rPr>
        <w:t>pri</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rPr>
        <w:t>e</w:t>
      </w:r>
      <w:r>
        <w:rPr>
          <w:rFonts w:ascii="Arial" w:eastAsia="Arial" w:hAnsi="Arial" w:cs="Arial"/>
          <w:spacing w:val="3"/>
        </w:rPr>
        <w:t>r</w:t>
      </w:r>
      <w:r>
        <w:rPr>
          <w:rFonts w:ascii="Arial" w:eastAsia="Arial" w:hAnsi="Arial" w:cs="Arial"/>
          <w:spacing w:val="1"/>
        </w:rPr>
        <w:t>r</w:t>
      </w:r>
      <w:r>
        <w:rPr>
          <w:rFonts w:ascii="Arial" w:eastAsia="Arial" w:hAnsi="Arial" w:cs="Arial"/>
        </w:rPr>
        <w:t>or</w:t>
      </w:r>
      <w:r>
        <w:rPr>
          <w:rFonts w:ascii="Arial" w:eastAsia="Arial" w:hAnsi="Arial" w:cs="Arial"/>
          <w:spacing w:val="2"/>
        </w:rPr>
        <w:t>s</w:t>
      </w:r>
      <w:r>
        <w:rPr>
          <w:rFonts w:ascii="Arial" w:eastAsia="Arial" w:hAnsi="Arial" w:cs="Arial"/>
        </w:rPr>
        <w:t>.</w:t>
      </w:r>
      <w:r>
        <w:rPr>
          <w:rFonts w:ascii="Arial" w:eastAsia="Arial" w:hAnsi="Arial" w:cs="Arial"/>
          <w:spacing w:val="-6"/>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5"/>
        </w:rPr>
        <w:t xml:space="preserve"> </w:t>
      </w:r>
      <w:r>
        <w:rPr>
          <w:rFonts w:ascii="Arial" w:eastAsia="Arial" w:hAnsi="Arial" w:cs="Arial"/>
          <w:spacing w:val="4"/>
        </w:rPr>
        <w:t>m</w:t>
      </w:r>
      <w:r>
        <w:rPr>
          <w:rFonts w:ascii="Arial" w:eastAsia="Arial" w:hAnsi="Arial" w:cs="Arial"/>
          <w:spacing w:val="2"/>
        </w:rPr>
        <w:t>a</w:t>
      </w:r>
      <w:r>
        <w:rPr>
          <w:rFonts w:ascii="Arial" w:eastAsia="Arial" w:hAnsi="Arial" w:cs="Arial"/>
        </w:rPr>
        <w:t>y</w:t>
      </w:r>
      <w:r>
        <w:rPr>
          <w:rFonts w:ascii="Arial" w:eastAsia="Arial" w:hAnsi="Arial" w:cs="Arial"/>
          <w:spacing w:val="-8"/>
        </w:rPr>
        <w:t xml:space="preserve"> </w:t>
      </w:r>
      <w:r>
        <w:rPr>
          <w:rFonts w:ascii="Arial" w:eastAsia="Arial" w:hAnsi="Arial" w:cs="Arial"/>
          <w:spacing w:val="2"/>
        </w:rPr>
        <w:t>a</w:t>
      </w:r>
      <w:r>
        <w:rPr>
          <w:rFonts w:ascii="Arial" w:eastAsia="Arial" w:hAnsi="Arial" w:cs="Arial"/>
          <w:spacing w:val="-1"/>
        </w:rPr>
        <w:t>l</w:t>
      </w:r>
      <w:r>
        <w:rPr>
          <w:rFonts w:ascii="Arial" w:eastAsia="Arial" w:hAnsi="Arial" w:cs="Arial"/>
          <w:spacing w:val="1"/>
        </w:rPr>
        <w:t>s</w:t>
      </w:r>
      <w:r>
        <w:rPr>
          <w:rFonts w:ascii="Arial" w:eastAsia="Arial" w:hAnsi="Arial" w:cs="Arial"/>
        </w:rPr>
        <w:t>o</w:t>
      </w:r>
      <w:r>
        <w:rPr>
          <w:rFonts w:ascii="Arial" w:eastAsia="Arial" w:hAnsi="Arial" w:cs="Arial"/>
          <w:spacing w:val="-4"/>
        </w:rPr>
        <w:t xml:space="preserve"> </w:t>
      </w:r>
      <w:r>
        <w:rPr>
          <w:rFonts w:ascii="Arial" w:eastAsia="Arial" w:hAnsi="Arial" w:cs="Arial"/>
        </w:rPr>
        <w:t>co</w:t>
      </w:r>
      <w:r>
        <w:rPr>
          <w:rFonts w:ascii="Arial" w:eastAsia="Arial" w:hAnsi="Arial" w:cs="Arial"/>
          <w:spacing w:val="4"/>
        </w:rPr>
        <w:t>p</w:t>
      </w:r>
      <w:r>
        <w:rPr>
          <w:rFonts w:ascii="Arial" w:eastAsia="Arial" w:hAnsi="Arial" w:cs="Arial"/>
        </w:rPr>
        <w:t>y</w:t>
      </w:r>
      <w:r>
        <w:rPr>
          <w:rFonts w:ascii="Arial" w:eastAsia="Arial" w:hAnsi="Arial" w:cs="Arial"/>
          <w:spacing w:val="-8"/>
        </w:rPr>
        <w:t xml:space="preserve"> </w:t>
      </w:r>
      <w:r>
        <w:rPr>
          <w:rFonts w:ascii="Arial" w:eastAsia="Arial" w:hAnsi="Arial" w:cs="Arial"/>
          <w:spacing w:val="2"/>
        </w:rPr>
        <w:t>an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a</w:t>
      </w:r>
      <w:r>
        <w:rPr>
          <w:rFonts w:ascii="Arial" w:eastAsia="Arial" w:hAnsi="Arial" w:cs="Arial"/>
          <w:spacing w:val="1"/>
        </w:rPr>
        <w:t>s</w:t>
      </w:r>
      <w:r>
        <w:rPr>
          <w:rFonts w:ascii="Arial" w:eastAsia="Arial" w:hAnsi="Arial" w:cs="Arial"/>
        </w:rPr>
        <w:t>te</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2"/>
        </w:rPr>
        <w:t>t</w:t>
      </w:r>
      <w:r>
        <w:rPr>
          <w:rFonts w:ascii="Arial" w:eastAsia="Arial" w:hAnsi="Arial" w:cs="Arial"/>
        </w:rPr>
        <w:t>a</w:t>
      </w:r>
      <w:r>
        <w:rPr>
          <w:rFonts w:ascii="Arial" w:eastAsia="Arial" w:hAnsi="Arial" w:cs="Arial"/>
          <w:spacing w:val="-4"/>
        </w:rPr>
        <w:t xml:space="preserve"> </w:t>
      </w:r>
      <w:r>
        <w:rPr>
          <w:rFonts w:ascii="Arial" w:eastAsia="Arial" w:hAnsi="Arial" w:cs="Arial"/>
          <w:spacing w:val="1"/>
        </w:rPr>
        <w:t>d</w:t>
      </w:r>
      <w:r>
        <w:rPr>
          <w:rFonts w:ascii="Arial" w:eastAsia="Arial" w:hAnsi="Arial" w:cs="Arial"/>
          <w:spacing w:val="-1"/>
        </w:rPr>
        <w:t>i</w:t>
      </w:r>
      <w:r>
        <w:rPr>
          <w:rFonts w:ascii="Arial" w:eastAsia="Arial" w:hAnsi="Arial" w:cs="Arial"/>
          <w:spacing w:val="1"/>
        </w:rPr>
        <w:t>s</w:t>
      </w:r>
      <w:r>
        <w:rPr>
          <w:rFonts w:ascii="Arial" w:eastAsia="Arial" w:hAnsi="Arial" w:cs="Arial"/>
        </w:rPr>
        <w:t>p</w:t>
      </w:r>
      <w:r>
        <w:rPr>
          <w:rFonts w:ascii="Arial" w:eastAsia="Arial" w:hAnsi="Arial" w:cs="Arial"/>
          <w:spacing w:val="1"/>
        </w:rPr>
        <w:t>l</w:t>
      </w:r>
      <w:r>
        <w:rPr>
          <w:rFonts w:ascii="Arial" w:eastAsia="Arial" w:hAnsi="Arial" w:cs="Arial"/>
          <w:spacing w:val="2"/>
        </w:rPr>
        <w:t>a</w:t>
      </w:r>
      <w:r>
        <w:rPr>
          <w:rFonts w:ascii="Arial" w:eastAsia="Arial" w:hAnsi="Arial" w:cs="Arial"/>
          <w:spacing w:val="-4"/>
        </w:rPr>
        <w:t>y</w:t>
      </w:r>
      <w:r>
        <w:rPr>
          <w:rFonts w:ascii="Arial" w:eastAsia="Arial" w:hAnsi="Arial" w:cs="Arial"/>
          <w:spacing w:val="2"/>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nto</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s</w:t>
      </w:r>
      <w:r>
        <w:rPr>
          <w:rFonts w:ascii="Arial" w:eastAsia="Arial" w:hAnsi="Arial" w:cs="Arial"/>
        </w:rPr>
        <w:t>e</w:t>
      </w:r>
      <w:r>
        <w:rPr>
          <w:rFonts w:ascii="Arial" w:eastAsia="Arial" w:hAnsi="Arial" w:cs="Arial"/>
          <w:spacing w:val="-1"/>
        </w:rPr>
        <w:t>p</w:t>
      </w:r>
      <w:r>
        <w:rPr>
          <w:rFonts w:ascii="Arial" w:eastAsia="Arial" w:hAnsi="Arial" w:cs="Arial"/>
        </w:rPr>
        <w:t>ara</w:t>
      </w:r>
      <w:r>
        <w:rPr>
          <w:rFonts w:ascii="Arial" w:eastAsia="Arial" w:hAnsi="Arial" w:cs="Arial"/>
          <w:spacing w:val="2"/>
        </w:rPr>
        <w:t>t</w:t>
      </w:r>
      <w:r>
        <w:rPr>
          <w:rFonts w:ascii="Arial" w:eastAsia="Arial" w:hAnsi="Arial" w:cs="Arial"/>
        </w:rPr>
        <w:t xml:space="preserve">e </w:t>
      </w:r>
      <w:r>
        <w:rPr>
          <w:rFonts w:ascii="Arial" w:eastAsia="Arial" w:hAnsi="Arial" w:cs="Arial"/>
          <w:spacing w:val="2"/>
        </w:rPr>
        <w:t>f</w:t>
      </w:r>
      <w:r>
        <w:rPr>
          <w:rFonts w:ascii="Arial" w:eastAsia="Arial" w:hAnsi="Arial" w:cs="Arial"/>
          <w:spacing w:val="-1"/>
        </w:rPr>
        <w:t>il</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1"/>
        </w:rPr>
        <w:t>c</w:t>
      </w:r>
      <w:r>
        <w:rPr>
          <w:rFonts w:ascii="Arial" w:eastAsia="Arial" w:hAnsi="Arial" w:cs="Arial"/>
        </w:rPr>
        <w:t>e</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3"/>
        </w:rPr>
        <w:t xml:space="preserve"> </w:t>
      </w:r>
      <w:r>
        <w:rPr>
          <w:rFonts w:ascii="Arial" w:eastAsia="Arial" w:hAnsi="Arial" w:cs="Arial"/>
          <w:spacing w:val="-1"/>
        </w:rPr>
        <w:t>h</w:t>
      </w:r>
      <w:r>
        <w:rPr>
          <w:rFonts w:ascii="Arial" w:eastAsia="Arial" w:hAnsi="Arial" w:cs="Arial"/>
          <w:spacing w:val="2"/>
        </w:rPr>
        <w:t>a</w:t>
      </w:r>
      <w:r>
        <w:rPr>
          <w:rFonts w:ascii="Arial" w:eastAsia="Arial" w:hAnsi="Arial" w:cs="Arial"/>
          <w:spacing w:val="-1"/>
        </w:rPr>
        <w:t>v</w:t>
      </w:r>
      <w:r>
        <w:rPr>
          <w:rFonts w:ascii="Arial" w:eastAsia="Arial" w:hAnsi="Arial" w:cs="Arial"/>
        </w:rPr>
        <w:t>e</w:t>
      </w:r>
      <w:r>
        <w:rPr>
          <w:rFonts w:ascii="Arial" w:eastAsia="Arial" w:hAnsi="Arial" w:cs="Arial"/>
          <w:spacing w:val="-2"/>
        </w:rPr>
        <w:t xml:space="preserve"> </w:t>
      </w:r>
      <w:r>
        <w:rPr>
          <w:rFonts w:ascii="Arial" w:eastAsia="Arial" w:hAnsi="Arial" w:cs="Arial"/>
        </w:rPr>
        <w:t>re</w:t>
      </w:r>
      <w:r>
        <w:rPr>
          <w:rFonts w:ascii="Arial" w:eastAsia="Arial" w:hAnsi="Arial" w:cs="Arial"/>
          <w:spacing w:val="1"/>
        </w:rPr>
        <w:t>s</w:t>
      </w:r>
      <w:r>
        <w:rPr>
          <w:rFonts w:ascii="Arial" w:eastAsia="Arial" w:hAnsi="Arial" w:cs="Arial"/>
        </w:rPr>
        <w:t>o</w:t>
      </w:r>
      <w:r>
        <w:rPr>
          <w:rFonts w:ascii="Arial" w:eastAsia="Arial" w:hAnsi="Arial" w:cs="Arial"/>
          <w:spacing w:val="1"/>
        </w:rPr>
        <w:t>l</w:t>
      </w:r>
      <w:r>
        <w:rPr>
          <w:rFonts w:ascii="Arial" w:eastAsia="Arial" w:hAnsi="Arial" w:cs="Arial"/>
          <w:spacing w:val="-1"/>
        </w:rPr>
        <w:t>v</w:t>
      </w:r>
      <w:r>
        <w:rPr>
          <w:rFonts w:ascii="Arial" w:eastAsia="Arial" w:hAnsi="Arial" w:cs="Arial"/>
          <w:spacing w:val="2"/>
        </w:rPr>
        <w:t>e</w:t>
      </w:r>
      <w:r>
        <w:rPr>
          <w:rFonts w:ascii="Arial" w:eastAsia="Arial" w:hAnsi="Arial" w:cs="Arial"/>
        </w:rPr>
        <w:t>d</w:t>
      </w:r>
      <w:r>
        <w:rPr>
          <w:rFonts w:ascii="Arial" w:eastAsia="Arial" w:hAnsi="Arial" w:cs="Arial"/>
          <w:spacing w:val="-8"/>
        </w:rPr>
        <w:t xml:space="preserve"> </w:t>
      </w:r>
      <w:r>
        <w:rPr>
          <w:rFonts w:ascii="Arial" w:eastAsia="Arial" w:hAnsi="Arial" w:cs="Arial"/>
          <w:spacing w:val="-1"/>
        </w:rPr>
        <w:t>e</w:t>
      </w:r>
      <w:r>
        <w:rPr>
          <w:rFonts w:ascii="Arial" w:eastAsia="Arial" w:hAnsi="Arial" w:cs="Arial"/>
        </w:rPr>
        <w:t>a</w:t>
      </w:r>
      <w:r>
        <w:rPr>
          <w:rFonts w:ascii="Arial" w:eastAsia="Arial" w:hAnsi="Arial" w:cs="Arial"/>
          <w:spacing w:val="1"/>
        </w:rPr>
        <w:t>c</w:t>
      </w:r>
      <w:r>
        <w:rPr>
          <w:rFonts w:ascii="Arial" w:eastAsia="Arial" w:hAnsi="Arial" w:cs="Arial"/>
        </w:rPr>
        <w:t>h</w:t>
      </w:r>
      <w:r>
        <w:rPr>
          <w:rFonts w:ascii="Arial" w:eastAsia="Arial" w:hAnsi="Arial" w:cs="Arial"/>
          <w:spacing w:val="-2"/>
        </w:rPr>
        <w:t xml:space="preserve"> </w:t>
      </w:r>
      <w:r>
        <w:rPr>
          <w:rFonts w:ascii="Arial" w:eastAsia="Arial" w:hAnsi="Arial" w:cs="Arial"/>
        </w:rPr>
        <w:t>of 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e</w:t>
      </w:r>
      <w:r>
        <w:rPr>
          <w:rFonts w:ascii="Arial" w:eastAsia="Arial" w:hAnsi="Arial" w:cs="Arial"/>
          <w:spacing w:val="1"/>
        </w:rPr>
        <w:t>rr</w:t>
      </w:r>
      <w:r>
        <w:rPr>
          <w:rFonts w:ascii="Arial" w:eastAsia="Arial" w:hAnsi="Arial" w:cs="Arial"/>
        </w:rPr>
        <w:t>ors</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4"/>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a</w:t>
      </w:r>
      <w:r>
        <w:rPr>
          <w:rFonts w:ascii="Arial" w:eastAsia="Arial" w:hAnsi="Arial" w:cs="Arial"/>
        </w:rPr>
        <w:t>ta</w:t>
      </w:r>
      <w:r>
        <w:rPr>
          <w:rFonts w:ascii="Arial" w:eastAsia="Arial" w:hAnsi="Arial" w:cs="Arial"/>
          <w:spacing w:val="-5"/>
        </w:rPr>
        <w:t xml:space="preserve"> </w:t>
      </w:r>
      <w:r>
        <w:rPr>
          <w:rFonts w:ascii="Arial" w:eastAsia="Arial" w:hAnsi="Arial" w:cs="Arial"/>
          <w:spacing w:val="2"/>
        </w:rPr>
        <w:t>f</w:t>
      </w:r>
      <w:r>
        <w:rPr>
          <w:rFonts w:ascii="Arial" w:eastAsia="Arial" w:hAnsi="Arial" w:cs="Arial"/>
          <w:spacing w:val="1"/>
        </w:rPr>
        <w:t>i</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p</w:t>
      </w:r>
      <w:r>
        <w:rPr>
          <w:rFonts w:ascii="Arial" w:eastAsia="Arial" w:hAnsi="Arial" w:cs="Arial"/>
          <w:spacing w:val="1"/>
        </w:rPr>
        <w:t>l</w:t>
      </w:r>
      <w:r>
        <w:rPr>
          <w:rFonts w:ascii="Arial" w:eastAsia="Arial" w:hAnsi="Arial" w:cs="Arial"/>
        </w:rPr>
        <w:t>o</w:t>
      </w:r>
      <w:r>
        <w:rPr>
          <w:rFonts w:ascii="Arial" w:eastAsia="Arial" w:hAnsi="Arial" w:cs="Arial"/>
          <w:spacing w:val="-1"/>
        </w:rPr>
        <w:t>a</w:t>
      </w:r>
      <w:r>
        <w:rPr>
          <w:rFonts w:ascii="Arial" w:eastAsia="Arial" w:hAnsi="Arial" w:cs="Arial"/>
        </w:rPr>
        <w:t>d</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f</w:t>
      </w:r>
      <w:r>
        <w:rPr>
          <w:rFonts w:ascii="Arial" w:eastAsia="Arial" w:hAnsi="Arial" w:cs="Arial"/>
          <w:spacing w:val="-1"/>
        </w:rPr>
        <w:t>il</w:t>
      </w:r>
      <w:r>
        <w:rPr>
          <w:rFonts w:ascii="Arial" w:eastAsia="Arial" w:hAnsi="Arial" w:cs="Arial"/>
        </w:rPr>
        <w:t>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g</w:t>
      </w:r>
      <w:r>
        <w:rPr>
          <w:rFonts w:ascii="Arial" w:eastAsia="Arial" w:hAnsi="Arial" w:cs="Arial"/>
          <w:spacing w:val="2"/>
        </w:rPr>
        <w:t>a</w:t>
      </w:r>
      <w:r>
        <w:rPr>
          <w:rFonts w:ascii="Arial" w:eastAsia="Arial" w:hAnsi="Arial" w:cs="Arial"/>
          <w:spacing w:val="-1"/>
        </w:rPr>
        <w:t>i</w:t>
      </w:r>
      <w:r>
        <w:rPr>
          <w:rFonts w:ascii="Arial" w:eastAsia="Arial" w:hAnsi="Arial" w:cs="Arial"/>
        </w:rPr>
        <w:t>n.</w:t>
      </w:r>
    </w:p>
    <w:p w14:paraId="5856E6BF" w14:textId="77777777" w:rsidR="00A51AC0" w:rsidRDefault="00A51AC0">
      <w:pPr>
        <w:spacing w:before="18" w:line="220" w:lineRule="exact"/>
        <w:rPr>
          <w:sz w:val="22"/>
          <w:szCs w:val="22"/>
        </w:rPr>
      </w:pPr>
    </w:p>
    <w:p w14:paraId="18DF1C49" w14:textId="77777777" w:rsidR="00A51AC0" w:rsidRDefault="005118F1">
      <w:pPr>
        <w:ind w:left="520"/>
        <w:rPr>
          <w:rFonts w:ascii="Arial" w:eastAsia="Arial" w:hAnsi="Arial" w:cs="Arial"/>
        </w:rPr>
      </w:pPr>
      <w:r>
        <w:rPr>
          <w:rFonts w:ascii="Arial" w:eastAsia="Arial" w:hAnsi="Arial" w:cs="Arial"/>
          <w:b/>
          <w:spacing w:val="1"/>
          <w:sz w:val="24"/>
          <w:szCs w:val="24"/>
        </w:rPr>
        <w:t>1</w:t>
      </w:r>
      <w:r>
        <w:rPr>
          <w:rFonts w:ascii="Arial" w:eastAsia="Arial" w:hAnsi="Arial" w:cs="Arial"/>
          <w:b/>
          <w:sz w:val="24"/>
          <w:szCs w:val="24"/>
        </w:rPr>
        <w:t xml:space="preserve">2   </w:t>
      </w:r>
      <w:r>
        <w:rPr>
          <w:rFonts w:ascii="Arial" w:eastAsia="Arial" w:hAnsi="Arial" w:cs="Arial"/>
          <w:b/>
          <w:spacing w:val="6"/>
          <w:sz w:val="24"/>
          <w:szCs w:val="24"/>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1"/>
        </w:rPr>
        <w:t>c</w:t>
      </w:r>
      <w:r>
        <w:rPr>
          <w:rFonts w:ascii="Arial" w:eastAsia="Arial" w:hAnsi="Arial" w:cs="Arial"/>
        </w:rPr>
        <w:t>e</w:t>
      </w:r>
      <w:r>
        <w:rPr>
          <w:rFonts w:ascii="Arial" w:eastAsia="Arial" w:hAnsi="Arial" w:cs="Arial"/>
          <w:spacing w:val="-3"/>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rPr>
        <w:t>e</w:t>
      </w:r>
      <w:r>
        <w:rPr>
          <w:rFonts w:ascii="Arial" w:eastAsia="Arial" w:hAnsi="Arial" w:cs="Arial"/>
          <w:spacing w:val="1"/>
        </w:rPr>
        <w:t>rr</w:t>
      </w:r>
      <w:r>
        <w:rPr>
          <w:rFonts w:ascii="Arial" w:eastAsia="Arial" w:hAnsi="Arial" w:cs="Arial"/>
        </w:rPr>
        <w:t>ors</w:t>
      </w:r>
      <w:r>
        <w:rPr>
          <w:rFonts w:ascii="Arial" w:eastAsia="Arial" w:hAnsi="Arial" w:cs="Arial"/>
          <w:spacing w:val="-3"/>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re</w:t>
      </w:r>
      <w:r>
        <w:rPr>
          <w:rFonts w:ascii="Arial" w:eastAsia="Arial" w:hAnsi="Arial" w:cs="Arial"/>
          <w:spacing w:val="1"/>
        </w:rPr>
        <w:t>s</w:t>
      </w:r>
      <w:r>
        <w:rPr>
          <w:rFonts w:ascii="Arial" w:eastAsia="Arial" w:hAnsi="Arial" w:cs="Arial"/>
          <w:spacing w:val="2"/>
        </w:rPr>
        <w:t>o</w:t>
      </w:r>
      <w:r>
        <w:rPr>
          <w:rFonts w:ascii="Arial" w:eastAsia="Arial" w:hAnsi="Arial" w:cs="Arial"/>
          <w:spacing w:val="-1"/>
        </w:rPr>
        <w:t>l</w:t>
      </w:r>
      <w:r>
        <w:rPr>
          <w:rFonts w:ascii="Arial" w:eastAsia="Arial" w:hAnsi="Arial" w:cs="Arial"/>
          <w:spacing w:val="1"/>
        </w:rPr>
        <w:t>v</w:t>
      </w:r>
      <w:r>
        <w:rPr>
          <w:rFonts w:ascii="Arial" w:eastAsia="Arial" w:hAnsi="Arial" w:cs="Arial"/>
        </w:rPr>
        <w:t>ed</w:t>
      </w:r>
      <w:r>
        <w:rPr>
          <w:rFonts w:ascii="Arial" w:eastAsia="Arial" w:hAnsi="Arial" w:cs="Arial"/>
          <w:spacing w:val="-9"/>
        </w:rPr>
        <w:t xml:space="preserve"> </w:t>
      </w:r>
      <w:r>
        <w:rPr>
          <w:rFonts w:ascii="Arial" w:eastAsia="Arial" w:hAnsi="Arial" w:cs="Arial"/>
          <w:spacing w:val="2"/>
        </w:rPr>
        <w:t>a</w:t>
      </w:r>
      <w:r>
        <w:rPr>
          <w:rFonts w:ascii="Arial" w:eastAsia="Arial" w:hAnsi="Arial" w:cs="Arial"/>
        </w:rPr>
        <w:t>nd</w:t>
      </w:r>
      <w:r>
        <w:rPr>
          <w:rFonts w:ascii="Arial" w:eastAsia="Arial" w:hAnsi="Arial" w:cs="Arial"/>
          <w:spacing w:val="1"/>
        </w:rPr>
        <w:t xml:space="preserve"> </w:t>
      </w:r>
      <w:r>
        <w:rPr>
          <w:rFonts w:ascii="Arial" w:eastAsia="Arial" w:hAnsi="Arial" w:cs="Arial"/>
          <w:spacing w:val="-4"/>
        </w:rPr>
        <w:t>y</w:t>
      </w:r>
      <w:r>
        <w:rPr>
          <w:rFonts w:ascii="Arial" w:eastAsia="Arial" w:hAnsi="Arial" w:cs="Arial"/>
        </w:rPr>
        <w:t>ou</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1"/>
        </w:rPr>
        <w:t>v</w:t>
      </w:r>
      <w:r>
        <w:rPr>
          <w:rFonts w:ascii="Arial" w:eastAsia="Arial" w:hAnsi="Arial" w:cs="Arial"/>
        </w:rPr>
        <w:t>e</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p</w:t>
      </w:r>
      <w:r>
        <w:rPr>
          <w:rFonts w:ascii="Arial" w:eastAsia="Arial" w:hAnsi="Arial" w:cs="Arial"/>
          <w:spacing w:val="-1"/>
        </w:rPr>
        <w:t>l</w:t>
      </w:r>
      <w:r>
        <w:rPr>
          <w:rFonts w:ascii="Arial" w:eastAsia="Arial" w:hAnsi="Arial" w:cs="Arial"/>
        </w:rPr>
        <w:t>o</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rPr>
        <w:t>d</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spacing w:val="2"/>
        </w:rPr>
        <w:t>f</w:t>
      </w:r>
      <w:r>
        <w:rPr>
          <w:rFonts w:ascii="Arial" w:eastAsia="Arial" w:hAnsi="Arial" w:cs="Arial"/>
          <w:spacing w:val="-1"/>
        </w:rPr>
        <w:t>i</w:t>
      </w:r>
      <w:r>
        <w:rPr>
          <w:rFonts w:ascii="Arial" w:eastAsia="Arial" w:hAnsi="Arial" w:cs="Arial"/>
          <w:spacing w:val="1"/>
        </w:rPr>
        <w:t>l</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a</w:t>
      </w:r>
      <w:r>
        <w:rPr>
          <w:rFonts w:ascii="Arial" w:eastAsia="Arial" w:hAnsi="Arial" w:cs="Arial"/>
          <w:spacing w:val="2"/>
        </w:rPr>
        <w:t>g</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6"/>
        </w:rPr>
        <w:t xml:space="preserve"> </w:t>
      </w:r>
      <w:r>
        <w:rPr>
          <w:rFonts w:ascii="Arial" w:eastAsia="Arial" w:hAnsi="Arial" w:cs="Arial"/>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3"/>
        </w:rPr>
        <w:t>s</w:t>
      </w:r>
      <w:r>
        <w:rPr>
          <w:rFonts w:ascii="Arial" w:eastAsia="Arial" w:hAnsi="Arial" w:cs="Arial"/>
          <w:spacing w:val="-4"/>
        </w:rPr>
        <w:t>y</w:t>
      </w:r>
      <w:r>
        <w:rPr>
          <w:rFonts w:ascii="Arial" w:eastAsia="Arial" w:hAnsi="Arial" w:cs="Arial"/>
          <w:spacing w:val="1"/>
        </w:rPr>
        <w:t>s</w:t>
      </w:r>
      <w:r>
        <w:rPr>
          <w:rFonts w:ascii="Arial" w:eastAsia="Arial" w:hAnsi="Arial" w:cs="Arial"/>
        </w:rPr>
        <w:t>tem</w:t>
      </w:r>
      <w:r>
        <w:rPr>
          <w:rFonts w:ascii="Arial" w:eastAsia="Arial" w:hAnsi="Arial" w:cs="Arial"/>
          <w:spacing w:val="-2"/>
        </w:rPr>
        <w:t xml:space="preserve"> </w:t>
      </w:r>
      <w:r>
        <w:rPr>
          <w:rFonts w:ascii="Arial" w:eastAsia="Arial" w:hAnsi="Arial" w:cs="Arial"/>
          <w:spacing w:val="7"/>
        </w:rPr>
        <w:t>d</w:t>
      </w:r>
      <w:r>
        <w:rPr>
          <w:rFonts w:ascii="Arial" w:eastAsia="Arial" w:hAnsi="Arial" w:cs="Arial"/>
          <w:spacing w:val="1"/>
        </w:rPr>
        <w:t>is</w:t>
      </w:r>
      <w:r>
        <w:rPr>
          <w:rFonts w:ascii="Arial" w:eastAsia="Arial" w:hAnsi="Arial" w:cs="Arial"/>
        </w:rPr>
        <w:t>p</w:t>
      </w:r>
      <w:r>
        <w:rPr>
          <w:rFonts w:ascii="Arial" w:eastAsia="Arial" w:hAnsi="Arial" w:cs="Arial"/>
          <w:spacing w:val="-1"/>
        </w:rPr>
        <w:t>l</w:t>
      </w:r>
      <w:r>
        <w:rPr>
          <w:rFonts w:ascii="Arial" w:eastAsia="Arial" w:hAnsi="Arial" w:cs="Arial"/>
          <w:spacing w:val="4"/>
        </w:rPr>
        <w:t>a</w:t>
      </w:r>
      <w:r>
        <w:rPr>
          <w:rFonts w:ascii="Arial" w:eastAsia="Arial" w:hAnsi="Arial" w:cs="Arial"/>
          <w:spacing w:val="-6"/>
        </w:rPr>
        <w:t>y</w:t>
      </w:r>
      <w:r>
        <w:rPr>
          <w:rFonts w:ascii="Arial" w:eastAsia="Arial" w:hAnsi="Arial" w:cs="Arial"/>
        </w:rPr>
        <w:t>s</w:t>
      </w:r>
      <w:r>
        <w:rPr>
          <w:rFonts w:ascii="Arial" w:eastAsia="Arial" w:hAnsi="Arial" w:cs="Arial"/>
          <w:spacing w:val="-4"/>
        </w:rPr>
        <w:t xml:space="preserve"> </w:t>
      </w:r>
      <w:r>
        <w:rPr>
          <w:rFonts w:ascii="Arial" w:eastAsia="Arial" w:hAnsi="Arial" w:cs="Arial"/>
        </w:rPr>
        <w:t>the</w:t>
      </w:r>
    </w:p>
    <w:p w14:paraId="424CC967" w14:textId="77777777" w:rsidR="00A51AC0" w:rsidRDefault="005118F1">
      <w:pPr>
        <w:spacing w:line="220" w:lineRule="exact"/>
        <w:ind w:left="1025" w:right="2034"/>
        <w:jc w:val="center"/>
        <w:rPr>
          <w:rFonts w:ascii="Arial" w:eastAsia="Arial" w:hAnsi="Arial" w:cs="Arial"/>
        </w:rPr>
      </w:pPr>
      <w:r>
        <w:rPr>
          <w:rFonts w:ascii="Arial" w:eastAsia="Arial" w:hAnsi="Arial" w:cs="Arial"/>
          <w:i/>
        </w:rPr>
        <w:t>Up</w:t>
      </w:r>
      <w:r>
        <w:rPr>
          <w:rFonts w:ascii="Arial" w:eastAsia="Arial" w:hAnsi="Arial" w:cs="Arial"/>
          <w:i/>
          <w:spacing w:val="-1"/>
        </w:rPr>
        <w:t>l</w:t>
      </w:r>
      <w:r>
        <w:rPr>
          <w:rFonts w:ascii="Arial" w:eastAsia="Arial" w:hAnsi="Arial" w:cs="Arial"/>
          <w:i/>
          <w:spacing w:val="2"/>
        </w:rPr>
        <w:t>o</w:t>
      </w:r>
      <w:r>
        <w:rPr>
          <w:rFonts w:ascii="Arial" w:eastAsia="Arial" w:hAnsi="Arial" w:cs="Arial"/>
          <w:i/>
        </w:rPr>
        <w:t>ad</w:t>
      </w:r>
      <w:r>
        <w:rPr>
          <w:rFonts w:ascii="Arial" w:eastAsia="Arial" w:hAnsi="Arial" w:cs="Arial"/>
          <w:i/>
          <w:spacing w:val="-7"/>
        </w:rPr>
        <w:t xml:space="preserve"> </w:t>
      </w:r>
      <w:r>
        <w:rPr>
          <w:rFonts w:ascii="Arial" w:eastAsia="Arial" w:hAnsi="Arial" w:cs="Arial"/>
          <w:i/>
          <w:spacing w:val="2"/>
        </w:rPr>
        <w:t>R</w:t>
      </w:r>
      <w:r>
        <w:rPr>
          <w:rFonts w:ascii="Arial" w:eastAsia="Arial" w:hAnsi="Arial" w:cs="Arial"/>
          <w:i/>
        </w:rPr>
        <w:t>e</w:t>
      </w:r>
      <w:r>
        <w:rPr>
          <w:rFonts w:ascii="Arial" w:eastAsia="Arial" w:hAnsi="Arial" w:cs="Arial"/>
          <w:i/>
          <w:spacing w:val="1"/>
        </w:rPr>
        <w:t>s</w:t>
      </w:r>
      <w:r>
        <w:rPr>
          <w:rFonts w:ascii="Arial" w:eastAsia="Arial" w:hAnsi="Arial" w:cs="Arial"/>
          <w:i/>
        </w:rPr>
        <w:t>u</w:t>
      </w:r>
      <w:r>
        <w:rPr>
          <w:rFonts w:ascii="Arial" w:eastAsia="Arial" w:hAnsi="Arial" w:cs="Arial"/>
          <w:i/>
          <w:spacing w:val="-1"/>
        </w:rPr>
        <w:t>l</w:t>
      </w:r>
      <w:r>
        <w:rPr>
          <w:rFonts w:ascii="Arial" w:eastAsia="Arial" w:hAnsi="Arial" w:cs="Arial"/>
          <w:i/>
        </w:rPr>
        <w:t>ts</w:t>
      </w:r>
      <w:r>
        <w:rPr>
          <w:rFonts w:ascii="Arial" w:eastAsia="Arial" w:hAnsi="Arial" w:cs="Arial"/>
          <w:i/>
          <w:spacing w:val="-5"/>
        </w:rPr>
        <w:t xml:space="preserve"> </w:t>
      </w:r>
      <w:r>
        <w:rPr>
          <w:rFonts w:ascii="Arial" w:eastAsia="Arial" w:hAnsi="Arial" w:cs="Arial"/>
          <w:spacing w:val="1"/>
        </w:rPr>
        <w:t>scr</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w:t>
      </w:r>
      <w:r>
        <w:rPr>
          <w:rFonts w:ascii="Arial" w:eastAsia="Arial" w:hAnsi="Arial" w:cs="Arial"/>
          <w:spacing w:val="-1"/>
        </w:rPr>
        <w:t>i</w:t>
      </w:r>
      <w:r>
        <w:rPr>
          <w:rFonts w:ascii="Arial" w:eastAsia="Arial" w:hAnsi="Arial" w:cs="Arial"/>
          <w:spacing w:val="2"/>
        </w:rPr>
        <w:t>t</w:t>
      </w:r>
      <w:r>
        <w:rPr>
          <w:rFonts w:ascii="Arial" w:eastAsia="Arial" w:hAnsi="Arial" w:cs="Arial"/>
        </w:rPr>
        <w:t>h</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e</w:t>
      </w:r>
      <w:r>
        <w:rPr>
          <w:rFonts w:ascii="Arial" w:eastAsia="Arial" w:hAnsi="Arial" w:cs="Arial"/>
          <w:spacing w:val="1"/>
        </w:rPr>
        <w:t>ss</w:t>
      </w:r>
      <w:r>
        <w:rPr>
          <w:rFonts w:ascii="Arial" w:eastAsia="Arial" w:hAnsi="Arial" w:cs="Arial"/>
        </w:rPr>
        <w:t>a</w:t>
      </w:r>
      <w:r>
        <w:rPr>
          <w:rFonts w:ascii="Arial" w:eastAsia="Arial" w:hAnsi="Arial" w:cs="Arial"/>
          <w:spacing w:val="-1"/>
        </w:rPr>
        <w:t>g</w:t>
      </w:r>
      <w:r>
        <w:rPr>
          <w:rFonts w:ascii="Arial" w:eastAsia="Arial" w:hAnsi="Arial" w:cs="Arial"/>
        </w:rPr>
        <w:t>e</w:t>
      </w:r>
      <w:r>
        <w:rPr>
          <w:rFonts w:ascii="Arial" w:eastAsia="Arial" w:hAnsi="Arial" w:cs="Arial"/>
          <w:spacing w:val="-8"/>
        </w:rPr>
        <w:t xml:space="preserve"> </w:t>
      </w:r>
      <w:r>
        <w:rPr>
          <w:rFonts w:ascii="Arial" w:eastAsia="Arial" w:hAnsi="Arial" w:cs="Arial"/>
          <w:spacing w:val="-2"/>
        </w:rPr>
        <w:t>i</w:t>
      </w:r>
      <w:r>
        <w:rPr>
          <w:rFonts w:ascii="Arial" w:eastAsia="Arial" w:hAnsi="Arial" w:cs="Arial"/>
        </w:rPr>
        <w:t>n</w:t>
      </w:r>
      <w:r>
        <w:rPr>
          <w:rFonts w:ascii="Arial" w:eastAsia="Arial" w:hAnsi="Arial" w:cs="Arial"/>
          <w:spacing w:val="1"/>
        </w:rPr>
        <w:t>d</w:t>
      </w:r>
      <w:r>
        <w:rPr>
          <w:rFonts w:ascii="Arial" w:eastAsia="Arial" w:hAnsi="Arial" w:cs="Arial"/>
          <w:spacing w:val="-1"/>
        </w:rPr>
        <w:t>i</w:t>
      </w:r>
      <w:r>
        <w:rPr>
          <w:rFonts w:ascii="Arial" w:eastAsia="Arial" w:hAnsi="Arial" w:cs="Arial"/>
          <w:spacing w:val="1"/>
        </w:rPr>
        <w:t>c</w:t>
      </w:r>
      <w:r>
        <w:rPr>
          <w:rFonts w:ascii="Arial" w:eastAsia="Arial" w:hAnsi="Arial" w:cs="Arial"/>
        </w:rPr>
        <w:t>at</w:t>
      </w:r>
      <w:r>
        <w:rPr>
          <w:rFonts w:ascii="Arial" w:eastAsia="Arial" w:hAnsi="Arial" w:cs="Arial"/>
          <w:spacing w:val="1"/>
        </w:rPr>
        <w:t>i</w:t>
      </w:r>
      <w:r>
        <w:rPr>
          <w:rFonts w:ascii="Arial" w:eastAsia="Arial" w:hAnsi="Arial" w:cs="Arial"/>
        </w:rPr>
        <w:t>ng</w:t>
      </w:r>
      <w:r>
        <w:rPr>
          <w:rFonts w:ascii="Arial" w:eastAsia="Arial" w:hAnsi="Arial" w:cs="Arial"/>
          <w:spacing w:val="-4"/>
        </w:rPr>
        <w:t xml:space="preserve"> y</w:t>
      </w:r>
      <w:r>
        <w:rPr>
          <w:rFonts w:ascii="Arial" w:eastAsia="Arial" w:hAnsi="Arial" w:cs="Arial"/>
          <w:spacing w:val="2"/>
        </w:rPr>
        <w:t>o</w:t>
      </w:r>
      <w:r>
        <w:rPr>
          <w:rFonts w:ascii="Arial" w:eastAsia="Arial" w:hAnsi="Arial" w:cs="Arial"/>
        </w:rPr>
        <w:t>ur</w:t>
      </w:r>
      <w:r>
        <w:rPr>
          <w:rFonts w:ascii="Arial" w:eastAsia="Arial" w:hAnsi="Arial" w:cs="Arial"/>
          <w:spacing w:val="-1"/>
        </w:rPr>
        <w:t xml:space="preserve"> </w:t>
      </w:r>
      <w:r>
        <w:rPr>
          <w:rFonts w:ascii="Arial" w:eastAsia="Arial" w:hAnsi="Arial" w:cs="Arial"/>
        </w:rPr>
        <w:t>u</w:t>
      </w:r>
      <w:r>
        <w:rPr>
          <w:rFonts w:ascii="Arial" w:eastAsia="Arial" w:hAnsi="Arial" w:cs="Arial"/>
          <w:spacing w:val="-1"/>
        </w:rPr>
        <w:t>p</w:t>
      </w:r>
      <w:r>
        <w:rPr>
          <w:rFonts w:ascii="Arial" w:eastAsia="Arial" w:hAnsi="Arial" w:cs="Arial"/>
          <w:spacing w:val="1"/>
        </w:rPr>
        <w:t>l</w:t>
      </w:r>
      <w:r>
        <w:rPr>
          <w:rFonts w:ascii="Arial" w:eastAsia="Arial" w:hAnsi="Arial" w:cs="Arial"/>
        </w:rPr>
        <w:t>o</w:t>
      </w:r>
      <w:r>
        <w:rPr>
          <w:rFonts w:ascii="Arial" w:eastAsia="Arial" w:hAnsi="Arial" w:cs="Arial"/>
          <w:spacing w:val="-1"/>
        </w:rPr>
        <w:t>a</w:t>
      </w:r>
      <w:r>
        <w:rPr>
          <w:rFonts w:ascii="Arial" w:eastAsia="Arial" w:hAnsi="Arial" w:cs="Arial"/>
        </w:rPr>
        <w:t>d</w:t>
      </w:r>
      <w:r>
        <w:rPr>
          <w:rFonts w:ascii="Arial" w:eastAsia="Arial" w:hAnsi="Arial" w:cs="Arial"/>
          <w:spacing w:val="-4"/>
        </w:rPr>
        <w:t xml:space="preserve"> </w:t>
      </w:r>
      <w:r>
        <w:rPr>
          <w:rFonts w:ascii="Arial" w:eastAsia="Arial" w:hAnsi="Arial" w:cs="Arial"/>
        </w:rPr>
        <w:t>was</w:t>
      </w:r>
      <w:r>
        <w:rPr>
          <w:rFonts w:ascii="Arial" w:eastAsia="Arial" w:hAnsi="Arial" w:cs="Arial"/>
          <w:spacing w:val="-3"/>
        </w:rPr>
        <w:t xml:space="preserve"> </w:t>
      </w:r>
      <w:r>
        <w:rPr>
          <w:rFonts w:ascii="Arial" w:eastAsia="Arial" w:hAnsi="Arial" w:cs="Arial"/>
          <w:spacing w:val="1"/>
          <w:w w:val="99"/>
        </w:rPr>
        <w:t>s</w:t>
      </w:r>
      <w:r>
        <w:rPr>
          <w:rFonts w:ascii="Arial" w:eastAsia="Arial" w:hAnsi="Arial" w:cs="Arial"/>
          <w:w w:val="99"/>
        </w:rPr>
        <w:t>u</w:t>
      </w:r>
      <w:r>
        <w:rPr>
          <w:rFonts w:ascii="Arial" w:eastAsia="Arial" w:hAnsi="Arial" w:cs="Arial"/>
          <w:spacing w:val="1"/>
          <w:w w:val="99"/>
        </w:rPr>
        <w:t>cc</w:t>
      </w:r>
      <w:r>
        <w:rPr>
          <w:rFonts w:ascii="Arial" w:eastAsia="Arial" w:hAnsi="Arial" w:cs="Arial"/>
          <w:w w:val="99"/>
        </w:rPr>
        <w:t>e</w:t>
      </w:r>
      <w:r>
        <w:rPr>
          <w:rFonts w:ascii="Arial" w:eastAsia="Arial" w:hAnsi="Arial" w:cs="Arial"/>
          <w:spacing w:val="1"/>
          <w:w w:val="99"/>
        </w:rPr>
        <w:t>ss</w:t>
      </w:r>
      <w:r>
        <w:rPr>
          <w:rFonts w:ascii="Arial" w:eastAsia="Arial" w:hAnsi="Arial" w:cs="Arial"/>
          <w:spacing w:val="2"/>
          <w:w w:val="99"/>
        </w:rPr>
        <w:t>f</w:t>
      </w:r>
      <w:r>
        <w:rPr>
          <w:rFonts w:ascii="Arial" w:eastAsia="Arial" w:hAnsi="Arial" w:cs="Arial"/>
          <w:w w:val="99"/>
        </w:rPr>
        <w:t>u</w:t>
      </w:r>
      <w:r>
        <w:rPr>
          <w:rFonts w:ascii="Arial" w:eastAsia="Arial" w:hAnsi="Arial" w:cs="Arial"/>
          <w:spacing w:val="-1"/>
          <w:w w:val="99"/>
        </w:rPr>
        <w:t>l</w:t>
      </w:r>
      <w:r>
        <w:rPr>
          <w:rFonts w:ascii="Arial" w:eastAsia="Arial" w:hAnsi="Arial" w:cs="Arial"/>
          <w:w w:val="99"/>
        </w:rPr>
        <w:t>.</w:t>
      </w:r>
    </w:p>
    <w:p w14:paraId="16D746B1" w14:textId="77777777" w:rsidR="00A51AC0" w:rsidRDefault="00A51AC0">
      <w:pPr>
        <w:spacing w:before="3" w:line="240" w:lineRule="exact"/>
        <w:rPr>
          <w:sz w:val="24"/>
          <w:szCs w:val="24"/>
        </w:rPr>
      </w:pPr>
    </w:p>
    <w:p w14:paraId="5BBFB8B5" w14:textId="77777777" w:rsidR="00A51AC0" w:rsidRDefault="005E135A">
      <w:pPr>
        <w:ind w:left="1885"/>
      </w:pPr>
      <w:r>
        <w:pict w14:anchorId="3D85DF96">
          <v:shape id="_x0000_i1047" type="#_x0000_t75" style="width:316.5pt;height:140.25pt">
            <v:imagedata r:id="rId68" o:title=""/>
          </v:shape>
        </w:pict>
      </w:r>
    </w:p>
    <w:p w14:paraId="651DF1BC" w14:textId="77777777" w:rsidR="00A51AC0" w:rsidRDefault="00A51AC0">
      <w:pPr>
        <w:spacing w:before="17" w:line="220" w:lineRule="exact"/>
        <w:rPr>
          <w:sz w:val="22"/>
          <w:szCs w:val="22"/>
        </w:rPr>
      </w:pPr>
    </w:p>
    <w:p w14:paraId="48CFAE69" w14:textId="77777777" w:rsidR="00A51AC0" w:rsidRDefault="005118F1">
      <w:pPr>
        <w:ind w:left="520"/>
        <w:rPr>
          <w:rFonts w:ascii="Arial" w:eastAsia="Arial" w:hAnsi="Arial" w:cs="Arial"/>
        </w:rPr>
      </w:pPr>
      <w:r>
        <w:rPr>
          <w:rFonts w:ascii="Arial" w:eastAsia="Arial" w:hAnsi="Arial" w:cs="Arial"/>
          <w:b/>
          <w:spacing w:val="1"/>
          <w:sz w:val="24"/>
          <w:szCs w:val="24"/>
        </w:rPr>
        <w:t>1</w:t>
      </w:r>
      <w:r>
        <w:rPr>
          <w:rFonts w:ascii="Arial" w:eastAsia="Arial" w:hAnsi="Arial" w:cs="Arial"/>
          <w:b/>
          <w:sz w:val="24"/>
          <w:szCs w:val="24"/>
        </w:rPr>
        <w:t xml:space="preserve">3   </w:t>
      </w:r>
      <w:r>
        <w:rPr>
          <w:rFonts w:ascii="Arial" w:eastAsia="Arial" w:hAnsi="Arial" w:cs="Arial"/>
          <w:b/>
          <w:spacing w:val="6"/>
          <w:sz w:val="24"/>
          <w:szCs w:val="24"/>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b/>
          <w:spacing w:val="1"/>
        </w:rPr>
        <w:t>G</w:t>
      </w:r>
      <w:r>
        <w:rPr>
          <w:rFonts w:ascii="Arial" w:eastAsia="Arial" w:hAnsi="Arial" w:cs="Arial"/>
          <w:b/>
        </w:rPr>
        <w:t>o</w:t>
      </w:r>
      <w:r>
        <w:rPr>
          <w:rFonts w:ascii="Arial" w:eastAsia="Arial" w:hAnsi="Arial" w:cs="Arial"/>
          <w:b/>
          <w:spacing w:val="-3"/>
        </w:rPr>
        <w:t xml:space="preserve"> </w:t>
      </w:r>
      <w:r>
        <w:rPr>
          <w:rFonts w:ascii="Arial" w:eastAsia="Arial" w:hAnsi="Arial" w:cs="Arial"/>
          <w:b/>
        </w:rPr>
        <w:t>to</w:t>
      </w:r>
      <w:r>
        <w:rPr>
          <w:rFonts w:ascii="Arial" w:eastAsia="Arial" w:hAnsi="Arial" w:cs="Arial"/>
          <w:b/>
          <w:spacing w:val="-2"/>
        </w:rPr>
        <w:t xml:space="preserve"> </w:t>
      </w:r>
      <w:r>
        <w:rPr>
          <w:rFonts w:ascii="Arial" w:eastAsia="Arial" w:hAnsi="Arial" w:cs="Arial"/>
          <w:b/>
          <w:spacing w:val="-1"/>
        </w:rPr>
        <w:t>V</w:t>
      </w:r>
      <w:r>
        <w:rPr>
          <w:rFonts w:ascii="Arial" w:eastAsia="Arial" w:hAnsi="Arial" w:cs="Arial"/>
          <w:b/>
          <w:spacing w:val="2"/>
        </w:rPr>
        <w:t>i</w:t>
      </w:r>
      <w:r>
        <w:rPr>
          <w:rFonts w:ascii="Arial" w:eastAsia="Arial" w:hAnsi="Arial" w:cs="Arial"/>
          <w:b/>
        </w:rPr>
        <w:t xml:space="preserve">ew </w:t>
      </w:r>
      <w:r>
        <w:rPr>
          <w:rFonts w:ascii="Arial" w:eastAsia="Arial" w:hAnsi="Arial" w:cs="Arial"/>
          <w:b/>
          <w:spacing w:val="-5"/>
        </w:rPr>
        <w:t>A</w:t>
      </w:r>
      <w:r>
        <w:rPr>
          <w:rFonts w:ascii="Arial" w:eastAsia="Arial" w:hAnsi="Arial" w:cs="Arial"/>
          <w:b/>
        </w:rPr>
        <w:t>ll</w:t>
      </w:r>
      <w:r>
        <w:rPr>
          <w:rFonts w:ascii="Arial" w:eastAsia="Arial" w:hAnsi="Arial" w:cs="Arial"/>
          <w:b/>
          <w:spacing w:val="-1"/>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r</w:t>
      </w:r>
      <w:r>
        <w:rPr>
          <w:rFonts w:ascii="Arial" w:eastAsia="Arial" w:hAnsi="Arial" w:cs="Arial"/>
          <w:spacing w:val="2"/>
        </w:rPr>
        <w:t>e</w:t>
      </w:r>
      <w:r>
        <w:rPr>
          <w:rFonts w:ascii="Arial" w:eastAsia="Arial" w:hAnsi="Arial" w:cs="Arial"/>
        </w:rPr>
        <w:t>turn</w:t>
      </w:r>
      <w:r>
        <w:rPr>
          <w:rFonts w:ascii="Arial" w:eastAsia="Arial" w:hAnsi="Arial" w:cs="Arial"/>
          <w:spacing w:val="-5"/>
        </w:rPr>
        <w:t xml:space="preserve"> </w:t>
      </w:r>
      <w:r>
        <w:rPr>
          <w:rFonts w:ascii="Arial" w:eastAsia="Arial" w:hAnsi="Arial" w:cs="Arial"/>
        </w:rPr>
        <w:t>to</w:t>
      </w:r>
      <w:r>
        <w:rPr>
          <w:rFonts w:ascii="Arial" w:eastAsia="Arial" w:hAnsi="Arial" w:cs="Arial"/>
          <w:spacing w:val="-1"/>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spacing w:val="2"/>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2"/>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9"/>
        </w:rPr>
        <w:t xml:space="preserve"> </w:t>
      </w:r>
      <w:r>
        <w:rPr>
          <w:rFonts w:ascii="Arial" w:eastAsia="Arial" w:hAnsi="Arial" w:cs="Arial"/>
          <w:spacing w:val="2"/>
        </w:rPr>
        <w:t>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1"/>
        </w:rPr>
        <w:t>li</w:t>
      </w:r>
      <w:r>
        <w:rPr>
          <w:rFonts w:ascii="Arial" w:eastAsia="Arial" w:hAnsi="Arial" w:cs="Arial"/>
        </w:rPr>
        <w:t>n</w:t>
      </w:r>
      <w:r>
        <w:rPr>
          <w:rFonts w:ascii="Arial" w:eastAsia="Arial" w:hAnsi="Arial" w:cs="Arial"/>
          <w:spacing w:val="1"/>
        </w:rPr>
        <w:t>e</w:t>
      </w:r>
      <w:r>
        <w:rPr>
          <w:rFonts w:ascii="Arial" w:eastAsia="Arial" w:hAnsi="Arial" w:cs="Arial"/>
        </w:rPr>
        <w:t>s</w:t>
      </w:r>
      <w:r>
        <w:rPr>
          <w:rFonts w:ascii="Arial" w:eastAsia="Arial" w:hAnsi="Arial" w:cs="Arial"/>
          <w:spacing w:val="-8"/>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re</w:t>
      </w:r>
      <w:r>
        <w:rPr>
          <w:rFonts w:ascii="Arial" w:eastAsia="Arial" w:hAnsi="Arial" w:cs="Arial"/>
          <w:spacing w:val="1"/>
        </w:rPr>
        <w:t>v</w:t>
      </w:r>
      <w:r>
        <w:rPr>
          <w:rFonts w:ascii="Arial" w:eastAsia="Arial" w:hAnsi="Arial" w:cs="Arial"/>
          <w:spacing w:val="-1"/>
        </w:rPr>
        <w:t>i</w:t>
      </w:r>
      <w:r>
        <w:rPr>
          <w:rFonts w:ascii="Arial" w:eastAsia="Arial" w:hAnsi="Arial" w:cs="Arial"/>
          <w:spacing w:val="2"/>
        </w:rPr>
        <w:t>e</w:t>
      </w:r>
      <w:r>
        <w:rPr>
          <w:rFonts w:ascii="Arial" w:eastAsia="Arial" w:hAnsi="Arial" w:cs="Arial"/>
        </w:rPr>
        <w:t>w</w:t>
      </w:r>
      <w:r>
        <w:rPr>
          <w:rFonts w:ascii="Arial" w:eastAsia="Arial" w:hAnsi="Arial" w:cs="Arial"/>
          <w:spacing w:val="-4"/>
        </w:rPr>
        <w:t xml:space="preserve"> 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2"/>
        </w:rPr>
        <w:t>t</w:t>
      </w:r>
      <w:r>
        <w:rPr>
          <w:rFonts w:ascii="Arial" w:eastAsia="Arial" w:hAnsi="Arial" w:cs="Arial"/>
        </w:rPr>
        <w:t>a.</w:t>
      </w:r>
    </w:p>
    <w:p w14:paraId="6262C84F" w14:textId="77777777" w:rsidR="00A51AC0" w:rsidRDefault="00A51AC0">
      <w:pPr>
        <w:spacing w:before="15" w:line="220" w:lineRule="exact"/>
        <w:rPr>
          <w:sz w:val="22"/>
          <w:szCs w:val="22"/>
        </w:rPr>
      </w:pPr>
    </w:p>
    <w:p w14:paraId="02AB7A8F" w14:textId="77777777" w:rsidR="00A51AC0" w:rsidRDefault="005118F1">
      <w:pPr>
        <w:ind w:left="520"/>
        <w:rPr>
          <w:rFonts w:ascii="Arial" w:eastAsia="Arial" w:hAnsi="Arial" w:cs="Arial"/>
        </w:rPr>
        <w:sectPr w:rsidR="00A51AC0">
          <w:pgSz w:w="12240" w:h="15840"/>
          <w:pgMar w:top="980" w:right="1100" w:bottom="280" w:left="1100" w:header="746" w:footer="858" w:gutter="0"/>
          <w:cols w:space="720"/>
        </w:sectPr>
      </w:pPr>
      <w:r>
        <w:rPr>
          <w:rFonts w:ascii="Arial" w:eastAsia="Arial" w:hAnsi="Arial" w:cs="Arial"/>
          <w:b/>
          <w:spacing w:val="1"/>
          <w:sz w:val="24"/>
          <w:szCs w:val="24"/>
        </w:rPr>
        <w:t>1</w:t>
      </w:r>
      <w:r>
        <w:rPr>
          <w:rFonts w:ascii="Arial" w:eastAsia="Arial" w:hAnsi="Arial" w:cs="Arial"/>
          <w:b/>
          <w:sz w:val="24"/>
          <w:szCs w:val="24"/>
        </w:rPr>
        <w:t xml:space="preserve">4   </w:t>
      </w:r>
      <w:r>
        <w:rPr>
          <w:rFonts w:ascii="Arial" w:eastAsia="Arial" w:hAnsi="Arial" w:cs="Arial"/>
          <w:b/>
          <w:spacing w:val="6"/>
          <w:sz w:val="24"/>
          <w:szCs w:val="24"/>
        </w:rPr>
        <w:t xml:space="preserve"> </w:t>
      </w: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pro</w:t>
      </w:r>
      <w:r>
        <w:rPr>
          <w:rFonts w:ascii="Arial" w:eastAsia="Arial" w:hAnsi="Arial" w:cs="Arial"/>
          <w:spacing w:val="1"/>
        </w:rPr>
        <w:t>c</w:t>
      </w:r>
      <w:r>
        <w:rPr>
          <w:rFonts w:ascii="Arial" w:eastAsia="Arial" w:hAnsi="Arial" w:cs="Arial"/>
        </w:rPr>
        <w:t>e</w:t>
      </w:r>
      <w:r>
        <w:rPr>
          <w:rFonts w:ascii="Arial" w:eastAsia="Arial" w:hAnsi="Arial" w:cs="Arial"/>
          <w:spacing w:val="-1"/>
        </w:rPr>
        <w:t>d</w:t>
      </w:r>
      <w:r>
        <w:rPr>
          <w:rFonts w:ascii="Arial" w:eastAsia="Arial" w:hAnsi="Arial" w:cs="Arial"/>
        </w:rPr>
        <w:t>ure</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w:t>
      </w:r>
      <w:r>
        <w:rPr>
          <w:rFonts w:ascii="Arial" w:eastAsia="Arial" w:hAnsi="Arial" w:cs="Arial"/>
          <w:spacing w:val="1"/>
        </w:rPr>
        <w:t>e</w:t>
      </w:r>
      <w:r>
        <w:rPr>
          <w:rFonts w:ascii="Arial" w:eastAsia="Arial" w:hAnsi="Arial" w:cs="Arial"/>
        </w:rPr>
        <w:t>.</w:t>
      </w:r>
    </w:p>
    <w:p w14:paraId="0BC61959" w14:textId="77777777" w:rsidR="00A51AC0" w:rsidRDefault="005118F1" w:rsidP="006C7595">
      <w:pPr>
        <w:pStyle w:val="Heading3"/>
        <w:rPr>
          <w:rFonts w:eastAsia="Cambria"/>
        </w:rPr>
      </w:pPr>
      <w:bookmarkStart w:id="54" w:name="_Toc83973397"/>
      <w:r>
        <w:rPr>
          <w:rFonts w:eastAsia="Cambria"/>
          <w:spacing w:val="-1"/>
        </w:rPr>
        <w:lastRenderedPageBreak/>
        <w:t>H</w:t>
      </w:r>
      <w:r>
        <w:rPr>
          <w:rFonts w:eastAsia="Cambria"/>
          <w:spacing w:val="1"/>
        </w:rPr>
        <w:t>o</w:t>
      </w:r>
      <w:r>
        <w:rPr>
          <w:rFonts w:eastAsia="Cambria"/>
        </w:rPr>
        <w:t>w</w:t>
      </w:r>
      <w:r>
        <w:rPr>
          <w:rFonts w:eastAsia="Cambria"/>
          <w:spacing w:val="-1"/>
        </w:rPr>
        <w:t xml:space="preserve"> </w:t>
      </w:r>
      <w:r>
        <w:rPr>
          <w:rFonts w:eastAsia="Cambria"/>
          <w:spacing w:val="1"/>
        </w:rPr>
        <w:t>t</w:t>
      </w:r>
      <w:r>
        <w:rPr>
          <w:rFonts w:eastAsia="Cambria"/>
        </w:rPr>
        <w:t>o</w:t>
      </w:r>
      <w:r>
        <w:rPr>
          <w:rFonts w:eastAsia="Cambria"/>
          <w:spacing w:val="-1"/>
        </w:rPr>
        <w:t xml:space="preserve"> </w:t>
      </w:r>
      <w:r>
        <w:rPr>
          <w:rFonts w:eastAsia="Cambria"/>
        </w:rPr>
        <w:t>Ce</w:t>
      </w:r>
      <w:r>
        <w:rPr>
          <w:rFonts w:eastAsia="Cambria"/>
          <w:spacing w:val="-2"/>
        </w:rPr>
        <w:t>r</w:t>
      </w:r>
      <w:r>
        <w:rPr>
          <w:rFonts w:eastAsia="Cambria"/>
        </w:rPr>
        <w:t>t</w:t>
      </w:r>
      <w:r>
        <w:rPr>
          <w:rFonts w:eastAsia="Cambria"/>
          <w:spacing w:val="1"/>
        </w:rPr>
        <w:t>i</w:t>
      </w:r>
      <w:r>
        <w:rPr>
          <w:rFonts w:eastAsia="Cambria"/>
        </w:rPr>
        <w:t>fy</w:t>
      </w:r>
      <w:r>
        <w:rPr>
          <w:rFonts w:eastAsia="Cambria"/>
          <w:spacing w:val="-2"/>
        </w:rPr>
        <w:t xml:space="preserve"> </w:t>
      </w:r>
      <w:r>
        <w:rPr>
          <w:rFonts w:eastAsia="Cambria"/>
        </w:rPr>
        <w:t>Yo</w:t>
      </w:r>
      <w:r>
        <w:rPr>
          <w:rFonts w:eastAsia="Cambria"/>
          <w:spacing w:val="-3"/>
        </w:rPr>
        <w:t>u</w:t>
      </w:r>
      <w:r>
        <w:rPr>
          <w:rFonts w:eastAsia="Cambria"/>
        </w:rPr>
        <w:t>r Di</w:t>
      </w:r>
      <w:r>
        <w:rPr>
          <w:rFonts w:eastAsia="Cambria"/>
          <w:spacing w:val="1"/>
        </w:rPr>
        <w:t>s</w:t>
      </w:r>
      <w:r>
        <w:rPr>
          <w:rFonts w:eastAsia="Cambria"/>
          <w:spacing w:val="-2"/>
        </w:rPr>
        <w:t>t</w:t>
      </w:r>
      <w:r>
        <w:rPr>
          <w:rFonts w:eastAsia="Cambria"/>
        </w:rPr>
        <w:t>ri</w:t>
      </w:r>
      <w:r>
        <w:rPr>
          <w:rFonts w:eastAsia="Cambria"/>
          <w:spacing w:val="-1"/>
        </w:rPr>
        <w:t>c</w:t>
      </w:r>
      <w:r>
        <w:rPr>
          <w:rFonts w:eastAsia="Cambria"/>
        </w:rPr>
        <w:t xml:space="preserve">t’s </w:t>
      </w:r>
      <w:r>
        <w:rPr>
          <w:rFonts w:eastAsia="Cambria"/>
          <w:spacing w:val="1"/>
        </w:rPr>
        <w:t>E</w:t>
      </w:r>
      <w:r>
        <w:rPr>
          <w:rFonts w:eastAsia="Cambria"/>
        </w:rPr>
        <w:t>nd</w:t>
      </w:r>
      <w:r>
        <w:rPr>
          <w:rFonts w:eastAsia="Cambria"/>
          <w:spacing w:val="-1"/>
        </w:rPr>
        <w:t xml:space="preserve"> </w:t>
      </w:r>
      <w:r>
        <w:rPr>
          <w:rFonts w:eastAsia="Cambria"/>
          <w:spacing w:val="1"/>
        </w:rPr>
        <w:t>o</w:t>
      </w:r>
      <w:r>
        <w:rPr>
          <w:rFonts w:eastAsia="Cambria"/>
        </w:rPr>
        <w:t>f</w:t>
      </w:r>
      <w:r>
        <w:rPr>
          <w:rFonts w:eastAsia="Cambria"/>
          <w:spacing w:val="-3"/>
        </w:rPr>
        <w:t xml:space="preserve"> </w:t>
      </w:r>
      <w:r>
        <w:rPr>
          <w:rFonts w:eastAsia="Cambria"/>
          <w:spacing w:val="-1"/>
        </w:rPr>
        <w:t>Y</w:t>
      </w:r>
      <w:r>
        <w:rPr>
          <w:rFonts w:eastAsia="Cambria"/>
        </w:rPr>
        <w:t>ear</w:t>
      </w:r>
      <w:r>
        <w:rPr>
          <w:rFonts w:eastAsia="Cambria"/>
          <w:spacing w:val="1"/>
        </w:rPr>
        <w:t xml:space="preserve"> </w:t>
      </w:r>
      <w:r>
        <w:rPr>
          <w:rFonts w:eastAsia="Cambria"/>
          <w:spacing w:val="-1"/>
        </w:rPr>
        <w:t>Da</w:t>
      </w:r>
      <w:r>
        <w:rPr>
          <w:rFonts w:eastAsia="Cambria"/>
        </w:rPr>
        <w:t>ta</w:t>
      </w:r>
      <w:r>
        <w:rPr>
          <w:rFonts w:eastAsia="Cambria"/>
          <w:spacing w:val="1"/>
        </w:rPr>
        <w:t xml:space="preserve"> </w:t>
      </w:r>
      <w:r>
        <w:rPr>
          <w:rFonts w:eastAsia="Cambria"/>
        </w:rPr>
        <w:t>Sub</w:t>
      </w:r>
      <w:r>
        <w:rPr>
          <w:rFonts w:eastAsia="Cambria"/>
          <w:spacing w:val="-3"/>
        </w:rPr>
        <w:t>m</w:t>
      </w:r>
      <w:r>
        <w:rPr>
          <w:rFonts w:eastAsia="Cambria"/>
        </w:rPr>
        <w:t>i</w:t>
      </w:r>
      <w:r>
        <w:rPr>
          <w:rFonts w:eastAsia="Cambria"/>
          <w:spacing w:val="-1"/>
        </w:rPr>
        <w:t>s</w:t>
      </w:r>
      <w:r>
        <w:rPr>
          <w:rFonts w:eastAsia="Cambria"/>
        </w:rPr>
        <w:t>s</w:t>
      </w:r>
      <w:r>
        <w:rPr>
          <w:rFonts w:eastAsia="Cambria"/>
          <w:spacing w:val="-1"/>
        </w:rPr>
        <w:t>i</w:t>
      </w:r>
      <w:r>
        <w:rPr>
          <w:rFonts w:eastAsia="Cambria"/>
          <w:spacing w:val="1"/>
        </w:rPr>
        <w:t>o</w:t>
      </w:r>
      <w:r>
        <w:rPr>
          <w:rFonts w:eastAsia="Cambria"/>
        </w:rPr>
        <w:t>n</w:t>
      </w:r>
      <w:bookmarkEnd w:id="54"/>
    </w:p>
    <w:p w14:paraId="49C72B2C" w14:textId="77777777" w:rsidR="00A51AC0" w:rsidRDefault="00A51AC0">
      <w:pPr>
        <w:spacing w:before="19" w:line="220" w:lineRule="exact"/>
        <w:rPr>
          <w:sz w:val="22"/>
          <w:szCs w:val="22"/>
        </w:rPr>
      </w:pPr>
    </w:p>
    <w:p w14:paraId="78D00787" w14:textId="77777777" w:rsidR="00A51AC0" w:rsidRDefault="005118F1">
      <w:pPr>
        <w:ind w:left="340"/>
        <w:rPr>
          <w:rFonts w:ascii="Arial" w:eastAsia="Arial" w:hAnsi="Arial" w:cs="Arial"/>
          <w:sz w:val="24"/>
          <w:szCs w:val="24"/>
        </w:rPr>
      </w:pPr>
      <w:r>
        <w:rPr>
          <w:rFonts w:ascii="Arial" w:eastAsia="Arial" w:hAnsi="Arial" w:cs="Arial"/>
          <w:b/>
          <w:sz w:val="24"/>
          <w:szCs w:val="24"/>
        </w:rPr>
        <w:t>Pr</w:t>
      </w:r>
      <w:r>
        <w:rPr>
          <w:rFonts w:ascii="Arial" w:eastAsia="Arial" w:hAnsi="Arial" w:cs="Arial"/>
          <w:b/>
          <w:spacing w:val="1"/>
          <w:sz w:val="24"/>
          <w:szCs w:val="24"/>
        </w:rPr>
        <w:t>e</w:t>
      </w:r>
      <w:r>
        <w:rPr>
          <w:rFonts w:ascii="Arial" w:eastAsia="Arial" w:hAnsi="Arial" w:cs="Arial"/>
          <w:b/>
          <w:sz w:val="24"/>
          <w:szCs w:val="24"/>
        </w:rPr>
        <w:t>r</w:t>
      </w:r>
      <w:r>
        <w:rPr>
          <w:rFonts w:ascii="Arial" w:eastAsia="Arial" w:hAnsi="Arial" w:cs="Arial"/>
          <w:b/>
          <w:spacing w:val="1"/>
          <w:sz w:val="24"/>
          <w:szCs w:val="24"/>
        </w:rPr>
        <w:t>e</w:t>
      </w:r>
      <w:r>
        <w:rPr>
          <w:rFonts w:ascii="Arial" w:eastAsia="Arial" w:hAnsi="Arial" w:cs="Arial"/>
          <w:b/>
          <w:sz w:val="24"/>
          <w:szCs w:val="24"/>
        </w:rPr>
        <w:t>qu</w:t>
      </w:r>
      <w:r>
        <w:rPr>
          <w:rFonts w:ascii="Arial" w:eastAsia="Arial" w:hAnsi="Arial" w:cs="Arial"/>
          <w:b/>
          <w:spacing w:val="-2"/>
          <w:sz w:val="24"/>
          <w:szCs w:val="24"/>
        </w:rPr>
        <w:t>i</w:t>
      </w:r>
      <w:r>
        <w:rPr>
          <w:rFonts w:ascii="Arial" w:eastAsia="Arial" w:hAnsi="Arial" w:cs="Arial"/>
          <w:b/>
          <w:spacing w:val="1"/>
          <w:sz w:val="24"/>
          <w:szCs w:val="24"/>
        </w:rPr>
        <w:t>s</w:t>
      </w:r>
      <w:r>
        <w:rPr>
          <w:rFonts w:ascii="Arial" w:eastAsia="Arial" w:hAnsi="Arial" w:cs="Arial"/>
          <w:b/>
          <w:sz w:val="24"/>
          <w:szCs w:val="24"/>
        </w:rPr>
        <w:t>ites</w:t>
      </w:r>
    </w:p>
    <w:p w14:paraId="5FBDD05C" w14:textId="4E8F601F" w:rsidR="00A51AC0" w:rsidRPr="007E2A6C" w:rsidRDefault="005118F1" w:rsidP="007E2A6C">
      <w:pPr>
        <w:pStyle w:val="ListParagraph"/>
        <w:numPr>
          <w:ilvl w:val="0"/>
          <w:numId w:val="16"/>
        </w:numPr>
        <w:spacing w:line="420" w:lineRule="exact"/>
        <w:rPr>
          <w:rFonts w:ascii="Arial" w:eastAsia="Arial" w:hAnsi="Arial" w:cs="Arial"/>
        </w:rPr>
      </w:pPr>
      <w:r w:rsidRPr="007E2A6C">
        <w:rPr>
          <w:rFonts w:ascii="Arial" w:eastAsia="Arial" w:hAnsi="Arial" w:cs="Arial"/>
          <w:spacing w:val="-1"/>
          <w:position w:val="2"/>
        </w:rPr>
        <w:t>A</w:t>
      </w:r>
      <w:r w:rsidRPr="007E2A6C">
        <w:rPr>
          <w:rFonts w:ascii="Arial" w:eastAsia="Arial" w:hAnsi="Arial" w:cs="Arial"/>
          <w:spacing w:val="1"/>
          <w:position w:val="2"/>
        </w:rPr>
        <w:t>cc</w:t>
      </w:r>
      <w:r w:rsidRPr="007E2A6C">
        <w:rPr>
          <w:rFonts w:ascii="Arial" w:eastAsia="Arial" w:hAnsi="Arial" w:cs="Arial"/>
          <w:position w:val="2"/>
        </w:rPr>
        <w:t>e</w:t>
      </w:r>
      <w:r w:rsidRPr="007E2A6C">
        <w:rPr>
          <w:rFonts w:ascii="Arial" w:eastAsia="Arial" w:hAnsi="Arial" w:cs="Arial"/>
          <w:spacing w:val="1"/>
          <w:position w:val="2"/>
        </w:rPr>
        <w:t>s</w:t>
      </w:r>
      <w:r w:rsidRPr="007E2A6C">
        <w:rPr>
          <w:rFonts w:ascii="Arial" w:eastAsia="Arial" w:hAnsi="Arial" w:cs="Arial"/>
          <w:position w:val="2"/>
        </w:rPr>
        <w:t>s</w:t>
      </w:r>
      <w:r w:rsidRPr="007E2A6C">
        <w:rPr>
          <w:rFonts w:ascii="Arial" w:eastAsia="Arial" w:hAnsi="Arial" w:cs="Arial"/>
          <w:spacing w:val="-5"/>
          <w:position w:val="2"/>
        </w:rPr>
        <w:t xml:space="preserve"> </w:t>
      </w:r>
      <w:r w:rsidRPr="007E2A6C">
        <w:rPr>
          <w:rFonts w:ascii="Arial" w:eastAsia="Arial" w:hAnsi="Arial" w:cs="Arial"/>
          <w:position w:val="2"/>
        </w:rPr>
        <w:t>to</w:t>
      </w:r>
      <w:r w:rsidRPr="007E2A6C">
        <w:rPr>
          <w:rFonts w:ascii="Arial" w:eastAsia="Arial" w:hAnsi="Arial" w:cs="Arial"/>
          <w:spacing w:val="-3"/>
          <w:position w:val="2"/>
        </w:rPr>
        <w:t xml:space="preserve"> </w:t>
      </w:r>
      <w:r w:rsidRPr="007E2A6C">
        <w:rPr>
          <w:rFonts w:ascii="Arial" w:eastAsia="Arial" w:hAnsi="Arial" w:cs="Arial"/>
          <w:spacing w:val="1"/>
          <w:position w:val="2"/>
        </w:rPr>
        <w:t>E</w:t>
      </w:r>
      <w:r w:rsidRPr="007E2A6C">
        <w:rPr>
          <w:rFonts w:ascii="Arial" w:eastAsia="Arial" w:hAnsi="Arial" w:cs="Arial"/>
          <w:spacing w:val="-1"/>
          <w:position w:val="2"/>
        </w:rPr>
        <w:t>v</w:t>
      </w:r>
      <w:r w:rsidRPr="007E2A6C">
        <w:rPr>
          <w:rFonts w:ascii="Arial" w:eastAsia="Arial" w:hAnsi="Arial" w:cs="Arial"/>
          <w:spacing w:val="2"/>
          <w:position w:val="2"/>
        </w:rPr>
        <w:t>a</w:t>
      </w:r>
      <w:r w:rsidRPr="007E2A6C">
        <w:rPr>
          <w:rFonts w:ascii="Arial" w:eastAsia="Arial" w:hAnsi="Arial" w:cs="Arial"/>
          <w:spacing w:val="-1"/>
          <w:position w:val="2"/>
        </w:rPr>
        <w:t>l</w:t>
      </w:r>
      <w:r w:rsidRPr="007E2A6C">
        <w:rPr>
          <w:rFonts w:ascii="Arial" w:eastAsia="Arial" w:hAnsi="Arial" w:cs="Arial"/>
          <w:position w:val="2"/>
        </w:rPr>
        <w:t>u</w:t>
      </w:r>
      <w:r w:rsidRPr="007E2A6C">
        <w:rPr>
          <w:rFonts w:ascii="Arial" w:eastAsia="Arial" w:hAnsi="Arial" w:cs="Arial"/>
          <w:spacing w:val="-1"/>
          <w:position w:val="2"/>
        </w:rPr>
        <w:t>a</w:t>
      </w:r>
      <w:r w:rsidRPr="007E2A6C">
        <w:rPr>
          <w:rFonts w:ascii="Arial" w:eastAsia="Arial" w:hAnsi="Arial" w:cs="Arial"/>
          <w:spacing w:val="2"/>
          <w:position w:val="2"/>
        </w:rPr>
        <w:t>t</w:t>
      </w:r>
      <w:r w:rsidRPr="007E2A6C">
        <w:rPr>
          <w:rFonts w:ascii="Arial" w:eastAsia="Arial" w:hAnsi="Arial" w:cs="Arial"/>
          <w:spacing w:val="-1"/>
          <w:position w:val="2"/>
        </w:rPr>
        <w:t>i</w:t>
      </w:r>
      <w:r w:rsidRPr="007E2A6C">
        <w:rPr>
          <w:rFonts w:ascii="Arial" w:eastAsia="Arial" w:hAnsi="Arial" w:cs="Arial"/>
          <w:spacing w:val="2"/>
          <w:position w:val="2"/>
        </w:rPr>
        <w:t>o</w:t>
      </w:r>
      <w:r w:rsidRPr="007E2A6C">
        <w:rPr>
          <w:rFonts w:ascii="Arial" w:eastAsia="Arial" w:hAnsi="Arial" w:cs="Arial"/>
          <w:position w:val="2"/>
        </w:rPr>
        <w:t>n</w:t>
      </w:r>
      <w:r w:rsidRPr="007E2A6C">
        <w:rPr>
          <w:rFonts w:ascii="Arial" w:eastAsia="Arial" w:hAnsi="Arial" w:cs="Arial"/>
          <w:spacing w:val="-9"/>
          <w:position w:val="2"/>
        </w:rPr>
        <w:t xml:space="preserve"> </w:t>
      </w:r>
      <w:r w:rsidRPr="007E2A6C">
        <w:rPr>
          <w:rFonts w:ascii="Arial" w:eastAsia="Arial" w:hAnsi="Arial" w:cs="Arial"/>
          <w:spacing w:val="2"/>
          <w:position w:val="2"/>
        </w:rPr>
        <w:t>T</w:t>
      </w:r>
      <w:r w:rsidRPr="007E2A6C">
        <w:rPr>
          <w:rFonts w:ascii="Arial" w:eastAsia="Arial" w:hAnsi="Arial" w:cs="Arial"/>
          <w:spacing w:val="-1"/>
          <w:position w:val="2"/>
        </w:rPr>
        <w:t>i</w:t>
      </w:r>
      <w:r w:rsidRPr="007E2A6C">
        <w:rPr>
          <w:rFonts w:ascii="Arial" w:eastAsia="Arial" w:hAnsi="Arial" w:cs="Arial"/>
          <w:spacing w:val="4"/>
          <w:position w:val="2"/>
        </w:rPr>
        <w:t>m</w:t>
      </w:r>
      <w:r w:rsidRPr="007E2A6C">
        <w:rPr>
          <w:rFonts w:ascii="Arial" w:eastAsia="Arial" w:hAnsi="Arial" w:cs="Arial"/>
          <w:position w:val="2"/>
        </w:rPr>
        <w:t>e</w:t>
      </w:r>
      <w:r w:rsidRPr="007E2A6C">
        <w:rPr>
          <w:rFonts w:ascii="Arial" w:eastAsia="Arial" w:hAnsi="Arial" w:cs="Arial"/>
          <w:spacing w:val="-1"/>
          <w:position w:val="2"/>
        </w:rPr>
        <w:t>li</w:t>
      </w:r>
      <w:r w:rsidRPr="007E2A6C">
        <w:rPr>
          <w:rFonts w:ascii="Arial" w:eastAsia="Arial" w:hAnsi="Arial" w:cs="Arial"/>
          <w:position w:val="2"/>
        </w:rPr>
        <w:t>n</w:t>
      </w:r>
      <w:r w:rsidRPr="007E2A6C">
        <w:rPr>
          <w:rFonts w:ascii="Arial" w:eastAsia="Arial" w:hAnsi="Arial" w:cs="Arial"/>
          <w:spacing w:val="-1"/>
          <w:position w:val="2"/>
        </w:rPr>
        <w:t>e</w:t>
      </w:r>
      <w:r w:rsidRPr="007E2A6C">
        <w:rPr>
          <w:rFonts w:ascii="Arial" w:eastAsia="Arial" w:hAnsi="Arial" w:cs="Arial"/>
          <w:position w:val="2"/>
        </w:rPr>
        <w:t>s</w:t>
      </w:r>
      <w:r w:rsidRPr="007E2A6C">
        <w:rPr>
          <w:rFonts w:ascii="Arial" w:eastAsia="Arial" w:hAnsi="Arial" w:cs="Arial"/>
          <w:spacing w:val="-6"/>
          <w:position w:val="2"/>
        </w:rPr>
        <w:t xml:space="preserve"> </w:t>
      </w:r>
      <w:r w:rsidRPr="007E2A6C">
        <w:rPr>
          <w:rFonts w:ascii="Arial" w:eastAsia="Arial" w:hAnsi="Arial" w:cs="Arial"/>
          <w:spacing w:val="-2"/>
          <w:position w:val="2"/>
        </w:rPr>
        <w:t>w</w:t>
      </w:r>
      <w:r w:rsidRPr="007E2A6C">
        <w:rPr>
          <w:rFonts w:ascii="Arial" w:eastAsia="Arial" w:hAnsi="Arial" w:cs="Arial"/>
          <w:spacing w:val="-1"/>
          <w:position w:val="2"/>
        </w:rPr>
        <w:t>i</w:t>
      </w:r>
      <w:r w:rsidRPr="007E2A6C">
        <w:rPr>
          <w:rFonts w:ascii="Arial" w:eastAsia="Arial" w:hAnsi="Arial" w:cs="Arial"/>
          <w:spacing w:val="2"/>
          <w:position w:val="2"/>
        </w:rPr>
        <w:t>t</w:t>
      </w:r>
      <w:r w:rsidRPr="007E2A6C">
        <w:rPr>
          <w:rFonts w:ascii="Arial" w:eastAsia="Arial" w:hAnsi="Arial" w:cs="Arial"/>
          <w:position w:val="2"/>
        </w:rPr>
        <w:t>h</w:t>
      </w:r>
      <w:r w:rsidRPr="007E2A6C">
        <w:rPr>
          <w:rFonts w:ascii="Arial" w:eastAsia="Arial" w:hAnsi="Arial" w:cs="Arial"/>
          <w:spacing w:val="-1"/>
          <w:position w:val="2"/>
        </w:rPr>
        <w:t xml:space="preserve"> </w:t>
      </w:r>
      <w:r w:rsidRPr="007E2A6C">
        <w:rPr>
          <w:rFonts w:ascii="Arial" w:eastAsia="Arial" w:hAnsi="Arial" w:cs="Arial"/>
          <w:spacing w:val="2"/>
          <w:position w:val="2"/>
        </w:rPr>
        <w:t>D</w:t>
      </w:r>
      <w:r w:rsidRPr="007E2A6C">
        <w:rPr>
          <w:rFonts w:ascii="Arial" w:eastAsia="Arial" w:hAnsi="Arial" w:cs="Arial"/>
          <w:spacing w:val="-1"/>
          <w:position w:val="2"/>
        </w:rPr>
        <w:t>i</w:t>
      </w:r>
      <w:r w:rsidRPr="007E2A6C">
        <w:rPr>
          <w:rFonts w:ascii="Arial" w:eastAsia="Arial" w:hAnsi="Arial" w:cs="Arial"/>
          <w:spacing w:val="1"/>
          <w:position w:val="2"/>
        </w:rPr>
        <w:t>s</w:t>
      </w:r>
      <w:r w:rsidRPr="007E2A6C">
        <w:rPr>
          <w:rFonts w:ascii="Arial" w:eastAsia="Arial" w:hAnsi="Arial" w:cs="Arial"/>
          <w:position w:val="2"/>
        </w:rPr>
        <w:t>tr</w:t>
      </w:r>
      <w:r w:rsidRPr="007E2A6C">
        <w:rPr>
          <w:rFonts w:ascii="Arial" w:eastAsia="Arial" w:hAnsi="Arial" w:cs="Arial"/>
          <w:spacing w:val="-1"/>
          <w:position w:val="2"/>
        </w:rPr>
        <w:t>i</w:t>
      </w:r>
      <w:r w:rsidRPr="007E2A6C">
        <w:rPr>
          <w:rFonts w:ascii="Arial" w:eastAsia="Arial" w:hAnsi="Arial" w:cs="Arial"/>
          <w:spacing w:val="1"/>
          <w:position w:val="2"/>
        </w:rPr>
        <w:t>c</w:t>
      </w:r>
      <w:r w:rsidRPr="007E2A6C">
        <w:rPr>
          <w:rFonts w:ascii="Arial" w:eastAsia="Arial" w:hAnsi="Arial" w:cs="Arial"/>
          <w:position w:val="2"/>
        </w:rPr>
        <w:t>t</w:t>
      </w:r>
      <w:r w:rsidRPr="007E2A6C">
        <w:rPr>
          <w:rFonts w:ascii="Arial" w:eastAsia="Arial" w:hAnsi="Arial" w:cs="Arial"/>
          <w:spacing w:val="-6"/>
          <w:position w:val="2"/>
        </w:rPr>
        <w:t xml:space="preserve"> </w:t>
      </w:r>
      <w:r w:rsidRPr="007E2A6C">
        <w:rPr>
          <w:rFonts w:ascii="Arial" w:eastAsia="Arial" w:hAnsi="Arial" w:cs="Arial"/>
          <w:position w:val="2"/>
        </w:rPr>
        <w:t>Cer</w:t>
      </w:r>
      <w:r w:rsidRPr="007E2A6C">
        <w:rPr>
          <w:rFonts w:ascii="Arial" w:eastAsia="Arial" w:hAnsi="Arial" w:cs="Arial"/>
          <w:spacing w:val="2"/>
          <w:position w:val="2"/>
        </w:rPr>
        <w:t>t</w:t>
      </w:r>
      <w:r w:rsidRPr="007E2A6C">
        <w:rPr>
          <w:rFonts w:ascii="Arial" w:eastAsia="Arial" w:hAnsi="Arial" w:cs="Arial"/>
          <w:spacing w:val="-1"/>
          <w:position w:val="2"/>
        </w:rPr>
        <w:t>i</w:t>
      </w:r>
      <w:r w:rsidRPr="007E2A6C">
        <w:rPr>
          <w:rFonts w:ascii="Arial" w:eastAsia="Arial" w:hAnsi="Arial" w:cs="Arial"/>
          <w:spacing w:val="2"/>
          <w:position w:val="2"/>
        </w:rPr>
        <w:t>f</w:t>
      </w:r>
      <w:r w:rsidRPr="007E2A6C">
        <w:rPr>
          <w:rFonts w:ascii="Arial" w:eastAsia="Arial" w:hAnsi="Arial" w:cs="Arial"/>
          <w:spacing w:val="-1"/>
          <w:position w:val="2"/>
        </w:rPr>
        <w:t>i</w:t>
      </w:r>
      <w:r w:rsidRPr="007E2A6C">
        <w:rPr>
          <w:rFonts w:ascii="Arial" w:eastAsia="Arial" w:hAnsi="Arial" w:cs="Arial"/>
          <w:position w:val="2"/>
        </w:rPr>
        <w:t>er</w:t>
      </w:r>
      <w:r w:rsidRPr="007E2A6C">
        <w:rPr>
          <w:rFonts w:ascii="Arial" w:eastAsia="Arial" w:hAnsi="Arial" w:cs="Arial"/>
          <w:spacing w:val="-6"/>
          <w:position w:val="2"/>
        </w:rPr>
        <w:t xml:space="preserve"> </w:t>
      </w:r>
      <w:r w:rsidRPr="007E2A6C">
        <w:rPr>
          <w:rFonts w:ascii="Arial" w:eastAsia="Arial" w:hAnsi="Arial" w:cs="Arial"/>
          <w:position w:val="2"/>
        </w:rPr>
        <w:t>a</w:t>
      </w:r>
      <w:r w:rsidRPr="007E2A6C">
        <w:rPr>
          <w:rFonts w:ascii="Arial" w:eastAsia="Arial" w:hAnsi="Arial" w:cs="Arial"/>
          <w:spacing w:val="1"/>
          <w:position w:val="2"/>
        </w:rPr>
        <w:t>u</w:t>
      </w:r>
      <w:r w:rsidRPr="007E2A6C">
        <w:rPr>
          <w:rFonts w:ascii="Arial" w:eastAsia="Arial" w:hAnsi="Arial" w:cs="Arial"/>
          <w:position w:val="2"/>
        </w:rPr>
        <w:t>th</w:t>
      </w:r>
      <w:r w:rsidRPr="007E2A6C">
        <w:rPr>
          <w:rFonts w:ascii="Arial" w:eastAsia="Arial" w:hAnsi="Arial" w:cs="Arial"/>
          <w:spacing w:val="-1"/>
          <w:position w:val="2"/>
        </w:rPr>
        <w:t>o</w:t>
      </w:r>
      <w:r w:rsidRPr="007E2A6C">
        <w:rPr>
          <w:rFonts w:ascii="Arial" w:eastAsia="Arial" w:hAnsi="Arial" w:cs="Arial"/>
          <w:spacing w:val="1"/>
          <w:position w:val="2"/>
        </w:rPr>
        <w:t>ri</w:t>
      </w:r>
      <w:r w:rsidRPr="007E2A6C">
        <w:rPr>
          <w:rFonts w:ascii="Arial" w:eastAsia="Arial" w:hAnsi="Arial" w:cs="Arial"/>
          <w:spacing w:val="-1"/>
          <w:position w:val="2"/>
        </w:rPr>
        <w:t>z</w:t>
      </w:r>
      <w:r w:rsidRPr="007E2A6C">
        <w:rPr>
          <w:rFonts w:ascii="Arial" w:eastAsia="Arial" w:hAnsi="Arial" w:cs="Arial"/>
          <w:position w:val="2"/>
        </w:rPr>
        <w:t>a</w:t>
      </w:r>
      <w:r w:rsidRPr="007E2A6C">
        <w:rPr>
          <w:rFonts w:ascii="Arial" w:eastAsia="Arial" w:hAnsi="Arial" w:cs="Arial"/>
          <w:spacing w:val="2"/>
          <w:position w:val="2"/>
        </w:rPr>
        <w:t>t</w:t>
      </w:r>
      <w:r w:rsidRPr="007E2A6C">
        <w:rPr>
          <w:rFonts w:ascii="Arial" w:eastAsia="Arial" w:hAnsi="Arial" w:cs="Arial"/>
          <w:spacing w:val="-1"/>
          <w:position w:val="2"/>
        </w:rPr>
        <w:t>i</w:t>
      </w:r>
      <w:r w:rsidRPr="007E2A6C">
        <w:rPr>
          <w:rFonts w:ascii="Arial" w:eastAsia="Arial" w:hAnsi="Arial" w:cs="Arial"/>
          <w:spacing w:val="2"/>
          <w:position w:val="2"/>
        </w:rPr>
        <w:t>o</w:t>
      </w:r>
      <w:r w:rsidRPr="007E2A6C">
        <w:rPr>
          <w:rFonts w:ascii="Arial" w:eastAsia="Arial" w:hAnsi="Arial" w:cs="Arial"/>
          <w:position w:val="2"/>
        </w:rPr>
        <w:t>n</w:t>
      </w:r>
    </w:p>
    <w:p w14:paraId="0FEF3F41" w14:textId="77B7C7D8" w:rsidR="00A51AC0" w:rsidRPr="007E2A6C" w:rsidRDefault="005118F1" w:rsidP="007E2A6C">
      <w:pPr>
        <w:pStyle w:val="ListParagraph"/>
        <w:numPr>
          <w:ilvl w:val="0"/>
          <w:numId w:val="16"/>
        </w:numPr>
        <w:spacing w:line="360" w:lineRule="exact"/>
        <w:rPr>
          <w:rFonts w:ascii="Arial" w:eastAsia="Arial" w:hAnsi="Arial" w:cs="Arial"/>
        </w:rPr>
      </w:pPr>
      <w:r w:rsidRPr="007E2A6C">
        <w:rPr>
          <w:rFonts w:ascii="Arial" w:eastAsia="Arial" w:hAnsi="Arial" w:cs="Arial"/>
          <w:spacing w:val="3"/>
          <w:position w:val="3"/>
        </w:rPr>
        <w:t>T</w:t>
      </w:r>
      <w:r w:rsidRPr="007E2A6C">
        <w:rPr>
          <w:rFonts w:ascii="Arial" w:eastAsia="Arial" w:hAnsi="Arial" w:cs="Arial"/>
          <w:position w:val="3"/>
        </w:rPr>
        <w:t>o</w:t>
      </w:r>
      <w:r w:rsidRPr="007E2A6C">
        <w:rPr>
          <w:rFonts w:ascii="Arial" w:eastAsia="Arial" w:hAnsi="Arial" w:cs="Arial"/>
          <w:spacing w:val="-1"/>
          <w:position w:val="3"/>
        </w:rPr>
        <w:t>d</w:t>
      </w:r>
      <w:r w:rsidRPr="007E2A6C">
        <w:rPr>
          <w:rFonts w:ascii="Arial" w:eastAsia="Arial" w:hAnsi="Arial" w:cs="Arial"/>
          <w:spacing w:val="2"/>
          <w:position w:val="3"/>
        </w:rPr>
        <w:t>a</w:t>
      </w:r>
      <w:r w:rsidRPr="007E2A6C">
        <w:rPr>
          <w:rFonts w:ascii="Arial" w:eastAsia="Arial" w:hAnsi="Arial" w:cs="Arial"/>
          <w:position w:val="3"/>
        </w:rPr>
        <w:t>y</w:t>
      </w:r>
      <w:r w:rsidRPr="007E2A6C">
        <w:rPr>
          <w:rFonts w:ascii="Arial" w:eastAsia="Arial" w:hAnsi="Arial" w:cs="Arial"/>
          <w:spacing w:val="-10"/>
          <w:position w:val="3"/>
        </w:rPr>
        <w:t xml:space="preserve"> </w:t>
      </w:r>
      <w:r w:rsidRPr="007E2A6C">
        <w:rPr>
          <w:rFonts w:ascii="Arial" w:eastAsia="Arial" w:hAnsi="Arial" w:cs="Arial"/>
          <w:spacing w:val="-1"/>
          <w:position w:val="3"/>
        </w:rPr>
        <w:t>i</w:t>
      </w:r>
      <w:r w:rsidRPr="007E2A6C">
        <w:rPr>
          <w:rFonts w:ascii="Arial" w:eastAsia="Arial" w:hAnsi="Arial" w:cs="Arial"/>
          <w:position w:val="3"/>
        </w:rPr>
        <w:t>s a</w:t>
      </w:r>
      <w:r w:rsidRPr="007E2A6C">
        <w:rPr>
          <w:rFonts w:ascii="Arial" w:eastAsia="Arial" w:hAnsi="Arial" w:cs="Arial"/>
          <w:spacing w:val="1"/>
          <w:position w:val="3"/>
        </w:rPr>
        <w:t>f</w:t>
      </w:r>
      <w:r w:rsidRPr="007E2A6C">
        <w:rPr>
          <w:rFonts w:ascii="Arial" w:eastAsia="Arial" w:hAnsi="Arial" w:cs="Arial"/>
          <w:position w:val="3"/>
        </w:rPr>
        <w:t>ter</w:t>
      </w:r>
      <w:r w:rsidRPr="007E2A6C">
        <w:rPr>
          <w:rFonts w:ascii="Arial" w:eastAsia="Arial" w:hAnsi="Arial" w:cs="Arial"/>
          <w:spacing w:val="-4"/>
          <w:position w:val="3"/>
        </w:rPr>
        <w:t xml:space="preserve"> </w:t>
      </w:r>
      <w:r w:rsidRPr="007E2A6C">
        <w:rPr>
          <w:rFonts w:ascii="Arial" w:eastAsia="Arial" w:hAnsi="Arial" w:cs="Arial"/>
          <w:spacing w:val="1"/>
          <w:position w:val="3"/>
        </w:rPr>
        <w:t>J</w:t>
      </w:r>
      <w:r w:rsidRPr="007E2A6C">
        <w:rPr>
          <w:rFonts w:ascii="Arial" w:eastAsia="Arial" w:hAnsi="Arial" w:cs="Arial"/>
          <w:position w:val="3"/>
        </w:rPr>
        <w:t>u</w:t>
      </w:r>
      <w:r w:rsidRPr="007E2A6C">
        <w:rPr>
          <w:rFonts w:ascii="Arial" w:eastAsia="Arial" w:hAnsi="Arial" w:cs="Arial"/>
          <w:spacing w:val="1"/>
          <w:position w:val="3"/>
        </w:rPr>
        <w:t>n</w:t>
      </w:r>
      <w:r w:rsidRPr="007E2A6C">
        <w:rPr>
          <w:rFonts w:ascii="Arial" w:eastAsia="Arial" w:hAnsi="Arial" w:cs="Arial"/>
          <w:position w:val="3"/>
        </w:rPr>
        <w:t>e</w:t>
      </w:r>
      <w:r w:rsidRPr="007E2A6C">
        <w:rPr>
          <w:rFonts w:ascii="Arial" w:eastAsia="Arial" w:hAnsi="Arial" w:cs="Arial"/>
          <w:spacing w:val="-4"/>
          <w:position w:val="3"/>
        </w:rPr>
        <w:t xml:space="preserve"> </w:t>
      </w:r>
      <w:r w:rsidRPr="007E2A6C">
        <w:rPr>
          <w:rFonts w:ascii="Arial" w:eastAsia="Arial" w:hAnsi="Arial" w:cs="Arial"/>
          <w:spacing w:val="1"/>
          <w:position w:val="3"/>
        </w:rPr>
        <w:t>30</w:t>
      </w:r>
      <w:proofErr w:type="spellStart"/>
      <w:r w:rsidRPr="007E2A6C">
        <w:rPr>
          <w:rFonts w:ascii="Arial" w:eastAsia="Arial" w:hAnsi="Arial" w:cs="Arial"/>
          <w:spacing w:val="2"/>
          <w:position w:val="13"/>
          <w:sz w:val="13"/>
          <w:szCs w:val="13"/>
        </w:rPr>
        <w:t>t</w:t>
      </w:r>
      <w:r w:rsidRPr="007E2A6C">
        <w:rPr>
          <w:rFonts w:ascii="Arial" w:eastAsia="Arial" w:hAnsi="Arial" w:cs="Arial"/>
          <w:position w:val="13"/>
          <w:sz w:val="13"/>
          <w:szCs w:val="13"/>
        </w:rPr>
        <w:t>h</w:t>
      </w:r>
      <w:proofErr w:type="spellEnd"/>
      <w:r w:rsidRPr="007E2A6C">
        <w:rPr>
          <w:rFonts w:ascii="Arial" w:eastAsia="Arial" w:hAnsi="Arial" w:cs="Arial"/>
          <w:spacing w:val="14"/>
          <w:position w:val="13"/>
          <w:sz w:val="13"/>
          <w:szCs w:val="13"/>
        </w:rPr>
        <w:t xml:space="preserve"> </w:t>
      </w:r>
      <w:r w:rsidRPr="007E2A6C">
        <w:rPr>
          <w:rFonts w:ascii="Arial" w:eastAsia="Arial" w:hAnsi="Arial" w:cs="Arial"/>
          <w:position w:val="3"/>
        </w:rPr>
        <w:t xml:space="preserve">of </w:t>
      </w:r>
      <w:r w:rsidRPr="007E2A6C">
        <w:rPr>
          <w:rFonts w:ascii="Arial" w:eastAsia="Arial" w:hAnsi="Arial" w:cs="Arial"/>
          <w:spacing w:val="2"/>
          <w:position w:val="3"/>
        </w:rPr>
        <w:t>t</w:t>
      </w:r>
      <w:r w:rsidRPr="007E2A6C">
        <w:rPr>
          <w:rFonts w:ascii="Arial" w:eastAsia="Arial" w:hAnsi="Arial" w:cs="Arial"/>
          <w:position w:val="3"/>
        </w:rPr>
        <w:t>he</w:t>
      </w:r>
      <w:r w:rsidRPr="007E2A6C">
        <w:rPr>
          <w:rFonts w:ascii="Arial" w:eastAsia="Arial" w:hAnsi="Arial" w:cs="Arial"/>
          <w:spacing w:val="-4"/>
          <w:position w:val="3"/>
        </w:rPr>
        <w:t xml:space="preserve"> </w:t>
      </w:r>
      <w:r w:rsidRPr="007E2A6C">
        <w:rPr>
          <w:rFonts w:ascii="Arial" w:eastAsia="Arial" w:hAnsi="Arial" w:cs="Arial"/>
          <w:spacing w:val="1"/>
          <w:position w:val="3"/>
        </w:rPr>
        <w:t>c</w:t>
      </w:r>
      <w:r w:rsidRPr="007E2A6C">
        <w:rPr>
          <w:rFonts w:ascii="Arial" w:eastAsia="Arial" w:hAnsi="Arial" w:cs="Arial"/>
          <w:position w:val="3"/>
        </w:rPr>
        <w:t>o</w:t>
      </w:r>
      <w:r w:rsidRPr="007E2A6C">
        <w:rPr>
          <w:rFonts w:ascii="Arial" w:eastAsia="Arial" w:hAnsi="Arial" w:cs="Arial"/>
          <w:spacing w:val="1"/>
          <w:position w:val="3"/>
        </w:rPr>
        <w:t>l</w:t>
      </w:r>
      <w:r w:rsidRPr="007E2A6C">
        <w:rPr>
          <w:rFonts w:ascii="Arial" w:eastAsia="Arial" w:hAnsi="Arial" w:cs="Arial"/>
          <w:spacing w:val="-1"/>
          <w:position w:val="3"/>
        </w:rPr>
        <w:t>l</w:t>
      </w:r>
      <w:r w:rsidRPr="007E2A6C">
        <w:rPr>
          <w:rFonts w:ascii="Arial" w:eastAsia="Arial" w:hAnsi="Arial" w:cs="Arial"/>
          <w:position w:val="3"/>
        </w:rPr>
        <w:t>e</w:t>
      </w:r>
      <w:r w:rsidRPr="007E2A6C">
        <w:rPr>
          <w:rFonts w:ascii="Arial" w:eastAsia="Arial" w:hAnsi="Arial" w:cs="Arial"/>
          <w:spacing w:val="1"/>
          <w:position w:val="3"/>
        </w:rPr>
        <w:t>c</w:t>
      </w:r>
      <w:r w:rsidRPr="007E2A6C">
        <w:rPr>
          <w:rFonts w:ascii="Arial" w:eastAsia="Arial" w:hAnsi="Arial" w:cs="Arial"/>
          <w:spacing w:val="2"/>
          <w:position w:val="3"/>
        </w:rPr>
        <w:t>t</w:t>
      </w:r>
      <w:r w:rsidRPr="007E2A6C">
        <w:rPr>
          <w:rFonts w:ascii="Arial" w:eastAsia="Arial" w:hAnsi="Arial" w:cs="Arial"/>
          <w:spacing w:val="-1"/>
          <w:position w:val="3"/>
        </w:rPr>
        <w:t>i</w:t>
      </w:r>
      <w:r w:rsidRPr="007E2A6C">
        <w:rPr>
          <w:rFonts w:ascii="Arial" w:eastAsia="Arial" w:hAnsi="Arial" w:cs="Arial"/>
          <w:position w:val="3"/>
        </w:rPr>
        <w:t>on</w:t>
      </w:r>
      <w:r w:rsidRPr="007E2A6C">
        <w:rPr>
          <w:rFonts w:ascii="Arial" w:eastAsia="Arial" w:hAnsi="Arial" w:cs="Arial"/>
          <w:spacing w:val="-4"/>
          <w:position w:val="3"/>
        </w:rPr>
        <w:t xml:space="preserve"> y</w:t>
      </w:r>
      <w:r w:rsidRPr="007E2A6C">
        <w:rPr>
          <w:rFonts w:ascii="Arial" w:eastAsia="Arial" w:hAnsi="Arial" w:cs="Arial"/>
          <w:spacing w:val="2"/>
          <w:position w:val="3"/>
        </w:rPr>
        <w:t>e</w:t>
      </w:r>
      <w:r w:rsidRPr="007E2A6C">
        <w:rPr>
          <w:rFonts w:ascii="Arial" w:eastAsia="Arial" w:hAnsi="Arial" w:cs="Arial"/>
          <w:position w:val="3"/>
        </w:rPr>
        <w:t>ar.</w:t>
      </w:r>
    </w:p>
    <w:p w14:paraId="685A4E51" w14:textId="5D53F7CE" w:rsidR="00A51AC0" w:rsidRPr="007E2A6C" w:rsidRDefault="005118F1" w:rsidP="007E2A6C">
      <w:pPr>
        <w:pStyle w:val="ListParagraph"/>
        <w:numPr>
          <w:ilvl w:val="0"/>
          <w:numId w:val="16"/>
        </w:numPr>
        <w:spacing w:line="340" w:lineRule="exact"/>
        <w:rPr>
          <w:rFonts w:ascii="Arial" w:eastAsia="Arial" w:hAnsi="Arial" w:cs="Arial"/>
        </w:rPr>
      </w:pPr>
      <w:r w:rsidRPr="007E2A6C">
        <w:rPr>
          <w:rFonts w:ascii="Arial" w:eastAsia="Arial" w:hAnsi="Arial" w:cs="Arial"/>
          <w:spacing w:val="-1"/>
          <w:position w:val="2"/>
        </w:rPr>
        <w:t>E</w:t>
      </w:r>
      <w:r w:rsidRPr="007E2A6C">
        <w:rPr>
          <w:rFonts w:ascii="Arial" w:eastAsia="Arial" w:hAnsi="Arial" w:cs="Arial"/>
          <w:position w:val="2"/>
        </w:rPr>
        <w:t>a</w:t>
      </w:r>
      <w:r w:rsidRPr="007E2A6C">
        <w:rPr>
          <w:rFonts w:ascii="Arial" w:eastAsia="Arial" w:hAnsi="Arial" w:cs="Arial"/>
          <w:spacing w:val="1"/>
          <w:position w:val="2"/>
        </w:rPr>
        <w:t>c</w:t>
      </w:r>
      <w:r w:rsidRPr="007E2A6C">
        <w:rPr>
          <w:rFonts w:ascii="Arial" w:eastAsia="Arial" w:hAnsi="Arial" w:cs="Arial"/>
          <w:position w:val="2"/>
        </w:rPr>
        <w:t>h</w:t>
      </w:r>
      <w:r w:rsidRPr="007E2A6C">
        <w:rPr>
          <w:rFonts w:ascii="Arial" w:eastAsia="Arial" w:hAnsi="Arial" w:cs="Arial"/>
          <w:spacing w:val="-5"/>
          <w:position w:val="2"/>
        </w:rPr>
        <w:t xml:space="preserve"> </w:t>
      </w:r>
      <w:r w:rsidRPr="007E2A6C">
        <w:rPr>
          <w:rFonts w:ascii="Arial" w:eastAsia="Arial" w:hAnsi="Arial" w:cs="Arial"/>
          <w:position w:val="2"/>
        </w:rPr>
        <w:t>st</w:t>
      </w:r>
      <w:r w:rsidRPr="007E2A6C">
        <w:rPr>
          <w:rFonts w:ascii="Arial" w:eastAsia="Arial" w:hAnsi="Arial" w:cs="Arial"/>
          <w:spacing w:val="2"/>
          <w:position w:val="2"/>
        </w:rPr>
        <w:t>u</w:t>
      </w:r>
      <w:r w:rsidRPr="007E2A6C">
        <w:rPr>
          <w:rFonts w:ascii="Arial" w:eastAsia="Arial" w:hAnsi="Arial" w:cs="Arial"/>
          <w:position w:val="2"/>
        </w:rPr>
        <w:t>d</w:t>
      </w:r>
      <w:r w:rsidRPr="007E2A6C">
        <w:rPr>
          <w:rFonts w:ascii="Arial" w:eastAsia="Arial" w:hAnsi="Arial" w:cs="Arial"/>
          <w:spacing w:val="-1"/>
          <w:position w:val="2"/>
        </w:rPr>
        <w:t>e</w:t>
      </w:r>
      <w:r w:rsidRPr="007E2A6C">
        <w:rPr>
          <w:rFonts w:ascii="Arial" w:eastAsia="Arial" w:hAnsi="Arial" w:cs="Arial"/>
          <w:position w:val="2"/>
        </w:rPr>
        <w:t>nt</w:t>
      </w:r>
      <w:r w:rsidRPr="007E2A6C">
        <w:rPr>
          <w:rFonts w:ascii="Arial" w:eastAsia="Arial" w:hAnsi="Arial" w:cs="Arial"/>
          <w:spacing w:val="-5"/>
          <w:position w:val="2"/>
        </w:rPr>
        <w:t xml:space="preserve"> </w:t>
      </w:r>
      <w:r w:rsidRPr="007E2A6C">
        <w:rPr>
          <w:rFonts w:ascii="Arial" w:eastAsia="Arial" w:hAnsi="Arial" w:cs="Arial"/>
          <w:position w:val="2"/>
        </w:rPr>
        <w:t>re</w:t>
      </w:r>
      <w:r w:rsidRPr="007E2A6C">
        <w:rPr>
          <w:rFonts w:ascii="Arial" w:eastAsia="Arial" w:hAnsi="Arial" w:cs="Arial"/>
          <w:spacing w:val="1"/>
          <w:position w:val="2"/>
        </w:rPr>
        <w:t>c</w:t>
      </w:r>
      <w:r w:rsidRPr="007E2A6C">
        <w:rPr>
          <w:rFonts w:ascii="Arial" w:eastAsia="Arial" w:hAnsi="Arial" w:cs="Arial"/>
          <w:position w:val="2"/>
        </w:rPr>
        <w:t>ord</w:t>
      </w:r>
      <w:r w:rsidRPr="007E2A6C">
        <w:rPr>
          <w:rFonts w:ascii="Arial" w:eastAsia="Arial" w:hAnsi="Arial" w:cs="Arial"/>
          <w:spacing w:val="-6"/>
          <w:position w:val="2"/>
        </w:rPr>
        <w:t xml:space="preserve"> </w:t>
      </w:r>
      <w:r w:rsidRPr="007E2A6C">
        <w:rPr>
          <w:rFonts w:ascii="Arial" w:eastAsia="Arial" w:hAnsi="Arial" w:cs="Arial"/>
          <w:spacing w:val="1"/>
          <w:position w:val="2"/>
        </w:rPr>
        <w:t>r</w:t>
      </w:r>
      <w:r w:rsidRPr="007E2A6C">
        <w:rPr>
          <w:rFonts w:ascii="Arial" w:eastAsia="Arial" w:hAnsi="Arial" w:cs="Arial"/>
          <w:position w:val="2"/>
        </w:rPr>
        <w:t>e</w:t>
      </w:r>
      <w:r w:rsidRPr="007E2A6C">
        <w:rPr>
          <w:rFonts w:ascii="Arial" w:eastAsia="Arial" w:hAnsi="Arial" w:cs="Arial"/>
          <w:spacing w:val="1"/>
          <w:position w:val="2"/>
        </w:rPr>
        <w:t>p</w:t>
      </w:r>
      <w:r w:rsidRPr="007E2A6C">
        <w:rPr>
          <w:rFonts w:ascii="Arial" w:eastAsia="Arial" w:hAnsi="Arial" w:cs="Arial"/>
          <w:position w:val="2"/>
        </w:rPr>
        <w:t>or</w:t>
      </w:r>
      <w:r w:rsidRPr="007E2A6C">
        <w:rPr>
          <w:rFonts w:ascii="Arial" w:eastAsia="Arial" w:hAnsi="Arial" w:cs="Arial"/>
          <w:spacing w:val="3"/>
          <w:position w:val="2"/>
        </w:rPr>
        <w:t>t</w:t>
      </w:r>
      <w:r w:rsidRPr="007E2A6C">
        <w:rPr>
          <w:rFonts w:ascii="Arial" w:eastAsia="Arial" w:hAnsi="Arial" w:cs="Arial"/>
          <w:position w:val="2"/>
        </w:rPr>
        <w:t>ed</w:t>
      </w:r>
      <w:r w:rsidRPr="007E2A6C">
        <w:rPr>
          <w:rFonts w:ascii="Arial" w:eastAsia="Arial" w:hAnsi="Arial" w:cs="Arial"/>
          <w:spacing w:val="-8"/>
          <w:position w:val="2"/>
        </w:rPr>
        <w:t xml:space="preserve"> </w:t>
      </w:r>
      <w:r w:rsidRPr="007E2A6C">
        <w:rPr>
          <w:rFonts w:ascii="Arial" w:eastAsia="Arial" w:hAnsi="Arial" w:cs="Arial"/>
          <w:spacing w:val="4"/>
          <w:position w:val="2"/>
        </w:rPr>
        <w:t>m</w:t>
      </w:r>
      <w:r w:rsidRPr="007E2A6C">
        <w:rPr>
          <w:rFonts w:ascii="Arial" w:eastAsia="Arial" w:hAnsi="Arial" w:cs="Arial"/>
          <w:position w:val="2"/>
        </w:rPr>
        <w:t>u</w:t>
      </w:r>
      <w:r w:rsidRPr="007E2A6C">
        <w:rPr>
          <w:rFonts w:ascii="Arial" w:eastAsia="Arial" w:hAnsi="Arial" w:cs="Arial"/>
          <w:spacing w:val="1"/>
          <w:position w:val="2"/>
        </w:rPr>
        <w:t>s</w:t>
      </w:r>
      <w:r w:rsidRPr="007E2A6C">
        <w:rPr>
          <w:rFonts w:ascii="Arial" w:eastAsia="Arial" w:hAnsi="Arial" w:cs="Arial"/>
          <w:position w:val="2"/>
        </w:rPr>
        <w:t>t</w:t>
      </w:r>
      <w:r w:rsidRPr="007E2A6C">
        <w:rPr>
          <w:rFonts w:ascii="Arial" w:eastAsia="Arial" w:hAnsi="Arial" w:cs="Arial"/>
          <w:spacing w:val="-4"/>
          <w:position w:val="2"/>
        </w:rPr>
        <w:t xml:space="preserve"> </w:t>
      </w:r>
      <w:r w:rsidRPr="007E2A6C">
        <w:rPr>
          <w:rFonts w:ascii="Arial" w:eastAsia="Arial" w:hAnsi="Arial" w:cs="Arial"/>
          <w:spacing w:val="-1"/>
          <w:position w:val="2"/>
        </w:rPr>
        <w:t>h</w:t>
      </w:r>
      <w:r w:rsidRPr="007E2A6C">
        <w:rPr>
          <w:rFonts w:ascii="Arial" w:eastAsia="Arial" w:hAnsi="Arial" w:cs="Arial"/>
          <w:position w:val="2"/>
        </w:rPr>
        <w:t>a</w:t>
      </w:r>
      <w:r w:rsidRPr="007E2A6C">
        <w:rPr>
          <w:rFonts w:ascii="Arial" w:eastAsia="Arial" w:hAnsi="Arial" w:cs="Arial"/>
          <w:spacing w:val="-2"/>
          <w:position w:val="2"/>
        </w:rPr>
        <w:t>v</w:t>
      </w:r>
      <w:r w:rsidRPr="007E2A6C">
        <w:rPr>
          <w:rFonts w:ascii="Arial" w:eastAsia="Arial" w:hAnsi="Arial" w:cs="Arial"/>
          <w:position w:val="2"/>
        </w:rPr>
        <w:t>e</w:t>
      </w:r>
      <w:r w:rsidRPr="007E2A6C">
        <w:rPr>
          <w:rFonts w:ascii="Arial" w:eastAsia="Arial" w:hAnsi="Arial" w:cs="Arial"/>
          <w:spacing w:val="-2"/>
          <w:position w:val="2"/>
        </w:rPr>
        <w:t xml:space="preserve"> </w:t>
      </w:r>
      <w:r w:rsidRPr="007E2A6C">
        <w:rPr>
          <w:rFonts w:ascii="Arial" w:eastAsia="Arial" w:hAnsi="Arial" w:cs="Arial"/>
          <w:position w:val="2"/>
        </w:rPr>
        <w:t>a</w:t>
      </w:r>
      <w:r w:rsidRPr="007E2A6C">
        <w:rPr>
          <w:rFonts w:ascii="Arial" w:eastAsia="Arial" w:hAnsi="Arial" w:cs="Arial"/>
          <w:spacing w:val="-1"/>
          <w:position w:val="2"/>
        </w:rPr>
        <w:t xml:space="preserve"> </w:t>
      </w:r>
      <w:r w:rsidRPr="007E2A6C">
        <w:rPr>
          <w:rFonts w:ascii="Arial" w:eastAsia="Arial" w:hAnsi="Arial" w:cs="Arial"/>
          <w:spacing w:val="2"/>
          <w:position w:val="2"/>
        </w:rPr>
        <w:t>R</w:t>
      </w:r>
      <w:r w:rsidRPr="007E2A6C">
        <w:rPr>
          <w:rFonts w:ascii="Arial" w:eastAsia="Arial" w:hAnsi="Arial" w:cs="Arial"/>
          <w:spacing w:val="-1"/>
          <w:position w:val="2"/>
        </w:rPr>
        <w:t>E</w:t>
      </w:r>
      <w:r w:rsidRPr="007E2A6C">
        <w:rPr>
          <w:rFonts w:ascii="Arial" w:eastAsia="Arial" w:hAnsi="Arial" w:cs="Arial"/>
          <w:position w:val="2"/>
        </w:rPr>
        <w:t>C</w:t>
      </w:r>
      <w:r w:rsidRPr="007E2A6C">
        <w:rPr>
          <w:rFonts w:ascii="Arial" w:eastAsia="Arial" w:hAnsi="Arial" w:cs="Arial"/>
          <w:spacing w:val="1"/>
          <w:position w:val="2"/>
        </w:rPr>
        <w:t>O</w:t>
      </w:r>
      <w:r w:rsidRPr="007E2A6C">
        <w:rPr>
          <w:rFonts w:ascii="Arial" w:eastAsia="Arial" w:hAnsi="Arial" w:cs="Arial"/>
          <w:position w:val="2"/>
        </w:rPr>
        <w:t>RD</w:t>
      </w:r>
      <w:r w:rsidRPr="007E2A6C">
        <w:rPr>
          <w:rFonts w:ascii="Arial" w:eastAsia="Arial" w:hAnsi="Arial" w:cs="Arial"/>
          <w:spacing w:val="-7"/>
          <w:position w:val="2"/>
        </w:rPr>
        <w:t xml:space="preserve"> </w:t>
      </w:r>
      <w:r w:rsidRPr="007E2A6C">
        <w:rPr>
          <w:rFonts w:ascii="Arial" w:eastAsia="Arial" w:hAnsi="Arial" w:cs="Arial"/>
          <w:spacing w:val="-1"/>
          <w:position w:val="2"/>
        </w:rPr>
        <w:t>S</w:t>
      </w:r>
      <w:r w:rsidRPr="007E2A6C">
        <w:rPr>
          <w:rFonts w:ascii="Arial" w:eastAsia="Arial" w:hAnsi="Arial" w:cs="Arial"/>
          <w:spacing w:val="3"/>
          <w:position w:val="2"/>
        </w:rPr>
        <w:t>T</w:t>
      </w:r>
      <w:r w:rsidRPr="007E2A6C">
        <w:rPr>
          <w:rFonts w:ascii="Arial" w:eastAsia="Arial" w:hAnsi="Arial" w:cs="Arial"/>
          <w:spacing w:val="-1"/>
          <w:position w:val="2"/>
        </w:rPr>
        <w:t>A</w:t>
      </w:r>
      <w:r w:rsidRPr="007E2A6C">
        <w:rPr>
          <w:rFonts w:ascii="Arial" w:eastAsia="Arial" w:hAnsi="Arial" w:cs="Arial"/>
          <w:spacing w:val="3"/>
          <w:position w:val="2"/>
        </w:rPr>
        <w:t>T</w:t>
      </w:r>
      <w:r w:rsidRPr="007E2A6C">
        <w:rPr>
          <w:rFonts w:ascii="Arial" w:eastAsia="Arial" w:hAnsi="Arial" w:cs="Arial"/>
          <w:position w:val="2"/>
        </w:rPr>
        <w:t>US</w:t>
      </w:r>
      <w:r w:rsidRPr="007E2A6C">
        <w:rPr>
          <w:rFonts w:ascii="Arial" w:eastAsia="Arial" w:hAnsi="Arial" w:cs="Arial"/>
          <w:spacing w:val="-9"/>
          <w:position w:val="2"/>
        </w:rPr>
        <w:t xml:space="preserve"> </w:t>
      </w:r>
      <w:r w:rsidRPr="007E2A6C">
        <w:rPr>
          <w:rFonts w:ascii="Arial" w:eastAsia="Arial" w:hAnsi="Arial" w:cs="Arial"/>
          <w:position w:val="2"/>
        </w:rPr>
        <w:t>of</w:t>
      </w:r>
      <w:r w:rsidRPr="007E2A6C">
        <w:rPr>
          <w:rFonts w:ascii="Arial" w:eastAsia="Arial" w:hAnsi="Arial" w:cs="Arial"/>
          <w:spacing w:val="4"/>
          <w:position w:val="2"/>
        </w:rPr>
        <w:t xml:space="preserve"> </w:t>
      </w:r>
      <w:r w:rsidRPr="007E2A6C">
        <w:rPr>
          <w:rFonts w:ascii="Arial" w:eastAsia="Arial" w:hAnsi="Arial" w:cs="Arial"/>
          <w:b/>
          <w:position w:val="2"/>
        </w:rPr>
        <w:t>C</w:t>
      </w:r>
      <w:r w:rsidRPr="007E2A6C">
        <w:rPr>
          <w:rFonts w:ascii="Arial" w:eastAsia="Arial" w:hAnsi="Arial" w:cs="Arial"/>
          <w:b/>
          <w:spacing w:val="1"/>
          <w:position w:val="2"/>
        </w:rPr>
        <w:t>o</w:t>
      </w:r>
      <w:r w:rsidRPr="007E2A6C">
        <w:rPr>
          <w:rFonts w:ascii="Arial" w:eastAsia="Arial" w:hAnsi="Arial" w:cs="Arial"/>
          <w:b/>
          <w:position w:val="2"/>
        </w:rPr>
        <w:t>m</w:t>
      </w:r>
      <w:r w:rsidRPr="007E2A6C">
        <w:rPr>
          <w:rFonts w:ascii="Arial" w:eastAsia="Arial" w:hAnsi="Arial" w:cs="Arial"/>
          <w:b/>
          <w:spacing w:val="1"/>
          <w:position w:val="2"/>
        </w:rPr>
        <w:t>p</w:t>
      </w:r>
      <w:r w:rsidRPr="007E2A6C">
        <w:rPr>
          <w:rFonts w:ascii="Arial" w:eastAsia="Arial" w:hAnsi="Arial" w:cs="Arial"/>
          <w:b/>
          <w:position w:val="2"/>
        </w:rPr>
        <w:t>lete</w:t>
      </w:r>
      <w:r w:rsidRPr="007E2A6C">
        <w:rPr>
          <w:rFonts w:ascii="Arial" w:eastAsia="Arial" w:hAnsi="Arial" w:cs="Arial"/>
          <w:b/>
          <w:spacing w:val="-9"/>
          <w:position w:val="2"/>
        </w:rPr>
        <w:t xml:space="preserve"> </w:t>
      </w:r>
      <w:r w:rsidRPr="007E2A6C">
        <w:rPr>
          <w:rFonts w:ascii="Arial" w:eastAsia="Arial" w:hAnsi="Arial" w:cs="Arial"/>
          <w:position w:val="2"/>
        </w:rPr>
        <w:t>or</w:t>
      </w:r>
      <w:r w:rsidRPr="007E2A6C">
        <w:rPr>
          <w:rFonts w:ascii="Arial" w:eastAsia="Arial" w:hAnsi="Arial" w:cs="Arial"/>
          <w:spacing w:val="-2"/>
          <w:position w:val="2"/>
        </w:rPr>
        <w:t xml:space="preserve"> </w:t>
      </w:r>
      <w:r w:rsidRPr="007E2A6C">
        <w:rPr>
          <w:rFonts w:ascii="Arial" w:eastAsia="Arial" w:hAnsi="Arial" w:cs="Arial"/>
          <w:b/>
          <w:spacing w:val="2"/>
          <w:position w:val="2"/>
        </w:rPr>
        <w:t>C</w:t>
      </w:r>
      <w:r w:rsidRPr="007E2A6C">
        <w:rPr>
          <w:rFonts w:ascii="Arial" w:eastAsia="Arial" w:hAnsi="Arial" w:cs="Arial"/>
          <w:b/>
          <w:position w:val="2"/>
        </w:rPr>
        <w:t>om</w:t>
      </w:r>
      <w:r w:rsidRPr="007E2A6C">
        <w:rPr>
          <w:rFonts w:ascii="Arial" w:eastAsia="Arial" w:hAnsi="Arial" w:cs="Arial"/>
          <w:b/>
          <w:spacing w:val="1"/>
          <w:position w:val="2"/>
        </w:rPr>
        <w:t>p</w:t>
      </w:r>
      <w:r w:rsidRPr="007E2A6C">
        <w:rPr>
          <w:rFonts w:ascii="Arial" w:eastAsia="Arial" w:hAnsi="Arial" w:cs="Arial"/>
          <w:b/>
          <w:position w:val="2"/>
        </w:rPr>
        <w:t>lete</w:t>
      </w:r>
    </w:p>
    <w:p w14:paraId="6B7B71FC" w14:textId="77777777" w:rsidR="00A51AC0" w:rsidRDefault="005118F1">
      <w:pPr>
        <w:spacing w:line="180" w:lineRule="exact"/>
        <w:ind w:left="1060"/>
        <w:rPr>
          <w:rFonts w:ascii="Arial" w:eastAsia="Arial" w:hAnsi="Arial" w:cs="Arial"/>
        </w:rPr>
      </w:pPr>
      <w:r>
        <w:rPr>
          <w:rFonts w:ascii="Arial" w:eastAsia="Arial" w:hAnsi="Arial" w:cs="Arial"/>
          <w:b/>
          <w:position w:val="1"/>
        </w:rPr>
        <w:t>B</w:t>
      </w:r>
      <w:r>
        <w:rPr>
          <w:rFonts w:ascii="Arial" w:eastAsia="Arial" w:hAnsi="Arial" w:cs="Arial"/>
          <w:b/>
          <w:spacing w:val="2"/>
          <w:position w:val="1"/>
        </w:rPr>
        <w:t>e</w:t>
      </w:r>
      <w:r>
        <w:rPr>
          <w:rFonts w:ascii="Arial" w:eastAsia="Arial" w:hAnsi="Arial" w:cs="Arial"/>
          <w:b/>
          <w:spacing w:val="-3"/>
          <w:position w:val="1"/>
        </w:rPr>
        <w:t>y</w:t>
      </w:r>
      <w:r>
        <w:rPr>
          <w:rFonts w:ascii="Arial" w:eastAsia="Arial" w:hAnsi="Arial" w:cs="Arial"/>
          <w:b/>
          <w:position w:val="1"/>
        </w:rPr>
        <w:t>ond</w:t>
      </w:r>
      <w:r>
        <w:rPr>
          <w:rFonts w:ascii="Arial" w:eastAsia="Arial" w:hAnsi="Arial" w:cs="Arial"/>
          <w:b/>
          <w:spacing w:val="-7"/>
          <w:position w:val="1"/>
        </w:rPr>
        <w:t xml:space="preserve"> </w:t>
      </w:r>
      <w:r>
        <w:rPr>
          <w:rFonts w:ascii="Arial" w:eastAsia="Arial" w:hAnsi="Arial" w:cs="Arial"/>
          <w:b/>
          <w:spacing w:val="3"/>
          <w:position w:val="1"/>
        </w:rPr>
        <w:t>T</w:t>
      </w:r>
      <w:r>
        <w:rPr>
          <w:rFonts w:ascii="Arial" w:eastAsia="Arial" w:hAnsi="Arial" w:cs="Arial"/>
          <w:b/>
          <w:position w:val="1"/>
        </w:rPr>
        <w:t>imelin</w:t>
      </w:r>
      <w:r>
        <w:rPr>
          <w:rFonts w:ascii="Arial" w:eastAsia="Arial" w:hAnsi="Arial" w:cs="Arial"/>
          <w:b/>
          <w:spacing w:val="1"/>
          <w:position w:val="1"/>
        </w:rPr>
        <w:t>e</w:t>
      </w:r>
      <w:r>
        <w:rPr>
          <w:rFonts w:ascii="Arial" w:eastAsia="Arial" w:hAnsi="Arial" w:cs="Arial"/>
          <w:position w:val="1"/>
        </w:rPr>
        <w:t>.</w:t>
      </w:r>
    </w:p>
    <w:p w14:paraId="56A3B86F" w14:textId="6E0E5083" w:rsidR="00A51AC0" w:rsidRDefault="005E135A">
      <w:pPr>
        <w:ind w:left="1810"/>
        <w:rPr>
          <w:rFonts w:ascii="Arial" w:eastAsia="Arial" w:hAnsi="Arial" w:cs="Arial"/>
        </w:rPr>
      </w:pPr>
      <w:r>
        <w:pict w14:anchorId="53DF5D40">
          <v:shape id="_x0000_i1048" type="#_x0000_t75" style="width:28.5pt;height:28.5pt">
            <v:imagedata r:id="rId17" o:title=""/>
          </v:shape>
        </w:pict>
      </w:r>
      <w:r w:rsidR="005118F1">
        <w:rPr>
          <w:rFonts w:ascii="Arial" w:eastAsia="Arial" w:hAnsi="Arial" w:cs="Arial"/>
          <w:b/>
        </w:rPr>
        <w:t>N</w:t>
      </w:r>
      <w:r w:rsidR="005118F1">
        <w:rPr>
          <w:rFonts w:ascii="Arial" w:eastAsia="Arial" w:hAnsi="Arial" w:cs="Arial"/>
          <w:b/>
          <w:sz w:val="16"/>
          <w:szCs w:val="16"/>
        </w:rPr>
        <w:t>O</w:t>
      </w:r>
      <w:r w:rsidR="005118F1">
        <w:rPr>
          <w:rFonts w:ascii="Arial" w:eastAsia="Arial" w:hAnsi="Arial" w:cs="Arial"/>
          <w:b/>
          <w:spacing w:val="-3"/>
          <w:sz w:val="16"/>
          <w:szCs w:val="16"/>
        </w:rPr>
        <w:t>T</w:t>
      </w:r>
      <w:r w:rsidR="005118F1">
        <w:rPr>
          <w:rFonts w:ascii="Arial" w:eastAsia="Arial" w:hAnsi="Arial" w:cs="Arial"/>
          <w:b/>
          <w:spacing w:val="1"/>
          <w:sz w:val="16"/>
          <w:szCs w:val="16"/>
        </w:rPr>
        <w:t>E</w:t>
      </w:r>
      <w:r w:rsidR="005118F1">
        <w:rPr>
          <w:rFonts w:ascii="Arial" w:eastAsia="Arial" w:hAnsi="Arial" w:cs="Arial"/>
          <w:b/>
        </w:rPr>
        <w:t>:</w:t>
      </w:r>
      <w:r w:rsidR="005118F1">
        <w:rPr>
          <w:rFonts w:ascii="Arial" w:eastAsia="Arial" w:hAnsi="Arial" w:cs="Arial"/>
          <w:b/>
          <w:spacing w:val="-1"/>
        </w:rPr>
        <w:t xml:space="preserve"> </w:t>
      </w:r>
      <w:r w:rsidR="005118F1">
        <w:rPr>
          <w:rFonts w:ascii="Arial" w:eastAsia="Arial" w:hAnsi="Arial" w:cs="Arial"/>
        </w:rPr>
        <w:t>D</w:t>
      </w:r>
      <w:r w:rsidR="005118F1">
        <w:rPr>
          <w:rFonts w:ascii="Arial" w:eastAsia="Arial" w:hAnsi="Arial" w:cs="Arial"/>
          <w:spacing w:val="-1"/>
        </w:rPr>
        <w:t>i</w:t>
      </w:r>
      <w:r w:rsidR="005118F1">
        <w:rPr>
          <w:rFonts w:ascii="Arial" w:eastAsia="Arial" w:hAnsi="Arial" w:cs="Arial"/>
          <w:spacing w:val="1"/>
        </w:rPr>
        <w:t>s</w:t>
      </w:r>
      <w:r w:rsidR="005118F1">
        <w:rPr>
          <w:rFonts w:ascii="Arial" w:eastAsia="Arial" w:hAnsi="Arial" w:cs="Arial"/>
        </w:rPr>
        <w:t>tr</w:t>
      </w:r>
      <w:r w:rsidR="005118F1">
        <w:rPr>
          <w:rFonts w:ascii="Arial" w:eastAsia="Arial" w:hAnsi="Arial" w:cs="Arial"/>
          <w:spacing w:val="-1"/>
        </w:rPr>
        <w:t>i</w:t>
      </w:r>
      <w:r w:rsidR="005118F1">
        <w:rPr>
          <w:rFonts w:ascii="Arial" w:eastAsia="Arial" w:hAnsi="Arial" w:cs="Arial"/>
          <w:spacing w:val="1"/>
        </w:rPr>
        <w:t>c</w:t>
      </w:r>
      <w:r w:rsidR="005118F1">
        <w:rPr>
          <w:rFonts w:ascii="Arial" w:eastAsia="Arial" w:hAnsi="Arial" w:cs="Arial"/>
        </w:rPr>
        <w:t>ts</w:t>
      </w:r>
      <w:r w:rsidR="005118F1">
        <w:rPr>
          <w:rFonts w:ascii="Arial" w:eastAsia="Arial" w:hAnsi="Arial" w:cs="Arial"/>
          <w:spacing w:val="-6"/>
        </w:rPr>
        <w:t xml:space="preserve"> </w:t>
      </w:r>
      <w:r w:rsidR="005118F1">
        <w:rPr>
          <w:rFonts w:ascii="Arial" w:eastAsia="Arial" w:hAnsi="Arial" w:cs="Arial"/>
        </w:rPr>
        <w:t>t</w:t>
      </w:r>
      <w:r w:rsidR="005118F1">
        <w:rPr>
          <w:rFonts w:ascii="Arial" w:eastAsia="Arial" w:hAnsi="Arial" w:cs="Arial"/>
          <w:spacing w:val="-1"/>
        </w:rPr>
        <w:t>h</w:t>
      </w:r>
      <w:r w:rsidR="005118F1">
        <w:rPr>
          <w:rFonts w:ascii="Arial" w:eastAsia="Arial" w:hAnsi="Arial" w:cs="Arial"/>
          <w:spacing w:val="2"/>
        </w:rPr>
        <w:t>a</w:t>
      </w:r>
      <w:r w:rsidR="005118F1">
        <w:rPr>
          <w:rFonts w:ascii="Arial" w:eastAsia="Arial" w:hAnsi="Arial" w:cs="Arial"/>
        </w:rPr>
        <w:t>t</w:t>
      </w:r>
      <w:r w:rsidR="005118F1">
        <w:rPr>
          <w:rFonts w:ascii="Arial" w:eastAsia="Arial" w:hAnsi="Arial" w:cs="Arial"/>
          <w:spacing w:val="-3"/>
        </w:rPr>
        <w:t xml:space="preserve"> </w:t>
      </w:r>
      <w:r w:rsidR="005118F1">
        <w:rPr>
          <w:rFonts w:ascii="Arial" w:eastAsia="Arial" w:hAnsi="Arial" w:cs="Arial"/>
          <w:spacing w:val="-1"/>
        </w:rPr>
        <w:t>h</w:t>
      </w:r>
      <w:r w:rsidR="005118F1">
        <w:rPr>
          <w:rFonts w:ascii="Arial" w:eastAsia="Arial" w:hAnsi="Arial" w:cs="Arial"/>
          <w:spacing w:val="2"/>
        </w:rPr>
        <w:t>a</w:t>
      </w:r>
      <w:r w:rsidR="005118F1">
        <w:rPr>
          <w:rFonts w:ascii="Arial" w:eastAsia="Arial" w:hAnsi="Arial" w:cs="Arial"/>
          <w:spacing w:val="-1"/>
        </w:rPr>
        <w:t>v</w:t>
      </w:r>
      <w:r w:rsidR="005118F1">
        <w:rPr>
          <w:rFonts w:ascii="Arial" w:eastAsia="Arial" w:hAnsi="Arial" w:cs="Arial"/>
        </w:rPr>
        <w:t>e</w:t>
      </w:r>
      <w:r w:rsidR="005118F1">
        <w:rPr>
          <w:rFonts w:ascii="Arial" w:eastAsia="Arial" w:hAnsi="Arial" w:cs="Arial"/>
          <w:spacing w:val="-2"/>
        </w:rPr>
        <w:t xml:space="preserve"> </w:t>
      </w:r>
      <w:r w:rsidR="005118F1">
        <w:rPr>
          <w:rFonts w:ascii="Arial" w:eastAsia="Arial" w:hAnsi="Arial" w:cs="Arial"/>
          <w:spacing w:val="2"/>
        </w:rPr>
        <w:t>n</w:t>
      </w:r>
      <w:r w:rsidR="005118F1">
        <w:rPr>
          <w:rFonts w:ascii="Arial" w:eastAsia="Arial" w:hAnsi="Arial" w:cs="Arial"/>
        </w:rPr>
        <w:t>o</w:t>
      </w:r>
      <w:r w:rsidR="005118F1">
        <w:rPr>
          <w:rFonts w:ascii="Arial" w:eastAsia="Arial" w:hAnsi="Arial" w:cs="Arial"/>
          <w:spacing w:val="-2"/>
        </w:rPr>
        <w:t xml:space="preserve"> </w:t>
      </w:r>
      <w:r w:rsidR="005118F1">
        <w:rPr>
          <w:rFonts w:ascii="Arial" w:eastAsia="Arial" w:hAnsi="Arial" w:cs="Arial"/>
        </w:rPr>
        <w:t>rep</w:t>
      </w:r>
      <w:r w:rsidR="005118F1">
        <w:rPr>
          <w:rFonts w:ascii="Arial" w:eastAsia="Arial" w:hAnsi="Arial" w:cs="Arial"/>
          <w:spacing w:val="-1"/>
        </w:rPr>
        <w:t>o</w:t>
      </w:r>
      <w:r w:rsidR="005118F1">
        <w:rPr>
          <w:rFonts w:ascii="Arial" w:eastAsia="Arial" w:hAnsi="Arial" w:cs="Arial"/>
          <w:spacing w:val="1"/>
        </w:rPr>
        <w:t>r</w:t>
      </w:r>
      <w:r w:rsidR="005118F1">
        <w:rPr>
          <w:rFonts w:ascii="Arial" w:eastAsia="Arial" w:hAnsi="Arial" w:cs="Arial"/>
          <w:spacing w:val="2"/>
        </w:rPr>
        <w:t>t</w:t>
      </w:r>
      <w:r w:rsidR="005118F1">
        <w:rPr>
          <w:rFonts w:ascii="Arial" w:eastAsia="Arial" w:hAnsi="Arial" w:cs="Arial"/>
        </w:rPr>
        <w:t>ed</w:t>
      </w:r>
      <w:r w:rsidR="005118F1">
        <w:rPr>
          <w:rFonts w:ascii="Arial" w:eastAsia="Arial" w:hAnsi="Arial" w:cs="Arial"/>
          <w:spacing w:val="-8"/>
        </w:rPr>
        <w:t xml:space="preserve"> </w:t>
      </w:r>
      <w:r w:rsidR="005118F1">
        <w:rPr>
          <w:rFonts w:ascii="Arial" w:eastAsia="Arial" w:hAnsi="Arial" w:cs="Arial"/>
          <w:spacing w:val="2"/>
        </w:rPr>
        <w:t>d</w:t>
      </w:r>
      <w:r w:rsidR="005118F1">
        <w:rPr>
          <w:rFonts w:ascii="Arial" w:eastAsia="Arial" w:hAnsi="Arial" w:cs="Arial"/>
        </w:rPr>
        <w:t>at</w:t>
      </w:r>
      <w:r w:rsidR="005118F1">
        <w:rPr>
          <w:rFonts w:ascii="Arial" w:eastAsia="Arial" w:hAnsi="Arial" w:cs="Arial"/>
          <w:spacing w:val="-1"/>
        </w:rPr>
        <w:t>a</w:t>
      </w:r>
      <w:r w:rsidR="00800E10">
        <w:rPr>
          <w:rFonts w:ascii="Arial" w:eastAsia="Arial" w:hAnsi="Arial" w:cs="Arial"/>
          <w:spacing w:val="-1"/>
        </w:rPr>
        <w:t xml:space="preserve"> </w:t>
      </w:r>
      <w:r w:rsidR="005118F1">
        <w:rPr>
          <w:rFonts w:ascii="Arial" w:eastAsia="Arial" w:hAnsi="Arial" w:cs="Arial"/>
          <w:spacing w:val="1"/>
        </w:rPr>
        <w:t>s</w:t>
      </w:r>
      <w:r w:rsidR="005118F1">
        <w:rPr>
          <w:rFonts w:ascii="Arial" w:eastAsia="Arial" w:hAnsi="Arial" w:cs="Arial"/>
          <w:spacing w:val="2"/>
        </w:rPr>
        <w:t>t</w:t>
      </w:r>
      <w:r w:rsidR="005118F1">
        <w:rPr>
          <w:rFonts w:ascii="Arial" w:eastAsia="Arial" w:hAnsi="Arial" w:cs="Arial"/>
          <w:spacing w:val="-1"/>
        </w:rPr>
        <w:t>i</w:t>
      </w:r>
      <w:r w:rsidR="005118F1">
        <w:rPr>
          <w:rFonts w:ascii="Arial" w:eastAsia="Arial" w:hAnsi="Arial" w:cs="Arial"/>
          <w:spacing w:val="1"/>
        </w:rPr>
        <w:t>l</w:t>
      </w:r>
      <w:r w:rsidR="005118F1">
        <w:rPr>
          <w:rFonts w:ascii="Arial" w:eastAsia="Arial" w:hAnsi="Arial" w:cs="Arial"/>
        </w:rPr>
        <w:t>l</w:t>
      </w:r>
      <w:r w:rsidR="005118F1">
        <w:rPr>
          <w:rFonts w:ascii="Arial" w:eastAsia="Arial" w:hAnsi="Arial" w:cs="Arial"/>
          <w:spacing w:val="-4"/>
        </w:rPr>
        <w:t xml:space="preserve"> </w:t>
      </w:r>
      <w:r w:rsidR="005118F1">
        <w:rPr>
          <w:rFonts w:ascii="Arial" w:eastAsia="Arial" w:hAnsi="Arial" w:cs="Arial"/>
          <w:spacing w:val="4"/>
        </w:rPr>
        <w:t>m</w:t>
      </w:r>
      <w:r w:rsidR="005118F1">
        <w:rPr>
          <w:rFonts w:ascii="Arial" w:eastAsia="Arial" w:hAnsi="Arial" w:cs="Arial"/>
        </w:rPr>
        <w:t>u</w:t>
      </w:r>
      <w:r w:rsidR="005118F1">
        <w:rPr>
          <w:rFonts w:ascii="Arial" w:eastAsia="Arial" w:hAnsi="Arial" w:cs="Arial"/>
          <w:spacing w:val="1"/>
        </w:rPr>
        <w:t>s</w:t>
      </w:r>
      <w:r w:rsidR="005118F1">
        <w:rPr>
          <w:rFonts w:ascii="Arial" w:eastAsia="Arial" w:hAnsi="Arial" w:cs="Arial"/>
        </w:rPr>
        <w:t>t</w:t>
      </w:r>
      <w:r w:rsidR="005118F1">
        <w:rPr>
          <w:rFonts w:ascii="Arial" w:eastAsia="Arial" w:hAnsi="Arial" w:cs="Arial"/>
          <w:spacing w:val="-4"/>
        </w:rPr>
        <w:t xml:space="preserve"> </w:t>
      </w:r>
      <w:r w:rsidR="005118F1">
        <w:rPr>
          <w:rFonts w:ascii="Arial" w:eastAsia="Arial" w:hAnsi="Arial" w:cs="Arial"/>
          <w:spacing w:val="1"/>
        </w:rPr>
        <w:t>c</w:t>
      </w:r>
      <w:r w:rsidR="005118F1">
        <w:rPr>
          <w:rFonts w:ascii="Arial" w:eastAsia="Arial" w:hAnsi="Arial" w:cs="Arial"/>
        </w:rPr>
        <w:t>ert</w:t>
      </w:r>
      <w:r w:rsidR="005118F1">
        <w:rPr>
          <w:rFonts w:ascii="Arial" w:eastAsia="Arial" w:hAnsi="Arial" w:cs="Arial"/>
          <w:spacing w:val="-1"/>
        </w:rPr>
        <w:t>i</w:t>
      </w:r>
      <w:r w:rsidR="005118F1">
        <w:rPr>
          <w:rFonts w:ascii="Arial" w:eastAsia="Arial" w:hAnsi="Arial" w:cs="Arial"/>
          <w:spacing w:val="4"/>
        </w:rPr>
        <w:t>f</w:t>
      </w:r>
      <w:r w:rsidR="005118F1">
        <w:rPr>
          <w:rFonts w:ascii="Arial" w:eastAsia="Arial" w:hAnsi="Arial" w:cs="Arial"/>
          <w:spacing w:val="-6"/>
        </w:rPr>
        <w:t>y</w:t>
      </w:r>
      <w:r w:rsidR="005118F1">
        <w:rPr>
          <w:rFonts w:ascii="Arial" w:eastAsia="Arial" w:hAnsi="Arial" w:cs="Arial"/>
        </w:rPr>
        <w:t>.</w:t>
      </w:r>
    </w:p>
    <w:p w14:paraId="61E76F23" w14:textId="77777777" w:rsidR="00A51AC0" w:rsidRDefault="00A51AC0">
      <w:pPr>
        <w:spacing w:before="10" w:line="120" w:lineRule="exact"/>
        <w:rPr>
          <w:sz w:val="13"/>
          <w:szCs w:val="13"/>
        </w:rPr>
      </w:pPr>
    </w:p>
    <w:p w14:paraId="069F7260" w14:textId="09036882" w:rsidR="00A51AC0" w:rsidRPr="007E2A6C" w:rsidRDefault="005118F1" w:rsidP="007E2A6C">
      <w:pPr>
        <w:pStyle w:val="ListParagraph"/>
        <w:numPr>
          <w:ilvl w:val="0"/>
          <w:numId w:val="16"/>
        </w:numPr>
        <w:tabs>
          <w:tab w:val="left" w:pos="1060"/>
        </w:tabs>
        <w:spacing w:line="207" w:lineRule="auto"/>
        <w:ind w:right="533"/>
        <w:rPr>
          <w:rFonts w:ascii="Arial" w:eastAsia="Arial" w:hAnsi="Arial" w:cs="Arial"/>
        </w:rPr>
      </w:pPr>
      <w:r w:rsidRPr="007E2A6C">
        <w:rPr>
          <w:rFonts w:ascii="Arial" w:eastAsia="Arial" w:hAnsi="Arial" w:cs="Arial"/>
        </w:rPr>
        <w:t>Re</w:t>
      </w:r>
      <w:r w:rsidRPr="007E2A6C">
        <w:rPr>
          <w:rFonts w:ascii="Arial" w:eastAsia="Arial" w:hAnsi="Arial" w:cs="Arial"/>
          <w:spacing w:val="1"/>
        </w:rPr>
        <w:t>v</w:t>
      </w:r>
      <w:r w:rsidRPr="007E2A6C">
        <w:rPr>
          <w:rFonts w:ascii="Arial" w:eastAsia="Arial" w:hAnsi="Arial" w:cs="Arial"/>
          <w:spacing w:val="-1"/>
        </w:rPr>
        <w:t>i</w:t>
      </w:r>
      <w:r w:rsidRPr="007E2A6C">
        <w:rPr>
          <w:rFonts w:ascii="Arial" w:eastAsia="Arial" w:hAnsi="Arial" w:cs="Arial"/>
          <w:spacing w:val="2"/>
        </w:rPr>
        <w:t>e</w:t>
      </w:r>
      <w:r w:rsidRPr="007E2A6C">
        <w:rPr>
          <w:rFonts w:ascii="Arial" w:eastAsia="Arial" w:hAnsi="Arial" w:cs="Arial"/>
        </w:rPr>
        <w:t>w</w:t>
      </w:r>
      <w:r w:rsidRPr="007E2A6C">
        <w:rPr>
          <w:rFonts w:ascii="Arial" w:eastAsia="Arial" w:hAnsi="Arial" w:cs="Arial"/>
          <w:spacing w:val="-5"/>
        </w:rPr>
        <w:t xml:space="preserve"> </w:t>
      </w:r>
      <w:r w:rsidRPr="007E2A6C">
        <w:rPr>
          <w:rFonts w:ascii="Arial" w:eastAsia="Arial" w:hAnsi="Arial" w:cs="Arial"/>
          <w:spacing w:val="-4"/>
        </w:rPr>
        <w:t>y</w:t>
      </w:r>
      <w:r w:rsidRPr="007E2A6C">
        <w:rPr>
          <w:rFonts w:ascii="Arial" w:eastAsia="Arial" w:hAnsi="Arial" w:cs="Arial"/>
          <w:spacing w:val="2"/>
        </w:rPr>
        <w:t>o</w:t>
      </w:r>
      <w:r w:rsidRPr="007E2A6C">
        <w:rPr>
          <w:rFonts w:ascii="Arial" w:eastAsia="Arial" w:hAnsi="Arial" w:cs="Arial"/>
        </w:rPr>
        <w:t>ur</w:t>
      </w:r>
      <w:r w:rsidRPr="007E2A6C">
        <w:rPr>
          <w:rFonts w:ascii="Arial" w:eastAsia="Arial" w:hAnsi="Arial" w:cs="Arial"/>
          <w:spacing w:val="-3"/>
        </w:rPr>
        <w:t xml:space="preserve"> </w:t>
      </w:r>
      <w:r w:rsidRPr="007E2A6C">
        <w:rPr>
          <w:rFonts w:ascii="Arial" w:eastAsia="Arial" w:hAnsi="Arial" w:cs="Arial"/>
          <w:i/>
          <w:spacing w:val="1"/>
        </w:rPr>
        <w:t>S</w:t>
      </w:r>
      <w:r w:rsidRPr="007E2A6C">
        <w:rPr>
          <w:rFonts w:ascii="Arial" w:eastAsia="Arial" w:hAnsi="Arial" w:cs="Arial"/>
          <w:i/>
          <w:spacing w:val="-1"/>
        </w:rPr>
        <w:t>P</w:t>
      </w:r>
      <w:r w:rsidRPr="007E2A6C">
        <w:rPr>
          <w:rFonts w:ascii="Arial" w:eastAsia="Arial" w:hAnsi="Arial" w:cs="Arial"/>
          <w:i/>
        </w:rPr>
        <w:t>P</w:t>
      </w:r>
      <w:r w:rsidRPr="007E2A6C">
        <w:rPr>
          <w:rFonts w:ascii="Arial" w:eastAsia="Arial" w:hAnsi="Arial" w:cs="Arial"/>
          <w:i/>
          <w:spacing w:val="-3"/>
        </w:rPr>
        <w:t xml:space="preserve"> </w:t>
      </w:r>
      <w:r w:rsidRPr="007E2A6C">
        <w:rPr>
          <w:rFonts w:ascii="Arial" w:eastAsia="Arial" w:hAnsi="Arial" w:cs="Arial"/>
          <w:i/>
        </w:rPr>
        <w:t>I</w:t>
      </w:r>
      <w:r w:rsidRPr="007E2A6C">
        <w:rPr>
          <w:rFonts w:ascii="Arial" w:eastAsia="Arial" w:hAnsi="Arial" w:cs="Arial"/>
          <w:i/>
          <w:spacing w:val="-1"/>
        </w:rPr>
        <w:t>n</w:t>
      </w:r>
      <w:r w:rsidRPr="007E2A6C">
        <w:rPr>
          <w:rFonts w:ascii="Arial" w:eastAsia="Arial" w:hAnsi="Arial" w:cs="Arial"/>
          <w:i/>
          <w:spacing w:val="2"/>
        </w:rPr>
        <w:t>d</w:t>
      </w:r>
      <w:r w:rsidRPr="007E2A6C">
        <w:rPr>
          <w:rFonts w:ascii="Arial" w:eastAsia="Arial" w:hAnsi="Arial" w:cs="Arial"/>
          <w:i/>
          <w:spacing w:val="-1"/>
        </w:rPr>
        <w:t>i</w:t>
      </w:r>
      <w:r w:rsidRPr="007E2A6C">
        <w:rPr>
          <w:rFonts w:ascii="Arial" w:eastAsia="Arial" w:hAnsi="Arial" w:cs="Arial"/>
          <w:i/>
          <w:spacing w:val="1"/>
        </w:rPr>
        <w:t>c</w:t>
      </w:r>
      <w:r w:rsidRPr="007E2A6C">
        <w:rPr>
          <w:rFonts w:ascii="Arial" w:eastAsia="Arial" w:hAnsi="Arial" w:cs="Arial"/>
          <w:i/>
        </w:rPr>
        <w:t>at</w:t>
      </w:r>
      <w:r w:rsidRPr="007E2A6C">
        <w:rPr>
          <w:rFonts w:ascii="Arial" w:eastAsia="Arial" w:hAnsi="Arial" w:cs="Arial"/>
          <w:i/>
          <w:spacing w:val="-1"/>
        </w:rPr>
        <w:t>o</w:t>
      </w:r>
      <w:r w:rsidRPr="007E2A6C">
        <w:rPr>
          <w:rFonts w:ascii="Arial" w:eastAsia="Arial" w:hAnsi="Arial" w:cs="Arial"/>
          <w:i/>
        </w:rPr>
        <w:t>r</w:t>
      </w:r>
      <w:r w:rsidRPr="007E2A6C">
        <w:rPr>
          <w:rFonts w:ascii="Arial" w:eastAsia="Arial" w:hAnsi="Arial" w:cs="Arial"/>
          <w:i/>
          <w:spacing w:val="-5"/>
        </w:rPr>
        <w:t xml:space="preserve"> </w:t>
      </w:r>
      <w:r w:rsidRPr="007E2A6C">
        <w:rPr>
          <w:rFonts w:ascii="Arial" w:eastAsia="Arial" w:hAnsi="Arial" w:cs="Arial"/>
          <w:i/>
        </w:rPr>
        <w:t>11</w:t>
      </w:r>
      <w:r w:rsidRPr="007E2A6C">
        <w:rPr>
          <w:rFonts w:ascii="Arial" w:eastAsia="Arial" w:hAnsi="Arial" w:cs="Arial"/>
          <w:i/>
          <w:spacing w:val="-3"/>
        </w:rPr>
        <w:t xml:space="preserve"> </w:t>
      </w:r>
      <w:r w:rsidRPr="007E2A6C">
        <w:rPr>
          <w:rFonts w:ascii="Arial" w:eastAsia="Arial" w:hAnsi="Arial" w:cs="Arial"/>
          <w:i/>
          <w:spacing w:val="1"/>
        </w:rPr>
        <w:t>S</w:t>
      </w:r>
      <w:r w:rsidRPr="007E2A6C">
        <w:rPr>
          <w:rFonts w:ascii="Arial" w:eastAsia="Arial" w:hAnsi="Arial" w:cs="Arial"/>
          <w:i/>
        </w:rPr>
        <w:t>u</w:t>
      </w:r>
      <w:r w:rsidRPr="007E2A6C">
        <w:rPr>
          <w:rFonts w:ascii="Arial" w:eastAsia="Arial" w:hAnsi="Arial" w:cs="Arial"/>
          <w:i/>
          <w:spacing w:val="2"/>
        </w:rPr>
        <w:t>m</w:t>
      </w:r>
      <w:r w:rsidRPr="007E2A6C">
        <w:rPr>
          <w:rFonts w:ascii="Arial" w:eastAsia="Arial" w:hAnsi="Arial" w:cs="Arial"/>
          <w:i/>
        </w:rPr>
        <w:t>m</w:t>
      </w:r>
      <w:r w:rsidRPr="007E2A6C">
        <w:rPr>
          <w:rFonts w:ascii="Arial" w:eastAsia="Arial" w:hAnsi="Arial" w:cs="Arial"/>
          <w:i/>
          <w:spacing w:val="-1"/>
        </w:rPr>
        <w:t>a</w:t>
      </w:r>
      <w:r w:rsidRPr="007E2A6C">
        <w:rPr>
          <w:rFonts w:ascii="Arial" w:eastAsia="Arial" w:hAnsi="Arial" w:cs="Arial"/>
          <w:i/>
          <w:spacing w:val="1"/>
        </w:rPr>
        <w:t>r</w:t>
      </w:r>
      <w:r w:rsidRPr="007E2A6C">
        <w:rPr>
          <w:rFonts w:ascii="Arial" w:eastAsia="Arial" w:hAnsi="Arial" w:cs="Arial"/>
          <w:i/>
        </w:rPr>
        <w:t>y</w:t>
      </w:r>
      <w:r w:rsidRPr="007E2A6C">
        <w:rPr>
          <w:rFonts w:ascii="Arial" w:eastAsia="Arial" w:hAnsi="Arial" w:cs="Arial"/>
          <w:i/>
          <w:spacing w:val="-8"/>
        </w:rPr>
        <w:t xml:space="preserve"> </w:t>
      </w:r>
      <w:r w:rsidRPr="007E2A6C">
        <w:rPr>
          <w:rFonts w:ascii="Arial" w:eastAsia="Arial" w:hAnsi="Arial" w:cs="Arial"/>
          <w:i/>
        </w:rPr>
        <w:t>Re</w:t>
      </w:r>
      <w:r w:rsidRPr="007E2A6C">
        <w:rPr>
          <w:rFonts w:ascii="Arial" w:eastAsia="Arial" w:hAnsi="Arial" w:cs="Arial"/>
          <w:i/>
          <w:spacing w:val="1"/>
        </w:rPr>
        <w:t>p</w:t>
      </w:r>
      <w:r w:rsidRPr="007E2A6C">
        <w:rPr>
          <w:rFonts w:ascii="Arial" w:eastAsia="Arial" w:hAnsi="Arial" w:cs="Arial"/>
          <w:i/>
        </w:rPr>
        <w:t>or</w:t>
      </w:r>
      <w:r w:rsidRPr="007E2A6C">
        <w:rPr>
          <w:rFonts w:ascii="Arial" w:eastAsia="Arial" w:hAnsi="Arial" w:cs="Arial"/>
          <w:i/>
          <w:spacing w:val="3"/>
        </w:rPr>
        <w:t>t</w:t>
      </w:r>
      <w:r w:rsidRPr="007E2A6C">
        <w:rPr>
          <w:rFonts w:ascii="Arial" w:eastAsia="Arial" w:hAnsi="Arial" w:cs="Arial"/>
        </w:rPr>
        <w:t>,</w:t>
      </w:r>
      <w:r w:rsidRPr="007E2A6C">
        <w:rPr>
          <w:rFonts w:ascii="Arial" w:eastAsia="Arial" w:hAnsi="Arial" w:cs="Arial"/>
          <w:spacing w:val="-7"/>
        </w:rPr>
        <w:t xml:space="preserve"> </w:t>
      </w:r>
      <w:r w:rsidRPr="007E2A6C">
        <w:rPr>
          <w:rFonts w:ascii="Arial" w:eastAsia="Arial" w:hAnsi="Arial" w:cs="Arial"/>
          <w:spacing w:val="1"/>
        </w:rPr>
        <w:t>a</w:t>
      </w:r>
      <w:r w:rsidRPr="007E2A6C">
        <w:rPr>
          <w:rFonts w:ascii="Arial" w:eastAsia="Arial" w:hAnsi="Arial" w:cs="Arial"/>
        </w:rPr>
        <w:t>nd</w:t>
      </w:r>
      <w:r w:rsidRPr="007E2A6C">
        <w:rPr>
          <w:rFonts w:ascii="Arial" w:eastAsia="Arial" w:hAnsi="Arial" w:cs="Arial"/>
          <w:spacing w:val="-2"/>
        </w:rPr>
        <w:t xml:space="preserve"> </w:t>
      </w:r>
      <w:r w:rsidRPr="007E2A6C">
        <w:rPr>
          <w:rFonts w:ascii="Arial" w:eastAsia="Arial" w:hAnsi="Arial" w:cs="Arial"/>
          <w:spacing w:val="2"/>
        </w:rPr>
        <w:t>e</w:t>
      </w:r>
      <w:r w:rsidRPr="007E2A6C">
        <w:rPr>
          <w:rFonts w:ascii="Arial" w:eastAsia="Arial" w:hAnsi="Arial" w:cs="Arial"/>
        </w:rPr>
        <w:t>a</w:t>
      </w:r>
      <w:r w:rsidRPr="007E2A6C">
        <w:rPr>
          <w:rFonts w:ascii="Arial" w:eastAsia="Arial" w:hAnsi="Arial" w:cs="Arial"/>
          <w:spacing w:val="1"/>
        </w:rPr>
        <w:t>c</w:t>
      </w:r>
      <w:r w:rsidRPr="007E2A6C">
        <w:rPr>
          <w:rFonts w:ascii="Arial" w:eastAsia="Arial" w:hAnsi="Arial" w:cs="Arial"/>
        </w:rPr>
        <w:t>h</w:t>
      </w:r>
      <w:r w:rsidRPr="007E2A6C">
        <w:rPr>
          <w:rFonts w:ascii="Arial" w:eastAsia="Arial" w:hAnsi="Arial" w:cs="Arial"/>
          <w:spacing w:val="-4"/>
        </w:rPr>
        <w:t xml:space="preserve"> </w:t>
      </w:r>
      <w:r w:rsidRPr="007E2A6C">
        <w:rPr>
          <w:rFonts w:ascii="Arial" w:eastAsia="Arial" w:hAnsi="Arial" w:cs="Arial"/>
        </w:rPr>
        <w:t>D</w:t>
      </w:r>
      <w:r w:rsidRPr="007E2A6C">
        <w:rPr>
          <w:rFonts w:ascii="Arial" w:eastAsia="Arial" w:hAnsi="Arial" w:cs="Arial"/>
          <w:spacing w:val="-1"/>
        </w:rPr>
        <w:t>a</w:t>
      </w:r>
      <w:r w:rsidRPr="007E2A6C">
        <w:rPr>
          <w:rFonts w:ascii="Arial" w:eastAsia="Arial" w:hAnsi="Arial" w:cs="Arial"/>
          <w:spacing w:val="2"/>
        </w:rPr>
        <w:t>t</w:t>
      </w:r>
      <w:r w:rsidRPr="007E2A6C">
        <w:rPr>
          <w:rFonts w:ascii="Arial" w:eastAsia="Arial" w:hAnsi="Arial" w:cs="Arial"/>
        </w:rPr>
        <w:t>a</w:t>
      </w:r>
      <w:r w:rsidRPr="007E2A6C">
        <w:rPr>
          <w:rFonts w:ascii="Arial" w:eastAsia="Arial" w:hAnsi="Arial" w:cs="Arial"/>
          <w:spacing w:val="-4"/>
        </w:rPr>
        <w:t xml:space="preserve"> </w:t>
      </w:r>
      <w:r w:rsidRPr="007E2A6C">
        <w:rPr>
          <w:rFonts w:ascii="Arial" w:eastAsia="Arial" w:hAnsi="Arial" w:cs="Arial"/>
        </w:rPr>
        <w:t>C</w:t>
      </w:r>
      <w:r w:rsidRPr="007E2A6C">
        <w:rPr>
          <w:rFonts w:ascii="Arial" w:eastAsia="Arial" w:hAnsi="Arial" w:cs="Arial"/>
          <w:spacing w:val="1"/>
        </w:rPr>
        <w:t>l</w:t>
      </w:r>
      <w:r w:rsidRPr="007E2A6C">
        <w:rPr>
          <w:rFonts w:ascii="Arial" w:eastAsia="Arial" w:hAnsi="Arial" w:cs="Arial"/>
        </w:rPr>
        <w:t>e</w:t>
      </w:r>
      <w:r w:rsidRPr="007E2A6C">
        <w:rPr>
          <w:rFonts w:ascii="Arial" w:eastAsia="Arial" w:hAnsi="Arial" w:cs="Arial"/>
          <w:spacing w:val="-1"/>
        </w:rPr>
        <w:t>a</w:t>
      </w:r>
      <w:r w:rsidRPr="007E2A6C">
        <w:rPr>
          <w:rFonts w:ascii="Arial" w:eastAsia="Arial" w:hAnsi="Arial" w:cs="Arial"/>
          <w:spacing w:val="2"/>
        </w:rPr>
        <w:t>n</w:t>
      </w:r>
      <w:r w:rsidRPr="007E2A6C">
        <w:rPr>
          <w:rFonts w:ascii="Arial" w:eastAsia="Arial" w:hAnsi="Arial" w:cs="Arial"/>
          <w:spacing w:val="-1"/>
        </w:rPr>
        <w:t>i</w:t>
      </w:r>
      <w:r w:rsidRPr="007E2A6C">
        <w:rPr>
          <w:rFonts w:ascii="Arial" w:eastAsia="Arial" w:hAnsi="Arial" w:cs="Arial"/>
          <w:spacing w:val="2"/>
        </w:rPr>
        <w:t>n</w:t>
      </w:r>
      <w:r w:rsidRPr="007E2A6C">
        <w:rPr>
          <w:rFonts w:ascii="Arial" w:eastAsia="Arial" w:hAnsi="Arial" w:cs="Arial"/>
        </w:rPr>
        <w:t>g</w:t>
      </w:r>
      <w:r w:rsidRPr="007E2A6C">
        <w:rPr>
          <w:rFonts w:ascii="Arial" w:eastAsia="Arial" w:hAnsi="Arial" w:cs="Arial"/>
          <w:spacing w:val="-8"/>
        </w:rPr>
        <w:t xml:space="preserve"> </w:t>
      </w:r>
      <w:r w:rsidRPr="007E2A6C">
        <w:rPr>
          <w:rFonts w:ascii="Arial" w:eastAsia="Arial" w:hAnsi="Arial" w:cs="Arial"/>
        </w:rPr>
        <w:t>re</w:t>
      </w:r>
      <w:r w:rsidRPr="007E2A6C">
        <w:rPr>
          <w:rFonts w:ascii="Arial" w:eastAsia="Arial" w:hAnsi="Arial" w:cs="Arial"/>
          <w:spacing w:val="2"/>
        </w:rPr>
        <w:t>p</w:t>
      </w:r>
      <w:r w:rsidRPr="007E2A6C">
        <w:rPr>
          <w:rFonts w:ascii="Arial" w:eastAsia="Arial" w:hAnsi="Arial" w:cs="Arial"/>
        </w:rPr>
        <w:t>ort</w:t>
      </w:r>
      <w:r w:rsidRPr="007E2A6C">
        <w:rPr>
          <w:rFonts w:ascii="Arial" w:eastAsia="Arial" w:hAnsi="Arial" w:cs="Arial"/>
          <w:spacing w:val="-5"/>
        </w:rPr>
        <w:t xml:space="preserve"> </w:t>
      </w:r>
      <w:r w:rsidRPr="007E2A6C">
        <w:rPr>
          <w:rFonts w:ascii="Arial" w:eastAsia="Arial" w:hAnsi="Arial" w:cs="Arial"/>
        </w:rPr>
        <w:t>to a</w:t>
      </w:r>
      <w:r w:rsidRPr="007E2A6C">
        <w:rPr>
          <w:rFonts w:ascii="Arial" w:eastAsia="Arial" w:hAnsi="Arial" w:cs="Arial"/>
          <w:spacing w:val="-1"/>
        </w:rPr>
        <w:t>n</w:t>
      </w:r>
      <w:r w:rsidRPr="007E2A6C">
        <w:rPr>
          <w:rFonts w:ascii="Arial" w:eastAsia="Arial" w:hAnsi="Arial" w:cs="Arial"/>
          <w:spacing w:val="2"/>
        </w:rPr>
        <w:t>a</w:t>
      </w:r>
      <w:r w:rsidRPr="007E2A6C">
        <w:rPr>
          <w:rFonts w:ascii="Arial" w:eastAsia="Arial" w:hAnsi="Arial" w:cs="Arial"/>
          <w:spacing w:val="1"/>
        </w:rPr>
        <w:t>l</w:t>
      </w:r>
      <w:r w:rsidRPr="007E2A6C">
        <w:rPr>
          <w:rFonts w:ascii="Arial" w:eastAsia="Arial" w:hAnsi="Arial" w:cs="Arial"/>
          <w:spacing w:val="-1"/>
        </w:rPr>
        <w:t>yz</w:t>
      </w:r>
      <w:r w:rsidRPr="007E2A6C">
        <w:rPr>
          <w:rFonts w:ascii="Arial" w:eastAsia="Arial" w:hAnsi="Arial" w:cs="Arial"/>
        </w:rPr>
        <w:t>e</w:t>
      </w:r>
      <w:r w:rsidRPr="007E2A6C">
        <w:rPr>
          <w:rFonts w:ascii="Arial" w:eastAsia="Arial" w:hAnsi="Arial" w:cs="Arial"/>
          <w:spacing w:val="-5"/>
        </w:rPr>
        <w:t xml:space="preserve"> </w:t>
      </w:r>
      <w:r w:rsidRPr="007E2A6C">
        <w:rPr>
          <w:rFonts w:ascii="Arial" w:eastAsia="Arial" w:hAnsi="Arial" w:cs="Arial"/>
        </w:rPr>
        <w:t>a</w:t>
      </w:r>
      <w:r w:rsidRPr="007E2A6C">
        <w:rPr>
          <w:rFonts w:ascii="Arial" w:eastAsia="Arial" w:hAnsi="Arial" w:cs="Arial"/>
          <w:spacing w:val="1"/>
        </w:rPr>
        <w:t>n</w:t>
      </w:r>
      <w:r w:rsidRPr="007E2A6C">
        <w:rPr>
          <w:rFonts w:ascii="Arial" w:eastAsia="Arial" w:hAnsi="Arial" w:cs="Arial"/>
        </w:rPr>
        <w:t xml:space="preserve">d </w:t>
      </w:r>
      <w:r w:rsidRPr="007E2A6C">
        <w:rPr>
          <w:rFonts w:ascii="Arial" w:eastAsia="Arial" w:hAnsi="Arial" w:cs="Arial"/>
          <w:spacing w:val="-1"/>
        </w:rPr>
        <w:t>v</w:t>
      </w:r>
      <w:r w:rsidRPr="007E2A6C">
        <w:rPr>
          <w:rFonts w:ascii="Arial" w:eastAsia="Arial" w:hAnsi="Arial" w:cs="Arial"/>
        </w:rPr>
        <w:t>eri</w:t>
      </w:r>
      <w:r w:rsidRPr="007E2A6C">
        <w:rPr>
          <w:rFonts w:ascii="Arial" w:eastAsia="Arial" w:hAnsi="Arial" w:cs="Arial"/>
          <w:spacing w:val="4"/>
        </w:rPr>
        <w:t>f</w:t>
      </w:r>
      <w:r w:rsidRPr="007E2A6C">
        <w:rPr>
          <w:rFonts w:ascii="Arial" w:eastAsia="Arial" w:hAnsi="Arial" w:cs="Arial"/>
        </w:rPr>
        <w:t>y</w:t>
      </w:r>
      <w:r w:rsidRPr="007E2A6C">
        <w:rPr>
          <w:rFonts w:ascii="Arial" w:eastAsia="Arial" w:hAnsi="Arial" w:cs="Arial"/>
          <w:spacing w:val="-4"/>
        </w:rPr>
        <w:t xml:space="preserve"> y</w:t>
      </w:r>
      <w:r w:rsidRPr="007E2A6C">
        <w:rPr>
          <w:rFonts w:ascii="Arial" w:eastAsia="Arial" w:hAnsi="Arial" w:cs="Arial"/>
          <w:spacing w:val="2"/>
        </w:rPr>
        <w:t>o</w:t>
      </w:r>
      <w:r w:rsidRPr="007E2A6C">
        <w:rPr>
          <w:rFonts w:ascii="Arial" w:eastAsia="Arial" w:hAnsi="Arial" w:cs="Arial"/>
        </w:rPr>
        <w:t>ur</w:t>
      </w:r>
      <w:r w:rsidRPr="007E2A6C">
        <w:rPr>
          <w:rFonts w:ascii="Arial" w:eastAsia="Arial" w:hAnsi="Arial" w:cs="Arial"/>
          <w:spacing w:val="-4"/>
        </w:rPr>
        <w:t xml:space="preserve"> </w:t>
      </w:r>
      <w:r w:rsidRPr="007E2A6C">
        <w:rPr>
          <w:rFonts w:ascii="Arial" w:eastAsia="Arial" w:hAnsi="Arial" w:cs="Arial"/>
        </w:rPr>
        <w:t>da</w:t>
      </w:r>
      <w:r w:rsidRPr="007E2A6C">
        <w:rPr>
          <w:rFonts w:ascii="Arial" w:eastAsia="Arial" w:hAnsi="Arial" w:cs="Arial"/>
          <w:spacing w:val="2"/>
        </w:rPr>
        <w:t>t</w:t>
      </w:r>
      <w:r w:rsidRPr="007E2A6C">
        <w:rPr>
          <w:rFonts w:ascii="Arial" w:eastAsia="Arial" w:hAnsi="Arial" w:cs="Arial"/>
        </w:rPr>
        <w:t>a</w:t>
      </w:r>
      <w:r w:rsidRPr="007E2A6C">
        <w:rPr>
          <w:rFonts w:ascii="Arial" w:eastAsia="Arial" w:hAnsi="Arial" w:cs="Arial"/>
          <w:spacing w:val="-4"/>
        </w:rPr>
        <w:t xml:space="preserve"> </w:t>
      </w:r>
      <w:r w:rsidR="008734FC" w:rsidRPr="007E2A6C">
        <w:rPr>
          <w:rFonts w:ascii="Arial" w:eastAsia="Arial" w:hAnsi="Arial" w:cs="Arial"/>
          <w:spacing w:val="-2"/>
        </w:rPr>
        <w:t>are</w:t>
      </w:r>
      <w:r w:rsidRPr="007E2A6C">
        <w:rPr>
          <w:rFonts w:ascii="Arial" w:eastAsia="Arial" w:hAnsi="Arial" w:cs="Arial"/>
          <w:spacing w:val="2"/>
        </w:rPr>
        <w:t xml:space="preserve"> </w:t>
      </w:r>
      <w:r w:rsidRPr="007E2A6C">
        <w:rPr>
          <w:rFonts w:ascii="Arial" w:eastAsia="Arial" w:hAnsi="Arial" w:cs="Arial"/>
        </w:rPr>
        <w:t>a</w:t>
      </w:r>
      <w:r w:rsidRPr="007E2A6C">
        <w:rPr>
          <w:rFonts w:ascii="Arial" w:eastAsia="Arial" w:hAnsi="Arial" w:cs="Arial"/>
          <w:spacing w:val="1"/>
        </w:rPr>
        <w:t>cc</w:t>
      </w:r>
      <w:r w:rsidRPr="007E2A6C">
        <w:rPr>
          <w:rFonts w:ascii="Arial" w:eastAsia="Arial" w:hAnsi="Arial" w:cs="Arial"/>
        </w:rPr>
        <w:t>urate</w:t>
      </w:r>
      <w:r w:rsidRPr="007E2A6C">
        <w:rPr>
          <w:rFonts w:ascii="Arial" w:eastAsia="Arial" w:hAnsi="Arial" w:cs="Arial"/>
          <w:spacing w:val="-6"/>
        </w:rPr>
        <w:t xml:space="preserve"> </w:t>
      </w:r>
      <w:r w:rsidRPr="007E2A6C">
        <w:rPr>
          <w:rFonts w:ascii="Arial" w:eastAsia="Arial" w:hAnsi="Arial" w:cs="Arial"/>
        </w:rPr>
        <w:t>a</w:t>
      </w:r>
      <w:r w:rsidRPr="007E2A6C">
        <w:rPr>
          <w:rFonts w:ascii="Arial" w:eastAsia="Arial" w:hAnsi="Arial" w:cs="Arial"/>
          <w:spacing w:val="-1"/>
        </w:rPr>
        <w:t>n</w:t>
      </w:r>
      <w:r w:rsidRPr="007E2A6C">
        <w:rPr>
          <w:rFonts w:ascii="Arial" w:eastAsia="Arial" w:hAnsi="Arial" w:cs="Arial"/>
        </w:rPr>
        <w:t>d</w:t>
      </w:r>
      <w:r w:rsidRPr="007E2A6C">
        <w:rPr>
          <w:rFonts w:ascii="Arial" w:eastAsia="Arial" w:hAnsi="Arial" w:cs="Arial"/>
          <w:spacing w:val="-3"/>
        </w:rPr>
        <w:t xml:space="preserve"> </w:t>
      </w:r>
      <w:r w:rsidRPr="007E2A6C">
        <w:rPr>
          <w:rFonts w:ascii="Arial" w:eastAsia="Arial" w:hAnsi="Arial" w:cs="Arial"/>
        </w:rPr>
        <w:t>co</w:t>
      </w:r>
      <w:r w:rsidRPr="007E2A6C">
        <w:rPr>
          <w:rFonts w:ascii="Arial" w:eastAsia="Arial" w:hAnsi="Arial" w:cs="Arial"/>
          <w:spacing w:val="4"/>
        </w:rPr>
        <w:t>m</w:t>
      </w:r>
      <w:r w:rsidRPr="007E2A6C">
        <w:rPr>
          <w:rFonts w:ascii="Arial" w:eastAsia="Arial" w:hAnsi="Arial" w:cs="Arial"/>
        </w:rPr>
        <w:t>p</w:t>
      </w:r>
      <w:r w:rsidRPr="007E2A6C">
        <w:rPr>
          <w:rFonts w:ascii="Arial" w:eastAsia="Arial" w:hAnsi="Arial" w:cs="Arial"/>
          <w:spacing w:val="-1"/>
        </w:rPr>
        <w:t>l</w:t>
      </w:r>
      <w:r w:rsidRPr="007E2A6C">
        <w:rPr>
          <w:rFonts w:ascii="Arial" w:eastAsia="Arial" w:hAnsi="Arial" w:cs="Arial"/>
        </w:rPr>
        <w:t>et</w:t>
      </w:r>
      <w:r w:rsidRPr="007E2A6C">
        <w:rPr>
          <w:rFonts w:ascii="Arial" w:eastAsia="Arial" w:hAnsi="Arial" w:cs="Arial"/>
          <w:spacing w:val="1"/>
        </w:rPr>
        <w:t>e</w:t>
      </w:r>
      <w:r w:rsidRPr="007E2A6C">
        <w:rPr>
          <w:rFonts w:ascii="Arial" w:eastAsia="Arial" w:hAnsi="Arial" w:cs="Arial"/>
        </w:rPr>
        <w:t>.</w:t>
      </w:r>
    </w:p>
    <w:p w14:paraId="2DF38C7E" w14:textId="77777777" w:rsidR="00A51AC0" w:rsidRDefault="00A51AC0">
      <w:pPr>
        <w:spacing w:before="3" w:line="240" w:lineRule="exact"/>
        <w:rPr>
          <w:sz w:val="24"/>
          <w:szCs w:val="24"/>
        </w:rPr>
      </w:pPr>
    </w:p>
    <w:p w14:paraId="7361796A" w14:textId="4F8750F5" w:rsidR="00A51AC0" w:rsidRDefault="005118F1">
      <w:pPr>
        <w:ind w:left="340"/>
        <w:rPr>
          <w:rFonts w:ascii="Arial" w:eastAsia="Arial" w:hAnsi="Arial" w:cs="Arial"/>
          <w:sz w:val="24"/>
          <w:szCs w:val="24"/>
        </w:rPr>
      </w:pPr>
      <w:r>
        <w:rPr>
          <w:rFonts w:ascii="Arial" w:eastAsia="Arial" w:hAnsi="Arial" w:cs="Arial"/>
          <w:b/>
          <w:sz w:val="24"/>
          <w:szCs w:val="24"/>
        </w:rPr>
        <w:t xml:space="preserve">Step   </w:t>
      </w:r>
      <w:r>
        <w:rPr>
          <w:rFonts w:ascii="Arial" w:eastAsia="Arial" w:hAnsi="Arial" w:cs="Arial"/>
          <w:b/>
          <w:spacing w:val="-5"/>
          <w:sz w:val="24"/>
          <w:szCs w:val="24"/>
        </w:rPr>
        <w:t>A</w:t>
      </w:r>
      <w:r>
        <w:rPr>
          <w:rFonts w:ascii="Arial" w:eastAsia="Arial" w:hAnsi="Arial" w:cs="Arial"/>
          <w:b/>
          <w:spacing w:val="3"/>
          <w:sz w:val="24"/>
          <w:szCs w:val="24"/>
        </w:rPr>
        <w:t>c</w:t>
      </w:r>
      <w:r>
        <w:rPr>
          <w:rFonts w:ascii="Arial" w:eastAsia="Arial" w:hAnsi="Arial" w:cs="Arial"/>
          <w:b/>
          <w:sz w:val="24"/>
          <w:szCs w:val="24"/>
        </w:rPr>
        <w:t>tion</w:t>
      </w:r>
    </w:p>
    <w:p w14:paraId="7D7BC7D2" w14:textId="77777777" w:rsidR="00A51AC0" w:rsidRDefault="00A51AC0">
      <w:pPr>
        <w:spacing w:before="1" w:line="280" w:lineRule="exact"/>
        <w:rPr>
          <w:sz w:val="28"/>
          <w:szCs w:val="28"/>
        </w:rPr>
      </w:pPr>
    </w:p>
    <w:p w14:paraId="10ADCE49" w14:textId="77777777" w:rsidR="00A51AC0" w:rsidRDefault="005118F1">
      <w:pPr>
        <w:tabs>
          <w:tab w:val="left" w:pos="1060"/>
        </w:tabs>
        <w:spacing w:line="220" w:lineRule="exact"/>
        <w:ind w:left="1060" w:right="475" w:hanging="540"/>
        <w:rPr>
          <w:rFonts w:ascii="Arial" w:eastAsia="Arial" w:hAnsi="Arial" w:cs="Arial"/>
        </w:rPr>
      </w:pPr>
      <w:r>
        <w:rPr>
          <w:rFonts w:ascii="Arial" w:eastAsia="Arial" w:hAnsi="Arial" w:cs="Arial"/>
          <w:b/>
          <w:sz w:val="24"/>
          <w:szCs w:val="24"/>
        </w:rPr>
        <w:t>1</w:t>
      </w:r>
      <w:r>
        <w:rPr>
          <w:rFonts w:ascii="Arial" w:eastAsia="Arial" w:hAnsi="Arial" w:cs="Arial"/>
          <w:b/>
          <w:sz w:val="24"/>
          <w:szCs w:val="24"/>
        </w:rPr>
        <w:tab/>
      </w:r>
      <w:r>
        <w:rPr>
          <w:rFonts w:ascii="Arial" w:eastAsia="Arial" w:hAnsi="Arial" w:cs="Arial"/>
        </w:rPr>
        <w:t>U</w:t>
      </w:r>
      <w:r>
        <w:rPr>
          <w:rFonts w:ascii="Arial" w:eastAsia="Arial" w:hAnsi="Arial" w:cs="Arial"/>
          <w:spacing w:val="1"/>
        </w:rPr>
        <w:t>s</w:t>
      </w:r>
      <w:r>
        <w:rPr>
          <w:rFonts w:ascii="Arial" w:eastAsia="Arial" w:hAnsi="Arial" w:cs="Arial"/>
          <w:spacing w:val="-1"/>
        </w:rPr>
        <w:t>i</w:t>
      </w:r>
      <w:r>
        <w:rPr>
          <w:rFonts w:ascii="Arial" w:eastAsia="Arial" w:hAnsi="Arial" w:cs="Arial"/>
        </w:rPr>
        <w:t>ng</w:t>
      </w:r>
      <w:r>
        <w:rPr>
          <w:rFonts w:ascii="Arial" w:eastAsia="Arial" w:hAnsi="Arial" w:cs="Arial"/>
          <w:spacing w:val="-6"/>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a</w:t>
      </w:r>
      <w:r>
        <w:rPr>
          <w:rFonts w:ascii="Arial" w:eastAsia="Arial" w:hAnsi="Arial" w:cs="Arial"/>
          <w:spacing w:val="-1"/>
        </w:rPr>
        <w:t>vi</w:t>
      </w:r>
      <w:r>
        <w:rPr>
          <w:rFonts w:ascii="Arial" w:eastAsia="Arial" w:hAnsi="Arial" w:cs="Arial"/>
          <w:spacing w:val="2"/>
        </w:rPr>
        <w:t>g</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u</w:t>
      </w:r>
      <w:r>
        <w:rPr>
          <w:rFonts w:ascii="Arial" w:eastAsia="Arial" w:hAnsi="Arial" w:cs="Arial"/>
          <w:spacing w:val="-3"/>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2"/>
        </w:rPr>
        <w:t>f</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o</w:t>
      </w:r>
      <w:r>
        <w:rPr>
          <w:rFonts w:ascii="Arial" w:eastAsia="Arial" w:hAnsi="Arial" w:cs="Arial"/>
        </w:rPr>
        <w:t>f 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cr</w:t>
      </w:r>
      <w:r>
        <w:rPr>
          <w:rFonts w:ascii="Arial" w:eastAsia="Arial" w:hAnsi="Arial" w:cs="Arial"/>
        </w:rPr>
        <w:t>e</w:t>
      </w:r>
      <w:r>
        <w:rPr>
          <w:rFonts w:ascii="Arial" w:eastAsia="Arial" w:hAnsi="Arial" w:cs="Arial"/>
          <w:spacing w:val="-1"/>
        </w:rPr>
        <w:t>e</w:t>
      </w:r>
      <w:r>
        <w:rPr>
          <w:rFonts w:ascii="Arial" w:eastAsia="Arial" w:hAnsi="Arial" w:cs="Arial"/>
          <w:spacing w:val="4"/>
        </w:rPr>
        <w:t>n</w:t>
      </w:r>
      <w:r>
        <w:rPr>
          <w:rFonts w:ascii="Arial" w:eastAsia="Arial" w:hAnsi="Arial" w:cs="Arial"/>
        </w:rPr>
        <w:t>,</w:t>
      </w:r>
      <w:r>
        <w:rPr>
          <w:rFonts w:ascii="Arial" w:eastAsia="Arial" w:hAnsi="Arial" w:cs="Arial"/>
          <w:spacing w:val="-7"/>
        </w:rPr>
        <w:t xml:space="preserve"> </w:t>
      </w:r>
      <w:r>
        <w:rPr>
          <w:rFonts w:ascii="Arial" w:eastAsia="Arial" w:hAnsi="Arial" w:cs="Arial"/>
          <w:spacing w:val="1"/>
        </w:rPr>
        <w:t>s</w:t>
      </w:r>
      <w:r>
        <w:rPr>
          <w:rFonts w:ascii="Arial" w:eastAsia="Arial" w:hAnsi="Arial" w:cs="Arial"/>
          <w:spacing w:val="2"/>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b/>
        </w:rPr>
        <w:t>C</w:t>
      </w:r>
      <w:r>
        <w:rPr>
          <w:rFonts w:ascii="Arial" w:eastAsia="Arial" w:hAnsi="Arial" w:cs="Arial"/>
          <w:b/>
          <w:spacing w:val="2"/>
        </w:rPr>
        <w:t>e</w:t>
      </w:r>
      <w:r>
        <w:rPr>
          <w:rFonts w:ascii="Arial" w:eastAsia="Arial" w:hAnsi="Arial" w:cs="Arial"/>
          <w:b/>
          <w:spacing w:val="-1"/>
        </w:rPr>
        <w:t>r</w:t>
      </w:r>
      <w:r>
        <w:rPr>
          <w:rFonts w:ascii="Arial" w:eastAsia="Arial" w:hAnsi="Arial" w:cs="Arial"/>
          <w:b/>
          <w:spacing w:val="1"/>
        </w:rPr>
        <w:t>t</w:t>
      </w:r>
      <w:r>
        <w:rPr>
          <w:rFonts w:ascii="Arial" w:eastAsia="Arial" w:hAnsi="Arial" w:cs="Arial"/>
          <w:b/>
        </w:rPr>
        <w:t>i</w:t>
      </w:r>
      <w:r>
        <w:rPr>
          <w:rFonts w:ascii="Arial" w:eastAsia="Arial" w:hAnsi="Arial" w:cs="Arial"/>
          <w:b/>
          <w:spacing w:val="3"/>
        </w:rPr>
        <w:t>f</w:t>
      </w:r>
      <w:r>
        <w:rPr>
          <w:rFonts w:ascii="Arial" w:eastAsia="Arial" w:hAnsi="Arial" w:cs="Arial"/>
          <w:b/>
        </w:rPr>
        <w:t>y</w:t>
      </w:r>
      <w:r>
        <w:rPr>
          <w:rFonts w:ascii="Arial" w:eastAsia="Arial" w:hAnsi="Arial" w:cs="Arial"/>
          <w:b/>
          <w:spacing w:val="-8"/>
        </w:rPr>
        <w:t xml:space="preserve"> </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u</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p</w:t>
      </w:r>
      <w:r>
        <w:rPr>
          <w:rFonts w:ascii="Arial" w:eastAsia="Arial" w:hAnsi="Arial" w:cs="Arial"/>
          <w:spacing w:val="2"/>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6"/>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s</w:t>
      </w:r>
      <w:r>
        <w:rPr>
          <w:rFonts w:ascii="Arial" w:eastAsia="Arial" w:hAnsi="Arial" w:cs="Arial"/>
          <w:spacing w:val="-6"/>
        </w:rPr>
        <w:t>y</w:t>
      </w:r>
      <w:r>
        <w:rPr>
          <w:rFonts w:ascii="Arial" w:eastAsia="Arial" w:hAnsi="Arial" w:cs="Arial"/>
          <w:spacing w:val="3"/>
        </w:rPr>
        <w:t>s</w:t>
      </w:r>
      <w:r>
        <w:rPr>
          <w:rFonts w:ascii="Arial" w:eastAsia="Arial" w:hAnsi="Arial" w:cs="Arial"/>
        </w:rPr>
        <w:t>tem d</w:t>
      </w:r>
      <w:r>
        <w:rPr>
          <w:rFonts w:ascii="Arial" w:eastAsia="Arial" w:hAnsi="Arial" w:cs="Arial"/>
          <w:spacing w:val="-1"/>
        </w:rPr>
        <w:t>i</w:t>
      </w:r>
      <w:r>
        <w:rPr>
          <w:rFonts w:ascii="Arial" w:eastAsia="Arial" w:hAnsi="Arial" w:cs="Arial"/>
          <w:spacing w:val="1"/>
        </w:rPr>
        <w:t>s</w:t>
      </w:r>
      <w:r>
        <w:rPr>
          <w:rFonts w:ascii="Arial" w:eastAsia="Arial" w:hAnsi="Arial" w:cs="Arial"/>
        </w:rPr>
        <w:t>p</w:t>
      </w:r>
      <w:r>
        <w:rPr>
          <w:rFonts w:ascii="Arial" w:eastAsia="Arial" w:hAnsi="Arial" w:cs="Arial"/>
          <w:spacing w:val="1"/>
        </w:rPr>
        <w:t>l</w:t>
      </w:r>
      <w:r>
        <w:rPr>
          <w:rFonts w:ascii="Arial" w:eastAsia="Arial" w:hAnsi="Arial" w:cs="Arial"/>
          <w:spacing w:val="2"/>
        </w:rPr>
        <w:t>a</w:t>
      </w:r>
      <w:r>
        <w:rPr>
          <w:rFonts w:ascii="Arial" w:eastAsia="Arial" w:hAnsi="Arial" w:cs="Arial"/>
          <w:spacing w:val="-4"/>
        </w:rPr>
        <w:t>y</w:t>
      </w:r>
      <w:r>
        <w:rPr>
          <w:rFonts w:ascii="Arial" w:eastAsia="Arial" w:hAnsi="Arial" w:cs="Arial"/>
        </w:rPr>
        <w:t>s</w:t>
      </w:r>
      <w:r>
        <w:rPr>
          <w:rFonts w:ascii="Arial" w:eastAsia="Arial" w:hAnsi="Arial" w:cs="Arial"/>
          <w:spacing w:val="-6"/>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3"/>
        </w:rPr>
        <w:t xml:space="preserve"> </w:t>
      </w:r>
      <w:r>
        <w:rPr>
          <w:rFonts w:ascii="Arial" w:eastAsia="Arial" w:hAnsi="Arial" w:cs="Arial"/>
          <w:i/>
          <w:spacing w:val="2"/>
        </w:rPr>
        <w:t>C</w:t>
      </w:r>
      <w:r>
        <w:rPr>
          <w:rFonts w:ascii="Arial" w:eastAsia="Arial" w:hAnsi="Arial" w:cs="Arial"/>
          <w:i/>
        </w:rPr>
        <w:t>ert</w:t>
      </w:r>
      <w:r>
        <w:rPr>
          <w:rFonts w:ascii="Arial" w:eastAsia="Arial" w:hAnsi="Arial" w:cs="Arial"/>
          <w:i/>
          <w:spacing w:val="-1"/>
        </w:rPr>
        <w:t>i</w:t>
      </w:r>
      <w:r>
        <w:rPr>
          <w:rFonts w:ascii="Arial" w:eastAsia="Arial" w:hAnsi="Arial" w:cs="Arial"/>
          <w:i/>
        </w:rPr>
        <w:t>fy</w:t>
      </w:r>
      <w:r>
        <w:rPr>
          <w:rFonts w:ascii="Arial" w:eastAsia="Arial" w:hAnsi="Arial" w:cs="Arial"/>
          <w:i/>
          <w:spacing w:val="-3"/>
        </w:rPr>
        <w:t xml:space="preserve"> </w:t>
      </w:r>
      <w:r>
        <w:rPr>
          <w:rFonts w:ascii="Arial" w:eastAsia="Arial" w:hAnsi="Arial" w:cs="Arial"/>
          <w:i/>
          <w:spacing w:val="-1"/>
        </w:rPr>
        <w:t>E</w:t>
      </w:r>
      <w:r>
        <w:rPr>
          <w:rFonts w:ascii="Arial" w:eastAsia="Arial" w:hAnsi="Arial" w:cs="Arial"/>
          <w:i/>
          <w:spacing w:val="1"/>
        </w:rPr>
        <w:t>v</w:t>
      </w:r>
      <w:r>
        <w:rPr>
          <w:rFonts w:ascii="Arial" w:eastAsia="Arial" w:hAnsi="Arial" w:cs="Arial"/>
          <w:i/>
        </w:rPr>
        <w:t>a</w:t>
      </w:r>
      <w:r>
        <w:rPr>
          <w:rFonts w:ascii="Arial" w:eastAsia="Arial" w:hAnsi="Arial" w:cs="Arial"/>
          <w:i/>
          <w:spacing w:val="1"/>
        </w:rPr>
        <w:t>l</w:t>
      </w:r>
      <w:r>
        <w:rPr>
          <w:rFonts w:ascii="Arial" w:eastAsia="Arial" w:hAnsi="Arial" w:cs="Arial"/>
          <w:i/>
        </w:rPr>
        <w:t>u</w:t>
      </w:r>
      <w:r>
        <w:rPr>
          <w:rFonts w:ascii="Arial" w:eastAsia="Arial" w:hAnsi="Arial" w:cs="Arial"/>
          <w:i/>
          <w:spacing w:val="-1"/>
        </w:rPr>
        <w:t>a</w:t>
      </w:r>
      <w:r>
        <w:rPr>
          <w:rFonts w:ascii="Arial" w:eastAsia="Arial" w:hAnsi="Arial" w:cs="Arial"/>
          <w:i/>
          <w:spacing w:val="2"/>
        </w:rPr>
        <w:t>t</w:t>
      </w:r>
      <w:r>
        <w:rPr>
          <w:rFonts w:ascii="Arial" w:eastAsia="Arial" w:hAnsi="Arial" w:cs="Arial"/>
          <w:i/>
          <w:spacing w:val="-1"/>
        </w:rPr>
        <w:t>i</w:t>
      </w:r>
      <w:r>
        <w:rPr>
          <w:rFonts w:ascii="Arial" w:eastAsia="Arial" w:hAnsi="Arial" w:cs="Arial"/>
          <w:i/>
        </w:rPr>
        <w:t>on</w:t>
      </w:r>
      <w:r>
        <w:rPr>
          <w:rFonts w:ascii="Arial" w:eastAsia="Arial" w:hAnsi="Arial" w:cs="Arial"/>
          <w:i/>
          <w:spacing w:val="-8"/>
        </w:rPr>
        <w:t xml:space="preserve"> </w:t>
      </w:r>
      <w:r>
        <w:rPr>
          <w:rFonts w:ascii="Arial" w:eastAsia="Arial" w:hAnsi="Arial" w:cs="Arial"/>
          <w:spacing w:val="1"/>
        </w:rPr>
        <w:t>scr</w:t>
      </w:r>
      <w:r>
        <w:rPr>
          <w:rFonts w:ascii="Arial" w:eastAsia="Arial" w:hAnsi="Arial" w:cs="Arial"/>
        </w:rPr>
        <w:t>e</w:t>
      </w:r>
      <w:r>
        <w:rPr>
          <w:rFonts w:ascii="Arial" w:eastAsia="Arial" w:hAnsi="Arial" w:cs="Arial"/>
          <w:spacing w:val="1"/>
        </w:rPr>
        <w:t>e</w:t>
      </w:r>
      <w:r>
        <w:rPr>
          <w:rFonts w:ascii="Arial" w:eastAsia="Arial" w:hAnsi="Arial" w:cs="Arial"/>
        </w:rPr>
        <w:t>n.</w:t>
      </w:r>
    </w:p>
    <w:p w14:paraId="76CF77E5" w14:textId="77777777" w:rsidR="00A51AC0" w:rsidRDefault="00A51AC0">
      <w:pPr>
        <w:spacing w:before="6" w:line="140" w:lineRule="exact"/>
        <w:rPr>
          <w:sz w:val="15"/>
          <w:szCs w:val="15"/>
        </w:rPr>
      </w:pPr>
    </w:p>
    <w:p w14:paraId="103780EF" w14:textId="77777777" w:rsidR="00A51AC0" w:rsidRDefault="00A51AC0">
      <w:pPr>
        <w:spacing w:line="200" w:lineRule="exact"/>
      </w:pPr>
    </w:p>
    <w:p w14:paraId="3C5A044D" w14:textId="77777777" w:rsidR="00A51AC0" w:rsidRDefault="00A51AC0">
      <w:pPr>
        <w:spacing w:line="200" w:lineRule="exact"/>
        <w:sectPr w:rsidR="00A51AC0">
          <w:pgSz w:w="12240" w:h="15840"/>
          <w:pgMar w:top="980" w:right="1100" w:bottom="280" w:left="1100" w:header="746" w:footer="858" w:gutter="0"/>
          <w:cols w:space="720"/>
        </w:sectPr>
      </w:pPr>
    </w:p>
    <w:p w14:paraId="6463CFA5" w14:textId="77777777" w:rsidR="00A51AC0" w:rsidRDefault="00A51AC0">
      <w:pPr>
        <w:spacing w:before="4" w:line="260" w:lineRule="exact"/>
        <w:rPr>
          <w:sz w:val="26"/>
          <w:szCs w:val="26"/>
        </w:rPr>
      </w:pPr>
    </w:p>
    <w:p w14:paraId="7EC2791A" w14:textId="44D07D94" w:rsidR="00A51AC0" w:rsidRDefault="005E135A" w:rsidP="008734FC">
      <w:pPr>
        <w:spacing w:line="220" w:lineRule="exact"/>
        <w:rPr>
          <w:rFonts w:ascii="Arial" w:eastAsia="Arial" w:hAnsi="Arial" w:cs="Arial"/>
        </w:rPr>
        <w:sectPr w:rsidR="00A51AC0">
          <w:type w:val="continuous"/>
          <w:pgSz w:w="12240" w:h="15840"/>
          <w:pgMar w:top="1480" w:right="1100" w:bottom="280" w:left="1100" w:header="720" w:footer="720" w:gutter="0"/>
          <w:cols w:num="2" w:space="720" w:equalWidth="0">
            <w:col w:w="2223" w:space="95"/>
            <w:col w:w="7722"/>
          </w:cols>
        </w:sectPr>
      </w:pPr>
      <w:r>
        <w:pict w14:anchorId="6CCF8CF9">
          <v:group id="_x0000_s1056" style="position:absolute;margin-left:151.85pt;margin-top:10.2pt;width:311.6pt;height:245.5pt;z-index:-251635712;mso-position-horizontal-relative:page" coordorigin="3015,472" coordsize="6232,4910">
            <v:shape id="_x0000_s1059" type="#_x0000_t75" style="position:absolute;left:3015;top:472;width:6232;height:4912">
              <v:imagedata r:id="rId69" o:title=""/>
            </v:shape>
            <v:shape id="_x0000_s1058" style="position:absolute;left:6495;top:2252;width:1995;height:143" coordorigin="6495,2252" coordsize="1995,143" path="m6495,2395r1995,l8490,2252r-1995,l6495,2395xe" fillcolor="#d9d9d9" stroked="f">
              <v:path arrowok="t"/>
            </v:shape>
            <v:shape id="_x0000_s1057" style="position:absolute;left:5745;top:2492;width:900;height:150" coordorigin="5745,2492" coordsize="900,150" path="m5745,2642r900,l6645,2492r-900,l5745,2642xe" stroked="f">
              <v:path arrowok="t"/>
            </v:shape>
            <w10:wrap anchorx="page"/>
          </v:group>
        </w:pict>
      </w:r>
      <w:r w:rsidR="005118F1">
        <w:br w:type="column"/>
      </w:r>
      <w:r w:rsidR="005118F1">
        <w:rPr>
          <w:rFonts w:ascii="Arial" w:eastAsia="Arial" w:hAnsi="Arial" w:cs="Arial"/>
          <w:b/>
          <w:color w:val="0000FF"/>
        </w:rPr>
        <w:t>R</w:t>
      </w:r>
      <w:r w:rsidR="005118F1">
        <w:rPr>
          <w:rFonts w:ascii="Arial" w:eastAsia="Arial" w:hAnsi="Arial" w:cs="Arial"/>
          <w:b/>
          <w:color w:val="0000FF"/>
          <w:spacing w:val="-2"/>
          <w:sz w:val="16"/>
          <w:szCs w:val="16"/>
        </w:rPr>
        <w:t>E</w:t>
      </w:r>
      <w:r w:rsidR="005118F1">
        <w:rPr>
          <w:rFonts w:ascii="Arial" w:eastAsia="Arial" w:hAnsi="Arial" w:cs="Arial"/>
          <w:b/>
          <w:color w:val="0000FF"/>
          <w:spacing w:val="3"/>
          <w:sz w:val="16"/>
          <w:szCs w:val="16"/>
        </w:rPr>
        <w:t>M</w:t>
      </w:r>
      <w:r w:rsidR="005118F1">
        <w:rPr>
          <w:rFonts w:ascii="Arial" w:eastAsia="Arial" w:hAnsi="Arial" w:cs="Arial"/>
          <w:b/>
          <w:color w:val="0000FF"/>
          <w:spacing w:val="-2"/>
          <w:sz w:val="16"/>
          <w:szCs w:val="16"/>
        </w:rPr>
        <w:t>E</w:t>
      </w:r>
      <w:r w:rsidR="005118F1">
        <w:rPr>
          <w:rFonts w:ascii="Arial" w:eastAsia="Arial" w:hAnsi="Arial" w:cs="Arial"/>
          <w:b/>
          <w:color w:val="0000FF"/>
          <w:sz w:val="16"/>
          <w:szCs w:val="16"/>
        </w:rPr>
        <w:t>MBER</w:t>
      </w:r>
      <w:r w:rsidR="005118F1">
        <w:rPr>
          <w:rFonts w:ascii="Arial" w:eastAsia="Arial" w:hAnsi="Arial" w:cs="Arial"/>
          <w:b/>
          <w:color w:val="000000"/>
        </w:rPr>
        <w:t>:</w:t>
      </w:r>
      <w:r w:rsidR="005118F1">
        <w:rPr>
          <w:rFonts w:ascii="Arial" w:eastAsia="Arial" w:hAnsi="Arial" w:cs="Arial"/>
          <w:b/>
          <w:color w:val="000000"/>
          <w:spacing w:val="-1"/>
        </w:rPr>
        <w:t xml:space="preserve"> </w:t>
      </w:r>
      <w:r w:rsidR="005118F1">
        <w:rPr>
          <w:rFonts w:ascii="Arial" w:eastAsia="Arial" w:hAnsi="Arial" w:cs="Arial"/>
          <w:color w:val="000000"/>
        </w:rPr>
        <w:t>Cert</w:t>
      </w:r>
      <w:r w:rsidR="005118F1">
        <w:rPr>
          <w:rFonts w:ascii="Arial" w:eastAsia="Arial" w:hAnsi="Arial" w:cs="Arial"/>
          <w:color w:val="000000"/>
          <w:spacing w:val="-1"/>
        </w:rPr>
        <w:t>i</w:t>
      </w:r>
      <w:r w:rsidR="005118F1">
        <w:rPr>
          <w:rFonts w:ascii="Arial" w:eastAsia="Arial" w:hAnsi="Arial" w:cs="Arial"/>
          <w:color w:val="000000"/>
          <w:spacing w:val="2"/>
        </w:rPr>
        <w:t>f</w:t>
      </w:r>
      <w:r w:rsidR="005118F1">
        <w:rPr>
          <w:rFonts w:ascii="Arial" w:eastAsia="Arial" w:hAnsi="Arial" w:cs="Arial"/>
          <w:color w:val="000000"/>
          <w:spacing w:val="-1"/>
        </w:rPr>
        <w:t>i</w:t>
      </w:r>
      <w:r w:rsidR="005118F1">
        <w:rPr>
          <w:rFonts w:ascii="Arial" w:eastAsia="Arial" w:hAnsi="Arial" w:cs="Arial"/>
          <w:color w:val="000000"/>
          <w:spacing w:val="1"/>
        </w:rPr>
        <w:t>c</w:t>
      </w:r>
      <w:r w:rsidR="005118F1">
        <w:rPr>
          <w:rFonts w:ascii="Arial" w:eastAsia="Arial" w:hAnsi="Arial" w:cs="Arial"/>
          <w:color w:val="000000"/>
        </w:rPr>
        <w:t>at</w:t>
      </w:r>
      <w:r w:rsidR="005118F1">
        <w:rPr>
          <w:rFonts w:ascii="Arial" w:eastAsia="Arial" w:hAnsi="Arial" w:cs="Arial"/>
          <w:color w:val="000000"/>
          <w:spacing w:val="-2"/>
        </w:rPr>
        <w:t>i</w:t>
      </w:r>
      <w:r w:rsidR="005118F1">
        <w:rPr>
          <w:rFonts w:ascii="Arial" w:eastAsia="Arial" w:hAnsi="Arial" w:cs="Arial"/>
          <w:color w:val="000000"/>
        </w:rPr>
        <w:t>on</w:t>
      </w:r>
      <w:r w:rsidR="005118F1">
        <w:rPr>
          <w:rFonts w:ascii="Arial" w:eastAsia="Arial" w:hAnsi="Arial" w:cs="Arial"/>
          <w:color w:val="000000"/>
          <w:spacing w:val="-10"/>
        </w:rPr>
        <w:t xml:space="preserve"> </w:t>
      </w:r>
      <w:r w:rsidR="005118F1">
        <w:rPr>
          <w:rFonts w:ascii="Arial" w:eastAsia="Arial" w:hAnsi="Arial" w:cs="Arial"/>
          <w:color w:val="000000"/>
          <w:spacing w:val="-1"/>
        </w:rPr>
        <w:t>i</w:t>
      </w:r>
      <w:r w:rsidR="005118F1">
        <w:rPr>
          <w:rFonts w:ascii="Arial" w:eastAsia="Arial" w:hAnsi="Arial" w:cs="Arial"/>
          <w:color w:val="000000"/>
        </w:rPr>
        <w:t>s a</w:t>
      </w:r>
      <w:r w:rsidR="005118F1">
        <w:rPr>
          <w:rFonts w:ascii="Arial" w:eastAsia="Arial" w:hAnsi="Arial" w:cs="Arial"/>
          <w:color w:val="000000"/>
          <w:spacing w:val="-2"/>
        </w:rPr>
        <w:t>v</w:t>
      </w:r>
      <w:r w:rsidR="005118F1">
        <w:rPr>
          <w:rFonts w:ascii="Arial" w:eastAsia="Arial" w:hAnsi="Arial" w:cs="Arial"/>
          <w:color w:val="000000"/>
          <w:spacing w:val="2"/>
        </w:rPr>
        <w:t>a</w:t>
      </w:r>
      <w:r w:rsidR="005118F1">
        <w:rPr>
          <w:rFonts w:ascii="Arial" w:eastAsia="Arial" w:hAnsi="Arial" w:cs="Arial"/>
          <w:color w:val="000000"/>
          <w:spacing w:val="-1"/>
        </w:rPr>
        <w:t>i</w:t>
      </w:r>
      <w:r w:rsidR="005118F1">
        <w:rPr>
          <w:rFonts w:ascii="Arial" w:eastAsia="Arial" w:hAnsi="Arial" w:cs="Arial"/>
          <w:color w:val="000000"/>
          <w:spacing w:val="1"/>
        </w:rPr>
        <w:t>l</w:t>
      </w:r>
      <w:r w:rsidR="005118F1">
        <w:rPr>
          <w:rFonts w:ascii="Arial" w:eastAsia="Arial" w:hAnsi="Arial" w:cs="Arial"/>
          <w:color w:val="000000"/>
        </w:rPr>
        <w:t>a</w:t>
      </w:r>
      <w:r w:rsidR="005118F1">
        <w:rPr>
          <w:rFonts w:ascii="Arial" w:eastAsia="Arial" w:hAnsi="Arial" w:cs="Arial"/>
          <w:color w:val="000000"/>
          <w:spacing w:val="1"/>
        </w:rPr>
        <w:t>b</w:t>
      </w:r>
      <w:r w:rsidR="005118F1">
        <w:rPr>
          <w:rFonts w:ascii="Arial" w:eastAsia="Arial" w:hAnsi="Arial" w:cs="Arial"/>
          <w:color w:val="000000"/>
          <w:spacing w:val="-1"/>
        </w:rPr>
        <w:t>l</w:t>
      </w:r>
      <w:r w:rsidR="005118F1">
        <w:rPr>
          <w:rFonts w:ascii="Arial" w:eastAsia="Arial" w:hAnsi="Arial" w:cs="Arial"/>
          <w:color w:val="000000"/>
        </w:rPr>
        <w:t>e</w:t>
      </w:r>
      <w:r w:rsidR="005118F1">
        <w:rPr>
          <w:rFonts w:ascii="Arial" w:eastAsia="Arial" w:hAnsi="Arial" w:cs="Arial"/>
          <w:color w:val="000000"/>
          <w:spacing w:val="-8"/>
        </w:rPr>
        <w:t xml:space="preserve"> </w:t>
      </w:r>
      <w:r w:rsidR="005118F1">
        <w:rPr>
          <w:rFonts w:ascii="Arial" w:eastAsia="Arial" w:hAnsi="Arial" w:cs="Arial"/>
          <w:color w:val="000000"/>
          <w:spacing w:val="-1"/>
        </w:rPr>
        <w:t>a</w:t>
      </w:r>
      <w:r w:rsidR="005118F1">
        <w:rPr>
          <w:rFonts w:ascii="Arial" w:eastAsia="Arial" w:hAnsi="Arial" w:cs="Arial"/>
          <w:color w:val="000000"/>
          <w:spacing w:val="2"/>
        </w:rPr>
        <w:t>f</w:t>
      </w:r>
      <w:r w:rsidR="005118F1">
        <w:rPr>
          <w:rFonts w:ascii="Arial" w:eastAsia="Arial" w:hAnsi="Arial" w:cs="Arial"/>
          <w:color w:val="000000"/>
        </w:rPr>
        <w:t>ter</w:t>
      </w:r>
      <w:r w:rsidR="005118F1">
        <w:rPr>
          <w:rFonts w:ascii="Arial" w:eastAsia="Arial" w:hAnsi="Arial" w:cs="Arial"/>
          <w:color w:val="000000"/>
          <w:spacing w:val="-4"/>
        </w:rPr>
        <w:t xml:space="preserve"> </w:t>
      </w:r>
      <w:r w:rsidR="005118F1">
        <w:rPr>
          <w:rFonts w:ascii="Arial" w:eastAsia="Arial" w:hAnsi="Arial" w:cs="Arial"/>
          <w:color w:val="000000"/>
          <w:spacing w:val="1"/>
        </w:rPr>
        <w:t>J</w:t>
      </w:r>
      <w:r w:rsidR="005118F1">
        <w:rPr>
          <w:rFonts w:ascii="Arial" w:eastAsia="Arial" w:hAnsi="Arial" w:cs="Arial"/>
          <w:color w:val="000000"/>
        </w:rPr>
        <w:t>u</w:t>
      </w:r>
      <w:r w:rsidR="005118F1">
        <w:rPr>
          <w:rFonts w:ascii="Arial" w:eastAsia="Arial" w:hAnsi="Arial" w:cs="Arial"/>
          <w:color w:val="000000"/>
          <w:spacing w:val="1"/>
        </w:rPr>
        <w:t>n</w:t>
      </w:r>
      <w:r w:rsidR="005118F1">
        <w:rPr>
          <w:rFonts w:ascii="Arial" w:eastAsia="Arial" w:hAnsi="Arial" w:cs="Arial"/>
          <w:color w:val="000000"/>
        </w:rPr>
        <w:t>e</w:t>
      </w:r>
      <w:r w:rsidR="005118F1">
        <w:rPr>
          <w:rFonts w:ascii="Arial" w:eastAsia="Arial" w:hAnsi="Arial" w:cs="Arial"/>
          <w:color w:val="000000"/>
          <w:spacing w:val="-4"/>
        </w:rPr>
        <w:t xml:space="preserve"> </w:t>
      </w:r>
      <w:r w:rsidR="005118F1">
        <w:rPr>
          <w:rFonts w:ascii="Arial" w:eastAsia="Arial" w:hAnsi="Arial" w:cs="Arial"/>
          <w:color w:val="000000"/>
          <w:spacing w:val="1"/>
        </w:rPr>
        <w:t>3</w:t>
      </w:r>
      <w:r w:rsidR="005118F1">
        <w:rPr>
          <w:rFonts w:ascii="Arial" w:eastAsia="Arial" w:hAnsi="Arial" w:cs="Arial"/>
          <w:color w:val="000000"/>
        </w:rPr>
        <w:t>0</w:t>
      </w:r>
      <w:r w:rsidR="005118F1">
        <w:rPr>
          <w:rFonts w:ascii="Arial" w:eastAsia="Arial" w:hAnsi="Arial" w:cs="Arial"/>
          <w:color w:val="000000"/>
          <w:spacing w:val="-2"/>
        </w:rPr>
        <w:t xml:space="preserve"> </w:t>
      </w:r>
      <w:r w:rsidR="005118F1">
        <w:rPr>
          <w:rFonts w:ascii="Arial" w:eastAsia="Arial" w:hAnsi="Arial" w:cs="Arial"/>
          <w:color w:val="000000"/>
          <w:spacing w:val="-1"/>
        </w:rPr>
        <w:t>o</w:t>
      </w:r>
      <w:r w:rsidR="005118F1">
        <w:rPr>
          <w:rFonts w:ascii="Arial" w:eastAsia="Arial" w:hAnsi="Arial" w:cs="Arial"/>
          <w:color w:val="000000"/>
        </w:rPr>
        <w:t xml:space="preserve">f </w:t>
      </w:r>
      <w:r w:rsidR="005118F1">
        <w:rPr>
          <w:rFonts w:ascii="Arial" w:eastAsia="Arial" w:hAnsi="Arial" w:cs="Arial"/>
          <w:color w:val="000000"/>
          <w:spacing w:val="2"/>
        </w:rPr>
        <w:t>t</w:t>
      </w:r>
      <w:r w:rsidR="005118F1">
        <w:rPr>
          <w:rFonts w:ascii="Arial" w:eastAsia="Arial" w:hAnsi="Arial" w:cs="Arial"/>
          <w:color w:val="000000"/>
        </w:rPr>
        <w:t>he</w:t>
      </w:r>
      <w:r w:rsidR="005118F1">
        <w:rPr>
          <w:rFonts w:ascii="Arial" w:eastAsia="Arial" w:hAnsi="Arial" w:cs="Arial"/>
          <w:color w:val="000000"/>
          <w:spacing w:val="-4"/>
        </w:rPr>
        <w:t xml:space="preserve"> </w:t>
      </w:r>
      <w:r w:rsidR="005118F1">
        <w:rPr>
          <w:rFonts w:ascii="Arial" w:eastAsia="Arial" w:hAnsi="Arial" w:cs="Arial"/>
          <w:color w:val="000000"/>
          <w:spacing w:val="1"/>
        </w:rPr>
        <w:t>c</w:t>
      </w:r>
      <w:r w:rsidR="005118F1">
        <w:rPr>
          <w:rFonts w:ascii="Arial" w:eastAsia="Arial" w:hAnsi="Arial" w:cs="Arial"/>
          <w:color w:val="000000"/>
        </w:rPr>
        <w:t>o</w:t>
      </w:r>
      <w:r w:rsidR="005118F1">
        <w:rPr>
          <w:rFonts w:ascii="Arial" w:eastAsia="Arial" w:hAnsi="Arial" w:cs="Arial"/>
          <w:color w:val="000000"/>
          <w:spacing w:val="1"/>
        </w:rPr>
        <w:t>l</w:t>
      </w:r>
      <w:r w:rsidR="005118F1">
        <w:rPr>
          <w:rFonts w:ascii="Arial" w:eastAsia="Arial" w:hAnsi="Arial" w:cs="Arial"/>
          <w:color w:val="000000"/>
          <w:spacing w:val="-1"/>
        </w:rPr>
        <w:t>l</w:t>
      </w:r>
      <w:r w:rsidR="005118F1">
        <w:rPr>
          <w:rFonts w:ascii="Arial" w:eastAsia="Arial" w:hAnsi="Arial" w:cs="Arial"/>
          <w:color w:val="000000"/>
        </w:rPr>
        <w:t>e</w:t>
      </w:r>
      <w:r w:rsidR="005118F1">
        <w:rPr>
          <w:rFonts w:ascii="Arial" w:eastAsia="Arial" w:hAnsi="Arial" w:cs="Arial"/>
          <w:color w:val="000000"/>
          <w:spacing w:val="1"/>
        </w:rPr>
        <w:t>c</w:t>
      </w:r>
      <w:r w:rsidR="005118F1">
        <w:rPr>
          <w:rFonts w:ascii="Arial" w:eastAsia="Arial" w:hAnsi="Arial" w:cs="Arial"/>
          <w:color w:val="000000"/>
          <w:spacing w:val="2"/>
        </w:rPr>
        <w:t>t</w:t>
      </w:r>
      <w:r w:rsidR="005118F1">
        <w:rPr>
          <w:rFonts w:ascii="Arial" w:eastAsia="Arial" w:hAnsi="Arial" w:cs="Arial"/>
          <w:color w:val="000000"/>
          <w:spacing w:val="-1"/>
        </w:rPr>
        <w:t>i</w:t>
      </w:r>
      <w:r w:rsidR="005118F1">
        <w:rPr>
          <w:rFonts w:ascii="Arial" w:eastAsia="Arial" w:hAnsi="Arial" w:cs="Arial"/>
          <w:color w:val="000000"/>
        </w:rPr>
        <w:t>on</w:t>
      </w:r>
      <w:r w:rsidR="008734FC">
        <w:rPr>
          <w:rFonts w:ascii="Arial" w:eastAsia="Arial" w:hAnsi="Arial" w:cs="Arial"/>
          <w:color w:val="000000"/>
        </w:rPr>
        <w:t xml:space="preserve"> year.</w:t>
      </w:r>
    </w:p>
    <w:p w14:paraId="7E6CB49C" w14:textId="124D916B" w:rsidR="00A51AC0" w:rsidRDefault="00A51AC0">
      <w:pPr>
        <w:spacing w:line="200" w:lineRule="exact"/>
      </w:pPr>
    </w:p>
    <w:p w14:paraId="2B59C10E" w14:textId="77777777" w:rsidR="00A51AC0" w:rsidRDefault="00A51AC0">
      <w:pPr>
        <w:spacing w:line="200" w:lineRule="exact"/>
      </w:pPr>
    </w:p>
    <w:p w14:paraId="2D4FFDA5" w14:textId="77777777" w:rsidR="00A51AC0" w:rsidRDefault="00A51AC0">
      <w:pPr>
        <w:spacing w:line="200" w:lineRule="exact"/>
      </w:pPr>
    </w:p>
    <w:p w14:paraId="70C26853" w14:textId="77777777" w:rsidR="00A51AC0" w:rsidRDefault="00A51AC0">
      <w:pPr>
        <w:spacing w:line="200" w:lineRule="exact"/>
      </w:pPr>
    </w:p>
    <w:p w14:paraId="6D2919A2" w14:textId="77777777" w:rsidR="00A51AC0" w:rsidRDefault="00A51AC0">
      <w:pPr>
        <w:spacing w:line="200" w:lineRule="exact"/>
      </w:pPr>
    </w:p>
    <w:p w14:paraId="5CC941D4" w14:textId="77777777" w:rsidR="00A51AC0" w:rsidRDefault="00A51AC0">
      <w:pPr>
        <w:spacing w:line="200" w:lineRule="exact"/>
      </w:pPr>
    </w:p>
    <w:p w14:paraId="2FEF4419" w14:textId="77777777" w:rsidR="00A51AC0" w:rsidRDefault="00A51AC0">
      <w:pPr>
        <w:spacing w:line="200" w:lineRule="exact"/>
      </w:pPr>
    </w:p>
    <w:p w14:paraId="09144402" w14:textId="77777777" w:rsidR="00A51AC0" w:rsidRDefault="00A51AC0">
      <w:pPr>
        <w:spacing w:line="200" w:lineRule="exact"/>
      </w:pPr>
    </w:p>
    <w:p w14:paraId="6981BACB" w14:textId="77777777" w:rsidR="00A51AC0" w:rsidRDefault="00A51AC0">
      <w:pPr>
        <w:spacing w:line="200" w:lineRule="exact"/>
      </w:pPr>
    </w:p>
    <w:p w14:paraId="30E7F52F" w14:textId="77777777" w:rsidR="00A51AC0" w:rsidRDefault="00A51AC0">
      <w:pPr>
        <w:spacing w:line="200" w:lineRule="exact"/>
      </w:pPr>
    </w:p>
    <w:p w14:paraId="4DB5D414" w14:textId="77777777" w:rsidR="00A51AC0" w:rsidRDefault="00A51AC0">
      <w:pPr>
        <w:spacing w:line="200" w:lineRule="exact"/>
      </w:pPr>
    </w:p>
    <w:p w14:paraId="5395F275" w14:textId="77777777" w:rsidR="00A51AC0" w:rsidRDefault="00A51AC0">
      <w:pPr>
        <w:spacing w:line="200" w:lineRule="exact"/>
      </w:pPr>
    </w:p>
    <w:p w14:paraId="3A8361A0" w14:textId="77777777" w:rsidR="00A51AC0" w:rsidRDefault="00A51AC0">
      <w:pPr>
        <w:spacing w:line="200" w:lineRule="exact"/>
      </w:pPr>
    </w:p>
    <w:p w14:paraId="5D44F8E9" w14:textId="77777777" w:rsidR="00A51AC0" w:rsidRDefault="00A51AC0">
      <w:pPr>
        <w:spacing w:line="200" w:lineRule="exact"/>
      </w:pPr>
    </w:p>
    <w:p w14:paraId="3A0DEEEB" w14:textId="77777777" w:rsidR="00A51AC0" w:rsidRDefault="00A51AC0">
      <w:pPr>
        <w:spacing w:line="200" w:lineRule="exact"/>
      </w:pPr>
    </w:p>
    <w:p w14:paraId="439372E8" w14:textId="77777777" w:rsidR="00A51AC0" w:rsidRDefault="00A51AC0">
      <w:pPr>
        <w:spacing w:line="200" w:lineRule="exact"/>
      </w:pPr>
    </w:p>
    <w:p w14:paraId="0AABF757" w14:textId="77777777" w:rsidR="00A51AC0" w:rsidRDefault="00A51AC0">
      <w:pPr>
        <w:spacing w:line="200" w:lineRule="exact"/>
      </w:pPr>
    </w:p>
    <w:p w14:paraId="023C7BE8" w14:textId="77777777" w:rsidR="00A51AC0" w:rsidRDefault="00A51AC0">
      <w:pPr>
        <w:spacing w:line="200" w:lineRule="exact"/>
      </w:pPr>
    </w:p>
    <w:p w14:paraId="656A28B4" w14:textId="77777777" w:rsidR="00A51AC0" w:rsidRDefault="00A51AC0">
      <w:pPr>
        <w:spacing w:line="200" w:lineRule="exact"/>
      </w:pPr>
    </w:p>
    <w:p w14:paraId="34A86ECA" w14:textId="72AB3F97" w:rsidR="00A51AC0" w:rsidRDefault="00A51AC0">
      <w:pPr>
        <w:spacing w:line="200" w:lineRule="exact"/>
      </w:pPr>
    </w:p>
    <w:p w14:paraId="2EB36916" w14:textId="77777777" w:rsidR="007E2A6C" w:rsidRDefault="007E2A6C">
      <w:pPr>
        <w:spacing w:line="200" w:lineRule="exact"/>
      </w:pPr>
    </w:p>
    <w:p w14:paraId="3CAF0D5B" w14:textId="77777777" w:rsidR="00A51AC0" w:rsidRDefault="00A51AC0">
      <w:pPr>
        <w:spacing w:line="200" w:lineRule="exact"/>
      </w:pPr>
    </w:p>
    <w:p w14:paraId="22A02AF6" w14:textId="77777777" w:rsidR="00A51AC0" w:rsidRDefault="00A51AC0">
      <w:pPr>
        <w:spacing w:line="200" w:lineRule="exact"/>
      </w:pPr>
    </w:p>
    <w:p w14:paraId="759CDD1B" w14:textId="77777777" w:rsidR="00A51AC0" w:rsidRDefault="00A51AC0">
      <w:pPr>
        <w:spacing w:line="200" w:lineRule="exact"/>
      </w:pPr>
    </w:p>
    <w:p w14:paraId="1DDB486D" w14:textId="77777777" w:rsidR="00A51AC0" w:rsidRDefault="00A51AC0">
      <w:pPr>
        <w:spacing w:line="200" w:lineRule="exact"/>
      </w:pPr>
    </w:p>
    <w:p w14:paraId="00763B91" w14:textId="77777777" w:rsidR="00A51AC0" w:rsidRDefault="005118F1">
      <w:pPr>
        <w:tabs>
          <w:tab w:val="left" w:pos="1060"/>
        </w:tabs>
        <w:spacing w:before="70" w:line="220" w:lineRule="exact"/>
        <w:ind w:left="1060" w:right="399" w:hanging="540"/>
        <w:rPr>
          <w:rFonts w:ascii="Arial" w:eastAsia="Arial" w:hAnsi="Arial" w:cs="Arial"/>
        </w:rPr>
        <w:sectPr w:rsidR="00A51AC0">
          <w:type w:val="continuous"/>
          <w:pgSz w:w="12240" w:h="15840"/>
          <w:pgMar w:top="1480" w:right="1100" w:bottom="280" w:left="1100" w:header="720" w:footer="720" w:gutter="0"/>
          <w:cols w:space="720"/>
        </w:sectPr>
      </w:pPr>
      <w:r>
        <w:rPr>
          <w:rFonts w:ascii="Arial" w:eastAsia="Arial" w:hAnsi="Arial" w:cs="Arial"/>
          <w:b/>
          <w:sz w:val="24"/>
          <w:szCs w:val="24"/>
        </w:rPr>
        <w:t>2</w:t>
      </w:r>
      <w:r>
        <w:rPr>
          <w:rFonts w:ascii="Arial" w:eastAsia="Arial" w:hAnsi="Arial" w:cs="Arial"/>
          <w:b/>
          <w:sz w:val="24"/>
          <w:szCs w:val="24"/>
        </w:rPr>
        <w:tab/>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b/>
          <w:spacing w:val="-1"/>
        </w:rPr>
        <w:t>S</w:t>
      </w:r>
      <w:r>
        <w:rPr>
          <w:rFonts w:ascii="Arial" w:eastAsia="Arial" w:hAnsi="Arial" w:cs="Arial"/>
          <w:b/>
        </w:rPr>
        <w:t>ubmit</w:t>
      </w:r>
      <w:r>
        <w:rPr>
          <w:rFonts w:ascii="Arial" w:eastAsia="Arial" w:hAnsi="Arial" w:cs="Arial"/>
          <w:b/>
          <w:spacing w:val="-3"/>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ete</w:t>
      </w:r>
      <w:r>
        <w:rPr>
          <w:rFonts w:ascii="Arial" w:eastAsia="Arial" w:hAnsi="Arial" w:cs="Arial"/>
          <w:spacing w:val="-7"/>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spacing w:val="1"/>
        </w:rPr>
        <w:t>r</w:t>
      </w:r>
      <w:r>
        <w:rPr>
          <w:rFonts w:ascii="Arial" w:eastAsia="Arial" w:hAnsi="Arial" w:cs="Arial"/>
          <w:spacing w:val="2"/>
        </w:rPr>
        <w:t>e</w:t>
      </w:r>
      <w:r>
        <w:rPr>
          <w:rFonts w:ascii="Arial" w:eastAsia="Arial" w:hAnsi="Arial" w:cs="Arial"/>
        </w:rPr>
        <w:t>p</w:t>
      </w:r>
      <w:r>
        <w:rPr>
          <w:rFonts w:ascii="Arial" w:eastAsia="Arial" w:hAnsi="Arial" w:cs="Arial"/>
          <w:spacing w:val="-1"/>
        </w:rPr>
        <w:t>o</w:t>
      </w:r>
      <w:r>
        <w:rPr>
          <w:rFonts w:ascii="Arial" w:eastAsia="Arial" w:hAnsi="Arial" w:cs="Arial"/>
          <w:spacing w:val="1"/>
        </w:rPr>
        <w:t>r</w:t>
      </w:r>
      <w:r>
        <w:rPr>
          <w:rFonts w:ascii="Arial" w:eastAsia="Arial" w:hAnsi="Arial" w:cs="Arial"/>
          <w:spacing w:val="2"/>
        </w:rPr>
        <w:t>t</w:t>
      </w:r>
      <w:r>
        <w:rPr>
          <w:rFonts w:ascii="Arial" w:eastAsia="Arial" w:hAnsi="Arial" w:cs="Arial"/>
          <w:spacing w:val="-1"/>
        </w:rPr>
        <w:t>i</w:t>
      </w:r>
      <w:r>
        <w:rPr>
          <w:rFonts w:ascii="Arial" w:eastAsia="Arial" w:hAnsi="Arial" w:cs="Arial"/>
        </w:rPr>
        <w:t>ng</w:t>
      </w:r>
      <w:r>
        <w:rPr>
          <w:rFonts w:ascii="Arial" w:eastAsia="Arial" w:hAnsi="Arial" w:cs="Arial"/>
          <w:spacing w:val="-9"/>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t</w:t>
      </w:r>
      <w:r>
        <w:rPr>
          <w:rFonts w:ascii="Arial" w:eastAsia="Arial" w:hAnsi="Arial" w:cs="Arial"/>
          <w:spacing w:val="2"/>
        </w:rPr>
        <w:t>h</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l</w:t>
      </w:r>
      <w:r>
        <w:rPr>
          <w:rFonts w:ascii="Arial" w:eastAsia="Arial" w:hAnsi="Arial" w:cs="Arial"/>
          <w:spacing w:val="-1"/>
        </w:rPr>
        <w:t>l</w:t>
      </w:r>
      <w:r>
        <w:rPr>
          <w:rFonts w:ascii="Arial" w:eastAsia="Arial" w:hAnsi="Arial" w:cs="Arial"/>
          <w:spacing w:val="2"/>
        </w:rPr>
        <w:t>e</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rPr>
        <w:t>on</w:t>
      </w:r>
      <w:r>
        <w:rPr>
          <w:rFonts w:ascii="Arial" w:eastAsia="Arial" w:hAnsi="Arial" w:cs="Arial"/>
          <w:spacing w:val="-4"/>
        </w:rPr>
        <w:t xml:space="preserve"> y</w:t>
      </w:r>
      <w:r>
        <w:rPr>
          <w:rFonts w:ascii="Arial" w:eastAsia="Arial" w:hAnsi="Arial" w:cs="Arial"/>
          <w:spacing w:val="2"/>
        </w:rPr>
        <w:t>e</w:t>
      </w:r>
      <w:r>
        <w:rPr>
          <w:rFonts w:ascii="Arial" w:eastAsia="Arial" w:hAnsi="Arial" w:cs="Arial"/>
        </w:rPr>
        <w:t>a</w:t>
      </w:r>
      <w:r>
        <w:rPr>
          <w:rFonts w:ascii="Arial" w:eastAsia="Arial" w:hAnsi="Arial" w:cs="Arial"/>
          <w:spacing w:val="6"/>
        </w:rPr>
        <w:t>r</w:t>
      </w:r>
      <w:r>
        <w:rPr>
          <w:rFonts w:ascii="Arial" w:eastAsia="Arial" w:hAnsi="Arial" w:cs="Arial"/>
        </w:rPr>
        <w:t>.</w:t>
      </w:r>
      <w:r>
        <w:rPr>
          <w:rFonts w:ascii="Arial" w:eastAsia="Arial" w:hAnsi="Arial" w:cs="Arial"/>
          <w:spacing w:val="-4"/>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s</w:t>
      </w:r>
      <w:r>
        <w:rPr>
          <w:rFonts w:ascii="Arial" w:eastAsia="Arial" w:hAnsi="Arial" w:cs="Arial"/>
          <w:spacing w:val="-6"/>
        </w:rPr>
        <w:t>y</w:t>
      </w:r>
      <w:r>
        <w:rPr>
          <w:rFonts w:ascii="Arial" w:eastAsia="Arial" w:hAnsi="Arial" w:cs="Arial"/>
          <w:spacing w:val="3"/>
        </w:rPr>
        <w:t>s</w:t>
      </w:r>
      <w:r>
        <w:rPr>
          <w:rFonts w:ascii="Arial" w:eastAsia="Arial" w:hAnsi="Arial" w:cs="Arial"/>
        </w:rPr>
        <w:t>tem</w:t>
      </w:r>
      <w:r>
        <w:rPr>
          <w:rFonts w:ascii="Arial" w:eastAsia="Arial" w:hAnsi="Arial" w:cs="Arial"/>
          <w:spacing w:val="-2"/>
        </w:rPr>
        <w:t xml:space="preserve"> </w:t>
      </w:r>
      <w:r>
        <w:rPr>
          <w:rFonts w:ascii="Arial" w:eastAsia="Arial" w:hAnsi="Arial" w:cs="Arial"/>
        </w:rPr>
        <w:t>d</w:t>
      </w:r>
      <w:r>
        <w:rPr>
          <w:rFonts w:ascii="Arial" w:eastAsia="Arial" w:hAnsi="Arial" w:cs="Arial"/>
          <w:spacing w:val="-2"/>
        </w:rPr>
        <w:t>i</w:t>
      </w:r>
      <w:r>
        <w:rPr>
          <w:rFonts w:ascii="Arial" w:eastAsia="Arial" w:hAnsi="Arial" w:cs="Arial"/>
          <w:spacing w:val="1"/>
        </w:rPr>
        <w:t>s</w:t>
      </w:r>
      <w:r>
        <w:rPr>
          <w:rFonts w:ascii="Arial" w:eastAsia="Arial" w:hAnsi="Arial" w:cs="Arial"/>
        </w:rPr>
        <w:t>p</w:t>
      </w:r>
      <w:r>
        <w:rPr>
          <w:rFonts w:ascii="Arial" w:eastAsia="Arial" w:hAnsi="Arial" w:cs="Arial"/>
          <w:spacing w:val="-1"/>
        </w:rPr>
        <w:t>l</w:t>
      </w:r>
      <w:r>
        <w:rPr>
          <w:rFonts w:ascii="Arial" w:eastAsia="Arial" w:hAnsi="Arial" w:cs="Arial"/>
          <w:spacing w:val="4"/>
        </w:rPr>
        <w:t>a</w:t>
      </w:r>
      <w:r>
        <w:rPr>
          <w:rFonts w:ascii="Arial" w:eastAsia="Arial" w:hAnsi="Arial" w:cs="Arial"/>
          <w:spacing w:val="-6"/>
        </w:rPr>
        <w:t>y</w:t>
      </w:r>
      <w:r>
        <w:rPr>
          <w:rFonts w:ascii="Arial" w:eastAsia="Arial" w:hAnsi="Arial" w:cs="Arial"/>
        </w:rPr>
        <w:t>s</w:t>
      </w:r>
      <w:r>
        <w:rPr>
          <w:rFonts w:ascii="Arial" w:eastAsia="Arial" w:hAnsi="Arial" w:cs="Arial"/>
          <w:spacing w:val="-4"/>
        </w:rPr>
        <w:t xml:space="preserve"> </w:t>
      </w:r>
      <w:r>
        <w:rPr>
          <w:rFonts w:ascii="Arial" w:eastAsia="Arial" w:hAnsi="Arial" w:cs="Arial"/>
        </w:rPr>
        <w:t>the</w:t>
      </w:r>
      <w:r>
        <w:rPr>
          <w:rFonts w:ascii="Arial" w:eastAsia="Arial" w:hAnsi="Arial" w:cs="Arial"/>
          <w:spacing w:val="1"/>
        </w:rPr>
        <w:t xml:space="preserve"> </w:t>
      </w:r>
      <w:r>
        <w:rPr>
          <w:rFonts w:ascii="Arial" w:eastAsia="Arial" w:hAnsi="Arial" w:cs="Arial"/>
          <w:i/>
        </w:rPr>
        <w:t>Cert</w:t>
      </w:r>
      <w:r>
        <w:rPr>
          <w:rFonts w:ascii="Arial" w:eastAsia="Arial" w:hAnsi="Arial" w:cs="Arial"/>
          <w:i/>
          <w:spacing w:val="-1"/>
        </w:rPr>
        <w:t>i</w:t>
      </w:r>
      <w:r>
        <w:rPr>
          <w:rFonts w:ascii="Arial" w:eastAsia="Arial" w:hAnsi="Arial" w:cs="Arial"/>
          <w:i/>
        </w:rPr>
        <w:t>fy Con</w:t>
      </w:r>
      <w:r>
        <w:rPr>
          <w:rFonts w:ascii="Arial" w:eastAsia="Arial" w:hAnsi="Arial" w:cs="Arial"/>
          <w:i/>
          <w:spacing w:val="1"/>
        </w:rPr>
        <w:t>f</w:t>
      </w:r>
      <w:r>
        <w:rPr>
          <w:rFonts w:ascii="Arial" w:eastAsia="Arial" w:hAnsi="Arial" w:cs="Arial"/>
          <w:i/>
          <w:spacing w:val="-1"/>
        </w:rPr>
        <w:t>i</w:t>
      </w:r>
      <w:r>
        <w:rPr>
          <w:rFonts w:ascii="Arial" w:eastAsia="Arial" w:hAnsi="Arial" w:cs="Arial"/>
          <w:i/>
          <w:spacing w:val="1"/>
        </w:rPr>
        <w:t>r</w:t>
      </w:r>
      <w:r>
        <w:rPr>
          <w:rFonts w:ascii="Arial" w:eastAsia="Arial" w:hAnsi="Arial" w:cs="Arial"/>
          <w:i/>
        </w:rPr>
        <w:t>m</w:t>
      </w:r>
      <w:r>
        <w:rPr>
          <w:rFonts w:ascii="Arial" w:eastAsia="Arial" w:hAnsi="Arial" w:cs="Arial"/>
          <w:i/>
          <w:spacing w:val="-1"/>
        </w:rPr>
        <w:t>a</w:t>
      </w:r>
      <w:r>
        <w:rPr>
          <w:rFonts w:ascii="Arial" w:eastAsia="Arial" w:hAnsi="Arial" w:cs="Arial"/>
          <w:i/>
          <w:spacing w:val="2"/>
        </w:rPr>
        <w:t>t</w:t>
      </w:r>
      <w:r>
        <w:rPr>
          <w:rFonts w:ascii="Arial" w:eastAsia="Arial" w:hAnsi="Arial" w:cs="Arial"/>
          <w:i/>
          <w:spacing w:val="-1"/>
        </w:rPr>
        <w:t>i</w:t>
      </w:r>
      <w:r>
        <w:rPr>
          <w:rFonts w:ascii="Arial" w:eastAsia="Arial" w:hAnsi="Arial" w:cs="Arial"/>
          <w:i/>
        </w:rPr>
        <w:t>on</w:t>
      </w:r>
      <w:r>
        <w:rPr>
          <w:rFonts w:ascii="Arial" w:eastAsia="Arial" w:hAnsi="Arial" w:cs="Arial"/>
          <w:i/>
          <w:spacing w:val="-9"/>
        </w:rPr>
        <w:t xml:space="preserve"> </w:t>
      </w:r>
      <w:r>
        <w:rPr>
          <w:rFonts w:ascii="Arial" w:eastAsia="Arial" w:hAnsi="Arial" w:cs="Arial"/>
          <w:spacing w:val="1"/>
        </w:rPr>
        <w:t>scr</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7"/>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rPr>
        <w:t>cert</w:t>
      </w:r>
      <w:r>
        <w:rPr>
          <w:rFonts w:ascii="Arial" w:eastAsia="Arial" w:hAnsi="Arial" w:cs="Arial"/>
          <w:spacing w:val="-1"/>
        </w:rPr>
        <w:t>i</w:t>
      </w:r>
      <w:r>
        <w:rPr>
          <w:rFonts w:ascii="Arial" w:eastAsia="Arial" w:hAnsi="Arial" w:cs="Arial"/>
          <w:spacing w:val="2"/>
        </w:rPr>
        <w:t>f</w:t>
      </w:r>
      <w:r>
        <w:rPr>
          <w:rFonts w:ascii="Arial" w:eastAsia="Arial" w:hAnsi="Arial" w:cs="Arial"/>
          <w:spacing w:val="-1"/>
        </w:rPr>
        <w:t>i</w:t>
      </w:r>
      <w:r>
        <w:rPr>
          <w:rFonts w:ascii="Arial" w:eastAsia="Arial" w:hAnsi="Arial" w:cs="Arial"/>
          <w:spacing w:val="1"/>
        </w:rPr>
        <w:t>c</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11"/>
        </w:rPr>
        <w:t xml:space="preserve"> </w:t>
      </w:r>
      <w:r>
        <w:rPr>
          <w:rFonts w:ascii="Arial" w:eastAsia="Arial" w:hAnsi="Arial" w:cs="Arial"/>
          <w:spacing w:val="1"/>
        </w:rPr>
        <w:t>scr</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5"/>
        </w:rPr>
        <w:t xml:space="preserve"> </w:t>
      </w:r>
      <w:r>
        <w:rPr>
          <w:rFonts w:ascii="Arial" w:eastAsia="Arial" w:hAnsi="Arial" w:cs="Arial"/>
        </w:rPr>
        <w:t>d</w:t>
      </w:r>
      <w:r>
        <w:rPr>
          <w:rFonts w:ascii="Arial" w:eastAsia="Arial" w:hAnsi="Arial" w:cs="Arial"/>
          <w:spacing w:val="-1"/>
        </w:rPr>
        <w:t>u</w:t>
      </w:r>
      <w:r>
        <w:rPr>
          <w:rFonts w:ascii="Arial" w:eastAsia="Arial" w:hAnsi="Arial" w:cs="Arial"/>
          <w:spacing w:val="3"/>
        </w:rPr>
        <w:t>r</w:t>
      </w:r>
      <w:r>
        <w:rPr>
          <w:rFonts w:ascii="Arial" w:eastAsia="Arial" w:hAnsi="Arial" w:cs="Arial"/>
          <w:spacing w:val="-1"/>
        </w:rPr>
        <w:t>i</w:t>
      </w:r>
      <w:r>
        <w:rPr>
          <w:rFonts w:ascii="Arial" w:eastAsia="Arial" w:hAnsi="Arial" w:cs="Arial"/>
          <w:spacing w:val="2"/>
        </w:rPr>
        <w:t>n</w:t>
      </w:r>
      <w:r>
        <w:rPr>
          <w:rFonts w:ascii="Arial" w:eastAsia="Arial" w:hAnsi="Arial" w:cs="Arial"/>
        </w:rPr>
        <w:t>g</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p</w:t>
      </w:r>
      <w:r>
        <w:rPr>
          <w:rFonts w:ascii="Arial" w:eastAsia="Arial" w:hAnsi="Arial" w:cs="Arial"/>
        </w:rPr>
        <w:t>eri</w:t>
      </w:r>
      <w:r>
        <w:rPr>
          <w:rFonts w:ascii="Arial" w:eastAsia="Arial" w:hAnsi="Arial" w:cs="Arial"/>
          <w:spacing w:val="1"/>
        </w:rPr>
        <w:t>o</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 xml:space="preserve">f </w:t>
      </w:r>
      <w:r>
        <w:rPr>
          <w:rFonts w:ascii="Arial" w:eastAsia="Arial" w:hAnsi="Arial" w:cs="Arial"/>
          <w:spacing w:val="1"/>
        </w:rPr>
        <w:t>J</w:t>
      </w:r>
      <w:r>
        <w:rPr>
          <w:rFonts w:ascii="Arial" w:eastAsia="Arial" w:hAnsi="Arial" w:cs="Arial"/>
        </w:rPr>
        <w:t>u</w:t>
      </w:r>
      <w:r>
        <w:rPr>
          <w:rFonts w:ascii="Arial" w:eastAsia="Arial" w:hAnsi="Arial" w:cs="Arial"/>
          <w:spacing w:val="3"/>
        </w:rPr>
        <w:t>l</w:t>
      </w:r>
      <w:r>
        <w:rPr>
          <w:rFonts w:ascii="Arial" w:eastAsia="Arial" w:hAnsi="Arial" w:cs="Arial"/>
        </w:rPr>
        <w:t>y</w:t>
      </w:r>
      <w:r>
        <w:rPr>
          <w:rFonts w:ascii="Arial" w:eastAsia="Arial" w:hAnsi="Arial" w:cs="Arial"/>
          <w:spacing w:val="-8"/>
        </w:rPr>
        <w:t xml:space="preserve"> </w:t>
      </w:r>
      <w:r>
        <w:rPr>
          <w:rFonts w:ascii="Arial" w:eastAsia="Arial" w:hAnsi="Arial" w:cs="Arial"/>
        </w:rPr>
        <w:t xml:space="preserve">1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Ju</w:t>
      </w:r>
      <w:r>
        <w:rPr>
          <w:rFonts w:ascii="Arial" w:eastAsia="Arial" w:hAnsi="Arial" w:cs="Arial"/>
          <w:spacing w:val="-1"/>
        </w:rPr>
        <w:t>n</w:t>
      </w:r>
      <w:r>
        <w:rPr>
          <w:rFonts w:ascii="Arial" w:eastAsia="Arial" w:hAnsi="Arial" w:cs="Arial"/>
        </w:rPr>
        <w:t>e</w:t>
      </w:r>
      <w:r>
        <w:rPr>
          <w:rFonts w:ascii="Arial" w:eastAsia="Arial" w:hAnsi="Arial" w:cs="Arial"/>
          <w:spacing w:val="-2"/>
        </w:rPr>
        <w:t xml:space="preserve"> </w:t>
      </w:r>
      <w:r>
        <w:rPr>
          <w:rFonts w:ascii="Arial" w:eastAsia="Arial" w:hAnsi="Arial" w:cs="Arial"/>
        </w:rPr>
        <w:t>3</w:t>
      </w:r>
      <w:r>
        <w:rPr>
          <w:rFonts w:ascii="Arial" w:eastAsia="Arial" w:hAnsi="Arial" w:cs="Arial"/>
          <w:spacing w:val="-1"/>
        </w:rPr>
        <w:t>0</w:t>
      </w:r>
      <w:r>
        <w:rPr>
          <w:rFonts w:ascii="Arial" w:eastAsia="Arial" w:hAnsi="Arial" w:cs="Arial"/>
        </w:rPr>
        <w:t>,</w:t>
      </w:r>
      <w:r>
        <w:rPr>
          <w:rFonts w:ascii="Arial" w:eastAsia="Arial" w:hAnsi="Arial" w:cs="Arial"/>
          <w:spacing w:val="-1"/>
        </w:rPr>
        <w:t xml:space="preserve"> </w:t>
      </w:r>
      <w:r>
        <w:rPr>
          <w:rFonts w:ascii="Arial" w:eastAsia="Arial" w:hAnsi="Arial" w:cs="Arial"/>
        </w:rPr>
        <w:t xml:space="preserve">the </w:t>
      </w:r>
      <w:r>
        <w:rPr>
          <w:rFonts w:ascii="Arial" w:eastAsia="Arial" w:hAnsi="Arial" w:cs="Arial"/>
          <w:spacing w:val="-1"/>
        </w:rPr>
        <w:t>S</w:t>
      </w:r>
      <w:r>
        <w:rPr>
          <w:rFonts w:ascii="Arial" w:eastAsia="Arial" w:hAnsi="Arial" w:cs="Arial"/>
        </w:rPr>
        <w:t>U</w:t>
      </w:r>
      <w:r>
        <w:rPr>
          <w:rFonts w:ascii="Arial" w:eastAsia="Arial" w:hAnsi="Arial" w:cs="Arial"/>
          <w:spacing w:val="2"/>
        </w:rPr>
        <w:t>B</w:t>
      </w:r>
      <w:r>
        <w:rPr>
          <w:rFonts w:ascii="Arial" w:eastAsia="Arial" w:hAnsi="Arial" w:cs="Arial"/>
        </w:rPr>
        <w:t>M</w:t>
      </w:r>
      <w:r>
        <w:rPr>
          <w:rFonts w:ascii="Arial" w:eastAsia="Arial" w:hAnsi="Arial" w:cs="Arial"/>
          <w:spacing w:val="2"/>
        </w:rPr>
        <w:t>I</w:t>
      </w:r>
      <w:r>
        <w:rPr>
          <w:rFonts w:ascii="Arial" w:eastAsia="Arial" w:hAnsi="Arial" w:cs="Arial"/>
          <w:spacing w:val="-1"/>
        </w:rPr>
        <w:t>SS</w:t>
      </w:r>
      <w:r>
        <w:rPr>
          <w:rFonts w:ascii="Arial" w:eastAsia="Arial" w:hAnsi="Arial" w:cs="Arial"/>
        </w:rPr>
        <w:t>I</w:t>
      </w:r>
      <w:r>
        <w:rPr>
          <w:rFonts w:ascii="Arial" w:eastAsia="Arial" w:hAnsi="Arial" w:cs="Arial"/>
          <w:spacing w:val="1"/>
        </w:rPr>
        <w:t>O</w:t>
      </w:r>
      <w:r>
        <w:rPr>
          <w:rFonts w:ascii="Arial" w:eastAsia="Arial" w:hAnsi="Arial" w:cs="Arial"/>
        </w:rPr>
        <w:t>N</w:t>
      </w:r>
      <w:r>
        <w:rPr>
          <w:rFonts w:ascii="Arial" w:eastAsia="Arial" w:hAnsi="Arial" w:cs="Arial"/>
          <w:spacing w:val="-13"/>
        </w:rPr>
        <w:t xml:space="preserve"> </w:t>
      </w:r>
      <w:r>
        <w:rPr>
          <w:rFonts w:ascii="Arial" w:eastAsia="Arial" w:hAnsi="Arial" w:cs="Arial"/>
          <w:spacing w:val="5"/>
        </w:rPr>
        <w:t>T</w:t>
      </w:r>
      <w:r>
        <w:rPr>
          <w:rFonts w:ascii="Arial" w:eastAsia="Arial" w:hAnsi="Arial" w:cs="Arial"/>
          <w:spacing w:val="-1"/>
        </w:rPr>
        <w:t>YP</w:t>
      </w:r>
      <w:r>
        <w:rPr>
          <w:rFonts w:ascii="Arial" w:eastAsia="Arial" w:hAnsi="Arial" w:cs="Arial"/>
        </w:rPr>
        <w:t>E</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spacing w:val="2"/>
        </w:rPr>
        <w:t>p</w:t>
      </w:r>
      <w:r>
        <w:rPr>
          <w:rFonts w:ascii="Arial" w:eastAsia="Arial" w:hAnsi="Arial" w:cs="Arial"/>
          <w:spacing w:val="-1"/>
        </w:rPr>
        <w:t>l</w:t>
      </w:r>
      <w:r>
        <w:rPr>
          <w:rFonts w:ascii="Arial" w:eastAsia="Arial" w:hAnsi="Arial" w:cs="Arial"/>
          <w:spacing w:val="2"/>
        </w:rPr>
        <w:t>a</w:t>
      </w:r>
      <w:r>
        <w:rPr>
          <w:rFonts w:ascii="Arial" w:eastAsia="Arial" w:hAnsi="Arial" w:cs="Arial"/>
          <w:spacing w:val="-4"/>
        </w:rPr>
        <w:t>y</w:t>
      </w:r>
      <w:r>
        <w:rPr>
          <w:rFonts w:ascii="Arial" w:eastAsia="Arial" w:hAnsi="Arial" w:cs="Arial"/>
          <w:spacing w:val="2"/>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b/>
          <w:spacing w:val="4"/>
        </w:rPr>
        <w:t>M</w:t>
      </w:r>
      <w:r>
        <w:rPr>
          <w:rFonts w:ascii="Arial" w:eastAsia="Arial" w:hAnsi="Arial" w:cs="Arial"/>
          <w:b/>
        </w:rPr>
        <w:t>onito</w:t>
      </w:r>
      <w:r>
        <w:rPr>
          <w:rFonts w:ascii="Arial" w:eastAsia="Arial" w:hAnsi="Arial" w:cs="Arial"/>
          <w:b/>
          <w:spacing w:val="-1"/>
        </w:rPr>
        <w:t>r</w:t>
      </w:r>
      <w:r>
        <w:rPr>
          <w:rFonts w:ascii="Arial" w:eastAsia="Arial" w:hAnsi="Arial" w:cs="Arial"/>
          <w:b/>
        </w:rPr>
        <w:t>in</w:t>
      </w:r>
      <w:r>
        <w:rPr>
          <w:rFonts w:ascii="Arial" w:eastAsia="Arial" w:hAnsi="Arial" w:cs="Arial"/>
          <w:b/>
          <w:spacing w:val="3"/>
        </w:rPr>
        <w:t>g</w:t>
      </w:r>
      <w:r>
        <w:rPr>
          <w:rFonts w:ascii="Arial" w:eastAsia="Arial" w:hAnsi="Arial" w:cs="Arial"/>
        </w:rPr>
        <w:t>;</w:t>
      </w:r>
      <w:r>
        <w:rPr>
          <w:rFonts w:ascii="Arial" w:eastAsia="Arial" w:hAnsi="Arial" w:cs="Arial"/>
          <w:spacing w:val="-11"/>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spacing w:val="-1"/>
        </w:rPr>
        <w:t>a</w:t>
      </w:r>
      <w:r>
        <w:rPr>
          <w:rFonts w:ascii="Arial" w:eastAsia="Arial" w:hAnsi="Arial" w:cs="Arial"/>
          <w:spacing w:val="2"/>
        </w:rPr>
        <w:t>f</w:t>
      </w:r>
      <w:r>
        <w:rPr>
          <w:rFonts w:ascii="Arial" w:eastAsia="Arial" w:hAnsi="Arial" w:cs="Arial"/>
        </w:rPr>
        <w:t>t</w:t>
      </w:r>
      <w:r>
        <w:rPr>
          <w:rFonts w:ascii="Arial" w:eastAsia="Arial" w:hAnsi="Arial" w:cs="Arial"/>
          <w:spacing w:val="2"/>
        </w:rPr>
        <w:t>e</w:t>
      </w:r>
      <w:r>
        <w:rPr>
          <w:rFonts w:ascii="Arial" w:eastAsia="Arial" w:hAnsi="Arial" w:cs="Arial"/>
        </w:rPr>
        <w:t>r</w:t>
      </w:r>
      <w:r>
        <w:rPr>
          <w:rFonts w:ascii="Arial" w:eastAsia="Arial" w:hAnsi="Arial" w:cs="Arial"/>
          <w:spacing w:val="-4"/>
        </w:rPr>
        <w:t xml:space="preserve"> </w:t>
      </w:r>
      <w:r>
        <w:rPr>
          <w:rFonts w:ascii="Arial" w:eastAsia="Arial" w:hAnsi="Arial" w:cs="Arial"/>
          <w:spacing w:val="1"/>
        </w:rPr>
        <w:t>J</w:t>
      </w:r>
      <w:r>
        <w:rPr>
          <w:rFonts w:ascii="Arial" w:eastAsia="Arial" w:hAnsi="Arial" w:cs="Arial"/>
        </w:rPr>
        <w:t>une</w:t>
      </w:r>
      <w:r>
        <w:rPr>
          <w:rFonts w:ascii="Arial" w:eastAsia="Arial" w:hAnsi="Arial" w:cs="Arial"/>
          <w:spacing w:val="-4"/>
        </w:rPr>
        <w:t xml:space="preserve"> </w:t>
      </w:r>
      <w:r>
        <w:rPr>
          <w:rFonts w:ascii="Arial" w:eastAsia="Arial" w:hAnsi="Arial" w:cs="Arial"/>
          <w:spacing w:val="-1"/>
        </w:rPr>
        <w:t>3</w:t>
      </w:r>
      <w:r>
        <w:rPr>
          <w:rFonts w:ascii="Arial" w:eastAsia="Arial" w:hAnsi="Arial" w:cs="Arial"/>
        </w:rPr>
        <w:t>0 un</w:t>
      </w:r>
      <w:r>
        <w:rPr>
          <w:rFonts w:ascii="Arial" w:eastAsia="Arial" w:hAnsi="Arial" w:cs="Arial"/>
          <w:spacing w:val="2"/>
        </w:rPr>
        <w:t>t</w:t>
      </w:r>
      <w:r>
        <w:rPr>
          <w:rFonts w:ascii="Arial" w:eastAsia="Arial" w:hAnsi="Arial" w:cs="Arial"/>
          <w:spacing w:val="1"/>
        </w:rPr>
        <w:t>i</w:t>
      </w:r>
      <w:r>
        <w:rPr>
          <w:rFonts w:ascii="Arial" w:eastAsia="Arial" w:hAnsi="Arial" w:cs="Arial"/>
        </w:rPr>
        <w:t>l</w:t>
      </w:r>
      <w:r>
        <w:rPr>
          <w:rFonts w:ascii="Arial" w:eastAsia="Arial" w:hAnsi="Arial" w:cs="Arial"/>
          <w:spacing w:val="-5"/>
        </w:rPr>
        <w:t xml:space="preserve"> </w:t>
      </w:r>
      <w:r>
        <w:rPr>
          <w:rFonts w:ascii="Arial" w:eastAsia="Arial" w:hAnsi="Arial" w:cs="Arial"/>
          <w:spacing w:val="2"/>
        </w:rPr>
        <w:t>f</w:t>
      </w:r>
      <w:r>
        <w:rPr>
          <w:rFonts w:ascii="Arial" w:eastAsia="Arial" w:hAnsi="Arial" w:cs="Arial"/>
        </w:rPr>
        <w:t>ederal</w:t>
      </w:r>
      <w:r>
        <w:rPr>
          <w:rFonts w:ascii="Arial" w:eastAsia="Arial" w:hAnsi="Arial" w:cs="Arial"/>
          <w:spacing w:val="-5"/>
        </w:rPr>
        <w:t xml:space="preserve"> </w:t>
      </w:r>
      <w:r>
        <w:rPr>
          <w:rFonts w:ascii="Arial" w:eastAsia="Arial" w:hAnsi="Arial" w:cs="Arial"/>
          <w:spacing w:val="1"/>
        </w:rPr>
        <w:t>r</w:t>
      </w:r>
      <w:r>
        <w:rPr>
          <w:rFonts w:ascii="Arial" w:eastAsia="Arial" w:hAnsi="Arial" w:cs="Arial"/>
        </w:rPr>
        <w:t>epo</w:t>
      </w:r>
      <w:r>
        <w:rPr>
          <w:rFonts w:ascii="Arial" w:eastAsia="Arial" w:hAnsi="Arial" w:cs="Arial"/>
          <w:spacing w:val="3"/>
        </w:rPr>
        <w:t>r</w:t>
      </w:r>
      <w:r>
        <w:rPr>
          <w:rFonts w:ascii="Arial" w:eastAsia="Arial" w:hAnsi="Arial" w:cs="Arial"/>
        </w:rPr>
        <w:t>t</w:t>
      </w:r>
      <w:r>
        <w:rPr>
          <w:rFonts w:ascii="Arial" w:eastAsia="Arial" w:hAnsi="Arial" w:cs="Arial"/>
          <w:spacing w:val="-1"/>
        </w:rPr>
        <w:t>i</w:t>
      </w:r>
      <w:r>
        <w:rPr>
          <w:rFonts w:ascii="Arial" w:eastAsia="Arial" w:hAnsi="Arial" w:cs="Arial"/>
        </w:rPr>
        <w:t>ng</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c</w:t>
      </w:r>
      <w:r>
        <w:rPr>
          <w:rFonts w:ascii="Arial" w:eastAsia="Arial" w:hAnsi="Arial" w:cs="Arial"/>
          <w:spacing w:val="-3"/>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w:t>
      </w:r>
      <w:r>
        <w:rPr>
          <w:rFonts w:ascii="Arial" w:eastAsia="Arial" w:hAnsi="Arial" w:cs="Arial"/>
          <w:spacing w:val="-1"/>
        </w:rPr>
        <w:t>e</w:t>
      </w:r>
      <w:r>
        <w:rPr>
          <w:rFonts w:ascii="Arial" w:eastAsia="Arial" w:hAnsi="Arial" w:cs="Arial"/>
        </w:rPr>
        <w:t>,</w:t>
      </w:r>
      <w:r>
        <w:rPr>
          <w:rFonts w:ascii="Arial" w:eastAsia="Arial" w:hAnsi="Arial" w:cs="Arial"/>
          <w:spacing w:val="-7"/>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2"/>
        </w:rPr>
        <w:t>U</w:t>
      </w:r>
      <w:r>
        <w:rPr>
          <w:rFonts w:ascii="Arial" w:eastAsia="Arial" w:hAnsi="Arial" w:cs="Arial"/>
          <w:spacing w:val="-1"/>
        </w:rPr>
        <w:t>B</w:t>
      </w:r>
      <w:r>
        <w:rPr>
          <w:rFonts w:ascii="Arial" w:eastAsia="Arial" w:hAnsi="Arial" w:cs="Arial"/>
        </w:rPr>
        <w:t>M</w:t>
      </w:r>
      <w:r>
        <w:rPr>
          <w:rFonts w:ascii="Arial" w:eastAsia="Arial" w:hAnsi="Arial" w:cs="Arial"/>
          <w:spacing w:val="2"/>
        </w:rPr>
        <w:t>I</w:t>
      </w:r>
      <w:r>
        <w:rPr>
          <w:rFonts w:ascii="Arial" w:eastAsia="Arial" w:hAnsi="Arial" w:cs="Arial"/>
          <w:spacing w:val="1"/>
        </w:rPr>
        <w:t>S</w:t>
      </w:r>
      <w:r>
        <w:rPr>
          <w:rFonts w:ascii="Arial" w:eastAsia="Arial" w:hAnsi="Arial" w:cs="Arial"/>
          <w:spacing w:val="-1"/>
        </w:rPr>
        <w:t>S</w:t>
      </w:r>
      <w:r>
        <w:rPr>
          <w:rFonts w:ascii="Arial" w:eastAsia="Arial" w:hAnsi="Arial" w:cs="Arial"/>
        </w:rPr>
        <w:t>I</w:t>
      </w:r>
      <w:r>
        <w:rPr>
          <w:rFonts w:ascii="Arial" w:eastAsia="Arial" w:hAnsi="Arial" w:cs="Arial"/>
          <w:spacing w:val="3"/>
        </w:rPr>
        <w:t>O</w:t>
      </w:r>
      <w:r>
        <w:rPr>
          <w:rFonts w:ascii="Arial" w:eastAsia="Arial" w:hAnsi="Arial" w:cs="Arial"/>
        </w:rPr>
        <w:t>N</w:t>
      </w:r>
      <w:r>
        <w:rPr>
          <w:rFonts w:ascii="Arial" w:eastAsia="Arial" w:hAnsi="Arial" w:cs="Arial"/>
          <w:spacing w:val="-13"/>
        </w:rPr>
        <w:t xml:space="preserve"> </w:t>
      </w:r>
      <w:r>
        <w:rPr>
          <w:rFonts w:ascii="Arial" w:eastAsia="Arial" w:hAnsi="Arial" w:cs="Arial"/>
          <w:spacing w:val="3"/>
        </w:rPr>
        <w:t>T</w:t>
      </w:r>
      <w:r>
        <w:rPr>
          <w:rFonts w:ascii="Arial" w:eastAsia="Arial" w:hAnsi="Arial" w:cs="Arial"/>
          <w:spacing w:val="-3"/>
        </w:rPr>
        <w:t>Y</w:t>
      </w:r>
      <w:r>
        <w:rPr>
          <w:rFonts w:ascii="Arial" w:eastAsia="Arial" w:hAnsi="Arial" w:cs="Arial"/>
          <w:spacing w:val="1"/>
        </w:rPr>
        <w:t>P</w:t>
      </w:r>
      <w:r>
        <w:rPr>
          <w:rFonts w:ascii="Arial" w:eastAsia="Arial" w:hAnsi="Arial" w:cs="Arial"/>
        </w:rPr>
        <w:t>E</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spacing w:val="2"/>
        </w:rPr>
        <w:t>p</w:t>
      </w:r>
      <w:r>
        <w:rPr>
          <w:rFonts w:ascii="Arial" w:eastAsia="Arial" w:hAnsi="Arial" w:cs="Arial"/>
          <w:spacing w:val="-1"/>
        </w:rPr>
        <w:t>l</w:t>
      </w:r>
      <w:r>
        <w:rPr>
          <w:rFonts w:ascii="Arial" w:eastAsia="Arial" w:hAnsi="Arial" w:cs="Arial"/>
          <w:spacing w:val="4"/>
        </w:rPr>
        <w:t>a</w:t>
      </w:r>
      <w:r>
        <w:rPr>
          <w:rFonts w:ascii="Arial" w:eastAsia="Arial" w:hAnsi="Arial" w:cs="Arial"/>
          <w:spacing w:val="-4"/>
        </w:rPr>
        <w:t>y</w:t>
      </w:r>
      <w:r>
        <w:rPr>
          <w:rFonts w:ascii="Arial" w:eastAsia="Arial" w:hAnsi="Arial" w:cs="Arial"/>
        </w:rPr>
        <w:t>ed</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b/>
          <w:spacing w:val="-1"/>
        </w:rPr>
        <w:t>E</w:t>
      </w:r>
      <w:r>
        <w:rPr>
          <w:rFonts w:ascii="Arial" w:eastAsia="Arial" w:hAnsi="Arial" w:cs="Arial"/>
          <w:b/>
        </w:rPr>
        <w:t>nd</w:t>
      </w:r>
      <w:r>
        <w:rPr>
          <w:rFonts w:ascii="Arial" w:eastAsia="Arial" w:hAnsi="Arial" w:cs="Arial"/>
          <w:b/>
          <w:spacing w:val="-4"/>
        </w:rPr>
        <w:t xml:space="preserve"> </w:t>
      </w:r>
      <w:r>
        <w:rPr>
          <w:rFonts w:ascii="Arial" w:eastAsia="Arial" w:hAnsi="Arial" w:cs="Arial"/>
          <w:b/>
          <w:spacing w:val="3"/>
        </w:rPr>
        <w:t>o</w:t>
      </w:r>
      <w:r>
        <w:rPr>
          <w:rFonts w:ascii="Arial" w:eastAsia="Arial" w:hAnsi="Arial" w:cs="Arial"/>
          <w:b/>
        </w:rPr>
        <w:t>f</w:t>
      </w:r>
      <w:r>
        <w:rPr>
          <w:rFonts w:ascii="Arial" w:eastAsia="Arial" w:hAnsi="Arial" w:cs="Arial"/>
          <w:b/>
          <w:spacing w:val="-1"/>
        </w:rPr>
        <w:t xml:space="preserve"> </w:t>
      </w:r>
      <w:r>
        <w:rPr>
          <w:rFonts w:ascii="Arial" w:eastAsia="Arial" w:hAnsi="Arial" w:cs="Arial"/>
          <w:b/>
          <w:spacing w:val="1"/>
        </w:rPr>
        <w:t>Y</w:t>
      </w:r>
      <w:r>
        <w:rPr>
          <w:rFonts w:ascii="Arial" w:eastAsia="Arial" w:hAnsi="Arial" w:cs="Arial"/>
          <w:b/>
        </w:rPr>
        <w:t>e</w:t>
      </w:r>
      <w:r>
        <w:rPr>
          <w:rFonts w:ascii="Arial" w:eastAsia="Arial" w:hAnsi="Arial" w:cs="Arial"/>
          <w:b/>
          <w:spacing w:val="-1"/>
        </w:rPr>
        <w:t>a</w:t>
      </w:r>
      <w:r>
        <w:rPr>
          <w:rFonts w:ascii="Arial" w:eastAsia="Arial" w:hAnsi="Arial" w:cs="Arial"/>
          <w:b/>
        </w:rPr>
        <w:t>r</w:t>
      </w:r>
      <w:r>
        <w:rPr>
          <w:rFonts w:ascii="Arial" w:eastAsia="Arial" w:hAnsi="Arial" w:cs="Arial"/>
          <w:b/>
          <w:spacing w:val="-5"/>
        </w:rPr>
        <w:t xml:space="preserve"> </w:t>
      </w:r>
      <w:r>
        <w:rPr>
          <w:rFonts w:ascii="Arial" w:eastAsia="Arial" w:hAnsi="Arial" w:cs="Arial"/>
          <w:b/>
        </w:rPr>
        <w:t>C</w:t>
      </w:r>
      <w:r>
        <w:rPr>
          <w:rFonts w:ascii="Arial" w:eastAsia="Arial" w:hAnsi="Arial" w:cs="Arial"/>
          <w:b/>
          <w:spacing w:val="2"/>
        </w:rPr>
        <w:t>e</w:t>
      </w:r>
      <w:r>
        <w:rPr>
          <w:rFonts w:ascii="Arial" w:eastAsia="Arial" w:hAnsi="Arial" w:cs="Arial"/>
          <w:b/>
          <w:spacing w:val="-1"/>
        </w:rPr>
        <w:t>r</w:t>
      </w:r>
      <w:r>
        <w:rPr>
          <w:rFonts w:ascii="Arial" w:eastAsia="Arial" w:hAnsi="Arial" w:cs="Arial"/>
          <w:b/>
          <w:spacing w:val="1"/>
        </w:rPr>
        <w:t>t</w:t>
      </w:r>
      <w:r>
        <w:rPr>
          <w:rFonts w:ascii="Arial" w:eastAsia="Arial" w:hAnsi="Arial" w:cs="Arial"/>
          <w:b/>
        </w:rPr>
        <w:t>ifi</w:t>
      </w:r>
      <w:r>
        <w:rPr>
          <w:rFonts w:ascii="Arial" w:eastAsia="Arial" w:hAnsi="Arial" w:cs="Arial"/>
          <w:b/>
          <w:spacing w:val="2"/>
        </w:rPr>
        <w:t>c</w:t>
      </w:r>
      <w:r>
        <w:rPr>
          <w:rFonts w:ascii="Arial" w:eastAsia="Arial" w:hAnsi="Arial" w:cs="Arial"/>
          <w:b/>
        </w:rPr>
        <w:t>ati</w:t>
      </w:r>
      <w:r>
        <w:rPr>
          <w:rFonts w:ascii="Arial" w:eastAsia="Arial" w:hAnsi="Arial" w:cs="Arial"/>
          <w:b/>
          <w:spacing w:val="1"/>
        </w:rPr>
        <w:t>on</w:t>
      </w:r>
      <w:r>
        <w:rPr>
          <w:rFonts w:ascii="Arial" w:eastAsia="Arial" w:hAnsi="Arial" w:cs="Arial"/>
        </w:rPr>
        <w:t>.</w:t>
      </w:r>
    </w:p>
    <w:p w14:paraId="5337F0D2" w14:textId="77777777" w:rsidR="00A51AC0" w:rsidRDefault="005118F1">
      <w:pPr>
        <w:spacing w:before="31"/>
        <w:ind w:left="340"/>
        <w:rPr>
          <w:rFonts w:ascii="Cambria" w:eastAsia="Cambria" w:hAnsi="Cambria" w:cs="Cambria"/>
        </w:rPr>
      </w:pPr>
      <w:r>
        <w:rPr>
          <w:rFonts w:ascii="Cambria" w:eastAsia="Cambria" w:hAnsi="Cambria" w:cs="Cambria"/>
          <w:b/>
          <w:i/>
          <w:color w:val="4F81BC"/>
          <w:spacing w:val="-1"/>
        </w:rPr>
        <w:lastRenderedPageBreak/>
        <w:t>H</w:t>
      </w:r>
      <w:r>
        <w:rPr>
          <w:rFonts w:ascii="Cambria" w:eastAsia="Cambria" w:hAnsi="Cambria" w:cs="Cambria"/>
          <w:b/>
          <w:i/>
          <w:color w:val="4F81BC"/>
        </w:rPr>
        <w:t>ow</w:t>
      </w:r>
      <w:r>
        <w:rPr>
          <w:rFonts w:ascii="Cambria" w:eastAsia="Cambria" w:hAnsi="Cambria" w:cs="Cambria"/>
          <w:b/>
          <w:i/>
          <w:color w:val="4F81BC"/>
          <w:spacing w:val="-3"/>
        </w:rPr>
        <w:t xml:space="preserve"> </w:t>
      </w:r>
      <w:r>
        <w:rPr>
          <w:rFonts w:ascii="Cambria" w:eastAsia="Cambria" w:hAnsi="Cambria" w:cs="Cambria"/>
          <w:b/>
          <w:i/>
          <w:color w:val="4F81BC"/>
        </w:rPr>
        <w:t>to</w:t>
      </w:r>
      <w:r>
        <w:rPr>
          <w:rFonts w:ascii="Cambria" w:eastAsia="Cambria" w:hAnsi="Cambria" w:cs="Cambria"/>
          <w:b/>
          <w:i/>
          <w:color w:val="4F81BC"/>
          <w:spacing w:val="-3"/>
        </w:rPr>
        <w:t xml:space="preserve"> </w:t>
      </w:r>
      <w:proofErr w:type="gramStart"/>
      <w:r>
        <w:rPr>
          <w:rFonts w:ascii="Cambria" w:eastAsia="Cambria" w:hAnsi="Cambria" w:cs="Cambria"/>
          <w:b/>
          <w:i/>
          <w:color w:val="4F81BC"/>
          <w:spacing w:val="3"/>
        </w:rPr>
        <w:t>C</w:t>
      </w:r>
      <w:r>
        <w:rPr>
          <w:rFonts w:ascii="Cambria" w:eastAsia="Cambria" w:hAnsi="Cambria" w:cs="Cambria"/>
          <w:b/>
          <w:i/>
          <w:color w:val="4F81BC"/>
          <w:spacing w:val="-1"/>
        </w:rPr>
        <w:t>e</w:t>
      </w:r>
      <w:r>
        <w:rPr>
          <w:rFonts w:ascii="Cambria" w:eastAsia="Cambria" w:hAnsi="Cambria" w:cs="Cambria"/>
          <w:b/>
          <w:i/>
          <w:color w:val="4F81BC"/>
        </w:rPr>
        <w:t>rti</w:t>
      </w:r>
      <w:r>
        <w:rPr>
          <w:rFonts w:ascii="Cambria" w:eastAsia="Cambria" w:hAnsi="Cambria" w:cs="Cambria"/>
          <w:b/>
          <w:i/>
          <w:color w:val="4F81BC"/>
          <w:spacing w:val="1"/>
        </w:rPr>
        <w:t>f</w:t>
      </w:r>
      <w:r>
        <w:rPr>
          <w:rFonts w:ascii="Cambria" w:eastAsia="Cambria" w:hAnsi="Cambria" w:cs="Cambria"/>
          <w:b/>
          <w:i/>
          <w:color w:val="4F81BC"/>
        </w:rPr>
        <w:t>y</w:t>
      </w:r>
      <w:proofErr w:type="gramEnd"/>
      <w:r>
        <w:rPr>
          <w:rFonts w:ascii="Cambria" w:eastAsia="Cambria" w:hAnsi="Cambria" w:cs="Cambria"/>
          <w:b/>
          <w:i/>
          <w:color w:val="4F81BC"/>
          <w:spacing w:val="-6"/>
        </w:rPr>
        <w:t xml:space="preserve"> </w:t>
      </w:r>
      <w:r>
        <w:rPr>
          <w:rFonts w:ascii="Cambria" w:eastAsia="Cambria" w:hAnsi="Cambria" w:cs="Cambria"/>
          <w:b/>
          <w:i/>
          <w:color w:val="4F81BC"/>
          <w:spacing w:val="1"/>
        </w:rPr>
        <w:t>y</w:t>
      </w:r>
      <w:r>
        <w:rPr>
          <w:rFonts w:ascii="Cambria" w:eastAsia="Cambria" w:hAnsi="Cambria" w:cs="Cambria"/>
          <w:b/>
          <w:i/>
          <w:color w:val="4F81BC"/>
        </w:rPr>
        <w:t>o</w:t>
      </w:r>
      <w:r>
        <w:rPr>
          <w:rFonts w:ascii="Cambria" w:eastAsia="Cambria" w:hAnsi="Cambria" w:cs="Cambria"/>
          <w:b/>
          <w:i/>
          <w:color w:val="4F81BC"/>
          <w:spacing w:val="2"/>
        </w:rPr>
        <w:t>u</w:t>
      </w:r>
      <w:r>
        <w:rPr>
          <w:rFonts w:ascii="Cambria" w:eastAsia="Cambria" w:hAnsi="Cambria" w:cs="Cambria"/>
          <w:b/>
          <w:i/>
          <w:color w:val="4F81BC"/>
        </w:rPr>
        <w:t>r</w:t>
      </w:r>
      <w:r>
        <w:rPr>
          <w:rFonts w:ascii="Cambria" w:eastAsia="Cambria" w:hAnsi="Cambria" w:cs="Cambria"/>
          <w:b/>
          <w:i/>
          <w:color w:val="4F81BC"/>
          <w:spacing w:val="-4"/>
        </w:rPr>
        <w:t xml:space="preserve"> </w:t>
      </w:r>
      <w:r>
        <w:rPr>
          <w:rFonts w:ascii="Cambria" w:eastAsia="Cambria" w:hAnsi="Cambria" w:cs="Cambria"/>
          <w:b/>
          <w:i/>
          <w:color w:val="4F81BC"/>
          <w:spacing w:val="-1"/>
        </w:rPr>
        <w:t>D</w:t>
      </w:r>
      <w:r>
        <w:rPr>
          <w:rFonts w:ascii="Cambria" w:eastAsia="Cambria" w:hAnsi="Cambria" w:cs="Cambria"/>
          <w:b/>
          <w:i/>
          <w:color w:val="4F81BC"/>
        </w:rPr>
        <w:t>ist</w:t>
      </w:r>
      <w:r>
        <w:rPr>
          <w:rFonts w:ascii="Cambria" w:eastAsia="Cambria" w:hAnsi="Cambria" w:cs="Cambria"/>
          <w:b/>
          <w:i/>
          <w:color w:val="4F81BC"/>
          <w:spacing w:val="3"/>
        </w:rPr>
        <w:t>r</w:t>
      </w:r>
      <w:r>
        <w:rPr>
          <w:rFonts w:ascii="Cambria" w:eastAsia="Cambria" w:hAnsi="Cambria" w:cs="Cambria"/>
          <w:b/>
          <w:i/>
          <w:color w:val="4F81BC"/>
        </w:rPr>
        <w:t>i</w:t>
      </w:r>
      <w:r>
        <w:rPr>
          <w:rFonts w:ascii="Cambria" w:eastAsia="Cambria" w:hAnsi="Cambria" w:cs="Cambria"/>
          <w:b/>
          <w:i/>
          <w:color w:val="4F81BC"/>
          <w:spacing w:val="1"/>
        </w:rPr>
        <w:t>c</w:t>
      </w:r>
      <w:r>
        <w:rPr>
          <w:rFonts w:ascii="Cambria" w:eastAsia="Cambria" w:hAnsi="Cambria" w:cs="Cambria"/>
          <w:b/>
          <w:i/>
          <w:color w:val="4F81BC"/>
          <w:spacing w:val="2"/>
        </w:rPr>
        <w:t>t</w:t>
      </w:r>
      <w:r>
        <w:rPr>
          <w:rFonts w:ascii="Cambria" w:eastAsia="Cambria" w:hAnsi="Cambria" w:cs="Cambria"/>
          <w:b/>
          <w:i/>
          <w:color w:val="4F81BC"/>
        </w:rPr>
        <w:t>’s</w:t>
      </w:r>
      <w:r>
        <w:rPr>
          <w:rFonts w:ascii="Cambria" w:eastAsia="Cambria" w:hAnsi="Cambria" w:cs="Cambria"/>
          <w:b/>
          <w:i/>
          <w:color w:val="4F81BC"/>
          <w:spacing w:val="-8"/>
        </w:rPr>
        <w:t xml:space="preserve"> </w:t>
      </w:r>
      <w:r>
        <w:rPr>
          <w:rFonts w:ascii="Cambria" w:eastAsia="Cambria" w:hAnsi="Cambria" w:cs="Cambria"/>
          <w:b/>
          <w:i/>
          <w:color w:val="4F81BC"/>
          <w:spacing w:val="-1"/>
        </w:rPr>
        <w:t>R</w:t>
      </w:r>
      <w:r>
        <w:rPr>
          <w:rFonts w:ascii="Cambria" w:eastAsia="Cambria" w:hAnsi="Cambria" w:cs="Cambria"/>
          <w:b/>
          <w:i/>
          <w:color w:val="4F81BC"/>
          <w:spacing w:val="1"/>
        </w:rPr>
        <w:t>e</w:t>
      </w:r>
      <w:r>
        <w:rPr>
          <w:rFonts w:ascii="Cambria" w:eastAsia="Cambria" w:hAnsi="Cambria" w:cs="Cambria"/>
          <w:b/>
          <w:i/>
          <w:color w:val="4F81BC"/>
          <w:spacing w:val="-1"/>
        </w:rPr>
        <w:t>p</w:t>
      </w:r>
      <w:r>
        <w:rPr>
          <w:rFonts w:ascii="Cambria" w:eastAsia="Cambria" w:hAnsi="Cambria" w:cs="Cambria"/>
          <w:b/>
          <w:i/>
          <w:color w:val="4F81BC"/>
        </w:rPr>
        <w:t>o</w:t>
      </w:r>
      <w:r>
        <w:rPr>
          <w:rFonts w:ascii="Cambria" w:eastAsia="Cambria" w:hAnsi="Cambria" w:cs="Cambria"/>
          <w:b/>
          <w:i/>
          <w:color w:val="4F81BC"/>
          <w:spacing w:val="1"/>
        </w:rPr>
        <w:t>r</w:t>
      </w:r>
      <w:r>
        <w:rPr>
          <w:rFonts w:ascii="Cambria" w:eastAsia="Cambria" w:hAnsi="Cambria" w:cs="Cambria"/>
          <w:b/>
          <w:i/>
          <w:color w:val="4F81BC"/>
          <w:spacing w:val="2"/>
        </w:rPr>
        <w:t>t</w:t>
      </w:r>
      <w:r>
        <w:rPr>
          <w:rFonts w:ascii="Cambria" w:eastAsia="Cambria" w:hAnsi="Cambria" w:cs="Cambria"/>
          <w:b/>
          <w:i/>
          <w:color w:val="4F81BC"/>
          <w:spacing w:val="-1"/>
        </w:rPr>
        <w:t>e</w:t>
      </w:r>
      <w:r>
        <w:rPr>
          <w:rFonts w:ascii="Cambria" w:eastAsia="Cambria" w:hAnsi="Cambria" w:cs="Cambria"/>
          <w:b/>
          <w:i/>
          <w:color w:val="4F81BC"/>
        </w:rPr>
        <w:t>d</w:t>
      </w:r>
      <w:r>
        <w:rPr>
          <w:rFonts w:ascii="Cambria" w:eastAsia="Cambria" w:hAnsi="Cambria" w:cs="Cambria"/>
          <w:b/>
          <w:i/>
          <w:color w:val="4F81BC"/>
          <w:spacing w:val="-7"/>
        </w:rPr>
        <w:t xml:space="preserve"> </w:t>
      </w:r>
      <w:r>
        <w:rPr>
          <w:rFonts w:ascii="Cambria" w:eastAsia="Cambria" w:hAnsi="Cambria" w:cs="Cambria"/>
          <w:b/>
          <w:i/>
          <w:color w:val="4F81BC"/>
          <w:spacing w:val="1"/>
        </w:rPr>
        <w:t>D</w:t>
      </w:r>
      <w:r>
        <w:rPr>
          <w:rFonts w:ascii="Cambria" w:eastAsia="Cambria" w:hAnsi="Cambria" w:cs="Cambria"/>
          <w:b/>
          <w:i/>
          <w:color w:val="4F81BC"/>
          <w:spacing w:val="-1"/>
        </w:rPr>
        <w:t>a</w:t>
      </w:r>
      <w:r>
        <w:rPr>
          <w:rFonts w:ascii="Cambria" w:eastAsia="Cambria" w:hAnsi="Cambria" w:cs="Cambria"/>
          <w:b/>
          <w:i/>
          <w:color w:val="4F81BC"/>
          <w:spacing w:val="2"/>
        </w:rPr>
        <w:t>t</w:t>
      </w:r>
      <w:r>
        <w:rPr>
          <w:rFonts w:ascii="Cambria" w:eastAsia="Cambria" w:hAnsi="Cambria" w:cs="Cambria"/>
          <w:b/>
          <w:i/>
          <w:color w:val="4F81BC"/>
        </w:rPr>
        <w:t>a</w:t>
      </w:r>
      <w:r>
        <w:rPr>
          <w:rFonts w:ascii="Cambria" w:eastAsia="Cambria" w:hAnsi="Cambria" w:cs="Cambria"/>
          <w:b/>
          <w:i/>
          <w:color w:val="4F81BC"/>
          <w:spacing w:val="-2"/>
        </w:rPr>
        <w:t xml:space="preserve"> </w:t>
      </w:r>
      <w:r>
        <w:rPr>
          <w:rFonts w:ascii="Cambria" w:eastAsia="Cambria" w:hAnsi="Cambria" w:cs="Cambria"/>
          <w:b/>
          <w:i/>
          <w:color w:val="4F81BC"/>
        </w:rPr>
        <w:t>(</w:t>
      </w:r>
      <w:r>
        <w:rPr>
          <w:rFonts w:ascii="Cambria" w:eastAsia="Cambria" w:hAnsi="Cambria" w:cs="Cambria"/>
          <w:b/>
          <w:i/>
          <w:color w:val="4F81BC"/>
          <w:spacing w:val="1"/>
        </w:rPr>
        <w:t>c</w:t>
      </w:r>
      <w:r>
        <w:rPr>
          <w:rFonts w:ascii="Cambria" w:eastAsia="Cambria" w:hAnsi="Cambria" w:cs="Cambria"/>
          <w:b/>
          <w:i/>
          <w:color w:val="4F81BC"/>
        </w:rPr>
        <w:t>o</w:t>
      </w:r>
      <w:r>
        <w:rPr>
          <w:rFonts w:ascii="Cambria" w:eastAsia="Cambria" w:hAnsi="Cambria" w:cs="Cambria"/>
          <w:b/>
          <w:i/>
          <w:color w:val="4F81BC"/>
          <w:spacing w:val="1"/>
        </w:rPr>
        <w:t>n</w:t>
      </w:r>
      <w:r>
        <w:rPr>
          <w:rFonts w:ascii="Cambria" w:eastAsia="Cambria" w:hAnsi="Cambria" w:cs="Cambria"/>
          <w:b/>
          <w:i/>
          <w:color w:val="4F81BC"/>
        </w:rPr>
        <w:t>t</w:t>
      </w:r>
      <w:r>
        <w:rPr>
          <w:rFonts w:ascii="Cambria" w:eastAsia="Cambria" w:hAnsi="Cambria" w:cs="Cambria"/>
          <w:b/>
          <w:i/>
          <w:color w:val="4F81BC"/>
          <w:spacing w:val="-1"/>
        </w:rPr>
        <w:t>i</w:t>
      </w:r>
      <w:r>
        <w:rPr>
          <w:rFonts w:ascii="Cambria" w:eastAsia="Cambria" w:hAnsi="Cambria" w:cs="Cambria"/>
          <w:b/>
          <w:i/>
          <w:color w:val="4F81BC"/>
          <w:spacing w:val="1"/>
        </w:rPr>
        <w:t>nue</w:t>
      </w:r>
      <w:r>
        <w:rPr>
          <w:rFonts w:ascii="Cambria" w:eastAsia="Cambria" w:hAnsi="Cambria" w:cs="Cambria"/>
          <w:b/>
          <w:i/>
          <w:color w:val="4F81BC"/>
          <w:spacing w:val="-1"/>
        </w:rPr>
        <w:t>d</w:t>
      </w:r>
      <w:r>
        <w:rPr>
          <w:rFonts w:ascii="Cambria" w:eastAsia="Cambria" w:hAnsi="Cambria" w:cs="Cambria"/>
          <w:b/>
          <w:i/>
          <w:color w:val="4F81BC"/>
        </w:rPr>
        <w:t>)</w:t>
      </w:r>
    </w:p>
    <w:p w14:paraId="241E9816" w14:textId="77777777" w:rsidR="00A51AC0" w:rsidRDefault="00A51AC0">
      <w:pPr>
        <w:spacing w:before="17" w:line="220" w:lineRule="exact"/>
        <w:rPr>
          <w:sz w:val="22"/>
          <w:szCs w:val="22"/>
        </w:rPr>
      </w:pPr>
    </w:p>
    <w:p w14:paraId="44BD37C5" w14:textId="77777777" w:rsidR="00A51AC0" w:rsidRDefault="005118F1">
      <w:pPr>
        <w:ind w:left="520"/>
        <w:rPr>
          <w:rFonts w:ascii="Arial" w:eastAsia="Arial" w:hAnsi="Arial" w:cs="Arial"/>
        </w:rPr>
      </w:pPr>
      <w:r>
        <w:rPr>
          <w:rFonts w:ascii="Arial" w:eastAsia="Arial" w:hAnsi="Arial" w:cs="Arial"/>
          <w:b/>
          <w:sz w:val="24"/>
          <w:szCs w:val="24"/>
        </w:rPr>
        <w:t xml:space="preserve">3     </w:t>
      </w:r>
      <w:r>
        <w:rPr>
          <w:rFonts w:ascii="Arial" w:eastAsia="Arial" w:hAnsi="Arial" w:cs="Arial"/>
          <w:b/>
          <w:spacing w:val="8"/>
          <w:sz w:val="24"/>
          <w:szCs w:val="24"/>
        </w:rPr>
        <w:t xml:space="preserve"> </w:t>
      </w:r>
      <w:r>
        <w:rPr>
          <w:rFonts w:ascii="Arial" w:eastAsia="Arial" w:hAnsi="Arial" w:cs="Arial"/>
        </w:rPr>
        <w:t>Is</w:t>
      </w:r>
      <w:r>
        <w:rPr>
          <w:rFonts w:ascii="Arial" w:eastAsia="Arial" w:hAnsi="Arial" w:cs="Arial"/>
          <w:spacing w:val="1"/>
        </w:rPr>
        <w:t xml:space="preserve"> </w:t>
      </w:r>
      <w:r>
        <w:rPr>
          <w:rFonts w:ascii="Arial" w:eastAsia="Arial" w:hAnsi="Arial" w:cs="Arial"/>
          <w:spacing w:val="-4"/>
        </w:rPr>
        <w:t>y</w:t>
      </w:r>
      <w:r>
        <w:rPr>
          <w:rFonts w:ascii="Arial" w:eastAsia="Arial" w:hAnsi="Arial" w:cs="Arial"/>
        </w:rPr>
        <w:t>o</w:t>
      </w:r>
      <w:r>
        <w:rPr>
          <w:rFonts w:ascii="Arial" w:eastAsia="Arial" w:hAnsi="Arial" w:cs="Arial"/>
          <w:spacing w:val="-1"/>
        </w:rPr>
        <w:t>u</w:t>
      </w:r>
      <w:r>
        <w:rPr>
          <w:rFonts w:ascii="Arial" w:eastAsia="Arial" w:hAnsi="Arial" w:cs="Arial"/>
        </w:rPr>
        <w:t>r p</w:t>
      </w:r>
      <w:r>
        <w:rPr>
          <w:rFonts w:ascii="Arial" w:eastAsia="Arial" w:hAnsi="Arial" w:cs="Arial"/>
          <w:spacing w:val="-1"/>
        </w:rPr>
        <w:t>e</w:t>
      </w:r>
      <w:r>
        <w:rPr>
          <w:rFonts w:ascii="Arial" w:eastAsia="Arial" w:hAnsi="Arial" w:cs="Arial"/>
          <w:spacing w:val="1"/>
        </w:rPr>
        <w:t>rc</w:t>
      </w:r>
      <w:r>
        <w:rPr>
          <w:rFonts w:ascii="Arial" w:eastAsia="Arial" w:hAnsi="Arial" w:cs="Arial"/>
        </w:rPr>
        <w:t>e</w:t>
      </w:r>
      <w:r>
        <w:rPr>
          <w:rFonts w:ascii="Arial" w:eastAsia="Arial" w:hAnsi="Arial" w:cs="Arial"/>
          <w:spacing w:val="-1"/>
        </w:rPr>
        <w:t>n</w:t>
      </w:r>
      <w:r>
        <w:rPr>
          <w:rFonts w:ascii="Arial" w:eastAsia="Arial" w:hAnsi="Arial" w:cs="Arial"/>
          <w:spacing w:val="2"/>
        </w:rPr>
        <w:t>t</w:t>
      </w:r>
      <w:r>
        <w:rPr>
          <w:rFonts w:ascii="Arial" w:eastAsia="Arial" w:hAnsi="Arial" w:cs="Arial"/>
        </w:rPr>
        <w:t>a</w:t>
      </w:r>
      <w:r>
        <w:rPr>
          <w:rFonts w:ascii="Arial" w:eastAsia="Arial" w:hAnsi="Arial" w:cs="Arial"/>
          <w:spacing w:val="-1"/>
        </w:rPr>
        <w:t>g</w:t>
      </w:r>
      <w:r>
        <w:rPr>
          <w:rFonts w:ascii="Arial" w:eastAsia="Arial" w:hAnsi="Arial" w:cs="Arial"/>
        </w:rPr>
        <w:t>e</w:t>
      </w:r>
      <w:r>
        <w:rPr>
          <w:rFonts w:ascii="Arial" w:eastAsia="Arial" w:hAnsi="Arial" w:cs="Arial"/>
          <w:spacing w:val="-8"/>
        </w:rPr>
        <w:t xml:space="preserve"> </w:t>
      </w:r>
      <w:r>
        <w:rPr>
          <w:rFonts w:ascii="Arial" w:eastAsia="Arial" w:hAnsi="Arial" w:cs="Arial"/>
        </w:rPr>
        <w:t xml:space="preserve">of </w:t>
      </w:r>
      <w:r>
        <w:rPr>
          <w:rFonts w:ascii="Arial" w:eastAsia="Arial" w:hAnsi="Arial" w:cs="Arial"/>
          <w:spacing w:val="1"/>
        </w:rPr>
        <w:t>c</w:t>
      </w:r>
      <w:r>
        <w:rPr>
          <w:rFonts w:ascii="Arial" w:eastAsia="Arial" w:hAnsi="Arial" w:cs="Arial"/>
        </w:rPr>
        <w:t>o</w:t>
      </w:r>
      <w:r>
        <w:rPr>
          <w:rFonts w:ascii="Arial" w:eastAsia="Arial" w:hAnsi="Arial" w:cs="Arial"/>
          <w:spacing w:val="4"/>
        </w:rPr>
        <w:t>m</w:t>
      </w:r>
      <w:r>
        <w:rPr>
          <w:rFonts w:ascii="Arial" w:eastAsia="Arial" w:hAnsi="Arial" w:cs="Arial"/>
          <w:spacing w:val="-3"/>
        </w:rPr>
        <w:t>p</w:t>
      </w:r>
      <w:r>
        <w:rPr>
          <w:rFonts w:ascii="Arial" w:eastAsia="Arial" w:hAnsi="Arial" w:cs="Arial"/>
          <w:spacing w:val="-1"/>
        </w:rPr>
        <w:t>l</w:t>
      </w:r>
      <w:r>
        <w:rPr>
          <w:rFonts w:ascii="Arial" w:eastAsia="Arial" w:hAnsi="Arial" w:cs="Arial"/>
        </w:rPr>
        <w:t>et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spacing w:val="1"/>
        </w:rPr>
        <w:t>o</w:t>
      </w:r>
      <w:r>
        <w:rPr>
          <w:rFonts w:ascii="Arial" w:eastAsia="Arial" w:hAnsi="Arial" w:cs="Arial"/>
          <w:spacing w:val="2"/>
        </w:rPr>
        <w:t>n</w:t>
      </w:r>
      <w:r>
        <w:rPr>
          <w:rFonts w:ascii="Arial" w:eastAsia="Arial" w:hAnsi="Arial" w:cs="Arial"/>
          <w:spacing w:val="1"/>
        </w:rPr>
        <w:t>-</w:t>
      </w:r>
      <w:r>
        <w:rPr>
          <w:rFonts w:ascii="Arial" w:eastAsia="Arial" w:hAnsi="Arial" w:cs="Arial"/>
        </w:rPr>
        <w:t>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7"/>
        </w:rPr>
        <w:t xml:space="preserve"> </w:t>
      </w:r>
      <w:r>
        <w:rPr>
          <w:rFonts w:ascii="Arial" w:eastAsia="Arial" w:hAnsi="Arial" w:cs="Arial"/>
          <w:spacing w:val="-1"/>
        </w:rPr>
        <w:t>ev</w:t>
      </w:r>
      <w:r>
        <w:rPr>
          <w:rFonts w:ascii="Arial" w:eastAsia="Arial" w:hAnsi="Arial" w:cs="Arial"/>
          <w:spacing w:val="2"/>
        </w:rPr>
        <w:t>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8"/>
        </w:rPr>
        <w:t xml:space="preserve"> </w:t>
      </w:r>
      <w:r>
        <w:rPr>
          <w:rFonts w:ascii="Arial" w:eastAsia="Arial" w:hAnsi="Arial" w:cs="Arial"/>
          <w:spacing w:val="2"/>
        </w:rPr>
        <w:t>1</w:t>
      </w:r>
      <w:r>
        <w:rPr>
          <w:rFonts w:ascii="Arial" w:eastAsia="Arial" w:hAnsi="Arial" w:cs="Arial"/>
        </w:rPr>
        <w:t>0</w:t>
      </w:r>
      <w:r>
        <w:rPr>
          <w:rFonts w:ascii="Arial" w:eastAsia="Arial" w:hAnsi="Arial" w:cs="Arial"/>
          <w:spacing w:val="-1"/>
        </w:rPr>
        <w:t>0</w:t>
      </w:r>
      <w:r>
        <w:rPr>
          <w:rFonts w:ascii="Arial" w:eastAsia="Arial" w:hAnsi="Arial" w:cs="Arial"/>
        </w:rPr>
        <w:t>%?</w:t>
      </w:r>
    </w:p>
    <w:p w14:paraId="2A1147C0" w14:textId="77777777" w:rsidR="00A51AC0" w:rsidRDefault="00A51AC0">
      <w:pPr>
        <w:spacing w:before="7" w:line="220" w:lineRule="exact"/>
        <w:rPr>
          <w:sz w:val="22"/>
          <w:szCs w:val="22"/>
        </w:rPr>
      </w:pPr>
    </w:p>
    <w:p w14:paraId="73FA59A7" w14:textId="77777777" w:rsidR="00A51AC0" w:rsidRDefault="005118F1">
      <w:pPr>
        <w:ind w:left="1240"/>
        <w:rPr>
          <w:rFonts w:ascii="Arial" w:eastAsia="Arial" w:hAnsi="Arial" w:cs="Arial"/>
        </w:rPr>
      </w:pPr>
      <w:r>
        <w:rPr>
          <w:rFonts w:ascii="Wingdings" w:eastAsia="Wingdings" w:hAnsi="Wingdings" w:cs="Wingdings"/>
        </w:rPr>
        <w:t></w:t>
      </w:r>
      <w:r>
        <w:t xml:space="preserve">    </w:t>
      </w:r>
      <w:r>
        <w:rPr>
          <w:rFonts w:ascii="Arial" w:eastAsia="Arial" w:hAnsi="Arial" w:cs="Arial"/>
          <w:b/>
          <w:spacing w:val="1"/>
        </w:rPr>
        <w:t>Y</w:t>
      </w:r>
      <w:r>
        <w:rPr>
          <w:rFonts w:ascii="Arial" w:eastAsia="Arial" w:hAnsi="Arial" w:cs="Arial"/>
          <w:b/>
        </w:rPr>
        <w:t>es</w:t>
      </w:r>
      <w:r>
        <w:rPr>
          <w:rFonts w:ascii="Arial" w:eastAsia="Arial" w:hAnsi="Arial" w:cs="Arial"/>
          <w:b/>
          <w:spacing w:val="-5"/>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3"/>
        </w:rPr>
        <w:t>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ert</w:t>
      </w:r>
      <w:r>
        <w:rPr>
          <w:rFonts w:ascii="Arial" w:eastAsia="Arial" w:hAnsi="Arial" w:cs="Arial"/>
          <w:spacing w:val="-1"/>
        </w:rPr>
        <w:t>i</w:t>
      </w:r>
      <w:r>
        <w:rPr>
          <w:rFonts w:ascii="Arial" w:eastAsia="Arial" w:hAnsi="Arial" w:cs="Arial"/>
          <w:spacing w:val="2"/>
        </w:rPr>
        <w:t>f</w:t>
      </w:r>
      <w:r>
        <w:rPr>
          <w:rFonts w:ascii="Arial" w:eastAsia="Arial" w:hAnsi="Arial" w:cs="Arial"/>
          <w:spacing w:val="-1"/>
        </w:rPr>
        <w:t>i</w:t>
      </w:r>
      <w:r>
        <w:rPr>
          <w:rFonts w:ascii="Arial" w:eastAsia="Arial" w:hAnsi="Arial" w:cs="Arial"/>
          <w:spacing w:val="1"/>
        </w:rPr>
        <w:t>c</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9"/>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w:t>
      </w:r>
      <w:r>
        <w:rPr>
          <w:rFonts w:ascii="Arial" w:eastAsia="Arial" w:hAnsi="Arial" w:cs="Arial"/>
          <w:spacing w:val="-1"/>
        </w:rPr>
        <w:t>e</w:t>
      </w:r>
      <w:r>
        <w:rPr>
          <w:rFonts w:ascii="Arial" w:eastAsia="Arial" w:hAnsi="Arial" w:cs="Arial"/>
        </w:rPr>
        <w:t>.</w:t>
      </w:r>
      <w:r>
        <w:rPr>
          <w:rFonts w:ascii="Arial" w:eastAsia="Arial" w:hAnsi="Arial" w:cs="Arial"/>
          <w:spacing w:val="-7"/>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3"/>
        </w:rPr>
        <w:t>c</w:t>
      </w:r>
      <w:r>
        <w:rPr>
          <w:rFonts w:ascii="Arial" w:eastAsia="Arial" w:hAnsi="Arial" w:cs="Arial"/>
        </w:rPr>
        <w:t>e</w:t>
      </w:r>
      <w:r>
        <w:rPr>
          <w:rFonts w:ascii="Arial" w:eastAsia="Arial" w:hAnsi="Arial" w:cs="Arial"/>
          <w:spacing w:val="-1"/>
        </w:rPr>
        <w:t>e</w:t>
      </w:r>
      <w:r>
        <w:rPr>
          <w:rFonts w:ascii="Arial" w:eastAsia="Arial" w:hAnsi="Arial" w:cs="Arial"/>
        </w:rPr>
        <w:t>d</w:t>
      </w:r>
      <w:r>
        <w:rPr>
          <w:rFonts w:ascii="Arial" w:eastAsia="Arial" w:hAnsi="Arial" w:cs="Arial"/>
          <w:spacing w:val="-5"/>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ne</w:t>
      </w:r>
      <w:r>
        <w:rPr>
          <w:rFonts w:ascii="Arial" w:eastAsia="Arial" w:hAnsi="Arial" w:cs="Arial"/>
          <w:spacing w:val="1"/>
        </w:rPr>
        <w:t>x</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tep</w:t>
      </w:r>
      <w:r>
        <w:rPr>
          <w:rFonts w:ascii="Arial" w:eastAsia="Arial" w:hAnsi="Arial" w:cs="Arial"/>
          <w:spacing w:val="-5"/>
        </w:rPr>
        <w:t xml:space="preserve"> </w:t>
      </w:r>
      <w:r>
        <w:rPr>
          <w:rFonts w:ascii="Arial" w:eastAsia="Arial" w:hAnsi="Arial" w:cs="Arial"/>
        </w:rPr>
        <w:t>to</w:t>
      </w:r>
      <w:r>
        <w:rPr>
          <w:rFonts w:ascii="Arial" w:eastAsia="Arial" w:hAnsi="Arial" w:cs="Arial"/>
          <w:spacing w:val="-1"/>
        </w:rPr>
        <w:t xml:space="preserve"> </w:t>
      </w:r>
      <w:r>
        <w:rPr>
          <w:rFonts w:ascii="Arial" w:eastAsia="Arial" w:hAnsi="Arial" w:cs="Arial"/>
        </w:rPr>
        <w:t>pri</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2"/>
        </w:rPr>
        <w:t xml:space="preserve"> </w:t>
      </w:r>
      <w:r>
        <w:rPr>
          <w:rFonts w:ascii="Arial" w:eastAsia="Arial" w:hAnsi="Arial" w:cs="Arial"/>
          <w:i/>
        </w:rPr>
        <w:t>Cer</w:t>
      </w:r>
      <w:r>
        <w:rPr>
          <w:rFonts w:ascii="Arial" w:eastAsia="Arial" w:hAnsi="Arial" w:cs="Arial"/>
          <w:i/>
          <w:spacing w:val="2"/>
        </w:rPr>
        <w:t>t</w:t>
      </w:r>
      <w:r>
        <w:rPr>
          <w:rFonts w:ascii="Arial" w:eastAsia="Arial" w:hAnsi="Arial" w:cs="Arial"/>
          <w:i/>
          <w:spacing w:val="-1"/>
        </w:rPr>
        <w:t>i</w:t>
      </w:r>
      <w:r>
        <w:rPr>
          <w:rFonts w:ascii="Arial" w:eastAsia="Arial" w:hAnsi="Arial" w:cs="Arial"/>
          <w:i/>
        </w:rPr>
        <w:t>f</w:t>
      </w:r>
      <w:r>
        <w:rPr>
          <w:rFonts w:ascii="Arial" w:eastAsia="Arial" w:hAnsi="Arial" w:cs="Arial"/>
          <w:i/>
          <w:spacing w:val="-1"/>
        </w:rPr>
        <w:t>i</w:t>
      </w:r>
      <w:r>
        <w:rPr>
          <w:rFonts w:ascii="Arial" w:eastAsia="Arial" w:hAnsi="Arial" w:cs="Arial"/>
          <w:i/>
          <w:spacing w:val="1"/>
        </w:rPr>
        <w:t>c</w:t>
      </w:r>
      <w:r>
        <w:rPr>
          <w:rFonts w:ascii="Arial" w:eastAsia="Arial" w:hAnsi="Arial" w:cs="Arial"/>
          <w:i/>
        </w:rPr>
        <w:t>a</w:t>
      </w:r>
      <w:r>
        <w:rPr>
          <w:rFonts w:ascii="Arial" w:eastAsia="Arial" w:hAnsi="Arial" w:cs="Arial"/>
          <w:i/>
          <w:spacing w:val="2"/>
        </w:rPr>
        <w:t>t</w:t>
      </w:r>
      <w:r>
        <w:rPr>
          <w:rFonts w:ascii="Arial" w:eastAsia="Arial" w:hAnsi="Arial" w:cs="Arial"/>
          <w:i/>
          <w:spacing w:val="-1"/>
        </w:rPr>
        <w:t>i</w:t>
      </w:r>
      <w:r>
        <w:rPr>
          <w:rFonts w:ascii="Arial" w:eastAsia="Arial" w:hAnsi="Arial" w:cs="Arial"/>
          <w:i/>
        </w:rPr>
        <w:t>on</w:t>
      </w:r>
    </w:p>
    <w:p w14:paraId="664E51C1" w14:textId="32066C75" w:rsidR="00A51AC0" w:rsidRDefault="005118F1">
      <w:pPr>
        <w:ind w:left="1600"/>
        <w:rPr>
          <w:rFonts w:ascii="Arial" w:eastAsia="Arial" w:hAnsi="Arial" w:cs="Arial"/>
        </w:rPr>
      </w:pPr>
      <w:r>
        <w:rPr>
          <w:rFonts w:ascii="Arial" w:eastAsia="Arial" w:hAnsi="Arial" w:cs="Arial"/>
          <w:i/>
        </w:rPr>
        <w:t>Con</w:t>
      </w:r>
      <w:r>
        <w:rPr>
          <w:rFonts w:ascii="Arial" w:eastAsia="Arial" w:hAnsi="Arial" w:cs="Arial"/>
          <w:i/>
          <w:spacing w:val="1"/>
        </w:rPr>
        <w:t>f</w:t>
      </w:r>
      <w:r>
        <w:rPr>
          <w:rFonts w:ascii="Arial" w:eastAsia="Arial" w:hAnsi="Arial" w:cs="Arial"/>
          <w:i/>
          <w:spacing w:val="-1"/>
        </w:rPr>
        <w:t>i</w:t>
      </w:r>
      <w:r>
        <w:rPr>
          <w:rFonts w:ascii="Arial" w:eastAsia="Arial" w:hAnsi="Arial" w:cs="Arial"/>
          <w:i/>
          <w:spacing w:val="1"/>
        </w:rPr>
        <w:t>r</w:t>
      </w:r>
      <w:r>
        <w:rPr>
          <w:rFonts w:ascii="Arial" w:eastAsia="Arial" w:hAnsi="Arial" w:cs="Arial"/>
          <w:i/>
        </w:rPr>
        <w:t>m</w:t>
      </w:r>
      <w:r>
        <w:rPr>
          <w:rFonts w:ascii="Arial" w:eastAsia="Arial" w:hAnsi="Arial" w:cs="Arial"/>
          <w:i/>
          <w:spacing w:val="-1"/>
        </w:rPr>
        <w:t>a</w:t>
      </w:r>
      <w:r>
        <w:rPr>
          <w:rFonts w:ascii="Arial" w:eastAsia="Arial" w:hAnsi="Arial" w:cs="Arial"/>
          <w:i/>
          <w:spacing w:val="2"/>
        </w:rPr>
        <w:t>t</w:t>
      </w:r>
      <w:r>
        <w:rPr>
          <w:rFonts w:ascii="Arial" w:eastAsia="Arial" w:hAnsi="Arial" w:cs="Arial"/>
          <w:i/>
          <w:spacing w:val="-1"/>
        </w:rPr>
        <w:t>i</w:t>
      </w:r>
      <w:r>
        <w:rPr>
          <w:rFonts w:ascii="Arial" w:eastAsia="Arial" w:hAnsi="Arial" w:cs="Arial"/>
          <w:i/>
        </w:rPr>
        <w:t>on</w:t>
      </w:r>
      <w:r>
        <w:rPr>
          <w:rFonts w:ascii="Arial" w:eastAsia="Arial" w:hAnsi="Arial" w:cs="Arial"/>
          <w:i/>
          <w:spacing w:val="-9"/>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or</w:t>
      </w:r>
      <w:r>
        <w:rPr>
          <w:rFonts w:ascii="Arial" w:eastAsia="Arial" w:hAnsi="Arial" w:cs="Arial"/>
          <w:spacing w:val="1"/>
        </w:rPr>
        <w:t>t</w:t>
      </w:r>
      <w:r>
        <w:rPr>
          <w:rFonts w:ascii="Arial" w:eastAsia="Arial" w:hAnsi="Arial" w:cs="Arial"/>
        </w:rPr>
        <w:t>.</w:t>
      </w:r>
    </w:p>
    <w:p w14:paraId="426D7AB9" w14:textId="3B7BA5D6" w:rsidR="00A51AC0" w:rsidRDefault="005E135A">
      <w:pPr>
        <w:spacing w:line="200" w:lineRule="exact"/>
      </w:pPr>
      <w:r>
        <w:pict w14:anchorId="71601847">
          <v:group id="_x0000_s1053" style="position:absolute;margin-left:159.65pt;margin-top:1.8pt;width:224pt;height:157.1pt;z-index:-251634688;mso-position-horizontal-relative:page" coordorigin="3193,466" coordsize="5940,4543">
            <v:shape id="_x0000_s1055" type="#_x0000_t75" style="position:absolute;left:3193;top:465;width:5940;height:4545">
              <v:imagedata r:id="rId70" o:title=""/>
            </v:shape>
            <v:shape id="_x0000_s1054" style="position:absolute;left:5820;top:1810;width:1515;height:233" coordorigin="5820,1810" coordsize="1515,233" path="m5820,2043r1515,l7335,1810r-1515,l5820,2043xe" stroked="f">
              <v:path arrowok="t"/>
            </v:shape>
            <w10:wrap anchorx="page"/>
          </v:group>
        </w:pict>
      </w:r>
    </w:p>
    <w:p w14:paraId="7D09F394" w14:textId="77777777" w:rsidR="00A51AC0" w:rsidRDefault="00A51AC0">
      <w:pPr>
        <w:spacing w:line="200" w:lineRule="exact"/>
      </w:pPr>
    </w:p>
    <w:p w14:paraId="01D275F2" w14:textId="77777777" w:rsidR="00A51AC0" w:rsidRDefault="00A51AC0">
      <w:pPr>
        <w:spacing w:line="200" w:lineRule="exact"/>
      </w:pPr>
    </w:p>
    <w:p w14:paraId="02037E17" w14:textId="77777777" w:rsidR="00A51AC0" w:rsidRDefault="00A51AC0">
      <w:pPr>
        <w:spacing w:line="200" w:lineRule="exact"/>
      </w:pPr>
    </w:p>
    <w:p w14:paraId="5B08DC2C" w14:textId="77777777" w:rsidR="00A51AC0" w:rsidRDefault="00A51AC0">
      <w:pPr>
        <w:spacing w:line="200" w:lineRule="exact"/>
      </w:pPr>
    </w:p>
    <w:p w14:paraId="7DF36E13" w14:textId="77777777" w:rsidR="00A51AC0" w:rsidRDefault="00A51AC0">
      <w:pPr>
        <w:spacing w:line="200" w:lineRule="exact"/>
      </w:pPr>
    </w:p>
    <w:p w14:paraId="7ED2CF40" w14:textId="77777777" w:rsidR="00A51AC0" w:rsidRDefault="00A51AC0">
      <w:pPr>
        <w:spacing w:line="200" w:lineRule="exact"/>
      </w:pPr>
    </w:p>
    <w:p w14:paraId="7865D04B" w14:textId="77777777" w:rsidR="00A51AC0" w:rsidRDefault="00A51AC0">
      <w:pPr>
        <w:spacing w:line="200" w:lineRule="exact"/>
      </w:pPr>
    </w:p>
    <w:p w14:paraId="74F4CBCC" w14:textId="77777777" w:rsidR="00A51AC0" w:rsidRDefault="00A51AC0">
      <w:pPr>
        <w:spacing w:line="200" w:lineRule="exact"/>
      </w:pPr>
    </w:p>
    <w:p w14:paraId="6E3B495E" w14:textId="77777777" w:rsidR="00A51AC0" w:rsidRDefault="00A51AC0">
      <w:pPr>
        <w:spacing w:line="200" w:lineRule="exact"/>
      </w:pPr>
    </w:p>
    <w:p w14:paraId="737A8984" w14:textId="77777777" w:rsidR="00A51AC0" w:rsidRDefault="00A51AC0">
      <w:pPr>
        <w:spacing w:line="200" w:lineRule="exact"/>
      </w:pPr>
    </w:p>
    <w:p w14:paraId="3EFA7C39" w14:textId="77777777" w:rsidR="00A51AC0" w:rsidRDefault="00A51AC0">
      <w:pPr>
        <w:spacing w:line="200" w:lineRule="exact"/>
      </w:pPr>
    </w:p>
    <w:p w14:paraId="2A7C6682" w14:textId="77777777" w:rsidR="00A51AC0" w:rsidRDefault="00A51AC0">
      <w:pPr>
        <w:spacing w:line="200" w:lineRule="exact"/>
      </w:pPr>
    </w:p>
    <w:p w14:paraId="01754DDD" w14:textId="77777777" w:rsidR="00A51AC0" w:rsidRDefault="00A51AC0">
      <w:pPr>
        <w:spacing w:line="200" w:lineRule="exact"/>
      </w:pPr>
    </w:p>
    <w:p w14:paraId="0C38D973" w14:textId="77777777" w:rsidR="00A51AC0" w:rsidRDefault="00A51AC0">
      <w:pPr>
        <w:spacing w:line="200" w:lineRule="exact"/>
      </w:pPr>
    </w:p>
    <w:p w14:paraId="7BFAD329" w14:textId="77777777" w:rsidR="00A51AC0" w:rsidRDefault="00A51AC0">
      <w:pPr>
        <w:spacing w:line="200" w:lineRule="exact"/>
      </w:pPr>
    </w:p>
    <w:p w14:paraId="60C9005F" w14:textId="77777777" w:rsidR="00A51AC0" w:rsidRDefault="00A51AC0">
      <w:pPr>
        <w:spacing w:before="14" w:line="240" w:lineRule="exact"/>
        <w:rPr>
          <w:sz w:val="24"/>
          <w:szCs w:val="24"/>
        </w:rPr>
      </w:pPr>
    </w:p>
    <w:p w14:paraId="30793FCD" w14:textId="565026A3" w:rsidR="00A51AC0" w:rsidRDefault="005118F1" w:rsidP="007E2A6C">
      <w:pPr>
        <w:ind w:left="1780" w:right="590" w:firstLine="20"/>
        <w:rPr>
          <w:rFonts w:ascii="Cambria" w:eastAsia="Cambria" w:hAnsi="Cambria" w:cs="Cambria"/>
        </w:rPr>
      </w:pPr>
      <w:r>
        <w:rPr>
          <w:rFonts w:ascii="Arial" w:eastAsia="Arial" w:hAnsi="Arial" w:cs="Arial"/>
          <w:b/>
        </w:rPr>
        <w:t>N</w:t>
      </w:r>
      <w:r>
        <w:rPr>
          <w:rFonts w:ascii="Arial" w:eastAsia="Arial" w:hAnsi="Arial" w:cs="Arial"/>
          <w:b/>
          <w:sz w:val="16"/>
          <w:szCs w:val="16"/>
        </w:rPr>
        <w:t>O</w:t>
      </w:r>
      <w:r>
        <w:rPr>
          <w:rFonts w:ascii="Arial" w:eastAsia="Arial" w:hAnsi="Arial" w:cs="Arial"/>
          <w:b/>
          <w:spacing w:val="-3"/>
          <w:sz w:val="16"/>
          <w:szCs w:val="16"/>
        </w:rPr>
        <w:t>T</w:t>
      </w:r>
      <w:r>
        <w:rPr>
          <w:rFonts w:ascii="Arial" w:eastAsia="Arial" w:hAnsi="Arial" w:cs="Arial"/>
          <w:b/>
          <w:spacing w:val="1"/>
          <w:sz w:val="16"/>
          <w:szCs w:val="16"/>
        </w:rPr>
        <w:t>E</w:t>
      </w:r>
      <w:r>
        <w:rPr>
          <w:rFonts w:ascii="Arial" w:eastAsia="Arial" w:hAnsi="Arial" w:cs="Arial"/>
          <w:b/>
        </w:rPr>
        <w:t>:</w:t>
      </w:r>
      <w:r>
        <w:rPr>
          <w:rFonts w:ascii="Arial" w:eastAsia="Arial" w:hAnsi="Arial" w:cs="Arial"/>
          <w:b/>
          <w:spacing w:val="-1"/>
        </w:rPr>
        <w:t xml:space="preserve"> </w:t>
      </w: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f</w:t>
      </w:r>
      <w:r>
        <w:rPr>
          <w:rFonts w:ascii="Arial" w:eastAsia="Arial" w:hAnsi="Arial" w:cs="Arial"/>
        </w:rPr>
        <w:t>o</w:t>
      </w:r>
      <w:r>
        <w:rPr>
          <w:rFonts w:ascii="Arial" w:eastAsia="Arial" w:hAnsi="Arial" w:cs="Arial"/>
          <w:spacing w:val="-2"/>
        </w:rPr>
        <w:t>r</w:t>
      </w:r>
      <w:r>
        <w:rPr>
          <w:rFonts w:ascii="Arial" w:eastAsia="Arial" w:hAnsi="Arial" w:cs="Arial"/>
          <w:spacing w:val="4"/>
        </w:rPr>
        <w:t>m</w:t>
      </w:r>
      <w:r>
        <w:rPr>
          <w:rFonts w:ascii="Arial" w:eastAsia="Arial" w:hAnsi="Arial" w:cs="Arial"/>
        </w:rPr>
        <w:t>at</w:t>
      </w:r>
      <w:r>
        <w:rPr>
          <w:rFonts w:ascii="Arial" w:eastAsia="Arial" w:hAnsi="Arial" w:cs="Arial"/>
          <w:spacing w:val="-2"/>
        </w:rPr>
        <w:t>i</w:t>
      </w:r>
      <w:r>
        <w:rPr>
          <w:rFonts w:ascii="Arial" w:eastAsia="Arial" w:hAnsi="Arial" w:cs="Arial"/>
        </w:rPr>
        <w:t>on</w:t>
      </w:r>
      <w:r>
        <w:rPr>
          <w:rFonts w:ascii="Arial" w:eastAsia="Arial" w:hAnsi="Arial" w:cs="Arial"/>
          <w:spacing w:val="-11"/>
        </w:rPr>
        <w:t xml:space="preserve"> </w:t>
      </w:r>
      <w:r>
        <w:rPr>
          <w:rFonts w:ascii="Arial" w:eastAsia="Arial" w:hAnsi="Arial" w:cs="Arial"/>
          <w:spacing w:val="4"/>
        </w:rPr>
        <w:t>m</w:t>
      </w:r>
      <w:r>
        <w:rPr>
          <w:rFonts w:ascii="Arial" w:eastAsia="Arial" w:hAnsi="Arial" w:cs="Arial"/>
          <w:spacing w:val="2"/>
        </w:rPr>
        <w:t>a</w:t>
      </w:r>
      <w:r>
        <w:rPr>
          <w:rFonts w:ascii="Arial" w:eastAsia="Arial" w:hAnsi="Arial" w:cs="Arial"/>
        </w:rPr>
        <w:t>y</w:t>
      </w:r>
      <w:r>
        <w:rPr>
          <w:rFonts w:ascii="Arial" w:eastAsia="Arial" w:hAnsi="Arial" w:cs="Arial"/>
          <w:spacing w:val="-5"/>
        </w:rPr>
        <w:t xml:space="preserve"> </w:t>
      </w:r>
      <w:r>
        <w:rPr>
          <w:rFonts w:ascii="Arial" w:eastAsia="Arial" w:hAnsi="Arial" w:cs="Arial"/>
        </w:rPr>
        <w:t>be</w:t>
      </w:r>
      <w:r>
        <w:rPr>
          <w:rFonts w:ascii="Arial" w:eastAsia="Arial" w:hAnsi="Arial" w:cs="Arial"/>
          <w:spacing w:val="-3"/>
        </w:rPr>
        <w:t xml:space="preserve"> </w:t>
      </w:r>
      <w:r>
        <w:rPr>
          <w:rFonts w:ascii="Arial" w:eastAsia="Arial" w:hAnsi="Arial" w:cs="Arial"/>
        </w:rPr>
        <w:t>re</w:t>
      </w:r>
      <w:r>
        <w:rPr>
          <w:rFonts w:ascii="Arial" w:eastAsia="Arial" w:hAnsi="Arial" w:cs="Arial"/>
          <w:spacing w:val="-1"/>
        </w:rPr>
        <w:t>p</w:t>
      </w:r>
      <w:r>
        <w:rPr>
          <w:rFonts w:ascii="Arial" w:eastAsia="Arial" w:hAnsi="Arial" w:cs="Arial"/>
          <w:spacing w:val="3"/>
        </w:rPr>
        <w:t>r</w:t>
      </w:r>
      <w:r>
        <w:rPr>
          <w:rFonts w:ascii="Arial" w:eastAsia="Arial" w:hAnsi="Arial" w:cs="Arial"/>
          <w:spacing w:val="-1"/>
        </w:rPr>
        <w:t>i</w:t>
      </w:r>
      <w:r>
        <w:rPr>
          <w:rFonts w:ascii="Arial" w:eastAsia="Arial" w:hAnsi="Arial" w:cs="Arial"/>
        </w:rPr>
        <w:t>n</w:t>
      </w:r>
      <w:r>
        <w:rPr>
          <w:rFonts w:ascii="Arial" w:eastAsia="Arial" w:hAnsi="Arial" w:cs="Arial"/>
          <w:spacing w:val="2"/>
        </w:rPr>
        <w:t>t</w:t>
      </w:r>
      <w:r>
        <w:rPr>
          <w:rFonts w:ascii="Arial" w:eastAsia="Arial" w:hAnsi="Arial" w:cs="Arial"/>
        </w:rPr>
        <w:t>ed</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f</w:t>
      </w:r>
      <w:r>
        <w:rPr>
          <w:rFonts w:ascii="Arial" w:eastAsia="Arial" w:hAnsi="Arial" w:cs="Arial"/>
        </w:rPr>
        <w:t>ter</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ert</w:t>
      </w:r>
      <w:r>
        <w:rPr>
          <w:rFonts w:ascii="Arial" w:eastAsia="Arial" w:hAnsi="Arial" w:cs="Arial"/>
          <w:spacing w:val="-1"/>
        </w:rPr>
        <w:t>i</w:t>
      </w:r>
      <w:r>
        <w:rPr>
          <w:rFonts w:ascii="Arial" w:eastAsia="Arial" w:hAnsi="Arial" w:cs="Arial"/>
          <w:spacing w:val="2"/>
        </w:rPr>
        <w:t>f</w:t>
      </w:r>
      <w:r>
        <w:rPr>
          <w:rFonts w:ascii="Arial" w:eastAsia="Arial" w:hAnsi="Arial" w:cs="Arial"/>
          <w:spacing w:val="-1"/>
        </w:rPr>
        <w:t>i</w:t>
      </w:r>
      <w:r>
        <w:rPr>
          <w:rFonts w:ascii="Arial" w:eastAsia="Arial" w:hAnsi="Arial" w:cs="Arial"/>
          <w:spacing w:val="1"/>
        </w:rPr>
        <w:t>c</w:t>
      </w:r>
      <w:r>
        <w:rPr>
          <w:rFonts w:ascii="Arial" w:eastAsia="Arial" w:hAnsi="Arial" w:cs="Arial"/>
        </w:rPr>
        <w:t>a</w:t>
      </w:r>
      <w:r>
        <w:rPr>
          <w:rFonts w:ascii="Arial" w:eastAsia="Arial" w:hAnsi="Arial" w:cs="Arial"/>
          <w:spacing w:val="2"/>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11"/>
        </w:rPr>
        <w:t xml:space="preserve"> </w:t>
      </w:r>
      <w:r>
        <w:rPr>
          <w:rFonts w:ascii="Arial" w:eastAsia="Arial" w:hAnsi="Arial" w:cs="Arial"/>
          <w:spacing w:val="2"/>
        </w:rPr>
        <w:t>f</w:t>
      </w:r>
      <w:r>
        <w:rPr>
          <w:rFonts w:ascii="Arial" w:eastAsia="Arial" w:hAnsi="Arial" w:cs="Arial"/>
          <w:spacing w:val="1"/>
        </w:rPr>
        <w:t>r</w:t>
      </w:r>
      <w:r>
        <w:rPr>
          <w:rFonts w:ascii="Arial" w:eastAsia="Arial" w:hAnsi="Arial" w:cs="Arial"/>
        </w:rPr>
        <w:t>om</w:t>
      </w:r>
      <w:r>
        <w:rPr>
          <w:rFonts w:ascii="Arial" w:eastAsia="Arial" w:hAnsi="Arial" w:cs="Arial"/>
          <w:spacing w:val="-5"/>
        </w:rPr>
        <w:t xml:space="preserve"> </w:t>
      </w:r>
      <w:r>
        <w:rPr>
          <w:rFonts w:ascii="Arial" w:eastAsia="Arial" w:hAnsi="Arial" w:cs="Arial"/>
        </w:rPr>
        <w:t>the</w:t>
      </w:r>
      <w:r>
        <w:rPr>
          <w:rFonts w:ascii="Arial" w:eastAsia="Arial" w:hAnsi="Arial" w:cs="Arial"/>
          <w:spacing w:val="-1"/>
        </w:rPr>
        <w:t xml:space="preserve"> </w:t>
      </w:r>
      <w:r>
        <w:rPr>
          <w:rFonts w:ascii="Arial" w:eastAsia="Arial" w:hAnsi="Arial" w:cs="Arial"/>
          <w:b/>
          <w:spacing w:val="2"/>
        </w:rPr>
        <w:t>R</w:t>
      </w:r>
      <w:r>
        <w:rPr>
          <w:rFonts w:ascii="Arial" w:eastAsia="Arial" w:hAnsi="Arial" w:cs="Arial"/>
          <w:b/>
        </w:rPr>
        <w:t>ep</w:t>
      </w:r>
      <w:r>
        <w:rPr>
          <w:rFonts w:ascii="Arial" w:eastAsia="Arial" w:hAnsi="Arial" w:cs="Arial"/>
          <w:b/>
          <w:spacing w:val="1"/>
        </w:rPr>
        <w:t>o</w:t>
      </w:r>
      <w:r>
        <w:rPr>
          <w:rFonts w:ascii="Arial" w:eastAsia="Arial" w:hAnsi="Arial" w:cs="Arial"/>
          <w:b/>
          <w:spacing w:val="-1"/>
        </w:rPr>
        <w:t>r</w:t>
      </w:r>
      <w:r>
        <w:rPr>
          <w:rFonts w:ascii="Arial" w:eastAsia="Arial" w:hAnsi="Arial" w:cs="Arial"/>
          <w:b/>
          <w:spacing w:val="1"/>
        </w:rPr>
        <w:t>t</w:t>
      </w:r>
      <w:r>
        <w:rPr>
          <w:rFonts w:ascii="Arial" w:eastAsia="Arial" w:hAnsi="Arial" w:cs="Arial"/>
          <w:b/>
        </w:rPr>
        <w:t>s</w:t>
      </w:r>
      <w:r>
        <w:rPr>
          <w:rFonts w:ascii="Arial" w:eastAsia="Arial" w:hAnsi="Arial" w:cs="Arial"/>
          <w:b/>
          <w:spacing w:val="-8"/>
        </w:rPr>
        <w:t xml:space="preserve"> </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u.</w:t>
      </w:r>
    </w:p>
    <w:p w14:paraId="36916EA5" w14:textId="77777777" w:rsidR="00A51AC0" w:rsidRDefault="00A51AC0">
      <w:pPr>
        <w:spacing w:before="17" w:line="220" w:lineRule="exact"/>
        <w:rPr>
          <w:sz w:val="22"/>
          <w:szCs w:val="22"/>
        </w:rPr>
      </w:pPr>
    </w:p>
    <w:p w14:paraId="044E7B40" w14:textId="057A6913" w:rsidR="00A51AC0" w:rsidRDefault="005118F1">
      <w:pPr>
        <w:tabs>
          <w:tab w:val="left" w:pos="1600"/>
        </w:tabs>
        <w:ind w:left="1600" w:right="366" w:hanging="360"/>
        <w:rPr>
          <w:rFonts w:ascii="Arial" w:eastAsia="Arial" w:hAnsi="Arial" w:cs="Arial"/>
        </w:rPr>
      </w:pPr>
      <w:r>
        <w:rPr>
          <w:rFonts w:ascii="Wingdings" w:eastAsia="Wingdings" w:hAnsi="Wingdings" w:cs="Wingdings"/>
        </w:rPr>
        <w:t></w:t>
      </w:r>
      <w:r>
        <w:rPr>
          <w:spacing w:val="-198"/>
        </w:rPr>
        <w:t xml:space="preserve"> </w:t>
      </w:r>
      <w:r>
        <w:tab/>
      </w:r>
      <w:r>
        <w:rPr>
          <w:rFonts w:ascii="Arial" w:eastAsia="Arial" w:hAnsi="Arial" w:cs="Arial"/>
          <w:b/>
        </w:rPr>
        <w:t>No</w:t>
      </w:r>
      <w:r>
        <w:rPr>
          <w:rFonts w:ascii="Arial" w:eastAsia="Arial" w:hAnsi="Arial" w:cs="Arial"/>
          <w:b/>
          <w:spacing w:val="-3"/>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3"/>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b/>
          <w:i/>
        </w:rPr>
        <w:t>out</w:t>
      </w:r>
      <w:r>
        <w:rPr>
          <w:rFonts w:ascii="Arial" w:eastAsia="Arial" w:hAnsi="Arial" w:cs="Arial"/>
          <w:b/>
          <w:i/>
          <w:spacing w:val="-2"/>
        </w:rPr>
        <w:t xml:space="preserve"> </w:t>
      </w:r>
      <w:r>
        <w:rPr>
          <w:rFonts w:ascii="Arial" w:eastAsia="Arial" w:hAnsi="Arial" w:cs="Arial"/>
          <w:b/>
          <w:i/>
        </w:rPr>
        <w:t>of</w:t>
      </w:r>
      <w:r>
        <w:rPr>
          <w:rFonts w:ascii="Arial" w:eastAsia="Arial" w:hAnsi="Arial" w:cs="Arial"/>
          <w:b/>
          <w:i/>
          <w:spacing w:val="-1"/>
        </w:rPr>
        <w:t xml:space="preserve"> </w:t>
      </w:r>
      <w:r>
        <w:rPr>
          <w:rFonts w:ascii="Arial" w:eastAsia="Arial" w:hAnsi="Arial" w:cs="Arial"/>
          <w:b/>
          <w:i/>
        </w:rPr>
        <w:t>compli</w:t>
      </w:r>
      <w:r>
        <w:rPr>
          <w:rFonts w:ascii="Arial" w:eastAsia="Arial" w:hAnsi="Arial" w:cs="Arial"/>
          <w:b/>
          <w:i/>
          <w:spacing w:val="-1"/>
        </w:rPr>
        <w:t>a</w:t>
      </w:r>
      <w:r>
        <w:rPr>
          <w:rFonts w:ascii="Arial" w:eastAsia="Arial" w:hAnsi="Arial" w:cs="Arial"/>
          <w:b/>
          <w:i/>
        </w:rPr>
        <w:t>n</w:t>
      </w:r>
      <w:r>
        <w:rPr>
          <w:rFonts w:ascii="Arial" w:eastAsia="Arial" w:hAnsi="Arial" w:cs="Arial"/>
          <w:b/>
          <w:i/>
          <w:spacing w:val="2"/>
        </w:rPr>
        <w:t>c</w:t>
      </w:r>
      <w:r>
        <w:rPr>
          <w:rFonts w:ascii="Arial" w:eastAsia="Arial" w:hAnsi="Arial" w:cs="Arial"/>
          <w:b/>
          <w:i/>
        </w:rPr>
        <w:t>e</w:t>
      </w:r>
      <w:r>
        <w:rPr>
          <w:rFonts w:ascii="Arial" w:eastAsia="Arial" w:hAnsi="Arial" w:cs="Arial"/>
          <w:b/>
          <w:i/>
          <w:spacing w:val="-7"/>
        </w:rPr>
        <w:t xml:space="preserve"> </w:t>
      </w:r>
      <w:r>
        <w:rPr>
          <w:rFonts w:ascii="Arial" w:eastAsia="Arial" w:hAnsi="Arial" w:cs="Arial"/>
          <w:spacing w:val="-2"/>
        </w:rPr>
        <w:t>w</w:t>
      </w:r>
      <w:r>
        <w:rPr>
          <w:rFonts w:ascii="Arial" w:eastAsia="Arial" w:hAnsi="Arial" w:cs="Arial"/>
          <w:spacing w:val="1"/>
        </w:rPr>
        <w:t>i</w:t>
      </w:r>
      <w:r>
        <w:rPr>
          <w:rFonts w:ascii="Arial" w:eastAsia="Arial" w:hAnsi="Arial" w:cs="Arial"/>
        </w:rPr>
        <w:t>th</w:t>
      </w:r>
      <w:r>
        <w:rPr>
          <w:rFonts w:ascii="Arial" w:eastAsia="Arial" w:hAnsi="Arial" w:cs="Arial"/>
          <w:spacing w:val="-5"/>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C</w:t>
      </w:r>
      <w:r>
        <w:rPr>
          <w:rFonts w:ascii="Arial" w:eastAsia="Arial" w:hAnsi="Arial" w:cs="Arial"/>
        </w:rPr>
        <w:t>o</w:t>
      </w:r>
      <w:r>
        <w:rPr>
          <w:rFonts w:ascii="Arial" w:eastAsia="Arial" w:hAnsi="Arial" w:cs="Arial"/>
          <w:spacing w:val="-1"/>
        </w:rPr>
        <w:t>n</w:t>
      </w:r>
      <w:r>
        <w:rPr>
          <w:rFonts w:ascii="Arial" w:eastAsia="Arial" w:hAnsi="Arial" w:cs="Arial"/>
          <w:spacing w:val="2"/>
        </w:rPr>
        <w:t>n</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spacing w:val="1"/>
        </w:rPr>
        <w:t>c</w:t>
      </w:r>
      <w:r>
        <w:rPr>
          <w:rFonts w:ascii="Arial" w:eastAsia="Arial" w:hAnsi="Arial" w:cs="Arial"/>
        </w:rPr>
        <w:t>ut</w:t>
      </w:r>
      <w:r>
        <w:rPr>
          <w:rFonts w:ascii="Arial" w:eastAsia="Arial" w:hAnsi="Arial" w:cs="Arial"/>
          <w:spacing w:val="-10"/>
        </w:rPr>
        <w:t xml:space="preserve"> </w:t>
      </w:r>
      <w:r>
        <w:rPr>
          <w:rFonts w:ascii="Arial" w:eastAsia="Arial" w:hAnsi="Arial" w:cs="Arial"/>
          <w:spacing w:val="-1"/>
        </w:rPr>
        <w:t>S</w:t>
      </w:r>
      <w:r>
        <w:rPr>
          <w:rFonts w:ascii="Arial" w:eastAsia="Arial" w:hAnsi="Arial" w:cs="Arial"/>
        </w:rPr>
        <w:t>ta</w:t>
      </w:r>
      <w:r>
        <w:rPr>
          <w:rFonts w:ascii="Arial" w:eastAsia="Arial" w:hAnsi="Arial" w:cs="Arial"/>
          <w:spacing w:val="1"/>
        </w:rPr>
        <w:t>t</w:t>
      </w:r>
      <w:r>
        <w:rPr>
          <w:rFonts w:ascii="Arial" w:eastAsia="Arial" w:hAnsi="Arial" w:cs="Arial"/>
        </w:rPr>
        <w:t>e</w:t>
      </w:r>
      <w:r>
        <w:rPr>
          <w:rFonts w:ascii="Arial" w:eastAsia="Arial" w:hAnsi="Arial" w:cs="Arial"/>
          <w:spacing w:val="-5"/>
        </w:rPr>
        <w:t xml:space="preserve"> </w:t>
      </w:r>
      <w:r>
        <w:rPr>
          <w:rFonts w:ascii="Arial" w:eastAsia="Arial" w:hAnsi="Arial" w:cs="Arial"/>
          <w:spacing w:val="1"/>
        </w:rPr>
        <w:t>P</w:t>
      </w:r>
      <w:r>
        <w:rPr>
          <w:rFonts w:ascii="Arial" w:eastAsia="Arial" w:hAnsi="Arial" w:cs="Arial"/>
        </w:rPr>
        <w:t>er</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4"/>
        </w:rPr>
        <w:t>m</w:t>
      </w:r>
      <w:r>
        <w:rPr>
          <w:rFonts w:ascii="Arial" w:eastAsia="Arial" w:hAnsi="Arial" w:cs="Arial"/>
        </w:rPr>
        <w:t>a</w:t>
      </w:r>
      <w:r>
        <w:rPr>
          <w:rFonts w:ascii="Arial" w:eastAsia="Arial" w:hAnsi="Arial" w:cs="Arial"/>
          <w:spacing w:val="-1"/>
        </w:rPr>
        <w:t>n</w:t>
      </w:r>
      <w:r>
        <w:rPr>
          <w:rFonts w:ascii="Arial" w:eastAsia="Arial" w:hAnsi="Arial" w:cs="Arial"/>
          <w:spacing w:val="1"/>
        </w:rPr>
        <w:t>c</w:t>
      </w:r>
      <w:r>
        <w:rPr>
          <w:rFonts w:ascii="Arial" w:eastAsia="Arial" w:hAnsi="Arial" w:cs="Arial"/>
        </w:rPr>
        <w:t>e</w:t>
      </w:r>
      <w:r>
        <w:rPr>
          <w:rFonts w:ascii="Arial" w:eastAsia="Arial" w:hAnsi="Arial" w:cs="Arial"/>
          <w:spacing w:val="-11"/>
        </w:rPr>
        <w:t xml:space="preserve"> </w:t>
      </w:r>
      <w:r>
        <w:rPr>
          <w:rFonts w:ascii="Arial" w:eastAsia="Arial" w:hAnsi="Arial" w:cs="Arial"/>
          <w:spacing w:val="-1"/>
          <w:w w:val="99"/>
        </w:rPr>
        <w:t>Pl</w:t>
      </w:r>
      <w:r>
        <w:rPr>
          <w:rFonts w:ascii="Arial" w:eastAsia="Arial" w:hAnsi="Arial" w:cs="Arial"/>
          <w:spacing w:val="2"/>
          <w:w w:val="99"/>
        </w:rPr>
        <w:t>a</w:t>
      </w:r>
      <w:r>
        <w:rPr>
          <w:rFonts w:ascii="Arial" w:eastAsia="Arial" w:hAnsi="Arial" w:cs="Arial"/>
          <w:w w:val="99"/>
        </w:rPr>
        <w:t xml:space="preserve">n </w:t>
      </w:r>
      <w:r>
        <w:rPr>
          <w:rFonts w:ascii="Arial" w:eastAsia="Arial" w:hAnsi="Arial" w:cs="Arial"/>
          <w:spacing w:val="1"/>
          <w:w w:val="99"/>
        </w:rPr>
        <w:t>(</w:t>
      </w:r>
      <w:r>
        <w:rPr>
          <w:rFonts w:ascii="Arial" w:eastAsia="Arial" w:hAnsi="Arial" w:cs="Arial"/>
          <w:spacing w:val="-1"/>
          <w:w w:val="99"/>
        </w:rPr>
        <w:t>S</w:t>
      </w:r>
      <w:r>
        <w:rPr>
          <w:rFonts w:ascii="Arial" w:eastAsia="Arial" w:hAnsi="Arial" w:cs="Arial"/>
          <w:spacing w:val="1"/>
          <w:w w:val="99"/>
        </w:rPr>
        <w:t>P</w:t>
      </w:r>
      <w:r>
        <w:rPr>
          <w:rFonts w:ascii="Arial" w:eastAsia="Arial" w:hAnsi="Arial" w:cs="Arial"/>
          <w:spacing w:val="-1"/>
          <w:w w:val="99"/>
        </w:rPr>
        <w:t>P</w:t>
      </w:r>
      <w:r>
        <w:rPr>
          <w:rFonts w:ascii="Arial" w:eastAsia="Arial" w:hAnsi="Arial" w:cs="Arial"/>
          <w:spacing w:val="1"/>
          <w:w w:val="99"/>
        </w:rPr>
        <w:t>)</w:t>
      </w:r>
      <w:r>
        <w:rPr>
          <w:rFonts w:ascii="Arial" w:eastAsia="Arial" w:hAnsi="Arial" w:cs="Arial"/>
          <w:w w:val="99"/>
        </w:rPr>
        <w:t>,</w:t>
      </w:r>
      <w:r>
        <w:rPr>
          <w:rFonts w:ascii="Arial" w:eastAsia="Arial" w:hAnsi="Arial" w:cs="Arial"/>
        </w:rPr>
        <w:t xml:space="preserve"> I</w:t>
      </w:r>
      <w:r>
        <w:rPr>
          <w:rFonts w:ascii="Arial" w:eastAsia="Arial" w:hAnsi="Arial" w:cs="Arial"/>
          <w:spacing w:val="-1"/>
        </w:rPr>
        <w:t>n</w:t>
      </w:r>
      <w:r>
        <w:rPr>
          <w:rFonts w:ascii="Arial" w:eastAsia="Arial" w:hAnsi="Arial" w:cs="Arial"/>
          <w:spacing w:val="2"/>
        </w:rPr>
        <w:t>d</w:t>
      </w:r>
      <w:r>
        <w:rPr>
          <w:rFonts w:ascii="Arial" w:eastAsia="Arial" w:hAnsi="Arial" w:cs="Arial"/>
          <w:spacing w:val="-1"/>
        </w:rPr>
        <w:t>i</w:t>
      </w:r>
      <w:r>
        <w:rPr>
          <w:rFonts w:ascii="Arial" w:eastAsia="Arial" w:hAnsi="Arial" w:cs="Arial"/>
          <w:spacing w:val="1"/>
        </w:rPr>
        <w:t>c</w:t>
      </w:r>
      <w:r>
        <w:rPr>
          <w:rFonts w:ascii="Arial" w:eastAsia="Arial" w:hAnsi="Arial" w:cs="Arial"/>
        </w:rPr>
        <w:t>at</w:t>
      </w:r>
      <w:r>
        <w:rPr>
          <w:rFonts w:ascii="Arial" w:eastAsia="Arial" w:hAnsi="Arial" w:cs="Arial"/>
          <w:spacing w:val="-1"/>
        </w:rPr>
        <w:t>o</w:t>
      </w:r>
      <w:r>
        <w:rPr>
          <w:rFonts w:ascii="Arial" w:eastAsia="Arial" w:hAnsi="Arial" w:cs="Arial"/>
        </w:rPr>
        <w:t>r</w:t>
      </w:r>
      <w:r>
        <w:rPr>
          <w:rFonts w:ascii="Arial" w:eastAsia="Arial" w:hAnsi="Arial" w:cs="Arial"/>
          <w:spacing w:val="-5"/>
        </w:rPr>
        <w:t xml:space="preserve"> </w:t>
      </w:r>
      <w:r>
        <w:rPr>
          <w:rFonts w:ascii="Arial" w:eastAsia="Arial" w:hAnsi="Arial" w:cs="Arial"/>
        </w:rPr>
        <w:t>1</w:t>
      </w:r>
      <w:r>
        <w:rPr>
          <w:rFonts w:ascii="Arial" w:eastAsia="Arial" w:hAnsi="Arial" w:cs="Arial"/>
          <w:spacing w:val="-1"/>
        </w:rPr>
        <w:t>1</w:t>
      </w:r>
      <w:r>
        <w:rPr>
          <w:rFonts w:ascii="Arial" w:eastAsia="Arial" w:hAnsi="Arial" w:cs="Arial"/>
        </w:rPr>
        <w:t>.</w:t>
      </w:r>
      <w:r>
        <w:rPr>
          <w:rFonts w:ascii="Arial" w:eastAsia="Arial" w:hAnsi="Arial" w:cs="Arial"/>
          <w:spacing w:val="-1"/>
        </w:rPr>
        <w:t xml:space="preserve"> 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is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3"/>
        </w:rPr>
        <w:t xml:space="preserve"> </w:t>
      </w:r>
      <w:r>
        <w:rPr>
          <w:rFonts w:ascii="Arial" w:eastAsia="Arial" w:hAnsi="Arial" w:cs="Arial"/>
        </w:rPr>
        <w:t>h</w:t>
      </w:r>
      <w:r>
        <w:rPr>
          <w:rFonts w:ascii="Arial" w:eastAsia="Arial" w:hAnsi="Arial" w:cs="Arial"/>
          <w:spacing w:val="-1"/>
        </w:rPr>
        <w:t>a</w:t>
      </w:r>
      <w:r>
        <w:rPr>
          <w:rFonts w:ascii="Arial" w:eastAsia="Arial" w:hAnsi="Arial" w:cs="Arial"/>
        </w:rPr>
        <w:t>s</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rPr>
        <w:t>en</w:t>
      </w:r>
      <w:r>
        <w:rPr>
          <w:rFonts w:ascii="Arial" w:eastAsia="Arial" w:hAnsi="Arial" w:cs="Arial"/>
          <w:spacing w:val="-5"/>
        </w:rPr>
        <w:t xml:space="preserve"> </w:t>
      </w:r>
      <w:r>
        <w:rPr>
          <w:rFonts w:ascii="Arial" w:eastAsia="Arial" w:hAnsi="Arial" w:cs="Arial"/>
          <w:spacing w:val="1"/>
        </w:rPr>
        <w:t>c</w:t>
      </w:r>
      <w:r>
        <w:rPr>
          <w:rFonts w:ascii="Arial" w:eastAsia="Arial" w:hAnsi="Arial" w:cs="Arial"/>
          <w:spacing w:val="-1"/>
        </w:rPr>
        <w:t>i</w:t>
      </w:r>
      <w:r>
        <w:rPr>
          <w:rFonts w:ascii="Arial" w:eastAsia="Arial" w:hAnsi="Arial" w:cs="Arial"/>
          <w:spacing w:val="2"/>
        </w:rPr>
        <w:t>t</w:t>
      </w:r>
      <w:r>
        <w:rPr>
          <w:rFonts w:ascii="Arial" w:eastAsia="Arial" w:hAnsi="Arial" w:cs="Arial"/>
        </w:rPr>
        <w:t>ed</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4"/>
        </w:rPr>
        <w:t>o</w:t>
      </w:r>
      <w:r>
        <w:rPr>
          <w:rFonts w:ascii="Arial" w:eastAsia="Arial" w:hAnsi="Arial" w:cs="Arial"/>
        </w:rPr>
        <w:t>u</w:t>
      </w:r>
      <w:r>
        <w:rPr>
          <w:rFonts w:ascii="Arial" w:eastAsia="Arial" w:hAnsi="Arial" w:cs="Arial"/>
          <w:spacing w:val="-3"/>
        </w:rPr>
        <w:t xml:space="preserve"> </w:t>
      </w:r>
      <w:r>
        <w:rPr>
          <w:rFonts w:ascii="Arial" w:eastAsia="Arial" w:hAnsi="Arial" w:cs="Arial"/>
          <w:spacing w:val="-1"/>
        </w:rPr>
        <w:t>a</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rPr>
        <w:t>r</w:t>
      </w:r>
      <w:r>
        <w:rPr>
          <w:rFonts w:ascii="Arial" w:eastAsia="Arial" w:hAnsi="Arial" w:cs="Arial"/>
          <w:spacing w:val="2"/>
        </w:rPr>
        <w:t>e</w:t>
      </w:r>
      <w:r>
        <w:rPr>
          <w:rFonts w:ascii="Arial" w:eastAsia="Arial" w:hAnsi="Arial" w:cs="Arial"/>
        </w:rPr>
        <w:t>q</w:t>
      </w:r>
      <w:r>
        <w:rPr>
          <w:rFonts w:ascii="Arial" w:eastAsia="Arial" w:hAnsi="Arial" w:cs="Arial"/>
          <w:spacing w:val="-1"/>
        </w:rPr>
        <w:t>ui</w:t>
      </w:r>
      <w:r>
        <w:rPr>
          <w:rFonts w:ascii="Arial" w:eastAsia="Arial" w:hAnsi="Arial" w:cs="Arial"/>
          <w:spacing w:val="3"/>
        </w:rPr>
        <w:t>r</w:t>
      </w:r>
      <w:r>
        <w:rPr>
          <w:rFonts w:ascii="Arial" w:eastAsia="Arial" w:hAnsi="Arial" w:cs="Arial"/>
        </w:rPr>
        <w:t>ed</w:t>
      </w:r>
      <w:r>
        <w:rPr>
          <w:rFonts w:ascii="Arial" w:eastAsia="Arial" w:hAnsi="Arial" w:cs="Arial"/>
          <w:spacing w:val="-8"/>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w w:val="99"/>
        </w:rPr>
        <w:t>rep</w:t>
      </w:r>
      <w:r>
        <w:rPr>
          <w:rFonts w:ascii="Arial" w:eastAsia="Arial" w:hAnsi="Arial" w:cs="Arial"/>
          <w:spacing w:val="-1"/>
          <w:w w:val="99"/>
        </w:rPr>
        <w:t>o</w:t>
      </w:r>
      <w:r>
        <w:rPr>
          <w:rFonts w:ascii="Arial" w:eastAsia="Arial" w:hAnsi="Arial" w:cs="Arial"/>
          <w:spacing w:val="1"/>
          <w:w w:val="99"/>
        </w:rPr>
        <w:t>r</w:t>
      </w:r>
      <w:r>
        <w:rPr>
          <w:rFonts w:ascii="Arial" w:eastAsia="Arial" w:hAnsi="Arial" w:cs="Arial"/>
          <w:w w:val="99"/>
        </w:rPr>
        <w:t xml:space="preserve">t </w:t>
      </w:r>
      <w:r>
        <w:rPr>
          <w:rFonts w:ascii="Arial" w:eastAsia="Arial" w:hAnsi="Arial" w:cs="Arial"/>
          <w:spacing w:val="-1"/>
          <w:w w:val="99"/>
        </w:rPr>
        <w:t>i</w:t>
      </w:r>
      <w:r>
        <w:rPr>
          <w:rFonts w:ascii="Arial" w:eastAsia="Arial" w:hAnsi="Arial" w:cs="Arial"/>
          <w:w w:val="99"/>
        </w:rPr>
        <w:t>n</w:t>
      </w:r>
      <w:r>
        <w:rPr>
          <w:rFonts w:ascii="Arial" w:eastAsia="Arial" w:hAnsi="Arial" w:cs="Arial"/>
          <w:spacing w:val="1"/>
          <w:w w:val="99"/>
        </w:rPr>
        <w:t>d</w:t>
      </w:r>
      <w:r>
        <w:rPr>
          <w:rFonts w:ascii="Arial" w:eastAsia="Arial" w:hAnsi="Arial" w:cs="Arial"/>
          <w:spacing w:val="-1"/>
          <w:w w:val="99"/>
        </w:rPr>
        <w:t>i</w:t>
      </w:r>
      <w:r>
        <w:rPr>
          <w:rFonts w:ascii="Arial" w:eastAsia="Arial" w:hAnsi="Arial" w:cs="Arial"/>
          <w:spacing w:val="1"/>
          <w:w w:val="99"/>
        </w:rPr>
        <w:t>v</w:t>
      </w:r>
      <w:r>
        <w:rPr>
          <w:rFonts w:ascii="Arial" w:eastAsia="Arial" w:hAnsi="Arial" w:cs="Arial"/>
          <w:spacing w:val="-1"/>
          <w:w w:val="99"/>
        </w:rPr>
        <w:t>i</w:t>
      </w:r>
      <w:r>
        <w:rPr>
          <w:rFonts w:ascii="Arial" w:eastAsia="Arial" w:hAnsi="Arial" w:cs="Arial"/>
          <w:spacing w:val="2"/>
          <w:w w:val="99"/>
        </w:rPr>
        <w:t>d</w:t>
      </w:r>
      <w:r>
        <w:rPr>
          <w:rFonts w:ascii="Arial" w:eastAsia="Arial" w:hAnsi="Arial" w:cs="Arial"/>
          <w:w w:val="99"/>
        </w:rPr>
        <w:t>u</w:t>
      </w:r>
      <w:r>
        <w:rPr>
          <w:rFonts w:ascii="Arial" w:eastAsia="Arial" w:hAnsi="Arial" w:cs="Arial"/>
          <w:spacing w:val="-1"/>
          <w:w w:val="99"/>
        </w:rPr>
        <w:t>a</w:t>
      </w:r>
      <w:r>
        <w:rPr>
          <w:rFonts w:ascii="Arial" w:eastAsia="Arial" w:hAnsi="Arial" w:cs="Arial"/>
          <w:spacing w:val="1"/>
          <w:w w:val="99"/>
        </w:rPr>
        <w:t>li</w:t>
      </w:r>
      <w:r>
        <w:rPr>
          <w:rFonts w:ascii="Arial" w:eastAsia="Arial" w:hAnsi="Arial" w:cs="Arial"/>
          <w:spacing w:val="-1"/>
          <w:w w:val="99"/>
        </w:rPr>
        <w:t>z</w:t>
      </w:r>
      <w:r>
        <w:rPr>
          <w:rFonts w:ascii="Arial" w:eastAsia="Arial" w:hAnsi="Arial" w:cs="Arial"/>
          <w:w w:val="99"/>
        </w:rPr>
        <w:t>ed</w:t>
      </w:r>
      <w:r>
        <w:rPr>
          <w:rFonts w:ascii="Arial" w:eastAsia="Arial" w:hAnsi="Arial" w:cs="Arial"/>
          <w:spacing w:val="1"/>
        </w:rPr>
        <w:t xml:space="preserve"> s</w:t>
      </w:r>
      <w:r>
        <w:rPr>
          <w:rFonts w:ascii="Arial" w:eastAsia="Arial" w:hAnsi="Arial" w:cs="Arial"/>
        </w:rPr>
        <w:t>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2"/>
        </w:rPr>
        <w:t>d</w:t>
      </w:r>
      <w:r>
        <w:rPr>
          <w:rFonts w:ascii="Arial" w:eastAsia="Arial" w:hAnsi="Arial" w:cs="Arial"/>
        </w:rPr>
        <w:t>ata</w:t>
      </w:r>
      <w:r>
        <w:rPr>
          <w:rFonts w:ascii="Arial" w:eastAsia="Arial" w:hAnsi="Arial" w:cs="Arial"/>
          <w:spacing w:val="-3"/>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4"/>
        </w:rPr>
        <w:t xml:space="preserve"> </w:t>
      </w:r>
      <w:r>
        <w:rPr>
          <w:rFonts w:ascii="Arial" w:eastAsia="Arial" w:hAnsi="Arial" w:cs="Arial"/>
          <w:spacing w:val="4"/>
        </w:rPr>
        <w:t>m</w:t>
      </w:r>
      <w:r>
        <w:rPr>
          <w:rFonts w:ascii="Arial" w:eastAsia="Arial" w:hAnsi="Arial" w:cs="Arial"/>
        </w:rPr>
        <w:t>o</w:t>
      </w:r>
      <w:r>
        <w:rPr>
          <w:rFonts w:ascii="Arial" w:eastAsia="Arial" w:hAnsi="Arial" w:cs="Arial"/>
          <w:spacing w:val="-1"/>
        </w:rPr>
        <w:t>ni</w:t>
      </w:r>
      <w:r>
        <w:rPr>
          <w:rFonts w:ascii="Arial" w:eastAsia="Arial" w:hAnsi="Arial" w:cs="Arial"/>
        </w:rPr>
        <w:t>tored</w:t>
      </w:r>
      <w:r>
        <w:rPr>
          <w:rFonts w:ascii="Arial" w:eastAsia="Arial" w:hAnsi="Arial" w:cs="Arial"/>
          <w:spacing w:val="-9"/>
        </w:rPr>
        <w:t xml:space="preserve"> </w:t>
      </w:r>
      <w:r>
        <w:rPr>
          <w:rFonts w:ascii="Arial" w:eastAsia="Arial" w:hAnsi="Arial" w:cs="Arial"/>
        </w:rPr>
        <w:t>s</w:t>
      </w:r>
      <w:r>
        <w:rPr>
          <w:rFonts w:ascii="Arial" w:eastAsia="Arial" w:hAnsi="Arial" w:cs="Arial"/>
          <w:spacing w:val="2"/>
        </w:rPr>
        <w:t>u</w:t>
      </w:r>
      <w:r>
        <w:rPr>
          <w:rFonts w:ascii="Arial" w:eastAsia="Arial" w:hAnsi="Arial" w:cs="Arial"/>
        </w:rPr>
        <w:t>b</w:t>
      </w:r>
      <w:r>
        <w:rPr>
          <w:rFonts w:ascii="Arial" w:eastAsia="Arial" w:hAnsi="Arial" w:cs="Arial"/>
          <w:spacing w:val="4"/>
        </w:rPr>
        <w:t>m</w:t>
      </w:r>
      <w:r>
        <w:rPr>
          <w:rFonts w:ascii="Arial" w:eastAsia="Arial" w:hAnsi="Arial" w:cs="Arial"/>
          <w:spacing w:val="-1"/>
        </w:rPr>
        <w:t>i</w:t>
      </w:r>
      <w:r>
        <w:rPr>
          <w:rFonts w:ascii="Arial" w:eastAsia="Arial" w:hAnsi="Arial" w:cs="Arial"/>
          <w:spacing w:val="1"/>
        </w:rPr>
        <w:t>ss</w:t>
      </w:r>
      <w:r>
        <w:rPr>
          <w:rFonts w:ascii="Arial" w:eastAsia="Arial" w:hAnsi="Arial" w:cs="Arial"/>
          <w:spacing w:val="-1"/>
        </w:rPr>
        <w:t>i</w:t>
      </w:r>
      <w:r>
        <w:rPr>
          <w:rFonts w:ascii="Arial" w:eastAsia="Arial" w:hAnsi="Arial" w:cs="Arial"/>
        </w:rPr>
        <w:t>on</w:t>
      </w:r>
      <w:r>
        <w:rPr>
          <w:rFonts w:ascii="Arial" w:eastAsia="Arial" w:hAnsi="Arial" w:cs="Arial"/>
          <w:spacing w:val="-11"/>
        </w:rPr>
        <w:t xml:space="preserve"> </w:t>
      </w:r>
      <w:r>
        <w:rPr>
          <w:rFonts w:ascii="Arial" w:eastAsia="Arial" w:hAnsi="Arial" w:cs="Arial"/>
        </w:rPr>
        <w:t>re</w:t>
      </w:r>
      <w:r>
        <w:rPr>
          <w:rFonts w:ascii="Arial" w:eastAsia="Arial" w:hAnsi="Arial" w:cs="Arial"/>
          <w:spacing w:val="1"/>
        </w:rPr>
        <w:t>v</w:t>
      </w:r>
      <w:r>
        <w:rPr>
          <w:rFonts w:ascii="Arial" w:eastAsia="Arial" w:hAnsi="Arial" w:cs="Arial"/>
          <w:spacing w:val="-1"/>
        </w:rPr>
        <w:t>i</w:t>
      </w:r>
      <w:r>
        <w:rPr>
          <w:rFonts w:ascii="Arial" w:eastAsia="Arial" w:hAnsi="Arial" w:cs="Arial"/>
          <w:spacing w:val="2"/>
        </w:rPr>
        <w:t>e</w:t>
      </w:r>
      <w:r>
        <w:rPr>
          <w:rFonts w:ascii="Arial" w:eastAsia="Arial" w:hAnsi="Arial" w:cs="Arial"/>
        </w:rPr>
        <w:t>w</w:t>
      </w:r>
      <w:r>
        <w:rPr>
          <w:rFonts w:ascii="Arial" w:eastAsia="Arial" w:hAnsi="Arial" w:cs="Arial"/>
          <w:spacing w:val="-6"/>
        </w:rPr>
        <w:t xml:space="preserve"> </w:t>
      </w:r>
      <w:r>
        <w:rPr>
          <w:rFonts w:ascii="Arial" w:eastAsia="Arial" w:hAnsi="Arial" w:cs="Arial"/>
        </w:rPr>
        <w:t>u</w:t>
      </w:r>
      <w:r>
        <w:rPr>
          <w:rFonts w:ascii="Arial" w:eastAsia="Arial" w:hAnsi="Arial" w:cs="Arial"/>
          <w:spacing w:val="1"/>
        </w:rPr>
        <w:t>s</w:t>
      </w:r>
      <w:r>
        <w:rPr>
          <w:rFonts w:ascii="Arial" w:eastAsia="Arial" w:hAnsi="Arial" w:cs="Arial"/>
          <w:spacing w:val="-1"/>
        </w:rPr>
        <w:t>i</w:t>
      </w:r>
      <w:r>
        <w:rPr>
          <w:rFonts w:ascii="Arial" w:eastAsia="Arial" w:hAnsi="Arial" w:cs="Arial"/>
        </w:rPr>
        <w:t>ng</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spacing w:val="2"/>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7"/>
        </w:rPr>
        <w:t xml:space="preserve"> </w:t>
      </w:r>
      <w:r>
        <w:rPr>
          <w:rFonts w:ascii="Arial" w:eastAsia="Arial" w:hAnsi="Arial" w:cs="Arial"/>
          <w:spacing w:val="3"/>
        </w:rPr>
        <w:t>T</w:t>
      </w:r>
      <w:r>
        <w:rPr>
          <w:rFonts w:ascii="Arial" w:eastAsia="Arial" w:hAnsi="Arial" w:cs="Arial"/>
          <w:spacing w:val="-3"/>
        </w:rPr>
        <w:t>i</w:t>
      </w:r>
      <w:r>
        <w:rPr>
          <w:rFonts w:ascii="Arial" w:eastAsia="Arial" w:hAnsi="Arial" w:cs="Arial"/>
          <w:spacing w:val="4"/>
        </w:rPr>
        <w:t>m</w:t>
      </w:r>
      <w:r>
        <w:rPr>
          <w:rFonts w:ascii="Arial" w:eastAsia="Arial" w:hAnsi="Arial" w:cs="Arial"/>
        </w:rPr>
        <w:t>e</w:t>
      </w:r>
      <w:r>
        <w:rPr>
          <w:rFonts w:ascii="Arial" w:eastAsia="Arial" w:hAnsi="Arial" w:cs="Arial"/>
          <w:spacing w:val="-1"/>
        </w:rPr>
        <w:t>li</w:t>
      </w:r>
      <w:r>
        <w:rPr>
          <w:rFonts w:ascii="Arial" w:eastAsia="Arial" w:hAnsi="Arial" w:cs="Arial"/>
        </w:rPr>
        <w:t>n</w:t>
      </w:r>
      <w:r>
        <w:rPr>
          <w:rFonts w:ascii="Arial" w:eastAsia="Arial" w:hAnsi="Arial" w:cs="Arial"/>
          <w:spacing w:val="-1"/>
        </w:rPr>
        <w:t>e</w:t>
      </w:r>
      <w:r>
        <w:rPr>
          <w:rFonts w:ascii="Arial" w:eastAsia="Arial" w:hAnsi="Arial" w:cs="Arial"/>
        </w:rPr>
        <w:t xml:space="preserve">s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n</w:t>
      </w:r>
      <w:r>
        <w:rPr>
          <w:rFonts w:ascii="Arial" w:eastAsia="Arial" w:hAnsi="Arial" w:cs="Arial"/>
          <w:spacing w:val="-1"/>
        </w:rPr>
        <w:t>e</w:t>
      </w:r>
      <w:r>
        <w:rPr>
          <w:rFonts w:ascii="Arial" w:eastAsia="Arial" w:hAnsi="Arial" w:cs="Arial"/>
          <w:spacing w:val="1"/>
        </w:rPr>
        <w:t>x</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c</w:t>
      </w:r>
      <w:r>
        <w:rPr>
          <w:rFonts w:ascii="Arial" w:eastAsia="Arial" w:hAnsi="Arial" w:cs="Arial"/>
          <w:spacing w:val="2"/>
        </w:rPr>
        <w:t>o</w:t>
      </w:r>
      <w:r>
        <w:rPr>
          <w:rFonts w:ascii="Arial" w:eastAsia="Arial" w:hAnsi="Arial" w:cs="Arial"/>
          <w:spacing w:val="-1"/>
        </w:rPr>
        <w:t>ll</w:t>
      </w:r>
      <w:r>
        <w:rPr>
          <w:rFonts w:ascii="Arial" w:eastAsia="Arial" w:hAnsi="Arial" w:cs="Arial"/>
        </w:rPr>
        <w:t>e</w:t>
      </w:r>
      <w:r>
        <w:rPr>
          <w:rFonts w:ascii="Arial" w:eastAsia="Arial" w:hAnsi="Arial" w:cs="Arial"/>
          <w:spacing w:val="1"/>
        </w:rPr>
        <w:t>c</w:t>
      </w:r>
      <w:r>
        <w:rPr>
          <w:rFonts w:ascii="Arial" w:eastAsia="Arial" w:hAnsi="Arial" w:cs="Arial"/>
          <w:spacing w:val="2"/>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6"/>
        </w:rPr>
        <w:t xml:space="preserve"> </w:t>
      </w:r>
      <w:r>
        <w:rPr>
          <w:rFonts w:ascii="Arial" w:eastAsia="Arial" w:hAnsi="Arial" w:cs="Arial"/>
          <w:spacing w:val="-4"/>
        </w:rPr>
        <w:t>y</w:t>
      </w:r>
      <w:r>
        <w:rPr>
          <w:rFonts w:ascii="Arial" w:eastAsia="Arial" w:hAnsi="Arial" w:cs="Arial"/>
          <w:spacing w:val="2"/>
        </w:rPr>
        <w:t>e</w:t>
      </w:r>
      <w:r>
        <w:rPr>
          <w:rFonts w:ascii="Arial" w:eastAsia="Arial" w:hAnsi="Arial" w:cs="Arial"/>
        </w:rPr>
        <w:t>ar.</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c</w:t>
      </w:r>
      <w:r>
        <w:rPr>
          <w:rFonts w:ascii="Arial" w:eastAsia="Arial" w:hAnsi="Arial" w:cs="Arial"/>
        </w:rPr>
        <w:t>e</w:t>
      </w:r>
      <w:r>
        <w:rPr>
          <w:rFonts w:ascii="Arial" w:eastAsia="Arial" w:hAnsi="Arial" w:cs="Arial"/>
          <w:spacing w:val="-1"/>
        </w:rPr>
        <w:t>e</w:t>
      </w:r>
      <w:r>
        <w:rPr>
          <w:rFonts w:ascii="Arial" w:eastAsia="Arial" w:hAnsi="Arial" w:cs="Arial"/>
        </w:rPr>
        <w:t>d</w:t>
      </w:r>
      <w:r>
        <w:rPr>
          <w:rFonts w:ascii="Arial" w:eastAsia="Arial" w:hAnsi="Arial" w:cs="Arial"/>
          <w:spacing w:val="-5"/>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e</w:t>
      </w:r>
      <w:r>
        <w:rPr>
          <w:rFonts w:ascii="Arial" w:eastAsia="Arial" w:hAnsi="Arial" w:cs="Arial"/>
          <w:spacing w:val="1"/>
        </w:rPr>
        <w:t>x</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tep</w:t>
      </w:r>
      <w:r>
        <w:rPr>
          <w:rFonts w:ascii="Arial" w:eastAsia="Arial" w:hAnsi="Arial" w:cs="Arial"/>
          <w:spacing w:val="-3"/>
        </w:rPr>
        <w:t xml:space="preserve"> </w:t>
      </w:r>
      <w:r>
        <w:rPr>
          <w:rFonts w:ascii="Arial" w:eastAsia="Arial" w:hAnsi="Arial" w:cs="Arial"/>
        </w:rPr>
        <w:t>to</w:t>
      </w:r>
      <w:r>
        <w:rPr>
          <w:rFonts w:ascii="Arial" w:eastAsia="Arial" w:hAnsi="Arial" w:cs="Arial"/>
          <w:spacing w:val="-1"/>
        </w:rPr>
        <w:t xml:space="preserve"> </w:t>
      </w:r>
      <w:r>
        <w:rPr>
          <w:rFonts w:ascii="Arial" w:eastAsia="Arial" w:hAnsi="Arial" w:cs="Arial"/>
        </w:rPr>
        <w:t>pri</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3"/>
        </w:rPr>
        <w:t>r</w:t>
      </w:r>
      <w:r>
        <w:rPr>
          <w:rFonts w:ascii="Arial" w:eastAsia="Arial" w:hAnsi="Arial" w:cs="Arial"/>
        </w:rPr>
        <w:t>e</w:t>
      </w:r>
      <w:r>
        <w:rPr>
          <w:rFonts w:ascii="Arial" w:eastAsia="Arial" w:hAnsi="Arial" w:cs="Arial"/>
          <w:spacing w:val="1"/>
        </w:rPr>
        <w:t>v</w:t>
      </w:r>
      <w:r>
        <w:rPr>
          <w:rFonts w:ascii="Arial" w:eastAsia="Arial" w:hAnsi="Arial" w:cs="Arial"/>
          <w:spacing w:val="-1"/>
        </w:rPr>
        <w:t>i</w:t>
      </w:r>
      <w:r>
        <w:rPr>
          <w:rFonts w:ascii="Arial" w:eastAsia="Arial" w:hAnsi="Arial" w:cs="Arial"/>
          <w:spacing w:val="2"/>
        </w:rPr>
        <w:t>e</w:t>
      </w:r>
      <w:r>
        <w:rPr>
          <w:rFonts w:ascii="Arial" w:eastAsia="Arial" w:hAnsi="Arial" w:cs="Arial"/>
        </w:rPr>
        <w:t>w</w:t>
      </w:r>
      <w:r>
        <w:rPr>
          <w:rFonts w:ascii="Arial" w:eastAsia="Arial" w:hAnsi="Arial" w:cs="Arial"/>
          <w:spacing w:val="-6"/>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s</w:t>
      </w:r>
      <w:r>
        <w:rPr>
          <w:rFonts w:ascii="Arial" w:eastAsia="Arial" w:hAnsi="Arial" w:cs="Arial"/>
        </w:rPr>
        <w:t>tru</w:t>
      </w:r>
      <w:r>
        <w:rPr>
          <w:rFonts w:ascii="Arial" w:eastAsia="Arial" w:hAnsi="Arial" w:cs="Arial"/>
          <w:spacing w:val="1"/>
        </w:rPr>
        <w:t>c</w:t>
      </w:r>
      <w:r>
        <w:rPr>
          <w:rFonts w:ascii="Arial" w:eastAsia="Arial" w:hAnsi="Arial" w:cs="Arial"/>
          <w:spacing w:val="2"/>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9"/>
        </w:rPr>
        <w:t xml:space="preserve"> </w:t>
      </w:r>
      <w:r>
        <w:rPr>
          <w:rFonts w:ascii="Arial" w:eastAsia="Arial" w:hAnsi="Arial" w:cs="Arial"/>
          <w:spacing w:val="2"/>
        </w:rPr>
        <w:t>o</w:t>
      </w:r>
      <w:r>
        <w:rPr>
          <w:rFonts w:ascii="Arial" w:eastAsia="Arial" w:hAnsi="Arial" w:cs="Arial"/>
        </w:rPr>
        <w:t>n the</w:t>
      </w:r>
      <w:r>
        <w:rPr>
          <w:rFonts w:ascii="Arial" w:eastAsia="Arial" w:hAnsi="Arial" w:cs="Arial"/>
          <w:spacing w:val="-4"/>
        </w:rPr>
        <w:t xml:space="preserve"> </w:t>
      </w:r>
      <w:r w:rsidRPr="007015A9">
        <w:rPr>
          <w:rFonts w:ascii="Arial" w:eastAsia="Arial" w:hAnsi="Arial" w:cs="Arial"/>
          <w:i/>
          <w:spacing w:val="2"/>
          <w:highlight w:val="yellow"/>
        </w:rPr>
        <w:t>C</w:t>
      </w:r>
      <w:r w:rsidRPr="007015A9">
        <w:rPr>
          <w:rFonts w:ascii="Arial" w:eastAsia="Arial" w:hAnsi="Arial" w:cs="Arial"/>
          <w:i/>
          <w:highlight w:val="yellow"/>
        </w:rPr>
        <w:t>ert</w:t>
      </w:r>
      <w:r w:rsidRPr="007015A9">
        <w:rPr>
          <w:rFonts w:ascii="Arial" w:eastAsia="Arial" w:hAnsi="Arial" w:cs="Arial"/>
          <w:i/>
          <w:spacing w:val="-1"/>
          <w:highlight w:val="yellow"/>
        </w:rPr>
        <w:t>i</w:t>
      </w:r>
      <w:r w:rsidRPr="007015A9">
        <w:rPr>
          <w:rFonts w:ascii="Arial" w:eastAsia="Arial" w:hAnsi="Arial" w:cs="Arial"/>
          <w:i/>
          <w:spacing w:val="2"/>
          <w:highlight w:val="yellow"/>
        </w:rPr>
        <w:t>f</w:t>
      </w:r>
      <w:r w:rsidRPr="007015A9">
        <w:rPr>
          <w:rFonts w:ascii="Arial" w:eastAsia="Arial" w:hAnsi="Arial" w:cs="Arial"/>
          <w:i/>
          <w:spacing w:val="-1"/>
          <w:highlight w:val="yellow"/>
        </w:rPr>
        <w:t>i</w:t>
      </w:r>
      <w:r w:rsidRPr="007015A9">
        <w:rPr>
          <w:rFonts w:ascii="Arial" w:eastAsia="Arial" w:hAnsi="Arial" w:cs="Arial"/>
          <w:i/>
          <w:spacing w:val="1"/>
          <w:highlight w:val="yellow"/>
        </w:rPr>
        <w:t>c</w:t>
      </w:r>
      <w:r w:rsidRPr="007015A9">
        <w:rPr>
          <w:rFonts w:ascii="Arial" w:eastAsia="Arial" w:hAnsi="Arial" w:cs="Arial"/>
          <w:i/>
          <w:highlight w:val="yellow"/>
        </w:rPr>
        <w:t>at</w:t>
      </w:r>
      <w:r w:rsidRPr="007015A9">
        <w:rPr>
          <w:rFonts w:ascii="Arial" w:eastAsia="Arial" w:hAnsi="Arial" w:cs="Arial"/>
          <w:i/>
          <w:spacing w:val="1"/>
          <w:highlight w:val="yellow"/>
        </w:rPr>
        <w:t>i</w:t>
      </w:r>
      <w:r w:rsidRPr="007015A9">
        <w:rPr>
          <w:rFonts w:ascii="Arial" w:eastAsia="Arial" w:hAnsi="Arial" w:cs="Arial"/>
          <w:i/>
          <w:highlight w:val="yellow"/>
        </w:rPr>
        <w:t>on</w:t>
      </w:r>
      <w:r w:rsidRPr="007015A9">
        <w:rPr>
          <w:rFonts w:ascii="Arial" w:eastAsia="Arial" w:hAnsi="Arial" w:cs="Arial"/>
          <w:i/>
          <w:spacing w:val="-12"/>
          <w:highlight w:val="yellow"/>
        </w:rPr>
        <w:t xml:space="preserve"> </w:t>
      </w:r>
      <w:r w:rsidRPr="007015A9">
        <w:rPr>
          <w:rFonts w:ascii="Arial" w:eastAsia="Arial" w:hAnsi="Arial" w:cs="Arial"/>
          <w:i/>
          <w:spacing w:val="2"/>
          <w:highlight w:val="yellow"/>
        </w:rPr>
        <w:t>C</w:t>
      </w:r>
      <w:r w:rsidRPr="007015A9">
        <w:rPr>
          <w:rFonts w:ascii="Arial" w:eastAsia="Arial" w:hAnsi="Arial" w:cs="Arial"/>
          <w:i/>
          <w:highlight w:val="yellow"/>
        </w:rPr>
        <w:t>o</w:t>
      </w:r>
      <w:r w:rsidRPr="007015A9">
        <w:rPr>
          <w:rFonts w:ascii="Arial" w:eastAsia="Arial" w:hAnsi="Arial" w:cs="Arial"/>
          <w:i/>
          <w:spacing w:val="-1"/>
          <w:highlight w:val="yellow"/>
        </w:rPr>
        <w:t>n</w:t>
      </w:r>
      <w:r w:rsidRPr="007015A9">
        <w:rPr>
          <w:rFonts w:ascii="Arial" w:eastAsia="Arial" w:hAnsi="Arial" w:cs="Arial"/>
          <w:i/>
          <w:spacing w:val="2"/>
          <w:highlight w:val="yellow"/>
        </w:rPr>
        <w:t>f</w:t>
      </w:r>
      <w:r w:rsidRPr="007015A9">
        <w:rPr>
          <w:rFonts w:ascii="Arial" w:eastAsia="Arial" w:hAnsi="Arial" w:cs="Arial"/>
          <w:i/>
          <w:spacing w:val="-1"/>
          <w:highlight w:val="yellow"/>
        </w:rPr>
        <w:t>i</w:t>
      </w:r>
      <w:r w:rsidRPr="007015A9">
        <w:rPr>
          <w:rFonts w:ascii="Arial" w:eastAsia="Arial" w:hAnsi="Arial" w:cs="Arial"/>
          <w:i/>
          <w:spacing w:val="3"/>
          <w:highlight w:val="yellow"/>
        </w:rPr>
        <w:t>r</w:t>
      </w:r>
      <w:r w:rsidRPr="007015A9">
        <w:rPr>
          <w:rFonts w:ascii="Arial" w:eastAsia="Arial" w:hAnsi="Arial" w:cs="Arial"/>
          <w:i/>
          <w:highlight w:val="yellow"/>
        </w:rPr>
        <w:t>m</w:t>
      </w:r>
      <w:r w:rsidRPr="007015A9">
        <w:rPr>
          <w:rFonts w:ascii="Arial" w:eastAsia="Arial" w:hAnsi="Arial" w:cs="Arial"/>
          <w:i/>
          <w:spacing w:val="-1"/>
          <w:highlight w:val="yellow"/>
        </w:rPr>
        <w:t>a</w:t>
      </w:r>
      <w:r w:rsidRPr="007015A9">
        <w:rPr>
          <w:rFonts w:ascii="Arial" w:eastAsia="Arial" w:hAnsi="Arial" w:cs="Arial"/>
          <w:i/>
          <w:spacing w:val="2"/>
          <w:highlight w:val="yellow"/>
        </w:rPr>
        <w:t>t</w:t>
      </w:r>
      <w:r w:rsidRPr="007015A9">
        <w:rPr>
          <w:rFonts w:ascii="Arial" w:eastAsia="Arial" w:hAnsi="Arial" w:cs="Arial"/>
          <w:i/>
          <w:spacing w:val="1"/>
          <w:highlight w:val="yellow"/>
        </w:rPr>
        <w:t>i</w:t>
      </w:r>
      <w:r w:rsidRPr="007015A9">
        <w:rPr>
          <w:rFonts w:ascii="Arial" w:eastAsia="Arial" w:hAnsi="Arial" w:cs="Arial"/>
          <w:i/>
          <w:highlight w:val="yellow"/>
        </w:rPr>
        <w:t>on</w:t>
      </w:r>
      <w:r w:rsidRPr="007015A9">
        <w:rPr>
          <w:rFonts w:ascii="Arial" w:eastAsia="Arial" w:hAnsi="Arial" w:cs="Arial"/>
          <w:i/>
          <w:spacing w:val="-12"/>
          <w:highlight w:val="yellow"/>
        </w:rPr>
        <w:t xml:space="preserve"> </w:t>
      </w:r>
      <w:r w:rsidRPr="007015A9">
        <w:rPr>
          <w:rFonts w:ascii="Arial" w:eastAsia="Arial" w:hAnsi="Arial" w:cs="Arial"/>
          <w:spacing w:val="1"/>
          <w:highlight w:val="yellow"/>
        </w:rPr>
        <w:t>r</w:t>
      </w:r>
      <w:r w:rsidRPr="007015A9">
        <w:rPr>
          <w:rFonts w:ascii="Arial" w:eastAsia="Arial" w:hAnsi="Arial" w:cs="Arial"/>
          <w:highlight w:val="yellow"/>
        </w:rPr>
        <w:t>e</w:t>
      </w:r>
      <w:r w:rsidRPr="007015A9">
        <w:rPr>
          <w:rFonts w:ascii="Arial" w:eastAsia="Arial" w:hAnsi="Arial" w:cs="Arial"/>
          <w:spacing w:val="1"/>
          <w:highlight w:val="yellow"/>
        </w:rPr>
        <w:t>p</w:t>
      </w:r>
      <w:r w:rsidRPr="007015A9">
        <w:rPr>
          <w:rFonts w:ascii="Arial" w:eastAsia="Arial" w:hAnsi="Arial" w:cs="Arial"/>
          <w:highlight w:val="yellow"/>
        </w:rPr>
        <w:t>or</w:t>
      </w:r>
      <w:r w:rsidRPr="007015A9">
        <w:rPr>
          <w:rFonts w:ascii="Arial" w:eastAsia="Arial" w:hAnsi="Arial" w:cs="Arial"/>
          <w:spacing w:val="1"/>
          <w:highlight w:val="yellow"/>
        </w:rPr>
        <w:t>t</w:t>
      </w:r>
      <w:r w:rsidRPr="007015A9">
        <w:rPr>
          <w:rFonts w:ascii="Arial" w:eastAsia="Arial" w:hAnsi="Arial" w:cs="Arial"/>
          <w:highlight w:val="yellow"/>
        </w:rPr>
        <w:t>.</w:t>
      </w:r>
    </w:p>
    <w:p w14:paraId="381E2F15" w14:textId="77777777" w:rsidR="00A51AC0" w:rsidRDefault="00A51AC0">
      <w:pPr>
        <w:spacing w:line="200" w:lineRule="exact"/>
      </w:pPr>
    </w:p>
    <w:p w14:paraId="5D5B6004" w14:textId="77777777" w:rsidR="00A51AC0" w:rsidRDefault="005118F1">
      <w:pPr>
        <w:ind w:left="520"/>
        <w:rPr>
          <w:rFonts w:ascii="Arial" w:eastAsia="Arial" w:hAnsi="Arial" w:cs="Arial"/>
        </w:rPr>
      </w:pPr>
      <w:r>
        <w:rPr>
          <w:rFonts w:ascii="Arial" w:eastAsia="Arial" w:hAnsi="Arial" w:cs="Arial"/>
          <w:b/>
          <w:sz w:val="24"/>
          <w:szCs w:val="24"/>
        </w:rPr>
        <w:t xml:space="preserve">4     </w:t>
      </w:r>
      <w:r>
        <w:rPr>
          <w:rFonts w:ascii="Arial" w:eastAsia="Arial" w:hAnsi="Arial" w:cs="Arial"/>
          <w:b/>
          <w:spacing w:val="8"/>
          <w:sz w:val="24"/>
          <w:szCs w:val="24"/>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proofErr w:type="gramStart"/>
      <w:r>
        <w:rPr>
          <w:rFonts w:ascii="Arial" w:eastAsia="Arial" w:hAnsi="Arial" w:cs="Arial"/>
          <w:b/>
        </w:rPr>
        <w:t>D</w:t>
      </w:r>
      <w:r>
        <w:rPr>
          <w:rFonts w:ascii="Arial" w:eastAsia="Arial" w:hAnsi="Arial" w:cs="Arial"/>
          <w:b/>
          <w:spacing w:val="1"/>
        </w:rPr>
        <w:t>o</w:t>
      </w:r>
      <w:r>
        <w:rPr>
          <w:rFonts w:ascii="Arial" w:eastAsia="Arial" w:hAnsi="Arial" w:cs="Arial"/>
          <w:b/>
        </w:rPr>
        <w:t>ne</w:t>
      </w:r>
      <w:proofErr w:type="gramEnd"/>
      <w:r>
        <w:rPr>
          <w:rFonts w:ascii="Arial" w:eastAsia="Arial" w:hAnsi="Arial" w:cs="Arial"/>
          <w:b/>
          <w:spacing w:val="-5"/>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3"/>
        </w:rPr>
        <w:t>r</w:t>
      </w:r>
      <w:r>
        <w:rPr>
          <w:rFonts w:ascii="Arial" w:eastAsia="Arial" w:hAnsi="Arial" w:cs="Arial"/>
          <w:spacing w:val="-1"/>
        </w:rPr>
        <w:t>i</w:t>
      </w:r>
      <w:r>
        <w:rPr>
          <w:rFonts w:ascii="Arial" w:eastAsia="Arial" w:hAnsi="Arial" w:cs="Arial"/>
        </w:rPr>
        <w:t>nt</w:t>
      </w:r>
      <w:r>
        <w:rPr>
          <w:rFonts w:ascii="Arial" w:eastAsia="Arial" w:hAnsi="Arial" w:cs="Arial"/>
          <w:spacing w:val="-5"/>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c</w:t>
      </w:r>
      <w:r>
        <w:rPr>
          <w:rFonts w:ascii="Arial" w:eastAsia="Arial" w:hAnsi="Arial" w:cs="Arial"/>
          <w:spacing w:val="2"/>
        </w:rPr>
        <w:t>o</w:t>
      </w:r>
      <w:r>
        <w:rPr>
          <w:rFonts w:ascii="Arial" w:eastAsia="Arial" w:hAnsi="Arial" w:cs="Arial"/>
        </w:rPr>
        <w:t>n</w:t>
      </w:r>
      <w:r>
        <w:rPr>
          <w:rFonts w:ascii="Arial" w:eastAsia="Arial" w:hAnsi="Arial" w:cs="Arial"/>
          <w:spacing w:val="2"/>
        </w:rPr>
        <w:t>f</w:t>
      </w:r>
      <w:r>
        <w:rPr>
          <w:rFonts w:ascii="Arial" w:eastAsia="Arial" w:hAnsi="Arial" w:cs="Arial"/>
          <w:spacing w:val="-1"/>
        </w:rPr>
        <w:t>i</w:t>
      </w:r>
      <w:r>
        <w:rPr>
          <w:rFonts w:ascii="Arial" w:eastAsia="Arial" w:hAnsi="Arial" w:cs="Arial"/>
          <w:spacing w:val="-2"/>
        </w:rPr>
        <w:t>r</w:t>
      </w:r>
      <w:r>
        <w:rPr>
          <w:rFonts w:ascii="Arial" w:eastAsia="Arial" w:hAnsi="Arial" w:cs="Arial"/>
          <w:spacing w:val="4"/>
        </w:rPr>
        <w:t>m</w:t>
      </w:r>
      <w:r>
        <w:rPr>
          <w:rFonts w:ascii="Arial" w:eastAsia="Arial" w:hAnsi="Arial" w:cs="Arial"/>
        </w:rPr>
        <w:t>at</w:t>
      </w:r>
      <w:r>
        <w:rPr>
          <w:rFonts w:ascii="Arial" w:eastAsia="Arial" w:hAnsi="Arial" w:cs="Arial"/>
          <w:spacing w:val="-2"/>
        </w:rPr>
        <w:t>i</w:t>
      </w:r>
      <w:r>
        <w:rPr>
          <w:rFonts w:ascii="Arial" w:eastAsia="Arial" w:hAnsi="Arial" w:cs="Arial"/>
        </w:rPr>
        <w:t>on</w:t>
      </w:r>
      <w:r>
        <w:rPr>
          <w:rFonts w:ascii="Arial" w:eastAsia="Arial" w:hAnsi="Arial" w:cs="Arial"/>
          <w:spacing w:val="-12"/>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ord</w:t>
      </w:r>
      <w:r>
        <w:rPr>
          <w:rFonts w:ascii="Arial" w:eastAsia="Arial" w:hAnsi="Arial" w:cs="Arial"/>
          <w:spacing w:val="6"/>
        </w:rPr>
        <w:t>s</w:t>
      </w:r>
      <w:r>
        <w:rPr>
          <w:rFonts w:ascii="Arial" w:eastAsia="Arial" w:hAnsi="Arial" w:cs="Arial"/>
        </w:rPr>
        <w:t>.</w:t>
      </w:r>
      <w:r>
        <w:rPr>
          <w:rFonts w:ascii="Arial" w:eastAsia="Arial" w:hAnsi="Arial" w:cs="Arial"/>
          <w:spacing w:val="-5"/>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s</w:t>
      </w:r>
      <w:r>
        <w:rPr>
          <w:rFonts w:ascii="Arial" w:eastAsia="Arial" w:hAnsi="Arial" w:cs="Arial"/>
          <w:spacing w:val="-6"/>
        </w:rPr>
        <w:t>y</w:t>
      </w:r>
      <w:r>
        <w:rPr>
          <w:rFonts w:ascii="Arial" w:eastAsia="Arial" w:hAnsi="Arial" w:cs="Arial"/>
          <w:spacing w:val="1"/>
        </w:rPr>
        <w:t>s</w:t>
      </w:r>
      <w:r>
        <w:rPr>
          <w:rFonts w:ascii="Arial" w:eastAsia="Arial" w:hAnsi="Arial" w:cs="Arial"/>
        </w:rPr>
        <w:t>tem</w:t>
      </w:r>
      <w:r>
        <w:rPr>
          <w:rFonts w:ascii="Arial" w:eastAsia="Arial" w:hAnsi="Arial" w:cs="Arial"/>
          <w:spacing w:val="-2"/>
        </w:rPr>
        <w:t xml:space="preserve"> </w:t>
      </w:r>
      <w:r>
        <w:rPr>
          <w:rFonts w:ascii="Arial" w:eastAsia="Arial" w:hAnsi="Arial" w:cs="Arial"/>
        </w:rPr>
        <w:t>d</w:t>
      </w:r>
      <w:r>
        <w:rPr>
          <w:rFonts w:ascii="Arial" w:eastAsia="Arial" w:hAnsi="Arial" w:cs="Arial"/>
          <w:spacing w:val="-2"/>
        </w:rPr>
        <w:t>i</w:t>
      </w:r>
      <w:r>
        <w:rPr>
          <w:rFonts w:ascii="Arial" w:eastAsia="Arial" w:hAnsi="Arial" w:cs="Arial"/>
          <w:spacing w:val="1"/>
        </w:rPr>
        <w:t>s</w:t>
      </w:r>
      <w:r>
        <w:rPr>
          <w:rFonts w:ascii="Arial" w:eastAsia="Arial" w:hAnsi="Arial" w:cs="Arial"/>
        </w:rPr>
        <w:t>p</w:t>
      </w:r>
      <w:r>
        <w:rPr>
          <w:rFonts w:ascii="Arial" w:eastAsia="Arial" w:hAnsi="Arial" w:cs="Arial"/>
          <w:spacing w:val="1"/>
        </w:rPr>
        <w:t>l</w:t>
      </w:r>
      <w:r>
        <w:rPr>
          <w:rFonts w:ascii="Arial" w:eastAsia="Arial" w:hAnsi="Arial" w:cs="Arial"/>
          <w:spacing w:val="2"/>
        </w:rPr>
        <w:t>a</w:t>
      </w:r>
      <w:r>
        <w:rPr>
          <w:rFonts w:ascii="Arial" w:eastAsia="Arial" w:hAnsi="Arial" w:cs="Arial"/>
          <w:spacing w:val="-4"/>
        </w:rPr>
        <w:t>y</w:t>
      </w:r>
      <w:r>
        <w:rPr>
          <w:rFonts w:ascii="Arial" w:eastAsia="Arial" w:hAnsi="Arial" w:cs="Arial"/>
        </w:rPr>
        <w:t>s</w:t>
      </w:r>
      <w:r>
        <w:rPr>
          <w:rFonts w:ascii="Arial" w:eastAsia="Arial" w:hAnsi="Arial" w:cs="Arial"/>
          <w:spacing w:val="-6"/>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1"/>
        </w:rPr>
        <w:t xml:space="preserve"> </w:t>
      </w:r>
      <w:r>
        <w:rPr>
          <w:rFonts w:ascii="Arial" w:eastAsia="Arial" w:hAnsi="Arial" w:cs="Arial"/>
          <w:i/>
          <w:spacing w:val="-1"/>
        </w:rPr>
        <w:t>P</w:t>
      </w:r>
      <w:r>
        <w:rPr>
          <w:rFonts w:ascii="Arial" w:eastAsia="Arial" w:hAnsi="Arial" w:cs="Arial"/>
          <w:i/>
          <w:spacing w:val="1"/>
        </w:rPr>
        <w:t>ri</w:t>
      </w:r>
      <w:r>
        <w:rPr>
          <w:rFonts w:ascii="Arial" w:eastAsia="Arial" w:hAnsi="Arial" w:cs="Arial"/>
          <w:i/>
        </w:rPr>
        <w:t>nt</w:t>
      </w:r>
      <w:r>
        <w:rPr>
          <w:rFonts w:ascii="Arial" w:eastAsia="Arial" w:hAnsi="Arial" w:cs="Arial"/>
          <w:i/>
          <w:spacing w:val="-4"/>
        </w:rPr>
        <w:t xml:space="preserve"> </w:t>
      </w:r>
      <w:r>
        <w:rPr>
          <w:rFonts w:ascii="Arial" w:eastAsia="Arial" w:hAnsi="Arial" w:cs="Arial"/>
          <w:spacing w:val="1"/>
        </w:rPr>
        <w:t>scr</w:t>
      </w:r>
      <w:r>
        <w:rPr>
          <w:rFonts w:ascii="Arial" w:eastAsia="Arial" w:hAnsi="Arial" w:cs="Arial"/>
        </w:rPr>
        <w:t>e</w:t>
      </w:r>
      <w:r>
        <w:rPr>
          <w:rFonts w:ascii="Arial" w:eastAsia="Arial" w:hAnsi="Arial" w:cs="Arial"/>
          <w:spacing w:val="-1"/>
        </w:rPr>
        <w:t>e</w:t>
      </w:r>
      <w:r>
        <w:rPr>
          <w:rFonts w:ascii="Arial" w:eastAsia="Arial" w:hAnsi="Arial" w:cs="Arial"/>
        </w:rPr>
        <w:t>n.</w:t>
      </w:r>
    </w:p>
    <w:p w14:paraId="157F6547" w14:textId="77777777" w:rsidR="00A51AC0" w:rsidRDefault="00A51AC0">
      <w:pPr>
        <w:spacing w:before="5" w:line="220" w:lineRule="exact"/>
        <w:rPr>
          <w:sz w:val="22"/>
          <w:szCs w:val="22"/>
        </w:rPr>
      </w:pPr>
    </w:p>
    <w:p w14:paraId="535D16E1" w14:textId="23B8A235" w:rsidR="00A51AC0" w:rsidRDefault="005E135A">
      <w:pPr>
        <w:ind w:left="1285"/>
      </w:pPr>
      <w:r>
        <w:pict w14:anchorId="0A1EA967">
          <v:shape id="_x0000_i1049" type="#_x0000_t75" style="width:304.5pt;height:57.75pt">
            <v:imagedata r:id="rId71" o:title=""/>
          </v:shape>
        </w:pict>
      </w:r>
    </w:p>
    <w:p w14:paraId="35439785" w14:textId="77777777" w:rsidR="00A51AC0" w:rsidRDefault="00A51AC0">
      <w:pPr>
        <w:spacing w:before="6" w:line="120" w:lineRule="exact"/>
        <w:rPr>
          <w:sz w:val="13"/>
          <w:szCs w:val="13"/>
        </w:rPr>
      </w:pPr>
    </w:p>
    <w:p w14:paraId="4D3FDF0F" w14:textId="77777777" w:rsidR="00A51AC0" w:rsidRDefault="00A51AC0">
      <w:pPr>
        <w:spacing w:line="200" w:lineRule="exact"/>
      </w:pPr>
    </w:p>
    <w:p w14:paraId="265D1F83" w14:textId="77777777" w:rsidR="00A51AC0" w:rsidRDefault="005118F1">
      <w:pPr>
        <w:ind w:left="520"/>
        <w:rPr>
          <w:rFonts w:ascii="Arial" w:eastAsia="Arial" w:hAnsi="Arial" w:cs="Arial"/>
        </w:rPr>
      </w:pPr>
      <w:r>
        <w:rPr>
          <w:rFonts w:ascii="Arial" w:eastAsia="Arial" w:hAnsi="Arial" w:cs="Arial"/>
          <w:b/>
          <w:sz w:val="24"/>
          <w:szCs w:val="24"/>
        </w:rPr>
        <w:t xml:space="preserve">5     </w:t>
      </w:r>
      <w:r>
        <w:rPr>
          <w:rFonts w:ascii="Arial" w:eastAsia="Arial" w:hAnsi="Arial" w:cs="Arial"/>
          <w:b/>
          <w:spacing w:val="8"/>
          <w:sz w:val="24"/>
          <w:szCs w:val="24"/>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4"/>
        </w:rPr>
        <w:t xml:space="preserve"> 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rPr>
        <w:t>p</w:t>
      </w:r>
      <w:r>
        <w:rPr>
          <w:rFonts w:ascii="Arial" w:eastAsia="Arial" w:hAnsi="Arial" w:cs="Arial"/>
          <w:spacing w:val="3"/>
        </w:rPr>
        <w:t>r</w:t>
      </w:r>
      <w:r>
        <w:rPr>
          <w:rFonts w:ascii="Arial" w:eastAsia="Arial" w:hAnsi="Arial" w:cs="Arial"/>
          <w:spacing w:val="-1"/>
        </w:rPr>
        <w:t>i</w:t>
      </w:r>
      <w:r>
        <w:rPr>
          <w:rFonts w:ascii="Arial" w:eastAsia="Arial" w:hAnsi="Arial" w:cs="Arial"/>
        </w:rPr>
        <w:t>n</w:t>
      </w:r>
      <w:r>
        <w:rPr>
          <w:rFonts w:ascii="Arial" w:eastAsia="Arial" w:hAnsi="Arial" w:cs="Arial"/>
          <w:spacing w:val="2"/>
        </w:rPr>
        <w:t>t</w:t>
      </w:r>
      <w:r>
        <w:rPr>
          <w:rFonts w:ascii="Arial" w:eastAsia="Arial" w:hAnsi="Arial" w:cs="Arial"/>
        </w:rPr>
        <w:t>er</w:t>
      </w:r>
      <w:r>
        <w:rPr>
          <w:rFonts w:ascii="Arial" w:eastAsia="Arial" w:hAnsi="Arial" w:cs="Arial"/>
          <w:spacing w:val="-6"/>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spacing w:val="2"/>
        </w:rPr>
        <w:t>e</w:t>
      </w:r>
      <w:r>
        <w:rPr>
          <w:rFonts w:ascii="Arial" w:eastAsia="Arial" w:hAnsi="Arial" w:cs="Arial"/>
          <w:spacing w:val="1"/>
        </w:rPr>
        <w:t>c</w:t>
      </w:r>
      <w:r>
        <w:rPr>
          <w:rFonts w:ascii="Arial" w:eastAsia="Arial" w:hAnsi="Arial" w:cs="Arial"/>
        </w:rPr>
        <w:t>t</w:t>
      </w:r>
      <w:r>
        <w:rPr>
          <w:rFonts w:ascii="Arial" w:eastAsia="Arial" w:hAnsi="Arial" w:cs="Arial"/>
          <w:spacing w:val="-2"/>
        </w:rPr>
        <w:t xml:space="preserve"> </w:t>
      </w:r>
      <w:r>
        <w:rPr>
          <w:rFonts w:ascii="Arial" w:eastAsia="Arial" w:hAnsi="Arial" w:cs="Arial"/>
          <w:b/>
          <w:spacing w:val="-1"/>
        </w:rPr>
        <w:t>Pr</w:t>
      </w:r>
      <w:r>
        <w:rPr>
          <w:rFonts w:ascii="Arial" w:eastAsia="Arial" w:hAnsi="Arial" w:cs="Arial"/>
          <w:b/>
        </w:rPr>
        <w:t>int</w:t>
      </w:r>
      <w:r>
        <w:rPr>
          <w:rFonts w:ascii="Arial" w:eastAsia="Arial" w:hAnsi="Arial" w:cs="Arial"/>
          <w:b/>
          <w:spacing w:val="-4"/>
        </w:rPr>
        <w:t xml:space="preserve"> </w:t>
      </w:r>
      <w:r>
        <w:rPr>
          <w:rFonts w:ascii="Arial" w:eastAsia="Arial" w:hAnsi="Arial" w:cs="Arial"/>
          <w:spacing w:val="2"/>
        </w:rPr>
        <w:t>a</w:t>
      </w:r>
      <w:r>
        <w:rPr>
          <w:rFonts w:ascii="Arial" w:eastAsia="Arial" w:hAnsi="Arial" w:cs="Arial"/>
        </w:rPr>
        <w:t>nd</w:t>
      </w:r>
      <w:r>
        <w:rPr>
          <w:rFonts w:ascii="Arial" w:eastAsia="Arial" w:hAnsi="Arial" w:cs="Arial"/>
          <w:spacing w:val="-4"/>
        </w:rPr>
        <w:t xml:space="preserve"> </w:t>
      </w:r>
      <w:r>
        <w:rPr>
          <w:rFonts w:ascii="Arial" w:eastAsia="Arial" w:hAnsi="Arial" w:cs="Arial"/>
        </w:rPr>
        <w:t>ret</w:t>
      </w:r>
      <w:r>
        <w:rPr>
          <w:rFonts w:ascii="Arial" w:eastAsia="Arial" w:hAnsi="Arial" w:cs="Arial"/>
          <w:spacing w:val="3"/>
        </w:rPr>
        <w:t>r</w:t>
      </w:r>
      <w:r>
        <w:rPr>
          <w:rFonts w:ascii="Arial" w:eastAsia="Arial" w:hAnsi="Arial" w:cs="Arial"/>
          <w:spacing w:val="-1"/>
        </w:rPr>
        <w:t>i</w:t>
      </w:r>
      <w:r>
        <w:rPr>
          <w:rFonts w:ascii="Arial" w:eastAsia="Arial" w:hAnsi="Arial" w:cs="Arial"/>
          <w:spacing w:val="2"/>
        </w:rPr>
        <w:t>e</w:t>
      </w:r>
      <w:r>
        <w:rPr>
          <w:rFonts w:ascii="Arial" w:eastAsia="Arial" w:hAnsi="Arial" w:cs="Arial"/>
          <w:spacing w:val="-1"/>
        </w:rPr>
        <w:t>v</w:t>
      </w:r>
      <w:r>
        <w:rPr>
          <w:rFonts w:ascii="Arial" w:eastAsia="Arial" w:hAnsi="Arial" w:cs="Arial"/>
        </w:rPr>
        <w:t>e</w:t>
      </w:r>
      <w:r>
        <w:rPr>
          <w:rFonts w:ascii="Arial" w:eastAsia="Arial" w:hAnsi="Arial" w:cs="Arial"/>
          <w:spacing w:val="-3"/>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spacing w:val="2"/>
        </w:rPr>
        <w:t>d</w:t>
      </w:r>
      <w:r>
        <w:rPr>
          <w:rFonts w:ascii="Arial" w:eastAsia="Arial" w:hAnsi="Arial" w:cs="Arial"/>
        </w:rPr>
        <w:t>o</w:t>
      </w:r>
      <w:r>
        <w:rPr>
          <w:rFonts w:ascii="Arial" w:eastAsia="Arial" w:hAnsi="Arial" w:cs="Arial"/>
          <w:spacing w:val="1"/>
        </w:rPr>
        <w:t>c</w:t>
      </w:r>
      <w:r>
        <w:rPr>
          <w:rFonts w:ascii="Arial" w:eastAsia="Arial" w:hAnsi="Arial" w:cs="Arial"/>
        </w:rPr>
        <w:t>u</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ts</w:t>
      </w:r>
      <w:r>
        <w:rPr>
          <w:rFonts w:ascii="Arial" w:eastAsia="Arial" w:hAnsi="Arial" w:cs="Arial"/>
          <w:spacing w:val="-9"/>
        </w:rPr>
        <w:t xml:space="preserve"> </w:t>
      </w:r>
      <w:r>
        <w:rPr>
          <w:rFonts w:ascii="Arial" w:eastAsia="Arial" w:hAnsi="Arial" w:cs="Arial"/>
        </w:rPr>
        <w:t>fr</w:t>
      </w:r>
      <w:r>
        <w:rPr>
          <w:rFonts w:ascii="Arial" w:eastAsia="Arial" w:hAnsi="Arial" w:cs="Arial"/>
          <w:spacing w:val="-2"/>
        </w:rPr>
        <w:t>o</w:t>
      </w:r>
      <w:r>
        <w:rPr>
          <w:rFonts w:ascii="Arial" w:eastAsia="Arial" w:hAnsi="Arial" w:cs="Arial"/>
        </w:rPr>
        <w:t>m 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2"/>
        </w:rPr>
        <w:t>e</w:t>
      </w:r>
      <w:r>
        <w:rPr>
          <w:rFonts w:ascii="Arial" w:eastAsia="Arial" w:hAnsi="Arial" w:cs="Arial"/>
        </w:rPr>
        <w:t>d</w:t>
      </w:r>
      <w:r>
        <w:rPr>
          <w:rFonts w:ascii="Arial" w:eastAsia="Arial" w:hAnsi="Arial" w:cs="Arial"/>
          <w:spacing w:val="-7"/>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spacing w:val="-1"/>
        </w:rPr>
        <w:t>i</w:t>
      </w:r>
      <w:r>
        <w:rPr>
          <w:rFonts w:ascii="Arial" w:eastAsia="Arial" w:hAnsi="Arial" w:cs="Arial"/>
          <w:spacing w:val="2"/>
        </w:rPr>
        <w:t>n</w:t>
      </w:r>
      <w:r>
        <w:rPr>
          <w:rFonts w:ascii="Arial" w:eastAsia="Arial" w:hAnsi="Arial" w:cs="Arial"/>
        </w:rPr>
        <w:t>ter.</w:t>
      </w:r>
    </w:p>
    <w:p w14:paraId="5D8EAEFE" w14:textId="77777777" w:rsidR="00A51AC0" w:rsidRDefault="00A51AC0">
      <w:pPr>
        <w:spacing w:before="5" w:line="220" w:lineRule="exact"/>
        <w:rPr>
          <w:sz w:val="22"/>
          <w:szCs w:val="22"/>
        </w:rPr>
      </w:pPr>
    </w:p>
    <w:p w14:paraId="45DC2E46" w14:textId="77777777" w:rsidR="00A51AC0" w:rsidRDefault="005E135A">
      <w:pPr>
        <w:ind w:left="3295"/>
      </w:pPr>
      <w:r>
        <w:pict w14:anchorId="55557A7B">
          <v:shape id="_x0000_i1050" type="#_x0000_t75" style="width:174.75pt;height:158.25pt">
            <v:imagedata r:id="rId72" o:title=""/>
          </v:shape>
        </w:pict>
      </w:r>
    </w:p>
    <w:p w14:paraId="2AE811C4" w14:textId="77777777" w:rsidR="00A51AC0" w:rsidRDefault="00A51AC0">
      <w:pPr>
        <w:spacing w:before="19" w:line="260" w:lineRule="exact"/>
        <w:rPr>
          <w:sz w:val="26"/>
          <w:szCs w:val="26"/>
        </w:rPr>
      </w:pPr>
    </w:p>
    <w:p w14:paraId="23FE59FB" w14:textId="77777777" w:rsidR="00A51AC0" w:rsidRDefault="005118F1">
      <w:pPr>
        <w:tabs>
          <w:tab w:val="left" w:pos="1060"/>
        </w:tabs>
        <w:spacing w:line="220" w:lineRule="exact"/>
        <w:ind w:left="1060" w:right="619" w:hanging="540"/>
        <w:rPr>
          <w:rFonts w:ascii="Arial" w:eastAsia="Arial" w:hAnsi="Arial" w:cs="Arial"/>
        </w:rPr>
      </w:pPr>
      <w:r>
        <w:rPr>
          <w:rFonts w:ascii="Arial" w:eastAsia="Arial" w:hAnsi="Arial" w:cs="Arial"/>
          <w:b/>
          <w:sz w:val="24"/>
          <w:szCs w:val="24"/>
        </w:rPr>
        <w:t>6</w:t>
      </w:r>
      <w:r>
        <w:rPr>
          <w:rFonts w:ascii="Arial" w:eastAsia="Arial" w:hAnsi="Arial" w:cs="Arial"/>
          <w:b/>
          <w:sz w:val="24"/>
          <w:szCs w:val="24"/>
        </w:rPr>
        <w:tab/>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b/>
        </w:rPr>
        <w:t>H</w:t>
      </w:r>
      <w:r>
        <w:rPr>
          <w:rFonts w:ascii="Arial" w:eastAsia="Arial" w:hAnsi="Arial" w:cs="Arial"/>
          <w:b/>
          <w:spacing w:val="1"/>
        </w:rPr>
        <w:t>o</w:t>
      </w:r>
      <w:r>
        <w:rPr>
          <w:rFonts w:ascii="Arial" w:eastAsia="Arial" w:hAnsi="Arial" w:cs="Arial"/>
          <w:b/>
        </w:rPr>
        <w:t>me</w:t>
      </w:r>
      <w:r>
        <w:rPr>
          <w:rFonts w:ascii="Arial" w:eastAsia="Arial" w:hAnsi="Arial" w:cs="Arial"/>
          <w:b/>
          <w:spacing w:val="-6"/>
        </w:rPr>
        <w:t xml:space="preserve"> </w:t>
      </w:r>
      <w:r>
        <w:rPr>
          <w:rFonts w:ascii="Arial" w:eastAsia="Arial" w:hAnsi="Arial" w:cs="Arial"/>
          <w:spacing w:val="2"/>
        </w:rPr>
        <w:t>f</w:t>
      </w:r>
      <w:r>
        <w:rPr>
          <w:rFonts w:ascii="Arial" w:eastAsia="Arial" w:hAnsi="Arial" w:cs="Arial"/>
          <w:spacing w:val="1"/>
        </w:rPr>
        <w:t>r</w:t>
      </w:r>
      <w:r>
        <w:rPr>
          <w:rFonts w:ascii="Arial" w:eastAsia="Arial" w:hAnsi="Arial" w:cs="Arial"/>
        </w:rPr>
        <w:t>om 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h</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5"/>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cr</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4"/>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re</w:t>
      </w:r>
      <w:r>
        <w:rPr>
          <w:rFonts w:ascii="Arial" w:eastAsia="Arial" w:hAnsi="Arial" w:cs="Arial"/>
          <w:spacing w:val="2"/>
        </w:rPr>
        <w:t>t</w:t>
      </w:r>
      <w:r>
        <w:rPr>
          <w:rFonts w:ascii="Arial" w:eastAsia="Arial" w:hAnsi="Arial" w:cs="Arial"/>
        </w:rPr>
        <w:t>urn</w:t>
      </w:r>
      <w:r>
        <w:rPr>
          <w:rFonts w:ascii="Arial" w:eastAsia="Arial" w:hAnsi="Arial" w:cs="Arial"/>
          <w:spacing w:val="-5"/>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i/>
          <w:spacing w:val="-1"/>
        </w:rPr>
        <w:t>E</w:t>
      </w:r>
      <w:r>
        <w:rPr>
          <w:rFonts w:ascii="Arial" w:eastAsia="Arial" w:hAnsi="Arial" w:cs="Arial"/>
          <w:i/>
          <w:spacing w:val="1"/>
        </w:rPr>
        <w:t>v</w:t>
      </w:r>
      <w:r>
        <w:rPr>
          <w:rFonts w:ascii="Arial" w:eastAsia="Arial" w:hAnsi="Arial" w:cs="Arial"/>
          <w:i/>
          <w:spacing w:val="2"/>
        </w:rPr>
        <w:t>a</w:t>
      </w:r>
      <w:r>
        <w:rPr>
          <w:rFonts w:ascii="Arial" w:eastAsia="Arial" w:hAnsi="Arial" w:cs="Arial"/>
          <w:i/>
          <w:spacing w:val="-1"/>
        </w:rPr>
        <w:t>l</w:t>
      </w:r>
      <w:r>
        <w:rPr>
          <w:rFonts w:ascii="Arial" w:eastAsia="Arial" w:hAnsi="Arial" w:cs="Arial"/>
          <w:i/>
        </w:rPr>
        <w:t>u</w:t>
      </w:r>
      <w:r>
        <w:rPr>
          <w:rFonts w:ascii="Arial" w:eastAsia="Arial" w:hAnsi="Arial" w:cs="Arial"/>
          <w:i/>
          <w:spacing w:val="-1"/>
        </w:rPr>
        <w:t>a</w:t>
      </w:r>
      <w:r>
        <w:rPr>
          <w:rFonts w:ascii="Arial" w:eastAsia="Arial" w:hAnsi="Arial" w:cs="Arial"/>
          <w:i/>
          <w:spacing w:val="2"/>
        </w:rPr>
        <w:t>t</w:t>
      </w:r>
      <w:r>
        <w:rPr>
          <w:rFonts w:ascii="Arial" w:eastAsia="Arial" w:hAnsi="Arial" w:cs="Arial"/>
          <w:i/>
          <w:spacing w:val="-1"/>
        </w:rPr>
        <w:t>i</w:t>
      </w:r>
      <w:r>
        <w:rPr>
          <w:rFonts w:ascii="Arial" w:eastAsia="Arial" w:hAnsi="Arial" w:cs="Arial"/>
          <w:i/>
          <w:spacing w:val="2"/>
        </w:rPr>
        <w:t>o</w:t>
      </w:r>
      <w:r>
        <w:rPr>
          <w:rFonts w:ascii="Arial" w:eastAsia="Arial" w:hAnsi="Arial" w:cs="Arial"/>
          <w:i/>
        </w:rPr>
        <w:t>n</w:t>
      </w:r>
      <w:r>
        <w:rPr>
          <w:rFonts w:ascii="Arial" w:eastAsia="Arial" w:hAnsi="Arial" w:cs="Arial"/>
          <w:i/>
          <w:spacing w:val="-9"/>
        </w:rPr>
        <w:t xml:space="preserve"> </w:t>
      </w:r>
      <w:r>
        <w:rPr>
          <w:rFonts w:ascii="Arial" w:eastAsia="Arial" w:hAnsi="Arial" w:cs="Arial"/>
          <w:i/>
        </w:rPr>
        <w:t>T</w:t>
      </w:r>
      <w:r>
        <w:rPr>
          <w:rFonts w:ascii="Arial" w:eastAsia="Arial" w:hAnsi="Arial" w:cs="Arial"/>
          <w:i/>
          <w:spacing w:val="1"/>
        </w:rPr>
        <w:t>i</w:t>
      </w:r>
      <w:r>
        <w:rPr>
          <w:rFonts w:ascii="Arial" w:eastAsia="Arial" w:hAnsi="Arial" w:cs="Arial"/>
          <w:i/>
        </w:rPr>
        <w:t>m</w:t>
      </w:r>
      <w:r>
        <w:rPr>
          <w:rFonts w:ascii="Arial" w:eastAsia="Arial" w:hAnsi="Arial" w:cs="Arial"/>
          <w:i/>
          <w:spacing w:val="2"/>
        </w:rPr>
        <w:t>e</w:t>
      </w:r>
      <w:r>
        <w:rPr>
          <w:rFonts w:ascii="Arial" w:eastAsia="Arial" w:hAnsi="Arial" w:cs="Arial"/>
          <w:i/>
          <w:spacing w:val="-1"/>
        </w:rPr>
        <w:t>li</w:t>
      </w:r>
      <w:r>
        <w:rPr>
          <w:rFonts w:ascii="Arial" w:eastAsia="Arial" w:hAnsi="Arial" w:cs="Arial"/>
          <w:i/>
          <w:spacing w:val="2"/>
        </w:rPr>
        <w:t>n</w:t>
      </w:r>
      <w:r>
        <w:rPr>
          <w:rFonts w:ascii="Arial" w:eastAsia="Arial" w:hAnsi="Arial" w:cs="Arial"/>
          <w:i/>
        </w:rPr>
        <w:t>es</w:t>
      </w:r>
      <w:r>
        <w:rPr>
          <w:rFonts w:ascii="Arial" w:eastAsia="Arial" w:hAnsi="Arial" w:cs="Arial"/>
          <w:i/>
          <w:spacing w:val="-7"/>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b/>
          <w:spacing w:val="3"/>
        </w:rPr>
        <w:t>L</w:t>
      </w:r>
      <w:r>
        <w:rPr>
          <w:rFonts w:ascii="Arial" w:eastAsia="Arial" w:hAnsi="Arial" w:cs="Arial"/>
          <w:b/>
        </w:rPr>
        <w:t>ogout</w:t>
      </w:r>
      <w:r>
        <w:rPr>
          <w:rFonts w:ascii="Arial" w:eastAsia="Arial" w:hAnsi="Arial" w:cs="Arial"/>
          <w:b/>
          <w:spacing w:val="-4"/>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e</w:t>
      </w:r>
      <w:r>
        <w:rPr>
          <w:rFonts w:ascii="Arial" w:eastAsia="Arial" w:hAnsi="Arial" w:cs="Arial"/>
          <w:spacing w:val="1"/>
        </w:rPr>
        <w:t>x</w:t>
      </w:r>
      <w:r>
        <w:rPr>
          <w:rFonts w:ascii="Arial" w:eastAsia="Arial" w:hAnsi="Arial" w:cs="Arial"/>
          <w:spacing w:val="-1"/>
        </w:rPr>
        <w:t>i</w:t>
      </w:r>
      <w:r>
        <w:rPr>
          <w:rFonts w:ascii="Arial" w:eastAsia="Arial" w:hAnsi="Arial" w:cs="Arial"/>
        </w:rPr>
        <w:t>t the</w:t>
      </w:r>
      <w:r>
        <w:rPr>
          <w:rFonts w:ascii="Arial" w:eastAsia="Arial" w:hAnsi="Arial" w:cs="Arial"/>
          <w:spacing w:val="-4"/>
        </w:rPr>
        <w:t xml:space="preserve"> </w:t>
      </w:r>
      <w:r>
        <w:rPr>
          <w:rFonts w:ascii="Arial" w:eastAsia="Arial" w:hAnsi="Arial" w:cs="Arial"/>
          <w:spacing w:val="3"/>
        </w:rPr>
        <w:t>s</w:t>
      </w:r>
      <w:r>
        <w:rPr>
          <w:rFonts w:ascii="Arial" w:eastAsia="Arial" w:hAnsi="Arial" w:cs="Arial"/>
          <w:spacing w:val="-4"/>
        </w:rPr>
        <w:t>y</w:t>
      </w:r>
      <w:r>
        <w:rPr>
          <w:rFonts w:ascii="Arial" w:eastAsia="Arial" w:hAnsi="Arial" w:cs="Arial"/>
          <w:spacing w:val="1"/>
        </w:rPr>
        <w:t>s</w:t>
      </w:r>
      <w:r>
        <w:rPr>
          <w:rFonts w:ascii="Arial" w:eastAsia="Arial" w:hAnsi="Arial" w:cs="Arial"/>
          <w:spacing w:val="2"/>
        </w:rPr>
        <w:t>t</w:t>
      </w:r>
      <w:r>
        <w:rPr>
          <w:rFonts w:ascii="Arial" w:eastAsia="Arial" w:hAnsi="Arial" w:cs="Arial"/>
        </w:rPr>
        <w:t>e</w:t>
      </w:r>
      <w:r>
        <w:rPr>
          <w:rFonts w:ascii="Arial" w:eastAsia="Arial" w:hAnsi="Arial" w:cs="Arial"/>
          <w:spacing w:val="4"/>
        </w:rPr>
        <w:t>m</w:t>
      </w:r>
      <w:r>
        <w:rPr>
          <w:rFonts w:ascii="Arial" w:eastAsia="Arial" w:hAnsi="Arial" w:cs="Arial"/>
        </w:rPr>
        <w:t>.</w:t>
      </w:r>
    </w:p>
    <w:p w14:paraId="68D5321D" w14:textId="77777777" w:rsidR="00A51AC0" w:rsidRDefault="005118F1">
      <w:pPr>
        <w:ind w:left="520"/>
        <w:rPr>
          <w:rFonts w:ascii="Arial" w:eastAsia="Arial" w:hAnsi="Arial" w:cs="Arial"/>
        </w:rPr>
        <w:sectPr w:rsidR="00A51AC0">
          <w:pgSz w:w="12240" w:h="15840"/>
          <w:pgMar w:top="980" w:right="1100" w:bottom="280" w:left="1100" w:header="746" w:footer="858" w:gutter="0"/>
          <w:cols w:space="720"/>
        </w:sectPr>
      </w:pPr>
      <w:r>
        <w:rPr>
          <w:rFonts w:ascii="Arial" w:eastAsia="Arial" w:hAnsi="Arial" w:cs="Arial"/>
          <w:b/>
          <w:sz w:val="24"/>
          <w:szCs w:val="24"/>
        </w:rPr>
        <w:t xml:space="preserve">7     </w:t>
      </w:r>
      <w:r>
        <w:rPr>
          <w:rFonts w:ascii="Arial" w:eastAsia="Arial" w:hAnsi="Arial" w:cs="Arial"/>
          <w:b/>
          <w:spacing w:val="8"/>
          <w:sz w:val="24"/>
          <w:szCs w:val="24"/>
        </w:rPr>
        <w:t xml:space="preserve"> </w:t>
      </w: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pro</w:t>
      </w:r>
      <w:r>
        <w:rPr>
          <w:rFonts w:ascii="Arial" w:eastAsia="Arial" w:hAnsi="Arial" w:cs="Arial"/>
          <w:spacing w:val="1"/>
        </w:rPr>
        <w:t>c</w:t>
      </w:r>
      <w:r>
        <w:rPr>
          <w:rFonts w:ascii="Arial" w:eastAsia="Arial" w:hAnsi="Arial" w:cs="Arial"/>
        </w:rPr>
        <w:t>e</w:t>
      </w:r>
      <w:r>
        <w:rPr>
          <w:rFonts w:ascii="Arial" w:eastAsia="Arial" w:hAnsi="Arial" w:cs="Arial"/>
          <w:spacing w:val="-1"/>
        </w:rPr>
        <w:t>d</w:t>
      </w:r>
      <w:r>
        <w:rPr>
          <w:rFonts w:ascii="Arial" w:eastAsia="Arial" w:hAnsi="Arial" w:cs="Arial"/>
        </w:rPr>
        <w:t>ure</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w:t>
      </w:r>
      <w:r>
        <w:rPr>
          <w:rFonts w:ascii="Arial" w:eastAsia="Arial" w:hAnsi="Arial" w:cs="Arial"/>
          <w:spacing w:val="1"/>
        </w:rPr>
        <w:t>e</w:t>
      </w:r>
      <w:r>
        <w:rPr>
          <w:rFonts w:ascii="Arial" w:eastAsia="Arial" w:hAnsi="Arial" w:cs="Arial"/>
        </w:rPr>
        <w:t>.</w:t>
      </w:r>
    </w:p>
    <w:p w14:paraId="20FA6D41" w14:textId="77777777" w:rsidR="00A51AC0" w:rsidRDefault="005118F1" w:rsidP="006C7595">
      <w:pPr>
        <w:pStyle w:val="Heading3"/>
        <w:rPr>
          <w:rFonts w:eastAsia="Cambria"/>
        </w:rPr>
      </w:pPr>
      <w:bookmarkStart w:id="55" w:name="_Toc83973398"/>
      <w:r>
        <w:rPr>
          <w:rFonts w:eastAsia="Cambria"/>
          <w:spacing w:val="-1"/>
        </w:rPr>
        <w:lastRenderedPageBreak/>
        <w:t>H</w:t>
      </w:r>
      <w:r>
        <w:rPr>
          <w:rFonts w:eastAsia="Cambria"/>
          <w:spacing w:val="1"/>
        </w:rPr>
        <w:t>o</w:t>
      </w:r>
      <w:r>
        <w:rPr>
          <w:rFonts w:eastAsia="Cambria"/>
        </w:rPr>
        <w:t>w</w:t>
      </w:r>
      <w:r>
        <w:rPr>
          <w:rFonts w:eastAsia="Cambria"/>
          <w:spacing w:val="-1"/>
        </w:rPr>
        <w:t xml:space="preserve"> </w:t>
      </w:r>
      <w:r>
        <w:rPr>
          <w:rFonts w:eastAsia="Cambria"/>
          <w:spacing w:val="1"/>
        </w:rPr>
        <w:t>t</w:t>
      </w:r>
      <w:r>
        <w:rPr>
          <w:rFonts w:eastAsia="Cambria"/>
        </w:rPr>
        <w:t>o</w:t>
      </w:r>
      <w:r>
        <w:rPr>
          <w:rFonts w:eastAsia="Cambria"/>
          <w:spacing w:val="-1"/>
        </w:rPr>
        <w:t xml:space="preserve"> </w:t>
      </w:r>
      <w:r>
        <w:rPr>
          <w:rFonts w:eastAsia="Cambria"/>
        </w:rPr>
        <w:t>C</w:t>
      </w:r>
      <w:r>
        <w:rPr>
          <w:rFonts w:eastAsia="Cambria"/>
          <w:spacing w:val="-1"/>
        </w:rPr>
        <w:t>o</w:t>
      </w:r>
      <w:r>
        <w:rPr>
          <w:rFonts w:eastAsia="Cambria"/>
        </w:rPr>
        <w:t>mple</w:t>
      </w:r>
      <w:r>
        <w:rPr>
          <w:rFonts w:eastAsia="Cambria"/>
          <w:spacing w:val="-2"/>
        </w:rPr>
        <w:t>t</w:t>
      </w:r>
      <w:r>
        <w:rPr>
          <w:rFonts w:eastAsia="Cambria"/>
        </w:rPr>
        <w:t>e</w:t>
      </w:r>
      <w:r>
        <w:rPr>
          <w:rFonts w:eastAsia="Cambria"/>
          <w:spacing w:val="1"/>
        </w:rPr>
        <w:t xml:space="preserve"> </w:t>
      </w:r>
      <w:r>
        <w:rPr>
          <w:rFonts w:eastAsia="Cambria"/>
        </w:rPr>
        <w:t>a</w:t>
      </w:r>
      <w:r>
        <w:rPr>
          <w:rFonts w:eastAsia="Cambria"/>
          <w:spacing w:val="-1"/>
        </w:rPr>
        <w:t xml:space="preserve"> </w:t>
      </w:r>
      <w:r>
        <w:rPr>
          <w:rFonts w:eastAsia="Cambria"/>
        </w:rPr>
        <w:t>Moni</w:t>
      </w:r>
      <w:r>
        <w:rPr>
          <w:rFonts w:eastAsia="Cambria"/>
          <w:spacing w:val="-1"/>
        </w:rPr>
        <w:t>t</w:t>
      </w:r>
      <w:r>
        <w:rPr>
          <w:rFonts w:eastAsia="Cambria"/>
          <w:spacing w:val="1"/>
        </w:rPr>
        <w:t>o</w:t>
      </w:r>
      <w:r>
        <w:rPr>
          <w:rFonts w:eastAsia="Cambria"/>
        </w:rPr>
        <w:t>r</w:t>
      </w:r>
      <w:r>
        <w:rPr>
          <w:rFonts w:eastAsia="Cambria"/>
          <w:spacing w:val="-3"/>
        </w:rPr>
        <w:t>e</w:t>
      </w:r>
      <w:r>
        <w:rPr>
          <w:rFonts w:eastAsia="Cambria"/>
        </w:rPr>
        <w:t>d</w:t>
      </w:r>
      <w:r>
        <w:rPr>
          <w:rFonts w:eastAsia="Cambria"/>
          <w:spacing w:val="1"/>
        </w:rPr>
        <w:t xml:space="preserve"> </w:t>
      </w:r>
      <w:r>
        <w:rPr>
          <w:rFonts w:eastAsia="Cambria"/>
        </w:rPr>
        <w:t>Sub</w:t>
      </w:r>
      <w:r>
        <w:rPr>
          <w:rFonts w:eastAsia="Cambria"/>
          <w:spacing w:val="-3"/>
        </w:rPr>
        <w:t>m</w:t>
      </w:r>
      <w:r>
        <w:rPr>
          <w:rFonts w:eastAsia="Cambria"/>
        </w:rPr>
        <w:t>i</w:t>
      </w:r>
      <w:r>
        <w:rPr>
          <w:rFonts w:eastAsia="Cambria"/>
          <w:spacing w:val="-1"/>
        </w:rPr>
        <w:t>s</w:t>
      </w:r>
      <w:r>
        <w:rPr>
          <w:rFonts w:eastAsia="Cambria"/>
        </w:rPr>
        <w:t>s</w:t>
      </w:r>
      <w:r>
        <w:rPr>
          <w:rFonts w:eastAsia="Cambria"/>
          <w:spacing w:val="1"/>
        </w:rPr>
        <w:t>i</w:t>
      </w:r>
      <w:r>
        <w:rPr>
          <w:rFonts w:eastAsia="Cambria"/>
          <w:spacing w:val="-1"/>
        </w:rPr>
        <w:t>o</w:t>
      </w:r>
      <w:r>
        <w:rPr>
          <w:rFonts w:eastAsia="Cambria"/>
        </w:rPr>
        <w:t>n</w:t>
      </w:r>
      <w:bookmarkEnd w:id="55"/>
    </w:p>
    <w:p w14:paraId="423E1674" w14:textId="77777777" w:rsidR="00A51AC0" w:rsidRDefault="00A51AC0">
      <w:pPr>
        <w:spacing w:before="19" w:line="220" w:lineRule="exact"/>
        <w:rPr>
          <w:sz w:val="22"/>
          <w:szCs w:val="22"/>
        </w:rPr>
      </w:pPr>
    </w:p>
    <w:p w14:paraId="62F047B1" w14:textId="77777777" w:rsidR="00A51AC0" w:rsidRDefault="005118F1">
      <w:pPr>
        <w:ind w:left="340"/>
        <w:rPr>
          <w:rFonts w:ascii="Arial" w:eastAsia="Arial" w:hAnsi="Arial" w:cs="Arial"/>
          <w:sz w:val="24"/>
          <w:szCs w:val="24"/>
        </w:rPr>
      </w:pPr>
      <w:r>
        <w:rPr>
          <w:rFonts w:ascii="Arial" w:eastAsia="Arial" w:hAnsi="Arial" w:cs="Arial"/>
          <w:b/>
          <w:sz w:val="24"/>
          <w:szCs w:val="24"/>
        </w:rPr>
        <w:t>Pr</w:t>
      </w:r>
      <w:r>
        <w:rPr>
          <w:rFonts w:ascii="Arial" w:eastAsia="Arial" w:hAnsi="Arial" w:cs="Arial"/>
          <w:b/>
          <w:spacing w:val="1"/>
          <w:sz w:val="24"/>
          <w:szCs w:val="24"/>
        </w:rPr>
        <w:t>e</w:t>
      </w:r>
      <w:r>
        <w:rPr>
          <w:rFonts w:ascii="Arial" w:eastAsia="Arial" w:hAnsi="Arial" w:cs="Arial"/>
          <w:b/>
          <w:sz w:val="24"/>
          <w:szCs w:val="24"/>
        </w:rPr>
        <w:t>r</w:t>
      </w:r>
      <w:r>
        <w:rPr>
          <w:rFonts w:ascii="Arial" w:eastAsia="Arial" w:hAnsi="Arial" w:cs="Arial"/>
          <w:b/>
          <w:spacing w:val="1"/>
          <w:sz w:val="24"/>
          <w:szCs w:val="24"/>
        </w:rPr>
        <w:t>e</w:t>
      </w:r>
      <w:r>
        <w:rPr>
          <w:rFonts w:ascii="Arial" w:eastAsia="Arial" w:hAnsi="Arial" w:cs="Arial"/>
          <w:b/>
          <w:sz w:val="24"/>
          <w:szCs w:val="24"/>
        </w:rPr>
        <w:t>qu</w:t>
      </w:r>
      <w:r>
        <w:rPr>
          <w:rFonts w:ascii="Arial" w:eastAsia="Arial" w:hAnsi="Arial" w:cs="Arial"/>
          <w:b/>
          <w:spacing w:val="-2"/>
          <w:sz w:val="24"/>
          <w:szCs w:val="24"/>
        </w:rPr>
        <w:t>i</w:t>
      </w:r>
      <w:r>
        <w:rPr>
          <w:rFonts w:ascii="Arial" w:eastAsia="Arial" w:hAnsi="Arial" w:cs="Arial"/>
          <w:b/>
          <w:spacing w:val="1"/>
          <w:sz w:val="24"/>
          <w:szCs w:val="24"/>
        </w:rPr>
        <w:t>s</w:t>
      </w:r>
      <w:r>
        <w:rPr>
          <w:rFonts w:ascii="Arial" w:eastAsia="Arial" w:hAnsi="Arial" w:cs="Arial"/>
          <w:b/>
          <w:sz w:val="24"/>
          <w:szCs w:val="24"/>
        </w:rPr>
        <w:t>ites</w:t>
      </w:r>
    </w:p>
    <w:p w14:paraId="36FB2C31" w14:textId="3A937A38" w:rsidR="00A51AC0" w:rsidRPr="00607D22" w:rsidRDefault="005118F1" w:rsidP="00607D22">
      <w:pPr>
        <w:pStyle w:val="ListParagraph"/>
        <w:numPr>
          <w:ilvl w:val="0"/>
          <w:numId w:val="16"/>
        </w:numPr>
        <w:rPr>
          <w:rFonts w:ascii="Arial" w:eastAsia="Arial" w:hAnsi="Arial" w:cs="Arial"/>
        </w:rPr>
      </w:pPr>
      <w:r w:rsidRPr="00607D22">
        <w:rPr>
          <w:rFonts w:ascii="Arial" w:eastAsia="Arial" w:hAnsi="Arial" w:cs="Arial"/>
          <w:spacing w:val="-1"/>
          <w:position w:val="2"/>
        </w:rPr>
        <w:t>A</w:t>
      </w:r>
      <w:r w:rsidRPr="00607D22">
        <w:rPr>
          <w:rFonts w:ascii="Arial" w:eastAsia="Arial" w:hAnsi="Arial" w:cs="Arial"/>
          <w:spacing w:val="1"/>
          <w:position w:val="2"/>
        </w:rPr>
        <w:t>cc</w:t>
      </w:r>
      <w:r w:rsidRPr="00607D22">
        <w:rPr>
          <w:rFonts w:ascii="Arial" w:eastAsia="Arial" w:hAnsi="Arial" w:cs="Arial"/>
          <w:position w:val="2"/>
        </w:rPr>
        <w:t>e</w:t>
      </w:r>
      <w:r w:rsidRPr="00607D22">
        <w:rPr>
          <w:rFonts w:ascii="Arial" w:eastAsia="Arial" w:hAnsi="Arial" w:cs="Arial"/>
          <w:spacing w:val="1"/>
          <w:position w:val="2"/>
        </w:rPr>
        <w:t>s</w:t>
      </w:r>
      <w:r w:rsidRPr="00607D22">
        <w:rPr>
          <w:rFonts w:ascii="Arial" w:eastAsia="Arial" w:hAnsi="Arial" w:cs="Arial"/>
          <w:position w:val="2"/>
        </w:rPr>
        <w:t>s</w:t>
      </w:r>
      <w:r w:rsidRPr="00607D22">
        <w:rPr>
          <w:rFonts w:ascii="Arial" w:eastAsia="Arial" w:hAnsi="Arial" w:cs="Arial"/>
          <w:spacing w:val="-5"/>
          <w:position w:val="2"/>
        </w:rPr>
        <w:t xml:space="preserve"> </w:t>
      </w:r>
      <w:r w:rsidRPr="00607D22">
        <w:rPr>
          <w:rFonts w:ascii="Arial" w:eastAsia="Arial" w:hAnsi="Arial" w:cs="Arial"/>
          <w:position w:val="2"/>
        </w:rPr>
        <w:t>to</w:t>
      </w:r>
      <w:r w:rsidRPr="00607D22">
        <w:rPr>
          <w:rFonts w:ascii="Arial" w:eastAsia="Arial" w:hAnsi="Arial" w:cs="Arial"/>
          <w:spacing w:val="-3"/>
          <w:position w:val="2"/>
        </w:rPr>
        <w:t xml:space="preserve"> </w:t>
      </w:r>
      <w:r w:rsidRPr="00607D22">
        <w:rPr>
          <w:rFonts w:ascii="Arial" w:eastAsia="Arial" w:hAnsi="Arial" w:cs="Arial"/>
          <w:spacing w:val="1"/>
          <w:position w:val="2"/>
        </w:rPr>
        <w:t>E</w:t>
      </w:r>
      <w:r w:rsidRPr="00607D22">
        <w:rPr>
          <w:rFonts w:ascii="Arial" w:eastAsia="Arial" w:hAnsi="Arial" w:cs="Arial"/>
          <w:spacing w:val="-1"/>
          <w:position w:val="2"/>
        </w:rPr>
        <w:t>v</w:t>
      </w:r>
      <w:r w:rsidRPr="00607D22">
        <w:rPr>
          <w:rFonts w:ascii="Arial" w:eastAsia="Arial" w:hAnsi="Arial" w:cs="Arial"/>
          <w:spacing w:val="2"/>
          <w:position w:val="2"/>
        </w:rPr>
        <w:t>a</w:t>
      </w:r>
      <w:r w:rsidRPr="00607D22">
        <w:rPr>
          <w:rFonts w:ascii="Arial" w:eastAsia="Arial" w:hAnsi="Arial" w:cs="Arial"/>
          <w:spacing w:val="-1"/>
          <w:position w:val="2"/>
        </w:rPr>
        <w:t>l</w:t>
      </w:r>
      <w:r w:rsidRPr="00607D22">
        <w:rPr>
          <w:rFonts w:ascii="Arial" w:eastAsia="Arial" w:hAnsi="Arial" w:cs="Arial"/>
          <w:position w:val="2"/>
        </w:rPr>
        <w:t>u</w:t>
      </w:r>
      <w:r w:rsidRPr="00607D22">
        <w:rPr>
          <w:rFonts w:ascii="Arial" w:eastAsia="Arial" w:hAnsi="Arial" w:cs="Arial"/>
          <w:spacing w:val="-1"/>
          <w:position w:val="2"/>
        </w:rPr>
        <w:t>a</w:t>
      </w:r>
      <w:r w:rsidRPr="00607D22">
        <w:rPr>
          <w:rFonts w:ascii="Arial" w:eastAsia="Arial" w:hAnsi="Arial" w:cs="Arial"/>
          <w:spacing w:val="2"/>
          <w:position w:val="2"/>
        </w:rPr>
        <w:t>t</w:t>
      </w:r>
      <w:r w:rsidRPr="00607D22">
        <w:rPr>
          <w:rFonts w:ascii="Arial" w:eastAsia="Arial" w:hAnsi="Arial" w:cs="Arial"/>
          <w:spacing w:val="-1"/>
          <w:position w:val="2"/>
        </w:rPr>
        <w:t>i</w:t>
      </w:r>
      <w:r w:rsidRPr="00607D22">
        <w:rPr>
          <w:rFonts w:ascii="Arial" w:eastAsia="Arial" w:hAnsi="Arial" w:cs="Arial"/>
          <w:spacing w:val="2"/>
          <w:position w:val="2"/>
        </w:rPr>
        <w:t>o</w:t>
      </w:r>
      <w:r w:rsidRPr="00607D22">
        <w:rPr>
          <w:rFonts w:ascii="Arial" w:eastAsia="Arial" w:hAnsi="Arial" w:cs="Arial"/>
          <w:position w:val="2"/>
        </w:rPr>
        <w:t>n</w:t>
      </w:r>
      <w:r w:rsidRPr="00607D22">
        <w:rPr>
          <w:rFonts w:ascii="Arial" w:eastAsia="Arial" w:hAnsi="Arial" w:cs="Arial"/>
          <w:spacing w:val="-9"/>
          <w:position w:val="2"/>
        </w:rPr>
        <w:t xml:space="preserve"> </w:t>
      </w:r>
      <w:r w:rsidRPr="00607D22">
        <w:rPr>
          <w:rFonts w:ascii="Arial" w:eastAsia="Arial" w:hAnsi="Arial" w:cs="Arial"/>
          <w:spacing w:val="2"/>
          <w:position w:val="2"/>
        </w:rPr>
        <w:t>T</w:t>
      </w:r>
      <w:r w:rsidRPr="00607D22">
        <w:rPr>
          <w:rFonts w:ascii="Arial" w:eastAsia="Arial" w:hAnsi="Arial" w:cs="Arial"/>
          <w:spacing w:val="-1"/>
          <w:position w:val="2"/>
        </w:rPr>
        <w:t>i</w:t>
      </w:r>
      <w:r w:rsidRPr="00607D22">
        <w:rPr>
          <w:rFonts w:ascii="Arial" w:eastAsia="Arial" w:hAnsi="Arial" w:cs="Arial"/>
          <w:spacing w:val="4"/>
          <w:position w:val="2"/>
        </w:rPr>
        <w:t>m</w:t>
      </w:r>
      <w:r w:rsidRPr="00607D22">
        <w:rPr>
          <w:rFonts w:ascii="Arial" w:eastAsia="Arial" w:hAnsi="Arial" w:cs="Arial"/>
          <w:position w:val="2"/>
        </w:rPr>
        <w:t>e</w:t>
      </w:r>
      <w:r w:rsidRPr="00607D22">
        <w:rPr>
          <w:rFonts w:ascii="Arial" w:eastAsia="Arial" w:hAnsi="Arial" w:cs="Arial"/>
          <w:spacing w:val="-1"/>
          <w:position w:val="2"/>
        </w:rPr>
        <w:t>li</w:t>
      </w:r>
      <w:r w:rsidRPr="00607D22">
        <w:rPr>
          <w:rFonts w:ascii="Arial" w:eastAsia="Arial" w:hAnsi="Arial" w:cs="Arial"/>
          <w:position w:val="2"/>
        </w:rPr>
        <w:t>n</w:t>
      </w:r>
      <w:r w:rsidRPr="00607D22">
        <w:rPr>
          <w:rFonts w:ascii="Arial" w:eastAsia="Arial" w:hAnsi="Arial" w:cs="Arial"/>
          <w:spacing w:val="-1"/>
          <w:position w:val="2"/>
        </w:rPr>
        <w:t>e</w:t>
      </w:r>
      <w:r w:rsidRPr="00607D22">
        <w:rPr>
          <w:rFonts w:ascii="Arial" w:eastAsia="Arial" w:hAnsi="Arial" w:cs="Arial"/>
          <w:position w:val="2"/>
        </w:rPr>
        <w:t>s</w:t>
      </w:r>
      <w:r w:rsidRPr="00607D22">
        <w:rPr>
          <w:rFonts w:ascii="Arial" w:eastAsia="Arial" w:hAnsi="Arial" w:cs="Arial"/>
          <w:spacing w:val="-6"/>
          <w:position w:val="2"/>
        </w:rPr>
        <w:t xml:space="preserve"> </w:t>
      </w:r>
      <w:r w:rsidRPr="00607D22">
        <w:rPr>
          <w:rFonts w:ascii="Arial" w:eastAsia="Arial" w:hAnsi="Arial" w:cs="Arial"/>
          <w:spacing w:val="-2"/>
          <w:position w:val="2"/>
        </w:rPr>
        <w:t>w</w:t>
      </w:r>
      <w:r w:rsidRPr="00607D22">
        <w:rPr>
          <w:rFonts w:ascii="Arial" w:eastAsia="Arial" w:hAnsi="Arial" w:cs="Arial"/>
          <w:spacing w:val="-1"/>
          <w:position w:val="2"/>
        </w:rPr>
        <w:t>i</w:t>
      </w:r>
      <w:r w:rsidRPr="00607D22">
        <w:rPr>
          <w:rFonts w:ascii="Arial" w:eastAsia="Arial" w:hAnsi="Arial" w:cs="Arial"/>
          <w:spacing w:val="2"/>
          <w:position w:val="2"/>
        </w:rPr>
        <w:t>t</w:t>
      </w:r>
      <w:r w:rsidRPr="00607D22">
        <w:rPr>
          <w:rFonts w:ascii="Arial" w:eastAsia="Arial" w:hAnsi="Arial" w:cs="Arial"/>
          <w:position w:val="2"/>
        </w:rPr>
        <w:t>h</w:t>
      </w:r>
      <w:r w:rsidRPr="00607D22">
        <w:rPr>
          <w:rFonts w:ascii="Arial" w:eastAsia="Arial" w:hAnsi="Arial" w:cs="Arial"/>
          <w:spacing w:val="-4"/>
          <w:position w:val="2"/>
        </w:rPr>
        <w:t xml:space="preserve"> </w:t>
      </w:r>
      <w:r w:rsidRPr="00607D22">
        <w:rPr>
          <w:rFonts w:ascii="Arial" w:eastAsia="Arial" w:hAnsi="Arial" w:cs="Arial"/>
          <w:spacing w:val="2"/>
          <w:position w:val="2"/>
        </w:rPr>
        <w:t>D</w:t>
      </w:r>
      <w:r w:rsidRPr="00607D22">
        <w:rPr>
          <w:rFonts w:ascii="Arial" w:eastAsia="Arial" w:hAnsi="Arial" w:cs="Arial"/>
          <w:spacing w:val="-1"/>
          <w:position w:val="2"/>
        </w:rPr>
        <w:t>i</w:t>
      </w:r>
      <w:r w:rsidRPr="00607D22">
        <w:rPr>
          <w:rFonts w:ascii="Arial" w:eastAsia="Arial" w:hAnsi="Arial" w:cs="Arial"/>
          <w:spacing w:val="1"/>
          <w:position w:val="2"/>
        </w:rPr>
        <w:t>s</w:t>
      </w:r>
      <w:r w:rsidRPr="00607D22">
        <w:rPr>
          <w:rFonts w:ascii="Arial" w:eastAsia="Arial" w:hAnsi="Arial" w:cs="Arial"/>
          <w:position w:val="2"/>
        </w:rPr>
        <w:t>tr</w:t>
      </w:r>
      <w:r w:rsidRPr="00607D22">
        <w:rPr>
          <w:rFonts w:ascii="Arial" w:eastAsia="Arial" w:hAnsi="Arial" w:cs="Arial"/>
          <w:spacing w:val="-1"/>
          <w:position w:val="2"/>
        </w:rPr>
        <w:t>i</w:t>
      </w:r>
      <w:r w:rsidRPr="00607D22">
        <w:rPr>
          <w:rFonts w:ascii="Arial" w:eastAsia="Arial" w:hAnsi="Arial" w:cs="Arial"/>
          <w:spacing w:val="1"/>
          <w:position w:val="2"/>
        </w:rPr>
        <w:t>c</w:t>
      </w:r>
      <w:r w:rsidRPr="00607D22">
        <w:rPr>
          <w:rFonts w:ascii="Arial" w:eastAsia="Arial" w:hAnsi="Arial" w:cs="Arial"/>
          <w:position w:val="2"/>
        </w:rPr>
        <w:t>t</w:t>
      </w:r>
      <w:r w:rsidRPr="00607D22">
        <w:rPr>
          <w:rFonts w:ascii="Arial" w:eastAsia="Arial" w:hAnsi="Arial" w:cs="Arial"/>
          <w:spacing w:val="-6"/>
          <w:position w:val="2"/>
        </w:rPr>
        <w:t xml:space="preserve"> </w:t>
      </w:r>
      <w:r w:rsidRPr="00607D22">
        <w:rPr>
          <w:rFonts w:ascii="Arial" w:eastAsia="Arial" w:hAnsi="Arial" w:cs="Arial"/>
          <w:position w:val="2"/>
        </w:rPr>
        <w:t>Cer</w:t>
      </w:r>
      <w:r w:rsidRPr="00607D22">
        <w:rPr>
          <w:rFonts w:ascii="Arial" w:eastAsia="Arial" w:hAnsi="Arial" w:cs="Arial"/>
          <w:spacing w:val="2"/>
          <w:position w:val="2"/>
        </w:rPr>
        <w:t>t</w:t>
      </w:r>
      <w:r w:rsidRPr="00607D22">
        <w:rPr>
          <w:rFonts w:ascii="Arial" w:eastAsia="Arial" w:hAnsi="Arial" w:cs="Arial"/>
          <w:spacing w:val="-1"/>
          <w:position w:val="2"/>
        </w:rPr>
        <w:t>i</w:t>
      </w:r>
      <w:r w:rsidRPr="00607D22">
        <w:rPr>
          <w:rFonts w:ascii="Arial" w:eastAsia="Arial" w:hAnsi="Arial" w:cs="Arial"/>
          <w:spacing w:val="2"/>
          <w:position w:val="2"/>
        </w:rPr>
        <w:t>f</w:t>
      </w:r>
      <w:r w:rsidRPr="00607D22">
        <w:rPr>
          <w:rFonts w:ascii="Arial" w:eastAsia="Arial" w:hAnsi="Arial" w:cs="Arial"/>
          <w:spacing w:val="-1"/>
          <w:position w:val="2"/>
        </w:rPr>
        <w:t>i</w:t>
      </w:r>
      <w:r w:rsidRPr="00607D22">
        <w:rPr>
          <w:rFonts w:ascii="Arial" w:eastAsia="Arial" w:hAnsi="Arial" w:cs="Arial"/>
          <w:position w:val="2"/>
        </w:rPr>
        <w:t>er</w:t>
      </w:r>
      <w:r w:rsidRPr="00607D22">
        <w:rPr>
          <w:rFonts w:ascii="Arial" w:eastAsia="Arial" w:hAnsi="Arial" w:cs="Arial"/>
          <w:spacing w:val="-7"/>
          <w:position w:val="2"/>
        </w:rPr>
        <w:t xml:space="preserve"> </w:t>
      </w:r>
      <w:r w:rsidRPr="00607D22">
        <w:rPr>
          <w:rFonts w:ascii="Arial" w:eastAsia="Arial" w:hAnsi="Arial" w:cs="Arial"/>
          <w:position w:val="2"/>
        </w:rPr>
        <w:t>a</w:t>
      </w:r>
      <w:r w:rsidRPr="00607D22">
        <w:rPr>
          <w:rFonts w:ascii="Arial" w:eastAsia="Arial" w:hAnsi="Arial" w:cs="Arial"/>
          <w:spacing w:val="2"/>
          <w:position w:val="2"/>
        </w:rPr>
        <w:t>u</w:t>
      </w:r>
      <w:r w:rsidRPr="00607D22">
        <w:rPr>
          <w:rFonts w:ascii="Arial" w:eastAsia="Arial" w:hAnsi="Arial" w:cs="Arial"/>
          <w:position w:val="2"/>
        </w:rPr>
        <w:t>th</w:t>
      </w:r>
      <w:r w:rsidRPr="00607D22">
        <w:rPr>
          <w:rFonts w:ascii="Arial" w:eastAsia="Arial" w:hAnsi="Arial" w:cs="Arial"/>
          <w:spacing w:val="-1"/>
          <w:position w:val="2"/>
        </w:rPr>
        <w:t>o</w:t>
      </w:r>
      <w:r w:rsidRPr="00607D22">
        <w:rPr>
          <w:rFonts w:ascii="Arial" w:eastAsia="Arial" w:hAnsi="Arial" w:cs="Arial"/>
          <w:spacing w:val="1"/>
          <w:position w:val="2"/>
        </w:rPr>
        <w:t>ri</w:t>
      </w:r>
      <w:r w:rsidRPr="00607D22">
        <w:rPr>
          <w:rFonts w:ascii="Arial" w:eastAsia="Arial" w:hAnsi="Arial" w:cs="Arial"/>
          <w:spacing w:val="-1"/>
          <w:position w:val="2"/>
        </w:rPr>
        <w:t>z</w:t>
      </w:r>
      <w:r w:rsidRPr="00607D22">
        <w:rPr>
          <w:rFonts w:ascii="Arial" w:eastAsia="Arial" w:hAnsi="Arial" w:cs="Arial"/>
          <w:position w:val="2"/>
        </w:rPr>
        <w:t>a</w:t>
      </w:r>
      <w:r w:rsidRPr="00607D22">
        <w:rPr>
          <w:rFonts w:ascii="Arial" w:eastAsia="Arial" w:hAnsi="Arial" w:cs="Arial"/>
          <w:spacing w:val="2"/>
          <w:position w:val="2"/>
        </w:rPr>
        <w:t>t</w:t>
      </w:r>
      <w:r w:rsidRPr="00607D22">
        <w:rPr>
          <w:rFonts w:ascii="Arial" w:eastAsia="Arial" w:hAnsi="Arial" w:cs="Arial"/>
          <w:spacing w:val="-1"/>
          <w:position w:val="2"/>
        </w:rPr>
        <w:t>i</w:t>
      </w:r>
      <w:r w:rsidRPr="00607D22">
        <w:rPr>
          <w:rFonts w:ascii="Arial" w:eastAsia="Arial" w:hAnsi="Arial" w:cs="Arial"/>
          <w:spacing w:val="2"/>
          <w:position w:val="2"/>
        </w:rPr>
        <w:t>o</w:t>
      </w:r>
      <w:r w:rsidRPr="00607D22">
        <w:rPr>
          <w:rFonts w:ascii="Arial" w:eastAsia="Arial" w:hAnsi="Arial" w:cs="Arial"/>
          <w:position w:val="2"/>
        </w:rPr>
        <w:t>n</w:t>
      </w:r>
    </w:p>
    <w:p w14:paraId="5CDB13F0" w14:textId="50D485FF" w:rsidR="00A51AC0" w:rsidRPr="00607D22" w:rsidRDefault="005118F1" w:rsidP="00607D22">
      <w:pPr>
        <w:pStyle w:val="ListParagraph"/>
        <w:numPr>
          <w:ilvl w:val="0"/>
          <w:numId w:val="16"/>
        </w:numPr>
        <w:rPr>
          <w:rFonts w:ascii="Arial" w:eastAsia="Arial" w:hAnsi="Arial" w:cs="Arial"/>
        </w:rPr>
      </w:pPr>
      <w:r w:rsidRPr="00607D22">
        <w:rPr>
          <w:rFonts w:ascii="Arial" w:eastAsia="Arial" w:hAnsi="Arial" w:cs="Arial"/>
          <w:spacing w:val="-1"/>
          <w:position w:val="2"/>
        </w:rPr>
        <w:t>Y</w:t>
      </w:r>
      <w:r w:rsidRPr="00607D22">
        <w:rPr>
          <w:rFonts w:ascii="Arial" w:eastAsia="Arial" w:hAnsi="Arial" w:cs="Arial"/>
          <w:position w:val="2"/>
        </w:rPr>
        <w:t>o</w:t>
      </w:r>
      <w:r w:rsidRPr="00607D22">
        <w:rPr>
          <w:rFonts w:ascii="Arial" w:eastAsia="Arial" w:hAnsi="Arial" w:cs="Arial"/>
          <w:spacing w:val="-1"/>
          <w:position w:val="2"/>
        </w:rPr>
        <w:t>u</w:t>
      </w:r>
      <w:r w:rsidRPr="00607D22">
        <w:rPr>
          <w:rFonts w:ascii="Arial" w:eastAsia="Arial" w:hAnsi="Arial" w:cs="Arial"/>
          <w:position w:val="2"/>
        </w:rPr>
        <w:t>r</w:t>
      </w:r>
      <w:r w:rsidRPr="00607D22">
        <w:rPr>
          <w:rFonts w:ascii="Arial" w:eastAsia="Arial" w:hAnsi="Arial" w:cs="Arial"/>
          <w:spacing w:val="-1"/>
          <w:position w:val="2"/>
        </w:rPr>
        <w:t xml:space="preserve"> </w:t>
      </w:r>
      <w:r w:rsidRPr="00607D22">
        <w:rPr>
          <w:rFonts w:ascii="Arial" w:eastAsia="Arial" w:hAnsi="Arial" w:cs="Arial"/>
          <w:position w:val="2"/>
        </w:rPr>
        <w:t>d</w:t>
      </w:r>
      <w:r w:rsidRPr="00607D22">
        <w:rPr>
          <w:rFonts w:ascii="Arial" w:eastAsia="Arial" w:hAnsi="Arial" w:cs="Arial"/>
          <w:spacing w:val="-1"/>
          <w:position w:val="2"/>
        </w:rPr>
        <w:t>i</w:t>
      </w:r>
      <w:r w:rsidRPr="00607D22">
        <w:rPr>
          <w:rFonts w:ascii="Arial" w:eastAsia="Arial" w:hAnsi="Arial" w:cs="Arial"/>
          <w:spacing w:val="1"/>
          <w:position w:val="2"/>
        </w:rPr>
        <w:t>s</w:t>
      </w:r>
      <w:r w:rsidRPr="00607D22">
        <w:rPr>
          <w:rFonts w:ascii="Arial" w:eastAsia="Arial" w:hAnsi="Arial" w:cs="Arial"/>
          <w:position w:val="2"/>
        </w:rPr>
        <w:t>tr</w:t>
      </w:r>
      <w:r w:rsidRPr="00607D22">
        <w:rPr>
          <w:rFonts w:ascii="Arial" w:eastAsia="Arial" w:hAnsi="Arial" w:cs="Arial"/>
          <w:spacing w:val="-1"/>
          <w:position w:val="2"/>
        </w:rPr>
        <w:t>i</w:t>
      </w:r>
      <w:r w:rsidRPr="00607D22">
        <w:rPr>
          <w:rFonts w:ascii="Arial" w:eastAsia="Arial" w:hAnsi="Arial" w:cs="Arial"/>
          <w:spacing w:val="1"/>
          <w:position w:val="2"/>
        </w:rPr>
        <w:t>c</w:t>
      </w:r>
      <w:r w:rsidRPr="00607D22">
        <w:rPr>
          <w:rFonts w:ascii="Arial" w:eastAsia="Arial" w:hAnsi="Arial" w:cs="Arial"/>
          <w:position w:val="2"/>
        </w:rPr>
        <w:t>t</w:t>
      </w:r>
      <w:r w:rsidRPr="00607D22">
        <w:rPr>
          <w:rFonts w:ascii="Arial" w:eastAsia="Arial" w:hAnsi="Arial" w:cs="Arial"/>
          <w:spacing w:val="-4"/>
          <w:position w:val="2"/>
        </w:rPr>
        <w:t xml:space="preserve"> </w:t>
      </w:r>
      <w:r w:rsidRPr="00607D22">
        <w:rPr>
          <w:rFonts w:ascii="Arial" w:eastAsia="Arial" w:hAnsi="Arial" w:cs="Arial"/>
          <w:spacing w:val="-1"/>
          <w:position w:val="2"/>
        </w:rPr>
        <w:t>i</w:t>
      </w:r>
      <w:r w:rsidRPr="00607D22">
        <w:rPr>
          <w:rFonts w:ascii="Arial" w:eastAsia="Arial" w:hAnsi="Arial" w:cs="Arial"/>
          <w:position w:val="2"/>
        </w:rPr>
        <w:t>s re</w:t>
      </w:r>
      <w:r w:rsidRPr="00607D22">
        <w:rPr>
          <w:rFonts w:ascii="Arial" w:eastAsia="Arial" w:hAnsi="Arial" w:cs="Arial"/>
          <w:spacing w:val="-1"/>
          <w:position w:val="2"/>
        </w:rPr>
        <w:t>q</w:t>
      </w:r>
      <w:r w:rsidRPr="00607D22">
        <w:rPr>
          <w:rFonts w:ascii="Arial" w:eastAsia="Arial" w:hAnsi="Arial" w:cs="Arial"/>
          <w:spacing w:val="2"/>
          <w:position w:val="2"/>
        </w:rPr>
        <w:t>u</w:t>
      </w:r>
      <w:r w:rsidRPr="00607D22">
        <w:rPr>
          <w:rFonts w:ascii="Arial" w:eastAsia="Arial" w:hAnsi="Arial" w:cs="Arial"/>
          <w:spacing w:val="-1"/>
          <w:position w:val="2"/>
        </w:rPr>
        <w:t>i</w:t>
      </w:r>
      <w:r w:rsidRPr="00607D22">
        <w:rPr>
          <w:rFonts w:ascii="Arial" w:eastAsia="Arial" w:hAnsi="Arial" w:cs="Arial"/>
          <w:spacing w:val="1"/>
          <w:position w:val="2"/>
        </w:rPr>
        <w:t>r</w:t>
      </w:r>
      <w:r w:rsidRPr="00607D22">
        <w:rPr>
          <w:rFonts w:ascii="Arial" w:eastAsia="Arial" w:hAnsi="Arial" w:cs="Arial"/>
          <w:position w:val="2"/>
        </w:rPr>
        <w:t>ed</w:t>
      </w:r>
      <w:r w:rsidRPr="00607D22">
        <w:rPr>
          <w:rFonts w:ascii="Arial" w:eastAsia="Arial" w:hAnsi="Arial" w:cs="Arial"/>
          <w:spacing w:val="-6"/>
          <w:position w:val="2"/>
        </w:rPr>
        <w:t xml:space="preserve"> </w:t>
      </w:r>
      <w:r w:rsidRPr="00607D22">
        <w:rPr>
          <w:rFonts w:ascii="Arial" w:eastAsia="Arial" w:hAnsi="Arial" w:cs="Arial"/>
          <w:position w:val="2"/>
        </w:rPr>
        <w:t>to</w:t>
      </w:r>
      <w:r w:rsidRPr="00607D22">
        <w:rPr>
          <w:rFonts w:ascii="Arial" w:eastAsia="Arial" w:hAnsi="Arial" w:cs="Arial"/>
          <w:spacing w:val="-3"/>
          <w:position w:val="2"/>
        </w:rPr>
        <w:t xml:space="preserve"> </w:t>
      </w:r>
      <w:r w:rsidRPr="00607D22">
        <w:rPr>
          <w:rFonts w:ascii="Arial" w:eastAsia="Arial" w:hAnsi="Arial" w:cs="Arial"/>
          <w:spacing w:val="3"/>
          <w:position w:val="2"/>
        </w:rPr>
        <w:t>s</w:t>
      </w:r>
      <w:r w:rsidRPr="00607D22">
        <w:rPr>
          <w:rFonts w:ascii="Arial" w:eastAsia="Arial" w:hAnsi="Arial" w:cs="Arial"/>
          <w:position w:val="2"/>
        </w:rPr>
        <w:t>u</w:t>
      </w:r>
      <w:r w:rsidRPr="00607D22">
        <w:rPr>
          <w:rFonts w:ascii="Arial" w:eastAsia="Arial" w:hAnsi="Arial" w:cs="Arial"/>
          <w:spacing w:val="-1"/>
          <w:position w:val="2"/>
        </w:rPr>
        <w:t>b</w:t>
      </w:r>
      <w:r w:rsidRPr="00607D22">
        <w:rPr>
          <w:rFonts w:ascii="Arial" w:eastAsia="Arial" w:hAnsi="Arial" w:cs="Arial"/>
          <w:spacing w:val="4"/>
          <w:position w:val="2"/>
        </w:rPr>
        <w:t>m</w:t>
      </w:r>
      <w:r w:rsidRPr="00607D22">
        <w:rPr>
          <w:rFonts w:ascii="Arial" w:eastAsia="Arial" w:hAnsi="Arial" w:cs="Arial"/>
          <w:spacing w:val="-1"/>
          <w:position w:val="2"/>
        </w:rPr>
        <w:t>i</w:t>
      </w:r>
      <w:r w:rsidRPr="00607D22">
        <w:rPr>
          <w:rFonts w:ascii="Arial" w:eastAsia="Arial" w:hAnsi="Arial" w:cs="Arial"/>
          <w:position w:val="2"/>
        </w:rPr>
        <w:t>t</w:t>
      </w:r>
      <w:r w:rsidRPr="00607D22">
        <w:rPr>
          <w:rFonts w:ascii="Arial" w:eastAsia="Arial" w:hAnsi="Arial" w:cs="Arial"/>
          <w:spacing w:val="-6"/>
          <w:position w:val="2"/>
        </w:rPr>
        <w:t xml:space="preserve"> </w:t>
      </w:r>
      <w:r w:rsidRPr="00607D22">
        <w:rPr>
          <w:rFonts w:ascii="Arial" w:eastAsia="Arial" w:hAnsi="Arial" w:cs="Arial"/>
          <w:spacing w:val="-1"/>
          <w:position w:val="2"/>
        </w:rPr>
        <w:t>d</w:t>
      </w:r>
      <w:r w:rsidRPr="00607D22">
        <w:rPr>
          <w:rFonts w:ascii="Arial" w:eastAsia="Arial" w:hAnsi="Arial" w:cs="Arial"/>
          <w:position w:val="2"/>
        </w:rPr>
        <w:t>ata</w:t>
      </w:r>
      <w:r w:rsidRPr="00607D22">
        <w:rPr>
          <w:rFonts w:ascii="Arial" w:eastAsia="Arial" w:hAnsi="Arial" w:cs="Arial"/>
          <w:spacing w:val="-3"/>
          <w:position w:val="2"/>
        </w:rPr>
        <w:t xml:space="preserve"> </w:t>
      </w:r>
      <w:r w:rsidRPr="00607D22">
        <w:rPr>
          <w:rFonts w:ascii="Arial" w:eastAsia="Arial" w:hAnsi="Arial" w:cs="Arial"/>
          <w:position w:val="2"/>
        </w:rPr>
        <w:t>e</w:t>
      </w:r>
      <w:r w:rsidRPr="00607D22">
        <w:rPr>
          <w:rFonts w:ascii="Arial" w:eastAsia="Arial" w:hAnsi="Arial" w:cs="Arial"/>
          <w:spacing w:val="1"/>
          <w:position w:val="2"/>
        </w:rPr>
        <w:t>v</w:t>
      </w:r>
      <w:r w:rsidRPr="00607D22">
        <w:rPr>
          <w:rFonts w:ascii="Arial" w:eastAsia="Arial" w:hAnsi="Arial" w:cs="Arial"/>
          <w:position w:val="2"/>
        </w:rPr>
        <w:t>e</w:t>
      </w:r>
      <w:r w:rsidRPr="00607D22">
        <w:rPr>
          <w:rFonts w:ascii="Arial" w:eastAsia="Arial" w:hAnsi="Arial" w:cs="Arial"/>
          <w:spacing w:val="3"/>
          <w:position w:val="2"/>
        </w:rPr>
        <w:t>r</w:t>
      </w:r>
      <w:r w:rsidRPr="00607D22">
        <w:rPr>
          <w:rFonts w:ascii="Arial" w:eastAsia="Arial" w:hAnsi="Arial" w:cs="Arial"/>
          <w:position w:val="2"/>
        </w:rPr>
        <w:t>y</w:t>
      </w:r>
      <w:r w:rsidRPr="00607D22">
        <w:rPr>
          <w:rFonts w:ascii="Arial" w:eastAsia="Arial" w:hAnsi="Arial" w:cs="Arial"/>
          <w:spacing w:val="-9"/>
          <w:position w:val="2"/>
        </w:rPr>
        <w:t xml:space="preserve"> </w:t>
      </w:r>
      <w:r w:rsidRPr="00607D22">
        <w:rPr>
          <w:rFonts w:ascii="Arial" w:eastAsia="Arial" w:hAnsi="Arial" w:cs="Arial"/>
          <w:spacing w:val="2"/>
          <w:position w:val="2"/>
        </w:rPr>
        <w:t>t</w:t>
      </w:r>
      <w:r w:rsidRPr="00607D22">
        <w:rPr>
          <w:rFonts w:ascii="Arial" w:eastAsia="Arial" w:hAnsi="Arial" w:cs="Arial"/>
          <w:position w:val="2"/>
        </w:rPr>
        <w:t>wo</w:t>
      </w:r>
      <w:r w:rsidRPr="00607D22">
        <w:rPr>
          <w:rFonts w:ascii="Arial" w:eastAsia="Arial" w:hAnsi="Arial" w:cs="Arial"/>
          <w:spacing w:val="-3"/>
          <w:position w:val="2"/>
        </w:rPr>
        <w:t xml:space="preserve"> </w:t>
      </w:r>
      <w:r w:rsidRPr="00607D22">
        <w:rPr>
          <w:rFonts w:ascii="Arial" w:eastAsia="Arial" w:hAnsi="Arial" w:cs="Arial"/>
          <w:spacing w:val="4"/>
          <w:position w:val="2"/>
        </w:rPr>
        <w:t>m</w:t>
      </w:r>
      <w:r w:rsidRPr="00607D22">
        <w:rPr>
          <w:rFonts w:ascii="Arial" w:eastAsia="Arial" w:hAnsi="Arial" w:cs="Arial"/>
          <w:position w:val="2"/>
        </w:rPr>
        <w:t>o</w:t>
      </w:r>
      <w:r w:rsidRPr="00607D22">
        <w:rPr>
          <w:rFonts w:ascii="Arial" w:eastAsia="Arial" w:hAnsi="Arial" w:cs="Arial"/>
          <w:spacing w:val="-1"/>
          <w:position w:val="2"/>
        </w:rPr>
        <w:t>n</w:t>
      </w:r>
      <w:r w:rsidRPr="00607D22">
        <w:rPr>
          <w:rFonts w:ascii="Arial" w:eastAsia="Arial" w:hAnsi="Arial" w:cs="Arial"/>
          <w:position w:val="2"/>
        </w:rPr>
        <w:t>ths</w:t>
      </w:r>
      <w:r w:rsidRPr="00607D22">
        <w:rPr>
          <w:rFonts w:ascii="Arial" w:eastAsia="Arial" w:hAnsi="Arial" w:cs="Arial"/>
          <w:spacing w:val="-7"/>
          <w:position w:val="2"/>
        </w:rPr>
        <w:t xml:space="preserve"> </w:t>
      </w:r>
      <w:r w:rsidRPr="00607D22">
        <w:rPr>
          <w:rFonts w:ascii="Arial" w:eastAsia="Arial" w:hAnsi="Arial" w:cs="Arial"/>
          <w:spacing w:val="2"/>
          <w:position w:val="2"/>
        </w:rPr>
        <w:t>f</w:t>
      </w:r>
      <w:r w:rsidRPr="00607D22">
        <w:rPr>
          <w:rFonts w:ascii="Arial" w:eastAsia="Arial" w:hAnsi="Arial" w:cs="Arial"/>
          <w:position w:val="2"/>
        </w:rPr>
        <w:t>or</w:t>
      </w:r>
      <w:r w:rsidRPr="00607D22">
        <w:rPr>
          <w:rFonts w:ascii="Arial" w:eastAsia="Arial" w:hAnsi="Arial" w:cs="Arial"/>
          <w:spacing w:val="-2"/>
          <w:position w:val="2"/>
        </w:rPr>
        <w:t xml:space="preserve"> </w:t>
      </w:r>
      <w:r w:rsidRPr="00607D22">
        <w:rPr>
          <w:rFonts w:ascii="Arial" w:eastAsia="Arial" w:hAnsi="Arial" w:cs="Arial"/>
          <w:position w:val="2"/>
        </w:rPr>
        <w:t>ad</w:t>
      </w:r>
      <w:r w:rsidRPr="00607D22">
        <w:rPr>
          <w:rFonts w:ascii="Arial" w:eastAsia="Arial" w:hAnsi="Arial" w:cs="Arial"/>
          <w:spacing w:val="4"/>
          <w:position w:val="2"/>
        </w:rPr>
        <w:t>m</w:t>
      </w:r>
      <w:r w:rsidRPr="00607D22">
        <w:rPr>
          <w:rFonts w:ascii="Arial" w:eastAsia="Arial" w:hAnsi="Arial" w:cs="Arial"/>
          <w:spacing w:val="-1"/>
          <w:position w:val="2"/>
        </w:rPr>
        <w:t>i</w:t>
      </w:r>
      <w:r w:rsidRPr="00607D22">
        <w:rPr>
          <w:rFonts w:ascii="Arial" w:eastAsia="Arial" w:hAnsi="Arial" w:cs="Arial"/>
          <w:position w:val="2"/>
        </w:rPr>
        <w:t>n</w:t>
      </w:r>
      <w:r w:rsidRPr="00607D22">
        <w:rPr>
          <w:rFonts w:ascii="Arial" w:eastAsia="Arial" w:hAnsi="Arial" w:cs="Arial"/>
          <w:spacing w:val="-1"/>
          <w:position w:val="2"/>
        </w:rPr>
        <w:t>i</w:t>
      </w:r>
      <w:r w:rsidRPr="00607D22">
        <w:rPr>
          <w:rFonts w:ascii="Arial" w:eastAsia="Arial" w:hAnsi="Arial" w:cs="Arial"/>
          <w:spacing w:val="1"/>
          <w:position w:val="2"/>
        </w:rPr>
        <w:t>s</w:t>
      </w:r>
      <w:r w:rsidRPr="00607D22">
        <w:rPr>
          <w:rFonts w:ascii="Arial" w:eastAsia="Arial" w:hAnsi="Arial" w:cs="Arial"/>
          <w:position w:val="2"/>
        </w:rPr>
        <w:t>trat</w:t>
      </w:r>
      <w:r w:rsidRPr="00607D22">
        <w:rPr>
          <w:rFonts w:ascii="Arial" w:eastAsia="Arial" w:hAnsi="Arial" w:cs="Arial"/>
          <w:spacing w:val="-2"/>
          <w:position w:val="2"/>
        </w:rPr>
        <w:t>i</w:t>
      </w:r>
      <w:r w:rsidRPr="00607D22">
        <w:rPr>
          <w:rFonts w:ascii="Arial" w:eastAsia="Arial" w:hAnsi="Arial" w:cs="Arial"/>
          <w:spacing w:val="1"/>
          <w:position w:val="2"/>
        </w:rPr>
        <w:t>v</w:t>
      </w:r>
      <w:r w:rsidRPr="00607D22">
        <w:rPr>
          <w:rFonts w:ascii="Arial" w:eastAsia="Arial" w:hAnsi="Arial" w:cs="Arial"/>
          <w:position w:val="2"/>
        </w:rPr>
        <w:t>e</w:t>
      </w:r>
      <w:r w:rsidRPr="00607D22">
        <w:rPr>
          <w:rFonts w:ascii="Arial" w:eastAsia="Arial" w:hAnsi="Arial" w:cs="Arial"/>
          <w:spacing w:val="-12"/>
          <w:position w:val="2"/>
        </w:rPr>
        <w:t xml:space="preserve"> </w:t>
      </w:r>
      <w:r w:rsidRPr="00607D22">
        <w:rPr>
          <w:rFonts w:ascii="Arial" w:eastAsia="Arial" w:hAnsi="Arial" w:cs="Arial"/>
          <w:spacing w:val="4"/>
          <w:position w:val="2"/>
        </w:rPr>
        <w:t>m</w:t>
      </w:r>
      <w:r w:rsidRPr="00607D22">
        <w:rPr>
          <w:rFonts w:ascii="Arial" w:eastAsia="Arial" w:hAnsi="Arial" w:cs="Arial"/>
          <w:position w:val="2"/>
        </w:rPr>
        <w:t>o</w:t>
      </w:r>
      <w:r w:rsidRPr="00607D22">
        <w:rPr>
          <w:rFonts w:ascii="Arial" w:eastAsia="Arial" w:hAnsi="Arial" w:cs="Arial"/>
          <w:spacing w:val="-1"/>
          <w:position w:val="2"/>
        </w:rPr>
        <w:t>ni</w:t>
      </w:r>
      <w:r w:rsidRPr="00607D22">
        <w:rPr>
          <w:rFonts w:ascii="Arial" w:eastAsia="Arial" w:hAnsi="Arial" w:cs="Arial"/>
          <w:position w:val="2"/>
        </w:rPr>
        <w:t>t</w:t>
      </w:r>
      <w:r w:rsidRPr="00607D22">
        <w:rPr>
          <w:rFonts w:ascii="Arial" w:eastAsia="Arial" w:hAnsi="Arial" w:cs="Arial"/>
          <w:spacing w:val="2"/>
          <w:position w:val="2"/>
        </w:rPr>
        <w:t>o</w:t>
      </w:r>
      <w:r w:rsidRPr="00607D22">
        <w:rPr>
          <w:rFonts w:ascii="Arial" w:eastAsia="Arial" w:hAnsi="Arial" w:cs="Arial"/>
          <w:spacing w:val="1"/>
          <w:position w:val="2"/>
        </w:rPr>
        <w:t>r</w:t>
      </w:r>
      <w:r w:rsidRPr="00607D22">
        <w:rPr>
          <w:rFonts w:ascii="Arial" w:eastAsia="Arial" w:hAnsi="Arial" w:cs="Arial"/>
          <w:spacing w:val="-1"/>
          <w:position w:val="2"/>
        </w:rPr>
        <w:t>i</w:t>
      </w:r>
      <w:r w:rsidRPr="00607D22">
        <w:rPr>
          <w:rFonts w:ascii="Arial" w:eastAsia="Arial" w:hAnsi="Arial" w:cs="Arial"/>
          <w:position w:val="2"/>
        </w:rPr>
        <w:t>n</w:t>
      </w:r>
      <w:r w:rsidRPr="00607D22">
        <w:rPr>
          <w:rFonts w:ascii="Arial" w:eastAsia="Arial" w:hAnsi="Arial" w:cs="Arial"/>
          <w:spacing w:val="-1"/>
          <w:position w:val="2"/>
        </w:rPr>
        <w:t>g</w:t>
      </w:r>
      <w:r w:rsidRPr="00607D22">
        <w:rPr>
          <w:rFonts w:ascii="Arial" w:eastAsia="Arial" w:hAnsi="Arial" w:cs="Arial"/>
          <w:position w:val="2"/>
        </w:rPr>
        <w:t>,</w:t>
      </w:r>
      <w:r w:rsidRPr="00607D22">
        <w:rPr>
          <w:rFonts w:ascii="Arial" w:eastAsia="Arial" w:hAnsi="Arial" w:cs="Arial"/>
          <w:spacing w:val="-8"/>
          <w:position w:val="2"/>
        </w:rPr>
        <w:t xml:space="preserve"> </w:t>
      </w:r>
      <w:r w:rsidRPr="00607D22">
        <w:rPr>
          <w:rFonts w:ascii="Arial" w:eastAsia="Arial" w:hAnsi="Arial" w:cs="Arial"/>
          <w:position w:val="2"/>
        </w:rPr>
        <w:t>d</w:t>
      </w:r>
      <w:r w:rsidRPr="00607D22">
        <w:rPr>
          <w:rFonts w:ascii="Arial" w:eastAsia="Arial" w:hAnsi="Arial" w:cs="Arial"/>
          <w:spacing w:val="-1"/>
          <w:position w:val="2"/>
        </w:rPr>
        <w:t>u</w:t>
      </w:r>
      <w:r w:rsidRPr="00607D22">
        <w:rPr>
          <w:rFonts w:ascii="Arial" w:eastAsia="Arial" w:hAnsi="Arial" w:cs="Arial"/>
          <w:position w:val="2"/>
        </w:rPr>
        <w:t>e</w:t>
      </w:r>
      <w:r w:rsidRPr="00607D22">
        <w:rPr>
          <w:rFonts w:ascii="Arial" w:eastAsia="Arial" w:hAnsi="Arial" w:cs="Arial"/>
          <w:spacing w:val="-1"/>
          <w:position w:val="2"/>
        </w:rPr>
        <w:t xml:space="preserve"> </w:t>
      </w:r>
      <w:r w:rsidRPr="00607D22">
        <w:rPr>
          <w:rFonts w:ascii="Arial" w:eastAsia="Arial" w:hAnsi="Arial" w:cs="Arial"/>
          <w:position w:val="2"/>
        </w:rPr>
        <w:t>to</w:t>
      </w:r>
    </w:p>
    <w:p w14:paraId="5B98CA9B" w14:textId="77777777" w:rsidR="00A51AC0" w:rsidRPr="00607D22" w:rsidRDefault="005118F1" w:rsidP="00607D22">
      <w:pPr>
        <w:ind w:left="1060"/>
        <w:rPr>
          <w:rFonts w:ascii="Arial" w:eastAsia="Arial" w:hAnsi="Arial" w:cs="Arial"/>
        </w:rPr>
      </w:pPr>
      <w:proofErr w:type="gramStart"/>
      <w:r w:rsidRPr="00607D22">
        <w:rPr>
          <w:rFonts w:ascii="Arial" w:eastAsia="Arial" w:hAnsi="Arial" w:cs="Arial"/>
          <w:position w:val="1"/>
        </w:rPr>
        <w:t>pri</w:t>
      </w:r>
      <w:r w:rsidRPr="00607D22">
        <w:rPr>
          <w:rFonts w:ascii="Arial" w:eastAsia="Arial" w:hAnsi="Arial" w:cs="Arial"/>
          <w:spacing w:val="-1"/>
          <w:position w:val="1"/>
        </w:rPr>
        <w:t>o</w:t>
      </w:r>
      <w:r w:rsidRPr="00607D22">
        <w:rPr>
          <w:rFonts w:ascii="Arial" w:eastAsia="Arial" w:hAnsi="Arial" w:cs="Arial"/>
          <w:position w:val="1"/>
        </w:rPr>
        <w:t>r</w:t>
      </w:r>
      <w:proofErr w:type="gramEnd"/>
      <w:r w:rsidRPr="00607D22">
        <w:rPr>
          <w:rFonts w:ascii="Arial" w:eastAsia="Arial" w:hAnsi="Arial" w:cs="Arial"/>
          <w:spacing w:val="1"/>
          <w:position w:val="1"/>
        </w:rPr>
        <w:t xml:space="preserve"> </w:t>
      </w:r>
      <w:r w:rsidRPr="00607D22">
        <w:rPr>
          <w:rFonts w:ascii="Arial" w:eastAsia="Arial" w:hAnsi="Arial" w:cs="Arial"/>
          <w:spacing w:val="-4"/>
          <w:position w:val="1"/>
        </w:rPr>
        <w:t>y</w:t>
      </w:r>
      <w:r w:rsidRPr="00607D22">
        <w:rPr>
          <w:rFonts w:ascii="Arial" w:eastAsia="Arial" w:hAnsi="Arial" w:cs="Arial"/>
          <w:position w:val="1"/>
        </w:rPr>
        <w:t>e</w:t>
      </w:r>
      <w:r w:rsidRPr="00607D22">
        <w:rPr>
          <w:rFonts w:ascii="Arial" w:eastAsia="Arial" w:hAnsi="Arial" w:cs="Arial"/>
          <w:spacing w:val="-1"/>
          <w:position w:val="1"/>
        </w:rPr>
        <w:t>a</w:t>
      </w:r>
      <w:r w:rsidRPr="00607D22">
        <w:rPr>
          <w:rFonts w:ascii="Arial" w:eastAsia="Arial" w:hAnsi="Arial" w:cs="Arial"/>
          <w:position w:val="1"/>
        </w:rPr>
        <w:t>r</w:t>
      </w:r>
      <w:r w:rsidRPr="00607D22">
        <w:rPr>
          <w:rFonts w:ascii="Arial" w:eastAsia="Arial" w:hAnsi="Arial" w:cs="Arial"/>
          <w:spacing w:val="-1"/>
          <w:position w:val="1"/>
        </w:rPr>
        <w:t xml:space="preserve"> </w:t>
      </w:r>
      <w:r w:rsidRPr="00607D22">
        <w:rPr>
          <w:rFonts w:ascii="Arial" w:eastAsia="Arial" w:hAnsi="Arial" w:cs="Arial"/>
          <w:position w:val="1"/>
        </w:rPr>
        <w:t>n</w:t>
      </w:r>
      <w:r w:rsidRPr="00607D22">
        <w:rPr>
          <w:rFonts w:ascii="Arial" w:eastAsia="Arial" w:hAnsi="Arial" w:cs="Arial"/>
          <w:spacing w:val="-1"/>
          <w:position w:val="1"/>
        </w:rPr>
        <w:t>o</w:t>
      </w:r>
      <w:r w:rsidRPr="00607D22">
        <w:rPr>
          <w:rFonts w:ascii="Arial" w:eastAsia="Arial" w:hAnsi="Arial" w:cs="Arial"/>
          <w:position w:val="1"/>
        </w:rPr>
        <w:t>n</w:t>
      </w:r>
      <w:r w:rsidRPr="00607D22">
        <w:rPr>
          <w:rFonts w:ascii="Arial" w:eastAsia="Arial" w:hAnsi="Arial" w:cs="Arial"/>
          <w:spacing w:val="1"/>
          <w:position w:val="1"/>
        </w:rPr>
        <w:t>c</w:t>
      </w:r>
      <w:r w:rsidRPr="00607D22">
        <w:rPr>
          <w:rFonts w:ascii="Arial" w:eastAsia="Arial" w:hAnsi="Arial" w:cs="Arial"/>
          <w:position w:val="1"/>
        </w:rPr>
        <w:t>o</w:t>
      </w:r>
      <w:r w:rsidRPr="00607D22">
        <w:rPr>
          <w:rFonts w:ascii="Arial" w:eastAsia="Arial" w:hAnsi="Arial" w:cs="Arial"/>
          <w:spacing w:val="4"/>
          <w:position w:val="1"/>
        </w:rPr>
        <w:t>m</w:t>
      </w:r>
      <w:r w:rsidRPr="00607D22">
        <w:rPr>
          <w:rFonts w:ascii="Arial" w:eastAsia="Arial" w:hAnsi="Arial" w:cs="Arial"/>
          <w:position w:val="1"/>
        </w:rPr>
        <w:t>p</w:t>
      </w:r>
      <w:r w:rsidRPr="00607D22">
        <w:rPr>
          <w:rFonts w:ascii="Arial" w:eastAsia="Arial" w:hAnsi="Arial" w:cs="Arial"/>
          <w:spacing w:val="-1"/>
          <w:position w:val="1"/>
        </w:rPr>
        <w:t>li</w:t>
      </w:r>
      <w:r w:rsidRPr="00607D22">
        <w:rPr>
          <w:rFonts w:ascii="Arial" w:eastAsia="Arial" w:hAnsi="Arial" w:cs="Arial"/>
          <w:spacing w:val="2"/>
          <w:position w:val="1"/>
        </w:rPr>
        <w:t>a</w:t>
      </w:r>
      <w:r w:rsidRPr="00607D22">
        <w:rPr>
          <w:rFonts w:ascii="Arial" w:eastAsia="Arial" w:hAnsi="Arial" w:cs="Arial"/>
          <w:position w:val="1"/>
        </w:rPr>
        <w:t>n</w:t>
      </w:r>
      <w:r w:rsidRPr="00607D22">
        <w:rPr>
          <w:rFonts w:ascii="Arial" w:eastAsia="Arial" w:hAnsi="Arial" w:cs="Arial"/>
          <w:spacing w:val="1"/>
          <w:position w:val="1"/>
        </w:rPr>
        <w:t>c</w:t>
      </w:r>
      <w:r w:rsidRPr="00607D22">
        <w:rPr>
          <w:rFonts w:ascii="Arial" w:eastAsia="Arial" w:hAnsi="Arial" w:cs="Arial"/>
          <w:spacing w:val="2"/>
          <w:position w:val="1"/>
        </w:rPr>
        <w:t>e</w:t>
      </w:r>
      <w:r w:rsidRPr="00607D22">
        <w:rPr>
          <w:rFonts w:ascii="Arial" w:eastAsia="Arial" w:hAnsi="Arial" w:cs="Arial"/>
          <w:position w:val="1"/>
        </w:rPr>
        <w:t>.</w:t>
      </w:r>
    </w:p>
    <w:p w14:paraId="0FA19625" w14:textId="6CD076C1" w:rsidR="00A51AC0" w:rsidRPr="00607D22" w:rsidRDefault="005118F1" w:rsidP="00607D22">
      <w:pPr>
        <w:pStyle w:val="ListParagraph"/>
        <w:numPr>
          <w:ilvl w:val="0"/>
          <w:numId w:val="16"/>
        </w:numPr>
        <w:tabs>
          <w:tab w:val="left" w:pos="1060"/>
        </w:tabs>
        <w:ind w:right="533"/>
        <w:rPr>
          <w:rFonts w:ascii="Arial" w:eastAsia="Arial" w:hAnsi="Arial" w:cs="Arial"/>
        </w:rPr>
      </w:pPr>
      <w:r w:rsidRPr="00607D22">
        <w:rPr>
          <w:rFonts w:ascii="Arial" w:eastAsia="Arial" w:hAnsi="Arial" w:cs="Arial"/>
        </w:rPr>
        <w:t>Re</w:t>
      </w:r>
      <w:r w:rsidRPr="00607D22">
        <w:rPr>
          <w:rFonts w:ascii="Arial" w:eastAsia="Arial" w:hAnsi="Arial" w:cs="Arial"/>
          <w:spacing w:val="1"/>
        </w:rPr>
        <w:t>v</w:t>
      </w:r>
      <w:r w:rsidRPr="00607D22">
        <w:rPr>
          <w:rFonts w:ascii="Arial" w:eastAsia="Arial" w:hAnsi="Arial" w:cs="Arial"/>
          <w:spacing w:val="-1"/>
        </w:rPr>
        <w:t>i</w:t>
      </w:r>
      <w:r w:rsidRPr="00607D22">
        <w:rPr>
          <w:rFonts w:ascii="Arial" w:eastAsia="Arial" w:hAnsi="Arial" w:cs="Arial"/>
          <w:spacing w:val="2"/>
        </w:rPr>
        <w:t>e</w:t>
      </w:r>
      <w:r w:rsidRPr="00607D22">
        <w:rPr>
          <w:rFonts w:ascii="Arial" w:eastAsia="Arial" w:hAnsi="Arial" w:cs="Arial"/>
        </w:rPr>
        <w:t>w</w:t>
      </w:r>
      <w:r w:rsidRPr="00607D22">
        <w:rPr>
          <w:rFonts w:ascii="Arial" w:eastAsia="Arial" w:hAnsi="Arial" w:cs="Arial"/>
          <w:spacing w:val="-5"/>
        </w:rPr>
        <w:t xml:space="preserve"> </w:t>
      </w:r>
      <w:r w:rsidRPr="00607D22">
        <w:rPr>
          <w:rFonts w:ascii="Arial" w:eastAsia="Arial" w:hAnsi="Arial" w:cs="Arial"/>
          <w:spacing w:val="-4"/>
        </w:rPr>
        <w:t>y</w:t>
      </w:r>
      <w:r w:rsidRPr="00607D22">
        <w:rPr>
          <w:rFonts w:ascii="Arial" w:eastAsia="Arial" w:hAnsi="Arial" w:cs="Arial"/>
          <w:spacing w:val="2"/>
        </w:rPr>
        <w:t>o</w:t>
      </w:r>
      <w:r w:rsidRPr="00607D22">
        <w:rPr>
          <w:rFonts w:ascii="Arial" w:eastAsia="Arial" w:hAnsi="Arial" w:cs="Arial"/>
        </w:rPr>
        <w:t>ur</w:t>
      </w:r>
      <w:r w:rsidRPr="00607D22">
        <w:rPr>
          <w:rFonts w:ascii="Arial" w:eastAsia="Arial" w:hAnsi="Arial" w:cs="Arial"/>
          <w:spacing w:val="-3"/>
        </w:rPr>
        <w:t xml:space="preserve"> </w:t>
      </w:r>
      <w:r w:rsidRPr="00607D22">
        <w:rPr>
          <w:rFonts w:ascii="Arial" w:eastAsia="Arial" w:hAnsi="Arial" w:cs="Arial"/>
          <w:i/>
          <w:spacing w:val="1"/>
        </w:rPr>
        <w:t>S</w:t>
      </w:r>
      <w:r w:rsidRPr="00607D22">
        <w:rPr>
          <w:rFonts w:ascii="Arial" w:eastAsia="Arial" w:hAnsi="Arial" w:cs="Arial"/>
          <w:i/>
          <w:spacing w:val="-1"/>
        </w:rPr>
        <w:t>P</w:t>
      </w:r>
      <w:r w:rsidRPr="00607D22">
        <w:rPr>
          <w:rFonts w:ascii="Arial" w:eastAsia="Arial" w:hAnsi="Arial" w:cs="Arial"/>
          <w:i/>
        </w:rPr>
        <w:t>P</w:t>
      </w:r>
      <w:r w:rsidRPr="00607D22">
        <w:rPr>
          <w:rFonts w:ascii="Arial" w:eastAsia="Arial" w:hAnsi="Arial" w:cs="Arial"/>
          <w:i/>
          <w:spacing w:val="-3"/>
        </w:rPr>
        <w:t xml:space="preserve"> </w:t>
      </w:r>
      <w:r w:rsidRPr="00607D22">
        <w:rPr>
          <w:rFonts w:ascii="Arial" w:eastAsia="Arial" w:hAnsi="Arial" w:cs="Arial"/>
          <w:i/>
        </w:rPr>
        <w:t>I</w:t>
      </w:r>
      <w:r w:rsidRPr="00607D22">
        <w:rPr>
          <w:rFonts w:ascii="Arial" w:eastAsia="Arial" w:hAnsi="Arial" w:cs="Arial"/>
          <w:i/>
          <w:spacing w:val="-1"/>
        </w:rPr>
        <w:t>n</w:t>
      </w:r>
      <w:r w:rsidRPr="00607D22">
        <w:rPr>
          <w:rFonts w:ascii="Arial" w:eastAsia="Arial" w:hAnsi="Arial" w:cs="Arial"/>
          <w:i/>
          <w:spacing w:val="2"/>
        </w:rPr>
        <w:t>d</w:t>
      </w:r>
      <w:r w:rsidRPr="00607D22">
        <w:rPr>
          <w:rFonts w:ascii="Arial" w:eastAsia="Arial" w:hAnsi="Arial" w:cs="Arial"/>
          <w:i/>
          <w:spacing w:val="-1"/>
        </w:rPr>
        <w:t>i</w:t>
      </w:r>
      <w:r w:rsidRPr="00607D22">
        <w:rPr>
          <w:rFonts w:ascii="Arial" w:eastAsia="Arial" w:hAnsi="Arial" w:cs="Arial"/>
          <w:i/>
          <w:spacing w:val="1"/>
        </w:rPr>
        <w:t>c</w:t>
      </w:r>
      <w:r w:rsidRPr="00607D22">
        <w:rPr>
          <w:rFonts w:ascii="Arial" w:eastAsia="Arial" w:hAnsi="Arial" w:cs="Arial"/>
          <w:i/>
        </w:rPr>
        <w:t>at</w:t>
      </w:r>
      <w:r w:rsidRPr="00607D22">
        <w:rPr>
          <w:rFonts w:ascii="Arial" w:eastAsia="Arial" w:hAnsi="Arial" w:cs="Arial"/>
          <w:i/>
          <w:spacing w:val="-1"/>
        </w:rPr>
        <w:t>o</w:t>
      </w:r>
      <w:r w:rsidRPr="00607D22">
        <w:rPr>
          <w:rFonts w:ascii="Arial" w:eastAsia="Arial" w:hAnsi="Arial" w:cs="Arial"/>
          <w:i/>
        </w:rPr>
        <w:t>r</w:t>
      </w:r>
      <w:r w:rsidRPr="00607D22">
        <w:rPr>
          <w:rFonts w:ascii="Arial" w:eastAsia="Arial" w:hAnsi="Arial" w:cs="Arial"/>
          <w:i/>
          <w:spacing w:val="-5"/>
        </w:rPr>
        <w:t xml:space="preserve"> </w:t>
      </w:r>
      <w:r w:rsidRPr="00607D22">
        <w:rPr>
          <w:rFonts w:ascii="Arial" w:eastAsia="Arial" w:hAnsi="Arial" w:cs="Arial"/>
          <w:i/>
        </w:rPr>
        <w:t>11</w:t>
      </w:r>
      <w:r w:rsidRPr="00607D22">
        <w:rPr>
          <w:rFonts w:ascii="Arial" w:eastAsia="Arial" w:hAnsi="Arial" w:cs="Arial"/>
          <w:i/>
          <w:spacing w:val="-3"/>
        </w:rPr>
        <w:t xml:space="preserve"> </w:t>
      </w:r>
      <w:r w:rsidRPr="00607D22">
        <w:rPr>
          <w:rFonts w:ascii="Arial" w:eastAsia="Arial" w:hAnsi="Arial" w:cs="Arial"/>
          <w:i/>
          <w:spacing w:val="1"/>
        </w:rPr>
        <w:t>S</w:t>
      </w:r>
      <w:r w:rsidRPr="00607D22">
        <w:rPr>
          <w:rFonts w:ascii="Arial" w:eastAsia="Arial" w:hAnsi="Arial" w:cs="Arial"/>
          <w:i/>
        </w:rPr>
        <w:t>u</w:t>
      </w:r>
      <w:r w:rsidRPr="00607D22">
        <w:rPr>
          <w:rFonts w:ascii="Arial" w:eastAsia="Arial" w:hAnsi="Arial" w:cs="Arial"/>
          <w:i/>
          <w:spacing w:val="2"/>
        </w:rPr>
        <w:t>m</w:t>
      </w:r>
      <w:r w:rsidRPr="00607D22">
        <w:rPr>
          <w:rFonts w:ascii="Arial" w:eastAsia="Arial" w:hAnsi="Arial" w:cs="Arial"/>
          <w:i/>
        </w:rPr>
        <w:t>m</w:t>
      </w:r>
      <w:r w:rsidRPr="00607D22">
        <w:rPr>
          <w:rFonts w:ascii="Arial" w:eastAsia="Arial" w:hAnsi="Arial" w:cs="Arial"/>
          <w:i/>
          <w:spacing w:val="-1"/>
        </w:rPr>
        <w:t>a</w:t>
      </w:r>
      <w:r w:rsidRPr="00607D22">
        <w:rPr>
          <w:rFonts w:ascii="Arial" w:eastAsia="Arial" w:hAnsi="Arial" w:cs="Arial"/>
          <w:i/>
          <w:spacing w:val="1"/>
        </w:rPr>
        <w:t>r</w:t>
      </w:r>
      <w:r w:rsidRPr="00607D22">
        <w:rPr>
          <w:rFonts w:ascii="Arial" w:eastAsia="Arial" w:hAnsi="Arial" w:cs="Arial"/>
          <w:i/>
        </w:rPr>
        <w:t>y</w:t>
      </w:r>
      <w:r w:rsidRPr="00607D22">
        <w:rPr>
          <w:rFonts w:ascii="Arial" w:eastAsia="Arial" w:hAnsi="Arial" w:cs="Arial"/>
          <w:i/>
          <w:spacing w:val="-8"/>
        </w:rPr>
        <w:t xml:space="preserve"> </w:t>
      </w:r>
      <w:r w:rsidRPr="00607D22">
        <w:rPr>
          <w:rFonts w:ascii="Arial" w:eastAsia="Arial" w:hAnsi="Arial" w:cs="Arial"/>
          <w:i/>
        </w:rPr>
        <w:t>Re</w:t>
      </w:r>
      <w:r w:rsidRPr="00607D22">
        <w:rPr>
          <w:rFonts w:ascii="Arial" w:eastAsia="Arial" w:hAnsi="Arial" w:cs="Arial"/>
          <w:i/>
          <w:spacing w:val="1"/>
        </w:rPr>
        <w:t>p</w:t>
      </w:r>
      <w:r w:rsidRPr="00607D22">
        <w:rPr>
          <w:rFonts w:ascii="Arial" w:eastAsia="Arial" w:hAnsi="Arial" w:cs="Arial"/>
          <w:i/>
        </w:rPr>
        <w:t>or</w:t>
      </w:r>
      <w:r w:rsidRPr="00607D22">
        <w:rPr>
          <w:rFonts w:ascii="Arial" w:eastAsia="Arial" w:hAnsi="Arial" w:cs="Arial"/>
          <w:i/>
          <w:spacing w:val="3"/>
        </w:rPr>
        <w:t>t</w:t>
      </w:r>
      <w:r w:rsidRPr="00607D22">
        <w:rPr>
          <w:rFonts w:ascii="Arial" w:eastAsia="Arial" w:hAnsi="Arial" w:cs="Arial"/>
        </w:rPr>
        <w:t>,</w:t>
      </w:r>
      <w:r w:rsidRPr="00607D22">
        <w:rPr>
          <w:rFonts w:ascii="Arial" w:eastAsia="Arial" w:hAnsi="Arial" w:cs="Arial"/>
          <w:spacing w:val="-7"/>
        </w:rPr>
        <w:t xml:space="preserve"> </w:t>
      </w:r>
      <w:r w:rsidRPr="00607D22">
        <w:rPr>
          <w:rFonts w:ascii="Arial" w:eastAsia="Arial" w:hAnsi="Arial" w:cs="Arial"/>
          <w:spacing w:val="1"/>
        </w:rPr>
        <w:t>a</w:t>
      </w:r>
      <w:r w:rsidRPr="00607D22">
        <w:rPr>
          <w:rFonts w:ascii="Arial" w:eastAsia="Arial" w:hAnsi="Arial" w:cs="Arial"/>
        </w:rPr>
        <w:t>nd</w:t>
      </w:r>
      <w:r w:rsidRPr="00607D22">
        <w:rPr>
          <w:rFonts w:ascii="Arial" w:eastAsia="Arial" w:hAnsi="Arial" w:cs="Arial"/>
          <w:spacing w:val="-2"/>
        </w:rPr>
        <w:t xml:space="preserve"> </w:t>
      </w:r>
      <w:r w:rsidRPr="00607D22">
        <w:rPr>
          <w:rFonts w:ascii="Arial" w:eastAsia="Arial" w:hAnsi="Arial" w:cs="Arial"/>
          <w:spacing w:val="2"/>
        </w:rPr>
        <w:t>e</w:t>
      </w:r>
      <w:r w:rsidRPr="00607D22">
        <w:rPr>
          <w:rFonts w:ascii="Arial" w:eastAsia="Arial" w:hAnsi="Arial" w:cs="Arial"/>
        </w:rPr>
        <w:t>a</w:t>
      </w:r>
      <w:r w:rsidRPr="00607D22">
        <w:rPr>
          <w:rFonts w:ascii="Arial" w:eastAsia="Arial" w:hAnsi="Arial" w:cs="Arial"/>
          <w:spacing w:val="1"/>
        </w:rPr>
        <w:t>c</w:t>
      </w:r>
      <w:r w:rsidRPr="00607D22">
        <w:rPr>
          <w:rFonts w:ascii="Arial" w:eastAsia="Arial" w:hAnsi="Arial" w:cs="Arial"/>
        </w:rPr>
        <w:t>h</w:t>
      </w:r>
      <w:r w:rsidRPr="00607D22">
        <w:rPr>
          <w:rFonts w:ascii="Arial" w:eastAsia="Arial" w:hAnsi="Arial" w:cs="Arial"/>
          <w:spacing w:val="-4"/>
        </w:rPr>
        <w:t xml:space="preserve"> </w:t>
      </w:r>
      <w:r w:rsidRPr="00607D22">
        <w:rPr>
          <w:rFonts w:ascii="Arial" w:eastAsia="Arial" w:hAnsi="Arial" w:cs="Arial"/>
        </w:rPr>
        <w:t>D</w:t>
      </w:r>
      <w:r w:rsidRPr="00607D22">
        <w:rPr>
          <w:rFonts w:ascii="Arial" w:eastAsia="Arial" w:hAnsi="Arial" w:cs="Arial"/>
          <w:spacing w:val="-1"/>
        </w:rPr>
        <w:t>a</w:t>
      </w:r>
      <w:r w:rsidRPr="00607D22">
        <w:rPr>
          <w:rFonts w:ascii="Arial" w:eastAsia="Arial" w:hAnsi="Arial" w:cs="Arial"/>
          <w:spacing w:val="2"/>
        </w:rPr>
        <w:t>t</w:t>
      </w:r>
      <w:r w:rsidRPr="00607D22">
        <w:rPr>
          <w:rFonts w:ascii="Arial" w:eastAsia="Arial" w:hAnsi="Arial" w:cs="Arial"/>
        </w:rPr>
        <w:t>a</w:t>
      </w:r>
      <w:r w:rsidRPr="00607D22">
        <w:rPr>
          <w:rFonts w:ascii="Arial" w:eastAsia="Arial" w:hAnsi="Arial" w:cs="Arial"/>
          <w:spacing w:val="-4"/>
        </w:rPr>
        <w:t xml:space="preserve"> </w:t>
      </w:r>
      <w:r w:rsidRPr="00607D22">
        <w:rPr>
          <w:rFonts w:ascii="Arial" w:eastAsia="Arial" w:hAnsi="Arial" w:cs="Arial"/>
        </w:rPr>
        <w:t>C</w:t>
      </w:r>
      <w:r w:rsidRPr="00607D22">
        <w:rPr>
          <w:rFonts w:ascii="Arial" w:eastAsia="Arial" w:hAnsi="Arial" w:cs="Arial"/>
          <w:spacing w:val="1"/>
        </w:rPr>
        <w:t>l</w:t>
      </w:r>
      <w:r w:rsidRPr="00607D22">
        <w:rPr>
          <w:rFonts w:ascii="Arial" w:eastAsia="Arial" w:hAnsi="Arial" w:cs="Arial"/>
        </w:rPr>
        <w:t>e</w:t>
      </w:r>
      <w:r w:rsidRPr="00607D22">
        <w:rPr>
          <w:rFonts w:ascii="Arial" w:eastAsia="Arial" w:hAnsi="Arial" w:cs="Arial"/>
          <w:spacing w:val="-1"/>
        </w:rPr>
        <w:t>a</w:t>
      </w:r>
      <w:r w:rsidRPr="00607D22">
        <w:rPr>
          <w:rFonts w:ascii="Arial" w:eastAsia="Arial" w:hAnsi="Arial" w:cs="Arial"/>
          <w:spacing w:val="2"/>
        </w:rPr>
        <w:t>n</w:t>
      </w:r>
      <w:r w:rsidRPr="00607D22">
        <w:rPr>
          <w:rFonts w:ascii="Arial" w:eastAsia="Arial" w:hAnsi="Arial" w:cs="Arial"/>
          <w:spacing w:val="-1"/>
        </w:rPr>
        <w:t>i</w:t>
      </w:r>
      <w:r w:rsidRPr="00607D22">
        <w:rPr>
          <w:rFonts w:ascii="Arial" w:eastAsia="Arial" w:hAnsi="Arial" w:cs="Arial"/>
          <w:spacing w:val="2"/>
        </w:rPr>
        <w:t>n</w:t>
      </w:r>
      <w:r w:rsidRPr="00607D22">
        <w:rPr>
          <w:rFonts w:ascii="Arial" w:eastAsia="Arial" w:hAnsi="Arial" w:cs="Arial"/>
        </w:rPr>
        <w:t>g</w:t>
      </w:r>
      <w:r w:rsidRPr="00607D22">
        <w:rPr>
          <w:rFonts w:ascii="Arial" w:eastAsia="Arial" w:hAnsi="Arial" w:cs="Arial"/>
          <w:spacing w:val="-8"/>
        </w:rPr>
        <w:t xml:space="preserve"> </w:t>
      </w:r>
      <w:r w:rsidRPr="00607D22">
        <w:rPr>
          <w:rFonts w:ascii="Arial" w:eastAsia="Arial" w:hAnsi="Arial" w:cs="Arial"/>
        </w:rPr>
        <w:t>re</w:t>
      </w:r>
      <w:r w:rsidRPr="00607D22">
        <w:rPr>
          <w:rFonts w:ascii="Arial" w:eastAsia="Arial" w:hAnsi="Arial" w:cs="Arial"/>
          <w:spacing w:val="2"/>
        </w:rPr>
        <w:t>p</w:t>
      </w:r>
      <w:r w:rsidRPr="00607D22">
        <w:rPr>
          <w:rFonts w:ascii="Arial" w:eastAsia="Arial" w:hAnsi="Arial" w:cs="Arial"/>
        </w:rPr>
        <w:t>ort</w:t>
      </w:r>
      <w:r w:rsidRPr="00607D22">
        <w:rPr>
          <w:rFonts w:ascii="Arial" w:eastAsia="Arial" w:hAnsi="Arial" w:cs="Arial"/>
          <w:spacing w:val="-5"/>
        </w:rPr>
        <w:t xml:space="preserve"> </w:t>
      </w:r>
      <w:r w:rsidRPr="00607D22">
        <w:rPr>
          <w:rFonts w:ascii="Arial" w:eastAsia="Arial" w:hAnsi="Arial" w:cs="Arial"/>
        </w:rPr>
        <w:t>to a</w:t>
      </w:r>
      <w:r w:rsidRPr="00607D22">
        <w:rPr>
          <w:rFonts w:ascii="Arial" w:eastAsia="Arial" w:hAnsi="Arial" w:cs="Arial"/>
          <w:spacing w:val="-1"/>
        </w:rPr>
        <w:t>n</w:t>
      </w:r>
      <w:r w:rsidRPr="00607D22">
        <w:rPr>
          <w:rFonts w:ascii="Arial" w:eastAsia="Arial" w:hAnsi="Arial" w:cs="Arial"/>
          <w:spacing w:val="2"/>
        </w:rPr>
        <w:t>a</w:t>
      </w:r>
      <w:r w:rsidRPr="00607D22">
        <w:rPr>
          <w:rFonts w:ascii="Arial" w:eastAsia="Arial" w:hAnsi="Arial" w:cs="Arial"/>
          <w:spacing w:val="1"/>
        </w:rPr>
        <w:t>l</w:t>
      </w:r>
      <w:r w:rsidRPr="00607D22">
        <w:rPr>
          <w:rFonts w:ascii="Arial" w:eastAsia="Arial" w:hAnsi="Arial" w:cs="Arial"/>
          <w:spacing w:val="-1"/>
        </w:rPr>
        <w:t>yz</w:t>
      </w:r>
      <w:r w:rsidRPr="00607D22">
        <w:rPr>
          <w:rFonts w:ascii="Arial" w:eastAsia="Arial" w:hAnsi="Arial" w:cs="Arial"/>
        </w:rPr>
        <w:t>e</w:t>
      </w:r>
      <w:r w:rsidRPr="00607D22">
        <w:rPr>
          <w:rFonts w:ascii="Arial" w:eastAsia="Arial" w:hAnsi="Arial" w:cs="Arial"/>
          <w:spacing w:val="-5"/>
        </w:rPr>
        <w:t xml:space="preserve"> </w:t>
      </w:r>
      <w:r w:rsidRPr="00607D22">
        <w:rPr>
          <w:rFonts w:ascii="Arial" w:eastAsia="Arial" w:hAnsi="Arial" w:cs="Arial"/>
        </w:rPr>
        <w:t>a</w:t>
      </w:r>
      <w:r w:rsidRPr="00607D22">
        <w:rPr>
          <w:rFonts w:ascii="Arial" w:eastAsia="Arial" w:hAnsi="Arial" w:cs="Arial"/>
          <w:spacing w:val="1"/>
        </w:rPr>
        <w:t>n</w:t>
      </w:r>
      <w:r w:rsidRPr="00607D22">
        <w:rPr>
          <w:rFonts w:ascii="Arial" w:eastAsia="Arial" w:hAnsi="Arial" w:cs="Arial"/>
        </w:rPr>
        <w:t xml:space="preserve">d </w:t>
      </w:r>
      <w:r w:rsidRPr="00607D22">
        <w:rPr>
          <w:rFonts w:ascii="Arial" w:eastAsia="Arial" w:hAnsi="Arial" w:cs="Arial"/>
          <w:spacing w:val="-1"/>
        </w:rPr>
        <w:t>v</w:t>
      </w:r>
      <w:r w:rsidRPr="00607D22">
        <w:rPr>
          <w:rFonts w:ascii="Arial" w:eastAsia="Arial" w:hAnsi="Arial" w:cs="Arial"/>
        </w:rPr>
        <w:t>eri</w:t>
      </w:r>
      <w:r w:rsidRPr="00607D22">
        <w:rPr>
          <w:rFonts w:ascii="Arial" w:eastAsia="Arial" w:hAnsi="Arial" w:cs="Arial"/>
          <w:spacing w:val="4"/>
        </w:rPr>
        <w:t>f</w:t>
      </w:r>
      <w:r w:rsidRPr="00607D22">
        <w:rPr>
          <w:rFonts w:ascii="Arial" w:eastAsia="Arial" w:hAnsi="Arial" w:cs="Arial"/>
        </w:rPr>
        <w:t>y</w:t>
      </w:r>
      <w:r w:rsidRPr="00607D22">
        <w:rPr>
          <w:rFonts w:ascii="Arial" w:eastAsia="Arial" w:hAnsi="Arial" w:cs="Arial"/>
          <w:spacing w:val="-4"/>
        </w:rPr>
        <w:t xml:space="preserve"> y</w:t>
      </w:r>
      <w:r w:rsidRPr="00607D22">
        <w:rPr>
          <w:rFonts w:ascii="Arial" w:eastAsia="Arial" w:hAnsi="Arial" w:cs="Arial"/>
          <w:spacing w:val="2"/>
        </w:rPr>
        <w:t>o</w:t>
      </w:r>
      <w:r w:rsidRPr="00607D22">
        <w:rPr>
          <w:rFonts w:ascii="Arial" w:eastAsia="Arial" w:hAnsi="Arial" w:cs="Arial"/>
        </w:rPr>
        <w:t>ur</w:t>
      </w:r>
      <w:r w:rsidRPr="00607D22">
        <w:rPr>
          <w:rFonts w:ascii="Arial" w:eastAsia="Arial" w:hAnsi="Arial" w:cs="Arial"/>
          <w:spacing w:val="-4"/>
        </w:rPr>
        <w:t xml:space="preserve"> </w:t>
      </w:r>
      <w:r w:rsidRPr="00607D22">
        <w:rPr>
          <w:rFonts w:ascii="Arial" w:eastAsia="Arial" w:hAnsi="Arial" w:cs="Arial"/>
        </w:rPr>
        <w:t>da</w:t>
      </w:r>
      <w:r w:rsidRPr="00607D22">
        <w:rPr>
          <w:rFonts w:ascii="Arial" w:eastAsia="Arial" w:hAnsi="Arial" w:cs="Arial"/>
          <w:spacing w:val="2"/>
        </w:rPr>
        <w:t>t</w:t>
      </w:r>
      <w:r w:rsidRPr="00607D22">
        <w:rPr>
          <w:rFonts w:ascii="Arial" w:eastAsia="Arial" w:hAnsi="Arial" w:cs="Arial"/>
        </w:rPr>
        <w:t>a</w:t>
      </w:r>
      <w:r w:rsidRPr="00607D22">
        <w:rPr>
          <w:rFonts w:ascii="Arial" w:eastAsia="Arial" w:hAnsi="Arial" w:cs="Arial"/>
          <w:spacing w:val="-4"/>
        </w:rPr>
        <w:t xml:space="preserve"> </w:t>
      </w:r>
      <w:r w:rsidRPr="00607D22">
        <w:rPr>
          <w:rFonts w:ascii="Arial" w:eastAsia="Arial" w:hAnsi="Arial" w:cs="Arial"/>
          <w:spacing w:val="-2"/>
        </w:rPr>
        <w:t>i</w:t>
      </w:r>
      <w:r w:rsidRPr="00607D22">
        <w:rPr>
          <w:rFonts w:ascii="Arial" w:eastAsia="Arial" w:hAnsi="Arial" w:cs="Arial"/>
        </w:rPr>
        <w:t>s</w:t>
      </w:r>
      <w:r w:rsidRPr="00607D22">
        <w:rPr>
          <w:rFonts w:ascii="Arial" w:eastAsia="Arial" w:hAnsi="Arial" w:cs="Arial"/>
          <w:spacing w:val="2"/>
        </w:rPr>
        <w:t xml:space="preserve"> </w:t>
      </w:r>
      <w:r w:rsidRPr="00607D22">
        <w:rPr>
          <w:rFonts w:ascii="Arial" w:eastAsia="Arial" w:hAnsi="Arial" w:cs="Arial"/>
        </w:rPr>
        <w:t>a</w:t>
      </w:r>
      <w:r w:rsidRPr="00607D22">
        <w:rPr>
          <w:rFonts w:ascii="Arial" w:eastAsia="Arial" w:hAnsi="Arial" w:cs="Arial"/>
          <w:spacing w:val="1"/>
        </w:rPr>
        <w:t>cc</w:t>
      </w:r>
      <w:r w:rsidRPr="00607D22">
        <w:rPr>
          <w:rFonts w:ascii="Arial" w:eastAsia="Arial" w:hAnsi="Arial" w:cs="Arial"/>
        </w:rPr>
        <w:t>urate</w:t>
      </w:r>
      <w:r w:rsidRPr="00607D22">
        <w:rPr>
          <w:rFonts w:ascii="Arial" w:eastAsia="Arial" w:hAnsi="Arial" w:cs="Arial"/>
          <w:spacing w:val="-6"/>
        </w:rPr>
        <w:t xml:space="preserve"> </w:t>
      </w:r>
      <w:r w:rsidRPr="00607D22">
        <w:rPr>
          <w:rFonts w:ascii="Arial" w:eastAsia="Arial" w:hAnsi="Arial" w:cs="Arial"/>
        </w:rPr>
        <w:t>a</w:t>
      </w:r>
      <w:r w:rsidRPr="00607D22">
        <w:rPr>
          <w:rFonts w:ascii="Arial" w:eastAsia="Arial" w:hAnsi="Arial" w:cs="Arial"/>
          <w:spacing w:val="-1"/>
        </w:rPr>
        <w:t>n</w:t>
      </w:r>
      <w:r w:rsidRPr="00607D22">
        <w:rPr>
          <w:rFonts w:ascii="Arial" w:eastAsia="Arial" w:hAnsi="Arial" w:cs="Arial"/>
        </w:rPr>
        <w:t>d</w:t>
      </w:r>
      <w:r w:rsidRPr="00607D22">
        <w:rPr>
          <w:rFonts w:ascii="Arial" w:eastAsia="Arial" w:hAnsi="Arial" w:cs="Arial"/>
          <w:spacing w:val="-3"/>
        </w:rPr>
        <w:t xml:space="preserve"> </w:t>
      </w:r>
      <w:r w:rsidRPr="00607D22">
        <w:rPr>
          <w:rFonts w:ascii="Arial" w:eastAsia="Arial" w:hAnsi="Arial" w:cs="Arial"/>
        </w:rPr>
        <w:t>co</w:t>
      </w:r>
      <w:r w:rsidRPr="00607D22">
        <w:rPr>
          <w:rFonts w:ascii="Arial" w:eastAsia="Arial" w:hAnsi="Arial" w:cs="Arial"/>
          <w:spacing w:val="4"/>
        </w:rPr>
        <w:t>m</w:t>
      </w:r>
      <w:r w:rsidRPr="00607D22">
        <w:rPr>
          <w:rFonts w:ascii="Arial" w:eastAsia="Arial" w:hAnsi="Arial" w:cs="Arial"/>
        </w:rPr>
        <w:t>p</w:t>
      </w:r>
      <w:r w:rsidRPr="00607D22">
        <w:rPr>
          <w:rFonts w:ascii="Arial" w:eastAsia="Arial" w:hAnsi="Arial" w:cs="Arial"/>
          <w:spacing w:val="-1"/>
        </w:rPr>
        <w:t>l</w:t>
      </w:r>
      <w:r w:rsidRPr="00607D22">
        <w:rPr>
          <w:rFonts w:ascii="Arial" w:eastAsia="Arial" w:hAnsi="Arial" w:cs="Arial"/>
        </w:rPr>
        <w:t>et</w:t>
      </w:r>
      <w:r w:rsidRPr="00607D22">
        <w:rPr>
          <w:rFonts w:ascii="Arial" w:eastAsia="Arial" w:hAnsi="Arial" w:cs="Arial"/>
          <w:spacing w:val="1"/>
        </w:rPr>
        <w:t>e</w:t>
      </w:r>
      <w:r w:rsidRPr="00607D22">
        <w:rPr>
          <w:rFonts w:ascii="Arial" w:eastAsia="Arial" w:hAnsi="Arial" w:cs="Arial"/>
        </w:rPr>
        <w:t>.</w:t>
      </w:r>
    </w:p>
    <w:p w14:paraId="4509CA41" w14:textId="77777777" w:rsidR="00A51AC0" w:rsidRPr="00607D22" w:rsidRDefault="00A51AC0" w:rsidP="00607D22">
      <w:pPr>
        <w:rPr>
          <w:rFonts w:ascii="Arial" w:hAnsi="Arial" w:cs="Arial"/>
          <w:sz w:val="12"/>
          <w:szCs w:val="12"/>
        </w:rPr>
      </w:pPr>
    </w:p>
    <w:p w14:paraId="23A0FE06" w14:textId="77777777" w:rsidR="00A51AC0" w:rsidRPr="00607D22" w:rsidRDefault="005118F1" w:rsidP="00607D22">
      <w:pPr>
        <w:tabs>
          <w:tab w:val="left" w:pos="1780"/>
        </w:tabs>
        <w:ind w:left="1780" w:right="650" w:hanging="360"/>
        <w:rPr>
          <w:rFonts w:ascii="Arial" w:eastAsia="Arial" w:hAnsi="Arial" w:cs="Arial"/>
        </w:rPr>
      </w:pPr>
      <w:proofErr w:type="gramStart"/>
      <w:r w:rsidRPr="00607D22">
        <w:rPr>
          <w:rFonts w:ascii="Arial" w:eastAsia="Courier New" w:hAnsi="Arial" w:cs="Arial"/>
        </w:rPr>
        <w:t>o</w:t>
      </w:r>
      <w:proofErr w:type="gramEnd"/>
      <w:r w:rsidRPr="00607D22">
        <w:rPr>
          <w:rFonts w:ascii="Arial" w:eastAsia="Courier New" w:hAnsi="Arial" w:cs="Arial"/>
        </w:rPr>
        <w:tab/>
      </w:r>
      <w:r w:rsidRPr="00607D22">
        <w:rPr>
          <w:rFonts w:ascii="Arial" w:eastAsia="Arial" w:hAnsi="Arial" w:cs="Arial"/>
        </w:rPr>
        <w:t>It</w:t>
      </w:r>
      <w:r w:rsidRPr="00607D22">
        <w:rPr>
          <w:rFonts w:ascii="Arial" w:eastAsia="Arial" w:hAnsi="Arial" w:cs="Arial"/>
          <w:spacing w:val="-1"/>
        </w:rPr>
        <w:t xml:space="preserve"> </w:t>
      </w:r>
      <w:r w:rsidRPr="00607D22">
        <w:rPr>
          <w:rFonts w:ascii="Arial" w:eastAsia="Arial" w:hAnsi="Arial" w:cs="Arial"/>
          <w:spacing w:val="-2"/>
        </w:rPr>
        <w:t>i</w:t>
      </w:r>
      <w:r w:rsidRPr="00607D22">
        <w:rPr>
          <w:rFonts w:ascii="Arial" w:eastAsia="Arial" w:hAnsi="Arial" w:cs="Arial"/>
        </w:rPr>
        <w:t>s re</w:t>
      </w:r>
      <w:r w:rsidRPr="00607D22">
        <w:rPr>
          <w:rFonts w:ascii="Arial" w:eastAsia="Arial" w:hAnsi="Arial" w:cs="Arial"/>
          <w:spacing w:val="1"/>
        </w:rPr>
        <w:t>c</w:t>
      </w:r>
      <w:r w:rsidRPr="00607D22">
        <w:rPr>
          <w:rFonts w:ascii="Arial" w:eastAsia="Arial" w:hAnsi="Arial" w:cs="Arial"/>
        </w:rPr>
        <w:t>o</w:t>
      </w:r>
      <w:r w:rsidRPr="00607D22">
        <w:rPr>
          <w:rFonts w:ascii="Arial" w:eastAsia="Arial" w:hAnsi="Arial" w:cs="Arial"/>
          <w:spacing w:val="2"/>
        </w:rPr>
        <w:t>m</w:t>
      </w:r>
      <w:r w:rsidRPr="00607D22">
        <w:rPr>
          <w:rFonts w:ascii="Arial" w:eastAsia="Arial" w:hAnsi="Arial" w:cs="Arial"/>
          <w:spacing w:val="4"/>
        </w:rPr>
        <w:t>m</w:t>
      </w:r>
      <w:r w:rsidRPr="00607D22">
        <w:rPr>
          <w:rFonts w:ascii="Arial" w:eastAsia="Arial" w:hAnsi="Arial" w:cs="Arial"/>
        </w:rPr>
        <w:t>e</w:t>
      </w:r>
      <w:r w:rsidRPr="00607D22">
        <w:rPr>
          <w:rFonts w:ascii="Arial" w:eastAsia="Arial" w:hAnsi="Arial" w:cs="Arial"/>
          <w:spacing w:val="-1"/>
        </w:rPr>
        <w:t>n</w:t>
      </w:r>
      <w:r w:rsidRPr="00607D22">
        <w:rPr>
          <w:rFonts w:ascii="Arial" w:eastAsia="Arial" w:hAnsi="Arial" w:cs="Arial"/>
        </w:rPr>
        <w:t>d</w:t>
      </w:r>
      <w:r w:rsidRPr="00607D22">
        <w:rPr>
          <w:rFonts w:ascii="Arial" w:eastAsia="Arial" w:hAnsi="Arial" w:cs="Arial"/>
          <w:spacing w:val="-1"/>
        </w:rPr>
        <w:t>e</w:t>
      </w:r>
      <w:r w:rsidRPr="00607D22">
        <w:rPr>
          <w:rFonts w:ascii="Arial" w:eastAsia="Arial" w:hAnsi="Arial" w:cs="Arial"/>
        </w:rPr>
        <w:t>d</w:t>
      </w:r>
      <w:r w:rsidRPr="00607D22">
        <w:rPr>
          <w:rFonts w:ascii="Arial" w:eastAsia="Arial" w:hAnsi="Arial" w:cs="Arial"/>
          <w:spacing w:val="-13"/>
        </w:rPr>
        <w:t xml:space="preserve"> </w:t>
      </w:r>
      <w:r w:rsidRPr="00607D22">
        <w:rPr>
          <w:rFonts w:ascii="Arial" w:eastAsia="Arial" w:hAnsi="Arial" w:cs="Arial"/>
          <w:spacing w:val="-1"/>
        </w:rPr>
        <w:t>t</w:t>
      </w:r>
      <w:r w:rsidRPr="00607D22">
        <w:rPr>
          <w:rFonts w:ascii="Arial" w:eastAsia="Arial" w:hAnsi="Arial" w:cs="Arial"/>
          <w:spacing w:val="2"/>
        </w:rPr>
        <w:t>h</w:t>
      </w:r>
      <w:r w:rsidRPr="00607D22">
        <w:rPr>
          <w:rFonts w:ascii="Arial" w:eastAsia="Arial" w:hAnsi="Arial" w:cs="Arial"/>
        </w:rPr>
        <w:t>at</w:t>
      </w:r>
      <w:r w:rsidRPr="00607D22">
        <w:rPr>
          <w:rFonts w:ascii="Arial" w:eastAsia="Arial" w:hAnsi="Arial" w:cs="Arial"/>
          <w:spacing w:val="-4"/>
        </w:rPr>
        <w:t xml:space="preserve"> </w:t>
      </w:r>
      <w:r w:rsidRPr="00607D22">
        <w:rPr>
          <w:rFonts w:ascii="Arial" w:eastAsia="Arial" w:hAnsi="Arial" w:cs="Arial"/>
          <w:spacing w:val="2"/>
        </w:rPr>
        <w:t>e</w:t>
      </w:r>
      <w:r w:rsidRPr="00607D22">
        <w:rPr>
          <w:rFonts w:ascii="Arial" w:eastAsia="Arial" w:hAnsi="Arial" w:cs="Arial"/>
        </w:rPr>
        <w:t>a</w:t>
      </w:r>
      <w:r w:rsidRPr="00607D22">
        <w:rPr>
          <w:rFonts w:ascii="Arial" w:eastAsia="Arial" w:hAnsi="Arial" w:cs="Arial"/>
          <w:spacing w:val="1"/>
        </w:rPr>
        <w:t>c</w:t>
      </w:r>
      <w:r w:rsidRPr="00607D22">
        <w:rPr>
          <w:rFonts w:ascii="Arial" w:eastAsia="Arial" w:hAnsi="Arial" w:cs="Arial"/>
        </w:rPr>
        <w:t>h</w:t>
      </w:r>
      <w:r w:rsidRPr="00607D22">
        <w:rPr>
          <w:rFonts w:ascii="Arial" w:eastAsia="Arial" w:hAnsi="Arial" w:cs="Arial"/>
          <w:spacing w:val="-4"/>
        </w:rPr>
        <w:t xml:space="preserve"> </w:t>
      </w:r>
      <w:r w:rsidRPr="00607D22">
        <w:rPr>
          <w:rFonts w:ascii="Arial" w:eastAsia="Arial" w:hAnsi="Arial" w:cs="Arial"/>
        </w:rPr>
        <w:t>stu</w:t>
      </w:r>
      <w:r w:rsidRPr="00607D22">
        <w:rPr>
          <w:rFonts w:ascii="Arial" w:eastAsia="Arial" w:hAnsi="Arial" w:cs="Arial"/>
          <w:spacing w:val="-1"/>
        </w:rPr>
        <w:t>d</w:t>
      </w:r>
      <w:r w:rsidRPr="00607D22">
        <w:rPr>
          <w:rFonts w:ascii="Arial" w:eastAsia="Arial" w:hAnsi="Arial" w:cs="Arial"/>
          <w:spacing w:val="2"/>
        </w:rPr>
        <w:t>e</w:t>
      </w:r>
      <w:r w:rsidRPr="00607D22">
        <w:rPr>
          <w:rFonts w:ascii="Arial" w:eastAsia="Arial" w:hAnsi="Arial" w:cs="Arial"/>
        </w:rPr>
        <w:t>nt</w:t>
      </w:r>
      <w:r w:rsidRPr="00607D22">
        <w:rPr>
          <w:rFonts w:ascii="Arial" w:eastAsia="Arial" w:hAnsi="Arial" w:cs="Arial"/>
          <w:spacing w:val="-8"/>
        </w:rPr>
        <w:t xml:space="preserve"> </w:t>
      </w:r>
      <w:r w:rsidRPr="00607D22">
        <w:rPr>
          <w:rFonts w:ascii="Arial" w:eastAsia="Arial" w:hAnsi="Arial" w:cs="Arial"/>
          <w:spacing w:val="1"/>
        </w:rPr>
        <w:t>r</w:t>
      </w:r>
      <w:r w:rsidRPr="00607D22">
        <w:rPr>
          <w:rFonts w:ascii="Arial" w:eastAsia="Arial" w:hAnsi="Arial" w:cs="Arial"/>
        </w:rPr>
        <w:t>e</w:t>
      </w:r>
      <w:r w:rsidRPr="00607D22">
        <w:rPr>
          <w:rFonts w:ascii="Arial" w:eastAsia="Arial" w:hAnsi="Arial" w:cs="Arial"/>
          <w:spacing w:val="1"/>
        </w:rPr>
        <w:t>c</w:t>
      </w:r>
      <w:r w:rsidRPr="00607D22">
        <w:rPr>
          <w:rFonts w:ascii="Arial" w:eastAsia="Arial" w:hAnsi="Arial" w:cs="Arial"/>
        </w:rPr>
        <w:t>ord</w:t>
      </w:r>
      <w:r w:rsidRPr="00607D22">
        <w:rPr>
          <w:rFonts w:ascii="Arial" w:eastAsia="Arial" w:hAnsi="Arial" w:cs="Arial"/>
          <w:spacing w:val="-4"/>
        </w:rPr>
        <w:t xml:space="preserve"> </w:t>
      </w:r>
      <w:r w:rsidRPr="00607D22">
        <w:rPr>
          <w:rFonts w:ascii="Arial" w:eastAsia="Arial" w:hAnsi="Arial" w:cs="Arial"/>
        </w:rPr>
        <w:t>be</w:t>
      </w:r>
      <w:r w:rsidRPr="00607D22">
        <w:rPr>
          <w:rFonts w:ascii="Arial" w:eastAsia="Arial" w:hAnsi="Arial" w:cs="Arial"/>
          <w:spacing w:val="-3"/>
        </w:rPr>
        <w:t xml:space="preserve"> </w:t>
      </w:r>
      <w:r w:rsidRPr="00607D22">
        <w:rPr>
          <w:rFonts w:ascii="Arial" w:eastAsia="Arial" w:hAnsi="Arial" w:cs="Arial"/>
          <w:spacing w:val="1"/>
        </w:rPr>
        <w:t>c</w:t>
      </w:r>
      <w:r w:rsidRPr="00607D22">
        <w:rPr>
          <w:rFonts w:ascii="Arial" w:eastAsia="Arial" w:hAnsi="Arial" w:cs="Arial"/>
        </w:rPr>
        <w:t>o</w:t>
      </w:r>
      <w:r w:rsidRPr="00607D22">
        <w:rPr>
          <w:rFonts w:ascii="Arial" w:eastAsia="Arial" w:hAnsi="Arial" w:cs="Arial"/>
          <w:spacing w:val="4"/>
        </w:rPr>
        <w:t>m</w:t>
      </w:r>
      <w:r w:rsidRPr="00607D22">
        <w:rPr>
          <w:rFonts w:ascii="Arial" w:eastAsia="Arial" w:hAnsi="Arial" w:cs="Arial"/>
        </w:rPr>
        <w:t>p</w:t>
      </w:r>
      <w:r w:rsidRPr="00607D22">
        <w:rPr>
          <w:rFonts w:ascii="Arial" w:eastAsia="Arial" w:hAnsi="Arial" w:cs="Arial"/>
          <w:spacing w:val="-1"/>
        </w:rPr>
        <w:t>l</w:t>
      </w:r>
      <w:r w:rsidRPr="00607D22">
        <w:rPr>
          <w:rFonts w:ascii="Arial" w:eastAsia="Arial" w:hAnsi="Arial" w:cs="Arial"/>
          <w:spacing w:val="2"/>
        </w:rPr>
        <w:t>e</w:t>
      </w:r>
      <w:r w:rsidRPr="00607D22">
        <w:rPr>
          <w:rFonts w:ascii="Arial" w:eastAsia="Arial" w:hAnsi="Arial" w:cs="Arial"/>
        </w:rPr>
        <w:t>te</w:t>
      </w:r>
      <w:r w:rsidRPr="00607D22">
        <w:rPr>
          <w:rFonts w:ascii="Arial" w:eastAsia="Arial" w:hAnsi="Arial" w:cs="Arial"/>
          <w:spacing w:val="-9"/>
        </w:rPr>
        <w:t xml:space="preserve"> </w:t>
      </w:r>
      <w:r w:rsidRPr="00607D22">
        <w:rPr>
          <w:rFonts w:ascii="Arial" w:eastAsia="Arial" w:hAnsi="Arial" w:cs="Arial"/>
          <w:spacing w:val="2"/>
        </w:rPr>
        <w:t>f</w:t>
      </w:r>
      <w:r w:rsidRPr="00607D22">
        <w:rPr>
          <w:rFonts w:ascii="Arial" w:eastAsia="Arial" w:hAnsi="Arial" w:cs="Arial"/>
        </w:rPr>
        <w:t>or</w:t>
      </w:r>
      <w:r w:rsidRPr="00607D22">
        <w:rPr>
          <w:rFonts w:ascii="Arial" w:eastAsia="Arial" w:hAnsi="Arial" w:cs="Arial"/>
          <w:spacing w:val="-2"/>
        </w:rPr>
        <w:t xml:space="preserve"> </w:t>
      </w:r>
      <w:r w:rsidRPr="00607D22">
        <w:rPr>
          <w:rFonts w:ascii="Arial" w:eastAsia="Arial" w:hAnsi="Arial" w:cs="Arial"/>
        </w:rPr>
        <w:t>the</w:t>
      </w:r>
      <w:r w:rsidRPr="00607D22">
        <w:rPr>
          <w:rFonts w:ascii="Arial" w:eastAsia="Arial" w:hAnsi="Arial" w:cs="Arial"/>
          <w:spacing w:val="-4"/>
        </w:rPr>
        <w:t xml:space="preserve"> </w:t>
      </w:r>
      <w:r w:rsidRPr="00607D22">
        <w:rPr>
          <w:rFonts w:ascii="Arial" w:eastAsia="Arial" w:hAnsi="Arial" w:cs="Arial"/>
          <w:spacing w:val="2"/>
        </w:rPr>
        <w:t>d</w:t>
      </w:r>
      <w:r w:rsidRPr="00607D22">
        <w:rPr>
          <w:rFonts w:ascii="Arial" w:eastAsia="Arial" w:hAnsi="Arial" w:cs="Arial"/>
        </w:rPr>
        <w:t>e</w:t>
      </w:r>
      <w:r w:rsidRPr="00607D22">
        <w:rPr>
          <w:rFonts w:ascii="Arial" w:eastAsia="Arial" w:hAnsi="Arial" w:cs="Arial"/>
          <w:spacing w:val="1"/>
        </w:rPr>
        <w:t>s</w:t>
      </w:r>
      <w:r w:rsidRPr="00607D22">
        <w:rPr>
          <w:rFonts w:ascii="Arial" w:eastAsia="Arial" w:hAnsi="Arial" w:cs="Arial"/>
          <w:spacing w:val="-1"/>
        </w:rPr>
        <w:t>i</w:t>
      </w:r>
      <w:r w:rsidRPr="00607D22">
        <w:rPr>
          <w:rFonts w:ascii="Arial" w:eastAsia="Arial" w:hAnsi="Arial" w:cs="Arial"/>
          <w:spacing w:val="2"/>
        </w:rPr>
        <w:t>g</w:t>
      </w:r>
      <w:r w:rsidRPr="00607D22">
        <w:rPr>
          <w:rFonts w:ascii="Arial" w:eastAsia="Arial" w:hAnsi="Arial" w:cs="Arial"/>
        </w:rPr>
        <w:t>n</w:t>
      </w:r>
      <w:r w:rsidRPr="00607D22">
        <w:rPr>
          <w:rFonts w:ascii="Arial" w:eastAsia="Arial" w:hAnsi="Arial" w:cs="Arial"/>
          <w:spacing w:val="-1"/>
        </w:rPr>
        <w:t>a</w:t>
      </w:r>
      <w:r w:rsidRPr="00607D22">
        <w:rPr>
          <w:rFonts w:ascii="Arial" w:eastAsia="Arial" w:hAnsi="Arial" w:cs="Arial"/>
          <w:spacing w:val="2"/>
        </w:rPr>
        <w:t>t</w:t>
      </w:r>
      <w:r w:rsidRPr="00607D22">
        <w:rPr>
          <w:rFonts w:ascii="Arial" w:eastAsia="Arial" w:hAnsi="Arial" w:cs="Arial"/>
        </w:rPr>
        <w:t>ed</w:t>
      </w:r>
      <w:r w:rsidRPr="00607D22">
        <w:rPr>
          <w:rFonts w:ascii="Arial" w:eastAsia="Arial" w:hAnsi="Arial" w:cs="Arial"/>
          <w:spacing w:val="-11"/>
        </w:rPr>
        <w:t xml:space="preserve"> </w:t>
      </w:r>
      <w:r w:rsidRPr="00607D22">
        <w:rPr>
          <w:rFonts w:ascii="Arial" w:eastAsia="Arial" w:hAnsi="Arial" w:cs="Arial"/>
          <w:spacing w:val="2"/>
        </w:rPr>
        <w:t>D</w:t>
      </w:r>
      <w:r w:rsidRPr="00607D22">
        <w:rPr>
          <w:rFonts w:ascii="Arial" w:eastAsia="Arial" w:hAnsi="Arial" w:cs="Arial"/>
          <w:spacing w:val="-1"/>
        </w:rPr>
        <w:t>A</w:t>
      </w:r>
      <w:r w:rsidRPr="00607D22">
        <w:rPr>
          <w:rFonts w:ascii="Arial" w:eastAsia="Arial" w:hAnsi="Arial" w:cs="Arial"/>
          <w:spacing w:val="3"/>
        </w:rPr>
        <w:t>T</w:t>
      </w:r>
      <w:r w:rsidRPr="00607D22">
        <w:rPr>
          <w:rFonts w:ascii="Arial" w:eastAsia="Arial" w:hAnsi="Arial" w:cs="Arial"/>
        </w:rPr>
        <w:t>E</w:t>
      </w:r>
      <w:r w:rsidRPr="00607D22">
        <w:rPr>
          <w:rFonts w:ascii="Arial" w:eastAsia="Arial" w:hAnsi="Arial" w:cs="Arial"/>
          <w:spacing w:val="-6"/>
        </w:rPr>
        <w:t xml:space="preserve"> </w:t>
      </w:r>
      <w:r w:rsidRPr="00607D22">
        <w:rPr>
          <w:rFonts w:ascii="Arial" w:eastAsia="Arial" w:hAnsi="Arial" w:cs="Arial"/>
          <w:spacing w:val="1"/>
        </w:rPr>
        <w:t>O</w:t>
      </w:r>
      <w:r w:rsidRPr="00607D22">
        <w:rPr>
          <w:rFonts w:ascii="Arial" w:eastAsia="Arial" w:hAnsi="Arial" w:cs="Arial"/>
        </w:rPr>
        <w:t xml:space="preserve">F </w:t>
      </w:r>
      <w:r w:rsidRPr="00607D22">
        <w:rPr>
          <w:rFonts w:ascii="Arial" w:eastAsia="Arial" w:hAnsi="Arial" w:cs="Arial"/>
          <w:spacing w:val="-1"/>
        </w:rPr>
        <w:t>PA</w:t>
      </w:r>
      <w:r w:rsidRPr="00607D22">
        <w:rPr>
          <w:rFonts w:ascii="Arial" w:eastAsia="Arial" w:hAnsi="Arial" w:cs="Arial"/>
          <w:spacing w:val="2"/>
        </w:rPr>
        <w:t>R</w:t>
      </w:r>
      <w:r w:rsidRPr="00607D22">
        <w:rPr>
          <w:rFonts w:ascii="Arial" w:eastAsia="Arial" w:hAnsi="Arial" w:cs="Arial"/>
          <w:spacing w:val="-1"/>
        </w:rPr>
        <w:t>E</w:t>
      </w:r>
      <w:r w:rsidRPr="00607D22">
        <w:rPr>
          <w:rFonts w:ascii="Arial" w:eastAsia="Arial" w:hAnsi="Arial" w:cs="Arial"/>
        </w:rPr>
        <w:t>N</w:t>
      </w:r>
      <w:r w:rsidRPr="00607D22">
        <w:rPr>
          <w:rFonts w:ascii="Arial" w:eastAsia="Arial" w:hAnsi="Arial" w:cs="Arial"/>
          <w:spacing w:val="3"/>
        </w:rPr>
        <w:t>T</w:t>
      </w:r>
      <w:r w:rsidRPr="00607D22">
        <w:rPr>
          <w:rFonts w:ascii="Arial" w:eastAsia="Arial" w:hAnsi="Arial" w:cs="Arial"/>
          <w:spacing w:val="-1"/>
        </w:rPr>
        <w:t>A</w:t>
      </w:r>
      <w:r w:rsidRPr="00607D22">
        <w:rPr>
          <w:rFonts w:ascii="Arial" w:eastAsia="Arial" w:hAnsi="Arial" w:cs="Arial"/>
        </w:rPr>
        <w:t>L</w:t>
      </w:r>
      <w:r w:rsidRPr="00607D22">
        <w:rPr>
          <w:rFonts w:ascii="Arial" w:eastAsia="Arial" w:hAnsi="Arial" w:cs="Arial"/>
          <w:spacing w:val="-11"/>
        </w:rPr>
        <w:t xml:space="preserve"> </w:t>
      </w:r>
      <w:r w:rsidRPr="00607D22">
        <w:rPr>
          <w:rFonts w:ascii="Arial" w:eastAsia="Arial" w:hAnsi="Arial" w:cs="Arial"/>
        </w:rPr>
        <w:t>CO</w:t>
      </w:r>
      <w:r w:rsidRPr="00607D22">
        <w:rPr>
          <w:rFonts w:ascii="Arial" w:eastAsia="Arial" w:hAnsi="Arial" w:cs="Arial"/>
          <w:spacing w:val="2"/>
        </w:rPr>
        <w:t>N</w:t>
      </w:r>
      <w:r w:rsidRPr="00607D22">
        <w:rPr>
          <w:rFonts w:ascii="Arial" w:eastAsia="Arial" w:hAnsi="Arial" w:cs="Arial"/>
          <w:spacing w:val="-1"/>
        </w:rPr>
        <w:t>S</w:t>
      </w:r>
      <w:r w:rsidRPr="00607D22">
        <w:rPr>
          <w:rFonts w:ascii="Arial" w:eastAsia="Arial" w:hAnsi="Arial" w:cs="Arial"/>
          <w:spacing w:val="1"/>
        </w:rPr>
        <w:t>E</w:t>
      </w:r>
      <w:r w:rsidRPr="00607D22">
        <w:rPr>
          <w:rFonts w:ascii="Arial" w:eastAsia="Arial" w:hAnsi="Arial" w:cs="Arial"/>
        </w:rPr>
        <w:t>NT</w:t>
      </w:r>
      <w:r w:rsidRPr="00607D22">
        <w:rPr>
          <w:rFonts w:ascii="Arial" w:eastAsia="Arial" w:hAnsi="Arial" w:cs="Arial"/>
          <w:spacing w:val="-7"/>
        </w:rPr>
        <w:t xml:space="preserve"> </w:t>
      </w:r>
      <w:r w:rsidRPr="00607D22">
        <w:rPr>
          <w:rFonts w:ascii="Arial" w:eastAsia="Arial" w:hAnsi="Arial" w:cs="Arial"/>
        </w:rPr>
        <w:t>TO</w:t>
      </w:r>
      <w:r w:rsidRPr="00607D22">
        <w:rPr>
          <w:rFonts w:ascii="Arial" w:eastAsia="Arial" w:hAnsi="Arial" w:cs="Arial"/>
          <w:spacing w:val="-4"/>
        </w:rPr>
        <w:t xml:space="preserve"> </w:t>
      </w:r>
      <w:r w:rsidRPr="00607D22">
        <w:rPr>
          <w:rFonts w:ascii="Arial" w:eastAsia="Arial" w:hAnsi="Arial" w:cs="Arial"/>
          <w:spacing w:val="-1"/>
        </w:rPr>
        <w:t>E</w:t>
      </w:r>
      <w:r w:rsidRPr="00607D22">
        <w:rPr>
          <w:rFonts w:ascii="Arial" w:eastAsia="Arial" w:hAnsi="Arial" w:cs="Arial"/>
          <w:spacing w:val="1"/>
        </w:rPr>
        <w:t>V</w:t>
      </w:r>
      <w:r w:rsidRPr="00607D22">
        <w:rPr>
          <w:rFonts w:ascii="Arial" w:eastAsia="Arial" w:hAnsi="Arial" w:cs="Arial"/>
          <w:spacing w:val="-1"/>
        </w:rPr>
        <w:t>A</w:t>
      </w:r>
      <w:r w:rsidRPr="00607D22">
        <w:rPr>
          <w:rFonts w:ascii="Arial" w:eastAsia="Arial" w:hAnsi="Arial" w:cs="Arial"/>
        </w:rPr>
        <w:t>L</w:t>
      </w:r>
      <w:r w:rsidRPr="00607D22">
        <w:rPr>
          <w:rFonts w:ascii="Arial" w:eastAsia="Arial" w:hAnsi="Arial" w:cs="Arial"/>
          <w:spacing w:val="2"/>
        </w:rPr>
        <w:t>U</w:t>
      </w:r>
      <w:r w:rsidRPr="00607D22">
        <w:rPr>
          <w:rFonts w:ascii="Arial" w:eastAsia="Arial" w:hAnsi="Arial" w:cs="Arial"/>
          <w:spacing w:val="-1"/>
        </w:rPr>
        <w:t>A</w:t>
      </w:r>
      <w:r w:rsidRPr="00607D22">
        <w:rPr>
          <w:rFonts w:ascii="Arial" w:eastAsia="Arial" w:hAnsi="Arial" w:cs="Arial"/>
          <w:spacing w:val="3"/>
        </w:rPr>
        <w:t>T</w:t>
      </w:r>
      <w:r w:rsidRPr="00607D22">
        <w:rPr>
          <w:rFonts w:ascii="Arial" w:eastAsia="Arial" w:hAnsi="Arial" w:cs="Arial"/>
        </w:rPr>
        <w:t>E</w:t>
      </w:r>
      <w:r w:rsidRPr="00607D22">
        <w:rPr>
          <w:rFonts w:ascii="Arial" w:eastAsia="Arial" w:hAnsi="Arial" w:cs="Arial"/>
          <w:spacing w:val="-11"/>
        </w:rPr>
        <w:t xml:space="preserve"> </w:t>
      </w:r>
      <w:r w:rsidRPr="00607D22">
        <w:rPr>
          <w:rFonts w:ascii="Arial" w:eastAsia="Arial" w:hAnsi="Arial" w:cs="Arial"/>
        </w:rPr>
        <w:t>ra</w:t>
      </w:r>
      <w:r w:rsidRPr="00607D22">
        <w:rPr>
          <w:rFonts w:ascii="Arial" w:eastAsia="Arial" w:hAnsi="Arial" w:cs="Arial"/>
          <w:spacing w:val="-1"/>
        </w:rPr>
        <w:t>n</w:t>
      </w:r>
      <w:r w:rsidRPr="00607D22">
        <w:rPr>
          <w:rFonts w:ascii="Arial" w:eastAsia="Arial" w:hAnsi="Arial" w:cs="Arial"/>
          <w:spacing w:val="2"/>
        </w:rPr>
        <w:t>g</w:t>
      </w:r>
      <w:r w:rsidRPr="00607D22">
        <w:rPr>
          <w:rFonts w:ascii="Arial" w:eastAsia="Arial" w:hAnsi="Arial" w:cs="Arial"/>
        </w:rPr>
        <w:t>e</w:t>
      </w:r>
      <w:r w:rsidRPr="00607D22">
        <w:rPr>
          <w:rFonts w:ascii="Arial" w:eastAsia="Arial" w:hAnsi="Arial" w:cs="Arial"/>
          <w:spacing w:val="-5"/>
        </w:rPr>
        <w:t xml:space="preserve"> </w:t>
      </w:r>
      <w:r w:rsidRPr="00607D22">
        <w:rPr>
          <w:rFonts w:ascii="Arial" w:eastAsia="Arial" w:hAnsi="Arial" w:cs="Arial"/>
          <w:spacing w:val="1"/>
        </w:rPr>
        <w:t>f</w:t>
      </w:r>
      <w:r w:rsidRPr="00607D22">
        <w:rPr>
          <w:rFonts w:ascii="Arial" w:eastAsia="Arial" w:hAnsi="Arial" w:cs="Arial"/>
        </w:rPr>
        <w:t>or</w:t>
      </w:r>
      <w:r w:rsidRPr="00607D22">
        <w:rPr>
          <w:rFonts w:ascii="Arial" w:eastAsia="Arial" w:hAnsi="Arial" w:cs="Arial"/>
          <w:spacing w:val="-2"/>
        </w:rPr>
        <w:t xml:space="preserve"> </w:t>
      </w:r>
      <w:r w:rsidRPr="00607D22">
        <w:rPr>
          <w:rFonts w:ascii="Arial" w:eastAsia="Arial" w:hAnsi="Arial" w:cs="Arial"/>
        </w:rPr>
        <w:t>th</w:t>
      </w:r>
      <w:r w:rsidRPr="00607D22">
        <w:rPr>
          <w:rFonts w:ascii="Arial" w:eastAsia="Arial" w:hAnsi="Arial" w:cs="Arial"/>
          <w:spacing w:val="-1"/>
        </w:rPr>
        <w:t>i</w:t>
      </w:r>
      <w:r w:rsidRPr="00607D22">
        <w:rPr>
          <w:rFonts w:ascii="Arial" w:eastAsia="Arial" w:hAnsi="Arial" w:cs="Arial"/>
        </w:rPr>
        <w:t>s</w:t>
      </w:r>
      <w:r w:rsidRPr="00607D22">
        <w:rPr>
          <w:rFonts w:ascii="Arial" w:eastAsia="Arial" w:hAnsi="Arial" w:cs="Arial"/>
          <w:spacing w:val="-2"/>
        </w:rPr>
        <w:t xml:space="preserve"> </w:t>
      </w:r>
      <w:r w:rsidRPr="00607D22">
        <w:rPr>
          <w:rFonts w:ascii="Arial" w:eastAsia="Arial" w:hAnsi="Arial" w:cs="Arial"/>
          <w:spacing w:val="3"/>
        </w:rPr>
        <w:t>r</w:t>
      </w:r>
      <w:r w:rsidRPr="00607D22">
        <w:rPr>
          <w:rFonts w:ascii="Arial" w:eastAsia="Arial" w:hAnsi="Arial" w:cs="Arial"/>
        </w:rPr>
        <w:t>e</w:t>
      </w:r>
      <w:r w:rsidRPr="00607D22">
        <w:rPr>
          <w:rFonts w:ascii="Arial" w:eastAsia="Arial" w:hAnsi="Arial" w:cs="Arial"/>
          <w:spacing w:val="-1"/>
        </w:rPr>
        <w:t>p</w:t>
      </w:r>
      <w:r w:rsidRPr="00607D22">
        <w:rPr>
          <w:rFonts w:ascii="Arial" w:eastAsia="Arial" w:hAnsi="Arial" w:cs="Arial"/>
        </w:rPr>
        <w:t>ort</w:t>
      </w:r>
      <w:r w:rsidRPr="00607D22">
        <w:rPr>
          <w:rFonts w:ascii="Arial" w:eastAsia="Arial" w:hAnsi="Arial" w:cs="Arial"/>
          <w:spacing w:val="2"/>
        </w:rPr>
        <w:t>i</w:t>
      </w:r>
      <w:r w:rsidRPr="00607D22">
        <w:rPr>
          <w:rFonts w:ascii="Arial" w:eastAsia="Arial" w:hAnsi="Arial" w:cs="Arial"/>
        </w:rPr>
        <w:t>ng</w:t>
      </w:r>
      <w:r w:rsidRPr="00607D22">
        <w:rPr>
          <w:rFonts w:ascii="Arial" w:eastAsia="Arial" w:hAnsi="Arial" w:cs="Arial"/>
          <w:spacing w:val="-3"/>
        </w:rPr>
        <w:t xml:space="preserve"> </w:t>
      </w:r>
      <w:r w:rsidRPr="00607D22">
        <w:rPr>
          <w:rFonts w:ascii="Arial" w:eastAsia="Arial" w:hAnsi="Arial" w:cs="Arial"/>
        </w:rPr>
        <w:t>p</w:t>
      </w:r>
      <w:r w:rsidRPr="00607D22">
        <w:rPr>
          <w:rFonts w:ascii="Arial" w:eastAsia="Arial" w:hAnsi="Arial" w:cs="Arial"/>
          <w:spacing w:val="-1"/>
        </w:rPr>
        <w:t>e</w:t>
      </w:r>
      <w:r w:rsidRPr="00607D22">
        <w:rPr>
          <w:rFonts w:ascii="Arial" w:eastAsia="Arial" w:hAnsi="Arial" w:cs="Arial"/>
          <w:spacing w:val="1"/>
        </w:rPr>
        <w:t>ri</w:t>
      </w:r>
      <w:r w:rsidRPr="00607D22">
        <w:rPr>
          <w:rFonts w:ascii="Arial" w:eastAsia="Arial" w:hAnsi="Arial" w:cs="Arial"/>
        </w:rPr>
        <w:t>o</w:t>
      </w:r>
      <w:r w:rsidRPr="00607D22">
        <w:rPr>
          <w:rFonts w:ascii="Arial" w:eastAsia="Arial" w:hAnsi="Arial" w:cs="Arial"/>
          <w:spacing w:val="-1"/>
        </w:rPr>
        <w:t>d</w:t>
      </w:r>
      <w:r w:rsidRPr="00607D22">
        <w:rPr>
          <w:rFonts w:ascii="Arial" w:eastAsia="Arial" w:hAnsi="Arial" w:cs="Arial"/>
        </w:rPr>
        <w:t>.</w:t>
      </w:r>
    </w:p>
    <w:p w14:paraId="723E00EC" w14:textId="77777777" w:rsidR="00A51AC0" w:rsidRPr="00607D22" w:rsidRDefault="00A51AC0">
      <w:pPr>
        <w:spacing w:before="13" w:line="220" w:lineRule="exact"/>
        <w:rPr>
          <w:szCs w:val="22"/>
        </w:rPr>
      </w:pPr>
    </w:p>
    <w:p w14:paraId="4FB64848" w14:textId="77777777" w:rsidR="00A51AC0" w:rsidRDefault="005118F1">
      <w:pPr>
        <w:ind w:left="340"/>
        <w:rPr>
          <w:rFonts w:ascii="Arial" w:eastAsia="Arial" w:hAnsi="Arial" w:cs="Arial"/>
          <w:sz w:val="24"/>
          <w:szCs w:val="24"/>
        </w:rPr>
      </w:pPr>
      <w:r>
        <w:rPr>
          <w:rFonts w:ascii="Arial" w:eastAsia="Arial" w:hAnsi="Arial" w:cs="Arial"/>
          <w:b/>
          <w:sz w:val="24"/>
          <w:szCs w:val="24"/>
        </w:rPr>
        <w:t xml:space="preserve">Step   </w:t>
      </w:r>
      <w:r>
        <w:rPr>
          <w:rFonts w:ascii="Arial" w:eastAsia="Arial" w:hAnsi="Arial" w:cs="Arial"/>
          <w:b/>
          <w:spacing w:val="-5"/>
          <w:sz w:val="24"/>
          <w:szCs w:val="24"/>
        </w:rPr>
        <w:t>A</w:t>
      </w:r>
      <w:r>
        <w:rPr>
          <w:rFonts w:ascii="Arial" w:eastAsia="Arial" w:hAnsi="Arial" w:cs="Arial"/>
          <w:b/>
          <w:spacing w:val="3"/>
          <w:sz w:val="24"/>
          <w:szCs w:val="24"/>
        </w:rPr>
        <w:t>c</w:t>
      </w:r>
      <w:r>
        <w:rPr>
          <w:rFonts w:ascii="Arial" w:eastAsia="Arial" w:hAnsi="Arial" w:cs="Arial"/>
          <w:b/>
          <w:sz w:val="24"/>
          <w:szCs w:val="24"/>
        </w:rPr>
        <w:t>tion</w:t>
      </w:r>
    </w:p>
    <w:p w14:paraId="1EFFD763" w14:textId="77777777" w:rsidR="00A51AC0" w:rsidRPr="00607D22" w:rsidRDefault="00A51AC0">
      <w:pPr>
        <w:spacing w:before="2" w:line="280" w:lineRule="exact"/>
        <w:rPr>
          <w:szCs w:val="28"/>
        </w:rPr>
      </w:pPr>
    </w:p>
    <w:p w14:paraId="57F6B3A6" w14:textId="77777777" w:rsidR="00A51AC0" w:rsidRDefault="005118F1">
      <w:pPr>
        <w:tabs>
          <w:tab w:val="left" w:pos="1060"/>
        </w:tabs>
        <w:spacing w:line="220" w:lineRule="exact"/>
        <w:ind w:left="1060" w:right="475" w:hanging="540"/>
        <w:rPr>
          <w:rFonts w:ascii="Arial" w:eastAsia="Arial" w:hAnsi="Arial" w:cs="Arial"/>
        </w:rPr>
      </w:pPr>
      <w:r>
        <w:rPr>
          <w:rFonts w:ascii="Arial" w:eastAsia="Arial" w:hAnsi="Arial" w:cs="Arial"/>
          <w:b/>
          <w:sz w:val="24"/>
          <w:szCs w:val="24"/>
        </w:rPr>
        <w:t>1</w:t>
      </w:r>
      <w:r>
        <w:rPr>
          <w:rFonts w:ascii="Arial" w:eastAsia="Arial" w:hAnsi="Arial" w:cs="Arial"/>
          <w:b/>
          <w:sz w:val="24"/>
          <w:szCs w:val="24"/>
        </w:rPr>
        <w:tab/>
      </w:r>
      <w:r>
        <w:rPr>
          <w:rFonts w:ascii="Arial" w:eastAsia="Arial" w:hAnsi="Arial" w:cs="Arial"/>
        </w:rPr>
        <w:t>U</w:t>
      </w:r>
      <w:r>
        <w:rPr>
          <w:rFonts w:ascii="Arial" w:eastAsia="Arial" w:hAnsi="Arial" w:cs="Arial"/>
          <w:spacing w:val="1"/>
        </w:rPr>
        <w:t>s</w:t>
      </w:r>
      <w:r>
        <w:rPr>
          <w:rFonts w:ascii="Arial" w:eastAsia="Arial" w:hAnsi="Arial" w:cs="Arial"/>
          <w:spacing w:val="-1"/>
        </w:rPr>
        <w:t>i</w:t>
      </w:r>
      <w:r>
        <w:rPr>
          <w:rFonts w:ascii="Arial" w:eastAsia="Arial" w:hAnsi="Arial" w:cs="Arial"/>
        </w:rPr>
        <w:t>ng</w:t>
      </w:r>
      <w:r>
        <w:rPr>
          <w:rFonts w:ascii="Arial" w:eastAsia="Arial" w:hAnsi="Arial" w:cs="Arial"/>
          <w:spacing w:val="-6"/>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a</w:t>
      </w:r>
      <w:r>
        <w:rPr>
          <w:rFonts w:ascii="Arial" w:eastAsia="Arial" w:hAnsi="Arial" w:cs="Arial"/>
          <w:spacing w:val="-1"/>
        </w:rPr>
        <w:t>vi</w:t>
      </w:r>
      <w:r>
        <w:rPr>
          <w:rFonts w:ascii="Arial" w:eastAsia="Arial" w:hAnsi="Arial" w:cs="Arial"/>
          <w:spacing w:val="2"/>
        </w:rPr>
        <w:t>g</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u</w:t>
      </w:r>
      <w:r>
        <w:rPr>
          <w:rFonts w:ascii="Arial" w:eastAsia="Arial" w:hAnsi="Arial" w:cs="Arial"/>
          <w:spacing w:val="-3"/>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2"/>
        </w:rPr>
        <w:t>f</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o</w:t>
      </w:r>
      <w:r>
        <w:rPr>
          <w:rFonts w:ascii="Arial" w:eastAsia="Arial" w:hAnsi="Arial" w:cs="Arial"/>
        </w:rPr>
        <w:t>f 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cr</w:t>
      </w:r>
      <w:r>
        <w:rPr>
          <w:rFonts w:ascii="Arial" w:eastAsia="Arial" w:hAnsi="Arial" w:cs="Arial"/>
        </w:rPr>
        <w:t>e</w:t>
      </w:r>
      <w:r>
        <w:rPr>
          <w:rFonts w:ascii="Arial" w:eastAsia="Arial" w:hAnsi="Arial" w:cs="Arial"/>
          <w:spacing w:val="-1"/>
        </w:rPr>
        <w:t>e</w:t>
      </w:r>
      <w:r>
        <w:rPr>
          <w:rFonts w:ascii="Arial" w:eastAsia="Arial" w:hAnsi="Arial" w:cs="Arial"/>
          <w:spacing w:val="4"/>
        </w:rPr>
        <w:t>n</w:t>
      </w:r>
      <w:r>
        <w:rPr>
          <w:rFonts w:ascii="Arial" w:eastAsia="Arial" w:hAnsi="Arial" w:cs="Arial"/>
        </w:rPr>
        <w:t>,</w:t>
      </w:r>
      <w:r>
        <w:rPr>
          <w:rFonts w:ascii="Arial" w:eastAsia="Arial" w:hAnsi="Arial" w:cs="Arial"/>
          <w:spacing w:val="-7"/>
        </w:rPr>
        <w:t xml:space="preserve"> </w:t>
      </w:r>
      <w:r>
        <w:rPr>
          <w:rFonts w:ascii="Arial" w:eastAsia="Arial" w:hAnsi="Arial" w:cs="Arial"/>
          <w:spacing w:val="1"/>
        </w:rPr>
        <w:t>s</w:t>
      </w:r>
      <w:r>
        <w:rPr>
          <w:rFonts w:ascii="Arial" w:eastAsia="Arial" w:hAnsi="Arial" w:cs="Arial"/>
          <w:spacing w:val="2"/>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2"/>
        </w:rPr>
        <w:t xml:space="preserve"> </w:t>
      </w:r>
      <w:r>
        <w:rPr>
          <w:rFonts w:ascii="Arial" w:eastAsia="Arial" w:hAnsi="Arial" w:cs="Arial"/>
          <w:b/>
        </w:rPr>
        <w:t>C</w:t>
      </w:r>
      <w:r>
        <w:rPr>
          <w:rFonts w:ascii="Arial" w:eastAsia="Arial" w:hAnsi="Arial" w:cs="Arial"/>
          <w:b/>
          <w:spacing w:val="2"/>
        </w:rPr>
        <w:t>e</w:t>
      </w:r>
      <w:r>
        <w:rPr>
          <w:rFonts w:ascii="Arial" w:eastAsia="Arial" w:hAnsi="Arial" w:cs="Arial"/>
          <w:b/>
          <w:spacing w:val="-1"/>
        </w:rPr>
        <w:t>r</w:t>
      </w:r>
      <w:r>
        <w:rPr>
          <w:rFonts w:ascii="Arial" w:eastAsia="Arial" w:hAnsi="Arial" w:cs="Arial"/>
          <w:b/>
          <w:spacing w:val="1"/>
        </w:rPr>
        <w:t>t</w:t>
      </w:r>
      <w:r>
        <w:rPr>
          <w:rFonts w:ascii="Arial" w:eastAsia="Arial" w:hAnsi="Arial" w:cs="Arial"/>
          <w:b/>
        </w:rPr>
        <w:t>i</w:t>
      </w:r>
      <w:r>
        <w:rPr>
          <w:rFonts w:ascii="Arial" w:eastAsia="Arial" w:hAnsi="Arial" w:cs="Arial"/>
          <w:b/>
          <w:spacing w:val="3"/>
        </w:rPr>
        <w:t>f</w:t>
      </w:r>
      <w:r>
        <w:rPr>
          <w:rFonts w:ascii="Arial" w:eastAsia="Arial" w:hAnsi="Arial" w:cs="Arial"/>
          <w:b/>
        </w:rPr>
        <w:t>y</w:t>
      </w:r>
      <w:r>
        <w:rPr>
          <w:rFonts w:ascii="Arial" w:eastAsia="Arial" w:hAnsi="Arial" w:cs="Arial"/>
          <w:b/>
          <w:spacing w:val="-8"/>
        </w:rPr>
        <w:t xml:space="preserve"> </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u</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p</w:t>
      </w:r>
      <w:r>
        <w:rPr>
          <w:rFonts w:ascii="Arial" w:eastAsia="Arial" w:hAnsi="Arial" w:cs="Arial"/>
          <w:spacing w:val="2"/>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6"/>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s</w:t>
      </w:r>
      <w:r>
        <w:rPr>
          <w:rFonts w:ascii="Arial" w:eastAsia="Arial" w:hAnsi="Arial" w:cs="Arial"/>
          <w:spacing w:val="-6"/>
        </w:rPr>
        <w:t>y</w:t>
      </w:r>
      <w:r>
        <w:rPr>
          <w:rFonts w:ascii="Arial" w:eastAsia="Arial" w:hAnsi="Arial" w:cs="Arial"/>
          <w:spacing w:val="3"/>
        </w:rPr>
        <w:t>s</w:t>
      </w:r>
      <w:r>
        <w:rPr>
          <w:rFonts w:ascii="Arial" w:eastAsia="Arial" w:hAnsi="Arial" w:cs="Arial"/>
        </w:rPr>
        <w:t>tem d</w:t>
      </w:r>
      <w:r>
        <w:rPr>
          <w:rFonts w:ascii="Arial" w:eastAsia="Arial" w:hAnsi="Arial" w:cs="Arial"/>
          <w:spacing w:val="-1"/>
        </w:rPr>
        <w:t>i</w:t>
      </w:r>
      <w:r>
        <w:rPr>
          <w:rFonts w:ascii="Arial" w:eastAsia="Arial" w:hAnsi="Arial" w:cs="Arial"/>
          <w:spacing w:val="1"/>
        </w:rPr>
        <w:t>s</w:t>
      </w:r>
      <w:r>
        <w:rPr>
          <w:rFonts w:ascii="Arial" w:eastAsia="Arial" w:hAnsi="Arial" w:cs="Arial"/>
        </w:rPr>
        <w:t>p</w:t>
      </w:r>
      <w:r>
        <w:rPr>
          <w:rFonts w:ascii="Arial" w:eastAsia="Arial" w:hAnsi="Arial" w:cs="Arial"/>
          <w:spacing w:val="1"/>
        </w:rPr>
        <w:t>l</w:t>
      </w:r>
      <w:r>
        <w:rPr>
          <w:rFonts w:ascii="Arial" w:eastAsia="Arial" w:hAnsi="Arial" w:cs="Arial"/>
          <w:spacing w:val="2"/>
        </w:rPr>
        <w:t>a</w:t>
      </w:r>
      <w:r>
        <w:rPr>
          <w:rFonts w:ascii="Arial" w:eastAsia="Arial" w:hAnsi="Arial" w:cs="Arial"/>
          <w:spacing w:val="-4"/>
        </w:rPr>
        <w:t>y</w:t>
      </w:r>
      <w:r>
        <w:rPr>
          <w:rFonts w:ascii="Arial" w:eastAsia="Arial" w:hAnsi="Arial" w:cs="Arial"/>
        </w:rPr>
        <w:t>s</w:t>
      </w:r>
      <w:r>
        <w:rPr>
          <w:rFonts w:ascii="Arial" w:eastAsia="Arial" w:hAnsi="Arial" w:cs="Arial"/>
          <w:spacing w:val="-6"/>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3"/>
        </w:rPr>
        <w:t xml:space="preserve"> </w:t>
      </w:r>
      <w:r>
        <w:rPr>
          <w:rFonts w:ascii="Arial" w:eastAsia="Arial" w:hAnsi="Arial" w:cs="Arial"/>
          <w:i/>
          <w:spacing w:val="2"/>
        </w:rPr>
        <w:t>C</w:t>
      </w:r>
      <w:r>
        <w:rPr>
          <w:rFonts w:ascii="Arial" w:eastAsia="Arial" w:hAnsi="Arial" w:cs="Arial"/>
          <w:i/>
        </w:rPr>
        <w:t>ert</w:t>
      </w:r>
      <w:r>
        <w:rPr>
          <w:rFonts w:ascii="Arial" w:eastAsia="Arial" w:hAnsi="Arial" w:cs="Arial"/>
          <w:i/>
          <w:spacing w:val="-1"/>
        </w:rPr>
        <w:t>i</w:t>
      </w:r>
      <w:r>
        <w:rPr>
          <w:rFonts w:ascii="Arial" w:eastAsia="Arial" w:hAnsi="Arial" w:cs="Arial"/>
          <w:i/>
        </w:rPr>
        <w:t>fy</w:t>
      </w:r>
      <w:r>
        <w:rPr>
          <w:rFonts w:ascii="Arial" w:eastAsia="Arial" w:hAnsi="Arial" w:cs="Arial"/>
          <w:i/>
          <w:spacing w:val="-3"/>
        </w:rPr>
        <w:t xml:space="preserve"> </w:t>
      </w:r>
      <w:r>
        <w:rPr>
          <w:rFonts w:ascii="Arial" w:eastAsia="Arial" w:hAnsi="Arial" w:cs="Arial"/>
          <w:i/>
          <w:spacing w:val="-1"/>
        </w:rPr>
        <w:t>E</w:t>
      </w:r>
      <w:r>
        <w:rPr>
          <w:rFonts w:ascii="Arial" w:eastAsia="Arial" w:hAnsi="Arial" w:cs="Arial"/>
          <w:i/>
          <w:spacing w:val="1"/>
        </w:rPr>
        <w:t>v</w:t>
      </w:r>
      <w:r>
        <w:rPr>
          <w:rFonts w:ascii="Arial" w:eastAsia="Arial" w:hAnsi="Arial" w:cs="Arial"/>
          <w:i/>
        </w:rPr>
        <w:t>a</w:t>
      </w:r>
      <w:r>
        <w:rPr>
          <w:rFonts w:ascii="Arial" w:eastAsia="Arial" w:hAnsi="Arial" w:cs="Arial"/>
          <w:i/>
          <w:spacing w:val="1"/>
        </w:rPr>
        <w:t>l</w:t>
      </w:r>
      <w:r>
        <w:rPr>
          <w:rFonts w:ascii="Arial" w:eastAsia="Arial" w:hAnsi="Arial" w:cs="Arial"/>
          <w:i/>
        </w:rPr>
        <w:t>u</w:t>
      </w:r>
      <w:r>
        <w:rPr>
          <w:rFonts w:ascii="Arial" w:eastAsia="Arial" w:hAnsi="Arial" w:cs="Arial"/>
          <w:i/>
          <w:spacing w:val="-1"/>
        </w:rPr>
        <w:t>a</w:t>
      </w:r>
      <w:r>
        <w:rPr>
          <w:rFonts w:ascii="Arial" w:eastAsia="Arial" w:hAnsi="Arial" w:cs="Arial"/>
          <w:i/>
          <w:spacing w:val="2"/>
        </w:rPr>
        <w:t>t</w:t>
      </w:r>
      <w:r>
        <w:rPr>
          <w:rFonts w:ascii="Arial" w:eastAsia="Arial" w:hAnsi="Arial" w:cs="Arial"/>
          <w:i/>
          <w:spacing w:val="-1"/>
        </w:rPr>
        <w:t>i</w:t>
      </w:r>
      <w:r>
        <w:rPr>
          <w:rFonts w:ascii="Arial" w:eastAsia="Arial" w:hAnsi="Arial" w:cs="Arial"/>
          <w:i/>
        </w:rPr>
        <w:t>on</w:t>
      </w:r>
      <w:r>
        <w:rPr>
          <w:rFonts w:ascii="Arial" w:eastAsia="Arial" w:hAnsi="Arial" w:cs="Arial"/>
          <w:i/>
          <w:spacing w:val="-8"/>
        </w:rPr>
        <w:t xml:space="preserve"> </w:t>
      </w:r>
      <w:r>
        <w:rPr>
          <w:rFonts w:ascii="Arial" w:eastAsia="Arial" w:hAnsi="Arial" w:cs="Arial"/>
          <w:spacing w:val="1"/>
        </w:rPr>
        <w:t>scr</w:t>
      </w:r>
      <w:r>
        <w:rPr>
          <w:rFonts w:ascii="Arial" w:eastAsia="Arial" w:hAnsi="Arial" w:cs="Arial"/>
        </w:rPr>
        <w:t>e</w:t>
      </w:r>
      <w:r>
        <w:rPr>
          <w:rFonts w:ascii="Arial" w:eastAsia="Arial" w:hAnsi="Arial" w:cs="Arial"/>
          <w:spacing w:val="1"/>
        </w:rPr>
        <w:t>e</w:t>
      </w:r>
      <w:r>
        <w:rPr>
          <w:rFonts w:ascii="Arial" w:eastAsia="Arial" w:hAnsi="Arial" w:cs="Arial"/>
        </w:rPr>
        <w:t>n.</w:t>
      </w:r>
    </w:p>
    <w:p w14:paraId="311D52F8" w14:textId="77777777" w:rsidR="00A51AC0" w:rsidRDefault="00A51AC0">
      <w:pPr>
        <w:spacing w:line="200" w:lineRule="exact"/>
      </w:pPr>
    </w:p>
    <w:p w14:paraId="4D04CDDB" w14:textId="4C744AE8" w:rsidR="00A51AC0" w:rsidRDefault="005118F1" w:rsidP="00607D22">
      <w:pPr>
        <w:ind w:right="50"/>
        <w:rPr>
          <w:rFonts w:ascii="Arial" w:eastAsia="Arial" w:hAnsi="Arial" w:cs="Arial"/>
        </w:rPr>
      </w:pPr>
      <w:r>
        <w:rPr>
          <w:rFonts w:ascii="Arial" w:eastAsia="Arial" w:hAnsi="Arial" w:cs="Arial"/>
          <w:b/>
          <w:color w:val="0000FF"/>
        </w:rPr>
        <w:t>R</w:t>
      </w:r>
      <w:r>
        <w:rPr>
          <w:rFonts w:ascii="Arial" w:eastAsia="Arial" w:hAnsi="Arial" w:cs="Arial"/>
          <w:b/>
          <w:color w:val="0000FF"/>
          <w:spacing w:val="-2"/>
          <w:sz w:val="16"/>
          <w:szCs w:val="16"/>
        </w:rPr>
        <w:t>E</w:t>
      </w:r>
      <w:r>
        <w:rPr>
          <w:rFonts w:ascii="Arial" w:eastAsia="Arial" w:hAnsi="Arial" w:cs="Arial"/>
          <w:b/>
          <w:color w:val="0000FF"/>
          <w:spacing w:val="3"/>
          <w:sz w:val="16"/>
          <w:szCs w:val="16"/>
        </w:rPr>
        <w:t>M</w:t>
      </w:r>
      <w:r>
        <w:rPr>
          <w:rFonts w:ascii="Arial" w:eastAsia="Arial" w:hAnsi="Arial" w:cs="Arial"/>
          <w:b/>
          <w:color w:val="0000FF"/>
          <w:spacing w:val="-2"/>
          <w:sz w:val="16"/>
          <w:szCs w:val="16"/>
        </w:rPr>
        <w:t>E</w:t>
      </w:r>
      <w:r>
        <w:rPr>
          <w:rFonts w:ascii="Arial" w:eastAsia="Arial" w:hAnsi="Arial" w:cs="Arial"/>
          <w:b/>
          <w:color w:val="0000FF"/>
          <w:sz w:val="16"/>
          <w:szCs w:val="16"/>
        </w:rPr>
        <w:t>MBER</w:t>
      </w:r>
      <w:r>
        <w:rPr>
          <w:rFonts w:ascii="Arial" w:eastAsia="Arial" w:hAnsi="Arial" w:cs="Arial"/>
          <w:b/>
          <w:color w:val="000000"/>
        </w:rPr>
        <w:t>:</w:t>
      </w:r>
      <w:r>
        <w:rPr>
          <w:rFonts w:ascii="Arial" w:eastAsia="Arial" w:hAnsi="Arial" w:cs="Arial"/>
          <w:b/>
          <w:color w:val="000000"/>
          <w:spacing w:val="-1"/>
        </w:rPr>
        <w:t xml:space="preserve"> </w:t>
      </w:r>
      <w:r>
        <w:rPr>
          <w:rFonts w:ascii="Arial" w:eastAsia="Arial" w:hAnsi="Arial" w:cs="Arial"/>
          <w:color w:val="000000"/>
        </w:rPr>
        <w:t>M</w:t>
      </w:r>
      <w:r>
        <w:rPr>
          <w:rFonts w:ascii="Arial" w:eastAsia="Arial" w:hAnsi="Arial" w:cs="Arial"/>
          <w:color w:val="000000"/>
          <w:spacing w:val="-1"/>
        </w:rPr>
        <w:t>o</w:t>
      </w:r>
      <w:r>
        <w:rPr>
          <w:rFonts w:ascii="Arial" w:eastAsia="Arial" w:hAnsi="Arial" w:cs="Arial"/>
          <w:color w:val="000000"/>
        </w:rPr>
        <w:t>n</w:t>
      </w:r>
      <w:r>
        <w:rPr>
          <w:rFonts w:ascii="Arial" w:eastAsia="Arial" w:hAnsi="Arial" w:cs="Arial"/>
          <w:color w:val="000000"/>
          <w:spacing w:val="-1"/>
        </w:rPr>
        <w:t>i</w:t>
      </w:r>
      <w:r>
        <w:rPr>
          <w:rFonts w:ascii="Arial" w:eastAsia="Arial" w:hAnsi="Arial" w:cs="Arial"/>
          <w:color w:val="000000"/>
        </w:rPr>
        <w:t>tored</w:t>
      </w:r>
      <w:r>
        <w:rPr>
          <w:rFonts w:ascii="Arial" w:eastAsia="Arial" w:hAnsi="Arial" w:cs="Arial"/>
          <w:color w:val="000000"/>
          <w:spacing w:val="-7"/>
        </w:rPr>
        <w:t xml:space="preserve"> </w:t>
      </w:r>
      <w:r>
        <w:rPr>
          <w:rFonts w:ascii="Arial" w:eastAsia="Arial" w:hAnsi="Arial" w:cs="Arial"/>
          <w:color w:val="000000"/>
          <w:spacing w:val="1"/>
        </w:rPr>
        <w:t>S</w:t>
      </w:r>
      <w:r>
        <w:rPr>
          <w:rFonts w:ascii="Arial" w:eastAsia="Arial" w:hAnsi="Arial" w:cs="Arial"/>
          <w:color w:val="000000"/>
        </w:rPr>
        <w:t>u</w:t>
      </w:r>
      <w:r>
        <w:rPr>
          <w:rFonts w:ascii="Arial" w:eastAsia="Arial" w:hAnsi="Arial" w:cs="Arial"/>
          <w:color w:val="000000"/>
          <w:spacing w:val="1"/>
        </w:rPr>
        <w:t>b</w:t>
      </w:r>
      <w:r>
        <w:rPr>
          <w:rFonts w:ascii="Arial" w:eastAsia="Arial" w:hAnsi="Arial" w:cs="Arial"/>
          <w:color w:val="000000"/>
          <w:spacing w:val="4"/>
        </w:rPr>
        <w:t>m</w:t>
      </w:r>
      <w:r>
        <w:rPr>
          <w:rFonts w:ascii="Arial" w:eastAsia="Arial" w:hAnsi="Arial" w:cs="Arial"/>
          <w:color w:val="000000"/>
          <w:spacing w:val="-1"/>
        </w:rPr>
        <w:t>is</w:t>
      </w:r>
      <w:r>
        <w:rPr>
          <w:rFonts w:ascii="Arial" w:eastAsia="Arial" w:hAnsi="Arial" w:cs="Arial"/>
          <w:color w:val="000000"/>
          <w:spacing w:val="1"/>
        </w:rPr>
        <w:t>s</w:t>
      </w:r>
      <w:r>
        <w:rPr>
          <w:rFonts w:ascii="Arial" w:eastAsia="Arial" w:hAnsi="Arial" w:cs="Arial"/>
          <w:color w:val="000000"/>
          <w:spacing w:val="-1"/>
        </w:rPr>
        <w:t>i</w:t>
      </w:r>
      <w:r>
        <w:rPr>
          <w:rFonts w:ascii="Arial" w:eastAsia="Arial" w:hAnsi="Arial" w:cs="Arial"/>
          <w:color w:val="000000"/>
        </w:rPr>
        <w:t>on</w:t>
      </w:r>
      <w:r>
        <w:rPr>
          <w:rFonts w:ascii="Arial" w:eastAsia="Arial" w:hAnsi="Arial" w:cs="Arial"/>
          <w:color w:val="000000"/>
          <w:spacing w:val="-10"/>
        </w:rPr>
        <w:t xml:space="preserve"> </w:t>
      </w:r>
      <w:r>
        <w:rPr>
          <w:rFonts w:ascii="Arial" w:eastAsia="Arial" w:hAnsi="Arial" w:cs="Arial"/>
          <w:color w:val="000000"/>
          <w:spacing w:val="-1"/>
        </w:rPr>
        <w:t>i</w:t>
      </w:r>
      <w:r>
        <w:rPr>
          <w:rFonts w:ascii="Arial" w:eastAsia="Arial" w:hAnsi="Arial" w:cs="Arial"/>
          <w:color w:val="000000"/>
        </w:rPr>
        <w:t xml:space="preserve">s </w:t>
      </w:r>
      <w:r>
        <w:rPr>
          <w:rFonts w:ascii="Arial" w:eastAsia="Arial" w:hAnsi="Arial" w:cs="Arial"/>
          <w:color w:val="000000"/>
          <w:spacing w:val="2"/>
        </w:rPr>
        <w:t>a</w:t>
      </w:r>
      <w:r>
        <w:rPr>
          <w:rFonts w:ascii="Arial" w:eastAsia="Arial" w:hAnsi="Arial" w:cs="Arial"/>
          <w:color w:val="000000"/>
          <w:spacing w:val="-1"/>
        </w:rPr>
        <w:t>v</w:t>
      </w:r>
      <w:r>
        <w:rPr>
          <w:rFonts w:ascii="Arial" w:eastAsia="Arial" w:hAnsi="Arial" w:cs="Arial"/>
          <w:color w:val="000000"/>
          <w:spacing w:val="2"/>
        </w:rPr>
        <w:t>a</w:t>
      </w:r>
      <w:r>
        <w:rPr>
          <w:rFonts w:ascii="Arial" w:eastAsia="Arial" w:hAnsi="Arial" w:cs="Arial"/>
          <w:color w:val="000000"/>
          <w:spacing w:val="-1"/>
        </w:rPr>
        <w:t>i</w:t>
      </w:r>
      <w:r>
        <w:rPr>
          <w:rFonts w:ascii="Arial" w:eastAsia="Arial" w:hAnsi="Arial" w:cs="Arial"/>
          <w:color w:val="000000"/>
          <w:spacing w:val="1"/>
        </w:rPr>
        <w:t>l</w:t>
      </w:r>
      <w:r>
        <w:rPr>
          <w:rFonts w:ascii="Arial" w:eastAsia="Arial" w:hAnsi="Arial" w:cs="Arial"/>
          <w:color w:val="000000"/>
        </w:rPr>
        <w:t>a</w:t>
      </w:r>
      <w:r>
        <w:rPr>
          <w:rFonts w:ascii="Arial" w:eastAsia="Arial" w:hAnsi="Arial" w:cs="Arial"/>
          <w:color w:val="000000"/>
          <w:spacing w:val="1"/>
        </w:rPr>
        <w:t>b</w:t>
      </w:r>
      <w:r>
        <w:rPr>
          <w:rFonts w:ascii="Arial" w:eastAsia="Arial" w:hAnsi="Arial" w:cs="Arial"/>
          <w:color w:val="000000"/>
          <w:spacing w:val="-1"/>
        </w:rPr>
        <w:t>l</w:t>
      </w:r>
      <w:r>
        <w:rPr>
          <w:rFonts w:ascii="Arial" w:eastAsia="Arial" w:hAnsi="Arial" w:cs="Arial"/>
          <w:color w:val="000000"/>
        </w:rPr>
        <w:t>e</w:t>
      </w:r>
      <w:r>
        <w:rPr>
          <w:rFonts w:ascii="Arial" w:eastAsia="Arial" w:hAnsi="Arial" w:cs="Arial"/>
          <w:color w:val="000000"/>
          <w:spacing w:val="-7"/>
        </w:rPr>
        <w:t xml:space="preserve"> </w:t>
      </w:r>
      <w:r>
        <w:rPr>
          <w:rFonts w:ascii="Arial" w:eastAsia="Arial" w:hAnsi="Arial" w:cs="Arial"/>
          <w:color w:val="000000"/>
          <w:spacing w:val="2"/>
        </w:rPr>
        <w:t>f</w:t>
      </w:r>
      <w:r>
        <w:rPr>
          <w:rFonts w:ascii="Arial" w:eastAsia="Arial" w:hAnsi="Arial" w:cs="Arial"/>
          <w:color w:val="000000"/>
        </w:rPr>
        <w:t>or</w:t>
      </w:r>
      <w:r>
        <w:rPr>
          <w:rFonts w:ascii="Arial" w:eastAsia="Arial" w:hAnsi="Arial" w:cs="Arial"/>
          <w:color w:val="000000"/>
          <w:spacing w:val="-2"/>
        </w:rPr>
        <w:t xml:space="preserve"> </w:t>
      </w:r>
      <w:r>
        <w:rPr>
          <w:rFonts w:ascii="Arial" w:eastAsia="Arial" w:hAnsi="Arial" w:cs="Arial"/>
          <w:color w:val="000000"/>
        </w:rPr>
        <w:t>de</w:t>
      </w:r>
      <w:r>
        <w:rPr>
          <w:rFonts w:ascii="Arial" w:eastAsia="Arial" w:hAnsi="Arial" w:cs="Arial"/>
          <w:color w:val="000000"/>
          <w:spacing w:val="1"/>
        </w:rPr>
        <w:t>si</w:t>
      </w:r>
      <w:r>
        <w:rPr>
          <w:rFonts w:ascii="Arial" w:eastAsia="Arial" w:hAnsi="Arial" w:cs="Arial"/>
          <w:color w:val="000000"/>
        </w:rPr>
        <w:t>g</w:t>
      </w:r>
      <w:r>
        <w:rPr>
          <w:rFonts w:ascii="Arial" w:eastAsia="Arial" w:hAnsi="Arial" w:cs="Arial"/>
          <w:color w:val="000000"/>
          <w:spacing w:val="-1"/>
        </w:rPr>
        <w:t>n</w:t>
      </w:r>
      <w:r>
        <w:rPr>
          <w:rFonts w:ascii="Arial" w:eastAsia="Arial" w:hAnsi="Arial" w:cs="Arial"/>
          <w:color w:val="000000"/>
        </w:rPr>
        <w:t>a</w:t>
      </w:r>
      <w:r>
        <w:rPr>
          <w:rFonts w:ascii="Arial" w:eastAsia="Arial" w:hAnsi="Arial" w:cs="Arial"/>
          <w:color w:val="000000"/>
          <w:spacing w:val="2"/>
        </w:rPr>
        <w:t>t</w:t>
      </w:r>
      <w:r>
        <w:rPr>
          <w:rFonts w:ascii="Arial" w:eastAsia="Arial" w:hAnsi="Arial" w:cs="Arial"/>
          <w:color w:val="000000"/>
        </w:rPr>
        <w:t>ed d</w:t>
      </w:r>
      <w:r>
        <w:rPr>
          <w:rFonts w:ascii="Arial" w:eastAsia="Arial" w:hAnsi="Arial" w:cs="Arial"/>
          <w:color w:val="000000"/>
          <w:spacing w:val="-1"/>
        </w:rPr>
        <w:t>i</w:t>
      </w:r>
      <w:r>
        <w:rPr>
          <w:rFonts w:ascii="Arial" w:eastAsia="Arial" w:hAnsi="Arial" w:cs="Arial"/>
          <w:color w:val="000000"/>
          <w:spacing w:val="1"/>
        </w:rPr>
        <w:t>s</w:t>
      </w:r>
      <w:r>
        <w:rPr>
          <w:rFonts w:ascii="Arial" w:eastAsia="Arial" w:hAnsi="Arial" w:cs="Arial"/>
          <w:color w:val="000000"/>
        </w:rPr>
        <w:t>tr</w:t>
      </w:r>
      <w:r>
        <w:rPr>
          <w:rFonts w:ascii="Arial" w:eastAsia="Arial" w:hAnsi="Arial" w:cs="Arial"/>
          <w:color w:val="000000"/>
          <w:spacing w:val="-1"/>
        </w:rPr>
        <w:t>i</w:t>
      </w:r>
      <w:r>
        <w:rPr>
          <w:rFonts w:ascii="Arial" w:eastAsia="Arial" w:hAnsi="Arial" w:cs="Arial"/>
          <w:color w:val="000000"/>
          <w:spacing w:val="1"/>
        </w:rPr>
        <w:t>c</w:t>
      </w:r>
      <w:r>
        <w:rPr>
          <w:rFonts w:ascii="Arial" w:eastAsia="Arial" w:hAnsi="Arial" w:cs="Arial"/>
          <w:color w:val="000000"/>
        </w:rPr>
        <w:t>ts</w:t>
      </w:r>
      <w:r>
        <w:rPr>
          <w:rFonts w:ascii="Arial" w:eastAsia="Arial" w:hAnsi="Arial" w:cs="Arial"/>
          <w:color w:val="000000"/>
          <w:spacing w:val="-5"/>
        </w:rPr>
        <w:t xml:space="preserve"> </w:t>
      </w:r>
      <w:r>
        <w:rPr>
          <w:rFonts w:ascii="Arial" w:eastAsia="Arial" w:hAnsi="Arial" w:cs="Arial"/>
          <w:color w:val="000000"/>
        </w:rPr>
        <w:t>a</w:t>
      </w:r>
      <w:r>
        <w:rPr>
          <w:rFonts w:ascii="Arial" w:eastAsia="Arial" w:hAnsi="Arial" w:cs="Arial"/>
          <w:color w:val="000000"/>
          <w:spacing w:val="2"/>
        </w:rPr>
        <w:t>f</w:t>
      </w:r>
      <w:r>
        <w:rPr>
          <w:rFonts w:ascii="Arial" w:eastAsia="Arial" w:hAnsi="Arial" w:cs="Arial"/>
          <w:color w:val="000000"/>
        </w:rPr>
        <w:t>ter</w:t>
      </w:r>
      <w:r>
        <w:rPr>
          <w:rFonts w:ascii="Arial" w:eastAsia="Arial" w:hAnsi="Arial" w:cs="Arial"/>
          <w:color w:val="000000"/>
          <w:spacing w:val="-4"/>
        </w:rPr>
        <w:t xml:space="preserve"> </w:t>
      </w:r>
      <w:r>
        <w:rPr>
          <w:rFonts w:ascii="Arial" w:eastAsia="Arial" w:hAnsi="Arial" w:cs="Arial"/>
          <w:color w:val="000000"/>
        </w:rPr>
        <w:t>N</w:t>
      </w:r>
      <w:r>
        <w:rPr>
          <w:rFonts w:ascii="Arial" w:eastAsia="Arial" w:hAnsi="Arial" w:cs="Arial"/>
          <w:color w:val="000000"/>
          <w:spacing w:val="2"/>
        </w:rPr>
        <w:t>o</w:t>
      </w:r>
      <w:r>
        <w:rPr>
          <w:rFonts w:ascii="Arial" w:eastAsia="Arial" w:hAnsi="Arial" w:cs="Arial"/>
          <w:color w:val="000000"/>
          <w:spacing w:val="-1"/>
        </w:rPr>
        <w:t>v</w:t>
      </w:r>
      <w:r>
        <w:rPr>
          <w:rFonts w:ascii="Arial" w:eastAsia="Arial" w:hAnsi="Arial" w:cs="Arial"/>
          <w:color w:val="000000"/>
        </w:rPr>
        <w:t>e</w:t>
      </w:r>
      <w:r>
        <w:rPr>
          <w:rFonts w:ascii="Arial" w:eastAsia="Arial" w:hAnsi="Arial" w:cs="Arial"/>
          <w:color w:val="000000"/>
          <w:spacing w:val="4"/>
        </w:rPr>
        <w:t>m</w:t>
      </w:r>
      <w:r>
        <w:rPr>
          <w:rFonts w:ascii="Arial" w:eastAsia="Arial" w:hAnsi="Arial" w:cs="Arial"/>
          <w:color w:val="000000"/>
        </w:rPr>
        <w:t>b</w:t>
      </w:r>
      <w:r>
        <w:rPr>
          <w:rFonts w:ascii="Arial" w:eastAsia="Arial" w:hAnsi="Arial" w:cs="Arial"/>
          <w:color w:val="000000"/>
          <w:spacing w:val="-1"/>
        </w:rPr>
        <w:t>e</w:t>
      </w:r>
      <w:r>
        <w:rPr>
          <w:rFonts w:ascii="Arial" w:eastAsia="Arial" w:hAnsi="Arial" w:cs="Arial"/>
          <w:color w:val="000000"/>
        </w:rPr>
        <w:t>r</w:t>
      </w:r>
      <w:r>
        <w:rPr>
          <w:rFonts w:ascii="Arial" w:eastAsia="Arial" w:hAnsi="Arial" w:cs="Arial"/>
          <w:color w:val="000000"/>
          <w:spacing w:val="-7"/>
        </w:rPr>
        <w:t xml:space="preserve"> </w:t>
      </w:r>
      <w:r>
        <w:rPr>
          <w:rFonts w:ascii="Arial" w:eastAsia="Arial" w:hAnsi="Arial" w:cs="Arial"/>
          <w:color w:val="000000"/>
        </w:rPr>
        <w:t>15 of t</w:t>
      </w:r>
      <w:r>
        <w:rPr>
          <w:rFonts w:ascii="Arial" w:eastAsia="Arial" w:hAnsi="Arial" w:cs="Arial"/>
          <w:color w:val="000000"/>
          <w:spacing w:val="-1"/>
        </w:rPr>
        <w:t>h</w:t>
      </w:r>
      <w:r>
        <w:rPr>
          <w:rFonts w:ascii="Arial" w:eastAsia="Arial" w:hAnsi="Arial" w:cs="Arial"/>
          <w:color w:val="000000"/>
        </w:rPr>
        <w:t>e</w:t>
      </w:r>
      <w:r>
        <w:rPr>
          <w:rFonts w:ascii="Arial" w:eastAsia="Arial" w:hAnsi="Arial" w:cs="Arial"/>
          <w:color w:val="000000"/>
          <w:spacing w:val="-3"/>
        </w:rPr>
        <w:t xml:space="preserve"> </w:t>
      </w:r>
      <w:r>
        <w:rPr>
          <w:rFonts w:ascii="Arial" w:eastAsia="Arial" w:hAnsi="Arial" w:cs="Arial"/>
          <w:color w:val="000000"/>
        </w:rPr>
        <w:t>co</w:t>
      </w:r>
      <w:r>
        <w:rPr>
          <w:rFonts w:ascii="Arial" w:eastAsia="Arial" w:hAnsi="Arial" w:cs="Arial"/>
          <w:color w:val="000000"/>
          <w:spacing w:val="1"/>
        </w:rPr>
        <w:t>l</w:t>
      </w:r>
      <w:r>
        <w:rPr>
          <w:rFonts w:ascii="Arial" w:eastAsia="Arial" w:hAnsi="Arial" w:cs="Arial"/>
          <w:color w:val="000000"/>
          <w:spacing w:val="-1"/>
        </w:rPr>
        <w:t>l</w:t>
      </w:r>
      <w:r>
        <w:rPr>
          <w:rFonts w:ascii="Arial" w:eastAsia="Arial" w:hAnsi="Arial" w:cs="Arial"/>
          <w:color w:val="000000"/>
        </w:rPr>
        <w:t>e</w:t>
      </w:r>
      <w:r>
        <w:rPr>
          <w:rFonts w:ascii="Arial" w:eastAsia="Arial" w:hAnsi="Arial" w:cs="Arial"/>
          <w:color w:val="000000"/>
          <w:spacing w:val="1"/>
        </w:rPr>
        <w:t>c</w:t>
      </w:r>
      <w:r>
        <w:rPr>
          <w:rFonts w:ascii="Arial" w:eastAsia="Arial" w:hAnsi="Arial" w:cs="Arial"/>
          <w:color w:val="000000"/>
        </w:rPr>
        <w:t>t</w:t>
      </w:r>
      <w:r>
        <w:rPr>
          <w:rFonts w:ascii="Arial" w:eastAsia="Arial" w:hAnsi="Arial" w:cs="Arial"/>
          <w:color w:val="000000"/>
          <w:spacing w:val="1"/>
        </w:rPr>
        <w:t>i</w:t>
      </w:r>
      <w:r>
        <w:rPr>
          <w:rFonts w:ascii="Arial" w:eastAsia="Arial" w:hAnsi="Arial" w:cs="Arial"/>
          <w:color w:val="000000"/>
        </w:rPr>
        <w:t>on</w:t>
      </w:r>
      <w:r>
        <w:rPr>
          <w:rFonts w:ascii="Arial" w:eastAsia="Arial" w:hAnsi="Arial" w:cs="Arial"/>
          <w:color w:val="000000"/>
          <w:spacing w:val="-4"/>
        </w:rPr>
        <w:t xml:space="preserve"> y</w:t>
      </w:r>
      <w:r>
        <w:rPr>
          <w:rFonts w:ascii="Arial" w:eastAsia="Arial" w:hAnsi="Arial" w:cs="Arial"/>
          <w:color w:val="000000"/>
          <w:spacing w:val="2"/>
        </w:rPr>
        <w:t>e</w:t>
      </w:r>
      <w:r>
        <w:rPr>
          <w:rFonts w:ascii="Arial" w:eastAsia="Arial" w:hAnsi="Arial" w:cs="Arial"/>
          <w:color w:val="000000"/>
        </w:rPr>
        <w:t>a</w:t>
      </w:r>
      <w:r>
        <w:rPr>
          <w:rFonts w:ascii="Arial" w:eastAsia="Arial" w:hAnsi="Arial" w:cs="Arial"/>
          <w:color w:val="000000"/>
          <w:spacing w:val="3"/>
        </w:rPr>
        <w:t>r</w:t>
      </w:r>
      <w:r>
        <w:rPr>
          <w:rFonts w:ascii="Arial" w:eastAsia="Arial" w:hAnsi="Arial" w:cs="Arial"/>
          <w:color w:val="000000"/>
        </w:rPr>
        <w:t>.</w:t>
      </w:r>
    </w:p>
    <w:p w14:paraId="4C5A3BA0" w14:textId="246A82F8" w:rsidR="00A51AC0" w:rsidRDefault="005E135A">
      <w:pPr>
        <w:spacing w:line="200" w:lineRule="exact"/>
      </w:pPr>
      <w:r>
        <w:pict w14:anchorId="3CEF463F">
          <v:group id="_x0000_s1037" style="position:absolute;margin-left:159.95pt;margin-top:4.85pt;width:292.5pt;height:266.15pt;z-index:-251633664;mso-position-horizontal-relative:page" coordorigin="3210,703" coordsize="5850,5323">
            <v:shape id="_x0000_s1040" type="#_x0000_t75" style="position:absolute;left:3210;top:702;width:5850;height:5325">
              <v:imagedata r:id="rId73" o:title=""/>
            </v:shape>
            <v:shape id="_x0000_s1039" style="position:absolute;left:5805;top:2835;width:675;height:150" coordorigin="5805,2835" coordsize="675,150" path="m5805,2985r675,l6480,2835r-675,l5805,2985xe" fillcolor="#f3f6fa" stroked="f">
              <v:path arrowok="t"/>
            </v:shape>
            <v:shape id="_x0000_s1038" style="position:absolute;left:6540;top:2640;width:1815;height:105" coordorigin="6540,2640" coordsize="1815,105" path="m6540,2745r1815,l8355,2640r-1815,l6540,2745xe" fillcolor="#d9d9d9" stroked="f">
              <v:path arrowok="t"/>
            </v:shape>
            <w10:wrap anchorx="page"/>
          </v:group>
        </w:pict>
      </w:r>
    </w:p>
    <w:p w14:paraId="3CAE46A3" w14:textId="77777777" w:rsidR="00A51AC0" w:rsidRDefault="00A51AC0">
      <w:pPr>
        <w:spacing w:line="200" w:lineRule="exact"/>
      </w:pPr>
    </w:p>
    <w:p w14:paraId="04D8A912" w14:textId="77777777" w:rsidR="00A51AC0" w:rsidRDefault="00A51AC0">
      <w:pPr>
        <w:spacing w:line="200" w:lineRule="exact"/>
      </w:pPr>
    </w:p>
    <w:p w14:paraId="06DAC074" w14:textId="77777777" w:rsidR="00A51AC0" w:rsidRDefault="00A51AC0">
      <w:pPr>
        <w:spacing w:line="200" w:lineRule="exact"/>
      </w:pPr>
    </w:p>
    <w:p w14:paraId="1115DC5D" w14:textId="77777777" w:rsidR="00A51AC0" w:rsidRDefault="00A51AC0">
      <w:pPr>
        <w:spacing w:line="200" w:lineRule="exact"/>
      </w:pPr>
    </w:p>
    <w:p w14:paraId="0EB3946F" w14:textId="77777777" w:rsidR="00A51AC0" w:rsidRDefault="00A51AC0">
      <w:pPr>
        <w:spacing w:line="200" w:lineRule="exact"/>
      </w:pPr>
    </w:p>
    <w:p w14:paraId="1A522617" w14:textId="77777777" w:rsidR="00A51AC0" w:rsidRDefault="00A51AC0">
      <w:pPr>
        <w:spacing w:line="200" w:lineRule="exact"/>
      </w:pPr>
    </w:p>
    <w:p w14:paraId="5C8C09EF" w14:textId="77777777" w:rsidR="00A51AC0" w:rsidRDefault="00A51AC0">
      <w:pPr>
        <w:spacing w:line="200" w:lineRule="exact"/>
      </w:pPr>
    </w:p>
    <w:p w14:paraId="0365FDE7" w14:textId="77777777" w:rsidR="00A51AC0" w:rsidRDefault="00A51AC0">
      <w:pPr>
        <w:spacing w:line="200" w:lineRule="exact"/>
      </w:pPr>
    </w:p>
    <w:p w14:paraId="7ACA45DB" w14:textId="77777777" w:rsidR="00A51AC0" w:rsidRDefault="00A51AC0">
      <w:pPr>
        <w:spacing w:line="200" w:lineRule="exact"/>
      </w:pPr>
    </w:p>
    <w:p w14:paraId="3CE6D294" w14:textId="77777777" w:rsidR="00A51AC0" w:rsidRDefault="00A51AC0">
      <w:pPr>
        <w:spacing w:line="200" w:lineRule="exact"/>
      </w:pPr>
    </w:p>
    <w:p w14:paraId="7E294084" w14:textId="77777777" w:rsidR="00A51AC0" w:rsidRDefault="00A51AC0">
      <w:pPr>
        <w:spacing w:line="200" w:lineRule="exact"/>
      </w:pPr>
    </w:p>
    <w:p w14:paraId="0F9D1678" w14:textId="77777777" w:rsidR="00A51AC0" w:rsidRDefault="00A51AC0">
      <w:pPr>
        <w:spacing w:line="200" w:lineRule="exact"/>
      </w:pPr>
    </w:p>
    <w:p w14:paraId="1873BFA8" w14:textId="77777777" w:rsidR="00A51AC0" w:rsidRDefault="00A51AC0">
      <w:pPr>
        <w:spacing w:line="200" w:lineRule="exact"/>
      </w:pPr>
    </w:p>
    <w:p w14:paraId="2B8C3D24" w14:textId="77777777" w:rsidR="00A51AC0" w:rsidRDefault="00A51AC0">
      <w:pPr>
        <w:spacing w:line="200" w:lineRule="exact"/>
      </w:pPr>
    </w:p>
    <w:p w14:paraId="3E124EE4" w14:textId="77777777" w:rsidR="00A51AC0" w:rsidRDefault="00A51AC0">
      <w:pPr>
        <w:spacing w:line="200" w:lineRule="exact"/>
      </w:pPr>
    </w:p>
    <w:p w14:paraId="5F695F3C" w14:textId="77777777" w:rsidR="00A51AC0" w:rsidRDefault="00A51AC0">
      <w:pPr>
        <w:spacing w:line="200" w:lineRule="exact"/>
      </w:pPr>
    </w:p>
    <w:p w14:paraId="68777BE7" w14:textId="77777777" w:rsidR="00A51AC0" w:rsidRDefault="00A51AC0">
      <w:pPr>
        <w:spacing w:line="200" w:lineRule="exact"/>
      </w:pPr>
    </w:p>
    <w:p w14:paraId="4AD93777" w14:textId="77777777" w:rsidR="00A51AC0" w:rsidRDefault="00A51AC0">
      <w:pPr>
        <w:spacing w:line="200" w:lineRule="exact"/>
      </w:pPr>
    </w:p>
    <w:p w14:paraId="0A31B550" w14:textId="77777777" w:rsidR="00A51AC0" w:rsidRDefault="00A51AC0">
      <w:pPr>
        <w:spacing w:line="200" w:lineRule="exact"/>
      </w:pPr>
    </w:p>
    <w:p w14:paraId="300572D0" w14:textId="77777777" w:rsidR="00A51AC0" w:rsidRDefault="00A51AC0">
      <w:pPr>
        <w:spacing w:line="200" w:lineRule="exact"/>
      </w:pPr>
    </w:p>
    <w:p w14:paraId="5C126A9B" w14:textId="77777777" w:rsidR="00A51AC0" w:rsidRDefault="00A51AC0">
      <w:pPr>
        <w:spacing w:line="200" w:lineRule="exact"/>
      </w:pPr>
    </w:p>
    <w:p w14:paraId="49909C5E" w14:textId="77777777" w:rsidR="00A51AC0" w:rsidRDefault="00A51AC0">
      <w:pPr>
        <w:spacing w:line="200" w:lineRule="exact"/>
      </w:pPr>
    </w:p>
    <w:p w14:paraId="4BCB96BE" w14:textId="77777777" w:rsidR="00A51AC0" w:rsidRDefault="00A51AC0">
      <w:pPr>
        <w:spacing w:line="200" w:lineRule="exact"/>
      </w:pPr>
    </w:p>
    <w:p w14:paraId="5C62D3A2" w14:textId="77777777" w:rsidR="00A51AC0" w:rsidRDefault="00A51AC0">
      <w:pPr>
        <w:spacing w:line="200" w:lineRule="exact"/>
      </w:pPr>
    </w:p>
    <w:p w14:paraId="565DDB2C" w14:textId="77777777" w:rsidR="00A51AC0" w:rsidRDefault="00A51AC0">
      <w:pPr>
        <w:spacing w:line="200" w:lineRule="exact"/>
      </w:pPr>
    </w:p>
    <w:p w14:paraId="69AE0158" w14:textId="77777777" w:rsidR="00A51AC0" w:rsidRDefault="00A51AC0">
      <w:pPr>
        <w:spacing w:line="200" w:lineRule="exact"/>
      </w:pPr>
    </w:p>
    <w:p w14:paraId="0668DEC8" w14:textId="77777777" w:rsidR="00A51AC0" w:rsidRDefault="00A51AC0">
      <w:pPr>
        <w:spacing w:before="3" w:line="200" w:lineRule="exact"/>
      </w:pPr>
    </w:p>
    <w:p w14:paraId="00374925" w14:textId="77777777" w:rsidR="00A51AC0" w:rsidRDefault="005118F1">
      <w:pPr>
        <w:ind w:left="520"/>
        <w:rPr>
          <w:rFonts w:ascii="Arial" w:eastAsia="Arial" w:hAnsi="Arial" w:cs="Arial"/>
        </w:rPr>
      </w:pPr>
      <w:r>
        <w:rPr>
          <w:rFonts w:ascii="Arial" w:eastAsia="Arial" w:hAnsi="Arial" w:cs="Arial"/>
          <w:b/>
          <w:sz w:val="24"/>
          <w:szCs w:val="24"/>
        </w:rPr>
        <w:t xml:space="preserve">2     </w:t>
      </w:r>
      <w:r>
        <w:rPr>
          <w:rFonts w:ascii="Arial" w:eastAsia="Arial" w:hAnsi="Arial" w:cs="Arial"/>
          <w:b/>
          <w:spacing w:val="8"/>
          <w:sz w:val="24"/>
          <w:szCs w:val="24"/>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b/>
          <w:spacing w:val="-1"/>
        </w:rPr>
        <w:t>S</w:t>
      </w:r>
      <w:r>
        <w:rPr>
          <w:rFonts w:ascii="Arial" w:eastAsia="Arial" w:hAnsi="Arial" w:cs="Arial"/>
          <w:b/>
        </w:rPr>
        <w:t>ubmit</w:t>
      </w:r>
      <w:r>
        <w:rPr>
          <w:rFonts w:ascii="Arial" w:eastAsia="Arial" w:hAnsi="Arial" w:cs="Arial"/>
          <w:b/>
          <w:spacing w:val="-3"/>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ete</w:t>
      </w:r>
      <w:r>
        <w:rPr>
          <w:rFonts w:ascii="Arial" w:eastAsia="Arial" w:hAnsi="Arial" w:cs="Arial"/>
          <w:spacing w:val="-7"/>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spacing w:val="1"/>
        </w:rPr>
        <w:t>r</w:t>
      </w:r>
      <w:r>
        <w:rPr>
          <w:rFonts w:ascii="Arial" w:eastAsia="Arial" w:hAnsi="Arial" w:cs="Arial"/>
          <w:spacing w:val="2"/>
        </w:rPr>
        <w:t>e</w:t>
      </w:r>
      <w:r>
        <w:rPr>
          <w:rFonts w:ascii="Arial" w:eastAsia="Arial" w:hAnsi="Arial" w:cs="Arial"/>
        </w:rPr>
        <w:t>p</w:t>
      </w:r>
      <w:r>
        <w:rPr>
          <w:rFonts w:ascii="Arial" w:eastAsia="Arial" w:hAnsi="Arial" w:cs="Arial"/>
          <w:spacing w:val="-1"/>
        </w:rPr>
        <w:t>o</w:t>
      </w:r>
      <w:r>
        <w:rPr>
          <w:rFonts w:ascii="Arial" w:eastAsia="Arial" w:hAnsi="Arial" w:cs="Arial"/>
          <w:spacing w:val="1"/>
        </w:rPr>
        <w:t>r</w:t>
      </w:r>
      <w:r>
        <w:rPr>
          <w:rFonts w:ascii="Arial" w:eastAsia="Arial" w:hAnsi="Arial" w:cs="Arial"/>
          <w:spacing w:val="2"/>
        </w:rPr>
        <w:t>t</w:t>
      </w:r>
      <w:r>
        <w:rPr>
          <w:rFonts w:ascii="Arial" w:eastAsia="Arial" w:hAnsi="Arial" w:cs="Arial"/>
          <w:spacing w:val="-1"/>
        </w:rPr>
        <w:t>i</w:t>
      </w:r>
      <w:r>
        <w:rPr>
          <w:rFonts w:ascii="Arial" w:eastAsia="Arial" w:hAnsi="Arial" w:cs="Arial"/>
        </w:rPr>
        <w:t>ng</w:t>
      </w:r>
      <w:r>
        <w:rPr>
          <w:rFonts w:ascii="Arial" w:eastAsia="Arial" w:hAnsi="Arial" w:cs="Arial"/>
          <w:spacing w:val="-9"/>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t</w:t>
      </w:r>
      <w:r>
        <w:rPr>
          <w:rFonts w:ascii="Arial" w:eastAsia="Arial" w:hAnsi="Arial" w:cs="Arial"/>
          <w:spacing w:val="2"/>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r</w:t>
      </w:r>
      <w:r>
        <w:rPr>
          <w:rFonts w:ascii="Arial" w:eastAsia="Arial" w:hAnsi="Arial" w:cs="Arial"/>
        </w:rPr>
        <w:t>e</w:t>
      </w:r>
      <w:r>
        <w:rPr>
          <w:rFonts w:ascii="Arial" w:eastAsia="Arial" w:hAnsi="Arial" w:cs="Arial"/>
          <w:spacing w:val="-1"/>
        </w:rPr>
        <w:t>p</w:t>
      </w:r>
      <w:r>
        <w:rPr>
          <w:rFonts w:ascii="Arial" w:eastAsia="Arial" w:hAnsi="Arial" w:cs="Arial"/>
        </w:rPr>
        <w:t>o</w:t>
      </w:r>
      <w:r>
        <w:rPr>
          <w:rFonts w:ascii="Arial" w:eastAsia="Arial" w:hAnsi="Arial" w:cs="Arial"/>
          <w:spacing w:val="3"/>
        </w:rPr>
        <w:t>r</w:t>
      </w:r>
      <w:r>
        <w:rPr>
          <w:rFonts w:ascii="Arial" w:eastAsia="Arial" w:hAnsi="Arial" w:cs="Arial"/>
        </w:rPr>
        <w:t>t</w:t>
      </w:r>
      <w:r>
        <w:rPr>
          <w:rFonts w:ascii="Arial" w:eastAsia="Arial" w:hAnsi="Arial" w:cs="Arial"/>
          <w:spacing w:val="-1"/>
        </w:rPr>
        <w:t>i</w:t>
      </w:r>
      <w:r>
        <w:rPr>
          <w:rFonts w:ascii="Arial" w:eastAsia="Arial" w:hAnsi="Arial" w:cs="Arial"/>
        </w:rPr>
        <w:t>ng</w:t>
      </w:r>
      <w:r>
        <w:rPr>
          <w:rFonts w:ascii="Arial" w:eastAsia="Arial" w:hAnsi="Arial" w:cs="Arial"/>
          <w:spacing w:val="-7"/>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1"/>
        </w:rPr>
        <w:t>ri</w:t>
      </w:r>
      <w:r>
        <w:rPr>
          <w:rFonts w:ascii="Arial" w:eastAsia="Arial" w:hAnsi="Arial" w:cs="Arial"/>
        </w:rPr>
        <w:t>o</w:t>
      </w:r>
      <w:r>
        <w:rPr>
          <w:rFonts w:ascii="Arial" w:eastAsia="Arial" w:hAnsi="Arial" w:cs="Arial"/>
          <w:spacing w:val="1"/>
        </w:rPr>
        <w:t>d</w:t>
      </w:r>
      <w:r>
        <w:rPr>
          <w:rFonts w:ascii="Arial" w:eastAsia="Arial" w:hAnsi="Arial" w:cs="Arial"/>
        </w:rPr>
        <w:t>.</w:t>
      </w:r>
      <w:r>
        <w:rPr>
          <w:rFonts w:ascii="Arial" w:eastAsia="Arial" w:hAnsi="Arial" w:cs="Arial"/>
          <w:spacing w:val="-6"/>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6"/>
        </w:rPr>
        <w:t>s</w:t>
      </w:r>
      <w:r>
        <w:rPr>
          <w:rFonts w:ascii="Arial" w:eastAsia="Arial" w:hAnsi="Arial" w:cs="Arial"/>
          <w:spacing w:val="-6"/>
        </w:rPr>
        <w:t>y</w:t>
      </w:r>
      <w:r>
        <w:rPr>
          <w:rFonts w:ascii="Arial" w:eastAsia="Arial" w:hAnsi="Arial" w:cs="Arial"/>
          <w:spacing w:val="1"/>
        </w:rPr>
        <w:t>s</w:t>
      </w:r>
      <w:r>
        <w:rPr>
          <w:rFonts w:ascii="Arial" w:eastAsia="Arial" w:hAnsi="Arial" w:cs="Arial"/>
          <w:spacing w:val="2"/>
        </w:rPr>
        <w:t>t</w:t>
      </w:r>
      <w:r>
        <w:rPr>
          <w:rFonts w:ascii="Arial" w:eastAsia="Arial" w:hAnsi="Arial" w:cs="Arial"/>
        </w:rPr>
        <w:t>em</w:t>
      </w:r>
      <w:r>
        <w:rPr>
          <w:rFonts w:ascii="Arial" w:eastAsia="Arial" w:hAnsi="Arial" w:cs="Arial"/>
          <w:spacing w:val="-2"/>
        </w:rPr>
        <w:t xml:space="preserve"> </w:t>
      </w:r>
      <w:r>
        <w:rPr>
          <w:rFonts w:ascii="Arial" w:eastAsia="Arial" w:hAnsi="Arial" w:cs="Arial"/>
        </w:rPr>
        <w:t>d</w:t>
      </w:r>
      <w:r>
        <w:rPr>
          <w:rFonts w:ascii="Arial" w:eastAsia="Arial" w:hAnsi="Arial" w:cs="Arial"/>
          <w:spacing w:val="-2"/>
        </w:rPr>
        <w:t>i</w:t>
      </w:r>
      <w:r>
        <w:rPr>
          <w:rFonts w:ascii="Arial" w:eastAsia="Arial" w:hAnsi="Arial" w:cs="Arial"/>
          <w:spacing w:val="1"/>
        </w:rPr>
        <w:t>s</w:t>
      </w:r>
      <w:r>
        <w:rPr>
          <w:rFonts w:ascii="Arial" w:eastAsia="Arial" w:hAnsi="Arial" w:cs="Arial"/>
        </w:rPr>
        <w:t>p</w:t>
      </w:r>
      <w:r>
        <w:rPr>
          <w:rFonts w:ascii="Arial" w:eastAsia="Arial" w:hAnsi="Arial" w:cs="Arial"/>
          <w:spacing w:val="-1"/>
        </w:rPr>
        <w:t>l</w:t>
      </w:r>
      <w:r>
        <w:rPr>
          <w:rFonts w:ascii="Arial" w:eastAsia="Arial" w:hAnsi="Arial" w:cs="Arial"/>
          <w:spacing w:val="4"/>
        </w:rPr>
        <w:t>a</w:t>
      </w:r>
      <w:r>
        <w:rPr>
          <w:rFonts w:ascii="Arial" w:eastAsia="Arial" w:hAnsi="Arial" w:cs="Arial"/>
          <w:spacing w:val="-4"/>
        </w:rPr>
        <w:t>y</w:t>
      </w:r>
      <w:r>
        <w:rPr>
          <w:rFonts w:ascii="Arial" w:eastAsia="Arial" w:hAnsi="Arial" w:cs="Arial"/>
        </w:rPr>
        <w:t>s</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p>
    <w:p w14:paraId="63FDC38A" w14:textId="77777777" w:rsidR="00A51AC0" w:rsidRDefault="005118F1">
      <w:pPr>
        <w:spacing w:line="220" w:lineRule="exact"/>
        <w:ind w:left="1060"/>
        <w:rPr>
          <w:rFonts w:ascii="Arial" w:eastAsia="Arial" w:hAnsi="Arial" w:cs="Arial"/>
        </w:rPr>
        <w:sectPr w:rsidR="00A51AC0">
          <w:pgSz w:w="12240" w:h="15840"/>
          <w:pgMar w:top="980" w:right="1100" w:bottom="280" w:left="1100" w:header="746" w:footer="858" w:gutter="0"/>
          <w:cols w:space="720"/>
        </w:sectPr>
      </w:pPr>
      <w:r>
        <w:rPr>
          <w:rFonts w:ascii="Arial" w:eastAsia="Arial" w:hAnsi="Arial" w:cs="Arial"/>
          <w:i/>
          <w:spacing w:val="-1"/>
        </w:rPr>
        <w:t>S</w:t>
      </w:r>
      <w:r>
        <w:rPr>
          <w:rFonts w:ascii="Arial" w:eastAsia="Arial" w:hAnsi="Arial" w:cs="Arial"/>
          <w:i/>
        </w:rPr>
        <w:t>u</w:t>
      </w:r>
      <w:r>
        <w:rPr>
          <w:rFonts w:ascii="Arial" w:eastAsia="Arial" w:hAnsi="Arial" w:cs="Arial"/>
          <w:i/>
          <w:spacing w:val="1"/>
        </w:rPr>
        <w:t>b</w:t>
      </w:r>
      <w:r>
        <w:rPr>
          <w:rFonts w:ascii="Arial" w:eastAsia="Arial" w:hAnsi="Arial" w:cs="Arial"/>
          <w:i/>
        </w:rPr>
        <w:t>m</w:t>
      </w:r>
      <w:r>
        <w:rPr>
          <w:rFonts w:ascii="Arial" w:eastAsia="Arial" w:hAnsi="Arial" w:cs="Arial"/>
          <w:i/>
          <w:spacing w:val="-1"/>
        </w:rPr>
        <w:t>i</w:t>
      </w:r>
      <w:r>
        <w:rPr>
          <w:rFonts w:ascii="Arial" w:eastAsia="Arial" w:hAnsi="Arial" w:cs="Arial"/>
          <w:i/>
          <w:spacing w:val="1"/>
        </w:rPr>
        <w:t>ss</w:t>
      </w:r>
      <w:r>
        <w:rPr>
          <w:rFonts w:ascii="Arial" w:eastAsia="Arial" w:hAnsi="Arial" w:cs="Arial"/>
          <w:i/>
          <w:spacing w:val="-1"/>
        </w:rPr>
        <w:t>i</w:t>
      </w:r>
      <w:r>
        <w:rPr>
          <w:rFonts w:ascii="Arial" w:eastAsia="Arial" w:hAnsi="Arial" w:cs="Arial"/>
          <w:i/>
          <w:spacing w:val="2"/>
        </w:rPr>
        <w:t>o</w:t>
      </w:r>
      <w:r>
        <w:rPr>
          <w:rFonts w:ascii="Arial" w:eastAsia="Arial" w:hAnsi="Arial" w:cs="Arial"/>
          <w:i/>
        </w:rPr>
        <w:t>n</w:t>
      </w:r>
      <w:r>
        <w:rPr>
          <w:rFonts w:ascii="Arial" w:eastAsia="Arial" w:hAnsi="Arial" w:cs="Arial"/>
          <w:i/>
          <w:spacing w:val="-10"/>
        </w:rPr>
        <w:t xml:space="preserve"> </w:t>
      </w:r>
      <w:r>
        <w:rPr>
          <w:rFonts w:ascii="Arial" w:eastAsia="Arial" w:hAnsi="Arial" w:cs="Arial"/>
          <w:i/>
        </w:rPr>
        <w:t>C</w:t>
      </w:r>
      <w:r>
        <w:rPr>
          <w:rFonts w:ascii="Arial" w:eastAsia="Arial" w:hAnsi="Arial" w:cs="Arial"/>
          <w:i/>
          <w:spacing w:val="2"/>
        </w:rPr>
        <w:t>o</w:t>
      </w:r>
      <w:r>
        <w:rPr>
          <w:rFonts w:ascii="Arial" w:eastAsia="Arial" w:hAnsi="Arial" w:cs="Arial"/>
          <w:i/>
        </w:rPr>
        <w:t>nf</w:t>
      </w:r>
      <w:r>
        <w:rPr>
          <w:rFonts w:ascii="Arial" w:eastAsia="Arial" w:hAnsi="Arial" w:cs="Arial"/>
          <w:i/>
          <w:spacing w:val="-2"/>
        </w:rPr>
        <w:t>i</w:t>
      </w:r>
      <w:r>
        <w:rPr>
          <w:rFonts w:ascii="Arial" w:eastAsia="Arial" w:hAnsi="Arial" w:cs="Arial"/>
          <w:i/>
          <w:spacing w:val="3"/>
        </w:rPr>
        <w:t>r</w:t>
      </w:r>
      <w:r>
        <w:rPr>
          <w:rFonts w:ascii="Arial" w:eastAsia="Arial" w:hAnsi="Arial" w:cs="Arial"/>
          <w:i/>
        </w:rPr>
        <w:t>m</w:t>
      </w:r>
      <w:r>
        <w:rPr>
          <w:rFonts w:ascii="Arial" w:eastAsia="Arial" w:hAnsi="Arial" w:cs="Arial"/>
          <w:i/>
          <w:spacing w:val="-1"/>
        </w:rPr>
        <w:t>a</w:t>
      </w:r>
      <w:r>
        <w:rPr>
          <w:rFonts w:ascii="Arial" w:eastAsia="Arial" w:hAnsi="Arial" w:cs="Arial"/>
          <w:i/>
          <w:spacing w:val="2"/>
        </w:rPr>
        <w:t>t</w:t>
      </w:r>
      <w:r>
        <w:rPr>
          <w:rFonts w:ascii="Arial" w:eastAsia="Arial" w:hAnsi="Arial" w:cs="Arial"/>
          <w:i/>
          <w:spacing w:val="-1"/>
        </w:rPr>
        <w:t>i</w:t>
      </w:r>
      <w:r>
        <w:rPr>
          <w:rFonts w:ascii="Arial" w:eastAsia="Arial" w:hAnsi="Arial" w:cs="Arial"/>
          <w:i/>
        </w:rPr>
        <w:t>on</w:t>
      </w:r>
      <w:r>
        <w:rPr>
          <w:rFonts w:ascii="Arial" w:eastAsia="Arial" w:hAnsi="Arial" w:cs="Arial"/>
          <w:i/>
          <w:spacing w:val="-8"/>
        </w:rPr>
        <w:t xml:space="preserve"> </w:t>
      </w:r>
      <w:r>
        <w:rPr>
          <w:rFonts w:ascii="Arial" w:eastAsia="Arial" w:hAnsi="Arial" w:cs="Arial"/>
          <w:spacing w:val="1"/>
        </w:rPr>
        <w:t>scr</w:t>
      </w:r>
      <w:r>
        <w:rPr>
          <w:rFonts w:ascii="Arial" w:eastAsia="Arial" w:hAnsi="Arial" w:cs="Arial"/>
        </w:rPr>
        <w:t>e</w:t>
      </w:r>
      <w:r>
        <w:rPr>
          <w:rFonts w:ascii="Arial" w:eastAsia="Arial" w:hAnsi="Arial" w:cs="Arial"/>
          <w:spacing w:val="-1"/>
        </w:rPr>
        <w:t>e</w:t>
      </w:r>
      <w:r>
        <w:rPr>
          <w:rFonts w:ascii="Arial" w:eastAsia="Arial" w:hAnsi="Arial" w:cs="Arial"/>
        </w:rPr>
        <w:t>n.</w:t>
      </w:r>
    </w:p>
    <w:p w14:paraId="7B8CFD58" w14:textId="77777777" w:rsidR="00A51AC0" w:rsidRDefault="005118F1">
      <w:pPr>
        <w:spacing w:before="31"/>
        <w:ind w:left="340"/>
        <w:rPr>
          <w:rFonts w:ascii="Cambria" w:eastAsia="Cambria" w:hAnsi="Cambria" w:cs="Cambria"/>
        </w:rPr>
      </w:pPr>
      <w:r>
        <w:rPr>
          <w:rFonts w:ascii="Cambria" w:eastAsia="Cambria" w:hAnsi="Cambria" w:cs="Cambria"/>
          <w:b/>
          <w:i/>
          <w:color w:val="4F81BC"/>
          <w:spacing w:val="-1"/>
        </w:rPr>
        <w:lastRenderedPageBreak/>
        <w:t>H</w:t>
      </w:r>
      <w:r>
        <w:rPr>
          <w:rFonts w:ascii="Cambria" w:eastAsia="Cambria" w:hAnsi="Cambria" w:cs="Cambria"/>
          <w:b/>
          <w:i/>
          <w:color w:val="4F81BC"/>
        </w:rPr>
        <w:t>ow</w:t>
      </w:r>
      <w:r>
        <w:rPr>
          <w:rFonts w:ascii="Cambria" w:eastAsia="Cambria" w:hAnsi="Cambria" w:cs="Cambria"/>
          <w:b/>
          <w:i/>
          <w:color w:val="4F81BC"/>
          <w:spacing w:val="-3"/>
        </w:rPr>
        <w:t xml:space="preserve"> </w:t>
      </w:r>
      <w:r>
        <w:rPr>
          <w:rFonts w:ascii="Cambria" w:eastAsia="Cambria" w:hAnsi="Cambria" w:cs="Cambria"/>
          <w:b/>
          <w:i/>
          <w:color w:val="4F81BC"/>
        </w:rPr>
        <w:t>to</w:t>
      </w:r>
      <w:r>
        <w:rPr>
          <w:rFonts w:ascii="Cambria" w:eastAsia="Cambria" w:hAnsi="Cambria" w:cs="Cambria"/>
          <w:b/>
          <w:i/>
          <w:color w:val="4F81BC"/>
          <w:spacing w:val="-3"/>
        </w:rPr>
        <w:t xml:space="preserve"> </w:t>
      </w:r>
      <w:proofErr w:type="gramStart"/>
      <w:r>
        <w:rPr>
          <w:rFonts w:ascii="Cambria" w:eastAsia="Cambria" w:hAnsi="Cambria" w:cs="Cambria"/>
          <w:b/>
          <w:i/>
          <w:color w:val="4F81BC"/>
        </w:rPr>
        <w:t>C</w:t>
      </w:r>
      <w:r>
        <w:rPr>
          <w:rFonts w:ascii="Cambria" w:eastAsia="Cambria" w:hAnsi="Cambria" w:cs="Cambria"/>
          <w:b/>
          <w:i/>
          <w:color w:val="4F81BC"/>
          <w:spacing w:val="1"/>
        </w:rPr>
        <w:t>o</w:t>
      </w:r>
      <w:r>
        <w:rPr>
          <w:rFonts w:ascii="Cambria" w:eastAsia="Cambria" w:hAnsi="Cambria" w:cs="Cambria"/>
          <w:b/>
          <w:i/>
          <w:color w:val="4F81BC"/>
          <w:spacing w:val="3"/>
        </w:rPr>
        <w:t>m</w:t>
      </w:r>
      <w:r>
        <w:rPr>
          <w:rFonts w:ascii="Cambria" w:eastAsia="Cambria" w:hAnsi="Cambria" w:cs="Cambria"/>
          <w:b/>
          <w:i/>
          <w:color w:val="4F81BC"/>
          <w:spacing w:val="-1"/>
        </w:rPr>
        <w:t>p</w:t>
      </w:r>
      <w:r>
        <w:rPr>
          <w:rFonts w:ascii="Cambria" w:eastAsia="Cambria" w:hAnsi="Cambria" w:cs="Cambria"/>
          <w:b/>
          <w:i/>
          <w:color w:val="4F81BC"/>
          <w:spacing w:val="1"/>
        </w:rPr>
        <w:t>l</w:t>
      </w:r>
      <w:r>
        <w:rPr>
          <w:rFonts w:ascii="Cambria" w:eastAsia="Cambria" w:hAnsi="Cambria" w:cs="Cambria"/>
          <w:b/>
          <w:i/>
          <w:color w:val="4F81BC"/>
          <w:spacing w:val="-1"/>
        </w:rPr>
        <w:t>e</w:t>
      </w:r>
      <w:r>
        <w:rPr>
          <w:rFonts w:ascii="Cambria" w:eastAsia="Cambria" w:hAnsi="Cambria" w:cs="Cambria"/>
          <w:b/>
          <w:i/>
          <w:color w:val="4F81BC"/>
          <w:spacing w:val="2"/>
        </w:rPr>
        <w:t>t</w:t>
      </w:r>
      <w:r>
        <w:rPr>
          <w:rFonts w:ascii="Cambria" w:eastAsia="Cambria" w:hAnsi="Cambria" w:cs="Cambria"/>
          <w:b/>
          <w:i/>
          <w:color w:val="4F81BC"/>
        </w:rPr>
        <w:t>e</w:t>
      </w:r>
      <w:proofErr w:type="gramEnd"/>
      <w:r>
        <w:rPr>
          <w:rFonts w:ascii="Cambria" w:eastAsia="Cambria" w:hAnsi="Cambria" w:cs="Cambria"/>
          <w:b/>
          <w:i/>
          <w:color w:val="4F81BC"/>
          <w:spacing w:val="-7"/>
        </w:rPr>
        <w:t xml:space="preserve"> </w:t>
      </w:r>
      <w:r>
        <w:rPr>
          <w:rFonts w:ascii="Cambria" w:eastAsia="Cambria" w:hAnsi="Cambria" w:cs="Cambria"/>
          <w:b/>
          <w:i/>
          <w:color w:val="4F81BC"/>
        </w:rPr>
        <w:t>a</w:t>
      </w:r>
      <w:r>
        <w:rPr>
          <w:rFonts w:ascii="Cambria" w:eastAsia="Cambria" w:hAnsi="Cambria" w:cs="Cambria"/>
          <w:b/>
          <w:i/>
          <w:color w:val="4F81BC"/>
          <w:spacing w:val="-3"/>
        </w:rPr>
        <w:t xml:space="preserve"> </w:t>
      </w:r>
      <w:r>
        <w:rPr>
          <w:rFonts w:ascii="Cambria" w:eastAsia="Cambria" w:hAnsi="Cambria" w:cs="Cambria"/>
          <w:b/>
          <w:i/>
          <w:color w:val="4F81BC"/>
        </w:rPr>
        <w:t>m</w:t>
      </w:r>
      <w:r>
        <w:rPr>
          <w:rFonts w:ascii="Cambria" w:eastAsia="Cambria" w:hAnsi="Cambria" w:cs="Cambria"/>
          <w:b/>
          <w:i/>
          <w:color w:val="4F81BC"/>
          <w:spacing w:val="1"/>
        </w:rPr>
        <w:t>on</w:t>
      </w:r>
      <w:r>
        <w:rPr>
          <w:rFonts w:ascii="Cambria" w:eastAsia="Cambria" w:hAnsi="Cambria" w:cs="Cambria"/>
          <w:b/>
          <w:i/>
          <w:color w:val="4F81BC"/>
          <w:spacing w:val="2"/>
        </w:rPr>
        <w:t>i</w:t>
      </w:r>
      <w:r>
        <w:rPr>
          <w:rFonts w:ascii="Cambria" w:eastAsia="Cambria" w:hAnsi="Cambria" w:cs="Cambria"/>
          <w:b/>
          <w:i/>
          <w:color w:val="4F81BC"/>
        </w:rPr>
        <w:t>to</w:t>
      </w:r>
      <w:r>
        <w:rPr>
          <w:rFonts w:ascii="Cambria" w:eastAsia="Cambria" w:hAnsi="Cambria" w:cs="Cambria"/>
          <w:b/>
          <w:i/>
          <w:color w:val="4F81BC"/>
          <w:spacing w:val="2"/>
        </w:rPr>
        <w:t>r</w:t>
      </w:r>
      <w:r>
        <w:rPr>
          <w:rFonts w:ascii="Cambria" w:eastAsia="Cambria" w:hAnsi="Cambria" w:cs="Cambria"/>
          <w:b/>
          <w:i/>
          <w:color w:val="4F81BC"/>
          <w:spacing w:val="-1"/>
        </w:rPr>
        <w:t>e</w:t>
      </w:r>
      <w:r>
        <w:rPr>
          <w:rFonts w:ascii="Cambria" w:eastAsia="Cambria" w:hAnsi="Cambria" w:cs="Cambria"/>
          <w:b/>
          <w:i/>
          <w:color w:val="4F81BC"/>
        </w:rPr>
        <w:t>d</w:t>
      </w:r>
      <w:r>
        <w:rPr>
          <w:rFonts w:ascii="Cambria" w:eastAsia="Cambria" w:hAnsi="Cambria" w:cs="Cambria"/>
          <w:b/>
          <w:i/>
          <w:color w:val="4F81BC"/>
          <w:spacing w:val="-11"/>
        </w:rPr>
        <w:t xml:space="preserve"> </w:t>
      </w:r>
      <w:r>
        <w:rPr>
          <w:rFonts w:ascii="Cambria" w:eastAsia="Cambria" w:hAnsi="Cambria" w:cs="Cambria"/>
          <w:b/>
          <w:i/>
          <w:color w:val="4F81BC"/>
          <w:spacing w:val="1"/>
        </w:rPr>
        <w:t>Su</w:t>
      </w:r>
      <w:r>
        <w:rPr>
          <w:rFonts w:ascii="Cambria" w:eastAsia="Cambria" w:hAnsi="Cambria" w:cs="Cambria"/>
          <w:b/>
          <w:i/>
          <w:color w:val="4F81BC"/>
        </w:rPr>
        <w:t>b</w:t>
      </w:r>
      <w:r>
        <w:rPr>
          <w:rFonts w:ascii="Cambria" w:eastAsia="Cambria" w:hAnsi="Cambria" w:cs="Cambria"/>
          <w:b/>
          <w:i/>
          <w:color w:val="4F81BC"/>
          <w:spacing w:val="2"/>
        </w:rPr>
        <w:t>m</w:t>
      </w:r>
      <w:r>
        <w:rPr>
          <w:rFonts w:ascii="Cambria" w:eastAsia="Cambria" w:hAnsi="Cambria" w:cs="Cambria"/>
          <w:b/>
          <w:i/>
          <w:color w:val="4F81BC"/>
        </w:rPr>
        <w:t>is</w:t>
      </w:r>
      <w:r>
        <w:rPr>
          <w:rFonts w:ascii="Cambria" w:eastAsia="Cambria" w:hAnsi="Cambria" w:cs="Cambria"/>
          <w:b/>
          <w:i/>
          <w:color w:val="4F81BC"/>
          <w:spacing w:val="1"/>
        </w:rPr>
        <w:t>s</w:t>
      </w:r>
      <w:r>
        <w:rPr>
          <w:rFonts w:ascii="Cambria" w:eastAsia="Cambria" w:hAnsi="Cambria" w:cs="Cambria"/>
          <w:b/>
          <w:i/>
          <w:color w:val="4F81BC"/>
        </w:rPr>
        <w:t>ion</w:t>
      </w:r>
      <w:r>
        <w:rPr>
          <w:rFonts w:ascii="Cambria" w:eastAsia="Cambria" w:hAnsi="Cambria" w:cs="Cambria"/>
          <w:b/>
          <w:i/>
          <w:color w:val="4F81BC"/>
          <w:spacing w:val="-6"/>
        </w:rPr>
        <w:t xml:space="preserve"> </w:t>
      </w:r>
      <w:r>
        <w:rPr>
          <w:rFonts w:ascii="Cambria" w:eastAsia="Cambria" w:hAnsi="Cambria" w:cs="Cambria"/>
          <w:b/>
          <w:i/>
          <w:color w:val="4F81BC"/>
        </w:rPr>
        <w:t>(</w:t>
      </w:r>
      <w:r>
        <w:rPr>
          <w:rFonts w:ascii="Cambria" w:eastAsia="Cambria" w:hAnsi="Cambria" w:cs="Cambria"/>
          <w:b/>
          <w:i/>
          <w:color w:val="4F81BC"/>
          <w:spacing w:val="1"/>
        </w:rPr>
        <w:t>c</w:t>
      </w:r>
      <w:r>
        <w:rPr>
          <w:rFonts w:ascii="Cambria" w:eastAsia="Cambria" w:hAnsi="Cambria" w:cs="Cambria"/>
          <w:b/>
          <w:i/>
          <w:color w:val="4F81BC"/>
        </w:rPr>
        <w:t>o</w:t>
      </w:r>
      <w:r>
        <w:rPr>
          <w:rFonts w:ascii="Cambria" w:eastAsia="Cambria" w:hAnsi="Cambria" w:cs="Cambria"/>
          <w:b/>
          <w:i/>
          <w:color w:val="4F81BC"/>
          <w:spacing w:val="1"/>
        </w:rPr>
        <w:t>n</w:t>
      </w:r>
      <w:r>
        <w:rPr>
          <w:rFonts w:ascii="Cambria" w:eastAsia="Cambria" w:hAnsi="Cambria" w:cs="Cambria"/>
          <w:b/>
          <w:i/>
          <w:color w:val="4F81BC"/>
        </w:rPr>
        <w:t>t</w:t>
      </w:r>
      <w:r>
        <w:rPr>
          <w:rFonts w:ascii="Cambria" w:eastAsia="Cambria" w:hAnsi="Cambria" w:cs="Cambria"/>
          <w:b/>
          <w:i/>
          <w:color w:val="4F81BC"/>
          <w:spacing w:val="-1"/>
        </w:rPr>
        <w:t>i</w:t>
      </w:r>
      <w:r>
        <w:rPr>
          <w:rFonts w:ascii="Cambria" w:eastAsia="Cambria" w:hAnsi="Cambria" w:cs="Cambria"/>
          <w:b/>
          <w:i/>
          <w:color w:val="4F81BC"/>
          <w:spacing w:val="1"/>
        </w:rPr>
        <w:t>nu</w:t>
      </w:r>
      <w:r>
        <w:rPr>
          <w:rFonts w:ascii="Cambria" w:eastAsia="Cambria" w:hAnsi="Cambria" w:cs="Cambria"/>
          <w:b/>
          <w:i/>
          <w:color w:val="4F81BC"/>
          <w:spacing w:val="-1"/>
        </w:rPr>
        <w:t>ed</w:t>
      </w:r>
      <w:r>
        <w:rPr>
          <w:rFonts w:ascii="Cambria" w:eastAsia="Cambria" w:hAnsi="Cambria" w:cs="Cambria"/>
          <w:b/>
          <w:i/>
          <w:color w:val="4F81BC"/>
        </w:rPr>
        <w:t>)</w:t>
      </w:r>
    </w:p>
    <w:p w14:paraId="6AE004B7" w14:textId="77777777" w:rsidR="00A51AC0" w:rsidRDefault="00A51AC0">
      <w:pPr>
        <w:spacing w:before="20" w:line="260" w:lineRule="exact"/>
        <w:rPr>
          <w:sz w:val="26"/>
          <w:szCs w:val="26"/>
        </w:rPr>
      </w:pPr>
    </w:p>
    <w:p w14:paraId="2F21C21D" w14:textId="77777777" w:rsidR="00A51AC0" w:rsidRDefault="005118F1">
      <w:pPr>
        <w:tabs>
          <w:tab w:val="left" w:pos="1060"/>
        </w:tabs>
        <w:spacing w:line="220" w:lineRule="exact"/>
        <w:ind w:left="1060" w:right="659" w:hanging="540"/>
        <w:rPr>
          <w:rFonts w:ascii="Arial" w:eastAsia="Arial" w:hAnsi="Arial" w:cs="Arial"/>
        </w:rPr>
      </w:pPr>
      <w:r>
        <w:rPr>
          <w:rFonts w:ascii="Arial" w:eastAsia="Arial" w:hAnsi="Arial" w:cs="Arial"/>
          <w:b/>
          <w:sz w:val="24"/>
          <w:szCs w:val="24"/>
        </w:rPr>
        <w:t>3</w:t>
      </w:r>
      <w:r>
        <w:rPr>
          <w:rFonts w:ascii="Arial" w:eastAsia="Arial" w:hAnsi="Arial" w:cs="Arial"/>
          <w:b/>
          <w:sz w:val="24"/>
          <w:szCs w:val="24"/>
        </w:rPr>
        <w:tab/>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proofErr w:type="gramStart"/>
      <w:r>
        <w:rPr>
          <w:rFonts w:ascii="Arial" w:eastAsia="Arial" w:hAnsi="Arial" w:cs="Arial"/>
          <w:b/>
        </w:rPr>
        <w:t>D</w:t>
      </w:r>
      <w:r>
        <w:rPr>
          <w:rFonts w:ascii="Arial" w:eastAsia="Arial" w:hAnsi="Arial" w:cs="Arial"/>
          <w:b/>
          <w:spacing w:val="1"/>
        </w:rPr>
        <w:t>o</w:t>
      </w:r>
      <w:r>
        <w:rPr>
          <w:rFonts w:ascii="Arial" w:eastAsia="Arial" w:hAnsi="Arial" w:cs="Arial"/>
          <w:b/>
        </w:rPr>
        <w:t>ne</w:t>
      </w:r>
      <w:proofErr w:type="gramEnd"/>
      <w:r>
        <w:rPr>
          <w:rFonts w:ascii="Arial" w:eastAsia="Arial" w:hAnsi="Arial" w:cs="Arial"/>
          <w:b/>
          <w:spacing w:val="-5"/>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3"/>
        </w:rPr>
        <w:t>r</w:t>
      </w:r>
      <w:r>
        <w:rPr>
          <w:rFonts w:ascii="Arial" w:eastAsia="Arial" w:hAnsi="Arial" w:cs="Arial"/>
          <w:spacing w:val="-1"/>
        </w:rPr>
        <w:t>i</w:t>
      </w:r>
      <w:r>
        <w:rPr>
          <w:rFonts w:ascii="Arial" w:eastAsia="Arial" w:hAnsi="Arial" w:cs="Arial"/>
        </w:rPr>
        <w:t>nt</w:t>
      </w:r>
      <w:r>
        <w:rPr>
          <w:rFonts w:ascii="Arial" w:eastAsia="Arial" w:hAnsi="Arial" w:cs="Arial"/>
          <w:spacing w:val="-5"/>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c</w:t>
      </w:r>
      <w:r>
        <w:rPr>
          <w:rFonts w:ascii="Arial" w:eastAsia="Arial" w:hAnsi="Arial" w:cs="Arial"/>
          <w:spacing w:val="2"/>
        </w:rPr>
        <w:t>o</w:t>
      </w:r>
      <w:r>
        <w:rPr>
          <w:rFonts w:ascii="Arial" w:eastAsia="Arial" w:hAnsi="Arial" w:cs="Arial"/>
        </w:rPr>
        <w:t>n</w:t>
      </w:r>
      <w:r>
        <w:rPr>
          <w:rFonts w:ascii="Arial" w:eastAsia="Arial" w:hAnsi="Arial" w:cs="Arial"/>
          <w:spacing w:val="2"/>
        </w:rPr>
        <w:t>f</w:t>
      </w:r>
      <w:r>
        <w:rPr>
          <w:rFonts w:ascii="Arial" w:eastAsia="Arial" w:hAnsi="Arial" w:cs="Arial"/>
          <w:spacing w:val="-1"/>
        </w:rPr>
        <w:t>i</w:t>
      </w:r>
      <w:r>
        <w:rPr>
          <w:rFonts w:ascii="Arial" w:eastAsia="Arial" w:hAnsi="Arial" w:cs="Arial"/>
          <w:spacing w:val="-2"/>
        </w:rPr>
        <w:t>r</w:t>
      </w:r>
      <w:r>
        <w:rPr>
          <w:rFonts w:ascii="Arial" w:eastAsia="Arial" w:hAnsi="Arial" w:cs="Arial"/>
          <w:spacing w:val="4"/>
        </w:rPr>
        <w:t>m</w:t>
      </w:r>
      <w:r>
        <w:rPr>
          <w:rFonts w:ascii="Arial" w:eastAsia="Arial" w:hAnsi="Arial" w:cs="Arial"/>
        </w:rPr>
        <w:t>at</w:t>
      </w:r>
      <w:r>
        <w:rPr>
          <w:rFonts w:ascii="Arial" w:eastAsia="Arial" w:hAnsi="Arial" w:cs="Arial"/>
          <w:spacing w:val="-2"/>
        </w:rPr>
        <w:t>i</w:t>
      </w:r>
      <w:r>
        <w:rPr>
          <w:rFonts w:ascii="Arial" w:eastAsia="Arial" w:hAnsi="Arial" w:cs="Arial"/>
        </w:rPr>
        <w:t>on</w:t>
      </w:r>
      <w:r>
        <w:rPr>
          <w:rFonts w:ascii="Arial" w:eastAsia="Arial" w:hAnsi="Arial" w:cs="Arial"/>
          <w:spacing w:val="-12"/>
        </w:rPr>
        <w:t xml:space="preserve"> </w:t>
      </w:r>
      <w:r>
        <w:rPr>
          <w:rFonts w:ascii="Arial" w:eastAsia="Arial" w:hAnsi="Arial" w:cs="Arial"/>
          <w:spacing w:val="2"/>
        </w:rPr>
        <w:t>p</w:t>
      </w:r>
      <w:r>
        <w:rPr>
          <w:rFonts w:ascii="Arial" w:eastAsia="Arial" w:hAnsi="Arial" w:cs="Arial"/>
        </w:rPr>
        <w:t>a</w:t>
      </w:r>
      <w:r>
        <w:rPr>
          <w:rFonts w:ascii="Arial" w:eastAsia="Arial" w:hAnsi="Arial" w:cs="Arial"/>
          <w:spacing w:val="-1"/>
        </w:rPr>
        <w:t>g</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SP</w:t>
      </w:r>
      <w:r>
        <w:rPr>
          <w:rFonts w:ascii="Arial" w:eastAsia="Arial" w:hAnsi="Arial" w:cs="Arial"/>
        </w:rPr>
        <w:t>P</w:t>
      </w:r>
      <w:r>
        <w:rPr>
          <w:rFonts w:ascii="Arial" w:eastAsia="Arial" w:hAnsi="Arial" w:cs="Arial"/>
          <w:spacing w:val="-5"/>
        </w:rPr>
        <w:t xml:space="preserve"> </w:t>
      </w:r>
      <w:r>
        <w:rPr>
          <w:rFonts w:ascii="Arial" w:eastAsia="Arial" w:hAnsi="Arial" w:cs="Arial"/>
        </w:rPr>
        <w:t>I</w:t>
      </w:r>
      <w:r>
        <w:rPr>
          <w:rFonts w:ascii="Arial" w:eastAsia="Arial" w:hAnsi="Arial" w:cs="Arial"/>
          <w:spacing w:val="1"/>
        </w:rPr>
        <w:t>n</w:t>
      </w:r>
      <w:r>
        <w:rPr>
          <w:rFonts w:ascii="Arial" w:eastAsia="Arial" w:hAnsi="Arial" w:cs="Arial"/>
        </w:rPr>
        <w:t>d</w:t>
      </w:r>
      <w:r>
        <w:rPr>
          <w:rFonts w:ascii="Arial" w:eastAsia="Arial" w:hAnsi="Arial" w:cs="Arial"/>
          <w:spacing w:val="-1"/>
        </w:rPr>
        <w:t>i</w:t>
      </w:r>
      <w:r>
        <w:rPr>
          <w:rFonts w:ascii="Arial" w:eastAsia="Arial" w:hAnsi="Arial" w:cs="Arial"/>
          <w:spacing w:val="1"/>
        </w:rPr>
        <w:t>c</w:t>
      </w:r>
      <w:r>
        <w:rPr>
          <w:rFonts w:ascii="Arial" w:eastAsia="Arial" w:hAnsi="Arial" w:cs="Arial"/>
        </w:rPr>
        <w:t>a</w:t>
      </w:r>
      <w:r>
        <w:rPr>
          <w:rFonts w:ascii="Arial" w:eastAsia="Arial" w:hAnsi="Arial" w:cs="Arial"/>
          <w:spacing w:val="2"/>
        </w:rPr>
        <w:t>t</w:t>
      </w:r>
      <w:r>
        <w:rPr>
          <w:rFonts w:ascii="Arial" w:eastAsia="Arial" w:hAnsi="Arial" w:cs="Arial"/>
        </w:rPr>
        <w:t>or</w:t>
      </w:r>
      <w:r>
        <w:rPr>
          <w:rFonts w:ascii="Arial" w:eastAsia="Arial" w:hAnsi="Arial" w:cs="Arial"/>
          <w:spacing w:val="-8"/>
        </w:rPr>
        <w:t xml:space="preserve"> </w:t>
      </w:r>
      <w:r>
        <w:rPr>
          <w:rFonts w:ascii="Arial" w:eastAsia="Arial" w:hAnsi="Arial" w:cs="Arial"/>
        </w:rPr>
        <w:t xml:space="preserve">11 </w:t>
      </w:r>
      <w:r>
        <w:rPr>
          <w:rFonts w:ascii="Arial" w:eastAsia="Arial" w:hAnsi="Arial" w:cs="Arial"/>
          <w:spacing w:val="-1"/>
        </w:rPr>
        <w:t>S</w:t>
      </w:r>
      <w:r>
        <w:rPr>
          <w:rFonts w:ascii="Arial" w:eastAsia="Arial" w:hAnsi="Arial" w:cs="Arial"/>
        </w:rPr>
        <w:t>u</w:t>
      </w:r>
      <w:r>
        <w:rPr>
          <w:rFonts w:ascii="Arial" w:eastAsia="Arial" w:hAnsi="Arial" w:cs="Arial"/>
          <w:spacing w:val="2"/>
        </w:rPr>
        <w:t>m</w:t>
      </w:r>
      <w:r>
        <w:rPr>
          <w:rFonts w:ascii="Arial" w:eastAsia="Arial" w:hAnsi="Arial" w:cs="Arial"/>
          <w:spacing w:val="4"/>
        </w:rPr>
        <w:t>m</w:t>
      </w:r>
      <w:r>
        <w:rPr>
          <w:rFonts w:ascii="Arial" w:eastAsia="Arial" w:hAnsi="Arial" w:cs="Arial"/>
        </w:rPr>
        <w:t>a</w:t>
      </w:r>
      <w:r>
        <w:rPr>
          <w:rFonts w:ascii="Arial" w:eastAsia="Arial" w:hAnsi="Arial" w:cs="Arial"/>
          <w:spacing w:val="3"/>
        </w:rPr>
        <w:t>r</w:t>
      </w:r>
      <w:r>
        <w:rPr>
          <w:rFonts w:ascii="Arial" w:eastAsia="Arial" w:hAnsi="Arial" w:cs="Arial"/>
        </w:rPr>
        <w:t>y</w:t>
      </w:r>
      <w:r>
        <w:rPr>
          <w:rFonts w:ascii="Arial" w:eastAsia="Arial" w:hAnsi="Arial" w:cs="Arial"/>
          <w:spacing w:val="-15"/>
        </w:rPr>
        <w:t xml:space="preserve"> </w:t>
      </w:r>
      <w:r>
        <w:rPr>
          <w:rFonts w:ascii="Arial" w:eastAsia="Arial" w:hAnsi="Arial" w:cs="Arial"/>
        </w:rPr>
        <w:t>r</w:t>
      </w:r>
      <w:r>
        <w:rPr>
          <w:rFonts w:ascii="Arial" w:eastAsia="Arial" w:hAnsi="Arial" w:cs="Arial"/>
          <w:spacing w:val="2"/>
        </w:rPr>
        <w:t>e</w:t>
      </w:r>
      <w:r>
        <w:rPr>
          <w:rFonts w:ascii="Arial" w:eastAsia="Arial" w:hAnsi="Arial" w:cs="Arial"/>
        </w:rPr>
        <w:t>p</w:t>
      </w:r>
      <w:r>
        <w:rPr>
          <w:rFonts w:ascii="Arial" w:eastAsia="Arial" w:hAnsi="Arial" w:cs="Arial"/>
          <w:spacing w:val="-1"/>
        </w:rPr>
        <w:t>o</w:t>
      </w:r>
      <w:r>
        <w:rPr>
          <w:rFonts w:ascii="Arial" w:eastAsia="Arial" w:hAnsi="Arial" w:cs="Arial"/>
          <w:spacing w:val="1"/>
        </w:rPr>
        <w:t>r</w:t>
      </w:r>
      <w:r>
        <w:rPr>
          <w:rFonts w:ascii="Arial" w:eastAsia="Arial" w:hAnsi="Arial" w:cs="Arial"/>
        </w:rPr>
        <w:t>t</w:t>
      </w:r>
      <w:r>
        <w:rPr>
          <w:rFonts w:ascii="Arial" w:eastAsia="Arial" w:hAnsi="Arial" w:cs="Arial"/>
          <w:spacing w:val="-5"/>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 xml:space="preserve">ur </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ord</w:t>
      </w:r>
      <w:r>
        <w:rPr>
          <w:rFonts w:ascii="Arial" w:eastAsia="Arial" w:hAnsi="Arial" w:cs="Arial"/>
          <w:spacing w:val="2"/>
        </w:rPr>
        <w:t>s</w:t>
      </w:r>
      <w:r>
        <w:rPr>
          <w:rFonts w:ascii="Arial" w:eastAsia="Arial" w:hAnsi="Arial" w:cs="Arial"/>
        </w:rPr>
        <w:t>.</w:t>
      </w:r>
      <w:r>
        <w:rPr>
          <w:rFonts w:ascii="Arial" w:eastAsia="Arial" w:hAnsi="Arial" w:cs="Arial"/>
          <w:spacing w:val="-7"/>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s</w:t>
      </w:r>
      <w:r>
        <w:rPr>
          <w:rFonts w:ascii="Arial" w:eastAsia="Arial" w:hAnsi="Arial" w:cs="Arial"/>
          <w:spacing w:val="-6"/>
        </w:rPr>
        <w:t>y</w:t>
      </w:r>
      <w:r>
        <w:rPr>
          <w:rFonts w:ascii="Arial" w:eastAsia="Arial" w:hAnsi="Arial" w:cs="Arial"/>
          <w:spacing w:val="1"/>
        </w:rPr>
        <w:t>s</w:t>
      </w:r>
      <w:r>
        <w:rPr>
          <w:rFonts w:ascii="Arial" w:eastAsia="Arial" w:hAnsi="Arial" w:cs="Arial"/>
        </w:rPr>
        <w:t>tem</w:t>
      </w:r>
      <w:r>
        <w:rPr>
          <w:rFonts w:ascii="Arial" w:eastAsia="Arial" w:hAnsi="Arial" w:cs="Arial"/>
          <w:spacing w:val="-2"/>
        </w:rPr>
        <w:t xml:space="preserve"> </w:t>
      </w:r>
      <w:r>
        <w:rPr>
          <w:rFonts w:ascii="Arial" w:eastAsia="Arial" w:hAnsi="Arial" w:cs="Arial"/>
        </w:rPr>
        <w:t>d</w:t>
      </w:r>
      <w:r>
        <w:rPr>
          <w:rFonts w:ascii="Arial" w:eastAsia="Arial" w:hAnsi="Arial" w:cs="Arial"/>
          <w:spacing w:val="-2"/>
        </w:rPr>
        <w:t>i</w:t>
      </w:r>
      <w:r>
        <w:rPr>
          <w:rFonts w:ascii="Arial" w:eastAsia="Arial" w:hAnsi="Arial" w:cs="Arial"/>
          <w:spacing w:val="1"/>
        </w:rPr>
        <w:t>s</w:t>
      </w:r>
      <w:r>
        <w:rPr>
          <w:rFonts w:ascii="Arial" w:eastAsia="Arial" w:hAnsi="Arial" w:cs="Arial"/>
        </w:rPr>
        <w:t>p</w:t>
      </w:r>
      <w:r>
        <w:rPr>
          <w:rFonts w:ascii="Arial" w:eastAsia="Arial" w:hAnsi="Arial" w:cs="Arial"/>
          <w:spacing w:val="1"/>
        </w:rPr>
        <w:t>l</w:t>
      </w:r>
      <w:r>
        <w:rPr>
          <w:rFonts w:ascii="Arial" w:eastAsia="Arial" w:hAnsi="Arial" w:cs="Arial"/>
          <w:spacing w:val="2"/>
        </w:rPr>
        <w:t>a</w:t>
      </w:r>
      <w:r>
        <w:rPr>
          <w:rFonts w:ascii="Arial" w:eastAsia="Arial" w:hAnsi="Arial" w:cs="Arial"/>
          <w:spacing w:val="-4"/>
        </w:rPr>
        <w:t>y</w:t>
      </w:r>
      <w:r>
        <w:rPr>
          <w:rFonts w:ascii="Arial" w:eastAsia="Arial" w:hAnsi="Arial" w:cs="Arial"/>
        </w:rPr>
        <w:t>s</w:t>
      </w:r>
      <w:r>
        <w:rPr>
          <w:rFonts w:ascii="Arial" w:eastAsia="Arial" w:hAnsi="Arial" w:cs="Arial"/>
          <w:spacing w:val="-4"/>
        </w:rPr>
        <w:t xml:space="preserve"> </w:t>
      </w:r>
      <w:r>
        <w:rPr>
          <w:rFonts w:ascii="Arial" w:eastAsia="Arial" w:hAnsi="Arial" w:cs="Arial"/>
        </w:rPr>
        <w:t>the</w:t>
      </w:r>
      <w:r>
        <w:rPr>
          <w:rFonts w:ascii="Arial" w:eastAsia="Arial" w:hAnsi="Arial" w:cs="Arial"/>
          <w:spacing w:val="1"/>
        </w:rPr>
        <w:t xml:space="preserve"> </w:t>
      </w:r>
      <w:r>
        <w:rPr>
          <w:rFonts w:ascii="Arial" w:eastAsia="Arial" w:hAnsi="Arial" w:cs="Arial"/>
          <w:i/>
          <w:spacing w:val="-1"/>
        </w:rPr>
        <w:t>P</w:t>
      </w:r>
      <w:r>
        <w:rPr>
          <w:rFonts w:ascii="Arial" w:eastAsia="Arial" w:hAnsi="Arial" w:cs="Arial"/>
          <w:i/>
          <w:spacing w:val="1"/>
        </w:rPr>
        <w:t>ri</w:t>
      </w:r>
      <w:r>
        <w:rPr>
          <w:rFonts w:ascii="Arial" w:eastAsia="Arial" w:hAnsi="Arial" w:cs="Arial"/>
          <w:i/>
        </w:rPr>
        <w:t>nt</w:t>
      </w:r>
      <w:r>
        <w:rPr>
          <w:rFonts w:ascii="Arial" w:eastAsia="Arial" w:hAnsi="Arial" w:cs="Arial"/>
          <w:i/>
          <w:spacing w:val="-4"/>
        </w:rPr>
        <w:t xml:space="preserve"> </w:t>
      </w:r>
      <w:r>
        <w:rPr>
          <w:rFonts w:ascii="Arial" w:eastAsia="Arial" w:hAnsi="Arial" w:cs="Arial"/>
          <w:spacing w:val="1"/>
        </w:rPr>
        <w:t>scr</w:t>
      </w:r>
      <w:r>
        <w:rPr>
          <w:rFonts w:ascii="Arial" w:eastAsia="Arial" w:hAnsi="Arial" w:cs="Arial"/>
        </w:rPr>
        <w:t>e</w:t>
      </w:r>
      <w:r>
        <w:rPr>
          <w:rFonts w:ascii="Arial" w:eastAsia="Arial" w:hAnsi="Arial" w:cs="Arial"/>
          <w:spacing w:val="-1"/>
        </w:rPr>
        <w:t>e</w:t>
      </w:r>
      <w:r>
        <w:rPr>
          <w:rFonts w:ascii="Arial" w:eastAsia="Arial" w:hAnsi="Arial" w:cs="Arial"/>
        </w:rPr>
        <w:t>n.</w:t>
      </w:r>
    </w:p>
    <w:p w14:paraId="3D20A016" w14:textId="77777777" w:rsidR="00A51AC0" w:rsidRDefault="00A51AC0">
      <w:pPr>
        <w:spacing w:before="12" w:line="220" w:lineRule="exact"/>
        <w:rPr>
          <w:sz w:val="22"/>
          <w:szCs w:val="22"/>
        </w:rPr>
      </w:pPr>
    </w:p>
    <w:p w14:paraId="27AA45C2" w14:textId="77777777" w:rsidR="00A51AC0" w:rsidRDefault="005E135A">
      <w:pPr>
        <w:ind w:left="2065"/>
      </w:pPr>
      <w:r>
        <w:pict w14:anchorId="4266B6C7">
          <v:shape id="_x0000_i1051" type="#_x0000_t75" style="width:291.75pt;height:160.5pt">
            <v:imagedata r:id="rId74" o:title=""/>
          </v:shape>
        </w:pict>
      </w:r>
    </w:p>
    <w:p w14:paraId="4A42EE2E" w14:textId="77777777" w:rsidR="00A51AC0" w:rsidRDefault="00A51AC0">
      <w:pPr>
        <w:spacing w:line="200" w:lineRule="exact"/>
      </w:pPr>
    </w:p>
    <w:p w14:paraId="04B8383A" w14:textId="77777777" w:rsidR="00A51AC0" w:rsidRDefault="00A51AC0">
      <w:pPr>
        <w:spacing w:before="7" w:line="260" w:lineRule="exact"/>
        <w:rPr>
          <w:sz w:val="26"/>
          <w:szCs w:val="26"/>
        </w:rPr>
      </w:pPr>
    </w:p>
    <w:p w14:paraId="2A51B08F" w14:textId="77777777" w:rsidR="00A51AC0" w:rsidRDefault="005118F1">
      <w:pPr>
        <w:ind w:left="520"/>
        <w:rPr>
          <w:rFonts w:ascii="Arial" w:eastAsia="Arial" w:hAnsi="Arial" w:cs="Arial"/>
        </w:rPr>
      </w:pPr>
      <w:r>
        <w:rPr>
          <w:rFonts w:ascii="Arial" w:eastAsia="Arial" w:hAnsi="Arial" w:cs="Arial"/>
          <w:b/>
          <w:sz w:val="24"/>
          <w:szCs w:val="24"/>
        </w:rPr>
        <w:t xml:space="preserve">4     </w:t>
      </w:r>
      <w:r>
        <w:rPr>
          <w:rFonts w:ascii="Arial" w:eastAsia="Arial" w:hAnsi="Arial" w:cs="Arial"/>
          <w:b/>
          <w:spacing w:val="8"/>
          <w:sz w:val="24"/>
          <w:szCs w:val="24"/>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4"/>
        </w:rPr>
        <w:t xml:space="preserve"> 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rPr>
        <w:t>p</w:t>
      </w:r>
      <w:r>
        <w:rPr>
          <w:rFonts w:ascii="Arial" w:eastAsia="Arial" w:hAnsi="Arial" w:cs="Arial"/>
          <w:spacing w:val="3"/>
        </w:rPr>
        <w:t>r</w:t>
      </w:r>
      <w:r>
        <w:rPr>
          <w:rFonts w:ascii="Arial" w:eastAsia="Arial" w:hAnsi="Arial" w:cs="Arial"/>
          <w:spacing w:val="-1"/>
        </w:rPr>
        <w:t>i</w:t>
      </w:r>
      <w:r>
        <w:rPr>
          <w:rFonts w:ascii="Arial" w:eastAsia="Arial" w:hAnsi="Arial" w:cs="Arial"/>
        </w:rPr>
        <w:t>n</w:t>
      </w:r>
      <w:r>
        <w:rPr>
          <w:rFonts w:ascii="Arial" w:eastAsia="Arial" w:hAnsi="Arial" w:cs="Arial"/>
          <w:spacing w:val="2"/>
        </w:rPr>
        <w:t>t</w:t>
      </w:r>
      <w:r>
        <w:rPr>
          <w:rFonts w:ascii="Arial" w:eastAsia="Arial" w:hAnsi="Arial" w:cs="Arial"/>
        </w:rPr>
        <w:t>er</w:t>
      </w:r>
      <w:r>
        <w:rPr>
          <w:rFonts w:ascii="Arial" w:eastAsia="Arial" w:hAnsi="Arial" w:cs="Arial"/>
          <w:spacing w:val="-6"/>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spacing w:val="2"/>
        </w:rPr>
        <w:t>e</w:t>
      </w:r>
      <w:r>
        <w:rPr>
          <w:rFonts w:ascii="Arial" w:eastAsia="Arial" w:hAnsi="Arial" w:cs="Arial"/>
          <w:spacing w:val="1"/>
        </w:rPr>
        <w:t>c</w:t>
      </w:r>
      <w:r>
        <w:rPr>
          <w:rFonts w:ascii="Arial" w:eastAsia="Arial" w:hAnsi="Arial" w:cs="Arial"/>
        </w:rPr>
        <w:t>t</w:t>
      </w:r>
      <w:r>
        <w:rPr>
          <w:rFonts w:ascii="Arial" w:eastAsia="Arial" w:hAnsi="Arial" w:cs="Arial"/>
          <w:spacing w:val="-2"/>
        </w:rPr>
        <w:t xml:space="preserve"> </w:t>
      </w:r>
      <w:r>
        <w:rPr>
          <w:rFonts w:ascii="Arial" w:eastAsia="Arial" w:hAnsi="Arial" w:cs="Arial"/>
          <w:b/>
          <w:spacing w:val="-1"/>
        </w:rPr>
        <w:t>Pr</w:t>
      </w:r>
      <w:r>
        <w:rPr>
          <w:rFonts w:ascii="Arial" w:eastAsia="Arial" w:hAnsi="Arial" w:cs="Arial"/>
          <w:b/>
        </w:rPr>
        <w:t>int</w:t>
      </w:r>
      <w:r>
        <w:rPr>
          <w:rFonts w:ascii="Arial" w:eastAsia="Arial" w:hAnsi="Arial" w:cs="Arial"/>
          <w:b/>
          <w:spacing w:val="-4"/>
        </w:rPr>
        <w:t xml:space="preserve"> </w:t>
      </w:r>
      <w:r>
        <w:rPr>
          <w:rFonts w:ascii="Arial" w:eastAsia="Arial" w:hAnsi="Arial" w:cs="Arial"/>
          <w:spacing w:val="2"/>
        </w:rPr>
        <w:t>a</w:t>
      </w:r>
      <w:r>
        <w:rPr>
          <w:rFonts w:ascii="Arial" w:eastAsia="Arial" w:hAnsi="Arial" w:cs="Arial"/>
        </w:rPr>
        <w:t>nd</w:t>
      </w:r>
      <w:r>
        <w:rPr>
          <w:rFonts w:ascii="Arial" w:eastAsia="Arial" w:hAnsi="Arial" w:cs="Arial"/>
          <w:spacing w:val="-4"/>
        </w:rPr>
        <w:t xml:space="preserve"> </w:t>
      </w:r>
      <w:r>
        <w:rPr>
          <w:rFonts w:ascii="Arial" w:eastAsia="Arial" w:hAnsi="Arial" w:cs="Arial"/>
        </w:rPr>
        <w:t>ret</w:t>
      </w:r>
      <w:r>
        <w:rPr>
          <w:rFonts w:ascii="Arial" w:eastAsia="Arial" w:hAnsi="Arial" w:cs="Arial"/>
          <w:spacing w:val="3"/>
        </w:rPr>
        <w:t>r</w:t>
      </w:r>
      <w:r>
        <w:rPr>
          <w:rFonts w:ascii="Arial" w:eastAsia="Arial" w:hAnsi="Arial" w:cs="Arial"/>
          <w:spacing w:val="-1"/>
        </w:rPr>
        <w:t>i</w:t>
      </w:r>
      <w:r>
        <w:rPr>
          <w:rFonts w:ascii="Arial" w:eastAsia="Arial" w:hAnsi="Arial" w:cs="Arial"/>
          <w:spacing w:val="2"/>
        </w:rPr>
        <w:t>e</w:t>
      </w:r>
      <w:r>
        <w:rPr>
          <w:rFonts w:ascii="Arial" w:eastAsia="Arial" w:hAnsi="Arial" w:cs="Arial"/>
          <w:spacing w:val="-1"/>
        </w:rPr>
        <w:t>v</w:t>
      </w:r>
      <w:r>
        <w:rPr>
          <w:rFonts w:ascii="Arial" w:eastAsia="Arial" w:hAnsi="Arial" w:cs="Arial"/>
        </w:rPr>
        <w:t>e</w:t>
      </w:r>
      <w:r>
        <w:rPr>
          <w:rFonts w:ascii="Arial" w:eastAsia="Arial" w:hAnsi="Arial" w:cs="Arial"/>
          <w:spacing w:val="-3"/>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spacing w:val="2"/>
        </w:rPr>
        <w:t>d</w:t>
      </w:r>
      <w:r>
        <w:rPr>
          <w:rFonts w:ascii="Arial" w:eastAsia="Arial" w:hAnsi="Arial" w:cs="Arial"/>
        </w:rPr>
        <w:t>o</w:t>
      </w:r>
      <w:r>
        <w:rPr>
          <w:rFonts w:ascii="Arial" w:eastAsia="Arial" w:hAnsi="Arial" w:cs="Arial"/>
          <w:spacing w:val="1"/>
        </w:rPr>
        <w:t>c</w:t>
      </w:r>
      <w:r>
        <w:rPr>
          <w:rFonts w:ascii="Arial" w:eastAsia="Arial" w:hAnsi="Arial" w:cs="Arial"/>
        </w:rPr>
        <w:t>u</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ts</w:t>
      </w:r>
      <w:r>
        <w:rPr>
          <w:rFonts w:ascii="Arial" w:eastAsia="Arial" w:hAnsi="Arial" w:cs="Arial"/>
          <w:spacing w:val="-9"/>
        </w:rPr>
        <w:t xml:space="preserve"> </w:t>
      </w:r>
      <w:r>
        <w:rPr>
          <w:rFonts w:ascii="Arial" w:eastAsia="Arial" w:hAnsi="Arial" w:cs="Arial"/>
        </w:rPr>
        <w:t>fr</w:t>
      </w:r>
      <w:r>
        <w:rPr>
          <w:rFonts w:ascii="Arial" w:eastAsia="Arial" w:hAnsi="Arial" w:cs="Arial"/>
          <w:spacing w:val="-2"/>
        </w:rPr>
        <w:t>o</w:t>
      </w:r>
      <w:r>
        <w:rPr>
          <w:rFonts w:ascii="Arial" w:eastAsia="Arial" w:hAnsi="Arial" w:cs="Arial"/>
        </w:rPr>
        <w:t>m 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2"/>
        </w:rPr>
        <w:t>e</w:t>
      </w:r>
      <w:r>
        <w:rPr>
          <w:rFonts w:ascii="Arial" w:eastAsia="Arial" w:hAnsi="Arial" w:cs="Arial"/>
        </w:rPr>
        <w:t>d</w:t>
      </w:r>
      <w:r>
        <w:rPr>
          <w:rFonts w:ascii="Arial" w:eastAsia="Arial" w:hAnsi="Arial" w:cs="Arial"/>
          <w:spacing w:val="-7"/>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spacing w:val="-1"/>
        </w:rPr>
        <w:t>i</w:t>
      </w:r>
      <w:r>
        <w:rPr>
          <w:rFonts w:ascii="Arial" w:eastAsia="Arial" w:hAnsi="Arial" w:cs="Arial"/>
          <w:spacing w:val="2"/>
        </w:rPr>
        <w:t>n</w:t>
      </w:r>
      <w:r>
        <w:rPr>
          <w:rFonts w:ascii="Arial" w:eastAsia="Arial" w:hAnsi="Arial" w:cs="Arial"/>
        </w:rPr>
        <w:t>ter.</w:t>
      </w:r>
    </w:p>
    <w:p w14:paraId="1AEF2D3A" w14:textId="77777777" w:rsidR="00A51AC0" w:rsidRDefault="00A51AC0">
      <w:pPr>
        <w:spacing w:before="5" w:line="220" w:lineRule="exact"/>
        <w:rPr>
          <w:sz w:val="22"/>
          <w:szCs w:val="22"/>
        </w:rPr>
      </w:pPr>
    </w:p>
    <w:p w14:paraId="64A6C44A" w14:textId="77777777" w:rsidR="00A51AC0" w:rsidRDefault="005E135A">
      <w:pPr>
        <w:ind w:left="3295"/>
      </w:pPr>
      <w:r>
        <w:pict w14:anchorId="797ECC9A">
          <v:shape id="_x0000_i1052" type="#_x0000_t75" style="width:174.75pt;height:158.25pt">
            <v:imagedata r:id="rId72" o:title=""/>
          </v:shape>
        </w:pict>
      </w:r>
    </w:p>
    <w:p w14:paraId="6CC529E4" w14:textId="77777777" w:rsidR="00A51AC0" w:rsidRDefault="00A51AC0">
      <w:pPr>
        <w:spacing w:before="20" w:line="220" w:lineRule="exact"/>
        <w:rPr>
          <w:sz w:val="22"/>
          <w:szCs w:val="22"/>
        </w:rPr>
      </w:pPr>
    </w:p>
    <w:p w14:paraId="62E4F5F4" w14:textId="77777777" w:rsidR="00A51AC0" w:rsidRDefault="005118F1">
      <w:pPr>
        <w:ind w:left="520"/>
        <w:rPr>
          <w:rFonts w:ascii="Arial" w:eastAsia="Arial" w:hAnsi="Arial" w:cs="Arial"/>
        </w:rPr>
        <w:sectPr w:rsidR="00A51AC0">
          <w:pgSz w:w="12240" w:h="15840"/>
          <w:pgMar w:top="980" w:right="1100" w:bottom="280" w:left="1100" w:header="746" w:footer="858" w:gutter="0"/>
          <w:cols w:space="720"/>
        </w:sectPr>
      </w:pPr>
      <w:r>
        <w:rPr>
          <w:rFonts w:ascii="Arial" w:eastAsia="Arial" w:hAnsi="Arial" w:cs="Arial"/>
          <w:b/>
          <w:sz w:val="24"/>
          <w:szCs w:val="24"/>
        </w:rPr>
        <w:t xml:space="preserve">5     </w:t>
      </w:r>
      <w:r>
        <w:rPr>
          <w:rFonts w:ascii="Arial" w:eastAsia="Arial" w:hAnsi="Arial" w:cs="Arial"/>
          <w:b/>
          <w:spacing w:val="8"/>
          <w:sz w:val="24"/>
          <w:szCs w:val="24"/>
        </w:rPr>
        <w:t xml:space="preserve"> </w:t>
      </w: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pro</w:t>
      </w:r>
      <w:r>
        <w:rPr>
          <w:rFonts w:ascii="Arial" w:eastAsia="Arial" w:hAnsi="Arial" w:cs="Arial"/>
          <w:spacing w:val="1"/>
        </w:rPr>
        <w:t>c</w:t>
      </w:r>
      <w:r>
        <w:rPr>
          <w:rFonts w:ascii="Arial" w:eastAsia="Arial" w:hAnsi="Arial" w:cs="Arial"/>
        </w:rPr>
        <w:t>e</w:t>
      </w:r>
      <w:r>
        <w:rPr>
          <w:rFonts w:ascii="Arial" w:eastAsia="Arial" w:hAnsi="Arial" w:cs="Arial"/>
          <w:spacing w:val="-1"/>
        </w:rPr>
        <w:t>d</w:t>
      </w:r>
      <w:r>
        <w:rPr>
          <w:rFonts w:ascii="Arial" w:eastAsia="Arial" w:hAnsi="Arial" w:cs="Arial"/>
        </w:rPr>
        <w:t>ure</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w:t>
      </w:r>
      <w:r>
        <w:rPr>
          <w:rFonts w:ascii="Arial" w:eastAsia="Arial" w:hAnsi="Arial" w:cs="Arial"/>
          <w:spacing w:val="1"/>
        </w:rPr>
        <w:t>e</w:t>
      </w:r>
      <w:r>
        <w:rPr>
          <w:rFonts w:ascii="Arial" w:eastAsia="Arial" w:hAnsi="Arial" w:cs="Arial"/>
        </w:rPr>
        <w:t>.</w:t>
      </w:r>
    </w:p>
    <w:p w14:paraId="1D2FE4BD" w14:textId="77777777" w:rsidR="00A51AC0" w:rsidRDefault="00A51AC0">
      <w:pPr>
        <w:spacing w:line="200" w:lineRule="exact"/>
      </w:pPr>
    </w:p>
    <w:p w14:paraId="5166D8F0" w14:textId="77777777" w:rsidR="00A51AC0" w:rsidRDefault="00A51AC0">
      <w:pPr>
        <w:spacing w:line="200" w:lineRule="exact"/>
      </w:pPr>
    </w:p>
    <w:p w14:paraId="719D4474" w14:textId="77777777" w:rsidR="00A51AC0" w:rsidRDefault="00A51AC0">
      <w:pPr>
        <w:spacing w:line="200" w:lineRule="exact"/>
      </w:pPr>
    </w:p>
    <w:p w14:paraId="39580B1B" w14:textId="77777777" w:rsidR="00A51AC0" w:rsidRDefault="00A51AC0">
      <w:pPr>
        <w:spacing w:before="3" w:line="240" w:lineRule="exact"/>
        <w:rPr>
          <w:sz w:val="24"/>
          <w:szCs w:val="24"/>
        </w:rPr>
      </w:pPr>
    </w:p>
    <w:p w14:paraId="01AED31E" w14:textId="77777777" w:rsidR="00A51AC0" w:rsidRDefault="005E135A" w:rsidP="006C7595">
      <w:pPr>
        <w:pStyle w:val="Heading1"/>
        <w:rPr>
          <w:rFonts w:eastAsia="Arial"/>
        </w:rPr>
      </w:pPr>
      <w:bookmarkStart w:id="56" w:name="_Toc83973399"/>
      <w:r>
        <w:pict w14:anchorId="107C27C2">
          <v:group id="_x0000_s1032" style="position:absolute;margin-left:68.65pt;margin-top:-86.3pt;width:82.3pt;height:103.8pt;z-index:-251632640;mso-position-horizontal-relative:page" coordorigin="1373,-1726" coordsize="1646,2076">
            <v:shape id="_x0000_s1034" type="#_x0000_t75" style="position:absolute;left:1373;top:-1726;width:1646;height:2191">
              <v:imagedata r:id="rId75" o:title=""/>
            </v:shape>
            <v:shape id="_x0000_s1033" type="#_x0000_t75" style="position:absolute;left:1676;top:-1422;width:722;height:1272">
              <v:imagedata r:id="rId76" o:title=""/>
            </v:shape>
            <w10:wrap anchorx="page"/>
          </v:group>
        </w:pict>
      </w:r>
      <w:r w:rsidR="005118F1">
        <w:rPr>
          <w:rFonts w:eastAsia="Arial"/>
          <w:spacing w:val="1"/>
        </w:rPr>
        <w:t>F</w:t>
      </w:r>
      <w:r w:rsidR="005118F1">
        <w:rPr>
          <w:rFonts w:eastAsia="Arial"/>
          <w:spacing w:val="-6"/>
        </w:rPr>
        <w:t>A</w:t>
      </w:r>
      <w:r w:rsidR="005118F1">
        <w:rPr>
          <w:rFonts w:eastAsia="Arial"/>
        </w:rPr>
        <w:t>Qs</w:t>
      </w:r>
      <w:bookmarkEnd w:id="56"/>
    </w:p>
    <w:p w14:paraId="2AE5E43E" w14:textId="77777777" w:rsidR="00A51AC0" w:rsidRDefault="00A51AC0">
      <w:pPr>
        <w:spacing w:before="1" w:line="100" w:lineRule="exact"/>
        <w:rPr>
          <w:sz w:val="11"/>
          <w:szCs w:val="11"/>
        </w:rPr>
      </w:pPr>
    </w:p>
    <w:p w14:paraId="68713A16" w14:textId="77777777" w:rsidR="00A51AC0" w:rsidRDefault="005118F1" w:rsidP="006C7595">
      <w:pPr>
        <w:pStyle w:val="Heading3"/>
        <w:rPr>
          <w:rFonts w:eastAsia="Cambria"/>
        </w:rPr>
      </w:pPr>
      <w:bookmarkStart w:id="57" w:name="_Toc83973400"/>
      <w:r>
        <w:rPr>
          <w:rFonts w:eastAsia="Cambria"/>
          <w:spacing w:val="1"/>
        </w:rPr>
        <w:t>G</w:t>
      </w:r>
      <w:r>
        <w:rPr>
          <w:rFonts w:eastAsia="Cambria"/>
        </w:rPr>
        <w:t>ene</w:t>
      </w:r>
      <w:r>
        <w:rPr>
          <w:rFonts w:eastAsia="Cambria"/>
          <w:spacing w:val="-2"/>
        </w:rPr>
        <w:t>r</w:t>
      </w:r>
      <w:r>
        <w:rPr>
          <w:rFonts w:eastAsia="Cambria"/>
          <w:spacing w:val="1"/>
        </w:rPr>
        <w:t>a</w:t>
      </w:r>
      <w:r>
        <w:rPr>
          <w:rFonts w:eastAsia="Cambria"/>
        </w:rPr>
        <w:t xml:space="preserve">l </w:t>
      </w:r>
      <w:r>
        <w:rPr>
          <w:rFonts w:eastAsia="Cambria"/>
          <w:spacing w:val="-3"/>
        </w:rPr>
        <w:t>Q</w:t>
      </w:r>
      <w:r>
        <w:rPr>
          <w:rFonts w:eastAsia="Cambria"/>
        </w:rPr>
        <w:t>ues</w:t>
      </w:r>
      <w:r>
        <w:rPr>
          <w:rFonts w:eastAsia="Cambria"/>
          <w:spacing w:val="-1"/>
        </w:rPr>
        <w:t>t</w:t>
      </w:r>
      <w:r>
        <w:rPr>
          <w:rFonts w:eastAsia="Cambria"/>
        </w:rPr>
        <w:t>ions</w:t>
      </w:r>
      <w:bookmarkEnd w:id="57"/>
    </w:p>
    <w:p w14:paraId="5ACE3EE0" w14:textId="77777777" w:rsidR="00A51AC0" w:rsidRDefault="00A51AC0">
      <w:pPr>
        <w:spacing w:before="19" w:line="220" w:lineRule="exact"/>
        <w:rPr>
          <w:sz w:val="22"/>
          <w:szCs w:val="22"/>
        </w:rPr>
      </w:pPr>
    </w:p>
    <w:p w14:paraId="354EEBE5" w14:textId="77777777" w:rsidR="00A51AC0" w:rsidRDefault="005118F1">
      <w:pPr>
        <w:ind w:left="700"/>
        <w:rPr>
          <w:rFonts w:ascii="Arial" w:eastAsia="Arial" w:hAnsi="Arial" w:cs="Arial"/>
          <w:sz w:val="24"/>
          <w:szCs w:val="24"/>
        </w:rPr>
      </w:pPr>
      <w:r>
        <w:rPr>
          <w:rFonts w:ascii="Wide Latin" w:eastAsia="Wide Latin" w:hAnsi="Wide Latin" w:cs="Wide Latin"/>
          <w:sz w:val="24"/>
          <w:szCs w:val="24"/>
        </w:rPr>
        <w:t xml:space="preserve">? </w:t>
      </w:r>
      <w:r>
        <w:rPr>
          <w:rFonts w:ascii="Wide Latin" w:eastAsia="Wide Latin" w:hAnsi="Wide Latin" w:cs="Wide Latin"/>
          <w:spacing w:val="30"/>
          <w:sz w:val="24"/>
          <w:szCs w:val="24"/>
        </w:rPr>
        <w:t xml:space="preserve"> </w:t>
      </w:r>
      <w:r>
        <w:rPr>
          <w:rFonts w:ascii="Arial" w:eastAsia="Arial" w:hAnsi="Arial" w:cs="Arial"/>
          <w:b/>
          <w:spacing w:val="1"/>
          <w:sz w:val="24"/>
          <w:szCs w:val="24"/>
        </w:rPr>
        <w:t>W</w:t>
      </w:r>
      <w:r>
        <w:rPr>
          <w:rFonts w:ascii="Arial" w:eastAsia="Arial" w:hAnsi="Arial" w:cs="Arial"/>
          <w:b/>
          <w:spacing w:val="2"/>
          <w:sz w:val="24"/>
          <w:szCs w:val="24"/>
        </w:rPr>
        <w:t>h</w:t>
      </w:r>
      <w:r>
        <w:rPr>
          <w:rFonts w:ascii="Arial" w:eastAsia="Arial" w:hAnsi="Arial" w:cs="Arial"/>
          <w:b/>
          <w:sz w:val="24"/>
          <w:szCs w:val="24"/>
        </w:rPr>
        <w:t>y</w:t>
      </w:r>
      <w:r>
        <w:rPr>
          <w:rFonts w:ascii="Arial" w:eastAsia="Arial" w:hAnsi="Arial" w:cs="Arial"/>
          <w:b/>
          <w:spacing w:val="-6"/>
          <w:sz w:val="24"/>
          <w:szCs w:val="24"/>
        </w:rPr>
        <w:t xml:space="preserve"> </w:t>
      </w:r>
      <w:r>
        <w:rPr>
          <w:rFonts w:ascii="Arial" w:eastAsia="Arial" w:hAnsi="Arial" w:cs="Arial"/>
          <w:b/>
          <w:sz w:val="24"/>
          <w:szCs w:val="24"/>
        </w:rPr>
        <w:t>do I</w:t>
      </w:r>
      <w:r>
        <w:rPr>
          <w:rFonts w:ascii="Arial" w:eastAsia="Arial" w:hAnsi="Arial" w:cs="Arial"/>
          <w:b/>
          <w:spacing w:val="1"/>
          <w:sz w:val="24"/>
          <w:szCs w:val="24"/>
        </w:rPr>
        <w:t xml:space="preserve"> </w:t>
      </w:r>
      <w:r>
        <w:rPr>
          <w:rFonts w:ascii="Arial" w:eastAsia="Arial" w:hAnsi="Arial" w:cs="Arial"/>
          <w:b/>
          <w:sz w:val="24"/>
          <w:szCs w:val="24"/>
        </w:rPr>
        <w:t>h</w:t>
      </w:r>
      <w:r>
        <w:rPr>
          <w:rFonts w:ascii="Arial" w:eastAsia="Arial" w:hAnsi="Arial" w:cs="Arial"/>
          <w:b/>
          <w:spacing w:val="3"/>
          <w:sz w:val="24"/>
          <w:szCs w:val="24"/>
        </w:rPr>
        <w:t>a</w:t>
      </w:r>
      <w:r>
        <w:rPr>
          <w:rFonts w:ascii="Arial" w:eastAsia="Arial" w:hAnsi="Arial" w:cs="Arial"/>
          <w:b/>
          <w:spacing w:val="-4"/>
          <w:sz w:val="24"/>
          <w:szCs w:val="24"/>
        </w:rPr>
        <w:t>v</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z w:val="24"/>
          <w:szCs w:val="24"/>
        </w:rPr>
        <w:t>to</w:t>
      </w:r>
      <w:r>
        <w:rPr>
          <w:rFonts w:ascii="Arial" w:eastAsia="Arial" w:hAnsi="Arial" w:cs="Arial"/>
          <w:b/>
          <w:spacing w:val="1"/>
          <w:sz w:val="24"/>
          <w:szCs w:val="24"/>
        </w:rPr>
        <w:t xml:space="preserve"> </w:t>
      </w:r>
      <w:r>
        <w:rPr>
          <w:rFonts w:ascii="Arial" w:eastAsia="Arial" w:hAnsi="Arial" w:cs="Arial"/>
          <w:b/>
          <w:sz w:val="24"/>
          <w:szCs w:val="24"/>
        </w:rPr>
        <w:t>r</w:t>
      </w:r>
      <w:r>
        <w:rPr>
          <w:rFonts w:ascii="Arial" w:eastAsia="Arial" w:hAnsi="Arial" w:cs="Arial"/>
          <w:b/>
          <w:spacing w:val="1"/>
          <w:sz w:val="24"/>
          <w:szCs w:val="24"/>
        </w:rPr>
        <w:t>e</w:t>
      </w:r>
      <w:r>
        <w:rPr>
          <w:rFonts w:ascii="Arial" w:eastAsia="Arial" w:hAnsi="Arial" w:cs="Arial"/>
          <w:b/>
          <w:sz w:val="24"/>
          <w:szCs w:val="24"/>
        </w:rPr>
        <w:t>port indi</w:t>
      </w:r>
      <w:r>
        <w:rPr>
          <w:rFonts w:ascii="Arial" w:eastAsia="Arial" w:hAnsi="Arial" w:cs="Arial"/>
          <w:b/>
          <w:spacing w:val="-3"/>
          <w:sz w:val="24"/>
          <w:szCs w:val="24"/>
        </w:rPr>
        <w:t>v</w:t>
      </w:r>
      <w:r>
        <w:rPr>
          <w:rFonts w:ascii="Arial" w:eastAsia="Arial" w:hAnsi="Arial" w:cs="Arial"/>
          <w:b/>
          <w:sz w:val="24"/>
          <w:szCs w:val="24"/>
        </w:rPr>
        <w:t>idu</w:t>
      </w:r>
      <w:r>
        <w:rPr>
          <w:rFonts w:ascii="Arial" w:eastAsia="Arial" w:hAnsi="Arial" w:cs="Arial"/>
          <w:b/>
          <w:spacing w:val="1"/>
          <w:sz w:val="24"/>
          <w:szCs w:val="24"/>
        </w:rPr>
        <w:t>a</w:t>
      </w:r>
      <w:r>
        <w:rPr>
          <w:rFonts w:ascii="Arial" w:eastAsia="Arial" w:hAnsi="Arial" w:cs="Arial"/>
          <w:b/>
          <w:sz w:val="24"/>
          <w:szCs w:val="24"/>
        </w:rPr>
        <w:t>l</w:t>
      </w:r>
      <w:r>
        <w:rPr>
          <w:rFonts w:ascii="Arial" w:eastAsia="Arial" w:hAnsi="Arial" w:cs="Arial"/>
          <w:b/>
          <w:spacing w:val="1"/>
          <w:sz w:val="24"/>
          <w:szCs w:val="24"/>
        </w:rPr>
        <w:t xml:space="preserve"> s</w:t>
      </w:r>
      <w:r>
        <w:rPr>
          <w:rFonts w:ascii="Arial" w:eastAsia="Arial" w:hAnsi="Arial" w:cs="Arial"/>
          <w:b/>
          <w:sz w:val="24"/>
          <w:szCs w:val="24"/>
        </w:rPr>
        <w:t>t</w:t>
      </w:r>
      <w:r>
        <w:rPr>
          <w:rFonts w:ascii="Arial" w:eastAsia="Arial" w:hAnsi="Arial" w:cs="Arial"/>
          <w:b/>
          <w:spacing w:val="-1"/>
          <w:sz w:val="24"/>
          <w:szCs w:val="24"/>
        </w:rPr>
        <w:t>u</w:t>
      </w:r>
      <w:r>
        <w:rPr>
          <w:rFonts w:ascii="Arial" w:eastAsia="Arial" w:hAnsi="Arial" w:cs="Arial"/>
          <w:b/>
          <w:sz w:val="24"/>
          <w:szCs w:val="24"/>
        </w:rPr>
        <w:t>dent</w:t>
      </w:r>
      <w:r>
        <w:rPr>
          <w:rFonts w:ascii="Arial" w:eastAsia="Arial" w:hAnsi="Arial" w:cs="Arial"/>
          <w:b/>
          <w:spacing w:val="2"/>
          <w:sz w:val="24"/>
          <w:szCs w:val="24"/>
        </w:rPr>
        <w:t xml:space="preserve"> </w:t>
      </w:r>
      <w:r>
        <w:rPr>
          <w:rFonts w:ascii="Arial" w:eastAsia="Arial" w:hAnsi="Arial" w:cs="Arial"/>
          <w:b/>
          <w:sz w:val="24"/>
          <w:szCs w:val="24"/>
        </w:rPr>
        <w:t>d</w:t>
      </w:r>
      <w:r>
        <w:rPr>
          <w:rFonts w:ascii="Arial" w:eastAsia="Arial" w:hAnsi="Arial" w:cs="Arial"/>
          <w:b/>
          <w:spacing w:val="1"/>
          <w:sz w:val="24"/>
          <w:szCs w:val="24"/>
        </w:rPr>
        <w:t>a</w:t>
      </w:r>
      <w:r>
        <w:rPr>
          <w:rFonts w:ascii="Arial" w:eastAsia="Arial" w:hAnsi="Arial" w:cs="Arial"/>
          <w:b/>
          <w:sz w:val="24"/>
          <w:szCs w:val="24"/>
        </w:rPr>
        <w:t>ta?</w:t>
      </w:r>
    </w:p>
    <w:p w14:paraId="2FBC85D6" w14:textId="77777777" w:rsidR="00A51AC0" w:rsidRDefault="00A51AC0">
      <w:pPr>
        <w:spacing w:before="9" w:line="220" w:lineRule="exact"/>
        <w:rPr>
          <w:sz w:val="22"/>
          <w:szCs w:val="22"/>
        </w:rPr>
      </w:pPr>
    </w:p>
    <w:p w14:paraId="6E672DD1" w14:textId="77777777" w:rsidR="00A51AC0" w:rsidRDefault="005118F1" w:rsidP="001D03D7">
      <w:pPr>
        <w:ind w:left="720" w:right="489"/>
        <w:rPr>
          <w:rFonts w:ascii="Arial" w:eastAsia="Arial" w:hAnsi="Arial" w:cs="Arial"/>
        </w:rPr>
      </w:pPr>
      <w:r>
        <w:rPr>
          <w:rFonts w:ascii="Arial" w:eastAsia="Arial" w:hAnsi="Arial" w:cs="Arial"/>
        </w:rPr>
        <w:t>Fe</w:t>
      </w:r>
      <w:r>
        <w:rPr>
          <w:rFonts w:ascii="Arial" w:eastAsia="Arial" w:hAnsi="Arial" w:cs="Arial"/>
          <w:spacing w:val="-1"/>
        </w:rPr>
        <w:t>d</w:t>
      </w:r>
      <w:r>
        <w:rPr>
          <w:rFonts w:ascii="Arial" w:eastAsia="Arial" w:hAnsi="Arial" w:cs="Arial"/>
        </w:rPr>
        <w:t>er</w:t>
      </w:r>
      <w:r>
        <w:rPr>
          <w:rFonts w:ascii="Arial" w:eastAsia="Arial" w:hAnsi="Arial" w:cs="Arial"/>
          <w:spacing w:val="2"/>
        </w:rPr>
        <w:t>a</w:t>
      </w:r>
      <w:r>
        <w:rPr>
          <w:rFonts w:ascii="Arial" w:eastAsia="Arial" w:hAnsi="Arial" w:cs="Arial"/>
        </w:rPr>
        <w:t>l</w:t>
      </w:r>
      <w:r>
        <w:rPr>
          <w:rFonts w:ascii="Arial" w:eastAsia="Arial" w:hAnsi="Arial" w:cs="Arial"/>
          <w:spacing w:val="-8"/>
        </w:rPr>
        <w:t xml:space="preserve"> </w:t>
      </w:r>
      <w:r>
        <w:rPr>
          <w:rFonts w:ascii="Arial" w:eastAsia="Arial" w:hAnsi="Arial" w:cs="Arial"/>
          <w:spacing w:val="1"/>
        </w:rPr>
        <w:t>l</w:t>
      </w:r>
      <w:r>
        <w:rPr>
          <w:rFonts w:ascii="Arial" w:eastAsia="Arial" w:hAnsi="Arial" w:cs="Arial"/>
          <w:spacing w:val="2"/>
        </w:rPr>
        <w:t>a</w:t>
      </w:r>
      <w:r>
        <w:rPr>
          <w:rFonts w:ascii="Arial" w:eastAsia="Arial" w:hAnsi="Arial" w:cs="Arial"/>
        </w:rPr>
        <w:t>w</w:t>
      </w:r>
      <w:r>
        <w:rPr>
          <w:rFonts w:ascii="Arial" w:eastAsia="Arial" w:hAnsi="Arial" w:cs="Arial"/>
          <w:spacing w:val="-5"/>
        </w:rPr>
        <w:t xml:space="preserve"> </w:t>
      </w:r>
      <w:r>
        <w:rPr>
          <w:rFonts w:ascii="Arial" w:eastAsia="Arial" w:hAnsi="Arial" w:cs="Arial"/>
        </w:rPr>
        <w:t>re</w:t>
      </w:r>
      <w:r>
        <w:rPr>
          <w:rFonts w:ascii="Arial" w:eastAsia="Arial" w:hAnsi="Arial" w:cs="Arial"/>
          <w:spacing w:val="1"/>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es</w:t>
      </w:r>
      <w:r>
        <w:rPr>
          <w:rFonts w:ascii="Arial" w:eastAsia="Arial" w:hAnsi="Arial" w:cs="Arial"/>
          <w:spacing w:val="-6"/>
        </w:rPr>
        <w:t xml:space="preserve"> </w:t>
      </w:r>
      <w:r>
        <w:rPr>
          <w:rFonts w:ascii="Arial" w:eastAsia="Arial" w:hAnsi="Arial" w:cs="Arial"/>
          <w:spacing w:val="2"/>
        </w:rPr>
        <w:t>f</w:t>
      </w:r>
      <w:r>
        <w:rPr>
          <w:rFonts w:ascii="Arial" w:eastAsia="Arial" w:hAnsi="Arial" w:cs="Arial"/>
        </w:rPr>
        <w:t>o</w:t>
      </w:r>
      <w:r>
        <w:rPr>
          <w:rFonts w:ascii="Arial" w:eastAsia="Arial" w:hAnsi="Arial" w:cs="Arial"/>
          <w:spacing w:val="1"/>
        </w:rPr>
        <w:t>l</w:t>
      </w:r>
      <w:r>
        <w:rPr>
          <w:rFonts w:ascii="Arial" w:eastAsia="Arial" w:hAnsi="Arial" w:cs="Arial"/>
          <w:spacing w:val="-1"/>
        </w:rPr>
        <w:t>l</w:t>
      </w:r>
      <w:r>
        <w:rPr>
          <w:rFonts w:ascii="Arial" w:eastAsia="Arial" w:hAnsi="Arial" w:cs="Arial"/>
          <w:spacing w:val="2"/>
        </w:rPr>
        <w:t>o</w:t>
      </w:r>
      <w:r>
        <w:rPr>
          <w:rFonts w:ascii="Arial" w:eastAsia="Arial" w:hAnsi="Arial" w:cs="Arial"/>
          <w:spacing w:val="1"/>
        </w:rPr>
        <w:t>w</w:t>
      </w:r>
      <w:r>
        <w:rPr>
          <w:rFonts w:ascii="Arial" w:eastAsia="Arial" w:hAnsi="Arial" w:cs="Arial"/>
          <w:spacing w:val="3"/>
        </w:rPr>
        <w:t>-</w:t>
      </w:r>
      <w:r>
        <w:rPr>
          <w:rFonts w:ascii="Arial" w:eastAsia="Arial" w:hAnsi="Arial" w:cs="Arial"/>
        </w:rPr>
        <w:t>up</w:t>
      </w:r>
      <w:r>
        <w:rPr>
          <w:rFonts w:ascii="Arial" w:eastAsia="Arial" w:hAnsi="Arial" w:cs="Arial"/>
          <w:spacing w:val="-9"/>
        </w:rPr>
        <w:t xml:space="preserve"> </w:t>
      </w:r>
      <w:r>
        <w:rPr>
          <w:rFonts w:ascii="Arial" w:eastAsia="Arial" w:hAnsi="Arial" w:cs="Arial"/>
          <w:spacing w:val="2"/>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rPr>
        <w:t>e</w:t>
      </w:r>
      <w:r>
        <w:rPr>
          <w:rFonts w:ascii="Arial" w:eastAsia="Arial" w:hAnsi="Arial" w:cs="Arial"/>
          <w:spacing w:val="3"/>
        </w:rPr>
        <w:t>r</w:t>
      </w:r>
      <w:r>
        <w:rPr>
          <w:rFonts w:ascii="Arial" w:eastAsia="Arial" w:hAnsi="Arial" w:cs="Arial"/>
        </w:rPr>
        <w:t>y</w:t>
      </w:r>
      <w:r>
        <w:rPr>
          <w:rFonts w:ascii="Arial" w:eastAsia="Arial" w:hAnsi="Arial" w:cs="Arial"/>
          <w:spacing w:val="-9"/>
        </w:rPr>
        <w:t xml:space="preserve"> </w:t>
      </w:r>
      <w:r>
        <w:rPr>
          <w:rFonts w:ascii="Arial" w:eastAsia="Arial" w:hAnsi="Arial" w:cs="Arial"/>
          <w:spacing w:val="3"/>
        </w:rPr>
        <w:t>c</w:t>
      </w:r>
      <w:r>
        <w:rPr>
          <w:rFonts w:ascii="Arial" w:eastAsia="Arial" w:hAnsi="Arial" w:cs="Arial"/>
        </w:rPr>
        <w:t>h</w:t>
      </w:r>
      <w:r>
        <w:rPr>
          <w:rFonts w:ascii="Arial" w:eastAsia="Arial" w:hAnsi="Arial" w:cs="Arial"/>
          <w:spacing w:val="1"/>
        </w:rPr>
        <w:t>i</w:t>
      </w:r>
      <w:r>
        <w:rPr>
          <w:rFonts w:ascii="Arial" w:eastAsia="Arial" w:hAnsi="Arial" w:cs="Arial"/>
          <w:spacing w:val="-1"/>
        </w:rPr>
        <w:t>l</w:t>
      </w:r>
      <w:r>
        <w:rPr>
          <w:rFonts w:ascii="Arial" w:eastAsia="Arial" w:hAnsi="Arial" w:cs="Arial"/>
          <w:spacing w:val="1"/>
        </w:rPr>
        <w:t>d-s</w:t>
      </w:r>
      <w:r>
        <w:rPr>
          <w:rFonts w:ascii="Arial" w:eastAsia="Arial" w:hAnsi="Arial" w:cs="Arial"/>
        </w:rPr>
        <w:t>p</w:t>
      </w:r>
      <w:r>
        <w:rPr>
          <w:rFonts w:ascii="Arial" w:eastAsia="Arial" w:hAnsi="Arial" w:cs="Arial"/>
          <w:spacing w:val="-1"/>
        </w:rPr>
        <w:t>e</w:t>
      </w:r>
      <w:r>
        <w:rPr>
          <w:rFonts w:ascii="Arial" w:eastAsia="Arial" w:hAnsi="Arial" w:cs="Arial"/>
          <w:spacing w:val="1"/>
        </w:rPr>
        <w:t>c</w:t>
      </w:r>
      <w:r>
        <w:rPr>
          <w:rFonts w:ascii="Arial" w:eastAsia="Arial" w:hAnsi="Arial" w:cs="Arial"/>
          <w:spacing w:val="-1"/>
        </w:rPr>
        <w:t>i</w:t>
      </w:r>
      <w:r>
        <w:rPr>
          <w:rFonts w:ascii="Arial" w:eastAsia="Arial" w:hAnsi="Arial" w:cs="Arial"/>
          <w:spacing w:val="2"/>
        </w:rPr>
        <w:t>f</w:t>
      </w:r>
      <w:r>
        <w:rPr>
          <w:rFonts w:ascii="Arial" w:eastAsia="Arial" w:hAnsi="Arial" w:cs="Arial"/>
          <w:spacing w:val="-1"/>
        </w:rPr>
        <w:t>i</w:t>
      </w:r>
      <w:r>
        <w:rPr>
          <w:rFonts w:ascii="Arial" w:eastAsia="Arial" w:hAnsi="Arial" w:cs="Arial"/>
        </w:rPr>
        <w:t>c</w:t>
      </w:r>
      <w:r>
        <w:rPr>
          <w:rFonts w:ascii="Arial" w:eastAsia="Arial" w:hAnsi="Arial" w:cs="Arial"/>
          <w:spacing w:val="-10"/>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c</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n</w:t>
      </w:r>
      <w:r>
        <w:rPr>
          <w:rFonts w:ascii="Arial" w:eastAsia="Arial" w:hAnsi="Arial" w:cs="Arial"/>
          <w:spacing w:val="1"/>
        </w:rPr>
        <w:t>c</w:t>
      </w:r>
      <w:r>
        <w:rPr>
          <w:rFonts w:ascii="Arial" w:eastAsia="Arial" w:hAnsi="Arial" w:cs="Arial"/>
        </w:rPr>
        <w:t>e</w:t>
      </w:r>
      <w:r>
        <w:rPr>
          <w:rFonts w:ascii="Arial" w:eastAsia="Arial" w:hAnsi="Arial" w:cs="Arial"/>
          <w:spacing w:val="-8"/>
        </w:rPr>
        <w:t xml:space="preserve"> </w:t>
      </w:r>
      <w:r>
        <w:rPr>
          <w:rFonts w:ascii="Arial" w:eastAsia="Arial" w:hAnsi="Arial" w:cs="Arial"/>
          <w:spacing w:val="-1"/>
        </w:rPr>
        <w:t>o</w:t>
      </w:r>
      <w:r>
        <w:rPr>
          <w:rFonts w:ascii="Arial" w:eastAsia="Arial" w:hAnsi="Arial" w:cs="Arial"/>
        </w:rPr>
        <w:t>f n</w:t>
      </w:r>
      <w:r>
        <w:rPr>
          <w:rFonts w:ascii="Arial" w:eastAsia="Arial" w:hAnsi="Arial" w:cs="Arial"/>
          <w:spacing w:val="-1"/>
        </w:rPr>
        <w:t>o</w:t>
      </w:r>
      <w:r>
        <w:rPr>
          <w:rFonts w:ascii="Arial" w:eastAsia="Arial" w:hAnsi="Arial" w:cs="Arial"/>
          <w:spacing w:val="2"/>
        </w:rPr>
        <w:t>n</w:t>
      </w:r>
      <w:r>
        <w:rPr>
          <w:rFonts w:ascii="Arial" w:eastAsia="Arial" w:hAnsi="Arial" w:cs="Arial"/>
          <w:spacing w:val="1"/>
        </w:rPr>
        <w:t>-c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li</w:t>
      </w:r>
      <w:r>
        <w:rPr>
          <w:rFonts w:ascii="Arial" w:eastAsia="Arial" w:hAnsi="Arial" w:cs="Arial"/>
          <w:spacing w:val="2"/>
        </w:rPr>
        <w:t>a</w:t>
      </w:r>
      <w:r>
        <w:rPr>
          <w:rFonts w:ascii="Arial" w:eastAsia="Arial" w:hAnsi="Arial" w:cs="Arial"/>
        </w:rPr>
        <w:t>n</w:t>
      </w:r>
      <w:r>
        <w:rPr>
          <w:rFonts w:ascii="Arial" w:eastAsia="Arial" w:hAnsi="Arial" w:cs="Arial"/>
          <w:spacing w:val="1"/>
        </w:rPr>
        <w:t>c</w:t>
      </w:r>
      <w:r>
        <w:rPr>
          <w:rFonts w:ascii="Arial" w:eastAsia="Arial" w:hAnsi="Arial" w:cs="Arial"/>
        </w:rPr>
        <w:t>e.</w:t>
      </w:r>
      <w:r>
        <w:rPr>
          <w:rFonts w:ascii="Arial" w:eastAsia="Arial" w:hAnsi="Arial" w:cs="Arial"/>
          <w:spacing w:val="-16"/>
        </w:rPr>
        <w:t xml:space="preserve"> </w:t>
      </w:r>
      <w:r>
        <w:rPr>
          <w:rFonts w:ascii="Arial" w:eastAsia="Arial" w:hAnsi="Arial" w:cs="Arial"/>
          <w:spacing w:val="3"/>
        </w:rPr>
        <w:t>T</w:t>
      </w:r>
      <w:r>
        <w:rPr>
          <w:rFonts w:ascii="Arial" w:eastAsia="Arial" w:hAnsi="Arial" w:cs="Arial"/>
        </w:rPr>
        <w:t>he pre</w:t>
      </w:r>
      <w:r>
        <w:rPr>
          <w:rFonts w:ascii="Arial" w:eastAsia="Arial" w:hAnsi="Arial" w:cs="Arial"/>
          <w:spacing w:val="1"/>
        </w:rPr>
        <w:t>v</w:t>
      </w:r>
      <w:r>
        <w:rPr>
          <w:rFonts w:ascii="Arial" w:eastAsia="Arial" w:hAnsi="Arial" w:cs="Arial"/>
          <w:spacing w:val="-1"/>
        </w:rPr>
        <w:t>i</w:t>
      </w:r>
      <w:r>
        <w:rPr>
          <w:rFonts w:ascii="Arial" w:eastAsia="Arial" w:hAnsi="Arial" w:cs="Arial"/>
        </w:rPr>
        <w:t>o</w:t>
      </w:r>
      <w:r>
        <w:rPr>
          <w:rFonts w:ascii="Arial" w:eastAsia="Arial" w:hAnsi="Arial" w:cs="Arial"/>
          <w:spacing w:val="-1"/>
        </w:rPr>
        <w:t>u</w:t>
      </w:r>
      <w:r>
        <w:rPr>
          <w:rFonts w:ascii="Arial" w:eastAsia="Arial" w:hAnsi="Arial" w:cs="Arial"/>
        </w:rPr>
        <w:t>s</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g</w:t>
      </w:r>
      <w:r>
        <w:rPr>
          <w:rFonts w:ascii="Arial" w:eastAsia="Arial" w:hAnsi="Arial" w:cs="Arial"/>
        </w:rPr>
        <w:t>gr</w:t>
      </w:r>
      <w:r>
        <w:rPr>
          <w:rFonts w:ascii="Arial" w:eastAsia="Arial" w:hAnsi="Arial" w:cs="Arial"/>
          <w:spacing w:val="2"/>
        </w:rPr>
        <w:t>e</w:t>
      </w:r>
      <w:r>
        <w:rPr>
          <w:rFonts w:ascii="Arial" w:eastAsia="Arial" w:hAnsi="Arial" w:cs="Arial"/>
        </w:rPr>
        <w:t>g</w:t>
      </w:r>
      <w:r>
        <w:rPr>
          <w:rFonts w:ascii="Arial" w:eastAsia="Arial" w:hAnsi="Arial" w:cs="Arial"/>
          <w:spacing w:val="-1"/>
        </w:rPr>
        <w:t>a</w:t>
      </w:r>
      <w:r>
        <w:rPr>
          <w:rFonts w:ascii="Arial" w:eastAsia="Arial" w:hAnsi="Arial" w:cs="Arial"/>
          <w:spacing w:val="2"/>
        </w:rPr>
        <w:t>t</w:t>
      </w:r>
      <w:r>
        <w:rPr>
          <w:rFonts w:ascii="Arial" w:eastAsia="Arial" w:hAnsi="Arial" w:cs="Arial"/>
        </w:rPr>
        <w:t>e</w:t>
      </w:r>
      <w:r>
        <w:rPr>
          <w:rFonts w:ascii="Arial" w:eastAsia="Arial" w:hAnsi="Arial" w:cs="Arial"/>
          <w:spacing w:val="-9"/>
        </w:rPr>
        <w:t xml:space="preserve"> </w:t>
      </w:r>
      <w:r>
        <w:rPr>
          <w:rFonts w:ascii="Arial" w:eastAsia="Arial" w:hAnsi="Arial" w:cs="Arial"/>
        </w:rPr>
        <w:t>co</w:t>
      </w:r>
      <w:r>
        <w:rPr>
          <w:rFonts w:ascii="Arial" w:eastAsia="Arial" w:hAnsi="Arial" w:cs="Arial"/>
          <w:spacing w:val="1"/>
        </w:rPr>
        <w:t>l</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rPr>
        <w:t>on</w:t>
      </w:r>
      <w:r>
        <w:rPr>
          <w:rFonts w:ascii="Arial" w:eastAsia="Arial" w:hAnsi="Arial" w:cs="Arial"/>
          <w:spacing w:val="-9"/>
        </w:rPr>
        <w:t xml:space="preserve"> </w:t>
      </w:r>
      <w:r>
        <w:rPr>
          <w:rFonts w:ascii="Arial" w:eastAsia="Arial" w:hAnsi="Arial" w:cs="Arial"/>
          <w:spacing w:val="2"/>
        </w:rPr>
        <w:t>d</w:t>
      </w:r>
      <w:r>
        <w:rPr>
          <w:rFonts w:ascii="Arial" w:eastAsia="Arial" w:hAnsi="Arial" w:cs="Arial"/>
          <w:spacing w:val="-1"/>
        </w:rPr>
        <w:t>i</w:t>
      </w:r>
      <w:r>
        <w:rPr>
          <w:rFonts w:ascii="Arial" w:eastAsia="Arial" w:hAnsi="Arial" w:cs="Arial"/>
        </w:rPr>
        <w:t>d</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o</w:t>
      </w:r>
      <w:r>
        <w:rPr>
          <w:rFonts w:ascii="Arial" w:eastAsia="Arial" w:hAnsi="Arial" w:cs="Arial"/>
        </w:rPr>
        <w:t>t</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cc</w:t>
      </w:r>
      <w:r>
        <w:rPr>
          <w:rFonts w:ascii="Arial" w:eastAsia="Arial" w:hAnsi="Arial" w:cs="Arial"/>
        </w:rPr>
        <w:t>o</w:t>
      </w:r>
      <w:r>
        <w:rPr>
          <w:rFonts w:ascii="Arial" w:eastAsia="Arial" w:hAnsi="Arial" w:cs="Arial"/>
          <w:spacing w:val="2"/>
        </w:rPr>
        <w:t>mm</w:t>
      </w:r>
      <w:r>
        <w:rPr>
          <w:rFonts w:ascii="Arial" w:eastAsia="Arial" w:hAnsi="Arial" w:cs="Arial"/>
        </w:rPr>
        <w:t>o</w:t>
      </w:r>
      <w:r>
        <w:rPr>
          <w:rFonts w:ascii="Arial" w:eastAsia="Arial" w:hAnsi="Arial" w:cs="Arial"/>
          <w:spacing w:val="-1"/>
        </w:rPr>
        <w:t>d</w:t>
      </w:r>
      <w:r>
        <w:rPr>
          <w:rFonts w:ascii="Arial" w:eastAsia="Arial" w:hAnsi="Arial" w:cs="Arial"/>
        </w:rPr>
        <w:t>ate</w:t>
      </w:r>
      <w:r>
        <w:rPr>
          <w:rFonts w:ascii="Arial" w:eastAsia="Arial" w:hAnsi="Arial" w:cs="Arial"/>
          <w:spacing w:val="-14"/>
        </w:rPr>
        <w:t xml:space="preserve"> </w:t>
      </w:r>
      <w:r>
        <w:rPr>
          <w:rFonts w:ascii="Arial" w:eastAsia="Arial" w:hAnsi="Arial" w:cs="Arial"/>
        </w:rPr>
        <w:t>t</w:t>
      </w:r>
      <w:r>
        <w:rPr>
          <w:rFonts w:ascii="Arial" w:eastAsia="Arial" w:hAnsi="Arial" w:cs="Arial"/>
          <w:spacing w:val="1"/>
        </w:rPr>
        <w:t>h</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rPr>
        <w:t>re</w:t>
      </w:r>
      <w:r>
        <w:rPr>
          <w:rFonts w:ascii="Arial" w:eastAsia="Arial" w:hAnsi="Arial" w:cs="Arial"/>
          <w:spacing w:val="-1"/>
        </w:rPr>
        <w:t>q</w:t>
      </w:r>
      <w:r>
        <w:rPr>
          <w:rFonts w:ascii="Arial" w:eastAsia="Arial" w:hAnsi="Arial" w:cs="Arial"/>
          <w:spacing w:val="2"/>
        </w:rPr>
        <w:t>u</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spacing w:val="6"/>
        </w:rPr>
        <w:t>t</w:t>
      </w:r>
      <w:r>
        <w:rPr>
          <w:rFonts w:ascii="Arial" w:eastAsia="Arial" w:hAnsi="Arial" w:cs="Arial"/>
        </w:rPr>
        <w:t>.</w:t>
      </w:r>
    </w:p>
    <w:p w14:paraId="0755AB48" w14:textId="77777777" w:rsidR="00A51AC0" w:rsidRDefault="00A51AC0">
      <w:pPr>
        <w:spacing w:before="7" w:line="100" w:lineRule="exact"/>
        <w:rPr>
          <w:sz w:val="10"/>
          <w:szCs w:val="10"/>
        </w:rPr>
      </w:pPr>
    </w:p>
    <w:p w14:paraId="069DFA71" w14:textId="77777777" w:rsidR="00A51AC0" w:rsidRDefault="00A51AC0">
      <w:pPr>
        <w:spacing w:line="200" w:lineRule="exact"/>
      </w:pPr>
    </w:p>
    <w:p w14:paraId="52EFA749" w14:textId="77777777" w:rsidR="0088532C" w:rsidRDefault="0088532C" w:rsidP="007A48C7">
      <w:pPr>
        <w:ind w:left="720"/>
        <w:rPr>
          <w:rFonts w:ascii="Arial" w:hAnsi="Arial" w:cs="Arial"/>
          <w:sz w:val="24"/>
          <w:szCs w:val="24"/>
        </w:rPr>
      </w:pPr>
      <w:r>
        <w:rPr>
          <w:rFonts w:ascii="Wide Latin" w:hAnsi="Wide Latin"/>
          <w:sz w:val="23"/>
          <w:szCs w:val="23"/>
        </w:rPr>
        <w:t xml:space="preserve">? </w:t>
      </w:r>
      <w:r>
        <w:rPr>
          <w:rFonts w:ascii="Arial" w:hAnsi="Arial" w:cs="Arial"/>
          <w:b/>
          <w:bCs/>
          <w:spacing w:val="1"/>
          <w:sz w:val="24"/>
          <w:szCs w:val="24"/>
        </w:rPr>
        <w:t>W</w:t>
      </w:r>
      <w:r>
        <w:rPr>
          <w:rFonts w:ascii="Arial" w:hAnsi="Arial" w:cs="Arial"/>
          <w:b/>
          <w:bCs/>
          <w:sz w:val="24"/>
          <w:szCs w:val="24"/>
        </w:rPr>
        <w:t>hen</w:t>
      </w:r>
      <w:r>
        <w:rPr>
          <w:rFonts w:ascii="Arial" w:hAnsi="Arial" w:cs="Arial"/>
          <w:b/>
          <w:bCs/>
          <w:spacing w:val="1"/>
          <w:sz w:val="24"/>
          <w:szCs w:val="24"/>
        </w:rPr>
        <w:t xml:space="preserve"> s</w:t>
      </w:r>
      <w:r>
        <w:rPr>
          <w:rFonts w:ascii="Arial" w:hAnsi="Arial" w:cs="Arial"/>
          <w:b/>
          <w:bCs/>
          <w:sz w:val="24"/>
          <w:szCs w:val="24"/>
        </w:rPr>
        <w:t xml:space="preserve">hould </w:t>
      </w:r>
      <w:r>
        <w:rPr>
          <w:rFonts w:ascii="Arial" w:hAnsi="Arial" w:cs="Arial"/>
          <w:b/>
          <w:bCs/>
          <w:spacing w:val="-6"/>
          <w:sz w:val="24"/>
          <w:szCs w:val="24"/>
        </w:rPr>
        <w:t>y</w:t>
      </w:r>
      <w:r>
        <w:rPr>
          <w:rFonts w:ascii="Arial" w:hAnsi="Arial" w:cs="Arial"/>
          <w:b/>
          <w:bCs/>
          <w:sz w:val="24"/>
          <w:szCs w:val="24"/>
        </w:rPr>
        <w:t>ou o</w:t>
      </w:r>
      <w:r>
        <w:rPr>
          <w:rFonts w:ascii="Arial" w:hAnsi="Arial" w:cs="Arial"/>
          <w:b/>
          <w:bCs/>
          <w:spacing w:val="2"/>
          <w:sz w:val="24"/>
          <w:szCs w:val="24"/>
        </w:rPr>
        <w:t>b</w:t>
      </w:r>
      <w:r>
        <w:rPr>
          <w:rFonts w:ascii="Arial" w:hAnsi="Arial" w:cs="Arial"/>
          <w:b/>
          <w:bCs/>
          <w:spacing w:val="1"/>
          <w:sz w:val="24"/>
          <w:szCs w:val="24"/>
        </w:rPr>
        <w:t>ta</w:t>
      </w:r>
      <w:r>
        <w:rPr>
          <w:rFonts w:ascii="Arial" w:hAnsi="Arial" w:cs="Arial"/>
          <w:b/>
          <w:bCs/>
          <w:sz w:val="24"/>
          <w:szCs w:val="24"/>
        </w:rPr>
        <w:t xml:space="preserve">in a </w:t>
      </w:r>
      <w:r>
        <w:rPr>
          <w:rFonts w:ascii="Arial" w:hAnsi="Arial" w:cs="Arial"/>
          <w:b/>
          <w:bCs/>
          <w:spacing w:val="3"/>
          <w:sz w:val="24"/>
          <w:szCs w:val="24"/>
        </w:rPr>
        <w:t>S</w:t>
      </w:r>
      <w:r>
        <w:rPr>
          <w:rFonts w:ascii="Arial" w:hAnsi="Arial" w:cs="Arial"/>
          <w:b/>
          <w:bCs/>
          <w:spacing w:val="-8"/>
          <w:sz w:val="24"/>
          <w:szCs w:val="24"/>
        </w:rPr>
        <w:t>A</w:t>
      </w:r>
      <w:r>
        <w:rPr>
          <w:rFonts w:ascii="Arial" w:hAnsi="Arial" w:cs="Arial"/>
          <w:b/>
          <w:bCs/>
          <w:sz w:val="24"/>
          <w:szCs w:val="24"/>
        </w:rPr>
        <w:t>SID?</w:t>
      </w:r>
    </w:p>
    <w:p w14:paraId="4EF17B0D" w14:textId="77777777" w:rsidR="0088532C" w:rsidRDefault="0088532C" w:rsidP="0088532C">
      <w:pPr>
        <w:spacing w:before="8" w:line="220" w:lineRule="exact"/>
        <w:rPr>
          <w:sz w:val="22"/>
          <w:szCs w:val="22"/>
        </w:rPr>
      </w:pPr>
    </w:p>
    <w:p w14:paraId="0D423EF0" w14:textId="77777777" w:rsidR="00140CCB" w:rsidRDefault="00140CCB" w:rsidP="00140CCB">
      <w:pPr>
        <w:spacing w:before="100" w:beforeAutospacing="1" w:after="100" w:afterAutospacing="1"/>
        <w:ind w:left="720"/>
        <w:rPr>
          <w:rFonts w:ascii="Arial" w:hAnsi="Arial" w:cs="Arial"/>
        </w:rPr>
      </w:pPr>
      <w:bookmarkStart w:id="58" w:name="_Toc83973401"/>
      <w:r>
        <w:rPr>
          <w:rFonts w:ascii="Arial" w:hAnsi="Arial" w:cs="Arial"/>
        </w:rPr>
        <w:t xml:space="preserve">After you have evaluated, found eligible and determined you will be servicing a student. It is important to remember, if the parent </w:t>
      </w:r>
      <w:r>
        <w:rPr>
          <w:rFonts w:ascii="Arial" w:hAnsi="Arial" w:cs="Arial"/>
          <w:u w:val="single"/>
        </w:rPr>
        <w:t>requests delayed entry into school</w:t>
      </w:r>
      <w:r>
        <w:rPr>
          <w:rFonts w:ascii="Arial" w:hAnsi="Arial" w:cs="Arial"/>
        </w:rPr>
        <w:t xml:space="preserve">, you will obtain a SASID </w:t>
      </w:r>
      <w:r>
        <w:rPr>
          <w:rFonts w:ascii="Arial" w:hAnsi="Arial" w:cs="Arial"/>
          <w:u w:val="single"/>
        </w:rPr>
        <w:t>when the student is enrolled in your district and scheduled to start school</w:t>
      </w:r>
      <w:r>
        <w:rPr>
          <w:rFonts w:ascii="Arial" w:hAnsi="Arial" w:cs="Arial"/>
        </w:rPr>
        <w:t>. (e.g., a preschool student is found eligible on March 3</w:t>
      </w:r>
      <w:r>
        <w:rPr>
          <w:rFonts w:ascii="Arial" w:hAnsi="Arial" w:cs="Arial"/>
          <w:vertAlign w:val="superscript"/>
        </w:rPr>
        <w:t>rd</w:t>
      </w:r>
      <w:r>
        <w:rPr>
          <w:rFonts w:ascii="Arial" w:hAnsi="Arial" w:cs="Arial"/>
        </w:rPr>
        <w:t>, parent opts to delay entry until first day of school in September; a home schooled student is found eligible on Dec. 15th, parent opts to delay entry until first day of school in January; or a private school student is found eligible on June 5th, parent opts to delay entry until first day of school in September.)</w:t>
      </w:r>
    </w:p>
    <w:p w14:paraId="417542B9" w14:textId="77777777" w:rsidR="00140CCB" w:rsidRDefault="00140CCB" w:rsidP="00140CCB">
      <w:pPr>
        <w:spacing w:before="100" w:beforeAutospacing="1" w:after="100" w:afterAutospacing="1"/>
        <w:ind w:left="720"/>
        <w:rPr>
          <w:rFonts w:ascii="Arial" w:hAnsi="Arial" w:cs="Arial"/>
        </w:rPr>
      </w:pPr>
      <w:r>
        <w:rPr>
          <w:rFonts w:ascii="Arial" w:hAnsi="Arial" w:cs="Arial"/>
        </w:rPr>
        <w:t xml:space="preserve">Vendors cannot require SASIDs. Under NO circumstances should a student – whom has not yet been found eligible – be registered and unregistered in PSIS in order to obtain a SASID. </w:t>
      </w:r>
    </w:p>
    <w:p w14:paraId="3D95CE92" w14:textId="377ED9A9" w:rsidR="002C1007" w:rsidRPr="002C1007" w:rsidRDefault="002C1007" w:rsidP="002C1007">
      <w:pPr>
        <w:pStyle w:val="gmail-m1733407027293611855gmail-m7317170078484035735gmail-m6642678633665891059msolistparagraph"/>
        <w:numPr>
          <w:ilvl w:val="1"/>
          <w:numId w:val="22"/>
        </w:numPr>
        <w:tabs>
          <w:tab w:val="clear" w:pos="1440"/>
          <w:tab w:val="num" w:pos="720"/>
        </w:tabs>
        <w:ind w:left="1080"/>
        <w:rPr>
          <w:rFonts w:ascii="Arial" w:eastAsia="Times New Roman" w:hAnsi="Arial" w:cs="Arial"/>
          <w:sz w:val="20"/>
          <w:szCs w:val="20"/>
        </w:rPr>
      </w:pPr>
      <w:r w:rsidRPr="002C1007">
        <w:rPr>
          <w:rFonts w:ascii="Arial" w:eastAsia="Times New Roman" w:hAnsi="Arial" w:cs="Arial"/>
          <w:sz w:val="20"/>
          <w:szCs w:val="20"/>
        </w:rPr>
        <w:t>However, there are Birth to Three Notifications located in SEDAC unde</w:t>
      </w:r>
      <w:r>
        <w:rPr>
          <w:rFonts w:ascii="Arial" w:eastAsia="Times New Roman" w:hAnsi="Arial" w:cs="Arial"/>
          <w:sz w:val="20"/>
          <w:szCs w:val="20"/>
        </w:rPr>
        <w:t xml:space="preserve">r Mandatory Off-cycle Reports. </w:t>
      </w:r>
      <w:r w:rsidRPr="002C1007">
        <w:rPr>
          <w:rFonts w:ascii="Arial" w:eastAsia="Times New Roman" w:hAnsi="Arial" w:cs="Arial"/>
          <w:sz w:val="20"/>
          <w:szCs w:val="20"/>
        </w:rPr>
        <w:t xml:space="preserve">The report is provided by the Office of Early Childhood (OEC), and notifies school districts about all children enrolled in Birth to Three who either reside in their district or who have nexus with their district (as determined by the Department of Children and Families). All students referred by Birth to </w:t>
      </w:r>
      <w:proofErr w:type="gramStart"/>
      <w:r w:rsidRPr="002C1007">
        <w:rPr>
          <w:rFonts w:ascii="Arial" w:eastAsia="Times New Roman" w:hAnsi="Arial" w:cs="Arial"/>
          <w:sz w:val="20"/>
          <w:szCs w:val="20"/>
        </w:rPr>
        <w:t>Three</w:t>
      </w:r>
      <w:proofErr w:type="gramEnd"/>
      <w:r w:rsidRPr="002C1007">
        <w:rPr>
          <w:rFonts w:ascii="Arial" w:eastAsia="Times New Roman" w:hAnsi="Arial" w:cs="Arial"/>
          <w:sz w:val="20"/>
          <w:szCs w:val="20"/>
        </w:rPr>
        <w:t xml:space="preserve"> are required to have a SASID#. </w:t>
      </w:r>
    </w:p>
    <w:p w14:paraId="37229C1E" w14:textId="77777777" w:rsidR="002C1007" w:rsidRPr="002C1007" w:rsidRDefault="002C1007" w:rsidP="002C1007">
      <w:pPr>
        <w:pStyle w:val="gmail-m1733407027293611855gmail-m7317170078484035735gmail-m6642678633665891059msolistparagraph"/>
        <w:numPr>
          <w:ilvl w:val="2"/>
          <w:numId w:val="23"/>
        </w:numPr>
        <w:tabs>
          <w:tab w:val="clear" w:pos="2160"/>
          <w:tab w:val="num" w:pos="1440"/>
        </w:tabs>
        <w:ind w:left="1440"/>
        <w:rPr>
          <w:rFonts w:ascii="Arial" w:eastAsia="Times New Roman" w:hAnsi="Arial" w:cs="Arial"/>
          <w:sz w:val="20"/>
          <w:szCs w:val="20"/>
        </w:rPr>
      </w:pPr>
      <w:r w:rsidRPr="002C1007">
        <w:rPr>
          <w:rFonts w:ascii="Arial" w:eastAsia="Times New Roman" w:hAnsi="Arial" w:cs="Arial"/>
          <w:sz w:val="20"/>
          <w:szCs w:val="20"/>
        </w:rPr>
        <w:t>If the SEDAC Children with Signed B23 Approval (Form 3-8) to Include LEA report does NOT contain the SASID send us an email (Laura, Diane &amp; Ada) with Subject “B-3 Missing SASID#” and we will reply with the SASID#.</w:t>
      </w:r>
    </w:p>
    <w:p w14:paraId="4F33D669" w14:textId="11DACB77" w:rsidR="002C1007" w:rsidRPr="002C1007" w:rsidRDefault="002C1007" w:rsidP="002C1007">
      <w:pPr>
        <w:pStyle w:val="gmail-m1733407027293611855gmail-m7317170078484035735gmail-m6642678633665891059msolistparagraph"/>
        <w:numPr>
          <w:ilvl w:val="2"/>
          <w:numId w:val="23"/>
        </w:numPr>
        <w:tabs>
          <w:tab w:val="clear" w:pos="2160"/>
          <w:tab w:val="num" w:pos="1440"/>
        </w:tabs>
        <w:ind w:left="1440"/>
        <w:rPr>
          <w:rFonts w:ascii="Arial" w:eastAsia="Times New Roman" w:hAnsi="Arial" w:cs="Arial"/>
          <w:sz w:val="20"/>
          <w:szCs w:val="20"/>
        </w:rPr>
      </w:pPr>
      <w:r w:rsidRPr="002C1007">
        <w:rPr>
          <w:rFonts w:ascii="Arial" w:eastAsia="Times New Roman" w:hAnsi="Arial" w:cs="Arial"/>
          <w:sz w:val="20"/>
          <w:szCs w:val="20"/>
        </w:rPr>
        <w:t>If the district received the B-3 referral via email or mail and the student does NOT appear on the SEDAC Children with Signed B23 Approval (Form 3-8) to Include LEA report 1) FAX the B-3 referral to us at 860-326-0547 and 2) send us an email (Laura, Diane &amp; Ada) with Subject “B-3 NOT on report” and we will follow-up with OEC.</w:t>
      </w:r>
    </w:p>
    <w:p w14:paraId="30E4F400" w14:textId="2A3588F1" w:rsidR="00140CCB" w:rsidRDefault="00140CCB" w:rsidP="00140CCB">
      <w:pPr>
        <w:pStyle w:val="gmail-m1733407027293611855gmail-m7317170078484035735gmail-m6642678633665891059msolistparagraph"/>
        <w:numPr>
          <w:ilvl w:val="1"/>
          <w:numId w:val="22"/>
        </w:numPr>
        <w:tabs>
          <w:tab w:val="clear" w:pos="1440"/>
          <w:tab w:val="num" w:pos="990"/>
        </w:tabs>
        <w:spacing w:beforeAutospacing="0" w:after="0" w:afterAutospacing="0"/>
        <w:ind w:left="990" w:hanging="270"/>
        <w:rPr>
          <w:rFonts w:ascii="Arial" w:eastAsia="Times New Roman" w:hAnsi="Arial" w:cs="Arial"/>
          <w:sz w:val="20"/>
          <w:szCs w:val="20"/>
        </w:rPr>
      </w:pPr>
      <w:r>
        <w:rPr>
          <w:rFonts w:ascii="Arial" w:eastAsia="Times New Roman" w:hAnsi="Arial" w:cs="Arial"/>
          <w:sz w:val="20"/>
          <w:szCs w:val="20"/>
        </w:rPr>
        <w:t xml:space="preserve">If a child is not referred from Birth to Three some districts enter a value of “Ref#######” or a zero then the child’s DOB “0#########”. </w:t>
      </w:r>
    </w:p>
    <w:p w14:paraId="5D2B1183" w14:textId="780A774C" w:rsidR="00A51AC0" w:rsidRDefault="005118F1" w:rsidP="006C7595">
      <w:pPr>
        <w:pStyle w:val="Heading3"/>
        <w:rPr>
          <w:rFonts w:eastAsia="Cambria"/>
        </w:rPr>
      </w:pPr>
      <w:r>
        <w:rPr>
          <w:rFonts w:eastAsia="Cambria"/>
          <w:spacing w:val="-1"/>
        </w:rPr>
        <w:t>W</w:t>
      </w:r>
      <w:r>
        <w:rPr>
          <w:rFonts w:eastAsia="Cambria"/>
        </w:rPr>
        <w:t>h</w:t>
      </w:r>
      <w:r>
        <w:rPr>
          <w:rFonts w:eastAsia="Cambria"/>
          <w:spacing w:val="1"/>
        </w:rPr>
        <w:t>i</w:t>
      </w:r>
      <w:r>
        <w:rPr>
          <w:rFonts w:eastAsia="Cambria"/>
        </w:rPr>
        <w:t>ch</w:t>
      </w:r>
      <w:r>
        <w:rPr>
          <w:rFonts w:eastAsia="Cambria"/>
          <w:spacing w:val="-1"/>
        </w:rPr>
        <w:t xml:space="preserve"> </w:t>
      </w:r>
      <w:r>
        <w:rPr>
          <w:rFonts w:eastAsia="Cambria"/>
        </w:rPr>
        <w:t>C</w:t>
      </w:r>
      <w:r>
        <w:rPr>
          <w:rFonts w:eastAsia="Cambria"/>
          <w:spacing w:val="1"/>
        </w:rPr>
        <w:t>o</w:t>
      </w:r>
      <w:r>
        <w:rPr>
          <w:rFonts w:eastAsia="Cambria"/>
        </w:rPr>
        <w:t>ll</w:t>
      </w:r>
      <w:r>
        <w:rPr>
          <w:rFonts w:eastAsia="Cambria"/>
          <w:spacing w:val="-3"/>
        </w:rPr>
        <w:t>e</w:t>
      </w:r>
      <w:r>
        <w:rPr>
          <w:rFonts w:eastAsia="Cambria"/>
        </w:rPr>
        <w:t>c</w:t>
      </w:r>
      <w:r>
        <w:rPr>
          <w:rFonts w:eastAsia="Cambria"/>
          <w:spacing w:val="1"/>
        </w:rPr>
        <w:t>t</w:t>
      </w:r>
      <w:r>
        <w:rPr>
          <w:rFonts w:eastAsia="Cambria"/>
          <w:spacing w:val="-2"/>
        </w:rPr>
        <w:t>i</w:t>
      </w:r>
      <w:r>
        <w:rPr>
          <w:rFonts w:eastAsia="Cambria"/>
          <w:spacing w:val="-1"/>
        </w:rPr>
        <w:t>o</w:t>
      </w:r>
      <w:r>
        <w:rPr>
          <w:rFonts w:eastAsia="Cambria"/>
        </w:rPr>
        <w:t>n</w:t>
      </w:r>
      <w:r>
        <w:rPr>
          <w:rFonts w:eastAsia="Cambria"/>
          <w:spacing w:val="2"/>
        </w:rPr>
        <w:t xml:space="preserve"> </w:t>
      </w:r>
      <w:r>
        <w:rPr>
          <w:rFonts w:eastAsia="Cambria"/>
          <w:spacing w:val="-2"/>
        </w:rPr>
        <w:t>Y</w:t>
      </w:r>
      <w:r>
        <w:rPr>
          <w:rFonts w:eastAsia="Cambria"/>
        </w:rPr>
        <w:t>ear</w:t>
      </w:r>
      <w:bookmarkEnd w:id="58"/>
    </w:p>
    <w:p w14:paraId="584BBED5" w14:textId="77777777" w:rsidR="00A51AC0" w:rsidRDefault="00A51AC0">
      <w:pPr>
        <w:spacing w:before="3" w:line="240" w:lineRule="exact"/>
        <w:rPr>
          <w:sz w:val="24"/>
          <w:szCs w:val="24"/>
        </w:rPr>
      </w:pPr>
    </w:p>
    <w:p w14:paraId="6CE4CEF6" w14:textId="77777777" w:rsidR="00A51AC0" w:rsidRDefault="005118F1" w:rsidP="005510A6">
      <w:pPr>
        <w:spacing w:line="235" w:lineRule="auto"/>
        <w:ind w:left="700" w:right="433"/>
        <w:rPr>
          <w:rFonts w:ascii="Arial" w:eastAsia="Arial" w:hAnsi="Arial" w:cs="Arial"/>
          <w:sz w:val="24"/>
          <w:szCs w:val="24"/>
        </w:rPr>
      </w:pPr>
      <w:r>
        <w:rPr>
          <w:rFonts w:ascii="Wide Latin" w:eastAsia="Wide Latin" w:hAnsi="Wide Latin" w:cs="Wide Latin"/>
          <w:sz w:val="24"/>
          <w:szCs w:val="24"/>
        </w:rPr>
        <w:t xml:space="preserve">? </w:t>
      </w:r>
      <w:r>
        <w:rPr>
          <w:rFonts w:ascii="Wide Latin" w:eastAsia="Wide Latin" w:hAnsi="Wide Latin" w:cs="Wide Latin"/>
          <w:spacing w:val="30"/>
          <w:sz w:val="24"/>
          <w:szCs w:val="24"/>
        </w:rPr>
        <w:t xml:space="preserve"> </w:t>
      </w:r>
      <w:r>
        <w:rPr>
          <w:rFonts w:ascii="Arial" w:eastAsia="Arial" w:hAnsi="Arial" w:cs="Arial"/>
          <w:b/>
          <w:sz w:val="24"/>
          <w:szCs w:val="24"/>
        </w:rPr>
        <w:t>A</w:t>
      </w:r>
      <w:r>
        <w:rPr>
          <w:rFonts w:ascii="Arial" w:eastAsia="Arial" w:hAnsi="Arial" w:cs="Arial"/>
          <w:b/>
          <w:spacing w:val="-2"/>
          <w:sz w:val="24"/>
          <w:szCs w:val="24"/>
        </w:rPr>
        <w:t xml:space="preserve"> </w:t>
      </w:r>
      <w:r>
        <w:rPr>
          <w:rFonts w:ascii="Arial" w:eastAsia="Arial" w:hAnsi="Arial" w:cs="Arial"/>
          <w:b/>
          <w:spacing w:val="1"/>
          <w:sz w:val="24"/>
          <w:szCs w:val="24"/>
        </w:rPr>
        <w:t>s</w:t>
      </w:r>
      <w:r>
        <w:rPr>
          <w:rFonts w:ascii="Arial" w:eastAsia="Arial" w:hAnsi="Arial" w:cs="Arial"/>
          <w:b/>
          <w:sz w:val="24"/>
          <w:szCs w:val="24"/>
        </w:rPr>
        <w:t>t</w:t>
      </w:r>
      <w:r>
        <w:rPr>
          <w:rFonts w:ascii="Arial" w:eastAsia="Arial" w:hAnsi="Arial" w:cs="Arial"/>
          <w:b/>
          <w:spacing w:val="-1"/>
          <w:sz w:val="24"/>
          <w:szCs w:val="24"/>
        </w:rPr>
        <w:t>u</w:t>
      </w:r>
      <w:r>
        <w:rPr>
          <w:rFonts w:ascii="Arial" w:eastAsia="Arial" w:hAnsi="Arial" w:cs="Arial"/>
          <w:b/>
          <w:sz w:val="24"/>
          <w:szCs w:val="24"/>
        </w:rPr>
        <w:t>dent</w:t>
      </w:r>
      <w:r>
        <w:rPr>
          <w:rFonts w:ascii="Arial" w:eastAsia="Arial" w:hAnsi="Arial" w:cs="Arial"/>
          <w:b/>
          <w:spacing w:val="1"/>
          <w:sz w:val="24"/>
          <w:szCs w:val="24"/>
        </w:rPr>
        <w:t xml:space="preserve"> </w:t>
      </w:r>
      <w:r>
        <w:rPr>
          <w:rFonts w:ascii="Arial" w:eastAsia="Arial" w:hAnsi="Arial" w:cs="Arial"/>
          <w:b/>
          <w:sz w:val="24"/>
          <w:szCs w:val="24"/>
        </w:rPr>
        <w:t>m</w:t>
      </w:r>
      <w:r>
        <w:rPr>
          <w:rFonts w:ascii="Arial" w:eastAsia="Arial" w:hAnsi="Arial" w:cs="Arial"/>
          <w:b/>
          <w:spacing w:val="3"/>
          <w:sz w:val="24"/>
          <w:szCs w:val="24"/>
        </w:rPr>
        <w:t>a</w:t>
      </w:r>
      <w:r>
        <w:rPr>
          <w:rFonts w:ascii="Arial" w:eastAsia="Arial" w:hAnsi="Arial" w:cs="Arial"/>
          <w:b/>
          <w:sz w:val="24"/>
          <w:szCs w:val="24"/>
        </w:rPr>
        <w:t>y</w:t>
      </w:r>
      <w:r>
        <w:rPr>
          <w:rFonts w:ascii="Arial" w:eastAsia="Arial" w:hAnsi="Arial" w:cs="Arial"/>
          <w:b/>
          <w:spacing w:val="-4"/>
          <w:sz w:val="24"/>
          <w:szCs w:val="24"/>
        </w:rPr>
        <w:t xml:space="preserve"> </w:t>
      </w:r>
      <w:r>
        <w:rPr>
          <w:rFonts w:ascii="Arial" w:eastAsia="Arial" w:hAnsi="Arial" w:cs="Arial"/>
          <w:b/>
          <w:sz w:val="24"/>
          <w:szCs w:val="24"/>
        </w:rPr>
        <w:t>be</w:t>
      </w:r>
      <w:r>
        <w:rPr>
          <w:rFonts w:ascii="Arial" w:eastAsia="Arial" w:hAnsi="Arial" w:cs="Arial"/>
          <w:b/>
          <w:spacing w:val="3"/>
          <w:sz w:val="24"/>
          <w:szCs w:val="24"/>
        </w:rPr>
        <w:t xml:space="preserve"> </w:t>
      </w:r>
      <w:r>
        <w:rPr>
          <w:rFonts w:ascii="Arial" w:eastAsia="Arial" w:hAnsi="Arial" w:cs="Arial"/>
          <w:b/>
          <w:sz w:val="24"/>
          <w:szCs w:val="24"/>
        </w:rPr>
        <w:t>r</w:t>
      </w:r>
      <w:r>
        <w:rPr>
          <w:rFonts w:ascii="Arial" w:eastAsia="Arial" w:hAnsi="Arial" w:cs="Arial"/>
          <w:b/>
          <w:spacing w:val="1"/>
          <w:sz w:val="24"/>
          <w:szCs w:val="24"/>
        </w:rPr>
        <w:t>e</w:t>
      </w:r>
      <w:r>
        <w:rPr>
          <w:rFonts w:ascii="Arial" w:eastAsia="Arial" w:hAnsi="Arial" w:cs="Arial"/>
          <w:b/>
          <w:sz w:val="24"/>
          <w:szCs w:val="24"/>
        </w:rPr>
        <w:t>ferr</w:t>
      </w:r>
      <w:r>
        <w:rPr>
          <w:rFonts w:ascii="Arial" w:eastAsia="Arial" w:hAnsi="Arial" w:cs="Arial"/>
          <w:b/>
          <w:spacing w:val="1"/>
          <w:sz w:val="24"/>
          <w:szCs w:val="24"/>
        </w:rPr>
        <w:t>e</w:t>
      </w:r>
      <w:r>
        <w:rPr>
          <w:rFonts w:ascii="Arial" w:eastAsia="Arial" w:hAnsi="Arial" w:cs="Arial"/>
          <w:b/>
          <w:sz w:val="24"/>
          <w:szCs w:val="24"/>
        </w:rPr>
        <w:t xml:space="preserve">d for </w:t>
      </w:r>
      <w:r>
        <w:rPr>
          <w:rFonts w:ascii="Arial" w:eastAsia="Arial" w:hAnsi="Arial" w:cs="Arial"/>
          <w:b/>
          <w:spacing w:val="1"/>
          <w:sz w:val="24"/>
          <w:szCs w:val="24"/>
        </w:rPr>
        <w:t>e</w:t>
      </w:r>
      <w:r>
        <w:rPr>
          <w:rFonts w:ascii="Arial" w:eastAsia="Arial" w:hAnsi="Arial" w:cs="Arial"/>
          <w:b/>
          <w:spacing w:val="-4"/>
          <w:sz w:val="24"/>
          <w:szCs w:val="24"/>
        </w:rPr>
        <w:t>v</w:t>
      </w:r>
      <w:r>
        <w:rPr>
          <w:rFonts w:ascii="Arial" w:eastAsia="Arial" w:hAnsi="Arial" w:cs="Arial"/>
          <w:b/>
          <w:spacing w:val="1"/>
          <w:sz w:val="24"/>
          <w:szCs w:val="24"/>
        </w:rPr>
        <w:t>a</w:t>
      </w:r>
      <w:r>
        <w:rPr>
          <w:rFonts w:ascii="Arial" w:eastAsia="Arial" w:hAnsi="Arial" w:cs="Arial"/>
          <w:b/>
          <w:sz w:val="24"/>
          <w:szCs w:val="24"/>
        </w:rPr>
        <w:t>lu</w:t>
      </w:r>
      <w:r>
        <w:rPr>
          <w:rFonts w:ascii="Arial" w:eastAsia="Arial" w:hAnsi="Arial" w:cs="Arial"/>
          <w:b/>
          <w:spacing w:val="1"/>
          <w:sz w:val="24"/>
          <w:szCs w:val="24"/>
        </w:rPr>
        <w:t>a</w:t>
      </w:r>
      <w:r>
        <w:rPr>
          <w:rFonts w:ascii="Arial" w:eastAsia="Arial" w:hAnsi="Arial" w:cs="Arial"/>
          <w:b/>
          <w:sz w:val="24"/>
          <w:szCs w:val="24"/>
        </w:rPr>
        <w:t xml:space="preserve">tion </w:t>
      </w:r>
      <w:r>
        <w:rPr>
          <w:rFonts w:ascii="Arial" w:eastAsia="Arial" w:hAnsi="Arial" w:cs="Arial"/>
          <w:b/>
          <w:spacing w:val="-2"/>
          <w:sz w:val="24"/>
          <w:szCs w:val="24"/>
        </w:rPr>
        <w:t>a</w:t>
      </w:r>
      <w:r>
        <w:rPr>
          <w:rFonts w:ascii="Arial" w:eastAsia="Arial" w:hAnsi="Arial" w:cs="Arial"/>
          <w:b/>
          <w:sz w:val="24"/>
          <w:szCs w:val="24"/>
        </w:rPr>
        <w:t xml:space="preserve">t </w:t>
      </w:r>
      <w:r>
        <w:rPr>
          <w:rFonts w:ascii="Arial" w:eastAsia="Arial" w:hAnsi="Arial" w:cs="Arial"/>
          <w:b/>
          <w:spacing w:val="-1"/>
          <w:sz w:val="24"/>
          <w:szCs w:val="24"/>
        </w:rPr>
        <w:t>t</w:t>
      </w:r>
      <w:r>
        <w:rPr>
          <w:rFonts w:ascii="Arial" w:eastAsia="Arial" w:hAnsi="Arial" w:cs="Arial"/>
          <w:b/>
          <w:sz w:val="24"/>
          <w:szCs w:val="24"/>
        </w:rPr>
        <w:t>he</w:t>
      </w:r>
      <w:r>
        <w:rPr>
          <w:rFonts w:ascii="Arial" w:eastAsia="Arial" w:hAnsi="Arial" w:cs="Arial"/>
          <w:b/>
          <w:spacing w:val="1"/>
          <w:sz w:val="24"/>
          <w:szCs w:val="24"/>
        </w:rPr>
        <w:t xml:space="preserve"> e</w:t>
      </w:r>
      <w:r>
        <w:rPr>
          <w:rFonts w:ascii="Arial" w:eastAsia="Arial" w:hAnsi="Arial" w:cs="Arial"/>
          <w:b/>
          <w:sz w:val="24"/>
          <w:szCs w:val="24"/>
        </w:rPr>
        <w:t>nd of</w:t>
      </w:r>
      <w:r>
        <w:rPr>
          <w:rFonts w:ascii="Arial" w:eastAsia="Arial" w:hAnsi="Arial" w:cs="Arial"/>
          <w:b/>
          <w:spacing w:val="-1"/>
          <w:sz w:val="24"/>
          <w:szCs w:val="24"/>
        </w:rPr>
        <w:t xml:space="preserve"> </w:t>
      </w:r>
      <w:r>
        <w:rPr>
          <w:rFonts w:ascii="Arial" w:eastAsia="Arial" w:hAnsi="Arial" w:cs="Arial"/>
          <w:b/>
          <w:sz w:val="24"/>
          <w:szCs w:val="24"/>
        </w:rPr>
        <w:t>the</w:t>
      </w:r>
      <w:r>
        <w:rPr>
          <w:rFonts w:ascii="Arial" w:eastAsia="Arial" w:hAnsi="Arial" w:cs="Arial"/>
          <w:b/>
          <w:spacing w:val="1"/>
          <w:sz w:val="24"/>
          <w:szCs w:val="24"/>
        </w:rPr>
        <w:t xml:space="preserve"> sc</w:t>
      </w:r>
      <w:r>
        <w:rPr>
          <w:rFonts w:ascii="Arial" w:eastAsia="Arial" w:hAnsi="Arial" w:cs="Arial"/>
          <w:b/>
          <w:sz w:val="24"/>
          <w:szCs w:val="24"/>
        </w:rPr>
        <w:t>h</w:t>
      </w:r>
      <w:r>
        <w:rPr>
          <w:rFonts w:ascii="Arial" w:eastAsia="Arial" w:hAnsi="Arial" w:cs="Arial"/>
          <w:b/>
          <w:spacing w:val="-3"/>
          <w:sz w:val="24"/>
          <w:szCs w:val="24"/>
        </w:rPr>
        <w:t>o</w:t>
      </w:r>
      <w:r>
        <w:rPr>
          <w:rFonts w:ascii="Arial" w:eastAsia="Arial" w:hAnsi="Arial" w:cs="Arial"/>
          <w:b/>
          <w:sz w:val="24"/>
          <w:szCs w:val="24"/>
        </w:rPr>
        <w:t>ol</w:t>
      </w:r>
      <w:r>
        <w:rPr>
          <w:rFonts w:ascii="Arial" w:eastAsia="Arial" w:hAnsi="Arial" w:cs="Arial"/>
          <w:b/>
          <w:spacing w:val="3"/>
          <w:sz w:val="24"/>
          <w:szCs w:val="24"/>
        </w:rPr>
        <w:t xml:space="preserve"> </w:t>
      </w:r>
      <w:r>
        <w:rPr>
          <w:rFonts w:ascii="Arial" w:eastAsia="Arial" w:hAnsi="Arial" w:cs="Arial"/>
          <w:b/>
          <w:spacing w:val="-6"/>
          <w:sz w:val="24"/>
          <w:szCs w:val="24"/>
        </w:rPr>
        <w:t>y</w:t>
      </w:r>
      <w:r>
        <w:rPr>
          <w:rFonts w:ascii="Arial" w:eastAsia="Arial" w:hAnsi="Arial" w:cs="Arial"/>
          <w:b/>
          <w:spacing w:val="1"/>
          <w:sz w:val="24"/>
          <w:szCs w:val="24"/>
        </w:rPr>
        <w:t>ea</w:t>
      </w:r>
      <w:r>
        <w:rPr>
          <w:rFonts w:ascii="Arial" w:eastAsia="Arial" w:hAnsi="Arial" w:cs="Arial"/>
          <w:b/>
          <w:sz w:val="24"/>
          <w:szCs w:val="24"/>
        </w:rPr>
        <w:t xml:space="preserve">r </w:t>
      </w:r>
      <w:r>
        <w:rPr>
          <w:rFonts w:ascii="Arial" w:eastAsia="Arial" w:hAnsi="Arial" w:cs="Arial"/>
          <w:b/>
          <w:spacing w:val="1"/>
          <w:sz w:val="24"/>
          <w:szCs w:val="24"/>
        </w:rPr>
        <w:t>i</w:t>
      </w:r>
      <w:r>
        <w:rPr>
          <w:rFonts w:ascii="Arial" w:eastAsia="Arial" w:hAnsi="Arial" w:cs="Arial"/>
          <w:b/>
          <w:sz w:val="24"/>
          <w:szCs w:val="24"/>
        </w:rPr>
        <w:t xml:space="preserve">n </w:t>
      </w:r>
      <w:r>
        <w:rPr>
          <w:rFonts w:ascii="Arial" w:eastAsia="Arial" w:hAnsi="Arial" w:cs="Arial"/>
          <w:b/>
          <w:spacing w:val="3"/>
          <w:sz w:val="24"/>
          <w:szCs w:val="24"/>
        </w:rPr>
        <w:t>w</w:t>
      </w:r>
      <w:r>
        <w:rPr>
          <w:rFonts w:ascii="Arial" w:eastAsia="Arial" w:hAnsi="Arial" w:cs="Arial"/>
          <w:b/>
          <w:sz w:val="24"/>
          <w:szCs w:val="24"/>
        </w:rPr>
        <w:t>h</w:t>
      </w:r>
      <w:r>
        <w:rPr>
          <w:rFonts w:ascii="Arial" w:eastAsia="Arial" w:hAnsi="Arial" w:cs="Arial"/>
          <w:b/>
          <w:spacing w:val="-2"/>
          <w:sz w:val="24"/>
          <w:szCs w:val="24"/>
        </w:rPr>
        <w:t>i</w:t>
      </w:r>
      <w:r>
        <w:rPr>
          <w:rFonts w:ascii="Arial" w:eastAsia="Arial" w:hAnsi="Arial" w:cs="Arial"/>
          <w:b/>
          <w:spacing w:val="1"/>
          <w:sz w:val="24"/>
          <w:szCs w:val="24"/>
        </w:rPr>
        <w:t>c</w:t>
      </w:r>
      <w:r>
        <w:rPr>
          <w:rFonts w:ascii="Arial" w:eastAsia="Arial" w:hAnsi="Arial" w:cs="Arial"/>
          <w:b/>
          <w:sz w:val="24"/>
          <w:szCs w:val="24"/>
        </w:rPr>
        <w:t>h there</w:t>
      </w:r>
      <w:r>
        <w:rPr>
          <w:rFonts w:ascii="Arial" w:eastAsia="Arial" w:hAnsi="Arial" w:cs="Arial"/>
          <w:b/>
          <w:spacing w:val="-1"/>
          <w:sz w:val="24"/>
          <w:szCs w:val="24"/>
        </w:rPr>
        <w:t xml:space="preserve"> </w:t>
      </w:r>
      <w:r>
        <w:rPr>
          <w:rFonts w:ascii="Arial" w:eastAsia="Arial" w:hAnsi="Arial" w:cs="Arial"/>
          <w:b/>
          <w:spacing w:val="1"/>
          <w:sz w:val="24"/>
          <w:szCs w:val="24"/>
        </w:rPr>
        <w:t>a</w:t>
      </w:r>
      <w:r>
        <w:rPr>
          <w:rFonts w:ascii="Arial" w:eastAsia="Arial" w:hAnsi="Arial" w:cs="Arial"/>
          <w:b/>
          <w:sz w:val="24"/>
          <w:szCs w:val="24"/>
        </w:rPr>
        <w:t>re</w:t>
      </w:r>
      <w:r>
        <w:rPr>
          <w:rFonts w:ascii="Arial" w:eastAsia="Arial" w:hAnsi="Arial" w:cs="Arial"/>
          <w:b/>
          <w:spacing w:val="-1"/>
          <w:sz w:val="24"/>
          <w:szCs w:val="24"/>
        </w:rPr>
        <w:t xml:space="preserve"> </w:t>
      </w:r>
      <w:r w:rsidR="001B4AFB" w:rsidRPr="007A48C7">
        <w:rPr>
          <w:rFonts w:ascii="Arial" w:eastAsia="Arial" w:hAnsi="Arial" w:cs="Arial"/>
          <w:b/>
          <w:spacing w:val="1"/>
          <w:sz w:val="24"/>
          <w:szCs w:val="24"/>
        </w:rPr>
        <w:t>fewer</w:t>
      </w:r>
      <w:r w:rsidRPr="007A48C7">
        <w:rPr>
          <w:rFonts w:ascii="Arial" w:eastAsia="Arial" w:hAnsi="Arial" w:cs="Arial"/>
          <w:b/>
          <w:spacing w:val="1"/>
          <w:sz w:val="24"/>
          <w:szCs w:val="24"/>
        </w:rPr>
        <w:t xml:space="preserve"> </w:t>
      </w:r>
      <w:r w:rsidRPr="007A48C7">
        <w:rPr>
          <w:rFonts w:ascii="Arial" w:eastAsia="Arial" w:hAnsi="Arial" w:cs="Arial"/>
          <w:b/>
          <w:spacing w:val="-3"/>
          <w:sz w:val="24"/>
          <w:szCs w:val="24"/>
        </w:rPr>
        <w:t>t</w:t>
      </w:r>
      <w:r w:rsidRPr="007A48C7">
        <w:rPr>
          <w:rFonts w:ascii="Arial" w:eastAsia="Arial" w:hAnsi="Arial" w:cs="Arial"/>
          <w:b/>
          <w:sz w:val="24"/>
          <w:szCs w:val="24"/>
        </w:rPr>
        <w:t>han</w:t>
      </w:r>
      <w:r w:rsidRPr="007A48C7">
        <w:rPr>
          <w:rFonts w:ascii="Arial" w:eastAsia="Arial" w:hAnsi="Arial" w:cs="Arial"/>
          <w:b/>
          <w:spacing w:val="1"/>
          <w:sz w:val="24"/>
          <w:szCs w:val="24"/>
        </w:rPr>
        <w:t xml:space="preserve"> </w:t>
      </w:r>
      <w:r w:rsidR="001B4AFB" w:rsidRPr="007A48C7">
        <w:rPr>
          <w:rFonts w:ascii="Arial" w:eastAsia="Arial" w:hAnsi="Arial" w:cs="Arial"/>
          <w:b/>
          <w:spacing w:val="1"/>
          <w:sz w:val="24"/>
          <w:szCs w:val="24"/>
        </w:rPr>
        <w:t>45</w:t>
      </w:r>
      <w:r w:rsidRPr="007A48C7">
        <w:rPr>
          <w:rFonts w:ascii="Arial" w:eastAsia="Arial" w:hAnsi="Arial" w:cs="Arial"/>
          <w:b/>
          <w:spacing w:val="-1"/>
          <w:sz w:val="24"/>
          <w:szCs w:val="24"/>
        </w:rPr>
        <w:t xml:space="preserve"> </w:t>
      </w:r>
      <w:r w:rsidRPr="007A48C7">
        <w:rPr>
          <w:rFonts w:ascii="Arial" w:eastAsia="Arial" w:hAnsi="Arial" w:cs="Arial"/>
          <w:b/>
          <w:spacing w:val="1"/>
          <w:sz w:val="24"/>
          <w:szCs w:val="24"/>
        </w:rPr>
        <w:t>sc</w:t>
      </w:r>
      <w:r w:rsidRPr="007A48C7">
        <w:rPr>
          <w:rFonts w:ascii="Arial" w:eastAsia="Arial" w:hAnsi="Arial" w:cs="Arial"/>
          <w:b/>
          <w:sz w:val="24"/>
          <w:szCs w:val="24"/>
        </w:rPr>
        <w:t xml:space="preserve">hool </w:t>
      </w:r>
      <w:r w:rsidRPr="007A48C7">
        <w:rPr>
          <w:rFonts w:ascii="Arial" w:eastAsia="Arial" w:hAnsi="Arial" w:cs="Arial"/>
          <w:b/>
          <w:spacing w:val="-2"/>
          <w:sz w:val="24"/>
          <w:szCs w:val="24"/>
        </w:rPr>
        <w:t>d</w:t>
      </w:r>
      <w:r w:rsidRPr="007A48C7">
        <w:rPr>
          <w:rFonts w:ascii="Arial" w:eastAsia="Arial" w:hAnsi="Arial" w:cs="Arial"/>
          <w:b/>
          <w:spacing w:val="3"/>
          <w:sz w:val="24"/>
          <w:szCs w:val="24"/>
        </w:rPr>
        <w:t>a</w:t>
      </w:r>
      <w:r w:rsidRPr="007A48C7">
        <w:rPr>
          <w:rFonts w:ascii="Arial" w:eastAsia="Arial" w:hAnsi="Arial" w:cs="Arial"/>
          <w:b/>
          <w:spacing w:val="-6"/>
          <w:sz w:val="24"/>
          <w:szCs w:val="24"/>
        </w:rPr>
        <w:t>y</w:t>
      </w:r>
      <w:r w:rsidRPr="007A48C7">
        <w:rPr>
          <w:rFonts w:ascii="Arial" w:eastAsia="Arial" w:hAnsi="Arial" w:cs="Arial"/>
          <w:b/>
          <w:sz w:val="24"/>
          <w:szCs w:val="24"/>
        </w:rPr>
        <w:t>s</w:t>
      </w:r>
      <w:r w:rsidRPr="007A48C7">
        <w:rPr>
          <w:rFonts w:ascii="Arial" w:eastAsia="Arial" w:hAnsi="Arial" w:cs="Arial"/>
          <w:b/>
          <w:spacing w:val="1"/>
          <w:sz w:val="24"/>
          <w:szCs w:val="24"/>
        </w:rPr>
        <w:t xml:space="preserve"> le</w:t>
      </w:r>
      <w:r w:rsidRPr="007A48C7">
        <w:rPr>
          <w:rFonts w:ascii="Arial" w:eastAsia="Arial" w:hAnsi="Arial" w:cs="Arial"/>
          <w:b/>
          <w:sz w:val="24"/>
          <w:szCs w:val="24"/>
        </w:rPr>
        <w:t>ft</w:t>
      </w:r>
      <w:r w:rsidRPr="007A48C7">
        <w:rPr>
          <w:rFonts w:ascii="Arial" w:eastAsia="Arial" w:hAnsi="Arial" w:cs="Arial"/>
          <w:b/>
          <w:spacing w:val="-1"/>
          <w:sz w:val="24"/>
          <w:szCs w:val="24"/>
        </w:rPr>
        <w:t xml:space="preserve"> </w:t>
      </w:r>
      <w:r w:rsidRPr="007A48C7">
        <w:rPr>
          <w:rFonts w:ascii="Arial" w:eastAsia="Arial" w:hAnsi="Arial" w:cs="Arial"/>
          <w:b/>
          <w:sz w:val="24"/>
          <w:szCs w:val="24"/>
        </w:rPr>
        <w:t xml:space="preserve">to </w:t>
      </w:r>
      <w:r w:rsidRPr="007A48C7">
        <w:rPr>
          <w:rFonts w:ascii="Arial" w:eastAsia="Arial" w:hAnsi="Arial" w:cs="Arial"/>
          <w:b/>
          <w:spacing w:val="1"/>
          <w:sz w:val="24"/>
          <w:szCs w:val="24"/>
        </w:rPr>
        <w:t>e</w:t>
      </w:r>
      <w:r w:rsidRPr="007A48C7">
        <w:rPr>
          <w:rFonts w:ascii="Arial" w:eastAsia="Arial" w:hAnsi="Arial" w:cs="Arial"/>
          <w:b/>
          <w:spacing w:val="-4"/>
          <w:sz w:val="24"/>
          <w:szCs w:val="24"/>
        </w:rPr>
        <w:t>v</w:t>
      </w:r>
      <w:r w:rsidRPr="007A48C7">
        <w:rPr>
          <w:rFonts w:ascii="Arial" w:eastAsia="Arial" w:hAnsi="Arial" w:cs="Arial"/>
          <w:b/>
          <w:spacing w:val="1"/>
          <w:sz w:val="24"/>
          <w:szCs w:val="24"/>
        </w:rPr>
        <w:t>a</w:t>
      </w:r>
      <w:r w:rsidRPr="007A48C7">
        <w:rPr>
          <w:rFonts w:ascii="Arial" w:eastAsia="Arial" w:hAnsi="Arial" w:cs="Arial"/>
          <w:b/>
          <w:sz w:val="24"/>
          <w:szCs w:val="24"/>
        </w:rPr>
        <w:t>lu</w:t>
      </w:r>
      <w:r w:rsidRPr="007A48C7">
        <w:rPr>
          <w:rFonts w:ascii="Arial" w:eastAsia="Arial" w:hAnsi="Arial" w:cs="Arial"/>
          <w:b/>
          <w:spacing w:val="1"/>
          <w:sz w:val="24"/>
          <w:szCs w:val="24"/>
        </w:rPr>
        <w:t>a</w:t>
      </w:r>
      <w:r w:rsidRPr="007A48C7">
        <w:rPr>
          <w:rFonts w:ascii="Arial" w:eastAsia="Arial" w:hAnsi="Arial" w:cs="Arial"/>
          <w:b/>
          <w:sz w:val="24"/>
          <w:szCs w:val="24"/>
        </w:rPr>
        <w:t>te,</w:t>
      </w:r>
      <w:r>
        <w:rPr>
          <w:rFonts w:ascii="Arial" w:eastAsia="Arial" w:hAnsi="Arial" w:cs="Arial"/>
          <w:b/>
          <w:spacing w:val="1"/>
          <w:sz w:val="24"/>
          <w:szCs w:val="24"/>
        </w:rPr>
        <w:t xml:space="preserve"> a</w:t>
      </w:r>
      <w:r>
        <w:rPr>
          <w:rFonts w:ascii="Arial" w:eastAsia="Arial" w:hAnsi="Arial" w:cs="Arial"/>
          <w:b/>
          <w:sz w:val="24"/>
          <w:szCs w:val="24"/>
        </w:rPr>
        <w:t>nd t</w:t>
      </w:r>
      <w:r>
        <w:rPr>
          <w:rFonts w:ascii="Arial" w:eastAsia="Arial" w:hAnsi="Arial" w:cs="Arial"/>
          <w:b/>
          <w:spacing w:val="-1"/>
          <w:sz w:val="24"/>
          <w:szCs w:val="24"/>
        </w:rPr>
        <w:t>h</w:t>
      </w:r>
      <w:r>
        <w:rPr>
          <w:rFonts w:ascii="Arial" w:eastAsia="Arial" w:hAnsi="Arial" w:cs="Arial"/>
          <w:b/>
          <w:sz w:val="24"/>
          <w:szCs w:val="24"/>
        </w:rPr>
        <w:t xml:space="preserve">e </w:t>
      </w:r>
      <w:r>
        <w:rPr>
          <w:rFonts w:ascii="Arial" w:eastAsia="Arial" w:hAnsi="Arial" w:cs="Arial"/>
          <w:b/>
          <w:spacing w:val="1"/>
          <w:sz w:val="24"/>
          <w:szCs w:val="24"/>
        </w:rPr>
        <w:t>e</w:t>
      </w:r>
      <w:r>
        <w:rPr>
          <w:rFonts w:ascii="Arial" w:eastAsia="Arial" w:hAnsi="Arial" w:cs="Arial"/>
          <w:b/>
          <w:spacing w:val="-4"/>
          <w:sz w:val="24"/>
          <w:szCs w:val="24"/>
        </w:rPr>
        <w:t>v</w:t>
      </w:r>
      <w:r>
        <w:rPr>
          <w:rFonts w:ascii="Arial" w:eastAsia="Arial" w:hAnsi="Arial" w:cs="Arial"/>
          <w:b/>
          <w:spacing w:val="1"/>
          <w:sz w:val="24"/>
          <w:szCs w:val="24"/>
        </w:rPr>
        <w:t>a</w:t>
      </w:r>
      <w:r>
        <w:rPr>
          <w:rFonts w:ascii="Arial" w:eastAsia="Arial" w:hAnsi="Arial" w:cs="Arial"/>
          <w:b/>
          <w:sz w:val="24"/>
          <w:szCs w:val="24"/>
        </w:rPr>
        <w:t>lu</w:t>
      </w:r>
      <w:r>
        <w:rPr>
          <w:rFonts w:ascii="Arial" w:eastAsia="Arial" w:hAnsi="Arial" w:cs="Arial"/>
          <w:b/>
          <w:spacing w:val="1"/>
          <w:sz w:val="24"/>
          <w:szCs w:val="24"/>
        </w:rPr>
        <w:t>a</w:t>
      </w:r>
      <w:r>
        <w:rPr>
          <w:rFonts w:ascii="Arial" w:eastAsia="Arial" w:hAnsi="Arial" w:cs="Arial"/>
          <w:b/>
          <w:sz w:val="24"/>
          <w:szCs w:val="24"/>
        </w:rPr>
        <w:t xml:space="preserve">tion and </w:t>
      </w:r>
      <w:r>
        <w:rPr>
          <w:rFonts w:ascii="Arial" w:eastAsia="Arial" w:hAnsi="Arial" w:cs="Arial"/>
          <w:b/>
          <w:spacing w:val="1"/>
          <w:sz w:val="24"/>
          <w:szCs w:val="24"/>
        </w:rPr>
        <w:t>e</w:t>
      </w:r>
      <w:r>
        <w:rPr>
          <w:rFonts w:ascii="Arial" w:eastAsia="Arial" w:hAnsi="Arial" w:cs="Arial"/>
          <w:b/>
          <w:sz w:val="24"/>
          <w:szCs w:val="24"/>
        </w:rPr>
        <w:t>l</w:t>
      </w:r>
      <w:r>
        <w:rPr>
          <w:rFonts w:ascii="Arial" w:eastAsia="Arial" w:hAnsi="Arial" w:cs="Arial"/>
          <w:b/>
          <w:spacing w:val="1"/>
          <w:sz w:val="24"/>
          <w:szCs w:val="24"/>
        </w:rPr>
        <w:t>i</w:t>
      </w:r>
      <w:r>
        <w:rPr>
          <w:rFonts w:ascii="Arial" w:eastAsia="Arial" w:hAnsi="Arial" w:cs="Arial"/>
          <w:b/>
          <w:sz w:val="24"/>
          <w:szCs w:val="24"/>
        </w:rPr>
        <w:t>gib</w:t>
      </w:r>
      <w:r>
        <w:rPr>
          <w:rFonts w:ascii="Arial" w:eastAsia="Arial" w:hAnsi="Arial" w:cs="Arial"/>
          <w:b/>
          <w:spacing w:val="-2"/>
          <w:sz w:val="24"/>
          <w:szCs w:val="24"/>
        </w:rPr>
        <w:t>i</w:t>
      </w:r>
      <w:r>
        <w:rPr>
          <w:rFonts w:ascii="Arial" w:eastAsia="Arial" w:hAnsi="Arial" w:cs="Arial"/>
          <w:b/>
          <w:sz w:val="24"/>
          <w:szCs w:val="24"/>
        </w:rPr>
        <w:t>l</w:t>
      </w:r>
      <w:r>
        <w:rPr>
          <w:rFonts w:ascii="Arial" w:eastAsia="Arial" w:hAnsi="Arial" w:cs="Arial"/>
          <w:b/>
          <w:spacing w:val="1"/>
          <w:sz w:val="24"/>
          <w:szCs w:val="24"/>
        </w:rPr>
        <w:t>it</w:t>
      </w:r>
      <w:r>
        <w:rPr>
          <w:rFonts w:ascii="Arial" w:eastAsia="Arial" w:hAnsi="Arial" w:cs="Arial"/>
          <w:b/>
          <w:sz w:val="24"/>
          <w:szCs w:val="24"/>
        </w:rPr>
        <w:t>y</w:t>
      </w:r>
      <w:r>
        <w:rPr>
          <w:rFonts w:ascii="Arial" w:eastAsia="Arial" w:hAnsi="Arial" w:cs="Arial"/>
          <w:b/>
          <w:spacing w:val="-6"/>
          <w:sz w:val="24"/>
          <w:szCs w:val="24"/>
        </w:rPr>
        <w:t xml:space="preserve"> </w:t>
      </w:r>
      <w:r>
        <w:rPr>
          <w:rFonts w:ascii="Arial" w:eastAsia="Arial" w:hAnsi="Arial" w:cs="Arial"/>
          <w:b/>
          <w:sz w:val="24"/>
          <w:szCs w:val="24"/>
        </w:rPr>
        <w:t>d</w:t>
      </w:r>
      <w:r>
        <w:rPr>
          <w:rFonts w:ascii="Arial" w:eastAsia="Arial" w:hAnsi="Arial" w:cs="Arial"/>
          <w:b/>
          <w:spacing w:val="1"/>
          <w:sz w:val="24"/>
          <w:szCs w:val="24"/>
        </w:rPr>
        <w:t>e</w:t>
      </w:r>
      <w:r>
        <w:rPr>
          <w:rFonts w:ascii="Arial" w:eastAsia="Arial" w:hAnsi="Arial" w:cs="Arial"/>
          <w:b/>
          <w:sz w:val="24"/>
          <w:szCs w:val="24"/>
        </w:rPr>
        <w:t>termin</w:t>
      </w:r>
      <w:r>
        <w:rPr>
          <w:rFonts w:ascii="Arial" w:eastAsia="Arial" w:hAnsi="Arial" w:cs="Arial"/>
          <w:b/>
          <w:spacing w:val="1"/>
          <w:sz w:val="24"/>
          <w:szCs w:val="24"/>
        </w:rPr>
        <w:t>a</w:t>
      </w:r>
      <w:r>
        <w:rPr>
          <w:rFonts w:ascii="Arial" w:eastAsia="Arial" w:hAnsi="Arial" w:cs="Arial"/>
          <w:b/>
          <w:sz w:val="24"/>
          <w:szCs w:val="24"/>
        </w:rPr>
        <w:t>tion</w:t>
      </w:r>
      <w:r>
        <w:rPr>
          <w:rFonts w:ascii="Arial" w:eastAsia="Arial" w:hAnsi="Arial" w:cs="Arial"/>
          <w:b/>
          <w:spacing w:val="-2"/>
          <w:sz w:val="24"/>
          <w:szCs w:val="24"/>
        </w:rPr>
        <w:t xml:space="preserve"> </w:t>
      </w:r>
      <w:r>
        <w:rPr>
          <w:rFonts w:ascii="Arial" w:eastAsia="Arial" w:hAnsi="Arial" w:cs="Arial"/>
          <w:b/>
          <w:spacing w:val="5"/>
          <w:sz w:val="24"/>
          <w:szCs w:val="24"/>
        </w:rPr>
        <w:t>w</w:t>
      </w:r>
      <w:r>
        <w:rPr>
          <w:rFonts w:ascii="Arial" w:eastAsia="Arial" w:hAnsi="Arial" w:cs="Arial"/>
          <w:b/>
          <w:sz w:val="24"/>
          <w:szCs w:val="24"/>
        </w:rPr>
        <w:t>i</w:t>
      </w:r>
      <w:r>
        <w:rPr>
          <w:rFonts w:ascii="Arial" w:eastAsia="Arial" w:hAnsi="Arial" w:cs="Arial"/>
          <w:b/>
          <w:spacing w:val="-1"/>
          <w:sz w:val="24"/>
          <w:szCs w:val="24"/>
        </w:rPr>
        <w:t>l</w:t>
      </w:r>
      <w:r>
        <w:rPr>
          <w:rFonts w:ascii="Arial" w:eastAsia="Arial" w:hAnsi="Arial" w:cs="Arial"/>
          <w:b/>
          <w:sz w:val="24"/>
          <w:szCs w:val="24"/>
        </w:rPr>
        <w:t>l</w:t>
      </w:r>
      <w:r>
        <w:rPr>
          <w:rFonts w:ascii="Arial" w:eastAsia="Arial" w:hAnsi="Arial" w:cs="Arial"/>
          <w:b/>
          <w:spacing w:val="-2"/>
          <w:sz w:val="24"/>
          <w:szCs w:val="24"/>
        </w:rPr>
        <w:t xml:space="preserve"> </w:t>
      </w:r>
      <w:r>
        <w:rPr>
          <w:rFonts w:ascii="Arial" w:eastAsia="Arial" w:hAnsi="Arial" w:cs="Arial"/>
          <w:b/>
          <w:sz w:val="24"/>
          <w:szCs w:val="24"/>
        </w:rPr>
        <w:t>ta</w:t>
      </w:r>
      <w:r>
        <w:rPr>
          <w:rFonts w:ascii="Arial" w:eastAsia="Arial" w:hAnsi="Arial" w:cs="Arial"/>
          <w:b/>
          <w:spacing w:val="1"/>
          <w:sz w:val="24"/>
          <w:szCs w:val="24"/>
        </w:rPr>
        <w:t>k</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z w:val="24"/>
          <w:szCs w:val="24"/>
        </w:rPr>
        <w:t>p</w:t>
      </w:r>
      <w:r>
        <w:rPr>
          <w:rFonts w:ascii="Arial" w:eastAsia="Arial" w:hAnsi="Arial" w:cs="Arial"/>
          <w:b/>
          <w:spacing w:val="-2"/>
          <w:sz w:val="24"/>
          <w:szCs w:val="24"/>
        </w:rPr>
        <w:t>l</w:t>
      </w:r>
      <w:r>
        <w:rPr>
          <w:rFonts w:ascii="Arial" w:eastAsia="Arial" w:hAnsi="Arial" w:cs="Arial"/>
          <w:b/>
          <w:spacing w:val="1"/>
          <w:sz w:val="24"/>
          <w:szCs w:val="24"/>
        </w:rPr>
        <w:t>a</w:t>
      </w:r>
      <w:r>
        <w:rPr>
          <w:rFonts w:ascii="Arial" w:eastAsia="Arial" w:hAnsi="Arial" w:cs="Arial"/>
          <w:b/>
          <w:spacing w:val="-1"/>
          <w:sz w:val="24"/>
          <w:szCs w:val="24"/>
        </w:rPr>
        <w:t>c</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z w:val="24"/>
          <w:szCs w:val="24"/>
        </w:rPr>
        <w:t>the</w:t>
      </w:r>
      <w:r>
        <w:rPr>
          <w:rFonts w:ascii="Arial" w:eastAsia="Arial" w:hAnsi="Arial" w:cs="Arial"/>
          <w:b/>
          <w:spacing w:val="1"/>
          <w:sz w:val="24"/>
          <w:szCs w:val="24"/>
        </w:rPr>
        <w:t xml:space="preserve"> </w:t>
      </w:r>
      <w:r>
        <w:rPr>
          <w:rFonts w:ascii="Arial" w:eastAsia="Arial" w:hAnsi="Arial" w:cs="Arial"/>
          <w:b/>
          <w:sz w:val="24"/>
          <w:szCs w:val="24"/>
        </w:rPr>
        <w:t>f</w:t>
      </w:r>
      <w:r>
        <w:rPr>
          <w:rFonts w:ascii="Arial" w:eastAsia="Arial" w:hAnsi="Arial" w:cs="Arial"/>
          <w:b/>
          <w:spacing w:val="-1"/>
          <w:sz w:val="24"/>
          <w:szCs w:val="24"/>
        </w:rPr>
        <w:t>o</w:t>
      </w:r>
      <w:r>
        <w:rPr>
          <w:rFonts w:ascii="Arial" w:eastAsia="Arial" w:hAnsi="Arial" w:cs="Arial"/>
          <w:b/>
          <w:sz w:val="24"/>
          <w:szCs w:val="24"/>
        </w:rPr>
        <w:t>l</w:t>
      </w:r>
      <w:r>
        <w:rPr>
          <w:rFonts w:ascii="Arial" w:eastAsia="Arial" w:hAnsi="Arial" w:cs="Arial"/>
          <w:b/>
          <w:spacing w:val="1"/>
          <w:sz w:val="24"/>
          <w:szCs w:val="24"/>
        </w:rPr>
        <w:t>l</w:t>
      </w:r>
      <w:r>
        <w:rPr>
          <w:rFonts w:ascii="Arial" w:eastAsia="Arial" w:hAnsi="Arial" w:cs="Arial"/>
          <w:b/>
          <w:spacing w:val="-3"/>
          <w:sz w:val="24"/>
          <w:szCs w:val="24"/>
        </w:rPr>
        <w:t>o</w:t>
      </w:r>
      <w:r>
        <w:rPr>
          <w:rFonts w:ascii="Arial" w:eastAsia="Arial" w:hAnsi="Arial" w:cs="Arial"/>
          <w:b/>
          <w:sz w:val="24"/>
          <w:szCs w:val="24"/>
        </w:rPr>
        <w:t>w</w:t>
      </w:r>
      <w:r>
        <w:rPr>
          <w:rFonts w:ascii="Arial" w:eastAsia="Arial" w:hAnsi="Arial" w:cs="Arial"/>
          <w:b/>
          <w:spacing w:val="1"/>
          <w:sz w:val="24"/>
          <w:szCs w:val="24"/>
        </w:rPr>
        <w:t>i</w:t>
      </w:r>
      <w:r>
        <w:rPr>
          <w:rFonts w:ascii="Arial" w:eastAsia="Arial" w:hAnsi="Arial" w:cs="Arial"/>
          <w:b/>
          <w:sz w:val="24"/>
          <w:szCs w:val="24"/>
        </w:rPr>
        <w:t xml:space="preserve">ng </w:t>
      </w:r>
      <w:r>
        <w:rPr>
          <w:rFonts w:ascii="Arial" w:eastAsia="Arial" w:hAnsi="Arial" w:cs="Arial"/>
          <w:b/>
          <w:spacing w:val="1"/>
          <w:sz w:val="24"/>
          <w:szCs w:val="24"/>
        </w:rPr>
        <w:t>sc</w:t>
      </w:r>
      <w:r>
        <w:rPr>
          <w:rFonts w:ascii="Arial" w:eastAsia="Arial" w:hAnsi="Arial" w:cs="Arial"/>
          <w:b/>
          <w:sz w:val="24"/>
          <w:szCs w:val="24"/>
        </w:rPr>
        <w:t xml:space="preserve">hool </w:t>
      </w:r>
      <w:r>
        <w:rPr>
          <w:rFonts w:ascii="Arial" w:eastAsia="Arial" w:hAnsi="Arial" w:cs="Arial"/>
          <w:b/>
          <w:spacing w:val="-4"/>
          <w:sz w:val="24"/>
          <w:szCs w:val="24"/>
        </w:rPr>
        <w:t>y</w:t>
      </w:r>
      <w:r>
        <w:rPr>
          <w:rFonts w:ascii="Arial" w:eastAsia="Arial" w:hAnsi="Arial" w:cs="Arial"/>
          <w:b/>
          <w:spacing w:val="1"/>
          <w:sz w:val="24"/>
          <w:szCs w:val="24"/>
        </w:rPr>
        <w:t>ea</w:t>
      </w:r>
      <w:r>
        <w:rPr>
          <w:rFonts w:ascii="Arial" w:eastAsia="Arial" w:hAnsi="Arial" w:cs="Arial"/>
          <w:b/>
          <w:sz w:val="24"/>
          <w:szCs w:val="24"/>
        </w:rPr>
        <w:t>r.</w:t>
      </w:r>
      <w:r>
        <w:rPr>
          <w:rFonts w:ascii="Arial" w:eastAsia="Arial" w:hAnsi="Arial" w:cs="Arial"/>
          <w:b/>
          <w:spacing w:val="1"/>
          <w:sz w:val="24"/>
          <w:szCs w:val="24"/>
        </w:rPr>
        <w:t xml:space="preserve"> W</w:t>
      </w:r>
      <w:r>
        <w:rPr>
          <w:rFonts w:ascii="Arial" w:eastAsia="Arial" w:hAnsi="Arial" w:cs="Arial"/>
          <w:b/>
          <w:sz w:val="24"/>
          <w:szCs w:val="24"/>
        </w:rPr>
        <w:t>hi</w:t>
      </w:r>
      <w:r>
        <w:rPr>
          <w:rFonts w:ascii="Arial" w:eastAsia="Arial" w:hAnsi="Arial" w:cs="Arial"/>
          <w:b/>
          <w:spacing w:val="1"/>
          <w:sz w:val="24"/>
          <w:szCs w:val="24"/>
        </w:rPr>
        <w:t>c</w:t>
      </w:r>
      <w:r>
        <w:rPr>
          <w:rFonts w:ascii="Arial" w:eastAsia="Arial" w:hAnsi="Arial" w:cs="Arial"/>
          <w:b/>
          <w:sz w:val="24"/>
          <w:szCs w:val="24"/>
        </w:rPr>
        <w:t>h</w:t>
      </w:r>
      <w:r>
        <w:rPr>
          <w:rFonts w:ascii="Arial" w:eastAsia="Arial" w:hAnsi="Arial" w:cs="Arial"/>
          <w:b/>
          <w:spacing w:val="3"/>
          <w:sz w:val="24"/>
          <w:szCs w:val="24"/>
        </w:rPr>
        <w:t xml:space="preserve"> </w:t>
      </w:r>
      <w:r>
        <w:rPr>
          <w:rFonts w:ascii="Arial" w:eastAsia="Arial" w:hAnsi="Arial" w:cs="Arial"/>
          <w:b/>
          <w:spacing w:val="-6"/>
          <w:sz w:val="24"/>
          <w:szCs w:val="24"/>
        </w:rPr>
        <w:t>y</w:t>
      </w:r>
      <w:r>
        <w:rPr>
          <w:rFonts w:ascii="Arial" w:eastAsia="Arial" w:hAnsi="Arial" w:cs="Arial"/>
          <w:b/>
          <w:spacing w:val="1"/>
          <w:sz w:val="24"/>
          <w:szCs w:val="24"/>
        </w:rPr>
        <w:t>ea</w:t>
      </w:r>
      <w:r>
        <w:rPr>
          <w:rFonts w:ascii="Arial" w:eastAsia="Arial" w:hAnsi="Arial" w:cs="Arial"/>
          <w:b/>
          <w:sz w:val="24"/>
          <w:szCs w:val="24"/>
        </w:rPr>
        <w:t>r do</w:t>
      </w:r>
      <w:r>
        <w:rPr>
          <w:rFonts w:ascii="Arial" w:eastAsia="Arial" w:hAnsi="Arial" w:cs="Arial"/>
          <w:b/>
          <w:spacing w:val="1"/>
          <w:sz w:val="24"/>
          <w:szCs w:val="24"/>
        </w:rPr>
        <w:t xml:space="preserve"> </w:t>
      </w:r>
      <w:r>
        <w:rPr>
          <w:rFonts w:ascii="Arial" w:eastAsia="Arial" w:hAnsi="Arial" w:cs="Arial"/>
          <w:b/>
          <w:sz w:val="24"/>
          <w:szCs w:val="24"/>
        </w:rPr>
        <w:t>I</w:t>
      </w:r>
      <w:r>
        <w:rPr>
          <w:rFonts w:ascii="Arial" w:eastAsia="Arial" w:hAnsi="Arial" w:cs="Arial"/>
          <w:b/>
          <w:spacing w:val="-2"/>
          <w:sz w:val="24"/>
          <w:szCs w:val="24"/>
        </w:rPr>
        <w:t xml:space="preserve"> </w:t>
      </w:r>
      <w:r>
        <w:rPr>
          <w:rFonts w:ascii="Arial" w:eastAsia="Arial" w:hAnsi="Arial" w:cs="Arial"/>
          <w:b/>
          <w:sz w:val="24"/>
          <w:szCs w:val="24"/>
        </w:rPr>
        <w:t>r</w:t>
      </w:r>
      <w:r>
        <w:rPr>
          <w:rFonts w:ascii="Arial" w:eastAsia="Arial" w:hAnsi="Arial" w:cs="Arial"/>
          <w:b/>
          <w:spacing w:val="1"/>
          <w:sz w:val="24"/>
          <w:szCs w:val="24"/>
        </w:rPr>
        <w:t>e</w:t>
      </w:r>
      <w:r>
        <w:rPr>
          <w:rFonts w:ascii="Arial" w:eastAsia="Arial" w:hAnsi="Arial" w:cs="Arial"/>
          <w:b/>
          <w:sz w:val="24"/>
          <w:szCs w:val="24"/>
        </w:rPr>
        <w:t>port</w:t>
      </w:r>
      <w:r>
        <w:rPr>
          <w:rFonts w:ascii="Arial" w:eastAsia="Arial" w:hAnsi="Arial" w:cs="Arial"/>
          <w:b/>
          <w:spacing w:val="3"/>
          <w:sz w:val="24"/>
          <w:szCs w:val="24"/>
        </w:rPr>
        <w:t xml:space="preserve"> </w:t>
      </w:r>
      <w:r>
        <w:rPr>
          <w:rFonts w:ascii="Arial" w:eastAsia="Arial" w:hAnsi="Arial" w:cs="Arial"/>
          <w:b/>
          <w:sz w:val="24"/>
          <w:szCs w:val="24"/>
        </w:rPr>
        <w:t>him</w:t>
      </w:r>
      <w:r>
        <w:rPr>
          <w:rFonts w:ascii="Arial" w:eastAsia="Arial" w:hAnsi="Arial" w:cs="Arial"/>
          <w:b/>
          <w:spacing w:val="1"/>
          <w:sz w:val="24"/>
          <w:szCs w:val="24"/>
        </w:rPr>
        <w:t>/</w:t>
      </w:r>
      <w:r>
        <w:rPr>
          <w:rFonts w:ascii="Arial" w:eastAsia="Arial" w:hAnsi="Arial" w:cs="Arial"/>
          <w:b/>
          <w:sz w:val="24"/>
          <w:szCs w:val="24"/>
        </w:rPr>
        <w:t>he</w:t>
      </w:r>
      <w:r>
        <w:rPr>
          <w:rFonts w:ascii="Arial" w:eastAsia="Arial" w:hAnsi="Arial" w:cs="Arial"/>
          <w:b/>
          <w:spacing w:val="1"/>
          <w:sz w:val="24"/>
          <w:szCs w:val="24"/>
        </w:rPr>
        <w:t>r</w:t>
      </w:r>
      <w:r>
        <w:rPr>
          <w:rFonts w:ascii="Arial" w:eastAsia="Arial" w:hAnsi="Arial" w:cs="Arial"/>
          <w:b/>
          <w:sz w:val="24"/>
          <w:szCs w:val="24"/>
        </w:rPr>
        <w:t>?</w:t>
      </w:r>
    </w:p>
    <w:p w14:paraId="20E4AE8D" w14:textId="77777777" w:rsidR="00A51AC0" w:rsidRDefault="00A51AC0">
      <w:pPr>
        <w:spacing w:before="3" w:line="240" w:lineRule="exact"/>
        <w:rPr>
          <w:sz w:val="24"/>
          <w:szCs w:val="24"/>
        </w:rPr>
      </w:pPr>
    </w:p>
    <w:p w14:paraId="00092261" w14:textId="09D86A16" w:rsidR="00A51AC0" w:rsidRDefault="005118F1" w:rsidP="001D03D7">
      <w:pPr>
        <w:ind w:left="720" w:right="311"/>
        <w:rPr>
          <w:rFonts w:ascii="Arial" w:eastAsia="Arial" w:hAnsi="Arial" w:cs="Arial"/>
        </w:rPr>
      </w:pPr>
      <w:r>
        <w:rPr>
          <w:rFonts w:ascii="Arial" w:eastAsia="Arial" w:hAnsi="Arial" w:cs="Arial"/>
          <w:spacing w:val="3"/>
        </w:rPr>
        <w:lastRenderedPageBreak/>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ll</w:t>
      </w:r>
      <w:r>
        <w:rPr>
          <w:rFonts w:ascii="Arial" w:eastAsia="Arial" w:hAnsi="Arial" w:cs="Arial"/>
        </w:rPr>
        <w:t>e</w:t>
      </w:r>
      <w:r>
        <w:rPr>
          <w:rFonts w:ascii="Arial" w:eastAsia="Arial" w:hAnsi="Arial" w:cs="Arial"/>
          <w:spacing w:val="1"/>
        </w:rPr>
        <w:t>c</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s re</w:t>
      </w:r>
      <w:r>
        <w:rPr>
          <w:rFonts w:ascii="Arial" w:eastAsia="Arial" w:hAnsi="Arial" w:cs="Arial"/>
          <w:spacing w:val="-1"/>
        </w:rPr>
        <w:t>p</w:t>
      </w:r>
      <w:r>
        <w:rPr>
          <w:rFonts w:ascii="Arial" w:eastAsia="Arial" w:hAnsi="Arial" w:cs="Arial"/>
        </w:rPr>
        <w:t>ort</w:t>
      </w:r>
      <w:r>
        <w:rPr>
          <w:rFonts w:ascii="Arial" w:eastAsia="Arial" w:hAnsi="Arial" w:cs="Arial"/>
          <w:spacing w:val="2"/>
        </w:rPr>
        <w:t>e</w:t>
      </w:r>
      <w:r>
        <w:rPr>
          <w:rFonts w:ascii="Arial" w:eastAsia="Arial" w:hAnsi="Arial" w:cs="Arial"/>
        </w:rPr>
        <w:t>d</w:t>
      </w:r>
      <w:r>
        <w:rPr>
          <w:rFonts w:ascii="Arial" w:eastAsia="Arial" w:hAnsi="Arial" w:cs="Arial"/>
          <w:spacing w:val="-7"/>
        </w:rPr>
        <w:t xml:space="preserve"> </w:t>
      </w:r>
      <w:r>
        <w:rPr>
          <w:rFonts w:ascii="Arial" w:eastAsia="Arial" w:hAnsi="Arial" w:cs="Arial"/>
          <w:spacing w:val="1"/>
        </w:rPr>
        <w:t>u</w:t>
      </w:r>
      <w:r>
        <w:rPr>
          <w:rFonts w:ascii="Arial" w:eastAsia="Arial" w:hAnsi="Arial" w:cs="Arial"/>
        </w:rPr>
        <w:t>n</w:t>
      </w:r>
      <w:r>
        <w:rPr>
          <w:rFonts w:ascii="Arial" w:eastAsia="Arial" w:hAnsi="Arial" w:cs="Arial"/>
          <w:spacing w:val="-1"/>
        </w:rPr>
        <w:t>d</w:t>
      </w:r>
      <w:r>
        <w:rPr>
          <w:rFonts w:ascii="Arial" w:eastAsia="Arial" w:hAnsi="Arial" w:cs="Arial"/>
        </w:rPr>
        <w:t>er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 b</w:t>
      </w:r>
      <w:r>
        <w:rPr>
          <w:rFonts w:ascii="Arial" w:eastAsia="Arial" w:hAnsi="Arial" w:cs="Arial"/>
          <w:spacing w:val="-1"/>
        </w:rPr>
        <w:t>a</w:t>
      </w:r>
      <w:r>
        <w:rPr>
          <w:rFonts w:ascii="Arial" w:eastAsia="Arial" w:hAnsi="Arial" w:cs="Arial"/>
          <w:spacing w:val="1"/>
        </w:rPr>
        <w:t>s</w:t>
      </w:r>
      <w:r>
        <w:rPr>
          <w:rFonts w:ascii="Arial" w:eastAsia="Arial" w:hAnsi="Arial" w:cs="Arial"/>
          <w:spacing w:val="2"/>
        </w:rPr>
        <w:t>e</w:t>
      </w:r>
      <w:r>
        <w:rPr>
          <w:rFonts w:ascii="Arial" w:eastAsia="Arial" w:hAnsi="Arial" w:cs="Arial"/>
        </w:rPr>
        <w:t>d</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 xml:space="preserve">n </w:t>
      </w:r>
      <w:r>
        <w:rPr>
          <w:rFonts w:ascii="Arial" w:eastAsia="Arial" w:hAnsi="Arial" w:cs="Arial"/>
          <w:spacing w:val="2"/>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2"/>
        </w:rPr>
        <w:t>D</w:t>
      </w:r>
      <w:r>
        <w:rPr>
          <w:rFonts w:ascii="Arial" w:eastAsia="Arial" w:hAnsi="Arial" w:cs="Arial"/>
          <w:spacing w:val="-1"/>
        </w:rPr>
        <w:t>A</w:t>
      </w:r>
      <w:r>
        <w:rPr>
          <w:rFonts w:ascii="Arial" w:eastAsia="Arial" w:hAnsi="Arial" w:cs="Arial"/>
          <w:spacing w:val="3"/>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3"/>
        </w:rPr>
        <w:t xml:space="preserve"> </w:t>
      </w:r>
      <w:r w:rsidRPr="002678BF">
        <w:rPr>
          <w:rFonts w:ascii="Arial" w:eastAsia="Arial" w:hAnsi="Arial" w:cs="Arial"/>
          <w:spacing w:val="-1"/>
        </w:rPr>
        <w:t>P</w:t>
      </w:r>
      <w:r w:rsidRPr="002678BF">
        <w:rPr>
          <w:rFonts w:ascii="Arial" w:eastAsia="Arial" w:hAnsi="Arial" w:cs="Arial"/>
          <w:spacing w:val="1"/>
        </w:rPr>
        <w:t>A</w:t>
      </w:r>
      <w:r w:rsidRPr="002678BF">
        <w:rPr>
          <w:rFonts w:ascii="Arial" w:eastAsia="Arial" w:hAnsi="Arial" w:cs="Arial"/>
        </w:rPr>
        <w:t>R</w:t>
      </w:r>
      <w:r w:rsidRPr="002678BF">
        <w:rPr>
          <w:rFonts w:ascii="Arial" w:eastAsia="Arial" w:hAnsi="Arial" w:cs="Arial"/>
          <w:spacing w:val="-1"/>
        </w:rPr>
        <w:t>E</w:t>
      </w:r>
      <w:r w:rsidRPr="002678BF">
        <w:rPr>
          <w:rFonts w:ascii="Arial" w:eastAsia="Arial" w:hAnsi="Arial" w:cs="Arial"/>
        </w:rPr>
        <w:t>N</w:t>
      </w:r>
      <w:r w:rsidRPr="002678BF">
        <w:rPr>
          <w:rFonts w:ascii="Arial" w:eastAsia="Arial" w:hAnsi="Arial" w:cs="Arial"/>
          <w:spacing w:val="3"/>
        </w:rPr>
        <w:t>T</w:t>
      </w:r>
      <w:r w:rsidRPr="002678BF">
        <w:rPr>
          <w:rFonts w:ascii="Arial" w:eastAsia="Arial" w:hAnsi="Arial" w:cs="Arial"/>
          <w:spacing w:val="-1"/>
        </w:rPr>
        <w:t>A</w:t>
      </w:r>
      <w:r w:rsidRPr="002678BF">
        <w:rPr>
          <w:rFonts w:ascii="Arial" w:eastAsia="Arial" w:hAnsi="Arial" w:cs="Arial"/>
        </w:rPr>
        <w:t>L C</w:t>
      </w:r>
      <w:r w:rsidRPr="002678BF">
        <w:rPr>
          <w:rFonts w:ascii="Arial" w:eastAsia="Arial" w:hAnsi="Arial" w:cs="Arial"/>
          <w:spacing w:val="1"/>
        </w:rPr>
        <w:t>O</w:t>
      </w:r>
      <w:r w:rsidRPr="002678BF">
        <w:rPr>
          <w:rFonts w:ascii="Arial" w:eastAsia="Arial" w:hAnsi="Arial" w:cs="Arial"/>
        </w:rPr>
        <w:t>N</w:t>
      </w:r>
      <w:r w:rsidRPr="002678BF">
        <w:rPr>
          <w:rFonts w:ascii="Arial" w:eastAsia="Arial" w:hAnsi="Arial" w:cs="Arial"/>
          <w:spacing w:val="-1"/>
        </w:rPr>
        <w:t>S</w:t>
      </w:r>
      <w:r w:rsidRPr="002678BF">
        <w:rPr>
          <w:rFonts w:ascii="Arial" w:eastAsia="Arial" w:hAnsi="Arial" w:cs="Arial"/>
          <w:spacing w:val="1"/>
        </w:rPr>
        <w:t>E</w:t>
      </w:r>
      <w:r w:rsidRPr="002678BF">
        <w:rPr>
          <w:rFonts w:ascii="Arial" w:eastAsia="Arial" w:hAnsi="Arial" w:cs="Arial"/>
        </w:rPr>
        <w:t>NT</w:t>
      </w:r>
      <w:r w:rsidRPr="002678BF">
        <w:rPr>
          <w:rFonts w:ascii="Arial" w:eastAsia="Arial" w:hAnsi="Arial" w:cs="Arial"/>
          <w:spacing w:val="-7"/>
        </w:rPr>
        <w:t xml:space="preserve"> </w:t>
      </w:r>
      <w:r w:rsidRPr="002678BF">
        <w:rPr>
          <w:rFonts w:ascii="Arial" w:eastAsia="Arial" w:hAnsi="Arial" w:cs="Arial"/>
        </w:rPr>
        <w:t>TO</w:t>
      </w:r>
      <w:r w:rsidRPr="002678BF">
        <w:rPr>
          <w:rFonts w:ascii="Arial" w:eastAsia="Arial" w:hAnsi="Arial" w:cs="Arial"/>
          <w:spacing w:val="-2"/>
        </w:rPr>
        <w:t xml:space="preserve"> </w:t>
      </w:r>
      <w:r w:rsidRPr="002678BF">
        <w:rPr>
          <w:rFonts w:ascii="Arial" w:eastAsia="Arial" w:hAnsi="Arial" w:cs="Arial"/>
          <w:spacing w:val="-1"/>
        </w:rPr>
        <w:t>EV</w:t>
      </w:r>
      <w:r w:rsidRPr="002678BF">
        <w:rPr>
          <w:rFonts w:ascii="Arial" w:eastAsia="Arial" w:hAnsi="Arial" w:cs="Arial"/>
          <w:spacing w:val="1"/>
        </w:rPr>
        <w:t>A</w:t>
      </w:r>
      <w:r w:rsidRPr="002678BF">
        <w:rPr>
          <w:rFonts w:ascii="Arial" w:eastAsia="Arial" w:hAnsi="Arial" w:cs="Arial"/>
        </w:rPr>
        <w:t>LU</w:t>
      </w:r>
      <w:r w:rsidRPr="002678BF">
        <w:rPr>
          <w:rFonts w:ascii="Arial" w:eastAsia="Arial" w:hAnsi="Arial" w:cs="Arial"/>
          <w:spacing w:val="-1"/>
        </w:rPr>
        <w:t>A</w:t>
      </w:r>
      <w:r w:rsidRPr="002678BF">
        <w:rPr>
          <w:rFonts w:ascii="Arial" w:eastAsia="Arial" w:hAnsi="Arial" w:cs="Arial"/>
          <w:spacing w:val="3"/>
        </w:rPr>
        <w:t>TE</w:t>
      </w:r>
      <w:r w:rsidRPr="002678BF">
        <w:rPr>
          <w:rFonts w:ascii="Arial" w:eastAsia="Arial" w:hAnsi="Arial" w:cs="Arial"/>
        </w:rPr>
        <w:t>.</w:t>
      </w:r>
      <w:r w:rsidR="00377893" w:rsidRPr="002678BF">
        <w:rPr>
          <w:rFonts w:ascii="Arial" w:eastAsia="Arial" w:hAnsi="Arial" w:cs="Arial"/>
        </w:rPr>
        <w:t xml:space="preserve"> See the guidance under Collection Period </w:t>
      </w:r>
      <w:r w:rsidR="002678BF" w:rsidRPr="002678BF">
        <w:rPr>
          <w:rFonts w:ascii="Arial" w:eastAsia="Arial" w:hAnsi="Arial" w:cs="Arial"/>
        </w:rPr>
        <w:t xml:space="preserve">section </w:t>
      </w:r>
      <w:r w:rsidR="00377893" w:rsidRPr="002678BF">
        <w:rPr>
          <w:rFonts w:ascii="Arial" w:eastAsia="Arial" w:hAnsi="Arial" w:cs="Arial"/>
        </w:rPr>
        <w:t>above.</w:t>
      </w:r>
      <w:r w:rsidRPr="002678BF">
        <w:rPr>
          <w:rFonts w:ascii="Arial" w:eastAsia="Arial" w:hAnsi="Arial" w:cs="Arial"/>
          <w:spacing w:val="-9"/>
        </w:rPr>
        <w:t xml:space="preserve"> </w:t>
      </w:r>
    </w:p>
    <w:p w14:paraId="79789DD4" w14:textId="77777777" w:rsidR="00A51AC0" w:rsidRDefault="00A51AC0">
      <w:pPr>
        <w:spacing w:before="3" w:line="240" w:lineRule="exact"/>
        <w:rPr>
          <w:sz w:val="24"/>
          <w:szCs w:val="24"/>
        </w:rPr>
      </w:pPr>
    </w:p>
    <w:p w14:paraId="234BCFDF" w14:textId="77777777" w:rsidR="00A51AC0" w:rsidRDefault="005118F1">
      <w:pPr>
        <w:ind w:left="662" w:right="1072"/>
        <w:jc w:val="center"/>
        <w:rPr>
          <w:rFonts w:ascii="Arial" w:eastAsia="Arial" w:hAnsi="Arial" w:cs="Arial"/>
          <w:sz w:val="24"/>
          <w:szCs w:val="24"/>
        </w:rPr>
      </w:pPr>
      <w:r>
        <w:rPr>
          <w:rFonts w:ascii="Wide Latin" w:eastAsia="Wide Latin" w:hAnsi="Wide Latin" w:cs="Wide Latin"/>
          <w:sz w:val="24"/>
          <w:szCs w:val="24"/>
        </w:rPr>
        <w:t xml:space="preserve">? </w:t>
      </w:r>
      <w:r>
        <w:rPr>
          <w:rFonts w:ascii="Wide Latin" w:eastAsia="Wide Latin" w:hAnsi="Wide Latin" w:cs="Wide Latin"/>
          <w:spacing w:val="30"/>
          <w:sz w:val="24"/>
          <w:szCs w:val="24"/>
        </w:rPr>
        <w:t xml:space="preserve"> </w:t>
      </w:r>
      <w:r>
        <w:rPr>
          <w:rFonts w:ascii="Arial" w:eastAsia="Arial" w:hAnsi="Arial" w:cs="Arial"/>
          <w:b/>
          <w:spacing w:val="1"/>
          <w:sz w:val="24"/>
          <w:szCs w:val="24"/>
        </w:rPr>
        <w:t>W</w:t>
      </w:r>
      <w:r>
        <w:rPr>
          <w:rFonts w:ascii="Arial" w:eastAsia="Arial" w:hAnsi="Arial" w:cs="Arial"/>
          <w:b/>
          <w:sz w:val="24"/>
          <w:szCs w:val="24"/>
        </w:rPr>
        <w:t>hen</w:t>
      </w:r>
      <w:r>
        <w:rPr>
          <w:rFonts w:ascii="Arial" w:eastAsia="Arial" w:hAnsi="Arial" w:cs="Arial"/>
          <w:b/>
          <w:spacing w:val="1"/>
          <w:sz w:val="24"/>
          <w:szCs w:val="24"/>
        </w:rPr>
        <w:t xml:space="preserve"> </w:t>
      </w:r>
      <w:r>
        <w:rPr>
          <w:rFonts w:ascii="Arial" w:eastAsia="Arial" w:hAnsi="Arial" w:cs="Arial"/>
          <w:b/>
          <w:sz w:val="24"/>
          <w:szCs w:val="24"/>
        </w:rPr>
        <w:t>do I</w:t>
      </w:r>
      <w:r>
        <w:rPr>
          <w:rFonts w:ascii="Arial" w:eastAsia="Arial" w:hAnsi="Arial" w:cs="Arial"/>
          <w:b/>
          <w:spacing w:val="1"/>
          <w:sz w:val="24"/>
          <w:szCs w:val="24"/>
        </w:rPr>
        <w:t xml:space="preserve"> </w:t>
      </w:r>
      <w:r>
        <w:rPr>
          <w:rFonts w:ascii="Arial" w:eastAsia="Arial" w:hAnsi="Arial" w:cs="Arial"/>
          <w:b/>
          <w:spacing w:val="-3"/>
          <w:sz w:val="24"/>
          <w:szCs w:val="24"/>
        </w:rPr>
        <w:t>h</w:t>
      </w:r>
      <w:r>
        <w:rPr>
          <w:rFonts w:ascii="Arial" w:eastAsia="Arial" w:hAnsi="Arial" w:cs="Arial"/>
          <w:b/>
          <w:spacing w:val="1"/>
          <w:sz w:val="24"/>
          <w:szCs w:val="24"/>
        </w:rPr>
        <w:t>a</w:t>
      </w:r>
      <w:r>
        <w:rPr>
          <w:rFonts w:ascii="Arial" w:eastAsia="Arial" w:hAnsi="Arial" w:cs="Arial"/>
          <w:b/>
          <w:spacing w:val="-4"/>
          <w:sz w:val="24"/>
          <w:szCs w:val="24"/>
        </w:rPr>
        <w:t>v</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z w:val="24"/>
          <w:szCs w:val="24"/>
        </w:rPr>
        <w:t>to ha</w:t>
      </w:r>
      <w:r>
        <w:rPr>
          <w:rFonts w:ascii="Arial" w:eastAsia="Arial" w:hAnsi="Arial" w:cs="Arial"/>
          <w:b/>
          <w:spacing w:val="-4"/>
          <w:sz w:val="24"/>
          <w:szCs w:val="24"/>
        </w:rPr>
        <w:t>v</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pacing w:val="5"/>
          <w:sz w:val="24"/>
          <w:szCs w:val="24"/>
        </w:rPr>
        <w:t>m</w:t>
      </w:r>
      <w:r>
        <w:rPr>
          <w:rFonts w:ascii="Arial" w:eastAsia="Arial" w:hAnsi="Arial" w:cs="Arial"/>
          <w:b/>
          <w:sz w:val="24"/>
          <w:szCs w:val="24"/>
        </w:rPr>
        <w:t>y</w:t>
      </w:r>
      <w:r>
        <w:rPr>
          <w:rFonts w:ascii="Arial" w:eastAsia="Arial" w:hAnsi="Arial" w:cs="Arial"/>
          <w:b/>
          <w:spacing w:val="-3"/>
          <w:sz w:val="24"/>
          <w:szCs w:val="24"/>
        </w:rPr>
        <w:t xml:space="preserve"> </w:t>
      </w:r>
      <w:r>
        <w:rPr>
          <w:rFonts w:ascii="Arial" w:eastAsia="Arial" w:hAnsi="Arial" w:cs="Arial"/>
          <w:b/>
          <w:spacing w:val="1"/>
          <w:sz w:val="24"/>
          <w:szCs w:val="24"/>
        </w:rPr>
        <w:t>s</w:t>
      </w:r>
      <w:r>
        <w:rPr>
          <w:rFonts w:ascii="Arial" w:eastAsia="Arial" w:hAnsi="Arial" w:cs="Arial"/>
          <w:b/>
          <w:sz w:val="24"/>
          <w:szCs w:val="24"/>
        </w:rPr>
        <w:t>t</w:t>
      </w:r>
      <w:r>
        <w:rPr>
          <w:rFonts w:ascii="Arial" w:eastAsia="Arial" w:hAnsi="Arial" w:cs="Arial"/>
          <w:b/>
          <w:spacing w:val="-1"/>
          <w:sz w:val="24"/>
          <w:szCs w:val="24"/>
        </w:rPr>
        <w:t>u</w:t>
      </w:r>
      <w:r>
        <w:rPr>
          <w:rFonts w:ascii="Arial" w:eastAsia="Arial" w:hAnsi="Arial" w:cs="Arial"/>
          <w:b/>
          <w:sz w:val="24"/>
          <w:szCs w:val="24"/>
        </w:rPr>
        <w:t>dent r</w:t>
      </w:r>
      <w:r>
        <w:rPr>
          <w:rFonts w:ascii="Arial" w:eastAsia="Arial" w:hAnsi="Arial" w:cs="Arial"/>
          <w:b/>
          <w:spacing w:val="1"/>
          <w:sz w:val="24"/>
          <w:szCs w:val="24"/>
        </w:rPr>
        <w:t>ec</w:t>
      </w:r>
      <w:r>
        <w:rPr>
          <w:rFonts w:ascii="Arial" w:eastAsia="Arial" w:hAnsi="Arial" w:cs="Arial"/>
          <w:b/>
          <w:sz w:val="24"/>
          <w:szCs w:val="24"/>
        </w:rPr>
        <w:t>or</w:t>
      </w:r>
      <w:r>
        <w:rPr>
          <w:rFonts w:ascii="Arial" w:eastAsia="Arial" w:hAnsi="Arial" w:cs="Arial"/>
          <w:b/>
          <w:spacing w:val="3"/>
          <w:sz w:val="24"/>
          <w:szCs w:val="24"/>
        </w:rPr>
        <w:t>d</w:t>
      </w:r>
      <w:r>
        <w:rPr>
          <w:rFonts w:ascii="Arial" w:eastAsia="Arial" w:hAnsi="Arial" w:cs="Arial"/>
          <w:b/>
          <w:sz w:val="24"/>
          <w:szCs w:val="24"/>
        </w:rPr>
        <w:t>s</w:t>
      </w:r>
      <w:r>
        <w:rPr>
          <w:rFonts w:ascii="Arial" w:eastAsia="Arial" w:hAnsi="Arial" w:cs="Arial"/>
          <w:b/>
          <w:spacing w:val="1"/>
          <w:sz w:val="24"/>
          <w:szCs w:val="24"/>
        </w:rPr>
        <w:t xml:space="preserve"> c</w:t>
      </w:r>
      <w:r>
        <w:rPr>
          <w:rFonts w:ascii="Arial" w:eastAsia="Arial" w:hAnsi="Arial" w:cs="Arial"/>
          <w:b/>
          <w:sz w:val="24"/>
          <w:szCs w:val="24"/>
        </w:rPr>
        <w:t>ompl</w:t>
      </w:r>
      <w:r>
        <w:rPr>
          <w:rFonts w:ascii="Arial" w:eastAsia="Arial" w:hAnsi="Arial" w:cs="Arial"/>
          <w:b/>
          <w:spacing w:val="1"/>
          <w:sz w:val="24"/>
          <w:szCs w:val="24"/>
        </w:rPr>
        <w:t>e</w:t>
      </w:r>
      <w:r>
        <w:rPr>
          <w:rFonts w:ascii="Arial" w:eastAsia="Arial" w:hAnsi="Arial" w:cs="Arial"/>
          <w:b/>
          <w:spacing w:val="-3"/>
          <w:sz w:val="24"/>
          <w:szCs w:val="24"/>
        </w:rPr>
        <w:t>t</w:t>
      </w:r>
      <w:r>
        <w:rPr>
          <w:rFonts w:ascii="Arial" w:eastAsia="Arial" w:hAnsi="Arial" w:cs="Arial"/>
          <w:b/>
          <w:spacing w:val="1"/>
          <w:sz w:val="24"/>
          <w:szCs w:val="24"/>
        </w:rPr>
        <w:t>e</w:t>
      </w:r>
      <w:r>
        <w:rPr>
          <w:rFonts w:ascii="Arial" w:eastAsia="Arial" w:hAnsi="Arial" w:cs="Arial"/>
          <w:b/>
          <w:sz w:val="24"/>
          <w:szCs w:val="24"/>
        </w:rPr>
        <w:t xml:space="preserve">d </w:t>
      </w:r>
      <w:r>
        <w:rPr>
          <w:rFonts w:ascii="Arial" w:eastAsia="Arial" w:hAnsi="Arial" w:cs="Arial"/>
          <w:b/>
          <w:spacing w:val="1"/>
          <w:sz w:val="24"/>
          <w:szCs w:val="24"/>
        </w:rPr>
        <w:t>a</w:t>
      </w:r>
      <w:r>
        <w:rPr>
          <w:rFonts w:ascii="Arial" w:eastAsia="Arial" w:hAnsi="Arial" w:cs="Arial"/>
          <w:b/>
          <w:sz w:val="24"/>
          <w:szCs w:val="24"/>
        </w:rPr>
        <w:t xml:space="preserve">nd </w:t>
      </w:r>
      <w:r>
        <w:rPr>
          <w:rFonts w:ascii="Arial" w:eastAsia="Arial" w:hAnsi="Arial" w:cs="Arial"/>
          <w:b/>
          <w:spacing w:val="-1"/>
          <w:sz w:val="24"/>
          <w:szCs w:val="24"/>
        </w:rPr>
        <w:t>c</w:t>
      </w:r>
      <w:r>
        <w:rPr>
          <w:rFonts w:ascii="Arial" w:eastAsia="Arial" w:hAnsi="Arial" w:cs="Arial"/>
          <w:b/>
          <w:spacing w:val="1"/>
          <w:sz w:val="24"/>
          <w:szCs w:val="24"/>
        </w:rPr>
        <w:t>e</w:t>
      </w:r>
      <w:r>
        <w:rPr>
          <w:rFonts w:ascii="Arial" w:eastAsia="Arial" w:hAnsi="Arial" w:cs="Arial"/>
          <w:b/>
          <w:sz w:val="24"/>
          <w:szCs w:val="24"/>
        </w:rPr>
        <w:t>r</w:t>
      </w:r>
      <w:r>
        <w:rPr>
          <w:rFonts w:ascii="Arial" w:eastAsia="Arial" w:hAnsi="Arial" w:cs="Arial"/>
          <w:b/>
          <w:spacing w:val="-3"/>
          <w:sz w:val="24"/>
          <w:szCs w:val="24"/>
        </w:rPr>
        <w:t>t</w:t>
      </w:r>
      <w:r>
        <w:rPr>
          <w:rFonts w:ascii="Arial" w:eastAsia="Arial" w:hAnsi="Arial" w:cs="Arial"/>
          <w:b/>
          <w:sz w:val="24"/>
          <w:szCs w:val="24"/>
        </w:rPr>
        <w:t>ifi</w:t>
      </w:r>
      <w:r>
        <w:rPr>
          <w:rFonts w:ascii="Arial" w:eastAsia="Arial" w:hAnsi="Arial" w:cs="Arial"/>
          <w:b/>
          <w:spacing w:val="1"/>
          <w:sz w:val="24"/>
          <w:szCs w:val="24"/>
        </w:rPr>
        <w:t>e</w:t>
      </w:r>
      <w:r>
        <w:rPr>
          <w:rFonts w:ascii="Arial" w:eastAsia="Arial" w:hAnsi="Arial" w:cs="Arial"/>
          <w:b/>
          <w:sz w:val="24"/>
          <w:szCs w:val="24"/>
        </w:rPr>
        <w:t>d?</w:t>
      </w:r>
    </w:p>
    <w:p w14:paraId="2E7256E2" w14:textId="77777777" w:rsidR="00A51AC0" w:rsidRDefault="00A51AC0">
      <w:pPr>
        <w:spacing w:before="4" w:line="220" w:lineRule="exact"/>
        <w:rPr>
          <w:sz w:val="22"/>
          <w:szCs w:val="22"/>
        </w:rPr>
      </w:pPr>
    </w:p>
    <w:p w14:paraId="737BF0C5" w14:textId="77777777" w:rsidR="00A51AC0" w:rsidRPr="00C70D40" w:rsidRDefault="005118F1" w:rsidP="001D03D7">
      <w:pPr>
        <w:ind w:left="720"/>
        <w:rPr>
          <w:rFonts w:ascii="Arial" w:eastAsia="Arial" w:hAnsi="Arial" w:cs="Arial"/>
        </w:rPr>
      </w:pPr>
      <w:r>
        <w:rPr>
          <w:rFonts w:ascii="Arial" w:eastAsia="Arial" w:hAnsi="Arial" w:cs="Arial"/>
          <w:spacing w:val="-1"/>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3"/>
        </w:rPr>
        <w:t xml:space="preserve"> </w:t>
      </w:r>
      <w:r>
        <w:rPr>
          <w:rFonts w:ascii="Arial" w:eastAsia="Arial" w:hAnsi="Arial" w:cs="Arial"/>
          <w:i/>
          <w:spacing w:val="2"/>
        </w:rPr>
        <w:t>t</w:t>
      </w:r>
      <w:r>
        <w:rPr>
          <w:rFonts w:ascii="Arial" w:eastAsia="Arial" w:hAnsi="Arial" w:cs="Arial"/>
          <w:i/>
          <w:spacing w:val="-1"/>
        </w:rPr>
        <w:t>i</w:t>
      </w:r>
      <w:r>
        <w:rPr>
          <w:rFonts w:ascii="Arial" w:eastAsia="Arial" w:hAnsi="Arial" w:cs="Arial"/>
          <w:i/>
          <w:spacing w:val="2"/>
        </w:rPr>
        <w:t>m</w:t>
      </w:r>
      <w:r>
        <w:rPr>
          <w:rFonts w:ascii="Arial" w:eastAsia="Arial" w:hAnsi="Arial" w:cs="Arial"/>
          <w:i/>
        </w:rPr>
        <w:t>e</w:t>
      </w:r>
      <w:r>
        <w:rPr>
          <w:rFonts w:ascii="Arial" w:eastAsia="Arial" w:hAnsi="Arial" w:cs="Arial"/>
          <w:i/>
          <w:spacing w:val="-1"/>
        </w:rPr>
        <w:t>l</w:t>
      </w:r>
      <w:r>
        <w:rPr>
          <w:rFonts w:ascii="Arial" w:eastAsia="Arial" w:hAnsi="Arial" w:cs="Arial"/>
          <w:i/>
        </w:rPr>
        <w:t>y</w:t>
      </w:r>
      <w:r>
        <w:rPr>
          <w:rFonts w:ascii="Arial" w:eastAsia="Arial" w:hAnsi="Arial" w:cs="Arial"/>
          <w:i/>
          <w:spacing w:val="-4"/>
        </w:rPr>
        <w:t xml:space="preserve"> </w:t>
      </w:r>
      <w:r>
        <w:rPr>
          <w:rFonts w:ascii="Arial" w:eastAsia="Arial" w:hAnsi="Arial" w:cs="Arial"/>
          <w:i/>
        </w:rPr>
        <w:t>re</w:t>
      </w:r>
      <w:r>
        <w:rPr>
          <w:rFonts w:ascii="Arial" w:eastAsia="Arial" w:hAnsi="Arial" w:cs="Arial"/>
          <w:i/>
          <w:spacing w:val="1"/>
        </w:rPr>
        <w:t>p</w:t>
      </w:r>
      <w:r>
        <w:rPr>
          <w:rFonts w:ascii="Arial" w:eastAsia="Arial" w:hAnsi="Arial" w:cs="Arial"/>
          <w:i/>
        </w:rPr>
        <w:t>ort</w:t>
      </w:r>
      <w:r>
        <w:rPr>
          <w:rFonts w:ascii="Arial" w:eastAsia="Arial" w:hAnsi="Arial" w:cs="Arial"/>
          <w:i/>
          <w:spacing w:val="2"/>
        </w:rPr>
        <w:t>i</w:t>
      </w:r>
      <w:r>
        <w:rPr>
          <w:rFonts w:ascii="Arial" w:eastAsia="Arial" w:hAnsi="Arial" w:cs="Arial"/>
          <w:i/>
        </w:rPr>
        <w:t>ng</w:t>
      </w:r>
      <w:r>
        <w:rPr>
          <w:rFonts w:ascii="Arial" w:eastAsia="Arial" w:hAnsi="Arial" w:cs="Arial"/>
          <w:i/>
          <w:spacing w:val="-7"/>
        </w:rPr>
        <w:t xml:space="preserve"> </w:t>
      </w:r>
      <w:r>
        <w:rPr>
          <w:rFonts w:ascii="Arial" w:eastAsia="Arial" w:hAnsi="Arial" w:cs="Arial"/>
          <w:spacing w:val="2"/>
        </w:rPr>
        <w:t>d</w:t>
      </w:r>
      <w:r>
        <w:rPr>
          <w:rFonts w:ascii="Arial" w:eastAsia="Arial" w:hAnsi="Arial" w:cs="Arial"/>
        </w:rPr>
        <w:t>e</w:t>
      </w:r>
      <w:r>
        <w:rPr>
          <w:rFonts w:ascii="Arial" w:eastAsia="Arial" w:hAnsi="Arial" w:cs="Arial"/>
          <w:spacing w:val="-1"/>
        </w:rPr>
        <w:t>a</w:t>
      </w:r>
      <w:r>
        <w:rPr>
          <w:rFonts w:ascii="Arial" w:eastAsia="Arial" w:hAnsi="Arial" w:cs="Arial"/>
          <w:spacing w:val="2"/>
        </w:rPr>
        <w:t>d</w:t>
      </w:r>
      <w:r>
        <w:rPr>
          <w:rFonts w:ascii="Arial" w:eastAsia="Arial" w:hAnsi="Arial" w:cs="Arial"/>
          <w:spacing w:val="-1"/>
        </w:rPr>
        <w:t>l</w:t>
      </w:r>
      <w:r>
        <w:rPr>
          <w:rFonts w:ascii="Arial" w:eastAsia="Arial" w:hAnsi="Arial" w:cs="Arial"/>
          <w:spacing w:val="1"/>
        </w:rPr>
        <w:t>i</w:t>
      </w:r>
      <w:r>
        <w:rPr>
          <w:rFonts w:ascii="Arial" w:eastAsia="Arial" w:hAnsi="Arial" w:cs="Arial"/>
        </w:rPr>
        <w:t>ne</w:t>
      </w:r>
      <w:r>
        <w:rPr>
          <w:rFonts w:ascii="Arial" w:eastAsia="Arial" w:hAnsi="Arial" w:cs="Arial"/>
          <w:spacing w:val="-9"/>
        </w:rPr>
        <w:t xml:space="preserve"> </w:t>
      </w:r>
      <w:r w:rsidRPr="00C70D40">
        <w:rPr>
          <w:rFonts w:ascii="Arial" w:eastAsia="Arial" w:hAnsi="Arial" w:cs="Arial"/>
          <w:spacing w:val="-1"/>
        </w:rPr>
        <w:t>i</w:t>
      </w:r>
      <w:r w:rsidRPr="00C70D40">
        <w:rPr>
          <w:rFonts w:ascii="Arial" w:eastAsia="Arial" w:hAnsi="Arial" w:cs="Arial"/>
        </w:rPr>
        <w:t xml:space="preserve">s </w:t>
      </w:r>
      <w:r w:rsidRPr="007A48C7">
        <w:rPr>
          <w:rFonts w:ascii="Arial" w:eastAsia="Arial" w:hAnsi="Arial" w:cs="Arial"/>
          <w:spacing w:val="4"/>
        </w:rPr>
        <w:t>t</w:t>
      </w:r>
      <w:r w:rsidRPr="007A48C7">
        <w:rPr>
          <w:rFonts w:ascii="Arial" w:eastAsia="Arial" w:hAnsi="Arial" w:cs="Arial"/>
          <w:spacing w:val="-4"/>
        </w:rPr>
        <w:t>y</w:t>
      </w:r>
      <w:r w:rsidRPr="007A48C7">
        <w:rPr>
          <w:rFonts w:ascii="Arial" w:eastAsia="Arial" w:hAnsi="Arial" w:cs="Arial"/>
          <w:spacing w:val="2"/>
        </w:rPr>
        <w:t>p</w:t>
      </w:r>
      <w:r w:rsidRPr="007A48C7">
        <w:rPr>
          <w:rFonts w:ascii="Arial" w:eastAsia="Arial" w:hAnsi="Arial" w:cs="Arial"/>
          <w:spacing w:val="-1"/>
        </w:rPr>
        <w:t>i</w:t>
      </w:r>
      <w:r w:rsidRPr="007A48C7">
        <w:rPr>
          <w:rFonts w:ascii="Arial" w:eastAsia="Arial" w:hAnsi="Arial" w:cs="Arial"/>
          <w:spacing w:val="1"/>
        </w:rPr>
        <w:t>c</w:t>
      </w:r>
      <w:r w:rsidRPr="007A48C7">
        <w:rPr>
          <w:rFonts w:ascii="Arial" w:eastAsia="Arial" w:hAnsi="Arial" w:cs="Arial"/>
        </w:rPr>
        <w:t>a</w:t>
      </w:r>
      <w:r w:rsidRPr="007A48C7">
        <w:rPr>
          <w:rFonts w:ascii="Arial" w:eastAsia="Arial" w:hAnsi="Arial" w:cs="Arial"/>
          <w:spacing w:val="1"/>
        </w:rPr>
        <w:t>l</w:t>
      </w:r>
      <w:r w:rsidRPr="007A48C7">
        <w:rPr>
          <w:rFonts w:ascii="Arial" w:eastAsia="Arial" w:hAnsi="Arial" w:cs="Arial"/>
          <w:spacing w:val="4"/>
        </w:rPr>
        <w:t>l</w:t>
      </w:r>
      <w:r w:rsidRPr="007A48C7">
        <w:rPr>
          <w:rFonts w:ascii="Arial" w:eastAsia="Arial" w:hAnsi="Arial" w:cs="Arial"/>
        </w:rPr>
        <w:t>y</w:t>
      </w:r>
      <w:r w:rsidRPr="007A48C7">
        <w:rPr>
          <w:rFonts w:ascii="Arial" w:eastAsia="Arial" w:hAnsi="Arial" w:cs="Arial"/>
          <w:spacing w:val="-11"/>
        </w:rPr>
        <w:t xml:space="preserve"> </w:t>
      </w:r>
      <w:r w:rsidR="001B4AFB" w:rsidRPr="007A48C7">
        <w:rPr>
          <w:rFonts w:ascii="Arial" w:eastAsia="Arial" w:hAnsi="Arial" w:cs="Arial"/>
          <w:spacing w:val="1"/>
        </w:rPr>
        <w:t>June 30</w:t>
      </w:r>
      <w:r w:rsidRPr="007A48C7">
        <w:rPr>
          <w:rFonts w:ascii="Arial" w:eastAsia="Arial" w:hAnsi="Arial" w:cs="Arial"/>
        </w:rPr>
        <w:t>.</w:t>
      </w:r>
    </w:p>
    <w:p w14:paraId="019009B8" w14:textId="227540C3" w:rsidR="00A51AC0" w:rsidRDefault="005118F1" w:rsidP="001D03D7">
      <w:pPr>
        <w:spacing w:line="242" w:lineRule="auto"/>
        <w:ind w:left="720" w:right="692"/>
        <w:rPr>
          <w:rFonts w:ascii="Arial" w:eastAsia="Arial" w:hAnsi="Arial" w:cs="Arial"/>
        </w:rPr>
      </w:pPr>
      <w:r w:rsidRPr="00C70D40">
        <w:rPr>
          <w:rFonts w:ascii="Arial" w:eastAsia="Arial" w:hAnsi="Arial" w:cs="Arial"/>
          <w:spacing w:val="-1"/>
        </w:rPr>
        <w:t>Y</w:t>
      </w:r>
      <w:r w:rsidRPr="00C70D40">
        <w:rPr>
          <w:rFonts w:ascii="Arial" w:eastAsia="Arial" w:hAnsi="Arial" w:cs="Arial"/>
        </w:rPr>
        <w:t>o</w:t>
      </w:r>
      <w:r w:rsidRPr="00C70D40">
        <w:rPr>
          <w:rFonts w:ascii="Arial" w:eastAsia="Arial" w:hAnsi="Arial" w:cs="Arial"/>
          <w:spacing w:val="-1"/>
        </w:rPr>
        <w:t>u</w:t>
      </w:r>
      <w:r w:rsidRPr="00C70D40">
        <w:rPr>
          <w:rFonts w:ascii="Arial" w:eastAsia="Arial" w:hAnsi="Arial" w:cs="Arial"/>
        </w:rPr>
        <w:t>r</w:t>
      </w:r>
      <w:r w:rsidRPr="00C70D40">
        <w:rPr>
          <w:rFonts w:ascii="Arial" w:eastAsia="Arial" w:hAnsi="Arial" w:cs="Arial"/>
          <w:spacing w:val="-1"/>
        </w:rPr>
        <w:t xml:space="preserve"> </w:t>
      </w:r>
      <w:r w:rsidRPr="00C70D40">
        <w:rPr>
          <w:rFonts w:ascii="Arial" w:eastAsia="Arial" w:hAnsi="Arial" w:cs="Arial"/>
          <w:i/>
        </w:rPr>
        <w:t>a</w:t>
      </w:r>
      <w:r w:rsidRPr="00C70D40">
        <w:rPr>
          <w:rFonts w:ascii="Arial" w:eastAsia="Arial" w:hAnsi="Arial" w:cs="Arial"/>
          <w:i/>
          <w:spacing w:val="1"/>
        </w:rPr>
        <w:t>cc</w:t>
      </w:r>
      <w:r w:rsidRPr="00C70D40">
        <w:rPr>
          <w:rFonts w:ascii="Arial" w:eastAsia="Arial" w:hAnsi="Arial" w:cs="Arial"/>
          <w:i/>
        </w:rPr>
        <w:t>urate</w:t>
      </w:r>
      <w:r w:rsidRPr="00C70D40">
        <w:rPr>
          <w:rFonts w:ascii="Arial" w:eastAsia="Arial" w:hAnsi="Arial" w:cs="Arial"/>
          <w:i/>
          <w:spacing w:val="-8"/>
        </w:rPr>
        <w:t xml:space="preserve"> </w:t>
      </w:r>
      <w:r w:rsidRPr="00C70D40">
        <w:rPr>
          <w:rFonts w:ascii="Arial" w:eastAsia="Arial" w:hAnsi="Arial" w:cs="Arial"/>
          <w:i/>
          <w:spacing w:val="1"/>
        </w:rPr>
        <w:t>r</w:t>
      </w:r>
      <w:r w:rsidRPr="00C70D40">
        <w:rPr>
          <w:rFonts w:ascii="Arial" w:eastAsia="Arial" w:hAnsi="Arial" w:cs="Arial"/>
          <w:i/>
        </w:rPr>
        <w:t>e</w:t>
      </w:r>
      <w:r w:rsidRPr="00C70D40">
        <w:rPr>
          <w:rFonts w:ascii="Arial" w:eastAsia="Arial" w:hAnsi="Arial" w:cs="Arial"/>
          <w:i/>
          <w:spacing w:val="1"/>
        </w:rPr>
        <w:t>p</w:t>
      </w:r>
      <w:r w:rsidRPr="00C70D40">
        <w:rPr>
          <w:rFonts w:ascii="Arial" w:eastAsia="Arial" w:hAnsi="Arial" w:cs="Arial"/>
          <w:i/>
        </w:rPr>
        <w:t>ort</w:t>
      </w:r>
      <w:r w:rsidRPr="00C70D40">
        <w:rPr>
          <w:rFonts w:ascii="Arial" w:eastAsia="Arial" w:hAnsi="Arial" w:cs="Arial"/>
          <w:i/>
          <w:spacing w:val="2"/>
        </w:rPr>
        <w:t>i</w:t>
      </w:r>
      <w:r w:rsidRPr="00C70D40">
        <w:rPr>
          <w:rFonts w:ascii="Arial" w:eastAsia="Arial" w:hAnsi="Arial" w:cs="Arial"/>
          <w:i/>
        </w:rPr>
        <w:t>ng</w:t>
      </w:r>
      <w:r w:rsidRPr="00C70D40">
        <w:rPr>
          <w:rFonts w:ascii="Arial" w:eastAsia="Arial" w:hAnsi="Arial" w:cs="Arial"/>
          <w:i/>
          <w:spacing w:val="-8"/>
        </w:rPr>
        <w:t xml:space="preserve"> </w:t>
      </w:r>
      <w:r w:rsidRPr="00C70D40">
        <w:rPr>
          <w:rFonts w:ascii="Arial" w:eastAsia="Arial" w:hAnsi="Arial" w:cs="Arial"/>
          <w:spacing w:val="2"/>
        </w:rPr>
        <w:t>de</w:t>
      </w:r>
      <w:r w:rsidRPr="00C70D40">
        <w:rPr>
          <w:rFonts w:ascii="Arial" w:eastAsia="Arial" w:hAnsi="Arial" w:cs="Arial"/>
        </w:rPr>
        <w:t>a</w:t>
      </w:r>
      <w:r w:rsidRPr="00C70D40">
        <w:rPr>
          <w:rFonts w:ascii="Arial" w:eastAsia="Arial" w:hAnsi="Arial" w:cs="Arial"/>
          <w:spacing w:val="-1"/>
        </w:rPr>
        <w:t>d</w:t>
      </w:r>
      <w:r w:rsidRPr="00C70D40">
        <w:rPr>
          <w:rFonts w:ascii="Arial" w:eastAsia="Arial" w:hAnsi="Arial" w:cs="Arial"/>
          <w:spacing w:val="1"/>
        </w:rPr>
        <w:t>l</w:t>
      </w:r>
      <w:r w:rsidRPr="00C70D40">
        <w:rPr>
          <w:rFonts w:ascii="Arial" w:eastAsia="Arial" w:hAnsi="Arial" w:cs="Arial"/>
          <w:spacing w:val="-1"/>
        </w:rPr>
        <w:t>i</w:t>
      </w:r>
      <w:r w:rsidRPr="00C70D40">
        <w:rPr>
          <w:rFonts w:ascii="Arial" w:eastAsia="Arial" w:hAnsi="Arial" w:cs="Arial"/>
        </w:rPr>
        <w:t>ne</w:t>
      </w:r>
      <w:r w:rsidRPr="00C70D40">
        <w:rPr>
          <w:rFonts w:ascii="Arial" w:eastAsia="Arial" w:hAnsi="Arial" w:cs="Arial"/>
          <w:spacing w:val="-7"/>
        </w:rPr>
        <w:t xml:space="preserve"> </w:t>
      </w:r>
      <w:r w:rsidRPr="00C70D40">
        <w:rPr>
          <w:rFonts w:ascii="Arial" w:eastAsia="Arial" w:hAnsi="Arial" w:cs="Arial"/>
          <w:spacing w:val="-1"/>
        </w:rPr>
        <w:t>i</w:t>
      </w:r>
      <w:r w:rsidRPr="00C70D40">
        <w:rPr>
          <w:rFonts w:ascii="Arial" w:eastAsia="Arial" w:hAnsi="Arial" w:cs="Arial"/>
        </w:rPr>
        <w:t xml:space="preserve">s </w:t>
      </w:r>
      <w:r w:rsidRPr="007A48C7">
        <w:rPr>
          <w:rFonts w:ascii="Arial" w:eastAsia="Arial" w:hAnsi="Arial" w:cs="Arial"/>
          <w:spacing w:val="4"/>
        </w:rPr>
        <w:t>t</w:t>
      </w:r>
      <w:r w:rsidRPr="007A48C7">
        <w:rPr>
          <w:rFonts w:ascii="Arial" w:eastAsia="Arial" w:hAnsi="Arial" w:cs="Arial"/>
          <w:spacing w:val="-4"/>
        </w:rPr>
        <w:t>y</w:t>
      </w:r>
      <w:r w:rsidRPr="007A48C7">
        <w:rPr>
          <w:rFonts w:ascii="Arial" w:eastAsia="Arial" w:hAnsi="Arial" w:cs="Arial"/>
          <w:spacing w:val="2"/>
        </w:rPr>
        <w:t>p</w:t>
      </w:r>
      <w:r w:rsidRPr="007A48C7">
        <w:rPr>
          <w:rFonts w:ascii="Arial" w:eastAsia="Arial" w:hAnsi="Arial" w:cs="Arial"/>
          <w:spacing w:val="-1"/>
        </w:rPr>
        <w:t>i</w:t>
      </w:r>
      <w:r w:rsidRPr="007A48C7">
        <w:rPr>
          <w:rFonts w:ascii="Arial" w:eastAsia="Arial" w:hAnsi="Arial" w:cs="Arial"/>
          <w:spacing w:val="1"/>
        </w:rPr>
        <w:t>c</w:t>
      </w:r>
      <w:r w:rsidRPr="007A48C7">
        <w:rPr>
          <w:rFonts w:ascii="Arial" w:eastAsia="Arial" w:hAnsi="Arial" w:cs="Arial"/>
        </w:rPr>
        <w:t>a</w:t>
      </w:r>
      <w:r w:rsidRPr="007A48C7">
        <w:rPr>
          <w:rFonts w:ascii="Arial" w:eastAsia="Arial" w:hAnsi="Arial" w:cs="Arial"/>
          <w:spacing w:val="1"/>
        </w:rPr>
        <w:t>ll</w:t>
      </w:r>
      <w:r w:rsidRPr="007A48C7">
        <w:rPr>
          <w:rFonts w:ascii="Arial" w:eastAsia="Arial" w:hAnsi="Arial" w:cs="Arial"/>
        </w:rPr>
        <w:t>y</w:t>
      </w:r>
      <w:r w:rsidRPr="007A48C7">
        <w:rPr>
          <w:rFonts w:ascii="Arial" w:eastAsia="Arial" w:hAnsi="Arial" w:cs="Arial"/>
          <w:spacing w:val="-9"/>
        </w:rPr>
        <w:t xml:space="preserve"> </w:t>
      </w:r>
      <w:r w:rsidR="001B4AFB" w:rsidRPr="007A48C7">
        <w:rPr>
          <w:rFonts w:ascii="Arial" w:eastAsia="Arial" w:hAnsi="Arial" w:cs="Arial"/>
          <w:spacing w:val="-1"/>
        </w:rPr>
        <w:t>November 15</w:t>
      </w:r>
      <w:r>
        <w:rPr>
          <w:rFonts w:ascii="Arial" w:eastAsia="Arial" w:hAnsi="Arial" w:cs="Arial"/>
        </w:rPr>
        <w:t>.</w:t>
      </w:r>
    </w:p>
    <w:p w14:paraId="0DD19344" w14:textId="77777777" w:rsidR="00A51AC0" w:rsidRDefault="00A51AC0" w:rsidP="001D03D7">
      <w:pPr>
        <w:spacing w:before="18" w:line="220" w:lineRule="exact"/>
        <w:ind w:left="720"/>
        <w:rPr>
          <w:sz w:val="22"/>
          <w:szCs w:val="22"/>
        </w:rPr>
      </w:pPr>
    </w:p>
    <w:p w14:paraId="3C0B4CC1" w14:textId="77777777" w:rsidR="00A51AC0" w:rsidRDefault="005118F1" w:rsidP="001D03D7">
      <w:pPr>
        <w:ind w:left="720" w:right="628"/>
        <w:rPr>
          <w:rFonts w:ascii="Arial" w:eastAsia="Arial" w:hAnsi="Arial" w:cs="Arial"/>
        </w:rPr>
      </w:pPr>
      <w:r>
        <w:rPr>
          <w:rFonts w:ascii="Arial" w:eastAsia="Arial" w:hAnsi="Arial" w:cs="Arial"/>
          <w:spacing w:val="-1"/>
        </w:rPr>
        <w:t>Y</w:t>
      </w:r>
      <w:r>
        <w:rPr>
          <w:rFonts w:ascii="Arial" w:eastAsia="Arial" w:hAnsi="Arial" w:cs="Arial"/>
        </w:rPr>
        <w:t>ou</w:t>
      </w:r>
      <w:r>
        <w:rPr>
          <w:rFonts w:ascii="Arial" w:eastAsia="Arial" w:hAnsi="Arial" w:cs="Arial"/>
          <w:spacing w:val="-3"/>
        </w:rPr>
        <w:t xml:space="preserve"> </w:t>
      </w:r>
      <w:r>
        <w:rPr>
          <w:rFonts w:ascii="Arial" w:eastAsia="Arial" w:hAnsi="Arial" w:cs="Arial"/>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4"/>
        </w:rPr>
        <w:t xml:space="preserve"> </w:t>
      </w:r>
      <w:r>
        <w:rPr>
          <w:rFonts w:ascii="Arial" w:eastAsia="Arial" w:hAnsi="Arial" w:cs="Arial"/>
        </w:rPr>
        <w:t>re</w:t>
      </w:r>
      <w:r>
        <w:rPr>
          <w:rFonts w:ascii="Arial" w:eastAsia="Arial" w:hAnsi="Arial" w:cs="Arial"/>
          <w:spacing w:val="1"/>
        </w:rPr>
        <w:t>c</w:t>
      </w:r>
      <w:r>
        <w:rPr>
          <w:rFonts w:ascii="Arial" w:eastAsia="Arial" w:hAnsi="Arial" w:cs="Arial"/>
          <w:spacing w:val="2"/>
        </w:rPr>
        <w:t>e</w:t>
      </w:r>
      <w:r>
        <w:rPr>
          <w:rFonts w:ascii="Arial" w:eastAsia="Arial" w:hAnsi="Arial" w:cs="Arial"/>
          <w:spacing w:val="1"/>
        </w:rPr>
        <w:t>i</w:t>
      </w:r>
      <w:r>
        <w:rPr>
          <w:rFonts w:ascii="Arial" w:eastAsia="Arial" w:hAnsi="Arial" w:cs="Arial"/>
          <w:spacing w:val="-1"/>
        </w:rPr>
        <w:t>v</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e-</w:t>
      </w:r>
      <w:r>
        <w:rPr>
          <w:rFonts w:ascii="Arial" w:eastAsia="Arial" w:hAnsi="Arial" w:cs="Arial"/>
          <w:spacing w:val="4"/>
        </w:rPr>
        <w:t>m</w:t>
      </w:r>
      <w:r>
        <w:rPr>
          <w:rFonts w:ascii="Arial" w:eastAsia="Arial" w:hAnsi="Arial" w:cs="Arial"/>
        </w:rPr>
        <w:t>a</w:t>
      </w:r>
      <w:r>
        <w:rPr>
          <w:rFonts w:ascii="Arial" w:eastAsia="Arial" w:hAnsi="Arial" w:cs="Arial"/>
          <w:spacing w:val="-1"/>
        </w:rPr>
        <w:t>i</w:t>
      </w:r>
      <w:r>
        <w:rPr>
          <w:rFonts w:ascii="Arial" w:eastAsia="Arial" w:hAnsi="Arial" w:cs="Arial"/>
        </w:rPr>
        <w:t>l</w:t>
      </w:r>
      <w:r>
        <w:rPr>
          <w:rFonts w:ascii="Arial" w:eastAsia="Arial" w:hAnsi="Arial" w:cs="Arial"/>
          <w:spacing w:val="-6"/>
        </w:rPr>
        <w:t xml:space="preserve"> </w:t>
      </w:r>
      <w:r>
        <w:rPr>
          <w:rFonts w:ascii="Arial" w:eastAsia="Arial" w:hAnsi="Arial" w:cs="Arial"/>
          <w:spacing w:val="2"/>
        </w:rPr>
        <w:t>n</w:t>
      </w:r>
      <w:r>
        <w:rPr>
          <w:rFonts w:ascii="Arial" w:eastAsia="Arial" w:hAnsi="Arial" w:cs="Arial"/>
        </w:rPr>
        <w:t>ot</w:t>
      </w:r>
      <w:r>
        <w:rPr>
          <w:rFonts w:ascii="Arial" w:eastAsia="Arial" w:hAnsi="Arial" w:cs="Arial"/>
          <w:spacing w:val="-2"/>
        </w:rPr>
        <w:t>i</w:t>
      </w:r>
      <w:r>
        <w:rPr>
          <w:rFonts w:ascii="Arial" w:eastAsia="Arial" w:hAnsi="Arial" w:cs="Arial"/>
          <w:spacing w:val="4"/>
        </w:rPr>
        <w:t>f</w:t>
      </w:r>
      <w:r>
        <w:rPr>
          <w:rFonts w:ascii="Arial" w:eastAsia="Arial" w:hAnsi="Arial" w:cs="Arial"/>
          <w:spacing w:val="-4"/>
        </w:rPr>
        <w:t>y</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1"/>
        </w:rPr>
        <w:t xml:space="preserve"> </w:t>
      </w:r>
      <w:r>
        <w:rPr>
          <w:rFonts w:ascii="Arial" w:eastAsia="Arial" w:hAnsi="Arial" w:cs="Arial"/>
          <w:spacing w:val="-2"/>
        </w:rPr>
        <w:t>w</w:t>
      </w:r>
      <w:r>
        <w:rPr>
          <w:rFonts w:ascii="Arial" w:eastAsia="Arial" w:hAnsi="Arial" w:cs="Arial"/>
          <w:spacing w:val="2"/>
        </w:rPr>
        <w:t>h</w:t>
      </w:r>
      <w:r>
        <w:rPr>
          <w:rFonts w:ascii="Arial" w:eastAsia="Arial" w:hAnsi="Arial" w:cs="Arial"/>
        </w:rPr>
        <w:t>en</w:t>
      </w:r>
      <w:r>
        <w:rPr>
          <w:rFonts w:ascii="Arial" w:eastAsia="Arial" w:hAnsi="Arial" w:cs="Arial"/>
          <w:spacing w:val="-6"/>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2"/>
        </w:rPr>
        <w:t>i</w:t>
      </w:r>
      <w:r>
        <w:rPr>
          <w:rFonts w:ascii="Arial" w:eastAsia="Arial" w:hAnsi="Arial" w:cs="Arial"/>
          <w:spacing w:val="2"/>
        </w:rPr>
        <w:t>o</w:t>
      </w:r>
      <w:r>
        <w:rPr>
          <w:rFonts w:ascii="Arial" w:eastAsia="Arial" w:hAnsi="Arial" w:cs="Arial"/>
        </w:rPr>
        <w:t>n</w:t>
      </w:r>
      <w:r>
        <w:rPr>
          <w:rFonts w:ascii="Arial" w:eastAsia="Arial" w:hAnsi="Arial" w:cs="Arial"/>
          <w:spacing w:val="-9"/>
        </w:rPr>
        <w:t xml:space="preserve"> </w:t>
      </w:r>
      <w:r>
        <w:rPr>
          <w:rFonts w:ascii="Arial" w:eastAsia="Arial" w:hAnsi="Arial" w:cs="Arial"/>
          <w:spacing w:val="2"/>
        </w:rPr>
        <w:t>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1"/>
        </w:rPr>
        <w:t>li</w:t>
      </w:r>
      <w:r>
        <w:rPr>
          <w:rFonts w:ascii="Arial" w:eastAsia="Arial" w:hAnsi="Arial" w:cs="Arial"/>
        </w:rPr>
        <w:t>n</w:t>
      </w:r>
      <w:r>
        <w:rPr>
          <w:rFonts w:ascii="Arial" w:eastAsia="Arial" w:hAnsi="Arial" w:cs="Arial"/>
          <w:spacing w:val="-1"/>
        </w:rPr>
        <w:t>e</w:t>
      </w:r>
      <w:r>
        <w:rPr>
          <w:rFonts w:ascii="Arial" w:eastAsia="Arial" w:hAnsi="Arial" w:cs="Arial"/>
        </w:rPr>
        <w:t>s</w:t>
      </w:r>
      <w:r>
        <w:rPr>
          <w:rFonts w:ascii="Arial" w:eastAsia="Arial" w:hAnsi="Arial" w:cs="Arial"/>
          <w:spacing w:val="-8"/>
        </w:rPr>
        <w:t xml:space="preserve"> </w:t>
      </w:r>
      <w:r>
        <w:rPr>
          <w:rFonts w:ascii="Arial" w:eastAsia="Arial" w:hAnsi="Arial" w:cs="Arial"/>
          <w:spacing w:val="3"/>
        </w:rPr>
        <w:t>s</w:t>
      </w:r>
      <w:r>
        <w:rPr>
          <w:rFonts w:ascii="Arial" w:eastAsia="Arial" w:hAnsi="Arial" w:cs="Arial"/>
          <w:spacing w:val="-4"/>
        </w:rPr>
        <w:t>y</w:t>
      </w:r>
      <w:r>
        <w:rPr>
          <w:rFonts w:ascii="Arial" w:eastAsia="Arial" w:hAnsi="Arial" w:cs="Arial"/>
          <w:spacing w:val="1"/>
        </w:rPr>
        <w:t>s</w:t>
      </w:r>
      <w:r>
        <w:rPr>
          <w:rFonts w:ascii="Arial" w:eastAsia="Arial" w:hAnsi="Arial" w:cs="Arial"/>
        </w:rPr>
        <w:t>tem</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 o</w:t>
      </w:r>
      <w:r>
        <w:rPr>
          <w:rFonts w:ascii="Arial" w:eastAsia="Arial" w:hAnsi="Arial" w:cs="Arial"/>
          <w:spacing w:val="-1"/>
        </w:rPr>
        <w:t>p</w:t>
      </w:r>
      <w:r>
        <w:rPr>
          <w:rFonts w:ascii="Arial" w:eastAsia="Arial" w:hAnsi="Arial" w:cs="Arial"/>
        </w:rPr>
        <w:t>en e</w:t>
      </w:r>
      <w:r>
        <w:rPr>
          <w:rFonts w:ascii="Arial" w:eastAsia="Arial" w:hAnsi="Arial" w:cs="Arial"/>
          <w:spacing w:val="-1"/>
        </w:rPr>
        <w:t>a</w:t>
      </w:r>
      <w:r>
        <w:rPr>
          <w:rFonts w:ascii="Arial" w:eastAsia="Arial" w:hAnsi="Arial" w:cs="Arial"/>
          <w:spacing w:val="1"/>
        </w:rPr>
        <w:t>c</w:t>
      </w:r>
      <w:r>
        <w:rPr>
          <w:rFonts w:ascii="Arial" w:eastAsia="Arial" w:hAnsi="Arial" w:cs="Arial"/>
        </w:rPr>
        <w:t>h</w:t>
      </w:r>
      <w:r>
        <w:rPr>
          <w:rFonts w:ascii="Arial" w:eastAsia="Arial" w:hAnsi="Arial" w:cs="Arial"/>
          <w:spacing w:val="-4"/>
        </w:rPr>
        <w:t xml:space="preserve"> </w:t>
      </w:r>
      <w:r>
        <w:rPr>
          <w:rFonts w:ascii="Arial" w:eastAsia="Arial" w:hAnsi="Arial" w:cs="Arial"/>
        </w:rPr>
        <w:t>co</w:t>
      </w:r>
      <w:r>
        <w:rPr>
          <w:rFonts w:ascii="Arial" w:eastAsia="Arial" w:hAnsi="Arial" w:cs="Arial"/>
          <w:spacing w:val="1"/>
        </w:rPr>
        <w:t>l</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4"/>
        </w:rPr>
        <w:t xml:space="preserve"> y</w:t>
      </w:r>
      <w:r>
        <w:rPr>
          <w:rFonts w:ascii="Arial" w:eastAsia="Arial" w:hAnsi="Arial" w:cs="Arial"/>
          <w:spacing w:val="2"/>
        </w:rPr>
        <w:t>e</w:t>
      </w:r>
      <w:r>
        <w:rPr>
          <w:rFonts w:ascii="Arial" w:eastAsia="Arial" w:hAnsi="Arial" w:cs="Arial"/>
        </w:rPr>
        <w:t>ar.</w:t>
      </w:r>
    </w:p>
    <w:p w14:paraId="188C5E2C" w14:textId="77777777" w:rsidR="00A51AC0" w:rsidRDefault="00A51AC0" w:rsidP="001D03D7">
      <w:pPr>
        <w:spacing w:before="18" w:line="220" w:lineRule="exact"/>
        <w:ind w:left="720"/>
        <w:rPr>
          <w:sz w:val="22"/>
          <w:szCs w:val="22"/>
        </w:rPr>
      </w:pPr>
    </w:p>
    <w:p w14:paraId="5C0575E1" w14:textId="77777777" w:rsidR="00A51AC0" w:rsidRDefault="005118F1" w:rsidP="001D03D7">
      <w:pPr>
        <w:ind w:left="720" w:right="331"/>
        <w:rPr>
          <w:rFonts w:ascii="Arial" w:eastAsia="Arial" w:hAnsi="Arial" w:cs="Arial"/>
        </w:rPr>
      </w:pP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s</w:t>
      </w:r>
      <w:r>
        <w:rPr>
          <w:rFonts w:ascii="Arial" w:eastAsia="Arial" w:hAnsi="Arial" w:cs="Arial"/>
          <w:spacing w:val="-6"/>
        </w:rPr>
        <w:t>y</w:t>
      </w:r>
      <w:r>
        <w:rPr>
          <w:rFonts w:ascii="Arial" w:eastAsia="Arial" w:hAnsi="Arial" w:cs="Arial"/>
          <w:spacing w:val="1"/>
        </w:rPr>
        <w:t>s</w:t>
      </w:r>
      <w:r>
        <w:rPr>
          <w:rFonts w:ascii="Arial" w:eastAsia="Arial" w:hAnsi="Arial" w:cs="Arial"/>
        </w:rPr>
        <w:t>tem</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v</w:t>
      </w:r>
      <w:r>
        <w:rPr>
          <w:rFonts w:ascii="Arial" w:eastAsia="Arial" w:hAnsi="Arial" w:cs="Arial"/>
        </w:rPr>
        <w:t>a</w:t>
      </w:r>
      <w:r>
        <w:rPr>
          <w:rFonts w:ascii="Arial" w:eastAsia="Arial" w:hAnsi="Arial" w:cs="Arial"/>
          <w:spacing w:val="1"/>
        </w:rPr>
        <w:t>i</w:t>
      </w:r>
      <w:r>
        <w:rPr>
          <w:rFonts w:ascii="Arial" w:eastAsia="Arial" w:hAnsi="Arial" w:cs="Arial"/>
          <w:spacing w:val="-1"/>
        </w:rPr>
        <w:t>l</w:t>
      </w:r>
      <w:r>
        <w:rPr>
          <w:rFonts w:ascii="Arial" w:eastAsia="Arial" w:hAnsi="Arial" w:cs="Arial"/>
        </w:rPr>
        <w:t>a</w:t>
      </w:r>
      <w:r>
        <w:rPr>
          <w:rFonts w:ascii="Arial" w:eastAsia="Arial" w:hAnsi="Arial" w:cs="Arial"/>
          <w:spacing w:val="1"/>
        </w:rPr>
        <w:t>b</w:t>
      </w:r>
      <w:r>
        <w:rPr>
          <w:rFonts w:ascii="Arial" w:eastAsia="Arial" w:hAnsi="Arial" w:cs="Arial"/>
          <w:spacing w:val="-1"/>
        </w:rPr>
        <w:t>l</w:t>
      </w:r>
      <w:r>
        <w:rPr>
          <w:rFonts w:ascii="Arial" w:eastAsia="Arial" w:hAnsi="Arial" w:cs="Arial"/>
        </w:rPr>
        <w:t>e</w:t>
      </w:r>
      <w:r>
        <w:rPr>
          <w:rFonts w:ascii="Arial" w:eastAsia="Arial" w:hAnsi="Arial" w:cs="Arial"/>
          <w:spacing w:val="-6"/>
        </w:rPr>
        <w:t xml:space="preserve"> </w:t>
      </w:r>
      <w:r>
        <w:rPr>
          <w:rFonts w:ascii="Arial" w:eastAsia="Arial" w:hAnsi="Arial" w:cs="Arial"/>
        </w:rPr>
        <w:t>2</w:t>
      </w:r>
      <w:r>
        <w:rPr>
          <w:rFonts w:ascii="Arial" w:eastAsia="Arial" w:hAnsi="Arial" w:cs="Arial"/>
          <w:spacing w:val="-1"/>
        </w:rPr>
        <w:t>4</w:t>
      </w:r>
      <w:r>
        <w:rPr>
          <w:rFonts w:ascii="Arial" w:eastAsia="Arial" w:hAnsi="Arial" w:cs="Arial"/>
          <w:spacing w:val="2"/>
        </w:rPr>
        <w:t>/</w:t>
      </w:r>
      <w:r>
        <w:rPr>
          <w:rFonts w:ascii="Arial" w:eastAsia="Arial" w:hAnsi="Arial" w:cs="Arial"/>
        </w:rPr>
        <w:t>7,</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e</w:t>
      </w:r>
      <w:r>
        <w:rPr>
          <w:rFonts w:ascii="Arial" w:eastAsia="Arial" w:hAnsi="Arial" w:cs="Arial"/>
        </w:rPr>
        <w:t>a</w:t>
      </w:r>
      <w:r>
        <w:rPr>
          <w:rFonts w:ascii="Arial" w:eastAsia="Arial" w:hAnsi="Arial" w:cs="Arial"/>
          <w:spacing w:val="1"/>
        </w:rPr>
        <w:t>c</w:t>
      </w:r>
      <w:r>
        <w:rPr>
          <w:rFonts w:ascii="Arial" w:eastAsia="Arial" w:hAnsi="Arial" w:cs="Arial"/>
        </w:rPr>
        <w:t>h</w:t>
      </w:r>
      <w:r>
        <w:rPr>
          <w:rFonts w:ascii="Arial" w:eastAsia="Arial" w:hAnsi="Arial" w:cs="Arial"/>
          <w:spacing w:val="-4"/>
        </w:rPr>
        <w:t xml:space="preserve"> </w:t>
      </w:r>
      <w:r>
        <w:rPr>
          <w:rFonts w:ascii="Arial" w:eastAsia="Arial" w:hAnsi="Arial" w:cs="Arial"/>
        </w:rPr>
        <w:t>co</w:t>
      </w:r>
      <w:r>
        <w:rPr>
          <w:rFonts w:ascii="Arial" w:eastAsia="Arial" w:hAnsi="Arial" w:cs="Arial"/>
          <w:spacing w:val="1"/>
        </w:rPr>
        <w:t>l</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rPr>
        <w:t>on</w:t>
      </w:r>
      <w:r>
        <w:rPr>
          <w:rFonts w:ascii="Arial" w:eastAsia="Arial" w:hAnsi="Arial" w:cs="Arial"/>
          <w:spacing w:val="-7"/>
        </w:rPr>
        <w:t xml:space="preserve"> </w:t>
      </w:r>
      <w:r>
        <w:rPr>
          <w:rFonts w:ascii="Arial" w:eastAsia="Arial" w:hAnsi="Arial" w:cs="Arial"/>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spacing w:val="2"/>
        </w:rPr>
        <w:t>b</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o</w:t>
      </w:r>
      <w:r>
        <w:rPr>
          <w:rFonts w:ascii="Arial" w:eastAsia="Arial" w:hAnsi="Arial" w:cs="Arial"/>
          <w:spacing w:val="2"/>
        </w:rPr>
        <w:t>p</w:t>
      </w:r>
      <w:r>
        <w:rPr>
          <w:rFonts w:ascii="Arial" w:eastAsia="Arial" w:hAnsi="Arial" w:cs="Arial"/>
        </w:rPr>
        <w:t>en</w:t>
      </w:r>
      <w:r>
        <w:rPr>
          <w:rFonts w:ascii="Arial" w:eastAsia="Arial" w:hAnsi="Arial" w:cs="Arial"/>
          <w:spacing w:val="-5"/>
        </w:rPr>
        <w:t xml:space="preserve"> </w:t>
      </w:r>
      <w:r>
        <w:rPr>
          <w:rFonts w:ascii="Arial" w:eastAsia="Arial" w:hAnsi="Arial" w:cs="Arial"/>
          <w:spacing w:val="2"/>
        </w:rPr>
        <w:t>f</w:t>
      </w:r>
      <w:r>
        <w:rPr>
          <w:rFonts w:ascii="Arial" w:eastAsia="Arial" w:hAnsi="Arial" w:cs="Arial"/>
          <w:spacing w:val="1"/>
        </w:rPr>
        <w:t>r</w:t>
      </w:r>
      <w:r>
        <w:rPr>
          <w:rFonts w:ascii="Arial" w:eastAsia="Arial" w:hAnsi="Arial" w:cs="Arial"/>
        </w:rPr>
        <w:t xml:space="preserve">om </w:t>
      </w:r>
      <w:r>
        <w:rPr>
          <w:rFonts w:ascii="Arial" w:eastAsia="Arial" w:hAnsi="Arial" w:cs="Arial"/>
          <w:spacing w:val="1"/>
        </w:rPr>
        <w:t>J</w:t>
      </w:r>
      <w:r>
        <w:rPr>
          <w:rFonts w:ascii="Arial" w:eastAsia="Arial" w:hAnsi="Arial" w:cs="Arial"/>
        </w:rPr>
        <w:t>u</w:t>
      </w:r>
      <w:r>
        <w:rPr>
          <w:rFonts w:ascii="Arial" w:eastAsia="Arial" w:hAnsi="Arial" w:cs="Arial"/>
          <w:spacing w:val="1"/>
        </w:rPr>
        <w:t>l</w:t>
      </w:r>
      <w:r>
        <w:rPr>
          <w:rFonts w:ascii="Arial" w:eastAsia="Arial" w:hAnsi="Arial" w:cs="Arial"/>
        </w:rPr>
        <w:t>y</w:t>
      </w:r>
      <w:r>
        <w:rPr>
          <w:rFonts w:ascii="Arial" w:eastAsia="Arial" w:hAnsi="Arial" w:cs="Arial"/>
          <w:spacing w:val="-2"/>
        </w:rPr>
        <w:t xml:space="preserve"> </w:t>
      </w:r>
      <w:r>
        <w:rPr>
          <w:rFonts w:ascii="Arial" w:eastAsia="Arial" w:hAnsi="Arial" w:cs="Arial"/>
        </w:rPr>
        <w:t>1</w:t>
      </w:r>
      <w:r>
        <w:rPr>
          <w:rFonts w:ascii="Arial" w:eastAsia="Arial" w:hAnsi="Arial" w:cs="Arial"/>
          <w:spacing w:val="-1"/>
        </w:rPr>
        <w:t xml:space="preserve"> o</w:t>
      </w:r>
      <w:r>
        <w:rPr>
          <w:rFonts w:ascii="Arial" w:eastAsia="Arial" w:hAnsi="Arial" w:cs="Arial"/>
        </w:rPr>
        <w:t>f 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3"/>
        </w:rPr>
        <w:t>r</w:t>
      </w:r>
      <w:r>
        <w:rPr>
          <w:rFonts w:ascii="Arial" w:eastAsia="Arial" w:hAnsi="Arial" w:cs="Arial"/>
          <w:spacing w:val="2"/>
        </w:rPr>
        <w:t>e</w:t>
      </w:r>
      <w:r>
        <w:rPr>
          <w:rFonts w:ascii="Arial" w:eastAsia="Arial" w:hAnsi="Arial" w:cs="Arial"/>
        </w:rPr>
        <w:t>p</w:t>
      </w:r>
      <w:r>
        <w:rPr>
          <w:rFonts w:ascii="Arial" w:eastAsia="Arial" w:hAnsi="Arial" w:cs="Arial"/>
          <w:spacing w:val="-1"/>
        </w:rPr>
        <w:t>o</w:t>
      </w:r>
      <w:r>
        <w:rPr>
          <w:rFonts w:ascii="Arial" w:eastAsia="Arial" w:hAnsi="Arial" w:cs="Arial"/>
          <w:spacing w:val="1"/>
        </w:rPr>
        <w:t>r</w:t>
      </w:r>
      <w:r>
        <w:rPr>
          <w:rFonts w:ascii="Arial" w:eastAsia="Arial" w:hAnsi="Arial" w:cs="Arial"/>
        </w:rPr>
        <w:t>t</w:t>
      </w:r>
      <w:r>
        <w:rPr>
          <w:rFonts w:ascii="Arial" w:eastAsia="Arial" w:hAnsi="Arial" w:cs="Arial"/>
          <w:spacing w:val="-1"/>
        </w:rPr>
        <w:t>i</w:t>
      </w:r>
      <w:r>
        <w:rPr>
          <w:rFonts w:ascii="Arial" w:eastAsia="Arial" w:hAnsi="Arial" w:cs="Arial"/>
          <w:spacing w:val="2"/>
        </w:rPr>
        <w:t>n</w:t>
      </w:r>
      <w:r>
        <w:rPr>
          <w:rFonts w:ascii="Arial" w:eastAsia="Arial" w:hAnsi="Arial" w:cs="Arial"/>
        </w:rPr>
        <w:t xml:space="preserve">g </w:t>
      </w:r>
      <w:r>
        <w:rPr>
          <w:rFonts w:ascii="Arial" w:eastAsia="Arial" w:hAnsi="Arial" w:cs="Arial"/>
          <w:spacing w:val="3"/>
        </w:rPr>
        <w:t>c</w:t>
      </w:r>
      <w:r>
        <w:rPr>
          <w:rFonts w:ascii="Arial" w:eastAsia="Arial" w:hAnsi="Arial" w:cs="Arial"/>
          <w:spacing w:val="-6"/>
        </w:rPr>
        <w:t>y</w:t>
      </w:r>
      <w:r>
        <w:rPr>
          <w:rFonts w:ascii="Arial" w:eastAsia="Arial" w:hAnsi="Arial" w:cs="Arial"/>
          <w:spacing w:val="3"/>
        </w:rPr>
        <w:t>c</w:t>
      </w:r>
      <w:r>
        <w:rPr>
          <w:rFonts w:ascii="Arial" w:eastAsia="Arial" w:hAnsi="Arial" w:cs="Arial"/>
          <w:spacing w:val="-1"/>
        </w:rPr>
        <w:t>l</w:t>
      </w:r>
      <w:r>
        <w:rPr>
          <w:rFonts w:ascii="Arial" w:eastAsia="Arial" w:hAnsi="Arial" w:cs="Arial"/>
        </w:rPr>
        <w:t>e</w:t>
      </w:r>
      <w:r>
        <w:rPr>
          <w:rFonts w:ascii="Arial" w:eastAsia="Arial" w:hAnsi="Arial" w:cs="Arial"/>
          <w:spacing w:val="-5"/>
        </w:rPr>
        <w:t xml:space="preserve"> </w:t>
      </w:r>
      <w:r>
        <w:rPr>
          <w:rFonts w:ascii="Arial" w:eastAsia="Arial" w:hAnsi="Arial" w:cs="Arial"/>
          <w:spacing w:val="1"/>
        </w:rPr>
        <w:t>u</w:t>
      </w:r>
      <w:r>
        <w:rPr>
          <w:rFonts w:ascii="Arial" w:eastAsia="Arial" w:hAnsi="Arial" w:cs="Arial"/>
        </w:rPr>
        <w:t>nt</w:t>
      </w:r>
      <w:r>
        <w:rPr>
          <w:rFonts w:ascii="Arial" w:eastAsia="Arial" w:hAnsi="Arial" w:cs="Arial"/>
          <w:spacing w:val="1"/>
        </w:rPr>
        <w:t>i</w:t>
      </w:r>
      <w:r>
        <w:rPr>
          <w:rFonts w:ascii="Arial" w:eastAsia="Arial" w:hAnsi="Arial" w:cs="Arial"/>
        </w:rPr>
        <w:t>l</w:t>
      </w:r>
      <w:r>
        <w:rPr>
          <w:rFonts w:ascii="Arial" w:eastAsia="Arial" w:hAnsi="Arial" w:cs="Arial"/>
          <w:spacing w:val="-1"/>
        </w:rPr>
        <w:t xml:space="preserve"> </w:t>
      </w:r>
      <w:r>
        <w:rPr>
          <w:rFonts w:ascii="Arial" w:eastAsia="Arial" w:hAnsi="Arial" w:cs="Arial"/>
          <w:spacing w:val="-4"/>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spacing w:val="1"/>
        </w:rPr>
        <w:t>c</w:t>
      </w:r>
      <w:r>
        <w:rPr>
          <w:rFonts w:ascii="Arial" w:eastAsia="Arial" w:hAnsi="Arial" w:cs="Arial"/>
        </w:rPr>
        <w:t>er</w:t>
      </w:r>
      <w:r>
        <w:rPr>
          <w:rFonts w:ascii="Arial" w:eastAsia="Arial" w:hAnsi="Arial" w:cs="Arial"/>
          <w:spacing w:val="3"/>
        </w:rPr>
        <w:t>t</w:t>
      </w:r>
      <w:r>
        <w:rPr>
          <w:rFonts w:ascii="Arial" w:eastAsia="Arial" w:hAnsi="Arial" w:cs="Arial"/>
          <w:spacing w:val="-1"/>
        </w:rPr>
        <w:t>i</w:t>
      </w:r>
      <w:r>
        <w:rPr>
          <w:rFonts w:ascii="Arial" w:eastAsia="Arial" w:hAnsi="Arial" w:cs="Arial"/>
          <w:spacing w:val="2"/>
        </w:rPr>
        <w:t>f</w:t>
      </w:r>
      <w:r>
        <w:rPr>
          <w:rFonts w:ascii="Arial" w:eastAsia="Arial" w:hAnsi="Arial" w:cs="Arial"/>
          <w:spacing w:val="-1"/>
        </w:rPr>
        <w:t>i</w:t>
      </w:r>
      <w:r>
        <w:rPr>
          <w:rFonts w:ascii="Arial" w:eastAsia="Arial" w:hAnsi="Arial" w:cs="Arial"/>
        </w:rPr>
        <w:t>es</w:t>
      </w:r>
      <w:r>
        <w:rPr>
          <w:rFonts w:ascii="Arial" w:eastAsia="Arial" w:hAnsi="Arial" w:cs="Arial"/>
          <w:spacing w:val="-4"/>
        </w:rPr>
        <w:t xml:space="preserve"> 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spacing w:val="1"/>
        </w:rPr>
        <w:t>c</w:t>
      </w:r>
      <w:r>
        <w:rPr>
          <w:rFonts w:ascii="Arial" w:eastAsia="Arial" w:hAnsi="Arial" w:cs="Arial"/>
          <w:spacing w:val="2"/>
        </w:rPr>
        <w:t>o</w:t>
      </w:r>
      <w:r>
        <w:rPr>
          <w:rFonts w:ascii="Arial" w:eastAsia="Arial" w:hAnsi="Arial" w:cs="Arial"/>
          <w:spacing w:val="-1"/>
        </w:rPr>
        <w:t>ll</w:t>
      </w:r>
      <w:r>
        <w:rPr>
          <w:rFonts w:ascii="Arial" w:eastAsia="Arial" w:hAnsi="Arial" w:cs="Arial"/>
        </w:rPr>
        <w:t>e</w:t>
      </w:r>
      <w:r>
        <w:rPr>
          <w:rFonts w:ascii="Arial" w:eastAsia="Arial" w:hAnsi="Arial" w:cs="Arial"/>
          <w:spacing w:val="1"/>
        </w:rPr>
        <w:t>c</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7"/>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2"/>
        </w:rPr>
        <w:t>t</w:t>
      </w:r>
      <w:r>
        <w:rPr>
          <w:rFonts w:ascii="Arial" w:eastAsia="Arial" w:hAnsi="Arial" w:cs="Arial"/>
        </w:rPr>
        <w:t>a.</w:t>
      </w:r>
      <w:r>
        <w:rPr>
          <w:rFonts w:ascii="Arial" w:eastAsia="Arial" w:hAnsi="Arial" w:cs="Arial"/>
          <w:spacing w:val="-7"/>
        </w:rPr>
        <w:t xml:space="preserve"> </w:t>
      </w:r>
      <w:r>
        <w:rPr>
          <w:rFonts w:ascii="Arial" w:eastAsia="Arial" w:hAnsi="Arial" w:cs="Arial"/>
          <w:spacing w:val="9"/>
        </w:rPr>
        <w:t>W</w:t>
      </w:r>
      <w:r>
        <w:rPr>
          <w:rFonts w:ascii="Arial" w:eastAsia="Arial" w:hAnsi="Arial" w:cs="Arial"/>
        </w:rPr>
        <w:t>e</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n</w:t>
      </w:r>
      <w:r>
        <w:rPr>
          <w:rFonts w:ascii="Arial" w:eastAsia="Arial" w:hAnsi="Arial" w:cs="Arial"/>
          <w:spacing w:val="2"/>
        </w:rPr>
        <w:t>t</w:t>
      </w:r>
      <w:r>
        <w:rPr>
          <w:rFonts w:ascii="Arial" w:eastAsia="Arial" w:hAnsi="Arial" w:cs="Arial"/>
          <w:spacing w:val="-1"/>
        </w:rPr>
        <w:t>i</w:t>
      </w:r>
      <w:r>
        <w:rPr>
          <w:rFonts w:ascii="Arial" w:eastAsia="Arial" w:hAnsi="Arial" w:cs="Arial"/>
          <w:spacing w:val="1"/>
        </w:rPr>
        <w:t>c</w:t>
      </w:r>
      <w:r>
        <w:rPr>
          <w:rFonts w:ascii="Arial" w:eastAsia="Arial" w:hAnsi="Arial" w:cs="Arial"/>
          <w:spacing w:val="-1"/>
        </w:rPr>
        <w:t>i</w:t>
      </w:r>
      <w:r>
        <w:rPr>
          <w:rFonts w:ascii="Arial" w:eastAsia="Arial" w:hAnsi="Arial" w:cs="Arial"/>
        </w:rPr>
        <w:t>p</w:t>
      </w:r>
      <w:r>
        <w:rPr>
          <w:rFonts w:ascii="Arial" w:eastAsia="Arial" w:hAnsi="Arial" w:cs="Arial"/>
          <w:spacing w:val="1"/>
        </w:rPr>
        <w:t>a</w:t>
      </w:r>
      <w:r>
        <w:rPr>
          <w:rFonts w:ascii="Arial" w:eastAsia="Arial" w:hAnsi="Arial" w:cs="Arial"/>
        </w:rPr>
        <w:t>te</w:t>
      </w:r>
      <w:r>
        <w:rPr>
          <w:rFonts w:ascii="Arial" w:eastAsia="Arial" w:hAnsi="Arial" w:cs="Arial"/>
          <w:spacing w:val="-10"/>
        </w:rPr>
        <w:t xml:space="preserve"> </w:t>
      </w:r>
      <w:r>
        <w:rPr>
          <w:rFonts w:ascii="Arial" w:eastAsia="Arial" w:hAnsi="Arial" w:cs="Arial"/>
          <w:spacing w:val="2"/>
        </w:rPr>
        <w:t>e</w:t>
      </w:r>
      <w:r>
        <w:rPr>
          <w:rFonts w:ascii="Arial" w:eastAsia="Arial" w:hAnsi="Arial" w:cs="Arial"/>
        </w:rPr>
        <w:t>a</w:t>
      </w:r>
      <w:r>
        <w:rPr>
          <w:rFonts w:ascii="Arial" w:eastAsia="Arial" w:hAnsi="Arial" w:cs="Arial"/>
          <w:spacing w:val="1"/>
        </w:rPr>
        <w:t>c</w:t>
      </w:r>
      <w:r>
        <w:rPr>
          <w:rFonts w:ascii="Arial" w:eastAsia="Arial" w:hAnsi="Arial" w:cs="Arial"/>
        </w:rPr>
        <w:t>h</w:t>
      </w:r>
      <w:r>
        <w:rPr>
          <w:rFonts w:ascii="Arial" w:eastAsia="Arial" w:hAnsi="Arial" w:cs="Arial"/>
          <w:spacing w:val="-4"/>
        </w:rPr>
        <w:t xml:space="preserve"> </w:t>
      </w:r>
      <w:r>
        <w:rPr>
          <w:rFonts w:ascii="Arial" w:eastAsia="Arial" w:hAnsi="Arial" w:cs="Arial"/>
        </w:rPr>
        <w:t>co</w:t>
      </w:r>
      <w:r>
        <w:rPr>
          <w:rFonts w:ascii="Arial" w:eastAsia="Arial" w:hAnsi="Arial" w:cs="Arial"/>
          <w:spacing w:val="1"/>
        </w:rPr>
        <w:t>l</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5"/>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1"/>
        </w:rPr>
        <w:t>i</w:t>
      </w:r>
      <w:r>
        <w:rPr>
          <w:rFonts w:ascii="Arial" w:eastAsia="Arial" w:hAnsi="Arial" w:cs="Arial"/>
        </w:rPr>
        <w:t>ng o</w:t>
      </w:r>
      <w:r>
        <w:rPr>
          <w:rFonts w:ascii="Arial" w:eastAsia="Arial" w:hAnsi="Arial" w:cs="Arial"/>
          <w:spacing w:val="-1"/>
        </w:rPr>
        <w:t>p</w:t>
      </w:r>
      <w:r>
        <w:rPr>
          <w:rFonts w:ascii="Arial" w:eastAsia="Arial" w:hAnsi="Arial" w:cs="Arial"/>
        </w:rPr>
        <w:t>en</w:t>
      </w:r>
      <w:r>
        <w:rPr>
          <w:rFonts w:ascii="Arial" w:eastAsia="Arial" w:hAnsi="Arial" w:cs="Arial"/>
          <w:spacing w:val="-2"/>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18</w:t>
      </w:r>
      <w:r>
        <w:rPr>
          <w:rFonts w:ascii="Arial" w:eastAsia="Arial" w:hAnsi="Arial" w:cs="Arial"/>
          <w:spacing w:val="-3"/>
        </w:rPr>
        <w:t xml:space="preserve"> </w:t>
      </w:r>
      <w:r>
        <w:rPr>
          <w:rFonts w:ascii="Arial" w:eastAsia="Arial" w:hAnsi="Arial" w:cs="Arial"/>
          <w:spacing w:val="4"/>
        </w:rPr>
        <w:t>m</w:t>
      </w:r>
      <w:r>
        <w:rPr>
          <w:rFonts w:ascii="Arial" w:eastAsia="Arial" w:hAnsi="Arial" w:cs="Arial"/>
        </w:rPr>
        <w:t>o</w:t>
      </w:r>
      <w:r>
        <w:rPr>
          <w:rFonts w:ascii="Arial" w:eastAsia="Arial" w:hAnsi="Arial" w:cs="Arial"/>
          <w:spacing w:val="-1"/>
        </w:rPr>
        <w:t>n</w:t>
      </w:r>
      <w:r>
        <w:rPr>
          <w:rFonts w:ascii="Arial" w:eastAsia="Arial" w:hAnsi="Arial" w:cs="Arial"/>
        </w:rPr>
        <w:t>ths.</w:t>
      </w:r>
    </w:p>
    <w:p w14:paraId="588825E8" w14:textId="77777777" w:rsidR="00A51AC0" w:rsidRDefault="00A51AC0" w:rsidP="001D03D7">
      <w:pPr>
        <w:spacing w:before="20" w:line="220" w:lineRule="exact"/>
        <w:ind w:left="720"/>
        <w:rPr>
          <w:sz w:val="22"/>
          <w:szCs w:val="22"/>
        </w:rPr>
      </w:pPr>
    </w:p>
    <w:p w14:paraId="31C51EDF" w14:textId="0CA4FEAD" w:rsidR="00A51AC0" w:rsidRDefault="005118F1" w:rsidP="001D03D7">
      <w:pPr>
        <w:ind w:left="720"/>
        <w:rPr>
          <w:rFonts w:ascii="Arial" w:eastAsia="Arial" w:hAnsi="Arial" w:cs="Arial"/>
        </w:rPr>
      </w:pP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3"/>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PA</w:t>
      </w:r>
      <w:r>
        <w:rPr>
          <w:rFonts w:ascii="Arial" w:eastAsia="Arial" w:hAnsi="Arial" w:cs="Arial"/>
          <w:spacing w:val="2"/>
        </w:rPr>
        <w:t>R</w:t>
      </w:r>
      <w:r>
        <w:rPr>
          <w:rFonts w:ascii="Arial" w:eastAsia="Arial" w:hAnsi="Arial" w:cs="Arial"/>
          <w:spacing w:val="-1"/>
        </w:rPr>
        <w:t>E</w:t>
      </w:r>
      <w:r>
        <w:rPr>
          <w:rFonts w:ascii="Arial" w:eastAsia="Arial" w:hAnsi="Arial" w:cs="Arial"/>
        </w:rPr>
        <w:t>N</w:t>
      </w:r>
      <w:r>
        <w:rPr>
          <w:rFonts w:ascii="Arial" w:eastAsia="Arial" w:hAnsi="Arial" w:cs="Arial"/>
          <w:spacing w:val="3"/>
        </w:rPr>
        <w:t>T</w:t>
      </w:r>
      <w:r>
        <w:rPr>
          <w:rFonts w:ascii="Arial" w:eastAsia="Arial" w:hAnsi="Arial" w:cs="Arial"/>
          <w:spacing w:val="-1"/>
        </w:rPr>
        <w:t>A</w:t>
      </w:r>
      <w:r>
        <w:rPr>
          <w:rFonts w:ascii="Arial" w:eastAsia="Arial" w:hAnsi="Arial" w:cs="Arial"/>
        </w:rPr>
        <w:t>L</w:t>
      </w:r>
      <w:r>
        <w:rPr>
          <w:rFonts w:ascii="Arial" w:eastAsia="Arial" w:hAnsi="Arial" w:cs="Arial"/>
          <w:spacing w:val="-9"/>
        </w:rPr>
        <w:t xml:space="preserve"> </w:t>
      </w:r>
      <w:r>
        <w:rPr>
          <w:rFonts w:ascii="Arial" w:eastAsia="Arial" w:hAnsi="Arial" w:cs="Arial"/>
        </w:rPr>
        <w:t>C</w:t>
      </w:r>
      <w:r>
        <w:rPr>
          <w:rFonts w:ascii="Arial" w:eastAsia="Arial" w:hAnsi="Arial" w:cs="Arial"/>
          <w:spacing w:val="1"/>
        </w:rPr>
        <w:t>O</w:t>
      </w:r>
      <w:r>
        <w:rPr>
          <w:rFonts w:ascii="Arial" w:eastAsia="Arial" w:hAnsi="Arial" w:cs="Arial"/>
        </w:rPr>
        <w:t>N</w:t>
      </w:r>
      <w:r>
        <w:rPr>
          <w:rFonts w:ascii="Arial" w:eastAsia="Arial" w:hAnsi="Arial" w:cs="Arial"/>
          <w:spacing w:val="-1"/>
        </w:rPr>
        <w:t>S</w:t>
      </w:r>
      <w:r>
        <w:rPr>
          <w:rFonts w:ascii="Arial" w:eastAsia="Arial" w:hAnsi="Arial" w:cs="Arial"/>
          <w:spacing w:val="1"/>
        </w:rPr>
        <w:t>E</w:t>
      </w:r>
      <w:r>
        <w:rPr>
          <w:rFonts w:ascii="Arial" w:eastAsia="Arial" w:hAnsi="Arial" w:cs="Arial"/>
        </w:rPr>
        <w:t>NT</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EV</w:t>
      </w:r>
      <w:r>
        <w:rPr>
          <w:rFonts w:ascii="Arial" w:eastAsia="Arial" w:hAnsi="Arial" w:cs="Arial"/>
          <w:spacing w:val="1"/>
        </w:rPr>
        <w:t>A</w:t>
      </w:r>
      <w:r>
        <w:rPr>
          <w:rFonts w:ascii="Arial" w:eastAsia="Arial" w:hAnsi="Arial" w:cs="Arial"/>
        </w:rPr>
        <w:t>LU</w:t>
      </w:r>
      <w:r>
        <w:rPr>
          <w:rFonts w:ascii="Arial" w:eastAsia="Arial" w:hAnsi="Arial" w:cs="Arial"/>
          <w:spacing w:val="-1"/>
        </w:rPr>
        <w:t>A</w:t>
      </w:r>
      <w:r>
        <w:rPr>
          <w:rFonts w:ascii="Arial" w:eastAsia="Arial" w:hAnsi="Arial" w:cs="Arial"/>
          <w:spacing w:val="3"/>
        </w:rPr>
        <w:t>T</w:t>
      </w:r>
      <w:r>
        <w:rPr>
          <w:rFonts w:ascii="Arial" w:eastAsia="Arial" w:hAnsi="Arial" w:cs="Arial"/>
        </w:rPr>
        <w:t>E</w:t>
      </w:r>
      <w:r>
        <w:rPr>
          <w:rFonts w:ascii="Arial" w:eastAsia="Arial" w:hAnsi="Arial" w:cs="Arial"/>
          <w:spacing w:val="-9"/>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a</w:t>
      </w:r>
      <w:r>
        <w:rPr>
          <w:rFonts w:ascii="Arial" w:eastAsia="Arial" w:hAnsi="Arial" w:cs="Arial"/>
          <w:spacing w:val="1"/>
        </w:rPr>
        <w:t>c</w:t>
      </w:r>
      <w:r>
        <w:rPr>
          <w:rFonts w:ascii="Arial" w:eastAsia="Arial" w:hAnsi="Arial" w:cs="Arial"/>
        </w:rPr>
        <w:t>h</w:t>
      </w:r>
      <w:r>
        <w:rPr>
          <w:rFonts w:ascii="Arial" w:eastAsia="Arial" w:hAnsi="Arial" w:cs="Arial"/>
          <w:spacing w:val="-4"/>
        </w:rPr>
        <w:t xml:space="preserve"> </w:t>
      </w:r>
      <w:r>
        <w:rPr>
          <w:rFonts w:ascii="Arial" w:eastAsia="Arial" w:hAnsi="Arial" w:cs="Arial"/>
        </w:rPr>
        <w:t>stu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7"/>
        </w:rPr>
        <w:t xml:space="preserve"> </w:t>
      </w:r>
      <w:r>
        <w:rPr>
          <w:rFonts w:ascii="Arial" w:eastAsia="Arial" w:hAnsi="Arial" w:cs="Arial"/>
          <w:spacing w:val="4"/>
        </w:rPr>
        <w:t>m</w:t>
      </w:r>
      <w:r>
        <w:rPr>
          <w:rFonts w:ascii="Arial" w:eastAsia="Arial" w:hAnsi="Arial" w:cs="Arial"/>
        </w:rPr>
        <w:t>u</w:t>
      </w:r>
      <w:r>
        <w:rPr>
          <w:rFonts w:ascii="Arial" w:eastAsia="Arial" w:hAnsi="Arial" w:cs="Arial"/>
          <w:spacing w:val="1"/>
        </w:rPr>
        <w:t>s</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2"/>
        </w:rPr>
        <w:t xml:space="preserve"> b</w:t>
      </w:r>
      <w:r>
        <w:rPr>
          <w:rFonts w:ascii="Arial" w:eastAsia="Arial" w:hAnsi="Arial" w:cs="Arial"/>
        </w:rPr>
        <w:t>e</w:t>
      </w:r>
      <w:r>
        <w:rPr>
          <w:rFonts w:ascii="Arial" w:eastAsia="Arial" w:hAnsi="Arial" w:cs="Arial"/>
          <w:spacing w:val="2"/>
        </w:rPr>
        <w:t>t</w:t>
      </w:r>
      <w:r>
        <w:rPr>
          <w:rFonts w:ascii="Arial" w:eastAsia="Arial" w:hAnsi="Arial" w:cs="Arial"/>
          <w:spacing w:val="-2"/>
        </w:rPr>
        <w:t>w</w:t>
      </w:r>
      <w:r>
        <w:rPr>
          <w:rFonts w:ascii="Arial" w:eastAsia="Arial" w:hAnsi="Arial" w:cs="Arial"/>
        </w:rPr>
        <w:t>e</w:t>
      </w:r>
      <w:r>
        <w:rPr>
          <w:rFonts w:ascii="Arial" w:eastAsia="Arial" w:hAnsi="Arial" w:cs="Arial"/>
          <w:spacing w:val="1"/>
        </w:rPr>
        <w:t>e</w:t>
      </w:r>
      <w:r>
        <w:rPr>
          <w:rFonts w:ascii="Arial" w:eastAsia="Arial" w:hAnsi="Arial" w:cs="Arial"/>
        </w:rPr>
        <w:t>n</w:t>
      </w:r>
      <w:r w:rsidR="001D03D7">
        <w:rPr>
          <w:rFonts w:ascii="Arial" w:eastAsia="Arial" w:hAnsi="Arial" w:cs="Arial"/>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l</w:t>
      </w:r>
      <w:r>
        <w:rPr>
          <w:rFonts w:ascii="Arial" w:eastAsia="Arial" w:hAnsi="Arial" w:cs="Arial"/>
        </w:rPr>
        <w:t>y</w:t>
      </w:r>
      <w:r>
        <w:rPr>
          <w:rFonts w:ascii="Arial" w:eastAsia="Arial" w:hAnsi="Arial" w:cs="Arial"/>
          <w:spacing w:val="-6"/>
        </w:rPr>
        <w:t xml:space="preserve"> </w:t>
      </w:r>
      <w:r>
        <w:rPr>
          <w:rFonts w:ascii="Arial" w:eastAsia="Arial" w:hAnsi="Arial" w:cs="Arial"/>
        </w:rPr>
        <w:t>1</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n</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3</w:t>
      </w:r>
      <w:r>
        <w:rPr>
          <w:rFonts w:ascii="Arial" w:eastAsia="Arial" w:hAnsi="Arial" w:cs="Arial"/>
        </w:rPr>
        <w:t xml:space="preserve">0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that</w:t>
      </w:r>
      <w:r>
        <w:rPr>
          <w:rFonts w:ascii="Arial" w:eastAsia="Arial" w:hAnsi="Arial" w:cs="Arial"/>
          <w:spacing w:val="-2"/>
        </w:rPr>
        <w:t xml:space="preserve"> </w:t>
      </w:r>
      <w:r>
        <w:rPr>
          <w:rFonts w:ascii="Arial" w:eastAsia="Arial" w:hAnsi="Arial" w:cs="Arial"/>
          <w:spacing w:val="1"/>
        </w:rPr>
        <w:t>sc</w:t>
      </w:r>
      <w:r>
        <w:rPr>
          <w:rFonts w:ascii="Arial" w:eastAsia="Arial" w:hAnsi="Arial" w:cs="Arial"/>
        </w:rPr>
        <w:t>h</w:t>
      </w:r>
      <w:r>
        <w:rPr>
          <w:rFonts w:ascii="Arial" w:eastAsia="Arial" w:hAnsi="Arial" w:cs="Arial"/>
          <w:spacing w:val="-1"/>
        </w:rPr>
        <w:t>o</w:t>
      </w:r>
      <w:r>
        <w:rPr>
          <w:rFonts w:ascii="Arial" w:eastAsia="Arial" w:hAnsi="Arial" w:cs="Arial"/>
        </w:rPr>
        <w:t>ol</w:t>
      </w:r>
      <w:r>
        <w:rPr>
          <w:rFonts w:ascii="Arial" w:eastAsia="Arial" w:hAnsi="Arial" w:cs="Arial"/>
          <w:spacing w:val="-3"/>
        </w:rPr>
        <w:t xml:space="preserve"> </w:t>
      </w:r>
      <w:r>
        <w:rPr>
          <w:rFonts w:ascii="Arial" w:eastAsia="Arial" w:hAnsi="Arial" w:cs="Arial"/>
          <w:spacing w:val="-4"/>
        </w:rPr>
        <w:t>y</w:t>
      </w:r>
      <w:r>
        <w:rPr>
          <w:rFonts w:ascii="Arial" w:eastAsia="Arial" w:hAnsi="Arial" w:cs="Arial"/>
        </w:rPr>
        <w:t>e</w:t>
      </w:r>
      <w:r>
        <w:rPr>
          <w:rFonts w:ascii="Arial" w:eastAsia="Arial" w:hAnsi="Arial" w:cs="Arial"/>
          <w:spacing w:val="-1"/>
        </w:rPr>
        <w:t>a</w:t>
      </w:r>
      <w:r>
        <w:rPr>
          <w:rFonts w:ascii="Arial" w:eastAsia="Arial" w:hAnsi="Arial" w:cs="Arial"/>
          <w:spacing w:val="1"/>
        </w:rPr>
        <w:t>r</w:t>
      </w:r>
      <w:r>
        <w:rPr>
          <w:rFonts w:ascii="Arial" w:eastAsia="Arial" w:hAnsi="Arial" w:cs="Arial"/>
        </w:rPr>
        <w:t>.</w:t>
      </w:r>
    </w:p>
    <w:p w14:paraId="0BEBF018" w14:textId="7151E471" w:rsidR="00377893" w:rsidRDefault="00377893" w:rsidP="001D03D7">
      <w:pPr>
        <w:spacing w:before="1"/>
        <w:ind w:left="720"/>
        <w:rPr>
          <w:rFonts w:ascii="Arial" w:eastAsia="Arial" w:hAnsi="Arial" w:cs="Arial"/>
        </w:rPr>
      </w:pPr>
    </w:p>
    <w:p w14:paraId="50E66090" w14:textId="6151BC87" w:rsidR="00377893" w:rsidRDefault="00377893" w:rsidP="001D03D7">
      <w:pPr>
        <w:ind w:left="720" w:right="311"/>
        <w:rPr>
          <w:rFonts w:ascii="Arial" w:eastAsia="Arial" w:hAnsi="Arial" w:cs="Arial"/>
        </w:rPr>
      </w:pPr>
      <w:r>
        <w:rPr>
          <w:rFonts w:ascii="Arial" w:eastAsia="Arial" w:hAnsi="Arial" w:cs="Arial"/>
          <w:spacing w:val="-3"/>
        </w:rPr>
        <w:t>Y</w:t>
      </w:r>
      <w:r>
        <w:rPr>
          <w:rFonts w:ascii="Arial" w:eastAsia="Arial" w:hAnsi="Arial" w:cs="Arial"/>
          <w:spacing w:val="2"/>
        </w:rPr>
        <w:t>o</w:t>
      </w:r>
      <w:r>
        <w:rPr>
          <w:rFonts w:ascii="Arial" w:eastAsia="Arial" w:hAnsi="Arial" w:cs="Arial"/>
        </w:rPr>
        <w:t>ur</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3"/>
        </w:rPr>
        <w:t xml:space="preserve"> </w:t>
      </w:r>
      <w:r>
        <w:rPr>
          <w:rFonts w:ascii="Arial" w:eastAsia="Arial" w:hAnsi="Arial" w:cs="Arial"/>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o</w:t>
      </w:r>
      <w:r>
        <w:rPr>
          <w:rFonts w:ascii="Arial" w:eastAsia="Arial" w:hAnsi="Arial" w:cs="Arial"/>
        </w:rPr>
        <w:t>t</w:t>
      </w:r>
      <w:r>
        <w:rPr>
          <w:rFonts w:ascii="Arial" w:eastAsia="Arial" w:hAnsi="Arial" w:cs="Arial"/>
          <w:spacing w:val="-1"/>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b</w:t>
      </w:r>
      <w:r>
        <w:rPr>
          <w:rFonts w:ascii="Arial" w:eastAsia="Arial" w:hAnsi="Arial" w:cs="Arial"/>
          <w:spacing w:val="1"/>
        </w:rPr>
        <w:t>l</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cer</w:t>
      </w:r>
      <w:r>
        <w:rPr>
          <w:rFonts w:ascii="Arial" w:eastAsia="Arial" w:hAnsi="Arial" w:cs="Arial"/>
          <w:spacing w:val="3"/>
        </w:rPr>
        <w:t>t</w:t>
      </w:r>
      <w:r>
        <w:rPr>
          <w:rFonts w:ascii="Arial" w:eastAsia="Arial" w:hAnsi="Arial" w:cs="Arial"/>
          <w:spacing w:val="-1"/>
        </w:rPr>
        <w:t>i</w:t>
      </w:r>
      <w:r>
        <w:rPr>
          <w:rFonts w:ascii="Arial" w:eastAsia="Arial" w:hAnsi="Arial" w:cs="Arial"/>
          <w:spacing w:val="4"/>
        </w:rPr>
        <w:t>f</w:t>
      </w:r>
      <w:r>
        <w:rPr>
          <w:rFonts w:ascii="Arial" w:eastAsia="Arial" w:hAnsi="Arial" w:cs="Arial"/>
        </w:rPr>
        <w:t>y</w:t>
      </w:r>
      <w:r>
        <w:rPr>
          <w:rFonts w:ascii="Arial" w:eastAsia="Arial" w:hAnsi="Arial" w:cs="Arial"/>
          <w:spacing w:val="-4"/>
        </w:rPr>
        <w:t xml:space="preserve"> 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l</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5"/>
        </w:rPr>
        <w:t xml:space="preserve"> </w:t>
      </w:r>
      <w:r>
        <w:rPr>
          <w:rFonts w:ascii="Arial" w:eastAsia="Arial" w:hAnsi="Arial" w:cs="Arial"/>
          <w:spacing w:val="2"/>
        </w:rPr>
        <w:t>u</w:t>
      </w:r>
      <w:r>
        <w:rPr>
          <w:rFonts w:ascii="Arial" w:eastAsia="Arial" w:hAnsi="Arial" w:cs="Arial"/>
        </w:rPr>
        <w:t>nt</w:t>
      </w:r>
      <w:r>
        <w:rPr>
          <w:rFonts w:ascii="Arial" w:eastAsia="Arial" w:hAnsi="Arial" w:cs="Arial"/>
          <w:spacing w:val="1"/>
        </w:rPr>
        <w:t>i</w:t>
      </w:r>
      <w:r>
        <w:rPr>
          <w:rFonts w:ascii="Arial" w:eastAsia="Arial" w:hAnsi="Arial" w:cs="Arial"/>
        </w:rPr>
        <w:t>l</w:t>
      </w:r>
      <w:r>
        <w:rPr>
          <w:rFonts w:ascii="Arial" w:eastAsia="Arial" w:hAnsi="Arial" w:cs="Arial"/>
          <w:spacing w:val="-5"/>
        </w:rPr>
        <w:t xml:space="preserve"> </w:t>
      </w:r>
      <w:r>
        <w:rPr>
          <w:rFonts w:ascii="Arial" w:eastAsia="Arial" w:hAnsi="Arial" w:cs="Arial"/>
          <w:spacing w:val="2"/>
        </w:rPr>
        <w:t>a</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rPr>
        <w:t>re</w:t>
      </w:r>
      <w:r>
        <w:rPr>
          <w:rFonts w:ascii="Arial" w:eastAsia="Arial" w:hAnsi="Arial" w:cs="Arial"/>
          <w:spacing w:val="1"/>
        </w:rPr>
        <w:t>c</w:t>
      </w:r>
      <w:r>
        <w:rPr>
          <w:rFonts w:ascii="Arial" w:eastAsia="Arial" w:hAnsi="Arial" w:cs="Arial"/>
        </w:rPr>
        <w:t>ords</w:t>
      </w:r>
      <w:r>
        <w:rPr>
          <w:rFonts w:ascii="Arial" w:eastAsia="Arial" w:hAnsi="Arial" w:cs="Arial"/>
          <w:spacing w:val="-6"/>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1"/>
        </w:rPr>
        <w:t>v</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2"/>
        </w:rPr>
        <w:t>R</w:t>
      </w:r>
      <w:r>
        <w:rPr>
          <w:rFonts w:ascii="Arial" w:eastAsia="Arial" w:hAnsi="Arial" w:cs="Arial"/>
          <w:spacing w:val="1"/>
        </w:rPr>
        <w:t>E</w:t>
      </w:r>
      <w:r>
        <w:rPr>
          <w:rFonts w:ascii="Arial" w:eastAsia="Arial" w:hAnsi="Arial" w:cs="Arial"/>
        </w:rPr>
        <w:t>C</w:t>
      </w:r>
      <w:r>
        <w:rPr>
          <w:rFonts w:ascii="Arial" w:eastAsia="Arial" w:hAnsi="Arial" w:cs="Arial"/>
          <w:spacing w:val="1"/>
        </w:rPr>
        <w:t>O</w:t>
      </w:r>
      <w:r>
        <w:rPr>
          <w:rFonts w:ascii="Arial" w:eastAsia="Arial" w:hAnsi="Arial" w:cs="Arial"/>
        </w:rPr>
        <w:t>RD</w:t>
      </w:r>
      <w:r>
        <w:rPr>
          <w:rFonts w:ascii="Arial" w:eastAsia="Arial" w:hAnsi="Arial" w:cs="Arial"/>
          <w:spacing w:val="-9"/>
        </w:rPr>
        <w:t xml:space="preserve"> </w:t>
      </w:r>
      <w:r>
        <w:rPr>
          <w:rFonts w:ascii="Arial" w:eastAsia="Arial" w:hAnsi="Arial" w:cs="Arial"/>
          <w:spacing w:val="-1"/>
        </w:rPr>
        <w:t>S</w:t>
      </w:r>
      <w:r>
        <w:rPr>
          <w:rFonts w:ascii="Arial" w:eastAsia="Arial" w:hAnsi="Arial" w:cs="Arial"/>
          <w:spacing w:val="3"/>
        </w:rPr>
        <w:t>T</w:t>
      </w:r>
      <w:r>
        <w:rPr>
          <w:rFonts w:ascii="Arial" w:eastAsia="Arial" w:hAnsi="Arial" w:cs="Arial"/>
          <w:spacing w:val="-1"/>
        </w:rPr>
        <w:t>A</w:t>
      </w:r>
      <w:r>
        <w:rPr>
          <w:rFonts w:ascii="Arial" w:eastAsia="Arial" w:hAnsi="Arial" w:cs="Arial"/>
          <w:spacing w:val="3"/>
        </w:rPr>
        <w:t>T</w:t>
      </w:r>
      <w:r>
        <w:rPr>
          <w:rFonts w:ascii="Arial" w:eastAsia="Arial" w:hAnsi="Arial" w:cs="Arial"/>
        </w:rPr>
        <w:t>US</w:t>
      </w:r>
      <w:r>
        <w:rPr>
          <w:rFonts w:ascii="Arial" w:eastAsia="Arial" w:hAnsi="Arial" w:cs="Arial"/>
          <w:spacing w:val="-9"/>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b/>
        </w:rPr>
        <w:t>C</w:t>
      </w:r>
      <w:r>
        <w:rPr>
          <w:rFonts w:ascii="Arial" w:eastAsia="Arial" w:hAnsi="Arial" w:cs="Arial"/>
          <w:b/>
          <w:spacing w:val="1"/>
        </w:rPr>
        <w:t>o</w:t>
      </w:r>
      <w:r>
        <w:rPr>
          <w:rFonts w:ascii="Arial" w:eastAsia="Arial" w:hAnsi="Arial" w:cs="Arial"/>
          <w:b/>
        </w:rPr>
        <w:t>m</w:t>
      </w:r>
      <w:r>
        <w:rPr>
          <w:rFonts w:ascii="Arial" w:eastAsia="Arial" w:hAnsi="Arial" w:cs="Arial"/>
          <w:b/>
          <w:spacing w:val="1"/>
        </w:rPr>
        <w:t>p</w:t>
      </w:r>
      <w:r>
        <w:rPr>
          <w:rFonts w:ascii="Arial" w:eastAsia="Arial" w:hAnsi="Arial" w:cs="Arial"/>
          <w:b/>
        </w:rPr>
        <w:t>l</w:t>
      </w:r>
      <w:r>
        <w:rPr>
          <w:rFonts w:ascii="Arial" w:eastAsia="Arial" w:hAnsi="Arial" w:cs="Arial"/>
          <w:b/>
          <w:spacing w:val="2"/>
        </w:rPr>
        <w:t>e</w:t>
      </w:r>
      <w:r>
        <w:rPr>
          <w:rFonts w:ascii="Arial" w:eastAsia="Arial" w:hAnsi="Arial" w:cs="Arial"/>
          <w:b/>
          <w:spacing w:val="1"/>
        </w:rPr>
        <w:t>t</w:t>
      </w:r>
      <w:r>
        <w:rPr>
          <w:rFonts w:ascii="Arial" w:eastAsia="Arial" w:hAnsi="Arial" w:cs="Arial"/>
          <w:b/>
        </w:rPr>
        <w:t>e</w:t>
      </w:r>
      <w:r>
        <w:rPr>
          <w:rFonts w:ascii="Arial" w:eastAsia="Arial" w:hAnsi="Arial" w:cs="Arial"/>
          <w:b/>
          <w:spacing w:val="-9"/>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b/>
        </w:rPr>
        <w:t>C</w:t>
      </w:r>
      <w:r>
        <w:rPr>
          <w:rFonts w:ascii="Arial" w:eastAsia="Arial" w:hAnsi="Arial" w:cs="Arial"/>
          <w:b/>
          <w:spacing w:val="1"/>
        </w:rPr>
        <w:t>o</w:t>
      </w:r>
      <w:r>
        <w:rPr>
          <w:rFonts w:ascii="Arial" w:eastAsia="Arial" w:hAnsi="Arial" w:cs="Arial"/>
          <w:b/>
        </w:rPr>
        <w:t>m</w:t>
      </w:r>
      <w:r>
        <w:rPr>
          <w:rFonts w:ascii="Arial" w:eastAsia="Arial" w:hAnsi="Arial" w:cs="Arial"/>
          <w:b/>
          <w:spacing w:val="1"/>
        </w:rPr>
        <w:t>p</w:t>
      </w:r>
      <w:r>
        <w:rPr>
          <w:rFonts w:ascii="Arial" w:eastAsia="Arial" w:hAnsi="Arial" w:cs="Arial"/>
          <w:b/>
        </w:rPr>
        <w:t>lete</w:t>
      </w:r>
      <w:r>
        <w:rPr>
          <w:rFonts w:ascii="Arial" w:eastAsia="Arial" w:hAnsi="Arial" w:cs="Arial"/>
          <w:b/>
          <w:spacing w:val="1"/>
        </w:rPr>
        <w:t>-</w:t>
      </w:r>
      <w:r>
        <w:rPr>
          <w:rFonts w:ascii="Arial" w:eastAsia="Arial" w:hAnsi="Arial" w:cs="Arial"/>
          <w:b/>
          <w:spacing w:val="2"/>
        </w:rPr>
        <w:t>Be</w:t>
      </w:r>
      <w:r>
        <w:rPr>
          <w:rFonts w:ascii="Arial" w:eastAsia="Arial" w:hAnsi="Arial" w:cs="Arial"/>
          <w:b/>
          <w:spacing w:val="-3"/>
        </w:rPr>
        <w:t>y</w:t>
      </w:r>
      <w:r>
        <w:rPr>
          <w:rFonts w:ascii="Arial" w:eastAsia="Arial" w:hAnsi="Arial" w:cs="Arial"/>
          <w:b/>
        </w:rPr>
        <w:t>ond</w:t>
      </w:r>
      <w:r>
        <w:rPr>
          <w:rFonts w:ascii="Arial" w:eastAsia="Arial" w:hAnsi="Arial" w:cs="Arial"/>
          <w:b/>
          <w:spacing w:val="-17"/>
        </w:rPr>
        <w:t xml:space="preserve"> </w:t>
      </w:r>
      <w:r>
        <w:rPr>
          <w:rFonts w:ascii="Arial" w:eastAsia="Arial" w:hAnsi="Arial" w:cs="Arial"/>
          <w:b/>
          <w:spacing w:val="3"/>
        </w:rPr>
        <w:t>T</w:t>
      </w:r>
      <w:r>
        <w:rPr>
          <w:rFonts w:ascii="Arial" w:eastAsia="Arial" w:hAnsi="Arial" w:cs="Arial"/>
          <w:b/>
        </w:rPr>
        <w:t>imelin</w:t>
      </w:r>
      <w:r>
        <w:rPr>
          <w:rFonts w:ascii="Arial" w:eastAsia="Arial" w:hAnsi="Arial" w:cs="Arial"/>
          <w:b/>
          <w:spacing w:val="2"/>
        </w:rPr>
        <w:t>e</w:t>
      </w:r>
      <w:r>
        <w:rPr>
          <w:rFonts w:ascii="Arial" w:eastAsia="Arial" w:hAnsi="Arial" w:cs="Arial"/>
        </w:rPr>
        <w:t>. See the district certification section above.</w:t>
      </w:r>
    </w:p>
    <w:p w14:paraId="5180F299" w14:textId="77777777" w:rsidR="00A51AC0" w:rsidRDefault="005118F1" w:rsidP="006C7595">
      <w:pPr>
        <w:pStyle w:val="Heading3"/>
        <w:rPr>
          <w:rFonts w:eastAsia="Cambria"/>
        </w:rPr>
      </w:pPr>
      <w:bookmarkStart w:id="59" w:name="_Toc83973402"/>
      <w:r>
        <w:rPr>
          <w:rFonts w:eastAsia="Cambria"/>
          <w:spacing w:val="-1"/>
        </w:rPr>
        <w:t>W</w:t>
      </w:r>
      <w:r>
        <w:rPr>
          <w:rFonts w:eastAsia="Cambria"/>
        </w:rPr>
        <w:t xml:space="preserve">hen </w:t>
      </w:r>
      <w:r>
        <w:rPr>
          <w:rFonts w:eastAsia="Cambria"/>
          <w:spacing w:val="1"/>
        </w:rPr>
        <w:t>t</w:t>
      </w:r>
      <w:r>
        <w:rPr>
          <w:rFonts w:eastAsia="Cambria"/>
        </w:rPr>
        <w:t>o</w:t>
      </w:r>
      <w:r>
        <w:rPr>
          <w:rFonts w:eastAsia="Cambria"/>
          <w:spacing w:val="2"/>
        </w:rPr>
        <w:t xml:space="preserve"> </w:t>
      </w:r>
      <w:r>
        <w:rPr>
          <w:rFonts w:eastAsia="Cambria"/>
          <w:spacing w:val="-1"/>
        </w:rPr>
        <w:t>R</w:t>
      </w:r>
      <w:r>
        <w:rPr>
          <w:rFonts w:eastAsia="Cambria"/>
          <w:spacing w:val="-3"/>
        </w:rPr>
        <w:t>e</w:t>
      </w:r>
      <w:r>
        <w:rPr>
          <w:rFonts w:eastAsia="Cambria"/>
        </w:rPr>
        <w:t>p</w:t>
      </w:r>
      <w:r>
        <w:rPr>
          <w:rFonts w:eastAsia="Cambria"/>
          <w:spacing w:val="1"/>
        </w:rPr>
        <w:t>o</w:t>
      </w:r>
      <w:r>
        <w:rPr>
          <w:rFonts w:eastAsia="Cambria"/>
          <w:spacing w:val="-2"/>
        </w:rPr>
        <w:t>r</w:t>
      </w:r>
      <w:r>
        <w:rPr>
          <w:rFonts w:eastAsia="Cambria"/>
        </w:rPr>
        <w:t>t a</w:t>
      </w:r>
      <w:r>
        <w:rPr>
          <w:rFonts w:eastAsia="Cambria"/>
          <w:spacing w:val="1"/>
        </w:rPr>
        <w:t xml:space="preserve"> </w:t>
      </w:r>
      <w:r>
        <w:rPr>
          <w:rFonts w:eastAsia="Cambria"/>
          <w:spacing w:val="-2"/>
        </w:rPr>
        <w:t>S</w:t>
      </w:r>
      <w:r>
        <w:rPr>
          <w:rFonts w:eastAsia="Cambria"/>
        </w:rPr>
        <w:t>t</w:t>
      </w:r>
      <w:r>
        <w:rPr>
          <w:rFonts w:eastAsia="Cambria"/>
          <w:spacing w:val="1"/>
        </w:rPr>
        <w:t>u</w:t>
      </w:r>
      <w:r>
        <w:rPr>
          <w:rFonts w:eastAsia="Cambria"/>
        </w:rPr>
        <w:t>d</w:t>
      </w:r>
      <w:r>
        <w:rPr>
          <w:rFonts w:eastAsia="Cambria"/>
          <w:spacing w:val="-2"/>
        </w:rPr>
        <w:t>e</w:t>
      </w:r>
      <w:r>
        <w:rPr>
          <w:rFonts w:eastAsia="Cambria"/>
        </w:rPr>
        <w:t>nt</w:t>
      </w:r>
      <w:r>
        <w:rPr>
          <w:rFonts w:eastAsia="Cambria"/>
          <w:spacing w:val="1"/>
        </w:rPr>
        <w:t xml:space="preserve"> i</w:t>
      </w:r>
      <w:r>
        <w:rPr>
          <w:rFonts w:eastAsia="Cambria"/>
        </w:rPr>
        <w:t>n</w:t>
      </w:r>
      <w:r>
        <w:rPr>
          <w:rFonts w:eastAsia="Cambria"/>
          <w:spacing w:val="-1"/>
        </w:rPr>
        <w:t xml:space="preserve"> </w:t>
      </w:r>
      <w:r>
        <w:rPr>
          <w:rFonts w:eastAsia="Cambria"/>
        </w:rPr>
        <w:t>t</w:t>
      </w:r>
      <w:r>
        <w:rPr>
          <w:rFonts w:eastAsia="Cambria"/>
          <w:spacing w:val="1"/>
        </w:rPr>
        <w:t>h</w:t>
      </w:r>
      <w:r>
        <w:rPr>
          <w:rFonts w:eastAsia="Cambria"/>
        </w:rPr>
        <w:t>e</w:t>
      </w:r>
      <w:r>
        <w:rPr>
          <w:rFonts w:eastAsia="Cambria"/>
          <w:spacing w:val="-2"/>
        </w:rPr>
        <w:t xml:space="preserve"> </w:t>
      </w:r>
      <w:r>
        <w:rPr>
          <w:rFonts w:eastAsia="Cambria"/>
          <w:spacing w:val="1"/>
        </w:rPr>
        <w:t>E</w:t>
      </w:r>
      <w:r>
        <w:rPr>
          <w:rFonts w:eastAsia="Cambria"/>
          <w:spacing w:val="-3"/>
        </w:rPr>
        <w:t>v</w:t>
      </w:r>
      <w:r>
        <w:rPr>
          <w:rFonts w:eastAsia="Cambria"/>
          <w:spacing w:val="1"/>
        </w:rPr>
        <w:t>a</w:t>
      </w:r>
      <w:r>
        <w:rPr>
          <w:rFonts w:eastAsia="Cambria"/>
        </w:rPr>
        <w:t>l</w:t>
      </w:r>
      <w:r>
        <w:rPr>
          <w:rFonts w:eastAsia="Cambria"/>
          <w:spacing w:val="-2"/>
        </w:rPr>
        <w:t>u</w:t>
      </w:r>
      <w:r>
        <w:rPr>
          <w:rFonts w:eastAsia="Cambria"/>
          <w:spacing w:val="1"/>
        </w:rPr>
        <w:t>a</w:t>
      </w:r>
      <w:r>
        <w:rPr>
          <w:rFonts w:eastAsia="Cambria"/>
        </w:rPr>
        <w:t>t</w:t>
      </w:r>
      <w:r>
        <w:rPr>
          <w:rFonts w:eastAsia="Cambria"/>
          <w:spacing w:val="-1"/>
        </w:rPr>
        <w:t>i</w:t>
      </w:r>
      <w:r>
        <w:rPr>
          <w:rFonts w:eastAsia="Cambria"/>
          <w:spacing w:val="1"/>
        </w:rPr>
        <w:t>o</w:t>
      </w:r>
      <w:r>
        <w:rPr>
          <w:rFonts w:eastAsia="Cambria"/>
        </w:rPr>
        <w:t>n</w:t>
      </w:r>
      <w:r>
        <w:rPr>
          <w:rFonts w:eastAsia="Cambria"/>
          <w:spacing w:val="-1"/>
        </w:rPr>
        <w:t xml:space="preserve"> </w:t>
      </w:r>
      <w:r>
        <w:rPr>
          <w:rFonts w:eastAsia="Cambria"/>
          <w:spacing w:val="1"/>
        </w:rPr>
        <w:t>T</w:t>
      </w:r>
      <w:r>
        <w:rPr>
          <w:rFonts w:eastAsia="Cambria"/>
          <w:spacing w:val="-2"/>
        </w:rPr>
        <w:t>i</w:t>
      </w:r>
      <w:r>
        <w:rPr>
          <w:rFonts w:eastAsia="Cambria"/>
        </w:rPr>
        <w:t>mel</w:t>
      </w:r>
      <w:r>
        <w:rPr>
          <w:rFonts w:eastAsia="Cambria"/>
          <w:spacing w:val="-3"/>
        </w:rPr>
        <w:t>i</w:t>
      </w:r>
      <w:r>
        <w:rPr>
          <w:rFonts w:eastAsia="Cambria"/>
        </w:rPr>
        <w:t>n</w:t>
      </w:r>
      <w:r>
        <w:rPr>
          <w:rFonts w:eastAsia="Cambria"/>
          <w:spacing w:val="3"/>
        </w:rPr>
        <w:t>e</w:t>
      </w:r>
      <w:r>
        <w:rPr>
          <w:rFonts w:eastAsia="Cambria"/>
        </w:rPr>
        <w:t>s</w:t>
      </w:r>
      <w:r>
        <w:rPr>
          <w:rFonts w:eastAsia="Cambria"/>
          <w:spacing w:val="2"/>
        </w:rPr>
        <w:t xml:space="preserve"> </w:t>
      </w:r>
      <w:r>
        <w:rPr>
          <w:rFonts w:eastAsia="Cambria"/>
          <w:spacing w:val="-3"/>
        </w:rPr>
        <w:t>D</w:t>
      </w:r>
      <w:r>
        <w:rPr>
          <w:rFonts w:eastAsia="Cambria"/>
          <w:spacing w:val="-1"/>
        </w:rPr>
        <w:t>a</w:t>
      </w:r>
      <w:r>
        <w:rPr>
          <w:rFonts w:eastAsia="Cambria"/>
        </w:rPr>
        <w:t>ta</w:t>
      </w:r>
      <w:r>
        <w:rPr>
          <w:rFonts w:eastAsia="Cambria"/>
          <w:spacing w:val="2"/>
        </w:rPr>
        <w:t xml:space="preserve"> </w:t>
      </w:r>
      <w:r>
        <w:rPr>
          <w:rFonts w:eastAsia="Cambria"/>
          <w:spacing w:val="-3"/>
        </w:rPr>
        <w:t>C</w:t>
      </w:r>
      <w:r>
        <w:rPr>
          <w:rFonts w:eastAsia="Cambria"/>
          <w:spacing w:val="1"/>
        </w:rPr>
        <w:t>o</w:t>
      </w:r>
      <w:r>
        <w:rPr>
          <w:rFonts w:eastAsia="Cambria"/>
        </w:rPr>
        <w:t>lle</w:t>
      </w:r>
      <w:r>
        <w:rPr>
          <w:rFonts w:eastAsia="Cambria"/>
          <w:spacing w:val="-2"/>
        </w:rPr>
        <w:t>c</w:t>
      </w:r>
      <w:r>
        <w:rPr>
          <w:rFonts w:eastAsia="Cambria"/>
        </w:rPr>
        <w:t>t</w:t>
      </w:r>
      <w:r>
        <w:rPr>
          <w:rFonts w:eastAsia="Cambria"/>
          <w:spacing w:val="-1"/>
        </w:rPr>
        <w:t>i</w:t>
      </w:r>
      <w:r>
        <w:rPr>
          <w:rFonts w:eastAsia="Cambria"/>
          <w:spacing w:val="1"/>
        </w:rPr>
        <w:t>o</w:t>
      </w:r>
      <w:r>
        <w:rPr>
          <w:rFonts w:eastAsia="Cambria"/>
        </w:rPr>
        <w:t>n</w:t>
      </w:r>
      <w:bookmarkEnd w:id="59"/>
    </w:p>
    <w:p w14:paraId="5AE7AFEC" w14:textId="77777777" w:rsidR="00A51AC0" w:rsidRDefault="00A51AC0">
      <w:pPr>
        <w:spacing w:before="7" w:line="240" w:lineRule="exact"/>
        <w:rPr>
          <w:sz w:val="24"/>
          <w:szCs w:val="24"/>
        </w:rPr>
      </w:pPr>
    </w:p>
    <w:p w14:paraId="0554D07F" w14:textId="77777777" w:rsidR="00A51AC0" w:rsidRDefault="005118F1">
      <w:pPr>
        <w:spacing w:line="260" w:lineRule="exact"/>
        <w:ind w:left="1060" w:right="545" w:hanging="360"/>
        <w:rPr>
          <w:rFonts w:ascii="Arial" w:eastAsia="Arial" w:hAnsi="Arial" w:cs="Arial"/>
          <w:sz w:val="24"/>
          <w:szCs w:val="24"/>
        </w:rPr>
      </w:pPr>
      <w:r>
        <w:rPr>
          <w:rFonts w:ascii="Wide Latin" w:eastAsia="Wide Latin" w:hAnsi="Wide Latin" w:cs="Wide Latin"/>
          <w:sz w:val="24"/>
          <w:szCs w:val="24"/>
        </w:rPr>
        <w:t xml:space="preserve">? </w:t>
      </w:r>
      <w:r>
        <w:rPr>
          <w:rFonts w:ascii="Wide Latin" w:eastAsia="Wide Latin" w:hAnsi="Wide Latin" w:cs="Wide Latin"/>
          <w:spacing w:val="30"/>
          <w:sz w:val="24"/>
          <w:szCs w:val="24"/>
        </w:rPr>
        <w:t xml:space="preserve"> </w:t>
      </w:r>
      <w:r>
        <w:rPr>
          <w:rFonts w:ascii="Arial" w:eastAsia="Arial" w:hAnsi="Arial" w:cs="Arial"/>
          <w:b/>
          <w:spacing w:val="1"/>
          <w:sz w:val="24"/>
          <w:szCs w:val="24"/>
        </w:rPr>
        <w:t>M</w:t>
      </w:r>
      <w:r>
        <w:rPr>
          <w:rFonts w:ascii="Arial" w:eastAsia="Arial" w:hAnsi="Arial" w:cs="Arial"/>
          <w:b/>
          <w:sz w:val="24"/>
          <w:szCs w:val="24"/>
        </w:rPr>
        <w:t>y</w:t>
      </w:r>
      <w:r>
        <w:rPr>
          <w:rFonts w:ascii="Arial" w:eastAsia="Arial" w:hAnsi="Arial" w:cs="Arial"/>
          <w:b/>
          <w:spacing w:val="-4"/>
          <w:sz w:val="24"/>
          <w:szCs w:val="24"/>
        </w:rPr>
        <w:t xml:space="preserve"> </w:t>
      </w:r>
      <w:r>
        <w:rPr>
          <w:rFonts w:ascii="Arial" w:eastAsia="Arial" w:hAnsi="Arial" w:cs="Arial"/>
          <w:b/>
          <w:spacing w:val="1"/>
          <w:sz w:val="24"/>
          <w:szCs w:val="24"/>
        </w:rPr>
        <w:t>s</w:t>
      </w:r>
      <w:r>
        <w:rPr>
          <w:rFonts w:ascii="Arial" w:eastAsia="Arial" w:hAnsi="Arial" w:cs="Arial"/>
          <w:b/>
          <w:sz w:val="24"/>
          <w:szCs w:val="24"/>
        </w:rPr>
        <w:t>t</w:t>
      </w:r>
      <w:r>
        <w:rPr>
          <w:rFonts w:ascii="Arial" w:eastAsia="Arial" w:hAnsi="Arial" w:cs="Arial"/>
          <w:b/>
          <w:spacing w:val="-1"/>
          <w:sz w:val="24"/>
          <w:szCs w:val="24"/>
        </w:rPr>
        <w:t>u</w:t>
      </w:r>
      <w:r>
        <w:rPr>
          <w:rFonts w:ascii="Arial" w:eastAsia="Arial" w:hAnsi="Arial" w:cs="Arial"/>
          <w:b/>
          <w:sz w:val="24"/>
          <w:szCs w:val="24"/>
        </w:rPr>
        <w:t>dent is</w:t>
      </w:r>
      <w:r>
        <w:rPr>
          <w:rFonts w:ascii="Arial" w:eastAsia="Arial" w:hAnsi="Arial" w:cs="Arial"/>
          <w:b/>
          <w:spacing w:val="1"/>
          <w:sz w:val="24"/>
          <w:szCs w:val="24"/>
        </w:rPr>
        <w:t xml:space="preserve"> </w:t>
      </w:r>
      <w:r>
        <w:rPr>
          <w:rFonts w:ascii="Arial" w:eastAsia="Arial" w:hAnsi="Arial" w:cs="Arial"/>
          <w:b/>
          <w:sz w:val="24"/>
          <w:szCs w:val="24"/>
        </w:rPr>
        <w:t>b</w:t>
      </w:r>
      <w:r>
        <w:rPr>
          <w:rFonts w:ascii="Arial" w:eastAsia="Arial" w:hAnsi="Arial" w:cs="Arial"/>
          <w:b/>
          <w:spacing w:val="1"/>
          <w:sz w:val="24"/>
          <w:szCs w:val="24"/>
        </w:rPr>
        <w:t>e</w:t>
      </w:r>
      <w:r>
        <w:rPr>
          <w:rFonts w:ascii="Arial" w:eastAsia="Arial" w:hAnsi="Arial" w:cs="Arial"/>
          <w:b/>
          <w:sz w:val="24"/>
          <w:szCs w:val="24"/>
        </w:rPr>
        <w:t xml:space="preserve">ing </w:t>
      </w:r>
      <w:r>
        <w:rPr>
          <w:rFonts w:ascii="Arial" w:eastAsia="Arial" w:hAnsi="Arial" w:cs="Arial"/>
          <w:b/>
          <w:spacing w:val="-1"/>
          <w:sz w:val="24"/>
          <w:szCs w:val="24"/>
        </w:rPr>
        <w:t>e</w:t>
      </w:r>
      <w:r>
        <w:rPr>
          <w:rFonts w:ascii="Arial" w:eastAsia="Arial" w:hAnsi="Arial" w:cs="Arial"/>
          <w:b/>
          <w:spacing w:val="-4"/>
          <w:sz w:val="24"/>
          <w:szCs w:val="24"/>
        </w:rPr>
        <w:t>v</w:t>
      </w:r>
      <w:r>
        <w:rPr>
          <w:rFonts w:ascii="Arial" w:eastAsia="Arial" w:hAnsi="Arial" w:cs="Arial"/>
          <w:b/>
          <w:spacing w:val="1"/>
          <w:sz w:val="24"/>
          <w:szCs w:val="24"/>
        </w:rPr>
        <w:t>a</w:t>
      </w:r>
      <w:r>
        <w:rPr>
          <w:rFonts w:ascii="Arial" w:eastAsia="Arial" w:hAnsi="Arial" w:cs="Arial"/>
          <w:b/>
          <w:sz w:val="24"/>
          <w:szCs w:val="24"/>
        </w:rPr>
        <w:t>lu</w:t>
      </w:r>
      <w:r>
        <w:rPr>
          <w:rFonts w:ascii="Arial" w:eastAsia="Arial" w:hAnsi="Arial" w:cs="Arial"/>
          <w:b/>
          <w:spacing w:val="1"/>
          <w:sz w:val="24"/>
          <w:szCs w:val="24"/>
        </w:rPr>
        <w:t>a</w:t>
      </w:r>
      <w:r>
        <w:rPr>
          <w:rFonts w:ascii="Arial" w:eastAsia="Arial" w:hAnsi="Arial" w:cs="Arial"/>
          <w:b/>
          <w:sz w:val="24"/>
          <w:szCs w:val="24"/>
        </w:rPr>
        <w:t>ted to det</w:t>
      </w:r>
      <w:r>
        <w:rPr>
          <w:rFonts w:ascii="Arial" w:eastAsia="Arial" w:hAnsi="Arial" w:cs="Arial"/>
          <w:b/>
          <w:spacing w:val="1"/>
          <w:sz w:val="24"/>
          <w:szCs w:val="24"/>
        </w:rPr>
        <w:t>e</w:t>
      </w:r>
      <w:r>
        <w:rPr>
          <w:rFonts w:ascii="Arial" w:eastAsia="Arial" w:hAnsi="Arial" w:cs="Arial"/>
          <w:b/>
          <w:sz w:val="24"/>
          <w:szCs w:val="24"/>
        </w:rPr>
        <w:t>rm</w:t>
      </w:r>
      <w:r>
        <w:rPr>
          <w:rFonts w:ascii="Arial" w:eastAsia="Arial" w:hAnsi="Arial" w:cs="Arial"/>
          <w:b/>
          <w:spacing w:val="1"/>
          <w:sz w:val="24"/>
          <w:szCs w:val="24"/>
        </w:rPr>
        <w:t>i</w:t>
      </w:r>
      <w:r>
        <w:rPr>
          <w:rFonts w:ascii="Arial" w:eastAsia="Arial" w:hAnsi="Arial" w:cs="Arial"/>
          <w:b/>
          <w:sz w:val="24"/>
          <w:szCs w:val="24"/>
        </w:rPr>
        <w:t>ne</w:t>
      </w:r>
      <w:r>
        <w:rPr>
          <w:rFonts w:ascii="Arial" w:eastAsia="Arial" w:hAnsi="Arial" w:cs="Arial"/>
          <w:b/>
          <w:spacing w:val="1"/>
          <w:sz w:val="24"/>
          <w:szCs w:val="24"/>
        </w:rPr>
        <w:t xml:space="preserve"> </w:t>
      </w:r>
      <w:r>
        <w:rPr>
          <w:rFonts w:ascii="Arial" w:eastAsia="Arial" w:hAnsi="Arial" w:cs="Arial"/>
          <w:b/>
          <w:sz w:val="24"/>
          <w:szCs w:val="24"/>
        </w:rPr>
        <w:t>ong</w:t>
      </w:r>
      <w:r>
        <w:rPr>
          <w:rFonts w:ascii="Arial" w:eastAsia="Arial" w:hAnsi="Arial" w:cs="Arial"/>
          <w:b/>
          <w:spacing w:val="-1"/>
          <w:sz w:val="24"/>
          <w:szCs w:val="24"/>
        </w:rPr>
        <w:t>o</w:t>
      </w:r>
      <w:r>
        <w:rPr>
          <w:rFonts w:ascii="Arial" w:eastAsia="Arial" w:hAnsi="Arial" w:cs="Arial"/>
          <w:b/>
          <w:sz w:val="24"/>
          <w:szCs w:val="24"/>
        </w:rPr>
        <w:t xml:space="preserve">ing </w:t>
      </w:r>
      <w:r>
        <w:rPr>
          <w:rFonts w:ascii="Arial" w:eastAsia="Arial" w:hAnsi="Arial" w:cs="Arial"/>
          <w:b/>
          <w:spacing w:val="1"/>
          <w:sz w:val="24"/>
          <w:szCs w:val="24"/>
        </w:rPr>
        <w:t>e</w:t>
      </w:r>
      <w:r>
        <w:rPr>
          <w:rFonts w:ascii="Arial" w:eastAsia="Arial" w:hAnsi="Arial" w:cs="Arial"/>
          <w:b/>
          <w:sz w:val="24"/>
          <w:szCs w:val="24"/>
        </w:rPr>
        <w:t>l</w:t>
      </w:r>
      <w:r>
        <w:rPr>
          <w:rFonts w:ascii="Arial" w:eastAsia="Arial" w:hAnsi="Arial" w:cs="Arial"/>
          <w:b/>
          <w:spacing w:val="1"/>
          <w:sz w:val="24"/>
          <w:szCs w:val="24"/>
        </w:rPr>
        <w:t>i</w:t>
      </w:r>
      <w:r>
        <w:rPr>
          <w:rFonts w:ascii="Arial" w:eastAsia="Arial" w:hAnsi="Arial" w:cs="Arial"/>
          <w:b/>
          <w:sz w:val="24"/>
          <w:szCs w:val="24"/>
        </w:rPr>
        <w:t>gi</w:t>
      </w:r>
      <w:r>
        <w:rPr>
          <w:rFonts w:ascii="Arial" w:eastAsia="Arial" w:hAnsi="Arial" w:cs="Arial"/>
          <w:b/>
          <w:spacing w:val="-2"/>
          <w:sz w:val="24"/>
          <w:szCs w:val="24"/>
        </w:rPr>
        <w:t>b</w:t>
      </w:r>
      <w:r>
        <w:rPr>
          <w:rFonts w:ascii="Arial" w:eastAsia="Arial" w:hAnsi="Arial" w:cs="Arial"/>
          <w:b/>
          <w:sz w:val="24"/>
          <w:szCs w:val="24"/>
        </w:rPr>
        <w:t>i</w:t>
      </w:r>
      <w:r>
        <w:rPr>
          <w:rFonts w:ascii="Arial" w:eastAsia="Arial" w:hAnsi="Arial" w:cs="Arial"/>
          <w:b/>
          <w:spacing w:val="1"/>
          <w:sz w:val="24"/>
          <w:szCs w:val="24"/>
        </w:rPr>
        <w:t>l</w:t>
      </w:r>
      <w:r>
        <w:rPr>
          <w:rFonts w:ascii="Arial" w:eastAsia="Arial" w:hAnsi="Arial" w:cs="Arial"/>
          <w:b/>
          <w:sz w:val="24"/>
          <w:szCs w:val="24"/>
        </w:rPr>
        <w:t>i</w:t>
      </w:r>
      <w:r>
        <w:rPr>
          <w:rFonts w:ascii="Arial" w:eastAsia="Arial" w:hAnsi="Arial" w:cs="Arial"/>
          <w:b/>
          <w:spacing w:val="2"/>
          <w:sz w:val="24"/>
          <w:szCs w:val="24"/>
        </w:rPr>
        <w:t>t</w:t>
      </w:r>
      <w:r>
        <w:rPr>
          <w:rFonts w:ascii="Arial" w:eastAsia="Arial" w:hAnsi="Arial" w:cs="Arial"/>
          <w:b/>
          <w:spacing w:val="-6"/>
          <w:sz w:val="24"/>
          <w:szCs w:val="24"/>
        </w:rPr>
        <w:t>y</w:t>
      </w:r>
      <w:r>
        <w:rPr>
          <w:rFonts w:ascii="Arial" w:eastAsia="Arial" w:hAnsi="Arial" w:cs="Arial"/>
          <w:b/>
          <w:sz w:val="24"/>
          <w:szCs w:val="24"/>
        </w:rPr>
        <w:t>.</w:t>
      </w:r>
      <w:r>
        <w:rPr>
          <w:rFonts w:ascii="Arial" w:eastAsia="Arial" w:hAnsi="Arial" w:cs="Arial"/>
          <w:b/>
          <w:spacing w:val="3"/>
          <w:sz w:val="24"/>
          <w:szCs w:val="24"/>
        </w:rPr>
        <w:t xml:space="preserve"> </w:t>
      </w:r>
      <w:r>
        <w:rPr>
          <w:rFonts w:ascii="Arial" w:eastAsia="Arial" w:hAnsi="Arial" w:cs="Arial"/>
          <w:b/>
          <w:sz w:val="24"/>
          <w:szCs w:val="24"/>
        </w:rPr>
        <w:t>Do I</w:t>
      </w:r>
      <w:r>
        <w:rPr>
          <w:rFonts w:ascii="Arial" w:eastAsia="Arial" w:hAnsi="Arial" w:cs="Arial"/>
          <w:b/>
          <w:spacing w:val="6"/>
          <w:sz w:val="24"/>
          <w:szCs w:val="24"/>
        </w:rPr>
        <w:t xml:space="preserve"> </w:t>
      </w:r>
      <w:r>
        <w:rPr>
          <w:rFonts w:ascii="Arial" w:eastAsia="Arial" w:hAnsi="Arial" w:cs="Arial"/>
          <w:b/>
          <w:sz w:val="24"/>
          <w:szCs w:val="24"/>
        </w:rPr>
        <w:t>r</w:t>
      </w:r>
      <w:r>
        <w:rPr>
          <w:rFonts w:ascii="Arial" w:eastAsia="Arial" w:hAnsi="Arial" w:cs="Arial"/>
          <w:b/>
          <w:spacing w:val="1"/>
          <w:sz w:val="24"/>
          <w:szCs w:val="24"/>
        </w:rPr>
        <w:t>e</w:t>
      </w:r>
      <w:r>
        <w:rPr>
          <w:rFonts w:ascii="Arial" w:eastAsia="Arial" w:hAnsi="Arial" w:cs="Arial"/>
          <w:b/>
          <w:sz w:val="24"/>
          <w:szCs w:val="24"/>
        </w:rPr>
        <w:t>port t</w:t>
      </w:r>
      <w:r>
        <w:rPr>
          <w:rFonts w:ascii="Arial" w:eastAsia="Arial" w:hAnsi="Arial" w:cs="Arial"/>
          <w:b/>
          <w:spacing w:val="-1"/>
          <w:sz w:val="24"/>
          <w:szCs w:val="24"/>
        </w:rPr>
        <w:t>h</w:t>
      </w:r>
      <w:r>
        <w:rPr>
          <w:rFonts w:ascii="Arial" w:eastAsia="Arial" w:hAnsi="Arial" w:cs="Arial"/>
          <w:b/>
          <w:sz w:val="24"/>
          <w:szCs w:val="24"/>
        </w:rPr>
        <w:t>is</w:t>
      </w:r>
      <w:r>
        <w:rPr>
          <w:rFonts w:ascii="Arial" w:eastAsia="Arial" w:hAnsi="Arial" w:cs="Arial"/>
          <w:b/>
          <w:spacing w:val="1"/>
          <w:sz w:val="24"/>
          <w:szCs w:val="24"/>
        </w:rPr>
        <w:t xml:space="preserve"> s</w:t>
      </w:r>
      <w:r>
        <w:rPr>
          <w:rFonts w:ascii="Arial" w:eastAsia="Arial" w:hAnsi="Arial" w:cs="Arial"/>
          <w:b/>
          <w:sz w:val="24"/>
          <w:szCs w:val="24"/>
        </w:rPr>
        <w:t>t</w:t>
      </w:r>
      <w:r>
        <w:rPr>
          <w:rFonts w:ascii="Arial" w:eastAsia="Arial" w:hAnsi="Arial" w:cs="Arial"/>
          <w:b/>
          <w:spacing w:val="-1"/>
          <w:sz w:val="24"/>
          <w:szCs w:val="24"/>
        </w:rPr>
        <w:t>u</w:t>
      </w:r>
      <w:r>
        <w:rPr>
          <w:rFonts w:ascii="Arial" w:eastAsia="Arial" w:hAnsi="Arial" w:cs="Arial"/>
          <w:b/>
          <w:sz w:val="24"/>
          <w:szCs w:val="24"/>
        </w:rPr>
        <w:t>dent</w:t>
      </w:r>
      <w:r>
        <w:rPr>
          <w:rFonts w:ascii="Arial" w:eastAsia="Arial" w:hAnsi="Arial" w:cs="Arial"/>
          <w:b/>
          <w:spacing w:val="1"/>
          <w:sz w:val="24"/>
          <w:szCs w:val="24"/>
        </w:rPr>
        <w:t xml:space="preserve"> </w:t>
      </w:r>
      <w:r>
        <w:rPr>
          <w:rFonts w:ascii="Arial" w:eastAsia="Arial" w:hAnsi="Arial" w:cs="Arial"/>
          <w:b/>
          <w:sz w:val="24"/>
          <w:szCs w:val="24"/>
        </w:rPr>
        <w:t xml:space="preserve">in </w:t>
      </w:r>
      <w:r>
        <w:rPr>
          <w:rFonts w:ascii="Arial" w:eastAsia="Arial" w:hAnsi="Arial" w:cs="Arial"/>
          <w:b/>
          <w:spacing w:val="1"/>
          <w:sz w:val="24"/>
          <w:szCs w:val="24"/>
        </w:rPr>
        <w:t>E</w:t>
      </w:r>
      <w:r>
        <w:rPr>
          <w:rFonts w:ascii="Arial" w:eastAsia="Arial" w:hAnsi="Arial" w:cs="Arial"/>
          <w:b/>
          <w:spacing w:val="-4"/>
          <w:sz w:val="24"/>
          <w:szCs w:val="24"/>
        </w:rPr>
        <w:t>v</w:t>
      </w:r>
      <w:r>
        <w:rPr>
          <w:rFonts w:ascii="Arial" w:eastAsia="Arial" w:hAnsi="Arial" w:cs="Arial"/>
          <w:b/>
          <w:spacing w:val="1"/>
          <w:sz w:val="24"/>
          <w:szCs w:val="24"/>
        </w:rPr>
        <w:t>a</w:t>
      </w:r>
      <w:r>
        <w:rPr>
          <w:rFonts w:ascii="Arial" w:eastAsia="Arial" w:hAnsi="Arial" w:cs="Arial"/>
          <w:b/>
          <w:sz w:val="24"/>
          <w:szCs w:val="24"/>
        </w:rPr>
        <w:t>lu</w:t>
      </w:r>
      <w:r>
        <w:rPr>
          <w:rFonts w:ascii="Arial" w:eastAsia="Arial" w:hAnsi="Arial" w:cs="Arial"/>
          <w:b/>
          <w:spacing w:val="1"/>
          <w:sz w:val="24"/>
          <w:szCs w:val="24"/>
        </w:rPr>
        <w:t>a</w:t>
      </w:r>
      <w:r>
        <w:rPr>
          <w:rFonts w:ascii="Arial" w:eastAsia="Arial" w:hAnsi="Arial" w:cs="Arial"/>
          <w:b/>
          <w:sz w:val="24"/>
          <w:szCs w:val="24"/>
        </w:rPr>
        <w:t>tion Tim</w:t>
      </w:r>
      <w:r>
        <w:rPr>
          <w:rFonts w:ascii="Arial" w:eastAsia="Arial" w:hAnsi="Arial" w:cs="Arial"/>
          <w:b/>
          <w:spacing w:val="1"/>
          <w:sz w:val="24"/>
          <w:szCs w:val="24"/>
        </w:rPr>
        <w:t>e</w:t>
      </w:r>
      <w:r>
        <w:rPr>
          <w:rFonts w:ascii="Arial" w:eastAsia="Arial" w:hAnsi="Arial" w:cs="Arial"/>
          <w:b/>
          <w:sz w:val="24"/>
          <w:szCs w:val="24"/>
        </w:rPr>
        <w:t>l</w:t>
      </w:r>
      <w:r>
        <w:rPr>
          <w:rFonts w:ascii="Arial" w:eastAsia="Arial" w:hAnsi="Arial" w:cs="Arial"/>
          <w:b/>
          <w:spacing w:val="1"/>
          <w:sz w:val="24"/>
          <w:szCs w:val="24"/>
        </w:rPr>
        <w:t>i</w:t>
      </w:r>
      <w:r>
        <w:rPr>
          <w:rFonts w:ascii="Arial" w:eastAsia="Arial" w:hAnsi="Arial" w:cs="Arial"/>
          <w:b/>
          <w:spacing w:val="-3"/>
          <w:sz w:val="24"/>
          <w:szCs w:val="24"/>
        </w:rPr>
        <w:t>n</w:t>
      </w:r>
      <w:r>
        <w:rPr>
          <w:rFonts w:ascii="Arial" w:eastAsia="Arial" w:hAnsi="Arial" w:cs="Arial"/>
          <w:b/>
          <w:spacing w:val="1"/>
          <w:sz w:val="24"/>
          <w:szCs w:val="24"/>
        </w:rPr>
        <w:t>es</w:t>
      </w:r>
      <w:r>
        <w:rPr>
          <w:rFonts w:ascii="Arial" w:eastAsia="Arial" w:hAnsi="Arial" w:cs="Arial"/>
          <w:b/>
          <w:sz w:val="24"/>
          <w:szCs w:val="24"/>
        </w:rPr>
        <w:t>?</w:t>
      </w:r>
    </w:p>
    <w:p w14:paraId="21CF50DC" w14:textId="77777777" w:rsidR="00A51AC0" w:rsidRDefault="00A51AC0">
      <w:pPr>
        <w:spacing w:before="17" w:line="220" w:lineRule="exact"/>
        <w:rPr>
          <w:sz w:val="22"/>
          <w:szCs w:val="22"/>
        </w:rPr>
      </w:pPr>
    </w:p>
    <w:p w14:paraId="295DCEA8" w14:textId="77777777" w:rsidR="00A51AC0" w:rsidRDefault="005118F1" w:rsidP="001D03D7">
      <w:pPr>
        <w:ind w:left="720" w:right="322"/>
        <w:rPr>
          <w:rFonts w:ascii="Arial" w:eastAsia="Arial" w:hAnsi="Arial" w:cs="Arial"/>
        </w:rPr>
      </w:pPr>
      <w:r>
        <w:rPr>
          <w:rFonts w:ascii="Arial" w:eastAsia="Arial" w:hAnsi="Arial" w:cs="Arial"/>
        </w:rPr>
        <w:t>No.</w:t>
      </w:r>
      <w:r>
        <w:rPr>
          <w:rFonts w:ascii="Arial" w:eastAsia="Arial" w:hAnsi="Arial" w:cs="Arial"/>
          <w:spacing w:val="-4"/>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u</w:t>
      </w:r>
      <w:r>
        <w:rPr>
          <w:rFonts w:ascii="Arial" w:eastAsia="Arial" w:hAnsi="Arial" w:cs="Arial"/>
          <w:spacing w:val="1"/>
        </w:rPr>
        <w:t>r</w:t>
      </w:r>
      <w:r>
        <w:rPr>
          <w:rFonts w:ascii="Arial" w:eastAsia="Arial" w:hAnsi="Arial" w:cs="Arial"/>
          <w:spacing w:val="2"/>
        </w:rPr>
        <w:t>p</w:t>
      </w:r>
      <w:r>
        <w:rPr>
          <w:rFonts w:ascii="Arial" w:eastAsia="Arial" w:hAnsi="Arial" w:cs="Arial"/>
        </w:rPr>
        <w:t>o</w:t>
      </w:r>
      <w:r>
        <w:rPr>
          <w:rFonts w:ascii="Arial" w:eastAsia="Arial" w:hAnsi="Arial" w:cs="Arial"/>
          <w:spacing w:val="1"/>
        </w:rPr>
        <w:t>s</w:t>
      </w:r>
      <w:r>
        <w:rPr>
          <w:rFonts w:ascii="Arial" w:eastAsia="Arial" w:hAnsi="Arial" w:cs="Arial"/>
        </w:rPr>
        <w:t>e</w:t>
      </w:r>
      <w:r>
        <w:rPr>
          <w:rFonts w:ascii="Arial" w:eastAsia="Arial" w:hAnsi="Arial" w:cs="Arial"/>
          <w:spacing w:val="-7"/>
        </w:rPr>
        <w:t xml:space="preserve"> </w:t>
      </w:r>
      <w:r>
        <w:rPr>
          <w:rFonts w:ascii="Arial" w:eastAsia="Arial" w:hAnsi="Arial" w:cs="Arial"/>
          <w:spacing w:val="-1"/>
        </w:rPr>
        <w:t>o</w:t>
      </w:r>
      <w:r>
        <w:rPr>
          <w:rFonts w:ascii="Arial" w:eastAsia="Arial" w:hAnsi="Arial" w:cs="Arial"/>
        </w:rPr>
        <w:t>f 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spacing w:val="2"/>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2"/>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7"/>
        </w:rPr>
        <w:t xml:space="preserve"> </w:t>
      </w:r>
      <w:r>
        <w:rPr>
          <w:rFonts w:ascii="Arial" w:eastAsia="Arial" w:hAnsi="Arial" w:cs="Arial"/>
          <w:spacing w:val="3"/>
        </w:rPr>
        <w:t>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1"/>
        </w:rPr>
        <w:t>li</w:t>
      </w:r>
      <w:r>
        <w:rPr>
          <w:rFonts w:ascii="Arial" w:eastAsia="Arial" w:hAnsi="Arial" w:cs="Arial"/>
        </w:rPr>
        <w:t>n</w:t>
      </w:r>
      <w:r>
        <w:rPr>
          <w:rFonts w:ascii="Arial" w:eastAsia="Arial" w:hAnsi="Arial" w:cs="Arial"/>
          <w:spacing w:val="-1"/>
        </w:rPr>
        <w:t>e</w:t>
      </w:r>
      <w:r>
        <w:rPr>
          <w:rFonts w:ascii="Arial" w:eastAsia="Arial" w:hAnsi="Arial" w:cs="Arial"/>
        </w:rPr>
        <w:t>s</w:t>
      </w:r>
      <w:r>
        <w:rPr>
          <w:rFonts w:ascii="Arial" w:eastAsia="Arial" w:hAnsi="Arial" w:cs="Arial"/>
          <w:spacing w:val="-8"/>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2"/>
        </w:rPr>
        <w:t>t</w:t>
      </w:r>
      <w:r>
        <w:rPr>
          <w:rFonts w:ascii="Arial" w:eastAsia="Arial" w:hAnsi="Arial" w:cs="Arial"/>
        </w:rPr>
        <w:t>a</w:t>
      </w:r>
      <w:r>
        <w:rPr>
          <w:rFonts w:ascii="Arial" w:eastAsia="Arial" w:hAnsi="Arial" w:cs="Arial"/>
          <w:spacing w:val="-4"/>
        </w:rPr>
        <w:t xml:space="preserve"> </w:t>
      </w:r>
      <w:r>
        <w:rPr>
          <w:rFonts w:ascii="Arial" w:eastAsia="Arial" w:hAnsi="Arial" w:cs="Arial"/>
        </w:rPr>
        <w:t>co</w:t>
      </w:r>
      <w:r>
        <w:rPr>
          <w:rFonts w:ascii="Arial" w:eastAsia="Arial" w:hAnsi="Arial" w:cs="Arial"/>
          <w:spacing w:val="1"/>
        </w:rPr>
        <w:t>l</w:t>
      </w:r>
      <w:r>
        <w:rPr>
          <w:rFonts w:ascii="Arial" w:eastAsia="Arial" w:hAnsi="Arial" w:cs="Arial"/>
          <w:spacing w:val="-1"/>
        </w:rPr>
        <w:t>l</w:t>
      </w:r>
      <w:r>
        <w:rPr>
          <w:rFonts w:ascii="Arial" w:eastAsia="Arial" w:hAnsi="Arial" w:cs="Arial"/>
          <w:spacing w:val="2"/>
        </w:rPr>
        <w:t>e</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rPr>
        <w:t>on</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 xml:space="preserve">s to </w:t>
      </w:r>
      <w:r>
        <w:rPr>
          <w:rFonts w:ascii="Arial" w:eastAsia="Arial" w:hAnsi="Arial" w:cs="Arial"/>
          <w:spacing w:val="1"/>
        </w:rPr>
        <w:t>c</w:t>
      </w:r>
      <w:r>
        <w:rPr>
          <w:rFonts w:ascii="Arial" w:eastAsia="Arial" w:hAnsi="Arial" w:cs="Arial"/>
          <w:spacing w:val="2"/>
        </w:rPr>
        <w:t>o</w:t>
      </w:r>
      <w:r>
        <w:rPr>
          <w:rFonts w:ascii="Arial" w:eastAsia="Arial" w:hAnsi="Arial" w:cs="Arial"/>
          <w:spacing w:val="-1"/>
        </w:rPr>
        <w:t>l</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spacing w:val="-1"/>
        </w:rPr>
        <w:t>i</w:t>
      </w:r>
      <w:r>
        <w:rPr>
          <w:rFonts w:ascii="Arial" w:eastAsia="Arial" w:hAnsi="Arial" w:cs="Arial"/>
          <w:spacing w:val="2"/>
        </w:rPr>
        <w:t>n</w:t>
      </w:r>
      <w:r>
        <w:rPr>
          <w:rFonts w:ascii="Arial" w:eastAsia="Arial" w:hAnsi="Arial" w:cs="Arial"/>
          <w:spacing w:val="-1"/>
        </w:rPr>
        <w:t>i</w:t>
      </w:r>
      <w:r>
        <w:rPr>
          <w:rFonts w:ascii="Arial" w:eastAsia="Arial" w:hAnsi="Arial" w:cs="Arial"/>
          <w:spacing w:val="2"/>
        </w:rPr>
        <w:t>t</w:t>
      </w:r>
      <w:r>
        <w:rPr>
          <w:rFonts w:ascii="Arial" w:eastAsia="Arial" w:hAnsi="Arial" w:cs="Arial"/>
          <w:spacing w:val="-1"/>
        </w:rPr>
        <w:t>i</w:t>
      </w:r>
      <w:r>
        <w:rPr>
          <w:rFonts w:ascii="Arial" w:eastAsia="Arial" w:hAnsi="Arial" w:cs="Arial"/>
        </w:rPr>
        <w:t>al</w:t>
      </w:r>
      <w:r>
        <w:rPr>
          <w:rFonts w:ascii="Arial" w:eastAsia="Arial" w:hAnsi="Arial" w:cs="Arial"/>
          <w:spacing w:val="-4"/>
        </w:rPr>
        <w:t xml:space="preserve"> </w:t>
      </w:r>
      <w:r>
        <w:rPr>
          <w:rFonts w:ascii="Arial" w:eastAsia="Arial" w:hAnsi="Arial" w:cs="Arial"/>
          <w:spacing w:val="3"/>
        </w:rPr>
        <w:t>e</w:t>
      </w:r>
      <w:r>
        <w:rPr>
          <w:rFonts w:ascii="Arial" w:eastAsia="Arial" w:hAnsi="Arial" w:cs="Arial"/>
          <w:spacing w:val="-1"/>
        </w:rPr>
        <w:t>v</w:t>
      </w:r>
      <w:r>
        <w:rPr>
          <w:rFonts w:ascii="Arial" w:eastAsia="Arial" w:hAnsi="Arial" w:cs="Arial"/>
          <w:spacing w:val="2"/>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 o</w:t>
      </w:r>
      <w:r>
        <w:rPr>
          <w:rFonts w:ascii="Arial" w:eastAsia="Arial" w:hAnsi="Arial" w:cs="Arial"/>
          <w:spacing w:val="-1"/>
        </w:rPr>
        <w:t>n</w:t>
      </w:r>
      <w:r>
        <w:rPr>
          <w:rFonts w:ascii="Arial" w:eastAsia="Arial" w:hAnsi="Arial" w:cs="Arial"/>
          <w:spacing w:val="4"/>
        </w:rPr>
        <w:t>l</w:t>
      </w:r>
      <w:r>
        <w:rPr>
          <w:rFonts w:ascii="Arial" w:eastAsia="Arial" w:hAnsi="Arial" w:cs="Arial"/>
          <w:spacing w:val="-3"/>
        </w:rPr>
        <w:t>y</w:t>
      </w:r>
      <w:r>
        <w:rPr>
          <w:rFonts w:ascii="Arial" w:eastAsia="Arial" w:hAnsi="Arial" w:cs="Arial"/>
        </w:rPr>
        <w:t>.</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4"/>
        </w:rPr>
        <w:t>n</w:t>
      </w:r>
      <w:r>
        <w:rPr>
          <w:rFonts w:ascii="Arial" w:eastAsia="Arial" w:hAnsi="Arial" w:cs="Arial"/>
        </w:rPr>
        <w:t>y</w:t>
      </w:r>
      <w:r>
        <w:rPr>
          <w:rFonts w:ascii="Arial" w:eastAsia="Arial" w:hAnsi="Arial" w:cs="Arial"/>
          <w:spacing w:val="-7"/>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7"/>
        </w:rPr>
        <w:t xml:space="preserve"> </w:t>
      </w:r>
      <w:r>
        <w:rPr>
          <w:rFonts w:ascii="Arial" w:eastAsia="Arial" w:hAnsi="Arial" w:cs="Arial"/>
          <w:spacing w:val="2"/>
        </w:rPr>
        <w:t>f</w:t>
      </w:r>
      <w:r>
        <w:rPr>
          <w:rFonts w:ascii="Arial" w:eastAsia="Arial" w:hAnsi="Arial" w:cs="Arial"/>
        </w:rPr>
        <w:t>o</w:t>
      </w:r>
      <w:r>
        <w:rPr>
          <w:rFonts w:ascii="Arial" w:eastAsia="Arial" w:hAnsi="Arial" w:cs="Arial"/>
          <w:spacing w:val="1"/>
        </w:rPr>
        <w:t>u</w:t>
      </w:r>
      <w:r>
        <w:rPr>
          <w:rFonts w:ascii="Arial" w:eastAsia="Arial" w:hAnsi="Arial" w:cs="Arial"/>
        </w:rPr>
        <w:t>nd</w:t>
      </w:r>
      <w:r>
        <w:rPr>
          <w:rFonts w:ascii="Arial" w:eastAsia="Arial" w:hAnsi="Arial" w:cs="Arial"/>
          <w:spacing w:val="-4"/>
        </w:rPr>
        <w:t xml:space="preserve"> </w:t>
      </w:r>
      <w:r>
        <w:rPr>
          <w:rFonts w:ascii="Arial" w:eastAsia="Arial" w:hAnsi="Arial" w:cs="Arial"/>
        </w:rPr>
        <w:t>e</w:t>
      </w:r>
      <w:r>
        <w:rPr>
          <w:rFonts w:ascii="Arial" w:eastAsia="Arial" w:hAnsi="Arial" w:cs="Arial"/>
          <w:spacing w:val="1"/>
        </w:rPr>
        <w:t>li</w:t>
      </w:r>
      <w:r>
        <w:rPr>
          <w:rFonts w:ascii="Arial" w:eastAsia="Arial" w:hAnsi="Arial" w:cs="Arial"/>
        </w:rPr>
        <w:t>g</w:t>
      </w:r>
      <w:r>
        <w:rPr>
          <w:rFonts w:ascii="Arial" w:eastAsia="Arial" w:hAnsi="Arial" w:cs="Arial"/>
          <w:spacing w:val="-1"/>
        </w:rPr>
        <w:t>i</w:t>
      </w:r>
      <w:r>
        <w:rPr>
          <w:rFonts w:ascii="Arial" w:eastAsia="Arial" w:hAnsi="Arial" w:cs="Arial"/>
          <w:spacing w:val="2"/>
        </w:rPr>
        <w:t>b</w:t>
      </w:r>
      <w:r>
        <w:rPr>
          <w:rFonts w:ascii="Arial" w:eastAsia="Arial" w:hAnsi="Arial" w:cs="Arial"/>
          <w:spacing w:val="-1"/>
        </w:rPr>
        <w:t>l</w:t>
      </w:r>
      <w:r>
        <w:rPr>
          <w:rFonts w:ascii="Arial" w:eastAsia="Arial" w:hAnsi="Arial" w:cs="Arial"/>
        </w:rPr>
        <w:t>e</w:t>
      </w:r>
      <w:r>
        <w:rPr>
          <w:rFonts w:ascii="Arial" w:eastAsia="Arial" w:hAnsi="Arial" w:cs="Arial"/>
          <w:spacing w:val="-4"/>
        </w:rPr>
        <w:t xml:space="preserve"> </w:t>
      </w:r>
      <w:r>
        <w:rPr>
          <w:rFonts w:ascii="Arial" w:eastAsia="Arial" w:hAnsi="Arial" w:cs="Arial"/>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4"/>
        </w:rPr>
        <w:t xml:space="preserve"> </w:t>
      </w:r>
      <w:r>
        <w:rPr>
          <w:rFonts w:ascii="Arial" w:eastAsia="Arial" w:hAnsi="Arial" w:cs="Arial"/>
          <w:spacing w:val="2"/>
        </w:rPr>
        <w:t>n</w:t>
      </w:r>
      <w:r>
        <w:rPr>
          <w:rFonts w:ascii="Arial" w:eastAsia="Arial" w:hAnsi="Arial" w:cs="Arial"/>
        </w:rPr>
        <w:t>ot</w:t>
      </w:r>
      <w:r>
        <w:rPr>
          <w:rFonts w:ascii="Arial" w:eastAsia="Arial" w:hAnsi="Arial" w:cs="Arial"/>
          <w:spacing w:val="-4"/>
        </w:rPr>
        <w:t xml:space="preserve"> </w:t>
      </w:r>
      <w:r>
        <w:rPr>
          <w:rFonts w:ascii="Arial" w:eastAsia="Arial" w:hAnsi="Arial" w:cs="Arial"/>
          <w:spacing w:val="2"/>
        </w:rPr>
        <w:t>b</w:t>
      </w:r>
      <w:r>
        <w:rPr>
          <w:rFonts w:ascii="Arial" w:eastAsia="Arial" w:hAnsi="Arial" w:cs="Arial"/>
        </w:rPr>
        <w:t>e</w:t>
      </w:r>
      <w:r>
        <w:rPr>
          <w:rFonts w:ascii="Arial" w:eastAsia="Arial" w:hAnsi="Arial" w:cs="Arial"/>
          <w:spacing w:val="1"/>
        </w:rPr>
        <w:t xml:space="preserve"> r</w:t>
      </w:r>
      <w:r>
        <w:rPr>
          <w:rFonts w:ascii="Arial" w:eastAsia="Arial" w:hAnsi="Arial" w:cs="Arial"/>
        </w:rPr>
        <w:t>e</w:t>
      </w:r>
      <w:r>
        <w:rPr>
          <w:rFonts w:ascii="Arial" w:eastAsia="Arial" w:hAnsi="Arial" w:cs="Arial"/>
          <w:spacing w:val="1"/>
        </w:rPr>
        <w:t>p</w:t>
      </w:r>
      <w:r>
        <w:rPr>
          <w:rFonts w:ascii="Arial" w:eastAsia="Arial" w:hAnsi="Arial" w:cs="Arial"/>
        </w:rPr>
        <w:t>orted</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spacing w:val="3"/>
        </w:rPr>
        <w:t>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1"/>
        </w:rPr>
        <w:t>li</w:t>
      </w:r>
      <w:r>
        <w:rPr>
          <w:rFonts w:ascii="Arial" w:eastAsia="Arial" w:hAnsi="Arial" w:cs="Arial"/>
        </w:rPr>
        <w:t>n</w:t>
      </w:r>
      <w:r>
        <w:rPr>
          <w:rFonts w:ascii="Arial" w:eastAsia="Arial" w:hAnsi="Arial" w:cs="Arial"/>
          <w:spacing w:val="-1"/>
        </w:rPr>
        <w:t>e</w:t>
      </w:r>
      <w:r>
        <w:rPr>
          <w:rFonts w:ascii="Arial" w:eastAsia="Arial" w:hAnsi="Arial" w:cs="Arial"/>
        </w:rPr>
        <w:t>s</w:t>
      </w:r>
      <w:r>
        <w:rPr>
          <w:rFonts w:ascii="Arial" w:eastAsia="Arial" w:hAnsi="Arial" w:cs="Arial"/>
          <w:spacing w:val="-7"/>
        </w:rPr>
        <w:t xml:space="preserve"> </w:t>
      </w:r>
      <w:r>
        <w:rPr>
          <w:rFonts w:ascii="Arial" w:eastAsia="Arial" w:hAnsi="Arial" w:cs="Arial"/>
          <w:spacing w:val="2"/>
          <w:w w:val="99"/>
        </w:rPr>
        <w:t>f</w:t>
      </w:r>
      <w:r>
        <w:rPr>
          <w:rFonts w:ascii="Arial" w:eastAsia="Arial" w:hAnsi="Arial" w:cs="Arial"/>
          <w:w w:val="99"/>
        </w:rPr>
        <w:t xml:space="preserve">or </w:t>
      </w:r>
      <w:r>
        <w:rPr>
          <w:rFonts w:ascii="Arial" w:eastAsia="Arial" w:hAnsi="Arial" w:cs="Arial"/>
          <w:spacing w:val="1"/>
          <w:w w:val="99"/>
        </w:rPr>
        <w:t>s</w:t>
      </w:r>
      <w:r>
        <w:rPr>
          <w:rFonts w:ascii="Arial" w:eastAsia="Arial" w:hAnsi="Arial" w:cs="Arial"/>
          <w:w w:val="99"/>
        </w:rPr>
        <w:t>u</w:t>
      </w:r>
      <w:r>
        <w:rPr>
          <w:rFonts w:ascii="Arial" w:eastAsia="Arial" w:hAnsi="Arial" w:cs="Arial"/>
          <w:spacing w:val="-1"/>
          <w:w w:val="99"/>
        </w:rPr>
        <w:t>b</w:t>
      </w:r>
      <w:r>
        <w:rPr>
          <w:rFonts w:ascii="Arial" w:eastAsia="Arial" w:hAnsi="Arial" w:cs="Arial"/>
          <w:spacing w:val="1"/>
          <w:w w:val="99"/>
        </w:rPr>
        <w:t>s</w:t>
      </w:r>
      <w:r>
        <w:rPr>
          <w:rFonts w:ascii="Arial" w:eastAsia="Arial" w:hAnsi="Arial" w:cs="Arial"/>
          <w:w w:val="99"/>
        </w:rPr>
        <w:t>e</w:t>
      </w:r>
      <w:r>
        <w:rPr>
          <w:rFonts w:ascii="Arial" w:eastAsia="Arial" w:hAnsi="Arial" w:cs="Arial"/>
          <w:spacing w:val="-1"/>
          <w:w w:val="99"/>
        </w:rPr>
        <w:t>q</w:t>
      </w:r>
      <w:r>
        <w:rPr>
          <w:rFonts w:ascii="Arial" w:eastAsia="Arial" w:hAnsi="Arial" w:cs="Arial"/>
          <w:w w:val="99"/>
        </w:rPr>
        <w:t>u</w:t>
      </w:r>
      <w:r>
        <w:rPr>
          <w:rFonts w:ascii="Arial" w:eastAsia="Arial" w:hAnsi="Arial" w:cs="Arial"/>
          <w:spacing w:val="1"/>
          <w:w w:val="99"/>
        </w:rPr>
        <w:t>e</w:t>
      </w:r>
      <w:r>
        <w:rPr>
          <w:rFonts w:ascii="Arial" w:eastAsia="Arial" w:hAnsi="Arial" w:cs="Arial"/>
          <w:w w:val="99"/>
        </w:rPr>
        <w:t>nt</w:t>
      </w:r>
      <w:r>
        <w:rPr>
          <w:rFonts w:ascii="Arial" w:eastAsia="Arial" w:hAnsi="Arial" w:cs="Arial"/>
          <w:spacing w:val="-1"/>
        </w:rPr>
        <w:t xml:space="preserve"> </w:t>
      </w:r>
      <w:r>
        <w:rPr>
          <w:rFonts w:ascii="Arial" w:eastAsia="Arial" w:hAnsi="Arial" w:cs="Arial"/>
          <w:spacing w:val="2"/>
        </w:rPr>
        <w:t>e</w:t>
      </w:r>
      <w:r>
        <w:rPr>
          <w:rFonts w:ascii="Arial" w:eastAsia="Arial" w:hAnsi="Arial" w:cs="Arial"/>
          <w:spacing w:val="-1"/>
        </w:rPr>
        <w:t>v</w:t>
      </w:r>
      <w:r>
        <w:rPr>
          <w:rFonts w:ascii="Arial" w:eastAsia="Arial" w:hAnsi="Arial" w:cs="Arial"/>
          <w:spacing w:val="2"/>
        </w:rPr>
        <w:t>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spacing w:val="1"/>
        </w:rPr>
        <w:t>s</w:t>
      </w:r>
      <w:r>
        <w:rPr>
          <w:rFonts w:ascii="Arial" w:eastAsia="Arial" w:hAnsi="Arial" w:cs="Arial"/>
        </w:rPr>
        <w:t>.</w:t>
      </w:r>
    </w:p>
    <w:p w14:paraId="0ECDC87E" w14:textId="77777777" w:rsidR="00A51AC0" w:rsidRDefault="00A51AC0" w:rsidP="001D03D7">
      <w:pPr>
        <w:spacing w:before="18" w:line="220" w:lineRule="exact"/>
        <w:ind w:left="720"/>
        <w:rPr>
          <w:sz w:val="22"/>
          <w:szCs w:val="22"/>
        </w:rPr>
      </w:pPr>
    </w:p>
    <w:p w14:paraId="72BE8563" w14:textId="15516FFC" w:rsidR="00A51AC0" w:rsidRDefault="005118F1" w:rsidP="001D03D7">
      <w:pPr>
        <w:ind w:left="720" w:right="451"/>
      </w:pPr>
      <w:r>
        <w:rPr>
          <w:rFonts w:ascii="Arial" w:eastAsia="Arial" w:hAnsi="Arial" w:cs="Arial"/>
        </w:rPr>
        <w:t>A</w:t>
      </w:r>
      <w:r>
        <w:rPr>
          <w:rFonts w:ascii="Arial" w:eastAsia="Arial" w:hAnsi="Arial" w:cs="Arial"/>
          <w:spacing w:val="-2"/>
        </w:rPr>
        <w:t xml:space="preserve"> </w:t>
      </w:r>
      <w:r>
        <w:rPr>
          <w:rFonts w:ascii="Arial" w:eastAsia="Arial" w:hAnsi="Arial" w:cs="Arial"/>
        </w:rPr>
        <w:t>re</w:t>
      </w:r>
      <w:r>
        <w:rPr>
          <w:rFonts w:ascii="Arial" w:eastAsia="Arial" w:hAnsi="Arial" w:cs="Arial"/>
          <w:spacing w:val="1"/>
        </w:rPr>
        <w:t>-</w:t>
      </w:r>
      <w:r>
        <w:rPr>
          <w:rFonts w:ascii="Arial" w:eastAsia="Arial" w:hAnsi="Arial" w:cs="Arial"/>
          <w:spacing w:val="2"/>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2"/>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12"/>
        </w:rPr>
        <w:t xml:space="preserve"> </w:t>
      </w:r>
      <w:r>
        <w:rPr>
          <w:rFonts w:ascii="Arial" w:eastAsia="Arial" w:hAnsi="Arial" w:cs="Arial"/>
          <w:spacing w:val="-2"/>
        </w:rPr>
        <w:t>i</w:t>
      </w:r>
      <w:r>
        <w:rPr>
          <w:rFonts w:ascii="Arial" w:eastAsia="Arial" w:hAnsi="Arial" w:cs="Arial"/>
        </w:rPr>
        <w:t>s us</w:t>
      </w:r>
      <w:r>
        <w:rPr>
          <w:rFonts w:ascii="Arial" w:eastAsia="Arial" w:hAnsi="Arial" w:cs="Arial"/>
          <w:spacing w:val="2"/>
        </w:rPr>
        <w:t>e</w:t>
      </w:r>
      <w:r>
        <w:rPr>
          <w:rFonts w:ascii="Arial" w:eastAsia="Arial" w:hAnsi="Arial" w:cs="Arial"/>
        </w:rPr>
        <w:t>d</w:t>
      </w:r>
      <w:r>
        <w:rPr>
          <w:rFonts w:ascii="Arial" w:eastAsia="Arial" w:hAnsi="Arial" w:cs="Arial"/>
          <w:spacing w:val="-4"/>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1"/>
        </w:rPr>
        <w:t>c</w:t>
      </w:r>
      <w:r>
        <w:rPr>
          <w:rFonts w:ascii="Arial" w:eastAsia="Arial" w:hAnsi="Arial" w:cs="Arial"/>
        </w:rPr>
        <w:t>e</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2"/>
        </w:rPr>
        <w:t>f</w:t>
      </w:r>
      <w:r>
        <w:rPr>
          <w:rFonts w:ascii="Arial" w:eastAsia="Arial" w:hAnsi="Arial" w:cs="Arial"/>
        </w:rPr>
        <w:t>o</w:t>
      </w:r>
      <w:r>
        <w:rPr>
          <w:rFonts w:ascii="Arial" w:eastAsia="Arial" w:hAnsi="Arial" w:cs="Arial"/>
          <w:spacing w:val="-1"/>
        </w:rPr>
        <w:t>u</w:t>
      </w:r>
      <w:r>
        <w:rPr>
          <w:rFonts w:ascii="Arial" w:eastAsia="Arial" w:hAnsi="Arial" w:cs="Arial"/>
        </w:rPr>
        <w:t>nd</w:t>
      </w:r>
      <w:r>
        <w:rPr>
          <w:rFonts w:ascii="Arial" w:eastAsia="Arial" w:hAnsi="Arial" w:cs="Arial"/>
          <w:spacing w:val="-4"/>
        </w:rPr>
        <w:t xml:space="preserve"> </w:t>
      </w:r>
      <w:r>
        <w:rPr>
          <w:rFonts w:ascii="Arial" w:eastAsia="Arial" w:hAnsi="Arial" w:cs="Arial"/>
        </w:rPr>
        <w:t>e</w:t>
      </w:r>
      <w:r>
        <w:rPr>
          <w:rFonts w:ascii="Arial" w:eastAsia="Arial" w:hAnsi="Arial" w:cs="Arial"/>
          <w:spacing w:val="1"/>
        </w:rPr>
        <w:t>l</w:t>
      </w:r>
      <w:r>
        <w:rPr>
          <w:rFonts w:ascii="Arial" w:eastAsia="Arial" w:hAnsi="Arial" w:cs="Arial"/>
          <w:spacing w:val="-1"/>
        </w:rPr>
        <w:t>i</w:t>
      </w:r>
      <w:r>
        <w:rPr>
          <w:rFonts w:ascii="Arial" w:eastAsia="Arial" w:hAnsi="Arial" w:cs="Arial"/>
          <w:spacing w:val="2"/>
        </w:rPr>
        <w:t>g</w:t>
      </w:r>
      <w:r>
        <w:rPr>
          <w:rFonts w:ascii="Arial" w:eastAsia="Arial" w:hAnsi="Arial" w:cs="Arial"/>
          <w:spacing w:val="-1"/>
        </w:rPr>
        <w:t>i</w:t>
      </w:r>
      <w:r>
        <w:rPr>
          <w:rFonts w:ascii="Arial" w:eastAsia="Arial" w:hAnsi="Arial" w:cs="Arial"/>
          <w:spacing w:val="2"/>
        </w:rPr>
        <w:t>b</w:t>
      </w:r>
      <w:r>
        <w:rPr>
          <w:rFonts w:ascii="Arial" w:eastAsia="Arial" w:hAnsi="Arial" w:cs="Arial"/>
          <w:spacing w:val="-1"/>
        </w:rPr>
        <w:t>l</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p</w:t>
      </w:r>
      <w:r>
        <w:rPr>
          <w:rFonts w:ascii="Arial" w:eastAsia="Arial" w:hAnsi="Arial" w:cs="Arial"/>
          <w:spacing w:val="-1"/>
        </w:rPr>
        <w:t>e</w:t>
      </w:r>
      <w:r>
        <w:rPr>
          <w:rFonts w:ascii="Arial" w:eastAsia="Arial" w:hAnsi="Arial" w:cs="Arial"/>
          <w:spacing w:val="1"/>
        </w:rPr>
        <w:t>c</w:t>
      </w:r>
      <w:r>
        <w:rPr>
          <w:rFonts w:ascii="Arial" w:eastAsia="Arial" w:hAnsi="Arial" w:cs="Arial"/>
          <w:spacing w:val="-1"/>
        </w:rPr>
        <w:t>i</w:t>
      </w:r>
      <w:r>
        <w:rPr>
          <w:rFonts w:ascii="Arial" w:eastAsia="Arial" w:hAnsi="Arial" w:cs="Arial"/>
        </w:rPr>
        <w:t>al</w:t>
      </w:r>
      <w:r>
        <w:rPr>
          <w:rFonts w:ascii="Arial" w:eastAsia="Arial" w:hAnsi="Arial" w:cs="Arial"/>
          <w:spacing w:val="-7"/>
        </w:rPr>
        <w:t xml:space="preserve"> </w:t>
      </w:r>
      <w:r>
        <w:rPr>
          <w:rFonts w:ascii="Arial" w:eastAsia="Arial" w:hAnsi="Arial" w:cs="Arial"/>
          <w:spacing w:val="2"/>
        </w:rPr>
        <w:t>e</w:t>
      </w:r>
      <w:r>
        <w:rPr>
          <w:rFonts w:ascii="Arial" w:eastAsia="Arial" w:hAnsi="Arial" w:cs="Arial"/>
        </w:rPr>
        <w:t>d</w:t>
      </w:r>
      <w:r>
        <w:rPr>
          <w:rFonts w:ascii="Arial" w:eastAsia="Arial" w:hAnsi="Arial" w:cs="Arial"/>
          <w:spacing w:val="-1"/>
        </w:rPr>
        <w:t>u</w:t>
      </w:r>
      <w:r>
        <w:rPr>
          <w:rFonts w:ascii="Arial" w:eastAsia="Arial" w:hAnsi="Arial" w:cs="Arial"/>
          <w:spacing w:val="1"/>
        </w:rPr>
        <w:t>c</w:t>
      </w:r>
      <w:r>
        <w:rPr>
          <w:rFonts w:ascii="Arial" w:eastAsia="Arial" w:hAnsi="Arial" w:cs="Arial"/>
        </w:rPr>
        <w:t>a</w:t>
      </w:r>
      <w:r>
        <w:rPr>
          <w:rFonts w:ascii="Arial" w:eastAsia="Arial" w:hAnsi="Arial" w:cs="Arial"/>
          <w:spacing w:val="2"/>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9"/>
        </w:rPr>
        <w:t xml:space="preserve"> </w:t>
      </w:r>
      <w:r>
        <w:rPr>
          <w:rFonts w:ascii="Arial" w:eastAsia="Arial" w:hAnsi="Arial" w:cs="Arial"/>
          <w:spacing w:val="-1"/>
        </w:rPr>
        <w:t>a</w:t>
      </w:r>
      <w:r>
        <w:rPr>
          <w:rFonts w:ascii="Arial" w:eastAsia="Arial" w:hAnsi="Arial" w:cs="Arial"/>
          <w:spacing w:val="2"/>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3"/>
        </w:rPr>
        <w:t>r</w:t>
      </w:r>
      <w:r>
        <w:rPr>
          <w:rFonts w:ascii="Arial" w:eastAsia="Arial" w:hAnsi="Arial" w:cs="Arial"/>
        </w:rPr>
        <w:t>e</w:t>
      </w:r>
      <w:r>
        <w:rPr>
          <w:rFonts w:ascii="Arial" w:eastAsia="Arial" w:hAnsi="Arial" w:cs="Arial"/>
          <w:spacing w:val="-1"/>
        </w:rPr>
        <w:t>l</w:t>
      </w:r>
      <w:r>
        <w:rPr>
          <w:rFonts w:ascii="Arial" w:eastAsia="Arial" w:hAnsi="Arial" w:cs="Arial"/>
        </w:rPr>
        <w:t>a</w:t>
      </w:r>
      <w:r>
        <w:rPr>
          <w:rFonts w:ascii="Arial" w:eastAsia="Arial" w:hAnsi="Arial" w:cs="Arial"/>
          <w:spacing w:val="2"/>
        </w:rPr>
        <w:t>t</w:t>
      </w:r>
      <w:r>
        <w:rPr>
          <w:rFonts w:ascii="Arial" w:eastAsia="Arial" w:hAnsi="Arial" w:cs="Arial"/>
        </w:rPr>
        <w:t xml:space="preserve">ed </w:t>
      </w:r>
      <w:r>
        <w:rPr>
          <w:rFonts w:ascii="Arial" w:eastAsia="Arial" w:hAnsi="Arial" w:cs="Arial"/>
          <w:spacing w:val="1"/>
        </w:rPr>
        <w:t>s</w:t>
      </w:r>
      <w:r>
        <w:rPr>
          <w:rFonts w:ascii="Arial" w:eastAsia="Arial" w:hAnsi="Arial" w:cs="Arial"/>
        </w:rPr>
        <w:t>er</w:t>
      </w:r>
      <w:r>
        <w:rPr>
          <w:rFonts w:ascii="Arial" w:eastAsia="Arial" w:hAnsi="Arial" w:cs="Arial"/>
          <w:spacing w:val="-1"/>
        </w:rPr>
        <w:t>vi</w:t>
      </w:r>
      <w:r>
        <w:rPr>
          <w:rFonts w:ascii="Arial" w:eastAsia="Arial" w:hAnsi="Arial" w:cs="Arial"/>
          <w:spacing w:val="1"/>
        </w:rPr>
        <w:t>c</w:t>
      </w:r>
      <w:r>
        <w:rPr>
          <w:rFonts w:ascii="Arial" w:eastAsia="Arial" w:hAnsi="Arial" w:cs="Arial"/>
        </w:rPr>
        <w:t>e</w:t>
      </w:r>
      <w:r>
        <w:rPr>
          <w:rFonts w:ascii="Arial" w:eastAsia="Arial" w:hAnsi="Arial" w:cs="Arial"/>
          <w:spacing w:val="1"/>
        </w:rPr>
        <w:t>s</w:t>
      </w:r>
      <w:r>
        <w:rPr>
          <w:rFonts w:ascii="Arial" w:eastAsia="Arial" w:hAnsi="Arial" w:cs="Arial"/>
        </w:rPr>
        <w:t>,</w:t>
      </w:r>
      <w:r>
        <w:rPr>
          <w:rFonts w:ascii="Arial" w:eastAsia="Arial" w:hAnsi="Arial" w:cs="Arial"/>
          <w:spacing w:val="-8"/>
        </w:rPr>
        <w:t xml:space="preserve"> </w:t>
      </w:r>
      <w:r>
        <w:rPr>
          <w:rFonts w:ascii="Arial" w:eastAsia="Arial" w:hAnsi="Arial" w:cs="Arial"/>
        </w:rPr>
        <w:t>to</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t</w:t>
      </w:r>
      <w:r>
        <w:rPr>
          <w:rFonts w:ascii="Arial" w:eastAsia="Arial" w:hAnsi="Arial" w:cs="Arial"/>
        </w:rPr>
        <w:t>er</w:t>
      </w:r>
      <w:r>
        <w:rPr>
          <w:rFonts w:ascii="Arial" w:eastAsia="Arial" w:hAnsi="Arial" w:cs="Arial"/>
          <w:spacing w:val="5"/>
        </w:rPr>
        <w:t>m</w:t>
      </w:r>
      <w:r>
        <w:rPr>
          <w:rFonts w:ascii="Arial" w:eastAsia="Arial" w:hAnsi="Arial" w:cs="Arial"/>
          <w:spacing w:val="-1"/>
        </w:rPr>
        <w:t>i</w:t>
      </w:r>
      <w:r>
        <w:rPr>
          <w:rFonts w:ascii="Arial" w:eastAsia="Arial" w:hAnsi="Arial" w:cs="Arial"/>
        </w:rPr>
        <w:t>ne</w:t>
      </w:r>
      <w:r>
        <w:rPr>
          <w:rFonts w:ascii="Arial" w:eastAsia="Arial" w:hAnsi="Arial" w:cs="Arial"/>
          <w:spacing w:val="-10"/>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3"/>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7"/>
        </w:rPr>
        <w:t xml:space="preserve"> </w:t>
      </w:r>
      <w:r>
        <w:rPr>
          <w:rFonts w:ascii="Arial" w:eastAsia="Arial" w:hAnsi="Arial" w:cs="Arial"/>
        </w:rPr>
        <w:t>re</w:t>
      </w:r>
      <w:r>
        <w:rPr>
          <w:rFonts w:ascii="Arial" w:eastAsia="Arial" w:hAnsi="Arial" w:cs="Arial"/>
          <w:spacing w:val="4"/>
        </w:rPr>
        <w:t>m</w:t>
      </w:r>
      <w:r>
        <w:rPr>
          <w:rFonts w:ascii="Arial" w:eastAsia="Arial" w:hAnsi="Arial" w:cs="Arial"/>
        </w:rPr>
        <w:t>a</w:t>
      </w:r>
      <w:r>
        <w:rPr>
          <w:rFonts w:ascii="Arial" w:eastAsia="Arial" w:hAnsi="Arial" w:cs="Arial"/>
          <w:spacing w:val="-1"/>
        </w:rPr>
        <w:t>i</w:t>
      </w:r>
      <w:r>
        <w:rPr>
          <w:rFonts w:ascii="Arial" w:eastAsia="Arial" w:hAnsi="Arial" w:cs="Arial"/>
        </w:rPr>
        <w:t>ns</w:t>
      </w:r>
      <w:r>
        <w:rPr>
          <w:rFonts w:ascii="Arial" w:eastAsia="Arial" w:hAnsi="Arial" w:cs="Arial"/>
          <w:spacing w:val="-6"/>
        </w:rPr>
        <w:t xml:space="preserve"> </w:t>
      </w:r>
      <w:r>
        <w:rPr>
          <w:rFonts w:ascii="Arial" w:eastAsia="Arial" w:hAnsi="Arial" w:cs="Arial"/>
        </w:rPr>
        <w:t>e</w:t>
      </w:r>
      <w:r>
        <w:rPr>
          <w:rFonts w:ascii="Arial" w:eastAsia="Arial" w:hAnsi="Arial" w:cs="Arial"/>
          <w:spacing w:val="1"/>
        </w:rPr>
        <w:t>l</w:t>
      </w:r>
      <w:r>
        <w:rPr>
          <w:rFonts w:ascii="Arial" w:eastAsia="Arial" w:hAnsi="Arial" w:cs="Arial"/>
          <w:spacing w:val="-1"/>
        </w:rPr>
        <w:t>i</w:t>
      </w:r>
      <w:r>
        <w:rPr>
          <w:rFonts w:ascii="Arial" w:eastAsia="Arial" w:hAnsi="Arial" w:cs="Arial"/>
        </w:rPr>
        <w:t>g</w:t>
      </w:r>
      <w:r>
        <w:rPr>
          <w:rFonts w:ascii="Arial" w:eastAsia="Arial" w:hAnsi="Arial" w:cs="Arial"/>
          <w:spacing w:val="1"/>
        </w:rPr>
        <w:t>i</w:t>
      </w:r>
      <w:r>
        <w:rPr>
          <w:rFonts w:ascii="Arial" w:eastAsia="Arial" w:hAnsi="Arial" w:cs="Arial"/>
        </w:rPr>
        <w:t>b</w:t>
      </w:r>
      <w:r>
        <w:rPr>
          <w:rFonts w:ascii="Arial" w:eastAsia="Arial" w:hAnsi="Arial" w:cs="Arial"/>
          <w:spacing w:val="1"/>
        </w:rPr>
        <w:t>l</w:t>
      </w:r>
      <w:r>
        <w:rPr>
          <w:rFonts w:ascii="Arial" w:eastAsia="Arial" w:hAnsi="Arial" w:cs="Arial"/>
        </w:rPr>
        <w:t>e.</w:t>
      </w:r>
      <w:r>
        <w:rPr>
          <w:rFonts w:ascii="Arial" w:eastAsia="Arial" w:hAnsi="Arial" w:cs="Arial"/>
          <w:spacing w:val="-8"/>
        </w:rPr>
        <w:t xml:space="preserve"> </w:t>
      </w:r>
      <w:r>
        <w:rPr>
          <w:rFonts w:ascii="Arial" w:eastAsia="Arial" w:hAnsi="Arial" w:cs="Arial"/>
          <w:spacing w:val="3"/>
        </w:rPr>
        <w:t>T</w:t>
      </w:r>
      <w:r>
        <w:rPr>
          <w:rFonts w:ascii="Arial" w:eastAsia="Arial" w:hAnsi="Arial" w:cs="Arial"/>
        </w:rPr>
        <w:t>h</w:t>
      </w:r>
      <w:r>
        <w:rPr>
          <w:rFonts w:ascii="Arial" w:eastAsia="Arial" w:hAnsi="Arial" w:cs="Arial"/>
          <w:spacing w:val="-1"/>
        </w:rPr>
        <w:t>e</w:t>
      </w:r>
      <w:r>
        <w:rPr>
          <w:rFonts w:ascii="Arial" w:eastAsia="Arial" w:hAnsi="Arial" w:cs="Arial"/>
          <w:spacing w:val="1"/>
        </w:rPr>
        <w:t>s</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2"/>
        </w:rPr>
        <w:t>b</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r</w:t>
      </w:r>
      <w:r>
        <w:rPr>
          <w:rFonts w:ascii="Arial" w:eastAsia="Arial" w:hAnsi="Arial" w:cs="Arial"/>
        </w:rPr>
        <w:t>a</w:t>
      </w:r>
      <w:r>
        <w:rPr>
          <w:rFonts w:ascii="Arial" w:eastAsia="Arial" w:hAnsi="Arial" w:cs="Arial"/>
          <w:spacing w:val="1"/>
        </w:rPr>
        <w:t>c</w:t>
      </w:r>
      <w:r>
        <w:rPr>
          <w:rFonts w:ascii="Arial" w:eastAsia="Arial" w:hAnsi="Arial" w:cs="Arial"/>
          <w:spacing w:val="3"/>
        </w:rPr>
        <w:t>k</w:t>
      </w:r>
      <w:r>
        <w:rPr>
          <w:rFonts w:ascii="Arial" w:eastAsia="Arial" w:hAnsi="Arial" w:cs="Arial"/>
        </w:rPr>
        <w:t>ed</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orded</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rPr>
        <w:t>n</w:t>
      </w:r>
      <w:r>
        <w:rPr>
          <w:rFonts w:ascii="Arial" w:eastAsia="Arial" w:hAnsi="Arial" w:cs="Arial"/>
          <w:spacing w:val="2"/>
        </w:rPr>
        <w:t>t</w:t>
      </w:r>
      <w:r>
        <w:rPr>
          <w:rFonts w:ascii="Arial" w:eastAsia="Arial" w:hAnsi="Arial" w:cs="Arial"/>
          <w:spacing w:val="-1"/>
        </w:rPr>
        <w:t>’</w:t>
      </w:r>
      <w:r>
        <w:rPr>
          <w:rFonts w:ascii="Arial" w:eastAsia="Arial" w:hAnsi="Arial" w:cs="Arial"/>
        </w:rPr>
        <w:t>s</w:t>
      </w:r>
      <w:r>
        <w:rPr>
          <w:rFonts w:ascii="Arial" w:eastAsia="Arial" w:hAnsi="Arial" w:cs="Arial"/>
          <w:spacing w:val="-7"/>
        </w:rPr>
        <w:t xml:space="preserve"> </w:t>
      </w:r>
      <w:r>
        <w:rPr>
          <w:rFonts w:ascii="Arial" w:eastAsia="Arial" w:hAnsi="Arial" w:cs="Arial"/>
          <w:spacing w:val="2"/>
        </w:rPr>
        <w:t>I</w:t>
      </w:r>
      <w:r>
        <w:rPr>
          <w:rFonts w:ascii="Arial" w:eastAsia="Arial" w:hAnsi="Arial" w:cs="Arial"/>
          <w:spacing w:val="1"/>
        </w:rPr>
        <w:t>E</w:t>
      </w:r>
      <w:r>
        <w:rPr>
          <w:rFonts w:ascii="Arial" w:eastAsia="Arial" w:hAnsi="Arial" w:cs="Arial"/>
        </w:rPr>
        <w:t>P</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rPr>
        <w:t>re</w:t>
      </w:r>
      <w:r>
        <w:rPr>
          <w:rFonts w:ascii="Arial" w:eastAsia="Arial" w:hAnsi="Arial" w:cs="Arial"/>
          <w:spacing w:val="2"/>
        </w:rPr>
        <w:t>p</w:t>
      </w:r>
      <w:r>
        <w:rPr>
          <w:rFonts w:ascii="Arial" w:eastAsia="Arial" w:hAnsi="Arial" w:cs="Arial"/>
        </w:rPr>
        <w:t>orted</w:t>
      </w:r>
      <w:r>
        <w:rPr>
          <w:rFonts w:ascii="Arial" w:eastAsia="Arial" w:hAnsi="Arial" w:cs="Arial"/>
          <w:spacing w:val="-5"/>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a</w:t>
      </w:r>
      <w:r>
        <w:rPr>
          <w:rFonts w:ascii="Arial" w:eastAsia="Arial" w:hAnsi="Arial" w:cs="Arial"/>
        </w:rPr>
        <w:t>te</w:t>
      </w:r>
      <w:r>
        <w:rPr>
          <w:rFonts w:ascii="Arial" w:eastAsia="Arial" w:hAnsi="Arial" w:cs="Arial"/>
          <w:spacing w:val="-3"/>
        </w:rPr>
        <w:t xml:space="preserve"> </w:t>
      </w:r>
      <w:r>
        <w:rPr>
          <w:rFonts w:ascii="Arial" w:eastAsia="Arial" w:hAnsi="Arial" w:cs="Arial"/>
        </w:rPr>
        <w:t>throu</w:t>
      </w:r>
      <w:r>
        <w:rPr>
          <w:rFonts w:ascii="Arial" w:eastAsia="Arial" w:hAnsi="Arial" w:cs="Arial"/>
          <w:spacing w:val="1"/>
        </w:rPr>
        <w:t>g</w:t>
      </w:r>
      <w:r>
        <w:rPr>
          <w:rFonts w:ascii="Arial" w:eastAsia="Arial" w:hAnsi="Arial" w:cs="Arial"/>
        </w:rPr>
        <w:t>h</w:t>
      </w:r>
      <w:r>
        <w:rPr>
          <w:rFonts w:ascii="Arial" w:eastAsia="Arial" w:hAnsi="Arial" w:cs="Arial"/>
          <w:spacing w:val="-7"/>
        </w:rPr>
        <w:t xml:space="preserve"> </w:t>
      </w:r>
      <w:r>
        <w:rPr>
          <w:rFonts w:ascii="Arial" w:eastAsia="Arial" w:hAnsi="Arial" w:cs="Arial"/>
          <w:spacing w:val="1"/>
        </w:rPr>
        <w:t>S</w:t>
      </w:r>
      <w:r>
        <w:rPr>
          <w:rFonts w:ascii="Arial" w:eastAsia="Arial" w:hAnsi="Arial" w:cs="Arial"/>
          <w:spacing w:val="-1"/>
        </w:rPr>
        <w:t>E</w:t>
      </w:r>
      <w:r>
        <w:rPr>
          <w:rFonts w:ascii="Arial" w:eastAsia="Arial" w:hAnsi="Arial" w:cs="Arial"/>
          <w:spacing w:val="2"/>
        </w:rPr>
        <w:t>D</w:t>
      </w:r>
      <w:r>
        <w:rPr>
          <w:rFonts w:ascii="Arial" w:eastAsia="Arial" w:hAnsi="Arial" w:cs="Arial"/>
          <w:spacing w:val="-1"/>
        </w:rPr>
        <w:t>A</w:t>
      </w:r>
      <w:r>
        <w:rPr>
          <w:rFonts w:ascii="Arial" w:eastAsia="Arial" w:hAnsi="Arial" w:cs="Arial"/>
        </w:rPr>
        <w:t>C.</w:t>
      </w:r>
    </w:p>
    <w:p w14:paraId="12101CFB" w14:textId="77777777" w:rsidR="00A51AC0" w:rsidRDefault="00A51AC0">
      <w:pPr>
        <w:spacing w:before="7" w:line="220" w:lineRule="exact"/>
        <w:rPr>
          <w:sz w:val="22"/>
          <w:szCs w:val="22"/>
        </w:rPr>
      </w:pPr>
    </w:p>
    <w:p w14:paraId="0F347FF6" w14:textId="77777777" w:rsidR="00A51AC0" w:rsidRDefault="005118F1">
      <w:pPr>
        <w:spacing w:before="26" w:line="236" w:lineRule="auto"/>
        <w:ind w:left="1060" w:right="562" w:hanging="360"/>
        <w:rPr>
          <w:rFonts w:ascii="Arial" w:eastAsia="Arial" w:hAnsi="Arial" w:cs="Arial"/>
          <w:sz w:val="24"/>
          <w:szCs w:val="24"/>
        </w:rPr>
      </w:pPr>
      <w:r>
        <w:rPr>
          <w:rFonts w:ascii="Wide Latin" w:eastAsia="Wide Latin" w:hAnsi="Wide Latin" w:cs="Wide Latin"/>
          <w:sz w:val="24"/>
          <w:szCs w:val="24"/>
        </w:rPr>
        <w:t xml:space="preserve">? </w:t>
      </w:r>
      <w:r>
        <w:rPr>
          <w:rFonts w:ascii="Wide Latin" w:eastAsia="Wide Latin" w:hAnsi="Wide Latin" w:cs="Wide Latin"/>
          <w:spacing w:val="30"/>
          <w:sz w:val="24"/>
          <w:szCs w:val="24"/>
        </w:rPr>
        <w:t xml:space="preserve"> </w:t>
      </w:r>
      <w:r>
        <w:rPr>
          <w:rFonts w:ascii="Arial" w:eastAsia="Arial" w:hAnsi="Arial" w:cs="Arial"/>
          <w:b/>
          <w:spacing w:val="1"/>
          <w:sz w:val="24"/>
          <w:szCs w:val="24"/>
        </w:rPr>
        <w:t>M</w:t>
      </w:r>
      <w:r>
        <w:rPr>
          <w:rFonts w:ascii="Arial" w:eastAsia="Arial" w:hAnsi="Arial" w:cs="Arial"/>
          <w:b/>
          <w:sz w:val="24"/>
          <w:szCs w:val="24"/>
        </w:rPr>
        <w:t>y</w:t>
      </w:r>
      <w:r>
        <w:rPr>
          <w:rFonts w:ascii="Arial" w:eastAsia="Arial" w:hAnsi="Arial" w:cs="Arial"/>
          <w:b/>
          <w:spacing w:val="-4"/>
          <w:sz w:val="24"/>
          <w:szCs w:val="24"/>
        </w:rPr>
        <w:t xml:space="preserve"> </w:t>
      </w:r>
      <w:r>
        <w:rPr>
          <w:rFonts w:ascii="Arial" w:eastAsia="Arial" w:hAnsi="Arial" w:cs="Arial"/>
          <w:b/>
          <w:spacing w:val="1"/>
          <w:sz w:val="24"/>
          <w:szCs w:val="24"/>
        </w:rPr>
        <w:t>s</w:t>
      </w:r>
      <w:r>
        <w:rPr>
          <w:rFonts w:ascii="Arial" w:eastAsia="Arial" w:hAnsi="Arial" w:cs="Arial"/>
          <w:b/>
          <w:sz w:val="24"/>
          <w:szCs w:val="24"/>
        </w:rPr>
        <w:t>t</w:t>
      </w:r>
      <w:r>
        <w:rPr>
          <w:rFonts w:ascii="Arial" w:eastAsia="Arial" w:hAnsi="Arial" w:cs="Arial"/>
          <w:b/>
          <w:spacing w:val="-1"/>
          <w:sz w:val="24"/>
          <w:szCs w:val="24"/>
        </w:rPr>
        <w:t>u</w:t>
      </w:r>
      <w:r>
        <w:rPr>
          <w:rFonts w:ascii="Arial" w:eastAsia="Arial" w:hAnsi="Arial" w:cs="Arial"/>
          <w:b/>
          <w:sz w:val="24"/>
          <w:szCs w:val="24"/>
        </w:rPr>
        <w:t>dent h</w:t>
      </w:r>
      <w:r>
        <w:rPr>
          <w:rFonts w:ascii="Arial" w:eastAsia="Arial" w:hAnsi="Arial" w:cs="Arial"/>
          <w:b/>
          <w:spacing w:val="1"/>
          <w:sz w:val="24"/>
          <w:szCs w:val="24"/>
        </w:rPr>
        <w:t>a</w:t>
      </w:r>
      <w:r>
        <w:rPr>
          <w:rFonts w:ascii="Arial" w:eastAsia="Arial" w:hAnsi="Arial" w:cs="Arial"/>
          <w:b/>
          <w:sz w:val="24"/>
          <w:szCs w:val="24"/>
        </w:rPr>
        <w:t>d pr</w:t>
      </w:r>
      <w:r>
        <w:rPr>
          <w:rFonts w:ascii="Arial" w:eastAsia="Arial" w:hAnsi="Arial" w:cs="Arial"/>
          <w:b/>
          <w:spacing w:val="1"/>
          <w:sz w:val="24"/>
          <w:szCs w:val="24"/>
        </w:rPr>
        <w:t>e</w:t>
      </w:r>
      <w:r>
        <w:rPr>
          <w:rFonts w:ascii="Arial" w:eastAsia="Arial" w:hAnsi="Arial" w:cs="Arial"/>
          <w:b/>
          <w:spacing w:val="-4"/>
          <w:sz w:val="24"/>
          <w:szCs w:val="24"/>
        </w:rPr>
        <w:t>v</w:t>
      </w:r>
      <w:r>
        <w:rPr>
          <w:rFonts w:ascii="Arial" w:eastAsia="Arial" w:hAnsi="Arial" w:cs="Arial"/>
          <w:b/>
          <w:spacing w:val="3"/>
          <w:sz w:val="24"/>
          <w:szCs w:val="24"/>
        </w:rPr>
        <w:t>i</w:t>
      </w:r>
      <w:r>
        <w:rPr>
          <w:rFonts w:ascii="Arial" w:eastAsia="Arial" w:hAnsi="Arial" w:cs="Arial"/>
          <w:b/>
          <w:sz w:val="24"/>
          <w:szCs w:val="24"/>
        </w:rPr>
        <w:t>ous</w:t>
      </w:r>
      <w:r>
        <w:rPr>
          <w:rFonts w:ascii="Arial" w:eastAsia="Arial" w:hAnsi="Arial" w:cs="Arial"/>
          <w:b/>
          <w:spacing w:val="3"/>
          <w:sz w:val="24"/>
          <w:szCs w:val="24"/>
        </w:rPr>
        <w:t>l</w:t>
      </w:r>
      <w:r>
        <w:rPr>
          <w:rFonts w:ascii="Arial" w:eastAsia="Arial" w:hAnsi="Arial" w:cs="Arial"/>
          <w:b/>
          <w:sz w:val="24"/>
          <w:szCs w:val="24"/>
        </w:rPr>
        <w:t>y</w:t>
      </w:r>
      <w:r>
        <w:rPr>
          <w:rFonts w:ascii="Arial" w:eastAsia="Arial" w:hAnsi="Arial" w:cs="Arial"/>
          <w:b/>
          <w:spacing w:val="-6"/>
          <w:sz w:val="24"/>
          <w:szCs w:val="24"/>
        </w:rPr>
        <w:t xml:space="preserve"> </w:t>
      </w:r>
      <w:r>
        <w:rPr>
          <w:rFonts w:ascii="Arial" w:eastAsia="Arial" w:hAnsi="Arial" w:cs="Arial"/>
          <w:b/>
          <w:sz w:val="24"/>
          <w:szCs w:val="24"/>
        </w:rPr>
        <w:t>b</w:t>
      </w:r>
      <w:r>
        <w:rPr>
          <w:rFonts w:ascii="Arial" w:eastAsia="Arial" w:hAnsi="Arial" w:cs="Arial"/>
          <w:b/>
          <w:spacing w:val="1"/>
          <w:sz w:val="24"/>
          <w:szCs w:val="24"/>
        </w:rPr>
        <w:t>ee</w:t>
      </w:r>
      <w:r>
        <w:rPr>
          <w:rFonts w:ascii="Arial" w:eastAsia="Arial" w:hAnsi="Arial" w:cs="Arial"/>
          <w:b/>
          <w:sz w:val="24"/>
          <w:szCs w:val="24"/>
        </w:rPr>
        <w:t xml:space="preserve">n </w:t>
      </w:r>
      <w:r>
        <w:rPr>
          <w:rFonts w:ascii="Arial" w:eastAsia="Arial" w:hAnsi="Arial" w:cs="Arial"/>
          <w:b/>
          <w:spacing w:val="1"/>
          <w:sz w:val="24"/>
          <w:szCs w:val="24"/>
        </w:rPr>
        <w:t>e</w:t>
      </w:r>
      <w:r>
        <w:rPr>
          <w:rFonts w:ascii="Arial" w:eastAsia="Arial" w:hAnsi="Arial" w:cs="Arial"/>
          <w:b/>
          <w:spacing w:val="-4"/>
          <w:sz w:val="24"/>
          <w:szCs w:val="24"/>
        </w:rPr>
        <w:t>v</w:t>
      </w:r>
      <w:r>
        <w:rPr>
          <w:rFonts w:ascii="Arial" w:eastAsia="Arial" w:hAnsi="Arial" w:cs="Arial"/>
          <w:b/>
          <w:spacing w:val="1"/>
          <w:sz w:val="24"/>
          <w:szCs w:val="24"/>
        </w:rPr>
        <w:t>a</w:t>
      </w:r>
      <w:r>
        <w:rPr>
          <w:rFonts w:ascii="Arial" w:eastAsia="Arial" w:hAnsi="Arial" w:cs="Arial"/>
          <w:b/>
          <w:sz w:val="24"/>
          <w:szCs w:val="24"/>
        </w:rPr>
        <w:t>lu</w:t>
      </w:r>
      <w:r>
        <w:rPr>
          <w:rFonts w:ascii="Arial" w:eastAsia="Arial" w:hAnsi="Arial" w:cs="Arial"/>
          <w:b/>
          <w:spacing w:val="1"/>
          <w:sz w:val="24"/>
          <w:szCs w:val="24"/>
        </w:rPr>
        <w:t>a</w:t>
      </w:r>
      <w:r>
        <w:rPr>
          <w:rFonts w:ascii="Arial" w:eastAsia="Arial" w:hAnsi="Arial" w:cs="Arial"/>
          <w:b/>
          <w:sz w:val="24"/>
          <w:szCs w:val="24"/>
        </w:rPr>
        <w:t>te</w:t>
      </w:r>
      <w:r>
        <w:rPr>
          <w:rFonts w:ascii="Arial" w:eastAsia="Arial" w:hAnsi="Arial" w:cs="Arial"/>
          <w:b/>
          <w:spacing w:val="2"/>
          <w:sz w:val="24"/>
          <w:szCs w:val="24"/>
        </w:rPr>
        <w:t>d</w:t>
      </w:r>
      <w:r>
        <w:rPr>
          <w:rFonts w:ascii="Arial" w:eastAsia="Arial" w:hAnsi="Arial" w:cs="Arial"/>
          <w:b/>
          <w:sz w:val="24"/>
          <w:szCs w:val="24"/>
        </w:rPr>
        <w:t>,</w:t>
      </w:r>
      <w:r>
        <w:rPr>
          <w:rFonts w:ascii="Arial" w:eastAsia="Arial" w:hAnsi="Arial" w:cs="Arial"/>
          <w:b/>
          <w:spacing w:val="1"/>
          <w:sz w:val="24"/>
          <w:szCs w:val="24"/>
        </w:rPr>
        <w:t xml:space="preserve"> </w:t>
      </w:r>
      <w:r>
        <w:rPr>
          <w:rFonts w:ascii="Arial" w:eastAsia="Arial" w:hAnsi="Arial" w:cs="Arial"/>
          <w:b/>
          <w:sz w:val="24"/>
          <w:szCs w:val="24"/>
        </w:rPr>
        <w:t>det</w:t>
      </w:r>
      <w:r>
        <w:rPr>
          <w:rFonts w:ascii="Arial" w:eastAsia="Arial" w:hAnsi="Arial" w:cs="Arial"/>
          <w:b/>
          <w:spacing w:val="1"/>
          <w:sz w:val="24"/>
          <w:szCs w:val="24"/>
        </w:rPr>
        <w:t>e</w:t>
      </w:r>
      <w:r>
        <w:rPr>
          <w:rFonts w:ascii="Arial" w:eastAsia="Arial" w:hAnsi="Arial" w:cs="Arial"/>
          <w:b/>
          <w:sz w:val="24"/>
          <w:szCs w:val="24"/>
        </w:rPr>
        <w:t>rm</w:t>
      </w:r>
      <w:r>
        <w:rPr>
          <w:rFonts w:ascii="Arial" w:eastAsia="Arial" w:hAnsi="Arial" w:cs="Arial"/>
          <w:b/>
          <w:spacing w:val="1"/>
          <w:sz w:val="24"/>
          <w:szCs w:val="24"/>
        </w:rPr>
        <w:t>i</w:t>
      </w:r>
      <w:r>
        <w:rPr>
          <w:rFonts w:ascii="Arial" w:eastAsia="Arial" w:hAnsi="Arial" w:cs="Arial"/>
          <w:b/>
          <w:sz w:val="24"/>
          <w:szCs w:val="24"/>
        </w:rPr>
        <w:t>ned</w:t>
      </w:r>
      <w:r>
        <w:rPr>
          <w:rFonts w:ascii="Arial" w:eastAsia="Arial" w:hAnsi="Arial" w:cs="Arial"/>
          <w:b/>
          <w:spacing w:val="-2"/>
          <w:sz w:val="24"/>
          <w:szCs w:val="24"/>
        </w:rPr>
        <w:t xml:space="preserve"> </w:t>
      </w:r>
      <w:r>
        <w:rPr>
          <w:rFonts w:ascii="Arial" w:eastAsia="Arial" w:hAnsi="Arial" w:cs="Arial"/>
          <w:b/>
          <w:spacing w:val="1"/>
          <w:sz w:val="24"/>
          <w:szCs w:val="24"/>
        </w:rPr>
        <w:t>e</w:t>
      </w:r>
      <w:r>
        <w:rPr>
          <w:rFonts w:ascii="Arial" w:eastAsia="Arial" w:hAnsi="Arial" w:cs="Arial"/>
          <w:b/>
          <w:sz w:val="24"/>
          <w:szCs w:val="24"/>
        </w:rPr>
        <w:t>l</w:t>
      </w:r>
      <w:r>
        <w:rPr>
          <w:rFonts w:ascii="Arial" w:eastAsia="Arial" w:hAnsi="Arial" w:cs="Arial"/>
          <w:b/>
          <w:spacing w:val="1"/>
          <w:sz w:val="24"/>
          <w:szCs w:val="24"/>
        </w:rPr>
        <w:t>i</w:t>
      </w:r>
      <w:r>
        <w:rPr>
          <w:rFonts w:ascii="Arial" w:eastAsia="Arial" w:hAnsi="Arial" w:cs="Arial"/>
          <w:b/>
          <w:spacing w:val="-3"/>
          <w:sz w:val="24"/>
          <w:szCs w:val="24"/>
        </w:rPr>
        <w:t>g</w:t>
      </w:r>
      <w:r>
        <w:rPr>
          <w:rFonts w:ascii="Arial" w:eastAsia="Arial" w:hAnsi="Arial" w:cs="Arial"/>
          <w:b/>
          <w:sz w:val="24"/>
          <w:szCs w:val="24"/>
        </w:rPr>
        <w:t xml:space="preserve">ible </w:t>
      </w:r>
      <w:r>
        <w:rPr>
          <w:rFonts w:ascii="Arial" w:eastAsia="Arial" w:hAnsi="Arial" w:cs="Arial"/>
          <w:b/>
          <w:spacing w:val="1"/>
          <w:sz w:val="24"/>
          <w:szCs w:val="24"/>
        </w:rPr>
        <w:t>a</w:t>
      </w:r>
      <w:r>
        <w:rPr>
          <w:rFonts w:ascii="Arial" w:eastAsia="Arial" w:hAnsi="Arial" w:cs="Arial"/>
          <w:b/>
          <w:sz w:val="24"/>
          <w:szCs w:val="24"/>
        </w:rPr>
        <w:t>nd r</w:t>
      </w:r>
      <w:r>
        <w:rPr>
          <w:rFonts w:ascii="Arial" w:eastAsia="Arial" w:hAnsi="Arial" w:cs="Arial"/>
          <w:b/>
          <w:spacing w:val="1"/>
          <w:sz w:val="24"/>
          <w:szCs w:val="24"/>
        </w:rPr>
        <w:t>ece</w:t>
      </w:r>
      <w:r>
        <w:rPr>
          <w:rFonts w:ascii="Arial" w:eastAsia="Arial" w:hAnsi="Arial" w:cs="Arial"/>
          <w:b/>
          <w:sz w:val="24"/>
          <w:szCs w:val="24"/>
        </w:rPr>
        <w:t>i</w:t>
      </w:r>
      <w:r>
        <w:rPr>
          <w:rFonts w:ascii="Arial" w:eastAsia="Arial" w:hAnsi="Arial" w:cs="Arial"/>
          <w:b/>
          <w:spacing w:val="-3"/>
          <w:sz w:val="24"/>
          <w:szCs w:val="24"/>
        </w:rPr>
        <w:t>v</w:t>
      </w:r>
      <w:r>
        <w:rPr>
          <w:rFonts w:ascii="Arial" w:eastAsia="Arial" w:hAnsi="Arial" w:cs="Arial"/>
          <w:b/>
          <w:spacing w:val="1"/>
          <w:sz w:val="24"/>
          <w:szCs w:val="24"/>
        </w:rPr>
        <w:t>e</w:t>
      </w:r>
      <w:r>
        <w:rPr>
          <w:rFonts w:ascii="Arial" w:eastAsia="Arial" w:hAnsi="Arial" w:cs="Arial"/>
          <w:b/>
          <w:sz w:val="24"/>
          <w:szCs w:val="24"/>
        </w:rPr>
        <w:t xml:space="preserve">d </w:t>
      </w:r>
      <w:r>
        <w:rPr>
          <w:rFonts w:ascii="Arial" w:eastAsia="Arial" w:hAnsi="Arial" w:cs="Arial"/>
          <w:b/>
          <w:spacing w:val="1"/>
          <w:sz w:val="24"/>
          <w:szCs w:val="24"/>
        </w:rPr>
        <w:t>se</w:t>
      </w:r>
      <w:r>
        <w:rPr>
          <w:rFonts w:ascii="Arial" w:eastAsia="Arial" w:hAnsi="Arial" w:cs="Arial"/>
          <w:b/>
          <w:sz w:val="24"/>
          <w:szCs w:val="24"/>
        </w:rPr>
        <w:t>r</w:t>
      </w:r>
      <w:r>
        <w:rPr>
          <w:rFonts w:ascii="Arial" w:eastAsia="Arial" w:hAnsi="Arial" w:cs="Arial"/>
          <w:b/>
          <w:spacing w:val="-4"/>
          <w:sz w:val="24"/>
          <w:szCs w:val="24"/>
        </w:rPr>
        <w:t>v</w:t>
      </w:r>
      <w:r>
        <w:rPr>
          <w:rFonts w:ascii="Arial" w:eastAsia="Arial" w:hAnsi="Arial" w:cs="Arial"/>
          <w:b/>
          <w:sz w:val="24"/>
          <w:szCs w:val="24"/>
        </w:rPr>
        <w:t>i</w:t>
      </w:r>
      <w:r>
        <w:rPr>
          <w:rFonts w:ascii="Arial" w:eastAsia="Arial" w:hAnsi="Arial" w:cs="Arial"/>
          <w:b/>
          <w:spacing w:val="1"/>
          <w:sz w:val="24"/>
          <w:szCs w:val="24"/>
        </w:rPr>
        <w:t>ces</w:t>
      </w:r>
      <w:r>
        <w:rPr>
          <w:rFonts w:ascii="Arial" w:eastAsia="Arial" w:hAnsi="Arial" w:cs="Arial"/>
          <w:b/>
          <w:sz w:val="24"/>
          <w:szCs w:val="24"/>
        </w:rPr>
        <w:t>.</w:t>
      </w:r>
      <w:r>
        <w:rPr>
          <w:rFonts w:ascii="Arial" w:eastAsia="Arial" w:hAnsi="Arial" w:cs="Arial"/>
          <w:b/>
          <w:spacing w:val="-1"/>
          <w:sz w:val="24"/>
          <w:szCs w:val="24"/>
        </w:rPr>
        <w:t xml:space="preserve"> </w:t>
      </w:r>
      <w:r>
        <w:rPr>
          <w:rFonts w:ascii="Arial" w:eastAsia="Arial" w:hAnsi="Arial" w:cs="Arial"/>
          <w:b/>
          <w:sz w:val="24"/>
          <w:szCs w:val="24"/>
        </w:rPr>
        <w:t>S</w:t>
      </w:r>
      <w:r>
        <w:rPr>
          <w:rFonts w:ascii="Arial" w:eastAsia="Arial" w:hAnsi="Arial" w:cs="Arial"/>
          <w:b/>
          <w:spacing w:val="-2"/>
          <w:sz w:val="24"/>
          <w:szCs w:val="24"/>
        </w:rPr>
        <w:t>i</w:t>
      </w:r>
      <w:r>
        <w:rPr>
          <w:rFonts w:ascii="Arial" w:eastAsia="Arial" w:hAnsi="Arial" w:cs="Arial"/>
          <w:b/>
          <w:sz w:val="24"/>
          <w:szCs w:val="24"/>
        </w:rPr>
        <w:t>nce</w:t>
      </w:r>
      <w:r>
        <w:rPr>
          <w:rFonts w:ascii="Arial" w:eastAsia="Arial" w:hAnsi="Arial" w:cs="Arial"/>
          <w:b/>
          <w:spacing w:val="5"/>
          <w:sz w:val="24"/>
          <w:szCs w:val="24"/>
        </w:rPr>
        <w:t xml:space="preserve"> </w:t>
      </w:r>
      <w:r>
        <w:rPr>
          <w:rFonts w:ascii="Arial" w:eastAsia="Arial" w:hAnsi="Arial" w:cs="Arial"/>
          <w:b/>
          <w:sz w:val="24"/>
          <w:szCs w:val="24"/>
        </w:rPr>
        <w:t>t</w:t>
      </w:r>
      <w:r>
        <w:rPr>
          <w:rFonts w:ascii="Arial" w:eastAsia="Arial" w:hAnsi="Arial" w:cs="Arial"/>
          <w:b/>
          <w:spacing w:val="-1"/>
          <w:sz w:val="24"/>
          <w:szCs w:val="24"/>
        </w:rPr>
        <w:t>h</w:t>
      </w:r>
      <w:r>
        <w:rPr>
          <w:rFonts w:ascii="Arial" w:eastAsia="Arial" w:hAnsi="Arial" w:cs="Arial"/>
          <w:b/>
          <w:spacing w:val="1"/>
          <w:sz w:val="24"/>
          <w:szCs w:val="24"/>
        </w:rPr>
        <w:t>a</w:t>
      </w:r>
      <w:r>
        <w:rPr>
          <w:rFonts w:ascii="Arial" w:eastAsia="Arial" w:hAnsi="Arial" w:cs="Arial"/>
          <w:b/>
          <w:sz w:val="24"/>
          <w:szCs w:val="24"/>
        </w:rPr>
        <w:t xml:space="preserve">t </w:t>
      </w:r>
      <w:r>
        <w:rPr>
          <w:rFonts w:ascii="Arial" w:eastAsia="Arial" w:hAnsi="Arial" w:cs="Arial"/>
          <w:b/>
          <w:spacing w:val="-1"/>
          <w:sz w:val="24"/>
          <w:szCs w:val="24"/>
        </w:rPr>
        <w:t>t</w:t>
      </w:r>
      <w:r>
        <w:rPr>
          <w:rFonts w:ascii="Arial" w:eastAsia="Arial" w:hAnsi="Arial" w:cs="Arial"/>
          <w:b/>
          <w:sz w:val="24"/>
          <w:szCs w:val="24"/>
        </w:rPr>
        <w:t>im</w:t>
      </w:r>
      <w:r>
        <w:rPr>
          <w:rFonts w:ascii="Arial" w:eastAsia="Arial" w:hAnsi="Arial" w:cs="Arial"/>
          <w:b/>
          <w:spacing w:val="1"/>
          <w:sz w:val="24"/>
          <w:szCs w:val="24"/>
        </w:rPr>
        <w:t>e</w:t>
      </w:r>
      <w:r>
        <w:rPr>
          <w:rFonts w:ascii="Arial" w:eastAsia="Arial" w:hAnsi="Arial" w:cs="Arial"/>
          <w:b/>
          <w:sz w:val="24"/>
          <w:szCs w:val="24"/>
        </w:rPr>
        <w:t>,</w:t>
      </w:r>
      <w:r>
        <w:rPr>
          <w:rFonts w:ascii="Arial" w:eastAsia="Arial" w:hAnsi="Arial" w:cs="Arial"/>
          <w:b/>
          <w:spacing w:val="-1"/>
          <w:sz w:val="24"/>
          <w:szCs w:val="24"/>
        </w:rPr>
        <w:t xml:space="preserve"> </w:t>
      </w:r>
      <w:r>
        <w:rPr>
          <w:rFonts w:ascii="Arial" w:eastAsia="Arial" w:hAnsi="Arial" w:cs="Arial"/>
          <w:b/>
          <w:sz w:val="24"/>
          <w:szCs w:val="24"/>
        </w:rPr>
        <w:t>t</w:t>
      </w:r>
      <w:r>
        <w:rPr>
          <w:rFonts w:ascii="Arial" w:eastAsia="Arial" w:hAnsi="Arial" w:cs="Arial"/>
          <w:b/>
          <w:spacing w:val="-1"/>
          <w:sz w:val="24"/>
          <w:szCs w:val="24"/>
        </w:rPr>
        <w:t>h</w:t>
      </w:r>
      <w:r>
        <w:rPr>
          <w:rFonts w:ascii="Arial" w:eastAsia="Arial" w:hAnsi="Arial" w:cs="Arial"/>
          <w:b/>
          <w:sz w:val="24"/>
          <w:szCs w:val="24"/>
        </w:rPr>
        <w:t>e</w:t>
      </w:r>
      <w:r>
        <w:rPr>
          <w:rFonts w:ascii="Arial" w:eastAsia="Arial" w:hAnsi="Arial" w:cs="Arial"/>
          <w:b/>
          <w:spacing w:val="1"/>
          <w:sz w:val="24"/>
          <w:szCs w:val="24"/>
        </w:rPr>
        <w:t xml:space="preserve"> s</w:t>
      </w:r>
      <w:r>
        <w:rPr>
          <w:rFonts w:ascii="Arial" w:eastAsia="Arial" w:hAnsi="Arial" w:cs="Arial"/>
          <w:b/>
          <w:sz w:val="24"/>
          <w:szCs w:val="24"/>
        </w:rPr>
        <w:t>t</w:t>
      </w:r>
      <w:r>
        <w:rPr>
          <w:rFonts w:ascii="Arial" w:eastAsia="Arial" w:hAnsi="Arial" w:cs="Arial"/>
          <w:b/>
          <w:spacing w:val="-3"/>
          <w:sz w:val="24"/>
          <w:szCs w:val="24"/>
        </w:rPr>
        <w:t>u</w:t>
      </w:r>
      <w:r>
        <w:rPr>
          <w:rFonts w:ascii="Arial" w:eastAsia="Arial" w:hAnsi="Arial" w:cs="Arial"/>
          <w:b/>
          <w:sz w:val="24"/>
          <w:szCs w:val="24"/>
        </w:rPr>
        <w:t>dent</w:t>
      </w:r>
      <w:r>
        <w:rPr>
          <w:rFonts w:ascii="Arial" w:eastAsia="Arial" w:hAnsi="Arial" w:cs="Arial"/>
          <w:b/>
          <w:spacing w:val="-1"/>
          <w:sz w:val="24"/>
          <w:szCs w:val="24"/>
        </w:rPr>
        <w:t xml:space="preserve"> </w:t>
      </w:r>
      <w:r>
        <w:rPr>
          <w:rFonts w:ascii="Arial" w:eastAsia="Arial" w:hAnsi="Arial" w:cs="Arial"/>
          <w:b/>
          <w:spacing w:val="3"/>
          <w:sz w:val="24"/>
          <w:szCs w:val="24"/>
        </w:rPr>
        <w:t>w</w:t>
      </w:r>
      <w:r>
        <w:rPr>
          <w:rFonts w:ascii="Arial" w:eastAsia="Arial" w:hAnsi="Arial" w:cs="Arial"/>
          <w:b/>
          <w:spacing w:val="1"/>
          <w:sz w:val="24"/>
          <w:szCs w:val="24"/>
        </w:rPr>
        <w:t>a</w:t>
      </w:r>
      <w:r>
        <w:rPr>
          <w:rFonts w:ascii="Arial" w:eastAsia="Arial" w:hAnsi="Arial" w:cs="Arial"/>
          <w:b/>
          <w:sz w:val="24"/>
          <w:szCs w:val="24"/>
        </w:rPr>
        <w:t xml:space="preserve">s </w:t>
      </w:r>
      <w:r>
        <w:rPr>
          <w:rFonts w:ascii="Arial" w:eastAsia="Arial" w:hAnsi="Arial" w:cs="Arial"/>
          <w:b/>
          <w:spacing w:val="1"/>
          <w:sz w:val="24"/>
          <w:szCs w:val="24"/>
        </w:rPr>
        <w:t>ex</w:t>
      </w:r>
      <w:r>
        <w:rPr>
          <w:rFonts w:ascii="Arial" w:eastAsia="Arial" w:hAnsi="Arial" w:cs="Arial"/>
          <w:b/>
          <w:sz w:val="24"/>
          <w:szCs w:val="24"/>
        </w:rPr>
        <w:t>ited</w:t>
      </w:r>
      <w:r>
        <w:rPr>
          <w:rFonts w:ascii="Arial" w:eastAsia="Arial" w:hAnsi="Arial" w:cs="Arial"/>
          <w:b/>
          <w:spacing w:val="-1"/>
          <w:sz w:val="24"/>
          <w:szCs w:val="24"/>
        </w:rPr>
        <w:t xml:space="preserve"> </w:t>
      </w:r>
      <w:r>
        <w:rPr>
          <w:rFonts w:ascii="Arial" w:eastAsia="Arial" w:hAnsi="Arial" w:cs="Arial"/>
          <w:b/>
          <w:spacing w:val="1"/>
          <w:sz w:val="24"/>
          <w:szCs w:val="24"/>
        </w:rPr>
        <w:t>a</w:t>
      </w:r>
      <w:r>
        <w:rPr>
          <w:rFonts w:ascii="Arial" w:eastAsia="Arial" w:hAnsi="Arial" w:cs="Arial"/>
          <w:b/>
          <w:sz w:val="24"/>
          <w:szCs w:val="24"/>
        </w:rPr>
        <w:t xml:space="preserve">nd </w:t>
      </w:r>
      <w:r>
        <w:rPr>
          <w:rFonts w:ascii="Arial" w:eastAsia="Arial" w:hAnsi="Arial" w:cs="Arial"/>
          <w:b/>
          <w:spacing w:val="-2"/>
          <w:sz w:val="24"/>
          <w:szCs w:val="24"/>
        </w:rPr>
        <w:t>r</w:t>
      </w:r>
      <w:r>
        <w:rPr>
          <w:rFonts w:ascii="Arial" w:eastAsia="Arial" w:hAnsi="Arial" w:cs="Arial"/>
          <w:b/>
          <w:spacing w:val="1"/>
          <w:sz w:val="24"/>
          <w:szCs w:val="24"/>
        </w:rPr>
        <w:t>e</w:t>
      </w:r>
      <w:r>
        <w:rPr>
          <w:rFonts w:ascii="Arial" w:eastAsia="Arial" w:hAnsi="Arial" w:cs="Arial"/>
          <w:b/>
          <w:sz w:val="24"/>
          <w:szCs w:val="24"/>
        </w:rPr>
        <w:t>t</w:t>
      </w:r>
      <w:r>
        <w:rPr>
          <w:rFonts w:ascii="Arial" w:eastAsia="Arial" w:hAnsi="Arial" w:cs="Arial"/>
          <w:b/>
          <w:spacing w:val="-1"/>
          <w:sz w:val="24"/>
          <w:szCs w:val="24"/>
        </w:rPr>
        <w:t>u</w:t>
      </w:r>
      <w:r>
        <w:rPr>
          <w:rFonts w:ascii="Arial" w:eastAsia="Arial" w:hAnsi="Arial" w:cs="Arial"/>
          <w:b/>
          <w:sz w:val="24"/>
          <w:szCs w:val="24"/>
        </w:rPr>
        <w:t>rn</w:t>
      </w:r>
      <w:r>
        <w:rPr>
          <w:rFonts w:ascii="Arial" w:eastAsia="Arial" w:hAnsi="Arial" w:cs="Arial"/>
          <w:b/>
          <w:spacing w:val="1"/>
          <w:sz w:val="24"/>
          <w:szCs w:val="24"/>
        </w:rPr>
        <w:t>e</w:t>
      </w:r>
      <w:r>
        <w:rPr>
          <w:rFonts w:ascii="Arial" w:eastAsia="Arial" w:hAnsi="Arial" w:cs="Arial"/>
          <w:b/>
          <w:sz w:val="24"/>
          <w:szCs w:val="24"/>
        </w:rPr>
        <w:t>d to r</w:t>
      </w:r>
      <w:r>
        <w:rPr>
          <w:rFonts w:ascii="Arial" w:eastAsia="Arial" w:hAnsi="Arial" w:cs="Arial"/>
          <w:b/>
          <w:spacing w:val="1"/>
          <w:sz w:val="24"/>
          <w:szCs w:val="24"/>
        </w:rPr>
        <w:t>e</w:t>
      </w:r>
      <w:r>
        <w:rPr>
          <w:rFonts w:ascii="Arial" w:eastAsia="Arial" w:hAnsi="Arial" w:cs="Arial"/>
          <w:b/>
          <w:sz w:val="24"/>
          <w:szCs w:val="24"/>
        </w:rPr>
        <w:t>gul</w:t>
      </w:r>
      <w:r>
        <w:rPr>
          <w:rFonts w:ascii="Arial" w:eastAsia="Arial" w:hAnsi="Arial" w:cs="Arial"/>
          <w:b/>
          <w:spacing w:val="1"/>
          <w:sz w:val="24"/>
          <w:szCs w:val="24"/>
        </w:rPr>
        <w:t>a</w:t>
      </w:r>
      <w:r>
        <w:rPr>
          <w:rFonts w:ascii="Arial" w:eastAsia="Arial" w:hAnsi="Arial" w:cs="Arial"/>
          <w:b/>
          <w:sz w:val="24"/>
          <w:szCs w:val="24"/>
        </w:rPr>
        <w:t>r</w:t>
      </w:r>
      <w:r>
        <w:rPr>
          <w:rFonts w:ascii="Arial" w:eastAsia="Arial" w:hAnsi="Arial" w:cs="Arial"/>
          <w:b/>
          <w:spacing w:val="-1"/>
          <w:sz w:val="24"/>
          <w:szCs w:val="24"/>
        </w:rPr>
        <w:t xml:space="preserve"> </w:t>
      </w:r>
      <w:r>
        <w:rPr>
          <w:rFonts w:ascii="Arial" w:eastAsia="Arial" w:hAnsi="Arial" w:cs="Arial"/>
          <w:b/>
          <w:spacing w:val="1"/>
          <w:sz w:val="24"/>
          <w:szCs w:val="24"/>
        </w:rPr>
        <w:t>e</w:t>
      </w:r>
      <w:r>
        <w:rPr>
          <w:rFonts w:ascii="Arial" w:eastAsia="Arial" w:hAnsi="Arial" w:cs="Arial"/>
          <w:b/>
          <w:sz w:val="24"/>
          <w:szCs w:val="24"/>
        </w:rPr>
        <w:t>duc</w:t>
      </w:r>
      <w:r>
        <w:rPr>
          <w:rFonts w:ascii="Arial" w:eastAsia="Arial" w:hAnsi="Arial" w:cs="Arial"/>
          <w:b/>
          <w:spacing w:val="1"/>
          <w:sz w:val="24"/>
          <w:szCs w:val="24"/>
        </w:rPr>
        <w:t>a</w:t>
      </w:r>
      <w:r>
        <w:rPr>
          <w:rFonts w:ascii="Arial" w:eastAsia="Arial" w:hAnsi="Arial" w:cs="Arial"/>
          <w:b/>
          <w:sz w:val="24"/>
          <w:szCs w:val="24"/>
        </w:rPr>
        <w:t>tio</w:t>
      </w:r>
      <w:r>
        <w:rPr>
          <w:rFonts w:ascii="Arial" w:eastAsia="Arial" w:hAnsi="Arial" w:cs="Arial"/>
          <w:b/>
          <w:spacing w:val="1"/>
          <w:sz w:val="24"/>
          <w:szCs w:val="24"/>
        </w:rPr>
        <w:t>n</w:t>
      </w:r>
      <w:r>
        <w:rPr>
          <w:rFonts w:ascii="Arial" w:eastAsia="Arial" w:hAnsi="Arial" w:cs="Arial"/>
          <w:b/>
          <w:sz w:val="24"/>
          <w:szCs w:val="24"/>
        </w:rPr>
        <w:t>.</w:t>
      </w:r>
      <w:r>
        <w:rPr>
          <w:rFonts w:ascii="Arial" w:eastAsia="Arial" w:hAnsi="Arial" w:cs="Arial"/>
          <w:b/>
          <w:spacing w:val="1"/>
          <w:sz w:val="24"/>
          <w:szCs w:val="24"/>
        </w:rPr>
        <w:t xml:space="preserve"> </w:t>
      </w:r>
      <w:r>
        <w:rPr>
          <w:rFonts w:ascii="Arial" w:eastAsia="Arial" w:hAnsi="Arial" w:cs="Arial"/>
          <w:b/>
          <w:sz w:val="24"/>
          <w:szCs w:val="24"/>
        </w:rPr>
        <w:t>C</w:t>
      </w:r>
      <w:r>
        <w:rPr>
          <w:rFonts w:ascii="Arial" w:eastAsia="Arial" w:hAnsi="Arial" w:cs="Arial"/>
          <w:b/>
          <w:spacing w:val="-2"/>
          <w:sz w:val="24"/>
          <w:szCs w:val="24"/>
        </w:rPr>
        <w:t>i</w:t>
      </w:r>
      <w:r>
        <w:rPr>
          <w:rFonts w:ascii="Arial" w:eastAsia="Arial" w:hAnsi="Arial" w:cs="Arial"/>
          <w:b/>
          <w:sz w:val="24"/>
          <w:szCs w:val="24"/>
        </w:rPr>
        <w:t>r</w:t>
      </w:r>
      <w:r>
        <w:rPr>
          <w:rFonts w:ascii="Arial" w:eastAsia="Arial" w:hAnsi="Arial" w:cs="Arial"/>
          <w:b/>
          <w:spacing w:val="1"/>
          <w:sz w:val="24"/>
          <w:szCs w:val="24"/>
        </w:rPr>
        <w:t>c</w:t>
      </w:r>
      <w:r>
        <w:rPr>
          <w:rFonts w:ascii="Arial" w:eastAsia="Arial" w:hAnsi="Arial" w:cs="Arial"/>
          <w:b/>
          <w:sz w:val="24"/>
          <w:szCs w:val="24"/>
        </w:rPr>
        <w:t>um</w:t>
      </w:r>
      <w:r>
        <w:rPr>
          <w:rFonts w:ascii="Arial" w:eastAsia="Arial" w:hAnsi="Arial" w:cs="Arial"/>
          <w:b/>
          <w:spacing w:val="1"/>
          <w:sz w:val="24"/>
          <w:szCs w:val="24"/>
        </w:rPr>
        <w:t>s</w:t>
      </w:r>
      <w:r>
        <w:rPr>
          <w:rFonts w:ascii="Arial" w:eastAsia="Arial" w:hAnsi="Arial" w:cs="Arial"/>
          <w:b/>
          <w:sz w:val="24"/>
          <w:szCs w:val="24"/>
        </w:rPr>
        <w:t>tan</w:t>
      </w:r>
      <w:r>
        <w:rPr>
          <w:rFonts w:ascii="Arial" w:eastAsia="Arial" w:hAnsi="Arial" w:cs="Arial"/>
          <w:b/>
          <w:spacing w:val="-1"/>
          <w:sz w:val="24"/>
          <w:szCs w:val="24"/>
        </w:rPr>
        <w:t>c</w:t>
      </w:r>
      <w:r>
        <w:rPr>
          <w:rFonts w:ascii="Arial" w:eastAsia="Arial" w:hAnsi="Arial" w:cs="Arial"/>
          <w:b/>
          <w:spacing w:val="1"/>
          <w:sz w:val="24"/>
          <w:szCs w:val="24"/>
        </w:rPr>
        <w:t>e</w:t>
      </w:r>
      <w:r>
        <w:rPr>
          <w:rFonts w:ascii="Arial" w:eastAsia="Arial" w:hAnsi="Arial" w:cs="Arial"/>
          <w:b/>
          <w:sz w:val="24"/>
          <w:szCs w:val="24"/>
        </w:rPr>
        <w:t>s</w:t>
      </w:r>
      <w:r>
        <w:rPr>
          <w:rFonts w:ascii="Arial" w:eastAsia="Arial" w:hAnsi="Arial" w:cs="Arial"/>
          <w:b/>
          <w:spacing w:val="1"/>
          <w:sz w:val="24"/>
          <w:szCs w:val="24"/>
        </w:rPr>
        <w:t xml:space="preserve"> </w:t>
      </w:r>
      <w:r>
        <w:rPr>
          <w:rFonts w:ascii="Arial" w:eastAsia="Arial" w:hAnsi="Arial" w:cs="Arial"/>
          <w:b/>
          <w:sz w:val="24"/>
          <w:szCs w:val="24"/>
        </w:rPr>
        <w:t>h</w:t>
      </w:r>
      <w:r>
        <w:rPr>
          <w:rFonts w:ascii="Arial" w:eastAsia="Arial" w:hAnsi="Arial" w:cs="Arial"/>
          <w:b/>
          <w:spacing w:val="1"/>
          <w:sz w:val="24"/>
          <w:szCs w:val="24"/>
        </w:rPr>
        <w:t>a</w:t>
      </w:r>
      <w:r>
        <w:rPr>
          <w:rFonts w:ascii="Arial" w:eastAsia="Arial" w:hAnsi="Arial" w:cs="Arial"/>
          <w:b/>
          <w:spacing w:val="-4"/>
          <w:sz w:val="24"/>
          <w:szCs w:val="24"/>
        </w:rPr>
        <w:t>v</w:t>
      </w:r>
      <w:r>
        <w:rPr>
          <w:rFonts w:ascii="Arial" w:eastAsia="Arial" w:hAnsi="Arial" w:cs="Arial"/>
          <w:b/>
          <w:sz w:val="24"/>
          <w:szCs w:val="24"/>
        </w:rPr>
        <w:t>e</w:t>
      </w:r>
      <w:r>
        <w:rPr>
          <w:rFonts w:ascii="Arial" w:eastAsia="Arial" w:hAnsi="Arial" w:cs="Arial"/>
          <w:b/>
          <w:spacing w:val="1"/>
          <w:sz w:val="24"/>
          <w:szCs w:val="24"/>
        </w:rPr>
        <w:t xml:space="preserve"> c</w:t>
      </w:r>
      <w:r>
        <w:rPr>
          <w:rFonts w:ascii="Arial" w:eastAsia="Arial" w:hAnsi="Arial" w:cs="Arial"/>
          <w:b/>
          <w:spacing w:val="-3"/>
          <w:sz w:val="24"/>
          <w:szCs w:val="24"/>
        </w:rPr>
        <w:t>h</w:t>
      </w:r>
      <w:r>
        <w:rPr>
          <w:rFonts w:ascii="Arial" w:eastAsia="Arial" w:hAnsi="Arial" w:cs="Arial"/>
          <w:b/>
          <w:spacing w:val="1"/>
          <w:sz w:val="24"/>
          <w:szCs w:val="24"/>
        </w:rPr>
        <w:t>a</w:t>
      </w:r>
      <w:r>
        <w:rPr>
          <w:rFonts w:ascii="Arial" w:eastAsia="Arial" w:hAnsi="Arial" w:cs="Arial"/>
          <w:b/>
          <w:sz w:val="24"/>
          <w:szCs w:val="24"/>
        </w:rPr>
        <w:t>nged</w:t>
      </w:r>
      <w:r>
        <w:rPr>
          <w:rFonts w:ascii="Arial" w:eastAsia="Arial" w:hAnsi="Arial" w:cs="Arial"/>
          <w:b/>
          <w:spacing w:val="1"/>
          <w:sz w:val="24"/>
          <w:szCs w:val="24"/>
        </w:rPr>
        <w:t xml:space="preserve"> a</w:t>
      </w:r>
      <w:r>
        <w:rPr>
          <w:rFonts w:ascii="Arial" w:eastAsia="Arial" w:hAnsi="Arial" w:cs="Arial"/>
          <w:b/>
          <w:sz w:val="24"/>
          <w:szCs w:val="24"/>
        </w:rPr>
        <w:t>nd t</w:t>
      </w:r>
      <w:r>
        <w:rPr>
          <w:rFonts w:ascii="Arial" w:eastAsia="Arial" w:hAnsi="Arial" w:cs="Arial"/>
          <w:b/>
          <w:spacing w:val="-1"/>
          <w:sz w:val="24"/>
          <w:szCs w:val="24"/>
        </w:rPr>
        <w:t>h</w:t>
      </w:r>
      <w:r>
        <w:rPr>
          <w:rFonts w:ascii="Arial" w:eastAsia="Arial" w:hAnsi="Arial" w:cs="Arial"/>
          <w:b/>
          <w:sz w:val="24"/>
          <w:szCs w:val="24"/>
        </w:rPr>
        <w:t>e</w:t>
      </w:r>
      <w:r>
        <w:rPr>
          <w:rFonts w:ascii="Arial" w:eastAsia="Arial" w:hAnsi="Arial" w:cs="Arial"/>
          <w:b/>
          <w:spacing w:val="2"/>
          <w:sz w:val="24"/>
          <w:szCs w:val="24"/>
        </w:rPr>
        <w:t xml:space="preserve"> </w:t>
      </w:r>
      <w:r>
        <w:rPr>
          <w:rFonts w:ascii="Arial" w:eastAsia="Arial" w:hAnsi="Arial" w:cs="Arial"/>
          <w:b/>
          <w:spacing w:val="1"/>
          <w:sz w:val="24"/>
          <w:szCs w:val="24"/>
        </w:rPr>
        <w:t>s</w:t>
      </w:r>
      <w:r>
        <w:rPr>
          <w:rFonts w:ascii="Arial" w:eastAsia="Arial" w:hAnsi="Arial" w:cs="Arial"/>
          <w:b/>
          <w:sz w:val="24"/>
          <w:szCs w:val="24"/>
        </w:rPr>
        <w:t>t</w:t>
      </w:r>
      <w:r>
        <w:rPr>
          <w:rFonts w:ascii="Arial" w:eastAsia="Arial" w:hAnsi="Arial" w:cs="Arial"/>
          <w:b/>
          <w:spacing w:val="-1"/>
          <w:sz w:val="24"/>
          <w:szCs w:val="24"/>
        </w:rPr>
        <w:t>u</w:t>
      </w:r>
      <w:r>
        <w:rPr>
          <w:rFonts w:ascii="Arial" w:eastAsia="Arial" w:hAnsi="Arial" w:cs="Arial"/>
          <w:b/>
          <w:sz w:val="24"/>
          <w:szCs w:val="24"/>
        </w:rPr>
        <w:t>d</w:t>
      </w:r>
      <w:r>
        <w:rPr>
          <w:rFonts w:ascii="Arial" w:eastAsia="Arial" w:hAnsi="Arial" w:cs="Arial"/>
          <w:b/>
          <w:spacing w:val="-2"/>
          <w:sz w:val="24"/>
          <w:szCs w:val="24"/>
        </w:rPr>
        <w:t>e</w:t>
      </w:r>
      <w:r>
        <w:rPr>
          <w:rFonts w:ascii="Arial" w:eastAsia="Arial" w:hAnsi="Arial" w:cs="Arial"/>
          <w:b/>
          <w:sz w:val="24"/>
          <w:szCs w:val="24"/>
        </w:rPr>
        <w:t>nt ne</w:t>
      </w:r>
      <w:r>
        <w:rPr>
          <w:rFonts w:ascii="Arial" w:eastAsia="Arial" w:hAnsi="Arial" w:cs="Arial"/>
          <w:b/>
          <w:spacing w:val="1"/>
          <w:sz w:val="24"/>
          <w:szCs w:val="24"/>
        </w:rPr>
        <w:t>ed</w:t>
      </w:r>
      <w:r>
        <w:rPr>
          <w:rFonts w:ascii="Arial" w:eastAsia="Arial" w:hAnsi="Arial" w:cs="Arial"/>
          <w:b/>
          <w:sz w:val="24"/>
          <w:szCs w:val="24"/>
        </w:rPr>
        <w:t xml:space="preserve">s </w:t>
      </w:r>
      <w:r>
        <w:rPr>
          <w:rFonts w:ascii="Arial" w:eastAsia="Arial" w:hAnsi="Arial" w:cs="Arial"/>
          <w:b/>
          <w:spacing w:val="1"/>
          <w:sz w:val="24"/>
          <w:szCs w:val="24"/>
        </w:rPr>
        <w:t>a</w:t>
      </w:r>
      <w:r>
        <w:rPr>
          <w:rFonts w:ascii="Arial" w:eastAsia="Arial" w:hAnsi="Arial" w:cs="Arial"/>
          <w:b/>
          <w:sz w:val="24"/>
          <w:szCs w:val="24"/>
        </w:rPr>
        <w:t>no</w:t>
      </w:r>
      <w:r>
        <w:rPr>
          <w:rFonts w:ascii="Arial" w:eastAsia="Arial" w:hAnsi="Arial" w:cs="Arial"/>
          <w:b/>
          <w:spacing w:val="-1"/>
          <w:sz w:val="24"/>
          <w:szCs w:val="24"/>
        </w:rPr>
        <w:t>t</w:t>
      </w:r>
      <w:r>
        <w:rPr>
          <w:rFonts w:ascii="Arial" w:eastAsia="Arial" w:hAnsi="Arial" w:cs="Arial"/>
          <w:b/>
          <w:sz w:val="24"/>
          <w:szCs w:val="24"/>
        </w:rPr>
        <w:t>h</w:t>
      </w:r>
      <w:r>
        <w:rPr>
          <w:rFonts w:ascii="Arial" w:eastAsia="Arial" w:hAnsi="Arial" w:cs="Arial"/>
          <w:b/>
          <w:spacing w:val="1"/>
          <w:sz w:val="24"/>
          <w:szCs w:val="24"/>
        </w:rPr>
        <w:t>e</w:t>
      </w:r>
      <w:r>
        <w:rPr>
          <w:rFonts w:ascii="Arial" w:eastAsia="Arial" w:hAnsi="Arial" w:cs="Arial"/>
          <w:b/>
          <w:sz w:val="24"/>
          <w:szCs w:val="24"/>
        </w:rPr>
        <w:t xml:space="preserve">r </w:t>
      </w:r>
      <w:r>
        <w:rPr>
          <w:rFonts w:ascii="Arial" w:eastAsia="Arial" w:hAnsi="Arial" w:cs="Arial"/>
          <w:b/>
          <w:spacing w:val="1"/>
          <w:sz w:val="24"/>
          <w:szCs w:val="24"/>
        </w:rPr>
        <w:t>e</w:t>
      </w:r>
      <w:r>
        <w:rPr>
          <w:rFonts w:ascii="Arial" w:eastAsia="Arial" w:hAnsi="Arial" w:cs="Arial"/>
          <w:b/>
          <w:spacing w:val="-4"/>
          <w:sz w:val="24"/>
          <w:szCs w:val="24"/>
        </w:rPr>
        <w:t>v</w:t>
      </w:r>
      <w:r>
        <w:rPr>
          <w:rFonts w:ascii="Arial" w:eastAsia="Arial" w:hAnsi="Arial" w:cs="Arial"/>
          <w:b/>
          <w:spacing w:val="1"/>
          <w:sz w:val="24"/>
          <w:szCs w:val="24"/>
        </w:rPr>
        <w:t>a</w:t>
      </w:r>
      <w:r>
        <w:rPr>
          <w:rFonts w:ascii="Arial" w:eastAsia="Arial" w:hAnsi="Arial" w:cs="Arial"/>
          <w:b/>
          <w:sz w:val="24"/>
          <w:szCs w:val="24"/>
        </w:rPr>
        <w:t>lu</w:t>
      </w:r>
      <w:r>
        <w:rPr>
          <w:rFonts w:ascii="Arial" w:eastAsia="Arial" w:hAnsi="Arial" w:cs="Arial"/>
          <w:b/>
          <w:spacing w:val="1"/>
          <w:sz w:val="24"/>
          <w:szCs w:val="24"/>
        </w:rPr>
        <w:t>a</w:t>
      </w:r>
      <w:r>
        <w:rPr>
          <w:rFonts w:ascii="Arial" w:eastAsia="Arial" w:hAnsi="Arial" w:cs="Arial"/>
          <w:b/>
          <w:sz w:val="24"/>
          <w:szCs w:val="24"/>
        </w:rPr>
        <w:t>tion. Do I</w:t>
      </w:r>
      <w:r>
        <w:rPr>
          <w:rFonts w:ascii="Arial" w:eastAsia="Arial" w:hAnsi="Arial" w:cs="Arial"/>
          <w:b/>
          <w:spacing w:val="3"/>
          <w:sz w:val="24"/>
          <w:szCs w:val="24"/>
        </w:rPr>
        <w:t xml:space="preserve"> </w:t>
      </w:r>
      <w:r>
        <w:rPr>
          <w:rFonts w:ascii="Arial" w:eastAsia="Arial" w:hAnsi="Arial" w:cs="Arial"/>
          <w:b/>
          <w:sz w:val="24"/>
          <w:szCs w:val="24"/>
        </w:rPr>
        <w:t>r</w:t>
      </w:r>
      <w:r>
        <w:rPr>
          <w:rFonts w:ascii="Arial" w:eastAsia="Arial" w:hAnsi="Arial" w:cs="Arial"/>
          <w:b/>
          <w:spacing w:val="1"/>
          <w:sz w:val="24"/>
          <w:szCs w:val="24"/>
        </w:rPr>
        <w:t>e</w:t>
      </w:r>
      <w:r>
        <w:rPr>
          <w:rFonts w:ascii="Arial" w:eastAsia="Arial" w:hAnsi="Arial" w:cs="Arial"/>
          <w:b/>
          <w:sz w:val="24"/>
          <w:szCs w:val="24"/>
        </w:rPr>
        <w:t>port t</w:t>
      </w:r>
      <w:r>
        <w:rPr>
          <w:rFonts w:ascii="Arial" w:eastAsia="Arial" w:hAnsi="Arial" w:cs="Arial"/>
          <w:b/>
          <w:spacing w:val="-1"/>
          <w:sz w:val="24"/>
          <w:szCs w:val="24"/>
        </w:rPr>
        <w:t>h</w:t>
      </w:r>
      <w:r>
        <w:rPr>
          <w:rFonts w:ascii="Arial" w:eastAsia="Arial" w:hAnsi="Arial" w:cs="Arial"/>
          <w:b/>
          <w:sz w:val="24"/>
          <w:szCs w:val="24"/>
        </w:rPr>
        <w:t xml:space="preserve">is </w:t>
      </w:r>
      <w:r>
        <w:rPr>
          <w:rFonts w:ascii="Arial" w:eastAsia="Arial" w:hAnsi="Arial" w:cs="Arial"/>
          <w:b/>
          <w:spacing w:val="1"/>
          <w:sz w:val="24"/>
          <w:szCs w:val="24"/>
        </w:rPr>
        <w:t>s</w:t>
      </w:r>
      <w:r>
        <w:rPr>
          <w:rFonts w:ascii="Arial" w:eastAsia="Arial" w:hAnsi="Arial" w:cs="Arial"/>
          <w:b/>
          <w:sz w:val="24"/>
          <w:szCs w:val="24"/>
        </w:rPr>
        <w:t>t</w:t>
      </w:r>
      <w:r>
        <w:rPr>
          <w:rFonts w:ascii="Arial" w:eastAsia="Arial" w:hAnsi="Arial" w:cs="Arial"/>
          <w:b/>
          <w:spacing w:val="-1"/>
          <w:sz w:val="24"/>
          <w:szCs w:val="24"/>
        </w:rPr>
        <w:t>u</w:t>
      </w:r>
      <w:r>
        <w:rPr>
          <w:rFonts w:ascii="Arial" w:eastAsia="Arial" w:hAnsi="Arial" w:cs="Arial"/>
          <w:b/>
          <w:sz w:val="24"/>
          <w:szCs w:val="24"/>
        </w:rPr>
        <w:t>dent</w:t>
      </w:r>
      <w:r>
        <w:rPr>
          <w:rFonts w:ascii="Arial" w:eastAsia="Arial" w:hAnsi="Arial" w:cs="Arial"/>
          <w:b/>
          <w:spacing w:val="1"/>
          <w:sz w:val="24"/>
          <w:szCs w:val="24"/>
        </w:rPr>
        <w:t xml:space="preserve"> </w:t>
      </w:r>
      <w:r>
        <w:rPr>
          <w:rFonts w:ascii="Arial" w:eastAsia="Arial" w:hAnsi="Arial" w:cs="Arial"/>
          <w:b/>
          <w:sz w:val="24"/>
          <w:szCs w:val="24"/>
        </w:rPr>
        <w:t xml:space="preserve">in </w:t>
      </w:r>
      <w:r>
        <w:rPr>
          <w:rFonts w:ascii="Arial" w:eastAsia="Arial" w:hAnsi="Arial" w:cs="Arial"/>
          <w:b/>
          <w:spacing w:val="1"/>
          <w:sz w:val="24"/>
          <w:szCs w:val="24"/>
        </w:rPr>
        <w:t>E</w:t>
      </w:r>
      <w:r>
        <w:rPr>
          <w:rFonts w:ascii="Arial" w:eastAsia="Arial" w:hAnsi="Arial" w:cs="Arial"/>
          <w:b/>
          <w:spacing w:val="-4"/>
          <w:sz w:val="24"/>
          <w:szCs w:val="24"/>
        </w:rPr>
        <w:t>v</w:t>
      </w:r>
      <w:r>
        <w:rPr>
          <w:rFonts w:ascii="Arial" w:eastAsia="Arial" w:hAnsi="Arial" w:cs="Arial"/>
          <w:b/>
          <w:spacing w:val="1"/>
          <w:sz w:val="24"/>
          <w:szCs w:val="24"/>
        </w:rPr>
        <w:t>a</w:t>
      </w:r>
      <w:r>
        <w:rPr>
          <w:rFonts w:ascii="Arial" w:eastAsia="Arial" w:hAnsi="Arial" w:cs="Arial"/>
          <w:b/>
          <w:sz w:val="24"/>
          <w:szCs w:val="24"/>
        </w:rPr>
        <w:t>lu</w:t>
      </w:r>
      <w:r>
        <w:rPr>
          <w:rFonts w:ascii="Arial" w:eastAsia="Arial" w:hAnsi="Arial" w:cs="Arial"/>
          <w:b/>
          <w:spacing w:val="1"/>
          <w:sz w:val="24"/>
          <w:szCs w:val="24"/>
        </w:rPr>
        <w:t>a</w:t>
      </w:r>
      <w:r>
        <w:rPr>
          <w:rFonts w:ascii="Arial" w:eastAsia="Arial" w:hAnsi="Arial" w:cs="Arial"/>
          <w:b/>
          <w:sz w:val="24"/>
          <w:szCs w:val="24"/>
        </w:rPr>
        <w:t>tion Tim</w:t>
      </w:r>
      <w:r>
        <w:rPr>
          <w:rFonts w:ascii="Arial" w:eastAsia="Arial" w:hAnsi="Arial" w:cs="Arial"/>
          <w:b/>
          <w:spacing w:val="1"/>
          <w:sz w:val="24"/>
          <w:szCs w:val="24"/>
        </w:rPr>
        <w:t>e</w:t>
      </w:r>
      <w:r>
        <w:rPr>
          <w:rFonts w:ascii="Arial" w:eastAsia="Arial" w:hAnsi="Arial" w:cs="Arial"/>
          <w:b/>
          <w:sz w:val="24"/>
          <w:szCs w:val="24"/>
        </w:rPr>
        <w:t>l</w:t>
      </w:r>
      <w:r>
        <w:rPr>
          <w:rFonts w:ascii="Arial" w:eastAsia="Arial" w:hAnsi="Arial" w:cs="Arial"/>
          <w:b/>
          <w:spacing w:val="-1"/>
          <w:sz w:val="24"/>
          <w:szCs w:val="24"/>
        </w:rPr>
        <w:t>i</w:t>
      </w:r>
      <w:r>
        <w:rPr>
          <w:rFonts w:ascii="Arial" w:eastAsia="Arial" w:hAnsi="Arial" w:cs="Arial"/>
          <w:b/>
          <w:sz w:val="24"/>
          <w:szCs w:val="24"/>
        </w:rPr>
        <w:t>ne</w:t>
      </w:r>
      <w:r>
        <w:rPr>
          <w:rFonts w:ascii="Arial" w:eastAsia="Arial" w:hAnsi="Arial" w:cs="Arial"/>
          <w:b/>
          <w:spacing w:val="3"/>
          <w:sz w:val="24"/>
          <w:szCs w:val="24"/>
        </w:rPr>
        <w:t>s</w:t>
      </w:r>
      <w:r>
        <w:rPr>
          <w:rFonts w:ascii="Arial" w:eastAsia="Arial" w:hAnsi="Arial" w:cs="Arial"/>
          <w:b/>
          <w:sz w:val="24"/>
          <w:szCs w:val="24"/>
        </w:rPr>
        <w:t>?</w:t>
      </w:r>
    </w:p>
    <w:p w14:paraId="6C1DAB60" w14:textId="77777777" w:rsidR="00A51AC0" w:rsidRDefault="00A51AC0">
      <w:pPr>
        <w:spacing w:before="2" w:line="240" w:lineRule="exact"/>
        <w:rPr>
          <w:sz w:val="24"/>
          <w:szCs w:val="24"/>
        </w:rPr>
      </w:pPr>
    </w:p>
    <w:p w14:paraId="60007BE5" w14:textId="052DE0F7" w:rsidR="00A51AC0" w:rsidRDefault="005118F1" w:rsidP="001D03D7">
      <w:pPr>
        <w:ind w:left="810"/>
        <w:rPr>
          <w:rFonts w:ascii="Arial" w:eastAsia="Arial" w:hAnsi="Arial" w:cs="Arial"/>
        </w:rPr>
      </w:pPr>
      <w:r>
        <w:rPr>
          <w:rFonts w:ascii="Arial" w:eastAsia="Arial" w:hAnsi="Arial" w:cs="Arial"/>
          <w:spacing w:val="-1"/>
        </w:rPr>
        <w:t>Y</w:t>
      </w:r>
      <w:r>
        <w:rPr>
          <w:rFonts w:ascii="Arial" w:eastAsia="Arial" w:hAnsi="Arial" w:cs="Arial"/>
        </w:rPr>
        <w:t>e</w:t>
      </w:r>
      <w:r>
        <w:rPr>
          <w:rFonts w:ascii="Arial" w:eastAsia="Arial" w:hAnsi="Arial" w:cs="Arial"/>
          <w:spacing w:val="1"/>
        </w:rPr>
        <w:t>s</w:t>
      </w:r>
      <w:r>
        <w:rPr>
          <w:rFonts w:ascii="Arial" w:eastAsia="Arial" w:hAnsi="Arial" w:cs="Arial"/>
        </w:rPr>
        <w:t>.</w:t>
      </w:r>
      <w:r>
        <w:rPr>
          <w:rFonts w:ascii="Arial" w:eastAsia="Arial" w:hAnsi="Arial" w:cs="Arial"/>
          <w:spacing w:val="-4"/>
        </w:rPr>
        <w:t xml:space="preserve"> </w:t>
      </w: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s</w:t>
      </w:r>
      <w:r>
        <w:rPr>
          <w:rFonts w:ascii="Arial" w:eastAsia="Arial" w:hAnsi="Arial" w:cs="Arial"/>
          <w:spacing w:val="-1"/>
        </w:rPr>
        <w:t>i</w:t>
      </w:r>
      <w:r>
        <w:rPr>
          <w:rFonts w:ascii="Arial" w:eastAsia="Arial" w:hAnsi="Arial" w:cs="Arial"/>
        </w:rPr>
        <w:t>t</w:t>
      </w:r>
      <w:r>
        <w:rPr>
          <w:rFonts w:ascii="Arial" w:eastAsia="Arial" w:hAnsi="Arial" w:cs="Arial"/>
          <w:spacing w:val="2"/>
        </w:rPr>
        <w:t>u</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8"/>
        </w:rPr>
        <w:t xml:space="preserve"> </w:t>
      </w:r>
      <w:r>
        <w:rPr>
          <w:rFonts w:ascii="Arial" w:eastAsia="Arial" w:hAnsi="Arial" w:cs="Arial"/>
        </w:rPr>
        <w:t>r</w:t>
      </w:r>
      <w:r>
        <w:rPr>
          <w:rFonts w:ascii="Arial" w:eastAsia="Arial" w:hAnsi="Arial" w:cs="Arial"/>
          <w:spacing w:val="2"/>
        </w:rPr>
        <w:t>e</w:t>
      </w:r>
      <w:r>
        <w:rPr>
          <w:rFonts w:ascii="Arial" w:eastAsia="Arial" w:hAnsi="Arial" w:cs="Arial"/>
        </w:rPr>
        <w:t>q</w:t>
      </w:r>
      <w:r>
        <w:rPr>
          <w:rFonts w:ascii="Arial" w:eastAsia="Arial" w:hAnsi="Arial" w:cs="Arial"/>
          <w:spacing w:val="-1"/>
        </w:rPr>
        <w:t>ui</w:t>
      </w:r>
      <w:r>
        <w:rPr>
          <w:rFonts w:ascii="Arial" w:eastAsia="Arial" w:hAnsi="Arial" w:cs="Arial"/>
          <w:spacing w:val="1"/>
        </w:rPr>
        <w:t>r</w:t>
      </w:r>
      <w:r>
        <w:rPr>
          <w:rFonts w:ascii="Arial" w:eastAsia="Arial" w:hAnsi="Arial" w:cs="Arial"/>
        </w:rPr>
        <w:t>es</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e</w:t>
      </w:r>
      <w:r>
        <w:rPr>
          <w:rFonts w:ascii="Arial" w:eastAsia="Arial" w:hAnsi="Arial" w:cs="Arial"/>
        </w:rPr>
        <w:t>w</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2"/>
        </w:rPr>
        <w:t>t</w:t>
      </w:r>
      <w:r>
        <w:rPr>
          <w:rFonts w:ascii="Arial" w:eastAsia="Arial" w:hAnsi="Arial" w:cs="Arial"/>
          <w:spacing w:val="-1"/>
        </w:rPr>
        <w:t>i</w:t>
      </w:r>
      <w:r>
        <w:rPr>
          <w:rFonts w:ascii="Arial" w:eastAsia="Arial" w:hAnsi="Arial" w:cs="Arial"/>
          <w:spacing w:val="2"/>
        </w:rPr>
        <w:t>a</w:t>
      </w:r>
      <w:r>
        <w:rPr>
          <w:rFonts w:ascii="Arial" w:eastAsia="Arial" w:hAnsi="Arial" w:cs="Arial"/>
        </w:rPr>
        <w:t>l</w:t>
      </w:r>
      <w:r>
        <w:rPr>
          <w:rFonts w:ascii="Arial" w:eastAsia="Arial" w:hAnsi="Arial" w:cs="Arial"/>
          <w:spacing w:val="-6"/>
        </w:rPr>
        <w:t xml:space="preserve"> </w:t>
      </w:r>
      <w:r>
        <w:rPr>
          <w:rFonts w:ascii="Arial" w:eastAsia="Arial" w:hAnsi="Arial" w:cs="Arial"/>
          <w:spacing w:val="2"/>
        </w:rPr>
        <w:t>e</w:t>
      </w:r>
      <w:r>
        <w:rPr>
          <w:rFonts w:ascii="Arial" w:eastAsia="Arial" w:hAnsi="Arial" w:cs="Arial"/>
          <w:spacing w:val="-1"/>
        </w:rPr>
        <w:t>v</w:t>
      </w:r>
      <w:r>
        <w:rPr>
          <w:rFonts w:ascii="Arial" w:eastAsia="Arial" w:hAnsi="Arial" w:cs="Arial"/>
          <w:spacing w:val="2"/>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9"/>
        </w:rPr>
        <w:t xml:space="preserve"> </w:t>
      </w:r>
      <w:r>
        <w:rPr>
          <w:rFonts w:ascii="Arial" w:eastAsia="Arial" w:hAnsi="Arial" w:cs="Arial"/>
          <w:spacing w:val="1"/>
        </w:rPr>
        <w:t>a</w:t>
      </w:r>
      <w:r>
        <w:rPr>
          <w:rFonts w:ascii="Arial" w:eastAsia="Arial" w:hAnsi="Arial" w:cs="Arial"/>
          <w:spacing w:val="2"/>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2"/>
        </w:rPr>
        <w:t>i</w:t>
      </w:r>
      <w:r>
        <w:rPr>
          <w:rFonts w:ascii="Arial" w:eastAsia="Arial" w:hAnsi="Arial" w:cs="Arial"/>
        </w:rPr>
        <w:t xml:space="preserve">s </w:t>
      </w:r>
      <w:r>
        <w:rPr>
          <w:rFonts w:ascii="Arial" w:eastAsia="Arial" w:hAnsi="Arial" w:cs="Arial"/>
          <w:spacing w:val="1"/>
        </w:rPr>
        <w:t>c</w:t>
      </w:r>
      <w:r>
        <w:rPr>
          <w:rFonts w:ascii="Arial" w:eastAsia="Arial" w:hAnsi="Arial" w:cs="Arial"/>
        </w:rPr>
        <w:t>o</w:t>
      </w:r>
      <w:r>
        <w:rPr>
          <w:rFonts w:ascii="Arial" w:eastAsia="Arial" w:hAnsi="Arial" w:cs="Arial"/>
          <w:spacing w:val="1"/>
        </w:rPr>
        <w:t>l</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2"/>
        </w:rPr>
        <w:t>e</w:t>
      </w:r>
      <w:r>
        <w:rPr>
          <w:rFonts w:ascii="Arial" w:eastAsia="Arial" w:hAnsi="Arial" w:cs="Arial"/>
        </w:rPr>
        <w:t>d</w:t>
      </w:r>
      <w:r>
        <w:rPr>
          <w:rFonts w:ascii="Arial" w:eastAsia="Arial" w:hAnsi="Arial" w:cs="Arial"/>
          <w:spacing w:val="-6"/>
        </w:rPr>
        <w:t xml:space="preserve"> </w:t>
      </w:r>
      <w:r>
        <w:rPr>
          <w:rFonts w:ascii="Arial" w:eastAsia="Arial" w:hAnsi="Arial" w:cs="Arial"/>
        </w:rPr>
        <w:t>w</w:t>
      </w:r>
      <w:r>
        <w:rPr>
          <w:rFonts w:ascii="Arial" w:eastAsia="Arial" w:hAnsi="Arial" w:cs="Arial"/>
          <w:spacing w:val="-1"/>
        </w:rPr>
        <w:t>i</w:t>
      </w:r>
      <w:r>
        <w:rPr>
          <w:rFonts w:ascii="Arial" w:eastAsia="Arial" w:hAnsi="Arial" w:cs="Arial"/>
        </w:rPr>
        <w:t>t</w:t>
      </w:r>
      <w:r>
        <w:rPr>
          <w:rFonts w:ascii="Arial" w:eastAsia="Arial" w:hAnsi="Arial" w:cs="Arial"/>
          <w:spacing w:val="2"/>
        </w:rPr>
        <w:t>h</w:t>
      </w:r>
      <w:r>
        <w:rPr>
          <w:rFonts w:ascii="Arial" w:eastAsia="Arial" w:hAnsi="Arial" w:cs="Arial"/>
          <w:spacing w:val="-1"/>
        </w:rPr>
        <w:t>i</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2"/>
        </w:rPr>
        <w:t>t</w:t>
      </w:r>
      <w:r>
        <w:rPr>
          <w:rFonts w:ascii="Arial" w:eastAsia="Arial" w:hAnsi="Arial" w:cs="Arial"/>
          <w:spacing w:val="-1"/>
        </w:rPr>
        <w:t>i</w:t>
      </w:r>
      <w:r>
        <w:rPr>
          <w:rFonts w:ascii="Arial" w:eastAsia="Arial" w:hAnsi="Arial" w:cs="Arial"/>
        </w:rPr>
        <w:t>on</w:t>
      </w:r>
      <w:r w:rsidR="001D03D7">
        <w:rPr>
          <w:rFonts w:ascii="Arial" w:eastAsia="Arial" w:hAnsi="Arial" w:cs="Arial"/>
        </w:rPr>
        <w:t xml:space="preserve"> </w:t>
      </w:r>
      <w:r>
        <w:rPr>
          <w:rFonts w:ascii="Arial" w:eastAsia="Arial" w:hAnsi="Arial" w:cs="Arial"/>
          <w:spacing w:val="3"/>
        </w:rPr>
        <w:t>T</w:t>
      </w:r>
      <w:r>
        <w:rPr>
          <w:rFonts w:ascii="Arial" w:eastAsia="Arial" w:hAnsi="Arial" w:cs="Arial"/>
          <w:spacing w:val="-3"/>
        </w:rPr>
        <w:t>i</w:t>
      </w:r>
      <w:r>
        <w:rPr>
          <w:rFonts w:ascii="Arial" w:eastAsia="Arial" w:hAnsi="Arial" w:cs="Arial"/>
          <w:spacing w:val="4"/>
        </w:rPr>
        <w:t>m</w:t>
      </w:r>
      <w:r>
        <w:rPr>
          <w:rFonts w:ascii="Arial" w:eastAsia="Arial" w:hAnsi="Arial" w:cs="Arial"/>
        </w:rPr>
        <w:t>e</w:t>
      </w:r>
      <w:r>
        <w:rPr>
          <w:rFonts w:ascii="Arial" w:eastAsia="Arial" w:hAnsi="Arial" w:cs="Arial"/>
          <w:spacing w:val="-1"/>
        </w:rPr>
        <w:t>li</w:t>
      </w:r>
      <w:r>
        <w:rPr>
          <w:rFonts w:ascii="Arial" w:eastAsia="Arial" w:hAnsi="Arial" w:cs="Arial"/>
        </w:rPr>
        <w:t>n</w:t>
      </w:r>
      <w:r>
        <w:rPr>
          <w:rFonts w:ascii="Arial" w:eastAsia="Arial" w:hAnsi="Arial" w:cs="Arial"/>
          <w:spacing w:val="-1"/>
        </w:rPr>
        <w:t>e</w:t>
      </w:r>
      <w:r>
        <w:rPr>
          <w:rFonts w:ascii="Arial" w:eastAsia="Arial" w:hAnsi="Arial" w:cs="Arial"/>
          <w:spacing w:val="2"/>
        </w:rPr>
        <w:t>s</w:t>
      </w:r>
      <w:r>
        <w:rPr>
          <w:rFonts w:ascii="Arial" w:eastAsia="Arial" w:hAnsi="Arial" w:cs="Arial"/>
        </w:rPr>
        <w:t>.</w:t>
      </w:r>
      <w:r w:rsidR="008734FC">
        <w:rPr>
          <w:rFonts w:ascii="Arial" w:eastAsia="Arial" w:hAnsi="Arial" w:cs="Arial"/>
        </w:rPr>
        <w:t xml:space="preserve">  Note:  If a previous ELIGIBLE record exists in the ETC system, districts must contact the CSDE ETC Data Manager with a request to authorize an additional record for the SASID.</w:t>
      </w:r>
    </w:p>
    <w:p w14:paraId="0D5A931C" w14:textId="77777777" w:rsidR="00A51AC0" w:rsidRDefault="00A51AC0">
      <w:pPr>
        <w:spacing w:before="20" w:line="220" w:lineRule="exact"/>
        <w:rPr>
          <w:sz w:val="22"/>
          <w:szCs w:val="22"/>
        </w:rPr>
      </w:pPr>
    </w:p>
    <w:p w14:paraId="7B893B5A" w14:textId="1324C496" w:rsidR="00A51AC0" w:rsidRDefault="005118F1" w:rsidP="008734FC">
      <w:pPr>
        <w:ind w:left="700"/>
        <w:rPr>
          <w:rFonts w:ascii="Arial" w:eastAsia="Arial" w:hAnsi="Arial" w:cs="Arial"/>
          <w:sz w:val="24"/>
          <w:szCs w:val="24"/>
        </w:rPr>
      </w:pPr>
      <w:r>
        <w:rPr>
          <w:rFonts w:ascii="Wide Latin" w:eastAsia="Wide Latin" w:hAnsi="Wide Latin" w:cs="Wide Latin"/>
          <w:sz w:val="24"/>
          <w:szCs w:val="24"/>
        </w:rPr>
        <w:t xml:space="preserve">? </w:t>
      </w:r>
      <w:r>
        <w:rPr>
          <w:rFonts w:ascii="Wide Latin" w:eastAsia="Wide Latin" w:hAnsi="Wide Latin" w:cs="Wide Latin"/>
          <w:spacing w:val="30"/>
          <w:sz w:val="24"/>
          <w:szCs w:val="24"/>
        </w:rPr>
        <w:t xml:space="preserve"> </w:t>
      </w:r>
      <w:r>
        <w:rPr>
          <w:rFonts w:ascii="Arial" w:eastAsia="Arial" w:hAnsi="Arial" w:cs="Arial"/>
          <w:b/>
          <w:sz w:val="24"/>
          <w:szCs w:val="24"/>
        </w:rPr>
        <w:t>I</w:t>
      </w:r>
      <w:r>
        <w:rPr>
          <w:rFonts w:ascii="Arial" w:eastAsia="Arial" w:hAnsi="Arial" w:cs="Arial"/>
          <w:b/>
          <w:spacing w:val="1"/>
          <w:sz w:val="24"/>
          <w:szCs w:val="24"/>
        </w:rPr>
        <w:t xml:space="preserve"> </w:t>
      </w:r>
      <w:r>
        <w:rPr>
          <w:rFonts w:ascii="Arial" w:eastAsia="Arial" w:hAnsi="Arial" w:cs="Arial"/>
          <w:b/>
          <w:sz w:val="24"/>
          <w:szCs w:val="24"/>
        </w:rPr>
        <w:t>ha</w:t>
      </w:r>
      <w:r>
        <w:rPr>
          <w:rFonts w:ascii="Arial" w:eastAsia="Arial" w:hAnsi="Arial" w:cs="Arial"/>
          <w:b/>
          <w:spacing w:val="-3"/>
          <w:sz w:val="24"/>
          <w:szCs w:val="24"/>
        </w:rPr>
        <w:t>v</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z w:val="24"/>
          <w:szCs w:val="24"/>
        </w:rPr>
        <w:t>not r</w:t>
      </w:r>
      <w:r>
        <w:rPr>
          <w:rFonts w:ascii="Arial" w:eastAsia="Arial" w:hAnsi="Arial" w:cs="Arial"/>
          <w:b/>
          <w:spacing w:val="1"/>
          <w:sz w:val="24"/>
          <w:szCs w:val="24"/>
        </w:rPr>
        <w:t>ece</w:t>
      </w:r>
      <w:r>
        <w:rPr>
          <w:rFonts w:ascii="Arial" w:eastAsia="Arial" w:hAnsi="Arial" w:cs="Arial"/>
          <w:b/>
          <w:sz w:val="24"/>
          <w:szCs w:val="24"/>
        </w:rPr>
        <w:t>i</w:t>
      </w:r>
      <w:r>
        <w:rPr>
          <w:rFonts w:ascii="Arial" w:eastAsia="Arial" w:hAnsi="Arial" w:cs="Arial"/>
          <w:b/>
          <w:spacing w:val="-3"/>
          <w:sz w:val="24"/>
          <w:szCs w:val="24"/>
        </w:rPr>
        <w:t>v</w:t>
      </w:r>
      <w:r>
        <w:rPr>
          <w:rFonts w:ascii="Arial" w:eastAsia="Arial" w:hAnsi="Arial" w:cs="Arial"/>
          <w:b/>
          <w:spacing w:val="1"/>
          <w:sz w:val="24"/>
          <w:szCs w:val="24"/>
        </w:rPr>
        <w:t>e</w:t>
      </w:r>
      <w:r>
        <w:rPr>
          <w:rFonts w:ascii="Arial" w:eastAsia="Arial" w:hAnsi="Arial" w:cs="Arial"/>
          <w:b/>
          <w:sz w:val="24"/>
          <w:szCs w:val="24"/>
        </w:rPr>
        <w:t>d p</w:t>
      </w:r>
      <w:r>
        <w:rPr>
          <w:rFonts w:ascii="Arial" w:eastAsia="Arial" w:hAnsi="Arial" w:cs="Arial"/>
          <w:b/>
          <w:spacing w:val="1"/>
          <w:sz w:val="24"/>
          <w:szCs w:val="24"/>
        </w:rPr>
        <w:t>a</w:t>
      </w:r>
      <w:r>
        <w:rPr>
          <w:rFonts w:ascii="Arial" w:eastAsia="Arial" w:hAnsi="Arial" w:cs="Arial"/>
          <w:b/>
          <w:sz w:val="24"/>
          <w:szCs w:val="24"/>
        </w:rPr>
        <w:t>r</w:t>
      </w:r>
      <w:r>
        <w:rPr>
          <w:rFonts w:ascii="Arial" w:eastAsia="Arial" w:hAnsi="Arial" w:cs="Arial"/>
          <w:b/>
          <w:spacing w:val="1"/>
          <w:sz w:val="24"/>
          <w:szCs w:val="24"/>
        </w:rPr>
        <w:t>e</w:t>
      </w:r>
      <w:r>
        <w:rPr>
          <w:rFonts w:ascii="Arial" w:eastAsia="Arial" w:hAnsi="Arial" w:cs="Arial"/>
          <w:b/>
          <w:sz w:val="24"/>
          <w:szCs w:val="24"/>
        </w:rPr>
        <w:t>n</w:t>
      </w:r>
      <w:r>
        <w:rPr>
          <w:rFonts w:ascii="Arial" w:eastAsia="Arial" w:hAnsi="Arial" w:cs="Arial"/>
          <w:b/>
          <w:spacing w:val="-1"/>
          <w:sz w:val="24"/>
          <w:szCs w:val="24"/>
        </w:rPr>
        <w:t>t</w:t>
      </w:r>
      <w:r>
        <w:rPr>
          <w:rFonts w:ascii="Arial" w:eastAsia="Arial" w:hAnsi="Arial" w:cs="Arial"/>
          <w:b/>
          <w:spacing w:val="1"/>
          <w:sz w:val="24"/>
          <w:szCs w:val="24"/>
        </w:rPr>
        <w:t>a</w:t>
      </w:r>
      <w:r>
        <w:rPr>
          <w:rFonts w:ascii="Arial" w:eastAsia="Arial" w:hAnsi="Arial" w:cs="Arial"/>
          <w:b/>
          <w:sz w:val="24"/>
          <w:szCs w:val="24"/>
        </w:rPr>
        <w:t>l</w:t>
      </w:r>
      <w:r>
        <w:rPr>
          <w:rFonts w:ascii="Arial" w:eastAsia="Arial" w:hAnsi="Arial" w:cs="Arial"/>
          <w:b/>
          <w:spacing w:val="-1"/>
          <w:sz w:val="24"/>
          <w:szCs w:val="24"/>
        </w:rPr>
        <w:t xml:space="preserve"> </w:t>
      </w:r>
      <w:r>
        <w:rPr>
          <w:rFonts w:ascii="Arial" w:eastAsia="Arial" w:hAnsi="Arial" w:cs="Arial"/>
          <w:b/>
          <w:spacing w:val="1"/>
          <w:sz w:val="24"/>
          <w:szCs w:val="24"/>
        </w:rPr>
        <w:t>c</w:t>
      </w:r>
      <w:r>
        <w:rPr>
          <w:rFonts w:ascii="Arial" w:eastAsia="Arial" w:hAnsi="Arial" w:cs="Arial"/>
          <w:b/>
          <w:sz w:val="24"/>
          <w:szCs w:val="24"/>
        </w:rPr>
        <w:t>ons</w:t>
      </w:r>
      <w:r>
        <w:rPr>
          <w:rFonts w:ascii="Arial" w:eastAsia="Arial" w:hAnsi="Arial" w:cs="Arial"/>
          <w:b/>
          <w:spacing w:val="1"/>
          <w:sz w:val="24"/>
          <w:szCs w:val="24"/>
        </w:rPr>
        <w:t>e</w:t>
      </w:r>
      <w:r>
        <w:rPr>
          <w:rFonts w:ascii="Arial" w:eastAsia="Arial" w:hAnsi="Arial" w:cs="Arial"/>
          <w:b/>
          <w:sz w:val="24"/>
          <w:szCs w:val="24"/>
        </w:rPr>
        <w:t>nt</w:t>
      </w:r>
      <w:r>
        <w:rPr>
          <w:rFonts w:ascii="Arial" w:eastAsia="Arial" w:hAnsi="Arial" w:cs="Arial"/>
          <w:b/>
          <w:spacing w:val="-3"/>
          <w:sz w:val="24"/>
          <w:szCs w:val="24"/>
        </w:rPr>
        <w:t xml:space="preserve"> </w:t>
      </w:r>
      <w:r w:rsidR="00377893">
        <w:rPr>
          <w:rFonts w:ascii="Arial" w:eastAsia="Arial" w:hAnsi="Arial" w:cs="Arial"/>
          <w:b/>
          <w:spacing w:val="-3"/>
          <w:sz w:val="24"/>
          <w:szCs w:val="24"/>
        </w:rPr>
        <w:t xml:space="preserve">to evaluate </w:t>
      </w:r>
      <w:r>
        <w:rPr>
          <w:rFonts w:ascii="Arial" w:eastAsia="Arial" w:hAnsi="Arial" w:cs="Arial"/>
          <w:b/>
          <w:spacing w:val="3"/>
          <w:sz w:val="24"/>
          <w:szCs w:val="24"/>
        </w:rPr>
        <w:t>w</w:t>
      </w:r>
      <w:r>
        <w:rPr>
          <w:rFonts w:ascii="Arial" w:eastAsia="Arial" w:hAnsi="Arial" w:cs="Arial"/>
          <w:b/>
          <w:sz w:val="24"/>
          <w:szCs w:val="24"/>
        </w:rPr>
        <w:t>ith</w:t>
      </w:r>
      <w:r>
        <w:rPr>
          <w:rFonts w:ascii="Arial" w:eastAsia="Arial" w:hAnsi="Arial" w:cs="Arial"/>
          <w:b/>
          <w:spacing w:val="-2"/>
          <w:sz w:val="24"/>
          <w:szCs w:val="24"/>
        </w:rPr>
        <w:t>i</w:t>
      </w:r>
      <w:r>
        <w:rPr>
          <w:rFonts w:ascii="Arial" w:eastAsia="Arial" w:hAnsi="Arial" w:cs="Arial"/>
          <w:b/>
          <w:sz w:val="24"/>
          <w:szCs w:val="24"/>
        </w:rPr>
        <w:t xml:space="preserve">n </w:t>
      </w:r>
      <w:r>
        <w:rPr>
          <w:rFonts w:ascii="Arial" w:eastAsia="Arial" w:hAnsi="Arial" w:cs="Arial"/>
          <w:b/>
          <w:spacing w:val="1"/>
          <w:sz w:val="24"/>
          <w:szCs w:val="24"/>
        </w:rPr>
        <w:t>1</w:t>
      </w:r>
      <w:r>
        <w:rPr>
          <w:rFonts w:ascii="Arial" w:eastAsia="Arial" w:hAnsi="Arial" w:cs="Arial"/>
          <w:b/>
          <w:sz w:val="24"/>
          <w:szCs w:val="24"/>
        </w:rPr>
        <w:t>0</w:t>
      </w:r>
      <w:r>
        <w:rPr>
          <w:rFonts w:ascii="Arial" w:eastAsia="Arial" w:hAnsi="Arial" w:cs="Arial"/>
          <w:b/>
          <w:spacing w:val="1"/>
          <w:sz w:val="24"/>
          <w:szCs w:val="24"/>
        </w:rPr>
        <w:t xml:space="preserve"> </w:t>
      </w:r>
      <w:r>
        <w:rPr>
          <w:rFonts w:ascii="Arial" w:eastAsia="Arial" w:hAnsi="Arial" w:cs="Arial"/>
          <w:b/>
          <w:sz w:val="24"/>
          <w:szCs w:val="24"/>
        </w:rPr>
        <w:t>d</w:t>
      </w:r>
      <w:r>
        <w:rPr>
          <w:rFonts w:ascii="Arial" w:eastAsia="Arial" w:hAnsi="Arial" w:cs="Arial"/>
          <w:b/>
          <w:spacing w:val="1"/>
          <w:sz w:val="24"/>
          <w:szCs w:val="24"/>
        </w:rPr>
        <w:t>a</w:t>
      </w:r>
      <w:r>
        <w:rPr>
          <w:rFonts w:ascii="Arial" w:eastAsia="Arial" w:hAnsi="Arial" w:cs="Arial"/>
          <w:b/>
          <w:spacing w:val="-6"/>
          <w:sz w:val="24"/>
          <w:szCs w:val="24"/>
        </w:rPr>
        <w:t>y</w:t>
      </w:r>
      <w:r>
        <w:rPr>
          <w:rFonts w:ascii="Arial" w:eastAsia="Arial" w:hAnsi="Arial" w:cs="Arial"/>
          <w:b/>
          <w:sz w:val="24"/>
          <w:szCs w:val="24"/>
        </w:rPr>
        <w:t>s</w:t>
      </w:r>
      <w:r>
        <w:rPr>
          <w:rFonts w:ascii="Arial" w:eastAsia="Arial" w:hAnsi="Arial" w:cs="Arial"/>
          <w:b/>
          <w:spacing w:val="1"/>
          <w:sz w:val="24"/>
          <w:szCs w:val="24"/>
        </w:rPr>
        <w:t xml:space="preserve"> </w:t>
      </w:r>
      <w:r>
        <w:rPr>
          <w:rFonts w:ascii="Arial" w:eastAsia="Arial" w:hAnsi="Arial" w:cs="Arial"/>
          <w:b/>
          <w:sz w:val="24"/>
          <w:szCs w:val="24"/>
        </w:rPr>
        <w:t>of it b</w:t>
      </w:r>
      <w:r>
        <w:rPr>
          <w:rFonts w:ascii="Arial" w:eastAsia="Arial" w:hAnsi="Arial" w:cs="Arial"/>
          <w:b/>
          <w:spacing w:val="1"/>
          <w:sz w:val="24"/>
          <w:szCs w:val="24"/>
        </w:rPr>
        <w:t>e</w:t>
      </w:r>
      <w:r>
        <w:rPr>
          <w:rFonts w:ascii="Arial" w:eastAsia="Arial" w:hAnsi="Arial" w:cs="Arial"/>
          <w:b/>
          <w:sz w:val="24"/>
          <w:szCs w:val="24"/>
        </w:rPr>
        <w:t>ing</w:t>
      </w:r>
      <w:r>
        <w:rPr>
          <w:rFonts w:ascii="Arial" w:eastAsia="Arial" w:hAnsi="Arial" w:cs="Arial"/>
          <w:b/>
          <w:spacing w:val="6"/>
          <w:sz w:val="24"/>
          <w:szCs w:val="24"/>
        </w:rPr>
        <w:t xml:space="preserve"> </w:t>
      </w:r>
      <w:r>
        <w:rPr>
          <w:rFonts w:ascii="Arial" w:eastAsia="Arial" w:hAnsi="Arial" w:cs="Arial"/>
          <w:b/>
          <w:spacing w:val="1"/>
          <w:sz w:val="24"/>
          <w:szCs w:val="24"/>
        </w:rPr>
        <w:t>se</w:t>
      </w:r>
      <w:r>
        <w:rPr>
          <w:rFonts w:ascii="Arial" w:eastAsia="Arial" w:hAnsi="Arial" w:cs="Arial"/>
          <w:b/>
          <w:sz w:val="24"/>
          <w:szCs w:val="24"/>
        </w:rPr>
        <w:t>n</w:t>
      </w:r>
      <w:r>
        <w:rPr>
          <w:rFonts w:ascii="Arial" w:eastAsia="Arial" w:hAnsi="Arial" w:cs="Arial"/>
          <w:b/>
          <w:spacing w:val="-1"/>
          <w:sz w:val="24"/>
          <w:szCs w:val="24"/>
        </w:rPr>
        <w:t>t</w:t>
      </w:r>
      <w:r>
        <w:rPr>
          <w:rFonts w:ascii="Arial" w:eastAsia="Arial" w:hAnsi="Arial" w:cs="Arial"/>
          <w:b/>
          <w:sz w:val="24"/>
          <w:szCs w:val="24"/>
        </w:rPr>
        <w:t>,</w:t>
      </w:r>
      <w:r>
        <w:rPr>
          <w:rFonts w:ascii="Arial" w:eastAsia="Arial" w:hAnsi="Arial" w:cs="Arial"/>
          <w:b/>
          <w:spacing w:val="1"/>
          <w:sz w:val="24"/>
          <w:szCs w:val="24"/>
        </w:rPr>
        <w:t xml:space="preserve"> </w:t>
      </w:r>
      <w:r>
        <w:rPr>
          <w:rFonts w:ascii="Arial" w:eastAsia="Arial" w:hAnsi="Arial" w:cs="Arial"/>
          <w:b/>
          <w:sz w:val="24"/>
          <w:szCs w:val="24"/>
        </w:rPr>
        <w:t>do I</w:t>
      </w:r>
      <w:r w:rsidR="008734FC">
        <w:rPr>
          <w:rFonts w:ascii="Arial" w:eastAsia="Arial" w:hAnsi="Arial" w:cs="Arial"/>
          <w:b/>
          <w:sz w:val="24"/>
          <w:szCs w:val="24"/>
        </w:rPr>
        <w:t xml:space="preserve"> </w:t>
      </w:r>
      <w:r>
        <w:rPr>
          <w:rFonts w:ascii="Arial" w:eastAsia="Arial" w:hAnsi="Arial" w:cs="Arial"/>
          <w:b/>
          <w:sz w:val="24"/>
          <w:szCs w:val="24"/>
        </w:rPr>
        <w:t>r</w:t>
      </w:r>
      <w:r>
        <w:rPr>
          <w:rFonts w:ascii="Arial" w:eastAsia="Arial" w:hAnsi="Arial" w:cs="Arial"/>
          <w:b/>
          <w:spacing w:val="1"/>
          <w:sz w:val="24"/>
          <w:szCs w:val="24"/>
        </w:rPr>
        <w:t>e</w:t>
      </w:r>
      <w:r>
        <w:rPr>
          <w:rFonts w:ascii="Arial" w:eastAsia="Arial" w:hAnsi="Arial" w:cs="Arial"/>
          <w:b/>
          <w:sz w:val="24"/>
          <w:szCs w:val="24"/>
        </w:rPr>
        <w:t>port t</w:t>
      </w:r>
      <w:r>
        <w:rPr>
          <w:rFonts w:ascii="Arial" w:eastAsia="Arial" w:hAnsi="Arial" w:cs="Arial"/>
          <w:b/>
          <w:spacing w:val="-1"/>
          <w:sz w:val="24"/>
          <w:szCs w:val="24"/>
        </w:rPr>
        <w:t>h</w:t>
      </w:r>
      <w:r>
        <w:rPr>
          <w:rFonts w:ascii="Arial" w:eastAsia="Arial" w:hAnsi="Arial" w:cs="Arial"/>
          <w:b/>
          <w:sz w:val="24"/>
          <w:szCs w:val="24"/>
        </w:rPr>
        <w:t>is</w:t>
      </w:r>
      <w:r>
        <w:rPr>
          <w:rFonts w:ascii="Arial" w:eastAsia="Arial" w:hAnsi="Arial" w:cs="Arial"/>
          <w:b/>
          <w:spacing w:val="1"/>
          <w:sz w:val="24"/>
          <w:szCs w:val="24"/>
        </w:rPr>
        <w:t xml:space="preserve"> s</w:t>
      </w:r>
      <w:r>
        <w:rPr>
          <w:rFonts w:ascii="Arial" w:eastAsia="Arial" w:hAnsi="Arial" w:cs="Arial"/>
          <w:b/>
          <w:sz w:val="24"/>
          <w:szCs w:val="24"/>
        </w:rPr>
        <w:t>t</w:t>
      </w:r>
      <w:r>
        <w:rPr>
          <w:rFonts w:ascii="Arial" w:eastAsia="Arial" w:hAnsi="Arial" w:cs="Arial"/>
          <w:b/>
          <w:spacing w:val="-1"/>
          <w:sz w:val="24"/>
          <w:szCs w:val="24"/>
        </w:rPr>
        <w:t>u</w:t>
      </w:r>
      <w:r>
        <w:rPr>
          <w:rFonts w:ascii="Arial" w:eastAsia="Arial" w:hAnsi="Arial" w:cs="Arial"/>
          <w:b/>
          <w:sz w:val="24"/>
          <w:szCs w:val="24"/>
        </w:rPr>
        <w:t>dent in</w:t>
      </w:r>
      <w:r>
        <w:rPr>
          <w:rFonts w:ascii="Arial" w:eastAsia="Arial" w:hAnsi="Arial" w:cs="Arial"/>
          <w:b/>
          <w:spacing w:val="-2"/>
          <w:sz w:val="24"/>
          <w:szCs w:val="24"/>
        </w:rPr>
        <w:t xml:space="preserve"> </w:t>
      </w:r>
      <w:r>
        <w:rPr>
          <w:rFonts w:ascii="Arial" w:eastAsia="Arial" w:hAnsi="Arial" w:cs="Arial"/>
          <w:b/>
          <w:spacing w:val="1"/>
          <w:sz w:val="24"/>
          <w:szCs w:val="24"/>
        </w:rPr>
        <w:t>E</w:t>
      </w:r>
      <w:r>
        <w:rPr>
          <w:rFonts w:ascii="Arial" w:eastAsia="Arial" w:hAnsi="Arial" w:cs="Arial"/>
          <w:b/>
          <w:spacing w:val="-4"/>
          <w:sz w:val="24"/>
          <w:szCs w:val="24"/>
        </w:rPr>
        <w:t>v</w:t>
      </w:r>
      <w:r>
        <w:rPr>
          <w:rFonts w:ascii="Arial" w:eastAsia="Arial" w:hAnsi="Arial" w:cs="Arial"/>
          <w:b/>
          <w:spacing w:val="1"/>
          <w:sz w:val="24"/>
          <w:szCs w:val="24"/>
        </w:rPr>
        <w:t>a</w:t>
      </w:r>
      <w:r>
        <w:rPr>
          <w:rFonts w:ascii="Arial" w:eastAsia="Arial" w:hAnsi="Arial" w:cs="Arial"/>
          <w:b/>
          <w:sz w:val="24"/>
          <w:szCs w:val="24"/>
        </w:rPr>
        <w:t>lu</w:t>
      </w:r>
      <w:r>
        <w:rPr>
          <w:rFonts w:ascii="Arial" w:eastAsia="Arial" w:hAnsi="Arial" w:cs="Arial"/>
          <w:b/>
          <w:spacing w:val="1"/>
          <w:sz w:val="24"/>
          <w:szCs w:val="24"/>
        </w:rPr>
        <w:t>a</w:t>
      </w:r>
      <w:r>
        <w:rPr>
          <w:rFonts w:ascii="Arial" w:eastAsia="Arial" w:hAnsi="Arial" w:cs="Arial"/>
          <w:b/>
          <w:sz w:val="24"/>
          <w:szCs w:val="24"/>
        </w:rPr>
        <w:t>tion Tim</w:t>
      </w:r>
      <w:r>
        <w:rPr>
          <w:rFonts w:ascii="Arial" w:eastAsia="Arial" w:hAnsi="Arial" w:cs="Arial"/>
          <w:b/>
          <w:spacing w:val="1"/>
          <w:sz w:val="24"/>
          <w:szCs w:val="24"/>
        </w:rPr>
        <w:t>e</w:t>
      </w:r>
      <w:r>
        <w:rPr>
          <w:rFonts w:ascii="Arial" w:eastAsia="Arial" w:hAnsi="Arial" w:cs="Arial"/>
          <w:b/>
          <w:sz w:val="24"/>
          <w:szCs w:val="24"/>
        </w:rPr>
        <w:t>l</w:t>
      </w:r>
      <w:r>
        <w:rPr>
          <w:rFonts w:ascii="Arial" w:eastAsia="Arial" w:hAnsi="Arial" w:cs="Arial"/>
          <w:b/>
          <w:spacing w:val="1"/>
          <w:sz w:val="24"/>
          <w:szCs w:val="24"/>
        </w:rPr>
        <w:t>i</w:t>
      </w:r>
      <w:r>
        <w:rPr>
          <w:rFonts w:ascii="Arial" w:eastAsia="Arial" w:hAnsi="Arial" w:cs="Arial"/>
          <w:b/>
          <w:sz w:val="24"/>
          <w:szCs w:val="24"/>
        </w:rPr>
        <w:t>ne</w:t>
      </w:r>
      <w:r>
        <w:rPr>
          <w:rFonts w:ascii="Arial" w:eastAsia="Arial" w:hAnsi="Arial" w:cs="Arial"/>
          <w:b/>
          <w:spacing w:val="-1"/>
          <w:sz w:val="24"/>
          <w:szCs w:val="24"/>
        </w:rPr>
        <w:t>s</w:t>
      </w:r>
      <w:r>
        <w:rPr>
          <w:rFonts w:ascii="Arial" w:eastAsia="Arial" w:hAnsi="Arial" w:cs="Arial"/>
          <w:b/>
          <w:sz w:val="24"/>
          <w:szCs w:val="24"/>
        </w:rPr>
        <w:t>?</w:t>
      </w:r>
    </w:p>
    <w:p w14:paraId="5AB6D977" w14:textId="77777777" w:rsidR="00A51AC0" w:rsidRDefault="00A51AC0">
      <w:pPr>
        <w:spacing w:before="2" w:line="240" w:lineRule="exact"/>
        <w:rPr>
          <w:sz w:val="24"/>
          <w:szCs w:val="24"/>
        </w:rPr>
      </w:pPr>
    </w:p>
    <w:p w14:paraId="33C1881E" w14:textId="77777777" w:rsidR="00A51AC0" w:rsidRDefault="005118F1" w:rsidP="001D03D7">
      <w:pPr>
        <w:ind w:left="720" w:right="496"/>
        <w:rPr>
          <w:rFonts w:ascii="Arial" w:eastAsia="Arial" w:hAnsi="Arial" w:cs="Arial"/>
        </w:rPr>
      </w:pPr>
      <w:r>
        <w:rPr>
          <w:rFonts w:ascii="Arial" w:eastAsia="Arial" w:hAnsi="Arial" w:cs="Arial"/>
        </w:rPr>
        <w:t>No.</w:t>
      </w:r>
      <w:r>
        <w:rPr>
          <w:rFonts w:ascii="Arial" w:eastAsia="Arial" w:hAnsi="Arial" w:cs="Arial"/>
          <w:spacing w:val="-4"/>
        </w:rPr>
        <w:t xml:space="preserve"> </w:t>
      </w:r>
      <w:r>
        <w:rPr>
          <w:rFonts w:ascii="Arial" w:eastAsia="Arial" w:hAnsi="Arial" w:cs="Arial"/>
        </w:rPr>
        <w:t>If</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2"/>
        </w:rPr>
        <w:t>p</w:t>
      </w:r>
      <w:r>
        <w:rPr>
          <w:rFonts w:ascii="Arial" w:eastAsia="Arial" w:hAnsi="Arial" w:cs="Arial"/>
        </w:rPr>
        <w:t>arent</w:t>
      </w:r>
      <w:r>
        <w:rPr>
          <w:rFonts w:ascii="Arial" w:eastAsia="Arial" w:hAnsi="Arial" w:cs="Arial"/>
          <w:spacing w:val="-6"/>
        </w:rPr>
        <w:t xml:space="preserve"> </w:t>
      </w:r>
      <w:r>
        <w:rPr>
          <w:rFonts w:ascii="Arial" w:eastAsia="Arial" w:hAnsi="Arial" w:cs="Arial"/>
          <w:spacing w:val="1"/>
        </w:rPr>
        <w:t>f</w:t>
      </w:r>
      <w:r>
        <w:rPr>
          <w:rFonts w:ascii="Arial" w:eastAsia="Arial" w:hAnsi="Arial" w:cs="Arial"/>
        </w:rPr>
        <w:t>a</w:t>
      </w:r>
      <w:r>
        <w:rPr>
          <w:rFonts w:ascii="Arial" w:eastAsia="Arial" w:hAnsi="Arial" w:cs="Arial"/>
          <w:spacing w:val="1"/>
        </w:rPr>
        <w:t>i</w:t>
      </w:r>
      <w:r>
        <w:rPr>
          <w:rFonts w:ascii="Arial" w:eastAsia="Arial" w:hAnsi="Arial" w:cs="Arial"/>
          <w:spacing w:val="-1"/>
        </w:rPr>
        <w:t>l</w:t>
      </w:r>
      <w:r>
        <w:rPr>
          <w:rFonts w:ascii="Arial" w:eastAsia="Arial" w:hAnsi="Arial" w:cs="Arial"/>
        </w:rPr>
        <w:t>s</w:t>
      </w:r>
      <w:r>
        <w:rPr>
          <w:rFonts w:ascii="Arial" w:eastAsia="Arial" w:hAnsi="Arial" w:cs="Arial"/>
          <w:spacing w:val="-3"/>
        </w:rPr>
        <w:t xml:space="preserve"> </w:t>
      </w:r>
      <w:r>
        <w:rPr>
          <w:rFonts w:ascii="Arial" w:eastAsia="Arial" w:hAnsi="Arial" w:cs="Arial"/>
        </w:rPr>
        <w:t>to</w:t>
      </w:r>
      <w:r>
        <w:rPr>
          <w:rFonts w:ascii="Arial" w:eastAsia="Arial" w:hAnsi="Arial" w:cs="Arial"/>
          <w:spacing w:val="-1"/>
        </w:rPr>
        <w:t xml:space="preserve"> </w:t>
      </w:r>
      <w:r>
        <w:rPr>
          <w:rFonts w:ascii="Arial" w:eastAsia="Arial" w:hAnsi="Arial" w:cs="Arial"/>
        </w:rPr>
        <w:t>pro</w:t>
      </w:r>
      <w:r>
        <w:rPr>
          <w:rFonts w:ascii="Arial" w:eastAsia="Arial" w:hAnsi="Arial" w:cs="Arial"/>
          <w:spacing w:val="1"/>
        </w:rPr>
        <w:t>vi</w:t>
      </w:r>
      <w:r>
        <w:rPr>
          <w:rFonts w:ascii="Arial" w:eastAsia="Arial" w:hAnsi="Arial" w:cs="Arial"/>
        </w:rPr>
        <w:t>de</w:t>
      </w:r>
      <w:r>
        <w:rPr>
          <w:rFonts w:ascii="Arial" w:eastAsia="Arial" w:hAnsi="Arial" w:cs="Arial"/>
          <w:spacing w:val="-8"/>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spacing w:val="1"/>
        </w:rPr>
        <w:t>s</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rPr>
        <w:t xml:space="preserve">to </w:t>
      </w:r>
      <w:r>
        <w:rPr>
          <w:rFonts w:ascii="Arial" w:eastAsia="Arial" w:hAnsi="Arial" w:cs="Arial"/>
          <w:spacing w:val="2"/>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2"/>
        </w:rPr>
        <w:t>t</w:t>
      </w:r>
      <w:r>
        <w:rPr>
          <w:rFonts w:ascii="Arial" w:eastAsia="Arial" w:hAnsi="Arial" w:cs="Arial"/>
        </w:rPr>
        <w:t>e</w:t>
      </w:r>
      <w:r>
        <w:rPr>
          <w:rFonts w:ascii="Arial" w:eastAsia="Arial" w:hAnsi="Arial" w:cs="Arial"/>
          <w:spacing w:val="-6"/>
        </w:rPr>
        <w:t xml:space="preserve"> </w:t>
      </w:r>
      <w:r>
        <w:rPr>
          <w:rFonts w:ascii="Arial" w:eastAsia="Arial" w:hAnsi="Arial" w:cs="Arial"/>
        </w:rPr>
        <w:t>w</w:t>
      </w:r>
      <w:r>
        <w:rPr>
          <w:rFonts w:ascii="Arial" w:eastAsia="Arial" w:hAnsi="Arial" w:cs="Arial"/>
          <w:spacing w:val="-1"/>
        </w:rPr>
        <w:t>i</w:t>
      </w:r>
      <w:r>
        <w:rPr>
          <w:rFonts w:ascii="Arial" w:eastAsia="Arial" w:hAnsi="Arial" w:cs="Arial"/>
        </w:rPr>
        <w:t>t</w:t>
      </w:r>
      <w:r>
        <w:rPr>
          <w:rFonts w:ascii="Arial" w:eastAsia="Arial" w:hAnsi="Arial" w:cs="Arial"/>
          <w:spacing w:val="2"/>
        </w:rPr>
        <w:t>h</w:t>
      </w:r>
      <w:r>
        <w:rPr>
          <w:rFonts w:ascii="Arial" w:eastAsia="Arial" w:hAnsi="Arial" w:cs="Arial"/>
          <w:spacing w:val="-1"/>
        </w:rPr>
        <w:t>i</w:t>
      </w:r>
      <w:r>
        <w:rPr>
          <w:rFonts w:ascii="Arial" w:eastAsia="Arial" w:hAnsi="Arial" w:cs="Arial"/>
        </w:rPr>
        <w:t>n</w:t>
      </w:r>
      <w:r>
        <w:rPr>
          <w:rFonts w:ascii="Arial" w:eastAsia="Arial" w:hAnsi="Arial" w:cs="Arial"/>
          <w:spacing w:val="-5"/>
        </w:rPr>
        <w:t xml:space="preserve"> </w:t>
      </w:r>
      <w:r>
        <w:rPr>
          <w:rFonts w:ascii="Arial" w:eastAsia="Arial" w:hAnsi="Arial" w:cs="Arial"/>
          <w:spacing w:val="1"/>
        </w:rPr>
        <w:t>1</w:t>
      </w:r>
      <w:r>
        <w:rPr>
          <w:rFonts w:ascii="Arial" w:eastAsia="Arial" w:hAnsi="Arial" w:cs="Arial"/>
        </w:rPr>
        <w:t>0</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c</w:t>
      </w:r>
      <w:r>
        <w:rPr>
          <w:rFonts w:ascii="Arial" w:eastAsia="Arial" w:hAnsi="Arial" w:cs="Arial"/>
        </w:rPr>
        <w:t>h</w:t>
      </w:r>
      <w:r>
        <w:rPr>
          <w:rFonts w:ascii="Arial" w:eastAsia="Arial" w:hAnsi="Arial" w:cs="Arial"/>
          <w:spacing w:val="-1"/>
        </w:rPr>
        <w:t>o</w:t>
      </w:r>
      <w:r>
        <w:rPr>
          <w:rFonts w:ascii="Arial" w:eastAsia="Arial" w:hAnsi="Arial" w:cs="Arial"/>
          <w:spacing w:val="2"/>
        </w:rPr>
        <w:t>o</w:t>
      </w:r>
      <w:r>
        <w:rPr>
          <w:rFonts w:ascii="Arial" w:eastAsia="Arial" w:hAnsi="Arial" w:cs="Arial"/>
        </w:rPr>
        <w:t>l</w:t>
      </w:r>
      <w:r>
        <w:rPr>
          <w:rFonts w:ascii="Arial" w:eastAsia="Arial" w:hAnsi="Arial" w:cs="Arial"/>
          <w:spacing w:val="-7"/>
        </w:rPr>
        <w:t xml:space="preserve"> </w:t>
      </w:r>
      <w:r>
        <w:rPr>
          <w:rFonts w:ascii="Arial" w:eastAsia="Arial" w:hAnsi="Arial" w:cs="Arial"/>
          <w:spacing w:val="2"/>
        </w:rPr>
        <w:t>da</w:t>
      </w:r>
      <w:r>
        <w:rPr>
          <w:rFonts w:ascii="Arial" w:eastAsia="Arial" w:hAnsi="Arial" w:cs="Arial"/>
          <w:spacing w:val="-4"/>
        </w:rPr>
        <w:t>y</w:t>
      </w:r>
      <w:r>
        <w:rPr>
          <w:rFonts w:ascii="Arial" w:eastAsia="Arial" w:hAnsi="Arial" w:cs="Arial"/>
        </w:rPr>
        <w:t>s</w:t>
      </w:r>
      <w:r>
        <w:rPr>
          <w:rFonts w:ascii="Arial" w:eastAsia="Arial" w:hAnsi="Arial" w:cs="Arial"/>
          <w:spacing w:val="-3"/>
        </w:rPr>
        <w:t xml:space="preserve"> </w:t>
      </w:r>
      <w:r>
        <w:rPr>
          <w:rFonts w:ascii="Arial" w:eastAsia="Arial" w:hAnsi="Arial" w:cs="Arial"/>
          <w:spacing w:val="2"/>
        </w:rPr>
        <w:t>a</w:t>
      </w:r>
      <w:r>
        <w:rPr>
          <w:rFonts w:ascii="Arial" w:eastAsia="Arial" w:hAnsi="Arial" w:cs="Arial"/>
        </w:rPr>
        <w:t>nd</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s no p</w:t>
      </w:r>
      <w:r>
        <w:rPr>
          <w:rFonts w:ascii="Arial" w:eastAsia="Arial" w:hAnsi="Arial" w:cs="Arial"/>
          <w:spacing w:val="-1"/>
        </w:rPr>
        <w:t>a</w:t>
      </w:r>
      <w:r>
        <w:rPr>
          <w:rFonts w:ascii="Arial" w:eastAsia="Arial" w:hAnsi="Arial" w:cs="Arial"/>
          <w:spacing w:val="1"/>
        </w:rPr>
        <w:t>r</w:t>
      </w:r>
      <w:r>
        <w:rPr>
          <w:rFonts w:ascii="Arial" w:eastAsia="Arial" w:hAnsi="Arial" w:cs="Arial"/>
        </w:rPr>
        <w:t>e</w:t>
      </w:r>
      <w:r>
        <w:rPr>
          <w:rFonts w:ascii="Arial" w:eastAsia="Arial" w:hAnsi="Arial" w:cs="Arial"/>
          <w:spacing w:val="-1"/>
        </w:rPr>
        <w:t>n</w:t>
      </w:r>
      <w:r>
        <w:rPr>
          <w:rFonts w:ascii="Arial" w:eastAsia="Arial" w:hAnsi="Arial" w:cs="Arial"/>
          <w:spacing w:val="2"/>
        </w:rPr>
        <w:t>t</w:t>
      </w:r>
      <w:r>
        <w:rPr>
          <w:rFonts w:ascii="Arial" w:eastAsia="Arial" w:hAnsi="Arial" w:cs="Arial"/>
        </w:rPr>
        <w:t>al</w:t>
      </w:r>
      <w:r>
        <w:rPr>
          <w:rFonts w:ascii="Arial" w:eastAsia="Arial" w:hAnsi="Arial" w:cs="Arial"/>
          <w:spacing w:val="-8"/>
        </w:rPr>
        <w:t xml:space="preserve"> </w:t>
      </w:r>
      <w:r>
        <w:rPr>
          <w:rFonts w:ascii="Arial" w:eastAsia="Arial" w:hAnsi="Arial" w:cs="Arial"/>
        </w:rPr>
        <w:t>r</w:t>
      </w:r>
      <w:r>
        <w:rPr>
          <w:rFonts w:ascii="Arial" w:eastAsia="Arial" w:hAnsi="Arial" w:cs="Arial"/>
          <w:spacing w:val="2"/>
        </w:rPr>
        <w:t>e</w:t>
      </w:r>
      <w:r>
        <w:rPr>
          <w:rFonts w:ascii="Arial" w:eastAsia="Arial" w:hAnsi="Arial" w:cs="Arial"/>
        </w:rPr>
        <w:t>q</w:t>
      </w:r>
      <w:r>
        <w:rPr>
          <w:rFonts w:ascii="Arial" w:eastAsia="Arial" w:hAnsi="Arial" w:cs="Arial"/>
          <w:spacing w:val="-1"/>
        </w:rPr>
        <w:t>u</w:t>
      </w:r>
      <w:r>
        <w:rPr>
          <w:rFonts w:ascii="Arial" w:eastAsia="Arial" w:hAnsi="Arial" w:cs="Arial"/>
        </w:rPr>
        <w:t>e</w:t>
      </w:r>
      <w:r>
        <w:rPr>
          <w:rFonts w:ascii="Arial" w:eastAsia="Arial" w:hAnsi="Arial" w:cs="Arial"/>
          <w:spacing w:val="1"/>
        </w:rPr>
        <w:t>s</w:t>
      </w:r>
      <w:r>
        <w:rPr>
          <w:rFonts w:ascii="Arial" w:eastAsia="Arial" w:hAnsi="Arial" w:cs="Arial"/>
        </w:rPr>
        <w:t>t</w:t>
      </w:r>
      <w:r>
        <w:rPr>
          <w:rFonts w:ascii="Arial" w:eastAsia="Arial" w:hAnsi="Arial" w:cs="Arial"/>
          <w:spacing w:val="-7"/>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spacing w:val="2"/>
        </w:rPr>
        <w:t>d</w:t>
      </w:r>
      <w:r>
        <w:rPr>
          <w:rFonts w:ascii="Arial" w:eastAsia="Arial" w:hAnsi="Arial" w:cs="Arial"/>
        </w:rPr>
        <w:t>e</w:t>
      </w:r>
      <w:r>
        <w:rPr>
          <w:rFonts w:ascii="Arial" w:eastAsia="Arial" w:hAnsi="Arial" w:cs="Arial"/>
          <w:spacing w:val="-1"/>
        </w:rPr>
        <w:t>l</w:t>
      </w:r>
      <w:r>
        <w:rPr>
          <w:rFonts w:ascii="Arial" w:eastAsia="Arial" w:hAnsi="Arial" w:cs="Arial"/>
          <w:spacing w:val="4"/>
        </w:rPr>
        <w:t>a</w:t>
      </w:r>
      <w:r>
        <w:rPr>
          <w:rFonts w:ascii="Arial" w:eastAsia="Arial" w:hAnsi="Arial" w:cs="Arial"/>
          <w:spacing w:val="-4"/>
        </w:rPr>
        <w:t>y</w:t>
      </w:r>
      <w:r>
        <w:rPr>
          <w:rFonts w:ascii="Arial" w:eastAsia="Arial" w:hAnsi="Arial" w:cs="Arial"/>
        </w:rPr>
        <w:t>,</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L</w:t>
      </w:r>
      <w:r>
        <w:rPr>
          <w:rFonts w:ascii="Arial" w:eastAsia="Arial" w:hAnsi="Arial" w:cs="Arial"/>
          <w:spacing w:val="-1"/>
        </w:rPr>
        <w:t>E</w:t>
      </w:r>
      <w:r>
        <w:rPr>
          <w:rFonts w:ascii="Arial" w:eastAsia="Arial" w:hAnsi="Arial" w:cs="Arial"/>
        </w:rPr>
        <w:t>A</w:t>
      </w:r>
      <w:r>
        <w:rPr>
          <w:rFonts w:ascii="Arial" w:eastAsia="Arial" w:hAnsi="Arial" w:cs="Arial"/>
          <w:spacing w:val="-3"/>
        </w:rPr>
        <w:t xml:space="preserve"> </w:t>
      </w:r>
      <w:r>
        <w:rPr>
          <w:rFonts w:ascii="Arial" w:eastAsia="Arial" w:hAnsi="Arial" w:cs="Arial"/>
          <w:spacing w:val="4"/>
        </w:rPr>
        <w:t>m</w:t>
      </w:r>
      <w:r>
        <w:rPr>
          <w:rFonts w:ascii="Arial" w:eastAsia="Arial" w:hAnsi="Arial" w:cs="Arial"/>
          <w:spacing w:val="2"/>
        </w:rPr>
        <w:t>a</w:t>
      </w:r>
      <w:r>
        <w:rPr>
          <w:rFonts w:ascii="Arial" w:eastAsia="Arial" w:hAnsi="Arial" w:cs="Arial"/>
        </w:rPr>
        <w:t>y</w:t>
      </w:r>
      <w:r>
        <w:rPr>
          <w:rFonts w:ascii="Arial" w:eastAsia="Arial" w:hAnsi="Arial" w:cs="Arial"/>
          <w:spacing w:val="-10"/>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spacing w:val="3"/>
        </w:rPr>
        <w:t>s</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7"/>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r</w:t>
      </w:r>
      <w:r>
        <w:rPr>
          <w:rFonts w:ascii="Arial" w:eastAsia="Arial" w:hAnsi="Arial" w:cs="Arial"/>
        </w:rPr>
        <w:t>e</w:t>
      </w:r>
      <w:r>
        <w:rPr>
          <w:rFonts w:ascii="Arial" w:eastAsia="Arial" w:hAnsi="Arial" w:cs="Arial"/>
          <w:spacing w:val="2"/>
        </w:rPr>
        <w:t>f</w:t>
      </w:r>
      <w:r>
        <w:rPr>
          <w:rFonts w:ascii="Arial" w:eastAsia="Arial" w:hAnsi="Arial" w:cs="Arial"/>
        </w:rPr>
        <w:t>u</w:t>
      </w:r>
      <w:r>
        <w:rPr>
          <w:rFonts w:ascii="Arial" w:eastAsia="Arial" w:hAnsi="Arial" w:cs="Arial"/>
          <w:spacing w:val="1"/>
        </w:rPr>
        <w:t>s</w:t>
      </w:r>
      <w:r>
        <w:rPr>
          <w:rFonts w:ascii="Arial" w:eastAsia="Arial" w:hAnsi="Arial" w:cs="Arial"/>
        </w:rPr>
        <w:t>al</w:t>
      </w:r>
      <w:r>
        <w:rPr>
          <w:rFonts w:ascii="Arial" w:eastAsia="Arial" w:hAnsi="Arial" w:cs="Arial"/>
          <w:spacing w:val="-7"/>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spacing w:val="1"/>
        </w:rPr>
        <w:t>s</w:t>
      </w:r>
      <w:r>
        <w:rPr>
          <w:rFonts w:ascii="Arial" w:eastAsia="Arial" w:hAnsi="Arial" w:cs="Arial"/>
        </w:rPr>
        <w:t>e</w:t>
      </w:r>
      <w:r>
        <w:rPr>
          <w:rFonts w:ascii="Arial" w:eastAsia="Arial" w:hAnsi="Arial" w:cs="Arial"/>
          <w:spacing w:val="-1"/>
        </w:rPr>
        <w:t>n</w:t>
      </w:r>
      <w:r>
        <w:rPr>
          <w:rFonts w:ascii="Arial" w:eastAsia="Arial" w:hAnsi="Arial" w:cs="Arial"/>
        </w:rPr>
        <w:t>t.</w:t>
      </w:r>
    </w:p>
    <w:p w14:paraId="228FB13B" w14:textId="77777777" w:rsidR="00A51AC0" w:rsidRDefault="00A51AC0" w:rsidP="001D03D7">
      <w:pPr>
        <w:spacing w:before="1" w:line="240" w:lineRule="exact"/>
        <w:ind w:left="720"/>
        <w:rPr>
          <w:sz w:val="24"/>
          <w:szCs w:val="24"/>
        </w:rPr>
      </w:pPr>
    </w:p>
    <w:p w14:paraId="7D8EDF19" w14:textId="77777777" w:rsidR="00A51AC0" w:rsidRDefault="005118F1" w:rsidP="001D03D7">
      <w:pPr>
        <w:ind w:left="720" w:right="597"/>
        <w:rPr>
          <w:rFonts w:ascii="Arial" w:eastAsia="Arial" w:hAnsi="Arial" w:cs="Arial"/>
        </w:rPr>
      </w:pP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rPr>
        <w:t>L</w:t>
      </w:r>
      <w:r>
        <w:rPr>
          <w:rFonts w:ascii="Arial" w:eastAsia="Arial" w:hAnsi="Arial" w:cs="Arial"/>
          <w:spacing w:val="-1"/>
        </w:rPr>
        <w:t>E</w:t>
      </w:r>
      <w:r>
        <w:rPr>
          <w:rFonts w:ascii="Arial" w:eastAsia="Arial" w:hAnsi="Arial" w:cs="Arial"/>
        </w:rPr>
        <w:t>A</w:t>
      </w:r>
      <w:r>
        <w:rPr>
          <w:rFonts w:ascii="Arial" w:eastAsia="Arial" w:hAnsi="Arial" w:cs="Arial"/>
          <w:spacing w:val="-3"/>
        </w:rPr>
        <w:t xml:space="preserve"> </w:t>
      </w:r>
      <w:r>
        <w:rPr>
          <w:rFonts w:ascii="Arial" w:eastAsia="Arial" w:hAnsi="Arial" w:cs="Arial"/>
        </w:rPr>
        <w:t>wo</w:t>
      </w:r>
      <w:r>
        <w:rPr>
          <w:rFonts w:ascii="Arial" w:eastAsia="Arial" w:hAnsi="Arial" w:cs="Arial"/>
          <w:spacing w:val="2"/>
        </w:rPr>
        <w:t>u</w:t>
      </w:r>
      <w:r>
        <w:rPr>
          <w:rFonts w:ascii="Arial" w:eastAsia="Arial" w:hAnsi="Arial" w:cs="Arial"/>
          <w:spacing w:val="-1"/>
        </w:rPr>
        <w:t>l</w:t>
      </w:r>
      <w:r>
        <w:rPr>
          <w:rFonts w:ascii="Arial" w:eastAsia="Arial" w:hAnsi="Arial" w:cs="Arial"/>
        </w:rPr>
        <w:t>d</w:t>
      </w:r>
      <w:r>
        <w:rPr>
          <w:rFonts w:ascii="Arial" w:eastAsia="Arial" w:hAnsi="Arial" w:cs="Arial"/>
          <w:spacing w:val="-3"/>
        </w:rPr>
        <w:t xml:space="preserve"> </w:t>
      </w:r>
      <w:r>
        <w:rPr>
          <w:rFonts w:ascii="Arial" w:eastAsia="Arial" w:hAnsi="Arial" w:cs="Arial"/>
        </w:rPr>
        <w:t>n</w:t>
      </w:r>
      <w:r>
        <w:rPr>
          <w:rFonts w:ascii="Arial" w:eastAsia="Arial" w:hAnsi="Arial" w:cs="Arial"/>
          <w:spacing w:val="-1"/>
        </w:rPr>
        <w:t>o</w:t>
      </w:r>
      <w:r>
        <w:rPr>
          <w:rFonts w:ascii="Arial" w:eastAsia="Arial" w:hAnsi="Arial" w:cs="Arial"/>
        </w:rPr>
        <w:t>t</w:t>
      </w:r>
      <w:r>
        <w:rPr>
          <w:rFonts w:ascii="Arial" w:eastAsia="Arial" w:hAnsi="Arial" w:cs="Arial"/>
          <w:spacing w:val="-1"/>
        </w:rPr>
        <w:t xml:space="preserve"> i</w:t>
      </w:r>
      <w:r>
        <w:rPr>
          <w:rFonts w:ascii="Arial" w:eastAsia="Arial" w:hAnsi="Arial" w:cs="Arial"/>
        </w:rPr>
        <w:t>n</w:t>
      </w:r>
      <w:r>
        <w:rPr>
          <w:rFonts w:ascii="Arial" w:eastAsia="Arial" w:hAnsi="Arial" w:cs="Arial"/>
          <w:spacing w:val="1"/>
        </w:rPr>
        <w:t>cl</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rPr>
        <w:t>th</w:t>
      </w:r>
      <w:r>
        <w:rPr>
          <w:rFonts w:ascii="Arial" w:eastAsia="Arial" w:hAnsi="Arial" w:cs="Arial"/>
          <w:spacing w:val="-2"/>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3"/>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n th</w:t>
      </w:r>
      <w:r>
        <w:rPr>
          <w:rFonts w:ascii="Arial" w:eastAsia="Arial" w:hAnsi="Arial" w:cs="Arial"/>
          <w:spacing w:val="1"/>
        </w:rPr>
        <w:t>e</w:t>
      </w:r>
      <w:r>
        <w:rPr>
          <w:rFonts w:ascii="Arial" w:eastAsia="Arial" w:hAnsi="Arial" w:cs="Arial"/>
          <w:spacing w:val="-1"/>
        </w:rPr>
        <w:t>i</w:t>
      </w:r>
      <w:r>
        <w:rPr>
          <w:rFonts w:ascii="Arial" w:eastAsia="Arial" w:hAnsi="Arial" w:cs="Arial"/>
        </w:rPr>
        <w:t>r</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a</w:t>
      </w:r>
      <w:r>
        <w:rPr>
          <w:rFonts w:ascii="Arial" w:eastAsia="Arial" w:hAnsi="Arial" w:cs="Arial"/>
        </w:rPr>
        <w:t>ta</w:t>
      </w:r>
      <w:r>
        <w:rPr>
          <w:rFonts w:ascii="Arial" w:eastAsia="Arial" w:hAnsi="Arial" w:cs="Arial"/>
          <w:spacing w:val="-5"/>
        </w:rPr>
        <w:t xml:space="preserve"> </w:t>
      </w:r>
      <w:r>
        <w:rPr>
          <w:rFonts w:ascii="Arial" w:eastAsia="Arial" w:hAnsi="Arial" w:cs="Arial"/>
          <w:spacing w:val="1"/>
        </w:rPr>
        <w:t>s</w:t>
      </w:r>
      <w:r>
        <w:rPr>
          <w:rFonts w:ascii="Arial" w:eastAsia="Arial" w:hAnsi="Arial" w:cs="Arial"/>
          <w:spacing w:val="2"/>
        </w:rPr>
        <w:t>u</w:t>
      </w:r>
      <w:r>
        <w:rPr>
          <w:rFonts w:ascii="Arial" w:eastAsia="Arial" w:hAnsi="Arial" w:cs="Arial"/>
        </w:rPr>
        <w:t>b</w:t>
      </w:r>
      <w:r>
        <w:rPr>
          <w:rFonts w:ascii="Arial" w:eastAsia="Arial" w:hAnsi="Arial" w:cs="Arial"/>
          <w:spacing w:val="4"/>
        </w:rPr>
        <w:t>m</w:t>
      </w:r>
      <w:r>
        <w:rPr>
          <w:rFonts w:ascii="Arial" w:eastAsia="Arial" w:hAnsi="Arial" w:cs="Arial"/>
          <w:spacing w:val="-1"/>
        </w:rPr>
        <w:t>i</w:t>
      </w:r>
      <w:r>
        <w:rPr>
          <w:rFonts w:ascii="Arial" w:eastAsia="Arial" w:hAnsi="Arial" w:cs="Arial"/>
          <w:spacing w:val="1"/>
        </w:rPr>
        <w:t>ss</w:t>
      </w:r>
      <w:r>
        <w:rPr>
          <w:rFonts w:ascii="Arial" w:eastAsia="Arial" w:hAnsi="Arial" w:cs="Arial"/>
          <w:spacing w:val="-1"/>
        </w:rPr>
        <w:t>i</w:t>
      </w:r>
      <w:r>
        <w:rPr>
          <w:rFonts w:ascii="Arial" w:eastAsia="Arial" w:hAnsi="Arial" w:cs="Arial"/>
        </w:rPr>
        <w:t>on</w:t>
      </w:r>
      <w:r>
        <w:rPr>
          <w:rFonts w:ascii="Arial" w:eastAsia="Arial" w:hAnsi="Arial" w:cs="Arial"/>
          <w:spacing w:val="-8"/>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1"/>
        </w:rPr>
        <w:t>c</w:t>
      </w:r>
      <w:r>
        <w:rPr>
          <w:rFonts w:ascii="Arial" w:eastAsia="Arial" w:hAnsi="Arial" w:cs="Arial"/>
        </w:rPr>
        <w:t>a</w:t>
      </w:r>
      <w:r>
        <w:rPr>
          <w:rFonts w:ascii="Arial" w:eastAsia="Arial" w:hAnsi="Arial" w:cs="Arial"/>
          <w:spacing w:val="-1"/>
        </w:rPr>
        <w:t>u</w:t>
      </w:r>
      <w:r>
        <w:rPr>
          <w:rFonts w:ascii="Arial" w:eastAsia="Arial" w:hAnsi="Arial" w:cs="Arial"/>
          <w:spacing w:val="1"/>
        </w:rPr>
        <w:t>s</w:t>
      </w:r>
      <w:r>
        <w:rPr>
          <w:rFonts w:ascii="Arial" w:eastAsia="Arial" w:hAnsi="Arial" w:cs="Arial"/>
        </w:rPr>
        <w:t>e</w:t>
      </w:r>
      <w:r>
        <w:rPr>
          <w:rFonts w:ascii="Arial" w:eastAsia="Arial" w:hAnsi="Arial" w:cs="Arial"/>
          <w:spacing w:val="-8"/>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rPr>
        <w:t>w</w:t>
      </w:r>
      <w:r>
        <w:rPr>
          <w:rFonts w:ascii="Arial" w:eastAsia="Arial" w:hAnsi="Arial" w:cs="Arial"/>
          <w:spacing w:val="2"/>
        </w:rPr>
        <w:t>a</w:t>
      </w:r>
      <w:r>
        <w:rPr>
          <w:rFonts w:ascii="Arial" w:eastAsia="Arial" w:hAnsi="Arial" w:cs="Arial"/>
        </w:rPr>
        <w:t>s</w:t>
      </w:r>
      <w:r>
        <w:rPr>
          <w:rFonts w:ascii="Arial" w:eastAsia="Arial" w:hAnsi="Arial" w:cs="Arial"/>
          <w:spacing w:val="-3"/>
        </w:rPr>
        <w:t xml:space="preserve"> </w:t>
      </w:r>
      <w:r>
        <w:rPr>
          <w:rFonts w:ascii="Arial" w:eastAsia="Arial" w:hAnsi="Arial" w:cs="Arial"/>
        </w:rPr>
        <w:t>no p</w:t>
      </w:r>
      <w:r>
        <w:rPr>
          <w:rFonts w:ascii="Arial" w:eastAsia="Arial" w:hAnsi="Arial" w:cs="Arial"/>
          <w:spacing w:val="-1"/>
        </w:rPr>
        <w:t>a</w:t>
      </w:r>
      <w:r>
        <w:rPr>
          <w:rFonts w:ascii="Arial" w:eastAsia="Arial" w:hAnsi="Arial" w:cs="Arial"/>
          <w:spacing w:val="1"/>
        </w:rPr>
        <w:t>r</w:t>
      </w:r>
      <w:r>
        <w:rPr>
          <w:rFonts w:ascii="Arial" w:eastAsia="Arial" w:hAnsi="Arial" w:cs="Arial"/>
        </w:rPr>
        <w:t>e</w:t>
      </w:r>
      <w:r>
        <w:rPr>
          <w:rFonts w:ascii="Arial" w:eastAsia="Arial" w:hAnsi="Arial" w:cs="Arial"/>
          <w:spacing w:val="-1"/>
        </w:rPr>
        <w:t>n</w:t>
      </w:r>
      <w:r>
        <w:rPr>
          <w:rFonts w:ascii="Arial" w:eastAsia="Arial" w:hAnsi="Arial" w:cs="Arial"/>
          <w:spacing w:val="3"/>
        </w:rPr>
        <w:t>t</w:t>
      </w:r>
      <w:r>
        <w:rPr>
          <w:rFonts w:ascii="Arial" w:eastAsia="Arial" w:hAnsi="Arial" w:cs="Arial"/>
        </w:rPr>
        <w:t>al</w:t>
      </w:r>
      <w:r>
        <w:rPr>
          <w:rFonts w:ascii="Arial" w:eastAsia="Arial" w:hAnsi="Arial" w:cs="Arial"/>
          <w:spacing w:val="-8"/>
        </w:rPr>
        <w:t xml:space="preserve"> </w:t>
      </w:r>
      <w:r>
        <w:rPr>
          <w:rFonts w:ascii="Arial" w:eastAsia="Arial" w:hAnsi="Arial" w:cs="Arial"/>
          <w:spacing w:val="1"/>
        </w:rPr>
        <w:t>c</w:t>
      </w:r>
      <w:r>
        <w:rPr>
          <w:rFonts w:ascii="Arial" w:eastAsia="Arial" w:hAnsi="Arial" w:cs="Arial"/>
          <w:spacing w:val="2"/>
        </w:rPr>
        <w:t>o</w:t>
      </w:r>
      <w:r>
        <w:rPr>
          <w:rFonts w:ascii="Arial" w:eastAsia="Arial" w:hAnsi="Arial" w:cs="Arial"/>
        </w:rPr>
        <w:t>n</w:t>
      </w:r>
      <w:r>
        <w:rPr>
          <w:rFonts w:ascii="Arial" w:eastAsia="Arial" w:hAnsi="Arial" w:cs="Arial"/>
          <w:spacing w:val="1"/>
        </w:rPr>
        <w:t>s</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2"/>
        </w:rPr>
        <w:t>e</w:t>
      </w:r>
      <w:r>
        <w:rPr>
          <w:rFonts w:ascii="Arial" w:eastAsia="Arial" w:hAnsi="Arial" w:cs="Arial"/>
          <w:spacing w:val="-1"/>
        </w:rPr>
        <w:t>v</w:t>
      </w:r>
      <w:r>
        <w:rPr>
          <w:rFonts w:ascii="Arial" w:eastAsia="Arial" w:hAnsi="Arial" w:cs="Arial"/>
          <w:spacing w:val="2"/>
        </w:rPr>
        <w:t>a</w:t>
      </w:r>
      <w:r>
        <w:rPr>
          <w:rFonts w:ascii="Arial" w:eastAsia="Arial" w:hAnsi="Arial" w:cs="Arial"/>
          <w:spacing w:val="-1"/>
        </w:rPr>
        <w:t>l</w:t>
      </w:r>
      <w:r>
        <w:rPr>
          <w:rFonts w:ascii="Arial" w:eastAsia="Arial" w:hAnsi="Arial" w:cs="Arial"/>
          <w:spacing w:val="2"/>
        </w:rPr>
        <w:t>u</w:t>
      </w:r>
      <w:r>
        <w:rPr>
          <w:rFonts w:ascii="Arial" w:eastAsia="Arial" w:hAnsi="Arial" w:cs="Arial"/>
        </w:rPr>
        <w:t>a</w:t>
      </w:r>
      <w:r>
        <w:rPr>
          <w:rFonts w:ascii="Arial" w:eastAsia="Arial" w:hAnsi="Arial" w:cs="Arial"/>
          <w:spacing w:val="2"/>
        </w:rPr>
        <w:t>te</w:t>
      </w:r>
      <w:r>
        <w:rPr>
          <w:rFonts w:ascii="Arial" w:eastAsia="Arial" w:hAnsi="Arial" w:cs="Arial"/>
        </w:rPr>
        <w:t>,</w:t>
      </w:r>
      <w:r>
        <w:rPr>
          <w:rFonts w:ascii="Arial" w:eastAsia="Arial" w:hAnsi="Arial" w:cs="Arial"/>
          <w:spacing w:val="-8"/>
        </w:rPr>
        <w:t xml:space="preserve"> </w:t>
      </w:r>
      <w:r>
        <w:rPr>
          <w:rFonts w:ascii="Arial" w:eastAsia="Arial" w:hAnsi="Arial" w:cs="Arial"/>
        </w:rPr>
        <w:t>t</w:t>
      </w:r>
      <w:r>
        <w:rPr>
          <w:rFonts w:ascii="Arial" w:eastAsia="Arial" w:hAnsi="Arial" w:cs="Arial"/>
          <w:spacing w:val="1"/>
        </w:rPr>
        <w:t>h</w:t>
      </w:r>
      <w:r>
        <w:rPr>
          <w:rFonts w:ascii="Arial" w:eastAsia="Arial" w:hAnsi="Arial" w:cs="Arial"/>
        </w:rPr>
        <w:t>ere</w:t>
      </w:r>
      <w:r>
        <w:rPr>
          <w:rFonts w:ascii="Arial" w:eastAsia="Arial" w:hAnsi="Arial" w:cs="Arial"/>
          <w:spacing w:val="2"/>
        </w:rPr>
        <w:t>f</w:t>
      </w:r>
      <w:r>
        <w:rPr>
          <w:rFonts w:ascii="Arial" w:eastAsia="Arial" w:hAnsi="Arial" w:cs="Arial"/>
        </w:rPr>
        <w:t>ore</w:t>
      </w:r>
      <w:r>
        <w:rPr>
          <w:rFonts w:ascii="Arial" w:eastAsia="Arial" w:hAnsi="Arial" w:cs="Arial"/>
          <w:spacing w:val="-8"/>
        </w:rPr>
        <w:t xml:space="preserve"> </w:t>
      </w:r>
      <w:r>
        <w:rPr>
          <w:rFonts w:ascii="Arial" w:eastAsia="Arial" w:hAnsi="Arial" w:cs="Arial"/>
        </w:rPr>
        <w:t>no</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8"/>
        </w:rPr>
        <w:t xml:space="preserve"> </w:t>
      </w:r>
      <w:r>
        <w:rPr>
          <w:rFonts w:ascii="Arial" w:eastAsia="Arial" w:hAnsi="Arial" w:cs="Arial"/>
          <w:spacing w:val="2"/>
        </w:rPr>
        <w:t>p</w:t>
      </w:r>
      <w:r>
        <w:rPr>
          <w:rFonts w:ascii="Arial" w:eastAsia="Arial" w:hAnsi="Arial" w:cs="Arial"/>
          <w:spacing w:val="1"/>
        </w:rPr>
        <w:t>r</w:t>
      </w:r>
      <w:r>
        <w:rPr>
          <w:rFonts w:ascii="Arial" w:eastAsia="Arial" w:hAnsi="Arial" w:cs="Arial"/>
        </w:rPr>
        <w:t>o</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spacing w:val="3"/>
        </w:rPr>
        <w:t>d</w:t>
      </w:r>
      <w:r>
        <w:rPr>
          <w:rFonts w:ascii="Arial" w:eastAsia="Arial" w:hAnsi="Arial" w:cs="Arial"/>
        </w:rPr>
        <w:t>.</w:t>
      </w:r>
      <w:r>
        <w:rPr>
          <w:rFonts w:ascii="Arial" w:eastAsia="Arial" w:hAnsi="Arial" w:cs="Arial"/>
          <w:spacing w:val="-6"/>
        </w:rPr>
        <w:t xml:space="preserve"> </w:t>
      </w: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a</w:t>
      </w:r>
      <w:r>
        <w:rPr>
          <w:rFonts w:ascii="Arial" w:eastAsia="Arial" w:hAnsi="Arial" w:cs="Arial"/>
        </w:rPr>
        <w:t>ta</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l</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spacing w:val="2"/>
        </w:rPr>
        <w:t>o</w:t>
      </w:r>
      <w:r>
        <w:rPr>
          <w:rFonts w:ascii="Arial" w:eastAsia="Arial" w:hAnsi="Arial" w:cs="Arial"/>
        </w:rPr>
        <w:t xml:space="preserve">n </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spacing w:val="1"/>
        </w:rPr>
        <w:t>c</w:t>
      </w:r>
      <w:r>
        <w:rPr>
          <w:rFonts w:ascii="Arial" w:eastAsia="Arial" w:hAnsi="Arial" w:cs="Arial"/>
        </w:rPr>
        <w:t>erns</w:t>
      </w:r>
      <w:r>
        <w:rPr>
          <w:rFonts w:ascii="Arial" w:eastAsia="Arial" w:hAnsi="Arial" w:cs="Arial"/>
          <w:spacing w:val="-7"/>
        </w:rPr>
        <w:t xml:space="preserve"> </w:t>
      </w:r>
      <w:r>
        <w:rPr>
          <w:rFonts w:ascii="Arial" w:eastAsia="Arial" w:hAnsi="Arial" w:cs="Arial"/>
        </w:rPr>
        <w:t>o</w:t>
      </w:r>
      <w:r>
        <w:rPr>
          <w:rFonts w:ascii="Arial" w:eastAsia="Arial" w:hAnsi="Arial" w:cs="Arial"/>
          <w:spacing w:val="1"/>
        </w:rPr>
        <w:t>nl</w:t>
      </w:r>
      <w:r>
        <w:rPr>
          <w:rFonts w:ascii="Arial" w:eastAsia="Arial" w:hAnsi="Arial" w:cs="Arial"/>
        </w:rPr>
        <w:t>y</w:t>
      </w:r>
      <w:r>
        <w:rPr>
          <w:rFonts w:ascii="Arial" w:eastAsia="Arial" w:hAnsi="Arial" w:cs="Arial"/>
          <w:spacing w:val="-8"/>
        </w:rPr>
        <w:t xml:space="preserve"> </w:t>
      </w:r>
      <w:r>
        <w:rPr>
          <w:rFonts w:ascii="Arial" w:eastAsia="Arial" w:hAnsi="Arial" w:cs="Arial"/>
          <w:spacing w:val="1"/>
        </w:rPr>
        <w:t>s</w:t>
      </w:r>
      <w:r>
        <w:rPr>
          <w:rFonts w:ascii="Arial" w:eastAsia="Arial" w:hAnsi="Arial" w:cs="Arial"/>
          <w:spacing w:val="2"/>
        </w:rPr>
        <w:t>t</w:t>
      </w:r>
      <w:r>
        <w:rPr>
          <w:rFonts w:ascii="Arial" w:eastAsia="Arial" w:hAnsi="Arial" w:cs="Arial"/>
        </w:rPr>
        <w:t>u</w:t>
      </w:r>
      <w:r>
        <w:rPr>
          <w:rFonts w:ascii="Arial" w:eastAsia="Arial" w:hAnsi="Arial" w:cs="Arial"/>
          <w:spacing w:val="-1"/>
        </w:rPr>
        <w:t>d</w:t>
      </w:r>
      <w:r>
        <w:rPr>
          <w:rFonts w:ascii="Arial" w:eastAsia="Arial" w:hAnsi="Arial" w:cs="Arial"/>
          <w:spacing w:val="2"/>
        </w:rPr>
        <w:t>e</w:t>
      </w:r>
      <w:r>
        <w:rPr>
          <w:rFonts w:ascii="Arial" w:eastAsia="Arial" w:hAnsi="Arial" w:cs="Arial"/>
        </w:rPr>
        <w:t>nts</w:t>
      </w:r>
      <w:r>
        <w:rPr>
          <w:rFonts w:ascii="Arial" w:eastAsia="Arial" w:hAnsi="Arial" w:cs="Arial"/>
          <w:spacing w:val="-6"/>
        </w:rPr>
        <w:t xml:space="preserve"> </w:t>
      </w:r>
      <w:r>
        <w:rPr>
          <w:rFonts w:ascii="Arial" w:eastAsia="Arial" w:hAnsi="Arial" w:cs="Arial"/>
          <w:spacing w:val="-2"/>
        </w:rPr>
        <w:t>w</w:t>
      </w:r>
      <w:r>
        <w:rPr>
          <w:rFonts w:ascii="Arial" w:eastAsia="Arial" w:hAnsi="Arial" w:cs="Arial"/>
          <w:spacing w:val="-1"/>
        </w:rPr>
        <w:t>i</w:t>
      </w:r>
      <w:r>
        <w:rPr>
          <w:rFonts w:ascii="Arial" w:eastAsia="Arial" w:hAnsi="Arial" w:cs="Arial"/>
          <w:spacing w:val="2"/>
        </w:rPr>
        <w:t>t</w:t>
      </w:r>
      <w:r>
        <w:rPr>
          <w:rFonts w:ascii="Arial" w:eastAsia="Arial" w:hAnsi="Arial" w:cs="Arial"/>
        </w:rPr>
        <w:t>h</w:t>
      </w:r>
      <w:r>
        <w:rPr>
          <w:rFonts w:ascii="Arial" w:eastAsia="Arial" w:hAnsi="Arial" w:cs="Arial"/>
          <w:spacing w:val="-4"/>
        </w:rPr>
        <w:t xml:space="preserve"> </w:t>
      </w:r>
      <w:r>
        <w:rPr>
          <w:rFonts w:ascii="Arial" w:eastAsia="Arial" w:hAnsi="Arial" w:cs="Arial"/>
          <w:spacing w:val="-1"/>
        </w:rPr>
        <w:t>p</w:t>
      </w:r>
      <w:r>
        <w:rPr>
          <w:rFonts w:ascii="Arial" w:eastAsia="Arial" w:hAnsi="Arial" w:cs="Arial"/>
        </w:rPr>
        <w:t>ar</w:t>
      </w:r>
      <w:r>
        <w:rPr>
          <w:rFonts w:ascii="Arial" w:eastAsia="Arial" w:hAnsi="Arial" w:cs="Arial"/>
          <w:spacing w:val="2"/>
        </w:rPr>
        <w:t>e</w:t>
      </w:r>
      <w:r>
        <w:rPr>
          <w:rFonts w:ascii="Arial" w:eastAsia="Arial" w:hAnsi="Arial" w:cs="Arial"/>
        </w:rPr>
        <w:t>nt</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spacing w:val="1"/>
        </w:rPr>
        <w:t>s</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rPr>
        <w:t xml:space="preserve">to </w:t>
      </w:r>
      <w:r>
        <w:rPr>
          <w:rFonts w:ascii="Arial" w:eastAsia="Arial" w:hAnsi="Arial" w:cs="Arial"/>
          <w:spacing w:val="2"/>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1"/>
        </w:rPr>
        <w:t>e</w:t>
      </w:r>
      <w:r>
        <w:rPr>
          <w:rFonts w:ascii="Arial" w:eastAsia="Arial" w:hAnsi="Arial" w:cs="Arial"/>
        </w:rPr>
        <w:t>.</w:t>
      </w:r>
    </w:p>
    <w:p w14:paraId="6D11CAE6" w14:textId="77777777" w:rsidR="00A51AC0" w:rsidRDefault="00A51AC0">
      <w:pPr>
        <w:spacing w:before="11" w:line="240" w:lineRule="exact"/>
        <w:rPr>
          <w:sz w:val="24"/>
          <w:szCs w:val="24"/>
        </w:rPr>
      </w:pPr>
    </w:p>
    <w:p w14:paraId="5EA1CD78" w14:textId="77777777" w:rsidR="00A51AC0" w:rsidRDefault="005118F1">
      <w:pPr>
        <w:spacing w:line="260" w:lineRule="exact"/>
        <w:ind w:left="1060" w:right="665" w:hanging="360"/>
        <w:rPr>
          <w:rFonts w:ascii="Arial" w:eastAsia="Arial" w:hAnsi="Arial" w:cs="Arial"/>
          <w:sz w:val="24"/>
          <w:szCs w:val="24"/>
        </w:rPr>
      </w:pPr>
      <w:r>
        <w:rPr>
          <w:rFonts w:ascii="Wide Latin" w:eastAsia="Wide Latin" w:hAnsi="Wide Latin" w:cs="Wide Latin"/>
          <w:sz w:val="24"/>
          <w:szCs w:val="24"/>
        </w:rPr>
        <w:t xml:space="preserve">? </w:t>
      </w:r>
      <w:r>
        <w:rPr>
          <w:rFonts w:ascii="Wide Latin" w:eastAsia="Wide Latin" w:hAnsi="Wide Latin" w:cs="Wide Latin"/>
          <w:spacing w:val="30"/>
          <w:sz w:val="24"/>
          <w:szCs w:val="24"/>
        </w:rPr>
        <w:t xml:space="preserve"> </w:t>
      </w:r>
      <w:r>
        <w:rPr>
          <w:rFonts w:ascii="Arial" w:eastAsia="Arial" w:hAnsi="Arial" w:cs="Arial"/>
          <w:b/>
          <w:sz w:val="24"/>
          <w:szCs w:val="24"/>
        </w:rPr>
        <w:t>The</w:t>
      </w:r>
      <w:r>
        <w:rPr>
          <w:rFonts w:ascii="Arial" w:eastAsia="Arial" w:hAnsi="Arial" w:cs="Arial"/>
          <w:b/>
          <w:spacing w:val="1"/>
          <w:sz w:val="24"/>
          <w:szCs w:val="24"/>
        </w:rPr>
        <w:t xml:space="preserve"> </w:t>
      </w:r>
      <w:r>
        <w:rPr>
          <w:rFonts w:ascii="Arial" w:eastAsia="Arial" w:hAnsi="Arial" w:cs="Arial"/>
          <w:b/>
          <w:sz w:val="24"/>
          <w:szCs w:val="24"/>
        </w:rPr>
        <w:t>pa</w:t>
      </w:r>
      <w:r>
        <w:rPr>
          <w:rFonts w:ascii="Arial" w:eastAsia="Arial" w:hAnsi="Arial" w:cs="Arial"/>
          <w:b/>
          <w:spacing w:val="1"/>
          <w:sz w:val="24"/>
          <w:szCs w:val="24"/>
        </w:rPr>
        <w:t>re</w:t>
      </w:r>
      <w:r>
        <w:rPr>
          <w:rFonts w:ascii="Arial" w:eastAsia="Arial" w:hAnsi="Arial" w:cs="Arial"/>
          <w:b/>
          <w:sz w:val="24"/>
          <w:szCs w:val="24"/>
        </w:rPr>
        <w:t>nt</w:t>
      </w:r>
      <w:r>
        <w:rPr>
          <w:rFonts w:ascii="Arial" w:eastAsia="Arial" w:hAnsi="Arial" w:cs="Arial"/>
          <w:b/>
          <w:spacing w:val="-1"/>
          <w:sz w:val="24"/>
          <w:szCs w:val="24"/>
        </w:rPr>
        <w:t xml:space="preserve"> </w:t>
      </w:r>
      <w:r>
        <w:rPr>
          <w:rFonts w:ascii="Arial" w:eastAsia="Arial" w:hAnsi="Arial" w:cs="Arial"/>
          <w:b/>
          <w:sz w:val="24"/>
          <w:szCs w:val="24"/>
        </w:rPr>
        <w:t>r</w:t>
      </w:r>
      <w:r>
        <w:rPr>
          <w:rFonts w:ascii="Arial" w:eastAsia="Arial" w:hAnsi="Arial" w:cs="Arial"/>
          <w:b/>
          <w:spacing w:val="1"/>
          <w:sz w:val="24"/>
          <w:szCs w:val="24"/>
        </w:rPr>
        <w:t>e</w:t>
      </w:r>
      <w:r>
        <w:rPr>
          <w:rFonts w:ascii="Arial" w:eastAsia="Arial" w:hAnsi="Arial" w:cs="Arial"/>
          <w:b/>
          <w:sz w:val="24"/>
          <w:szCs w:val="24"/>
        </w:rPr>
        <w:t>q</w:t>
      </w:r>
      <w:r>
        <w:rPr>
          <w:rFonts w:ascii="Arial" w:eastAsia="Arial" w:hAnsi="Arial" w:cs="Arial"/>
          <w:b/>
          <w:spacing w:val="-3"/>
          <w:sz w:val="24"/>
          <w:szCs w:val="24"/>
        </w:rPr>
        <w:t>u</w:t>
      </w:r>
      <w:r>
        <w:rPr>
          <w:rFonts w:ascii="Arial" w:eastAsia="Arial" w:hAnsi="Arial" w:cs="Arial"/>
          <w:b/>
          <w:spacing w:val="1"/>
          <w:sz w:val="24"/>
          <w:szCs w:val="24"/>
        </w:rPr>
        <w:t>es</w:t>
      </w:r>
      <w:r>
        <w:rPr>
          <w:rFonts w:ascii="Arial" w:eastAsia="Arial" w:hAnsi="Arial" w:cs="Arial"/>
          <w:b/>
          <w:sz w:val="24"/>
          <w:szCs w:val="24"/>
        </w:rPr>
        <w:t>ted</w:t>
      </w:r>
      <w:r>
        <w:rPr>
          <w:rFonts w:ascii="Arial" w:eastAsia="Arial" w:hAnsi="Arial" w:cs="Arial"/>
          <w:b/>
          <w:spacing w:val="-2"/>
          <w:sz w:val="24"/>
          <w:szCs w:val="24"/>
        </w:rPr>
        <w:t xml:space="preserve"> </w:t>
      </w:r>
      <w:r>
        <w:rPr>
          <w:rFonts w:ascii="Arial" w:eastAsia="Arial" w:hAnsi="Arial" w:cs="Arial"/>
          <w:b/>
          <w:spacing w:val="1"/>
          <w:sz w:val="24"/>
          <w:szCs w:val="24"/>
        </w:rPr>
        <w:t>a</w:t>
      </w:r>
      <w:r>
        <w:rPr>
          <w:rFonts w:ascii="Arial" w:eastAsia="Arial" w:hAnsi="Arial" w:cs="Arial"/>
          <w:b/>
          <w:sz w:val="24"/>
          <w:szCs w:val="24"/>
        </w:rPr>
        <w:t xml:space="preserve">n </w:t>
      </w:r>
      <w:r>
        <w:rPr>
          <w:rFonts w:ascii="Arial" w:eastAsia="Arial" w:hAnsi="Arial" w:cs="Arial"/>
          <w:b/>
          <w:spacing w:val="1"/>
          <w:sz w:val="24"/>
          <w:szCs w:val="24"/>
        </w:rPr>
        <w:t>ex</w:t>
      </w:r>
      <w:r>
        <w:rPr>
          <w:rFonts w:ascii="Arial" w:eastAsia="Arial" w:hAnsi="Arial" w:cs="Arial"/>
          <w:b/>
          <w:spacing w:val="-3"/>
          <w:sz w:val="24"/>
          <w:szCs w:val="24"/>
        </w:rPr>
        <w:t>t</w:t>
      </w:r>
      <w:r>
        <w:rPr>
          <w:rFonts w:ascii="Arial" w:eastAsia="Arial" w:hAnsi="Arial" w:cs="Arial"/>
          <w:b/>
          <w:spacing w:val="1"/>
          <w:sz w:val="24"/>
          <w:szCs w:val="24"/>
        </w:rPr>
        <w:t>e</w:t>
      </w:r>
      <w:r>
        <w:rPr>
          <w:rFonts w:ascii="Arial" w:eastAsia="Arial" w:hAnsi="Arial" w:cs="Arial"/>
          <w:b/>
          <w:sz w:val="24"/>
          <w:szCs w:val="24"/>
        </w:rPr>
        <w:t>ns</w:t>
      </w:r>
      <w:r>
        <w:rPr>
          <w:rFonts w:ascii="Arial" w:eastAsia="Arial" w:hAnsi="Arial" w:cs="Arial"/>
          <w:b/>
          <w:spacing w:val="1"/>
          <w:sz w:val="24"/>
          <w:szCs w:val="24"/>
        </w:rPr>
        <w:t>i</w:t>
      </w:r>
      <w:r>
        <w:rPr>
          <w:rFonts w:ascii="Arial" w:eastAsia="Arial" w:hAnsi="Arial" w:cs="Arial"/>
          <w:b/>
          <w:sz w:val="24"/>
          <w:szCs w:val="24"/>
        </w:rPr>
        <w:t>on bef</w:t>
      </w:r>
      <w:r>
        <w:rPr>
          <w:rFonts w:ascii="Arial" w:eastAsia="Arial" w:hAnsi="Arial" w:cs="Arial"/>
          <w:b/>
          <w:spacing w:val="-1"/>
          <w:sz w:val="24"/>
          <w:szCs w:val="24"/>
        </w:rPr>
        <w:t>o</w:t>
      </w:r>
      <w:r>
        <w:rPr>
          <w:rFonts w:ascii="Arial" w:eastAsia="Arial" w:hAnsi="Arial" w:cs="Arial"/>
          <w:b/>
          <w:sz w:val="24"/>
          <w:szCs w:val="24"/>
        </w:rPr>
        <w:t>re</w:t>
      </w:r>
      <w:r>
        <w:rPr>
          <w:rFonts w:ascii="Arial" w:eastAsia="Arial" w:hAnsi="Arial" w:cs="Arial"/>
          <w:b/>
          <w:spacing w:val="-3"/>
          <w:sz w:val="24"/>
          <w:szCs w:val="24"/>
        </w:rPr>
        <w:t xml:space="preserve"> </w:t>
      </w:r>
      <w:r>
        <w:rPr>
          <w:rFonts w:ascii="Arial" w:eastAsia="Arial" w:hAnsi="Arial" w:cs="Arial"/>
          <w:b/>
          <w:sz w:val="24"/>
          <w:szCs w:val="24"/>
        </w:rPr>
        <w:t>pr</w:t>
      </w:r>
      <w:r>
        <w:rPr>
          <w:rFonts w:ascii="Arial" w:eastAsia="Arial" w:hAnsi="Arial" w:cs="Arial"/>
          <w:b/>
          <w:spacing w:val="2"/>
          <w:sz w:val="24"/>
          <w:szCs w:val="24"/>
        </w:rPr>
        <w:t>o</w:t>
      </w:r>
      <w:r>
        <w:rPr>
          <w:rFonts w:ascii="Arial" w:eastAsia="Arial" w:hAnsi="Arial" w:cs="Arial"/>
          <w:b/>
          <w:spacing w:val="-4"/>
          <w:sz w:val="24"/>
          <w:szCs w:val="24"/>
        </w:rPr>
        <w:t>v</w:t>
      </w:r>
      <w:r>
        <w:rPr>
          <w:rFonts w:ascii="Arial" w:eastAsia="Arial" w:hAnsi="Arial" w:cs="Arial"/>
          <w:b/>
          <w:sz w:val="24"/>
          <w:szCs w:val="24"/>
        </w:rPr>
        <w:t xml:space="preserve">iding </w:t>
      </w:r>
      <w:r>
        <w:rPr>
          <w:rFonts w:ascii="Arial" w:eastAsia="Arial" w:hAnsi="Arial" w:cs="Arial"/>
          <w:b/>
          <w:spacing w:val="1"/>
          <w:sz w:val="24"/>
          <w:szCs w:val="24"/>
        </w:rPr>
        <w:t>c</w:t>
      </w:r>
      <w:r>
        <w:rPr>
          <w:rFonts w:ascii="Arial" w:eastAsia="Arial" w:hAnsi="Arial" w:cs="Arial"/>
          <w:b/>
          <w:sz w:val="24"/>
          <w:szCs w:val="24"/>
        </w:rPr>
        <w:t>ons</w:t>
      </w:r>
      <w:r>
        <w:rPr>
          <w:rFonts w:ascii="Arial" w:eastAsia="Arial" w:hAnsi="Arial" w:cs="Arial"/>
          <w:b/>
          <w:spacing w:val="1"/>
          <w:sz w:val="24"/>
          <w:szCs w:val="24"/>
        </w:rPr>
        <w:t>e</w:t>
      </w:r>
      <w:r>
        <w:rPr>
          <w:rFonts w:ascii="Arial" w:eastAsia="Arial" w:hAnsi="Arial" w:cs="Arial"/>
          <w:b/>
          <w:sz w:val="24"/>
          <w:szCs w:val="24"/>
        </w:rPr>
        <w:t>n</w:t>
      </w:r>
      <w:r>
        <w:rPr>
          <w:rFonts w:ascii="Arial" w:eastAsia="Arial" w:hAnsi="Arial" w:cs="Arial"/>
          <w:b/>
          <w:spacing w:val="-1"/>
          <w:sz w:val="24"/>
          <w:szCs w:val="24"/>
        </w:rPr>
        <w:t>t</w:t>
      </w:r>
      <w:r>
        <w:rPr>
          <w:rFonts w:ascii="Arial" w:eastAsia="Arial" w:hAnsi="Arial" w:cs="Arial"/>
          <w:b/>
          <w:sz w:val="24"/>
          <w:szCs w:val="24"/>
        </w:rPr>
        <w:t>.</w:t>
      </w:r>
      <w:r>
        <w:rPr>
          <w:rFonts w:ascii="Arial" w:eastAsia="Arial" w:hAnsi="Arial" w:cs="Arial"/>
          <w:b/>
          <w:spacing w:val="1"/>
          <w:sz w:val="24"/>
          <w:szCs w:val="24"/>
        </w:rPr>
        <w:t xml:space="preserve"> </w:t>
      </w:r>
      <w:r>
        <w:rPr>
          <w:rFonts w:ascii="Arial" w:eastAsia="Arial" w:hAnsi="Arial" w:cs="Arial"/>
          <w:b/>
          <w:spacing w:val="4"/>
          <w:sz w:val="24"/>
          <w:szCs w:val="24"/>
        </w:rPr>
        <w:t>D</w:t>
      </w:r>
      <w:r>
        <w:rPr>
          <w:rFonts w:ascii="Arial" w:eastAsia="Arial" w:hAnsi="Arial" w:cs="Arial"/>
          <w:b/>
          <w:sz w:val="24"/>
          <w:szCs w:val="24"/>
        </w:rPr>
        <w:t>o I</w:t>
      </w:r>
      <w:r>
        <w:rPr>
          <w:rFonts w:ascii="Arial" w:eastAsia="Arial" w:hAnsi="Arial" w:cs="Arial"/>
          <w:b/>
          <w:spacing w:val="2"/>
          <w:sz w:val="24"/>
          <w:szCs w:val="24"/>
        </w:rPr>
        <w:t xml:space="preserve"> </w:t>
      </w:r>
      <w:r>
        <w:rPr>
          <w:rFonts w:ascii="Arial" w:eastAsia="Arial" w:hAnsi="Arial" w:cs="Arial"/>
          <w:b/>
          <w:sz w:val="24"/>
          <w:szCs w:val="24"/>
        </w:rPr>
        <w:t>r</w:t>
      </w:r>
      <w:r>
        <w:rPr>
          <w:rFonts w:ascii="Arial" w:eastAsia="Arial" w:hAnsi="Arial" w:cs="Arial"/>
          <w:b/>
          <w:spacing w:val="1"/>
          <w:sz w:val="24"/>
          <w:szCs w:val="24"/>
        </w:rPr>
        <w:t>e</w:t>
      </w:r>
      <w:r>
        <w:rPr>
          <w:rFonts w:ascii="Arial" w:eastAsia="Arial" w:hAnsi="Arial" w:cs="Arial"/>
          <w:b/>
          <w:sz w:val="24"/>
          <w:szCs w:val="24"/>
        </w:rPr>
        <w:t>port t</w:t>
      </w:r>
      <w:r>
        <w:rPr>
          <w:rFonts w:ascii="Arial" w:eastAsia="Arial" w:hAnsi="Arial" w:cs="Arial"/>
          <w:b/>
          <w:spacing w:val="-1"/>
          <w:sz w:val="24"/>
          <w:szCs w:val="24"/>
        </w:rPr>
        <w:t>h</w:t>
      </w:r>
      <w:r>
        <w:rPr>
          <w:rFonts w:ascii="Arial" w:eastAsia="Arial" w:hAnsi="Arial" w:cs="Arial"/>
          <w:b/>
          <w:sz w:val="24"/>
          <w:szCs w:val="24"/>
        </w:rPr>
        <w:t>is</w:t>
      </w:r>
      <w:r>
        <w:rPr>
          <w:rFonts w:ascii="Arial" w:eastAsia="Arial" w:hAnsi="Arial" w:cs="Arial"/>
          <w:b/>
          <w:spacing w:val="1"/>
          <w:sz w:val="24"/>
          <w:szCs w:val="24"/>
        </w:rPr>
        <w:t xml:space="preserve"> s</w:t>
      </w:r>
      <w:r>
        <w:rPr>
          <w:rFonts w:ascii="Arial" w:eastAsia="Arial" w:hAnsi="Arial" w:cs="Arial"/>
          <w:b/>
          <w:sz w:val="24"/>
          <w:szCs w:val="24"/>
        </w:rPr>
        <w:t>t</w:t>
      </w:r>
      <w:r>
        <w:rPr>
          <w:rFonts w:ascii="Arial" w:eastAsia="Arial" w:hAnsi="Arial" w:cs="Arial"/>
          <w:b/>
          <w:spacing w:val="-1"/>
          <w:sz w:val="24"/>
          <w:szCs w:val="24"/>
        </w:rPr>
        <w:t>u</w:t>
      </w:r>
      <w:r>
        <w:rPr>
          <w:rFonts w:ascii="Arial" w:eastAsia="Arial" w:hAnsi="Arial" w:cs="Arial"/>
          <w:b/>
          <w:sz w:val="24"/>
          <w:szCs w:val="24"/>
        </w:rPr>
        <w:t xml:space="preserve">dent in </w:t>
      </w:r>
      <w:r>
        <w:rPr>
          <w:rFonts w:ascii="Arial" w:eastAsia="Arial" w:hAnsi="Arial" w:cs="Arial"/>
          <w:b/>
          <w:spacing w:val="1"/>
          <w:sz w:val="24"/>
          <w:szCs w:val="24"/>
        </w:rPr>
        <w:t>E</w:t>
      </w:r>
      <w:r>
        <w:rPr>
          <w:rFonts w:ascii="Arial" w:eastAsia="Arial" w:hAnsi="Arial" w:cs="Arial"/>
          <w:b/>
          <w:spacing w:val="-4"/>
          <w:sz w:val="24"/>
          <w:szCs w:val="24"/>
        </w:rPr>
        <w:t>v</w:t>
      </w:r>
      <w:r>
        <w:rPr>
          <w:rFonts w:ascii="Arial" w:eastAsia="Arial" w:hAnsi="Arial" w:cs="Arial"/>
          <w:b/>
          <w:spacing w:val="1"/>
          <w:sz w:val="24"/>
          <w:szCs w:val="24"/>
        </w:rPr>
        <w:t>a</w:t>
      </w:r>
      <w:r>
        <w:rPr>
          <w:rFonts w:ascii="Arial" w:eastAsia="Arial" w:hAnsi="Arial" w:cs="Arial"/>
          <w:b/>
          <w:sz w:val="24"/>
          <w:szCs w:val="24"/>
        </w:rPr>
        <w:t>lu</w:t>
      </w:r>
      <w:r>
        <w:rPr>
          <w:rFonts w:ascii="Arial" w:eastAsia="Arial" w:hAnsi="Arial" w:cs="Arial"/>
          <w:b/>
          <w:spacing w:val="1"/>
          <w:sz w:val="24"/>
          <w:szCs w:val="24"/>
        </w:rPr>
        <w:t>a</w:t>
      </w:r>
      <w:r>
        <w:rPr>
          <w:rFonts w:ascii="Arial" w:eastAsia="Arial" w:hAnsi="Arial" w:cs="Arial"/>
          <w:b/>
          <w:sz w:val="24"/>
          <w:szCs w:val="24"/>
        </w:rPr>
        <w:t>tion Tim</w:t>
      </w:r>
      <w:r>
        <w:rPr>
          <w:rFonts w:ascii="Arial" w:eastAsia="Arial" w:hAnsi="Arial" w:cs="Arial"/>
          <w:b/>
          <w:spacing w:val="1"/>
          <w:sz w:val="24"/>
          <w:szCs w:val="24"/>
        </w:rPr>
        <w:t>e</w:t>
      </w:r>
      <w:r>
        <w:rPr>
          <w:rFonts w:ascii="Arial" w:eastAsia="Arial" w:hAnsi="Arial" w:cs="Arial"/>
          <w:b/>
          <w:sz w:val="24"/>
          <w:szCs w:val="24"/>
        </w:rPr>
        <w:t>l</w:t>
      </w:r>
      <w:r>
        <w:rPr>
          <w:rFonts w:ascii="Arial" w:eastAsia="Arial" w:hAnsi="Arial" w:cs="Arial"/>
          <w:b/>
          <w:spacing w:val="1"/>
          <w:sz w:val="24"/>
          <w:szCs w:val="24"/>
        </w:rPr>
        <w:t>i</w:t>
      </w:r>
      <w:r>
        <w:rPr>
          <w:rFonts w:ascii="Arial" w:eastAsia="Arial" w:hAnsi="Arial" w:cs="Arial"/>
          <w:b/>
          <w:spacing w:val="-3"/>
          <w:sz w:val="24"/>
          <w:szCs w:val="24"/>
        </w:rPr>
        <w:t>n</w:t>
      </w:r>
      <w:r>
        <w:rPr>
          <w:rFonts w:ascii="Arial" w:eastAsia="Arial" w:hAnsi="Arial" w:cs="Arial"/>
          <w:b/>
          <w:spacing w:val="1"/>
          <w:sz w:val="24"/>
          <w:szCs w:val="24"/>
        </w:rPr>
        <w:t>es</w:t>
      </w:r>
      <w:r>
        <w:rPr>
          <w:rFonts w:ascii="Arial" w:eastAsia="Arial" w:hAnsi="Arial" w:cs="Arial"/>
          <w:b/>
          <w:sz w:val="24"/>
          <w:szCs w:val="24"/>
        </w:rPr>
        <w:t>?</w:t>
      </w:r>
    </w:p>
    <w:p w14:paraId="00544E70" w14:textId="77777777" w:rsidR="00A51AC0" w:rsidRDefault="00A51AC0">
      <w:pPr>
        <w:spacing w:before="17" w:line="220" w:lineRule="exact"/>
        <w:rPr>
          <w:sz w:val="22"/>
          <w:szCs w:val="22"/>
        </w:rPr>
      </w:pPr>
    </w:p>
    <w:p w14:paraId="05BF1508" w14:textId="7CEAE277" w:rsidR="00A51AC0" w:rsidRDefault="005118F1" w:rsidP="001D03D7">
      <w:pPr>
        <w:ind w:left="720"/>
        <w:rPr>
          <w:rFonts w:ascii="Arial" w:eastAsia="Arial" w:hAnsi="Arial" w:cs="Arial"/>
        </w:rPr>
      </w:pPr>
      <w:r>
        <w:rPr>
          <w:rFonts w:ascii="Arial" w:eastAsia="Arial" w:hAnsi="Arial" w:cs="Arial"/>
          <w:spacing w:val="1"/>
        </w:rPr>
        <w:t>O</w:t>
      </w:r>
      <w:r>
        <w:rPr>
          <w:rFonts w:ascii="Arial" w:eastAsia="Arial" w:hAnsi="Arial" w:cs="Arial"/>
        </w:rPr>
        <w:t>n</w:t>
      </w:r>
      <w:r>
        <w:rPr>
          <w:rFonts w:ascii="Arial" w:eastAsia="Arial" w:hAnsi="Arial" w:cs="Arial"/>
          <w:spacing w:val="1"/>
        </w:rPr>
        <w:t>c</w:t>
      </w:r>
      <w:r>
        <w:rPr>
          <w:rFonts w:ascii="Arial" w:eastAsia="Arial" w:hAnsi="Arial" w:cs="Arial"/>
        </w:rPr>
        <w:t>e</w:t>
      </w:r>
      <w:r>
        <w:rPr>
          <w:rFonts w:ascii="Arial" w:eastAsia="Arial" w:hAnsi="Arial" w:cs="Arial"/>
          <w:spacing w:val="-3"/>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3"/>
        </w:rPr>
        <w:t xml:space="preserve"> </w:t>
      </w:r>
      <w:r>
        <w:rPr>
          <w:rFonts w:ascii="Arial" w:eastAsia="Arial" w:hAnsi="Arial" w:cs="Arial"/>
          <w:spacing w:val="1"/>
        </w:rPr>
        <w:t>h</w:t>
      </w:r>
      <w:r>
        <w:rPr>
          <w:rFonts w:ascii="Arial" w:eastAsia="Arial" w:hAnsi="Arial" w:cs="Arial"/>
        </w:rPr>
        <w:t>a</w:t>
      </w:r>
      <w:r>
        <w:rPr>
          <w:rFonts w:ascii="Arial" w:eastAsia="Arial" w:hAnsi="Arial" w:cs="Arial"/>
          <w:spacing w:val="1"/>
        </w:rPr>
        <w:t>v</w:t>
      </w:r>
      <w:r>
        <w:rPr>
          <w:rFonts w:ascii="Arial" w:eastAsia="Arial" w:hAnsi="Arial" w:cs="Arial"/>
        </w:rPr>
        <w:t>e</w:t>
      </w:r>
      <w:r>
        <w:rPr>
          <w:rFonts w:ascii="Arial" w:eastAsia="Arial" w:hAnsi="Arial" w:cs="Arial"/>
          <w:spacing w:val="-4"/>
        </w:rPr>
        <w:t xml:space="preserve"> </w:t>
      </w:r>
      <w:r>
        <w:rPr>
          <w:rFonts w:ascii="Arial" w:eastAsia="Arial" w:hAnsi="Arial" w:cs="Arial"/>
        </w:rPr>
        <w:t>re</w:t>
      </w:r>
      <w:r>
        <w:rPr>
          <w:rFonts w:ascii="Arial" w:eastAsia="Arial" w:hAnsi="Arial" w:cs="Arial"/>
          <w:spacing w:val="1"/>
        </w:rPr>
        <w:t>c</w:t>
      </w:r>
      <w:r>
        <w:rPr>
          <w:rFonts w:ascii="Arial" w:eastAsia="Arial" w:hAnsi="Arial" w:cs="Arial"/>
        </w:rPr>
        <w:t>e</w:t>
      </w:r>
      <w:r>
        <w:rPr>
          <w:rFonts w:ascii="Arial" w:eastAsia="Arial" w:hAnsi="Arial" w:cs="Arial"/>
          <w:spacing w:val="1"/>
        </w:rPr>
        <w:t>i</w:t>
      </w:r>
      <w:r>
        <w:rPr>
          <w:rFonts w:ascii="Arial" w:eastAsia="Arial" w:hAnsi="Arial" w:cs="Arial"/>
          <w:spacing w:val="-1"/>
        </w:rPr>
        <w:t>v</w:t>
      </w:r>
      <w:r>
        <w:rPr>
          <w:rFonts w:ascii="Arial" w:eastAsia="Arial" w:hAnsi="Arial" w:cs="Arial"/>
          <w:spacing w:val="2"/>
        </w:rPr>
        <w:t>e</w:t>
      </w:r>
      <w:r>
        <w:rPr>
          <w:rFonts w:ascii="Arial" w:eastAsia="Arial" w:hAnsi="Arial" w:cs="Arial"/>
        </w:rPr>
        <w:t>d</w:t>
      </w:r>
      <w:r>
        <w:rPr>
          <w:rFonts w:ascii="Arial" w:eastAsia="Arial" w:hAnsi="Arial" w:cs="Arial"/>
          <w:spacing w:val="-8"/>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ar</w:t>
      </w:r>
      <w:r>
        <w:rPr>
          <w:rFonts w:ascii="Arial" w:eastAsia="Arial" w:hAnsi="Arial" w:cs="Arial"/>
          <w:spacing w:val="2"/>
        </w:rPr>
        <w:t>e</w:t>
      </w:r>
      <w:r>
        <w:rPr>
          <w:rFonts w:ascii="Arial" w:eastAsia="Arial" w:hAnsi="Arial" w:cs="Arial"/>
        </w:rPr>
        <w:t>nt</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spacing w:val="1"/>
        </w:rPr>
        <w:t>s</w:t>
      </w:r>
      <w:r>
        <w:rPr>
          <w:rFonts w:ascii="Arial" w:eastAsia="Arial" w:hAnsi="Arial" w:cs="Arial"/>
          <w:spacing w:val="2"/>
        </w:rPr>
        <w:t>e</w:t>
      </w:r>
      <w:r>
        <w:rPr>
          <w:rFonts w:ascii="Arial" w:eastAsia="Arial" w:hAnsi="Arial" w:cs="Arial"/>
        </w:rPr>
        <w:t>nt,</w:t>
      </w:r>
      <w:r>
        <w:rPr>
          <w:rFonts w:ascii="Arial" w:eastAsia="Arial" w:hAnsi="Arial" w:cs="Arial"/>
          <w:spacing w:val="-4"/>
        </w:rPr>
        <w:t xml:space="preserve"> y</w:t>
      </w:r>
      <w:r>
        <w:rPr>
          <w:rFonts w:ascii="Arial" w:eastAsia="Arial" w:hAnsi="Arial" w:cs="Arial"/>
        </w:rPr>
        <w:t>ou</w:t>
      </w:r>
      <w:r>
        <w:rPr>
          <w:rFonts w:ascii="Arial" w:eastAsia="Arial" w:hAnsi="Arial" w:cs="Arial"/>
          <w:spacing w:val="-2"/>
        </w:rPr>
        <w:t xml:space="preserve"> </w:t>
      </w:r>
      <w:r>
        <w:rPr>
          <w:rFonts w:ascii="Arial" w:eastAsia="Arial" w:hAnsi="Arial" w:cs="Arial"/>
          <w:spacing w:val="4"/>
        </w:rPr>
        <w:t>m</w:t>
      </w:r>
      <w:r>
        <w:rPr>
          <w:rFonts w:ascii="Arial" w:eastAsia="Arial" w:hAnsi="Arial" w:cs="Arial"/>
          <w:spacing w:val="-3"/>
        </w:rPr>
        <w:t>a</w:t>
      </w:r>
      <w:r>
        <w:rPr>
          <w:rFonts w:ascii="Arial" w:eastAsia="Arial" w:hAnsi="Arial" w:cs="Arial"/>
        </w:rPr>
        <w:t>y</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ort</w:t>
      </w:r>
      <w:r>
        <w:rPr>
          <w:rFonts w:ascii="Arial" w:eastAsia="Arial" w:hAnsi="Arial" w:cs="Arial"/>
          <w:spacing w:val="-4"/>
        </w:rPr>
        <w:t xml:space="preserve"> </w:t>
      </w:r>
      <w:r>
        <w:rPr>
          <w:rFonts w:ascii="Arial" w:eastAsia="Arial" w:hAnsi="Arial" w:cs="Arial"/>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rPr>
        <w:t>stu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7"/>
        </w:rPr>
        <w:t xml:space="preserve"> </w:t>
      </w:r>
      <w:r>
        <w:rPr>
          <w:rFonts w:ascii="Arial" w:eastAsia="Arial" w:hAnsi="Arial" w:cs="Arial"/>
        </w:rPr>
        <w:t>re</w:t>
      </w:r>
      <w:r>
        <w:rPr>
          <w:rFonts w:ascii="Arial" w:eastAsia="Arial" w:hAnsi="Arial" w:cs="Arial"/>
          <w:spacing w:val="1"/>
        </w:rPr>
        <w:t>c</w:t>
      </w:r>
      <w:r>
        <w:rPr>
          <w:rFonts w:ascii="Arial" w:eastAsia="Arial" w:hAnsi="Arial" w:cs="Arial"/>
        </w:rPr>
        <w:t>ord</w:t>
      </w:r>
      <w:r>
        <w:rPr>
          <w:rFonts w:ascii="Arial" w:eastAsia="Arial" w:hAnsi="Arial" w:cs="Arial"/>
          <w:spacing w:val="-2"/>
        </w:rPr>
        <w:t xml:space="preserve"> </w:t>
      </w:r>
      <w:r>
        <w:rPr>
          <w:rFonts w:ascii="Arial" w:eastAsia="Arial" w:hAnsi="Arial" w:cs="Arial"/>
          <w:spacing w:val="1"/>
        </w:rPr>
        <w:t>in</w:t>
      </w:r>
      <w:r w:rsidR="001D03D7">
        <w:rPr>
          <w:rFonts w:ascii="Arial" w:eastAsia="Arial" w:hAnsi="Arial" w:cs="Arial"/>
          <w:spacing w:val="1"/>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spacing w:val="3"/>
        </w:rPr>
        <w:t>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1"/>
        </w:rPr>
        <w:t>li</w:t>
      </w:r>
      <w:r>
        <w:rPr>
          <w:rFonts w:ascii="Arial" w:eastAsia="Arial" w:hAnsi="Arial" w:cs="Arial"/>
        </w:rPr>
        <w:t>n</w:t>
      </w:r>
      <w:r>
        <w:rPr>
          <w:rFonts w:ascii="Arial" w:eastAsia="Arial" w:hAnsi="Arial" w:cs="Arial"/>
          <w:spacing w:val="-1"/>
        </w:rPr>
        <w:t>e</w:t>
      </w:r>
      <w:r>
        <w:rPr>
          <w:rFonts w:ascii="Arial" w:eastAsia="Arial" w:hAnsi="Arial" w:cs="Arial"/>
          <w:spacing w:val="3"/>
        </w:rPr>
        <w:t>s</w:t>
      </w:r>
      <w:r>
        <w:rPr>
          <w:rFonts w:ascii="Arial" w:eastAsia="Arial" w:hAnsi="Arial" w:cs="Arial"/>
        </w:rPr>
        <w:t>.</w:t>
      </w:r>
    </w:p>
    <w:p w14:paraId="0E968A28" w14:textId="77777777" w:rsidR="00A51AC0" w:rsidRDefault="00A51AC0">
      <w:pPr>
        <w:spacing w:line="240" w:lineRule="exact"/>
        <w:rPr>
          <w:sz w:val="24"/>
          <w:szCs w:val="24"/>
        </w:rPr>
      </w:pPr>
    </w:p>
    <w:p w14:paraId="403EE77D" w14:textId="77777777" w:rsidR="00A51AC0" w:rsidRDefault="005118F1">
      <w:pPr>
        <w:ind w:left="700"/>
        <w:rPr>
          <w:rFonts w:ascii="Arial" w:eastAsia="Arial" w:hAnsi="Arial" w:cs="Arial"/>
          <w:sz w:val="24"/>
          <w:szCs w:val="24"/>
        </w:rPr>
      </w:pPr>
      <w:r>
        <w:rPr>
          <w:rFonts w:ascii="Wide Latin" w:eastAsia="Wide Latin" w:hAnsi="Wide Latin" w:cs="Wide Latin"/>
          <w:sz w:val="24"/>
          <w:szCs w:val="24"/>
        </w:rPr>
        <w:t xml:space="preserve">? </w:t>
      </w:r>
      <w:r>
        <w:rPr>
          <w:rFonts w:ascii="Wide Latin" w:eastAsia="Wide Latin" w:hAnsi="Wide Latin" w:cs="Wide Latin"/>
          <w:spacing w:val="30"/>
          <w:sz w:val="24"/>
          <w:szCs w:val="24"/>
        </w:rPr>
        <w:t xml:space="preserve"> </w:t>
      </w:r>
      <w:r>
        <w:rPr>
          <w:rFonts w:ascii="Arial" w:eastAsia="Arial" w:hAnsi="Arial" w:cs="Arial"/>
          <w:b/>
          <w:sz w:val="24"/>
          <w:szCs w:val="24"/>
        </w:rPr>
        <w:t>The</w:t>
      </w:r>
      <w:r>
        <w:rPr>
          <w:rFonts w:ascii="Arial" w:eastAsia="Arial" w:hAnsi="Arial" w:cs="Arial"/>
          <w:b/>
          <w:spacing w:val="1"/>
          <w:sz w:val="24"/>
          <w:szCs w:val="24"/>
        </w:rPr>
        <w:t xml:space="preserve"> </w:t>
      </w:r>
      <w:r>
        <w:rPr>
          <w:rFonts w:ascii="Arial" w:eastAsia="Arial" w:hAnsi="Arial" w:cs="Arial"/>
          <w:b/>
          <w:sz w:val="24"/>
          <w:szCs w:val="24"/>
        </w:rPr>
        <w:t>pa</w:t>
      </w:r>
      <w:r>
        <w:rPr>
          <w:rFonts w:ascii="Arial" w:eastAsia="Arial" w:hAnsi="Arial" w:cs="Arial"/>
          <w:b/>
          <w:spacing w:val="1"/>
          <w:sz w:val="24"/>
          <w:szCs w:val="24"/>
        </w:rPr>
        <w:t>re</w:t>
      </w:r>
      <w:r>
        <w:rPr>
          <w:rFonts w:ascii="Arial" w:eastAsia="Arial" w:hAnsi="Arial" w:cs="Arial"/>
          <w:b/>
          <w:sz w:val="24"/>
          <w:szCs w:val="24"/>
        </w:rPr>
        <w:t>nt</w:t>
      </w:r>
      <w:r>
        <w:rPr>
          <w:rFonts w:ascii="Arial" w:eastAsia="Arial" w:hAnsi="Arial" w:cs="Arial"/>
          <w:b/>
          <w:spacing w:val="-1"/>
          <w:sz w:val="24"/>
          <w:szCs w:val="24"/>
        </w:rPr>
        <w:t xml:space="preserve"> </w:t>
      </w:r>
      <w:r>
        <w:rPr>
          <w:rFonts w:ascii="Arial" w:eastAsia="Arial" w:hAnsi="Arial" w:cs="Arial"/>
          <w:b/>
          <w:sz w:val="24"/>
          <w:szCs w:val="24"/>
        </w:rPr>
        <w:t>r</w:t>
      </w:r>
      <w:r>
        <w:rPr>
          <w:rFonts w:ascii="Arial" w:eastAsia="Arial" w:hAnsi="Arial" w:cs="Arial"/>
          <w:b/>
          <w:spacing w:val="1"/>
          <w:sz w:val="24"/>
          <w:szCs w:val="24"/>
        </w:rPr>
        <w:t>e</w:t>
      </w:r>
      <w:r>
        <w:rPr>
          <w:rFonts w:ascii="Arial" w:eastAsia="Arial" w:hAnsi="Arial" w:cs="Arial"/>
          <w:b/>
          <w:spacing w:val="-4"/>
          <w:sz w:val="24"/>
          <w:szCs w:val="24"/>
        </w:rPr>
        <w:t>v</w:t>
      </w:r>
      <w:r>
        <w:rPr>
          <w:rFonts w:ascii="Arial" w:eastAsia="Arial" w:hAnsi="Arial" w:cs="Arial"/>
          <w:b/>
          <w:sz w:val="24"/>
          <w:szCs w:val="24"/>
        </w:rPr>
        <w:t>ok</w:t>
      </w:r>
      <w:r>
        <w:rPr>
          <w:rFonts w:ascii="Arial" w:eastAsia="Arial" w:hAnsi="Arial" w:cs="Arial"/>
          <w:b/>
          <w:spacing w:val="1"/>
          <w:sz w:val="24"/>
          <w:szCs w:val="24"/>
        </w:rPr>
        <w:t>e</w:t>
      </w:r>
      <w:r>
        <w:rPr>
          <w:rFonts w:ascii="Arial" w:eastAsia="Arial" w:hAnsi="Arial" w:cs="Arial"/>
          <w:b/>
          <w:sz w:val="24"/>
          <w:szCs w:val="24"/>
        </w:rPr>
        <w:t xml:space="preserve">d their </w:t>
      </w:r>
      <w:r>
        <w:rPr>
          <w:rFonts w:ascii="Arial" w:eastAsia="Arial" w:hAnsi="Arial" w:cs="Arial"/>
          <w:b/>
          <w:spacing w:val="1"/>
          <w:sz w:val="24"/>
          <w:szCs w:val="24"/>
        </w:rPr>
        <w:t>c</w:t>
      </w:r>
      <w:r>
        <w:rPr>
          <w:rFonts w:ascii="Arial" w:eastAsia="Arial" w:hAnsi="Arial" w:cs="Arial"/>
          <w:b/>
          <w:sz w:val="24"/>
          <w:szCs w:val="24"/>
        </w:rPr>
        <w:t>on</w:t>
      </w:r>
      <w:r>
        <w:rPr>
          <w:rFonts w:ascii="Arial" w:eastAsia="Arial" w:hAnsi="Arial" w:cs="Arial"/>
          <w:b/>
          <w:spacing w:val="-2"/>
          <w:sz w:val="24"/>
          <w:szCs w:val="24"/>
        </w:rPr>
        <w:t>s</w:t>
      </w:r>
      <w:r>
        <w:rPr>
          <w:rFonts w:ascii="Arial" w:eastAsia="Arial" w:hAnsi="Arial" w:cs="Arial"/>
          <w:b/>
          <w:spacing w:val="1"/>
          <w:sz w:val="24"/>
          <w:szCs w:val="24"/>
        </w:rPr>
        <w:t>e</w:t>
      </w:r>
      <w:r>
        <w:rPr>
          <w:rFonts w:ascii="Arial" w:eastAsia="Arial" w:hAnsi="Arial" w:cs="Arial"/>
          <w:b/>
          <w:sz w:val="24"/>
          <w:szCs w:val="24"/>
        </w:rPr>
        <w:t>nt</w:t>
      </w:r>
      <w:r>
        <w:rPr>
          <w:rFonts w:ascii="Arial" w:eastAsia="Arial" w:hAnsi="Arial" w:cs="Arial"/>
          <w:b/>
          <w:spacing w:val="-1"/>
          <w:sz w:val="24"/>
          <w:szCs w:val="24"/>
        </w:rPr>
        <w:t xml:space="preserve"> </w:t>
      </w:r>
      <w:r>
        <w:rPr>
          <w:rFonts w:ascii="Arial" w:eastAsia="Arial" w:hAnsi="Arial" w:cs="Arial"/>
          <w:b/>
          <w:spacing w:val="1"/>
          <w:sz w:val="24"/>
          <w:szCs w:val="24"/>
        </w:rPr>
        <w:t>a</w:t>
      </w:r>
      <w:r>
        <w:rPr>
          <w:rFonts w:ascii="Arial" w:eastAsia="Arial" w:hAnsi="Arial" w:cs="Arial"/>
          <w:b/>
          <w:sz w:val="24"/>
          <w:szCs w:val="24"/>
        </w:rPr>
        <w:t>f</w:t>
      </w:r>
      <w:r>
        <w:rPr>
          <w:rFonts w:ascii="Arial" w:eastAsia="Arial" w:hAnsi="Arial" w:cs="Arial"/>
          <w:b/>
          <w:spacing w:val="-1"/>
          <w:sz w:val="24"/>
          <w:szCs w:val="24"/>
        </w:rPr>
        <w:t>t</w:t>
      </w:r>
      <w:r>
        <w:rPr>
          <w:rFonts w:ascii="Arial" w:eastAsia="Arial" w:hAnsi="Arial" w:cs="Arial"/>
          <w:b/>
          <w:spacing w:val="1"/>
          <w:sz w:val="24"/>
          <w:szCs w:val="24"/>
        </w:rPr>
        <w:t>e</w:t>
      </w:r>
      <w:r>
        <w:rPr>
          <w:rFonts w:ascii="Arial" w:eastAsia="Arial" w:hAnsi="Arial" w:cs="Arial"/>
          <w:b/>
          <w:sz w:val="24"/>
          <w:szCs w:val="24"/>
        </w:rPr>
        <w:t>r the</w:t>
      </w:r>
      <w:r>
        <w:rPr>
          <w:rFonts w:ascii="Arial" w:eastAsia="Arial" w:hAnsi="Arial" w:cs="Arial"/>
          <w:b/>
          <w:spacing w:val="-1"/>
          <w:sz w:val="24"/>
          <w:szCs w:val="24"/>
        </w:rPr>
        <w:t xml:space="preserve"> </w:t>
      </w:r>
      <w:r>
        <w:rPr>
          <w:rFonts w:ascii="Arial" w:eastAsia="Arial" w:hAnsi="Arial" w:cs="Arial"/>
          <w:b/>
          <w:sz w:val="24"/>
          <w:szCs w:val="24"/>
        </w:rPr>
        <w:t>d</w:t>
      </w:r>
      <w:r>
        <w:rPr>
          <w:rFonts w:ascii="Arial" w:eastAsia="Arial" w:hAnsi="Arial" w:cs="Arial"/>
          <w:b/>
          <w:spacing w:val="1"/>
          <w:sz w:val="24"/>
          <w:szCs w:val="24"/>
        </w:rPr>
        <w:t>a</w:t>
      </w:r>
      <w:r>
        <w:rPr>
          <w:rFonts w:ascii="Arial" w:eastAsia="Arial" w:hAnsi="Arial" w:cs="Arial"/>
          <w:b/>
          <w:sz w:val="24"/>
          <w:szCs w:val="24"/>
        </w:rPr>
        <w:t>ta</w:t>
      </w:r>
      <w:r>
        <w:rPr>
          <w:rFonts w:ascii="Arial" w:eastAsia="Arial" w:hAnsi="Arial" w:cs="Arial"/>
          <w:b/>
          <w:spacing w:val="-1"/>
          <w:sz w:val="24"/>
          <w:szCs w:val="24"/>
        </w:rPr>
        <w:t xml:space="preserve"> </w:t>
      </w:r>
      <w:r>
        <w:rPr>
          <w:rFonts w:ascii="Arial" w:eastAsia="Arial" w:hAnsi="Arial" w:cs="Arial"/>
          <w:b/>
          <w:spacing w:val="3"/>
          <w:sz w:val="24"/>
          <w:szCs w:val="24"/>
        </w:rPr>
        <w:t>w</w:t>
      </w:r>
      <w:r>
        <w:rPr>
          <w:rFonts w:ascii="Arial" w:eastAsia="Arial" w:hAnsi="Arial" w:cs="Arial"/>
          <w:b/>
          <w:spacing w:val="-1"/>
          <w:sz w:val="24"/>
          <w:szCs w:val="24"/>
        </w:rPr>
        <w:t>a</w:t>
      </w:r>
      <w:r>
        <w:rPr>
          <w:rFonts w:ascii="Arial" w:eastAsia="Arial" w:hAnsi="Arial" w:cs="Arial"/>
          <w:b/>
          <w:sz w:val="24"/>
          <w:szCs w:val="24"/>
        </w:rPr>
        <w:t>s</w:t>
      </w:r>
      <w:r>
        <w:rPr>
          <w:rFonts w:ascii="Arial" w:eastAsia="Arial" w:hAnsi="Arial" w:cs="Arial"/>
          <w:b/>
          <w:spacing w:val="6"/>
          <w:sz w:val="24"/>
          <w:szCs w:val="24"/>
        </w:rPr>
        <w:t xml:space="preserve"> </w:t>
      </w:r>
      <w:r>
        <w:rPr>
          <w:rFonts w:ascii="Arial" w:eastAsia="Arial" w:hAnsi="Arial" w:cs="Arial"/>
          <w:b/>
          <w:sz w:val="24"/>
          <w:szCs w:val="24"/>
        </w:rPr>
        <w:t>r</w:t>
      </w:r>
      <w:r>
        <w:rPr>
          <w:rFonts w:ascii="Arial" w:eastAsia="Arial" w:hAnsi="Arial" w:cs="Arial"/>
          <w:b/>
          <w:spacing w:val="1"/>
          <w:sz w:val="24"/>
          <w:szCs w:val="24"/>
        </w:rPr>
        <w:t>e</w:t>
      </w:r>
      <w:r>
        <w:rPr>
          <w:rFonts w:ascii="Arial" w:eastAsia="Arial" w:hAnsi="Arial" w:cs="Arial"/>
          <w:b/>
          <w:sz w:val="24"/>
          <w:szCs w:val="24"/>
        </w:rPr>
        <w:t>por</w:t>
      </w:r>
      <w:r>
        <w:rPr>
          <w:rFonts w:ascii="Arial" w:eastAsia="Arial" w:hAnsi="Arial" w:cs="Arial"/>
          <w:b/>
          <w:spacing w:val="-1"/>
          <w:sz w:val="24"/>
          <w:szCs w:val="24"/>
        </w:rPr>
        <w:t>t</w:t>
      </w:r>
      <w:r>
        <w:rPr>
          <w:rFonts w:ascii="Arial" w:eastAsia="Arial" w:hAnsi="Arial" w:cs="Arial"/>
          <w:b/>
          <w:spacing w:val="1"/>
          <w:sz w:val="24"/>
          <w:szCs w:val="24"/>
        </w:rPr>
        <w:t>e</w:t>
      </w:r>
      <w:r>
        <w:rPr>
          <w:rFonts w:ascii="Arial" w:eastAsia="Arial" w:hAnsi="Arial" w:cs="Arial"/>
          <w:b/>
          <w:sz w:val="24"/>
          <w:szCs w:val="24"/>
        </w:rPr>
        <w:t>d</w:t>
      </w:r>
      <w:r>
        <w:rPr>
          <w:rFonts w:ascii="Arial" w:eastAsia="Arial" w:hAnsi="Arial" w:cs="Arial"/>
          <w:b/>
          <w:spacing w:val="-1"/>
          <w:sz w:val="24"/>
          <w:szCs w:val="24"/>
        </w:rPr>
        <w:t xml:space="preserve"> </w:t>
      </w:r>
      <w:r>
        <w:rPr>
          <w:rFonts w:ascii="Arial" w:eastAsia="Arial" w:hAnsi="Arial" w:cs="Arial"/>
          <w:b/>
          <w:sz w:val="24"/>
          <w:szCs w:val="24"/>
        </w:rPr>
        <w:t>in</w:t>
      </w:r>
      <w:r>
        <w:rPr>
          <w:rFonts w:ascii="Arial" w:eastAsia="Arial" w:hAnsi="Arial" w:cs="Arial"/>
          <w:b/>
          <w:spacing w:val="-2"/>
          <w:sz w:val="24"/>
          <w:szCs w:val="24"/>
        </w:rPr>
        <w:t xml:space="preserve"> </w:t>
      </w:r>
      <w:r>
        <w:rPr>
          <w:rFonts w:ascii="Arial" w:eastAsia="Arial" w:hAnsi="Arial" w:cs="Arial"/>
          <w:b/>
          <w:spacing w:val="1"/>
          <w:sz w:val="24"/>
          <w:szCs w:val="24"/>
        </w:rPr>
        <w:t>E</w:t>
      </w:r>
      <w:r>
        <w:rPr>
          <w:rFonts w:ascii="Arial" w:eastAsia="Arial" w:hAnsi="Arial" w:cs="Arial"/>
          <w:b/>
          <w:spacing w:val="-4"/>
          <w:sz w:val="24"/>
          <w:szCs w:val="24"/>
        </w:rPr>
        <w:t>v</w:t>
      </w:r>
      <w:r>
        <w:rPr>
          <w:rFonts w:ascii="Arial" w:eastAsia="Arial" w:hAnsi="Arial" w:cs="Arial"/>
          <w:b/>
          <w:spacing w:val="1"/>
          <w:sz w:val="24"/>
          <w:szCs w:val="24"/>
        </w:rPr>
        <w:t>a</w:t>
      </w:r>
      <w:r>
        <w:rPr>
          <w:rFonts w:ascii="Arial" w:eastAsia="Arial" w:hAnsi="Arial" w:cs="Arial"/>
          <w:b/>
          <w:sz w:val="24"/>
          <w:szCs w:val="24"/>
        </w:rPr>
        <w:t>lu</w:t>
      </w:r>
      <w:r>
        <w:rPr>
          <w:rFonts w:ascii="Arial" w:eastAsia="Arial" w:hAnsi="Arial" w:cs="Arial"/>
          <w:b/>
          <w:spacing w:val="1"/>
          <w:sz w:val="24"/>
          <w:szCs w:val="24"/>
        </w:rPr>
        <w:t>a</w:t>
      </w:r>
      <w:r>
        <w:rPr>
          <w:rFonts w:ascii="Arial" w:eastAsia="Arial" w:hAnsi="Arial" w:cs="Arial"/>
          <w:b/>
          <w:sz w:val="24"/>
          <w:szCs w:val="24"/>
        </w:rPr>
        <w:t>tion</w:t>
      </w:r>
    </w:p>
    <w:p w14:paraId="484380C6" w14:textId="77777777" w:rsidR="00A51AC0" w:rsidRDefault="005118F1">
      <w:pPr>
        <w:spacing w:line="260" w:lineRule="exact"/>
        <w:ind w:left="1060"/>
        <w:rPr>
          <w:rFonts w:ascii="Arial" w:eastAsia="Arial" w:hAnsi="Arial" w:cs="Arial"/>
          <w:sz w:val="24"/>
          <w:szCs w:val="24"/>
        </w:rPr>
      </w:pPr>
      <w:r>
        <w:rPr>
          <w:rFonts w:ascii="Arial" w:eastAsia="Arial" w:hAnsi="Arial" w:cs="Arial"/>
          <w:b/>
          <w:sz w:val="24"/>
          <w:szCs w:val="24"/>
        </w:rPr>
        <w:t>Tim</w:t>
      </w:r>
      <w:r>
        <w:rPr>
          <w:rFonts w:ascii="Arial" w:eastAsia="Arial" w:hAnsi="Arial" w:cs="Arial"/>
          <w:b/>
          <w:spacing w:val="1"/>
          <w:sz w:val="24"/>
          <w:szCs w:val="24"/>
        </w:rPr>
        <w:t>e</w:t>
      </w:r>
      <w:r>
        <w:rPr>
          <w:rFonts w:ascii="Arial" w:eastAsia="Arial" w:hAnsi="Arial" w:cs="Arial"/>
          <w:b/>
          <w:sz w:val="24"/>
          <w:szCs w:val="24"/>
        </w:rPr>
        <w:t>l</w:t>
      </w:r>
      <w:r>
        <w:rPr>
          <w:rFonts w:ascii="Arial" w:eastAsia="Arial" w:hAnsi="Arial" w:cs="Arial"/>
          <w:b/>
          <w:spacing w:val="1"/>
          <w:sz w:val="24"/>
          <w:szCs w:val="24"/>
        </w:rPr>
        <w:t>i</w:t>
      </w:r>
      <w:r>
        <w:rPr>
          <w:rFonts w:ascii="Arial" w:eastAsia="Arial" w:hAnsi="Arial" w:cs="Arial"/>
          <w:b/>
          <w:sz w:val="24"/>
          <w:szCs w:val="24"/>
        </w:rPr>
        <w:t>n</w:t>
      </w:r>
      <w:r>
        <w:rPr>
          <w:rFonts w:ascii="Arial" w:eastAsia="Arial" w:hAnsi="Arial" w:cs="Arial"/>
          <w:b/>
          <w:spacing w:val="-2"/>
          <w:sz w:val="24"/>
          <w:szCs w:val="24"/>
        </w:rPr>
        <w:t>e</w:t>
      </w:r>
      <w:r>
        <w:rPr>
          <w:rFonts w:ascii="Arial" w:eastAsia="Arial" w:hAnsi="Arial" w:cs="Arial"/>
          <w:b/>
          <w:spacing w:val="1"/>
          <w:sz w:val="24"/>
          <w:szCs w:val="24"/>
        </w:rPr>
        <w:t>s</w:t>
      </w:r>
      <w:r>
        <w:rPr>
          <w:rFonts w:ascii="Arial" w:eastAsia="Arial" w:hAnsi="Arial" w:cs="Arial"/>
          <w:b/>
          <w:sz w:val="24"/>
          <w:szCs w:val="24"/>
        </w:rPr>
        <w:t>.</w:t>
      </w:r>
      <w:r>
        <w:rPr>
          <w:rFonts w:ascii="Arial" w:eastAsia="Arial" w:hAnsi="Arial" w:cs="Arial"/>
          <w:b/>
          <w:spacing w:val="1"/>
          <w:sz w:val="24"/>
          <w:szCs w:val="24"/>
        </w:rPr>
        <w:t xml:space="preserve"> </w:t>
      </w:r>
      <w:r>
        <w:rPr>
          <w:rFonts w:ascii="Arial" w:eastAsia="Arial" w:hAnsi="Arial" w:cs="Arial"/>
          <w:b/>
          <w:sz w:val="24"/>
          <w:szCs w:val="24"/>
        </w:rPr>
        <w:t>H</w:t>
      </w:r>
      <w:r>
        <w:rPr>
          <w:rFonts w:ascii="Arial" w:eastAsia="Arial" w:hAnsi="Arial" w:cs="Arial"/>
          <w:b/>
          <w:spacing w:val="-3"/>
          <w:sz w:val="24"/>
          <w:szCs w:val="24"/>
        </w:rPr>
        <w:t>o</w:t>
      </w:r>
      <w:r>
        <w:rPr>
          <w:rFonts w:ascii="Arial" w:eastAsia="Arial" w:hAnsi="Arial" w:cs="Arial"/>
          <w:b/>
          <w:sz w:val="24"/>
          <w:szCs w:val="24"/>
        </w:rPr>
        <w:t>w</w:t>
      </w:r>
      <w:r>
        <w:rPr>
          <w:rFonts w:ascii="Arial" w:eastAsia="Arial" w:hAnsi="Arial" w:cs="Arial"/>
          <w:b/>
          <w:spacing w:val="3"/>
          <w:sz w:val="24"/>
          <w:szCs w:val="24"/>
        </w:rPr>
        <w:t xml:space="preserve"> </w:t>
      </w:r>
      <w:r>
        <w:rPr>
          <w:rFonts w:ascii="Arial" w:eastAsia="Arial" w:hAnsi="Arial" w:cs="Arial"/>
          <w:b/>
          <w:sz w:val="24"/>
          <w:szCs w:val="24"/>
        </w:rPr>
        <w:t>do I</w:t>
      </w:r>
      <w:r>
        <w:rPr>
          <w:rFonts w:ascii="Arial" w:eastAsia="Arial" w:hAnsi="Arial" w:cs="Arial"/>
          <w:b/>
          <w:spacing w:val="-1"/>
          <w:sz w:val="24"/>
          <w:szCs w:val="24"/>
        </w:rPr>
        <w:t xml:space="preserve"> </w:t>
      </w:r>
      <w:r>
        <w:rPr>
          <w:rFonts w:ascii="Arial" w:eastAsia="Arial" w:hAnsi="Arial" w:cs="Arial"/>
          <w:b/>
          <w:spacing w:val="-2"/>
          <w:sz w:val="24"/>
          <w:szCs w:val="24"/>
        </w:rPr>
        <w:t>r</w:t>
      </w:r>
      <w:r>
        <w:rPr>
          <w:rFonts w:ascii="Arial" w:eastAsia="Arial" w:hAnsi="Arial" w:cs="Arial"/>
          <w:b/>
          <w:spacing w:val="1"/>
          <w:sz w:val="24"/>
          <w:szCs w:val="24"/>
        </w:rPr>
        <w:t>e</w:t>
      </w:r>
      <w:r>
        <w:rPr>
          <w:rFonts w:ascii="Arial" w:eastAsia="Arial" w:hAnsi="Arial" w:cs="Arial"/>
          <w:b/>
          <w:sz w:val="24"/>
          <w:szCs w:val="24"/>
        </w:rPr>
        <w:t>mo</w:t>
      </w:r>
      <w:r>
        <w:rPr>
          <w:rFonts w:ascii="Arial" w:eastAsia="Arial" w:hAnsi="Arial" w:cs="Arial"/>
          <w:b/>
          <w:spacing w:val="-4"/>
          <w:sz w:val="24"/>
          <w:szCs w:val="24"/>
        </w:rPr>
        <w:t>v</w:t>
      </w:r>
      <w:r>
        <w:rPr>
          <w:rFonts w:ascii="Arial" w:eastAsia="Arial" w:hAnsi="Arial" w:cs="Arial"/>
          <w:b/>
          <w:sz w:val="24"/>
          <w:szCs w:val="24"/>
        </w:rPr>
        <w:t>e</w:t>
      </w:r>
      <w:r>
        <w:rPr>
          <w:rFonts w:ascii="Arial" w:eastAsia="Arial" w:hAnsi="Arial" w:cs="Arial"/>
          <w:b/>
          <w:spacing w:val="4"/>
          <w:sz w:val="24"/>
          <w:szCs w:val="24"/>
        </w:rPr>
        <w:t xml:space="preserve"> </w:t>
      </w:r>
      <w:r>
        <w:rPr>
          <w:rFonts w:ascii="Arial" w:eastAsia="Arial" w:hAnsi="Arial" w:cs="Arial"/>
          <w:b/>
          <w:spacing w:val="-1"/>
          <w:sz w:val="24"/>
          <w:szCs w:val="24"/>
        </w:rPr>
        <w:t>t</w:t>
      </w:r>
      <w:r>
        <w:rPr>
          <w:rFonts w:ascii="Arial" w:eastAsia="Arial" w:hAnsi="Arial" w:cs="Arial"/>
          <w:b/>
          <w:sz w:val="24"/>
          <w:szCs w:val="24"/>
        </w:rPr>
        <w:t>his</w:t>
      </w:r>
      <w:r>
        <w:rPr>
          <w:rFonts w:ascii="Arial" w:eastAsia="Arial" w:hAnsi="Arial" w:cs="Arial"/>
          <w:b/>
          <w:spacing w:val="2"/>
          <w:sz w:val="24"/>
          <w:szCs w:val="24"/>
        </w:rPr>
        <w:t xml:space="preserve"> </w:t>
      </w:r>
      <w:r>
        <w:rPr>
          <w:rFonts w:ascii="Arial" w:eastAsia="Arial" w:hAnsi="Arial" w:cs="Arial"/>
          <w:b/>
          <w:spacing w:val="1"/>
          <w:sz w:val="24"/>
          <w:szCs w:val="24"/>
        </w:rPr>
        <w:t>s</w:t>
      </w:r>
      <w:r>
        <w:rPr>
          <w:rFonts w:ascii="Arial" w:eastAsia="Arial" w:hAnsi="Arial" w:cs="Arial"/>
          <w:b/>
          <w:sz w:val="24"/>
          <w:szCs w:val="24"/>
        </w:rPr>
        <w:t>t</w:t>
      </w:r>
      <w:r>
        <w:rPr>
          <w:rFonts w:ascii="Arial" w:eastAsia="Arial" w:hAnsi="Arial" w:cs="Arial"/>
          <w:b/>
          <w:spacing w:val="-1"/>
          <w:sz w:val="24"/>
          <w:szCs w:val="24"/>
        </w:rPr>
        <w:t>u</w:t>
      </w:r>
      <w:r>
        <w:rPr>
          <w:rFonts w:ascii="Arial" w:eastAsia="Arial" w:hAnsi="Arial" w:cs="Arial"/>
          <w:b/>
          <w:sz w:val="24"/>
          <w:szCs w:val="24"/>
        </w:rPr>
        <w:t xml:space="preserve">dent from </w:t>
      </w:r>
      <w:r>
        <w:rPr>
          <w:rFonts w:ascii="Arial" w:eastAsia="Arial" w:hAnsi="Arial" w:cs="Arial"/>
          <w:b/>
          <w:spacing w:val="3"/>
          <w:sz w:val="24"/>
          <w:szCs w:val="24"/>
        </w:rPr>
        <w:t>m</w:t>
      </w:r>
      <w:r>
        <w:rPr>
          <w:rFonts w:ascii="Arial" w:eastAsia="Arial" w:hAnsi="Arial" w:cs="Arial"/>
          <w:b/>
          <w:sz w:val="24"/>
          <w:szCs w:val="24"/>
        </w:rPr>
        <w:t>y</w:t>
      </w:r>
      <w:r>
        <w:rPr>
          <w:rFonts w:ascii="Arial" w:eastAsia="Arial" w:hAnsi="Arial" w:cs="Arial"/>
          <w:b/>
          <w:spacing w:val="-6"/>
          <w:sz w:val="24"/>
          <w:szCs w:val="24"/>
        </w:rPr>
        <w:t xml:space="preserve"> </w:t>
      </w:r>
      <w:r>
        <w:rPr>
          <w:rFonts w:ascii="Arial" w:eastAsia="Arial" w:hAnsi="Arial" w:cs="Arial"/>
          <w:b/>
          <w:spacing w:val="1"/>
          <w:sz w:val="24"/>
          <w:szCs w:val="24"/>
        </w:rPr>
        <w:t>c</w:t>
      </w:r>
      <w:r>
        <w:rPr>
          <w:rFonts w:ascii="Arial" w:eastAsia="Arial" w:hAnsi="Arial" w:cs="Arial"/>
          <w:b/>
          <w:sz w:val="24"/>
          <w:szCs w:val="24"/>
        </w:rPr>
        <w:t>oll</w:t>
      </w:r>
      <w:r>
        <w:rPr>
          <w:rFonts w:ascii="Arial" w:eastAsia="Arial" w:hAnsi="Arial" w:cs="Arial"/>
          <w:b/>
          <w:spacing w:val="1"/>
          <w:sz w:val="24"/>
          <w:szCs w:val="24"/>
        </w:rPr>
        <w:t>ec</w:t>
      </w:r>
      <w:r>
        <w:rPr>
          <w:rFonts w:ascii="Arial" w:eastAsia="Arial" w:hAnsi="Arial" w:cs="Arial"/>
          <w:b/>
          <w:sz w:val="24"/>
          <w:szCs w:val="24"/>
        </w:rPr>
        <w:t>tion?</w:t>
      </w:r>
    </w:p>
    <w:p w14:paraId="60B00804" w14:textId="77777777" w:rsidR="00A51AC0" w:rsidRDefault="00A51AC0">
      <w:pPr>
        <w:spacing w:before="2" w:line="240" w:lineRule="exact"/>
        <w:rPr>
          <w:sz w:val="24"/>
          <w:szCs w:val="24"/>
        </w:rPr>
      </w:pPr>
    </w:p>
    <w:p w14:paraId="4786EE45" w14:textId="1DFA48A5" w:rsidR="00A51AC0" w:rsidRDefault="005118F1" w:rsidP="001D03D7">
      <w:pPr>
        <w:ind w:left="720"/>
        <w:rPr>
          <w:rFonts w:ascii="Arial" w:eastAsia="Arial" w:hAnsi="Arial" w:cs="Arial"/>
        </w:rPr>
      </w:pPr>
      <w:r>
        <w:rPr>
          <w:rFonts w:ascii="Arial" w:eastAsia="Arial" w:hAnsi="Arial" w:cs="Arial"/>
        </w:rPr>
        <w:t>U</w:t>
      </w:r>
      <w:r>
        <w:rPr>
          <w:rFonts w:ascii="Arial" w:eastAsia="Arial" w:hAnsi="Arial" w:cs="Arial"/>
          <w:spacing w:val="1"/>
        </w:rPr>
        <w:t>s</w:t>
      </w:r>
      <w:r>
        <w:rPr>
          <w:rFonts w:ascii="Arial" w:eastAsia="Arial" w:hAnsi="Arial" w:cs="Arial"/>
          <w:spacing w:val="-1"/>
        </w:rPr>
        <w:t>i</w:t>
      </w:r>
      <w:r>
        <w:rPr>
          <w:rFonts w:ascii="Arial" w:eastAsia="Arial" w:hAnsi="Arial" w:cs="Arial"/>
        </w:rPr>
        <w:t>ng</w:t>
      </w:r>
      <w:r>
        <w:rPr>
          <w:rFonts w:ascii="Arial" w:eastAsia="Arial" w:hAnsi="Arial" w:cs="Arial"/>
          <w:spacing w:val="-6"/>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1"/>
        </w:rPr>
        <w:t xml:space="preserve"> V</w:t>
      </w:r>
      <w:r>
        <w:rPr>
          <w:rFonts w:ascii="Arial" w:eastAsia="Arial" w:hAnsi="Arial" w:cs="Arial"/>
          <w:spacing w:val="1"/>
        </w:rPr>
        <w:t>i</w:t>
      </w:r>
      <w:r>
        <w:rPr>
          <w:rFonts w:ascii="Arial" w:eastAsia="Arial" w:hAnsi="Arial" w:cs="Arial"/>
          <w:spacing w:val="2"/>
        </w:rPr>
        <w:t>e</w:t>
      </w:r>
      <w:r>
        <w:rPr>
          <w:rFonts w:ascii="Arial" w:eastAsia="Arial" w:hAnsi="Arial" w:cs="Arial"/>
        </w:rPr>
        <w:t>w</w:t>
      </w:r>
      <w:r>
        <w:rPr>
          <w:rFonts w:ascii="Arial" w:eastAsia="Arial" w:hAnsi="Arial" w:cs="Arial"/>
          <w:spacing w:val="-4"/>
        </w:rPr>
        <w:t xml:space="preserve"> </w:t>
      </w:r>
      <w:r>
        <w:rPr>
          <w:rFonts w:ascii="Arial" w:eastAsia="Arial" w:hAnsi="Arial" w:cs="Arial"/>
          <w:spacing w:val="-1"/>
        </w:rPr>
        <w:t>A</w:t>
      </w:r>
      <w:r>
        <w:rPr>
          <w:rFonts w:ascii="Arial" w:eastAsia="Arial" w:hAnsi="Arial" w:cs="Arial"/>
          <w:spacing w:val="1"/>
        </w:rPr>
        <w:t>l</w:t>
      </w:r>
      <w:r>
        <w:rPr>
          <w:rFonts w:ascii="Arial" w:eastAsia="Arial" w:hAnsi="Arial" w:cs="Arial"/>
        </w:rPr>
        <w:t>l</w:t>
      </w:r>
      <w:r>
        <w:rPr>
          <w:rFonts w:ascii="Arial" w:eastAsia="Arial" w:hAnsi="Arial" w:cs="Arial"/>
          <w:spacing w:val="-3"/>
        </w:rPr>
        <w:t xml:space="preserve"> </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u</w:t>
      </w:r>
      <w:r>
        <w:rPr>
          <w:rFonts w:ascii="Arial" w:eastAsia="Arial" w:hAnsi="Arial" w:cs="Arial"/>
          <w:spacing w:val="-5"/>
        </w:rPr>
        <w:t xml:space="preserve"> </w:t>
      </w:r>
      <w:r>
        <w:rPr>
          <w:rFonts w:ascii="Arial" w:eastAsia="Arial" w:hAnsi="Arial" w:cs="Arial"/>
          <w:spacing w:val="-1"/>
        </w:rPr>
        <w:t>o</w:t>
      </w:r>
      <w:r>
        <w:rPr>
          <w:rFonts w:ascii="Arial" w:eastAsia="Arial" w:hAnsi="Arial" w:cs="Arial"/>
          <w:spacing w:val="2"/>
        </w:rPr>
        <w:t>p</w:t>
      </w:r>
      <w:r>
        <w:rPr>
          <w:rFonts w:ascii="Arial" w:eastAsia="Arial" w:hAnsi="Arial" w:cs="Arial"/>
        </w:rPr>
        <w:t>t</w:t>
      </w:r>
      <w:r>
        <w:rPr>
          <w:rFonts w:ascii="Arial" w:eastAsia="Arial" w:hAnsi="Arial" w:cs="Arial"/>
          <w:spacing w:val="-1"/>
        </w:rPr>
        <w:t>i</w:t>
      </w:r>
      <w:r>
        <w:rPr>
          <w:rFonts w:ascii="Arial" w:eastAsia="Arial" w:hAnsi="Arial" w:cs="Arial"/>
        </w:rPr>
        <w:t>o</w:t>
      </w:r>
      <w:r>
        <w:rPr>
          <w:rFonts w:ascii="Arial" w:eastAsia="Arial" w:hAnsi="Arial" w:cs="Arial"/>
          <w:spacing w:val="3"/>
        </w:rPr>
        <w:t>n</w:t>
      </w:r>
      <w:r>
        <w:rPr>
          <w:rFonts w:ascii="Arial" w:eastAsia="Arial" w:hAnsi="Arial" w:cs="Arial"/>
        </w:rPr>
        <w:t>,</w:t>
      </w:r>
      <w:r>
        <w:rPr>
          <w:rFonts w:ascii="Arial" w:eastAsia="Arial" w:hAnsi="Arial" w:cs="Arial"/>
          <w:spacing w:val="-4"/>
        </w:rPr>
        <w:t xml:space="preserve"> y</w:t>
      </w:r>
      <w:r>
        <w:rPr>
          <w:rFonts w:ascii="Arial" w:eastAsia="Arial" w:hAnsi="Arial" w:cs="Arial"/>
          <w:spacing w:val="2"/>
        </w:rPr>
        <w:t>o</w:t>
      </w:r>
      <w:r>
        <w:rPr>
          <w:rFonts w:ascii="Arial" w:eastAsia="Arial" w:hAnsi="Arial" w:cs="Arial"/>
        </w:rPr>
        <w:t>u</w:t>
      </w:r>
      <w:r>
        <w:rPr>
          <w:rFonts w:ascii="Arial" w:eastAsia="Arial" w:hAnsi="Arial" w:cs="Arial"/>
          <w:spacing w:val="-3"/>
        </w:rPr>
        <w:t xml:space="preserve"> </w:t>
      </w:r>
      <w:r>
        <w:rPr>
          <w:rFonts w:ascii="Arial" w:eastAsia="Arial" w:hAnsi="Arial" w:cs="Arial"/>
          <w:spacing w:val="4"/>
        </w:rPr>
        <w:t>m</w:t>
      </w:r>
      <w:r>
        <w:rPr>
          <w:rFonts w:ascii="Arial" w:eastAsia="Arial" w:hAnsi="Arial" w:cs="Arial"/>
          <w:spacing w:val="2"/>
        </w:rPr>
        <w:t>a</w:t>
      </w:r>
      <w:r>
        <w:rPr>
          <w:rFonts w:ascii="Arial" w:eastAsia="Arial" w:hAnsi="Arial" w:cs="Arial"/>
        </w:rPr>
        <w:t>y</w:t>
      </w:r>
      <w:r>
        <w:rPr>
          <w:rFonts w:ascii="Arial" w:eastAsia="Arial" w:hAnsi="Arial" w:cs="Arial"/>
          <w:spacing w:val="-7"/>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5"/>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7"/>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i</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rPr>
        <w:t>r</w:t>
      </w:r>
      <w:r>
        <w:rPr>
          <w:rFonts w:ascii="Arial" w:eastAsia="Arial" w:hAnsi="Arial" w:cs="Arial"/>
          <w:spacing w:val="-4"/>
        </w:rPr>
        <w:t xml:space="preserve"> </w:t>
      </w:r>
      <w:r>
        <w:rPr>
          <w:rFonts w:ascii="Arial" w:eastAsia="Arial" w:hAnsi="Arial" w:cs="Arial"/>
          <w:spacing w:val="2"/>
        </w:rPr>
        <w:t>e</w:t>
      </w:r>
      <w:r>
        <w:rPr>
          <w:rFonts w:ascii="Arial" w:eastAsia="Arial" w:hAnsi="Arial" w:cs="Arial"/>
        </w:rPr>
        <w:t>d</w:t>
      </w:r>
      <w:r>
        <w:rPr>
          <w:rFonts w:ascii="Arial" w:eastAsia="Arial" w:hAnsi="Arial" w:cs="Arial"/>
          <w:spacing w:val="-1"/>
        </w:rPr>
        <w:t>i</w:t>
      </w:r>
      <w:r>
        <w:rPr>
          <w:rFonts w:ascii="Arial" w:eastAsia="Arial" w:hAnsi="Arial" w:cs="Arial"/>
        </w:rPr>
        <w:t>t</w:t>
      </w:r>
      <w:r>
        <w:rPr>
          <w:rFonts w:ascii="Arial" w:eastAsia="Arial" w:hAnsi="Arial" w:cs="Arial"/>
          <w:spacing w:val="-1"/>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1"/>
        </w:rPr>
        <w:t>l</w:t>
      </w:r>
      <w:r>
        <w:rPr>
          <w:rFonts w:ascii="Arial" w:eastAsia="Arial" w:hAnsi="Arial" w:cs="Arial"/>
        </w:rPr>
        <w:t>e</w:t>
      </w:r>
      <w:r>
        <w:rPr>
          <w:rFonts w:ascii="Arial" w:eastAsia="Arial" w:hAnsi="Arial" w:cs="Arial"/>
          <w:spacing w:val="2"/>
        </w:rPr>
        <w:t>t</w:t>
      </w:r>
      <w:r>
        <w:rPr>
          <w:rFonts w:ascii="Arial" w:eastAsia="Arial" w:hAnsi="Arial" w:cs="Arial"/>
        </w:rPr>
        <w:t>e</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sidR="001D03D7">
        <w:rPr>
          <w:rFonts w:ascii="Arial" w:eastAsia="Arial" w:hAnsi="Arial" w:cs="Arial"/>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spacing w:val="2"/>
        </w:rPr>
        <w:t>t</w:t>
      </w:r>
      <w:r>
        <w:rPr>
          <w:rFonts w:ascii="Arial" w:eastAsia="Arial" w:hAnsi="Arial" w:cs="Arial"/>
          <w:spacing w:val="-1"/>
        </w:rPr>
        <w:t>’</w:t>
      </w:r>
      <w:r>
        <w:rPr>
          <w:rFonts w:ascii="Arial" w:eastAsia="Arial" w:hAnsi="Arial" w:cs="Arial"/>
        </w:rPr>
        <w:t>s</w:t>
      </w:r>
      <w:r>
        <w:rPr>
          <w:rFonts w:ascii="Arial" w:eastAsia="Arial" w:hAnsi="Arial" w:cs="Arial"/>
          <w:spacing w:val="-7"/>
        </w:rPr>
        <w:t xml:space="preserve"> </w:t>
      </w:r>
      <w:r>
        <w:rPr>
          <w:rFonts w:ascii="Arial" w:eastAsia="Arial" w:hAnsi="Arial" w:cs="Arial"/>
        </w:rPr>
        <w:t>re</w:t>
      </w:r>
      <w:r>
        <w:rPr>
          <w:rFonts w:ascii="Arial" w:eastAsia="Arial" w:hAnsi="Arial" w:cs="Arial"/>
          <w:spacing w:val="1"/>
        </w:rPr>
        <w:t>c</w:t>
      </w:r>
      <w:r>
        <w:rPr>
          <w:rFonts w:ascii="Arial" w:eastAsia="Arial" w:hAnsi="Arial" w:cs="Arial"/>
        </w:rPr>
        <w:t>or</w:t>
      </w:r>
      <w:r>
        <w:rPr>
          <w:rFonts w:ascii="Arial" w:eastAsia="Arial" w:hAnsi="Arial" w:cs="Arial"/>
          <w:spacing w:val="2"/>
        </w:rPr>
        <w:t>d</w:t>
      </w:r>
      <w:r>
        <w:rPr>
          <w:rFonts w:ascii="Arial" w:eastAsia="Arial" w:hAnsi="Arial" w:cs="Arial"/>
        </w:rPr>
        <w:t>.</w:t>
      </w:r>
    </w:p>
    <w:p w14:paraId="1E6FA688" w14:textId="77777777" w:rsidR="00A51AC0" w:rsidRDefault="00A51AC0" w:rsidP="001D03D7">
      <w:pPr>
        <w:spacing w:before="20" w:line="220" w:lineRule="exact"/>
        <w:ind w:left="720"/>
        <w:rPr>
          <w:sz w:val="22"/>
          <w:szCs w:val="22"/>
        </w:rPr>
      </w:pPr>
    </w:p>
    <w:p w14:paraId="3C54849A" w14:textId="77777777" w:rsidR="00A51AC0" w:rsidRDefault="005118F1">
      <w:pPr>
        <w:ind w:left="700"/>
        <w:rPr>
          <w:rFonts w:ascii="Arial" w:eastAsia="Arial" w:hAnsi="Arial" w:cs="Arial"/>
          <w:sz w:val="24"/>
          <w:szCs w:val="24"/>
        </w:rPr>
      </w:pPr>
      <w:r>
        <w:rPr>
          <w:rFonts w:ascii="Wide Latin" w:eastAsia="Wide Latin" w:hAnsi="Wide Latin" w:cs="Wide Latin"/>
          <w:sz w:val="24"/>
          <w:szCs w:val="24"/>
        </w:rPr>
        <w:t xml:space="preserve">? </w:t>
      </w:r>
      <w:r>
        <w:rPr>
          <w:rFonts w:ascii="Wide Latin" w:eastAsia="Wide Latin" w:hAnsi="Wide Latin" w:cs="Wide Latin"/>
          <w:spacing w:val="30"/>
          <w:sz w:val="24"/>
          <w:szCs w:val="24"/>
        </w:rPr>
        <w:t xml:space="preserve"> </w:t>
      </w:r>
      <w:r>
        <w:rPr>
          <w:rFonts w:ascii="Arial" w:eastAsia="Arial" w:hAnsi="Arial" w:cs="Arial"/>
          <w:b/>
          <w:spacing w:val="1"/>
          <w:sz w:val="24"/>
          <w:szCs w:val="24"/>
        </w:rPr>
        <w:t>W</w:t>
      </w:r>
      <w:r>
        <w:rPr>
          <w:rFonts w:ascii="Arial" w:eastAsia="Arial" w:hAnsi="Arial" w:cs="Arial"/>
          <w:b/>
          <w:sz w:val="24"/>
          <w:szCs w:val="24"/>
        </w:rPr>
        <w:t>hat do I</w:t>
      </w:r>
      <w:r>
        <w:rPr>
          <w:rFonts w:ascii="Arial" w:eastAsia="Arial" w:hAnsi="Arial" w:cs="Arial"/>
          <w:b/>
          <w:spacing w:val="1"/>
          <w:sz w:val="24"/>
          <w:szCs w:val="24"/>
        </w:rPr>
        <w:t xml:space="preserve"> </w:t>
      </w:r>
      <w:r>
        <w:rPr>
          <w:rFonts w:ascii="Arial" w:eastAsia="Arial" w:hAnsi="Arial" w:cs="Arial"/>
          <w:b/>
          <w:spacing w:val="-2"/>
          <w:sz w:val="24"/>
          <w:szCs w:val="24"/>
        </w:rPr>
        <w:t>r</w:t>
      </w:r>
      <w:r>
        <w:rPr>
          <w:rFonts w:ascii="Arial" w:eastAsia="Arial" w:hAnsi="Arial" w:cs="Arial"/>
          <w:b/>
          <w:spacing w:val="1"/>
          <w:sz w:val="24"/>
          <w:szCs w:val="24"/>
        </w:rPr>
        <w:t>e</w:t>
      </w:r>
      <w:r>
        <w:rPr>
          <w:rFonts w:ascii="Arial" w:eastAsia="Arial" w:hAnsi="Arial" w:cs="Arial"/>
          <w:b/>
          <w:sz w:val="24"/>
          <w:szCs w:val="24"/>
        </w:rPr>
        <w:t>port</w:t>
      </w:r>
      <w:r>
        <w:rPr>
          <w:rFonts w:ascii="Arial" w:eastAsia="Arial" w:hAnsi="Arial" w:cs="Arial"/>
          <w:b/>
          <w:spacing w:val="-1"/>
          <w:sz w:val="24"/>
          <w:szCs w:val="24"/>
        </w:rPr>
        <w:t xml:space="preserve"> </w:t>
      </w:r>
      <w:r>
        <w:rPr>
          <w:rFonts w:ascii="Arial" w:eastAsia="Arial" w:hAnsi="Arial" w:cs="Arial"/>
          <w:b/>
          <w:spacing w:val="1"/>
          <w:sz w:val="24"/>
          <w:szCs w:val="24"/>
        </w:rPr>
        <w:t>i</w:t>
      </w:r>
      <w:r>
        <w:rPr>
          <w:rFonts w:ascii="Arial" w:eastAsia="Arial" w:hAnsi="Arial" w:cs="Arial"/>
          <w:b/>
          <w:sz w:val="24"/>
          <w:szCs w:val="24"/>
        </w:rPr>
        <w:t>f a</w:t>
      </w:r>
      <w:r>
        <w:rPr>
          <w:rFonts w:ascii="Arial" w:eastAsia="Arial" w:hAnsi="Arial" w:cs="Arial"/>
          <w:b/>
          <w:spacing w:val="-1"/>
          <w:sz w:val="24"/>
          <w:szCs w:val="24"/>
        </w:rPr>
        <w:t xml:space="preserve"> </w:t>
      </w:r>
      <w:r>
        <w:rPr>
          <w:rFonts w:ascii="Arial" w:eastAsia="Arial" w:hAnsi="Arial" w:cs="Arial"/>
          <w:b/>
          <w:sz w:val="24"/>
          <w:szCs w:val="24"/>
        </w:rPr>
        <w:t>pa</w:t>
      </w:r>
      <w:r>
        <w:rPr>
          <w:rFonts w:ascii="Arial" w:eastAsia="Arial" w:hAnsi="Arial" w:cs="Arial"/>
          <w:b/>
          <w:spacing w:val="1"/>
          <w:sz w:val="24"/>
          <w:szCs w:val="24"/>
        </w:rPr>
        <w:t>re</w:t>
      </w:r>
      <w:r>
        <w:rPr>
          <w:rFonts w:ascii="Arial" w:eastAsia="Arial" w:hAnsi="Arial" w:cs="Arial"/>
          <w:b/>
          <w:sz w:val="24"/>
          <w:szCs w:val="24"/>
        </w:rPr>
        <w:t>nt</w:t>
      </w:r>
      <w:r>
        <w:rPr>
          <w:rFonts w:ascii="Arial" w:eastAsia="Arial" w:hAnsi="Arial" w:cs="Arial"/>
          <w:b/>
          <w:spacing w:val="-3"/>
          <w:sz w:val="24"/>
          <w:szCs w:val="24"/>
        </w:rPr>
        <w:t xml:space="preserve"> </w:t>
      </w:r>
      <w:r>
        <w:rPr>
          <w:rFonts w:ascii="Arial" w:eastAsia="Arial" w:hAnsi="Arial" w:cs="Arial"/>
          <w:b/>
          <w:spacing w:val="3"/>
          <w:sz w:val="24"/>
          <w:szCs w:val="24"/>
        </w:rPr>
        <w:t>w</w:t>
      </w:r>
      <w:r>
        <w:rPr>
          <w:rFonts w:ascii="Arial" w:eastAsia="Arial" w:hAnsi="Arial" w:cs="Arial"/>
          <w:b/>
          <w:sz w:val="24"/>
          <w:szCs w:val="24"/>
        </w:rPr>
        <w:t>ithdr</w:t>
      </w:r>
      <w:r>
        <w:rPr>
          <w:rFonts w:ascii="Arial" w:eastAsia="Arial" w:hAnsi="Arial" w:cs="Arial"/>
          <w:b/>
          <w:spacing w:val="-2"/>
          <w:sz w:val="24"/>
          <w:szCs w:val="24"/>
        </w:rPr>
        <w:t>a</w:t>
      </w:r>
      <w:r>
        <w:rPr>
          <w:rFonts w:ascii="Arial" w:eastAsia="Arial" w:hAnsi="Arial" w:cs="Arial"/>
          <w:b/>
          <w:spacing w:val="3"/>
          <w:sz w:val="24"/>
          <w:szCs w:val="24"/>
        </w:rPr>
        <w:t>w</w:t>
      </w:r>
      <w:r>
        <w:rPr>
          <w:rFonts w:ascii="Arial" w:eastAsia="Arial" w:hAnsi="Arial" w:cs="Arial"/>
          <w:b/>
          <w:sz w:val="24"/>
          <w:szCs w:val="24"/>
        </w:rPr>
        <w:t>s</w:t>
      </w:r>
      <w:r>
        <w:rPr>
          <w:rFonts w:ascii="Arial" w:eastAsia="Arial" w:hAnsi="Arial" w:cs="Arial"/>
          <w:b/>
          <w:spacing w:val="-1"/>
          <w:sz w:val="24"/>
          <w:szCs w:val="24"/>
        </w:rPr>
        <w:t xml:space="preserve"> </w:t>
      </w:r>
      <w:r>
        <w:rPr>
          <w:rFonts w:ascii="Arial" w:eastAsia="Arial" w:hAnsi="Arial" w:cs="Arial"/>
          <w:b/>
          <w:sz w:val="24"/>
          <w:szCs w:val="24"/>
        </w:rPr>
        <w:t>th</w:t>
      </w:r>
      <w:r>
        <w:rPr>
          <w:rFonts w:ascii="Arial" w:eastAsia="Arial" w:hAnsi="Arial" w:cs="Arial"/>
          <w:b/>
          <w:spacing w:val="-2"/>
          <w:sz w:val="24"/>
          <w:szCs w:val="24"/>
        </w:rPr>
        <w:t>e</w:t>
      </w:r>
      <w:r>
        <w:rPr>
          <w:rFonts w:ascii="Arial" w:eastAsia="Arial" w:hAnsi="Arial" w:cs="Arial"/>
          <w:b/>
          <w:sz w:val="24"/>
          <w:szCs w:val="24"/>
        </w:rPr>
        <w:t>ir</w:t>
      </w:r>
      <w:r>
        <w:rPr>
          <w:rFonts w:ascii="Arial" w:eastAsia="Arial" w:hAnsi="Arial" w:cs="Arial"/>
          <w:b/>
          <w:spacing w:val="1"/>
          <w:sz w:val="24"/>
          <w:szCs w:val="24"/>
        </w:rPr>
        <w:t xml:space="preserve"> c</w:t>
      </w:r>
      <w:r>
        <w:rPr>
          <w:rFonts w:ascii="Arial" w:eastAsia="Arial" w:hAnsi="Arial" w:cs="Arial"/>
          <w:b/>
          <w:sz w:val="24"/>
          <w:szCs w:val="24"/>
        </w:rPr>
        <w:t>hild</w:t>
      </w:r>
      <w:r>
        <w:rPr>
          <w:rFonts w:ascii="Arial" w:eastAsia="Arial" w:hAnsi="Arial" w:cs="Arial"/>
          <w:b/>
          <w:spacing w:val="1"/>
          <w:sz w:val="24"/>
          <w:szCs w:val="24"/>
        </w:rPr>
        <w:t xml:space="preserve"> </w:t>
      </w:r>
      <w:r>
        <w:rPr>
          <w:rFonts w:ascii="Arial" w:eastAsia="Arial" w:hAnsi="Arial" w:cs="Arial"/>
          <w:b/>
          <w:sz w:val="24"/>
          <w:szCs w:val="24"/>
        </w:rPr>
        <w:t>from pub</w:t>
      </w:r>
      <w:r>
        <w:rPr>
          <w:rFonts w:ascii="Arial" w:eastAsia="Arial" w:hAnsi="Arial" w:cs="Arial"/>
          <w:b/>
          <w:spacing w:val="-3"/>
          <w:sz w:val="24"/>
          <w:szCs w:val="24"/>
        </w:rPr>
        <w:t>l</w:t>
      </w:r>
      <w:r>
        <w:rPr>
          <w:rFonts w:ascii="Arial" w:eastAsia="Arial" w:hAnsi="Arial" w:cs="Arial"/>
          <w:b/>
          <w:sz w:val="24"/>
          <w:szCs w:val="24"/>
        </w:rPr>
        <w:t>ic</w:t>
      </w:r>
      <w:r>
        <w:rPr>
          <w:rFonts w:ascii="Arial" w:eastAsia="Arial" w:hAnsi="Arial" w:cs="Arial"/>
          <w:b/>
          <w:spacing w:val="1"/>
          <w:sz w:val="24"/>
          <w:szCs w:val="24"/>
        </w:rPr>
        <w:t xml:space="preserve"> </w:t>
      </w:r>
      <w:r>
        <w:rPr>
          <w:rFonts w:ascii="Arial" w:eastAsia="Arial" w:hAnsi="Arial" w:cs="Arial"/>
          <w:b/>
          <w:spacing w:val="-1"/>
          <w:sz w:val="24"/>
          <w:szCs w:val="24"/>
        </w:rPr>
        <w:t>e</w:t>
      </w:r>
      <w:r>
        <w:rPr>
          <w:rFonts w:ascii="Arial" w:eastAsia="Arial" w:hAnsi="Arial" w:cs="Arial"/>
          <w:b/>
          <w:sz w:val="24"/>
          <w:szCs w:val="24"/>
        </w:rPr>
        <w:t>duc</w:t>
      </w:r>
      <w:r>
        <w:rPr>
          <w:rFonts w:ascii="Arial" w:eastAsia="Arial" w:hAnsi="Arial" w:cs="Arial"/>
          <w:b/>
          <w:spacing w:val="1"/>
          <w:sz w:val="24"/>
          <w:szCs w:val="24"/>
        </w:rPr>
        <w:t>a</w:t>
      </w:r>
      <w:r>
        <w:rPr>
          <w:rFonts w:ascii="Arial" w:eastAsia="Arial" w:hAnsi="Arial" w:cs="Arial"/>
          <w:b/>
          <w:sz w:val="24"/>
          <w:szCs w:val="24"/>
        </w:rPr>
        <w:t>tion?</w:t>
      </w:r>
    </w:p>
    <w:p w14:paraId="116FCF94" w14:textId="77777777" w:rsidR="00A51AC0" w:rsidRDefault="00A51AC0">
      <w:pPr>
        <w:spacing w:before="6" w:line="220" w:lineRule="exact"/>
        <w:rPr>
          <w:sz w:val="22"/>
          <w:szCs w:val="22"/>
        </w:rPr>
      </w:pPr>
    </w:p>
    <w:p w14:paraId="097B2D1F" w14:textId="77777777" w:rsidR="00A51AC0" w:rsidRDefault="005118F1" w:rsidP="001D03D7">
      <w:pPr>
        <w:ind w:left="720" w:right="499"/>
        <w:jc w:val="both"/>
        <w:rPr>
          <w:rFonts w:ascii="Arial" w:eastAsia="Arial" w:hAnsi="Arial" w:cs="Arial"/>
        </w:rPr>
      </w:pPr>
      <w:r>
        <w:rPr>
          <w:rFonts w:ascii="Arial" w:eastAsia="Arial" w:hAnsi="Arial" w:cs="Arial"/>
        </w:rPr>
        <w:t>If</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re</w:t>
      </w:r>
      <w:r>
        <w:rPr>
          <w:rFonts w:ascii="Arial" w:eastAsia="Arial" w:hAnsi="Arial" w:cs="Arial"/>
          <w:spacing w:val="1"/>
        </w:rPr>
        <w:t>s</w:t>
      </w:r>
      <w:r>
        <w:rPr>
          <w:rFonts w:ascii="Arial" w:eastAsia="Arial" w:hAnsi="Arial" w:cs="Arial"/>
          <w:spacing w:val="-1"/>
        </w:rPr>
        <w:t>i</w:t>
      </w:r>
      <w:r>
        <w:rPr>
          <w:rFonts w:ascii="Arial" w:eastAsia="Arial" w:hAnsi="Arial" w:cs="Arial"/>
          <w:spacing w:val="2"/>
        </w:rPr>
        <w:t>d</w:t>
      </w:r>
      <w:r>
        <w:rPr>
          <w:rFonts w:ascii="Arial" w:eastAsia="Arial" w:hAnsi="Arial" w:cs="Arial"/>
        </w:rPr>
        <w:t>es</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3"/>
        </w:rPr>
        <w:t>i</w:t>
      </w:r>
      <w:r>
        <w:rPr>
          <w:rFonts w:ascii="Arial" w:eastAsia="Arial" w:hAnsi="Arial" w:cs="Arial"/>
          <w:spacing w:val="1"/>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3"/>
        </w:rPr>
        <w:t xml:space="preserve"> </w:t>
      </w:r>
      <w:r>
        <w:rPr>
          <w:rFonts w:ascii="Arial" w:eastAsia="Arial" w:hAnsi="Arial" w:cs="Arial"/>
        </w:rPr>
        <w:t>st</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1"/>
        </w:rPr>
        <w:t>v</w:t>
      </w:r>
      <w:r>
        <w:rPr>
          <w:rFonts w:ascii="Arial" w:eastAsia="Arial" w:hAnsi="Arial" w:cs="Arial"/>
        </w:rPr>
        <w:t>e</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i</w:t>
      </w:r>
      <w:r>
        <w:rPr>
          <w:rFonts w:ascii="Arial" w:eastAsia="Arial" w:hAnsi="Arial" w:cs="Arial"/>
          <w:spacing w:val="-1"/>
        </w:rPr>
        <w:t>l</w:t>
      </w:r>
      <w:r>
        <w:rPr>
          <w:rFonts w:ascii="Arial" w:eastAsia="Arial" w:hAnsi="Arial" w:cs="Arial"/>
        </w:rPr>
        <w:t>d</w:t>
      </w:r>
      <w:r>
        <w:rPr>
          <w:rFonts w:ascii="Arial" w:eastAsia="Arial" w:hAnsi="Arial" w:cs="Arial"/>
          <w:spacing w:val="-5"/>
        </w:rPr>
        <w:t xml:space="preserve"> </w:t>
      </w:r>
      <w:r>
        <w:rPr>
          <w:rFonts w:ascii="Arial" w:eastAsia="Arial" w:hAnsi="Arial" w:cs="Arial"/>
        </w:rPr>
        <w:t>F</w:t>
      </w:r>
      <w:r>
        <w:rPr>
          <w:rFonts w:ascii="Arial" w:eastAsia="Arial" w:hAnsi="Arial" w:cs="Arial"/>
          <w:spacing w:val="1"/>
        </w:rPr>
        <w:t>i</w:t>
      </w:r>
      <w:r>
        <w:rPr>
          <w:rFonts w:ascii="Arial" w:eastAsia="Arial" w:hAnsi="Arial" w:cs="Arial"/>
        </w:rPr>
        <w:t>nd</w:t>
      </w:r>
      <w:r>
        <w:rPr>
          <w:rFonts w:ascii="Arial" w:eastAsia="Arial" w:hAnsi="Arial" w:cs="Arial"/>
          <w:spacing w:val="-5"/>
        </w:rPr>
        <w:t xml:space="preserve"> </w:t>
      </w:r>
      <w:r>
        <w:rPr>
          <w:rFonts w:ascii="Arial" w:eastAsia="Arial" w:hAnsi="Arial" w:cs="Arial"/>
        </w:rPr>
        <w:t>re</w:t>
      </w:r>
      <w:r>
        <w:rPr>
          <w:rFonts w:ascii="Arial" w:eastAsia="Arial" w:hAnsi="Arial" w:cs="Arial"/>
          <w:spacing w:val="1"/>
        </w:rPr>
        <w:t>s</w:t>
      </w:r>
      <w:r>
        <w:rPr>
          <w:rFonts w:ascii="Arial" w:eastAsia="Arial" w:hAnsi="Arial" w:cs="Arial"/>
          <w:spacing w:val="2"/>
        </w:rPr>
        <w:t>p</w:t>
      </w:r>
      <w:r>
        <w:rPr>
          <w:rFonts w:ascii="Arial" w:eastAsia="Arial" w:hAnsi="Arial" w:cs="Arial"/>
        </w:rPr>
        <w:t>o</w:t>
      </w:r>
      <w:r>
        <w:rPr>
          <w:rFonts w:ascii="Arial" w:eastAsia="Arial" w:hAnsi="Arial" w:cs="Arial"/>
          <w:spacing w:val="-1"/>
        </w:rPr>
        <w:t>n</w:t>
      </w:r>
      <w:r>
        <w:rPr>
          <w:rFonts w:ascii="Arial" w:eastAsia="Arial" w:hAnsi="Arial" w:cs="Arial"/>
          <w:spacing w:val="1"/>
        </w:rPr>
        <w:t>si</w:t>
      </w:r>
      <w:r>
        <w:rPr>
          <w:rFonts w:ascii="Arial" w:eastAsia="Arial" w:hAnsi="Arial" w:cs="Arial"/>
        </w:rPr>
        <w:t>b</w:t>
      </w:r>
      <w:r>
        <w:rPr>
          <w:rFonts w:ascii="Arial" w:eastAsia="Arial" w:hAnsi="Arial" w:cs="Arial"/>
          <w:spacing w:val="1"/>
        </w:rPr>
        <w:t>i</w:t>
      </w:r>
      <w:r>
        <w:rPr>
          <w:rFonts w:ascii="Arial" w:eastAsia="Arial" w:hAnsi="Arial" w:cs="Arial"/>
          <w:spacing w:val="-1"/>
        </w:rPr>
        <w:t>li</w:t>
      </w:r>
      <w:r>
        <w:rPr>
          <w:rFonts w:ascii="Arial" w:eastAsia="Arial" w:hAnsi="Arial" w:cs="Arial"/>
          <w:spacing w:val="2"/>
        </w:rPr>
        <w:t>t</w:t>
      </w:r>
      <w:r>
        <w:rPr>
          <w:rFonts w:ascii="Arial" w:eastAsia="Arial" w:hAnsi="Arial" w:cs="Arial"/>
          <w:spacing w:val="-1"/>
        </w:rPr>
        <w:t>i</w:t>
      </w:r>
      <w:r>
        <w:rPr>
          <w:rFonts w:ascii="Arial" w:eastAsia="Arial" w:hAnsi="Arial" w:cs="Arial"/>
        </w:rPr>
        <w:t>e</w:t>
      </w:r>
      <w:r>
        <w:rPr>
          <w:rFonts w:ascii="Arial" w:eastAsia="Arial" w:hAnsi="Arial" w:cs="Arial"/>
          <w:spacing w:val="1"/>
        </w:rPr>
        <w:t>s</w:t>
      </w:r>
      <w:r>
        <w:rPr>
          <w:rFonts w:ascii="Arial" w:eastAsia="Arial" w:hAnsi="Arial" w:cs="Arial"/>
        </w:rPr>
        <w:t>.</w:t>
      </w:r>
      <w:r>
        <w:rPr>
          <w:rFonts w:ascii="Arial" w:eastAsia="Arial" w:hAnsi="Arial" w:cs="Arial"/>
          <w:spacing w:val="49"/>
        </w:rPr>
        <w:t xml:space="preserve"> </w:t>
      </w:r>
      <w:r>
        <w:rPr>
          <w:rFonts w:ascii="Arial" w:eastAsia="Arial" w:hAnsi="Arial" w:cs="Arial"/>
          <w:spacing w:val="-1"/>
        </w:rPr>
        <w:t>Y</w:t>
      </w:r>
      <w:r>
        <w:rPr>
          <w:rFonts w:ascii="Arial" w:eastAsia="Arial" w:hAnsi="Arial" w:cs="Arial"/>
        </w:rPr>
        <w:t>o</w:t>
      </w:r>
      <w:r>
        <w:rPr>
          <w:rFonts w:ascii="Arial" w:eastAsia="Arial" w:hAnsi="Arial" w:cs="Arial"/>
          <w:spacing w:val="-1"/>
        </w:rPr>
        <w:t>u</w:t>
      </w:r>
      <w:r>
        <w:rPr>
          <w:rFonts w:ascii="Arial" w:eastAsia="Arial" w:hAnsi="Arial" w:cs="Arial"/>
        </w:rPr>
        <w:t>r 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spacing w:val="1"/>
        </w:rPr>
        <w:t>s</w:t>
      </w:r>
      <w:r>
        <w:rPr>
          <w:rFonts w:ascii="Arial" w:eastAsia="Arial" w:hAnsi="Arial" w:cs="Arial"/>
        </w:rPr>
        <w:t>h</w:t>
      </w:r>
      <w:r>
        <w:rPr>
          <w:rFonts w:ascii="Arial" w:eastAsia="Arial" w:hAnsi="Arial" w:cs="Arial"/>
          <w:spacing w:val="1"/>
        </w:rPr>
        <w:t>o</w:t>
      </w:r>
      <w:r>
        <w:rPr>
          <w:rFonts w:ascii="Arial" w:eastAsia="Arial" w:hAnsi="Arial" w:cs="Arial"/>
        </w:rPr>
        <w:t>u</w:t>
      </w:r>
      <w:r>
        <w:rPr>
          <w:rFonts w:ascii="Arial" w:eastAsia="Arial" w:hAnsi="Arial" w:cs="Arial"/>
          <w:spacing w:val="1"/>
        </w:rPr>
        <w:t>l</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a</w:t>
      </w:r>
      <w:r>
        <w:rPr>
          <w:rFonts w:ascii="Arial" w:eastAsia="Arial" w:hAnsi="Arial" w:cs="Arial"/>
          <w:spacing w:val="1"/>
        </w:rPr>
        <w:t>s</w:t>
      </w:r>
      <w:r>
        <w:rPr>
          <w:rFonts w:ascii="Arial" w:eastAsia="Arial" w:hAnsi="Arial" w:cs="Arial"/>
        </w:rPr>
        <w:t>k 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ar</w:t>
      </w:r>
      <w:r>
        <w:rPr>
          <w:rFonts w:ascii="Arial" w:eastAsia="Arial" w:hAnsi="Arial" w:cs="Arial"/>
          <w:spacing w:val="2"/>
        </w:rPr>
        <w:t>e</w:t>
      </w:r>
      <w:r>
        <w:rPr>
          <w:rFonts w:ascii="Arial" w:eastAsia="Arial" w:hAnsi="Arial" w:cs="Arial"/>
        </w:rPr>
        <w:t>nt</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spacing w:val="4"/>
        </w:rPr>
        <w:t>e</w:t>
      </w:r>
      <w:r>
        <w:rPr>
          <w:rFonts w:ascii="Arial" w:eastAsia="Arial" w:hAnsi="Arial" w:cs="Arial"/>
        </w:rPr>
        <w:t>y</w:t>
      </w:r>
      <w:r>
        <w:rPr>
          <w:rFonts w:ascii="Arial" w:eastAsia="Arial" w:hAnsi="Arial" w:cs="Arial"/>
          <w:spacing w:val="-6"/>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nt</w:t>
      </w:r>
      <w:r>
        <w:rPr>
          <w:rFonts w:ascii="Arial" w:eastAsia="Arial" w:hAnsi="Arial" w:cs="Arial"/>
          <w:spacing w:val="-1"/>
        </w:rPr>
        <w:t>e</w:t>
      </w:r>
      <w:r>
        <w:rPr>
          <w:rFonts w:ascii="Arial" w:eastAsia="Arial" w:hAnsi="Arial" w:cs="Arial"/>
          <w:spacing w:val="1"/>
        </w:rPr>
        <w:t>r</w:t>
      </w:r>
      <w:r>
        <w:rPr>
          <w:rFonts w:ascii="Arial" w:eastAsia="Arial" w:hAnsi="Arial" w:cs="Arial"/>
        </w:rPr>
        <w:t>e</w:t>
      </w:r>
      <w:r>
        <w:rPr>
          <w:rFonts w:ascii="Arial" w:eastAsia="Arial" w:hAnsi="Arial" w:cs="Arial"/>
          <w:spacing w:val="1"/>
        </w:rPr>
        <w:t>s</w:t>
      </w:r>
      <w:r>
        <w:rPr>
          <w:rFonts w:ascii="Arial" w:eastAsia="Arial" w:hAnsi="Arial" w:cs="Arial"/>
        </w:rPr>
        <w:t>t</w:t>
      </w:r>
      <w:r>
        <w:rPr>
          <w:rFonts w:ascii="Arial" w:eastAsia="Arial" w:hAnsi="Arial" w:cs="Arial"/>
          <w:spacing w:val="2"/>
        </w:rPr>
        <w:t>e</w:t>
      </w:r>
      <w:r>
        <w:rPr>
          <w:rFonts w:ascii="Arial" w:eastAsia="Arial" w:hAnsi="Arial" w:cs="Arial"/>
        </w:rPr>
        <w:t>d</w:t>
      </w:r>
      <w:r>
        <w:rPr>
          <w:rFonts w:ascii="Arial" w:eastAsia="Arial" w:hAnsi="Arial" w:cs="Arial"/>
          <w:spacing w:val="-9"/>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c</w:t>
      </w:r>
      <w:r>
        <w:rPr>
          <w:rFonts w:ascii="Arial" w:eastAsia="Arial" w:hAnsi="Arial" w:cs="Arial"/>
        </w:rPr>
        <w:t>o</w:t>
      </w:r>
      <w:r>
        <w:rPr>
          <w:rFonts w:ascii="Arial" w:eastAsia="Arial" w:hAnsi="Arial" w:cs="Arial"/>
          <w:spacing w:val="-1"/>
        </w:rPr>
        <w:t>n</w:t>
      </w:r>
      <w:r>
        <w:rPr>
          <w:rFonts w:ascii="Arial" w:eastAsia="Arial" w:hAnsi="Arial" w:cs="Arial"/>
        </w:rPr>
        <w:t>t</w:t>
      </w:r>
      <w:r>
        <w:rPr>
          <w:rFonts w:ascii="Arial" w:eastAsia="Arial" w:hAnsi="Arial" w:cs="Arial"/>
          <w:spacing w:val="1"/>
        </w:rPr>
        <w:t>i</w:t>
      </w:r>
      <w:r>
        <w:rPr>
          <w:rFonts w:ascii="Arial" w:eastAsia="Arial" w:hAnsi="Arial" w:cs="Arial"/>
        </w:rPr>
        <w:t>n</w:t>
      </w:r>
      <w:r>
        <w:rPr>
          <w:rFonts w:ascii="Arial" w:eastAsia="Arial" w:hAnsi="Arial" w:cs="Arial"/>
          <w:spacing w:val="1"/>
        </w:rPr>
        <w:t>u</w:t>
      </w:r>
      <w:r>
        <w:rPr>
          <w:rFonts w:ascii="Arial" w:eastAsia="Arial" w:hAnsi="Arial" w:cs="Arial"/>
          <w:spacing w:val="-1"/>
        </w:rPr>
        <w:t>i</w:t>
      </w:r>
      <w:r>
        <w:rPr>
          <w:rFonts w:ascii="Arial" w:eastAsia="Arial" w:hAnsi="Arial" w:cs="Arial"/>
        </w:rPr>
        <w:t>ng</w:t>
      </w:r>
      <w:r>
        <w:rPr>
          <w:rFonts w:ascii="Arial" w:eastAsia="Arial" w:hAnsi="Arial" w:cs="Arial"/>
          <w:spacing w:val="-8"/>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8"/>
        </w:rPr>
        <w:t xml:space="preserve"> </w:t>
      </w:r>
      <w:r>
        <w:rPr>
          <w:rFonts w:ascii="Arial" w:eastAsia="Arial" w:hAnsi="Arial" w:cs="Arial"/>
        </w:rPr>
        <w:t>or wou</w:t>
      </w:r>
      <w:r>
        <w:rPr>
          <w:rFonts w:ascii="Arial" w:eastAsia="Arial" w:hAnsi="Arial" w:cs="Arial"/>
          <w:spacing w:val="1"/>
        </w:rPr>
        <w:t>l</w:t>
      </w:r>
      <w:r>
        <w:rPr>
          <w:rFonts w:ascii="Arial" w:eastAsia="Arial" w:hAnsi="Arial" w:cs="Arial"/>
        </w:rPr>
        <w:t>d pre</w:t>
      </w:r>
      <w:r>
        <w:rPr>
          <w:rFonts w:ascii="Arial" w:eastAsia="Arial" w:hAnsi="Arial" w:cs="Arial"/>
          <w:spacing w:val="2"/>
        </w:rPr>
        <w:t>f</w:t>
      </w:r>
      <w:r>
        <w:rPr>
          <w:rFonts w:ascii="Arial" w:eastAsia="Arial" w:hAnsi="Arial" w:cs="Arial"/>
        </w:rPr>
        <w:t>er</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u</w:t>
      </w:r>
      <w:r>
        <w:rPr>
          <w:rFonts w:ascii="Arial" w:eastAsia="Arial" w:hAnsi="Arial" w:cs="Arial"/>
          <w:spacing w:val="-1"/>
        </w:rPr>
        <w:t>b</w:t>
      </w:r>
      <w:r>
        <w:rPr>
          <w:rFonts w:ascii="Arial" w:eastAsia="Arial" w:hAnsi="Arial" w:cs="Arial"/>
          <w:spacing w:val="4"/>
        </w:rPr>
        <w:t>m</w:t>
      </w:r>
      <w:r>
        <w:rPr>
          <w:rFonts w:ascii="Arial" w:eastAsia="Arial" w:hAnsi="Arial" w:cs="Arial"/>
          <w:spacing w:val="-1"/>
        </w:rPr>
        <w:t>i</w:t>
      </w:r>
      <w:r>
        <w:rPr>
          <w:rFonts w:ascii="Arial" w:eastAsia="Arial" w:hAnsi="Arial" w:cs="Arial"/>
        </w:rPr>
        <w:t>t</w:t>
      </w:r>
      <w:r>
        <w:rPr>
          <w:rFonts w:ascii="Arial" w:eastAsia="Arial" w:hAnsi="Arial" w:cs="Arial"/>
          <w:spacing w:val="-6"/>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re</w:t>
      </w:r>
      <w:r>
        <w:rPr>
          <w:rFonts w:ascii="Arial" w:eastAsia="Arial" w:hAnsi="Arial" w:cs="Arial"/>
          <w:spacing w:val="-1"/>
        </w:rPr>
        <w:t>q</w:t>
      </w:r>
      <w:r>
        <w:rPr>
          <w:rFonts w:ascii="Arial" w:eastAsia="Arial" w:hAnsi="Arial" w:cs="Arial"/>
          <w:spacing w:val="2"/>
        </w:rPr>
        <w:t>u</w:t>
      </w:r>
      <w:r>
        <w:rPr>
          <w:rFonts w:ascii="Arial" w:eastAsia="Arial" w:hAnsi="Arial" w:cs="Arial"/>
        </w:rPr>
        <w:t>e</w:t>
      </w:r>
      <w:r>
        <w:rPr>
          <w:rFonts w:ascii="Arial" w:eastAsia="Arial" w:hAnsi="Arial" w:cs="Arial"/>
          <w:spacing w:val="1"/>
        </w:rPr>
        <w:t>s</w:t>
      </w:r>
      <w:r>
        <w:rPr>
          <w:rFonts w:ascii="Arial" w:eastAsia="Arial" w:hAnsi="Arial" w:cs="Arial"/>
        </w:rPr>
        <w:t>t</w:t>
      </w:r>
      <w:r>
        <w:rPr>
          <w:rFonts w:ascii="Arial" w:eastAsia="Arial" w:hAnsi="Arial" w:cs="Arial"/>
          <w:spacing w:val="-7"/>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re</w:t>
      </w:r>
      <w:r>
        <w:rPr>
          <w:rFonts w:ascii="Arial" w:eastAsia="Arial" w:hAnsi="Arial" w:cs="Arial"/>
          <w:spacing w:val="1"/>
        </w:rPr>
        <w:t>v</w:t>
      </w:r>
      <w:r>
        <w:rPr>
          <w:rFonts w:ascii="Arial" w:eastAsia="Arial" w:hAnsi="Arial" w:cs="Arial"/>
        </w:rPr>
        <w:t>o</w:t>
      </w:r>
      <w:r>
        <w:rPr>
          <w:rFonts w:ascii="Arial" w:eastAsia="Arial" w:hAnsi="Arial" w:cs="Arial"/>
          <w:spacing w:val="3"/>
        </w:rPr>
        <w:t>k</w:t>
      </w:r>
      <w:r>
        <w:rPr>
          <w:rFonts w:ascii="Arial" w:eastAsia="Arial" w:hAnsi="Arial" w:cs="Arial"/>
        </w:rPr>
        <w:t>e</w:t>
      </w:r>
      <w:r>
        <w:rPr>
          <w:rFonts w:ascii="Arial" w:eastAsia="Arial" w:hAnsi="Arial" w:cs="Arial"/>
          <w:spacing w:val="-6"/>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1"/>
        </w:rPr>
        <w:t>s</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7"/>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10"/>
        </w:rPr>
        <w:t xml:space="preserve"> </w:t>
      </w:r>
      <w:r>
        <w:rPr>
          <w:rFonts w:ascii="Arial" w:eastAsia="Arial" w:hAnsi="Arial" w:cs="Arial"/>
        </w:rPr>
        <w:t xml:space="preserve">If </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spacing w:val="1"/>
        </w:rPr>
        <w:t>s</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s r</w:t>
      </w:r>
      <w:r>
        <w:rPr>
          <w:rFonts w:ascii="Arial" w:eastAsia="Arial" w:hAnsi="Arial" w:cs="Arial"/>
          <w:spacing w:val="2"/>
        </w:rPr>
        <w:t>e</w:t>
      </w:r>
      <w:r>
        <w:rPr>
          <w:rFonts w:ascii="Arial" w:eastAsia="Arial" w:hAnsi="Arial" w:cs="Arial"/>
          <w:spacing w:val="-1"/>
        </w:rPr>
        <w:t>v</w:t>
      </w:r>
      <w:r>
        <w:rPr>
          <w:rFonts w:ascii="Arial" w:eastAsia="Arial" w:hAnsi="Arial" w:cs="Arial"/>
        </w:rPr>
        <w:t>o</w:t>
      </w:r>
      <w:r>
        <w:rPr>
          <w:rFonts w:ascii="Arial" w:eastAsia="Arial" w:hAnsi="Arial" w:cs="Arial"/>
          <w:spacing w:val="3"/>
        </w:rPr>
        <w:t>k</w:t>
      </w:r>
      <w:r>
        <w:rPr>
          <w:rFonts w:ascii="Arial" w:eastAsia="Arial" w:hAnsi="Arial" w:cs="Arial"/>
        </w:rPr>
        <w:t>ed</w:t>
      </w:r>
      <w:r>
        <w:rPr>
          <w:rFonts w:ascii="Arial" w:eastAsia="Arial" w:hAnsi="Arial" w:cs="Arial"/>
          <w:spacing w:val="-8"/>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w</w:t>
      </w:r>
      <w:r>
        <w:rPr>
          <w:rFonts w:ascii="Arial" w:eastAsia="Arial" w:hAnsi="Arial" w:cs="Arial"/>
          <w:spacing w:val="1"/>
        </w:rPr>
        <w:t>ri</w:t>
      </w:r>
      <w:r>
        <w:rPr>
          <w:rFonts w:ascii="Arial" w:eastAsia="Arial" w:hAnsi="Arial" w:cs="Arial"/>
        </w:rPr>
        <w:t>t</w:t>
      </w:r>
      <w:r>
        <w:rPr>
          <w:rFonts w:ascii="Arial" w:eastAsia="Arial" w:hAnsi="Arial" w:cs="Arial"/>
          <w:spacing w:val="-1"/>
        </w:rPr>
        <w:t>i</w:t>
      </w:r>
      <w:r>
        <w:rPr>
          <w:rFonts w:ascii="Arial" w:eastAsia="Arial" w:hAnsi="Arial" w:cs="Arial"/>
          <w:spacing w:val="2"/>
        </w:rPr>
        <w:t>n</w:t>
      </w:r>
      <w:r>
        <w:rPr>
          <w:rFonts w:ascii="Arial" w:eastAsia="Arial" w:hAnsi="Arial" w:cs="Arial"/>
        </w:rPr>
        <w:t>g,</w:t>
      </w:r>
      <w:r>
        <w:rPr>
          <w:rFonts w:ascii="Arial" w:eastAsia="Arial" w:hAnsi="Arial" w:cs="Arial"/>
          <w:spacing w:val="-7"/>
        </w:rPr>
        <w:t xml:space="preserve"> </w:t>
      </w:r>
      <w:r>
        <w:rPr>
          <w:rFonts w:ascii="Arial" w:eastAsia="Arial" w:hAnsi="Arial" w:cs="Arial"/>
          <w:spacing w:val="2"/>
        </w:rPr>
        <w:t>d</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n</w:t>
      </w:r>
      <w:r>
        <w:rPr>
          <w:rFonts w:ascii="Arial" w:eastAsia="Arial" w:hAnsi="Arial" w:cs="Arial"/>
        </w:rPr>
        <w:t>ot</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spacing w:val="2"/>
        </w:rPr>
        <w:t>o</w:t>
      </w:r>
      <w:r>
        <w:rPr>
          <w:rFonts w:ascii="Arial" w:eastAsia="Arial" w:hAnsi="Arial" w:cs="Arial"/>
          <w:spacing w:val="1"/>
        </w:rPr>
        <w:t>r</w:t>
      </w:r>
      <w:r>
        <w:rPr>
          <w:rFonts w:ascii="Arial" w:eastAsia="Arial" w:hAnsi="Arial" w:cs="Arial"/>
        </w:rPr>
        <w:t>t</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r</w:t>
      </w:r>
      <w:r>
        <w:rPr>
          <w:rFonts w:ascii="Arial" w:eastAsia="Arial" w:hAnsi="Arial" w:cs="Arial"/>
          <w:spacing w:val="2"/>
        </w:rPr>
        <w:t>e</w:t>
      </w:r>
      <w:r>
        <w:rPr>
          <w:rFonts w:ascii="Arial" w:eastAsia="Arial" w:hAnsi="Arial" w:cs="Arial"/>
          <w:spacing w:val="1"/>
        </w:rPr>
        <w:t>c</w:t>
      </w:r>
      <w:r>
        <w:rPr>
          <w:rFonts w:ascii="Arial" w:eastAsia="Arial" w:hAnsi="Arial" w:cs="Arial"/>
        </w:rPr>
        <w:t>ord.</w:t>
      </w:r>
      <w:r>
        <w:rPr>
          <w:rFonts w:ascii="Arial" w:eastAsia="Arial" w:hAnsi="Arial" w:cs="Arial"/>
          <w:spacing w:val="49"/>
        </w:rPr>
        <w:t xml:space="preserve"> </w:t>
      </w:r>
      <w:r>
        <w:rPr>
          <w:rFonts w:ascii="Arial" w:eastAsia="Arial" w:hAnsi="Arial" w:cs="Arial"/>
        </w:rPr>
        <w:t>If</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spacing w:val="2"/>
        </w:rPr>
        <w:t>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8"/>
        </w:rPr>
        <w:t xml:space="preserve"> </w:t>
      </w:r>
      <w:r>
        <w:rPr>
          <w:rFonts w:ascii="Arial" w:eastAsia="Arial" w:hAnsi="Arial" w:cs="Arial"/>
        </w:rPr>
        <w:t>pro</w:t>
      </w:r>
      <w:r>
        <w:rPr>
          <w:rFonts w:ascii="Arial" w:eastAsia="Arial" w:hAnsi="Arial" w:cs="Arial"/>
          <w:spacing w:val="1"/>
        </w:rPr>
        <w:t>c</w:t>
      </w:r>
      <w:r>
        <w:rPr>
          <w:rFonts w:ascii="Arial" w:eastAsia="Arial" w:hAnsi="Arial" w:cs="Arial"/>
        </w:rPr>
        <w:t>e</w:t>
      </w:r>
      <w:r>
        <w:rPr>
          <w:rFonts w:ascii="Arial" w:eastAsia="Arial" w:hAnsi="Arial" w:cs="Arial"/>
          <w:spacing w:val="-1"/>
        </w:rPr>
        <w:t>e</w:t>
      </w:r>
      <w:r>
        <w:rPr>
          <w:rFonts w:ascii="Arial" w:eastAsia="Arial" w:hAnsi="Arial" w:cs="Arial"/>
        </w:rPr>
        <w:t>d</w:t>
      </w:r>
      <w:r>
        <w:rPr>
          <w:rFonts w:ascii="Arial" w:eastAsia="Arial" w:hAnsi="Arial" w:cs="Arial"/>
          <w:spacing w:val="1"/>
        </w:rPr>
        <w:t>s</w:t>
      </w:r>
      <w:r>
        <w:rPr>
          <w:rFonts w:ascii="Arial" w:eastAsia="Arial" w:hAnsi="Arial" w:cs="Arial"/>
        </w:rPr>
        <w:t>,</w:t>
      </w:r>
      <w:r>
        <w:rPr>
          <w:rFonts w:ascii="Arial" w:eastAsia="Arial" w:hAnsi="Arial" w:cs="Arial"/>
          <w:spacing w:val="-5"/>
        </w:rPr>
        <w:t xml:space="preserve"> </w:t>
      </w:r>
      <w:r>
        <w:rPr>
          <w:rFonts w:ascii="Arial" w:eastAsia="Arial" w:hAnsi="Arial" w:cs="Arial"/>
          <w:spacing w:val="-4"/>
        </w:rPr>
        <w:t>y</w:t>
      </w:r>
      <w:r>
        <w:rPr>
          <w:rFonts w:ascii="Arial" w:eastAsia="Arial" w:hAnsi="Arial" w:cs="Arial"/>
        </w:rPr>
        <w:t>ou</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u</w:t>
      </w:r>
      <w:r>
        <w:rPr>
          <w:rFonts w:ascii="Arial" w:eastAsia="Arial" w:hAnsi="Arial" w:cs="Arial"/>
          <w:spacing w:val="1"/>
        </w:rPr>
        <w:t>s</w:t>
      </w:r>
      <w:r>
        <w:rPr>
          <w:rFonts w:ascii="Arial" w:eastAsia="Arial" w:hAnsi="Arial" w:cs="Arial"/>
        </w:rPr>
        <w:t>t</w:t>
      </w:r>
      <w:r>
        <w:rPr>
          <w:rFonts w:ascii="Arial" w:eastAsia="Arial" w:hAnsi="Arial" w:cs="Arial"/>
          <w:spacing w:val="-4"/>
        </w:rPr>
        <w:t xml:space="preserve"> </w:t>
      </w:r>
      <w:r>
        <w:rPr>
          <w:rFonts w:ascii="Arial" w:eastAsia="Arial" w:hAnsi="Arial" w:cs="Arial"/>
        </w:rPr>
        <w:t>report</w:t>
      </w:r>
      <w:r>
        <w:rPr>
          <w:rFonts w:ascii="Arial" w:eastAsia="Arial" w:hAnsi="Arial" w:cs="Arial"/>
          <w:spacing w:val="-5"/>
        </w:rPr>
        <w:t xml:space="preserve"> </w:t>
      </w:r>
      <w:r>
        <w:rPr>
          <w:rFonts w:ascii="Arial" w:eastAsia="Arial" w:hAnsi="Arial" w:cs="Arial"/>
        </w:rPr>
        <w:t>th</w:t>
      </w:r>
      <w:r>
        <w:rPr>
          <w:rFonts w:ascii="Arial" w:eastAsia="Arial" w:hAnsi="Arial" w:cs="Arial"/>
          <w:spacing w:val="-2"/>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r</w:t>
      </w:r>
      <w:r>
        <w:rPr>
          <w:rFonts w:ascii="Arial" w:eastAsia="Arial" w:hAnsi="Arial" w:cs="Arial"/>
        </w:rPr>
        <w:t>e</w:t>
      </w:r>
      <w:r>
        <w:rPr>
          <w:rFonts w:ascii="Arial" w:eastAsia="Arial" w:hAnsi="Arial" w:cs="Arial"/>
          <w:spacing w:val="1"/>
        </w:rPr>
        <w:t>c</w:t>
      </w:r>
      <w:r>
        <w:rPr>
          <w:rFonts w:ascii="Arial" w:eastAsia="Arial" w:hAnsi="Arial" w:cs="Arial"/>
        </w:rPr>
        <w:t xml:space="preserve">ord </w:t>
      </w:r>
      <w:r>
        <w:rPr>
          <w:rFonts w:ascii="Arial" w:eastAsia="Arial" w:hAnsi="Arial" w:cs="Arial"/>
          <w:spacing w:val="-1"/>
        </w:rPr>
        <w:t>i</w:t>
      </w:r>
      <w:r>
        <w:rPr>
          <w:rFonts w:ascii="Arial" w:eastAsia="Arial" w:hAnsi="Arial" w:cs="Arial"/>
        </w:rPr>
        <w:t xml:space="preserve">n </w:t>
      </w:r>
      <w:r>
        <w:rPr>
          <w:rFonts w:ascii="Arial" w:eastAsia="Arial" w:hAnsi="Arial" w:cs="Arial"/>
          <w:spacing w:val="-1"/>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spacing w:val="2"/>
        </w:rPr>
        <w:t>u</w:t>
      </w:r>
      <w:r>
        <w:rPr>
          <w:rFonts w:ascii="Arial" w:eastAsia="Arial" w:hAnsi="Arial" w:cs="Arial"/>
        </w:rPr>
        <w:t>a</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spacing w:val="3"/>
        </w:rPr>
        <w:t>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1"/>
        </w:rPr>
        <w:t>li</w:t>
      </w:r>
      <w:r>
        <w:rPr>
          <w:rFonts w:ascii="Arial" w:eastAsia="Arial" w:hAnsi="Arial" w:cs="Arial"/>
        </w:rPr>
        <w:t>n</w:t>
      </w:r>
      <w:r>
        <w:rPr>
          <w:rFonts w:ascii="Arial" w:eastAsia="Arial" w:hAnsi="Arial" w:cs="Arial"/>
          <w:spacing w:val="-1"/>
        </w:rPr>
        <w:t>e</w:t>
      </w:r>
      <w:r>
        <w:rPr>
          <w:rFonts w:ascii="Arial" w:eastAsia="Arial" w:hAnsi="Arial" w:cs="Arial"/>
          <w:spacing w:val="3"/>
        </w:rPr>
        <w:t>s</w:t>
      </w:r>
      <w:r>
        <w:rPr>
          <w:rFonts w:ascii="Arial" w:eastAsia="Arial" w:hAnsi="Arial" w:cs="Arial"/>
        </w:rPr>
        <w:t>.</w:t>
      </w:r>
    </w:p>
    <w:p w14:paraId="557EB542" w14:textId="77777777" w:rsidR="00A51AC0" w:rsidRDefault="00A51AC0">
      <w:pPr>
        <w:spacing w:before="12" w:line="240" w:lineRule="exact"/>
        <w:rPr>
          <w:sz w:val="24"/>
          <w:szCs w:val="24"/>
        </w:rPr>
      </w:pPr>
    </w:p>
    <w:p w14:paraId="78FC8B40" w14:textId="77777777" w:rsidR="00A51AC0" w:rsidRDefault="005118F1">
      <w:pPr>
        <w:spacing w:line="260" w:lineRule="exact"/>
        <w:ind w:left="1060" w:right="348" w:hanging="360"/>
        <w:rPr>
          <w:rFonts w:ascii="Arial" w:eastAsia="Arial" w:hAnsi="Arial" w:cs="Arial"/>
          <w:sz w:val="24"/>
          <w:szCs w:val="24"/>
        </w:rPr>
      </w:pPr>
      <w:r>
        <w:rPr>
          <w:rFonts w:ascii="Wide Latin" w:eastAsia="Wide Latin" w:hAnsi="Wide Latin" w:cs="Wide Latin"/>
          <w:sz w:val="24"/>
          <w:szCs w:val="24"/>
        </w:rPr>
        <w:t xml:space="preserve">? </w:t>
      </w:r>
      <w:r>
        <w:rPr>
          <w:rFonts w:ascii="Wide Latin" w:eastAsia="Wide Latin" w:hAnsi="Wide Latin" w:cs="Wide Latin"/>
          <w:spacing w:val="30"/>
          <w:sz w:val="24"/>
          <w:szCs w:val="24"/>
        </w:rPr>
        <w:t xml:space="preserve"> </w:t>
      </w:r>
      <w:r>
        <w:rPr>
          <w:rFonts w:ascii="Arial" w:eastAsia="Arial" w:hAnsi="Arial" w:cs="Arial"/>
          <w:b/>
          <w:spacing w:val="1"/>
          <w:sz w:val="24"/>
          <w:szCs w:val="24"/>
        </w:rPr>
        <w:t>W</w:t>
      </w:r>
      <w:r>
        <w:rPr>
          <w:rFonts w:ascii="Arial" w:eastAsia="Arial" w:hAnsi="Arial" w:cs="Arial"/>
          <w:b/>
          <w:sz w:val="24"/>
          <w:szCs w:val="24"/>
        </w:rPr>
        <w:t>hat</w:t>
      </w:r>
      <w:r>
        <w:rPr>
          <w:rFonts w:ascii="Arial" w:eastAsia="Arial" w:hAnsi="Arial" w:cs="Arial"/>
          <w:b/>
          <w:spacing w:val="1"/>
          <w:sz w:val="24"/>
          <w:szCs w:val="24"/>
        </w:rPr>
        <w:t xml:space="preserve"> </w:t>
      </w:r>
      <w:r>
        <w:rPr>
          <w:rFonts w:ascii="Arial" w:eastAsia="Arial" w:hAnsi="Arial" w:cs="Arial"/>
          <w:b/>
          <w:sz w:val="24"/>
          <w:szCs w:val="24"/>
        </w:rPr>
        <w:t>do I</w:t>
      </w:r>
      <w:r>
        <w:rPr>
          <w:rFonts w:ascii="Arial" w:eastAsia="Arial" w:hAnsi="Arial" w:cs="Arial"/>
          <w:b/>
          <w:spacing w:val="1"/>
          <w:sz w:val="24"/>
          <w:szCs w:val="24"/>
        </w:rPr>
        <w:t xml:space="preserve"> </w:t>
      </w:r>
      <w:r>
        <w:rPr>
          <w:rFonts w:ascii="Arial" w:eastAsia="Arial" w:hAnsi="Arial" w:cs="Arial"/>
          <w:b/>
          <w:spacing w:val="-2"/>
          <w:sz w:val="24"/>
          <w:szCs w:val="24"/>
        </w:rPr>
        <w:t>r</w:t>
      </w:r>
      <w:r>
        <w:rPr>
          <w:rFonts w:ascii="Arial" w:eastAsia="Arial" w:hAnsi="Arial" w:cs="Arial"/>
          <w:b/>
          <w:spacing w:val="1"/>
          <w:sz w:val="24"/>
          <w:szCs w:val="24"/>
        </w:rPr>
        <w:t>e</w:t>
      </w:r>
      <w:r>
        <w:rPr>
          <w:rFonts w:ascii="Arial" w:eastAsia="Arial" w:hAnsi="Arial" w:cs="Arial"/>
          <w:b/>
          <w:sz w:val="24"/>
          <w:szCs w:val="24"/>
        </w:rPr>
        <w:t>port</w:t>
      </w:r>
      <w:r>
        <w:rPr>
          <w:rFonts w:ascii="Arial" w:eastAsia="Arial" w:hAnsi="Arial" w:cs="Arial"/>
          <w:b/>
          <w:spacing w:val="-1"/>
          <w:sz w:val="24"/>
          <w:szCs w:val="24"/>
        </w:rPr>
        <w:t xml:space="preserve"> </w:t>
      </w:r>
      <w:r>
        <w:rPr>
          <w:rFonts w:ascii="Arial" w:eastAsia="Arial" w:hAnsi="Arial" w:cs="Arial"/>
          <w:b/>
          <w:spacing w:val="1"/>
          <w:sz w:val="24"/>
          <w:szCs w:val="24"/>
        </w:rPr>
        <w:t>i</w:t>
      </w:r>
      <w:r>
        <w:rPr>
          <w:rFonts w:ascii="Arial" w:eastAsia="Arial" w:hAnsi="Arial" w:cs="Arial"/>
          <w:b/>
          <w:sz w:val="24"/>
          <w:szCs w:val="24"/>
        </w:rPr>
        <w:t>f</w:t>
      </w:r>
      <w:r>
        <w:rPr>
          <w:rFonts w:ascii="Arial" w:eastAsia="Arial" w:hAnsi="Arial" w:cs="Arial"/>
          <w:b/>
          <w:spacing w:val="1"/>
          <w:sz w:val="24"/>
          <w:szCs w:val="24"/>
        </w:rPr>
        <w:t xml:space="preserve"> </w:t>
      </w:r>
      <w:r>
        <w:rPr>
          <w:rFonts w:ascii="Arial" w:eastAsia="Arial" w:hAnsi="Arial" w:cs="Arial"/>
          <w:b/>
          <w:sz w:val="24"/>
          <w:szCs w:val="24"/>
        </w:rPr>
        <w:t>a</w:t>
      </w:r>
      <w:r>
        <w:rPr>
          <w:rFonts w:ascii="Arial" w:eastAsia="Arial" w:hAnsi="Arial" w:cs="Arial"/>
          <w:b/>
          <w:spacing w:val="-1"/>
          <w:sz w:val="24"/>
          <w:szCs w:val="24"/>
        </w:rPr>
        <w:t xml:space="preserve"> s</w:t>
      </w:r>
      <w:r>
        <w:rPr>
          <w:rFonts w:ascii="Arial" w:eastAsia="Arial" w:hAnsi="Arial" w:cs="Arial"/>
          <w:b/>
          <w:sz w:val="24"/>
          <w:szCs w:val="24"/>
        </w:rPr>
        <w:t>t</w:t>
      </w:r>
      <w:r>
        <w:rPr>
          <w:rFonts w:ascii="Arial" w:eastAsia="Arial" w:hAnsi="Arial" w:cs="Arial"/>
          <w:b/>
          <w:spacing w:val="-1"/>
          <w:sz w:val="24"/>
          <w:szCs w:val="24"/>
        </w:rPr>
        <w:t>u</w:t>
      </w:r>
      <w:r>
        <w:rPr>
          <w:rFonts w:ascii="Arial" w:eastAsia="Arial" w:hAnsi="Arial" w:cs="Arial"/>
          <w:b/>
          <w:sz w:val="24"/>
          <w:szCs w:val="24"/>
        </w:rPr>
        <w:t>dent m</w:t>
      </w:r>
      <w:r>
        <w:rPr>
          <w:rFonts w:ascii="Arial" w:eastAsia="Arial" w:hAnsi="Arial" w:cs="Arial"/>
          <w:b/>
          <w:spacing w:val="2"/>
          <w:sz w:val="24"/>
          <w:szCs w:val="24"/>
        </w:rPr>
        <w:t>o</w:t>
      </w:r>
      <w:r>
        <w:rPr>
          <w:rFonts w:ascii="Arial" w:eastAsia="Arial" w:hAnsi="Arial" w:cs="Arial"/>
          <w:b/>
          <w:spacing w:val="-4"/>
          <w:sz w:val="24"/>
          <w:szCs w:val="24"/>
        </w:rPr>
        <w:t>v</w:t>
      </w:r>
      <w:r>
        <w:rPr>
          <w:rFonts w:ascii="Arial" w:eastAsia="Arial" w:hAnsi="Arial" w:cs="Arial"/>
          <w:b/>
          <w:spacing w:val="1"/>
          <w:sz w:val="24"/>
          <w:szCs w:val="24"/>
        </w:rPr>
        <w:t>e</w:t>
      </w:r>
      <w:r>
        <w:rPr>
          <w:rFonts w:ascii="Arial" w:eastAsia="Arial" w:hAnsi="Arial" w:cs="Arial"/>
          <w:b/>
          <w:sz w:val="24"/>
          <w:szCs w:val="24"/>
        </w:rPr>
        <w:t>s</w:t>
      </w:r>
      <w:r>
        <w:rPr>
          <w:rFonts w:ascii="Arial" w:eastAsia="Arial" w:hAnsi="Arial" w:cs="Arial"/>
          <w:b/>
          <w:spacing w:val="1"/>
          <w:sz w:val="24"/>
          <w:szCs w:val="24"/>
        </w:rPr>
        <w:t xml:space="preserve"> </w:t>
      </w:r>
      <w:r>
        <w:rPr>
          <w:rFonts w:ascii="Arial" w:eastAsia="Arial" w:hAnsi="Arial" w:cs="Arial"/>
          <w:b/>
          <w:sz w:val="24"/>
          <w:szCs w:val="24"/>
        </w:rPr>
        <w:t>pr</w:t>
      </w:r>
      <w:r>
        <w:rPr>
          <w:rFonts w:ascii="Arial" w:eastAsia="Arial" w:hAnsi="Arial" w:cs="Arial"/>
          <w:b/>
          <w:spacing w:val="1"/>
          <w:sz w:val="24"/>
          <w:szCs w:val="24"/>
        </w:rPr>
        <w:t>i</w:t>
      </w:r>
      <w:r>
        <w:rPr>
          <w:rFonts w:ascii="Arial" w:eastAsia="Arial" w:hAnsi="Arial" w:cs="Arial"/>
          <w:b/>
          <w:sz w:val="24"/>
          <w:szCs w:val="24"/>
        </w:rPr>
        <w:t>or to r</w:t>
      </w:r>
      <w:r>
        <w:rPr>
          <w:rFonts w:ascii="Arial" w:eastAsia="Arial" w:hAnsi="Arial" w:cs="Arial"/>
          <w:b/>
          <w:spacing w:val="1"/>
          <w:sz w:val="24"/>
          <w:szCs w:val="24"/>
        </w:rPr>
        <w:t>ec</w:t>
      </w:r>
      <w:r>
        <w:rPr>
          <w:rFonts w:ascii="Arial" w:eastAsia="Arial" w:hAnsi="Arial" w:cs="Arial"/>
          <w:b/>
          <w:spacing w:val="-1"/>
          <w:sz w:val="24"/>
          <w:szCs w:val="24"/>
        </w:rPr>
        <w:t>e</w:t>
      </w:r>
      <w:r>
        <w:rPr>
          <w:rFonts w:ascii="Arial" w:eastAsia="Arial" w:hAnsi="Arial" w:cs="Arial"/>
          <w:b/>
          <w:sz w:val="24"/>
          <w:szCs w:val="24"/>
        </w:rPr>
        <w:t>i</w:t>
      </w:r>
      <w:r>
        <w:rPr>
          <w:rFonts w:ascii="Arial" w:eastAsia="Arial" w:hAnsi="Arial" w:cs="Arial"/>
          <w:b/>
          <w:spacing w:val="-3"/>
          <w:sz w:val="24"/>
          <w:szCs w:val="24"/>
        </w:rPr>
        <w:t>v</w:t>
      </w:r>
      <w:r>
        <w:rPr>
          <w:rFonts w:ascii="Arial" w:eastAsia="Arial" w:hAnsi="Arial" w:cs="Arial"/>
          <w:b/>
          <w:sz w:val="24"/>
          <w:szCs w:val="24"/>
        </w:rPr>
        <w:t xml:space="preserve">ing </w:t>
      </w:r>
      <w:r>
        <w:rPr>
          <w:rFonts w:ascii="Arial" w:eastAsia="Arial" w:hAnsi="Arial" w:cs="Arial"/>
          <w:b/>
          <w:spacing w:val="1"/>
          <w:sz w:val="24"/>
          <w:szCs w:val="24"/>
        </w:rPr>
        <w:t>se</w:t>
      </w:r>
      <w:r>
        <w:rPr>
          <w:rFonts w:ascii="Arial" w:eastAsia="Arial" w:hAnsi="Arial" w:cs="Arial"/>
          <w:b/>
          <w:spacing w:val="2"/>
          <w:sz w:val="24"/>
          <w:szCs w:val="24"/>
        </w:rPr>
        <w:t>r</w:t>
      </w:r>
      <w:r>
        <w:rPr>
          <w:rFonts w:ascii="Arial" w:eastAsia="Arial" w:hAnsi="Arial" w:cs="Arial"/>
          <w:b/>
          <w:spacing w:val="-4"/>
          <w:sz w:val="24"/>
          <w:szCs w:val="24"/>
        </w:rPr>
        <w:t>v</w:t>
      </w:r>
      <w:r>
        <w:rPr>
          <w:rFonts w:ascii="Arial" w:eastAsia="Arial" w:hAnsi="Arial" w:cs="Arial"/>
          <w:b/>
          <w:sz w:val="24"/>
          <w:szCs w:val="24"/>
        </w:rPr>
        <w:t>i</w:t>
      </w:r>
      <w:r>
        <w:rPr>
          <w:rFonts w:ascii="Arial" w:eastAsia="Arial" w:hAnsi="Arial" w:cs="Arial"/>
          <w:b/>
          <w:spacing w:val="1"/>
          <w:sz w:val="24"/>
          <w:szCs w:val="24"/>
        </w:rPr>
        <w:t>ce</w:t>
      </w:r>
      <w:r>
        <w:rPr>
          <w:rFonts w:ascii="Arial" w:eastAsia="Arial" w:hAnsi="Arial" w:cs="Arial"/>
          <w:b/>
          <w:spacing w:val="4"/>
          <w:sz w:val="24"/>
          <w:szCs w:val="24"/>
        </w:rPr>
        <w:t>s</w:t>
      </w:r>
      <w:r>
        <w:rPr>
          <w:rFonts w:ascii="Arial" w:eastAsia="Arial" w:hAnsi="Arial" w:cs="Arial"/>
          <w:b/>
          <w:sz w:val="24"/>
          <w:szCs w:val="24"/>
        </w:rPr>
        <w:t>,</w:t>
      </w:r>
      <w:r>
        <w:rPr>
          <w:rFonts w:ascii="Arial" w:eastAsia="Arial" w:hAnsi="Arial" w:cs="Arial"/>
          <w:b/>
          <w:spacing w:val="-1"/>
          <w:sz w:val="24"/>
          <w:szCs w:val="24"/>
        </w:rPr>
        <w:t xml:space="preserve"> </w:t>
      </w:r>
      <w:r>
        <w:rPr>
          <w:rFonts w:ascii="Arial" w:eastAsia="Arial" w:hAnsi="Arial" w:cs="Arial"/>
          <w:b/>
          <w:sz w:val="24"/>
          <w:szCs w:val="24"/>
        </w:rPr>
        <w:t>but</w:t>
      </w:r>
      <w:r>
        <w:rPr>
          <w:rFonts w:ascii="Arial" w:eastAsia="Arial" w:hAnsi="Arial" w:cs="Arial"/>
          <w:b/>
          <w:spacing w:val="-1"/>
          <w:sz w:val="24"/>
          <w:szCs w:val="24"/>
        </w:rPr>
        <w:t xml:space="preserve"> </w:t>
      </w:r>
      <w:r>
        <w:rPr>
          <w:rFonts w:ascii="Arial" w:eastAsia="Arial" w:hAnsi="Arial" w:cs="Arial"/>
          <w:b/>
          <w:spacing w:val="1"/>
          <w:sz w:val="24"/>
          <w:szCs w:val="24"/>
        </w:rPr>
        <w:t>a</w:t>
      </w:r>
      <w:r>
        <w:rPr>
          <w:rFonts w:ascii="Arial" w:eastAsia="Arial" w:hAnsi="Arial" w:cs="Arial"/>
          <w:b/>
          <w:sz w:val="24"/>
          <w:szCs w:val="24"/>
        </w:rPr>
        <w:t>f</w:t>
      </w:r>
      <w:r>
        <w:rPr>
          <w:rFonts w:ascii="Arial" w:eastAsia="Arial" w:hAnsi="Arial" w:cs="Arial"/>
          <w:b/>
          <w:spacing w:val="-1"/>
          <w:sz w:val="24"/>
          <w:szCs w:val="24"/>
        </w:rPr>
        <w:t>t</w:t>
      </w:r>
      <w:r>
        <w:rPr>
          <w:rFonts w:ascii="Arial" w:eastAsia="Arial" w:hAnsi="Arial" w:cs="Arial"/>
          <w:b/>
          <w:spacing w:val="1"/>
          <w:sz w:val="24"/>
          <w:szCs w:val="24"/>
        </w:rPr>
        <w:t>e</w:t>
      </w:r>
      <w:r>
        <w:rPr>
          <w:rFonts w:ascii="Arial" w:eastAsia="Arial" w:hAnsi="Arial" w:cs="Arial"/>
          <w:b/>
          <w:sz w:val="24"/>
          <w:szCs w:val="24"/>
        </w:rPr>
        <w:t>r</w:t>
      </w:r>
      <w:r>
        <w:rPr>
          <w:rFonts w:ascii="Arial" w:eastAsia="Arial" w:hAnsi="Arial" w:cs="Arial"/>
          <w:b/>
          <w:spacing w:val="2"/>
          <w:sz w:val="24"/>
          <w:szCs w:val="24"/>
        </w:rPr>
        <w:t xml:space="preserve"> </w:t>
      </w:r>
      <w:r>
        <w:rPr>
          <w:rFonts w:ascii="Arial" w:eastAsia="Arial" w:hAnsi="Arial" w:cs="Arial"/>
          <w:b/>
          <w:sz w:val="24"/>
          <w:szCs w:val="24"/>
        </w:rPr>
        <w:t>t</w:t>
      </w:r>
      <w:r>
        <w:rPr>
          <w:rFonts w:ascii="Arial" w:eastAsia="Arial" w:hAnsi="Arial" w:cs="Arial"/>
          <w:b/>
          <w:spacing w:val="-1"/>
          <w:sz w:val="24"/>
          <w:szCs w:val="24"/>
        </w:rPr>
        <w:t>h</w:t>
      </w:r>
      <w:r>
        <w:rPr>
          <w:rFonts w:ascii="Arial" w:eastAsia="Arial" w:hAnsi="Arial" w:cs="Arial"/>
          <w:b/>
          <w:sz w:val="24"/>
          <w:szCs w:val="24"/>
        </w:rPr>
        <w:t xml:space="preserve">e </w:t>
      </w:r>
      <w:r>
        <w:rPr>
          <w:rFonts w:ascii="Arial" w:eastAsia="Arial" w:hAnsi="Arial" w:cs="Arial"/>
          <w:b/>
          <w:spacing w:val="1"/>
          <w:sz w:val="24"/>
          <w:szCs w:val="24"/>
        </w:rPr>
        <w:t>e</w:t>
      </w:r>
      <w:r>
        <w:rPr>
          <w:rFonts w:ascii="Arial" w:eastAsia="Arial" w:hAnsi="Arial" w:cs="Arial"/>
          <w:b/>
          <w:spacing w:val="-4"/>
          <w:sz w:val="24"/>
          <w:szCs w:val="24"/>
        </w:rPr>
        <w:t>v</w:t>
      </w:r>
      <w:r>
        <w:rPr>
          <w:rFonts w:ascii="Arial" w:eastAsia="Arial" w:hAnsi="Arial" w:cs="Arial"/>
          <w:b/>
          <w:spacing w:val="1"/>
          <w:sz w:val="24"/>
          <w:szCs w:val="24"/>
        </w:rPr>
        <w:t>a</w:t>
      </w:r>
      <w:r>
        <w:rPr>
          <w:rFonts w:ascii="Arial" w:eastAsia="Arial" w:hAnsi="Arial" w:cs="Arial"/>
          <w:b/>
          <w:sz w:val="24"/>
          <w:szCs w:val="24"/>
        </w:rPr>
        <w:t>lu</w:t>
      </w:r>
      <w:r>
        <w:rPr>
          <w:rFonts w:ascii="Arial" w:eastAsia="Arial" w:hAnsi="Arial" w:cs="Arial"/>
          <w:b/>
          <w:spacing w:val="1"/>
          <w:sz w:val="24"/>
          <w:szCs w:val="24"/>
        </w:rPr>
        <w:t>a</w:t>
      </w:r>
      <w:r>
        <w:rPr>
          <w:rFonts w:ascii="Arial" w:eastAsia="Arial" w:hAnsi="Arial" w:cs="Arial"/>
          <w:b/>
          <w:sz w:val="24"/>
          <w:szCs w:val="24"/>
        </w:rPr>
        <w:t>tion is</w:t>
      </w:r>
      <w:r>
        <w:rPr>
          <w:rFonts w:ascii="Arial" w:eastAsia="Arial" w:hAnsi="Arial" w:cs="Arial"/>
          <w:b/>
          <w:spacing w:val="1"/>
          <w:sz w:val="24"/>
          <w:szCs w:val="24"/>
        </w:rPr>
        <w:t xml:space="preserve"> c</w:t>
      </w:r>
      <w:r>
        <w:rPr>
          <w:rFonts w:ascii="Arial" w:eastAsia="Arial" w:hAnsi="Arial" w:cs="Arial"/>
          <w:b/>
          <w:sz w:val="24"/>
          <w:szCs w:val="24"/>
        </w:rPr>
        <w:t>ompl</w:t>
      </w:r>
      <w:r>
        <w:rPr>
          <w:rFonts w:ascii="Arial" w:eastAsia="Arial" w:hAnsi="Arial" w:cs="Arial"/>
          <w:b/>
          <w:spacing w:val="1"/>
          <w:sz w:val="24"/>
          <w:szCs w:val="24"/>
        </w:rPr>
        <w:t>e</w:t>
      </w:r>
      <w:r>
        <w:rPr>
          <w:rFonts w:ascii="Arial" w:eastAsia="Arial" w:hAnsi="Arial" w:cs="Arial"/>
          <w:b/>
          <w:spacing w:val="-3"/>
          <w:sz w:val="24"/>
          <w:szCs w:val="24"/>
        </w:rPr>
        <w:t>t</w:t>
      </w:r>
      <w:r>
        <w:rPr>
          <w:rFonts w:ascii="Arial" w:eastAsia="Arial" w:hAnsi="Arial" w:cs="Arial"/>
          <w:b/>
          <w:spacing w:val="2"/>
          <w:sz w:val="24"/>
          <w:szCs w:val="24"/>
        </w:rPr>
        <w:t>e</w:t>
      </w:r>
      <w:r>
        <w:rPr>
          <w:rFonts w:ascii="Arial" w:eastAsia="Arial" w:hAnsi="Arial" w:cs="Arial"/>
          <w:b/>
          <w:sz w:val="24"/>
          <w:szCs w:val="24"/>
        </w:rPr>
        <w:t>?</w:t>
      </w:r>
    </w:p>
    <w:p w14:paraId="0B771422" w14:textId="77777777" w:rsidR="00A51AC0" w:rsidRDefault="00A51AC0">
      <w:pPr>
        <w:spacing w:before="18" w:line="220" w:lineRule="exact"/>
        <w:rPr>
          <w:sz w:val="22"/>
          <w:szCs w:val="22"/>
        </w:rPr>
      </w:pPr>
    </w:p>
    <w:p w14:paraId="246995BB" w14:textId="5F9A1BF8" w:rsidR="00A51AC0" w:rsidRDefault="005118F1" w:rsidP="001D03D7">
      <w:pPr>
        <w:ind w:left="720"/>
      </w:pPr>
      <w:r>
        <w:rPr>
          <w:rFonts w:ascii="Arial" w:eastAsia="Arial" w:hAnsi="Arial" w:cs="Arial"/>
          <w:spacing w:val="-1"/>
        </w:rPr>
        <w:t>Si</w:t>
      </w:r>
      <w:r>
        <w:rPr>
          <w:rFonts w:ascii="Arial" w:eastAsia="Arial" w:hAnsi="Arial" w:cs="Arial"/>
        </w:rPr>
        <w:t>n</w:t>
      </w:r>
      <w:r>
        <w:rPr>
          <w:rFonts w:ascii="Arial" w:eastAsia="Arial" w:hAnsi="Arial" w:cs="Arial"/>
          <w:spacing w:val="1"/>
        </w:rPr>
        <w:t>c</w:t>
      </w:r>
      <w:r>
        <w:rPr>
          <w:rFonts w:ascii="Arial" w:eastAsia="Arial" w:hAnsi="Arial" w:cs="Arial"/>
        </w:rPr>
        <w:t>e</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e</w:t>
      </w:r>
      <w:r>
        <w:rPr>
          <w:rFonts w:ascii="Arial" w:eastAsia="Arial" w:hAnsi="Arial" w:cs="Arial"/>
          <w:spacing w:val="-1"/>
        </w:rPr>
        <w:t>v</w:t>
      </w:r>
      <w:r>
        <w:rPr>
          <w:rFonts w:ascii="Arial" w:eastAsia="Arial" w:hAnsi="Arial" w:cs="Arial"/>
          <w:spacing w:val="2"/>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2"/>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7"/>
        </w:rPr>
        <w:t xml:space="preserve"> </w:t>
      </w:r>
      <w:r>
        <w:rPr>
          <w:rFonts w:ascii="Arial" w:eastAsia="Arial" w:hAnsi="Arial" w:cs="Arial"/>
          <w:spacing w:val="-2"/>
        </w:rPr>
        <w:t>w</w:t>
      </w:r>
      <w:r>
        <w:rPr>
          <w:rFonts w:ascii="Arial" w:eastAsia="Arial" w:hAnsi="Arial" w:cs="Arial"/>
        </w:rPr>
        <w:t>as</w:t>
      </w:r>
      <w:r>
        <w:rPr>
          <w:rFonts w:ascii="Arial" w:eastAsia="Arial" w:hAnsi="Arial" w:cs="Arial"/>
          <w:spacing w:val="-3"/>
        </w:rPr>
        <w:t xml:space="preserve"> </w:t>
      </w:r>
      <w:r>
        <w:rPr>
          <w:rFonts w:ascii="Arial" w:eastAsia="Arial" w:hAnsi="Arial" w:cs="Arial"/>
          <w:spacing w:val="3"/>
        </w:rPr>
        <w:t>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4"/>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ct</w:t>
      </w:r>
      <w:r>
        <w:rPr>
          <w:rFonts w:ascii="Arial" w:eastAsia="Arial" w:hAnsi="Arial" w:cs="Arial"/>
        </w:rPr>
        <w:t>,</w:t>
      </w:r>
      <w:r>
        <w:rPr>
          <w:rFonts w:ascii="Arial" w:eastAsia="Arial" w:hAnsi="Arial" w:cs="Arial"/>
          <w:spacing w:val="-2"/>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3"/>
        </w:rPr>
        <w:t xml:space="preserve"> </w:t>
      </w:r>
      <w:r>
        <w:rPr>
          <w:rFonts w:ascii="Arial" w:eastAsia="Arial" w:hAnsi="Arial" w:cs="Arial"/>
        </w:rPr>
        <w:t>sh</w:t>
      </w:r>
      <w:r>
        <w:rPr>
          <w:rFonts w:ascii="Arial" w:eastAsia="Arial" w:hAnsi="Arial" w:cs="Arial"/>
          <w:spacing w:val="-1"/>
        </w:rPr>
        <w:t>o</w:t>
      </w:r>
      <w:r>
        <w:rPr>
          <w:rFonts w:ascii="Arial" w:eastAsia="Arial" w:hAnsi="Arial" w:cs="Arial"/>
          <w:spacing w:val="2"/>
        </w:rPr>
        <w:t>u</w:t>
      </w:r>
      <w:r>
        <w:rPr>
          <w:rFonts w:ascii="Arial" w:eastAsia="Arial" w:hAnsi="Arial" w:cs="Arial"/>
          <w:spacing w:val="-1"/>
        </w:rPr>
        <w:t>l</w:t>
      </w:r>
      <w:r>
        <w:rPr>
          <w:rFonts w:ascii="Arial" w:eastAsia="Arial" w:hAnsi="Arial" w:cs="Arial"/>
        </w:rPr>
        <w:t>d</w:t>
      </w:r>
      <w:r>
        <w:rPr>
          <w:rFonts w:ascii="Arial" w:eastAsia="Arial" w:hAnsi="Arial" w:cs="Arial"/>
          <w:spacing w:val="-6"/>
        </w:rPr>
        <w:t xml:space="preserve"> </w:t>
      </w:r>
      <w:r>
        <w:rPr>
          <w:rFonts w:ascii="Arial" w:eastAsia="Arial" w:hAnsi="Arial" w:cs="Arial"/>
        </w:rPr>
        <w:t>r</w:t>
      </w:r>
      <w:r>
        <w:rPr>
          <w:rFonts w:ascii="Arial" w:eastAsia="Arial" w:hAnsi="Arial" w:cs="Arial"/>
          <w:spacing w:val="2"/>
        </w:rPr>
        <w:t>e</w:t>
      </w:r>
      <w:r>
        <w:rPr>
          <w:rFonts w:ascii="Arial" w:eastAsia="Arial" w:hAnsi="Arial" w:cs="Arial"/>
        </w:rPr>
        <w:t>p</w:t>
      </w:r>
      <w:r>
        <w:rPr>
          <w:rFonts w:ascii="Arial" w:eastAsia="Arial" w:hAnsi="Arial" w:cs="Arial"/>
          <w:spacing w:val="-1"/>
        </w:rPr>
        <w:t>o</w:t>
      </w:r>
      <w:r>
        <w:rPr>
          <w:rFonts w:ascii="Arial" w:eastAsia="Arial" w:hAnsi="Arial" w:cs="Arial"/>
          <w:spacing w:val="1"/>
        </w:rPr>
        <w:t>r</w:t>
      </w:r>
      <w:r>
        <w:rPr>
          <w:rFonts w:ascii="Arial" w:eastAsia="Arial" w:hAnsi="Arial" w:cs="Arial"/>
        </w:rPr>
        <w:t>t</w:t>
      </w:r>
      <w:r>
        <w:rPr>
          <w:rFonts w:ascii="Arial" w:eastAsia="Arial" w:hAnsi="Arial" w:cs="Arial"/>
          <w:spacing w:val="-5"/>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sidR="001D03D7">
        <w:rPr>
          <w:rFonts w:ascii="Arial" w:eastAsia="Arial" w:hAnsi="Arial" w:cs="Arial"/>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spacing w:val="3"/>
        </w:rPr>
        <w:t>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1"/>
        </w:rPr>
        <w:t>li</w:t>
      </w:r>
      <w:r>
        <w:rPr>
          <w:rFonts w:ascii="Arial" w:eastAsia="Arial" w:hAnsi="Arial" w:cs="Arial"/>
        </w:rPr>
        <w:t>n</w:t>
      </w:r>
      <w:r>
        <w:rPr>
          <w:rFonts w:ascii="Arial" w:eastAsia="Arial" w:hAnsi="Arial" w:cs="Arial"/>
          <w:spacing w:val="-1"/>
        </w:rPr>
        <w:t>e</w:t>
      </w:r>
      <w:r>
        <w:rPr>
          <w:rFonts w:ascii="Arial" w:eastAsia="Arial" w:hAnsi="Arial" w:cs="Arial"/>
        </w:rPr>
        <w:t>s</w:t>
      </w:r>
      <w:r>
        <w:rPr>
          <w:rFonts w:ascii="Arial" w:eastAsia="Arial" w:hAnsi="Arial" w:cs="Arial"/>
          <w:spacing w:val="-6"/>
        </w:rPr>
        <w:t xml:space="preserve"> </w:t>
      </w:r>
      <w:r>
        <w:rPr>
          <w:rFonts w:ascii="Arial" w:eastAsia="Arial" w:hAnsi="Arial" w:cs="Arial"/>
        </w:rPr>
        <w:t>w</w:t>
      </w:r>
      <w:r>
        <w:rPr>
          <w:rFonts w:ascii="Arial" w:eastAsia="Arial" w:hAnsi="Arial" w:cs="Arial"/>
          <w:spacing w:val="-1"/>
        </w:rPr>
        <w:t>i</w:t>
      </w:r>
      <w:r>
        <w:rPr>
          <w:rFonts w:ascii="Arial" w:eastAsia="Arial" w:hAnsi="Arial" w:cs="Arial"/>
        </w:rPr>
        <w:t>th</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ei</w:t>
      </w:r>
      <w:r>
        <w:rPr>
          <w:rFonts w:ascii="Arial" w:eastAsia="Arial" w:hAnsi="Arial" w:cs="Arial"/>
        </w:rPr>
        <w:t>r</w:t>
      </w:r>
      <w:r>
        <w:rPr>
          <w:rFonts w:ascii="Arial" w:eastAsia="Arial" w:hAnsi="Arial" w:cs="Arial"/>
          <w:spacing w:val="-3"/>
        </w:rPr>
        <w:t xml:space="preserve"> </w:t>
      </w:r>
      <w:r>
        <w:rPr>
          <w:rFonts w:ascii="Arial" w:eastAsia="Arial" w:hAnsi="Arial" w:cs="Arial"/>
          <w:spacing w:val="2"/>
        </w:rPr>
        <w:t>e</w:t>
      </w:r>
      <w:r>
        <w:rPr>
          <w:rFonts w:ascii="Arial" w:eastAsia="Arial" w:hAnsi="Arial" w:cs="Arial"/>
          <w:spacing w:val="1"/>
        </w:rPr>
        <w:t>l</w:t>
      </w:r>
      <w:r>
        <w:rPr>
          <w:rFonts w:ascii="Arial" w:eastAsia="Arial" w:hAnsi="Arial" w:cs="Arial"/>
          <w:spacing w:val="-1"/>
        </w:rPr>
        <w:t>i</w:t>
      </w:r>
      <w:r>
        <w:rPr>
          <w:rFonts w:ascii="Arial" w:eastAsia="Arial" w:hAnsi="Arial" w:cs="Arial"/>
        </w:rPr>
        <w:t>g</w:t>
      </w:r>
      <w:r>
        <w:rPr>
          <w:rFonts w:ascii="Arial" w:eastAsia="Arial" w:hAnsi="Arial" w:cs="Arial"/>
          <w:spacing w:val="1"/>
        </w:rPr>
        <w:t>i</w:t>
      </w:r>
      <w:r>
        <w:rPr>
          <w:rFonts w:ascii="Arial" w:eastAsia="Arial" w:hAnsi="Arial" w:cs="Arial"/>
        </w:rPr>
        <w:t>b</w:t>
      </w:r>
      <w:r>
        <w:rPr>
          <w:rFonts w:ascii="Arial" w:eastAsia="Arial" w:hAnsi="Arial" w:cs="Arial"/>
          <w:spacing w:val="1"/>
        </w:rPr>
        <w:t>i</w:t>
      </w:r>
      <w:r>
        <w:rPr>
          <w:rFonts w:ascii="Arial" w:eastAsia="Arial" w:hAnsi="Arial" w:cs="Arial"/>
          <w:spacing w:val="-1"/>
        </w:rPr>
        <w:t>li</w:t>
      </w:r>
      <w:r>
        <w:rPr>
          <w:rFonts w:ascii="Arial" w:eastAsia="Arial" w:hAnsi="Arial" w:cs="Arial"/>
          <w:spacing w:val="4"/>
        </w:rPr>
        <w:t>t</w:t>
      </w:r>
      <w:r>
        <w:rPr>
          <w:rFonts w:ascii="Arial" w:eastAsia="Arial" w:hAnsi="Arial" w:cs="Arial"/>
        </w:rPr>
        <w:t>y</w:t>
      </w:r>
      <w:r>
        <w:rPr>
          <w:rFonts w:ascii="Arial" w:eastAsia="Arial" w:hAnsi="Arial" w:cs="Arial"/>
          <w:spacing w:val="-10"/>
        </w:rPr>
        <w:t xml:space="preserve"> </w:t>
      </w:r>
      <w:r>
        <w:rPr>
          <w:rFonts w:ascii="Arial" w:eastAsia="Arial" w:hAnsi="Arial" w:cs="Arial"/>
        </w:rPr>
        <w:t>d</w:t>
      </w:r>
      <w:r>
        <w:rPr>
          <w:rFonts w:ascii="Arial" w:eastAsia="Arial" w:hAnsi="Arial" w:cs="Arial"/>
          <w:spacing w:val="-1"/>
        </w:rPr>
        <w:t>e</w:t>
      </w:r>
      <w:r>
        <w:rPr>
          <w:rFonts w:ascii="Arial" w:eastAsia="Arial" w:hAnsi="Arial" w:cs="Arial"/>
        </w:rPr>
        <w:t>ter</w:t>
      </w:r>
      <w:r>
        <w:rPr>
          <w:rFonts w:ascii="Arial" w:eastAsia="Arial" w:hAnsi="Arial" w:cs="Arial"/>
          <w:spacing w:val="5"/>
        </w:rPr>
        <w:t>m</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2"/>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p>
    <w:p w14:paraId="01A1FAC8" w14:textId="77777777" w:rsidR="00A51AC0" w:rsidRDefault="00A51AC0">
      <w:pPr>
        <w:spacing w:before="7" w:line="220" w:lineRule="exact"/>
        <w:rPr>
          <w:sz w:val="22"/>
          <w:szCs w:val="22"/>
        </w:rPr>
      </w:pPr>
    </w:p>
    <w:p w14:paraId="3E1E87F3" w14:textId="77777777" w:rsidR="00A51AC0" w:rsidRDefault="005118F1">
      <w:pPr>
        <w:spacing w:before="33" w:line="260" w:lineRule="exact"/>
        <w:ind w:left="1060" w:right="644" w:hanging="360"/>
        <w:rPr>
          <w:rFonts w:ascii="Arial" w:eastAsia="Arial" w:hAnsi="Arial" w:cs="Arial"/>
          <w:sz w:val="24"/>
          <w:szCs w:val="24"/>
        </w:rPr>
      </w:pPr>
      <w:r>
        <w:rPr>
          <w:rFonts w:ascii="Wide Latin" w:eastAsia="Wide Latin" w:hAnsi="Wide Latin" w:cs="Wide Latin"/>
          <w:sz w:val="24"/>
          <w:szCs w:val="24"/>
        </w:rPr>
        <w:t xml:space="preserve">? </w:t>
      </w:r>
      <w:r>
        <w:rPr>
          <w:rFonts w:ascii="Wide Latin" w:eastAsia="Wide Latin" w:hAnsi="Wide Latin" w:cs="Wide Latin"/>
          <w:spacing w:val="30"/>
          <w:sz w:val="24"/>
          <w:szCs w:val="24"/>
        </w:rPr>
        <w:t xml:space="preserve"> </w:t>
      </w:r>
      <w:r>
        <w:rPr>
          <w:rFonts w:ascii="Arial" w:eastAsia="Arial" w:hAnsi="Arial" w:cs="Arial"/>
          <w:b/>
          <w:sz w:val="24"/>
          <w:szCs w:val="24"/>
        </w:rPr>
        <w:t>H</w:t>
      </w:r>
      <w:r>
        <w:rPr>
          <w:rFonts w:ascii="Arial" w:eastAsia="Arial" w:hAnsi="Arial" w:cs="Arial"/>
          <w:b/>
          <w:spacing w:val="-3"/>
          <w:sz w:val="24"/>
          <w:szCs w:val="24"/>
        </w:rPr>
        <w:t>o</w:t>
      </w:r>
      <w:r>
        <w:rPr>
          <w:rFonts w:ascii="Arial" w:eastAsia="Arial" w:hAnsi="Arial" w:cs="Arial"/>
          <w:b/>
          <w:sz w:val="24"/>
          <w:szCs w:val="24"/>
        </w:rPr>
        <w:t>w</w:t>
      </w:r>
      <w:r>
        <w:rPr>
          <w:rFonts w:ascii="Arial" w:eastAsia="Arial" w:hAnsi="Arial" w:cs="Arial"/>
          <w:b/>
          <w:spacing w:val="5"/>
          <w:sz w:val="24"/>
          <w:szCs w:val="24"/>
        </w:rPr>
        <w:t xml:space="preserve"> </w:t>
      </w:r>
      <w:r>
        <w:rPr>
          <w:rFonts w:ascii="Arial" w:eastAsia="Arial" w:hAnsi="Arial" w:cs="Arial"/>
          <w:b/>
          <w:sz w:val="24"/>
          <w:szCs w:val="24"/>
        </w:rPr>
        <w:t>do I</w:t>
      </w:r>
      <w:r>
        <w:rPr>
          <w:rFonts w:ascii="Arial" w:eastAsia="Arial" w:hAnsi="Arial" w:cs="Arial"/>
          <w:b/>
          <w:spacing w:val="-1"/>
          <w:sz w:val="24"/>
          <w:szCs w:val="24"/>
        </w:rPr>
        <w:t xml:space="preserve"> </w:t>
      </w:r>
      <w:r>
        <w:rPr>
          <w:rFonts w:ascii="Arial" w:eastAsia="Arial" w:hAnsi="Arial" w:cs="Arial"/>
          <w:b/>
          <w:sz w:val="24"/>
          <w:szCs w:val="24"/>
        </w:rPr>
        <w:t>r</w:t>
      </w:r>
      <w:r>
        <w:rPr>
          <w:rFonts w:ascii="Arial" w:eastAsia="Arial" w:hAnsi="Arial" w:cs="Arial"/>
          <w:b/>
          <w:spacing w:val="1"/>
          <w:sz w:val="24"/>
          <w:szCs w:val="24"/>
        </w:rPr>
        <w:t>e</w:t>
      </w:r>
      <w:r>
        <w:rPr>
          <w:rFonts w:ascii="Arial" w:eastAsia="Arial" w:hAnsi="Arial" w:cs="Arial"/>
          <w:b/>
          <w:sz w:val="24"/>
          <w:szCs w:val="24"/>
        </w:rPr>
        <w:t>port</w:t>
      </w:r>
      <w:r>
        <w:rPr>
          <w:rFonts w:ascii="Arial" w:eastAsia="Arial" w:hAnsi="Arial" w:cs="Arial"/>
          <w:b/>
          <w:spacing w:val="-1"/>
          <w:sz w:val="24"/>
          <w:szCs w:val="24"/>
        </w:rPr>
        <w:t xml:space="preserve"> </w:t>
      </w:r>
      <w:r>
        <w:rPr>
          <w:rFonts w:ascii="Arial" w:eastAsia="Arial" w:hAnsi="Arial" w:cs="Arial"/>
          <w:b/>
          <w:sz w:val="24"/>
          <w:szCs w:val="24"/>
        </w:rPr>
        <w:t xml:space="preserve">a </w:t>
      </w:r>
      <w:r>
        <w:rPr>
          <w:rFonts w:ascii="Arial" w:eastAsia="Arial" w:hAnsi="Arial" w:cs="Arial"/>
          <w:b/>
          <w:spacing w:val="1"/>
          <w:sz w:val="24"/>
          <w:szCs w:val="24"/>
        </w:rPr>
        <w:t>s</w:t>
      </w:r>
      <w:r>
        <w:rPr>
          <w:rFonts w:ascii="Arial" w:eastAsia="Arial" w:hAnsi="Arial" w:cs="Arial"/>
          <w:b/>
          <w:sz w:val="24"/>
          <w:szCs w:val="24"/>
        </w:rPr>
        <w:t>t</w:t>
      </w:r>
      <w:r>
        <w:rPr>
          <w:rFonts w:ascii="Arial" w:eastAsia="Arial" w:hAnsi="Arial" w:cs="Arial"/>
          <w:b/>
          <w:spacing w:val="-1"/>
          <w:sz w:val="24"/>
          <w:szCs w:val="24"/>
        </w:rPr>
        <w:t>u</w:t>
      </w:r>
      <w:r>
        <w:rPr>
          <w:rFonts w:ascii="Arial" w:eastAsia="Arial" w:hAnsi="Arial" w:cs="Arial"/>
          <w:b/>
          <w:sz w:val="24"/>
          <w:szCs w:val="24"/>
        </w:rPr>
        <w:t>dent</w:t>
      </w:r>
      <w:r>
        <w:rPr>
          <w:rFonts w:ascii="Arial" w:eastAsia="Arial" w:hAnsi="Arial" w:cs="Arial"/>
          <w:b/>
          <w:spacing w:val="-2"/>
          <w:sz w:val="24"/>
          <w:szCs w:val="24"/>
        </w:rPr>
        <w:t xml:space="preserve"> </w:t>
      </w:r>
      <w:r>
        <w:rPr>
          <w:rFonts w:ascii="Arial" w:eastAsia="Arial" w:hAnsi="Arial" w:cs="Arial"/>
          <w:b/>
          <w:spacing w:val="5"/>
          <w:sz w:val="24"/>
          <w:szCs w:val="24"/>
        </w:rPr>
        <w:t>w</w:t>
      </w:r>
      <w:r>
        <w:rPr>
          <w:rFonts w:ascii="Arial" w:eastAsia="Arial" w:hAnsi="Arial" w:cs="Arial"/>
          <w:b/>
          <w:sz w:val="24"/>
          <w:szCs w:val="24"/>
        </w:rPr>
        <w:t>ho “o</w:t>
      </w:r>
      <w:r>
        <w:rPr>
          <w:rFonts w:ascii="Arial" w:eastAsia="Arial" w:hAnsi="Arial" w:cs="Arial"/>
          <w:b/>
          <w:spacing w:val="-1"/>
          <w:sz w:val="24"/>
          <w:szCs w:val="24"/>
        </w:rPr>
        <w:t>f</w:t>
      </w:r>
      <w:r>
        <w:rPr>
          <w:rFonts w:ascii="Arial" w:eastAsia="Arial" w:hAnsi="Arial" w:cs="Arial"/>
          <w:b/>
          <w:sz w:val="24"/>
          <w:szCs w:val="24"/>
        </w:rPr>
        <w:t>fic</w:t>
      </w:r>
      <w:r>
        <w:rPr>
          <w:rFonts w:ascii="Arial" w:eastAsia="Arial" w:hAnsi="Arial" w:cs="Arial"/>
          <w:b/>
          <w:spacing w:val="-1"/>
          <w:sz w:val="24"/>
          <w:szCs w:val="24"/>
        </w:rPr>
        <w:t>i</w:t>
      </w:r>
      <w:r>
        <w:rPr>
          <w:rFonts w:ascii="Arial" w:eastAsia="Arial" w:hAnsi="Arial" w:cs="Arial"/>
          <w:b/>
          <w:spacing w:val="1"/>
          <w:sz w:val="24"/>
          <w:szCs w:val="24"/>
        </w:rPr>
        <w:t>a</w:t>
      </w:r>
      <w:r>
        <w:rPr>
          <w:rFonts w:ascii="Arial" w:eastAsia="Arial" w:hAnsi="Arial" w:cs="Arial"/>
          <w:b/>
          <w:sz w:val="24"/>
          <w:szCs w:val="24"/>
        </w:rPr>
        <w:t>l</w:t>
      </w:r>
      <w:r>
        <w:rPr>
          <w:rFonts w:ascii="Arial" w:eastAsia="Arial" w:hAnsi="Arial" w:cs="Arial"/>
          <w:b/>
          <w:spacing w:val="1"/>
          <w:sz w:val="24"/>
          <w:szCs w:val="24"/>
        </w:rPr>
        <w:t>l</w:t>
      </w:r>
      <w:r>
        <w:rPr>
          <w:rFonts w:ascii="Arial" w:eastAsia="Arial" w:hAnsi="Arial" w:cs="Arial"/>
          <w:b/>
          <w:spacing w:val="-6"/>
          <w:sz w:val="24"/>
          <w:szCs w:val="24"/>
        </w:rPr>
        <w:t>y</w:t>
      </w:r>
      <w:r>
        <w:rPr>
          <w:rFonts w:ascii="Arial" w:eastAsia="Arial" w:hAnsi="Arial" w:cs="Arial"/>
          <w:b/>
          <w:sz w:val="24"/>
          <w:szCs w:val="24"/>
        </w:rPr>
        <w:t>”</w:t>
      </w:r>
      <w:r>
        <w:rPr>
          <w:rFonts w:ascii="Arial" w:eastAsia="Arial" w:hAnsi="Arial" w:cs="Arial"/>
          <w:b/>
          <w:spacing w:val="3"/>
          <w:sz w:val="24"/>
          <w:szCs w:val="24"/>
        </w:rPr>
        <w:t xml:space="preserve"> </w:t>
      </w:r>
      <w:r>
        <w:rPr>
          <w:rFonts w:ascii="Arial" w:eastAsia="Arial" w:hAnsi="Arial" w:cs="Arial"/>
          <w:b/>
          <w:sz w:val="24"/>
          <w:szCs w:val="24"/>
        </w:rPr>
        <w:t>drops</w:t>
      </w:r>
      <w:r>
        <w:rPr>
          <w:rFonts w:ascii="Arial" w:eastAsia="Arial" w:hAnsi="Arial" w:cs="Arial"/>
          <w:b/>
          <w:spacing w:val="1"/>
          <w:sz w:val="24"/>
          <w:szCs w:val="24"/>
        </w:rPr>
        <w:t xml:space="preserve"> </w:t>
      </w:r>
      <w:r>
        <w:rPr>
          <w:rFonts w:ascii="Arial" w:eastAsia="Arial" w:hAnsi="Arial" w:cs="Arial"/>
          <w:b/>
          <w:sz w:val="24"/>
          <w:szCs w:val="24"/>
        </w:rPr>
        <w:t>ou</w:t>
      </w:r>
      <w:r>
        <w:rPr>
          <w:rFonts w:ascii="Arial" w:eastAsia="Arial" w:hAnsi="Arial" w:cs="Arial"/>
          <w:b/>
          <w:spacing w:val="2"/>
          <w:sz w:val="24"/>
          <w:szCs w:val="24"/>
        </w:rPr>
        <w:t>t</w:t>
      </w:r>
      <w:r>
        <w:rPr>
          <w:rFonts w:ascii="Arial" w:eastAsia="Arial" w:hAnsi="Arial" w:cs="Arial"/>
          <w:b/>
          <w:spacing w:val="-1"/>
          <w:sz w:val="24"/>
          <w:szCs w:val="24"/>
        </w:rPr>
        <w:t>-</w:t>
      </w:r>
      <w:r>
        <w:rPr>
          <w:rFonts w:ascii="Arial" w:eastAsia="Arial" w:hAnsi="Arial" w:cs="Arial"/>
          <w:b/>
          <w:sz w:val="24"/>
          <w:szCs w:val="24"/>
        </w:rPr>
        <w:t>o</w:t>
      </w:r>
      <w:r>
        <w:rPr>
          <w:rFonts w:ascii="Arial" w:eastAsia="Arial" w:hAnsi="Arial" w:cs="Arial"/>
          <w:b/>
          <w:spacing w:val="-1"/>
          <w:sz w:val="24"/>
          <w:szCs w:val="24"/>
        </w:rPr>
        <w:t>f-</w:t>
      </w:r>
      <w:r>
        <w:rPr>
          <w:rFonts w:ascii="Arial" w:eastAsia="Arial" w:hAnsi="Arial" w:cs="Arial"/>
          <w:b/>
          <w:spacing w:val="1"/>
          <w:sz w:val="24"/>
          <w:szCs w:val="24"/>
        </w:rPr>
        <w:t>sc</w:t>
      </w:r>
      <w:r>
        <w:rPr>
          <w:rFonts w:ascii="Arial" w:eastAsia="Arial" w:hAnsi="Arial" w:cs="Arial"/>
          <w:b/>
          <w:sz w:val="24"/>
          <w:szCs w:val="24"/>
        </w:rPr>
        <w:t xml:space="preserve">hool during the </w:t>
      </w:r>
      <w:r>
        <w:rPr>
          <w:rFonts w:ascii="Arial" w:eastAsia="Arial" w:hAnsi="Arial" w:cs="Arial"/>
          <w:b/>
          <w:spacing w:val="1"/>
          <w:sz w:val="24"/>
          <w:szCs w:val="24"/>
        </w:rPr>
        <w:t>e</w:t>
      </w:r>
      <w:r>
        <w:rPr>
          <w:rFonts w:ascii="Arial" w:eastAsia="Arial" w:hAnsi="Arial" w:cs="Arial"/>
          <w:b/>
          <w:spacing w:val="-4"/>
          <w:sz w:val="24"/>
          <w:szCs w:val="24"/>
        </w:rPr>
        <w:t>v</w:t>
      </w:r>
      <w:r>
        <w:rPr>
          <w:rFonts w:ascii="Arial" w:eastAsia="Arial" w:hAnsi="Arial" w:cs="Arial"/>
          <w:b/>
          <w:spacing w:val="1"/>
          <w:sz w:val="24"/>
          <w:szCs w:val="24"/>
        </w:rPr>
        <w:t>a</w:t>
      </w:r>
      <w:r>
        <w:rPr>
          <w:rFonts w:ascii="Arial" w:eastAsia="Arial" w:hAnsi="Arial" w:cs="Arial"/>
          <w:b/>
          <w:sz w:val="24"/>
          <w:szCs w:val="24"/>
        </w:rPr>
        <w:t>lu</w:t>
      </w:r>
      <w:r>
        <w:rPr>
          <w:rFonts w:ascii="Arial" w:eastAsia="Arial" w:hAnsi="Arial" w:cs="Arial"/>
          <w:b/>
          <w:spacing w:val="1"/>
          <w:sz w:val="24"/>
          <w:szCs w:val="24"/>
        </w:rPr>
        <w:t>a</w:t>
      </w:r>
      <w:r>
        <w:rPr>
          <w:rFonts w:ascii="Arial" w:eastAsia="Arial" w:hAnsi="Arial" w:cs="Arial"/>
          <w:b/>
          <w:sz w:val="24"/>
          <w:szCs w:val="24"/>
        </w:rPr>
        <w:t xml:space="preserve">tion </w:t>
      </w:r>
      <w:r>
        <w:rPr>
          <w:rFonts w:ascii="Arial" w:eastAsia="Arial" w:hAnsi="Arial" w:cs="Arial"/>
          <w:b/>
          <w:spacing w:val="-1"/>
          <w:sz w:val="24"/>
          <w:szCs w:val="24"/>
        </w:rPr>
        <w:t>t</w:t>
      </w:r>
      <w:r>
        <w:rPr>
          <w:rFonts w:ascii="Arial" w:eastAsia="Arial" w:hAnsi="Arial" w:cs="Arial"/>
          <w:b/>
          <w:sz w:val="24"/>
          <w:szCs w:val="24"/>
        </w:rPr>
        <w:t>im</w:t>
      </w:r>
      <w:r>
        <w:rPr>
          <w:rFonts w:ascii="Arial" w:eastAsia="Arial" w:hAnsi="Arial" w:cs="Arial"/>
          <w:b/>
          <w:spacing w:val="1"/>
          <w:sz w:val="24"/>
          <w:szCs w:val="24"/>
        </w:rPr>
        <w:t>e</w:t>
      </w:r>
      <w:r>
        <w:rPr>
          <w:rFonts w:ascii="Arial" w:eastAsia="Arial" w:hAnsi="Arial" w:cs="Arial"/>
          <w:b/>
          <w:sz w:val="24"/>
          <w:szCs w:val="24"/>
        </w:rPr>
        <w:t>l</w:t>
      </w:r>
      <w:r>
        <w:rPr>
          <w:rFonts w:ascii="Arial" w:eastAsia="Arial" w:hAnsi="Arial" w:cs="Arial"/>
          <w:b/>
          <w:spacing w:val="1"/>
          <w:sz w:val="24"/>
          <w:szCs w:val="24"/>
        </w:rPr>
        <w:t>i</w:t>
      </w:r>
      <w:r>
        <w:rPr>
          <w:rFonts w:ascii="Arial" w:eastAsia="Arial" w:hAnsi="Arial" w:cs="Arial"/>
          <w:b/>
          <w:sz w:val="24"/>
          <w:szCs w:val="24"/>
        </w:rPr>
        <w:t>ne?</w:t>
      </w:r>
    </w:p>
    <w:p w14:paraId="34523F15" w14:textId="77777777" w:rsidR="00A51AC0" w:rsidRDefault="00A51AC0">
      <w:pPr>
        <w:spacing w:before="17" w:line="220" w:lineRule="exact"/>
        <w:rPr>
          <w:sz w:val="22"/>
          <w:szCs w:val="22"/>
        </w:rPr>
      </w:pPr>
    </w:p>
    <w:p w14:paraId="6D9C7510" w14:textId="560546DF" w:rsidR="00A51AC0" w:rsidRPr="00C70D40" w:rsidRDefault="005118F1" w:rsidP="001D03D7">
      <w:pPr>
        <w:ind w:left="720"/>
        <w:rPr>
          <w:rFonts w:ascii="Arial" w:eastAsia="Arial" w:hAnsi="Arial" w:cs="Arial"/>
        </w:rPr>
      </w:pPr>
      <w:r>
        <w:rPr>
          <w:rFonts w:ascii="Arial" w:eastAsia="Arial" w:hAnsi="Arial" w:cs="Arial"/>
        </w:rPr>
        <w:t>If</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ch</w:t>
      </w:r>
      <w:r>
        <w:rPr>
          <w:rFonts w:ascii="Arial" w:eastAsia="Arial" w:hAnsi="Arial" w:cs="Arial"/>
          <w:spacing w:val="1"/>
        </w:rPr>
        <w:t>i</w:t>
      </w:r>
      <w:r>
        <w:rPr>
          <w:rFonts w:ascii="Arial" w:eastAsia="Arial" w:hAnsi="Arial" w:cs="Arial"/>
          <w:spacing w:val="-1"/>
        </w:rPr>
        <w:t>l</w:t>
      </w:r>
      <w:r>
        <w:rPr>
          <w:rFonts w:ascii="Arial" w:eastAsia="Arial" w:hAnsi="Arial" w:cs="Arial"/>
        </w:rPr>
        <w:t>d</w:t>
      </w:r>
      <w:r>
        <w:rPr>
          <w:rFonts w:ascii="Arial" w:eastAsia="Arial" w:hAnsi="Arial" w:cs="Arial"/>
          <w:spacing w:val="-4"/>
        </w:rPr>
        <w:t xml:space="preserve"> </w:t>
      </w:r>
      <w:r>
        <w:rPr>
          <w:rFonts w:ascii="Arial" w:eastAsia="Arial" w:hAnsi="Arial" w:cs="Arial"/>
          <w:spacing w:val="-1"/>
        </w:rPr>
        <w:t>o</w:t>
      </w:r>
      <w:r>
        <w:rPr>
          <w:rFonts w:ascii="Arial" w:eastAsia="Arial" w:hAnsi="Arial" w:cs="Arial"/>
          <w:spacing w:val="2"/>
        </w:rPr>
        <w:t>ff</w:t>
      </w:r>
      <w:r>
        <w:rPr>
          <w:rFonts w:ascii="Arial" w:eastAsia="Arial" w:hAnsi="Arial" w:cs="Arial"/>
          <w:spacing w:val="-1"/>
        </w:rPr>
        <w:t>i</w:t>
      </w:r>
      <w:r>
        <w:rPr>
          <w:rFonts w:ascii="Arial" w:eastAsia="Arial" w:hAnsi="Arial" w:cs="Arial"/>
          <w:spacing w:val="1"/>
        </w:rPr>
        <w:t>c</w:t>
      </w:r>
      <w:r>
        <w:rPr>
          <w:rFonts w:ascii="Arial" w:eastAsia="Arial" w:hAnsi="Arial" w:cs="Arial"/>
          <w:spacing w:val="-1"/>
        </w:rPr>
        <w:t>i</w:t>
      </w:r>
      <w:r>
        <w:rPr>
          <w:rFonts w:ascii="Arial" w:eastAsia="Arial" w:hAnsi="Arial" w:cs="Arial"/>
        </w:rPr>
        <w:t>a</w:t>
      </w:r>
      <w:r>
        <w:rPr>
          <w:rFonts w:ascii="Arial" w:eastAsia="Arial" w:hAnsi="Arial" w:cs="Arial"/>
          <w:spacing w:val="1"/>
        </w:rPr>
        <w:t>ll</w:t>
      </w:r>
      <w:r>
        <w:rPr>
          <w:rFonts w:ascii="Arial" w:eastAsia="Arial" w:hAnsi="Arial" w:cs="Arial"/>
        </w:rPr>
        <w:t>y</w:t>
      </w:r>
      <w:r>
        <w:rPr>
          <w:rFonts w:ascii="Arial" w:eastAsia="Arial" w:hAnsi="Arial" w:cs="Arial"/>
          <w:spacing w:val="-9"/>
        </w:rPr>
        <w:t xml:space="preserve"> </w:t>
      </w:r>
      <w:r>
        <w:rPr>
          <w:rFonts w:ascii="Arial" w:eastAsia="Arial" w:hAnsi="Arial" w:cs="Arial"/>
        </w:rPr>
        <w:t>drops</w:t>
      </w:r>
      <w:r>
        <w:rPr>
          <w:rFonts w:ascii="Arial" w:eastAsia="Arial" w:hAnsi="Arial" w:cs="Arial"/>
          <w:spacing w:val="-2"/>
        </w:rPr>
        <w:t xml:space="preserve"> </w:t>
      </w:r>
      <w:r>
        <w:rPr>
          <w:rFonts w:ascii="Arial" w:eastAsia="Arial" w:hAnsi="Arial" w:cs="Arial"/>
          <w:spacing w:val="2"/>
        </w:rPr>
        <w:t>o</w:t>
      </w:r>
      <w:r>
        <w:rPr>
          <w:rFonts w:ascii="Arial" w:eastAsia="Arial" w:hAnsi="Arial" w:cs="Arial"/>
        </w:rPr>
        <w:t>ut</w:t>
      </w:r>
      <w:r>
        <w:rPr>
          <w:rFonts w:ascii="Arial" w:eastAsia="Arial" w:hAnsi="Arial" w:cs="Arial"/>
          <w:spacing w:val="-4"/>
        </w:rPr>
        <w:t xml:space="preserve"> </w:t>
      </w:r>
      <w:r>
        <w:rPr>
          <w:rFonts w:ascii="Arial" w:eastAsia="Arial" w:hAnsi="Arial" w:cs="Arial"/>
        </w:rPr>
        <w:t xml:space="preserve">of </w:t>
      </w:r>
      <w:r>
        <w:rPr>
          <w:rFonts w:ascii="Arial" w:eastAsia="Arial" w:hAnsi="Arial" w:cs="Arial"/>
          <w:spacing w:val="1"/>
        </w:rPr>
        <w:t>sc</w:t>
      </w:r>
      <w:r>
        <w:rPr>
          <w:rFonts w:ascii="Arial" w:eastAsia="Arial" w:hAnsi="Arial" w:cs="Arial"/>
        </w:rPr>
        <w:t>h</w:t>
      </w:r>
      <w:r>
        <w:rPr>
          <w:rFonts w:ascii="Arial" w:eastAsia="Arial" w:hAnsi="Arial" w:cs="Arial"/>
          <w:spacing w:val="-1"/>
        </w:rPr>
        <w:t>o</w:t>
      </w:r>
      <w:r>
        <w:rPr>
          <w:rFonts w:ascii="Arial" w:eastAsia="Arial" w:hAnsi="Arial" w:cs="Arial"/>
        </w:rPr>
        <w:t>o</w:t>
      </w:r>
      <w:r>
        <w:rPr>
          <w:rFonts w:ascii="Arial" w:eastAsia="Arial" w:hAnsi="Arial" w:cs="Arial"/>
          <w:spacing w:val="-1"/>
        </w:rPr>
        <w:t>l</w:t>
      </w:r>
      <w:r>
        <w:rPr>
          <w:rFonts w:ascii="Arial" w:eastAsia="Arial" w:hAnsi="Arial" w:cs="Arial"/>
        </w:rPr>
        <w:t>,</w:t>
      </w:r>
      <w:r>
        <w:rPr>
          <w:rFonts w:ascii="Arial" w:eastAsia="Arial" w:hAnsi="Arial" w:cs="Arial"/>
          <w:spacing w:val="-4"/>
        </w:rPr>
        <w:t xml:space="preserve"> </w:t>
      </w:r>
      <w:r>
        <w:rPr>
          <w:rFonts w:ascii="Arial" w:eastAsia="Arial" w:hAnsi="Arial" w:cs="Arial"/>
        </w:rPr>
        <w:t>(</w:t>
      </w:r>
      <w:r>
        <w:rPr>
          <w:rFonts w:ascii="Arial" w:eastAsia="Arial" w:hAnsi="Arial" w:cs="Arial"/>
          <w:spacing w:val="-1"/>
        </w:rPr>
        <w:t>i</w:t>
      </w:r>
      <w:r>
        <w:rPr>
          <w:rFonts w:ascii="Arial" w:eastAsia="Arial" w:hAnsi="Arial" w:cs="Arial"/>
        </w:rPr>
        <w:t>.e</w:t>
      </w:r>
      <w:r>
        <w:rPr>
          <w:rFonts w:ascii="Arial" w:eastAsia="Arial" w:hAnsi="Arial" w:cs="Arial"/>
          <w:spacing w:val="1"/>
        </w:rPr>
        <w:t>.</w:t>
      </w:r>
      <w:r>
        <w:rPr>
          <w:rFonts w:ascii="Arial" w:eastAsia="Arial" w:hAnsi="Arial" w:cs="Arial"/>
        </w:rPr>
        <w:t>,</w:t>
      </w:r>
      <w:r>
        <w:rPr>
          <w:rFonts w:ascii="Arial" w:eastAsia="Arial" w:hAnsi="Arial" w:cs="Arial"/>
          <w:spacing w:val="-4"/>
        </w:rPr>
        <w:t xml:space="preserve"> </w:t>
      </w:r>
      <w:r>
        <w:rPr>
          <w:rFonts w:ascii="Arial" w:eastAsia="Arial" w:hAnsi="Arial" w:cs="Arial"/>
          <w:spacing w:val="-1"/>
        </w:rPr>
        <w:t>p</w:t>
      </w:r>
      <w:r>
        <w:rPr>
          <w:rFonts w:ascii="Arial" w:eastAsia="Arial" w:hAnsi="Arial" w:cs="Arial"/>
        </w:rPr>
        <w:t>a</w:t>
      </w:r>
      <w:r>
        <w:rPr>
          <w:rFonts w:ascii="Arial" w:eastAsia="Arial" w:hAnsi="Arial" w:cs="Arial"/>
          <w:spacing w:val="3"/>
        </w:rPr>
        <w:t>r</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6"/>
        </w:rPr>
        <w:t xml:space="preserve"> </w:t>
      </w:r>
      <w:r>
        <w:rPr>
          <w:rFonts w:ascii="Arial" w:eastAsia="Arial" w:hAnsi="Arial" w:cs="Arial"/>
          <w:spacing w:val="1"/>
        </w:rPr>
        <w:t>si</w:t>
      </w:r>
      <w:r>
        <w:rPr>
          <w:rFonts w:ascii="Arial" w:eastAsia="Arial" w:hAnsi="Arial" w:cs="Arial"/>
        </w:rPr>
        <w:t>g</w:t>
      </w:r>
      <w:r>
        <w:rPr>
          <w:rFonts w:ascii="Arial" w:eastAsia="Arial" w:hAnsi="Arial" w:cs="Arial"/>
          <w:spacing w:val="-1"/>
        </w:rPr>
        <w:t>n</w:t>
      </w:r>
      <w:r>
        <w:rPr>
          <w:rFonts w:ascii="Arial" w:eastAsia="Arial" w:hAnsi="Arial" w:cs="Arial"/>
        </w:rPr>
        <w:t>s</w:t>
      </w:r>
      <w:r>
        <w:rPr>
          <w:rFonts w:ascii="Arial" w:eastAsia="Arial" w:hAnsi="Arial" w:cs="Arial"/>
          <w:spacing w:val="-4"/>
        </w:rPr>
        <w:t xml:space="preserve"> </w:t>
      </w:r>
      <w:r>
        <w:rPr>
          <w:rFonts w:ascii="Arial" w:eastAsia="Arial" w:hAnsi="Arial" w:cs="Arial"/>
          <w:spacing w:val="6"/>
        </w:rPr>
        <w:t>d</w:t>
      </w:r>
      <w:r>
        <w:rPr>
          <w:rFonts w:ascii="Arial" w:eastAsia="Arial" w:hAnsi="Arial" w:cs="Arial"/>
          <w:spacing w:val="1"/>
        </w:rPr>
        <w:t>r</w:t>
      </w:r>
      <w:r>
        <w:rPr>
          <w:rFonts w:ascii="Arial" w:eastAsia="Arial" w:hAnsi="Arial" w:cs="Arial"/>
        </w:rPr>
        <w:t>op</w:t>
      </w:r>
      <w:r>
        <w:rPr>
          <w:rFonts w:ascii="Arial" w:eastAsia="Arial" w:hAnsi="Arial" w:cs="Arial"/>
          <w:spacing w:val="-3"/>
        </w:rPr>
        <w:t xml:space="preserve"> </w:t>
      </w:r>
      <w:r>
        <w:rPr>
          <w:rFonts w:ascii="Arial" w:eastAsia="Arial" w:hAnsi="Arial" w:cs="Arial"/>
        </w:rPr>
        <w:t>o</w:t>
      </w:r>
      <w:r>
        <w:rPr>
          <w:rFonts w:ascii="Arial" w:eastAsia="Arial" w:hAnsi="Arial" w:cs="Arial"/>
          <w:spacing w:val="-1"/>
        </w:rPr>
        <w:t>u</w:t>
      </w:r>
      <w:r>
        <w:rPr>
          <w:rFonts w:ascii="Arial" w:eastAsia="Arial" w:hAnsi="Arial" w:cs="Arial"/>
        </w:rPr>
        <w:t>t</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a</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g</w:t>
      </w:r>
      <w:r>
        <w:rPr>
          <w:rFonts w:ascii="Arial" w:eastAsia="Arial" w:hAnsi="Arial" w:cs="Arial"/>
          <w:spacing w:val="2"/>
        </w:rPr>
        <w:t>e</w:t>
      </w:r>
      <w:r>
        <w:rPr>
          <w:rFonts w:ascii="Arial" w:eastAsia="Arial" w:hAnsi="Arial" w:cs="Arial"/>
        </w:rPr>
        <w:t>d</w:t>
      </w:r>
      <w:r>
        <w:rPr>
          <w:rFonts w:ascii="Arial" w:eastAsia="Arial" w:hAnsi="Arial" w:cs="Arial"/>
          <w:spacing w:val="-2"/>
        </w:rPr>
        <w:t xml:space="preserve"> </w:t>
      </w:r>
      <w:r>
        <w:rPr>
          <w:rFonts w:ascii="Arial" w:eastAsia="Arial" w:hAnsi="Arial" w:cs="Arial"/>
        </w:rPr>
        <w:t>16</w:t>
      </w:r>
      <w:r>
        <w:rPr>
          <w:rFonts w:ascii="Arial" w:eastAsia="Arial" w:hAnsi="Arial" w:cs="Arial"/>
          <w:spacing w:val="-3"/>
        </w:rPr>
        <w:t xml:space="preserve"> </w:t>
      </w:r>
      <w:r>
        <w:rPr>
          <w:rFonts w:ascii="Arial" w:eastAsia="Arial" w:hAnsi="Arial" w:cs="Arial"/>
        </w:rPr>
        <w:t>or</w:t>
      </w:r>
      <w:r w:rsidR="001D03D7">
        <w:rPr>
          <w:rFonts w:ascii="Arial" w:eastAsia="Arial" w:hAnsi="Arial" w:cs="Arial"/>
        </w:rPr>
        <w:t xml:space="preserve"> </w:t>
      </w:r>
      <w:r>
        <w:rPr>
          <w:rFonts w:ascii="Arial" w:eastAsia="Arial" w:hAnsi="Arial" w:cs="Arial"/>
        </w:rPr>
        <w:t>1</w:t>
      </w:r>
      <w:r>
        <w:rPr>
          <w:rFonts w:ascii="Arial" w:eastAsia="Arial" w:hAnsi="Arial" w:cs="Arial"/>
          <w:spacing w:val="-1"/>
        </w:rPr>
        <w:t>7</w:t>
      </w:r>
      <w:r>
        <w:rPr>
          <w:rFonts w:ascii="Arial" w:eastAsia="Arial" w:hAnsi="Arial" w:cs="Arial"/>
        </w:rPr>
        <w:t>;</w:t>
      </w:r>
      <w:r>
        <w:rPr>
          <w:rFonts w:ascii="Arial" w:eastAsia="Arial" w:hAnsi="Arial" w:cs="Arial"/>
          <w:spacing w:val="-3"/>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5"/>
        </w:rPr>
        <w:t xml:space="preserve"> </w:t>
      </w:r>
      <w:r>
        <w:rPr>
          <w:rFonts w:ascii="Arial" w:eastAsia="Arial" w:hAnsi="Arial" w:cs="Arial"/>
          <w:spacing w:val="1"/>
        </w:rPr>
        <w:t>s</w:t>
      </w:r>
      <w:r>
        <w:rPr>
          <w:rFonts w:ascii="Arial" w:eastAsia="Arial" w:hAnsi="Arial" w:cs="Arial"/>
          <w:spacing w:val="-1"/>
        </w:rPr>
        <w:t>i</w:t>
      </w:r>
      <w:r>
        <w:rPr>
          <w:rFonts w:ascii="Arial" w:eastAsia="Arial" w:hAnsi="Arial" w:cs="Arial"/>
        </w:rPr>
        <w:t>g</w:t>
      </w:r>
      <w:r>
        <w:rPr>
          <w:rFonts w:ascii="Arial" w:eastAsia="Arial" w:hAnsi="Arial" w:cs="Arial"/>
          <w:spacing w:val="-1"/>
        </w:rPr>
        <w:t>n</w:t>
      </w:r>
      <w:r>
        <w:rPr>
          <w:rFonts w:ascii="Arial" w:eastAsia="Arial" w:hAnsi="Arial" w:cs="Arial"/>
        </w:rPr>
        <w:t>s</w:t>
      </w:r>
      <w:r>
        <w:rPr>
          <w:rFonts w:ascii="Arial" w:eastAsia="Arial" w:hAnsi="Arial" w:cs="Arial"/>
          <w:spacing w:val="-2"/>
        </w:rPr>
        <w:t xml:space="preserve"> </w:t>
      </w:r>
      <w:r>
        <w:rPr>
          <w:rFonts w:ascii="Arial" w:eastAsia="Arial" w:hAnsi="Arial" w:cs="Arial"/>
        </w:rPr>
        <w:t>drop</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u</w:t>
      </w:r>
      <w:r>
        <w:rPr>
          <w:rFonts w:ascii="Arial" w:eastAsia="Arial" w:hAnsi="Arial" w:cs="Arial"/>
        </w:rPr>
        <w:t>t</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a</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g</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1</w:t>
      </w:r>
      <w:r>
        <w:rPr>
          <w:rFonts w:ascii="Arial" w:eastAsia="Arial" w:hAnsi="Arial" w:cs="Arial"/>
        </w:rPr>
        <w:t>8</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r</w:t>
      </w:r>
      <w:r>
        <w:rPr>
          <w:rFonts w:ascii="Arial" w:eastAsia="Arial" w:hAnsi="Arial" w:cs="Arial"/>
          <w:spacing w:val="-1"/>
        </w:rPr>
        <w:t xml:space="preserve"> </w:t>
      </w:r>
      <w:r>
        <w:rPr>
          <w:rFonts w:ascii="Arial" w:eastAsia="Arial" w:hAnsi="Arial" w:cs="Arial"/>
          <w:spacing w:val="2"/>
        </w:rPr>
        <w:t>o</w:t>
      </w:r>
      <w:r>
        <w:rPr>
          <w:rFonts w:ascii="Arial" w:eastAsia="Arial" w:hAnsi="Arial" w:cs="Arial"/>
          <w:spacing w:val="-1"/>
        </w:rPr>
        <w:t>l</w:t>
      </w:r>
      <w:r>
        <w:rPr>
          <w:rFonts w:ascii="Arial" w:eastAsia="Arial" w:hAnsi="Arial" w:cs="Arial"/>
          <w:spacing w:val="2"/>
        </w:rPr>
        <w:t>d</w:t>
      </w:r>
      <w:r>
        <w:rPr>
          <w:rFonts w:ascii="Arial" w:eastAsia="Arial" w:hAnsi="Arial" w:cs="Arial"/>
        </w:rPr>
        <w:t>er</w:t>
      </w:r>
      <w:r>
        <w:rPr>
          <w:rFonts w:ascii="Arial" w:eastAsia="Arial" w:hAnsi="Arial" w:cs="Arial"/>
          <w:spacing w:val="1"/>
        </w:rPr>
        <w:t>)</w:t>
      </w:r>
      <w:r>
        <w:rPr>
          <w:rFonts w:ascii="Arial" w:eastAsia="Arial" w:hAnsi="Arial" w:cs="Arial"/>
        </w:rPr>
        <w:t>,</w:t>
      </w:r>
      <w:r>
        <w:rPr>
          <w:rFonts w:ascii="Arial" w:eastAsia="Arial" w:hAnsi="Arial" w:cs="Arial"/>
          <w:spacing w:val="-6"/>
        </w:rPr>
        <w:t xml:space="preserve"> </w:t>
      </w:r>
      <w:r>
        <w:rPr>
          <w:rFonts w:ascii="Arial" w:eastAsia="Arial" w:hAnsi="Arial" w:cs="Arial"/>
        </w:rPr>
        <w:t>report</w:t>
      </w:r>
      <w:r>
        <w:rPr>
          <w:rFonts w:ascii="Arial" w:eastAsia="Arial" w:hAnsi="Arial" w:cs="Arial"/>
          <w:spacing w:val="-5"/>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c</w:t>
      </w:r>
      <w:r>
        <w:rPr>
          <w:rFonts w:ascii="Arial" w:eastAsia="Arial" w:hAnsi="Arial" w:cs="Arial"/>
          <w:spacing w:val="2"/>
        </w:rPr>
        <w:t>h</w:t>
      </w:r>
      <w:r>
        <w:rPr>
          <w:rFonts w:ascii="Arial" w:eastAsia="Arial" w:hAnsi="Arial" w:cs="Arial"/>
          <w:spacing w:val="-1"/>
        </w:rPr>
        <w:t>i</w:t>
      </w:r>
      <w:r>
        <w:rPr>
          <w:rFonts w:ascii="Arial" w:eastAsia="Arial" w:hAnsi="Arial" w:cs="Arial"/>
          <w:spacing w:val="1"/>
        </w:rPr>
        <w:t>l</w:t>
      </w:r>
      <w:r>
        <w:rPr>
          <w:rFonts w:ascii="Arial" w:eastAsia="Arial" w:hAnsi="Arial" w:cs="Arial"/>
        </w:rPr>
        <w:t>d</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5"/>
        </w:rPr>
        <w:t xml:space="preserve"> </w:t>
      </w:r>
      <w:r w:rsidR="001D03D7">
        <w:rPr>
          <w:rFonts w:ascii="Arial" w:eastAsia="Arial" w:hAnsi="Arial" w:cs="Arial"/>
          <w:b/>
        </w:rPr>
        <w:t>MOVED</w:t>
      </w:r>
      <w:r w:rsidRPr="00C70D40">
        <w:rPr>
          <w:rFonts w:ascii="Arial" w:eastAsia="Arial" w:hAnsi="Arial" w:cs="Arial"/>
        </w:rPr>
        <w:t>.</w:t>
      </w:r>
      <w:r w:rsidRPr="00C70D40">
        <w:rPr>
          <w:rFonts w:ascii="Arial" w:eastAsia="Arial" w:hAnsi="Arial" w:cs="Arial"/>
          <w:spacing w:val="-4"/>
        </w:rPr>
        <w:t xml:space="preserve"> </w:t>
      </w:r>
    </w:p>
    <w:p w14:paraId="2643DE40" w14:textId="77777777" w:rsidR="00A51AC0" w:rsidRPr="00C70D40" w:rsidRDefault="00A51AC0">
      <w:pPr>
        <w:spacing w:before="2" w:line="240" w:lineRule="exact"/>
        <w:rPr>
          <w:sz w:val="24"/>
          <w:szCs w:val="24"/>
        </w:rPr>
      </w:pPr>
    </w:p>
    <w:p w14:paraId="0C863D8D" w14:textId="43627A0C" w:rsidR="00A51AC0" w:rsidRPr="007A48C7" w:rsidRDefault="00B10896" w:rsidP="007A48C7">
      <w:pPr>
        <w:ind w:left="1080" w:right="914" w:hanging="360"/>
        <w:rPr>
          <w:rFonts w:ascii="Arial" w:eastAsia="Wide Latin" w:hAnsi="Arial" w:cs="Arial"/>
          <w:b/>
          <w:bCs/>
          <w:sz w:val="24"/>
          <w:szCs w:val="24"/>
        </w:rPr>
      </w:pPr>
      <w:r>
        <w:rPr>
          <w:rFonts w:ascii="Wide Latin" w:eastAsia="Wide Latin" w:hAnsi="Wide Latin" w:cs="Wide Latin"/>
          <w:sz w:val="24"/>
          <w:szCs w:val="24"/>
        </w:rPr>
        <w:t>?</w:t>
      </w:r>
      <w:r w:rsidR="005118F1" w:rsidRPr="007A48C7">
        <w:rPr>
          <w:rFonts w:ascii="Arial" w:eastAsia="Wide Latin" w:hAnsi="Arial" w:cs="Arial"/>
          <w:b/>
          <w:bCs/>
          <w:sz w:val="24"/>
          <w:szCs w:val="24"/>
        </w:rPr>
        <w:t xml:space="preserve">  How do I report a student who becomes “truant” during the evaluation</w:t>
      </w:r>
      <w:r w:rsidRPr="007A48C7">
        <w:rPr>
          <w:rFonts w:ascii="Arial" w:eastAsia="Wide Latin" w:hAnsi="Arial" w:cs="Arial"/>
          <w:b/>
          <w:bCs/>
          <w:sz w:val="24"/>
          <w:szCs w:val="24"/>
        </w:rPr>
        <w:t xml:space="preserve"> </w:t>
      </w:r>
      <w:r w:rsidR="005118F1" w:rsidRPr="007A48C7">
        <w:rPr>
          <w:rFonts w:ascii="Arial" w:eastAsia="Wide Latin" w:hAnsi="Arial" w:cs="Arial"/>
          <w:b/>
          <w:bCs/>
          <w:sz w:val="24"/>
          <w:szCs w:val="24"/>
        </w:rPr>
        <w:t>timeline?</w:t>
      </w:r>
    </w:p>
    <w:p w14:paraId="14F40ABD" w14:textId="77777777" w:rsidR="00A51AC0" w:rsidRPr="00C70D40" w:rsidRDefault="00A51AC0">
      <w:pPr>
        <w:spacing w:before="2" w:line="240" w:lineRule="exact"/>
        <w:rPr>
          <w:sz w:val="24"/>
          <w:szCs w:val="24"/>
        </w:rPr>
      </w:pPr>
    </w:p>
    <w:p w14:paraId="714CB732" w14:textId="77777777" w:rsidR="00A51AC0" w:rsidRPr="001D03D7" w:rsidRDefault="005118F1" w:rsidP="001D03D7">
      <w:pPr>
        <w:ind w:left="720" w:right="379"/>
        <w:rPr>
          <w:rFonts w:ascii="Arial" w:eastAsia="Arial" w:hAnsi="Arial" w:cs="Arial"/>
        </w:rPr>
      </w:pPr>
      <w:r w:rsidRPr="001D03D7">
        <w:rPr>
          <w:rFonts w:ascii="Arial" w:eastAsia="Arial" w:hAnsi="Arial" w:cs="Arial"/>
        </w:rPr>
        <w:t>If</w:t>
      </w:r>
      <w:r w:rsidRPr="001D03D7">
        <w:rPr>
          <w:rFonts w:ascii="Arial" w:eastAsia="Arial" w:hAnsi="Arial" w:cs="Arial"/>
          <w:spacing w:val="1"/>
        </w:rPr>
        <w:t xml:space="preserve"> </w:t>
      </w:r>
      <w:r w:rsidRPr="001D03D7">
        <w:rPr>
          <w:rFonts w:ascii="Arial" w:eastAsia="Arial" w:hAnsi="Arial" w:cs="Arial"/>
        </w:rPr>
        <w:t>t</w:t>
      </w:r>
      <w:r w:rsidRPr="001D03D7">
        <w:rPr>
          <w:rFonts w:ascii="Arial" w:eastAsia="Arial" w:hAnsi="Arial" w:cs="Arial"/>
          <w:spacing w:val="-1"/>
        </w:rPr>
        <w:t>h</w:t>
      </w:r>
      <w:r w:rsidRPr="001D03D7">
        <w:rPr>
          <w:rFonts w:ascii="Arial" w:eastAsia="Arial" w:hAnsi="Arial" w:cs="Arial"/>
        </w:rPr>
        <w:t>e</w:t>
      </w:r>
      <w:r w:rsidRPr="001D03D7">
        <w:rPr>
          <w:rFonts w:ascii="Arial" w:eastAsia="Arial" w:hAnsi="Arial" w:cs="Arial"/>
          <w:spacing w:val="-3"/>
        </w:rPr>
        <w:t xml:space="preserve"> </w:t>
      </w:r>
      <w:r w:rsidRPr="001D03D7">
        <w:rPr>
          <w:rFonts w:ascii="Arial" w:eastAsia="Arial" w:hAnsi="Arial" w:cs="Arial"/>
        </w:rPr>
        <w:t>ch</w:t>
      </w:r>
      <w:r w:rsidRPr="001D03D7">
        <w:rPr>
          <w:rFonts w:ascii="Arial" w:eastAsia="Arial" w:hAnsi="Arial" w:cs="Arial"/>
          <w:spacing w:val="1"/>
        </w:rPr>
        <w:t>i</w:t>
      </w:r>
      <w:r w:rsidRPr="001D03D7">
        <w:rPr>
          <w:rFonts w:ascii="Arial" w:eastAsia="Arial" w:hAnsi="Arial" w:cs="Arial"/>
          <w:spacing w:val="-1"/>
        </w:rPr>
        <w:t>l</w:t>
      </w:r>
      <w:r w:rsidRPr="001D03D7">
        <w:rPr>
          <w:rFonts w:ascii="Arial" w:eastAsia="Arial" w:hAnsi="Arial" w:cs="Arial"/>
        </w:rPr>
        <w:t>d</w:t>
      </w:r>
      <w:r w:rsidRPr="001D03D7">
        <w:rPr>
          <w:rFonts w:ascii="Arial" w:eastAsia="Arial" w:hAnsi="Arial" w:cs="Arial"/>
          <w:spacing w:val="-4"/>
        </w:rPr>
        <w:t xml:space="preserve"> </w:t>
      </w:r>
      <w:r w:rsidRPr="001D03D7">
        <w:rPr>
          <w:rFonts w:ascii="Arial" w:eastAsia="Arial" w:hAnsi="Arial" w:cs="Arial"/>
          <w:spacing w:val="-1"/>
        </w:rPr>
        <w:t>o</w:t>
      </w:r>
      <w:r w:rsidRPr="001D03D7">
        <w:rPr>
          <w:rFonts w:ascii="Arial" w:eastAsia="Arial" w:hAnsi="Arial" w:cs="Arial"/>
          <w:spacing w:val="2"/>
        </w:rPr>
        <w:t>ff</w:t>
      </w:r>
      <w:r w:rsidRPr="001D03D7">
        <w:rPr>
          <w:rFonts w:ascii="Arial" w:eastAsia="Arial" w:hAnsi="Arial" w:cs="Arial"/>
          <w:spacing w:val="-1"/>
        </w:rPr>
        <w:t>i</w:t>
      </w:r>
      <w:r w:rsidRPr="001D03D7">
        <w:rPr>
          <w:rFonts w:ascii="Arial" w:eastAsia="Arial" w:hAnsi="Arial" w:cs="Arial"/>
          <w:spacing w:val="1"/>
        </w:rPr>
        <w:t>c</w:t>
      </w:r>
      <w:r w:rsidRPr="001D03D7">
        <w:rPr>
          <w:rFonts w:ascii="Arial" w:eastAsia="Arial" w:hAnsi="Arial" w:cs="Arial"/>
          <w:spacing w:val="-1"/>
        </w:rPr>
        <w:t>i</w:t>
      </w:r>
      <w:r w:rsidRPr="001D03D7">
        <w:rPr>
          <w:rFonts w:ascii="Arial" w:eastAsia="Arial" w:hAnsi="Arial" w:cs="Arial"/>
        </w:rPr>
        <w:t>a</w:t>
      </w:r>
      <w:r w:rsidRPr="001D03D7">
        <w:rPr>
          <w:rFonts w:ascii="Arial" w:eastAsia="Arial" w:hAnsi="Arial" w:cs="Arial"/>
          <w:spacing w:val="1"/>
        </w:rPr>
        <w:t>ll</w:t>
      </w:r>
      <w:r w:rsidRPr="001D03D7">
        <w:rPr>
          <w:rFonts w:ascii="Arial" w:eastAsia="Arial" w:hAnsi="Arial" w:cs="Arial"/>
        </w:rPr>
        <w:t>y</w:t>
      </w:r>
      <w:r w:rsidRPr="001D03D7">
        <w:rPr>
          <w:rFonts w:ascii="Arial" w:eastAsia="Arial" w:hAnsi="Arial" w:cs="Arial"/>
          <w:spacing w:val="-9"/>
        </w:rPr>
        <w:t xml:space="preserve"> </w:t>
      </w:r>
      <w:r w:rsidRPr="001D03D7">
        <w:rPr>
          <w:rFonts w:ascii="Arial" w:eastAsia="Arial" w:hAnsi="Arial" w:cs="Arial"/>
        </w:rPr>
        <w:t>b</w:t>
      </w:r>
      <w:r w:rsidRPr="001D03D7">
        <w:rPr>
          <w:rFonts w:ascii="Arial" w:eastAsia="Arial" w:hAnsi="Arial" w:cs="Arial"/>
          <w:spacing w:val="-1"/>
        </w:rPr>
        <w:t>e</w:t>
      </w:r>
      <w:r w:rsidRPr="001D03D7">
        <w:rPr>
          <w:rFonts w:ascii="Arial" w:eastAsia="Arial" w:hAnsi="Arial" w:cs="Arial"/>
          <w:spacing w:val="1"/>
        </w:rPr>
        <w:t>c</w:t>
      </w:r>
      <w:r w:rsidRPr="001D03D7">
        <w:rPr>
          <w:rFonts w:ascii="Arial" w:eastAsia="Arial" w:hAnsi="Arial" w:cs="Arial"/>
        </w:rPr>
        <w:t>o</w:t>
      </w:r>
      <w:r w:rsidRPr="001D03D7">
        <w:rPr>
          <w:rFonts w:ascii="Arial" w:eastAsia="Arial" w:hAnsi="Arial" w:cs="Arial"/>
          <w:spacing w:val="4"/>
        </w:rPr>
        <w:t>m</w:t>
      </w:r>
      <w:r w:rsidRPr="001D03D7">
        <w:rPr>
          <w:rFonts w:ascii="Arial" w:eastAsia="Arial" w:hAnsi="Arial" w:cs="Arial"/>
        </w:rPr>
        <w:t>es</w:t>
      </w:r>
      <w:r w:rsidRPr="001D03D7">
        <w:rPr>
          <w:rFonts w:ascii="Arial" w:eastAsia="Arial" w:hAnsi="Arial" w:cs="Arial"/>
          <w:spacing w:val="-7"/>
        </w:rPr>
        <w:t xml:space="preserve"> </w:t>
      </w:r>
      <w:r w:rsidRPr="001D03D7">
        <w:rPr>
          <w:rFonts w:ascii="Arial" w:eastAsia="Arial" w:hAnsi="Arial" w:cs="Arial"/>
        </w:rPr>
        <w:t>truan</w:t>
      </w:r>
      <w:r w:rsidRPr="001D03D7">
        <w:rPr>
          <w:rFonts w:ascii="Arial" w:eastAsia="Arial" w:hAnsi="Arial" w:cs="Arial"/>
          <w:spacing w:val="-1"/>
        </w:rPr>
        <w:t>t</w:t>
      </w:r>
      <w:r w:rsidRPr="001D03D7">
        <w:rPr>
          <w:rFonts w:ascii="Arial" w:eastAsia="Arial" w:hAnsi="Arial" w:cs="Arial"/>
        </w:rPr>
        <w:t>,</w:t>
      </w:r>
      <w:r w:rsidRPr="001D03D7">
        <w:rPr>
          <w:rFonts w:ascii="Arial" w:eastAsia="Arial" w:hAnsi="Arial" w:cs="Arial"/>
          <w:spacing w:val="-4"/>
        </w:rPr>
        <w:t xml:space="preserve"> </w:t>
      </w:r>
      <w:r w:rsidRPr="001D03D7">
        <w:rPr>
          <w:rFonts w:ascii="Arial" w:eastAsia="Arial" w:hAnsi="Arial" w:cs="Arial"/>
          <w:spacing w:val="-1"/>
        </w:rPr>
        <w:t>i</w:t>
      </w:r>
      <w:r w:rsidRPr="001D03D7">
        <w:rPr>
          <w:rFonts w:ascii="Arial" w:eastAsia="Arial" w:hAnsi="Arial" w:cs="Arial"/>
          <w:spacing w:val="2"/>
        </w:rPr>
        <w:t>m</w:t>
      </w:r>
      <w:r w:rsidRPr="001D03D7">
        <w:rPr>
          <w:rFonts w:ascii="Arial" w:eastAsia="Arial" w:hAnsi="Arial" w:cs="Arial"/>
          <w:spacing w:val="4"/>
        </w:rPr>
        <w:t>m</w:t>
      </w:r>
      <w:r w:rsidRPr="001D03D7">
        <w:rPr>
          <w:rFonts w:ascii="Arial" w:eastAsia="Arial" w:hAnsi="Arial" w:cs="Arial"/>
        </w:rPr>
        <w:t>e</w:t>
      </w:r>
      <w:r w:rsidRPr="001D03D7">
        <w:rPr>
          <w:rFonts w:ascii="Arial" w:eastAsia="Arial" w:hAnsi="Arial" w:cs="Arial"/>
          <w:spacing w:val="-1"/>
        </w:rPr>
        <w:t>di</w:t>
      </w:r>
      <w:r w:rsidRPr="001D03D7">
        <w:rPr>
          <w:rFonts w:ascii="Arial" w:eastAsia="Arial" w:hAnsi="Arial" w:cs="Arial"/>
        </w:rPr>
        <w:t>at</w:t>
      </w:r>
      <w:r w:rsidRPr="001D03D7">
        <w:rPr>
          <w:rFonts w:ascii="Arial" w:eastAsia="Arial" w:hAnsi="Arial" w:cs="Arial"/>
          <w:spacing w:val="-1"/>
        </w:rPr>
        <w:t>e</w:t>
      </w:r>
      <w:r w:rsidRPr="001D03D7">
        <w:rPr>
          <w:rFonts w:ascii="Arial" w:eastAsia="Arial" w:hAnsi="Arial" w:cs="Arial"/>
          <w:spacing w:val="4"/>
        </w:rPr>
        <w:t>l</w:t>
      </w:r>
      <w:r w:rsidRPr="001D03D7">
        <w:rPr>
          <w:rFonts w:ascii="Arial" w:eastAsia="Arial" w:hAnsi="Arial" w:cs="Arial"/>
        </w:rPr>
        <w:t>y</w:t>
      </w:r>
      <w:r w:rsidRPr="001D03D7">
        <w:rPr>
          <w:rFonts w:ascii="Arial" w:eastAsia="Arial" w:hAnsi="Arial" w:cs="Arial"/>
          <w:spacing w:val="-13"/>
        </w:rPr>
        <w:t xml:space="preserve"> </w:t>
      </w:r>
      <w:r w:rsidRPr="001D03D7">
        <w:rPr>
          <w:rFonts w:ascii="Arial" w:eastAsia="Arial" w:hAnsi="Arial" w:cs="Arial"/>
          <w:spacing w:val="-1"/>
        </w:rPr>
        <w:t>i</w:t>
      </w:r>
      <w:r w:rsidRPr="001D03D7">
        <w:rPr>
          <w:rFonts w:ascii="Arial" w:eastAsia="Arial" w:hAnsi="Arial" w:cs="Arial"/>
          <w:spacing w:val="4"/>
        </w:rPr>
        <w:t>m</w:t>
      </w:r>
      <w:r w:rsidRPr="001D03D7">
        <w:rPr>
          <w:rFonts w:ascii="Arial" w:eastAsia="Arial" w:hAnsi="Arial" w:cs="Arial"/>
        </w:rPr>
        <w:t>p</w:t>
      </w:r>
      <w:r w:rsidRPr="001D03D7">
        <w:rPr>
          <w:rFonts w:ascii="Arial" w:eastAsia="Arial" w:hAnsi="Arial" w:cs="Arial"/>
          <w:spacing w:val="-1"/>
        </w:rPr>
        <w:t>l</w:t>
      </w:r>
      <w:r w:rsidRPr="001D03D7">
        <w:rPr>
          <w:rFonts w:ascii="Arial" w:eastAsia="Arial" w:hAnsi="Arial" w:cs="Arial"/>
        </w:rPr>
        <w:t>e</w:t>
      </w:r>
      <w:r w:rsidRPr="001D03D7">
        <w:rPr>
          <w:rFonts w:ascii="Arial" w:eastAsia="Arial" w:hAnsi="Arial" w:cs="Arial"/>
          <w:spacing w:val="4"/>
        </w:rPr>
        <w:t>m</w:t>
      </w:r>
      <w:r w:rsidRPr="001D03D7">
        <w:rPr>
          <w:rFonts w:ascii="Arial" w:eastAsia="Arial" w:hAnsi="Arial" w:cs="Arial"/>
        </w:rPr>
        <w:t>e</w:t>
      </w:r>
      <w:r w:rsidRPr="001D03D7">
        <w:rPr>
          <w:rFonts w:ascii="Arial" w:eastAsia="Arial" w:hAnsi="Arial" w:cs="Arial"/>
          <w:spacing w:val="-1"/>
        </w:rPr>
        <w:t>n</w:t>
      </w:r>
      <w:r w:rsidRPr="001D03D7">
        <w:rPr>
          <w:rFonts w:ascii="Arial" w:eastAsia="Arial" w:hAnsi="Arial" w:cs="Arial"/>
        </w:rPr>
        <w:t>t</w:t>
      </w:r>
      <w:r w:rsidRPr="001D03D7">
        <w:rPr>
          <w:rFonts w:ascii="Arial" w:eastAsia="Arial" w:hAnsi="Arial" w:cs="Arial"/>
          <w:spacing w:val="-9"/>
        </w:rPr>
        <w:t xml:space="preserve"> </w:t>
      </w:r>
      <w:r w:rsidRPr="001D03D7">
        <w:rPr>
          <w:rFonts w:ascii="Arial" w:eastAsia="Arial" w:hAnsi="Arial" w:cs="Arial"/>
        </w:rPr>
        <w:t>t</w:t>
      </w:r>
      <w:r w:rsidRPr="001D03D7">
        <w:rPr>
          <w:rFonts w:ascii="Arial" w:eastAsia="Arial" w:hAnsi="Arial" w:cs="Arial"/>
          <w:spacing w:val="-1"/>
        </w:rPr>
        <w:t>h</w:t>
      </w:r>
      <w:r w:rsidRPr="001D03D7">
        <w:rPr>
          <w:rFonts w:ascii="Arial" w:eastAsia="Arial" w:hAnsi="Arial" w:cs="Arial"/>
        </w:rPr>
        <w:t>e</w:t>
      </w:r>
      <w:r w:rsidRPr="001D03D7">
        <w:rPr>
          <w:rFonts w:ascii="Arial" w:eastAsia="Arial" w:hAnsi="Arial" w:cs="Arial"/>
          <w:spacing w:val="-3"/>
        </w:rPr>
        <w:t xml:space="preserve"> </w:t>
      </w:r>
      <w:r w:rsidRPr="001D03D7">
        <w:rPr>
          <w:rFonts w:ascii="Arial" w:eastAsia="Arial" w:hAnsi="Arial" w:cs="Arial"/>
          <w:spacing w:val="-1"/>
        </w:rPr>
        <w:t>a</w:t>
      </w:r>
      <w:r w:rsidRPr="001D03D7">
        <w:rPr>
          <w:rFonts w:ascii="Arial" w:eastAsia="Arial" w:hAnsi="Arial" w:cs="Arial"/>
        </w:rPr>
        <w:t>p</w:t>
      </w:r>
      <w:r w:rsidRPr="001D03D7">
        <w:rPr>
          <w:rFonts w:ascii="Arial" w:eastAsia="Arial" w:hAnsi="Arial" w:cs="Arial"/>
          <w:spacing w:val="-1"/>
        </w:rPr>
        <w:t>p</w:t>
      </w:r>
      <w:r w:rsidRPr="001D03D7">
        <w:rPr>
          <w:rFonts w:ascii="Arial" w:eastAsia="Arial" w:hAnsi="Arial" w:cs="Arial"/>
          <w:spacing w:val="3"/>
        </w:rPr>
        <w:t>r</w:t>
      </w:r>
      <w:r w:rsidRPr="001D03D7">
        <w:rPr>
          <w:rFonts w:ascii="Arial" w:eastAsia="Arial" w:hAnsi="Arial" w:cs="Arial"/>
        </w:rPr>
        <w:t>o</w:t>
      </w:r>
      <w:r w:rsidRPr="001D03D7">
        <w:rPr>
          <w:rFonts w:ascii="Arial" w:eastAsia="Arial" w:hAnsi="Arial" w:cs="Arial"/>
          <w:spacing w:val="-1"/>
        </w:rPr>
        <w:t>p</w:t>
      </w:r>
      <w:r w:rsidRPr="001D03D7">
        <w:rPr>
          <w:rFonts w:ascii="Arial" w:eastAsia="Arial" w:hAnsi="Arial" w:cs="Arial"/>
          <w:spacing w:val="1"/>
        </w:rPr>
        <w:t>ri</w:t>
      </w:r>
      <w:r w:rsidRPr="001D03D7">
        <w:rPr>
          <w:rFonts w:ascii="Arial" w:eastAsia="Arial" w:hAnsi="Arial" w:cs="Arial"/>
        </w:rPr>
        <w:t>ate</w:t>
      </w:r>
      <w:r w:rsidRPr="001D03D7">
        <w:rPr>
          <w:rFonts w:ascii="Arial" w:eastAsia="Arial" w:hAnsi="Arial" w:cs="Arial"/>
          <w:spacing w:val="-11"/>
        </w:rPr>
        <w:t xml:space="preserve"> </w:t>
      </w:r>
      <w:r w:rsidRPr="001D03D7">
        <w:rPr>
          <w:rFonts w:ascii="Arial" w:eastAsia="Arial" w:hAnsi="Arial" w:cs="Arial"/>
        </w:rPr>
        <w:t>tr</w:t>
      </w:r>
      <w:r w:rsidRPr="001D03D7">
        <w:rPr>
          <w:rFonts w:ascii="Arial" w:eastAsia="Arial" w:hAnsi="Arial" w:cs="Arial"/>
          <w:spacing w:val="2"/>
        </w:rPr>
        <w:t>u</w:t>
      </w:r>
      <w:r w:rsidRPr="001D03D7">
        <w:rPr>
          <w:rFonts w:ascii="Arial" w:eastAsia="Arial" w:hAnsi="Arial" w:cs="Arial"/>
        </w:rPr>
        <w:t>a</w:t>
      </w:r>
      <w:r w:rsidRPr="001D03D7">
        <w:rPr>
          <w:rFonts w:ascii="Arial" w:eastAsia="Arial" w:hAnsi="Arial" w:cs="Arial"/>
          <w:spacing w:val="1"/>
        </w:rPr>
        <w:t>n</w:t>
      </w:r>
      <w:r w:rsidRPr="001D03D7">
        <w:rPr>
          <w:rFonts w:ascii="Arial" w:eastAsia="Arial" w:hAnsi="Arial" w:cs="Arial"/>
          <w:spacing w:val="3"/>
        </w:rPr>
        <w:t>c</w:t>
      </w:r>
      <w:r w:rsidRPr="001D03D7">
        <w:rPr>
          <w:rFonts w:ascii="Arial" w:eastAsia="Arial" w:hAnsi="Arial" w:cs="Arial"/>
          <w:spacing w:val="-6"/>
        </w:rPr>
        <w:t>y</w:t>
      </w:r>
      <w:r w:rsidRPr="001D03D7">
        <w:rPr>
          <w:rFonts w:ascii="Arial" w:eastAsia="Arial" w:hAnsi="Arial" w:cs="Arial"/>
          <w:spacing w:val="2"/>
        </w:rPr>
        <w:t>/</w:t>
      </w:r>
      <w:r w:rsidRPr="001D03D7">
        <w:rPr>
          <w:rFonts w:ascii="Arial" w:eastAsia="Arial" w:hAnsi="Arial" w:cs="Arial"/>
        </w:rPr>
        <w:t>d</w:t>
      </w:r>
      <w:r w:rsidRPr="001D03D7">
        <w:rPr>
          <w:rFonts w:ascii="Arial" w:eastAsia="Arial" w:hAnsi="Arial" w:cs="Arial"/>
          <w:spacing w:val="1"/>
        </w:rPr>
        <w:t>u</w:t>
      </w:r>
      <w:r w:rsidRPr="001D03D7">
        <w:rPr>
          <w:rFonts w:ascii="Arial" w:eastAsia="Arial" w:hAnsi="Arial" w:cs="Arial"/>
        </w:rPr>
        <w:t>e pro</w:t>
      </w:r>
      <w:r w:rsidRPr="001D03D7">
        <w:rPr>
          <w:rFonts w:ascii="Arial" w:eastAsia="Arial" w:hAnsi="Arial" w:cs="Arial"/>
          <w:spacing w:val="1"/>
        </w:rPr>
        <w:t>c</w:t>
      </w:r>
      <w:r w:rsidRPr="001D03D7">
        <w:rPr>
          <w:rFonts w:ascii="Arial" w:eastAsia="Arial" w:hAnsi="Arial" w:cs="Arial"/>
        </w:rPr>
        <w:t>e</w:t>
      </w:r>
      <w:r w:rsidRPr="001D03D7">
        <w:rPr>
          <w:rFonts w:ascii="Arial" w:eastAsia="Arial" w:hAnsi="Arial" w:cs="Arial"/>
          <w:spacing w:val="1"/>
        </w:rPr>
        <w:t>s</w:t>
      </w:r>
      <w:r w:rsidRPr="001D03D7">
        <w:rPr>
          <w:rFonts w:ascii="Arial" w:eastAsia="Arial" w:hAnsi="Arial" w:cs="Arial"/>
        </w:rPr>
        <w:t>s</w:t>
      </w:r>
      <w:r w:rsidRPr="001D03D7">
        <w:rPr>
          <w:rFonts w:ascii="Arial" w:eastAsia="Arial" w:hAnsi="Arial" w:cs="Arial"/>
          <w:spacing w:val="-6"/>
        </w:rPr>
        <w:t xml:space="preserve"> </w:t>
      </w:r>
      <w:r w:rsidRPr="001D03D7">
        <w:rPr>
          <w:rFonts w:ascii="Arial" w:eastAsia="Arial" w:hAnsi="Arial" w:cs="Arial"/>
        </w:rPr>
        <w:t>pro</w:t>
      </w:r>
      <w:r w:rsidRPr="001D03D7">
        <w:rPr>
          <w:rFonts w:ascii="Arial" w:eastAsia="Arial" w:hAnsi="Arial" w:cs="Arial"/>
          <w:spacing w:val="1"/>
        </w:rPr>
        <w:t>c</w:t>
      </w:r>
      <w:r w:rsidRPr="001D03D7">
        <w:rPr>
          <w:rFonts w:ascii="Arial" w:eastAsia="Arial" w:hAnsi="Arial" w:cs="Arial"/>
        </w:rPr>
        <w:t>e</w:t>
      </w:r>
      <w:r w:rsidRPr="001D03D7">
        <w:rPr>
          <w:rFonts w:ascii="Arial" w:eastAsia="Arial" w:hAnsi="Arial" w:cs="Arial"/>
          <w:spacing w:val="-1"/>
        </w:rPr>
        <w:t>d</w:t>
      </w:r>
      <w:r w:rsidRPr="001D03D7">
        <w:rPr>
          <w:rFonts w:ascii="Arial" w:eastAsia="Arial" w:hAnsi="Arial" w:cs="Arial"/>
        </w:rPr>
        <w:t>ures</w:t>
      </w:r>
      <w:r w:rsidRPr="001D03D7">
        <w:rPr>
          <w:rFonts w:ascii="Arial" w:eastAsia="Arial" w:hAnsi="Arial" w:cs="Arial"/>
          <w:spacing w:val="-9"/>
        </w:rPr>
        <w:t xml:space="preserve"> </w:t>
      </w:r>
      <w:r w:rsidRPr="001D03D7">
        <w:rPr>
          <w:rFonts w:ascii="Arial" w:eastAsia="Arial" w:hAnsi="Arial" w:cs="Arial"/>
        </w:rPr>
        <w:t>r</w:t>
      </w:r>
      <w:r w:rsidRPr="001D03D7">
        <w:rPr>
          <w:rFonts w:ascii="Arial" w:eastAsia="Arial" w:hAnsi="Arial" w:cs="Arial"/>
          <w:spacing w:val="2"/>
        </w:rPr>
        <w:t>e</w:t>
      </w:r>
      <w:r w:rsidRPr="001D03D7">
        <w:rPr>
          <w:rFonts w:ascii="Arial" w:eastAsia="Arial" w:hAnsi="Arial" w:cs="Arial"/>
        </w:rPr>
        <w:t>q</w:t>
      </w:r>
      <w:r w:rsidRPr="001D03D7">
        <w:rPr>
          <w:rFonts w:ascii="Arial" w:eastAsia="Arial" w:hAnsi="Arial" w:cs="Arial"/>
          <w:spacing w:val="-1"/>
        </w:rPr>
        <w:t>ui</w:t>
      </w:r>
      <w:r w:rsidRPr="001D03D7">
        <w:rPr>
          <w:rFonts w:ascii="Arial" w:eastAsia="Arial" w:hAnsi="Arial" w:cs="Arial"/>
          <w:spacing w:val="1"/>
        </w:rPr>
        <w:t>r</w:t>
      </w:r>
      <w:r w:rsidRPr="001D03D7">
        <w:rPr>
          <w:rFonts w:ascii="Arial" w:eastAsia="Arial" w:hAnsi="Arial" w:cs="Arial"/>
          <w:spacing w:val="2"/>
        </w:rPr>
        <w:t>e</w:t>
      </w:r>
      <w:r w:rsidRPr="001D03D7">
        <w:rPr>
          <w:rFonts w:ascii="Arial" w:eastAsia="Arial" w:hAnsi="Arial" w:cs="Arial"/>
        </w:rPr>
        <w:t>d</w:t>
      </w:r>
      <w:r w:rsidRPr="001D03D7">
        <w:rPr>
          <w:rFonts w:ascii="Arial" w:eastAsia="Arial" w:hAnsi="Arial" w:cs="Arial"/>
          <w:spacing w:val="-7"/>
        </w:rPr>
        <w:t xml:space="preserve"> </w:t>
      </w:r>
      <w:r w:rsidRPr="001D03D7">
        <w:rPr>
          <w:rFonts w:ascii="Arial" w:eastAsia="Arial" w:hAnsi="Arial" w:cs="Arial"/>
          <w:spacing w:val="4"/>
        </w:rPr>
        <w:t>b</w:t>
      </w:r>
      <w:r w:rsidRPr="001D03D7">
        <w:rPr>
          <w:rFonts w:ascii="Arial" w:eastAsia="Arial" w:hAnsi="Arial" w:cs="Arial"/>
        </w:rPr>
        <w:t>y</w:t>
      </w:r>
      <w:r w:rsidRPr="001D03D7">
        <w:rPr>
          <w:rFonts w:ascii="Arial" w:eastAsia="Arial" w:hAnsi="Arial" w:cs="Arial"/>
          <w:spacing w:val="-6"/>
        </w:rPr>
        <w:t xml:space="preserve"> </w:t>
      </w:r>
      <w:r w:rsidRPr="001D03D7">
        <w:rPr>
          <w:rFonts w:ascii="Arial" w:eastAsia="Arial" w:hAnsi="Arial" w:cs="Arial"/>
          <w:spacing w:val="1"/>
        </w:rPr>
        <w:t>s</w:t>
      </w:r>
      <w:r w:rsidRPr="001D03D7">
        <w:rPr>
          <w:rFonts w:ascii="Arial" w:eastAsia="Arial" w:hAnsi="Arial" w:cs="Arial"/>
        </w:rPr>
        <w:t>ta</w:t>
      </w:r>
      <w:r w:rsidRPr="001D03D7">
        <w:rPr>
          <w:rFonts w:ascii="Arial" w:eastAsia="Arial" w:hAnsi="Arial" w:cs="Arial"/>
          <w:spacing w:val="-1"/>
        </w:rPr>
        <w:t>t</w:t>
      </w:r>
      <w:r w:rsidRPr="001D03D7">
        <w:rPr>
          <w:rFonts w:ascii="Arial" w:eastAsia="Arial" w:hAnsi="Arial" w:cs="Arial"/>
        </w:rPr>
        <w:t>e</w:t>
      </w:r>
      <w:r w:rsidRPr="001D03D7">
        <w:rPr>
          <w:rFonts w:ascii="Arial" w:eastAsia="Arial" w:hAnsi="Arial" w:cs="Arial"/>
          <w:spacing w:val="-2"/>
        </w:rPr>
        <w:t xml:space="preserve"> </w:t>
      </w:r>
      <w:r w:rsidRPr="001D03D7">
        <w:rPr>
          <w:rFonts w:ascii="Arial" w:eastAsia="Arial" w:hAnsi="Arial" w:cs="Arial"/>
          <w:spacing w:val="-1"/>
        </w:rPr>
        <w:t>l</w:t>
      </w:r>
      <w:r w:rsidRPr="001D03D7">
        <w:rPr>
          <w:rFonts w:ascii="Arial" w:eastAsia="Arial" w:hAnsi="Arial" w:cs="Arial"/>
          <w:spacing w:val="2"/>
        </w:rPr>
        <w:t>a</w:t>
      </w:r>
      <w:r w:rsidRPr="001D03D7">
        <w:rPr>
          <w:rFonts w:ascii="Arial" w:eastAsia="Arial" w:hAnsi="Arial" w:cs="Arial"/>
        </w:rPr>
        <w:t>w.</w:t>
      </w:r>
      <w:r w:rsidRPr="001D03D7">
        <w:rPr>
          <w:rFonts w:ascii="Arial" w:eastAsia="Arial" w:hAnsi="Arial" w:cs="Arial"/>
          <w:spacing w:val="-4"/>
        </w:rPr>
        <w:t xml:space="preserve"> </w:t>
      </w:r>
      <w:r w:rsidRPr="001D03D7">
        <w:rPr>
          <w:rFonts w:ascii="Arial" w:eastAsia="Arial" w:hAnsi="Arial" w:cs="Arial"/>
        </w:rPr>
        <w:t>If</w:t>
      </w:r>
      <w:r w:rsidRPr="001D03D7">
        <w:rPr>
          <w:rFonts w:ascii="Arial" w:eastAsia="Arial" w:hAnsi="Arial" w:cs="Arial"/>
          <w:spacing w:val="1"/>
        </w:rPr>
        <w:t xml:space="preserve"> </w:t>
      </w:r>
      <w:r w:rsidRPr="001D03D7">
        <w:rPr>
          <w:rFonts w:ascii="Arial" w:eastAsia="Arial" w:hAnsi="Arial" w:cs="Arial"/>
        </w:rPr>
        <w:t>t</w:t>
      </w:r>
      <w:r w:rsidRPr="001D03D7">
        <w:rPr>
          <w:rFonts w:ascii="Arial" w:eastAsia="Arial" w:hAnsi="Arial" w:cs="Arial"/>
          <w:spacing w:val="-1"/>
        </w:rPr>
        <w:t>h</w:t>
      </w:r>
      <w:r w:rsidRPr="001D03D7">
        <w:rPr>
          <w:rFonts w:ascii="Arial" w:eastAsia="Arial" w:hAnsi="Arial" w:cs="Arial"/>
        </w:rPr>
        <w:t>e</w:t>
      </w:r>
      <w:r w:rsidRPr="001D03D7">
        <w:rPr>
          <w:rFonts w:ascii="Arial" w:eastAsia="Arial" w:hAnsi="Arial" w:cs="Arial"/>
          <w:spacing w:val="-3"/>
        </w:rPr>
        <w:t xml:space="preserve"> </w:t>
      </w:r>
      <w:r w:rsidRPr="001D03D7">
        <w:rPr>
          <w:rFonts w:ascii="Arial" w:eastAsia="Arial" w:hAnsi="Arial" w:cs="Arial"/>
        </w:rPr>
        <w:t>s</w:t>
      </w:r>
      <w:r w:rsidRPr="001D03D7">
        <w:rPr>
          <w:rFonts w:ascii="Arial" w:eastAsia="Arial" w:hAnsi="Arial" w:cs="Arial"/>
          <w:spacing w:val="2"/>
        </w:rPr>
        <w:t>t</w:t>
      </w:r>
      <w:r w:rsidRPr="001D03D7">
        <w:rPr>
          <w:rFonts w:ascii="Arial" w:eastAsia="Arial" w:hAnsi="Arial" w:cs="Arial"/>
        </w:rPr>
        <w:t>u</w:t>
      </w:r>
      <w:r w:rsidRPr="001D03D7">
        <w:rPr>
          <w:rFonts w:ascii="Arial" w:eastAsia="Arial" w:hAnsi="Arial" w:cs="Arial"/>
          <w:spacing w:val="-1"/>
        </w:rPr>
        <w:t>d</w:t>
      </w:r>
      <w:r w:rsidRPr="001D03D7">
        <w:rPr>
          <w:rFonts w:ascii="Arial" w:eastAsia="Arial" w:hAnsi="Arial" w:cs="Arial"/>
          <w:spacing w:val="2"/>
        </w:rPr>
        <w:t>en</w:t>
      </w:r>
      <w:r w:rsidRPr="001D03D7">
        <w:rPr>
          <w:rFonts w:ascii="Arial" w:eastAsia="Arial" w:hAnsi="Arial" w:cs="Arial"/>
        </w:rPr>
        <w:t>t</w:t>
      </w:r>
      <w:r w:rsidRPr="001D03D7">
        <w:rPr>
          <w:rFonts w:ascii="Arial" w:eastAsia="Arial" w:hAnsi="Arial" w:cs="Arial"/>
          <w:spacing w:val="-7"/>
        </w:rPr>
        <w:t xml:space="preserve"> </w:t>
      </w:r>
      <w:r w:rsidRPr="001D03D7">
        <w:rPr>
          <w:rFonts w:ascii="Arial" w:eastAsia="Arial" w:hAnsi="Arial" w:cs="Arial"/>
          <w:spacing w:val="-1"/>
        </w:rPr>
        <w:t>e</w:t>
      </w:r>
      <w:r w:rsidRPr="001D03D7">
        <w:rPr>
          <w:rFonts w:ascii="Arial" w:eastAsia="Arial" w:hAnsi="Arial" w:cs="Arial"/>
          <w:spacing w:val="1"/>
        </w:rPr>
        <w:t>v</w:t>
      </w:r>
      <w:r w:rsidRPr="001D03D7">
        <w:rPr>
          <w:rFonts w:ascii="Arial" w:eastAsia="Arial" w:hAnsi="Arial" w:cs="Arial"/>
        </w:rPr>
        <w:t>e</w:t>
      </w:r>
      <w:r w:rsidRPr="001D03D7">
        <w:rPr>
          <w:rFonts w:ascii="Arial" w:eastAsia="Arial" w:hAnsi="Arial" w:cs="Arial"/>
          <w:spacing w:val="-1"/>
        </w:rPr>
        <w:t>n</w:t>
      </w:r>
      <w:r w:rsidRPr="001D03D7">
        <w:rPr>
          <w:rFonts w:ascii="Arial" w:eastAsia="Arial" w:hAnsi="Arial" w:cs="Arial"/>
          <w:spacing w:val="2"/>
        </w:rPr>
        <w:t>t</w:t>
      </w:r>
      <w:r w:rsidRPr="001D03D7">
        <w:rPr>
          <w:rFonts w:ascii="Arial" w:eastAsia="Arial" w:hAnsi="Arial" w:cs="Arial"/>
        </w:rPr>
        <w:t>u</w:t>
      </w:r>
      <w:r w:rsidRPr="001D03D7">
        <w:rPr>
          <w:rFonts w:ascii="Arial" w:eastAsia="Arial" w:hAnsi="Arial" w:cs="Arial"/>
          <w:spacing w:val="-1"/>
        </w:rPr>
        <w:t>a</w:t>
      </w:r>
      <w:r w:rsidRPr="001D03D7">
        <w:rPr>
          <w:rFonts w:ascii="Arial" w:eastAsia="Arial" w:hAnsi="Arial" w:cs="Arial"/>
          <w:spacing w:val="1"/>
        </w:rPr>
        <w:t>l</w:t>
      </w:r>
      <w:r w:rsidRPr="001D03D7">
        <w:rPr>
          <w:rFonts w:ascii="Arial" w:eastAsia="Arial" w:hAnsi="Arial" w:cs="Arial"/>
          <w:spacing w:val="4"/>
        </w:rPr>
        <w:t>l</w:t>
      </w:r>
      <w:r w:rsidRPr="001D03D7">
        <w:rPr>
          <w:rFonts w:ascii="Arial" w:eastAsia="Arial" w:hAnsi="Arial" w:cs="Arial"/>
        </w:rPr>
        <w:t>y</w:t>
      </w:r>
      <w:r w:rsidRPr="001D03D7">
        <w:rPr>
          <w:rFonts w:ascii="Arial" w:eastAsia="Arial" w:hAnsi="Arial" w:cs="Arial"/>
          <w:spacing w:val="-13"/>
        </w:rPr>
        <w:t xml:space="preserve"> </w:t>
      </w:r>
      <w:r w:rsidRPr="001D03D7">
        <w:rPr>
          <w:rFonts w:ascii="Arial" w:eastAsia="Arial" w:hAnsi="Arial" w:cs="Arial"/>
        </w:rPr>
        <w:t>re</w:t>
      </w:r>
      <w:r w:rsidRPr="001D03D7">
        <w:rPr>
          <w:rFonts w:ascii="Arial" w:eastAsia="Arial" w:hAnsi="Arial" w:cs="Arial"/>
          <w:spacing w:val="1"/>
        </w:rPr>
        <w:t>a</w:t>
      </w:r>
      <w:r w:rsidRPr="001D03D7">
        <w:rPr>
          <w:rFonts w:ascii="Arial" w:eastAsia="Arial" w:hAnsi="Arial" w:cs="Arial"/>
        </w:rPr>
        <w:t>p</w:t>
      </w:r>
      <w:r w:rsidRPr="001D03D7">
        <w:rPr>
          <w:rFonts w:ascii="Arial" w:eastAsia="Arial" w:hAnsi="Arial" w:cs="Arial"/>
          <w:spacing w:val="-1"/>
        </w:rPr>
        <w:t>p</w:t>
      </w:r>
      <w:r w:rsidRPr="001D03D7">
        <w:rPr>
          <w:rFonts w:ascii="Arial" w:eastAsia="Arial" w:hAnsi="Arial" w:cs="Arial"/>
          <w:spacing w:val="2"/>
        </w:rPr>
        <w:t>e</w:t>
      </w:r>
      <w:r w:rsidRPr="001D03D7">
        <w:rPr>
          <w:rFonts w:ascii="Arial" w:eastAsia="Arial" w:hAnsi="Arial" w:cs="Arial"/>
        </w:rPr>
        <w:t>ars</w:t>
      </w:r>
      <w:r w:rsidRPr="001D03D7">
        <w:rPr>
          <w:rFonts w:ascii="Arial" w:eastAsia="Arial" w:hAnsi="Arial" w:cs="Arial"/>
          <w:spacing w:val="-7"/>
        </w:rPr>
        <w:t xml:space="preserve"> </w:t>
      </w:r>
      <w:r w:rsidRPr="001D03D7">
        <w:rPr>
          <w:rFonts w:ascii="Arial" w:eastAsia="Arial" w:hAnsi="Arial" w:cs="Arial"/>
          <w:spacing w:val="-1"/>
        </w:rPr>
        <w:t>i</w:t>
      </w:r>
      <w:r w:rsidRPr="001D03D7">
        <w:rPr>
          <w:rFonts w:ascii="Arial" w:eastAsia="Arial" w:hAnsi="Arial" w:cs="Arial"/>
        </w:rPr>
        <w:t>n</w:t>
      </w:r>
      <w:r w:rsidRPr="001D03D7">
        <w:rPr>
          <w:rFonts w:ascii="Arial" w:eastAsia="Arial" w:hAnsi="Arial" w:cs="Arial"/>
          <w:spacing w:val="-2"/>
        </w:rPr>
        <w:t xml:space="preserve"> </w:t>
      </w:r>
      <w:r w:rsidRPr="001D03D7">
        <w:rPr>
          <w:rFonts w:ascii="Arial" w:eastAsia="Arial" w:hAnsi="Arial" w:cs="Arial"/>
        </w:rPr>
        <w:t>s</w:t>
      </w:r>
      <w:r w:rsidRPr="001D03D7">
        <w:rPr>
          <w:rFonts w:ascii="Arial" w:eastAsia="Arial" w:hAnsi="Arial" w:cs="Arial"/>
          <w:spacing w:val="3"/>
        </w:rPr>
        <w:t>c</w:t>
      </w:r>
      <w:r w:rsidRPr="001D03D7">
        <w:rPr>
          <w:rFonts w:ascii="Arial" w:eastAsia="Arial" w:hAnsi="Arial" w:cs="Arial"/>
        </w:rPr>
        <w:t>h</w:t>
      </w:r>
      <w:r w:rsidRPr="001D03D7">
        <w:rPr>
          <w:rFonts w:ascii="Arial" w:eastAsia="Arial" w:hAnsi="Arial" w:cs="Arial"/>
          <w:spacing w:val="-1"/>
        </w:rPr>
        <w:t>o</w:t>
      </w:r>
      <w:r w:rsidRPr="001D03D7">
        <w:rPr>
          <w:rFonts w:ascii="Arial" w:eastAsia="Arial" w:hAnsi="Arial" w:cs="Arial"/>
          <w:spacing w:val="2"/>
        </w:rPr>
        <w:t>o</w:t>
      </w:r>
      <w:r w:rsidRPr="001D03D7">
        <w:rPr>
          <w:rFonts w:ascii="Arial" w:eastAsia="Arial" w:hAnsi="Arial" w:cs="Arial"/>
          <w:spacing w:val="-1"/>
        </w:rPr>
        <w:t>l</w:t>
      </w:r>
      <w:r w:rsidRPr="001D03D7">
        <w:rPr>
          <w:rFonts w:ascii="Arial" w:eastAsia="Arial" w:hAnsi="Arial" w:cs="Arial"/>
        </w:rPr>
        <w:t xml:space="preserve">, </w:t>
      </w:r>
      <w:r w:rsidRPr="001D03D7">
        <w:rPr>
          <w:rFonts w:ascii="Arial" w:eastAsia="Arial" w:hAnsi="Arial" w:cs="Arial"/>
          <w:spacing w:val="1"/>
        </w:rPr>
        <w:t>c</w:t>
      </w:r>
      <w:r w:rsidRPr="001D03D7">
        <w:rPr>
          <w:rFonts w:ascii="Arial" w:eastAsia="Arial" w:hAnsi="Arial" w:cs="Arial"/>
          <w:spacing w:val="-3"/>
        </w:rPr>
        <w:t>o</w:t>
      </w:r>
      <w:r w:rsidRPr="001D03D7">
        <w:rPr>
          <w:rFonts w:ascii="Arial" w:eastAsia="Arial" w:hAnsi="Arial" w:cs="Arial"/>
          <w:spacing w:val="4"/>
        </w:rPr>
        <w:t>m</w:t>
      </w:r>
      <w:r w:rsidRPr="001D03D7">
        <w:rPr>
          <w:rFonts w:ascii="Arial" w:eastAsia="Arial" w:hAnsi="Arial" w:cs="Arial"/>
        </w:rPr>
        <w:t>p</w:t>
      </w:r>
      <w:r w:rsidRPr="001D03D7">
        <w:rPr>
          <w:rFonts w:ascii="Arial" w:eastAsia="Arial" w:hAnsi="Arial" w:cs="Arial"/>
          <w:spacing w:val="-1"/>
        </w:rPr>
        <w:t>l</w:t>
      </w:r>
      <w:r w:rsidRPr="001D03D7">
        <w:rPr>
          <w:rFonts w:ascii="Arial" w:eastAsia="Arial" w:hAnsi="Arial" w:cs="Arial"/>
        </w:rPr>
        <w:t>ete</w:t>
      </w:r>
      <w:r w:rsidRPr="001D03D7">
        <w:rPr>
          <w:rFonts w:ascii="Arial" w:eastAsia="Arial" w:hAnsi="Arial" w:cs="Arial"/>
          <w:spacing w:val="-9"/>
        </w:rPr>
        <w:t xml:space="preserve"> </w:t>
      </w:r>
      <w:r w:rsidRPr="001D03D7">
        <w:rPr>
          <w:rFonts w:ascii="Arial" w:eastAsia="Arial" w:hAnsi="Arial" w:cs="Arial"/>
          <w:spacing w:val="2"/>
        </w:rPr>
        <w:t>t</w:t>
      </w:r>
      <w:r w:rsidRPr="001D03D7">
        <w:rPr>
          <w:rFonts w:ascii="Arial" w:eastAsia="Arial" w:hAnsi="Arial" w:cs="Arial"/>
        </w:rPr>
        <w:t>he</w:t>
      </w:r>
      <w:r w:rsidRPr="001D03D7">
        <w:rPr>
          <w:rFonts w:ascii="Arial" w:eastAsia="Arial" w:hAnsi="Arial" w:cs="Arial"/>
          <w:spacing w:val="-2"/>
        </w:rPr>
        <w:t xml:space="preserve"> </w:t>
      </w:r>
      <w:r w:rsidRPr="001D03D7">
        <w:rPr>
          <w:rFonts w:ascii="Arial" w:eastAsia="Arial" w:hAnsi="Arial" w:cs="Arial"/>
        </w:rPr>
        <w:t>e</w:t>
      </w:r>
      <w:r w:rsidRPr="001D03D7">
        <w:rPr>
          <w:rFonts w:ascii="Arial" w:eastAsia="Arial" w:hAnsi="Arial" w:cs="Arial"/>
          <w:spacing w:val="1"/>
        </w:rPr>
        <w:t>v</w:t>
      </w:r>
      <w:r w:rsidRPr="001D03D7">
        <w:rPr>
          <w:rFonts w:ascii="Arial" w:eastAsia="Arial" w:hAnsi="Arial" w:cs="Arial"/>
        </w:rPr>
        <w:t>a</w:t>
      </w:r>
      <w:r w:rsidRPr="001D03D7">
        <w:rPr>
          <w:rFonts w:ascii="Arial" w:eastAsia="Arial" w:hAnsi="Arial" w:cs="Arial"/>
          <w:spacing w:val="1"/>
        </w:rPr>
        <w:t>l</w:t>
      </w:r>
      <w:r w:rsidRPr="001D03D7">
        <w:rPr>
          <w:rFonts w:ascii="Arial" w:eastAsia="Arial" w:hAnsi="Arial" w:cs="Arial"/>
        </w:rPr>
        <w:t>u</w:t>
      </w:r>
      <w:r w:rsidRPr="001D03D7">
        <w:rPr>
          <w:rFonts w:ascii="Arial" w:eastAsia="Arial" w:hAnsi="Arial" w:cs="Arial"/>
          <w:spacing w:val="-1"/>
        </w:rPr>
        <w:t>a</w:t>
      </w:r>
      <w:r w:rsidRPr="001D03D7">
        <w:rPr>
          <w:rFonts w:ascii="Arial" w:eastAsia="Arial" w:hAnsi="Arial" w:cs="Arial"/>
          <w:spacing w:val="2"/>
        </w:rPr>
        <w:t>t</w:t>
      </w:r>
      <w:r w:rsidRPr="001D03D7">
        <w:rPr>
          <w:rFonts w:ascii="Arial" w:eastAsia="Arial" w:hAnsi="Arial" w:cs="Arial"/>
          <w:spacing w:val="-1"/>
        </w:rPr>
        <w:t>i</w:t>
      </w:r>
      <w:r w:rsidRPr="001D03D7">
        <w:rPr>
          <w:rFonts w:ascii="Arial" w:eastAsia="Arial" w:hAnsi="Arial" w:cs="Arial"/>
        </w:rPr>
        <w:t>on</w:t>
      </w:r>
      <w:r w:rsidRPr="001D03D7">
        <w:rPr>
          <w:rFonts w:ascii="Arial" w:eastAsia="Arial" w:hAnsi="Arial" w:cs="Arial"/>
          <w:spacing w:val="-8"/>
        </w:rPr>
        <w:t xml:space="preserve"> </w:t>
      </w:r>
      <w:r w:rsidRPr="001D03D7">
        <w:rPr>
          <w:rFonts w:ascii="Arial" w:eastAsia="Arial" w:hAnsi="Arial" w:cs="Arial"/>
        </w:rPr>
        <w:t>a</w:t>
      </w:r>
      <w:r w:rsidRPr="001D03D7">
        <w:rPr>
          <w:rFonts w:ascii="Arial" w:eastAsia="Arial" w:hAnsi="Arial" w:cs="Arial"/>
          <w:spacing w:val="1"/>
        </w:rPr>
        <w:t>n</w:t>
      </w:r>
      <w:r w:rsidRPr="001D03D7">
        <w:rPr>
          <w:rFonts w:ascii="Arial" w:eastAsia="Arial" w:hAnsi="Arial" w:cs="Arial"/>
        </w:rPr>
        <w:t>d</w:t>
      </w:r>
      <w:r w:rsidRPr="001D03D7">
        <w:rPr>
          <w:rFonts w:ascii="Arial" w:eastAsia="Arial" w:hAnsi="Arial" w:cs="Arial"/>
          <w:spacing w:val="-3"/>
        </w:rPr>
        <w:t xml:space="preserve"> </w:t>
      </w:r>
      <w:r w:rsidRPr="001D03D7">
        <w:rPr>
          <w:rFonts w:ascii="Arial" w:eastAsia="Arial" w:hAnsi="Arial" w:cs="Arial"/>
        </w:rPr>
        <w:t>rep</w:t>
      </w:r>
      <w:r w:rsidRPr="001D03D7">
        <w:rPr>
          <w:rFonts w:ascii="Arial" w:eastAsia="Arial" w:hAnsi="Arial" w:cs="Arial"/>
          <w:spacing w:val="-1"/>
        </w:rPr>
        <w:t>o</w:t>
      </w:r>
      <w:r w:rsidRPr="001D03D7">
        <w:rPr>
          <w:rFonts w:ascii="Arial" w:eastAsia="Arial" w:hAnsi="Arial" w:cs="Arial"/>
          <w:spacing w:val="1"/>
        </w:rPr>
        <w:t>r</w:t>
      </w:r>
      <w:r w:rsidRPr="001D03D7">
        <w:rPr>
          <w:rFonts w:ascii="Arial" w:eastAsia="Arial" w:hAnsi="Arial" w:cs="Arial"/>
        </w:rPr>
        <w:t>t</w:t>
      </w:r>
      <w:r w:rsidRPr="001D03D7">
        <w:rPr>
          <w:rFonts w:ascii="Arial" w:eastAsia="Arial" w:hAnsi="Arial" w:cs="Arial"/>
          <w:spacing w:val="-3"/>
        </w:rPr>
        <w:t xml:space="preserve"> </w:t>
      </w:r>
      <w:r w:rsidRPr="001D03D7">
        <w:rPr>
          <w:rFonts w:ascii="Arial" w:eastAsia="Arial" w:hAnsi="Arial" w:cs="Arial"/>
        </w:rPr>
        <w:t>the</w:t>
      </w:r>
      <w:r w:rsidRPr="001D03D7">
        <w:rPr>
          <w:rFonts w:ascii="Arial" w:eastAsia="Arial" w:hAnsi="Arial" w:cs="Arial"/>
          <w:spacing w:val="-4"/>
        </w:rPr>
        <w:t xml:space="preserve"> </w:t>
      </w:r>
      <w:r w:rsidRPr="001D03D7">
        <w:rPr>
          <w:rFonts w:ascii="Arial" w:eastAsia="Arial" w:hAnsi="Arial" w:cs="Arial"/>
        </w:rPr>
        <w:t>re</w:t>
      </w:r>
      <w:r w:rsidRPr="001D03D7">
        <w:rPr>
          <w:rFonts w:ascii="Arial" w:eastAsia="Arial" w:hAnsi="Arial" w:cs="Arial"/>
          <w:spacing w:val="1"/>
        </w:rPr>
        <w:t>c</w:t>
      </w:r>
      <w:r w:rsidRPr="001D03D7">
        <w:rPr>
          <w:rFonts w:ascii="Arial" w:eastAsia="Arial" w:hAnsi="Arial" w:cs="Arial"/>
        </w:rPr>
        <w:t>o</w:t>
      </w:r>
      <w:r w:rsidRPr="001D03D7">
        <w:rPr>
          <w:rFonts w:ascii="Arial" w:eastAsia="Arial" w:hAnsi="Arial" w:cs="Arial"/>
          <w:spacing w:val="3"/>
        </w:rPr>
        <w:t>r</w:t>
      </w:r>
      <w:r w:rsidRPr="001D03D7">
        <w:rPr>
          <w:rFonts w:ascii="Arial" w:eastAsia="Arial" w:hAnsi="Arial" w:cs="Arial"/>
        </w:rPr>
        <w:t>d</w:t>
      </w:r>
      <w:r w:rsidRPr="001D03D7">
        <w:rPr>
          <w:rFonts w:ascii="Arial" w:eastAsia="Arial" w:hAnsi="Arial" w:cs="Arial"/>
          <w:spacing w:val="-6"/>
        </w:rPr>
        <w:t xml:space="preserve"> </w:t>
      </w:r>
      <w:r w:rsidRPr="001D03D7">
        <w:rPr>
          <w:rFonts w:ascii="Arial" w:eastAsia="Arial" w:hAnsi="Arial" w:cs="Arial"/>
          <w:spacing w:val="-1"/>
        </w:rPr>
        <w:t>u</w:t>
      </w:r>
      <w:r w:rsidRPr="001D03D7">
        <w:rPr>
          <w:rFonts w:ascii="Arial" w:eastAsia="Arial" w:hAnsi="Arial" w:cs="Arial"/>
          <w:spacing w:val="1"/>
        </w:rPr>
        <w:t>si</w:t>
      </w:r>
      <w:r w:rsidRPr="001D03D7">
        <w:rPr>
          <w:rFonts w:ascii="Arial" w:eastAsia="Arial" w:hAnsi="Arial" w:cs="Arial"/>
        </w:rPr>
        <w:t>ng</w:t>
      </w:r>
      <w:r w:rsidRPr="001D03D7">
        <w:rPr>
          <w:rFonts w:ascii="Arial" w:eastAsia="Arial" w:hAnsi="Arial" w:cs="Arial"/>
          <w:spacing w:val="-1"/>
        </w:rPr>
        <w:t xml:space="preserve"> </w:t>
      </w:r>
      <w:r w:rsidRPr="001D03D7">
        <w:rPr>
          <w:rFonts w:ascii="Arial" w:eastAsia="Arial" w:hAnsi="Arial" w:cs="Arial"/>
          <w:spacing w:val="2"/>
        </w:rPr>
        <w:t>R</w:t>
      </w:r>
      <w:r w:rsidRPr="001D03D7">
        <w:rPr>
          <w:rFonts w:ascii="Arial" w:eastAsia="Arial" w:hAnsi="Arial" w:cs="Arial"/>
          <w:spacing w:val="-1"/>
        </w:rPr>
        <w:t>E</w:t>
      </w:r>
      <w:r w:rsidRPr="001D03D7">
        <w:rPr>
          <w:rFonts w:ascii="Arial" w:eastAsia="Arial" w:hAnsi="Arial" w:cs="Arial"/>
          <w:spacing w:val="1"/>
        </w:rPr>
        <w:t>A</w:t>
      </w:r>
      <w:r w:rsidRPr="001D03D7">
        <w:rPr>
          <w:rFonts w:ascii="Arial" w:eastAsia="Arial" w:hAnsi="Arial" w:cs="Arial"/>
          <w:spacing w:val="-1"/>
        </w:rPr>
        <w:t>S</w:t>
      </w:r>
      <w:r w:rsidRPr="001D03D7">
        <w:rPr>
          <w:rFonts w:ascii="Arial" w:eastAsia="Arial" w:hAnsi="Arial" w:cs="Arial"/>
          <w:spacing w:val="1"/>
        </w:rPr>
        <w:t>O</w:t>
      </w:r>
      <w:r w:rsidRPr="001D03D7">
        <w:rPr>
          <w:rFonts w:ascii="Arial" w:eastAsia="Arial" w:hAnsi="Arial" w:cs="Arial"/>
        </w:rPr>
        <w:t>N</w:t>
      </w:r>
      <w:r w:rsidRPr="001D03D7">
        <w:rPr>
          <w:rFonts w:ascii="Arial" w:eastAsia="Arial" w:hAnsi="Arial" w:cs="Arial"/>
          <w:spacing w:val="-8"/>
        </w:rPr>
        <w:t xml:space="preserve"> </w:t>
      </w:r>
      <w:r w:rsidRPr="001D03D7">
        <w:rPr>
          <w:rFonts w:ascii="Arial" w:eastAsia="Arial" w:hAnsi="Arial" w:cs="Arial"/>
        </w:rPr>
        <w:t>F</w:t>
      </w:r>
      <w:r w:rsidRPr="001D03D7">
        <w:rPr>
          <w:rFonts w:ascii="Arial" w:eastAsia="Arial" w:hAnsi="Arial" w:cs="Arial"/>
          <w:spacing w:val="1"/>
        </w:rPr>
        <w:t>O</w:t>
      </w:r>
      <w:r w:rsidRPr="001D03D7">
        <w:rPr>
          <w:rFonts w:ascii="Arial" w:eastAsia="Arial" w:hAnsi="Arial" w:cs="Arial"/>
        </w:rPr>
        <w:t>R</w:t>
      </w:r>
      <w:r w:rsidRPr="001D03D7">
        <w:rPr>
          <w:rFonts w:ascii="Arial" w:eastAsia="Arial" w:hAnsi="Arial" w:cs="Arial"/>
          <w:spacing w:val="-4"/>
        </w:rPr>
        <w:t xml:space="preserve"> </w:t>
      </w:r>
      <w:r w:rsidRPr="001D03D7">
        <w:rPr>
          <w:rFonts w:ascii="Arial" w:eastAsia="Arial" w:hAnsi="Arial" w:cs="Arial"/>
          <w:spacing w:val="2"/>
        </w:rPr>
        <w:t>D</w:t>
      </w:r>
      <w:r w:rsidRPr="001D03D7">
        <w:rPr>
          <w:rFonts w:ascii="Arial" w:eastAsia="Arial" w:hAnsi="Arial" w:cs="Arial"/>
          <w:spacing w:val="-1"/>
        </w:rPr>
        <w:t>E</w:t>
      </w:r>
      <w:r w:rsidRPr="001D03D7">
        <w:rPr>
          <w:rFonts w:ascii="Arial" w:eastAsia="Arial" w:hAnsi="Arial" w:cs="Arial"/>
          <w:spacing w:val="2"/>
        </w:rPr>
        <w:t>L</w:t>
      </w:r>
      <w:r w:rsidRPr="001D03D7">
        <w:rPr>
          <w:rFonts w:ascii="Arial" w:eastAsia="Arial" w:hAnsi="Arial" w:cs="Arial"/>
          <w:spacing w:val="1"/>
        </w:rPr>
        <w:t>A</w:t>
      </w:r>
      <w:r w:rsidRPr="001D03D7">
        <w:rPr>
          <w:rFonts w:ascii="Arial" w:eastAsia="Arial" w:hAnsi="Arial" w:cs="Arial"/>
        </w:rPr>
        <w:t>Y</w:t>
      </w:r>
      <w:r w:rsidRPr="001D03D7">
        <w:rPr>
          <w:rFonts w:ascii="Arial" w:eastAsia="Arial" w:hAnsi="Arial" w:cs="Arial"/>
          <w:spacing w:val="-8"/>
        </w:rPr>
        <w:t xml:space="preserve"> </w:t>
      </w:r>
      <w:r w:rsidRPr="001D03D7">
        <w:rPr>
          <w:rFonts w:ascii="Arial" w:eastAsia="Arial" w:hAnsi="Arial" w:cs="Arial"/>
          <w:spacing w:val="2"/>
        </w:rPr>
        <w:t>o</w:t>
      </w:r>
      <w:r w:rsidRPr="001D03D7">
        <w:rPr>
          <w:rFonts w:ascii="Arial" w:eastAsia="Arial" w:hAnsi="Arial" w:cs="Arial"/>
        </w:rPr>
        <w:t xml:space="preserve">f </w:t>
      </w:r>
      <w:r w:rsidRPr="001D03D7">
        <w:rPr>
          <w:rFonts w:ascii="Arial" w:eastAsia="Arial" w:hAnsi="Arial" w:cs="Arial"/>
          <w:b/>
        </w:rPr>
        <w:t>0</w:t>
      </w:r>
      <w:r w:rsidRPr="001D03D7">
        <w:rPr>
          <w:rFonts w:ascii="Arial" w:eastAsia="Arial" w:hAnsi="Arial" w:cs="Arial"/>
          <w:b/>
          <w:spacing w:val="2"/>
        </w:rPr>
        <w:t>2</w:t>
      </w:r>
      <w:r w:rsidRPr="001D03D7">
        <w:rPr>
          <w:rFonts w:ascii="Arial" w:eastAsia="Arial" w:hAnsi="Arial" w:cs="Arial"/>
          <w:b/>
          <w:spacing w:val="1"/>
        </w:rPr>
        <w:t>-</w:t>
      </w:r>
      <w:r w:rsidRPr="001D03D7">
        <w:rPr>
          <w:rFonts w:ascii="Arial" w:eastAsia="Arial" w:hAnsi="Arial" w:cs="Arial"/>
          <w:b/>
          <w:spacing w:val="-1"/>
        </w:rPr>
        <w:t>P</w:t>
      </w:r>
      <w:r w:rsidRPr="001D03D7">
        <w:rPr>
          <w:rFonts w:ascii="Arial" w:eastAsia="Arial" w:hAnsi="Arial" w:cs="Arial"/>
          <w:b/>
        </w:rPr>
        <w:t>a</w:t>
      </w:r>
      <w:r w:rsidRPr="001D03D7">
        <w:rPr>
          <w:rFonts w:ascii="Arial" w:eastAsia="Arial" w:hAnsi="Arial" w:cs="Arial"/>
          <w:b/>
          <w:spacing w:val="-1"/>
        </w:rPr>
        <w:t>r</w:t>
      </w:r>
      <w:r w:rsidRPr="001D03D7">
        <w:rPr>
          <w:rFonts w:ascii="Arial" w:eastAsia="Arial" w:hAnsi="Arial" w:cs="Arial"/>
          <w:b/>
        </w:rPr>
        <w:t xml:space="preserve">ent </w:t>
      </w:r>
      <w:r w:rsidRPr="001D03D7">
        <w:rPr>
          <w:rFonts w:ascii="Arial" w:eastAsia="Arial" w:hAnsi="Arial" w:cs="Arial"/>
          <w:b/>
          <w:spacing w:val="-1"/>
        </w:rPr>
        <w:t>r</w:t>
      </w:r>
      <w:r w:rsidRPr="001D03D7">
        <w:rPr>
          <w:rFonts w:ascii="Arial" w:eastAsia="Arial" w:hAnsi="Arial" w:cs="Arial"/>
          <w:b/>
        </w:rPr>
        <w:t>epeate</w:t>
      </w:r>
      <w:r w:rsidRPr="001D03D7">
        <w:rPr>
          <w:rFonts w:ascii="Arial" w:eastAsia="Arial" w:hAnsi="Arial" w:cs="Arial"/>
          <w:b/>
          <w:spacing w:val="3"/>
        </w:rPr>
        <w:t>d</w:t>
      </w:r>
      <w:r w:rsidRPr="001D03D7">
        <w:rPr>
          <w:rFonts w:ascii="Arial" w:eastAsia="Arial" w:hAnsi="Arial" w:cs="Arial"/>
          <w:b/>
          <w:spacing w:val="2"/>
        </w:rPr>
        <w:t>l</w:t>
      </w:r>
      <w:r w:rsidRPr="001D03D7">
        <w:rPr>
          <w:rFonts w:ascii="Arial" w:eastAsia="Arial" w:hAnsi="Arial" w:cs="Arial"/>
          <w:b/>
        </w:rPr>
        <w:t>y</w:t>
      </w:r>
      <w:r w:rsidRPr="001D03D7">
        <w:rPr>
          <w:rFonts w:ascii="Arial" w:eastAsia="Arial" w:hAnsi="Arial" w:cs="Arial"/>
          <w:b/>
          <w:spacing w:val="-13"/>
        </w:rPr>
        <w:t xml:space="preserve"> </w:t>
      </w:r>
      <w:r w:rsidRPr="001D03D7">
        <w:rPr>
          <w:rFonts w:ascii="Arial" w:eastAsia="Arial" w:hAnsi="Arial" w:cs="Arial"/>
          <w:b/>
        </w:rPr>
        <w:t>fai</w:t>
      </w:r>
      <w:r w:rsidRPr="001D03D7">
        <w:rPr>
          <w:rFonts w:ascii="Arial" w:eastAsia="Arial" w:hAnsi="Arial" w:cs="Arial"/>
          <w:b/>
          <w:spacing w:val="1"/>
        </w:rPr>
        <w:t>l</w:t>
      </w:r>
      <w:r w:rsidRPr="001D03D7">
        <w:rPr>
          <w:rFonts w:ascii="Arial" w:eastAsia="Arial" w:hAnsi="Arial" w:cs="Arial"/>
          <w:b/>
        </w:rPr>
        <w:t>ed/</w:t>
      </w:r>
      <w:r w:rsidRPr="001D03D7">
        <w:rPr>
          <w:rFonts w:ascii="Arial" w:eastAsia="Arial" w:hAnsi="Arial" w:cs="Arial"/>
          <w:b/>
          <w:spacing w:val="2"/>
        </w:rPr>
        <w:t>r</w:t>
      </w:r>
      <w:r w:rsidRPr="001D03D7">
        <w:rPr>
          <w:rFonts w:ascii="Arial" w:eastAsia="Arial" w:hAnsi="Arial" w:cs="Arial"/>
          <w:b/>
        </w:rPr>
        <w:t>ef</w:t>
      </w:r>
      <w:r w:rsidRPr="001D03D7">
        <w:rPr>
          <w:rFonts w:ascii="Arial" w:eastAsia="Arial" w:hAnsi="Arial" w:cs="Arial"/>
          <w:b/>
          <w:spacing w:val="1"/>
        </w:rPr>
        <w:t>u</w:t>
      </w:r>
      <w:r w:rsidRPr="001D03D7">
        <w:rPr>
          <w:rFonts w:ascii="Arial" w:eastAsia="Arial" w:hAnsi="Arial" w:cs="Arial"/>
          <w:b/>
        </w:rPr>
        <w:t>s</w:t>
      </w:r>
      <w:r w:rsidRPr="001D03D7">
        <w:rPr>
          <w:rFonts w:ascii="Arial" w:eastAsia="Arial" w:hAnsi="Arial" w:cs="Arial"/>
          <w:b/>
          <w:spacing w:val="-1"/>
        </w:rPr>
        <w:t>e</w:t>
      </w:r>
      <w:r w:rsidRPr="001D03D7">
        <w:rPr>
          <w:rFonts w:ascii="Arial" w:eastAsia="Arial" w:hAnsi="Arial" w:cs="Arial"/>
          <w:b/>
        </w:rPr>
        <w:t>d</w:t>
      </w:r>
      <w:r w:rsidRPr="001D03D7">
        <w:rPr>
          <w:rFonts w:ascii="Arial" w:eastAsia="Arial" w:hAnsi="Arial" w:cs="Arial"/>
          <w:b/>
          <w:spacing w:val="-11"/>
        </w:rPr>
        <w:t xml:space="preserve"> </w:t>
      </w:r>
      <w:r w:rsidRPr="001D03D7">
        <w:rPr>
          <w:rFonts w:ascii="Arial" w:eastAsia="Arial" w:hAnsi="Arial" w:cs="Arial"/>
          <w:b/>
          <w:spacing w:val="1"/>
        </w:rPr>
        <w:t>t</w:t>
      </w:r>
      <w:r w:rsidRPr="001D03D7">
        <w:rPr>
          <w:rFonts w:ascii="Arial" w:eastAsia="Arial" w:hAnsi="Arial" w:cs="Arial"/>
          <w:b/>
        </w:rPr>
        <w:t>o</w:t>
      </w:r>
      <w:r w:rsidRPr="001D03D7">
        <w:rPr>
          <w:rFonts w:ascii="Arial" w:eastAsia="Arial" w:hAnsi="Arial" w:cs="Arial"/>
          <w:b/>
          <w:spacing w:val="-2"/>
        </w:rPr>
        <w:t xml:space="preserve"> </w:t>
      </w:r>
      <w:r w:rsidRPr="001D03D7">
        <w:rPr>
          <w:rFonts w:ascii="Arial" w:eastAsia="Arial" w:hAnsi="Arial" w:cs="Arial"/>
          <w:b/>
        </w:rPr>
        <w:t>pro</w:t>
      </w:r>
      <w:r w:rsidRPr="001D03D7">
        <w:rPr>
          <w:rFonts w:ascii="Arial" w:eastAsia="Arial" w:hAnsi="Arial" w:cs="Arial"/>
          <w:b/>
          <w:spacing w:val="1"/>
        </w:rPr>
        <w:t>d</w:t>
      </w:r>
      <w:r w:rsidRPr="001D03D7">
        <w:rPr>
          <w:rFonts w:ascii="Arial" w:eastAsia="Arial" w:hAnsi="Arial" w:cs="Arial"/>
          <w:b/>
        </w:rPr>
        <w:t>uce</w:t>
      </w:r>
      <w:r w:rsidRPr="001D03D7">
        <w:rPr>
          <w:rFonts w:ascii="Arial" w:eastAsia="Arial" w:hAnsi="Arial" w:cs="Arial"/>
          <w:b/>
          <w:spacing w:val="-9"/>
        </w:rPr>
        <w:t xml:space="preserve"> </w:t>
      </w:r>
      <w:r w:rsidRPr="001D03D7">
        <w:rPr>
          <w:rFonts w:ascii="Arial" w:eastAsia="Arial" w:hAnsi="Arial" w:cs="Arial"/>
          <w:b/>
        </w:rPr>
        <w:t>the</w:t>
      </w:r>
      <w:r w:rsidRPr="001D03D7">
        <w:rPr>
          <w:rFonts w:ascii="Arial" w:eastAsia="Arial" w:hAnsi="Arial" w:cs="Arial"/>
          <w:b/>
          <w:spacing w:val="-3"/>
        </w:rPr>
        <w:t xml:space="preserve"> </w:t>
      </w:r>
      <w:r w:rsidRPr="001D03D7">
        <w:rPr>
          <w:rFonts w:ascii="Arial" w:eastAsia="Arial" w:hAnsi="Arial" w:cs="Arial"/>
          <w:b/>
          <w:spacing w:val="-1"/>
        </w:rPr>
        <w:t>c</w:t>
      </w:r>
      <w:r w:rsidRPr="001D03D7">
        <w:rPr>
          <w:rFonts w:ascii="Arial" w:eastAsia="Arial" w:hAnsi="Arial" w:cs="Arial"/>
          <w:b/>
        </w:rPr>
        <w:t>hild</w:t>
      </w:r>
      <w:r w:rsidRPr="001D03D7">
        <w:rPr>
          <w:rFonts w:ascii="Arial" w:eastAsia="Arial" w:hAnsi="Arial" w:cs="Arial"/>
          <w:b/>
          <w:spacing w:val="-2"/>
        </w:rPr>
        <w:t xml:space="preserve"> </w:t>
      </w:r>
      <w:r w:rsidRPr="001D03D7">
        <w:rPr>
          <w:rFonts w:ascii="Arial" w:eastAsia="Arial" w:hAnsi="Arial" w:cs="Arial"/>
          <w:b/>
        </w:rPr>
        <w:t>for</w:t>
      </w:r>
      <w:r w:rsidRPr="001D03D7">
        <w:rPr>
          <w:rFonts w:ascii="Arial" w:eastAsia="Arial" w:hAnsi="Arial" w:cs="Arial"/>
          <w:b/>
          <w:spacing w:val="-4"/>
        </w:rPr>
        <w:t xml:space="preserve"> </w:t>
      </w:r>
      <w:r w:rsidRPr="001D03D7">
        <w:rPr>
          <w:rFonts w:ascii="Arial" w:eastAsia="Arial" w:hAnsi="Arial" w:cs="Arial"/>
          <w:b/>
          <w:spacing w:val="2"/>
        </w:rPr>
        <w:t>ev</w:t>
      </w:r>
      <w:r w:rsidRPr="001D03D7">
        <w:rPr>
          <w:rFonts w:ascii="Arial" w:eastAsia="Arial" w:hAnsi="Arial" w:cs="Arial"/>
          <w:b/>
        </w:rPr>
        <w:t>aluatio</w:t>
      </w:r>
      <w:r w:rsidRPr="001D03D7">
        <w:rPr>
          <w:rFonts w:ascii="Arial" w:eastAsia="Arial" w:hAnsi="Arial" w:cs="Arial"/>
          <w:b/>
          <w:spacing w:val="8"/>
        </w:rPr>
        <w:t>n</w:t>
      </w:r>
      <w:r w:rsidRPr="001D03D7">
        <w:rPr>
          <w:rFonts w:ascii="Arial" w:eastAsia="Arial" w:hAnsi="Arial" w:cs="Arial"/>
        </w:rPr>
        <w:t>.</w:t>
      </w:r>
    </w:p>
    <w:p w14:paraId="271CDE65" w14:textId="77777777" w:rsidR="00A51AC0" w:rsidRPr="001D03D7" w:rsidRDefault="00A51AC0" w:rsidP="001D03D7">
      <w:pPr>
        <w:spacing w:before="1" w:line="240" w:lineRule="exact"/>
        <w:ind w:left="720"/>
        <w:rPr>
          <w:rFonts w:ascii="Arial" w:hAnsi="Arial" w:cs="Arial"/>
          <w:sz w:val="24"/>
          <w:szCs w:val="24"/>
        </w:rPr>
      </w:pPr>
    </w:p>
    <w:p w14:paraId="198C8B75" w14:textId="77777777" w:rsidR="00A51AC0" w:rsidRPr="001D03D7" w:rsidRDefault="005118F1" w:rsidP="001D03D7">
      <w:pPr>
        <w:ind w:left="720" w:right="502"/>
        <w:rPr>
          <w:rFonts w:ascii="Arial" w:eastAsia="Arial" w:hAnsi="Arial" w:cs="Arial"/>
        </w:rPr>
      </w:pPr>
      <w:r w:rsidRPr="001D03D7">
        <w:rPr>
          <w:rFonts w:ascii="Arial" w:eastAsia="Arial" w:hAnsi="Arial" w:cs="Arial"/>
        </w:rPr>
        <w:t>If</w:t>
      </w:r>
      <w:r w:rsidRPr="001D03D7">
        <w:rPr>
          <w:rFonts w:ascii="Arial" w:eastAsia="Arial" w:hAnsi="Arial" w:cs="Arial"/>
          <w:spacing w:val="1"/>
        </w:rPr>
        <w:t xml:space="preserve"> </w:t>
      </w:r>
      <w:r w:rsidRPr="001D03D7">
        <w:rPr>
          <w:rFonts w:ascii="Arial" w:eastAsia="Arial" w:hAnsi="Arial" w:cs="Arial"/>
        </w:rPr>
        <w:t>h</w:t>
      </w:r>
      <w:r w:rsidRPr="001D03D7">
        <w:rPr>
          <w:rFonts w:ascii="Arial" w:eastAsia="Arial" w:hAnsi="Arial" w:cs="Arial"/>
          <w:spacing w:val="-1"/>
        </w:rPr>
        <w:t>o</w:t>
      </w:r>
      <w:r w:rsidRPr="001D03D7">
        <w:rPr>
          <w:rFonts w:ascii="Arial" w:eastAsia="Arial" w:hAnsi="Arial" w:cs="Arial"/>
        </w:rPr>
        <w:t>we</w:t>
      </w:r>
      <w:r w:rsidRPr="001D03D7">
        <w:rPr>
          <w:rFonts w:ascii="Arial" w:eastAsia="Arial" w:hAnsi="Arial" w:cs="Arial"/>
          <w:spacing w:val="1"/>
        </w:rPr>
        <w:t>v</w:t>
      </w:r>
      <w:r w:rsidRPr="001D03D7">
        <w:rPr>
          <w:rFonts w:ascii="Arial" w:eastAsia="Arial" w:hAnsi="Arial" w:cs="Arial"/>
        </w:rPr>
        <w:t>er,</w:t>
      </w:r>
      <w:r w:rsidRPr="001D03D7">
        <w:rPr>
          <w:rFonts w:ascii="Arial" w:eastAsia="Arial" w:hAnsi="Arial" w:cs="Arial"/>
          <w:spacing w:val="-8"/>
        </w:rPr>
        <w:t xml:space="preserve"> </w:t>
      </w:r>
      <w:r w:rsidRPr="001D03D7">
        <w:rPr>
          <w:rFonts w:ascii="Arial" w:eastAsia="Arial" w:hAnsi="Arial" w:cs="Arial"/>
        </w:rPr>
        <w:t>t</w:t>
      </w:r>
      <w:r w:rsidRPr="001D03D7">
        <w:rPr>
          <w:rFonts w:ascii="Arial" w:eastAsia="Arial" w:hAnsi="Arial" w:cs="Arial"/>
          <w:spacing w:val="2"/>
        </w:rPr>
        <w:t>h</w:t>
      </w:r>
      <w:r w:rsidRPr="001D03D7">
        <w:rPr>
          <w:rFonts w:ascii="Arial" w:eastAsia="Arial" w:hAnsi="Arial" w:cs="Arial"/>
        </w:rPr>
        <w:t>e</w:t>
      </w:r>
      <w:r w:rsidRPr="001D03D7">
        <w:rPr>
          <w:rFonts w:ascii="Arial" w:eastAsia="Arial" w:hAnsi="Arial" w:cs="Arial"/>
          <w:spacing w:val="-3"/>
        </w:rPr>
        <w:t xml:space="preserve"> </w:t>
      </w:r>
      <w:r w:rsidRPr="001D03D7">
        <w:rPr>
          <w:rFonts w:ascii="Arial" w:eastAsia="Arial" w:hAnsi="Arial" w:cs="Arial"/>
          <w:spacing w:val="1"/>
        </w:rPr>
        <w:t>d</w:t>
      </w:r>
      <w:r w:rsidRPr="001D03D7">
        <w:rPr>
          <w:rFonts w:ascii="Arial" w:eastAsia="Arial" w:hAnsi="Arial" w:cs="Arial"/>
          <w:spacing w:val="-1"/>
        </w:rPr>
        <w:t>i</w:t>
      </w:r>
      <w:r w:rsidRPr="001D03D7">
        <w:rPr>
          <w:rFonts w:ascii="Arial" w:eastAsia="Arial" w:hAnsi="Arial" w:cs="Arial"/>
          <w:spacing w:val="1"/>
        </w:rPr>
        <w:t>s</w:t>
      </w:r>
      <w:r w:rsidRPr="001D03D7">
        <w:rPr>
          <w:rFonts w:ascii="Arial" w:eastAsia="Arial" w:hAnsi="Arial" w:cs="Arial"/>
        </w:rPr>
        <w:t>tr</w:t>
      </w:r>
      <w:r w:rsidRPr="001D03D7">
        <w:rPr>
          <w:rFonts w:ascii="Arial" w:eastAsia="Arial" w:hAnsi="Arial" w:cs="Arial"/>
          <w:spacing w:val="-1"/>
        </w:rPr>
        <w:t>i</w:t>
      </w:r>
      <w:r w:rsidRPr="001D03D7">
        <w:rPr>
          <w:rFonts w:ascii="Arial" w:eastAsia="Arial" w:hAnsi="Arial" w:cs="Arial"/>
          <w:spacing w:val="1"/>
        </w:rPr>
        <w:t>c</w:t>
      </w:r>
      <w:r w:rsidRPr="001D03D7">
        <w:rPr>
          <w:rFonts w:ascii="Arial" w:eastAsia="Arial" w:hAnsi="Arial" w:cs="Arial"/>
        </w:rPr>
        <w:t>t</w:t>
      </w:r>
      <w:r w:rsidRPr="001D03D7">
        <w:rPr>
          <w:rFonts w:ascii="Arial" w:eastAsia="Arial" w:hAnsi="Arial" w:cs="Arial"/>
          <w:spacing w:val="-6"/>
        </w:rPr>
        <w:t xml:space="preserve"> </w:t>
      </w:r>
      <w:r w:rsidRPr="001D03D7">
        <w:rPr>
          <w:rFonts w:ascii="Arial" w:eastAsia="Arial" w:hAnsi="Arial" w:cs="Arial"/>
          <w:spacing w:val="1"/>
        </w:rPr>
        <w:t>c</w:t>
      </w:r>
      <w:r w:rsidRPr="001D03D7">
        <w:rPr>
          <w:rFonts w:ascii="Arial" w:eastAsia="Arial" w:hAnsi="Arial" w:cs="Arial"/>
        </w:rPr>
        <w:t>o</w:t>
      </w:r>
      <w:r w:rsidRPr="001D03D7">
        <w:rPr>
          <w:rFonts w:ascii="Arial" w:eastAsia="Arial" w:hAnsi="Arial" w:cs="Arial"/>
          <w:spacing w:val="2"/>
        </w:rPr>
        <w:t>m</w:t>
      </w:r>
      <w:r w:rsidRPr="001D03D7">
        <w:rPr>
          <w:rFonts w:ascii="Arial" w:eastAsia="Arial" w:hAnsi="Arial" w:cs="Arial"/>
        </w:rPr>
        <w:t>p</w:t>
      </w:r>
      <w:r w:rsidRPr="001D03D7">
        <w:rPr>
          <w:rFonts w:ascii="Arial" w:eastAsia="Arial" w:hAnsi="Arial" w:cs="Arial"/>
          <w:spacing w:val="-1"/>
        </w:rPr>
        <w:t>l</w:t>
      </w:r>
      <w:r w:rsidRPr="001D03D7">
        <w:rPr>
          <w:rFonts w:ascii="Arial" w:eastAsia="Arial" w:hAnsi="Arial" w:cs="Arial"/>
        </w:rPr>
        <w:t>e</w:t>
      </w:r>
      <w:r w:rsidRPr="001D03D7">
        <w:rPr>
          <w:rFonts w:ascii="Arial" w:eastAsia="Arial" w:hAnsi="Arial" w:cs="Arial"/>
          <w:spacing w:val="2"/>
        </w:rPr>
        <w:t>t</w:t>
      </w:r>
      <w:r w:rsidRPr="001D03D7">
        <w:rPr>
          <w:rFonts w:ascii="Arial" w:eastAsia="Arial" w:hAnsi="Arial" w:cs="Arial"/>
        </w:rPr>
        <w:t>es</w:t>
      </w:r>
      <w:r w:rsidRPr="001D03D7">
        <w:rPr>
          <w:rFonts w:ascii="Arial" w:eastAsia="Arial" w:hAnsi="Arial" w:cs="Arial"/>
          <w:spacing w:val="-8"/>
        </w:rPr>
        <w:t xml:space="preserve"> </w:t>
      </w:r>
      <w:r w:rsidRPr="001D03D7">
        <w:rPr>
          <w:rFonts w:ascii="Arial" w:eastAsia="Arial" w:hAnsi="Arial" w:cs="Arial"/>
        </w:rPr>
        <w:t>t</w:t>
      </w:r>
      <w:r w:rsidRPr="001D03D7">
        <w:rPr>
          <w:rFonts w:ascii="Arial" w:eastAsia="Arial" w:hAnsi="Arial" w:cs="Arial"/>
          <w:spacing w:val="-1"/>
        </w:rPr>
        <w:t>h</w:t>
      </w:r>
      <w:r w:rsidRPr="001D03D7">
        <w:rPr>
          <w:rFonts w:ascii="Arial" w:eastAsia="Arial" w:hAnsi="Arial" w:cs="Arial"/>
        </w:rPr>
        <w:t>e</w:t>
      </w:r>
      <w:r w:rsidRPr="001D03D7">
        <w:rPr>
          <w:rFonts w:ascii="Arial" w:eastAsia="Arial" w:hAnsi="Arial" w:cs="Arial"/>
          <w:spacing w:val="-1"/>
        </w:rPr>
        <w:t xml:space="preserve"> </w:t>
      </w:r>
      <w:r w:rsidRPr="001D03D7">
        <w:rPr>
          <w:rFonts w:ascii="Arial" w:eastAsia="Arial" w:hAnsi="Arial" w:cs="Arial"/>
        </w:rPr>
        <w:t>tru</w:t>
      </w:r>
      <w:r w:rsidRPr="001D03D7">
        <w:rPr>
          <w:rFonts w:ascii="Arial" w:eastAsia="Arial" w:hAnsi="Arial" w:cs="Arial"/>
          <w:spacing w:val="2"/>
        </w:rPr>
        <w:t>a</w:t>
      </w:r>
      <w:r w:rsidRPr="001D03D7">
        <w:rPr>
          <w:rFonts w:ascii="Arial" w:eastAsia="Arial" w:hAnsi="Arial" w:cs="Arial"/>
        </w:rPr>
        <w:t>n</w:t>
      </w:r>
      <w:r w:rsidRPr="001D03D7">
        <w:rPr>
          <w:rFonts w:ascii="Arial" w:eastAsia="Arial" w:hAnsi="Arial" w:cs="Arial"/>
          <w:spacing w:val="3"/>
        </w:rPr>
        <w:t>c</w:t>
      </w:r>
      <w:r w:rsidRPr="001D03D7">
        <w:rPr>
          <w:rFonts w:ascii="Arial" w:eastAsia="Arial" w:hAnsi="Arial" w:cs="Arial"/>
          <w:spacing w:val="-4"/>
        </w:rPr>
        <w:t>y</w:t>
      </w:r>
      <w:r w:rsidRPr="001D03D7">
        <w:rPr>
          <w:rFonts w:ascii="Arial" w:eastAsia="Arial" w:hAnsi="Arial" w:cs="Arial"/>
        </w:rPr>
        <w:t>/</w:t>
      </w:r>
      <w:r w:rsidRPr="001D03D7">
        <w:rPr>
          <w:rFonts w:ascii="Arial" w:eastAsia="Arial" w:hAnsi="Arial" w:cs="Arial"/>
          <w:spacing w:val="2"/>
        </w:rPr>
        <w:t>d</w:t>
      </w:r>
      <w:r w:rsidRPr="001D03D7">
        <w:rPr>
          <w:rFonts w:ascii="Arial" w:eastAsia="Arial" w:hAnsi="Arial" w:cs="Arial"/>
        </w:rPr>
        <w:t>ue</w:t>
      </w:r>
      <w:r w:rsidRPr="001D03D7">
        <w:rPr>
          <w:rFonts w:ascii="Arial" w:eastAsia="Arial" w:hAnsi="Arial" w:cs="Arial"/>
          <w:spacing w:val="-9"/>
        </w:rPr>
        <w:t xml:space="preserve"> </w:t>
      </w:r>
      <w:r w:rsidRPr="001D03D7">
        <w:rPr>
          <w:rFonts w:ascii="Arial" w:eastAsia="Arial" w:hAnsi="Arial" w:cs="Arial"/>
        </w:rPr>
        <w:t>pro</w:t>
      </w:r>
      <w:r w:rsidRPr="001D03D7">
        <w:rPr>
          <w:rFonts w:ascii="Arial" w:eastAsia="Arial" w:hAnsi="Arial" w:cs="Arial"/>
          <w:spacing w:val="1"/>
        </w:rPr>
        <w:t>c</w:t>
      </w:r>
      <w:r w:rsidRPr="001D03D7">
        <w:rPr>
          <w:rFonts w:ascii="Arial" w:eastAsia="Arial" w:hAnsi="Arial" w:cs="Arial"/>
        </w:rPr>
        <w:t>e</w:t>
      </w:r>
      <w:r w:rsidRPr="001D03D7">
        <w:rPr>
          <w:rFonts w:ascii="Arial" w:eastAsia="Arial" w:hAnsi="Arial" w:cs="Arial"/>
          <w:spacing w:val="1"/>
        </w:rPr>
        <w:t>s</w:t>
      </w:r>
      <w:r w:rsidRPr="001D03D7">
        <w:rPr>
          <w:rFonts w:ascii="Arial" w:eastAsia="Arial" w:hAnsi="Arial" w:cs="Arial"/>
        </w:rPr>
        <w:t>s</w:t>
      </w:r>
      <w:r w:rsidRPr="001D03D7">
        <w:rPr>
          <w:rFonts w:ascii="Arial" w:eastAsia="Arial" w:hAnsi="Arial" w:cs="Arial"/>
          <w:spacing w:val="-6"/>
        </w:rPr>
        <w:t xml:space="preserve"> </w:t>
      </w:r>
      <w:r w:rsidRPr="001D03D7">
        <w:rPr>
          <w:rFonts w:ascii="Arial" w:eastAsia="Arial" w:hAnsi="Arial" w:cs="Arial"/>
        </w:rPr>
        <w:t>pro</w:t>
      </w:r>
      <w:r w:rsidRPr="001D03D7">
        <w:rPr>
          <w:rFonts w:ascii="Arial" w:eastAsia="Arial" w:hAnsi="Arial" w:cs="Arial"/>
          <w:spacing w:val="1"/>
        </w:rPr>
        <w:t>c</w:t>
      </w:r>
      <w:r w:rsidRPr="001D03D7">
        <w:rPr>
          <w:rFonts w:ascii="Arial" w:eastAsia="Arial" w:hAnsi="Arial" w:cs="Arial"/>
        </w:rPr>
        <w:t>e</w:t>
      </w:r>
      <w:r w:rsidRPr="001D03D7">
        <w:rPr>
          <w:rFonts w:ascii="Arial" w:eastAsia="Arial" w:hAnsi="Arial" w:cs="Arial"/>
          <w:spacing w:val="-1"/>
        </w:rPr>
        <w:t>d</w:t>
      </w:r>
      <w:r w:rsidRPr="001D03D7">
        <w:rPr>
          <w:rFonts w:ascii="Arial" w:eastAsia="Arial" w:hAnsi="Arial" w:cs="Arial"/>
        </w:rPr>
        <w:t>ures</w:t>
      </w:r>
      <w:r w:rsidRPr="001D03D7">
        <w:rPr>
          <w:rFonts w:ascii="Arial" w:eastAsia="Arial" w:hAnsi="Arial" w:cs="Arial"/>
          <w:spacing w:val="-9"/>
        </w:rPr>
        <w:t xml:space="preserve"> </w:t>
      </w:r>
      <w:r w:rsidRPr="001D03D7">
        <w:rPr>
          <w:rFonts w:ascii="Arial" w:eastAsia="Arial" w:hAnsi="Arial" w:cs="Arial"/>
          <w:spacing w:val="2"/>
        </w:rPr>
        <w:t>a</w:t>
      </w:r>
      <w:r w:rsidRPr="001D03D7">
        <w:rPr>
          <w:rFonts w:ascii="Arial" w:eastAsia="Arial" w:hAnsi="Arial" w:cs="Arial"/>
        </w:rPr>
        <w:t>nd</w:t>
      </w:r>
      <w:r w:rsidRPr="001D03D7">
        <w:rPr>
          <w:rFonts w:ascii="Arial" w:eastAsia="Arial" w:hAnsi="Arial" w:cs="Arial"/>
          <w:spacing w:val="-4"/>
        </w:rPr>
        <w:t xml:space="preserve"> </w:t>
      </w:r>
      <w:r w:rsidRPr="001D03D7">
        <w:rPr>
          <w:rFonts w:ascii="Arial" w:eastAsia="Arial" w:hAnsi="Arial" w:cs="Arial"/>
          <w:spacing w:val="2"/>
        </w:rPr>
        <w:t>h</w:t>
      </w:r>
      <w:r w:rsidRPr="001D03D7">
        <w:rPr>
          <w:rFonts w:ascii="Arial" w:eastAsia="Arial" w:hAnsi="Arial" w:cs="Arial"/>
        </w:rPr>
        <w:t>as</w:t>
      </w:r>
      <w:r w:rsidRPr="001D03D7">
        <w:rPr>
          <w:rFonts w:ascii="Arial" w:eastAsia="Arial" w:hAnsi="Arial" w:cs="Arial"/>
          <w:spacing w:val="-2"/>
        </w:rPr>
        <w:t xml:space="preserve"> </w:t>
      </w:r>
      <w:r w:rsidRPr="001D03D7">
        <w:rPr>
          <w:rFonts w:ascii="Arial" w:eastAsia="Arial" w:hAnsi="Arial" w:cs="Arial"/>
          <w:spacing w:val="1"/>
        </w:rPr>
        <w:t>s</w:t>
      </w:r>
      <w:r w:rsidRPr="001D03D7">
        <w:rPr>
          <w:rFonts w:ascii="Arial" w:eastAsia="Arial" w:hAnsi="Arial" w:cs="Arial"/>
        </w:rPr>
        <w:t>t</w:t>
      </w:r>
      <w:r w:rsidRPr="001D03D7">
        <w:rPr>
          <w:rFonts w:ascii="Arial" w:eastAsia="Arial" w:hAnsi="Arial" w:cs="Arial"/>
          <w:spacing w:val="1"/>
        </w:rPr>
        <w:t>il</w:t>
      </w:r>
      <w:r w:rsidRPr="001D03D7">
        <w:rPr>
          <w:rFonts w:ascii="Arial" w:eastAsia="Arial" w:hAnsi="Arial" w:cs="Arial"/>
        </w:rPr>
        <w:t>l</w:t>
      </w:r>
      <w:r w:rsidRPr="001D03D7">
        <w:rPr>
          <w:rFonts w:ascii="Arial" w:eastAsia="Arial" w:hAnsi="Arial" w:cs="Arial"/>
          <w:spacing w:val="-4"/>
        </w:rPr>
        <w:t xml:space="preserve"> </w:t>
      </w:r>
      <w:r w:rsidRPr="001D03D7">
        <w:rPr>
          <w:rFonts w:ascii="Arial" w:eastAsia="Arial" w:hAnsi="Arial" w:cs="Arial"/>
        </w:rPr>
        <w:t>n</w:t>
      </w:r>
      <w:r w:rsidRPr="001D03D7">
        <w:rPr>
          <w:rFonts w:ascii="Arial" w:eastAsia="Arial" w:hAnsi="Arial" w:cs="Arial"/>
          <w:spacing w:val="1"/>
        </w:rPr>
        <w:t>o</w:t>
      </w:r>
      <w:r w:rsidRPr="001D03D7">
        <w:rPr>
          <w:rFonts w:ascii="Arial" w:eastAsia="Arial" w:hAnsi="Arial" w:cs="Arial"/>
        </w:rPr>
        <w:t xml:space="preserve">t </w:t>
      </w:r>
      <w:r w:rsidRPr="001D03D7">
        <w:rPr>
          <w:rFonts w:ascii="Arial" w:eastAsia="Arial" w:hAnsi="Arial" w:cs="Arial"/>
          <w:spacing w:val="-1"/>
        </w:rPr>
        <w:t>l</w:t>
      </w:r>
      <w:r w:rsidRPr="001D03D7">
        <w:rPr>
          <w:rFonts w:ascii="Arial" w:eastAsia="Arial" w:hAnsi="Arial" w:cs="Arial"/>
        </w:rPr>
        <w:t>o</w:t>
      </w:r>
      <w:r w:rsidRPr="001D03D7">
        <w:rPr>
          <w:rFonts w:ascii="Arial" w:eastAsia="Arial" w:hAnsi="Arial" w:cs="Arial"/>
          <w:spacing w:val="1"/>
        </w:rPr>
        <w:t>c</w:t>
      </w:r>
      <w:r w:rsidRPr="001D03D7">
        <w:rPr>
          <w:rFonts w:ascii="Arial" w:eastAsia="Arial" w:hAnsi="Arial" w:cs="Arial"/>
        </w:rPr>
        <w:t>at</w:t>
      </w:r>
      <w:r w:rsidRPr="001D03D7">
        <w:rPr>
          <w:rFonts w:ascii="Arial" w:eastAsia="Arial" w:hAnsi="Arial" w:cs="Arial"/>
          <w:spacing w:val="1"/>
        </w:rPr>
        <w:t>e</w:t>
      </w:r>
      <w:r w:rsidRPr="001D03D7">
        <w:rPr>
          <w:rFonts w:ascii="Arial" w:eastAsia="Arial" w:hAnsi="Arial" w:cs="Arial"/>
        </w:rPr>
        <w:t>d</w:t>
      </w:r>
      <w:r w:rsidRPr="001D03D7">
        <w:rPr>
          <w:rFonts w:ascii="Arial" w:eastAsia="Arial" w:hAnsi="Arial" w:cs="Arial"/>
          <w:spacing w:val="-6"/>
        </w:rPr>
        <w:t xml:space="preserve"> </w:t>
      </w:r>
      <w:r w:rsidRPr="001D03D7">
        <w:rPr>
          <w:rFonts w:ascii="Arial" w:eastAsia="Arial" w:hAnsi="Arial" w:cs="Arial"/>
          <w:spacing w:val="-1"/>
        </w:rPr>
        <w:t>t</w:t>
      </w:r>
      <w:r w:rsidRPr="001D03D7">
        <w:rPr>
          <w:rFonts w:ascii="Arial" w:eastAsia="Arial" w:hAnsi="Arial" w:cs="Arial"/>
          <w:spacing w:val="2"/>
        </w:rPr>
        <w:t>h</w:t>
      </w:r>
      <w:r w:rsidRPr="001D03D7">
        <w:rPr>
          <w:rFonts w:ascii="Arial" w:eastAsia="Arial" w:hAnsi="Arial" w:cs="Arial"/>
        </w:rPr>
        <w:t>e</w:t>
      </w:r>
      <w:r w:rsidRPr="001D03D7">
        <w:rPr>
          <w:rFonts w:ascii="Arial" w:eastAsia="Arial" w:hAnsi="Arial" w:cs="Arial"/>
          <w:spacing w:val="-3"/>
        </w:rPr>
        <w:t xml:space="preserve"> </w:t>
      </w:r>
      <w:r w:rsidRPr="001D03D7">
        <w:rPr>
          <w:rFonts w:ascii="Arial" w:eastAsia="Arial" w:hAnsi="Arial" w:cs="Arial"/>
        </w:rPr>
        <w:t>stu</w:t>
      </w:r>
      <w:r w:rsidRPr="001D03D7">
        <w:rPr>
          <w:rFonts w:ascii="Arial" w:eastAsia="Arial" w:hAnsi="Arial" w:cs="Arial"/>
          <w:spacing w:val="1"/>
        </w:rPr>
        <w:t>d</w:t>
      </w:r>
      <w:r w:rsidRPr="001D03D7">
        <w:rPr>
          <w:rFonts w:ascii="Arial" w:eastAsia="Arial" w:hAnsi="Arial" w:cs="Arial"/>
        </w:rPr>
        <w:t>e</w:t>
      </w:r>
      <w:r w:rsidRPr="001D03D7">
        <w:rPr>
          <w:rFonts w:ascii="Arial" w:eastAsia="Arial" w:hAnsi="Arial" w:cs="Arial"/>
          <w:spacing w:val="-1"/>
        </w:rPr>
        <w:t>n</w:t>
      </w:r>
      <w:r w:rsidRPr="001D03D7">
        <w:rPr>
          <w:rFonts w:ascii="Arial" w:eastAsia="Arial" w:hAnsi="Arial" w:cs="Arial"/>
        </w:rPr>
        <w:t>t,</w:t>
      </w:r>
      <w:r w:rsidRPr="001D03D7">
        <w:rPr>
          <w:rFonts w:ascii="Arial" w:eastAsia="Arial" w:hAnsi="Arial" w:cs="Arial"/>
          <w:spacing w:val="-5"/>
        </w:rPr>
        <w:t xml:space="preserve"> </w:t>
      </w:r>
      <w:r w:rsidRPr="001D03D7">
        <w:rPr>
          <w:rFonts w:ascii="Arial" w:eastAsia="Arial" w:hAnsi="Arial" w:cs="Arial"/>
        </w:rPr>
        <w:t>re</w:t>
      </w:r>
      <w:r w:rsidRPr="001D03D7">
        <w:rPr>
          <w:rFonts w:ascii="Arial" w:eastAsia="Arial" w:hAnsi="Arial" w:cs="Arial"/>
          <w:spacing w:val="-1"/>
        </w:rPr>
        <w:t>p</w:t>
      </w:r>
      <w:r w:rsidRPr="001D03D7">
        <w:rPr>
          <w:rFonts w:ascii="Arial" w:eastAsia="Arial" w:hAnsi="Arial" w:cs="Arial"/>
        </w:rPr>
        <w:t>ort</w:t>
      </w:r>
      <w:r w:rsidRPr="001D03D7">
        <w:rPr>
          <w:rFonts w:ascii="Arial" w:eastAsia="Arial" w:hAnsi="Arial" w:cs="Arial"/>
          <w:spacing w:val="-3"/>
        </w:rPr>
        <w:t xml:space="preserve"> </w:t>
      </w:r>
      <w:r w:rsidRPr="001D03D7">
        <w:rPr>
          <w:rFonts w:ascii="Arial" w:eastAsia="Arial" w:hAnsi="Arial" w:cs="Arial"/>
          <w:spacing w:val="2"/>
        </w:rPr>
        <w:t>t</w:t>
      </w:r>
      <w:r w:rsidRPr="001D03D7">
        <w:rPr>
          <w:rFonts w:ascii="Arial" w:eastAsia="Arial" w:hAnsi="Arial" w:cs="Arial"/>
        </w:rPr>
        <w:t>he</w:t>
      </w:r>
      <w:r w:rsidRPr="001D03D7">
        <w:rPr>
          <w:rFonts w:ascii="Arial" w:eastAsia="Arial" w:hAnsi="Arial" w:cs="Arial"/>
          <w:spacing w:val="-4"/>
        </w:rPr>
        <w:t xml:space="preserve"> </w:t>
      </w:r>
      <w:r w:rsidRPr="001D03D7">
        <w:rPr>
          <w:rFonts w:ascii="Arial" w:eastAsia="Arial" w:hAnsi="Arial" w:cs="Arial"/>
          <w:spacing w:val="1"/>
        </w:rPr>
        <w:t>c</w:t>
      </w:r>
      <w:r w:rsidRPr="001D03D7">
        <w:rPr>
          <w:rFonts w:ascii="Arial" w:eastAsia="Arial" w:hAnsi="Arial" w:cs="Arial"/>
        </w:rPr>
        <w:t>h</w:t>
      </w:r>
      <w:r w:rsidRPr="001D03D7">
        <w:rPr>
          <w:rFonts w:ascii="Arial" w:eastAsia="Arial" w:hAnsi="Arial" w:cs="Arial"/>
          <w:spacing w:val="1"/>
        </w:rPr>
        <w:t>i</w:t>
      </w:r>
      <w:r w:rsidRPr="001D03D7">
        <w:rPr>
          <w:rFonts w:ascii="Arial" w:eastAsia="Arial" w:hAnsi="Arial" w:cs="Arial"/>
          <w:spacing w:val="-1"/>
        </w:rPr>
        <w:t>l</w:t>
      </w:r>
      <w:r w:rsidRPr="001D03D7">
        <w:rPr>
          <w:rFonts w:ascii="Arial" w:eastAsia="Arial" w:hAnsi="Arial" w:cs="Arial"/>
        </w:rPr>
        <w:t>d</w:t>
      </w:r>
      <w:r w:rsidRPr="001D03D7">
        <w:rPr>
          <w:rFonts w:ascii="Arial" w:eastAsia="Arial" w:hAnsi="Arial" w:cs="Arial"/>
          <w:spacing w:val="-2"/>
        </w:rPr>
        <w:t xml:space="preserve"> </w:t>
      </w:r>
      <w:r w:rsidRPr="001D03D7">
        <w:rPr>
          <w:rFonts w:ascii="Arial" w:eastAsia="Arial" w:hAnsi="Arial" w:cs="Arial"/>
        </w:rPr>
        <w:t>as</w:t>
      </w:r>
      <w:r w:rsidRPr="001D03D7">
        <w:rPr>
          <w:rFonts w:ascii="Arial" w:eastAsia="Arial" w:hAnsi="Arial" w:cs="Arial"/>
          <w:spacing w:val="2"/>
        </w:rPr>
        <w:t xml:space="preserve"> </w:t>
      </w:r>
      <w:r w:rsidRPr="001D03D7">
        <w:rPr>
          <w:rFonts w:ascii="Arial" w:eastAsia="Arial" w:hAnsi="Arial" w:cs="Arial"/>
          <w:b/>
        </w:rPr>
        <w:t>N</w:t>
      </w:r>
      <w:r w:rsidRPr="001D03D7">
        <w:rPr>
          <w:rFonts w:ascii="Arial" w:eastAsia="Arial" w:hAnsi="Arial" w:cs="Arial"/>
          <w:b/>
          <w:spacing w:val="1"/>
        </w:rPr>
        <w:t>o</w:t>
      </w:r>
      <w:r w:rsidRPr="001D03D7">
        <w:rPr>
          <w:rFonts w:ascii="Arial" w:eastAsia="Arial" w:hAnsi="Arial" w:cs="Arial"/>
          <w:b/>
        </w:rPr>
        <w:t>t</w:t>
      </w:r>
      <w:r w:rsidRPr="001D03D7">
        <w:rPr>
          <w:rFonts w:ascii="Arial" w:eastAsia="Arial" w:hAnsi="Arial" w:cs="Arial"/>
          <w:b/>
          <w:spacing w:val="-2"/>
        </w:rPr>
        <w:t xml:space="preserve"> </w:t>
      </w:r>
      <w:r w:rsidRPr="001D03D7">
        <w:rPr>
          <w:rFonts w:ascii="Arial" w:eastAsia="Arial" w:hAnsi="Arial" w:cs="Arial"/>
          <w:b/>
          <w:spacing w:val="-1"/>
        </w:rPr>
        <w:t>E</w:t>
      </w:r>
      <w:r w:rsidRPr="001D03D7">
        <w:rPr>
          <w:rFonts w:ascii="Arial" w:eastAsia="Arial" w:hAnsi="Arial" w:cs="Arial"/>
          <w:b/>
        </w:rPr>
        <w:t>li</w:t>
      </w:r>
      <w:r w:rsidRPr="001D03D7">
        <w:rPr>
          <w:rFonts w:ascii="Arial" w:eastAsia="Arial" w:hAnsi="Arial" w:cs="Arial"/>
          <w:b/>
          <w:spacing w:val="3"/>
        </w:rPr>
        <w:t>g</w:t>
      </w:r>
      <w:r w:rsidRPr="001D03D7">
        <w:rPr>
          <w:rFonts w:ascii="Arial" w:eastAsia="Arial" w:hAnsi="Arial" w:cs="Arial"/>
          <w:b/>
        </w:rPr>
        <w:t>ible</w:t>
      </w:r>
      <w:r w:rsidRPr="001D03D7">
        <w:rPr>
          <w:rFonts w:ascii="Arial" w:eastAsia="Arial" w:hAnsi="Arial" w:cs="Arial"/>
          <w:b/>
          <w:spacing w:val="-6"/>
        </w:rPr>
        <w:t xml:space="preserve"> </w:t>
      </w:r>
      <w:r w:rsidRPr="001D03D7">
        <w:rPr>
          <w:rFonts w:ascii="Arial" w:eastAsia="Arial" w:hAnsi="Arial" w:cs="Arial"/>
        </w:rPr>
        <w:t>u</w:t>
      </w:r>
      <w:r w:rsidRPr="001D03D7">
        <w:rPr>
          <w:rFonts w:ascii="Arial" w:eastAsia="Arial" w:hAnsi="Arial" w:cs="Arial"/>
          <w:spacing w:val="3"/>
        </w:rPr>
        <w:t>s</w:t>
      </w:r>
      <w:r w:rsidRPr="001D03D7">
        <w:rPr>
          <w:rFonts w:ascii="Arial" w:eastAsia="Arial" w:hAnsi="Arial" w:cs="Arial"/>
          <w:spacing w:val="1"/>
        </w:rPr>
        <w:t>i</w:t>
      </w:r>
      <w:r w:rsidRPr="001D03D7">
        <w:rPr>
          <w:rFonts w:ascii="Arial" w:eastAsia="Arial" w:hAnsi="Arial" w:cs="Arial"/>
        </w:rPr>
        <w:t>ng</w:t>
      </w:r>
      <w:r w:rsidRPr="001D03D7">
        <w:rPr>
          <w:rFonts w:ascii="Arial" w:eastAsia="Arial" w:hAnsi="Arial" w:cs="Arial"/>
          <w:spacing w:val="-6"/>
        </w:rPr>
        <w:t xml:space="preserve"> </w:t>
      </w:r>
      <w:r w:rsidRPr="001D03D7">
        <w:rPr>
          <w:rFonts w:ascii="Arial" w:eastAsia="Arial" w:hAnsi="Arial" w:cs="Arial"/>
        </w:rPr>
        <w:t>t</w:t>
      </w:r>
      <w:r w:rsidRPr="001D03D7">
        <w:rPr>
          <w:rFonts w:ascii="Arial" w:eastAsia="Arial" w:hAnsi="Arial" w:cs="Arial"/>
          <w:spacing w:val="1"/>
        </w:rPr>
        <w:t>h</w:t>
      </w:r>
      <w:r w:rsidRPr="001D03D7">
        <w:rPr>
          <w:rFonts w:ascii="Arial" w:eastAsia="Arial" w:hAnsi="Arial" w:cs="Arial"/>
        </w:rPr>
        <w:t>e</w:t>
      </w:r>
      <w:r w:rsidRPr="001D03D7">
        <w:rPr>
          <w:rFonts w:ascii="Arial" w:eastAsia="Arial" w:hAnsi="Arial" w:cs="Arial"/>
          <w:spacing w:val="-3"/>
        </w:rPr>
        <w:t xml:space="preserve"> </w:t>
      </w:r>
      <w:r w:rsidRPr="001D03D7">
        <w:rPr>
          <w:rFonts w:ascii="Arial" w:eastAsia="Arial" w:hAnsi="Arial" w:cs="Arial"/>
          <w:spacing w:val="1"/>
        </w:rPr>
        <w:t>P</w:t>
      </w:r>
      <w:r w:rsidRPr="001D03D7">
        <w:rPr>
          <w:rFonts w:ascii="Arial" w:eastAsia="Arial" w:hAnsi="Arial" w:cs="Arial"/>
          <w:spacing w:val="-1"/>
        </w:rPr>
        <w:t>S</w:t>
      </w:r>
      <w:r w:rsidRPr="001D03D7">
        <w:rPr>
          <w:rFonts w:ascii="Arial" w:eastAsia="Arial" w:hAnsi="Arial" w:cs="Arial"/>
          <w:spacing w:val="2"/>
        </w:rPr>
        <w:t>I</w:t>
      </w:r>
      <w:r w:rsidRPr="001D03D7">
        <w:rPr>
          <w:rFonts w:ascii="Arial" w:eastAsia="Arial" w:hAnsi="Arial" w:cs="Arial"/>
        </w:rPr>
        <w:t>S</w:t>
      </w:r>
      <w:r w:rsidRPr="001D03D7">
        <w:rPr>
          <w:rFonts w:ascii="Arial" w:eastAsia="Arial" w:hAnsi="Arial" w:cs="Arial"/>
          <w:spacing w:val="-6"/>
        </w:rPr>
        <w:t xml:space="preserve"> </w:t>
      </w:r>
      <w:r w:rsidRPr="001D03D7">
        <w:rPr>
          <w:rFonts w:ascii="Arial" w:eastAsia="Arial" w:hAnsi="Arial" w:cs="Arial"/>
          <w:spacing w:val="2"/>
        </w:rPr>
        <w:t>D</w:t>
      </w:r>
      <w:r w:rsidRPr="001D03D7">
        <w:rPr>
          <w:rFonts w:ascii="Arial" w:eastAsia="Arial" w:hAnsi="Arial" w:cs="Arial"/>
          <w:spacing w:val="-1"/>
        </w:rPr>
        <w:t>i</w:t>
      </w:r>
      <w:r w:rsidRPr="001D03D7">
        <w:rPr>
          <w:rFonts w:ascii="Arial" w:eastAsia="Arial" w:hAnsi="Arial" w:cs="Arial"/>
          <w:spacing w:val="1"/>
        </w:rPr>
        <w:t>s</w:t>
      </w:r>
      <w:r w:rsidRPr="001D03D7">
        <w:rPr>
          <w:rFonts w:ascii="Arial" w:eastAsia="Arial" w:hAnsi="Arial" w:cs="Arial"/>
        </w:rPr>
        <w:t>tr</w:t>
      </w:r>
      <w:r w:rsidRPr="001D03D7">
        <w:rPr>
          <w:rFonts w:ascii="Arial" w:eastAsia="Arial" w:hAnsi="Arial" w:cs="Arial"/>
          <w:spacing w:val="-1"/>
        </w:rPr>
        <w:t>i</w:t>
      </w:r>
      <w:r w:rsidRPr="001D03D7">
        <w:rPr>
          <w:rFonts w:ascii="Arial" w:eastAsia="Arial" w:hAnsi="Arial" w:cs="Arial"/>
          <w:spacing w:val="1"/>
        </w:rPr>
        <w:t>c</w:t>
      </w:r>
      <w:r w:rsidRPr="001D03D7">
        <w:rPr>
          <w:rFonts w:ascii="Arial" w:eastAsia="Arial" w:hAnsi="Arial" w:cs="Arial"/>
        </w:rPr>
        <w:t>t</w:t>
      </w:r>
      <w:r w:rsidRPr="001D03D7">
        <w:rPr>
          <w:rFonts w:ascii="Arial" w:eastAsia="Arial" w:hAnsi="Arial" w:cs="Arial"/>
          <w:spacing w:val="-6"/>
        </w:rPr>
        <w:t xml:space="preserve"> </w:t>
      </w:r>
      <w:r w:rsidRPr="001D03D7">
        <w:rPr>
          <w:rFonts w:ascii="Arial" w:eastAsia="Arial" w:hAnsi="Arial" w:cs="Arial"/>
          <w:spacing w:val="-1"/>
        </w:rPr>
        <w:t>E</w:t>
      </w:r>
      <w:r w:rsidRPr="001D03D7">
        <w:rPr>
          <w:rFonts w:ascii="Arial" w:eastAsia="Arial" w:hAnsi="Arial" w:cs="Arial"/>
          <w:spacing w:val="1"/>
        </w:rPr>
        <w:t>xi</w:t>
      </w:r>
      <w:r w:rsidRPr="001D03D7">
        <w:rPr>
          <w:rFonts w:ascii="Arial" w:eastAsia="Arial" w:hAnsi="Arial" w:cs="Arial"/>
        </w:rPr>
        <w:t>t</w:t>
      </w:r>
      <w:r w:rsidRPr="001D03D7">
        <w:rPr>
          <w:rFonts w:ascii="Arial" w:eastAsia="Arial" w:hAnsi="Arial" w:cs="Arial"/>
          <w:spacing w:val="-3"/>
        </w:rPr>
        <w:t xml:space="preserve"> </w:t>
      </w:r>
      <w:r w:rsidRPr="001D03D7">
        <w:rPr>
          <w:rFonts w:ascii="Arial" w:eastAsia="Arial" w:hAnsi="Arial" w:cs="Arial"/>
        </w:rPr>
        <w:t>D</w:t>
      </w:r>
      <w:r w:rsidRPr="001D03D7">
        <w:rPr>
          <w:rFonts w:ascii="Arial" w:eastAsia="Arial" w:hAnsi="Arial" w:cs="Arial"/>
          <w:spacing w:val="2"/>
        </w:rPr>
        <w:t>a</w:t>
      </w:r>
      <w:r w:rsidRPr="001D03D7">
        <w:rPr>
          <w:rFonts w:ascii="Arial" w:eastAsia="Arial" w:hAnsi="Arial" w:cs="Arial"/>
        </w:rPr>
        <w:t>te</w:t>
      </w:r>
      <w:r w:rsidRPr="001D03D7">
        <w:rPr>
          <w:rFonts w:ascii="Arial" w:eastAsia="Arial" w:hAnsi="Arial" w:cs="Arial"/>
          <w:spacing w:val="-5"/>
        </w:rPr>
        <w:t xml:space="preserve"> </w:t>
      </w:r>
      <w:r w:rsidRPr="001D03D7">
        <w:rPr>
          <w:rFonts w:ascii="Arial" w:eastAsia="Arial" w:hAnsi="Arial" w:cs="Arial"/>
        </w:rPr>
        <w:t>as D</w:t>
      </w:r>
      <w:r w:rsidRPr="001D03D7">
        <w:rPr>
          <w:rFonts w:ascii="Arial" w:eastAsia="Arial" w:hAnsi="Arial" w:cs="Arial"/>
          <w:spacing w:val="-1"/>
        </w:rPr>
        <w:t>A</w:t>
      </w:r>
      <w:r w:rsidRPr="001D03D7">
        <w:rPr>
          <w:rFonts w:ascii="Arial" w:eastAsia="Arial" w:hAnsi="Arial" w:cs="Arial"/>
          <w:spacing w:val="3"/>
        </w:rPr>
        <w:t>T</w:t>
      </w:r>
      <w:r w:rsidRPr="001D03D7">
        <w:rPr>
          <w:rFonts w:ascii="Arial" w:eastAsia="Arial" w:hAnsi="Arial" w:cs="Arial"/>
        </w:rPr>
        <w:t>E</w:t>
      </w:r>
      <w:r w:rsidRPr="001D03D7">
        <w:rPr>
          <w:rFonts w:ascii="Arial" w:eastAsia="Arial" w:hAnsi="Arial" w:cs="Arial"/>
          <w:spacing w:val="-6"/>
        </w:rPr>
        <w:t xml:space="preserve"> </w:t>
      </w:r>
      <w:r w:rsidRPr="001D03D7">
        <w:rPr>
          <w:rFonts w:ascii="Arial" w:eastAsia="Arial" w:hAnsi="Arial" w:cs="Arial"/>
          <w:spacing w:val="1"/>
        </w:rPr>
        <w:t>O</w:t>
      </w:r>
      <w:r w:rsidRPr="001D03D7">
        <w:rPr>
          <w:rFonts w:ascii="Arial" w:eastAsia="Arial" w:hAnsi="Arial" w:cs="Arial"/>
        </w:rPr>
        <w:t>F</w:t>
      </w:r>
      <w:r w:rsidRPr="001D03D7">
        <w:rPr>
          <w:rFonts w:ascii="Arial" w:eastAsia="Arial" w:hAnsi="Arial" w:cs="Arial"/>
          <w:spacing w:val="-3"/>
        </w:rPr>
        <w:t xml:space="preserve"> </w:t>
      </w:r>
      <w:r w:rsidRPr="001D03D7">
        <w:rPr>
          <w:rFonts w:ascii="Arial" w:eastAsia="Arial" w:hAnsi="Arial" w:cs="Arial"/>
          <w:spacing w:val="-1"/>
        </w:rPr>
        <w:t>E</w:t>
      </w:r>
      <w:r w:rsidRPr="001D03D7">
        <w:rPr>
          <w:rFonts w:ascii="Arial" w:eastAsia="Arial" w:hAnsi="Arial" w:cs="Arial"/>
        </w:rPr>
        <w:t>LIG</w:t>
      </w:r>
      <w:r w:rsidRPr="001D03D7">
        <w:rPr>
          <w:rFonts w:ascii="Arial" w:eastAsia="Arial" w:hAnsi="Arial" w:cs="Arial"/>
          <w:spacing w:val="3"/>
        </w:rPr>
        <w:t>I</w:t>
      </w:r>
      <w:r w:rsidRPr="001D03D7">
        <w:rPr>
          <w:rFonts w:ascii="Arial" w:eastAsia="Arial" w:hAnsi="Arial" w:cs="Arial"/>
          <w:spacing w:val="-1"/>
        </w:rPr>
        <w:t>B</w:t>
      </w:r>
      <w:r w:rsidRPr="001D03D7">
        <w:rPr>
          <w:rFonts w:ascii="Arial" w:eastAsia="Arial" w:hAnsi="Arial" w:cs="Arial"/>
        </w:rPr>
        <w:t>I</w:t>
      </w:r>
      <w:r w:rsidRPr="001D03D7">
        <w:rPr>
          <w:rFonts w:ascii="Arial" w:eastAsia="Arial" w:hAnsi="Arial" w:cs="Arial"/>
          <w:spacing w:val="2"/>
        </w:rPr>
        <w:t>L</w:t>
      </w:r>
      <w:r w:rsidRPr="001D03D7">
        <w:rPr>
          <w:rFonts w:ascii="Arial" w:eastAsia="Arial" w:hAnsi="Arial" w:cs="Arial"/>
        </w:rPr>
        <w:t>I</w:t>
      </w:r>
      <w:r w:rsidRPr="001D03D7">
        <w:rPr>
          <w:rFonts w:ascii="Arial" w:eastAsia="Arial" w:hAnsi="Arial" w:cs="Arial"/>
          <w:spacing w:val="3"/>
        </w:rPr>
        <w:t>T</w:t>
      </w:r>
      <w:r w:rsidRPr="001D03D7">
        <w:rPr>
          <w:rFonts w:ascii="Arial" w:eastAsia="Arial" w:hAnsi="Arial" w:cs="Arial"/>
        </w:rPr>
        <w:t>Y</w:t>
      </w:r>
      <w:r w:rsidRPr="001D03D7">
        <w:rPr>
          <w:rFonts w:ascii="Arial" w:eastAsia="Arial" w:hAnsi="Arial" w:cs="Arial"/>
          <w:spacing w:val="-12"/>
        </w:rPr>
        <w:t xml:space="preserve"> </w:t>
      </w:r>
      <w:r w:rsidRPr="001D03D7">
        <w:rPr>
          <w:rFonts w:ascii="Arial" w:eastAsia="Arial" w:hAnsi="Arial" w:cs="Arial"/>
          <w:spacing w:val="-1"/>
        </w:rPr>
        <w:t>P</w:t>
      </w:r>
      <w:r w:rsidRPr="001D03D7">
        <w:rPr>
          <w:rFonts w:ascii="Arial" w:eastAsia="Arial" w:hAnsi="Arial" w:cs="Arial"/>
          <w:spacing w:val="1"/>
        </w:rPr>
        <w:t>P</w:t>
      </w:r>
      <w:r w:rsidRPr="001D03D7">
        <w:rPr>
          <w:rFonts w:ascii="Arial" w:eastAsia="Arial" w:hAnsi="Arial" w:cs="Arial"/>
          <w:spacing w:val="3"/>
        </w:rPr>
        <w:t>T</w:t>
      </w:r>
      <w:r w:rsidRPr="001D03D7">
        <w:rPr>
          <w:rFonts w:ascii="Arial" w:eastAsia="Arial" w:hAnsi="Arial" w:cs="Arial"/>
        </w:rPr>
        <w:t>.</w:t>
      </w:r>
      <w:r w:rsidRPr="001D03D7">
        <w:rPr>
          <w:rFonts w:ascii="Arial" w:eastAsia="Arial" w:hAnsi="Arial" w:cs="Arial"/>
          <w:spacing w:val="-4"/>
        </w:rPr>
        <w:t xml:space="preserve"> </w:t>
      </w:r>
      <w:r w:rsidRPr="001D03D7">
        <w:rPr>
          <w:rFonts w:ascii="Arial" w:eastAsia="Arial" w:hAnsi="Arial" w:cs="Arial"/>
        </w:rPr>
        <w:t>If t</w:t>
      </w:r>
      <w:r w:rsidRPr="001D03D7">
        <w:rPr>
          <w:rFonts w:ascii="Arial" w:eastAsia="Arial" w:hAnsi="Arial" w:cs="Arial"/>
          <w:spacing w:val="-1"/>
        </w:rPr>
        <w:t>h</w:t>
      </w:r>
      <w:r w:rsidRPr="001D03D7">
        <w:rPr>
          <w:rFonts w:ascii="Arial" w:eastAsia="Arial" w:hAnsi="Arial" w:cs="Arial"/>
        </w:rPr>
        <w:t>at</w:t>
      </w:r>
      <w:r w:rsidRPr="001D03D7">
        <w:rPr>
          <w:rFonts w:ascii="Arial" w:eastAsia="Arial" w:hAnsi="Arial" w:cs="Arial"/>
          <w:spacing w:val="-4"/>
        </w:rPr>
        <w:t xml:space="preserve"> </w:t>
      </w:r>
      <w:r w:rsidRPr="001D03D7">
        <w:rPr>
          <w:rFonts w:ascii="Arial" w:eastAsia="Arial" w:hAnsi="Arial" w:cs="Arial"/>
        </w:rPr>
        <w:t>d</w:t>
      </w:r>
      <w:r w:rsidRPr="001D03D7">
        <w:rPr>
          <w:rFonts w:ascii="Arial" w:eastAsia="Arial" w:hAnsi="Arial" w:cs="Arial"/>
          <w:spacing w:val="-1"/>
        </w:rPr>
        <w:t>a</w:t>
      </w:r>
      <w:r w:rsidRPr="001D03D7">
        <w:rPr>
          <w:rFonts w:ascii="Arial" w:eastAsia="Arial" w:hAnsi="Arial" w:cs="Arial"/>
        </w:rPr>
        <w:t>te</w:t>
      </w:r>
      <w:r w:rsidRPr="001D03D7">
        <w:rPr>
          <w:rFonts w:ascii="Arial" w:eastAsia="Arial" w:hAnsi="Arial" w:cs="Arial"/>
          <w:spacing w:val="-3"/>
        </w:rPr>
        <w:t xml:space="preserve"> </w:t>
      </w:r>
      <w:r w:rsidRPr="001D03D7">
        <w:rPr>
          <w:rFonts w:ascii="Arial" w:eastAsia="Arial" w:hAnsi="Arial" w:cs="Arial"/>
          <w:spacing w:val="-1"/>
        </w:rPr>
        <w:t>i</w:t>
      </w:r>
      <w:r w:rsidRPr="001D03D7">
        <w:rPr>
          <w:rFonts w:ascii="Arial" w:eastAsia="Arial" w:hAnsi="Arial" w:cs="Arial"/>
        </w:rPr>
        <w:t>s b</w:t>
      </w:r>
      <w:r w:rsidRPr="001D03D7">
        <w:rPr>
          <w:rFonts w:ascii="Arial" w:eastAsia="Arial" w:hAnsi="Arial" w:cs="Arial"/>
          <w:spacing w:val="4"/>
        </w:rPr>
        <w:t>e</w:t>
      </w:r>
      <w:r w:rsidRPr="001D03D7">
        <w:rPr>
          <w:rFonts w:ascii="Arial" w:eastAsia="Arial" w:hAnsi="Arial" w:cs="Arial"/>
          <w:spacing w:val="-4"/>
        </w:rPr>
        <w:t>y</w:t>
      </w:r>
      <w:r w:rsidRPr="001D03D7">
        <w:rPr>
          <w:rFonts w:ascii="Arial" w:eastAsia="Arial" w:hAnsi="Arial" w:cs="Arial"/>
          <w:spacing w:val="2"/>
        </w:rPr>
        <w:t>o</w:t>
      </w:r>
      <w:r w:rsidRPr="001D03D7">
        <w:rPr>
          <w:rFonts w:ascii="Arial" w:eastAsia="Arial" w:hAnsi="Arial" w:cs="Arial"/>
        </w:rPr>
        <w:t>nd</w:t>
      </w:r>
      <w:r w:rsidRPr="001D03D7">
        <w:rPr>
          <w:rFonts w:ascii="Arial" w:eastAsia="Arial" w:hAnsi="Arial" w:cs="Arial"/>
          <w:spacing w:val="-8"/>
        </w:rPr>
        <w:t xml:space="preserve"> </w:t>
      </w:r>
      <w:r w:rsidRPr="001D03D7">
        <w:rPr>
          <w:rFonts w:ascii="Arial" w:eastAsia="Arial" w:hAnsi="Arial" w:cs="Arial"/>
          <w:spacing w:val="2"/>
        </w:rPr>
        <w:t>t</w:t>
      </w:r>
      <w:r w:rsidRPr="001D03D7">
        <w:rPr>
          <w:rFonts w:ascii="Arial" w:eastAsia="Arial" w:hAnsi="Arial" w:cs="Arial"/>
        </w:rPr>
        <w:t>he</w:t>
      </w:r>
      <w:r w:rsidRPr="001D03D7">
        <w:rPr>
          <w:rFonts w:ascii="Arial" w:eastAsia="Arial" w:hAnsi="Arial" w:cs="Arial"/>
          <w:spacing w:val="-2"/>
        </w:rPr>
        <w:t xml:space="preserve"> </w:t>
      </w:r>
      <w:r w:rsidR="001B4AFB" w:rsidRPr="001D03D7">
        <w:rPr>
          <w:rFonts w:ascii="Arial" w:eastAsia="Arial" w:hAnsi="Arial" w:cs="Arial"/>
        </w:rPr>
        <w:t>45</w:t>
      </w:r>
      <w:r w:rsidRPr="001D03D7">
        <w:rPr>
          <w:rFonts w:ascii="Arial" w:eastAsia="Arial" w:hAnsi="Arial" w:cs="Arial"/>
          <w:spacing w:val="1"/>
        </w:rPr>
        <w:t>-</w:t>
      </w:r>
      <w:r w:rsidR="001B4AFB" w:rsidRPr="001D03D7">
        <w:rPr>
          <w:rFonts w:ascii="Arial" w:eastAsia="Arial" w:hAnsi="Arial" w:cs="Arial"/>
          <w:spacing w:val="1"/>
        </w:rPr>
        <w:t>school</w:t>
      </w:r>
      <w:r w:rsidRPr="001D03D7">
        <w:rPr>
          <w:rFonts w:ascii="Arial" w:eastAsia="Arial" w:hAnsi="Arial" w:cs="Arial"/>
          <w:spacing w:val="-11"/>
        </w:rPr>
        <w:t xml:space="preserve"> </w:t>
      </w:r>
      <w:r w:rsidRPr="001D03D7">
        <w:rPr>
          <w:rFonts w:ascii="Arial" w:eastAsia="Arial" w:hAnsi="Arial" w:cs="Arial"/>
        </w:rPr>
        <w:t>d</w:t>
      </w:r>
      <w:r w:rsidRPr="001D03D7">
        <w:rPr>
          <w:rFonts w:ascii="Arial" w:eastAsia="Arial" w:hAnsi="Arial" w:cs="Arial"/>
          <w:spacing w:val="4"/>
        </w:rPr>
        <w:t>a</w:t>
      </w:r>
      <w:r w:rsidRPr="001D03D7">
        <w:rPr>
          <w:rFonts w:ascii="Arial" w:eastAsia="Arial" w:hAnsi="Arial" w:cs="Arial"/>
        </w:rPr>
        <w:t>y</w:t>
      </w:r>
      <w:r w:rsidRPr="001D03D7">
        <w:rPr>
          <w:rFonts w:ascii="Arial" w:eastAsia="Arial" w:hAnsi="Arial" w:cs="Arial"/>
          <w:spacing w:val="-7"/>
        </w:rPr>
        <w:t xml:space="preserve"> </w:t>
      </w:r>
      <w:r w:rsidRPr="001D03D7">
        <w:rPr>
          <w:rFonts w:ascii="Arial" w:eastAsia="Arial" w:hAnsi="Arial" w:cs="Arial"/>
          <w:spacing w:val="2"/>
        </w:rPr>
        <w:t>t</w:t>
      </w:r>
      <w:r w:rsidRPr="001D03D7">
        <w:rPr>
          <w:rFonts w:ascii="Arial" w:eastAsia="Arial" w:hAnsi="Arial" w:cs="Arial"/>
          <w:spacing w:val="-1"/>
        </w:rPr>
        <w:t>i</w:t>
      </w:r>
      <w:r w:rsidRPr="001D03D7">
        <w:rPr>
          <w:rFonts w:ascii="Arial" w:eastAsia="Arial" w:hAnsi="Arial" w:cs="Arial"/>
          <w:spacing w:val="4"/>
        </w:rPr>
        <w:t>m</w:t>
      </w:r>
      <w:r w:rsidRPr="001D03D7">
        <w:rPr>
          <w:rFonts w:ascii="Arial" w:eastAsia="Arial" w:hAnsi="Arial" w:cs="Arial"/>
        </w:rPr>
        <w:t>e</w:t>
      </w:r>
      <w:r w:rsidRPr="001D03D7">
        <w:rPr>
          <w:rFonts w:ascii="Arial" w:eastAsia="Arial" w:hAnsi="Arial" w:cs="Arial"/>
          <w:spacing w:val="-1"/>
        </w:rPr>
        <w:t>li</w:t>
      </w:r>
      <w:r w:rsidRPr="001D03D7">
        <w:rPr>
          <w:rFonts w:ascii="Arial" w:eastAsia="Arial" w:hAnsi="Arial" w:cs="Arial"/>
        </w:rPr>
        <w:t>n</w:t>
      </w:r>
      <w:r w:rsidRPr="001D03D7">
        <w:rPr>
          <w:rFonts w:ascii="Arial" w:eastAsia="Arial" w:hAnsi="Arial" w:cs="Arial"/>
          <w:spacing w:val="-1"/>
        </w:rPr>
        <w:t>e</w:t>
      </w:r>
      <w:r w:rsidRPr="001D03D7">
        <w:rPr>
          <w:rFonts w:ascii="Arial" w:eastAsia="Arial" w:hAnsi="Arial" w:cs="Arial"/>
        </w:rPr>
        <w:t>,</w:t>
      </w:r>
      <w:r w:rsidRPr="001D03D7">
        <w:rPr>
          <w:rFonts w:ascii="Arial" w:eastAsia="Arial" w:hAnsi="Arial" w:cs="Arial"/>
          <w:spacing w:val="-7"/>
        </w:rPr>
        <w:t xml:space="preserve"> </w:t>
      </w:r>
      <w:r w:rsidRPr="001D03D7">
        <w:rPr>
          <w:rFonts w:ascii="Arial" w:eastAsia="Arial" w:hAnsi="Arial" w:cs="Arial"/>
          <w:spacing w:val="3"/>
        </w:rPr>
        <w:t>r</w:t>
      </w:r>
      <w:r w:rsidRPr="001D03D7">
        <w:rPr>
          <w:rFonts w:ascii="Arial" w:eastAsia="Arial" w:hAnsi="Arial" w:cs="Arial"/>
        </w:rPr>
        <w:t>e</w:t>
      </w:r>
      <w:r w:rsidRPr="001D03D7">
        <w:rPr>
          <w:rFonts w:ascii="Arial" w:eastAsia="Arial" w:hAnsi="Arial" w:cs="Arial"/>
          <w:spacing w:val="-1"/>
        </w:rPr>
        <w:t>p</w:t>
      </w:r>
      <w:r w:rsidRPr="001D03D7">
        <w:rPr>
          <w:rFonts w:ascii="Arial" w:eastAsia="Arial" w:hAnsi="Arial" w:cs="Arial"/>
        </w:rPr>
        <w:t>ort R</w:t>
      </w:r>
      <w:r w:rsidRPr="001D03D7">
        <w:rPr>
          <w:rFonts w:ascii="Arial" w:eastAsia="Arial" w:hAnsi="Arial" w:cs="Arial"/>
          <w:spacing w:val="-1"/>
        </w:rPr>
        <w:t>E</w:t>
      </w:r>
      <w:r w:rsidRPr="001D03D7">
        <w:rPr>
          <w:rFonts w:ascii="Arial" w:eastAsia="Arial" w:hAnsi="Arial" w:cs="Arial"/>
          <w:spacing w:val="1"/>
        </w:rPr>
        <w:t>A</w:t>
      </w:r>
      <w:r w:rsidRPr="001D03D7">
        <w:rPr>
          <w:rFonts w:ascii="Arial" w:eastAsia="Arial" w:hAnsi="Arial" w:cs="Arial"/>
          <w:spacing w:val="-1"/>
        </w:rPr>
        <w:t>S</w:t>
      </w:r>
      <w:r w:rsidRPr="001D03D7">
        <w:rPr>
          <w:rFonts w:ascii="Arial" w:eastAsia="Arial" w:hAnsi="Arial" w:cs="Arial"/>
          <w:spacing w:val="1"/>
        </w:rPr>
        <w:t>O</w:t>
      </w:r>
      <w:r w:rsidRPr="001D03D7">
        <w:rPr>
          <w:rFonts w:ascii="Arial" w:eastAsia="Arial" w:hAnsi="Arial" w:cs="Arial"/>
        </w:rPr>
        <w:t>N</w:t>
      </w:r>
      <w:r w:rsidRPr="001D03D7">
        <w:rPr>
          <w:rFonts w:ascii="Arial" w:eastAsia="Arial" w:hAnsi="Arial" w:cs="Arial"/>
          <w:spacing w:val="-8"/>
        </w:rPr>
        <w:t xml:space="preserve"> </w:t>
      </w:r>
      <w:r w:rsidRPr="001D03D7">
        <w:rPr>
          <w:rFonts w:ascii="Arial" w:eastAsia="Arial" w:hAnsi="Arial" w:cs="Arial"/>
        </w:rPr>
        <w:t>F</w:t>
      </w:r>
      <w:r w:rsidRPr="001D03D7">
        <w:rPr>
          <w:rFonts w:ascii="Arial" w:eastAsia="Arial" w:hAnsi="Arial" w:cs="Arial"/>
          <w:spacing w:val="1"/>
        </w:rPr>
        <w:t>O</w:t>
      </w:r>
      <w:r w:rsidRPr="001D03D7">
        <w:rPr>
          <w:rFonts w:ascii="Arial" w:eastAsia="Arial" w:hAnsi="Arial" w:cs="Arial"/>
        </w:rPr>
        <w:t>R</w:t>
      </w:r>
      <w:r w:rsidRPr="001D03D7">
        <w:rPr>
          <w:rFonts w:ascii="Arial" w:eastAsia="Arial" w:hAnsi="Arial" w:cs="Arial"/>
          <w:spacing w:val="-4"/>
        </w:rPr>
        <w:t xml:space="preserve"> </w:t>
      </w:r>
      <w:r w:rsidRPr="001D03D7">
        <w:rPr>
          <w:rFonts w:ascii="Arial" w:eastAsia="Arial" w:hAnsi="Arial" w:cs="Arial"/>
          <w:spacing w:val="2"/>
        </w:rPr>
        <w:t>D</w:t>
      </w:r>
      <w:r w:rsidRPr="001D03D7">
        <w:rPr>
          <w:rFonts w:ascii="Arial" w:eastAsia="Arial" w:hAnsi="Arial" w:cs="Arial"/>
          <w:spacing w:val="-1"/>
        </w:rPr>
        <w:t>E</w:t>
      </w:r>
      <w:r w:rsidRPr="001D03D7">
        <w:rPr>
          <w:rFonts w:ascii="Arial" w:eastAsia="Arial" w:hAnsi="Arial" w:cs="Arial"/>
          <w:spacing w:val="2"/>
        </w:rPr>
        <w:t>L</w:t>
      </w:r>
      <w:r w:rsidRPr="001D03D7">
        <w:rPr>
          <w:rFonts w:ascii="Arial" w:eastAsia="Arial" w:hAnsi="Arial" w:cs="Arial"/>
          <w:spacing w:val="1"/>
        </w:rPr>
        <w:t>A</w:t>
      </w:r>
      <w:r w:rsidRPr="001D03D7">
        <w:rPr>
          <w:rFonts w:ascii="Arial" w:eastAsia="Arial" w:hAnsi="Arial" w:cs="Arial"/>
        </w:rPr>
        <w:t>Y</w:t>
      </w:r>
      <w:r w:rsidRPr="001D03D7">
        <w:rPr>
          <w:rFonts w:ascii="Arial" w:eastAsia="Arial" w:hAnsi="Arial" w:cs="Arial"/>
          <w:spacing w:val="-8"/>
        </w:rPr>
        <w:t xml:space="preserve"> </w:t>
      </w:r>
      <w:r w:rsidRPr="001D03D7">
        <w:rPr>
          <w:rFonts w:ascii="Arial" w:eastAsia="Arial" w:hAnsi="Arial" w:cs="Arial"/>
        </w:rPr>
        <w:t>of</w:t>
      </w:r>
      <w:r w:rsidRPr="001D03D7">
        <w:rPr>
          <w:rFonts w:ascii="Arial" w:eastAsia="Arial" w:hAnsi="Arial" w:cs="Arial"/>
          <w:spacing w:val="1"/>
        </w:rPr>
        <w:t xml:space="preserve"> </w:t>
      </w:r>
      <w:r w:rsidRPr="001D03D7">
        <w:rPr>
          <w:rFonts w:ascii="Arial" w:eastAsia="Arial" w:hAnsi="Arial" w:cs="Arial"/>
          <w:b/>
          <w:spacing w:val="2"/>
        </w:rPr>
        <w:t>0</w:t>
      </w:r>
      <w:r w:rsidRPr="001D03D7">
        <w:rPr>
          <w:rFonts w:ascii="Arial" w:eastAsia="Arial" w:hAnsi="Arial" w:cs="Arial"/>
          <w:b/>
        </w:rPr>
        <w:t>2</w:t>
      </w:r>
      <w:r w:rsidRPr="001D03D7">
        <w:rPr>
          <w:rFonts w:ascii="Arial" w:eastAsia="Arial" w:hAnsi="Arial" w:cs="Arial"/>
          <w:b/>
          <w:spacing w:val="1"/>
        </w:rPr>
        <w:t>-</w:t>
      </w:r>
      <w:r w:rsidRPr="001D03D7">
        <w:rPr>
          <w:rFonts w:ascii="Arial" w:eastAsia="Arial" w:hAnsi="Arial" w:cs="Arial"/>
          <w:b/>
          <w:spacing w:val="-1"/>
        </w:rPr>
        <w:t>P</w:t>
      </w:r>
      <w:r w:rsidRPr="001D03D7">
        <w:rPr>
          <w:rFonts w:ascii="Arial" w:eastAsia="Arial" w:hAnsi="Arial" w:cs="Arial"/>
          <w:b/>
        </w:rPr>
        <w:t>a</w:t>
      </w:r>
      <w:r w:rsidRPr="001D03D7">
        <w:rPr>
          <w:rFonts w:ascii="Arial" w:eastAsia="Arial" w:hAnsi="Arial" w:cs="Arial"/>
          <w:b/>
          <w:spacing w:val="1"/>
        </w:rPr>
        <w:t>r</w:t>
      </w:r>
      <w:r w:rsidRPr="001D03D7">
        <w:rPr>
          <w:rFonts w:ascii="Arial" w:eastAsia="Arial" w:hAnsi="Arial" w:cs="Arial"/>
          <w:b/>
        </w:rPr>
        <w:t>ent</w:t>
      </w:r>
      <w:r w:rsidRPr="001D03D7">
        <w:rPr>
          <w:rFonts w:ascii="Arial" w:eastAsia="Arial" w:hAnsi="Arial" w:cs="Arial"/>
          <w:b/>
          <w:spacing w:val="-8"/>
        </w:rPr>
        <w:t xml:space="preserve"> </w:t>
      </w:r>
      <w:r w:rsidRPr="001D03D7">
        <w:rPr>
          <w:rFonts w:ascii="Arial" w:eastAsia="Arial" w:hAnsi="Arial" w:cs="Arial"/>
          <w:b/>
          <w:spacing w:val="-1"/>
        </w:rPr>
        <w:t>r</w:t>
      </w:r>
      <w:r w:rsidRPr="001D03D7">
        <w:rPr>
          <w:rFonts w:ascii="Arial" w:eastAsia="Arial" w:hAnsi="Arial" w:cs="Arial"/>
          <w:b/>
        </w:rPr>
        <w:t>e</w:t>
      </w:r>
      <w:r w:rsidRPr="001D03D7">
        <w:rPr>
          <w:rFonts w:ascii="Arial" w:eastAsia="Arial" w:hAnsi="Arial" w:cs="Arial"/>
          <w:b/>
          <w:spacing w:val="3"/>
        </w:rPr>
        <w:t>p</w:t>
      </w:r>
      <w:r w:rsidRPr="001D03D7">
        <w:rPr>
          <w:rFonts w:ascii="Arial" w:eastAsia="Arial" w:hAnsi="Arial" w:cs="Arial"/>
          <w:b/>
        </w:rPr>
        <w:t>e</w:t>
      </w:r>
      <w:r w:rsidRPr="001D03D7">
        <w:rPr>
          <w:rFonts w:ascii="Arial" w:eastAsia="Arial" w:hAnsi="Arial" w:cs="Arial"/>
          <w:b/>
          <w:spacing w:val="-1"/>
        </w:rPr>
        <w:t>a</w:t>
      </w:r>
      <w:r w:rsidRPr="001D03D7">
        <w:rPr>
          <w:rFonts w:ascii="Arial" w:eastAsia="Arial" w:hAnsi="Arial" w:cs="Arial"/>
          <w:b/>
          <w:spacing w:val="1"/>
        </w:rPr>
        <w:t>t</w:t>
      </w:r>
      <w:r w:rsidRPr="001D03D7">
        <w:rPr>
          <w:rFonts w:ascii="Arial" w:eastAsia="Arial" w:hAnsi="Arial" w:cs="Arial"/>
          <w:b/>
        </w:rPr>
        <w:t>ed</w:t>
      </w:r>
      <w:r w:rsidRPr="001D03D7">
        <w:rPr>
          <w:rFonts w:ascii="Arial" w:eastAsia="Arial" w:hAnsi="Arial" w:cs="Arial"/>
          <w:b/>
          <w:spacing w:val="2"/>
        </w:rPr>
        <w:t>l</w:t>
      </w:r>
      <w:r w:rsidRPr="001D03D7">
        <w:rPr>
          <w:rFonts w:ascii="Arial" w:eastAsia="Arial" w:hAnsi="Arial" w:cs="Arial"/>
          <w:b/>
        </w:rPr>
        <w:t>y</w:t>
      </w:r>
      <w:r w:rsidRPr="001D03D7">
        <w:rPr>
          <w:rFonts w:ascii="Arial" w:eastAsia="Arial" w:hAnsi="Arial" w:cs="Arial"/>
          <w:b/>
          <w:spacing w:val="-10"/>
        </w:rPr>
        <w:t xml:space="preserve"> </w:t>
      </w:r>
      <w:r w:rsidRPr="001D03D7">
        <w:rPr>
          <w:rFonts w:ascii="Arial" w:eastAsia="Arial" w:hAnsi="Arial" w:cs="Arial"/>
          <w:b/>
        </w:rPr>
        <w:t>fail</w:t>
      </w:r>
      <w:r w:rsidRPr="001D03D7">
        <w:rPr>
          <w:rFonts w:ascii="Arial" w:eastAsia="Arial" w:hAnsi="Arial" w:cs="Arial"/>
          <w:b/>
          <w:spacing w:val="-1"/>
        </w:rPr>
        <w:t>e</w:t>
      </w:r>
      <w:r w:rsidRPr="001D03D7">
        <w:rPr>
          <w:rFonts w:ascii="Arial" w:eastAsia="Arial" w:hAnsi="Arial" w:cs="Arial"/>
          <w:b/>
          <w:spacing w:val="3"/>
        </w:rPr>
        <w:t>d</w:t>
      </w:r>
      <w:r w:rsidRPr="001D03D7">
        <w:rPr>
          <w:rFonts w:ascii="Arial" w:eastAsia="Arial" w:hAnsi="Arial" w:cs="Arial"/>
          <w:b/>
        </w:rPr>
        <w:t>/</w:t>
      </w:r>
      <w:r w:rsidRPr="001D03D7">
        <w:rPr>
          <w:rFonts w:ascii="Arial" w:eastAsia="Arial" w:hAnsi="Arial" w:cs="Arial"/>
          <w:b/>
          <w:spacing w:val="-1"/>
        </w:rPr>
        <w:t>r</w:t>
      </w:r>
      <w:r w:rsidRPr="001D03D7">
        <w:rPr>
          <w:rFonts w:ascii="Arial" w:eastAsia="Arial" w:hAnsi="Arial" w:cs="Arial"/>
          <w:b/>
        </w:rPr>
        <w:t>ef</w:t>
      </w:r>
      <w:r w:rsidRPr="001D03D7">
        <w:rPr>
          <w:rFonts w:ascii="Arial" w:eastAsia="Arial" w:hAnsi="Arial" w:cs="Arial"/>
          <w:b/>
          <w:spacing w:val="1"/>
        </w:rPr>
        <w:t>u</w:t>
      </w:r>
      <w:r w:rsidRPr="001D03D7">
        <w:rPr>
          <w:rFonts w:ascii="Arial" w:eastAsia="Arial" w:hAnsi="Arial" w:cs="Arial"/>
          <w:b/>
        </w:rPr>
        <w:t>s</w:t>
      </w:r>
      <w:r w:rsidRPr="001D03D7">
        <w:rPr>
          <w:rFonts w:ascii="Arial" w:eastAsia="Arial" w:hAnsi="Arial" w:cs="Arial"/>
          <w:b/>
          <w:spacing w:val="-1"/>
        </w:rPr>
        <w:t>e</w:t>
      </w:r>
      <w:r w:rsidRPr="001D03D7">
        <w:rPr>
          <w:rFonts w:ascii="Arial" w:eastAsia="Arial" w:hAnsi="Arial" w:cs="Arial"/>
          <w:b/>
        </w:rPr>
        <w:t>d</w:t>
      </w:r>
      <w:r w:rsidRPr="001D03D7">
        <w:rPr>
          <w:rFonts w:ascii="Arial" w:eastAsia="Arial" w:hAnsi="Arial" w:cs="Arial"/>
          <w:b/>
          <w:spacing w:val="-13"/>
        </w:rPr>
        <w:t xml:space="preserve"> </w:t>
      </w:r>
      <w:r w:rsidRPr="001D03D7">
        <w:rPr>
          <w:rFonts w:ascii="Arial" w:eastAsia="Arial" w:hAnsi="Arial" w:cs="Arial"/>
          <w:b/>
        </w:rPr>
        <w:t>to</w:t>
      </w:r>
      <w:r w:rsidRPr="001D03D7">
        <w:rPr>
          <w:rFonts w:ascii="Arial" w:eastAsia="Arial" w:hAnsi="Arial" w:cs="Arial"/>
          <w:b/>
          <w:spacing w:val="-2"/>
        </w:rPr>
        <w:t xml:space="preserve"> </w:t>
      </w:r>
      <w:r w:rsidRPr="001D03D7">
        <w:rPr>
          <w:rFonts w:ascii="Arial" w:eastAsia="Arial" w:hAnsi="Arial" w:cs="Arial"/>
          <w:b/>
          <w:spacing w:val="3"/>
        </w:rPr>
        <w:t>p</w:t>
      </w:r>
      <w:r w:rsidRPr="001D03D7">
        <w:rPr>
          <w:rFonts w:ascii="Arial" w:eastAsia="Arial" w:hAnsi="Arial" w:cs="Arial"/>
          <w:b/>
          <w:spacing w:val="-1"/>
        </w:rPr>
        <w:t>r</w:t>
      </w:r>
      <w:r w:rsidRPr="001D03D7">
        <w:rPr>
          <w:rFonts w:ascii="Arial" w:eastAsia="Arial" w:hAnsi="Arial" w:cs="Arial"/>
          <w:b/>
        </w:rPr>
        <w:t>oduce</w:t>
      </w:r>
      <w:r w:rsidRPr="001D03D7">
        <w:rPr>
          <w:rFonts w:ascii="Arial" w:eastAsia="Arial" w:hAnsi="Arial" w:cs="Arial"/>
          <w:b/>
          <w:spacing w:val="-9"/>
        </w:rPr>
        <w:t xml:space="preserve"> </w:t>
      </w:r>
      <w:r w:rsidRPr="001D03D7">
        <w:rPr>
          <w:rFonts w:ascii="Arial" w:eastAsia="Arial" w:hAnsi="Arial" w:cs="Arial"/>
          <w:b/>
        </w:rPr>
        <w:t>the</w:t>
      </w:r>
      <w:r w:rsidRPr="001D03D7">
        <w:rPr>
          <w:rFonts w:ascii="Arial" w:eastAsia="Arial" w:hAnsi="Arial" w:cs="Arial"/>
          <w:b/>
          <w:spacing w:val="-1"/>
        </w:rPr>
        <w:t xml:space="preserve"> </w:t>
      </w:r>
      <w:r w:rsidRPr="001D03D7">
        <w:rPr>
          <w:rFonts w:ascii="Arial" w:eastAsia="Arial" w:hAnsi="Arial" w:cs="Arial"/>
          <w:b/>
          <w:spacing w:val="2"/>
        </w:rPr>
        <w:t>c</w:t>
      </w:r>
      <w:r w:rsidRPr="001D03D7">
        <w:rPr>
          <w:rFonts w:ascii="Arial" w:eastAsia="Arial" w:hAnsi="Arial" w:cs="Arial"/>
          <w:b/>
        </w:rPr>
        <w:t xml:space="preserve">hild </w:t>
      </w:r>
      <w:r w:rsidRPr="001D03D7">
        <w:rPr>
          <w:rFonts w:ascii="Arial" w:eastAsia="Arial" w:hAnsi="Arial" w:cs="Arial"/>
          <w:b/>
          <w:spacing w:val="1"/>
        </w:rPr>
        <w:t>f</w:t>
      </w:r>
      <w:r w:rsidRPr="001D03D7">
        <w:rPr>
          <w:rFonts w:ascii="Arial" w:eastAsia="Arial" w:hAnsi="Arial" w:cs="Arial"/>
          <w:b/>
        </w:rPr>
        <w:t>or</w:t>
      </w:r>
      <w:r w:rsidRPr="001D03D7">
        <w:rPr>
          <w:rFonts w:ascii="Arial" w:eastAsia="Arial" w:hAnsi="Arial" w:cs="Arial"/>
          <w:b/>
          <w:spacing w:val="-4"/>
        </w:rPr>
        <w:t xml:space="preserve"> </w:t>
      </w:r>
      <w:r w:rsidRPr="001D03D7">
        <w:rPr>
          <w:rFonts w:ascii="Arial" w:eastAsia="Arial" w:hAnsi="Arial" w:cs="Arial"/>
          <w:b/>
        </w:rPr>
        <w:t>e</w:t>
      </w:r>
      <w:r w:rsidRPr="001D03D7">
        <w:rPr>
          <w:rFonts w:ascii="Arial" w:eastAsia="Arial" w:hAnsi="Arial" w:cs="Arial"/>
          <w:b/>
          <w:spacing w:val="1"/>
        </w:rPr>
        <w:t>v</w:t>
      </w:r>
      <w:r w:rsidRPr="001D03D7">
        <w:rPr>
          <w:rFonts w:ascii="Arial" w:eastAsia="Arial" w:hAnsi="Arial" w:cs="Arial"/>
          <w:b/>
        </w:rPr>
        <w:t>aluatio</w:t>
      </w:r>
      <w:r w:rsidRPr="001D03D7">
        <w:rPr>
          <w:rFonts w:ascii="Arial" w:eastAsia="Arial" w:hAnsi="Arial" w:cs="Arial"/>
          <w:b/>
          <w:spacing w:val="3"/>
        </w:rPr>
        <w:t>n</w:t>
      </w:r>
      <w:r w:rsidRPr="001D03D7">
        <w:rPr>
          <w:rFonts w:ascii="Arial" w:eastAsia="Arial" w:hAnsi="Arial" w:cs="Arial"/>
        </w:rPr>
        <w:t>.</w:t>
      </w:r>
    </w:p>
    <w:p w14:paraId="3FCEB4E9" w14:textId="77777777" w:rsidR="00A51AC0" w:rsidRPr="00C70D40" w:rsidRDefault="00A51AC0">
      <w:pPr>
        <w:spacing w:before="8" w:line="240" w:lineRule="exact"/>
        <w:rPr>
          <w:sz w:val="24"/>
          <w:szCs w:val="24"/>
        </w:rPr>
      </w:pPr>
    </w:p>
    <w:p w14:paraId="77FF2B54" w14:textId="77777777" w:rsidR="00A51AC0" w:rsidRPr="00C70D40" w:rsidRDefault="005118F1">
      <w:pPr>
        <w:spacing w:line="233" w:lineRule="auto"/>
        <w:ind w:left="1060" w:right="956" w:hanging="360"/>
        <w:rPr>
          <w:rFonts w:ascii="Arial" w:eastAsia="Arial" w:hAnsi="Arial" w:cs="Arial"/>
          <w:sz w:val="24"/>
          <w:szCs w:val="24"/>
        </w:rPr>
      </w:pPr>
      <w:r w:rsidRPr="00C70D40">
        <w:rPr>
          <w:rFonts w:ascii="Wide Latin" w:eastAsia="Wide Latin" w:hAnsi="Wide Latin" w:cs="Wide Latin"/>
          <w:sz w:val="24"/>
          <w:szCs w:val="24"/>
        </w:rPr>
        <w:t xml:space="preserve">? </w:t>
      </w:r>
      <w:r w:rsidRPr="00C70D40">
        <w:rPr>
          <w:rFonts w:ascii="Wide Latin" w:eastAsia="Wide Latin" w:hAnsi="Wide Latin" w:cs="Wide Latin"/>
          <w:spacing w:val="30"/>
          <w:sz w:val="24"/>
          <w:szCs w:val="24"/>
        </w:rPr>
        <w:t xml:space="preserve"> </w:t>
      </w:r>
      <w:r w:rsidRPr="00C70D40">
        <w:rPr>
          <w:rFonts w:ascii="Arial" w:eastAsia="Arial" w:hAnsi="Arial" w:cs="Arial"/>
          <w:b/>
          <w:spacing w:val="1"/>
          <w:sz w:val="24"/>
          <w:szCs w:val="24"/>
        </w:rPr>
        <w:t>W</w:t>
      </w:r>
      <w:r w:rsidRPr="00C70D40">
        <w:rPr>
          <w:rFonts w:ascii="Arial" w:eastAsia="Arial" w:hAnsi="Arial" w:cs="Arial"/>
          <w:b/>
          <w:sz w:val="24"/>
          <w:szCs w:val="24"/>
        </w:rPr>
        <w:t>e</w:t>
      </w:r>
      <w:r w:rsidRPr="00C70D40">
        <w:rPr>
          <w:rFonts w:ascii="Arial" w:eastAsia="Arial" w:hAnsi="Arial" w:cs="Arial"/>
          <w:b/>
          <w:spacing w:val="1"/>
          <w:sz w:val="24"/>
          <w:szCs w:val="24"/>
        </w:rPr>
        <w:t xml:space="preserve"> </w:t>
      </w:r>
      <w:r w:rsidRPr="00C70D40">
        <w:rPr>
          <w:rFonts w:ascii="Arial" w:eastAsia="Arial" w:hAnsi="Arial" w:cs="Arial"/>
          <w:b/>
          <w:sz w:val="24"/>
          <w:szCs w:val="24"/>
        </w:rPr>
        <w:t>h</w:t>
      </w:r>
      <w:r w:rsidRPr="00C70D40">
        <w:rPr>
          <w:rFonts w:ascii="Arial" w:eastAsia="Arial" w:hAnsi="Arial" w:cs="Arial"/>
          <w:b/>
          <w:spacing w:val="1"/>
          <w:sz w:val="24"/>
          <w:szCs w:val="24"/>
        </w:rPr>
        <w:t>a</w:t>
      </w:r>
      <w:r w:rsidRPr="00C70D40">
        <w:rPr>
          <w:rFonts w:ascii="Arial" w:eastAsia="Arial" w:hAnsi="Arial" w:cs="Arial"/>
          <w:b/>
          <w:sz w:val="24"/>
          <w:szCs w:val="24"/>
        </w:rPr>
        <w:t>d</w:t>
      </w:r>
      <w:r w:rsidRPr="00C70D40">
        <w:rPr>
          <w:rFonts w:ascii="Arial" w:eastAsia="Arial" w:hAnsi="Arial" w:cs="Arial"/>
          <w:b/>
          <w:spacing w:val="-2"/>
          <w:sz w:val="24"/>
          <w:szCs w:val="24"/>
        </w:rPr>
        <w:t xml:space="preserve"> </w:t>
      </w:r>
      <w:r w:rsidRPr="00C70D40">
        <w:rPr>
          <w:rFonts w:ascii="Arial" w:eastAsia="Arial" w:hAnsi="Arial" w:cs="Arial"/>
          <w:b/>
          <w:sz w:val="24"/>
          <w:szCs w:val="24"/>
        </w:rPr>
        <w:t xml:space="preserve">a </w:t>
      </w:r>
      <w:r w:rsidRPr="00C70D40">
        <w:rPr>
          <w:rFonts w:ascii="Arial" w:eastAsia="Arial" w:hAnsi="Arial" w:cs="Arial"/>
          <w:b/>
          <w:spacing w:val="1"/>
          <w:sz w:val="24"/>
          <w:szCs w:val="24"/>
        </w:rPr>
        <w:t>s</w:t>
      </w:r>
      <w:r w:rsidRPr="00C70D40">
        <w:rPr>
          <w:rFonts w:ascii="Arial" w:eastAsia="Arial" w:hAnsi="Arial" w:cs="Arial"/>
          <w:b/>
          <w:sz w:val="24"/>
          <w:szCs w:val="24"/>
        </w:rPr>
        <w:t>t</w:t>
      </w:r>
      <w:r w:rsidRPr="00C70D40">
        <w:rPr>
          <w:rFonts w:ascii="Arial" w:eastAsia="Arial" w:hAnsi="Arial" w:cs="Arial"/>
          <w:b/>
          <w:spacing w:val="-1"/>
          <w:sz w:val="24"/>
          <w:szCs w:val="24"/>
        </w:rPr>
        <w:t>u</w:t>
      </w:r>
      <w:r w:rsidRPr="00C70D40">
        <w:rPr>
          <w:rFonts w:ascii="Arial" w:eastAsia="Arial" w:hAnsi="Arial" w:cs="Arial"/>
          <w:b/>
          <w:sz w:val="24"/>
          <w:szCs w:val="24"/>
        </w:rPr>
        <w:t xml:space="preserve">dent </w:t>
      </w:r>
      <w:r w:rsidRPr="00C70D40">
        <w:rPr>
          <w:rFonts w:ascii="Arial" w:eastAsia="Arial" w:hAnsi="Arial" w:cs="Arial"/>
          <w:b/>
          <w:spacing w:val="1"/>
          <w:sz w:val="24"/>
          <w:szCs w:val="24"/>
        </w:rPr>
        <w:t>e</w:t>
      </w:r>
      <w:r w:rsidRPr="00C70D40">
        <w:rPr>
          <w:rFonts w:ascii="Arial" w:eastAsia="Arial" w:hAnsi="Arial" w:cs="Arial"/>
          <w:b/>
          <w:sz w:val="24"/>
          <w:szCs w:val="24"/>
        </w:rPr>
        <w:t>n</w:t>
      </w:r>
      <w:r w:rsidRPr="00C70D40">
        <w:rPr>
          <w:rFonts w:ascii="Arial" w:eastAsia="Arial" w:hAnsi="Arial" w:cs="Arial"/>
          <w:b/>
          <w:spacing w:val="-2"/>
          <w:sz w:val="24"/>
          <w:szCs w:val="24"/>
        </w:rPr>
        <w:t>r</w:t>
      </w:r>
      <w:r w:rsidRPr="00C70D40">
        <w:rPr>
          <w:rFonts w:ascii="Arial" w:eastAsia="Arial" w:hAnsi="Arial" w:cs="Arial"/>
          <w:b/>
          <w:sz w:val="24"/>
          <w:szCs w:val="24"/>
        </w:rPr>
        <w:t>oll</w:t>
      </w:r>
      <w:r w:rsidRPr="00C70D40">
        <w:rPr>
          <w:rFonts w:ascii="Arial" w:eastAsia="Arial" w:hAnsi="Arial" w:cs="Arial"/>
          <w:b/>
          <w:spacing w:val="4"/>
          <w:sz w:val="24"/>
          <w:szCs w:val="24"/>
        </w:rPr>
        <w:t xml:space="preserve"> </w:t>
      </w:r>
      <w:r w:rsidRPr="00C70D40">
        <w:rPr>
          <w:rFonts w:ascii="Arial" w:eastAsia="Arial" w:hAnsi="Arial" w:cs="Arial"/>
          <w:b/>
          <w:spacing w:val="-6"/>
          <w:sz w:val="24"/>
          <w:szCs w:val="24"/>
        </w:rPr>
        <w:t>y</w:t>
      </w:r>
      <w:r w:rsidRPr="00C70D40">
        <w:rPr>
          <w:rFonts w:ascii="Arial" w:eastAsia="Arial" w:hAnsi="Arial" w:cs="Arial"/>
          <w:b/>
          <w:spacing w:val="1"/>
          <w:sz w:val="24"/>
          <w:szCs w:val="24"/>
        </w:rPr>
        <w:t>es</w:t>
      </w:r>
      <w:r w:rsidRPr="00C70D40">
        <w:rPr>
          <w:rFonts w:ascii="Arial" w:eastAsia="Arial" w:hAnsi="Arial" w:cs="Arial"/>
          <w:b/>
          <w:sz w:val="24"/>
          <w:szCs w:val="24"/>
        </w:rPr>
        <w:t>terd</w:t>
      </w:r>
      <w:r w:rsidRPr="00C70D40">
        <w:rPr>
          <w:rFonts w:ascii="Arial" w:eastAsia="Arial" w:hAnsi="Arial" w:cs="Arial"/>
          <w:b/>
          <w:spacing w:val="3"/>
          <w:sz w:val="24"/>
          <w:szCs w:val="24"/>
        </w:rPr>
        <w:t>a</w:t>
      </w:r>
      <w:r w:rsidRPr="00C70D40">
        <w:rPr>
          <w:rFonts w:ascii="Arial" w:eastAsia="Arial" w:hAnsi="Arial" w:cs="Arial"/>
          <w:b/>
          <w:sz w:val="24"/>
          <w:szCs w:val="24"/>
        </w:rPr>
        <w:t>y</w:t>
      </w:r>
      <w:r w:rsidRPr="00C70D40">
        <w:rPr>
          <w:rFonts w:ascii="Arial" w:eastAsia="Arial" w:hAnsi="Arial" w:cs="Arial"/>
          <w:b/>
          <w:spacing w:val="-3"/>
          <w:sz w:val="24"/>
          <w:szCs w:val="24"/>
        </w:rPr>
        <w:t xml:space="preserve"> </w:t>
      </w:r>
      <w:r w:rsidRPr="00C70D40">
        <w:rPr>
          <w:rFonts w:ascii="Arial" w:eastAsia="Arial" w:hAnsi="Arial" w:cs="Arial"/>
          <w:b/>
          <w:sz w:val="24"/>
          <w:szCs w:val="24"/>
        </w:rPr>
        <w:t>f</w:t>
      </w:r>
      <w:r w:rsidRPr="00C70D40">
        <w:rPr>
          <w:rFonts w:ascii="Arial" w:eastAsia="Arial" w:hAnsi="Arial" w:cs="Arial"/>
          <w:b/>
          <w:spacing w:val="-1"/>
          <w:sz w:val="24"/>
          <w:szCs w:val="24"/>
        </w:rPr>
        <w:t>o</w:t>
      </w:r>
      <w:r w:rsidRPr="00C70D40">
        <w:rPr>
          <w:rFonts w:ascii="Arial" w:eastAsia="Arial" w:hAnsi="Arial" w:cs="Arial"/>
          <w:b/>
          <w:sz w:val="24"/>
          <w:szCs w:val="24"/>
        </w:rPr>
        <w:t>r</w:t>
      </w:r>
      <w:r w:rsidRPr="00C70D40">
        <w:rPr>
          <w:rFonts w:ascii="Arial" w:eastAsia="Arial" w:hAnsi="Arial" w:cs="Arial"/>
          <w:b/>
          <w:spacing w:val="-1"/>
          <w:sz w:val="24"/>
          <w:szCs w:val="24"/>
        </w:rPr>
        <w:t xml:space="preserve"> </w:t>
      </w:r>
      <w:r w:rsidRPr="00C70D40">
        <w:rPr>
          <w:rFonts w:ascii="Arial" w:eastAsia="Arial" w:hAnsi="Arial" w:cs="Arial"/>
          <w:b/>
          <w:spacing w:val="5"/>
          <w:sz w:val="24"/>
          <w:szCs w:val="24"/>
        </w:rPr>
        <w:t>w</w:t>
      </w:r>
      <w:r w:rsidRPr="00C70D40">
        <w:rPr>
          <w:rFonts w:ascii="Arial" w:eastAsia="Arial" w:hAnsi="Arial" w:cs="Arial"/>
          <w:b/>
          <w:sz w:val="24"/>
          <w:szCs w:val="24"/>
        </w:rPr>
        <w:t>h</w:t>
      </w:r>
      <w:r w:rsidRPr="00C70D40">
        <w:rPr>
          <w:rFonts w:ascii="Arial" w:eastAsia="Arial" w:hAnsi="Arial" w:cs="Arial"/>
          <w:b/>
          <w:spacing w:val="-3"/>
          <w:sz w:val="24"/>
          <w:szCs w:val="24"/>
        </w:rPr>
        <w:t>o</w:t>
      </w:r>
      <w:r w:rsidRPr="00C70D40">
        <w:rPr>
          <w:rFonts w:ascii="Arial" w:eastAsia="Arial" w:hAnsi="Arial" w:cs="Arial"/>
          <w:b/>
          <w:sz w:val="24"/>
          <w:szCs w:val="24"/>
        </w:rPr>
        <w:t>m</w:t>
      </w:r>
      <w:r w:rsidRPr="00C70D40">
        <w:rPr>
          <w:rFonts w:ascii="Arial" w:eastAsia="Arial" w:hAnsi="Arial" w:cs="Arial"/>
          <w:b/>
          <w:spacing w:val="1"/>
          <w:sz w:val="24"/>
          <w:szCs w:val="24"/>
        </w:rPr>
        <w:t xml:space="preserve"> a</w:t>
      </w:r>
      <w:r w:rsidRPr="00C70D40">
        <w:rPr>
          <w:rFonts w:ascii="Arial" w:eastAsia="Arial" w:hAnsi="Arial" w:cs="Arial"/>
          <w:b/>
          <w:sz w:val="24"/>
          <w:szCs w:val="24"/>
        </w:rPr>
        <w:t xml:space="preserve">n </w:t>
      </w:r>
      <w:r w:rsidRPr="00C70D40">
        <w:rPr>
          <w:rFonts w:ascii="Arial" w:eastAsia="Arial" w:hAnsi="Arial" w:cs="Arial"/>
          <w:b/>
          <w:spacing w:val="1"/>
          <w:sz w:val="24"/>
          <w:szCs w:val="24"/>
        </w:rPr>
        <w:t>e</w:t>
      </w:r>
      <w:r w:rsidRPr="00C70D40">
        <w:rPr>
          <w:rFonts w:ascii="Arial" w:eastAsia="Arial" w:hAnsi="Arial" w:cs="Arial"/>
          <w:b/>
          <w:spacing w:val="-2"/>
          <w:sz w:val="24"/>
          <w:szCs w:val="24"/>
        </w:rPr>
        <w:t>l</w:t>
      </w:r>
      <w:r w:rsidRPr="00C70D40">
        <w:rPr>
          <w:rFonts w:ascii="Arial" w:eastAsia="Arial" w:hAnsi="Arial" w:cs="Arial"/>
          <w:b/>
          <w:sz w:val="24"/>
          <w:szCs w:val="24"/>
        </w:rPr>
        <w:t>igib</w:t>
      </w:r>
      <w:r w:rsidRPr="00C70D40">
        <w:rPr>
          <w:rFonts w:ascii="Arial" w:eastAsia="Arial" w:hAnsi="Arial" w:cs="Arial"/>
          <w:b/>
          <w:spacing w:val="1"/>
          <w:sz w:val="24"/>
          <w:szCs w:val="24"/>
        </w:rPr>
        <w:t>i</w:t>
      </w:r>
      <w:r w:rsidRPr="00C70D40">
        <w:rPr>
          <w:rFonts w:ascii="Arial" w:eastAsia="Arial" w:hAnsi="Arial" w:cs="Arial"/>
          <w:b/>
          <w:sz w:val="24"/>
          <w:szCs w:val="24"/>
        </w:rPr>
        <w:t>l</w:t>
      </w:r>
      <w:r w:rsidRPr="00C70D40">
        <w:rPr>
          <w:rFonts w:ascii="Arial" w:eastAsia="Arial" w:hAnsi="Arial" w:cs="Arial"/>
          <w:b/>
          <w:spacing w:val="1"/>
          <w:sz w:val="24"/>
          <w:szCs w:val="24"/>
        </w:rPr>
        <w:t>it</w:t>
      </w:r>
      <w:r w:rsidRPr="00C70D40">
        <w:rPr>
          <w:rFonts w:ascii="Arial" w:eastAsia="Arial" w:hAnsi="Arial" w:cs="Arial"/>
          <w:b/>
          <w:sz w:val="24"/>
          <w:szCs w:val="24"/>
        </w:rPr>
        <w:t>y</w:t>
      </w:r>
      <w:r w:rsidRPr="00C70D40">
        <w:rPr>
          <w:rFonts w:ascii="Arial" w:eastAsia="Arial" w:hAnsi="Arial" w:cs="Arial"/>
          <w:b/>
          <w:spacing w:val="-6"/>
          <w:sz w:val="24"/>
          <w:szCs w:val="24"/>
        </w:rPr>
        <w:t xml:space="preserve"> </w:t>
      </w:r>
      <w:r w:rsidRPr="00C70D40">
        <w:rPr>
          <w:rFonts w:ascii="Arial" w:eastAsia="Arial" w:hAnsi="Arial" w:cs="Arial"/>
          <w:b/>
          <w:spacing w:val="1"/>
          <w:sz w:val="24"/>
          <w:szCs w:val="24"/>
        </w:rPr>
        <w:t>P</w:t>
      </w:r>
      <w:r w:rsidRPr="00C70D40">
        <w:rPr>
          <w:rFonts w:ascii="Arial" w:eastAsia="Arial" w:hAnsi="Arial" w:cs="Arial"/>
          <w:b/>
          <w:sz w:val="24"/>
          <w:szCs w:val="24"/>
        </w:rPr>
        <w:t>PT</w:t>
      </w:r>
      <w:r w:rsidRPr="00C70D40">
        <w:rPr>
          <w:rFonts w:ascii="Arial" w:eastAsia="Arial" w:hAnsi="Arial" w:cs="Arial"/>
          <w:b/>
          <w:spacing w:val="-2"/>
          <w:sz w:val="24"/>
          <w:szCs w:val="24"/>
        </w:rPr>
        <w:t xml:space="preserve"> </w:t>
      </w:r>
      <w:r w:rsidRPr="00C70D40">
        <w:rPr>
          <w:rFonts w:ascii="Arial" w:eastAsia="Arial" w:hAnsi="Arial" w:cs="Arial"/>
          <w:b/>
          <w:sz w:val="24"/>
          <w:szCs w:val="24"/>
        </w:rPr>
        <w:t>w</w:t>
      </w:r>
      <w:r w:rsidRPr="00C70D40">
        <w:rPr>
          <w:rFonts w:ascii="Arial" w:eastAsia="Arial" w:hAnsi="Arial" w:cs="Arial"/>
          <w:b/>
          <w:spacing w:val="1"/>
          <w:sz w:val="24"/>
          <w:szCs w:val="24"/>
        </w:rPr>
        <w:t>a</w:t>
      </w:r>
      <w:r w:rsidRPr="00C70D40">
        <w:rPr>
          <w:rFonts w:ascii="Arial" w:eastAsia="Arial" w:hAnsi="Arial" w:cs="Arial"/>
          <w:b/>
          <w:sz w:val="24"/>
          <w:szCs w:val="24"/>
        </w:rPr>
        <w:t>s</w:t>
      </w:r>
      <w:r w:rsidRPr="00C70D40">
        <w:rPr>
          <w:rFonts w:ascii="Arial" w:eastAsia="Arial" w:hAnsi="Arial" w:cs="Arial"/>
          <w:b/>
          <w:spacing w:val="1"/>
          <w:sz w:val="24"/>
          <w:szCs w:val="24"/>
        </w:rPr>
        <w:t xml:space="preserve"> </w:t>
      </w:r>
      <w:r w:rsidRPr="00C70D40">
        <w:rPr>
          <w:rFonts w:ascii="Arial" w:eastAsia="Arial" w:hAnsi="Arial" w:cs="Arial"/>
          <w:b/>
          <w:sz w:val="24"/>
          <w:szCs w:val="24"/>
        </w:rPr>
        <w:t xml:space="preserve">not </w:t>
      </w:r>
      <w:r w:rsidRPr="00C70D40">
        <w:rPr>
          <w:rFonts w:ascii="Arial" w:eastAsia="Arial" w:hAnsi="Arial" w:cs="Arial"/>
          <w:b/>
          <w:spacing w:val="1"/>
          <w:sz w:val="24"/>
          <w:szCs w:val="24"/>
        </w:rPr>
        <w:t>c</w:t>
      </w:r>
      <w:r w:rsidRPr="00C70D40">
        <w:rPr>
          <w:rFonts w:ascii="Arial" w:eastAsia="Arial" w:hAnsi="Arial" w:cs="Arial"/>
          <w:b/>
          <w:sz w:val="24"/>
          <w:szCs w:val="24"/>
        </w:rPr>
        <w:t>ompl</w:t>
      </w:r>
      <w:r w:rsidRPr="00C70D40">
        <w:rPr>
          <w:rFonts w:ascii="Arial" w:eastAsia="Arial" w:hAnsi="Arial" w:cs="Arial"/>
          <w:b/>
          <w:spacing w:val="1"/>
          <w:sz w:val="24"/>
          <w:szCs w:val="24"/>
        </w:rPr>
        <w:t>e</w:t>
      </w:r>
      <w:r w:rsidRPr="00C70D40">
        <w:rPr>
          <w:rFonts w:ascii="Arial" w:eastAsia="Arial" w:hAnsi="Arial" w:cs="Arial"/>
          <w:b/>
          <w:sz w:val="24"/>
          <w:szCs w:val="24"/>
        </w:rPr>
        <w:t>ted</w:t>
      </w:r>
      <w:r w:rsidRPr="00C70D40">
        <w:rPr>
          <w:rFonts w:ascii="Arial" w:eastAsia="Arial" w:hAnsi="Arial" w:cs="Arial"/>
          <w:b/>
          <w:spacing w:val="1"/>
          <w:sz w:val="24"/>
          <w:szCs w:val="24"/>
        </w:rPr>
        <w:t xml:space="preserve"> </w:t>
      </w:r>
      <w:r w:rsidRPr="00C70D40">
        <w:rPr>
          <w:rFonts w:ascii="Arial" w:eastAsia="Arial" w:hAnsi="Arial" w:cs="Arial"/>
          <w:b/>
          <w:spacing w:val="2"/>
          <w:sz w:val="24"/>
          <w:szCs w:val="24"/>
        </w:rPr>
        <w:t>b</w:t>
      </w:r>
      <w:r w:rsidRPr="00C70D40">
        <w:rPr>
          <w:rFonts w:ascii="Arial" w:eastAsia="Arial" w:hAnsi="Arial" w:cs="Arial"/>
          <w:b/>
          <w:sz w:val="24"/>
          <w:szCs w:val="24"/>
        </w:rPr>
        <w:t>y</w:t>
      </w:r>
      <w:r w:rsidRPr="00C70D40">
        <w:rPr>
          <w:rFonts w:ascii="Arial" w:eastAsia="Arial" w:hAnsi="Arial" w:cs="Arial"/>
          <w:b/>
          <w:spacing w:val="-6"/>
          <w:sz w:val="24"/>
          <w:szCs w:val="24"/>
        </w:rPr>
        <w:t xml:space="preserve"> </w:t>
      </w:r>
      <w:r w:rsidRPr="00C70D40">
        <w:rPr>
          <w:rFonts w:ascii="Arial" w:eastAsia="Arial" w:hAnsi="Arial" w:cs="Arial"/>
          <w:b/>
          <w:sz w:val="24"/>
          <w:szCs w:val="24"/>
        </w:rPr>
        <w:t>the</w:t>
      </w:r>
      <w:r w:rsidRPr="00C70D40">
        <w:rPr>
          <w:rFonts w:ascii="Arial" w:eastAsia="Arial" w:hAnsi="Arial" w:cs="Arial"/>
          <w:b/>
          <w:spacing w:val="1"/>
          <w:sz w:val="24"/>
          <w:szCs w:val="24"/>
        </w:rPr>
        <w:t xml:space="preserve"> </w:t>
      </w:r>
      <w:r w:rsidRPr="00C70D40">
        <w:rPr>
          <w:rFonts w:ascii="Arial" w:eastAsia="Arial" w:hAnsi="Arial" w:cs="Arial"/>
          <w:b/>
          <w:sz w:val="24"/>
          <w:szCs w:val="24"/>
        </w:rPr>
        <w:t>prior</w:t>
      </w:r>
      <w:r w:rsidRPr="00C70D40">
        <w:rPr>
          <w:rFonts w:ascii="Arial" w:eastAsia="Arial" w:hAnsi="Arial" w:cs="Arial"/>
          <w:b/>
          <w:spacing w:val="1"/>
          <w:sz w:val="24"/>
          <w:szCs w:val="24"/>
        </w:rPr>
        <w:t xml:space="preserve"> </w:t>
      </w:r>
      <w:r w:rsidRPr="00C70D40">
        <w:rPr>
          <w:rFonts w:ascii="Arial" w:eastAsia="Arial" w:hAnsi="Arial" w:cs="Arial"/>
          <w:b/>
          <w:sz w:val="24"/>
          <w:szCs w:val="24"/>
        </w:rPr>
        <w:t>di</w:t>
      </w:r>
      <w:r w:rsidRPr="00C70D40">
        <w:rPr>
          <w:rFonts w:ascii="Arial" w:eastAsia="Arial" w:hAnsi="Arial" w:cs="Arial"/>
          <w:b/>
          <w:spacing w:val="1"/>
          <w:sz w:val="24"/>
          <w:szCs w:val="24"/>
        </w:rPr>
        <w:t>s</w:t>
      </w:r>
      <w:r w:rsidRPr="00C70D40">
        <w:rPr>
          <w:rFonts w:ascii="Arial" w:eastAsia="Arial" w:hAnsi="Arial" w:cs="Arial"/>
          <w:b/>
          <w:sz w:val="24"/>
          <w:szCs w:val="24"/>
        </w:rPr>
        <w:t>tri</w:t>
      </w:r>
      <w:r w:rsidRPr="00C70D40">
        <w:rPr>
          <w:rFonts w:ascii="Arial" w:eastAsia="Arial" w:hAnsi="Arial" w:cs="Arial"/>
          <w:b/>
          <w:spacing w:val="1"/>
          <w:sz w:val="24"/>
          <w:szCs w:val="24"/>
        </w:rPr>
        <w:t>c</w:t>
      </w:r>
      <w:r w:rsidRPr="00C70D40">
        <w:rPr>
          <w:rFonts w:ascii="Arial" w:eastAsia="Arial" w:hAnsi="Arial" w:cs="Arial"/>
          <w:b/>
          <w:sz w:val="24"/>
          <w:szCs w:val="24"/>
        </w:rPr>
        <w:t>t. The</w:t>
      </w:r>
      <w:r w:rsidRPr="00C70D40">
        <w:rPr>
          <w:rFonts w:ascii="Arial" w:eastAsia="Arial" w:hAnsi="Arial" w:cs="Arial"/>
          <w:b/>
          <w:spacing w:val="-1"/>
          <w:sz w:val="24"/>
          <w:szCs w:val="24"/>
        </w:rPr>
        <w:t xml:space="preserve"> </w:t>
      </w:r>
      <w:r w:rsidRPr="00C70D40">
        <w:rPr>
          <w:rFonts w:ascii="Arial" w:eastAsia="Arial" w:hAnsi="Arial" w:cs="Arial"/>
          <w:b/>
          <w:sz w:val="24"/>
          <w:szCs w:val="24"/>
        </w:rPr>
        <w:t>pr</w:t>
      </w:r>
      <w:r w:rsidRPr="00C70D40">
        <w:rPr>
          <w:rFonts w:ascii="Arial" w:eastAsia="Arial" w:hAnsi="Arial" w:cs="Arial"/>
          <w:b/>
          <w:spacing w:val="1"/>
          <w:sz w:val="24"/>
          <w:szCs w:val="24"/>
        </w:rPr>
        <w:t>i</w:t>
      </w:r>
      <w:r w:rsidRPr="00C70D40">
        <w:rPr>
          <w:rFonts w:ascii="Arial" w:eastAsia="Arial" w:hAnsi="Arial" w:cs="Arial"/>
          <w:b/>
          <w:sz w:val="24"/>
          <w:szCs w:val="24"/>
        </w:rPr>
        <w:t>or</w:t>
      </w:r>
      <w:r w:rsidRPr="00C70D40">
        <w:rPr>
          <w:rFonts w:ascii="Arial" w:eastAsia="Arial" w:hAnsi="Arial" w:cs="Arial"/>
          <w:b/>
          <w:spacing w:val="-2"/>
          <w:sz w:val="24"/>
          <w:szCs w:val="24"/>
        </w:rPr>
        <w:t xml:space="preserve"> </w:t>
      </w:r>
      <w:r w:rsidRPr="00C70D40">
        <w:rPr>
          <w:rFonts w:ascii="Arial" w:eastAsia="Arial" w:hAnsi="Arial" w:cs="Arial"/>
          <w:b/>
          <w:sz w:val="24"/>
          <w:szCs w:val="24"/>
        </w:rPr>
        <w:t>di</w:t>
      </w:r>
      <w:r w:rsidRPr="00C70D40">
        <w:rPr>
          <w:rFonts w:ascii="Arial" w:eastAsia="Arial" w:hAnsi="Arial" w:cs="Arial"/>
          <w:b/>
          <w:spacing w:val="1"/>
          <w:sz w:val="24"/>
          <w:szCs w:val="24"/>
        </w:rPr>
        <w:t>s</w:t>
      </w:r>
      <w:r w:rsidRPr="00C70D40">
        <w:rPr>
          <w:rFonts w:ascii="Arial" w:eastAsia="Arial" w:hAnsi="Arial" w:cs="Arial"/>
          <w:b/>
          <w:sz w:val="24"/>
          <w:szCs w:val="24"/>
        </w:rPr>
        <w:t>tri</w:t>
      </w:r>
      <w:r w:rsidRPr="00C70D40">
        <w:rPr>
          <w:rFonts w:ascii="Arial" w:eastAsia="Arial" w:hAnsi="Arial" w:cs="Arial"/>
          <w:b/>
          <w:spacing w:val="1"/>
          <w:sz w:val="24"/>
          <w:szCs w:val="24"/>
        </w:rPr>
        <w:t>c</w:t>
      </w:r>
      <w:r w:rsidRPr="00C70D40">
        <w:rPr>
          <w:rFonts w:ascii="Arial" w:eastAsia="Arial" w:hAnsi="Arial" w:cs="Arial"/>
          <w:b/>
          <w:sz w:val="24"/>
          <w:szCs w:val="24"/>
        </w:rPr>
        <w:t>t is</w:t>
      </w:r>
      <w:r w:rsidRPr="00C70D40">
        <w:rPr>
          <w:rFonts w:ascii="Arial" w:eastAsia="Arial" w:hAnsi="Arial" w:cs="Arial"/>
          <w:b/>
          <w:spacing w:val="-1"/>
          <w:sz w:val="24"/>
          <w:szCs w:val="24"/>
        </w:rPr>
        <w:t xml:space="preserve"> </w:t>
      </w:r>
      <w:r w:rsidRPr="00C70D40">
        <w:rPr>
          <w:rFonts w:ascii="Arial" w:eastAsia="Arial" w:hAnsi="Arial" w:cs="Arial"/>
          <w:b/>
          <w:spacing w:val="1"/>
          <w:sz w:val="24"/>
          <w:szCs w:val="24"/>
        </w:rPr>
        <w:t>se</w:t>
      </w:r>
      <w:r w:rsidRPr="00C70D40">
        <w:rPr>
          <w:rFonts w:ascii="Arial" w:eastAsia="Arial" w:hAnsi="Arial" w:cs="Arial"/>
          <w:b/>
          <w:sz w:val="24"/>
          <w:szCs w:val="24"/>
        </w:rPr>
        <w:t xml:space="preserve">nding </w:t>
      </w:r>
      <w:r w:rsidRPr="00C70D40">
        <w:rPr>
          <w:rFonts w:ascii="Arial" w:eastAsia="Arial" w:hAnsi="Arial" w:cs="Arial"/>
          <w:b/>
          <w:spacing w:val="-3"/>
          <w:sz w:val="24"/>
          <w:szCs w:val="24"/>
        </w:rPr>
        <w:t>u</w:t>
      </w:r>
      <w:r w:rsidRPr="00C70D40">
        <w:rPr>
          <w:rFonts w:ascii="Arial" w:eastAsia="Arial" w:hAnsi="Arial" w:cs="Arial"/>
          <w:b/>
          <w:sz w:val="24"/>
          <w:szCs w:val="24"/>
        </w:rPr>
        <w:t>s</w:t>
      </w:r>
      <w:r w:rsidRPr="00C70D40">
        <w:rPr>
          <w:rFonts w:ascii="Arial" w:eastAsia="Arial" w:hAnsi="Arial" w:cs="Arial"/>
          <w:b/>
          <w:spacing w:val="-1"/>
          <w:sz w:val="24"/>
          <w:szCs w:val="24"/>
        </w:rPr>
        <w:t xml:space="preserve"> </w:t>
      </w:r>
      <w:r w:rsidRPr="00C70D40">
        <w:rPr>
          <w:rFonts w:ascii="Arial" w:eastAsia="Arial" w:hAnsi="Arial" w:cs="Arial"/>
          <w:b/>
          <w:sz w:val="24"/>
          <w:szCs w:val="24"/>
        </w:rPr>
        <w:t>the docum</w:t>
      </w:r>
      <w:r w:rsidRPr="00C70D40">
        <w:rPr>
          <w:rFonts w:ascii="Arial" w:eastAsia="Arial" w:hAnsi="Arial" w:cs="Arial"/>
          <w:b/>
          <w:spacing w:val="1"/>
          <w:sz w:val="24"/>
          <w:szCs w:val="24"/>
        </w:rPr>
        <w:t>e</w:t>
      </w:r>
      <w:r w:rsidRPr="00C70D40">
        <w:rPr>
          <w:rFonts w:ascii="Arial" w:eastAsia="Arial" w:hAnsi="Arial" w:cs="Arial"/>
          <w:b/>
          <w:sz w:val="24"/>
          <w:szCs w:val="24"/>
        </w:rPr>
        <w:t>n</w:t>
      </w:r>
      <w:r w:rsidRPr="00C70D40">
        <w:rPr>
          <w:rFonts w:ascii="Arial" w:eastAsia="Arial" w:hAnsi="Arial" w:cs="Arial"/>
          <w:b/>
          <w:spacing w:val="-1"/>
          <w:sz w:val="24"/>
          <w:szCs w:val="24"/>
        </w:rPr>
        <w:t>t</w:t>
      </w:r>
      <w:r w:rsidRPr="00C70D40">
        <w:rPr>
          <w:rFonts w:ascii="Arial" w:eastAsia="Arial" w:hAnsi="Arial" w:cs="Arial"/>
          <w:b/>
          <w:spacing w:val="1"/>
          <w:sz w:val="24"/>
          <w:szCs w:val="24"/>
        </w:rPr>
        <w:t>a</w:t>
      </w:r>
      <w:r w:rsidRPr="00C70D40">
        <w:rPr>
          <w:rFonts w:ascii="Arial" w:eastAsia="Arial" w:hAnsi="Arial" w:cs="Arial"/>
          <w:b/>
          <w:sz w:val="24"/>
          <w:szCs w:val="24"/>
        </w:rPr>
        <w:t>tion. Is</w:t>
      </w:r>
      <w:r w:rsidRPr="00C70D40">
        <w:rPr>
          <w:rFonts w:ascii="Arial" w:eastAsia="Arial" w:hAnsi="Arial" w:cs="Arial"/>
          <w:b/>
          <w:spacing w:val="-1"/>
          <w:sz w:val="24"/>
          <w:szCs w:val="24"/>
        </w:rPr>
        <w:t xml:space="preserve"> </w:t>
      </w:r>
      <w:r w:rsidRPr="00C70D40">
        <w:rPr>
          <w:rFonts w:ascii="Arial" w:eastAsia="Arial" w:hAnsi="Arial" w:cs="Arial"/>
          <w:b/>
          <w:sz w:val="24"/>
          <w:szCs w:val="24"/>
        </w:rPr>
        <w:t>this</w:t>
      </w:r>
      <w:r w:rsidRPr="00C70D40">
        <w:rPr>
          <w:rFonts w:ascii="Arial" w:eastAsia="Arial" w:hAnsi="Arial" w:cs="Arial"/>
          <w:b/>
          <w:spacing w:val="1"/>
          <w:sz w:val="24"/>
          <w:szCs w:val="24"/>
        </w:rPr>
        <w:t xml:space="preserve"> c</w:t>
      </w:r>
      <w:r w:rsidRPr="00C70D40">
        <w:rPr>
          <w:rFonts w:ascii="Arial" w:eastAsia="Arial" w:hAnsi="Arial" w:cs="Arial"/>
          <w:b/>
          <w:sz w:val="24"/>
          <w:szCs w:val="24"/>
        </w:rPr>
        <w:t>ons</w:t>
      </w:r>
      <w:r w:rsidRPr="00C70D40">
        <w:rPr>
          <w:rFonts w:ascii="Arial" w:eastAsia="Arial" w:hAnsi="Arial" w:cs="Arial"/>
          <w:b/>
          <w:spacing w:val="1"/>
          <w:sz w:val="24"/>
          <w:szCs w:val="24"/>
        </w:rPr>
        <w:t>i</w:t>
      </w:r>
      <w:r w:rsidRPr="00C70D40">
        <w:rPr>
          <w:rFonts w:ascii="Arial" w:eastAsia="Arial" w:hAnsi="Arial" w:cs="Arial"/>
          <w:b/>
          <w:spacing w:val="-3"/>
          <w:sz w:val="24"/>
          <w:szCs w:val="24"/>
        </w:rPr>
        <w:t>d</w:t>
      </w:r>
      <w:r w:rsidRPr="00C70D40">
        <w:rPr>
          <w:rFonts w:ascii="Arial" w:eastAsia="Arial" w:hAnsi="Arial" w:cs="Arial"/>
          <w:b/>
          <w:spacing w:val="1"/>
          <w:sz w:val="24"/>
          <w:szCs w:val="24"/>
        </w:rPr>
        <w:t>e</w:t>
      </w:r>
      <w:r w:rsidRPr="00C70D40">
        <w:rPr>
          <w:rFonts w:ascii="Arial" w:eastAsia="Arial" w:hAnsi="Arial" w:cs="Arial"/>
          <w:b/>
          <w:sz w:val="24"/>
          <w:szCs w:val="24"/>
        </w:rPr>
        <w:t>r</w:t>
      </w:r>
      <w:r w:rsidRPr="00C70D40">
        <w:rPr>
          <w:rFonts w:ascii="Arial" w:eastAsia="Arial" w:hAnsi="Arial" w:cs="Arial"/>
          <w:b/>
          <w:spacing w:val="1"/>
          <w:sz w:val="24"/>
          <w:szCs w:val="24"/>
        </w:rPr>
        <w:t>e</w:t>
      </w:r>
      <w:r w:rsidRPr="00C70D40">
        <w:rPr>
          <w:rFonts w:ascii="Arial" w:eastAsia="Arial" w:hAnsi="Arial" w:cs="Arial"/>
          <w:b/>
          <w:sz w:val="24"/>
          <w:szCs w:val="24"/>
        </w:rPr>
        <w:t>d</w:t>
      </w:r>
      <w:r w:rsidRPr="00C70D40">
        <w:rPr>
          <w:rFonts w:ascii="Arial" w:eastAsia="Arial" w:hAnsi="Arial" w:cs="Arial"/>
          <w:b/>
          <w:spacing w:val="-2"/>
          <w:sz w:val="24"/>
          <w:szCs w:val="24"/>
        </w:rPr>
        <w:t xml:space="preserve"> </w:t>
      </w:r>
      <w:r w:rsidRPr="00C70D40">
        <w:rPr>
          <w:rFonts w:ascii="Arial" w:eastAsia="Arial" w:hAnsi="Arial" w:cs="Arial"/>
          <w:b/>
          <w:sz w:val="24"/>
          <w:szCs w:val="24"/>
        </w:rPr>
        <w:t>a</w:t>
      </w:r>
      <w:r w:rsidRPr="00C70D40">
        <w:rPr>
          <w:rFonts w:ascii="Arial" w:eastAsia="Arial" w:hAnsi="Arial" w:cs="Arial"/>
          <w:b/>
          <w:spacing w:val="1"/>
          <w:sz w:val="24"/>
          <w:szCs w:val="24"/>
        </w:rPr>
        <w:t xml:space="preserve"> </w:t>
      </w:r>
      <w:r w:rsidRPr="00C70D40">
        <w:rPr>
          <w:rFonts w:ascii="Arial" w:eastAsia="Arial" w:hAnsi="Arial" w:cs="Arial"/>
          <w:b/>
          <w:sz w:val="24"/>
          <w:szCs w:val="24"/>
        </w:rPr>
        <w:t>n</w:t>
      </w:r>
      <w:r w:rsidRPr="00C70D40">
        <w:rPr>
          <w:rFonts w:ascii="Arial" w:eastAsia="Arial" w:hAnsi="Arial" w:cs="Arial"/>
          <w:b/>
          <w:spacing w:val="-1"/>
          <w:sz w:val="24"/>
          <w:szCs w:val="24"/>
        </w:rPr>
        <w:t>e</w:t>
      </w:r>
      <w:r w:rsidRPr="00C70D40">
        <w:rPr>
          <w:rFonts w:ascii="Arial" w:eastAsia="Arial" w:hAnsi="Arial" w:cs="Arial"/>
          <w:b/>
          <w:sz w:val="24"/>
          <w:szCs w:val="24"/>
        </w:rPr>
        <w:t>w</w:t>
      </w:r>
      <w:r w:rsidRPr="00C70D40">
        <w:rPr>
          <w:rFonts w:ascii="Arial" w:eastAsia="Arial" w:hAnsi="Arial" w:cs="Arial"/>
          <w:b/>
          <w:spacing w:val="1"/>
          <w:sz w:val="24"/>
          <w:szCs w:val="24"/>
        </w:rPr>
        <w:t xml:space="preserve"> </w:t>
      </w:r>
      <w:r w:rsidRPr="00C70D40">
        <w:rPr>
          <w:rFonts w:ascii="Arial" w:eastAsia="Arial" w:hAnsi="Arial" w:cs="Arial"/>
          <w:b/>
          <w:spacing w:val="-2"/>
          <w:sz w:val="24"/>
          <w:szCs w:val="24"/>
        </w:rPr>
        <w:t>r</w:t>
      </w:r>
      <w:r w:rsidRPr="00C70D40">
        <w:rPr>
          <w:rFonts w:ascii="Arial" w:eastAsia="Arial" w:hAnsi="Arial" w:cs="Arial"/>
          <w:b/>
          <w:spacing w:val="1"/>
          <w:sz w:val="24"/>
          <w:szCs w:val="24"/>
        </w:rPr>
        <w:t>e</w:t>
      </w:r>
      <w:r w:rsidRPr="00C70D40">
        <w:rPr>
          <w:rFonts w:ascii="Arial" w:eastAsia="Arial" w:hAnsi="Arial" w:cs="Arial"/>
          <w:b/>
          <w:sz w:val="24"/>
          <w:szCs w:val="24"/>
        </w:rPr>
        <w:t>ferr</w:t>
      </w:r>
      <w:r w:rsidRPr="00C70D40">
        <w:rPr>
          <w:rFonts w:ascii="Arial" w:eastAsia="Arial" w:hAnsi="Arial" w:cs="Arial"/>
          <w:b/>
          <w:spacing w:val="1"/>
          <w:sz w:val="24"/>
          <w:szCs w:val="24"/>
        </w:rPr>
        <w:t>a</w:t>
      </w:r>
      <w:r w:rsidRPr="00C70D40">
        <w:rPr>
          <w:rFonts w:ascii="Arial" w:eastAsia="Arial" w:hAnsi="Arial" w:cs="Arial"/>
          <w:b/>
          <w:sz w:val="24"/>
          <w:szCs w:val="24"/>
        </w:rPr>
        <w:t>l</w:t>
      </w:r>
      <w:r w:rsidRPr="00C70D40">
        <w:rPr>
          <w:rFonts w:ascii="Arial" w:eastAsia="Arial" w:hAnsi="Arial" w:cs="Arial"/>
          <w:b/>
          <w:spacing w:val="1"/>
          <w:sz w:val="24"/>
          <w:szCs w:val="24"/>
        </w:rPr>
        <w:t xml:space="preserve"> </w:t>
      </w:r>
      <w:r w:rsidRPr="00C70D40">
        <w:rPr>
          <w:rFonts w:ascii="Arial" w:eastAsia="Arial" w:hAnsi="Arial" w:cs="Arial"/>
          <w:b/>
          <w:sz w:val="24"/>
          <w:szCs w:val="24"/>
        </w:rPr>
        <w:t>f</w:t>
      </w:r>
      <w:r w:rsidRPr="00C70D40">
        <w:rPr>
          <w:rFonts w:ascii="Arial" w:eastAsia="Arial" w:hAnsi="Arial" w:cs="Arial"/>
          <w:b/>
          <w:spacing w:val="-1"/>
          <w:sz w:val="24"/>
          <w:szCs w:val="24"/>
        </w:rPr>
        <w:t>o</w:t>
      </w:r>
      <w:r w:rsidRPr="00C70D40">
        <w:rPr>
          <w:rFonts w:ascii="Arial" w:eastAsia="Arial" w:hAnsi="Arial" w:cs="Arial"/>
          <w:b/>
          <w:sz w:val="24"/>
          <w:szCs w:val="24"/>
        </w:rPr>
        <w:t>r our</w:t>
      </w:r>
      <w:r w:rsidRPr="00C70D40">
        <w:rPr>
          <w:rFonts w:ascii="Arial" w:eastAsia="Arial" w:hAnsi="Arial" w:cs="Arial"/>
          <w:b/>
          <w:spacing w:val="1"/>
          <w:sz w:val="24"/>
          <w:szCs w:val="24"/>
        </w:rPr>
        <w:t xml:space="preserve"> </w:t>
      </w:r>
      <w:r w:rsidRPr="00C70D40">
        <w:rPr>
          <w:rFonts w:ascii="Arial" w:eastAsia="Arial" w:hAnsi="Arial" w:cs="Arial"/>
          <w:b/>
          <w:spacing w:val="-3"/>
          <w:sz w:val="24"/>
          <w:szCs w:val="24"/>
        </w:rPr>
        <w:t>d</w:t>
      </w:r>
      <w:r w:rsidRPr="00C70D40">
        <w:rPr>
          <w:rFonts w:ascii="Arial" w:eastAsia="Arial" w:hAnsi="Arial" w:cs="Arial"/>
          <w:b/>
          <w:sz w:val="24"/>
          <w:szCs w:val="24"/>
        </w:rPr>
        <w:t>i</w:t>
      </w:r>
      <w:r w:rsidRPr="00C70D40">
        <w:rPr>
          <w:rFonts w:ascii="Arial" w:eastAsia="Arial" w:hAnsi="Arial" w:cs="Arial"/>
          <w:b/>
          <w:spacing w:val="1"/>
          <w:sz w:val="24"/>
          <w:szCs w:val="24"/>
        </w:rPr>
        <w:t>s</w:t>
      </w:r>
      <w:r w:rsidRPr="00C70D40">
        <w:rPr>
          <w:rFonts w:ascii="Arial" w:eastAsia="Arial" w:hAnsi="Arial" w:cs="Arial"/>
          <w:b/>
          <w:sz w:val="24"/>
          <w:szCs w:val="24"/>
        </w:rPr>
        <w:t>tri</w:t>
      </w:r>
      <w:r w:rsidRPr="00C70D40">
        <w:rPr>
          <w:rFonts w:ascii="Arial" w:eastAsia="Arial" w:hAnsi="Arial" w:cs="Arial"/>
          <w:b/>
          <w:spacing w:val="1"/>
          <w:sz w:val="24"/>
          <w:szCs w:val="24"/>
        </w:rPr>
        <w:t>c</w:t>
      </w:r>
      <w:r w:rsidRPr="00C70D40">
        <w:rPr>
          <w:rFonts w:ascii="Arial" w:eastAsia="Arial" w:hAnsi="Arial" w:cs="Arial"/>
          <w:b/>
          <w:spacing w:val="-3"/>
          <w:sz w:val="24"/>
          <w:szCs w:val="24"/>
        </w:rPr>
        <w:t>t</w:t>
      </w:r>
      <w:r w:rsidRPr="00C70D40">
        <w:rPr>
          <w:rFonts w:ascii="Arial" w:eastAsia="Arial" w:hAnsi="Arial" w:cs="Arial"/>
          <w:b/>
          <w:sz w:val="24"/>
          <w:szCs w:val="24"/>
        </w:rPr>
        <w:t>?</w:t>
      </w:r>
    </w:p>
    <w:p w14:paraId="132E29CF" w14:textId="77777777" w:rsidR="00A51AC0" w:rsidRPr="00C70D40" w:rsidRDefault="00A51AC0">
      <w:pPr>
        <w:spacing w:before="3" w:line="240" w:lineRule="exact"/>
        <w:rPr>
          <w:sz w:val="24"/>
          <w:szCs w:val="24"/>
        </w:rPr>
      </w:pPr>
    </w:p>
    <w:p w14:paraId="6D069A13" w14:textId="77777777" w:rsidR="00A51AC0" w:rsidRPr="001D03D7" w:rsidRDefault="005118F1" w:rsidP="001D03D7">
      <w:pPr>
        <w:ind w:left="720"/>
        <w:rPr>
          <w:rFonts w:ascii="Arial" w:eastAsia="Arial" w:hAnsi="Arial" w:cs="Arial"/>
        </w:rPr>
      </w:pPr>
      <w:r w:rsidRPr="001D03D7">
        <w:rPr>
          <w:rFonts w:ascii="Arial" w:eastAsia="Arial" w:hAnsi="Arial" w:cs="Arial"/>
          <w:spacing w:val="-1"/>
        </w:rPr>
        <w:t>Y</w:t>
      </w:r>
      <w:r w:rsidRPr="001D03D7">
        <w:rPr>
          <w:rFonts w:ascii="Arial" w:eastAsia="Arial" w:hAnsi="Arial" w:cs="Arial"/>
        </w:rPr>
        <w:t>e</w:t>
      </w:r>
      <w:r w:rsidRPr="001D03D7">
        <w:rPr>
          <w:rFonts w:ascii="Arial" w:eastAsia="Arial" w:hAnsi="Arial" w:cs="Arial"/>
          <w:spacing w:val="1"/>
        </w:rPr>
        <w:t>s</w:t>
      </w:r>
      <w:r w:rsidRPr="001D03D7">
        <w:rPr>
          <w:rFonts w:ascii="Arial" w:eastAsia="Arial" w:hAnsi="Arial" w:cs="Arial"/>
        </w:rPr>
        <w:t>.</w:t>
      </w:r>
      <w:r w:rsidRPr="001D03D7">
        <w:rPr>
          <w:rFonts w:ascii="Arial" w:eastAsia="Arial" w:hAnsi="Arial" w:cs="Arial"/>
          <w:spacing w:val="-4"/>
        </w:rPr>
        <w:t xml:space="preserve"> </w:t>
      </w:r>
      <w:r w:rsidRPr="001D03D7">
        <w:rPr>
          <w:rFonts w:ascii="Arial" w:eastAsia="Arial" w:hAnsi="Arial" w:cs="Arial"/>
          <w:spacing w:val="3"/>
        </w:rPr>
        <w:t>T</w:t>
      </w:r>
      <w:r w:rsidRPr="001D03D7">
        <w:rPr>
          <w:rFonts w:ascii="Arial" w:eastAsia="Arial" w:hAnsi="Arial" w:cs="Arial"/>
        </w:rPr>
        <w:t>he</w:t>
      </w:r>
      <w:r w:rsidRPr="001D03D7">
        <w:rPr>
          <w:rFonts w:ascii="Arial" w:eastAsia="Arial" w:hAnsi="Arial" w:cs="Arial"/>
          <w:spacing w:val="-4"/>
        </w:rPr>
        <w:t xml:space="preserve"> </w:t>
      </w:r>
      <w:r w:rsidRPr="001D03D7">
        <w:rPr>
          <w:rFonts w:ascii="Arial" w:eastAsia="Arial" w:hAnsi="Arial" w:cs="Arial"/>
        </w:rPr>
        <w:t>pr</w:t>
      </w:r>
      <w:r w:rsidRPr="001D03D7">
        <w:rPr>
          <w:rFonts w:ascii="Arial" w:eastAsia="Arial" w:hAnsi="Arial" w:cs="Arial"/>
          <w:spacing w:val="2"/>
        </w:rPr>
        <w:t>i</w:t>
      </w:r>
      <w:r w:rsidRPr="001D03D7">
        <w:rPr>
          <w:rFonts w:ascii="Arial" w:eastAsia="Arial" w:hAnsi="Arial" w:cs="Arial"/>
        </w:rPr>
        <w:t>or</w:t>
      </w:r>
      <w:r w:rsidRPr="001D03D7">
        <w:rPr>
          <w:rFonts w:ascii="Arial" w:eastAsia="Arial" w:hAnsi="Arial" w:cs="Arial"/>
          <w:spacing w:val="-4"/>
        </w:rPr>
        <w:t xml:space="preserve"> </w:t>
      </w:r>
      <w:r w:rsidRPr="001D03D7">
        <w:rPr>
          <w:rFonts w:ascii="Arial" w:eastAsia="Arial" w:hAnsi="Arial" w:cs="Arial"/>
        </w:rPr>
        <w:t>d</w:t>
      </w:r>
      <w:r w:rsidRPr="001D03D7">
        <w:rPr>
          <w:rFonts w:ascii="Arial" w:eastAsia="Arial" w:hAnsi="Arial" w:cs="Arial"/>
          <w:spacing w:val="-1"/>
        </w:rPr>
        <w:t>i</w:t>
      </w:r>
      <w:r w:rsidRPr="001D03D7">
        <w:rPr>
          <w:rFonts w:ascii="Arial" w:eastAsia="Arial" w:hAnsi="Arial" w:cs="Arial"/>
          <w:spacing w:val="1"/>
        </w:rPr>
        <w:t>s</w:t>
      </w:r>
      <w:r w:rsidRPr="001D03D7">
        <w:rPr>
          <w:rFonts w:ascii="Arial" w:eastAsia="Arial" w:hAnsi="Arial" w:cs="Arial"/>
        </w:rPr>
        <w:t>t</w:t>
      </w:r>
      <w:r w:rsidRPr="001D03D7">
        <w:rPr>
          <w:rFonts w:ascii="Arial" w:eastAsia="Arial" w:hAnsi="Arial" w:cs="Arial"/>
          <w:spacing w:val="3"/>
        </w:rPr>
        <w:t>r</w:t>
      </w:r>
      <w:r w:rsidRPr="001D03D7">
        <w:rPr>
          <w:rFonts w:ascii="Arial" w:eastAsia="Arial" w:hAnsi="Arial" w:cs="Arial"/>
          <w:spacing w:val="-1"/>
        </w:rPr>
        <w:t>i</w:t>
      </w:r>
      <w:r w:rsidRPr="001D03D7">
        <w:rPr>
          <w:rFonts w:ascii="Arial" w:eastAsia="Arial" w:hAnsi="Arial" w:cs="Arial"/>
          <w:spacing w:val="1"/>
        </w:rPr>
        <w:t>c</w:t>
      </w:r>
      <w:r w:rsidRPr="001D03D7">
        <w:rPr>
          <w:rFonts w:ascii="Arial" w:eastAsia="Arial" w:hAnsi="Arial" w:cs="Arial"/>
        </w:rPr>
        <w:t>t</w:t>
      </w:r>
      <w:r w:rsidRPr="001D03D7">
        <w:rPr>
          <w:rFonts w:ascii="Arial" w:eastAsia="Arial" w:hAnsi="Arial" w:cs="Arial"/>
          <w:spacing w:val="-6"/>
        </w:rPr>
        <w:t xml:space="preserve"> </w:t>
      </w:r>
      <w:r w:rsidRPr="001D03D7">
        <w:rPr>
          <w:rFonts w:ascii="Arial" w:eastAsia="Arial" w:hAnsi="Arial" w:cs="Arial"/>
        </w:rPr>
        <w:t>repo</w:t>
      </w:r>
      <w:r w:rsidRPr="001D03D7">
        <w:rPr>
          <w:rFonts w:ascii="Arial" w:eastAsia="Arial" w:hAnsi="Arial" w:cs="Arial"/>
          <w:spacing w:val="3"/>
        </w:rPr>
        <w:t>r</w:t>
      </w:r>
      <w:r w:rsidRPr="001D03D7">
        <w:rPr>
          <w:rFonts w:ascii="Arial" w:eastAsia="Arial" w:hAnsi="Arial" w:cs="Arial"/>
        </w:rPr>
        <w:t>ts</w:t>
      </w:r>
      <w:r w:rsidRPr="001D03D7">
        <w:rPr>
          <w:rFonts w:ascii="Arial" w:eastAsia="Arial" w:hAnsi="Arial" w:cs="Arial"/>
          <w:spacing w:val="-5"/>
        </w:rPr>
        <w:t xml:space="preserve"> </w:t>
      </w:r>
      <w:r w:rsidRPr="001D03D7">
        <w:rPr>
          <w:rFonts w:ascii="Arial" w:eastAsia="Arial" w:hAnsi="Arial" w:cs="Arial"/>
        </w:rPr>
        <w:t>t</w:t>
      </w:r>
      <w:r w:rsidRPr="001D03D7">
        <w:rPr>
          <w:rFonts w:ascii="Arial" w:eastAsia="Arial" w:hAnsi="Arial" w:cs="Arial"/>
          <w:spacing w:val="-1"/>
        </w:rPr>
        <w:t>h</w:t>
      </w:r>
      <w:r w:rsidRPr="001D03D7">
        <w:rPr>
          <w:rFonts w:ascii="Arial" w:eastAsia="Arial" w:hAnsi="Arial" w:cs="Arial"/>
        </w:rPr>
        <w:t>e</w:t>
      </w:r>
      <w:r w:rsidRPr="001D03D7">
        <w:rPr>
          <w:rFonts w:ascii="Arial" w:eastAsia="Arial" w:hAnsi="Arial" w:cs="Arial"/>
          <w:spacing w:val="-3"/>
        </w:rPr>
        <w:t xml:space="preserve"> </w:t>
      </w:r>
      <w:r w:rsidRPr="001D03D7">
        <w:rPr>
          <w:rFonts w:ascii="Arial" w:eastAsia="Arial" w:hAnsi="Arial" w:cs="Arial"/>
        </w:rPr>
        <w:t>st</w:t>
      </w:r>
      <w:r w:rsidRPr="001D03D7">
        <w:rPr>
          <w:rFonts w:ascii="Arial" w:eastAsia="Arial" w:hAnsi="Arial" w:cs="Arial"/>
          <w:spacing w:val="2"/>
        </w:rPr>
        <w:t>u</w:t>
      </w:r>
      <w:r w:rsidRPr="001D03D7">
        <w:rPr>
          <w:rFonts w:ascii="Arial" w:eastAsia="Arial" w:hAnsi="Arial" w:cs="Arial"/>
        </w:rPr>
        <w:t>d</w:t>
      </w:r>
      <w:r w:rsidRPr="001D03D7">
        <w:rPr>
          <w:rFonts w:ascii="Arial" w:eastAsia="Arial" w:hAnsi="Arial" w:cs="Arial"/>
          <w:spacing w:val="-1"/>
        </w:rPr>
        <w:t>e</w:t>
      </w:r>
      <w:r w:rsidRPr="001D03D7">
        <w:rPr>
          <w:rFonts w:ascii="Arial" w:eastAsia="Arial" w:hAnsi="Arial" w:cs="Arial"/>
        </w:rPr>
        <w:t>nt</w:t>
      </w:r>
      <w:r w:rsidRPr="001D03D7">
        <w:rPr>
          <w:rFonts w:ascii="Arial" w:eastAsia="Arial" w:hAnsi="Arial" w:cs="Arial"/>
          <w:spacing w:val="-3"/>
        </w:rPr>
        <w:t xml:space="preserve"> </w:t>
      </w:r>
      <w:r w:rsidRPr="001D03D7">
        <w:rPr>
          <w:rFonts w:ascii="Arial" w:eastAsia="Arial" w:hAnsi="Arial" w:cs="Arial"/>
          <w:spacing w:val="-2"/>
        </w:rPr>
        <w:t>w</w:t>
      </w:r>
      <w:r w:rsidRPr="001D03D7">
        <w:rPr>
          <w:rFonts w:ascii="Arial" w:eastAsia="Arial" w:hAnsi="Arial" w:cs="Arial"/>
          <w:spacing w:val="-1"/>
        </w:rPr>
        <w:t>i</w:t>
      </w:r>
      <w:r w:rsidRPr="001D03D7">
        <w:rPr>
          <w:rFonts w:ascii="Arial" w:eastAsia="Arial" w:hAnsi="Arial" w:cs="Arial"/>
          <w:spacing w:val="2"/>
        </w:rPr>
        <w:t>t</w:t>
      </w:r>
      <w:r w:rsidRPr="001D03D7">
        <w:rPr>
          <w:rFonts w:ascii="Arial" w:eastAsia="Arial" w:hAnsi="Arial" w:cs="Arial"/>
        </w:rPr>
        <w:t>h</w:t>
      </w:r>
      <w:r w:rsidRPr="001D03D7">
        <w:rPr>
          <w:rFonts w:ascii="Arial" w:eastAsia="Arial" w:hAnsi="Arial" w:cs="Arial"/>
          <w:spacing w:val="-1"/>
        </w:rPr>
        <w:t xml:space="preserve"> </w:t>
      </w:r>
      <w:r w:rsidRPr="001D03D7">
        <w:rPr>
          <w:rFonts w:ascii="Arial" w:eastAsia="Arial" w:hAnsi="Arial" w:cs="Arial"/>
          <w:spacing w:val="1"/>
        </w:rPr>
        <w:t>E</w:t>
      </w:r>
      <w:r w:rsidRPr="001D03D7">
        <w:rPr>
          <w:rFonts w:ascii="Arial" w:eastAsia="Arial" w:hAnsi="Arial" w:cs="Arial"/>
        </w:rPr>
        <w:t>LIG</w:t>
      </w:r>
      <w:r w:rsidRPr="001D03D7">
        <w:rPr>
          <w:rFonts w:ascii="Arial" w:eastAsia="Arial" w:hAnsi="Arial" w:cs="Arial"/>
          <w:spacing w:val="3"/>
        </w:rPr>
        <w:t>I</w:t>
      </w:r>
      <w:r w:rsidRPr="001D03D7">
        <w:rPr>
          <w:rFonts w:ascii="Arial" w:eastAsia="Arial" w:hAnsi="Arial" w:cs="Arial"/>
          <w:spacing w:val="-1"/>
        </w:rPr>
        <w:t>B</w:t>
      </w:r>
      <w:r w:rsidRPr="001D03D7">
        <w:rPr>
          <w:rFonts w:ascii="Arial" w:eastAsia="Arial" w:hAnsi="Arial" w:cs="Arial"/>
          <w:spacing w:val="2"/>
        </w:rPr>
        <w:t>I</w:t>
      </w:r>
      <w:r w:rsidRPr="001D03D7">
        <w:rPr>
          <w:rFonts w:ascii="Arial" w:eastAsia="Arial" w:hAnsi="Arial" w:cs="Arial"/>
        </w:rPr>
        <w:t>LI</w:t>
      </w:r>
      <w:r w:rsidRPr="001D03D7">
        <w:rPr>
          <w:rFonts w:ascii="Arial" w:eastAsia="Arial" w:hAnsi="Arial" w:cs="Arial"/>
          <w:spacing w:val="2"/>
        </w:rPr>
        <w:t>T</w:t>
      </w:r>
      <w:r w:rsidRPr="001D03D7">
        <w:rPr>
          <w:rFonts w:ascii="Arial" w:eastAsia="Arial" w:hAnsi="Arial" w:cs="Arial"/>
        </w:rPr>
        <w:t>Y</w:t>
      </w:r>
      <w:r w:rsidRPr="001D03D7">
        <w:rPr>
          <w:rFonts w:ascii="Arial" w:eastAsia="Arial" w:hAnsi="Arial" w:cs="Arial"/>
          <w:spacing w:val="-11"/>
        </w:rPr>
        <w:t xml:space="preserve"> </w:t>
      </w:r>
      <w:r w:rsidRPr="001D03D7">
        <w:rPr>
          <w:rFonts w:ascii="Arial" w:eastAsia="Arial" w:hAnsi="Arial" w:cs="Arial"/>
        </w:rPr>
        <w:t>of M</w:t>
      </w:r>
      <w:r w:rsidRPr="001D03D7">
        <w:rPr>
          <w:rFonts w:ascii="Arial" w:eastAsia="Arial" w:hAnsi="Arial" w:cs="Arial"/>
          <w:spacing w:val="-1"/>
        </w:rPr>
        <w:t>o</w:t>
      </w:r>
      <w:r w:rsidRPr="001D03D7">
        <w:rPr>
          <w:rFonts w:ascii="Arial" w:eastAsia="Arial" w:hAnsi="Arial" w:cs="Arial"/>
          <w:spacing w:val="1"/>
        </w:rPr>
        <w:t>v</w:t>
      </w:r>
      <w:r w:rsidRPr="001D03D7">
        <w:rPr>
          <w:rFonts w:ascii="Arial" w:eastAsia="Arial" w:hAnsi="Arial" w:cs="Arial"/>
        </w:rPr>
        <w:t>e</w:t>
      </w:r>
      <w:r w:rsidRPr="001D03D7">
        <w:rPr>
          <w:rFonts w:ascii="Arial" w:eastAsia="Arial" w:hAnsi="Arial" w:cs="Arial"/>
          <w:spacing w:val="-1"/>
        </w:rPr>
        <w:t>d</w:t>
      </w:r>
      <w:r w:rsidRPr="001D03D7">
        <w:rPr>
          <w:rFonts w:ascii="Arial" w:eastAsia="Arial" w:hAnsi="Arial" w:cs="Arial"/>
        </w:rPr>
        <w:t>.</w:t>
      </w:r>
    </w:p>
    <w:p w14:paraId="3151CDBA" w14:textId="77777777" w:rsidR="00A51AC0" w:rsidRPr="001D03D7" w:rsidRDefault="00A51AC0" w:rsidP="001D03D7">
      <w:pPr>
        <w:spacing w:before="1" w:line="240" w:lineRule="exact"/>
        <w:ind w:left="720"/>
        <w:rPr>
          <w:rFonts w:ascii="Arial" w:hAnsi="Arial" w:cs="Arial"/>
          <w:sz w:val="24"/>
          <w:szCs w:val="24"/>
        </w:rPr>
      </w:pPr>
    </w:p>
    <w:p w14:paraId="2A4E381B" w14:textId="77777777" w:rsidR="00A51AC0" w:rsidRPr="001D03D7" w:rsidRDefault="005118F1" w:rsidP="001D03D7">
      <w:pPr>
        <w:ind w:left="720" w:right="505"/>
        <w:rPr>
          <w:rFonts w:ascii="Arial" w:eastAsia="Arial" w:hAnsi="Arial" w:cs="Arial"/>
        </w:rPr>
      </w:pPr>
      <w:r w:rsidRPr="001D03D7">
        <w:rPr>
          <w:rFonts w:ascii="Arial" w:eastAsia="Arial" w:hAnsi="Arial" w:cs="Arial"/>
          <w:spacing w:val="-1"/>
        </w:rPr>
        <w:t>Y</w:t>
      </w:r>
      <w:r w:rsidRPr="001D03D7">
        <w:rPr>
          <w:rFonts w:ascii="Arial" w:eastAsia="Arial" w:hAnsi="Arial" w:cs="Arial"/>
        </w:rPr>
        <w:t>o</w:t>
      </w:r>
      <w:r w:rsidRPr="001D03D7">
        <w:rPr>
          <w:rFonts w:ascii="Arial" w:eastAsia="Arial" w:hAnsi="Arial" w:cs="Arial"/>
          <w:spacing w:val="-1"/>
        </w:rPr>
        <w:t>u</w:t>
      </w:r>
      <w:r w:rsidRPr="001D03D7">
        <w:rPr>
          <w:rFonts w:ascii="Arial" w:eastAsia="Arial" w:hAnsi="Arial" w:cs="Arial"/>
        </w:rPr>
        <w:t>r</w:t>
      </w:r>
      <w:r w:rsidRPr="001D03D7">
        <w:rPr>
          <w:rFonts w:ascii="Arial" w:eastAsia="Arial" w:hAnsi="Arial" w:cs="Arial"/>
          <w:spacing w:val="-1"/>
        </w:rPr>
        <w:t xml:space="preserve"> </w:t>
      </w:r>
      <w:r w:rsidRPr="001D03D7">
        <w:rPr>
          <w:rFonts w:ascii="Arial" w:eastAsia="Arial" w:hAnsi="Arial" w:cs="Arial"/>
        </w:rPr>
        <w:t>d</w:t>
      </w:r>
      <w:r w:rsidRPr="001D03D7">
        <w:rPr>
          <w:rFonts w:ascii="Arial" w:eastAsia="Arial" w:hAnsi="Arial" w:cs="Arial"/>
          <w:spacing w:val="-1"/>
        </w:rPr>
        <w:t>i</w:t>
      </w:r>
      <w:r w:rsidRPr="001D03D7">
        <w:rPr>
          <w:rFonts w:ascii="Arial" w:eastAsia="Arial" w:hAnsi="Arial" w:cs="Arial"/>
          <w:spacing w:val="1"/>
        </w:rPr>
        <w:t>s</w:t>
      </w:r>
      <w:r w:rsidRPr="001D03D7">
        <w:rPr>
          <w:rFonts w:ascii="Arial" w:eastAsia="Arial" w:hAnsi="Arial" w:cs="Arial"/>
        </w:rPr>
        <w:t>tr</w:t>
      </w:r>
      <w:r w:rsidRPr="001D03D7">
        <w:rPr>
          <w:rFonts w:ascii="Arial" w:eastAsia="Arial" w:hAnsi="Arial" w:cs="Arial"/>
          <w:spacing w:val="-1"/>
        </w:rPr>
        <w:t>i</w:t>
      </w:r>
      <w:r w:rsidRPr="001D03D7">
        <w:rPr>
          <w:rFonts w:ascii="Arial" w:eastAsia="Arial" w:hAnsi="Arial" w:cs="Arial"/>
          <w:spacing w:val="1"/>
        </w:rPr>
        <w:t>c</w:t>
      </w:r>
      <w:r w:rsidRPr="001D03D7">
        <w:rPr>
          <w:rFonts w:ascii="Arial" w:eastAsia="Arial" w:hAnsi="Arial" w:cs="Arial"/>
        </w:rPr>
        <w:t>t</w:t>
      </w:r>
      <w:r w:rsidRPr="001D03D7">
        <w:rPr>
          <w:rFonts w:ascii="Arial" w:eastAsia="Arial" w:hAnsi="Arial" w:cs="Arial"/>
          <w:spacing w:val="-5"/>
        </w:rPr>
        <w:t xml:space="preserve"> </w:t>
      </w:r>
      <w:r w:rsidRPr="001D03D7">
        <w:rPr>
          <w:rFonts w:ascii="Arial" w:eastAsia="Arial" w:hAnsi="Arial" w:cs="Arial"/>
          <w:spacing w:val="2"/>
        </w:rPr>
        <w:t>a</w:t>
      </w:r>
      <w:r w:rsidRPr="001D03D7">
        <w:rPr>
          <w:rFonts w:ascii="Arial" w:eastAsia="Arial" w:hAnsi="Arial" w:cs="Arial"/>
          <w:spacing w:val="-1"/>
        </w:rPr>
        <w:t>l</w:t>
      </w:r>
      <w:r w:rsidRPr="001D03D7">
        <w:rPr>
          <w:rFonts w:ascii="Arial" w:eastAsia="Arial" w:hAnsi="Arial" w:cs="Arial"/>
          <w:spacing w:val="1"/>
        </w:rPr>
        <w:t>s</w:t>
      </w:r>
      <w:r w:rsidRPr="001D03D7">
        <w:rPr>
          <w:rFonts w:ascii="Arial" w:eastAsia="Arial" w:hAnsi="Arial" w:cs="Arial"/>
        </w:rPr>
        <w:t>o</w:t>
      </w:r>
      <w:r w:rsidRPr="001D03D7">
        <w:rPr>
          <w:rFonts w:ascii="Arial" w:eastAsia="Arial" w:hAnsi="Arial" w:cs="Arial"/>
          <w:spacing w:val="-4"/>
        </w:rPr>
        <w:t xml:space="preserve"> </w:t>
      </w:r>
      <w:r w:rsidRPr="001D03D7">
        <w:rPr>
          <w:rFonts w:ascii="Arial" w:eastAsia="Arial" w:hAnsi="Arial" w:cs="Arial"/>
          <w:spacing w:val="1"/>
        </w:rPr>
        <w:t>r</w:t>
      </w:r>
      <w:r w:rsidRPr="001D03D7">
        <w:rPr>
          <w:rFonts w:ascii="Arial" w:eastAsia="Arial" w:hAnsi="Arial" w:cs="Arial"/>
          <w:spacing w:val="2"/>
        </w:rPr>
        <w:t>e</w:t>
      </w:r>
      <w:r w:rsidRPr="001D03D7">
        <w:rPr>
          <w:rFonts w:ascii="Arial" w:eastAsia="Arial" w:hAnsi="Arial" w:cs="Arial"/>
        </w:rPr>
        <w:t>p</w:t>
      </w:r>
      <w:r w:rsidRPr="001D03D7">
        <w:rPr>
          <w:rFonts w:ascii="Arial" w:eastAsia="Arial" w:hAnsi="Arial" w:cs="Arial"/>
          <w:spacing w:val="-1"/>
        </w:rPr>
        <w:t>o</w:t>
      </w:r>
      <w:r w:rsidRPr="001D03D7">
        <w:rPr>
          <w:rFonts w:ascii="Arial" w:eastAsia="Arial" w:hAnsi="Arial" w:cs="Arial"/>
          <w:spacing w:val="1"/>
        </w:rPr>
        <w:t>rt</w:t>
      </w:r>
      <w:r w:rsidRPr="001D03D7">
        <w:rPr>
          <w:rFonts w:ascii="Arial" w:eastAsia="Arial" w:hAnsi="Arial" w:cs="Arial"/>
        </w:rPr>
        <w:t>s</w:t>
      </w:r>
      <w:r w:rsidRPr="001D03D7">
        <w:rPr>
          <w:rFonts w:ascii="Arial" w:eastAsia="Arial" w:hAnsi="Arial" w:cs="Arial"/>
          <w:spacing w:val="-5"/>
        </w:rPr>
        <w:t xml:space="preserve"> </w:t>
      </w:r>
      <w:r w:rsidRPr="001D03D7">
        <w:rPr>
          <w:rFonts w:ascii="Arial" w:eastAsia="Arial" w:hAnsi="Arial" w:cs="Arial"/>
        </w:rPr>
        <w:t>t</w:t>
      </w:r>
      <w:r w:rsidRPr="001D03D7">
        <w:rPr>
          <w:rFonts w:ascii="Arial" w:eastAsia="Arial" w:hAnsi="Arial" w:cs="Arial"/>
          <w:spacing w:val="2"/>
        </w:rPr>
        <w:t>h</w:t>
      </w:r>
      <w:r w:rsidRPr="001D03D7">
        <w:rPr>
          <w:rFonts w:ascii="Arial" w:eastAsia="Arial" w:hAnsi="Arial" w:cs="Arial"/>
        </w:rPr>
        <w:t>e</w:t>
      </w:r>
      <w:r w:rsidRPr="001D03D7">
        <w:rPr>
          <w:rFonts w:ascii="Arial" w:eastAsia="Arial" w:hAnsi="Arial" w:cs="Arial"/>
          <w:spacing w:val="-3"/>
        </w:rPr>
        <w:t xml:space="preserve"> </w:t>
      </w:r>
      <w:r w:rsidRPr="001D03D7">
        <w:rPr>
          <w:rFonts w:ascii="Arial" w:eastAsia="Arial" w:hAnsi="Arial" w:cs="Arial"/>
        </w:rPr>
        <w:t>stu</w:t>
      </w:r>
      <w:r w:rsidRPr="001D03D7">
        <w:rPr>
          <w:rFonts w:ascii="Arial" w:eastAsia="Arial" w:hAnsi="Arial" w:cs="Arial"/>
          <w:spacing w:val="-1"/>
        </w:rPr>
        <w:t>d</w:t>
      </w:r>
      <w:r w:rsidRPr="001D03D7">
        <w:rPr>
          <w:rFonts w:ascii="Arial" w:eastAsia="Arial" w:hAnsi="Arial" w:cs="Arial"/>
          <w:spacing w:val="2"/>
        </w:rPr>
        <w:t>e</w:t>
      </w:r>
      <w:r w:rsidRPr="001D03D7">
        <w:rPr>
          <w:rFonts w:ascii="Arial" w:eastAsia="Arial" w:hAnsi="Arial" w:cs="Arial"/>
        </w:rPr>
        <w:t>nt</w:t>
      </w:r>
      <w:r w:rsidRPr="001D03D7">
        <w:rPr>
          <w:rFonts w:ascii="Arial" w:eastAsia="Arial" w:hAnsi="Arial" w:cs="Arial"/>
          <w:spacing w:val="-7"/>
        </w:rPr>
        <w:t xml:space="preserve"> </w:t>
      </w:r>
      <w:r w:rsidRPr="001D03D7">
        <w:rPr>
          <w:rFonts w:ascii="Arial" w:eastAsia="Arial" w:hAnsi="Arial" w:cs="Arial"/>
          <w:spacing w:val="2"/>
        </w:rPr>
        <w:t>a</w:t>
      </w:r>
      <w:r w:rsidRPr="001D03D7">
        <w:rPr>
          <w:rFonts w:ascii="Arial" w:eastAsia="Arial" w:hAnsi="Arial" w:cs="Arial"/>
        </w:rPr>
        <w:t>nd</w:t>
      </w:r>
      <w:r w:rsidRPr="001D03D7">
        <w:rPr>
          <w:rFonts w:ascii="Arial" w:eastAsia="Arial" w:hAnsi="Arial" w:cs="Arial"/>
          <w:spacing w:val="-2"/>
        </w:rPr>
        <w:t xml:space="preserve"> </w:t>
      </w:r>
      <w:r w:rsidRPr="001D03D7">
        <w:rPr>
          <w:rFonts w:ascii="Arial" w:eastAsia="Arial" w:hAnsi="Arial" w:cs="Arial"/>
        </w:rPr>
        <w:t>u</w:t>
      </w:r>
      <w:r w:rsidRPr="001D03D7">
        <w:rPr>
          <w:rFonts w:ascii="Arial" w:eastAsia="Arial" w:hAnsi="Arial" w:cs="Arial"/>
          <w:spacing w:val="1"/>
        </w:rPr>
        <w:t>s</w:t>
      </w:r>
      <w:r w:rsidRPr="001D03D7">
        <w:rPr>
          <w:rFonts w:ascii="Arial" w:eastAsia="Arial" w:hAnsi="Arial" w:cs="Arial"/>
        </w:rPr>
        <w:t>es</w:t>
      </w:r>
      <w:r w:rsidRPr="001D03D7">
        <w:rPr>
          <w:rFonts w:ascii="Arial" w:eastAsia="Arial" w:hAnsi="Arial" w:cs="Arial"/>
          <w:spacing w:val="-2"/>
        </w:rPr>
        <w:t xml:space="preserve"> </w:t>
      </w:r>
      <w:r w:rsidRPr="001D03D7">
        <w:rPr>
          <w:rFonts w:ascii="Arial" w:eastAsia="Arial" w:hAnsi="Arial" w:cs="Arial"/>
        </w:rPr>
        <w:t>the</w:t>
      </w:r>
      <w:r w:rsidRPr="001D03D7">
        <w:rPr>
          <w:rFonts w:ascii="Arial" w:eastAsia="Arial" w:hAnsi="Arial" w:cs="Arial"/>
          <w:spacing w:val="-2"/>
        </w:rPr>
        <w:t xml:space="preserve"> </w:t>
      </w:r>
      <w:r w:rsidRPr="001D03D7">
        <w:rPr>
          <w:rFonts w:ascii="Arial" w:eastAsia="Arial" w:hAnsi="Arial" w:cs="Arial"/>
        </w:rPr>
        <w:t>d</w:t>
      </w:r>
      <w:r w:rsidRPr="001D03D7">
        <w:rPr>
          <w:rFonts w:ascii="Arial" w:eastAsia="Arial" w:hAnsi="Arial" w:cs="Arial"/>
          <w:spacing w:val="-1"/>
        </w:rPr>
        <w:t>a</w:t>
      </w:r>
      <w:r w:rsidRPr="001D03D7">
        <w:rPr>
          <w:rFonts w:ascii="Arial" w:eastAsia="Arial" w:hAnsi="Arial" w:cs="Arial"/>
          <w:spacing w:val="2"/>
        </w:rPr>
        <w:t>t</w:t>
      </w:r>
      <w:r w:rsidRPr="001D03D7">
        <w:rPr>
          <w:rFonts w:ascii="Arial" w:eastAsia="Arial" w:hAnsi="Arial" w:cs="Arial"/>
        </w:rPr>
        <w:t>e</w:t>
      </w:r>
      <w:r w:rsidRPr="001D03D7">
        <w:rPr>
          <w:rFonts w:ascii="Arial" w:eastAsia="Arial" w:hAnsi="Arial" w:cs="Arial"/>
          <w:spacing w:val="-4"/>
        </w:rPr>
        <w:t xml:space="preserve"> </w:t>
      </w:r>
      <w:r w:rsidRPr="001D03D7">
        <w:rPr>
          <w:rFonts w:ascii="Arial" w:eastAsia="Arial" w:hAnsi="Arial" w:cs="Arial"/>
          <w:spacing w:val="-1"/>
        </w:rPr>
        <w:t>t</w:t>
      </w:r>
      <w:r w:rsidRPr="001D03D7">
        <w:rPr>
          <w:rFonts w:ascii="Arial" w:eastAsia="Arial" w:hAnsi="Arial" w:cs="Arial"/>
        </w:rPr>
        <w:t>he</w:t>
      </w:r>
      <w:r w:rsidRPr="001D03D7">
        <w:rPr>
          <w:rFonts w:ascii="Arial" w:eastAsia="Arial" w:hAnsi="Arial" w:cs="Arial"/>
          <w:spacing w:val="-2"/>
        </w:rPr>
        <w:t xml:space="preserve"> </w:t>
      </w:r>
      <w:r w:rsidRPr="001D03D7">
        <w:rPr>
          <w:rFonts w:ascii="Arial" w:eastAsia="Arial" w:hAnsi="Arial" w:cs="Arial"/>
          <w:spacing w:val="1"/>
        </w:rPr>
        <w:t>s</w:t>
      </w:r>
      <w:r w:rsidRPr="001D03D7">
        <w:rPr>
          <w:rFonts w:ascii="Arial" w:eastAsia="Arial" w:hAnsi="Arial" w:cs="Arial"/>
        </w:rPr>
        <w:t>tu</w:t>
      </w:r>
      <w:r w:rsidRPr="001D03D7">
        <w:rPr>
          <w:rFonts w:ascii="Arial" w:eastAsia="Arial" w:hAnsi="Arial" w:cs="Arial"/>
          <w:spacing w:val="-1"/>
        </w:rPr>
        <w:t>d</w:t>
      </w:r>
      <w:r w:rsidRPr="001D03D7">
        <w:rPr>
          <w:rFonts w:ascii="Arial" w:eastAsia="Arial" w:hAnsi="Arial" w:cs="Arial"/>
          <w:spacing w:val="2"/>
        </w:rPr>
        <w:t>e</w:t>
      </w:r>
      <w:r w:rsidRPr="001D03D7">
        <w:rPr>
          <w:rFonts w:ascii="Arial" w:eastAsia="Arial" w:hAnsi="Arial" w:cs="Arial"/>
        </w:rPr>
        <w:t>nt</w:t>
      </w:r>
      <w:r w:rsidRPr="001D03D7">
        <w:rPr>
          <w:rFonts w:ascii="Arial" w:eastAsia="Arial" w:hAnsi="Arial" w:cs="Arial"/>
          <w:spacing w:val="-8"/>
        </w:rPr>
        <w:t xml:space="preserve"> </w:t>
      </w:r>
      <w:r w:rsidRPr="001D03D7">
        <w:rPr>
          <w:rFonts w:ascii="Arial" w:eastAsia="Arial" w:hAnsi="Arial" w:cs="Arial"/>
          <w:spacing w:val="2"/>
        </w:rPr>
        <w:t>e</w:t>
      </w:r>
      <w:r w:rsidRPr="001D03D7">
        <w:rPr>
          <w:rFonts w:ascii="Arial" w:eastAsia="Arial" w:hAnsi="Arial" w:cs="Arial"/>
        </w:rPr>
        <w:t>nt</w:t>
      </w:r>
      <w:r w:rsidRPr="001D03D7">
        <w:rPr>
          <w:rFonts w:ascii="Arial" w:eastAsia="Arial" w:hAnsi="Arial" w:cs="Arial"/>
          <w:spacing w:val="-1"/>
        </w:rPr>
        <w:t>e</w:t>
      </w:r>
      <w:r w:rsidRPr="001D03D7">
        <w:rPr>
          <w:rFonts w:ascii="Arial" w:eastAsia="Arial" w:hAnsi="Arial" w:cs="Arial"/>
          <w:spacing w:val="1"/>
        </w:rPr>
        <w:t>r</w:t>
      </w:r>
      <w:r w:rsidRPr="001D03D7">
        <w:rPr>
          <w:rFonts w:ascii="Arial" w:eastAsia="Arial" w:hAnsi="Arial" w:cs="Arial"/>
          <w:spacing w:val="2"/>
        </w:rPr>
        <w:t>e</w:t>
      </w:r>
      <w:r w:rsidRPr="001D03D7">
        <w:rPr>
          <w:rFonts w:ascii="Arial" w:eastAsia="Arial" w:hAnsi="Arial" w:cs="Arial"/>
        </w:rPr>
        <w:t>d</w:t>
      </w:r>
      <w:r w:rsidRPr="001D03D7">
        <w:rPr>
          <w:rFonts w:ascii="Arial" w:eastAsia="Arial" w:hAnsi="Arial" w:cs="Arial"/>
          <w:spacing w:val="-3"/>
        </w:rPr>
        <w:t xml:space="preserve"> </w:t>
      </w:r>
      <w:r w:rsidRPr="001D03D7">
        <w:rPr>
          <w:rFonts w:ascii="Arial" w:eastAsia="Arial" w:hAnsi="Arial" w:cs="Arial"/>
          <w:spacing w:val="-4"/>
        </w:rPr>
        <w:t>y</w:t>
      </w:r>
      <w:r w:rsidRPr="001D03D7">
        <w:rPr>
          <w:rFonts w:ascii="Arial" w:eastAsia="Arial" w:hAnsi="Arial" w:cs="Arial"/>
        </w:rPr>
        <w:t>o</w:t>
      </w:r>
      <w:r w:rsidRPr="001D03D7">
        <w:rPr>
          <w:rFonts w:ascii="Arial" w:eastAsia="Arial" w:hAnsi="Arial" w:cs="Arial"/>
          <w:spacing w:val="-1"/>
        </w:rPr>
        <w:t>u</w:t>
      </w:r>
      <w:r w:rsidRPr="001D03D7">
        <w:rPr>
          <w:rFonts w:ascii="Arial" w:eastAsia="Arial" w:hAnsi="Arial" w:cs="Arial"/>
        </w:rPr>
        <w:t>r</w:t>
      </w:r>
      <w:r w:rsidRPr="001D03D7">
        <w:rPr>
          <w:rFonts w:ascii="Arial" w:eastAsia="Arial" w:hAnsi="Arial" w:cs="Arial"/>
          <w:spacing w:val="-1"/>
        </w:rPr>
        <w:t xml:space="preserve"> </w:t>
      </w:r>
      <w:r w:rsidRPr="001D03D7">
        <w:rPr>
          <w:rFonts w:ascii="Arial" w:eastAsia="Arial" w:hAnsi="Arial" w:cs="Arial"/>
        </w:rPr>
        <w:t>d</w:t>
      </w:r>
      <w:r w:rsidRPr="001D03D7">
        <w:rPr>
          <w:rFonts w:ascii="Arial" w:eastAsia="Arial" w:hAnsi="Arial" w:cs="Arial"/>
          <w:spacing w:val="-1"/>
        </w:rPr>
        <w:t>i</w:t>
      </w:r>
      <w:r w:rsidRPr="001D03D7">
        <w:rPr>
          <w:rFonts w:ascii="Arial" w:eastAsia="Arial" w:hAnsi="Arial" w:cs="Arial"/>
          <w:spacing w:val="1"/>
        </w:rPr>
        <w:t>s</w:t>
      </w:r>
      <w:r w:rsidRPr="001D03D7">
        <w:rPr>
          <w:rFonts w:ascii="Arial" w:eastAsia="Arial" w:hAnsi="Arial" w:cs="Arial"/>
        </w:rPr>
        <w:t>tr</w:t>
      </w:r>
      <w:r w:rsidRPr="001D03D7">
        <w:rPr>
          <w:rFonts w:ascii="Arial" w:eastAsia="Arial" w:hAnsi="Arial" w:cs="Arial"/>
          <w:spacing w:val="-1"/>
        </w:rPr>
        <w:t>i</w:t>
      </w:r>
      <w:r w:rsidRPr="001D03D7">
        <w:rPr>
          <w:rFonts w:ascii="Arial" w:eastAsia="Arial" w:hAnsi="Arial" w:cs="Arial"/>
          <w:spacing w:val="1"/>
        </w:rPr>
        <w:t>c</w:t>
      </w:r>
      <w:r w:rsidRPr="001D03D7">
        <w:rPr>
          <w:rFonts w:ascii="Arial" w:eastAsia="Arial" w:hAnsi="Arial" w:cs="Arial"/>
        </w:rPr>
        <w:t>t as</w:t>
      </w:r>
      <w:r w:rsidRPr="001D03D7">
        <w:rPr>
          <w:rFonts w:ascii="Arial" w:eastAsia="Arial" w:hAnsi="Arial" w:cs="Arial"/>
          <w:spacing w:val="-1"/>
        </w:rPr>
        <w:t xml:space="preserve"> </w:t>
      </w:r>
      <w:r w:rsidRPr="001D03D7">
        <w:rPr>
          <w:rFonts w:ascii="Arial" w:eastAsia="Arial" w:hAnsi="Arial" w:cs="Arial"/>
        </w:rPr>
        <w:t>the</w:t>
      </w:r>
      <w:r w:rsidRPr="001D03D7">
        <w:rPr>
          <w:rFonts w:ascii="Arial" w:eastAsia="Arial" w:hAnsi="Arial" w:cs="Arial"/>
          <w:spacing w:val="-4"/>
        </w:rPr>
        <w:t xml:space="preserve"> </w:t>
      </w:r>
      <w:r w:rsidRPr="001D03D7">
        <w:rPr>
          <w:rFonts w:ascii="Arial" w:eastAsia="Arial" w:hAnsi="Arial" w:cs="Arial"/>
          <w:spacing w:val="2"/>
        </w:rPr>
        <w:t>D</w:t>
      </w:r>
      <w:r w:rsidRPr="001D03D7">
        <w:rPr>
          <w:rFonts w:ascii="Arial" w:eastAsia="Arial" w:hAnsi="Arial" w:cs="Arial"/>
          <w:spacing w:val="-1"/>
        </w:rPr>
        <w:t>A</w:t>
      </w:r>
      <w:r w:rsidRPr="001D03D7">
        <w:rPr>
          <w:rFonts w:ascii="Arial" w:eastAsia="Arial" w:hAnsi="Arial" w:cs="Arial"/>
          <w:spacing w:val="3"/>
        </w:rPr>
        <w:t>T</w:t>
      </w:r>
      <w:r w:rsidRPr="001D03D7">
        <w:rPr>
          <w:rFonts w:ascii="Arial" w:eastAsia="Arial" w:hAnsi="Arial" w:cs="Arial"/>
        </w:rPr>
        <w:t>E</w:t>
      </w:r>
      <w:r w:rsidRPr="001D03D7">
        <w:rPr>
          <w:rFonts w:ascii="Arial" w:eastAsia="Arial" w:hAnsi="Arial" w:cs="Arial"/>
          <w:spacing w:val="-6"/>
        </w:rPr>
        <w:t xml:space="preserve"> </w:t>
      </w:r>
      <w:r w:rsidRPr="001D03D7">
        <w:rPr>
          <w:rFonts w:ascii="Arial" w:eastAsia="Arial" w:hAnsi="Arial" w:cs="Arial"/>
          <w:spacing w:val="1"/>
        </w:rPr>
        <w:t>O</w:t>
      </w:r>
      <w:r w:rsidRPr="001D03D7">
        <w:rPr>
          <w:rFonts w:ascii="Arial" w:eastAsia="Arial" w:hAnsi="Arial" w:cs="Arial"/>
        </w:rPr>
        <w:t>F</w:t>
      </w:r>
      <w:r w:rsidRPr="001D03D7">
        <w:rPr>
          <w:rFonts w:ascii="Arial" w:eastAsia="Arial" w:hAnsi="Arial" w:cs="Arial"/>
          <w:spacing w:val="-3"/>
        </w:rPr>
        <w:t xml:space="preserve"> </w:t>
      </w:r>
      <w:r w:rsidRPr="001D03D7">
        <w:rPr>
          <w:rFonts w:ascii="Arial" w:eastAsia="Arial" w:hAnsi="Arial" w:cs="Arial"/>
        </w:rPr>
        <w:t>R</w:t>
      </w:r>
      <w:r w:rsidRPr="001D03D7">
        <w:rPr>
          <w:rFonts w:ascii="Arial" w:eastAsia="Arial" w:hAnsi="Arial" w:cs="Arial"/>
          <w:spacing w:val="-1"/>
        </w:rPr>
        <w:t>E</w:t>
      </w:r>
      <w:r w:rsidRPr="001D03D7">
        <w:rPr>
          <w:rFonts w:ascii="Arial" w:eastAsia="Arial" w:hAnsi="Arial" w:cs="Arial"/>
          <w:spacing w:val="3"/>
        </w:rPr>
        <w:t>F</w:t>
      </w:r>
      <w:r w:rsidRPr="001D03D7">
        <w:rPr>
          <w:rFonts w:ascii="Arial" w:eastAsia="Arial" w:hAnsi="Arial" w:cs="Arial"/>
          <w:spacing w:val="-1"/>
        </w:rPr>
        <w:t>E</w:t>
      </w:r>
      <w:r w:rsidRPr="001D03D7">
        <w:rPr>
          <w:rFonts w:ascii="Arial" w:eastAsia="Arial" w:hAnsi="Arial" w:cs="Arial"/>
        </w:rPr>
        <w:t>R</w:t>
      </w:r>
      <w:r w:rsidRPr="001D03D7">
        <w:rPr>
          <w:rFonts w:ascii="Arial" w:eastAsia="Arial" w:hAnsi="Arial" w:cs="Arial"/>
          <w:spacing w:val="4"/>
        </w:rPr>
        <w:t>R</w:t>
      </w:r>
      <w:r w:rsidRPr="001D03D7">
        <w:rPr>
          <w:rFonts w:ascii="Arial" w:eastAsia="Arial" w:hAnsi="Arial" w:cs="Arial"/>
          <w:spacing w:val="-1"/>
        </w:rPr>
        <w:t>A</w:t>
      </w:r>
      <w:r w:rsidRPr="001D03D7">
        <w:rPr>
          <w:rFonts w:ascii="Arial" w:eastAsia="Arial" w:hAnsi="Arial" w:cs="Arial"/>
        </w:rPr>
        <w:t>L</w:t>
      </w:r>
      <w:r w:rsidRPr="001D03D7">
        <w:rPr>
          <w:rFonts w:ascii="Arial" w:eastAsia="Arial" w:hAnsi="Arial" w:cs="Arial"/>
          <w:spacing w:val="-11"/>
        </w:rPr>
        <w:t xml:space="preserve"> </w:t>
      </w:r>
      <w:r w:rsidRPr="001D03D7">
        <w:rPr>
          <w:rFonts w:ascii="Arial" w:eastAsia="Arial" w:hAnsi="Arial" w:cs="Arial"/>
          <w:spacing w:val="1"/>
        </w:rPr>
        <w:t>a</w:t>
      </w:r>
      <w:r w:rsidRPr="001D03D7">
        <w:rPr>
          <w:rFonts w:ascii="Arial" w:eastAsia="Arial" w:hAnsi="Arial" w:cs="Arial"/>
        </w:rPr>
        <w:t>nd</w:t>
      </w:r>
      <w:r w:rsidRPr="001D03D7">
        <w:rPr>
          <w:rFonts w:ascii="Arial" w:eastAsia="Arial" w:hAnsi="Arial" w:cs="Arial"/>
          <w:spacing w:val="-4"/>
        </w:rPr>
        <w:t xml:space="preserve"> </w:t>
      </w:r>
      <w:r w:rsidRPr="001D03D7">
        <w:rPr>
          <w:rFonts w:ascii="Arial" w:eastAsia="Arial" w:hAnsi="Arial" w:cs="Arial"/>
          <w:spacing w:val="2"/>
        </w:rPr>
        <w:t>D</w:t>
      </w:r>
      <w:r w:rsidRPr="001D03D7">
        <w:rPr>
          <w:rFonts w:ascii="Arial" w:eastAsia="Arial" w:hAnsi="Arial" w:cs="Arial"/>
          <w:spacing w:val="-1"/>
        </w:rPr>
        <w:t>A</w:t>
      </w:r>
      <w:r w:rsidRPr="001D03D7">
        <w:rPr>
          <w:rFonts w:ascii="Arial" w:eastAsia="Arial" w:hAnsi="Arial" w:cs="Arial"/>
          <w:spacing w:val="3"/>
        </w:rPr>
        <w:t>T</w:t>
      </w:r>
      <w:r w:rsidRPr="001D03D7">
        <w:rPr>
          <w:rFonts w:ascii="Arial" w:eastAsia="Arial" w:hAnsi="Arial" w:cs="Arial"/>
        </w:rPr>
        <w:t>E</w:t>
      </w:r>
      <w:r w:rsidRPr="001D03D7">
        <w:rPr>
          <w:rFonts w:ascii="Arial" w:eastAsia="Arial" w:hAnsi="Arial" w:cs="Arial"/>
          <w:spacing w:val="-6"/>
        </w:rPr>
        <w:t xml:space="preserve"> </w:t>
      </w:r>
      <w:r w:rsidRPr="001D03D7">
        <w:rPr>
          <w:rFonts w:ascii="Arial" w:eastAsia="Arial" w:hAnsi="Arial" w:cs="Arial"/>
          <w:spacing w:val="1"/>
        </w:rPr>
        <w:t>O</w:t>
      </w:r>
      <w:r w:rsidRPr="001D03D7">
        <w:rPr>
          <w:rFonts w:ascii="Arial" w:eastAsia="Arial" w:hAnsi="Arial" w:cs="Arial"/>
        </w:rPr>
        <w:t>F</w:t>
      </w:r>
      <w:r w:rsidRPr="001D03D7">
        <w:rPr>
          <w:rFonts w:ascii="Arial" w:eastAsia="Arial" w:hAnsi="Arial" w:cs="Arial"/>
          <w:spacing w:val="-3"/>
        </w:rPr>
        <w:t xml:space="preserve"> </w:t>
      </w:r>
      <w:r w:rsidRPr="001D03D7">
        <w:rPr>
          <w:rFonts w:ascii="Arial" w:eastAsia="Arial" w:hAnsi="Arial" w:cs="Arial"/>
          <w:spacing w:val="1"/>
        </w:rPr>
        <w:t>P</w:t>
      </w:r>
      <w:r w:rsidRPr="001D03D7">
        <w:rPr>
          <w:rFonts w:ascii="Arial" w:eastAsia="Arial" w:hAnsi="Arial" w:cs="Arial"/>
          <w:spacing w:val="-1"/>
        </w:rPr>
        <w:t>A</w:t>
      </w:r>
      <w:r w:rsidRPr="001D03D7">
        <w:rPr>
          <w:rFonts w:ascii="Arial" w:eastAsia="Arial" w:hAnsi="Arial" w:cs="Arial"/>
          <w:spacing w:val="2"/>
        </w:rPr>
        <w:t>R</w:t>
      </w:r>
      <w:r w:rsidRPr="001D03D7">
        <w:rPr>
          <w:rFonts w:ascii="Arial" w:eastAsia="Arial" w:hAnsi="Arial" w:cs="Arial"/>
          <w:spacing w:val="-1"/>
        </w:rPr>
        <w:t>E</w:t>
      </w:r>
      <w:r w:rsidRPr="001D03D7">
        <w:rPr>
          <w:rFonts w:ascii="Arial" w:eastAsia="Arial" w:hAnsi="Arial" w:cs="Arial"/>
        </w:rPr>
        <w:t>N</w:t>
      </w:r>
      <w:r w:rsidRPr="001D03D7">
        <w:rPr>
          <w:rFonts w:ascii="Arial" w:eastAsia="Arial" w:hAnsi="Arial" w:cs="Arial"/>
          <w:spacing w:val="3"/>
        </w:rPr>
        <w:t>T</w:t>
      </w:r>
      <w:r w:rsidRPr="001D03D7">
        <w:rPr>
          <w:rFonts w:ascii="Arial" w:eastAsia="Arial" w:hAnsi="Arial" w:cs="Arial"/>
          <w:spacing w:val="-1"/>
        </w:rPr>
        <w:t>A</w:t>
      </w:r>
      <w:r w:rsidRPr="001D03D7">
        <w:rPr>
          <w:rFonts w:ascii="Arial" w:eastAsia="Arial" w:hAnsi="Arial" w:cs="Arial"/>
        </w:rPr>
        <w:t>L</w:t>
      </w:r>
      <w:r w:rsidRPr="001D03D7">
        <w:rPr>
          <w:rFonts w:ascii="Arial" w:eastAsia="Arial" w:hAnsi="Arial" w:cs="Arial"/>
          <w:spacing w:val="-11"/>
        </w:rPr>
        <w:t xml:space="preserve"> </w:t>
      </w:r>
      <w:r w:rsidRPr="001D03D7">
        <w:rPr>
          <w:rFonts w:ascii="Arial" w:eastAsia="Arial" w:hAnsi="Arial" w:cs="Arial"/>
        </w:rPr>
        <w:t>CO</w:t>
      </w:r>
      <w:r w:rsidRPr="001D03D7">
        <w:rPr>
          <w:rFonts w:ascii="Arial" w:eastAsia="Arial" w:hAnsi="Arial" w:cs="Arial"/>
          <w:spacing w:val="2"/>
        </w:rPr>
        <w:t>N</w:t>
      </w:r>
      <w:r w:rsidRPr="001D03D7">
        <w:rPr>
          <w:rFonts w:ascii="Arial" w:eastAsia="Arial" w:hAnsi="Arial" w:cs="Arial"/>
          <w:spacing w:val="-1"/>
        </w:rPr>
        <w:t>S</w:t>
      </w:r>
      <w:r w:rsidRPr="001D03D7">
        <w:rPr>
          <w:rFonts w:ascii="Arial" w:eastAsia="Arial" w:hAnsi="Arial" w:cs="Arial"/>
          <w:spacing w:val="1"/>
        </w:rPr>
        <w:t>E</w:t>
      </w:r>
      <w:r w:rsidRPr="001D03D7">
        <w:rPr>
          <w:rFonts w:ascii="Arial" w:eastAsia="Arial" w:hAnsi="Arial" w:cs="Arial"/>
        </w:rPr>
        <w:t>NT</w:t>
      </w:r>
      <w:r w:rsidRPr="001D03D7">
        <w:rPr>
          <w:rFonts w:ascii="Arial" w:eastAsia="Arial" w:hAnsi="Arial" w:cs="Arial"/>
          <w:spacing w:val="-7"/>
        </w:rPr>
        <w:t xml:space="preserve"> </w:t>
      </w:r>
      <w:r w:rsidRPr="001D03D7">
        <w:rPr>
          <w:rFonts w:ascii="Arial" w:eastAsia="Arial" w:hAnsi="Arial" w:cs="Arial"/>
        </w:rPr>
        <w:t>TO</w:t>
      </w:r>
      <w:r w:rsidRPr="001D03D7">
        <w:rPr>
          <w:rFonts w:ascii="Arial" w:eastAsia="Arial" w:hAnsi="Arial" w:cs="Arial"/>
          <w:spacing w:val="-2"/>
        </w:rPr>
        <w:t xml:space="preserve"> </w:t>
      </w:r>
      <w:r w:rsidRPr="001D03D7">
        <w:rPr>
          <w:rFonts w:ascii="Arial" w:eastAsia="Arial" w:hAnsi="Arial" w:cs="Arial"/>
          <w:spacing w:val="-1"/>
        </w:rPr>
        <w:t>EV</w:t>
      </w:r>
      <w:r w:rsidRPr="001D03D7">
        <w:rPr>
          <w:rFonts w:ascii="Arial" w:eastAsia="Arial" w:hAnsi="Arial" w:cs="Arial"/>
          <w:spacing w:val="1"/>
        </w:rPr>
        <w:t>A</w:t>
      </w:r>
      <w:r w:rsidRPr="001D03D7">
        <w:rPr>
          <w:rFonts w:ascii="Arial" w:eastAsia="Arial" w:hAnsi="Arial" w:cs="Arial"/>
        </w:rPr>
        <w:t>LU</w:t>
      </w:r>
      <w:r w:rsidRPr="001D03D7">
        <w:rPr>
          <w:rFonts w:ascii="Arial" w:eastAsia="Arial" w:hAnsi="Arial" w:cs="Arial"/>
          <w:spacing w:val="1"/>
        </w:rPr>
        <w:t>A</w:t>
      </w:r>
      <w:r w:rsidRPr="001D03D7">
        <w:rPr>
          <w:rFonts w:ascii="Arial" w:eastAsia="Arial" w:hAnsi="Arial" w:cs="Arial"/>
          <w:spacing w:val="3"/>
        </w:rPr>
        <w:t>T</w:t>
      </w:r>
      <w:r w:rsidRPr="001D03D7">
        <w:rPr>
          <w:rFonts w:ascii="Arial" w:eastAsia="Arial" w:hAnsi="Arial" w:cs="Arial"/>
          <w:spacing w:val="2"/>
        </w:rPr>
        <w:t>E</w:t>
      </w:r>
      <w:r w:rsidRPr="001D03D7">
        <w:rPr>
          <w:rFonts w:ascii="Arial" w:eastAsia="Arial" w:hAnsi="Arial" w:cs="Arial"/>
        </w:rPr>
        <w:t xml:space="preserve">. </w:t>
      </w:r>
      <w:r w:rsidRPr="001D03D7">
        <w:rPr>
          <w:rFonts w:ascii="Arial" w:eastAsia="Arial" w:hAnsi="Arial" w:cs="Arial"/>
          <w:spacing w:val="-1"/>
        </w:rPr>
        <w:t>E</w:t>
      </w:r>
      <w:r w:rsidRPr="001D03D7">
        <w:rPr>
          <w:rFonts w:ascii="Arial" w:eastAsia="Arial" w:hAnsi="Arial" w:cs="Arial"/>
          <w:spacing w:val="1"/>
        </w:rPr>
        <w:t>v</w:t>
      </w:r>
      <w:r w:rsidRPr="001D03D7">
        <w:rPr>
          <w:rFonts w:ascii="Arial" w:eastAsia="Arial" w:hAnsi="Arial" w:cs="Arial"/>
        </w:rPr>
        <w:t>a</w:t>
      </w:r>
      <w:r w:rsidRPr="001D03D7">
        <w:rPr>
          <w:rFonts w:ascii="Arial" w:eastAsia="Arial" w:hAnsi="Arial" w:cs="Arial"/>
          <w:spacing w:val="-1"/>
        </w:rPr>
        <w:t>l</w:t>
      </w:r>
      <w:r w:rsidRPr="001D03D7">
        <w:rPr>
          <w:rFonts w:ascii="Arial" w:eastAsia="Arial" w:hAnsi="Arial" w:cs="Arial"/>
          <w:spacing w:val="2"/>
        </w:rPr>
        <w:t>u</w:t>
      </w:r>
      <w:r w:rsidRPr="001D03D7">
        <w:rPr>
          <w:rFonts w:ascii="Arial" w:eastAsia="Arial" w:hAnsi="Arial" w:cs="Arial"/>
        </w:rPr>
        <w:t>at</w:t>
      </w:r>
      <w:r w:rsidRPr="001D03D7">
        <w:rPr>
          <w:rFonts w:ascii="Arial" w:eastAsia="Arial" w:hAnsi="Arial" w:cs="Arial"/>
          <w:spacing w:val="1"/>
        </w:rPr>
        <w:t>i</w:t>
      </w:r>
      <w:r w:rsidRPr="001D03D7">
        <w:rPr>
          <w:rFonts w:ascii="Arial" w:eastAsia="Arial" w:hAnsi="Arial" w:cs="Arial"/>
        </w:rPr>
        <w:t>on</w:t>
      </w:r>
      <w:r w:rsidRPr="001D03D7">
        <w:rPr>
          <w:rFonts w:ascii="Arial" w:eastAsia="Arial" w:hAnsi="Arial" w:cs="Arial"/>
          <w:spacing w:val="-10"/>
        </w:rPr>
        <w:t xml:space="preserve"> </w:t>
      </w:r>
      <w:r w:rsidRPr="001D03D7">
        <w:rPr>
          <w:rFonts w:ascii="Arial" w:eastAsia="Arial" w:hAnsi="Arial" w:cs="Arial"/>
          <w:spacing w:val="3"/>
        </w:rPr>
        <w:t>T</w:t>
      </w:r>
      <w:r w:rsidRPr="001D03D7">
        <w:rPr>
          <w:rFonts w:ascii="Arial" w:eastAsia="Arial" w:hAnsi="Arial" w:cs="Arial"/>
          <w:spacing w:val="-1"/>
        </w:rPr>
        <w:t>i</w:t>
      </w:r>
      <w:r w:rsidRPr="001D03D7">
        <w:rPr>
          <w:rFonts w:ascii="Arial" w:eastAsia="Arial" w:hAnsi="Arial" w:cs="Arial"/>
          <w:spacing w:val="4"/>
        </w:rPr>
        <w:t>m</w:t>
      </w:r>
      <w:r w:rsidRPr="001D03D7">
        <w:rPr>
          <w:rFonts w:ascii="Arial" w:eastAsia="Arial" w:hAnsi="Arial" w:cs="Arial"/>
        </w:rPr>
        <w:t>e</w:t>
      </w:r>
      <w:r w:rsidRPr="001D03D7">
        <w:rPr>
          <w:rFonts w:ascii="Arial" w:eastAsia="Arial" w:hAnsi="Arial" w:cs="Arial"/>
          <w:spacing w:val="-1"/>
        </w:rPr>
        <w:t>li</w:t>
      </w:r>
      <w:r w:rsidRPr="001D03D7">
        <w:rPr>
          <w:rFonts w:ascii="Arial" w:eastAsia="Arial" w:hAnsi="Arial" w:cs="Arial"/>
        </w:rPr>
        <w:t>n</w:t>
      </w:r>
      <w:r w:rsidRPr="001D03D7">
        <w:rPr>
          <w:rFonts w:ascii="Arial" w:eastAsia="Arial" w:hAnsi="Arial" w:cs="Arial"/>
          <w:spacing w:val="-1"/>
        </w:rPr>
        <w:t>e</w:t>
      </w:r>
      <w:r w:rsidRPr="001D03D7">
        <w:rPr>
          <w:rFonts w:ascii="Arial" w:eastAsia="Arial" w:hAnsi="Arial" w:cs="Arial"/>
        </w:rPr>
        <w:t>s</w:t>
      </w:r>
      <w:r w:rsidRPr="001D03D7">
        <w:rPr>
          <w:rFonts w:ascii="Arial" w:eastAsia="Arial" w:hAnsi="Arial" w:cs="Arial"/>
          <w:spacing w:val="-6"/>
        </w:rPr>
        <w:t xml:space="preserve"> </w:t>
      </w:r>
      <w:r w:rsidRPr="001D03D7">
        <w:rPr>
          <w:rFonts w:ascii="Arial" w:eastAsia="Arial" w:hAnsi="Arial" w:cs="Arial"/>
        </w:rPr>
        <w:t>w</w:t>
      </w:r>
      <w:r w:rsidRPr="001D03D7">
        <w:rPr>
          <w:rFonts w:ascii="Arial" w:eastAsia="Arial" w:hAnsi="Arial" w:cs="Arial"/>
          <w:spacing w:val="-1"/>
        </w:rPr>
        <w:t>i</w:t>
      </w:r>
      <w:r w:rsidRPr="001D03D7">
        <w:rPr>
          <w:rFonts w:ascii="Arial" w:eastAsia="Arial" w:hAnsi="Arial" w:cs="Arial"/>
          <w:spacing w:val="1"/>
        </w:rPr>
        <w:t>l</w:t>
      </w:r>
      <w:r w:rsidRPr="001D03D7">
        <w:rPr>
          <w:rFonts w:ascii="Arial" w:eastAsia="Arial" w:hAnsi="Arial" w:cs="Arial"/>
        </w:rPr>
        <w:t>l</w:t>
      </w:r>
      <w:r w:rsidRPr="001D03D7">
        <w:rPr>
          <w:rFonts w:ascii="Arial" w:eastAsia="Arial" w:hAnsi="Arial" w:cs="Arial"/>
          <w:spacing w:val="-4"/>
        </w:rPr>
        <w:t xml:space="preserve"> </w:t>
      </w:r>
      <w:r w:rsidRPr="001D03D7">
        <w:rPr>
          <w:rFonts w:ascii="Arial" w:eastAsia="Arial" w:hAnsi="Arial" w:cs="Arial"/>
          <w:spacing w:val="2"/>
        </w:rPr>
        <w:t>m</w:t>
      </w:r>
      <w:r w:rsidRPr="001D03D7">
        <w:rPr>
          <w:rFonts w:ascii="Arial" w:eastAsia="Arial" w:hAnsi="Arial" w:cs="Arial"/>
        </w:rPr>
        <w:t>e</w:t>
      </w:r>
      <w:r w:rsidRPr="001D03D7">
        <w:rPr>
          <w:rFonts w:ascii="Arial" w:eastAsia="Arial" w:hAnsi="Arial" w:cs="Arial"/>
          <w:spacing w:val="-1"/>
        </w:rPr>
        <w:t>a</w:t>
      </w:r>
      <w:r w:rsidRPr="001D03D7">
        <w:rPr>
          <w:rFonts w:ascii="Arial" w:eastAsia="Arial" w:hAnsi="Arial" w:cs="Arial"/>
          <w:spacing w:val="1"/>
        </w:rPr>
        <w:t>s</w:t>
      </w:r>
      <w:r w:rsidRPr="001D03D7">
        <w:rPr>
          <w:rFonts w:ascii="Arial" w:eastAsia="Arial" w:hAnsi="Arial" w:cs="Arial"/>
        </w:rPr>
        <w:t>ure</w:t>
      </w:r>
      <w:r w:rsidRPr="001D03D7">
        <w:rPr>
          <w:rFonts w:ascii="Arial" w:eastAsia="Arial" w:hAnsi="Arial" w:cs="Arial"/>
          <w:spacing w:val="-3"/>
        </w:rPr>
        <w:t xml:space="preserve"> </w:t>
      </w:r>
      <w:r w:rsidRPr="001D03D7">
        <w:rPr>
          <w:rFonts w:ascii="Arial" w:eastAsia="Arial" w:hAnsi="Arial" w:cs="Arial"/>
          <w:spacing w:val="-4"/>
        </w:rPr>
        <w:t>y</w:t>
      </w:r>
      <w:r w:rsidRPr="001D03D7">
        <w:rPr>
          <w:rFonts w:ascii="Arial" w:eastAsia="Arial" w:hAnsi="Arial" w:cs="Arial"/>
        </w:rPr>
        <w:t>o</w:t>
      </w:r>
      <w:r w:rsidRPr="001D03D7">
        <w:rPr>
          <w:rFonts w:ascii="Arial" w:eastAsia="Arial" w:hAnsi="Arial" w:cs="Arial"/>
          <w:spacing w:val="-1"/>
        </w:rPr>
        <w:t>u</w:t>
      </w:r>
      <w:r w:rsidRPr="001D03D7">
        <w:rPr>
          <w:rFonts w:ascii="Arial" w:eastAsia="Arial" w:hAnsi="Arial" w:cs="Arial"/>
        </w:rPr>
        <w:t>r</w:t>
      </w:r>
      <w:r w:rsidRPr="001D03D7">
        <w:rPr>
          <w:rFonts w:ascii="Arial" w:eastAsia="Arial" w:hAnsi="Arial" w:cs="Arial"/>
          <w:spacing w:val="-3"/>
        </w:rPr>
        <w:t xml:space="preserve"> </w:t>
      </w:r>
      <w:r w:rsidRPr="001D03D7">
        <w:rPr>
          <w:rFonts w:ascii="Arial" w:eastAsia="Arial" w:hAnsi="Arial" w:cs="Arial"/>
          <w:spacing w:val="1"/>
        </w:rPr>
        <w:t>c</w:t>
      </w:r>
      <w:r w:rsidRPr="001D03D7">
        <w:rPr>
          <w:rFonts w:ascii="Arial" w:eastAsia="Arial" w:hAnsi="Arial" w:cs="Arial"/>
        </w:rPr>
        <w:t>o</w:t>
      </w:r>
      <w:r w:rsidRPr="001D03D7">
        <w:rPr>
          <w:rFonts w:ascii="Arial" w:eastAsia="Arial" w:hAnsi="Arial" w:cs="Arial"/>
          <w:spacing w:val="4"/>
        </w:rPr>
        <w:t>m</w:t>
      </w:r>
      <w:r w:rsidRPr="001D03D7">
        <w:rPr>
          <w:rFonts w:ascii="Arial" w:eastAsia="Arial" w:hAnsi="Arial" w:cs="Arial"/>
        </w:rPr>
        <w:t>p</w:t>
      </w:r>
      <w:r w:rsidRPr="001D03D7">
        <w:rPr>
          <w:rFonts w:ascii="Arial" w:eastAsia="Arial" w:hAnsi="Arial" w:cs="Arial"/>
          <w:spacing w:val="-1"/>
        </w:rPr>
        <w:t>li</w:t>
      </w:r>
      <w:r w:rsidRPr="001D03D7">
        <w:rPr>
          <w:rFonts w:ascii="Arial" w:eastAsia="Arial" w:hAnsi="Arial" w:cs="Arial"/>
          <w:spacing w:val="2"/>
        </w:rPr>
        <w:t>a</w:t>
      </w:r>
      <w:r w:rsidRPr="001D03D7">
        <w:rPr>
          <w:rFonts w:ascii="Arial" w:eastAsia="Arial" w:hAnsi="Arial" w:cs="Arial"/>
        </w:rPr>
        <w:t>n</w:t>
      </w:r>
      <w:r w:rsidRPr="001D03D7">
        <w:rPr>
          <w:rFonts w:ascii="Arial" w:eastAsia="Arial" w:hAnsi="Arial" w:cs="Arial"/>
          <w:spacing w:val="1"/>
        </w:rPr>
        <w:t>c</w:t>
      </w:r>
      <w:r w:rsidRPr="001D03D7">
        <w:rPr>
          <w:rFonts w:ascii="Arial" w:eastAsia="Arial" w:hAnsi="Arial" w:cs="Arial"/>
        </w:rPr>
        <w:t>e</w:t>
      </w:r>
      <w:r w:rsidRPr="001D03D7">
        <w:rPr>
          <w:rFonts w:ascii="Arial" w:eastAsia="Arial" w:hAnsi="Arial" w:cs="Arial"/>
          <w:spacing w:val="-8"/>
        </w:rPr>
        <w:t xml:space="preserve"> </w:t>
      </w:r>
      <w:r w:rsidRPr="001D03D7">
        <w:rPr>
          <w:rFonts w:ascii="Arial" w:eastAsia="Arial" w:hAnsi="Arial" w:cs="Arial"/>
        </w:rPr>
        <w:t>w</w:t>
      </w:r>
      <w:r w:rsidRPr="001D03D7">
        <w:rPr>
          <w:rFonts w:ascii="Arial" w:eastAsia="Arial" w:hAnsi="Arial" w:cs="Arial"/>
          <w:spacing w:val="-1"/>
        </w:rPr>
        <w:t>i</w:t>
      </w:r>
      <w:r w:rsidRPr="001D03D7">
        <w:rPr>
          <w:rFonts w:ascii="Arial" w:eastAsia="Arial" w:hAnsi="Arial" w:cs="Arial"/>
          <w:spacing w:val="2"/>
        </w:rPr>
        <w:t>t</w:t>
      </w:r>
      <w:r w:rsidRPr="001D03D7">
        <w:rPr>
          <w:rFonts w:ascii="Arial" w:eastAsia="Arial" w:hAnsi="Arial" w:cs="Arial"/>
        </w:rPr>
        <w:t>h</w:t>
      </w:r>
      <w:r w:rsidRPr="001D03D7">
        <w:rPr>
          <w:rFonts w:ascii="Arial" w:eastAsia="Arial" w:hAnsi="Arial" w:cs="Arial"/>
          <w:spacing w:val="-4"/>
        </w:rPr>
        <w:t xml:space="preserve"> </w:t>
      </w:r>
      <w:r w:rsidRPr="001D03D7">
        <w:rPr>
          <w:rFonts w:ascii="Arial" w:eastAsia="Arial" w:hAnsi="Arial" w:cs="Arial"/>
          <w:spacing w:val="-1"/>
        </w:rPr>
        <w:t>t</w:t>
      </w:r>
      <w:r w:rsidRPr="001D03D7">
        <w:rPr>
          <w:rFonts w:ascii="Arial" w:eastAsia="Arial" w:hAnsi="Arial" w:cs="Arial"/>
        </w:rPr>
        <w:t>he</w:t>
      </w:r>
      <w:r w:rsidRPr="001D03D7">
        <w:rPr>
          <w:rFonts w:ascii="Arial" w:eastAsia="Arial" w:hAnsi="Arial" w:cs="Arial"/>
          <w:spacing w:val="-2"/>
        </w:rPr>
        <w:t xml:space="preserve"> </w:t>
      </w:r>
      <w:r w:rsidRPr="001D03D7">
        <w:rPr>
          <w:rFonts w:ascii="Arial" w:eastAsia="Arial" w:hAnsi="Arial" w:cs="Arial"/>
        </w:rPr>
        <w:t>t</w:t>
      </w:r>
      <w:r w:rsidRPr="001D03D7">
        <w:rPr>
          <w:rFonts w:ascii="Arial" w:eastAsia="Arial" w:hAnsi="Arial" w:cs="Arial"/>
          <w:spacing w:val="-1"/>
        </w:rPr>
        <w:t>i</w:t>
      </w:r>
      <w:r w:rsidRPr="001D03D7">
        <w:rPr>
          <w:rFonts w:ascii="Arial" w:eastAsia="Arial" w:hAnsi="Arial" w:cs="Arial"/>
          <w:spacing w:val="4"/>
        </w:rPr>
        <w:t>m</w:t>
      </w:r>
      <w:r w:rsidRPr="001D03D7">
        <w:rPr>
          <w:rFonts w:ascii="Arial" w:eastAsia="Arial" w:hAnsi="Arial" w:cs="Arial"/>
        </w:rPr>
        <w:t>e</w:t>
      </w:r>
      <w:r w:rsidRPr="001D03D7">
        <w:rPr>
          <w:rFonts w:ascii="Arial" w:eastAsia="Arial" w:hAnsi="Arial" w:cs="Arial"/>
          <w:spacing w:val="-1"/>
        </w:rPr>
        <w:t>li</w:t>
      </w:r>
      <w:r w:rsidRPr="001D03D7">
        <w:rPr>
          <w:rFonts w:ascii="Arial" w:eastAsia="Arial" w:hAnsi="Arial" w:cs="Arial"/>
          <w:spacing w:val="2"/>
        </w:rPr>
        <w:t>n</w:t>
      </w:r>
      <w:r w:rsidRPr="001D03D7">
        <w:rPr>
          <w:rFonts w:ascii="Arial" w:eastAsia="Arial" w:hAnsi="Arial" w:cs="Arial"/>
        </w:rPr>
        <w:t>e</w:t>
      </w:r>
      <w:r w:rsidRPr="001D03D7">
        <w:rPr>
          <w:rFonts w:ascii="Arial" w:eastAsia="Arial" w:hAnsi="Arial" w:cs="Arial"/>
          <w:spacing w:val="-7"/>
        </w:rPr>
        <w:t xml:space="preserve"> </w:t>
      </w:r>
      <w:r w:rsidRPr="001D03D7">
        <w:rPr>
          <w:rFonts w:ascii="Arial" w:eastAsia="Arial" w:hAnsi="Arial" w:cs="Arial"/>
          <w:spacing w:val="1"/>
        </w:rPr>
        <w:t>b</w:t>
      </w:r>
      <w:r w:rsidRPr="001D03D7">
        <w:rPr>
          <w:rFonts w:ascii="Arial" w:eastAsia="Arial" w:hAnsi="Arial" w:cs="Arial"/>
        </w:rPr>
        <w:t>a</w:t>
      </w:r>
      <w:r w:rsidRPr="001D03D7">
        <w:rPr>
          <w:rFonts w:ascii="Arial" w:eastAsia="Arial" w:hAnsi="Arial" w:cs="Arial"/>
          <w:spacing w:val="1"/>
        </w:rPr>
        <w:t>s</w:t>
      </w:r>
      <w:r w:rsidRPr="001D03D7">
        <w:rPr>
          <w:rFonts w:ascii="Arial" w:eastAsia="Arial" w:hAnsi="Arial" w:cs="Arial"/>
        </w:rPr>
        <w:t>ed</w:t>
      </w:r>
      <w:r w:rsidRPr="001D03D7">
        <w:rPr>
          <w:rFonts w:ascii="Arial" w:eastAsia="Arial" w:hAnsi="Arial" w:cs="Arial"/>
          <w:spacing w:val="-6"/>
        </w:rPr>
        <w:t xml:space="preserve"> </w:t>
      </w:r>
      <w:r w:rsidRPr="001D03D7">
        <w:rPr>
          <w:rFonts w:ascii="Arial" w:eastAsia="Arial" w:hAnsi="Arial" w:cs="Arial"/>
          <w:spacing w:val="2"/>
        </w:rPr>
        <w:t>o</w:t>
      </w:r>
      <w:r w:rsidRPr="001D03D7">
        <w:rPr>
          <w:rFonts w:ascii="Arial" w:eastAsia="Arial" w:hAnsi="Arial" w:cs="Arial"/>
        </w:rPr>
        <w:t>n</w:t>
      </w:r>
      <w:r w:rsidRPr="001D03D7">
        <w:rPr>
          <w:rFonts w:ascii="Arial" w:eastAsia="Arial" w:hAnsi="Arial" w:cs="Arial"/>
          <w:spacing w:val="-2"/>
        </w:rPr>
        <w:t xml:space="preserve"> </w:t>
      </w:r>
      <w:r w:rsidRPr="001D03D7">
        <w:rPr>
          <w:rFonts w:ascii="Arial" w:eastAsia="Arial" w:hAnsi="Arial" w:cs="Arial"/>
          <w:spacing w:val="-1"/>
        </w:rPr>
        <w:t>t</w:t>
      </w:r>
      <w:r w:rsidRPr="001D03D7">
        <w:rPr>
          <w:rFonts w:ascii="Arial" w:eastAsia="Arial" w:hAnsi="Arial" w:cs="Arial"/>
          <w:spacing w:val="2"/>
        </w:rPr>
        <w:t>h</w:t>
      </w:r>
      <w:r w:rsidRPr="001D03D7">
        <w:rPr>
          <w:rFonts w:ascii="Arial" w:eastAsia="Arial" w:hAnsi="Arial" w:cs="Arial"/>
        </w:rPr>
        <w:t>e</w:t>
      </w:r>
      <w:r w:rsidRPr="001D03D7">
        <w:rPr>
          <w:rFonts w:ascii="Arial" w:eastAsia="Arial" w:hAnsi="Arial" w:cs="Arial"/>
          <w:spacing w:val="-1"/>
        </w:rPr>
        <w:t xml:space="preserve"> </w:t>
      </w:r>
      <w:r w:rsidRPr="001D03D7">
        <w:rPr>
          <w:rFonts w:ascii="Arial" w:eastAsia="Arial" w:hAnsi="Arial" w:cs="Arial"/>
        </w:rPr>
        <w:t>e</w:t>
      </w:r>
      <w:r w:rsidRPr="001D03D7">
        <w:rPr>
          <w:rFonts w:ascii="Arial" w:eastAsia="Arial" w:hAnsi="Arial" w:cs="Arial"/>
          <w:spacing w:val="-1"/>
        </w:rPr>
        <w:t>n</w:t>
      </w:r>
      <w:r w:rsidRPr="001D03D7">
        <w:rPr>
          <w:rFonts w:ascii="Arial" w:eastAsia="Arial" w:hAnsi="Arial" w:cs="Arial"/>
        </w:rPr>
        <w:t>t</w:t>
      </w:r>
      <w:r w:rsidRPr="001D03D7">
        <w:rPr>
          <w:rFonts w:ascii="Arial" w:eastAsia="Arial" w:hAnsi="Arial" w:cs="Arial"/>
          <w:spacing w:val="3"/>
        </w:rPr>
        <w:t>r</w:t>
      </w:r>
      <w:r w:rsidRPr="001D03D7">
        <w:rPr>
          <w:rFonts w:ascii="Arial" w:eastAsia="Arial" w:hAnsi="Arial" w:cs="Arial"/>
        </w:rPr>
        <w:t>y d</w:t>
      </w:r>
      <w:r w:rsidRPr="001D03D7">
        <w:rPr>
          <w:rFonts w:ascii="Arial" w:eastAsia="Arial" w:hAnsi="Arial" w:cs="Arial"/>
          <w:spacing w:val="-1"/>
        </w:rPr>
        <w:t>a</w:t>
      </w:r>
      <w:r w:rsidRPr="001D03D7">
        <w:rPr>
          <w:rFonts w:ascii="Arial" w:eastAsia="Arial" w:hAnsi="Arial" w:cs="Arial"/>
        </w:rPr>
        <w:t>te</w:t>
      </w:r>
      <w:r w:rsidRPr="001D03D7">
        <w:rPr>
          <w:rFonts w:ascii="Arial" w:eastAsia="Arial" w:hAnsi="Arial" w:cs="Arial"/>
          <w:spacing w:val="-3"/>
        </w:rPr>
        <w:t xml:space="preserve"> </w:t>
      </w:r>
      <w:r w:rsidRPr="001D03D7">
        <w:rPr>
          <w:rFonts w:ascii="Arial" w:eastAsia="Arial" w:hAnsi="Arial" w:cs="Arial"/>
        </w:rPr>
        <w:t>of t</w:t>
      </w:r>
      <w:r w:rsidRPr="001D03D7">
        <w:rPr>
          <w:rFonts w:ascii="Arial" w:eastAsia="Arial" w:hAnsi="Arial" w:cs="Arial"/>
          <w:spacing w:val="-1"/>
        </w:rPr>
        <w:t>h</w:t>
      </w:r>
      <w:r w:rsidRPr="001D03D7">
        <w:rPr>
          <w:rFonts w:ascii="Arial" w:eastAsia="Arial" w:hAnsi="Arial" w:cs="Arial"/>
        </w:rPr>
        <w:t>e</w:t>
      </w:r>
      <w:r w:rsidRPr="001D03D7">
        <w:rPr>
          <w:rFonts w:ascii="Arial" w:eastAsia="Arial" w:hAnsi="Arial" w:cs="Arial"/>
          <w:spacing w:val="-3"/>
        </w:rPr>
        <w:t xml:space="preserve"> </w:t>
      </w:r>
      <w:r w:rsidRPr="001D03D7">
        <w:rPr>
          <w:rFonts w:ascii="Arial" w:eastAsia="Arial" w:hAnsi="Arial" w:cs="Arial"/>
          <w:spacing w:val="-1"/>
          <w:w w:val="99"/>
        </w:rPr>
        <w:t>t</w:t>
      </w:r>
      <w:r w:rsidRPr="001D03D7">
        <w:rPr>
          <w:rFonts w:ascii="Arial" w:eastAsia="Arial" w:hAnsi="Arial" w:cs="Arial"/>
          <w:spacing w:val="1"/>
          <w:w w:val="99"/>
        </w:rPr>
        <w:t>r</w:t>
      </w:r>
      <w:r w:rsidRPr="001D03D7">
        <w:rPr>
          <w:rFonts w:ascii="Arial" w:eastAsia="Arial" w:hAnsi="Arial" w:cs="Arial"/>
          <w:spacing w:val="2"/>
          <w:w w:val="99"/>
        </w:rPr>
        <w:t>a</w:t>
      </w:r>
      <w:r w:rsidRPr="001D03D7">
        <w:rPr>
          <w:rFonts w:ascii="Arial" w:eastAsia="Arial" w:hAnsi="Arial" w:cs="Arial"/>
          <w:w w:val="99"/>
        </w:rPr>
        <w:t>n</w:t>
      </w:r>
      <w:r w:rsidRPr="001D03D7">
        <w:rPr>
          <w:rFonts w:ascii="Arial" w:eastAsia="Arial" w:hAnsi="Arial" w:cs="Arial"/>
          <w:spacing w:val="1"/>
          <w:w w:val="99"/>
        </w:rPr>
        <w:t>s</w:t>
      </w:r>
      <w:r w:rsidRPr="001D03D7">
        <w:rPr>
          <w:rFonts w:ascii="Arial" w:eastAsia="Arial" w:hAnsi="Arial" w:cs="Arial"/>
          <w:spacing w:val="2"/>
          <w:w w:val="99"/>
        </w:rPr>
        <w:t>f</w:t>
      </w:r>
      <w:r w:rsidRPr="001D03D7">
        <w:rPr>
          <w:rFonts w:ascii="Arial" w:eastAsia="Arial" w:hAnsi="Arial" w:cs="Arial"/>
          <w:w w:val="99"/>
        </w:rPr>
        <w:t>er</w:t>
      </w:r>
      <w:r w:rsidRPr="001D03D7">
        <w:rPr>
          <w:rFonts w:ascii="Arial" w:eastAsia="Arial" w:hAnsi="Arial" w:cs="Arial"/>
          <w:spacing w:val="1"/>
          <w:w w:val="99"/>
        </w:rPr>
        <w:t>r</w:t>
      </w:r>
      <w:r w:rsidRPr="001D03D7">
        <w:rPr>
          <w:rFonts w:ascii="Arial" w:eastAsia="Arial" w:hAnsi="Arial" w:cs="Arial"/>
          <w:w w:val="99"/>
        </w:rPr>
        <w:t>e</w:t>
      </w:r>
      <w:r w:rsidRPr="001D03D7">
        <w:rPr>
          <w:rFonts w:ascii="Arial" w:eastAsia="Arial" w:hAnsi="Arial" w:cs="Arial"/>
          <w:spacing w:val="-1"/>
          <w:w w:val="99"/>
        </w:rPr>
        <w:t>d</w:t>
      </w:r>
      <w:r w:rsidRPr="001D03D7">
        <w:rPr>
          <w:rFonts w:ascii="Arial" w:eastAsia="Arial" w:hAnsi="Arial" w:cs="Arial"/>
          <w:w w:val="99"/>
        </w:rPr>
        <w:t>/</w:t>
      </w:r>
      <w:r w:rsidRPr="001D03D7">
        <w:rPr>
          <w:rFonts w:ascii="Arial" w:eastAsia="Arial" w:hAnsi="Arial" w:cs="Arial"/>
          <w:spacing w:val="4"/>
          <w:w w:val="99"/>
        </w:rPr>
        <w:t>m</w:t>
      </w:r>
      <w:r w:rsidRPr="001D03D7">
        <w:rPr>
          <w:rFonts w:ascii="Arial" w:eastAsia="Arial" w:hAnsi="Arial" w:cs="Arial"/>
          <w:spacing w:val="-1"/>
          <w:w w:val="99"/>
        </w:rPr>
        <w:t>i</w:t>
      </w:r>
      <w:r w:rsidRPr="001D03D7">
        <w:rPr>
          <w:rFonts w:ascii="Arial" w:eastAsia="Arial" w:hAnsi="Arial" w:cs="Arial"/>
          <w:spacing w:val="2"/>
          <w:w w:val="99"/>
        </w:rPr>
        <w:t>d</w:t>
      </w:r>
      <w:r w:rsidRPr="001D03D7">
        <w:rPr>
          <w:rFonts w:ascii="Arial" w:eastAsia="Arial" w:hAnsi="Arial" w:cs="Arial"/>
          <w:spacing w:val="-2"/>
          <w:w w:val="99"/>
        </w:rPr>
        <w:t>-</w:t>
      </w:r>
      <w:r w:rsidRPr="001D03D7">
        <w:rPr>
          <w:rFonts w:ascii="Arial" w:eastAsia="Arial" w:hAnsi="Arial" w:cs="Arial"/>
          <w:w w:val="99"/>
        </w:rPr>
        <w:t>e</w:t>
      </w:r>
      <w:r w:rsidRPr="001D03D7">
        <w:rPr>
          <w:rFonts w:ascii="Arial" w:eastAsia="Arial" w:hAnsi="Arial" w:cs="Arial"/>
          <w:spacing w:val="-1"/>
          <w:w w:val="99"/>
        </w:rPr>
        <w:t>l</w:t>
      </w:r>
      <w:r w:rsidRPr="001D03D7">
        <w:rPr>
          <w:rFonts w:ascii="Arial" w:eastAsia="Arial" w:hAnsi="Arial" w:cs="Arial"/>
          <w:spacing w:val="1"/>
          <w:w w:val="99"/>
        </w:rPr>
        <w:t>i</w:t>
      </w:r>
      <w:r w:rsidRPr="001D03D7">
        <w:rPr>
          <w:rFonts w:ascii="Arial" w:eastAsia="Arial" w:hAnsi="Arial" w:cs="Arial"/>
          <w:w w:val="99"/>
        </w:rPr>
        <w:t>g</w:t>
      </w:r>
      <w:r w:rsidRPr="001D03D7">
        <w:rPr>
          <w:rFonts w:ascii="Arial" w:eastAsia="Arial" w:hAnsi="Arial" w:cs="Arial"/>
          <w:spacing w:val="1"/>
          <w:w w:val="99"/>
        </w:rPr>
        <w:t>i</w:t>
      </w:r>
      <w:r w:rsidRPr="001D03D7">
        <w:rPr>
          <w:rFonts w:ascii="Arial" w:eastAsia="Arial" w:hAnsi="Arial" w:cs="Arial"/>
          <w:w w:val="99"/>
        </w:rPr>
        <w:t>b</w:t>
      </w:r>
      <w:r w:rsidRPr="001D03D7">
        <w:rPr>
          <w:rFonts w:ascii="Arial" w:eastAsia="Arial" w:hAnsi="Arial" w:cs="Arial"/>
          <w:spacing w:val="1"/>
          <w:w w:val="99"/>
        </w:rPr>
        <w:t>i</w:t>
      </w:r>
      <w:r w:rsidRPr="001D03D7">
        <w:rPr>
          <w:rFonts w:ascii="Arial" w:eastAsia="Arial" w:hAnsi="Arial" w:cs="Arial"/>
          <w:spacing w:val="-1"/>
          <w:w w:val="99"/>
        </w:rPr>
        <w:t>li</w:t>
      </w:r>
      <w:r w:rsidRPr="001D03D7">
        <w:rPr>
          <w:rFonts w:ascii="Arial" w:eastAsia="Arial" w:hAnsi="Arial" w:cs="Arial"/>
          <w:spacing w:val="4"/>
          <w:w w:val="99"/>
        </w:rPr>
        <w:t>t</w:t>
      </w:r>
      <w:r w:rsidRPr="001D03D7">
        <w:rPr>
          <w:rFonts w:ascii="Arial" w:eastAsia="Arial" w:hAnsi="Arial" w:cs="Arial"/>
          <w:w w:val="99"/>
        </w:rPr>
        <w:t>y</w:t>
      </w:r>
      <w:r w:rsidRPr="001D03D7">
        <w:rPr>
          <w:rFonts w:ascii="Arial" w:eastAsia="Arial" w:hAnsi="Arial" w:cs="Arial"/>
          <w:spacing w:val="-3"/>
          <w:w w:val="99"/>
        </w:rPr>
        <w:t xml:space="preserve"> </w:t>
      </w:r>
      <w:r w:rsidRPr="001D03D7">
        <w:rPr>
          <w:rFonts w:ascii="Arial" w:eastAsia="Arial" w:hAnsi="Arial" w:cs="Arial"/>
          <w:spacing w:val="2"/>
        </w:rPr>
        <w:t>d</w:t>
      </w:r>
      <w:r w:rsidRPr="001D03D7">
        <w:rPr>
          <w:rFonts w:ascii="Arial" w:eastAsia="Arial" w:hAnsi="Arial" w:cs="Arial"/>
        </w:rPr>
        <w:t>et</w:t>
      </w:r>
      <w:r w:rsidRPr="001D03D7">
        <w:rPr>
          <w:rFonts w:ascii="Arial" w:eastAsia="Arial" w:hAnsi="Arial" w:cs="Arial"/>
          <w:spacing w:val="-1"/>
        </w:rPr>
        <w:t>e</w:t>
      </w:r>
      <w:r w:rsidRPr="001D03D7">
        <w:rPr>
          <w:rFonts w:ascii="Arial" w:eastAsia="Arial" w:hAnsi="Arial" w:cs="Arial"/>
          <w:spacing w:val="1"/>
        </w:rPr>
        <w:t>r</w:t>
      </w:r>
      <w:r w:rsidRPr="001D03D7">
        <w:rPr>
          <w:rFonts w:ascii="Arial" w:eastAsia="Arial" w:hAnsi="Arial" w:cs="Arial"/>
          <w:spacing w:val="4"/>
        </w:rPr>
        <w:t>m</w:t>
      </w:r>
      <w:r w:rsidRPr="001D03D7">
        <w:rPr>
          <w:rFonts w:ascii="Arial" w:eastAsia="Arial" w:hAnsi="Arial" w:cs="Arial"/>
          <w:spacing w:val="-1"/>
        </w:rPr>
        <w:t>i</w:t>
      </w:r>
      <w:r w:rsidRPr="001D03D7">
        <w:rPr>
          <w:rFonts w:ascii="Arial" w:eastAsia="Arial" w:hAnsi="Arial" w:cs="Arial"/>
        </w:rPr>
        <w:t>n</w:t>
      </w:r>
      <w:r w:rsidRPr="001D03D7">
        <w:rPr>
          <w:rFonts w:ascii="Arial" w:eastAsia="Arial" w:hAnsi="Arial" w:cs="Arial"/>
          <w:spacing w:val="-1"/>
        </w:rPr>
        <w:t>a</w:t>
      </w:r>
      <w:r w:rsidRPr="001D03D7">
        <w:rPr>
          <w:rFonts w:ascii="Arial" w:eastAsia="Arial" w:hAnsi="Arial" w:cs="Arial"/>
        </w:rPr>
        <w:t>t</w:t>
      </w:r>
      <w:r w:rsidRPr="001D03D7">
        <w:rPr>
          <w:rFonts w:ascii="Arial" w:eastAsia="Arial" w:hAnsi="Arial" w:cs="Arial"/>
          <w:spacing w:val="1"/>
        </w:rPr>
        <w:t>i</w:t>
      </w:r>
      <w:r w:rsidRPr="001D03D7">
        <w:rPr>
          <w:rFonts w:ascii="Arial" w:eastAsia="Arial" w:hAnsi="Arial" w:cs="Arial"/>
        </w:rPr>
        <w:t>on</w:t>
      </w:r>
      <w:r w:rsidRPr="001D03D7">
        <w:rPr>
          <w:rFonts w:ascii="Arial" w:eastAsia="Arial" w:hAnsi="Arial" w:cs="Arial"/>
          <w:spacing w:val="-13"/>
        </w:rPr>
        <w:t xml:space="preserve"> </w:t>
      </w:r>
      <w:r w:rsidRPr="001D03D7">
        <w:rPr>
          <w:rFonts w:ascii="Arial" w:eastAsia="Arial" w:hAnsi="Arial" w:cs="Arial"/>
          <w:spacing w:val="1"/>
        </w:rPr>
        <w:t>s</w:t>
      </w:r>
      <w:r w:rsidRPr="001D03D7">
        <w:rPr>
          <w:rFonts w:ascii="Arial" w:eastAsia="Arial" w:hAnsi="Arial" w:cs="Arial"/>
        </w:rPr>
        <w:t>t</w:t>
      </w:r>
      <w:r w:rsidRPr="001D03D7">
        <w:rPr>
          <w:rFonts w:ascii="Arial" w:eastAsia="Arial" w:hAnsi="Arial" w:cs="Arial"/>
          <w:spacing w:val="2"/>
        </w:rPr>
        <w:t>u</w:t>
      </w:r>
      <w:r w:rsidRPr="001D03D7">
        <w:rPr>
          <w:rFonts w:ascii="Arial" w:eastAsia="Arial" w:hAnsi="Arial" w:cs="Arial"/>
        </w:rPr>
        <w:t>d</w:t>
      </w:r>
      <w:r w:rsidRPr="001D03D7">
        <w:rPr>
          <w:rFonts w:ascii="Arial" w:eastAsia="Arial" w:hAnsi="Arial" w:cs="Arial"/>
          <w:spacing w:val="-1"/>
        </w:rPr>
        <w:t>e</w:t>
      </w:r>
      <w:r w:rsidRPr="001D03D7">
        <w:rPr>
          <w:rFonts w:ascii="Arial" w:eastAsia="Arial" w:hAnsi="Arial" w:cs="Arial"/>
        </w:rPr>
        <w:t>nt.</w:t>
      </w:r>
    </w:p>
    <w:p w14:paraId="15CB2DFE" w14:textId="77777777" w:rsidR="00A51AC0" w:rsidRPr="001D03D7" w:rsidRDefault="00A51AC0" w:rsidP="001D03D7">
      <w:pPr>
        <w:spacing w:before="18" w:line="220" w:lineRule="exact"/>
        <w:ind w:left="720"/>
        <w:rPr>
          <w:rFonts w:ascii="Arial" w:hAnsi="Arial" w:cs="Arial"/>
          <w:sz w:val="22"/>
          <w:szCs w:val="22"/>
        </w:rPr>
      </w:pPr>
    </w:p>
    <w:p w14:paraId="2EB01602" w14:textId="547A5080" w:rsidR="00A51AC0" w:rsidRDefault="005118F1" w:rsidP="001D03D7">
      <w:pPr>
        <w:ind w:left="720" w:right="497"/>
        <w:rPr>
          <w:rFonts w:ascii="Arial" w:eastAsia="Arial" w:hAnsi="Arial" w:cs="Arial"/>
        </w:rPr>
      </w:pPr>
      <w:r w:rsidRPr="001D03D7">
        <w:rPr>
          <w:rFonts w:ascii="Arial" w:eastAsia="Arial" w:hAnsi="Arial" w:cs="Arial"/>
        </w:rPr>
        <w:t>It</w:t>
      </w:r>
      <w:r w:rsidRPr="001D03D7">
        <w:rPr>
          <w:rFonts w:ascii="Arial" w:eastAsia="Arial" w:hAnsi="Arial" w:cs="Arial"/>
          <w:spacing w:val="-1"/>
        </w:rPr>
        <w:t xml:space="preserve"> i</w:t>
      </w:r>
      <w:r w:rsidRPr="001D03D7">
        <w:rPr>
          <w:rFonts w:ascii="Arial" w:eastAsia="Arial" w:hAnsi="Arial" w:cs="Arial"/>
        </w:rPr>
        <w:t xml:space="preserve">s </w:t>
      </w:r>
      <w:r w:rsidRPr="001D03D7">
        <w:rPr>
          <w:rFonts w:ascii="Arial" w:eastAsia="Arial" w:hAnsi="Arial" w:cs="Arial"/>
          <w:spacing w:val="-1"/>
        </w:rPr>
        <w:t>i</w:t>
      </w:r>
      <w:r w:rsidRPr="001D03D7">
        <w:rPr>
          <w:rFonts w:ascii="Arial" w:eastAsia="Arial" w:hAnsi="Arial" w:cs="Arial"/>
          <w:spacing w:val="4"/>
        </w:rPr>
        <w:t>m</w:t>
      </w:r>
      <w:r w:rsidRPr="001D03D7">
        <w:rPr>
          <w:rFonts w:ascii="Arial" w:eastAsia="Arial" w:hAnsi="Arial" w:cs="Arial"/>
        </w:rPr>
        <w:t>p</w:t>
      </w:r>
      <w:r w:rsidRPr="001D03D7">
        <w:rPr>
          <w:rFonts w:ascii="Arial" w:eastAsia="Arial" w:hAnsi="Arial" w:cs="Arial"/>
          <w:spacing w:val="-1"/>
        </w:rPr>
        <w:t>o</w:t>
      </w:r>
      <w:r w:rsidRPr="001D03D7">
        <w:rPr>
          <w:rFonts w:ascii="Arial" w:eastAsia="Arial" w:hAnsi="Arial" w:cs="Arial"/>
          <w:spacing w:val="1"/>
        </w:rPr>
        <w:t>r</w:t>
      </w:r>
      <w:r w:rsidRPr="001D03D7">
        <w:rPr>
          <w:rFonts w:ascii="Arial" w:eastAsia="Arial" w:hAnsi="Arial" w:cs="Arial"/>
        </w:rPr>
        <w:t>ta</w:t>
      </w:r>
      <w:r w:rsidRPr="001D03D7">
        <w:rPr>
          <w:rFonts w:ascii="Arial" w:eastAsia="Arial" w:hAnsi="Arial" w:cs="Arial"/>
          <w:spacing w:val="-1"/>
        </w:rPr>
        <w:t>n</w:t>
      </w:r>
      <w:r w:rsidRPr="001D03D7">
        <w:rPr>
          <w:rFonts w:ascii="Arial" w:eastAsia="Arial" w:hAnsi="Arial" w:cs="Arial"/>
        </w:rPr>
        <w:t>t</w:t>
      </w:r>
      <w:r w:rsidRPr="001D03D7">
        <w:rPr>
          <w:rFonts w:ascii="Arial" w:eastAsia="Arial" w:hAnsi="Arial" w:cs="Arial"/>
          <w:spacing w:val="-6"/>
        </w:rPr>
        <w:t xml:space="preserve"> </w:t>
      </w:r>
      <w:r w:rsidRPr="001D03D7">
        <w:rPr>
          <w:rFonts w:ascii="Arial" w:eastAsia="Arial" w:hAnsi="Arial" w:cs="Arial"/>
        </w:rPr>
        <w:t>to</w:t>
      </w:r>
      <w:r w:rsidRPr="001D03D7">
        <w:rPr>
          <w:rFonts w:ascii="Arial" w:eastAsia="Arial" w:hAnsi="Arial" w:cs="Arial"/>
          <w:spacing w:val="-3"/>
        </w:rPr>
        <w:t xml:space="preserve"> </w:t>
      </w:r>
      <w:r w:rsidRPr="001D03D7">
        <w:rPr>
          <w:rFonts w:ascii="Arial" w:eastAsia="Arial" w:hAnsi="Arial" w:cs="Arial"/>
          <w:spacing w:val="2"/>
        </w:rPr>
        <w:t>n</w:t>
      </w:r>
      <w:r w:rsidRPr="001D03D7">
        <w:rPr>
          <w:rFonts w:ascii="Arial" w:eastAsia="Arial" w:hAnsi="Arial" w:cs="Arial"/>
        </w:rPr>
        <w:t>ote</w:t>
      </w:r>
      <w:r w:rsidRPr="001D03D7">
        <w:rPr>
          <w:rFonts w:ascii="Arial" w:eastAsia="Arial" w:hAnsi="Arial" w:cs="Arial"/>
          <w:spacing w:val="-3"/>
        </w:rPr>
        <w:t xml:space="preserve"> </w:t>
      </w:r>
      <w:r w:rsidRPr="001D03D7">
        <w:rPr>
          <w:rFonts w:ascii="Arial" w:eastAsia="Arial" w:hAnsi="Arial" w:cs="Arial"/>
        </w:rPr>
        <w:t>th</w:t>
      </w:r>
      <w:r w:rsidRPr="001D03D7">
        <w:rPr>
          <w:rFonts w:ascii="Arial" w:eastAsia="Arial" w:hAnsi="Arial" w:cs="Arial"/>
          <w:spacing w:val="-1"/>
        </w:rPr>
        <w:t>a</w:t>
      </w:r>
      <w:r w:rsidRPr="001D03D7">
        <w:rPr>
          <w:rFonts w:ascii="Arial" w:eastAsia="Arial" w:hAnsi="Arial" w:cs="Arial"/>
        </w:rPr>
        <w:t>t</w:t>
      </w:r>
      <w:r w:rsidRPr="001D03D7">
        <w:rPr>
          <w:rFonts w:ascii="Arial" w:eastAsia="Arial" w:hAnsi="Arial" w:cs="Arial"/>
          <w:spacing w:val="-1"/>
        </w:rPr>
        <w:t xml:space="preserve"> </w:t>
      </w:r>
      <w:r w:rsidRPr="001D03D7">
        <w:rPr>
          <w:rFonts w:ascii="Arial" w:eastAsia="Arial" w:hAnsi="Arial" w:cs="Arial"/>
          <w:spacing w:val="2"/>
        </w:rPr>
        <w:t>t</w:t>
      </w:r>
      <w:r w:rsidRPr="001D03D7">
        <w:rPr>
          <w:rFonts w:ascii="Arial" w:eastAsia="Arial" w:hAnsi="Arial" w:cs="Arial"/>
        </w:rPr>
        <w:t>he</w:t>
      </w:r>
      <w:r w:rsidRPr="001D03D7">
        <w:rPr>
          <w:rFonts w:ascii="Arial" w:eastAsia="Arial" w:hAnsi="Arial" w:cs="Arial"/>
          <w:spacing w:val="-4"/>
        </w:rPr>
        <w:t xml:space="preserve"> </w:t>
      </w:r>
      <w:r w:rsidRPr="001D03D7">
        <w:rPr>
          <w:rFonts w:ascii="Arial" w:eastAsia="Arial" w:hAnsi="Arial" w:cs="Arial"/>
        </w:rPr>
        <w:t>I</w:t>
      </w:r>
      <w:r w:rsidRPr="001D03D7">
        <w:rPr>
          <w:rFonts w:ascii="Arial" w:eastAsia="Arial" w:hAnsi="Arial" w:cs="Arial"/>
          <w:spacing w:val="2"/>
        </w:rPr>
        <w:t>D</w:t>
      </w:r>
      <w:r w:rsidRPr="001D03D7">
        <w:rPr>
          <w:rFonts w:ascii="Arial" w:eastAsia="Arial" w:hAnsi="Arial" w:cs="Arial"/>
          <w:spacing w:val="-1"/>
        </w:rPr>
        <w:t>E</w:t>
      </w:r>
      <w:r w:rsidRPr="001D03D7">
        <w:rPr>
          <w:rFonts w:ascii="Arial" w:eastAsia="Arial" w:hAnsi="Arial" w:cs="Arial"/>
        </w:rPr>
        <w:t>A</w:t>
      </w:r>
      <w:r w:rsidRPr="001D03D7">
        <w:rPr>
          <w:rFonts w:ascii="Arial" w:eastAsia="Arial" w:hAnsi="Arial" w:cs="Arial"/>
          <w:spacing w:val="-4"/>
        </w:rPr>
        <w:t xml:space="preserve"> </w:t>
      </w:r>
      <w:r w:rsidRPr="001D03D7">
        <w:rPr>
          <w:rFonts w:ascii="Arial" w:eastAsia="Arial" w:hAnsi="Arial" w:cs="Arial"/>
          <w:spacing w:val="1"/>
        </w:rPr>
        <w:t>s</w:t>
      </w:r>
      <w:r w:rsidRPr="001D03D7">
        <w:rPr>
          <w:rFonts w:ascii="Arial" w:eastAsia="Arial" w:hAnsi="Arial" w:cs="Arial"/>
        </w:rPr>
        <w:t>p</w:t>
      </w:r>
      <w:r w:rsidRPr="001D03D7">
        <w:rPr>
          <w:rFonts w:ascii="Arial" w:eastAsia="Arial" w:hAnsi="Arial" w:cs="Arial"/>
          <w:spacing w:val="-1"/>
        </w:rPr>
        <w:t>e</w:t>
      </w:r>
      <w:r w:rsidRPr="001D03D7">
        <w:rPr>
          <w:rFonts w:ascii="Arial" w:eastAsia="Arial" w:hAnsi="Arial" w:cs="Arial"/>
          <w:spacing w:val="1"/>
        </w:rPr>
        <w:t>c</w:t>
      </w:r>
      <w:r w:rsidRPr="001D03D7">
        <w:rPr>
          <w:rFonts w:ascii="Arial" w:eastAsia="Arial" w:hAnsi="Arial" w:cs="Arial"/>
          <w:spacing w:val="-1"/>
        </w:rPr>
        <w:t>i</w:t>
      </w:r>
      <w:r w:rsidRPr="001D03D7">
        <w:rPr>
          <w:rFonts w:ascii="Arial" w:eastAsia="Arial" w:hAnsi="Arial" w:cs="Arial"/>
          <w:spacing w:val="2"/>
        </w:rPr>
        <w:t>f</w:t>
      </w:r>
      <w:r w:rsidRPr="001D03D7">
        <w:rPr>
          <w:rFonts w:ascii="Arial" w:eastAsia="Arial" w:hAnsi="Arial" w:cs="Arial"/>
          <w:spacing w:val="-1"/>
        </w:rPr>
        <w:t>i</w:t>
      </w:r>
      <w:r w:rsidRPr="001D03D7">
        <w:rPr>
          <w:rFonts w:ascii="Arial" w:eastAsia="Arial" w:hAnsi="Arial" w:cs="Arial"/>
          <w:spacing w:val="1"/>
        </w:rPr>
        <w:t>c</w:t>
      </w:r>
      <w:r w:rsidRPr="001D03D7">
        <w:rPr>
          <w:rFonts w:ascii="Arial" w:eastAsia="Arial" w:hAnsi="Arial" w:cs="Arial"/>
        </w:rPr>
        <w:t>a</w:t>
      </w:r>
      <w:r w:rsidRPr="001D03D7">
        <w:rPr>
          <w:rFonts w:ascii="Arial" w:eastAsia="Arial" w:hAnsi="Arial" w:cs="Arial"/>
          <w:spacing w:val="1"/>
        </w:rPr>
        <w:t>ll</w:t>
      </w:r>
      <w:r w:rsidRPr="001D03D7">
        <w:rPr>
          <w:rFonts w:ascii="Arial" w:eastAsia="Arial" w:hAnsi="Arial" w:cs="Arial"/>
        </w:rPr>
        <w:t>y</w:t>
      </w:r>
      <w:r w:rsidRPr="001D03D7">
        <w:rPr>
          <w:rFonts w:ascii="Arial" w:eastAsia="Arial" w:hAnsi="Arial" w:cs="Arial"/>
          <w:spacing w:val="-12"/>
        </w:rPr>
        <w:t xml:space="preserve"> </w:t>
      </w:r>
      <w:r w:rsidRPr="001D03D7">
        <w:rPr>
          <w:rFonts w:ascii="Arial" w:eastAsia="Arial" w:hAnsi="Arial" w:cs="Arial"/>
        </w:rPr>
        <w:t>a</w:t>
      </w:r>
      <w:r w:rsidRPr="001D03D7">
        <w:rPr>
          <w:rFonts w:ascii="Arial" w:eastAsia="Arial" w:hAnsi="Arial" w:cs="Arial"/>
          <w:spacing w:val="1"/>
        </w:rPr>
        <w:t>d</w:t>
      </w:r>
      <w:r w:rsidRPr="001D03D7">
        <w:rPr>
          <w:rFonts w:ascii="Arial" w:eastAsia="Arial" w:hAnsi="Arial" w:cs="Arial"/>
        </w:rPr>
        <w:t>dre</w:t>
      </w:r>
      <w:r w:rsidRPr="001D03D7">
        <w:rPr>
          <w:rFonts w:ascii="Arial" w:eastAsia="Arial" w:hAnsi="Arial" w:cs="Arial"/>
          <w:spacing w:val="1"/>
        </w:rPr>
        <w:t>ss</w:t>
      </w:r>
      <w:r w:rsidRPr="001D03D7">
        <w:rPr>
          <w:rFonts w:ascii="Arial" w:eastAsia="Arial" w:hAnsi="Arial" w:cs="Arial"/>
        </w:rPr>
        <w:t>es</w:t>
      </w:r>
      <w:r w:rsidRPr="001D03D7">
        <w:rPr>
          <w:rFonts w:ascii="Arial" w:eastAsia="Arial" w:hAnsi="Arial" w:cs="Arial"/>
          <w:spacing w:val="-8"/>
        </w:rPr>
        <w:t xml:space="preserve"> </w:t>
      </w:r>
      <w:r w:rsidRPr="001D03D7">
        <w:rPr>
          <w:rFonts w:ascii="Arial" w:eastAsia="Arial" w:hAnsi="Arial" w:cs="Arial"/>
        </w:rPr>
        <w:t>t</w:t>
      </w:r>
      <w:r w:rsidRPr="001D03D7">
        <w:rPr>
          <w:rFonts w:ascii="Arial" w:eastAsia="Arial" w:hAnsi="Arial" w:cs="Arial"/>
          <w:spacing w:val="-1"/>
        </w:rPr>
        <w:t>hi</w:t>
      </w:r>
      <w:r w:rsidRPr="001D03D7">
        <w:rPr>
          <w:rFonts w:ascii="Arial" w:eastAsia="Arial" w:hAnsi="Arial" w:cs="Arial"/>
        </w:rPr>
        <w:t>s</w:t>
      </w:r>
      <w:r w:rsidRPr="001D03D7">
        <w:rPr>
          <w:rFonts w:ascii="Arial" w:eastAsia="Arial" w:hAnsi="Arial" w:cs="Arial"/>
          <w:spacing w:val="-2"/>
        </w:rPr>
        <w:t xml:space="preserve"> </w:t>
      </w:r>
      <w:r w:rsidRPr="001D03D7">
        <w:rPr>
          <w:rFonts w:ascii="Arial" w:eastAsia="Arial" w:hAnsi="Arial" w:cs="Arial"/>
          <w:spacing w:val="-1"/>
        </w:rPr>
        <w:t>i</w:t>
      </w:r>
      <w:r w:rsidRPr="001D03D7">
        <w:rPr>
          <w:rFonts w:ascii="Arial" w:eastAsia="Arial" w:hAnsi="Arial" w:cs="Arial"/>
          <w:spacing w:val="1"/>
        </w:rPr>
        <w:t>ss</w:t>
      </w:r>
      <w:r w:rsidRPr="001D03D7">
        <w:rPr>
          <w:rFonts w:ascii="Arial" w:eastAsia="Arial" w:hAnsi="Arial" w:cs="Arial"/>
        </w:rPr>
        <w:t>ue</w:t>
      </w:r>
      <w:r w:rsidRPr="001D03D7">
        <w:rPr>
          <w:rFonts w:ascii="Arial" w:eastAsia="Arial" w:hAnsi="Arial" w:cs="Arial"/>
          <w:spacing w:val="-4"/>
        </w:rPr>
        <w:t xml:space="preserve"> </w:t>
      </w:r>
      <w:r w:rsidRPr="001D03D7">
        <w:rPr>
          <w:rFonts w:ascii="Arial" w:eastAsia="Arial" w:hAnsi="Arial" w:cs="Arial"/>
          <w:spacing w:val="-1"/>
        </w:rPr>
        <w:t>i</w:t>
      </w:r>
      <w:r w:rsidRPr="001D03D7">
        <w:rPr>
          <w:rFonts w:ascii="Arial" w:eastAsia="Arial" w:hAnsi="Arial" w:cs="Arial"/>
        </w:rPr>
        <w:t>n</w:t>
      </w:r>
      <w:r w:rsidRPr="001D03D7">
        <w:rPr>
          <w:rFonts w:ascii="Arial" w:eastAsia="Arial" w:hAnsi="Arial" w:cs="Arial"/>
          <w:spacing w:val="6"/>
        </w:rPr>
        <w:t xml:space="preserve"> </w:t>
      </w:r>
      <w:r w:rsidR="008734FC" w:rsidRPr="001D03D7">
        <w:rPr>
          <w:rFonts w:ascii="Arial" w:hAnsi="Arial" w:cs="Arial"/>
        </w:rPr>
        <w:t>34 C.F.R.</w:t>
      </w:r>
      <w:r w:rsidR="001D03D7" w:rsidRPr="001D03D7">
        <w:rPr>
          <w:rFonts w:ascii="Arial" w:hAnsi="Arial" w:cs="Arial"/>
        </w:rPr>
        <w:t xml:space="preserve"> Section 300.323(e)</w:t>
      </w:r>
      <w:r w:rsidR="008734FC" w:rsidRPr="001D03D7">
        <w:rPr>
          <w:rFonts w:ascii="Arial" w:hAnsi="Arial" w:cs="Arial"/>
        </w:rPr>
        <w:t xml:space="preserve">. </w:t>
      </w:r>
      <w:r w:rsidRPr="001D03D7">
        <w:rPr>
          <w:rFonts w:ascii="Arial" w:eastAsia="Arial" w:hAnsi="Arial" w:cs="Arial"/>
          <w:spacing w:val="-1"/>
        </w:rPr>
        <w:t>E</w:t>
      </w:r>
      <w:r w:rsidRPr="001D03D7">
        <w:rPr>
          <w:rFonts w:ascii="Arial" w:eastAsia="Arial" w:hAnsi="Arial" w:cs="Arial"/>
          <w:spacing w:val="1"/>
        </w:rPr>
        <w:t>ss</w:t>
      </w:r>
      <w:r w:rsidRPr="001D03D7">
        <w:rPr>
          <w:rFonts w:ascii="Arial" w:eastAsia="Arial" w:hAnsi="Arial" w:cs="Arial"/>
        </w:rPr>
        <w:t>e</w:t>
      </w:r>
      <w:r w:rsidRPr="001D03D7">
        <w:rPr>
          <w:rFonts w:ascii="Arial" w:eastAsia="Arial" w:hAnsi="Arial" w:cs="Arial"/>
          <w:spacing w:val="-1"/>
        </w:rPr>
        <w:t>n</w:t>
      </w:r>
      <w:r w:rsidRPr="001D03D7">
        <w:rPr>
          <w:rFonts w:ascii="Arial" w:eastAsia="Arial" w:hAnsi="Arial" w:cs="Arial"/>
          <w:spacing w:val="2"/>
        </w:rPr>
        <w:t>t</w:t>
      </w:r>
      <w:r w:rsidRPr="001D03D7">
        <w:rPr>
          <w:rFonts w:ascii="Arial" w:eastAsia="Arial" w:hAnsi="Arial" w:cs="Arial"/>
          <w:spacing w:val="-1"/>
        </w:rPr>
        <w:t>i</w:t>
      </w:r>
      <w:r w:rsidRPr="001D03D7">
        <w:rPr>
          <w:rFonts w:ascii="Arial" w:eastAsia="Arial" w:hAnsi="Arial" w:cs="Arial"/>
          <w:spacing w:val="2"/>
        </w:rPr>
        <w:t>a</w:t>
      </w:r>
      <w:r w:rsidRPr="001D03D7">
        <w:rPr>
          <w:rFonts w:ascii="Arial" w:eastAsia="Arial" w:hAnsi="Arial" w:cs="Arial"/>
          <w:spacing w:val="-1"/>
        </w:rPr>
        <w:t>l</w:t>
      </w:r>
      <w:r w:rsidRPr="001D03D7">
        <w:rPr>
          <w:rFonts w:ascii="Arial" w:eastAsia="Arial" w:hAnsi="Arial" w:cs="Arial"/>
          <w:spacing w:val="4"/>
        </w:rPr>
        <w:t>l</w:t>
      </w:r>
      <w:r w:rsidRPr="001D03D7">
        <w:rPr>
          <w:rFonts w:ascii="Arial" w:eastAsia="Arial" w:hAnsi="Arial" w:cs="Arial"/>
          <w:spacing w:val="-4"/>
        </w:rPr>
        <w:t>y</w:t>
      </w:r>
      <w:r w:rsidRPr="001D03D7">
        <w:rPr>
          <w:rFonts w:ascii="Arial" w:eastAsia="Arial" w:hAnsi="Arial" w:cs="Arial"/>
        </w:rPr>
        <w:t>,</w:t>
      </w:r>
      <w:r w:rsidRPr="001D03D7">
        <w:rPr>
          <w:rFonts w:ascii="Arial" w:eastAsia="Arial" w:hAnsi="Arial" w:cs="Arial"/>
          <w:spacing w:val="-10"/>
        </w:rPr>
        <w:t xml:space="preserve"> </w:t>
      </w:r>
      <w:r w:rsidRPr="001D03D7">
        <w:rPr>
          <w:rFonts w:ascii="Arial" w:eastAsia="Arial" w:hAnsi="Arial" w:cs="Arial"/>
          <w:spacing w:val="2"/>
        </w:rPr>
        <w:t>t</w:t>
      </w:r>
      <w:r w:rsidRPr="001D03D7">
        <w:rPr>
          <w:rFonts w:ascii="Arial" w:eastAsia="Arial" w:hAnsi="Arial" w:cs="Arial"/>
        </w:rPr>
        <w:t>he</w:t>
      </w:r>
      <w:r w:rsidRPr="001D03D7">
        <w:rPr>
          <w:rFonts w:ascii="Arial" w:eastAsia="Arial" w:hAnsi="Arial" w:cs="Arial"/>
          <w:spacing w:val="-4"/>
        </w:rPr>
        <w:t xml:space="preserve"> </w:t>
      </w:r>
      <w:r w:rsidR="008734FC" w:rsidRPr="001D03D7">
        <w:rPr>
          <w:rFonts w:ascii="Arial" w:eastAsia="Arial" w:hAnsi="Arial" w:cs="Arial"/>
          <w:spacing w:val="2"/>
        </w:rPr>
        <w:t>federal re</w:t>
      </w:r>
      <w:r w:rsidR="007F5006" w:rsidRPr="001D03D7">
        <w:rPr>
          <w:rFonts w:ascii="Arial" w:eastAsia="Arial" w:hAnsi="Arial" w:cs="Arial"/>
          <w:spacing w:val="2"/>
        </w:rPr>
        <w:t>gulation</w:t>
      </w:r>
      <w:r w:rsidRPr="001D03D7">
        <w:rPr>
          <w:rFonts w:ascii="Arial" w:eastAsia="Arial" w:hAnsi="Arial" w:cs="Arial"/>
          <w:spacing w:val="-4"/>
        </w:rPr>
        <w:t xml:space="preserve"> </w:t>
      </w:r>
      <w:r w:rsidRPr="001D03D7">
        <w:rPr>
          <w:rFonts w:ascii="Arial" w:eastAsia="Arial" w:hAnsi="Arial" w:cs="Arial"/>
          <w:spacing w:val="1"/>
        </w:rPr>
        <w:t>s</w:t>
      </w:r>
      <w:r w:rsidRPr="001D03D7">
        <w:rPr>
          <w:rFonts w:ascii="Arial" w:eastAsia="Arial" w:hAnsi="Arial" w:cs="Arial"/>
        </w:rPr>
        <w:t>ta</w:t>
      </w:r>
      <w:r w:rsidRPr="001D03D7">
        <w:rPr>
          <w:rFonts w:ascii="Arial" w:eastAsia="Arial" w:hAnsi="Arial" w:cs="Arial"/>
          <w:spacing w:val="-1"/>
        </w:rPr>
        <w:t>t</w:t>
      </w:r>
      <w:r w:rsidRPr="001D03D7">
        <w:rPr>
          <w:rFonts w:ascii="Arial" w:eastAsia="Arial" w:hAnsi="Arial" w:cs="Arial"/>
        </w:rPr>
        <w:t>es th</w:t>
      </w:r>
      <w:r w:rsidRPr="001D03D7">
        <w:rPr>
          <w:rFonts w:ascii="Arial" w:eastAsia="Arial" w:hAnsi="Arial" w:cs="Arial"/>
          <w:spacing w:val="-1"/>
        </w:rPr>
        <w:t>a</w:t>
      </w:r>
      <w:r w:rsidRPr="001D03D7">
        <w:rPr>
          <w:rFonts w:ascii="Arial" w:eastAsia="Arial" w:hAnsi="Arial" w:cs="Arial"/>
        </w:rPr>
        <w:t>t</w:t>
      </w:r>
      <w:r w:rsidRPr="001D03D7">
        <w:rPr>
          <w:rFonts w:ascii="Arial" w:eastAsia="Arial" w:hAnsi="Arial" w:cs="Arial"/>
          <w:spacing w:val="-3"/>
        </w:rPr>
        <w:t xml:space="preserve"> </w:t>
      </w:r>
      <w:r w:rsidRPr="001D03D7">
        <w:rPr>
          <w:rFonts w:ascii="Arial" w:eastAsia="Arial" w:hAnsi="Arial" w:cs="Arial"/>
          <w:spacing w:val="2"/>
        </w:rPr>
        <w:t>t</w:t>
      </w:r>
      <w:r w:rsidRPr="001D03D7">
        <w:rPr>
          <w:rFonts w:ascii="Arial" w:eastAsia="Arial" w:hAnsi="Arial" w:cs="Arial"/>
        </w:rPr>
        <w:t>he</w:t>
      </w:r>
      <w:r w:rsidRPr="001D03D7">
        <w:rPr>
          <w:rFonts w:ascii="Arial" w:eastAsia="Arial" w:hAnsi="Arial" w:cs="Arial"/>
          <w:spacing w:val="-4"/>
        </w:rPr>
        <w:t xml:space="preserve"> </w:t>
      </w:r>
      <w:r w:rsidRPr="001D03D7">
        <w:rPr>
          <w:rFonts w:ascii="Arial" w:eastAsia="Arial" w:hAnsi="Arial" w:cs="Arial"/>
          <w:spacing w:val="1"/>
        </w:rPr>
        <w:t>s</w:t>
      </w:r>
      <w:r w:rsidRPr="001D03D7">
        <w:rPr>
          <w:rFonts w:ascii="Arial" w:eastAsia="Arial" w:hAnsi="Arial" w:cs="Arial"/>
        </w:rPr>
        <w:t>e</w:t>
      </w:r>
      <w:r w:rsidRPr="001D03D7">
        <w:rPr>
          <w:rFonts w:ascii="Arial" w:eastAsia="Arial" w:hAnsi="Arial" w:cs="Arial"/>
          <w:spacing w:val="1"/>
        </w:rPr>
        <w:t>c</w:t>
      </w:r>
      <w:r w:rsidRPr="001D03D7">
        <w:rPr>
          <w:rFonts w:ascii="Arial" w:eastAsia="Arial" w:hAnsi="Arial" w:cs="Arial"/>
          <w:spacing w:val="2"/>
        </w:rPr>
        <w:t>o</w:t>
      </w:r>
      <w:r w:rsidRPr="001D03D7">
        <w:rPr>
          <w:rFonts w:ascii="Arial" w:eastAsia="Arial" w:hAnsi="Arial" w:cs="Arial"/>
        </w:rPr>
        <w:t>nd</w:t>
      </w:r>
      <w:r w:rsidRPr="001D03D7">
        <w:rPr>
          <w:rFonts w:ascii="Arial" w:eastAsia="Arial" w:hAnsi="Arial" w:cs="Arial"/>
          <w:spacing w:val="-7"/>
        </w:rPr>
        <w:t xml:space="preserve"> </w:t>
      </w:r>
      <w:r w:rsidRPr="001D03D7">
        <w:rPr>
          <w:rFonts w:ascii="Arial" w:eastAsia="Arial" w:hAnsi="Arial" w:cs="Arial"/>
          <w:spacing w:val="2"/>
        </w:rPr>
        <w:t>d</w:t>
      </w:r>
      <w:r w:rsidRPr="001D03D7">
        <w:rPr>
          <w:rFonts w:ascii="Arial" w:eastAsia="Arial" w:hAnsi="Arial" w:cs="Arial"/>
          <w:spacing w:val="-1"/>
        </w:rPr>
        <w:t>i</w:t>
      </w:r>
      <w:r w:rsidRPr="001D03D7">
        <w:rPr>
          <w:rFonts w:ascii="Arial" w:eastAsia="Arial" w:hAnsi="Arial" w:cs="Arial"/>
          <w:spacing w:val="1"/>
        </w:rPr>
        <w:t>s</w:t>
      </w:r>
      <w:r w:rsidRPr="001D03D7">
        <w:rPr>
          <w:rFonts w:ascii="Arial" w:eastAsia="Arial" w:hAnsi="Arial" w:cs="Arial"/>
        </w:rPr>
        <w:t>tr</w:t>
      </w:r>
      <w:r w:rsidRPr="001D03D7">
        <w:rPr>
          <w:rFonts w:ascii="Arial" w:eastAsia="Arial" w:hAnsi="Arial" w:cs="Arial"/>
          <w:spacing w:val="-1"/>
        </w:rPr>
        <w:t>i</w:t>
      </w:r>
      <w:r w:rsidRPr="001D03D7">
        <w:rPr>
          <w:rFonts w:ascii="Arial" w:eastAsia="Arial" w:hAnsi="Arial" w:cs="Arial"/>
          <w:spacing w:val="1"/>
        </w:rPr>
        <w:t>c</w:t>
      </w:r>
      <w:r w:rsidRPr="001D03D7">
        <w:rPr>
          <w:rFonts w:ascii="Arial" w:eastAsia="Arial" w:hAnsi="Arial" w:cs="Arial"/>
        </w:rPr>
        <w:t>t</w:t>
      </w:r>
      <w:r w:rsidRPr="001D03D7">
        <w:rPr>
          <w:rFonts w:ascii="Arial" w:eastAsia="Arial" w:hAnsi="Arial" w:cs="Arial"/>
          <w:spacing w:val="-6"/>
        </w:rPr>
        <w:t xml:space="preserve"> </w:t>
      </w:r>
      <w:r w:rsidRPr="001D03D7">
        <w:rPr>
          <w:rFonts w:ascii="Arial" w:eastAsia="Arial" w:hAnsi="Arial" w:cs="Arial"/>
          <w:spacing w:val="4"/>
        </w:rPr>
        <w:t>m</w:t>
      </w:r>
      <w:r w:rsidRPr="001D03D7">
        <w:rPr>
          <w:rFonts w:ascii="Arial" w:eastAsia="Arial" w:hAnsi="Arial" w:cs="Arial"/>
        </w:rPr>
        <w:t>u</w:t>
      </w:r>
      <w:r w:rsidRPr="001D03D7">
        <w:rPr>
          <w:rFonts w:ascii="Arial" w:eastAsia="Arial" w:hAnsi="Arial" w:cs="Arial"/>
          <w:spacing w:val="-2"/>
        </w:rPr>
        <w:t>s</w:t>
      </w:r>
      <w:r w:rsidRPr="001D03D7">
        <w:rPr>
          <w:rFonts w:ascii="Arial" w:eastAsia="Arial" w:hAnsi="Arial" w:cs="Arial"/>
        </w:rPr>
        <w:t>t</w:t>
      </w:r>
      <w:r w:rsidRPr="001D03D7">
        <w:rPr>
          <w:rFonts w:ascii="Arial" w:eastAsia="Arial" w:hAnsi="Arial" w:cs="Arial"/>
          <w:spacing w:val="-4"/>
        </w:rPr>
        <w:t xml:space="preserve"> </w:t>
      </w:r>
      <w:r w:rsidRPr="001D03D7">
        <w:rPr>
          <w:rFonts w:ascii="Arial" w:eastAsia="Arial" w:hAnsi="Arial" w:cs="Arial"/>
          <w:spacing w:val="-1"/>
        </w:rPr>
        <w:t>e</w:t>
      </w:r>
      <w:r w:rsidRPr="001D03D7">
        <w:rPr>
          <w:rFonts w:ascii="Arial" w:eastAsia="Arial" w:hAnsi="Arial" w:cs="Arial"/>
          <w:spacing w:val="1"/>
        </w:rPr>
        <w:t>x</w:t>
      </w:r>
      <w:r w:rsidRPr="001D03D7">
        <w:rPr>
          <w:rFonts w:ascii="Arial" w:eastAsia="Arial" w:hAnsi="Arial" w:cs="Arial"/>
        </w:rPr>
        <w:t>p</w:t>
      </w:r>
      <w:r w:rsidRPr="001D03D7">
        <w:rPr>
          <w:rFonts w:ascii="Arial" w:eastAsia="Arial" w:hAnsi="Arial" w:cs="Arial"/>
          <w:spacing w:val="-1"/>
        </w:rPr>
        <w:t>e</w:t>
      </w:r>
      <w:r w:rsidRPr="001D03D7">
        <w:rPr>
          <w:rFonts w:ascii="Arial" w:eastAsia="Arial" w:hAnsi="Arial" w:cs="Arial"/>
          <w:spacing w:val="2"/>
        </w:rPr>
        <w:t>d</w:t>
      </w:r>
      <w:r w:rsidRPr="001D03D7">
        <w:rPr>
          <w:rFonts w:ascii="Arial" w:eastAsia="Arial" w:hAnsi="Arial" w:cs="Arial"/>
          <w:spacing w:val="-1"/>
        </w:rPr>
        <w:t>i</w:t>
      </w:r>
      <w:r w:rsidRPr="001D03D7">
        <w:rPr>
          <w:rFonts w:ascii="Arial" w:eastAsia="Arial" w:hAnsi="Arial" w:cs="Arial"/>
        </w:rPr>
        <w:t>te</w:t>
      </w:r>
      <w:r w:rsidRPr="001D03D7">
        <w:rPr>
          <w:rFonts w:ascii="Arial" w:eastAsia="Arial" w:hAnsi="Arial" w:cs="Arial"/>
          <w:spacing w:val="-6"/>
        </w:rPr>
        <w:t xml:space="preserve"> </w:t>
      </w:r>
      <w:r w:rsidRPr="001D03D7">
        <w:rPr>
          <w:rFonts w:ascii="Arial" w:eastAsia="Arial" w:hAnsi="Arial" w:cs="Arial"/>
        </w:rPr>
        <w:t>t</w:t>
      </w:r>
      <w:r w:rsidRPr="001D03D7">
        <w:rPr>
          <w:rFonts w:ascii="Arial" w:eastAsia="Arial" w:hAnsi="Arial" w:cs="Arial"/>
          <w:spacing w:val="-1"/>
        </w:rPr>
        <w:t>h</w:t>
      </w:r>
      <w:r w:rsidRPr="001D03D7">
        <w:rPr>
          <w:rFonts w:ascii="Arial" w:eastAsia="Arial" w:hAnsi="Arial" w:cs="Arial"/>
        </w:rPr>
        <w:t>e</w:t>
      </w:r>
      <w:r w:rsidRPr="001D03D7">
        <w:rPr>
          <w:rFonts w:ascii="Arial" w:eastAsia="Arial" w:hAnsi="Arial" w:cs="Arial"/>
          <w:spacing w:val="-1"/>
        </w:rPr>
        <w:t xml:space="preserve"> </w:t>
      </w:r>
      <w:r w:rsidRPr="001D03D7">
        <w:rPr>
          <w:rFonts w:ascii="Arial" w:eastAsia="Arial" w:hAnsi="Arial" w:cs="Arial"/>
          <w:spacing w:val="2"/>
        </w:rPr>
        <w:t>e</w:t>
      </w:r>
      <w:r w:rsidRPr="001D03D7">
        <w:rPr>
          <w:rFonts w:ascii="Arial" w:eastAsia="Arial" w:hAnsi="Arial" w:cs="Arial"/>
          <w:spacing w:val="-1"/>
        </w:rPr>
        <w:t>v</w:t>
      </w:r>
      <w:r w:rsidRPr="001D03D7">
        <w:rPr>
          <w:rFonts w:ascii="Arial" w:eastAsia="Arial" w:hAnsi="Arial" w:cs="Arial"/>
        </w:rPr>
        <w:t>a</w:t>
      </w:r>
      <w:r w:rsidRPr="001D03D7">
        <w:rPr>
          <w:rFonts w:ascii="Arial" w:eastAsia="Arial" w:hAnsi="Arial" w:cs="Arial"/>
          <w:spacing w:val="1"/>
        </w:rPr>
        <w:t>l</w:t>
      </w:r>
      <w:r w:rsidRPr="001D03D7">
        <w:rPr>
          <w:rFonts w:ascii="Arial" w:eastAsia="Arial" w:hAnsi="Arial" w:cs="Arial"/>
        </w:rPr>
        <w:t>u</w:t>
      </w:r>
      <w:r w:rsidRPr="001D03D7">
        <w:rPr>
          <w:rFonts w:ascii="Arial" w:eastAsia="Arial" w:hAnsi="Arial" w:cs="Arial"/>
          <w:spacing w:val="-1"/>
        </w:rPr>
        <w:t>a</w:t>
      </w:r>
      <w:r w:rsidRPr="001D03D7">
        <w:rPr>
          <w:rFonts w:ascii="Arial" w:eastAsia="Arial" w:hAnsi="Arial" w:cs="Arial"/>
          <w:spacing w:val="2"/>
        </w:rPr>
        <w:t>t</w:t>
      </w:r>
      <w:r w:rsidRPr="001D03D7">
        <w:rPr>
          <w:rFonts w:ascii="Arial" w:eastAsia="Arial" w:hAnsi="Arial" w:cs="Arial"/>
          <w:spacing w:val="-1"/>
        </w:rPr>
        <w:t>i</w:t>
      </w:r>
      <w:r w:rsidRPr="001D03D7">
        <w:rPr>
          <w:rFonts w:ascii="Arial" w:eastAsia="Arial" w:hAnsi="Arial" w:cs="Arial"/>
          <w:spacing w:val="2"/>
        </w:rPr>
        <w:t>o</w:t>
      </w:r>
      <w:r w:rsidRPr="001D03D7">
        <w:rPr>
          <w:rFonts w:ascii="Arial" w:eastAsia="Arial" w:hAnsi="Arial" w:cs="Arial"/>
        </w:rPr>
        <w:t>n</w:t>
      </w:r>
      <w:r w:rsidRPr="001D03D7">
        <w:rPr>
          <w:rFonts w:ascii="Arial" w:eastAsia="Arial" w:hAnsi="Arial" w:cs="Arial"/>
          <w:spacing w:val="-9"/>
        </w:rPr>
        <w:t xml:space="preserve"> </w:t>
      </w:r>
      <w:r w:rsidRPr="001D03D7">
        <w:rPr>
          <w:rFonts w:ascii="Arial" w:eastAsia="Arial" w:hAnsi="Arial" w:cs="Arial"/>
          <w:spacing w:val="-1"/>
        </w:rPr>
        <w:t>a</w:t>
      </w:r>
      <w:r w:rsidRPr="001D03D7">
        <w:rPr>
          <w:rFonts w:ascii="Arial" w:eastAsia="Arial" w:hAnsi="Arial" w:cs="Arial"/>
        </w:rPr>
        <w:t>s</w:t>
      </w:r>
      <w:r w:rsidRPr="001D03D7">
        <w:rPr>
          <w:rFonts w:ascii="Arial" w:eastAsia="Arial" w:hAnsi="Arial" w:cs="Arial"/>
          <w:spacing w:val="1"/>
        </w:rPr>
        <w:t xml:space="preserve"> </w:t>
      </w:r>
      <w:r w:rsidRPr="001D03D7">
        <w:rPr>
          <w:rFonts w:ascii="Arial" w:eastAsia="Arial" w:hAnsi="Arial" w:cs="Arial"/>
        </w:rPr>
        <w:t>q</w:t>
      </w:r>
      <w:r w:rsidRPr="001D03D7">
        <w:rPr>
          <w:rFonts w:ascii="Arial" w:eastAsia="Arial" w:hAnsi="Arial" w:cs="Arial"/>
          <w:spacing w:val="-1"/>
        </w:rPr>
        <w:t>ui</w:t>
      </w:r>
      <w:r w:rsidRPr="001D03D7">
        <w:rPr>
          <w:rFonts w:ascii="Arial" w:eastAsia="Arial" w:hAnsi="Arial" w:cs="Arial"/>
          <w:spacing w:val="1"/>
        </w:rPr>
        <w:t>c</w:t>
      </w:r>
      <w:r w:rsidRPr="001D03D7">
        <w:rPr>
          <w:rFonts w:ascii="Arial" w:eastAsia="Arial" w:hAnsi="Arial" w:cs="Arial"/>
          <w:spacing w:val="3"/>
        </w:rPr>
        <w:t>k</w:t>
      </w:r>
      <w:r w:rsidRPr="001D03D7">
        <w:rPr>
          <w:rFonts w:ascii="Arial" w:eastAsia="Arial" w:hAnsi="Arial" w:cs="Arial"/>
          <w:spacing w:val="1"/>
        </w:rPr>
        <w:t>l</w:t>
      </w:r>
      <w:r w:rsidRPr="001D03D7">
        <w:rPr>
          <w:rFonts w:ascii="Arial" w:eastAsia="Arial" w:hAnsi="Arial" w:cs="Arial"/>
        </w:rPr>
        <w:t>y</w:t>
      </w:r>
      <w:r w:rsidRPr="001D03D7">
        <w:rPr>
          <w:rFonts w:ascii="Arial" w:eastAsia="Arial" w:hAnsi="Arial" w:cs="Arial"/>
          <w:spacing w:val="-10"/>
        </w:rPr>
        <w:t xml:space="preserve"> </w:t>
      </w:r>
      <w:r w:rsidRPr="001D03D7">
        <w:rPr>
          <w:rFonts w:ascii="Arial" w:eastAsia="Arial" w:hAnsi="Arial" w:cs="Arial"/>
        </w:rPr>
        <w:t>as p</w:t>
      </w:r>
      <w:r w:rsidRPr="001D03D7">
        <w:rPr>
          <w:rFonts w:ascii="Arial" w:eastAsia="Arial" w:hAnsi="Arial" w:cs="Arial"/>
          <w:spacing w:val="-1"/>
        </w:rPr>
        <w:t>o</w:t>
      </w:r>
      <w:r w:rsidRPr="001D03D7">
        <w:rPr>
          <w:rFonts w:ascii="Arial" w:eastAsia="Arial" w:hAnsi="Arial" w:cs="Arial"/>
          <w:spacing w:val="1"/>
        </w:rPr>
        <w:t>ss</w:t>
      </w:r>
      <w:r w:rsidRPr="001D03D7">
        <w:rPr>
          <w:rFonts w:ascii="Arial" w:eastAsia="Arial" w:hAnsi="Arial" w:cs="Arial"/>
          <w:spacing w:val="-1"/>
        </w:rPr>
        <w:t>i</w:t>
      </w:r>
      <w:r w:rsidRPr="001D03D7">
        <w:rPr>
          <w:rFonts w:ascii="Arial" w:eastAsia="Arial" w:hAnsi="Arial" w:cs="Arial"/>
          <w:spacing w:val="2"/>
        </w:rPr>
        <w:t>b</w:t>
      </w:r>
      <w:r w:rsidRPr="001D03D7">
        <w:rPr>
          <w:rFonts w:ascii="Arial" w:eastAsia="Arial" w:hAnsi="Arial" w:cs="Arial"/>
          <w:spacing w:val="-1"/>
        </w:rPr>
        <w:t>l</w:t>
      </w:r>
      <w:r w:rsidRPr="001D03D7">
        <w:rPr>
          <w:rFonts w:ascii="Arial" w:eastAsia="Arial" w:hAnsi="Arial" w:cs="Arial"/>
        </w:rPr>
        <w:t>e,</w:t>
      </w:r>
      <w:r w:rsidRPr="001D03D7">
        <w:rPr>
          <w:rFonts w:ascii="Arial" w:eastAsia="Arial" w:hAnsi="Arial" w:cs="Arial"/>
          <w:spacing w:val="-7"/>
        </w:rPr>
        <w:t xml:space="preserve"> </w:t>
      </w:r>
      <w:r w:rsidRPr="001D03D7">
        <w:rPr>
          <w:rFonts w:ascii="Arial" w:eastAsia="Arial" w:hAnsi="Arial" w:cs="Arial"/>
        </w:rPr>
        <w:t>b</w:t>
      </w:r>
      <w:r w:rsidRPr="001D03D7">
        <w:rPr>
          <w:rFonts w:ascii="Arial" w:eastAsia="Arial" w:hAnsi="Arial" w:cs="Arial"/>
          <w:spacing w:val="-1"/>
        </w:rPr>
        <w:t>u</w:t>
      </w:r>
      <w:r w:rsidRPr="001D03D7">
        <w:rPr>
          <w:rFonts w:ascii="Arial" w:eastAsia="Arial" w:hAnsi="Arial" w:cs="Arial"/>
        </w:rPr>
        <w:t>t</w:t>
      </w:r>
      <w:r w:rsidRPr="001D03D7">
        <w:rPr>
          <w:rFonts w:ascii="Arial" w:eastAsia="Arial" w:hAnsi="Arial" w:cs="Arial"/>
          <w:spacing w:val="7"/>
        </w:rPr>
        <w:t xml:space="preserve"> </w:t>
      </w:r>
      <w:r w:rsidRPr="001D03D7">
        <w:rPr>
          <w:rFonts w:ascii="Arial" w:eastAsia="Arial" w:hAnsi="Arial" w:cs="Arial"/>
          <w:spacing w:val="-1"/>
        </w:rPr>
        <w:t>i</w:t>
      </w:r>
      <w:r w:rsidRPr="001D03D7">
        <w:rPr>
          <w:rFonts w:ascii="Arial" w:eastAsia="Arial" w:hAnsi="Arial" w:cs="Arial"/>
        </w:rPr>
        <w:t>s</w:t>
      </w:r>
      <w:r w:rsidRPr="001D03D7">
        <w:rPr>
          <w:rFonts w:ascii="Arial" w:eastAsia="Arial" w:hAnsi="Arial" w:cs="Arial"/>
          <w:spacing w:val="2"/>
        </w:rPr>
        <w:t xml:space="preserve"> </w:t>
      </w:r>
      <w:r w:rsidRPr="001D03D7">
        <w:rPr>
          <w:rFonts w:ascii="Arial" w:eastAsia="Arial" w:hAnsi="Arial" w:cs="Arial"/>
        </w:rPr>
        <w:t>n</w:t>
      </w:r>
      <w:r w:rsidRPr="001D03D7">
        <w:rPr>
          <w:rFonts w:ascii="Arial" w:eastAsia="Arial" w:hAnsi="Arial" w:cs="Arial"/>
          <w:spacing w:val="-1"/>
        </w:rPr>
        <w:t>o</w:t>
      </w:r>
      <w:r w:rsidRPr="001D03D7">
        <w:rPr>
          <w:rFonts w:ascii="Arial" w:eastAsia="Arial" w:hAnsi="Arial" w:cs="Arial"/>
        </w:rPr>
        <w:t>t h</w:t>
      </w:r>
      <w:r w:rsidRPr="001D03D7">
        <w:rPr>
          <w:rFonts w:ascii="Arial" w:eastAsia="Arial" w:hAnsi="Arial" w:cs="Arial"/>
          <w:spacing w:val="-1"/>
        </w:rPr>
        <w:t>e</w:t>
      </w:r>
      <w:r w:rsidRPr="001D03D7">
        <w:rPr>
          <w:rFonts w:ascii="Arial" w:eastAsia="Arial" w:hAnsi="Arial" w:cs="Arial"/>
          <w:spacing w:val="1"/>
        </w:rPr>
        <w:t>l</w:t>
      </w:r>
      <w:r w:rsidRPr="001D03D7">
        <w:rPr>
          <w:rFonts w:ascii="Arial" w:eastAsia="Arial" w:hAnsi="Arial" w:cs="Arial"/>
        </w:rPr>
        <w:t>d</w:t>
      </w:r>
      <w:r w:rsidRPr="001D03D7">
        <w:rPr>
          <w:rFonts w:ascii="Arial" w:eastAsia="Arial" w:hAnsi="Arial" w:cs="Arial"/>
          <w:spacing w:val="-4"/>
        </w:rPr>
        <w:t xml:space="preserve"> </w:t>
      </w:r>
      <w:r w:rsidRPr="001D03D7">
        <w:rPr>
          <w:rFonts w:ascii="Arial" w:eastAsia="Arial" w:hAnsi="Arial" w:cs="Arial"/>
          <w:spacing w:val="-1"/>
        </w:rPr>
        <w:t>t</w:t>
      </w:r>
      <w:r w:rsidRPr="001D03D7">
        <w:rPr>
          <w:rFonts w:ascii="Arial" w:eastAsia="Arial" w:hAnsi="Arial" w:cs="Arial"/>
        </w:rPr>
        <w:t>o the</w:t>
      </w:r>
      <w:r w:rsidRPr="001D03D7">
        <w:rPr>
          <w:rFonts w:ascii="Arial" w:eastAsia="Arial" w:hAnsi="Arial" w:cs="Arial"/>
          <w:spacing w:val="-2"/>
        </w:rPr>
        <w:t xml:space="preserve"> </w:t>
      </w:r>
      <w:r w:rsidRPr="001D03D7">
        <w:rPr>
          <w:rFonts w:ascii="Arial" w:eastAsia="Arial" w:hAnsi="Arial" w:cs="Arial"/>
        </w:rPr>
        <w:t>ori</w:t>
      </w:r>
      <w:r w:rsidRPr="001D03D7">
        <w:rPr>
          <w:rFonts w:ascii="Arial" w:eastAsia="Arial" w:hAnsi="Arial" w:cs="Arial"/>
          <w:spacing w:val="1"/>
        </w:rPr>
        <w:t>g</w:t>
      </w:r>
      <w:r w:rsidRPr="001D03D7">
        <w:rPr>
          <w:rFonts w:ascii="Arial" w:eastAsia="Arial" w:hAnsi="Arial" w:cs="Arial"/>
          <w:spacing w:val="-1"/>
        </w:rPr>
        <w:t>i</w:t>
      </w:r>
      <w:r w:rsidRPr="001D03D7">
        <w:rPr>
          <w:rFonts w:ascii="Arial" w:eastAsia="Arial" w:hAnsi="Arial" w:cs="Arial"/>
          <w:spacing w:val="2"/>
        </w:rPr>
        <w:t>n</w:t>
      </w:r>
      <w:r w:rsidRPr="001D03D7">
        <w:rPr>
          <w:rFonts w:ascii="Arial" w:eastAsia="Arial" w:hAnsi="Arial" w:cs="Arial"/>
        </w:rPr>
        <w:t>al</w:t>
      </w:r>
      <w:r w:rsidRPr="001D03D7">
        <w:rPr>
          <w:rFonts w:ascii="Arial" w:eastAsia="Arial" w:hAnsi="Arial" w:cs="Arial"/>
          <w:spacing w:val="-7"/>
        </w:rPr>
        <w:t xml:space="preserve"> </w:t>
      </w:r>
      <w:r w:rsidRPr="001D03D7">
        <w:rPr>
          <w:rFonts w:ascii="Arial" w:eastAsia="Arial" w:hAnsi="Arial" w:cs="Arial"/>
          <w:spacing w:val="1"/>
        </w:rPr>
        <w:t>c</w:t>
      </w:r>
      <w:r w:rsidRPr="001D03D7">
        <w:rPr>
          <w:rFonts w:ascii="Arial" w:eastAsia="Arial" w:hAnsi="Arial" w:cs="Arial"/>
          <w:spacing w:val="2"/>
        </w:rPr>
        <w:t>o</w:t>
      </w:r>
      <w:r w:rsidRPr="001D03D7">
        <w:rPr>
          <w:rFonts w:ascii="Arial" w:eastAsia="Arial" w:hAnsi="Arial" w:cs="Arial"/>
        </w:rPr>
        <w:t>n</w:t>
      </w:r>
      <w:r w:rsidRPr="001D03D7">
        <w:rPr>
          <w:rFonts w:ascii="Arial" w:eastAsia="Arial" w:hAnsi="Arial" w:cs="Arial"/>
          <w:spacing w:val="1"/>
        </w:rPr>
        <w:t>s</w:t>
      </w:r>
      <w:r w:rsidRPr="001D03D7">
        <w:rPr>
          <w:rFonts w:ascii="Arial" w:eastAsia="Arial" w:hAnsi="Arial" w:cs="Arial"/>
        </w:rPr>
        <w:t>e</w:t>
      </w:r>
      <w:r w:rsidRPr="001D03D7">
        <w:rPr>
          <w:rFonts w:ascii="Arial" w:eastAsia="Arial" w:hAnsi="Arial" w:cs="Arial"/>
          <w:spacing w:val="-1"/>
        </w:rPr>
        <w:t>n</w:t>
      </w:r>
      <w:r w:rsidRPr="001D03D7">
        <w:rPr>
          <w:rFonts w:ascii="Arial" w:eastAsia="Arial" w:hAnsi="Arial" w:cs="Arial"/>
        </w:rPr>
        <w:t>t</w:t>
      </w:r>
      <w:r w:rsidRPr="001D03D7">
        <w:rPr>
          <w:rFonts w:ascii="Arial" w:eastAsia="Arial" w:hAnsi="Arial" w:cs="Arial"/>
          <w:spacing w:val="-5"/>
        </w:rPr>
        <w:t xml:space="preserve"> </w:t>
      </w:r>
      <w:r w:rsidRPr="001D03D7">
        <w:rPr>
          <w:rFonts w:ascii="Arial" w:eastAsia="Arial" w:hAnsi="Arial" w:cs="Arial"/>
        </w:rPr>
        <w:t>d</w:t>
      </w:r>
      <w:r w:rsidRPr="001D03D7">
        <w:rPr>
          <w:rFonts w:ascii="Arial" w:eastAsia="Arial" w:hAnsi="Arial" w:cs="Arial"/>
          <w:spacing w:val="-1"/>
        </w:rPr>
        <w:t>a</w:t>
      </w:r>
      <w:r w:rsidRPr="001D03D7">
        <w:rPr>
          <w:rFonts w:ascii="Arial" w:eastAsia="Arial" w:hAnsi="Arial" w:cs="Arial"/>
        </w:rPr>
        <w:t>te</w:t>
      </w:r>
      <w:r w:rsidRPr="001D03D7">
        <w:rPr>
          <w:rFonts w:ascii="Arial" w:eastAsia="Arial" w:hAnsi="Arial" w:cs="Arial"/>
          <w:spacing w:val="-5"/>
        </w:rPr>
        <w:t xml:space="preserve"> </w:t>
      </w:r>
      <w:r w:rsidRPr="001D03D7">
        <w:rPr>
          <w:rFonts w:ascii="Arial" w:eastAsia="Arial" w:hAnsi="Arial" w:cs="Arial"/>
          <w:spacing w:val="2"/>
        </w:rPr>
        <w:t>f</w:t>
      </w:r>
      <w:r w:rsidRPr="001D03D7">
        <w:rPr>
          <w:rFonts w:ascii="Arial" w:eastAsia="Arial" w:hAnsi="Arial" w:cs="Arial"/>
        </w:rPr>
        <w:t>or</w:t>
      </w:r>
      <w:r w:rsidRPr="001D03D7">
        <w:rPr>
          <w:rFonts w:ascii="Arial" w:eastAsia="Arial" w:hAnsi="Arial" w:cs="Arial"/>
          <w:spacing w:val="-2"/>
        </w:rPr>
        <w:t xml:space="preserve"> </w:t>
      </w:r>
      <w:r w:rsidRPr="001D03D7">
        <w:rPr>
          <w:rFonts w:ascii="Arial" w:eastAsia="Arial" w:hAnsi="Arial" w:cs="Arial"/>
        </w:rPr>
        <w:t>t</w:t>
      </w:r>
      <w:r w:rsidRPr="001D03D7">
        <w:rPr>
          <w:rFonts w:ascii="Arial" w:eastAsia="Arial" w:hAnsi="Arial" w:cs="Arial"/>
          <w:spacing w:val="2"/>
        </w:rPr>
        <w:t>h</w:t>
      </w:r>
      <w:r w:rsidRPr="001D03D7">
        <w:rPr>
          <w:rFonts w:ascii="Arial" w:eastAsia="Arial" w:hAnsi="Arial" w:cs="Arial"/>
        </w:rPr>
        <w:t>e</w:t>
      </w:r>
      <w:r w:rsidRPr="001D03D7">
        <w:rPr>
          <w:rFonts w:ascii="Arial" w:eastAsia="Arial" w:hAnsi="Arial" w:cs="Arial"/>
          <w:spacing w:val="-3"/>
        </w:rPr>
        <w:t xml:space="preserve"> </w:t>
      </w:r>
      <w:r w:rsidR="001B4AFB" w:rsidRPr="001D03D7">
        <w:rPr>
          <w:rFonts w:ascii="Arial" w:eastAsia="Arial" w:hAnsi="Arial" w:cs="Arial"/>
          <w:spacing w:val="-1"/>
        </w:rPr>
        <w:t>45</w:t>
      </w:r>
      <w:r w:rsidRPr="001D03D7">
        <w:rPr>
          <w:rFonts w:ascii="Arial" w:eastAsia="Arial" w:hAnsi="Arial" w:cs="Arial"/>
          <w:spacing w:val="1"/>
        </w:rPr>
        <w:t>-</w:t>
      </w:r>
      <w:r w:rsidR="001B4AFB" w:rsidRPr="001D03D7">
        <w:rPr>
          <w:rFonts w:ascii="Arial" w:eastAsia="Arial" w:hAnsi="Arial" w:cs="Arial"/>
          <w:spacing w:val="1"/>
        </w:rPr>
        <w:t>school</w:t>
      </w:r>
      <w:r w:rsidRPr="001D03D7">
        <w:rPr>
          <w:rFonts w:ascii="Arial" w:eastAsia="Arial" w:hAnsi="Arial" w:cs="Arial"/>
          <w:spacing w:val="-10"/>
        </w:rPr>
        <w:t xml:space="preserve"> </w:t>
      </w:r>
      <w:r w:rsidRPr="001D03D7">
        <w:rPr>
          <w:rFonts w:ascii="Arial" w:eastAsia="Arial" w:hAnsi="Arial" w:cs="Arial"/>
          <w:spacing w:val="2"/>
        </w:rPr>
        <w:t>da</w:t>
      </w:r>
      <w:r w:rsidRPr="001D03D7">
        <w:rPr>
          <w:rFonts w:ascii="Arial" w:eastAsia="Arial" w:hAnsi="Arial" w:cs="Arial"/>
        </w:rPr>
        <w:t>y</w:t>
      </w:r>
      <w:r w:rsidRPr="001D03D7">
        <w:rPr>
          <w:rFonts w:ascii="Arial" w:eastAsia="Arial" w:hAnsi="Arial" w:cs="Arial"/>
          <w:spacing w:val="-5"/>
        </w:rPr>
        <w:t xml:space="preserve"> </w:t>
      </w:r>
      <w:r w:rsidRPr="001D03D7">
        <w:rPr>
          <w:rFonts w:ascii="Arial" w:eastAsia="Arial" w:hAnsi="Arial" w:cs="Arial"/>
          <w:spacing w:val="1"/>
        </w:rPr>
        <w:t>r</w:t>
      </w:r>
      <w:r w:rsidRPr="001D03D7">
        <w:rPr>
          <w:rFonts w:ascii="Arial" w:eastAsia="Arial" w:hAnsi="Arial" w:cs="Arial"/>
        </w:rPr>
        <w:t>u</w:t>
      </w:r>
      <w:r w:rsidRPr="001D03D7">
        <w:rPr>
          <w:rFonts w:ascii="Arial" w:eastAsia="Arial" w:hAnsi="Arial" w:cs="Arial"/>
          <w:spacing w:val="1"/>
        </w:rPr>
        <w:t>l</w:t>
      </w:r>
      <w:r w:rsidRPr="001D03D7">
        <w:rPr>
          <w:rFonts w:ascii="Arial" w:eastAsia="Arial" w:hAnsi="Arial" w:cs="Arial"/>
        </w:rPr>
        <w:t>e.</w:t>
      </w:r>
      <w:r w:rsidRPr="001D03D7">
        <w:rPr>
          <w:rFonts w:ascii="Arial" w:eastAsia="Arial" w:hAnsi="Arial" w:cs="Arial"/>
          <w:spacing w:val="-5"/>
        </w:rPr>
        <w:t xml:space="preserve"> </w:t>
      </w:r>
      <w:r w:rsidRPr="001D03D7">
        <w:rPr>
          <w:rFonts w:ascii="Arial" w:eastAsia="Arial" w:hAnsi="Arial" w:cs="Arial"/>
          <w:spacing w:val="3"/>
        </w:rPr>
        <w:t>T</w:t>
      </w:r>
      <w:r w:rsidRPr="001D03D7">
        <w:rPr>
          <w:rFonts w:ascii="Arial" w:eastAsia="Arial" w:hAnsi="Arial" w:cs="Arial"/>
        </w:rPr>
        <w:t>h</w:t>
      </w:r>
      <w:r w:rsidRPr="001D03D7">
        <w:rPr>
          <w:rFonts w:ascii="Arial" w:eastAsia="Arial" w:hAnsi="Arial" w:cs="Arial"/>
          <w:spacing w:val="-1"/>
        </w:rPr>
        <w:t>e</w:t>
      </w:r>
      <w:r w:rsidRPr="001D03D7">
        <w:rPr>
          <w:rFonts w:ascii="Arial" w:eastAsia="Arial" w:hAnsi="Arial" w:cs="Arial"/>
          <w:spacing w:val="1"/>
        </w:rPr>
        <w:t>r</w:t>
      </w:r>
      <w:r w:rsidRPr="001D03D7">
        <w:rPr>
          <w:rFonts w:ascii="Arial" w:eastAsia="Arial" w:hAnsi="Arial" w:cs="Arial"/>
        </w:rPr>
        <w:t>e</w:t>
      </w:r>
      <w:r w:rsidRPr="001D03D7">
        <w:rPr>
          <w:rFonts w:ascii="Arial" w:eastAsia="Arial" w:hAnsi="Arial" w:cs="Arial"/>
          <w:spacing w:val="2"/>
        </w:rPr>
        <w:t>f</w:t>
      </w:r>
      <w:r w:rsidRPr="001D03D7">
        <w:rPr>
          <w:rFonts w:ascii="Arial" w:eastAsia="Arial" w:hAnsi="Arial" w:cs="Arial"/>
        </w:rPr>
        <w:t>ore,</w:t>
      </w:r>
      <w:r w:rsidRPr="001D03D7">
        <w:rPr>
          <w:rFonts w:ascii="Arial" w:eastAsia="Arial" w:hAnsi="Arial" w:cs="Arial"/>
          <w:spacing w:val="-9"/>
        </w:rPr>
        <w:t xml:space="preserve"> </w:t>
      </w:r>
      <w:r w:rsidRPr="001D03D7">
        <w:rPr>
          <w:rFonts w:ascii="Arial" w:eastAsia="Arial" w:hAnsi="Arial" w:cs="Arial"/>
        </w:rPr>
        <w:t>o</w:t>
      </w:r>
      <w:r w:rsidRPr="001D03D7">
        <w:rPr>
          <w:rFonts w:ascii="Arial" w:eastAsia="Arial" w:hAnsi="Arial" w:cs="Arial"/>
          <w:spacing w:val="1"/>
        </w:rPr>
        <w:t>n</w:t>
      </w:r>
      <w:r w:rsidRPr="001D03D7">
        <w:rPr>
          <w:rFonts w:ascii="Arial" w:eastAsia="Arial" w:hAnsi="Arial" w:cs="Arial"/>
        </w:rPr>
        <w:t>e</w:t>
      </w:r>
      <w:r w:rsidRPr="001D03D7">
        <w:rPr>
          <w:rFonts w:ascii="Arial" w:eastAsia="Arial" w:hAnsi="Arial" w:cs="Arial"/>
          <w:spacing w:val="-1"/>
        </w:rPr>
        <w:t xml:space="preserve"> </w:t>
      </w:r>
      <w:r w:rsidRPr="001D03D7">
        <w:rPr>
          <w:rFonts w:ascii="Arial" w:eastAsia="Arial" w:hAnsi="Arial" w:cs="Arial"/>
          <w:spacing w:val="-2"/>
        </w:rPr>
        <w:t>w</w:t>
      </w:r>
      <w:r w:rsidRPr="001D03D7">
        <w:rPr>
          <w:rFonts w:ascii="Arial" w:eastAsia="Arial" w:hAnsi="Arial" w:cs="Arial"/>
          <w:spacing w:val="2"/>
        </w:rPr>
        <w:t>o</w:t>
      </w:r>
      <w:r w:rsidRPr="001D03D7">
        <w:rPr>
          <w:rFonts w:ascii="Arial" w:eastAsia="Arial" w:hAnsi="Arial" w:cs="Arial"/>
        </w:rPr>
        <w:t>u</w:t>
      </w:r>
      <w:r w:rsidRPr="001D03D7">
        <w:rPr>
          <w:rFonts w:ascii="Arial" w:eastAsia="Arial" w:hAnsi="Arial" w:cs="Arial"/>
          <w:spacing w:val="1"/>
        </w:rPr>
        <w:t>l</w:t>
      </w:r>
      <w:r w:rsidRPr="001D03D7">
        <w:rPr>
          <w:rFonts w:ascii="Arial" w:eastAsia="Arial" w:hAnsi="Arial" w:cs="Arial"/>
        </w:rPr>
        <w:t>d e</w:t>
      </w:r>
      <w:r w:rsidRPr="001D03D7">
        <w:rPr>
          <w:rFonts w:ascii="Arial" w:eastAsia="Arial" w:hAnsi="Arial" w:cs="Arial"/>
          <w:spacing w:val="1"/>
        </w:rPr>
        <w:t>x</w:t>
      </w:r>
      <w:r w:rsidRPr="001D03D7">
        <w:rPr>
          <w:rFonts w:ascii="Arial" w:eastAsia="Arial" w:hAnsi="Arial" w:cs="Arial"/>
        </w:rPr>
        <w:t>p</w:t>
      </w:r>
      <w:r w:rsidRPr="001D03D7">
        <w:rPr>
          <w:rFonts w:ascii="Arial" w:eastAsia="Arial" w:hAnsi="Arial" w:cs="Arial"/>
          <w:spacing w:val="-1"/>
        </w:rPr>
        <w:t>e</w:t>
      </w:r>
      <w:r w:rsidRPr="001D03D7">
        <w:rPr>
          <w:rFonts w:ascii="Arial" w:eastAsia="Arial" w:hAnsi="Arial" w:cs="Arial"/>
          <w:spacing w:val="1"/>
        </w:rPr>
        <w:t>c</w:t>
      </w:r>
      <w:r w:rsidRPr="001D03D7">
        <w:rPr>
          <w:rFonts w:ascii="Arial" w:eastAsia="Arial" w:hAnsi="Arial" w:cs="Arial"/>
        </w:rPr>
        <w:t>t</w:t>
      </w:r>
      <w:r w:rsidRPr="001D03D7">
        <w:rPr>
          <w:rFonts w:ascii="Arial" w:eastAsia="Arial" w:hAnsi="Arial" w:cs="Arial"/>
          <w:spacing w:val="-6"/>
        </w:rPr>
        <w:t xml:space="preserve"> </w:t>
      </w:r>
      <w:r w:rsidRPr="001D03D7">
        <w:rPr>
          <w:rFonts w:ascii="Arial" w:eastAsia="Arial" w:hAnsi="Arial" w:cs="Arial"/>
        </w:rPr>
        <w:t>t</w:t>
      </w:r>
      <w:r w:rsidRPr="001D03D7">
        <w:rPr>
          <w:rFonts w:ascii="Arial" w:eastAsia="Arial" w:hAnsi="Arial" w:cs="Arial"/>
          <w:spacing w:val="1"/>
        </w:rPr>
        <w:t>h</w:t>
      </w:r>
      <w:r w:rsidRPr="001D03D7">
        <w:rPr>
          <w:rFonts w:ascii="Arial" w:eastAsia="Arial" w:hAnsi="Arial" w:cs="Arial"/>
        </w:rPr>
        <w:t>at</w:t>
      </w:r>
      <w:r w:rsidRPr="001D03D7">
        <w:rPr>
          <w:rFonts w:ascii="Arial" w:eastAsia="Arial" w:hAnsi="Arial" w:cs="Arial"/>
          <w:spacing w:val="-4"/>
        </w:rPr>
        <w:t xml:space="preserve"> </w:t>
      </w:r>
      <w:r w:rsidRPr="001D03D7">
        <w:rPr>
          <w:rFonts w:ascii="Arial" w:eastAsia="Arial" w:hAnsi="Arial" w:cs="Arial"/>
          <w:spacing w:val="2"/>
        </w:rPr>
        <w:t>an</w:t>
      </w:r>
      <w:r w:rsidRPr="001D03D7">
        <w:rPr>
          <w:rFonts w:ascii="Arial" w:eastAsia="Arial" w:hAnsi="Arial" w:cs="Arial"/>
        </w:rPr>
        <w:t>y</w:t>
      </w:r>
      <w:r w:rsidRPr="001D03D7">
        <w:rPr>
          <w:rFonts w:ascii="Arial" w:eastAsia="Arial" w:hAnsi="Arial" w:cs="Arial"/>
          <w:spacing w:val="-7"/>
        </w:rPr>
        <w:t xml:space="preserve"> </w:t>
      </w:r>
      <w:r w:rsidRPr="001D03D7">
        <w:rPr>
          <w:rFonts w:ascii="Arial" w:eastAsia="Arial" w:hAnsi="Arial" w:cs="Arial"/>
          <w:spacing w:val="1"/>
        </w:rPr>
        <w:t>c</w:t>
      </w:r>
      <w:r w:rsidRPr="001D03D7">
        <w:rPr>
          <w:rFonts w:ascii="Arial" w:eastAsia="Arial" w:hAnsi="Arial" w:cs="Arial"/>
        </w:rPr>
        <w:t>a</w:t>
      </w:r>
      <w:r w:rsidRPr="001D03D7">
        <w:rPr>
          <w:rFonts w:ascii="Arial" w:eastAsia="Arial" w:hAnsi="Arial" w:cs="Arial"/>
          <w:spacing w:val="1"/>
        </w:rPr>
        <w:t>s</w:t>
      </w:r>
      <w:r w:rsidRPr="001D03D7">
        <w:rPr>
          <w:rFonts w:ascii="Arial" w:eastAsia="Arial" w:hAnsi="Arial" w:cs="Arial"/>
        </w:rPr>
        <w:t>e</w:t>
      </w:r>
      <w:r w:rsidRPr="001D03D7">
        <w:rPr>
          <w:rFonts w:ascii="Arial" w:eastAsia="Arial" w:hAnsi="Arial" w:cs="Arial"/>
          <w:spacing w:val="-2"/>
        </w:rPr>
        <w:t xml:space="preserve"> </w:t>
      </w:r>
      <w:r w:rsidRPr="001D03D7">
        <w:rPr>
          <w:rFonts w:ascii="Arial" w:eastAsia="Arial" w:hAnsi="Arial" w:cs="Arial"/>
          <w:spacing w:val="1"/>
        </w:rPr>
        <w:t>l</w:t>
      </w:r>
      <w:r w:rsidRPr="001D03D7">
        <w:rPr>
          <w:rFonts w:ascii="Arial" w:eastAsia="Arial" w:hAnsi="Arial" w:cs="Arial"/>
          <w:spacing w:val="-1"/>
        </w:rPr>
        <w:t>i</w:t>
      </w:r>
      <w:r w:rsidRPr="001D03D7">
        <w:rPr>
          <w:rFonts w:ascii="Arial" w:eastAsia="Arial" w:hAnsi="Arial" w:cs="Arial"/>
          <w:spacing w:val="3"/>
        </w:rPr>
        <w:t>k</w:t>
      </w:r>
      <w:r w:rsidRPr="001D03D7">
        <w:rPr>
          <w:rFonts w:ascii="Arial" w:eastAsia="Arial" w:hAnsi="Arial" w:cs="Arial"/>
        </w:rPr>
        <w:t>e</w:t>
      </w:r>
      <w:r w:rsidRPr="001D03D7">
        <w:rPr>
          <w:rFonts w:ascii="Arial" w:eastAsia="Arial" w:hAnsi="Arial" w:cs="Arial"/>
          <w:spacing w:val="-3"/>
        </w:rPr>
        <w:t xml:space="preserve"> </w:t>
      </w:r>
      <w:r w:rsidRPr="001D03D7">
        <w:rPr>
          <w:rFonts w:ascii="Arial" w:eastAsia="Arial" w:hAnsi="Arial" w:cs="Arial"/>
          <w:spacing w:val="-1"/>
        </w:rPr>
        <w:t>t</w:t>
      </w:r>
      <w:r w:rsidRPr="001D03D7">
        <w:rPr>
          <w:rFonts w:ascii="Arial" w:eastAsia="Arial" w:hAnsi="Arial" w:cs="Arial"/>
        </w:rPr>
        <w:t>h</w:t>
      </w:r>
      <w:r w:rsidRPr="001D03D7">
        <w:rPr>
          <w:rFonts w:ascii="Arial" w:eastAsia="Arial" w:hAnsi="Arial" w:cs="Arial"/>
          <w:spacing w:val="-1"/>
        </w:rPr>
        <w:t>i</w:t>
      </w:r>
      <w:r w:rsidRPr="001D03D7">
        <w:rPr>
          <w:rFonts w:ascii="Arial" w:eastAsia="Arial" w:hAnsi="Arial" w:cs="Arial"/>
        </w:rPr>
        <w:t xml:space="preserve">s </w:t>
      </w:r>
      <w:r w:rsidRPr="001D03D7">
        <w:rPr>
          <w:rFonts w:ascii="Arial" w:eastAsia="Arial" w:hAnsi="Arial" w:cs="Arial"/>
          <w:spacing w:val="-2"/>
        </w:rPr>
        <w:t>w</w:t>
      </w:r>
      <w:r w:rsidRPr="001D03D7">
        <w:rPr>
          <w:rFonts w:ascii="Arial" w:eastAsia="Arial" w:hAnsi="Arial" w:cs="Arial"/>
        </w:rPr>
        <w:t>o</w:t>
      </w:r>
      <w:r w:rsidRPr="001D03D7">
        <w:rPr>
          <w:rFonts w:ascii="Arial" w:eastAsia="Arial" w:hAnsi="Arial" w:cs="Arial"/>
          <w:spacing w:val="1"/>
        </w:rPr>
        <w:t>u</w:t>
      </w:r>
      <w:r w:rsidRPr="001D03D7">
        <w:rPr>
          <w:rFonts w:ascii="Arial" w:eastAsia="Arial" w:hAnsi="Arial" w:cs="Arial"/>
          <w:spacing w:val="-1"/>
        </w:rPr>
        <w:t>l</w:t>
      </w:r>
      <w:r w:rsidRPr="001D03D7">
        <w:rPr>
          <w:rFonts w:ascii="Arial" w:eastAsia="Arial" w:hAnsi="Arial" w:cs="Arial"/>
        </w:rPr>
        <w:t>d</w:t>
      </w:r>
      <w:r w:rsidRPr="001D03D7">
        <w:rPr>
          <w:rFonts w:ascii="Arial" w:eastAsia="Arial" w:hAnsi="Arial" w:cs="Arial"/>
          <w:spacing w:val="-3"/>
        </w:rPr>
        <w:t xml:space="preserve"> </w:t>
      </w:r>
      <w:r w:rsidRPr="001D03D7">
        <w:rPr>
          <w:rFonts w:ascii="Arial" w:eastAsia="Arial" w:hAnsi="Arial" w:cs="Arial"/>
        </w:rPr>
        <w:t>h</w:t>
      </w:r>
      <w:r w:rsidRPr="001D03D7">
        <w:rPr>
          <w:rFonts w:ascii="Arial" w:eastAsia="Arial" w:hAnsi="Arial" w:cs="Arial"/>
          <w:spacing w:val="1"/>
        </w:rPr>
        <w:t>a</w:t>
      </w:r>
      <w:r w:rsidRPr="001D03D7">
        <w:rPr>
          <w:rFonts w:ascii="Arial" w:eastAsia="Arial" w:hAnsi="Arial" w:cs="Arial"/>
          <w:spacing w:val="-1"/>
        </w:rPr>
        <w:t>v</w:t>
      </w:r>
      <w:r w:rsidRPr="001D03D7">
        <w:rPr>
          <w:rFonts w:ascii="Arial" w:eastAsia="Arial" w:hAnsi="Arial" w:cs="Arial"/>
        </w:rPr>
        <w:t>e</w:t>
      </w:r>
      <w:r w:rsidRPr="001D03D7">
        <w:rPr>
          <w:rFonts w:ascii="Arial" w:eastAsia="Arial" w:hAnsi="Arial" w:cs="Arial"/>
          <w:spacing w:val="-4"/>
        </w:rPr>
        <w:t xml:space="preserve"> </w:t>
      </w:r>
      <w:r w:rsidRPr="001D03D7">
        <w:rPr>
          <w:rFonts w:ascii="Arial" w:eastAsia="Arial" w:hAnsi="Arial" w:cs="Arial"/>
        </w:rPr>
        <w:t xml:space="preserve">a </w:t>
      </w:r>
      <w:r w:rsidRPr="001D03D7">
        <w:rPr>
          <w:rFonts w:ascii="Arial" w:eastAsia="Arial" w:hAnsi="Arial" w:cs="Arial"/>
          <w:spacing w:val="1"/>
        </w:rPr>
        <w:t>v</w:t>
      </w:r>
      <w:r w:rsidRPr="001D03D7">
        <w:rPr>
          <w:rFonts w:ascii="Arial" w:eastAsia="Arial" w:hAnsi="Arial" w:cs="Arial"/>
        </w:rPr>
        <w:t>e</w:t>
      </w:r>
      <w:r w:rsidRPr="001D03D7">
        <w:rPr>
          <w:rFonts w:ascii="Arial" w:eastAsia="Arial" w:hAnsi="Arial" w:cs="Arial"/>
          <w:spacing w:val="3"/>
        </w:rPr>
        <w:t>r</w:t>
      </w:r>
      <w:r w:rsidRPr="001D03D7">
        <w:rPr>
          <w:rFonts w:ascii="Arial" w:eastAsia="Arial" w:hAnsi="Arial" w:cs="Arial"/>
        </w:rPr>
        <w:t>y</w:t>
      </w:r>
      <w:r w:rsidRPr="001D03D7">
        <w:rPr>
          <w:rFonts w:ascii="Arial" w:eastAsia="Arial" w:hAnsi="Arial" w:cs="Arial"/>
          <w:spacing w:val="-8"/>
        </w:rPr>
        <w:t xml:space="preserve"> </w:t>
      </w:r>
      <w:r w:rsidRPr="001D03D7">
        <w:rPr>
          <w:rFonts w:ascii="Arial" w:eastAsia="Arial" w:hAnsi="Arial" w:cs="Arial"/>
          <w:spacing w:val="1"/>
        </w:rPr>
        <w:t>s</w:t>
      </w:r>
      <w:r w:rsidRPr="001D03D7">
        <w:rPr>
          <w:rFonts w:ascii="Arial" w:eastAsia="Arial" w:hAnsi="Arial" w:cs="Arial"/>
          <w:spacing w:val="2"/>
        </w:rPr>
        <w:t>h</w:t>
      </w:r>
      <w:r w:rsidRPr="001D03D7">
        <w:rPr>
          <w:rFonts w:ascii="Arial" w:eastAsia="Arial" w:hAnsi="Arial" w:cs="Arial"/>
        </w:rPr>
        <w:t>ort</w:t>
      </w:r>
      <w:r w:rsidRPr="001D03D7">
        <w:rPr>
          <w:rFonts w:ascii="Arial" w:eastAsia="Arial" w:hAnsi="Arial" w:cs="Arial"/>
          <w:spacing w:val="-4"/>
        </w:rPr>
        <w:t xml:space="preserve"> </w:t>
      </w:r>
      <w:r w:rsidRPr="001D03D7">
        <w:rPr>
          <w:rFonts w:ascii="Arial" w:eastAsia="Arial" w:hAnsi="Arial" w:cs="Arial"/>
          <w:spacing w:val="2"/>
        </w:rPr>
        <w:t>t</w:t>
      </w:r>
      <w:r w:rsidRPr="001D03D7">
        <w:rPr>
          <w:rFonts w:ascii="Arial" w:eastAsia="Arial" w:hAnsi="Arial" w:cs="Arial"/>
          <w:spacing w:val="-1"/>
        </w:rPr>
        <w:t>i</w:t>
      </w:r>
      <w:r w:rsidRPr="001D03D7">
        <w:rPr>
          <w:rFonts w:ascii="Arial" w:eastAsia="Arial" w:hAnsi="Arial" w:cs="Arial"/>
          <w:spacing w:val="4"/>
        </w:rPr>
        <w:t>m</w:t>
      </w:r>
      <w:r w:rsidRPr="001D03D7">
        <w:rPr>
          <w:rFonts w:ascii="Arial" w:eastAsia="Arial" w:hAnsi="Arial" w:cs="Arial"/>
        </w:rPr>
        <w:t>e</w:t>
      </w:r>
      <w:r w:rsidRPr="001D03D7">
        <w:rPr>
          <w:rFonts w:ascii="Arial" w:eastAsia="Arial" w:hAnsi="Arial" w:cs="Arial"/>
          <w:spacing w:val="-1"/>
        </w:rPr>
        <w:t>li</w:t>
      </w:r>
      <w:r w:rsidRPr="001D03D7">
        <w:rPr>
          <w:rFonts w:ascii="Arial" w:eastAsia="Arial" w:hAnsi="Arial" w:cs="Arial"/>
        </w:rPr>
        <w:t>ne</w:t>
      </w:r>
      <w:r w:rsidRPr="001D03D7">
        <w:rPr>
          <w:rFonts w:ascii="Arial" w:eastAsia="Arial" w:hAnsi="Arial" w:cs="Arial"/>
          <w:spacing w:val="-6"/>
        </w:rPr>
        <w:t xml:space="preserve"> </w:t>
      </w:r>
      <w:r w:rsidRPr="001D03D7">
        <w:rPr>
          <w:rFonts w:ascii="Arial" w:eastAsia="Arial" w:hAnsi="Arial" w:cs="Arial"/>
          <w:spacing w:val="-1"/>
        </w:rPr>
        <w:t>i</w:t>
      </w:r>
      <w:r w:rsidRPr="001D03D7">
        <w:rPr>
          <w:rFonts w:ascii="Arial" w:eastAsia="Arial" w:hAnsi="Arial" w:cs="Arial"/>
        </w:rPr>
        <w:t>n</w:t>
      </w:r>
      <w:r w:rsidRPr="001D03D7">
        <w:rPr>
          <w:rFonts w:ascii="Arial" w:eastAsia="Arial" w:hAnsi="Arial" w:cs="Arial"/>
          <w:spacing w:val="-2"/>
        </w:rPr>
        <w:t xml:space="preserve"> </w:t>
      </w:r>
      <w:r w:rsidRPr="001D03D7">
        <w:rPr>
          <w:rFonts w:ascii="Arial" w:eastAsia="Arial" w:hAnsi="Arial" w:cs="Arial"/>
          <w:spacing w:val="1"/>
        </w:rPr>
        <w:t>t</w:t>
      </w:r>
      <w:r w:rsidRPr="001D03D7">
        <w:rPr>
          <w:rFonts w:ascii="Arial" w:eastAsia="Arial" w:hAnsi="Arial" w:cs="Arial"/>
        </w:rPr>
        <w:t>he</w:t>
      </w:r>
      <w:r w:rsidRPr="001D03D7">
        <w:rPr>
          <w:rFonts w:ascii="Arial" w:eastAsia="Arial" w:hAnsi="Arial" w:cs="Arial"/>
          <w:spacing w:val="-4"/>
        </w:rPr>
        <w:t xml:space="preserve"> </w:t>
      </w:r>
      <w:r w:rsidRPr="001D03D7">
        <w:rPr>
          <w:rFonts w:ascii="Arial" w:eastAsia="Arial" w:hAnsi="Arial" w:cs="Arial"/>
          <w:spacing w:val="1"/>
        </w:rPr>
        <w:t>s</w:t>
      </w:r>
      <w:r w:rsidRPr="001D03D7">
        <w:rPr>
          <w:rFonts w:ascii="Arial" w:eastAsia="Arial" w:hAnsi="Arial" w:cs="Arial"/>
        </w:rPr>
        <w:t>e</w:t>
      </w:r>
      <w:r w:rsidRPr="001D03D7">
        <w:rPr>
          <w:rFonts w:ascii="Arial" w:eastAsia="Arial" w:hAnsi="Arial" w:cs="Arial"/>
          <w:spacing w:val="1"/>
        </w:rPr>
        <w:t>c</w:t>
      </w:r>
      <w:r w:rsidRPr="001D03D7">
        <w:rPr>
          <w:rFonts w:ascii="Arial" w:eastAsia="Arial" w:hAnsi="Arial" w:cs="Arial"/>
          <w:spacing w:val="2"/>
        </w:rPr>
        <w:t>o</w:t>
      </w:r>
      <w:r w:rsidRPr="001D03D7">
        <w:rPr>
          <w:rFonts w:ascii="Arial" w:eastAsia="Arial" w:hAnsi="Arial" w:cs="Arial"/>
        </w:rPr>
        <w:t>nd</w:t>
      </w:r>
      <w:r w:rsidRPr="001D03D7">
        <w:rPr>
          <w:rFonts w:ascii="Arial" w:eastAsia="Arial" w:hAnsi="Arial" w:cs="Arial"/>
          <w:spacing w:val="-7"/>
        </w:rPr>
        <w:t xml:space="preserve"> </w:t>
      </w:r>
      <w:r w:rsidRPr="001D03D7">
        <w:rPr>
          <w:rFonts w:ascii="Arial" w:eastAsia="Arial" w:hAnsi="Arial" w:cs="Arial"/>
          <w:spacing w:val="2"/>
        </w:rPr>
        <w:t>d</w:t>
      </w:r>
      <w:r w:rsidRPr="001D03D7">
        <w:rPr>
          <w:rFonts w:ascii="Arial" w:eastAsia="Arial" w:hAnsi="Arial" w:cs="Arial"/>
          <w:spacing w:val="-1"/>
        </w:rPr>
        <w:t>i</w:t>
      </w:r>
      <w:r w:rsidRPr="001D03D7">
        <w:rPr>
          <w:rFonts w:ascii="Arial" w:eastAsia="Arial" w:hAnsi="Arial" w:cs="Arial"/>
          <w:spacing w:val="1"/>
        </w:rPr>
        <w:t>s</w:t>
      </w:r>
      <w:r w:rsidRPr="001D03D7">
        <w:rPr>
          <w:rFonts w:ascii="Arial" w:eastAsia="Arial" w:hAnsi="Arial" w:cs="Arial"/>
        </w:rPr>
        <w:t>tr</w:t>
      </w:r>
      <w:r w:rsidRPr="001D03D7">
        <w:rPr>
          <w:rFonts w:ascii="Arial" w:eastAsia="Arial" w:hAnsi="Arial" w:cs="Arial"/>
          <w:spacing w:val="1"/>
        </w:rPr>
        <w:t>ic</w:t>
      </w:r>
      <w:r w:rsidRPr="001D03D7">
        <w:rPr>
          <w:rFonts w:ascii="Arial" w:eastAsia="Arial" w:hAnsi="Arial" w:cs="Arial"/>
        </w:rPr>
        <w:t>t</w:t>
      </w:r>
      <w:r w:rsidRPr="001D03D7">
        <w:rPr>
          <w:rFonts w:ascii="Arial" w:eastAsia="Arial" w:hAnsi="Arial" w:cs="Arial"/>
          <w:spacing w:val="-6"/>
        </w:rPr>
        <w:t xml:space="preserve"> </w:t>
      </w:r>
      <w:r w:rsidRPr="001D03D7">
        <w:rPr>
          <w:rFonts w:ascii="Arial" w:eastAsia="Arial" w:hAnsi="Arial" w:cs="Arial"/>
          <w:spacing w:val="-1"/>
        </w:rPr>
        <w:t>a</w:t>
      </w:r>
      <w:r w:rsidRPr="001D03D7">
        <w:rPr>
          <w:rFonts w:ascii="Arial" w:eastAsia="Arial" w:hAnsi="Arial" w:cs="Arial"/>
        </w:rPr>
        <w:t>nd wou</w:t>
      </w:r>
      <w:r w:rsidRPr="001D03D7">
        <w:rPr>
          <w:rFonts w:ascii="Arial" w:eastAsia="Arial" w:hAnsi="Arial" w:cs="Arial"/>
          <w:spacing w:val="1"/>
        </w:rPr>
        <w:t>l</w:t>
      </w:r>
      <w:r w:rsidRPr="001D03D7">
        <w:rPr>
          <w:rFonts w:ascii="Arial" w:eastAsia="Arial" w:hAnsi="Arial" w:cs="Arial"/>
        </w:rPr>
        <w:t>d</w:t>
      </w:r>
      <w:r w:rsidRPr="001D03D7">
        <w:rPr>
          <w:rFonts w:ascii="Arial" w:eastAsia="Arial" w:hAnsi="Arial" w:cs="Arial"/>
          <w:spacing w:val="-5"/>
        </w:rPr>
        <w:t xml:space="preserve"> </w:t>
      </w:r>
      <w:r w:rsidRPr="001D03D7">
        <w:rPr>
          <w:rFonts w:ascii="Arial" w:eastAsia="Arial" w:hAnsi="Arial" w:cs="Arial"/>
          <w:spacing w:val="1"/>
        </w:rPr>
        <w:t>b</w:t>
      </w:r>
      <w:r w:rsidRPr="001D03D7">
        <w:rPr>
          <w:rFonts w:ascii="Arial" w:eastAsia="Arial" w:hAnsi="Arial" w:cs="Arial"/>
        </w:rPr>
        <w:t xml:space="preserve">e </w:t>
      </w:r>
      <w:r w:rsidRPr="001D03D7">
        <w:rPr>
          <w:rFonts w:ascii="Arial" w:eastAsia="Arial" w:hAnsi="Arial" w:cs="Arial"/>
          <w:spacing w:val="-2"/>
        </w:rPr>
        <w:t>w</w:t>
      </w:r>
      <w:r w:rsidRPr="001D03D7">
        <w:rPr>
          <w:rFonts w:ascii="Arial" w:eastAsia="Arial" w:hAnsi="Arial" w:cs="Arial"/>
          <w:spacing w:val="2"/>
        </w:rPr>
        <w:t>e</w:t>
      </w:r>
      <w:r w:rsidRPr="001D03D7">
        <w:rPr>
          <w:rFonts w:ascii="Arial" w:eastAsia="Arial" w:hAnsi="Arial" w:cs="Arial"/>
          <w:spacing w:val="-1"/>
        </w:rPr>
        <w:t>l</w:t>
      </w:r>
      <w:r w:rsidRPr="001D03D7">
        <w:rPr>
          <w:rFonts w:ascii="Arial" w:eastAsia="Arial" w:hAnsi="Arial" w:cs="Arial"/>
        </w:rPr>
        <w:t>l</w:t>
      </w:r>
      <w:r w:rsidRPr="001D03D7">
        <w:rPr>
          <w:rFonts w:ascii="Arial" w:eastAsia="Arial" w:hAnsi="Arial" w:cs="Arial"/>
          <w:spacing w:val="-2"/>
        </w:rPr>
        <w:t xml:space="preserve"> </w:t>
      </w:r>
      <w:r w:rsidRPr="001D03D7">
        <w:rPr>
          <w:rFonts w:ascii="Arial" w:eastAsia="Arial" w:hAnsi="Arial" w:cs="Arial"/>
        </w:rPr>
        <w:t>w</w:t>
      </w:r>
      <w:r w:rsidRPr="001D03D7">
        <w:rPr>
          <w:rFonts w:ascii="Arial" w:eastAsia="Arial" w:hAnsi="Arial" w:cs="Arial"/>
          <w:spacing w:val="-1"/>
        </w:rPr>
        <w:t>i</w:t>
      </w:r>
      <w:r w:rsidRPr="001D03D7">
        <w:rPr>
          <w:rFonts w:ascii="Arial" w:eastAsia="Arial" w:hAnsi="Arial" w:cs="Arial"/>
          <w:spacing w:val="2"/>
        </w:rPr>
        <w:t>t</w:t>
      </w:r>
      <w:r w:rsidRPr="001D03D7">
        <w:rPr>
          <w:rFonts w:ascii="Arial" w:eastAsia="Arial" w:hAnsi="Arial" w:cs="Arial"/>
        </w:rPr>
        <w:t>h</w:t>
      </w:r>
      <w:r w:rsidRPr="001D03D7">
        <w:rPr>
          <w:rFonts w:ascii="Arial" w:eastAsia="Arial" w:hAnsi="Arial" w:cs="Arial"/>
          <w:spacing w:val="1"/>
        </w:rPr>
        <w:t>i</w:t>
      </w:r>
      <w:r w:rsidRPr="001D03D7">
        <w:rPr>
          <w:rFonts w:ascii="Arial" w:eastAsia="Arial" w:hAnsi="Arial" w:cs="Arial"/>
        </w:rPr>
        <w:t>n</w:t>
      </w:r>
      <w:r w:rsidRPr="001D03D7">
        <w:rPr>
          <w:rFonts w:ascii="Arial" w:eastAsia="Arial" w:hAnsi="Arial" w:cs="Arial"/>
          <w:spacing w:val="-5"/>
        </w:rPr>
        <w:t xml:space="preserve"> </w:t>
      </w:r>
      <w:r w:rsidRPr="001D03D7">
        <w:rPr>
          <w:rFonts w:ascii="Arial" w:eastAsia="Arial" w:hAnsi="Arial" w:cs="Arial"/>
          <w:spacing w:val="-1"/>
        </w:rPr>
        <w:t>t</w:t>
      </w:r>
      <w:r w:rsidRPr="001D03D7">
        <w:rPr>
          <w:rFonts w:ascii="Arial" w:eastAsia="Arial" w:hAnsi="Arial" w:cs="Arial"/>
          <w:spacing w:val="2"/>
        </w:rPr>
        <w:t>h</w:t>
      </w:r>
      <w:r w:rsidRPr="001D03D7">
        <w:rPr>
          <w:rFonts w:ascii="Arial" w:eastAsia="Arial" w:hAnsi="Arial" w:cs="Arial"/>
        </w:rPr>
        <w:t>e</w:t>
      </w:r>
      <w:r w:rsidRPr="001D03D7">
        <w:rPr>
          <w:rFonts w:ascii="Arial" w:eastAsia="Arial" w:hAnsi="Arial" w:cs="Arial"/>
          <w:spacing w:val="-3"/>
        </w:rPr>
        <w:t xml:space="preserve"> </w:t>
      </w:r>
      <w:r w:rsidRPr="001D03D7">
        <w:rPr>
          <w:rFonts w:ascii="Arial" w:eastAsia="Arial" w:hAnsi="Arial" w:cs="Arial"/>
        </w:rPr>
        <w:t>c</w:t>
      </w:r>
      <w:r w:rsidRPr="001D03D7">
        <w:rPr>
          <w:rFonts w:ascii="Arial" w:eastAsia="Arial" w:hAnsi="Arial" w:cs="Arial"/>
          <w:spacing w:val="2"/>
        </w:rPr>
        <w:t>o</w:t>
      </w:r>
      <w:r w:rsidRPr="001D03D7">
        <w:rPr>
          <w:rFonts w:ascii="Arial" w:eastAsia="Arial" w:hAnsi="Arial" w:cs="Arial"/>
        </w:rPr>
        <w:t>u</w:t>
      </w:r>
      <w:r w:rsidRPr="001D03D7">
        <w:rPr>
          <w:rFonts w:ascii="Arial" w:eastAsia="Arial" w:hAnsi="Arial" w:cs="Arial"/>
          <w:spacing w:val="-1"/>
        </w:rPr>
        <w:t>n</w:t>
      </w:r>
      <w:r w:rsidRPr="001D03D7">
        <w:rPr>
          <w:rFonts w:ascii="Arial" w:eastAsia="Arial" w:hAnsi="Arial" w:cs="Arial"/>
        </w:rPr>
        <w:t>t</w:t>
      </w:r>
      <w:r w:rsidRPr="001D03D7">
        <w:rPr>
          <w:rFonts w:ascii="Arial" w:eastAsia="Arial" w:hAnsi="Arial" w:cs="Arial"/>
          <w:spacing w:val="-5"/>
        </w:rPr>
        <w:t xml:space="preserve"> </w:t>
      </w:r>
      <w:r w:rsidRPr="001D03D7">
        <w:rPr>
          <w:rFonts w:ascii="Arial" w:eastAsia="Arial" w:hAnsi="Arial" w:cs="Arial"/>
          <w:spacing w:val="-1"/>
        </w:rPr>
        <w:t>o</w:t>
      </w:r>
      <w:r w:rsidRPr="001D03D7">
        <w:rPr>
          <w:rFonts w:ascii="Arial" w:eastAsia="Arial" w:hAnsi="Arial" w:cs="Arial"/>
        </w:rPr>
        <w:t>f d</w:t>
      </w:r>
      <w:r w:rsidRPr="001D03D7">
        <w:rPr>
          <w:rFonts w:ascii="Arial" w:eastAsia="Arial" w:hAnsi="Arial" w:cs="Arial"/>
          <w:spacing w:val="4"/>
        </w:rPr>
        <w:t>a</w:t>
      </w:r>
      <w:r w:rsidRPr="001D03D7">
        <w:rPr>
          <w:rFonts w:ascii="Arial" w:eastAsia="Arial" w:hAnsi="Arial" w:cs="Arial"/>
          <w:spacing w:val="-4"/>
        </w:rPr>
        <w:t>y</w:t>
      </w:r>
      <w:r w:rsidRPr="001D03D7">
        <w:rPr>
          <w:rFonts w:ascii="Arial" w:eastAsia="Arial" w:hAnsi="Arial" w:cs="Arial"/>
        </w:rPr>
        <w:t>s</w:t>
      </w:r>
      <w:r w:rsidRPr="001D03D7">
        <w:rPr>
          <w:rFonts w:ascii="Arial" w:eastAsia="Arial" w:hAnsi="Arial" w:cs="Arial"/>
          <w:spacing w:val="-3"/>
        </w:rPr>
        <w:t xml:space="preserve"> </w:t>
      </w:r>
      <w:r w:rsidRPr="001D03D7">
        <w:rPr>
          <w:rFonts w:ascii="Arial" w:eastAsia="Arial" w:hAnsi="Arial" w:cs="Arial"/>
          <w:spacing w:val="2"/>
        </w:rPr>
        <w:t>f</w:t>
      </w:r>
      <w:r w:rsidRPr="001D03D7">
        <w:rPr>
          <w:rFonts w:ascii="Arial" w:eastAsia="Arial" w:hAnsi="Arial" w:cs="Arial"/>
        </w:rPr>
        <w:t>or</w:t>
      </w:r>
      <w:r w:rsidRPr="001D03D7">
        <w:rPr>
          <w:rFonts w:ascii="Arial" w:eastAsia="Arial" w:hAnsi="Arial" w:cs="Arial"/>
          <w:spacing w:val="-2"/>
        </w:rPr>
        <w:t xml:space="preserve"> </w:t>
      </w:r>
      <w:r w:rsidRPr="001D03D7">
        <w:rPr>
          <w:rFonts w:ascii="Arial" w:eastAsia="Arial" w:hAnsi="Arial" w:cs="Arial"/>
          <w:spacing w:val="2"/>
        </w:rPr>
        <w:t>f</w:t>
      </w:r>
      <w:r w:rsidRPr="001D03D7">
        <w:rPr>
          <w:rFonts w:ascii="Arial" w:eastAsia="Arial" w:hAnsi="Arial" w:cs="Arial"/>
        </w:rPr>
        <w:t>e</w:t>
      </w:r>
      <w:r w:rsidRPr="001D03D7">
        <w:rPr>
          <w:rFonts w:ascii="Arial" w:eastAsia="Arial" w:hAnsi="Arial" w:cs="Arial"/>
          <w:spacing w:val="-1"/>
        </w:rPr>
        <w:t>d</w:t>
      </w:r>
      <w:r w:rsidRPr="001D03D7">
        <w:rPr>
          <w:rFonts w:ascii="Arial" w:eastAsia="Arial" w:hAnsi="Arial" w:cs="Arial"/>
        </w:rPr>
        <w:t>eral</w:t>
      </w:r>
      <w:r w:rsidRPr="001D03D7">
        <w:rPr>
          <w:rFonts w:ascii="Arial" w:eastAsia="Arial" w:hAnsi="Arial" w:cs="Arial"/>
          <w:spacing w:val="-7"/>
        </w:rPr>
        <w:t xml:space="preserve"> </w:t>
      </w:r>
      <w:r w:rsidRPr="001D03D7">
        <w:rPr>
          <w:rFonts w:ascii="Arial" w:eastAsia="Arial" w:hAnsi="Arial" w:cs="Arial"/>
          <w:spacing w:val="1"/>
        </w:rPr>
        <w:t>c</w:t>
      </w:r>
      <w:r w:rsidRPr="001D03D7">
        <w:rPr>
          <w:rFonts w:ascii="Arial" w:eastAsia="Arial" w:hAnsi="Arial" w:cs="Arial"/>
        </w:rPr>
        <w:t>o</w:t>
      </w:r>
      <w:r w:rsidRPr="001D03D7">
        <w:rPr>
          <w:rFonts w:ascii="Arial" w:eastAsia="Arial" w:hAnsi="Arial" w:cs="Arial"/>
          <w:spacing w:val="4"/>
        </w:rPr>
        <w:t>m</w:t>
      </w:r>
      <w:r w:rsidRPr="001D03D7">
        <w:rPr>
          <w:rFonts w:ascii="Arial" w:eastAsia="Arial" w:hAnsi="Arial" w:cs="Arial"/>
        </w:rPr>
        <w:t>p</w:t>
      </w:r>
      <w:r w:rsidRPr="001D03D7">
        <w:rPr>
          <w:rFonts w:ascii="Arial" w:eastAsia="Arial" w:hAnsi="Arial" w:cs="Arial"/>
          <w:spacing w:val="-1"/>
        </w:rPr>
        <w:t>l</w:t>
      </w:r>
      <w:r w:rsidRPr="001D03D7">
        <w:rPr>
          <w:rFonts w:ascii="Arial" w:eastAsia="Arial" w:hAnsi="Arial" w:cs="Arial"/>
          <w:spacing w:val="1"/>
        </w:rPr>
        <w:t>i</w:t>
      </w:r>
      <w:r w:rsidRPr="001D03D7">
        <w:rPr>
          <w:rFonts w:ascii="Arial" w:eastAsia="Arial" w:hAnsi="Arial" w:cs="Arial"/>
        </w:rPr>
        <w:t>a</w:t>
      </w:r>
      <w:r w:rsidRPr="001D03D7">
        <w:rPr>
          <w:rFonts w:ascii="Arial" w:eastAsia="Arial" w:hAnsi="Arial" w:cs="Arial"/>
          <w:spacing w:val="-1"/>
        </w:rPr>
        <w:t>n</w:t>
      </w:r>
      <w:r w:rsidRPr="001D03D7">
        <w:rPr>
          <w:rFonts w:ascii="Arial" w:eastAsia="Arial" w:hAnsi="Arial" w:cs="Arial"/>
          <w:spacing w:val="1"/>
        </w:rPr>
        <w:t>c</w:t>
      </w:r>
      <w:r w:rsidRPr="001D03D7">
        <w:rPr>
          <w:rFonts w:ascii="Arial" w:eastAsia="Arial" w:hAnsi="Arial" w:cs="Arial"/>
        </w:rPr>
        <w:t>e</w:t>
      </w:r>
      <w:r>
        <w:rPr>
          <w:rFonts w:ascii="Arial" w:eastAsia="Arial" w:hAnsi="Arial" w:cs="Arial"/>
        </w:rPr>
        <w:t>.</w:t>
      </w:r>
    </w:p>
    <w:p w14:paraId="34490F10" w14:textId="77777777" w:rsidR="00A51AC0" w:rsidRDefault="00A51AC0">
      <w:pPr>
        <w:spacing w:line="200" w:lineRule="exact"/>
      </w:pPr>
    </w:p>
    <w:p w14:paraId="5F7F9919" w14:textId="77777777" w:rsidR="00A51AC0" w:rsidRDefault="005118F1" w:rsidP="006C7595">
      <w:pPr>
        <w:pStyle w:val="Heading3"/>
        <w:rPr>
          <w:rFonts w:eastAsia="Cambria"/>
        </w:rPr>
      </w:pPr>
      <w:bookmarkStart w:id="60" w:name="_Toc83973403"/>
      <w:r>
        <w:rPr>
          <w:rFonts w:eastAsia="Cambria"/>
          <w:spacing w:val="-1"/>
        </w:rPr>
        <w:lastRenderedPageBreak/>
        <w:t>W</w:t>
      </w:r>
      <w:r>
        <w:rPr>
          <w:rFonts w:eastAsia="Cambria"/>
        </w:rPr>
        <w:t>h</w:t>
      </w:r>
      <w:r>
        <w:rPr>
          <w:rFonts w:eastAsia="Cambria"/>
          <w:spacing w:val="1"/>
        </w:rPr>
        <w:t>i</w:t>
      </w:r>
      <w:r>
        <w:rPr>
          <w:rFonts w:eastAsia="Cambria"/>
        </w:rPr>
        <w:t>ch</w:t>
      </w:r>
      <w:r>
        <w:rPr>
          <w:rFonts w:eastAsia="Cambria"/>
          <w:spacing w:val="-1"/>
        </w:rPr>
        <w:t xml:space="preserve"> </w:t>
      </w:r>
      <w:r>
        <w:rPr>
          <w:rFonts w:eastAsia="Cambria"/>
        </w:rPr>
        <w:t>Da</w:t>
      </w:r>
      <w:r>
        <w:rPr>
          <w:rFonts w:eastAsia="Cambria"/>
          <w:spacing w:val="1"/>
        </w:rPr>
        <w:t>t</w:t>
      </w:r>
      <w:r>
        <w:rPr>
          <w:rFonts w:eastAsia="Cambria"/>
        </w:rPr>
        <w:t>e</w:t>
      </w:r>
      <w:r>
        <w:rPr>
          <w:rFonts w:eastAsia="Cambria"/>
          <w:spacing w:val="-1"/>
        </w:rPr>
        <w:t xml:space="preserve"> </w:t>
      </w:r>
      <w:r>
        <w:rPr>
          <w:rFonts w:eastAsia="Cambria"/>
          <w:spacing w:val="-2"/>
        </w:rPr>
        <w:t>t</w:t>
      </w:r>
      <w:r>
        <w:rPr>
          <w:rFonts w:eastAsia="Cambria"/>
        </w:rPr>
        <w:t>o</w:t>
      </w:r>
      <w:r>
        <w:rPr>
          <w:rFonts w:eastAsia="Cambria"/>
          <w:spacing w:val="2"/>
        </w:rPr>
        <w:t xml:space="preserve"> </w:t>
      </w:r>
      <w:r>
        <w:rPr>
          <w:rFonts w:eastAsia="Cambria"/>
        </w:rPr>
        <w:t>U</w:t>
      </w:r>
      <w:r>
        <w:rPr>
          <w:rFonts w:eastAsia="Cambria"/>
          <w:spacing w:val="-2"/>
        </w:rPr>
        <w:t>s</w:t>
      </w:r>
      <w:r>
        <w:rPr>
          <w:rFonts w:eastAsia="Cambria"/>
        </w:rPr>
        <w:t>e</w:t>
      </w:r>
      <w:bookmarkEnd w:id="60"/>
    </w:p>
    <w:p w14:paraId="3D215063" w14:textId="77777777" w:rsidR="00A51AC0" w:rsidRDefault="00A51AC0">
      <w:pPr>
        <w:spacing w:before="10" w:line="240" w:lineRule="exact"/>
        <w:rPr>
          <w:sz w:val="24"/>
          <w:szCs w:val="24"/>
        </w:rPr>
      </w:pPr>
    </w:p>
    <w:p w14:paraId="4215CCEB" w14:textId="77777777" w:rsidR="00A51AC0" w:rsidRDefault="005118F1">
      <w:pPr>
        <w:spacing w:line="260" w:lineRule="exact"/>
        <w:ind w:left="1060" w:right="680" w:hanging="360"/>
        <w:rPr>
          <w:rFonts w:ascii="Arial" w:eastAsia="Arial" w:hAnsi="Arial" w:cs="Arial"/>
          <w:sz w:val="24"/>
          <w:szCs w:val="24"/>
        </w:rPr>
      </w:pPr>
      <w:r>
        <w:rPr>
          <w:rFonts w:ascii="Wide Latin" w:eastAsia="Wide Latin" w:hAnsi="Wide Latin" w:cs="Wide Latin"/>
          <w:sz w:val="24"/>
          <w:szCs w:val="24"/>
        </w:rPr>
        <w:t xml:space="preserve">? </w:t>
      </w:r>
      <w:r>
        <w:rPr>
          <w:rFonts w:ascii="Wide Latin" w:eastAsia="Wide Latin" w:hAnsi="Wide Latin" w:cs="Wide Latin"/>
          <w:spacing w:val="30"/>
          <w:sz w:val="24"/>
          <w:szCs w:val="24"/>
        </w:rPr>
        <w:t xml:space="preserve"> </w:t>
      </w:r>
      <w:r>
        <w:rPr>
          <w:rFonts w:ascii="Arial" w:eastAsia="Arial" w:hAnsi="Arial" w:cs="Arial"/>
          <w:b/>
          <w:sz w:val="24"/>
          <w:szCs w:val="24"/>
        </w:rPr>
        <w:t>There</w:t>
      </w:r>
      <w:r>
        <w:rPr>
          <w:rFonts w:ascii="Arial" w:eastAsia="Arial" w:hAnsi="Arial" w:cs="Arial"/>
          <w:b/>
          <w:spacing w:val="1"/>
          <w:sz w:val="24"/>
          <w:szCs w:val="24"/>
        </w:rPr>
        <w:t xml:space="preserve"> a</w:t>
      </w:r>
      <w:r>
        <w:rPr>
          <w:rFonts w:ascii="Arial" w:eastAsia="Arial" w:hAnsi="Arial" w:cs="Arial"/>
          <w:b/>
          <w:spacing w:val="-2"/>
          <w:sz w:val="24"/>
          <w:szCs w:val="24"/>
        </w:rPr>
        <w:t>r</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z w:val="24"/>
          <w:szCs w:val="24"/>
        </w:rPr>
        <w:t>three</w:t>
      </w:r>
      <w:r>
        <w:rPr>
          <w:rFonts w:ascii="Arial" w:eastAsia="Arial" w:hAnsi="Arial" w:cs="Arial"/>
          <w:b/>
          <w:spacing w:val="-1"/>
          <w:sz w:val="24"/>
          <w:szCs w:val="24"/>
        </w:rPr>
        <w:t xml:space="preserve"> </w:t>
      </w:r>
      <w:r>
        <w:rPr>
          <w:rFonts w:ascii="Arial" w:eastAsia="Arial" w:hAnsi="Arial" w:cs="Arial"/>
          <w:b/>
          <w:sz w:val="24"/>
          <w:szCs w:val="24"/>
        </w:rPr>
        <w:t>d</w:t>
      </w:r>
      <w:r>
        <w:rPr>
          <w:rFonts w:ascii="Arial" w:eastAsia="Arial" w:hAnsi="Arial" w:cs="Arial"/>
          <w:b/>
          <w:spacing w:val="1"/>
          <w:sz w:val="24"/>
          <w:szCs w:val="24"/>
        </w:rPr>
        <w:t>a</w:t>
      </w:r>
      <w:r>
        <w:rPr>
          <w:rFonts w:ascii="Arial" w:eastAsia="Arial" w:hAnsi="Arial" w:cs="Arial"/>
          <w:b/>
          <w:sz w:val="24"/>
          <w:szCs w:val="24"/>
        </w:rPr>
        <w:t>tes</w:t>
      </w:r>
      <w:r>
        <w:rPr>
          <w:rFonts w:ascii="Arial" w:eastAsia="Arial" w:hAnsi="Arial" w:cs="Arial"/>
          <w:b/>
          <w:spacing w:val="-1"/>
          <w:sz w:val="24"/>
          <w:szCs w:val="24"/>
        </w:rPr>
        <w:t xml:space="preserve"> </w:t>
      </w:r>
      <w:r>
        <w:rPr>
          <w:rFonts w:ascii="Arial" w:eastAsia="Arial" w:hAnsi="Arial" w:cs="Arial"/>
          <w:b/>
          <w:sz w:val="24"/>
          <w:szCs w:val="24"/>
        </w:rPr>
        <w:t>on the</w:t>
      </w:r>
      <w:r>
        <w:rPr>
          <w:rFonts w:ascii="Arial" w:eastAsia="Arial" w:hAnsi="Arial" w:cs="Arial"/>
          <w:b/>
          <w:spacing w:val="3"/>
          <w:sz w:val="24"/>
          <w:szCs w:val="24"/>
        </w:rPr>
        <w:t xml:space="preserve"> </w:t>
      </w:r>
      <w:r>
        <w:rPr>
          <w:rFonts w:ascii="Arial" w:eastAsia="Arial" w:hAnsi="Arial" w:cs="Arial"/>
          <w:b/>
          <w:i/>
          <w:sz w:val="24"/>
          <w:szCs w:val="24"/>
        </w:rPr>
        <w:t>Referr</w:t>
      </w:r>
      <w:r>
        <w:rPr>
          <w:rFonts w:ascii="Arial" w:eastAsia="Arial" w:hAnsi="Arial" w:cs="Arial"/>
          <w:b/>
          <w:i/>
          <w:spacing w:val="1"/>
          <w:sz w:val="24"/>
          <w:szCs w:val="24"/>
        </w:rPr>
        <w:t>a</w:t>
      </w:r>
      <w:r>
        <w:rPr>
          <w:rFonts w:ascii="Arial" w:eastAsia="Arial" w:hAnsi="Arial" w:cs="Arial"/>
          <w:b/>
          <w:i/>
          <w:sz w:val="24"/>
          <w:szCs w:val="24"/>
        </w:rPr>
        <w:t>l</w:t>
      </w:r>
      <w:r>
        <w:rPr>
          <w:rFonts w:ascii="Arial" w:eastAsia="Arial" w:hAnsi="Arial" w:cs="Arial"/>
          <w:b/>
          <w:i/>
          <w:spacing w:val="-2"/>
          <w:sz w:val="24"/>
          <w:szCs w:val="24"/>
        </w:rPr>
        <w:t xml:space="preserve"> </w:t>
      </w:r>
      <w:r>
        <w:rPr>
          <w:rFonts w:ascii="Arial" w:eastAsia="Arial" w:hAnsi="Arial" w:cs="Arial"/>
          <w:b/>
          <w:i/>
          <w:sz w:val="24"/>
          <w:szCs w:val="24"/>
        </w:rPr>
        <w:t>to D</w:t>
      </w:r>
      <w:r>
        <w:rPr>
          <w:rFonts w:ascii="Arial" w:eastAsia="Arial" w:hAnsi="Arial" w:cs="Arial"/>
          <w:b/>
          <w:i/>
          <w:spacing w:val="-2"/>
          <w:sz w:val="24"/>
          <w:szCs w:val="24"/>
        </w:rPr>
        <w:t>e</w:t>
      </w:r>
      <w:r>
        <w:rPr>
          <w:rFonts w:ascii="Arial" w:eastAsia="Arial" w:hAnsi="Arial" w:cs="Arial"/>
          <w:b/>
          <w:i/>
          <w:sz w:val="24"/>
          <w:szCs w:val="24"/>
        </w:rPr>
        <w:t>termine</w:t>
      </w:r>
      <w:r>
        <w:rPr>
          <w:rFonts w:ascii="Arial" w:eastAsia="Arial" w:hAnsi="Arial" w:cs="Arial"/>
          <w:b/>
          <w:i/>
          <w:spacing w:val="1"/>
          <w:sz w:val="24"/>
          <w:szCs w:val="24"/>
        </w:rPr>
        <w:t xml:space="preserve"> E</w:t>
      </w:r>
      <w:r>
        <w:rPr>
          <w:rFonts w:ascii="Arial" w:eastAsia="Arial" w:hAnsi="Arial" w:cs="Arial"/>
          <w:b/>
          <w:i/>
          <w:spacing w:val="-2"/>
          <w:sz w:val="24"/>
          <w:szCs w:val="24"/>
        </w:rPr>
        <w:t>l</w:t>
      </w:r>
      <w:r>
        <w:rPr>
          <w:rFonts w:ascii="Arial" w:eastAsia="Arial" w:hAnsi="Arial" w:cs="Arial"/>
          <w:b/>
          <w:i/>
          <w:sz w:val="24"/>
          <w:szCs w:val="24"/>
        </w:rPr>
        <w:t>igib</w:t>
      </w:r>
      <w:r>
        <w:rPr>
          <w:rFonts w:ascii="Arial" w:eastAsia="Arial" w:hAnsi="Arial" w:cs="Arial"/>
          <w:b/>
          <w:i/>
          <w:spacing w:val="1"/>
          <w:sz w:val="24"/>
          <w:szCs w:val="24"/>
        </w:rPr>
        <w:t>i</w:t>
      </w:r>
      <w:r>
        <w:rPr>
          <w:rFonts w:ascii="Arial" w:eastAsia="Arial" w:hAnsi="Arial" w:cs="Arial"/>
          <w:b/>
          <w:i/>
          <w:sz w:val="24"/>
          <w:szCs w:val="24"/>
        </w:rPr>
        <w:t>l</w:t>
      </w:r>
      <w:r>
        <w:rPr>
          <w:rFonts w:ascii="Arial" w:eastAsia="Arial" w:hAnsi="Arial" w:cs="Arial"/>
          <w:b/>
          <w:i/>
          <w:spacing w:val="1"/>
          <w:sz w:val="24"/>
          <w:szCs w:val="24"/>
        </w:rPr>
        <w:t>i</w:t>
      </w:r>
      <w:r>
        <w:rPr>
          <w:rFonts w:ascii="Arial" w:eastAsia="Arial" w:hAnsi="Arial" w:cs="Arial"/>
          <w:b/>
          <w:i/>
          <w:sz w:val="24"/>
          <w:szCs w:val="24"/>
        </w:rPr>
        <w:t>ty</w:t>
      </w:r>
      <w:r>
        <w:rPr>
          <w:rFonts w:ascii="Arial" w:eastAsia="Arial" w:hAnsi="Arial" w:cs="Arial"/>
          <w:b/>
          <w:i/>
          <w:spacing w:val="-2"/>
          <w:sz w:val="24"/>
          <w:szCs w:val="24"/>
        </w:rPr>
        <w:t xml:space="preserve"> </w:t>
      </w:r>
      <w:r>
        <w:rPr>
          <w:rFonts w:ascii="Arial" w:eastAsia="Arial" w:hAnsi="Arial" w:cs="Arial"/>
          <w:b/>
          <w:i/>
          <w:sz w:val="24"/>
          <w:szCs w:val="24"/>
        </w:rPr>
        <w:t>for Spe</w:t>
      </w:r>
      <w:r>
        <w:rPr>
          <w:rFonts w:ascii="Arial" w:eastAsia="Arial" w:hAnsi="Arial" w:cs="Arial"/>
          <w:b/>
          <w:i/>
          <w:spacing w:val="1"/>
          <w:sz w:val="24"/>
          <w:szCs w:val="24"/>
        </w:rPr>
        <w:t>c</w:t>
      </w:r>
      <w:r>
        <w:rPr>
          <w:rFonts w:ascii="Arial" w:eastAsia="Arial" w:hAnsi="Arial" w:cs="Arial"/>
          <w:b/>
          <w:i/>
          <w:spacing w:val="-2"/>
          <w:sz w:val="24"/>
          <w:szCs w:val="24"/>
        </w:rPr>
        <w:t>i</w:t>
      </w:r>
      <w:r>
        <w:rPr>
          <w:rFonts w:ascii="Arial" w:eastAsia="Arial" w:hAnsi="Arial" w:cs="Arial"/>
          <w:b/>
          <w:i/>
          <w:spacing w:val="1"/>
          <w:sz w:val="24"/>
          <w:szCs w:val="24"/>
        </w:rPr>
        <w:t>a</w:t>
      </w:r>
      <w:r>
        <w:rPr>
          <w:rFonts w:ascii="Arial" w:eastAsia="Arial" w:hAnsi="Arial" w:cs="Arial"/>
          <w:b/>
          <w:i/>
          <w:sz w:val="24"/>
          <w:szCs w:val="24"/>
        </w:rPr>
        <w:t>l Educ</w:t>
      </w:r>
      <w:r>
        <w:rPr>
          <w:rFonts w:ascii="Arial" w:eastAsia="Arial" w:hAnsi="Arial" w:cs="Arial"/>
          <w:b/>
          <w:i/>
          <w:spacing w:val="1"/>
          <w:sz w:val="24"/>
          <w:szCs w:val="24"/>
        </w:rPr>
        <w:t>a</w:t>
      </w:r>
      <w:r>
        <w:rPr>
          <w:rFonts w:ascii="Arial" w:eastAsia="Arial" w:hAnsi="Arial" w:cs="Arial"/>
          <w:b/>
          <w:i/>
          <w:sz w:val="24"/>
          <w:szCs w:val="24"/>
        </w:rPr>
        <w:t>tion and R</w:t>
      </w:r>
      <w:r>
        <w:rPr>
          <w:rFonts w:ascii="Arial" w:eastAsia="Arial" w:hAnsi="Arial" w:cs="Arial"/>
          <w:b/>
          <w:i/>
          <w:spacing w:val="-2"/>
          <w:sz w:val="24"/>
          <w:szCs w:val="24"/>
        </w:rPr>
        <w:t>e</w:t>
      </w:r>
      <w:r>
        <w:rPr>
          <w:rFonts w:ascii="Arial" w:eastAsia="Arial" w:hAnsi="Arial" w:cs="Arial"/>
          <w:b/>
          <w:i/>
          <w:sz w:val="24"/>
          <w:szCs w:val="24"/>
        </w:rPr>
        <w:t>l</w:t>
      </w:r>
      <w:r>
        <w:rPr>
          <w:rFonts w:ascii="Arial" w:eastAsia="Arial" w:hAnsi="Arial" w:cs="Arial"/>
          <w:b/>
          <w:i/>
          <w:spacing w:val="1"/>
          <w:sz w:val="24"/>
          <w:szCs w:val="24"/>
        </w:rPr>
        <w:t>a</w:t>
      </w:r>
      <w:r>
        <w:rPr>
          <w:rFonts w:ascii="Arial" w:eastAsia="Arial" w:hAnsi="Arial" w:cs="Arial"/>
          <w:b/>
          <w:i/>
          <w:sz w:val="24"/>
          <w:szCs w:val="24"/>
        </w:rPr>
        <w:t>t</w:t>
      </w:r>
      <w:r>
        <w:rPr>
          <w:rFonts w:ascii="Arial" w:eastAsia="Arial" w:hAnsi="Arial" w:cs="Arial"/>
          <w:b/>
          <w:i/>
          <w:spacing w:val="-2"/>
          <w:sz w:val="24"/>
          <w:szCs w:val="24"/>
        </w:rPr>
        <w:t>e</w:t>
      </w:r>
      <w:r>
        <w:rPr>
          <w:rFonts w:ascii="Arial" w:eastAsia="Arial" w:hAnsi="Arial" w:cs="Arial"/>
          <w:b/>
          <w:i/>
          <w:sz w:val="24"/>
          <w:szCs w:val="24"/>
        </w:rPr>
        <w:t xml:space="preserve">d </w:t>
      </w:r>
      <w:r>
        <w:rPr>
          <w:rFonts w:ascii="Arial" w:eastAsia="Arial" w:hAnsi="Arial" w:cs="Arial"/>
          <w:b/>
          <w:i/>
          <w:spacing w:val="1"/>
          <w:sz w:val="24"/>
          <w:szCs w:val="24"/>
        </w:rPr>
        <w:t>Se</w:t>
      </w:r>
      <w:r>
        <w:rPr>
          <w:rFonts w:ascii="Arial" w:eastAsia="Arial" w:hAnsi="Arial" w:cs="Arial"/>
          <w:b/>
          <w:i/>
          <w:sz w:val="24"/>
          <w:szCs w:val="24"/>
        </w:rPr>
        <w:t>r</w:t>
      </w:r>
      <w:r>
        <w:rPr>
          <w:rFonts w:ascii="Arial" w:eastAsia="Arial" w:hAnsi="Arial" w:cs="Arial"/>
          <w:b/>
          <w:i/>
          <w:spacing w:val="1"/>
          <w:sz w:val="24"/>
          <w:szCs w:val="24"/>
        </w:rPr>
        <w:t>v</w:t>
      </w:r>
      <w:r>
        <w:rPr>
          <w:rFonts w:ascii="Arial" w:eastAsia="Arial" w:hAnsi="Arial" w:cs="Arial"/>
          <w:b/>
          <w:i/>
          <w:spacing w:val="-2"/>
          <w:sz w:val="24"/>
          <w:szCs w:val="24"/>
        </w:rPr>
        <w:t>i</w:t>
      </w:r>
      <w:r>
        <w:rPr>
          <w:rFonts w:ascii="Arial" w:eastAsia="Arial" w:hAnsi="Arial" w:cs="Arial"/>
          <w:b/>
          <w:i/>
          <w:spacing w:val="1"/>
          <w:sz w:val="24"/>
          <w:szCs w:val="24"/>
        </w:rPr>
        <w:t>c</w:t>
      </w:r>
      <w:r>
        <w:rPr>
          <w:rFonts w:ascii="Arial" w:eastAsia="Arial" w:hAnsi="Arial" w:cs="Arial"/>
          <w:b/>
          <w:i/>
          <w:spacing w:val="-1"/>
          <w:sz w:val="24"/>
          <w:szCs w:val="24"/>
        </w:rPr>
        <w:t>e</w:t>
      </w:r>
      <w:r>
        <w:rPr>
          <w:rFonts w:ascii="Arial" w:eastAsia="Arial" w:hAnsi="Arial" w:cs="Arial"/>
          <w:b/>
          <w:i/>
          <w:sz w:val="24"/>
          <w:szCs w:val="24"/>
        </w:rPr>
        <w:t>s</w:t>
      </w:r>
      <w:r>
        <w:rPr>
          <w:rFonts w:ascii="Arial" w:eastAsia="Arial" w:hAnsi="Arial" w:cs="Arial"/>
          <w:b/>
          <w:i/>
          <w:spacing w:val="-8"/>
          <w:sz w:val="24"/>
          <w:szCs w:val="24"/>
        </w:rPr>
        <w:t xml:space="preserve"> </w:t>
      </w:r>
      <w:r>
        <w:rPr>
          <w:rFonts w:ascii="Arial" w:eastAsia="Arial" w:hAnsi="Arial" w:cs="Arial"/>
          <w:spacing w:val="1"/>
        </w:rPr>
        <w:t>(</w:t>
      </w:r>
      <w:r>
        <w:rPr>
          <w:rFonts w:ascii="Arial" w:eastAsia="Arial" w:hAnsi="Arial" w:cs="Arial"/>
          <w:b/>
          <w:sz w:val="24"/>
          <w:szCs w:val="24"/>
        </w:rPr>
        <w:t>ED</w:t>
      </w:r>
      <w:r>
        <w:rPr>
          <w:rFonts w:ascii="Arial" w:eastAsia="Arial" w:hAnsi="Arial" w:cs="Arial"/>
          <w:b/>
          <w:spacing w:val="-2"/>
          <w:sz w:val="24"/>
          <w:szCs w:val="24"/>
        </w:rPr>
        <w:t>6</w:t>
      </w:r>
      <w:r>
        <w:rPr>
          <w:rFonts w:ascii="Arial" w:eastAsia="Arial" w:hAnsi="Arial" w:cs="Arial"/>
          <w:b/>
          <w:spacing w:val="1"/>
          <w:sz w:val="24"/>
          <w:szCs w:val="24"/>
        </w:rPr>
        <w:t>21</w:t>
      </w:r>
      <w:r>
        <w:rPr>
          <w:rFonts w:ascii="Arial" w:eastAsia="Arial" w:hAnsi="Arial" w:cs="Arial"/>
          <w:b/>
          <w:sz w:val="24"/>
          <w:szCs w:val="24"/>
        </w:rPr>
        <w:t>)</w:t>
      </w:r>
      <w:r>
        <w:rPr>
          <w:rFonts w:ascii="Arial" w:eastAsia="Arial" w:hAnsi="Arial" w:cs="Arial"/>
          <w:b/>
          <w:spacing w:val="-1"/>
          <w:sz w:val="24"/>
          <w:szCs w:val="24"/>
        </w:rPr>
        <w:t xml:space="preserve"> f</w:t>
      </w:r>
      <w:r>
        <w:rPr>
          <w:rFonts w:ascii="Arial" w:eastAsia="Arial" w:hAnsi="Arial" w:cs="Arial"/>
          <w:b/>
          <w:sz w:val="24"/>
          <w:szCs w:val="24"/>
        </w:rPr>
        <w:t>orm.</w:t>
      </w:r>
      <w:r>
        <w:rPr>
          <w:rFonts w:ascii="Arial" w:eastAsia="Arial" w:hAnsi="Arial" w:cs="Arial"/>
          <w:b/>
          <w:spacing w:val="1"/>
          <w:sz w:val="24"/>
          <w:szCs w:val="24"/>
        </w:rPr>
        <w:t xml:space="preserve"> </w:t>
      </w:r>
      <w:r>
        <w:rPr>
          <w:rFonts w:ascii="Arial" w:eastAsia="Arial" w:hAnsi="Arial" w:cs="Arial"/>
          <w:b/>
          <w:spacing w:val="2"/>
          <w:sz w:val="24"/>
          <w:szCs w:val="24"/>
        </w:rPr>
        <w:t>W</w:t>
      </w:r>
      <w:r>
        <w:rPr>
          <w:rFonts w:ascii="Arial" w:eastAsia="Arial" w:hAnsi="Arial" w:cs="Arial"/>
          <w:b/>
          <w:sz w:val="24"/>
          <w:szCs w:val="24"/>
        </w:rPr>
        <w:t>h</w:t>
      </w:r>
      <w:r>
        <w:rPr>
          <w:rFonts w:ascii="Arial" w:eastAsia="Arial" w:hAnsi="Arial" w:cs="Arial"/>
          <w:b/>
          <w:spacing w:val="-2"/>
          <w:sz w:val="24"/>
          <w:szCs w:val="24"/>
        </w:rPr>
        <w:t>i</w:t>
      </w:r>
      <w:r>
        <w:rPr>
          <w:rFonts w:ascii="Arial" w:eastAsia="Arial" w:hAnsi="Arial" w:cs="Arial"/>
          <w:b/>
          <w:spacing w:val="1"/>
          <w:sz w:val="24"/>
          <w:szCs w:val="24"/>
        </w:rPr>
        <w:t>c</w:t>
      </w:r>
      <w:r>
        <w:rPr>
          <w:rFonts w:ascii="Arial" w:eastAsia="Arial" w:hAnsi="Arial" w:cs="Arial"/>
          <w:b/>
          <w:sz w:val="24"/>
          <w:szCs w:val="24"/>
        </w:rPr>
        <w:t>h one</w:t>
      </w:r>
      <w:r>
        <w:rPr>
          <w:rFonts w:ascii="Arial" w:eastAsia="Arial" w:hAnsi="Arial" w:cs="Arial"/>
          <w:b/>
          <w:spacing w:val="1"/>
          <w:sz w:val="24"/>
          <w:szCs w:val="24"/>
        </w:rPr>
        <w:t xml:space="preserve"> </w:t>
      </w:r>
      <w:r>
        <w:rPr>
          <w:rFonts w:ascii="Arial" w:eastAsia="Arial" w:hAnsi="Arial" w:cs="Arial"/>
          <w:b/>
          <w:sz w:val="24"/>
          <w:szCs w:val="24"/>
        </w:rPr>
        <w:t>do I</w:t>
      </w:r>
      <w:r>
        <w:rPr>
          <w:rFonts w:ascii="Arial" w:eastAsia="Arial" w:hAnsi="Arial" w:cs="Arial"/>
          <w:b/>
          <w:spacing w:val="-1"/>
          <w:sz w:val="24"/>
          <w:szCs w:val="24"/>
        </w:rPr>
        <w:t xml:space="preserve"> </w:t>
      </w:r>
      <w:r>
        <w:rPr>
          <w:rFonts w:ascii="Arial" w:eastAsia="Arial" w:hAnsi="Arial" w:cs="Arial"/>
          <w:b/>
          <w:spacing w:val="-2"/>
          <w:sz w:val="24"/>
          <w:szCs w:val="24"/>
        </w:rPr>
        <w:t>u</w:t>
      </w:r>
      <w:r>
        <w:rPr>
          <w:rFonts w:ascii="Arial" w:eastAsia="Arial" w:hAnsi="Arial" w:cs="Arial"/>
          <w:b/>
          <w:spacing w:val="1"/>
          <w:sz w:val="24"/>
          <w:szCs w:val="24"/>
        </w:rPr>
        <w:t>s</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pacing w:val="-1"/>
          <w:sz w:val="24"/>
          <w:szCs w:val="24"/>
        </w:rPr>
        <w:t>a</w:t>
      </w:r>
      <w:r>
        <w:rPr>
          <w:rFonts w:ascii="Arial" w:eastAsia="Arial" w:hAnsi="Arial" w:cs="Arial"/>
          <w:b/>
          <w:sz w:val="24"/>
          <w:szCs w:val="24"/>
        </w:rPr>
        <w:t>s</w:t>
      </w:r>
      <w:r>
        <w:rPr>
          <w:rFonts w:ascii="Arial" w:eastAsia="Arial" w:hAnsi="Arial" w:cs="Arial"/>
          <w:b/>
          <w:spacing w:val="1"/>
          <w:sz w:val="24"/>
          <w:szCs w:val="24"/>
        </w:rPr>
        <w:t xml:space="preserve"> </w:t>
      </w:r>
      <w:r>
        <w:rPr>
          <w:rFonts w:ascii="Arial" w:eastAsia="Arial" w:hAnsi="Arial" w:cs="Arial"/>
          <w:b/>
          <w:sz w:val="24"/>
          <w:szCs w:val="24"/>
        </w:rPr>
        <w:t xml:space="preserve">the </w:t>
      </w:r>
      <w:r>
        <w:rPr>
          <w:rFonts w:ascii="Arial" w:eastAsia="Arial" w:hAnsi="Arial" w:cs="Arial"/>
          <w:b/>
          <w:spacing w:val="2"/>
          <w:sz w:val="24"/>
          <w:szCs w:val="24"/>
        </w:rPr>
        <w:t>D</w:t>
      </w:r>
      <w:r>
        <w:rPr>
          <w:rFonts w:ascii="Arial" w:eastAsia="Arial" w:hAnsi="Arial" w:cs="Arial"/>
          <w:b/>
          <w:spacing w:val="-5"/>
          <w:sz w:val="24"/>
          <w:szCs w:val="24"/>
        </w:rPr>
        <w:t>A</w:t>
      </w:r>
      <w:r>
        <w:rPr>
          <w:rFonts w:ascii="Arial" w:eastAsia="Arial" w:hAnsi="Arial" w:cs="Arial"/>
          <w:b/>
          <w:sz w:val="24"/>
          <w:szCs w:val="24"/>
        </w:rPr>
        <w:t>TE</w:t>
      </w:r>
      <w:r>
        <w:rPr>
          <w:rFonts w:ascii="Arial" w:eastAsia="Arial" w:hAnsi="Arial" w:cs="Arial"/>
          <w:b/>
          <w:spacing w:val="1"/>
          <w:sz w:val="24"/>
          <w:szCs w:val="24"/>
        </w:rPr>
        <w:t xml:space="preserve"> </w:t>
      </w:r>
      <w:r>
        <w:rPr>
          <w:rFonts w:ascii="Arial" w:eastAsia="Arial" w:hAnsi="Arial" w:cs="Arial"/>
          <w:b/>
          <w:sz w:val="24"/>
          <w:szCs w:val="24"/>
        </w:rPr>
        <w:t>OF</w:t>
      </w:r>
      <w:r>
        <w:rPr>
          <w:rFonts w:ascii="Arial" w:eastAsia="Arial" w:hAnsi="Arial" w:cs="Arial"/>
          <w:b/>
          <w:spacing w:val="1"/>
          <w:sz w:val="24"/>
          <w:szCs w:val="24"/>
        </w:rPr>
        <w:t xml:space="preserve"> </w:t>
      </w:r>
      <w:r>
        <w:rPr>
          <w:rFonts w:ascii="Arial" w:eastAsia="Arial" w:hAnsi="Arial" w:cs="Arial"/>
          <w:b/>
          <w:sz w:val="24"/>
          <w:szCs w:val="24"/>
        </w:rPr>
        <w:t>REFER</w:t>
      </w:r>
      <w:r>
        <w:rPr>
          <w:rFonts w:ascii="Arial" w:eastAsia="Arial" w:hAnsi="Arial" w:cs="Arial"/>
          <w:b/>
          <w:spacing w:val="4"/>
          <w:sz w:val="24"/>
          <w:szCs w:val="24"/>
        </w:rPr>
        <w:t>R</w:t>
      </w:r>
      <w:r>
        <w:rPr>
          <w:rFonts w:ascii="Arial" w:eastAsia="Arial" w:hAnsi="Arial" w:cs="Arial"/>
          <w:b/>
          <w:spacing w:val="-5"/>
          <w:sz w:val="24"/>
          <w:szCs w:val="24"/>
        </w:rPr>
        <w:t>A</w:t>
      </w:r>
      <w:r>
        <w:rPr>
          <w:rFonts w:ascii="Arial" w:eastAsia="Arial" w:hAnsi="Arial" w:cs="Arial"/>
          <w:b/>
          <w:spacing w:val="4"/>
          <w:sz w:val="24"/>
          <w:szCs w:val="24"/>
        </w:rPr>
        <w:t>L</w:t>
      </w:r>
      <w:r>
        <w:rPr>
          <w:rFonts w:ascii="Arial" w:eastAsia="Arial" w:hAnsi="Arial" w:cs="Arial"/>
          <w:b/>
          <w:sz w:val="24"/>
          <w:szCs w:val="24"/>
        </w:rPr>
        <w:t>?</w:t>
      </w:r>
    </w:p>
    <w:p w14:paraId="59631CE0" w14:textId="77777777" w:rsidR="00A51AC0" w:rsidRDefault="00A51AC0">
      <w:pPr>
        <w:spacing w:before="17" w:line="220" w:lineRule="exact"/>
        <w:rPr>
          <w:sz w:val="22"/>
          <w:szCs w:val="22"/>
        </w:rPr>
      </w:pPr>
    </w:p>
    <w:p w14:paraId="4A579E7B" w14:textId="77777777" w:rsidR="00A51AC0" w:rsidRDefault="005118F1" w:rsidP="001D03D7">
      <w:pPr>
        <w:ind w:left="720" w:right="639"/>
        <w:rPr>
          <w:rFonts w:ascii="Arial" w:eastAsia="Arial" w:hAnsi="Arial" w:cs="Arial"/>
        </w:rPr>
        <w:sectPr w:rsidR="00A51AC0">
          <w:pgSz w:w="12240" w:h="15840"/>
          <w:pgMar w:top="980" w:right="1100" w:bottom="280" w:left="1100" w:header="746" w:footer="858" w:gutter="0"/>
          <w:cols w:space="720"/>
        </w:sectPr>
      </w:pP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rPr>
        <w:t>Date</w:t>
      </w:r>
      <w:r>
        <w:rPr>
          <w:rFonts w:ascii="Arial" w:eastAsia="Arial" w:hAnsi="Arial" w:cs="Arial"/>
          <w:spacing w:val="-5"/>
        </w:rPr>
        <w:t xml:space="preserve"> </w:t>
      </w:r>
      <w:r>
        <w:rPr>
          <w:rFonts w:ascii="Arial" w:eastAsia="Arial" w:hAnsi="Arial" w:cs="Arial"/>
        </w:rPr>
        <w:t>Re</w:t>
      </w:r>
      <w:r>
        <w:rPr>
          <w:rFonts w:ascii="Arial" w:eastAsia="Arial" w:hAnsi="Arial" w:cs="Arial"/>
          <w:spacing w:val="3"/>
        </w:rPr>
        <w:t>c</w:t>
      </w:r>
      <w:r>
        <w:rPr>
          <w:rFonts w:ascii="Arial" w:eastAsia="Arial" w:hAnsi="Arial" w:cs="Arial"/>
        </w:rPr>
        <w:t>e</w:t>
      </w:r>
      <w:r>
        <w:rPr>
          <w:rFonts w:ascii="Arial" w:eastAsia="Arial" w:hAnsi="Arial" w:cs="Arial"/>
          <w:spacing w:val="1"/>
        </w:rPr>
        <w:t>i</w:t>
      </w:r>
      <w:r>
        <w:rPr>
          <w:rFonts w:ascii="Arial" w:eastAsia="Arial" w:hAnsi="Arial" w:cs="Arial"/>
          <w:spacing w:val="-1"/>
        </w:rPr>
        <w:t>v</w:t>
      </w:r>
      <w:r>
        <w:rPr>
          <w:rFonts w:ascii="Arial" w:eastAsia="Arial" w:hAnsi="Arial" w:cs="Arial"/>
        </w:rPr>
        <w:t>e</w:t>
      </w:r>
      <w:r>
        <w:rPr>
          <w:rFonts w:ascii="Arial" w:eastAsia="Arial" w:hAnsi="Arial" w:cs="Arial"/>
          <w:spacing w:val="1"/>
        </w:rPr>
        <w:t>d</w:t>
      </w:r>
      <w:r>
        <w:rPr>
          <w:rFonts w:ascii="Arial" w:eastAsia="Arial" w:hAnsi="Arial" w:cs="Arial"/>
        </w:rPr>
        <w:t>.</w:t>
      </w:r>
      <w:r>
        <w:rPr>
          <w:rFonts w:ascii="Arial" w:eastAsia="Arial" w:hAnsi="Arial" w:cs="Arial"/>
          <w:spacing w:val="-9"/>
        </w:rPr>
        <w:t xml:space="preserve"> </w:t>
      </w: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spacing w:val="2"/>
        </w:rPr>
        <w:t>d</w:t>
      </w:r>
      <w:r>
        <w:rPr>
          <w:rFonts w:ascii="Arial" w:eastAsia="Arial" w:hAnsi="Arial" w:cs="Arial"/>
        </w:rPr>
        <w:t>ate</w:t>
      </w:r>
      <w:r>
        <w:rPr>
          <w:rFonts w:ascii="Arial" w:eastAsia="Arial" w:hAnsi="Arial" w:cs="Arial"/>
          <w:spacing w:val="-5"/>
        </w:rPr>
        <w:t xml:space="preserve"> </w:t>
      </w:r>
      <w:r>
        <w:rPr>
          <w:rFonts w:ascii="Arial" w:eastAsia="Arial" w:hAnsi="Arial" w:cs="Arial"/>
          <w:spacing w:val="1"/>
        </w:rPr>
        <w:t>s</w:t>
      </w:r>
      <w:r>
        <w:rPr>
          <w:rFonts w:ascii="Arial" w:eastAsia="Arial" w:hAnsi="Arial" w:cs="Arial"/>
        </w:rPr>
        <w:t>h</w:t>
      </w:r>
      <w:r>
        <w:rPr>
          <w:rFonts w:ascii="Arial" w:eastAsia="Arial" w:hAnsi="Arial" w:cs="Arial"/>
          <w:spacing w:val="1"/>
        </w:rPr>
        <w:t>o</w:t>
      </w:r>
      <w:r>
        <w:rPr>
          <w:rFonts w:ascii="Arial" w:eastAsia="Arial" w:hAnsi="Arial" w:cs="Arial"/>
        </w:rPr>
        <w:t>u</w:t>
      </w:r>
      <w:r>
        <w:rPr>
          <w:rFonts w:ascii="Arial" w:eastAsia="Arial" w:hAnsi="Arial" w:cs="Arial"/>
          <w:spacing w:val="1"/>
        </w:rPr>
        <w:t>l</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h</w:t>
      </w:r>
      <w:r>
        <w:rPr>
          <w:rFonts w:ascii="Arial" w:eastAsia="Arial" w:hAnsi="Arial" w:cs="Arial"/>
          <w:spacing w:val="2"/>
        </w:rPr>
        <w:t>a</w:t>
      </w:r>
      <w:r>
        <w:rPr>
          <w:rFonts w:ascii="Arial" w:eastAsia="Arial" w:hAnsi="Arial" w:cs="Arial"/>
          <w:spacing w:val="-1"/>
        </w:rPr>
        <w:t>v</w:t>
      </w:r>
      <w:r>
        <w:rPr>
          <w:rFonts w:ascii="Arial" w:eastAsia="Arial" w:hAnsi="Arial" w:cs="Arial"/>
        </w:rPr>
        <w:t>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rPr>
        <w:t>en</w:t>
      </w:r>
      <w:r>
        <w:rPr>
          <w:rFonts w:ascii="Arial" w:eastAsia="Arial" w:hAnsi="Arial" w:cs="Arial"/>
          <w:spacing w:val="-5"/>
        </w:rPr>
        <w:t xml:space="preserve"> </w:t>
      </w:r>
      <w:r>
        <w:rPr>
          <w:rFonts w:ascii="Arial" w:eastAsia="Arial" w:hAnsi="Arial" w:cs="Arial"/>
          <w:spacing w:val="1"/>
        </w:rPr>
        <w:t>s</w:t>
      </w:r>
      <w:r>
        <w:rPr>
          <w:rFonts w:ascii="Arial" w:eastAsia="Arial" w:hAnsi="Arial" w:cs="Arial"/>
        </w:rPr>
        <w:t>ta</w:t>
      </w:r>
      <w:r>
        <w:rPr>
          <w:rFonts w:ascii="Arial" w:eastAsia="Arial" w:hAnsi="Arial" w:cs="Arial"/>
          <w:spacing w:val="4"/>
        </w:rPr>
        <w:t>m</w:t>
      </w:r>
      <w:r>
        <w:rPr>
          <w:rFonts w:ascii="Arial" w:eastAsia="Arial" w:hAnsi="Arial" w:cs="Arial"/>
        </w:rPr>
        <w:t>p</w:t>
      </w:r>
      <w:r>
        <w:rPr>
          <w:rFonts w:ascii="Arial" w:eastAsia="Arial" w:hAnsi="Arial" w:cs="Arial"/>
          <w:spacing w:val="-1"/>
        </w:rPr>
        <w:t>e</w:t>
      </w:r>
      <w:r>
        <w:rPr>
          <w:rFonts w:ascii="Arial" w:eastAsia="Arial" w:hAnsi="Arial" w:cs="Arial"/>
        </w:rPr>
        <w:t>d</w:t>
      </w:r>
      <w:r>
        <w:rPr>
          <w:rFonts w:ascii="Arial" w:eastAsia="Arial" w:hAnsi="Arial" w:cs="Arial"/>
          <w:spacing w:val="-6"/>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spacing w:val="-2"/>
        </w:rPr>
        <w:t>w</w:t>
      </w:r>
      <w:r>
        <w:rPr>
          <w:rFonts w:ascii="Arial" w:eastAsia="Arial" w:hAnsi="Arial" w:cs="Arial"/>
          <w:spacing w:val="1"/>
        </w:rPr>
        <w:t>r</w:t>
      </w:r>
      <w:r>
        <w:rPr>
          <w:rFonts w:ascii="Arial" w:eastAsia="Arial" w:hAnsi="Arial" w:cs="Arial"/>
          <w:spacing w:val="-1"/>
        </w:rPr>
        <w:t>i</w:t>
      </w:r>
      <w:r>
        <w:rPr>
          <w:rFonts w:ascii="Arial" w:eastAsia="Arial" w:hAnsi="Arial" w:cs="Arial"/>
        </w:rPr>
        <w:t>t</w:t>
      </w:r>
      <w:r>
        <w:rPr>
          <w:rFonts w:ascii="Arial" w:eastAsia="Arial" w:hAnsi="Arial" w:cs="Arial"/>
          <w:spacing w:val="2"/>
        </w:rPr>
        <w:t>t</w:t>
      </w:r>
      <w:r>
        <w:rPr>
          <w:rFonts w:ascii="Arial" w:eastAsia="Arial" w:hAnsi="Arial" w:cs="Arial"/>
        </w:rPr>
        <w:t>en</w:t>
      </w:r>
      <w:r>
        <w:rPr>
          <w:rFonts w:ascii="Arial" w:eastAsia="Arial" w:hAnsi="Arial" w:cs="Arial"/>
          <w:spacing w:val="-7"/>
        </w:rPr>
        <w:t xml:space="preserve"> </w:t>
      </w:r>
      <w:r>
        <w:rPr>
          <w:rFonts w:ascii="Arial" w:eastAsia="Arial" w:hAnsi="Arial" w:cs="Arial"/>
          <w:spacing w:val="2"/>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f</w:t>
      </w:r>
      <w:r>
        <w:rPr>
          <w:rFonts w:ascii="Arial" w:eastAsia="Arial" w:hAnsi="Arial" w:cs="Arial"/>
        </w:rPr>
        <w:t>orm</w:t>
      </w:r>
      <w:r>
        <w:rPr>
          <w:rFonts w:ascii="Arial" w:eastAsia="Arial" w:hAnsi="Arial" w:cs="Arial"/>
          <w:spacing w:val="1"/>
        </w:rPr>
        <w:t xml:space="preserve"> </w:t>
      </w:r>
      <w:r>
        <w:rPr>
          <w:rFonts w:ascii="Arial" w:eastAsia="Arial" w:hAnsi="Arial" w:cs="Arial"/>
          <w:spacing w:val="-4"/>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u</w:t>
      </w:r>
      <w:r>
        <w:rPr>
          <w:rFonts w:ascii="Arial" w:eastAsia="Arial" w:hAnsi="Arial" w:cs="Arial"/>
          <w:spacing w:val="-1"/>
        </w:rPr>
        <w:t>p</w:t>
      </w:r>
      <w:r>
        <w:rPr>
          <w:rFonts w:ascii="Arial" w:eastAsia="Arial" w:hAnsi="Arial" w:cs="Arial"/>
        </w:rPr>
        <w:t>p</w:t>
      </w:r>
      <w:r>
        <w:rPr>
          <w:rFonts w:ascii="Arial" w:eastAsia="Arial" w:hAnsi="Arial" w:cs="Arial"/>
          <w:spacing w:val="-1"/>
        </w:rPr>
        <w:t>e</w:t>
      </w:r>
      <w:r>
        <w:rPr>
          <w:rFonts w:ascii="Arial" w:eastAsia="Arial" w:hAnsi="Arial" w:cs="Arial"/>
        </w:rPr>
        <w:t>r</w:t>
      </w:r>
      <w:r>
        <w:rPr>
          <w:rFonts w:ascii="Arial" w:eastAsia="Arial" w:hAnsi="Arial" w:cs="Arial"/>
          <w:spacing w:val="-4"/>
        </w:rPr>
        <w:t xml:space="preserve"> </w:t>
      </w:r>
      <w:r>
        <w:rPr>
          <w:rFonts w:ascii="Arial" w:eastAsia="Arial" w:hAnsi="Arial" w:cs="Arial"/>
          <w:spacing w:val="3"/>
        </w:rPr>
        <w:t>r</w:t>
      </w:r>
      <w:r>
        <w:rPr>
          <w:rFonts w:ascii="Arial" w:eastAsia="Arial" w:hAnsi="Arial" w:cs="Arial"/>
          <w:spacing w:val="-1"/>
        </w:rPr>
        <w:t>i</w:t>
      </w:r>
      <w:r>
        <w:rPr>
          <w:rFonts w:ascii="Arial" w:eastAsia="Arial" w:hAnsi="Arial" w:cs="Arial"/>
        </w:rPr>
        <w:t>g</w:t>
      </w:r>
      <w:r>
        <w:rPr>
          <w:rFonts w:ascii="Arial" w:eastAsia="Arial" w:hAnsi="Arial" w:cs="Arial"/>
          <w:spacing w:val="-1"/>
        </w:rPr>
        <w:t>h</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orner</w:t>
      </w:r>
      <w:r>
        <w:rPr>
          <w:rFonts w:ascii="Arial" w:eastAsia="Arial" w:hAnsi="Arial" w:cs="Arial"/>
          <w:spacing w:val="-4"/>
        </w:rPr>
        <w:t xml:space="preserve"> </w:t>
      </w:r>
      <w:r>
        <w:rPr>
          <w:rFonts w:ascii="Arial" w:eastAsia="Arial" w:hAnsi="Arial" w:cs="Arial"/>
          <w:spacing w:val="-2"/>
        </w:rPr>
        <w:t>w</w:t>
      </w:r>
      <w:r>
        <w:rPr>
          <w:rFonts w:ascii="Arial" w:eastAsia="Arial" w:hAnsi="Arial" w:cs="Arial"/>
          <w:spacing w:val="2"/>
        </w:rPr>
        <w:t>h</w:t>
      </w:r>
      <w:r>
        <w:rPr>
          <w:rFonts w:ascii="Arial" w:eastAsia="Arial" w:hAnsi="Arial" w:cs="Arial"/>
        </w:rPr>
        <w:t>en</w:t>
      </w:r>
      <w:r>
        <w:rPr>
          <w:rFonts w:ascii="Arial" w:eastAsia="Arial" w:hAnsi="Arial" w:cs="Arial"/>
          <w:spacing w:val="-4"/>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o</w:t>
      </w:r>
      <w:r>
        <w:rPr>
          <w:rFonts w:ascii="Arial" w:eastAsia="Arial" w:hAnsi="Arial" w:cs="Arial"/>
          <w:spacing w:val="1"/>
        </w:rPr>
        <w:t>c</w:t>
      </w:r>
      <w:r>
        <w:rPr>
          <w:rFonts w:ascii="Arial" w:eastAsia="Arial" w:hAnsi="Arial" w:cs="Arial"/>
        </w:rPr>
        <w:t>u</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9"/>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re</w:t>
      </w:r>
      <w:r>
        <w:rPr>
          <w:rFonts w:ascii="Arial" w:eastAsia="Arial" w:hAnsi="Arial" w:cs="Arial"/>
          <w:spacing w:val="1"/>
        </w:rPr>
        <w:t>c</w:t>
      </w:r>
      <w:r>
        <w:rPr>
          <w:rFonts w:ascii="Arial" w:eastAsia="Arial" w:hAnsi="Arial" w:cs="Arial"/>
        </w:rPr>
        <w:t>e</w:t>
      </w:r>
      <w:r>
        <w:rPr>
          <w:rFonts w:ascii="Arial" w:eastAsia="Arial" w:hAnsi="Arial" w:cs="Arial"/>
          <w:spacing w:val="1"/>
        </w:rPr>
        <w:t>i</w:t>
      </w:r>
      <w:r>
        <w:rPr>
          <w:rFonts w:ascii="Arial" w:eastAsia="Arial" w:hAnsi="Arial" w:cs="Arial"/>
          <w:spacing w:val="-1"/>
        </w:rPr>
        <w:t>v</w:t>
      </w:r>
      <w:r>
        <w:rPr>
          <w:rFonts w:ascii="Arial" w:eastAsia="Arial" w:hAnsi="Arial" w:cs="Arial"/>
          <w:spacing w:val="2"/>
        </w:rPr>
        <w:t>e</w:t>
      </w:r>
      <w:r>
        <w:rPr>
          <w:rFonts w:ascii="Arial" w:eastAsia="Arial" w:hAnsi="Arial" w:cs="Arial"/>
        </w:rPr>
        <w:t>d</w:t>
      </w:r>
      <w:r>
        <w:rPr>
          <w:rFonts w:ascii="Arial" w:eastAsia="Arial" w:hAnsi="Arial" w:cs="Arial"/>
          <w:spacing w:val="-8"/>
        </w:rPr>
        <w:t xml:space="preserve"> </w:t>
      </w:r>
      <w:r>
        <w:rPr>
          <w:rFonts w:ascii="Arial" w:eastAsia="Arial" w:hAnsi="Arial" w:cs="Arial"/>
          <w:spacing w:val="4"/>
        </w:rPr>
        <w:t>b</w:t>
      </w:r>
      <w:r>
        <w:rPr>
          <w:rFonts w:ascii="Arial" w:eastAsia="Arial" w:hAnsi="Arial" w:cs="Arial"/>
        </w:rPr>
        <w:t>y</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ct</w:t>
      </w:r>
      <w:r>
        <w:rPr>
          <w:rFonts w:ascii="Arial" w:eastAsia="Arial" w:hAnsi="Arial" w:cs="Arial"/>
        </w:rPr>
        <w:t>.</w:t>
      </w:r>
    </w:p>
    <w:p w14:paraId="1E67BE1C" w14:textId="77777777" w:rsidR="00A51AC0" w:rsidRDefault="00A51AC0">
      <w:pPr>
        <w:spacing w:line="200" w:lineRule="exact"/>
      </w:pPr>
    </w:p>
    <w:p w14:paraId="0CF50175" w14:textId="77777777" w:rsidR="00A51AC0" w:rsidRDefault="00A51AC0">
      <w:pPr>
        <w:spacing w:before="7" w:line="220" w:lineRule="exact"/>
        <w:rPr>
          <w:sz w:val="22"/>
          <w:szCs w:val="22"/>
        </w:rPr>
      </w:pPr>
    </w:p>
    <w:p w14:paraId="2E458B58" w14:textId="77777777" w:rsidR="00A51AC0" w:rsidRDefault="005118F1">
      <w:pPr>
        <w:spacing w:before="33" w:line="260" w:lineRule="exact"/>
        <w:ind w:left="1060" w:right="307" w:hanging="360"/>
        <w:rPr>
          <w:rFonts w:ascii="Arial" w:eastAsia="Arial" w:hAnsi="Arial" w:cs="Arial"/>
          <w:sz w:val="24"/>
          <w:szCs w:val="24"/>
        </w:rPr>
      </w:pPr>
      <w:r>
        <w:rPr>
          <w:rFonts w:ascii="Wide Latin" w:eastAsia="Wide Latin" w:hAnsi="Wide Latin" w:cs="Wide Latin"/>
          <w:sz w:val="24"/>
          <w:szCs w:val="24"/>
        </w:rPr>
        <w:t xml:space="preserve">? </w:t>
      </w:r>
      <w:r>
        <w:rPr>
          <w:rFonts w:ascii="Wide Latin" w:eastAsia="Wide Latin" w:hAnsi="Wide Latin" w:cs="Wide Latin"/>
          <w:spacing w:val="30"/>
          <w:sz w:val="24"/>
          <w:szCs w:val="24"/>
        </w:rPr>
        <w:t xml:space="preserve"> </w:t>
      </w:r>
      <w:r>
        <w:rPr>
          <w:rFonts w:ascii="Arial" w:eastAsia="Arial" w:hAnsi="Arial" w:cs="Arial"/>
          <w:b/>
          <w:sz w:val="24"/>
          <w:szCs w:val="24"/>
        </w:rPr>
        <w:t>If I</w:t>
      </w:r>
      <w:r>
        <w:rPr>
          <w:rFonts w:ascii="Arial" w:eastAsia="Arial" w:hAnsi="Arial" w:cs="Arial"/>
          <w:b/>
          <w:spacing w:val="1"/>
          <w:sz w:val="24"/>
          <w:szCs w:val="24"/>
        </w:rPr>
        <w:t xml:space="preserve"> </w:t>
      </w:r>
      <w:r>
        <w:rPr>
          <w:rFonts w:ascii="Arial" w:eastAsia="Arial" w:hAnsi="Arial" w:cs="Arial"/>
          <w:b/>
          <w:sz w:val="24"/>
          <w:szCs w:val="24"/>
        </w:rPr>
        <w:t>r</w:t>
      </w:r>
      <w:r>
        <w:rPr>
          <w:rFonts w:ascii="Arial" w:eastAsia="Arial" w:hAnsi="Arial" w:cs="Arial"/>
          <w:b/>
          <w:spacing w:val="1"/>
          <w:sz w:val="24"/>
          <w:szCs w:val="24"/>
        </w:rPr>
        <w:t>e</w:t>
      </w:r>
      <w:r>
        <w:rPr>
          <w:rFonts w:ascii="Arial" w:eastAsia="Arial" w:hAnsi="Arial" w:cs="Arial"/>
          <w:b/>
          <w:spacing w:val="-1"/>
          <w:sz w:val="24"/>
          <w:szCs w:val="24"/>
        </w:rPr>
        <w:t>c</w:t>
      </w:r>
      <w:r>
        <w:rPr>
          <w:rFonts w:ascii="Arial" w:eastAsia="Arial" w:hAnsi="Arial" w:cs="Arial"/>
          <w:b/>
          <w:spacing w:val="1"/>
          <w:sz w:val="24"/>
          <w:szCs w:val="24"/>
        </w:rPr>
        <w:t>e</w:t>
      </w:r>
      <w:r>
        <w:rPr>
          <w:rFonts w:ascii="Arial" w:eastAsia="Arial" w:hAnsi="Arial" w:cs="Arial"/>
          <w:b/>
          <w:sz w:val="24"/>
          <w:szCs w:val="24"/>
        </w:rPr>
        <w:t>i</w:t>
      </w:r>
      <w:r>
        <w:rPr>
          <w:rFonts w:ascii="Arial" w:eastAsia="Arial" w:hAnsi="Arial" w:cs="Arial"/>
          <w:b/>
          <w:spacing w:val="-3"/>
          <w:sz w:val="24"/>
          <w:szCs w:val="24"/>
        </w:rPr>
        <w:t>v</w:t>
      </w:r>
      <w:r>
        <w:rPr>
          <w:rFonts w:ascii="Arial" w:eastAsia="Arial" w:hAnsi="Arial" w:cs="Arial"/>
          <w:b/>
          <w:spacing w:val="1"/>
          <w:sz w:val="24"/>
          <w:szCs w:val="24"/>
        </w:rPr>
        <w:t>e</w:t>
      </w:r>
      <w:r>
        <w:rPr>
          <w:rFonts w:ascii="Arial" w:eastAsia="Arial" w:hAnsi="Arial" w:cs="Arial"/>
          <w:b/>
          <w:sz w:val="24"/>
          <w:szCs w:val="24"/>
        </w:rPr>
        <w:t>d a</w:t>
      </w:r>
      <w:r>
        <w:rPr>
          <w:rFonts w:ascii="Arial" w:eastAsia="Arial" w:hAnsi="Arial" w:cs="Arial"/>
          <w:b/>
          <w:spacing w:val="1"/>
          <w:sz w:val="24"/>
          <w:szCs w:val="24"/>
        </w:rPr>
        <w:t xml:space="preserve"> le</w:t>
      </w:r>
      <w:r>
        <w:rPr>
          <w:rFonts w:ascii="Arial" w:eastAsia="Arial" w:hAnsi="Arial" w:cs="Arial"/>
          <w:b/>
          <w:sz w:val="24"/>
          <w:szCs w:val="24"/>
        </w:rPr>
        <w:t>t</w:t>
      </w:r>
      <w:r>
        <w:rPr>
          <w:rFonts w:ascii="Arial" w:eastAsia="Arial" w:hAnsi="Arial" w:cs="Arial"/>
          <w:b/>
          <w:spacing w:val="-1"/>
          <w:sz w:val="24"/>
          <w:szCs w:val="24"/>
        </w:rPr>
        <w:t>t</w:t>
      </w:r>
      <w:r>
        <w:rPr>
          <w:rFonts w:ascii="Arial" w:eastAsia="Arial" w:hAnsi="Arial" w:cs="Arial"/>
          <w:b/>
          <w:spacing w:val="1"/>
          <w:sz w:val="24"/>
          <w:szCs w:val="24"/>
        </w:rPr>
        <w:t>e</w:t>
      </w:r>
      <w:r>
        <w:rPr>
          <w:rFonts w:ascii="Arial" w:eastAsia="Arial" w:hAnsi="Arial" w:cs="Arial"/>
          <w:b/>
          <w:sz w:val="24"/>
          <w:szCs w:val="24"/>
        </w:rPr>
        <w:t xml:space="preserve">r </w:t>
      </w:r>
      <w:r>
        <w:rPr>
          <w:rFonts w:ascii="Arial" w:eastAsia="Arial" w:hAnsi="Arial" w:cs="Arial"/>
          <w:b/>
          <w:spacing w:val="-2"/>
          <w:sz w:val="24"/>
          <w:szCs w:val="24"/>
        </w:rPr>
        <w:t>o</w:t>
      </w:r>
      <w:r>
        <w:rPr>
          <w:rFonts w:ascii="Arial" w:eastAsia="Arial" w:hAnsi="Arial" w:cs="Arial"/>
          <w:b/>
          <w:sz w:val="24"/>
          <w:szCs w:val="24"/>
        </w:rPr>
        <w:t>f r</w:t>
      </w:r>
      <w:r>
        <w:rPr>
          <w:rFonts w:ascii="Arial" w:eastAsia="Arial" w:hAnsi="Arial" w:cs="Arial"/>
          <w:b/>
          <w:spacing w:val="1"/>
          <w:sz w:val="24"/>
          <w:szCs w:val="24"/>
        </w:rPr>
        <w:t>e</w:t>
      </w:r>
      <w:r>
        <w:rPr>
          <w:rFonts w:ascii="Arial" w:eastAsia="Arial" w:hAnsi="Arial" w:cs="Arial"/>
          <w:b/>
          <w:sz w:val="24"/>
          <w:szCs w:val="24"/>
        </w:rPr>
        <w:t>ferr</w:t>
      </w:r>
      <w:r>
        <w:rPr>
          <w:rFonts w:ascii="Arial" w:eastAsia="Arial" w:hAnsi="Arial" w:cs="Arial"/>
          <w:b/>
          <w:spacing w:val="1"/>
          <w:sz w:val="24"/>
          <w:szCs w:val="24"/>
        </w:rPr>
        <w:t>a</w:t>
      </w:r>
      <w:r>
        <w:rPr>
          <w:rFonts w:ascii="Arial" w:eastAsia="Arial" w:hAnsi="Arial" w:cs="Arial"/>
          <w:b/>
          <w:sz w:val="24"/>
          <w:szCs w:val="24"/>
        </w:rPr>
        <w:t>l</w:t>
      </w:r>
      <w:r>
        <w:rPr>
          <w:rFonts w:ascii="Arial" w:eastAsia="Arial" w:hAnsi="Arial" w:cs="Arial"/>
          <w:b/>
          <w:spacing w:val="-1"/>
          <w:sz w:val="24"/>
          <w:szCs w:val="24"/>
        </w:rPr>
        <w:t xml:space="preserve"> </w:t>
      </w:r>
      <w:r>
        <w:rPr>
          <w:rFonts w:ascii="Arial" w:eastAsia="Arial" w:hAnsi="Arial" w:cs="Arial"/>
          <w:b/>
          <w:sz w:val="24"/>
          <w:szCs w:val="24"/>
        </w:rPr>
        <w:t>in</w:t>
      </w:r>
      <w:r>
        <w:rPr>
          <w:rFonts w:ascii="Arial" w:eastAsia="Arial" w:hAnsi="Arial" w:cs="Arial"/>
          <w:b/>
          <w:spacing w:val="1"/>
          <w:sz w:val="24"/>
          <w:szCs w:val="24"/>
        </w:rPr>
        <w:t>s</w:t>
      </w:r>
      <w:r>
        <w:rPr>
          <w:rFonts w:ascii="Arial" w:eastAsia="Arial" w:hAnsi="Arial" w:cs="Arial"/>
          <w:b/>
          <w:sz w:val="24"/>
          <w:szCs w:val="24"/>
        </w:rPr>
        <w:t>te</w:t>
      </w:r>
      <w:r>
        <w:rPr>
          <w:rFonts w:ascii="Arial" w:eastAsia="Arial" w:hAnsi="Arial" w:cs="Arial"/>
          <w:b/>
          <w:spacing w:val="1"/>
          <w:sz w:val="24"/>
          <w:szCs w:val="24"/>
        </w:rPr>
        <w:t>a</w:t>
      </w:r>
      <w:r>
        <w:rPr>
          <w:rFonts w:ascii="Arial" w:eastAsia="Arial" w:hAnsi="Arial" w:cs="Arial"/>
          <w:b/>
          <w:sz w:val="24"/>
          <w:szCs w:val="24"/>
        </w:rPr>
        <w:t>d</w:t>
      </w:r>
      <w:r>
        <w:rPr>
          <w:rFonts w:ascii="Arial" w:eastAsia="Arial" w:hAnsi="Arial" w:cs="Arial"/>
          <w:b/>
          <w:spacing w:val="-2"/>
          <w:sz w:val="24"/>
          <w:szCs w:val="24"/>
        </w:rPr>
        <w:t xml:space="preserve"> </w:t>
      </w:r>
      <w:r>
        <w:rPr>
          <w:rFonts w:ascii="Arial" w:eastAsia="Arial" w:hAnsi="Arial" w:cs="Arial"/>
          <w:b/>
          <w:sz w:val="24"/>
          <w:szCs w:val="24"/>
        </w:rPr>
        <w:t>of t</w:t>
      </w:r>
      <w:r>
        <w:rPr>
          <w:rFonts w:ascii="Arial" w:eastAsia="Arial" w:hAnsi="Arial" w:cs="Arial"/>
          <w:b/>
          <w:spacing w:val="-1"/>
          <w:sz w:val="24"/>
          <w:szCs w:val="24"/>
        </w:rPr>
        <w:t>h</w:t>
      </w:r>
      <w:r>
        <w:rPr>
          <w:rFonts w:ascii="Arial" w:eastAsia="Arial" w:hAnsi="Arial" w:cs="Arial"/>
          <w:b/>
          <w:sz w:val="24"/>
          <w:szCs w:val="24"/>
        </w:rPr>
        <w:t>e</w:t>
      </w:r>
      <w:r>
        <w:rPr>
          <w:rFonts w:ascii="Arial" w:eastAsia="Arial" w:hAnsi="Arial" w:cs="Arial"/>
          <w:b/>
          <w:spacing w:val="6"/>
          <w:sz w:val="24"/>
          <w:szCs w:val="24"/>
        </w:rPr>
        <w:t xml:space="preserve"> </w:t>
      </w:r>
      <w:r>
        <w:rPr>
          <w:rFonts w:ascii="Arial" w:eastAsia="Arial" w:hAnsi="Arial" w:cs="Arial"/>
          <w:b/>
          <w:i/>
          <w:sz w:val="24"/>
          <w:szCs w:val="24"/>
        </w:rPr>
        <w:t>Referr</w:t>
      </w:r>
      <w:r>
        <w:rPr>
          <w:rFonts w:ascii="Arial" w:eastAsia="Arial" w:hAnsi="Arial" w:cs="Arial"/>
          <w:b/>
          <w:i/>
          <w:spacing w:val="1"/>
          <w:sz w:val="24"/>
          <w:szCs w:val="24"/>
        </w:rPr>
        <w:t>a</w:t>
      </w:r>
      <w:r>
        <w:rPr>
          <w:rFonts w:ascii="Arial" w:eastAsia="Arial" w:hAnsi="Arial" w:cs="Arial"/>
          <w:b/>
          <w:i/>
          <w:sz w:val="24"/>
          <w:szCs w:val="24"/>
        </w:rPr>
        <w:t>l</w:t>
      </w:r>
      <w:r>
        <w:rPr>
          <w:rFonts w:ascii="Arial" w:eastAsia="Arial" w:hAnsi="Arial" w:cs="Arial"/>
          <w:b/>
          <w:i/>
          <w:spacing w:val="-2"/>
          <w:sz w:val="24"/>
          <w:szCs w:val="24"/>
        </w:rPr>
        <w:t xml:space="preserve"> </w:t>
      </w:r>
      <w:r>
        <w:rPr>
          <w:rFonts w:ascii="Arial" w:eastAsia="Arial" w:hAnsi="Arial" w:cs="Arial"/>
          <w:b/>
          <w:i/>
          <w:sz w:val="24"/>
          <w:szCs w:val="24"/>
        </w:rPr>
        <w:t>to Dete</w:t>
      </w:r>
      <w:r>
        <w:rPr>
          <w:rFonts w:ascii="Arial" w:eastAsia="Arial" w:hAnsi="Arial" w:cs="Arial"/>
          <w:b/>
          <w:i/>
          <w:spacing w:val="1"/>
          <w:sz w:val="24"/>
          <w:szCs w:val="24"/>
        </w:rPr>
        <w:t>r</w:t>
      </w:r>
      <w:r>
        <w:rPr>
          <w:rFonts w:ascii="Arial" w:eastAsia="Arial" w:hAnsi="Arial" w:cs="Arial"/>
          <w:b/>
          <w:i/>
          <w:spacing w:val="-2"/>
          <w:sz w:val="24"/>
          <w:szCs w:val="24"/>
        </w:rPr>
        <w:t>m</w:t>
      </w:r>
      <w:r>
        <w:rPr>
          <w:rFonts w:ascii="Arial" w:eastAsia="Arial" w:hAnsi="Arial" w:cs="Arial"/>
          <w:b/>
          <w:i/>
          <w:sz w:val="24"/>
          <w:szCs w:val="24"/>
        </w:rPr>
        <w:t>ine</w:t>
      </w:r>
      <w:r>
        <w:rPr>
          <w:rFonts w:ascii="Arial" w:eastAsia="Arial" w:hAnsi="Arial" w:cs="Arial"/>
          <w:b/>
          <w:i/>
          <w:spacing w:val="1"/>
          <w:sz w:val="24"/>
          <w:szCs w:val="24"/>
        </w:rPr>
        <w:t xml:space="preserve"> E</w:t>
      </w:r>
      <w:r>
        <w:rPr>
          <w:rFonts w:ascii="Arial" w:eastAsia="Arial" w:hAnsi="Arial" w:cs="Arial"/>
          <w:b/>
          <w:i/>
          <w:sz w:val="24"/>
          <w:szCs w:val="24"/>
        </w:rPr>
        <w:t>l</w:t>
      </w:r>
      <w:r>
        <w:rPr>
          <w:rFonts w:ascii="Arial" w:eastAsia="Arial" w:hAnsi="Arial" w:cs="Arial"/>
          <w:b/>
          <w:i/>
          <w:spacing w:val="1"/>
          <w:sz w:val="24"/>
          <w:szCs w:val="24"/>
        </w:rPr>
        <w:t>i</w:t>
      </w:r>
      <w:r>
        <w:rPr>
          <w:rFonts w:ascii="Arial" w:eastAsia="Arial" w:hAnsi="Arial" w:cs="Arial"/>
          <w:b/>
          <w:i/>
          <w:spacing w:val="-3"/>
          <w:sz w:val="24"/>
          <w:szCs w:val="24"/>
        </w:rPr>
        <w:t>g</w:t>
      </w:r>
      <w:r>
        <w:rPr>
          <w:rFonts w:ascii="Arial" w:eastAsia="Arial" w:hAnsi="Arial" w:cs="Arial"/>
          <w:b/>
          <w:i/>
          <w:sz w:val="24"/>
          <w:szCs w:val="24"/>
        </w:rPr>
        <w:t>ibi</w:t>
      </w:r>
      <w:r>
        <w:rPr>
          <w:rFonts w:ascii="Arial" w:eastAsia="Arial" w:hAnsi="Arial" w:cs="Arial"/>
          <w:b/>
          <w:i/>
          <w:spacing w:val="1"/>
          <w:sz w:val="24"/>
          <w:szCs w:val="24"/>
        </w:rPr>
        <w:t>l</w:t>
      </w:r>
      <w:r>
        <w:rPr>
          <w:rFonts w:ascii="Arial" w:eastAsia="Arial" w:hAnsi="Arial" w:cs="Arial"/>
          <w:b/>
          <w:i/>
          <w:sz w:val="24"/>
          <w:szCs w:val="24"/>
        </w:rPr>
        <w:t>ity f</w:t>
      </w:r>
      <w:r>
        <w:rPr>
          <w:rFonts w:ascii="Arial" w:eastAsia="Arial" w:hAnsi="Arial" w:cs="Arial"/>
          <w:b/>
          <w:i/>
          <w:spacing w:val="-1"/>
          <w:sz w:val="24"/>
          <w:szCs w:val="24"/>
        </w:rPr>
        <w:t>o</w:t>
      </w:r>
      <w:r>
        <w:rPr>
          <w:rFonts w:ascii="Arial" w:eastAsia="Arial" w:hAnsi="Arial" w:cs="Arial"/>
          <w:b/>
          <w:i/>
          <w:sz w:val="24"/>
          <w:szCs w:val="24"/>
        </w:rPr>
        <w:t>r</w:t>
      </w:r>
      <w:r>
        <w:rPr>
          <w:rFonts w:ascii="Arial" w:eastAsia="Arial" w:hAnsi="Arial" w:cs="Arial"/>
          <w:b/>
          <w:i/>
          <w:spacing w:val="1"/>
          <w:sz w:val="24"/>
          <w:szCs w:val="24"/>
        </w:rPr>
        <w:t xml:space="preserve"> </w:t>
      </w:r>
      <w:r>
        <w:rPr>
          <w:rFonts w:ascii="Arial" w:eastAsia="Arial" w:hAnsi="Arial" w:cs="Arial"/>
          <w:b/>
          <w:i/>
          <w:sz w:val="24"/>
          <w:szCs w:val="24"/>
        </w:rPr>
        <w:t>Spe</w:t>
      </w:r>
      <w:r>
        <w:rPr>
          <w:rFonts w:ascii="Arial" w:eastAsia="Arial" w:hAnsi="Arial" w:cs="Arial"/>
          <w:b/>
          <w:i/>
          <w:spacing w:val="1"/>
          <w:sz w:val="24"/>
          <w:szCs w:val="24"/>
        </w:rPr>
        <w:t>c</w:t>
      </w:r>
      <w:r>
        <w:rPr>
          <w:rFonts w:ascii="Arial" w:eastAsia="Arial" w:hAnsi="Arial" w:cs="Arial"/>
          <w:b/>
          <w:i/>
          <w:sz w:val="24"/>
          <w:szCs w:val="24"/>
        </w:rPr>
        <w:t>i</w:t>
      </w:r>
      <w:r>
        <w:rPr>
          <w:rFonts w:ascii="Arial" w:eastAsia="Arial" w:hAnsi="Arial" w:cs="Arial"/>
          <w:b/>
          <w:i/>
          <w:spacing w:val="-1"/>
          <w:sz w:val="24"/>
          <w:szCs w:val="24"/>
        </w:rPr>
        <w:t>a</w:t>
      </w:r>
      <w:r>
        <w:rPr>
          <w:rFonts w:ascii="Arial" w:eastAsia="Arial" w:hAnsi="Arial" w:cs="Arial"/>
          <w:b/>
          <w:i/>
          <w:sz w:val="24"/>
          <w:szCs w:val="24"/>
        </w:rPr>
        <w:t>l</w:t>
      </w:r>
      <w:r>
        <w:rPr>
          <w:rFonts w:ascii="Arial" w:eastAsia="Arial" w:hAnsi="Arial" w:cs="Arial"/>
          <w:b/>
          <w:i/>
          <w:spacing w:val="1"/>
          <w:sz w:val="24"/>
          <w:szCs w:val="24"/>
        </w:rPr>
        <w:t xml:space="preserve"> </w:t>
      </w:r>
      <w:r>
        <w:rPr>
          <w:rFonts w:ascii="Arial" w:eastAsia="Arial" w:hAnsi="Arial" w:cs="Arial"/>
          <w:b/>
          <w:i/>
          <w:sz w:val="24"/>
          <w:szCs w:val="24"/>
        </w:rPr>
        <w:t>Edu</w:t>
      </w:r>
      <w:r>
        <w:rPr>
          <w:rFonts w:ascii="Arial" w:eastAsia="Arial" w:hAnsi="Arial" w:cs="Arial"/>
          <w:b/>
          <w:i/>
          <w:spacing w:val="-2"/>
          <w:sz w:val="24"/>
          <w:szCs w:val="24"/>
        </w:rPr>
        <w:t>c</w:t>
      </w:r>
      <w:r>
        <w:rPr>
          <w:rFonts w:ascii="Arial" w:eastAsia="Arial" w:hAnsi="Arial" w:cs="Arial"/>
          <w:b/>
          <w:i/>
          <w:spacing w:val="1"/>
          <w:sz w:val="24"/>
          <w:szCs w:val="24"/>
        </w:rPr>
        <w:t>a</w:t>
      </w:r>
      <w:r>
        <w:rPr>
          <w:rFonts w:ascii="Arial" w:eastAsia="Arial" w:hAnsi="Arial" w:cs="Arial"/>
          <w:b/>
          <w:i/>
          <w:sz w:val="24"/>
          <w:szCs w:val="24"/>
        </w:rPr>
        <w:t>tion</w:t>
      </w:r>
      <w:r>
        <w:rPr>
          <w:rFonts w:ascii="Arial" w:eastAsia="Arial" w:hAnsi="Arial" w:cs="Arial"/>
          <w:b/>
          <w:i/>
          <w:spacing w:val="-3"/>
          <w:sz w:val="24"/>
          <w:szCs w:val="24"/>
        </w:rPr>
        <w:t xml:space="preserve"> </w:t>
      </w:r>
      <w:r>
        <w:rPr>
          <w:rFonts w:ascii="Arial" w:eastAsia="Arial" w:hAnsi="Arial" w:cs="Arial"/>
          <w:b/>
          <w:i/>
          <w:spacing w:val="1"/>
          <w:sz w:val="24"/>
          <w:szCs w:val="24"/>
        </w:rPr>
        <w:t>a</w:t>
      </w:r>
      <w:r>
        <w:rPr>
          <w:rFonts w:ascii="Arial" w:eastAsia="Arial" w:hAnsi="Arial" w:cs="Arial"/>
          <w:b/>
          <w:i/>
          <w:sz w:val="24"/>
          <w:szCs w:val="24"/>
        </w:rPr>
        <w:t>nd Re</w:t>
      </w:r>
      <w:r>
        <w:rPr>
          <w:rFonts w:ascii="Arial" w:eastAsia="Arial" w:hAnsi="Arial" w:cs="Arial"/>
          <w:b/>
          <w:i/>
          <w:spacing w:val="1"/>
          <w:sz w:val="24"/>
          <w:szCs w:val="24"/>
        </w:rPr>
        <w:t>la</w:t>
      </w:r>
      <w:r>
        <w:rPr>
          <w:rFonts w:ascii="Arial" w:eastAsia="Arial" w:hAnsi="Arial" w:cs="Arial"/>
          <w:b/>
          <w:i/>
          <w:sz w:val="24"/>
          <w:szCs w:val="24"/>
        </w:rPr>
        <w:t>ted</w:t>
      </w:r>
      <w:r>
        <w:rPr>
          <w:rFonts w:ascii="Arial" w:eastAsia="Arial" w:hAnsi="Arial" w:cs="Arial"/>
          <w:b/>
          <w:i/>
          <w:spacing w:val="-2"/>
          <w:sz w:val="24"/>
          <w:szCs w:val="24"/>
        </w:rPr>
        <w:t xml:space="preserve"> </w:t>
      </w:r>
      <w:r>
        <w:rPr>
          <w:rFonts w:ascii="Arial" w:eastAsia="Arial" w:hAnsi="Arial" w:cs="Arial"/>
          <w:b/>
          <w:i/>
          <w:spacing w:val="1"/>
          <w:sz w:val="24"/>
          <w:szCs w:val="24"/>
        </w:rPr>
        <w:t>Se</w:t>
      </w:r>
      <w:r>
        <w:rPr>
          <w:rFonts w:ascii="Arial" w:eastAsia="Arial" w:hAnsi="Arial" w:cs="Arial"/>
          <w:b/>
          <w:i/>
          <w:spacing w:val="-2"/>
          <w:sz w:val="24"/>
          <w:szCs w:val="24"/>
        </w:rPr>
        <w:t>r</w:t>
      </w:r>
      <w:r>
        <w:rPr>
          <w:rFonts w:ascii="Arial" w:eastAsia="Arial" w:hAnsi="Arial" w:cs="Arial"/>
          <w:b/>
          <w:i/>
          <w:spacing w:val="1"/>
          <w:sz w:val="24"/>
          <w:szCs w:val="24"/>
        </w:rPr>
        <w:t>v</w:t>
      </w:r>
      <w:r>
        <w:rPr>
          <w:rFonts w:ascii="Arial" w:eastAsia="Arial" w:hAnsi="Arial" w:cs="Arial"/>
          <w:b/>
          <w:i/>
          <w:sz w:val="24"/>
          <w:szCs w:val="24"/>
        </w:rPr>
        <w:t>i</w:t>
      </w:r>
      <w:r>
        <w:rPr>
          <w:rFonts w:ascii="Arial" w:eastAsia="Arial" w:hAnsi="Arial" w:cs="Arial"/>
          <w:b/>
          <w:i/>
          <w:spacing w:val="-1"/>
          <w:sz w:val="24"/>
          <w:szCs w:val="24"/>
        </w:rPr>
        <w:t>ce</w:t>
      </w:r>
      <w:r>
        <w:rPr>
          <w:rFonts w:ascii="Arial" w:eastAsia="Arial" w:hAnsi="Arial" w:cs="Arial"/>
          <w:b/>
          <w:i/>
          <w:sz w:val="24"/>
          <w:szCs w:val="24"/>
        </w:rPr>
        <w:t>s</w:t>
      </w:r>
      <w:r>
        <w:rPr>
          <w:rFonts w:ascii="Arial" w:eastAsia="Arial" w:hAnsi="Arial" w:cs="Arial"/>
          <w:b/>
          <w:i/>
          <w:spacing w:val="-7"/>
          <w:sz w:val="24"/>
          <w:szCs w:val="24"/>
        </w:rPr>
        <w:t xml:space="preserve"> </w:t>
      </w:r>
      <w:r>
        <w:rPr>
          <w:rFonts w:ascii="Arial" w:eastAsia="Arial" w:hAnsi="Arial" w:cs="Arial"/>
          <w:spacing w:val="1"/>
        </w:rPr>
        <w:t>(</w:t>
      </w:r>
      <w:r>
        <w:rPr>
          <w:rFonts w:ascii="Arial" w:eastAsia="Arial" w:hAnsi="Arial" w:cs="Arial"/>
          <w:b/>
          <w:sz w:val="24"/>
          <w:szCs w:val="24"/>
        </w:rPr>
        <w:t>ED6</w:t>
      </w:r>
      <w:r>
        <w:rPr>
          <w:rFonts w:ascii="Arial" w:eastAsia="Arial" w:hAnsi="Arial" w:cs="Arial"/>
          <w:b/>
          <w:spacing w:val="-1"/>
          <w:sz w:val="24"/>
          <w:szCs w:val="24"/>
        </w:rPr>
        <w:t>2</w:t>
      </w:r>
      <w:r>
        <w:rPr>
          <w:rFonts w:ascii="Arial" w:eastAsia="Arial" w:hAnsi="Arial" w:cs="Arial"/>
          <w:b/>
          <w:spacing w:val="1"/>
          <w:sz w:val="24"/>
          <w:szCs w:val="24"/>
        </w:rPr>
        <w:t>1</w:t>
      </w:r>
      <w:r>
        <w:rPr>
          <w:rFonts w:ascii="Arial" w:eastAsia="Arial" w:hAnsi="Arial" w:cs="Arial"/>
          <w:b/>
          <w:sz w:val="24"/>
          <w:szCs w:val="24"/>
        </w:rPr>
        <w:t>)</w:t>
      </w:r>
      <w:r>
        <w:rPr>
          <w:rFonts w:ascii="Arial" w:eastAsia="Arial" w:hAnsi="Arial" w:cs="Arial"/>
          <w:b/>
          <w:spacing w:val="-1"/>
          <w:sz w:val="24"/>
          <w:szCs w:val="24"/>
        </w:rPr>
        <w:t xml:space="preserve"> f</w:t>
      </w:r>
      <w:r>
        <w:rPr>
          <w:rFonts w:ascii="Arial" w:eastAsia="Arial" w:hAnsi="Arial" w:cs="Arial"/>
          <w:b/>
          <w:sz w:val="24"/>
          <w:szCs w:val="24"/>
        </w:rPr>
        <w:t>orm.</w:t>
      </w:r>
      <w:r>
        <w:rPr>
          <w:rFonts w:ascii="Arial" w:eastAsia="Arial" w:hAnsi="Arial" w:cs="Arial"/>
          <w:b/>
          <w:spacing w:val="1"/>
          <w:sz w:val="24"/>
          <w:szCs w:val="24"/>
        </w:rPr>
        <w:t xml:space="preserve"> </w:t>
      </w:r>
      <w:r>
        <w:rPr>
          <w:rFonts w:ascii="Arial" w:eastAsia="Arial" w:hAnsi="Arial" w:cs="Arial"/>
          <w:b/>
          <w:spacing w:val="2"/>
          <w:sz w:val="24"/>
          <w:szCs w:val="24"/>
        </w:rPr>
        <w:t>W</w:t>
      </w:r>
      <w:r>
        <w:rPr>
          <w:rFonts w:ascii="Arial" w:eastAsia="Arial" w:hAnsi="Arial" w:cs="Arial"/>
          <w:b/>
          <w:spacing w:val="-3"/>
          <w:sz w:val="24"/>
          <w:szCs w:val="24"/>
        </w:rPr>
        <w:t>h</w:t>
      </w:r>
      <w:r>
        <w:rPr>
          <w:rFonts w:ascii="Arial" w:eastAsia="Arial" w:hAnsi="Arial" w:cs="Arial"/>
          <w:b/>
          <w:spacing w:val="1"/>
          <w:sz w:val="24"/>
          <w:szCs w:val="24"/>
        </w:rPr>
        <w:t>a</w:t>
      </w:r>
      <w:r>
        <w:rPr>
          <w:rFonts w:ascii="Arial" w:eastAsia="Arial" w:hAnsi="Arial" w:cs="Arial"/>
          <w:b/>
          <w:sz w:val="24"/>
          <w:szCs w:val="24"/>
        </w:rPr>
        <w:t>t</w:t>
      </w:r>
      <w:r>
        <w:rPr>
          <w:rFonts w:ascii="Arial" w:eastAsia="Arial" w:hAnsi="Arial" w:cs="Arial"/>
          <w:b/>
          <w:spacing w:val="-2"/>
          <w:sz w:val="24"/>
          <w:szCs w:val="24"/>
        </w:rPr>
        <w:t xml:space="preserve"> </w:t>
      </w:r>
      <w:r>
        <w:rPr>
          <w:rFonts w:ascii="Arial" w:eastAsia="Arial" w:hAnsi="Arial" w:cs="Arial"/>
          <w:b/>
          <w:sz w:val="24"/>
          <w:szCs w:val="24"/>
        </w:rPr>
        <w:t>date</w:t>
      </w:r>
      <w:r>
        <w:rPr>
          <w:rFonts w:ascii="Arial" w:eastAsia="Arial" w:hAnsi="Arial" w:cs="Arial"/>
          <w:b/>
          <w:spacing w:val="1"/>
          <w:sz w:val="24"/>
          <w:szCs w:val="24"/>
        </w:rPr>
        <w:t xml:space="preserve"> </w:t>
      </w:r>
      <w:r>
        <w:rPr>
          <w:rFonts w:ascii="Arial" w:eastAsia="Arial" w:hAnsi="Arial" w:cs="Arial"/>
          <w:b/>
          <w:sz w:val="24"/>
          <w:szCs w:val="24"/>
        </w:rPr>
        <w:t>do I</w:t>
      </w:r>
    </w:p>
    <w:p w14:paraId="3CFF7E65" w14:textId="77777777" w:rsidR="00A51AC0" w:rsidRDefault="005118F1">
      <w:pPr>
        <w:spacing w:line="260" w:lineRule="exact"/>
        <w:ind w:left="1060"/>
        <w:rPr>
          <w:rFonts w:ascii="Arial" w:eastAsia="Arial" w:hAnsi="Arial" w:cs="Arial"/>
          <w:sz w:val="24"/>
          <w:szCs w:val="24"/>
        </w:rPr>
      </w:pPr>
      <w:proofErr w:type="gramStart"/>
      <w:r>
        <w:rPr>
          <w:rFonts w:ascii="Arial" w:eastAsia="Arial" w:hAnsi="Arial" w:cs="Arial"/>
          <w:b/>
          <w:sz w:val="24"/>
          <w:szCs w:val="24"/>
        </w:rPr>
        <w:t>use</w:t>
      </w:r>
      <w:proofErr w:type="gramEnd"/>
      <w:r>
        <w:rPr>
          <w:rFonts w:ascii="Arial" w:eastAsia="Arial" w:hAnsi="Arial" w:cs="Arial"/>
          <w:b/>
          <w:spacing w:val="2"/>
          <w:sz w:val="24"/>
          <w:szCs w:val="24"/>
        </w:rPr>
        <w:t xml:space="preserve"> </w:t>
      </w:r>
      <w:r>
        <w:rPr>
          <w:rFonts w:ascii="Arial" w:eastAsia="Arial" w:hAnsi="Arial" w:cs="Arial"/>
          <w:b/>
          <w:sz w:val="24"/>
          <w:szCs w:val="24"/>
        </w:rPr>
        <w:t xml:space="preserve">for </w:t>
      </w:r>
      <w:r>
        <w:rPr>
          <w:rFonts w:ascii="Arial" w:eastAsia="Arial" w:hAnsi="Arial" w:cs="Arial"/>
          <w:b/>
          <w:spacing w:val="2"/>
          <w:sz w:val="24"/>
          <w:szCs w:val="24"/>
        </w:rPr>
        <w:t>D</w:t>
      </w:r>
      <w:r>
        <w:rPr>
          <w:rFonts w:ascii="Arial" w:eastAsia="Arial" w:hAnsi="Arial" w:cs="Arial"/>
          <w:b/>
          <w:spacing w:val="-5"/>
          <w:sz w:val="24"/>
          <w:szCs w:val="24"/>
        </w:rPr>
        <w:t>A</w:t>
      </w:r>
      <w:r>
        <w:rPr>
          <w:rFonts w:ascii="Arial" w:eastAsia="Arial" w:hAnsi="Arial" w:cs="Arial"/>
          <w:b/>
          <w:sz w:val="24"/>
          <w:szCs w:val="24"/>
        </w:rPr>
        <w:t>TE</w:t>
      </w:r>
      <w:r>
        <w:rPr>
          <w:rFonts w:ascii="Arial" w:eastAsia="Arial" w:hAnsi="Arial" w:cs="Arial"/>
          <w:b/>
          <w:spacing w:val="1"/>
          <w:sz w:val="24"/>
          <w:szCs w:val="24"/>
        </w:rPr>
        <w:t xml:space="preserve"> </w:t>
      </w:r>
      <w:r>
        <w:rPr>
          <w:rFonts w:ascii="Arial" w:eastAsia="Arial" w:hAnsi="Arial" w:cs="Arial"/>
          <w:b/>
          <w:sz w:val="24"/>
          <w:szCs w:val="24"/>
        </w:rPr>
        <w:t>OF</w:t>
      </w:r>
      <w:r>
        <w:rPr>
          <w:rFonts w:ascii="Arial" w:eastAsia="Arial" w:hAnsi="Arial" w:cs="Arial"/>
          <w:b/>
          <w:spacing w:val="1"/>
          <w:sz w:val="24"/>
          <w:szCs w:val="24"/>
        </w:rPr>
        <w:t xml:space="preserve"> </w:t>
      </w:r>
      <w:r>
        <w:rPr>
          <w:rFonts w:ascii="Arial" w:eastAsia="Arial" w:hAnsi="Arial" w:cs="Arial"/>
          <w:b/>
          <w:sz w:val="24"/>
          <w:szCs w:val="24"/>
        </w:rPr>
        <w:t>REFER</w:t>
      </w:r>
      <w:r>
        <w:rPr>
          <w:rFonts w:ascii="Arial" w:eastAsia="Arial" w:hAnsi="Arial" w:cs="Arial"/>
          <w:b/>
          <w:spacing w:val="1"/>
          <w:sz w:val="24"/>
          <w:szCs w:val="24"/>
        </w:rPr>
        <w:t>R</w:t>
      </w:r>
      <w:r>
        <w:rPr>
          <w:rFonts w:ascii="Arial" w:eastAsia="Arial" w:hAnsi="Arial" w:cs="Arial"/>
          <w:b/>
          <w:spacing w:val="-5"/>
          <w:sz w:val="24"/>
          <w:szCs w:val="24"/>
        </w:rPr>
        <w:t>A</w:t>
      </w:r>
      <w:r>
        <w:rPr>
          <w:rFonts w:ascii="Arial" w:eastAsia="Arial" w:hAnsi="Arial" w:cs="Arial"/>
          <w:b/>
          <w:spacing w:val="4"/>
          <w:sz w:val="24"/>
          <w:szCs w:val="24"/>
        </w:rPr>
        <w:t>L</w:t>
      </w:r>
      <w:r>
        <w:rPr>
          <w:rFonts w:ascii="Arial" w:eastAsia="Arial" w:hAnsi="Arial" w:cs="Arial"/>
          <w:b/>
          <w:sz w:val="24"/>
          <w:szCs w:val="24"/>
        </w:rPr>
        <w:t>?</w:t>
      </w:r>
    </w:p>
    <w:p w14:paraId="30A0B0D9" w14:textId="77777777" w:rsidR="00A51AC0" w:rsidRDefault="00A51AC0">
      <w:pPr>
        <w:spacing w:before="7" w:line="240" w:lineRule="exact"/>
        <w:rPr>
          <w:sz w:val="24"/>
          <w:szCs w:val="24"/>
        </w:rPr>
      </w:pPr>
    </w:p>
    <w:p w14:paraId="1FAD4B9A" w14:textId="77777777" w:rsidR="00A51AC0" w:rsidRDefault="005118F1" w:rsidP="001D03D7">
      <w:pPr>
        <w:spacing w:line="220" w:lineRule="exact"/>
        <w:ind w:left="720" w:right="494"/>
        <w:rPr>
          <w:rFonts w:ascii="Arial" w:eastAsia="Arial" w:hAnsi="Arial" w:cs="Arial"/>
        </w:rPr>
      </w:pPr>
      <w:r>
        <w:rPr>
          <w:rFonts w:ascii="Arial" w:eastAsia="Arial" w:hAnsi="Arial" w:cs="Arial"/>
        </w:rPr>
        <w:t>U</w:t>
      </w:r>
      <w:r>
        <w:rPr>
          <w:rFonts w:ascii="Arial" w:eastAsia="Arial" w:hAnsi="Arial" w:cs="Arial"/>
          <w:spacing w:val="1"/>
        </w:rPr>
        <w:t>s</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2"/>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l</w:t>
      </w:r>
      <w:r>
        <w:rPr>
          <w:rFonts w:ascii="Arial" w:eastAsia="Arial" w:hAnsi="Arial" w:cs="Arial"/>
        </w:rPr>
        <w:t>et</w:t>
      </w:r>
      <w:r>
        <w:rPr>
          <w:rFonts w:ascii="Arial" w:eastAsia="Arial" w:hAnsi="Arial" w:cs="Arial"/>
          <w:spacing w:val="-1"/>
        </w:rPr>
        <w:t>t</w:t>
      </w:r>
      <w:r>
        <w:rPr>
          <w:rFonts w:ascii="Arial" w:eastAsia="Arial" w:hAnsi="Arial" w:cs="Arial"/>
        </w:rPr>
        <w:t>er</w:t>
      </w:r>
      <w:r>
        <w:rPr>
          <w:rFonts w:ascii="Arial" w:eastAsia="Arial" w:hAnsi="Arial" w:cs="Arial"/>
          <w:spacing w:val="-1"/>
        </w:rPr>
        <w:t xml:space="preserve"> </w:t>
      </w:r>
      <w:r>
        <w:rPr>
          <w:rFonts w:ascii="Arial" w:eastAsia="Arial" w:hAnsi="Arial" w:cs="Arial"/>
        </w:rPr>
        <w:t>was</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e</w:t>
      </w:r>
      <w:r>
        <w:rPr>
          <w:rFonts w:ascii="Arial" w:eastAsia="Arial" w:hAnsi="Arial" w:cs="Arial"/>
          <w:spacing w:val="-1"/>
        </w:rPr>
        <w:t>i</w:t>
      </w:r>
      <w:r>
        <w:rPr>
          <w:rFonts w:ascii="Arial" w:eastAsia="Arial" w:hAnsi="Arial" w:cs="Arial"/>
          <w:spacing w:val="1"/>
        </w:rPr>
        <w:t>v</w:t>
      </w:r>
      <w:r>
        <w:rPr>
          <w:rFonts w:ascii="Arial" w:eastAsia="Arial" w:hAnsi="Arial" w:cs="Arial"/>
        </w:rPr>
        <w:t>e</w:t>
      </w:r>
      <w:r>
        <w:rPr>
          <w:rFonts w:ascii="Arial" w:eastAsia="Arial" w:hAnsi="Arial" w:cs="Arial"/>
          <w:spacing w:val="-1"/>
        </w:rPr>
        <w:t>d</w:t>
      </w:r>
      <w:r>
        <w:rPr>
          <w:rFonts w:ascii="Arial" w:eastAsia="Arial" w:hAnsi="Arial" w:cs="Arial"/>
        </w:rPr>
        <w:t>.</w:t>
      </w:r>
      <w:r>
        <w:rPr>
          <w:rFonts w:ascii="Arial" w:eastAsia="Arial" w:hAnsi="Arial" w:cs="Arial"/>
          <w:spacing w:val="-8"/>
        </w:rPr>
        <w:t xml:space="preserve"> </w:t>
      </w: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spacing w:val="2"/>
        </w:rPr>
        <w:t>d</w:t>
      </w:r>
      <w:r>
        <w:rPr>
          <w:rFonts w:ascii="Arial" w:eastAsia="Arial" w:hAnsi="Arial" w:cs="Arial"/>
        </w:rPr>
        <w:t>ate</w:t>
      </w:r>
      <w:r>
        <w:rPr>
          <w:rFonts w:ascii="Arial" w:eastAsia="Arial" w:hAnsi="Arial" w:cs="Arial"/>
          <w:spacing w:val="-5"/>
        </w:rPr>
        <w:t xml:space="preserve"> </w:t>
      </w:r>
      <w:r>
        <w:rPr>
          <w:rFonts w:ascii="Arial" w:eastAsia="Arial" w:hAnsi="Arial" w:cs="Arial"/>
          <w:spacing w:val="1"/>
        </w:rPr>
        <w:t>s</w:t>
      </w:r>
      <w:r>
        <w:rPr>
          <w:rFonts w:ascii="Arial" w:eastAsia="Arial" w:hAnsi="Arial" w:cs="Arial"/>
          <w:spacing w:val="2"/>
        </w:rPr>
        <w:t>h</w:t>
      </w:r>
      <w:r>
        <w:rPr>
          <w:rFonts w:ascii="Arial" w:eastAsia="Arial" w:hAnsi="Arial" w:cs="Arial"/>
        </w:rPr>
        <w:t>o</w:t>
      </w:r>
      <w:r>
        <w:rPr>
          <w:rFonts w:ascii="Arial" w:eastAsia="Arial" w:hAnsi="Arial" w:cs="Arial"/>
          <w:spacing w:val="1"/>
        </w:rPr>
        <w:t>u</w:t>
      </w:r>
      <w:r>
        <w:rPr>
          <w:rFonts w:ascii="Arial" w:eastAsia="Arial" w:hAnsi="Arial" w:cs="Arial"/>
          <w:spacing w:val="-1"/>
        </w:rPr>
        <w:t>l</w:t>
      </w:r>
      <w:r>
        <w:rPr>
          <w:rFonts w:ascii="Arial" w:eastAsia="Arial" w:hAnsi="Arial" w:cs="Arial"/>
        </w:rPr>
        <w:t>d</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1"/>
        </w:rPr>
        <w:t>v</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4"/>
        </w:rPr>
        <w:t xml:space="preserve"> </w:t>
      </w:r>
      <w:r>
        <w:rPr>
          <w:rFonts w:ascii="Arial" w:eastAsia="Arial" w:hAnsi="Arial" w:cs="Arial"/>
        </w:rPr>
        <w:t>s</w:t>
      </w:r>
      <w:r>
        <w:rPr>
          <w:rFonts w:ascii="Arial" w:eastAsia="Arial" w:hAnsi="Arial" w:cs="Arial"/>
          <w:spacing w:val="2"/>
        </w:rPr>
        <w:t>t</w:t>
      </w:r>
      <w:r>
        <w:rPr>
          <w:rFonts w:ascii="Arial" w:eastAsia="Arial" w:hAnsi="Arial" w:cs="Arial"/>
        </w:rPr>
        <w:t>a</w:t>
      </w:r>
      <w:r>
        <w:rPr>
          <w:rFonts w:ascii="Arial" w:eastAsia="Arial" w:hAnsi="Arial" w:cs="Arial"/>
          <w:spacing w:val="4"/>
        </w:rPr>
        <w:t>m</w:t>
      </w:r>
      <w:r>
        <w:rPr>
          <w:rFonts w:ascii="Arial" w:eastAsia="Arial" w:hAnsi="Arial" w:cs="Arial"/>
        </w:rPr>
        <w:t>p</w:t>
      </w:r>
      <w:r>
        <w:rPr>
          <w:rFonts w:ascii="Arial" w:eastAsia="Arial" w:hAnsi="Arial" w:cs="Arial"/>
          <w:spacing w:val="-1"/>
        </w:rPr>
        <w:t>e</w:t>
      </w:r>
      <w:r>
        <w:rPr>
          <w:rFonts w:ascii="Arial" w:eastAsia="Arial" w:hAnsi="Arial" w:cs="Arial"/>
        </w:rPr>
        <w:t>d</w:t>
      </w:r>
      <w:r>
        <w:rPr>
          <w:rFonts w:ascii="Arial" w:eastAsia="Arial" w:hAnsi="Arial" w:cs="Arial"/>
          <w:spacing w:val="-8"/>
        </w:rPr>
        <w:t xml:space="preserve"> </w:t>
      </w:r>
      <w:r>
        <w:rPr>
          <w:rFonts w:ascii="Arial" w:eastAsia="Arial" w:hAnsi="Arial" w:cs="Arial"/>
          <w:spacing w:val="-1"/>
        </w:rPr>
        <w:t>o</w:t>
      </w:r>
      <w:r>
        <w:rPr>
          <w:rFonts w:ascii="Arial" w:eastAsia="Arial" w:hAnsi="Arial" w:cs="Arial"/>
        </w:rPr>
        <w:t>r</w:t>
      </w:r>
      <w:r>
        <w:rPr>
          <w:rFonts w:ascii="Arial" w:eastAsia="Arial" w:hAnsi="Arial" w:cs="Arial"/>
          <w:spacing w:val="1"/>
        </w:rPr>
        <w:t xml:space="preserve"> </w:t>
      </w:r>
      <w:r>
        <w:rPr>
          <w:rFonts w:ascii="Arial" w:eastAsia="Arial" w:hAnsi="Arial" w:cs="Arial"/>
          <w:spacing w:val="-2"/>
        </w:rPr>
        <w:t>w</w:t>
      </w:r>
      <w:r>
        <w:rPr>
          <w:rFonts w:ascii="Arial" w:eastAsia="Arial" w:hAnsi="Arial" w:cs="Arial"/>
          <w:spacing w:val="1"/>
        </w:rPr>
        <w:t>r</w:t>
      </w:r>
      <w:r>
        <w:rPr>
          <w:rFonts w:ascii="Arial" w:eastAsia="Arial" w:hAnsi="Arial" w:cs="Arial"/>
          <w:spacing w:val="-1"/>
        </w:rPr>
        <w:t>i</w:t>
      </w:r>
      <w:r>
        <w:rPr>
          <w:rFonts w:ascii="Arial" w:eastAsia="Arial" w:hAnsi="Arial" w:cs="Arial"/>
        </w:rPr>
        <w:t>t</w:t>
      </w:r>
      <w:r>
        <w:rPr>
          <w:rFonts w:ascii="Arial" w:eastAsia="Arial" w:hAnsi="Arial" w:cs="Arial"/>
          <w:spacing w:val="2"/>
        </w:rPr>
        <w:t>t</w:t>
      </w:r>
      <w:r>
        <w:rPr>
          <w:rFonts w:ascii="Arial" w:eastAsia="Arial" w:hAnsi="Arial" w:cs="Arial"/>
        </w:rPr>
        <w:t>en</w:t>
      </w:r>
      <w:r>
        <w:rPr>
          <w:rFonts w:ascii="Arial" w:eastAsia="Arial" w:hAnsi="Arial" w:cs="Arial"/>
          <w:spacing w:val="-7"/>
        </w:rPr>
        <w:t xml:space="preserve"> </w:t>
      </w:r>
      <w:r>
        <w:rPr>
          <w:rFonts w:ascii="Arial" w:eastAsia="Arial" w:hAnsi="Arial" w:cs="Arial"/>
          <w:spacing w:val="2"/>
        </w:rPr>
        <w:t>o</w:t>
      </w:r>
      <w:r>
        <w:rPr>
          <w:rFonts w:ascii="Arial" w:eastAsia="Arial" w:hAnsi="Arial" w:cs="Arial"/>
        </w:rPr>
        <w:t>n the</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et</w:t>
      </w:r>
      <w:r>
        <w:rPr>
          <w:rFonts w:ascii="Arial" w:eastAsia="Arial" w:hAnsi="Arial" w:cs="Arial"/>
          <w:spacing w:val="1"/>
        </w:rPr>
        <w:t>t</w:t>
      </w:r>
      <w:r>
        <w:rPr>
          <w:rFonts w:ascii="Arial" w:eastAsia="Arial" w:hAnsi="Arial" w:cs="Arial"/>
        </w:rPr>
        <w:t>er</w:t>
      </w:r>
      <w:r>
        <w:rPr>
          <w:rFonts w:ascii="Arial" w:eastAsia="Arial" w:hAnsi="Arial" w:cs="Arial"/>
          <w:spacing w:val="-1"/>
        </w:rPr>
        <w:t xml:space="preserve"> </w:t>
      </w:r>
      <w:r>
        <w:rPr>
          <w:rFonts w:ascii="Arial" w:eastAsia="Arial" w:hAnsi="Arial" w:cs="Arial"/>
          <w:spacing w:val="-2"/>
        </w:rPr>
        <w:t>w</w:t>
      </w:r>
      <w:r>
        <w:rPr>
          <w:rFonts w:ascii="Arial" w:eastAsia="Arial" w:hAnsi="Arial" w:cs="Arial"/>
        </w:rPr>
        <w:t>h</w:t>
      </w:r>
      <w:r>
        <w:rPr>
          <w:rFonts w:ascii="Arial" w:eastAsia="Arial" w:hAnsi="Arial" w:cs="Arial"/>
          <w:spacing w:val="1"/>
        </w:rPr>
        <w:t>e</w:t>
      </w:r>
      <w:r>
        <w:rPr>
          <w:rFonts w:ascii="Arial" w:eastAsia="Arial" w:hAnsi="Arial" w:cs="Arial"/>
        </w:rPr>
        <w:t>n</w:t>
      </w:r>
      <w:r>
        <w:rPr>
          <w:rFonts w:ascii="Arial" w:eastAsia="Arial" w:hAnsi="Arial" w:cs="Arial"/>
          <w:spacing w:val="-5"/>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d</w:t>
      </w:r>
      <w:r>
        <w:rPr>
          <w:rFonts w:ascii="Arial" w:eastAsia="Arial" w:hAnsi="Arial" w:cs="Arial"/>
        </w:rPr>
        <w:t>o</w:t>
      </w:r>
      <w:r>
        <w:rPr>
          <w:rFonts w:ascii="Arial" w:eastAsia="Arial" w:hAnsi="Arial" w:cs="Arial"/>
          <w:spacing w:val="1"/>
        </w:rPr>
        <w:t>c</w:t>
      </w:r>
      <w:r>
        <w:rPr>
          <w:rFonts w:ascii="Arial" w:eastAsia="Arial" w:hAnsi="Arial" w:cs="Arial"/>
        </w:rPr>
        <w:t>u</w:t>
      </w:r>
      <w:r>
        <w:rPr>
          <w:rFonts w:ascii="Arial" w:eastAsia="Arial" w:hAnsi="Arial" w:cs="Arial"/>
          <w:spacing w:val="4"/>
        </w:rPr>
        <w:t>m</w:t>
      </w:r>
      <w:r>
        <w:rPr>
          <w:rFonts w:ascii="Arial" w:eastAsia="Arial" w:hAnsi="Arial" w:cs="Arial"/>
          <w:spacing w:val="-3"/>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2"/>
        </w:rPr>
        <w:t>w</w:t>
      </w:r>
      <w:r>
        <w:rPr>
          <w:rFonts w:ascii="Arial" w:eastAsia="Arial" w:hAnsi="Arial" w:cs="Arial"/>
        </w:rPr>
        <w:t>as</w:t>
      </w:r>
      <w:r>
        <w:rPr>
          <w:rFonts w:ascii="Arial" w:eastAsia="Arial" w:hAnsi="Arial" w:cs="Arial"/>
          <w:spacing w:val="-3"/>
        </w:rPr>
        <w:t xml:space="preserve"> </w:t>
      </w:r>
      <w:r>
        <w:rPr>
          <w:rFonts w:ascii="Arial" w:eastAsia="Arial" w:hAnsi="Arial" w:cs="Arial"/>
        </w:rPr>
        <w:t>re</w:t>
      </w:r>
      <w:r>
        <w:rPr>
          <w:rFonts w:ascii="Arial" w:eastAsia="Arial" w:hAnsi="Arial" w:cs="Arial"/>
          <w:spacing w:val="1"/>
        </w:rPr>
        <w:t>c</w:t>
      </w:r>
      <w:r>
        <w:rPr>
          <w:rFonts w:ascii="Arial" w:eastAsia="Arial" w:hAnsi="Arial" w:cs="Arial"/>
          <w:spacing w:val="2"/>
        </w:rPr>
        <w:t>e</w:t>
      </w:r>
      <w:r>
        <w:rPr>
          <w:rFonts w:ascii="Arial" w:eastAsia="Arial" w:hAnsi="Arial" w:cs="Arial"/>
          <w:spacing w:val="-1"/>
        </w:rPr>
        <w:t>i</w:t>
      </w:r>
      <w:r>
        <w:rPr>
          <w:rFonts w:ascii="Arial" w:eastAsia="Arial" w:hAnsi="Arial" w:cs="Arial"/>
          <w:spacing w:val="1"/>
        </w:rPr>
        <w:t>v</w:t>
      </w:r>
      <w:r>
        <w:rPr>
          <w:rFonts w:ascii="Arial" w:eastAsia="Arial" w:hAnsi="Arial" w:cs="Arial"/>
        </w:rPr>
        <w:t>ed</w:t>
      </w:r>
      <w:r>
        <w:rPr>
          <w:rFonts w:ascii="Arial" w:eastAsia="Arial" w:hAnsi="Arial" w:cs="Arial"/>
          <w:spacing w:val="-7"/>
        </w:rPr>
        <w:t xml:space="preserve"> </w:t>
      </w:r>
      <w:r>
        <w:rPr>
          <w:rFonts w:ascii="Arial" w:eastAsia="Arial" w:hAnsi="Arial" w:cs="Arial"/>
          <w:spacing w:val="2"/>
        </w:rPr>
        <w:t>b</w:t>
      </w:r>
      <w:r>
        <w:rPr>
          <w:rFonts w:ascii="Arial" w:eastAsia="Arial" w:hAnsi="Arial" w:cs="Arial"/>
        </w:rPr>
        <w:t>y</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3"/>
        </w:rPr>
        <w:t>s</w:t>
      </w:r>
      <w:r>
        <w:rPr>
          <w:rFonts w:ascii="Arial" w:eastAsia="Arial" w:hAnsi="Arial" w:cs="Arial"/>
        </w:rPr>
        <w:t>tr</w:t>
      </w:r>
      <w:r>
        <w:rPr>
          <w:rFonts w:ascii="Arial" w:eastAsia="Arial" w:hAnsi="Arial" w:cs="Arial"/>
          <w:spacing w:val="-1"/>
        </w:rPr>
        <w:t>i</w:t>
      </w:r>
      <w:r>
        <w:rPr>
          <w:rFonts w:ascii="Arial" w:eastAsia="Arial" w:hAnsi="Arial" w:cs="Arial"/>
          <w:spacing w:val="1"/>
        </w:rPr>
        <w:t>ct</w:t>
      </w:r>
      <w:r>
        <w:rPr>
          <w:rFonts w:ascii="Arial" w:eastAsia="Arial" w:hAnsi="Arial" w:cs="Arial"/>
        </w:rPr>
        <w:t>.</w:t>
      </w:r>
    </w:p>
    <w:p w14:paraId="563A1375" w14:textId="77777777" w:rsidR="00A51AC0" w:rsidRDefault="00A51AC0">
      <w:pPr>
        <w:spacing w:before="7" w:line="240" w:lineRule="exact"/>
        <w:rPr>
          <w:sz w:val="24"/>
          <w:szCs w:val="24"/>
        </w:rPr>
      </w:pPr>
    </w:p>
    <w:p w14:paraId="0D095868" w14:textId="77777777" w:rsidR="00A51AC0" w:rsidRDefault="005118F1">
      <w:pPr>
        <w:spacing w:line="260" w:lineRule="exact"/>
        <w:ind w:left="1060" w:right="593" w:hanging="360"/>
        <w:rPr>
          <w:rFonts w:ascii="Arial" w:eastAsia="Arial" w:hAnsi="Arial" w:cs="Arial"/>
          <w:sz w:val="24"/>
          <w:szCs w:val="24"/>
        </w:rPr>
      </w:pPr>
      <w:r>
        <w:rPr>
          <w:rFonts w:ascii="Wide Latin" w:eastAsia="Wide Latin" w:hAnsi="Wide Latin" w:cs="Wide Latin"/>
          <w:sz w:val="24"/>
          <w:szCs w:val="24"/>
        </w:rPr>
        <w:t xml:space="preserve">? </w:t>
      </w:r>
      <w:r>
        <w:rPr>
          <w:rFonts w:ascii="Wide Latin" w:eastAsia="Wide Latin" w:hAnsi="Wide Latin" w:cs="Wide Latin"/>
          <w:spacing w:val="30"/>
          <w:sz w:val="24"/>
          <w:szCs w:val="24"/>
        </w:rPr>
        <w:t xml:space="preserve"> </w:t>
      </w:r>
      <w:r>
        <w:rPr>
          <w:rFonts w:ascii="Arial" w:eastAsia="Arial" w:hAnsi="Arial" w:cs="Arial"/>
          <w:b/>
          <w:sz w:val="24"/>
          <w:szCs w:val="24"/>
        </w:rPr>
        <w:t>There</w:t>
      </w:r>
      <w:r>
        <w:rPr>
          <w:rFonts w:ascii="Arial" w:eastAsia="Arial" w:hAnsi="Arial" w:cs="Arial"/>
          <w:b/>
          <w:spacing w:val="1"/>
          <w:sz w:val="24"/>
          <w:szCs w:val="24"/>
        </w:rPr>
        <w:t xml:space="preserve"> a</w:t>
      </w:r>
      <w:r>
        <w:rPr>
          <w:rFonts w:ascii="Arial" w:eastAsia="Arial" w:hAnsi="Arial" w:cs="Arial"/>
          <w:b/>
          <w:spacing w:val="-2"/>
          <w:sz w:val="24"/>
          <w:szCs w:val="24"/>
        </w:rPr>
        <w:t>r</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z w:val="24"/>
          <w:szCs w:val="24"/>
        </w:rPr>
        <w:t>three</w:t>
      </w:r>
      <w:r>
        <w:rPr>
          <w:rFonts w:ascii="Arial" w:eastAsia="Arial" w:hAnsi="Arial" w:cs="Arial"/>
          <w:b/>
          <w:spacing w:val="-1"/>
          <w:sz w:val="24"/>
          <w:szCs w:val="24"/>
        </w:rPr>
        <w:t xml:space="preserve"> </w:t>
      </w:r>
      <w:r>
        <w:rPr>
          <w:rFonts w:ascii="Arial" w:eastAsia="Arial" w:hAnsi="Arial" w:cs="Arial"/>
          <w:b/>
          <w:sz w:val="24"/>
          <w:szCs w:val="24"/>
        </w:rPr>
        <w:t>d</w:t>
      </w:r>
      <w:r>
        <w:rPr>
          <w:rFonts w:ascii="Arial" w:eastAsia="Arial" w:hAnsi="Arial" w:cs="Arial"/>
          <w:b/>
          <w:spacing w:val="1"/>
          <w:sz w:val="24"/>
          <w:szCs w:val="24"/>
        </w:rPr>
        <w:t>a</w:t>
      </w:r>
      <w:r>
        <w:rPr>
          <w:rFonts w:ascii="Arial" w:eastAsia="Arial" w:hAnsi="Arial" w:cs="Arial"/>
          <w:b/>
          <w:sz w:val="24"/>
          <w:szCs w:val="24"/>
        </w:rPr>
        <w:t>tes</w:t>
      </w:r>
      <w:r>
        <w:rPr>
          <w:rFonts w:ascii="Arial" w:eastAsia="Arial" w:hAnsi="Arial" w:cs="Arial"/>
          <w:b/>
          <w:spacing w:val="-1"/>
          <w:sz w:val="24"/>
          <w:szCs w:val="24"/>
        </w:rPr>
        <w:t xml:space="preserve"> </w:t>
      </w:r>
      <w:r>
        <w:rPr>
          <w:rFonts w:ascii="Arial" w:eastAsia="Arial" w:hAnsi="Arial" w:cs="Arial"/>
          <w:b/>
          <w:sz w:val="24"/>
          <w:szCs w:val="24"/>
        </w:rPr>
        <w:t xml:space="preserve">on </w:t>
      </w:r>
      <w:r>
        <w:rPr>
          <w:rFonts w:ascii="Arial" w:eastAsia="Arial" w:hAnsi="Arial" w:cs="Arial"/>
          <w:b/>
          <w:spacing w:val="3"/>
          <w:sz w:val="24"/>
          <w:szCs w:val="24"/>
        </w:rPr>
        <w:t>m</w:t>
      </w:r>
      <w:r>
        <w:rPr>
          <w:rFonts w:ascii="Arial" w:eastAsia="Arial" w:hAnsi="Arial" w:cs="Arial"/>
          <w:b/>
          <w:sz w:val="24"/>
          <w:szCs w:val="24"/>
        </w:rPr>
        <w:t>y</w:t>
      </w:r>
      <w:r>
        <w:rPr>
          <w:rFonts w:ascii="Arial" w:eastAsia="Arial" w:hAnsi="Arial" w:cs="Arial"/>
          <w:b/>
          <w:spacing w:val="-3"/>
          <w:sz w:val="24"/>
          <w:szCs w:val="24"/>
        </w:rPr>
        <w:t xml:space="preserve"> </w:t>
      </w:r>
      <w:r>
        <w:rPr>
          <w:rFonts w:ascii="Arial" w:eastAsia="Arial" w:hAnsi="Arial" w:cs="Arial"/>
          <w:b/>
          <w:i/>
          <w:sz w:val="24"/>
          <w:szCs w:val="24"/>
        </w:rPr>
        <w:t>N</w:t>
      </w:r>
      <w:r>
        <w:rPr>
          <w:rFonts w:ascii="Arial" w:eastAsia="Arial" w:hAnsi="Arial" w:cs="Arial"/>
          <w:b/>
          <w:i/>
          <w:spacing w:val="1"/>
          <w:sz w:val="24"/>
          <w:szCs w:val="24"/>
        </w:rPr>
        <w:t>o</w:t>
      </w:r>
      <w:r>
        <w:rPr>
          <w:rFonts w:ascii="Arial" w:eastAsia="Arial" w:hAnsi="Arial" w:cs="Arial"/>
          <w:b/>
          <w:i/>
          <w:sz w:val="24"/>
          <w:szCs w:val="24"/>
        </w:rPr>
        <w:t>tice</w:t>
      </w:r>
      <w:r>
        <w:rPr>
          <w:rFonts w:ascii="Arial" w:eastAsia="Arial" w:hAnsi="Arial" w:cs="Arial"/>
          <w:b/>
          <w:i/>
          <w:spacing w:val="3"/>
          <w:sz w:val="24"/>
          <w:szCs w:val="24"/>
        </w:rPr>
        <w:t xml:space="preserve"> </w:t>
      </w:r>
      <w:r>
        <w:rPr>
          <w:rFonts w:ascii="Arial" w:eastAsia="Arial" w:hAnsi="Arial" w:cs="Arial"/>
          <w:b/>
          <w:i/>
          <w:spacing w:val="1"/>
          <w:sz w:val="24"/>
          <w:szCs w:val="24"/>
        </w:rPr>
        <w:t>a</w:t>
      </w:r>
      <w:r>
        <w:rPr>
          <w:rFonts w:ascii="Arial" w:eastAsia="Arial" w:hAnsi="Arial" w:cs="Arial"/>
          <w:b/>
          <w:i/>
          <w:sz w:val="24"/>
          <w:szCs w:val="24"/>
        </w:rPr>
        <w:t>nd C</w:t>
      </w:r>
      <w:r>
        <w:rPr>
          <w:rFonts w:ascii="Arial" w:eastAsia="Arial" w:hAnsi="Arial" w:cs="Arial"/>
          <w:b/>
          <w:i/>
          <w:spacing w:val="-3"/>
          <w:sz w:val="24"/>
          <w:szCs w:val="24"/>
        </w:rPr>
        <w:t>o</w:t>
      </w:r>
      <w:r>
        <w:rPr>
          <w:rFonts w:ascii="Arial" w:eastAsia="Arial" w:hAnsi="Arial" w:cs="Arial"/>
          <w:b/>
          <w:i/>
          <w:sz w:val="24"/>
          <w:szCs w:val="24"/>
        </w:rPr>
        <w:t>ns</w:t>
      </w:r>
      <w:r>
        <w:rPr>
          <w:rFonts w:ascii="Arial" w:eastAsia="Arial" w:hAnsi="Arial" w:cs="Arial"/>
          <w:b/>
          <w:i/>
          <w:spacing w:val="1"/>
          <w:sz w:val="24"/>
          <w:szCs w:val="24"/>
        </w:rPr>
        <w:t>e</w:t>
      </w:r>
      <w:r>
        <w:rPr>
          <w:rFonts w:ascii="Arial" w:eastAsia="Arial" w:hAnsi="Arial" w:cs="Arial"/>
          <w:b/>
          <w:i/>
          <w:sz w:val="24"/>
          <w:szCs w:val="24"/>
        </w:rPr>
        <w:t xml:space="preserve">nt </w:t>
      </w:r>
      <w:r>
        <w:rPr>
          <w:rFonts w:ascii="Arial" w:eastAsia="Arial" w:hAnsi="Arial" w:cs="Arial"/>
          <w:b/>
          <w:i/>
          <w:spacing w:val="-1"/>
          <w:sz w:val="24"/>
          <w:szCs w:val="24"/>
        </w:rPr>
        <w:t>t</w:t>
      </w:r>
      <w:r>
        <w:rPr>
          <w:rFonts w:ascii="Arial" w:eastAsia="Arial" w:hAnsi="Arial" w:cs="Arial"/>
          <w:b/>
          <w:i/>
          <w:sz w:val="24"/>
          <w:szCs w:val="24"/>
        </w:rPr>
        <w:t>o Co</w:t>
      </w:r>
      <w:r>
        <w:rPr>
          <w:rFonts w:ascii="Arial" w:eastAsia="Arial" w:hAnsi="Arial" w:cs="Arial"/>
          <w:b/>
          <w:i/>
          <w:spacing w:val="-1"/>
          <w:sz w:val="24"/>
          <w:szCs w:val="24"/>
        </w:rPr>
        <w:t>n</w:t>
      </w:r>
      <w:r>
        <w:rPr>
          <w:rFonts w:ascii="Arial" w:eastAsia="Arial" w:hAnsi="Arial" w:cs="Arial"/>
          <w:b/>
          <w:i/>
          <w:sz w:val="24"/>
          <w:szCs w:val="24"/>
        </w:rPr>
        <w:t xml:space="preserve">duct </w:t>
      </w:r>
      <w:r>
        <w:rPr>
          <w:rFonts w:ascii="Arial" w:eastAsia="Arial" w:hAnsi="Arial" w:cs="Arial"/>
          <w:b/>
          <w:i/>
          <w:spacing w:val="1"/>
          <w:sz w:val="24"/>
          <w:szCs w:val="24"/>
        </w:rPr>
        <w:t>a</w:t>
      </w:r>
      <w:r>
        <w:rPr>
          <w:rFonts w:ascii="Arial" w:eastAsia="Arial" w:hAnsi="Arial" w:cs="Arial"/>
          <w:b/>
          <w:i/>
          <w:sz w:val="24"/>
          <w:szCs w:val="24"/>
        </w:rPr>
        <w:t xml:space="preserve">n </w:t>
      </w:r>
      <w:r>
        <w:rPr>
          <w:rFonts w:ascii="Arial" w:eastAsia="Arial" w:hAnsi="Arial" w:cs="Arial"/>
          <w:b/>
          <w:i/>
          <w:spacing w:val="-2"/>
          <w:sz w:val="24"/>
          <w:szCs w:val="24"/>
        </w:rPr>
        <w:t>I</w:t>
      </w:r>
      <w:r>
        <w:rPr>
          <w:rFonts w:ascii="Arial" w:eastAsia="Arial" w:hAnsi="Arial" w:cs="Arial"/>
          <w:b/>
          <w:i/>
          <w:sz w:val="24"/>
          <w:szCs w:val="24"/>
        </w:rPr>
        <w:t>niti</w:t>
      </w:r>
      <w:r>
        <w:rPr>
          <w:rFonts w:ascii="Arial" w:eastAsia="Arial" w:hAnsi="Arial" w:cs="Arial"/>
          <w:b/>
          <w:i/>
          <w:spacing w:val="1"/>
          <w:sz w:val="24"/>
          <w:szCs w:val="24"/>
        </w:rPr>
        <w:t>a</w:t>
      </w:r>
      <w:r>
        <w:rPr>
          <w:rFonts w:ascii="Arial" w:eastAsia="Arial" w:hAnsi="Arial" w:cs="Arial"/>
          <w:b/>
          <w:i/>
          <w:sz w:val="24"/>
          <w:szCs w:val="24"/>
        </w:rPr>
        <w:t>l E</w:t>
      </w:r>
      <w:r>
        <w:rPr>
          <w:rFonts w:ascii="Arial" w:eastAsia="Arial" w:hAnsi="Arial" w:cs="Arial"/>
          <w:b/>
          <w:i/>
          <w:spacing w:val="1"/>
          <w:sz w:val="24"/>
          <w:szCs w:val="24"/>
        </w:rPr>
        <w:t>va</w:t>
      </w:r>
      <w:r>
        <w:rPr>
          <w:rFonts w:ascii="Arial" w:eastAsia="Arial" w:hAnsi="Arial" w:cs="Arial"/>
          <w:b/>
          <w:i/>
          <w:sz w:val="24"/>
          <w:szCs w:val="24"/>
        </w:rPr>
        <w:t>l</w:t>
      </w:r>
      <w:r>
        <w:rPr>
          <w:rFonts w:ascii="Arial" w:eastAsia="Arial" w:hAnsi="Arial" w:cs="Arial"/>
          <w:b/>
          <w:i/>
          <w:spacing w:val="-2"/>
          <w:sz w:val="24"/>
          <w:szCs w:val="24"/>
        </w:rPr>
        <w:t>u</w:t>
      </w:r>
      <w:r>
        <w:rPr>
          <w:rFonts w:ascii="Arial" w:eastAsia="Arial" w:hAnsi="Arial" w:cs="Arial"/>
          <w:b/>
          <w:i/>
          <w:spacing w:val="1"/>
          <w:sz w:val="24"/>
          <w:szCs w:val="24"/>
        </w:rPr>
        <w:t>a</w:t>
      </w:r>
      <w:r>
        <w:rPr>
          <w:rFonts w:ascii="Arial" w:eastAsia="Arial" w:hAnsi="Arial" w:cs="Arial"/>
          <w:b/>
          <w:i/>
          <w:sz w:val="24"/>
          <w:szCs w:val="24"/>
        </w:rPr>
        <w:t>tion</w:t>
      </w:r>
      <w:r>
        <w:rPr>
          <w:rFonts w:ascii="Arial" w:eastAsia="Arial" w:hAnsi="Arial" w:cs="Arial"/>
          <w:b/>
          <w:i/>
          <w:spacing w:val="1"/>
          <w:sz w:val="24"/>
          <w:szCs w:val="24"/>
        </w:rPr>
        <w:t xml:space="preserve"> </w:t>
      </w:r>
      <w:r>
        <w:rPr>
          <w:rFonts w:ascii="Arial" w:eastAsia="Arial" w:hAnsi="Arial" w:cs="Arial"/>
          <w:b/>
          <w:sz w:val="24"/>
          <w:szCs w:val="24"/>
        </w:rPr>
        <w:t>(ED6</w:t>
      </w:r>
      <w:r>
        <w:rPr>
          <w:rFonts w:ascii="Arial" w:eastAsia="Arial" w:hAnsi="Arial" w:cs="Arial"/>
          <w:b/>
          <w:spacing w:val="1"/>
          <w:sz w:val="24"/>
          <w:szCs w:val="24"/>
        </w:rPr>
        <w:t>25</w:t>
      </w:r>
      <w:r>
        <w:rPr>
          <w:rFonts w:ascii="Arial" w:eastAsia="Arial" w:hAnsi="Arial" w:cs="Arial"/>
          <w:b/>
          <w:sz w:val="24"/>
          <w:szCs w:val="24"/>
        </w:rPr>
        <w:t xml:space="preserve">) </w:t>
      </w:r>
      <w:r>
        <w:rPr>
          <w:rFonts w:ascii="Arial" w:eastAsia="Arial" w:hAnsi="Arial" w:cs="Arial"/>
          <w:b/>
          <w:spacing w:val="-3"/>
          <w:sz w:val="24"/>
          <w:szCs w:val="24"/>
        </w:rPr>
        <w:t>f</w:t>
      </w:r>
      <w:r>
        <w:rPr>
          <w:rFonts w:ascii="Arial" w:eastAsia="Arial" w:hAnsi="Arial" w:cs="Arial"/>
          <w:b/>
          <w:sz w:val="24"/>
          <w:szCs w:val="24"/>
        </w:rPr>
        <w:t>or</w:t>
      </w:r>
      <w:r>
        <w:rPr>
          <w:rFonts w:ascii="Arial" w:eastAsia="Arial" w:hAnsi="Arial" w:cs="Arial"/>
          <w:b/>
          <w:spacing w:val="1"/>
          <w:sz w:val="24"/>
          <w:szCs w:val="24"/>
        </w:rPr>
        <w:t>m</w:t>
      </w:r>
      <w:r>
        <w:rPr>
          <w:rFonts w:ascii="Arial" w:eastAsia="Arial" w:hAnsi="Arial" w:cs="Arial"/>
          <w:b/>
          <w:sz w:val="24"/>
          <w:szCs w:val="24"/>
        </w:rPr>
        <w:t>.</w:t>
      </w:r>
      <w:r>
        <w:rPr>
          <w:rFonts w:ascii="Arial" w:eastAsia="Arial" w:hAnsi="Arial" w:cs="Arial"/>
          <w:b/>
          <w:spacing w:val="1"/>
          <w:sz w:val="24"/>
          <w:szCs w:val="24"/>
        </w:rPr>
        <w:t xml:space="preserve"> W</w:t>
      </w:r>
      <w:r>
        <w:rPr>
          <w:rFonts w:ascii="Arial" w:eastAsia="Arial" w:hAnsi="Arial" w:cs="Arial"/>
          <w:b/>
          <w:sz w:val="24"/>
          <w:szCs w:val="24"/>
        </w:rPr>
        <w:t>h</w:t>
      </w:r>
      <w:r>
        <w:rPr>
          <w:rFonts w:ascii="Arial" w:eastAsia="Arial" w:hAnsi="Arial" w:cs="Arial"/>
          <w:b/>
          <w:spacing w:val="-2"/>
          <w:sz w:val="24"/>
          <w:szCs w:val="24"/>
        </w:rPr>
        <w:t>i</w:t>
      </w:r>
      <w:r>
        <w:rPr>
          <w:rFonts w:ascii="Arial" w:eastAsia="Arial" w:hAnsi="Arial" w:cs="Arial"/>
          <w:b/>
          <w:spacing w:val="1"/>
          <w:sz w:val="24"/>
          <w:szCs w:val="24"/>
        </w:rPr>
        <w:t>c</w:t>
      </w:r>
      <w:r>
        <w:rPr>
          <w:rFonts w:ascii="Arial" w:eastAsia="Arial" w:hAnsi="Arial" w:cs="Arial"/>
          <w:b/>
          <w:sz w:val="24"/>
          <w:szCs w:val="24"/>
        </w:rPr>
        <w:t>h one</w:t>
      </w:r>
      <w:r>
        <w:rPr>
          <w:rFonts w:ascii="Arial" w:eastAsia="Arial" w:hAnsi="Arial" w:cs="Arial"/>
          <w:b/>
          <w:spacing w:val="1"/>
          <w:sz w:val="24"/>
          <w:szCs w:val="24"/>
        </w:rPr>
        <w:t xml:space="preserve"> </w:t>
      </w:r>
      <w:r>
        <w:rPr>
          <w:rFonts w:ascii="Arial" w:eastAsia="Arial" w:hAnsi="Arial" w:cs="Arial"/>
          <w:b/>
          <w:sz w:val="24"/>
          <w:szCs w:val="24"/>
        </w:rPr>
        <w:t>do I</w:t>
      </w:r>
      <w:r>
        <w:rPr>
          <w:rFonts w:ascii="Arial" w:eastAsia="Arial" w:hAnsi="Arial" w:cs="Arial"/>
          <w:b/>
          <w:spacing w:val="-2"/>
          <w:sz w:val="24"/>
          <w:szCs w:val="24"/>
        </w:rPr>
        <w:t xml:space="preserve"> </w:t>
      </w:r>
      <w:r>
        <w:rPr>
          <w:rFonts w:ascii="Arial" w:eastAsia="Arial" w:hAnsi="Arial" w:cs="Arial"/>
          <w:b/>
          <w:sz w:val="24"/>
          <w:szCs w:val="24"/>
        </w:rPr>
        <w:t>use</w:t>
      </w:r>
      <w:r>
        <w:rPr>
          <w:rFonts w:ascii="Arial" w:eastAsia="Arial" w:hAnsi="Arial" w:cs="Arial"/>
          <w:b/>
          <w:spacing w:val="2"/>
          <w:sz w:val="24"/>
          <w:szCs w:val="24"/>
        </w:rPr>
        <w:t xml:space="preserve"> </w:t>
      </w:r>
      <w:r>
        <w:rPr>
          <w:rFonts w:ascii="Arial" w:eastAsia="Arial" w:hAnsi="Arial" w:cs="Arial"/>
          <w:b/>
          <w:spacing w:val="-1"/>
          <w:sz w:val="24"/>
          <w:szCs w:val="24"/>
        </w:rPr>
        <w:t>a</w:t>
      </w:r>
      <w:r>
        <w:rPr>
          <w:rFonts w:ascii="Arial" w:eastAsia="Arial" w:hAnsi="Arial" w:cs="Arial"/>
          <w:b/>
          <w:sz w:val="24"/>
          <w:szCs w:val="24"/>
        </w:rPr>
        <w:t>s</w:t>
      </w:r>
      <w:r>
        <w:rPr>
          <w:rFonts w:ascii="Arial" w:eastAsia="Arial" w:hAnsi="Arial" w:cs="Arial"/>
          <w:b/>
          <w:spacing w:val="1"/>
          <w:sz w:val="24"/>
          <w:szCs w:val="24"/>
        </w:rPr>
        <w:t xml:space="preserve"> </w:t>
      </w:r>
      <w:r>
        <w:rPr>
          <w:rFonts w:ascii="Arial" w:eastAsia="Arial" w:hAnsi="Arial" w:cs="Arial"/>
          <w:b/>
          <w:sz w:val="24"/>
          <w:szCs w:val="24"/>
        </w:rPr>
        <w:t>the</w:t>
      </w:r>
      <w:r>
        <w:rPr>
          <w:rFonts w:ascii="Arial" w:eastAsia="Arial" w:hAnsi="Arial" w:cs="Arial"/>
          <w:b/>
          <w:spacing w:val="2"/>
          <w:sz w:val="24"/>
          <w:szCs w:val="24"/>
        </w:rPr>
        <w:t xml:space="preserve"> D</w:t>
      </w:r>
      <w:r>
        <w:rPr>
          <w:rFonts w:ascii="Arial" w:eastAsia="Arial" w:hAnsi="Arial" w:cs="Arial"/>
          <w:b/>
          <w:spacing w:val="-8"/>
          <w:sz w:val="24"/>
          <w:szCs w:val="24"/>
        </w:rPr>
        <w:t>A</w:t>
      </w:r>
      <w:r>
        <w:rPr>
          <w:rFonts w:ascii="Arial" w:eastAsia="Arial" w:hAnsi="Arial" w:cs="Arial"/>
          <w:b/>
          <w:sz w:val="24"/>
          <w:szCs w:val="24"/>
        </w:rPr>
        <w:t>TE</w:t>
      </w:r>
      <w:r>
        <w:rPr>
          <w:rFonts w:ascii="Arial" w:eastAsia="Arial" w:hAnsi="Arial" w:cs="Arial"/>
          <w:b/>
          <w:spacing w:val="1"/>
          <w:sz w:val="24"/>
          <w:szCs w:val="24"/>
        </w:rPr>
        <w:t xml:space="preserve"> </w:t>
      </w:r>
      <w:r>
        <w:rPr>
          <w:rFonts w:ascii="Arial" w:eastAsia="Arial" w:hAnsi="Arial" w:cs="Arial"/>
          <w:b/>
          <w:sz w:val="24"/>
          <w:szCs w:val="24"/>
        </w:rPr>
        <w:t>OF</w:t>
      </w:r>
      <w:r>
        <w:rPr>
          <w:rFonts w:ascii="Arial" w:eastAsia="Arial" w:hAnsi="Arial" w:cs="Arial"/>
          <w:b/>
          <w:spacing w:val="3"/>
          <w:sz w:val="24"/>
          <w:szCs w:val="24"/>
        </w:rPr>
        <w:t xml:space="preserve"> P</w:t>
      </w:r>
      <w:r>
        <w:rPr>
          <w:rFonts w:ascii="Arial" w:eastAsia="Arial" w:hAnsi="Arial" w:cs="Arial"/>
          <w:b/>
          <w:spacing w:val="-5"/>
          <w:sz w:val="24"/>
          <w:szCs w:val="24"/>
        </w:rPr>
        <w:t>A</w:t>
      </w:r>
      <w:r>
        <w:rPr>
          <w:rFonts w:ascii="Arial" w:eastAsia="Arial" w:hAnsi="Arial" w:cs="Arial"/>
          <w:b/>
          <w:sz w:val="24"/>
          <w:szCs w:val="24"/>
        </w:rPr>
        <w:t>REN</w:t>
      </w:r>
      <w:r>
        <w:rPr>
          <w:rFonts w:ascii="Arial" w:eastAsia="Arial" w:hAnsi="Arial" w:cs="Arial"/>
          <w:b/>
          <w:spacing w:val="4"/>
          <w:sz w:val="24"/>
          <w:szCs w:val="24"/>
        </w:rPr>
        <w:t>T</w:t>
      </w:r>
      <w:r>
        <w:rPr>
          <w:rFonts w:ascii="Arial" w:eastAsia="Arial" w:hAnsi="Arial" w:cs="Arial"/>
          <w:b/>
          <w:spacing w:val="-5"/>
          <w:sz w:val="24"/>
          <w:szCs w:val="24"/>
        </w:rPr>
        <w:t>A</w:t>
      </w:r>
      <w:r>
        <w:rPr>
          <w:rFonts w:ascii="Arial" w:eastAsia="Arial" w:hAnsi="Arial" w:cs="Arial"/>
          <w:b/>
          <w:sz w:val="24"/>
          <w:szCs w:val="24"/>
        </w:rPr>
        <w:t>L CONS</w:t>
      </w:r>
      <w:r>
        <w:rPr>
          <w:rFonts w:ascii="Arial" w:eastAsia="Arial" w:hAnsi="Arial" w:cs="Arial"/>
          <w:b/>
          <w:spacing w:val="1"/>
          <w:sz w:val="24"/>
          <w:szCs w:val="24"/>
        </w:rPr>
        <w:t>E</w:t>
      </w:r>
      <w:r>
        <w:rPr>
          <w:rFonts w:ascii="Arial" w:eastAsia="Arial" w:hAnsi="Arial" w:cs="Arial"/>
          <w:b/>
          <w:sz w:val="24"/>
          <w:szCs w:val="24"/>
        </w:rPr>
        <w:t xml:space="preserve">NT TO </w:t>
      </w:r>
      <w:r>
        <w:rPr>
          <w:rFonts w:ascii="Arial" w:eastAsia="Arial" w:hAnsi="Arial" w:cs="Arial"/>
          <w:b/>
          <w:spacing w:val="1"/>
          <w:sz w:val="24"/>
          <w:szCs w:val="24"/>
        </w:rPr>
        <w:t>E</w:t>
      </w:r>
      <w:r>
        <w:rPr>
          <w:rFonts w:ascii="Arial" w:eastAsia="Arial" w:hAnsi="Arial" w:cs="Arial"/>
          <w:b/>
          <w:spacing w:val="3"/>
          <w:sz w:val="24"/>
          <w:szCs w:val="24"/>
        </w:rPr>
        <w:t>V</w:t>
      </w:r>
      <w:r>
        <w:rPr>
          <w:rFonts w:ascii="Arial" w:eastAsia="Arial" w:hAnsi="Arial" w:cs="Arial"/>
          <w:b/>
          <w:spacing w:val="-8"/>
          <w:sz w:val="24"/>
          <w:szCs w:val="24"/>
        </w:rPr>
        <w:t>A</w:t>
      </w:r>
      <w:r>
        <w:rPr>
          <w:rFonts w:ascii="Arial" w:eastAsia="Arial" w:hAnsi="Arial" w:cs="Arial"/>
          <w:b/>
          <w:sz w:val="24"/>
          <w:szCs w:val="24"/>
        </w:rPr>
        <w:t>L</w:t>
      </w:r>
      <w:r>
        <w:rPr>
          <w:rFonts w:ascii="Arial" w:eastAsia="Arial" w:hAnsi="Arial" w:cs="Arial"/>
          <w:b/>
          <w:spacing w:val="1"/>
          <w:sz w:val="24"/>
          <w:szCs w:val="24"/>
        </w:rPr>
        <w:t>U</w:t>
      </w:r>
      <w:r>
        <w:rPr>
          <w:rFonts w:ascii="Arial" w:eastAsia="Arial" w:hAnsi="Arial" w:cs="Arial"/>
          <w:b/>
          <w:spacing w:val="-5"/>
          <w:sz w:val="24"/>
          <w:szCs w:val="24"/>
        </w:rPr>
        <w:t>A</w:t>
      </w:r>
      <w:r>
        <w:rPr>
          <w:rFonts w:ascii="Arial" w:eastAsia="Arial" w:hAnsi="Arial" w:cs="Arial"/>
          <w:b/>
          <w:spacing w:val="2"/>
          <w:sz w:val="24"/>
          <w:szCs w:val="24"/>
        </w:rPr>
        <w:t>T</w:t>
      </w:r>
      <w:r>
        <w:rPr>
          <w:rFonts w:ascii="Arial" w:eastAsia="Arial" w:hAnsi="Arial" w:cs="Arial"/>
          <w:b/>
          <w:spacing w:val="3"/>
          <w:sz w:val="24"/>
          <w:szCs w:val="24"/>
        </w:rPr>
        <w:t>E</w:t>
      </w:r>
      <w:r>
        <w:rPr>
          <w:rFonts w:ascii="Arial" w:eastAsia="Arial" w:hAnsi="Arial" w:cs="Arial"/>
          <w:b/>
          <w:sz w:val="24"/>
          <w:szCs w:val="24"/>
        </w:rPr>
        <w:t>?</w:t>
      </w:r>
    </w:p>
    <w:p w14:paraId="3A914CA6" w14:textId="77777777" w:rsidR="00A51AC0" w:rsidRDefault="00A51AC0">
      <w:pPr>
        <w:spacing w:before="17" w:line="220" w:lineRule="exact"/>
        <w:rPr>
          <w:sz w:val="22"/>
          <w:szCs w:val="22"/>
        </w:rPr>
      </w:pPr>
    </w:p>
    <w:p w14:paraId="73363EFD" w14:textId="77777777" w:rsidR="00A51AC0" w:rsidRDefault="005118F1" w:rsidP="00C07FE7">
      <w:pPr>
        <w:ind w:left="720" w:right="651"/>
        <w:rPr>
          <w:rFonts w:ascii="Arial" w:eastAsia="Arial" w:hAnsi="Arial" w:cs="Arial"/>
        </w:rPr>
      </w:pPr>
      <w:r>
        <w:rPr>
          <w:rFonts w:ascii="Arial" w:eastAsia="Arial" w:hAnsi="Arial" w:cs="Arial"/>
        </w:rPr>
        <w:t>U</w:t>
      </w:r>
      <w:r>
        <w:rPr>
          <w:rFonts w:ascii="Arial" w:eastAsia="Arial" w:hAnsi="Arial" w:cs="Arial"/>
          <w:spacing w:val="1"/>
        </w:rPr>
        <w:t>s</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ei</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rPr>
        <w:t>r</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d</w:t>
      </w:r>
      <w:r>
        <w:rPr>
          <w:rFonts w:ascii="Arial" w:eastAsia="Arial" w:hAnsi="Arial" w:cs="Arial"/>
        </w:rPr>
        <w:t>ate</w:t>
      </w:r>
      <w:r>
        <w:rPr>
          <w:rFonts w:ascii="Arial" w:eastAsia="Arial" w:hAnsi="Arial" w:cs="Arial"/>
          <w:spacing w:val="-3"/>
        </w:rPr>
        <w:t xml:space="preserve"> </w:t>
      </w:r>
      <w:r>
        <w:rPr>
          <w:rFonts w:ascii="Arial" w:eastAsia="Arial" w:hAnsi="Arial" w:cs="Arial"/>
        </w:rPr>
        <w:t>th</w:t>
      </w:r>
      <w:r>
        <w:rPr>
          <w:rFonts w:ascii="Arial" w:eastAsia="Arial" w:hAnsi="Arial" w:cs="Arial"/>
          <w:spacing w:val="-1"/>
        </w:rPr>
        <w:t>a</w:t>
      </w:r>
      <w:r>
        <w:rPr>
          <w:rFonts w:ascii="Arial" w:eastAsia="Arial" w:hAnsi="Arial" w:cs="Arial"/>
        </w:rPr>
        <w:t>t</w:t>
      </w:r>
      <w:r>
        <w:rPr>
          <w:rFonts w:ascii="Arial" w:eastAsia="Arial" w:hAnsi="Arial" w:cs="Arial"/>
          <w:spacing w:val="1"/>
        </w:rPr>
        <w:t xml:space="preserve"> </w:t>
      </w:r>
      <w:r>
        <w:rPr>
          <w:rFonts w:ascii="Arial" w:eastAsia="Arial" w:hAnsi="Arial" w:cs="Arial"/>
          <w:spacing w:val="-2"/>
        </w:rPr>
        <w:t>w</w:t>
      </w:r>
      <w:r>
        <w:rPr>
          <w:rFonts w:ascii="Arial" w:eastAsia="Arial" w:hAnsi="Arial" w:cs="Arial"/>
          <w:spacing w:val="2"/>
        </w:rPr>
        <w:t>a</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3"/>
        </w:rPr>
        <w:t>a</w:t>
      </w:r>
      <w:r>
        <w:rPr>
          <w:rFonts w:ascii="Arial" w:eastAsia="Arial" w:hAnsi="Arial" w:cs="Arial"/>
          <w:spacing w:val="4"/>
        </w:rPr>
        <w:t>m</w:t>
      </w:r>
      <w:r>
        <w:rPr>
          <w:rFonts w:ascii="Arial" w:eastAsia="Arial" w:hAnsi="Arial" w:cs="Arial"/>
        </w:rPr>
        <w:t>p</w:t>
      </w:r>
      <w:r>
        <w:rPr>
          <w:rFonts w:ascii="Arial" w:eastAsia="Arial" w:hAnsi="Arial" w:cs="Arial"/>
          <w:spacing w:val="-1"/>
        </w:rPr>
        <w:t>e</w:t>
      </w:r>
      <w:r>
        <w:rPr>
          <w:rFonts w:ascii="Arial" w:eastAsia="Arial" w:hAnsi="Arial" w:cs="Arial"/>
        </w:rPr>
        <w:t>d</w:t>
      </w:r>
      <w:r>
        <w:rPr>
          <w:rFonts w:ascii="Arial" w:eastAsia="Arial" w:hAnsi="Arial" w:cs="Arial"/>
          <w:spacing w:val="-8"/>
        </w:rPr>
        <w:t xml:space="preserve"> </w:t>
      </w:r>
      <w:r>
        <w:rPr>
          <w:rFonts w:ascii="Arial" w:eastAsia="Arial" w:hAnsi="Arial" w:cs="Arial"/>
          <w:spacing w:val="-1"/>
        </w:rPr>
        <w:t>o</w:t>
      </w:r>
      <w:r>
        <w:rPr>
          <w:rFonts w:ascii="Arial" w:eastAsia="Arial" w:hAnsi="Arial" w:cs="Arial"/>
        </w:rPr>
        <w:t>n the</w:t>
      </w:r>
      <w:r>
        <w:rPr>
          <w:rFonts w:ascii="Arial" w:eastAsia="Arial" w:hAnsi="Arial" w:cs="Arial"/>
          <w:spacing w:val="-4"/>
        </w:rPr>
        <w:t xml:space="preserve"> </w:t>
      </w:r>
      <w:r>
        <w:rPr>
          <w:rFonts w:ascii="Arial" w:eastAsia="Arial" w:hAnsi="Arial" w:cs="Arial"/>
          <w:spacing w:val="2"/>
        </w:rPr>
        <w:t>f</w:t>
      </w:r>
      <w:r>
        <w:rPr>
          <w:rFonts w:ascii="Arial" w:eastAsia="Arial" w:hAnsi="Arial" w:cs="Arial"/>
        </w:rPr>
        <w:t>orm</w:t>
      </w:r>
      <w:r>
        <w:rPr>
          <w:rFonts w:ascii="Arial" w:eastAsia="Arial" w:hAnsi="Arial" w:cs="Arial"/>
          <w:spacing w:val="1"/>
        </w:rPr>
        <w:t xml:space="preserve"> </w:t>
      </w:r>
      <w:r>
        <w:rPr>
          <w:rFonts w:ascii="Arial" w:eastAsia="Arial" w:hAnsi="Arial" w:cs="Arial"/>
          <w:spacing w:val="-2"/>
        </w:rPr>
        <w:t>w</w:t>
      </w:r>
      <w:r>
        <w:rPr>
          <w:rFonts w:ascii="Arial" w:eastAsia="Arial" w:hAnsi="Arial" w:cs="Arial"/>
        </w:rPr>
        <w:t>h</w:t>
      </w:r>
      <w:r>
        <w:rPr>
          <w:rFonts w:ascii="Arial" w:eastAsia="Arial" w:hAnsi="Arial" w:cs="Arial"/>
          <w:spacing w:val="1"/>
        </w:rPr>
        <w:t>e</w:t>
      </w:r>
      <w:r>
        <w:rPr>
          <w:rFonts w:ascii="Arial" w:eastAsia="Arial" w:hAnsi="Arial" w:cs="Arial"/>
        </w:rPr>
        <w:t>n</w:t>
      </w:r>
      <w:r>
        <w:rPr>
          <w:rFonts w:ascii="Arial" w:eastAsia="Arial" w:hAnsi="Arial" w:cs="Arial"/>
          <w:spacing w:val="-5"/>
        </w:rPr>
        <w:t xml:space="preserve"> </w:t>
      </w:r>
      <w:r>
        <w:rPr>
          <w:rFonts w:ascii="Arial" w:eastAsia="Arial" w:hAnsi="Arial" w:cs="Arial"/>
          <w:spacing w:val="-2"/>
        </w:rPr>
        <w:t>i</w:t>
      </w:r>
      <w:r>
        <w:rPr>
          <w:rFonts w:ascii="Arial" w:eastAsia="Arial" w:hAnsi="Arial" w:cs="Arial"/>
        </w:rPr>
        <w:t>t</w:t>
      </w:r>
      <w:r>
        <w:rPr>
          <w:rFonts w:ascii="Arial" w:eastAsia="Arial" w:hAnsi="Arial" w:cs="Arial"/>
          <w:spacing w:val="1"/>
        </w:rPr>
        <w:t xml:space="preserve"> </w:t>
      </w:r>
      <w:r>
        <w:rPr>
          <w:rFonts w:ascii="Arial" w:eastAsia="Arial" w:hAnsi="Arial" w:cs="Arial"/>
        </w:rPr>
        <w:t>was</w:t>
      </w:r>
      <w:r>
        <w:rPr>
          <w:rFonts w:ascii="Arial" w:eastAsia="Arial" w:hAnsi="Arial" w:cs="Arial"/>
          <w:spacing w:val="-3"/>
        </w:rPr>
        <w:t xml:space="preserve"> </w:t>
      </w:r>
      <w:r>
        <w:rPr>
          <w:rFonts w:ascii="Arial" w:eastAsia="Arial" w:hAnsi="Arial" w:cs="Arial"/>
        </w:rPr>
        <w:t>re</w:t>
      </w:r>
      <w:r>
        <w:rPr>
          <w:rFonts w:ascii="Arial" w:eastAsia="Arial" w:hAnsi="Arial" w:cs="Arial"/>
          <w:spacing w:val="1"/>
        </w:rPr>
        <w:t>c</w:t>
      </w:r>
      <w:r>
        <w:rPr>
          <w:rFonts w:ascii="Arial" w:eastAsia="Arial" w:hAnsi="Arial" w:cs="Arial"/>
        </w:rPr>
        <w:t>e</w:t>
      </w:r>
      <w:r>
        <w:rPr>
          <w:rFonts w:ascii="Arial" w:eastAsia="Arial" w:hAnsi="Arial" w:cs="Arial"/>
          <w:spacing w:val="1"/>
        </w:rPr>
        <w:t>i</w:t>
      </w:r>
      <w:r>
        <w:rPr>
          <w:rFonts w:ascii="Arial" w:eastAsia="Arial" w:hAnsi="Arial" w:cs="Arial"/>
          <w:spacing w:val="-1"/>
        </w:rPr>
        <w:t>v</w:t>
      </w:r>
      <w:r>
        <w:rPr>
          <w:rFonts w:ascii="Arial" w:eastAsia="Arial" w:hAnsi="Arial" w:cs="Arial"/>
          <w:spacing w:val="2"/>
        </w:rPr>
        <w:t>e</w:t>
      </w:r>
      <w:r>
        <w:rPr>
          <w:rFonts w:ascii="Arial" w:eastAsia="Arial" w:hAnsi="Arial" w:cs="Arial"/>
        </w:rPr>
        <w:t>d,</w:t>
      </w:r>
      <w:r>
        <w:rPr>
          <w:rFonts w:ascii="Arial" w:eastAsia="Arial" w:hAnsi="Arial" w:cs="Arial"/>
          <w:spacing w:val="-9"/>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2"/>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o</w:t>
      </w:r>
      <w:r>
        <w:rPr>
          <w:rFonts w:ascii="Arial" w:eastAsia="Arial" w:hAnsi="Arial" w:cs="Arial"/>
        </w:rPr>
        <w:t xml:space="preserve">f </w:t>
      </w:r>
      <w:r>
        <w:rPr>
          <w:rFonts w:ascii="Arial" w:eastAsia="Arial" w:hAnsi="Arial" w:cs="Arial"/>
          <w:spacing w:val="1"/>
        </w:rPr>
        <w:t>s</w:t>
      </w:r>
      <w:r>
        <w:rPr>
          <w:rFonts w:ascii="Arial" w:eastAsia="Arial" w:hAnsi="Arial" w:cs="Arial"/>
          <w:spacing w:val="-1"/>
        </w:rPr>
        <w:t>i</w:t>
      </w:r>
      <w:r>
        <w:rPr>
          <w:rFonts w:ascii="Arial" w:eastAsia="Arial" w:hAnsi="Arial" w:cs="Arial"/>
        </w:rPr>
        <w:t>g</w:t>
      </w:r>
      <w:r>
        <w:rPr>
          <w:rFonts w:ascii="Arial" w:eastAsia="Arial" w:hAnsi="Arial" w:cs="Arial"/>
          <w:spacing w:val="-1"/>
        </w:rPr>
        <w:t>n</w:t>
      </w:r>
      <w:r>
        <w:rPr>
          <w:rFonts w:ascii="Arial" w:eastAsia="Arial" w:hAnsi="Arial" w:cs="Arial"/>
        </w:rPr>
        <w:t>a</w:t>
      </w:r>
      <w:r>
        <w:rPr>
          <w:rFonts w:ascii="Arial" w:eastAsia="Arial" w:hAnsi="Arial" w:cs="Arial"/>
          <w:spacing w:val="2"/>
        </w:rPr>
        <w:t>t</w:t>
      </w:r>
      <w:r>
        <w:rPr>
          <w:rFonts w:ascii="Arial" w:eastAsia="Arial" w:hAnsi="Arial" w:cs="Arial"/>
        </w:rPr>
        <w:t>ure</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f</w:t>
      </w:r>
      <w:r>
        <w:rPr>
          <w:rFonts w:ascii="Arial" w:eastAsia="Arial" w:hAnsi="Arial" w:cs="Arial"/>
        </w:rPr>
        <w:t>orm</w:t>
      </w:r>
      <w:r>
        <w:rPr>
          <w:rFonts w:ascii="Arial" w:eastAsia="Arial" w:hAnsi="Arial" w:cs="Arial"/>
          <w:spacing w:val="1"/>
        </w:rPr>
        <w:t xml:space="preserve"> </w:t>
      </w:r>
      <w:r>
        <w:rPr>
          <w:rFonts w:ascii="Arial" w:eastAsia="Arial" w:hAnsi="Arial" w:cs="Arial"/>
          <w:spacing w:val="-2"/>
        </w:rPr>
        <w:t>w</w:t>
      </w:r>
      <w:r>
        <w:rPr>
          <w:rFonts w:ascii="Arial" w:eastAsia="Arial" w:hAnsi="Arial" w:cs="Arial"/>
        </w:rPr>
        <w:t>as</w:t>
      </w:r>
      <w:r>
        <w:rPr>
          <w:rFonts w:ascii="Arial" w:eastAsia="Arial" w:hAnsi="Arial" w:cs="Arial"/>
          <w:spacing w:val="-3"/>
        </w:rPr>
        <w:t xml:space="preserve"> </w:t>
      </w:r>
      <w:r>
        <w:rPr>
          <w:rFonts w:ascii="Arial" w:eastAsia="Arial" w:hAnsi="Arial" w:cs="Arial"/>
          <w:spacing w:val="1"/>
        </w:rPr>
        <w:t>s</w:t>
      </w:r>
      <w:r>
        <w:rPr>
          <w:rFonts w:ascii="Arial" w:eastAsia="Arial" w:hAnsi="Arial" w:cs="Arial"/>
          <w:spacing w:val="-1"/>
        </w:rPr>
        <w:t>i</w:t>
      </w:r>
      <w:r>
        <w:rPr>
          <w:rFonts w:ascii="Arial" w:eastAsia="Arial" w:hAnsi="Arial" w:cs="Arial"/>
        </w:rPr>
        <w:t>g</w:t>
      </w:r>
      <w:r>
        <w:rPr>
          <w:rFonts w:ascii="Arial" w:eastAsia="Arial" w:hAnsi="Arial" w:cs="Arial"/>
          <w:spacing w:val="-1"/>
        </w:rPr>
        <w:t>n</w:t>
      </w:r>
      <w:r>
        <w:rPr>
          <w:rFonts w:ascii="Arial" w:eastAsia="Arial" w:hAnsi="Arial" w:cs="Arial"/>
        </w:rPr>
        <w:t>ed</w:t>
      </w:r>
      <w:r>
        <w:rPr>
          <w:rFonts w:ascii="Arial" w:eastAsia="Arial" w:hAnsi="Arial" w:cs="Arial"/>
          <w:spacing w:val="-5"/>
        </w:rPr>
        <w:t xml:space="preserve"> </w:t>
      </w:r>
      <w:r>
        <w:rPr>
          <w:rFonts w:ascii="Arial" w:eastAsia="Arial" w:hAnsi="Arial" w:cs="Arial"/>
          <w:spacing w:val="4"/>
        </w:rPr>
        <w:t>b</w:t>
      </w:r>
      <w:r>
        <w:rPr>
          <w:rFonts w:ascii="Arial" w:eastAsia="Arial" w:hAnsi="Arial" w:cs="Arial"/>
        </w:rPr>
        <w:t>y</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a</w:t>
      </w:r>
      <w:r>
        <w:rPr>
          <w:rFonts w:ascii="Arial" w:eastAsia="Arial" w:hAnsi="Arial" w:cs="Arial"/>
          <w:spacing w:val="3"/>
        </w:rPr>
        <w:t>r</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u</w:t>
      </w:r>
      <w:r>
        <w:rPr>
          <w:rFonts w:ascii="Arial" w:eastAsia="Arial" w:hAnsi="Arial" w:cs="Arial"/>
          <w:spacing w:val="1"/>
        </w:rPr>
        <w:t>ri</w:t>
      </w:r>
      <w:r>
        <w:rPr>
          <w:rFonts w:ascii="Arial" w:eastAsia="Arial" w:hAnsi="Arial" w:cs="Arial"/>
        </w:rPr>
        <w:t>ng</w:t>
      </w:r>
      <w:r>
        <w:rPr>
          <w:rFonts w:ascii="Arial" w:eastAsia="Arial" w:hAnsi="Arial" w:cs="Arial"/>
          <w:spacing w:val="-7"/>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1"/>
        </w:rPr>
        <w:t xml:space="preserve"> r</w:t>
      </w:r>
      <w:r>
        <w:rPr>
          <w:rFonts w:ascii="Arial" w:eastAsia="Arial" w:hAnsi="Arial" w:cs="Arial"/>
        </w:rPr>
        <w:t>e</w:t>
      </w:r>
      <w:r>
        <w:rPr>
          <w:rFonts w:ascii="Arial" w:eastAsia="Arial" w:hAnsi="Arial" w:cs="Arial"/>
          <w:spacing w:val="2"/>
        </w:rPr>
        <w:t>f</w:t>
      </w:r>
      <w:r>
        <w:rPr>
          <w:rFonts w:ascii="Arial" w:eastAsia="Arial" w:hAnsi="Arial" w:cs="Arial"/>
        </w:rPr>
        <w:t>er</w:t>
      </w:r>
      <w:r>
        <w:rPr>
          <w:rFonts w:ascii="Arial" w:eastAsia="Arial" w:hAnsi="Arial" w:cs="Arial"/>
          <w:spacing w:val="1"/>
        </w:rPr>
        <w:t>r</w:t>
      </w:r>
      <w:r>
        <w:rPr>
          <w:rFonts w:ascii="Arial" w:eastAsia="Arial" w:hAnsi="Arial" w:cs="Arial"/>
        </w:rPr>
        <w:t>al</w:t>
      </w:r>
      <w:r>
        <w:rPr>
          <w:rFonts w:ascii="Arial" w:eastAsia="Arial" w:hAnsi="Arial" w:cs="Arial"/>
          <w:spacing w:val="-4"/>
        </w:rPr>
        <w:t xml:space="preserve"> </w:t>
      </w:r>
      <w:r>
        <w:rPr>
          <w:rFonts w:ascii="Arial" w:eastAsia="Arial" w:hAnsi="Arial" w:cs="Arial"/>
          <w:spacing w:val="-1"/>
        </w:rPr>
        <w:t>PP</w:t>
      </w:r>
      <w:r>
        <w:rPr>
          <w:rFonts w:ascii="Arial" w:eastAsia="Arial" w:hAnsi="Arial" w:cs="Arial"/>
        </w:rPr>
        <w:t>T</w:t>
      </w:r>
      <w:r>
        <w:rPr>
          <w:rFonts w:ascii="Arial" w:eastAsia="Arial" w:hAnsi="Arial" w:cs="Arial"/>
          <w:spacing w:val="-1"/>
        </w:rPr>
        <w:t xml:space="preserve"> </w:t>
      </w:r>
      <w:r>
        <w:rPr>
          <w:rFonts w:ascii="Arial" w:eastAsia="Arial" w:hAnsi="Arial" w:cs="Arial"/>
          <w:spacing w:val="4"/>
        </w:rPr>
        <w:t>m</w:t>
      </w:r>
      <w:r>
        <w:rPr>
          <w:rFonts w:ascii="Arial" w:eastAsia="Arial" w:hAnsi="Arial" w:cs="Arial"/>
        </w:rPr>
        <w:t>e</w:t>
      </w:r>
      <w:r>
        <w:rPr>
          <w:rFonts w:ascii="Arial" w:eastAsia="Arial" w:hAnsi="Arial" w:cs="Arial"/>
          <w:spacing w:val="-1"/>
        </w:rPr>
        <w:t>e</w:t>
      </w:r>
      <w:r>
        <w:rPr>
          <w:rFonts w:ascii="Arial" w:eastAsia="Arial" w:hAnsi="Arial" w:cs="Arial"/>
        </w:rPr>
        <w:t>t</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w:t>
      </w:r>
    </w:p>
    <w:p w14:paraId="031B6314" w14:textId="77777777" w:rsidR="00A51AC0" w:rsidRDefault="00A51AC0">
      <w:pPr>
        <w:spacing w:before="4" w:line="240" w:lineRule="exact"/>
        <w:rPr>
          <w:sz w:val="24"/>
          <w:szCs w:val="24"/>
        </w:rPr>
      </w:pPr>
    </w:p>
    <w:p w14:paraId="4CB4B0C9" w14:textId="77777777" w:rsidR="00A51AC0" w:rsidRDefault="005118F1">
      <w:pPr>
        <w:spacing w:line="235" w:lineRule="auto"/>
        <w:ind w:left="1060" w:right="792" w:hanging="360"/>
        <w:rPr>
          <w:rFonts w:ascii="Arial" w:eastAsia="Arial" w:hAnsi="Arial" w:cs="Arial"/>
          <w:sz w:val="24"/>
          <w:szCs w:val="24"/>
        </w:rPr>
      </w:pPr>
      <w:r>
        <w:rPr>
          <w:rFonts w:ascii="Wide Latin" w:eastAsia="Wide Latin" w:hAnsi="Wide Latin" w:cs="Wide Latin"/>
          <w:sz w:val="24"/>
          <w:szCs w:val="24"/>
        </w:rPr>
        <w:t xml:space="preserve">? </w:t>
      </w:r>
      <w:r>
        <w:rPr>
          <w:rFonts w:ascii="Wide Latin" w:eastAsia="Wide Latin" w:hAnsi="Wide Latin" w:cs="Wide Latin"/>
          <w:spacing w:val="30"/>
          <w:sz w:val="24"/>
          <w:szCs w:val="24"/>
        </w:rPr>
        <w:t xml:space="preserve"> </w:t>
      </w:r>
      <w:r>
        <w:rPr>
          <w:rFonts w:ascii="Arial" w:eastAsia="Arial" w:hAnsi="Arial" w:cs="Arial"/>
          <w:b/>
          <w:spacing w:val="1"/>
          <w:sz w:val="24"/>
          <w:szCs w:val="24"/>
        </w:rPr>
        <w:t>W</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pacing w:val="-2"/>
          <w:sz w:val="24"/>
          <w:szCs w:val="24"/>
        </w:rPr>
        <w:t>r</w:t>
      </w:r>
      <w:r>
        <w:rPr>
          <w:rFonts w:ascii="Arial" w:eastAsia="Arial" w:hAnsi="Arial" w:cs="Arial"/>
          <w:b/>
          <w:spacing w:val="1"/>
          <w:sz w:val="24"/>
          <w:szCs w:val="24"/>
        </w:rPr>
        <w:t>ec</w:t>
      </w:r>
      <w:r>
        <w:rPr>
          <w:rFonts w:ascii="Arial" w:eastAsia="Arial" w:hAnsi="Arial" w:cs="Arial"/>
          <w:b/>
          <w:spacing w:val="-1"/>
          <w:sz w:val="24"/>
          <w:szCs w:val="24"/>
        </w:rPr>
        <w:t>e</w:t>
      </w:r>
      <w:r>
        <w:rPr>
          <w:rFonts w:ascii="Arial" w:eastAsia="Arial" w:hAnsi="Arial" w:cs="Arial"/>
          <w:b/>
          <w:sz w:val="24"/>
          <w:szCs w:val="24"/>
        </w:rPr>
        <w:t>i</w:t>
      </w:r>
      <w:r>
        <w:rPr>
          <w:rFonts w:ascii="Arial" w:eastAsia="Arial" w:hAnsi="Arial" w:cs="Arial"/>
          <w:b/>
          <w:spacing w:val="-3"/>
          <w:sz w:val="24"/>
          <w:szCs w:val="24"/>
        </w:rPr>
        <w:t>v</w:t>
      </w:r>
      <w:r>
        <w:rPr>
          <w:rFonts w:ascii="Arial" w:eastAsia="Arial" w:hAnsi="Arial" w:cs="Arial"/>
          <w:b/>
          <w:spacing w:val="1"/>
          <w:sz w:val="24"/>
          <w:szCs w:val="24"/>
        </w:rPr>
        <w:t>e</w:t>
      </w:r>
      <w:r>
        <w:rPr>
          <w:rFonts w:ascii="Arial" w:eastAsia="Arial" w:hAnsi="Arial" w:cs="Arial"/>
          <w:b/>
          <w:sz w:val="24"/>
          <w:szCs w:val="24"/>
        </w:rPr>
        <w:t>d the</w:t>
      </w:r>
      <w:r>
        <w:rPr>
          <w:rFonts w:ascii="Arial" w:eastAsia="Arial" w:hAnsi="Arial" w:cs="Arial"/>
          <w:b/>
          <w:spacing w:val="2"/>
          <w:sz w:val="24"/>
          <w:szCs w:val="24"/>
        </w:rPr>
        <w:t xml:space="preserve"> </w:t>
      </w:r>
      <w:r>
        <w:rPr>
          <w:rFonts w:ascii="Arial" w:eastAsia="Arial" w:hAnsi="Arial" w:cs="Arial"/>
          <w:b/>
          <w:i/>
          <w:sz w:val="24"/>
          <w:szCs w:val="24"/>
        </w:rPr>
        <w:t>No</w:t>
      </w:r>
      <w:r>
        <w:rPr>
          <w:rFonts w:ascii="Arial" w:eastAsia="Arial" w:hAnsi="Arial" w:cs="Arial"/>
          <w:b/>
          <w:i/>
          <w:spacing w:val="-1"/>
          <w:sz w:val="24"/>
          <w:szCs w:val="24"/>
        </w:rPr>
        <w:t>t</w:t>
      </w:r>
      <w:r>
        <w:rPr>
          <w:rFonts w:ascii="Arial" w:eastAsia="Arial" w:hAnsi="Arial" w:cs="Arial"/>
          <w:b/>
          <w:i/>
          <w:spacing w:val="3"/>
          <w:sz w:val="24"/>
          <w:szCs w:val="24"/>
        </w:rPr>
        <w:t>i</w:t>
      </w:r>
      <w:r>
        <w:rPr>
          <w:rFonts w:ascii="Arial" w:eastAsia="Arial" w:hAnsi="Arial" w:cs="Arial"/>
          <w:b/>
          <w:i/>
          <w:spacing w:val="1"/>
          <w:sz w:val="24"/>
          <w:szCs w:val="24"/>
        </w:rPr>
        <w:t>c</w:t>
      </w:r>
      <w:r>
        <w:rPr>
          <w:rFonts w:ascii="Arial" w:eastAsia="Arial" w:hAnsi="Arial" w:cs="Arial"/>
          <w:b/>
          <w:i/>
          <w:sz w:val="24"/>
          <w:szCs w:val="24"/>
        </w:rPr>
        <w:t>e</w:t>
      </w:r>
      <w:r>
        <w:rPr>
          <w:rFonts w:ascii="Arial" w:eastAsia="Arial" w:hAnsi="Arial" w:cs="Arial"/>
          <w:b/>
          <w:i/>
          <w:spacing w:val="3"/>
          <w:sz w:val="24"/>
          <w:szCs w:val="24"/>
        </w:rPr>
        <w:t xml:space="preserve"> </w:t>
      </w:r>
      <w:r>
        <w:rPr>
          <w:rFonts w:ascii="Arial" w:eastAsia="Arial" w:hAnsi="Arial" w:cs="Arial"/>
          <w:b/>
          <w:i/>
          <w:spacing w:val="1"/>
          <w:sz w:val="24"/>
          <w:szCs w:val="24"/>
        </w:rPr>
        <w:t>a</w:t>
      </w:r>
      <w:r>
        <w:rPr>
          <w:rFonts w:ascii="Arial" w:eastAsia="Arial" w:hAnsi="Arial" w:cs="Arial"/>
          <w:b/>
          <w:i/>
          <w:sz w:val="24"/>
          <w:szCs w:val="24"/>
        </w:rPr>
        <w:t>nd C</w:t>
      </w:r>
      <w:r>
        <w:rPr>
          <w:rFonts w:ascii="Arial" w:eastAsia="Arial" w:hAnsi="Arial" w:cs="Arial"/>
          <w:b/>
          <w:i/>
          <w:spacing w:val="-1"/>
          <w:sz w:val="24"/>
          <w:szCs w:val="24"/>
        </w:rPr>
        <w:t>o</w:t>
      </w:r>
      <w:r>
        <w:rPr>
          <w:rFonts w:ascii="Arial" w:eastAsia="Arial" w:hAnsi="Arial" w:cs="Arial"/>
          <w:b/>
          <w:i/>
          <w:sz w:val="24"/>
          <w:szCs w:val="24"/>
        </w:rPr>
        <w:t>n</w:t>
      </w:r>
      <w:r>
        <w:rPr>
          <w:rFonts w:ascii="Arial" w:eastAsia="Arial" w:hAnsi="Arial" w:cs="Arial"/>
          <w:b/>
          <w:i/>
          <w:spacing w:val="-2"/>
          <w:sz w:val="24"/>
          <w:szCs w:val="24"/>
        </w:rPr>
        <w:t>s</w:t>
      </w:r>
      <w:r>
        <w:rPr>
          <w:rFonts w:ascii="Arial" w:eastAsia="Arial" w:hAnsi="Arial" w:cs="Arial"/>
          <w:b/>
          <w:i/>
          <w:spacing w:val="1"/>
          <w:sz w:val="24"/>
          <w:szCs w:val="24"/>
        </w:rPr>
        <w:t>e</w:t>
      </w:r>
      <w:r>
        <w:rPr>
          <w:rFonts w:ascii="Arial" w:eastAsia="Arial" w:hAnsi="Arial" w:cs="Arial"/>
          <w:b/>
          <w:i/>
          <w:sz w:val="24"/>
          <w:szCs w:val="24"/>
        </w:rPr>
        <w:t xml:space="preserve">nt </w:t>
      </w:r>
      <w:r>
        <w:rPr>
          <w:rFonts w:ascii="Arial" w:eastAsia="Arial" w:hAnsi="Arial" w:cs="Arial"/>
          <w:b/>
          <w:i/>
          <w:spacing w:val="-1"/>
          <w:sz w:val="24"/>
          <w:szCs w:val="24"/>
        </w:rPr>
        <w:t>t</w:t>
      </w:r>
      <w:r>
        <w:rPr>
          <w:rFonts w:ascii="Arial" w:eastAsia="Arial" w:hAnsi="Arial" w:cs="Arial"/>
          <w:b/>
          <w:i/>
          <w:sz w:val="24"/>
          <w:szCs w:val="24"/>
        </w:rPr>
        <w:t xml:space="preserve">o Conduct </w:t>
      </w:r>
      <w:r>
        <w:rPr>
          <w:rFonts w:ascii="Arial" w:eastAsia="Arial" w:hAnsi="Arial" w:cs="Arial"/>
          <w:b/>
          <w:i/>
          <w:spacing w:val="1"/>
          <w:sz w:val="24"/>
          <w:szCs w:val="24"/>
        </w:rPr>
        <w:t>a</w:t>
      </w:r>
      <w:r>
        <w:rPr>
          <w:rFonts w:ascii="Arial" w:eastAsia="Arial" w:hAnsi="Arial" w:cs="Arial"/>
          <w:b/>
          <w:i/>
          <w:sz w:val="24"/>
          <w:szCs w:val="24"/>
        </w:rPr>
        <w:t>n In</w:t>
      </w:r>
      <w:r>
        <w:rPr>
          <w:rFonts w:ascii="Arial" w:eastAsia="Arial" w:hAnsi="Arial" w:cs="Arial"/>
          <w:b/>
          <w:i/>
          <w:spacing w:val="1"/>
          <w:sz w:val="24"/>
          <w:szCs w:val="24"/>
        </w:rPr>
        <w:t>i</w:t>
      </w:r>
      <w:r>
        <w:rPr>
          <w:rFonts w:ascii="Arial" w:eastAsia="Arial" w:hAnsi="Arial" w:cs="Arial"/>
          <w:b/>
          <w:i/>
          <w:sz w:val="24"/>
          <w:szCs w:val="24"/>
        </w:rPr>
        <w:t>tial</w:t>
      </w:r>
      <w:r>
        <w:rPr>
          <w:rFonts w:ascii="Arial" w:eastAsia="Arial" w:hAnsi="Arial" w:cs="Arial"/>
          <w:b/>
          <w:i/>
          <w:spacing w:val="-1"/>
          <w:sz w:val="24"/>
          <w:szCs w:val="24"/>
        </w:rPr>
        <w:t xml:space="preserve"> </w:t>
      </w:r>
      <w:r>
        <w:rPr>
          <w:rFonts w:ascii="Arial" w:eastAsia="Arial" w:hAnsi="Arial" w:cs="Arial"/>
          <w:b/>
          <w:i/>
          <w:spacing w:val="1"/>
          <w:sz w:val="24"/>
          <w:szCs w:val="24"/>
        </w:rPr>
        <w:t>E</w:t>
      </w:r>
      <w:r>
        <w:rPr>
          <w:rFonts w:ascii="Arial" w:eastAsia="Arial" w:hAnsi="Arial" w:cs="Arial"/>
          <w:b/>
          <w:i/>
          <w:spacing w:val="-1"/>
          <w:sz w:val="24"/>
          <w:szCs w:val="24"/>
        </w:rPr>
        <w:t>v</w:t>
      </w:r>
      <w:r>
        <w:rPr>
          <w:rFonts w:ascii="Arial" w:eastAsia="Arial" w:hAnsi="Arial" w:cs="Arial"/>
          <w:b/>
          <w:i/>
          <w:spacing w:val="1"/>
          <w:sz w:val="24"/>
          <w:szCs w:val="24"/>
        </w:rPr>
        <w:t>a</w:t>
      </w:r>
      <w:r>
        <w:rPr>
          <w:rFonts w:ascii="Arial" w:eastAsia="Arial" w:hAnsi="Arial" w:cs="Arial"/>
          <w:b/>
          <w:i/>
          <w:spacing w:val="-2"/>
          <w:sz w:val="24"/>
          <w:szCs w:val="24"/>
        </w:rPr>
        <w:t>l</w:t>
      </w:r>
      <w:r>
        <w:rPr>
          <w:rFonts w:ascii="Arial" w:eastAsia="Arial" w:hAnsi="Arial" w:cs="Arial"/>
          <w:b/>
          <w:i/>
          <w:sz w:val="24"/>
          <w:szCs w:val="24"/>
        </w:rPr>
        <w:t xml:space="preserve">uation </w:t>
      </w:r>
      <w:r>
        <w:rPr>
          <w:rFonts w:ascii="Arial" w:eastAsia="Arial" w:hAnsi="Arial" w:cs="Arial"/>
          <w:b/>
          <w:sz w:val="24"/>
          <w:szCs w:val="24"/>
        </w:rPr>
        <w:t>(ED6</w:t>
      </w:r>
      <w:r>
        <w:rPr>
          <w:rFonts w:ascii="Arial" w:eastAsia="Arial" w:hAnsi="Arial" w:cs="Arial"/>
          <w:b/>
          <w:spacing w:val="1"/>
          <w:sz w:val="24"/>
          <w:szCs w:val="24"/>
        </w:rPr>
        <w:t>25</w:t>
      </w:r>
      <w:r>
        <w:rPr>
          <w:rFonts w:ascii="Arial" w:eastAsia="Arial" w:hAnsi="Arial" w:cs="Arial"/>
          <w:b/>
          <w:sz w:val="24"/>
          <w:szCs w:val="24"/>
        </w:rPr>
        <w:t xml:space="preserve">) </w:t>
      </w:r>
      <w:r>
        <w:rPr>
          <w:rFonts w:ascii="Arial" w:eastAsia="Arial" w:hAnsi="Arial" w:cs="Arial"/>
          <w:b/>
          <w:spacing w:val="-1"/>
          <w:sz w:val="24"/>
          <w:szCs w:val="24"/>
        </w:rPr>
        <w:t>f</w:t>
      </w:r>
      <w:r>
        <w:rPr>
          <w:rFonts w:ascii="Arial" w:eastAsia="Arial" w:hAnsi="Arial" w:cs="Arial"/>
          <w:b/>
          <w:sz w:val="24"/>
          <w:szCs w:val="24"/>
        </w:rPr>
        <w:t>orm</w:t>
      </w:r>
      <w:r>
        <w:rPr>
          <w:rFonts w:ascii="Arial" w:eastAsia="Arial" w:hAnsi="Arial" w:cs="Arial"/>
          <w:b/>
          <w:spacing w:val="1"/>
          <w:sz w:val="24"/>
          <w:szCs w:val="24"/>
        </w:rPr>
        <w:t xml:space="preserve"> </w:t>
      </w:r>
      <w:r>
        <w:rPr>
          <w:rFonts w:ascii="Arial" w:eastAsia="Arial" w:hAnsi="Arial" w:cs="Arial"/>
          <w:b/>
          <w:spacing w:val="-3"/>
          <w:sz w:val="24"/>
          <w:szCs w:val="24"/>
        </w:rPr>
        <w:t>t</w:t>
      </w:r>
      <w:r>
        <w:rPr>
          <w:rFonts w:ascii="Arial" w:eastAsia="Arial" w:hAnsi="Arial" w:cs="Arial"/>
          <w:b/>
          <w:spacing w:val="3"/>
          <w:sz w:val="24"/>
          <w:szCs w:val="24"/>
        </w:rPr>
        <w:t>w</w:t>
      </w:r>
      <w:r>
        <w:rPr>
          <w:rFonts w:ascii="Arial" w:eastAsia="Arial" w:hAnsi="Arial" w:cs="Arial"/>
          <w:b/>
          <w:sz w:val="24"/>
          <w:szCs w:val="24"/>
        </w:rPr>
        <w:t>o d</w:t>
      </w:r>
      <w:r>
        <w:rPr>
          <w:rFonts w:ascii="Arial" w:eastAsia="Arial" w:hAnsi="Arial" w:cs="Arial"/>
          <w:b/>
          <w:spacing w:val="1"/>
          <w:sz w:val="24"/>
          <w:szCs w:val="24"/>
        </w:rPr>
        <w:t>a</w:t>
      </w:r>
      <w:r>
        <w:rPr>
          <w:rFonts w:ascii="Arial" w:eastAsia="Arial" w:hAnsi="Arial" w:cs="Arial"/>
          <w:b/>
          <w:spacing w:val="-4"/>
          <w:sz w:val="24"/>
          <w:szCs w:val="24"/>
        </w:rPr>
        <w:t>y</w:t>
      </w:r>
      <w:r>
        <w:rPr>
          <w:rFonts w:ascii="Arial" w:eastAsia="Arial" w:hAnsi="Arial" w:cs="Arial"/>
          <w:b/>
          <w:sz w:val="24"/>
          <w:szCs w:val="24"/>
        </w:rPr>
        <w:t>s</w:t>
      </w:r>
      <w:r>
        <w:rPr>
          <w:rFonts w:ascii="Arial" w:eastAsia="Arial" w:hAnsi="Arial" w:cs="Arial"/>
          <w:b/>
          <w:spacing w:val="1"/>
          <w:sz w:val="24"/>
          <w:szCs w:val="24"/>
        </w:rPr>
        <w:t xml:space="preserve"> a</w:t>
      </w:r>
      <w:r>
        <w:rPr>
          <w:rFonts w:ascii="Arial" w:eastAsia="Arial" w:hAnsi="Arial" w:cs="Arial"/>
          <w:b/>
          <w:sz w:val="24"/>
          <w:szCs w:val="24"/>
        </w:rPr>
        <w:t>f</w:t>
      </w:r>
      <w:r>
        <w:rPr>
          <w:rFonts w:ascii="Arial" w:eastAsia="Arial" w:hAnsi="Arial" w:cs="Arial"/>
          <w:b/>
          <w:spacing w:val="-1"/>
          <w:sz w:val="24"/>
          <w:szCs w:val="24"/>
        </w:rPr>
        <w:t>t</w:t>
      </w:r>
      <w:r>
        <w:rPr>
          <w:rFonts w:ascii="Arial" w:eastAsia="Arial" w:hAnsi="Arial" w:cs="Arial"/>
          <w:b/>
          <w:spacing w:val="1"/>
          <w:sz w:val="24"/>
          <w:szCs w:val="24"/>
        </w:rPr>
        <w:t>e</w:t>
      </w:r>
      <w:r>
        <w:rPr>
          <w:rFonts w:ascii="Arial" w:eastAsia="Arial" w:hAnsi="Arial" w:cs="Arial"/>
          <w:b/>
          <w:sz w:val="24"/>
          <w:szCs w:val="24"/>
        </w:rPr>
        <w:t>r the</w:t>
      </w:r>
      <w:r>
        <w:rPr>
          <w:rFonts w:ascii="Arial" w:eastAsia="Arial" w:hAnsi="Arial" w:cs="Arial"/>
          <w:b/>
          <w:spacing w:val="1"/>
          <w:sz w:val="24"/>
          <w:szCs w:val="24"/>
        </w:rPr>
        <w:t xml:space="preserve"> </w:t>
      </w:r>
      <w:r>
        <w:rPr>
          <w:rFonts w:ascii="Arial" w:eastAsia="Arial" w:hAnsi="Arial" w:cs="Arial"/>
          <w:b/>
          <w:spacing w:val="-3"/>
          <w:sz w:val="24"/>
          <w:szCs w:val="24"/>
        </w:rPr>
        <w:t>p</w:t>
      </w:r>
      <w:r>
        <w:rPr>
          <w:rFonts w:ascii="Arial" w:eastAsia="Arial" w:hAnsi="Arial" w:cs="Arial"/>
          <w:b/>
          <w:spacing w:val="1"/>
          <w:sz w:val="24"/>
          <w:szCs w:val="24"/>
        </w:rPr>
        <w:t>a</w:t>
      </w:r>
      <w:r>
        <w:rPr>
          <w:rFonts w:ascii="Arial" w:eastAsia="Arial" w:hAnsi="Arial" w:cs="Arial"/>
          <w:b/>
          <w:sz w:val="24"/>
          <w:szCs w:val="24"/>
        </w:rPr>
        <w:t>r</w:t>
      </w:r>
      <w:r>
        <w:rPr>
          <w:rFonts w:ascii="Arial" w:eastAsia="Arial" w:hAnsi="Arial" w:cs="Arial"/>
          <w:b/>
          <w:spacing w:val="1"/>
          <w:sz w:val="24"/>
          <w:szCs w:val="24"/>
        </w:rPr>
        <w:t>e</w:t>
      </w:r>
      <w:r>
        <w:rPr>
          <w:rFonts w:ascii="Arial" w:eastAsia="Arial" w:hAnsi="Arial" w:cs="Arial"/>
          <w:b/>
          <w:sz w:val="24"/>
          <w:szCs w:val="24"/>
        </w:rPr>
        <w:t>nt</w:t>
      </w:r>
      <w:r>
        <w:rPr>
          <w:rFonts w:ascii="Arial" w:eastAsia="Arial" w:hAnsi="Arial" w:cs="Arial"/>
          <w:b/>
          <w:spacing w:val="-1"/>
          <w:sz w:val="24"/>
          <w:szCs w:val="24"/>
        </w:rPr>
        <w:t xml:space="preserve"> </w:t>
      </w:r>
      <w:r>
        <w:rPr>
          <w:rFonts w:ascii="Arial" w:eastAsia="Arial" w:hAnsi="Arial" w:cs="Arial"/>
          <w:b/>
          <w:spacing w:val="1"/>
          <w:sz w:val="24"/>
          <w:szCs w:val="24"/>
        </w:rPr>
        <w:t>s</w:t>
      </w:r>
      <w:r>
        <w:rPr>
          <w:rFonts w:ascii="Arial" w:eastAsia="Arial" w:hAnsi="Arial" w:cs="Arial"/>
          <w:b/>
          <w:sz w:val="24"/>
          <w:szCs w:val="24"/>
        </w:rPr>
        <w:t>i</w:t>
      </w:r>
      <w:r>
        <w:rPr>
          <w:rFonts w:ascii="Arial" w:eastAsia="Arial" w:hAnsi="Arial" w:cs="Arial"/>
          <w:b/>
          <w:spacing w:val="-2"/>
          <w:sz w:val="24"/>
          <w:szCs w:val="24"/>
        </w:rPr>
        <w:t>g</w:t>
      </w:r>
      <w:r>
        <w:rPr>
          <w:rFonts w:ascii="Arial" w:eastAsia="Arial" w:hAnsi="Arial" w:cs="Arial"/>
          <w:b/>
          <w:sz w:val="24"/>
          <w:szCs w:val="24"/>
        </w:rPr>
        <w:t>ned</w:t>
      </w:r>
      <w:r>
        <w:rPr>
          <w:rFonts w:ascii="Arial" w:eastAsia="Arial" w:hAnsi="Arial" w:cs="Arial"/>
          <w:b/>
          <w:spacing w:val="1"/>
          <w:sz w:val="24"/>
          <w:szCs w:val="24"/>
        </w:rPr>
        <w:t xml:space="preserve"> a</w:t>
      </w:r>
      <w:r>
        <w:rPr>
          <w:rFonts w:ascii="Arial" w:eastAsia="Arial" w:hAnsi="Arial" w:cs="Arial"/>
          <w:b/>
          <w:sz w:val="24"/>
          <w:szCs w:val="24"/>
        </w:rPr>
        <w:t>nd dated the</w:t>
      </w:r>
      <w:r>
        <w:rPr>
          <w:rFonts w:ascii="Arial" w:eastAsia="Arial" w:hAnsi="Arial" w:cs="Arial"/>
          <w:b/>
          <w:spacing w:val="-2"/>
          <w:sz w:val="24"/>
          <w:szCs w:val="24"/>
        </w:rPr>
        <w:t xml:space="preserve"> </w:t>
      </w:r>
      <w:r>
        <w:rPr>
          <w:rFonts w:ascii="Arial" w:eastAsia="Arial" w:hAnsi="Arial" w:cs="Arial"/>
          <w:b/>
          <w:sz w:val="24"/>
          <w:szCs w:val="24"/>
        </w:rPr>
        <w:t>do</w:t>
      </w:r>
      <w:r>
        <w:rPr>
          <w:rFonts w:ascii="Arial" w:eastAsia="Arial" w:hAnsi="Arial" w:cs="Arial"/>
          <w:b/>
          <w:spacing w:val="1"/>
          <w:sz w:val="24"/>
          <w:szCs w:val="24"/>
        </w:rPr>
        <w:t>c</w:t>
      </w:r>
      <w:r>
        <w:rPr>
          <w:rFonts w:ascii="Arial" w:eastAsia="Arial" w:hAnsi="Arial" w:cs="Arial"/>
          <w:b/>
          <w:sz w:val="24"/>
          <w:szCs w:val="24"/>
        </w:rPr>
        <w:t>um</w:t>
      </w:r>
      <w:r>
        <w:rPr>
          <w:rFonts w:ascii="Arial" w:eastAsia="Arial" w:hAnsi="Arial" w:cs="Arial"/>
          <w:b/>
          <w:spacing w:val="1"/>
          <w:sz w:val="24"/>
          <w:szCs w:val="24"/>
        </w:rPr>
        <w:t>e</w:t>
      </w:r>
      <w:r>
        <w:rPr>
          <w:rFonts w:ascii="Arial" w:eastAsia="Arial" w:hAnsi="Arial" w:cs="Arial"/>
          <w:b/>
          <w:sz w:val="24"/>
          <w:szCs w:val="24"/>
        </w:rPr>
        <w:t>n</w:t>
      </w:r>
      <w:r>
        <w:rPr>
          <w:rFonts w:ascii="Arial" w:eastAsia="Arial" w:hAnsi="Arial" w:cs="Arial"/>
          <w:b/>
          <w:spacing w:val="-1"/>
          <w:sz w:val="24"/>
          <w:szCs w:val="24"/>
        </w:rPr>
        <w:t>t</w:t>
      </w:r>
      <w:r>
        <w:rPr>
          <w:rFonts w:ascii="Arial" w:eastAsia="Arial" w:hAnsi="Arial" w:cs="Arial"/>
          <w:b/>
          <w:sz w:val="24"/>
          <w:szCs w:val="24"/>
        </w:rPr>
        <w:t xml:space="preserve">. </w:t>
      </w:r>
      <w:r>
        <w:rPr>
          <w:rFonts w:ascii="Arial" w:eastAsia="Arial" w:hAnsi="Arial" w:cs="Arial"/>
          <w:b/>
          <w:spacing w:val="1"/>
          <w:sz w:val="24"/>
          <w:szCs w:val="24"/>
        </w:rPr>
        <w:t>W</w:t>
      </w:r>
      <w:r>
        <w:rPr>
          <w:rFonts w:ascii="Arial" w:eastAsia="Arial" w:hAnsi="Arial" w:cs="Arial"/>
          <w:b/>
          <w:sz w:val="24"/>
          <w:szCs w:val="24"/>
        </w:rPr>
        <w:t>hi</w:t>
      </w:r>
      <w:r>
        <w:rPr>
          <w:rFonts w:ascii="Arial" w:eastAsia="Arial" w:hAnsi="Arial" w:cs="Arial"/>
          <w:b/>
          <w:spacing w:val="1"/>
          <w:sz w:val="24"/>
          <w:szCs w:val="24"/>
        </w:rPr>
        <w:t>c</w:t>
      </w:r>
      <w:r>
        <w:rPr>
          <w:rFonts w:ascii="Arial" w:eastAsia="Arial" w:hAnsi="Arial" w:cs="Arial"/>
          <w:b/>
          <w:sz w:val="24"/>
          <w:szCs w:val="24"/>
        </w:rPr>
        <w:t xml:space="preserve">h </w:t>
      </w:r>
      <w:r>
        <w:rPr>
          <w:rFonts w:ascii="Arial" w:eastAsia="Arial" w:hAnsi="Arial" w:cs="Arial"/>
          <w:b/>
          <w:spacing w:val="-2"/>
          <w:sz w:val="24"/>
          <w:szCs w:val="24"/>
        </w:rPr>
        <w:t>d</w:t>
      </w:r>
      <w:r>
        <w:rPr>
          <w:rFonts w:ascii="Arial" w:eastAsia="Arial" w:hAnsi="Arial" w:cs="Arial"/>
          <w:b/>
          <w:spacing w:val="1"/>
          <w:sz w:val="24"/>
          <w:szCs w:val="24"/>
        </w:rPr>
        <w:t>a</w:t>
      </w:r>
      <w:r>
        <w:rPr>
          <w:rFonts w:ascii="Arial" w:eastAsia="Arial" w:hAnsi="Arial" w:cs="Arial"/>
          <w:b/>
          <w:sz w:val="24"/>
          <w:szCs w:val="24"/>
        </w:rPr>
        <w:t>te do I</w:t>
      </w:r>
      <w:r>
        <w:rPr>
          <w:rFonts w:ascii="Arial" w:eastAsia="Arial" w:hAnsi="Arial" w:cs="Arial"/>
          <w:b/>
          <w:spacing w:val="1"/>
          <w:sz w:val="24"/>
          <w:szCs w:val="24"/>
        </w:rPr>
        <w:t xml:space="preserve"> </w:t>
      </w:r>
      <w:r>
        <w:rPr>
          <w:rFonts w:ascii="Arial" w:eastAsia="Arial" w:hAnsi="Arial" w:cs="Arial"/>
          <w:b/>
          <w:spacing w:val="-2"/>
          <w:sz w:val="24"/>
          <w:szCs w:val="24"/>
        </w:rPr>
        <w:t>u</w:t>
      </w:r>
      <w:r>
        <w:rPr>
          <w:rFonts w:ascii="Arial" w:eastAsia="Arial" w:hAnsi="Arial" w:cs="Arial"/>
          <w:b/>
          <w:spacing w:val="1"/>
          <w:sz w:val="24"/>
          <w:szCs w:val="24"/>
        </w:rPr>
        <w:t>s</w:t>
      </w:r>
      <w:r>
        <w:rPr>
          <w:rFonts w:ascii="Arial" w:eastAsia="Arial" w:hAnsi="Arial" w:cs="Arial"/>
          <w:b/>
          <w:sz w:val="24"/>
          <w:szCs w:val="24"/>
        </w:rPr>
        <w:t>e</w:t>
      </w:r>
      <w:r>
        <w:rPr>
          <w:rFonts w:ascii="Arial" w:eastAsia="Arial" w:hAnsi="Arial" w:cs="Arial"/>
          <w:b/>
          <w:spacing w:val="-1"/>
          <w:sz w:val="24"/>
          <w:szCs w:val="24"/>
        </w:rPr>
        <w:t xml:space="preserve"> a</w:t>
      </w:r>
      <w:r>
        <w:rPr>
          <w:rFonts w:ascii="Arial" w:eastAsia="Arial" w:hAnsi="Arial" w:cs="Arial"/>
          <w:b/>
          <w:sz w:val="24"/>
          <w:szCs w:val="24"/>
        </w:rPr>
        <w:t>s</w:t>
      </w:r>
      <w:r>
        <w:rPr>
          <w:rFonts w:ascii="Arial" w:eastAsia="Arial" w:hAnsi="Arial" w:cs="Arial"/>
          <w:b/>
          <w:spacing w:val="1"/>
          <w:sz w:val="24"/>
          <w:szCs w:val="24"/>
        </w:rPr>
        <w:t xml:space="preserve"> </w:t>
      </w:r>
      <w:r>
        <w:rPr>
          <w:rFonts w:ascii="Arial" w:eastAsia="Arial" w:hAnsi="Arial" w:cs="Arial"/>
          <w:b/>
          <w:sz w:val="24"/>
          <w:szCs w:val="24"/>
        </w:rPr>
        <w:t>the</w:t>
      </w:r>
      <w:r>
        <w:rPr>
          <w:rFonts w:ascii="Arial" w:eastAsia="Arial" w:hAnsi="Arial" w:cs="Arial"/>
          <w:b/>
          <w:spacing w:val="3"/>
          <w:sz w:val="24"/>
          <w:szCs w:val="24"/>
        </w:rPr>
        <w:t xml:space="preserve"> </w:t>
      </w:r>
      <w:r>
        <w:rPr>
          <w:rFonts w:ascii="Arial" w:eastAsia="Arial" w:hAnsi="Arial" w:cs="Arial"/>
          <w:b/>
          <w:spacing w:val="2"/>
          <w:sz w:val="24"/>
          <w:szCs w:val="24"/>
        </w:rPr>
        <w:t>D</w:t>
      </w:r>
      <w:r>
        <w:rPr>
          <w:rFonts w:ascii="Arial" w:eastAsia="Arial" w:hAnsi="Arial" w:cs="Arial"/>
          <w:b/>
          <w:spacing w:val="-5"/>
          <w:sz w:val="24"/>
          <w:szCs w:val="24"/>
        </w:rPr>
        <w:t>A</w:t>
      </w:r>
      <w:r>
        <w:rPr>
          <w:rFonts w:ascii="Arial" w:eastAsia="Arial" w:hAnsi="Arial" w:cs="Arial"/>
          <w:b/>
          <w:sz w:val="24"/>
          <w:szCs w:val="24"/>
        </w:rPr>
        <w:t>TE</w:t>
      </w:r>
      <w:r>
        <w:rPr>
          <w:rFonts w:ascii="Arial" w:eastAsia="Arial" w:hAnsi="Arial" w:cs="Arial"/>
          <w:b/>
          <w:spacing w:val="1"/>
          <w:sz w:val="24"/>
          <w:szCs w:val="24"/>
        </w:rPr>
        <w:t xml:space="preserve"> </w:t>
      </w:r>
      <w:r>
        <w:rPr>
          <w:rFonts w:ascii="Arial" w:eastAsia="Arial" w:hAnsi="Arial" w:cs="Arial"/>
          <w:b/>
          <w:sz w:val="24"/>
          <w:szCs w:val="24"/>
        </w:rPr>
        <w:t>OF</w:t>
      </w:r>
      <w:r>
        <w:rPr>
          <w:rFonts w:ascii="Arial" w:eastAsia="Arial" w:hAnsi="Arial" w:cs="Arial"/>
          <w:b/>
          <w:spacing w:val="1"/>
          <w:sz w:val="24"/>
          <w:szCs w:val="24"/>
        </w:rPr>
        <w:t xml:space="preserve"> </w:t>
      </w:r>
      <w:r>
        <w:rPr>
          <w:rFonts w:ascii="Arial" w:eastAsia="Arial" w:hAnsi="Arial" w:cs="Arial"/>
          <w:b/>
          <w:spacing w:val="3"/>
          <w:sz w:val="24"/>
          <w:szCs w:val="24"/>
        </w:rPr>
        <w:t>P</w:t>
      </w:r>
      <w:r>
        <w:rPr>
          <w:rFonts w:ascii="Arial" w:eastAsia="Arial" w:hAnsi="Arial" w:cs="Arial"/>
          <w:b/>
          <w:spacing w:val="-5"/>
          <w:sz w:val="24"/>
          <w:szCs w:val="24"/>
        </w:rPr>
        <w:t>A</w:t>
      </w:r>
      <w:r>
        <w:rPr>
          <w:rFonts w:ascii="Arial" w:eastAsia="Arial" w:hAnsi="Arial" w:cs="Arial"/>
          <w:b/>
          <w:sz w:val="24"/>
          <w:szCs w:val="24"/>
        </w:rPr>
        <w:t>R</w:t>
      </w:r>
      <w:r>
        <w:rPr>
          <w:rFonts w:ascii="Arial" w:eastAsia="Arial" w:hAnsi="Arial" w:cs="Arial"/>
          <w:b/>
          <w:spacing w:val="2"/>
          <w:sz w:val="24"/>
          <w:szCs w:val="24"/>
        </w:rPr>
        <w:t>E</w:t>
      </w:r>
      <w:r>
        <w:rPr>
          <w:rFonts w:ascii="Arial" w:eastAsia="Arial" w:hAnsi="Arial" w:cs="Arial"/>
          <w:b/>
          <w:sz w:val="24"/>
          <w:szCs w:val="24"/>
        </w:rPr>
        <w:t>N</w:t>
      </w:r>
      <w:r>
        <w:rPr>
          <w:rFonts w:ascii="Arial" w:eastAsia="Arial" w:hAnsi="Arial" w:cs="Arial"/>
          <w:b/>
          <w:spacing w:val="4"/>
          <w:sz w:val="24"/>
          <w:szCs w:val="24"/>
        </w:rPr>
        <w:t>T</w:t>
      </w:r>
      <w:r>
        <w:rPr>
          <w:rFonts w:ascii="Arial" w:eastAsia="Arial" w:hAnsi="Arial" w:cs="Arial"/>
          <w:b/>
          <w:spacing w:val="-5"/>
          <w:sz w:val="24"/>
          <w:szCs w:val="24"/>
        </w:rPr>
        <w:t>A</w:t>
      </w:r>
      <w:r>
        <w:rPr>
          <w:rFonts w:ascii="Arial" w:eastAsia="Arial" w:hAnsi="Arial" w:cs="Arial"/>
          <w:b/>
          <w:sz w:val="24"/>
          <w:szCs w:val="24"/>
        </w:rPr>
        <w:t>L CONS</w:t>
      </w:r>
      <w:r>
        <w:rPr>
          <w:rFonts w:ascii="Arial" w:eastAsia="Arial" w:hAnsi="Arial" w:cs="Arial"/>
          <w:b/>
          <w:spacing w:val="1"/>
          <w:sz w:val="24"/>
          <w:szCs w:val="24"/>
        </w:rPr>
        <w:t>E</w:t>
      </w:r>
      <w:r>
        <w:rPr>
          <w:rFonts w:ascii="Arial" w:eastAsia="Arial" w:hAnsi="Arial" w:cs="Arial"/>
          <w:b/>
          <w:sz w:val="24"/>
          <w:szCs w:val="24"/>
        </w:rPr>
        <w:t>NT TO E</w:t>
      </w:r>
      <w:r>
        <w:rPr>
          <w:rFonts w:ascii="Arial" w:eastAsia="Arial" w:hAnsi="Arial" w:cs="Arial"/>
          <w:b/>
          <w:spacing w:val="3"/>
          <w:sz w:val="24"/>
          <w:szCs w:val="24"/>
        </w:rPr>
        <w:t>V</w:t>
      </w:r>
      <w:r>
        <w:rPr>
          <w:rFonts w:ascii="Arial" w:eastAsia="Arial" w:hAnsi="Arial" w:cs="Arial"/>
          <w:b/>
          <w:spacing w:val="-5"/>
          <w:sz w:val="24"/>
          <w:szCs w:val="24"/>
        </w:rPr>
        <w:t>A</w:t>
      </w:r>
      <w:r>
        <w:rPr>
          <w:rFonts w:ascii="Arial" w:eastAsia="Arial" w:hAnsi="Arial" w:cs="Arial"/>
          <w:b/>
          <w:sz w:val="24"/>
          <w:szCs w:val="24"/>
        </w:rPr>
        <w:t>L</w:t>
      </w:r>
      <w:r>
        <w:rPr>
          <w:rFonts w:ascii="Arial" w:eastAsia="Arial" w:hAnsi="Arial" w:cs="Arial"/>
          <w:b/>
          <w:spacing w:val="4"/>
          <w:sz w:val="24"/>
          <w:szCs w:val="24"/>
        </w:rPr>
        <w:t>U</w:t>
      </w:r>
      <w:r>
        <w:rPr>
          <w:rFonts w:ascii="Arial" w:eastAsia="Arial" w:hAnsi="Arial" w:cs="Arial"/>
          <w:b/>
          <w:spacing w:val="-5"/>
          <w:sz w:val="24"/>
          <w:szCs w:val="24"/>
        </w:rPr>
        <w:t>A</w:t>
      </w:r>
      <w:r>
        <w:rPr>
          <w:rFonts w:ascii="Arial" w:eastAsia="Arial" w:hAnsi="Arial" w:cs="Arial"/>
          <w:b/>
          <w:sz w:val="24"/>
          <w:szCs w:val="24"/>
        </w:rPr>
        <w:t>T</w:t>
      </w:r>
      <w:r>
        <w:rPr>
          <w:rFonts w:ascii="Arial" w:eastAsia="Arial" w:hAnsi="Arial" w:cs="Arial"/>
          <w:b/>
          <w:spacing w:val="1"/>
          <w:sz w:val="24"/>
          <w:szCs w:val="24"/>
        </w:rPr>
        <w:t>E</w:t>
      </w:r>
      <w:r>
        <w:rPr>
          <w:rFonts w:ascii="Arial" w:eastAsia="Arial" w:hAnsi="Arial" w:cs="Arial"/>
          <w:b/>
          <w:sz w:val="24"/>
          <w:szCs w:val="24"/>
        </w:rPr>
        <w:t>?</w:t>
      </w:r>
    </w:p>
    <w:p w14:paraId="4AEEE38A" w14:textId="77777777" w:rsidR="00A51AC0" w:rsidRDefault="00A51AC0">
      <w:pPr>
        <w:spacing w:before="2" w:line="240" w:lineRule="exact"/>
        <w:rPr>
          <w:sz w:val="24"/>
          <w:szCs w:val="24"/>
        </w:rPr>
      </w:pPr>
    </w:p>
    <w:p w14:paraId="499C11C7" w14:textId="77777777" w:rsidR="00A51AC0" w:rsidRDefault="005118F1" w:rsidP="00C07FE7">
      <w:pPr>
        <w:ind w:left="720"/>
        <w:rPr>
          <w:rFonts w:ascii="Arial" w:eastAsia="Arial" w:hAnsi="Arial" w:cs="Arial"/>
        </w:rPr>
      </w:pP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f</w:t>
      </w:r>
      <w:r>
        <w:rPr>
          <w:rFonts w:ascii="Arial" w:eastAsia="Arial" w:hAnsi="Arial" w:cs="Arial"/>
        </w:rPr>
        <w:t>o</w:t>
      </w:r>
      <w:r>
        <w:rPr>
          <w:rFonts w:ascii="Arial" w:eastAsia="Arial" w:hAnsi="Arial" w:cs="Arial"/>
          <w:spacing w:val="-2"/>
        </w:rPr>
        <w:t>r</w:t>
      </w:r>
      <w:r>
        <w:rPr>
          <w:rFonts w:ascii="Arial" w:eastAsia="Arial" w:hAnsi="Arial" w:cs="Arial"/>
        </w:rPr>
        <w:t>m</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h</w:t>
      </w:r>
      <w:r>
        <w:rPr>
          <w:rFonts w:ascii="Arial" w:eastAsia="Arial" w:hAnsi="Arial" w:cs="Arial"/>
          <w:spacing w:val="-1"/>
        </w:rPr>
        <w:t>o</w:t>
      </w:r>
      <w:r>
        <w:rPr>
          <w:rFonts w:ascii="Arial" w:eastAsia="Arial" w:hAnsi="Arial" w:cs="Arial"/>
        </w:rPr>
        <w:t>u</w:t>
      </w:r>
      <w:r>
        <w:rPr>
          <w:rFonts w:ascii="Arial" w:eastAsia="Arial" w:hAnsi="Arial" w:cs="Arial"/>
          <w:spacing w:val="-1"/>
        </w:rPr>
        <w:t>l</w:t>
      </w:r>
      <w:r>
        <w:rPr>
          <w:rFonts w:ascii="Arial" w:eastAsia="Arial" w:hAnsi="Arial" w:cs="Arial"/>
        </w:rPr>
        <w:t>d</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1"/>
        </w:rPr>
        <w:t>v</w:t>
      </w:r>
      <w:r>
        <w:rPr>
          <w:rFonts w:ascii="Arial" w:eastAsia="Arial" w:hAnsi="Arial" w:cs="Arial"/>
        </w:rPr>
        <w:t>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2"/>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ta</w:t>
      </w:r>
      <w:r>
        <w:rPr>
          <w:rFonts w:ascii="Arial" w:eastAsia="Arial" w:hAnsi="Arial" w:cs="Arial"/>
          <w:spacing w:val="4"/>
        </w:rPr>
        <w:t>m</w:t>
      </w:r>
      <w:r>
        <w:rPr>
          <w:rFonts w:ascii="Arial" w:eastAsia="Arial" w:hAnsi="Arial" w:cs="Arial"/>
        </w:rPr>
        <w:t>p</w:t>
      </w:r>
      <w:r>
        <w:rPr>
          <w:rFonts w:ascii="Arial" w:eastAsia="Arial" w:hAnsi="Arial" w:cs="Arial"/>
          <w:spacing w:val="-1"/>
        </w:rPr>
        <w:t>e</w:t>
      </w:r>
      <w:r>
        <w:rPr>
          <w:rFonts w:ascii="Arial" w:eastAsia="Arial" w:hAnsi="Arial" w:cs="Arial"/>
        </w:rPr>
        <w:t>d</w:t>
      </w:r>
      <w:r>
        <w:rPr>
          <w:rFonts w:ascii="Arial" w:eastAsia="Arial" w:hAnsi="Arial" w:cs="Arial"/>
          <w:spacing w:val="-8"/>
        </w:rPr>
        <w:t xml:space="preserve"> </w:t>
      </w:r>
      <w:r>
        <w:rPr>
          <w:rFonts w:ascii="Arial" w:eastAsia="Arial" w:hAnsi="Arial" w:cs="Arial"/>
        </w:rPr>
        <w:t>w</w:t>
      </w:r>
      <w:r>
        <w:rPr>
          <w:rFonts w:ascii="Arial" w:eastAsia="Arial" w:hAnsi="Arial" w:cs="Arial"/>
          <w:spacing w:val="-1"/>
        </w:rPr>
        <w:t>i</w:t>
      </w:r>
      <w:r>
        <w:rPr>
          <w:rFonts w:ascii="Arial" w:eastAsia="Arial" w:hAnsi="Arial" w:cs="Arial"/>
        </w:rPr>
        <w:t>th</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ate</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spacing w:val="2"/>
        </w:rPr>
        <w:t>e</w:t>
      </w:r>
      <w:r>
        <w:rPr>
          <w:rFonts w:ascii="Arial" w:eastAsia="Arial" w:hAnsi="Arial" w:cs="Arial"/>
          <w:spacing w:val="-1"/>
        </w:rPr>
        <w:t>i</w:t>
      </w:r>
      <w:r>
        <w:rPr>
          <w:rFonts w:ascii="Arial" w:eastAsia="Arial" w:hAnsi="Arial" w:cs="Arial"/>
          <w:spacing w:val="1"/>
        </w:rPr>
        <w:t>v</w:t>
      </w:r>
      <w:r>
        <w:rPr>
          <w:rFonts w:ascii="Arial" w:eastAsia="Arial" w:hAnsi="Arial" w:cs="Arial"/>
        </w:rPr>
        <w:t>ed;</w:t>
      </w:r>
      <w:r>
        <w:rPr>
          <w:rFonts w:ascii="Arial" w:eastAsia="Arial" w:hAnsi="Arial" w:cs="Arial"/>
          <w:spacing w:val="-8"/>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 re</w:t>
      </w:r>
      <w:r>
        <w:rPr>
          <w:rFonts w:ascii="Arial" w:eastAsia="Arial" w:hAnsi="Arial" w:cs="Arial"/>
          <w:spacing w:val="1"/>
        </w:rPr>
        <w:t>c</w:t>
      </w:r>
      <w:r>
        <w:rPr>
          <w:rFonts w:ascii="Arial" w:eastAsia="Arial" w:hAnsi="Arial" w:cs="Arial"/>
        </w:rPr>
        <w:t>o</w:t>
      </w:r>
      <w:r>
        <w:rPr>
          <w:rFonts w:ascii="Arial" w:eastAsia="Arial" w:hAnsi="Arial" w:cs="Arial"/>
          <w:spacing w:val="2"/>
        </w:rPr>
        <w:t>m</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rPr>
        <w:t>d</w:t>
      </w:r>
      <w:r>
        <w:rPr>
          <w:rFonts w:ascii="Arial" w:eastAsia="Arial" w:hAnsi="Arial" w:cs="Arial"/>
          <w:spacing w:val="-13"/>
        </w:rPr>
        <w:t xml:space="preserve"> </w:t>
      </w:r>
      <w:r>
        <w:rPr>
          <w:rFonts w:ascii="Arial" w:eastAsia="Arial" w:hAnsi="Arial" w:cs="Arial"/>
          <w:spacing w:val="1"/>
        </w:rPr>
        <w:t>f</w:t>
      </w:r>
      <w:r>
        <w:rPr>
          <w:rFonts w:ascii="Arial" w:eastAsia="Arial" w:hAnsi="Arial" w:cs="Arial"/>
          <w:spacing w:val="2"/>
        </w:rPr>
        <w:t>o</w:t>
      </w:r>
      <w:r>
        <w:rPr>
          <w:rFonts w:ascii="Arial" w:eastAsia="Arial" w:hAnsi="Arial" w:cs="Arial"/>
        </w:rPr>
        <w:t>r</w:t>
      </w:r>
      <w:r>
        <w:rPr>
          <w:rFonts w:ascii="Arial" w:eastAsia="Arial" w:hAnsi="Arial" w:cs="Arial"/>
          <w:spacing w:val="-1"/>
        </w:rPr>
        <w:t xml:space="preserve"> </w:t>
      </w:r>
      <w:r>
        <w:rPr>
          <w:rFonts w:ascii="Arial" w:eastAsia="Arial" w:hAnsi="Arial" w:cs="Arial"/>
        </w:rPr>
        <w:t>use.</w:t>
      </w:r>
    </w:p>
    <w:p w14:paraId="0362E7AC" w14:textId="77777777" w:rsidR="00A51AC0" w:rsidRDefault="00A51AC0">
      <w:pPr>
        <w:spacing w:line="200" w:lineRule="exact"/>
      </w:pPr>
    </w:p>
    <w:p w14:paraId="045E65F0" w14:textId="77777777" w:rsidR="00A51AC0" w:rsidRDefault="00A51AC0">
      <w:pPr>
        <w:spacing w:before="1" w:line="280" w:lineRule="exact"/>
        <w:rPr>
          <w:sz w:val="28"/>
          <w:szCs w:val="28"/>
        </w:rPr>
      </w:pPr>
    </w:p>
    <w:p w14:paraId="3479615C" w14:textId="77777777" w:rsidR="00A51AC0" w:rsidRDefault="005118F1" w:rsidP="006C7595">
      <w:pPr>
        <w:pStyle w:val="Heading3"/>
        <w:rPr>
          <w:rFonts w:eastAsia="Cambria"/>
        </w:rPr>
      </w:pPr>
      <w:bookmarkStart w:id="61" w:name="_Toc83973404"/>
      <w:r>
        <w:rPr>
          <w:rFonts w:eastAsia="Cambria"/>
        </w:rPr>
        <w:t>Pr</w:t>
      </w:r>
      <w:r>
        <w:rPr>
          <w:rFonts w:eastAsia="Cambria"/>
          <w:spacing w:val="1"/>
        </w:rPr>
        <w:t>i</w:t>
      </w:r>
      <w:r>
        <w:rPr>
          <w:rFonts w:eastAsia="Cambria"/>
        </w:rPr>
        <w:t>v</w:t>
      </w:r>
      <w:r>
        <w:rPr>
          <w:rFonts w:eastAsia="Cambria"/>
          <w:spacing w:val="-2"/>
        </w:rPr>
        <w:t>a</w:t>
      </w:r>
      <w:r>
        <w:rPr>
          <w:rFonts w:eastAsia="Cambria"/>
        </w:rPr>
        <w:t>te</w:t>
      </w:r>
      <w:r>
        <w:rPr>
          <w:rFonts w:eastAsia="Cambria"/>
          <w:spacing w:val="-1"/>
        </w:rPr>
        <w:t xml:space="preserve"> </w:t>
      </w:r>
      <w:r>
        <w:rPr>
          <w:rFonts w:eastAsia="Cambria"/>
        </w:rPr>
        <w:t>P</w:t>
      </w:r>
      <w:r>
        <w:rPr>
          <w:rFonts w:eastAsia="Cambria"/>
          <w:spacing w:val="1"/>
        </w:rPr>
        <w:t>a</w:t>
      </w:r>
      <w:r>
        <w:rPr>
          <w:rFonts w:eastAsia="Cambria"/>
        </w:rPr>
        <w:t>y</w:t>
      </w:r>
      <w:r>
        <w:rPr>
          <w:rFonts w:eastAsia="Cambria"/>
          <w:spacing w:val="-2"/>
        </w:rPr>
        <w:t xml:space="preserve"> </w:t>
      </w:r>
      <w:r>
        <w:rPr>
          <w:rFonts w:eastAsia="Cambria"/>
          <w:spacing w:val="1"/>
        </w:rPr>
        <w:t>o</w:t>
      </w:r>
      <w:r>
        <w:rPr>
          <w:rFonts w:eastAsia="Cambria"/>
        </w:rPr>
        <w:t>r</w:t>
      </w:r>
      <w:r>
        <w:rPr>
          <w:rFonts w:eastAsia="Cambria"/>
          <w:spacing w:val="-2"/>
        </w:rPr>
        <w:t xml:space="preserve"> </w:t>
      </w:r>
      <w:r>
        <w:rPr>
          <w:rFonts w:eastAsia="Cambria"/>
          <w:spacing w:val="1"/>
        </w:rPr>
        <w:t>P</w:t>
      </w:r>
      <w:r>
        <w:rPr>
          <w:rFonts w:eastAsia="Cambria"/>
        </w:rPr>
        <w:t>u</w:t>
      </w:r>
      <w:r>
        <w:rPr>
          <w:rFonts w:eastAsia="Cambria"/>
          <w:spacing w:val="-3"/>
        </w:rPr>
        <w:t>b</w:t>
      </w:r>
      <w:r>
        <w:rPr>
          <w:rFonts w:eastAsia="Cambria"/>
        </w:rPr>
        <w:t>lic</w:t>
      </w:r>
      <w:bookmarkEnd w:id="61"/>
    </w:p>
    <w:p w14:paraId="2F98D09A" w14:textId="77777777" w:rsidR="00A51AC0" w:rsidRDefault="00A51AC0">
      <w:pPr>
        <w:spacing w:before="3" w:line="240" w:lineRule="exact"/>
        <w:rPr>
          <w:sz w:val="24"/>
          <w:szCs w:val="24"/>
        </w:rPr>
      </w:pPr>
    </w:p>
    <w:p w14:paraId="1487770B" w14:textId="77777777" w:rsidR="00A51AC0" w:rsidRDefault="005118F1">
      <w:pPr>
        <w:spacing w:line="235" w:lineRule="auto"/>
        <w:ind w:left="1060" w:right="351" w:hanging="360"/>
        <w:rPr>
          <w:rFonts w:ascii="Arial" w:eastAsia="Arial" w:hAnsi="Arial" w:cs="Arial"/>
          <w:sz w:val="24"/>
          <w:szCs w:val="24"/>
        </w:rPr>
      </w:pPr>
      <w:r>
        <w:rPr>
          <w:rFonts w:ascii="Wide Latin" w:eastAsia="Wide Latin" w:hAnsi="Wide Latin" w:cs="Wide Latin"/>
          <w:sz w:val="24"/>
          <w:szCs w:val="24"/>
        </w:rPr>
        <w:t xml:space="preserve">? </w:t>
      </w:r>
      <w:r>
        <w:rPr>
          <w:rFonts w:ascii="Wide Latin" w:eastAsia="Wide Latin" w:hAnsi="Wide Latin" w:cs="Wide Latin"/>
          <w:spacing w:val="30"/>
          <w:sz w:val="24"/>
          <w:szCs w:val="24"/>
        </w:rPr>
        <w:t xml:space="preserve"> </w:t>
      </w:r>
      <w:r>
        <w:rPr>
          <w:rFonts w:ascii="Arial" w:eastAsia="Arial" w:hAnsi="Arial" w:cs="Arial"/>
          <w:b/>
          <w:sz w:val="24"/>
          <w:szCs w:val="24"/>
        </w:rPr>
        <w:t>I</w:t>
      </w:r>
      <w:r>
        <w:rPr>
          <w:rFonts w:ascii="Arial" w:eastAsia="Arial" w:hAnsi="Arial" w:cs="Arial"/>
          <w:b/>
          <w:spacing w:val="1"/>
          <w:sz w:val="24"/>
          <w:szCs w:val="24"/>
        </w:rPr>
        <w:t xml:space="preserve"> </w:t>
      </w:r>
      <w:r>
        <w:rPr>
          <w:rFonts w:ascii="Arial" w:eastAsia="Arial" w:hAnsi="Arial" w:cs="Arial"/>
          <w:b/>
          <w:sz w:val="24"/>
          <w:szCs w:val="24"/>
        </w:rPr>
        <w:t>ha</w:t>
      </w:r>
      <w:r>
        <w:rPr>
          <w:rFonts w:ascii="Arial" w:eastAsia="Arial" w:hAnsi="Arial" w:cs="Arial"/>
          <w:b/>
          <w:spacing w:val="-3"/>
          <w:sz w:val="24"/>
          <w:szCs w:val="24"/>
        </w:rPr>
        <w:t>v</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z w:val="24"/>
          <w:szCs w:val="24"/>
        </w:rPr>
        <w:t>a</w:t>
      </w:r>
      <w:r>
        <w:rPr>
          <w:rFonts w:ascii="Arial" w:eastAsia="Arial" w:hAnsi="Arial" w:cs="Arial"/>
          <w:b/>
          <w:spacing w:val="1"/>
          <w:sz w:val="24"/>
          <w:szCs w:val="24"/>
        </w:rPr>
        <w:t xml:space="preserve"> s</w:t>
      </w:r>
      <w:r>
        <w:rPr>
          <w:rFonts w:ascii="Arial" w:eastAsia="Arial" w:hAnsi="Arial" w:cs="Arial"/>
          <w:b/>
          <w:sz w:val="24"/>
          <w:szCs w:val="24"/>
        </w:rPr>
        <w:t>t</w:t>
      </w:r>
      <w:r>
        <w:rPr>
          <w:rFonts w:ascii="Arial" w:eastAsia="Arial" w:hAnsi="Arial" w:cs="Arial"/>
          <w:b/>
          <w:spacing w:val="-1"/>
          <w:sz w:val="24"/>
          <w:szCs w:val="24"/>
        </w:rPr>
        <w:t>u</w:t>
      </w:r>
      <w:r>
        <w:rPr>
          <w:rFonts w:ascii="Arial" w:eastAsia="Arial" w:hAnsi="Arial" w:cs="Arial"/>
          <w:b/>
          <w:sz w:val="24"/>
          <w:szCs w:val="24"/>
        </w:rPr>
        <w:t>dent</w:t>
      </w:r>
      <w:r>
        <w:rPr>
          <w:rFonts w:ascii="Arial" w:eastAsia="Arial" w:hAnsi="Arial" w:cs="Arial"/>
          <w:b/>
          <w:spacing w:val="-2"/>
          <w:sz w:val="24"/>
          <w:szCs w:val="24"/>
        </w:rPr>
        <w:t xml:space="preserve"> </w:t>
      </w:r>
      <w:r>
        <w:rPr>
          <w:rFonts w:ascii="Arial" w:eastAsia="Arial" w:hAnsi="Arial" w:cs="Arial"/>
          <w:b/>
          <w:spacing w:val="3"/>
          <w:sz w:val="24"/>
          <w:szCs w:val="24"/>
        </w:rPr>
        <w:t>w</w:t>
      </w:r>
      <w:r>
        <w:rPr>
          <w:rFonts w:ascii="Arial" w:eastAsia="Arial" w:hAnsi="Arial" w:cs="Arial"/>
          <w:b/>
          <w:sz w:val="24"/>
          <w:szCs w:val="24"/>
        </w:rPr>
        <w:t>ho</w:t>
      </w:r>
      <w:r>
        <w:rPr>
          <w:rFonts w:ascii="Arial" w:eastAsia="Arial" w:hAnsi="Arial" w:cs="Arial"/>
          <w:b/>
          <w:spacing w:val="-2"/>
          <w:sz w:val="24"/>
          <w:szCs w:val="24"/>
        </w:rPr>
        <w:t xml:space="preserve"> </w:t>
      </w:r>
      <w:r>
        <w:rPr>
          <w:rFonts w:ascii="Arial" w:eastAsia="Arial" w:hAnsi="Arial" w:cs="Arial"/>
          <w:b/>
          <w:spacing w:val="3"/>
          <w:sz w:val="24"/>
          <w:szCs w:val="24"/>
        </w:rPr>
        <w:t>w</w:t>
      </w:r>
      <w:r>
        <w:rPr>
          <w:rFonts w:ascii="Arial" w:eastAsia="Arial" w:hAnsi="Arial" w:cs="Arial"/>
          <w:b/>
          <w:spacing w:val="-1"/>
          <w:sz w:val="24"/>
          <w:szCs w:val="24"/>
        </w:rPr>
        <w:t>a</w:t>
      </w:r>
      <w:r>
        <w:rPr>
          <w:rFonts w:ascii="Arial" w:eastAsia="Arial" w:hAnsi="Arial" w:cs="Arial"/>
          <w:b/>
          <w:sz w:val="24"/>
          <w:szCs w:val="24"/>
        </w:rPr>
        <w:t>s</w:t>
      </w:r>
      <w:r>
        <w:rPr>
          <w:rFonts w:ascii="Arial" w:eastAsia="Arial" w:hAnsi="Arial" w:cs="Arial"/>
          <w:b/>
          <w:spacing w:val="1"/>
          <w:sz w:val="24"/>
          <w:szCs w:val="24"/>
        </w:rPr>
        <w:t xml:space="preserve"> i</w:t>
      </w:r>
      <w:r>
        <w:rPr>
          <w:rFonts w:ascii="Arial" w:eastAsia="Arial" w:hAnsi="Arial" w:cs="Arial"/>
          <w:b/>
          <w:spacing w:val="-3"/>
          <w:sz w:val="24"/>
          <w:szCs w:val="24"/>
        </w:rPr>
        <w:t>d</w:t>
      </w:r>
      <w:r>
        <w:rPr>
          <w:rFonts w:ascii="Arial" w:eastAsia="Arial" w:hAnsi="Arial" w:cs="Arial"/>
          <w:b/>
          <w:spacing w:val="1"/>
          <w:sz w:val="24"/>
          <w:szCs w:val="24"/>
        </w:rPr>
        <w:t>e</w:t>
      </w:r>
      <w:r>
        <w:rPr>
          <w:rFonts w:ascii="Arial" w:eastAsia="Arial" w:hAnsi="Arial" w:cs="Arial"/>
          <w:b/>
          <w:sz w:val="24"/>
          <w:szCs w:val="24"/>
        </w:rPr>
        <w:t>n</w:t>
      </w:r>
      <w:r>
        <w:rPr>
          <w:rFonts w:ascii="Arial" w:eastAsia="Arial" w:hAnsi="Arial" w:cs="Arial"/>
          <w:b/>
          <w:spacing w:val="-1"/>
          <w:sz w:val="24"/>
          <w:szCs w:val="24"/>
        </w:rPr>
        <w:t>t</w:t>
      </w:r>
      <w:r>
        <w:rPr>
          <w:rFonts w:ascii="Arial" w:eastAsia="Arial" w:hAnsi="Arial" w:cs="Arial"/>
          <w:b/>
          <w:sz w:val="24"/>
          <w:szCs w:val="24"/>
        </w:rPr>
        <w:t>ifi</w:t>
      </w:r>
      <w:r>
        <w:rPr>
          <w:rFonts w:ascii="Arial" w:eastAsia="Arial" w:hAnsi="Arial" w:cs="Arial"/>
          <w:b/>
          <w:spacing w:val="1"/>
          <w:sz w:val="24"/>
          <w:szCs w:val="24"/>
        </w:rPr>
        <w:t>e</w:t>
      </w:r>
      <w:r>
        <w:rPr>
          <w:rFonts w:ascii="Arial" w:eastAsia="Arial" w:hAnsi="Arial" w:cs="Arial"/>
          <w:b/>
          <w:sz w:val="24"/>
          <w:szCs w:val="24"/>
        </w:rPr>
        <w:t>d in</w:t>
      </w:r>
      <w:r>
        <w:rPr>
          <w:rFonts w:ascii="Arial" w:eastAsia="Arial" w:hAnsi="Arial" w:cs="Arial"/>
          <w:b/>
          <w:spacing w:val="1"/>
          <w:sz w:val="24"/>
          <w:szCs w:val="24"/>
        </w:rPr>
        <w:t xml:space="preserve"> </w:t>
      </w:r>
      <w:r>
        <w:rPr>
          <w:rFonts w:ascii="Arial" w:eastAsia="Arial" w:hAnsi="Arial" w:cs="Arial"/>
          <w:b/>
          <w:spacing w:val="-3"/>
          <w:sz w:val="24"/>
          <w:szCs w:val="24"/>
        </w:rPr>
        <w:t>n</w:t>
      </w:r>
      <w:r>
        <w:rPr>
          <w:rFonts w:ascii="Arial" w:eastAsia="Arial" w:hAnsi="Arial" w:cs="Arial"/>
          <w:b/>
          <w:spacing w:val="1"/>
          <w:sz w:val="24"/>
          <w:szCs w:val="24"/>
        </w:rPr>
        <w:t>e</w:t>
      </w:r>
      <w:r>
        <w:rPr>
          <w:rFonts w:ascii="Arial" w:eastAsia="Arial" w:hAnsi="Arial" w:cs="Arial"/>
          <w:b/>
          <w:spacing w:val="-1"/>
          <w:sz w:val="24"/>
          <w:szCs w:val="24"/>
        </w:rPr>
        <w:t>e</w:t>
      </w:r>
      <w:r>
        <w:rPr>
          <w:rFonts w:ascii="Arial" w:eastAsia="Arial" w:hAnsi="Arial" w:cs="Arial"/>
          <w:b/>
          <w:sz w:val="24"/>
          <w:szCs w:val="24"/>
        </w:rPr>
        <w:t>d of e</w:t>
      </w:r>
      <w:r>
        <w:rPr>
          <w:rFonts w:ascii="Arial" w:eastAsia="Arial" w:hAnsi="Arial" w:cs="Arial"/>
          <w:b/>
          <w:spacing w:val="-4"/>
          <w:sz w:val="24"/>
          <w:szCs w:val="24"/>
        </w:rPr>
        <w:t>v</w:t>
      </w:r>
      <w:r>
        <w:rPr>
          <w:rFonts w:ascii="Arial" w:eastAsia="Arial" w:hAnsi="Arial" w:cs="Arial"/>
          <w:b/>
          <w:spacing w:val="1"/>
          <w:sz w:val="24"/>
          <w:szCs w:val="24"/>
        </w:rPr>
        <w:t>a</w:t>
      </w:r>
      <w:r>
        <w:rPr>
          <w:rFonts w:ascii="Arial" w:eastAsia="Arial" w:hAnsi="Arial" w:cs="Arial"/>
          <w:b/>
          <w:sz w:val="24"/>
          <w:szCs w:val="24"/>
        </w:rPr>
        <w:t>lu</w:t>
      </w:r>
      <w:r>
        <w:rPr>
          <w:rFonts w:ascii="Arial" w:eastAsia="Arial" w:hAnsi="Arial" w:cs="Arial"/>
          <w:b/>
          <w:spacing w:val="1"/>
          <w:sz w:val="24"/>
          <w:szCs w:val="24"/>
        </w:rPr>
        <w:t>a</w:t>
      </w:r>
      <w:r>
        <w:rPr>
          <w:rFonts w:ascii="Arial" w:eastAsia="Arial" w:hAnsi="Arial" w:cs="Arial"/>
          <w:b/>
          <w:sz w:val="24"/>
          <w:szCs w:val="24"/>
        </w:rPr>
        <w:t xml:space="preserve">tion </w:t>
      </w:r>
      <w:r>
        <w:rPr>
          <w:rFonts w:ascii="Arial" w:eastAsia="Arial" w:hAnsi="Arial" w:cs="Arial"/>
          <w:b/>
          <w:spacing w:val="-1"/>
          <w:sz w:val="24"/>
          <w:szCs w:val="24"/>
        </w:rPr>
        <w:t>t</w:t>
      </w:r>
      <w:r>
        <w:rPr>
          <w:rFonts w:ascii="Arial" w:eastAsia="Arial" w:hAnsi="Arial" w:cs="Arial"/>
          <w:b/>
          <w:sz w:val="24"/>
          <w:szCs w:val="24"/>
        </w:rPr>
        <w:t>hro</w:t>
      </w:r>
      <w:r>
        <w:rPr>
          <w:rFonts w:ascii="Arial" w:eastAsia="Arial" w:hAnsi="Arial" w:cs="Arial"/>
          <w:b/>
          <w:spacing w:val="2"/>
          <w:sz w:val="24"/>
          <w:szCs w:val="24"/>
        </w:rPr>
        <w:t>u</w:t>
      </w:r>
      <w:r>
        <w:rPr>
          <w:rFonts w:ascii="Arial" w:eastAsia="Arial" w:hAnsi="Arial" w:cs="Arial"/>
          <w:b/>
          <w:sz w:val="24"/>
          <w:szCs w:val="24"/>
        </w:rPr>
        <w:t>gh our pr</w:t>
      </w:r>
      <w:r>
        <w:rPr>
          <w:rFonts w:ascii="Arial" w:eastAsia="Arial" w:hAnsi="Arial" w:cs="Arial"/>
          <w:b/>
          <w:spacing w:val="7"/>
          <w:sz w:val="24"/>
          <w:szCs w:val="24"/>
        </w:rPr>
        <w:t>e</w:t>
      </w:r>
      <w:r>
        <w:rPr>
          <w:rFonts w:ascii="Arial" w:eastAsia="Arial" w:hAnsi="Arial" w:cs="Arial"/>
          <w:b/>
          <w:sz w:val="24"/>
          <w:szCs w:val="24"/>
        </w:rPr>
        <w:t xml:space="preserve">- </w:t>
      </w:r>
      <w:r>
        <w:rPr>
          <w:rFonts w:ascii="Arial" w:eastAsia="Arial" w:hAnsi="Arial" w:cs="Arial"/>
          <w:b/>
          <w:spacing w:val="1"/>
          <w:sz w:val="24"/>
          <w:szCs w:val="24"/>
        </w:rPr>
        <w:t>sc</w:t>
      </w:r>
      <w:r>
        <w:rPr>
          <w:rFonts w:ascii="Arial" w:eastAsia="Arial" w:hAnsi="Arial" w:cs="Arial"/>
          <w:b/>
          <w:sz w:val="24"/>
          <w:szCs w:val="24"/>
        </w:rPr>
        <w:t xml:space="preserve">hool </w:t>
      </w:r>
      <w:r>
        <w:rPr>
          <w:rFonts w:ascii="Arial" w:eastAsia="Arial" w:hAnsi="Arial" w:cs="Arial"/>
          <w:b/>
          <w:spacing w:val="-1"/>
          <w:sz w:val="24"/>
          <w:szCs w:val="24"/>
        </w:rPr>
        <w:t>s</w:t>
      </w:r>
      <w:r>
        <w:rPr>
          <w:rFonts w:ascii="Arial" w:eastAsia="Arial" w:hAnsi="Arial" w:cs="Arial"/>
          <w:b/>
          <w:spacing w:val="1"/>
          <w:sz w:val="24"/>
          <w:szCs w:val="24"/>
        </w:rPr>
        <w:t>c</w:t>
      </w:r>
      <w:r>
        <w:rPr>
          <w:rFonts w:ascii="Arial" w:eastAsia="Arial" w:hAnsi="Arial" w:cs="Arial"/>
          <w:b/>
          <w:sz w:val="24"/>
          <w:szCs w:val="24"/>
        </w:rPr>
        <w:t>r</w:t>
      </w:r>
      <w:r>
        <w:rPr>
          <w:rFonts w:ascii="Arial" w:eastAsia="Arial" w:hAnsi="Arial" w:cs="Arial"/>
          <w:b/>
          <w:spacing w:val="-1"/>
          <w:sz w:val="24"/>
          <w:szCs w:val="24"/>
        </w:rPr>
        <w:t>e</w:t>
      </w:r>
      <w:r>
        <w:rPr>
          <w:rFonts w:ascii="Arial" w:eastAsia="Arial" w:hAnsi="Arial" w:cs="Arial"/>
          <w:b/>
          <w:spacing w:val="1"/>
          <w:sz w:val="24"/>
          <w:szCs w:val="24"/>
        </w:rPr>
        <w:t>e</w:t>
      </w:r>
      <w:r>
        <w:rPr>
          <w:rFonts w:ascii="Arial" w:eastAsia="Arial" w:hAnsi="Arial" w:cs="Arial"/>
          <w:b/>
          <w:sz w:val="24"/>
          <w:szCs w:val="24"/>
        </w:rPr>
        <w:t>ning pr</w:t>
      </w:r>
      <w:r>
        <w:rPr>
          <w:rFonts w:ascii="Arial" w:eastAsia="Arial" w:hAnsi="Arial" w:cs="Arial"/>
          <w:b/>
          <w:spacing w:val="-2"/>
          <w:sz w:val="24"/>
          <w:szCs w:val="24"/>
        </w:rPr>
        <w:t>o</w:t>
      </w:r>
      <w:r>
        <w:rPr>
          <w:rFonts w:ascii="Arial" w:eastAsia="Arial" w:hAnsi="Arial" w:cs="Arial"/>
          <w:b/>
          <w:spacing w:val="1"/>
          <w:sz w:val="24"/>
          <w:szCs w:val="24"/>
        </w:rPr>
        <w:t>ce</w:t>
      </w:r>
      <w:r>
        <w:rPr>
          <w:rFonts w:ascii="Arial" w:eastAsia="Arial" w:hAnsi="Arial" w:cs="Arial"/>
          <w:b/>
          <w:spacing w:val="-1"/>
          <w:sz w:val="24"/>
          <w:szCs w:val="24"/>
        </w:rPr>
        <w:t>s</w:t>
      </w:r>
      <w:r>
        <w:rPr>
          <w:rFonts w:ascii="Arial" w:eastAsia="Arial" w:hAnsi="Arial" w:cs="Arial"/>
          <w:b/>
          <w:spacing w:val="1"/>
          <w:sz w:val="24"/>
          <w:szCs w:val="24"/>
        </w:rPr>
        <w:t>s</w:t>
      </w:r>
      <w:r>
        <w:rPr>
          <w:rFonts w:ascii="Arial" w:eastAsia="Arial" w:hAnsi="Arial" w:cs="Arial"/>
          <w:b/>
          <w:sz w:val="24"/>
          <w:szCs w:val="24"/>
        </w:rPr>
        <w:t>.</w:t>
      </w:r>
      <w:r>
        <w:rPr>
          <w:rFonts w:ascii="Arial" w:eastAsia="Arial" w:hAnsi="Arial" w:cs="Arial"/>
          <w:b/>
          <w:spacing w:val="3"/>
          <w:sz w:val="24"/>
          <w:szCs w:val="24"/>
        </w:rPr>
        <w:t xml:space="preserve"> </w:t>
      </w:r>
      <w:r>
        <w:rPr>
          <w:rFonts w:ascii="Arial" w:eastAsia="Arial" w:hAnsi="Arial" w:cs="Arial"/>
          <w:b/>
          <w:sz w:val="24"/>
          <w:szCs w:val="24"/>
        </w:rPr>
        <w:t>The</w:t>
      </w:r>
      <w:r>
        <w:rPr>
          <w:rFonts w:ascii="Arial" w:eastAsia="Arial" w:hAnsi="Arial" w:cs="Arial"/>
          <w:b/>
          <w:spacing w:val="-1"/>
          <w:sz w:val="24"/>
          <w:szCs w:val="24"/>
        </w:rPr>
        <w:t xml:space="preserve"> </w:t>
      </w:r>
      <w:r>
        <w:rPr>
          <w:rFonts w:ascii="Arial" w:eastAsia="Arial" w:hAnsi="Arial" w:cs="Arial"/>
          <w:b/>
          <w:spacing w:val="1"/>
          <w:sz w:val="24"/>
          <w:szCs w:val="24"/>
        </w:rPr>
        <w:t>s</w:t>
      </w:r>
      <w:r>
        <w:rPr>
          <w:rFonts w:ascii="Arial" w:eastAsia="Arial" w:hAnsi="Arial" w:cs="Arial"/>
          <w:b/>
          <w:sz w:val="24"/>
          <w:szCs w:val="24"/>
        </w:rPr>
        <w:t>t</w:t>
      </w:r>
      <w:r>
        <w:rPr>
          <w:rFonts w:ascii="Arial" w:eastAsia="Arial" w:hAnsi="Arial" w:cs="Arial"/>
          <w:b/>
          <w:spacing w:val="-1"/>
          <w:sz w:val="24"/>
          <w:szCs w:val="24"/>
        </w:rPr>
        <w:t>u</w:t>
      </w:r>
      <w:r>
        <w:rPr>
          <w:rFonts w:ascii="Arial" w:eastAsia="Arial" w:hAnsi="Arial" w:cs="Arial"/>
          <w:b/>
          <w:sz w:val="24"/>
          <w:szCs w:val="24"/>
        </w:rPr>
        <w:t>dent</w:t>
      </w:r>
      <w:r>
        <w:rPr>
          <w:rFonts w:ascii="Arial" w:eastAsia="Arial" w:hAnsi="Arial" w:cs="Arial"/>
          <w:b/>
          <w:spacing w:val="-2"/>
          <w:sz w:val="24"/>
          <w:szCs w:val="24"/>
        </w:rPr>
        <w:t xml:space="preserve"> </w:t>
      </w:r>
      <w:r>
        <w:rPr>
          <w:rFonts w:ascii="Arial" w:eastAsia="Arial" w:hAnsi="Arial" w:cs="Arial"/>
          <w:b/>
          <w:spacing w:val="3"/>
          <w:sz w:val="24"/>
          <w:szCs w:val="24"/>
        </w:rPr>
        <w:t>w</w:t>
      </w:r>
      <w:r>
        <w:rPr>
          <w:rFonts w:ascii="Arial" w:eastAsia="Arial" w:hAnsi="Arial" w:cs="Arial"/>
          <w:b/>
          <w:spacing w:val="-1"/>
          <w:sz w:val="24"/>
          <w:szCs w:val="24"/>
        </w:rPr>
        <w:t>a</w:t>
      </w:r>
      <w:r>
        <w:rPr>
          <w:rFonts w:ascii="Arial" w:eastAsia="Arial" w:hAnsi="Arial" w:cs="Arial"/>
          <w:b/>
          <w:sz w:val="24"/>
          <w:szCs w:val="24"/>
        </w:rPr>
        <w:t>s</w:t>
      </w:r>
      <w:r>
        <w:rPr>
          <w:rFonts w:ascii="Arial" w:eastAsia="Arial" w:hAnsi="Arial" w:cs="Arial"/>
          <w:b/>
          <w:spacing w:val="1"/>
          <w:sz w:val="24"/>
          <w:szCs w:val="24"/>
        </w:rPr>
        <w:t xml:space="preserve"> </w:t>
      </w:r>
      <w:r>
        <w:rPr>
          <w:rFonts w:ascii="Arial" w:eastAsia="Arial" w:hAnsi="Arial" w:cs="Arial"/>
          <w:b/>
          <w:sz w:val="24"/>
          <w:szCs w:val="24"/>
        </w:rPr>
        <w:t>not in a</w:t>
      </w:r>
      <w:r>
        <w:rPr>
          <w:rFonts w:ascii="Arial" w:eastAsia="Arial" w:hAnsi="Arial" w:cs="Arial"/>
          <w:b/>
          <w:spacing w:val="1"/>
          <w:sz w:val="24"/>
          <w:szCs w:val="24"/>
        </w:rPr>
        <w:t xml:space="preserve"> </w:t>
      </w:r>
      <w:r>
        <w:rPr>
          <w:rFonts w:ascii="Arial" w:eastAsia="Arial" w:hAnsi="Arial" w:cs="Arial"/>
          <w:b/>
          <w:sz w:val="24"/>
          <w:szCs w:val="24"/>
        </w:rPr>
        <w:t>publ</w:t>
      </w:r>
      <w:r>
        <w:rPr>
          <w:rFonts w:ascii="Arial" w:eastAsia="Arial" w:hAnsi="Arial" w:cs="Arial"/>
          <w:b/>
          <w:spacing w:val="-2"/>
          <w:sz w:val="24"/>
          <w:szCs w:val="24"/>
        </w:rPr>
        <w:t>i</w:t>
      </w:r>
      <w:r>
        <w:rPr>
          <w:rFonts w:ascii="Arial" w:eastAsia="Arial" w:hAnsi="Arial" w:cs="Arial"/>
          <w:b/>
          <w:sz w:val="24"/>
          <w:szCs w:val="24"/>
        </w:rPr>
        <w:t>c</w:t>
      </w:r>
      <w:r>
        <w:rPr>
          <w:rFonts w:ascii="Arial" w:eastAsia="Arial" w:hAnsi="Arial" w:cs="Arial"/>
          <w:b/>
          <w:spacing w:val="1"/>
          <w:sz w:val="24"/>
          <w:szCs w:val="24"/>
        </w:rPr>
        <w:t xml:space="preserve"> </w:t>
      </w:r>
      <w:r>
        <w:rPr>
          <w:rFonts w:ascii="Arial" w:eastAsia="Arial" w:hAnsi="Arial" w:cs="Arial"/>
          <w:b/>
          <w:spacing w:val="-1"/>
          <w:sz w:val="24"/>
          <w:szCs w:val="24"/>
        </w:rPr>
        <w:t>s</w:t>
      </w:r>
      <w:r>
        <w:rPr>
          <w:rFonts w:ascii="Arial" w:eastAsia="Arial" w:hAnsi="Arial" w:cs="Arial"/>
          <w:b/>
          <w:spacing w:val="1"/>
          <w:sz w:val="24"/>
          <w:szCs w:val="24"/>
        </w:rPr>
        <w:t>c</w:t>
      </w:r>
      <w:r>
        <w:rPr>
          <w:rFonts w:ascii="Arial" w:eastAsia="Arial" w:hAnsi="Arial" w:cs="Arial"/>
          <w:b/>
          <w:sz w:val="24"/>
          <w:szCs w:val="24"/>
        </w:rPr>
        <w:t>h</w:t>
      </w:r>
      <w:r>
        <w:rPr>
          <w:rFonts w:ascii="Arial" w:eastAsia="Arial" w:hAnsi="Arial" w:cs="Arial"/>
          <w:b/>
          <w:spacing w:val="-3"/>
          <w:sz w:val="24"/>
          <w:szCs w:val="24"/>
        </w:rPr>
        <w:t>o</w:t>
      </w:r>
      <w:r>
        <w:rPr>
          <w:rFonts w:ascii="Arial" w:eastAsia="Arial" w:hAnsi="Arial" w:cs="Arial"/>
          <w:b/>
          <w:sz w:val="24"/>
          <w:szCs w:val="24"/>
        </w:rPr>
        <w:t>ol or</w:t>
      </w:r>
      <w:r>
        <w:rPr>
          <w:rFonts w:ascii="Arial" w:eastAsia="Arial" w:hAnsi="Arial" w:cs="Arial"/>
          <w:b/>
          <w:spacing w:val="1"/>
          <w:sz w:val="24"/>
          <w:szCs w:val="24"/>
        </w:rPr>
        <w:t xml:space="preserve"> </w:t>
      </w:r>
      <w:r>
        <w:rPr>
          <w:rFonts w:ascii="Arial" w:eastAsia="Arial" w:hAnsi="Arial" w:cs="Arial"/>
          <w:b/>
          <w:sz w:val="24"/>
          <w:szCs w:val="24"/>
        </w:rPr>
        <w:t xml:space="preserve">public </w:t>
      </w:r>
      <w:r>
        <w:rPr>
          <w:rFonts w:ascii="Arial" w:eastAsia="Arial" w:hAnsi="Arial" w:cs="Arial"/>
          <w:b/>
          <w:spacing w:val="1"/>
          <w:sz w:val="24"/>
          <w:szCs w:val="24"/>
        </w:rPr>
        <w:t>sc</w:t>
      </w:r>
      <w:r>
        <w:rPr>
          <w:rFonts w:ascii="Arial" w:eastAsia="Arial" w:hAnsi="Arial" w:cs="Arial"/>
          <w:b/>
          <w:sz w:val="24"/>
          <w:szCs w:val="24"/>
        </w:rPr>
        <w:t>hool progr</w:t>
      </w:r>
      <w:r>
        <w:rPr>
          <w:rFonts w:ascii="Arial" w:eastAsia="Arial" w:hAnsi="Arial" w:cs="Arial"/>
          <w:b/>
          <w:spacing w:val="1"/>
          <w:sz w:val="24"/>
          <w:szCs w:val="24"/>
        </w:rPr>
        <w:t>a</w:t>
      </w:r>
      <w:r>
        <w:rPr>
          <w:rFonts w:ascii="Arial" w:eastAsia="Arial" w:hAnsi="Arial" w:cs="Arial"/>
          <w:b/>
          <w:sz w:val="24"/>
          <w:szCs w:val="24"/>
        </w:rPr>
        <w:t>m</w:t>
      </w:r>
      <w:r>
        <w:rPr>
          <w:rFonts w:ascii="Arial" w:eastAsia="Arial" w:hAnsi="Arial" w:cs="Arial"/>
          <w:b/>
          <w:spacing w:val="1"/>
          <w:sz w:val="24"/>
          <w:szCs w:val="24"/>
        </w:rPr>
        <w:t xml:space="preserve"> </w:t>
      </w:r>
      <w:r>
        <w:rPr>
          <w:rFonts w:ascii="Arial" w:eastAsia="Arial" w:hAnsi="Arial" w:cs="Arial"/>
          <w:b/>
          <w:sz w:val="24"/>
          <w:szCs w:val="24"/>
        </w:rPr>
        <w:t>on</w:t>
      </w:r>
      <w:r>
        <w:rPr>
          <w:rFonts w:ascii="Arial" w:eastAsia="Arial" w:hAnsi="Arial" w:cs="Arial"/>
          <w:b/>
          <w:spacing w:val="-3"/>
          <w:sz w:val="24"/>
          <w:szCs w:val="24"/>
        </w:rPr>
        <w:t xml:space="preserve"> </w:t>
      </w:r>
      <w:r>
        <w:rPr>
          <w:rFonts w:ascii="Arial" w:eastAsia="Arial" w:hAnsi="Arial" w:cs="Arial"/>
          <w:b/>
          <w:sz w:val="24"/>
          <w:szCs w:val="24"/>
        </w:rPr>
        <w:t>the</w:t>
      </w:r>
      <w:r>
        <w:rPr>
          <w:rFonts w:ascii="Arial" w:eastAsia="Arial" w:hAnsi="Arial" w:cs="Arial"/>
          <w:b/>
          <w:spacing w:val="3"/>
          <w:sz w:val="24"/>
          <w:szCs w:val="24"/>
        </w:rPr>
        <w:t xml:space="preserve"> </w:t>
      </w:r>
      <w:r>
        <w:rPr>
          <w:rFonts w:ascii="Arial" w:eastAsia="Arial" w:hAnsi="Arial" w:cs="Arial"/>
          <w:b/>
          <w:spacing w:val="2"/>
          <w:sz w:val="24"/>
          <w:szCs w:val="24"/>
        </w:rPr>
        <w:t>D</w:t>
      </w:r>
      <w:r>
        <w:rPr>
          <w:rFonts w:ascii="Arial" w:eastAsia="Arial" w:hAnsi="Arial" w:cs="Arial"/>
          <w:b/>
          <w:spacing w:val="-5"/>
          <w:sz w:val="24"/>
          <w:szCs w:val="24"/>
        </w:rPr>
        <w:t>A</w:t>
      </w:r>
      <w:r>
        <w:rPr>
          <w:rFonts w:ascii="Arial" w:eastAsia="Arial" w:hAnsi="Arial" w:cs="Arial"/>
          <w:b/>
          <w:sz w:val="24"/>
          <w:szCs w:val="24"/>
        </w:rPr>
        <w:t>TE</w:t>
      </w:r>
      <w:r>
        <w:rPr>
          <w:rFonts w:ascii="Arial" w:eastAsia="Arial" w:hAnsi="Arial" w:cs="Arial"/>
          <w:b/>
          <w:spacing w:val="1"/>
          <w:sz w:val="24"/>
          <w:szCs w:val="24"/>
        </w:rPr>
        <w:t xml:space="preserve"> </w:t>
      </w:r>
      <w:r>
        <w:rPr>
          <w:rFonts w:ascii="Arial" w:eastAsia="Arial" w:hAnsi="Arial" w:cs="Arial"/>
          <w:b/>
          <w:sz w:val="24"/>
          <w:szCs w:val="24"/>
        </w:rPr>
        <w:t>OF</w:t>
      </w:r>
      <w:r>
        <w:rPr>
          <w:rFonts w:ascii="Arial" w:eastAsia="Arial" w:hAnsi="Arial" w:cs="Arial"/>
          <w:b/>
          <w:spacing w:val="1"/>
          <w:sz w:val="24"/>
          <w:szCs w:val="24"/>
        </w:rPr>
        <w:t xml:space="preserve"> </w:t>
      </w:r>
      <w:r>
        <w:rPr>
          <w:rFonts w:ascii="Arial" w:eastAsia="Arial" w:hAnsi="Arial" w:cs="Arial"/>
          <w:b/>
          <w:spacing w:val="3"/>
          <w:sz w:val="24"/>
          <w:szCs w:val="24"/>
        </w:rPr>
        <w:t>P</w:t>
      </w:r>
      <w:r>
        <w:rPr>
          <w:rFonts w:ascii="Arial" w:eastAsia="Arial" w:hAnsi="Arial" w:cs="Arial"/>
          <w:b/>
          <w:spacing w:val="-5"/>
          <w:sz w:val="24"/>
          <w:szCs w:val="24"/>
        </w:rPr>
        <w:t>A</w:t>
      </w:r>
      <w:r>
        <w:rPr>
          <w:rFonts w:ascii="Arial" w:eastAsia="Arial" w:hAnsi="Arial" w:cs="Arial"/>
          <w:b/>
          <w:sz w:val="24"/>
          <w:szCs w:val="24"/>
        </w:rPr>
        <w:t>REN</w:t>
      </w:r>
      <w:r>
        <w:rPr>
          <w:rFonts w:ascii="Arial" w:eastAsia="Arial" w:hAnsi="Arial" w:cs="Arial"/>
          <w:b/>
          <w:spacing w:val="2"/>
          <w:sz w:val="24"/>
          <w:szCs w:val="24"/>
        </w:rPr>
        <w:t>T</w:t>
      </w:r>
      <w:r>
        <w:rPr>
          <w:rFonts w:ascii="Arial" w:eastAsia="Arial" w:hAnsi="Arial" w:cs="Arial"/>
          <w:b/>
          <w:spacing w:val="-5"/>
          <w:sz w:val="24"/>
          <w:szCs w:val="24"/>
        </w:rPr>
        <w:t>A</w:t>
      </w:r>
      <w:r>
        <w:rPr>
          <w:rFonts w:ascii="Arial" w:eastAsia="Arial" w:hAnsi="Arial" w:cs="Arial"/>
          <w:b/>
          <w:sz w:val="24"/>
          <w:szCs w:val="24"/>
        </w:rPr>
        <w:t>L</w:t>
      </w:r>
      <w:r>
        <w:rPr>
          <w:rFonts w:ascii="Arial" w:eastAsia="Arial" w:hAnsi="Arial" w:cs="Arial"/>
          <w:b/>
          <w:spacing w:val="2"/>
          <w:sz w:val="24"/>
          <w:szCs w:val="24"/>
        </w:rPr>
        <w:t xml:space="preserve"> </w:t>
      </w:r>
      <w:r>
        <w:rPr>
          <w:rFonts w:ascii="Arial" w:eastAsia="Arial" w:hAnsi="Arial" w:cs="Arial"/>
          <w:b/>
          <w:sz w:val="24"/>
          <w:szCs w:val="24"/>
        </w:rPr>
        <w:t xml:space="preserve">CONSENT TO </w:t>
      </w:r>
      <w:r>
        <w:rPr>
          <w:rFonts w:ascii="Arial" w:eastAsia="Arial" w:hAnsi="Arial" w:cs="Arial"/>
          <w:b/>
          <w:spacing w:val="1"/>
          <w:sz w:val="24"/>
          <w:szCs w:val="24"/>
        </w:rPr>
        <w:t>E</w:t>
      </w:r>
      <w:r>
        <w:rPr>
          <w:rFonts w:ascii="Arial" w:eastAsia="Arial" w:hAnsi="Arial" w:cs="Arial"/>
          <w:b/>
          <w:sz w:val="24"/>
          <w:szCs w:val="24"/>
        </w:rPr>
        <w:t>V</w:t>
      </w:r>
      <w:r>
        <w:rPr>
          <w:rFonts w:ascii="Arial" w:eastAsia="Arial" w:hAnsi="Arial" w:cs="Arial"/>
          <w:b/>
          <w:spacing w:val="-5"/>
          <w:sz w:val="24"/>
          <w:szCs w:val="24"/>
        </w:rPr>
        <w:t>A</w:t>
      </w:r>
      <w:r>
        <w:rPr>
          <w:rFonts w:ascii="Arial" w:eastAsia="Arial" w:hAnsi="Arial" w:cs="Arial"/>
          <w:b/>
          <w:spacing w:val="2"/>
          <w:sz w:val="24"/>
          <w:szCs w:val="24"/>
        </w:rPr>
        <w:t>L</w:t>
      </w:r>
      <w:r>
        <w:rPr>
          <w:rFonts w:ascii="Arial" w:eastAsia="Arial" w:hAnsi="Arial" w:cs="Arial"/>
          <w:b/>
          <w:spacing w:val="4"/>
          <w:sz w:val="24"/>
          <w:szCs w:val="24"/>
        </w:rPr>
        <w:t>U</w:t>
      </w:r>
      <w:r>
        <w:rPr>
          <w:rFonts w:ascii="Arial" w:eastAsia="Arial" w:hAnsi="Arial" w:cs="Arial"/>
          <w:b/>
          <w:spacing w:val="-5"/>
          <w:sz w:val="24"/>
          <w:szCs w:val="24"/>
        </w:rPr>
        <w:t>A</w:t>
      </w:r>
      <w:r>
        <w:rPr>
          <w:rFonts w:ascii="Arial" w:eastAsia="Arial" w:hAnsi="Arial" w:cs="Arial"/>
          <w:b/>
          <w:spacing w:val="2"/>
          <w:sz w:val="24"/>
          <w:szCs w:val="24"/>
        </w:rPr>
        <w:t>T</w:t>
      </w:r>
      <w:r>
        <w:rPr>
          <w:rFonts w:ascii="Arial" w:eastAsia="Arial" w:hAnsi="Arial" w:cs="Arial"/>
          <w:b/>
          <w:spacing w:val="5"/>
          <w:sz w:val="24"/>
          <w:szCs w:val="24"/>
        </w:rPr>
        <w:t>E</w:t>
      </w:r>
      <w:r>
        <w:rPr>
          <w:rFonts w:ascii="Arial" w:eastAsia="Arial" w:hAnsi="Arial" w:cs="Arial"/>
          <w:b/>
          <w:sz w:val="24"/>
          <w:szCs w:val="24"/>
        </w:rPr>
        <w:t>.</w:t>
      </w:r>
      <w:r>
        <w:rPr>
          <w:rFonts w:ascii="Arial" w:eastAsia="Arial" w:hAnsi="Arial" w:cs="Arial"/>
          <w:b/>
          <w:spacing w:val="1"/>
          <w:sz w:val="24"/>
          <w:szCs w:val="24"/>
        </w:rPr>
        <w:t xml:space="preserve"> </w:t>
      </w:r>
      <w:r>
        <w:rPr>
          <w:rFonts w:ascii="Arial" w:eastAsia="Arial" w:hAnsi="Arial" w:cs="Arial"/>
          <w:b/>
          <w:sz w:val="24"/>
          <w:szCs w:val="24"/>
        </w:rPr>
        <w:t>Is t</w:t>
      </w:r>
      <w:r>
        <w:rPr>
          <w:rFonts w:ascii="Arial" w:eastAsia="Arial" w:hAnsi="Arial" w:cs="Arial"/>
          <w:b/>
          <w:spacing w:val="-1"/>
          <w:sz w:val="24"/>
          <w:szCs w:val="24"/>
        </w:rPr>
        <w:t>h</w:t>
      </w:r>
      <w:r>
        <w:rPr>
          <w:rFonts w:ascii="Arial" w:eastAsia="Arial" w:hAnsi="Arial" w:cs="Arial"/>
          <w:b/>
          <w:sz w:val="24"/>
          <w:szCs w:val="24"/>
        </w:rPr>
        <w:t>e</w:t>
      </w:r>
      <w:r>
        <w:rPr>
          <w:rFonts w:ascii="Arial" w:eastAsia="Arial" w:hAnsi="Arial" w:cs="Arial"/>
          <w:b/>
          <w:spacing w:val="1"/>
          <w:sz w:val="24"/>
          <w:szCs w:val="24"/>
        </w:rPr>
        <w:t xml:space="preserve"> s</w:t>
      </w:r>
      <w:r>
        <w:rPr>
          <w:rFonts w:ascii="Arial" w:eastAsia="Arial" w:hAnsi="Arial" w:cs="Arial"/>
          <w:b/>
          <w:sz w:val="24"/>
          <w:szCs w:val="24"/>
        </w:rPr>
        <w:t>t</w:t>
      </w:r>
      <w:r>
        <w:rPr>
          <w:rFonts w:ascii="Arial" w:eastAsia="Arial" w:hAnsi="Arial" w:cs="Arial"/>
          <w:b/>
          <w:spacing w:val="-1"/>
          <w:sz w:val="24"/>
          <w:szCs w:val="24"/>
        </w:rPr>
        <w:t>u</w:t>
      </w:r>
      <w:r>
        <w:rPr>
          <w:rFonts w:ascii="Arial" w:eastAsia="Arial" w:hAnsi="Arial" w:cs="Arial"/>
          <w:b/>
          <w:sz w:val="24"/>
          <w:szCs w:val="24"/>
        </w:rPr>
        <w:t>dent</w:t>
      </w:r>
      <w:r>
        <w:rPr>
          <w:rFonts w:ascii="Arial" w:eastAsia="Arial" w:hAnsi="Arial" w:cs="Arial"/>
          <w:b/>
          <w:spacing w:val="1"/>
          <w:sz w:val="24"/>
          <w:szCs w:val="24"/>
        </w:rPr>
        <w:t xml:space="preserve"> </w:t>
      </w:r>
      <w:r>
        <w:rPr>
          <w:rFonts w:ascii="Arial" w:eastAsia="Arial" w:hAnsi="Arial" w:cs="Arial"/>
          <w:b/>
          <w:sz w:val="24"/>
          <w:szCs w:val="24"/>
        </w:rPr>
        <w:t>Pri</w:t>
      </w:r>
      <w:r>
        <w:rPr>
          <w:rFonts w:ascii="Arial" w:eastAsia="Arial" w:hAnsi="Arial" w:cs="Arial"/>
          <w:b/>
          <w:spacing w:val="-3"/>
          <w:sz w:val="24"/>
          <w:szCs w:val="24"/>
        </w:rPr>
        <w:t>v</w:t>
      </w:r>
      <w:r>
        <w:rPr>
          <w:rFonts w:ascii="Arial" w:eastAsia="Arial" w:hAnsi="Arial" w:cs="Arial"/>
          <w:b/>
          <w:spacing w:val="1"/>
          <w:sz w:val="24"/>
          <w:szCs w:val="24"/>
        </w:rPr>
        <w:t>a</w:t>
      </w:r>
      <w:r>
        <w:rPr>
          <w:rFonts w:ascii="Arial" w:eastAsia="Arial" w:hAnsi="Arial" w:cs="Arial"/>
          <w:b/>
          <w:sz w:val="24"/>
          <w:szCs w:val="24"/>
        </w:rPr>
        <w:t>te</w:t>
      </w:r>
      <w:r>
        <w:rPr>
          <w:rFonts w:ascii="Arial" w:eastAsia="Arial" w:hAnsi="Arial" w:cs="Arial"/>
          <w:b/>
          <w:spacing w:val="2"/>
          <w:sz w:val="24"/>
          <w:szCs w:val="24"/>
        </w:rPr>
        <w:t xml:space="preserve"> </w:t>
      </w:r>
      <w:r>
        <w:rPr>
          <w:rFonts w:ascii="Arial" w:eastAsia="Arial" w:hAnsi="Arial" w:cs="Arial"/>
          <w:b/>
          <w:sz w:val="24"/>
          <w:szCs w:val="24"/>
        </w:rPr>
        <w:t>P</w:t>
      </w:r>
      <w:r>
        <w:rPr>
          <w:rFonts w:ascii="Arial" w:eastAsia="Arial" w:hAnsi="Arial" w:cs="Arial"/>
          <w:b/>
          <w:spacing w:val="3"/>
          <w:sz w:val="24"/>
          <w:szCs w:val="24"/>
        </w:rPr>
        <w:t>a</w:t>
      </w:r>
      <w:r>
        <w:rPr>
          <w:rFonts w:ascii="Arial" w:eastAsia="Arial" w:hAnsi="Arial" w:cs="Arial"/>
          <w:b/>
          <w:sz w:val="24"/>
          <w:szCs w:val="24"/>
        </w:rPr>
        <w:t>y</w:t>
      </w:r>
      <w:r>
        <w:rPr>
          <w:rFonts w:ascii="Arial" w:eastAsia="Arial" w:hAnsi="Arial" w:cs="Arial"/>
          <w:b/>
          <w:spacing w:val="-5"/>
          <w:sz w:val="24"/>
          <w:szCs w:val="24"/>
        </w:rPr>
        <w:t xml:space="preserve"> </w:t>
      </w:r>
      <w:r>
        <w:rPr>
          <w:rFonts w:ascii="Arial" w:eastAsia="Arial" w:hAnsi="Arial" w:cs="Arial"/>
          <w:b/>
          <w:sz w:val="24"/>
          <w:szCs w:val="24"/>
        </w:rPr>
        <w:t xml:space="preserve">or </w:t>
      </w:r>
      <w:r>
        <w:rPr>
          <w:rFonts w:ascii="Arial" w:eastAsia="Arial" w:hAnsi="Arial" w:cs="Arial"/>
          <w:b/>
          <w:spacing w:val="1"/>
          <w:sz w:val="24"/>
          <w:szCs w:val="24"/>
        </w:rPr>
        <w:t>P</w:t>
      </w:r>
      <w:r>
        <w:rPr>
          <w:rFonts w:ascii="Arial" w:eastAsia="Arial" w:hAnsi="Arial" w:cs="Arial"/>
          <w:b/>
          <w:sz w:val="24"/>
          <w:szCs w:val="24"/>
        </w:rPr>
        <w:t>ubli</w:t>
      </w:r>
      <w:r>
        <w:rPr>
          <w:rFonts w:ascii="Arial" w:eastAsia="Arial" w:hAnsi="Arial" w:cs="Arial"/>
          <w:b/>
          <w:spacing w:val="1"/>
          <w:sz w:val="24"/>
          <w:szCs w:val="24"/>
        </w:rPr>
        <w:t>c</w:t>
      </w:r>
      <w:r>
        <w:rPr>
          <w:rFonts w:ascii="Arial" w:eastAsia="Arial" w:hAnsi="Arial" w:cs="Arial"/>
          <w:b/>
          <w:sz w:val="24"/>
          <w:szCs w:val="24"/>
        </w:rPr>
        <w:t>?</w:t>
      </w:r>
    </w:p>
    <w:p w14:paraId="2BEEA555" w14:textId="77777777" w:rsidR="00A51AC0" w:rsidRDefault="00A51AC0">
      <w:pPr>
        <w:spacing w:before="2" w:line="240" w:lineRule="exact"/>
        <w:rPr>
          <w:sz w:val="24"/>
          <w:szCs w:val="24"/>
        </w:rPr>
      </w:pPr>
    </w:p>
    <w:p w14:paraId="5FEFE6C1" w14:textId="549E0A38" w:rsidR="00A51AC0" w:rsidRDefault="00C07FE7" w:rsidP="00C07FE7">
      <w:pPr>
        <w:pStyle w:val="Default"/>
        <w:ind w:left="720"/>
        <w:rPr>
          <w:rFonts w:ascii="Arial" w:hAnsi="Arial" w:cs="Arial"/>
        </w:rPr>
      </w:pPr>
      <w:r>
        <w:rPr>
          <w:rFonts w:ascii="Arial" w:hAnsi="Arial" w:cs="Arial"/>
          <w:sz w:val="20"/>
          <w:szCs w:val="20"/>
        </w:rPr>
        <w:t>Private Pay. Until a student is registered in a public school and their data are reported in PSIS, they are not considered a public student. Regardless of whether a student was enrolled in day care, private preschool, or education at home at the time of referral, all of those cases are considered Private Pay for reporting purposes. If the child was found eligible and you registered and obtain a SASID you still report the evaluation as Private Pay, because at the time consent was received to evaluate, the child was private and not a public school student.</w:t>
      </w:r>
    </w:p>
    <w:p w14:paraId="79932336" w14:textId="77777777" w:rsidR="00C07FE7" w:rsidRDefault="00C07FE7" w:rsidP="00C07FE7">
      <w:pPr>
        <w:spacing w:before="20" w:line="220" w:lineRule="exact"/>
        <w:rPr>
          <w:sz w:val="22"/>
          <w:szCs w:val="22"/>
        </w:rPr>
      </w:pPr>
    </w:p>
    <w:p w14:paraId="11745B4C" w14:textId="77777777" w:rsidR="00A51AC0" w:rsidRDefault="005118F1">
      <w:pPr>
        <w:ind w:left="700"/>
        <w:rPr>
          <w:rFonts w:ascii="Arial" w:eastAsia="Arial" w:hAnsi="Arial" w:cs="Arial"/>
          <w:sz w:val="24"/>
          <w:szCs w:val="24"/>
        </w:rPr>
      </w:pPr>
      <w:r>
        <w:rPr>
          <w:rFonts w:ascii="Wide Latin" w:eastAsia="Wide Latin" w:hAnsi="Wide Latin" w:cs="Wide Latin"/>
          <w:sz w:val="24"/>
          <w:szCs w:val="24"/>
        </w:rPr>
        <w:t xml:space="preserve">? </w:t>
      </w:r>
      <w:r>
        <w:rPr>
          <w:rFonts w:ascii="Wide Latin" w:eastAsia="Wide Latin" w:hAnsi="Wide Latin" w:cs="Wide Latin"/>
          <w:spacing w:val="30"/>
          <w:sz w:val="24"/>
          <w:szCs w:val="24"/>
        </w:rPr>
        <w:t xml:space="preserve"> </w:t>
      </w:r>
      <w:r>
        <w:rPr>
          <w:rFonts w:ascii="Arial" w:eastAsia="Arial" w:hAnsi="Arial" w:cs="Arial"/>
          <w:b/>
          <w:spacing w:val="1"/>
          <w:sz w:val="24"/>
          <w:szCs w:val="24"/>
        </w:rPr>
        <w:t>W</w:t>
      </w:r>
      <w:r>
        <w:rPr>
          <w:rFonts w:ascii="Arial" w:eastAsia="Arial" w:hAnsi="Arial" w:cs="Arial"/>
          <w:b/>
          <w:sz w:val="24"/>
          <w:szCs w:val="24"/>
        </w:rPr>
        <w:t>hen</w:t>
      </w:r>
      <w:r>
        <w:rPr>
          <w:rFonts w:ascii="Arial" w:eastAsia="Arial" w:hAnsi="Arial" w:cs="Arial"/>
          <w:b/>
          <w:spacing w:val="1"/>
          <w:sz w:val="24"/>
          <w:szCs w:val="24"/>
        </w:rPr>
        <w:t xml:space="preserve"> </w:t>
      </w:r>
      <w:r>
        <w:rPr>
          <w:rFonts w:ascii="Arial" w:eastAsia="Arial" w:hAnsi="Arial" w:cs="Arial"/>
          <w:b/>
          <w:sz w:val="24"/>
          <w:szCs w:val="24"/>
        </w:rPr>
        <w:t>do I</w:t>
      </w:r>
      <w:r>
        <w:rPr>
          <w:rFonts w:ascii="Arial" w:eastAsia="Arial" w:hAnsi="Arial" w:cs="Arial"/>
          <w:b/>
          <w:spacing w:val="1"/>
          <w:sz w:val="24"/>
          <w:szCs w:val="24"/>
        </w:rPr>
        <w:t xml:space="preserve"> </w:t>
      </w:r>
      <w:r>
        <w:rPr>
          <w:rFonts w:ascii="Arial" w:eastAsia="Arial" w:hAnsi="Arial" w:cs="Arial"/>
          <w:b/>
          <w:spacing w:val="-3"/>
          <w:sz w:val="24"/>
          <w:szCs w:val="24"/>
        </w:rPr>
        <w:t>u</w:t>
      </w:r>
      <w:r>
        <w:rPr>
          <w:rFonts w:ascii="Arial" w:eastAsia="Arial" w:hAnsi="Arial" w:cs="Arial"/>
          <w:b/>
          <w:spacing w:val="1"/>
          <w:sz w:val="24"/>
          <w:szCs w:val="24"/>
        </w:rPr>
        <w:t>s</w:t>
      </w:r>
      <w:r>
        <w:rPr>
          <w:rFonts w:ascii="Arial" w:eastAsia="Arial" w:hAnsi="Arial" w:cs="Arial"/>
          <w:b/>
          <w:sz w:val="24"/>
          <w:szCs w:val="24"/>
        </w:rPr>
        <w:t>e Pri</w:t>
      </w:r>
      <w:r>
        <w:rPr>
          <w:rFonts w:ascii="Arial" w:eastAsia="Arial" w:hAnsi="Arial" w:cs="Arial"/>
          <w:b/>
          <w:spacing w:val="-3"/>
          <w:sz w:val="24"/>
          <w:szCs w:val="24"/>
        </w:rPr>
        <w:t>v</w:t>
      </w:r>
      <w:r>
        <w:rPr>
          <w:rFonts w:ascii="Arial" w:eastAsia="Arial" w:hAnsi="Arial" w:cs="Arial"/>
          <w:b/>
          <w:spacing w:val="1"/>
          <w:sz w:val="24"/>
          <w:szCs w:val="24"/>
        </w:rPr>
        <w:t>at</w:t>
      </w:r>
      <w:r>
        <w:rPr>
          <w:rFonts w:ascii="Arial" w:eastAsia="Arial" w:hAnsi="Arial" w:cs="Arial"/>
          <w:b/>
          <w:sz w:val="24"/>
          <w:szCs w:val="24"/>
        </w:rPr>
        <w:t>e</w:t>
      </w:r>
      <w:r>
        <w:rPr>
          <w:rFonts w:ascii="Arial" w:eastAsia="Arial" w:hAnsi="Arial" w:cs="Arial"/>
          <w:b/>
          <w:spacing w:val="3"/>
          <w:sz w:val="24"/>
          <w:szCs w:val="24"/>
        </w:rPr>
        <w:t xml:space="preserve"> </w:t>
      </w:r>
      <w:r>
        <w:rPr>
          <w:rFonts w:ascii="Arial" w:eastAsia="Arial" w:hAnsi="Arial" w:cs="Arial"/>
          <w:b/>
          <w:sz w:val="24"/>
          <w:szCs w:val="24"/>
        </w:rPr>
        <w:t>P</w:t>
      </w:r>
      <w:r>
        <w:rPr>
          <w:rFonts w:ascii="Arial" w:eastAsia="Arial" w:hAnsi="Arial" w:cs="Arial"/>
          <w:b/>
          <w:spacing w:val="1"/>
          <w:sz w:val="24"/>
          <w:szCs w:val="24"/>
        </w:rPr>
        <w:t>a</w:t>
      </w:r>
      <w:r>
        <w:rPr>
          <w:rFonts w:ascii="Arial" w:eastAsia="Arial" w:hAnsi="Arial" w:cs="Arial"/>
          <w:b/>
          <w:sz w:val="24"/>
          <w:szCs w:val="24"/>
        </w:rPr>
        <w:t>y</w:t>
      </w:r>
      <w:r>
        <w:rPr>
          <w:rFonts w:ascii="Arial" w:eastAsia="Arial" w:hAnsi="Arial" w:cs="Arial"/>
          <w:b/>
          <w:spacing w:val="-5"/>
          <w:sz w:val="24"/>
          <w:szCs w:val="24"/>
        </w:rPr>
        <w:t xml:space="preserve"> </w:t>
      </w:r>
      <w:r>
        <w:rPr>
          <w:rFonts w:ascii="Arial" w:eastAsia="Arial" w:hAnsi="Arial" w:cs="Arial"/>
          <w:b/>
          <w:sz w:val="24"/>
          <w:szCs w:val="24"/>
        </w:rPr>
        <w:t xml:space="preserve">or </w:t>
      </w:r>
      <w:r>
        <w:rPr>
          <w:rFonts w:ascii="Arial" w:eastAsia="Arial" w:hAnsi="Arial" w:cs="Arial"/>
          <w:b/>
          <w:spacing w:val="1"/>
          <w:sz w:val="24"/>
          <w:szCs w:val="24"/>
        </w:rPr>
        <w:t>P</w:t>
      </w:r>
      <w:r>
        <w:rPr>
          <w:rFonts w:ascii="Arial" w:eastAsia="Arial" w:hAnsi="Arial" w:cs="Arial"/>
          <w:b/>
          <w:sz w:val="24"/>
          <w:szCs w:val="24"/>
        </w:rPr>
        <w:t>ubli</w:t>
      </w:r>
      <w:r>
        <w:rPr>
          <w:rFonts w:ascii="Arial" w:eastAsia="Arial" w:hAnsi="Arial" w:cs="Arial"/>
          <w:b/>
          <w:spacing w:val="1"/>
          <w:sz w:val="24"/>
          <w:szCs w:val="24"/>
        </w:rPr>
        <w:t>c</w:t>
      </w:r>
      <w:r>
        <w:rPr>
          <w:rFonts w:ascii="Arial" w:eastAsia="Arial" w:hAnsi="Arial" w:cs="Arial"/>
          <w:b/>
          <w:sz w:val="24"/>
          <w:szCs w:val="24"/>
        </w:rPr>
        <w:t>?</w:t>
      </w:r>
    </w:p>
    <w:p w14:paraId="37DF3CA4" w14:textId="77777777" w:rsidR="00A51AC0" w:rsidRDefault="00A51AC0">
      <w:pPr>
        <w:spacing w:before="6" w:line="220" w:lineRule="exact"/>
        <w:rPr>
          <w:sz w:val="22"/>
          <w:szCs w:val="22"/>
        </w:rPr>
      </w:pPr>
    </w:p>
    <w:p w14:paraId="0A2624BE" w14:textId="77777777" w:rsidR="00A51AC0" w:rsidRDefault="005118F1" w:rsidP="00632349">
      <w:pPr>
        <w:ind w:left="720" w:right="560"/>
        <w:rPr>
          <w:rFonts w:ascii="Arial" w:eastAsia="Arial" w:hAnsi="Arial" w:cs="Arial"/>
        </w:rPr>
        <w:sectPr w:rsidR="00A51AC0">
          <w:pgSz w:w="12240" w:h="15840"/>
          <w:pgMar w:top="980" w:right="1100" w:bottom="280" w:left="1100" w:header="746" w:footer="858" w:gutter="0"/>
          <w:cols w:space="720"/>
        </w:sectPr>
      </w:pP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e</w:t>
      </w:r>
      <w:r>
        <w:rPr>
          <w:rFonts w:ascii="Arial" w:eastAsia="Arial" w:hAnsi="Arial" w:cs="Arial"/>
        </w:rPr>
        <w:t>ter</w:t>
      </w:r>
      <w:r>
        <w:rPr>
          <w:rFonts w:ascii="Arial" w:eastAsia="Arial" w:hAnsi="Arial" w:cs="Arial"/>
          <w:spacing w:val="5"/>
        </w:rPr>
        <w:t>m</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ng</w:t>
      </w:r>
      <w:r>
        <w:rPr>
          <w:rFonts w:ascii="Arial" w:eastAsia="Arial" w:hAnsi="Arial" w:cs="Arial"/>
          <w:spacing w:val="-11"/>
        </w:rPr>
        <w:t xml:space="preserve"> </w:t>
      </w:r>
      <w:r>
        <w:rPr>
          <w:rFonts w:ascii="Arial" w:eastAsia="Arial" w:hAnsi="Arial" w:cs="Arial"/>
          <w:spacing w:val="2"/>
        </w:rPr>
        <w:t>f</w:t>
      </w:r>
      <w:r>
        <w:rPr>
          <w:rFonts w:ascii="Arial" w:eastAsia="Arial" w:hAnsi="Arial" w:cs="Arial"/>
        </w:rPr>
        <w:t>a</w:t>
      </w:r>
      <w:r>
        <w:rPr>
          <w:rFonts w:ascii="Arial" w:eastAsia="Arial" w:hAnsi="Arial" w:cs="Arial"/>
          <w:spacing w:val="1"/>
        </w:rPr>
        <w:t>c</w:t>
      </w:r>
      <w:r>
        <w:rPr>
          <w:rFonts w:ascii="Arial" w:eastAsia="Arial" w:hAnsi="Arial" w:cs="Arial"/>
        </w:rPr>
        <w:t>tor</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whe</w:t>
      </w:r>
      <w:r>
        <w:rPr>
          <w:rFonts w:ascii="Arial" w:eastAsia="Arial" w:hAnsi="Arial" w:cs="Arial"/>
          <w:spacing w:val="-1"/>
        </w:rPr>
        <w:t>t</w:t>
      </w:r>
      <w:r>
        <w:rPr>
          <w:rFonts w:ascii="Arial" w:eastAsia="Arial" w:hAnsi="Arial" w:cs="Arial"/>
          <w:spacing w:val="2"/>
        </w:rPr>
        <w:t>h</w:t>
      </w:r>
      <w:r>
        <w:rPr>
          <w:rFonts w:ascii="Arial" w:eastAsia="Arial" w:hAnsi="Arial" w:cs="Arial"/>
        </w:rPr>
        <w:t>er</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s re</w:t>
      </w:r>
      <w:r>
        <w:rPr>
          <w:rFonts w:ascii="Arial" w:eastAsia="Arial" w:hAnsi="Arial" w:cs="Arial"/>
          <w:spacing w:val="1"/>
        </w:rPr>
        <w:t>p</w:t>
      </w:r>
      <w:r>
        <w:rPr>
          <w:rFonts w:ascii="Arial" w:eastAsia="Arial" w:hAnsi="Arial" w:cs="Arial"/>
        </w:rPr>
        <w:t>orted</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4"/>
        </w:rPr>
        <w:t xml:space="preserve"> </w:t>
      </w:r>
      <w:r>
        <w:rPr>
          <w:rFonts w:ascii="Arial" w:eastAsia="Arial" w:hAnsi="Arial" w:cs="Arial"/>
          <w:i/>
          <w:spacing w:val="-1"/>
        </w:rPr>
        <w:t>E</w:t>
      </w:r>
      <w:r>
        <w:rPr>
          <w:rFonts w:ascii="Arial" w:eastAsia="Arial" w:hAnsi="Arial" w:cs="Arial"/>
          <w:i/>
          <w:spacing w:val="1"/>
        </w:rPr>
        <w:t>v</w:t>
      </w:r>
      <w:r>
        <w:rPr>
          <w:rFonts w:ascii="Arial" w:eastAsia="Arial" w:hAnsi="Arial" w:cs="Arial"/>
          <w:i/>
        </w:rPr>
        <w:t>a</w:t>
      </w:r>
      <w:r>
        <w:rPr>
          <w:rFonts w:ascii="Arial" w:eastAsia="Arial" w:hAnsi="Arial" w:cs="Arial"/>
          <w:i/>
          <w:spacing w:val="1"/>
        </w:rPr>
        <w:t>l</w:t>
      </w:r>
      <w:r>
        <w:rPr>
          <w:rFonts w:ascii="Arial" w:eastAsia="Arial" w:hAnsi="Arial" w:cs="Arial"/>
          <w:i/>
        </w:rPr>
        <w:t>u</w:t>
      </w:r>
      <w:r>
        <w:rPr>
          <w:rFonts w:ascii="Arial" w:eastAsia="Arial" w:hAnsi="Arial" w:cs="Arial"/>
          <w:i/>
          <w:spacing w:val="-1"/>
        </w:rPr>
        <w:t>a</w:t>
      </w:r>
      <w:r>
        <w:rPr>
          <w:rFonts w:ascii="Arial" w:eastAsia="Arial" w:hAnsi="Arial" w:cs="Arial"/>
          <w:i/>
          <w:spacing w:val="2"/>
        </w:rPr>
        <w:t>t</w:t>
      </w:r>
      <w:r>
        <w:rPr>
          <w:rFonts w:ascii="Arial" w:eastAsia="Arial" w:hAnsi="Arial" w:cs="Arial"/>
          <w:i/>
          <w:spacing w:val="-1"/>
        </w:rPr>
        <w:t>i</w:t>
      </w:r>
      <w:r>
        <w:rPr>
          <w:rFonts w:ascii="Arial" w:eastAsia="Arial" w:hAnsi="Arial" w:cs="Arial"/>
          <w:i/>
        </w:rPr>
        <w:t>on</w:t>
      </w:r>
      <w:r>
        <w:rPr>
          <w:rFonts w:ascii="Arial" w:eastAsia="Arial" w:hAnsi="Arial" w:cs="Arial"/>
          <w:i/>
          <w:spacing w:val="-8"/>
        </w:rPr>
        <w:t xml:space="preserve"> </w:t>
      </w:r>
      <w:r>
        <w:rPr>
          <w:rFonts w:ascii="Arial" w:eastAsia="Arial" w:hAnsi="Arial" w:cs="Arial"/>
          <w:i/>
        </w:rPr>
        <w:t>Ti</w:t>
      </w:r>
      <w:r>
        <w:rPr>
          <w:rFonts w:ascii="Arial" w:eastAsia="Arial" w:hAnsi="Arial" w:cs="Arial"/>
          <w:i/>
          <w:spacing w:val="1"/>
        </w:rPr>
        <w:t>m</w:t>
      </w:r>
      <w:r>
        <w:rPr>
          <w:rFonts w:ascii="Arial" w:eastAsia="Arial" w:hAnsi="Arial" w:cs="Arial"/>
          <w:i/>
        </w:rPr>
        <w:t>e</w:t>
      </w:r>
      <w:r>
        <w:rPr>
          <w:rFonts w:ascii="Arial" w:eastAsia="Arial" w:hAnsi="Arial" w:cs="Arial"/>
          <w:i/>
          <w:spacing w:val="1"/>
        </w:rPr>
        <w:t>l</w:t>
      </w:r>
      <w:r>
        <w:rPr>
          <w:rFonts w:ascii="Arial" w:eastAsia="Arial" w:hAnsi="Arial" w:cs="Arial"/>
          <w:i/>
          <w:spacing w:val="-1"/>
        </w:rPr>
        <w:t>i</w:t>
      </w:r>
      <w:r>
        <w:rPr>
          <w:rFonts w:ascii="Arial" w:eastAsia="Arial" w:hAnsi="Arial" w:cs="Arial"/>
          <w:i/>
        </w:rPr>
        <w:t>n</w:t>
      </w:r>
      <w:r>
        <w:rPr>
          <w:rFonts w:ascii="Arial" w:eastAsia="Arial" w:hAnsi="Arial" w:cs="Arial"/>
          <w:i/>
          <w:spacing w:val="-1"/>
        </w:rPr>
        <w:t>e</w:t>
      </w:r>
      <w:r>
        <w:rPr>
          <w:rFonts w:ascii="Arial" w:eastAsia="Arial" w:hAnsi="Arial" w:cs="Arial"/>
          <w:i/>
        </w:rPr>
        <w:t>s</w:t>
      </w:r>
      <w:r>
        <w:rPr>
          <w:rFonts w:ascii="Arial" w:eastAsia="Arial" w:hAnsi="Arial" w:cs="Arial"/>
          <w:i/>
          <w:spacing w:val="-4"/>
        </w:rPr>
        <w:t xml:space="preserve"> </w:t>
      </w:r>
      <w:r>
        <w:rPr>
          <w:rFonts w:ascii="Arial" w:eastAsia="Arial" w:hAnsi="Arial" w:cs="Arial"/>
        </w:rPr>
        <w:t xml:space="preserve">as </w:t>
      </w:r>
      <w:r>
        <w:rPr>
          <w:rFonts w:ascii="Arial" w:eastAsia="Arial" w:hAnsi="Arial" w:cs="Arial"/>
          <w:spacing w:val="-1"/>
        </w:rPr>
        <w:t>P</w:t>
      </w:r>
      <w:r>
        <w:rPr>
          <w:rFonts w:ascii="Arial" w:eastAsia="Arial" w:hAnsi="Arial" w:cs="Arial"/>
          <w:spacing w:val="1"/>
        </w:rPr>
        <w:t>ri</w:t>
      </w:r>
      <w:r>
        <w:rPr>
          <w:rFonts w:ascii="Arial" w:eastAsia="Arial" w:hAnsi="Arial" w:cs="Arial"/>
          <w:spacing w:val="-1"/>
        </w:rPr>
        <w:t>v</w:t>
      </w:r>
      <w:r>
        <w:rPr>
          <w:rFonts w:ascii="Arial" w:eastAsia="Arial" w:hAnsi="Arial" w:cs="Arial"/>
        </w:rPr>
        <w:t>ate</w:t>
      </w:r>
      <w:r>
        <w:rPr>
          <w:rFonts w:ascii="Arial" w:eastAsia="Arial" w:hAnsi="Arial" w:cs="Arial"/>
          <w:spacing w:val="-5"/>
        </w:rPr>
        <w:t xml:space="preserve"> </w:t>
      </w:r>
      <w:r>
        <w:rPr>
          <w:rFonts w:ascii="Arial" w:eastAsia="Arial" w:hAnsi="Arial" w:cs="Arial"/>
          <w:spacing w:val="-1"/>
        </w:rPr>
        <w:t>P</w:t>
      </w:r>
      <w:r>
        <w:rPr>
          <w:rFonts w:ascii="Arial" w:eastAsia="Arial" w:hAnsi="Arial" w:cs="Arial"/>
          <w:spacing w:val="4"/>
        </w:rPr>
        <w:t>a</w:t>
      </w:r>
      <w:r>
        <w:rPr>
          <w:rFonts w:ascii="Arial" w:eastAsia="Arial" w:hAnsi="Arial" w:cs="Arial"/>
        </w:rPr>
        <w:t>y</w:t>
      </w:r>
      <w:r>
        <w:rPr>
          <w:rFonts w:ascii="Arial" w:eastAsia="Arial" w:hAnsi="Arial" w:cs="Arial"/>
          <w:spacing w:val="-5"/>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u</w:t>
      </w:r>
      <w:r>
        <w:rPr>
          <w:rFonts w:ascii="Arial" w:eastAsia="Arial" w:hAnsi="Arial" w:cs="Arial"/>
        </w:rPr>
        <w:t>b</w:t>
      </w:r>
      <w:r>
        <w:rPr>
          <w:rFonts w:ascii="Arial" w:eastAsia="Arial" w:hAnsi="Arial" w:cs="Arial"/>
          <w:spacing w:val="1"/>
        </w:rPr>
        <w:t>l</w:t>
      </w:r>
      <w:r>
        <w:rPr>
          <w:rFonts w:ascii="Arial" w:eastAsia="Arial" w:hAnsi="Arial" w:cs="Arial"/>
          <w:spacing w:val="-1"/>
        </w:rPr>
        <w:t>i</w:t>
      </w:r>
      <w:r>
        <w:rPr>
          <w:rFonts w:ascii="Arial" w:eastAsia="Arial" w:hAnsi="Arial" w:cs="Arial"/>
        </w:rPr>
        <w:t>c</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rPr>
        <w:t>w</w:t>
      </w:r>
      <w:r>
        <w:rPr>
          <w:rFonts w:ascii="Arial" w:eastAsia="Arial" w:hAnsi="Arial" w:cs="Arial"/>
          <w:spacing w:val="2"/>
        </w:rPr>
        <w:t>h</w:t>
      </w:r>
      <w:r>
        <w:rPr>
          <w:rFonts w:ascii="Arial" w:eastAsia="Arial" w:hAnsi="Arial" w:cs="Arial"/>
        </w:rPr>
        <w:t>en</w:t>
      </w:r>
      <w:r>
        <w:rPr>
          <w:rFonts w:ascii="Arial" w:eastAsia="Arial" w:hAnsi="Arial" w:cs="Arial"/>
          <w:spacing w:val="-3"/>
        </w:rPr>
        <w:t xml:space="preserve"> </w:t>
      </w:r>
      <w:r>
        <w:rPr>
          <w:rFonts w:ascii="Arial" w:eastAsia="Arial" w:hAnsi="Arial" w:cs="Arial"/>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i/>
        </w:rPr>
        <w:t>N</w:t>
      </w:r>
      <w:r>
        <w:rPr>
          <w:rFonts w:ascii="Arial" w:eastAsia="Arial" w:hAnsi="Arial" w:cs="Arial"/>
          <w:i/>
          <w:spacing w:val="2"/>
        </w:rPr>
        <w:t>o</w:t>
      </w:r>
      <w:r>
        <w:rPr>
          <w:rFonts w:ascii="Arial" w:eastAsia="Arial" w:hAnsi="Arial" w:cs="Arial"/>
          <w:i/>
        </w:rPr>
        <w:t>t</w:t>
      </w:r>
      <w:r>
        <w:rPr>
          <w:rFonts w:ascii="Arial" w:eastAsia="Arial" w:hAnsi="Arial" w:cs="Arial"/>
          <w:i/>
          <w:spacing w:val="-1"/>
        </w:rPr>
        <w:t>i</w:t>
      </w:r>
      <w:r>
        <w:rPr>
          <w:rFonts w:ascii="Arial" w:eastAsia="Arial" w:hAnsi="Arial" w:cs="Arial"/>
          <w:i/>
          <w:spacing w:val="1"/>
        </w:rPr>
        <w:t>c</w:t>
      </w:r>
      <w:r>
        <w:rPr>
          <w:rFonts w:ascii="Arial" w:eastAsia="Arial" w:hAnsi="Arial" w:cs="Arial"/>
          <w:i/>
        </w:rPr>
        <w:t>e</w:t>
      </w:r>
      <w:r>
        <w:rPr>
          <w:rFonts w:ascii="Arial" w:eastAsia="Arial" w:hAnsi="Arial" w:cs="Arial"/>
          <w:i/>
          <w:spacing w:val="-4"/>
        </w:rPr>
        <w:t xml:space="preserve"> </w:t>
      </w:r>
      <w:r>
        <w:rPr>
          <w:rFonts w:ascii="Arial" w:eastAsia="Arial" w:hAnsi="Arial" w:cs="Arial"/>
          <w:i/>
        </w:rPr>
        <w:t>a</w:t>
      </w:r>
      <w:r>
        <w:rPr>
          <w:rFonts w:ascii="Arial" w:eastAsia="Arial" w:hAnsi="Arial" w:cs="Arial"/>
          <w:i/>
          <w:spacing w:val="-1"/>
        </w:rPr>
        <w:t>n</w:t>
      </w:r>
      <w:r>
        <w:rPr>
          <w:rFonts w:ascii="Arial" w:eastAsia="Arial" w:hAnsi="Arial" w:cs="Arial"/>
          <w:i/>
        </w:rPr>
        <w:t>d</w:t>
      </w:r>
      <w:r>
        <w:rPr>
          <w:rFonts w:ascii="Arial" w:eastAsia="Arial" w:hAnsi="Arial" w:cs="Arial"/>
          <w:i/>
          <w:spacing w:val="-1"/>
        </w:rPr>
        <w:t xml:space="preserve"> </w:t>
      </w:r>
      <w:r>
        <w:rPr>
          <w:rFonts w:ascii="Arial" w:eastAsia="Arial" w:hAnsi="Arial" w:cs="Arial"/>
          <w:i/>
        </w:rPr>
        <w:t>Cons</w:t>
      </w:r>
      <w:r>
        <w:rPr>
          <w:rFonts w:ascii="Arial" w:eastAsia="Arial" w:hAnsi="Arial" w:cs="Arial"/>
          <w:i/>
          <w:spacing w:val="2"/>
        </w:rPr>
        <w:t>e</w:t>
      </w:r>
      <w:r>
        <w:rPr>
          <w:rFonts w:ascii="Arial" w:eastAsia="Arial" w:hAnsi="Arial" w:cs="Arial"/>
          <w:i/>
        </w:rPr>
        <w:t>nt</w:t>
      </w:r>
      <w:r>
        <w:rPr>
          <w:rFonts w:ascii="Arial" w:eastAsia="Arial" w:hAnsi="Arial" w:cs="Arial"/>
          <w:i/>
          <w:spacing w:val="-6"/>
        </w:rPr>
        <w:t xml:space="preserve"> </w:t>
      </w:r>
      <w:r>
        <w:rPr>
          <w:rFonts w:ascii="Arial" w:eastAsia="Arial" w:hAnsi="Arial" w:cs="Arial"/>
          <w:i/>
        </w:rPr>
        <w:t>to</w:t>
      </w:r>
      <w:r>
        <w:rPr>
          <w:rFonts w:ascii="Arial" w:eastAsia="Arial" w:hAnsi="Arial" w:cs="Arial"/>
          <w:i/>
          <w:spacing w:val="-3"/>
        </w:rPr>
        <w:t xml:space="preserve"> </w:t>
      </w:r>
      <w:r>
        <w:rPr>
          <w:rFonts w:ascii="Arial" w:eastAsia="Arial" w:hAnsi="Arial" w:cs="Arial"/>
          <w:i/>
        </w:rPr>
        <w:t>C</w:t>
      </w:r>
      <w:r>
        <w:rPr>
          <w:rFonts w:ascii="Arial" w:eastAsia="Arial" w:hAnsi="Arial" w:cs="Arial"/>
          <w:i/>
          <w:spacing w:val="2"/>
        </w:rPr>
        <w:t>o</w:t>
      </w:r>
      <w:r>
        <w:rPr>
          <w:rFonts w:ascii="Arial" w:eastAsia="Arial" w:hAnsi="Arial" w:cs="Arial"/>
          <w:i/>
        </w:rPr>
        <w:t>n</w:t>
      </w:r>
      <w:r>
        <w:rPr>
          <w:rFonts w:ascii="Arial" w:eastAsia="Arial" w:hAnsi="Arial" w:cs="Arial"/>
          <w:i/>
          <w:spacing w:val="-1"/>
        </w:rPr>
        <w:t>d</w:t>
      </w:r>
      <w:r>
        <w:rPr>
          <w:rFonts w:ascii="Arial" w:eastAsia="Arial" w:hAnsi="Arial" w:cs="Arial"/>
          <w:i/>
        </w:rPr>
        <w:t>u</w:t>
      </w:r>
      <w:r>
        <w:rPr>
          <w:rFonts w:ascii="Arial" w:eastAsia="Arial" w:hAnsi="Arial" w:cs="Arial"/>
          <w:i/>
          <w:spacing w:val="1"/>
        </w:rPr>
        <w:t>c</w:t>
      </w:r>
      <w:r>
        <w:rPr>
          <w:rFonts w:ascii="Arial" w:eastAsia="Arial" w:hAnsi="Arial" w:cs="Arial"/>
          <w:i/>
        </w:rPr>
        <w:t>t</w:t>
      </w:r>
      <w:r>
        <w:rPr>
          <w:rFonts w:ascii="Arial" w:eastAsia="Arial" w:hAnsi="Arial" w:cs="Arial"/>
          <w:i/>
          <w:spacing w:val="-5"/>
        </w:rPr>
        <w:t xml:space="preserve"> </w:t>
      </w:r>
      <w:r>
        <w:rPr>
          <w:rFonts w:ascii="Arial" w:eastAsia="Arial" w:hAnsi="Arial" w:cs="Arial"/>
          <w:i/>
        </w:rPr>
        <w:t>an</w:t>
      </w:r>
      <w:r>
        <w:rPr>
          <w:rFonts w:ascii="Arial" w:eastAsia="Arial" w:hAnsi="Arial" w:cs="Arial"/>
          <w:i/>
          <w:spacing w:val="-3"/>
        </w:rPr>
        <w:t xml:space="preserve"> </w:t>
      </w:r>
      <w:r>
        <w:rPr>
          <w:rFonts w:ascii="Arial" w:eastAsia="Arial" w:hAnsi="Arial" w:cs="Arial"/>
          <w:i/>
          <w:spacing w:val="2"/>
        </w:rPr>
        <w:t>I</w:t>
      </w:r>
      <w:r>
        <w:rPr>
          <w:rFonts w:ascii="Arial" w:eastAsia="Arial" w:hAnsi="Arial" w:cs="Arial"/>
          <w:i/>
        </w:rPr>
        <w:t>n</w:t>
      </w:r>
      <w:r>
        <w:rPr>
          <w:rFonts w:ascii="Arial" w:eastAsia="Arial" w:hAnsi="Arial" w:cs="Arial"/>
          <w:i/>
          <w:spacing w:val="-1"/>
        </w:rPr>
        <w:t>i</w:t>
      </w:r>
      <w:r>
        <w:rPr>
          <w:rFonts w:ascii="Arial" w:eastAsia="Arial" w:hAnsi="Arial" w:cs="Arial"/>
          <w:i/>
          <w:spacing w:val="2"/>
        </w:rPr>
        <w:t>t</w:t>
      </w:r>
      <w:r>
        <w:rPr>
          <w:rFonts w:ascii="Arial" w:eastAsia="Arial" w:hAnsi="Arial" w:cs="Arial"/>
          <w:i/>
          <w:spacing w:val="-1"/>
        </w:rPr>
        <w:t>i</w:t>
      </w:r>
      <w:r>
        <w:rPr>
          <w:rFonts w:ascii="Arial" w:eastAsia="Arial" w:hAnsi="Arial" w:cs="Arial"/>
          <w:i/>
          <w:spacing w:val="2"/>
        </w:rPr>
        <w:t>a</w:t>
      </w:r>
      <w:r>
        <w:rPr>
          <w:rFonts w:ascii="Arial" w:eastAsia="Arial" w:hAnsi="Arial" w:cs="Arial"/>
          <w:i/>
        </w:rPr>
        <w:t>l</w:t>
      </w:r>
      <w:r>
        <w:rPr>
          <w:rFonts w:ascii="Arial" w:eastAsia="Arial" w:hAnsi="Arial" w:cs="Arial"/>
          <w:i/>
          <w:spacing w:val="-2"/>
        </w:rPr>
        <w:t xml:space="preserve"> </w:t>
      </w:r>
      <w:r>
        <w:rPr>
          <w:rFonts w:ascii="Arial" w:eastAsia="Arial" w:hAnsi="Arial" w:cs="Arial"/>
          <w:i/>
          <w:spacing w:val="-1"/>
        </w:rPr>
        <w:t>E</w:t>
      </w:r>
      <w:r>
        <w:rPr>
          <w:rFonts w:ascii="Arial" w:eastAsia="Arial" w:hAnsi="Arial" w:cs="Arial"/>
          <w:i/>
          <w:spacing w:val="1"/>
        </w:rPr>
        <w:t>v</w:t>
      </w:r>
      <w:r>
        <w:rPr>
          <w:rFonts w:ascii="Arial" w:eastAsia="Arial" w:hAnsi="Arial" w:cs="Arial"/>
          <w:i/>
          <w:spacing w:val="2"/>
        </w:rPr>
        <w:t>a</w:t>
      </w:r>
      <w:r>
        <w:rPr>
          <w:rFonts w:ascii="Arial" w:eastAsia="Arial" w:hAnsi="Arial" w:cs="Arial"/>
          <w:i/>
          <w:spacing w:val="-1"/>
        </w:rPr>
        <w:t>l</w:t>
      </w:r>
      <w:r>
        <w:rPr>
          <w:rFonts w:ascii="Arial" w:eastAsia="Arial" w:hAnsi="Arial" w:cs="Arial"/>
          <w:i/>
          <w:spacing w:val="2"/>
        </w:rPr>
        <w:t>ua</w:t>
      </w:r>
      <w:r>
        <w:rPr>
          <w:rFonts w:ascii="Arial" w:eastAsia="Arial" w:hAnsi="Arial" w:cs="Arial"/>
          <w:i/>
        </w:rPr>
        <w:t>t</w:t>
      </w:r>
      <w:r>
        <w:rPr>
          <w:rFonts w:ascii="Arial" w:eastAsia="Arial" w:hAnsi="Arial" w:cs="Arial"/>
          <w:i/>
          <w:spacing w:val="-1"/>
        </w:rPr>
        <w:t>i</w:t>
      </w:r>
      <w:r>
        <w:rPr>
          <w:rFonts w:ascii="Arial" w:eastAsia="Arial" w:hAnsi="Arial" w:cs="Arial"/>
          <w:i/>
        </w:rPr>
        <w:t xml:space="preserve">on </w:t>
      </w:r>
      <w:r>
        <w:rPr>
          <w:rFonts w:ascii="Arial" w:eastAsia="Arial" w:hAnsi="Arial" w:cs="Arial"/>
          <w:spacing w:val="1"/>
        </w:rPr>
        <w:t>(</w:t>
      </w:r>
      <w:r>
        <w:rPr>
          <w:rFonts w:ascii="Arial" w:eastAsia="Arial" w:hAnsi="Arial" w:cs="Arial"/>
          <w:spacing w:val="-1"/>
        </w:rPr>
        <w:t>E</w:t>
      </w:r>
      <w:r>
        <w:rPr>
          <w:rFonts w:ascii="Arial" w:eastAsia="Arial" w:hAnsi="Arial" w:cs="Arial"/>
        </w:rPr>
        <w:t>D6</w:t>
      </w:r>
      <w:r>
        <w:rPr>
          <w:rFonts w:ascii="Arial" w:eastAsia="Arial" w:hAnsi="Arial" w:cs="Arial"/>
          <w:spacing w:val="2"/>
        </w:rPr>
        <w:t>2</w:t>
      </w:r>
      <w:r>
        <w:rPr>
          <w:rFonts w:ascii="Arial" w:eastAsia="Arial" w:hAnsi="Arial" w:cs="Arial"/>
        </w:rPr>
        <w:t>5)</w:t>
      </w:r>
      <w:r>
        <w:rPr>
          <w:rFonts w:ascii="Arial" w:eastAsia="Arial" w:hAnsi="Arial" w:cs="Arial"/>
          <w:spacing w:val="-7"/>
        </w:rPr>
        <w:t xml:space="preserve"> </w:t>
      </w:r>
      <w:r>
        <w:rPr>
          <w:rFonts w:ascii="Arial" w:eastAsia="Arial" w:hAnsi="Arial" w:cs="Arial"/>
          <w:spacing w:val="2"/>
        </w:rPr>
        <w:t>f</w:t>
      </w:r>
      <w:r>
        <w:rPr>
          <w:rFonts w:ascii="Arial" w:eastAsia="Arial" w:hAnsi="Arial" w:cs="Arial"/>
        </w:rPr>
        <w:t>o</w:t>
      </w:r>
      <w:r>
        <w:rPr>
          <w:rFonts w:ascii="Arial" w:eastAsia="Arial" w:hAnsi="Arial" w:cs="Arial"/>
          <w:spacing w:val="-2"/>
        </w:rPr>
        <w:t>r</w:t>
      </w:r>
      <w:r>
        <w:rPr>
          <w:rFonts w:ascii="Arial" w:eastAsia="Arial" w:hAnsi="Arial" w:cs="Arial"/>
        </w:rPr>
        <w:t>m</w:t>
      </w:r>
      <w:r>
        <w:rPr>
          <w:rFonts w:ascii="Arial" w:eastAsia="Arial" w:hAnsi="Arial" w:cs="Arial"/>
          <w:spacing w:val="1"/>
        </w:rPr>
        <w:t xml:space="preserve"> </w:t>
      </w:r>
      <w:r>
        <w:rPr>
          <w:rFonts w:ascii="Arial" w:eastAsia="Arial" w:hAnsi="Arial" w:cs="Arial"/>
          <w:spacing w:val="-2"/>
        </w:rPr>
        <w:t>w</w:t>
      </w:r>
      <w:r>
        <w:rPr>
          <w:rFonts w:ascii="Arial" w:eastAsia="Arial" w:hAnsi="Arial" w:cs="Arial"/>
        </w:rPr>
        <w:t>as</w:t>
      </w:r>
      <w:r>
        <w:rPr>
          <w:rFonts w:ascii="Arial" w:eastAsia="Arial" w:hAnsi="Arial" w:cs="Arial"/>
          <w:spacing w:val="-3"/>
        </w:rPr>
        <w:t xml:space="preserve"> </w:t>
      </w:r>
      <w:r>
        <w:rPr>
          <w:rFonts w:ascii="Arial" w:eastAsia="Arial" w:hAnsi="Arial" w:cs="Arial"/>
        </w:rPr>
        <w:t>re</w:t>
      </w:r>
      <w:r>
        <w:rPr>
          <w:rFonts w:ascii="Arial" w:eastAsia="Arial" w:hAnsi="Arial" w:cs="Arial"/>
          <w:spacing w:val="1"/>
        </w:rPr>
        <w:t>c</w:t>
      </w:r>
      <w:r>
        <w:rPr>
          <w:rFonts w:ascii="Arial" w:eastAsia="Arial" w:hAnsi="Arial" w:cs="Arial"/>
        </w:rPr>
        <w:t>e</w:t>
      </w:r>
      <w:r>
        <w:rPr>
          <w:rFonts w:ascii="Arial" w:eastAsia="Arial" w:hAnsi="Arial" w:cs="Arial"/>
          <w:spacing w:val="1"/>
        </w:rPr>
        <w:t>i</w:t>
      </w:r>
      <w:r>
        <w:rPr>
          <w:rFonts w:ascii="Arial" w:eastAsia="Arial" w:hAnsi="Arial" w:cs="Arial"/>
          <w:spacing w:val="-1"/>
        </w:rPr>
        <w:t>v</w:t>
      </w:r>
      <w:r>
        <w:rPr>
          <w:rFonts w:ascii="Arial" w:eastAsia="Arial" w:hAnsi="Arial" w:cs="Arial"/>
          <w:spacing w:val="2"/>
        </w:rPr>
        <w:t>ed</w:t>
      </w:r>
      <w:r>
        <w:rPr>
          <w:rFonts w:ascii="Arial" w:eastAsia="Arial" w:hAnsi="Arial" w:cs="Arial"/>
        </w:rPr>
        <w:t>.</w:t>
      </w:r>
      <w:r>
        <w:rPr>
          <w:rFonts w:ascii="Arial" w:eastAsia="Arial" w:hAnsi="Arial" w:cs="Arial"/>
          <w:spacing w:val="-8"/>
        </w:rPr>
        <w:t xml:space="preserve"> </w:t>
      </w:r>
      <w:r>
        <w:rPr>
          <w:rFonts w:ascii="Arial" w:eastAsia="Arial" w:hAnsi="Arial" w:cs="Arial"/>
        </w:rPr>
        <w:t>If p</w:t>
      </w:r>
      <w:r>
        <w:rPr>
          <w:rFonts w:ascii="Arial" w:eastAsia="Arial" w:hAnsi="Arial" w:cs="Arial"/>
          <w:spacing w:val="-1"/>
        </w:rPr>
        <w:t>a</w:t>
      </w:r>
      <w:r>
        <w:rPr>
          <w:rFonts w:ascii="Arial" w:eastAsia="Arial" w:hAnsi="Arial" w:cs="Arial"/>
          <w:spacing w:val="1"/>
        </w:rPr>
        <w:t>r</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a</w:t>
      </w:r>
      <w:r>
        <w:rPr>
          <w:rFonts w:ascii="Arial" w:eastAsia="Arial" w:hAnsi="Arial" w:cs="Arial"/>
        </w:rPr>
        <w:t>l</w:t>
      </w:r>
      <w:r>
        <w:rPr>
          <w:rFonts w:ascii="Arial" w:eastAsia="Arial" w:hAnsi="Arial" w:cs="Arial"/>
          <w:spacing w:val="-8"/>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spacing w:val="1"/>
        </w:rPr>
        <w:t>s</w:t>
      </w:r>
      <w:r>
        <w:rPr>
          <w:rFonts w:ascii="Arial" w:eastAsia="Arial" w:hAnsi="Arial" w:cs="Arial"/>
          <w:spacing w:val="2"/>
        </w:rPr>
        <w:t>e</w:t>
      </w:r>
      <w:r>
        <w:rPr>
          <w:rFonts w:ascii="Arial" w:eastAsia="Arial" w:hAnsi="Arial" w:cs="Arial"/>
        </w:rPr>
        <w:t>nt</w:t>
      </w:r>
      <w:r>
        <w:rPr>
          <w:rFonts w:ascii="Arial" w:eastAsia="Arial" w:hAnsi="Arial" w:cs="Arial"/>
          <w:spacing w:val="-6"/>
        </w:rPr>
        <w:t xml:space="preserve"> </w:t>
      </w:r>
      <w:r>
        <w:rPr>
          <w:rFonts w:ascii="Arial" w:eastAsia="Arial" w:hAnsi="Arial" w:cs="Arial"/>
        </w:rPr>
        <w:t>was</w:t>
      </w:r>
      <w:r>
        <w:rPr>
          <w:rFonts w:ascii="Arial" w:eastAsia="Arial" w:hAnsi="Arial" w:cs="Arial"/>
          <w:spacing w:val="-3"/>
        </w:rPr>
        <w:t xml:space="preserve"> </w:t>
      </w:r>
      <w:r>
        <w:rPr>
          <w:rFonts w:ascii="Arial" w:eastAsia="Arial" w:hAnsi="Arial" w:cs="Arial"/>
        </w:rPr>
        <w:t>r</w:t>
      </w:r>
      <w:r>
        <w:rPr>
          <w:rFonts w:ascii="Arial" w:eastAsia="Arial" w:hAnsi="Arial" w:cs="Arial"/>
          <w:spacing w:val="2"/>
        </w:rPr>
        <w:t>e</w:t>
      </w:r>
      <w:r>
        <w:rPr>
          <w:rFonts w:ascii="Arial" w:eastAsia="Arial" w:hAnsi="Arial" w:cs="Arial"/>
          <w:spacing w:val="1"/>
        </w:rPr>
        <w:t>c</w:t>
      </w:r>
      <w:r>
        <w:rPr>
          <w:rFonts w:ascii="Arial" w:eastAsia="Arial" w:hAnsi="Arial" w:cs="Arial"/>
        </w:rPr>
        <w:t>e</w:t>
      </w:r>
      <w:r>
        <w:rPr>
          <w:rFonts w:ascii="Arial" w:eastAsia="Arial" w:hAnsi="Arial" w:cs="Arial"/>
          <w:spacing w:val="-1"/>
        </w:rPr>
        <w:t>i</w:t>
      </w:r>
      <w:r>
        <w:rPr>
          <w:rFonts w:ascii="Arial" w:eastAsia="Arial" w:hAnsi="Arial" w:cs="Arial"/>
          <w:spacing w:val="1"/>
        </w:rPr>
        <w:t>v</w:t>
      </w:r>
      <w:r>
        <w:rPr>
          <w:rFonts w:ascii="Arial" w:eastAsia="Arial" w:hAnsi="Arial" w:cs="Arial"/>
        </w:rPr>
        <w:t>ed</w:t>
      </w:r>
      <w:r>
        <w:rPr>
          <w:rFonts w:ascii="Arial" w:eastAsia="Arial" w:hAnsi="Arial" w:cs="Arial"/>
          <w:spacing w:val="-9"/>
        </w:rPr>
        <w:t xml:space="preserve"> </w:t>
      </w:r>
      <w:r>
        <w:rPr>
          <w:rFonts w:ascii="Arial" w:eastAsia="Arial" w:hAnsi="Arial" w:cs="Arial"/>
        </w:rPr>
        <w:t>p</w:t>
      </w:r>
      <w:r>
        <w:rPr>
          <w:rFonts w:ascii="Arial" w:eastAsia="Arial" w:hAnsi="Arial" w:cs="Arial"/>
          <w:spacing w:val="3"/>
        </w:rPr>
        <w:t>r</w:t>
      </w:r>
      <w:r>
        <w:rPr>
          <w:rFonts w:ascii="Arial" w:eastAsia="Arial" w:hAnsi="Arial" w:cs="Arial"/>
          <w:spacing w:val="-1"/>
        </w:rPr>
        <w:t>i</w:t>
      </w:r>
      <w:r>
        <w:rPr>
          <w:rFonts w:ascii="Arial" w:eastAsia="Arial" w:hAnsi="Arial" w:cs="Arial"/>
        </w:rPr>
        <w:t>or</w:t>
      </w:r>
      <w:r>
        <w:rPr>
          <w:rFonts w:ascii="Arial" w:eastAsia="Arial" w:hAnsi="Arial" w:cs="Arial"/>
          <w:spacing w:val="-4"/>
        </w:rPr>
        <w:t xml:space="preserve"> </w:t>
      </w:r>
      <w:r>
        <w:rPr>
          <w:rFonts w:ascii="Arial" w:eastAsia="Arial" w:hAnsi="Arial" w:cs="Arial"/>
        </w:rPr>
        <w:t>to 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6"/>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r</w:t>
      </w:r>
      <w:r>
        <w:rPr>
          <w:rFonts w:ascii="Arial" w:eastAsia="Arial" w:hAnsi="Arial" w:cs="Arial"/>
        </w:rPr>
        <w:t>e</w:t>
      </w:r>
      <w:r>
        <w:rPr>
          <w:rFonts w:ascii="Arial" w:eastAsia="Arial" w:hAnsi="Arial" w:cs="Arial"/>
          <w:spacing w:val="-1"/>
        </w:rPr>
        <w:t>gi</w:t>
      </w:r>
      <w:r>
        <w:rPr>
          <w:rFonts w:ascii="Arial" w:eastAsia="Arial" w:hAnsi="Arial" w:cs="Arial"/>
          <w:spacing w:val="1"/>
        </w:rPr>
        <w:t>s</w:t>
      </w:r>
      <w:r>
        <w:rPr>
          <w:rFonts w:ascii="Arial" w:eastAsia="Arial" w:hAnsi="Arial" w:cs="Arial"/>
        </w:rPr>
        <w:t>ter</w:t>
      </w:r>
      <w:r>
        <w:rPr>
          <w:rFonts w:ascii="Arial" w:eastAsia="Arial" w:hAnsi="Arial" w:cs="Arial"/>
          <w:spacing w:val="2"/>
        </w:rPr>
        <w:t>e</w:t>
      </w:r>
      <w:r>
        <w:rPr>
          <w:rFonts w:ascii="Arial" w:eastAsia="Arial" w:hAnsi="Arial" w:cs="Arial"/>
        </w:rPr>
        <w:t>d</w:t>
      </w:r>
      <w:r>
        <w:rPr>
          <w:rFonts w:ascii="Arial" w:eastAsia="Arial" w:hAnsi="Arial" w:cs="Arial"/>
          <w:spacing w:val="-9"/>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u</w:t>
      </w:r>
      <w:r>
        <w:rPr>
          <w:rFonts w:ascii="Arial" w:eastAsia="Arial" w:hAnsi="Arial" w:cs="Arial"/>
          <w:spacing w:val="2"/>
        </w:rPr>
        <w:t>b</w:t>
      </w:r>
      <w:r>
        <w:rPr>
          <w:rFonts w:ascii="Arial" w:eastAsia="Arial" w:hAnsi="Arial" w:cs="Arial"/>
          <w:spacing w:val="-1"/>
        </w:rPr>
        <w:t>li</w:t>
      </w:r>
      <w:r>
        <w:rPr>
          <w:rFonts w:ascii="Arial" w:eastAsia="Arial" w:hAnsi="Arial" w:cs="Arial"/>
        </w:rPr>
        <w:t>c</w:t>
      </w:r>
      <w:r>
        <w:rPr>
          <w:rFonts w:ascii="Arial" w:eastAsia="Arial" w:hAnsi="Arial" w:cs="Arial"/>
          <w:spacing w:val="-4"/>
        </w:rPr>
        <w:t xml:space="preserve"> </w:t>
      </w:r>
      <w:r>
        <w:rPr>
          <w:rFonts w:ascii="Arial" w:eastAsia="Arial" w:hAnsi="Arial" w:cs="Arial"/>
          <w:spacing w:val="1"/>
        </w:rPr>
        <w:t>sc</w:t>
      </w:r>
      <w:r>
        <w:rPr>
          <w:rFonts w:ascii="Arial" w:eastAsia="Arial" w:hAnsi="Arial" w:cs="Arial"/>
        </w:rPr>
        <w:t>h</w:t>
      </w:r>
      <w:r>
        <w:rPr>
          <w:rFonts w:ascii="Arial" w:eastAsia="Arial" w:hAnsi="Arial" w:cs="Arial"/>
          <w:spacing w:val="1"/>
        </w:rPr>
        <w:t>o</w:t>
      </w:r>
      <w:r>
        <w:rPr>
          <w:rFonts w:ascii="Arial" w:eastAsia="Arial" w:hAnsi="Arial" w:cs="Arial"/>
          <w:spacing w:val="2"/>
        </w:rPr>
        <w:t>o</w:t>
      </w:r>
      <w:r>
        <w:rPr>
          <w:rFonts w:ascii="Arial" w:eastAsia="Arial" w:hAnsi="Arial" w:cs="Arial"/>
        </w:rPr>
        <w:t>l</w:t>
      </w:r>
      <w:r>
        <w:rPr>
          <w:rFonts w:ascii="Arial" w:eastAsia="Arial" w:hAnsi="Arial" w:cs="Arial"/>
          <w:spacing w:val="-7"/>
        </w:rPr>
        <w:t xml:space="preserve"> </w:t>
      </w:r>
      <w:r>
        <w:rPr>
          <w:rFonts w:ascii="Arial" w:eastAsia="Arial" w:hAnsi="Arial" w:cs="Arial"/>
          <w:spacing w:val="5"/>
        </w:rPr>
        <w:t>(</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5"/>
        </w:rPr>
        <w:t xml:space="preserve"> </w:t>
      </w:r>
      <w:r>
        <w:rPr>
          <w:rFonts w:ascii="Arial" w:eastAsia="Arial" w:hAnsi="Arial" w:cs="Arial"/>
        </w:rPr>
        <w:t>D</w:t>
      </w:r>
      <w:r>
        <w:rPr>
          <w:rFonts w:ascii="Arial" w:eastAsia="Arial" w:hAnsi="Arial" w:cs="Arial"/>
          <w:spacing w:val="2"/>
        </w:rPr>
        <w:t>I</w:t>
      </w:r>
      <w:r>
        <w:rPr>
          <w:rFonts w:ascii="Arial" w:eastAsia="Arial" w:hAnsi="Arial" w:cs="Arial"/>
          <w:spacing w:val="-1"/>
        </w:rPr>
        <w:t>S</w:t>
      </w:r>
      <w:r>
        <w:rPr>
          <w:rFonts w:ascii="Arial" w:eastAsia="Arial" w:hAnsi="Arial" w:cs="Arial"/>
          <w:spacing w:val="3"/>
        </w:rPr>
        <w:t>T</w:t>
      </w:r>
      <w:r>
        <w:rPr>
          <w:rFonts w:ascii="Arial" w:eastAsia="Arial" w:hAnsi="Arial" w:cs="Arial"/>
        </w:rPr>
        <w:t>RICT</w:t>
      </w:r>
      <w:r>
        <w:rPr>
          <w:rFonts w:ascii="Arial" w:eastAsia="Arial" w:hAnsi="Arial" w:cs="Arial"/>
          <w:spacing w:val="-6"/>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3"/>
        </w:rPr>
        <w:t>T</w:t>
      </w:r>
      <w:r>
        <w:rPr>
          <w:rFonts w:ascii="Arial" w:eastAsia="Arial" w:hAnsi="Arial" w:cs="Arial"/>
        </w:rPr>
        <w:t>RY</w:t>
      </w:r>
      <w:r>
        <w:rPr>
          <w:rFonts w:ascii="Arial" w:eastAsia="Arial" w:hAnsi="Arial" w:cs="Arial"/>
          <w:spacing w:val="-8"/>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3"/>
        </w:rPr>
        <w:t>T</w:t>
      </w:r>
      <w:r>
        <w:rPr>
          <w:rFonts w:ascii="Arial" w:eastAsia="Arial" w:hAnsi="Arial" w:cs="Arial"/>
          <w:spacing w:val="-1"/>
        </w:rPr>
        <w:t>E</w:t>
      </w:r>
      <w:r>
        <w:rPr>
          <w:rFonts w:ascii="Arial" w:eastAsia="Arial" w:hAnsi="Arial" w:cs="Arial"/>
          <w:spacing w:val="1"/>
        </w:rPr>
        <w:t>)</w:t>
      </w:r>
      <w:r>
        <w:rPr>
          <w:rFonts w:ascii="Arial" w:eastAsia="Arial" w:hAnsi="Arial" w:cs="Arial"/>
        </w:rPr>
        <w:t>,</w:t>
      </w:r>
      <w:r>
        <w:rPr>
          <w:rFonts w:ascii="Arial" w:eastAsia="Arial" w:hAnsi="Arial" w:cs="Arial"/>
          <w:spacing w:val="-7"/>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c</w:t>
      </w:r>
      <w:r>
        <w:rPr>
          <w:rFonts w:ascii="Arial" w:eastAsia="Arial" w:hAnsi="Arial" w:cs="Arial"/>
          <w:spacing w:val="2"/>
        </w:rPr>
        <w:t>h</w:t>
      </w:r>
      <w:r>
        <w:rPr>
          <w:rFonts w:ascii="Arial" w:eastAsia="Arial" w:hAnsi="Arial" w:cs="Arial"/>
          <w:spacing w:val="-1"/>
        </w:rPr>
        <w:t>i</w:t>
      </w:r>
      <w:r>
        <w:rPr>
          <w:rFonts w:ascii="Arial" w:eastAsia="Arial" w:hAnsi="Arial" w:cs="Arial"/>
          <w:spacing w:val="1"/>
        </w:rPr>
        <w:t>l</w:t>
      </w:r>
      <w:r>
        <w:rPr>
          <w:rFonts w:ascii="Arial" w:eastAsia="Arial" w:hAnsi="Arial" w:cs="Arial"/>
        </w:rPr>
        <w:t>d</w:t>
      </w:r>
      <w:r>
        <w:rPr>
          <w:rFonts w:ascii="Arial" w:eastAsia="Arial" w:hAnsi="Arial" w:cs="Arial"/>
          <w:spacing w:val="-4"/>
        </w:rPr>
        <w:t xml:space="preserve"> </w:t>
      </w:r>
      <w:r>
        <w:rPr>
          <w:rFonts w:ascii="Arial" w:eastAsia="Arial" w:hAnsi="Arial" w:cs="Arial"/>
          <w:spacing w:val="-2"/>
        </w:rPr>
        <w:t>i</w:t>
      </w:r>
      <w:r>
        <w:rPr>
          <w:rFonts w:ascii="Arial" w:eastAsia="Arial" w:hAnsi="Arial" w:cs="Arial"/>
        </w:rPr>
        <w:t>s r</w:t>
      </w:r>
      <w:r>
        <w:rPr>
          <w:rFonts w:ascii="Arial" w:eastAsia="Arial" w:hAnsi="Arial" w:cs="Arial"/>
          <w:spacing w:val="2"/>
        </w:rPr>
        <w:t>e</w:t>
      </w:r>
      <w:r>
        <w:rPr>
          <w:rFonts w:ascii="Arial" w:eastAsia="Arial" w:hAnsi="Arial" w:cs="Arial"/>
        </w:rPr>
        <w:t>p</w:t>
      </w:r>
      <w:r>
        <w:rPr>
          <w:rFonts w:ascii="Arial" w:eastAsia="Arial" w:hAnsi="Arial" w:cs="Arial"/>
          <w:spacing w:val="-1"/>
        </w:rPr>
        <w:t>o</w:t>
      </w:r>
      <w:r>
        <w:rPr>
          <w:rFonts w:ascii="Arial" w:eastAsia="Arial" w:hAnsi="Arial" w:cs="Arial"/>
          <w:spacing w:val="1"/>
        </w:rPr>
        <w:t>r</w:t>
      </w:r>
      <w:r>
        <w:rPr>
          <w:rFonts w:ascii="Arial" w:eastAsia="Arial" w:hAnsi="Arial" w:cs="Arial"/>
        </w:rPr>
        <w:t>t</w:t>
      </w:r>
      <w:r>
        <w:rPr>
          <w:rFonts w:ascii="Arial" w:eastAsia="Arial" w:hAnsi="Arial" w:cs="Arial"/>
          <w:spacing w:val="2"/>
        </w:rPr>
        <w:t>e</w:t>
      </w:r>
      <w:r>
        <w:rPr>
          <w:rFonts w:ascii="Arial" w:eastAsia="Arial" w:hAnsi="Arial" w:cs="Arial"/>
        </w:rPr>
        <w:t>d</w:t>
      </w:r>
      <w:r>
        <w:rPr>
          <w:rFonts w:ascii="Arial" w:eastAsia="Arial" w:hAnsi="Arial" w:cs="Arial"/>
          <w:spacing w:val="-7"/>
        </w:rPr>
        <w:t xml:space="preserve"> </w:t>
      </w:r>
      <w:r>
        <w:rPr>
          <w:rFonts w:ascii="Arial" w:eastAsia="Arial" w:hAnsi="Arial" w:cs="Arial"/>
          <w:spacing w:val="-1"/>
        </w:rPr>
        <w:t>a</w:t>
      </w:r>
      <w:r>
        <w:rPr>
          <w:rFonts w:ascii="Arial" w:eastAsia="Arial" w:hAnsi="Arial" w:cs="Arial"/>
        </w:rPr>
        <w:t xml:space="preserve">s </w:t>
      </w:r>
      <w:r>
        <w:rPr>
          <w:rFonts w:ascii="Arial" w:eastAsia="Arial" w:hAnsi="Arial" w:cs="Arial"/>
          <w:spacing w:val="-1"/>
        </w:rPr>
        <w:t>P</w:t>
      </w:r>
      <w:r>
        <w:rPr>
          <w:rFonts w:ascii="Arial" w:eastAsia="Arial" w:hAnsi="Arial" w:cs="Arial"/>
          <w:spacing w:val="1"/>
        </w:rPr>
        <w:t>ri</w:t>
      </w:r>
      <w:r>
        <w:rPr>
          <w:rFonts w:ascii="Arial" w:eastAsia="Arial" w:hAnsi="Arial" w:cs="Arial"/>
          <w:spacing w:val="-1"/>
        </w:rPr>
        <w:t>v</w:t>
      </w:r>
      <w:r>
        <w:rPr>
          <w:rFonts w:ascii="Arial" w:eastAsia="Arial" w:hAnsi="Arial" w:cs="Arial"/>
        </w:rPr>
        <w:t>ate</w:t>
      </w:r>
      <w:r>
        <w:rPr>
          <w:rFonts w:ascii="Arial" w:eastAsia="Arial" w:hAnsi="Arial" w:cs="Arial"/>
          <w:spacing w:val="-5"/>
        </w:rPr>
        <w:t xml:space="preserve"> </w:t>
      </w:r>
      <w:r>
        <w:rPr>
          <w:rFonts w:ascii="Arial" w:eastAsia="Arial" w:hAnsi="Arial" w:cs="Arial"/>
          <w:spacing w:val="-1"/>
        </w:rPr>
        <w:t>P</w:t>
      </w:r>
      <w:r>
        <w:rPr>
          <w:rFonts w:ascii="Arial" w:eastAsia="Arial" w:hAnsi="Arial" w:cs="Arial"/>
          <w:spacing w:val="4"/>
        </w:rPr>
        <w:t>a</w:t>
      </w:r>
      <w:r>
        <w:rPr>
          <w:rFonts w:ascii="Arial" w:eastAsia="Arial" w:hAnsi="Arial" w:cs="Arial"/>
        </w:rPr>
        <w:t>y</w:t>
      </w:r>
      <w:r>
        <w:rPr>
          <w:rFonts w:ascii="Arial" w:eastAsia="Arial" w:hAnsi="Arial" w:cs="Arial"/>
          <w:spacing w:val="-7"/>
        </w:rPr>
        <w:t xml:space="preserve"> </w:t>
      </w:r>
      <w:r>
        <w:rPr>
          <w:rFonts w:ascii="Arial" w:eastAsia="Arial" w:hAnsi="Arial" w:cs="Arial"/>
        </w:rPr>
        <w:t>r</w:t>
      </w:r>
      <w:r>
        <w:rPr>
          <w:rFonts w:ascii="Arial" w:eastAsia="Arial" w:hAnsi="Arial" w:cs="Arial"/>
          <w:spacing w:val="2"/>
        </w:rPr>
        <w:t>e</w:t>
      </w:r>
      <w:r>
        <w:rPr>
          <w:rFonts w:ascii="Arial" w:eastAsia="Arial" w:hAnsi="Arial" w:cs="Arial"/>
        </w:rPr>
        <w:t>g</w:t>
      </w:r>
      <w:r>
        <w:rPr>
          <w:rFonts w:ascii="Arial" w:eastAsia="Arial" w:hAnsi="Arial" w:cs="Arial"/>
          <w:spacing w:val="-1"/>
        </w:rPr>
        <w:t>a</w:t>
      </w:r>
      <w:r>
        <w:rPr>
          <w:rFonts w:ascii="Arial" w:eastAsia="Arial" w:hAnsi="Arial" w:cs="Arial"/>
          <w:spacing w:val="1"/>
        </w:rPr>
        <w:t>r</w:t>
      </w:r>
      <w:r>
        <w:rPr>
          <w:rFonts w:ascii="Arial" w:eastAsia="Arial" w:hAnsi="Arial" w:cs="Arial"/>
          <w:spacing w:val="2"/>
        </w:rPr>
        <w:t>d</w:t>
      </w:r>
      <w:r>
        <w:rPr>
          <w:rFonts w:ascii="Arial" w:eastAsia="Arial" w:hAnsi="Arial" w:cs="Arial"/>
          <w:spacing w:val="-1"/>
        </w:rPr>
        <w:t>l</w:t>
      </w:r>
      <w:r>
        <w:rPr>
          <w:rFonts w:ascii="Arial" w:eastAsia="Arial" w:hAnsi="Arial" w:cs="Arial"/>
        </w:rPr>
        <w:t>e</w:t>
      </w:r>
      <w:r>
        <w:rPr>
          <w:rFonts w:ascii="Arial" w:eastAsia="Arial" w:hAnsi="Arial" w:cs="Arial"/>
          <w:spacing w:val="1"/>
        </w:rPr>
        <w:t>s</w:t>
      </w:r>
      <w:r>
        <w:rPr>
          <w:rFonts w:ascii="Arial" w:eastAsia="Arial" w:hAnsi="Arial" w:cs="Arial"/>
        </w:rPr>
        <w:t>s</w:t>
      </w:r>
      <w:r>
        <w:rPr>
          <w:rFonts w:ascii="Arial" w:eastAsia="Arial" w:hAnsi="Arial" w:cs="Arial"/>
          <w:spacing w:val="-8"/>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wh</w:t>
      </w:r>
      <w:r>
        <w:rPr>
          <w:rFonts w:ascii="Arial" w:eastAsia="Arial" w:hAnsi="Arial" w:cs="Arial"/>
          <w:spacing w:val="-1"/>
        </w:rPr>
        <w:t>e</w:t>
      </w:r>
      <w:r>
        <w:rPr>
          <w:rFonts w:ascii="Arial" w:eastAsia="Arial" w:hAnsi="Arial" w:cs="Arial"/>
        </w:rPr>
        <w:t>t</w:t>
      </w:r>
      <w:r>
        <w:rPr>
          <w:rFonts w:ascii="Arial" w:eastAsia="Arial" w:hAnsi="Arial" w:cs="Arial"/>
          <w:spacing w:val="2"/>
        </w:rPr>
        <w:t>h</w:t>
      </w:r>
      <w:r>
        <w:rPr>
          <w:rFonts w:ascii="Arial" w:eastAsia="Arial" w:hAnsi="Arial" w:cs="Arial"/>
        </w:rPr>
        <w:t>er</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1"/>
        </w:rPr>
        <w:t>S</w:t>
      </w:r>
      <w:r>
        <w:rPr>
          <w:rFonts w:ascii="Arial" w:eastAsia="Arial" w:hAnsi="Arial" w:cs="Arial"/>
          <w:spacing w:val="1"/>
        </w:rPr>
        <w:t>A</w:t>
      </w:r>
      <w:r>
        <w:rPr>
          <w:rFonts w:ascii="Arial" w:eastAsia="Arial" w:hAnsi="Arial" w:cs="Arial"/>
          <w:spacing w:val="-1"/>
        </w:rPr>
        <w:t>S</w:t>
      </w:r>
      <w:r>
        <w:rPr>
          <w:rFonts w:ascii="Arial" w:eastAsia="Arial" w:hAnsi="Arial" w:cs="Arial"/>
        </w:rPr>
        <w:t>ID</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a</w:t>
      </w:r>
      <w:r>
        <w:rPr>
          <w:rFonts w:ascii="Arial" w:eastAsia="Arial" w:hAnsi="Arial" w:cs="Arial"/>
        </w:rPr>
        <w:t>s</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rPr>
        <w:t>en</w:t>
      </w:r>
      <w:r>
        <w:rPr>
          <w:rFonts w:ascii="Arial" w:eastAsia="Arial" w:hAnsi="Arial" w:cs="Arial"/>
          <w:spacing w:val="-3"/>
        </w:rPr>
        <w:t xml:space="preserve"> </w:t>
      </w:r>
      <w:r>
        <w:rPr>
          <w:rFonts w:ascii="Arial" w:eastAsia="Arial" w:hAnsi="Arial" w:cs="Arial"/>
          <w:spacing w:val="2"/>
        </w:rPr>
        <w:t>o</w:t>
      </w:r>
      <w:r>
        <w:rPr>
          <w:rFonts w:ascii="Arial" w:eastAsia="Arial" w:hAnsi="Arial" w:cs="Arial"/>
        </w:rPr>
        <w:t>bt</w:t>
      </w:r>
      <w:r>
        <w:rPr>
          <w:rFonts w:ascii="Arial" w:eastAsia="Arial" w:hAnsi="Arial" w:cs="Arial"/>
          <w:spacing w:val="-1"/>
        </w:rPr>
        <w:t>a</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d</w:t>
      </w:r>
      <w:r>
        <w:rPr>
          <w:rFonts w:ascii="Arial" w:eastAsia="Arial" w:hAnsi="Arial" w:cs="Arial"/>
          <w:spacing w:val="-4"/>
        </w:rPr>
        <w:t xml:space="preserve"> y</w:t>
      </w:r>
      <w:r>
        <w:rPr>
          <w:rFonts w:ascii="Arial" w:eastAsia="Arial" w:hAnsi="Arial" w:cs="Arial"/>
          <w:spacing w:val="2"/>
        </w:rPr>
        <w:t>e</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o</w:t>
      </w:r>
      <w:r>
        <w:rPr>
          <w:rFonts w:ascii="Arial" w:eastAsia="Arial" w:hAnsi="Arial" w:cs="Arial"/>
        </w:rPr>
        <w:t>r</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o</w:t>
      </w:r>
      <w:r>
        <w:rPr>
          <w:rFonts w:ascii="Arial" w:eastAsia="Arial" w:hAnsi="Arial" w:cs="Arial"/>
        </w:rPr>
        <w:t>t.</w:t>
      </w:r>
    </w:p>
    <w:p w14:paraId="6D0550C6" w14:textId="77777777" w:rsidR="00A51AC0" w:rsidRDefault="005118F1" w:rsidP="006C7595">
      <w:pPr>
        <w:pStyle w:val="Heading3"/>
        <w:rPr>
          <w:rFonts w:eastAsia="Cambria"/>
        </w:rPr>
      </w:pPr>
      <w:bookmarkStart w:id="62" w:name="_Toc83973405"/>
      <w:r>
        <w:rPr>
          <w:rFonts w:eastAsia="Cambria"/>
          <w:spacing w:val="-1"/>
        </w:rPr>
        <w:lastRenderedPageBreak/>
        <w:t>D</w:t>
      </w:r>
      <w:r>
        <w:rPr>
          <w:rFonts w:eastAsia="Cambria"/>
        </w:rPr>
        <w:t>en</w:t>
      </w:r>
      <w:r>
        <w:rPr>
          <w:rFonts w:eastAsia="Cambria"/>
          <w:spacing w:val="1"/>
        </w:rPr>
        <w:t>ia</w:t>
      </w:r>
      <w:r>
        <w:rPr>
          <w:rFonts w:eastAsia="Cambria"/>
        </w:rPr>
        <w:t>l</w:t>
      </w:r>
      <w:r>
        <w:rPr>
          <w:rFonts w:eastAsia="Cambria"/>
          <w:spacing w:val="-2"/>
        </w:rPr>
        <w:t xml:space="preserve"> </w:t>
      </w:r>
      <w:r>
        <w:rPr>
          <w:rFonts w:eastAsia="Cambria"/>
          <w:spacing w:val="1"/>
        </w:rPr>
        <w:t>o</w:t>
      </w:r>
      <w:r>
        <w:rPr>
          <w:rFonts w:eastAsia="Cambria"/>
        </w:rPr>
        <w:t>f</w:t>
      </w:r>
      <w:r>
        <w:rPr>
          <w:rFonts w:eastAsia="Cambria"/>
          <w:spacing w:val="-2"/>
        </w:rPr>
        <w:t xml:space="preserve"> </w:t>
      </w:r>
      <w:r>
        <w:rPr>
          <w:rFonts w:eastAsia="Cambria"/>
        </w:rPr>
        <w:t>B</w:t>
      </w:r>
      <w:r>
        <w:rPr>
          <w:rFonts w:eastAsia="Cambria"/>
          <w:spacing w:val="-2"/>
        </w:rPr>
        <w:t>a</w:t>
      </w:r>
      <w:r>
        <w:rPr>
          <w:rFonts w:eastAsia="Cambria"/>
        </w:rPr>
        <w:t>s</w:t>
      </w:r>
      <w:r>
        <w:rPr>
          <w:rFonts w:eastAsia="Cambria"/>
          <w:spacing w:val="1"/>
        </w:rPr>
        <w:t>i</w:t>
      </w:r>
      <w:r>
        <w:rPr>
          <w:rFonts w:eastAsia="Cambria"/>
        </w:rPr>
        <w:t>c</w:t>
      </w:r>
      <w:r>
        <w:rPr>
          <w:rFonts w:eastAsia="Cambria"/>
          <w:spacing w:val="3"/>
        </w:rPr>
        <w:t xml:space="preserve"> </w:t>
      </w:r>
      <w:r>
        <w:rPr>
          <w:rFonts w:eastAsia="Cambria"/>
          <w:spacing w:val="-3"/>
        </w:rPr>
        <w:t>R</w:t>
      </w:r>
      <w:r>
        <w:rPr>
          <w:rFonts w:eastAsia="Cambria"/>
        </w:rPr>
        <w:t>i</w:t>
      </w:r>
      <w:r>
        <w:rPr>
          <w:rFonts w:eastAsia="Cambria"/>
          <w:spacing w:val="-2"/>
        </w:rPr>
        <w:t>g</w:t>
      </w:r>
      <w:r>
        <w:rPr>
          <w:rFonts w:eastAsia="Cambria"/>
        </w:rPr>
        <w:t>h</w:t>
      </w:r>
      <w:r>
        <w:rPr>
          <w:rFonts w:eastAsia="Cambria"/>
          <w:spacing w:val="1"/>
        </w:rPr>
        <w:t>t</w:t>
      </w:r>
      <w:r>
        <w:rPr>
          <w:rFonts w:eastAsia="Cambria"/>
        </w:rPr>
        <w:t>s</w:t>
      </w:r>
      <w:bookmarkEnd w:id="62"/>
    </w:p>
    <w:p w14:paraId="7FF8AB6B" w14:textId="77777777" w:rsidR="00A51AC0" w:rsidRDefault="005118F1">
      <w:pPr>
        <w:ind w:left="700"/>
        <w:rPr>
          <w:rFonts w:ascii="Arial" w:eastAsia="Arial" w:hAnsi="Arial" w:cs="Arial"/>
          <w:sz w:val="24"/>
          <w:szCs w:val="24"/>
        </w:rPr>
      </w:pPr>
      <w:r>
        <w:rPr>
          <w:rFonts w:ascii="Wide Latin" w:eastAsia="Wide Latin" w:hAnsi="Wide Latin" w:cs="Wide Latin"/>
          <w:sz w:val="24"/>
          <w:szCs w:val="24"/>
        </w:rPr>
        <w:t xml:space="preserve">? </w:t>
      </w:r>
      <w:r>
        <w:rPr>
          <w:rFonts w:ascii="Wide Latin" w:eastAsia="Wide Latin" w:hAnsi="Wide Latin" w:cs="Wide Latin"/>
          <w:spacing w:val="30"/>
          <w:sz w:val="24"/>
          <w:szCs w:val="24"/>
        </w:rPr>
        <w:t xml:space="preserve"> </w:t>
      </w:r>
      <w:r>
        <w:rPr>
          <w:rFonts w:ascii="Arial" w:eastAsia="Arial" w:hAnsi="Arial" w:cs="Arial"/>
          <w:b/>
          <w:sz w:val="24"/>
          <w:szCs w:val="24"/>
        </w:rPr>
        <w:t>H</w:t>
      </w:r>
      <w:r>
        <w:rPr>
          <w:rFonts w:ascii="Arial" w:eastAsia="Arial" w:hAnsi="Arial" w:cs="Arial"/>
          <w:b/>
          <w:spacing w:val="-3"/>
          <w:sz w:val="24"/>
          <w:szCs w:val="24"/>
        </w:rPr>
        <w:t>o</w:t>
      </w:r>
      <w:r>
        <w:rPr>
          <w:rFonts w:ascii="Arial" w:eastAsia="Arial" w:hAnsi="Arial" w:cs="Arial"/>
          <w:b/>
          <w:sz w:val="24"/>
          <w:szCs w:val="24"/>
        </w:rPr>
        <w:t>w</w:t>
      </w:r>
      <w:r>
        <w:rPr>
          <w:rFonts w:ascii="Arial" w:eastAsia="Arial" w:hAnsi="Arial" w:cs="Arial"/>
          <w:b/>
          <w:spacing w:val="5"/>
          <w:sz w:val="24"/>
          <w:szCs w:val="24"/>
        </w:rPr>
        <w:t xml:space="preserve"> </w:t>
      </w:r>
      <w:r>
        <w:rPr>
          <w:rFonts w:ascii="Arial" w:eastAsia="Arial" w:hAnsi="Arial" w:cs="Arial"/>
          <w:b/>
          <w:sz w:val="24"/>
          <w:szCs w:val="24"/>
        </w:rPr>
        <w:t>do I</w:t>
      </w:r>
      <w:r>
        <w:rPr>
          <w:rFonts w:ascii="Arial" w:eastAsia="Arial" w:hAnsi="Arial" w:cs="Arial"/>
          <w:b/>
          <w:spacing w:val="-1"/>
          <w:sz w:val="24"/>
          <w:szCs w:val="24"/>
        </w:rPr>
        <w:t xml:space="preserve"> </w:t>
      </w:r>
      <w:r>
        <w:rPr>
          <w:rFonts w:ascii="Arial" w:eastAsia="Arial" w:hAnsi="Arial" w:cs="Arial"/>
          <w:b/>
          <w:sz w:val="24"/>
          <w:szCs w:val="24"/>
        </w:rPr>
        <w:t>d</w:t>
      </w:r>
      <w:r>
        <w:rPr>
          <w:rFonts w:ascii="Arial" w:eastAsia="Arial" w:hAnsi="Arial" w:cs="Arial"/>
          <w:b/>
          <w:spacing w:val="1"/>
          <w:sz w:val="24"/>
          <w:szCs w:val="24"/>
        </w:rPr>
        <w:t>e</w:t>
      </w:r>
      <w:r>
        <w:rPr>
          <w:rFonts w:ascii="Arial" w:eastAsia="Arial" w:hAnsi="Arial" w:cs="Arial"/>
          <w:b/>
          <w:sz w:val="24"/>
          <w:szCs w:val="24"/>
        </w:rPr>
        <w:t>termi</w:t>
      </w:r>
      <w:r>
        <w:rPr>
          <w:rFonts w:ascii="Arial" w:eastAsia="Arial" w:hAnsi="Arial" w:cs="Arial"/>
          <w:b/>
          <w:spacing w:val="-2"/>
          <w:sz w:val="24"/>
          <w:szCs w:val="24"/>
        </w:rPr>
        <w:t>n</w:t>
      </w:r>
      <w:r>
        <w:rPr>
          <w:rFonts w:ascii="Arial" w:eastAsia="Arial" w:hAnsi="Arial" w:cs="Arial"/>
          <w:b/>
          <w:sz w:val="24"/>
          <w:szCs w:val="24"/>
        </w:rPr>
        <w:t>e</w:t>
      </w:r>
      <w:r>
        <w:rPr>
          <w:rFonts w:ascii="Arial" w:eastAsia="Arial" w:hAnsi="Arial" w:cs="Arial"/>
          <w:b/>
          <w:spacing w:val="1"/>
          <w:sz w:val="24"/>
          <w:szCs w:val="24"/>
        </w:rPr>
        <w:t xml:space="preserve"> i</w:t>
      </w:r>
      <w:r>
        <w:rPr>
          <w:rFonts w:ascii="Arial" w:eastAsia="Arial" w:hAnsi="Arial" w:cs="Arial"/>
          <w:b/>
          <w:sz w:val="24"/>
          <w:szCs w:val="24"/>
        </w:rPr>
        <w:t>f ba</w:t>
      </w:r>
      <w:r>
        <w:rPr>
          <w:rFonts w:ascii="Arial" w:eastAsia="Arial" w:hAnsi="Arial" w:cs="Arial"/>
          <w:b/>
          <w:spacing w:val="1"/>
          <w:sz w:val="24"/>
          <w:szCs w:val="24"/>
        </w:rPr>
        <w:t>s</w:t>
      </w:r>
      <w:r>
        <w:rPr>
          <w:rFonts w:ascii="Arial" w:eastAsia="Arial" w:hAnsi="Arial" w:cs="Arial"/>
          <w:b/>
          <w:sz w:val="24"/>
          <w:szCs w:val="24"/>
        </w:rPr>
        <w:t>ic rights</w:t>
      </w:r>
      <w:r>
        <w:rPr>
          <w:rFonts w:ascii="Arial" w:eastAsia="Arial" w:hAnsi="Arial" w:cs="Arial"/>
          <w:b/>
          <w:spacing w:val="1"/>
          <w:sz w:val="24"/>
          <w:szCs w:val="24"/>
        </w:rPr>
        <w:t xml:space="preserve"> </w:t>
      </w:r>
      <w:r>
        <w:rPr>
          <w:rFonts w:ascii="Arial" w:eastAsia="Arial" w:hAnsi="Arial" w:cs="Arial"/>
          <w:b/>
          <w:sz w:val="24"/>
          <w:szCs w:val="24"/>
        </w:rPr>
        <w:t>(</w:t>
      </w:r>
      <w:r>
        <w:rPr>
          <w:rFonts w:ascii="Arial" w:eastAsia="Arial" w:hAnsi="Arial" w:cs="Arial"/>
          <w:b/>
          <w:spacing w:val="1"/>
          <w:sz w:val="24"/>
          <w:szCs w:val="24"/>
        </w:rPr>
        <w:t>F</w:t>
      </w:r>
      <w:r>
        <w:rPr>
          <w:rFonts w:ascii="Arial" w:eastAsia="Arial" w:hAnsi="Arial" w:cs="Arial"/>
          <w:b/>
          <w:spacing w:val="-8"/>
          <w:sz w:val="24"/>
          <w:szCs w:val="24"/>
        </w:rPr>
        <w:t>A</w:t>
      </w:r>
      <w:r>
        <w:rPr>
          <w:rFonts w:ascii="Arial" w:eastAsia="Arial" w:hAnsi="Arial" w:cs="Arial"/>
          <w:b/>
          <w:sz w:val="24"/>
          <w:szCs w:val="24"/>
        </w:rPr>
        <w:t>PE)</w:t>
      </w:r>
      <w:r>
        <w:rPr>
          <w:rFonts w:ascii="Arial" w:eastAsia="Arial" w:hAnsi="Arial" w:cs="Arial"/>
          <w:b/>
          <w:spacing w:val="4"/>
          <w:sz w:val="24"/>
          <w:szCs w:val="24"/>
        </w:rPr>
        <w:t xml:space="preserve"> </w:t>
      </w:r>
      <w:r>
        <w:rPr>
          <w:rFonts w:ascii="Arial" w:eastAsia="Arial" w:hAnsi="Arial" w:cs="Arial"/>
          <w:b/>
          <w:spacing w:val="3"/>
          <w:sz w:val="24"/>
          <w:szCs w:val="24"/>
        </w:rPr>
        <w:t>w</w:t>
      </w:r>
      <w:r>
        <w:rPr>
          <w:rFonts w:ascii="Arial" w:eastAsia="Arial" w:hAnsi="Arial" w:cs="Arial"/>
          <w:b/>
          <w:spacing w:val="-1"/>
          <w:sz w:val="24"/>
          <w:szCs w:val="24"/>
        </w:rPr>
        <w:t>e</w:t>
      </w:r>
      <w:r>
        <w:rPr>
          <w:rFonts w:ascii="Arial" w:eastAsia="Arial" w:hAnsi="Arial" w:cs="Arial"/>
          <w:b/>
          <w:sz w:val="24"/>
          <w:szCs w:val="24"/>
        </w:rPr>
        <w:t>re</w:t>
      </w:r>
      <w:r>
        <w:rPr>
          <w:rFonts w:ascii="Arial" w:eastAsia="Arial" w:hAnsi="Arial" w:cs="Arial"/>
          <w:b/>
          <w:spacing w:val="1"/>
          <w:sz w:val="24"/>
          <w:szCs w:val="24"/>
        </w:rPr>
        <w:t xml:space="preserve"> </w:t>
      </w:r>
      <w:r>
        <w:rPr>
          <w:rFonts w:ascii="Arial" w:eastAsia="Arial" w:hAnsi="Arial" w:cs="Arial"/>
          <w:b/>
          <w:spacing w:val="-2"/>
          <w:sz w:val="24"/>
          <w:szCs w:val="24"/>
        </w:rPr>
        <w:t>d</w:t>
      </w:r>
      <w:r>
        <w:rPr>
          <w:rFonts w:ascii="Arial" w:eastAsia="Arial" w:hAnsi="Arial" w:cs="Arial"/>
          <w:b/>
          <w:spacing w:val="1"/>
          <w:sz w:val="24"/>
          <w:szCs w:val="24"/>
        </w:rPr>
        <w:t>e</w:t>
      </w:r>
      <w:r>
        <w:rPr>
          <w:rFonts w:ascii="Arial" w:eastAsia="Arial" w:hAnsi="Arial" w:cs="Arial"/>
          <w:b/>
          <w:sz w:val="24"/>
          <w:szCs w:val="24"/>
        </w:rPr>
        <w:t>ni</w:t>
      </w:r>
      <w:r>
        <w:rPr>
          <w:rFonts w:ascii="Arial" w:eastAsia="Arial" w:hAnsi="Arial" w:cs="Arial"/>
          <w:b/>
          <w:spacing w:val="1"/>
          <w:sz w:val="24"/>
          <w:szCs w:val="24"/>
        </w:rPr>
        <w:t>ed</w:t>
      </w:r>
      <w:r>
        <w:rPr>
          <w:rFonts w:ascii="Arial" w:eastAsia="Arial" w:hAnsi="Arial" w:cs="Arial"/>
          <w:b/>
          <w:sz w:val="24"/>
          <w:szCs w:val="24"/>
        </w:rPr>
        <w:t>?</w:t>
      </w:r>
    </w:p>
    <w:p w14:paraId="01D532DE" w14:textId="77777777" w:rsidR="00A51AC0" w:rsidRDefault="00A51AC0">
      <w:pPr>
        <w:spacing w:before="4" w:line="220" w:lineRule="exact"/>
        <w:rPr>
          <w:sz w:val="22"/>
          <w:szCs w:val="22"/>
        </w:rPr>
      </w:pPr>
    </w:p>
    <w:p w14:paraId="6B0D2006" w14:textId="77777777" w:rsidR="00A51AC0" w:rsidRDefault="005118F1" w:rsidP="00632349">
      <w:pPr>
        <w:ind w:left="720"/>
        <w:rPr>
          <w:rFonts w:ascii="Arial" w:eastAsia="Arial" w:hAnsi="Arial" w:cs="Arial"/>
        </w:rPr>
      </w:pPr>
      <w:r>
        <w:rPr>
          <w:rFonts w:ascii="Arial" w:eastAsia="Arial" w:hAnsi="Arial" w:cs="Arial"/>
        </w:rPr>
        <w:t>If</w:t>
      </w:r>
      <w:r>
        <w:rPr>
          <w:rFonts w:ascii="Arial" w:eastAsia="Arial" w:hAnsi="Arial" w:cs="Arial"/>
          <w:spacing w:val="3"/>
        </w:rPr>
        <w:t xml:space="preserve"> </w:t>
      </w:r>
      <w:r>
        <w:rPr>
          <w:rFonts w:ascii="Arial" w:eastAsia="Arial" w:hAnsi="Arial" w:cs="Arial"/>
          <w:spacing w:val="-6"/>
        </w:rPr>
        <w:t>y</w:t>
      </w:r>
      <w:r>
        <w:rPr>
          <w:rFonts w:ascii="Arial" w:eastAsia="Arial" w:hAnsi="Arial" w:cs="Arial"/>
          <w:spacing w:val="2"/>
        </w:rPr>
        <w:t>o</w:t>
      </w:r>
      <w:r>
        <w:rPr>
          <w:rFonts w:ascii="Arial" w:eastAsia="Arial" w:hAnsi="Arial" w:cs="Arial"/>
        </w:rPr>
        <w:t>u</w:t>
      </w:r>
      <w:r>
        <w:rPr>
          <w:rFonts w:ascii="Arial" w:eastAsia="Arial" w:hAnsi="Arial" w:cs="Arial"/>
          <w:spacing w:val="-3"/>
        </w:rPr>
        <w:t xml:space="preserve"> </w:t>
      </w:r>
      <w:r>
        <w:rPr>
          <w:rFonts w:ascii="Arial" w:eastAsia="Arial" w:hAnsi="Arial" w:cs="Arial"/>
        </w:rPr>
        <w:t>s</w:t>
      </w:r>
      <w:r>
        <w:rPr>
          <w:rFonts w:ascii="Arial" w:eastAsia="Arial" w:hAnsi="Arial" w:cs="Arial"/>
          <w:spacing w:val="2"/>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ted</w:t>
      </w:r>
      <w:r>
        <w:rPr>
          <w:rFonts w:ascii="Arial" w:eastAsia="Arial" w:hAnsi="Arial" w:cs="Arial"/>
          <w:spacing w:val="-6"/>
        </w:rPr>
        <w:t xml:space="preserve"> </w:t>
      </w:r>
      <w:r>
        <w:rPr>
          <w:rFonts w:ascii="Arial" w:eastAsia="Arial" w:hAnsi="Arial" w:cs="Arial"/>
        </w:rPr>
        <w:t xml:space="preserve">a </w:t>
      </w:r>
      <w:r>
        <w:rPr>
          <w:rFonts w:ascii="Arial" w:eastAsia="Arial" w:hAnsi="Arial" w:cs="Arial"/>
          <w:spacing w:val="2"/>
        </w:rPr>
        <w:t>R</w:t>
      </w:r>
      <w:r>
        <w:rPr>
          <w:rFonts w:ascii="Arial" w:eastAsia="Arial" w:hAnsi="Arial" w:cs="Arial"/>
          <w:spacing w:val="-1"/>
        </w:rPr>
        <w:t>E</w:t>
      </w:r>
      <w:r>
        <w:rPr>
          <w:rFonts w:ascii="Arial" w:eastAsia="Arial" w:hAnsi="Arial" w:cs="Arial"/>
          <w:spacing w:val="1"/>
        </w:rPr>
        <w:t>A</w:t>
      </w:r>
      <w:r>
        <w:rPr>
          <w:rFonts w:ascii="Arial" w:eastAsia="Arial" w:hAnsi="Arial" w:cs="Arial"/>
          <w:spacing w:val="-1"/>
        </w:rPr>
        <w:t>S</w:t>
      </w:r>
      <w:r>
        <w:rPr>
          <w:rFonts w:ascii="Arial" w:eastAsia="Arial" w:hAnsi="Arial" w:cs="Arial"/>
          <w:spacing w:val="1"/>
        </w:rPr>
        <w:t>O</w:t>
      </w:r>
      <w:r>
        <w:rPr>
          <w:rFonts w:ascii="Arial" w:eastAsia="Arial" w:hAnsi="Arial" w:cs="Arial"/>
        </w:rPr>
        <w:t>N</w:t>
      </w:r>
      <w:r>
        <w:rPr>
          <w:rFonts w:ascii="Arial" w:eastAsia="Arial" w:hAnsi="Arial" w:cs="Arial"/>
          <w:spacing w:val="-6"/>
        </w:rPr>
        <w:t xml:space="preserve"> </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L</w:t>
      </w:r>
      <w:r>
        <w:rPr>
          <w:rFonts w:ascii="Arial" w:eastAsia="Arial" w:hAnsi="Arial" w:cs="Arial"/>
          <w:spacing w:val="1"/>
        </w:rPr>
        <w:t>A</w:t>
      </w:r>
      <w:r>
        <w:rPr>
          <w:rFonts w:ascii="Arial" w:eastAsia="Arial" w:hAnsi="Arial" w:cs="Arial"/>
        </w:rPr>
        <w:t>Y</w:t>
      </w:r>
      <w:r>
        <w:rPr>
          <w:rFonts w:ascii="Arial" w:eastAsia="Arial" w:hAnsi="Arial" w:cs="Arial"/>
          <w:spacing w:val="-7"/>
        </w:rPr>
        <w:t xml:space="preserve"> </w:t>
      </w:r>
      <w:r>
        <w:rPr>
          <w:rFonts w:ascii="Arial" w:eastAsia="Arial" w:hAnsi="Arial" w:cs="Arial"/>
        </w:rPr>
        <w:t xml:space="preserve">of </w:t>
      </w:r>
      <w:r>
        <w:rPr>
          <w:rFonts w:ascii="Arial" w:eastAsia="Arial" w:hAnsi="Arial" w:cs="Arial"/>
          <w:b/>
        </w:rPr>
        <w:t>08</w:t>
      </w:r>
      <w:r>
        <w:rPr>
          <w:rFonts w:ascii="Arial" w:eastAsia="Arial" w:hAnsi="Arial" w:cs="Arial"/>
          <w:b/>
          <w:spacing w:val="1"/>
        </w:rPr>
        <w:t>-Ot</w:t>
      </w:r>
      <w:r>
        <w:rPr>
          <w:rFonts w:ascii="Arial" w:eastAsia="Arial" w:hAnsi="Arial" w:cs="Arial"/>
          <w:b/>
        </w:rPr>
        <w:t>her</w:t>
      </w:r>
      <w:r>
        <w:rPr>
          <w:rFonts w:ascii="Arial" w:eastAsia="Arial" w:hAnsi="Arial" w:cs="Arial"/>
          <w:b/>
          <w:spacing w:val="-4"/>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4"/>
        </w:rPr>
        <w:t xml:space="preserve"> </w:t>
      </w:r>
      <w:r>
        <w:rPr>
          <w:rFonts w:ascii="Arial" w:eastAsia="Arial" w:hAnsi="Arial" w:cs="Arial"/>
          <w:spacing w:val="4"/>
        </w:rPr>
        <w:t>m</w:t>
      </w:r>
      <w:r>
        <w:rPr>
          <w:rFonts w:ascii="Arial" w:eastAsia="Arial" w:hAnsi="Arial" w:cs="Arial"/>
        </w:rPr>
        <w:t>u</w:t>
      </w:r>
      <w:r>
        <w:rPr>
          <w:rFonts w:ascii="Arial" w:eastAsia="Arial" w:hAnsi="Arial" w:cs="Arial"/>
          <w:spacing w:val="1"/>
        </w:rPr>
        <w:t>s</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s</w:t>
      </w:r>
      <w:r>
        <w:rPr>
          <w:rFonts w:ascii="Arial" w:eastAsia="Arial" w:hAnsi="Arial" w:cs="Arial"/>
          <w:spacing w:val="-1"/>
        </w:rPr>
        <w:t>i</w:t>
      </w:r>
      <w:r>
        <w:rPr>
          <w:rFonts w:ascii="Arial" w:eastAsia="Arial" w:hAnsi="Arial" w:cs="Arial"/>
        </w:rPr>
        <w:t>g</w:t>
      </w:r>
      <w:r>
        <w:rPr>
          <w:rFonts w:ascii="Arial" w:eastAsia="Arial" w:hAnsi="Arial" w:cs="Arial"/>
          <w:spacing w:val="1"/>
        </w:rPr>
        <w:t>n</w:t>
      </w:r>
      <w:r>
        <w:rPr>
          <w:rFonts w:ascii="Arial" w:eastAsia="Arial" w:hAnsi="Arial" w:cs="Arial"/>
        </w:rPr>
        <w:t>ate</w:t>
      </w:r>
      <w:r>
        <w:rPr>
          <w:rFonts w:ascii="Arial" w:eastAsia="Arial" w:hAnsi="Arial" w:cs="Arial"/>
          <w:spacing w:val="-8"/>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rPr>
        <w:t>n</w:t>
      </w:r>
      <w:r>
        <w:rPr>
          <w:rFonts w:ascii="Arial" w:eastAsia="Arial" w:hAnsi="Arial" w:cs="Arial"/>
          <w:spacing w:val="2"/>
        </w:rPr>
        <w:t>t</w:t>
      </w:r>
      <w:r>
        <w:rPr>
          <w:rFonts w:ascii="Arial" w:eastAsia="Arial" w:hAnsi="Arial" w:cs="Arial"/>
          <w:spacing w:val="-1"/>
        </w:rPr>
        <w:t>’</w:t>
      </w:r>
      <w:r>
        <w:rPr>
          <w:rFonts w:ascii="Arial" w:eastAsia="Arial" w:hAnsi="Arial" w:cs="Arial"/>
        </w:rPr>
        <w:t>s</w:t>
      </w:r>
    </w:p>
    <w:p w14:paraId="71927AEB" w14:textId="77777777" w:rsidR="00A51AC0" w:rsidRDefault="005118F1" w:rsidP="00632349">
      <w:pPr>
        <w:spacing w:before="3"/>
        <w:ind w:left="720"/>
        <w:rPr>
          <w:rFonts w:ascii="Arial" w:eastAsia="Arial" w:hAnsi="Arial" w:cs="Arial"/>
        </w:rPr>
      </w:pPr>
      <w:proofErr w:type="gramStart"/>
      <w:r>
        <w:rPr>
          <w:rFonts w:ascii="Arial" w:eastAsia="Arial" w:hAnsi="Arial" w:cs="Arial"/>
        </w:rPr>
        <w:t>b</w:t>
      </w:r>
      <w:r>
        <w:rPr>
          <w:rFonts w:ascii="Arial" w:eastAsia="Arial" w:hAnsi="Arial" w:cs="Arial"/>
          <w:spacing w:val="-1"/>
        </w:rPr>
        <w:t>a</w:t>
      </w:r>
      <w:r>
        <w:rPr>
          <w:rFonts w:ascii="Arial" w:eastAsia="Arial" w:hAnsi="Arial" w:cs="Arial"/>
          <w:spacing w:val="1"/>
        </w:rPr>
        <w:t>s</w:t>
      </w:r>
      <w:r>
        <w:rPr>
          <w:rFonts w:ascii="Arial" w:eastAsia="Arial" w:hAnsi="Arial" w:cs="Arial"/>
          <w:spacing w:val="-1"/>
        </w:rPr>
        <w:t>i</w:t>
      </w:r>
      <w:r>
        <w:rPr>
          <w:rFonts w:ascii="Arial" w:eastAsia="Arial" w:hAnsi="Arial" w:cs="Arial"/>
        </w:rPr>
        <w:t>c</w:t>
      </w:r>
      <w:proofErr w:type="gramEnd"/>
      <w:r>
        <w:rPr>
          <w:rFonts w:ascii="Arial" w:eastAsia="Arial" w:hAnsi="Arial" w:cs="Arial"/>
          <w:spacing w:val="-4"/>
        </w:rPr>
        <w:t xml:space="preserve"> </w:t>
      </w:r>
      <w:r>
        <w:rPr>
          <w:rFonts w:ascii="Arial" w:eastAsia="Arial" w:hAnsi="Arial" w:cs="Arial"/>
        </w:rPr>
        <w:t>r</w:t>
      </w:r>
      <w:r>
        <w:rPr>
          <w:rFonts w:ascii="Arial" w:eastAsia="Arial" w:hAnsi="Arial" w:cs="Arial"/>
          <w:spacing w:val="-1"/>
        </w:rPr>
        <w:t>i</w:t>
      </w:r>
      <w:r>
        <w:rPr>
          <w:rFonts w:ascii="Arial" w:eastAsia="Arial" w:hAnsi="Arial" w:cs="Arial"/>
          <w:spacing w:val="2"/>
        </w:rPr>
        <w:t>g</w:t>
      </w:r>
      <w:r>
        <w:rPr>
          <w:rFonts w:ascii="Arial" w:eastAsia="Arial" w:hAnsi="Arial" w:cs="Arial"/>
        </w:rPr>
        <w:t>hts</w:t>
      </w:r>
      <w:r>
        <w:rPr>
          <w:rFonts w:ascii="Arial" w:eastAsia="Arial" w:hAnsi="Arial" w:cs="Arial"/>
          <w:spacing w:val="-3"/>
        </w:rPr>
        <w:t xml:space="preserve"> </w:t>
      </w:r>
      <w:r>
        <w:rPr>
          <w:rFonts w:ascii="Arial" w:eastAsia="Arial" w:hAnsi="Arial" w:cs="Arial"/>
          <w:spacing w:val="-2"/>
        </w:rPr>
        <w:t>w</w:t>
      </w:r>
      <w:r>
        <w:rPr>
          <w:rFonts w:ascii="Arial" w:eastAsia="Arial" w:hAnsi="Arial" w:cs="Arial"/>
        </w:rPr>
        <w:t>ere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n</w:t>
      </w:r>
      <w:r>
        <w:rPr>
          <w:rFonts w:ascii="Arial" w:eastAsia="Arial" w:hAnsi="Arial" w:cs="Arial"/>
          <w:spacing w:val="-1"/>
        </w:rPr>
        <w:t>i</w:t>
      </w:r>
      <w:r>
        <w:rPr>
          <w:rFonts w:ascii="Arial" w:eastAsia="Arial" w:hAnsi="Arial" w:cs="Arial"/>
          <w:spacing w:val="2"/>
        </w:rPr>
        <w:t>ed</w:t>
      </w:r>
      <w:r>
        <w:rPr>
          <w:rFonts w:ascii="Arial" w:eastAsia="Arial" w:hAnsi="Arial" w:cs="Arial"/>
        </w:rPr>
        <w:t>.</w:t>
      </w:r>
    </w:p>
    <w:p w14:paraId="1B827A24" w14:textId="77777777" w:rsidR="00A51AC0" w:rsidRDefault="00A51AC0" w:rsidP="00632349">
      <w:pPr>
        <w:spacing w:line="240" w:lineRule="exact"/>
        <w:ind w:left="720"/>
        <w:rPr>
          <w:sz w:val="24"/>
          <w:szCs w:val="24"/>
        </w:rPr>
      </w:pPr>
    </w:p>
    <w:p w14:paraId="779478CA" w14:textId="1A645943" w:rsidR="00A51AC0" w:rsidRDefault="005118F1" w:rsidP="00632349">
      <w:pPr>
        <w:ind w:left="720" w:right="415"/>
        <w:rPr>
          <w:rFonts w:ascii="Arial" w:eastAsia="Arial" w:hAnsi="Arial" w:cs="Arial"/>
        </w:rPr>
      </w:pPr>
      <w:r>
        <w:rPr>
          <w:rFonts w:ascii="Arial" w:eastAsia="Arial" w:hAnsi="Arial" w:cs="Arial"/>
        </w:rPr>
        <w:t>Den</w:t>
      </w:r>
      <w:r>
        <w:rPr>
          <w:rFonts w:ascii="Arial" w:eastAsia="Arial" w:hAnsi="Arial" w:cs="Arial"/>
          <w:spacing w:val="1"/>
        </w:rPr>
        <w:t>i</w:t>
      </w:r>
      <w:r>
        <w:rPr>
          <w:rFonts w:ascii="Arial" w:eastAsia="Arial" w:hAnsi="Arial" w:cs="Arial"/>
        </w:rPr>
        <w:t>al</w:t>
      </w:r>
      <w:r>
        <w:rPr>
          <w:rFonts w:ascii="Arial" w:eastAsia="Arial" w:hAnsi="Arial" w:cs="Arial"/>
          <w:spacing w:val="-5"/>
        </w:rPr>
        <w:t xml:space="preserve"> </w:t>
      </w:r>
      <w:r>
        <w:rPr>
          <w:rFonts w:ascii="Arial" w:eastAsia="Arial" w:hAnsi="Arial" w:cs="Arial"/>
        </w:rPr>
        <w:t>of b</w:t>
      </w:r>
      <w:r>
        <w:rPr>
          <w:rFonts w:ascii="Arial" w:eastAsia="Arial" w:hAnsi="Arial" w:cs="Arial"/>
          <w:spacing w:val="-1"/>
        </w:rPr>
        <w:t>a</w:t>
      </w:r>
      <w:r>
        <w:rPr>
          <w:rFonts w:ascii="Arial" w:eastAsia="Arial" w:hAnsi="Arial" w:cs="Arial"/>
          <w:spacing w:val="1"/>
        </w:rPr>
        <w:t>s</w:t>
      </w:r>
      <w:r>
        <w:rPr>
          <w:rFonts w:ascii="Arial" w:eastAsia="Arial" w:hAnsi="Arial" w:cs="Arial"/>
          <w:spacing w:val="-1"/>
        </w:rPr>
        <w:t>i</w:t>
      </w:r>
      <w:r>
        <w:rPr>
          <w:rFonts w:ascii="Arial" w:eastAsia="Arial" w:hAnsi="Arial" w:cs="Arial"/>
        </w:rPr>
        <w:t>c</w:t>
      </w:r>
      <w:r>
        <w:rPr>
          <w:rFonts w:ascii="Arial" w:eastAsia="Arial" w:hAnsi="Arial" w:cs="Arial"/>
          <w:spacing w:val="-4"/>
        </w:rPr>
        <w:t xml:space="preserve"> </w:t>
      </w:r>
      <w:r>
        <w:rPr>
          <w:rFonts w:ascii="Arial" w:eastAsia="Arial" w:hAnsi="Arial" w:cs="Arial"/>
        </w:rPr>
        <w:t>r</w:t>
      </w:r>
      <w:r>
        <w:rPr>
          <w:rFonts w:ascii="Arial" w:eastAsia="Arial" w:hAnsi="Arial" w:cs="Arial"/>
          <w:spacing w:val="-1"/>
        </w:rPr>
        <w:t>i</w:t>
      </w:r>
      <w:r>
        <w:rPr>
          <w:rFonts w:ascii="Arial" w:eastAsia="Arial" w:hAnsi="Arial" w:cs="Arial"/>
          <w:spacing w:val="2"/>
        </w:rPr>
        <w:t>g</w:t>
      </w:r>
      <w:r>
        <w:rPr>
          <w:rFonts w:ascii="Arial" w:eastAsia="Arial" w:hAnsi="Arial" w:cs="Arial"/>
        </w:rPr>
        <w:t>hts</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c</w:t>
      </w:r>
      <w:r>
        <w:rPr>
          <w:rFonts w:ascii="Arial" w:eastAsia="Arial" w:hAnsi="Arial" w:cs="Arial"/>
        </w:rPr>
        <w:t>o</w:t>
      </w:r>
      <w:r>
        <w:rPr>
          <w:rFonts w:ascii="Arial" w:eastAsia="Arial" w:hAnsi="Arial" w:cs="Arial"/>
          <w:spacing w:val="1"/>
        </w:rPr>
        <w:t>ns</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ed</w:t>
      </w:r>
      <w:r>
        <w:rPr>
          <w:rFonts w:ascii="Arial" w:eastAsia="Arial" w:hAnsi="Arial" w:cs="Arial"/>
          <w:spacing w:val="-9"/>
        </w:rPr>
        <w:t xml:space="preserve"> </w:t>
      </w:r>
      <w:r>
        <w:rPr>
          <w:rFonts w:ascii="Arial" w:eastAsia="Arial" w:hAnsi="Arial" w:cs="Arial"/>
        </w:rPr>
        <w:t>wh</w:t>
      </w:r>
      <w:r>
        <w:rPr>
          <w:rFonts w:ascii="Arial" w:eastAsia="Arial" w:hAnsi="Arial" w:cs="Arial"/>
          <w:spacing w:val="2"/>
        </w:rPr>
        <w:t>e</w:t>
      </w:r>
      <w:r>
        <w:rPr>
          <w:rFonts w:ascii="Arial" w:eastAsia="Arial" w:hAnsi="Arial" w:cs="Arial"/>
        </w:rPr>
        <w:t>n</w:t>
      </w:r>
      <w:r>
        <w:rPr>
          <w:rFonts w:ascii="Arial" w:eastAsia="Arial" w:hAnsi="Arial" w:cs="Arial"/>
          <w:spacing w:val="-5"/>
        </w:rPr>
        <w:t xml:space="preserve"> </w:t>
      </w:r>
      <w:r>
        <w:rPr>
          <w:rFonts w:ascii="Arial" w:eastAsia="Arial" w:hAnsi="Arial" w:cs="Arial"/>
          <w:spacing w:val="4"/>
        </w:rPr>
        <w:t>m</w:t>
      </w:r>
      <w:r>
        <w:rPr>
          <w:rFonts w:ascii="Arial" w:eastAsia="Arial" w:hAnsi="Arial" w:cs="Arial"/>
        </w:rPr>
        <w:t>ore</w:t>
      </w:r>
      <w:r>
        <w:rPr>
          <w:rFonts w:ascii="Arial" w:eastAsia="Arial" w:hAnsi="Arial" w:cs="Arial"/>
          <w:spacing w:val="-5"/>
        </w:rPr>
        <w:t xml:space="preserve"> </w:t>
      </w:r>
      <w:r>
        <w:rPr>
          <w:rFonts w:ascii="Arial" w:eastAsia="Arial" w:hAnsi="Arial" w:cs="Arial"/>
        </w:rPr>
        <w:t>th</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4"/>
        </w:rPr>
        <w:t>m</w:t>
      </w:r>
      <w:r>
        <w:rPr>
          <w:rFonts w:ascii="Arial" w:eastAsia="Arial" w:hAnsi="Arial" w:cs="Arial"/>
          <w:spacing w:val="-1"/>
        </w:rPr>
        <w:t>i</w:t>
      </w:r>
      <w:r>
        <w:rPr>
          <w:rFonts w:ascii="Arial" w:eastAsia="Arial" w:hAnsi="Arial" w:cs="Arial"/>
        </w:rPr>
        <w:t>n</w:t>
      </w:r>
      <w:r>
        <w:rPr>
          <w:rFonts w:ascii="Arial" w:eastAsia="Arial" w:hAnsi="Arial" w:cs="Arial"/>
          <w:spacing w:val="-4"/>
        </w:rPr>
        <w:t>i</w:t>
      </w:r>
      <w:r>
        <w:rPr>
          <w:rFonts w:ascii="Arial" w:eastAsia="Arial" w:hAnsi="Arial" w:cs="Arial"/>
          <w:spacing w:val="4"/>
        </w:rPr>
        <w:t>m</w:t>
      </w:r>
      <w:r>
        <w:rPr>
          <w:rFonts w:ascii="Arial" w:eastAsia="Arial" w:hAnsi="Arial" w:cs="Arial"/>
        </w:rPr>
        <w:t>al</w:t>
      </w:r>
      <w:r>
        <w:rPr>
          <w:rFonts w:ascii="Arial" w:eastAsia="Arial" w:hAnsi="Arial" w:cs="Arial"/>
          <w:spacing w:val="-8"/>
        </w:rPr>
        <w:t xml:space="preserve"> </w:t>
      </w:r>
      <w:r>
        <w:rPr>
          <w:rFonts w:ascii="Arial" w:eastAsia="Arial" w:hAnsi="Arial" w:cs="Arial"/>
        </w:rPr>
        <w:t>pro</w:t>
      </w:r>
      <w:r>
        <w:rPr>
          <w:rFonts w:ascii="Arial" w:eastAsia="Arial" w:hAnsi="Arial" w:cs="Arial"/>
          <w:spacing w:val="1"/>
        </w:rPr>
        <w:t>c</w:t>
      </w:r>
      <w:r>
        <w:rPr>
          <w:rFonts w:ascii="Arial" w:eastAsia="Arial" w:hAnsi="Arial" w:cs="Arial"/>
        </w:rPr>
        <w:t>e</w:t>
      </w:r>
      <w:r>
        <w:rPr>
          <w:rFonts w:ascii="Arial" w:eastAsia="Arial" w:hAnsi="Arial" w:cs="Arial"/>
          <w:spacing w:val="-1"/>
        </w:rPr>
        <w:t>d</w:t>
      </w:r>
      <w:r>
        <w:rPr>
          <w:rFonts w:ascii="Arial" w:eastAsia="Arial" w:hAnsi="Arial" w:cs="Arial"/>
        </w:rPr>
        <w:t>u</w:t>
      </w:r>
      <w:r>
        <w:rPr>
          <w:rFonts w:ascii="Arial" w:eastAsia="Arial" w:hAnsi="Arial" w:cs="Arial"/>
          <w:spacing w:val="3"/>
        </w:rPr>
        <w:t>r</w:t>
      </w:r>
      <w:r>
        <w:rPr>
          <w:rFonts w:ascii="Arial" w:eastAsia="Arial" w:hAnsi="Arial" w:cs="Arial"/>
        </w:rPr>
        <w:t>al</w:t>
      </w:r>
      <w:r>
        <w:rPr>
          <w:rFonts w:ascii="Arial" w:eastAsia="Arial" w:hAnsi="Arial" w:cs="Arial"/>
          <w:spacing w:val="-8"/>
        </w:rPr>
        <w:t xml:space="preserve"> </w:t>
      </w:r>
      <w:r>
        <w:rPr>
          <w:rFonts w:ascii="Arial" w:eastAsia="Arial" w:hAnsi="Arial" w:cs="Arial"/>
          <w:spacing w:val="-1"/>
        </w:rPr>
        <w:t>v</w:t>
      </w:r>
      <w:r>
        <w:rPr>
          <w:rFonts w:ascii="Arial" w:eastAsia="Arial" w:hAnsi="Arial" w:cs="Arial"/>
          <w:spacing w:val="1"/>
        </w:rPr>
        <w:t>i</w:t>
      </w:r>
      <w:r>
        <w:rPr>
          <w:rFonts w:ascii="Arial" w:eastAsia="Arial" w:hAnsi="Arial" w:cs="Arial"/>
        </w:rPr>
        <w:t>o</w:t>
      </w:r>
      <w:r>
        <w:rPr>
          <w:rFonts w:ascii="Arial" w:eastAsia="Arial" w:hAnsi="Arial" w:cs="Arial"/>
          <w:spacing w:val="1"/>
        </w:rPr>
        <w:t>l</w:t>
      </w:r>
      <w:r>
        <w:rPr>
          <w:rFonts w:ascii="Arial" w:eastAsia="Arial" w:hAnsi="Arial" w:cs="Arial"/>
        </w:rPr>
        <w:t>at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a</w:t>
      </w:r>
      <w:r>
        <w:rPr>
          <w:rFonts w:ascii="Arial" w:eastAsia="Arial" w:hAnsi="Arial" w:cs="Arial"/>
        </w:rPr>
        <w:t>s ta</w:t>
      </w:r>
      <w:r>
        <w:rPr>
          <w:rFonts w:ascii="Arial" w:eastAsia="Arial" w:hAnsi="Arial" w:cs="Arial"/>
          <w:spacing w:val="3"/>
        </w:rPr>
        <w:t>k</w:t>
      </w:r>
      <w:r>
        <w:rPr>
          <w:rFonts w:ascii="Arial" w:eastAsia="Arial" w:hAnsi="Arial" w:cs="Arial"/>
        </w:rPr>
        <w:t>en</w:t>
      </w:r>
      <w:r>
        <w:rPr>
          <w:rFonts w:ascii="Arial" w:eastAsia="Arial" w:hAnsi="Arial" w:cs="Arial"/>
          <w:spacing w:val="-6"/>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c</w:t>
      </w:r>
      <w:r>
        <w:rPr>
          <w:rFonts w:ascii="Arial" w:eastAsia="Arial" w:hAnsi="Arial" w:cs="Arial"/>
        </w:rPr>
        <w:t>e</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4"/>
        </w:rPr>
        <w:t>n</w:t>
      </w:r>
      <w:r>
        <w:rPr>
          <w:rFonts w:ascii="Arial" w:eastAsia="Arial" w:hAnsi="Arial" w:cs="Arial"/>
          <w:spacing w:val="-4"/>
        </w:rPr>
        <w:t>y</w:t>
      </w:r>
      <w:r>
        <w:rPr>
          <w:rFonts w:ascii="Arial" w:eastAsia="Arial" w:hAnsi="Arial" w:cs="Arial"/>
          <w:spacing w:val="1"/>
        </w:rPr>
        <w:t>i</w:t>
      </w:r>
      <w:r>
        <w:rPr>
          <w:rFonts w:ascii="Arial" w:eastAsia="Arial" w:hAnsi="Arial" w:cs="Arial"/>
        </w:rPr>
        <w:t>ng</w:t>
      </w:r>
      <w:r>
        <w:rPr>
          <w:rFonts w:ascii="Arial" w:eastAsia="Arial" w:hAnsi="Arial" w:cs="Arial"/>
          <w:spacing w:val="-6"/>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1"/>
        </w:rPr>
        <w:t>’</w:t>
      </w:r>
      <w:r>
        <w:rPr>
          <w:rFonts w:ascii="Arial" w:eastAsia="Arial" w:hAnsi="Arial" w:cs="Arial"/>
        </w:rPr>
        <w:t>s</w:t>
      </w:r>
      <w:r>
        <w:rPr>
          <w:rFonts w:ascii="Arial" w:eastAsia="Arial" w:hAnsi="Arial" w:cs="Arial"/>
          <w:spacing w:val="-7"/>
        </w:rPr>
        <w:t xml:space="preserve"> </w:t>
      </w:r>
      <w:r>
        <w:rPr>
          <w:rFonts w:ascii="Arial" w:eastAsia="Arial" w:hAnsi="Arial" w:cs="Arial"/>
        </w:rPr>
        <w:t>r</w:t>
      </w:r>
      <w:r>
        <w:rPr>
          <w:rFonts w:ascii="Arial" w:eastAsia="Arial" w:hAnsi="Arial" w:cs="Arial"/>
          <w:spacing w:val="1"/>
        </w:rPr>
        <w:t>i</w:t>
      </w:r>
      <w:r>
        <w:rPr>
          <w:rFonts w:ascii="Arial" w:eastAsia="Arial" w:hAnsi="Arial" w:cs="Arial"/>
        </w:rPr>
        <w:t>g</w:t>
      </w:r>
      <w:r>
        <w:rPr>
          <w:rFonts w:ascii="Arial" w:eastAsia="Arial" w:hAnsi="Arial" w:cs="Arial"/>
          <w:spacing w:val="-1"/>
        </w:rPr>
        <w:t>h</w:t>
      </w:r>
      <w:r>
        <w:rPr>
          <w:rFonts w:ascii="Arial" w:eastAsia="Arial" w:hAnsi="Arial" w:cs="Arial"/>
        </w:rPr>
        <w:t>t</w:t>
      </w:r>
      <w:r>
        <w:rPr>
          <w:rFonts w:ascii="Arial" w:eastAsia="Arial" w:hAnsi="Arial" w:cs="Arial"/>
          <w:spacing w:val="-2"/>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w:t>
      </w:r>
      <w:r>
        <w:rPr>
          <w:rFonts w:ascii="Arial" w:eastAsia="Arial" w:hAnsi="Arial" w:cs="Arial"/>
          <w:spacing w:val="1"/>
        </w:rPr>
        <w:t>r</w:t>
      </w:r>
      <w:r>
        <w:rPr>
          <w:rFonts w:ascii="Arial" w:eastAsia="Arial" w:hAnsi="Arial" w:cs="Arial"/>
        </w:rPr>
        <w:t>ee</w:t>
      </w:r>
      <w:r>
        <w:rPr>
          <w:rFonts w:ascii="Arial" w:eastAsia="Arial" w:hAnsi="Arial" w:cs="Arial"/>
          <w:spacing w:val="-3"/>
        </w:rPr>
        <w:t xml:space="preserve"> </w:t>
      </w:r>
      <w:r>
        <w:rPr>
          <w:rFonts w:ascii="Arial" w:eastAsia="Arial" w:hAnsi="Arial" w:cs="Arial"/>
          <w:spacing w:val="-1"/>
        </w:rPr>
        <w:t>A</w:t>
      </w:r>
      <w:r>
        <w:rPr>
          <w:rFonts w:ascii="Arial" w:eastAsia="Arial" w:hAnsi="Arial" w:cs="Arial"/>
        </w:rPr>
        <w:t>p</w:t>
      </w:r>
      <w:r>
        <w:rPr>
          <w:rFonts w:ascii="Arial" w:eastAsia="Arial" w:hAnsi="Arial" w:cs="Arial"/>
          <w:spacing w:val="-1"/>
        </w:rPr>
        <w:t>p</w:t>
      </w:r>
      <w:r>
        <w:rPr>
          <w:rFonts w:ascii="Arial" w:eastAsia="Arial" w:hAnsi="Arial" w:cs="Arial"/>
          <w:spacing w:val="3"/>
        </w:rPr>
        <w:t>r</w:t>
      </w:r>
      <w:r>
        <w:rPr>
          <w:rFonts w:ascii="Arial" w:eastAsia="Arial" w:hAnsi="Arial" w:cs="Arial"/>
        </w:rPr>
        <w:t>o</w:t>
      </w:r>
      <w:r>
        <w:rPr>
          <w:rFonts w:ascii="Arial" w:eastAsia="Arial" w:hAnsi="Arial" w:cs="Arial"/>
          <w:spacing w:val="1"/>
        </w:rPr>
        <w:t>pr</w:t>
      </w:r>
      <w:r>
        <w:rPr>
          <w:rFonts w:ascii="Arial" w:eastAsia="Arial" w:hAnsi="Arial" w:cs="Arial"/>
          <w:spacing w:val="-1"/>
        </w:rPr>
        <w:t>i</w:t>
      </w:r>
      <w:r>
        <w:rPr>
          <w:rFonts w:ascii="Arial" w:eastAsia="Arial" w:hAnsi="Arial" w:cs="Arial"/>
        </w:rPr>
        <w:t>ate</w:t>
      </w:r>
      <w:r>
        <w:rPr>
          <w:rFonts w:ascii="Arial" w:eastAsia="Arial" w:hAnsi="Arial" w:cs="Arial"/>
          <w:spacing w:val="-9"/>
        </w:rPr>
        <w:t xml:space="preserve"> </w:t>
      </w:r>
      <w:r>
        <w:rPr>
          <w:rFonts w:ascii="Arial" w:eastAsia="Arial" w:hAnsi="Arial" w:cs="Arial"/>
          <w:spacing w:val="-1"/>
        </w:rPr>
        <w:t>P</w:t>
      </w:r>
      <w:r>
        <w:rPr>
          <w:rFonts w:ascii="Arial" w:eastAsia="Arial" w:hAnsi="Arial" w:cs="Arial"/>
          <w:spacing w:val="2"/>
        </w:rPr>
        <w:t>u</w:t>
      </w:r>
      <w:r>
        <w:rPr>
          <w:rFonts w:ascii="Arial" w:eastAsia="Arial" w:hAnsi="Arial" w:cs="Arial"/>
        </w:rPr>
        <w:t>b</w:t>
      </w:r>
      <w:r>
        <w:rPr>
          <w:rFonts w:ascii="Arial" w:eastAsia="Arial" w:hAnsi="Arial" w:cs="Arial"/>
          <w:spacing w:val="1"/>
        </w:rPr>
        <w:t>l</w:t>
      </w:r>
      <w:r>
        <w:rPr>
          <w:rFonts w:ascii="Arial" w:eastAsia="Arial" w:hAnsi="Arial" w:cs="Arial"/>
          <w:spacing w:val="-1"/>
        </w:rPr>
        <w:t>i</w:t>
      </w:r>
      <w:r>
        <w:rPr>
          <w:rFonts w:ascii="Arial" w:eastAsia="Arial" w:hAnsi="Arial" w:cs="Arial"/>
        </w:rPr>
        <w:t>c</w:t>
      </w:r>
      <w:r>
        <w:rPr>
          <w:rFonts w:ascii="Arial" w:eastAsia="Arial" w:hAnsi="Arial" w:cs="Arial"/>
          <w:spacing w:val="-4"/>
        </w:rPr>
        <w:t xml:space="preserve"> </w:t>
      </w:r>
      <w:r>
        <w:rPr>
          <w:rFonts w:ascii="Arial" w:eastAsia="Arial" w:hAnsi="Arial" w:cs="Arial"/>
          <w:spacing w:val="-1"/>
        </w:rPr>
        <w:t>E</w:t>
      </w:r>
      <w:r>
        <w:rPr>
          <w:rFonts w:ascii="Arial" w:eastAsia="Arial" w:hAnsi="Arial" w:cs="Arial"/>
          <w:spacing w:val="2"/>
        </w:rPr>
        <w:t>d</w:t>
      </w:r>
      <w:r>
        <w:rPr>
          <w:rFonts w:ascii="Arial" w:eastAsia="Arial" w:hAnsi="Arial" w:cs="Arial"/>
        </w:rPr>
        <w:t>u</w:t>
      </w:r>
      <w:r>
        <w:rPr>
          <w:rFonts w:ascii="Arial" w:eastAsia="Arial" w:hAnsi="Arial" w:cs="Arial"/>
          <w:spacing w:val="1"/>
        </w:rPr>
        <w:t>c</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rPr>
        <w:t>(F</w:t>
      </w:r>
      <w:r>
        <w:rPr>
          <w:rFonts w:ascii="Arial" w:eastAsia="Arial" w:hAnsi="Arial" w:cs="Arial"/>
          <w:spacing w:val="1"/>
        </w:rPr>
        <w:t>AP</w:t>
      </w:r>
      <w:r>
        <w:rPr>
          <w:rFonts w:ascii="Arial" w:eastAsia="Arial" w:hAnsi="Arial" w:cs="Arial"/>
          <w:spacing w:val="-1"/>
        </w:rPr>
        <w:t>E</w:t>
      </w:r>
      <w:r w:rsidR="007F5006">
        <w:rPr>
          <w:rFonts w:ascii="Arial" w:eastAsia="Arial" w:hAnsi="Arial" w:cs="Arial"/>
          <w:spacing w:val="1"/>
        </w:rPr>
        <w:t>).</w:t>
      </w:r>
    </w:p>
    <w:p w14:paraId="15EAC2B0" w14:textId="77777777" w:rsidR="00A51AC0" w:rsidRDefault="00A51AC0" w:rsidP="00632349">
      <w:pPr>
        <w:spacing w:before="18" w:line="220" w:lineRule="exact"/>
        <w:ind w:left="720"/>
        <w:rPr>
          <w:sz w:val="22"/>
          <w:szCs w:val="22"/>
        </w:rPr>
      </w:pPr>
    </w:p>
    <w:p w14:paraId="6A3BA397" w14:textId="77777777" w:rsidR="00A51AC0" w:rsidRDefault="005118F1" w:rsidP="00632349">
      <w:pPr>
        <w:ind w:left="720"/>
        <w:rPr>
          <w:rFonts w:ascii="Arial" w:eastAsia="Arial" w:hAnsi="Arial" w:cs="Arial"/>
        </w:rPr>
      </w:pP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rPr>
        <w:t xml:space="preserve">a </w:t>
      </w:r>
      <w:r>
        <w:rPr>
          <w:rFonts w:ascii="Arial" w:eastAsia="Arial" w:hAnsi="Arial" w:cs="Arial"/>
          <w:spacing w:val="4"/>
        </w:rPr>
        <w:t>m</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4"/>
        </w:rPr>
        <w:t>m</w:t>
      </w:r>
      <w:r>
        <w:rPr>
          <w:rFonts w:ascii="Arial" w:eastAsia="Arial" w:hAnsi="Arial" w:cs="Arial"/>
          <w:spacing w:val="-3"/>
        </w:rPr>
        <w:t>u</w:t>
      </w:r>
      <w:r>
        <w:rPr>
          <w:rFonts w:ascii="Arial" w:eastAsia="Arial" w:hAnsi="Arial" w:cs="Arial"/>
        </w:rPr>
        <w:t>m</w:t>
      </w:r>
      <w:r>
        <w:rPr>
          <w:rFonts w:ascii="Arial" w:eastAsia="Arial" w:hAnsi="Arial" w:cs="Arial"/>
          <w:spacing w:val="-4"/>
        </w:rPr>
        <w:t xml:space="preserve"> y</w:t>
      </w:r>
      <w:r>
        <w:rPr>
          <w:rFonts w:ascii="Arial" w:eastAsia="Arial" w:hAnsi="Arial" w:cs="Arial"/>
        </w:rPr>
        <w:t>ou</w:t>
      </w:r>
      <w:r>
        <w:rPr>
          <w:rFonts w:ascii="Arial" w:eastAsia="Arial" w:hAnsi="Arial" w:cs="Arial"/>
          <w:spacing w:val="-4"/>
        </w:rPr>
        <w:t xml:space="preserve"> </w:t>
      </w:r>
      <w:r>
        <w:rPr>
          <w:rFonts w:ascii="Arial" w:eastAsia="Arial" w:hAnsi="Arial" w:cs="Arial"/>
          <w:spacing w:val="4"/>
        </w:rPr>
        <w:t>m</w:t>
      </w:r>
      <w:r>
        <w:rPr>
          <w:rFonts w:ascii="Arial" w:eastAsia="Arial" w:hAnsi="Arial" w:cs="Arial"/>
        </w:rPr>
        <w:t>u</w:t>
      </w:r>
      <w:r>
        <w:rPr>
          <w:rFonts w:ascii="Arial" w:eastAsia="Arial" w:hAnsi="Arial" w:cs="Arial"/>
          <w:spacing w:val="1"/>
        </w:rPr>
        <w:t>s</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spacing w:val="1"/>
        </w:rPr>
        <w:t>s</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1"/>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spacing w:val="2"/>
        </w:rPr>
        <w:t>d</w:t>
      </w:r>
      <w:r>
        <w:rPr>
          <w:rFonts w:ascii="Arial" w:eastAsia="Arial" w:hAnsi="Arial" w:cs="Arial"/>
        </w:rPr>
        <w:t>e</w:t>
      </w:r>
      <w:r>
        <w:rPr>
          <w:rFonts w:ascii="Arial" w:eastAsia="Arial" w:hAnsi="Arial" w:cs="Arial"/>
          <w:spacing w:val="1"/>
        </w:rPr>
        <w:t>l</w:t>
      </w:r>
      <w:r>
        <w:rPr>
          <w:rFonts w:ascii="Arial" w:eastAsia="Arial" w:hAnsi="Arial" w:cs="Arial"/>
          <w:spacing w:val="2"/>
        </w:rPr>
        <w:t>a</w:t>
      </w:r>
      <w:r>
        <w:rPr>
          <w:rFonts w:ascii="Arial" w:eastAsia="Arial" w:hAnsi="Arial" w:cs="Arial"/>
        </w:rPr>
        <w:t>y</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n d</w:t>
      </w:r>
      <w:r>
        <w:rPr>
          <w:rFonts w:ascii="Arial" w:eastAsia="Arial" w:hAnsi="Arial" w:cs="Arial"/>
          <w:spacing w:val="-1"/>
        </w:rPr>
        <w:t>e</w:t>
      </w:r>
      <w:r>
        <w:rPr>
          <w:rFonts w:ascii="Arial" w:eastAsia="Arial" w:hAnsi="Arial" w:cs="Arial"/>
          <w:spacing w:val="2"/>
        </w:rPr>
        <w:t>t</w:t>
      </w:r>
      <w:r>
        <w:rPr>
          <w:rFonts w:ascii="Arial" w:eastAsia="Arial" w:hAnsi="Arial" w:cs="Arial"/>
        </w:rPr>
        <w:t>er</w:t>
      </w:r>
      <w:r>
        <w:rPr>
          <w:rFonts w:ascii="Arial" w:eastAsia="Arial" w:hAnsi="Arial" w:cs="Arial"/>
          <w:spacing w:val="5"/>
        </w:rPr>
        <w:t>m</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ng</w:t>
      </w:r>
      <w:r>
        <w:rPr>
          <w:rFonts w:ascii="Arial" w:eastAsia="Arial" w:hAnsi="Arial" w:cs="Arial"/>
          <w:spacing w:val="-11"/>
        </w:rPr>
        <w:t xml:space="preserve"> </w:t>
      </w:r>
      <w:r>
        <w:rPr>
          <w:rFonts w:ascii="Arial" w:eastAsia="Arial" w:hAnsi="Arial" w:cs="Arial"/>
          <w:spacing w:val="2"/>
        </w:rPr>
        <w:t>e</w:t>
      </w:r>
      <w:r>
        <w:rPr>
          <w:rFonts w:ascii="Arial" w:eastAsia="Arial" w:hAnsi="Arial" w:cs="Arial"/>
          <w:spacing w:val="-1"/>
        </w:rPr>
        <w:t>li</w:t>
      </w:r>
      <w:r>
        <w:rPr>
          <w:rFonts w:ascii="Arial" w:eastAsia="Arial" w:hAnsi="Arial" w:cs="Arial"/>
          <w:spacing w:val="2"/>
        </w:rPr>
        <w:t>g</w:t>
      </w:r>
      <w:r>
        <w:rPr>
          <w:rFonts w:ascii="Arial" w:eastAsia="Arial" w:hAnsi="Arial" w:cs="Arial"/>
          <w:spacing w:val="-1"/>
        </w:rPr>
        <w:t>i</w:t>
      </w:r>
      <w:r>
        <w:rPr>
          <w:rFonts w:ascii="Arial" w:eastAsia="Arial" w:hAnsi="Arial" w:cs="Arial"/>
          <w:spacing w:val="2"/>
        </w:rPr>
        <w:t>b</w:t>
      </w:r>
      <w:r>
        <w:rPr>
          <w:rFonts w:ascii="Arial" w:eastAsia="Arial" w:hAnsi="Arial" w:cs="Arial"/>
          <w:spacing w:val="-1"/>
        </w:rPr>
        <w:t>i</w:t>
      </w:r>
      <w:r>
        <w:rPr>
          <w:rFonts w:ascii="Arial" w:eastAsia="Arial" w:hAnsi="Arial" w:cs="Arial"/>
          <w:spacing w:val="1"/>
        </w:rPr>
        <w:t>l</w:t>
      </w:r>
      <w:r>
        <w:rPr>
          <w:rFonts w:ascii="Arial" w:eastAsia="Arial" w:hAnsi="Arial" w:cs="Arial"/>
          <w:spacing w:val="-1"/>
        </w:rPr>
        <w:t>i</w:t>
      </w:r>
      <w:r>
        <w:rPr>
          <w:rFonts w:ascii="Arial" w:eastAsia="Arial" w:hAnsi="Arial" w:cs="Arial"/>
          <w:spacing w:val="8"/>
        </w:rPr>
        <w:t>t</w:t>
      </w:r>
      <w:r>
        <w:rPr>
          <w:rFonts w:ascii="Arial" w:eastAsia="Arial" w:hAnsi="Arial" w:cs="Arial"/>
        </w:rPr>
        <w:t>y</w:t>
      </w:r>
    </w:p>
    <w:p w14:paraId="0CFFC6E7" w14:textId="77777777" w:rsidR="00A51AC0" w:rsidRDefault="005E135A" w:rsidP="00632349">
      <w:pPr>
        <w:ind w:left="1080"/>
        <w:rPr>
          <w:rFonts w:ascii="Arial" w:eastAsia="Arial" w:hAnsi="Arial" w:cs="Arial"/>
        </w:rPr>
      </w:pPr>
      <w:hyperlink r:id="rId77">
        <w:r w:rsidR="005118F1">
          <w:rPr>
            <w:rFonts w:ascii="Arial" w:eastAsia="Arial" w:hAnsi="Arial" w:cs="Arial"/>
            <w:spacing w:val="1"/>
          </w:rPr>
          <w:t>(</w:t>
        </w:r>
        <w:r w:rsidR="005118F1">
          <w:rPr>
            <w:rFonts w:ascii="Arial" w:eastAsia="Arial" w:hAnsi="Arial" w:cs="Arial"/>
            <w:spacing w:val="-1"/>
          </w:rPr>
          <w:t>i</w:t>
        </w:r>
        <w:r w:rsidR="005118F1">
          <w:rPr>
            <w:rFonts w:ascii="Arial" w:eastAsia="Arial" w:hAnsi="Arial" w:cs="Arial"/>
          </w:rPr>
          <w:t>)</w:t>
        </w:r>
        <w:r w:rsidR="005118F1">
          <w:rPr>
            <w:rFonts w:ascii="Arial" w:eastAsia="Arial" w:hAnsi="Arial" w:cs="Arial"/>
            <w:spacing w:val="-1"/>
          </w:rPr>
          <w:t xml:space="preserve"> </w:t>
        </w:r>
        <w:r w:rsidR="005118F1">
          <w:rPr>
            <w:rFonts w:ascii="Arial" w:eastAsia="Arial" w:hAnsi="Arial" w:cs="Arial"/>
          </w:rPr>
          <w:t>I</w:t>
        </w:r>
      </w:hyperlink>
      <w:r w:rsidR="005118F1">
        <w:rPr>
          <w:rFonts w:ascii="Arial" w:eastAsia="Arial" w:hAnsi="Arial" w:cs="Arial"/>
          <w:spacing w:val="4"/>
        </w:rPr>
        <w:t>m</w:t>
      </w:r>
      <w:r w:rsidR="005118F1">
        <w:rPr>
          <w:rFonts w:ascii="Arial" w:eastAsia="Arial" w:hAnsi="Arial" w:cs="Arial"/>
        </w:rPr>
        <w:t>p</w:t>
      </w:r>
      <w:r w:rsidR="005118F1">
        <w:rPr>
          <w:rFonts w:ascii="Arial" w:eastAsia="Arial" w:hAnsi="Arial" w:cs="Arial"/>
          <w:spacing w:val="-1"/>
        </w:rPr>
        <w:t>e</w:t>
      </w:r>
      <w:r w:rsidR="005118F1">
        <w:rPr>
          <w:rFonts w:ascii="Arial" w:eastAsia="Arial" w:hAnsi="Arial" w:cs="Arial"/>
        </w:rPr>
        <w:t>d</w:t>
      </w:r>
      <w:r w:rsidR="005118F1">
        <w:rPr>
          <w:rFonts w:ascii="Arial" w:eastAsia="Arial" w:hAnsi="Arial" w:cs="Arial"/>
          <w:spacing w:val="-1"/>
        </w:rPr>
        <w:t>e</w:t>
      </w:r>
      <w:r w:rsidR="005118F1">
        <w:rPr>
          <w:rFonts w:ascii="Arial" w:eastAsia="Arial" w:hAnsi="Arial" w:cs="Arial"/>
        </w:rPr>
        <w:t>d</w:t>
      </w:r>
      <w:r w:rsidR="005118F1">
        <w:rPr>
          <w:rFonts w:ascii="Arial" w:eastAsia="Arial" w:hAnsi="Arial" w:cs="Arial"/>
          <w:spacing w:val="-8"/>
        </w:rPr>
        <w:t xml:space="preserve"> </w:t>
      </w:r>
      <w:r w:rsidR="005118F1">
        <w:rPr>
          <w:rFonts w:ascii="Arial" w:eastAsia="Arial" w:hAnsi="Arial" w:cs="Arial"/>
          <w:spacing w:val="-1"/>
        </w:rPr>
        <w:t>t</w:t>
      </w:r>
      <w:r w:rsidR="005118F1">
        <w:rPr>
          <w:rFonts w:ascii="Arial" w:eastAsia="Arial" w:hAnsi="Arial" w:cs="Arial"/>
          <w:spacing w:val="2"/>
        </w:rPr>
        <w:t>h</w:t>
      </w:r>
      <w:r w:rsidR="005118F1">
        <w:rPr>
          <w:rFonts w:ascii="Arial" w:eastAsia="Arial" w:hAnsi="Arial" w:cs="Arial"/>
        </w:rPr>
        <w:t>e</w:t>
      </w:r>
      <w:r w:rsidR="005118F1">
        <w:rPr>
          <w:rFonts w:ascii="Arial" w:eastAsia="Arial" w:hAnsi="Arial" w:cs="Arial"/>
          <w:spacing w:val="-3"/>
        </w:rPr>
        <w:t xml:space="preserve"> </w:t>
      </w:r>
      <w:r w:rsidR="005118F1">
        <w:rPr>
          <w:rFonts w:ascii="Arial" w:eastAsia="Arial" w:hAnsi="Arial" w:cs="Arial"/>
        </w:rPr>
        <w:t>ch</w:t>
      </w:r>
      <w:r w:rsidR="005118F1">
        <w:rPr>
          <w:rFonts w:ascii="Arial" w:eastAsia="Arial" w:hAnsi="Arial" w:cs="Arial"/>
          <w:spacing w:val="1"/>
        </w:rPr>
        <w:t>i</w:t>
      </w:r>
      <w:r w:rsidR="005118F1">
        <w:rPr>
          <w:rFonts w:ascii="Arial" w:eastAsia="Arial" w:hAnsi="Arial" w:cs="Arial"/>
          <w:spacing w:val="-1"/>
        </w:rPr>
        <w:t>l</w:t>
      </w:r>
      <w:r w:rsidR="005118F1">
        <w:rPr>
          <w:rFonts w:ascii="Arial" w:eastAsia="Arial" w:hAnsi="Arial" w:cs="Arial"/>
        </w:rPr>
        <w:t>d's</w:t>
      </w:r>
      <w:r w:rsidR="005118F1">
        <w:rPr>
          <w:rFonts w:ascii="Arial" w:eastAsia="Arial" w:hAnsi="Arial" w:cs="Arial"/>
          <w:spacing w:val="-4"/>
        </w:rPr>
        <w:t xml:space="preserve"> </w:t>
      </w:r>
      <w:r w:rsidR="005118F1">
        <w:rPr>
          <w:rFonts w:ascii="Arial" w:eastAsia="Arial" w:hAnsi="Arial" w:cs="Arial"/>
        </w:rPr>
        <w:t>r</w:t>
      </w:r>
      <w:r w:rsidR="005118F1">
        <w:rPr>
          <w:rFonts w:ascii="Arial" w:eastAsia="Arial" w:hAnsi="Arial" w:cs="Arial"/>
          <w:spacing w:val="-1"/>
        </w:rPr>
        <w:t>i</w:t>
      </w:r>
      <w:r w:rsidR="005118F1">
        <w:rPr>
          <w:rFonts w:ascii="Arial" w:eastAsia="Arial" w:hAnsi="Arial" w:cs="Arial"/>
          <w:spacing w:val="2"/>
        </w:rPr>
        <w:t>g</w:t>
      </w:r>
      <w:r w:rsidR="005118F1">
        <w:rPr>
          <w:rFonts w:ascii="Arial" w:eastAsia="Arial" w:hAnsi="Arial" w:cs="Arial"/>
        </w:rPr>
        <w:t>ht</w:t>
      </w:r>
      <w:r w:rsidR="005118F1">
        <w:rPr>
          <w:rFonts w:ascii="Arial" w:eastAsia="Arial" w:hAnsi="Arial" w:cs="Arial"/>
          <w:spacing w:val="-3"/>
        </w:rPr>
        <w:t xml:space="preserve"> </w:t>
      </w:r>
      <w:r w:rsidR="005118F1">
        <w:rPr>
          <w:rFonts w:ascii="Arial" w:eastAsia="Arial" w:hAnsi="Arial" w:cs="Arial"/>
        </w:rPr>
        <w:t>to</w:t>
      </w:r>
      <w:r w:rsidR="005118F1">
        <w:rPr>
          <w:rFonts w:ascii="Arial" w:eastAsia="Arial" w:hAnsi="Arial" w:cs="Arial"/>
          <w:spacing w:val="-3"/>
        </w:rPr>
        <w:t xml:space="preserve"> </w:t>
      </w:r>
      <w:r w:rsidR="005118F1">
        <w:rPr>
          <w:rFonts w:ascii="Arial" w:eastAsia="Arial" w:hAnsi="Arial" w:cs="Arial"/>
        </w:rPr>
        <w:t>a</w:t>
      </w:r>
      <w:r w:rsidR="005118F1">
        <w:rPr>
          <w:rFonts w:ascii="Arial" w:eastAsia="Arial" w:hAnsi="Arial" w:cs="Arial"/>
          <w:spacing w:val="-1"/>
        </w:rPr>
        <w:t xml:space="preserve"> </w:t>
      </w:r>
      <w:r w:rsidR="005118F1">
        <w:rPr>
          <w:rFonts w:ascii="Arial" w:eastAsia="Arial" w:hAnsi="Arial" w:cs="Arial"/>
          <w:spacing w:val="2"/>
        </w:rPr>
        <w:t>F</w:t>
      </w:r>
      <w:r w:rsidR="005118F1">
        <w:rPr>
          <w:rFonts w:ascii="Arial" w:eastAsia="Arial" w:hAnsi="Arial" w:cs="Arial"/>
          <w:spacing w:val="-1"/>
        </w:rPr>
        <w:t>A</w:t>
      </w:r>
      <w:r w:rsidR="005118F1">
        <w:rPr>
          <w:rFonts w:ascii="Arial" w:eastAsia="Arial" w:hAnsi="Arial" w:cs="Arial"/>
          <w:spacing w:val="1"/>
        </w:rPr>
        <w:t>P</w:t>
      </w:r>
      <w:r w:rsidR="005118F1">
        <w:rPr>
          <w:rFonts w:ascii="Arial" w:eastAsia="Arial" w:hAnsi="Arial" w:cs="Arial"/>
          <w:spacing w:val="-1"/>
        </w:rPr>
        <w:t>E</w:t>
      </w:r>
      <w:r w:rsidR="005118F1">
        <w:rPr>
          <w:rFonts w:ascii="Arial" w:eastAsia="Arial" w:hAnsi="Arial" w:cs="Arial"/>
        </w:rPr>
        <w:t>;</w:t>
      </w:r>
    </w:p>
    <w:p w14:paraId="4B7E46BC" w14:textId="77777777" w:rsidR="00A51AC0" w:rsidRDefault="005E135A" w:rsidP="00632349">
      <w:pPr>
        <w:ind w:left="1080" w:right="597"/>
        <w:rPr>
          <w:rFonts w:ascii="Arial" w:eastAsia="Arial" w:hAnsi="Arial" w:cs="Arial"/>
        </w:rPr>
      </w:pPr>
      <w:hyperlink r:id="rId78">
        <w:r w:rsidR="005118F1">
          <w:rPr>
            <w:rFonts w:ascii="Arial" w:eastAsia="Arial" w:hAnsi="Arial" w:cs="Arial"/>
            <w:spacing w:val="1"/>
          </w:rPr>
          <w:t>(</w:t>
        </w:r>
        <w:r w:rsidR="005118F1">
          <w:rPr>
            <w:rFonts w:ascii="Arial" w:eastAsia="Arial" w:hAnsi="Arial" w:cs="Arial"/>
            <w:spacing w:val="-1"/>
          </w:rPr>
          <w:t>ii</w:t>
        </w:r>
        <w:r w:rsidR="005118F1">
          <w:rPr>
            <w:rFonts w:ascii="Arial" w:eastAsia="Arial" w:hAnsi="Arial" w:cs="Arial"/>
          </w:rPr>
          <w:t>)</w:t>
        </w:r>
        <w:r w:rsidR="005118F1">
          <w:rPr>
            <w:rFonts w:ascii="Arial" w:eastAsia="Arial" w:hAnsi="Arial" w:cs="Arial"/>
            <w:spacing w:val="-1"/>
          </w:rPr>
          <w:t xml:space="preserve"> </w:t>
        </w:r>
        <w:r w:rsidR="005118F1">
          <w:rPr>
            <w:rFonts w:ascii="Arial" w:eastAsia="Arial" w:hAnsi="Arial" w:cs="Arial"/>
            <w:spacing w:val="1"/>
          </w:rPr>
          <w:t>S</w:t>
        </w:r>
      </w:hyperlink>
      <w:r w:rsidR="005118F1">
        <w:rPr>
          <w:rFonts w:ascii="Arial" w:eastAsia="Arial" w:hAnsi="Arial" w:cs="Arial"/>
          <w:spacing w:val="-1"/>
        </w:rPr>
        <w:t>i</w:t>
      </w:r>
      <w:r w:rsidR="005118F1">
        <w:rPr>
          <w:rFonts w:ascii="Arial" w:eastAsia="Arial" w:hAnsi="Arial" w:cs="Arial"/>
        </w:rPr>
        <w:t>g</w:t>
      </w:r>
      <w:r w:rsidR="005118F1">
        <w:rPr>
          <w:rFonts w:ascii="Arial" w:eastAsia="Arial" w:hAnsi="Arial" w:cs="Arial"/>
          <w:spacing w:val="1"/>
        </w:rPr>
        <w:t>n</w:t>
      </w:r>
      <w:r w:rsidR="005118F1">
        <w:rPr>
          <w:rFonts w:ascii="Arial" w:eastAsia="Arial" w:hAnsi="Arial" w:cs="Arial"/>
          <w:spacing w:val="-1"/>
        </w:rPr>
        <w:t>i</w:t>
      </w:r>
      <w:r w:rsidR="005118F1">
        <w:rPr>
          <w:rFonts w:ascii="Arial" w:eastAsia="Arial" w:hAnsi="Arial" w:cs="Arial"/>
          <w:spacing w:val="2"/>
        </w:rPr>
        <w:t>f</w:t>
      </w:r>
      <w:r w:rsidR="005118F1">
        <w:rPr>
          <w:rFonts w:ascii="Arial" w:eastAsia="Arial" w:hAnsi="Arial" w:cs="Arial"/>
          <w:spacing w:val="-1"/>
        </w:rPr>
        <w:t>i</w:t>
      </w:r>
      <w:r w:rsidR="005118F1">
        <w:rPr>
          <w:rFonts w:ascii="Arial" w:eastAsia="Arial" w:hAnsi="Arial" w:cs="Arial"/>
          <w:spacing w:val="1"/>
        </w:rPr>
        <w:t>c</w:t>
      </w:r>
      <w:r w:rsidR="005118F1">
        <w:rPr>
          <w:rFonts w:ascii="Arial" w:eastAsia="Arial" w:hAnsi="Arial" w:cs="Arial"/>
        </w:rPr>
        <w:t>a</w:t>
      </w:r>
      <w:r w:rsidR="005118F1">
        <w:rPr>
          <w:rFonts w:ascii="Arial" w:eastAsia="Arial" w:hAnsi="Arial" w:cs="Arial"/>
          <w:spacing w:val="-1"/>
        </w:rPr>
        <w:t>n</w:t>
      </w:r>
      <w:r w:rsidR="005118F1">
        <w:rPr>
          <w:rFonts w:ascii="Arial" w:eastAsia="Arial" w:hAnsi="Arial" w:cs="Arial"/>
          <w:spacing w:val="2"/>
        </w:rPr>
        <w:t>t</w:t>
      </w:r>
      <w:r w:rsidR="005118F1">
        <w:rPr>
          <w:rFonts w:ascii="Arial" w:eastAsia="Arial" w:hAnsi="Arial" w:cs="Arial"/>
          <w:spacing w:val="1"/>
        </w:rPr>
        <w:t>l</w:t>
      </w:r>
      <w:r w:rsidR="005118F1">
        <w:rPr>
          <w:rFonts w:ascii="Arial" w:eastAsia="Arial" w:hAnsi="Arial" w:cs="Arial"/>
        </w:rPr>
        <w:t>y</w:t>
      </w:r>
      <w:r w:rsidR="005118F1">
        <w:rPr>
          <w:rFonts w:ascii="Arial" w:eastAsia="Arial" w:hAnsi="Arial" w:cs="Arial"/>
          <w:spacing w:val="-13"/>
        </w:rPr>
        <w:t xml:space="preserve"> </w:t>
      </w:r>
      <w:r w:rsidR="005118F1">
        <w:rPr>
          <w:rFonts w:ascii="Arial" w:eastAsia="Arial" w:hAnsi="Arial" w:cs="Arial"/>
          <w:spacing w:val="-1"/>
        </w:rPr>
        <w:t>i</w:t>
      </w:r>
      <w:r w:rsidR="005118F1">
        <w:rPr>
          <w:rFonts w:ascii="Arial" w:eastAsia="Arial" w:hAnsi="Arial" w:cs="Arial"/>
          <w:spacing w:val="4"/>
        </w:rPr>
        <w:t>m</w:t>
      </w:r>
      <w:r w:rsidR="005118F1">
        <w:rPr>
          <w:rFonts w:ascii="Arial" w:eastAsia="Arial" w:hAnsi="Arial" w:cs="Arial"/>
        </w:rPr>
        <w:t>p</w:t>
      </w:r>
      <w:r w:rsidR="005118F1">
        <w:rPr>
          <w:rFonts w:ascii="Arial" w:eastAsia="Arial" w:hAnsi="Arial" w:cs="Arial"/>
          <w:spacing w:val="-1"/>
        </w:rPr>
        <w:t>e</w:t>
      </w:r>
      <w:r w:rsidR="005118F1">
        <w:rPr>
          <w:rFonts w:ascii="Arial" w:eastAsia="Arial" w:hAnsi="Arial" w:cs="Arial"/>
        </w:rPr>
        <w:t>d</w:t>
      </w:r>
      <w:r w:rsidR="005118F1">
        <w:rPr>
          <w:rFonts w:ascii="Arial" w:eastAsia="Arial" w:hAnsi="Arial" w:cs="Arial"/>
          <w:spacing w:val="-1"/>
        </w:rPr>
        <w:t>e</w:t>
      </w:r>
      <w:r w:rsidR="005118F1">
        <w:rPr>
          <w:rFonts w:ascii="Arial" w:eastAsia="Arial" w:hAnsi="Arial" w:cs="Arial"/>
        </w:rPr>
        <w:t>d</w:t>
      </w:r>
      <w:r w:rsidR="005118F1">
        <w:rPr>
          <w:rFonts w:ascii="Arial" w:eastAsia="Arial" w:hAnsi="Arial" w:cs="Arial"/>
          <w:spacing w:val="-6"/>
        </w:rPr>
        <w:t xml:space="preserve"> </w:t>
      </w:r>
      <w:r w:rsidR="005118F1">
        <w:rPr>
          <w:rFonts w:ascii="Arial" w:eastAsia="Arial" w:hAnsi="Arial" w:cs="Arial"/>
        </w:rPr>
        <w:t>t</w:t>
      </w:r>
      <w:r w:rsidR="005118F1">
        <w:rPr>
          <w:rFonts w:ascii="Arial" w:eastAsia="Arial" w:hAnsi="Arial" w:cs="Arial"/>
          <w:spacing w:val="2"/>
        </w:rPr>
        <w:t>h</w:t>
      </w:r>
      <w:r w:rsidR="005118F1">
        <w:rPr>
          <w:rFonts w:ascii="Arial" w:eastAsia="Arial" w:hAnsi="Arial" w:cs="Arial"/>
        </w:rPr>
        <w:t>e</w:t>
      </w:r>
      <w:r w:rsidR="005118F1">
        <w:rPr>
          <w:rFonts w:ascii="Arial" w:eastAsia="Arial" w:hAnsi="Arial" w:cs="Arial"/>
          <w:spacing w:val="-3"/>
        </w:rPr>
        <w:t xml:space="preserve"> </w:t>
      </w:r>
      <w:r w:rsidR="005118F1">
        <w:rPr>
          <w:rFonts w:ascii="Arial" w:eastAsia="Arial" w:hAnsi="Arial" w:cs="Arial"/>
          <w:spacing w:val="-1"/>
        </w:rPr>
        <w:t>p</w:t>
      </w:r>
      <w:r w:rsidR="005118F1">
        <w:rPr>
          <w:rFonts w:ascii="Arial" w:eastAsia="Arial" w:hAnsi="Arial" w:cs="Arial"/>
        </w:rPr>
        <w:t>ar</w:t>
      </w:r>
      <w:r w:rsidR="005118F1">
        <w:rPr>
          <w:rFonts w:ascii="Arial" w:eastAsia="Arial" w:hAnsi="Arial" w:cs="Arial"/>
          <w:spacing w:val="2"/>
        </w:rPr>
        <w:t>e</w:t>
      </w:r>
      <w:r w:rsidR="005118F1">
        <w:rPr>
          <w:rFonts w:ascii="Arial" w:eastAsia="Arial" w:hAnsi="Arial" w:cs="Arial"/>
        </w:rPr>
        <w:t>nt's</w:t>
      </w:r>
      <w:r w:rsidR="005118F1">
        <w:rPr>
          <w:rFonts w:ascii="Arial" w:eastAsia="Arial" w:hAnsi="Arial" w:cs="Arial"/>
          <w:spacing w:val="-6"/>
        </w:rPr>
        <w:t xml:space="preserve"> </w:t>
      </w:r>
      <w:r w:rsidR="005118F1">
        <w:rPr>
          <w:rFonts w:ascii="Arial" w:eastAsia="Arial" w:hAnsi="Arial" w:cs="Arial"/>
        </w:rPr>
        <w:t>o</w:t>
      </w:r>
      <w:r w:rsidR="005118F1">
        <w:rPr>
          <w:rFonts w:ascii="Arial" w:eastAsia="Arial" w:hAnsi="Arial" w:cs="Arial"/>
          <w:spacing w:val="1"/>
        </w:rPr>
        <w:t>p</w:t>
      </w:r>
      <w:r w:rsidR="005118F1">
        <w:rPr>
          <w:rFonts w:ascii="Arial" w:eastAsia="Arial" w:hAnsi="Arial" w:cs="Arial"/>
        </w:rPr>
        <w:t>p</w:t>
      </w:r>
      <w:r w:rsidR="005118F1">
        <w:rPr>
          <w:rFonts w:ascii="Arial" w:eastAsia="Arial" w:hAnsi="Arial" w:cs="Arial"/>
          <w:spacing w:val="-1"/>
        </w:rPr>
        <w:t>o</w:t>
      </w:r>
      <w:r w:rsidR="005118F1">
        <w:rPr>
          <w:rFonts w:ascii="Arial" w:eastAsia="Arial" w:hAnsi="Arial" w:cs="Arial"/>
          <w:spacing w:val="1"/>
        </w:rPr>
        <w:t>r</w:t>
      </w:r>
      <w:r w:rsidR="005118F1">
        <w:rPr>
          <w:rFonts w:ascii="Arial" w:eastAsia="Arial" w:hAnsi="Arial" w:cs="Arial"/>
        </w:rPr>
        <w:t>t</w:t>
      </w:r>
      <w:r w:rsidR="005118F1">
        <w:rPr>
          <w:rFonts w:ascii="Arial" w:eastAsia="Arial" w:hAnsi="Arial" w:cs="Arial"/>
          <w:spacing w:val="2"/>
        </w:rPr>
        <w:t>u</w:t>
      </w:r>
      <w:r w:rsidR="005118F1">
        <w:rPr>
          <w:rFonts w:ascii="Arial" w:eastAsia="Arial" w:hAnsi="Arial" w:cs="Arial"/>
        </w:rPr>
        <w:t>n</w:t>
      </w:r>
      <w:r w:rsidR="005118F1">
        <w:rPr>
          <w:rFonts w:ascii="Arial" w:eastAsia="Arial" w:hAnsi="Arial" w:cs="Arial"/>
          <w:spacing w:val="-1"/>
        </w:rPr>
        <w:t>i</w:t>
      </w:r>
      <w:r w:rsidR="005118F1">
        <w:rPr>
          <w:rFonts w:ascii="Arial" w:eastAsia="Arial" w:hAnsi="Arial" w:cs="Arial"/>
          <w:spacing w:val="4"/>
        </w:rPr>
        <w:t>t</w:t>
      </w:r>
      <w:r w:rsidR="005118F1">
        <w:rPr>
          <w:rFonts w:ascii="Arial" w:eastAsia="Arial" w:hAnsi="Arial" w:cs="Arial"/>
        </w:rPr>
        <w:t>y</w:t>
      </w:r>
      <w:r w:rsidR="005118F1">
        <w:rPr>
          <w:rFonts w:ascii="Arial" w:eastAsia="Arial" w:hAnsi="Arial" w:cs="Arial"/>
          <w:spacing w:val="-14"/>
        </w:rPr>
        <w:t xml:space="preserve"> </w:t>
      </w:r>
      <w:r w:rsidR="005118F1">
        <w:rPr>
          <w:rFonts w:ascii="Arial" w:eastAsia="Arial" w:hAnsi="Arial" w:cs="Arial"/>
          <w:spacing w:val="2"/>
        </w:rPr>
        <w:t>t</w:t>
      </w:r>
      <w:r w:rsidR="005118F1">
        <w:rPr>
          <w:rFonts w:ascii="Arial" w:eastAsia="Arial" w:hAnsi="Arial" w:cs="Arial"/>
        </w:rPr>
        <w:t>o</w:t>
      </w:r>
      <w:r w:rsidR="005118F1">
        <w:rPr>
          <w:rFonts w:ascii="Arial" w:eastAsia="Arial" w:hAnsi="Arial" w:cs="Arial"/>
          <w:spacing w:val="-2"/>
        </w:rPr>
        <w:t xml:space="preserve"> </w:t>
      </w:r>
      <w:r w:rsidR="005118F1">
        <w:rPr>
          <w:rFonts w:ascii="Arial" w:eastAsia="Arial" w:hAnsi="Arial" w:cs="Arial"/>
          <w:spacing w:val="-1"/>
        </w:rPr>
        <w:t>p</w:t>
      </w:r>
      <w:r w:rsidR="005118F1">
        <w:rPr>
          <w:rFonts w:ascii="Arial" w:eastAsia="Arial" w:hAnsi="Arial" w:cs="Arial"/>
          <w:spacing w:val="2"/>
        </w:rPr>
        <w:t>a</w:t>
      </w:r>
      <w:r w:rsidR="005118F1">
        <w:rPr>
          <w:rFonts w:ascii="Arial" w:eastAsia="Arial" w:hAnsi="Arial" w:cs="Arial"/>
          <w:spacing w:val="1"/>
        </w:rPr>
        <w:t>r</w:t>
      </w:r>
      <w:r w:rsidR="005118F1">
        <w:rPr>
          <w:rFonts w:ascii="Arial" w:eastAsia="Arial" w:hAnsi="Arial" w:cs="Arial"/>
        </w:rPr>
        <w:t>t</w:t>
      </w:r>
      <w:r w:rsidR="005118F1">
        <w:rPr>
          <w:rFonts w:ascii="Arial" w:eastAsia="Arial" w:hAnsi="Arial" w:cs="Arial"/>
          <w:spacing w:val="-1"/>
        </w:rPr>
        <w:t>i</w:t>
      </w:r>
      <w:r w:rsidR="005118F1">
        <w:rPr>
          <w:rFonts w:ascii="Arial" w:eastAsia="Arial" w:hAnsi="Arial" w:cs="Arial"/>
          <w:spacing w:val="1"/>
        </w:rPr>
        <w:t>c</w:t>
      </w:r>
      <w:r w:rsidR="005118F1">
        <w:rPr>
          <w:rFonts w:ascii="Arial" w:eastAsia="Arial" w:hAnsi="Arial" w:cs="Arial"/>
          <w:spacing w:val="-1"/>
        </w:rPr>
        <w:t>i</w:t>
      </w:r>
      <w:r w:rsidR="005118F1">
        <w:rPr>
          <w:rFonts w:ascii="Arial" w:eastAsia="Arial" w:hAnsi="Arial" w:cs="Arial"/>
        </w:rPr>
        <w:t>p</w:t>
      </w:r>
      <w:r w:rsidR="005118F1">
        <w:rPr>
          <w:rFonts w:ascii="Arial" w:eastAsia="Arial" w:hAnsi="Arial" w:cs="Arial"/>
          <w:spacing w:val="-1"/>
        </w:rPr>
        <w:t>a</w:t>
      </w:r>
      <w:r w:rsidR="005118F1">
        <w:rPr>
          <w:rFonts w:ascii="Arial" w:eastAsia="Arial" w:hAnsi="Arial" w:cs="Arial"/>
          <w:spacing w:val="2"/>
        </w:rPr>
        <w:t>t</w:t>
      </w:r>
      <w:r w:rsidR="005118F1">
        <w:rPr>
          <w:rFonts w:ascii="Arial" w:eastAsia="Arial" w:hAnsi="Arial" w:cs="Arial"/>
        </w:rPr>
        <w:t>e</w:t>
      </w:r>
      <w:r w:rsidR="005118F1">
        <w:rPr>
          <w:rFonts w:ascii="Arial" w:eastAsia="Arial" w:hAnsi="Arial" w:cs="Arial"/>
          <w:spacing w:val="-9"/>
        </w:rPr>
        <w:t xml:space="preserve"> </w:t>
      </w:r>
      <w:r w:rsidR="005118F1">
        <w:rPr>
          <w:rFonts w:ascii="Arial" w:eastAsia="Arial" w:hAnsi="Arial" w:cs="Arial"/>
          <w:spacing w:val="1"/>
        </w:rPr>
        <w:t>i</w:t>
      </w:r>
      <w:r w:rsidR="005118F1">
        <w:rPr>
          <w:rFonts w:ascii="Arial" w:eastAsia="Arial" w:hAnsi="Arial" w:cs="Arial"/>
        </w:rPr>
        <w:t>n</w:t>
      </w:r>
      <w:r w:rsidR="005118F1">
        <w:rPr>
          <w:rFonts w:ascii="Arial" w:eastAsia="Arial" w:hAnsi="Arial" w:cs="Arial"/>
          <w:spacing w:val="-2"/>
        </w:rPr>
        <w:t xml:space="preserve"> </w:t>
      </w:r>
      <w:r w:rsidR="005118F1">
        <w:rPr>
          <w:rFonts w:ascii="Arial" w:eastAsia="Arial" w:hAnsi="Arial" w:cs="Arial"/>
          <w:spacing w:val="-1"/>
        </w:rPr>
        <w:t>t</w:t>
      </w:r>
      <w:r w:rsidR="005118F1">
        <w:rPr>
          <w:rFonts w:ascii="Arial" w:eastAsia="Arial" w:hAnsi="Arial" w:cs="Arial"/>
          <w:spacing w:val="2"/>
        </w:rPr>
        <w:t>h</w:t>
      </w:r>
      <w:r w:rsidR="005118F1">
        <w:rPr>
          <w:rFonts w:ascii="Arial" w:eastAsia="Arial" w:hAnsi="Arial" w:cs="Arial"/>
        </w:rPr>
        <w:t>e</w:t>
      </w:r>
      <w:r w:rsidR="005118F1">
        <w:rPr>
          <w:rFonts w:ascii="Arial" w:eastAsia="Arial" w:hAnsi="Arial" w:cs="Arial"/>
          <w:spacing w:val="-3"/>
        </w:rPr>
        <w:t xml:space="preserve"> </w:t>
      </w:r>
      <w:r w:rsidR="005118F1">
        <w:rPr>
          <w:rFonts w:ascii="Arial" w:eastAsia="Arial" w:hAnsi="Arial" w:cs="Arial"/>
          <w:spacing w:val="1"/>
        </w:rPr>
        <w:t>d</w:t>
      </w:r>
      <w:r w:rsidR="005118F1">
        <w:rPr>
          <w:rFonts w:ascii="Arial" w:eastAsia="Arial" w:hAnsi="Arial" w:cs="Arial"/>
        </w:rPr>
        <w:t>e</w:t>
      </w:r>
      <w:r w:rsidR="005118F1">
        <w:rPr>
          <w:rFonts w:ascii="Arial" w:eastAsia="Arial" w:hAnsi="Arial" w:cs="Arial"/>
          <w:spacing w:val="1"/>
        </w:rPr>
        <w:t>c</w:t>
      </w:r>
      <w:r w:rsidR="005118F1">
        <w:rPr>
          <w:rFonts w:ascii="Arial" w:eastAsia="Arial" w:hAnsi="Arial" w:cs="Arial"/>
          <w:spacing w:val="-1"/>
        </w:rPr>
        <w:t>i</w:t>
      </w:r>
      <w:r w:rsidR="005118F1">
        <w:rPr>
          <w:rFonts w:ascii="Arial" w:eastAsia="Arial" w:hAnsi="Arial" w:cs="Arial"/>
          <w:spacing w:val="1"/>
        </w:rPr>
        <w:t>s</w:t>
      </w:r>
      <w:r w:rsidR="005118F1">
        <w:rPr>
          <w:rFonts w:ascii="Arial" w:eastAsia="Arial" w:hAnsi="Arial" w:cs="Arial"/>
          <w:spacing w:val="-1"/>
        </w:rPr>
        <w:t>i</w:t>
      </w:r>
      <w:r w:rsidR="005118F1">
        <w:rPr>
          <w:rFonts w:ascii="Arial" w:eastAsia="Arial" w:hAnsi="Arial" w:cs="Arial"/>
          <w:spacing w:val="2"/>
        </w:rPr>
        <w:t>o</w:t>
      </w:r>
      <w:r w:rsidR="005118F1">
        <w:rPr>
          <w:rFonts w:ascii="Arial" w:eastAsia="Arial" w:hAnsi="Arial" w:cs="Arial"/>
          <w:spacing w:val="8"/>
        </w:rPr>
        <w:t>n</w:t>
      </w:r>
      <w:r w:rsidR="005118F1">
        <w:rPr>
          <w:rFonts w:ascii="Arial" w:eastAsia="Arial" w:hAnsi="Arial" w:cs="Arial"/>
        </w:rPr>
        <w:t xml:space="preserve">- </w:t>
      </w:r>
      <w:r w:rsidR="005118F1">
        <w:rPr>
          <w:rFonts w:ascii="Arial" w:eastAsia="Arial" w:hAnsi="Arial" w:cs="Arial"/>
          <w:spacing w:val="4"/>
        </w:rPr>
        <w:t>m</w:t>
      </w:r>
      <w:r w:rsidR="005118F1">
        <w:rPr>
          <w:rFonts w:ascii="Arial" w:eastAsia="Arial" w:hAnsi="Arial" w:cs="Arial"/>
          <w:spacing w:val="-3"/>
        </w:rPr>
        <w:t>a</w:t>
      </w:r>
      <w:r w:rsidR="005118F1">
        <w:rPr>
          <w:rFonts w:ascii="Arial" w:eastAsia="Arial" w:hAnsi="Arial" w:cs="Arial"/>
          <w:spacing w:val="3"/>
        </w:rPr>
        <w:t>k</w:t>
      </w:r>
      <w:r w:rsidR="005118F1">
        <w:rPr>
          <w:rFonts w:ascii="Arial" w:eastAsia="Arial" w:hAnsi="Arial" w:cs="Arial"/>
          <w:spacing w:val="-1"/>
        </w:rPr>
        <w:t>i</w:t>
      </w:r>
      <w:r w:rsidR="005118F1">
        <w:rPr>
          <w:rFonts w:ascii="Arial" w:eastAsia="Arial" w:hAnsi="Arial" w:cs="Arial"/>
        </w:rPr>
        <w:t>ng</w:t>
      </w:r>
      <w:r w:rsidR="005118F1">
        <w:rPr>
          <w:rFonts w:ascii="Arial" w:eastAsia="Arial" w:hAnsi="Arial" w:cs="Arial"/>
          <w:spacing w:val="-7"/>
        </w:rPr>
        <w:t xml:space="preserve"> </w:t>
      </w:r>
      <w:r w:rsidR="005118F1">
        <w:rPr>
          <w:rFonts w:ascii="Arial" w:eastAsia="Arial" w:hAnsi="Arial" w:cs="Arial"/>
        </w:rPr>
        <w:t>pro</w:t>
      </w:r>
      <w:r w:rsidR="005118F1">
        <w:rPr>
          <w:rFonts w:ascii="Arial" w:eastAsia="Arial" w:hAnsi="Arial" w:cs="Arial"/>
          <w:spacing w:val="1"/>
        </w:rPr>
        <w:t>c</w:t>
      </w:r>
      <w:r w:rsidR="005118F1">
        <w:rPr>
          <w:rFonts w:ascii="Arial" w:eastAsia="Arial" w:hAnsi="Arial" w:cs="Arial"/>
        </w:rPr>
        <w:t>e</w:t>
      </w:r>
      <w:r w:rsidR="005118F1">
        <w:rPr>
          <w:rFonts w:ascii="Arial" w:eastAsia="Arial" w:hAnsi="Arial" w:cs="Arial"/>
          <w:spacing w:val="1"/>
        </w:rPr>
        <w:t>s</w:t>
      </w:r>
      <w:r w:rsidR="005118F1">
        <w:rPr>
          <w:rFonts w:ascii="Arial" w:eastAsia="Arial" w:hAnsi="Arial" w:cs="Arial"/>
        </w:rPr>
        <w:t>s</w:t>
      </w:r>
      <w:r w:rsidR="005118F1">
        <w:rPr>
          <w:rFonts w:ascii="Arial" w:eastAsia="Arial" w:hAnsi="Arial" w:cs="Arial"/>
          <w:spacing w:val="-6"/>
        </w:rPr>
        <w:t xml:space="preserve"> </w:t>
      </w:r>
      <w:r w:rsidR="005118F1">
        <w:rPr>
          <w:rFonts w:ascii="Arial" w:eastAsia="Arial" w:hAnsi="Arial" w:cs="Arial"/>
        </w:rPr>
        <w:t>re</w:t>
      </w:r>
      <w:r w:rsidR="005118F1">
        <w:rPr>
          <w:rFonts w:ascii="Arial" w:eastAsia="Arial" w:hAnsi="Arial" w:cs="Arial"/>
          <w:spacing w:val="-1"/>
        </w:rPr>
        <w:t>g</w:t>
      </w:r>
      <w:r w:rsidR="005118F1">
        <w:rPr>
          <w:rFonts w:ascii="Arial" w:eastAsia="Arial" w:hAnsi="Arial" w:cs="Arial"/>
        </w:rPr>
        <w:t>ard</w:t>
      </w:r>
      <w:r w:rsidR="005118F1">
        <w:rPr>
          <w:rFonts w:ascii="Arial" w:eastAsia="Arial" w:hAnsi="Arial" w:cs="Arial"/>
          <w:spacing w:val="1"/>
        </w:rPr>
        <w:t>i</w:t>
      </w:r>
      <w:r w:rsidR="005118F1">
        <w:rPr>
          <w:rFonts w:ascii="Arial" w:eastAsia="Arial" w:hAnsi="Arial" w:cs="Arial"/>
        </w:rPr>
        <w:t>ng</w:t>
      </w:r>
      <w:r w:rsidR="005118F1">
        <w:rPr>
          <w:rFonts w:ascii="Arial" w:eastAsia="Arial" w:hAnsi="Arial" w:cs="Arial"/>
          <w:spacing w:val="-9"/>
        </w:rPr>
        <w:t xml:space="preserve"> </w:t>
      </w:r>
      <w:r w:rsidR="005118F1">
        <w:rPr>
          <w:rFonts w:ascii="Arial" w:eastAsia="Arial" w:hAnsi="Arial" w:cs="Arial"/>
          <w:spacing w:val="2"/>
        </w:rPr>
        <w:t>t</w:t>
      </w:r>
      <w:r w:rsidR="005118F1">
        <w:rPr>
          <w:rFonts w:ascii="Arial" w:eastAsia="Arial" w:hAnsi="Arial" w:cs="Arial"/>
        </w:rPr>
        <w:t>he</w:t>
      </w:r>
      <w:r w:rsidR="005118F1">
        <w:rPr>
          <w:rFonts w:ascii="Arial" w:eastAsia="Arial" w:hAnsi="Arial" w:cs="Arial"/>
          <w:spacing w:val="-4"/>
        </w:rPr>
        <w:t xml:space="preserve"> </w:t>
      </w:r>
      <w:r w:rsidR="005118F1">
        <w:rPr>
          <w:rFonts w:ascii="Arial" w:eastAsia="Arial" w:hAnsi="Arial" w:cs="Arial"/>
        </w:rPr>
        <w:t>pr</w:t>
      </w:r>
      <w:r w:rsidR="005118F1">
        <w:rPr>
          <w:rFonts w:ascii="Arial" w:eastAsia="Arial" w:hAnsi="Arial" w:cs="Arial"/>
          <w:spacing w:val="2"/>
        </w:rPr>
        <w:t>o</w:t>
      </w:r>
      <w:r w:rsidR="005118F1">
        <w:rPr>
          <w:rFonts w:ascii="Arial" w:eastAsia="Arial" w:hAnsi="Arial" w:cs="Arial"/>
          <w:spacing w:val="-1"/>
        </w:rPr>
        <w:t>vi</w:t>
      </w:r>
      <w:r w:rsidR="005118F1">
        <w:rPr>
          <w:rFonts w:ascii="Arial" w:eastAsia="Arial" w:hAnsi="Arial" w:cs="Arial"/>
          <w:spacing w:val="3"/>
        </w:rPr>
        <w:t>s</w:t>
      </w:r>
      <w:r w:rsidR="005118F1">
        <w:rPr>
          <w:rFonts w:ascii="Arial" w:eastAsia="Arial" w:hAnsi="Arial" w:cs="Arial"/>
          <w:spacing w:val="-1"/>
        </w:rPr>
        <w:t>i</w:t>
      </w:r>
      <w:r w:rsidR="005118F1">
        <w:rPr>
          <w:rFonts w:ascii="Arial" w:eastAsia="Arial" w:hAnsi="Arial" w:cs="Arial"/>
        </w:rPr>
        <w:t>on</w:t>
      </w:r>
      <w:r w:rsidR="005118F1">
        <w:rPr>
          <w:rFonts w:ascii="Arial" w:eastAsia="Arial" w:hAnsi="Arial" w:cs="Arial"/>
          <w:spacing w:val="-7"/>
        </w:rPr>
        <w:t xml:space="preserve"> </w:t>
      </w:r>
      <w:r w:rsidR="005118F1">
        <w:rPr>
          <w:rFonts w:ascii="Arial" w:eastAsia="Arial" w:hAnsi="Arial" w:cs="Arial"/>
        </w:rPr>
        <w:t>of</w:t>
      </w:r>
      <w:r w:rsidR="005118F1">
        <w:rPr>
          <w:rFonts w:ascii="Arial" w:eastAsia="Arial" w:hAnsi="Arial" w:cs="Arial"/>
          <w:spacing w:val="-1"/>
        </w:rPr>
        <w:t xml:space="preserve"> </w:t>
      </w:r>
      <w:r w:rsidR="005118F1">
        <w:rPr>
          <w:rFonts w:ascii="Arial" w:eastAsia="Arial" w:hAnsi="Arial" w:cs="Arial"/>
        </w:rPr>
        <w:t>a</w:t>
      </w:r>
      <w:r w:rsidR="005118F1">
        <w:rPr>
          <w:rFonts w:ascii="Arial" w:eastAsia="Arial" w:hAnsi="Arial" w:cs="Arial"/>
          <w:spacing w:val="-2"/>
        </w:rPr>
        <w:t xml:space="preserve"> </w:t>
      </w:r>
      <w:r w:rsidR="005118F1">
        <w:rPr>
          <w:rFonts w:ascii="Arial" w:eastAsia="Arial" w:hAnsi="Arial" w:cs="Arial"/>
        </w:rPr>
        <w:t>F</w:t>
      </w:r>
      <w:r w:rsidR="005118F1">
        <w:rPr>
          <w:rFonts w:ascii="Arial" w:eastAsia="Arial" w:hAnsi="Arial" w:cs="Arial"/>
          <w:spacing w:val="1"/>
        </w:rPr>
        <w:t>A</w:t>
      </w:r>
      <w:r w:rsidR="005118F1">
        <w:rPr>
          <w:rFonts w:ascii="Arial" w:eastAsia="Arial" w:hAnsi="Arial" w:cs="Arial"/>
          <w:spacing w:val="-1"/>
        </w:rPr>
        <w:t>P</w:t>
      </w:r>
      <w:r w:rsidR="005118F1">
        <w:rPr>
          <w:rFonts w:ascii="Arial" w:eastAsia="Arial" w:hAnsi="Arial" w:cs="Arial"/>
        </w:rPr>
        <w:t>E</w:t>
      </w:r>
      <w:r w:rsidR="005118F1">
        <w:rPr>
          <w:rFonts w:ascii="Arial" w:eastAsia="Arial" w:hAnsi="Arial" w:cs="Arial"/>
          <w:spacing w:val="-4"/>
        </w:rPr>
        <w:t xml:space="preserve"> </w:t>
      </w:r>
      <w:r w:rsidR="005118F1">
        <w:rPr>
          <w:rFonts w:ascii="Arial" w:eastAsia="Arial" w:hAnsi="Arial" w:cs="Arial"/>
        </w:rPr>
        <w:t>to</w:t>
      </w:r>
      <w:r w:rsidR="005118F1">
        <w:rPr>
          <w:rFonts w:ascii="Arial" w:eastAsia="Arial" w:hAnsi="Arial" w:cs="Arial"/>
          <w:spacing w:val="-3"/>
        </w:rPr>
        <w:t xml:space="preserve"> </w:t>
      </w:r>
      <w:r w:rsidR="005118F1">
        <w:rPr>
          <w:rFonts w:ascii="Arial" w:eastAsia="Arial" w:hAnsi="Arial" w:cs="Arial"/>
          <w:spacing w:val="2"/>
        </w:rPr>
        <w:t>t</w:t>
      </w:r>
      <w:r w:rsidR="005118F1">
        <w:rPr>
          <w:rFonts w:ascii="Arial" w:eastAsia="Arial" w:hAnsi="Arial" w:cs="Arial"/>
        </w:rPr>
        <w:t>he</w:t>
      </w:r>
      <w:r w:rsidR="005118F1">
        <w:rPr>
          <w:rFonts w:ascii="Arial" w:eastAsia="Arial" w:hAnsi="Arial" w:cs="Arial"/>
          <w:spacing w:val="-4"/>
        </w:rPr>
        <w:t xml:space="preserve"> </w:t>
      </w:r>
      <w:r w:rsidR="005118F1">
        <w:rPr>
          <w:rFonts w:ascii="Arial" w:eastAsia="Arial" w:hAnsi="Arial" w:cs="Arial"/>
          <w:spacing w:val="2"/>
        </w:rPr>
        <w:t>p</w:t>
      </w:r>
      <w:r w:rsidR="005118F1">
        <w:rPr>
          <w:rFonts w:ascii="Arial" w:eastAsia="Arial" w:hAnsi="Arial" w:cs="Arial"/>
        </w:rPr>
        <w:t>arent's</w:t>
      </w:r>
      <w:r w:rsidR="005118F1">
        <w:rPr>
          <w:rFonts w:ascii="Arial" w:eastAsia="Arial" w:hAnsi="Arial" w:cs="Arial"/>
          <w:spacing w:val="-6"/>
        </w:rPr>
        <w:t xml:space="preserve"> </w:t>
      </w:r>
      <w:r w:rsidR="005118F1">
        <w:rPr>
          <w:rFonts w:ascii="Arial" w:eastAsia="Arial" w:hAnsi="Arial" w:cs="Arial"/>
          <w:spacing w:val="1"/>
        </w:rPr>
        <w:t>c</w:t>
      </w:r>
      <w:r w:rsidR="005118F1">
        <w:rPr>
          <w:rFonts w:ascii="Arial" w:eastAsia="Arial" w:hAnsi="Arial" w:cs="Arial"/>
        </w:rPr>
        <w:t>h</w:t>
      </w:r>
      <w:r w:rsidR="005118F1">
        <w:rPr>
          <w:rFonts w:ascii="Arial" w:eastAsia="Arial" w:hAnsi="Arial" w:cs="Arial"/>
          <w:spacing w:val="1"/>
        </w:rPr>
        <w:t>i</w:t>
      </w:r>
      <w:r w:rsidR="005118F1">
        <w:rPr>
          <w:rFonts w:ascii="Arial" w:eastAsia="Arial" w:hAnsi="Arial" w:cs="Arial"/>
          <w:spacing w:val="-1"/>
        </w:rPr>
        <w:t>l</w:t>
      </w:r>
      <w:r w:rsidR="005118F1">
        <w:rPr>
          <w:rFonts w:ascii="Arial" w:eastAsia="Arial" w:hAnsi="Arial" w:cs="Arial"/>
        </w:rPr>
        <w:t>d;</w:t>
      </w:r>
      <w:r w:rsidR="005118F1">
        <w:rPr>
          <w:rFonts w:ascii="Arial" w:eastAsia="Arial" w:hAnsi="Arial" w:cs="Arial"/>
          <w:spacing w:val="-3"/>
        </w:rPr>
        <w:t xml:space="preserve"> </w:t>
      </w:r>
      <w:r w:rsidR="005118F1">
        <w:rPr>
          <w:rFonts w:ascii="Arial" w:eastAsia="Arial" w:hAnsi="Arial" w:cs="Arial"/>
        </w:rPr>
        <w:t>or</w:t>
      </w:r>
    </w:p>
    <w:p w14:paraId="466C8AB0" w14:textId="77777777" w:rsidR="00A51AC0" w:rsidRDefault="005E135A" w:rsidP="00632349">
      <w:pPr>
        <w:ind w:left="1080"/>
        <w:rPr>
          <w:rFonts w:ascii="Arial" w:eastAsia="Arial" w:hAnsi="Arial" w:cs="Arial"/>
        </w:rPr>
      </w:pPr>
      <w:hyperlink r:id="rId79">
        <w:r w:rsidR="005118F1">
          <w:rPr>
            <w:rFonts w:ascii="Arial" w:eastAsia="Arial" w:hAnsi="Arial" w:cs="Arial"/>
            <w:spacing w:val="1"/>
          </w:rPr>
          <w:t>(</w:t>
        </w:r>
        <w:r w:rsidR="005118F1">
          <w:rPr>
            <w:rFonts w:ascii="Arial" w:eastAsia="Arial" w:hAnsi="Arial" w:cs="Arial"/>
            <w:spacing w:val="-1"/>
          </w:rPr>
          <w:t>iii</w:t>
        </w:r>
        <w:r w:rsidR="005118F1">
          <w:rPr>
            <w:rFonts w:ascii="Arial" w:eastAsia="Arial" w:hAnsi="Arial" w:cs="Arial"/>
          </w:rPr>
          <w:t>)</w:t>
        </w:r>
        <w:r w:rsidR="005118F1">
          <w:rPr>
            <w:rFonts w:ascii="Arial" w:eastAsia="Arial" w:hAnsi="Arial" w:cs="Arial"/>
            <w:spacing w:val="-2"/>
          </w:rPr>
          <w:t xml:space="preserve"> </w:t>
        </w:r>
        <w:r w:rsidR="005118F1">
          <w:rPr>
            <w:rFonts w:ascii="Arial" w:eastAsia="Arial" w:hAnsi="Arial" w:cs="Arial"/>
            <w:spacing w:val="2"/>
          </w:rPr>
          <w:t>C</w:t>
        </w:r>
      </w:hyperlink>
      <w:r w:rsidR="005118F1">
        <w:rPr>
          <w:rFonts w:ascii="Arial" w:eastAsia="Arial" w:hAnsi="Arial" w:cs="Arial"/>
        </w:rPr>
        <w:t>a</w:t>
      </w:r>
      <w:r w:rsidR="005118F1">
        <w:rPr>
          <w:rFonts w:ascii="Arial" w:eastAsia="Arial" w:hAnsi="Arial" w:cs="Arial"/>
          <w:spacing w:val="-1"/>
        </w:rPr>
        <w:t>u</w:t>
      </w:r>
      <w:r w:rsidR="005118F1">
        <w:rPr>
          <w:rFonts w:ascii="Arial" w:eastAsia="Arial" w:hAnsi="Arial" w:cs="Arial"/>
          <w:spacing w:val="1"/>
        </w:rPr>
        <w:t>s</w:t>
      </w:r>
      <w:r w:rsidR="005118F1">
        <w:rPr>
          <w:rFonts w:ascii="Arial" w:eastAsia="Arial" w:hAnsi="Arial" w:cs="Arial"/>
        </w:rPr>
        <w:t>ed</w:t>
      </w:r>
      <w:r w:rsidR="005118F1">
        <w:rPr>
          <w:rFonts w:ascii="Arial" w:eastAsia="Arial" w:hAnsi="Arial" w:cs="Arial"/>
          <w:spacing w:val="-6"/>
        </w:rPr>
        <w:t xml:space="preserve"> </w:t>
      </w:r>
      <w:r w:rsidR="005118F1">
        <w:rPr>
          <w:rFonts w:ascii="Arial" w:eastAsia="Arial" w:hAnsi="Arial" w:cs="Arial"/>
        </w:rPr>
        <w:t>a</w:t>
      </w:r>
      <w:r w:rsidR="005118F1">
        <w:rPr>
          <w:rFonts w:ascii="Arial" w:eastAsia="Arial" w:hAnsi="Arial" w:cs="Arial"/>
          <w:spacing w:val="-2"/>
        </w:rPr>
        <w:t xml:space="preserve"> </w:t>
      </w:r>
      <w:r w:rsidR="005118F1">
        <w:rPr>
          <w:rFonts w:ascii="Arial" w:eastAsia="Arial" w:hAnsi="Arial" w:cs="Arial"/>
          <w:spacing w:val="2"/>
        </w:rPr>
        <w:t>d</w:t>
      </w:r>
      <w:r w:rsidR="005118F1">
        <w:rPr>
          <w:rFonts w:ascii="Arial" w:eastAsia="Arial" w:hAnsi="Arial" w:cs="Arial"/>
        </w:rPr>
        <w:t>e</w:t>
      </w:r>
      <w:r w:rsidR="005118F1">
        <w:rPr>
          <w:rFonts w:ascii="Arial" w:eastAsia="Arial" w:hAnsi="Arial" w:cs="Arial"/>
          <w:spacing w:val="-1"/>
        </w:rPr>
        <w:t>p</w:t>
      </w:r>
      <w:r w:rsidR="005118F1">
        <w:rPr>
          <w:rFonts w:ascii="Arial" w:eastAsia="Arial" w:hAnsi="Arial" w:cs="Arial"/>
          <w:spacing w:val="1"/>
        </w:rPr>
        <w:t>ri</w:t>
      </w:r>
      <w:r w:rsidR="005118F1">
        <w:rPr>
          <w:rFonts w:ascii="Arial" w:eastAsia="Arial" w:hAnsi="Arial" w:cs="Arial"/>
          <w:spacing w:val="-1"/>
        </w:rPr>
        <w:t>v</w:t>
      </w:r>
      <w:r w:rsidR="005118F1">
        <w:rPr>
          <w:rFonts w:ascii="Arial" w:eastAsia="Arial" w:hAnsi="Arial" w:cs="Arial"/>
          <w:spacing w:val="2"/>
        </w:rPr>
        <w:t>a</w:t>
      </w:r>
      <w:r w:rsidR="005118F1">
        <w:rPr>
          <w:rFonts w:ascii="Arial" w:eastAsia="Arial" w:hAnsi="Arial" w:cs="Arial"/>
        </w:rPr>
        <w:t>t</w:t>
      </w:r>
      <w:r w:rsidR="005118F1">
        <w:rPr>
          <w:rFonts w:ascii="Arial" w:eastAsia="Arial" w:hAnsi="Arial" w:cs="Arial"/>
          <w:spacing w:val="-1"/>
        </w:rPr>
        <w:t>i</w:t>
      </w:r>
      <w:r w:rsidR="005118F1">
        <w:rPr>
          <w:rFonts w:ascii="Arial" w:eastAsia="Arial" w:hAnsi="Arial" w:cs="Arial"/>
          <w:spacing w:val="2"/>
        </w:rPr>
        <w:t>o</w:t>
      </w:r>
      <w:r w:rsidR="005118F1">
        <w:rPr>
          <w:rFonts w:ascii="Arial" w:eastAsia="Arial" w:hAnsi="Arial" w:cs="Arial"/>
        </w:rPr>
        <w:t>n</w:t>
      </w:r>
      <w:r w:rsidR="005118F1">
        <w:rPr>
          <w:rFonts w:ascii="Arial" w:eastAsia="Arial" w:hAnsi="Arial" w:cs="Arial"/>
          <w:spacing w:val="-10"/>
        </w:rPr>
        <w:t xml:space="preserve"> </w:t>
      </w:r>
      <w:r w:rsidR="005118F1">
        <w:rPr>
          <w:rFonts w:ascii="Arial" w:eastAsia="Arial" w:hAnsi="Arial" w:cs="Arial"/>
          <w:spacing w:val="-1"/>
        </w:rPr>
        <w:t>o</w:t>
      </w:r>
      <w:r w:rsidR="005118F1">
        <w:rPr>
          <w:rFonts w:ascii="Arial" w:eastAsia="Arial" w:hAnsi="Arial" w:cs="Arial"/>
        </w:rPr>
        <w:t>f e</w:t>
      </w:r>
      <w:r w:rsidR="005118F1">
        <w:rPr>
          <w:rFonts w:ascii="Arial" w:eastAsia="Arial" w:hAnsi="Arial" w:cs="Arial"/>
          <w:spacing w:val="-1"/>
        </w:rPr>
        <w:t>d</w:t>
      </w:r>
      <w:r w:rsidR="005118F1">
        <w:rPr>
          <w:rFonts w:ascii="Arial" w:eastAsia="Arial" w:hAnsi="Arial" w:cs="Arial"/>
        </w:rPr>
        <w:t>u</w:t>
      </w:r>
      <w:r w:rsidR="005118F1">
        <w:rPr>
          <w:rFonts w:ascii="Arial" w:eastAsia="Arial" w:hAnsi="Arial" w:cs="Arial"/>
          <w:spacing w:val="1"/>
        </w:rPr>
        <w:t>c</w:t>
      </w:r>
      <w:r w:rsidR="005118F1">
        <w:rPr>
          <w:rFonts w:ascii="Arial" w:eastAsia="Arial" w:hAnsi="Arial" w:cs="Arial"/>
        </w:rPr>
        <w:t>a</w:t>
      </w:r>
      <w:r w:rsidR="005118F1">
        <w:rPr>
          <w:rFonts w:ascii="Arial" w:eastAsia="Arial" w:hAnsi="Arial" w:cs="Arial"/>
          <w:spacing w:val="2"/>
        </w:rPr>
        <w:t>t</w:t>
      </w:r>
      <w:r w:rsidR="005118F1">
        <w:rPr>
          <w:rFonts w:ascii="Arial" w:eastAsia="Arial" w:hAnsi="Arial" w:cs="Arial"/>
          <w:spacing w:val="-1"/>
        </w:rPr>
        <w:t>i</w:t>
      </w:r>
      <w:r w:rsidR="005118F1">
        <w:rPr>
          <w:rFonts w:ascii="Arial" w:eastAsia="Arial" w:hAnsi="Arial" w:cs="Arial"/>
          <w:spacing w:val="2"/>
        </w:rPr>
        <w:t>o</w:t>
      </w:r>
      <w:r w:rsidR="005118F1">
        <w:rPr>
          <w:rFonts w:ascii="Arial" w:eastAsia="Arial" w:hAnsi="Arial" w:cs="Arial"/>
        </w:rPr>
        <w:t>n</w:t>
      </w:r>
      <w:r w:rsidR="005118F1">
        <w:rPr>
          <w:rFonts w:ascii="Arial" w:eastAsia="Arial" w:hAnsi="Arial" w:cs="Arial"/>
          <w:spacing w:val="-1"/>
        </w:rPr>
        <w:t>a</w:t>
      </w:r>
      <w:r w:rsidR="005118F1">
        <w:rPr>
          <w:rFonts w:ascii="Arial" w:eastAsia="Arial" w:hAnsi="Arial" w:cs="Arial"/>
        </w:rPr>
        <w:t>l</w:t>
      </w:r>
      <w:r w:rsidR="005118F1">
        <w:rPr>
          <w:rFonts w:ascii="Arial" w:eastAsia="Arial" w:hAnsi="Arial" w:cs="Arial"/>
          <w:spacing w:val="-9"/>
        </w:rPr>
        <w:t xml:space="preserve"> </w:t>
      </w:r>
      <w:r w:rsidR="005118F1">
        <w:rPr>
          <w:rFonts w:ascii="Arial" w:eastAsia="Arial" w:hAnsi="Arial" w:cs="Arial"/>
        </w:rPr>
        <w:t>b</w:t>
      </w:r>
      <w:r w:rsidR="005118F1">
        <w:rPr>
          <w:rFonts w:ascii="Arial" w:eastAsia="Arial" w:hAnsi="Arial" w:cs="Arial"/>
          <w:spacing w:val="1"/>
        </w:rPr>
        <w:t>e</w:t>
      </w:r>
      <w:r w:rsidR="005118F1">
        <w:rPr>
          <w:rFonts w:ascii="Arial" w:eastAsia="Arial" w:hAnsi="Arial" w:cs="Arial"/>
        </w:rPr>
        <w:t>n</w:t>
      </w:r>
      <w:r w:rsidR="005118F1">
        <w:rPr>
          <w:rFonts w:ascii="Arial" w:eastAsia="Arial" w:hAnsi="Arial" w:cs="Arial"/>
          <w:spacing w:val="-1"/>
        </w:rPr>
        <w:t>e</w:t>
      </w:r>
      <w:r w:rsidR="005118F1">
        <w:rPr>
          <w:rFonts w:ascii="Arial" w:eastAsia="Arial" w:hAnsi="Arial" w:cs="Arial"/>
          <w:spacing w:val="2"/>
        </w:rPr>
        <w:t>f</w:t>
      </w:r>
      <w:r w:rsidR="005118F1">
        <w:rPr>
          <w:rFonts w:ascii="Arial" w:eastAsia="Arial" w:hAnsi="Arial" w:cs="Arial"/>
          <w:spacing w:val="-1"/>
        </w:rPr>
        <w:t>i</w:t>
      </w:r>
      <w:r w:rsidR="005118F1">
        <w:rPr>
          <w:rFonts w:ascii="Arial" w:eastAsia="Arial" w:hAnsi="Arial" w:cs="Arial"/>
        </w:rPr>
        <w:t>t.</w:t>
      </w:r>
    </w:p>
    <w:p w14:paraId="4D116D76" w14:textId="77777777" w:rsidR="00A51AC0" w:rsidRDefault="00A51AC0">
      <w:pPr>
        <w:spacing w:before="7" w:line="220" w:lineRule="exact"/>
        <w:rPr>
          <w:sz w:val="22"/>
          <w:szCs w:val="22"/>
        </w:rPr>
      </w:pPr>
    </w:p>
    <w:p w14:paraId="30A11472" w14:textId="77777777" w:rsidR="00A51AC0" w:rsidRDefault="005118F1">
      <w:pPr>
        <w:spacing w:before="25" w:line="237" w:lineRule="auto"/>
        <w:ind w:left="1060" w:right="346" w:hanging="360"/>
        <w:rPr>
          <w:rFonts w:ascii="Arial" w:eastAsia="Arial" w:hAnsi="Arial" w:cs="Arial"/>
          <w:sz w:val="24"/>
          <w:szCs w:val="24"/>
        </w:rPr>
      </w:pPr>
      <w:r>
        <w:rPr>
          <w:rFonts w:ascii="Wide Latin" w:eastAsia="Wide Latin" w:hAnsi="Wide Latin" w:cs="Wide Latin"/>
          <w:sz w:val="24"/>
          <w:szCs w:val="24"/>
        </w:rPr>
        <w:t xml:space="preserve">? </w:t>
      </w:r>
      <w:r>
        <w:rPr>
          <w:rFonts w:ascii="Wide Latin" w:eastAsia="Wide Latin" w:hAnsi="Wide Latin" w:cs="Wide Latin"/>
          <w:spacing w:val="30"/>
          <w:sz w:val="24"/>
          <w:szCs w:val="24"/>
        </w:rPr>
        <w:t xml:space="preserve"> </w:t>
      </w:r>
      <w:r>
        <w:rPr>
          <w:rFonts w:ascii="Arial" w:eastAsia="Arial" w:hAnsi="Arial" w:cs="Arial"/>
          <w:b/>
          <w:sz w:val="24"/>
          <w:szCs w:val="24"/>
        </w:rPr>
        <w:t>I</w:t>
      </w:r>
      <w:r>
        <w:rPr>
          <w:rFonts w:ascii="Arial" w:eastAsia="Arial" w:hAnsi="Arial" w:cs="Arial"/>
          <w:b/>
          <w:spacing w:val="1"/>
          <w:sz w:val="24"/>
          <w:szCs w:val="24"/>
        </w:rPr>
        <w:t xml:space="preserve"> </w:t>
      </w:r>
      <w:r>
        <w:rPr>
          <w:rFonts w:ascii="Arial" w:eastAsia="Arial" w:hAnsi="Arial" w:cs="Arial"/>
          <w:b/>
          <w:sz w:val="24"/>
          <w:szCs w:val="24"/>
        </w:rPr>
        <w:t>ha</w:t>
      </w:r>
      <w:r>
        <w:rPr>
          <w:rFonts w:ascii="Arial" w:eastAsia="Arial" w:hAnsi="Arial" w:cs="Arial"/>
          <w:b/>
          <w:spacing w:val="-3"/>
          <w:sz w:val="24"/>
          <w:szCs w:val="24"/>
        </w:rPr>
        <w:t>v</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z w:val="24"/>
          <w:szCs w:val="24"/>
        </w:rPr>
        <w:t>a</w:t>
      </w:r>
      <w:r>
        <w:rPr>
          <w:rFonts w:ascii="Arial" w:eastAsia="Arial" w:hAnsi="Arial" w:cs="Arial"/>
          <w:b/>
          <w:spacing w:val="1"/>
          <w:sz w:val="24"/>
          <w:szCs w:val="24"/>
        </w:rPr>
        <w:t xml:space="preserve"> s</w:t>
      </w:r>
      <w:r>
        <w:rPr>
          <w:rFonts w:ascii="Arial" w:eastAsia="Arial" w:hAnsi="Arial" w:cs="Arial"/>
          <w:b/>
          <w:sz w:val="24"/>
          <w:szCs w:val="24"/>
        </w:rPr>
        <w:t>t</w:t>
      </w:r>
      <w:r>
        <w:rPr>
          <w:rFonts w:ascii="Arial" w:eastAsia="Arial" w:hAnsi="Arial" w:cs="Arial"/>
          <w:b/>
          <w:spacing w:val="-1"/>
          <w:sz w:val="24"/>
          <w:szCs w:val="24"/>
        </w:rPr>
        <w:t>u</w:t>
      </w:r>
      <w:r>
        <w:rPr>
          <w:rFonts w:ascii="Arial" w:eastAsia="Arial" w:hAnsi="Arial" w:cs="Arial"/>
          <w:b/>
          <w:sz w:val="24"/>
          <w:szCs w:val="24"/>
        </w:rPr>
        <w:t>dent t</w:t>
      </w:r>
      <w:r>
        <w:rPr>
          <w:rFonts w:ascii="Arial" w:eastAsia="Arial" w:hAnsi="Arial" w:cs="Arial"/>
          <w:b/>
          <w:spacing w:val="-1"/>
          <w:sz w:val="24"/>
          <w:szCs w:val="24"/>
        </w:rPr>
        <w:t>h</w:t>
      </w:r>
      <w:r>
        <w:rPr>
          <w:rFonts w:ascii="Arial" w:eastAsia="Arial" w:hAnsi="Arial" w:cs="Arial"/>
          <w:b/>
          <w:spacing w:val="1"/>
          <w:sz w:val="24"/>
          <w:szCs w:val="24"/>
        </w:rPr>
        <w:t>a</w:t>
      </w:r>
      <w:r>
        <w:rPr>
          <w:rFonts w:ascii="Arial" w:eastAsia="Arial" w:hAnsi="Arial" w:cs="Arial"/>
          <w:b/>
          <w:sz w:val="24"/>
          <w:szCs w:val="24"/>
        </w:rPr>
        <w:t xml:space="preserve">t </w:t>
      </w:r>
      <w:r>
        <w:rPr>
          <w:rFonts w:ascii="Arial" w:eastAsia="Arial" w:hAnsi="Arial" w:cs="Arial"/>
          <w:b/>
          <w:spacing w:val="2"/>
          <w:sz w:val="24"/>
          <w:szCs w:val="24"/>
        </w:rPr>
        <w:t>w</w:t>
      </w:r>
      <w:r>
        <w:rPr>
          <w:rFonts w:ascii="Arial" w:eastAsia="Arial" w:hAnsi="Arial" w:cs="Arial"/>
          <w:b/>
          <w:spacing w:val="-1"/>
          <w:sz w:val="24"/>
          <w:szCs w:val="24"/>
        </w:rPr>
        <w:t>a</w:t>
      </w:r>
      <w:r>
        <w:rPr>
          <w:rFonts w:ascii="Arial" w:eastAsia="Arial" w:hAnsi="Arial" w:cs="Arial"/>
          <w:b/>
          <w:sz w:val="24"/>
          <w:szCs w:val="24"/>
        </w:rPr>
        <w:t>s</w:t>
      </w:r>
      <w:r>
        <w:rPr>
          <w:rFonts w:ascii="Arial" w:eastAsia="Arial" w:hAnsi="Arial" w:cs="Arial"/>
          <w:b/>
          <w:spacing w:val="-1"/>
          <w:sz w:val="24"/>
          <w:szCs w:val="24"/>
        </w:rPr>
        <w:t xml:space="preserve"> </w:t>
      </w:r>
      <w:r>
        <w:rPr>
          <w:rFonts w:ascii="Arial" w:eastAsia="Arial" w:hAnsi="Arial" w:cs="Arial"/>
          <w:b/>
          <w:spacing w:val="1"/>
          <w:sz w:val="24"/>
          <w:szCs w:val="24"/>
        </w:rPr>
        <w:t>e</w:t>
      </w:r>
      <w:r>
        <w:rPr>
          <w:rFonts w:ascii="Arial" w:eastAsia="Arial" w:hAnsi="Arial" w:cs="Arial"/>
          <w:b/>
          <w:spacing w:val="-4"/>
          <w:sz w:val="24"/>
          <w:szCs w:val="24"/>
        </w:rPr>
        <w:t>v</w:t>
      </w:r>
      <w:r>
        <w:rPr>
          <w:rFonts w:ascii="Arial" w:eastAsia="Arial" w:hAnsi="Arial" w:cs="Arial"/>
          <w:b/>
          <w:spacing w:val="1"/>
          <w:sz w:val="24"/>
          <w:szCs w:val="24"/>
        </w:rPr>
        <w:t>a</w:t>
      </w:r>
      <w:r>
        <w:rPr>
          <w:rFonts w:ascii="Arial" w:eastAsia="Arial" w:hAnsi="Arial" w:cs="Arial"/>
          <w:b/>
          <w:sz w:val="24"/>
          <w:szCs w:val="24"/>
        </w:rPr>
        <w:t>lu</w:t>
      </w:r>
      <w:r>
        <w:rPr>
          <w:rFonts w:ascii="Arial" w:eastAsia="Arial" w:hAnsi="Arial" w:cs="Arial"/>
          <w:b/>
          <w:spacing w:val="1"/>
          <w:sz w:val="24"/>
          <w:szCs w:val="24"/>
        </w:rPr>
        <w:t>a</w:t>
      </w:r>
      <w:r>
        <w:rPr>
          <w:rFonts w:ascii="Arial" w:eastAsia="Arial" w:hAnsi="Arial" w:cs="Arial"/>
          <w:b/>
          <w:sz w:val="24"/>
          <w:szCs w:val="24"/>
        </w:rPr>
        <w:t xml:space="preserve">ted </w:t>
      </w:r>
      <w:r>
        <w:rPr>
          <w:rFonts w:ascii="Arial" w:eastAsia="Arial" w:hAnsi="Arial" w:cs="Arial"/>
          <w:b/>
          <w:spacing w:val="1"/>
          <w:sz w:val="24"/>
          <w:szCs w:val="24"/>
        </w:rPr>
        <w:t>a</w:t>
      </w:r>
      <w:r>
        <w:rPr>
          <w:rFonts w:ascii="Arial" w:eastAsia="Arial" w:hAnsi="Arial" w:cs="Arial"/>
          <w:b/>
          <w:sz w:val="24"/>
          <w:szCs w:val="24"/>
        </w:rPr>
        <w:t>nd f</w:t>
      </w:r>
      <w:r>
        <w:rPr>
          <w:rFonts w:ascii="Arial" w:eastAsia="Arial" w:hAnsi="Arial" w:cs="Arial"/>
          <w:b/>
          <w:spacing w:val="-1"/>
          <w:sz w:val="24"/>
          <w:szCs w:val="24"/>
        </w:rPr>
        <w:t>o</w:t>
      </w:r>
      <w:r>
        <w:rPr>
          <w:rFonts w:ascii="Arial" w:eastAsia="Arial" w:hAnsi="Arial" w:cs="Arial"/>
          <w:b/>
          <w:sz w:val="24"/>
          <w:szCs w:val="24"/>
        </w:rPr>
        <w:t>und el</w:t>
      </w:r>
      <w:r>
        <w:rPr>
          <w:rFonts w:ascii="Arial" w:eastAsia="Arial" w:hAnsi="Arial" w:cs="Arial"/>
          <w:b/>
          <w:spacing w:val="1"/>
          <w:sz w:val="24"/>
          <w:szCs w:val="24"/>
        </w:rPr>
        <w:t>i</w:t>
      </w:r>
      <w:r>
        <w:rPr>
          <w:rFonts w:ascii="Arial" w:eastAsia="Arial" w:hAnsi="Arial" w:cs="Arial"/>
          <w:b/>
          <w:sz w:val="24"/>
          <w:szCs w:val="24"/>
        </w:rPr>
        <w:t>gibl</w:t>
      </w:r>
      <w:r>
        <w:rPr>
          <w:rFonts w:ascii="Arial" w:eastAsia="Arial" w:hAnsi="Arial" w:cs="Arial"/>
          <w:b/>
          <w:spacing w:val="-1"/>
          <w:sz w:val="24"/>
          <w:szCs w:val="24"/>
        </w:rPr>
        <w:t>e</w:t>
      </w:r>
      <w:r>
        <w:rPr>
          <w:rFonts w:ascii="Arial" w:eastAsia="Arial" w:hAnsi="Arial" w:cs="Arial"/>
          <w:b/>
          <w:sz w:val="24"/>
          <w:szCs w:val="24"/>
        </w:rPr>
        <w:t>.</w:t>
      </w:r>
      <w:r>
        <w:rPr>
          <w:rFonts w:ascii="Arial" w:eastAsia="Arial" w:hAnsi="Arial" w:cs="Arial"/>
          <w:b/>
          <w:spacing w:val="1"/>
          <w:sz w:val="24"/>
          <w:szCs w:val="24"/>
        </w:rPr>
        <w:t xml:space="preserve"> </w:t>
      </w:r>
      <w:r>
        <w:rPr>
          <w:rFonts w:ascii="Arial" w:eastAsia="Arial" w:hAnsi="Arial" w:cs="Arial"/>
          <w:b/>
          <w:sz w:val="24"/>
          <w:szCs w:val="24"/>
        </w:rPr>
        <w:t>I</w:t>
      </w:r>
      <w:r>
        <w:rPr>
          <w:rFonts w:ascii="Arial" w:eastAsia="Arial" w:hAnsi="Arial" w:cs="Arial"/>
          <w:b/>
          <w:spacing w:val="-1"/>
          <w:sz w:val="24"/>
          <w:szCs w:val="24"/>
        </w:rPr>
        <w:t xml:space="preserve"> </w:t>
      </w:r>
      <w:r>
        <w:rPr>
          <w:rFonts w:ascii="Arial" w:eastAsia="Arial" w:hAnsi="Arial" w:cs="Arial"/>
          <w:b/>
          <w:spacing w:val="3"/>
          <w:sz w:val="24"/>
          <w:szCs w:val="24"/>
        </w:rPr>
        <w:t>w</w:t>
      </w:r>
      <w:r>
        <w:rPr>
          <w:rFonts w:ascii="Arial" w:eastAsia="Arial" w:hAnsi="Arial" w:cs="Arial"/>
          <w:b/>
          <w:spacing w:val="-1"/>
          <w:sz w:val="24"/>
          <w:szCs w:val="24"/>
        </w:rPr>
        <w:t>a</w:t>
      </w:r>
      <w:r>
        <w:rPr>
          <w:rFonts w:ascii="Arial" w:eastAsia="Arial" w:hAnsi="Arial" w:cs="Arial"/>
          <w:b/>
          <w:sz w:val="24"/>
          <w:szCs w:val="24"/>
        </w:rPr>
        <w:t>nt</w:t>
      </w:r>
      <w:r>
        <w:rPr>
          <w:rFonts w:ascii="Arial" w:eastAsia="Arial" w:hAnsi="Arial" w:cs="Arial"/>
          <w:b/>
          <w:spacing w:val="-1"/>
          <w:sz w:val="24"/>
          <w:szCs w:val="24"/>
        </w:rPr>
        <w:t xml:space="preserve"> </w:t>
      </w:r>
      <w:r>
        <w:rPr>
          <w:rFonts w:ascii="Arial" w:eastAsia="Arial" w:hAnsi="Arial" w:cs="Arial"/>
          <w:b/>
          <w:sz w:val="24"/>
          <w:szCs w:val="24"/>
        </w:rPr>
        <w:t>to</w:t>
      </w:r>
      <w:r>
        <w:rPr>
          <w:rFonts w:ascii="Arial" w:eastAsia="Arial" w:hAnsi="Arial" w:cs="Arial"/>
          <w:b/>
          <w:spacing w:val="5"/>
          <w:sz w:val="24"/>
          <w:szCs w:val="24"/>
        </w:rPr>
        <w:t xml:space="preserve"> </w:t>
      </w:r>
      <w:r>
        <w:rPr>
          <w:rFonts w:ascii="Arial" w:eastAsia="Arial" w:hAnsi="Arial" w:cs="Arial"/>
          <w:b/>
          <w:sz w:val="24"/>
          <w:szCs w:val="24"/>
        </w:rPr>
        <w:t>r</w:t>
      </w:r>
      <w:r>
        <w:rPr>
          <w:rFonts w:ascii="Arial" w:eastAsia="Arial" w:hAnsi="Arial" w:cs="Arial"/>
          <w:b/>
          <w:spacing w:val="1"/>
          <w:sz w:val="24"/>
          <w:szCs w:val="24"/>
        </w:rPr>
        <w:t>e</w:t>
      </w:r>
      <w:r>
        <w:rPr>
          <w:rFonts w:ascii="Arial" w:eastAsia="Arial" w:hAnsi="Arial" w:cs="Arial"/>
          <w:b/>
          <w:sz w:val="24"/>
          <w:szCs w:val="24"/>
        </w:rPr>
        <w:t>port t</w:t>
      </w:r>
      <w:r>
        <w:rPr>
          <w:rFonts w:ascii="Arial" w:eastAsia="Arial" w:hAnsi="Arial" w:cs="Arial"/>
          <w:b/>
          <w:spacing w:val="-1"/>
          <w:sz w:val="24"/>
          <w:szCs w:val="24"/>
        </w:rPr>
        <w:t>h</w:t>
      </w:r>
      <w:r>
        <w:rPr>
          <w:rFonts w:ascii="Arial" w:eastAsia="Arial" w:hAnsi="Arial" w:cs="Arial"/>
          <w:b/>
          <w:spacing w:val="1"/>
          <w:sz w:val="24"/>
          <w:szCs w:val="24"/>
        </w:rPr>
        <w:t>e</w:t>
      </w:r>
      <w:r>
        <w:rPr>
          <w:rFonts w:ascii="Arial" w:eastAsia="Arial" w:hAnsi="Arial" w:cs="Arial"/>
          <w:b/>
          <w:sz w:val="24"/>
          <w:szCs w:val="24"/>
        </w:rPr>
        <w:t>ir data</w:t>
      </w:r>
      <w:r>
        <w:rPr>
          <w:rFonts w:ascii="Arial" w:eastAsia="Arial" w:hAnsi="Arial" w:cs="Arial"/>
          <w:b/>
          <w:spacing w:val="1"/>
          <w:sz w:val="24"/>
          <w:szCs w:val="24"/>
        </w:rPr>
        <w:t xml:space="preserve"> i</w:t>
      </w:r>
      <w:r>
        <w:rPr>
          <w:rFonts w:ascii="Arial" w:eastAsia="Arial" w:hAnsi="Arial" w:cs="Arial"/>
          <w:b/>
          <w:sz w:val="24"/>
          <w:szCs w:val="24"/>
        </w:rPr>
        <w:t>n this</w:t>
      </w:r>
      <w:r>
        <w:rPr>
          <w:rFonts w:ascii="Arial" w:eastAsia="Arial" w:hAnsi="Arial" w:cs="Arial"/>
          <w:b/>
          <w:spacing w:val="1"/>
          <w:sz w:val="24"/>
          <w:szCs w:val="24"/>
        </w:rPr>
        <w:t xml:space="preserve"> </w:t>
      </w:r>
      <w:r>
        <w:rPr>
          <w:rFonts w:ascii="Arial" w:eastAsia="Arial" w:hAnsi="Arial" w:cs="Arial"/>
          <w:b/>
          <w:spacing w:val="-6"/>
          <w:sz w:val="24"/>
          <w:szCs w:val="24"/>
        </w:rPr>
        <w:t>y</w:t>
      </w:r>
      <w:r>
        <w:rPr>
          <w:rFonts w:ascii="Arial" w:eastAsia="Arial" w:hAnsi="Arial" w:cs="Arial"/>
          <w:b/>
          <w:spacing w:val="1"/>
          <w:sz w:val="24"/>
          <w:szCs w:val="24"/>
        </w:rPr>
        <w:t>ea</w:t>
      </w:r>
      <w:r>
        <w:rPr>
          <w:rFonts w:ascii="Arial" w:eastAsia="Arial" w:hAnsi="Arial" w:cs="Arial"/>
          <w:b/>
          <w:sz w:val="24"/>
          <w:szCs w:val="24"/>
        </w:rPr>
        <w:t>r’s</w:t>
      </w:r>
      <w:r>
        <w:rPr>
          <w:rFonts w:ascii="Arial" w:eastAsia="Arial" w:hAnsi="Arial" w:cs="Arial"/>
          <w:b/>
          <w:spacing w:val="2"/>
          <w:sz w:val="24"/>
          <w:szCs w:val="24"/>
        </w:rPr>
        <w:t xml:space="preserve"> </w:t>
      </w:r>
      <w:r>
        <w:rPr>
          <w:rFonts w:ascii="Arial" w:eastAsia="Arial" w:hAnsi="Arial" w:cs="Arial"/>
          <w:b/>
          <w:spacing w:val="1"/>
          <w:sz w:val="24"/>
          <w:szCs w:val="24"/>
        </w:rPr>
        <w:t>c</w:t>
      </w:r>
      <w:r>
        <w:rPr>
          <w:rFonts w:ascii="Arial" w:eastAsia="Arial" w:hAnsi="Arial" w:cs="Arial"/>
          <w:b/>
          <w:sz w:val="24"/>
          <w:szCs w:val="24"/>
        </w:rPr>
        <w:t>o</w:t>
      </w:r>
      <w:r>
        <w:rPr>
          <w:rFonts w:ascii="Arial" w:eastAsia="Arial" w:hAnsi="Arial" w:cs="Arial"/>
          <w:b/>
          <w:spacing w:val="-2"/>
          <w:sz w:val="24"/>
          <w:szCs w:val="24"/>
        </w:rPr>
        <w:t>l</w:t>
      </w:r>
      <w:r>
        <w:rPr>
          <w:rFonts w:ascii="Arial" w:eastAsia="Arial" w:hAnsi="Arial" w:cs="Arial"/>
          <w:b/>
          <w:sz w:val="24"/>
          <w:szCs w:val="24"/>
        </w:rPr>
        <w:t>l</w:t>
      </w:r>
      <w:r>
        <w:rPr>
          <w:rFonts w:ascii="Arial" w:eastAsia="Arial" w:hAnsi="Arial" w:cs="Arial"/>
          <w:b/>
          <w:spacing w:val="1"/>
          <w:sz w:val="24"/>
          <w:szCs w:val="24"/>
        </w:rPr>
        <w:t>ec</w:t>
      </w:r>
      <w:r>
        <w:rPr>
          <w:rFonts w:ascii="Arial" w:eastAsia="Arial" w:hAnsi="Arial" w:cs="Arial"/>
          <w:b/>
          <w:sz w:val="24"/>
          <w:szCs w:val="24"/>
        </w:rPr>
        <w:t>tion, but</w:t>
      </w:r>
      <w:r>
        <w:rPr>
          <w:rFonts w:ascii="Arial" w:eastAsia="Arial" w:hAnsi="Arial" w:cs="Arial"/>
          <w:b/>
          <w:spacing w:val="-1"/>
          <w:sz w:val="24"/>
          <w:szCs w:val="24"/>
        </w:rPr>
        <w:t xml:space="preserve"> </w:t>
      </w:r>
      <w:r>
        <w:rPr>
          <w:rFonts w:ascii="Arial" w:eastAsia="Arial" w:hAnsi="Arial" w:cs="Arial"/>
          <w:b/>
          <w:sz w:val="24"/>
          <w:szCs w:val="24"/>
        </w:rPr>
        <w:t>I</w:t>
      </w:r>
      <w:r>
        <w:rPr>
          <w:rFonts w:ascii="Arial" w:eastAsia="Arial" w:hAnsi="Arial" w:cs="Arial"/>
          <w:b/>
          <w:spacing w:val="-1"/>
          <w:sz w:val="24"/>
          <w:szCs w:val="24"/>
        </w:rPr>
        <w:t xml:space="preserve"> </w:t>
      </w:r>
      <w:r>
        <w:rPr>
          <w:rFonts w:ascii="Arial" w:eastAsia="Arial" w:hAnsi="Arial" w:cs="Arial"/>
          <w:b/>
          <w:spacing w:val="1"/>
          <w:sz w:val="24"/>
          <w:szCs w:val="24"/>
        </w:rPr>
        <w:t>k</w:t>
      </w:r>
      <w:r>
        <w:rPr>
          <w:rFonts w:ascii="Arial" w:eastAsia="Arial" w:hAnsi="Arial" w:cs="Arial"/>
          <w:b/>
          <w:sz w:val="24"/>
          <w:szCs w:val="24"/>
        </w:rPr>
        <w:t>n</w:t>
      </w:r>
      <w:r>
        <w:rPr>
          <w:rFonts w:ascii="Arial" w:eastAsia="Arial" w:hAnsi="Arial" w:cs="Arial"/>
          <w:b/>
          <w:spacing w:val="-3"/>
          <w:sz w:val="24"/>
          <w:szCs w:val="24"/>
        </w:rPr>
        <w:t>o</w:t>
      </w:r>
      <w:r>
        <w:rPr>
          <w:rFonts w:ascii="Arial" w:eastAsia="Arial" w:hAnsi="Arial" w:cs="Arial"/>
          <w:b/>
          <w:sz w:val="24"/>
          <w:szCs w:val="24"/>
        </w:rPr>
        <w:t>w</w:t>
      </w:r>
      <w:r>
        <w:rPr>
          <w:rFonts w:ascii="Arial" w:eastAsia="Arial" w:hAnsi="Arial" w:cs="Arial"/>
          <w:b/>
          <w:spacing w:val="3"/>
          <w:sz w:val="24"/>
          <w:szCs w:val="24"/>
        </w:rPr>
        <w:t xml:space="preserve"> </w:t>
      </w:r>
      <w:r>
        <w:rPr>
          <w:rFonts w:ascii="Arial" w:eastAsia="Arial" w:hAnsi="Arial" w:cs="Arial"/>
          <w:b/>
          <w:spacing w:val="1"/>
          <w:sz w:val="24"/>
          <w:szCs w:val="24"/>
        </w:rPr>
        <w:t>a</w:t>
      </w:r>
      <w:r>
        <w:rPr>
          <w:rFonts w:ascii="Arial" w:eastAsia="Arial" w:hAnsi="Arial" w:cs="Arial"/>
          <w:b/>
          <w:spacing w:val="-3"/>
          <w:sz w:val="24"/>
          <w:szCs w:val="24"/>
        </w:rPr>
        <w:t>n</w:t>
      </w:r>
      <w:r>
        <w:rPr>
          <w:rFonts w:ascii="Arial" w:eastAsia="Arial" w:hAnsi="Arial" w:cs="Arial"/>
          <w:b/>
          <w:sz w:val="24"/>
          <w:szCs w:val="24"/>
        </w:rPr>
        <w:t>o</w:t>
      </w:r>
      <w:r>
        <w:rPr>
          <w:rFonts w:ascii="Arial" w:eastAsia="Arial" w:hAnsi="Arial" w:cs="Arial"/>
          <w:b/>
          <w:spacing w:val="-1"/>
          <w:sz w:val="24"/>
          <w:szCs w:val="24"/>
        </w:rPr>
        <w:t>t</w:t>
      </w:r>
      <w:r>
        <w:rPr>
          <w:rFonts w:ascii="Arial" w:eastAsia="Arial" w:hAnsi="Arial" w:cs="Arial"/>
          <w:b/>
          <w:sz w:val="24"/>
          <w:szCs w:val="24"/>
        </w:rPr>
        <w:t>her</w:t>
      </w:r>
      <w:r>
        <w:rPr>
          <w:rFonts w:ascii="Arial" w:eastAsia="Arial" w:hAnsi="Arial" w:cs="Arial"/>
          <w:b/>
          <w:spacing w:val="6"/>
          <w:sz w:val="24"/>
          <w:szCs w:val="24"/>
        </w:rPr>
        <w:t xml:space="preserve"> </w:t>
      </w:r>
      <w:r>
        <w:rPr>
          <w:rFonts w:ascii="Arial" w:eastAsia="Arial" w:hAnsi="Arial" w:cs="Arial"/>
          <w:b/>
          <w:sz w:val="24"/>
          <w:szCs w:val="24"/>
        </w:rPr>
        <w:t>di</w:t>
      </w:r>
      <w:r>
        <w:rPr>
          <w:rFonts w:ascii="Arial" w:eastAsia="Arial" w:hAnsi="Arial" w:cs="Arial"/>
          <w:b/>
          <w:spacing w:val="1"/>
          <w:sz w:val="24"/>
          <w:szCs w:val="24"/>
        </w:rPr>
        <w:t>s</w:t>
      </w:r>
      <w:r>
        <w:rPr>
          <w:rFonts w:ascii="Arial" w:eastAsia="Arial" w:hAnsi="Arial" w:cs="Arial"/>
          <w:b/>
          <w:sz w:val="24"/>
          <w:szCs w:val="24"/>
        </w:rPr>
        <w:t>tri</w:t>
      </w:r>
      <w:r>
        <w:rPr>
          <w:rFonts w:ascii="Arial" w:eastAsia="Arial" w:hAnsi="Arial" w:cs="Arial"/>
          <w:b/>
          <w:spacing w:val="1"/>
          <w:sz w:val="24"/>
          <w:szCs w:val="24"/>
        </w:rPr>
        <w:t>c</w:t>
      </w:r>
      <w:r>
        <w:rPr>
          <w:rFonts w:ascii="Arial" w:eastAsia="Arial" w:hAnsi="Arial" w:cs="Arial"/>
          <w:b/>
          <w:sz w:val="24"/>
          <w:szCs w:val="24"/>
        </w:rPr>
        <w:t xml:space="preserve">t </w:t>
      </w:r>
      <w:r>
        <w:rPr>
          <w:rFonts w:ascii="Arial" w:eastAsia="Arial" w:hAnsi="Arial" w:cs="Arial"/>
          <w:b/>
          <w:spacing w:val="-1"/>
          <w:sz w:val="24"/>
          <w:szCs w:val="24"/>
        </w:rPr>
        <w:t>a</w:t>
      </w:r>
      <w:r>
        <w:rPr>
          <w:rFonts w:ascii="Arial" w:eastAsia="Arial" w:hAnsi="Arial" w:cs="Arial"/>
          <w:b/>
          <w:sz w:val="24"/>
          <w:szCs w:val="24"/>
        </w:rPr>
        <w:t>l</w:t>
      </w:r>
      <w:r>
        <w:rPr>
          <w:rFonts w:ascii="Arial" w:eastAsia="Arial" w:hAnsi="Arial" w:cs="Arial"/>
          <w:b/>
          <w:spacing w:val="1"/>
          <w:sz w:val="24"/>
          <w:szCs w:val="24"/>
        </w:rPr>
        <w:t>s</w:t>
      </w:r>
      <w:r>
        <w:rPr>
          <w:rFonts w:ascii="Arial" w:eastAsia="Arial" w:hAnsi="Arial" w:cs="Arial"/>
          <w:b/>
          <w:sz w:val="24"/>
          <w:szCs w:val="24"/>
        </w:rPr>
        <w:t xml:space="preserve">o </w:t>
      </w:r>
      <w:r>
        <w:rPr>
          <w:rFonts w:ascii="Arial" w:eastAsia="Arial" w:hAnsi="Arial" w:cs="Arial"/>
          <w:b/>
          <w:spacing w:val="1"/>
          <w:sz w:val="24"/>
          <w:szCs w:val="24"/>
        </w:rPr>
        <w:t>e</w:t>
      </w:r>
      <w:r>
        <w:rPr>
          <w:rFonts w:ascii="Arial" w:eastAsia="Arial" w:hAnsi="Arial" w:cs="Arial"/>
          <w:b/>
          <w:spacing w:val="-4"/>
          <w:sz w:val="24"/>
          <w:szCs w:val="24"/>
        </w:rPr>
        <w:t>v</w:t>
      </w:r>
      <w:r>
        <w:rPr>
          <w:rFonts w:ascii="Arial" w:eastAsia="Arial" w:hAnsi="Arial" w:cs="Arial"/>
          <w:b/>
          <w:spacing w:val="1"/>
          <w:sz w:val="24"/>
          <w:szCs w:val="24"/>
        </w:rPr>
        <w:t>a</w:t>
      </w:r>
      <w:r>
        <w:rPr>
          <w:rFonts w:ascii="Arial" w:eastAsia="Arial" w:hAnsi="Arial" w:cs="Arial"/>
          <w:b/>
          <w:sz w:val="24"/>
          <w:szCs w:val="24"/>
        </w:rPr>
        <w:t>lu</w:t>
      </w:r>
      <w:r>
        <w:rPr>
          <w:rFonts w:ascii="Arial" w:eastAsia="Arial" w:hAnsi="Arial" w:cs="Arial"/>
          <w:b/>
          <w:spacing w:val="1"/>
          <w:sz w:val="24"/>
          <w:szCs w:val="24"/>
        </w:rPr>
        <w:t>a</w:t>
      </w:r>
      <w:r>
        <w:rPr>
          <w:rFonts w:ascii="Arial" w:eastAsia="Arial" w:hAnsi="Arial" w:cs="Arial"/>
          <w:b/>
          <w:sz w:val="24"/>
          <w:szCs w:val="24"/>
        </w:rPr>
        <w:t xml:space="preserve">ted the </w:t>
      </w:r>
      <w:r>
        <w:rPr>
          <w:rFonts w:ascii="Arial" w:eastAsia="Arial" w:hAnsi="Arial" w:cs="Arial"/>
          <w:b/>
          <w:spacing w:val="1"/>
          <w:sz w:val="24"/>
          <w:szCs w:val="24"/>
        </w:rPr>
        <w:t>s</w:t>
      </w:r>
      <w:r>
        <w:rPr>
          <w:rFonts w:ascii="Arial" w:eastAsia="Arial" w:hAnsi="Arial" w:cs="Arial"/>
          <w:b/>
          <w:sz w:val="24"/>
          <w:szCs w:val="24"/>
        </w:rPr>
        <w:t>t</w:t>
      </w:r>
      <w:r>
        <w:rPr>
          <w:rFonts w:ascii="Arial" w:eastAsia="Arial" w:hAnsi="Arial" w:cs="Arial"/>
          <w:b/>
          <w:spacing w:val="-1"/>
          <w:sz w:val="24"/>
          <w:szCs w:val="24"/>
        </w:rPr>
        <w:t>u</w:t>
      </w:r>
      <w:r>
        <w:rPr>
          <w:rFonts w:ascii="Arial" w:eastAsia="Arial" w:hAnsi="Arial" w:cs="Arial"/>
          <w:b/>
          <w:sz w:val="24"/>
          <w:szCs w:val="24"/>
        </w:rPr>
        <w:t xml:space="preserve">dent </w:t>
      </w:r>
      <w:r>
        <w:rPr>
          <w:rFonts w:ascii="Arial" w:eastAsia="Arial" w:hAnsi="Arial" w:cs="Arial"/>
          <w:b/>
          <w:spacing w:val="1"/>
          <w:sz w:val="24"/>
          <w:szCs w:val="24"/>
        </w:rPr>
        <w:t>a</w:t>
      </w:r>
      <w:r>
        <w:rPr>
          <w:rFonts w:ascii="Arial" w:eastAsia="Arial" w:hAnsi="Arial" w:cs="Arial"/>
          <w:b/>
          <w:sz w:val="24"/>
          <w:szCs w:val="24"/>
        </w:rPr>
        <w:t>nd f</w:t>
      </w:r>
      <w:r>
        <w:rPr>
          <w:rFonts w:ascii="Arial" w:eastAsia="Arial" w:hAnsi="Arial" w:cs="Arial"/>
          <w:b/>
          <w:spacing w:val="-1"/>
          <w:sz w:val="24"/>
          <w:szCs w:val="24"/>
        </w:rPr>
        <w:t>o</w:t>
      </w:r>
      <w:r>
        <w:rPr>
          <w:rFonts w:ascii="Arial" w:eastAsia="Arial" w:hAnsi="Arial" w:cs="Arial"/>
          <w:b/>
          <w:sz w:val="24"/>
          <w:szCs w:val="24"/>
        </w:rPr>
        <w:t>und</w:t>
      </w:r>
      <w:r>
        <w:rPr>
          <w:rFonts w:ascii="Arial" w:eastAsia="Arial" w:hAnsi="Arial" w:cs="Arial"/>
          <w:b/>
          <w:spacing w:val="1"/>
          <w:sz w:val="24"/>
          <w:szCs w:val="24"/>
        </w:rPr>
        <w:t xml:space="preserve"> </w:t>
      </w:r>
      <w:r>
        <w:rPr>
          <w:rFonts w:ascii="Arial" w:eastAsia="Arial" w:hAnsi="Arial" w:cs="Arial"/>
          <w:b/>
          <w:sz w:val="24"/>
          <w:szCs w:val="24"/>
        </w:rPr>
        <w:t>t</w:t>
      </w:r>
      <w:r>
        <w:rPr>
          <w:rFonts w:ascii="Arial" w:eastAsia="Arial" w:hAnsi="Arial" w:cs="Arial"/>
          <w:b/>
          <w:spacing w:val="-1"/>
          <w:sz w:val="24"/>
          <w:szCs w:val="24"/>
        </w:rPr>
        <w:t>h</w:t>
      </w:r>
      <w:r>
        <w:rPr>
          <w:rFonts w:ascii="Arial" w:eastAsia="Arial" w:hAnsi="Arial" w:cs="Arial"/>
          <w:b/>
          <w:sz w:val="24"/>
          <w:szCs w:val="24"/>
        </w:rPr>
        <w:t>e</w:t>
      </w:r>
      <w:r>
        <w:rPr>
          <w:rFonts w:ascii="Arial" w:eastAsia="Arial" w:hAnsi="Arial" w:cs="Arial"/>
          <w:b/>
          <w:spacing w:val="1"/>
          <w:sz w:val="24"/>
          <w:szCs w:val="24"/>
        </w:rPr>
        <w:t xml:space="preserve"> s</w:t>
      </w:r>
      <w:r>
        <w:rPr>
          <w:rFonts w:ascii="Arial" w:eastAsia="Arial" w:hAnsi="Arial" w:cs="Arial"/>
          <w:b/>
          <w:sz w:val="24"/>
          <w:szCs w:val="24"/>
        </w:rPr>
        <w:t>t</w:t>
      </w:r>
      <w:r>
        <w:rPr>
          <w:rFonts w:ascii="Arial" w:eastAsia="Arial" w:hAnsi="Arial" w:cs="Arial"/>
          <w:b/>
          <w:spacing w:val="-1"/>
          <w:sz w:val="24"/>
          <w:szCs w:val="24"/>
        </w:rPr>
        <w:t>u</w:t>
      </w:r>
      <w:r>
        <w:rPr>
          <w:rFonts w:ascii="Arial" w:eastAsia="Arial" w:hAnsi="Arial" w:cs="Arial"/>
          <w:b/>
          <w:sz w:val="24"/>
          <w:szCs w:val="24"/>
        </w:rPr>
        <w:t>dent</w:t>
      </w:r>
      <w:r>
        <w:rPr>
          <w:rFonts w:ascii="Arial" w:eastAsia="Arial" w:hAnsi="Arial" w:cs="Arial"/>
          <w:b/>
          <w:spacing w:val="1"/>
          <w:sz w:val="24"/>
          <w:szCs w:val="24"/>
        </w:rPr>
        <w:t xml:space="preserve"> </w:t>
      </w:r>
      <w:r>
        <w:rPr>
          <w:rFonts w:ascii="Arial" w:eastAsia="Arial" w:hAnsi="Arial" w:cs="Arial"/>
          <w:b/>
          <w:sz w:val="24"/>
          <w:szCs w:val="24"/>
        </w:rPr>
        <w:t>“</w:t>
      </w:r>
      <w:r>
        <w:rPr>
          <w:rFonts w:ascii="Arial" w:eastAsia="Arial" w:hAnsi="Arial" w:cs="Arial"/>
          <w:b/>
          <w:spacing w:val="1"/>
          <w:sz w:val="24"/>
          <w:szCs w:val="24"/>
        </w:rPr>
        <w:t>e</w:t>
      </w:r>
      <w:r>
        <w:rPr>
          <w:rFonts w:ascii="Arial" w:eastAsia="Arial" w:hAnsi="Arial" w:cs="Arial"/>
          <w:b/>
          <w:spacing w:val="-2"/>
          <w:sz w:val="24"/>
          <w:szCs w:val="24"/>
        </w:rPr>
        <w:t>l</w:t>
      </w:r>
      <w:r>
        <w:rPr>
          <w:rFonts w:ascii="Arial" w:eastAsia="Arial" w:hAnsi="Arial" w:cs="Arial"/>
          <w:b/>
          <w:sz w:val="24"/>
          <w:szCs w:val="24"/>
        </w:rPr>
        <w:t>igib</w:t>
      </w:r>
      <w:r>
        <w:rPr>
          <w:rFonts w:ascii="Arial" w:eastAsia="Arial" w:hAnsi="Arial" w:cs="Arial"/>
          <w:b/>
          <w:spacing w:val="1"/>
          <w:sz w:val="24"/>
          <w:szCs w:val="24"/>
        </w:rPr>
        <w:t>le</w:t>
      </w:r>
      <w:r>
        <w:rPr>
          <w:rFonts w:ascii="Arial" w:eastAsia="Arial" w:hAnsi="Arial" w:cs="Arial"/>
          <w:b/>
          <w:sz w:val="24"/>
          <w:szCs w:val="24"/>
        </w:rPr>
        <w:t>”.</w:t>
      </w:r>
      <w:r>
        <w:rPr>
          <w:rFonts w:ascii="Arial" w:eastAsia="Arial" w:hAnsi="Arial" w:cs="Arial"/>
          <w:b/>
          <w:spacing w:val="-4"/>
          <w:sz w:val="24"/>
          <w:szCs w:val="24"/>
        </w:rPr>
        <w:t xml:space="preserve"> </w:t>
      </w:r>
      <w:r>
        <w:rPr>
          <w:rFonts w:ascii="Arial" w:eastAsia="Arial" w:hAnsi="Arial" w:cs="Arial"/>
          <w:b/>
          <w:sz w:val="24"/>
          <w:szCs w:val="24"/>
        </w:rPr>
        <w:t>The</w:t>
      </w:r>
      <w:r>
        <w:rPr>
          <w:rFonts w:ascii="Arial" w:eastAsia="Arial" w:hAnsi="Arial" w:cs="Arial"/>
          <w:b/>
          <w:spacing w:val="1"/>
          <w:sz w:val="24"/>
          <w:szCs w:val="24"/>
        </w:rPr>
        <w:t xml:space="preserve"> </w:t>
      </w:r>
      <w:r>
        <w:rPr>
          <w:rFonts w:ascii="Arial" w:eastAsia="Arial" w:hAnsi="Arial" w:cs="Arial"/>
          <w:b/>
          <w:sz w:val="24"/>
          <w:szCs w:val="24"/>
        </w:rPr>
        <w:t>o</w:t>
      </w:r>
      <w:r>
        <w:rPr>
          <w:rFonts w:ascii="Arial" w:eastAsia="Arial" w:hAnsi="Arial" w:cs="Arial"/>
          <w:b/>
          <w:spacing w:val="-1"/>
          <w:sz w:val="24"/>
          <w:szCs w:val="24"/>
        </w:rPr>
        <w:t>t</w:t>
      </w:r>
      <w:r>
        <w:rPr>
          <w:rFonts w:ascii="Arial" w:eastAsia="Arial" w:hAnsi="Arial" w:cs="Arial"/>
          <w:b/>
          <w:sz w:val="24"/>
          <w:szCs w:val="24"/>
        </w:rPr>
        <w:t>her</w:t>
      </w:r>
      <w:r>
        <w:rPr>
          <w:rFonts w:ascii="Arial" w:eastAsia="Arial" w:hAnsi="Arial" w:cs="Arial"/>
          <w:b/>
          <w:spacing w:val="2"/>
          <w:sz w:val="24"/>
          <w:szCs w:val="24"/>
        </w:rPr>
        <w:t xml:space="preserve"> </w:t>
      </w:r>
      <w:r>
        <w:rPr>
          <w:rFonts w:ascii="Arial" w:eastAsia="Arial" w:hAnsi="Arial" w:cs="Arial"/>
          <w:b/>
          <w:sz w:val="24"/>
          <w:szCs w:val="24"/>
        </w:rPr>
        <w:t>di</w:t>
      </w:r>
      <w:r>
        <w:rPr>
          <w:rFonts w:ascii="Arial" w:eastAsia="Arial" w:hAnsi="Arial" w:cs="Arial"/>
          <w:b/>
          <w:spacing w:val="1"/>
          <w:sz w:val="24"/>
          <w:szCs w:val="24"/>
        </w:rPr>
        <w:t>s</w:t>
      </w:r>
      <w:r>
        <w:rPr>
          <w:rFonts w:ascii="Arial" w:eastAsia="Arial" w:hAnsi="Arial" w:cs="Arial"/>
          <w:b/>
          <w:sz w:val="24"/>
          <w:szCs w:val="24"/>
        </w:rPr>
        <w:t>tri</w:t>
      </w:r>
      <w:r>
        <w:rPr>
          <w:rFonts w:ascii="Arial" w:eastAsia="Arial" w:hAnsi="Arial" w:cs="Arial"/>
          <w:b/>
          <w:spacing w:val="1"/>
          <w:sz w:val="24"/>
          <w:szCs w:val="24"/>
        </w:rPr>
        <w:t>c</w:t>
      </w:r>
      <w:r>
        <w:rPr>
          <w:rFonts w:ascii="Arial" w:eastAsia="Arial" w:hAnsi="Arial" w:cs="Arial"/>
          <w:b/>
          <w:sz w:val="24"/>
          <w:szCs w:val="24"/>
        </w:rPr>
        <w:t xml:space="preserve">t </w:t>
      </w:r>
      <w:r>
        <w:rPr>
          <w:rFonts w:ascii="Arial" w:eastAsia="Arial" w:hAnsi="Arial" w:cs="Arial"/>
          <w:b/>
          <w:spacing w:val="-2"/>
          <w:sz w:val="24"/>
          <w:szCs w:val="24"/>
        </w:rPr>
        <w:t>r</w:t>
      </w:r>
      <w:r>
        <w:rPr>
          <w:rFonts w:ascii="Arial" w:eastAsia="Arial" w:hAnsi="Arial" w:cs="Arial"/>
          <w:b/>
          <w:spacing w:val="1"/>
          <w:sz w:val="24"/>
          <w:szCs w:val="24"/>
        </w:rPr>
        <w:t>e</w:t>
      </w:r>
      <w:r>
        <w:rPr>
          <w:rFonts w:ascii="Arial" w:eastAsia="Arial" w:hAnsi="Arial" w:cs="Arial"/>
          <w:b/>
          <w:spacing w:val="-3"/>
          <w:sz w:val="24"/>
          <w:szCs w:val="24"/>
        </w:rPr>
        <w:t>p</w:t>
      </w:r>
      <w:r>
        <w:rPr>
          <w:rFonts w:ascii="Arial" w:eastAsia="Arial" w:hAnsi="Arial" w:cs="Arial"/>
          <w:b/>
          <w:sz w:val="24"/>
          <w:szCs w:val="24"/>
        </w:rPr>
        <w:t>ort</w:t>
      </w:r>
      <w:r>
        <w:rPr>
          <w:rFonts w:ascii="Arial" w:eastAsia="Arial" w:hAnsi="Arial" w:cs="Arial"/>
          <w:b/>
          <w:spacing w:val="1"/>
          <w:sz w:val="24"/>
          <w:szCs w:val="24"/>
        </w:rPr>
        <w:t>e</w:t>
      </w:r>
      <w:r>
        <w:rPr>
          <w:rFonts w:ascii="Arial" w:eastAsia="Arial" w:hAnsi="Arial" w:cs="Arial"/>
          <w:b/>
          <w:sz w:val="24"/>
          <w:szCs w:val="24"/>
        </w:rPr>
        <w:t xml:space="preserve">d the </w:t>
      </w:r>
      <w:r>
        <w:rPr>
          <w:rFonts w:ascii="Arial" w:eastAsia="Arial" w:hAnsi="Arial" w:cs="Arial"/>
          <w:b/>
          <w:spacing w:val="1"/>
          <w:sz w:val="24"/>
          <w:szCs w:val="24"/>
        </w:rPr>
        <w:t>s</w:t>
      </w:r>
      <w:r>
        <w:rPr>
          <w:rFonts w:ascii="Arial" w:eastAsia="Arial" w:hAnsi="Arial" w:cs="Arial"/>
          <w:b/>
          <w:sz w:val="24"/>
          <w:szCs w:val="24"/>
        </w:rPr>
        <w:t>t</w:t>
      </w:r>
      <w:r>
        <w:rPr>
          <w:rFonts w:ascii="Arial" w:eastAsia="Arial" w:hAnsi="Arial" w:cs="Arial"/>
          <w:b/>
          <w:spacing w:val="-1"/>
          <w:sz w:val="24"/>
          <w:szCs w:val="24"/>
        </w:rPr>
        <w:t>u</w:t>
      </w:r>
      <w:r>
        <w:rPr>
          <w:rFonts w:ascii="Arial" w:eastAsia="Arial" w:hAnsi="Arial" w:cs="Arial"/>
          <w:b/>
          <w:sz w:val="24"/>
          <w:szCs w:val="24"/>
        </w:rPr>
        <w:t>dent in the</w:t>
      </w:r>
      <w:r>
        <w:rPr>
          <w:rFonts w:ascii="Arial" w:eastAsia="Arial" w:hAnsi="Arial" w:cs="Arial"/>
          <w:b/>
          <w:spacing w:val="1"/>
          <w:sz w:val="24"/>
          <w:szCs w:val="24"/>
        </w:rPr>
        <w:t xml:space="preserve"> c</w:t>
      </w:r>
      <w:r>
        <w:rPr>
          <w:rFonts w:ascii="Arial" w:eastAsia="Arial" w:hAnsi="Arial" w:cs="Arial"/>
          <w:b/>
          <w:sz w:val="24"/>
          <w:szCs w:val="24"/>
        </w:rPr>
        <w:t>ol</w:t>
      </w:r>
      <w:r>
        <w:rPr>
          <w:rFonts w:ascii="Arial" w:eastAsia="Arial" w:hAnsi="Arial" w:cs="Arial"/>
          <w:b/>
          <w:spacing w:val="-2"/>
          <w:sz w:val="24"/>
          <w:szCs w:val="24"/>
        </w:rPr>
        <w:t>l</w:t>
      </w:r>
      <w:r>
        <w:rPr>
          <w:rFonts w:ascii="Arial" w:eastAsia="Arial" w:hAnsi="Arial" w:cs="Arial"/>
          <w:b/>
          <w:spacing w:val="1"/>
          <w:sz w:val="24"/>
          <w:szCs w:val="24"/>
        </w:rPr>
        <w:t>ec</w:t>
      </w:r>
      <w:r>
        <w:rPr>
          <w:rFonts w:ascii="Arial" w:eastAsia="Arial" w:hAnsi="Arial" w:cs="Arial"/>
          <w:b/>
          <w:spacing w:val="-3"/>
          <w:sz w:val="24"/>
          <w:szCs w:val="24"/>
        </w:rPr>
        <w:t>t</w:t>
      </w:r>
      <w:r>
        <w:rPr>
          <w:rFonts w:ascii="Arial" w:eastAsia="Arial" w:hAnsi="Arial" w:cs="Arial"/>
          <w:b/>
          <w:sz w:val="24"/>
          <w:szCs w:val="24"/>
        </w:rPr>
        <w:t xml:space="preserve">ion </w:t>
      </w:r>
      <w:r>
        <w:rPr>
          <w:rFonts w:ascii="Arial" w:eastAsia="Arial" w:hAnsi="Arial" w:cs="Arial"/>
          <w:b/>
          <w:spacing w:val="1"/>
          <w:sz w:val="24"/>
          <w:szCs w:val="24"/>
        </w:rPr>
        <w:t>a</w:t>
      </w:r>
      <w:r>
        <w:rPr>
          <w:rFonts w:ascii="Arial" w:eastAsia="Arial" w:hAnsi="Arial" w:cs="Arial"/>
          <w:b/>
          <w:sz w:val="24"/>
          <w:szCs w:val="24"/>
        </w:rPr>
        <w:t>lr</w:t>
      </w:r>
      <w:r>
        <w:rPr>
          <w:rFonts w:ascii="Arial" w:eastAsia="Arial" w:hAnsi="Arial" w:cs="Arial"/>
          <w:b/>
          <w:spacing w:val="-1"/>
          <w:sz w:val="24"/>
          <w:szCs w:val="24"/>
        </w:rPr>
        <w:t>e</w:t>
      </w:r>
      <w:r>
        <w:rPr>
          <w:rFonts w:ascii="Arial" w:eastAsia="Arial" w:hAnsi="Arial" w:cs="Arial"/>
          <w:b/>
          <w:spacing w:val="1"/>
          <w:sz w:val="24"/>
          <w:szCs w:val="24"/>
        </w:rPr>
        <w:t>a</w:t>
      </w:r>
      <w:r>
        <w:rPr>
          <w:rFonts w:ascii="Arial" w:eastAsia="Arial" w:hAnsi="Arial" w:cs="Arial"/>
          <w:b/>
          <w:spacing w:val="2"/>
          <w:sz w:val="24"/>
          <w:szCs w:val="24"/>
        </w:rPr>
        <w:t>d</w:t>
      </w:r>
      <w:r>
        <w:rPr>
          <w:rFonts w:ascii="Arial" w:eastAsia="Arial" w:hAnsi="Arial" w:cs="Arial"/>
          <w:b/>
          <w:spacing w:val="-3"/>
          <w:sz w:val="24"/>
          <w:szCs w:val="24"/>
        </w:rPr>
        <w:t>y</w:t>
      </w:r>
      <w:r>
        <w:rPr>
          <w:rFonts w:ascii="Arial" w:eastAsia="Arial" w:hAnsi="Arial" w:cs="Arial"/>
          <w:b/>
          <w:sz w:val="24"/>
          <w:szCs w:val="24"/>
        </w:rPr>
        <w:t>.</w:t>
      </w:r>
      <w:r>
        <w:rPr>
          <w:rFonts w:ascii="Arial" w:eastAsia="Arial" w:hAnsi="Arial" w:cs="Arial"/>
          <w:b/>
          <w:spacing w:val="1"/>
          <w:sz w:val="24"/>
          <w:szCs w:val="24"/>
        </w:rPr>
        <w:t xml:space="preserve"> </w:t>
      </w:r>
      <w:r>
        <w:rPr>
          <w:rFonts w:ascii="Arial" w:eastAsia="Arial" w:hAnsi="Arial" w:cs="Arial"/>
          <w:b/>
          <w:sz w:val="24"/>
          <w:szCs w:val="24"/>
        </w:rPr>
        <w:t>Can</w:t>
      </w:r>
      <w:r>
        <w:rPr>
          <w:rFonts w:ascii="Arial" w:eastAsia="Arial" w:hAnsi="Arial" w:cs="Arial"/>
          <w:b/>
          <w:spacing w:val="1"/>
          <w:sz w:val="24"/>
          <w:szCs w:val="24"/>
        </w:rPr>
        <w:t xml:space="preserve"> </w:t>
      </w:r>
      <w:r>
        <w:rPr>
          <w:rFonts w:ascii="Arial" w:eastAsia="Arial" w:hAnsi="Arial" w:cs="Arial"/>
          <w:b/>
          <w:sz w:val="24"/>
          <w:szCs w:val="24"/>
        </w:rPr>
        <w:t>I</w:t>
      </w:r>
      <w:r>
        <w:rPr>
          <w:rFonts w:ascii="Arial" w:eastAsia="Arial" w:hAnsi="Arial" w:cs="Arial"/>
          <w:b/>
          <w:spacing w:val="1"/>
          <w:sz w:val="24"/>
          <w:szCs w:val="24"/>
        </w:rPr>
        <w:t xml:space="preserve"> s</w:t>
      </w:r>
      <w:r>
        <w:rPr>
          <w:rFonts w:ascii="Arial" w:eastAsia="Arial" w:hAnsi="Arial" w:cs="Arial"/>
          <w:b/>
          <w:sz w:val="24"/>
          <w:szCs w:val="24"/>
        </w:rPr>
        <w:t>ti</w:t>
      </w:r>
      <w:r>
        <w:rPr>
          <w:rFonts w:ascii="Arial" w:eastAsia="Arial" w:hAnsi="Arial" w:cs="Arial"/>
          <w:b/>
          <w:spacing w:val="-2"/>
          <w:sz w:val="24"/>
          <w:szCs w:val="24"/>
        </w:rPr>
        <w:t>l</w:t>
      </w:r>
      <w:r>
        <w:rPr>
          <w:rFonts w:ascii="Arial" w:eastAsia="Arial" w:hAnsi="Arial" w:cs="Arial"/>
          <w:b/>
          <w:sz w:val="24"/>
          <w:szCs w:val="24"/>
        </w:rPr>
        <w:t>l</w:t>
      </w:r>
      <w:r>
        <w:rPr>
          <w:rFonts w:ascii="Arial" w:eastAsia="Arial" w:hAnsi="Arial" w:cs="Arial"/>
          <w:b/>
          <w:spacing w:val="1"/>
          <w:sz w:val="24"/>
          <w:szCs w:val="24"/>
        </w:rPr>
        <w:t xml:space="preserve"> </w:t>
      </w:r>
      <w:r>
        <w:rPr>
          <w:rFonts w:ascii="Arial" w:eastAsia="Arial" w:hAnsi="Arial" w:cs="Arial"/>
          <w:b/>
          <w:sz w:val="24"/>
          <w:szCs w:val="24"/>
        </w:rPr>
        <w:t>r</w:t>
      </w:r>
      <w:r>
        <w:rPr>
          <w:rFonts w:ascii="Arial" w:eastAsia="Arial" w:hAnsi="Arial" w:cs="Arial"/>
          <w:b/>
          <w:spacing w:val="1"/>
          <w:sz w:val="24"/>
          <w:szCs w:val="24"/>
        </w:rPr>
        <w:t>e</w:t>
      </w:r>
      <w:r>
        <w:rPr>
          <w:rFonts w:ascii="Arial" w:eastAsia="Arial" w:hAnsi="Arial" w:cs="Arial"/>
          <w:b/>
          <w:sz w:val="24"/>
          <w:szCs w:val="24"/>
        </w:rPr>
        <w:t>port</w:t>
      </w:r>
      <w:r>
        <w:rPr>
          <w:rFonts w:ascii="Arial" w:eastAsia="Arial" w:hAnsi="Arial" w:cs="Arial"/>
          <w:b/>
          <w:spacing w:val="1"/>
          <w:sz w:val="24"/>
          <w:szCs w:val="24"/>
        </w:rPr>
        <w:t xml:space="preserve"> </w:t>
      </w:r>
      <w:r>
        <w:rPr>
          <w:rFonts w:ascii="Arial" w:eastAsia="Arial" w:hAnsi="Arial" w:cs="Arial"/>
          <w:b/>
          <w:sz w:val="24"/>
          <w:szCs w:val="24"/>
        </w:rPr>
        <w:t xml:space="preserve">our </w:t>
      </w:r>
      <w:r>
        <w:rPr>
          <w:rFonts w:ascii="Arial" w:eastAsia="Arial" w:hAnsi="Arial" w:cs="Arial"/>
          <w:b/>
          <w:spacing w:val="1"/>
          <w:sz w:val="24"/>
          <w:szCs w:val="24"/>
        </w:rPr>
        <w:t>e</w:t>
      </w:r>
      <w:r>
        <w:rPr>
          <w:rFonts w:ascii="Arial" w:eastAsia="Arial" w:hAnsi="Arial" w:cs="Arial"/>
          <w:b/>
          <w:spacing w:val="-4"/>
          <w:sz w:val="24"/>
          <w:szCs w:val="24"/>
        </w:rPr>
        <w:t>v</w:t>
      </w:r>
      <w:r>
        <w:rPr>
          <w:rFonts w:ascii="Arial" w:eastAsia="Arial" w:hAnsi="Arial" w:cs="Arial"/>
          <w:b/>
          <w:spacing w:val="1"/>
          <w:sz w:val="24"/>
          <w:szCs w:val="24"/>
        </w:rPr>
        <w:t>a</w:t>
      </w:r>
      <w:r>
        <w:rPr>
          <w:rFonts w:ascii="Arial" w:eastAsia="Arial" w:hAnsi="Arial" w:cs="Arial"/>
          <w:b/>
          <w:sz w:val="24"/>
          <w:szCs w:val="24"/>
        </w:rPr>
        <w:t>lu</w:t>
      </w:r>
      <w:r>
        <w:rPr>
          <w:rFonts w:ascii="Arial" w:eastAsia="Arial" w:hAnsi="Arial" w:cs="Arial"/>
          <w:b/>
          <w:spacing w:val="1"/>
          <w:sz w:val="24"/>
          <w:szCs w:val="24"/>
        </w:rPr>
        <w:t>a</w:t>
      </w:r>
      <w:r>
        <w:rPr>
          <w:rFonts w:ascii="Arial" w:eastAsia="Arial" w:hAnsi="Arial" w:cs="Arial"/>
          <w:b/>
          <w:sz w:val="24"/>
          <w:szCs w:val="24"/>
        </w:rPr>
        <w:t xml:space="preserve">tion so it </w:t>
      </w:r>
      <w:r>
        <w:rPr>
          <w:rFonts w:ascii="Arial" w:eastAsia="Arial" w:hAnsi="Arial" w:cs="Arial"/>
          <w:b/>
          <w:spacing w:val="1"/>
          <w:sz w:val="24"/>
          <w:szCs w:val="24"/>
        </w:rPr>
        <w:t>i</w:t>
      </w:r>
      <w:r>
        <w:rPr>
          <w:rFonts w:ascii="Arial" w:eastAsia="Arial" w:hAnsi="Arial" w:cs="Arial"/>
          <w:b/>
          <w:sz w:val="24"/>
          <w:szCs w:val="24"/>
        </w:rPr>
        <w:t>s in</w:t>
      </w:r>
      <w:r>
        <w:rPr>
          <w:rFonts w:ascii="Arial" w:eastAsia="Arial" w:hAnsi="Arial" w:cs="Arial"/>
          <w:b/>
          <w:spacing w:val="1"/>
          <w:sz w:val="24"/>
          <w:szCs w:val="24"/>
        </w:rPr>
        <w:t>c</w:t>
      </w:r>
      <w:r>
        <w:rPr>
          <w:rFonts w:ascii="Arial" w:eastAsia="Arial" w:hAnsi="Arial" w:cs="Arial"/>
          <w:b/>
          <w:sz w:val="24"/>
          <w:szCs w:val="24"/>
        </w:rPr>
        <w:t>lud</w:t>
      </w:r>
      <w:r>
        <w:rPr>
          <w:rFonts w:ascii="Arial" w:eastAsia="Arial" w:hAnsi="Arial" w:cs="Arial"/>
          <w:b/>
          <w:spacing w:val="1"/>
          <w:sz w:val="24"/>
          <w:szCs w:val="24"/>
        </w:rPr>
        <w:t>e</w:t>
      </w:r>
      <w:r>
        <w:rPr>
          <w:rFonts w:ascii="Arial" w:eastAsia="Arial" w:hAnsi="Arial" w:cs="Arial"/>
          <w:b/>
          <w:sz w:val="24"/>
          <w:szCs w:val="24"/>
        </w:rPr>
        <w:t>d in</w:t>
      </w:r>
      <w:r>
        <w:rPr>
          <w:rFonts w:ascii="Arial" w:eastAsia="Arial" w:hAnsi="Arial" w:cs="Arial"/>
          <w:b/>
          <w:spacing w:val="1"/>
          <w:sz w:val="24"/>
          <w:szCs w:val="24"/>
        </w:rPr>
        <w:t xml:space="preserve"> </w:t>
      </w:r>
      <w:r>
        <w:rPr>
          <w:rFonts w:ascii="Arial" w:eastAsia="Arial" w:hAnsi="Arial" w:cs="Arial"/>
          <w:b/>
          <w:sz w:val="24"/>
          <w:szCs w:val="24"/>
        </w:rPr>
        <w:t>our</w:t>
      </w:r>
      <w:r>
        <w:rPr>
          <w:rFonts w:ascii="Arial" w:eastAsia="Arial" w:hAnsi="Arial" w:cs="Arial"/>
          <w:b/>
          <w:spacing w:val="-2"/>
          <w:sz w:val="24"/>
          <w:szCs w:val="24"/>
        </w:rPr>
        <w:t xml:space="preserve"> </w:t>
      </w:r>
      <w:r>
        <w:rPr>
          <w:rFonts w:ascii="Arial" w:eastAsia="Arial" w:hAnsi="Arial" w:cs="Arial"/>
          <w:b/>
          <w:spacing w:val="1"/>
          <w:sz w:val="24"/>
          <w:szCs w:val="24"/>
        </w:rPr>
        <w:t>I</w:t>
      </w:r>
      <w:r>
        <w:rPr>
          <w:rFonts w:ascii="Arial" w:eastAsia="Arial" w:hAnsi="Arial" w:cs="Arial"/>
          <w:b/>
          <w:sz w:val="24"/>
          <w:szCs w:val="24"/>
        </w:rPr>
        <w:t>ndi</w:t>
      </w:r>
      <w:r>
        <w:rPr>
          <w:rFonts w:ascii="Arial" w:eastAsia="Arial" w:hAnsi="Arial" w:cs="Arial"/>
          <w:b/>
          <w:spacing w:val="-1"/>
          <w:sz w:val="24"/>
          <w:szCs w:val="24"/>
        </w:rPr>
        <w:t>c</w:t>
      </w:r>
      <w:r>
        <w:rPr>
          <w:rFonts w:ascii="Arial" w:eastAsia="Arial" w:hAnsi="Arial" w:cs="Arial"/>
          <w:b/>
          <w:spacing w:val="1"/>
          <w:sz w:val="24"/>
          <w:szCs w:val="24"/>
        </w:rPr>
        <w:t>a</w:t>
      </w:r>
      <w:r>
        <w:rPr>
          <w:rFonts w:ascii="Arial" w:eastAsia="Arial" w:hAnsi="Arial" w:cs="Arial"/>
          <w:b/>
          <w:sz w:val="24"/>
          <w:szCs w:val="24"/>
        </w:rPr>
        <w:t>t</w:t>
      </w:r>
      <w:r>
        <w:rPr>
          <w:rFonts w:ascii="Arial" w:eastAsia="Arial" w:hAnsi="Arial" w:cs="Arial"/>
          <w:b/>
          <w:spacing w:val="-1"/>
          <w:sz w:val="24"/>
          <w:szCs w:val="24"/>
        </w:rPr>
        <w:t>o</w:t>
      </w:r>
      <w:r>
        <w:rPr>
          <w:rFonts w:ascii="Arial" w:eastAsia="Arial" w:hAnsi="Arial" w:cs="Arial"/>
          <w:b/>
          <w:sz w:val="24"/>
          <w:szCs w:val="24"/>
        </w:rPr>
        <w:t xml:space="preserve">r </w:t>
      </w:r>
      <w:r>
        <w:rPr>
          <w:rFonts w:ascii="Arial" w:eastAsia="Arial" w:hAnsi="Arial" w:cs="Arial"/>
          <w:b/>
          <w:spacing w:val="1"/>
          <w:sz w:val="24"/>
          <w:szCs w:val="24"/>
        </w:rPr>
        <w:t>1</w:t>
      </w:r>
      <w:r>
        <w:rPr>
          <w:rFonts w:ascii="Arial" w:eastAsia="Arial" w:hAnsi="Arial" w:cs="Arial"/>
          <w:b/>
          <w:sz w:val="24"/>
          <w:szCs w:val="24"/>
        </w:rPr>
        <w:t>1</w:t>
      </w:r>
      <w:r>
        <w:rPr>
          <w:rFonts w:ascii="Arial" w:eastAsia="Arial" w:hAnsi="Arial" w:cs="Arial"/>
          <w:b/>
          <w:spacing w:val="1"/>
          <w:sz w:val="24"/>
          <w:szCs w:val="24"/>
        </w:rPr>
        <w:t xml:space="preserve"> </w:t>
      </w:r>
      <w:r>
        <w:rPr>
          <w:rFonts w:ascii="Arial" w:eastAsia="Arial" w:hAnsi="Arial" w:cs="Arial"/>
          <w:b/>
          <w:spacing w:val="-2"/>
          <w:sz w:val="24"/>
          <w:szCs w:val="24"/>
        </w:rPr>
        <w:t>p</w:t>
      </w:r>
      <w:r>
        <w:rPr>
          <w:rFonts w:ascii="Arial" w:eastAsia="Arial" w:hAnsi="Arial" w:cs="Arial"/>
          <w:b/>
          <w:spacing w:val="1"/>
          <w:sz w:val="24"/>
          <w:szCs w:val="24"/>
        </w:rPr>
        <w:t>e</w:t>
      </w:r>
      <w:r>
        <w:rPr>
          <w:rFonts w:ascii="Arial" w:eastAsia="Arial" w:hAnsi="Arial" w:cs="Arial"/>
          <w:b/>
          <w:sz w:val="24"/>
          <w:szCs w:val="24"/>
        </w:rPr>
        <w:t>r</w:t>
      </w:r>
      <w:r>
        <w:rPr>
          <w:rFonts w:ascii="Arial" w:eastAsia="Arial" w:hAnsi="Arial" w:cs="Arial"/>
          <w:b/>
          <w:spacing w:val="1"/>
          <w:sz w:val="24"/>
          <w:szCs w:val="24"/>
        </w:rPr>
        <w:t>ce</w:t>
      </w:r>
      <w:r>
        <w:rPr>
          <w:rFonts w:ascii="Arial" w:eastAsia="Arial" w:hAnsi="Arial" w:cs="Arial"/>
          <w:b/>
          <w:sz w:val="24"/>
          <w:szCs w:val="24"/>
        </w:rPr>
        <w:t>n</w:t>
      </w:r>
      <w:r>
        <w:rPr>
          <w:rFonts w:ascii="Arial" w:eastAsia="Arial" w:hAnsi="Arial" w:cs="Arial"/>
          <w:b/>
          <w:spacing w:val="-1"/>
          <w:sz w:val="24"/>
          <w:szCs w:val="24"/>
        </w:rPr>
        <w:t>t</w:t>
      </w:r>
      <w:r>
        <w:rPr>
          <w:rFonts w:ascii="Arial" w:eastAsia="Arial" w:hAnsi="Arial" w:cs="Arial"/>
          <w:b/>
          <w:spacing w:val="1"/>
          <w:sz w:val="24"/>
          <w:szCs w:val="24"/>
        </w:rPr>
        <w:t>a</w:t>
      </w:r>
      <w:r>
        <w:rPr>
          <w:rFonts w:ascii="Arial" w:eastAsia="Arial" w:hAnsi="Arial" w:cs="Arial"/>
          <w:b/>
          <w:spacing w:val="-3"/>
          <w:sz w:val="24"/>
          <w:szCs w:val="24"/>
        </w:rPr>
        <w:t>g</w:t>
      </w:r>
      <w:r>
        <w:rPr>
          <w:rFonts w:ascii="Arial" w:eastAsia="Arial" w:hAnsi="Arial" w:cs="Arial"/>
          <w:b/>
          <w:spacing w:val="1"/>
          <w:sz w:val="24"/>
          <w:szCs w:val="24"/>
        </w:rPr>
        <w:t>e</w:t>
      </w:r>
      <w:r>
        <w:rPr>
          <w:rFonts w:ascii="Arial" w:eastAsia="Arial" w:hAnsi="Arial" w:cs="Arial"/>
          <w:b/>
          <w:sz w:val="24"/>
          <w:szCs w:val="24"/>
        </w:rPr>
        <w:t>?</w:t>
      </w:r>
    </w:p>
    <w:p w14:paraId="2E9A2551" w14:textId="77777777" w:rsidR="00A51AC0" w:rsidRDefault="00A51AC0">
      <w:pPr>
        <w:spacing w:before="3" w:line="240" w:lineRule="exact"/>
        <w:rPr>
          <w:sz w:val="24"/>
          <w:szCs w:val="24"/>
        </w:rPr>
      </w:pPr>
    </w:p>
    <w:p w14:paraId="6A966E56" w14:textId="77777777" w:rsidR="00A51AC0" w:rsidRDefault="005118F1" w:rsidP="00632349">
      <w:pPr>
        <w:ind w:left="720" w:right="621"/>
        <w:rPr>
          <w:rFonts w:ascii="Arial" w:eastAsia="Arial" w:hAnsi="Arial" w:cs="Arial"/>
        </w:rPr>
      </w:pPr>
      <w:r>
        <w:rPr>
          <w:rFonts w:ascii="Arial" w:eastAsia="Arial" w:hAnsi="Arial" w:cs="Arial"/>
        </w:rPr>
        <w:t>If</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3"/>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1"/>
        </w:rPr>
        <w:t>A</w:t>
      </w:r>
      <w:r>
        <w:rPr>
          <w:rFonts w:ascii="Arial" w:eastAsia="Arial" w:hAnsi="Arial" w:cs="Arial"/>
          <w:spacing w:val="2"/>
        </w:rPr>
        <w:t>R</w:t>
      </w:r>
      <w:r>
        <w:rPr>
          <w:rFonts w:ascii="Arial" w:eastAsia="Arial" w:hAnsi="Arial" w:cs="Arial"/>
          <w:spacing w:val="-1"/>
        </w:rPr>
        <w:t>E</w:t>
      </w:r>
      <w:r>
        <w:rPr>
          <w:rFonts w:ascii="Arial" w:eastAsia="Arial" w:hAnsi="Arial" w:cs="Arial"/>
        </w:rPr>
        <w:t>N</w:t>
      </w:r>
      <w:r>
        <w:rPr>
          <w:rFonts w:ascii="Arial" w:eastAsia="Arial" w:hAnsi="Arial" w:cs="Arial"/>
          <w:spacing w:val="3"/>
        </w:rPr>
        <w:t>T</w:t>
      </w:r>
      <w:r>
        <w:rPr>
          <w:rFonts w:ascii="Arial" w:eastAsia="Arial" w:hAnsi="Arial" w:cs="Arial"/>
          <w:spacing w:val="-1"/>
        </w:rPr>
        <w:t>A</w:t>
      </w:r>
      <w:r>
        <w:rPr>
          <w:rFonts w:ascii="Arial" w:eastAsia="Arial" w:hAnsi="Arial" w:cs="Arial"/>
        </w:rPr>
        <w:t>L</w:t>
      </w:r>
      <w:r>
        <w:rPr>
          <w:rFonts w:ascii="Arial" w:eastAsia="Arial" w:hAnsi="Arial" w:cs="Arial"/>
          <w:spacing w:val="-11"/>
        </w:rPr>
        <w:t xml:space="preserve"> </w:t>
      </w:r>
      <w:r>
        <w:rPr>
          <w:rFonts w:ascii="Arial" w:eastAsia="Arial" w:hAnsi="Arial" w:cs="Arial"/>
        </w:rPr>
        <w:t>CON</w:t>
      </w:r>
      <w:r>
        <w:rPr>
          <w:rFonts w:ascii="Arial" w:eastAsia="Arial" w:hAnsi="Arial" w:cs="Arial"/>
          <w:spacing w:val="2"/>
        </w:rPr>
        <w:t>S</w:t>
      </w:r>
      <w:r>
        <w:rPr>
          <w:rFonts w:ascii="Arial" w:eastAsia="Arial" w:hAnsi="Arial" w:cs="Arial"/>
          <w:spacing w:val="-1"/>
        </w:rPr>
        <w:t>E</w:t>
      </w:r>
      <w:r>
        <w:rPr>
          <w:rFonts w:ascii="Arial" w:eastAsia="Arial" w:hAnsi="Arial" w:cs="Arial"/>
        </w:rPr>
        <w:t>NT</w:t>
      </w:r>
      <w:r>
        <w:rPr>
          <w:rFonts w:ascii="Arial" w:eastAsia="Arial" w:hAnsi="Arial" w:cs="Arial"/>
          <w:spacing w:val="-7"/>
        </w:rPr>
        <w:t xml:space="preserve"> </w:t>
      </w:r>
      <w:r>
        <w:rPr>
          <w:rFonts w:ascii="Arial" w:eastAsia="Arial" w:hAnsi="Arial" w:cs="Arial"/>
          <w:spacing w:val="3"/>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EVA</w:t>
      </w:r>
      <w:r>
        <w:rPr>
          <w:rFonts w:ascii="Arial" w:eastAsia="Arial" w:hAnsi="Arial" w:cs="Arial"/>
        </w:rPr>
        <w:t>L</w:t>
      </w:r>
      <w:r>
        <w:rPr>
          <w:rFonts w:ascii="Arial" w:eastAsia="Arial" w:hAnsi="Arial" w:cs="Arial"/>
          <w:spacing w:val="2"/>
        </w:rPr>
        <w:t>U</w:t>
      </w:r>
      <w:r>
        <w:rPr>
          <w:rFonts w:ascii="Arial" w:eastAsia="Arial" w:hAnsi="Arial" w:cs="Arial"/>
          <w:spacing w:val="-1"/>
        </w:rPr>
        <w:t>A</w:t>
      </w:r>
      <w:r>
        <w:rPr>
          <w:rFonts w:ascii="Arial" w:eastAsia="Arial" w:hAnsi="Arial" w:cs="Arial"/>
          <w:spacing w:val="3"/>
        </w:rPr>
        <w:t>T</w:t>
      </w:r>
      <w:r>
        <w:rPr>
          <w:rFonts w:ascii="Arial" w:eastAsia="Arial" w:hAnsi="Arial" w:cs="Arial"/>
        </w:rPr>
        <w:t>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spacing w:val="2"/>
        </w:rPr>
        <w:t>e</w:t>
      </w:r>
      <w:r>
        <w:rPr>
          <w:rFonts w:ascii="Arial" w:eastAsia="Arial" w:hAnsi="Arial" w:cs="Arial"/>
          <w:spacing w:val="-1"/>
        </w:rPr>
        <w:t>v</w:t>
      </w:r>
      <w:r>
        <w:rPr>
          <w:rFonts w:ascii="Arial" w:eastAsia="Arial" w:hAnsi="Arial" w:cs="Arial"/>
          <w:spacing w:val="2"/>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2"/>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9"/>
        </w:rPr>
        <w:t xml:space="preserve"> </w:t>
      </w:r>
      <w:r>
        <w:rPr>
          <w:rFonts w:ascii="Arial" w:eastAsia="Arial" w:hAnsi="Arial" w:cs="Arial"/>
          <w:spacing w:val="-1"/>
        </w:rPr>
        <w:t>o</w:t>
      </w:r>
      <w:r>
        <w:rPr>
          <w:rFonts w:ascii="Arial" w:eastAsia="Arial" w:hAnsi="Arial" w:cs="Arial"/>
          <w:spacing w:val="1"/>
        </w:rPr>
        <w:t>cc</w:t>
      </w:r>
      <w:r>
        <w:rPr>
          <w:rFonts w:ascii="Arial" w:eastAsia="Arial" w:hAnsi="Arial" w:cs="Arial"/>
        </w:rPr>
        <w:t>ur</w:t>
      </w:r>
      <w:r>
        <w:rPr>
          <w:rFonts w:ascii="Arial" w:eastAsia="Arial" w:hAnsi="Arial" w:cs="Arial"/>
          <w:spacing w:val="1"/>
        </w:rPr>
        <w:t>r</w:t>
      </w:r>
      <w:r>
        <w:rPr>
          <w:rFonts w:ascii="Arial" w:eastAsia="Arial" w:hAnsi="Arial" w:cs="Arial"/>
        </w:rPr>
        <w:t xml:space="preserve">ed </w:t>
      </w:r>
      <w:r>
        <w:rPr>
          <w:rFonts w:ascii="Arial" w:eastAsia="Arial" w:hAnsi="Arial" w:cs="Arial"/>
          <w:b/>
          <w:i/>
        </w:rPr>
        <w:t>bef</w:t>
      </w:r>
      <w:r>
        <w:rPr>
          <w:rFonts w:ascii="Arial" w:eastAsia="Arial" w:hAnsi="Arial" w:cs="Arial"/>
          <w:b/>
          <w:i/>
          <w:spacing w:val="1"/>
        </w:rPr>
        <w:t>o</w:t>
      </w:r>
      <w:r>
        <w:rPr>
          <w:rFonts w:ascii="Arial" w:eastAsia="Arial" w:hAnsi="Arial" w:cs="Arial"/>
          <w:b/>
          <w:i/>
          <w:spacing w:val="-1"/>
        </w:rPr>
        <w:t>r</w:t>
      </w:r>
      <w:r>
        <w:rPr>
          <w:rFonts w:ascii="Arial" w:eastAsia="Arial" w:hAnsi="Arial" w:cs="Arial"/>
          <w:b/>
          <w:i/>
        </w:rPr>
        <w:t>e</w:t>
      </w:r>
      <w:r>
        <w:rPr>
          <w:rFonts w:ascii="Arial" w:eastAsia="Arial" w:hAnsi="Arial" w:cs="Arial"/>
          <w:b/>
          <w:i/>
          <w:spacing w:val="-6"/>
        </w:rPr>
        <w:t xml:space="preserve"> </w:t>
      </w:r>
      <w:r>
        <w:rPr>
          <w:rFonts w:ascii="Arial" w:eastAsia="Arial" w:hAnsi="Arial" w:cs="Arial"/>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o</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rPr>
        <w:t>r</w:t>
      </w:r>
      <w:r>
        <w:rPr>
          <w:rFonts w:ascii="Arial" w:eastAsia="Arial" w:hAnsi="Arial" w:cs="Arial"/>
          <w:spacing w:val="-3"/>
        </w:rPr>
        <w:t xml:space="preserve"> </w:t>
      </w:r>
      <w:r>
        <w:rPr>
          <w:rFonts w:ascii="Arial" w:eastAsia="Arial" w:hAnsi="Arial" w:cs="Arial"/>
          <w:spacing w:val="2"/>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ct</w:t>
      </w:r>
      <w:r>
        <w:rPr>
          <w:rFonts w:ascii="Arial" w:eastAsia="Arial" w:hAnsi="Arial" w:cs="Arial"/>
          <w:spacing w:val="-1"/>
        </w:rPr>
        <w:t>’</w:t>
      </w:r>
      <w:r>
        <w:rPr>
          <w:rFonts w:ascii="Arial" w:eastAsia="Arial" w:hAnsi="Arial" w:cs="Arial"/>
        </w:rPr>
        <w:t>s</w:t>
      </w:r>
      <w:r>
        <w:rPr>
          <w:rFonts w:ascii="Arial" w:eastAsia="Arial" w:hAnsi="Arial" w:cs="Arial"/>
          <w:spacing w:val="-6"/>
        </w:rPr>
        <w:t xml:space="preserve"> </w:t>
      </w:r>
      <w:r>
        <w:rPr>
          <w:rFonts w:ascii="Arial" w:eastAsia="Arial" w:hAnsi="Arial" w:cs="Arial"/>
          <w:spacing w:val="2"/>
        </w:rPr>
        <w:t>D</w:t>
      </w:r>
      <w:r>
        <w:rPr>
          <w:rFonts w:ascii="Arial" w:eastAsia="Arial" w:hAnsi="Arial" w:cs="Arial"/>
          <w:spacing w:val="-1"/>
        </w:rPr>
        <w:t>A</w:t>
      </w:r>
      <w:r>
        <w:rPr>
          <w:rFonts w:ascii="Arial" w:eastAsia="Arial" w:hAnsi="Arial" w:cs="Arial"/>
          <w:spacing w:val="3"/>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PA</w:t>
      </w:r>
      <w:r>
        <w:rPr>
          <w:rFonts w:ascii="Arial" w:eastAsia="Arial" w:hAnsi="Arial" w:cs="Arial"/>
          <w:spacing w:val="2"/>
        </w:rPr>
        <w:t>R</w:t>
      </w:r>
      <w:r>
        <w:rPr>
          <w:rFonts w:ascii="Arial" w:eastAsia="Arial" w:hAnsi="Arial" w:cs="Arial"/>
          <w:spacing w:val="-1"/>
        </w:rPr>
        <w:t>E</w:t>
      </w:r>
      <w:r>
        <w:rPr>
          <w:rFonts w:ascii="Arial" w:eastAsia="Arial" w:hAnsi="Arial" w:cs="Arial"/>
        </w:rPr>
        <w:t>N</w:t>
      </w:r>
      <w:r>
        <w:rPr>
          <w:rFonts w:ascii="Arial" w:eastAsia="Arial" w:hAnsi="Arial" w:cs="Arial"/>
          <w:spacing w:val="3"/>
        </w:rPr>
        <w:t>T</w:t>
      </w:r>
      <w:r>
        <w:rPr>
          <w:rFonts w:ascii="Arial" w:eastAsia="Arial" w:hAnsi="Arial" w:cs="Arial"/>
          <w:spacing w:val="-1"/>
        </w:rPr>
        <w:t>A</w:t>
      </w:r>
      <w:r>
        <w:rPr>
          <w:rFonts w:ascii="Arial" w:eastAsia="Arial" w:hAnsi="Arial" w:cs="Arial"/>
        </w:rPr>
        <w:t>L</w:t>
      </w:r>
      <w:r>
        <w:rPr>
          <w:rFonts w:ascii="Arial" w:eastAsia="Arial" w:hAnsi="Arial" w:cs="Arial"/>
          <w:spacing w:val="-11"/>
        </w:rPr>
        <w:t xml:space="preserve"> </w:t>
      </w:r>
      <w:r>
        <w:rPr>
          <w:rFonts w:ascii="Arial" w:eastAsia="Arial" w:hAnsi="Arial" w:cs="Arial"/>
        </w:rPr>
        <w:t>CO</w:t>
      </w:r>
      <w:r>
        <w:rPr>
          <w:rFonts w:ascii="Arial" w:eastAsia="Arial" w:hAnsi="Arial" w:cs="Arial"/>
          <w:spacing w:val="2"/>
        </w:rPr>
        <w:t>N</w:t>
      </w:r>
      <w:r>
        <w:rPr>
          <w:rFonts w:ascii="Arial" w:eastAsia="Arial" w:hAnsi="Arial" w:cs="Arial"/>
          <w:spacing w:val="-1"/>
        </w:rPr>
        <w:t>SE</w:t>
      </w:r>
      <w:r>
        <w:rPr>
          <w:rFonts w:ascii="Arial" w:eastAsia="Arial" w:hAnsi="Arial" w:cs="Arial"/>
        </w:rPr>
        <w:t>NT</w:t>
      </w:r>
      <w:r>
        <w:rPr>
          <w:rFonts w:ascii="Arial" w:eastAsia="Arial" w:hAnsi="Arial" w:cs="Arial"/>
          <w:spacing w:val="-7"/>
        </w:rPr>
        <w:t xml:space="preserve"> </w:t>
      </w:r>
      <w:r>
        <w:rPr>
          <w:rFonts w:ascii="Arial" w:eastAsia="Arial" w:hAnsi="Arial" w:cs="Arial"/>
          <w:spacing w:val="3"/>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EVA</w:t>
      </w:r>
      <w:r>
        <w:rPr>
          <w:rFonts w:ascii="Arial" w:eastAsia="Arial" w:hAnsi="Arial" w:cs="Arial"/>
          <w:spacing w:val="2"/>
        </w:rPr>
        <w:t>L</w:t>
      </w:r>
      <w:r>
        <w:rPr>
          <w:rFonts w:ascii="Arial" w:eastAsia="Arial" w:hAnsi="Arial" w:cs="Arial"/>
        </w:rPr>
        <w:t>U</w:t>
      </w:r>
      <w:r>
        <w:rPr>
          <w:rFonts w:ascii="Arial" w:eastAsia="Arial" w:hAnsi="Arial" w:cs="Arial"/>
          <w:spacing w:val="-1"/>
        </w:rPr>
        <w:t>A</w:t>
      </w:r>
      <w:r>
        <w:rPr>
          <w:rFonts w:ascii="Arial" w:eastAsia="Arial" w:hAnsi="Arial" w:cs="Arial"/>
          <w:spacing w:val="3"/>
        </w:rPr>
        <w:t>T</w:t>
      </w:r>
      <w:r>
        <w:rPr>
          <w:rFonts w:ascii="Arial" w:eastAsia="Arial" w:hAnsi="Arial" w:cs="Arial"/>
          <w:spacing w:val="1"/>
        </w:rPr>
        <w:t>E</w:t>
      </w:r>
      <w:r>
        <w:rPr>
          <w:rFonts w:ascii="Arial" w:eastAsia="Arial" w:hAnsi="Arial" w:cs="Arial"/>
        </w:rPr>
        <w:t>,</w:t>
      </w:r>
      <w:r>
        <w:rPr>
          <w:rFonts w:ascii="Arial" w:eastAsia="Arial" w:hAnsi="Arial" w:cs="Arial"/>
          <w:spacing w:val="-7"/>
        </w:rPr>
        <w:t xml:space="preserve"> </w:t>
      </w:r>
      <w:r>
        <w:rPr>
          <w:rFonts w:ascii="Arial" w:eastAsia="Arial" w:hAnsi="Arial" w:cs="Arial"/>
          <w:spacing w:val="-4"/>
        </w:rPr>
        <w:t>y</w:t>
      </w:r>
      <w:r>
        <w:rPr>
          <w:rFonts w:ascii="Arial" w:eastAsia="Arial" w:hAnsi="Arial" w:cs="Arial"/>
        </w:rPr>
        <w:t>ou</w:t>
      </w:r>
      <w:r>
        <w:rPr>
          <w:rFonts w:ascii="Arial" w:eastAsia="Arial" w:hAnsi="Arial" w:cs="Arial"/>
          <w:spacing w:val="-2"/>
        </w:rPr>
        <w:t xml:space="preserve"> </w:t>
      </w:r>
      <w:r>
        <w:rPr>
          <w:rFonts w:ascii="Arial" w:eastAsia="Arial" w:hAnsi="Arial" w:cs="Arial"/>
          <w:spacing w:val="4"/>
        </w:rPr>
        <w:t>m</w:t>
      </w:r>
      <w:r>
        <w:rPr>
          <w:rFonts w:ascii="Arial" w:eastAsia="Arial" w:hAnsi="Arial" w:cs="Arial"/>
          <w:spacing w:val="2"/>
        </w:rPr>
        <w:t>a</w:t>
      </w:r>
      <w:r>
        <w:rPr>
          <w:rFonts w:ascii="Arial" w:eastAsia="Arial" w:hAnsi="Arial" w:cs="Arial"/>
        </w:rPr>
        <w:t xml:space="preserve">y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ort</w:t>
      </w:r>
      <w:r>
        <w:rPr>
          <w:rFonts w:ascii="Arial" w:eastAsia="Arial" w:hAnsi="Arial" w:cs="Arial"/>
          <w:spacing w:val="-5"/>
        </w:rPr>
        <w:t xml:space="preserve"> </w:t>
      </w:r>
      <w:r>
        <w:rPr>
          <w:rFonts w:ascii="Arial" w:eastAsia="Arial" w:hAnsi="Arial" w:cs="Arial"/>
        </w:rPr>
        <w:t>t</w:t>
      </w:r>
      <w:r>
        <w:rPr>
          <w:rFonts w:ascii="Arial" w:eastAsia="Arial" w:hAnsi="Arial" w:cs="Arial"/>
          <w:spacing w:val="2"/>
        </w:rPr>
        <w:t>h</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7"/>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i</w:t>
      </w:r>
      <w:r>
        <w:rPr>
          <w:rFonts w:ascii="Arial" w:eastAsia="Arial" w:hAnsi="Arial" w:cs="Arial"/>
        </w:rPr>
        <w:t>n</w:t>
      </w:r>
      <w:r>
        <w:rPr>
          <w:rFonts w:ascii="Arial" w:eastAsia="Arial" w:hAnsi="Arial" w:cs="Arial"/>
          <w:spacing w:val="1"/>
        </w:rPr>
        <w:t>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ed</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d</w:t>
      </w:r>
      <w:r>
        <w:rPr>
          <w:rFonts w:ascii="Arial" w:eastAsia="Arial" w:hAnsi="Arial" w:cs="Arial"/>
          <w:spacing w:val="1"/>
        </w:rPr>
        <w:t>ic</w:t>
      </w:r>
      <w:r>
        <w:rPr>
          <w:rFonts w:ascii="Arial" w:eastAsia="Arial" w:hAnsi="Arial" w:cs="Arial"/>
        </w:rPr>
        <w:t>at</w:t>
      </w:r>
      <w:r>
        <w:rPr>
          <w:rFonts w:ascii="Arial" w:eastAsia="Arial" w:hAnsi="Arial" w:cs="Arial"/>
          <w:spacing w:val="-1"/>
        </w:rPr>
        <w:t>o</w:t>
      </w:r>
      <w:r>
        <w:rPr>
          <w:rFonts w:ascii="Arial" w:eastAsia="Arial" w:hAnsi="Arial" w:cs="Arial"/>
        </w:rPr>
        <w:t>r</w:t>
      </w:r>
      <w:r>
        <w:rPr>
          <w:rFonts w:ascii="Arial" w:eastAsia="Arial" w:hAnsi="Arial" w:cs="Arial"/>
          <w:spacing w:val="-7"/>
        </w:rPr>
        <w:t xml:space="preserve"> </w:t>
      </w:r>
      <w:r>
        <w:rPr>
          <w:rFonts w:ascii="Arial" w:eastAsia="Arial" w:hAnsi="Arial" w:cs="Arial"/>
        </w:rPr>
        <w:t>1</w:t>
      </w:r>
      <w:r>
        <w:rPr>
          <w:rFonts w:ascii="Arial" w:eastAsia="Arial" w:hAnsi="Arial" w:cs="Arial"/>
          <w:spacing w:val="1"/>
        </w:rPr>
        <w:t>1</w:t>
      </w:r>
      <w:r>
        <w:rPr>
          <w:rFonts w:ascii="Arial" w:eastAsia="Arial" w:hAnsi="Arial" w:cs="Arial"/>
          <w:color w:val="0000FF"/>
        </w:rPr>
        <w:t>.</w:t>
      </w:r>
    </w:p>
    <w:p w14:paraId="2813D83F" w14:textId="77777777" w:rsidR="00A51AC0" w:rsidRDefault="00A51AC0" w:rsidP="00632349">
      <w:pPr>
        <w:spacing w:before="1" w:line="240" w:lineRule="exact"/>
        <w:ind w:left="720"/>
        <w:rPr>
          <w:sz w:val="24"/>
          <w:szCs w:val="24"/>
        </w:rPr>
      </w:pPr>
    </w:p>
    <w:p w14:paraId="1C5BBE28" w14:textId="0E42C91B" w:rsidR="00A51AC0" w:rsidRDefault="005118F1" w:rsidP="00632349">
      <w:pPr>
        <w:ind w:left="720" w:right="324"/>
        <w:rPr>
          <w:rFonts w:ascii="Arial" w:eastAsia="Arial" w:hAnsi="Arial" w:cs="Arial"/>
        </w:rPr>
      </w:pPr>
      <w:r>
        <w:rPr>
          <w:rFonts w:ascii="Arial" w:eastAsia="Arial" w:hAnsi="Arial" w:cs="Arial"/>
        </w:rPr>
        <w:t>If</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3"/>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1"/>
        </w:rPr>
        <w:t>A</w:t>
      </w:r>
      <w:r>
        <w:rPr>
          <w:rFonts w:ascii="Arial" w:eastAsia="Arial" w:hAnsi="Arial" w:cs="Arial"/>
          <w:spacing w:val="2"/>
        </w:rPr>
        <w:t>R</w:t>
      </w:r>
      <w:r>
        <w:rPr>
          <w:rFonts w:ascii="Arial" w:eastAsia="Arial" w:hAnsi="Arial" w:cs="Arial"/>
          <w:spacing w:val="-1"/>
        </w:rPr>
        <w:t>E</w:t>
      </w:r>
      <w:r>
        <w:rPr>
          <w:rFonts w:ascii="Arial" w:eastAsia="Arial" w:hAnsi="Arial" w:cs="Arial"/>
        </w:rPr>
        <w:t>N</w:t>
      </w:r>
      <w:r>
        <w:rPr>
          <w:rFonts w:ascii="Arial" w:eastAsia="Arial" w:hAnsi="Arial" w:cs="Arial"/>
          <w:spacing w:val="3"/>
        </w:rPr>
        <w:t>T</w:t>
      </w:r>
      <w:r>
        <w:rPr>
          <w:rFonts w:ascii="Arial" w:eastAsia="Arial" w:hAnsi="Arial" w:cs="Arial"/>
          <w:spacing w:val="-1"/>
        </w:rPr>
        <w:t>A</w:t>
      </w:r>
      <w:r>
        <w:rPr>
          <w:rFonts w:ascii="Arial" w:eastAsia="Arial" w:hAnsi="Arial" w:cs="Arial"/>
        </w:rPr>
        <w:t>L</w:t>
      </w:r>
      <w:r>
        <w:rPr>
          <w:rFonts w:ascii="Arial" w:eastAsia="Arial" w:hAnsi="Arial" w:cs="Arial"/>
          <w:spacing w:val="-11"/>
        </w:rPr>
        <w:t xml:space="preserve"> </w:t>
      </w:r>
      <w:r>
        <w:rPr>
          <w:rFonts w:ascii="Arial" w:eastAsia="Arial" w:hAnsi="Arial" w:cs="Arial"/>
        </w:rPr>
        <w:t>CON</w:t>
      </w:r>
      <w:r>
        <w:rPr>
          <w:rFonts w:ascii="Arial" w:eastAsia="Arial" w:hAnsi="Arial" w:cs="Arial"/>
          <w:spacing w:val="2"/>
        </w:rPr>
        <w:t>S</w:t>
      </w:r>
      <w:r>
        <w:rPr>
          <w:rFonts w:ascii="Arial" w:eastAsia="Arial" w:hAnsi="Arial" w:cs="Arial"/>
          <w:spacing w:val="-1"/>
        </w:rPr>
        <w:t>E</w:t>
      </w:r>
      <w:r>
        <w:rPr>
          <w:rFonts w:ascii="Arial" w:eastAsia="Arial" w:hAnsi="Arial" w:cs="Arial"/>
        </w:rPr>
        <w:t>NT</w:t>
      </w:r>
      <w:r>
        <w:rPr>
          <w:rFonts w:ascii="Arial" w:eastAsia="Arial" w:hAnsi="Arial" w:cs="Arial"/>
          <w:spacing w:val="-7"/>
        </w:rPr>
        <w:t xml:space="preserve"> </w:t>
      </w:r>
      <w:r>
        <w:rPr>
          <w:rFonts w:ascii="Arial" w:eastAsia="Arial" w:hAnsi="Arial" w:cs="Arial"/>
          <w:spacing w:val="3"/>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EVA</w:t>
      </w:r>
      <w:r>
        <w:rPr>
          <w:rFonts w:ascii="Arial" w:eastAsia="Arial" w:hAnsi="Arial" w:cs="Arial"/>
        </w:rPr>
        <w:t>L</w:t>
      </w:r>
      <w:r>
        <w:rPr>
          <w:rFonts w:ascii="Arial" w:eastAsia="Arial" w:hAnsi="Arial" w:cs="Arial"/>
          <w:spacing w:val="2"/>
        </w:rPr>
        <w:t>U</w:t>
      </w:r>
      <w:r>
        <w:rPr>
          <w:rFonts w:ascii="Arial" w:eastAsia="Arial" w:hAnsi="Arial" w:cs="Arial"/>
          <w:spacing w:val="-1"/>
        </w:rPr>
        <w:t>A</w:t>
      </w:r>
      <w:r>
        <w:rPr>
          <w:rFonts w:ascii="Arial" w:eastAsia="Arial" w:hAnsi="Arial" w:cs="Arial"/>
          <w:spacing w:val="3"/>
        </w:rPr>
        <w:t>T</w:t>
      </w:r>
      <w:r>
        <w:rPr>
          <w:rFonts w:ascii="Arial" w:eastAsia="Arial" w:hAnsi="Arial" w:cs="Arial"/>
        </w:rPr>
        <w:t>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spacing w:val="2"/>
        </w:rPr>
        <w:t>e</w:t>
      </w:r>
      <w:r>
        <w:rPr>
          <w:rFonts w:ascii="Arial" w:eastAsia="Arial" w:hAnsi="Arial" w:cs="Arial"/>
          <w:spacing w:val="-1"/>
        </w:rPr>
        <w:t>v</w:t>
      </w:r>
      <w:r>
        <w:rPr>
          <w:rFonts w:ascii="Arial" w:eastAsia="Arial" w:hAnsi="Arial" w:cs="Arial"/>
          <w:spacing w:val="2"/>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2"/>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9"/>
        </w:rPr>
        <w:t xml:space="preserve"> </w:t>
      </w:r>
      <w:r>
        <w:rPr>
          <w:rFonts w:ascii="Arial" w:eastAsia="Arial" w:hAnsi="Arial" w:cs="Arial"/>
          <w:spacing w:val="-1"/>
        </w:rPr>
        <w:t>o</w:t>
      </w:r>
      <w:r>
        <w:rPr>
          <w:rFonts w:ascii="Arial" w:eastAsia="Arial" w:hAnsi="Arial" w:cs="Arial"/>
          <w:spacing w:val="1"/>
        </w:rPr>
        <w:t>cc</w:t>
      </w:r>
      <w:r>
        <w:rPr>
          <w:rFonts w:ascii="Arial" w:eastAsia="Arial" w:hAnsi="Arial" w:cs="Arial"/>
        </w:rPr>
        <w:t>ur</w:t>
      </w:r>
      <w:r>
        <w:rPr>
          <w:rFonts w:ascii="Arial" w:eastAsia="Arial" w:hAnsi="Arial" w:cs="Arial"/>
          <w:spacing w:val="1"/>
        </w:rPr>
        <w:t>r</w:t>
      </w:r>
      <w:r>
        <w:rPr>
          <w:rFonts w:ascii="Arial" w:eastAsia="Arial" w:hAnsi="Arial" w:cs="Arial"/>
        </w:rPr>
        <w:t>ed</w:t>
      </w:r>
      <w:r>
        <w:rPr>
          <w:rFonts w:ascii="Arial" w:eastAsia="Arial" w:hAnsi="Arial" w:cs="Arial"/>
          <w:spacing w:val="-6"/>
        </w:rPr>
        <w:t xml:space="preserve"> </w:t>
      </w:r>
      <w:r>
        <w:rPr>
          <w:rFonts w:ascii="Arial" w:eastAsia="Arial" w:hAnsi="Arial" w:cs="Arial"/>
          <w:b/>
          <w:i/>
        </w:rPr>
        <w:t>af</w:t>
      </w:r>
      <w:r>
        <w:rPr>
          <w:rFonts w:ascii="Arial" w:eastAsia="Arial" w:hAnsi="Arial" w:cs="Arial"/>
          <w:b/>
          <w:i/>
          <w:spacing w:val="1"/>
        </w:rPr>
        <w:t>t</w:t>
      </w:r>
      <w:r>
        <w:rPr>
          <w:rFonts w:ascii="Arial" w:eastAsia="Arial" w:hAnsi="Arial" w:cs="Arial"/>
          <w:b/>
          <w:i/>
        </w:rPr>
        <w:t xml:space="preserve">er </w:t>
      </w:r>
      <w:r>
        <w:rPr>
          <w:rFonts w:ascii="Arial" w:eastAsia="Arial" w:hAnsi="Arial" w:cs="Arial"/>
        </w:rPr>
        <w:t>the</w:t>
      </w:r>
      <w:r>
        <w:rPr>
          <w:rFonts w:ascii="Arial" w:eastAsia="Arial" w:hAnsi="Arial" w:cs="Arial"/>
          <w:spacing w:val="-4"/>
        </w:rPr>
        <w:t xml:space="preserve"> </w:t>
      </w:r>
      <w:r>
        <w:rPr>
          <w:rFonts w:ascii="Arial" w:eastAsia="Arial" w:hAnsi="Arial" w:cs="Arial"/>
          <w:spacing w:val="2"/>
        </w:rPr>
        <w:t>o</w:t>
      </w:r>
      <w:r>
        <w:rPr>
          <w:rFonts w:ascii="Arial" w:eastAsia="Arial" w:hAnsi="Arial" w:cs="Arial"/>
        </w:rPr>
        <w:t>th</w:t>
      </w:r>
      <w:r>
        <w:rPr>
          <w:rFonts w:ascii="Arial" w:eastAsia="Arial" w:hAnsi="Arial" w:cs="Arial"/>
          <w:spacing w:val="-1"/>
        </w:rPr>
        <w:t>e</w:t>
      </w:r>
      <w:r>
        <w:rPr>
          <w:rFonts w:ascii="Arial" w:eastAsia="Arial" w:hAnsi="Arial" w:cs="Arial"/>
        </w:rPr>
        <w:t>r</w:t>
      </w:r>
      <w:r>
        <w:rPr>
          <w:rFonts w:ascii="Arial" w:eastAsia="Arial" w:hAnsi="Arial" w:cs="Arial"/>
          <w:spacing w:val="-4"/>
        </w:rPr>
        <w:t xml:space="preserve"> </w:t>
      </w:r>
      <w:r>
        <w:rPr>
          <w:rFonts w:ascii="Arial" w:eastAsia="Arial" w:hAnsi="Arial" w:cs="Arial"/>
          <w:spacing w:val="2"/>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ct</w:t>
      </w:r>
      <w:r>
        <w:rPr>
          <w:rFonts w:ascii="Arial" w:eastAsia="Arial" w:hAnsi="Arial" w:cs="Arial"/>
          <w:spacing w:val="-1"/>
        </w:rPr>
        <w:t>’</w:t>
      </w:r>
      <w:r>
        <w:rPr>
          <w:rFonts w:ascii="Arial" w:eastAsia="Arial" w:hAnsi="Arial" w:cs="Arial"/>
        </w:rPr>
        <w:t>s</w:t>
      </w:r>
      <w:r>
        <w:rPr>
          <w:rFonts w:ascii="Arial" w:eastAsia="Arial" w:hAnsi="Arial" w:cs="Arial"/>
          <w:spacing w:val="-6"/>
        </w:rPr>
        <w:t xml:space="preserve"> </w:t>
      </w:r>
      <w:r>
        <w:rPr>
          <w:rFonts w:ascii="Arial" w:eastAsia="Arial" w:hAnsi="Arial" w:cs="Arial"/>
          <w:spacing w:val="2"/>
        </w:rPr>
        <w:t>D</w:t>
      </w:r>
      <w:r>
        <w:rPr>
          <w:rFonts w:ascii="Arial" w:eastAsia="Arial" w:hAnsi="Arial" w:cs="Arial"/>
          <w:spacing w:val="-1"/>
        </w:rPr>
        <w:t>A</w:t>
      </w:r>
      <w:r>
        <w:rPr>
          <w:rFonts w:ascii="Arial" w:eastAsia="Arial" w:hAnsi="Arial" w:cs="Arial"/>
          <w:spacing w:val="3"/>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PA</w:t>
      </w:r>
      <w:r>
        <w:rPr>
          <w:rFonts w:ascii="Arial" w:eastAsia="Arial" w:hAnsi="Arial" w:cs="Arial"/>
          <w:spacing w:val="2"/>
        </w:rPr>
        <w:t>R</w:t>
      </w:r>
      <w:r>
        <w:rPr>
          <w:rFonts w:ascii="Arial" w:eastAsia="Arial" w:hAnsi="Arial" w:cs="Arial"/>
          <w:spacing w:val="-1"/>
        </w:rPr>
        <w:t>E</w:t>
      </w:r>
      <w:r>
        <w:rPr>
          <w:rFonts w:ascii="Arial" w:eastAsia="Arial" w:hAnsi="Arial" w:cs="Arial"/>
        </w:rPr>
        <w:t>N</w:t>
      </w:r>
      <w:r>
        <w:rPr>
          <w:rFonts w:ascii="Arial" w:eastAsia="Arial" w:hAnsi="Arial" w:cs="Arial"/>
          <w:spacing w:val="3"/>
        </w:rPr>
        <w:t>T</w:t>
      </w:r>
      <w:r>
        <w:rPr>
          <w:rFonts w:ascii="Arial" w:eastAsia="Arial" w:hAnsi="Arial" w:cs="Arial"/>
          <w:spacing w:val="-1"/>
        </w:rPr>
        <w:t>A</w:t>
      </w:r>
      <w:r>
        <w:rPr>
          <w:rFonts w:ascii="Arial" w:eastAsia="Arial" w:hAnsi="Arial" w:cs="Arial"/>
        </w:rPr>
        <w:t>L</w:t>
      </w:r>
      <w:r>
        <w:rPr>
          <w:rFonts w:ascii="Arial" w:eastAsia="Arial" w:hAnsi="Arial" w:cs="Arial"/>
          <w:spacing w:val="-11"/>
        </w:rPr>
        <w:t xml:space="preserve"> </w:t>
      </w:r>
      <w:r>
        <w:rPr>
          <w:rFonts w:ascii="Arial" w:eastAsia="Arial" w:hAnsi="Arial" w:cs="Arial"/>
        </w:rPr>
        <w:t>CO</w:t>
      </w:r>
      <w:r>
        <w:rPr>
          <w:rFonts w:ascii="Arial" w:eastAsia="Arial" w:hAnsi="Arial" w:cs="Arial"/>
          <w:spacing w:val="2"/>
        </w:rPr>
        <w:t>N</w:t>
      </w:r>
      <w:r>
        <w:rPr>
          <w:rFonts w:ascii="Arial" w:eastAsia="Arial" w:hAnsi="Arial" w:cs="Arial"/>
          <w:spacing w:val="1"/>
        </w:rPr>
        <w:t>S</w:t>
      </w:r>
      <w:r>
        <w:rPr>
          <w:rFonts w:ascii="Arial" w:eastAsia="Arial" w:hAnsi="Arial" w:cs="Arial"/>
          <w:spacing w:val="-1"/>
        </w:rPr>
        <w:t>E</w:t>
      </w:r>
      <w:r>
        <w:rPr>
          <w:rFonts w:ascii="Arial" w:eastAsia="Arial" w:hAnsi="Arial" w:cs="Arial"/>
        </w:rPr>
        <w:t>NT</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spacing w:val="-1"/>
        </w:rPr>
        <w:t>A</w:t>
      </w:r>
      <w:r>
        <w:rPr>
          <w:rFonts w:ascii="Arial" w:eastAsia="Arial" w:hAnsi="Arial" w:cs="Arial"/>
        </w:rPr>
        <w:t>L</w:t>
      </w:r>
      <w:r>
        <w:rPr>
          <w:rFonts w:ascii="Arial" w:eastAsia="Arial" w:hAnsi="Arial" w:cs="Arial"/>
          <w:spacing w:val="2"/>
        </w:rPr>
        <w:t>U</w:t>
      </w:r>
      <w:r>
        <w:rPr>
          <w:rFonts w:ascii="Arial" w:eastAsia="Arial" w:hAnsi="Arial" w:cs="Arial"/>
          <w:spacing w:val="-1"/>
        </w:rPr>
        <w:t>A</w:t>
      </w:r>
      <w:r>
        <w:rPr>
          <w:rFonts w:ascii="Arial" w:eastAsia="Arial" w:hAnsi="Arial" w:cs="Arial"/>
          <w:spacing w:val="3"/>
        </w:rPr>
        <w:t>T</w:t>
      </w:r>
      <w:r>
        <w:rPr>
          <w:rFonts w:ascii="Arial" w:eastAsia="Arial" w:hAnsi="Arial" w:cs="Arial"/>
          <w:spacing w:val="2"/>
        </w:rPr>
        <w:t>E</w:t>
      </w:r>
      <w:r>
        <w:rPr>
          <w:rFonts w:ascii="Arial" w:eastAsia="Arial" w:hAnsi="Arial" w:cs="Arial"/>
        </w:rPr>
        <w:t>,</w:t>
      </w:r>
      <w:r>
        <w:rPr>
          <w:rFonts w:ascii="Arial" w:eastAsia="Arial" w:hAnsi="Arial" w:cs="Arial"/>
          <w:spacing w:val="-9"/>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3"/>
        </w:rPr>
        <w:t xml:space="preserve"> </w:t>
      </w:r>
      <w:r>
        <w:rPr>
          <w:rFonts w:ascii="Arial" w:eastAsia="Arial" w:hAnsi="Arial" w:cs="Arial"/>
        </w:rPr>
        <w:t>c</w:t>
      </w:r>
      <w:r>
        <w:rPr>
          <w:rFonts w:ascii="Arial" w:eastAsia="Arial" w:hAnsi="Arial" w:cs="Arial"/>
          <w:spacing w:val="2"/>
        </w:rPr>
        <w:t>a</w:t>
      </w:r>
      <w:r>
        <w:rPr>
          <w:rFonts w:ascii="Arial" w:eastAsia="Arial" w:hAnsi="Arial" w:cs="Arial"/>
        </w:rPr>
        <w:t>n</w:t>
      </w:r>
      <w:r>
        <w:rPr>
          <w:rFonts w:ascii="Arial" w:eastAsia="Arial" w:hAnsi="Arial" w:cs="Arial"/>
          <w:spacing w:val="-1"/>
        </w:rPr>
        <w:t>n</w:t>
      </w:r>
      <w:r>
        <w:rPr>
          <w:rFonts w:ascii="Arial" w:eastAsia="Arial" w:hAnsi="Arial" w:cs="Arial"/>
        </w:rPr>
        <w:t xml:space="preserve">ot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ort th</w:t>
      </w:r>
      <w:r>
        <w:rPr>
          <w:rFonts w:ascii="Arial" w:eastAsia="Arial" w:hAnsi="Arial" w:cs="Arial"/>
          <w:spacing w:val="-2"/>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o</w:t>
      </w:r>
      <w:r>
        <w:rPr>
          <w:rFonts w:ascii="Arial" w:eastAsia="Arial" w:hAnsi="Arial" w:cs="Arial"/>
        </w:rPr>
        <w:t>t</w:t>
      </w:r>
      <w:r>
        <w:rPr>
          <w:rFonts w:ascii="Arial" w:eastAsia="Arial" w:hAnsi="Arial" w:cs="Arial"/>
          <w:spacing w:val="-1"/>
        </w:rPr>
        <w:t xml:space="preserve"> i</w:t>
      </w:r>
      <w:r>
        <w:rPr>
          <w:rFonts w:ascii="Arial" w:eastAsia="Arial" w:hAnsi="Arial" w:cs="Arial"/>
        </w:rPr>
        <w:t>n</w:t>
      </w:r>
      <w:r>
        <w:rPr>
          <w:rFonts w:ascii="Arial" w:eastAsia="Arial" w:hAnsi="Arial" w:cs="Arial"/>
          <w:spacing w:val="1"/>
        </w:rPr>
        <w:t>cl</w:t>
      </w:r>
      <w:r>
        <w:rPr>
          <w:rFonts w:ascii="Arial" w:eastAsia="Arial" w:hAnsi="Arial" w:cs="Arial"/>
        </w:rPr>
        <w:t>u</w:t>
      </w:r>
      <w:r>
        <w:rPr>
          <w:rFonts w:ascii="Arial" w:eastAsia="Arial" w:hAnsi="Arial" w:cs="Arial"/>
          <w:spacing w:val="-1"/>
        </w:rPr>
        <w:t>d</w:t>
      </w:r>
      <w:r>
        <w:rPr>
          <w:rFonts w:ascii="Arial" w:eastAsia="Arial" w:hAnsi="Arial" w:cs="Arial"/>
          <w:spacing w:val="2"/>
        </w:rPr>
        <w:t>e</w:t>
      </w:r>
      <w:r>
        <w:rPr>
          <w:rFonts w:ascii="Arial" w:eastAsia="Arial" w:hAnsi="Arial" w:cs="Arial"/>
        </w:rPr>
        <w:t>d</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sidR="007F5006" w:rsidRPr="007F5006">
        <w:rPr>
          <w:rFonts w:ascii="Arial" w:hAnsi="Arial" w:cs="Arial"/>
        </w:rPr>
        <w:t>initial evaluation data</w:t>
      </w:r>
      <w:r w:rsidRPr="007A48C7">
        <w:rPr>
          <w:rFonts w:ascii="Arial" w:eastAsia="Arial" w:hAnsi="Arial" w:cs="Arial"/>
        </w:rPr>
        <w:t>.</w:t>
      </w:r>
    </w:p>
    <w:p w14:paraId="069AD323" w14:textId="77777777" w:rsidR="00A51AC0" w:rsidRDefault="00A51AC0">
      <w:pPr>
        <w:spacing w:before="9" w:line="100" w:lineRule="exact"/>
        <w:rPr>
          <w:sz w:val="11"/>
          <w:szCs w:val="11"/>
        </w:rPr>
      </w:pPr>
    </w:p>
    <w:p w14:paraId="7CA28794" w14:textId="77777777" w:rsidR="00A51AC0" w:rsidRDefault="00A51AC0">
      <w:pPr>
        <w:spacing w:line="200" w:lineRule="exact"/>
      </w:pPr>
    </w:p>
    <w:p w14:paraId="02383CDE" w14:textId="77777777" w:rsidR="00A51AC0" w:rsidRDefault="005118F1">
      <w:pPr>
        <w:spacing w:line="260" w:lineRule="exact"/>
        <w:ind w:left="1060" w:right="327" w:hanging="360"/>
        <w:rPr>
          <w:rFonts w:ascii="Arial" w:eastAsia="Arial" w:hAnsi="Arial" w:cs="Arial"/>
          <w:sz w:val="24"/>
          <w:szCs w:val="24"/>
        </w:rPr>
      </w:pPr>
      <w:r>
        <w:rPr>
          <w:rFonts w:ascii="Wide Latin" w:eastAsia="Wide Latin" w:hAnsi="Wide Latin" w:cs="Wide Latin"/>
          <w:sz w:val="24"/>
          <w:szCs w:val="24"/>
        </w:rPr>
        <w:t xml:space="preserve">? </w:t>
      </w:r>
      <w:r>
        <w:rPr>
          <w:rFonts w:ascii="Wide Latin" w:eastAsia="Wide Latin" w:hAnsi="Wide Latin" w:cs="Wide Latin"/>
          <w:spacing w:val="30"/>
          <w:sz w:val="24"/>
          <w:szCs w:val="24"/>
        </w:rPr>
        <w:t xml:space="preserve"> </w:t>
      </w:r>
      <w:r>
        <w:rPr>
          <w:rFonts w:ascii="Arial" w:eastAsia="Arial" w:hAnsi="Arial" w:cs="Arial"/>
          <w:b/>
          <w:spacing w:val="1"/>
          <w:sz w:val="24"/>
          <w:szCs w:val="24"/>
        </w:rPr>
        <w:t>W</w:t>
      </w:r>
      <w:r>
        <w:rPr>
          <w:rFonts w:ascii="Arial" w:eastAsia="Arial" w:hAnsi="Arial" w:cs="Arial"/>
          <w:b/>
          <w:spacing w:val="2"/>
          <w:sz w:val="24"/>
          <w:szCs w:val="24"/>
        </w:rPr>
        <w:t>h</w:t>
      </w:r>
      <w:r>
        <w:rPr>
          <w:rFonts w:ascii="Arial" w:eastAsia="Arial" w:hAnsi="Arial" w:cs="Arial"/>
          <w:b/>
          <w:sz w:val="24"/>
          <w:szCs w:val="24"/>
        </w:rPr>
        <w:t>y</w:t>
      </w:r>
      <w:r>
        <w:rPr>
          <w:rFonts w:ascii="Arial" w:eastAsia="Arial" w:hAnsi="Arial" w:cs="Arial"/>
          <w:b/>
          <w:spacing w:val="-6"/>
          <w:sz w:val="24"/>
          <w:szCs w:val="24"/>
        </w:rPr>
        <w:t xml:space="preserve"> </w:t>
      </w:r>
      <w:r>
        <w:rPr>
          <w:rFonts w:ascii="Arial" w:eastAsia="Arial" w:hAnsi="Arial" w:cs="Arial"/>
          <w:b/>
          <w:sz w:val="24"/>
          <w:szCs w:val="24"/>
        </w:rPr>
        <w:t>do I</w:t>
      </w:r>
      <w:r>
        <w:rPr>
          <w:rFonts w:ascii="Arial" w:eastAsia="Arial" w:hAnsi="Arial" w:cs="Arial"/>
          <w:b/>
          <w:spacing w:val="1"/>
          <w:sz w:val="24"/>
          <w:szCs w:val="24"/>
        </w:rPr>
        <w:t xml:space="preserve"> </w:t>
      </w:r>
      <w:r>
        <w:rPr>
          <w:rFonts w:ascii="Arial" w:eastAsia="Arial" w:hAnsi="Arial" w:cs="Arial"/>
          <w:b/>
          <w:sz w:val="24"/>
          <w:szCs w:val="24"/>
        </w:rPr>
        <w:t>n</w:t>
      </w:r>
      <w:r>
        <w:rPr>
          <w:rFonts w:ascii="Arial" w:eastAsia="Arial" w:hAnsi="Arial" w:cs="Arial"/>
          <w:b/>
          <w:spacing w:val="1"/>
          <w:sz w:val="24"/>
          <w:szCs w:val="24"/>
        </w:rPr>
        <w:t>ee</w:t>
      </w:r>
      <w:r>
        <w:rPr>
          <w:rFonts w:ascii="Arial" w:eastAsia="Arial" w:hAnsi="Arial" w:cs="Arial"/>
          <w:b/>
          <w:sz w:val="24"/>
          <w:szCs w:val="24"/>
        </w:rPr>
        <w:t>d to an</w:t>
      </w:r>
      <w:r>
        <w:rPr>
          <w:rFonts w:ascii="Arial" w:eastAsia="Arial" w:hAnsi="Arial" w:cs="Arial"/>
          <w:b/>
          <w:spacing w:val="-2"/>
          <w:sz w:val="24"/>
          <w:szCs w:val="24"/>
        </w:rPr>
        <w:t>s</w:t>
      </w:r>
      <w:r>
        <w:rPr>
          <w:rFonts w:ascii="Arial" w:eastAsia="Arial" w:hAnsi="Arial" w:cs="Arial"/>
          <w:b/>
          <w:spacing w:val="3"/>
          <w:sz w:val="24"/>
          <w:szCs w:val="24"/>
        </w:rPr>
        <w:t>w</w:t>
      </w:r>
      <w:r>
        <w:rPr>
          <w:rFonts w:ascii="Arial" w:eastAsia="Arial" w:hAnsi="Arial" w:cs="Arial"/>
          <w:b/>
          <w:spacing w:val="-1"/>
          <w:sz w:val="24"/>
          <w:szCs w:val="24"/>
        </w:rPr>
        <w:t>e</w:t>
      </w:r>
      <w:r>
        <w:rPr>
          <w:rFonts w:ascii="Arial" w:eastAsia="Arial" w:hAnsi="Arial" w:cs="Arial"/>
          <w:b/>
          <w:sz w:val="24"/>
          <w:szCs w:val="24"/>
        </w:rPr>
        <w:t>r the</w:t>
      </w:r>
      <w:r>
        <w:rPr>
          <w:rFonts w:ascii="Arial" w:eastAsia="Arial" w:hAnsi="Arial" w:cs="Arial"/>
          <w:b/>
          <w:spacing w:val="1"/>
          <w:sz w:val="24"/>
          <w:szCs w:val="24"/>
        </w:rPr>
        <w:t xml:space="preserve"> </w:t>
      </w:r>
      <w:r>
        <w:rPr>
          <w:rFonts w:ascii="Arial" w:eastAsia="Arial" w:hAnsi="Arial" w:cs="Arial"/>
          <w:b/>
          <w:sz w:val="24"/>
          <w:szCs w:val="24"/>
        </w:rPr>
        <w:t>Den</w:t>
      </w:r>
      <w:r>
        <w:rPr>
          <w:rFonts w:ascii="Arial" w:eastAsia="Arial" w:hAnsi="Arial" w:cs="Arial"/>
          <w:b/>
          <w:spacing w:val="-2"/>
          <w:sz w:val="24"/>
          <w:szCs w:val="24"/>
        </w:rPr>
        <w:t>i</w:t>
      </w:r>
      <w:r>
        <w:rPr>
          <w:rFonts w:ascii="Arial" w:eastAsia="Arial" w:hAnsi="Arial" w:cs="Arial"/>
          <w:b/>
          <w:spacing w:val="1"/>
          <w:sz w:val="24"/>
          <w:szCs w:val="24"/>
        </w:rPr>
        <w:t>a</w:t>
      </w:r>
      <w:r>
        <w:rPr>
          <w:rFonts w:ascii="Arial" w:eastAsia="Arial" w:hAnsi="Arial" w:cs="Arial"/>
          <w:b/>
          <w:sz w:val="24"/>
          <w:szCs w:val="24"/>
        </w:rPr>
        <w:t>l</w:t>
      </w:r>
      <w:r>
        <w:rPr>
          <w:rFonts w:ascii="Arial" w:eastAsia="Arial" w:hAnsi="Arial" w:cs="Arial"/>
          <w:b/>
          <w:spacing w:val="1"/>
          <w:sz w:val="24"/>
          <w:szCs w:val="24"/>
        </w:rPr>
        <w:t xml:space="preserve"> </w:t>
      </w:r>
      <w:r>
        <w:rPr>
          <w:rFonts w:ascii="Arial" w:eastAsia="Arial" w:hAnsi="Arial" w:cs="Arial"/>
          <w:b/>
          <w:sz w:val="24"/>
          <w:szCs w:val="24"/>
        </w:rPr>
        <w:t>of</w:t>
      </w:r>
      <w:r>
        <w:rPr>
          <w:rFonts w:ascii="Arial" w:eastAsia="Arial" w:hAnsi="Arial" w:cs="Arial"/>
          <w:b/>
          <w:spacing w:val="-1"/>
          <w:sz w:val="24"/>
          <w:szCs w:val="24"/>
        </w:rPr>
        <w:t xml:space="preserve"> </w:t>
      </w:r>
      <w:r>
        <w:rPr>
          <w:rFonts w:ascii="Arial" w:eastAsia="Arial" w:hAnsi="Arial" w:cs="Arial"/>
          <w:b/>
          <w:sz w:val="24"/>
          <w:szCs w:val="24"/>
        </w:rPr>
        <w:t>B</w:t>
      </w:r>
      <w:r>
        <w:rPr>
          <w:rFonts w:ascii="Arial" w:eastAsia="Arial" w:hAnsi="Arial" w:cs="Arial"/>
          <w:b/>
          <w:spacing w:val="-1"/>
          <w:sz w:val="24"/>
          <w:szCs w:val="24"/>
        </w:rPr>
        <w:t>as</w:t>
      </w:r>
      <w:r>
        <w:rPr>
          <w:rFonts w:ascii="Arial" w:eastAsia="Arial" w:hAnsi="Arial" w:cs="Arial"/>
          <w:b/>
          <w:sz w:val="24"/>
          <w:szCs w:val="24"/>
        </w:rPr>
        <w:t>ic</w:t>
      </w:r>
      <w:r>
        <w:rPr>
          <w:rFonts w:ascii="Arial" w:eastAsia="Arial" w:hAnsi="Arial" w:cs="Arial"/>
          <w:b/>
          <w:spacing w:val="1"/>
          <w:sz w:val="24"/>
          <w:szCs w:val="24"/>
        </w:rPr>
        <w:t xml:space="preserve"> </w:t>
      </w:r>
      <w:r>
        <w:rPr>
          <w:rFonts w:ascii="Arial" w:eastAsia="Arial" w:hAnsi="Arial" w:cs="Arial"/>
          <w:b/>
          <w:sz w:val="24"/>
          <w:szCs w:val="24"/>
        </w:rPr>
        <w:t>Righ</w:t>
      </w:r>
      <w:r>
        <w:rPr>
          <w:rFonts w:ascii="Arial" w:eastAsia="Arial" w:hAnsi="Arial" w:cs="Arial"/>
          <w:b/>
          <w:spacing w:val="-1"/>
          <w:sz w:val="24"/>
          <w:szCs w:val="24"/>
        </w:rPr>
        <w:t>t</w:t>
      </w:r>
      <w:r>
        <w:rPr>
          <w:rFonts w:ascii="Arial" w:eastAsia="Arial" w:hAnsi="Arial" w:cs="Arial"/>
          <w:b/>
          <w:sz w:val="24"/>
          <w:szCs w:val="24"/>
        </w:rPr>
        <w:t>s</w:t>
      </w:r>
      <w:r>
        <w:rPr>
          <w:rFonts w:ascii="Arial" w:eastAsia="Arial" w:hAnsi="Arial" w:cs="Arial"/>
          <w:b/>
          <w:spacing w:val="1"/>
          <w:sz w:val="24"/>
          <w:szCs w:val="24"/>
        </w:rPr>
        <w:t xml:space="preserve"> </w:t>
      </w:r>
      <w:r>
        <w:rPr>
          <w:rFonts w:ascii="Arial" w:eastAsia="Arial" w:hAnsi="Arial" w:cs="Arial"/>
          <w:b/>
          <w:sz w:val="24"/>
          <w:szCs w:val="24"/>
        </w:rPr>
        <w:t>qu</w:t>
      </w:r>
      <w:r>
        <w:rPr>
          <w:rFonts w:ascii="Arial" w:eastAsia="Arial" w:hAnsi="Arial" w:cs="Arial"/>
          <w:b/>
          <w:spacing w:val="1"/>
          <w:sz w:val="24"/>
          <w:szCs w:val="24"/>
        </w:rPr>
        <w:t>es</w:t>
      </w:r>
      <w:r>
        <w:rPr>
          <w:rFonts w:ascii="Arial" w:eastAsia="Arial" w:hAnsi="Arial" w:cs="Arial"/>
          <w:b/>
          <w:sz w:val="24"/>
          <w:szCs w:val="24"/>
        </w:rPr>
        <w:t>tion</w:t>
      </w:r>
      <w:r>
        <w:rPr>
          <w:rFonts w:ascii="Arial" w:eastAsia="Arial" w:hAnsi="Arial" w:cs="Arial"/>
          <w:b/>
          <w:spacing w:val="-2"/>
          <w:sz w:val="24"/>
          <w:szCs w:val="24"/>
        </w:rPr>
        <w:t xml:space="preserve"> </w:t>
      </w:r>
      <w:r>
        <w:rPr>
          <w:rFonts w:ascii="Arial" w:eastAsia="Arial" w:hAnsi="Arial" w:cs="Arial"/>
          <w:b/>
          <w:sz w:val="24"/>
          <w:szCs w:val="24"/>
        </w:rPr>
        <w:t>if the</w:t>
      </w:r>
      <w:r>
        <w:rPr>
          <w:rFonts w:ascii="Arial" w:eastAsia="Arial" w:hAnsi="Arial" w:cs="Arial"/>
          <w:b/>
          <w:spacing w:val="1"/>
          <w:sz w:val="24"/>
          <w:szCs w:val="24"/>
        </w:rPr>
        <w:t xml:space="preserve"> </w:t>
      </w:r>
      <w:proofErr w:type="gramStart"/>
      <w:r>
        <w:rPr>
          <w:rFonts w:ascii="Arial" w:eastAsia="Arial" w:hAnsi="Arial" w:cs="Arial"/>
          <w:b/>
          <w:spacing w:val="1"/>
          <w:sz w:val="24"/>
          <w:szCs w:val="24"/>
        </w:rPr>
        <w:t>s</w:t>
      </w:r>
      <w:r>
        <w:rPr>
          <w:rFonts w:ascii="Arial" w:eastAsia="Arial" w:hAnsi="Arial" w:cs="Arial"/>
          <w:b/>
          <w:sz w:val="24"/>
          <w:szCs w:val="24"/>
        </w:rPr>
        <w:t>t</w:t>
      </w:r>
      <w:r>
        <w:rPr>
          <w:rFonts w:ascii="Arial" w:eastAsia="Arial" w:hAnsi="Arial" w:cs="Arial"/>
          <w:b/>
          <w:spacing w:val="-1"/>
          <w:sz w:val="24"/>
          <w:szCs w:val="24"/>
        </w:rPr>
        <w:t>u</w:t>
      </w:r>
      <w:r>
        <w:rPr>
          <w:rFonts w:ascii="Arial" w:eastAsia="Arial" w:hAnsi="Arial" w:cs="Arial"/>
          <w:b/>
          <w:sz w:val="24"/>
          <w:szCs w:val="24"/>
        </w:rPr>
        <w:t>dents</w:t>
      </w:r>
      <w:proofErr w:type="gramEnd"/>
      <w:r>
        <w:rPr>
          <w:rFonts w:ascii="Arial" w:eastAsia="Arial" w:hAnsi="Arial" w:cs="Arial"/>
          <w:b/>
          <w:sz w:val="24"/>
          <w:szCs w:val="24"/>
        </w:rPr>
        <w:t xml:space="preserve"> </w:t>
      </w:r>
      <w:r>
        <w:rPr>
          <w:rFonts w:ascii="Arial" w:eastAsia="Arial" w:hAnsi="Arial" w:cs="Arial"/>
          <w:b/>
          <w:spacing w:val="1"/>
          <w:sz w:val="24"/>
          <w:szCs w:val="24"/>
        </w:rPr>
        <w:t>e</w:t>
      </w:r>
      <w:r>
        <w:rPr>
          <w:rFonts w:ascii="Arial" w:eastAsia="Arial" w:hAnsi="Arial" w:cs="Arial"/>
          <w:b/>
          <w:spacing w:val="-4"/>
          <w:sz w:val="24"/>
          <w:szCs w:val="24"/>
        </w:rPr>
        <w:t>v</w:t>
      </w:r>
      <w:r>
        <w:rPr>
          <w:rFonts w:ascii="Arial" w:eastAsia="Arial" w:hAnsi="Arial" w:cs="Arial"/>
          <w:b/>
          <w:spacing w:val="1"/>
          <w:sz w:val="24"/>
          <w:szCs w:val="24"/>
        </w:rPr>
        <w:t>a</w:t>
      </w:r>
      <w:r>
        <w:rPr>
          <w:rFonts w:ascii="Arial" w:eastAsia="Arial" w:hAnsi="Arial" w:cs="Arial"/>
          <w:b/>
          <w:sz w:val="24"/>
          <w:szCs w:val="24"/>
        </w:rPr>
        <w:t>lu</w:t>
      </w:r>
      <w:r>
        <w:rPr>
          <w:rFonts w:ascii="Arial" w:eastAsia="Arial" w:hAnsi="Arial" w:cs="Arial"/>
          <w:b/>
          <w:spacing w:val="1"/>
          <w:sz w:val="24"/>
          <w:szCs w:val="24"/>
        </w:rPr>
        <w:t>a</w:t>
      </w:r>
      <w:r>
        <w:rPr>
          <w:rFonts w:ascii="Arial" w:eastAsia="Arial" w:hAnsi="Arial" w:cs="Arial"/>
          <w:b/>
          <w:sz w:val="24"/>
          <w:szCs w:val="24"/>
        </w:rPr>
        <w:t>tion is</w:t>
      </w:r>
      <w:r>
        <w:rPr>
          <w:rFonts w:ascii="Arial" w:eastAsia="Arial" w:hAnsi="Arial" w:cs="Arial"/>
          <w:b/>
          <w:spacing w:val="1"/>
          <w:sz w:val="24"/>
          <w:szCs w:val="24"/>
        </w:rPr>
        <w:t xml:space="preserve"> </w:t>
      </w:r>
      <w:r>
        <w:rPr>
          <w:rFonts w:ascii="Arial" w:eastAsia="Arial" w:hAnsi="Arial" w:cs="Arial"/>
          <w:b/>
          <w:sz w:val="24"/>
          <w:szCs w:val="24"/>
        </w:rPr>
        <w:t>b</w:t>
      </w:r>
      <w:r>
        <w:rPr>
          <w:rFonts w:ascii="Arial" w:eastAsia="Arial" w:hAnsi="Arial" w:cs="Arial"/>
          <w:b/>
          <w:spacing w:val="3"/>
          <w:sz w:val="24"/>
          <w:szCs w:val="24"/>
        </w:rPr>
        <w:t>e</w:t>
      </w:r>
      <w:r>
        <w:rPr>
          <w:rFonts w:ascii="Arial" w:eastAsia="Arial" w:hAnsi="Arial" w:cs="Arial"/>
          <w:b/>
          <w:spacing w:val="-6"/>
          <w:sz w:val="24"/>
          <w:szCs w:val="24"/>
        </w:rPr>
        <w:t>y</w:t>
      </w:r>
      <w:r>
        <w:rPr>
          <w:rFonts w:ascii="Arial" w:eastAsia="Arial" w:hAnsi="Arial" w:cs="Arial"/>
          <w:b/>
          <w:sz w:val="24"/>
          <w:szCs w:val="24"/>
        </w:rPr>
        <w:t>ond</w:t>
      </w:r>
      <w:r>
        <w:rPr>
          <w:rFonts w:ascii="Arial" w:eastAsia="Arial" w:hAnsi="Arial" w:cs="Arial"/>
          <w:b/>
          <w:spacing w:val="2"/>
          <w:sz w:val="24"/>
          <w:szCs w:val="24"/>
        </w:rPr>
        <w:t xml:space="preserve"> </w:t>
      </w:r>
      <w:r>
        <w:rPr>
          <w:rFonts w:ascii="Arial" w:eastAsia="Arial" w:hAnsi="Arial" w:cs="Arial"/>
          <w:b/>
          <w:sz w:val="24"/>
          <w:szCs w:val="24"/>
        </w:rPr>
        <w:t>t</w:t>
      </w:r>
      <w:r>
        <w:rPr>
          <w:rFonts w:ascii="Arial" w:eastAsia="Arial" w:hAnsi="Arial" w:cs="Arial"/>
          <w:b/>
          <w:spacing w:val="-1"/>
          <w:sz w:val="24"/>
          <w:szCs w:val="24"/>
        </w:rPr>
        <w:t>h</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z w:val="24"/>
          <w:szCs w:val="24"/>
        </w:rPr>
        <w:t>tim</w:t>
      </w:r>
      <w:r>
        <w:rPr>
          <w:rFonts w:ascii="Arial" w:eastAsia="Arial" w:hAnsi="Arial" w:cs="Arial"/>
          <w:b/>
          <w:spacing w:val="1"/>
          <w:sz w:val="24"/>
          <w:szCs w:val="24"/>
        </w:rPr>
        <w:t>e</w:t>
      </w:r>
      <w:r>
        <w:rPr>
          <w:rFonts w:ascii="Arial" w:eastAsia="Arial" w:hAnsi="Arial" w:cs="Arial"/>
          <w:b/>
          <w:sz w:val="24"/>
          <w:szCs w:val="24"/>
        </w:rPr>
        <w:t>l</w:t>
      </w:r>
      <w:r>
        <w:rPr>
          <w:rFonts w:ascii="Arial" w:eastAsia="Arial" w:hAnsi="Arial" w:cs="Arial"/>
          <w:b/>
          <w:spacing w:val="1"/>
          <w:sz w:val="24"/>
          <w:szCs w:val="24"/>
        </w:rPr>
        <w:t>i</w:t>
      </w:r>
      <w:r>
        <w:rPr>
          <w:rFonts w:ascii="Arial" w:eastAsia="Arial" w:hAnsi="Arial" w:cs="Arial"/>
          <w:b/>
          <w:sz w:val="24"/>
          <w:szCs w:val="24"/>
        </w:rPr>
        <w:t>n</w:t>
      </w:r>
      <w:r>
        <w:rPr>
          <w:rFonts w:ascii="Arial" w:eastAsia="Arial" w:hAnsi="Arial" w:cs="Arial"/>
          <w:b/>
          <w:spacing w:val="-2"/>
          <w:sz w:val="24"/>
          <w:szCs w:val="24"/>
        </w:rPr>
        <w:t>e</w:t>
      </w:r>
      <w:r>
        <w:rPr>
          <w:rFonts w:ascii="Arial" w:eastAsia="Arial" w:hAnsi="Arial" w:cs="Arial"/>
          <w:b/>
          <w:sz w:val="24"/>
          <w:szCs w:val="24"/>
        </w:rPr>
        <w:t>,</w:t>
      </w:r>
      <w:r>
        <w:rPr>
          <w:rFonts w:ascii="Arial" w:eastAsia="Arial" w:hAnsi="Arial" w:cs="Arial"/>
          <w:b/>
          <w:spacing w:val="1"/>
          <w:sz w:val="24"/>
          <w:szCs w:val="24"/>
        </w:rPr>
        <w:t xml:space="preserve"> </w:t>
      </w:r>
      <w:r>
        <w:rPr>
          <w:rFonts w:ascii="Arial" w:eastAsia="Arial" w:hAnsi="Arial" w:cs="Arial"/>
          <w:b/>
          <w:sz w:val="24"/>
          <w:szCs w:val="24"/>
        </w:rPr>
        <w:t>but</w:t>
      </w:r>
      <w:r>
        <w:rPr>
          <w:rFonts w:ascii="Arial" w:eastAsia="Arial" w:hAnsi="Arial" w:cs="Arial"/>
          <w:b/>
          <w:spacing w:val="-1"/>
          <w:sz w:val="24"/>
          <w:szCs w:val="24"/>
        </w:rPr>
        <w:t xml:space="preserve"> </w:t>
      </w:r>
      <w:r>
        <w:rPr>
          <w:rFonts w:ascii="Arial" w:eastAsia="Arial" w:hAnsi="Arial" w:cs="Arial"/>
          <w:b/>
          <w:sz w:val="24"/>
          <w:szCs w:val="24"/>
        </w:rPr>
        <w:t>h</w:t>
      </w:r>
      <w:r>
        <w:rPr>
          <w:rFonts w:ascii="Arial" w:eastAsia="Arial" w:hAnsi="Arial" w:cs="Arial"/>
          <w:b/>
          <w:spacing w:val="1"/>
          <w:sz w:val="24"/>
          <w:szCs w:val="24"/>
        </w:rPr>
        <w:t>e</w:t>
      </w:r>
      <w:r>
        <w:rPr>
          <w:rFonts w:ascii="Arial" w:eastAsia="Arial" w:hAnsi="Arial" w:cs="Arial"/>
          <w:b/>
          <w:sz w:val="24"/>
          <w:szCs w:val="24"/>
        </w:rPr>
        <w:t>/</w:t>
      </w:r>
      <w:r>
        <w:rPr>
          <w:rFonts w:ascii="Arial" w:eastAsia="Arial" w:hAnsi="Arial" w:cs="Arial"/>
          <w:b/>
          <w:spacing w:val="-1"/>
          <w:sz w:val="24"/>
          <w:szCs w:val="24"/>
        </w:rPr>
        <w:t>s</w:t>
      </w:r>
      <w:r>
        <w:rPr>
          <w:rFonts w:ascii="Arial" w:eastAsia="Arial" w:hAnsi="Arial" w:cs="Arial"/>
          <w:b/>
          <w:sz w:val="24"/>
          <w:szCs w:val="24"/>
        </w:rPr>
        <w:t>he</w:t>
      </w:r>
      <w:r>
        <w:rPr>
          <w:rFonts w:ascii="Arial" w:eastAsia="Arial" w:hAnsi="Arial" w:cs="Arial"/>
          <w:b/>
          <w:spacing w:val="-1"/>
          <w:sz w:val="24"/>
          <w:szCs w:val="24"/>
        </w:rPr>
        <w:t xml:space="preserve"> </w:t>
      </w:r>
      <w:r>
        <w:rPr>
          <w:rFonts w:ascii="Arial" w:eastAsia="Arial" w:hAnsi="Arial" w:cs="Arial"/>
          <w:b/>
          <w:spacing w:val="3"/>
          <w:sz w:val="24"/>
          <w:szCs w:val="24"/>
        </w:rPr>
        <w:t>w</w:t>
      </w:r>
      <w:r>
        <w:rPr>
          <w:rFonts w:ascii="Arial" w:eastAsia="Arial" w:hAnsi="Arial" w:cs="Arial"/>
          <w:b/>
          <w:spacing w:val="1"/>
          <w:sz w:val="24"/>
          <w:szCs w:val="24"/>
        </w:rPr>
        <w:t>a</w:t>
      </w:r>
      <w:r>
        <w:rPr>
          <w:rFonts w:ascii="Arial" w:eastAsia="Arial" w:hAnsi="Arial" w:cs="Arial"/>
          <w:b/>
          <w:sz w:val="24"/>
          <w:szCs w:val="24"/>
        </w:rPr>
        <w:t>s</w:t>
      </w:r>
      <w:r>
        <w:rPr>
          <w:rFonts w:ascii="Arial" w:eastAsia="Arial" w:hAnsi="Arial" w:cs="Arial"/>
          <w:b/>
          <w:spacing w:val="-1"/>
          <w:sz w:val="24"/>
          <w:szCs w:val="24"/>
        </w:rPr>
        <w:t xml:space="preserve"> </w:t>
      </w:r>
      <w:r>
        <w:rPr>
          <w:rFonts w:ascii="Arial" w:eastAsia="Arial" w:hAnsi="Arial" w:cs="Arial"/>
          <w:b/>
          <w:sz w:val="24"/>
          <w:szCs w:val="24"/>
        </w:rPr>
        <w:t>fou</w:t>
      </w:r>
      <w:r>
        <w:rPr>
          <w:rFonts w:ascii="Arial" w:eastAsia="Arial" w:hAnsi="Arial" w:cs="Arial"/>
          <w:b/>
          <w:spacing w:val="-1"/>
          <w:sz w:val="24"/>
          <w:szCs w:val="24"/>
        </w:rPr>
        <w:t>n</w:t>
      </w:r>
      <w:r>
        <w:rPr>
          <w:rFonts w:ascii="Arial" w:eastAsia="Arial" w:hAnsi="Arial" w:cs="Arial"/>
          <w:b/>
          <w:sz w:val="24"/>
          <w:szCs w:val="24"/>
        </w:rPr>
        <w:t xml:space="preserve">d NOT </w:t>
      </w:r>
      <w:r>
        <w:rPr>
          <w:rFonts w:ascii="Arial" w:eastAsia="Arial" w:hAnsi="Arial" w:cs="Arial"/>
          <w:b/>
          <w:spacing w:val="-1"/>
          <w:sz w:val="24"/>
          <w:szCs w:val="24"/>
        </w:rPr>
        <w:t>E</w:t>
      </w:r>
      <w:r>
        <w:rPr>
          <w:rFonts w:ascii="Arial" w:eastAsia="Arial" w:hAnsi="Arial" w:cs="Arial"/>
          <w:b/>
          <w:sz w:val="24"/>
          <w:szCs w:val="24"/>
        </w:rPr>
        <w:t>LIG</w:t>
      </w:r>
      <w:r>
        <w:rPr>
          <w:rFonts w:ascii="Arial" w:eastAsia="Arial" w:hAnsi="Arial" w:cs="Arial"/>
          <w:b/>
          <w:spacing w:val="1"/>
          <w:sz w:val="24"/>
          <w:szCs w:val="24"/>
        </w:rPr>
        <w:t>I</w:t>
      </w:r>
      <w:r>
        <w:rPr>
          <w:rFonts w:ascii="Arial" w:eastAsia="Arial" w:hAnsi="Arial" w:cs="Arial"/>
          <w:b/>
          <w:sz w:val="24"/>
          <w:szCs w:val="24"/>
        </w:rPr>
        <w:t>BLE?</w:t>
      </w:r>
    </w:p>
    <w:p w14:paraId="4283CD1E" w14:textId="77777777" w:rsidR="00A51AC0" w:rsidRDefault="00A51AC0">
      <w:pPr>
        <w:spacing w:before="8" w:line="220" w:lineRule="exact"/>
        <w:rPr>
          <w:sz w:val="22"/>
          <w:szCs w:val="22"/>
        </w:rPr>
      </w:pPr>
    </w:p>
    <w:p w14:paraId="5560C1C7" w14:textId="77777777" w:rsidR="00A51AC0" w:rsidRDefault="005118F1" w:rsidP="00632349">
      <w:pPr>
        <w:ind w:left="720" w:right="361"/>
        <w:rPr>
          <w:rFonts w:ascii="Arial" w:eastAsia="Arial" w:hAnsi="Arial" w:cs="Arial"/>
        </w:rPr>
      </w:pP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el</w:t>
      </w:r>
      <w:r>
        <w:rPr>
          <w:rFonts w:ascii="Arial" w:eastAsia="Arial" w:hAnsi="Arial" w:cs="Arial"/>
          <w:spacing w:val="4"/>
        </w:rPr>
        <w:t>a</w:t>
      </w:r>
      <w:r>
        <w:rPr>
          <w:rFonts w:ascii="Arial" w:eastAsia="Arial" w:hAnsi="Arial" w:cs="Arial"/>
        </w:rPr>
        <w:t>y</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co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w:t>
      </w:r>
      <w:r>
        <w:rPr>
          <w:rFonts w:ascii="Arial" w:eastAsia="Arial" w:hAnsi="Arial" w:cs="Arial"/>
          <w:spacing w:val="1"/>
        </w:rPr>
        <w:t>i</w:t>
      </w:r>
      <w:r>
        <w:rPr>
          <w:rFonts w:ascii="Arial" w:eastAsia="Arial" w:hAnsi="Arial" w:cs="Arial"/>
        </w:rPr>
        <w:t>ng</w:t>
      </w:r>
      <w:r>
        <w:rPr>
          <w:rFonts w:ascii="Arial" w:eastAsia="Arial" w:hAnsi="Arial" w:cs="Arial"/>
          <w:spacing w:val="-9"/>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eva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4"/>
        </w:rPr>
        <w:t>i</w:t>
      </w:r>
      <w:r>
        <w:rPr>
          <w:rFonts w:ascii="Arial" w:eastAsia="Arial" w:hAnsi="Arial" w:cs="Arial"/>
        </w:rPr>
        <w:t>on</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l</w:t>
      </w:r>
      <w:r>
        <w:rPr>
          <w:rFonts w:ascii="Arial" w:eastAsia="Arial" w:hAnsi="Arial" w:cs="Arial"/>
          <w:spacing w:val="-1"/>
        </w:rPr>
        <w:t>i</w:t>
      </w:r>
      <w:r>
        <w:rPr>
          <w:rFonts w:ascii="Arial" w:eastAsia="Arial" w:hAnsi="Arial" w:cs="Arial"/>
          <w:spacing w:val="2"/>
        </w:rPr>
        <w:t>g</w:t>
      </w:r>
      <w:r>
        <w:rPr>
          <w:rFonts w:ascii="Arial" w:eastAsia="Arial" w:hAnsi="Arial" w:cs="Arial"/>
          <w:spacing w:val="-1"/>
        </w:rPr>
        <w:t>i</w:t>
      </w:r>
      <w:r>
        <w:rPr>
          <w:rFonts w:ascii="Arial" w:eastAsia="Arial" w:hAnsi="Arial" w:cs="Arial"/>
          <w:spacing w:val="2"/>
        </w:rPr>
        <w:t>b</w:t>
      </w:r>
      <w:r>
        <w:rPr>
          <w:rFonts w:ascii="Arial" w:eastAsia="Arial" w:hAnsi="Arial" w:cs="Arial"/>
          <w:spacing w:val="-1"/>
        </w:rPr>
        <w:t>i</w:t>
      </w:r>
      <w:r>
        <w:rPr>
          <w:rFonts w:ascii="Arial" w:eastAsia="Arial" w:hAnsi="Arial" w:cs="Arial"/>
          <w:spacing w:val="1"/>
        </w:rPr>
        <w:t>l</w:t>
      </w:r>
      <w:r>
        <w:rPr>
          <w:rFonts w:ascii="Arial" w:eastAsia="Arial" w:hAnsi="Arial" w:cs="Arial"/>
          <w:spacing w:val="-1"/>
        </w:rPr>
        <w:t>i</w:t>
      </w:r>
      <w:r>
        <w:rPr>
          <w:rFonts w:ascii="Arial" w:eastAsia="Arial" w:hAnsi="Arial" w:cs="Arial"/>
          <w:spacing w:val="2"/>
        </w:rPr>
        <w:t>t</w:t>
      </w:r>
      <w:r>
        <w:rPr>
          <w:rFonts w:ascii="Arial" w:eastAsia="Arial" w:hAnsi="Arial" w:cs="Arial"/>
        </w:rPr>
        <w:t>y</w:t>
      </w:r>
      <w:r>
        <w:rPr>
          <w:rFonts w:ascii="Arial" w:eastAsia="Arial" w:hAnsi="Arial" w:cs="Arial"/>
          <w:spacing w:val="-10"/>
        </w:rPr>
        <w:t xml:space="preserve"> </w:t>
      </w:r>
      <w:r>
        <w:rPr>
          <w:rFonts w:ascii="Arial" w:eastAsia="Arial" w:hAnsi="Arial" w:cs="Arial"/>
        </w:rPr>
        <w:t>d</w:t>
      </w:r>
      <w:r>
        <w:rPr>
          <w:rFonts w:ascii="Arial" w:eastAsia="Arial" w:hAnsi="Arial" w:cs="Arial"/>
          <w:spacing w:val="1"/>
        </w:rPr>
        <w:t>e</w:t>
      </w:r>
      <w:r>
        <w:rPr>
          <w:rFonts w:ascii="Arial" w:eastAsia="Arial" w:hAnsi="Arial" w:cs="Arial"/>
        </w:rPr>
        <w:t>ter</w:t>
      </w:r>
      <w:r>
        <w:rPr>
          <w:rFonts w:ascii="Arial" w:eastAsia="Arial" w:hAnsi="Arial" w:cs="Arial"/>
          <w:spacing w:val="5"/>
        </w:rPr>
        <w:t>m</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t</w:t>
      </w:r>
      <w:r>
        <w:rPr>
          <w:rFonts w:ascii="Arial" w:eastAsia="Arial" w:hAnsi="Arial" w:cs="Arial"/>
          <w:spacing w:val="-1"/>
        </w:rPr>
        <w:t>i</w:t>
      </w:r>
      <w:r>
        <w:rPr>
          <w:rFonts w:ascii="Arial" w:eastAsia="Arial" w:hAnsi="Arial" w:cs="Arial"/>
        </w:rPr>
        <w:t>on</w:t>
      </w:r>
      <w:r>
        <w:rPr>
          <w:rFonts w:ascii="Arial" w:eastAsia="Arial" w:hAnsi="Arial" w:cs="Arial"/>
          <w:spacing w:val="-11"/>
        </w:rPr>
        <w:t xml:space="preserve"> </w:t>
      </w:r>
      <w:r>
        <w:rPr>
          <w:rFonts w:ascii="Arial" w:eastAsia="Arial" w:hAnsi="Arial" w:cs="Arial"/>
        </w:rPr>
        <w:t>w</w:t>
      </w:r>
      <w:r>
        <w:rPr>
          <w:rFonts w:ascii="Arial" w:eastAsia="Arial" w:hAnsi="Arial" w:cs="Arial"/>
          <w:spacing w:val="-1"/>
        </w:rPr>
        <w:t>i</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s</w:t>
      </w:r>
      <w:r>
        <w:rPr>
          <w:rFonts w:ascii="Arial" w:eastAsia="Arial" w:hAnsi="Arial" w:cs="Arial"/>
        </w:rPr>
        <w:t>p</w:t>
      </w:r>
      <w:r>
        <w:rPr>
          <w:rFonts w:ascii="Arial" w:eastAsia="Arial" w:hAnsi="Arial" w:cs="Arial"/>
          <w:spacing w:val="-1"/>
        </w:rPr>
        <w:t>e</w:t>
      </w:r>
      <w:r>
        <w:rPr>
          <w:rFonts w:ascii="Arial" w:eastAsia="Arial" w:hAnsi="Arial" w:cs="Arial"/>
          <w:spacing w:val="1"/>
        </w:rPr>
        <w:t>c</w:t>
      </w:r>
      <w:r>
        <w:rPr>
          <w:rFonts w:ascii="Arial" w:eastAsia="Arial" w:hAnsi="Arial" w:cs="Arial"/>
          <w:spacing w:val="-1"/>
        </w:rPr>
        <w:t>i</w:t>
      </w:r>
      <w:r>
        <w:rPr>
          <w:rFonts w:ascii="Arial" w:eastAsia="Arial" w:hAnsi="Arial" w:cs="Arial"/>
          <w:spacing w:val="2"/>
        </w:rPr>
        <w:t>f</w:t>
      </w:r>
      <w:r>
        <w:rPr>
          <w:rFonts w:ascii="Arial" w:eastAsia="Arial" w:hAnsi="Arial" w:cs="Arial"/>
          <w:spacing w:val="-1"/>
        </w:rPr>
        <w:t>i</w:t>
      </w:r>
      <w:r>
        <w:rPr>
          <w:rFonts w:ascii="Arial" w:eastAsia="Arial" w:hAnsi="Arial" w:cs="Arial"/>
          <w:spacing w:val="2"/>
        </w:rPr>
        <w:t>e</w:t>
      </w:r>
      <w:r>
        <w:rPr>
          <w:rFonts w:ascii="Arial" w:eastAsia="Arial" w:hAnsi="Arial" w:cs="Arial"/>
        </w:rPr>
        <w:t>d 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1"/>
        </w:rPr>
        <w:t>li</w:t>
      </w:r>
      <w:r>
        <w:rPr>
          <w:rFonts w:ascii="Arial" w:eastAsia="Arial" w:hAnsi="Arial" w:cs="Arial"/>
        </w:rPr>
        <w:t>n</w:t>
      </w:r>
      <w:r>
        <w:rPr>
          <w:rFonts w:ascii="Arial" w:eastAsia="Arial" w:hAnsi="Arial" w:cs="Arial"/>
          <w:spacing w:val="-1"/>
        </w:rPr>
        <w:t>e</w:t>
      </w:r>
      <w:r>
        <w:rPr>
          <w:rFonts w:ascii="Arial" w:eastAsia="Arial" w:hAnsi="Arial" w:cs="Arial"/>
          <w:spacing w:val="1"/>
        </w:rPr>
        <w:t>s</w:t>
      </w:r>
      <w:r>
        <w:rPr>
          <w:rFonts w:ascii="Arial" w:eastAsia="Arial" w:hAnsi="Arial" w:cs="Arial"/>
        </w:rPr>
        <w:t>,</w:t>
      </w:r>
      <w:r>
        <w:rPr>
          <w:rFonts w:ascii="Arial" w:eastAsia="Arial" w:hAnsi="Arial" w:cs="Arial"/>
          <w:spacing w:val="-8"/>
        </w:rPr>
        <w:t xml:space="preserve"> </w:t>
      </w:r>
      <w:r>
        <w:rPr>
          <w:rFonts w:ascii="Arial" w:eastAsia="Arial" w:hAnsi="Arial" w:cs="Arial"/>
        </w:rPr>
        <w:t>r</w:t>
      </w:r>
      <w:r>
        <w:rPr>
          <w:rFonts w:ascii="Arial" w:eastAsia="Arial" w:hAnsi="Arial" w:cs="Arial"/>
          <w:spacing w:val="2"/>
        </w:rPr>
        <w:t>e</w:t>
      </w:r>
      <w:r>
        <w:rPr>
          <w:rFonts w:ascii="Arial" w:eastAsia="Arial" w:hAnsi="Arial" w:cs="Arial"/>
        </w:rPr>
        <w:t>g</w:t>
      </w:r>
      <w:r>
        <w:rPr>
          <w:rFonts w:ascii="Arial" w:eastAsia="Arial" w:hAnsi="Arial" w:cs="Arial"/>
          <w:spacing w:val="-1"/>
        </w:rPr>
        <w:t>a</w:t>
      </w:r>
      <w:r>
        <w:rPr>
          <w:rFonts w:ascii="Arial" w:eastAsia="Arial" w:hAnsi="Arial" w:cs="Arial"/>
          <w:spacing w:val="1"/>
        </w:rPr>
        <w:t>r</w:t>
      </w:r>
      <w:r>
        <w:rPr>
          <w:rFonts w:ascii="Arial" w:eastAsia="Arial" w:hAnsi="Arial" w:cs="Arial"/>
          <w:spacing w:val="2"/>
        </w:rPr>
        <w:t>d</w:t>
      </w:r>
      <w:r>
        <w:rPr>
          <w:rFonts w:ascii="Arial" w:eastAsia="Arial" w:hAnsi="Arial" w:cs="Arial"/>
          <w:spacing w:val="-1"/>
        </w:rPr>
        <w:t>l</w:t>
      </w:r>
      <w:r>
        <w:rPr>
          <w:rFonts w:ascii="Arial" w:eastAsia="Arial" w:hAnsi="Arial" w:cs="Arial"/>
        </w:rPr>
        <w:t>e</w:t>
      </w:r>
      <w:r>
        <w:rPr>
          <w:rFonts w:ascii="Arial" w:eastAsia="Arial" w:hAnsi="Arial" w:cs="Arial"/>
          <w:spacing w:val="1"/>
        </w:rPr>
        <w:t>s</w:t>
      </w:r>
      <w:r>
        <w:rPr>
          <w:rFonts w:ascii="Arial" w:eastAsia="Arial" w:hAnsi="Arial" w:cs="Arial"/>
        </w:rPr>
        <w:t>s</w:t>
      </w:r>
      <w:r>
        <w:rPr>
          <w:rFonts w:ascii="Arial" w:eastAsia="Arial" w:hAnsi="Arial" w:cs="Arial"/>
          <w:spacing w:val="-8"/>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w</w:t>
      </w:r>
      <w:r>
        <w:rPr>
          <w:rFonts w:ascii="Arial" w:eastAsia="Arial" w:hAnsi="Arial" w:cs="Arial"/>
          <w:spacing w:val="2"/>
        </w:rPr>
        <w:t>h</w:t>
      </w:r>
      <w:r>
        <w:rPr>
          <w:rFonts w:ascii="Arial" w:eastAsia="Arial" w:hAnsi="Arial" w:cs="Arial"/>
        </w:rPr>
        <w:t>et</w:t>
      </w:r>
      <w:r>
        <w:rPr>
          <w:rFonts w:ascii="Arial" w:eastAsia="Arial" w:hAnsi="Arial" w:cs="Arial"/>
          <w:spacing w:val="-1"/>
        </w:rPr>
        <w:t>h</w:t>
      </w:r>
      <w:r>
        <w:rPr>
          <w:rFonts w:ascii="Arial" w:eastAsia="Arial" w:hAnsi="Arial" w:cs="Arial"/>
        </w:rPr>
        <w:t>er</w:t>
      </w:r>
      <w:r>
        <w:rPr>
          <w:rFonts w:ascii="Arial" w:eastAsia="Arial" w:hAnsi="Arial" w:cs="Arial"/>
          <w:spacing w:val="-7"/>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c</w:t>
      </w:r>
      <w:r>
        <w:rPr>
          <w:rFonts w:ascii="Arial" w:eastAsia="Arial" w:hAnsi="Arial" w:cs="Arial"/>
          <w:spacing w:val="2"/>
        </w:rPr>
        <w:t>h</w:t>
      </w:r>
      <w:r>
        <w:rPr>
          <w:rFonts w:ascii="Arial" w:eastAsia="Arial" w:hAnsi="Arial" w:cs="Arial"/>
          <w:spacing w:val="-1"/>
        </w:rPr>
        <w:t>i</w:t>
      </w:r>
      <w:r>
        <w:rPr>
          <w:rFonts w:ascii="Arial" w:eastAsia="Arial" w:hAnsi="Arial" w:cs="Arial"/>
          <w:spacing w:val="1"/>
        </w:rPr>
        <w:t>l</w:t>
      </w:r>
      <w:r>
        <w:rPr>
          <w:rFonts w:ascii="Arial" w:eastAsia="Arial" w:hAnsi="Arial" w:cs="Arial"/>
        </w:rPr>
        <w:t>d</w:t>
      </w:r>
      <w:r>
        <w:rPr>
          <w:rFonts w:ascii="Arial" w:eastAsia="Arial" w:hAnsi="Arial" w:cs="Arial"/>
          <w:spacing w:val="-4"/>
        </w:rPr>
        <w:t xml:space="preserve"> </w:t>
      </w:r>
      <w:r>
        <w:rPr>
          <w:rFonts w:ascii="Arial" w:eastAsia="Arial" w:hAnsi="Arial" w:cs="Arial"/>
          <w:spacing w:val="-2"/>
        </w:rPr>
        <w:t>i</w:t>
      </w:r>
      <w:r>
        <w:rPr>
          <w:rFonts w:ascii="Arial" w:eastAsia="Arial" w:hAnsi="Arial" w:cs="Arial"/>
        </w:rPr>
        <w:t xml:space="preserve">s </w:t>
      </w:r>
      <w:r>
        <w:rPr>
          <w:rFonts w:ascii="Arial" w:eastAsia="Arial" w:hAnsi="Arial" w:cs="Arial"/>
          <w:spacing w:val="2"/>
        </w:rPr>
        <w:t>f</w:t>
      </w:r>
      <w:r>
        <w:rPr>
          <w:rFonts w:ascii="Arial" w:eastAsia="Arial" w:hAnsi="Arial" w:cs="Arial"/>
        </w:rPr>
        <w:t>o</w:t>
      </w:r>
      <w:r>
        <w:rPr>
          <w:rFonts w:ascii="Arial" w:eastAsia="Arial" w:hAnsi="Arial" w:cs="Arial"/>
          <w:spacing w:val="-1"/>
        </w:rPr>
        <w:t>u</w:t>
      </w:r>
      <w:r>
        <w:rPr>
          <w:rFonts w:ascii="Arial" w:eastAsia="Arial" w:hAnsi="Arial" w:cs="Arial"/>
          <w:spacing w:val="2"/>
        </w:rPr>
        <w:t>n</w:t>
      </w:r>
      <w:r>
        <w:rPr>
          <w:rFonts w:ascii="Arial" w:eastAsia="Arial" w:hAnsi="Arial" w:cs="Arial"/>
        </w:rPr>
        <w:t>d</w:t>
      </w:r>
      <w:r>
        <w:rPr>
          <w:rFonts w:ascii="Arial" w:eastAsia="Arial" w:hAnsi="Arial" w:cs="Arial"/>
          <w:spacing w:val="-5"/>
        </w:rPr>
        <w:t xml:space="preserve"> </w:t>
      </w:r>
      <w:r>
        <w:rPr>
          <w:rFonts w:ascii="Arial" w:eastAsia="Arial" w:hAnsi="Arial" w:cs="Arial"/>
          <w:spacing w:val="1"/>
        </w:rPr>
        <w:t>e</w:t>
      </w:r>
      <w:r>
        <w:rPr>
          <w:rFonts w:ascii="Arial" w:eastAsia="Arial" w:hAnsi="Arial" w:cs="Arial"/>
          <w:spacing w:val="-1"/>
        </w:rPr>
        <w:t>li</w:t>
      </w:r>
      <w:r>
        <w:rPr>
          <w:rFonts w:ascii="Arial" w:eastAsia="Arial" w:hAnsi="Arial" w:cs="Arial"/>
          <w:spacing w:val="2"/>
        </w:rPr>
        <w:t>g</w:t>
      </w:r>
      <w:r>
        <w:rPr>
          <w:rFonts w:ascii="Arial" w:eastAsia="Arial" w:hAnsi="Arial" w:cs="Arial"/>
          <w:spacing w:val="1"/>
        </w:rPr>
        <w:t>i</w:t>
      </w:r>
      <w:r>
        <w:rPr>
          <w:rFonts w:ascii="Arial" w:eastAsia="Arial" w:hAnsi="Arial" w:cs="Arial"/>
        </w:rPr>
        <w:t>b</w:t>
      </w:r>
      <w:r>
        <w:rPr>
          <w:rFonts w:ascii="Arial" w:eastAsia="Arial" w:hAnsi="Arial" w:cs="Arial"/>
          <w:spacing w:val="-1"/>
        </w:rPr>
        <w:t>l</w:t>
      </w:r>
      <w:r>
        <w:rPr>
          <w:rFonts w:ascii="Arial" w:eastAsia="Arial" w:hAnsi="Arial" w:cs="Arial"/>
        </w:rPr>
        <w:t>e</w:t>
      </w:r>
      <w:r>
        <w:rPr>
          <w:rFonts w:ascii="Arial" w:eastAsia="Arial" w:hAnsi="Arial" w:cs="Arial"/>
          <w:spacing w:val="-4"/>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2"/>
        </w:rPr>
        <w:t>n</w:t>
      </w:r>
      <w:r>
        <w:rPr>
          <w:rFonts w:ascii="Arial" w:eastAsia="Arial" w:hAnsi="Arial" w:cs="Arial"/>
        </w:rPr>
        <w:t>e</w:t>
      </w:r>
      <w:r>
        <w:rPr>
          <w:rFonts w:ascii="Arial" w:eastAsia="Arial" w:hAnsi="Arial" w:cs="Arial"/>
          <w:spacing w:val="1"/>
        </w:rPr>
        <w:t>l</w:t>
      </w:r>
      <w:r>
        <w:rPr>
          <w:rFonts w:ascii="Arial" w:eastAsia="Arial" w:hAnsi="Arial" w:cs="Arial"/>
          <w:spacing w:val="-1"/>
        </w:rPr>
        <w:t>i</w:t>
      </w:r>
      <w:r>
        <w:rPr>
          <w:rFonts w:ascii="Arial" w:eastAsia="Arial" w:hAnsi="Arial" w:cs="Arial"/>
          <w:spacing w:val="2"/>
        </w:rPr>
        <w:t>g</w:t>
      </w:r>
      <w:r>
        <w:rPr>
          <w:rFonts w:ascii="Arial" w:eastAsia="Arial" w:hAnsi="Arial" w:cs="Arial"/>
          <w:spacing w:val="-1"/>
        </w:rPr>
        <w:t>i</w:t>
      </w:r>
      <w:r>
        <w:rPr>
          <w:rFonts w:ascii="Arial" w:eastAsia="Arial" w:hAnsi="Arial" w:cs="Arial"/>
          <w:spacing w:val="2"/>
        </w:rPr>
        <w:t>b</w:t>
      </w:r>
      <w:r>
        <w:rPr>
          <w:rFonts w:ascii="Arial" w:eastAsia="Arial" w:hAnsi="Arial" w:cs="Arial"/>
          <w:spacing w:val="-1"/>
        </w:rPr>
        <w:t>l</w:t>
      </w:r>
      <w:r>
        <w:rPr>
          <w:rFonts w:ascii="Arial" w:eastAsia="Arial" w:hAnsi="Arial" w:cs="Arial"/>
        </w:rPr>
        <w:t>e,</w:t>
      </w:r>
      <w:r>
        <w:rPr>
          <w:rFonts w:ascii="Arial" w:eastAsia="Arial" w:hAnsi="Arial" w:cs="Arial"/>
          <w:spacing w:val="-9"/>
        </w:rPr>
        <w:t xml:space="preserve"> </w:t>
      </w:r>
      <w:r>
        <w:rPr>
          <w:rFonts w:ascii="Arial" w:eastAsia="Arial" w:hAnsi="Arial" w:cs="Arial"/>
          <w:spacing w:val="1"/>
        </w:rPr>
        <w:t>c</w:t>
      </w:r>
      <w:r>
        <w:rPr>
          <w:rFonts w:ascii="Arial" w:eastAsia="Arial" w:hAnsi="Arial" w:cs="Arial"/>
          <w:spacing w:val="2"/>
        </w:rPr>
        <w:t>o</w:t>
      </w:r>
      <w:r>
        <w:rPr>
          <w:rFonts w:ascii="Arial" w:eastAsia="Arial" w:hAnsi="Arial" w:cs="Arial"/>
        </w:rPr>
        <w:t>u</w:t>
      </w:r>
      <w:r>
        <w:rPr>
          <w:rFonts w:ascii="Arial" w:eastAsia="Arial" w:hAnsi="Arial" w:cs="Arial"/>
          <w:spacing w:val="-1"/>
        </w:rPr>
        <w:t>l</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f</w:t>
      </w:r>
      <w:r>
        <w:rPr>
          <w:rFonts w:ascii="Arial" w:eastAsia="Arial" w:hAnsi="Arial" w:cs="Arial"/>
          <w:spacing w:val="1"/>
        </w:rPr>
        <w:t>r</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e</w:t>
      </w:r>
      <w:r>
        <w:rPr>
          <w:rFonts w:ascii="Arial" w:eastAsia="Arial" w:hAnsi="Arial" w:cs="Arial"/>
          <w:spacing w:val="-7"/>
        </w:rPr>
        <w:t xml:space="preserve"> </w:t>
      </w:r>
      <w:r>
        <w:rPr>
          <w:rFonts w:ascii="Arial" w:eastAsia="Arial" w:hAnsi="Arial" w:cs="Arial"/>
          <w:spacing w:val="1"/>
        </w:rPr>
        <w:t>o</w:t>
      </w:r>
      <w:r>
        <w:rPr>
          <w:rFonts w:ascii="Arial" w:eastAsia="Arial" w:hAnsi="Arial" w:cs="Arial"/>
        </w:rPr>
        <w:t>n the</w:t>
      </w:r>
      <w:r>
        <w:rPr>
          <w:rFonts w:ascii="Arial" w:eastAsia="Arial" w:hAnsi="Arial" w:cs="Arial"/>
          <w:spacing w:val="-4"/>
        </w:rPr>
        <w:t xml:space="preserve"> </w:t>
      </w:r>
      <w:r>
        <w:rPr>
          <w:rFonts w:ascii="Arial" w:eastAsia="Arial" w:hAnsi="Arial" w:cs="Arial"/>
          <w:spacing w:val="2"/>
        </w:rPr>
        <w:t>p</w:t>
      </w:r>
      <w:r>
        <w:rPr>
          <w:rFonts w:ascii="Arial" w:eastAsia="Arial" w:hAnsi="Arial" w:cs="Arial"/>
        </w:rPr>
        <w:t>arent</w:t>
      </w:r>
      <w:r>
        <w:rPr>
          <w:rFonts w:ascii="Arial" w:eastAsia="Arial" w:hAnsi="Arial" w:cs="Arial"/>
          <w:spacing w:val="1"/>
        </w:rPr>
        <w:t>s</w:t>
      </w:r>
      <w:r>
        <w:rPr>
          <w:rFonts w:ascii="Arial" w:eastAsia="Arial" w:hAnsi="Arial" w:cs="Arial"/>
        </w:rPr>
        <w:t>’</w:t>
      </w:r>
      <w:r>
        <w:rPr>
          <w:rFonts w:ascii="Arial" w:eastAsia="Arial" w:hAnsi="Arial" w:cs="Arial"/>
          <w:spacing w:val="-6"/>
        </w:rPr>
        <w:t xml:space="preserve"> </w:t>
      </w:r>
      <w:r>
        <w:rPr>
          <w:rFonts w:ascii="Arial" w:eastAsia="Arial" w:hAnsi="Arial" w:cs="Arial"/>
        </w:rPr>
        <w:t>r</w:t>
      </w:r>
      <w:r>
        <w:rPr>
          <w:rFonts w:ascii="Arial" w:eastAsia="Arial" w:hAnsi="Arial" w:cs="Arial"/>
          <w:spacing w:val="-1"/>
        </w:rPr>
        <w:t>i</w:t>
      </w:r>
      <w:r>
        <w:rPr>
          <w:rFonts w:ascii="Arial" w:eastAsia="Arial" w:hAnsi="Arial" w:cs="Arial"/>
          <w:spacing w:val="2"/>
        </w:rPr>
        <w:t>g</w:t>
      </w:r>
      <w:r>
        <w:rPr>
          <w:rFonts w:ascii="Arial" w:eastAsia="Arial" w:hAnsi="Arial" w:cs="Arial"/>
        </w:rPr>
        <w:t>ht</w:t>
      </w:r>
      <w:r>
        <w:rPr>
          <w:rFonts w:ascii="Arial" w:eastAsia="Arial" w:hAnsi="Arial" w:cs="Arial"/>
          <w:spacing w:val="-5"/>
        </w:rPr>
        <w:t xml:space="preserve"> </w:t>
      </w:r>
      <w:r>
        <w:rPr>
          <w:rFonts w:ascii="Arial" w:eastAsia="Arial" w:hAnsi="Arial" w:cs="Arial"/>
        </w:rPr>
        <w:t>to re</w:t>
      </w:r>
      <w:r>
        <w:rPr>
          <w:rFonts w:ascii="Arial" w:eastAsia="Arial" w:hAnsi="Arial" w:cs="Arial"/>
          <w:spacing w:val="-1"/>
        </w:rPr>
        <w:t>q</w:t>
      </w:r>
      <w:r>
        <w:rPr>
          <w:rFonts w:ascii="Arial" w:eastAsia="Arial" w:hAnsi="Arial" w:cs="Arial"/>
          <w:spacing w:val="2"/>
        </w:rPr>
        <w:t>u</w:t>
      </w:r>
      <w:r>
        <w:rPr>
          <w:rFonts w:ascii="Arial" w:eastAsia="Arial" w:hAnsi="Arial" w:cs="Arial"/>
        </w:rPr>
        <w:t>e</w:t>
      </w:r>
      <w:r>
        <w:rPr>
          <w:rFonts w:ascii="Arial" w:eastAsia="Arial" w:hAnsi="Arial" w:cs="Arial"/>
          <w:spacing w:val="1"/>
        </w:rPr>
        <w:t>s</w:t>
      </w:r>
      <w:r>
        <w:rPr>
          <w:rFonts w:ascii="Arial" w:eastAsia="Arial" w:hAnsi="Arial" w:cs="Arial"/>
        </w:rPr>
        <w:t>t</w:t>
      </w:r>
      <w:r>
        <w:rPr>
          <w:rFonts w:ascii="Arial" w:eastAsia="Arial" w:hAnsi="Arial" w:cs="Arial"/>
          <w:spacing w:val="-5"/>
        </w:rPr>
        <w:t xml:space="preserve"> </w:t>
      </w:r>
      <w:r>
        <w:rPr>
          <w:rFonts w:ascii="Arial" w:eastAsia="Arial" w:hAnsi="Arial" w:cs="Arial"/>
        </w:rPr>
        <w:t>an</w:t>
      </w:r>
      <w:r>
        <w:rPr>
          <w:rFonts w:ascii="Arial" w:eastAsia="Arial" w:hAnsi="Arial" w:cs="Arial"/>
          <w:spacing w:val="-3"/>
        </w:rPr>
        <w:t xml:space="preserve"> </w:t>
      </w:r>
      <w:r>
        <w:rPr>
          <w:rFonts w:ascii="Arial" w:eastAsia="Arial" w:hAnsi="Arial" w:cs="Arial"/>
          <w:spacing w:val="2"/>
        </w:rPr>
        <w:t>I</w:t>
      </w:r>
      <w:r>
        <w:rPr>
          <w:rFonts w:ascii="Arial" w:eastAsia="Arial" w:hAnsi="Arial" w:cs="Arial"/>
        </w:rPr>
        <w:t>n</w:t>
      </w:r>
      <w:r>
        <w:rPr>
          <w:rFonts w:ascii="Arial" w:eastAsia="Arial" w:hAnsi="Arial" w:cs="Arial"/>
          <w:spacing w:val="-1"/>
        </w:rPr>
        <w:t>d</w:t>
      </w:r>
      <w:r>
        <w:rPr>
          <w:rFonts w:ascii="Arial" w:eastAsia="Arial" w:hAnsi="Arial" w:cs="Arial"/>
          <w:spacing w:val="2"/>
        </w:rPr>
        <w:t>e</w:t>
      </w:r>
      <w:r>
        <w:rPr>
          <w:rFonts w:ascii="Arial" w:eastAsia="Arial" w:hAnsi="Arial" w:cs="Arial"/>
        </w:rPr>
        <w:t>p</w:t>
      </w:r>
      <w:r>
        <w:rPr>
          <w:rFonts w:ascii="Arial" w:eastAsia="Arial" w:hAnsi="Arial" w:cs="Arial"/>
          <w:spacing w:val="-1"/>
        </w:rPr>
        <w:t>e</w:t>
      </w:r>
      <w:r>
        <w:rPr>
          <w:rFonts w:ascii="Arial" w:eastAsia="Arial" w:hAnsi="Arial" w:cs="Arial"/>
          <w:spacing w:val="2"/>
        </w:rPr>
        <w:t>n</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9"/>
        </w:rPr>
        <w:t xml:space="preserve"> </w:t>
      </w:r>
      <w:r>
        <w:rPr>
          <w:rFonts w:ascii="Arial" w:eastAsia="Arial" w:hAnsi="Arial" w:cs="Arial"/>
          <w:spacing w:val="1"/>
        </w:rPr>
        <w:t>E</w:t>
      </w:r>
      <w:r>
        <w:rPr>
          <w:rFonts w:ascii="Arial" w:eastAsia="Arial" w:hAnsi="Arial" w:cs="Arial"/>
        </w:rPr>
        <w:t>d</w:t>
      </w:r>
      <w:r>
        <w:rPr>
          <w:rFonts w:ascii="Arial" w:eastAsia="Arial" w:hAnsi="Arial" w:cs="Arial"/>
          <w:spacing w:val="-1"/>
        </w:rPr>
        <w:t>u</w:t>
      </w:r>
      <w:r>
        <w:rPr>
          <w:rFonts w:ascii="Arial" w:eastAsia="Arial" w:hAnsi="Arial" w:cs="Arial"/>
          <w:spacing w:val="1"/>
        </w:rPr>
        <w:t>c</w:t>
      </w:r>
      <w:r>
        <w:rPr>
          <w:rFonts w:ascii="Arial" w:eastAsia="Arial" w:hAnsi="Arial" w:cs="Arial"/>
        </w:rPr>
        <w:t>a</w:t>
      </w:r>
      <w:r>
        <w:rPr>
          <w:rFonts w:ascii="Arial" w:eastAsia="Arial" w:hAnsi="Arial" w:cs="Arial"/>
          <w:spacing w:val="2"/>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al</w:t>
      </w:r>
      <w:r>
        <w:rPr>
          <w:rFonts w:ascii="Arial" w:eastAsia="Arial" w:hAnsi="Arial" w:cs="Arial"/>
          <w:spacing w:val="-9"/>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spacing w:val="2"/>
        </w:rPr>
        <w:t>u</w:t>
      </w:r>
      <w:r>
        <w:rPr>
          <w:rFonts w:ascii="Arial" w:eastAsia="Arial" w:hAnsi="Arial" w:cs="Arial"/>
        </w:rPr>
        <w:t>a</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rPr>
        <w:t>(</w:t>
      </w:r>
      <w:r>
        <w:rPr>
          <w:rFonts w:ascii="Arial" w:eastAsia="Arial" w:hAnsi="Arial" w:cs="Arial"/>
          <w:spacing w:val="2"/>
        </w:rPr>
        <w:t>I</w:t>
      </w:r>
      <w:r>
        <w:rPr>
          <w:rFonts w:ascii="Arial" w:eastAsia="Arial" w:hAnsi="Arial" w:cs="Arial"/>
          <w:spacing w:val="-1"/>
        </w:rPr>
        <w:t>EE</w:t>
      </w:r>
      <w:r>
        <w:rPr>
          <w:rFonts w:ascii="Arial" w:eastAsia="Arial" w:hAnsi="Arial" w:cs="Arial"/>
        </w:rPr>
        <w: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 a</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2"/>
        </w:rPr>
        <w:t>m</w:t>
      </w:r>
      <w:r>
        <w:rPr>
          <w:rFonts w:ascii="Arial" w:eastAsia="Arial" w:hAnsi="Arial" w:cs="Arial"/>
        </w:rPr>
        <w:t>e</w:t>
      </w:r>
      <w:r>
        <w:rPr>
          <w:rFonts w:ascii="Arial" w:eastAsia="Arial" w:hAnsi="Arial" w:cs="Arial"/>
          <w:spacing w:val="3"/>
        </w:rPr>
        <w:t>l</w:t>
      </w:r>
      <w:r>
        <w:rPr>
          <w:rFonts w:ascii="Arial" w:eastAsia="Arial" w:hAnsi="Arial" w:cs="Arial"/>
        </w:rPr>
        <w:t xml:space="preserve">y </w:t>
      </w:r>
      <w:r>
        <w:rPr>
          <w:rFonts w:ascii="Arial" w:eastAsia="Arial" w:hAnsi="Arial" w:cs="Arial"/>
          <w:spacing w:val="4"/>
        </w:rPr>
        <w:t>m</w:t>
      </w:r>
      <w:r>
        <w:rPr>
          <w:rFonts w:ascii="Arial" w:eastAsia="Arial" w:hAnsi="Arial" w:cs="Arial"/>
        </w:rPr>
        <w:t>a</w:t>
      </w:r>
      <w:r>
        <w:rPr>
          <w:rFonts w:ascii="Arial" w:eastAsia="Arial" w:hAnsi="Arial" w:cs="Arial"/>
          <w:spacing w:val="-1"/>
        </w:rPr>
        <w:t>n</w:t>
      </w:r>
      <w:r>
        <w:rPr>
          <w:rFonts w:ascii="Arial" w:eastAsia="Arial" w:hAnsi="Arial" w:cs="Arial"/>
        </w:rPr>
        <w:t>n</w:t>
      </w:r>
      <w:r>
        <w:rPr>
          <w:rFonts w:ascii="Arial" w:eastAsia="Arial" w:hAnsi="Arial" w:cs="Arial"/>
          <w:spacing w:val="-1"/>
        </w:rPr>
        <w:t>e</w:t>
      </w:r>
      <w:r>
        <w:rPr>
          <w:rFonts w:ascii="Arial" w:eastAsia="Arial" w:hAnsi="Arial" w:cs="Arial"/>
          <w:spacing w:val="1"/>
        </w:rPr>
        <w:t>r</w:t>
      </w:r>
      <w:r>
        <w:rPr>
          <w:rFonts w:ascii="Arial" w:eastAsia="Arial" w:hAnsi="Arial" w:cs="Arial"/>
        </w:rPr>
        <w:t>.</w:t>
      </w:r>
      <w:r>
        <w:rPr>
          <w:rFonts w:ascii="Arial" w:eastAsia="Arial" w:hAnsi="Arial" w:cs="Arial"/>
          <w:spacing w:val="-7"/>
        </w:rPr>
        <w:t xml:space="preserve"> </w:t>
      </w:r>
      <w:r>
        <w:rPr>
          <w:rFonts w:ascii="Arial" w:eastAsia="Arial" w:hAnsi="Arial" w:cs="Arial"/>
        </w:rPr>
        <w:t>If 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ch</w:t>
      </w:r>
      <w:r>
        <w:rPr>
          <w:rFonts w:ascii="Arial" w:eastAsia="Arial" w:hAnsi="Arial" w:cs="Arial"/>
          <w:spacing w:val="-1"/>
        </w:rPr>
        <w:t>i</w:t>
      </w:r>
      <w:r>
        <w:rPr>
          <w:rFonts w:ascii="Arial" w:eastAsia="Arial" w:hAnsi="Arial" w:cs="Arial"/>
          <w:spacing w:val="1"/>
        </w:rPr>
        <w:t>l</w:t>
      </w:r>
      <w:r>
        <w:rPr>
          <w:rFonts w:ascii="Arial" w:eastAsia="Arial" w:hAnsi="Arial" w:cs="Arial"/>
        </w:rPr>
        <w:t>d</w:t>
      </w:r>
      <w:r>
        <w:rPr>
          <w:rFonts w:ascii="Arial" w:eastAsia="Arial" w:hAnsi="Arial" w:cs="Arial"/>
          <w:spacing w:val="-4"/>
        </w:rPr>
        <w:t xml:space="preserve"> </w:t>
      </w:r>
      <w:r>
        <w:rPr>
          <w:rFonts w:ascii="Arial" w:eastAsia="Arial" w:hAnsi="Arial" w:cs="Arial"/>
          <w:spacing w:val="-2"/>
        </w:rPr>
        <w:t>i</w:t>
      </w:r>
      <w:r>
        <w:rPr>
          <w:rFonts w:ascii="Arial" w:eastAsia="Arial" w:hAnsi="Arial" w:cs="Arial"/>
        </w:rPr>
        <w:t xml:space="preserve">s </w:t>
      </w:r>
      <w:r>
        <w:rPr>
          <w:rFonts w:ascii="Arial" w:eastAsia="Arial" w:hAnsi="Arial" w:cs="Arial"/>
          <w:spacing w:val="2"/>
        </w:rPr>
        <w:t>fo</w:t>
      </w:r>
      <w:r>
        <w:rPr>
          <w:rFonts w:ascii="Arial" w:eastAsia="Arial" w:hAnsi="Arial" w:cs="Arial"/>
        </w:rPr>
        <w:t>u</w:t>
      </w:r>
      <w:r>
        <w:rPr>
          <w:rFonts w:ascii="Arial" w:eastAsia="Arial" w:hAnsi="Arial" w:cs="Arial"/>
          <w:spacing w:val="1"/>
        </w:rPr>
        <w:t>n</w:t>
      </w:r>
      <w:r>
        <w:rPr>
          <w:rFonts w:ascii="Arial" w:eastAsia="Arial" w:hAnsi="Arial" w:cs="Arial"/>
        </w:rPr>
        <w:t>d</w:t>
      </w:r>
      <w:r>
        <w:rPr>
          <w:rFonts w:ascii="Arial" w:eastAsia="Arial" w:hAnsi="Arial" w:cs="Arial"/>
          <w:spacing w:val="-5"/>
        </w:rPr>
        <w:t xml:space="preserve"> </w:t>
      </w:r>
      <w:r>
        <w:rPr>
          <w:rFonts w:ascii="Arial" w:eastAsia="Arial" w:hAnsi="Arial" w:cs="Arial"/>
          <w:spacing w:val="-2"/>
        </w:rPr>
        <w:t>i</w:t>
      </w:r>
      <w:r>
        <w:rPr>
          <w:rFonts w:ascii="Arial" w:eastAsia="Arial" w:hAnsi="Arial" w:cs="Arial"/>
          <w:spacing w:val="2"/>
        </w:rPr>
        <w:t>n</w:t>
      </w:r>
      <w:r>
        <w:rPr>
          <w:rFonts w:ascii="Arial" w:eastAsia="Arial" w:hAnsi="Arial" w:cs="Arial"/>
        </w:rPr>
        <w:t>e</w:t>
      </w:r>
      <w:r>
        <w:rPr>
          <w:rFonts w:ascii="Arial" w:eastAsia="Arial" w:hAnsi="Arial" w:cs="Arial"/>
          <w:spacing w:val="1"/>
        </w:rPr>
        <w:t>l</w:t>
      </w:r>
      <w:r>
        <w:rPr>
          <w:rFonts w:ascii="Arial" w:eastAsia="Arial" w:hAnsi="Arial" w:cs="Arial"/>
          <w:spacing w:val="-1"/>
        </w:rPr>
        <w:t>i</w:t>
      </w:r>
      <w:r>
        <w:rPr>
          <w:rFonts w:ascii="Arial" w:eastAsia="Arial" w:hAnsi="Arial" w:cs="Arial"/>
          <w:spacing w:val="2"/>
        </w:rPr>
        <w:t>g</w:t>
      </w:r>
      <w:r>
        <w:rPr>
          <w:rFonts w:ascii="Arial" w:eastAsia="Arial" w:hAnsi="Arial" w:cs="Arial"/>
          <w:spacing w:val="-1"/>
        </w:rPr>
        <w:t>i</w:t>
      </w:r>
      <w:r>
        <w:rPr>
          <w:rFonts w:ascii="Arial" w:eastAsia="Arial" w:hAnsi="Arial" w:cs="Arial"/>
        </w:rPr>
        <w:t>b</w:t>
      </w:r>
      <w:r>
        <w:rPr>
          <w:rFonts w:ascii="Arial" w:eastAsia="Arial" w:hAnsi="Arial" w:cs="Arial"/>
          <w:spacing w:val="1"/>
        </w:rPr>
        <w:t>l</w:t>
      </w:r>
      <w:r>
        <w:rPr>
          <w:rFonts w:ascii="Arial" w:eastAsia="Arial" w:hAnsi="Arial" w:cs="Arial"/>
        </w:rPr>
        <w:t>e</w:t>
      </w:r>
      <w:r>
        <w:rPr>
          <w:rFonts w:ascii="Arial" w:eastAsia="Arial" w:hAnsi="Arial" w:cs="Arial"/>
          <w:spacing w:val="-8"/>
        </w:rPr>
        <w:t xml:space="preserve"> </w:t>
      </w:r>
      <w:r>
        <w:rPr>
          <w:rFonts w:ascii="Arial" w:eastAsia="Arial" w:hAnsi="Arial" w:cs="Arial"/>
          <w:spacing w:val="1"/>
        </w:rPr>
        <w:t>b</w:t>
      </w:r>
      <w:r>
        <w:rPr>
          <w:rFonts w:ascii="Arial" w:eastAsia="Arial" w:hAnsi="Arial" w:cs="Arial"/>
        </w:rPr>
        <w:t>a</w:t>
      </w:r>
      <w:r>
        <w:rPr>
          <w:rFonts w:ascii="Arial" w:eastAsia="Arial" w:hAnsi="Arial" w:cs="Arial"/>
          <w:spacing w:val="1"/>
        </w:rPr>
        <w:t>s</w:t>
      </w:r>
      <w:r>
        <w:rPr>
          <w:rFonts w:ascii="Arial" w:eastAsia="Arial" w:hAnsi="Arial" w:cs="Arial"/>
        </w:rPr>
        <w:t>ed</w:t>
      </w:r>
      <w:r>
        <w:rPr>
          <w:rFonts w:ascii="Arial" w:eastAsia="Arial" w:hAnsi="Arial" w:cs="Arial"/>
          <w:spacing w:val="-4"/>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d</w:t>
      </w:r>
      <w:r>
        <w:rPr>
          <w:rFonts w:ascii="Arial" w:eastAsia="Arial" w:hAnsi="Arial" w:cs="Arial"/>
          <w:spacing w:val="1"/>
        </w:rPr>
        <w:t>is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1"/>
        </w:rPr>
        <w:t>’</w:t>
      </w:r>
      <w:r>
        <w:rPr>
          <w:rFonts w:ascii="Arial" w:eastAsia="Arial" w:hAnsi="Arial" w:cs="Arial"/>
        </w:rPr>
        <w:t>s</w:t>
      </w:r>
      <w:r>
        <w:rPr>
          <w:rFonts w:ascii="Arial" w:eastAsia="Arial" w:hAnsi="Arial" w:cs="Arial"/>
          <w:spacing w:val="-6"/>
        </w:rPr>
        <w:t xml:space="preserve"> </w:t>
      </w:r>
      <w:r>
        <w:rPr>
          <w:rFonts w:ascii="Arial" w:eastAsia="Arial" w:hAnsi="Arial" w:cs="Arial"/>
        </w:rPr>
        <w:t>eva</w:t>
      </w:r>
      <w:r>
        <w:rPr>
          <w:rFonts w:ascii="Arial" w:eastAsia="Arial" w:hAnsi="Arial" w:cs="Arial"/>
          <w:spacing w:val="-1"/>
        </w:rPr>
        <w:t>l</w:t>
      </w:r>
      <w:r>
        <w:rPr>
          <w:rFonts w:ascii="Arial" w:eastAsia="Arial" w:hAnsi="Arial" w:cs="Arial"/>
          <w:spacing w:val="2"/>
        </w:rPr>
        <w:t>u</w:t>
      </w:r>
      <w:r>
        <w:rPr>
          <w:rFonts w:ascii="Arial" w:eastAsia="Arial" w:hAnsi="Arial" w:cs="Arial"/>
        </w:rPr>
        <w:t>a</w:t>
      </w:r>
      <w:r>
        <w:rPr>
          <w:rFonts w:ascii="Arial" w:eastAsia="Arial" w:hAnsi="Arial" w:cs="Arial"/>
          <w:spacing w:val="2"/>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8"/>
        </w:rPr>
        <w:t xml:space="preserve"> </w:t>
      </w:r>
      <w:r>
        <w:rPr>
          <w:rFonts w:ascii="Arial" w:eastAsia="Arial" w:hAnsi="Arial" w:cs="Arial"/>
        </w:rPr>
        <w:t>b</w:t>
      </w:r>
      <w:r>
        <w:rPr>
          <w:rFonts w:ascii="Arial" w:eastAsia="Arial" w:hAnsi="Arial" w:cs="Arial"/>
          <w:spacing w:val="-1"/>
        </w:rPr>
        <w:t>u</w:t>
      </w:r>
      <w:r>
        <w:rPr>
          <w:rFonts w:ascii="Arial" w:eastAsia="Arial" w:hAnsi="Arial" w:cs="Arial"/>
        </w:rPr>
        <w:t>t</w:t>
      </w:r>
      <w:r>
        <w:rPr>
          <w:rFonts w:ascii="Arial" w:eastAsia="Arial" w:hAnsi="Arial" w:cs="Arial"/>
          <w:spacing w:val="-1"/>
        </w:rPr>
        <w:t xml:space="preserve"> </w:t>
      </w:r>
      <w:r>
        <w:rPr>
          <w:rFonts w:ascii="Arial" w:eastAsia="Arial" w:hAnsi="Arial" w:cs="Arial"/>
          <w:spacing w:val="2"/>
        </w:rPr>
        <w:t>f</w:t>
      </w:r>
      <w:r>
        <w:rPr>
          <w:rFonts w:ascii="Arial" w:eastAsia="Arial" w:hAnsi="Arial" w:cs="Arial"/>
        </w:rPr>
        <w:t>o</w:t>
      </w:r>
      <w:r>
        <w:rPr>
          <w:rFonts w:ascii="Arial" w:eastAsia="Arial" w:hAnsi="Arial" w:cs="Arial"/>
          <w:spacing w:val="-1"/>
        </w:rPr>
        <w:t>u</w:t>
      </w:r>
      <w:r>
        <w:rPr>
          <w:rFonts w:ascii="Arial" w:eastAsia="Arial" w:hAnsi="Arial" w:cs="Arial"/>
          <w:spacing w:val="2"/>
        </w:rPr>
        <w:t>n</w:t>
      </w:r>
      <w:r>
        <w:rPr>
          <w:rFonts w:ascii="Arial" w:eastAsia="Arial" w:hAnsi="Arial" w:cs="Arial"/>
        </w:rPr>
        <w:t>d</w:t>
      </w:r>
      <w:r>
        <w:rPr>
          <w:rFonts w:ascii="Arial" w:eastAsia="Arial" w:hAnsi="Arial" w:cs="Arial"/>
          <w:spacing w:val="-5"/>
        </w:rPr>
        <w:t xml:space="preserve"> </w:t>
      </w:r>
      <w:r>
        <w:rPr>
          <w:rFonts w:ascii="Arial" w:eastAsia="Arial" w:hAnsi="Arial" w:cs="Arial"/>
          <w:spacing w:val="-1"/>
        </w:rPr>
        <w:t>e</w:t>
      </w:r>
      <w:r>
        <w:rPr>
          <w:rFonts w:ascii="Arial" w:eastAsia="Arial" w:hAnsi="Arial" w:cs="Arial"/>
          <w:spacing w:val="1"/>
        </w:rPr>
        <w:t>l</w:t>
      </w:r>
      <w:r>
        <w:rPr>
          <w:rFonts w:ascii="Arial" w:eastAsia="Arial" w:hAnsi="Arial" w:cs="Arial"/>
          <w:spacing w:val="-1"/>
        </w:rPr>
        <w:t>i</w:t>
      </w:r>
      <w:r>
        <w:rPr>
          <w:rFonts w:ascii="Arial" w:eastAsia="Arial" w:hAnsi="Arial" w:cs="Arial"/>
          <w:spacing w:val="2"/>
        </w:rPr>
        <w:t>g</w:t>
      </w:r>
      <w:r>
        <w:rPr>
          <w:rFonts w:ascii="Arial" w:eastAsia="Arial" w:hAnsi="Arial" w:cs="Arial"/>
          <w:spacing w:val="-1"/>
        </w:rPr>
        <w:t>i</w:t>
      </w:r>
      <w:r>
        <w:rPr>
          <w:rFonts w:ascii="Arial" w:eastAsia="Arial" w:hAnsi="Arial" w:cs="Arial"/>
          <w:spacing w:val="2"/>
        </w:rPr>
        <w:t>b</w:t>
      </w:r>
      <w:r>
        <w:rPr>
          <w:rFonts w:ascii="Arial" w:eastAsia="Arial" w:hAnsi="Arial" w:cs="Arial"/>
          <w:spacing w:val="-1"/>
        </w:rPr>
        <w:t>l</w:t>
      </w:r>
      <w:r>
        <w:rPr>
          <w:rFonts w:ascii="Arial" w:eastAsia="Arial" w:hAnsi="Arial" w:cs="Arial"/>
        </w:rPr>
        <w:t>e b</w:t>
      </w:r>
      <w:r>
        <w:rPr>
          <w:rFonts w:ascii="Arial" w:eastAsia="Arial" w:hAnsi="Arial" w:cs="Arial"/>
          <w:spacing w:val="-1"/>
        </w:rPr>
        <w:t>a</w:t>
      </w:r>
      <w:r>
        <w:rPr>
          <w:rFonts w:ascii="Arial" w:eastAsia="Arial" w:hAnsi="Arial" w:cs="Arial"/>
          <w:spacing w:val="1"/>
        </w:rPr>
        <w:t>s</w:t>
      </w:r>
      <w:r>
        <w:rPr>
          <w:rFonts w:ascii="Arial" w:eastAsia="Arial" w:hAnsi="Arial" w:cs="Arial"/>
        </w:rPr>
        <w:t>ed</w:t>
      </w:r>
      <w:r>
        <w:rPr>
          <w:rFonts w:ascii="Arial" w:eastAsia="Arial" w:hAnsi="Arial" w:cs="Arial"/>
          <w:spacing w:val="-4"/>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I</w:t>
      </w:r>
      <w:r>
        <w:rPr>
          <w:rFonts w:ascii="Arial" w:eastAsia="Arial" w:hAnsi="Arial" w:cs="Arial"/>
          <w:spacing w:val="-1"/>
        </w:rPr>
        <w:t>E</w:t>
      </w:r>
      <w:r>
        <w:rPr>
          <w:rFonts w:ascii="Arial" w:eastAsia="Arial" w:hAnsi="Arial" w:cs="Arial"/>
          <w:spacing w:val="1"/>
        </w:rPr>
        <w:t>E</w:t>
      </w:r>
      <w:r>
        <w:rPr>
          <w:rFonts w:ascii="Arial" w:eastAsia="Arial" w:hAnsi="Arial" w:cs="Arial"/>
        </w:rPr>
        <w:t>,</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d</w:t>
      </w:r>
      <w:r>
        <w:rPr>
          <w:rFonts w:ascii="Arial" w:eastAsia="Arial" w:hAnsi="Arial" w:cs="Arial"/>
          <w:spacing w:val="2"/>
        </w:rPr>
        <w:t>e</w:t>
      </w:r>
      <w:r>
        <w:rPr>
          <w:rFonts w:ascii="Arial" w:eastAsia="Arial" w:hAnsi="Arial" w:cs="Arial"/>
          <w:spacing w:val="-1"/>
        </w:rPr>
        <w:t>l</w:t>
      </w:r>
      <w:r>
        <w:rPr>
          <w:rFonts w:ascii="Arial" w:eastAsia="Arial" w:hAnsi="Arial" w:cs="Arial"/>
          <w:spacing w:val="2"/>
        </w:rPr>
        <w:t>a</w:t>
      </w:r>
      <w:r>
        <w:rPr>
          <w:rFonts w:ascii="Arial" w:eastAsia="Arial" w:hAnsi="Arial" w:cs="Arial"/>
        </w:rPr>
        <w:t>y</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ser</w:t>
      </w:r>
      <w:r>
        <w:rPr>
          <w:rFonts w:ascii="Arial" w:eastAsia="Arial" w:hAnsi="Arial" w:cs="Arial"/>
          <w:spacing w:val="2"/>
        </w:rPr>
        <w:t>v</w:t>
      </w:r>
      <w:r>
        <w:rPr>
          <w:rFonts w:ascii="Arial" w:eastAsia="Arial" w:hAnsi="Arial" w:cs="Arial"/>
          <w:spacing w:val="-1"/>
        </w:rPr>
        <w:t>i</w:t>
      </w:r>
      <w:r>
        <w:rPr>
          <w:rFonts w:ascii="Arial" w:eastAsia="Arial" w:hAnsi="Arial" w:cs="Arial"/>
          <w:spacing w:val="1"/>
        </w:rPr>
        <w:t>c</w:t>
      </w:r>
      <w:r>
        <w:rPr>
          <w:rFonts w:ascii="Arial" w:eastAsia="Arial" w:hAnsi="Arial" w:cs="Arial"/>
        </w:rPr>
        <w:t>es</w:t>
      </w:r>
      <w:r>
        <w:rPr>
          <w:rFonts w:ascii="Arial" w:eastAsia="Arial" w:hAnsi="Arial" w:cs="Arial"/>
          <w:spacing w:val="-6"/>
        </w:rPr>
        <w:t xml:space="preserve"> </w:t>
      </w:r>
      <w:r>
        <w:rPr>
          <w:rFonts w:ascii="Arial" w:eastAsia="Arial" w:hAnsi="Arial" w:cs="Arial"/>
        </w:rPr>
        <w:t>d</w:t>
      </w:r>
      <w:r>
        <w:rPr>
          <w:rFonts w:ascii="Arial" w:eastAsia="Arial" w:hAnsi="Arial" w:cs="Arial"/>
          <w:spacing w:val="1"/>
        </w:rPr>
        <w:t>u</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 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2"/>
        </w:rPr>
        <w:t>i</w:t>
      </w:r>
      <w:r>
        <w:rPr>
          <w:rFonts w:ascii="Arial" w:eastAsia="Arial" w:hAnsi="Arial" w:cs="Arial"/>
          <w:spacing w:val="1"/>
        </w:rPr>
        <w:t>s</w:t>
      </w:r>
      <w:r>
        <w:rPr>
          <w:rFonts w:ascii="Arial" w:eastAsia="Arial" w:hAnsi="Arial" w:cs="Arial"/>
          <w:spacing w:val="2"/>
        </w:rPr>
        <w:t>t</w:t>
      </w:r>
      <w:r>
        <w:rPr>
          <w:rFonts w:ascii="Arial" w:eastAsia="Arial" w:hAnsi="Arial" w:cs="Arial"/>
          <w:spacing w:val="1"/>
        </w:rPr>
        <w: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1"/>
        </w:rPr>
        <w:t>’</w:t>
      </w:r>
      <w:r>
        <w:rPr>
          <w:rFonts w:ascii="Arial" w:eastAsia="Arial" w:hAnsi="Arial" w:cs="Arial"/>
        </w:rPr>
        <w:t>s</w:t>
      </w:r>
      <w:r>
        <w:rPr>
          <w:rFonts w:ascii="Arial" w:eastAsia="Arial" w:hAnsi="Arial" w:cs="Arial"/>
          <w:spacing w:val="-6"/>
        </w:rPr>
        <w:t xml:space="preserve"> </w:t>
      </w:r>
      <w:r>
        <w:rPr>
          <w:rFonts w:ascii="Arial" w:eastAsia="Arial" w:hAnsi="Arial" w:cs="Arial"/>
          <w:spacing w:val="2"/>
        </w:rPr>
        <w:t>f</w:t>
      </w:r>
      <w:r>
        <w:rPr>
          <w:rFonts w:ascii="Arial" w:eastAsia="Arial" w:hAnsi="Arial" w:cs="Arial"/>
        </w:rPr>
        <w:t>a</w:t>
      </w:r>
      <w:r>
        <w:rPr>
          <w:rFonts w:ascii="Arial" w:eastAsia="Arial" w:hAnsi="Arial" w:cs="Arial"/>
          <w:spacing w:val="-1"/>
        </w:rPr>
        <w:t>il</w:t>
      </w:r>
      <w:r>
        <w:rPr>
          <w:rFonts w:ascii="Arial" w:eastAsia="Arial" w:hAnsi="Arial" w:cs="Arial"/>
        </w:rPr>
        <w:t>ure</w:t>
      </w:r>
      <w:r>
        <w:rPr>
          <w:rFonts w:ascii="Arial" w:eastAsia="Arial" w:hAnsi="Arial" w:cs="Arial"/>
          <w:spacing w:val="-3"/>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ete</w:t>
      </w:r>
      <w:r>
        <w:rPr>
          <w:rFonts w:ascii="Arial" w:eastAsia="Arial" w:hAnsi="Arial" w:cs="Arial"/>
          <w:spacing w:val="-7"/>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2"/>
        </w:rPr>
        <w:t>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1"/>
        </w:rPr>
        <w:t>l</w:t>
      </w:r>
      <w:r>
        <w:rPr>
          <w:rFonts w:ascii="Arial" w:eastAsia="Arial" w:hAnsi="Arial" w:cs="Arial"/>
        </w:rPr>
        <w:t>y e</w:t>
      </w:r>
      <w:r>
        <w:rPr>
          <w:rFonts w:ascii="Arial" w:eastAsia="Arial" w:hAnsi="Arial" w:cs="Arial"/>
          <w:spacing w:val="-2"/>
        </w:rPr>
        <w:t>v</w:t>
      </w:r>
      <w:r>
        <w:rPr>
          <w:rFonts w:ascii="Arial" w:eastAsia="Arial" w:hAnsi="Arial" w:cs="Arial"/>
          <w:spacing w:val="2"/>
        </w:rPr>
        <w:t>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spacing w:val="4"/>
        </w:rPr>
        <w:t>m</w:t>
      </w:r>
      <w:r>
        <w:rPr>
          <w:rFonts w:ascii="Arial" w:eastAsia="Arial" w:hAnsi="Arial" w:cs="Arial"/>
          <w:spacing w:val="2"/>
        </w:rPr>
        <w:t>a</w:t>
      </w:r>
      <w:r>
        <w:rPr>
          <w:rFonts w:ascii="Arial" w:eastAsia="Arial" w:hAnsi="Arial" w:cs="Arial"/>
        </w:rPr>
        <w:t>y</w:t>
      </w:r>
      <w:r>
        <w:rPr>
          <w:rFonts w:ascii="Arial" w:eastAsia="Arial" w:hAnsi="Arial" w:cs="Arial"/>
          <w:spacing w:val="-8"/>
        </w:rPr>
        <w:t xml:space="preserve"> </w:t>
      </w:r>
      <w:r>
        <w:rPr>
          <w:rFonts w:ascii="Arial" w:eastAsia="Arial" w:hAnsi="Arial" w:cs="Arial"/>
        </w:rPr>
        <w:t>re</w:t>
      </w:r>
      <w:r>
        <w:rPr>
          <w:rFonts w:ascii="Arial" w:eastAsia="Arial" w:hAnsi="Arial" w:cs="Arial"/>
          <w:spacing w:val="1"/>
        </w:rPr>
        <w:t>s</w:t>
      </w:r>
      <w:r>
        <w:rPr>
          <w:rFonts w:ascii="Arial" w:eastAsia="Arial" w:hAnsi="Arial" w:cs="Arial"/>
        </w:rPr>
        <w:t>u</w:t>
      </w:r>
      <w:r>
        <w:rPr>
          <w:rFonts w:ascii="Arial" w:eastAsia="Arial" w:hAnsi="Arial" w:cs="Arial"/>
          <w:spacing w:val="-1"/>
        </w:rPr>
        <w:t>l</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 xml:space="preserve">a </w:t>
      </w:r>
      <w:r>
        <w:rPr>
          <w:rFonts w:ascii="Arial" w:eastAsia="Arial" w:hAnsi="Arial" w:cs="Arial"/>
          <w:spacing w:val="2"/>
        </w:rPr>
        <w:t>d</w:t>
      </w:r>
      <w:r>
        <w:rPr>
          <w:rFonts w:ascii="Arial" w:eastAsia="Arial" w:hAnsi="Arial" w:cs="Arial"/>
        </w:rPr>
        <w:t>e</w:t>
      </w:r>
      <w:r>
        <w:rPr>
          <w:rFonts w:ascii="Arial" w:eastAsia="Arial" w:hAnsi="Arial" w:cs="Arial"/>
          <w:spacing w:val="-1"/>
        </w:rPr>
        <w:t>n</w:t>
      </w:r>
      <w:r>
        <w:rPr>
          <w:rFonts w:ascii="Arial" w:eastAsia="Arial" w:hAnsi="Arial" w:cs="Arial"/>
          <w:spacing w:val="1"/>
        </w:rPr>
        <w:t>i</w:t>
      </w:r>
      <w:r>
        <w:rPr>
          <w:rFonts w:ascii="Arial" w:eastAsia="Arial" w:hAnsi="Arial" w:cs="Arial"/>
        </w:rPr>
        <w:t>al</w:t>
      </w:r>
      <w:r>
        <w:rPr>
          <w:rFonts w:ascii="Arial" w:eastAsia="Arial" w:hAnsi="Arial" w:cs="Arial"/>
          <w:spacing w:val="-4"/>
        </w:rPr>
        <w:t xml:space="preserve"> </w:t>
      </w:r>
      <w:r>
        <w:rPr>
          <w:rFonts w:ascii="Arial" w:eastAsia="Arial" w:hAnsi="Arial" w:cs="Arial"/>
        </w:rPr>
        <w:t>of b</w:t>
      </w:r>
      <w:r>
        <w:rPr>
          <w:rFonts w:ascii="Arial" w:eastAsia="Arial" w:hAnsi="Arial" w:cs="Arial"/>
          <w:spacing w:val="-1"/>
        </w:rPr>
        <w:t>a</w:t>
      </w:r>
      <w:r>
        <w:rPr>
          <w:rFonts w:ascii="Arial" w:eastAsia="Arial" w:hAnsi="Arial" w:cs="Arial"/>
          <w:spacing w:val="1"/>
        </w:rPr>
        <w:t>s</w:t>
      </w:r>
      <w:r>
        <w:rPr>
          <w:rFonts w:ascii="Arial" w:eastAsia="Arial" w:hAnsi="Arial" w:cs="Arial"/>
          <w:spacing w:val="-1"/>
        </w:rPr>
        <w:t>i</w:t>
      </w:r>
      <w:r>
        <w:rPr>
          <w:rFonts w:ascii="Arial" w:eastAsia="Arial" w:hAnsi="Arial" w:cs="Arial"/>
        </w:rPr>
        <w:t>c</w:t>
      </w:r>
      <w:r>
        <w:rPr>
          <w:rFonts w:ascii="Arial" w:eastAsia="Arial" w:hAnsi="Arial" w:cs="Arial"/>
          <w:spacing w:val="-4"/>
        </w:rPr>
        <w:t xml:space="preserve"> </w:t>
      </w:r>
      <w:r>
        <w:rPr>
          <w:rFonts w:ascii="Arial" w:eastAsia="Arial" w:hAnsi="Arial" w:cs="Arial"/>
        </w:rPr>
        <w:t>r</w:t>
      </w:r>
      <w:r>
        <w:rPr>
          <w:rFonts w:ascii="Arial" w:eastAsia="Arial" w:hAnsi="Arial" w:cs="Arial"/>
          <w:spacing w:val="-1"/>
        </w:rPr>
        <w:t>i</w:t>
      </w:r>
      <w:r>
        <w:rPr>
          <w:rFonts w:ascii="Arial" w:eastAsia="Arial" w:hAnsi="Arial" w:cs="Arial"/>
          <w:spacing w:val="2"/>
        </w:rPr>
        <w:t>g</w:t>
      </w:r>
      <w:r>
        <w:rPr>
          <w:rFonts w:ascii="Arial" w:eastAsia="Arial" w:hAnsi="Arial" w:cs="Arial"/>
        </w:rPr>
        <w:t>hts</w:t>
      </w:r>
      <w:r>
        <w:rPr>
          <w:rFonts w:ascii="Arial" w:eastAsia="Arial" w:hAnsi="Arial" w:cs="Arial"/>
          <w:spacing w:val="-5"/>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rPr>
        <w:t>(F</w:t>
      </w:r>
      <w:r>
        <w:rPr>
          <w:rFonts w:ascii="Arial" w:eastAsia="Arial" w:hAnsi="Arial" w:cs="Arial"/>
          <w:spacing w:val="-1"/>
        </w:rPr>
        <w:t>A</w:t>
      </w:r>
      <w:r>
        <w:rPr>
          <w:rFonts w:ascii="Arial" w:eastAsia="Arial" w:hAnsi="Arial" w:cs="Arial"/>
          <w:spacing w:val="1"/>
        </w:rPr>
        <w:t>P</w:t>
      </w:r>
      <w:r>
        <w:rPr>
          <w:rFonts w:ascii="Arial" w:eastAsia="Arial" w:hAnsi="Arial" w:cs="Arial"/>
          <w:spacing w:val="-1"/>
        </w:rPr>
        <w:t>E</w:t>
      </w:r>
      <w:r>
        <w:rPr>
          <w:rFonts w:ascii="Arial" w:eastAsia="Arial" w:hAnsi="Arial" w:cs="Arial"/>
        </w:rPr>
        <w:t>)</w:t>
      </w:r>
      <w:r>
        <w:rPr>
          <w:rFonts w:ascii="Arial" w:eastAsia="Arial" w:hAnsi="Arial" w:cs="Arial"/>
          <w:spacing w:val="-6"/>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ud</w:t>
      </w:r>
      <w:r>
        <w:rPr>
          <w:rFonts w:ascii="Arial" w:eastAsia="Arial" w:hAnsi="Arial" w:cs="Arial"/>
        </w:rPr>
        <w:t>e</w:t>
      </w:r>
      <w:r>
        <w:rPr>
          <w:rFonts w:ascii="Arial" w:eastAsia="Arial" w:hAnsi="Arial" w:cs="Arial"/>
          <w:spacing w:val="-1"/>
        </w:rPr>
        <w:t>n</w:t>
      </w:r>
      <w:r>
        <w:rPr>
          <w:rFonts w:ascii="Arial" w:eastAsia="Arial" w:hAnsi="Arial" w:cs="Arial"/>
        </w:rPr>
        <w:t>t.</w:t>
      </w:r>
    </w:p>
    <w:p w14:paraId="7BF6E3E1" w14:textId="77777777" w:rsidR="00A51AC0" w:rsidRDefault="00A51AC0">
      <w:pPr>
        <w:spacing w:line="200" w:lineRule="exact"/>
      </w:pPr>
    </w:p>
    <w:p w14:paraId="499120DB" w14:textId="77777777" w:rsidR="00A51AC0" w:rsidRDefault="00A51AC0">
      <w:pPr>
        <w:spacing w:line="200" w:lineRule="exact"/>
      </w:pPr>
    </w:p>
    <w:p w14:paraId="318DF214" w14:textId="77777777" w:rsidR="00A51AC0" w:rsidRDefault="005118F1" w:rsidP="006C7595">
      <w:pPr>
        <w:pStyle w:val="Heading3"/>
        <w:rPr>
          <w:rFonts w:eastAsia="Cambria"/>
        </w:rPr>
      </w:pPr>
      <w:bookmarkStart w:id="63" w:name="_Toc83973406"/>
      <w:r>
        <w:rPr>
          <w:rFonts w:eastAsia="Cambria"/>
        </w:rPr>
        <w:t>Clo</w:t>
      </w:r>
      <w:r>
        <w:rPr>
          <w:rFonts w:eastAsia="Cambria"/>
          <w:spacing w:val="1"/>
        </w:rPr>
        <w:t>s</w:t>
      </w:r>
      <w:r>
        <w:rPr>
          <w:rFonts w:eastAsia="Cambria"/>
          <w:spacing w:val="-2"/>
        </w:rPr>
        <w:t>i</w:t>
      </w:r>
      <w:r>
        <w:rPr>
          <w:rFonts w:eastAsia="Cambria"/>
        </w:rPr>
        <w:t>ng</w:t>
      </w:r>
      <w:r>
        <w:rPr>
          <w:rFonts w:eastAsia="Cambria"/>
          <w:spacing w:val="-1"/>
        </w:rPr>
        <w:t xml:space="preserve"> </w:t>
      </w:r>
      <w:r>
        <w:rPr>
          <w:rFonts w:eastAsia="Cambria"/>
          <w:spacing w:val="1"/>
        </w:rPr>
        <w:t>o</w:t>
      </w:r>
      <w:r>
        <w:rPr>
          <w:rFonts w:eastAsia="Cambria"/>
        </w:rPr>
        <w:t>r</w:t>
      </w:r>
      <w:r>
        <w:rPr>
          <w:rFonts w:eastAsia="Cambria"/>
          <w:spacing w:val="-2"/>
        </w:rPr>
        <w:t xml:space="preserve"> </w:t>
      </w:r>
      <w:r>
        <w:rPr>
          <w:rFonts w:eastAsia="Cambria"/>
        </w:rPr>
        <w:t>Ho</w:t>
      </w:r>
      <w:r>
        <w:rPr>
          <w:rFonts w:eastAsia="Cambria"/>
          <w:spacing w:val="-2"/>
        </w:rPr>
        <w:t>l</w:t>
      </w:r>
      <w:r>
        <w:rPr>
          <w:rFonts w:eastAsia="Cambria"/>
        </w:rPr>
        <w:t>d</w:t>
      </w:r>
      <w:r>
        <w:rPr>
          <w:rFonts w:eastAsia="Cambria"/>
          <w:spacing w:val="1"/>
        </w:rPr>
        <w:t>i</w:t>
      </w:r>
      <w:r>
        <w:rPr>
          <w:rFonts w:eastAsia="Cambria"/>
          <w:spacing w:val="-2"/>
        </w:rPr>
        <w:t>n</w:t>
      </w:r>
      <w:r>
        <w:rPr>
          <w:rFonts w:eastAsia="Cambria"/>
        </w:rPr>
        <w:t>g</w:t>
      </w:r>
      <w:r>
        <w:rPr>
          <w:rFonts w:eastAsia="Cambria"/>
          <w:spacing w:val="-1"/>
        </w:rPr>
        <w:t xml:space="preserve"> </w:t>
      </w:r>
      <w:r>
        <w:rPr>
          <w:rFonts w:eastAsia="Cambria"/>
        </w:rPr>
        <w:t>Un</w:t>
      </w:r>
      <w:r>
        <w:rPr>
          <w:rFonts w:eastAsia="Cambria"/>
          <w:spacing w:val="1"/>
        </w:rPr>
        <w:t>d</w:t>
      </w:r>
      <w:r>
        <w:rPr>
          <w:rFonts w:eastAsia="Cambria"/>
        </w:rPr>
        <w:t>e</w:t>
      </w:r>
      <w:r>
        <w:rPr>
          <w:rFonts w:eastAsia="Cambria"/>
          <w:spacing w:val="-2"/>
        </w:rPr>
        <w:t>t</w:t>
      </w:r>
      <w:r>
        <w:rPr>
          <w:rFonts w:eastAsia="Cambria"/>
        </w:rPr>
        <w:t>erm</w:t>
      </w:r>
      <w:r>
        <w:rPr>
          <w:rFonts w:eastAsia="Cambria"/>
          <w:spacing w:val="-2"/>
        </w:rPr>
        <w:t>i</w:t>
      </w:r>
      <w:r>
        <w:rPr>
          <w:rFonts w:eastAsia="Cambria"/>
        </w:rPr>
        <w:t>ned</w:t>
      </w:r>
      <w:r>
        <w:rPr>
          <w:rFonts w:eastAsia="Cambria"/>
          <w:spacing w:val="-1"/>
        </w:rPr>
        <w:t xml:space="preserve"> </w:t>
      </w:r>
      <w:r>
        <w:rPr>
          <w:rFonts w:eastAsia="Cambria"/>
          <w:spacing w:val="1"/>
        </w:rPr>
        <w:t>E</w:t>
      </w:r>
      <w:r>
        <w:rPr>
          <w:rFonts w:eastAsia="Cambria"/>
          <w:spacing w:val="-3"/>
        </w:rPr>
        <w:t>v</w:t>
      </w:r>
      <w:r>
        <w:rPr>
          <w:rFonts w:eastAsia="Cambria"/>
          <w:spacing w:val="-1"/>
        </w:rPr>
        <w:t>a</w:t>
      </w:r>
      <w:r>
        <w:rPr>
          <w:rFonts w:eastAsia="Cambria"/>
        </w:rPr>
        <w:t>lu</w:t>
      </w:r>
      <w:r>
        <w:rPr>
          <w:rFonts w:eastAsia="Cambria"/>
          <w:spacing w:val="1"/>
        </w:rPr>
        <w:t>a</w:t>
      </w:r>
      <w:r>
        <w:rPr>
          <w:rFonts w:eastAsia="Cambria"/>
          <w:spacing w:val="-2"/>
        </w:rPr>
        <w:t>t</w:t>
      </w:r>
      <w:r>
        <w:rPr>
          <w:rFonts w:eastAsia="Cambria"/>
        </w:rPr>
        <w:t>ions</w:t>
      </w:r>
      <w:bookmarkEnd w:id="63"/>
    </w:p>
    <w:p w14:paraId="2D8CBF49" w14:textId="77777777" w:rsidR="00A51AC0" w:rsidRDefault="00A51AC0">
      <w:pPr>
        <w:spacing w:before="11" w:line="240" w:lineRule="exact"/>
        <w:rPr>
          <w:sz w:val="24"/>
          <w:szCs w:val="24"/>
        </w:rPr>
      </w:pPr>
    </w:p>
    <w:p w14:paraId="0B931B14" w14:textId="317FFC00" w:rsidR="00A51AC0" w:rsidRDefault="005118F1">
      <w:pPr>
        <w:spacing w:line="260" w:lineRule="exact"/>
        <w:ind w:left="1060" w:right="389" w:hanging="360"/>
        <w:rPr>
          <w:rFonts w:ascii="Arial" w:eastAsia="Arial" w:hAnsi="Arial" w:cs="Arial"/>
          <w:sz w:val="24"/>
          <w:szCs w:val="24"/>
        </w:rPr>
      </w:pPr>
      <w:r>
        <w:rPr>
          <w:rFonts w:ascii="Wide Latin" w:eastAsia="Wide Latin" w:hAnsi="Wide Latin" w:cs="Wide Latin"/>
          <w:sz w:val="24"/>
          <w:szCs w:val="24"/>
        </w:rPr>
        <w:t xml:space="preserve">? </w:t>
      </w:r>
      <w:r>
        <w:rPr>
          <w:rFonts w:ascii="Wide Latin" w:eastAsia="Wide Latin" w:hAnsi="Wide Latin" w:cs="Wide Latin"/>
          <w:spacing w:val="30"/>
          <w:sz w:val="24"/>
          <w:szCs w:val="24"/>
        </w:rPr>
        <w:t xml:space="preserve"> </w:t>
      </w:r>
      <w:r>
        <w:rPr>
          <w:rFonts w:ascii="Arial" w:eastAsia="Arial" w:hAnsi="Arial" w:cs="Arial"/>
          <w:b/>
          <w:sz w:val="24"/>
          <w:szCs w:val="24"/>
        </w:rPr>
        <w:t>The</w:t>
      </w:r>
      <w:r>
        <w:rPr>
          <w:rFonts w:ascii="Arial" w:eastAsia="Arial" w:hAnsi="Arial" w:cs="Arial"/>
          <w:b/>
          <w:spacing w:val="1"/>
          <w:sz w:val="24"/>
          <w:szCs w:val="24"/>
        </w:rPr>
        <w:t xml:space="preserve"> s</w:t>
      </w:r>
      <w:r>
        <w:rPr>
          <w:rFonts w:ascii="Arial" w:eastAsia="Arial" w:hAnsi="Arial" w:cs="Arial"/>
          <w:b/>
          <w:sz w:val="24"/>
          <w:szCs w:val="24"/>
        </w:rPr>
        <w:t>t</w:t>
      </w:r>
      <w:r>
        <w:rPr>
          <w:rFonts w:ascii="Arial" w:eastAsia="Arial" w:hAnsi="Arial" w:cs="Arial"/>
          <w:b/>
          <w:spacing w:val="-1"/>
          <w:sz w:val="24"/>
          <w:szCs w:val="24"/>
        </w:rPr>
        <w:t>u</w:t>
      </w:r>
      <w:r>
        <w:rPr>
          <w:rFonts w:ascii="Arial" w:eastAsia="Arial" w:hAnsi="Arial" w:cs="Arial"/>
          <w:b/>
          <w:sz w:val="24"/>
          <w:szCs w:val="24"/>
        </w:rPr>
        <w:t>dent h</w:t>
      </w:r>
      <w:r>
        <w:rPr>
          <w:rFonts w:ascii="Arial" w:eastAsia="Arial" w:hAnsi="Arial" w:cs="Arial"/>
          <w:b/>
          <w:spacing w:val="1"/>
          <w:sz w:val="24"/>
          <w:szCs w:val="24"/>
        </w:rPr>
        <w:t>a</w:t>
      </w:r>
      <w:r>
        <w:rPr>
          <w:rFonts w:ascii="Arial" w:eastAsia="Arial" w:hAnsi="Arial" w:cs="Arial"/>
          <w:b/>
          <w:sz w:val="24"/>
          <w:szCs w:val="24"/>
        </w:rPr>
        <w:t>s</w:t>
      </w:r>
      <w:r>
        <w:rPr>
          <w:rFonts w:ascii="Arial" w:eastAsia="Arial" w:hAnsi="Arial" w:cs="Arial"/>
          <w:b/>
          <w:spacing w:val="1"/>
          <w:sz w:val="24"/>
          <w:szCs w:val="24"/>
        </w:rPr>
        <w:t xml:space="preserve"> </w:t>
      </w:r>
      <w:r>
        <w:rPr>
          <w:rFonts w:ascii="Arial" w:eastAsia="Arial" w:hAnsi="Arial" w:cs="Arial"/>
          <w:b/>
          <w:sz w:val="24"/>
          <w:szCs w:val="24"/>
        </w:rPr>
        <w:t>mo</w:t>
      </w:r>
      <w:r>
        <w:rPr>
          <w:rFonts w:ascii="Arial" w:eastAsia="Arial" w:hAnsi="Arial" w:cs="Arial"/>
          <w:b/>
          <w:spacing w:val="-4"/>
          <w:sz w:val="24"/>
          <w:szCs w:val="24"/>
        </w:rPr>
        <w:t>v</w:t>
      </w:r>
      <w:r>
        <w:rPr>
          <w:rFonts w:ascii="Arial" w:eastAsia="Arial" w:hAnsi="Arial" w:cs="Arial"/>
          <w:b/>
          <w:spacing w:val="1"/>
          <w:sz w:val="24"/>
          <w:szCs w:val="24"/>
        </w:rPr>
        <w:t>e</w:t>
      </w:r>
      <w:r>
        <w:rPr>
          <w:rFonts w:ascii="Arial" w:eastAsia="Arial" w:hAnsi="Arial" w:cs="Arial"/>
          <w:b/>
          <w:sz w:val="24"/>
          <w:szCs w:val="24"/>
        </w:rPr>
        <w:t>d out</w:t>
      </w:r>
      <w:r>
        <w:rPr>
          <w:rFonts w:ascii="Arial" w:eastAsia="Arial" w:hAnsi="Arial" w:cs="Arial"/>
          <w:b/>
          <w:spacing w:val="-1"/>
          <w:sz w:val="24"/>
          <w:szCs w:val="24"/>
        </w:rPr>
        <w:t xml:space="preserve"> </w:t>
      </w:r>
      <w:r>
        <w:rPr>
          <w:rFonts w:ascii="Arial" w:eastAsia="Arial" w:hAnsi="Arial" w:cs="Arial"/>
          <w:b/>
          <w:sz w:val="24"/>
          <w:szCs w:val="24"/>
        </w:rPr>
        <w:t>of</w:t>
      </w:r>
      <w:r>
        <w:rPr>
          <w:rFonts w:ascii="Arial" w:eastAsia="Arial" w:hAnsi="Arial" w:cs="Arial"/>
          <w:b/>
          <w:spacing w:val="2"/>
          <w:sz w:val="24"/>
          <w:szCs w:val="24"/>
        </w:rPr>
        <w:t xml:space="preserve"> </w:t>
      </w:r>
      <w:r>
        <w:rPr>
          <w:rFonts w:ascii="Arial" w:eastAsia="Arial" w:hAnsi="Arial" w:cs="Arial"/>
          <w:b/>
          <w:sz w:val="24"/>
          <w:szCs w:val="24"/>
        </w:rPr>
        <w:t>our</w:t>
      </w:r>
      <w:r>
        <w:rPr>
          <w:rFonts w:ascii="Arial" w:eastAsia="Arial" w:hAnsi="Arial" w:cs="Arial"/>
          <w:b/>
          <w:spacing w:val="1"/>
          <w:sz w:val="24"/>
          <w:szCs w:val="24"/>
        </w:rPr>
        <w:t xml:space="preserve"> </w:t>
      </w:r>
      <w:r>
        <w:rPr>
          <w:rFonts w:ascii="Arial" w:eastAsia="Arial" w:hAnsi="Arial" w:cs="Arial"/>
          <w:b/>
          <w:sz w:val="24"/>
          <w:szCs w:val="24"/>
        </w:rPr>
        <w:t>di</w:t>
      </w:r>
      <w:r>
        <w:rPr>
          <w:rFonts w:ascii="Arial" w:eastAsia="Arial" w:hAnsi="Arial" w:cs="Arial"/>
          <w:b/>
          <w:spacing w:val="1"/>
          <w:sz w:val="24"/>
          <w:szCs w:val="24"/>
        </w:rPr>
        <w:t>s</w:t>
      </w:r>
      <w:r>
        <w:rPr>
          <w:rFonts w:ascii="Arial" w:eastAsia="Arial" w:hAnsi="Arial" w:cs="Arial"/>
          <w:b/>
          <w:sz w:val="24"/>
          <w:szCs w:val="24"/>
        </w:rPr>
        <w:t>tri</w:t>
      </w:r>
      <w:r>
        <w:rPr>
          <w:rFonts w:ascii="Arial" w:eastAsia="Arial" w:hAnsi="Arial" w:cs="Arial"/>
          <w:b/>
          <w:spacing w:val="1"/>
          <w:sz w:val="24"/>
          <w:szCs w:val="24"/>
        </w:rPr>
        <w:t>c</w:t>
      </w:r>
      <w:r>
        <w:rPr>
          <w:rFonts w:ascii="Arial" w:eastAsia="Arial" w:hAnsi="Arial" w:cs="Arial"/>
          <w:b/>
          <w:sz w:val="24"/>
          <w:szCs w:val="24"/>
        </w:rPr>
        <w:t>t</w:t>
      </w:r>
      <w:r>
        <w:rPr>
          <w:rFonts w:ascii="Arial" w:eastAsia="Arial" w:hAnsi="Arial" w:cs="Arial"/>
          <w:b/>
          <w:spacing w:val="-2"/>
          <w:sz w:val="24"/>
          <w:szCs w:val="24"/>
        </w:rPr>
        <w:t xml:space="preserve"> </w:t>
      </w:r>
      <w:r>
        <w:rPr>
          <w:rFonts w:ascii="Arial" w:eastAsia="Arial" w:hAnsi="Arial" w:cs="Arial"/>
          <w:b/>
          <w:sz w:val="24"/>
          <w:szCs w:val="24"/>
        </w:rPr>
        <w:t>before</w:t>
      </w:r>
      <w:r>
        <w:rPr>
          <w:rFonts w:ascii="Arial" w:eastAsia="Arial" w:hAnsi="Arial" w:cs="Arial"/>
          <w:b/>
          <w:spacing w:val="1"/>
          <w:sz w:val="24"/>
          <w:szCs w:val="24"/>
        </w:rPr>
        <w:t xml:space="preserve"> </w:t>
      </w:r>
      <w:r w:rsidR="00632349">
        <w:rPr>
          <w:rFonts w:ascii="Arial" w:eastAsia="Arial" w:hAnsi="Arial" w:cs="Arial"/>
          <w:b/>
          <w:spacing w:val="1"/>
          <w:sz w:val="24"/>
          <w:szCs w:val="24"/>
        </w:rPr>
        <w:t xml:space="preserve">the </w:t>
      </w:r>
      <w:r>
        <w:rPr>
          <w:rFonts w:ascii="Arial" w:eastAsia="Arial" w:hAnsi="Arial" w:cs="Arial"/>
          <w:b/>
          <w:spacing w:val="1"/>
          <w:sz w:val="24"/>
          <w:szCs w:val="24"/>
        </w:rPr>
        <w:t>e</w:t>
      </w:r>
      <w:r>
        <w:rPr>
          <w:rFonts w:ascii="Arial" w:eastAsia="Arial" w:hAnsi="Arial" w:cs="Arial"/>
          <w:b/>
          <w:spacing w:val="-4"/>
          <w:sz w:val="24"/>
          <w:szCs w:val="24"/>
        </w:rPr>
        <w:t>v</w:t>
      </w:r>
      <w:r>
        <w:rPr>
          <w:rFonts w:ascii="Arial" w:eastAsia="Arial" w:hAnsi="Arial" w:cs="Arial"/>
          <w:b/>
          <w:spacing w:val="1"/>
          <w:sz w:val="24"/>
          <w:szCs w:val="24"/>
        </w:rPr>
        <w:t>a</w:t>
      </w:r>
      <w:r>
        <w:rPr>
          <w:rFonts w:ascii="Arial" w:eastAsia="Arial" w:hAnsi="Arial" w:cs="Arial"/>
          <w:b/>
          <w:sz w:val="24"/>
          <w:szCs w:val="24"/>
        </w:rPr>
        <w:t>lu</w:t>
      </w:r>
      <w:r>
        <w:rPr>
          <w:rFonts w:ascii="Arial" w:eastAsia="Arial" w:hAnsi="Arial" w:cs="Arial"/>
          <w:b/>
          <w:spacing w:val="1"/>
          <w:sz w:val="24"/>
          <w:szCs w:val="24"/>
        </w:rPr>
        <w:t>a</w:t>
      </w:r>
      <w:r>
        <w:rPr>
          <w:rFonts w:ascii="Arial" w:eastAsia="Arial" w:hAnsi="Arial" w:cs="Arial"/>
          <w:b/>
          <w:sz w:val="24"/>
          <w:szCs w:val="24"/>
        </w:rPr>
        <w:t xml:space="preserve">tion </w:t>
      </w:r>
      <w:r w:rsidR="00632349">
        <w:rPr>
          <w:rFonts w:ascii="Arial" w:eastAsia="Arial" w:hAnsi="Arial" w:cs="Arial"/>
          <w:b/>
          <w:sz w:val="24"/>
          <w:szCs w:val="24"/>
        </w:rPr>
        <w:t xml:space="preserve">is </w:t>
      </w:r>
      <w:r>
        <w:rPr>
          <w:rFonts w:ascii="Arial" w:eastAsia="Arial" w:hAnsi="Arial" w:cs="Arial"/>
          <w:b/>
          <w:sz w:val="24"/>
          <w:szCs w:val="24"/>
        </w:rPr>
        <w:t>compl</w:t>
      </w:r>
      <w:r>
        <w:rPr>
          <w:rFonts w:ascii="Arial" w:eastAsia="Arial" w:hAnsi="Arial" w:cs="Arial"/>
          <w:b/>
          <w:spacing w:val="1"/>
          <w:sz w:val="24"/>
          <w:szCs w:val="24"/>
        </w:rPr>
        <w:t>e</w:t>
      </w:r>
      <w:r>
        <w:rPr>
          <w:rFonts w:ascii="Arial" w:eastAsia="Arial" w:hAnsi="Arial" w:cs="Arial"/>
          <w:b/>
          <w:sz w:val="24"/>
          <w:szCs w:val="24"/>
        </w:rPr>
        <w:t>t</w:t>
      </w:r>
      <w:r>
        <w:rPr>
          <w:rFonts w:ascii="Arial" w:eastAsia="Arial" w:hAnsi="Arial" w:cs="Arial"/>
          <w:b/>
          <w:spacing w:val="2"/>
          <w:sz w:val="24"/>
          <w:szCs w:val="24"/>
        </w:rPr>
        <w:t>e</w:t>
      </w:r>
      <w:r>
        <w:rPr>
          <w:rFonts w:ascii="Arial" w:eastAsia="Arial" w:hAnsi="Arial" w:cs="Arial"/>
          <w:b/>
          <w:sz w:val="24"/>
          <w:szCs w:val="24"/>
        </w:rPr>
        <w:t>.</w:t>
      </w:r>
      <w:r>
        <w:rPr>
          <w:rFonts w:ascii="Arial" w:eastAsia="Arial" w:hAnsi="Arial" w:cs="Arial"/>
          <w:b/>
          <w:spacing w:val="1"/>
          <w:sz w:val="24"/>
          <w:szCs w:val="24"/>
        </w:rPr>
        <w:t xml:space="preserve"> </w:t>
      </w:r>
      <w:r>
        <w:rPr>
          <w:rFonts w:ascii="Arial" w:eastAsia="Arial" w:hAnsi="Arial" w:cs="Arial"/>
          <w:b/>
          <w:sz w:val="24"/>
          <w:szCs w:val="24"/>
        </w:rPr>
        <w:t>H</w:t>
      </w:r>
      <w:r>
        <w:rPr>
          <w:rFonts w:ascii="Arial" w:eastAsia="Arial" w:hAnsi="Arial" w:cs="Arial"/>
          <w:b/>
          <w:spacing w:val="-3"/>
          <w:sz w:val="24"/>
          <w:szCs w:val="24"/>
        </w:rPr>
        <w:t>o</w:t>
      </w:r>
      <w:r>
        <w:rPr>
          <w:rFonts w:ascii="Arial" w:eastAsia="Arial" w:hAnsi="Arial" w:cs="Arial"/>
          <w:b/>
          <w:sz w:val="24"/>
          <w:szCs w:val="24"/>
        </w:rPr>
        <w:t>w do I</w:t>
      </w:r>
      <w:r>
        <w:rPr>
          <w:rFonts w:ascii="Arial" w:eastAsia="Arial" w:hAnsi="Arial" w:cs="Arial"/>
          <w:b/>
          <w:spacing w:val="1"/>
          <w:sz w:val="24"/>
          <w:szCs w:val="24"/>
        </w:rPr>
        <w:t xml:space="preserve"> </w:t>
      </w:r>
      <w:r>
        <w:rPr>
          <w:rFonts w:ascii="Arial" w:eastAsia="Arial" w:hAnsi="Arial" w:cs="Arial"/>
          <w:b/>
          <w:sz w:val="24"/>
          <w:szCs w:val="24"/>
        </w:rPr>
        <w:t>r</w:t>
      </w:r>
      <w:r>
        <w:rPr>
          <w:rFonts w:ascii="Arial" w:eastAsia="Arial" w:hAnsi="Arial" w:cs="Arial"/>
          <w:b/>
          <w:spacing w:val="1"/>
          <w:sz w:val="24"/>
          <w:szCs w:val="24"/>
        </w:rPr>
        <w:t>e</w:t>
      </w:r>
      <w:r>
        <w:rPr>
          <w:rFonts w:ascii="Arial" w:eastAsia="Arial" w:hAnsi="Arial" w:cs="Arial"/>
          <w:b/>
          <w:sz w:val="24"/>
          <w:szCs w:val="24"/>
        </w:rPr>
        <w:t>mo</w:t>
      </w:r>
      <w:r>
        <w:rPr>
          <w:rFonts w:ascii="Arial" w:eastAsia="Arial" w:hAnsi="Arial" w:cs="Arial"/>
          <w:b/>
          <w:spacing w:val="-4"/>
          <w:sz w:val="24"/>
          <w:szCs w:val="24"/>
        </w:rPr>
        <w:t>v</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z w:val="24"/>
          <w:szCs w:val="24"/>
        </w:rPr>
        <w:t>the</w:t>
      </w:r>
      <w:r>
        <w:rPr>
          <w:rFonts w:ascii="Arial" w:eastAsia="Arial" w:hAnsi="Arial" w:cs="Arial"/>
          <w:b/>
          <w:spacing w:val="1"/>
          <w:sz w:val="24"/>
          <w:szCs w:val="24"/>
        </w:rPr>
        <w:t xml:space="preserve"> s</w:t>
      </w:r>
      <w:r>
        <w:rPr>
          <w:rFonts w:ascii="Arial" w:eastAsia="Arial" w:hAnsi="Arial" w:cs="Arial"/>
          <w:b/>
          <w:sz w:val="24"/>
          <w:szCs w:val="24"/>
        </w:rPr>
        <w:t>t</w:t>
      </w:r>
      <w:r>
        <w:rPr>
          <w:rFonts w:ascii="Arial" w:eastAsia="Arial" w:hAnsi="Arial" w:cs="Arial"/>
          <w:b/>
          <w:spacing w:val="-1"/>
          <w:sz w:val="24"/>
          <w:szCs w:val="24"/>
        </w:rPr>
        <w:t>u</w:t>
      </w:r>
      <w:r>
        <w:rPr>
          <w:rFonts w:ascii="Arial" w:eastAsia="Arial" w:hAnsi="Arial" w:cs="Arial"/>
          <w:b/>
          <w:sz w:val="24"/>
          <w:szCs w:val="24"/>
        </w:rPr>
        <w:t xml:space="preserve">dent from our </w:t>
      </w:r>
      <w:r>
        <w:rPr>
          <w:rFonts w:ascii="Arial" w:eastAsia="Arial" w:hAnsi="Arial" w:cs="Arial"/>
          <w:b/>
          <w:spacing w:val="1"/>
          <w:sz w:val="24"/>
          <w:szCs w:val="24"/>
        </w:rPr>
        <w:t>c</w:t>
      </w:r>
      <w:r>
        <w:rPr>
          <w:rFonts w:ascii="Arial" w:eastAsia="Arial" w:hAnsi="Arial" w:cs="Arial"/>
          <w:b/>
          <w:sz w:val="24"/>
          <w:szCs w:val="24"/>
        </w:rPr>
        <w:t>oll</w:t>
      </w:r>
      <w:r>
        <w:rPr>
          <w:rFonts w:ascii="Arial" w:eastAsia="Arial" w:hAnsi="Arial" w:cs="Arial"/>
          <w:b/>
          <w:spacing w:val="-1"/>
          <w:sz w:val="24"/>
          <w:szCs w:val="24"/>
        </w:rPr>
        <w:t>e</w:t>
      </w:r>
      <w:r>
        <w:rPr>
          <w:rFonts w:ascii="Arial" w:eastAsia="Arial" w:hAnsi="Arial" w:cs="Arial"/>
          <w:b/>
          <w:spacing w:val="1"/>
          <w:sz w:val="24"/>
          <w:szCs w:val="24"/>
        </w:rPr>
        <w:t>c</w:t>
      </w:r>
      <w:r>
        <w:rPr>
          <w:rFonts w:ascii="Arial" w:eastAsia="Arial" w:hAnsi="Arial" w:cs="Arial"/>
          <w:b/>
          <w:sz w:val="24"/>
          <w:szCs w:val="24"/>
        </w:rPr>
        <w:t>ti</w:t>
      </w:r>
      <w:r>
        <w:rPr>
          <w:rFonts w:ascii="Arial" w:eastAsia="Arial" w:hAnsi="Arial" w:cs="Arial"/>
          <w:b/>
          <w:spacing w:val="-3"/>
          <w:sz w:val="24"/>
          <w:szCs w:val="24"/>
        </w:rPr>
        <w:t>o</w:t>
      </w:r>
      <w:r>
        <w:rPr>
          <w:rFonts w:ascii="Arial" w:eastAsia="Arial" w:hAnsi="Arial" w:cs="Arial"/>
          <w:b/>
          <w:sz w:val="24"/>
          <w:szCs w:val="24"/>
        </w:rPr>
        <w:t>n?</w:t>
      </w:r>
    </w:p>
    <w:p w14:paraId="258293A7" w14:textId="77777777" w:rsidR="00A51AC0" w:rsidRDefault="00A51AC0">
      <w:pPr>
        <w:spacing w:before="15" w:line="220" w:lineRule="exact"/>
        <w:rPr>
          <w:sz w:val="22"/>
          <w:szCs w:val="22"/>
        </w:rPr>
      </w:pPr>
    </w:p>
    <w:p w14:paraId="1D6728CA" w14:textId="6960E585" w:rsidR="00A51AC0" w:rsidRDefault="00632349" w:rsidP="00632349">
      <w:pPr>
        <w:ind w:left="720" w:right="-40"/>
        <w:rPr>
          <w:rFonts w:ascii="Arial" w:eastAsia="Arial" w:hAnsi="Arial" w:cs="Arial"/>
        </w:rPr>
      </w:pPr>
      <w:r>
        <w:rPr>
          <w:rFonts w:ascii="Arial" w:eastAsia="Arial" w:hAnsi="Arial" w:cs="Arial"/>
        </w:rPr>
        <w:t>Update the</w:t>
      </w:r>
      <w:r w:rsidR="005118F1">
        <w:rPr>
          <w:rFonts w:ascii="Arial" w:eastAsia="Arial" w:hAnsi="Arial" w:cs="Arial"/>
          <w:spacing w:val="-3"/>
        </w:rPr>
        <w:t xml:space="preserve"> </w:t>
      </w:r>
      <w:r w:rsidR="005118F1">
        <w:rPr>
          <w:rFonts w:ascii="Arial" w:eastAsia="Arial" w:hAnsi="Arial" w:cs="Arial"/>
          <w:spacing w:val="1"/>
        </w:rPr>
        <w:t>s</w:t>
      </w:r>
      <w:r w:rsidR="005118F1">
        <w:rPr>
          <w:rFonts w:ascii="Arial" w:eastAsia="Arial" w:hAnsi="Arial" w:cs="Arial"/>
          <w:spacing w:val="2"/>
        </w:rPr>
        <w:t>t</w:t>
      </w:r>
      <w:r w:rsidR="005118F1">
        <w:rPr>
          <w:rFonts w:ascii="Arial" w:eastAsia="Arial" w:hAnsi="Arial" w:cs="Arial"/>
        </w:rPr>
        <w:t>u</w:t>
      </w:r>
      <w:r w:rsidR="005118F1">
        <w:rPr>
          <w:rFonts w:ascii="Arial" w:eastAsia="Arial" w:hAnsi="Arial" w:cs="Arial"/>
          <w:spacing w:val="-1"/>
        </w:rPr>
        <w:t>d</w:t>
      </w:r>
      <w:r w:rsidR="005118F1">
        <w:rPr>
          <w:rFonts w:ascii="Arial" w:eastAsia="Arial" w:hAnsi="Arial" w:cs="Arial"/>
          <w:spacing w:val="2"/>
        </w:rPr>
        <w:t>e</w:t>
      </w:r>
      <w:r w:rsidR="005118F1">
        <w:rPr>
          <w:rFonts w:ascii="Arial" w:eastAsia="Arial" w:hAnsi="Arial" w:cs="Arial"/>
        </w:rPr>
        <w:t>nt</w:t>
      </w:r>
      <w:r w:rsidR="005118F1">
        <w:rPr>
          <w:rFonts w:ascii="Arial" w:eastAsia="Arial" w:hAnsi="Arial" w:cs="Arial"/>
          <w:spacing w:val="-8"/>
        </w:rPr>
        <w:t xml:space="preserve"> </w:t>
      </w:r>
      <w:r w:rsidR="005118F1">
        <w:rPr>
          <w:rFonts w:ascii="Arial" w:eastAsia="Arial" w:hAnsi="Arial" w:cs="Arial"/>
          <w:spacing w:val="1"/>
        </w:rPr>
        <w:t>r</w:t>
      </w:r>
      <w:r w:rsidR="005118F1">
        <w:rPr>
          <w:rFonts w:ascii="Arial" w:eastAsia="Arial" w:hAnsi="Arial" w:cs="Arial"/>
        </w:rPr>
        <w:t>e</w:t>
      </w:r>
      <w:r w:rsidR="005118F1">
        <w:rPr>
          <w:rFonts w:ascii="Arial" w:eastAsia="Arial" w:hAnsi="Arial" w:cs="Arial"/>
          <w:spacing w:val="1"/>
        </w:rPr>
        <w:t>c</w:t>
      </w:r>
      <w:r w:rsidR="005118F1">
        <w:rPr>
          <w:rFonts w:ascii="Arial" w:eastAsia="Arial" w:hAnsi="Arial" w:cs="Arial"/>
        </w:rPr>
        <w:t>o</w:t>
      </w:r>
      <w:r w:rsidR="005118F1">
        <w:rPr>
          <w:rFonts w:ascii="Arial" w:eastAsia="Arial" w:hAnsi="Arial" w:cs="Arial"/>
          <w:spacing w:val="3"/>
        </w:rPr>
        <w:t>r</w:t>
      </w:r>
      <w:r w:rsidR="005118F1">
        <w:rPr>
          <w:rFonts w:ascii="Arial" w:eastAsia="Arial" w:hAnsi="Arial" w:cs="Arial"/>
        </w:rPr>
        <w:t>d</w:t>
      </w:r>
      <w:r w:rsidR="005118F1">
        <w:rPr>
          <w:rFonts w:ascii="Arial" w:eastAsia="Arial" w:hAnsi="Arial" w:cs="Arial"/>
          <w:spacing w:val="-1"/>
        </w:rPr>
        <w:t>’</w:t>
      </w:r>
      <w:r w:rsidR="005118F1">
        <w:rPr>
          <w:rFonts w:ascii="Arial" w:eastAsia="Arial" w:hAnsi="Arial" w:cs="Arial"/>
        </w:rPr>
        <w:t>s</w:t>
      </w:r>
      <w:r w:rsidR="005118F1">
        <w:rPr>
          <w:rFonts w:ascii="Arial" w:eastAsia="Arial" w:hAnsi="Arial" w:cs="Arial"/>
          <w:spacing w:val="-3"/>
        </w:rPr>
        <w:t xml:space="preserve"> </w:t>
      </w:r>
      <w:r w:rsidR="005118F1">
        <w:rPr>
          <w:rFonts w:ascii="Arial" w:eastAsia="Arial" w:hAnsi="Arial" w:cs="Arial"/>
          <w:spacing w:val="1"/>
        </w:rPr>
        <w:t>E</w:t>
      </w:r>
      <w:r w:rsidR="005118F1">
        <w:rPr>
          <w:rFonts w:ascii="Arial" w:eastAsia="Arial" w:hAnsi="Arial" w:cs="Arial"/>
        </w:rPr>
        <w:t>LIGI</w:t>
      </w:r>
      <w:r w:rsidR="005118F1">
        <w:rPr>
          <w:rFonts w:ascii="Arial" w:eastAsia="Arial" w:hAnsi="Arial" w:cs="Arial"/>
          <w:spacing w:val="2"/>
        </w:rPr>
        <w:t>B</w:t>
      </w:r>
      <w:r w:rsidR="005118F1">
        <w:rPr>
          <w:rFonts w:ascii="Arial" w:eastAsia="Arial" w:hAnsi="Arial" w:cs="Arial"/>
        </w:rPr>
        <w:t>IL</w:t>
      </w:r>
      <w:r w:rsidR="005118F1">
        <w:rPr>
          <w:rFonts w:ascii="Arial" w:eastAsia="Arial" w:hAnsi="Arial" w:cs="Arial"/>
          <w:spacing w:val="-1"/>
        </w:rPr>
        <w:t>I</w:t>
      </w:r>
      <w:r w:rsidR="005118F1">
        <w:rPr>
          <w:rFonts w:ascii="Arial" w:eastAsia="Arial" w:hAnsi="Arial" w:cs="Arial"/>
          <w:spacing w:val="3"/>
        </w:rPr>
        <w:t>T</w:t>
      </w:r>
      <w:r w:rsidR="005118F1">
        <w:rPr>
          <w:rFonts w:ascii="Arial" w:eastAsia="Arial" w:hAnsi="Arial" w:cs="Arial"/>
        </w:rPr>
        <w:t>Y</w:t>
      </w:r>
      <w:r w:rsidR="005118F1">
        <w:rPr>
          <w:rFonts w:ascii="Arial" w:eastAsia="Arial" w:hAnsi="Arial" w:cs="Arial"/>
          <w:spacing w:val="-11"/>
        </w:rPr>
        <w:t xml:space="preserve"> </w:t>
      </w:r>
      <w:r w:rsidR="005118F1">
        <w:rPr>
          <w:rFonts w:ascii="Arial" w:eastAsia="Arial" w:hAnsi="Arial" w:cs="Arial"/>
        </w:rPr>
        <w:t>to</w:t>
      </w:r>
      <w:r w:rsidR="005118F1">
        <w:rPr>
          <w:rFonts w:ascii="Arial" w:eastAsia="Arial" w:hAnsi="Arial" w:cs="Arial"/>
          <w:spacing w:val="-2"/>
        </w:rPr>
        <w:t xml:space="preserve"> </w:t>
      </w:r>
      <w:r w:rsidR="005118F1">
        <w:rPr>
          <w:rFonts w:ascii="Arial" w:eastAsia="Arial" w:hAnsi="Arial" w:cs="Arial"/>
          <w:b/>
          <w:spacing w:val="4"/>
        </w:rPr>
        <w:t>M</w:t>
      </w:r>
      <w:r w:rsidR="005118F1">
        <w:rPr>
          <w:rFonts w:ascii="Arial" w:eastAsia="Arial" w:hAnsi="Arial" w:cs="Arial"/>
          <w:b/>
        </w:rPr>
        <w:t>o</w:t>
      </w:r>
      <w:r w:rsidR="005118F1">
        <w:rPr>
          <w:rFonts w:ascii="Arial" w:eastAsia="Arial" w:hAnsi="Arial" w:cs="Arial"/>
          <w:b/>
          <w:spacing w:val="2"/>
        </w:rPr>
        <w:t>v</w:t>
      </w:r>
      <w:r w:rsidR="005118F1">
        <w:rPr>
          <w:rFonts w:ascii="Arial" w:eastAsia="Arial" w:hAnsi="Arial" w:cs="Arial"/>
          <w:b/>
        </w:rPr>
        <w:t>e</w:t>
      </w:r>
      <w:r w:rsidR="005118F1">
        <w:rPr>
          <w:rFonts w:ascii="Arial" w:eastAsia="Arial" w:hAnsi="Arial" w:cs="Arial"/>
          <w:b/>
          <w:spacing w:val="1"/>
        </w:rPr>
        <w:t>d</w:t>
      </w:r>
      <w:r w:rsidR="005118F1">
        <w:rPr>
          <w:rFonts w:ascii="Arial" w:eastAsia="Arial" w:hAnsi="Arial" w:cs="Arial"/>
        </w:rPr>
        <w:t>.</w:t>
      </w:r>
      <w:r w:rsidR="005118F1">
        <w:rPr>
          <w:rFonts w:ascii="Arial" w:eastAsia="Arial" w:hAnsi="Arial" w:cs="Arial"/>
          <w:spacing w:val="-10"/>
        </w:rPr>
        <w:t xml:space="preserve"> </w:t>
      </w:r>
      <w:r w:rsidR="005118F1">
        <w:rPr>
          <w:rFonts w:ascii="Arial" w:eastAsia="Arial" w:hAnsi="Arial" w:cs="Arial"/>
          <w:spacing w:val="3"/>
        </w:rPr>
        <w:t>T</w:t>
      </w:r>
      <w:r w:rsidR="005118F1">
        <w:rPr>
          <w:rFonts w:ascii="Arial" w:eastAsia="Arial" w:hAnsi="Arial" w:cs="Arial"/>
        </w:rPr>
        <w:t>h</w:t>
      </w:r>
      <w:r w:rsidR="005118F1">
        <w:rPr>
          <w:rFonts w:ascii="Arial" w:eastAsia="Arial" w:hAnsi="Arial" w:cs="Arial"/>
          <w:spacing w:val="-1"/>
        </w:rPr>
        <w:t>i</w:t>
      </w:r>
      <w:r w:rsidR="005118F1">
        <w:rPr>
          <w:rFonts w:ascii="Arial" w:eastAsia="Arial" w:hAnsi="Arial" w:cs="Arial"/>
        </w:rPr>
        <w:t>s</w:t>
      </w:r>
      <w:r w:rsidR="005118F1">
        <w:rPr>
          <w:rFonts w:ascii="Arial" w:eastAsia="Arial" w:hAnsi="Arial" w:cs="Arial"/>
          <w:spacing w:val="-3"/>
        </w:rPr>
        <w:t xml:space="preserve"> </w:t>
      </w:r>
      <w:r w:rsidR="005118F1">
        <w:rPr>
          <w:rFonts w:ascii="Arial" w:eastAsia="Arial" w:hAnsi="Arial" w:cs="Arial"/>
        </w:rPr>
        <w:t>d</w:t>
      </w:r>
      <w:r w:rsidR="005118F1">
        <w:rPr>
          <w:rFonts w:ascii="Arial" w:eastAsia="Arial" w:hAnsi="Arial" w:cs="Arial"/>
          <w:spacing w:val="-1"/>
        </w:rPr>
        <w:t>e</w:t>
      </w:r>
      <w:r w:rsidR="005118F1">
        <w:rPr>
          <w:rFonts w:ascii="Arial" w:eastAsia="Arial" w:hAnsi="Arial" w:cs="Arial"/>
          <w:spacing w:val="1"/>
        </w:rPr>
        <w:t>s</w:t>
      </w:r>
      <w:r w:rsidR="005118F1">
        <w:rPr>
          <w:rFonts w:ascii="Arial" w:eastAsia="Arial" w:hAnsi="Arial" w:cs="Arial"/>
          <w:spacing w:val="-1"/>
        </w:rPr>
        <w:t>i</w:t>
      </w:r>
      <w:r w:rsidR="005118F1">
        <w:rPr>
          <w:rFonts w:ascii="Arial" w:eastAsia="Arial" w:hAnsi="Arial" w:cs="Arial"/>
        </w:rPr>
        <w:t>g</w:t>
      </w:r>
      <w:r w:rsidR="005118F1">
        <w:rPr>
          <w:rFonts w:ascii="Arial" w:eastAsia="Arial" w:hAnsi="Arial" w:cs="Arial"/>
          <w:spacing w:val="1"/>
        </w:rPr>
        <w:t>n</w:t>
      </w:r>
      <w:r w:rsidR="005118F1">
        <w:rPr>
          <w:rFonts w:ascii="Arial" w:eastAsia="Arial" w:hAnsi="Arial" w:cs="Arial"/>
        </w:rPr>
        <w:t>ates</w:t>
      </w:r>
      <w:r w:rsidR="005118F1">
        <w:rPr>
          <w:rFonts w:ascii="Arial" w:eastAsia="Arial" w:hAnsi="Arial" w:cs="Arial"/>
          <w:spacing w:val="-9"/>
        </w:rPr>
        <w:t xml:space="preserve"> </w:t>
      </w:r>
      <w:r w:rsidR="005118F1">
        <w:rPr>
          <w:rFonts w:ascii="Arial" w:eastAsia="Arial" w:hAnsi="Arial" w:cs="Arial"/>
          <w:spacing w:val="2"/>
        </w:rPr>
        <w:t>t</w:t>
      </w:r>
      <w:r w:rsidR="005118F1">
        <w:rPr>
          <w:rFonts w:ascii="Arial" w:eastAsia="Arial" w:hAnsi="Arial" w:cs="Arial"/>
        </w:rPr>
        <w:t>he</w:t>
      </w:r>
      <w:r w:rsidR="005118F1">
        <w:rPr>
          <w:rFonts w:ascii="Arial" w:eastAsia="Arial" w:hAnsi="Arial" w:cs="Arial"/>
          <w:spacing w:val="-4"/>
        </w:rPr>
        <w:t xml:space="preserve"> </w:t>
      </w:r>
      <w:r w:rsidR="005118F1">
        <w:rPr>
          <w:rFonts w:ascii="Arial" w:eastAsia="Arial" w:hAnsi="Arial" w:cs="Arial"/>
          <w:spacing w:val="1"/>
        </w:rPr>
        <w:t>s</w:t>
      </w:r>
      <w:r w:rsidR="005118F1">
        <w:rPr>
          <w:rFonts w:ascii="Arial" w:eastAsia="Arial" w:hAnsi="Arial" w:cs="Arial"/>
        </w:rPr>
        <w:t>t</w:t>
      </w:r>
      <w:r w:rsidR="005118F1">
        <w:rPr>
          <w:rFonts w:ascii="Arial" w:eastAsia="Arial" w:hAnsi="Arial" w:cs="Arial"/>
          <w:spacing w:val="2"/>
        </w:rPr>
        <w:t>u</w:t>
      </w:r>
      <w:r w:rsidR="005118F1">
        <w:rPr>
          <w:rFonts w:ascii="Arial" w:eastAsia="Arial" w:hAnsi="Arial" w:cs="Arial"/>
        </w:rPr>
        <w:t>d</w:t>
      </w:r>
      <w:r w:rsidR="005118F1">
        <w:rPr>
          <w:rFonts w:ascii="Arial" w:eastAsia="Arial" w:hAnsi="Arial" w:cs="Arial"/>
          <w:spacing w:val="-1"/>
        </w:rPr>
        <w:t>e</w:t>
      </w:r>
      <w:r w:rsidR="005118F1">
        <w:rPr>
          <w:rFonts w:ascii="Arial" w:eastAsia="Arial" w:hAnsi="Arial" w:cs="Arial"/>
          <w:spacing w:val="2"/>
        </w:rPr>
        <w:t>n</w:t>
      </w:r>
      <w:r w:rsidR="005118F1">
        <w:rPr>
          <w:rFonts w:ascii="Arial" w:eastAsia="Arial" w:hAnsi="Arial" w:cs="Arial"/>
        </w:rPr>
        <w:t>t</w:t>
      </w:r>
      <w:r w:rsidR="005118F1">
        <w:rPr>
          <w:rFonts w:ascii="Arial" w:eastAsia="Arial" w:hAnsi="Arial" w:cs="Arial"/>
          <w:spacing w:val="-7"/>
        </w:rPr>
        <w:t xml:space="preserve"> </w:t>
      </w:r>
      <w:r w:rsidR="005118F1">
        <w:rPr>
          <w:rFonts w:ascii="Arial" w:eastAsia="Arial" w:hAnsi="Arial" w:cs="Arial"/>
        </w:rPr>
        <w:t>re</w:t>
      </w:r>
      <w:r w:rsidR="005118F1">
        <w:rPr>
          <w:rFonts w:ascii="Arial" w:eastAsia="Arial" w:hAnsi="Arial" w:cs="Arial"/>
          <w:spacing w:val="1"/>
        </w:rPr>
        <w:t>c</w:t>
      </w:r>
      <w:r w:rsidR="005118F1">
        <w:rPr>
          <w:rFonts w:ascii="Arial" w:eastAsia="Arial" w:hAnsi="Arial" w:cs="Arial"/>
        </w:rPr>
        <w:t>ord as</w:t>
      </w:r>
      <w:r w:rsidR="005118F1">
        <w:rPr>
          <w:rFonts w:ascii="Arial" w:eastAsia="Arial" w:hAnsi="Arial" w:cs="Arial"/>
          <w:spacing w:val="-1"/>
        </w:rPr>
        <w:t xml:space="preserve"> </w:t>
      </w:r>
      <w:r w:rsidR="005118F1">
        <w:rPr>
          <w:rFonts w:ascii="Arial" w:eastAsia="Arial" w:hAnsi="Arial" w:cs="Arial"/>
          <w:b/>
        </w:rPr>
        <w:t>Com</w:t>
      </w:r>
      <w:r w:rsidR="005118F1">
        <w:rPr>
          <w:rFonts w:ascii="Arial" w:eastAsia="Arial" w:hAnsi="Arial" w:cs="Arial"/>
          <w:b/>
          <w:spacing w:val="1"/>
        </w:rPr>
        <w:t>p</w:t>
      </w:r>
      <w:r w:rsidR="005118F1">
        <w:rPr>
          <w:rFonts w:ascii="Arial" w:eastAsia="Arial" w:hAnsi="Arial" w:cs="Arial"/>
          <w:b/>
        </w:rPr>
        <w:t>lete</w:t>
      </w:r>
      <w:r w:rsidR="005118F1">
        <w:rPr>
          <w:rFonts w:ascii="Arial" w:eastAsia="Arial" w:hAnsi="Arial" w:cs="Arial"/>
        </w:rPr>
        <w:t>.</w:t>
      </w:r>
    </w:p>
    <w:p w14:paraId="19948CED" w14:textId="77777777" w:rsidR="00A51AC0" w:rsidRDefault="00A51AC0" w:rsidP="00632349">
      <w:pPr>
        <w:spacing w:line="200" w:lineRule="exact"/>
        <w:ind w:left="720" w:right="-40"/>
      </w:pPr>
    </w:p>
    <w:p w14:paraId="72EF14C5" w14:textId="77777777" w:rsidR="00A51AC0" w:rsidRPr="007A48C7" w:rsidRDefault="005118F1">
      <w:pPr>
        <w:spacing w:line="260" w:lineRule="exact"/>
        <w:ind w:left="1060" w:right="334" w:hanging="360"/>
        <w:rPr>
          <w:rFonts w:ascii="Arial" w:eastAsia="Arial" w:hAnsi="Arial" w:cs="Arial"/>
          <w:sz w:val="24"/>
          <w:szCs w:val="24"/>
        </w:rPr>
      </w:pPr>
      <w:r w:rsidRPr="007A48C7">
        <w:rPr>
          <w:rFonts w:ascii="Wide Latin" w:eastAsia="Wide Latin" w:hAnsi="Wide Latin" w:cs="Wide Latin"/>
          <w:sz w:val="24"/>
          <w:szCs w:val="24"/>
        </w:rPr>
        <w:t xml:space="preserve">? </w:t>
      </w:r>
      <w:r w:rsidRPr="007A48C7">
        <w:rPr>
          <w:rFonts w:ascii="Wide Latin" w:eastAsia="Wide Latin" w:hAnsi="Wide Latin" w:cs="Wide Latin"/>
          <w:spacing w:val="30"/>
          <w:sz w:val="24"/>
          <w:szCs w:val="24"/>
        </w:rPr>
        <w:t xml:space="preserve"> </w:t>
      </w:r>
      <w:r w:rsidRPr="007A48C7">
        <w:rPr>
          <w:rFonts w:ascii="Arial" w:eastAsia="Arial" w:hAnsi="Arial" w:cs="Arial"/>
          <w:b/>
          <w:sz w:val="24"/>
          <w:szCs w:val="24"/>
        </w:rPr>
        <w:t>A</w:t>
      </w:r>
      <w:r w:rsidRPr="007A48C7">
        <w:rPr>
          <w:rFonts w:ascii="Arial" w:eastAsia="Arial" w:hAnsi="Arial" w:cs="Arial"/>
          <w:b/>
          <w:spacing w:val="-2"/>
          <w:sz w:val="24"/>
          <w:szCs w:val="24"/>
        </w:rPr>
        <w:t xml:space="preserve"> </w:t>
      </w:r>
      <w:r w:rsidRPr="007A48C7">
        <w:rPr>
          <w:rFonts w:ascii="Arial" w:eastAsia="Arial" w:hAnsi="Arial" w:cs="Arial"/>
          <w:b/>
          <w:spacing w:val="1"/>
          <w:sz w:val="24"/>
          <w:szCs w:val="24"/>
        </w:rPr>
        <w:t>s</w:t>
      </w:r>
      <w:r w:rsidRPr="007A48C7">
        <w:rPr>
          <w:rFonts w:ascii="Arial" w:eastAsia="Arial" w:hAnsi="Arial" w:cs="Arial"/>
          <w:b/>
          <w:sz w:val="24"/>
          <w:szCs w:val="24"/>
        </w:rPr>
        <w:t>t</w:t>
      </w:r>
      <w:r w:rsidRPr="007A48C7">
        <w:rPr>
          <w:rFonts w:ascii="Arial" w:eastAsia="Arial" w:hAnsi="Arial" w:cs="Arial"/>
          <w:b/>
          <w:spacing w:val="-1"/>
          <w:sz w:val="24"/>
          <w:szCs w:val="24"/>
        </w:rPr>
        <w:t>u</w:t>
      </w:r>
      <w:r w:rsidRPr="007A48C7">
        <w:rPr>
          <w:rFonts w:ascii="Arial" w:eastAsia="Arial" w:hAnsi="Arial" w:cs="Arial"/>
          <w:b/>
          <w:sz w:val="24"/>
          <w:szCs w:val="24"/>
        </w:rPr>
        <w:t>dent</w:t>
      </w:r>
      <w:r w:rsidRPr="007A48C7">
        <w:rPr>
          <w:rFonts w:ascii="Arial" w:eastAsia="Arial" w:hAnsi="Arial" w:cs="Arial"/>
          <w:b/>
          <w:spacing w:val="1"/>
          <w:sz w:val="24"/>
          <w:szCs w:val="24"/>
        </w:rPr>
        <w:t xml:space="preserve"> e</w:t>
      </w:r>
      <w:r w:rsidRPr="007A48C7">
        <w:rPr>
          <w:rFonts w:ascii="Arial" w:eastAsia="Arial" w:hAnsi="Arial" w:cs="Arial"/>
          <w:b/>
          <w:sz w:val="24"/>
          <w:szCs w:val="24"/>
        </w:rPr>
        <w:t>nrol</w:t>
      </w:r>
      <w:r w:rsidRPr="007A48C7">
        <w:rPr>
          <w:rFonts w:ascii="Arial" w:eastAsia="Arial" w:hAnsi="Arial" w:cs="Arial"/>
          <w:b/>
          <w:spacing w:val="1"/>
          <w:sz w:val="24"/>
          <w:szCs w:val="24"/>
        </w:rPr>
        <w:t>le</w:t>
      </w:r>
      <w:r w:rsidRPr="007A48C7">
        <w:rPr>
          <w:rFonts w:ascii="Arial" w:eastAsia="Arial" w:hAnsi="Arial" w:cs="Arial"/>
          <w:b/>
          <w:sz w:val="24"/>
          <w:szCs w:val="24"/>
        </w:rPr>
        <w:t>d</w:t>
      </w:r>
      <w:r w:rsidRPr="007A48C7">
        <w:rPr>
          <w:rFonts w:ascii="Arial" w:eastAsia="Arial" w:hAnsi="Arial" w:cs="Arial"/>
          <w:b/>
          <w:spacing w:val="1"/>
          <w:sz w:val="24"/>
          <w:szCs w:val="24"/>
        </w:rPr>
        <w:t xml:space="preserve"> </w:t>
      </w:r>
      <w:r w:rsidRPr="007A48C7">
        <w:rPr>
          <w:rFonts w:ascii="Arial" w:eastAsia="Arial" w:hAnsi="Arial" w:cs="Arial"/>
          <w:b/>
          <w:sz w:val="24"/>
          <w:szCs w:val="24"/>
        </w:rPr>
        <w:t>in</w:t>
      </w:r>
      <w:r w:rsidRPr="007A48C7">
        <w:rPr>
          <w:rFonts w:ascii="Arial" w:eastAsia="Arial" w:hAnsi="Arial" w:cs="Arial"/>
          <w:b/>
          <w:spacing w:val="-1"/>
          <w:sz w:val="24"/>
          <w:szCs w:val="24"/>
        </w:rPr>
        <w:t xml:space="preserve"> </w:t>
      </w:r>
      <w:r w:rsidRPr="007A48C7">
        <w:rPr>
          <w:rFonts w:ascii="Arial" w:eastAsia="Arial" w:hAnsi="Arial" w:cs="Arial"/>
          <w:b/>
          <w:sz w:val="24"/>
          <w:szCs w:val="24"/>
        </w:rPr>
        <w:t>a</w:t>
      </w:r>
      <w:r w:rsidRPr="007A48C7">
        <w:rPr>
          <w:rFonts w:ascii="Arial" w:eastAsia="Arial" w:hAnsi="Arial" w:cs="Arial"/>
          <w:b/>
          <w:spacing w:val="1"/>
          <w:sz w:val="24"/>
          <w:szCs w:val="24"/>
        </w:rPr>
        <w:t xml:space="preserve"> sc</w:t>
      </w:r>
      <w:r w:rsidRPr="007A48C7">
        <w:rPr>
          <w:rFonts w:ascii="Arial" w:eastAsia="Arial" w:hAnsi="Arial" w:cs="Arial"/>
          <w:b/>
          <w:sz w:val="24"/>
          <w:szCs w:val="24"/>
        </w:rPr>
        <w:t>hool</w:t>
      </w:r>
      <w:r w:rsidRPr="007A48C7">
        <w:rPr>
          <w:rFonts w:ascii="Arial" w:eastAsia="Arial" w:hAnsi="Arial" w:cs="Arial"/>
          <w:b/>
          <w:spacing w:val="-2"/>
          <w:sz w:val="24"/>
          <w:szCs w:val="24"/>
        </w:rPr>
        <w:t xml:space="preserve"> </w:t>
      </w:r>
      <w:r w:rsidRPr="007A48C7">
        <w:rPr>
          <w:rFonts w:ascii="Arial" w:eastAsia="Arial" w:hAnsi="Arial" w:cs="Arial"/>
          <w:b/>
          <w:sz w:val="24"/>
          <w:szCs w:val="24"/>
        </w:rPr>
        <w:t xml:space="preserve">of </w:t>
      </w:r>
      <w:r w:rsidRPr="007A48C7">
        <w:rPr>
          <w:rFonts w:ascii="Arial" w:eastAsia="Arial" w:hAnsi="Arial" w:cs="Arial"/>
          <w:b/>
          <w:spacing w:val="1"/>
          <w:sz w:val="24"/>
          <w:szCs w:val="24"/>
        </w:rPr>
        <w:t>a</w:t>
      </w:r>
      <w:r w:rsidRPr="007A48C7">
        <w:rPr>
          <w:rFonts w:ascii="Arial" w:eastAsia="Arial" w:hAnsi="Arial" w:cs="Arial"/>
          <w:b/>
          <w:sz w:val="24"/>
          <w:szCs w:val="24"/>
        </w:rPr>
        <w:t>no</w:t>
      </w:r>
      <w:r w:rsidRPr="007A48C7">
        <w:rPr>
          <w:rFonts w:ascii="Arial" w:eastAsia="Arial" w:hAnsi="Arial" w:cs="Arial"/>
          <w:b/>
          <w:spacing w:val="-1"/>
          <w:sz w:val="24"/>
          <w:szCs w:val="24"/>
        </w:rPr>
        <w:t>t</w:t>
      </w:r>
      <w:r w:rsidRPr="007A48C7">
        <w:rPr>
          <w:rFonts w:ascii="Arial" w:eastAsia="Arial" w:hAnsi="Arial" w:cs="Arial"/>
          <w:b/>
          <w:sz w:val="24"/>
          <w:szCs w:val="24"/>
        </w:rPr>
        <w:t>her</w:t>
      </w:r>
      <w:r w:rsidRPr="007A48C7">
        <w:rPr>
          <w:rFonts w:ascii="Arial" w:eastAsia="Arial" w:hAnsi="Arial" w:cs="Arial"/>
          <w:b/>
          <w:spacing w:val="1"/>
          <w:sz w:val="24"/>
          <w:szCs w:val="24"/>
        </w:rPr>
        <w:t xml:space="preserve"> </w:t>
      </w:r>
      <w:r w:rsidRPr="007A48C7">
        <w:rPr>
          <w:rFonts w:ascii="Arial" w:eastAsia="Arial" w:hAnsi="Arial" w:cs="Arial"/>
          <w:b/>
          <w:spacing w:val="-1"/>
          <w:sz w:val="24"/>
          <w:szCs w:val="24"/>
        </w:rPr>
        <w:t>s</w:t>
      </w:r>
      <w:r w:rsidRPr="007A48C7">
        <w:rPr>
          <w:rFonts w:ascii="Arial" w:eastAsia="Arial" w:hAnsi="Arial" w:cs="Arial"/>
          <w:b/>
          <w:sz w:val="24"/>
          <w:szCs w:val="24"/>
        </w:rPr>
        <w:t>tate</w:t>
      </w:r>
      <w:r w:rsidRPr="007A48C7">
        <w:rPr>
          <w:rFonts w:ascii="Arial" w:eastAsia="Arial" w:hAnsi="Arial" w:cs="Arial"/>
          <w:b/>
          <w:spacing w:val="1"/>
          <w:sz w:val="24"/>
          <w:szCs w:val="24"/>
        </w:rPr>
        <w:t xml:space="preserve"> a</w:t>
      </w:r>
      <w:r w:rsidRPr="007A48C7">
        <w:rPr>
          <w:rFonts w:ascii="Arial" w:eastAsia="Arial" w:hAnsi="Arial" w:cs="Arial"/>
          <w:b/>
          <w:sz w:val="24"/>
          <w:szCs w:val="24"/>
        </w:rPr>
        <w:t>gen</w:t>
      </w:r>
      <w:r w:rsidRPr="007A48C7">
        <w:rPr>
          <w:rFonts w:ascii="Arial" w:eastAsia="Arial" w:hAnsi="Arial" w:cs="Arial"/>
          <w:b/>
          <w:spacing w:val="1"/>
          <w:sz w:val="24"/>
          <w:szCs w:val="24"/>
        </w:rPr>
        <w:t>c</w:t>
      </w:r>
      <w:r w:rsidRPr="007A48C7">
        <w:rPr>
          <w:rFonts w:ascii="Arial" w:eastAsia="Arial" w:hAnsi="Arial" w:cs="Arial"/>
          <w:b/>
          <w:sz w:val="24"/>
          <w:szCs w:val="24"/>
        </w:rPr>
        <w:t>y</w:t>
      </w:r>
      <w:r w:rsidRPr="007A48C7">
        <w:rPr>
          <w:rFonts w:ascii="Arial" w:eastAsia="Arial" w:hAnsi="Arial" w:cs="Arial"/>
          <w:b/>
          <w:spacing w:val="-6"/>
          <w:sz w:val="24"/>
          <w:szCs w:val="24"/>
        </w:rPr>
        <w:t xml:space="preserve"> </w:t>
      </w:r>
      <w:r w:rsidRPr="007A48C7">
        <w:rPr>
          <w:rFonts w:ascii="Arial" w:eastAsia="Arial" w:hAnsi="Arial" w:cs="Arial"/>
          <w:b/>
          <w:spacing w:val="1"/>
          <w:sz w:val="24"/>
          <w:szCs w:val="24"/>
        </w:rPr>
        <w:t>a</w:t>
      </w:r>
      <w:r w:rsidRPr="007A48C7">
        <w:rPr>
          <w:rFonts w:ascii="Arial" w:eastAsia="Arial" w:hAnsi="Arial" w:cs="Arial"/>
          <w:b/>
          <w:sz w:val="24"/>
          <w:szCs w:val="24"/>
        </w:rPr>
        <w:t>f</w:t>
      </w:r>
      <w:r w:rsidRPr="007A48C7">
        <w:rPr>
          <w:rFonts w:ascii="Arial" w:eastAsia="Arial" w:hAnsi="Arial" w:cs="Arial"/>
          <w:b/>
          <w:spacing w:val="-1"/>
          <w:sz w:val="24"/>
          <w:szCs w:val="24"/>
        </w:rPr>
        <w:t>t</w:t>
      </w:r>
      <w:r w:rsidRPr="007A48C7">
        <w:rPr>
          <w:rFonts w:ascii="Arial" w:eastAsia="Arial" w:hAnsi="Arial" w:cs="Arial"/>
          <w:b/>
          <w:spacing w:val="1"/>
          <w:sz w:val="24"/>
          <w:szCs w:val="24"/>
        </w:rPr>
        <w:t>e</w:t>
      </w:r>
      <w:r w:rsidRPr="007A48C7">
        <w:rPr>
          <w:rFonts w:ascii="Arial" w:eastAsia="Arial" w:hAnsi="Arial" w:cs="Arial"/>
          <w:b/>
          <w:sz w:val="24"/>
          <w:szCs w:val="24"/>
        </w:rPr>
        <w:t>r the</w:t>
      </w:r>
      <w:r w:rsidRPr="007A48C7">
        <w:rPr>
          <w:rFonts w:ascii="Arial" w:eastAsia="Arial" w:hAnsi="Arial" w:cs="Arial"/>
          <w:b/>
          <w:spacing w:val="1"/>
          <w:sz w:val="24"/>
          <w:szCs w:val="24"/>
        </w:rPr>
        <w:t xml:space="preserve"> </w:t>
      </w:r>
      <w:r w:rsidR="00FB2396" w:rsidRPr="007A48C7">
        <w:rPr>
          <w:rFonts w:ascii="Arial" w:eastAsia="Arial" w:hAnsi="Arial" w:cs="Arial"/>
          <w:b/>
          <w:spacing w:val="1"/>
          <w:sz w:val="24"/>
          <w:szCs w:val="24"/>
        </w:rPr>
        <w:t>45</w:t>
      </w:r>
      <w:r w:rsidRPr="007A48C7">
        <w:rPr>
          <w:rFonts w:ascii="Arial" w:eastAsia="Arial" w:hAnsi="Arial" w:cs="Arial"/>
          <w:b/>
          <w:spacing w:val="-1"/>
          <w:sz w:val="24"/>
          <w:szCs w:val="24"/>
        </w:rPr>
        <w:t>-</w:t>
      </w:r>
      <w:r w:rsidR="00FB2396" w:rsidRPr="007A48C7">
        <w:rPr>
          <w:rFonts w:ascii="Arial" w:eastAsia="Arial" w:hAnsi="Arial" w:cs="Arial"/>
          <w:b/>
          <w:spacing w:val="1"/>
          <w:sz w:val="24"/>
          <w:szCs w:val="24"/>
        </w:rPr>
        <w:t>school</w:t>
      </w:r>
      <w:r w:rsidRPr="007A48C7">
        <w:rPr>
          <w:rFonts w:ascii="Arial" w:eastAsia="Arial" w:hAnsi="Arial" w:cs="Arial"/>
          <w:b/>
          <w:sz w:val="24"/>
          <w:szCs w:val="24"/>
        </w:rPr>
        <w:t xml:space="preserve"> d</w:t>
      </w:r>
      <w:r w:rsidRPr="007A48C7">
        <w:rPr>
          <w:rFonts w:ascii="Arial" w:eastAsia="Arial" w:hAnsi="Arial" w:cs="Arial"/>
          <w:b/>
          <w:spacing w:val="3"/>
          <w:sz w:val="24"/>
          <w:szCs w:val="24"/>
        </w:rPr>
        <w:t>a</w:t>
      </w:r>
      <w:r w:rsidRPr="007A48C7">
        <w:rPr>
          <w:rFonts w:ascii="Arial" w:eastAsia="Arial" w:hAnsi="Arial" w:cs="Arial"/>
          <w:b/>
          <w:sz w:val="24"/>
          <w:szCs w:val="24"/>
        </w:rPr>
        <w:t>y</w:t>
      </w:r>
      <w:r w:rsidRPr="007A48C7">
        <w:rPr>
          <w:rFonts w:ascii="Arial" w:eastAsia="Arial" w:hAnsi="Arial" w:cs="Arial"/>
          <w:b/>
          <w:spacing w:val="-6"/>
          <w:sz w:val="24"/>
          <w:szCs w:val="24"/>
        </w:rPr>
        <w:t xml:space="preserve"> </w:t>
      </w:r>
      <w:r w:rsidRPr="007A48C7">
        <w:rPr>
          <w:rFonts w:ascii="Arial" w:eastAsia="Arial" w:hAnsi="Arial" w:cs="Arial"/>
          <w:b/>
          <w:sz w:val="24"/>
          <w:szCs w:val="24"/>
        </w:rPr>
        <w:t>tim</w:t>
      </w:r>
      <w:r w:rsidRPr="007A48C7">
        <w:rPr>
          <w:rFonts w:ascii="Arial" w:eastAsia="Arial" w:hAnsi="Arial" w:cs="Arial"/>
          <w:b/>
          <w:spacing w:val="1"/>
          <w:sz w:val="24"/>
          <w:szCs w:val="24"/>
        </w:rPr>
        <w:t>e</w:t>
      </w:r>
      <w:r w:rsidRPr="007A48C7">
        <w:rPr>
          <w:rFonts w:ascii="Arial" w:eastAsia="Arial" w:hAnsi="Arial" w:cs="Arial"/>
          <w:b/>
          <w:sz w:val="24"/>
          <w:szCs w:val="24"/>
        </w:rPr>
        <w:t>frame</w:t>
      </w:r>
      <w:r w:rsidRPr="007A48C7">
        <w:rPr>
          <w:rFonts w:ascii="Arial" w:eastAsia="Arial" w:hAnsi="Arial" w:cs="Arial"/>
          <w:b/>
          <w:spacing w:val="1"/>
          <w:sz w:val="24"/>
          <w:szCs w:val="24"/>
        </w:rPr>
        <w:t xml:space="preserve"> </w:t>
      </w:r>
      <w:r w:rsidRPr="007A48C7">
        <w:rPr>
          <w:rFonts w:ascii="Arial" w:eastAsia="Arial" w:hAnsi="Arial" w:cs="Arial"/>
          <w:b/>
          <w:sz w:val="24"/>
          <w:szCs w:val="24"/>
        </w:rPr>
        <w:t>h</w:t>
      </w:r>
      <w:r w:rsidRPr="007A48C7">
        <w:rPr>
          <w:rFonts w:ascii="Arial" w:eastAsia="Arial" w:hAnsi="Arial" w:cs="Arial"/>
          <w:b/>
          <w:spacing w:val="2"/>
          <w:sz w:val="24"/>
          <w:szCs w:val="24"/>
        </w:rPr>
        <w:t>a</w:t>
      </w:r>
      <w:r w:rsidRPr="007A48C7">
        <w:rPr>
          <w:rFonts w:ascii="Arial" w:eastAsia="Arial" w:hAnsi="Arial" w:cs="Arial"/>
          <w:b/>
          <w:sz w:val="24"/>
          <w:szCs w:val="24"/>
        </w:rPr>
        <w:t>d</w:t>
      </w:r>
      <w:r w:rsidRPr="007A48C7">
        <w:rPr>
          <w:rFonts w:ascii="Arial" w:eastAsia="Arial" w:hAnsi="Arial" w:cs="Arial"/>
          <w:b/>
          <w:spacing w:val="1"/>
          <w:sz w:val="24"/>
          <w:szCs w:val="24"/>
        </w:rPr>
        <w:t xml:space="preserve"> </w:t>
      </w:r>
      <w:r w:rsidRPr="007A48C7">
        <w:rPr>
          <w:rFonts w:ascii="Arial" w:eastAsia="Arial" w:hAnsi="Arial" w:cs="Arial"/>
          <w:b/>
          <w:sz w:val="24"/>
          <w:szCs w:val="24"/>
        </w:rPr>
        <w:t>begun,</w:t>
      </w:r>
      <w:r w:rsidRPr="007A48C7">
        <w:rPr>
          <w:rFonts w:ascii="Arial" w:eastAsia="Arial" w:hAnsi="Arial" w:cs="Arial"/>
          <w:b/>
          <w:spacing w:val="1"/>
          <w:sz w:val="24"/>
          <w:szCs w:val="24"/>
        </w:rPr>
        <w:t xml:space="preserve"> </w:t>
      </w:r>
      <w:r w:rsidRPr="007A48C7">
        <w:rPr>
          <w:rFonts w:ascii="Arial" w:eastAsia="Arial" w:hAnsi="Arial" w:cs="Arial"/>
          <w:b/>
          <w:sz w:val="24"/>
          <w:szCs w:val="24"/>
        </w:rPr>
        <w:t>but</w:t>
      </w:r>
      <w:r w:rsidRPr="007A48C7">
        <w:rPr>
          <w:rFonts w:ascii="Arial" w:eastAsia="Arial" w:hAnsi="Arial" w:cs="Arial"/>
          <w:b/>
          <w:spacing w:val="-1"/>
          <w:sz w:val="24"/>
          <w:szCs w:val="24"/>
        </w:rPr>
        <w:t xml:space="preserve"> </w:t>
      </w:r>
      <w:r w:rsidRPr="007A48C7">
        <w:rPr>
          <w:rFonts w:ascii="Arial" w:eastAsia="Arial" w:hAnsi="Arial" w:cs="Arial"/>
          <w:b/>
          <w:sz w:val="24"/>
          <w:szCs w:val="24"/>
        </w:rPr>
        <w:t>pr</w:t>
      </w:r>
      <w:r w:rsidRPr="007A48C7">
        <w:rPr>
          <w:rFonts w:ascii="Arial" w:eastAsia="Arial" w:hAnsi="Arial" w:cs="Arial"/>
          <w:b/>
          <w:spacing w:val="1"/>
          <w:sz w:val="24"/>
          <w:szCs w:val="24"/>
        </w:rPr>
        <w:t>i</w:t>
      </w:r>
      <w:r w:rsidRPr="007A48C7">
        <w:rPr>
          <w:rFonts w:ascii="Arial" w:eastAsia="Arial" w:hAnsi="Arial" w:cs="Arial"/>
          <w:b/>
          <w:sz w:val="24"/>
          <w:szCs w:val="24"/>
        </w:rPr>
        <w:t xml:space="preserve">or to </w:t>
      </w:r>
      <w:r w:rsidRPr="007A48C7">
        <w:rPr>
          <w:rFonts w:ascii="Arial" w:eastAsia="Arial" w:hAnsi="Arial" w:cs="Arial"/>
          <w:b/>
          <w:spacing w:val="1"/>
          <w:sz w:val="24"/>
          <w:szCs w:val="24"/>
        </w:rPr>
        <w:t>a</w:t>
      </w:r>
      <w:r w:rsidRPr="007A48C7">
        <w:rPr>
          <w:rFonts w:ascii="Arial" w:eastAsia="Arial" w:hAnsi="Arial" w:cs="Arial"/>
          <w:b/>
          <w:sz w:val="24"/>
          <w:szCs w:val="24"/>
        </w:rPr>
        <w:t>n</w:t>
      </w:r>
      <w:r w:rsidRPr="007A48C7">
        <w:rPr>
          <w:rFonts w:ascii="Arial" w:eastAsia="Arial" w:hAnsi="Arial" w:cs="Arial"/>
          <w:b/>
          <w:spacing w:val="-2"/>
          <w:sz w:val="24"/>
          <w:szCs w:val="24"/>
        </w:rPr>
        <w:t xml:space="preserve"> </w:t>
      </w:r>
      <w:r w:rsidRPr="007A48C7">
        <w:rPr>
          <w:rFonts w:ascii="Arial" w:eastAsia="Arial" w:hAnsi="Arial" w:cs="Arial"/>
          <w:b/>
          <w:spacing w:val="1"/>
          <w:sz w:val="24"/>
          <w:szCs w:val="24"/>
        </w:rPr>
        <w:t>e</w:t>
      </w:r>
      <w:r w:rsidRPr="007A48C7">
        <w:rPr>
          <w:rFonts w:ascii="Arial" w:eastAsia="Arial" w:hAnsi="Arial" w:cs="Arial"/>
          <w:b/>
          <w:sz w:val="24"/>
          <w:szCs w:val="24"/>
        </w:rPr>
        <w:t>l</w:t>
      </w:r>
      <w:r w:rsidRPr="007A48C7">
        <w:rPr>
          <w:rFonts w:ascii="Arial" w:eastAsia="Arial" w:hAnsi="Arial" w:cs="Arial"/>
          <w:b/>
          <w:spacing w:val="1"/>
          <w:sz w:val="24"/>
          <w:szCs w:val="24"/>
        </w:rPr>
        <w:t>i</w:t>
      </w:r>
      <w:r w:rsidRPr="007A48C7">
        <w:rPr>
          <w:rFonts w:ascii="Arial" w:eastAsia="Arial" w:hAnsi="Arial" w:cs="Arial"/>
          <w:b/>
          <w:sz w:val="24"/>
          <w:szCs w:val="24"/>
        </w:rPr>
        <w:t>gibi</w:t>
      </w:r>
      <w:r w:rsidRPr="007A48C7">
        <w:rPr>
          <w:rFonts w:ascii="Arial" w:eastAsia="Arial" w:hAnsi="Arial" w:cs="Arial"/>
          <w:b/>
          <w:spacing w:val="1"/>
          <w:sz w:val="24"/>
          <w:szCs w:val="24"/>
        </w:rPr>
        <w:t>l</w:t>
      </w:r>
      <w:r w:rsidRPr="007A48C7">
        <w:rPr>
          <w:rFonts w:ascii="Arial" w:eastAsia="Arial" w:hAnsi="Arial" w:cs="Arial"/>
          <w:b/>
          <w:sz w:val="24"/>
          <w:szCs w:val="24"/>
        </w:rPr>
        <w:t>ity</w:t>
      </w:r>
      <w:r w:rsidRPr="007A48C7">
        <w:rPr>
          <w:rFonts w:ascii="Arial" w:eastAsia="Arial" w:hAnsi="Arial" w:cs="Arial"/>
          <w:b/>
          <w:spacing w:val="-6"/>
          <w:sz w:val="24"/>
          <w:szCs w:val="24"/>
        </w:rPr>
        <w:t xml:space="preserve"> </w:t>
      </w:r>
      <w:r w:rsidRPr="007A48C7">
        <w:rPr>
          <w:rFonts w:ascii="Arial" w:eastAsia="Arial" w:hAnsi="Arial" w:cs="Arial"/>
          <w:b/>
          <w:sz w:val="24"/>
          <w:szCs w:val="24"/>
        </w:rPr>
        <w:t>d</w:t>
      </w:r>
      <w:r w:rsidRPr="007A48C7">
        <w:rPr>
          <w:rFonts w:ascii="Arial" w:eastAsia="Arial" w:hAnsi="Arial" w:cs="Arial"/>
          <w:b/>
          <w:spacing w:val="1"/>
          <w:sz w:val="24"/>
          <w:szCs w:val="24"/>
        </w:rPr>
        <w:t>e</w:t>
      </w:r>
      <w:r w:rsidRPr="007A48C7">
        <w:rPr>
          <w:rFonts w:ascii="Arial" w:eastAsia="Arial" w:hAnsi="Arial" w:cs="Arial"/>
          <w:b/>
          <w:sz w:val="24"/>
          <w:szCs w:val="24"/>
        </w:rPr>
        <w:t>termin</w:t>
      </w:r>
      <w:r w:rsidRPr="007A48C7">
        <w:rPr>
          <w:rFonts w:ascii="Arial" w:eastAsia="Arial" w:hAnsi="Arial" w:cs="Arial"/>
          <w:b/>
          <w:spacing w:val="1"/>
          <w:sz w:val="24"/>
          <w:szCs w:val="24"/>
        </w:rPr>
        <w:t>a</w:t>
      </w:r>
      <w:r w:rsidRPr="007A48C7">
        <w:rPr>
          <w:rFonts w:ascii="Arial" w:eastAsia="Arial" w:hAnsi="Arial" w:cs="Arial"/>
          <w:b/>
          <w:sz w:val="24"/>
          <w:szCs w:val="24"/>
        </w:rPr>
        <w:t>tion m</w:t>
      </w:r>
      <w:r w:rsidRPr="007A48C7">
        <w:rPr>
          <w:rFonts w:ascii="Arial" w:eastAsia="Arial" w:hAnsi="Arial" w:cs="Arial"/>
          <w:b/>
          <w:spacing w:val="1"/>
          <w:sz w:val="24"/>
          <w:szCs w:val="24"/>
        </w:rPr>
        <w:t>a</w:t>
      </w:r>
      <w:r w:rsidRPr="007A48C7">
        <w:rPr>
          <w:rFonts w:ascii="Arial" w:eastAsia="Arial" w:hAnsi="Arial" w:cs="Arial"/>
          <w:b/>
          <w:sz w:val="24"/>
          <w:szCs w:val="24"/>
        </w:rPr>
        <w:t>de</w:t>
      </w:r>
      <w:r w:rsidRPr="007A48C7">
        <w:rPr>
          <w:rFonts w:ascii="Arial" w:eastAsia="Arial" w:hAnsi="Arial" w:cs="Arial"/>
          <w:b/>
          <w:spacing w:val="1"/>
          <w:sz w:val="24"/>
          <w:szCs w:val="24"/>
        </w:rPr>
        <w:t xml:space="preserve"> </w:t>
      </w:r>
      <w:r w:rsidRPr="007A48C7">
        <w:rPr>
          <w:rFonts w:ascii="Arial" w:eastAsia="Arial" w:hAnsi="Arial" w:cs="Arial"/>
          <w:b/>
          <w:spacing w:val="2"/>
          <w:sz w:val="24"/>
          <w:szCs w:val="24"/>
        </w:rPr>
        <w:t>b</w:t>
      </w:r>
      <w:r w:rsidRPr="007A48C7">
        <w:rPr>
          <w:rFonts w:ascii="Arial" w:eastAsia="Arial" w:hAnsi="Arial" w:cs="Arial"/>
          <w:b/>
          <w:sz w:val="24"/>
          <w:szCs w:val="24"/>
        </w:rPr>
        <w:t>y our di</w:t>
      </w:r>
      <w:r w:rsidRPr="007A48C7">
        <w:rPr>
          <w:rFonts w:ascii="Arial" w:eastAsia="Arial" w:hAnsi="Arial" w:cs="Arial"/>
          <w:b/>
          <w:spacing w:val="1"/>
          <w:sz w:val="24"/>
          <w:szCs w:val="24"/>
        </w:rPr>
        <w:t>s</w:t>
      </w:r>
      <w:r w:rsidRPr="007A48C7">
        <w:rPr>
          <w:rFonts w:ascii="Arial" w:eastAsia="Arial" w:hAnsi="Arial" w:cs="Arial"/>
          <w:b/>
          <w:sz w:val="24"/>
          <w:szCs w:val="24"/>
        </w:rPr>
        <w:t>tri</w:t>
      </w:r>
      <w:r w:rsidRPr="007A48C7">
        <w:rPr>
          <w:rFonts w:ascii="Arial" w:eastAsia="Arial" w:hAnsi="Arial" w:cs="Arial"/>
          <w:b/>
          <w:spacing w:val="1"/>
          <w:sz w:val="24"/>
          <w:szCs w:val="24"/>
        </w:rPr>
        <w:t>c</w:t>
      </w:r>
      <w:r w:rsidRPr="007A48C7">
        <w:rPr>
          <w:rFonts w:ascii="Arial" w:eastAsia="Arial" w:hAnsi="Arial" w:cs="Arial"/>
          <w:b/>
          <w:sz w:val="24"/>
          <w:szCs w:val="24"/>
        </w:rPr>
        <w:t>t (t</w:t>
      </w:r>
      <w:r w:rsidRPr="007A48C7">
        <w:rPr>
          <w:rFonts w:ascii="Arial" w:eastAsia="Arial" w:hAnsi="Arial" w:cs="Arial"/>
          <w:b/>
          <w:spacing w:val="-1"/>
          <w:sz w:val="24"/>
          <w:szCs w:val="24"/>
        </w:rPr>
        <w:t>h</w:t>
      </w:r>
      <w:r w:rsidRPr="007A48C7">
        <w:rPr>
          <w:rFonts w:ascii="Arial" w:eastAsia="Arial" w:hAnsi="Arial" w:cs="Arial"/>
          <w:b/>
          <w:sz w:val="24"/>
          <w:szCs w:val="24"/>
        </w:rPr>
        <w:t>e</w:t>
      </w:r>
      <w:r w:rsidRPr="007A48C7">
        <w:rPr>
          <w:rFonts w:ascii="Arial" w:eastAsia="Arial" w:hAnsi="Arial" w:cs="Arial"/>
          <w:b/>
          <w:spacing w:val="1"/>
          <w:sz w:val="24"/>
          <w:szCs w:val="24"/>
        </w:rPr>
        <w:t xml:space="preserve"> c</w:t>
      </w:r>
      <w:r w:rsidRPr="007A48C7">
        <w:rPr>
          <w:rFonts w:ascii="Arial" w:eastAsia="Arial" w:hAnsi="Arial" w:cs="Arial"/>
          <w:b/>
          <w:sz w:val="24"/>
          <w:szCs w:val="24"/>
        </w:rPr>
        <w:t>h</w:t>
      </w:r>
      <w:r w:rsidRPr="007A48C7">
        <w:rPr>
          <w:rFonts w:ascii="Arial" w:eastAsia="Arial" w:hAnsi="Arial" w:cs="Arial"/>
          <w:b/>
          <w:spacing w:val="-2"/>
          <w:sz w:val="24"/>
          <w:szCs w:val="24"/>
        </w:rPr>
        <w:t>i</w:t>
      </w:r>
      <w:r w:rsidRPr="007A48C7">
        <w:rPr>
          <w:rFonts w:ascii="Arial" w:eastAsia="Arial" w:hAnsi="Arial" w:cs="Arial"/>
          <w:b/>
          <w:sz w:val="24"/>
          <w:szCs w:val="24"/>
        </w:rPr>
        <w:t>ld</w:t>
      </w:r>
      <w:r w:rsidRPr="007A48C7">
        <w:rPr>
          <w:rFonts w:ascii="Arial" w:eastAsia="Arial" w:hAnsi="Arial" w:cs="Arial"/>
          <w:b/>
          <w:spacing w:val="-2"/>
          <w:sz w:val="24"/>
          <w:szCs w:val="24"/>
        </w:rPr>
        <w:t>'</w:t>
      </w:r>
      <w:r w:rsidRPr="007A48C7">
        <w:rPr>
          <w:rFonts w:ascii="Arial" w:eastAsia="Arial" w:hAnsi="Arial" w:cs="Arial"/>
          <w:b/>
          <w:sz w:val="24"/>
          <w:szCs w:val="24"/>
        </w:rPr>
        <w:t>s</w:t>
      </w:r>
      <w:r w:rsidRPr="007A48C7">
        <w:rPr>
          <w:rFonts w:ascii="Arial" w:eastAsia="Arial" w:hAnsi="Arial" w:cs="Arial"/>
          <w:b/>
          <w:spacing w:val="1"/>
          <w:sz w:val="24"/>
          <w:szCs w:val="24"/>
        </w:rPr>
        <w:t xml:space="preserve"> </w:t>
      </w:r>
      <w:r w:rsidRPr="007A48C7">
        <w:rPr>
          <w:rFonts w:ascii="Arial" w:eastAsia="Arial" w:hAnsi="Arial" w:cs="Arial"/>
          <w:b/>
          <w:sz w:val="24"/>
          <w:szCs w:val="24"/>
        </w:rPr>
        <w:t>pr</w:t>
      </w:r>
      <w:r w:rsidRPr="007A48C7">
        <w:rPr>
          <w:rFonts w:ascii="Arial" w:eastAsia="Arial" w:hAnsi="Arial" w:cs="Arial"/>
          <w:b/>
          <w:spacing w:val="1"/>
          <w:sz w:val="24"/>
          <w:szCs w:val="24"/>
        </w:rPr>
        <w:t>e</w:t>
      </w:r>
      <w:r w:rsidRPr="007A48C7">
        <w:rPr>
          <w:rFonts w:ascii="Arial" w:eastAsia="Arial" w:hAnsi="Arial" w:cs="Arial"/>
          <w:b/>
          <w:spacing w:val="-4"/>
          <w:sz w:val="24"/>
          <w:szCs w:val="24"/>
        </w:rPr>
        <w:t>v</w:t>
      </w:r>
      <w:r w:rsidRPr="007A48C7">
        <w:rPr>
          <w:rFonts w:ascii="Arial" w:eastAsia="Arial" w:hAnsi="Arial" w:cs="Arial"/>
          <w:b/>
          <w:sz w:val="24"/>
          <w:szCs w:val="24"/>
        </w:rPr>
        <w:t>ious</w:t>
      </w:r>
      <w:r w:rsidRPr="007A48C7">
        <w:rPr>
          <w:rFonts w:ascii="Arial" w:eastAsia="Arial" w:hAnsi="Arial" w:cs="Arial"/>
          <w:b/>
          <w:spacing w:val="1"/>
          <w:sz w:val="24"/>
          <w:szCs w:val="24"/>
        </w:rPr>
        <w:t xml:space="preserve"> </w:t>
      </w:r>
      <w:r w:rsidRPr="007A48C7">
        <w:rPr>
          <w:rFonts w:ascii="Arial" w:eastAsia="Arial" w:hAnsi="Arial" w:cs="Arial"/>
          <w:b/>
          <w:sz w:val="24"/>
          <w:szCs w:val="24"/>
        </w:rPr>
        <w:t>public</w:t>
      </w:r>
      <w:r w:rsidRPr="007A48C7">
        <w:rPr>
          <w:rFonts w:ascii="Arial" w:eastAsia="Arial" w:hAnsi="Arial" w:cs="Arial"/>
          <w:b/>
          <w:spacing w:val="1"/>
          <w:sz w:val="24"/>
          <w:szCs w:val="24"/>
        </w:rPr>
        <w:t xml:space="preserve"> a</w:t>
      </w:r>
      <w:r w:rsidRPr="007A48C7">
        <w:rPr>
          <w:rFonts w:ascii="Arial" w:eastAsia="Arial" w:hAnsi="Arial" w:cs="Arial"/>
          <w:b/>
          <w:sz w:val="24"/>
          <w:szCs w:val="24"/>
        </w:rPr>
        <w:t>g</w:t>
      </w:r>
      <w:r w:rsidRPr="007A48C7">
        <w:rPr>
          <w:rFonts w:ascii="Arial" w:eastAsia="Arial" w:hAnsi="Arial" w:cs="Arial"/>
          <w:b/>
          <w:spacing w:val="-2"/>
          <w:sz w:val="24"/>
          <w:szCs w:val="24"/>
        </w:rPr>
        <w:t>e</w:t>
      </w:r>
      <w:r w:rsidRPr="007A48C7">
        <w:rPr>
          <w:rFonts w:ascii="Arial" w:eastAsia="Arial" w:hAnsi="Arial" w:cs="Arial"/>
          <w:b/>
          <w:sz w:val="24"/>
          <w:szCs w:val="24"/>
        </w:rPr>
        <w:t>n</w:t>
      </w:r>
      <w:r w:rsidRPr="007A48C7">
        <w:rPr>
          <w:rFonts w:ascii="Arial" w:eastAsia="Arial" w:hAnsi="Arial" w:cs="Arial"/>
          <w:b/>
          <w:spacing w:val="3"/>
          <w:sz w:val="24"/>
          <w:szCs w:val="24"/>
        </w:rPr>
        <w:t>c</w:t>
      </w:r>
      <w:r w:rsidRPr="007A48C7">
        <w:rPr>
          <w:rFonts w:ascii="Arial" w:eastAsia="Arial" w:hAnsi="Arial" w:cs="Arial"/>
          <w:b/>
          <w:spacing w:val="-1"/>
          <w:sz w:val="24"/>
          <w:szCs w:val="24"/>
        </w:rPr>
        <w:t>y)</w:t>
      </w:r>
      <w:r w:rsidRPr="007A48C7">
        <w:rPr>
          <w:rFonts w:ascii="Arial" w:eastAsia="Arial" w:hAnsi="Arial" w:cs="Arial"/>
          <w:b/>
          <w:sz w:val="24"/>
          <w:szCs w:val="24"/>
        </w:rPr>
        <w:t>.</w:t>
      </w:r>
      <w:r w:rsidRPr="007A48C7">
        <w:rPr>
          <w:rFonts w:ascii="Arial" w:eastAsia="Arial" w:hAnsi="Arial" w:cs="Arial"/>
          <w:b/>
          <w:spacing w:val="1"/>
          <w:sz w:val="24"/>
          <w:szCs w:val="24"/>
        </w:rPr>
        <w:t xml:space="preserve"> </w:t>
      </w:r>
      <w:r w:rsidRPr="007A48C7">
        <w:rPr>
          <w:rFonts w:ascii="Arial" w:eastAsia="Arial" w:hAnsi="Arial" w:cs="Arial"/>
          <w:b/>
          <w:sz w:val="24"/>
          <w:szCs w:val="24"/>
        </w:rPr>
        <w:t>H</w:t>
      </w:r>
      <w:r w:rsidRPr="007A48C7">
        <w:rPr>
          <w:rFonts w:ascii="Arial" w:eastAsia="Arial" w:hAnsi="Arial" w:cs="Arial"/>
          <w:b/>
          <w:spacing w:val="-3"/>
          <w:sz w:val="24"/>
          <w:szCs w:val="24"/>
        </w:rPr>
        <w:t>o</w:t>
      </w:r>
      <w:r w:rsidRPr="007A48C7">
        <w:rPr>
          <w:rFonts w:ascii="Arial" w:eastAsia="Arial" w:hAnsi="Arial" w:cs="Arial"/>
          <w:b/>
          <w:sz w:val="24"/>
          <w:szCs w:val="24"/>
        </w:rPr>
        <w:t>w</w:t>
      </w:r>
      <w:r w:rsidRPr="007A48C7">
        <w:rPr>
          <w:rFonts w:ascii="Arial" w:eastAsia="Arial" w:hAnsi="Arial" w:cs="Arial"/>
          <w:b/>
          <w:spacing w:val="5"/>
          <w:sz w:val="24"/>
          <w:szCs w:val="24"/>
        </w:rPr>
        <w:t xml:space="preserve"> </w:t>
      </w:r>
      <w:r w:rsidRPr="007A48C7">
        <w:rPr>
          <w:rFonts w:ascii="Arial" w:eastAsia="Arial" w:hAnsi="Arial" w:cs="Arial"/>
          <w:b/>
          <w:sz w:val="24"/>
          <w:szCs w:val="24"/>
        </w:rPr>
        <w:t>do</w:t>
      </w:r>
      <w:r w:rsidRPr="007A48C7">
        <w:rPr>
          <w:rFonts w:ascii="Arial" w:eastAsia="Arial" w:hAnsi="Arial" w:cs="Arial"/>
          <w:b/>
          <w:spacing w:val="-1"/>
          <w:sz w:val="24"/>
          <w:szCs w:val="24"/>
        </w:rPr>
        <w:t xml:space="preserve"> </w:t>
      </w:r>
      <w:r w:rsidRPr="007A48C7">
        <w:rPr>
          <w:rFonts w:ascii="Arial" w:eastAsia="Arial" w:hAnsi="Arial" w:cs="Arial"/>
          <w:b/>
          <w:spacing w:val="3"/>
          <w:sz w:val="24"/>
          <w:szCs w:val="24"/>
        </w:rPr>
        <w:t>w</w:t>
      </w:r>
      <w:r w:rsidRPr="007A48C7">
        <w:rPr>
          <w:rFonts w:ascii="Arial" w:eastAsia="Arial" w:hAnsi="Arial" w:cs="Arial"/>
          <w:b/>
          <w:sz w:val="24"/>
          <w:szCs w:val="24"/>
        </w:rPr>
        <w:t>e</w:t>
      </w:r>
      <w:r w:rsidRPr="007A48C7">
        <w:rPr>
          <w:rFonts w:ascii="Arial" w:eastAsia="Arial" w:hAnsi="Arial" w:cs="Arial"/>
          <w:b/>
          <w:spacing w:val="-1"/>
          <w:sz w:val="24"/>
          <w:szCs w:val="24"/>
        </w:rPr>
        <w:t xml:space="preserve"> </w:t>
      </w:r>
      <w:r w:rsidRPr="007A48C7">
        <w:rPr>
          <w:rFonts w:ascii="Arial" w:eastAsia="Arial" w:hAnsi="Arial" w:cs="Arial"/>
          <w:b/>
          <w:sz w:val="24"/>
          <w:szCs w:val="24"/>
        </w:rPr>
        <w:t>r</w:t>
      </w:r>
      <w:r w:rsidRPr="007A48C7">
        <w:rPr>
          <w:rFonts w:ascii="Arial" w:eastAsia="Arial" w:hAnsi="Arial" w:cs="Arial"/>
          <w:b/>
          <w:spacing w:val="1"/>
          <w:sz w:val="24"/>
          <w:szCs w:val="24"/>
        </w:rPr>
        <w:t>e</w:t>
      </w:r>
      <w:r w:rsidRPr="007A48C7">
        <w:rPr>
          <w:rFonts w:ascii="Arial" w:eastAsia="Arial" w:hAnsi="Arial" w:cs="Arial"/>
          <w:b/>
          <w:spacing w:val="-2"/>
          <w:sz w:val="24"/>
          <w:szCs w:val="24"/>
        </w:rPr>
        <w:t>m</w:t>
      </w:r>
      <w:r w:rsidRPr="007A48C7">
        <w:rPr>
          <w:rFonts w:ascii="Arial" w:eastAsia="Arial" w:hAnsi="Arial" w:cs="Arial"/>
          <w:b/>
          <w:spacing w:val="2"/>
          <w:sz w:val="24"/>
          <w:szCs w:val="24"/>
        </w:rPr>
        <w:t>o</w:t>
      </w:r>
      <w:r w:rsidRPr="007A48C7">
        <w:rPr>
          <w:rFonts w:ascii="Arial" w:eastAsia="Arial" w:hAnsi="Arial" w:cs="Arial"/>
          <w:b/>
          <w:spacing w:val="-4"/>
          <w:sz w:val="24"/>
          <w:szCs w:val="24"/>
        </w:rPr>
        <w:t>v</w:t>
      </w:r>
      <w:r w:rsidRPr="007A48C7">
        <w:rPr>
          <w:rFonts w:ascii="Arial" w:eastAsia="Arial" w:hAnsi="Arial" w:cs="Arial"/>
          <w:b/>
          <w:sz w:val="24"/>
          <w:szCs w:val="24"/>
        </w:rPr>
        <w:t>e</w:t>
      </w:r>
      <w:r w:rsidRPr="007A48C7">
        <w:rPr>
          <w:rFonts w:ascii="Arial" w:eastAsia="Arial" w:hAnsi="Arial" w:cs="Arial"/>
          <w:b/>
          <w:spacing w:val="1"/>
          <w:sz w:val="24"/>
          <w:szCs w:val="24"/>
        </w:rPr>
        <w:t xml:space="preserve"> </w:t>
      </w:r>
      <w:r w:rsidRPr="007A48C7">
        <w:rPr>
          <w:rFonts w:ascii="Arial" w:eastAsia="Arial" w:hAnsi="Arial" w:cs="Arial"/>
          <w:b/>
          <w:sz w:val="24"/>
          <w:szCs w:val="24"/>
        </w:rPr>
        <w:t xml:space="preserve">the </w:t>
      </w:r>
      <w:r w:rsidRPr="007A48C7">
        <w:rPr>
          <w:rFonts w:ascii="Arial" w:eastAsia="Arial" w:hAnsi="Arial" w:cs="Arial"/>
          <w:b/>
          <w:spacing w:val="1"/>
          <w:sz w:val="24"/>
          <w:szCs w:val="24"/>
        </w:rPr>
        <w:t>s</w:t>
      </w:r>
      <w:r w:rsidRPr="007A48C7">
        <w:rPr>
          <w:rFonts w:ascii="Arial" w:eastAsia="Arial" w:hAnsi="Arial" w:cs="Arial"/>
          <w:b/>
          <w:sz w:val="24"/>
          <w:szCs w:val="24"/>
        </w:rPr>
        <w:t>t</w:t>
      </w:r>
      <w:r w:rsidRPr="007A48C7">
        <w:rPr>
          <w:rFonts w:ascii="Arial" w:eastAsia="Arial" w:hAnsi="Arial" w:cs="Arial"/>
          <w:b/>
          <w:spacing w:val="-1"/>
          <w:sz w:val="24"/>
          <w:szCs w:val="24"/>
        </w:rPr>
        <w:t>u</w:t>
      </w:r>
      <w:r w:rsidRPr="007A48C7">
        <w:rPr>
          <w:rFonts w:ascii="Arial" w:eastAsia="Arial" w:hAnsi="Arial" w:cs="Arial"/>
          <w:b/>
          <w:sz w:val="24"/>
          <w:szCs w:val="24"/>
        </w:rPr>
        <w:t>dent</w:t>
      </w:r>
      <w:r w:rsidRPr="007A48C7">
        <w:rPr>
          <w:rFonts w:ascii="Arial" w:eastAsia="Arial" w:hAnsi="Arial" w:cs="Arial"/>
          <w:b/>
          <w:spacing w:val="1"/>
          <w:sz w:val="24"/>
          <w:szCs w:val="24"/>
        </w:rPr>
        <w:t xml:space="preserve"> </w:t>
      </w:r>
      <w:r w:rsidRPr="007A48C7">
        <w:rPr>
          <w:rFonts w:ascii="Arial" w:eastAsia="Arial" w:hAnsi="Arial" w:cs="Arial"/>
          <w:b/>
          <w:sz w:val="24"/>
          <w:szCs w:val="24"/>
        </w:rPr>
        <w:t>r</w:t>
      </w:r>
      <w:r w:rsidRPr="007A48C7">
        <w:rPr>
          <w:rFonts w:ascii="Arial" w:eastAsia="Arial" w:hAnsi="Arial" w:cs="Arial"/>
          <w:b/>
          <w:spacing w:val="1"/>
          <w:sz w:val="24"/>
          <w:szCs w:val="24"/>
        </w:rPr>
        <w:t>ec</w:t>
      </w:r>
      <w:r w:rsidRPr="007A48C7">
        <w:rPr>
          <w:rFonts w:ascii="Arial" w:eastAsia="Arial" w:hAnsi="Arial" w:cs="Arial"/>
          <w:b/>
          <w:sz w:val="24"/>
          <w:szCs w:val="24"/>
        </w:rPr>
        <w:t>ord</w:t>
      </w:r>
      <w:r w:rsidRPr="007A48C7">
        <w:rPr>
          <w:rFonts w:ascii="Arial" w:eastAsia="Arial" w:hAnsi="Arial" w:cs="Arial"/>
          <w:b/>
          <w:spacing w:val="1"/>
          <w:sz w:val="24"/>
          <w:szCs w:val="24"/>
        </w:rPr>
        <w:t xml:space="preserve"> </w:t>
      </w:r>
      <w:r w:rsidRPr="007A48C7">
        <w:rPr>
          <w:rFonts w:ascii="Arial" w:eastAsia="Arial" w:hAnsi="Arial" w:cs="Arial"/>
          <w:b/>
          <w:sz w:val="24"/>
          <w:szCs w:val="24"/>
        </w:rPr>
        <w:t>from</w:t>
      </w:r>
      <w:r w:rsidRPr="007A48C7">
        <w:rPr>
          <w:rFonts w:ascii="Arial" w:eastAsia="Arial" w:hAnsi="Arial" w:cs="Arial"/>
          <w:b/>
          <w:spacing w:val="-2"/>
          <w:sz w:val="24"/>
          <w:szCs w:val="24"/>
        </w:rPr>
        <w:t xml:space="preserve"> </w:t>
      </w:r>
      <w:r w:rsidRPr="007A48C7">
        <w:rPr>
          <w:rFonts w:ascii="Arial" w:eastAsia="Arial" w:hAnsi="Arial" w:cs="Arial"/>
          <w:b/>
          <w:sz w:val="24"/>
          <w:szCs w:val="24"/>
        </w:rPr>
        <w:t xml:space="preserve">our </w:t>
      </w:r>
      <w:r w:rsidRPr="007A48C7">
        <w:rPr>
          <w:rFonts w:ascii="Arial" w:eastAsia="Arial" w:hAnsi="Arial" w:cs="Arial"/>
          <w:b/>
          <w:spacing w:val="1"/>
          <w:sz w:val="24"/>
          <w:szCs w:val="24"/>
        </w:rPr>
        <w:t>c</w:t>
      </w:r>
      <w:r w:rsidRPr="007A48C7">
        <w:rPr>
          <w:rFonts w:ascii="Arial" w:eastAsia="Arial" w:hAnsi="Arial" w:cs="Arial"/>
          <w:b/>
          <w:sz w:val="24"/>
          <w:szCs w:val="24"/>
        </w:rPr>
        <w:t>oll</w:t>
      </w:r>
      <w:r w:rsidRPr="007A48C7">
        <w:rPr>
          <w:rFonts w:ascii="Arial" w:eastAsia="Arial" w:hAnsi="Arial" w:cs="Arial"/>
          <w:b/>
          <w:spacing w:val="-1"/>
          <w:sz w:val="24"/>
          <w:szCs w:val="24"/>
        </w:rPr>
        <w:t>e</w:t>
      </w:r>
      <w:r w:rsidRPr="007A48C7">
        <w:rPr>
          <w:rFonts w:ascii="Arial" w:eastAsia="Arial" w:hAnsi="Arial" w:cs="Arial"/>
          <w:b/>
          <w:spacing w:val="1"/>
          <w:sz w:val="24"/>
          <w:szCs w:val="24"/>
        </w:rPr>
        <w:t>c</w:t>
      </w:r>
      <w:r w:rsidRPr="007A48C7">
        <w:rPr>
          <w:rFonts w:ascii="Arial" w:eastAsia="Arial" w:hAnsi="Arial" w:cs="Arial"/>
          <w:b/>
          <w:sz w:val="24"/>
          <w:szCs w:val="24"/>
        </w:rPr>
        <w:t>tion?</w:t>
      </w:r>
    </w:p>
    <w:p w14:paraId="58FCBE01" w14:textId="77777777" w:rsidR="00A51AC0" w:rsidRPr="007A48C7" w:rsidRDefault="00A51AC0">
      <w:pPr>
        <w:spacing w:before="1" w:line="240" w:lineRule="exact"/>
        <w:rPr>
          <w:sz w:val="24"/>
          <w:szCs w:val="24"/>
        </w:rPr>
      </w:pPr>
    </w:p>
    <w:p w14:paraId="731210B1" w14:textId="0B718906" w:rsidR="00A51AC0" w:rsidRDefault="00632349" w:rsidP="00632349">
      <w:pPr>
        <w:spacing w:line="220" w:lineRule="exact"/>
        <w:ind w:left="630" w:right="-40"/>
        <w:rPr>
          <w:rFonts w:ascii="Arial" w:eastAsia="Arial" w:hAnsi="Arial" w:cs="Arial"/>
        </w:rPr>
      </w:pPr>
      <w:r>
        <w:rPr>
          <w:rFonts w:ascii="Arial" w:eastAsia="Arial" w:hAnsi="Arial" w:cs="Arial"/>
        </w:rPr>
        <w:t>Update the</w:t>
      </w:r>
      <w:r>
        <w:rPr>
          <w:rFonts w:ascii="Arial" w:eastAsia="Arial" w:hAnsi="Arial" w:cs="Arial"/>
          <w:spacing w:val="-3"/>
        </w:rPr>
        <w:t xml:space="preserve"> </w:t>
      </w:r>
      <w:r w:rsidR="005118F1" w:rsidRPr="007A48C7">
        <w:rPr>
          <w:rFonts w:ascii="Arial" w:eastAsia="Arial" w:hAnsi="Arial" w:cs="Arial"/>
          <w:spacing w:val="1"/>
        </w:rPr>
        <w:t>s</w:t>
      </w:r>
      <w:r w:rsidR="005118F1" w:rsidRPr="007A48C7">
        <w:rPr>
          <w:rFonts w:ascii="Arial" w:eastAsia="Arial" w:hAnsi="Arial" w:cs="Arial"/>
          <w:spacing w:val="2"/>
        </w:rPr>
        <w:t>t</w:t>
      </w:r>
      <w:r w:rsidR="005118F1" w:rsidRPr="007A48C7">
        <w:rPr>
          <w:rFonts w:ascii="Arial" w:eastAsia="Arial" w:hAnsi="Arial" w:cs="Arial"/>
        </w:rPr>
        <w:t>u</w:t>
      </w:r>
      <w:r w:rsidR="005118F1" w:rsidRPr="007A48C7">
        <w:rPr>
          <w:rFonts w:ascii="Arial" w:eastAsia="Arial" w:hAnsi="Arial" w:cs="Arial"/>
          <w:spacing w:val="-1"/>
        </w:rPr>
        <w:t>d</w:t>
      </w:r>
      <w:r w:rsidR="005118F1" w:rsidRPr="007A48C7">
        <w:rPr>
          <w:rFonts w:ascii="Arial" w:eastAsia="Arial" w:hAnsi="Arial" w:cs="Arial"/>
          <w:spacing w:val="2"/>
        </w:rPr>
        <w:t>e</w:t>
      </w:r>
      <w:r w:rsidR="005118F1" w:rsidRPr="007A48C7">
        <w:rPr>
          <w:rFonts w:ascii="Arial" w:eastAsia="Arial" w:hAnsi="Arial" w:cs="Arial"/>
        </w:rPr>
        <w:t>nt</w:t>
      </w:r>
      <w:r w:rsidR="005118F1" w:rsidRPr="007A48C7">
        <w:rPr>
          <w:rFonts w:ascii="Arial" w:eastAsia="Arial" w:hAnsi="Arial" w:cs="Arial"/>
          <w:spacing w:val="-8"/>
        </w:rPr>
        <w:t xml:space="preserve"> </w:t>
      </w:r>
      <w:r w:rsidR="005118F1" w:rsidRPr="007A48C7">
        <w:rPr>
          <w:rFonts w:ascii="Arial" w:eastAsia="Arial" w:hAnsi="Arial" w:cs="Arial"/>
          <w:spacing w:val="1"/>
        </w:rPr>
        <w:t>r</w:t>
      </w:r>
      <w:r w:rsidR="005118F1" w:rsidRPr="007A48C7">
        <w:rPr>
          <w:rFonts w:ascii="Arial" w:eastAsia="Arial" w:hAnsi="Arial" w:cs="Arial"/>
        </w:rPr>
        <w:t>e</w:t>
      </w:r>
      <w:r w:rsidR="005118F1" w:rsidRPr="007A48C7">
        <w:rPr>
          <w:rFonts w:ascii="Arial" w:eastAsia="Arial" w:hAnsi="Arial" w:cs="Arial"/>
          <w:spacing w:val="1"/>
        </w:rPr>
        <w:t>c</w:t>
      </w:r>
      <w:r w:rsidR="005118F1" w:rsidRPr="007A48C7">
        <w:rPr>
          <w:rFonts w:ascii="Arial" w:eastAsia="Arial" w:hAnsi="Arial" w:cs="Arial"/>
        </w:rPr>
        <w:t>o</w:t>
      </w:r>
      <w:r w:rsidR="005118F1" w:rsidRPr="007A48C7">
        <w:rPr>
          <w:rFonts w:ascii="Arial" w:eastAsia="Arial" w:hAnsi="Arial" w:cs="Arial"/>
          <w:spacing w:val="3"/>
        </w:rPr>
        <w:t>r</w:t>
      </w:r>
      <w:r w:rsidR="005118F1" w:rsidRPr="007A48C7">
        <w:rPr>
          <w:rFonts w:ascii="Arial" w:eastAsia="Arial" w:hAnsi="Arial" w:cs="Arial"/>
        </w:rPr>
        <w:t>d</w:t>
      </w:r>
      <w:r w:rsidR="005118F1" w:rsidRPr="007A48C7">
        <w:rPr>
          <w:rFonts w:ascii="Arial" w:eastAsia="Arial" w:hAnsi="Arial" w:cs="Arial"/>
          <w:spacing w:val="-1"/>
        </w:rPr>
        <w:t>’</w:t>
      </w:r>
      <w:r w:rsidR="005118F1" w:rsidRPr="007A48C7">
        <w:rPr>
          <w:rFonts w:ascii="Arial" w:eastAsia="Arial" w:hAnsi="Arial" w:cs="Arial"/>
        </w:rPr>
        <w:t>s</w:t>
      </w:r>
      <w:r w:rsidR="005118F1" w:rsidRPr="007A48C7">
        <w:rPr>
          <w:rFonts w:ascii="Arial" w:eastAsia="Arial" w:hAnsi="Arial" w:cs="Arial"/>
          <w:spacing w:val="-3"/>
        </w:rPr>
        <w:t xml:space="preserve"> </w:t>
      </w:r>
      <w:r w:rsidR="005118F1" w:rsidRPr="007A48C7">
        <w:rPr>
          <w:rFonts w:ascii="Arial" w:eastAsia="Arial" w:hAnsi="Arial" w:cs="Arial"/>
          <w:spacing w:val="1"/>
        </w:rPr>
        <w:t>E</w:t>
      </w:r>
      <w:r w:rsidR="005118F1" w:rsidRPr="007A48C7">
        <w:rPr>
          <w:rFonts w:ascii="Arial" w:eastAsia="Arial" w:hAnsi="Arial" w:cs="Arial"/>
        </w:rPr>
        <w:t>LIGI</w:t>
      </w:r>
      <w:r w:rsidR="005118F1" w:rsidRPr="007A48C7">
        <w:rPr>
          <w:rFonts w:ascii="Arial" w:eastAsia="Arial" w:hAnsi="Arial" w:cs="Arial"/>
          <w:spacing w:val="2"/>
        </w:rPr>
        <w:t>B</w:t>
      </w:r>
      <w:r w:rsidR="005118F1" w:rsidRPr="007A48C7">
        <w:rPr>
          <w:rFonts w:ascii="Arial" w:eastAsia="Arial" w:hAnsi="Arial" w:cs="Arial"/>
        </w:rPr>
        <w:t>IL</w:t>
      </w:r>
      <w:r w:rsidR="005118F1" w:rsidRPr="007A48C7">
        <w:rPr>
          <w:rFonts w:ascii="Arial" w:eastAsia="Arial" w:hAnsi="Arial" w:cs="Arial"/>
          <w:spacing w:val="-1"/>
        </w:rPr>
        <w:t>I</w:t>
      </w:r>
      <w:r w:rsidR="005118F1" w:rsidRPr="007A48C7">
        <w:rPr>
          <w:rFonts w:ascii="Arial" w:eastAsia="Arial" w:hAnsi="Arial" w:cs="Arial"/>
          <w:spacing w:val="3"/>
        </w:rPr>
        <w:t>T</w:t>
      </w:r>
      <w:r w:rsidR="005118F1" w:rsidRPr="007A48C7">
        <w:rPr>
          <w:rFonts w:ascii="Arial" w:eastAsia="Arial" w:hAnsi="Arial" w:cs="Arial"/>
        </w:rPr>
        <w:t>Y</w:t>
      </w:r>
      <w:r w:rsidR="005118F1" w:rsidRPr="007A48C7">
        <w:rPr>
          <w:rFonts w:ascii="Arial" w:eastAsia="Arial" w:hAnsi="Arial" w:cs="Arial"/>
          <w:spacing w:val="-11"/>
        </w:rPr>
        <w:t xml:space="preserve"> </w:t>
      </w:r>
      <w:r w:rsidR="005118F1" w:rsidRPr="007A48C7">
        <w:rPr>
          <w:rFonts w:ascii="Arial" w:eastAsia="Arial" w:hAnsi="Arial" w:cs="Arial"/>
        </w:rPr>
        <w:t>to</w:t>
      </w:r>
      <w:r w:rsidR="005118F1" w:rsidRPr="007A48C7">
        <w:rPr>
          <w:rFonts w:ascii="Arial" w:eastAsia="Arial" w:hAnsi="Arial" w:cs="Arial"/>
          <w:spacing w:val="-2"/>
        </w:rPr>
        <w:t xml:space="preserve"> </w:t>
      </w:r>
      <w:r w:rsidR="005118F1" w:rsidRPr="007A48C7">
        <w:rPr>
          <w:rFonts w:ascii="Arial" w:eastAsia="Arial" w:hAnsi="Arial" w:cs="Arial"/>
          <w:b/>
          <w:spacing w:val="4"/>
        </w:rPr>
        <w:t>M</w:t>
      </w:r>
      <w:r w:rsidR="005118F1" w:rsidRPr="007A48C7">
        <w:rPr>
          <w:rFonts w:ascii="Arial" w:eastAsia="Arial" w:hAnsi="Arial" w:cs="Arial"/>
          <w:b/>
        </w:rPr>
        <w:t>o</w:t>
      </w:r>
      <w:r w:rsidR="005118F1" w:rsidRPr="007A48C7">
        <w:rPr>
          <w:rFonts w:ascii="Arial" w:eastAsia="Arial" w:hAnsi="Arial" w:cs="Arial"/>
          <w:b/>
          <w:spacing w:val="2"/>
        </w:rPr>
        <w:t>v</w:t>
      </w:r>
      <w:r w:rsidR="005118F1" w:rsidRPr="007A48C7">
        <w:rPr>
          <w:rFonts w:ascii="Arial" w:eastAsia="Arial" w:hAnsi="Arial" w:cs="Arial"/>
          <w:b/>
        </w:rPr>
        <w:t>e</w:t>
      </w:r>
      <w:r w:rsidR="005118F1" w:rsidRPr="007A48C7">
        <w:rPr>
          <w:rFonts w:ascii="Arial" w:eastAsia="Arial" w:hAnsi="Arial" w:cs="Arial"/>
          <w:b/>
          <w:spacing w:val="1"/>
        </w:rPr>
        <w:t>d</w:t>
      </w:r>
      <w:r w:rsidR="005118F1" w:rsidRPr="007A48C7">
        <w:rPr>
          <w:rFonts w:ascii="Arial" w:eastAsia="Arial" w:hAnsi="Arial" w:cs="Arial"/>
        </w:rPr>
        <w:t>.</w:t>
      </w:r>
      <w:r w:rsidR="005118F1" w:rsidRPr="007A48C7">
        <w:rPr>
          <w:rFonts w:ascii="Arial" w:eastAsia="Arial" w:hAnsi="Arial" w:cs="Arial"/>
          <w:spacing w:val="-10"/>
        </w:rPr>
        <w:t xml:space="preserve"> </w:t>
      </w:r>
      <w:r w:rsidR="005118F1" w:rsidRPr="007A48C7">
        <w:rPr>
          <w:rFonts w:ascii="Arial" w:eastAsia="Arial" w:hAnsi="Arial" w:cs="Arial"/>
          <w:spacing w:val="3"/>
        </w:rPr>
        <w:t>T</w:t>
      </w:r>
      <w:r w:rsidR="005118F1" w:rsidRPr="007A48C7">
        <w:rPr>
          <w:rFonts w:ascii="Arial" w:eastAsia="Arial" w:hAnsi="Arial" w:cs="Arial"/>
        </w:rPr>
        <w:t>h</w:t>
      </w:r>
      <w:r w:rsidR="005118F1" w:rsidRPr="007A48C7">
        <w:rPr>
          <w:rFonts w:ascii="Arial" w:eastAsia="Arial" w:hAnsi="Arial" w:cs="Arial"/>
          <w:spacing w:val="-1"/>
        </w:rPr>
        <w:t>i</w:t>
      </w:r>
      <w:r w:rsidR="005118F1" w:rsidRPr="007A48C7">
        <w:rPr>
          <w:rFonts w:ascii="Arial" w:eastAsia="Arial" w:hAnsi="Arial" w:cs="Arial"/>
        </w:rPr>
        <w:t>s</w:t>
      </w:r>
      <w:r w:rsidR="005118F1" w:rsidRPr="007A48C7">
        <w:rPr>
          <w:rFonts w:ascii="Arial" w:eastAsia="Arial" w:hAnsi="Arial" w:cs="Arial"/>
          <w:spacing w:val="-3"/>
        </w:rPr>
        <w:t xml:space="preserve"> </w:t>
      </w:r>
      <w:r w:rsidR="005118F1" w:rsidRPr="007A48C7">
        <w:rPr>
          <w:rFonts w:ascii="Arial" w:eastAsia="Arial" w:hAnsi="Arial" w:cs="Arial"/>
        </w:rPr>
        <w:t>d</w:t>
      </w:r>
      <w:r w:rsidR="005118F1" w:rsidRPr="007A48C7">
        <w:rPr>
          <w:rFonts w:ascii="Arial" w:eastAsia="Arial" w:hAnsi="Arial" w:cs="Arial"/>
          <w:spacing w:val="-1"/>
        </w:rPr>
        <w:t>e</w:t>
      </w:r>
      <w:r w:rsidR="005118F1" w:rsidRPr="007A48C7">
        <w:rPr>
          <w:rFonts w:ascii="Arial" w:eastAsia="Arial" w:hAnsi="Arial" w:cs="Arial"/>
          <w:spacing w:val="1"/>
        </w:rPr>
        <w:t>s</w:t>
      </w:r>
      <w:r w:rsidR="005118F1" w:rsidRPr="007A48C7">
        <w:rPr>
          <w:rFonts w:ascii="Arial" w:eastAsia="Arial" w:hAnsi="Arial" w:cs="Arial"/>
          <w:spacing w:val="-1"/>
        </w:rPr>
        <w:t>i</w:t>
      </w:r>
      <w:r w:rsidR="005118F1" w:rsidRPr="007A48C7">
        <w:rPr>
          <w:rFonts w:ascii="Arial" w:eastAsia="Arial" w:hAnsi="Arial" w:cs="Arial"/>
        </w:rPr>
        <w:t>g</w:t>
      </w:r>
      <w:r w:rsidR="005118F1" w:rsidRPr="007A48C7">
        <w:rPr>
          <w:rFonts w:ascii="Arial" w:eastAsia="Arial" w:hAnsi="Arial" w:cs="Arial"/>
          <w:spacing w:val="1"/>
        </w:rPr>
        <w:t>n</w:t>
      </w:r>
      <w:r w:rsidR="005118F1" w:rsidRPr="007A48C7">
        <w:rPr>
          <w:rFonts w:ascii="Arial" w:eastAsia="Arial" w:hAnsi="Arial" w:cs="Arial"/>
        </w:rPr>
        <w:t>at</w:t>
      </w:r>
      <w:r w:rsidR="005118F1" w:rsidRPr="007A48C7">
        <w:rPr>
          <w:rFonts w:ascii="Arial" w:eastAsia="Arial" w:hAnsi="Arial" w:cs="Arial"/>
          <w:spacing w:val="-1"/>
        </w:rPr>
        <w:t>e</w:t>
      </w:r>
      <w:r w:rsidR="005118F1" w:rsidRPr="007A48C7">
        <w:rPr>
          <w:rFonts w:ascii="Arial" w:eastAsia="Arial" w:hAnsi="Arial" w:cs="Arial"/>
        </w:rPr>
        <w:t>s</w:t>
      </w:r>
      <w:r w:rsidR="005118F1" w:rsidRPr="007A48C7">
        <w:rPr>
          <w:rFonts w:ascii="Arial" w:eastAsia="Arial" w:hAnsi="Arial" w:cs="Arial"/>
          <w:spacing w:val="-8"/>
        </w:rPr>
        <w:t xml:space="preserve"> </w:t>
      </w:r>
      <w:r w:rsidR="005118F1" w:rsidRPr="007A48C7">
        <w:rPr>
          <w:rFonts w:ascii="Arial" w:eastAsia="Arial" w:hAnsi="Arial" w:cs="Arial"/>
          <w:spacing w:val="2"/>
        </w:rPr>
        <w:t>t</w:t>
      </w:r>
      <w:r w:rsidR="005118F1" w:rsidRPr="007A48C7">
        <w:rPr>
          <w:rFonts w:ascii="Arial" w:eastAsia="Arial" w:hAnsi="Arial" w:cs="Arial"/>
        </w:rPr>
        <w:t>he</w:t>
      </w:r>
      <w:r w:rsidR="005118F1" w:rsidRPr="007A48C7">
        <w:rPr>
          <w:rFonts w:ascii="Arial" w:eastAsia="Arial" w:hAnsi="Arial" w:cs="Arial"/>
          <w:spacing w:val="-4"/>
        </w:rPr>
        <w:t xml:space="preserve"> </w:t>
      </w:r>
      <w:r w:rsidR="005118F1" w:rsidRPr="007A48C7">
        <w:rPr>
          <w:rFonts w:ascii="Arial" w:eastAsia="Arial" w:hAnsi="Arial" w:cs="Arial"/>
          <w:spacing w:val="1"/>
        </w:rPr>
        <w:t>s</w:t>
      </w:r>
      <w:r w:rsidR="005118F1" w:rsidRPr="007A48C7">
        <w:rPr>
          <w:rFonts w:ascii="Arial" w:eastAsia="Arial" w:hAnsi="Arial" w:cs="Arial"/>
        </w:rPr>
        <w:t>t</w:t>
      </w:r>
      <w:r w:rsidR="005118F1" w:rsidRPr="007A48C7">
        <w:rPr>
          <w:rFonts w:ascii="Arial" w:eastAsia="Arial" w:hAnsi="Arial" w:cs="Arial"/>
          <w:spacing w:val="2"/>
        </w:rPr>
        <w:t>u</w:t>
      </w:r>
      <w:r w:rsidR="005118F1" w:rsidRPr="007A48C7">
        <w:rPr>
          <w:rFonts w:ascii="Arial" w:eastAsia="Arial" w:hAnsi="Arial" w:cs="Arial"/>
        </w:rPr>
        <w:t>d</w:t>
      </w:r>
      <w:r w:rsidR="005118F1" w:rsidRPr="007A48C7">
        <w:rPr>
          <w:rFonts w:ascii="Arial" w:eastAsia="Arial" w:hAnsi="Arial" w:cs="Arial"/>
          <w:spacing w:val="-1"/>
        </w:rPr>
        <w:t>e</w:t>
      </w:r>
      <w:r w:rsidR="005118F1" w:rsidRPr="007A48C7">
        <w:rPr>
          <w:rFonts w:ascii="Arial" w:eastAsia="Arial" w:hAnsi="Arial" w:cs="Arial"/>
          <w:spacing w:val="2"/>
        </w:rPr>
        <w:t>n</w:t>
      </w:r>
      <w:r w:rsidR="005118F1" w:rsidRPr="007A48C7">
        <w:rPr>
          <w:rFonts w:ascii="Arial" w:eastAsia="Arial" w:hAnsi="Arial" w:cs="Arial"/>
        </w:rPr>
        <w:t>t</w:t>
      </w:r>
      <w:r w:rsidR="005118F1" w:rsidRPr="007A48C7">
        <w:rPr>
          <w:rFonts w:ascii="Arial" w:eastAsia="Arial" w:hAnsi="Arial" w:cs="Arial"/>
          <w:spacing w:val="-7"/>
        </w:rPr>
        <w:t xml:space="preserve"> </w:t>
      </w:r>
      <w:r w:rsidR="005118F1" w:rsidRPr="007A48C7">
        <w:rPr>
          <w:rFonts w:ascii="Arial" w:eastAsia="Arial" w:hAnsi="Arial" w:cs="Arial"/>
        </w:rPr>
        <w:t>re</w:t>
      </w:r>
      <w:r w:rsidR="005118F1" w:rsidRPr="007A48C7">
        <w:rPr>
          <w:rFonts w:ascii="Arial" w:eastAsia="Arial" w:hAnsi="Arial" w:cs="Arial"/>
          <w:spacing w:val="1"/>
        </w:rPr>
        <w:t>c</w:t>
      </w:r>
      <w:r w:rsidR="005118F1" w:rsidRPr="007A48C7">
        <w:rPr>
          <w:rFonts w:ascii="Arial" w:eastAsia="Arial" w:hAnsi="Arial" w:cs="Arial"/>
        </w:rPr>
        <w:t>ord as</w:t>
      </w:r>
      <w:r w:rsidR="005118F1" w:rsidRPr="007A48C7">
        <w:rPr>
          <w:rFonts w:ascii="Arial" w:eastAsia="Arial" w:hAnsi="Arial" w:cs="Arial"/>
          <w:spacing w:val="-1"/>
        </w:rPr>
        <w:t xml:space="preserve"> </w:t>
      </w:r>
      <w:r w:rsidR="005118F1" w:rsidRPr="007A48C7">
        <w:rPr>
          <w:rFonts w:ascii="Arial" w:eastAsia="Arial" w:hAnsi="Arial" w:cs="Arial"/>
          <w:b/>
        </w:rPr>
        <w:t>Com</w:t>
      </w:r>
      <w:r w:rsidR="005118F1" w:rsidRPr="007A48C7">
        <w:rPr>
          <w:rFonts w:ascii="Arial" w:eastAsia="Arial" w:hAnsi="Arial" w:cs="Arial"/>
          <w:b/>
          <w:spacing w:val="1"/>
        </w:rPr>
        <w:t>p</w:t>
      </w:r>
      <w:r w:rsidR="005118F1" w:rsidRPr="007A48C7">
        <w:rPr>
          <w:rFonts w:ascii="Arial" w:eastAsia="Arial" w:hAnsi="Arial" w:cs="Arial"/>
          <w:b/>
        </w:rPr>
        <w:t>lete</w:t>
      </w:r>
      <w:r w:rsidR="005118F1" w:rsidRPr="007A48C7">
        <w:rPr>
          <w:rFonts w:ascii="Arial" w:eastAsia="Arial" w:hAnsi="Arial" w:cs="Arial"/>
        </w:rPr>
        <w:t>.</w:t>
      </w:r>
    </w:p>
    <w:p w14:paraId="17173876" w14:textId="77777777" w:rsidR="00A51AC0" w:rsidRDefault="00A51AC0">
      <w:pPr>
        <w:spacing w:line="200" w:lineRule="exact"/>
      </w:pPr>
    </w:p>
    <w:p w14:paraId="70DDB88B" w14:textId="77777777" w:rsidR="00A51AC0" w:rsidRDefault="005118F1">
      <w:pPr>
        <w:ind w:left="700"/>
        <w:rPr>
          <w:rFonts w:ascii="Arial" w:eastAsia="Arial" w:hAnsi="Arial" w:cs="Arial"/>
          <w:sz w:val="24"/>
          <w:szCs w:val="24"/>
        </w:rPr>
      </w:pPr>
      <w:r>
        <w:rPr>
          <w:rFonts w:ascii="Wide Latin" w:eastAsia="Wide Latin" w:hAnsi="Wide Latin" w:cs="Wide Latin"/>
          <w:sz w:val="24"/>
          <w:szCs w:val="24"/>
        </w:rPr>
        <w:t xml:space="preserve">? </w:t>
      </w:r>
      <w:r>
        <w:rPr>
          <w:rFonts w:ascii="Wide Latin" w:eastAsia="Wide Latin" w:hAnsi="Wide Latin" w:cs="Wide Latin"/>
          <w:spacing w:val="30"/>
          <w:sz w:val="24"/>
          <w:szCs w:val="24"/>
        </w:rPr>
        <w:t xml:space="preserve"> </w:t>
      </w:r>
      <w:r>
        <w:rPr>
          <w:rFonts w:ascii="Arial" w:eastAsia="Arial" w:hAnsi="Arial" w:cs="Arial"/>
          <w:b/>
          <w:sz w:val="24"/>
          <w:szCs w:val="24"/>
        </w:rPr>
        <w:t>H</w:t>
      </w:r>
      <w:r>
        <w:rPr>
          <w:rFonts w:ascii="Arial" w:eastAsia="Arial" w:hAnsi="Arial" w:cs="Arial"/>
          <w:b/>
          <w:spacing w:val="-3"/>
          <w:sz w:val="24"/>
          <w:szCs w:val="24"/>
        </w:rPr>
        <w:t>o</w:t>
      </w:r>
      <w:r>
        <w:rPr>
          <w:rFonts w:ascii="Arial" w:eastAsia="Arial" w:hAnsi="Arial" w:cs="Arial"/>
          <w:b/>
          <w:sz w:val="24"/>
          <w:szCs w:val="24"/>
        </w:rPr>
        <w:t>w</w:t>
      </w:r>
      <w:r>
        <w:rPr>
          <w:rFonts w:ascii="Arial" w:eastAsia="Arial" w:hAnsi="Arial" w:cs="Arial"/>
          <w:b/>
          <w:spacing w:val="6"/>
          <w:sz w:val="24"/>
          <w:szCs w:val="24"/>
        </w:rPr>
        <w:t xml:space="preserve"> </w:t>
      </w:r>
      <w:r>
        <w:rPr>
          <w:rFonts w:ascii="Arial" w:eastAsia="Arial" w:hAnsi="Arial" w:cs="Arial"/>
          <w:b/>
          <w:sz w:val="24"/>
          <w:szCs w:val="24"/>
        </w:rPr>
        <w:t>do I</w:t>
      </w:r>
      <w:r>
        <w:rPr>
          <w:rFonts w:ascii="Arial" w:eastAsia="Arial" w:hAnsi="Arial" w:cs="Arial"/>
          <w:b/>
          <w:spacing w:val="-2"/>
          <w:sz w:val="24"/>
          <w:szCs w:val="24"/>
        </w:rPr>
        <w:t xml:space="preserve"> </w:t>
      </w:r>
      <w:r>
        <w:rPr>
          <w:rFonts w:ascii="Arial" w:eastAsia="Arial" w:hAnsi="Arial" w:cs="Arial"/>
          <w:b/>
          <w:sz w:val="24"/>
          <w:szCs w:val="24"/>
        </w:rPr>
        <w:t>h</w:t>
      </w:r>
      <w:r>
        <w:rPr>
          <w:rFonts w:ascii="Arial" w:eastAsia="Arial" w:hAnsi="Arial" w:cs="Arial"/>
          <w:b/>
          <w:spacing w:val="1"/>
          <w:sz w:val="24"/>
          <w:szCs w:val="24"/>
        </w:rPr>
        <w:t>a</w:t>
      </w:r>
      <w:r>
        <w:rPr>
          <w:rFonts w:ascii="Arial" w:eastAsia="Arial" w:hAnsi="Arial" w:cs="Arial"/>
          <w:b/>
          <w:sz w:val="24"/>
          <w:szCs w:val="24"/>
        </w:rPr>
        <w:t>ndle</w:t>
      </w:r>
      <w:r>
        <w:rPr>
          <w:rFonts w:ascii="Arial" w:eastAsia="Arial" w:hAnsi="Arial" w:cs="Arial"/>
          <w:b/>
          <w:spacing w:val="-1"/>
          <w:sz w:val="24"/>
          <w:szCs w:val="24"/>
        </w:rPr>
        <w:t xml:space="preserve"> </w:t>
      </w:r>
      <w:r>
        <w:rPr>
          <w:rFonts w:ascii="Arial" w:eastAsia="Arial" w:hAnsi="Arial" w:cs="Arial"/>
          <w:b/>
          <w:sz w:val="24"/>
          <w:szCs w:val="24"/>
        </w:rPr>
        <w:t>a</w:t>
      </w:r>
      <w:r>
        <w:rPr>
          <w:rFonts w:ascii="Arial" w:eastAsia="Arial" w:hAnsi="Arial" w:cs="Arial"/>
          <w:b/>
          <w:spacing w:val="1"/>
          <w:sz w:val="24"/>
          <w:szCs w:val="24"/>
        </w:rPr>
        <w:t xml:space="preserve"> </w:t>
      </w:r>
      <w:r>
        <w:rPr>
          <w:rFonts w:ascii="Arial" w:eastAsia="Arial" w:hAnsi="Arial" w:cs="Arial"/>
          <w:b/>
          <w:spacing w:val="-1"/>
          <w:sz w:val="24"/>
          <w:szCs w:val="24"/>
        </w:rPr>
        <w:t>ca</w:t>
      </w:r>
      <w:r>
        <w:rPr>
          <w:rFonts w:ascii="Arial" w:eastAsia="Arial" w:hAnsi="Arial" w:cs="Arial"/>
          <w:b/>
          <w:spacing w:val="1"/>
          <w:sz w:val="24"/>
          <w:szCs w:val="24"/>
        </w:rPr>
        <w:t>s</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pacing w:val="3"/>
          <w:sz w:val="24"/>
          <w:szCs w:val="24"/>
        </w:rPr>
        <w:t>w</w:t>
      </w:r>
      <w:r>
        <w:rPr>
          <w:rFonts w:ascii="Arial" w:eastAsia="Arial" w:hAnsi="Arial" w:cs="Arial"/>
          <w:b/>
          <w:sz w:val="24"/>
          <w:szCs w:val="24"/>
        </w:rPr>
        <w:t>hen</w:t>
      </w:r>
      <w:r>
        <w:rPr>
          <w:rFonts w:ascii="Arial" w:eastAsia="Arial" w:hAnsi="Arial" w:cs="Arial"/>
          <w:b/>
          <w:spacing w:val="-2"/>
          <w:sz w:val="24"/>
          <w:szCs w:val="24"/>
        </w:rPr>
        <w:t xml:space="preserve"> </w:t>
      </w:r>
      <w:r>
        <w:rPr>
          <w:rFonts w:ascii="Arial" w:eastAsia="Arial" w:hAnsi="Arial" w:cs="Arial"/>
          <w:b/>
          <w:sz w:val="24"/>
          <w:szCs w:val="24"/>
        </w:rPr>
        <w:t xml:space="preserve">a </w:t>
      </w:r>
      <w:r>
        <w:rPr>
          <w:rFonts w:ascii="Arial" w:eastAsia="Arial" w:hAnsi="Arial" w:cs="Arial"/>
          <w:b/>
          <w:spacing w:val="1"/>
          <w:sz w:val="24"/>
          <w:szCs w:val="24"/>
        </w:rPr>
        <w:t>c</w:t>
      </w:r>
      <w:r>
        <w:rPr>
          <w:rFonts w:ascii="Arial" w:eastAsia="Arial" w:hAnsi="Arial" w:cs="Arial"/>
          <w:b/>
          <w:sz w:val="24"/>
          <w:szCs w:val="24"/>
        </w:rPr>
        <w:t>hild</w:t>
      </w:r>
      <w:r>
        <w:rPr>
          <w:rFonts w:ascii="Arial" w:eastAsia="Arial" w:hAnsi="Arial" w:cs="Arial"/>
          <w:b/>
          <w:spacing w:val="1"/>
          <w:sz w:val="24"/>
          <w:szCs w:val="24"/>
        </w:rPr>
        <w:t xml:space="preserve"> </w:t>
      </w:r>
      <w:r>
        <w:rPr>
          <w:rFonts w:ascii="Arial" w:eastAsia="Arial" w:hAnsi="Arial" w:cs="Arial"/>
          <w:b/>
          <w:sz w:val="24"/>
          <w:szCs w:val="24"/>
        </w:rPr>
        <w:t>d</w:t>
      </w:r>
      <w:r>
        <w:rPr>
          <w:rFonts w:ascii="Arial" w:eastAsia="Arial" w:hAnsi="Arial" w:cs="Arial"/>
          <w:b/>
          <w:spacing w:val="-2"/>
          <w:sz w:val="24"/>
          <w:szCs w:val="24"/>
        </w:rPr>
        <w:t>i</w:t>
      </w:r>
      <w:r>
        <w:rPr>
          <w:rFonts w:ascii="Arial" w:eastAsia="Arial" w:hAnsi="Arial" w:cs="Arial"/>
          <w:b/>
          <w:spacing w:val="1"/>
          <w:sz w:val="24"/>
          <w:szCs w:val="24"/>
        </w:rPr>
        <w:t>e</w:t>
      </w:r>
      <w:r>
        <w:rPr>
          <w:rFonts w:ascii="Arial" w:eastAsia="Arial" w:hAnsi="Arial" w:cs="Arial"/>
          <w:b/>
          <w:sz w:val="24"/>
          <w:szCs w:val="24"/>
        </w:rPr>
        <w:t>s</w:t>
      </w:r>
      <w:r>
        <w:rPr>
          <w:rFonts w:ascii="Arial" w:eastAsia="Arial" w:hAnsi="Arial" w:cs="Arial"/>
          <w:b/>
          <w:spacing w:val="-1"/>
          <w:sz w:val="24"/>
          <w:szCs w:val="24"/>
        </w:rPr>
        <w:t xml:space="preserve"> </w:t>
      </w:r>
      <w:r>
        <w:rPr>
          <w:rFonts w:ascii="Arial" w:eastAsia="Arial" w:hAnsi="Arial" w:cs="Arial"/>
          <w:b/>
          <w:sz w:val="24"/>
          <w:szCs w:val="24"/>
        </w:rPr>
        <w:t>during the</w:t>
      </w:r>
      <w:r>
        <w:rPr>
          <w:rFonts w:ascii="Arial" w:eastAsia="Arial" w:hAnsi="Arial" w:cs="Arial"/>
          <w:b/>
          <w:spacing w:val="1"/>
          <w:sz w:val="24"/>
          <w:szCs w:val="24"/>
        </w:rPr>
        <w:t xml:space="preserve"> e</w:t>
      </w:r>
      <w:r>
        <w:rPr>
          <w:rFonts w:ascii="Arial" w:eastAsia="Arial" w:hAnsi="Arial" w:cs="Arial"/>
          <w:b/>
          <w:spacing w:val="-4"/>
          <w:sz w:val="24"/>
          <w:szCs w:val="24"/>
        </w:rPr>
        <w:t>v</w:t>
      </w:r>
      <w:r>
        <w:rPr>
          <w:rFonts w:ascii="Arial" w:eastAsia="Arial" w:hAnsi="Arial" w:cs="Arial"/>
          <w:b/>
          <w:spacing w:val="1"/>
          <w:sz w:val="24"/>
          <w:szCs w:val="24"/>
        </w:rPr>
        <w:t>a</w:t>
      </w:r>
      <w:r>
        <w:rPr>
          <w:rFonts w:ascii="Arial" w:eastAsia="Arial" w:hAnsi="Arial" w:cs="Arial"/>
          <w:b/>
          <w:sz w:val="24"/>
          <w:szCs w:val="24"/>
        </w:rPr>
        <w:t>lu</w:t>
      </w:r>
      <w:r>
        <w:rPr>
          <w:rFonts w:ascii="Arial" w:eastAsia="Arial" w:hAnsi="Arial" w:cs="Arial"/>
          <w:b/>
          <w:spacing w:val="1"/>
          <w:sz w:val="24"/>
          <w:szCs w:val="24"/>
        </w:rPr>
        <w:t>a</w:t>
      </w:r>
      <w:r>
        <w:rPr>
          <w:rFonts w:ascii="Arial" w:eastAsia="Arial" w:hAnsi="Arial" w:cs="Arial"/>
          <w:b/>
          <w:sz w:val="24"/>
          <w:szCs w:val="24"/>
        </w:rPr>
        <w:t xml:space="preserve">tion </w:t>
      </w:r>
      <w:r>
        <w:rPr>
          <w:rFonts w:ascii="Arial" w:eastAsia="Arial" w:hAnsi="Arial" w:cs="Arial"/>
          <w:b/>
          <w:spacing w:val="-1"/>
          <w:sz w:val="24"/>
          <w:szCs w:val="24"/>
        </w:rPr>
        <w:t>t</w:t>
      </w:r>
      <w:r>
        <w:rPr>
          <w:rFonts w:ascii="Arial" w:eastAsia="Arial" w:hAnsi="Arial" w:cs="Arial"/>
          <w:b/>
          <w:sz w:val="24"/>
          <w:szCs w:val="24"/>
        </w:rPr>
        <w:t>im</w:t>
      </w:r>
      <w:r>
        <w:rPr>
          <w:rFonts w:ascii="Arial" w:eastAsia="Arial" w:hAnsi="Arial" w:cs="Arial"/>
          <w:b/>
          <w:spacing w:val="1"/>
          <w:sz w:val="24"/>
          <w:szCs w:val="24"/>
        </w:rPr>
        <w:t>e</w:t>
      </w:r>
      <w:r>
        <w:rPr>
          <w:rFonts w:ascii="Arial" w:eastAsia="Arial" w:hAnsi="Arial" w:cs="Arial"/>
          <w:b/>
          <w:sz w:val="24"/>
          <w:szCs w:val="24"/>
        </w:rPr>
        <w:t>l</w:t>
      </w:r>
      <w:r>
        <w:rPr>
          <w:rFonts w:ascii="Arial" w:eastAsia="Arial" w:hAnsi="Arial" w:cs="Arial"/>
          <w:b/>
          <w:spacing w:val="1"/>
          <w:sz w:val="24"/>
          <w:szCs w:val="24"/>
        </w:rPr>
        <w:t>i</w:t>
      </w:r>
      <w:r>
        <w:rPr>
          <w:rFonts w:ascii="Arial" w:eastAsia="Arial" w:hAnsi="Arial" w:cs="Arial"/>
          <w:b/>
          <w:sz w:val="24"/>
          <w:szCs w:val="24"/>
        </w:rPr>
        <w:t>ne?</w:t>
      </w:r>
    </w:p>
    <w:p w14:paraId="04FD96C0" w14:textId="77777777" w:rsidR="00A51AC0" w:rsidRDefault="00A51AC0">
      <w:pPr>
        <w:spacing w:before="11" w:line="220" w:lineRule="exact"/>
        <w:rPr>
          <w:sz w:val="22"/>
          <w:szCs w:val="22"/>
        </w:rPr>
      </w:pPr>
    </w:p>
    <w:p w14:paraId="0F8CE6BF" w14:textId="6439CC32" w:rsidR="00A51AC0" w:rsidRDefault="00632349" w:rsidP="00632349">
      <w:pPr>
        <w:spacing w:line="220" w:lineRule="exact"/>
        <w:ind w:left="720" w:right="334"/>
        <w:rPr>
          <w:rFonts w:ascii="Arial" w:eastAsia="Arial" w:hAnsi="Arial" w:cs="Arial"/>
        </w:rPr>
      </w:pPr>
      <w:r>
        <w:rPr>
          <w:rFonts w:ascii="Arial" w:eastAsia="Arial" w:hAnsi="Arial" w:cs="Arial"/>
        </w:rPr>
        <w:t>Update the</w:t>
      </w:r>
      <w:r>
        <w:rPr>
          <w:rFonts w:ascii="Arial" w:eastAsia="Arial" w:hAnsi="Arial" w:cs="Arial"/>
          <w:spacing w:val="-3"/>
        </w:rPr>
        <w:t xml:space="preserve"> </w:t>
      </w:r>
      <w:r w:rsidR="005118F1">
        <w:rPr>
          <w:rFonts w:ascii="Arial" w:eastAsia="Arial" w:hAnsi="Arial" w:cs="Arial"/>
          <w:spacing w:val="1"/>
        </w:rPr>
        <w:t>s</w:t>
      </w:r>
      <w:r w:rsidR="005118F1">
        <w:rPr>
          <w:rFonts w:ascii="Arial" w:eastAsia="Arial" w:hAnsi="Arial" w:cs="Arial"/>
          <w:spacing w:val="2"/>
        </w:rPr>
        <w:t>t</w:t>
      </w:r>
      <w:r w:rsidR="005118F1">
        <w:rPr>
          <w:rFonts w:ascii="Arial" w:eastAsia="Arial" w:hAnsi="Arial" w:cs="Arial"/>
        </w:rPr>
        <w:t>u</w:t>
      </w:r>
      <w:r w:rsidR="005118F1">
        <w:rPr>
          <w:rFonts w:ascii="Arial" w:eastAsia="Arial" w:hAnsi="Arial" w:cs="Arial"/>
          <w:spacing w:val="-1"/>
        </w:rPr>
        <w:t>d</w:t>
      </w:r>
      <w:r w:rsidR="005118F1">
        <w:rPr>
          <w:rFonts w:ascii="Arial" w:eastAsia="Arial" w:hAnsi="Arial" w:cs="Arial"/>
          <w:spacing w:val="2"/>
        </w:rPr>
        <w:t>e</w:t>
      </w:r>
      <w:r w:rsidR="005118F1">
        <w:rPr>
          <w:rFonts w:ascii="Arial" w:eastAsia="Arial" w:hAnsi="Arial" w:cs="Arial"/>
        </w:rPr>
        <w:t>nt</w:t>
      </w:r>
      <w:r w:rsidR="005118F1">
        <w:rPr>
          <w:rFonts w:ascii="Arial" w:eastAsia="Arial" w:hAnsi="Arial" w:cs="Arial"/>
          <w:spacing w:val="-8"/>
        </w:rPr>
        <w:t xml:space="preserve"> </w:t>
      </w:r>
      <w:r w:rsidR="005118F1">
        <w:rPr>
          <w:rFonts w:ascii="Arial" w:eastAsia="Arial" w:hAnsi="Arial" w:cs="Arial"/>
          <w:spacing w:val="1"/>
        </w:rPr>
        <w:t>r</w:t>
      </w:r>
      <w:r w:rsidR="005118F1">
        <w:rPr>
          <w:rFonts w:ascii="Arial" w:eastAsia="Arial" w:hAnsi="Arial" w:cs="Arial"/>
        </w:rPr>
        <w:t>e</w:t>
      </w:r>
      <w:r w:rsidR="005118F1">
        <w:rPr>
          <w:rFonts w:ascii="Arial" w:eastAsia="Arial" w:hAnsi="Arial" w:cs="Arial"/>
          <w:spacing w:val="1"/>
        </w:rPr>
        <w:t>c</w:t>
      </w:r>
      <w:r w:rsidR="005118F1">
        <w:rPr>
          <w:rFonts w:ascii="Arial" w:eastAsia="Arial" w:hAnsi="Arial" w:cs="Arial"/>
        </w:rPr>
        <w:t>o</w:t>
      </w:r>
      <w:r w:rsidR="005118F1">
        <w:rPr>
          <w:rFonts w:ascii="Arial" w:eastAsia="Arial" w:hAnsi="Arial" w:cs="Arial"/>
          <w:spacing w:val="3"/>
        </w:rPr>
        <w:t>r</w:t>
      </w:r>
      <w:r w:rsidR="005118F1">
        <w:rPr>
          <w:rFonts w:ascii="Arial" w:eastAsia="Arial" w:hAnsi="Arial" w:cs="Arial"/>
        </w:rPr>
        <w:t>d</w:t>
      </w:r>
      <w:r w:rsidR="005118F1">
        <w:rPr>
          <w:rFonts w:ascii="Arial" w:eastAsia="Arial" w:hAnsi="Arial" w:cs="Arial"/>
          <w:spacing w:val="-1"/>
        </w:rPr>
        <w:t>’</w:t>
      </w:r>
      <w:r w:rsidR="005118F1">
        <w:rPr>
          <w:rFonts w:ascii="Arial" w:eastAsia="Arial" w:hAnsi="Arial" w:cs="Arial"/>
        </w:rPr>
        <w:t>s</w:t>
      </w:r>
      <w:r w:rsidR="005118F1">
        <w:rPr>
          <w:rFonts w:ascii="Arial" w:eastAsia="Arial" w:hAnsi="Arial" w:cs="Arial"/>
          <w:spacing w:val="-3"/>
        </w:rPr>
        <w:t xml:space="preserve"> </w:t>
      </w:r>
      <w:r w:rsidR="005118F1">
        <w:rPr>
          <w:rFonts w:ascii="Arial" w:eastAsia="Arial" w:hAnsi="Arial" w:cs="Arial"/>
          <w:spacing w:val="1"/>
        </w:rPr>
        <w:t>E</w:t>
      </w:r>
      <w:r w:rsidR="005118F1">
        <w:rPr>
          <w:rFonts w:ascii="Arial" w:eastAsia="Arial" w:hAnsi="Arial" w:cs="Arial"/>
        </w:rPr>
        <w:t>LIGI</w:t>
      </w:r>
      <w:r w:rsidR="005118F1">
        <w:rPr>
          <w:rFonts w:ascii="Arial" w:eastAsia="Arial" w:hAnsi="Arial" w:cs="Arial"/>
          <w:spacing w:val="2"/>
        </w:rPr>
        <w:t>B</w:t>
      </w:r>
      <w:r w:rsidR="005118F1">
        <w:rPr>
          <w:rFonts w:ascii="Arial" w:eastAsia="Arial" w:hAnsi="Arial" w:cs="Arial"/>
        </w:rPr>
        <w:t>IL</w:t>
      </w:r>
      <w:r w:rsidR="005118F1">
        <w:rPr>
          <w:rFonts w:ascii="Arial" w:eastAsia="Arial" w:hAnsi="Arial" w:cs="Arial"/>
          <w:spacing w:val="-1"/>
        </w:rPr>
        <w:t>I</w:t>
      </w:r>
      <w:r w:rsidR="005118F1">
        <w:rPr>
          <w:rFonts w:ascii="Arial" w:eastAsia="Arial" w:hAnsi="Arial" w:cs="Arial"/>
          <w:spacing w:val="3"/>
        </w:rPr>
        <w:t>T</w:t>
      </w:r>
      <w:r w:rsidR="005118F1">
        <w:rPr>
          <w:rFonts w:ascii="Arial" w:eastAsia="Arial" w:hAnsi="Arial" w:cs="Arial"/>
        </w:rPr>
        <w:t>Y</w:t>
      </w:r>
      <w:r w:rsidR="005118F1">
        <w:rPr>
          <w:rFonts w:ascii="Arial" w:eastAsia="Arial" w:hAnsi="Arial" w:cs="Arial"/>
          <w:spacing w:val="-11"/>
        </w:rPr>
        <w:t xml:space="preserve"> </w:t>
      </w:r>
      <w:r w:rsidR="005118F1">
        <w:rPr>
          <w:rFonts w:ascii="Arial" w:eastAsia="Arial" w:hAnsi="Arial" w:cs="Arial"/>
        </w:rPr>
        <w:t>to</w:t>
      </w:r>
      <w:r w:rsidR="005118F1">
        <w:rPr>
          <w:rFonts w:ascii="Arial" w:eastAsia="Arial" w:hAnsi="Arial" w:cs="Arial"/>
          <w:spacing w:val="-2"/>
        </w:rPr>
        <w:t xml:space="preserve"> </w:t>
      </w:r>
      <w:r w:rsidR="005118F1">
        <w:rPr>
          <w:rFonts w:ascii="Arial" w:eastAsia="Arial" w:hAnsi="Arial" w:cs="Arial"/>
          <w:b/>
          <w:spacing w:val="4"/>
        </w:rPr>
        <w:t>M</w:t>
      </w:r>
      <w:r w:rsidR="005118F1">
        <w:rPr>
          <w:rFonts w:ascii="Arial" w:eastAsia="Arial" w:hAnsi="Arial" w:cs="Arial"/>
          <w:b/>
        </w:rPr>
        <w:t>o</w:t>
      </w:r>
      <w:r w:rsidR="005118F1">
        <w:rPr>
          <w:rFonts w:ascii="Arial" w:eastAsia="Arial" w:hAnsi="Arial" w:cs="Arial"/>
          <w:b/>
          <w:spacing w:val="2"/>
        </w:rPr>
        <w:t>v</w:t>
      </w:r>
      <w:r w:rsidR="005118F1">
        <w:rPr>
          <w:rFonts w:ascii="Arial" w:eastAsia="Arial" w:hAnsi="Arial" w:cs="Arial"/>
          <w:b/>
        </w:rPr>
        <w:t>e</w:t>
      </w:r>
      <w:r w:rsidR="005118F1">
        <w:rPr>
          <w:rFonts w:ascii="Arial" w:eastAsia="Arial" w:hAnsi="Arial" w:cs="Arial"/>
          <w:b/>
          <w:spacing w:val="1"/>
        </w:rPr>
        <w:t>d</w:t>
      </w:r>
      <w:r w:rsidR="005118F1">
        <w:rPr>
          <w:rFonts w:ascii="Arial" w:eastAsia="Arial" w:hAnsi="Arial" w:cs="Arial"/>
        </w:rPr>
        <w:t>.</w:t>
      </w:r>
      <w:r w:rsidR="005118F1">
        <w:rPr>
          <w:rFonts w:ascii="Arial" w:eastAsia="Arial" w:hAnsi="Arial" w:cs="Arial"/>
          <w:spacing w:val="-10"/>
        </w:rPr>
        <w:t xml:space="preserve"> </w:t>
      </w:r>
      <w:r w:rsidR="005118F1">
        <w:rPr>
          <w:rFonts w:ascii="Arial" w:eastAsia="Arial" w:hAnsi="Arial" w:cs="Arial"/>
          <w:spacing w:val="3"/>
        </w:rPr>
        <w:t>T</w:t>
      </w:r>
      <w:r w:rsidR="005118F1">
        <w:rPr>
          <w:rFonts w:ascii="Arial" w:eastAsia="Arial" w:hAnsi="Arial" w:cs="Arial"/>
        </w:rPr>
        <w:t>h</w:t>
      </w:r>
      <w:r w:rsidR="005118F1">
        <w:rPr>
          <w:rFonts w:ascii="Arial" w:eastAsia="Arial" w:hAnsi="Arial" w:cs="Arial"/>
          <w:spacing w:val="-1"/>
        </w:rPr>
        <w:t>i</w:t>
      </w:r>
      <w:r w:rsidR="005118F1">
        <w:rPr>
          <w:rFonts w:ascii="Arial" w:eastAsia="Arial" w:hAnsi="Arial" w:cs="Arial"/>
        </w:rPr>
        <w:t>s</w:t>
      </w:r>
      <w:r w:rsidR="005118F1">
        <w:rPr>
          <w:rFonts w:ascii="Arial" w:eastAsia="Arial" w:hAnsi="Arial" w:cs="Arial"/>
          <w:spacing w:val="-3"/>
        </w:rPr>
        <w:t xml:space="preserve"> </w:t>
      </w:r>
      <w:r w:rsidR="005118F1">
        <w:rPr>
          <w:rFonts w:ascii="Arial" w:eastAsia="Arial" w:hAnsi="Arial" w:cs="Arial"/>
        </w:rPr>
        <w:t>d</w:t>
      </w:r>
      <w:r w:rsidR="005118F1">
        <w:rPr>
          <w:rFonts w:ascii="Arial" w:eastAsia="Arial" w:hAnsi="Arial" w:cs="Arial"/>
          <w:spacing w:val="-1"/>
        </w:rPr>
        <w:t>e</w:t>
      </w:r>
      <w:r w:rsidR="005118F1">
        <w:rPr>
          <w:rFonts w:ascii="Arial" w:eastAsia="Arial" w:hAnsi="Arial" w:cs="Arial"/>
          <w:spacing w:val="1"/>
        </w:rPr>
        <w:t>s</w:t>
      </w:r>
      <w:r w:rsidR="005118F1">
        <w:rPr>
          <w:rFonts w:ascii="Arial" w:eastAsia="Arial" w:hAnsi="Arial" w:cs="Arial"/>
          <w:spacing w:val="-1"/>
        </w:rPr>
        <w:t>i</w:t>
      </w:r>
      <w:r w:rsidR="005118F1">
        <w:rPr>
          <w:rFonts w:ascii="Arial" w:eastAsia="Arial" w:hAnsi="Arial" w:cs="Arial"/>
        </w:rPr>
        <w:t>g</w:t>
      </w:r>
      <w:r w:rsidR="005118F1">
        <w:rPr>
          <w:rFonts w:ascii="Arial" w:eastAsia="Arial" w:hAnsi="Arial" w:cs="Arial"/>
          <w:spacing w:val="1"/>
        </w:rPr>
        <w:t>n</w:t>
      </w:r>
      <w:r w:rsidR="005118F1">
        <w:rPr>
          <w:rFonts w:ascii="Arial" w:eastAsia="Arial" w:hAnsi="Arial" w:cs="Arial"/>
        </w:rPr>
        <w:t>ates</w:t>
      </w:r>
      <w:r w:rsidR="005118F1">
        <w:rPr>
          <w:rFonts w:ascii="Arial" w:eastAsia="Arial" w:hAnsi="Arial" w:cs="Arial"/>
          <w:spacing w:val="-9"/>
        </w:rPr>
        <w:t xml:space="preserve"> </w:t>
      </w:r>
      <w:r w:rsidR="005118F1">
        <w:rPr>
          <w:rFonts w:ascii="Arial" w:eastAsia="Arial" w:hAnsi="Arial" w:cs="Arial"/>
          <w:spacing w:val="2"/>
        </w:rPr>
        <w:t>t</w:t>
      </w:r>
      <w:r w:rsidR="005118F1">
        <w:rPr>
          <w:rFonts w:ascii="Arial" w:eastAsia="Arial" w:hAnsi="Arial" w:cs="Arial"/>
        </w:rPr>
        <w:t>he</w:t>
      </w:r>
      <w:r w:rsidR="005118F1">
        <w:rPr>
          <w:rFonts w:ascii="Arial" w:eastAsia="Arial" w:hAnsi="Arial" w:cs="Arial"/>
          <w:spacing w:val="-4"/>
        </w:rPr>
        <w:t xml:space="preserve"> </w:t>
      </w:r>
      <w:r w:rsidR="005118F1">
        <w:rPr>
          <w:rFonts w:ascii="Arial" w:eastAsia="Arial" w:hAnsi="Arial" w:cs="Arial"/>
          <w:spacing w:val="1"/>
        </w:rPr>
        <w:t>s</w:t>
      </w:r>
      <w:r w:rsidR="005118F1">
        <w:rPr>
          <w:rFonts w:ascii="Arial" w:eastAsia="Arial" w:hAnsi="Arial" w:cs="Arial"/>
        </w:rPr>
        <w:t>t</w:t>
      </w:r>
      <w:r w:rsidR="005118F1">
        <w:rPr>
          <w:rFonts w:ascii="Arial" w:eastAsia="Arial" w:hAnsi="Arial" w:cs="Arial"/>
          <w:spacing w:val="2"/>
        </w:rPr>
        <w:t>u</w:t>
      </w:r>
      <w:r w:rsidR="005118F1">
        <w:rPr>
          <w:rFonts w:ascii="Arial" w:eastAsia="Arial" w:hAnsi="Arial" w:cs="Arial"/>
        </w:rPr>
        <w:t>d</w:t>
      </w:r>
      <w:r w:rsidR="005118F1">
        <w:rPr>
          <w:rFonts w:ascii="Arial" w:eastAsia="Arial" w:hAnsi="Arial" w:cs="Arial"/>
          <w:spacing w:val="-1"/>
        </w:rPr>
        <w:t>e</w:t>
      </w:r>
      <w:r w:rsidR="005118F1">
        <w:rPr>
          <w:rFonts w:ascii="Arial" w:eastAsia="Arial" w:hAnsi="Arial" w:cs="Arial"/>
          <w:spacing w:val="2"/>
        </w:rPr>
        <w:t>n</w:t>
      </w:r>
      <w:r w:rsidR="005118F1">
        <w:rPr>
          <w:rFonts w:ascii="Arial" w:eastAsia="Arial" w:hAnsi="Arial" w:cs="Arial"/>
        </w:rPr>
        <w:t>t</w:t>
      </w:r>
      <w:r w:rsidR="005118F1">
        <w:rPr>
          <w:rFonts w:ascii="Arial" w:eastAsia="Arial" w:hAnsi="Arial" w:cs="Arial"/>
          <w:spacing w:val="-7"/>
        </w:rPr>
        <w:t xml:space="preserve"> </w:t>
      </w:r>
      <w:r w:rsidR="005118F1">
        <w:rPr>
          <w:rFonts w:ascii="Arial" w:eastAsia="Arial" w:hAnsi="Arial" w:cs="Arial"/>
        </w:rPr>
        <w:t>re</w:t>
      </w:r>
      <w:r w:rsidR="005118F1">
        <w:rPr>
          <w:rFonts w:ascii="Arial" w:eastAsia="Arial" w:hAnsi="Arial" w:cs="Arial"/>
          <w:spacing w:val="1"/>
        </w:rPr>
        <w:t>c</w:t>
      </w:r>
      <w:r w:rsidR="005118F1">
        <w:rPr>
          <w:rFonts w:ascii="Arial" w:eastAsia="Arial" w:hAnsi="Arial" w:cs="Arial"/>
        </w:rPr>
        <w:t>ord as</w:t>
      </w:r>
      <w:r w:rsidR="005118F1">
        <w:rPr>
          <w:rFonts w:ascii="Arial" w:eastAsia="Arial" w:hAnsi="Arial" w:cs="Arial"/>
          <w:spacing w:val="-1"/>
        </w:rPr>
        <w:t xml:space="preserve"> </w:t>
      </w:r>
      <w:r w:rsidR="005118F1">
        <w:rPr>
          <w:rFonts w:ascii="Arial" w:eastAsia="Arial" w:hAnsi="Arial" w:cs="Arial"/>
          <w:b/>
        </w:rPr>
        <w:t>Com</w:t>
      </w:r>
      <w:r w:rsidR="005118F1">
        <w:rPr>
          <w:rFonts w:ascii="Arial" w:eastAsia="Arial" w:hAnsi="Arial" w:cs="Arial"/>
          <w:b/>
          <w:spacing w:val="1"/>
        </w:rPr>
        <w:t>p</w:t>
      </w:r>
      <w:r w:rsidR="005118F1">
        <w:rPr>
          <w:rFonts w:ascii="Arial" w:eastAsia="Arial" w:hAnsi="Arial" w:cs="Arial"/>
          <w:b/>
        </w:rPr>
        <w:t>lete</w:t>
      </w:r>
      <w:r w:rsidR="005118F1">
        <w:rPr>
          <w:rFonts w:ascii="Arial" w:eastAsia="Arial" w:hAnsi="Arial" w:cs="Arial"/>
        </w:rPr>
        <w:t>.</w:t>
      </w:r>
    </w:p>
    <w:p w14:paraId="2B7CDA32" w14:textId="77777777" w:rsidR="006C7595" w:rsidRDefault="006C7595">
      <w:pPr>
        <w:spacing w:line="220" w:lineRule="exact"/>
        <w:ind w:left="1780" w:right="334"/>
        <w:rPr>
          <w:rFonts w:ascii="Arial" w:eastAsia="Arial" w:hAnsi="Arial" w:cs="Arial"/>
        </w:rPr>
      </w:pPr>
    </w:p>
    <w:p w14:paraId="6FCB7B77" w14:textId="77777777" w:rsidR="00A51AC0" w:rsidRDefault="005118F1">
      <w:pPr>
        <w:spacing w:before="33" w:line="260" w:lineRule="exact"/>
        <w:ind w:left="1060" w:right="392" w:hanging="360"/>
        <w:rPr>
          <w:rFonts w:ascii="Arial" w:eastAsia="Arial" w:hAnsi="Arial" w:cs="Arial"/>
          <w:sz w:val="24"/>
          <w:szCs w:val="24"/>
        </w:rPr>
      </w:pPr>
      <w:r>
        <w:rPr>
          <w:rFonts w:ascii="Wide Latin" w:eastAsia="Wide Latin" w:hAnsi="Wide Latin" w:cs="Wide Latin"/>
          <w:sz w:val="24"/>
          <w:szCs w:val="24"/>
        </w:rPr>
        <w:t xml:space="preserve">? </w:t>
      </w:r>
      <w:r>
        <w:rPr>
          <w:rFonts w:ascii="Wide Latin" w:eastAsia="Wide Latin" w:hAnsi="Wide Latin" w:cs="Wide Latin"/>
          <w:spacing w:val="30"/>
          <w:sz w:val="24"/>
          <w:szCs w:val="24"/>
        </w:rPr>
        <w:t xml:space="preserve"> </w:t>
      </w:r>
      <w:r>
        <w:rPr>
          <w:rFonts w:ascii="Arial" w:eastAsia="Arial" w:hAnsi="Arial" w:cs="Arial"/>
          <w:b/>
          <w:sz w:val="24"/>
          <w:szCs w:val="24"/>
        </w:rPr>
        <w:t>H</w:t>
      </w:r>
      <w:r>
        <w:rPr>
          <w:rFonts w:ascii="Arial" w:eastAsia="Arial" w:hAnsi="Arial" w:cs="Arial"/>
          <w:b/>
          <w:spacing w:val="-3"/>
          <w:sz w:val="24"/>
          <w:szCs w:val="24"/>
        </w:rPr>
        <w:t>o</w:t>
      </w:r>
      <w:r>
        <w:rPr>
          <w:rFonts w:ascii="Arial" w:eastAsia="Arial" w:hAnsi="Arial" w:cs="Arial"/>
          <w:b/>
          <w:sz w:val="24"/>
          <w:szCs w:val="24"/>
        </w:rPr>
        <w:t>w</w:t>
      </w:r>
      <w:r>
        <w:rPr>
          <w:rFonts w:ascii="Arial" w:eastAsia="Arial" w:hAnsi="Arial" w:cs="Arial"/>
          <w:b/>
          <w:spacing w:val="5"/>
          <w:sz w:val="24"/>
          <w:szCs w:val="24"/>
        </w:rPr>
        <w:t xml:space="preserve"> </w:t>
      </w:r>
      <w:r>
        <w:rPr>
          <w:rFonts w:ascii="Arial" w:eastAsia="Arial" w:hAnsi="Arial" w:cs="Arial"/>
          <w:b/>
          <w:sz w:val="24"/>
          <w:szCs w:val="24"/>
        </w:rPr>
        <w:t>do I</w:t>
      </w:r>
      <w:r>
        <w:rPr>
          <w:rFonts w:ascii="Arial" w:eastAsia="Arial" w:hAnsi="Arial" w:cs="Arial"/>
          <w:b/>
          <w:spacing w:val="-1"/>
          <w:sz w:val="24"/>
          <w:szCs w:val="24"/>
        </w:rPr>
        <w:t xml:space="preserve"> </w:t>
      </w:r>
      <w:r>
        <w:rPr>
          <w:rFonts w:ascii="Arial" w:eastAsia="Arial" w:hAnsi="Arial" w:cs="Arial"/>
          <w:b/>
          <w:sz w:val="24"/>
          <w:szCs w:val="24"/>
        </w:rPr>
        <w:t>d</w:t>
      </w:r>
      <w:r>
        <w:rPr>
          <w:rFonts w:ascii="Arial" w:eastAsia="Arial" w:hAnsi="Arial" w:cs="Arial"/>
          <w:b/>
          <w:spacing w:val="1"/>
          <w:sz w:val="24"/>
          <w:szCs w:val="24"/>
        </w:rPr>
        <w:t>es</w:t>
      </w:r>
      <w:r>
        <w:rPr>
          <w:rFonts w:ascii="Arial" w:eastAsia="Arial" w:hAnsi="Arial" w:cs="Arial"/>
          <w:b/>
          <w:sz w:val="24"/>
          <w:szCs w:val="24"/>
        </w:rPr>
        <w:t>ig</w:t>
      </w:r>
      <w:r>
        <w:rPr>
          <w:rFonts w:ascii="Arial" w:eastAsia="Arial" w:hAnsi="Arial" w:cs="Arial"/>
          <w:b/>
          <w:spacing w:val="-2"/>
          <w:sz w:val="24"/>
          <w:szCs w:val="24"/>
        </w:rPr>
        <w:t>n</w:t>
      </w:r>
      <w:r>
        <w:rPr>
          <w:rFonts w:ascii="Arial" w:eastAsia="Arial" w:hAnsi="Arial" w:cs="Arial"/>
          <w:b/>
          <w:spacing w:val="1"/>
          <w:sz w:val="24"/>
          <w:szCs w:val="24"/>
        </w:rPr>
        <w:t>a</w:t>
      </w:r>
      <w:r>
        <w:rPr>
          <w:rFonts w:ascii="Arial" w:eastAsia="Arial" w:hAnsi="Arial" w:cs="Arial"/>
          <w:b/>
          <w:sz w:val="24"/>
          <w:szCs w:val="24"/>
        </w:rPr>
        <w:t>te a</w:t>
      </w:r>
      <w:r>
        <w:rPr>
          <w:rFonts w:ascii="Arial" w:eastAsia="Arial" w:hAnsi="Arial" w:cs="Arial"/>
          <w:b/>
          <w:spacing w:val="-2"/>
          <w:sz w:val="24"/>
          <w:szCs w:val="24"/>
        </w:rPr>
        <w:t xml:space="preserve"> </w:t>
      </w:r>
      <w:r>
        <w:rPr>
          <w:rFonts w:ascii="Arial" w:eastAsia="Arial" w:hAnsi="Arial" w:cs="Arial"/>
          <w:b/>
          <w:spacing w:val="1"/>
          <w:sz w:val="24"/>
          <w:szCs w:val="24"/>
        </w:rPr>
        <w:t>ca</w:t>
      </w:r>
      <w:r>
        <w:rPr>
          <w:rFonts w:ascii="Arial" w:eastAsia="Arial" w:hAnsi="Arial" w:cs="Arial"/>
          <w:b/>
          <w:spacing w:val="-1"/>
          <w:sz w:val="24"/>
          <w:szCs w:val="24"/>
        </w:rPr>
        <w:t>s</w:t>
      </w:r>
      <w:r>
        <w:rPr>
          <w:rFonts w:ascii="Arial" w:eastAsia="Arial" w:hAnsi="Arial" w:cs="Arial"/>
          <w:b/>
          <w:sz w:val="24"/>
          <w:szCs w:val="24"/>
        </w:rPr>
        <w:t>e</w:t>
      </w:r>
      <w:r>
        <w:rPr>
          <w:rFonts w:ascii="Arial" w:eastAsia="Arial" w:hAnsi="Arial" w:cs="Arial"/>
          <w:b/>
          <w:spacing w:val="1"/>
          <w:sz w:val="24"/>
          <w:szCs w:val="24"/>
        </w:rPr>
        <w:t xml:space="preserve"> a</w:t>
      </w:r>
      <w:r>
        <w:rPr>
          <w:rFonts w:ascii="Arial" w:eastAsia="Arial" w:hAnsi="Arial" w:cs="Arial"/>
          <w:b/>
          <w:sz w:val="24"/>
          <w:szCs w:val="24"/>
        </w:rPr>
        <w:t>s</w:t>
      </w:r>
      <w:r>
        <w:rPr>
          <w:rFonts w:ascii="Arial" w:eastAsia="Arial" w:hAnsi="Arial" w:cs="Arial"/>
          <w:b/>
          <w:spacing w:val="-1"/>
          <w:sz w:val="24"/>
          <w:szCs w:val="24"/>
        </w:rPr>
        <w:t xml:space="preserve"> </w:t>
      </w:r>
      <w:r>
        <w:rPr>
          <w:rFonts w:ascii="Arial" w:eastAsia="Arial" w:hAnsi="Arial" w:cs="Arial"/>
          <w:b/>
          <w:sz w:val="24"/>
          <w:szCs w:val="24"/>
        </w:rPr>
        <w:t>p</w:t>
      </w:r>
      <w:r>
        <w:rPr>
          <w:rFonts w:ascii="Arial" w:eastAsia="Arial" w:hAnsi="Arial" w:cs="Arial"/>
          <w:b/>
          <w:spacing w:val="1"/>
          <w:sz w:val="24"/>
          <w:szCs w:val="24"/>
        </w:rPr>
        <w:t>e</w:t>
      </w:r>
      <w:r>
        <w:rPr>
          <w:rFonts w:ascii="Arial" w:eastAsia="Arial" w:hAnsi="Arial" w:cs="Arial"/>
          <w:b/>
          <w:sz w:val="24"/>
          <w:szCs w:val="24"/>
        </w:rPr>
        <w:t>nding d</w:t>
      </w:r>
      <w:r>
        <w:rPr>
          <w:rFonts w:ascii="Arial" w:eastAsia="Arial" w:hAnsi="Arial" w:cs="Arial"/>
          <w:b/>
          <w:spacing w:val="-2"/>
          <w:sz w:val="24"/>
          <w:szCs w:val="24"/>
        </w:rPr>
        <w:t>e</w:t>
      </w:r>
      <w:r>
        <w:rPr>
          <w:rFonts w:ascii="Arial" w:eastAsia="Arial" w:hAnsi="Arial" w:cs="Arial"/>
          <w:b/>
          <w:spacing w:val="1"/>
          <w:sz w:val="24"/>
          <w:szCs w:val="24"/>
        </w:rPr>
        <w:t>c</w:t>
      </w:r>
      <w:r>
        <w:rPr>
          <w:rFonts w:ascii="Arial" w:eastAsia="Arial" w:hAnsi="Arial" w:cs="Arial"/>
          <w:b/>
          <w:spacing w:val="-2"/>
          <w:sz w:val="24"/>
          <w:szCs w:val="24"/>
        </w:rPr>
        <w:t>i</w:t>
      </w:r>
      <w:r>
        <w:rPr>
          <w:rFonts w:ascii="Arial" w:eastAsia="Arial" w:hAnsi="Arial" w:cs="Arial"/>
          <w:b/>
          <w:spacing w:val="1"/>
          <w:sz w:val="24"/>
          <w:szCs w:val="24"/>
        </w:rPr>
        <w:t>s</w:t>
      </w:r>
      <w:r>
        <w:rPr>
          <w:rFonts w:ascii="Arial" w:eastAsia="Arial" w:hAnsi="Arial" w:cs="Arial"/>
          <w:b/>
          <w:sz w:val="24"/>
          <w:szCs w:val="24"/>
        </w:rPr>
        <w:t>io</w:t>
      </w:r>
      <w:r>
        <w:rPr>
          <w:rFonts w:ascii="Arial" w:eastAsia="Arial" w:hAnsi="Arial" w:cs="Arial"/>
          <w:b/>
          <w:spacing w:val="4"/>
          <w:sz w:val="24"/>
          <w:szCs w:val="24"/>
        </w:rPr>
        <w:t>n</w:t>
      </w:r>
      <w:r>
        <w:rPr>
          <w:rFonts w:ascii="Arial" w:eastAsia="Arial" w:hAnsi="Arial" w:cs="Arial"/>
          <w:b/>
          <w:sz w:val="24"/>
          <w:szCs w:val="24"/>
        </w:rPr>
        <w:t>,</w:t>
      </w:r>
      <w:r>
        <w:rPr>
          <w:rFonts w:ascii="Arial" w:eastAsia="Arial" w:hAnsi="Arial" w:cs="Arial"/>
          <w:b/>
          <w:spacing w:val="-1"/>
          <w:sz w:val="24"/>
          <w:szCs w:val="24"/>
        </w:rPr>
        <w:t xml:space="preserve"> </w:t>
      </w:r>
      <w:r>
        <w:rPr>
          <w:rFonts w:ascii="Arial" w:eastAsia="Arial" w:hAnsi="Arial" w:cs="Arial"/>
          <w:b/>
          <w:spacing w:val="3"/>
          <w:sz w:val="24"/>
          <w:szCs w:val="24"/>
        </w:rPr>
        <w:t>w</w:t>
      </w:r>
      <w:r>
        <w:rPr>
          <w:rFonts w:ascii="Arial" w:eastAsia="Arial" w:hAnsi="Arial" w:cs="Arial"/>
          <w:b/>
          <w:sz w:val="24"/>
          <w:szCs w:val="24"/>
        </w:rPr>
        <w:t>hen</w:t>
      </w:r>
      <w:r>
        <w:rPr>
          <w:rFonts w:ascii="Arial" w:eastAsia="Arial" w:hAnsi="Arial" w:cs="Arial"/>
          <w:b/>
          <w:spacing w:val="-1"/>
          <w:sz w:val="24"/>
          <w:szCs w:val="24"/>
        </w:rPr>
        <w:t xml:space="preserve"> </w:t>
      </w:r>
      <w:r>
        <w:rPr>
          <w:rFonts w:ascii="Arial" w:eastAsia="Arial" w:hAnsi="Arial" w:cs="Arial"/>
          <w:b/>
          <w:spacing w:val="1"/>
          <w:sz w:val="24"/>
          <w:szCs w:val="24"/>
        </w:rPr>
        <w:t>e</w:t>
      </w:r>
      <w:r>
        <w:rPr>
          <w:rFonts w:ascii="Arial" w:eastAsia="Arial" w:hAnsi="Arial" w:cs="Arial"/>
          <w:b/>
          <w:sz w:val="24"/>
          <w:szCs w:val="24"/>
        </w:rPr>
        <w:t>l</w:t>
      </w:r>
      <w:r>
        <w:rPr>
          <w:rFonts w:ascii="Arial" w:eastAsia="Arial" w:hAnsi="Arial" w:cs="Arial"/>
          <w:b/>
          <w:spacing w:val="1"/>
          <w:sz w:val="24"/>
          <w:szCs w:val="24"/>
        </w:rPr>
        <w:t>i</w:t>
      </w:r>
      <w:r>
        <w:rPr>
          <w:rFonts w:ascii="Arial" w:eastAsia="Arial" w:hAnsi="Arial" w:cs="Arial"/>
          <w:b/>
          <w:sz w:val="24"/>
          <w:szCs w:val="24"/>
        </w:rPr>
        <w:t>gi</w:t>
      </w:r>
      <w:r>
        <w:rPr>
          <w:rFonts w:ascii="Arial" w:eastAsia="Arial" w:hAnsi="Arial" w:cs="Arial"/>
          <w:b/>
          <w:spacing w:val="-2"/>
          <w:sz w:val="24"/>
          <w:szCs w:val="24"/>
        </w:rPr>
        <w:t>b</w:t>
      </w:r>
      <w:r>
        <w:rPr>
          <w:rFonts w:ascii="Arial" w:eastAsia="Arial" w:hAnsi="Arial" w:cs="Arial"/>
          <w:b/>
          <w:sz w:val="24"/>
          <w:szCs w:val="24"/>
        </w:rPr>
        <w:t>i</w:t>
      </w:r>
      <w:r>
        <w:rPr>
          <w:rFonts w:ascii="Arial" w:eastAsia="Arial" w:hAnsi="Arial" w:cs="Arial"/>
          <w:b/>
          <w:spacing w:val="1"/>
          <w:sz w:val="24"/>
          <w:szCs w:val="24"/>
        </w:rPr>
        <w:t>l</w:t>
      </w:r>
      <w:r>
        <w:rPr>
          <w:rFonts w:ascii="Arial" w:eastAsia="Arial" w:hAnsi="Arial" w:cs="Arial"/>
          <w:b/>
          <w:sz w:val="24"/>
          <w:szCs w:val="24"/>
        </w:rPr>
        <w:t>i</w:t>
      </w:r>
      <w:r>
        <w:rPr>
          <w:rFonts w:ascii="Arial" w:eastAsia="Arial" w:hAnsi="Arial" w:cs="Arial"/>
          <w:b/>
          <w:spacing w:val="2"/>
          <w:sz w:val="24"/>
          <w:szCs w:val="24"/>
        </w:rPr>
        <w:t>t</w:t>
      </w:r>
      <w:r>
        <w:rPr>
          <w:rFonts w:ascii="Arial" w:eastAsia="Arial" w:hAnsi="Arial" w:cs="Arial"/>
          <w:b/>
          <w:sz w:val="24"/>
          <w:szCs w:val="24"/>
        </w:rPr>
        <w:t>y</w:t>
      </w:r>
      <w:r>
        <w:rPr>
          <w:rFonts w:ascii="Arial" w:eastAsia="Arial" w:hAnsi="Arial" w:cs="Arial"/>
          <w:b/>
          <w:spacing w:val="-3"/>
          <w:sz w:val="24"/>
          <w:szCs w:val="24"/>
        </w:rPr>
        <w:t xml:space="preserve"> </w:t>
      </w:r>
      <w:r>
        <w:rPr>
          <w:rFonts w:ascii="Arial" w:eastAsia="Arial" w:hAnsi="Arial" w:cs="Arial"/>
          <w:b/>
          <w:sz w:val="24"/>
          <w:szCs w:val="24"/>
        </w:rPr>
        <w:t>has</w:t>
      </w:r>
      <w:r>
        <w:rPr>
          <w:rFonts w:ascii="Arial" w:eastAsia="Arial" w:hAnsi="Arial" w:cs="Arial"/>
          <w:b/>
          <w:spacing w:val="2"/>
          <w:sz w:val="24"/>
          <w:szCs w:val="24"/>
        </w:rPr>
        <w:t xml:space="preserve"> </w:t>
      </w:r>
      <w:r>
        <w:rPr>
          <w:rFonts w:ascii="Arial" w:eastAsia="Arial" w:hAnsi="Arial" w:cs="Arial"/>
          <w:b/>
          <w:sz w:val="24"/>
          <w:szCs w:val="24"/>
        </w:rPr>
        <w:t>not</w:t>
      </w:r>
      <w:r>
        <w:rPr>
          <w:rFonts w:ascii="Arial" w:eastAsia="Arial" w:hAnsi="Arial" w:cs="Arial"/>
          <w:b/>
          <w:spacing w:val="2"/>
          <w:sz w:val="24"/>
          <w:szCs w:val="24"/>
        </w:rPr>
        <w:t xml:space="preserve"> </w:t>
      </w:r>
      <w:r>
        <w:rPr>
          <w:rFonts w:ascii="Arial" w:eastAsia="Arial" w:hAnsi="Arial" w:cs="Arial"/>
          <w:b/>
          <w:spacing w:val="-6"/>
          <w:sz w:val="24"/>
          <w:szCs w:val="24"/>
        </w:rPr>
        <w:t>y</w:t>
      </w:r>
      <w:r>
        <w:rPr>
          <w:rFonts w:ascii="Arial" w:eastAsia="Arial" w:hAnsi="Arial" w:cs="Arial"/>
          <w:b/>
          <w:spacing w:val="1"/>
          <w:sz w:val="24"/>
          <w:szCs w:val="24"/>
        </w:rPr>
        <w:t>e</w:t>
      </w:r>
      <w:r>
        <w:rPr>
          <w:rFonts w:ascii="Arial" w:eastAsia="Arial" w:hAnsi="Arial" w:cs="Arial"/>
          <w:b/>
          <w:sz w:val="24"/>
          <w:szCs w:val="24"/>
        </w:rPr>
        <w:t>t be</w:t>
      </w:r>
      <w:r>
        <w:rPr>
          <w:rFonts w:ascii="Arial" w:eastAsia="Arial" w:hAnsi="Arial" w:cs="Arial"/>
          <w:b/>
          <w:spacing w:val="1"/>
          <w:sz w:val="24"/>
          <w:szCs w:val="24"/>
        </w:rPr>
        <w:t>e</w:t>
      </w:r>
      <w:r>
        <w:rPr>
          <w:rFonts w:ascii="Arial" w:eastAsia="Arial" w:hAnsi="Arial" w:cs="Arial"/>
          <w:b/>
          <w:sz w:val="24"/>
          <w:szCs w:val="24"/>
        </w:rPr>
        <w:t>n d</w:t>
      </w:r>
      <w:r>
        <w:rPr>
          <w:rFonts w:ascii="Arial" w:eastAsia="Arial" w:hAnsi="Arial" w:cs="Arial"/>
          <w:b/>
          <w:spacing w:val="1"/>
          <w:sz w:val="24"/>
          <w:szCs w:val="24"/>
        </w:rPr>
        <w:t>e</w:t>
      </w:r>
      <w:r>
        <w:rPr>
          <w:rFonts w:ascii="Arial" w:eastAsia="Arial" w:hAnsi="Arial" w:cs="Arial"/>
          <w:b/>
          <w:sz w:val="24"/>
          <w:szCs w:val="24"/>
        </w:rPr>
        <w:t>ter</w:t>
      </w:r>
      <w:r>
        <w:rPr>
          <w:rFonts w:ascii="Arial" w:eastAsia="Arial" w:hAnsi="Arial" w:cs="Arial"/>
          <w:b/>
          <w:spacing w:val="-2"/>
          <w:sz w:val="24"/>
          <w:szCs w:val="24"/>
        </w:rPr>
        <w:t>m</w:t>
      </w:r>
      <w:r>
        <w:rPr>
          <w:rFonts w:ascii="Arial" w:eastAsia="Arial" w:hAnsi="Arial" w:cs="Arial"/>
          <w:b/>
          <w:sz w:val="24"/>
          <w:szCs w:val="24"/>
        </w:rPr>
        <w:t>in</w:t>
      </w:r>
      <w:r>
        <w:rPr>
          <w:rFonts w:ascii="Arial" w:eastAsia="Arial" w:hAnsi="Arial" w:cs="Arial"/>
          <w:b/>
          <w:spacing w:val="1"/>
          <w:sz w:val="24"/>
          <w:szCs w:val="24"/>
        </w:rPr>
        <w:t>e</w:t>
      </w:r>
      <w:r>
        <w:rPr>
          <w:rFonts w:ascii="Arial" w:eastAsia="Arial" w:hAnsi="Arial" w:cs="Arial"/>
          <w:b/>
          <w:sz w:val="24"/>
          <w:szCs w:val="24"/>
        </w:rPr>
        <w:t>d?</w:t>
      </w:r>
    </w:p>
    <w:p w14:paraId="6C4C731F" w14:textId="77777777" w:rsidR="00A51AC0" w:rsidRDefault="00A51AC0">
      <w:pPr>
        <w:spacing w:before="18" w:line="220" w:lineRule="exact"/>
        <w:rPr>
          <w:sz w:val="22"/>
          <w:szCs w:val="22"/>
        </w:rPr>
      </w:pPr>
    </w:p>
    <w:p w14:paraId="4BE965DF" w14:textId="77777777" w:rsidR="00A51AC0" w:rsidRDefault="005118F1" w:rsidP="00632349">
      <w:pPr>
        <w:ind w:left="720" w:right="-40"/>
        <w:rPr>
          <w:rFonts w:ascii="Arial" w:eastAsia="Arial" w:hAnsi="Arial" w:cs="Arial"/>
        </w:rPr>
      </w:pPr>
      <w:r>
        <w:rPr>
          <w:rFonts w:ascii="Arial" w:eastAsia="Arial" w:hAnsi="Arial" w:cs="Arial"/>
        </w:rPr>
        <w:t>Do</w:t>
      </w:r>
      <w:r>
        <w:rPr>
          <w:rFonts w:ascii="Arial" w:eastAsia="Arial" w:hAnsi="Arial" w:cs="Arial"/>
          <w:spacing w:val="-3"/>
        </w:rPr>
        <w:t xml:space="preserve"> </w:t>
      </w:r>
      <w:r>
        <w:rPr>
          <w:rFonts w:ascii="Arial" w:eastAsia="Arial" w:hAnsi="Arial" w:cs="Arial"/>
          <w:spacing w:val="-1"/>
        </w:rPr>
        <w:t>n</w:t>
      </w:r>
      <w:r>
        <w:rPr>
          <w:rFonts w:ascii="Arial" w:eastAsia="Arial" w:hAnsi="Arial" w:cs="Arial"/>
          <w:spacing w:val="2"/>
        </w:rPr>
        <w:t>o</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l</w:t>
      </w:r>
      <w:r>
        <w:rPr>
          <w:rFonts w:ascii="Arial" w:eastAsia="Arial" w:hAnsi="Arial" w:cs="Arial"/>
          <w:spacing w:val="-1"/>
        </w:rPr>
        <w:t>i</w:t>
      </w:r>
      <w:r>
        <w:rPr>
          <w:rFonts w:ascii="Arial" w:eastAsia="Arial" w:hAnsi="Arial" w:cs="Arial"/>
          <w:spacing w:val="2"/>
        </w:rPr>
        <w:t>g</w:t>
      </w:r>
      <w:r>
        <w:rPr>
          <w:rFonts w:ascii="Arial" w:eastAsia="Arial" w:hAnsi="Arial" w:cs="Arial"/>
          <w:spacing w:val="-1"/>
        </w:rPr>
        <w:t>i</w:t>
      </w:r>
      <w:r>
        <w:rPr>
          <w:rFonts w:ascii="Arial" w:eastAsia="Arial" w:hAnsi="Arial" w:cs="Arial"/>
          <w:spacing w:val="2"/>
        </w:rPr>
        <w:t>b</w:t>
      </w:r>
      <w:r>
        <w:rPr>
          <w:rFonts w:ascii="Arial" w:eastAsia="Arial" w:hAnsi="Arial" w:cs="Arial"/>
          <w:spacing w:val="-1"/>
        </w:rPr>
        <w:t>i</w:t>
      </w:r>
      <w:r>
        <w:rPr>
          <w:rFonts w:ascii="Arial" w:eastAsia="Arial" w:hAnsi="Arial" w:cs="Arial"/>
          <w:spacing w:val="1"/>
        </w:rPr>
        <w:t>l</w:t>
      </w:r>
      <w:r>
        <w:rPr>
          <w:rFonts w:ascii="Arial" w:eastAsia="Arial" w:hAnsi="Arial" w:cs="Arial"/>
          <w:spacing w:val="-1"/>
        </w:rPr>
        <w:t>i</w:t>
      </w:r>
      <w:r>
        <w:rPr>
          <w:rFonts w:ascii="Arial" w:eastAsia="Arial" w:hAnsi="Arial" w:cs="Arial"/>
          <w:spacing w:val="2"/>
        </w:rPr>
        <w:t>t</w:t>
      </w:r>
      <w:r>
        <w:rPr>
          <w:rFonts w:ascii="Arial" w:eastAsia="Arial" w:hAnsi="Arial" w:cs="Arial"/>
        </w:rPr>
        <w:t>y</w:t>
      </w:r>
      <w:r>
        <w:rPr>
          <w:rFonts w:ascii="Arial" w:eastAsia="Arial" w:hAnsi="Arial" w:cs="Arial"/>
          <w:spacing w:val="-12"/>
        </w:rPr>
        <w:t xml:space="preserve"> </w:t>
      </w:r>
      <w:r>
        <w:rPr>
          <w:rFonts w:ascii="Arial" w:eastAsia="Arial" w:hAnsi="Arial" w:cs="Arial"/>
          <w:spacing w:val="3"/>
        </w:rPr>
        <w:t>s</w:t>
      </w:r>
      <w:r>
        <w:rPr>
          <w:rFonts w:ascii="Arial" w:eastAsia="Arial" w:hAnsi="Arial" w:cs="Arial"/>
        </w:rPr>
        <w:t>ta</w:t>
      </w:r>
      <w:r>
        <w:rPr>
          <w:rFonts w:ascii="Arial" w:eastAsia="Arial" w:hAnsi="Arial" w:cs="Arial"/>
          <w:spacing w:val="-1"/>
        </w:rPr>
        <w:t>t</w:t>
      </w:r>
      <w:r>
        <w:rPr>
          <w:rFonts w:ascii="Arial" w:eastAsia="Arial" w:hAnsi="Arial" w:cs="Arial"/>
        </w:rPr>
        <w:t>us</w:t>
      </w:r>
      <w:r>
        <w:rPr>
          <w:rFonts w:ascii="Arial" w:eastAsia="Arial" w:hAnsi="Arial" w:cs="Arial"/>
          <w:spacing w:val="-3"/>
        </w:rPr>
        <w:t xml:space="preserve"> </w:t>
      </w:r>
      <w:r>
        <w:rPr>
          <w:rFonts w:ascii="Arial" w:eastAsia="Arial" w:hAnsi="Arial" w:cs="Arial"/>
          <w:spacing w:val="2"/>
        </w:rPr>
        <w:t>u</w:t>
      </w:r>
      <w:r>
        <w:rPr>
          <w:rFonts w:ascii="Arial" w:eastAsia="Arial" w:hAnsi="Arial" w:cs="Arial"/>
        </w:rPr>
        <w:t>nt</w:t>
      </w:r>
      <w:r>
        <w:rPr>
          <w:rFonts w:ascii="Arial" w:eastAsia="Arial" w:hAnsi="Arial" w:cs="Arial"/>
          <w:spacing w:val="1"/>
        </w:rPr>
        <w:t>i</w:t>
      </w:r>
      <w:r>
        <w:rPr>
          <w:rFonts w:ascii="Arial" w:eastAsia="Arial" w:hAnsi="Arial" w:cs="Arial"/>
        </w:rPr>
        <w:t>l</w:t>
      </w:r>
      <w:r>
        <w:rPr>
          <w:rFonts w:ascii="Arial" w:eastAsia="Arial" w:hAnsi="Arial" w:cs="Arial"/>
          <w:spacing w:val="-5"/>
        </w:rPr>
        <w:t xml:space="preserve"> </w:t>
      </w:r>
      <w:r>
        <w:rPr>
          <w:rFonts w:ascii="Arial" w:eastAsia="Arial" w:hAnsi="Arial" w:cs="Arial"/>
          <w:spacing w:val="2"/>
        </w:rPr>
        <w:t>e</w:t>
      </w:r>
      <w:r>
        <w:rPr>
          <w:rFonts w:ascii="Arial" w:eastAsia="Arial" w:hAnsi="Arial" w:cs="Arial"/>
          <w:spacing w:val="-1"/>
        </w:rPr>
        <w:t>l</w:t>
      </w:r>
      <w:r>
        <w:rPr>
          <w:rFonts w:ascii="Arial" w:eastAsia="Arial" w:hAnsi="Arial" w:cs="Arial"/>
          <w:spacing w:val="1"/>
        </w:rPr>
        <w:t>i</w:t>
      </w:r>
      <w:r>
        <w:rPr>
          <w:rFonts w:ascii="Arial" w:eastAsia="Arial" w:hAnsi="Arial" w:cs="Arial"/>
        </w:rPr>
        <w:t>g</w:t>
      </w:r>
      <w:r>
        <w:rPr>
          <w:rFonts w:ascii="Arial" w:eastAsia="Arial" w:hAnsi="Arial" w:cs="Arial"/>
          <w:spacing w:val="-1"/>
        </w:rPr>
        <w:t>i</w:t>
      </w:r>
      <w:r>
        <w:rPr>
          <w:rFonts w:ascii="Arial" w:eastAsia="Arial" w:hAnsi="Arial" w:cs="Arial"/>
          <w:spacing w:val="2"/>
        </w:rPr>
        <w:t>b</w:t>
      </w:r>
      <w:r>
        <w:rPr>
          <w:rFonts w:ascii="Arial" w:eastAsia="Arial" w:hAnsi="Arial" w:cs="Arial"/>
          <w:spacing w:val="-1"/>
        </w:rPr>
        <w:t>i</w:t>
      </w:r>
      <w:r>
        <w:rPr>
          <w:rFonts w:ascii="Arial" w:eastAsia="Arial" w:hAnsi="Arial" w:cs="Arial"/>
          <w:spacing w:val="1"/>
        </w:rPr>
        <w:t>l</w:t>
      </w:r>
      <w:r>
        <w:rPr>
          <w:rFonts w:ascii="Arial" w:eastAsia="Arial" w:hAnsi="Arial" w:cs="Arial"/>
          <w:spacing w:val="-1"/>
        </w:rPr>
        <w:t>i</w:t>
      </w:r>
      <w:r>
        <w:rPr>
          <w:rFonts w:ascii="Arial" w:eastAsia="Arial" w:hAnsi="Arial" w:cs="Arial"/>
          <w:spacing w:val="4"/>
        </w:rPr>
        <w:t>t</w:t>
      </w:r>
      <w:r>
        <w:rPr>
          <w:rFonts w:ascii="Arial" w:eastAsia="Arial" w:hAnsi="Arial" w:cs="Arial"/>
        </w:rPr>
        <w:t>y</w:t>
      </w:r>
      <w:r>
        <w:rPr>
          <w:rFonts w:ascii="Arial" w:eastAsia="Arial" w:hAnsi="Arial" w:cs="Arial"/>
          <w:spacing w:val="-10"/>
        </w:rPr>
        <w:t xml:space="preserve"> </w:t>
      </w:r>
      <w:r>
        <w:rPr>
          <w:rFonts w:ascii="Arial" w:eastAsia="Arial" w:hAnsi="Arial" w:cs="Arial"/>
          <w:spacing w:val="-1"/>
        </w:rPr>
        <w:t>i</w:t>
      </w:r>
      <w:r>
        <w:rPr>
          <w:rFonts w:ascii="Arial" w:eastAsia="Arial" w:hAnsi="Arial" w:cs="Arial"/>
        </w:rPr>
        <w:t>s d</w:t>
      </w:r>
      <w:r>
        <w:rPr>
          <w:rFonts w:ascii="Arial" w:eastAsia="Arial" w:hAnsi="Arial" w:cs="Arial"/>
          <w:spacing w:val="-1"/>
        </w:rPr>
        <w:t>e</w:t>
      </w:r>
      <w:r>
        <w:rPr>
          <w:rFonts w:ascii="Arial" w:eastAsia="Arial" w:hAnsi="Arial" w:cs="Arial"/>
          <w:spacing w:val="2"/>
        </w:rPr>
        <w:t>t</w:t>
      </w:r>
      <w:r>
        <w:rPr>
          <w:rFonts w:ascii="Arial" w:eastAsia="Arial" w:hAnsi="Arial" w:cs="Arial"/>
        </w:rPr>
        <w:t>er</w:t>
      </w:r>
      <w:r>
        <w:rPr>
          <w:rFonts w:ascii="Arial" w:eastAsia="Arial" w:hAnsi="Arial" w:cs="Arial"/>
          <w:spacing w:val="5"/>
        </w:rPr>
        <w:t>m</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1"/>
        </w:rPr>
        <w:t>s</w:t>
      </w:r>
      <w:r>
        <w:rPr>
          <w:rFonts w:ascii="Arial" w:eastAsia="Arial" w:hAnsi="Arial" w:cs="Arial"/>
          <w:spacing w:val="-1"/>
        </w:rPr>
        <w:t>i</w:t>
      </w:r>
      <w:r>
        <w:rPr>
          <w:rFonts w:ascii="Arial" w:eastAsia="Arial" w:hAnsi="Arial" w:cs="Arial"/>
        </w:rPr>
        <w:t>g</w:t>
      </w:r>
      <w:r>
        <w:rPr>
          <w:rFonts w:ascii="Arial" w:eastAsia="Arial" w:hAnsi="Arial" w:cs="Arial"/>
          <w:spacing w:val="1"/>
        </w:rPr>
        <w:t>n</w:t>
      </w:r>
      <w:r>
        <w:rPr>
          <w:rFonts w:ascii="Arial" w:eastAsia="Arial" w:hAnsi="Arial" w:cs="Arial"/>
        </w:rPr>
        <w:t>at</w:t>
      </w:r>
      <w:r>
        <w:rPr>
          <w:rFonts w:ascii="Arial" w:eastAsia="Arial" w:hAnsi="Arial" w:cs="Arial"/>
          <w:spacing w:val="-1"/>
        </w:rPr>
        <w:t>e</w:t>
      </w:r>
      <w:r>
        <w:rPr>
          <w:rFonts w:ascii="Arial" w:eastAsia="Arial" w:hAnsi="Arial" w:cs="Arial"/>
        </w:rPr>
        <w:t>s</w:t>
      </w:r>
      <w:r>
        <w:rPr>
          <w:rFonts w:ascii="Arial" w:eastAsia="Arial" w:hAnsi="Arial" w:cs="Arial"/>
          <w:spacing w:val="-8"/>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ord</w:t>
      </w:r>
      <w:r>
        <w:rPr>
          <w:rFonts w:ascii="Arial" w:eastAsia="Arial" w:hAnsi="Arial" w:cs="Arial"/>
          <w:spacing w:val="-6"/>
        </w:rPr>
        <w:t xml:space="preserve"> </w:t>
      </w:r>
      <w:r>
        <w:rPr>
          <w:rFonts w:ascii="Arial" w:eastAsia="Arial" w:hAnsi="Arial" w:cs="Arial"/>
        </w:rPr>
        <w:t>as</w:t>
      </w:r>
      <w:r>
        <w:rPr>
          <w:rFonts w:ascii="Arial" w:eastAsia="Arial" w:hAnsi="Arial" w:cs="Arial"/>
          <w:spacing w:val="-1"/>
        </w:rPr>
        <w:t xml:space="preserve"> </w:t>
      </w:r>
      <w:r>
        <w:rPr>
          <w:rFonts w:ascii="Arial" w:eastAsia="Arial" w:hAnsi="Arial" w:cs="Arial"/>
          <w:b/>
        </w:rPr>
        <w:t>Inc</w:t>
      </w:r>
      <w:r>
        <w:rPr>
          <w:rFonts w:ascii="Arial" w:eastAsia="Arial" w:hAnsi="Arial" w:cs="Arial"/>
          <w:b/>
          <w:spacing w:val="1"/>
        </w:rPr>
        <w:t>o</w:t>
      </w:r>
      <w:r>
        <w:rPr>
          <w:rFonts w:ascii="Arial" w:eastAsia="Arial" w:hAnsi="Arial" w:cs="Arial"/>
          <w:b/>
        </w:rPr>
        <w:t>m</w:t>
      </w:r>
      <w:r>
        <w:rPr>
          <w:rFonts w:ascii="Arial" w:eastAsia="Arial" w:hAnsi="Arial" w:cs="Arial"/>
          <w:b/>
          <w:spacing w:val="1"/>
        </w:rPr>
        <w:t>p</w:t>
      </w:r>
      <w:r>
        <w:rPr>
          <w:rFonts w:ascii="Arial" w:eastAsia="Arial" w:hAnsi="Arial" w:cs="Arial"/>
          <w:b/>
        </w:rPr>
        <w:t>let</w:t>
      </w:r>
      <w:r>
        <w:rPr>
          <w:rFonts w:ascii="Arial" w:eastAsia="Arial" w:hAnsi="Arial" w:cs="Arial"/>
          <w:b/>
          <w:spacing w:val="3"/>
        </w:rPr>
        <w:t>e</w:t>
      </w:r>
      <w:r>
        <w:rPr>
          <w:rFonts w:ascii="Arial" w:eastAsia="Arial" w:hAnsi="Arial" w:cs="Arial"/>
        </w:rPr>
        <w:t>.</w:t>
      </w:r>
      <w:r>
        <w:rPr>
          <w:rFonts w:ascii="Arial" w:eastAsia="Arial" w:hAnsi="Arial" w:cs="Arial"/>
          <w:spacing w:val="-11"/>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3"/>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E</w:t>
      </w:r>
      <w:r>
        <w:rPr>
          <w:rFonts w:ascii="Arial" w:eastAsia="Arial" w:hAnsi="Arial" w:cs="Arial"/>
          <w:spacing w:val="2"/>
        </w:rPr>
        <w:t>L</w:t>
      </w:r>
      <w:r>
        <w:rPr>
          <w:rFonts w:ascii="Arial" w:eastAsia="Arial" w:hAnsi="Arial" w:cs="Arial"/>
        </w:rPr>
        <w:t>I</w:t>
      </w:r>
      <w:r>
        <w:rPr>
          <w:rFonts w:ascii="Arial" w:eastAsia="Arial" w:hAnsi="Arial" w:cs="Arial"/>
          <w:spacing w:val="1"/>
        </w:rPr>
        <w:t>G</w:t>
      </w:r>
      <w:r>
        <w:rPr>
          <w:rFonts w:ascii="Arial" w:eastAsia="Arial" w:hAnsi="Arial" w:cs="Arial"/>
        </w:rPr>
        <w:t>I</w:t>
      </w:r>
      <w:r>
        <w:rPr>
          <w:rFonts w:ascii="Arial" w:eastAsia="Arial" w:hAnsi="Arial" w:cs="Arial"/>
          <w:spacing w:val="-1"/>
        </w:rPr>
        <w:t>B</w:t>
      </w:r>
      <w:r>
        <w:rPr>
          <w:rFonts w:ascii="Arial" w:eastAsia="Arial" w:hAnsi="Arial" w:cs="Arial"/>
          <w:spacing w:val="2"/>
        </w:rPr>
        <w:t>I</w:t>
      </w:r>
      <w:r>
        <w:rPr>
          <w:rFonts w:ascii="Arial" w:eastAsia="Arial" w:hAnsi="Arial" w:cs="Arial"/>
        </w:rPr>
        <w:t>LI</w:t>
      </w:r>
      <w:r>
        <w:rPr>
          <w:rFonts w:ascii="Arial" w:eastAsia="Arial" w:hAnsi="Arial" w:cs="Arial"/>
          <w:spacing w:val="2"/>
        </w:rPr>
        <w:t>T</w:t>
      </w:r>
      <w:r>
        <w:rPr>
          <w:rFonts w:ascii="Arial" w:eastAsia="Arial" w:hAnsi="Arial" w:cs="Arial"/>
        </w:rPr>
        <w:t>Y</w:t>
      </w:r>
      <w:r>
        <w:rPr>
          <w:rFonts w:ascii="Arial" w:eastAsia="Arial" w:hAnsi="Arial" w:cs="Arial"/>
          <w:spacing w:val="-12"/>
        </w:rPr>
        <w:t xml:space="preserve"> </w:t>
      </w:r>
      <w:r>
        <w:rPr>
          <w:rFonts w:ascii="Arial" w:eastAsia="Arial" w:hAnsi="Arial" w:cs="Arial"/>
          <w:spacing w:val="1"/>
        </w:rPr>
        <w:t>PP</w:t>
      </w:r>
      <w:r>
        <w:rPr>
          <w:rFonts w:ascii="Arial" w:eastAsia="Arial" w:hAnsi="Arial" w:cs="Arial"/>
        </w:rPr>
        <w:t>T</w:t>
      </w:r>
      <w:r>
        <w:rPr>
          <w:rFonts w:ascii="Arial" w:eastAsia="Arial" w:hAnsi="Arial" w:cs="Arial"/>
          <w:spacing w:val="-1"/>
        </w:rPr>
        <w:t xml:space="preserve"> i</w:t>
      </w:r>
      <w:r>
        <w:rPr>
          <w:rFonts w:ascii="Arial" w:eastAsia="Arial" w:hAnsi="Arial" w:cs="Arial"/>
        </w:rPr>
        <w:t>s re</w:t>
      </w:r>
      <w:r>
        <w:rPr>
          <w:rFonts w:ascii="Arial" w:eastAsia="Arial" w:hAnsi="Arial" w:cs="Arial"/>
          <w:spacing w:val="-1"/>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ed</w:t>
      </w:r>
      <w:r>
        <w:rPr>
          <w:rFonts w:ascii="Arial" w:eastAsia="Arial" w:hAnsi="Arial" w:cs="Arial"/>
          <w:spacing w:val="-8"/>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1"/>
        </w:rPr>
        <w:t xml:space="preserve"> r</w:t>
      </w:r>
      <w:r>
        <w:rPr>
          <w:rFonts w:ascii="Arial" w:eastAsia="Arial" w:hAnsi="Arial" w:cs="Arial"/>
        </w:rPr>
        <w:t>e</w:t>
      </w:r>
      <w:r>
        <w:rPr>
          <w:rFonts w:ascii="Arial" w:eastAsia="Arial" w:hAnsi="Arial" w:cs="Arial"/>
          <w:spacing w:val="1"/>
        </w:rPr>
        <w:t>p</w:t>
      </w:r>
      <w:r>
        <w:rPr>
          <w:rFonts w:ascii="Arial" w:eastAsia="Arial" w:hAnsi="Arial" w:cs="Arial"/>
        </w:rPr>
        <w:t>ort</w:t>
      </w:r>
      <w:r>
        <w:rPr>
          <w:rFonts w:ascii="Arial" w:eastAsia="Arial" w:hAnsi="Arial" w:cs="Arial"/>
          <w:spacing w:val="-4"/>
        </w:rPr>
        <w:t xml:space="preserve"> </w:t>
      </w:r>
      <w:r>
        <w:rPr>
          <w:rFonts w:ascii="Arial" w:eastAsia="Arial" w:hAnsi="Arial" w:cs="Arial"/>
          <w:spacing w:val="2"/>
        </w:rPr>
        <w:t>a</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e</w:t>
      </w:r>
      <w:r>
        <w:rPr>
          <w:rFonts w:ascii="Arial" w:eastAsia="Arial" w:hAnsi="Arial" w:cs="Arial"/>
          <w:spacing w:val="-1"/>
        </w:rPr>
        <w:t>l</w:t>
      </w:r>
      <w:r>
        <w:rPr>
          <w:rFonts w:ascii="Arial" w:eastAsia="Arial" w:hAnsi="Arial" w:cs="Arial"/>
          <w:spacing w:val="1"/>
        </w:rPr>
        <w:t>i</w:t>
      </w:r>
      <w:r>
        <w:rPr>
          <w:rFonts w:ascii="Arial" w:eastAsia="Arial" w:hAnsi="Arial" w:cs="Arial"/>
        </w:rPr>
        <w:t>g</w:t>
      </w:r>
      <w:r>
        <w:rPr>
          <w:rFonts w:ascii="Arial" w:eastAsia="Arial" w:hAnsi="Arial" w:cs="Arial"/>
          <w:spacing w:val="-1"/>
        </w:rPr>
        <w:t>i</w:t>
      </w:r>
      <w:r>
        <w:rPr>
          <w:rFonts w:ascii="Arial" w:eastAsia="Arial" w:hAnsi="Arial" w:cs="Arial"/>
          <w:spacing w:val="2"/>
        </w:rPr>
        <w:t>b</w:t>
      </w:r>
      <w:r>
        <w:rPr>
          <w:rFonts w:ascii="Arial" w:eastAsia="Arial" w:hAnsi="Arial" w:cs="Arial"/>
          <w:spacing w:val="-1"/>
        </w:rPr>
        <w:t>i</w:t>
      </w:r>
      <w:r>
        <w:rPr>
          <w:rFonts w:ascii="Arial" w:eastAsia="Arial" w:hAnsi="Arial" w:cs="Arial"/>
          <w:spacing w:val="1"/>
        </w:rPr>
        <w:t>l</w:t>
      </w:r>
      <w:r>
        <w:rPr>
          <w:rFonts w:ascii="Arial" w:eastAsia="Arial" w:hAnsi="Arial" w:cs="Arial"/>
          <w:spacing w:val="-1"/>
        </w:rPr>
        <w:t>i</w:t>
      </w:r>
      <w:r>
        <w:rPr>
          <w:rFonts w:ascii="Arial" w:eastAsia="Arial" w:hAnsi="Arial" w:cs="Arial"/>
          <w:spacing w:val="4"/>
        </w:rPr>
        <w:t>t</w:t>
      </w:r>
      <w:r>
        <w:rPr>
          <w:rFonts w:ascii="Arial" w:eastAsia="Arial" w:hAnsi="Arial" w:cs="Arial"/>
        </w:rPr>
        <w:t xml:space="preserve">y </w:t>
      </w:r>
      <w:r>
        <w:rPr>
          <w:rFonts w:ascii="Arial" w:eastAsia="Arial" w:hAnsi="Arial" w:cs="Arial"/>
          <w:spacing w:val="1"/>
        </w:rPr>
        <w:t>s</w:t>
      </w:r>
      <w:r>
        <w:rPr>
          <w:rFonts w:ascii="Arial" w:eastAsia="Arial" w:hAnsi="Arial" w:cs="Arial"/>
        </w:rPr>
        <w:t>ta</w:t>
      </w:r>
      <w:r>
        <w:rPr>
          <w:rFonts w:ascii="Arial" w:eastAsia="Arial" w:hAnsi="Arial" w:cs="Arial"/>
          <w:spacing w:val="-1"/>
        </w:rPr>
        <w:t>t</w:t>
      </w:r>
      <w:r>
        <w:rPr>
          <w:rFonts w:ascii="Arial" w:eastAsia="Arial" w:hAnsi="Arial" w:cs="Arial"/>
        </w:rPr>
        <w:t>us</w:t>
      </w:r>
      <w:r>
        <w:rPr>
          <w:rFonts w:ascii="Arial" w:eastAsia="Arial" w:hAnsi="Arial" w:cs="Arial"/>
          <w:spacing w:val="-4"/>
        </w:rPr>
        <w:t xml:space="preserve"> </w:t>
      </w:r>
      <w:r>
        <w:rPr>
          <w:rFonts w:ascii="Arial" w:eastAsia="Arial" w:hAnsi="Arial" w:cs="Arial"/>
        </w:rPr>
        <w:t>u</w:t>
      </w:r>
      <w:r>
        <w:rPr>
          <w:rFonts w:ascii="Arial" w:eastAsia="Arial" w:hAnsi="Arial" w:cs="Arial"/>
          <w:spacing w:val="1"/>
        </w:rPr>
        <w:t>n</w:t>
      </w:r>
      <w:r>
        <w:rPr>
          <w:rFonts w:ascii="Arial" w:eastAsia="Arial" w:hAnsi="Arial" w:cs="Arial"/>
          <w:spacing w:val="-1"/>
        </w:rPr>
        <w:t>l</w:t>
      </w:r>
      <w:r>
        <w:rPr>
          <w:rFonts w:ascii="Arial" w:eastAsia="Arial" w:hAnsi="Arial" w:cs="Arial"/>
        </w:rPr>
        <w:t>e</w:t>
      </w:r>
      <w:r>
        <w:rPr>
          <w:rFonts w:ascii="Arial" w:eastAsia="Arial" w:hAnsi="Arial" w:cs="Arial"/>
          <w:spacing w:val="1"/>
        </w:rPr>
        <w:t>s</w:t>
      </w:r>
      <w:r>
        <w:rPr>
          <w:rFonts w:ascii="Arial" w:eastAsia="Arial" w:hAnsi="Arial" w:cs="Arial"/>
        </w:rPr>
        <w:t>s</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h</w:t>
      </w:r>
      <w:r>
        <w:rPr>
          <w:rFonts w:ascii="Arial" w:eastAsia="Arial" w:hAnsi="Arial" w:cs="Arial"/>
          <w:spacing w:val="1"/>
        </w:rPr>
        <w:t>i</w:t>
      </w:r>
      <w:r>
        <w:rPr>
          <w:rFonts w:ascii="Arial" w:eastAsia="Arial" w:hAnsi="Arial" w:cs="Arial"/>
          <w:spacing w:val="-1"/>
        </w:rPr>
        <w:t>l</w:t>
      </w:r>
      <w:r>
        <w:rPr>
          <w:rFonts w:ascii="Arial" w:eastAsia="Arial" w:hAnsi="Arial" w:cs="Arial"/>
        </w:rPr>
        <w:t>d</w:t>
      </w:r>
      <w:r>
        <w:rPr>
          <w:rFonts w:ascii="Arial" w:eastAsia="Arial" w:hAnsi="Arial" w:cs="Arial"/>
          <w:spacing w:val="-4"/>
        </w:rPr>
        <w:t xml:space="preserve"> </w:t>
      </w:r>
      <w:r>
        <w:rPr>
          <w:rFonts w:ascii="Arial" w:eastAsia="Arial" w:hAnsi="Arial" w:cs="Arial"/>
          <w:spacing w:val="4"/>
        </w:rPr>
        <w:t>m</w:t>
      </w:r>
      <w:r>
        <w:rPr>
          <w:rFonts w:ascii="Arial" w:eastAsia="Arial" w:hAnsi="Arial" w:cs="Arial"/>
        </w:rPr>
        <w:t>o</w:t>
      </w:r>
      <w:r>
        <w:rPr>
          <w:rFonts w:ascii="Arial" w:eastAsia="Arial" w:hAnsi="Arial" w:cs="Arial"/>
          <w:spacing w:val="1"/>
        </w:rPr>
        <w:t>v</w:t>
      </w:r>
      <w:r>
        <w:rPr>
          <w:rFonts w:ascii="Arial" w:eastAsia="Arial" w:hAnsi="Arial" w:cs="Arial"/>
        </w:rPr>
        <w:t>ed</w:t>
      </w:r>
      <w:r>
        <w:rPr>
          <w:rFonts w:ascii="Arial" w:eastAsia="Arial" w:hAnsi="Arial" w:cs="Arial"/>
          <w:spacing w:val="-7"/>
        </w:rPr>
        <w:t xml:space="preserve"> </w:t>
      </w:r>
      <w:r>
        <w:rPr>
          <w:rFonts w:ascii="Arial" w:eastAsia="Arial" w:hAnsi="Arial" w:cs="Arial"/>
          <w:spacing w:val="2"/>
        </w:rPr>
        <w:t>f</w:t>
      </w:r>
      <w:r>
        <w:rPr>
          <w:rFonts w:ascii="Arial" w:eastAsia="Arial" w:hAnsi="Arial" w:cs="Arial"/>
          <w:spacing w:val="1"/>
        </w:rPr>
        <w:t>r</w:t>
      </w:r>
      <w:r>
        <w:rPr>
          <w:rFonts w:ascii="Arial" w:eastAsia="Arial" w:hAnsi="Arial" w:cs="Arial"/>
        </w:rPr>
        <w:t xml:space="preserve">om </w:t>
      </w:r>
      <w:r>
        <w:rPr>
          <w:rFonts w:ascii="Arial" w:eastAsia="Arial" w:hAnsi="Arial" w:cs="Arial"/>
          <w:spacing w:val="-4"/>
        </w:rPr>
        <w:t>y</w:t>
      </w:r>
      <w:r>
        <w:rPr>
          <w:rFonts w:ascii="Arial" w:eastAsia="Arial" w:hAnsi="Arial" w:cs="Arial"/>
        </w:rPr>
        <w:t>o</w:t>
      </w:r>
      <w:r>
        <w:rPr>
          <w:rFonts w:ascii="Arial" w:eastAsia="Arial" w:hAnsi="Arial" w:cs="Arial"/>
          <w:spacing w:val="-1"/>
        </w:rPr>
        <w:t>u</w:t>
      </w:r>
      <w:r>
        <w:rPr>
          <w:rFonts w:ascii="Arial" w:eastAsia="Arial" w:hAnsi="Arial" w:cs="Arial"/>
        </w:rPr>
        <w:t xml:space="preserve">r </w:t>
      </w:r>
      <w:r>
        <w:rPr>
          <w:rFonts w:ascii="Arial" w:eastAsia="Arial" w:hAnsi="Arial" w:cs="Arial"/>
          <w:spacing w:val="2"/>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ct</w:t>
      </w:r>
      <w:r>
        <w:rPr>
          <w:rFonts w:ascii="Arial" w:eastAsia="Arial" w:hAnsi="Arial" w:cs="Arial"/>
        </w:rPr>
        <w:t>.</w:t>
      </w:r>
    </w:p>
    <w:p w14:paraId="53F5EE5B" w14:textId="77777777" w:rsidR="00A51AC0" w:rsidRDefault="00A51AC0">
      <w:pPr>
        <w:spacing w:before="1" w:line="280" w:lineRule="exact"/>
        <w:rPr>
          <w:sz w:val="28"/>
          <w:szCs w:val="28"/>
        </w:rPr>
      </w:pPr>
    </w:p>
    <w:p w14:paraId="1CC60ACD" w14:textId="77777777" w:rsidR="00A51AC0" w:rsidRDefault="005118F1">
      <w:pPr>
        <w:spacing w:line="260" w:lineRule="exact"/>
        <w:ind w:left="1060" w:right="625" w:hanging="360"/>
        <w:rPr>
          <w:rFonts w:ascii="Arial" w:eastAsia="Arial" w:hAnsi="Arial" w:cs="Arial"/>
          <w:sz w:val="24"/>
          <w:szCs w:val="24"/>
        </w:rPr>
      </w:pPr>
      <w:r>
        <w:rPr>
          <w:rFonts w:ascii="Wide Latin" w:eastAsia="Wide Latin" w:hAnsi="Wide Latin" w:cs="Wide Latin"/>
          <w:sz w:val="24"/>
          <w:szCs w:val="24"/>
        </w:rPr>
        <w:t xml:space="preserve">? </w:t>
      </w:r>
      <w:r>
        <w:rPr>
          <w:rFonts w:ascii="Wide Latin" w:eastAsia="Wide Latin" w:hAnsi="Wide Latin" w:cs="Wide Latin"/>
          <w:spacing w:val="30"/>
          <w:sz w:val="24"/>
          <w:szCs w:val="24"/>
        </w:rPr>
        <w:t xml:space="preserve"> </w:t>
      </w:r>
      <w:r>
        <w:rPr>
          <w:rFonts w:ascii="Arial" w:eastAsia="Arial" w:hAnsi="Arial" w:cs="Arial"/>
          <w:b/>
          <w:sz w:val="24"/>
          <w:szCs w:val="24"/>
        </w:rPr>
        <w:t>I</w:t>
      </w:r>
      <w:r>
        <w:rPr>
          <w:rFonts w:ascii="Arial" w:eastAsia="Arial" w:hAnsi="Arial" w:cs="Arial"/>
          <w:b/>
          <w:spacing w:val="1"/>
          <w:sz w:val="24"/>
          <w:szCs w:val="24"/>
        </w:rPr>
        <w:t xml:space="preserve"> </w:t>
      </w:r>
      <w:r>
        <w:rPr>
          <w:rFonts w:ascii="Arial" w:eastAsia="Arial" w:hAnsi="Arial" w:cs="Arial"/>
          <w:b/>
          <w:sz w:val="24"/>
          <w:szCs w:val="24"/>
        </w:rPr>
        <w:t>ha</w:t>
      </w:r>
      <w:r>
        <w:rPr>
          <w:rFonts w:ascii="Arial" w:eastAsia="Arial" w:hAnsi="Arial" w:cs="Arial"/>
          <w:b/>
          <w:spacing w:val="-3"/>
          <w:sz w:val="24"/>
          <w:szCs w:val="24"/>
        </w:rPr>
        <w:t>v</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z w:val="24"/>
          <w:szCs w:val="24"/>
        </w:rPr>
        <w:t>a</w:t>
      </w:r>
      <w:r>
        <w:rPr>
          <w:rFonts w:ascii="Arial" w:eastAsia="Arial" w:hAnsi="Arial" w:cs="Arial"/>
          <w:b/>
          <w:spacing w:val="1"/>
          <w:sz w:val="24"/>
          <w:szCs w:val="24"/>
        </w:rPr>
        <w:t xml:space="preserve"> s</w:t>
      </w:r>
      <w:r>
        <w:rPr>
          <w:rFonts w:ascii="Arial" w:eastAsia="Arial" w:hAnsi="Arial" w:cs="Arial"/>
          <w:b/>
          <w:sz w:val="24"/>
          <w:szCs w:val="24"/>
        </w:rPr>
        <w:t>t</w:t>
      </w:r>
      <w:r>
        <w:rPr>
          <w:rFonts w:ascii="Arial" w:eastAsia="Arial" w:hAnsi="Arial" w:cs="Arial"/>
          <w:b/>
          <w:spacing w:val="-1"/>
          <w:sz w:val="24"/>
          <w:szCs w:val="24"/>
        </w:rPr>
        <w:t>u</w:t>
      </w:r>
      <w:r>
        <w:rPr>
          <w:rFonts w:ascii="Arial" w:eastAsia="Arial" w:hAnsi="Arial" w:cs="Arial"/>
          <w:b/>
          <w:sz w:val="24"/>
          <w:szCs w:val="24"/>
        </w:rPr>
        <w:t>dent</w:t>
      </w:r>
      <w:r>
        <w:rPr>
          <w:rFonts w:ascii="Arial" w:eastAsia="Arial" w:hAnsi="Arial" w:cs="Arial"/>
          <w:b/>
          <w:spacing w:val="-1"/>
          <w:sz w:val="24"/>
          <w:szCs w:val="24"/>
        </w:rPr>
        <w:t xml:space="preserve"> </w:t>
      </w:r>
      <w:r>
        <w:rPr>
          <w:rFonts w:ascii="Arial" w:eastAsia="Arial" w:hAnsi="Arial" w:cs="Arial"/>
          <w:b/>
          <w:spacing w:val="3"/>
          <w:sz w:val="24"/>
          <w:szCs w:val="24"/>
        </w:rPr>
        <w:t>w</w:t>
      </w:r>
      <w:r>
        <w:rPr>
          <w:rFonts w:ascii="Arial" w:eastAsia="Arial" w:hAnsi="Arial" w:cs="Arial"/>
          <w:b/>
          <w:sz w:val="24"/>
          <w:szCs w:val="24"/>
        </w:rPr>
        <w:t>hose</w:t>
      </w:r>
      <w:r>
        <w:rPr>
          <w:rFonts w:ascii="Arial" w:eastAsia="Arial" w:hAnsi="Arial" w:cs="Arial"/>
          <w:b/>
          <w:spacing w:val="1"/>
          <w:sz w:val="24"/>
          <w:szCs w:val="24"/>
        </w:rPr>
        <w:t xml:space="preserve"> e</w:t>
      </w:r>
      <w:r>
        <w:rPr>
          <w:rFonts w:ascii="Arial" w:eastAsia="Arial" w:hAnsi="Arial" w:cs="Arial"/>
          <w:b/>
          <w:spacing w:val="-4"/>
          <w:sz w:val="24"/>
          <w:szCs w:val="24"/>
        </w:rPr>
        <w:t>v</w:t>
      </w:r>
      <w:r>
        <w:rPr>
          <w:rFonts w:ascii="Arial" w:eastAsia="Arial" w:hAnsi="Arial" w:cs="Arial"/>
          <w:b/>
          <w:spacing w:val="1"/>
          <w:sz w:val="24"/>
          <w:szCs w:val="24"/>
        </w:rPr>
        <w:t>a</w:t>
      </w:r>
      <w:r>
        <w:rPr>
          <w:rFonts w:ascii="Arial" w:eastAsia="Arial" w:hAnsi="Arial" w:cs="Arial"/>
          <w:b/>
          <w:sz w:val="24"/>
          <w:szCs w:val="24"/>
        </w:rPr>
        <w:t>lu</w:t>
      </w:r>
      <w:r>
        <w:rPr>
          <w:rFonts w:ascii="Arial" w:eastAsia="Arial" w:hAnsi="Arial" w:cs="Arial"/>
          <w:b/>
          <w:spacing w:val="1"/>
          <w:sz w:val="24"/>
          <w:szCs w:val="24"/>
        </w:rPr>
        <w:t>a</w:t>
      </w:r>
      <w:r>
        <w:rPr>
          <w:rFonts w:ascii="Arial" w:eastAsia="Arial" w:hAnsi="Arial" w:cs="Arial"/>
          <w:b/>
          <w:sz w:val="24"/>
          <w:szCs w:val="24"/>
        </w:rPr>
        <w:t>tion is</w:t>
      </w:r>
      <w:r>
        <w:rPr>
          <w:rFonts w:ascii="Arial" w:eastAsia="Arial" w:hAnsi="Arial" w:cs="Arial"/>
          <w:b/>
          <w:spacing w:val="1"/>
          <w:sz w:val="24"/>
          <w:szCs w:val="24"/>
        </w:rPr>
        <w:t xml:space="preserve"> </w:t>
      </w:r>
      <w:r>
        <w:rPr>
          <w:rFonts w:ascii="Arial" w:eastAsia="Arial" w:hAnsi="Arial" w:cs="Arial"/>
          <w:b/>
          <w:sz w:val="24"/>
          <w:szCs w:val="24"/>
        </w:rPr>
        <w:t xml:space="preserve">not </w:t>
      </w:r>
      <w:r>
        <w:rPr>
          <w:rFonts w:ascii="Arial" w:eastAsia="Arial" w:hAnsi="Arial" w:cs="Arial"/>
          <w:b/>
          <w:spacing w:val="-2"/>
          <w:sz w:val="24"/>
          <w:szCs w:val="24"/>
        </w:rPr>
        <w:t>c</w:t>
      </w:r>
      <w:r>
        <w:rPr>
          <w:rFonts w:ascii="Arial" w:eastAsia="Arial" w:hAnsi="Arial" w:cs="Arial"/>
          <w:b/>
          <w:sz w:val="24"/>
          <w:szCs w:val="24"/>
        </w:rPr>
        <w:t>ompl</w:t>
      </w:r>
      <w:r>
        <w:rPr>
          <w:rFonts w:ascii="Arial" w:eastAsia="Arial" w:hAnsi="Arial" w:cs="Arial"/>
          <w:b/>
          <w:spacing w:val="1"/>
          <w:sz w:val="24"/>
          <w:szCs w:val="24"/>
        </w:rPr>
        <w:t>e</w:t>
      </w:r>
      <w:r>
        <w:rPr>
          <w:rFonts w:ascii="Arial" w:eastAsia="Arial" w:hAnsi="Arial" w:cs="Arial"/>
          <w:b/>
          <w:sz w:val="24"/>
          <w:szCs w:val="24"/>
        </w:rPr>
        <w:t xml:space="preserve">te </w:t>
      </w:r>
      <w:r>
        <w:rPr>
          <w:rFonts w:ascii="Arial" w:eastAsia="Arial" w:hAnsi="Arial" w:cs="Arial"/>
          <w:b/>
          <w:spacing w:val="1"/>
          <w:sz w:val="24"/>
          <w:szCs w:val="24"/>
        </w:rPr>
        <w:t>a</w:t>
      </w:r>
      <w:r>
        <w:rPr>
          <w:rFonts w:ascii="Arial" w:eastAsia="Arial" w:hAnsi="Arial" w:cs="Arial"/>
          <w:b/>
          <w:sz w:val="24"/>
          <w:szCs w:val="24"/>
        </w:rPr>
        <w:t>nd t</w:t>
      </w:r>
      <w:r>
        <w:rPr>
          <w:rFonts w:ascii="Arial" w:eastAsia="Arial" w:hAnsi="Arial" w:cs="Arial"/>
          <w:b/>
          <w:spacing w:val="-1"/>
          <w:sz w:val="24"/>
          <w:szCs w:val="24"/>
        </w:rPr>
        <w:t>h</w:t>
      </w:r>
      <w:r>
        <w:rPr>
          <w:rFonts w:ascii="Arial" w:eastAsia="Arial" w:hAnsi="Arial" w:cs="Arial"/>
          <w:b/>
          <w:sz w:val="24"/>
          <w:szCs w:val="24"/>
        </w:rPr>
        <w:t>e</w:t>
      </w:r>
      <w:r>
        <w:rPr>
          <w:rFonts w:ascii="Arial" w:eastAsia="Arial" w:hAnsi="Arial" w:cs="Arial"/>
          <w:b/>
          <w:spacing w:val="5"/>
          <w:sz w:val="24"/>
          <w:szCs w:val="24"/>
        </w:rPr>
        <w:t xml:space="preserve"> </w:t>
      </w:r>
      <w:r>
        <w:rPr>
          <w:rFonts w:ascii="Arial" w:eastAsia="Arial" w:hAnsi="Arial" w:cs="Arial"/>
          <w:b/>
          <w:sz w:val="24"/>
          <w:szCs w:val="24"/>
        </w:rPr>
        <w:t>ti</w:t>
      </w:r>
      <w:r>
        <w:rPr>
          <w:rFonts w:ascii="Arial" w:eastAsia="Arial" w:hAnsi="Arial" w:cs="Arial"/>
          <w:b/>
          <w:spacing w:val="-2"/>
          <w:sz w:val="24"/>
          <w:szCs w:val="24"/>
        </w:rPr>
        <w:t>m</w:t>
      </w:r>
      <w:r>
        <w:rPr>
          <w:rFonts w:ascii="Arial" w:eastAsia="Arial" w:hAnsi="Arial" w:cs="Arial"/>
          <w:b/>
          <w:spacing w:val="-1"/>
          <w:sz w:val="24"/>
          <w:szCs w:val="24"/>
        </w:rPr>
        <w:t>e</w:t>
      </w:r>
      <w:r>
        <w:rPr>
          <w:rFonts w:ascii="Arial" w:eastAsia="Arial" w:hAnsi="Arial" w:cs="Arial"/>
          <w:b/>
          <w:spacing w:val="3"/>
          <w:sz w:val="24"/>
          <w:szCs w:val="24"/>
        </w:rPr>
        <w:t>l</w:t>
      </w:r>
      <w:r>
        <w:rPr>
          <w:rFonts w:ascii="Arial" w:eastAsia="Arial" w:hAnsi="Arial" w:cs="Arial"/>
          <w:b/>
          <w:sz w:val="24"/>
          <w:szCs w:val="24"/>
        </w:rPr>
        <w:t>y</w:t>
      </w:r>
      <w:r>
        <w:rPr>
          <w:rFonts w:ascii="Arial" w:eastAsia="Arial" w:hAnsi="Arial" w:cs="Arial"/>
          <w:b/>
          <w:spacing w:val="-6"/>
          <w:sz w:val="24"/>
          <w:szCs w:val="24"/>
        </w:rPr>
        <w:t xml:space="preserve"> </w:t>
      </w:r>
      <w:r>
        <w:rPr>
          <w:rFonts w:ascii="Arial" w:eastAsia="Arial" w:hAnsi="Arial" w:cs="Arial"/>
          <w:b/>
          <w:spacing w:val="1"/>
          <w:sz w:val="24"/>
          <w:szCs w:val="24"/>
        </w:rPr>
        <w:t>a</w:t>
      </w:r>
      <w:r>
        <w:rPr>
          <w:rFonts w:ascii="Arial" w:eastAsia="Arial" w:hAnsi="Arial" w:cs="Arial"/>
          <w:b/>
          <w:sz w:val="24"/>
          <w:szCs w:val="24"/>
        </w:rPr>
        <w:t xml:space="preserve">nd </w:t>
      </w:r>
      <w:r>
        <w:rPr>
          <w:rFonts w:ascii="Arial" w:eastAsia="Arial" w:hAnsi="Arial" w:cs="Arial"/>
          <w:b/>
          <w:spacing w:val="1"/>
          <w:sz w:val="24"/>
          <w:szCs w:val="24"/>
        </w:rPr>
        <w:t>acc</w:t>
      </w:r>
      <w:r>
        <w:rPr>
          <w:rFonts w:ascii="Arial" w:eastAsia="Arial" w:hAnsi="Arial" w:cs="Arial"/>
          <w:b/>
          <w:sz w:val="24"/>
          <w:szCs w:val="24"/>
        </w:rPr>
        <w:t>u</w:t>
      </w:r>
      <w:r>
        <w:rPr>
          <w:rFonts w:ascii="Arial" w:eastAsia="Arial" w:hAnsi="Arial" w:cs="Arial"/>
          <w:b/>
          <w:spacing w:val="-2"/>
          <w:sz w:val="24"/>
          <w:szCs w:val="24"/>
        </w:rPr>
        <w:t>r</w:t>
      </w:r>
      <w:r>
        <w:rPr>
          <w:rFonts w:ascii="Arial" w:eastAsia="Arial" w:hAnsi="Arial" w:cs="Arial"/>
          <w:b/>
          <w:spacing w:val="1"/>
          <w:sz w:val="24"/>
          <w:szCs w:val="24"/>
        </w:rPr>
        <w:t>a</w:t>
      </w:r>
      <w:r>
        <w:rPr>
          <w:rFonts w:ascii="Arial" w:eastAsia="Arial" w:hAnsi="Arial" w:cs="Arial"/>
          <w:b/>
          <w:sz w:val="24"/>
          <w:szCs w:val="24"/>
        </w:rPr>
        <w:t>te d</w:t>
      </w:r>
      <w:r>
        <w:rPr>
          <w:rFonts w:ascii="Arial" w:eastAsia="Arial" w:hAnsi="Arial" w:cs="Arial"/>
          <w:b/>
          <w:spacing w:val="1"/>
          <w:sz w:val="24"/>
          <w:szCs w:val="24"/>
        </w:rPr>
        <w:t>ea</w:t>
      </w:r>
      <w:r>
        <w:rPr>
          <w:rFonts w:ascii="Arial" w:eastAsia="Arial" w:hAnsi="Arial" w:cs="Arial"/>
          <w:b/>
          <w:spacing w:val="-3"/>
          <w:sz w:val="24"/>
          <w:szCs w:val="24"/>
        </w:rPr>
        <w:t>d</w:t>
      </w:r>
      <w:r>
        <w:rPr>
          <w:rFonts w:ascii="Arial" w:eastAsia="Arial" w:hAnsi="Arial" w:cs="Arial"/>
          <w:b/>
          <w:sz w:val="24"/>
          <w:szCs w:val="24"/>
        </w:rPr>
        <w:t>l</w:t>
      </w:r>
      <w:r>
        <w:rPr>
          <w:rFonts w:ascii="Arial" w:eastAsia="Arial" w:hAnsi="Arial" w:cs="Arial"/>
          <w:b/>
          <w:spacing w:val="1"/>
          <w:sz w:val="24"/>
          <w:szCs w:val="24"/>
        </w:rPr>
        <w:t>i</w:t>
      </w:r>
      <w:r>
        <w:rPr>
          <w:rFonts w:ascii="Arial" w:eastAsia="Arial" w:hAnsi="Arial" w:cs="Arial"/>
          <w:b/>
          <w:sz w:val="24"/>
          <w:szCs w:val="24"/>
        </w:rPr>
        <w:t xml:space="preserve">nes </w:t>
      </w:r>
      <w:r>
        <w:rPr>
          <w:rFonts w:ascii="Arial" w:eastAsia="Arial" w:hAnsi="Arial" w:cs="Arial"/>
          <w:b/>
          <w:spacing w:val="1"/>
          <w:sz w:val="24"/>
          <w:szCs w:val="24"/>
        </w:rPr>
        <w:t>a</w:t>
      </w:r>
      <w:r>
        <w:rPr>
          <w:rFonts w:ascii="Arial" w:eastAsia="Arial" w:hAnsi="Arial" w:cs="Arial"/>
          <w:b/>
          <w:spacing w:val="-2"/>
          <w:sz w:val="24"/>
          <w:szCs w:val="24"/>
        </w:rPr>
        <w:t>r</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z w:val="24"/>
          <w:szCs w:val="24"/>
        </w:rPr>
        <w:t>n</w:t>
      </w:r>
      <w:r>
        <w:rPr>
          <w:rFonts w:ascii="Arial" w:eastAsia="Arial" w:hAnsi="Arial" w:cs="Arial"/>
          <w:b/>
          <w:spacing w:val="1"/>
          <w:sz w:val="24"/>
          <w:szCs w:val="24"/>
        </w:rPr>
        <w:t>ear</w:t>
      </w:r>
      <w:r>
        <w:rPr>
          <w:rFonts w:ascii="Arial" w:eastAsia="Arial" w:hAnsi="Arial" w:cs="Arial"/>
          <w:b/>
          <w:sz w:val="24"/>
          <w:szCs w:val="24"/>
        </w:rPr>
        <w:t>.</w:t>
      </w:r>
      <w:r>
        <w:rPr>
          <w:rFonts w:ascii="Arial" w:eastAsia="Arial" w:hAnsi="Arial" w:cs="Arial"/>
          <w:b/>
          <w:spacing w:val="1"/>
          <w:sz w:val="24"/>
          <w:szCs w:val="24"/>
        </w:rPr>
        <w:t xml:space="preserve"> W</w:t>
      </w:r>
      <w:r>
        <w:rPr>
          <w:rFonts w:ascii="Arial" w:eastAsia="Arial" w:hAnsi="Arial" w:cs="Arial"/>
          <w:b/>
          <w:spacing w:val="-3"/>
          <w:sz w:val="24"/>
          <w:szCs w:val="24"/>
        </w:rPr>
        <w:t>h</w:t>
      </w:r>
      <w:r>
        <w:rPr>
          <w:rFonts w:ascii="Arial" w:eastAsia="Arial" w:hAnsi="Arial" w:cs="Arial"/>
          <w:b/>
          <w:spacing w:val="1"/>
          <w:sz w:val="24"/>
          <w:szCs w:val="24"/>
        </w:rPr>
        <w:t>a</w:t>
      </w:r>
      <w:r>
        <w:rPr>
          <w:rFonts w:ascii="Arial" w:eastAsia="Arial" w:hAnsi="Arial" w:cs="Arial"/>
          <w:b/>
          <w:sz w:val="24"/>
          <w:szCs w:val="24"/>
        </w:rPr>
        <w:t>t do I</w:t>
      </w:r>
      <w:r>
        <w:rPr>
          <w:rFonts w:ascii="Arial" w:eastAsia="Arial" w:hAnsi="Arial" w:cs="Arial"/>
          <w:b/>
          <w:spacing w:val="1"/>
          <w:sz w:val="24"/>
          <w:szCs w:val="24"/>
        </w:rPr>
        <w:t xml:space="preserve"> </w:t>
      </w:r>
      <w:r>
        <w:rPr>
          <w:rFonts w:ascii="Arial" w:eastAsia="Arial" w:hAnsi="Arial" w:cs="Arial"/>
          <w:b/>
          <w:sz w:val="24"/>
          <w:szCs w:val="24"/>
        </w:rPr>
        <w:t xml:space="preserve">do </w:t>
      </w:r>
      <w:r>
        <w:rPr>
          <w:rFonts w:ascii="Arial" w:eastAsia="Arial" w:hAnsi="Arial" w:cs="Arial"/>
          <w:b/>
          <w:spacing w:val="-2"/>
          <w:sz w:val="24"/>
          <w:szCs w:val="24"/>
        </w:rPr>
        <w:t>i</w:t>
      </w:r>
      <w:r>
        <w:rPr>
          <w:rFonts w:ascii="Arial" w:eastAsia="Arial" w:hAnsi="Arial" w:cs="Arial"/>
          <w:b/>
          <w:sz w:val="24"/>
          <w:szCs w:val="24"/>
        </w:rPr>
        <w:t>f I h</w:t>
      </w:r>
      <w:r>
        <w:rPr>
          <w:rFonts w:ascii="Arial" w:eastAsia="Arial" w:hAnsi="Arial" w:cs="Arial"/>
          <w:b/>
          <w:spacing w:val="1"/>
          <w:sz w:val="24"/>
          <w:szCs w:val="24"/>
        </w:rPr>
        <w:t>a</w:t>
      </w:r>
      <w:r>
        <w:rPr>
          <w:rFonts w:ascii="Arial" w:eastAsia="Arial" w:hAnsi="Arial" w:cs="Arial"/>
          <w:b/>
          <w:spacing w:val="-4"/>
          <w:sz w:val="24"/>
          <w:szCs w:val="24"/>
        </w:rPr>
        <w:t>v</w:t>
      </w:r>
      <w:r>
        <w:rPr>
          <w:rFonts w:ascii="Arial" w:eastAsia="Arial" w:hAnsi="Arial" w:cs="Arial"/>
          <w:b/>
          <w:sz w:val="24"/>
          <w:szCs w:val="24"/>
        </w:rPr>
        <w:t>e</w:t>
      </w:r>
      <w:r>
        <w:rPr>
          <w:rFonts w:ascii="Arial" w:eastAsia="Arial" w:hAnsi="Arial" w:cs="Arial"/>
          <w:b/>
          <w:spacing w:val="1"/>
          <w:sz w:val="24"/>
          <w:szCs w:val="24"/>
        </w:rPr>
        <w:t xml:space="preserve"> a</w:t>
      </w:r>
      <w:r>
        <w:rPr>
          <w:rFonts w:ascii="Arial" w:eastAsia="Arial" w:hAnsi="Arial" w:cs="Arial"/>
          <w:b/>
          <w:sz w:val="24"/>
          <w:szCs w:val="24"/>
        </w:rPr>
        <w:t>n in</w:t>
      </w:r>
      <w:r>
        <w:rPr>
          <w:rFonts w:ascii="Arial" w:eastAsia="Arial" w:hAnsi="Arial" w:cs="Arial"/>
          <w:b/>
          <w:spacing w:val="1"/>
          <w:sz w:val="24"/>
          <w:szCs w:val="24"/>
        </w:rPr>
        <w:t>c</w:t>
      </w:r>
      <w:r>
        <w:rPr>
          <w:rFonts w:ascii="Arial" w:eastAsia="Arial" w:hAnsi="Arial" w:cs="Arial"/>
          <w:b/>
          <w:sz w:val="24"/>
          <w:szCs w:val="24"/>
        </w:rPr>
        <w:t>ompl</w:t>
      </w:r>
      <w:r>
        <w:rPr>
          <w:rFonts w:ascii="Arial" w:eastAsia="Arial" w:hAnsi="Arial" w:cs="Arial"/>
          <w:b/>
          <w:spacing w:val="1"/>
          <w:sz w:val="24"/>
          <w:szCs w:val="24"/>
        </w:rPr>
        <w:t>e</w:t>
      </w:r>
      <w:r>
        <w:rPr>
          <w:rFonts w:ascii="Arial" w:eastAsia="Arial" w:hAnsi="Arial" w:cs="Arial"/>
          <w:b/>
          <w:spacing w:val="-3"/>
          <w:sz w:val="24"/>
          <w:szCs w:val="24"/>
        </w:rPr>
        <w:t>t</w:t>
      </w:r>
      <w:r>
        <w:rPr>
          <w:rFonts w:ascii="Arial" w:eastAsia="Arial" w:hAnsi="Arial" w:cs="Arial"/>
          <w:b/>
          <w:sz w:val="24"/>
          <w:szCs w:val="24"/>
        </w:rPr>
        <w:t>e</w:t>
      </w:r>
      <w:r>
        <w:rPr>
          <w:rFonts w:ascii="Arial" w:eastAsia="Arial" w:hAnsi="Arial" w:cs="Arial"/>
          <w:b/>
          <w:spacing w:val="1"/>
          <w:sz w:val="24"/>
          <w:szCs w:val="24"/>
        </w:rPr>
        <w:t xml:space="preserve"> s</w:t>
      </w:r>
      <w:r>
        <w:rPr>
          <w:rFonts w:ascii="Arial" w:eastAsia="Arial" w:hAnsi="Arial" w:cs="Arial"/>
          <w:b/>
          <w:sz w:val="24"/>
          <w:szCs w:val="24"/>
        </w:rPr>
        <w:t>t</w:t>
      </w:r>
      <w:r>
        <w:rPr>
          <w:rFonts w:ascii="Arial" w:eastAsia="Arial" w:hAnsi="Arial" w:cs="Arial"/>
          <w:b/>
          <w:spacing w:val="-1"/>
          <w:sz w:val="24"/>
          <w:szCs w:val="24"/>
        </w:rPr>
        <w:t>u</w:t>
      </w:r>
      <w:r>
        <w:rPr>
          <w:rFonts w:ascii="Arial" w:eastAsia="Arial" w:hAnsi="Arial" w:cs="Arial"/>
          <w:b/>
          <w:spacing w:val="3"/>
          <w:sz w:val="24"/>
          <w:szCs w:val="24"/>
        </w:rPr>
        <w:t>d</w:t>
      </w:r>
      <w:r>
        <w:rPr>
          <w:rFonts w:ascii="Arial" w:eastAsia="Arial" w:hAnsi="Arial" w:cs="Arial"/>
          <w:b/>
          <w:spacing w:val="1"/>
          <w:sz w:val="24"/>
          <w:szCs w:val="24"/>
        </w:rPr>
        <w:t>e</w:t>
      </w:r>
      <w:r>
        <w:rPr>
          <w:rFonts w:ascii="Arial" w:eastAsia="Arial" w:hAnsi="Arial" w:cs="Arial"/>
          <w:b/>
          <w:sz w:val="24"/>
          <w:szCs w:val="24"/>
        </w:rPr>
        <w:t>nt r</w:t>
      </w:r>
      <w:r>
        <w:rPr>
          <w:rFonts w:ascii="Arial" w:eastAsia="Arial" w:hAnsi="Arial" w:cs="Arial"/>
          <w:b/>
          <w:spacing w:val="1"/>
          <w:sz w:val="24"/>
          <w:szCs w:val="24"/>
        </w:rPr>
        <w:t>ec</w:t>
      </w:r>
      <w:r>
        <w:rPr>
          <w:rFonts w:ascii="Arial" w:eastAsia="Arial" w:hAnsi="Arial" w:cs="Arial"/>
          <w:b/>
          <w:sz w:val="24"/>
          <w:szCs w:val="24"/>
        </w:rPr>
        <w:t>ord?</w:t>
      </w:r>
    </w:p>
    <w:p w14:paraId="749929F8" w14:textId="77777777" w:rsidR="00A51AC0" w:rsidRDefault="00A51AC0">
      <w:pPr>
        <w:spacing w:before="18" w:line="220" w:lineRule="exact"/>
        <w:rPr>
          <w:sz w:val="22"/>
          <w:szCs w:val="22"/>
        </w:rPr>
      </w:pPr>
    </w:p>
    <w:p w14:paraId="32EC0495" w14:textId="77777777" w:rsidR="00A51AC0" w:rsidRDefault="005118F1" w:rsidP="00632349">
      <w:pPr>
        <w:ind w:left="720" w:right="-40"/>
        <w:rPr>
          <w:rFonts w:ascii="Arial" w:eastAsia="Arial" w:hAnsi="Arial" w:cs="Arial"/>
        </w:rPr>
      </w:pPr>
      <w:r>
        <w:rPr>
          <w:rFonts w:ascii="Arial" w:eastAsia="Arial" w:hAnsi="Arial" w:cs="Arial"/>
        </w:rPr>
        <w:t>In</w:t>
      </w:r>
      <w:r>
        <w:rPr>
          <w:rFonts w:ascii="Arial" w:eastAsia="Arial" w:hAnsi="Arial" w:cs="Arial"/>
          <w:spacing w:val="-1"/>
        </w:rPr>
        <w:t>d</w:t>
      </w:r>
      <w:r>
        <w:rPr>
          <w:rFonts w:ascii="Arial" w:eastAsia="Arial" w:hAnsi="Arial" w:cs="Arial"/>
          <w:spacing w:val="1"/>
        </w:rPr>
        <w:t>iv</w:t>
      </w:r>
      <w:r>
        <w:rPr>
          <w:rFonts w:ascii="Arial" w:eastAsia="Arial" w:hAnsi="Arial" w:cs="Arial"/>
          <w:spacing w:val="-1"/>
        </w:rPr>
        <w:t>i</w:t>
      </w:r>
      <w:r>
        <w:rPr>
          <w:rFonts w:ascii="Arial" w:eastAsia="Arial" w:hAnsi="Arial" w:cs="Arial"/>
        </w:rPr>
        <w:t>d</w:t>
      </w:r>
      <w:r>
        <w:rPr>
          <w:rFonts w:ascii="Arial" w:eastAsia="Arial" w:hAnsi="Arial" w:cs="Arial"/>
          <w:spacing w:val="1"/>
        </w:rPr>
        <w:t>u</w:t>
      </w:r>
      <w:r>
        <w:rPr>
          <w:rFonts w:ascii="Arial" w:eastAsia="Arial" w:hAnsi="Arial" w:cs="Arial"/>
        </w:rPr>
        <w:t>al</w:t>
      </w:r>
      <w:r>
        <w:rPr>
          <w:rFonts w:ascii="Arial" w:eastAsia="Arial" w:hAnsi="Arial" w:cs="Arial"/>
          <w:spacing w:val="-9"/>
        </w:rPr>
        <w:t xml:space="preserve"> </w:t>
      </w:r>
      <w:r>
        <w:rPr>
          <w:rFonts w:ascii="Arial" w:eastAsia="Arial" w:hAnsi="Arial" w:cs="Arial"/>
          <w:spacing w:val="1"/>
        </w:rPr>
        <w:t>c</w:t>
      </w:r>
      <w:r>
        <w:rPr>
          <w:rFonts w:ascii="Arial" w:eastAsia="Arial" w:hAnsi="Arial" w:cs="Arial"/>
        </w:rPr>
        <w:t>a</w:t>
      </w:r>
      <w:r>
        <w:rPr>
          <w:rFonts w:ascii="Arial" w:eastAsia="Arial" w:hAnsi="Arial" w:cs="Arial"/>
          <w:spacing w:val="1"/>
        </w:rPr>
        <w:t>s</w:t>
      </w:r>
      <w:r>
        <w:rPr>
          <w:rFonts w:ascii="Arial" w:eastAsia="Arial" w:hAnsi="Arial" w:cs="Arial"/>
        </w:rPr>
        <w:t>es</w:t>
      </w:r>
      <w:r>
        <w:rPr>
          <w:rFonts w:ascii="Arial" w:eastAsia="Arial" w:hAnsi="Arial" w:cs="Arial"/>
          <w:spacing w:val="-4"/>
        </w:rPr>
        <w:t xml:space="preserve"> </w:t>
      </w:r>
      <w:r>
        <w:rPr>
          <w:rFonts w:ascii="Arial" w:eastAsia="Arial" w:hAnsi="Arial" w:cs="Arial"/>
          <w:spacing w:val="4"/>
        </w:rPr>
        <w:t>m</w:t>
      </w:r>
      <w:r>
        <w:rPr>
          <w:rFonts w:ascii="Arial" w:eastAsia="Arial" w:hAnsi="Arial" w:cs="Arial"/>
          <w:spacing w:val="2"/>
        </w:rPr>
        <w:t>a</w:t>
      </w:r>
      <w:r>
        <w:rPr>
          <w:rFonts w:ascii="Arial" w:eastAsia="Arial" w:hAnsi="Arial" w:cs="Arial"/>
        </w:rPr>
        <w:t>y</w:t>
      </w:r>
      <w:r>
        <w:rPr>
          <w:rFonts w:ascii="Arial" w:eastAsia="Arial" w:hAnsi="Arial" w:cs="Arial"/>
          <w:spacing w:val="-8"/>
        </w:rPr>
        <w:t xml:space="preserve"> </w:t>
      </w:r>
      <w:r>
        <w:rPr>
          <w:rFonts w:ascii="Arial" w:eastAsia="Arial" w:hAnsi="Arial" w:cs="Arial"/>
        </w:rPr>
        <w:t>re</w:t>
      </w:r>
      <w:r>
        <w:rPr>
          <w:rFonts w:ascii="Arial" w:eastAsia="Arial" w:hAnsi="Arial" w:cs="Arial"/>
          <w:spacing w:val="4"/>
        </w:rPr>
        <w:t>m</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6"/>
        </w:rPr>
        <w:t xml:space="preserve"> </w:t>
      </w:r>
      <w:r>
        <w:rPr>
          <w:rFonts w:ascii="Arial" w:eastAsia="Arial" w:hAnsi="Arial" w:cs="Arial"/>
          <w:spacing w:val="-1"/>
        </w:rPr>
        <w:t>o</w:t>
      </w:r>
      <w:r>
        <w:rPr>
          <w:rFonts w:ascii="Arial" w:eastAsia="Arial" w:hAnsi="Arial" w:cs="Arial"/>
          <w:spacing w:val="2"/>
        </w:rPr>
        <w:t>p</w:t>
      </w:r>
      <w:r>
        <w:rPr>
          <w:rFonts w:ascii="Arial" w:eastAsia="Arial" w:hAnsi="Arial" w:cs="Arial"/>
        </w:rPr>
        <w:t>en</w:t>
      </w:r>
      <w:r>
        <w:rPr>
          <w:rFonts w:ascii="Arial" w:eastAsia="Arial" w:hAnsi="Arial" w:cs="Arial"/>
          <w:spacing w:val="-5"/>
        </w:rPr>
        <w:t xml:space="preserve"> </w:t>
      </w:r>
      <w:r>
        <w:rPr>
          <w:rFonts w:ascii="Arial" w:eastAsia="Arial" w:hAnsi="Arial" w:cs="Arial"/>
        </w:rPr>
        <w:t xml:space="preserve">or </w:t>
      </w:r>
      <w:r>
        <w:rPr>
          <w:rFonts w:ascii="Arial" w:eastAsia="Arial" w:hAnsi="Arial" w:cs="Arial"/>
          <w:spacing w:val="-1"/>
        </w:rPr>
        <w:t>i</w:t>
      </w:r>
      <w:r>
        <w:rPr>
          <w:rFonts w:ascii="Arial" w:eastAsia="Arial" w:hAnsi="Arial" w:cs="Arial"/>
        </w:rPr>
        <w:t>n</w:t>
      </w:r>
      <w:r>
        <w:rPr>
          <w:rFonts w:ascii="Arial" w:eastAsia="Arial" w:hAnsi="Arial" w:cs="Arial"/>
          <w:spacing w:val="1"/>
        </w:rPr>
        <w:t>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ete</w:t>
      </w:r>
      <w:r>
        <w:rPr>
          <w:rFonts w:ascii="Arial" w:eastAsia="Arial" w:hAnsi="Arial" w:cs="Arial"/>
          <w:spacing w:val="-9"/>
        </w:rPr>
        <w:t xml:space="preserve"> </w:t>
      </w:r>
      <w:r>
        <w:rPr>
          <w:rFonts w:ascii="Arial" w:eastAsia="Arial" w:hAnsi="Arial" w:cs="Arial"/>
        </w:rPr>
        <w:t>a</w:t>
      </w:r>
      <w:r>
        <w:rPr>
          <w:rFonts w:ascii="Arial" w:eastAsia="Arial" w:hAnsi="Arial" w:cs="Arial"/>
          <w:spacing w:val="2"/>
        </w:rPr>
        <w:t>f</w:t>
      </w:r>
      <w:r>
        <w:rPr>
          <w:rFonts w:ascii="Arial" w:eastAsia="Arial" w:hAnsi="Arial" w:cs="Arial"/>
        </w:rPr>
        <w:t>ter</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1"/>
        </w:rPr>
        <w:t>l</w:t>
      </w:r>
      <w:r>
        <w:rPr>
          <w:rFonts w:ascii="Arial" w:eastAsia="Arial" w:hAnsi="Arial" w:cs="Arial"/>
        </w:rPr>
        <w:t>y</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a</w:t>
      </w:r>
      <w:r>
        <w:rPr>
          <w:rFonts w:ascii="Arial" w:eastAsia="Arial" w:hAnsi="Arial" w:cs="Arial"/>
          <w:spacing w:val="1"/>
        </w:rPr>
        <w:t>cc</w:t>
      </w:r>
      <w:r>
        <w:rPr>
          <w:rFonts w:ascii="Arial" w:eastAsia="Arial" w:hAnsi="Arial" w:cs="Arial"/>
        </w:rPr>
        <w:t>urate</w:t>
      </w:r>
      <w:r>
        <w:rPr>
          <w:rFonts w:ascii="Arial" w:eastAsia="Arial" w:hAnsi="Arial" w:cs="Arial"/>
          <w:spacing w:val="-6"/>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2"/>
        </w:rPr>
        <w:t>t</w:t>
      </w:r>
      <w:r>
        <w:rPr>
          <w:rFonts w:ascii="Arial" w:eastAsia="Arial" w:hAnsi="Arial" w:cs="Arial"/>
        </w:rPr>
        <w:t>e</w:t>
      </w:r>
      <w:r>
        <w:rPr>
          <w:rFonts w:ascii="Arial" w:eastAsia="Arial" w:hAnsi="Arial" w:cs="Arial"/>
          <w:spacing w:val="1"/>
        </w:rPr>
        <w:t>s</w:t>
      </w:r>
      <w:r>
        <w:rPr>
          <w:rFonts w:ascii="Arial" w:eastAsia="Arial" w:hAnsi="Arial" w:cs="Arial"/>
        </w:rPr>
        <w:t>. H</w:t>
      </w:r>
      <w:r>
        <w:rPr>
          <w:rFonts w:ascii="Arial" w:eastAsia="Arial" w:hAnsi="Arial" w:cs="Arial"/>
          <w:spacing w:val="2"/>
        </w:rPr>
        <w:t>o</w:t>
      </w:r>
      <w:r>
        <w:rPr>
          <w:rFonts w:ascii="Arial" w:eastAsia="Arial" w:hAnsi="Arial" w:cs="Arial"/>
          <w:spacing w:val="-2"/>
        </w:rPr>
        <w:t>w</w:t>
      </w:r>
      <w:r>
        <w:rPr>
          <w:rFonts w:ascii="Arial" w:eastAsia="Arial" w:hAnsi="Arial" w:cs="Arial"/>
          <w:spacing w:val="2"/>
        </w:rPr>
        <w:t>e</w:t>
      </w:r>
      <w:r>
        <w:rPr>
          <w:rFonts w:ascii="Arial" w:eastAsia="Arial" w:hAnsi="Arial" w:cs="Arial"/>
          <w:spacing w:val="-1"/>
        </w:rPr>
        <w:t>v</w:t>
      </w:r>
      <w:r>
        <w:rPr>
          <w:rFonts w:ascii="Arial" w:eastAsia="Arial" w:hAnsi="Arial" w:cs="Arial"/>
        </w:rPr>
        <w:t>er,</w:t>
      </w:r>
      <w:r>
        <w:rPr>
          <w:rFonts w:ascii="Arial" w:eastAsia="Arial" w:hAnsi="Arial" w:cs="Arial"/>
          <w:spacing w:val="-3"/>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4"/>
        </w:rPr>
        <w:t xml:space="preserve"> </w:t>
      </w:r>
      <w:r>
        <w:rPr>
          <w:rFonts w:ascii="Arial" w:eastAsia="Arial" w:hAnsi="Arial" w:cs="Arial"/>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spacing w:val="2"/>
        </w:rPr>
        <w:t>n</w:t>
      </w:r>
      <w:r>
        <w:rPr>
          <w:rFonts w:ascii="Arial" w:eastAsia="Arial" w:hAnsi="Arial" w:cs="Arial"/>
        </w:rPr>
        <w:t>ot</w:t>
      </w:r>
      <w:r>
        <w:rPr>
          <w:rFonts w:ascii="Arial" w:eastAsia="Arial" w:hAnsi="Arial" w:cs="Arial"/>
          <w:spacing w:val="-4"/>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b</w:t>
      </w:r>
      <w:r>
        <w:rPr>
          <w:rFonts w:ascii="Arial" w:eastAsia="Arial" w:hAnsi="Arial" w:cs="Arial"/>
          <w:spacing w:val="-1"/>
        </w:rPr>
        <w:t>l</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cert</w:t>
      </w:r>
      <w:r>
        <w:rPr>
          <w:rFonts w:ascii="Arial" w:eastAsia="Arial" w:hAnsi="Arial" w:cs="Arial"/>
          <w:spacing w:val="-1"/>
        </w:rPr>
        <w:t>i</w:t>
      </w:r>
      <w:r>
        <w:rPr>
          <w:rFonts w:ascii="Arial" w:eastAsia="Arial" w:hAnsi="Arial" w:cs="Arial"/>
          <w:spacing w:val="4"/>
        </w:rPr>
        <w:t>f</w:t>
      </w:r>
      <w:r>
        <w:rPr>
          <w:rFonts w:ascii="Arial" w:eastAsia="Arial" w:hAnsi="Arial" w:cs="Arial"/>
        </w:rPr>
        <w:t>y</w:t>
      </w:r>
      <w:r>
        <w:rPr>
          <w:rFonts w:ascii="Arial" w:eastAsia="Arial" w:hAnsi="Arial" w:cs="Arial"/>
          <w:spacing w:val="-4"/>
        </w:rPr>
        <w:t xml:space="preserve"> 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l</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rPr>
        <w:t>on</w:t>
      </w:r>
      <w:r>
        <w:rPr>
          <w:rFonts w:ascii="Arial" w:eastAsia="Arial" w:hAnsi="Arial" w:cs="Arial"/>
          <w:spacing w:val="-9"/>
        </w:rPr>
        <w:t xml:space="preserve"> </w:t>
      </w:r>
      <w:r>
        <w:rPr>
          <w:rFonts w:ascii="Arial" w:eastAsia="Arial" w:hAnsi="Arial" w:cs="Arial"/>
          <w:spacing w:val="2"/>
        </w:rPr>
        <w:t>u</w:t>
      </w:r>
      <w:r>
        <w:rPr>
          <w:rFonts w:ascii="Arial" w:eastAsia="Arial" w:hAnsi="Arial" w:cs="Arial"/>
        </w:rPr>
        <w:t>nt</w:t>
      </w:r>
      <w:r>
        <w:rPr>
          <w:rFonts w:ascii="Arial" w:eastAsia="Arial" w:hAnsi="Arial" w:cs="Arial"/>
          <w:spacing w:val="1"/>
        </w:rPr>
        <w:t>i</w:t>
      </w:r>
      <w:r>
        <w:rPr>
          <w:rFonts w:ascii="Arial" w:eastAsia="Arial" w:hAnsi="Arial" w:cs="Arial"/>
        </w:rPr>
        <w:t>l</w:t>
      </w:r>
      <w:r>
        <w:rPr>
          <w:rFonts w:ascii="Arial" w:eastAsia="Arial" w:hAnsi="Arial" w:cs="Arial"/>
          <w:spacing w:val="1"/>
        </w:rPr>
        <w:t xml:space="preserve"> </w:t>
      </w:r>
      <w:r>
        <w:rPr>
          <w:rFonts w:ascii="Arial" w:eastAsia="Arial" w:hAnsi="Arial" w:cs="Arial"/>
          <w:spacing w:val="2"/>
        </w:rPr>
        <w:t>a</w:t>
      </w:r>
      <w:r>
        <w:rPr>
          <w:rFonts w:ascii="Arial" w:eastAsia="Arial" w:hAnsi="Arial" w:cs="Arial"/>
          <w:spacing w:val="-1"/>
        </w:rPr>
        <w:t>l</w:t>
      </w:r>
      <w:r>
        <w:rPr>
          <w:rFonts w:ascii="Arial" w:eastAsia="Arial" w:hAnsi="Arial" w:cs="Arial"/>
        </w:rPr>
        <w:t>l</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a</w:t>
      </w:r>
      <w:r>
        <w:rPr>
          <w:rFonts w:ascii="Arial" w:eastAsia="Arial" w:hAnsi="Arial" w:cs="Arial"/>
          <w:spacing w:val="1"/>
        </w:rPr>
        <w:t>s</w:t>
      </w:r>
      <w:r>
        <w:rPr>
          <w:rFonts w:ascii="Arial" w:eastAsia="Arial" w:hAnsi="Arial" w:cs="Arial"/>
        </w:rPr>
        <w:t>es</w:t>
      </w:r>
      <w:r>
        <w:rPr>
          <w:rFonts w:ascii="Arial" w:eastAsia="Arial" w:hAnsi="Arial" w:cs="Arial"/>
          <w:spacing w:val="-4"/>
        </w:rPr>
        <w:t xml:space="preserve"> </w:t>
      </w:r>
      <w:r>
        <w:rPr>
          <w:rFonts w:ascii="Arial" w:eastAsia="Arial" w:hAnsi="Arial" w:cs="Arial"/>
        </w:rPr>
        <w:t xml:space="preserve">are </w:t>
      </w:r>
      <w:r>
        <w:rPr>
          <w:rFonts w:ascii="Arial" w:eastAsia="Arial" w:hAnsi="Arial" w:cs="Arial"/>
          <w:spacing w:val="1"/>
        </w:rPr>
        <w:t>c</w:t>
      </w:r>
      <w:r>
        <w:rPr>
          <w:rFonts w:ascii="Arial" w:eastAsia="Arial" w:hAnsi="Arial" w:cs="Arial"/>
          <w:spacing w:val="-3"/>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w:t>
      </w:r>
      <w:r>
        <w:rPr>
          <w:rFonts w:ascii="Arial" w:eastAsia="Arial" w:hAnsi="Arial" w:cs="Arial"/>
          <w:spacing w:val="-1"/>
        </w:rPr>
        <w:t>e</w:t>
      </w:r>
      <w:r>
        <w:rPr>
          <w:rFonts w:ascii="Arial" w:eastAsia="Arial" w:hAnsi="Arial" w:cs="Arial"/>
        </w:rPr>
        <w:t>,</w:t>
      </w:r>
      <w:r>
        <w:rPr>
          <w:rFonts w:ascii="Arial" w:eastAsia="Arial" w:hAnsi="Arial" w:cs="Arial"/>
          <w:spacing w:val="-7"/>
        </w:rPr>
        <w:t xml:space="preserve"> </w:t>
      </w:r>
      <w:r>
        <w:rPr>
          <w:rFonts w:ascii="Arial" w:eastAsia="Arial" w:hAnsi="Arial" w:cs="Arial"/>
        </w:rPr>
        <w:t>e</w:t>
      </w:r>
      <w:r>
        <w:rPr>
          <w:rFonts w:ascii="Arial" w:eastAsia="Arial" w:hAnsi="Arial" w:cs="Arial"/>
          <w:spacing w:val="-1"/>
        </w:rPr>
        <w:t>i</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rPr>
        <w:t>r</w:t>
      </w:r>
      <w:r>
        <w:rPr>
          <w:rFonts w:ascii="Arial" w:eastAsia="Arial" w:hAnsi="Arial" w:cs="Arial"/>
          <w:spacing w:val="-4"/>
        </w:rPr>
        <w:t xml:space="preserve"> </w:t>
      </w:r>
      <w:r>
        <w:rPr>
          <w:rFonts w:ascii="Arial" w:eastAsia="Arial" w:hAnsi="Arial" w:cs="Arial"/>
          <w:spacing w:val="2"/>
        </w:rPr>
        <w:t>on</w:t>
      </w:r>
      <w:r>
        <w:rPr>
          <w:rFonts w:ascii="Arial" w:eastAsia="Arial" w:hAnsi="Arial" w:cs="Arial"/>
          <w:spacing w:val="1"/>
        </w:rPr>
        <w:t>-</w:t>
      </w:r>
      <w:r>
        <w:rPr>
          <w:rFonts w:ascii="Arial" w:eastAsia="Arial" w:hAnsi="Arial" w:cs="Arial"/>
        </w:rPr>
        <w:t>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7"/>
        </w:rPr>
        <w:t xml:space="preserve"> </w:t>
      </w:r>
      <w:r>
        <w:rPr>
          <w:rFonts w:ascii="Arial" w:eastAsia="Arial" w:hAnsi="Arial" w:cs="Arial"/>
          <w:spacing w:val="-1"/>
        </w:rPr>
        <w:t>o</w:t>
      </w:r>
      <w:r>
        <w:rPr>
          <w:rFonts w:ascii="Arial" w:eastAsia="Arial" w:hAnsi="Arial" w:cs="Arial"/>
        </w:rPr>
        <w:t>r</w:t>
      </w:r>
      <w:r>
        <w:rPr>
          <w:rFonts w:ascii="Arial" w:eastAsia="Arial" w:hAnsi="Arial" w:cs="Arial"/>
          <w:spacing w:val="-1"/>
        </w:rPr>
        <w:t xml:space="preserve"> l</w:t>
      </w:r>
      <w:r>
        <w:rPr>
          <w:rFonts w:ascii="Arial" w:eastAsia="Arial" w:hAnsi="Arial" w:cs="Arial"/>
        </w:rPr>
        <w:t>at</w:t>
      </w:r>
      <w:r>
        <w:rPr>
          <w:rFonts w:ascii="Arial" w:eastAsia="Arial" w:hAnsi="Arial" w:cs="Arial"/>
          <w:spacing w:val="1"/>
        </w:rPr>
        <w:t>e</w:t>
      </w:r>
      <w:r>
        <w:rPr>
          <w:rFonts w:ascii="Arial" w:eastAsia="Arial" w:hAnsi="Arial" w:cs="Arial"/>
        </w:rPr>
        <w:t>.</w:t>
      </w:r>
    </w:p>
    <w:p w14:paraId="23789AC7" w14:textId="77777777" w:rsidR="00A51AC0" w:rsidRDefault="00A51AC0" w:rsidP="00632349">
      <w:pPr>
        <w:spacing w:before="19" w:line="220" w:lineRule="exact"/>
        <w:ind w:left="720" w:right="-40"/>
        <w:rPr>
          <w:sz w:val="22"/>
          <w:szCs w:val="22"/>
        </w:rPr>
      </w:pPr>
    </w:p>
    <w:p w14:paraId="64D6852E" w14:textId="0C5B262E" w:rsidR="00A51AC0" w:rsidRDefault="005118F1" w:rsidP="00632349">
      <w:pPr>
        <w:ind w:left="720" w:right="-40"/>
        <w:rPr>
          <w:rFonts w:ascii="Arial" w:eastAsia="Arial" w:hAnsi="Arial" w:cs="Arial"/>
        </w:rPr>
      </w:pPr>
      <w:r>
        <w:rPr>
          <w:rFonts w:ascii="Arial" w:eastAsia="Arial" w:hAnsi="Arial" w:cs="Arial"/>
          <w:spacing w:val="1"/>
        </w:rPr>
        <w:t>B</w:t>
      </w:r>
      <w:r>
        <w:rPr>
          <w:rFonts w:ascii="Arial" w:eastAsia="Arial" w:hAnsi="Arial" w:cs="Arial"/>
        </w:rPr>
        <w:t>y</w:t>
      </w:r>
      <w:r>
        <w:rPr>
          <w:rFonts w:ascii="Arial" w:eastAsia="Arial" w:hAnsi="Arial" w:cs="Arial"/>
          <w:spacing w:val="-4"/>
        </w:rPr>
        <w:t xml:space="preserve"> </w:t>
      </w:r>
      <w:r>
        <w:rPr>
          <w:rFonts w:ascii="Arial" w:eastAsia="Arial" w:hAnsi="Arial" w:cs="Arial"/>
        </w:rPr>
        <w:t>the</w:t>
      </w:r>
      <w:r>
        <w:rPr>
          <w:rFonts w:ascii="Arial" w:eastAsia="Arial" w:hAnsi="Arial" w:cs="Arial"/>
          <w:spacing w:val="-1"/>
        </w:rPr>
        <w:t xml:space="preserve"> </w:t>
      </w:r>
      <w:r>
        <w:rPr>
          <w:rFonts w:ascii="Arial" w:eastAsia="Arial" w:hAnsi="Arial" w:cs="Arial"/>
          <w:i/>
          <w:spacing w:val="-1"/>
        </w:rPr>
        <w:t>A</w:t>
      </w:r>
      <w:r>
        <w:rPr>
          <w:rFonts w:ascii="Arial" w:eastAsia="Arial" w:hAnsi="Arial" w:cs="Arial"/>
          <w:i/>
          <w:spacing w:val="1"/>
        </w:rPr>
        <w:t>cc</w:t>
      </w:r>
      <w:r>
        <w:rPr>
          <w:rFonts w:ascii="Arial" w:eastAsia="Arial" w:hAnsi="Arial" w:cs="Arial"/>
          <w:i/>
        </w:rPr>
        <w:t>urate</w:t>
      </w:r>
      <w:r>
        <w:rPr>
          <w:rFonts w:ascii="Arial" w:eastAsia="Arial" w:hAnsi="Arial" w:cs="Arial"/>
          <w:i/>
          <w:spacing w:val="-6"/>
        </w:rPr>
        <w:t xml:space="preserve"> </w:t>
      </w:r>
      <w:r>
        <w:rPr>
          <w:rFonts w:ascii="Arial" w:eastAsia="Arial" w:hAnsi="Arial" w:cs="Arial"/>
          <w:i/>
        </w:rPr>
        <w:t>Date</w:t>
      </w:r>
      <w:r>
        <w:rPr>
          <w:rFonts w:ascii="Arial" w:eastAsia="Arial" w:hAnsi="Arial" w:cs="Arial"/>
          <w:i/>
          <w:spacing w:val="-1"/>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rPr>
        <w:t>co</w:t>
      </w:r>
      <w:r>
        <w:rPr>
          <w:rFonts w:ascii="Arial" w:eastAsia="Arial" w:hAnsi="Arial" w:cs="Arial"/>
          <w:spacing w:val="1"/>
        </w:rPr>
        <w:t>l</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3"/>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o</w:t>
      </w:r>
      <w:r>
        <w:rPr>
          <w:rFonts w:ascii="Arial" w:eastAsia="Arial" w:hAnsi="Arial" w:cs="Arial"/>
          <w:spacing w:val="1"/>
        </w:rPr>
        <w:t>s</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7"/>
        </w:rPr>
        <w:t xml:space="preserve"> </w:t>
      </w:r>
      <w:r>
        <w:rPr>
          <w:rFonts w:ascii="Arial" w:eastAsia="Arial" w:hAnsi="Arial" w:cs="Arial"/>
        </w:rPr>
        <w:t>re</w:t>
      </w:r>
      <w:r>
        <w:rPr>
          <w:rFonts w:ascii="Arial" w:eastAsia="Arial" w:hAnsi="Arial" w:cs="Arial"/>
          <w:spacing w:val="1"/>
        </w:rPr>
        <w:t>c</w:t>
      </w:r>
      <w:r>
        <w:rPr>
          <w:rFonts w:ascii="Arial" w:eastAsia="Arial" w:hAnsi="Arial" w:cs="Arial"/>
        </w:rPr>
        <w:t>o</w:t>
      </w:r>
      <w:r>
        <w:rPr>
          <w:rFonts w:ascii="Arial" w:eastAsia="Arial" w:hAnsi="Arial" w:cs="Arial"/>
          <w:spacing w:val="3"/>
        </w:rPr>
        <w:t>r</w:t>
      </w:r>
      <w:r>
        <w:rPr>
          <w:rFonts w:ascii="Arial" w:eastAsia="Arial" w:hAnsi="Arial" w:cs="Arial"/>
        </w:rPr>
        <w:t>ds</w:t>
      </w:r>
      <w:r>
        <w:rPr>
          <w:rFonts w:ascii="Arial" w:eastAsia="Arial" w:hAnsi="Arial" w:cs="Arial"/>
          <w:spacing w:val="-4"/>
        </w:rPr>
        <w:t xml:space="preserve"> </w:t>
      </w:r>
      <w:r>
        <w:rPr>
          <w:rFonts w:ascii="Arial" w:eastAsia="Arial" w:hAnsi="Arial" w:cs="Arial"/>
          <w:spacing w:val="-2"/>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be</w:t>
      </w:r>
      <w:r>
        <w:rPr>
          <w:rFonts w:ascii="Arial" w:eastAsia="Arial" w:hAnsi="Arial" w:cs="Arial"/>
          <w:spacing w:val="-3"/>
        </w:rPr>
        <w:t xml:space="preserve"> </w:t>
      </w:r>
      <w:r>
        <w:rPr>
          <w:rFonts w:ascii="Arial" w:eastAsia="Arial" w:hAnsi="Arial" w:cs="Arial"/>
        </w:rPr>
        <w:t>r</w:t>
      </w:r>
      <w:r>
        <w:rPr>
          <w:rFonts w:ascii="Arial" w:eastAsia="Arial" w:hAnsi="Arial" w:cs="Arial"/>
          <w:spacing w:val="2"/>
        </w:rPr>
        <w:t>e</w:t>
      </w:r>
      <w:r>
        <w:rPr>
          <w:rFonts w:ascii="Arial" w:eastAsia="Arial" w:hAnsi="Arial" w:cs="Arial"/>
        </w:rPr>
        <w:t>p</w:t>
      </w:r>
      <w:r>
        <w:rPr>
          <w:rFonts w:ascii="Arial" w:eastAsia="Arial" w:hAnsi="Arial" w:cs="Arial"/>
          <w:spacing w:val="-1"/>
        </w:rPr>
        <w:t>o</w:t>
      </w:r>
      <w:r>
        <w:rPr>
          <w:rFonts w:ascii="Arial" w:eastAsia="Arial" w:hAnsi="Arial" w:cs="Arial"/>
          <w:spacing w:val="1"/>
        </w:rPr>
        <w:t>r</w:t>
      </w:r>
      <w:r>
        <w:rPr>
          <w:rFonts w:ascii="Arial" w:eastAsia="Arial" w:hAnsi="Arial" w:cs="Arial"/>
        </w:rPr>
        <w:t>t</w:t>
      </w:r>
      <w:r>
        <w:rPr>
          <w:rFonts w:ascii="Arial" w:eastAsia="Arial" w:hAnsi="Arial" w:cs="Arial"/>
          <w:spacing w:val="2"/>
        </w:rPr>
        <w:t>e</w:t>
      </w:r>
      <w:r>
        <w:rPr>
          <w:rFonts w:ascii="Arial" w:eastAsia="Arial" w:hAnsi="Arial" w:cs="Arial"/>
        </w:rPr>
        <w:t>d</w:t>
      </w:r>
      <w:r>
        <w:rPr>
          <w:rFonts w:ascii="Arial" w:eastAsia="Arial" w:hAnsi="Arial" w:cs="Arial"/>
          <w:spacing w:val="-7"/>
        </w:rPr>
        <w:t xml:space="preserve"> </w:t>
      </w:r>
      <w:r>
        <w:rPr>
          <w:rFonts w:ascii="Arial" w:eastAsia="Arial" w:hAnsi="Arial" w:cs="Arial"/>
          <w:spacing w:val="-1"/>
        </w:rPr>
        <w:t>a</w:t>
      </w:r>
      <w:r>
        <w:rPr>
          <w:rFonts w:ascii="Arial" w:eastAsia="Arial" w:hAnsi="Arial" w:cs="Arial"/>
          <w:spacing w:val="2"/>
        </w:rPr>
        <w:t>n</w:t>
      </w:r>
      <w:r>
        <w:rPr>
          <w:rFonts w:ascii="Arial" w:eastAsia="Arial" w:hAnsi="Arial" w:cs="Arial"/>
        </w:rPr>
        <w:t xml:space="preserve">d </w:t>
      </w:r>
      <w:r>
        <w:rPr>
          <w:rFonts w:ascii="Arial" w:eastAsia="Arial" w:hAnsi="Arial" w:cs="Arial"/>
          <w:spacing w:val="1"/>
        </w:rPr>
        <w:t>c</w:t>
      </w:r>
      <w:r>
        <w:rPr>
          <w:rFonts w:ascii="Arial" w:eastAsia="Arial" w:hAnsi="Arial" w:cs="Arial"/>
          <w:spacing w:val="-3"/>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w:t>
      </w:r>
      <w:r>
        <w:rPr>
          <w:rFonts w:ascii="Arial" w:eastAsia="Arial" w:hAnsi="Arial" w:cs="Arial"/>
          <w:spacing w:val="-1"/>
        </w:rPr>
        <w:t>e</w:t>
      </w:r>
      <w:r>
        <w:rPr>
          <w:rFonts w:ascii="Arial" w:eastAsia="Arial" w:hAnsi="Arial" w:cs="Arial"/>
        </w:rPr>
        <w:t>.</w:t>
      </w:r>
      <w:r>
        <w:rPr>
          <w:rFonts w:ascii="Arial" w:eastAsia="Arial" w:hAnsi="Arial" w:cs="Arial"/>
          <w:spacing w:val="-9"/>
        </w:rPr>
        <w:t xml:space="preserve"> </w:t>
      </w:r>
      <w:r>
        <w:rPr>
          <w:rFonts w:ascii="Arial" w:eastAsia="Arial" w:hAnsi="Arial" w:cs="Arial"/>
          <w:spacing w:val="3"/>
        </w:rPr>
        <w:t>O</w:t>
      </w:r>
      <w:r>
        <w:rPr>
          <w:rFonts w:ascii="Arial" w:eastAsia="Arial" w:hAnsi="Arial" w:cs="Arial"/>
        </w:rPr>
        <w:t>n</w:t>
      </w:r>
      <w:r>
        <w:rPr>
          <w:rFonts w:ascii="Arial" w:eastAsia="Arial" w:hAnsi="Arial" w:cs="Arial"/>
          <w:spacing w:val="3"/>
        </w:rPr>
        <w:t>l</w:t>
      </w:r>
      <w:r>
        <w:rPr>
          <w:rFonts w:ascii="Arial" w:eastAsia="Arial" w:hAnsi="Arial" w:cs="Arial"/>
        </w:rPr>
        <w:t>y</w:t>
      </w:r>
      <w:r>
        <w:rPr>
          <w:rFonts w:ascii="Arial" w:eastAsia="Arial" w:hAnsi="Arial" w:cs="Arial"/>
          <w:spacing w:val="-8"/>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2"/>
        </w:rPr>
        <w:t>fe</w:t>
      </w:r>
      <w:r>
        <w:rPr>
          <w:rFonts w:ascii="Arial" w:eastAsia="Arial" w:hAnsi="Arial" w:cs="Arial"/>
        </w:rPr>
        <w:t>w</w:t>
      </w:r>
      <w:r>
        <w:rPr>
          <w:rFonts w:ascii="Arial" w:eastAsia="Arial" w:hAnsi="Arial" w:cs="Arial"/>
          <w:spacing w:val="-5"/>
        </w:rPr>
        <w:t xml:space="preserve"> </w:t>
      </w:r>
      <w:r>
        <w:rPr>
          <w:rFonts w:ascii="Arial" w:eastAsia="Arial" w:hAnsi="Arial" w:cs="Arial"/>
          <w:spacing w:val="1"/>
        </w:rPr>
        <w:t>s</w:t>
      </w:r>
      <w:r>
        <w:rPr>
          <w:rFonts w:ascii="Arial" w:eastAsia="Arial" w:hAnsi="Arial" w:cs="Arial"/>
          <w:spacing w:val="2"/>
        </w:rPr>
        <w:t>t</w:t>
      </w:r>
      <w:r>
        <w:rPr>
          <w:rFonts w:ascii="Arial" w:eastAsia="Arial" w:hAnsi="Arial" w:cs="Arial"/>
        </w:rPr>
        <w: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ords</w:t>
      </w:r>
      <w:r>
        <w:rPr>
          <w:rFonts w:ascii="Arial" w:eastAsia="Arial" w:hAnsi="Arial" w:cs="Arial"/>
          <w:spacing w:val="-6"/>
        </w:rPr>
        <w:t xml:space="preserve"> </w:t>
      </w:r>
      <w:r>
        <w:rPr>
          <w:rFonts w:ascii="Arial" w:eastAsia="Arial" w:hAnsi="Arial" w:cs="Arial"/>
          <w:spacing w:val="1"/>
        </w:rPr>
        <w:t>s</w:t>
      </w:r>
      <w:r>
        <w:rPr>
          <w:rFonts w:ascii="Arial" w:eastAsia="Arial" w:hAnsi="Arial" w:cs="Arial"/>
        </w:rPr>
        <w:t>h</w:t>
      </w:r>
      <w:r>
        <w:rPr>
          <w:rFonts w:ascii="Arial" w:eastAsia="Arial" w:hAnsi="Arial" w:cs="Arial"/>
          <w:spacing w:val="-1"/>
        </w:rPr>
        <w:t>o</w:t>
      </w:r>
      <w:r>
        <w:rPr>
          <w:rFonts w:ascii="Arial" w:eastAsia="Arial" w:hAnsi="Arial" w:cs="Arial"/>
          <w:spacing w:val="2"/>
        </w:rPr>
        <w:t>u</w:t>
      </w:r>
      <w:r>
        <w:rPr>
          <w:rFonts w:ascii="Arial" w:eastAsia="Arial" w:hAnsi="Arial" w:cs="Arial"/>
          <w:spacing w:val="-1"/>
        </w:rPr>
        <w:t>l</w:t>
      </w:r>
      <w:r>
        <w:rPr>
          <w:rFonts w:ascii="Arial" w:eastAsia="Arial" w:hAnsi="Arial" w:cs="Arial"/>
        </w:rPr>
        <w:t>d</w:t>
      </w:r>
      <w:r>
        <w:rPr>
          <w:rFonts w:ascii="Arial" w:eastAsia="Arial" w:hAnsi="Arial" w:cs="Arial"/>
          <w:spacing w:val="-6"/>
        </w:rPr>
        <w:t xml:space="preserve"> </w:t>
      </w:r>
      <w:r>
        <w:rPr>
          <w:rFonts w:ascii="Arial" w:eastAsia="Arial" w:hAnsi="Arial" w:cs="Arial"/>
          <w:spacing w:val="3"/>
        </w:rPr>
        <w:t>r</w:t>
      </w:r>
      <w:r>
        <w:rPr>
          <w:rFonts w:ascii="Arial" w:eastAsia="Arial" w:hAnsi="Arial" w:cs="Arial"/>
        </w:rPr>
        <w:t>e</w:t>
      </w:r>
      <w:r>
        <w:rPr>
          <w:rFonts w:ascii="Arial" w:eastAsia="Arial" w:hAnsi="Arial" w:cs="Arial"/>
          <w:spacing w:val="4"/>
        </w:rPr>
        <w:t>m</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4"/>
        </w:rPr>
        <w:t xml:space="preserve"> </w:t>
      </w:r>
      <w:r>
        <w:rPr>
          <w:rFonts w:ascii="Arial" w:eastAsia="Arial" w:hAnsi="Arial" w:cs="Arial"/>
          <w:spacing w:val="-2"/>
        </w:rPr>
        <w:t>w</w:t>
      </w:r>
      <w:r>
        <w:rPr>
          <w:rFonts w:ascii="Arial" w:eastAsia="Arial" w:hAnsi="Arial" w:cs="Arial"/>
          <w:spacing w:val="1"/>
        </w:rPr>
        <w:t>i</w:t>
      </w:r>
      <w:r>
        <w:rPr>
          <w:rFonts w:ascii="Arial" w:eastAsia="Arial" w:hAnsi="Arial" w:cs="Arial"/>
        </w:rPr>
        <w:t>th</w:t>
      </w:r>
      <w:r>
        <w:rPr>
          <w:rFonts w:ascii="Arial" w:eastAsia="Arial" w:hAnsi="Arial" w:cs="Arial"/>
          <w:spacing w:val="-5"/>
        </w:rPr>
        <w:t xml:space="preserve"> </w:t>
      </w:r>
      <w:r>
        <w:rPr>
          <w:rFonts w:ascii="Arial" w:eastAsia="Arial" w:hAnsi="Arial" w:cs="Arial"/>
        </w:rPr>
        <w:t>an</w:t>
      </w:r>
      <w:r>
        <w:rPr>
          <w:rFonts w:ascii="Arial" w:eastAsia="Arial" w:hAnsi="Arial" w:cs="Arial"/>
          <w:spacing w:val="-1"/>
        </w:rPr>
        <w:t xml:space="preserve"> i</w:t>
      </w:r>
      <w:r>
        <w:rPr>
          <w:rFonts w:ascii="Arial" w:eastAsia="Arial" w:hAnsi="Arial" w:cs="Arial"/>
        </w:rPr>
        <w:t>n</w:t>
      </w:r>
      <w:r>
        <w:rPr>
          <w:rFonts w:ascii="Arial" w:eastAsia="Arial" w:hAnsi="Arial" w:cs="Arial"/>
          <w:spacing w:val="1"/>
        </w:rPr>
        <w:t>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2"/>
        </w:rPr>
        <w:t>t</w:t>
      </w:r>
      <w:r>
        <w:rPr>
          <w:rFonts w:ascii="Arial" w:eastAsia="Arial" w:hAnsi="Arial" w:cs="Arial"/>
        </w:rPr>
        <w:t>e</w:t>
      </w:r>
      <w:r>
        <w:rPr>
          <w:rFonts w:ascii="Arial" w:eastAsia="Arial" w:hAnsi="Arial" w:cs="Arial"/>
          <w:spacing w:val="-10"/>
        </w:rPr>
        <w:t xml:space="preserve"> </w:t>
      </w:r>
      <w:r>
        <w:rPr>
          <w:rFonts w:ascii="Arial" w:eastAsia="Arial" w:hAnsi="Arial" w:cs="Arial"/>
        </w:rPr>
        <w:t>sta</w:t>
      </w:r>
      <w:r>
        <w:rPr>
          <w:rFonts w:ascii="Arial" w:eastAsia="Arial" w:hAnsi="Arial" w:cs="Arial"/>
          <w:spacing w:val="-1"/>
        </w:rPr>
        <w:t>t</w:t>
      </w:r>
      <w:r>
        <w:rPr>
          <w:rFonts w:ascii="Arial" w:eastAsia="Arial" w:hAnsi="Arial" w:cs="Arial"/>
        </w:rPr>
        <w:t>us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f</w:t>
      </w:r>
      <w:r>
        <w:rPr>
          <w:rFonts w:ascii="Arial" w:eastAsia="Arial" w:hAnsi="Arial" w:cs="Arial"/>
        </w:rPr>
        <w:t>ter</w:t>
      </w:r>
      <w:r>
        <w:rPr>
          <w:rFonts w:ascii="Arial" w:eastAsia="Arial" w:hAnsi="Arial" w:cs="Arial"/>
          <w:spacing w:val="-4"/>
        </w:rPr>
        <w:t xml:space="preserve"> </w:t>
      </w:r>
      <w:r>
        <w:rPr>
          <w:rFonts w:ascii="Arial" w:eastAsia="Arial" w:hAnsi="Arial" w:cs="Arial"/>
        </w:rPr>
        <w:t xml:space="preserve">the </w:t>
      </w:r>
      <w:r>
        <w:rPr>
          <w:rFonts w:ascii="Arial" w:eastAsia="Arial" w:hAnsi="Arial" w:cs="Arial"/>
          <w:spacing w:val="3"/>
        </w:rPr>
        <w:t>T</w:t>
      </w:r>
      <w:r>
        <w:rPr>
          <w:rFonts w:ascii="Arial" w:eastAsia="Arial" w:hAnsi="Arial" w:cs="Arial"/>
          <w:spacing w:val="-3"/>
        </w:rPr>
        <w:t>i</w:t>
      </w:r>
      <w:r>
        <w:rPr>
          <w:rFonts w:ascii="Arial" w:eastAsia="Arial" w:hAnsi="Arial" w:cs="Arial"/>
          <w:spacing w:val="4"/>
        </w:rPr>
        <w:t>m</w:t>
      </w:r>
      <w:r>
        <w:rPr>
          <w:rFonts w:ascii="Arial" w:eastAsia="Arial" w:hAnsi="Arial" w:cs="Arial"/>
        </w:rPr>
        <w:t>e</w:t>
      </w:r>
      <w:r>
        <w:rPr>
          <w:rFonts w:ascii="Arial" w:eastAsia="Arial" w:hAnsi="Arial" w:cs="Arial"/>
          <w:spacing w:val="1"/>
        </w:rPr>
        <w:t>l</w:t>
      </w:r>
      <w:r>
        <w:rPr>
          <w:rFonts w:ascii="Arial" w:eastAsia="Arial" w:hAnsi="Arial" w:cs="Arial"/>
        </w:rPr>
        <w:t>y</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A</w:t>
      </w:r>
      <w:r>
        <w:rPr>
          <w:rFonts w:ascii="Arial" w:eastAsia="Arial" w:hAnsi="Arial" w:cs="Arial"/>
          <w:spacing w:val="1"/>
        </w:rPr>
        <w:t>cc</w:t>
      </w:r>
      <w:r>
        <w:rPr>
          <w:rFonts w:ascii="Arial" w:eastAsia="Arial" w:hAnsi="Arial" w:cs="Arial"/>
        </w:rPr>
        <w:t>ura</w:t>
      </w:r>
      <w:r>
        <w:rPr>
          <w:rFonts w:ascii="Arial" w:eastAsia="Arial" w:hAnsi="Arial" w:cs="Arial"/>
          <w:spacing w:val="2"/>
        </w:rPr>
        <w:t>t</w:t>
      </w:r>
      <w:r>
        <w:rPr>
          <w:rFonts w:ascii="Arial" w:eastAsia="Arial" w:hAnsi="Arial" w:cs="Arial"/>
        </w:rPr>
        <w:t>e</w:t>
      </w:r>
      <w:r>
        <w:rPr>
          <w:rFonts w:ascii="Arial" w:eastAsia="Arial" w:hAnsi="Arial" w:cs="Arial"/>
          <w:spacing w:val="-8"/>
        </w:rPr>
        <w:t xml:space="preserve"> </w:t>
      </w:r>
      <w:r>
        <w:rPr>
          <w:rFonts w:ascii="Arial" w:eastAsia="Arial" w:hAnsi="Arial" w:cs="Arial"/>
          <w:spacing w:val="-1"/>
        </w:rPr>
        <w:t>d</w:t>
      </w:r>
      <w:r>
        <w:rPr>
          <w:rFonts w:ascii="Arial" w:eastAsia="Arial" w:hAnsi="Arial" w:cs="Arial"/>
          <w:spacing w:val="2"/>
        </w:rPr>
        <w:t>a</w:t>
      </w:r>
      <w:r>
        <w:rPr>
          <w:rFonts w:ascii="Arial" w:eastAsia="Arial" w:hAnsi="Arial" w:cs="Arial"/>
        </w:rPr>
        <w:t>tes,</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3"/>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1"/>
        </w:rPr>
        <w:t>s</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s</w:t>
      </w:r>
      <w:r>
        <w:rPr>
          <w:rFonts w:ascii="Arial" w:eastAsia="Arial" w:hAnsi="Arial" w:cs="Arial"/>
        </w:rPr>
        <w:t>h</w:t>
      </w:r>
      <w:r>
        <w:rPr>
          <w:rFonts w:ascii="Arial" w:eastAsia="Arial" w:hAnsi="Arial" w:cs="Arial"/>
          <w:spacing w:val="-1"/>
        </w:rPr>
        <w:t>o</w:t>
      </w:r>
      <w:r>
        <w:rPr>
          <w:rFonts w:ascii="Arial" w:eastAsia="Arial" w:hAnsi="Arial" w:cs="Arial"/>
          <w:spacing w:val="2"/>
        </w:rPr>
        <w:t>u</w:t>
      </w:r>
      <w:r>
        <w:rPr>
          <w:rFonts w:ascii="Arial" w:eastAsia="Arial" w:hAnsi="Arial" w:cs="Arial"/>
          <w:spacing w:val="-1"/>
        </w:rPr>
        <w:t>l</w:t>
      </w:r>
      <w:r>
        <w:rPr>
          <w:rFonts w:ascii="Arial" w:eastAsia="Arial" w:hAnsi="Arial" w:cs="Arial"/>
        </w:rPr>
        <w:t>d</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av</w:t>
      </w:r>
      <w:r>
        <w:rPr>
          <w:rFonts w:ascii="Arial" w:eastAsia="Arial" w:hAnsi="Arial" w:cs="Arial"/>
        </w:rPr>
        <w:t>e</w:t>
      </w:r>
      <w:r>
        <w:rPr>
          <w:rFonts w:ascii="Arial" w:eastAsia="Arial" w:hAnsi="Arial" w:cs="Arial"/>
          <w:spacing w:val="-4"/>
        </w:rPr>
        <w:t xml:space="preserve"> </w:t>
      </w:r>
      <w:r>
        <w:rPr>
          <w:rFonts w:ascii="Arial" w:eastAsia="Arial" w:hAnsi="Arial" w:cs="Arial"/>
        </w:rPr>
        <w:t>re</w:t>
      </w:r>
      <w:r>
        <w:rPr>
          <w:rFonts w:ascii="Arial" w:eastAsia="Arial" w:hAnsi="Arial" w:cs="Arial"/>
          <w:spacing w:val="2"/>
        </w:rPr>
        <w:t>f</w:t>
      </w:r>
      <w:r>
        <w:rPr>
          <w:rFonts w:ascii="Arial" w:eastAsia="Arial" w:hAnsi="Arial" w:cs="Arial"/>
        </w:rPr>
        <w:t>er</w:t>
      </w:r>
      <w:r>
        <w:rPr>
          <w:rFonts w:ascii="Arial" w:eastAsia="Arial" w:hAnsi="Arial" w:cs="Arial"/>
          <w:spacing w:val="1"/>
        </w:rPr>
        <w:t>r</w:t>
      </w:r>
      <w:r>
        <w:rPr>
          <w:rFonts w:ascii="Arial" w:eastAsia="Arial" w:hAnsi="Arial" w:cs="Arial"/>
        </w:rPr>
        <w:t>al</w:t>
      </w:r>
      <w:r>
        <w:rPr>
          <w:rFonts w:ascii="Arial" w:eastAsia="Arial" w:hAnsi="Arial" w:cs="Arial"/>
          <w:spacing w:val="-7"/>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2"/>
        </w:rPr>
        <w:t>t</w:t>
      </w:r>
      <w:r>
        <w:rPr>
          <w:rFonts w:ascii="Arial" w:eastAsia="Arial" w:hAnsi="Arial" w:cs="Arial"/>
        </w:rPr>
        <w:t>es</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at</w:t>
      </w:r>
      <w:r>
        <w:rPr>
          <w:rFonts w:ascii="Arial" w:eastAsia="Arial" w:hAnsi="Arial" w:cs="Arial"/>
          <w:spacing w:val="-4"/>
        </w:rPr>
        <w:t xml:space="preserve"> </w:t>
      </w:r>
      <w:r>
        <w:rPr>
          <w:rFonts w:ascii="Arial" w:eastAsia="Arial" w:hAnsi="Arial" w:cs="Arial"/>
        </w:rPr>
        <w:t>are</w:t>
      </w:r>
      <w:r>
        <w:rPr>
          <w:rFonts w:ascii="Arial" w:eastAsia="Arial" w:hAnsi="Arial" w:cs="Arial"/>
          <w:spacing w:val="-1"/>
        </w:rPr>
        <w:t xml:space="preserve"> l</w:t>
      </w:r>
      <w:r>
        <w:rPr>
          <w:rFonts w:ascii="Arial" w:eastAsia="Arial" w:hAnsi="Arial" w:cs="Arial"/>
        </w:rPr>
        <w:t>a</w:t>
      </w:r>
      <w:r>
        <w:rPr>
          <w:rFonts w:ascii="Arial" w:eastAsia="Arial" w:hAnsi="Arial" w:cs="Arial"/>
          <w:spacing w:val="2"/>
        </w:rPr>
        <w:t>t</w:t>
      </w:r>
      <w:r>
        <w:rPr>
          <w:rFonts w:ascii="Arial" w:eastAsia="Arial" w:hAnsi="Arial" w:cs="Arial"/>
        </w:rPr>
        <w:t>e</w:t>
      </w:r>
      <w:r>
        <w:rPr>
          <w:rFonts w:ascii="Arial" w:eastAsia="Arial" w:hAnsi="Arial" w:cs="Arial"/>
          <w:spacing w:val="-3"/>
        </w:rPr>
        <w:t xml:space="preserve"> </w:t>
      </w:r>
      <w:r>
        <w:rPr>
          <w:rFonts w:ascii="Arial" w:eastAsia="Arial" w:hAnsi="Arial" w:cs="Arial"/>
          <w:spacing w:val="-2"/>
        </w:rPr>
        <w:t>i</w:t>
      </w:r>
      <w:r>
        <w:rPr>
          <w:rFonts w:ascii="Arial" w:eastAsia="Arial" w:hAnsi="Arial" w:cs="Arial"/>
        </w:rPr>
        <w:t>n t</w:t>
      </w:r>
      <w:r>
        <w:rPr>
          <w:rFonts w:ascii="Arial" w:eastAsia="Arial" w:hAnsi="Arial" w:cs="Arial"/>
          <w:spacing w:val="-1"/>
        </w:rPr>
        <w:t>h</w:t>
      </w:r>
      <w:r>
        <w:rPr>
          <w:rFonts w:ascii="Arial" w:eastAsia="Arial" w:hAnsi="Arial" w:cs="Arial"/>
        </w:rPr>
        <w:t xml:space="preserve">e </w:t>
      </w:r>
      <w:r>
        <w:rPr>
          <w:rFonts w:ascii="Arial" w:eastAsia="Arial" w:hAnsi="Arial" w:cs="Arial"/>
          <w:spacing w:val="1"/>
        </w:rPr>
        <w:t>sc</w:t>
      </w:r>
      <w:r>
        <w:rPr>
          <w:rFonts w:ascii="Arial" w:eastAsia="Arial" w:hAnsi="Arial" w:cs="Arial"/>
        </w:rPr>
        <w:t>h</w:t>
      </w:r>
      <w:r>
        <w:rPr>
          <w:rFonts w:ascii="Arial" w:eastAsia="Arial" w:hAnsi="Arial" w:cs="Arial"/>
          <w:spacing w:val="-1"/>
        </w:rPr>
        <w:t>o</w:t>
      </w:r>
      <w:r>
        <w:rPr>
          <w:rFonts w:ascii="Arial" w:eastAsia="Arial" w:hAnsi="Arial" w:cs="Arial"/>
        </w:rPr>
        <w:t>ol</w:t>
      </w:r>
      <w:r>
        <w:rPr>
          <w:rFonts w:ascii="Arial" w:eastAsia="Arial" w:hAnsi="Arial" w:cs="Arial"/>
          <w:spacing w:val="-2"/>
        </w:rPr>
        <w:t xml:space="preserve"> </w:t>
      </w:r>
      <w:r>
        <w:rPr>
          <w:rFonts w:ascii="Arial" w:eastAsia="Arial" w:hAnsi="Arial" w:cs="Arial"/>
          <w:spacing w:val="-4"/>
        </w:rPr>
        <w:t>y</w:t>
      </w:r>
      <w:r>
        <w:rPr>
          <w:rFonts w:ascii="Arial" w:eastAsia="Arial" w:hAnsi="Arial" w:cs="Arial"/>
        </w:rPr>
        <w:t>e</w:t>
      </w:r>
      <w:r>
        <w:rPr>
          <w:rFonts w:ascii="Arial" w:eastAsia="Arial" w:hAnsi="Arial" w:cs="Arial"/>
          <w:spacing w:val="-1"/>
        </w:rPr>
        <w:t>a</w:t>
      </w:r>
      <w:r>
        <w:rPr>
          <w:rFonts w:ascii="Arial" w:eastAsia="Arial" w:hAnsi="Arial" w:cs="Arial"/>
        </w:rPr>
        <w:t>r</w:t>
      </w:r>
      <w:r>
        <w:rPr>
          <w:rFonts w:ascii="Arial" w:eastAsia="Arial" w:hAnsi="Arial" w:cs="Arial"/>
          <w:spacing w:val="-3"/>
        </w:rPr>
        <w:t xml:space="preserve"> </w:t>
      </w:r>
      <w:r>
        <w:rPr>
          <w:rFonts w:ascii="Arial" w:eastAsia="Arial" w:hAnsi="Arial" w:cs="Arial"/>
          <w:spacing w:val="3"/>
        </w:rPr>
        <w:t>(</w:t>
      </w:r>
      <w:r>
        <w:rPr>
          <w:rFonts w:ascii="Arial" w:eastAsia="Arial" w:hAnsi="Arial" w:cs="Arial"/>
          <w:spacing w:val="-1"/>
        </w:rPr>
        <w:t>i</w:t>
      </w:r>
      <w:r>
        <w:rPr>
          <w:rFonts w:ascii="Arial" w:eastAsia="Arial" w:hAnsi="Arial" w:cs="Arial"/>
        </w:rPr>
        <w:t>.e</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n</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r</w:t>
      </w:r>
      <w:r>
        <w:rPr>
          <w:rFonts w:ascii="Arial" w:eastAsia="Arial" w:hAnsi="Arial" w:cs="Arial"/>
        </w:rPr>
        <w:t>e</w:t>
      </w:r>
      <w:r>
        <w:rPr>
          <w:rFonts w:ascii="Arial" w:eastAsia="Arial" w:hAnsi="Arial" w:cs="Arial"/>
          <w:spacing w:val="2"/>
        </w:rPr>
        <w:t>f</w:t>
      </w:r>
      <w:r>
        <w:rPr>
          <w:rFonts w:ascii="Arial" w:eastAsia="Arial" w:hAnsi="Arial" w:cs="Arial"/>
        </w:rPr>
        <w:t>er</w:t>
      </w:r>
      <w:r>
        <w:rPr>
          <w:rFonts w:ascii="Arial" w:eastAsia="Arial" w:hAnsi="Arial" w:cs="Arial"/>
          <w:spacing w:val="1"/>
        </w:rPr>
        <w:t>r</w:t>
      </w:r>
      <w:r>
        <w:rPr>
          <w:rFonts w:ascii="Arial" w:eastAsia="Arial" w:hAnsi="Arial" w:cs="Arial"/>
        </w:rPr>
        <w:t>a</w:t>
      </w:r>
      <w:r>
        <w:rPr>
          <w:rFonts w:ascii="Arial" w:eastAsia="Arial" w:hAnsi="Arial" w:cs="Arial"/>
          <w:spacing w:val="-1"/>
        </w:rPr>
        <w:t>l</w:t>
      </w:r>
      <w:r>
        <w:rPr>
          <w:rFonts w:ascii="Arial" w:eastAsia="Arial" w:hAnsi="Arial" w:cs="Arial"/>
          <w:spacing w:val="1"/>
        </w:rPr>
        <w:t>s)</w:t>
      </w:r>
      <w:r>
        <w:rPr>
          <w:rFonts w:ascii="Arial" w:eastAsia="Arial" w:hAnsi="Arial" w:cs="Arial"/>
        </w:rPr>
        <w:t>.</w:t>
      </w:r>
      <w:r>
        <w:rPr>
          <w:rFonts w:ascii="Arial" w:eastAsia="Arial" w:hAnsi="Arial" w:cs="Arial"/>
          <w:spacing w:val="-9"/>
        </w:rPr>
        <w:t xml:space="preserve"> </w:t>
      </w:r>
      <w:r>
        <w:rPr>
          <w:rFonts w:ascii="Arial" w:eastAsia="Arial" w:hAnsi="Arial" w:cs="Arial"/>
        </w:rPr>
        <w:t>Due</w:t>
      </w:r>
      <w:r>
        <w:rPr>
          <w:rFonts w:ascii="Arial" w:eastAsia="Arial" w:hAnsi="Arial" w:cs="Arial"/>
          <w:spacing w:val="-3"/>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ta</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4</w:t>
      </w:r>
      <w:r>
        <w:rPr>
          <w:rFonts w:ascii="Arial" w:eastAsia="Arial" w:hAnsi="Arial" w:cs="Arial"/>
          <w:spacing w:val="4"/>
        </w:rPr>
        <w:t>5</w:t>
      </w:r>
      <w:r>
        <w:rPr>
          <w:rFonts w:ascii="Arial" w:eastAsia="Arial" w:hAnsi="Arial" w:cs="Arial"/>
          <w:spacing w:val="1"/>
        </w:rPr>
        <w:t>-sc</w:t>
      </w:r>
      <w:r>
        <w:rPr>
          <w:rFonts w:ascii="Arial" w:eastAsia="Arial" w:hAnsi="Arial" w:cs="Arial"/>
        </w:rPr>
        <w:t>h</w:t>
      </w:r>
      <w:r>
        <w:rPr>
          <w:rFonts w:ascii="Arial" w:eastAsia="Arial" w:hAnsi="Arial" w:cs="Arial"/>
          <w:spacing w:val="-1"/>
        </w:rPr>
        <w:t>o</w:t>
      </w:r>
      <w:r>
        <w:rPr>
          <w:rFonts w:ascii="Arial" w:eastAsia="Arial" w:hAnsi="Arial" w:cs="Arial"/>
        </w:rPr>
        <w:t>ol</w:t>
      </w:r>
      <w:r>
        <w:rPr>
          <w:rFonts w:ascii="Arial" w:eastAsia="Arial" w:hAnsi="Arial" w:cs="Arial"/>
          <w:spacing w:val="-8"/>
        </w:rPr>
        <w:t xml:space="preserve"> </w:t>
      </w:r>
      <w:r>
        <w:rPr>
          <w:rFonts w:ascii="Arial" w:eastAsia="Arial" w:hAnsi="Arial" w:cs="Arial"/>
        </w:rPr>
        <w:t>d</w:t>
      </w:r>
      <w:r>
        <w:rPr>
          <w:rFonts w:ascii="Arial" w:eastAsia="Arial" w:hAnsi="Arial" w:cs="Arial"/>
          <w:spacing w:val="4"/>
        </w:rPr>
        <w:t>a</w:t>
      </w:r>
      <w:r>
        <w:rPr>
          <w:rFonts w:ascii="Arial" w:eastAsia="Arial" w:hAnsi="Arial" w:cs="Arial"/>
        </w:rPr>
        <w:t>y</w:t>
      </w:r>
      <w:r>
        <w:rPr>
          <w:rFonts w:ascii="Arial" w:eastAsia="Arial" w:hAnsi="Arial" w:cs="Arial"/>
          <w:spacing w:val="-7"/>
        </w:rPr>
        <w:t xml:space="preserve"> </w:t>
      </w:r>
      <w:r>
        <w:rPr>
          <w:rFonts w:ascii="Arial" w:eastAsia="Arial" w:hAnsi="Arial" w:cs="Arial"/>
        </w:rPr>
        <w:t>r</w:t>
      </w:r>
      <w:r>
        <w:rPr>
          <w:rFonts w:ascii="Arial" w:eastAsia="Arial" w:hAnsi="Arial" w:cs="Arial"/>
          <w:spacing w:val="2"/>
        </w:rPr>
        <w:t>u</w:t>
      </w:r>
      <w:r>
        <w:rPr>
          <w:rFonts w:ascii="Arial" w:eastAsia="Arial" w:hAnsi="Arial" w:cs="Arial"/>
          <w:spacing w:val="-1"/>
        </w:rPr>
        <w:t>l</w:t>
      </w:r>
      <w:r>
        <w:rPr>
          <w:rFonts w:ascii="Arial" w:eastAsia="Arial" w:hAnsi="Arial" w:cs="Arial"/>
        </w:rPr>
        <w:t>e,</w:t>
      </w:r>
      <w:r>
        <w:rPr>
          <w:rFonts w:ascii="Arial" w:eastAsia="Arial" w:hAnsi="Arial" w:cs="Arial"/>
          <w:spacing w:val="-5"/>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spacing w:val="1"/>
        </w:rPr>
        <w:t>s</w:t>
      </w:r>
      <w:r>
        <w:rPr>
          <w:rFonts w:ascii="Arial" w:eastAsia="Arial" w:hAnsi="Arial" w:cs="Arial"/>
        </w:rPr>
        <w:t>e</w:t>
      </w:r>
      <w:r>
        <w:rPr>
          <w:rFonts w:ascii="Arial" w:eastAsia="Arial" w:hAnsi="Arial" w:cs="Arial"/>
          <w:spacing w:val="-3"/>
        </w:rPr>
        <w:t xml:space="preserve"> </w:t>
      </w:r>
      <w:r>
        <w:rPr>
          <w:rFonts w:ascii="Arial" w:eastAsia="Arial" w:hAnsi="Arial" w:cs="Arial"/>
        </w:rPr>
        <w:t>e</w:t>
      </w:r>
      <w:r>
        <w:rPr>
          <w:rFonts w:ascii="Arial" w:eastAsia="Arial" w:hAnsi="Arial" w:cs="Arial"/>
          <w:spacing w:val="1"/>
        </w:rPr>
        <w:t>v</w:t>
      </w:r>
      <w:r>
        <w:rPr>
          <w:rFonts w:ascii="Arial" w:eastAsia="Arial" w:hAnsi="Arial" w:cs="Arial"/>
        </w:rPr>
        <w:t>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2"/>
        </w:rPr>
        <w:t>i</w:t>
      </w:r>
      <w:r>
        <w:rPr>
          <w:rFonts w:ascii="Arial" w:eastAsia="Arial" w:hAnsi="Arial" w:cs="Arial"/>
          <w:spacing w:val="2"/>
        </w:rPr>
        <w:t>o</w:t>
      </w:r>
      <w:r>
        <w:rPr>
          <w:rFonts w:ascii="Arial" w:eastAsia="Arial" w:hAnsi="Arial" w:cs="Arial"/>
        </w:rPr>
        <w:t xml:space="preserve">ns </w:t>
      </w:r>
      <w:r>
        <w:rPr>
          <w:rFonts w:ascii="Arial" w:eastAsia="Arial" w:hAnsi="Arial" w:cs="Arial"/>
          <w:spacing w:val="1"/>
        </w:rPr>
        <w:t>c</w:t>
      </w:r>
      <w:r>
        <w:rPr>
          <w:rFonts w:ascii="Arial" w:eastAsia="Arial" w:hAnsi="Arial" w:cs="Arial"/>
        </w:rPr>
        <w:t>an</w:t>
      </w:r>
      <w:r>
        <w:rPr>
          <w:rFonts w:ascii="Arial" w:eastAsia="Arial" w:hAnsi="Arial" w:cs="Arial"/>
          <w:spacing w:val="-4"/>
        </w:rPr>
        <w:t xml:space="preserve"> </w:t>
      </w:r>
      <w:r>
        <w:rPr>
          <w:rFonts w:ascii="Arial" w:eastAsia="Arial" w:hAnsi="Arial" w:cs="Arial"/>
        </w:rPr>
        <w:t>be</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ar</w:t>
      </w:r>
      <w:r>
        <w:rPr>
          <w:rFonts w:ascii="Arial" w:eastAsia="Arial" w:hAnsi="Arial" w:cs="Arial"/>
          <w:spacing w:val="1"/>
        </w:rPr>
        <w:t>ri</w:t>
      </w:r>
      <w:r>
        <w:rPr>
          <w:rFonts w:ascii="Arial" w:eastAsia="Arial" w:hAnsi="Arial" w:cs="Arial"/>
        </w:rPr>
        <w:t>ed</w:t>
      </w:r>
      <w:r>
        <w:rPr>
          <w:rFonts w:ascii="Arial" w:eastAsia="Arial" w:hAnsi="Arial" w:cs="Arial"/>
          <w:spacing w:val="-5"/>
        </w:rPr>
        <w:t xml:space="preserve"> </w:t>
      </w:r>
      <w:r>
        <w:rPr>
          <w:rFonts w:ascii="Arial" w:eastAsia="Arial" w:hAnsi="Arial" w:cs="Arial"/>
        </w:rPr>
        <w:t>o</w:t>
      </w:r>
      <w:r>
        <w:rPr>
          <w:rFonts w:ascii="Arial" w:eastAsia="Arial" w:hAnsi="Arial" w:cs="Arial"/>
          <w:spacing w:val="1"/>
        </w:rPr>
        <w:t>v</w:t>
      </w:r>
      <w:r>
        <w:rPr>
          <w:rFonts w:ascii="Arial" w:eastAsia="Arial" w:hAnsi="Arial" w:cs="Arial"/>
        </w:rPr>
        <w:t>er</w:t>
      </w:r>
      <w:r>
        <w:rPr>
          <w:rFonts w:ascii="Arial" w:eastAsia="Arial" w:hAnsi="Arial" w:cs="Arial"/>
          <w:spacing w:val="-4"/>
        </w:rPr>
        <w:t xml:space="preserve"> </w:t>
      </w:r>
      <w:r>
        <w:rPr>
          <w:rFonts w:ascii="Arial" w:eastAsia="Arial" w:hAnsi="Arial" w:cs="Arial"/>
        </w:rPr>
        <w:t>un</w:t>
      </w:r>
      <w:r>
        <w:rPr>
          <w:rFonts w:ascii="Arial" w:eastAsia="Arial" w:hAnsi="Arial" w:cs="Arial"/>
          <w:spacing w:val="2"/>
        </w:rPr>
        <w:t>t</w:t>
      </w:r>
      <w:r>
        <w:rPr>
          <w:rFonts w:ascii="Arial" w:eastAsia="Arial" w:hAnsi="Arial" w:cs="Arial"/>
          <w:spacing w:val="-1"/>
        </w:rPr>
        <w:t>i</w:t>
      </w:r>
      <w:r>
        <w:rPr>
          <w:rFonts w:ascii="Arial" w:eastAsia="Arial" w:hAnsi="Arial" w:cs="Arial"/>
        </w:rPr>
        <w:t>l</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ll</w:t>
      </w:r>
      <w:r>
        <w:rPr>
          <w:rFonts w:ascii="Arial" w:eastAsia="Arial" w:hAnsi="Arial" w:cs="Arial"/>
          <w:spacing w:val="2"/>
        </w:rPr>
        <w:t>o</w:t>
      </w:r>
      <w:r>
        <w:rPr>
          <w:rFonts w:ascii="Arial" w:eastAsia="Arial" w:hAnsi="Arial" w:cs="Arial"/>
        </w:rPr>
        <w:t>w</w:t>
      </w:r>
      <w:r>
        <w:rPr>
          <w:rFonts w:ascii="Arial" w:eastAsia="Arial" w:hAnsi="Arial" w:cs="Arial"/>
          <w:spacing w:val="-1"/>
        </w:rPr>
        <w:t>i</w:t>
      </w:r>
      <w:r>
        <w:rPr>
          <w:rFonts w:ascii="Arial" w:eastAsia="Arial" w:hAnsi="Arial" w:cs="Arial"/>
          <w:spacing w:val="2"/>
        </w:rPr>
        <w:t>n</w:t>
      </w:r>
      <w:r>
        <w:rPr>
          <w:rFonts w:ascii="Arial" w:eastAsia="Arial" w:hAnsi="Arial" w:cs="Arial"/>
        </w:rPr>
        <w:t>g</w:t>
      </w:r>
      <w:r>
        <w:rPr>
          <w:rFonts w:ascii="Arial" w:eastAsia="Arial" w:hAnsi="Arial" w:cs="Arial"/>
          <w:spacing w:val="-8"/>
        </w:rPr>
        <w:t xml:space="preserve"> </w:t>
      </w:r>
      <w:r>
        <w:rPr>
          <w:rFonts w:ascii="Arial" w:eastAsia="Arial" w:hAnsi="Arial" w:cs="Arial"/>
        </w:rPr>
        <w:t>s</w:t>
      </w:r>
      <w:r>
        <w:rPr>
          <w:rFonts w:ascii="Arial" w:eastAsia="Arial" w:hAnsi="Arial" w:cs="Arial"/>
          <w:spacing w:val="1"/>
        </w:rPr>
        <w:t>c</w:t>
      </w:r>
      <w:r>
        <w:rPr>
          <w:rFonts w:ascii="Arial" w:eastAsia="Arial" w:hAnsi="Arial" w:cs="Arial"/>
        </w:rPr>
        <w:t>h</w:t>
      </w:r>
      <w:r>
        <w:rPr>
          <w:rFonts w:ascii="Arial" w:eastAsia="Arial" w:hAnsi="Arial" w:cs="Arial"/>
          <w:spacing w:val="-1"/>
        </w:rPr>
        <w:t>o</w:t>
      </w:r>
      <w:r>
        <w:rPr>
          <w:rFonts w:ascii="Arial" w:eastAsia="Arial" w:hAnsi="Arial" w:cs="Arial"/>
          <w:spacing w:val="2"/>
        </w:rPr>
        <w:t>o</w:t>
      </w:r>
      <w:r>
        <w:rPr>
          <w:rFonts w:ascii="Arial" w:eastAsia="Arial" w:hAnsi="Arial" w:cs="Arial"/>
        </w:rPr>
        <w:t>l</w:t>
      </w:r>
      <w:r>
        <w:rPr>
          <w:rFonts w:ascii="Arial" w:eastAsia="Arial" w:hAnsi="Arial" w:cs="Arial"/>
          <w:spacing w:val="-3"/>
        </w:rPr>
        <w:t xml:space="preserve"> </w:t>
      </w:r>
      <w:r>
        <w:rPr>
          <w:rFonts w:ascii="Arial" w:eastAsia="Arial" w:hAnsi="Arial" w:cs="Arial"/>
          <w:spacing w:val="-4"/>
        </w:rPr>
        <w:t>y</w:t>
      </w:r>
      <w:r>
        <w:rPr>
          <w:rFonts w:ascii="Arial" w:eastAsia="Arial" w:hAnsi="Arial" w:cs="Arial"/>
        </w:rPr>
        <w:t>e</w:t>
      </w:r>
      <w:r>
        <w:rPr>
          <w:rFonts w:ascii="Arial" w:eastAsia="Arial" w:hAnsi="Arial" w:cs="Arial"/>
          <w:spacing w:val="-1"/>
        </w:rPr>
        <w:t>a</w:t>
      </w:r>
      <w:r>
        <w:rPr>
          <w:rFonts w:ascii="Arial" w:eastAsia="Arial" w:hAnsi="Arial" w:cs="Arial"/>
          <w:spacing w:val="1"/>
        </w:rPr>
        <w:t>r</w:t>
      </w:r>
      <w:r>
        <w:rPr>
          <w:rFonts w:ascii="Arial" w:eastAsia="Arial" w:hAnsi="Arial" w:cs="Arial"/>
        </w:rPr>
        <w:t>.</w:t>
      </w:r>
      <w:r>
        <w:rPr>
          <w:rFonts w:ascii="Arial" w:eastAsia="Arial" w:hAnsi="Arial" w:cs="Arial"/>
          <w:spacing w:val="-2"/>
        </w:rPr>
        <w:t xml:space="preserve"> </w:t>
      </w:r>
      <w:r>
        <w:rPr>
          <w:rFonts w:ascii="Arial" w:eastAsia="Arial" w:hAnsi="Arial" w:cs="Arial"/>
        </w:rPr>
        <w:t>In</w:t>
      </w:r>
      <w:r>
        <w:rPr>
          <w:rFonts w:ascii="Arial" w:eastAsia="Arial" w:hAnsi="Arial" w:cs="Arial"/>
          <w:spacing w:val="-1"/>
        </w:rPr>
        <w:t xml:space="preserve"> </w:t>
      </w:r>
      <w:r>
        <w:rPr>
          <w:rFonts w:ascii="Arial" w:eastAsia="Arial" w:hAnsi="Arial" w:cs="Arial"/>
        </w:rPr>
        <w:t>no</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s</w:t>
      </w:r>
      <w:r>
        <w:rPr>
          <w:rFonts w:ascii="Arial" w:eastAsia="Arial" w:hAnsi="Arial" w:cs="Arial"/>
        </w:rPr>
        <w:t>ta</w:t>
      </w:r>
      <w:r>
        <w:rPr>
          <w:rFonts w:ascii="Arial" w:eastAsia="Arial" w:hAnsi="Arial" w:cs="Arial"/>
          <w:spacing w:val="-1"/>
        </w:rPr>
        <w:t>n</w:t>
      </w:r>
      <w:r>
        <w:rPr>
          <w:rFonts w:ascii="Arial" w:eastAsia="Arial" w:hAnsi="Arial" w:cs="Arial"/>
          <w:spacing w:val="1"/>
        </w:rPr>
        <w:t>c</w:t>
      </w:r>
      <w:r>
        <w:rPr>
          <w:rFonts w:ascii="Arial" w:eastAsia="Arial" w:hAnsi="Arial" w:cs="Arial"/>
        </w:rPr>
        <w:t>e</w:t>
      </w:r>
      <w:r>
        <w:rPr>
          <w:rFonts w:ascii="Arial" w:eastAsia="Arial" w:hAnsi="Arial" w:cs="Arial"/>
          <w:spacing w:val="-5"/>
        </w:rPr>
        <w:t xml:space="preserve"> </w:t>
      </w:r>
      <w:r>
        <w:rPr>
          <w:rFonts w:ascii="Arial" w:eastAsia="Arial" w:hAnsi="Arial" w:cs="Arial"/>
        </w:rPr>
        <w:t>wo</w:t>
      </w:r>
      <w:r>
        <w:rPr>
          <w:rFonts w:ascii="Arial" w:eastAsia="Arial" w:hAnsi="Arial" w:cs="Arial"/>
          <w:spacing w:val="2"/>
        </w:rPr>
        <w:t>u</w:t>
      </w:r>
      <w:r>
        <w:rPr>
          <w:rFonts w:ascii="Arial" w:eastAsia="Arial" w:hAnsi="Arial" w:cs="Arial"/>
          <w:spacing w:val="-1"/>
        </w:rPr>
        <w:t>l</w:t>
      </w:r>
      <w:r>
        <w:rPr>
          <w:rFonts w:ascii="Arial" w:eastAsia="Arial" w:hAnsi="Arial" w:cs="Arial"/>
        </w:rPr>
        <w:t>d</w:t>
      </w:r>
      <w:r>
        <w:rPr>
          <w:rFonts w:ascii="Arial" w:eastAsia="Arial" w:hAnsi="Arial" w:cs="Arial"/>
          <w:spacing w:val="-3"/>
        </w:rPr>
        <w:t xml:space="preserve"> </w:t>
      </w:r>
      <w:r>
        <w:rPr>
          <w:rFonts w:ascii="Arial" w:eastAsia="Arial" w:hAnsi="Arial" w:cs="Arial"/>
        </w:rPr>
        <w:t>we</w:t>
      </w:r>
      <w:r>
        <w:rPr>
          <w:rFonts w:ascii="Arial" w:eastAsia="Arial" w:hAnsi="Arial" w:cs="Arial"/>
          <w:spacing w:val="-3"/>
        </w:rPr>
        <w:t xml:space="preserve"> </w:t>
      </w:r>
      <w:r>
        <w:rPr>
          <w:rFonts w:ascii="Arial" w:eastAsia="Arial" w:hAnsi="Arial" w:cs="Arial"/>
          <w:spacing w:val="-1"/>
        </w:rPr>
        <w:t>e</w:t>
      </w:r>
      <w:r>
        <w:rPr>
          <w:rFonts w:ascii="Arial" w:eastAsia="Arial" w:hAnsi="Arial" w:cs="Arial"/>
          <w:spacing w:val="1"/>
        </w:rPr>
        <w:t>x</w:t>
      </w:r>
      <w:r>
        <w:rPr>
          <w:rFonts w:ascii="Arial" w:eastAsia="Arial" w:hAnsi="Arial" w:cs="Arial"/>
          <w:spacing w:val="2"/>
        </w:rPr>
        <w:t>pe</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n e</w:t>
      </w:r>
      <w:r>
        <w:rPr>
          <w:rFonts w:ascii="Arial" w:eastAsia="Arial" w:hAnsi="Arial" w:cs="Arial"/>
          <w:spacing w:val="-2"/>
        </w:rPr>
        <w:t>v</w:t>
      </w:r>
      <w:r>
        <w:rPr>
          <w:rFonts w:ascii="Arial" w:eastAsia="Arial" w:hAnsi="Arial" w:cs="Arial"/>
          <w:spacing w:val="2"/>
        </w:rPr>
        <w:t>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re</w:t>
      </w:r>
      <w:r>
        <w:rPr>
          <w:rFonts w:ascii="Arial" w:eastAsia="Arial" w:hAnsi="Arial" w:cs="Arial"/>
          <w:spacing w:val="4"/>
        </w:rPr>
        <w:t>m</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c</w:t>
      </w:r>
      <w:r>
        <w:rPr>
          <w:rFonts w:ascii="Arial" w:eastAsia="Arial" w:hAnsi="Arial" w:cs="Arial"/>
        </w:rPr>
        <w:t>o</w:t>
      </w:r>
      <w:r>
        <w:rPr>
          <w:rFonts w:ascii="Arial" w:eastAsia="Arial" w:hAnsi="Arial" w:cs="Arial"/>
          <w:spacing w:val="2"/>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2"/>
        </w:rPr>
        <w:t>t</w:t>
      </w:r>
      <w:r>
        <w:rPr>
          <w:rFonts w:ascii="Arial" w:eastAsia="Arial" w:hAnsi="Arial" w:cs="Arial"/>
        </w:rPr>
        <w:t>e</w:t>
      </w:r>
      <w:r>
        <w:rPr>
          <w:rFonts w:ascii="Arial" w:eastAsia="Arial" w:hAnsi="Arial" w:cs="Arial"/>
          <w:spacing w:val="-10"/>
        </w:rPr>
        <w:t xml:space="preserve"> </w:t>
      </w:r>
      <w:r>
        <w:rPr>
          <w:rFonts w:ascii="Arial" w:eastAsia="Arial" w:hAnsi="Arial" w:cs="Arial"/>
          <w:spacing w:val="1"/>
        </w:rPr>
        <w:t>b</w:t>
      </w:r>
      <w:r>
        <w:rPr>
          <w:rFonts w:ascii="Arial" w:eastAsia="Arial" w:hAnsi="Arial" w:cs="Arial"/>
          <w:spacing w:val="2"/>
        </w:rPr>
        <w:t>e</w:t>
      </w:r>
      <w:r>
        <w:rPr>
          <w:rFonts w:ascii="Arial" w:eastAsia="Arial" w:hAnsi="Arial" w:cs="Arial"/>
          <w:spacing w:val="-4"/>
        </w:rPr>
        <w:t>y</w:t>
      </w:r>
      <w:r>
        <w:rPr>
          <w:rFonts w:ascii="Arial" w:eastAsia="Arial" w:hAnsi="Arial" w:cs="Arial"/>
          <w:spacing w:val="2"/>
        </w:rPr>
        <w:t>o</w:t>
      </w:r>
      <w:r>
        <w:rPr>
          <w:rFonts w:ascii="Arial" w:eastAsia="Arial" w:hAnsi="Arial" w:cs="Arial"/>
        </w:rPr>
        <w:t>nd</w:t>
      </w:r>
      <w:r>
        <w:rPr>
          <w:rFonts w:ascii="Arial" w:eastAsia="Arial" w:hAnsi="Arial" w:cs="Arial"/>
          <w:spacing w:val="-6"/>
        </w:rPr>
        <w:t xml:space="preserve"> </w:t>
      </w:r>
      <w:r>
        <w:rPr>
          <w:rFonts w:ascii="Arial" w:eastAsia="Arial" w:hAnsi="Arial" w:cs="Arial"/>
        </w:rPr>
        <w:t>e</w:t>
      </w:r>
      <w:r>
        <w:rPr>
          <w:rFonts w:ascii="Arial" w:eastAsia="Arial" w:hAnsi="Arial" w:cs="Arial"/>
          <w:spacing w:val="-1"/>
        </w:rPr>
        <w:t>a</w:t>
      </w:r>
      <w:r>
        <w:rPr>
          <w:rFonts w:ascii="Arial" w:eastAsia="Arial" w:hAnsi="Arial" w:cs="Arial"/>
          <w:spacing w:val="1"/>
        </w:rPr>
        <w:t>r</w:t>
      </w:r>
      <w:r>
        <w:rPr>
          <w:rFonts w:ascii="Arial" w:eastAsia="Arial" w:hAnsi="Arial" w:cs="Arial"/>
          <w:spacing w:val="4"/>
        </w:rPr>
        <w:t>l</w:t>
      </w:r>
      <w:r>
        <w:rPr>
          <w:rFonts w:ascii="Arial" w:eastAsia="Arial" w:hAnsi="Arial" w:cs="Arial"/>
        </w:rPr>
        <w:t>y</w:t>
      </w:r>
      <w:r>
        <w:rPr>
          <w:rFonts w:ascii="Arial" w:eastAsia="Arial" w:hAnsi="Arial" w:cs="Arial"/>
          <w:spacing w:val="-8"/>
        </w:rPr>
        <w:t xml:space="preserve"> </w:t>
      </w:r>
      <w:r>
        <w:rPr>
          <w:rFonts w:ascii="Arial" w:eastAsia="Arial" w:hAnsi="Arial" w:cs="Arial"/>
          <w:spacing w:val="2"/>
        </w:rPr>
        <w:t>N</w:t>
      </w:r>
      <w:r>
        <w:rPr>
          <w:rFonts w:ascii="Arial" w:eastAsia="Arial" w:hAnsi="Arial" w:cs="Arial"/>
        </w:rPr>
        <w:t>o</w:t>
      </w:r>
      <w:r>
        <w:rPr>
          <w:rFonts w:ascii="Arial" w:eastAsia="Arial" w:hAnsi="Arial" w:cs="Arial"/>
          <w:spacing w:val="1"/>
        </w:rPr>
        <w:t>v</w:t>
      </w:r>
      <w:r>
        <w:rPr>
          <w:rFonts w:ascii="Arial" w:eastAsia="Arial" w:hAnsi="Arial" w:cs="Arial"/>
        </w:rPr>
        <w:t>e</w:t>
      </w:r>
      <w:r>
        <w:rPr>
          <w:rFonts w:ascii="Arial" w:eastAsia="Arial" w:hAnsi="Arial" w:cs="Arial"/>
          <w:spacing w:val="4"/>
        </w:rPr>
        <w:t>m</w:t>
      </w:r>
      <w:r>
        <w:rPr>
          <w:rFonts w:ascii="Arial" w:eastAsia="Arial" w:hAnsi="Arial" w:cs="Arial"/>
        </w:rPr>
        <w:t>b</w:t>
      </w:r>
      <w:r>
        <w:rPr>
          <w:rFonts w:ascii="Arial" w:eastAsia="Arial" w:hAnsi="Arial" w:cs="Arial"/>
          <w:spacing w:val="-1"/>
        </w:rPr>
        <w:t>e</w:t>
      </w:r>
      <w:r>
        <w:rPr>
          <w:rFonts w:ascii="Arial" w:eastAsia="Arial" w:hAnsi="Arial" w:cs="Arial"/>
          <w:spacing w:val="1"/>
        </w:rPr>
        <w:t>r</w:t>
      </w:r>
      <w:r>
        <w:rPr>
          <w:rFonts w:ascii="Arial" w:eastAsia="Arial" w:hAnsi="Arial" w:cs="Arial"/>
        </w:rPr>
        <w:t>,</w:t>
      </w:r>
      <w:r>
        <w:rPr>
          <w:rFonts w:ascii="Arial" w:eastAsia="Arial" w:hAnsi="Arial" w:cs="Arial"/>
          <w:spacing w:val="-10"/>
        </w:rPr>
        <w:t xml:space="preserve"> </w:t>
      </w:r>
      <w:r>
        <w:rPr>
          <w:rFonts w:ascii="Arial" w:eastAsia="Arial" w:hAnsi="Arial" w:cs="Arial"/>
          <w:spacing w:val="-1"/>
        </w:rPr>
        <w:t>u</w:t>
      </w:r>
      <w:r>
        <w:rPr>
          <w:rFonts w:ascii="Arial" w:eastAsia="Arial" w:hAnsi="Arial" w:cs="Arial"/>
        </w:rPr>
        <w:t>n</w:t>
      </w:r>
      <w:r>
        <w:rPr>
          <w:rFonts w:ascii="Arial" w:eastAsia="Arial" w:hAnsi="Arial" w:cs="Arial"/>
          <w:spacing w:val="1"/>
        </w:rPr>
        <w:t>d</w:t>
      </w:r>
      <w:r>
        <w:rPr>
          <w:rFonts w:ascii="Arial" w:eastAsia="Arial" w:hAnsi="Arial" w:cs="Arial"/>
        </w:rPr>
        <w:t>er</w:t>
      </w:r>
      <w:r>
        <w:rPr>
          <w:rFonts w:ascii="Arial" w:eastAsia="Arial" w:hAnsi="Arial" w:cs="Arial"/>
          <w:spacing w:val="-5"/>
        </w:rPr>
        <w:t xml:space="preserve"> </w:t>
      </w:r>
      <w:r>
        <w:rPr>
          <w:rFonts w:ascii="Arial" w:eastAsia="Arial" w:hAnsi="Arial" w:cs="Arial"/>
        </w:rPr>
        <w:t>t</w:t>
      </w:r>
      <w:r>
        <w:rPr>
          <w:rFonts w:ascii="Arial" w:eastAsia="Arial" w:hAnsi="Arial" w:cs="Arial"/>
          <w:spacing w:val="2"/>
        </w:rPr>
        <w:t>h</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rPr>
        <w:t>“</w:t>
      </w:r>
      <w:r>
        <w:rPr>
          <w:rFonts w:ascii="Arial" w:eastAsia="Arial" w:hAnsi="Arial" w:cs="Arial"/>
          <w:spacing w:val="-1"/>
        </w:rPr>
        <w:t>l</w:t>
      </w:r>
      <w:r>
        <w:rPr>
          <w:rFonts w:ascii="Arial" w:eastAsia="Arial" w:hAnsi="Arial" w:cs="Arial"/>
        </w:rPr>
        <w:t>a</w:t>
      </w:r>
      <w:r>
        <w:rPr>
          <w:rFonts w:ascii="Arial" w:eastAsia="Arial" w:hAnsi="Arial" w:cs="Arial"/>
          <w:spacing w:val="2"/>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e</w:t>
      </w:r>
      <w:r>
        <w:rPr>
          <w:rFonts w:ascii="Arial" w:eastAsia="Arial" w:hAnsi="Arial" w:cs="Arial"/>
        </w:rPr>
        <w:t xml:space="preserve">ar </w:t>
      </w:r>
      <w:r>
        <w:rPr>
          <w:rFonts w:ascii="Arial" w:eastAsia="Arial" w:hAnsi="Arial" w:cs="Arial"/>
          <w:spacing w:val="1"/>
        </w:rPr>
        <w:t>r</w:t>
      </w:r>
      <w:r>
        <w:rPr>
          <w:rFonts w:ascii="Arial" w:eastAsia="Arial" w:hAnsi="Arial" w:cs="Arial"/>
        </w:rPr>
        <w:t>e</w:t>
      </w:r>
      <w:r>
        <w:rPr>
          <w:rFonts w:ascii="Arial" w:eastAsia="Arial" w:hAnsi="Arial" w:cs="Arial"/>
          <w:spacing w:val="2"/>
        </w:rPr>
        <w:t>f</w:t>
      </w:r>
      <w:r>
        <w:rPr>
          <w:rFonts w:ascii="Arial" w:eastAsia="Arial" w:hAnsi="Arial" w:cs="Arial"/>
        </w:rPr>
        <w:t>er</w:t>
      </w:r>
      <w:r>
        <w:rPr>
          <w:rFonts w:ascii="Arial" w:eastAsia="Arial" w:hAnsi="Arial" w:cs="Arial"/>
          <w:spacing w:val="1"/>
        </w:rPr>
        <w:t>r</w:t>
      </w:r>
      <w:r>
        <w:rPr>
          <w:rFonts w:ascii="Arial" w:eastAsia="Arial" w:hAnsi="Arial" w:cs="Arial"/>
        </w:rPr>
        <w:t>a</w:t>
      </w:r>
      <w:r>
        <w:rPr>
          <w:rFonts w:ascii="Arial" w:eastAsia="Arial" w:hAnsi="Arial" w:cs="Arial"/>
          <w:spacing w:val="-1"/>
        </w:rPr>
        <w:t>l</w:t>
      </w:r>
      <w:r>
        <w:rPr>
          <w:rFonts w:ascii="Arial" w:eastAsia="Arial" w:hAnsi="Arial" w:cs="Arial"/>
        </w:rPr>
        <w:t>”</w:t>
      </w:r>
      <w:r>
        <w:rPr>
          <w:rFonts w:ascii="Arial" w:eastAsia="Arial" w:hAnsi="Arial" w:cs="Arial"/>
          <w:spacing w:val="49"/>
        </w:rPr>
        <w:t xml:space="preserve"> </w:t>
      </w:r>
      <w:r>
        <w:rPr>
          <w:rFonts w:ascii="Arial" w:eastAsia="Arial" w:hAnsi="Arial" w:cs="Arial"/>
          <w:spacing w:val="1"/>
        </w:rPr>
        <w:t>c</w:t>
      </w:r>
      <w:r>
        <w:rPr>
          <w:rFonts w:ascii="Arial" w:eastAsia="Arial" w:hAnsi="Arial" w:cs="Arial"/>
          <w:spacing w:val="-1"/>
        </w:rPr>
        <w:t>i</w:t>
      </w:r>
      <w:r>
        <w:rPr>
          <w:rFonts w:ascii="Arial" w:eastAsia="Arial" w:hAnsi="Arial" w:cs="Arial"/>
          <w:spacing w:val="1"/>
        </w:rPr>
        <w:t>rc</w:t>
      </w:r>
      <w:r>
        <w:rPr>
          <w:rFonts w:ascii="Arial" w:eastAsia="Arial" w:hAnsi="Arial" w:cs="Arial"/>
          <w:spacing w:val="-3"/>
        </w:rPr>
        <w:t>u</w:t>
      </w:r>
      <w:r>
        <w:rPr>
          <w:rFonts w:ascii="Arial" w:eastAsia="Arial" w:hAnsi="Arial" w:cs="Arial"/>
          <w:spacing w:val="4"/>
        </w:rPr>
        <w:t>m</w:t>
      </w:r>
      <w:r>
        <w:rPr>
          <w:rFonts w:ascii="Arial" w:eastAsia="Arial" w:hAnsi="Arial" w:cs="Arial"/>
          <w:spacing w:val="1"/>
        </w:rPr>
        <w:t>s</w:t>
      </w:r>
      <w:r>
        <w:rPr>
          <w:rFonts w:ascii="Arial" w:eastAsia="Arial" w:hAnsi="Arial" w:cs="Arial"/>
        </w:rPr>
        <w:t>ta</w:t>
      </w:r>
      <w:r>
        <w:rPr>
          <w:rFonts w:ascii="Arial" w:eastAsia="Arial" w:hAnsi="Arial" w:cs="Arial"/>
          <w:spacing w:val="-1"/>
        </w:rPr>
        <w:t>n</w:t>
      </w:r>
      <w:r>
        <w:rPr>
          <w:rFonts w:ascii="Arial" w:eastAsia="Arial" w:hAnsi="Arial" w:cs="Arial"/>
          <w:spacing w:val="1"/>
        </w:rPr>
        <w:t>c</w:t>
      </w:r>
      <w:r>
        <w:rPr>
          <w:rFonts w:ascii="Arial" w:eastAsia="Arial" w:hAnsi="Arial" w:cs="Arial"/>
        </w:rPr>
        <w:t>e.</w:t>
      </w:r>
      <w:r>
        <w:rPr>
          <w:rFonts w:ascii="Arial" w:eastAsia="Arial" w:hAnsi="Arial" w:cs="Arial"/>
          <w:spacing w:val="-13"/>
        </w:rPr>
        <w:t xml:space="preserve"> </w:t>
      </w:r>
      <w:r>
        <w:rPr>
          <w:rFonts w:ascii="Arial" w:eastAsia="Arial" w:hAnsi="Arial" w:cs="Arial"/>
          <w:spacing w:val="3"/>
        </w:rPr>
        <w:t>T</w:t>
      </w:r>
      <w:r>
        <w:rPr>
          <w:rFonts w:ascii="Arial" w:eastAsia="Arial" w:hAnsi="Arial" w:cs="Arial"/>
        </w:rPr>
        <w:t>h</w:t>
      </w:r>
      <w:r>
        <w:rPr>
          <w:rFonts w:ascii="Arial" w:eastAsia="Arial" w:hAnsi="Arial" w:cs="Arial"/>
          <w:spacing w:val="-1"/>
        </w:rPr>
        <w:t>e</w:t>
      </w:r>
      <w:r>
        <w:rPr>
          <w:rFonts w:ascii="Arial" w:eastAsia="Arial" w:hAnsi="Arial" w:cs="Arial"/>
          <w:spacing w:val="1"/>
        </w:rPr>
        <w:t>s</w:t>
      </w:r>
      <w:r>
        <w:rPr>
          <w:rFonts w:ascii="Arial" w:eastAsia="Arial" w:hAnsi="Arial" w:cs="Arial"/>
        </w:rPr>
        <w:t>e</w:t>
      </w:r>
      <w:r>
        <w:rPr>
          <w:rFonts w:ascii="Arial" w:eastAsia="Arial" w:hAnsi="Arial" w:cs="Arial"/>
          <w:spacing w:val="-6"/>
        </w:rPr>
        <w:t xml:space="preserve"> </w:t>
      </w:r>
      <w:r>
        <w:rPr>
          <w:rFonts w:ascii="Arial" w:eastAsia="Arial" w:hAnsi="Arial" w:cs="Arial"/>
          <w:spacing w:val="-2"/>
        </w:rPr>
        <w:t>i</w:t>
      </w:r>
      <w:r>
        <w:rPr>
          <w:rFonts w:ascii="Arial" w:eastAsia="Arial" w:hAnsi="Arial" w:cs="Arial"/>
        </w:rPr>
        <w:t>n</w:t>
      </w:r>
      <w:r>
        <w:rPr>
          <w:rFonts w:ascii="Arial" w:eastAsia="Arial" w:hAnsi="Arial" w:cs="Arial"/>
          <w:spacing w:val="1"/>
        </w:rPr>
        <w:t>s</w:t>
      </w:r>
      <w:r>
        <w:rPr>
          <w:rFonts w:ascii="Arial" w:eastAsia="Arial" w:hAnsi="Arial" w:cs="Arial"/>
        </w:rPr>
        <w:t>t</w:t>
      </w:r>
      <w:r>
        <w:rPr>
          <w:rFonts w:ascii="Arial" w:eastAsia="Arial" w:hAnsi="Arial" w:cs="Arial"/>
          <w:spacing w:val="2"/>
        </w:rPr>
        <w:t>a</w:t>
      </w:r>
      <w:r>
        <w:rPr>
          <w:rFonts w:ascii="Arial" w:eastAsia="Arial" w:hAnsi="Arial" w:cs="Arial"/>
        </w:rPr>
        <w:t>n</w:t>
      </w:r>
      <w:r>
        <w:rPr>
          <w:rFonts w:ascii="Arial" w:eastAsia="Arial" w:hAnsi="Arial" w:cs="Arial"/>
          <w:spacing w:val="1"/>
        </w:rPr>
        <w:t>c</w:t>
      </w:r>
      <w:r>
        <w:rPr>
          <w:rFonts w:ascii="Arial" w:eastAsia="Arial" w:hAnsi="Arial" w:cs="Arial"/>
        </w:rPr>
        <w:t>es</w:t>
      </w:r>
      <w:r>
        <w:rPr>
          <w:rFonts w:ascii="Arial" w:eastAsia="Arial" w:hAnsi="Arial" w:cs="Arial"/>
          <w:spacing w:val="-7"/>
        </w:rPr>
        <w:t xml:space="preserve"> </w:t>
      </w:r>
      <w:r>
        <w:rPr>
          <w:rFonts w:ascii="Arial" w:eastAsia="Arial" w:hAnsi="Arial" w:cs="Arial"/>
        </w:rPr>
        <w:t>of</w:t>
      </w:r>
      <w:r>
        <w:rPr>
          <w:rFonts w:ascii="Arial" w:eastAsia="Arial" w:hAnsi="Arial" w:cs="Arial"/>
          <w:spacing w:val="-1"/>
        </w:rPr>
        <w:t xml:space="preserve"> l</w:t>
      </w:r>
      <w:r>
        <w:rPr>
          <w:rFonts w:ascii="Arial" w:eastAsia="Arial" w:hAnsi="Arial" w:cs="Arial"/>
        </w:rPr>
        <w:t>ate</w:t>
      </w:r>
      <w:r>
        <w:rPr>
          <w:rFonts w:ascii="Arial" w:eastAsia="Arial" w:hAnsi="Arial" w:cs="Arial"/>
          <w:spacing w:val="-2"/>
        </w:rPr>
        <w:t xml:space="preserve"> </w:t>
      </w:r>
      <w:r>
        <w:rPr>
          <w:rFonts w:ascii="Arial" w:eastAsia="Arial" w:hAnsi="Arial" w:cs="Arial"/>
        </w:rPr>
        <w:t>re</w:t>
      </w:r>
      <w:r>
        <w:rPr>
          <w:rFonts w:ascii="Arial" w:eastAsia="Arial" w:hAnsi="Arial" w:cs="Arial"/>
          <w:spacing w:val="2"/>
        </w:rPr>
        <w:t>f</w:t>
      </w:r>
      <w:r>
        <w:rPr>
          <w:rFonts w:ascii="Arial" w:eastAsia="Arial" w:hAnsi="Arial" w:cs="Arial"/>
        </w:rPr>
        <w:t>er</w:t>
      </w:r>
      <w:r>
        <w:rPr>
          <w:rFonts w:ascii="Arial" w:eastAsia="Arial" w:hAnsi="Arial" w:cs="Arial"/>
          <w:spacing w:val="1"/>
        </w:rPr>
        <w:t>r</w:t>
      </w:r>
      <w:r>
        <w:rPr>
          <w:rFonts w:ascii="Arial" w:eastAsia="Arial" w:hAnsi="Arial" w:cs="Arial"/>
        </w:rPr>
        <w:t>a</w:t>
      </w:r>
      <w:r>
        <w:rPr>
          <w:rFonts w:ascii="Arial" w:eastAsia="Arial" w:hAnsi="Arial" w:cs="Arial"/>
          <w:spacing w:val="1"/>
        </w:rPr>
        <w:t>l</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c</w:t>
      </w:r>
      <w:r>
        <w:rPr>
          <w:rFonts w:ascii="Arial" w:eastAsia="Arial" w:hAnsi="Arial" w:cs="Arial"/>
        </w:rPr>
        <w:t>ar</w:t>
      </w:r>
      <w:r>
        <w:rPr>
          <w:rFonts w:ascii="Arial" w:eastAsia="Arial" w:hAnsi="Arial" w:cs="Arial"/>
          <w:spacing w:val="4"/>
        </w:rPr>
        <w:t>r</w:t>
      </w:r>
      <w:r>
        <w:rPr>
          <w:rFonts w:ascii="Arial" w:eastAsia="Arial" w:hAnsi="Arial" w:cs="Arial"/>
          <w:spacing w:val="-4"/>
        </w:rPr>
        <w:t>y</w:t>
      </w:r>
      <w:r>
        <w:rPr>
          <w:rFonts w:ascii="Arial" w:eastAsia="Arial" w:hAnsi="Arial" w:cs="Arial"/>
          <w:spacing w:val="-1"/>
        </w:rPr>
        <w:t>i</w:t>
      </w:r>
      <w:r>
        <w:rPr>
          <w:rFonts w:ascii="Arial" w:eastAsia="Arial" w:hAnsi="Arial" w:cs="Arial"/>
        </w:rPr>
        <w:t>ng</w:t>
      </w:r>
      <w:r>
        <w:rPr>
          <w:rFonts w:ascii="Arial" w:eastAsia="Arial" w:hAnsi="Arial" w:cs="Arial"/>
          <w:spacing w:val="-6"/>
        </w:rPr>
        <w:t xml:space="preserve"> </w:t>
      </w:r>
      <w:r>
        <w:rPr>
          <w:rFonts w:ascii="Arial" w:eastAsia="Arial" w:hAnsi="Arial" w:cs="Arial"/>
        </w:rPr>
        <w:t>o</w:t>
      </w:r>
      <w:r>
        <w:rPr>
          <w:rFonts w:ascii="Arial" w:eastAsia="Arial" w:hAnsi="Arial" w:cs="Arial"/>
          <w:spacing w:val="1"/>
        </w:rPr>
        <w:t>v</w:t>
      </w:r>
      <w:r>
        <w:rPr>
          <w:rFonts w:ascii="Arial" w:eastAsia="Arial" w:hAnsi="Arial" w:cs="Arial"/>
        </w:rPr>
        <w:t>er</w:t>
      </w:r>
      <w:r>
        <w:rPr>
          <w:rFonts w:ascii="Arial" w:eastAsia="Arial" w:hAnsi="Arial" w:cs="Arial"/>
          <w:spacing w:val="-4"/>
        </w:rPr>
        <w:t xml:space="preserve"> </w:t>
      </w:r>
      <w:r>
        <w:rPr>
          <w:rFonts w:ascii="Arial" w:eastAsia="Arial" w:hAnsi="Arial" w:cs="Arial"/>
          <w:spacing w:val="2"/>
        </w:rPr>
        <w:t>i</w:t>
      </w:r>
      <w:r>
        <w:rPr>
          <w:rFonts w:ascii="Arial" w:eastAsia="Arial" w:hAnsi="Arial" w:cs="Arial"/>
        </w:rPr>
        <w:t>nto</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f</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4"/>
        </w:rPr>
        <w:t xml:space="preserve"> </w:t>
      </w:r>
      <w:r>
        <w:rPr>
          <w:rFonts w:ascii="Arial" w:eastAsia="Arial" w:hAnsi="Arial" w:cs="Arial"/>
          <w:spacing w:val="2"/>
        </w:rPr>
        <w:t>n</w:t>
      </w:r>
      <w:r>
        <w:rPr>
          <w:rFonts w:ascii="Arial" w:eastAsia="Arial" w:hAnsi="Arial" w:cs="Arial"/>
        </w:rPr>
        <w:t xml:space="preserve">ot </w:t>
      </w:r>
      <w:r w:rsidR="00632349">
        <w:rPr>
          <w:rFonts w:ascii="Arial" w:eastAsia="Arial" w:hAnsi="Arial" w:cs="Arial"/>
        </w:rPr>
        <w:t>a</w:t>
      </w:r>
      <w:r w:rsidR="00632349">
        <w:rPr>
          <w:rFonts w:ascii="Arial" w:eastAsia="Arial" w:hAnsi="Arial" w:cs="Arial"/>
          <w:spacing w:val="2"/>
        </w:rPr>
        <w:t>ff</w:t>
      </w:r>
      <w:r w:rsidR="00632349">
        <w:rPr>
          <w:rFonts w:ascii="Arial" w:eastAsia="Arial" w:hAnsi="Arial" w:cs="Arial"/>
        </w:rPr>
        <w:t>e</w:t>
      </w:r>
      <w:r w:rsidR="00632349">
        <w:rPr>
          <w:rFonts w:ascii="Arial" w:eastAsia="Arial" w:hAnsi="Arial" w:cs="Arial"/>
          <w:spacing w:val="1"/>
        </w:rPr>
        <w:t>c</w:t>
      </w:r>
      <w:r w:rsidR="00632349">
        <w:rPr>
          <w:rFonts w:ascii="Arial" w:eastAsia="Arial" w:hAnsi="Arial" w:cs="Arial"/>
        </w:rPr>
        <w:t>t</w:t>
      </w:r>
      <w:r>
        <w:rPr>
          <w:rFonts w:ascii="Arial" w:eastAsia="Arial" w:hAnsi="Arial" w:cs="Arial"/>
          <w:spacing w:val="-5"/>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d</w:t>
      </w:r>
      <w:r>
        <w:rPr>
          <w:rFonts w:ascii="Arial" w:eastAsia="Arial" w:hAnsi="Arial" w:cs="Arial"/>
          <w:spacing w:val="-2"/>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1"/>
        </w:rPr>
        <w:t>’</w:t>
      </w:r>
      <w:r>
        <w:rPr>
          <w:rFonts w:ascii="Arial" w:eastAsia="Arial" w:hAnsi="Arial" w:cs="Arial"/>
        </w:rPr>
        <w:t>s</w:t>
      </w:r>
      <w:r>
        <w:rPr>
          <w:rFonts w:ascii="Arial" w:eastAsia="Arial" w:hAnsi="Arial" w:cs="Arial"/>
          <w:spacing w:val="-6"/>
        </w:rPr>
        <w:t xml:space="preserve"> </w:t>
      </w:r>
      <w:r>
        <w:rPr>
          <w:rFonts w:ascii="Arial" w:eastAsia="Arial" w:hAnsi="Arial" w:cs="Arial"/>
          <w:spacing w:val="2"/>
        </w:rPr>
        <w:t>T</w:t>
      </w:r>
      <w:r>
        <w:rPr>
          <w:rFonts w:ascii="Arial" w:eastAsia="Arial" w:hAnsi="Arial" w:cs="Arial"/>
          <w:spacing w:val="-3"/>
        </w:rPr>
        <w:t>i</w:t>
      </w:r>
      <w:r>
        <w:rPr>
          <w:rFonts w:ascii="Arial" w:eastAsia="Arial" w:hAnsi="Arial" w:cs="Arial"/>
          <w:spacing w:val="4"/>
        </w:rPr>
        <w:t>m</w:t>
      </w:r>
      <w:r>
        <w:rPr>
          <w:rFonts w:ascii="Arial" w:eastAsia="Arial" w:hAnsi="Arial" w:cs="Arial"/>
        </w:rPr>
        <w:t>e</w:t>
      </w:r>
      <w:r>
        <w:rPr>
          <w:rFonts w:ascii="Arial" w:eastAsia="Arial" w:hAnsi="Arial" w:cs="Arial"/>
          <w:spacing w:val="1"/>
        </w:rPr>
        <w:t>l</w:t>
      </w:r>
      <w:r>
        <w:rPr>
          <w:rFonts w:ascii="Arial" w:eastAsia="Arial" w:hAnsi="Arial" w:cs="Arial"/>
        </w:rPr>
        <w:t>y</w:t>
      </w:r>
      <w:r>
        <w:rPr>
          <w:rFonts w:ascii="Arial" w:eastAsia="Arial" w:hAnsi="Arial" w:cs="Arial"/>
          <w:spacing w:val="-10"/>
        </w:rPr>
        <w:t xml:space="preserve"> </w:t>
      </w:r>
      <w:r>
        <w:rPr>
          <w:rFonts w:ascii="Arial" w:eastAsia="Arial" w:hAnsi="Arial" w:cs="Arial"/>
          <w:spacing w:val="2"/>
        </w:rPr>
        <w:t>a</w:t>
      </w:r>
      <w:r>
        <w:rPr>
          <w:rFonts w:ascii="Arial" w:eastAsia="Arial" w:hAnsi="Arial" w:cs="Arial"/>
        </w:rPr>
        <w:t>nd</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1"/>
        </w:rPr>
        <w:t>cc</w:t>
      </w:r>
      <w:r>
        <w:rPr>
          <w:rFonts w:ascii="Arial" w:eastAsia="Arial" w:hAnsi="Arial" w:cs="Arial"/>
        </w:rPr>
        <w:t>urate</w:t>
      </w:r>
      <w:r>
        <w:rPr>
          <w:rFonts w:ascii="Arial" w:eastAsia="Arial" w:hAnsi="Arial" w:cs="Arial"/>
          <w:spacing w:val="-6"/>
        </w:rPr>
        <w:t xml:space="preserve"> </w:t>
      </w:r>
      <w:r>
        <w:rPr>
          <w:rFonts w:ascii="Arial" w:eastAsia="Arial" w:hAnsi="Arial" w:cs="Arial"/>
        </w:rPr>
        <w:t>d</w:t>
      </w:r>
      <w:r>
        <w:rPr>
          <w:rFonts w:ascii="Arial" w:eastAsia="Arial" w:hAnsi="Arial" w:cs="Arial"/>
          <w:spacing w:val="-1"/>
        </w:rPr>
        <w:t>e</w:t>
      </w:r>
      <w:r>
        <w:rPr>
          <w:rFonts w:ascii="Arial" w:eastAsia="Arial" w:hAnsi="Arial" w:cs="Arial"/>
        </w:rPr>
        <w:t>t</w:t>
      </w:r>
      <w:r>
        <w:rPr>
          <w:rFonts w:ascii="Arial" w:eastAsia="Arial" w:hAnsi="Arial" w:cs="Arial"/>
          <w:spacing w:val="2"/>
        </w:rPr>
        <w:t>e</w:t>
      </w:r>
      <w:r>
        <w:rPr>
          <w:rFonts w:ascii="Arial" w:eastAsia="Arial" w:hAnsi="Arial" w:cs="Arial"/>
          <w:spacing w:val="-2"/>
        </w:rPr>
        <w:t>r</w:t>
      </w:r>
      <w:r>
        <w:rPr>
          <w:rFonts w:ascii="Arial" w:eastAsia="Arial" w:hAnsi="Arial" w:cs="Arial"/>
          <w:spacing w:val="4"/>
        </w:rPr>
        <w:t>m</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14"/>
        </w:rPr>
        <w:t xml:space="preserve"> </w:t>
      </w:r>
      <w:r>
        <w:rPr>
          <w:rFonts w:ascii="Arial" w:eastAsia="Arial" w:hAnsi="Arial" w:cs="Arial"/>
        </w:rPr>
        <w:t>as</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o</w:t>
      </w:r>
      <w:r>
        <w:rPr>
          <w:rFonts w:ascii="Arial" w:eastAsia="Arial" w:hAnsi="Arial" w:cs="Arial"/>
          <w:spacing w:val="1"/>
        </w:rPr>
        <w:t>n</w:t>
      </w:r>
      <w:r>
        <w:rPr>
          <w:rFonts w:ascii="Arial" w:eastAsia="Arial" w:hAnsi="Arial" w:cs="Arial"/>
        </w:rPr>
        <w:t>g</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2"/>
        </w:rPr>
        <w:t>n</w:t>
      </w:r>
      <w:r>
        <w:rPr>
          <w:rFonts w:ascii="Arial" w:eastAsia="Arial" w:hAnsi="Arial" w:cs="Arial"/>
          <w:spacing w:val="1"/>
        </w:rPr>
        <w:t>i</w:t>
      </w:r>
      <w:r>
        <w:rPr>
          <w:rFonts w:ascii="Arial" w:eastAsia="Arial" w:hAnsi="Arial" w:cs="Arial"/>
        </w:rPr>
        <w:t>t</w:t>
      </w:r>
      <w:r>
        <w:rPr>
          <w:rFonts w:ascii="Arial" w:eastAsia="Arial" w:hAnsi="Arial" w:cs="Arial"/>
          <w:spacing w:val="-1"/>
        </w:rPr>
        <w:t>i</w:t>
      </w:r>
      <w:r>
        <w:rPr>
          <w:rFonts w:ascii="Arial" w:eastAsia="Arial" w:hAnsi="Arial" w:cs="Arial"/>
          <w:spacing w:val="2"/>
        </w:rPr>
        <w:t>a</w:t>
      </w:r>
      <w:r>
        <w:rPr>
          <w:rFonts w:ascii="Arial" w:eastAsia="Arial" w:hAnsi="Arial" w:cs="Arial"/>
        </w:rPr>
        <w:t>l data</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1"/>
          <w:u w:val="single" w:color="000000"/>
        </w:rPr>
        <w:t>r</w:t>
      </w:r>
      <w:r>
        <w:rPr>
          <w:rFonts w:ascii="Arial" w:eastAsia="Arial" w:hAnsi="Arial" w:cs="Arial"/>
          <w:u w:val="single" w:color="000000"/>
        </w:rPr>
        <w:t>e</w:t>
      </w:r>
      <w:r>
        <w:rPr>
          <w:rFonts w:ascii="Arial" w:eastAsia="Arial" w:hAnsi="Arial" w:cs="Arial"/>
          <w:spacing w:val="-1"/>
          <w:u w:val="single" w:color="000000"/>
        </w:rPr>
        <w:t>p</w:t>
      </w:r>
      <w:r>
        <w:rPr>
          <w:rFonts w:ascii="Arial" w:eastAsia="Arial" w:hAnsi="Arial" w:cs="Arial"/>
          <w:u w:val="single" w:color="000000"/>
        </w:rPr>
        <w:t>or</w:t>
      </w:r>
      <w:r>
        <w:rPr>
          <w:rFonts w:ascii="Arial" w:eastAsia="Arial" w:hAnsi="Arial" w:cs="Arial"/>
          <w:spacing w:val="3"/>
          <w:u w:val="single" w:color="000000"/>
        </w:rPr>
        <w:t>t</w:t>
      </w:r>
      <w:r>
        <w:rPr>
          <w:rFonts w:ascii="Arial" w:eastAsia="Arial" w:hAnsi="Arial" w:cs="Arial"/>
          <w:u w:val="single" w:color="000000"/>
        </w:rPr>
        <w:t>ed</w:t>
      </w:r>
      <w:r>
        <w:rPr>
          <w:rFonts w:ascii="Arial" w:eastAsia="Arial" w:hAnsi="Arial" w:cs="Arial"/>
          <w:spacing w:val="-7"/>
          <w:u w:val="single" w:color="000000"/>
        </w:rPr>
        <w:t xml:space="preserve"> </w:t>
      </w:r>
      <w:r>
        <w:rPr>
          <w:rFonts w:ascii="Arial" w:eastAsia="Arial" w:hAnsi="Arial" w:cs="Arial"/>
          <w:spacing w:val="-1"/>
          <w:u w:val="single" w:color="000000"/>
        </w:rPr>
        <w:t>i</w:t>
      </w:r>
      <w:r>
        <w:rPr>
          <w:rFonts w:ascii="Arial" w:eastAsia="Arial" w:hAnsi="Arial" w:cs="Arial"/>
          <w:u w:val="single" w:color="000000"/>
        </w:rPr>
        <w:t>n</w:t>
      </w:r>
      <w:r>
        <w:rPr>
          <w:rFonts w:ascii="Arial" w:eastAsia="Arial" w:hAnsi="Arial" w:cs="Arial"/>
          <w:spacing w:val="-2"/>
          <w:u w:val="single" w:color="000000"/>
        </w:rPr>
        <w:t xml:space="preserve"> </w:t>
      </w:r>
      <w:r>
        <w:rPr>
          <w:rFonts w:ascii="Arial" w:eastAsia="Arial" w:hAnsi="Arial" w:cs="Arial"/>
          <w:spacing w:val="1"/>
          <w:u w:val="single" w:color="000000"/>
        </w:rPr>
        <w:t>t</w:t>
      </w:r>
      <w:r>
        <w:rPr>
          <w:rFonts w:ascii="Arial" w:eastAsia="Arial" w:hAnsi="Arial" w:cs="Arial"/>
          <w:u w:val="single" w:color="000000"/>
        </w:rPr>
        <w:t>he</w:t>
      </w:r>
      <w:r>
        <w:rPr>
          <w:rFonts w:ascii="Arial" w:eastAsia="Arial" w:hAnsi="Arial" w:cs="Arial"/>
          <w:spacing w:val="-2"/>
          <w:u w:val="single" w:color="000000"/>
        </w:rPr>
        <w:t xml:space="preserve"> </w:t>
      </w:r>
      <w:r>
        <w:rPr>
          <w:rFonts w:ascii="Arial" w:eastAsia="Arial" w:hAnsi="Arial" w:cs="Arial"/>
          <w:spacing w:val="1"/>
          <w:u w:val="single" w:color="000000"/>
        </w:rPr>
        <w:t>E</w:t>
      </w:r>
      <w:r>
        <w:rPr>
          <w:rFonts w:ascii="Arial" w:eastAsia="Arial" w:hAnsi="Arial" w:cs="Arial"/>
          <w:spacing w:val="-1"/>
          <w:u w:val="single" w:color="000000"/>
        </w:rPr>
        <w:t>v</w:t>
      </w:r>
      <w:r>
        <w:rPr>
          <w:rFonts w:ascii="Arial" w:eastAsia="Arial" w:hAnsi="Arial" w:cs="Arial"/>
          <w:u w:val="single" w:color="000000"/>
        </w:rPr>
        <w:t>a</w:t>
      </w:r>
      <w:r>
        <w:rPr>
          <w:rFonts w:ascii="Arial" w:eastAsia="Arial" w:hAnsi="Arial" w:cs="Arial"/>
          <w:spacing w:val="1"/>
          <w:u w:val="single" w:color="000000"/>
        </w:rPr>
        <w:t>l</w:t>
      </w:r>
      <w:r>
        <w:rPr>
          <w:rFonts w:ascii="Arial" w:eastAsia="Arial" w:hAnsi="Arial" w:cs="Arial"/>
          <w:u w:val="single" w:color="000000"/>
        </w:rPr>
        <w:t>u</w:t>
      </w:r>
      <w:r>
        <w:rPr>
          <w:rFonts w:ascii="Arial" w:eastAsia="Arial" w:hAnsi="Arial" w:cs="Arial"/>
          <w:spacing w:val="-1"/>
          <w:u w:val="single" w:color="000000"/>
        </w:rPr>
        <w:t>a</w:t>
      </w:r>
      <w:r>
        <w:rPr>
          <w:rFonts w:ascii="Arial" w:eastAsia="Arial" w:hAnsi="Arial" w:cs="Arial"/>
          <w:u w:val="single" w:color="000000"/>
        </w:rPr>
        <w:t>t</w:t>
      </w:r>
      <w:r>
        <w:rPr>
          <w:rFonts w:ascii="Arial" w:eastAsia="Arial" w:hAnsi="Arial" w:cs="Arial"/>
          <w:spacing w:val="1"/>
          <w:u w:val="single" w:color="000000"/>
        </w:rPr>
        <w:t>i</w:t>
      </w:r>
      <w:r>
        <w:rPr>
          <w:rFonts w:ascii="Arial" w:eastAsia="Arial" w:hAnsi="Arial" w:cs="Arial"/>
          <w:u w:val="single" w:color="000000"/>
        </w:rPr>
        <w:t>on</w:t>
      </w:r>
      <w:r>
        <w:rPr>
          <w:rFonts w:ascii="Arial" w:eastAsia="Arial" w:hAnsi="Arial" w:cs="Arial"/>
          <w:spacing w:val="-11"/>
          <w:u w:val="single" w:color="000000"/>
        </w:rPr>
        <w:t xml:space="preserve"> </w:t>
      </w:r>
      <w:r>
        <w:rPr>
          <w:rFonts w:ascii="Arial" w:eastAsia="Arial" w:hAnsi="Arial" w:cs="Arial"/>
          <w:spacing w:val="3"/>
          <w:u w:val="single" w:color="000000"/>
        </w:rPr>
        <w:t>T</w:t>
      </w:r>
      <w:r>
        <w:rPr>
          <w:rFonts w:ascii="Arial" w:eastAsia="Arial" w:hAnsi="Arial" w:cs="Arial"/>
          <w:spacing w:val="-1"/>
          <w:u w:val="single" w:color="000000"/>
        </w:rPr>
        <w:t>i</w:t>
      </w:r>
      <w:r>
        <w:rPr>
          <w:rFonts w:ascii="Arial" w:eastAsia="Arial" w:hAnsi="Arial" w:cs="Arial"/>
          <w:spacing w:val="4"/>
          <w:u w:val="single" w:color="000000"/>
        </w:rPr>
        <w:t>m</w:t>
      </w:r>
      <w:r>
        <w:rPr>
          <w:rFonts w:ascii="Arial" w:eastAsia="Arial" w:hAnsi="Arial" w:cs="Arial"/>
          <w:u w:val="single" w:color="000000"/>
        </w:rPr>
        <w:t>e</w:t>
      </w:r>
      <w:r>
        <w:rPr>
          <w:rFonts w:ascii="Arial" w:eastAsia="Arial" w:hAnsi="Arial" w:cs="Arial"/>
          <w:spacing w:val="-1"/>
          <w:u w:val="single" w:color="000000"/>
        </w:rPr>
        <w:t>li</w:t>
      </w:r>
      <w:r>
        <w:rPr>
          <w:rFonts w:ascii="Arial" w:eastAsia="Arial" w:hAnsi="Arial" w:cs="Arial"/>
          <w:u w:val="single" w:color="000000"/>
        </w:rPr>
        <w:t>n</w:t>
      </w:r>
      <w:r>
        <w:rPr>
          <w:rFonts w:ascii="Arial" w:eastAsia="Arial" w:hAnsi="Arial" w:cs="Arial"/>
          <w:spacing w:val="-1"/>
          <w:u w:val="single" w:color="000000"/>
        </w:rPr>
        <w:t>e</w:t>
      </w:r>
      <w:r>
        <w:rPr>
          <w:rFonts w:ascii="Arial" w:eastAsia="Arial" w:hAnsi="Arial" w:cs="Arial"/>
          <w:u w:val="single" w:color="000000"/>
        </w:rPr>
        <w:t>s</w:t>
      </w:r>
      <w:r>
        <w:rPr>
          <w:rFonts w:ascii="Arial" w:eastAsia="Arial" w:hAnsi="Arial" w:cs="Arial"/>
          <w:spacing w:val="-8"/>
          <w:u w:val="single" w:color="000000"/>
        </w:rPr>
        <w:t xml:space="preserve"> </w:t>
      </w:r>
      <w:r>
        <w:rPr>
          <w:rFonts w:ascii="Arial" w:eastAsia="Arial" w:hAnsi="Arial" w:cs="Arial"/>
          <w:spacing w:val="2"/>
          <w:u w:val="single" w:color="000000"/>
        </w:rPr>
        <w:t>D</w:t>
      </w:r>
      <w:r>
        <w:rPr>
          <w:rFonts w:ascii="Arial" w:eastAsia="Arial" w:hAnsi="Arial" w:cs="Arial"/>
          <w:u w:val="single" w:color="000000"/>
        </w:rPr>
        <w:t>ata</w:t>
      </w:r>
      <w:r>
        <w:rPr>
          <w:rFonts w:ascii="Arial" w:eastAsia="Arial" w:hAnsi="Arial" w:cs="Arial"/>
          <w:spacing w:val="-6"/>
          <w:u w:val="single" w:color="000000"/>
        </w:rPr>
        <w:t xml:space="preserve"> </w:t>
      </w:r>
      <w:r>
        <w:rPr>
          <w:rFonts w:ascii="Arial" w:eastAsia="Arial" w:hAnsi="Arial" w:cs="Arial"/>
          <w:spacing w:val="2"/>
          <w:u w:val="single" w:color="000000"/>
        </w:rPr>
        <w:t>C</w:t>
      </w:r>
      <w:r>
        <w:rPr>
          <w:rFonts w:ascii="Arial" w:eastAsia="Arial" w:hAnsi="Arial" w:cs="Arial"/>
          <w:u w:val="single" w:color="000000"/>
        </w:rPr>
        <w:t>o</w:t>
      </w:r>
      <w:r>
        <w:rPr>
          <w:rFonts w:ascii="Arial" w:eastAsia="Arial" w:hAnsi="Arial" w:cs="Arial"/>
          <w:spacing w:val="1"/>
          <w:u w:val="single" w:color="000000"/>
        </w:rPr>
        <w:t>l</w:t>
      </w:r>
      <w:r>
        <w:rPr>
          <w:rFonts w:ascii="Arial" w:eastAsia="Arial" w:hAnsi="Arial" w:cs="Arial"/>
          <w:spacing w:val="-1"/>
          <w:u w:val="single" w:color="000000"/>
        </w:rPr>
        <w:t>l</w:t>
      </w:r>
      <w:r>
        <w:rPr>
          <w:rFonts w:ascii="Arial" w:eastAsia="Arial" w:hAnsi="Arial" w:cs="Arial"/>
          <w:spacing w:val="2"/>
          <w:u w:val="single" w:color="000000"/>
        </w:rPr>
        <w:t>e</w:t>
      </w:r>
      <w:r>
        <w:rPr>
          <w:rFonts w:ascii="Arial" w:eastAsia="Arial" w:hAnsi="Arial" w:cs="Arial"/>
          <w:spacing w:val="1"/>
          <w:u w:val="single" w:color="000000"/>
        </w:rPr>
        <w:t>c</w:t>
      </w:r>
      <w:r>
        <w:rPr>
          <w:rFonts w:ascii="Arial" w:eastAsia="Arial" w:hAnsi="Arial" w:cs="Arial"/>
          <w:u w:val="single" w:color="000000"/>
        </w:rPr>
        <w:t>t</w:t>
      </w:r>
      <w:r>
        <w:rPr>
          <w:rFonts w:ascii="Arial" w:eastAsia="Arial" w:hAnsi="Arial" w:cs="Arial"/>
          <w:spacing w:val="-1"/>
          <w:u w:val="single" w:color="000000"/>
        </w:rPr>
        <w:t>i</w:t>
      </w:r>
      <w:r>
        <w:rPr>
          <w:rFonts w:ascii="Arial" w:eastAsia="Arial" w:hAnsi="Arial" w:cs="Arial"/>
          <w:u w:val="single" w:color="000000"/>
        </w:rPr>
        <w:t>on</w:t>
      </w:r>
      <w:r>
        <w:rPr>
          <w:rFonts w:ascii="Arial" w:eastAsia="Arial" w:hAnsi="Arial" w:cs="Arial"/>
          <w:spacing w:val="-8"/>
          <w:u w:val="single" w:color="000000"/>
        </w:rPr>
        <w:t xml:space="preserve"> </w:t>
      </w:r>
      <w:r>
        <w:rPr>
          <w:rFonts w:ascii="Arial" w:eastAsia="Arial" w:hAnsi="Arial" w:cs="Arial"/>
          <w:spacing w:val="1"/>
          <w:u w:val="single" w:color="000000"/>
        </w:rPr>
        <w:t>S</w:t>
      </w:r>
      <w:r>
        <w:rPr>
          <w:rFonts w:ascii="Arial" w:eastAsia="Arial" w:hAnsi="Arial" w:cs="Arial"/>
          <w:spacing w:val="-4"/>
          <w:u w:val="single" w:color="000000"/>
        </w:rPr>
        <w:t>y</w:t>
      </w:r>
      <w:r>
        <w:rPr>
          <w:rFonts w:ascii="Arial" w:eastAsia="Arial" w:hAnsi="Arial" w:cs="Arial"/>
          <w:spacing w:val="1"/>
          <w:u w:val="single" w:color="000000"/>
        </w:rPr>
        <w:t>s</w:t>
      </w:r>
      <w:r>
        <w:rPr>
          <w:rFonts w:ascii="Arial" w:eastAsia="Arial" w:hAnsi="Arial" w:cs="Arial"/>
          <w:spacing w:val="2"/>
          <w:u w:val="single" w:color="000000"/>
        </w:rPr>
        <w:t>t</w:t>
      </w:r>
      <w:r>
        <w:rPr>
          <w:rFonts w:ascii="Arial" w:eastAsia="Arial" w:hAnsi="Arial" w:cs="Arial"/>
          <w:u w:val="single" w:color="000000"/>
        </w:rPr>
        <w:t>em</w:t>
      </w:r>
      <w:r>
        <w:rPr>
          <w:rFonts w:ascii="Arial" w:eastAsia="Arial" w:hAnsi="Arial" w:cs="Arial"/>
          <w:spacing w:val="-3"/>
          <w:u w:val="single" w:color="000000"/>
        </w:rPr>
        <w:t xml:space="preserve"> </w:t>
      </w:r>
      <w:r>
        <w:rPr>
          <w:rFonts w:ascii="Arial" w:eastAsia="Arial" w:hAnsi="Arial" w:cs="Arial"/>
          <w:u w:val="single" w:color="000000"/>
        </w:rPr>
        <w:t>p</w:t>
      </w:r>
      <w:r>
        <w:rPr>
          <w:rFonts w:ascii="Arial" w:eastAsia="Arial" w:hAnsi="Arial" w:cs="Arial"/>
          <w:spacing w:val="6"/>
          <w:u w:val="single" w:color="000000"/>
        </w:rPr>
        <w:t>r</w:t>
      </w:r>
      <w:r>
        <w:rPr>
          <w:rFonts w:ascii="Arial" w:eastAsia="Arial" w:hAnsi="Arial" w:cs="Arial"/>
          <w:spacing w:val="-1"/>
          <w:u w:val="single" w:color="000000"/>
        </w:rPr>
        <w:t>i</w:t>
      </w:r>
      <w:r>
        <w:rPr>
          <w:rFonts w:ascii="Arial" w:eastAsia="Arial" w:hAnsi="Arial" w:cs="Arial"/>
          <w:u w:val="single" w:color="000000"/>
        </w:rPr>
        <w:t>or</w:t>
      </w:r>
      <w:r>
        <w:rPr>
          <w:rFonts w:ascii="Arial" w:eastAsia="Arial" w:hAnsi="Arial" w:cs="Arial"/>
          <w:spacing w:val="-5"/>
          <w:u w:val="single" w:color="000000"/>
        </w:rPr>
        <w:t xml:space="preserve"> </w:t>
      </w:r>
      <w:r>
        <w:rPr>
          <w:rFonts w:ascii="Arial" w:eastAsia="Arial" w:hAnsi="Arial" w:cs="Arial"/>
          <w:u w:val="single" w:color="000000"/>
        </w:rPr>
        <w:t>to</w:t>
      </w:r>
      <w:r>
        <w:rPr>
          <w:rFonts w:ascii="Arial" w:eastAsia="Arial" w:hAnsi="Arial" w:cs="Arial"/>
          <w:spacing w:val="-2"/>
          <w:u w:val="single" w:color="000000"/>
        </w:rPr>
        <w:t xml:space="preserve"> </w:t>
      </w:r>
      <w:r>
        <w:rPr>
          <w:rFonts w:ascii="Arial" w:eastAsia="Arial" w:hAnsi="Arial" w:cs="Arial"/>
          <w:u w:val="single" w:color="000000"/>
        </w:rPr>
        <w:t>t</w:t>
      </w:r>
      <w:r>
        <w:rPr>
          <w:rFonts w:ascii="Arial" w:eastAsia="Arial" w:hAnsi="Arial" w:cs="Arial"/>
          <w:spacing w:val="1"/>
          <w:u w:val="single" w:color="000000"/>
        </w:rPr>
        <w:t>h</w:t>
      </w:r>
      <w:r>
        <w:rPr>
          <w:rFonts w:ascii="Arial" w:eastAsia="Arial" w:hAnsi="Arial" w:cs="Arial"/>
          <w:u w:val="single" w:color="000000"/>
        </w:rPr>
        <w:t>e</w:t>
      </w:r>
      <w:r>
        <w:rPr>
          <w:rFonts w:ascii="Arial" w:eastAsia="Arial" w:hAnsi="Arial" w:cs="Arial"/>
          <w:spacing w:val="-3"/>
          <w:u w:val="single" w:color="000000"/>
        </w:rPr>
        <w:t xml:space="preserve"> </w:t>
      </w:r>
      <w:r>
        <w:rPr>
          <w:rFonts w:ascii="Arial" w:eastAsia="Arial" w:hAnsi="Arial" w:cs="Arial"/>
          <w:i/>
          <w:spacing w:val="-1"/>
          <w:u w:val="single" w:color="000000"/>
        </w:rPr>
        <w:t>A</w:t>
      </w:r>
      <w:r>
        <w:rPr>
          <w:rFonts w:ascii="Arial" w:eastAsia="Arial" w:hAnsi="Arial" w:cs="Arial"/>
          <w:i/>
          <w:spacing w:val="3"/>
          <w:u w:val="single" w:color="000000"/>
        </w:rPr>
        <w:t>c</w:t>
      </w:r>
      <w:r>
        <w:rPr>
          <w:rFonts w:ascii="Arial" w:eastAsia="Arial" w:hAnsi="Arial" w:cs="Arial"/>
          <w:i/>
          <w:spacing w:val="1"/>
          <w:u w:val="single" w:color="000000"/>
        </w:rPr>
        <w:t>c</w:t>
      </w:r>
      <w:r>
        <w:rPr>
          <w:rFonts w:ascii="Arial" w:eastAsia="Arial" w:hAnsi="Arial" w:cs="Arial"/>
          <w:i/>
          <w:u w:val="single" w:color="000000"/>
        </w:rPr>
        <w:t>urate</w:t>
      </w:r>
      <w:r>
        <w:rPr>
          <w:rFonts w:ascii="Arial" w:eastAsia="Arial" w:hAnsi="Arial" w:cs="Arial"/>
          <w:i/>
        </w:rPr>
        <w:t xml:space="preserve"> </w:t>
      </w:r>
      <w:r>
        <w:rPr>
          <w:rFonts w:ascii="Arial" w:eastAsia="Arial" w:hAnsi="Arial" w:cs="Arial"/>
          <w:i/>
          <w:u w:val="single" w:color="000000"/>
        </w:rPr>
        <w:t>Dat</w:t>
      </w:r>
      <w:r>
        <w:rPr>
          <w:rFonts w:ascii="Arial" w:eastAsia="Arial" w:hAnsi="Arial" w:cs="Arial"/>
          <w:i/>
          <w:spacing w:val="-1"/>
          <w:u w:val="single" w:color="000000"/>
        </w:rPr>
        <w:t>e</w:t>
      </w:r>
      <w:r>
        <w:rPr>
          <w:rFonts w:ascii="Arial" w:eastAsia="Arial" w:hAnsi="Arial" w:cs="Arial"/>
        </w:rPr>
        <w:t>,</w:t>
      </w:r>
      <w:r>
        <w:rPr>
          <w:rFonts w:ascii="Arial" w:eastAsia="Arial" w:hAnsi="Arial" w:cs="Arial"/>
          <w:spacing w:val="-3"/>
        </w:rPr>
        <w:t xml:space="preserve"> </w:t>
      </w:r>
      <w:r>
        <w:rPr>
          <w:rFonts w:ascii="Arial" w:eastAsia="Arial" w:hAnsi="Arial" w:cs="Arial"/>
        </w:rPr>
        <w:t>e</w:t>
      </w:r>
      <w:r>
        <w:rPr>
          <w:rFonts w:ascii="Arial" w:eastAsia="Arial" w:hAnsi="Arial" w:cs="Arial"/>
          <w:spacing w:val="1"/>
        </w:rPr>
        <w:t>v</w:t>
      </w:r>
      <w:r>
        <w:rPr>
          <w:rFonts w:ascii="Arial" w:eastAsia="Arial" w:hAnsi="Arial" w:cs="Arial"/>
        </w:rPr>
        <w:t>en</w:t>
      </w:r>
      <w:r>
        <w:rPr>
          <w:rFonts w:ascii="Arial" w:eastAsia="Arial" w:hAnsi="Arial" w:cs="Arial"/>
          <w:spacing w:val="-5"/>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o</w:t>
      </w:r>
      <w:r>
        <w:rPr>
          <w:rFonts w:ascii="Arial" w:eastAsia="Arial" w:hAnsi="Arial" w:cs="Arial"/>
          <w:spacing w:val="2"/>
        </w:rPr>
        <w:t>u</w:t>
      </w:r>
      <w:r>
        <w:rPr>
          <w:rFonts w:ascii="Arial" w:eastAsia="Arial" w:hAnsi="Arial" w:cs="Arial"/>
        </w:rPr>
        <w:t>gh</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i</w:t>
      </w:r>
      <w:r>
        <w:rPr>
          <w:rFonts w:ascii="Arial" w:eastAsia="Arial" w:hAnsi="Arial" w:cs="Arial"/>
        </w:rPr>
        <w:t>n</w:t>
      </w:r>
      <w:r>
        <w:rPr>
          <w:rFonts w:ascii="Arial" w:eastAsia="Arial" w:hAnsi="Arial" w:cs="Arial"/>
          <w:spacing w:val="1"/>
        </w:rPr>
        <w:t>c</w:t>
      </w:r>
      <w:r>
        <w:rPr>
          <w:rFonts w:ascii="Arial" w:eastAsia="Arial" w:hAnsi="Arial" w:cs="Arial"/>
          <w:spacing w:val="2"/>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w:t>
      </w:r>
      <w:r>
        <w:rPr>
          <w:rFonts w:ascii="Arial" w:eastAsia="Arial" w:hAnsi="Arial" w:cs="Arial"/>
          <w:spacing w:val="-1"/>
        </w:rPr>
        <w:t>e</w:t>
      </w:r>
      <w:r>
        <w:rPr>
          <w:rFonts w:ascii="Arial" w:eastAsia="Arial" w:hAnsi="Arial" w:cs="Arial"/>
        </w:rPr>
        <w:t>.</w:t>
      </w:r>
    </w:p>
    <w:p w14:paraId="14C01B18" w14:textId="77777777" w:rsidR="00A51AC0" w:rsidRDefault="00A51AC0" w:rsidP="00632349">
      <w:pPr>
        <w:spacing w:before="7" w:line="200" w:lineRule="exact"/>
        <w:ind w:left="720" w:right="-40"/>
      </w:pPr>
    </w:p>
    <w:p w14:paraId="3332F095" w14:textId="6CF74416" w:rsidR="00A51AC0" w:rsidRDefault="005118F1" w:rsidP="00632349">
      <w:pPr>
        <w:spacing w:before="34"/>
        <w:ind w:left="720" w:right="-40"/>
        <w:rPr>
          <w:rFonts w:ascii="Arial" w:eastAsia="Arial" w:hAnsi="Arial" w:cs="Arial"/>
        </w:rPr>
      </w:pPr>
      <w:r>
        <w:rPr>
          <w:rFonts w:ascii="Arial" w:eastAsia="Arial" w:hAnsi="Arial" w:cs="Arial"/>
          <w:spacing w:val="-1"/>
        </w:rPr>
        <w:t>A</w:t>
      </w:r>
      <w:r>
        <w:rPr>
          <w:rFonts w:ascii="Arial" w:eastAsia="Arial" w:hAnsi="Arial" w:cs="Arial"/>
          <w:spacing w:val="4"/>
        </w:rPr>
        <w:t>n</w:t>
      </w:r>
      <w:r>
        <w:rPr>
          <w:rFonts w:ascii="Arial" w:eastAsia="Arial" w:hAnsi="Arial" w:cs="Arial"/>
        </w:rPr>
        <w:t>y</w:t>
      </w:r>
      <w:r>
        <w:rPr>
          <w:rFonts w:ascii="Arial" w:eastAsia="Arial" w:hAnsi="Arial" w:cs="Arial"/>
          <w:spacing w:val="-7"/>
        </w:rPr>
        <w:t xml:space="preserve"> </w:t>
      </w:r>
      <w:r>
        <w:rPr>
          <w:rFonts w:ascii="Arial" w:eastAsia="Arial" w:hAnsi="Arial" w:cs="Arial"/>
        </w:rPr>
        <w:t>n</w:t>
      </w:r>
      <w:r>
        <w:rPr>
          <w:rFonts w:ascii="Arial" w:eastAsia="Arial" w:hAnsi="Arial" w:cs="Arial"/>
          <w:spacing w:val="1"/>
        </w:rPr>
        <w:t>e</w:t>
      </w:r>
      <w:r>
        <w:rPr>
          <w:rFonts w:ascii="Arial" w:eastAsia="Arial" w:hAnsi="Arial" w:cs="Arial"/>
        </w:rPr>
        <w:t>w</w:t>
      </w:r>
      <w:r>
        <w:rPr>
          <w:rFonts w:ascii="Arial" w:eastAsia="Arial" w:hAnsi="Arial" w:cs="Arial"/>
          <w:spacing w:val="-4"/>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spacing w:val="2"/>
        </w:rPr>
        <w:t>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spacing w:val="3"/>
        </w:rPr>
        <w:t>T</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1"/>
        </w:rPr>
        <w:t>li</w:t>
      </w:r>
      <w:r>
        <w:rPr>
          <w:rFonts w:ascii="Arial" w:eastAsia="Arial" w:hAnsi="Arial" w:cs="Arial"/>
        </w:rPr>
        <w:t>n</w:t>
      </w:r>
      <w:r>
        <w:rPr>
          <w:rFonts w:ascii="Arial" w:eastAsia="Arial" w:hAnsi="Arial" w:cs="Arial"/>
          <w:spacing w:val="-1"/>
        </w:rPr>
        <w:t>e</w:t>
      </w:r>
      <w:r>
        <w:rPr>
          <w:rFonts w:ascii="Arial" w:eastAsia="Arial" w:hAnsi="Arial" w:cs="Arial"/>
        </w:rPr>
        <w:t>s</w:t>
      </w:r>
      <w:r>
        <w:rPr>
          <w:rFonts w:ascii="Arial" w:eastAsia="Arial" w:hAnsi="Arial" w:cs="Arial"/>
          <w:spacing w:val="-8"/>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ords</w:t>
      </w:r>
      <w:r>
        <w:rPr>
          <w:rFonts w:ascii="Arial" w:eastAsia="Arial" w:hAnsi="Arial" w:cs="Arial"/>
          <w:spacing w:val="-6"/>
        </w:rPr>
        <w:t xml:space="preserve"> </w:t>
      </w:r>
      <w:r>
        <w:rPr>
          <w:rFonts w:ascii="Arial" w:eastAsia="Arial" w:hAnsi="Arial" w:cs="Arial"/>
        </w:rPr>
        <w:t>r</w:t>
      </w:r>
      <w:r>
        <w:rPr>
          <w:rFonts w:ascii="Arial" w:eastAsia="Arial" w:hAnsi="Arial" w:cs="Arial"/>
          <w:spacing w:val="2"/>
        </w:rPr>
        <w:t>e</w:t>
      </w:r>
      <w:r>
        <w:rPr>
          <w:rFonts w:ascii="Arial" w:eastAsia="Arial" w:hAnsi="Arial" w:cs="Arial"/>
        </w:rPr>
        <w:t>p</w:t>
      </w:r>
      <w:r>
        <w:rPr>
          <w:rFonts w:ascii="Arial" w:eastAsia="Arial" w:hAnsi="Arial" w:cs="Arial"/>
          <w:spacing w:val="-1"/>
        </w:rPr>
        <w:t>o</w:t>
      </w:r>
      <w:r>
        <w:rPr>
          <w:rFonts w:ascii="Arial" w:eastAsia="Arial" w:hAnsi="Arial" w:cs="Arial"/>
          <w:spacing w:val="1"/>
        </w:rPr>
        <w:t>r</w:t>
      </w:r>
      <w:r>
        <w:rPr>
          <w:rFonts w:ascii="Arial" w:eastAsia="Arial" w:hAnsi="Arial" w:cs="Arial"/>
        </w:rPr>
        <w:t>t</w:t>
      </w:r>
      <w:r>
        <w:rPr>
          <w:rFonts w:ascii="Arial" w:eastAsia="Arial" w:hAnsi="Arial" w:cs="Arial"/>
          <w:spacing w:val="2"/>
        </w:rPr>
        <w:t>e</w:t>
      </w:r>
      <w:r>
        <w:rPr>
          <w:rFonts w:ascii="Arial" w:eastAsia="Arial" w:hAnsi="Arial" w:cs="Arial"/>
        </w:rPr>
        <w:t>d</w:t>
      </w:r>
      <w:r>
        <w:rPr>
          <w:rFonts w:ascii="Arial" w:eastAsia="Arial" w:hAnsi="Arial" w:cs="Arial"/>
          <w:spacing w:val="-7"/>
        </w:rPr>
        <w:t xml:space="preserve"> </w:t>
      </w:r>
      <w:r>
        <w:rPr>
          <w:rFonts w:ascii="Arial" w:eastAsia="Arial" w:hAnsi="Arial" w:cs="Arial"/>
          <w:spacing w:val="-1"/>
        </w:rPr>
        <w:t>a</w:t>
      </w:r>
      <w:r>
        <w:rPr>
          <w:rFonts w:ascii="Arial" w:eastAsia="Arial" w:hAnsi="Arial" w:cs="Arial"/>
          <w:spacing w:val="2"/>
        </w:rPr>
        <w:t>f</w:t>
      </w:r>
      <w:r>
        <w:rPr>
          <w:rFonts w:ascii="Arial" w:eastAsia="Arial" w:hAnsi="Arial" w:cs="Arial"/>
        </w:rPr>
        <w:t>ter</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i/>
          <w:spacing w:val="-1"/>
        </w:rPr>
        <w:t>A</w:t>
      </w:r>
      <w:r>
        <w:rPr>
          <w:rFonts w:ascii="Arial" w:eastAsia="Arial" w:hAnsi="Arial" w:cs="Arial"/>
          <w:i/>
          <w:spacing w:val="1"/>
        </w:rPr>
        <w:t>cc</w:t>
      </w:r>
      <w:r>
        <w:rPr>
          <w:rFonts w:ascii="Arial" w:eastAsia="Arial" w:hAnsi="Arial" w:cs="Arial"/>
          <w:i/>
        </w:rPr>
        <w:t>urate</w:t>
      </w:r>
      <w:r>
        <w:rPr>
          <w:rFonts w:ascii="Arial" w:eastAsia="Arial" w:hAnsi="Arial" w:cs="Arial"/>
          <w:i/>
          <w:spacing w:val="-6"/>
        </w:rPr>
        <w:t xml:space="preserve"> </w:t>
      </w:r>
      <w:r>
        <w:rPr>
          <w:rFonts w:ascii="Arial" w:eastAsia="Arial" w:hAnsi="Arial" w:cs="Arial"/>
          <w:i/>
        </w:rPr>
        <w:t>Da</w:t>
      </w:r>
      <w:r>
        <w:rPr>
          <w:rFonts w:ascii="Arial" w:eastAsia="Arial" w:hAnsi="Arial" w:cs="Arial"/>
          <w:i/>
          <w:spacing w:val="2"/>
        </w:rPr>
        <w:t>t</w:t>
      </w:r>
      <w:r>
        <w:rPr>
          <w:rFonts w:ascii="Arial" w:eastAsia="Arial" w:hAnsi="Arial" w:cs="Arial"/>
          <w:i/>
        </w:rPr>
        <w:t>e</w:t>
      </w:r>
      <w:r>
        <w:rPr>
          <w:rFonts w:ascii="Arial" w:eastAsia="Arial" w:hAnsi="Arial" w:cs="Arial"/>
          <w:i/>
          <w:spacing w:val="-1"/>
        </w:rPr>
        <w:t xml:space="preserve"> </w:t>
      </w:r>
      <w:r>
        <w:rPr>
          <w:rFonts w:ascii="Arial" w:eastAsia="Arial" w:hAnsi="Arial" w:cs="Arial"/>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4"/>
        </w:rPr>
        <w:t xml:space="preserve"> </w:t>
      </w:r>
      <w:r>
        <w:rPr>
          <w:rFonts w:ascii="Arial" w:eastAsia="Arial" w:hAnsi="Arial" w:cs="Arial"/>
        </w:rPr>
        <w:t>be</w:t>
      </w:r>
      <w:r w:rsidR="00632349">
        <w:rPr>
          <w:rFonts w:ascii="Arial" w:eastAsia="Arial" w:hAnsi="Arial" w:cs="Arial"/>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spacing w:val="1"/>
        </w:rPr>
        <w:t>s</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spacing w:val="2"/>
        </w:rPr>
        <w:t>e</w:t>
      </w:r>
      <w:r>
        <w:rPr>
          <w:rFonts w:ascii="Arial" w:eastAsia="Arial" w:hAnsi="Arial" w:cs="Arial"/>
        </w:rPr>
        <w:t>d</w:t>
      </w:r>
      <w:r>
        <w:rPr>
          <w:rFonts w:ascii="Arial" w:eastAsia="Arial" w:hAnsi="Arial" w:cs="Arial"/>
          <w:spacing w:val="-10"/>
        </w:rPr>
        <w:t xml:space="preserve"> </w:t>
      </w:r>
      <w:r>
        <w:rPr>
          <w:rFonts w:ascii="Arial" w:eastAsia="Arial" w:hAnsi="Arial" w:cs="Arial"/>
          <w:spacing w:val="1"/>
        </w:rPr>
        <w:t>n</w:t>
      </w:r>
      <w:r>
        <w:rPr>
          <w:rFonts w:ascii="Arial" w:eastAsia="Arial" w:hAnsi="Arial" w:cs="Arial"/>
        </w:rPr>
        <w:t>ot</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orted</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n a</w:t>
      </w:r>
      <w:r>
        <w:rPr>
          <w:rFonts w:ascii="Arial" w:eastAsia="Arial" w:hAnsi="Arial" w:cs="Arial"/>
          <w:spacing w:val="-1"/>
        </w:rPr>
        <w:t xml:space="preserve"> ti</w:t>
      </w:r>
      <w:r>
        <w:rPr>
          <w:rFonts w:ascii="Arial" w:eastAsia="Arial" w:hAnsi="Arial" w:cs="Arial"/>
          <w:spacing w:val="4"/>
        </w:rPr>
        <w:t>m</w:t>
      </w:r>
      <w:r>
        <w:rPr>
          <w:rFonts w:ascii="Arial" w:eastAsia="Arial" w:hAnsi="Arial" w:cs="Arial"/>
        </w:rPr>
        <w:t>e</w:t>
      </w:r>
      <w:r>
        <w:rPr>
          <w:rFonts w:ascii="Arial" w:eastAsia="Arial" w:hAnsi="Arial" w:cs="Arial"/>
          <w:spacing w:val="1"/>
        </w:rPr>
        <w:t>l</w:t>
      </w:r>
      <w:r>
        <w:rPr>
          <w:rFonts w:ascii="Arial" w:eastAsia="Arial" w:hAnsi="Arial" w:cs="Arial"/>
        </w:rPr>
        <w:t>y</w:t>
      </w:r>
      <w:r>
        <w:rPr>
          <w:rFonts w:ascii="Arial" w:eastAsia="Arial" w:hAnsi="Arial" w:cs="Arial"/>
          <w:spacing w:val="-9"/>
        </w:rPr>
        <w:t xml:space="preserve"> </w:t>
      </w:r>
      <w:r>
        <w:rPr>
          <w:rFonts w:ascii="Arial" w:eastAsia="Arial" w:hAnsi="Arial" w:cs="Arial"/>
          <w:spacing w:val="4"/>
        </w:rPr>
        <w:t>m</w:t>
      </w:r>
      <w:r>
        <w:rPr>
          <w:rFonts w:ascii="Arial" w:eastAsia="Arial" w:hAnsi="Arial" w:cs="Arial"/>
        </w:rPr>
        <w:t>a</w:t>
      </w:r>
      <w:r>
        <w:rPr>
          <w:rFonts w:ascii="Arial" w:eastAsia="Arial" w:hAnsi="Arial" w:cs="Arial"/>
          <w:spacing w:val="-1"/>
        </w:rPr>
        <w:t>n</w:t>
      </w:r>
      <w:r>
        <w:rPr>
          <w:rFonts w:ascii="Arial" w:eastAsia="Arial" w:hAnsi="Arial" w:cs="Arial"/>
        </w:rPr>
        <w:t>n</w:t>
      </w:r>
      <w:r>
        <w:rPr>
          <w:rFonts w:ascii="Arial" w:eastAsia="Arial" w:hAnsi="Arial" w:cs="Arial"/>
          <w:spacing w:val="-1"/>
        </w:rPr>
        <w:t>e</w:t>
      </w:r>
      <w:r>
        <w:rPr>
          <w:rFonts w:ascii="Arial" w:eastAsia="Arial" w:hAnsi="Arial" w:cs="Arial"/>
        </w:rPr>
        <w:t>r</w:t>
      </w:r>
      <w:r>
        <w:rPr>
          <w:rFonts w:ascii="Arial" w:eastAsia="Arial" w:hAnsi="Arial" w:cs="Arial"/>
          <w:spacing w:val="-6"/>
        </w:rPr>
        <w:t xml:space="preserve"> </w:t>
      </w:r>
      <w:r>
        <w:rPr>
          <w:rFonts w:ascii="Arial" w:eastAsia="Arial" w:hAnsi="Arial" w:cs="Arial"/>
          <w:spacing w:val="2"/>
        </w:rPr>
        <w:t>a</w:t>
      </w:r>
      <w:r>
        <w:rPr>
          <w:rFonts w:ascii="Arial" w:eastAsia="Arial" w:hAnsi="Arial" w:cs="Arial"/>
        </w:rPr>
        <w:t>nd</w:t>
      </w:r>
      <w:r>
        <w:rPr>
          <w:rFonts w:ascii="Arial" w:eastAsia="Arial" w:hAnsi="Arial" w:cs="Arial"/>
          <w:spacing w:val="-2"/>
        </w:rPr>
        <w:t xml:space="preserve"> </w:t>
      </w:r>
      <w:r w:rsidR="00632349">
        <w:rPr>
          <w:rFonts w:ascii="Arial" w:eastAsia="Arial" w:hAnsi="Arial" w:cs="Arial"/>
        </w:rPr>
        <w:t>may</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f</w:t>
      </w:r>
      <w:r>
        <w:rPr>
          <w:rFonts w:ascii="Arial" w:eastAsia="Arial" w:hAnsi="Arial" w:cs="Arial"/>
          <w:spacing w:val="2"/>
        </w:rPr>
        <w:t>f</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spacing w:val="2"/>
        </w:rPr>
        <w:t>t</w:t>
      </w:r>
      <w:r>
        <w:rPr>
          <w:rFonts w:ascii="Arial" w:eastAsia="Arial" w:hAnsi="Arial" w:cs="Arial"/>
          <w:spacing w:val="-1"/>
        </w:rPr>
        <w:t>’</w:t>
      </w:r>
      <w:r>
        <w:rPr>
          <w:rFonts w:ascii="Arial" w:eastAsia="Arial" w:hAnsi="Arial" w:cs="Arial"/>
        </w:rPr>
        <w:t>s</w:t>
      </w:r>
      <w:r>
        <w:rPr>
          <w:rFonts w:ascii="Arial" w:eastAsia="Arial" w:hAnsi="Arial" w:cs="Arial"/>
          <w:spacing w:val="-6"/>
        </w:rPr>
        <w:t xml:space="preserve"> </w:t>
      </w:r>
      <w:r>
        <w:rPr>
          <w:rFonts w:ascii="Arial" w:eastAsia="Arial" w:hAnsi="Arial" w:cs="Arial"/>
          <w:spacing w:val="3"/>
        </w:rPr>
        <w:t>T</w:t>
      </w:r>
      <w:r>
        <w:rPr>
          <w:rFonts w:ascii="Arial" w:eastAsia="Arial" w:hAnsi="Arial" w:cs="Arial"/>
          <w:spacing w:val="-3"/>
        </w:rPr>
        <w:t>i</w:t>
      </w:r>
      <w:r>
        <w:rPr>
          <w:rFonts w:ascii="Arial" w:eastAsia="Arial" w:hAnsi="Arial" w:cs="Arial"/>
          <w:spacing w:val="4"/>
        </w:rPr>
        <w:t>m</w:t>
      </w:r>
      <w:r>
        <w:rPr>
          <w:rFonts w:ascii="Arial" w:eastAsia="Arial" w:hAnsi="Arial" w:cs="Arial"/>
        </w:rPr>
        <w:t>e</w:t>
      </w:r>
      <w:r>
        <w:rPr>
          <w:rFonts w:ascii="Arial" w:eastAsia="Arial" w:hAnsi="Arial" w:cs="Arial"/>
          <w:spacing w:val="1"/>
        </w:rPr>
        <w:t>l</w:t>
      </w:r>
      <w:r>
        <w:rPr>
          <w:rFonts w:ascii="Arial" w:eastAsia="Arial" w:hAnsi="Arial" w:cs="Arial"/>
        </w:rPr>
        <w:t>y</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A</w:t>
      </w:r>
      <w:r>
        <w:rPr>
          <w:rFonts w:ascii="Arial" w:eastAsia="Arial" w:hAnsi="Arial" w:cs="Arial"/>
          <w:spacing w:val="1"/>
        </w:rPr>
        <w:t>cc</w:t>
      </w:r>
      <w:r>
        <w:rPr>
          <w:rFonts w:ascii="Arial" w:eastAsia="Arial" w:hAnsi="Arial" w:cs="Arial"/>
        </w:rPr>
        <w:t>ura</w:t>
      </w:r>
      <w:r>
        <w:rPr>
          <w:rFonts w:ascii="Arial" w:eastAsia="Arial" w:hAnsi="Arial" w:cs="Arial"/>
          <w:spacing w:val="2"/>
        </w:rPr>
        <w:t>t</w:t>
      </w:r>
      <w:r>
        <w:rPr>
          <w:rFonts w:ascii="Arial" w:eastAsia="Arial" w:hAnsi="Arial" w:cs="Arial"/>
        </w:rPr>
        <w:t>e</w:t>
      </w:r>
      <w:r>
        <w:rPr>
          <w:rFonts w:ascii="Arial" w:eastAsia="Arial" w:hAnsi="Arial" w:cs="Arial"/>
          <w:spacing w:val="-8"/>
        </w:rPr>
        <w:t xml:space="preserve"> </w:t>
      </w:r>
      <w:r>
        <w:rPr>
          <w:rFonts w:ascii="Arial" w:eastAsia="Arial" w:hAnsi="Arial" w:cs="Arial"/>
          <w:spacing w:val="-1"/>
        </w:rPr>
        <w:t>d</w:t>
      </w:r>
      <w:r>
        <w:rPr>
          <w:rFonts w:ascii="Arial" w:eastAsia="Arial" w:hAnsi="Arial" w:cs="Arial"/>
          <w:spacing w:val="2"/>
        </w:rPr>
        <w:t>e</w:t>
      </w:r>
      <w:r>
        <w:rPr>
          <w:rFonts w:ascii="Arial" w:eastAsia="Arial" w:hAnsi="Arial" w:cs="Arial"/>
        </w:rPr>
        <w:t>te</w:t>
      </w:r>
      <w:r>
        <w:rPr>
          <w:rFonts w:ascii="Arial" w:eastAsia="Arial" w:hAnsi="Arial" w:cs="Arial"/>
          <w:spacing w:val="3"/>
        </w:rPr>
        <w:t>r</w:t>
      </w:r>
      <w:r>
        <w:rPr>
          <w:rFonts w:ascii="Arial" w:eastAsia="Arial" w:hAnsi="Arial" w:cs="Arial"/>
          <w:spacing w:val="4"/>
        </w:rPr>
        <w:t>m</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p>
    <w:p w14:paraId="44444AA3" w14:textId="77777777" w:rsidR="00A51AC0" w:rsidRDefault="00A51AC0" w:rsidP="00632349">
      <w:pPr>
        <w:spacing w:before="18" w:line="220" w:lineRule="exact"/>
        <w:ind w:left="720" w:right="-40"/>
        <w:rPr>
          <w:sz w:val="22"/>
          <w:szCs w:val="22"/>
        </w:rPr>
      </w:pPr>
    </w:p>
    <w:p w14:paraId="38D36764" w14:textId="2ED5E6AD" w:rsidR="00A51AC0" w:rsidRPr="00B2133D" w:rsidRDefault="005118F1" w:rsidP="00B2133D">
      <w:pPr>
        <w:ind w:left="720" w:right="-40"/>
      </w:pPr>
      <w:r>
        <w:rPr>
          <w:rFonts w:ascii="Arial" w:eastAsia="Arial" w:hAnsi="Arial" w:cs="Arial"/>
          <w:spacing w:val="-1"/>
        </w:rPr>
        <w:t>A</w:t>
      </w:r>
      <w:r>
        <w:rPr>
          <w:rFonts w:ascii="Arial" w:eastAsia="Arial" w:hAnsi="Arial" w:cs="Arial"/>
          <w:spacing w:val="1"/>
        </w:rPr>
        <w:t>l</w:t>
      </w:r>
      <w:r>
        <w:rPr>
          <w:rFonts w:ascii="Arial" w:eastAsia="Arial" w:hAnsi="Arial" w:cs="Arial"/>
        </w:rPr>
        <w:t>l</w:t>
      </w:r>
      <w:r>
        <w:rPr>
          <w:rFonts w:ascii="Arial" w:eastAsia="Arial" w:hAnsi="Arial" w:cs="Arial"/>
          <w:spacing w:val="-3"/>
        </w:rPr>
        <w:t xml:space="preserve"> </w:t>
      </w:r>
      <w:r>
        <w:rPr>
          <w:rFonts w:ascii="Arial" w:eastAsia="Arial" w:hAnsi="Arial" w:cs="Arial"/>
        </w:rPr>
        <w:t>o</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r</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7"/>
        </w:rPr>
        <w:t xml:space="preserve"> </w:t>
      </w:r>
      <w:r>
        <w:rPr>
          <w:rFonts w:ascii="Arial" w:eastAsia="Arial" w:hAnsi="Arial" w:cs="Arial"/>
          <w:spacing w:val="3"/>
        </w:rPr>
        <w:t>r</w:t>
      </w:r>
      <w:r>
        <w:rPr>
          <w:rFonts w:ascii="Arial" w:eastAsia="Arial" w:hAnsi="Arial" w:cs="Arial"/>
        </w:rPr>
        <w:t>e</w:t>
      </w:r>
      <w:r>
        <w:rPr>
          <w:rFonts w:ascii="Arial" w:eastAsia="Arial" w:hAnsi="Arial" w:cs="Arial"/>
          <w:spacing w:val="1"/>
        </w:rPr>
        <w:t>c</w:t>
      </w:r>
      <w:r>
        <w:rPr>
          <w:rFonts w:ascii="Arial" w:eastAsia="Arial" w:hAnsi="Arial" w:cs="Arial"/>
        </w:rPr>
        <w:t>ords</w:t>
      </w:r>
      <w:r>
        <w:rPr>
          <w:rFonts w:ascii="Arial" w:eastAsia="Arial" w:hAnsi="Arial" w:cs="Arial"/>
          <w:spacing w:val="-4"/>
        </w:rPr>
        <w:t xml:space="preserve"> </w:t>
      </w:r>
      <w:r>
        <w:rPr>
          <w:rFonts w:ascii="Arial" w:eastAsia="Arial" w:hAnsi="Arial" w:cs="Arial"/>
          <w:spacing w:val="-2"/>
        </w:rPr>
        <w:t>w</w:t>
      </w:r>
      <w:r>
        <w:rPr>
          <w:rFonts w:ascii="Arial" w:eastAsia="Arial" w:hAnsi="Arial" w:cs="Arial"/>
          <w:spacing w:val="1"/>
        </w:rPr>
        <w:t>i</w:t>
      </w:r>
      <w:r>
        <w:rPr>
          <w:rFonts w:ascii="Arial" w:eastAsia="Arial" w:hAnsi="Arial" w:cs="Arial"/>
        </w:rPr>
        <w:t>th</w:t>
      </w:r>
      <w:r>
        <w:rPr>
          <w:rFonts w:ascii="Arial" w:eastAsia="Arial" w:hAnsi="Arial" w:cs="Arial"/>
          <w:spacing w:val="-5"/>
        </w:rPr>
        <w:t xml:space="preserve"> </w:t>
      </w:r>
      <w:r>
        <w:rPr>
          <w:rFonts w:ascii="Arial" w:eastAsia="Arial" w:hAnsi="Arial" w:cs="Arial"/>
        </w:rPr>
        <w:t>an</w:t>
      </w:r>
      <w:r>
        <w:rPr>
          <w:rFonts w:ascii="Arial" w:eastAsia="Arial" w:hAnsi="Arial" w:cs="Arial"/>
          <w:spacing w:val="-1"/>
        </w:rPr>
        <w:t xml:space="preserve"> i</w:t>
      </w:r>
      <w:r>
        <w:rPr>
          <w:rFonts w:ascii="Arial" w:eastAsia="Arial" w:hAnsi="Arial" w:cs="Arial"/>
        </w:rPr>
        <w:t>n</w:t>
      </w:r>
      <w:r>
        <w:rPr>
          <w:rFonts w:ascii="Arial" w:eastAsia="Arial" w:hAnsi="Arial" w:cs="Arial"/>
          <w:spacing w:val="1"/>
        </w:rPr>
        <w:t>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2"/>
        </w:rPr>
        <w:t>t</w:t>
      </w:r>
      <w:r>
        <w:rPr>
          <w:rFonts w:ascii="Arial" w:eastAsia="Arial" w:hAnsi="Arial" w:cs="Arial"/>
        </w:rPr>
        <w:t>e</w:t>
      </w:r>
      <w:r>
        <w:rPr>
          <w:rFonts w:ascii="Arial" w:eastAsia="Arial" w:hAnsi="Arial" w:cs="Arial"/>
          <w:spacing w:val="-10"/>
        </w:rPr>
        <w:t xml:space="preserve"> </w:t>
      </w:r>
      <w:r>
        <w:rPr>
          <w:rFonts w:ascii="Arial" w:eastAsia="Arial" w:hAnsi="Arial" w:cs="Arial"/>
        </w:rPr>
        <w:t>sta</w:t>
      </w:r>
      <w:r>
        <w:rPr>
          <w:rFonts w:ascii="Arial" w:eastAsia="Arial" w:hAnsi="Arial" w:cs="Arial"/>
          <w:spacing w:val="-1"/>
        </w:rPr>
        <w:t>t</w:t>
      </w:r>
      <w:r>
        <w:rPr>
          <w:rFonts w:ascii="Arial" w:eastAsia="Arial" w:hAnsi="Arial" w:cs="Arial"/>
        </w:rPr>
        <w:t>us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f</w:t>
      </w:r>
      <w:r>
        <w:rPr>
          <w:rFonts w:ascii="Arial" w:eastAsia="Arial" w:hAnsi="Arial" w:cs="Arial"/>
        </w:rPr>
        <w:t>ter</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i/>
          <w:spacing w:val="-1"/>
        </w:rPr>
        <w:t>A</w:t>
      </w:r>
      <w:r>
        <w:rPr>
          <w:rFonts w:ascii="Arial" w:eastAsia="Arial" w:hAnsi="Arial" w:cs="Arial"/>
          <w:i/>
          <w:spacing w:val="1"/>
        </w:rPr>
        <w:t>cc</w:t>
      </w:r>
      <w:r>
        <w:rPr>
          <w:rFonts w:ascii="Arial" w:eastAsia="Arial" w:hAnsi="Arial" w:cs="Arial"/>
          <w:i/>
        </w:rPr>
        <w:t>urate</w:t>
      </w:r>
      <w:r>
        <w:rPr>
          <w:rFonts w:ascii="Arial" w:eastAsia="Arial" w:hAnsi="Arial" w:cs="Arial"/>
          <w:i/>
          <w:spacing w:val="-8"/>
        </w:rPr>
        <w:t xml:space="preserve"> </w:t>
      </w:r>
      <w:r>
        <w:rPr>
          <w:rFonts w:ascii="Arial" w:eastAsia="Arial" w:hAnsi="Arial" w:cs="Arial"/>
          <w:i/>
        </w:rPr>
        <w:t>D</w:t>
      </w:r>
      <w:r>
        <w:rPr>
          <w:rFonts w:ascii="Arial" w:eastAsia="Arial" w:hAnsi="Arial" w:cs="Arial"/>
          <w:i/>
          <w:spacing w:val="1"/>
        </w:rPr>
        <w:t>a</w:t>
      </w:r>
      <w:r>
        <w:rPr>
          <w:rFonts w:ascii="Arial" w:eastAsia="Arial" w:hAnsi="Arial" w:cs="Arial"/>
          <w:i/>
        </w:rPr>
        <w:t>te</w:t>
      </w:r>
      <w:r>
        <w:rPr>
          <w:rFonts w:ascii="Arial" w:eastAsia="Arial" w:hAnsi="Arial" w:cs="Arial"/>
          <w:i/>
          <w:spacing w:val="-2"/>
        </w:rPr>
        <w:t xml:space="preserve"> </w:t>
      </w:r>
      <w:r>
        <w:rPr>
          <w:rFonts w:ascii="Arial" w:eastAsia="Arial" w:hAnsi="Arial" w:cs="Arial"/>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4"/>
        </w:rPr>
        <w:t xml:space="preserve"> </w:t>
      </w:r>
      <w:r>
        <w:rPr>
          <w:rFonts w:ascii="Arial" w:eastAsia="Arial" w:hAnsi="Arial" w:cs="Arial"/>
          <w:spacing w:val="2"/>
        </w:rPr>
        <w:t>b</w:t>
      </w:r>
      <w:r>
        <w:rPr>
          <w:rFonts w:ascii="Arial" w:eastAsia="Arial" w:hAnsi="Arial" w:cs="Arial"/>
        </w:rPr>
        <w:t xml:space="preserve">e </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spacing w:val="1"/>
        </w:rPr>
        <w:t>s</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spacing w:val="2"/>
        </w:rPr>
        <w:t>e</w:t>
      </w:r>
      <w:r>
        <w:rPr>
          <w:rFonts w:ascii="Arial" w:eastAsia="Arial" w:hAnsi="Arial" w:cs="Arial"/>
        </w:rPr>
        <w:t>d</w:t>
      </w:r>
      <w:r>
        <w:rPr>
          <w:rFonts w:ascii="Arial" w:eastAsia="Arial" w:hAnsi="Arial" w:cs="Arial"/>
          <w:spacing w:val="-10"/>
        </w:rPr>
        <w:t xml:space="preserve"> </w:t>
      </w:r>
      <w:r>
        <w:rPr>
          <w:rFonts w:ascii="Arial" w:eastAsia="Arial" w:hAnsi="Arial" w:cs="Arial"/>
          <w:spacing w:val="1"/>
        </w:rPr>
        <w:t>l</w:t>
      </w:r>
      <w:r>
        <w:rPr>
          <w:rFonts w:ascii="Arial" w:eastAsia="Arial" w:hAnsi="Arial" w:cs="Arial"/>
        </w:rPr>
        <w:t>ate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w:t>
      </w:r>
      <w:r>
        <w:rPr>
          <w:rFonts w:ascii="Arial" w:eastAsia="Arial" w:hAnsi="Arial" w:cs="Arial"/>
          <w:spacing w:val="4"/>
        </w:rPr>
        <w:t>m</w:t>
      </w:r>
      <w:r>
        <w:rPr>
          <w:rFonts w:ascii="Arial" w:eastAsia="Arial" w:hAnsi="Arial" w:cs="Arial"/>
          <w:spacing w:val="2"/>
        </w:rPr>
        <w:t>a</w:t>
      </w:r>
      <w:r>
        <w:rPr>
          <w:rFonts w:ascii="Arial" w:eastAsia="Arial" w:hAnsi="Arial" w:cs="Arial"/>
        </w:rPr>
        <w:t>y</w:t>
      </w:r>
      <w:r>
        <w:rPr>
          <w:rFonts w:ascii="Arial" w:eastAsia="Arial" w:hAnsi="Arial" w:cs="Arial"/>
          <w:spacing w:val="-8"/>
        </w:rPr>
        <w:t xml:space="preserve"> </w:t>
      </w:r>
      <w:r>
        <w:rPr>
          <w:rFonts w:ascii="Arial" w:eastAsia="Arial" w:hAnsi="Arial" w:cs="Arial"/>
        </w:rPr>
        <w:t>a</w:t>
      </w:r>
      <w:r>
        <w:rPr>
          <w:rFonts w:ascii="Arial" w:eastAsia="Arial" w:hAnsi="Arial" w:cs="Arial"/>
          <w:spacing w:val="2"/>
        </w:rPr>
        <w:t>ff</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5"/>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d</w:t>
      </w:r>
      <w:r>
        <w:rPr>
          <w:rFonts w:ascii="Arial" w:eastAsia="Arial" w:hAnsi="Arial" w:cs="Arial"/>
          <w:spacing w:val="-2"/>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1"/>
        </w:rPr>
        <w:t>’</w:t>
      </w:r>
      <w:r>
        <w:rPr>
          <w:rFonts w:ascii="Arial" w:eastAsia="Arial" w:hAnsi="Arial" w:cs="Arial"/>
        </w:rPr>
        <w:t>s</w:t>
      </w:r>
      <w:r>
        <w:rPr>
          <w:rFonts w:ascii="Arial" w:eastAsia="Arial" w:hAnsi="Arial" w:cs="Arial"/>
          <w:spacing w:val="-6"/>
        </w:rPr>
        <w:t xml:space="preserve"> </w:t>
      </w:r>
      <w:r>
        <w:rPr>
          <w:rFonts w:ascii="Arial" w:eastAsia="Arial" w:hAnsi="Arial" w:cs="Arial"/>
          <w:spacing w:val="3"/>
        </w:rPr>
        <w:t>T</w:t>
      </w:r>
      <w:r>
        <w:rPr>
          <w:rFonts w:ascii="Arial" w:eastAsia="Arial" w:hAnsi="Arial" w:cs="Arial"/>
          <w:spacing w:val="-3"/>
        </w:rPr>
        <w:t>i</w:t>
      </w:r>
      <w:r>
        <w:rPr>
          <w:rFonts w:ascii="Arial" w:eastAsia="Arial" w:hAnsi="Arial" w:cs="Arial"/>
          <w:spacing w:val="4"/>
        </w:rPr>
        <w:t>m</w:t>
      </w:r>
      <w:r>
        <w:rPr>
          <w:rFonts w:ascii="Arial" w:eastAsia="Arial" w:hAnsi="Arial" w:cs="Arial"/>
        </w:rPr>
        <w:t>e</w:t>
      </w:r>
      <w:r>
        <w:rPr>
          <w:rFonts w:ascii="Arial" w:eastAsia="Arial" w:hAnsi="Arial" w:cs="Arial"/>
          <w:spacing w:val="1"/>
        </w:rPr>
        <w:t>l</w:t>
      </w:r>
      <w:r>
        <w:rPr>
          <w:rFonts w:ascii="Arial" w:eastAsia="Arial" w:hAnsi="Arial" w:cs="Arial"/>
        </w:rPr>
        <w:t>y</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A</w:t>
      </w:r>
      <w:r>
        <w:rPr>
          <w:rFonts w:ascii="Arial" w:eastAsia="Arial" w:hAnsi="Arial" w:cs="Arial"/>
          <w:spacing w:val="1"/>
        </w:rPr>
        <w:t>cc</w:t>
      </w:r>
      <w:r>
        <w:rPr>
          <w:rFonts w:ascii="Arial" w:eastAsia="Arial" w:hAnsi="Arial" w:cs="Arial"/>
        </w:rPr>
        <w:t>ura</w:t>
      </w:r>
      <w:r>
        <w:rPr>
          <w:rFonts w:ascii="Arial" w:eastAsia="Arial" w:hAnsi="Arial" w:cs="Arial"/>
          <w:spacing w:val="2"/>
        </w:rPr>
        <w:t>t</w:t>
      </w:r>
      <w:r>
        <w:rPr>
          <w:rFonts w:ascii="Arial" w:eastAsia="Arial" w:hAnsi="Arial" w:cs="Arial"/>
        </w:rPr>
        <w:t>e d</w:t>
      </w:r>
      <w:r>
        <w:rPr>
          <w:rFonts w:ascii="Arial" w:eastAsia="Arial" w:hAnsi="Arial" w:cs="Arial"/>
          <w:spacing w:val="-1"/>
        </w:rPr>
        <w:t>e</w:t>
      </w:r>
      <w:r>
        <w:rPr>
          <w:rFonts w:ascii="Arial" w:eastAsia="Arial" w:hAnsi="Arial" w:cs="Arial"/>
        </w:rPr>
        <w:t>ter</w:t>
      </w:r>
      <w:r>
        <w:rPr>
          <w:rFonts w:ascii="Arial" w:eastAsia="Arial" w:hAnsi="Arial" w:cs="Arial"/>
          <w:spacing w:val="5"/>
        </w:rPr>
        <w:t>m</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p>
    <w:p w14:paraId="21322F09" w14:textId="77777777" w:rsidR="00A51AC0" w:rsidRDefault="00A51AC0">
      <w:pPr>
        <w:spacing w:line="200" w:lineRule="exact"/>
      </w:pPr>
    </w:p>
    <w:p w14:paraId="1D433F98" w14:textId="77777777" w:rsidR="00A51AC0" w:rsidRDefault="005118F1" w:rsidP="006C7595">
      <w:pPr>
        <w:pStyle w:val="Heading3"/>
        <w:rPr>
          <w:rFonts w:eastAsia="Cambria"/>
        </w:rPr>
      </w:pPr>
      <w:bookmarkStart w:id="64" w:name="_Toc83973407"/>
      <w:r>
        <w:rPr>
          <w:rFonts w:eastAsia="Cambria"/>
          <w:spacing w:val="1"/>
        </w:rPr>
        <w:t>E</w:t>
      </w:r>
      <w:r>
        <w:rPr>
          <w:rFonts w:eastAsia="Cambria"/>
          <w:spacing w:val="-1"/>
        </w:rPr>
        <w:t>x</w:t>
      </w:r>
      <w:r>
        <w:rPr>
          <w:rFonts w:eastAsia="Cambria"/>
        </w:rPr>
        <w:t>cep</w:t>
      </w:r>
      <w:r>
        <w:rPr>
          <w:rFonts w:eastAsia="Cambria"/>
          <w:spacing w:val="-1"/>
        </w:rPr>
        <w:t>t</w:t>
      </w:r>
      <w:r>
        <w:rPr>
          <w:rFonts w:eastAsia="Cambria"/>
        </w:rPr>
        <w:t>ions</w:t>
      </w:r>
      <w:r>
        <w:rPr>
          <w:rFonts w:eastAsia="Cambria"/>
          <w:spacing w:val="-2"/>
        </w:rPr>
        <w:t xml:space="preserve"> </w:t>
      </w:r>
      <w:r>
        <w:rPr>
          <w:rFonts w:eastAsia="Cambria"/>
        </w:rPr>
        <w:t>and</w:t>
      </w:r>
      <w:r>
        <w:rPr>
          <w:rFonts w:eastAsia="Cambria"/>
          <w:spacing w:val="-1"/>
        </w:rPr>
        <w:t xml:space="preserve"> </w:t>
      </w:r>
      <w:r>
        <w:rPr>
          <w:rFonts w:eastAsia="Cambria"/>
        </w:rPr>
        <w:t>S</w:t>
      </w:r>
      <w:r>
        <w:rPr>
          <w:rFonts w:eastAsia="Cambria"/>
          <w:spacing w:val="-2"/>
        </w:rPr>
        <w:t>p</w:t>
      </w:r>
      <w:r>
        <w:rPr>
          <w:rFonts w:eastAsia="Cambria"/>
        </w:rPr>
        <w:t>eci</w:t>
      </w:r>
      <w:r>
        <w:rPr>
          <w:rFonts w:eastAsia="Cambria"/>
          <w:spacing w:val="1"/>
        </w:rPr>
        <w:t>a</w:t>
      </w:r>
      <w:r>
        <w:rPr>
          <w:rFonts w:eastAsia="Cambria"/>
        </w:rPr>
        <w:t>l</w:t>
      </w:r>
      <w:r>
        <w:rPr>
          <w:rFonts w:eastAsia="Cambria"/>
          <w:spacing w:val="-2"/>
        </w:rPr>
        <w:t xml:space="preserve"> </w:t>
      </w:r>
      <w:r>
        <w:rPr>
          <w:rFonts w:eastAsia="Cambria"/>
        </w:rPr>
        <w:t>C</w:t>
      </w:r>
      <w:r>
        <w:rPr>
          <w:rFonts w:eastAsia="Cambria"/>
          <w:spacing w:val="-1"/>
        </w:rPr>
        <w:t>a</w:t>
      </w:r>
      <w:r>
        <w:rPr>
          <w:rFonts w:eastAsia="Cambria"/>
        </w:rPr>
        <w:t>ses</w:t>
      </w:r>
      <w:bookmarkEnd w:id="64"/>
    </w:p>
    <w:p w14:paraId="37EB5D19" w14:textId="77777777" w:rsidR="00A51AC0" w:rsidRDefault="00A51AC0">
      <w:pPr>
        <w:spacing w:before="7" w:line="240" w:lineRule="exact"/>
        <w:rPr>
          <w:sz w:val="24"/>
          <w:szCs w:val="24"/>
        </w:rPr>
      </w:pPr>
    </w:p>
    <w:p w14:paraId="5B5F485F" w14:textId="77777777" w:rsidR="00A51AC0" w:rsidRDefault="005118F1">
      <w:pPr>
        <w:spacing w:line="260" w:lineRule="exact"/>
        <w:ind w:left="1060" w:right="746" w:hanging="360"/>
        <w:rPr>
          <w:rFonts w:ascii="Arial" w:eastAsia="Arial" w:hAnsi="Arial" w:cs="Arial"/>
          <w:sz w:val="24"/>
          <w:szCs w:val="24"/>
        </w:rPr>
      </w:pPr>
      <w:r>
        <w:rPr>
          <w:rFonts w:ascii="Wide Latin" w:eastAsia="Wide Latin" w:hAnsi="Wide Latin" w:cs="Wide Latin"/>
          <w:sz w:val="24"/>
          <w:szCs w:val="24"/>
        </w:rPr>
        <w:t xml:space="preserve">? </w:t>
      </w:r>
      <w:r>
        <w:rPr>
          <w:rFonts w:ascii="Wide Latin" w:eastAsia="Wide Latin" w:hAnsi="Wide Latin" w:cs="Wide Latin"/>
          <w:spacing w:val="30"/>
          <w:sz w:val="24"/>
          <w:szCs w:val="24"/>
        </w:rPr>
        <w:t xml:space="preserve"> </w:t>
      </w:r>
      <w:r>
        <w:rPr>
          <w:rFonts w:ascii="Arial" w:eastAsia="Arial" w:hAnsi="Arial" w:cs="Arial"/>
          <w:b/>
          <w:sz w:val="24"/>
          <w:szCs w:val="24"/>
        </w:rPr>
        <w:t>Fed</w:t>
      </w:r>
      <w:r>
        <w:rPr>
          <w:rFonts w:ascii="Arial" w:eastAsia="Arial" w:hAnsi="Arial" w:cs="Arial"/>
          <w:b/>
          <w:spacing w:val="1"/>
          <w:sz w:val="24"/>
          <w:szCs w:val="24"/>
        </w:rPr>
        <w:t>e</w:t>
      </w:r>
      <w:r>
        <w:rPr>
          <w:rFonts w:ascii="Arial" w:eastAsia="Arial" w:hAnsi="Arial" w:cs="Arial"/>
          <w:b/>
          <w:sz w:val="24"/>
          <w:szCs w:val="24"/>
        </w:rPr>
        <w:t>r</w:t>
      </w:r>
      <w:r>
        <w:rPr>
          <w:rFonts w:ascii="Arial" w:eastAsia="Arial" w:hAnsi="Arial" w:cs="Arial"/>
          <w:b/>
          <w:spacing w:val="1"/>
          <w:sz w:val="24"/>
          <w:szCs w:val="24"/>
        </w:rPr>
        <w:t>a</w:t>
      </w:r>
      <w:r>
        <w:rPr>
          <w:rFonts w:ascii="Arial" w:eastAsia="Arial" w:hAnsi="Arial" w:cs="Arial"/>
          <w:b/>
          <w:sz w:val="24"/>
          <w:szCs w:val="24"/>
        </w:rPr>
        <w:t>l</w:t>
      </w:r>
      <w:r>
        <w:rPr>
          <w:rFonts w:ascii="Arial" w:eastAsia="Arial" w:hAnsi="Arial" w:cs="Arial"/>
          <w:b/>
          <w:spacing w:val="2"/>
          <w:sz w:val="24"/>
          <w:szCs w:val="24"/>
        </w:rPr>
        <w:t xml:space="preserve"> </w:t>
      </w:r>
      <w:r>
        <w:rPr>
          <w:rFonts w:ascii="Arial" w:eastAsia="Arial" w:hAnsi="Arial" w:cs="Arial"/>
          <w:b/>
          <w:spacing w:val="-3"/>
          <w:sz w:val="24"/>
          <w:szCs w:val="24"/>
        </w:rPr>
        <w:t>R</w:t>
      </w:r>
      <w:r>
        <w:rPr>
          <w:rFonts w:ascii="Arial" w:eastAsia="Arial" w:hAnsi="Arial" w:cs="Arial"/>
          <w:b/>
          <w:spacing w:val="1"/>
          <w:sz w:val="24"/>
          <w:szCs w:val="24"/>
        </w:rPr>
        <w:t>e</w:t>
      </w:r>
      <w:r>
        <w:rPr>
          <w:rFonts w:ascii="Arial" w:eastAsia="Arial" w:hAnsi="Arial" w:cs="Arial"/>
          <w:b/>
          <w:sz w:val="24"/>
          <w:szCs w:val="24"/>
        </w:rPr>
        <w:t>por</w:t>
      </w:r>
      <w:r>
        <w:rPr>
          <w:rFonts w:ascii="Arial" w:eastAsia="Arial" w:hAnsi="Arial" w:cs="Arial"/>
          <w:b/>
          <w:spacing w:val="-1"/>
          <w:sz w:val="24"/>
          <w:szCs w:val="24"/>
        </w:rPr>
        <w:t>t</w:t>
      </w:r>
      <w:r>
        <w:rPr>
          <w:rFonts w:ascii="Arial" w:eastAsia="Arial" w:hAnsi="Arial" w:cs="Arial"/>
          <w:b/>
          <w:sz w:val="24"/>
          <w:szCs w:val="24"/>
        </w:rPr>
        <w:t>ing</w:t>
      </w:r>
      <w:r>
        <w:rPr>
          <w:rFonts w:ascii="Arial" w:eastAsia="Arial" w:hAnsi="Arial" w:cs="Arial"/>
          <w:b/>
          <w:spacing w:val="2"/>
          <w:sz w:val="24"/>
          <w:szCs w:val="24"/>
        </w:rPr>
        <w:t xml:space="preserve"> </w:t>
      </w:r>
      <w:r>
        <w:rPr>
          <w:rFonts w:ascii="Arial" w:eastAsia="Arial" w:hAnsi="Arial" w:cs="Arial"/>
          <w:b/>
          <w:sz w:val="24"/>
          <w:szCs w:val="24"/>
        </w:rPr>
        <w:t>is</w:t>
      </w:r>
      <w:r>
        <w:rPr>
          <w:rFonts w:ascii="Arial" w:eastAsia="Arial" w:hAnsi="Arial" w:cs="Arial"/>
          <w:b/>
          <w:spacing w:val="-1"/>
          <w:sz w:val="24"/>
          <w:szCs w:val="24"/>
        </w:rPr>
        <w:t xml:space="preserve"> </w:t>
      </w:r>
      <w:r>
        <w:rPr>
          <w:rFonts w:ascii="Arial" w:eastAsia="Arial" w:hAnsi="Arial" w:cs="Arial"/>
          <w:b/>
          <w:spacing w:val="1"/>
          <w:sz w:val="24"/>
          <w:szCs w:val="24"/>
        </w:rPr>
        <w:t>a</w:t>
      </w:r>
      <w:r>
        <w:rPr>
          <w:rFonts w:ascii="Arial" w:eastAsia="Arial" w:hAnsi="Arial" w:cs="Arial"/>
          <w:b/>
          <w:sz w:val="24"/>
          <w:szCs w:val="24"/>
        </w:rPr>
        <w:t>lr</w:t>
      </w:r>
      <w:r>
        <w:rPr>
          <w:rFonts w:ascii="Arial" w:eastAsia="Arial" w:hAnsi="Arial" w:cs="Arial"/>
          <w:b/>
          <w:spacing w:val="1"/>
          <w:sz w:val="24"/>
          <w:szCs w:val="24"/>
        </w:rPr>
        <w:t>ea</w:t>
      </w:r>
      <w:r>
        <w:rPr>
          <w:rFonts w:ascii="Arial" w:eastAsia="Arial" w:hAnsi="Arial" w:cs="Arial"/>
          <w:b/>
          <w:sz w:val="24"/>
          <w:szCs w:val="24"/>
        </w:rPr>
        <w:t>dy</w:t>
      </w:r>
      <w:r>
        <w:rPr>
          <w:rFonts w:ascii="Arial" w:eastAsia="Arial" w:hAnsi="Arial" w:cs="Arial"/>
          <w:b/>
          <w:spacing w:val="-5"/>
          <w:sz w:val="24"/>
          <w:szCs w:val="24"/>
        </w:rPr>
        <w:t xml:space="preserve"> </w:t>
      </w:r>
      <w:r>
        <w:rPr>
          <w:rFonts w:ascii="Arial" w:eastAsia="Arial" w:hAnsi="Arial" w:cs="Arial"/>
          <w:b/>
          <w:spacing w:val="1"/>
          <w:sz w:val="24"/>
          <w:szCs w:val="24"/>
        </w:rPr>
        <w:t>c</w:t>
      </w:r>
      <w:r>
        <w:rPr>
          <w:rFonts w:ascii="Arial" w:eastAsia="Arial" w:hAnsi="Arial" w:cs="Arial"/>
          <w:b/>
          <w:sz w:val="24"/>
          <w:szCs w:val="24"/>
        </w:rPr>
        <w:t>ompl</w:t>
      </w:r>
      <w:r>
        <w:rPr>
          <w:rFonts w:ascii="Arial" w:eastAsia="Arial" w:hAnsi="Arial" w:cs="Arial"/>
          <w:b/>
          <w:spacing w:val="1"/>
          <w:sz w:val="24"/>
          <w:szCs w:val="24"/>
        </w:rPr>
        <w:t>e</w:t>
      </w:r>
      <w:r>
        <w:rPr>
          <w:rFonts w:ascii="Arial" w:eastAsia="Arial" w:hAnsi="Arial" w:cs="Arial"/>
          <w:b/>
          <w:sz w:val="24"/>
          <w:szCs w:val="24"/>
        </w:rPr>
        <w:t>t</w:t>
      </w:r>
      <w:r>
        <w:rPr>
          <w:rFonts w:ascii="Arial" w:eastAsia="Arial" w:hAnsi="Arial" w:cs="Arial"/>
          <w:b/>
          <w:spacing w:val="1"/>
          <w:sz w:val="24"/>
          <w:szCs w:val="24"/>
        </w:rPr>
        <w:t>e</w:t>
      </w:r>
      <w:r>
        <w:rPr>
          <w:rFonts w:ascii="Arial" w:eastAsia="Arial" w:hAnsi="Arial" w:cs="Arial"/>
          <w:b/>
          <w:sz w:val="24"/>
          <w:szCs w:val="24"/>
        </w:rPr>
        <w:t>,</w:t>
      </w:r>
      <w:r>
        <w:rPr>
          <w:rFonts w:ascii="Arial" w:eastAsia="Arial" w:hAnsi="Arial" w:cs="Arial"/>
          <w:b/>
          <w:spacing w:val="1"/>
          <w:sz w:val="24"/>
          <w:szCs w:val="24"/>
        </w:rPr>
        <w:t xml:space="preserve"> </w:t>
      </w:r>
      <w:r>
        <w:rPr>
          <w:rFonts w:ascii="Arial" w:eastAsia="Arial" w:hAnsi="Arial" w:cs="Arial"/>
          <w:b/>
          <w:sz w:val="24"/>
          <w:szCs w:val="24"/>
        </w:rPr>
        <w:t>but</w:t>
      </w:r>
      <w:r>
        <w:rPr>
          <w:rFonts w:ascii="Arial" w:eastAsia="Arial" w:hAnsi="Arial" w:cs="Arial"/>
          <w:b/>
          <w:spacing w:val="-1"/>
          <w:sz w:val="24"/>
          <w:szCs w:val="24"/>
        </w:rPr>
        <w:t xml:space="preserve"> </w:t>
      </w:r>
      <w:r>
        <w:rPr>
          <w:rFonts w:ascii="Arial" w:eastAsia="Arial" w:hAnsi="Arial" w:cs="Arial"/>
          <w:b/>
          <w:sz w:val="24"/>
          <w:szCs w:val="24"/>
        </w:rPr>
        <w:t>I</w:t>
      </w:r>
      <w:r>
        <w:rPr>
          <w:rFonts w:ascii="Arial" w:eastAsia="Arial" w:hAnsi="Arial" w:cs="Arial"/>
          <w:b/>
          <w:spacing w:val="1"/>
          <w:sz w:val="24"/>
          <w:szCs w:val="24"/>
        </w:rPr>
        <w:t xml:space="preserve"> </w:t>
      </w:r>
      <w:r>
        <w:rPr>
          <w:rFonts w:ascii="Arial" w:eastAsia="Arial" w:hAnsi="Arial" w:cs="Arial"/>
          <w:b/>
          <w:sz w:val="24"/>
          <w:szCs w:val="24"/>
        </w:rPr>
        <w:t>fou</w:t>
      </w:r>
      <w:r>
        <w:rPr>
          <w:rFonts w:ascii="Arial" w:eastAsia="Arial" w:hAnsi="Arial" w:cs="Arial"/>
          <w:b/>
          <w:spacing w:val="-1"/>
          <w:sz w:val="24"/>
          <w:szCs w:val="24"/>
        </w:rPr>
        <w:t>n</w:t>
      </w:r>
      <w:r>
        <w:rPr>
          <w:rFonts w:ascii="Arial" w:eastAsia="Arial" w:hAnsi="Arial" w:cs="Arial"/>
          <w:b/>
          <w:sz w:val="24"/>
          <w:szCs w:val="24"/>
        </w:rPr>
        <w:t xml:space="preserve">d </w:t>
      </w:r>
      <w:r>
        <w:rPr>
          <w:rFonts w:ascii="Arial" w:eastAsia="Arial" w:hAnsi="Arial" w:cs="Arial"/>
          <w:b/>
          <w:spacing w:val="1"/>
          <w:sz w:val="24"/>
          <w:szCs w:val="24"/>
        </w:rPr>
        <w:t>a</w:t>
      </w:r>
      <w:r>
        <w:rPr>
          <w:rFonts w:ascii="Arial" w:eastAsia="Arial" w:hAnsi="Arial" w:cs="Arial"/>
          <w:b/>
          <w:sz w:val="24"/>
          <w:szCs w:val="24"/>
        </w:rPr>
        <w:t xml:space="preserve">n </w:t>
      </w:r>
      <w:r>
        <w:rPr>
          <w:rFonts w:ascii="Arial" w:eastAsia="Arial" w:hAnsi="Arial" w:cs="Arial"/>
          <w:b/>
          <w:spacing w:val="1"/>
          <w:sz w:val="24"/>
          <w:szCs w:val="24"/>
        </w:rPr>
        <w:t>e</w:t>
      </w:r>
      <w:r>
        <w:rPr>
          <w:rFonts w:ascii="Arial" w:eastAsia="Arial" w:hAnsi="Arial" w:cs="Arial"/>
          <w:b/>
          <w:sz w:val="24"/>
          <w:szCs w:val="24"/>
        </w:rPr>
        <w:t>rror</w:t>
      </w:r>
      <w:r>
        <w:rPr>
          <w:rFonts w:ascii="Arial" w:eastAsia="Arial" w:hAnsi="Arial" w:cs="Arial"/>
          <w:b/>
          <w:spacing w:val="1"/>
          <w:sz w:val="24"/>
          <w:szCs w:val="24"/>
        </w:rPr>
        <w:t xml:space="preserve"> </w:t>
      </w:r>
      <w:r>
        <w:rPr>
          <w:rFonts w:ascii="Arial" w:eastAsia="Arial" w:hAnsi="Arial" w:cs="Arial"/>
          <w:b/>
          <w:sz w:val="24"/>
          <w:szCs w:val="24"/>
        </w:rPr>
        <w:t>on</w:t>
      </w:r>
      <w:r>
        <w:rPr>
          <w:rFonts w:ascii="Arial" w:eastAsia="Arial" w:hAnsi="Arial" w:cs="Arial"/>
          <w:b/>
          <w:spacing w:val="-2"/>
          <w:sz w:val="24"/>
          <w:szCs w:val="24"/>
        </w:rPr>
        <w:t xml:space="preserve"> </w:t>
      </w:r>
      <w:r>
        <w:rPr>
          <w:rFonts w:ascii="Arial" w:eastAsia="Arial" w:hAnsi="Arial" w:cs="Arial"/>
          <w:b/>
          <w:sz w:val="24"/>
          <w:szCs w:val="24"/>
        </w:rPr>
        <w:t>a</w:t>
      </w:r>
      <w:r>
        <w:rPr>
          <w:rFonts w:ascii="Arial" w:eastAsia="Arial" w:hAnsi="Arial" w:cs="Arial"/>
          <w:b/>
          <w:spacing w:val="3"/>
          <w:sz w:val="24"/>
          <w:szCs w:val="24"/>
        </w:rPr>
        <w:t xml:space="preserve"> </w:t>
      </w:r>
      <w:r>
        <w:rPr>
          <w:rFonts w:ascii="Arial" w:eastAsia="Arial" w:hAnsi="Arial" w:cs="Arial"/>
          <w:b/>
          <w:spacing w:val="1"/>
          <w:sz w:val="24"/>
          <w:szCs w:val="24"/>
        </w:rPr>
        <w:t>s</w:t>
      </w:r>
      <w:r>
        <w:rPr>
          <w:rFonts w:ascii="Arial" w:eastAsia="Arial" w:hAnsi="Arial" w:cs="Arial"/>
          <w:b/>
          <w:sz w:val="24"/>
          <w:szCs w:val="24"/>
        </w:rPr>
        <w:t>t</w:t>
      </w:r>
      <w:r>
        <w:rPr>
          <w:rFonts w:ascii="Arial" w:eastAsia="Arial" w:hAnsi="Arial" w:cs="Arial"/>
          <w:b/>
          <w:spacing w:val="-1"/>
          <w:sz w:val="24"/>
          <w:szCs w:val="24"/>
        </w:rPr>
        <w:t>u</w:t>
      </w:r>
      <w:r>
        <w:rPr>
          <w:rFonts w:ascii="Arial" w:eastAsia="Arial" w:hAnsi="Arial" w:cs="Arial"/>
          <w:b/>
          <w:sz w:val="24"/>
          <w:szCs w:val="24"/>
        </w:rPr>
        <w:t>dent r</w:t>
      </w:r>
      <w:r>
        <w:rPr>
          <w:rFonts w:ascii="Arial" w:eastAsia="Arial" w:hAnsi="Arial" w:cs="Arial"/>
          <w:b/>
          <w:spacing w:val="1"/>
          <w:sz w:val="24"/>
          <w:szCs w:val="24"/>
        </w:rPr>
        <w:t>ec</w:t>
      </w:r>
      <w:r>
        <w:rPr>
          <w:rFonts w:ascii="Arial" w:eastAsia="Arial" w:hAnsi="Arial" w:cs="Arial"/>
          <w:b/>
          <w:sz w:val="24"/>
          <w:szCs w:val="24"/>
        </w:rPr>
        <w:t>ord</w:t>
      </w:r>
      <w:r>
        <w:rPr>
          <w:rFonts w:ascii="Arial" w:eastAsia="Arial" w:hAnsi="Arial" w:cs="Arial"/>
          <w:b/>
          <w:spacing w:val="1"/>
          <w:sz w:val="24"/>
          <w:szCs w:val="24"/>
        </w:rPr>
        <w:t xml:space="preserve"> </w:t>
      </w:r>
      <w:r>
        <w:rPr>
          <w:rFonts w:ascii="Arial" w:eastAsia="Arial" w:hAnsi="Arial" w:cs="Arial"/>
          <w:b/>
          <w:sz w:val="24"/>
          <w:szCs w:val="24"/>
        </w:rPr>
        <w:t>t</w:t>
      </w:r>
      <w:r>
        <w:rPr>
          <w:rFonts w:ascii="Arial" w:eastAsia="Arial" w:hAnsi="Arial" w:cs="Arial"/>
          <w:b/>
          <w:spacing w:val="-1"/>
          <w:sz w:val="24"/>
          <w:szCs w:val="24"/>
        </w:rPr>
        <w:t>h</w:t>
      </w:r>
      <w:r>
        <w:rPr>
          <w:rFonts w:ascii="Arial" w:eastAsia="Arial" w:hAnsi="Arial" w:cs="Arial"/>
          <w:b/>
          <w:spacing w:val="1"/>
          <w:sz w:val="24"/>
          <w:szCs w:val="24"/>
        </w:rPr>
        <w:t>a</w:t>
      </w:r>
      <w:r>
        <w:rPr>
          <w:rFonts w:ascii="Arial" w:eastAsia="Arial" w:hAnsi="Arial" w:cs="Arial"/>
          <w:b/>
          <w:sz w:val="24"/>
          <w:szCs w:val="24"/>
        </w:rPr>
        <w:t>t</w:t>
      </w:r>
      <w:r>
        <w:rPr>
          <w:rFonts w:ascii="Arial" w:eastAsia="Arial" w:hAnsi="Arial" w:cs="Arial"/>
          <w:b/>
          <w:spacing w:val="-2"/>
          <w:sz w:val="24"/>
          <w:szCs w:val="24"/>
        </w:rPr>
        <w:t xml:space="preserve"> </w:t>
      </w:r>
      <w:r>
        <w:rPr>
          <w:rFonts w:ascii="Arial" w:eastAsia="Arial" w:hAnsi="Arial" w:cs="Arial"/>
          <w:b/>
          <w:spacing w:val="3"/>
          <w:sz w:val="24"/>
          <w:szCs w:val="24"/>
        </w:rPr>
        <w:t>w</w:t>
      </w:r>
      <w:r>
        <w:rPr>
          <w:rFonts w:ascii="Arial" w:eastAsia="Arial" w:hAnsi="Arial" w:cs="Arial"/>
          <w:b/>
          <w:spacing w:val="-1"/>
          <w:sz w:val="24"/>
          <w:szCs w:val="24"/>
        </w:rPr>
        <w:t>a</w:t>
      </w:r>
      <w:r>
        <w:rPr>
          <w:rFonts w:ascii="Arial" w:eastAsia="Arial" w:hAnsi="Arial" w:cs="Arial"/>
          <w:b/>
          <w:sz w:val="24"/>
          <w:szCs w:val="24"/>
        </w:rPr>
        <w:t>s</w:t>
      </w:r>
      <w:r>
        <w:rPr>
          <w:rFonts w:ascii="Arial" w:eastAsia="Arial" w:hAnsi="Arial" w:cs="Arial"/>
          <w:b/>
          <w:spacing w:val="1"/>
          <w:sz w:val="24"/>
          <w:szCs w:val="24"/>
        </w:rPr>
        <w:t xml:space="preserve"> </w:t>
      </w:r>
      <w:r>
        <w:rPr>
          <w:rFonts w:ascii="Arial" w:eastAsia="Arial" w:hAnsi="Arial" w:cs="Arial"/>
          <w:b/>
          <w:spacing w:val="-2"/>
          <w:sz w:val="24"/>
          <w:szCs w:val="24"/>
        </w:rPr>
        <w:t>r</w:t>
      </w:r>
      <w:r>
        <w:rPr>
          <w:rFonts w:ascii="Arial" w:eastAsia="Arial" w:hAnsi="Arial" w:cs="Arial"/>
          <w:b/>
          <w:spacing w:val="1"/>
          <w:sz w:val="24"/>
          <w:szCs w:val="24"/>
        </w:rPr>
        <w:t>e</w:t>
      </w:r>
      <w:r>
        <w:rPr>
          <w:rFonts w:ascii="Arial" w:eastAsia="Arial" w:hAnsi="Arial" w:cs="Arial"/>
          <w:b/>
          <w:sz w:val="24"/>
          <w:szCs w:val="24"/>
        </w:rPr>
        <w:t>por</w:t>
      </w:r>
      <w:r>
        <w:rPr>
          <w:rFonts w:ascii="Arial" w:eastAsia="Arial" w:hAnsi="Arial" w:cs="Arial"/>
          <w:b/>
          <w:spacing w:val="-1"/>
          <w:sz w:val="24"/>
          <w:szCs w:val="24"/>
        </w:rPr>
        <w:t>t</w:t>
      </w:r>
      <w:r>
        <w:rPr>
          <w:rFonts w:ascii="Arial" w:eastAsia="Arial" w:hAnsi="Arial" w:cs="Arial"/>
          <w:b/>
          <w:spacing w:val="1"/>
          <w:sz w:val="24"/>
          <w:szCs w:val="24"/>
        </w:rPr>
        <w:t>e</w:t>
      </w:r>
      <w:r>
        <w:rPr>
          <w:rFonts w:ascii="Arial" w:eastAsia="Arial" w:hAnsi="Arial" w:cs="Arial"/>
          <w:b/>
          <w:sz w:val="24"/>
          <w:szCs w:val="24"/>
        </w:rPr>
        <w:t>d. H</w:t>
      </w:r>
      <w:r>
        <w:rPr>
          <w:rFonts w:ascii="Arial" w:eastAsia="Arial" w:hAnsi="Arial" w:cs="Arial"/>
          <w:b/>
          <w:spacing w:val="-2"/>
          <w:sz w:val="24"/>
          <w:szCs w:val="24"/>
        </w:rPr>
        <w:t>o</w:t>
      </w:r>
      <w:r>
        <w:rPr>
          <w:rFonts w:ascii="Arial" w:eastAsia="Arial" w:hAnsi="Arial" w:cs="Arial"/>
          <w:b/>
          <w:sz w:val="24"/>
          <w:szCs w:val="24"/>
        </w:rPr>
        <w:t>w</w:t>
      </w:r>
      <w:r>
        <w:rPr>
          <w:rFonts w:ascii="Arial" w:eastAsia="Arial" w:hAnsi="Arial" w:cs="Arial"/>
          <w:b/>
          <w:spacing w:val="3"/>
          <w:sz w:val="24"/>
          <w:szCs w:val="24"/>
        </w:rPr>
        <w:t xml:space="preserve"> </w:t>
      </w:r>
      <w:r>
        <w:rPr>
          <w:rFonts w:ascii="Arial" w:eastAsia="Arial" w:hAnsi="Arial" w:cs="Arial"/>
          <w:b/>
          <w:sz w:val="24"/>
          <w:szCs w:val="24"/>
        </w:rPr>
        <w:t>do I</w:t>
      </w:r>
      <w:r>
        <w:rPr>
          <w:rFonts w:ascii="Arial" w:eastAsia="Arial" w:hAnsi="Arial" w:cs="Arial"/>
          <w:b/>
          <w:spacing w:val="1"/>
          <w:sz w:val="24"/>
          <w:szCs w:val="24"/>
        </w:rPr>
        <w:t xml:space="preserve"> c</w:t>
      </w:r>
      <w:r>
        <w:rPr>
          <w:rFonts w:ascii="Arial" w:eastAsia="Arial" w:hAnsi="Arial" w:cs="Arial"/>
          <w:b/>
          <w:sz w:val="24"/>
          <w:szCs w:val="24"/>
        </w:rPr>
        <w:t>or</w:t>
      </w:r>
      <w:r>
        <w:rPr>
          <w:rFonts w:ascii="Arial" w:eastAsia="Arial" w:hAnsi="Arial" w:cs="Arial"/>
          <w:b/>
          <w:spacing w:val="-2"/>
          <w:sz w:val="24"/>
          <w:szCs w:val="24"/>
        </w:rPr>
        <w:t>r</w:t>
      </w:r>
      <w:r>
        <w:rPr>
          <w:rFonts w:ascii="Arial" w:eastAsia="Arial" w:hAnsi="Arial" w:cs="Arial"/>
          <w:b/>
          <w:spacing w:val="1"/>
          <w:sz w:val="24"/>
          <w:szCs w:val="24"/>
        </w:rPr>
        <w:t>ec</w:t>
      </w:r>
      <w:r>
        <w:rPr>
          <w:rFonts w:ascii="Arial" w:eastAsia="Arial" w:hAnsi="Arial" w:cs="Arial"/>
          <w:b/>
          <w:sz w:val="24"/>
          <w:szCs w:val="24"/>
        </w:rPr>
        <w:t>t</w:t>
      </w:r>
      <w:r>
        <w:rPr>
          <w:rFonts w:ascii="Arial" w:eastAsia="Arial" w:hAnsi="Arial" w:cs="Arial"/>
          <w:b/>
          <w:spacing w:val="-2"/>
          <w:sz w:val="24"/>
          <w:szCs w:val="24"/>
        </w:rPr>
        <w:t xml:space="preserve"> </w:t>
      </w:r>
      <w:r>
        <w:rPr>
          <w:rFonts w:ascii="Arial" w:eastAsia="Arial" w:hAnsi="Arial" w:cs="Arial"/>
          <w:b/>
          <w:sz w:val="24"/>
          <w:szCs w:val="24"/>
        </w:rPr>
        <w:t>t</w:t>
      </w:r>
      <w:r>
        <w:rPr>
          <w:rFonts w:ascii="Arial" w:eastAsia="Arial" w:hAnsi="Arial" w:cs="Arial"/>
          <w:b/>
          <w:spacing w:val="-1"/>
          <w:sz w:val="24"/>
          <w:szCs w:val="24"/>
        </w:rPr>
        <w:t>h</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z w:val="24"/>
          <w:szCs w:val="24"/>
        </w:rPr>
        <w:t>d</w:t>
      </w:r>
      <w:r>
        <w:rPr>
          <w:rFonts w:ascii="Arial" w:eastAsia="Arial" w:hAnsi="Arial" w:cs="Arial"/>
          <w:b/>
          <w:spacing w:val="1"/>
          <w:sz w:val="24"/>
          <w:szCs w:val="24"/>
        </w:rPr>
        <w:t>a</w:t>
      </w:r>
      <w:r>
        <w:rPr>
          <w:rFonts w:ascii="Arial" w:eastAsia="Arial" w:hAnsi="Arial" w:cs="Arial"/>
          <w:b/>
          <w:sz w:val="24"/>
          <w:szCs w:val="24"/>
        </w:rPr>
        <w:t>ta?</w:t>
      </w:r>
    </w:p>
    <w:p w14:paraId="71683881" w14:textId="77777777" w:rsidR="00A51AC0" w:rsidRDefault="00A51AC0">
      <w:pPr>
        <w:spacing w:before="17" w:line="220" w:lineRule="exact"/>
        <w:rPr>
          <w:sz w:val="22"/>
          <w:szCs w:val="22"/>
        </w:rPr>
      </w:pPr>
    </w:p>
    <w:p w14:paraId="464C9E74" w14:textId="6CB0BEB4" w:rsidR="00A51AC0" w:rsidRDefault="005118F1" w:rsidP="00B2133D">
      <w:pPr>
        <w:ind w:left="720" w:right="-40"/>
        <w:rPr>
          <w:rFonts w:ascii="Arial" w:eastAsia="Arial" w:hAnsi="Arial" w:cs="Arial"/>
        </w:rPr>
      </w:pPr>
      <w:r>
        <w:rPr>
          <w:rFonts w:ascii="Arial" w:eastAsia="Arial" w:hAnsi="Arial" w:cs="Arial"/>
        </w:rPr>
        <w:t>Con</w:t>
      </w:r>
      <w:r>
        <w:rPr>
          <w:rFonts w:ascii="Arial" w:eastAsia="Arial" w:hAnsi="Arial" w:cs="Arial"/>
          <w:spacing w:val="-1"/>
        </w:rPr>
        <w:t>t</w:t>
      </w:r>
      <w:r>
        <w:rPr>
          <w:rFonts w:ascii="Arial" w:eastAsia="Arial" w:hAnsi="Arial" w:cs="Arial"/>
        </w:rPr>
        <w:t>a</w:t>
      </w:r>
      <w:r>
        <w:rPr>
          <w:rFonts w:ascii="Arial" w:eastAsia="Arial" w:hAnsi="Arial" w:cs="Arial"/>
          <w:spacing w:val="1"/>
        </w:rPr>
        <w:t>c</w:t>
      </w:r>
      <w:r>
        <w:rPr>
          <w:rFonts w:ascii="Arial" w:eastAsia="Arial" w:hAnsi="Arial" w:cs="Arial"/>
        </w:rPr>
        <w:t>t</w:t>
      </w:r>
      <w:r>
        <w:rPr>
          <w:rFonts w:ascii="Arial" w:eastAsia="Arial" w:hAnsi="Arial" w:cs="Arial"/>
          <w:spacing w:val="-5"/>
        </w:rPr>
        <w:t xml:space="preserve"> </w:t>
      </w:r>
      <w:r>
        <w:rPr>
          <w:rFonts w:ascii="Arial" w:eastAsia="Arial" w:hAnsi="Arial" w:cs="Arial"/>
        </w:rPr>
        <w:t>the</w:t>
      </w:r>
      <w:r>
        <w:rPr>
          <w:rFonts w:ascii="Arial" w:eastAsia="Arial" w:hAnsi="Arial" w:cs="Arial"/>
          <w:spacing w:val="-1"/>
        </w:rPr>
        <w:t xml:space="preserve"> </w:t>
      </w:r>
      <w:r w:rsidR="00B2133D">
        <w:rPr>
          <w:rFonts w:ascii="Arial" w:eastAsia="Arial" w:hAnsi="Arial" w:cs="Arial"/>
          <w:spacing w:val="-1"/>
        </w:rPr>
        <w:t>ETC</w:t>
      </w:r>
      <w:r>
        <w:rPr>
          <w:rFonts w:ascii="Arial" w:eastAsia="Arial" w:hAnsi="Arial" w:cs="Arial"/>
          <w:spacing w:val="-8"/>
        </w:rPr>
        <w:t xml:space="preserve"> </w:t>
      </w:r>
      <w:r>
        <w:rPr>
          <w:rFonts w:ascii="Arial" w:eastAsia="Arial" w:hAnsi="Arial" w:cs="Arial"/>
        </w:rPr>
        <w:t>Da</w:t>
      </w:r>
      <w:r>
        <w:rPr>
          <w:rFonts w:ascii="Arial" w:eastAsia="Arial" w:hAnsi="Arial" w:cs="Arial"/>
          <w:spacing w:val="2"/>
        </w:rPr>
        <w:t>t</w:t>
      </w:r>
      <w:r>
        <w:rPr>
          <w:rFonts w:ascii="Arial" w:eastAsia="Arial" w:hAnsi="Arial" w:cs="Arial"/>
        </w:rPr>
        <w:t>a</w:t>
      </w:r>
      <w:r>
        <w:rPr>
          <w:rFonts w:ascii="Arial" w:eastAsia="Arial" w:hAnsi="Arial" w:cs="Arial"/>
          <w:spacing w:val="-4"/>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spacing w:val="2"/>
        </w:rPr>
        <w:t>a</w:t>
      </w:r>
      <w:r>
        <w:rPr>
          <w:rFonts w:ascii="Arial" w:eastAsia="Arial" w:hAnsi="Arial" w:cs="Arial"/>
        </w:rPr>
        <w:t>g</w:t>
      </w:r>
      <w:r>
        <w:rPr>
          <w:rFonts w:ascii="Arial" w:eastAsia="Arial" w:hAnsi="Arial" w:cs="Arial"/>
          <w:spacing w:val="1"/>
        </w:rPr>
        <w:t>e</w:t>
      </w:r>
      <w:r>
        <w:rPr>
          <w:rFonts w:ascii="Arial" w:eastAsia="Arial" w:hAnsi="Arial" w:cs="Arial"/>
        </w:rPr>
        <w:t>r</w:t>
      </w:r>
      <w:r>
        <w:rPr>
          <w:rFonts w:ascii="Arial" w:eastAsia="Arial" w:hAnsi="Arial" w:cs="Arial"/>
          <w:spacing w:val="-4"/>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u</w:t>
      </w:r>
      <w:r>
        <w:rPr>
          <w:rFonts w:ascii="Arial" w:eastAsia="Arial" w:hAnsi="Arial" w:cs="Arial"/>
          <w:spacing w:val="1"/>
        </w:rPr>
        <w:t>n</w:t>
      </w:r>
      <w:r>
        <w:rPr>
          <w:rFonts w:ascii="Arial" w:eastAsia="Arial" w:hAnsi="Arial" w:cs="Arial"/>
          <w:spacing w:val="-1"/>
        </w:rPr>
        <w:t>l</w:t>
      </w:r>
      <w:r>
        <w:rPr>
          <w:rFonts w:ascii="Arial" w:eastAsia="Arial" w:hAnsi="Arial" w:cs="Arial"/>
        </w:rPr>
        <w:t>o</w:t>
      </w:r>
      <w:r>
        <w:rPr>
          <w:rFonts w:ascii="Arial" w:eastAsia="Arial" w:hAnsi="Arial" w:cs="Arial"/>
          <w:spacing w:val="1"/>
        </w:rPr>
        <w:t>c</w:t>
      </w:r>
      <w:r>
        <w:rPr>
          <w:rFonts w:ascii="Arial" w:eastAsia="Arial" w:hAnsi="Arial" w:cs="Arial"/>
        </w:rPr>
        <w:t>k</w:t>
      </w:r>
      <w:r>
        <w:rPr>
          <w:rFonts w:ascii="Arial" w:eastAsia="Arial" w:hAnsi="Arial" w:cs="Arial"/>
          <w:spacing w:val="-1"/>
        </w:rPr>
        <w:t xml:space="preserve"> </w:t>
      </w:r>
      <w:r>
        <w:rPr>
          <w:rFonts w:ascii="Arial" w:eastAsia="Arial" w:hAnsi="Arial" w:cs="Arial"/>
          <w:spacing w:val="-4"/>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d</w:t>
      </w:r>
      <w:r>
        <w:rPr>
          <w:rFonts w:ascii="Arial" w:eastAsia="Arial" w:hAnsi="Arial" w:cs="Arial"/>
          <w:spacing w:val="-1"/>
        </w:rPr>
        <w:t>i</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ct</w:t>
      </w:r>
      <w:r>
        <w:rPr>
          <w:rFonts w:ascii="Arial" w:eastAsia="Arial" w:hAnsi="Arial" w:cs="Arial"/>
          <w:spacing w:val="-1"/>
        </w:rPr>
        <w:t>’</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c</w:t>
      </w:r>
      <w:r>
        <w:rPr>
          <w:rFonts w:ascii="Arial" w:eastAsia="Arial" w:hAnsi="Arial" w:cs="Arial"/>
          <w:spacing w:val="2"/>
        </w:rPr>
        <w:t>o</w:t>
      </w:r>
      <w:r>
        <w:rPr>
          <w:rFonts w:ascii="Arial" w:eastAsia="Arial" w:hAnsi="Arial" w:cs="Arial"/>
          <w:spacing w:val="-1"/>
        </w:rPr>
        <w:t>ll</w:t>
      </w:r>
      <w:r>
        <w:rPr>
          <w:rFonts w:ascii="Arial" w:eastAsia="Arial" w:hAnsi="Arial" w:cs="Arial"/>
        </w:rPr>
        <w:t>e</w:t>
      </w:r>
      <w:r>
        <w:rPr>
          <w:rFonts w:ascii="Arial" w:eastAsia="Arial" w:hAnsi="Arial" w:cs="Arial"/>
          <w:spacing w:val="1"/>
        </w:rPr>
        <w:t>c</w:t>
      </w:r>
      <w:r>
        <w:rPr>
          <w:rFonts w:ascii="Arial" w:eastAsia="Arial" w:hAnsi="Arial" w:cs="Arial"/>
          <w:spacing w:val="2"/>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s</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t</w:t>
      </w:r>
      <w:r>
        <w:rPr>
          <w:rFonts w:ascii="Arial" w:eastAsia="Arial" w:hAnsi="Arial" w:cs="Arial"/>
          <w:spacing w:val="1"/>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3"/>
        </w:rPr>
        <w:t xml:space="preserve"> </w:t>
      </w:r>
      <w:r>
        <w:rPr>
          <w:rFonts w:ascii="Arial" w:eastAsia="Arial" w:hAnsi="Arial" w:cs="Arial"/>
          <w:spacing w:val="4"/>
        </w:rPr>
        <w:t>m</w:t>
      </w:r>
      <w:r>
        <w:rPr>
          <w:rFonts w:ascii="Arial" w:eastAsia="Arial" w:hAnsi="Arial" w:cs="Arial"/>
          <w:spacing w:val="2"/>
        </w:rPr>
        <w:t>a</w:t>
      </w:r>
      <w:r>
        <w:rPr>
          <w:rFonts w:ascii="Arial" w:eastAsia="Arial" w:hAnsi="Arial" w:cs="Arial"/>
        </w:rPr>
        <w:t>y</w:t>
      </w:r>
      <w:r>
        <w:rPr>
          <w:rFonts w:ascii="Arial" w:eastAsia="Arial" w:hAnsi="Arial" w:cs="Arial"/>
          <w:spacing w:val="-10"/>
        </w:rPr>
        <w:t xml:space="preserve"> </w:t>
      </w:r>
      <w:r>
        <w:rPr>
          <w:rFonts w:ascii="Arial" w:eastAsia="Arial" w:hAnsi="Arial" w:cs="Arial"/>
          <w:spacing w:val="4"/>
        </w:rPr>
        <w:t>m</w:t>
      </w:r>
      <w:r>
        <w:rPr>
          <w:rFonts w:ascii="Arial" w:eastAsia="Arial" w:hAnsi="Arial" w:cs="Arial"/>
        </w:rPr>
        <w:t>a</w:t>
      </w:r>
      <w:r>
        <w:rPr>
          <w:rFonts w:ascii="Arial" w:eastAsia="Arial" w:hAnsi="Arial" w:cs="Arial"/>
          <w:spacing w:val="3"/>
        </w:rPr>
        <w:t>k</w:t>
      </w:r>
      <w:r>
        <w:rPr>
          <w:rFonts w:ascii="Arial" w:eastAsia="Arial" w:hAnsi="Arial" w:cs="Arial"/>
        </w:rPr>
        <w:t>e</w:t>
      </w:r>
      <w:r>
        <w:rPr>
          <w:rFonts w:ascii="Arial" w:eastAsia="Arial" w:hAnsi="Arial" w:cs="Arial"/>
          <w:spacing w:val="-3"/>
        </w:rPr>
        <w:t xml:space="preserve"> </w:t>
      </w:r>
      <w:r>
        <w:rPr>
          <w:rFonts w:ascii="Arial" w:eastAsia="Arial" w:hAnsi="Arial" w:cs="Arial"/>
          <w:spacing w:val="-6"/>
        </w:rPr>
        <w:t>y</w:t>
      </w:r>
      <w:r>
        <w:rPr>
          <w:rFonts w:ascii="Arial" w:eastAsia="Arial" w:hAnsi="Arial" w:cs="Arial"/>
          <w:spacing w:val="2"/>
        </w:rPr>
        <w:t>o</w:t>
      </w:r>
      <w:r>
        <w:rPr>
          <w:rFonts w:ascii="Arial" w:eastAsia="Arial" w:hAnsi="Arial" w:cs="Arial"/>
        </w:rPr>
        <w:t>ur</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h</w:t>
      </w:r>
      <w:r>
        <w:rPr>
          <w:rFonts w:ascii="Arial" w:eastAsia="Arial" w:hAnsi="Arial" w:cs="Arial"/>
          <w:spacing w:val="-1"/>
        </w:rPr>
        <w:t>a</w:t>
      </w:r>
      <w:r>
        <w:rPr>
          <w:rFonts w:ascii="Arial" w:eastAsia="Arial" w:hAnsi="Arial" w:cs="Arial"/>
        </w:rPr>
        <w:t>n</w:t>
      </w:r>
      <w:r>
        <w:rPr>
          <w:rFonts w:ascii="Arial" w:eastAsia="Arial" w:hAnsi="Arial" w:cs="Arial"/>
          <w:spacing w:val="1"/>
        </w:rPr>
        <w:t>g</w:t>
      </w:r>
      <w:r>
        <w:rPr>
          <w:rFonts w:ascii="Arial" w:eastAsia="Arial" w:hAnsi="Arial" w:cs="Arial"/>
        </w:rPr>
        <w:t>e</w:t>
      </w:r>
      <w:r>
        <w:rPr>
          <w:rFonts w:ascii="Arial" w:eastAsia="Arial" w:hAnsi="Arial" w:cs="Arial"/>
          <w:spacing w:val="1"/>
        </w:rPr>
        <w:t>s</w:t>
      </w:r>
      <w:r>
        <w:rPr>
          <w:rFonts w:ascii="Arial" w:eastAsia="Arial" w:hAnsi="Arial" w:cs="Arial"/>
        </w:rPr>
        <w:t>.</w:t>
      </w:r>
    </w:p>
    <w:p w14:paraId="0467B012" w14:textId="77777777" w:rsidR="00A51AC0" w:rsidRDefault="00A51AC0">
      <w:pPr>
        <w:spacing w:line="200" w:lineRule="exact"/>
      </w:pPr>
    </w:p>
    <w:p w14:paraId="18DA538B" w14:textId="77777777" w:rsidR="00A51AC0" w:rsidRDefault="005118F1" w:rsidP="006C7595">
      <w:pPr>
        <w:pStyle w:val="Heading3"/>
        <w:rPr>
          <w:rFonts w:eastAsia="Cambria"/>
        </w:rPr>
      </w:pPr>
      <w:bookmarkStart w:id="65" w:name="_Toc83973408"/>
      <w:r>
        <w:rPr>
          <w:rFonts w:eastAsia="Cambria"/>
        </w:rPr>
        <w:t>T</w:t>
      </w:r>
      <w:r>
        <w:rPr>
          <w:rFonts w:eastAsia="Cambria"/>
          <w:spacing w:val="1"/>
        </w:rPr>
        <w:t>i</w:t>
      </w:r>
      <w:r>
        <w:rPr>
          <w:rFonts w:eastAsia="Cambria"/>
        </w:rPr>
        <w:t>mel</w:t>
      </w:r>
      <w:r>
        <w:rPr>
          <w:rFonts w:eastAsia="Cambria"/>
          <w:spacing w:val="-3"/>
        </w:rPr>
        <w:t>i</w:t>
      </w:r>
      <w:r>
        <w:rPr>
          <w:rFonts w:eastAsia="Cambria"/>
        </w:rPr>
        <w:t>ne</w:t>
      </w:r>
      <w:r>
        <w:rPr>
          <w:rFonts w:eastAsia="Cambria"/>
          <w:spacing w:val="1"/>
        </w:rPr>
        <w:t xml:space="preserve"> </w:t>
      </w:r>
      <w:r>
        <w:rPr>
          <w:rFonts w:eastAsia="Cambria"/>
          <w:spacing w:val="-3"/>
        </w:rPr>
        <w:t>C</w:t>
      </w:r>
      <w:r>
        <w:rPr>
          <w:rFonts w:eastAsia="Cambria"/>
          <w:spacing w:val="1"/>
        </w:rPr>
        <w:t>a</w:t>
      </w:r>
      <w:r>
        <w:rPr>
          <w:rFonts w:eastAsia="Cambria"/>
        </w:rPr>
        <w:t>l</w:t>
      </w:r>
      <w:r>
        <w:rPr>
          <w:rFonts w:eastAsia="Cambria"/>
          <w:spacing w:val="-2"/>
        </w:rPr>
        <w:t>c</w:t>
      </w:r>
      <w:r>
        <w:rPr>
          <w:rFonts w:eastAsia="Cambria"/>
        </w:rPr>
        <w:t>ul</w:t>
      </w:r>
      <w:r>
        <w:rPr>
          <w:rFonts w:eastAsia="Cambria"/>
          <w:spacing w:val="-1"/>
        </w:rPr>
        <w:t>a</w:t>
      </w:r>
      <w:r>
        <w:rPr>
          <w:rFonts w:eastAsia="Cambria"/>
        </w:rPr>
        <w:t>t</w:t>
      </w:r>
      <w:r>
        <w:rPr>
          <w:rFonts w:eastAsia="Cambria"/>
          <w:spacing w:val="-1"/>
        </w:rPr>
        <w:t>i</w:t>
      </w:r>
      <w:r>
        <w:rPr>
          <w:rFonts w:eastAsia="Cambria"/>
          <w:spacing w:val="1"/>
        </w:rPr>
        <w:t>o</w:t>
      </w:r>
      <w:r>
        <w:rPr>
          <w:rFonts w:eastAsia="Cambria"/>
        </w:rPr>
        <w:t>n</w:t>
      </w:r>
      <w:bookmarkEnd w:id="65"/>
    </w:p>
    <w:p w14:paraId="0AC3CD65" w14:textId="77777777" w:rsidR="00A51AC0" w:rsidRDefault="00A51AC0">
      <w:pPr>
        <w:spacing w:before="17" w:line="220" w:lineRule="exact"/>
        <w:rPr>
          <w:sz w:val="22"/>
          <w:szCs w:val="22"/>
        </w:rPr>
      </w:pPr>
    </w:p>
    <w:p w14:paraId="016FE98B" w14:textId="77777777" w:rsidR="00A51AC0" w:rsidRPr="00C70D40" w:rsidRDefault="005118F1">
      <w:pPr>
        <w:ind w:left="700"/>
        <w:rPr>
          <w:rFonts w:ascii="Arial" w:eastAsia="Arial" w:hAnsi="Arial" w:cs="Arial"/>
          <w:sz w:val="24"/>
          <w:szCs w:val="24"/>
        </w:rPr>
      </w:pPr>
      <w:r w:rsidRPr="00C70D40">
        <w:rPr>
          <w:rFonts w:ascii="Wide Latin" w:eastAsia="Wide Latin" w:hAnsi="Wide Latin" w:cs="Wide Latin"/>
          <w:sz w:val="24"/>
          <w:szCs w:val="24"/>
        </w:rPr>
        <w:t xml:space="preserve">? </w:t>
      </w:r>
      <w:r w:rsidRPr="00C70D40">
        <w:rPr>
          <w:rFonts w:ascii="Wide Latin" w:eastAsia="Wide Latin" w:hAnsi="Wide Latin" w:cs="Wide Latin"/>
          <w:spacing w:val="30"/>
          <w:sz w:val="24"/>
          <w:szCs w:val="24"/>
        </w:rPr>
        <w:t xml:space="preserve"> </w:t>
      </w:r>
      <w:r w:rsidRPr="00C70D40">
        <w:rPr>
          <w:rFonts w:ascii="Arial" w:eastAsia="Arial" w:hAnsi="Arial" w:cs="Arial"/>
          <w:b/>
          <w:spacing w:val="1"/>
          <w:sz w:val="24"/>
          <w:szCs w:val="24"/>
        </w:rPr>
        <w:t>W</w:t>
      </w:r>
      <w:r w:rsidRPr="00C70D40">
        <w:rPr>
          <w:rFonts w:ascii="Arial" w:eastAsia="Arial" w:hAnsi="Arial" w:cs="Arial"/>
          <w:b/>
          <w:sz w:val="24"/>
          <w:szCs w:val="24"/>
        </w:rPr>
        <w:t>hen</w:t>
      </w:r>
      <w:r w:rsidRPr="00C70D40">
        <w:rPr>
          <w:rFonts w:ascii="Arial" w:eastAsia="Arial" w:hAnsi="Arial" w:cs="Arial"/>
          <w:b/>
          <w:spacing w:val="1"/>
          <w:sz w:val="24"/>
          <w:szCs w:val="24"/>
        </w:rPr>
        <w:t xml:space="preserve"> </w:t>
      </w:r>
      <w:r w:rsidRPr="00C70D40">
        <w:rPr>
          <w:rFonts w:ascii="Arial" w:eastAsia="Arial" w:hAnsi="Arial" w:cs="Arial"/>
          <w:b/>
          <w:sz w:val="24"/>
          <w:szCs w:val="24"/>
        </w:rPr>
        <w:t>do</w:t>
      </w:r>
      <w:r w:rsidRPr="00C70D40">
        <w:rPr>
          <w:rFonts w:ascii="Arial" w:eastAsia="Arial" w:hAnsi="Arial" w:cs="Arial"/>
          <w:b/>
          <w:spacing w:val="-2"/>
          <w:sz w:val="24"/>
          <w:szCs w:val="24"/>
        </w:rPr>
        <w:t>e</w:t>
      </w:r>
      <w:r w:rsidRPr="00C70D40">
        <w:rPr>
          <w:rFonts w:ascii="Arial" w:eastAsia="Arial" w:hAnsi="Arial" w:cs="Arial"/>
          <w:b/>
          <w:sz w:val="24"/>
          <w:szCs w:val="24"/>
        </w:rPr>
        <w:t>s</w:t>
      </w:r>
      <w:r w:rsidRPr="00C70D40">
        <w:rPr>
          <w:rFonts w:ascii="Arial" w:eastAsia="Arial" w:hAnsi="Arial" w:cs="Arial"/>
          <w:b/>
          <w:spacing w:val="1"/>
          <w:sz w:val="24"/>
          <w:szCs w:val="24"/>
        </w:rPr>
        <w:t xml:space="preserve"> </w:t>
      </w:r>
      <w:r w:rsidRPr="007A48C7">
        <w:rPr>
          <w:rFonts w:ascii="Arial" w:eastAsia="Arial" w:hAnsi="Arial" w:cs="Arial"/>
          <w:b/>
          <w:sz w:val="24"/>
          <w:szCs w:val="24"/>
        </w:rPr>
        <w:t>the</w:t>
      </w:r>
      <w:r w:rsidRPr="007A48C7">
        <w:rPr>
          <w:rFonts w:ascii="Arial" w:eastAsia="Arial" w:hAnsi="Arial" w:cs="Arial"/>
          <w:b/>
          <w:spacing w:val="1"/>
          <w:sz w:val="24"/>
          <w:szCs w:val="24"/>
        </w:rPr>
        <w:t xml:space="preserve"> </w:t>
      </w:r>
      <w:r w:rsidR="00281129" w:rsidRPr="007A48C7">
        <w:rPr>
          <w:rFonts w:ascii="Arial" w:eastAsia="Arial" w:hAnsi="Arial" w:cs="Arial"/>
          <w:b/>
          <w:spacing w:val="-1"/>
          <w:sz w:val="24"/>
          <w:szCs w:val="24"/>
        </w:rPr>
        <w:t xml:space="preserve">45-school </w:t>
      </w:r>
      <w:r w:rsidRPr="007A48C7">
        <w:rPr>
          <w:rFonts w:ascii="Arial" w:eastAsia="Arial" w:hAnsi="Arial" w:cs="Arial"/>
          <w:b/>
          <w:sz w:val="24"/>
          <w:szCs w:val="24"/>
        </w:rPr>
        <w:t>d</w:t>
      </w:r>
      <w:r w:rsidRPr="007A48C7">
        <w:rPr>
          <w:rFonts w:ascii="Arial" w:eastAsia="Arial" w:hAnsi="Arial" w:cs="Arial"/>
          <w:b/>
          <w:spacing w:val="-2"/>
          <w:sz w:val="24"/>
          <w:szCs w:val="24"/>
        </w:rPr>
        <w:t>a</w:t>
      </w:r>
      <w:r w:rsidRPr="007A48C7">
        <w:rPr>
          <w:rFonts w:ascii="Arial" w:eastAsia="Arial" w:hAnsi="Arial" w:cs="Arial"/>
          <w:b/>
          <w:sz w:val="24"/>
          <w:szCs w:val="24"/>
        </w:rPr>
        <w:t>y</w:t>
      </w:r>
      <w:r w:rsidRPr="00C70D40">
        <w:rPr>
          <w:rFonts w:ascii="Arial" w:eastAsia="Arial" w:hAnsi="Arial" w:cs="Arial"/>
          <w:b/>
          <w:spacing w:val="-1"/>
          <w:sz w:val="24"/>
          <w:szCs w:val="24"/>
        </w:rPr>
        <w:t xml:space="preserve"> </w:t>
      </w:r>
      <w:r w:rsidRPr="00C70D40">
        <w:rPr>
          <w:rFonts w:ascii="Arial" w:eastAsia="Arial" w:hAnsi="Arial" w:cs="Arial"/>
          <w:b/>
          <w:sz w:val="24"/>
          <w:szCs w:val="24"/>
        </w:rPr>
        <w:t>tim</w:t>
      </w:r>
      <w:r w:rsidRPr="00C70D40">
        <w:rPr>
          <w:rFonts w:ascii="Arial" w:eastAsia="Arial" w:hAnsi="Arial" w:cs="Arial"/>
          <w:b/>
          <w:spacing w:val="1"/>
          <w:sz w:val="24"/>
          <w:szCs w:val="24"/>
        </w:rPr>
        <w:t>e</w:t>
      </w:r>
      <w:r w:rsidRPr="00C70D40">
        <w:rPr>
          <w:rFonts w:ascii="Arial" w:eastAsia="Arial" w:hAnsi="Arial" w:cs="Arial"/>
          <w:b/>
          <w:sz w:val="24"/>
          <w:szCs w:val="24"/>
        </w:rPr>
        <w:t>l</w:t>
      </w:r>
      <w:r w:rsidRPr="00C70D40">
        <w:rPr>
          <w:rFonts w:ascii="Arial" w:eastAsia="Arial" w:hAnsi="Arial" w:cs="Arial"/>
          <w:b/>
          <w:spacing w:val="1"/>
          <w:sz w:val="24"/>
          <w:szCs w:val="24"/>
        </w:rPr>
        <w:t>i</w:t>
      </w:r>
      <w:r w:rsidRPr="00C70D40">
        <w:rPr>
          <w:rFonts w:ascii="Arial" w:eastAsia="Arial" w:hAnsi="Arial" w:cs="Arial"/>
          <w:b/>
          <w:sz w:val="24"/>
          <w:szCs w:val="24"/>
        </w:rPr>
        <w:t>ne</w:t>
      </w:r>
      <w:r w:rsidRPr="00C70D40">
        <w:rPr>
          <w:rFonts w:ascii="Arial" w:eastAsia="Arial" w:hAnsi="Arial" w:cs="Arial"/>
          <w:b/>
          <w:spacing w:val="1"/>
          <w:sz w:val="24"/>
          <w:szCs w:val="24"/>
        </w:rPr>
        <w:t xml:space="preserve"> s</w:t>
      </w:r>
      <w:r w:rsidRPr="00C70D40">
        <w:rPr>
          <w:rFonts w:ascii="Arial" w:eastAsia="Arial" w:hAnsi="Arial" w:cs="Arial"/>
          <w:b/>
          <w:sz w:val="24"/>
          <w:szCs w:val="24"/>
        </w:rPr>
        <w:t>tart?</w:t>
      </w:r>
    </w:p>
    <w:p w14:paraId="3D5F2D46" w14:textId="77777777" w:rsidR="00A51AC0" w:rsidRPr="00C70D40" w:rsidRDefault="00A51AC0">
      <w:pPr>
        <w:spacing w:before="6" w:line="220" w:lineRule="exact"/>
        <w:rPr>
          <w:sz w:val="22"/>
          <w:szCs w:val="22"/>
        </w:rPr>
      </w:pPr>
    </w:p>
    <w:p w14:paraId="07589D9E" w14:textId="10636D6F" w:rsidR="00A51AC0" w:rsidRPr="00C70D40" w:rsidRDefault="005118F1" w:rsidP="00B2133D">
      <w:pPr>
        <w:ind w:left="720"/>
        <w:rPr>
          <w:rFonts w:ascii="Arial" w:eastAsia="Arial" w:hAnsi="Arial" w:cs="Arial"/>
        </w:rPr>
        <w:sectPr w:rsidR="00A51AC0" w:rsidRPr="00C70D40">
          <w:pgSz w:w="12240" w:h="15840"/>
          <w:pgMar w:top="980" w:right="1100" w:bottom="280" w:left="1100" w:header="746" w:footer="858" w:gutter="0"/>
          <w:cols w:space="720"/>
        </w:sectPr>
      </w:pPr>
      <w:r w:rsidRPr="00C70D40">
        <w:rPr>
          <w:rFonts w:ascii="Arial" w:eastAsia="Arial" w:hAnsi="Arial" w:cs="Arial"/>
          <w:spacing w:val="3"/>
        </w:rPr>
        <w:t>T</w:t>
      </w:r>
      <w:r w:rsidRPr="00C70D40">
        <w:rPr>
          <w:rFonts w:ascii="Arial" w:eastAsia="Arial" w:hAnsi="Arial" w:cs="Arial"/>
        </w:rPr>
        <w:t>he</w:t>
      </w:r>
      <w:r w:rsidRPr="00C70D40">
        <w:rPr>
          <w:rFonts w:ascii="Arial" w:eastAsia="Arial" w:hAnsi="Arial" w:cs="Arial"/>
          <w:spacing w:val="-4"/>
        </w:rPr>
        <w:t xml:space="preserve"> </w:t>
      </w:r>
      <w:r w:rsidRPr="00C70D40">
        <w:rPr>
          <w:rFonts w:ascii="Arial" w:eastAsia="Arial" w:hAnsi="Arial" w:cs="Arial"/>
        </w:rPr>
        <w:t>d</w:t>
      </w:r>
      <w:r w:rsidRPr="00C70D40">
        <w:rPr>
          <w:rFonts w:ascii="Arial" w:eastAsia="Arial" w:hAnsi="Arial" w:cs="Arial"/>
          <w:spacing w:val="1"/>
        </w:rPr>
        <w:t>a</w:t>
      </w:r>
      <w:r w:rsidRPr="00C70D40">
        <w:rPr>
          <w:rFonts w:ascii="Arial" w:eastAsia="Arial" w:hAnsi="Arial" w:cs="Arial"/>
        </w:rPr>
        <w:t>y</w:t>
      </w:r>
      <w:r w:rsidRPr="00C70D40">
        <w:rPr>
          <w:rFonts w:ascii="Arial" w:eastAsia="Arial" w:hAnsi="Arial" w:cs="Arial"/>
          <w:spacing w:val="-5"/>
        </w:rPr>
        <w:t xml:space="preserve"> </w:t>
      </w:r>
      <w:r w:rsidRPr="00C70D40">
        <w:rPr>
          <w:rFonts w:ascii="Arial" w:eastAsia="Arial" w:hAnsi="Arial" w:cs="Arial"/>
        </w:rPr>
        <w:t>a</w:t>
      </w:r>
      <w:r w:rsidRPr="00C70D40">
        <w:rPr>
          <w:rFonts w:ascii="Arial" w:eastAsia="Arial" w:hAnsi="Arial" w:cs="Arial"/>
          <w:spacing w:val="2"/>
        </w:rPr>
        <w:t>f</w:t>
      </w:r>
      <w:r w:rsidRPr="00C70D40">
        <w:rPr>
          <w:rFonts w:ascii="Arial" w:eastAsia="Arial" w:hAnsi="Arial" w:cs="Arial"/>
        </w:rPr>
        <w:t>ter</w:t>
      </w:r>
      <w:r w:rsidRPr="00C70D40">
        <w:rPr>
          <w:rFonts w:ascii="Arial" w:eastAsia="Arial" w:hAnsi="Arial" w:cs="Arial"/>
          <w:spacing w:val="-4"/>
        </w:rPr>
        <w:t xml:space="preserve"> </w:t>
      </w:r>
      <w:r w:rsidRPr="00C70D40">
        <w:rPr>
          <w:rFonts w:ascii="Arial" w:eastAsia="Arial" w:hAnsi="Arial" w:cs="Arial"/>
        </w:rPr>
        <w:t>the</w:t>
      </w:r>
      <w:r w:rsidRPr="00C70D40">
        <w:rPr>
          <w:rFonts w:ascii="Arial" w:eastAsia="Arial" w:hAnsi="Arial" w:cs="Arial"/>
          <w:spacing w:val="-2"/>
        </w:rPr>
        <w:t xml:space="preserve"> </w:t>
      </w:r>
      <w:r w:rsidR="003271FD">
        <w:rPr>
          <w:rFonts w:ascii="Arial" w:eastAsia="Arial" w:hAnsi="Arial" w:cs="Arial"/>
        </w:rPr>
        <w:t>district receives the referral</w:t>
      </w:r>
      <w:r w:rsidRPr="00C70D40">
        <w:rPr>
          <w:rFonts w:ascii="Arial" w:eastAsia="Arial" w:hAnsi="Arial" w:cs="Arial"/>
          <w:spacing w:val="-8"/>
        </w:rPr>
        <w:t xml:space="preserve"> </w:t>
      </w:r>
      <w:r w:rsidRPr="00C70D40">
        <w:rPr>
          <w:rFonts w:ascii="Arial" w:eastAsia="Arial" w:hAnsi="Arial" w:cs="Arial"/>
          <w:spacing w:val="-2"/>
        </w:rPr>
        <w:t>i</w:t>
      </w:r>
      <w:r w:rsidRPr="00C70D40">
        <w:rPr>
          <w:rFonts w:ascii="Arial" w:eastAsia="Arial" w:hAnsi="Arial" w:cs="Arial"/>
        </w:rPr>
        <w:t xml:space="preserve">s </w:t>
      </w:r>
      <w:r w:rsidRPr="00C70D40">
        <w:rPr>
          <w:rFonts w:ascii="Arial" w:eastAsia="Arial" w:hAnsi="Arial" w:cs="Arial"/>
          <w:spacing w:val="1"/>
        </w:rPr>
        <w:t>c</w:t>
      </w:r>
      <w:r w:rsidRPr="00C70D40">
        <w:rPr>
          <w:rFonts w:ascii="Arial" w:eastAsia="Arial" w:hAnsi="Arial" w:cs="Arial"/>
          <w:spacing w:val="2"/>
        </w:rPr>
        <w:t>o</w:t>
      </w:r>
      <w:r w:rsidRPr="00C70D40">
        <w:rPr>
          <w:rFonts w:ascii="Arial" w:eastAsia="Arial" w:hAnsi="Arial" w:cs="Arial"/>
        </w:rPr>
        <w:t>n</w:t>
      </w:r>
      <w:r w:rsidRPr="00C70D40">
        <w:rPr>
          <w:rFonts w:ascii="Arial" w:eastAsia="Arial" w:hAnsi="Arial" w:cs="Arial"/>
          <w:spacing w:val="1"/>
        </w:rPr>
        <w:t>s</w:t>
      </w:r>
      <w:r w:rsidRPr="00C70D40">
        <w:rPr>
          <w:rFonts w:ascii="Arial" w:eastAsia="Arial" w:hAnsi="Arial" w:cs="Arial"/>
          <w:spacing w:val="-1"/>
        </w:rPr>
        <w:t>i</w:t>
      </w:r>
      <w:r w:rsidRPr="00C70D40">
        <w:rPr>
          <w:rFonts w:ascii="Arial" w:eastAsia="Arial" w:hAnsi="Arial" w:cs="Arial"/>
          <w:spacing w:val="2"/>
        </w:rPr>
        <w:t>d</w:t>
      </w:r>
      <w:r w:rsidRPr="00C70D40">
        <w:rPr>
          <w:rFonts w:ascii="Arial" w:eastAsia="Arial" w:hAnsi="Arial" w:cs="Arial"/>
        </w:rPr>
        <w:t>ered</w:t>
      </w:r>
      <w:r w:rsidRPr="00C70D40">
        <w:rPr>
          <w:rFonts w:ascii="Arial" w:eastAsia="Arial" w:hAnsi="Arial" w:cs="Arial"/>
          <w:spacing w:val="-10"/>
        </w:rPr>
        <w:t xml:space="preserve"> </w:t>
      </w:r>
      <w:r w:rsidRPr="00C70D40">
        <w:rPr>
          <w:rFonts w:ascii="Arial" w:eastAsia="Arial" w:hAnsi="Arial" w:cs="Arial"/>
          <w:spacing w:val="1"/>
        </w:rPr>
        <w:t>d</w:t>
      </w:r>
      <w:r w:rsidRPr="00C70D40">
        <w:rPr>
          <w:rFonts w:ascii="Arial" w:eastAsia="Arial" w:hAnsi="Arial" w:cs="Arial"/>
          <w:spacing w:val="2"/>
        </w:rPr>
        <w:t>a</w:t>
      </w:r>
      <w:r w:rsidRPr="00C70D40">
        <w:rPr>
          <w:rFonts w:ascii="Arial" w:eastAsia="Arial" w:hAnsi="Arial" w:cs="Arial"/>
        </w:rPr>
        <w:t>y</w:t>
      </w:r>
      <w:r w:rsidRPr="00C70D40">
        <w:rPr>
          <w:rFonts w:ascii="Arial" w:eastAsia="Arial" w:hAnsi="Arial" w:cs="Arial"/>
          <w:spacing w:val="-5"/>
        </w:rPr>
        <w:t xml:space="preserve"> </w:t>
      </w:r>
      <w:r w:rsidRPr="00C70D40">
        <w:rPr>
          <w:rFonts w:ascii="Arial" w:eastAsia="Arial" w:hAnsi="Arial" w:cs="Arial"/>
        </w:rPr>
        <w:t>1</w:t>
      </w:r>
      <w:r w:rsidRPr="00C70D40">
        <w:rPr>
          <w:rFonts w:ascii="Arial" w:eastAsia="Arial" w:hAnsi="Arial" w:cs="Arial"/>
          <w:spacing w:val="-1"/>
        </w:rPr>
        <w:t xml:space="preserve"> o</w:t>
      </w:r>
      <w:r w:rsidRPr="00C70D40">
        <w:rPr>
          <w:rFonts w:ascii="Arial" w:eastAsia="Arial" w:hAnsi="Arial" w:cs="Arial"/>
        </w:rPr>
        <w:t>f t</w:t>
      </w:r>
      <w:r w:rsidRPr="00C70D40">
        <w:rPr>
          <w:rFonts w:ascii="Arial" w:eastAsia="Arial" w:hAnsi="Arial" w:cs="Arial"/>
          <w:spacing w:val="-1"/>
        </w:rPr>
        <w:t>h</w:t>
      </w:r>
      <w:r w:rsidRPr="00C70D40">
        <w:rPr>
          <w:rFonts w:ascii="Arial" w:eastAsia="Arial" w:hAnsi="Arial" w:cs="Arial"/>
        </w:rPr>
        <w:t>e</w:t>
      </w:r>
      <w:r w:rsidRPr="00C70D40">
        <w:rPr>
          <w:rFonts w:ascii="Arial" w:eastAsia="Arial" w:hAnsi="Arial" w:cs="Arial"/>
          <w:spacing w:val="-1"/>
        </w:rPr>
        <w:t xml:space="preserve"> </w:t>
      </w:r>
      <w:r w:rsidRPr="00C70D40">
        <w:rPr>
          <w:rFonts w:ascii="Arial" w:eastAsia="Arial" w:hAnsi="Arial" w:cs="Arial"/>
        </w:rPr>
        <w:t>t</w:t>
      </w:r>
      <w:r w:rsidRPr="00C70D40">
        <w:rPr>
          <w:rFonts w:ascii="Arial" w:eastAsia="Arial" w:hAnsi="Arial" w:cs="Arial"/>
          <w:spacing w:val="-1"/>
        </w:rPr>
        <w:t>i</w:t>
      </w:r>
      <w:r w:rsidRPr="00C70D40">
        <w:rPr>
          <w:rFonts w:ascii="Arial" w:eastAsia="Arial" w:hAnsi="Arial" w:cs="Arial"/>
          <w:spacing w:val="4"/>
        </w:rPr>
        <w:t>m</w:t>
      </w:r>
      <w:r w:rsidRPr="00C70D40">
        <w:rPr>
          <w:rFonts w:ascii="Arial" w:eastAsia="Arial" w:hAnsi="Arial" w:cs="Arial"/>
        </w:rPr>
        <w:t>e</w:t>
      </w:r>
      <w:r w:rsidRPr="00C70D40">
        <w:rPr>
          <w:rFonts w:ascii="Arial" w:eastAsia="Arial" w:hAnsi="Arial" w:cs="Arial"/>
          <w:spacing w:val="7"/>
        </w:rPr>
        <w:t>l</w:t>
      </w:r>
      <w:r w:rsidRPr="00C70D40">
        <w:rPr>
          <w:rFonts w:ascii="Arial" w:eastAsia="Arial" w:hAnsi="Arial" w:cs="Arial"/>
          <w:spacing w:val="-1"/>
        </w:rPr>
        <w:t>i</w:t>
      </w:r>
      <w:r w:rsidRPr="00C70D40">
        <w:rPr>
          <w:rFonts w:ascii="Arial" w:eastAsia="Arial" w:hAnsi="Arial" w:cs="Arial"/>
          <w:spacing w:val="2"/>
        </w:rPr>
        <w:t>n</w:t>
      </w:r>
      <w:r w:rsidRPr="00C70D40">
        <w:rPr>
          <w:rFonts w:ascii="Arial" w:eastAsia="Arial" w:hAnsi="Arial" w:cs="Arial"/>
        </w:rPr>
        <w:t>e.</w:t>
      </w:r>
    </w:p>
    <w:p w14:paraId="6DA36467" w14:textId="77777777" w:rsidR="00A51AC0" w:rsidRPr="00C70D40" w:rsidRDefault="00A51AC0">
      <w:pPr>
        <w:spacing w:line="200" w:lineRule="exact"/>
      </w:pPr>
    </w:p>
    <w:p w14:paraId="304FB17D" w14:textId="77777777" w:rsidR="00A51AC0" w:rsidRPr="00C70D40" w:rsidRDefault="00A51AC0">
      <w:pPr>
        <w:spacing w:before="7" w:line="220" w:lineRule="exact"/>
        <w:rPr>
          <w:sz w:val="22"/>
          <w:szCs w:val="22"/>
        </w:rPr>
      </w:pPr>
    </w:p>
    <w:p w14:paraId="7C58DBCD" w14:textId="4326B701" w:rsidR="00A51AC0" w:rsidRPr="007A48C7" w:rsidRDefault="005118F1">
      <w:pPr>
        <w:spacing w:before="33" w:line="260" w:lineRule="exact"/>
        <w:ind w:left="1060" w:right="736" w:hanging="360"/>
        <w:rPr>
          <w:rFonts w:ascii="Arial" w:eastAsia="Arial" w:hAnsi="Arial" w:cs="Arial"/>
          <w:sz w:val="24"/>
          <w:szCs w:val="24"/>
        </w:rPr>
      </w:pPr>
      <w:r w:rsidRPr="00C70D40">
        <w:rPr>
          <w:rFonts w:ascii="Wide Latin" w:eastAsia="Wide Latin" w:hAnsi="Wide Latin" w:cs="Wide Latin"/>
          <w:sz w:val="24"/>
          <w:szCs w:val="24"/>
        </w:rPr>
        <w:t xml:space="preserve">? </w:t>
      </w:r>
      <w:r w:rsidRPr="00C70D40">
        <w:rPr>
          <w:rFonts w:ascii="Wide Latin" w:eastAsia="Wide Latin" w:hAnsi="Wide Latin" w:cs="Wide Latin"/>
          <w:spacing w:val="30"/>
          <w:sz w:val="24"/>
          <w:szCs w:val="24"/>
        </w:rPr>
        <w:t xml:space="preserve"> </w:t>
      </w:r>
      <w:r w:rsidRPr="007A48C7">
        <w:rPr>
          <w:rFonts w:ascii="Arial" w:eastAsia="Arial" w:hAnsi="Arial" w:cs="Arial"/>
          <w:b/>
          <w:sz w:val="24"/>
          <w:szCs w:val="24"/>
        </w:rPr>
        <w:t>Does</w:t>
      </w:r>
      <w:r w:rsidRPr="007A48C7">
        <w:rPr>
          <w:rFonts w:ascii="Arial" w:eastAsia="Arial" w:hAnsi="Arial" w:cs="Arial"/>
          <w:b/>
          <w:spacing w:val="1"/>
          <w:sz w:val="24"/>
          <w:szCs w:val="24"/>
        </w:rPr>
        <w:t xml:space="preserve"> </w:t>
      </w:r>
      <w:r w:rsidRPr="007A48C7">
        <w:rPr>
          <w:rFonts w:ascii="Arial" w:eastAsia="Arial" w:hAnsi="Arial" w:cs="Arial"/>
          <w:b/>
          <w:sz w:val="24"/>
          <w:szCs w:val="24"/>
        </w:rPr>
        <w:t>the</w:t>
      </w:r>
      <w:r w:rsidRPr="007A48C7">
        <w:rPr>
          <w:rFonts w:ascii="Arial" w:eastAsia="Arial" w:hAnsi="Arial" w:cs="Arial"/>
          <w:b/>
          <w:spacing w:val="1"/>
          <w:sz w:val="24"/>
          <w:szCs w:val="24"/>
        </w:rPr>
        <w:t xml:space="preserve"> </w:t>
      </w:r>
      <w:r w:rsidRPr="007A48C7">
        <w:rPr>
          <w:rFonts w:ascii="Arial" w:eastAsia="Arial" w:hAnsi="Arial" w:cs="Arial"/>
          <w:b/>
          <w:sz w:val="24"/>
          <w:szCs w:val="24"/>
        </w:rPr>
        <w:t>n</w:t>
      </w:r>
      <w:r w:rsidRPr="007A48C7">
        <w:rPr>
          <w:rFonts w:ascii="Arial" w:eastAsia="Arial" w:hAnsi="Arial" w:cs="Arial"/>
          <w:b/>
          <w:spacing w:val="-2"/>
          <w:sz w:val="24"/>
          <w:szCs w:val="24"/>
        </w:rPr>
        <w:t>e</w:t>
      </w:r>
      <w:r w:rsidRPr="007A48C7">
        <w:rPr>
          <w:rFonts w:ascii="Arial" w:eastAsia="Arial" w:hAnsi="Arial" w:cs="Arial"/>
          <w:b/>
          <w:sz w:val="24"/>
          <w:szCs w:val="24"/>
        </w:rPr>
        <w:t>w</w:t>
      </w:r>
      <w:r w:rsidRPr="007A48C7">
        <w:rPr>
          <w:rFonts w:ascii="Arial" w:eastAsia="Arial" w:hAnsi="Arial" w:cs="Arial"/>
          <w:b/>
          <w:spacing w:val="1"/>
          <w:sz w:val="24"/>
          <w:szCs w:val="24"/>
        </w:rPr>
        <w:t xml:space="preserve"> </w:t>
      </w:r>
      <w:r w:rsidR="00800E10" w:rsidRPr="007A48C7">
        <w:rPr>
          <w:rFonts w:ascii="Arial" w:eastAsia="Arial" w:hAnsi="Arial" w:cs="Arial"/>
          <w:b/>
          <w:spacing w:val="1"/>
          <w:sz w:val="24"/>
          <w:szCs w:val="24"/>
        </w:rPr>
        <w:t>45 school</w:t>
      </w:r>
      <w:r w:rsidRPr="007A48C7">
        <w:rPr>
          <w:rFonts w:ascii="Arial" w:eastAsia="Arial" w:hAnsi="Arial" w:cs="Arial"/>
          <w:b/>
          <w:spacing w:val="-1"/>
          <w:sz w:val="24"/>
          <w:szCs w:val="24"/>
        </w:rPr>
        <w:t>-</w:t>
      </w:r>
      <w:r w:rsidRPr="007A48C7">
        <w:rPr>
          <w:rFonts w:ascii="Arial" w:eastAsia="Arial" w:hAnsi="Arial" w:cs="Arial"/>
          <w:b/>
          <w:sz w:val="24"/>
          <w:szCs w:val="24"/>
        </w:rPr>
        <w:t>day</w:t>
      </w:r>
      <w:r w:rsidRPr="007A48C7">
        <w:rPr>
          <w:rFonts w:ascii="Arial" w:eastAsia="Arial" w:hAnsi="Arial" w:cs="Arial"/>
          <w:b/>
          <w:spacing w:val="-3"/>
          <w:sz w:val="24"/>
          <w:szCs w:val="24"/>
        </w:rPr>
        <w:t xml:space="preserve"> </w:t>
      </w:r>
      <w:r w:rsidRPr="007A48C7">
        <w:rPr>
          <w:rFonts w:ascii="Arial" w:eastAsia="Arial" w:hAnsi="Arial" w:cs="Arial"/>
          <w:b/>
          <w:sz w:val="24"/>
          <w:szCs w:val="24"/>
        </w:rPr>
        <w:t>tim</w:t>
      </w:r>
      <w:r w:rsidRPr="007A48C7">
        <w:rPr>
          <w:rFonts w:ascii="Arial" w:eastAsia="Arial" w:hAnsi="Arial" w:cs="Arial"/>
          <w:b/>
          <w:spacing w:val="1"/>
          <w:sz w:val="24"/>
          <w:szCs w:val="24"/>
        </w:rPr>
        <w:t>e</w:t>
      </w:r>
      <w:r w:rsidRPr="007A48C7">
        <w:rPr>
          <w:rFonts w:ascii="Arial" w:eastAsia="Arial" w:hAnsi="Arial" w:cs="Arial"/>
          <w:b/>
          <w:sz w:val="24"/>
          <w:szCs w:val="24"/>
        </w:rPr>
        <w:t>l</w:t>
      </w:r>
      <w:r w:rsidRPr="007A48C7">
        <w:rPr>
          <w:rFonts w:ascii="Arial" w:eastAsia="Arial" w:hAnsi="Arial" w:cs="Arial"/>
          <w:b/>
          <w:spacing w:val="1"/>
          <w:sz w:val="24"/>
          <w:szCs w:val="24"/>
        </w:rPr>
        <w:t>i</w:t>
      </w:r>
      <w:r w:rsidRPr="007A48C7">
        <w:rPr>
          <w:rFonts w:ascii="Arial" w:eastAsia="Arial" w:hAnsi="Arial" w:cs="Arial"/>
          <w:b/>
          <w:sz w:val="24"/>
          <w:szCs w:val="24"/>
        </w:rPr>
        <w:t>ne</w:t>
      </w:r>
      <w:r w:rsidRPr="007A48C7">
        <w:rPr>
          <w:rFonts w:ascii="Arial" w:eastAsia="Arial" w:hAnsi="Arial" w:cs="Arial"/>
          <w:b/>
          <w:spacing w:val="-1"/>
          <w:sz w:val="24"/>
          <w:szCs w:val="24"/>
        </w:rPr>
        <w:t xml:space="preserve"> </w:t>
      </w:r>
      <w:r w:rsidRPr="007A48C7">
        <w:rPr>
          <w:rFonts w:ascii="Arial" w:eastAsia="Arial" w:hAnsi="Arial" w:cs="Arial"/>
          <w:b/>
          <w:sz w:val="24"/>
          <w:szCs w:val="24"/>
        </w:rPr>
        <w:t>in</w:t>
      </w:r>
      <w:r w:rsidRPr="007A48C7">
        <w:rPr>
          <w:rFonts w:ascii="Arial" w:eastAsia="Arial" w:hAnsi="Arial" w:cs="Arial"/>
          <w:b/>
          <w:spacing w:val="1"/>
          <w:sz w:val="24"/>
          <w:szCs w:val="24"/>
        </w:rPr>
        <w:t>c</w:t>
      </w:r>
      <w:r w:rsidRPr="007A48C7">
        <w:rPr>
          <w:rFonts w:ascii="Arial" w:eastAsia="Arial" w:hAnsi="Arial" w:cs="Arial"/>
          <w:b/>
          <w:sz w:val="24"/>
          <w:szCs w:val="24"/>
        </w:rPr>
        <w:t>lude</w:t>
      </w:r>
      <w:r w:rsidRPr="007A48C7">
        <w:rPr>
          <w:rFonts w:ascii="Arial" w:eastAsia="Arial" w:hAnsi="Arial" w:cs="Arial"/>
          <w:b/>
          <w:spacing w:val="1"/>
          <w:sz w:val="24"/>
          <w:szCs w:val="24"/>
        </w:rPr>
        <w:t xml:space="preserve"> </w:t>
      </w:r>
      <w:r w:rsidRPr="007A48C7">
        <w:rPr>
          <w:rFonts w:ascii="Arial" w:eastAsia="Arial" w:hAnsi="Arial" w:cs="Arial"/>
          <w:b/>
          <w:sz w:val="24"/>
          <w:szCs w:val="24"/>
        </w:rPr>
        <w:t>the</w:t>
      </w:r>
      <w:r w:rsidRPr="007A48C7">
        <w:rPr>
          <w:rFonts w:ascii="Arial" w:eastAsia="Arial" w:hAnsi="Arial" w:cs="Arial"/>
          <w:b/>
          <w:spacing w:val="-2"/>
          <w:sz w:val="24"/>
          <w:szCs w:val="24"/>
        </w:rPr>
        <w:t xml:space="preserve"> </w:t>
      </w:r>
      <w:r w:rsidRPr="007A48C7">
        <w:rPr>
          <w:rFonts w:ascii="Arial" w:eastAsia="Arial" w:hAnsi="Arial" w:cs="Arial"/>
          <w:b/>
          <w:spacing w:val="-1"/>
          <w:sz w:val="24"/>
          <w:szCs w:val="24"/>
        </w:rPr>
        <w:t>s</w:t>
      </w:r>
      <w:r w:rsidRPr="007A48C7">
        <w:rPr>
          <w:rFonts w:ascii="Arial" w:eastAsia="Arial" w:hAnsi="Arial" w:cs="Arial"/>
          <w:b/>
          <w:sz w:val="24"/>
          <w:szCs w:val="24"/>
        </w:rPr>
        <w:t>umm</w:t>
      </w:r>
      <w:r w:rsidRPr="007A48C7">
        <w:rPr>
          <w:rFonts w:ascii="Arial" w:eastAsia="Arial" w:hAnsi="Arial" w:cs="Arial"/>
          <w:b/>
          <w:spacing w:val="1"/>
          <w:sz w:val="24"/>
          <w:szCs w:val="24"/>
        </w:rPr>
        <w:t>e</w:t>
      </w:r>
      <w:r w:rsidRPr="007A48C7">
        <w:rPr>
          <w:rFonts w:ascii="Arial" w:eastAsia="Arial" w:hAnsi="Arial" w:cs="Arial"/>
          <w:b/>
          <w:sz w:val="24"/>
          <w:szCs w:val="24"/>
        </w:rPr>
        <w:t>r</w:t>
      </w:r>
      <w:r w:rsidRPr="007A48C7">
        <w:rPr>
          <w:rFonts w:ascii="Arial" w:eastAsia="Arial" w:hAnsi="Arial" w:cs="Arial"/>
          <w:b/>
          <w:spacing w:val="3"/>
          <w:sz w:val="24"/>
          <w:szCs w:val="24"/>
        </w:rPr>
        <w:t xml:space="preserve"> </w:t>
      </w:r>
      <w:r w:rsidRPr="007A48C7">
        <w:rPr>
          <w:rFonts w:ascii="Arial" w:eastAsia="Arial" w:hAnsi="Arial" w:cs="Arial"/>
          <w:b/>
          <w:spacing w:val="-4"/>
          <w:sz w:val="24"/>
          <w:szCs w:val="24"/>
        </w:rPr>
        <w:t>v</w:t>
      </w:r>
      <w:r w:rsidRPr="007A48C7">
        <w:rPr>
          <w:rFonts w:ascii="Arial" w:eastAsia="Arial" w:hAnsi="Arial" w:cs="Arial"/>
          <w:b/>
          <w:spacing w:val="1"/>
          <w:sz w:val="24"/>
          <w:szCs w:val="24"/>
        </w:rPr>
        <w:t>aca</w:t>
      </w:r>
      <w:r w:rsidRPr="007A48C7">
        <w:rPr>
          <w:rFonts w:ascii="Arial" w:eastAsia="Arial" w:hAnsi="Arial" w:cs="Arial"/>
          <w:b/>
          <w:sz w:val="24"/>
          <w:szCs w:val="24"/>
        </w:rPr>
        <w:t>tion,</w:t>
      </w:r>
      <w:r w:rsidRPr="007A48C7">
        <w:rPr>
          <w:rFonts w:ascii="Arial" w:eastAsia="Arial" w:hAnsi="Arial" w:cs="Arial"/>
          <w:b/>
          <w:spacing w:val="1"/>
          <w:sz w:val="24"/>
          <w:szCs w:val="24"/>
        </w:rPr>
        <w:t xml:space="preserve"> </w:t>
      </w:r>
      <w:r w:rsidRPr="007A48C7">
        <w:rPr>
          <w:rFonts w:ascii="Arial" w:eastAsia="Arial" w:hAnsi="Arial" w:cs="Arial"/>
          <w:b/>
          <w:sz w:val="24"/>
          <w:szCs w:val="24"/>
        </w:rPr>
        <w:t>hol</w:t>
      </w:r>
      <w:r w:rsidRPr="007A48C7">
        <w:rPr>
          <w:rFonts w:ascii="Arial" w:eastAsia="Arial" w:hAnsi="Arial" w:cs="Arial"/>
          <w:b/>
          <w:spacing w:val="-2"/>
          <w:sz w:val="24"/>
          <w:szCs w:val="24"/>
        </w:rPr>
        <w:t>i</w:t>
      </w:r>
      <w:r w:rsidRPr="007A48C7">
        <w:rPr>
          <w:rFonts w:ascii="Arial" w:eastAsia="Arial" w:hAnsi="Arial" w:cs="Arial"/>
          <w:b/>
          <w:sz w:val="24"/>
          <w:szCs w:val="24"/>
        </w:rPr>
        <w:t>d</w:t>
      </w:r>
      <w:r w:rsidRPr="007A48C7">
        <w:rPr>
          <w:rFonts w:ascii="Arial" w:eastAsia="Arial" w:hAnsi="Arial" w:cs="Arial"/>
          <w:b/>
          <w:spacing w:val="3"/>
          <w:sz w:val="24"/>
          <w:szCs w:val="24"/>
        </w:rPr>
        <w:t>a</w:t>
      </w:r>
      <w:r w:rsidRPr="007A48C7">
        <w:rPr>
          <w:rFonts w:ascii="Arial" w:eastAsia="Arial" w:hAnsi="Arial" w:cs="Arial"/>
          <w:b/>
          <w:spacing w:val="-5"/>
          <w:sz w:val="24"/>
          <w:szCs w:val="24"/>
        </w:rPr>
        <w:t>y</w:t>
      </w:r>
      <w:r w:rsidRPr="007A48C7">
        <w:rPr>
          <w:rFonts w:ascii="Arial" w:eastAsia="Arial" w:hAnsi="Arial" w:cs="Arial"/>
          <w:b/>
          <w:spacing w:val="1"/>
          <w:sz w:val="24"/>
          <w:szCs w:val="24"/>
        </w:rPr>
        <w:t>s</w:t>
      </w:r>
      <w:r w:rsidRPr="007A48C7">
        <w:rPr>
          <w:rFonts w:ascii="Arial" w:eastAsia="Arial" w:hAnsi="Arial" w:cs="Arial"/>
          <w:b/>
          <w:sz w:val="24"/>
          <w:szCs w:val="24"/>
        </w:rPr>
        <w:t>,</w:t>
      </w:r>
      <w:r w:rsidRPr="007A48C7">
        <w:rPr>
          <w:rFonts w:ascii="Arial" w:eastAsia="Arial" w:hAnsi="Arial" w:cs="Arial"/>
          <w:b/>
          <w:spacing w:val="1"/>
          <w:sz w:val="24"/>
          <w:szCs w:val="24"/>
        </w:rPr>
        <w:t xml:space="preserve"> </w:t>
      </w:r>
      <w:r w:rsidRPr="007A48C7">
        <w:rPr>
          <w:rFonts w:ascii="Arial" w:eastAsia="Arial" w:hAnsi="Arial" w:cs="Arial"/>
          <w:b/>
          <w:sz w:val="24"/>
          <w:szCs w:val="24"/>
        </w:rPr>
        <w:t xml:space="preserve">or </w:t>
      </w:r>
      <w:r w:rsidRPr="007A48C7">
        <w:rPr>
          <w:rFonts w:ascii="Arial" w:eastAsia="Arial" w:hAnsi="Arial" w:cs="Arial"/>
          <w:b/>
          <w:spacing w:val="3"/>
          <w:sz w:val="24"/>
          <w:szCs w:val="24"/>
        </w:rPr>
        <w:t>w</w:t>
      </w:r>
      <w:r w:rsidRPr="007A48C7">
        <w:rPr>
          <w:rFonts w:ascii="Arial" w:eastAsia="Arial" w:hAnsi="Arial" w:cs="Arial"/>
          <w:b/>
          <w:spacing w:val="-1"/>
          <w:sz w:val="24"/>
          <w:szCs w:val="24"/>
        </w:rPr>
        <w:t>e</w:t>
      </w:r>
      <w:r w:rsidRPr="007A48C7">
        <w:rPr>
          <w:rFonts w:ascii="Arial" w:eastAsia="Arial" w:hAnsi="Arial" w:cs="Arial"/>
          <w:b/>
          <w:spacing w:val="1"/>
          <w:sz w:val="24"/>
          <w:szCs w:val="24"/>
        </w:rPr>
        <w:t>e</w:t>
      </w:r>
      <w:r w:rsidRPr="007A48C7">
        <w:rPr>
          <w:rFonts w:ascii="Arial" w:eastAsia="Arial" w:hAnsi="Arial" w:cs="Arial"/>
          <w:b/>
          <w:spacing w:val="-1"/>
          <w:sz w:val="24"/>
          <w:szCs w:val="24"/>
        </w:rPr>
        <w:t>k</w:t>
      </w:r>
      <w:r w:rsidRPr="007A48C7">
        <w:rPr>
          <w:rFonts w:ascii="Arial" w:eastAsia="Arial" w:hAnsi="Arial" w:cs="Arial"/>
          <w:b/>
          <w:spacing w:val="1"/>
          <w:sz w:val="24"/>
          <w:szCs w:val="24"/>
        </w:rPr>
        <w:t>e</w:t>
      </w:r>
      <w:r w:rsidRPr="007A48C7">
        <w:rPr>
          <w:rFonts w:ascii="Arial" w:eastAsia="Arial" w:hAnsi="Arial" w:cs="Arial"/>
          <w:b/>
          <w:sz w:val="24"/>
          <w:szCs w:val="24"/>
        </w:rPr>
        <w:t>nd</w:t>
      </w:r>
      <w:r w:rsidRPr="007A48C7">
        <w:rPr>
          <w:rFonts w:ascii="Arial" w:eastAsia="Arial" w:hAnsi="Arial" w:cs="Arial"/>
          <w:b/>
          <w:spacing w:val="1"/>
          <w:sz w:val="24"/>
          <w:szCs w:val="24"/>
        </w:rPr>
        <w:t>s</w:t>
      </w:r>
      <w:r w:rsidRPr="007A48C7">
        <w:rPr>
          <w:rFonts w:ascii="Arial" w:eastAsia="Arial" w:hAnsi="Arial" w:cs="Arial"/>
          <w:b/>
          <w:sz w:val="24"/>
          <w:szCs w:val="24"/>
        </w:rPr>
        <w:t>?</w:t>
      </w:r>
    </w:p>
    <w:p w14:paraId="77F54E0A" w14:textId="77777777" w:rsidR="00A51AC0" w:rsidRPr="007A48C7" w:rsidRDefault="00A51AC0">
      <w:pPr>
        <w:spacing w:before="17" w:line="220" w:lineRule="exact"/>
        <w:rPr>
          <w:sz w:val="22"/>
          <w:szCs w:val="22"/>
        </w:rPr>
      </w:pPr>
    </w:p>
    <w:p w14:paraId="6E73B7F2" w14:textId="5F0D5830" w:rsidR="00397631" w:rsidRDefault="00397631" w:rsidP="003271FD">
      <w:pPr>
        <w:ind w:left="720"/>
        <w:rPr>
          <w:rFonts w:ascii="Arial" w:eastAsia="Arial" w:hAnsi="Arial" w:cs="Arial"/>
          <w:spacing w:val="-1"/>
        </w:rPr>
      </w:pPr>
      <w:r>
        <w:rPr>
          <w:rFonts w:ascii="Arial" w:eastAsia="Arial" w:hAnsi="Arial" w:cs="Arial"/>
          <w:spacing w:val="-1"/>
        </w:rPr>
        <w:t>No.</w:t>
      </w:r>
    </w:p>
    <w:p w14:paraId="7CCDEA97" w14:textId="77777777" w:rsidR="00397631" w:rsidRDefault="00397631" w:rsidP="003271FD">
      <w:pPr>
        <w:ind w:left="720"/>
        <w:rPr>
          <w:rFonts w:ascii="Arial" w:eastAsia="Arial" w:hAnsi="Arial" w:cs="Arial"/>
          <w:spacing w:val="-1"/>
        </w:rPr>
      </w:pPr>
    </w:p>
    <w:p w14:paraId="13C8B57D" w14:textId="77777777" w:rsidR="00A51AC0" w:rsidRPr="00C70D40" w:rsidRDefault="00A51AC0">
      <w:pPr>
        <w:spacing w:before="17" w:line="220" w:lineRule="exact"/>
        <w:rPr>
          <w:sz w:val="22"/>
          <w:szCs w:val="22"/>
        </w:rPr>
      </w:pPr>
    </w:p>
    <w:p w14:paraId="15E74B16" w14:textId="77777777" w:rsidR="00A51AC0" w:rsidRPr="007A48C7" w:rsidRDefault="005118F1">
      <w:pPr>
        <w:ind w:left="700"/>
        <w:rPr>
          <w:rFonts w:ascii="Arial" w:eastAsia="Arial" w:hAnsi="Arial" w:cs="Arial"/>
          <w:sz w:val="24"/>
          <w:szCs w:val="24"/>
        </w:rPr>
      </w:pPr>
      <w:r w:rsidRPr="00C70D40">
        <w:rPr>
          <w:rFonts w:ascii="Wide Latin" w:eastAsia="Wide Latin" w:hAnsi="Wide Latin" w:cs="Wide Latin"/>
          <w:sz w:val="24"/>
          <w:szCs w:val="24"/>
        </w:rPr>
        <w:t xml:space="preserve">? </w:t>
      </w:r>
      <w:r w:rsidRPr="00C70D40">
        <w:rPr>
          <w:rFonts w:ascii="Wide Latin" w:eastAsia="Wide Latin" w:hAnsi="Wide Latin" w:cs="Wide Latin"/>
          <w:spacing w:val="30"/>
          <w:sz w:val="24"/>
          <w:szCs w:val="24"/>
        </w:rPr>
        <w:t xml:space="preserve"> </w:t>
      </w:r>
      <w:r w:rsidRPr="007A48C7">
        <w:rPr>
          <w:rFonts w:ascii="Arial" w:eastAsia="Arial" w:hAnsi="Arial" w:cs="Arial"/>
          <w:b/>
          <w:sz w:val="24"/>
          <w:szCs w:val="24"/>
        </w:rPr>
        <w:t>H</w:t>
      </w:r>
      <w:r w:rsidRPr="007A48C7">
        <w:rPr>
          <w:rFonts w:ascii="Arial" w:eastAsia="Arial" w:hAnsi="Arial" w:cs="Arial"/>
          <w:b/>
          <w:spacing w:val="-3"/>
          <w:sz w:val="24"/>
          <w:szCs w:val="24"/>
        </w:rPr>
        <w:t>o</w:t>
      </w:r>
      <w:r w:rsidRPr="007A48C7">
        <w:rPr>
          <w:rFonts w:ascii="Arial" w:eastAsia="Arial" w:hAnsi="Arial" w:cs="Arial"/>
          <w:b/>
          <w:sz w:val="24"/>
          <w:szCs w:val="24"/>
        </w:rPr>
        <w:t>w</w:t>
      </w:r>
      <w:r w:rsidRPr="007A48C7">
        <w:rPr>
          <w:rFonts w:ascii="Arial" w:eastAsia="Arial" w:hAnsi="Arial" w:cs="Arial"/>
          <w:b/>
          <w:spacing w:val="5"/>
          <w:sz w:val="24"/>
          <w:szCs w:val="24"/>
        </w:rPr>
        <w:t xml:space="preserve"> </w:t>
      </w:r>
      <w:r w:rsidRPr="007A48C7">
        <w:rPr>
          <w:rFonts w:ascii="Arial" w:eastAsia="Arial" w:hAnsi="Arial" w:cs="Arial"/>
          <w:b/>
          <w:sz w:val="24"/>
          <w:szCs w:val="24"/>
        </w:rPr>
        <w:t>do</w:t>
      </w:r>
      <w:r w:rsidRPr="007A48C7">
        <w:rPr>
          <w:rFonts w:ascii="Arial" w:eastAsia="Arial" w:hAnsi="Arial" w:cs="Arial"/>
          <w:b/>
          <w:spacing w:val="-2"/>
          <w:sz w:val="24"/>
          <w:szCs w:val="24"/>
        </w:rPr>
        <w:t xml:space="preserve"> </w:t>
      </w:r>
      <w:r w:rsidRPr="007A48C7">
        <w:rPr>
          <w:rFonts w:ascii="Arial" w:eastAsia="Arial" w:hAnsi="Arial" w:cs="Arial"/>
          <w:b/>
          <w:spacing w:val="1"/>
          <w:sz w:val="24"/>
          <w:szCs w:val="24"/>
        </w:rPr>
        <w:t>e</w:t>
      </w:r>
      <w:r w:rsidRPr="007A48C7">
        <w:rPr>
          <w:rFonts w:ascii="Arial" w:eastAsia="Arial" w:hAnsi="Arial" w:cs="Arial"/>
          <w:b/>
          <w:sz w:val="24"/>
          <w:szCs w:val="24"/>
        </w:rPr>
        <w:t>m</w:t>
      </w:r>
      <w:r w:rsidRPr="007A48C7">
        <w:rPr>
          <w:rFonts w:ascii="Arial" w:eastAsia="Arial" w:hAnsi="Arial" w:cs="Arial"/>
          <w:b/>
          <w:spacing w:val="1"/>
          <w:sz w:val="24"/>
          <w:szCs w:val="24"/>
        </w:rPr>
        <w:t>e</w:t>
      </w:r>
      <w:r w:rsidRPr="007A48C7">
        <w:rPr>
          <w:rFonts w:ascii="Arial" w:eastAsia="Arial" w:hAnsi="Arial" w:cs="Arial"/>
          <w:b/>
          <w:sz w:val="24"/>
          <w:szCs w:val="24"/>
        </w:rPr>
        <w:t>rg</w:t>
      </w:r>
      <w:r w:rsidRPr="007A48C7">
        <w:rPr>
          <w:rFonts w:ascii="Arial" w:eastAsia="Arial" w:hAnsi="Arial" w:cs="Arial"/>
          <w:b/>
          <w:spacing w:val="1"/>
          <w:sz w:val="24"/>
          <w:szCs w:val="24"/>
        </w:rPr>
        <w:t>e</w:t>
      </w:r>
      <w:r w:rsidRPr="007A48C7">
        <w:rPr>
          <w:rFonts w:ascii="Arial" w:eastAsia="Arial" w:hAnsi="Arial" w:cs="Arial"/>
          <w:b/>
          <w:spacing w:val="-3"/>
          <w:sz w:val="24"/>
          <w:szCs w:val="24"/>
        </w:rPr>
        <w:t>n</w:t>
      </w:r>
      <w:r w:rsidRPr="007A48C7">
        <w:rPr>
          <w:rFonts w:ascii="Arial" w:eastAsia="Arial" w:hAnsi="Arial" w:cs="Arial"/>
          <w:b/>
          <w:spacing w:val="3"/>
          <w:sz w:val="24"/>
          <w:szCs w:val="24"/>
        </w:rPr>
        <w:t>c</w:t>
      </w:r>
      <w:r w:rsidRPr="007A48C7">
        <w:rPr>
          <w:rFonts w:ascii="Arial" w:eastAsia="Arial" w:hAnsi="Arial" w:cs="Arial"/>
          <w:b/>
          <w:sz w:val="24"/>
          <w:szCs w:val="24"/>
        </w:rPr>
        <w:t>y</w:t>
      </w:r>
      <w:r w:rsidRPr="007A48C7">
        <w:rPr>
          <w:rFonts w:ascii="Arial" w:eastAsia="Arial" w:hAnsi="Arial" w:cs="Arial"/>
          <w:b/>
          <w:spacing w:val="-6"/>
          <w:sz w:val="24"/>
          <w:szCs w:val="24"/>
        </w:rPr>
        <w:t xml:space="preserve"> </w:t>
      </w:r>
      <w:r w:rsidRPr="007A48C7">
        <w:rPr>
          <w:rFonts w:ascii="Arial" w:eastAsia="Arial" w:hAnsi="Arial" w:cs="Arial"/>
          <w:b/>
          <w:spacing w:val="1"/>
          <w:sz w:val="24"/>
          <w:szCs w:val="24"/>
        </w:rPr>
        <w:t>c</w:t>
      </w:r>
      <w:r w:rsidRPr="007A48C7">
        <w:rPr>
          <w:rFonts w:ascii="Arial" w:eastAsia="Arial" w:hAnsi="Arial" w:cs="Arial"/>
          <w:b/>
          <w:sz w:val="24"/>
          <w:szCs w:val="24"/>
        </w:rPr>
        <w:t>lo</w:t>
      </w:r>
      <w:r w:rsidRPr="007A48C7">
        <w:rPr>
          <w:rFonts w:ascii="Arial" w:eastAsia="Arial" w:hAnsi="Arial" w:cs="Arial"/>
          <w:b/>
          <w:spacing w:val="1"/>
          <w:sz w:val="24"/>
          <w:szCs w:val="24"/>
        </w:rPr>
        <w:t>s</w:t>
      </w:r>
      <w:r w:rsidRPr="007A48C7">
        <w:rPr>
          <w:rFonts w:ascii="Arial" w:eastAsia="Arial" w:hAnsi="Arial" w:cs="Arial"/>
          <w:b/>
          <w:sz w:val="24"/>
          <w:szCs w:val="24"/>
        </w:rPr>
        <w:t>ur</w:t>
      </w:r>
      <w:r w:rsidRPr="007A48C7">
        <w:rPr>
          <w:rFonts w:ascii="Arial" w:eastAsia="Arial" w:hAnsi="Arial" w:cs="Arial"/>
          <w:b/>
          <w:spacing w:val="1"/>
          <w:sz w:val="24"/>
          <w:szCs w:val="24"/>
        </w:rPr>
        <w:t>e</w:t>
      </w:r>
      <w:r w:rsidRPr="007A48C7">
        <w:rPr>
          <w:rFonts w:ascii="Arial" w:eastAsia="Arial" w:hAnsi="Arial" w:cs="Arial"/>
          <w:b/>
          <w:sz w:val="24"/>
          <w:szCs w:val="24"/>
        </w:rPr>
        <w:t>s</w:t>
      </w:r>
      <w:r w:rsidRPr="007A48C7">
        <w:rPr>
          <w:rFonts w:ascii="Arial" w:eastAsia="Arial" w:hAnsi="Arial" w:cs="Arial"/>
          <w:b/>
          <w:spacing w:val="2"/>
          <w:sz w:val="24"/>
          <w:szCs w:val="24"/>
        </w:rPr>
        <w:t xml:space="preserve"> </w:t>
      </w:r>
      <w:r w:rsidRPr="007A48C7">
        <w:rPr>
          <w:rFonts w:ascii="Arial" w:eastAsia="Arial" w:hAnsi="Arial" w:cs="Arial"/>
          <w:b/>
          <w:spacing w:val="1"/>
          <w:sz w:val="24"/>
          <w:szCs w:val="24"/>
        </w:rPr>
        <w:t>a</w:t>
      </w:r>
      <w:r w:rsidRPr="007A48C7">
        <w:rPr>
          <w:rFonts w:ascii="Arial" w:eastAsia="Arial" w:hAnsi="Arial" w:cs="Arial"/>
          <w:b/>
          <w:sz w:val="24"/>
          <w:szCs w:val="24"/>
        </w:rPr>
        <w:t>f</w:t>
      </w:r>
      <w:r w:rsidRPr="007A48C7">
        <w:rPr>
          <w:rFonts w:ascii="Arial" w:eastAsia="Arial" w:hAnsi="Arial" w:cs="Arial"/>
          <w:b/>
          <w:spacing w:val="-1"/>
          <w:sz w:val="24"/>
          <w:szCs w:val="24"/>
        </w:rPr>
        <w:t>f</w:t>
      </w:r>
      <w:r w:rsidRPr="007A48C7">
        <w:rPr>
          <w:rFonts w:ascii="Arial" w:eastAsia="Arial" w:hAnsi="Arial" w:cs="Arial"/>
          <w:b/>
          <w:spacing w:val="1"/>
          <w:sz w:val="24"/>
          <w:szCs w:val="24"/>
        </w:rPr>
        <w:t>ec</w:t>
      </w:r>
      <w:r w:rsidRPr="007A48C7">
        <w:rPr>
          <w:rFonts w:ascii="Arial" w:eastAsia="Arial" w:hAnsi="Arial" w:cs="Arial"/>
          <w:b/>
          <w:sz w:val="24"/>
          <w:szCs w:val="24"/>
        </w:rPr>
        <w:t xml:space="preserve">t </w:t>
      </w:r>
      <w:r w:rsidRPr="007A48C7">
        <w:rPr>
          <w:rFonts w:ascii="Arial" w:eastAsia="Arial" w:hAnsi="Arial" w:cs="Arial"/>
          <w:b/>
          <w:spacing w:val="-1"/>
          <w:sz w:val="24"/>
          <w:szCs w:val="24"/>
        </w:rPr>
        <w:t>t</w:t>
      </w:r>
      <w:r w:rsidRPr="007A48C7">
        <w:rPr>
          <w:rFonts w:ascii="Arial" w:eastAsia="Arial" w:hAnsi="Arial" w:cs="Arial"/>
          <w:b/>
          <w:sz w:val="24"/>
          <w:szCs w:val="24"/>
        </w:rPr>
        <w:t xml:space="preserve">he </w:t>
      </w:r>
      <w:r w:rsidR="00F54BA3" w:rsidRPr="007A48C7">
        <w:rPr>
          <w:rFonts w:ascii="Arial" w:eastAsia="Arial" w:hAnsi="Arial" w:cs="Arial"/>
          <w:b/>
          <w:spacing w:val="1"/>
          <w:sz w:val="24"/>
          <w:szCs w:val="24"/>
        </w:rPr>
        <w:t>45</w:t>
      </w:r>
      <w:r w:rsidRPr="007A48C7">
        <w:rPr>
          <w:rFonts w:ascii="Arial" w:eastAsia="Arial" w:hAnsi="Arial" w:cs="Arial"/>
          <w:b/>
          <w:spacing w:val="-3"/>
          <w:sz w:val="24"/>
          <w:szCs w:val="24"/>
        </w:rPr>
        <w:t>-</w:t>
      </w:r>
      <w:r w:rsidR="00F54BA3" w:rsidRPr="007A48C7">
        <w:rPr>
          <w:rFonts w:ascii="Arial" w:eastAsia="Arial" w:hAnsi="Arial" w:cs="Arial"/>
          <w:b/>
          <w:spacing w:val="-3"/>
          <w:sz w:val="24"/>
          <w:szCs w:val="24"/>
        </w:rPr>
        <w:t xml:space="preserve">school </w:t>
      </w:r>
      <w:r w:rsidRPr="007A48C7">
        <w:rPr>
          <w:rFonts w:ascii="Arial" w:eastAsia="Arial" w:hAnsi="Arial" w:cs="Arial"/>
          <w:b/>
          <w:sz w:val="24"/>
          <w:szCs w:val="24"/>
        </w:rPr>
        <w:t>d</w:t>
      </w:r>
      <w:r w:rsidRPr="007A48C7">
        <w:rPr>
          <w:rFonts w:ascii="Arial" w:eastAsia="Arial" w:hAnsi="Arial" w:cs="Arial"/>
          <w:b/>
          <w:spacing w:val="3"/>
          <w:sz w:val="24"/>
          <w:szCs w:val="24"/>
        </w:rPr>
        <w:t>a</w:t>
      </w:r>
      <w:r w:rsidRPr="007A48C7">
        <w:rPr>
          <w:rFonts w:ascii="Arial" w:eastAsia="Arial" w:hAnsi="Arial" w:cs="Arial"/>
          <w:b/>
          <w:sz w:val="24"/>
          <w:szCs w:val="24"/>
        </w:rPr>
        <w:t>y</w:t>
      </w:r>
      <w:r w:rsidRPr="007A48C7">
        <w:rPr>
          <w:rFonts w:ascii="Arial" w:eastAsia="Arial" w:hAnsi="Arial" w:cs="Arial"/>
          <w:b/>
          <w:spacing w:val="-6"/>
          <w:sz w:val="24"/>
          <w:szCs w:val="24"/>
        </w:rPr>
        <w:t xml:space="preserve"> </w:t>
      </w:r>
      <w:r w:rsidRPr="007A48C7">
        <w:rPr>
          <w:rFonts w:ascii="Arial" w:eastAsia="Arial" w:hAnsi="Arial" w:cs="Arial"/>
          <w:b/>
          <w:sz w:val="24"/>
          <w:szCs w:val="24"/>
        </w:rPr>
        <w:t>tim</w:t>
      </w:r>
      <w:r w:rsidRPr="007A48C7">
        <w:rPr>
          <w:rFonts w:ascii="Arial" w:eastAsia="Arial" w:hAnsi="Arial" w:cs="Arial"/>
          <w:b/>
          <w:spacing w:val="1"/>
          <w:sz w:val="24"/>
          <w:szCs w:val="24"/>
        </w:rPr>
        <w:t>e</w:t>
      </w:r>
      <w:r w:rsidRPr="007A48C7">
        <w:rPr>
          <w:rFonts w:ascii="Arial" w:eastAsia="Arial" w:hAnsi="Arial" w:cs="Arial"/>
          <w:b/>
          <w:sz w:val="24"/>
          <w:szCs w:val="24"/>
        </w:rPr>
        <w:t>l</w:t>
      </w:r>
      <w:r w:rsidRPr="007A48C7">
        <w:rPr>
          <w:rFonts w:ascii="Arial" w:eastAsia="Arial" w:hAnsi="Arial" w:cs="Arial"/>
          <w:b/>
          <w:spacing w:val="1"/>
          <w:sz w:val="24"/>
          <w:szCs w:val="24"/>
        </w:rPr>
        <w:t>i</w:t>
      </w:r>
      <w:r w:rsidRPr="007A48C7">
        <w:rPr>
          <w:rFonts w:ascii="Arial" w:eastAsia="Arial" w:hAnsi="Arial" w:cs="Arial"/>
          <w:b/>
          <w:sz w:val="24"/>
          <w:szCs w:val="24"/>
        </w:rPr>
        <w:t>ne?</w:t>
      </w:r>
    </w:p>
    <w:p w14:paraId="65385A30" w14:textId="77777777" w:rsidR="00A51AC0" w:rsidRPr="007A48C7" w:rsidRDefault="00A51AC0">
      <w:pPr>
        <w:spacing w:before="4" w:line="180" w:lineRule="exact"/>
        <w:rPr>
          <w:sz w:val="19"/>
          <w:szCs w:val="19"/>
        </w:rPr>
      </w:pPr>
    </w:p>
    <w:p w14:paraId="3DE8E36A" w14:textId="280204E5" w:rsidR="00A51AC0" w:rsidRPr="00C70D40" w:rsidRDefault="00281129" w:rsidP="003271FD">
      <w:pPr>
        <w:ind w:left="720"/>
        <w:rPr>
          <w:rFonts w:ascii="Arial" w:eastAsia="Arial" w:hAnsi="Arial" w:cs="Arial"/>
        </w:rPr>
      </w:pPr>
      <w:r w:rsidRPr="007A48C7">
        <w:rPr>
          <w:rFonts w:ascii="Arial" w:eastAsia="Arial" w:hAnsi="Arial" w:cs="Arial"/>
        </w:rPr>
        <w:t xml:space="preserve">During an emergency closure, school days </w:t>
      </w:r>
      <w:r w:rsidR="00C70D40" w:rsidRPr="00C70D40">
        <w:rPr>
          <w:rFonts w:ascii="Arial" w:eastAsia="Arial" w:hAnsi="Arial" w:cs="Arial"/>
        </w:rPr>
        <w:t>cease,</w:t>
      </w:r>
      <w:r w:rsidRPr="007A48C7">
        <w:rPr>
          <w:rFonts w:ascii="Arial" w:eastAsia="Arial" w:hAnsi="Arial" w:cs="Arial"/>
        </w:rPr>
        <w:t xml:space="preserve"> and timelines are suspended until school re-opens.  </w:t>
      </w:r>
    </w:p>
    <w:p w14:paraId="2A693CA4" w14:textId="77777777" w:rsidR="00A51AC0" w:rsidRPr="00C70D40" w:rsidRDefault="00A51AC0">
      <w:pPr>
        <w:spacing w:before="10" w:line="240" w:lineRule="exact"/>
        <w:rPr>
          <w:sz w:val="24"/>
          <w:szCs w:val="24"/>
        </w:rPr>
      </w:pPr>
    </w:p>
    <w:p w14:paraId="22481EF8" w14:textId="77777777" w:rsidR="00A51AC0" w:rsidRPr="00C70D40" w:rsidRDefault="005118F1">
      <w:pPr>
        <w:spacing w:line="260" w:lineRule="exact"/>
        <w:ind w:left="1060" w:right="325" w:hanging="360"/>
        <w:rPr>
          <w:rFonts w:ascii="Arial" w:eastAsia="Arial" w:hAnsi="Arial" w:cs="Arial"/>
          <w:sz w:val="24"/>
          <w:szCs w:val="24"/>
        </w:rPr>
      </w:pPr>
      <w:r w:rsidRPr="00C70D40">
        <w:rPr>
          <w:rFonts w:ascii="Wide Latin" w:eastAsia="Wide Latin" w:hAnsi="Wide Latin" w:cs="Wide Latin"/>
          <w:sz w:val="24"/>
          <w:szCs w:val="24"/>
        </w:rPr>
        <w:t xml:space="preserve">? </w:t>
      </w:r>
      <w:r w:rsidRPr="00C70D40">
        <w:rPr>
          <w:rFonts w:ascii="Wide Latin" w:eastAsia="Wide Latin" w:hAnsi="Wide Latin" w:cs="Wide Latin"/>
          <w:spacing w:val="30"/>
          <w:sz w:val="24"/>
          <w:szCs w:val="24"/>
        </w:rPr>
        <w:t xml:space="preserve"> </w:t>
      </w:r>
      <w:r w:rsidRPr="00C70D40">
        <w:rPr>
          <w:rFonts w:ascii="Arial" w:eastAsia="Arial" w:hAnsi="Arial" w:cs="Arial"/>
          <w:b/>
          <w:sz w:val="24"/>
          <w:szCs w:val="24"/>
        </w:rPr>
        <w:t>I</w:t>
      </w:r>
      <w:r w:rsidRPr="00C70D40">
        <w:rPr>
          <w:rFonts w:ascii="Arial" w:eastAsia="Arial" w:hAnsi="Arial" w:cs="Arial"/>
          <w:b/>
          <w:spacing w:val="1"/>
          <w:sz w:val="24"/>
          <w:szCs w:val="24"/>
        </w:rPr>
        <w:t xml:space="preserve"> </w:t>
      </w:r>
      <w:r w:rsidRPr="00C70D40">
        <w:rPr>
          <w:rFonts w:ascii="Arial" w:eastAsia="Arial" w:hAnsi="Arial" w:cs="Arial"/>
          <w:b/>
          <w:sz w:val="24"/>
          <w:szCs w:val="24"/>
        </w:rPr>
        <w:t>ha</w:t>
      </w:r>
      <w:r w:rsidRPr="00C70D40">
        <w:rPr>
          <w:rFonts w:ascii="Arial" w:eastAsia="Arial" w:hAnsi="Arial" w:cs="Arial"/>
          <w:b/>
          <w:spacing w:val="-3"/>
          <w:sz w:val="24"/>
          <w:szCs w:val="24"/>
        </w:rPr>
        <w:t>v</w:t>
      </w:r>
      <w:r w:rsidRPr="00C70D40">
        <w:rPr>
          <w:rFonts w:ascii="Arial" w:eastAsia="Arial" w:hAnsi="Arial" w:cs="Arial"/>
          <w:b/>
          <w:sz w:val="24"/>
          <w:szCs w:val="24"/>
        </w:rPr>
        <w:t>e</w:t>
      </w:r>
      <w:r w:rsidRPr="00C70D40">
        <w:rPr>
          <w:rFonts w:ascii="Arial" w:eastAsia="Arial" w:hAnsi="Arial" w:cs="Arial"/>
          <w:b/>
          <w:spacing w:val="1"/>
          <w:sz w:val="24"/>
          <w:szCs w:val="24"/>
        </w:rPr>
        <w:t xml:space="preserve"> </w:t>
      </w:r>
      <w:r w:rsidRPr="00C70D40">
        <w:rPr>
          <w:rFonts w:ascii="Arial" w:eastAsia="Arial" w:hAnsi="Arial" w:cs="Arial"/>
          <w:b/>
          <w:sz w:val="24"/>
          <w:szCs w:val="24"/>
        </w:rPr>
        <w:t>a</w:t>
      </w:r>
      <w:r w:rsidRPr="00C70D40">
        <w:rPr>
          <w:rFonts w:ascii="Arial" w:eastAsia="Arial" w:hAnsi="Arial" w:cs="Arial"/>
          <w:b/>
          <w:spacing w:val="1"/>
          <w:sz w:val="24"/>
          <w:szCs w:val="24"/>
        </w:rPr>
        <w:t xml:space="preserve"> </w:t>
      </w:r>
      <w:r w:rsidRPr="00C70D40">
        <w:rPr>
          <w:rFonts w:ascii="Arial" w:eastAsia="Arial" w:hAnsi="Arial" w:cs="Arial"/>
          <w:b/>
          <w:spacing w:val="-1"/>
          <w:sz w:val="24"/>
          <w:szCs w:val="24"/>
        </w:rPr>
        <w:t>j</w:t>
      </w:r>
      <w:r w:rsidRPr="00C70D40">
        <w:rPr>
          <w:rFonts w:ascii="Arial" w:eastAsia="Arial" w:hAnsi="Arial" w:cs="Arial"/>
          <w:b/>
          <w:sz w:val="24"/>
          <w:szCs w:val="24"/>
        </w:rPr>
        <w:t>ustifi</w:t>
      </w:r>
      <w:r w:rsidRPr="00C70D40">
        <w:rPr>
          <w:rFonts w:ascii="Arial" w:eastAsia="Arial" w:hAnsi="Arial" w:cs="Arial"/>
          <w:b/>
          <w:spacing w:val="1"/>
          <w:sz w:val="24"/>
          <w:szCs w:val="24"/>
        </w:rPr>
        <w:t>a</w:t>
      </w:r>
      <w:r w:rsidRPr="00C70D40">
        <w:rPr>
          <w:rFonts w:ascii="Arial" w:eastAsia="Arial" w:hAnsi="Arial" w:cs="Arial"/>
          <w:b/>
          <w:sz w:val="24"/>
          <w:szCs w:val="24"/>
        </w:rPr>
        <w:t>ble</w:t>
      </w:r>
      <w:r w:rsidRPr="00C70D40">
        <w:rPr>
          <w:rFonts w:ascii="Arial" w:eastAsia="Arial" w:hAnsi="Arial" w:cs="Arial"/>
          <w:b/>
          <w:spacing w:val="1"/>
          <w:sz w:val="24"/>
          <w:szCs w:val="24"/>
        </w:rPr>
        <w:t xml:space="preserve"> </w:t>
      </w:r>
      <w:r w:rsidRPr="00C70D40">
        <w:rPr>
          <w:rFonts w:ascii="Arial" w:eastAsia="Arial" w:hAnsi="Arial" w:cs="Arial"/>
          <w:b/>
          <w:sz w:val="24"/>
          <w:szCs w:val="24"/>
        </w:rPr>
        <w:t>r</w:t>
      </w:r>
      <w:r w:rsidRPr="00C70D40">
        <w:rPr>
          <w:rFonts w:ascii="Arial" w:eastAsia="Arial" w:hAnsi="Arial" w:cs="Arial"/>
          <w:b/>
          <w:spacing w:val="-1"/>
          <w:sz w:val="24"/>
          <w:szCs w:val="24"/>
        </w:rPr>
        <w:t>e</w:t>
      </w:r>
      <w:r w:rsidRPr="00C70D40">
        <w:rPr>
          <w:rFonts w:ascii="Arial" w:eastAsia="Arial" w:hAnsi="Arial" w:cs="Arial"/>
          <w:b/>
          <w:spacing w:val="1"/>
          <w:sz w:val="24"/>
          <w:szCs w:val="24"/>
        </w:rPr>
        <w:t>as</w:t>
      </w:r>
      <w:r w:rsidRPr="00C70D40">
        <w:rPr>
          <w:rFonts w:ascii="Arial" w:eastAsia="Arial" w:hAnsi="Arial" w:cs="Arial"/>
          <w:b/>
          <w:sz w:val="24"/>
          <w:szCs w:val="24"/>
        </w:rPr>
        <w:t>on f</w:t>
      </w:r>
      <w:r w:rsidRPr="00C70D40">
        <w:rPr>
          <w:rFonts w:ascii="Arial" w:eastAsia="Arial" w:hAnsi="Arial" w:cs="Arial"/>
          <w:b/>
          <w:spacing w:val="-1"/>
          <w:sz w:val="24"/>
          <w:szCs w:val="24"/>
        </w:rPr>
        <w:t>o</w:t>
      </w:r>
      <w:r w:rsidRPr="00C70D40">
        <w:rPr>
          <w:rFonts w:ascii="Arial" w:eastAsia="Arial" w:hAnsi="Arial" w:cs="Arial"/>
          <w:b/>
          <w:sz w:val="24"/>
          <w:szCs w:val="24"/>
        </w:rPr>
        <w:t>r the</w:t>
      </w:r>
      <w:r w:rsidRPr="00C70D40">
        <w:rPr>
          <w:rFonts w:ascii="Arial" w:eastAsia="Arial" w:hAnsi="Arial" w:cs="Arial"/>
          <w:b/>
          <w:spacing w:val="1"/>
          <w:sz w:val="24"/>
          <w:szCs w:val="24"/>
        </w:rPr>
        <w:t xml:space="preserve"> </w:t>
      </w:r>
      <w:r w:rsidRPr="00C70D40">
        <w:rPr>
          <w:rFonts w:ascii="Arial" w:eastAsia="Arial" w:hAnsi="Arial" w:cs="Arial"/>
          <w:b/>
          <w:sz w:val="24"/>
          <w:szCs w:val="24"/>
        </w:rPr>
        <w:t>de</w:t>
      </w:r>
      <w:r w:rsidRPr="00C70D40">
        <w:rPr>
          <w:rFonts w:ascii="Arial" w:eastAsia="Arial" w:hAnsi="Arial" w:cs="Arial"/>
          <w:b/>
          <w:spacing w:val="-1"/>
          <w:sz w:val="24"/>
          <w:szCs w:val="24"/>
        </w:rPr>
        <w:t>l</w:t>
      </w:r>
      <w:r w:rsidRPr="00C70D40">
        <w:rPr>
          <w:rFonts w:ascii="Arial" w:eastAsia="Arial" w:hAnsi="Arial" w:cs="Arial"/>
          <w:b/>
          <w:spacing w:val="3"/>
          <w:sz w:val="24"/>
          <w:szCs w:val="24"/>
        </w:rPr>
        <w:t>a</w:t>
      </w:r>
      <w:r w:rsidRPr="00C70D40">
        <w:rPr>
          <w:rFonts w:ascii="Arial" w:eastAsia="Arial" w:hAnsi="Arial" w:cs="Arial"/>
          <w:b/>
          <w:sz w:val="24"/>
          <w:szCs w:val="24"/>
        </w:rPr>
        <w:t>y</w:t>
      </w:r>
      <w:r w:rsidRPr="00C70D40">
        <w:rPr>
          <w:rFonts w:ascii="Arial" w:eastAsia="Arial" w:hAnsi="Arial" w:cs="Arial"/>
          <w:b/>
          <w:spacing w:val="-6"/>
          <w:sz w:val="24"/>
          <w:szCs w:val="24"/>
        </w:rPr>
        <w:t xml:space="preserve"> </w:t>
      </w:r>
      <w:r w:rsidRPr="00C70D40">
        <w:rPr>
          <w:rFonts w:ascii="Arial" w:eastAsia="Arial" w:hAnsi="Arial" w:cs="Arial"/>
          <w:b/>
          <w:sz w:val="24"/>
          <w:szCs w:val="24"/>
        </w:rPr>
        <w:t>of</w:t>
      </w:r>
      <w:r w:rsidRPr="00C70D40">
        <w:rPr>
          <w:rFonts w:ascii="Arial" w:eastAsia="Arial" w:hAnsi="Arial" w:cs="Arial"/>
          <w:b/>
          <w:spacing w:val="2"/>
          <w:sz w:val="24"/>
          <w:szCs w:val="24"/>
        </w:rPr>
        <w:t xml:space="preserve"> </w:t>
      </w:r>
      <w:r w:rsidRPr="00C70D40">
        <w:rPr>
          <w:rFonts w:ascii="Arial" w:eastAsia="Arial" w:hAnsi="Arial" w:cs="Arial"/>
          <w:b/>
          <w:spacing w:val="1"/>
          <w:sz w:val="24"/>
          <w:szCs w:val="24"/>
        </w:rPr>
        <w:t>e</w:t>
      </w:r>
      <w:r w:rsidRPr="00C70D40">
        <w:rPr>
          <w:rFonts w:ascii="Arial" w:eastAsia="Arial" w:hAnsi="Arial" w:cs="Arial"/>
          <w:b/>
          <w:spacing w:val="-4"/>
          <w:sz w:val="24"/>
          <w:szCs w:val="24"/>
        </w:rPr>
        <w:t>v</w:t>
      </w:r>
      <w:r w:rsidRPr="00C70D40">
        <w:rPr>
          <w:rFonts w:ascii="Arial" w:eastAsia="Arial" w:hAnsi="Arial" w:cs="Arial"/>
          <w:b/>
          <w:spacing w:val="1"/>
          <w:sz w:val="24"/>
          <w:szCs w:val="24"/>
        </w:rPr>
        <w:t>a</w:t>
      </w:r>
      <w:r w:rsidRPr="00C70D40">
        <w:rPr>
          <w:rFonts w:ascii="Arial" w:eastAsia="Arial" w:hAnsi="Arial" w:cs="Arial"/>
          <w:b/>
          <w:sz w:val="24"/>
          <w:szCs w:val="24"/>
        </w:rPr>
        <w:t>lu</w:t>
      </w:r>
      <w:r w:rsidRPr="00C70D40">
        <w:rPr>
          <w:rFonts w:ascii="Arial" w:eastAsia="Arial" w:hAnsi="Arial" w:cs="Arial"/>
          <w:b/>
          <w:spacing w:val="1"/>
          <w:sz w:val="24"/>
          <w:szCs w:val="24"/>
        </w:rPr>
        <w:t>a</w:t>
      </w:r>
      <w:r w:rsidRPr="00C70D40">
        <w:rPr>
          <w:rFonts w:ascii="Arial" w:eastAsia="Arial" w:hAnsi="Arial" w:cs="Arial"/>
          <w:b/>
          <w:sz w:val="24"/>
          <w:szCs w:val="24"/>
        </w:rPr>
        <w:t>tion. Is</w:t>
      </w:r>
      <w:r w:rsidRPr="00C70D40">
        <w:rPr>
          <w:rFonts w:ascii="Arial" w:eastAsia="Arial" w:hAnsi="Arial" w:cs="Arial"/>
          <w:b/>
          <w:spacing w:val="1"/>
          <w:sz w:val="24"/>
          <w:szCs w:val="24"/>
        </w:rPr>
        <w:t xml:space="preserve"> </w:t>
      </w:r>
      <w:r w:rsidRPr="00C70D40">
        <w:rPr>
          <w:rFonts w:ascii="Arial" w:eastAsia="Arial" w:hAnsi="Arial" w:cs="Arial"/>
          <w:b/>
          <w:sz w:val="24"/>
          <w:szCs w:val="24"/>
        </w:rPr>
        <w:t>this</w:t>
      </w:r>
      <w:r w:rsidRPr="00C70D40">
        <w:rPr>
          <w:rFonts w:ascii="Arial" w:eastAsia="Arial" w:hAnsi="Arial" w:cs="Arial"/>
          <w:b/>
          <w:spacing w:val="1"/>
          <w:sz w:val="24"/>
          <w:szCs w:val="24"/>
        </w:rPr>
        <w:t xml:space="preserve"> s</w:t>
      </w:r>
      <w:r w:rsidRPr="00C70D40">
        <w:rPr>
          <w:rFonts w:ascii="Arial" w:eastAsia="Arial" w:hAnsi="Arial" w:cs="Arial"/>
          <w:b/>
          <w:sz w:val="24"/>
          <w:szCs w:val="24"/>
        </w:rPr>
        <w:t>t</w:t>
      </w:r>
      <w:r w:rsidRPr="00C70D40">
        <w:rPr>
          <w:rFonts w:ascii="Arial" w:eastAsia="Arial" w:hAnsi="Arial" w:cs="Arial"/>
          <w:b/>
          <w:spacing w:val="-3"/>
          <w:sz w:val="24"/>
          <w:szCs w:val="24"/>
        </w:rPr>
        <w:t>i</w:t>
      </w:r>
      <w:r w:rsidRPr="00C70D40">
        <w:rPr>
          <w:rFonts w:ascii="Arial" w:eastAsia="Arial" w:hAnsi="Arial" w:cs="Arial"/>
          <w:b/>
          <w:spacing w:val="-2"/>
          <w:sz w:val="24"/>
          <w:szCs w:val="24"/>
        </w:rPr>
        <w:t>l</w:t>
      </w:r>
      <w:r w:rsidRPr="00C70D40">
        <w:rPr>
          <w:rFonts w:ascii="Arial" w:eastAsia="Arial" w:hAnsi="Arial" w:cs="Arial"/>
          <w:b/>
          <w:sz w:val="24"/>
          <w:szCs w:val="24"/>
        </w:rPr>
        <w:t>l</w:t>
      </w:r>
      <w:r w:rsidRPr="00C70D40">
        <w:rPr>
          <w:rFonts w:ascii="Arial" w:eastAsia="Arial" w:hAnsi="Arial" w:cs="Arial"/>
          <w:b/>
          <w:spacing w:val="1"/>
          <w:sz w:val="24"/>
          <w:szCs w:val="24"/>
        </w:rPr>
        <w:t xml:space="preserve"> c</w:t>
      </w:r>
      <w:r w:rsidRPr="00C70D40">
        <w:rPr>
          <w:rFonts w:ascii="Arial" w:eastAsia="Arial" w:hAnsi="Arial" w:cs="Arial"/>
          <w:b/>
          <w:sz w:val="24"/>
          <w:szCs w:val="24"/>
        </w:rPr>
        <w:t>ons</w:t>
      </w:r>
      <w:r w:rsidRPr="00C70D40">
        <w:rPr>
          <w:rFonts w:ascii="Arial" w:eastAsia="Arial" w:hAnsi="Arial" w:cs="Arial"/>
          <w:b/>
          <w:spacing w:val="1"/>
          <w:sz w:val="24"/>
          <w:szCs w:val="24"/>
        </w:rPr>
        <w:t>i</w:t>
      </w:r>
      <w:r w:rsidRPr="00C70D40">
        <w:rPr>
          <w:rFonts w:ascii="Arial" w:eastAsia="Arial" w:hAnsi="Arial" w:cs="Arial"/>
          <w:b/>
          <w:spacing w:val="-3"/>
          <w:sz w:val="24"/>
          <w:szCs w:val="24"/>
        </w:rPr>
        <w:t>d</w:t>
      </w:r>
      <w:r w:rsidRPr="00C70D40">
        <w:rPr>
          <w:rFonts w:ascii="Arial" w:eastAsia="Arial" w:hAnsi="Arial" w:cs="Arial"/>
          <w:b/>
          <w:spacing w:val="1"/>
          <w:sz w:val="24"/>
          <w:szCs w:val="24"/>
        </w:rPr>
        <w:t>e</w:t>
      </w:r>
      <w:r w:rsidRPr="00C70D40">
        <w:rPr>
          <w:rFonts w:ascii="Arial" w:eastAsia="Arial" w:hAnsi="Arial" w:cs="Arial"/>
          <w:b/>
          <w:sz w:val="24"/>
          <w:szCs w:val="24"/>
        </w:rPr>
        <w:t>r</w:t>
      </w:r>
      <w:r w:rsidRPr="00C70D40">
        <w:rPr>
          <w:rFonts w:ascii="Arial" w:eastAsia="Arial" w:hAnsi="Arial" w:cs="Arial"/>
          <w:b/>
          <w:spacing w:val="1"/>
          <w:sz w:val="24"/>
          <w:szCs w:val="24"/>
        </w:rPr>
        <w:t>e</w:t>
      </w:r>
      <w:r w:rsidRPr="00C70D40">
        <w:rPr>
          <w:rFonts w:ascii="Arial" w:eastAsia="Arial" w:hAnsi="Arial" w:cs="Arial"/>
          <w:b/>
          <w:sz w:val="24"/>
          <w:szCs w:val="24"/>
        </w:rPr>
        <w:t>d on tim</w:t>
      </w:r>
      <w:r w:rsidRPr="00C70D40">
        <w:rPr>
          <w:rFonts w:ascii="Arial" w:eastAsia="Arial" w:hAnsi="Arial" w:cs="Arial"/>
          <w:b/>
          <w:spacing w:val="1"/>
          <w:sz w:val="24"/>
          <w:szCs w:val="24"/>
        </w:rPr>
        <w:t>e</w:t>
      </w:r>
      <w:r w:rsidRPr="00C70D40">
        <w:rPr>
          <w:rFonts w:ascii="Arial" w:eastAsia="Arial" w:hAnsi="Arial" w:cs="Arial"/>
          <w:b/>
          <w:sz w:val="24"/>
          <w:szCs w:val="24"/>
        </w:rPr>
        <w:t>?</w:t>
      </w:r>
    </w:p>
    <w:p w14:paraId="43D8DD32" w14:textId="77777777" w:rsidR="00A51AC0" w:rsidRPr="00C70D40" w:rsidRDefault="00A51AC0">
      <w:pPr>
        <w:spacing w:before="18" w:line="220" w:lineRule="exact"/>
        <w:rPr>
          <w:sz w:val="22"/>
          <w:szCs w:val="22"/>
        </w:rPr>
      </w:pPr>
    </w:p>
    <w:p w14:paraId="71AA9D7B" w14:textId="1110F524" w:rsidR="00A51AC0" w:rsidRPr="00C70D40" w:rsidRDefault="005118F1" w:rsidP="003271FD">
      <w:pPr>
        <w:ind w:left="720" w:right="-40"/>
        <w:rPr>
          <w:rFonts w:ascii="Arial" w:eastAsia="Arial" w:hAnsi="Arial" w:cs="Arial"/>
        </w:rPr>
      </w:pPr>
      <w:r w:rsidRPr="00C70D40">
        <w:rPr>
          <w:rFonts w:ascii="Arial" w:eastAsia="Arial" w:hAnsi="Arial" w:cs="Arial"/>
          <w:spacing w:val="-1"/>
        </w:rPr>
        <w:t>A</w:t>
      </w:r>
      <w:r w:rsidRPr="00C70D40">
        <w:rPr>
          <w:rFonts w:ascii="Arial" w:eastAsia="Arial" w:hAnsi="Arial" w:cs="Arial"/>
        </w:rPr>
        <w:t>s</w:t>
      </w:r>
      <w:r w:rsidRPr="00C70D40">
        <w:rPr>
          <w:rFonts w:ascii="Arial" w:eastAsia="Arial" w:hAnsi="Arial" w:cs="Arial"/>
          <w:spacing w:val="-1"/>
        </w:rPr>
        <w:t xml:space="preserve"> l</w:t>
      </w:r>
      <w:r w:rsidRPr="00C70D40">
        <w:rPr>
          <w:rFonts w:ascii="Arial" w:eastAsia="Arial" w:hAnsi="Arial" w:cs="Arial"/>
          <w:spacing w:val="2"/>
        </w:rPr>
        <w:t>o</w:t>
      </w:r>
      <w:r w:rsidRPr="00C70D40">
        <w:rPr>
          <w:rFonts w:ascii="Arial" w:eastAsia="Arial" w:hAnsi="Arial" w:cs="Arial"/>
        </w:rPr>
        <w:t>ng</w:t>
      </w:r>
      <w:r w:rsidRPr="00C70D40">
        <w:rPr>
          <w:rFonts w:ascii="Arial" w:eastAsia="Arial" w:hAnsi="Arial" w:cs="Arial"/>
          <w:spacing w:val="-5"/>
        </w:rPr>
        <w:t xml:space="preserve"> </w:t>
      </w:r>
      <w:r w:rsidRPr="00C70D40">
        <w:rPr>
          <w:rFonts w:ascii="Arial" w:eastAsia="Arial" w:hAnsi="Arial" w:cs="Arial"/>
        </w:rPr>
        <w:t>as</w:t>
      </w:r>
      <w:r w:rsidRPr="00C70D40">
        <w:rPr>
          <w:rFonts w:ascii="Arial" w:eastAsia="Arial" w:hAnsi="Arial" w:cs="Arial"/>
          <w:spacing w:val="3"/>
        </w:rPr>
        <w:t xml:space="preserve"> </w:t>
      </w:r>
      <w:r w:rsidRPr="00C70D40">
        <w:rPr>
          <w:rFonts w:ascii="Arial" w:eastAsia="Arial" w:hAnsi="Arial" w:cs="Arial"/>
          <w:spacing w:val="2"/>
        </w:rPr>
        <w:t>o</w:t>
      </w:r>
      <w:r w:rsidRPr="00C70D40">
        <w:rPr>
          <w:rFonts w:ascii="Arial" w:eastAsia="Arial" w:hAnsi="Arial" w:cs="Arial"/>
        </w:rPr>
        <w:t>ne</w:t>
      </w:r>
      <w:r w:rsidRPr="00C70D40">
        <w:rPr>
          <w:rFonts w:ascii="Arial" w:eastAsia="Arial" w:hAnsi="Arial" w:cs="Arial"/>
          <w:spacing w:val="-4"/>
        </w:rPr>
        <w:t xml:space="preserve"> </w:t>
      </w:r>
      <w:r w:rsidRPr="00C70D40">
        <w:rPr>
          <w:rFonts w:ascii="Arial" w:eastAsia="Arial" w:hAnsi="Arial" w:cs="Arial"/>
        </w:rPr>
        <w:t>of</w:t>
      </w:r>
      <w:r w:rsidRPr="00C70D40">
        <w:rPr>
          <w:rFonts w:ascii="Arial" w:eastAsia="Arial" w:hAnsi="Arial" w:cs="Arial"/>
          <w:spacing w:val="-1"/>
        </w:rPr>
        <w:t xml:space="preserve"> </w:t>
      </w:r>
      <w:r w:rsidRPr="00C70D40">
        <w:rPr>
          <w:rFonts w:ascii="Arial" w:eastAsia="Arial" w:hAnsi="Arial" w:cs="Arial"/>
        </w:rPr>
        <w:t>t</w:t>
      </w:r>
      <w:r w:rsidRPr="00C70D40">
        <w:rPr>
          <w:rFonts w:ascii="Arial" w:eastAsia="Arial" w:hAnsi="Arial" w:cs="Arial"/>
          <w:spacing w:val="-1"/>
        </w:rPr>
        <w:t>h</w:t>
      </w:r>
      <w:r w:rsidRPr="00C70D40">
        <w:rPr>
          <w:rFonts w:ascii="Arial" w:eastAsia="Arial" w:hAnsi="Arial" w:cs="Arial"/>
        </w:rPr>
        <w:t>e</w:t>
      </w:r>
      <w:r w:rsidRPr="00C70D40">
        <w:rPr>
          <w:rFonts w:ascii="Arial" w:eastAsia="Arial" w:hAnsi="Arial" w:cs="Arial"/>
          <w:spacing w:val="-1"/>
        </w:rPr>
        <w:t xml:space="preserve"> </w:t>
      </w:r>
      <w:r w:rsidRPr="00C70D40">
        <w:rPr>
          <w:rFonts w:ascii="Arial" w:eastAsia="Arial" w:hAnsi="Arial" w:cs="Arial"/>
        </w:rPr>
        <w:t>d</w:t>
      </w:r>
      <w:r w:rsidRPr="00C70D40">
        <w:rPr>
          <w:rFonts w:ascii="Arial" w:eastAsia="Arial" w:hAnsi="Arial" w:cs="Arial"/>
          <w:spacing w:val="-1"/>
        </w:rPr>
        <w:t>o</w:t>
      </w:r>
      <w:r w:rsidRPr="00C70D40">
        <w:rPr>
          <w:rFonts w:ascii="Arial" w:eastAsia="Arial" w:hAnsi="Arial" w:cs="Arial"/>
          <w:spacing w:val="1"/>
        </w:rPr>
        <w:t>c</w:t>
      </w:r>
      <w:r w:rsidRPr="00C70D40">
        <w:rPr>
          <w:rFonts w:ascii="Arial" w:eastAsia="Arial" w:hAnsi="Arial" w:cs="Arial"/>
        </w:rPr>
        <w:t>u</w:t>
      </w:r>
      <w:r w:rsidRPr="00C70D40">
        <w:rPr>
          <w:rFonts w:ascii="Arial" w:eastAsia="Arial" w:hAnsi="Arial" w:cs="Arial"/>
          <w:spacing w:val="4"/>
        </w:rPr>
        <w:t>m</w:t>
      </w:r>
      <w:r w:rsidRPr="00C70D40">
        <w:rPr>
          <w:rFonts w:ascii="Arial" w:eastAsia="Arial" w:hAnsi="Arial" w:cs="Arial"/>
        </w:rPr>
        <w:t>e</w:t>
      </w:r>
      <w:r w:rsidRPr="00C70D40">
        <w:rPr>
          <w:rFonts w:ascii="Arial" w:eastAsia="Arial" w:hAnsi="Arial" w:cs="Arial"/>
          <w:spacing w:val="-1"/>
        </w:rPr>
        <w:t>n</w:t>
      </w:r>
      <w:r w:rsidRPr="00C70D40">
        <w:rPr>
          <w:rFonts w:ascii="Arial" w:eastAsia="Arial" w:hAnsi="Arial" w:cs="Arial"/>
        </w:rPr>
        <w:t>ted</w:t>
      </w:r>
      <w:r w:rsidRPr="00C70D40">
        <w:rPr>
          <w:rFonts w:ascii="Arial" w:eastAsia="Arial" w:hAnsi="Arial" w:cs="Arial"/>
          <w:spacing w:val="-10"/>
        </w:rPr>
        <w:t xml:space="preserve"> </w:t>
      </w:r>
      <w:r w:rsidRPr="00C70D40">
        <w:rPr>
          <w:rFonts w:ascii="Arial" w:eastAsia="Arial" w:hAnsi="Arial" w:cs="Arial"/>
        </w:rPr>
        <w:t>a</w:t>
      </w:r>
      <w:r w:rsidRPr="00C70D40">
        <w:rPr>
          <w:rFonts w:ascii="Arial" w:eastAsia="Arial" w:hAnsi="Arial" w:cs="Arial"/>
          <w:spacing w:val="1"/>
        </w:rPr>
        <w:t>cc</w:t>
      </w:r>
      <w:r w:rsidRPr="00C70D40">
        <w:rPr>
          <w:rFonts w:ascii="Arial" w:eastAsia="Arial" w:hAnsi="Arial" w:cs="Arial"/>
        </w:rPr>
        <w:t>e</w:t>
      </w:r>
      <w:r w:rsidRPr="00C70D40">
        <w:rPr>
          <w:rFonts w:ascii="Arial" w:eastAsia="Arial" w:hAnsi="Arial" w:cs="Arial"/>
          <w:spacing w:val="-1"/>
        </w:rPr>
        <w:t>p</w:t>
      </w:r>
      <w:r w:rsidRPr="00C70D40">
        <w:rPr>
          <w:rFonts w:ascii="Arial" w:eastAsia="Arial" w:hAnsi="Arial" w:cs="Arial"/>
        </w:rPr>
        <w:t>ta</w:t>
      </w:r>
      <w:r w:rsidRPr="00C70D40">
        <w:rPr>
          <w:rFonts w:ascii="Arial" w:eastAsia="Arial" w:hAnsi="Arial" w:cs="Arial"/>
          <w:spacing w:val="1"/>
        </w:rPr>
        <w:t>b</w:t>
      </w:r>
      <w:r w:rsidRPr="00C70D40">
        <w:rPr>
          <w:rFonts w:ascii="Arial" w:eastAsia="Arial" w:hAnsi="Arial" w:cs="Arial"/>
          <w:spacing w:val="-1"/>
        </w:rPr>
        <w:t>l</w:t>
      </w:r>
      <w:r w:rsidRPr="00C70D40">
        <w:rPr>
          <w:rFonts w:ascii="Arial" w:eastAsia="Arial" w:hAnsi="Arial" w:cs="Arial"/>
        </w:rPr>
        <w:t>e</w:t>
      </w:r>
      <w:r w:rsidRPr="00C70D40">
        <w:rPr>
          <w:rFonts w:ascii="Arial" w:eastAsia="Arial" w:hAnsi="Arial" w:cs="Arial"/>
          <w:spacing w:val="-10"/>
        </w:rPr>
        <w:t xml:space="preserve"> </w:t>
      </w:r>
      <w:r w:rsidRPr="00C70D40">
        <w:rPr>
          <w:rFonts w:ascii="Arial" w:eastAsia="Arial" w:hAnsi="Arial" w:cs="Arial"/>
        </w:rPr>
        <w:t>r</w:t>
      </w:r>
      <w:r w:rsidRPr="00C70D40">
        <w:rPr>
          <w:rFonts w:ascii="Arial" w:eastAsia="Arial" w:hAnsi="Arial" w:cs="Arial"/>
          <w:spacing w:val="2"/>
        </w:rPr>
        <w:t>e</w:t>
      </w:r>
      <w:r w:rsidRPr="00C70D40">
        <w:rPr>
          <w:rFonts w:ascii="Arial" w:eastAsia="Arial" w:hAnsi="Arial" w:cs="Arial"/>
        </w:rPr>
        <w:t>a</w:t>
      </w:r>
      <w:r w:rsidRPr="00C70D40">
        <w:rPr>
          <w:rFonts w:ascii="Arial" w:eastAsia="Arial" w:hAnsi="Arial" w:cs="Arial"/>
          <w:spacing w:val="1"/>
        </w:rPr>
        <w:t>s</w:t>
      </w:r>
      <w:r w:rsidRPr="00C70D40">
        <w:rPr>
          <w:rFonts w:ascii="Arial" w:eastAsia="Arial" w:hAnsi="Arial" w:cs="Arial"/>
        </w:rPr>
        <w:t>o</w:t>
      </w:r>
      <w:r w:rsidRPr="00C70D40">
        <w:rPr>
          <w:rFonts w:ascii="Arial" w:eastAsia="Arial" w:hAnsi="Arial" w:cs="Arial"/>
          <w:spacing w:val="-1"/>
        </w:rPr>
        <w:t>n</w:t>
      </w:r>
      <w:r w:rsidRPr="00C70D40">
        <w:rPr>
          <w:rFonts w:ascii="Arial" w:eastAsia="Arial" w:hAnsi="Arial" w:cs="Arial"/>
          <w:spacing w:val="1"/>
        </w:rPr>
        <w:t>s</w:t>
      </w:r>
      <w:r w:rsidR="003271FD">
        <w:rPr>
          <w:rFonts w:ascii="Arial" w:eastAsia="Arial" w:hAnsi="Arial" w:cs="Arial"/>
          <w:spacing w:val="1"/>
        </w:rPr>
        <w:t xml:space="preserve"> is selected</w:t>
      </w:r>
      <w:r w:rsidRPr="00C70D40">
        <w:rPr>
          <w:rFonts w:ascii="Arial" w:eastAsia="Arial" w:hAnsi="Arial" w:cs="Arial"/>
        </w:rPr>
        <w:t>,</w:t>
      </w:r>
      <w:r w:rsidRPr="00C70D40">
        <w:rPr>
          <w:rFonts w:ascii="Arial" w:eastAsia="Arial" w:hAnsi="Arial" w:cs="Arial"/>
          <w:spacing w:val="-4"/>
        </w:rPr>
        <w:t xml:space="preserve"> </w:t>
      </w:r>
      <w:r w:rsidR="003271FD">
        <w:rPr>
          <w:rFonts w:ascii="Arial" w:eastAsia="Arial" w:hAnsi="Arial" w:cs="Arial"/>
          <w:spacing w:val="-4"/>
        </w:rPr>
        <w:t xml:space="preserve">the </w:t>
      </w:r>
      <w:r w:rsidRPr="00C70D40">
        <w:rPr>
          <w:rFonts w:ascii="Arial" w:eastAsia="Arial" w:hAnsi="Arial" w:cs="Arial"/>
          <w:spacing w:val="1"/>
        </w:rPr>
        <w:t>r</w:t>
      </w:r>
      <w:r w:rsidRPr="00C70D40">
        <w:rPr>
          <w:rFonts w:ascii="Arial" w:eastAsia="Arial" w:hAnsi="Arial" w:cs="Arial"/>
        </w:rPr>
        <w:t>e</w:t>
      </w:r>
      <w:r w:rsidRPr="00C70D40">
        <w:rPr>
          <w:rFonts w:ascii="Arial" w:eastAsia="Arial" w:hAnsi="Arial" w:cs="Arial"/>
          <w:spacing w:val="1"/>
        </w:rPr>
        <w:t>c</w:t>
      </w:r>
      <w:r w:rsidRPr="00C70D40">
        <w:rPr>
          <w:rFonts w:ascii="Arial" w:eastAsia="Arial" w:hAnsi="Arial" w:cs="Arial"/>
        </w:rPr>
        <w:t>ord</w:t>
      </w:r>
      <w:r w:rsidRPr="00C70D40">
        <w:rPr>
          <w:rFonts w:ascii="Arial" w:eastAsia="Arial" w:hAnsi="Arial" w:cs="Arial"/>
          <w:spacing w:val="-6"/>
        </w:rPr>
        <w:t xml:space="preserve"> </w:t>
      </w:r>
      <w:r w:rsidRPr="00C70D40">
        <w:rPr>
          <w:rFonts w:ascii="Arial" w:eastAsia="Arial" w:hAnsi="Arial" w:cs="Arial"/>
          <w:spacing w:val="-1"/>
        </w:rPr>
        <w:t>i</w:t>
      </w:r>
      <w:r w:rsidRPr="00C70D40">
        <w:rPr>
          <w:rFonts w:ascii="Arial" w:eastAsia="Arial" w:hAnsi="Arial" w:cs="Arial"/>
        </w:rPr>
        <w:t xml:space="preserve">s </w:t>
      </w:r>
      <w:r w:rsidRPr="00C70D40">
        <w:rPr>
          <w:rFonts w:ascii="Arial" w:eastAsia="Arial" w:hAnsi="Arial" w:cs="Arial"/>
          <w:spacing w:val="1"/>
        </w:rPr>
        <w:t>c</w:t>
      </w:r>
      <w:r w:rsidRPr="00C70D40">
        <w:rPr>
          <w:rFonts w:ascii="Arial" w:eastAsia="Arial" w:hAnsi="Arial" w:cs="Arial"/>
        </w:rPr>
        <w:t>o</w:t>
      </w:r>
      <w:r w:rsidRPr="00C70D40">
        <w:rPr>
          <w:rFonts w:ascii="Arial" w:eastAsia="Arial" w:hAnsi="Arial" w:cs="Arial"/>
          <w:spacing w:val="-1"/>
        </w:rPr>
        <w:t>n</w:t>
      </w:r>
      <w:r w:rsidRPr="00C70D40">
        <w:rPr>
          <w:rFonts w:ascii="Arial" w:eastAsia="Arial" w:hAnsi="Arial" w:cs="Arial"/>
          <w:spacing w:val="1"/>
        </w:rPr>
        <w:t>si</w:t>
      </w:r>
      <w:r w:rsidRPr="00C70D40">
        <w:rPr>
          <w:rFonts w:ascii="Arial" w:eastAsia="Arial" w:hAnsi="Arial" w:cs="Arial"/>
        </w:rPr>
        <w:t>d</w:t>
      </w:r>
      <w:r w:rsidRPr="00C70D40">
        <w:rPr>
          <w:rFonts w:ascii="Arial" w:eastAsia="Arial" w:hAnsi="Arial" w:cs="Arial"/>
          <w:spacing w:val="-1"/>
        </w:rPr>
        <w:t>e</w:t>
      </w:r>
      <w:r w:rsidRPr="00C70D40">
        <w:rPr>
          <w:rFonts w:ascii="Arial" w:eastAsia="Arial" w:hAnsi="Arial" w:cs="Arial"/>
          <w:spacing w:val="1"/>
        </w:rPr>
        <w:t>r</w:t>
      </w:r>
      <w:r w:rsidRPr="00C70D40">
        <w:rPr>
          <w:rFonts w:ascii="Arial" w:eastAsia="Arial" w:hAnsi="Arial" w:cs="Arial"/>
        </w:rPr>
        <w:t>ed</w:t>
      </w:r>
      <w:r w:rsidRPr="00C70D40">
        <w:rPr>
          <w:rFonts w:ascii="Arial" w:eastAsia="Arial" w:hAnsi="Arial" w:cs="Arial"/>
          <w:spacing w:val="-7"/>
        </w:rPr>
        <w:t xml:space="preserve"> </w:t>
      </w:r>
      <w:r w:rsidRPr="00C70D40">
        <w:rPr>
          <w:rFonts w:ascii="Arial" w:eastAsia="Arial" w:hAnsi="Arial" w:cs="Arial"/>
        </w:rPr>
        <w:t>on</w:t>
      </w:r>
      <w:r w:rsidRPr="00C70D40">
        <w:rPr>
          <w:rFonts w:ascii="Arial" w:eastAsia="Arial" w:hAnsi="Arial" w:cs="Arial"/>
          <w:spacing w:val="-1"/>
        </w:rPr>
        <w:t xml:space="preserve"> </w:t>
      </w:r>
      <w:r w:rsidRPr="00C70D40">
        <w:rPr>
          <w:rFonts w:ascii="Arial" w:eastAsia="Arial" w:hAnsi="Arial" w:cs="Arial"/>
        </w:rPr>
        <w:t>t</w:t>
      </w:r>
      <w:r w:rsidRPr="00C70D40">
        <w:rPr>
          <w:rFonts w:ascii="Arial" w:eastAsia="Arial" w:hAnsi="Arial" w:cs="Arial"/>
          <w:spacing w:val="-1"/>
        </w:rPr>
        <w:t>i</w:t>
      </w:r>
      <w:r w:rsidRPr="00C70D40">
        <w:rPr>
          <w:rFonts w:ascii="Arial" w:eastAsia="Arial" w:hAnsi="Arial" w:cs="Arial"/>
          <w:spacing w:val="4"/>
        </w:rPr>
        <w:t>m</w:t>
      </w:r>
      <w:r w:rsidRPr="00C70D40">
        <w:rPr>
          <w:rFonts w:ascii="Arial" w:eastAsia="Arial" w:hAnsi="Arial" w:cs="Arial"/>
        </w:rPr>
        <w:t>e.</w:t>
      </w:r>
    </w:p>
    <w:p w14:paraId="39685B1D" w14:textId="77777777" w:rsidR="00A51AC0" w:rsidRPr="00C70D40" w:rsidRDefault="00A51AC0">
      <w:pPr>
        <w:spacing w:before="8" w:line="240" w:lineRule="exact"/>
        <w:rPr>
          <w:sz w:val="24"/>
          <w:szCs w:val="24"/>
        </w:rPr>
      </w:pPr>
    </w:p>
    <w:p w14:paraId="06F5FA9A" w14:textId="77777777" w:rsidR="00A51AC0" w:rsidRDefault="005118F1" w:rsidP="006C7595">
      <w:pPr>
        <w:pStyle w:val="Heading3"/>
        <w:rPr>
          <w:rFonts w:eastAsia="Cambria"/>
        </w:rPr>
      </w:pPr>
      <w:bookmarkStart w:id="66" w:name="_Toc83973409"/>
      <w:r>
        <w:rPr>
          <w:rFonts w:eastAsia="Cambria"/>
        </w:rPr>
        <w:t>Co</w:t>
      </w:r>
      <w:r>
        <w:rPr>
          <w:rFonts w:eastAsia="Cambria"/>
          <w:spacing w:val="-2"/>
        </w:rPr>
        <w:t>n</w:t>
      </w:r>
      <w:r>
        <w:rPr>
          <w:rFonts w:eastAsia="Cambria"/>
        </w:rPr>
        <w:t>ne</w:t>
      </w:r>
      <w:r>
        <w:rPr>
          <w:rFonts w:eastAsia="Cambria"/>
          <w:spacing w:val="-1"/>
        </w:rPr>
        <w:t>c</w:t>
      </w:r>
      <w:r>
        <w:rPr>
          <w:rFonts w:eastAsia="Cambria"/>
        </w:rPr>
        <w:t>t</w:t>
      </w:r>
      <w:r>
        <w:rPr>
          <w:rFonts w:eastAsia="Cambria"/>
          <w:spacing w:val="1"/>
        </w:rPr>
        <w:t>i</w:t>
      </w:r>
      <w:r>
        <w:rPr>
          <w:rFonts w:eastAsia="Cambria"/>
          <w:spacing w:val="-2"/>
        </w:rPr>
        <w:t>c</w:t>
      </w:r>
      <w:r>
        <w:rPr>
          <w:rFonts w:eastAsia="Cambria"/>
        </w:rPr>
        <w:t>ut</w:t>
      </w:r>
      <w:r>
        <w:rPr>
          <w:rFonts w:eastAsia="Cambria"/>
          <w:spacing w:val="1"/>
        </w:rPr>
        <w:t xml:space="preserve"> </w:t>
      </w:r>
      <w:r>
        <w:rPr>
          <w:rFonts w:eastAsia="Cambria"/>
          <w:spacing w:val="-2"/>
        </w:rPr>
        <w:t>B</w:t>
      </w:r>
      <w:r>
        <w:rPr>
          <w:rFonts w:eastAsia="Cambria"/>
        </w:rPr>
        <w:t>ir</w:t>
      </w:r>
      <w:r>
        <w:rPr>
          <w:rFonts w:eastAsia="Cambria"/>
          <w:spacing w:val="-1"/>
        </w:rPr>
        <w:t>t</w:t>
      </w:r>
      <w:r>
        <w:rPr>
          <w:rFonts w:eastAsia="Cambria"/>
        </w:rPr>
        <w:t>h</w:t>
      </w:r>
      <w:r>
        <w:rPr>
          <w:rFonts w:eastAsia="Cambria"/>
          <w:spacing w:val="1"/>
        </w:rPr>
        <w:t xml:space="preserve"> </w:t>
      </w:r>
      <w:r>
        <w:rPr>
          <w:rFonts w:eastAsia="Cambria"/>
          <w:spacing w:val="-2"/>
        </w:rPr>
        <w:t>t</w:t>
      </w:r>
      <w:r>
        <w:rPr>
          <w:rFonts w:eastAsia="Cambria"/>
        </w:rPr>
        <w:t>o</w:t>
      </w:r>
      <w:r>
        <w:rPr>
          <w:rFonts w:eastAsia="Cambria"/>
          <w:spacing w:val="1"/>
        </w:rPr>
        <w:t xml:space="preserve"> </w:t>
      </w:r>
      <w:r>
        <w:rPr>
          <w:rFonts w:eastAsia="Cambria"/>
          <w:spacing w:val="-1"/>
        </w:rPr>
        <w:t>T</w:t>
      </w:r>
      <w:r>
        <w:rPr>
          <w:rFonts w:eastAsia="Cambria"/>
        </w:rPr>
        <w:t>hree</w:t>
      </w:r>
      <w:bookmarkEnd w:id="66"/>
    </w:p>
    <w:p w14:paraId="259B924E" w14:textId="77777777" w:rsidR="00A51AC0" w:rsidRDefault="00A51AC0">
      <w:pPr>
        <w:spacing w:before="11" w:line="240" w:lineRule="exact"/>
        <w:rPr>
          <w:sz w:val="24"/>
          <w:szCs w:val="24"/>
        </w:rPr>
      </w:pPr>
    </w:p>
    <w:p w14:paraId="5C488231" w14:textId="77777777" w:rsidR="00A51AC0" w:rsidRDefault="005118F1">
      <w:pPr>
        <w:spacing w:line="260" w:lineRule="exact"/>
        <w:ind w:left="1060" w:right="322" w:hanging="360"/>
        <w:rPr>
          <w:rFonts w:ascii="Arial" w:eastAsia="Arial" w:hAnsi="Arial" w:cs="Arial"/>
          <w:sz w:val="24"/>
          <w:szCs w:val="24"/>
        </w:rPr>
      </w:pPr>
      <w:r>
        <w:rPr>
          <w:rFonts w:ascii="Wide Latin" w:eastAsia="Wide Latin" w:hAnsi="Wide Latin" w:cs="Wide Latin"/>
          <w:sz w:val="24"/>
          <w:szCs w:val="24"/>
        </w:rPr>
        <w:t xml:space="preserve">? </w:t>
      </w:r>
      <w:r>
        <w:rPr>
          <w:rFonts w:ascii="Wide Latin" w:eastAsia="Wide Latin" w:hAnsi="Wide Latin" w:cs="Wide Latin"/>
          <w:spacing w:val="30"/>
          <w:sz w:val="24"/>
          <w:szCs w:val="24"/>
        </w:rPr>
        <w:t xml:space="preserve"> </w:t>
      </w:r>
      <w:r>
        <w:rPr>
          <w:rFonts w:ascii="Arial" w:eastAsia="Arial" w:hAnsi="Arial" w:cs="Arial"/>
          <w:b/>
          <w:sz w:val="24"/>
          <w:szCs w:val="24"/>
        </w:rPr>
        <w:t>Does</w:t>
      </w:r>
      <w:r>
        <w:rPr>
          <w:rFonts w:ascii="Arial" w:eastAsia="Arial" w:hAnsi="Arial" w:cs="Arial"/>
          <w:b/>
          <w:spacing w:val="1"/>
          <w:sz w:val="24"/>
          <w:szCs w:val="24"/>
        </w:rPr>
        <w:t xml:space="preserve"> </w:t>
      </w:r>
      <w:r>
        <w:rPr>
          <w:rFonts w:ascii="Arial" w:eastAsia="Arial" w:hAnsi="Arial" w:cs="Arial"/>
          <w:b/>
          <w:sz w:val="24"/>
          <w:szCs w:val="24"/>
        </w:rPr>
        <w:t>the</w:t>
      </w:r>
      <w:r>
        <w:rPr>
          <w:rFonts w:ascii="Arial" w:eastAsia="Arial" w:hAnsi="Arial" w:cs="Arial"/>
          <w:b/>
          <w:spacing w:val="1"/>
          <w:sz w:val="24"/>
          <w:szCs w:val="24"/>
        </w:rPr>
        <w:t xml:space="preserve"> </w:t>
      </w:r>
      <w:r>
        <w:rPr>
          <w:rFonts w:ascii="Arial" w:eastAsia="Arial" w:hAnsi="Arial" w:cs="Arial"/>
          <w:b/>
          <w:sz w:val="24"/>
          <w:szCs w:val="24"/>
        </w:rPr>
        <w:t>fed</w:t>
      </w:r>
      <w:r>
        <w:rPr>
          <w:rFonts w:ascii="Arial" w:eastAsia="Arial" w:hAnsi="Arial" w:cs="Arial"/>
          <w:b/>
          <w:spacing w:val="1"/>
          <w:sz w:val="24"/>
          <w:szCs w:val="24"/>
        </w:rPr>
        <w:t>e</w:t>
      </w:r>
      <w:r>
        <w:rPr>
          <w:rFonts w:ascii="Arial" w:eastAsia="Arial" w:hAnsi="Arial" w:cs="Arial"/>
          <w:b/>
          <w:spacing w:val="-2"/>
          <w:sz w:val="24"/>
          <w:szCs w:val="24"/>
        </w:rPr>
        <w:t>r</w:t>
      </w:r>
      <w:r>
        <w:rPr>
          <w:rFonts w:ascii="Arial" w:eastAsia="Arial" w:hAnsi="Arial" w:cs="Arial"/>
          <w:b/>
          <w:spacing w:val="1"/>
          <w:sz w:val="24"/>
          <w:szCs w:val="24"/>
        </w:rPr>
        <w:t>a</w:t>
      </w:r>
      <w:r>
        <w:rPr>
          <w:rFonts w:ascii="Arial" w:eastAsia="Arial" w:hAnsi="Arial" w:cs="Arial"/>
          <w:b/>
          <w:sz w:val="24"/>
          <w:szCs w:val="24"/>
        </w:rPr>
        <w:t>l</w:t>
      </w:r>
      <w:r>
        <w:rPr>
          <w:rFonts w:ascii="Arial" w:eastAsia="Arial" w:hAnsi="Arial" w:cs="Arial"/>
          <w:b/>
          <w:spacing w:val="-1"/>
          <w:sz w:val="24"/>
          <w:szCs w:val="24"/>
        </w:rPr>
        <w:t xml:space="preserve"> </w:t>
      </w:r>
      <w:r w:rsidR="00281129">
        <w:rPr>
          <w:rFonts w:ascii="Arial" w:eastAsia="Arial" w:hAnsi="Arial" w:cs="Arial"/>
          <w:b/>
          <w:spacing w:val="1"/>
          <w:sz w:val="24"/>
          <w:szCs w:val="24"/>
        </w:rPr>
        <w:t>45-school day</w:t>
      </w:r>
      <w:r>
        <w:rPr>
          <w:rFonts w:ascii="Arial" w:eastAsia="Arial" w:hAnsi="Arial" w:cs="Arial"/>
          <w:b/>
          <w:spacing w:val="-6"/>
          <w:sz w:val="24"/>
          <w:szCs w:val="24"/>
        </w:rPr>
        <w:t xml:space="preserve"> </w:t>
      </w:r>
      <w:r>
        <w:rPr>
          <w:rFonts w:ascii="Arial" w:eastAsia="Arial" w:hAnsi="Arial" w:cs="Arial"/>
          <w:b/>
          <w:sz w:val="24"/>
          <w:szCs w:val="24"/>
        </w:rPr>
        <w:t>ru</w:t>
      </w:r>
      <w:r>
        <w:rPr>
          <w:rFonts w:ascii="Arial" w:eastAsia="Arial" w:hAnsi="Arial" w:cs="Arial"/>
          <w:b/>
          <w:spacing w:val="1"/>
          <w:sz w:val="24"/>
          <w:szCs w:val="24"/>
        </w:rPr>
        <w:t>l</w:t>
      </w:r>
      <w:r>
        <w:rPr>
          <w:rFonts w:ascii="Arial" w:eastAsia="Arial" w:hAnsi="Arial" w:cs="Arial"/>
          <w:b/>
          <w:sz w:val="24"/>
          <w:szCs w:val="24"/>
        </w:rPr>
        <w:t>e</w:t>
      </w:r>
      <w:r>
        <w:rPr>
          <w:rFonts w:ascii="Arial" w:eastAsia="Arial" w:hAnsi="Arial" w:cs="Arial"/>
          <w:b/>
          <w:spacing w:val="1"/>
          <w:sz w:val="24"/>
          <w:szCs w:val="24"/>
        </w:rPr>
        <w:t xml:space="preserve"> a</w:t>
      </w:r>
      <w:r>
        <w:rPr>
          <w:rFonts w:ascii="Arial" w:eastAsia="Arial" w:hAnsi="Arial" w:cs="Arial"/>
          <w:b/>
          <w:sz w:val="24"/>
          <w:szCs w:val="24"/>
        </w:rPr>
        <w:t>pp</w:t>
      </w:r>
      <w:r>
        <w:rPr>
          <w:rFonts w:ascii="Arial" w:eastAsia="Arial" w:hAnsi="Arial" w:cs="Arial"/>
          <w:b/>
          <w:spacing w:val="-2"/>
          <w:sz w:val="24"/>
          <w:szCs w:val="24"/>
        </w:rPr>
        <w:t>l</w:t>
      </w:r>
      <w:r>
        <w:rPr>
          <w:rFonts w:ascii="Arial" w:eastAsia="Arial" w:hAnsi="Arial" w:cs="Arial"/>
          <w:b/>
          <w:sz w:val="24"/>
          <w:szCs w:val="24"/>
        </w:rPr>
        <w:t>y</w:t>
      </w:r>
      <w:r>
        <w:rPr>
          <w:rFonts w:ascii="Arial" w:eastAsia="Arial" w:hAnsi="Arial" w:cs="Arial"/>
          <w:b/>
          <w:spacing w:val="-1"/>
          <w:sz w:val="24"/>
          <w:szCs w:val="24"/>
        </w:rPr>
        <w:t xml:space="preserve"> </w:t>
      </w:r>
      <w:r>
        <w:rPr>
          <w:rFonts w:ascii="Arial" w:eastAsia="Arial" w:hAnsi="Arial" w:cs="Arial"/>
          <w:b/>
          <w:sz w:val="24"/>
          <w:szCs w:val="24"/>
        </w:rPr>
        <w:t>to</w:t>
      </w:r>
      <w:r>
        <w:rPr>
          <w:rFonts w:ascii="Arial" w:eastAsia="Arial" w:hAnsi="Arial" w:cs="Arial"/>
          <w:b/>
          <w:spacing w:val="-1"/>
          <w:sz w:val="24"/>
          <w:szCs w:val="24"/>
        </w:rPr>
        <w:t xml:space="preserve"> </w:t>
      </w:r>
      <w:r>
        <w:rPr>
          <w:rFonts w:ascii="Arial" w:eastAsia="Arial" w:hAnsi="Arial" w:cs="Arial"/>
          <w:b/>
          <w:spacing w:val="1"/>
          <w:sz w:val="24"/>
          <w:szCs w:val="24"/>
        </w:rPr>
        <w:t>c</w:t>
      </w:r>
      <w:r>
        <w:rPr>
          <w:rFonts w:ascii="Arial" w:eastAsia="Arial" w:hAnsi="Arial" w:cs="Arial"/>
          <w:b/>
          <w:sz w:val="24"/>
          <w:szCs w:val="24"/>
        </w:rPr>
        <w:t>hildr</w:t>
      </w:r>
      <w:r>
        <w:rPr>
          <w:rFonts w:ascii="Arial" w:eastAsia="Arial" w:hAnsi="Arial" w:cs="Arial"/>
          <w:b/>
          <w:spacing w:val="1"/>
          <w:sz w:val="24"/>
          <w:szCs w:val="24"/>
        </w:rPr>
        <w:t>e</w:t>
      </w:r>
      <w:r>
        <w:rPr>
          <w:rFonts w:ascii="Arial" w:eastAsia="Arial" w:hAnsi="Arial" w:cs="Arial"/>
          <w:b/>
          <w:sz w:val="24"/>
          <w:szCs w:val="24"/>
        </w:rPr>
        <w:t>n r</w:t>
      </w:r>
      <w:r>
        <w:rPr>
          <w:rFonts w:ascii="Arial" w:eastAsia="Arial" w:hAnsi="Arial" w:cs="Arial"/>
          <w:b/>
          <w:spacing w:val="1"/>
          <w:sz w:val="24"/>
          <w:szCs w:val="24"/>
        </w:rPr>
        <w:t>e</w:t>
      </w:r>
      <w:r>
        <w:rPr>
          <w:rFonts w:ascii="Arial" w:eastAsia="Arial" w:hAnsi="Arial" w:cs="Arial"/>
          <w:b/>
          <w:sz w:val="24"/>
          <w:szCs w:val="24"/>
        </w:rPr>
        <w:t>fer</w:t>
      </w:r>
      <w:r>
        <w:rPr>
          <w:rFonts w:ascii="Arial" w:eastAsia="Arial" w:hAnsi="Arial" w:cs="Arial"/>
          <w:b/>
          <w:spacing w:val="-2"/>
          <w:sz w:val="24"/>
          <w:szCs w:val="24"/>
        </w:rPr>
        <w:t>r</w:t>
      </w:r>
      <w:r>
        <w:rPr>
          <w:rFonts w:ascii="Arial" w:eastAsia="Arial" w:hAnsi="Arial" w:cs="Arial"/>
          <w:b/>
          <w:spacing w:val="1"/>
          <w:sz w:val="24"/>
          <w:szCs w:val="24"/>
        </w:rPr>
        <w:t>e</w:t>
      </w:r>
      <w:r>
        <w:rPr>
          <w:rFonts w:ascii="Arial" w:eastAsia="Arial" w:hAnsi="Arial" w:cs="Arial"/>
          <w:b/>
          <w:sz w:val="24"/>
          <w:szCs w:val="24"/>
        </w:rPr>
        <w:t>d</w:t>
      </w:r>
      <w:r>
        <w:rPr>
          <w:rFonts w:ascii="Arial" w:eastAsia="Arial" w:hAnsi="Arial" w:cs="Arial"/>
          <w:b/>
          <w:spacing w:val="-2"/>
          <w:sz w:val="24"/>
          <w:szCs w:val="24"/>
        </w:rPr>
        <w:t xml:space="preserve"> </w:t>
      </w:r>
      <w:r>
        <w:rPr>
          <w:rFonts w:ascii="Arial" w:eastAsia="Arial" w:hAnsi="Arial" w:cs="Arial"/>
          <w:b/>
          <w:spacing w:val="2"/>
          <w:sz w:val="24"/>
          <w:szCs w:val="24"/>
        </w:rPr>
        <w:t>b</w:t>
      </w:r>
      <w:r>
        <w:rPr>
          <w:rFonts w:ascii="Arial" w:eastAsia="Arial" w:hAnsi="Arial" w:cs="Arial"/>
          <w:b/>
          <w:sz w:val="24"/>
          <w:szCs w:val="24"/>
        </w:rPr>
        <w:t>y</w:t>
      </w:r>
      <w:r>
        <w:rPr>
          <w:rFonts w:ascii="Arial" w:eastAsia="Arial" w:hAnsi="Arial" w:cs="Arial"/>
          <w:b/>
          <w:spacing w:val="-3"/>
          <w:sz w:val="24"/>
          <w:szCs w:val="24"/>
        </w:rPr>
        <w:t xml:space="preserve"> </w:t>
      </w:r>
      <w:r>
        <w:rPr>
          <w:rFonts w:ascii="Arial" w:eastAsia="Arial" w:hAnsi="Arial" w:cs="Arial"/>
          <w:b/>
          <w:sz w:val="24"/>
          <w:szCs w:val="24"/>
        </w:rPr>
        <w:t>t</w:t>
      </w:r>
      <w:r>
        <w:rPr>
          <w:rFonts w:ascii="Arial" w:eastAsia="Arial" w:hAnsi="Arial" w:cs="Arial"/>
          <w:b/>
          <w:spacing w:val="-1"/>
          <w:sz w:val="24"/>
          <w:szCs w:val="24"/>
        </w:rPr>
        <w:t>h</w:t>
      </w:r>
      <w:r>
        <w:rPr>
          <w:rFonts w:ascii="Arial" w:eastAsia="Arial" w:hAnsi="Arial" w:cs="Arial"/>
          <w:b/>
          <w:sz w:val="24"/>
          <w:szCs w:val="24"/>
        </w:rPr>
        <w:t>e</w:t>
      </w:r>
      <w:r>
        <w:rPr>
          <w:rFonts w:ascii="Arial" w:eastAsia="Arial" w:hAnsi="Arial" w:cs="Arial"/>
          <w:b/>
          <w:spacing w:val="6"/>
          <w:sz w:val="24"/>
          <w:szCs w:val="24"/>
        </w:rPr>
        <w:t xml:space="preserve"> </w:t>
      </w:r>
      <w:r>
        <w:rPr>
          <w:rFonts w:ascii="Arial" w:eastAsia="Arial" w:hAnsi="Arial" w:cs="Arial"/>
          <w:b/>
          <w:i/>
          <w:sz w:val="24"/>
          <w:szCs w:val="24"/>
        </w:rPr>
        <w:t>Birth to</w:t>
      </w:r>
      <w:r>
        <w:rPr>
          <w:rFonts w:ascii="Arial" w:eastAsia="Arial" w:hAnsi="Arial" w:cs="Arial"/>
          <w:b/>
          <w:i/>
          <w:spacing w:val="-1"/>
          <w:sz w:val="24"/>
          <w:szCs w:val="24"/>
        </w:rPr>
        <w:t xml:space="preserve"> </w:t>
      </w:r>
      <w:r>
        <w:rPr>
          <w:rFonts w:ascii="Arial" w:eastAsia="Arial" w:hAnsi="Arial" w:cs="Arial"/>
          <w:b/>
          <w:i/>
          <w:sz w:val="24"/>
          <w:szCs w:val="24"/>
        </w:rPr>
        <w:t>Thr</w:t>
      </w:r>
      <w:r>
        <w:rPr>
          <w:rFonts w:ascii="Arial" w:eastAsia="Arial" w:hAnsi="Arial" w:cs="Arial"/>
          <w:b/>
          <w:i/>
          <w:spacing w:val="1"/>
          <w:sz w:val="24"/>
          <w:szCs w:val="24"/>
        </w:rPr>
        <w:t>e</w:t>
      </w:r>
      <w:r>
        <w:rPr>
          <w:rFonts w:ascii="Arial" w:eastAsia="Arial" w:hAnsi="Arial" w:cs="Arial"/>
          <w:b/>
          <w:i/>
          <w:sz w:val="24"/>
          <w:szCs w:val="24"/>
        </w:rPr>
        <w:t>e</w:t>
      </w:r>
      <w:r>
        <w:rPr>
          <w:rFonts w:ascii="Arial" w:eastAsia="Arial" w:hAnsi="Arial" w:cs="Arial"/>
          <w:b/>
          <w:i/>
          <w:spacing w:val="2"/>
          <w:sz w:val="24"/>
          <w:szCs w:val="24"/>
        </w:rPr>
        <w:t xml:space="preserve"> </w:t>
      </w:r>
      <w:r>
        <w:rPr>
          <w:rFonts w:ascii="Arial" w:eastAsia="Arial" w:hAnsi="Arial" w:cs="Arial"/>
          <w:b/>
          <w:sz w:val="24"/>
          <w:szCs w:val="24"/>
        </w:rPr>
        <w:t>progra</w:t>
      </w:r>
      <w:r>
        <w:rPr>
          <w:rFonts w:ascii="Arial" w:eastAsia="Arial" w:hAnsi="Arial" w:cs="Arial"/>
          <w:b/>
          <w:spacing w:val="1"/>
          <w:sz w:val="24"/>
          <w:szCs w:val="24"/>
        </w:rPr>
        <w:t>m</w:t>
      </w:r>
      <w:r>
        <w:rPr>
          <w:rFonts w:ascii="Arial" w:eastAsia="Arial" w:hAnsi="Arial" w:cs="Arial"/>
          <w:b/>
          <w:sz w:val="24"/>
          <w:szCs w:val="24"/>
        </w:rPr>
        <w:t>?</w:t>
      </w:r>
    </w:p>
    <w:p w14:paraId="64B7730E" w14:textId="77777777" w:rsidR="00A51AC0" w:rsidRDefault="00A51AC0">
      <w:pPr>
        <w:spacing w:before="18" w:line="220" w:lineRule="exact"/>
        <w:rPr>
          <w:sz w:val="22"/>
          <w:szCs w:val="22"/>
        </w:rPr>
      </w:pPr>
    </w:p>
    <w:p w14:paraId="488979E0" w14:textId="4D9F138D" w:rsidR="00A51AC0" w:rsidRDefault="003271FD" w:rsidP="003271FD">
      <w:pPr>
        <w:ind w:left="810"/>
      </w:pPr>
      <w:r>
        <w:rPr>
          <w:rFonts w:ascii="Arial" w:eastAsia="Arial" w:hAnsi="Arial" w:cs="Arial"/>
          <w:spacing w:val="-1"/>
        </w:rPr>
        <w:t>Referrals through the Birth to Three System have their own timeline – implementation on or before the child’s third birthday (Reason for Delay = 06)</w:t>
      </w:r>
      <w:r w:rsidR="005118F1">
        <w:rPr>
          <w:rFonts w:ascii="Arial" w:eastAsia="Arial" w:hAnsi="Arial" w:cs="Arial"/>
        </w:rPr>
        <w:t>.</w:t>
      </w:r>
      <w:r w:rsidR="005118F1">
        <w:rPr>
          <w:rFonts w:ascii="Arial" w:eastAsia="Arial" w:hAnsi="Arial" w:cs="Arial"/>
          <w:spacing w:val="-4"/>
        </w:rPr>
        <w:t xml:space="preserve"> </w:t>
      </w:r>
      <w:r w:rsidR="005118F1">
        <w:rPr>
          <w:rFonts w:ascii="Arial" w:eastAsia="Arial" w:hAnsi="Arial" w:cs="Arial"/>
        </w:rPr>
        <w:t>D</w:t>
      </w:r>
      <w:r w:rsidR="005118F1">
        <w:rPr>
          <w:rFonts w:ascii="Arial" w:eastAsia="Arial" w:hAnsi="Arial" w:cs="Arial"/>
          <w:spacing w:val="2"/>
        </w:rPr>
        <w:t>a</w:t>
      </w:r>
      <w:r w:rsidR="005118F1">
        <w:rPr>
          <w:rFonts w:ascii="Arial" w:eastAsia="Arial" w:hAnsi="Arial" w:cs="Arial"/>
        </w:rPr>
        <w:t>ta</w:t>
      </w:r>
      <w:r w:rsidR="005118F1">
        <w:rPr>
          <w:rFonts w:ascii="Arial" w:eastAsia="Arial" w:hAnsi="Arial" w:cs="Arial"/>
          <w:spacing w:val="-5"/>
        </w:rPr>
        <w:t xml:space="preserve"> </w:t>
      </w:r>
      <w:r w:rsidR="005118F1">
        <w:rPr>
          <w:rFonts w:ascii="Arial" w:eastAsia="Arial" w:hAnsi="Arial" w:cs="Arial"/>
        </w:rPr>
        <w:t>a</w:t>
      </w:r>
      <w:r w:rsidR="005118F1">
        <w:rPr>
          <w:rFonts w:ascii="Arial" w:eastAsia="Arial" w:hAnsi="Arial" w:cs="Arial"/>
          <w:spacing w:val="3"/>
        </w:rPr>
        <w:t>r</w:t>
      </w:r>
      <w:r w:rsidR="005118F1">
        <w:rPr>
          <w:rFonts w:ascii="Arial" w:eastAsia="Arial" w:hAnsi="Arial" w:cs="Arial"/>
        </w:rPr>
        <w:t>e</w:t>
      </w:r>
      <w:r w:rsidR="005118F1">
        <w:rPr>
          <w:rFonts w:ascii="Arial" w:eastAsia="Arial" w:hAnsi="Arial" w:cs="Arial"/>
          <w:spacing w:val="-3"/>
        </w:rPr>
        <w:t xml:space="preserve"> </w:t>
      </w:r>
      <w:r w:rsidR="005118F1">
        <w:rPr>
          <w:rFonts w:ascii="Arial" w:eastAsia="Arial" w:hAnsi="Arial" w:cs="Arial"/>
        </w:rPr>
        <w:t>co</w:t>
      </w:r>
      <w:r w:rsidR="005118F1">
        <w:rPr>
          <w:rFonts w:ascii="Arial" w:eastAsia="Arial" w:hAnsi="Arial" w:cs="Arial"/>
          <w:spacing w:val="1"/>
        </w:rPr>
        <w:t>l</w:t>
      </w:r>
      <w:r w:rsidR="005118F1">
        <w:rPr>
          <w:rFonts w:ascii="Arial" w:eastAsia="Arial" w:hAnsi="Arial" w:cs="Arial"/>
          <w:spacing w:val="-1"/>
        </w:rPr>
        <w:t>l</w:t>
      </w:r>
      <w:r w:rsidR="005118F1">
        <w:rPr>
          <w:rFonts w:ascii="Arial" w:eastAsia="Arial" w:hAnsi="Arial" w:cs="Arial"/>
        </w:rPr>
        <w:t>e</w:t>
      </w:r>
      <w:r w:rsidR="005118F1">
        <w:rPr>
          <w:rFonts w:ascii="Arial" w:eastAsia="Arial" w:hAnsi="Arial" w:cs="Arial"/>
          <w:spacing w:val="1"/>
        </w:rPr>
        <w:t>c</w:t>
      </w:r>
      <w:r w:rsidR="005118F1">
        <w:rPr>
          <w:rFonts w:ascii="Arial" w:eastAsia="Arial" w:hAnsi="Arial" w:cs="Arial"/>
        </w:rPr>
        <w:t>t</w:t>
      </w:r>
      <w:r w:rsidR="005118F1">
        <w:rPr>
          <w:rFonts w:ascii="Arial" w:eastAsia="Arial" w:hAnsi="Arial" w:cs="Arial"/>
          <w:spacing w:val="2"/>
        </w:rPr>
        <w:t>e</w:t>
      </w:r>
      <w:r w:rsidR="005118F1">
        <w:rPr>
          <w:rFonts w:ascii="Arial" w:eastAsia="Arial" w:hAnsi="Arial" w:cs="Arial"/>
        </w:rPr>
        <w:t>d</w:t>
      </w:r>
      <w:r w:rsidR="005118F1">
        <w:rPr>
          <w:rFonts w:ascii="Arial" w:eastAsia="Arial" w:hAnsi="Arial" w:cs="Arial"/>
          <w:spacing w:val="-8"/>
        </w:rPr>
        <w:t xml:space="preserve"> </w:t>
      </w:r>
      <w:r w:rsidR="005118F1">
        <w:rPr>
          <w:rFonts w:ascii="Arial" w:eastAsia="Arial" w:hAnsi="Arial" w:cs="Arial"/>
          <w:spacing w:val="1"/>
        </w:rPr>
        <w:t>f</w:t>
      </w:r>
      <w:r w:rsidR="005118F1">
        <w:rPr>
          <w:rFonts w:ascii="Arial" w:eastAsia="Arial" w:hAnsi="Arial" w:cs="Arial"/>
        </w:rPr>
        <w:t>or</w:t>
      </w:r>
      <w:r w:rsidR="005118F1">
        <w:rPr>
          <w:rFonts w:ascii="Arial" w:eastAsia="Arial" w:hAnsi="Arial" w:cs="Arial"/>
          <w:spacing w:val="1"/>
        </w:rPr>
        <w:t xml:space="preserve"> </w:t>
      </w:r>
      <w:r w:rsidR="005118F1">
        <w:rPr>
          <w:rFonts w:ascii="Arial" w:eastAsia="Arial" w:hAnsi="Arial" w:cs="Arial"/>
        </w:rPr>
        <w:t>th</w:t>
      </w:r>
      <w:r w:rsidR="005118F1">
        <w:rPr>
          <w:rFonts w:ascii="Arial" w:eastAsia="Arial" w:hAnsi="Arial" w:cs="Arial"/>
          <w:spacing w:val="-1"/>
        </w:rPr>
        <w:t>e</w:t>
      </w:r>
      <w:r w:rsidR="005118F1">
        <w:rPr>
          <w:rFonts w:ascii="Arial" w:eastAsia="Arial" w:hAnsi="Arial" w:cs="Arial"/>
          <w:spacing w:val="1"/>
        </w:rPr>
        <w:t>s</w:t>
      </w:r>
      <w:r w:rsidR="005118F1">
        <w:rPr>
          <w:rFonts w:ascii="Arial" w:eastAsia="Arial" w:hAnsi="Arial" w:cs="Arial"/>
        </w:rPr>
        <w:t>e</w:t>
      </w:r>
      <w:r w:rsidR="005118F1">
        <w:rPr>
          <w:rFonts w:ascii="Arial" w:eastAsia="Arial" w:hAnsi="Arial" w:cs="Arial"/>
          <w:spacing w:val="-5"/>
        </w:rPr>
        <w:t xml:space="preserve"> </w:t>
      </w:r>
      <w:r w:rsidR="005118F1">
        <w:rPr>
          <w:rFonts w:ascii="Arial" w:eastAsia="Arial" w:hAnsi="Arial" w:cs="Arial"/>
        </w:rPr>
        <w:t>c</w:t>
      </w:r>
      <w:r w:rsidR="005118F1">
        <w:rPr>
          <w:rFonts w:ascii="Arial" w:eastAsia="Arial" w:hAnsi="Arial" w:cs="Arial"/>
          <w:spacing w:val="2"/>
        </w:rPr>
        <w:t>h</w:t>
      </w:r>
      <w:r w:rsidR="005118F1">
        <w:rPr>
          <w:rFonts w:ascii="Arial" w:eastAsia="Arial" w:hAnsi="Arial" w:cs="Arial"/>
          <w:spacing w:val="-1"/>
        </w:rPr>
        <w:t>il</w:t>
      </w:r>
      <w:r w:rsidR="005118F1">
        <w:rPr>
          <w:rFonts w:ascii="Arial" w:eastAsia="Arial" w:hAnsi="Arial" w:cs="Arial"/>
        </w:rPr>
        <w:t>d</w:t>
      </w:r>
      <w:r w:rsidR="005118F1">
        <w:rPr>
          <w:rFonts w:ascii="Arial" w:eastAsia="Arial" w:hAnsi="Arial" w:cs="Arial"/>
          <w:spacing w:val="3"/>
        </w:rPr>
        <w:t>r</w:t>
      </w:r>
      <w:r w:rsidR="005118F1">
        <w:rPr>
          <w:rFonts w:ascii="Arial" w:eastAsia="Arial" w:hAnsi="Arial" w:cs="Arial"/>
        </w:rPr>
        <w:t>en</w:t>
      </w:r>
      <w:r w:rsidR="005118F1">
        <w:rPr>
          <w:rFonts w:ascii="Arial" w:eastAsia="Arial" w:hAnsi="Arial" w:cs="Arial"/>
          <w:spacing w:val="-8"/>
        </w:rPr>
        <w:t xml:space="preserve"> </w:t>
      </w:r>
      <w:r w:rsidR="005118F1">
        <w:rPr>
          <w:rFonts w:ascii="Arial" w:eastAsia="Arial" w:hAnsi="Arial" w:cs="Arial"/>
          <w:spacing w:val="2"/>
        </w:rPr>
        <w:t>a</w:t>
      </w:r>
      <w:r w:rsidR="005118F1">
        <w:rPr>
          <w:rFonts w:ascii="Arial" w:eastAsia="Arial" w:hAnsi="Arial" w:cs="Arial"/>
        </w:rPr>
        <w:t>nd</w:t>
      </w:r>
      <w:r w:rsidR="005118F1">
        <w:rPr>
          <w:rFonts w:ascii="Arial" w:eastAsia="Arial" w:hAnsi="Arial" w:cs="Arial"/>
          <w:spacing w:val="-4"/>
        </w:rPr>
        <w:t xml:space="preserve"> </w:t>
      </w:r>
      <w:r w:rsidR="005118F1">
        <w:rPr>
          <w:rFonts w:ascii="Arial" w:eastAsia="Arial" w:hAnsi="Arial" w:cs="Arial"/>
        </w:rPr>
        <w:t>r</w:t>
      </w:r>
      <w:r w:rsidR="005118F1">
        <w:rPr>
          <w:rFonts w:ascii="Arial" w:eastAsia="Arial" w:hAnsi="Arial" w:cs="Arial"/>
          <w:spacing w:val="2"/>
        </w:rPr>
        <w:t>e</w:t>
      </w:r>
      <w:r w:rsidR="005118F1">
        <w:rPr>
          <w:rFonts w:ascii="Arial" w:eastAsia="Arial" w:hAnsi="Arial" w:cs="Arial"/>
        </w:rPr>
        <w:t>p</w:t>
      </w:r>
      <w:r w:rsidR="005118F1">
        <w:rPr>
          <w:rFonts w:ascii="Arial" w:eastAsia="Arial" w:hAnsi="Arial" w:cs="Arial"/>
          <w:spacing w:val="-1"/>
        </w:rPr>
        <w:t>o</w:t>
      </w:r>
      <w:r w:rsidR="005118F1">
        <w:rPr>
          <w:rFonts w:ascii="Arial" w:eastAsia="Arial" w:hAnsi="Arial" w:cs="Arial"/>
          <w:spacing w:val="1"/>
        </w:rPr>
        <w:t>r</w:t>
      </w:r>
      <w:r w:rsidR="005118F1">
        <w:rPr>
          <w:rFonts w:ascii="Arial" w:eastAsia="Arial" w:hAnsi="Arial" w:cs="Arial"/>
        </w:rPr>
        <w:t>t</w:t>
      </w:r>
      <w:r w:rsidR="005118F1">
        <w:rPr>
          <w:rFonts w:ascii="Arial" w:eastAsia="Arial" w:hAnsi="Arial" w:cs="Arial"/>
          <w:spacing w:val="4"/>
        </w:rPr>
        <w:t>e</w:t>
      </w:r>
      <w:r w:rsidR="005118F1">
        <w:rPr>
          <w:rFonts w:ascii="Arial" w:eastAsia="Arial" w:hAnsi="Arial" w:cs="Arial"/>
        </w:rPr>
        <w:t>d</w:t>
      </w:r>
      <w:r w:rsidR="005118F1">
        <w:rPr>
          <w:rFonts w:ascii="Arial" w:eastAsia="Arial" w:hAnsi="Arial" w:cs="Arial"/>
          <w:spacing w:val="-5"/>
        </w:rPr>
        <w:t xml:space="preserve"> </w:t>
      </w:r>
      <w:r w:rsidR="005118F1">
        <w:rPr>
          <w:rFonts w:ascii="Arial" w:eastAsia="Arial" w:hAnsi="Arial" w:cs="Arial"/>
        </w:rPr>
        <w:t>u</w:t>
      </w:r>
      <w:r w:rsidR="005118F1">
        <w:rPr>
          <w:rFonts w:ascii="Arial" w:eastAsia="Arial" w:hAnsi="Arial" w:cs="Arial"/>
          <w:spacing w:val="-1"/>
        </w:rPr>
        <w:t>n</w:t>
      </w:r>
      <w:r w:rsidR="005118F1">
        <w:rPr>
          <w:rFonts w:ascii="Arial" w:eastAsia="Arial" w:hAnsi="Arial" w:cs="Arial"/>
          <w:spacing w:val="2"/>
        </w:rPr>
        <w:t>d</w:t>
      </w:r>
      <w:r w:rsidR="005118F1">
        <w:rPr>
          <w:rFonts w:ascii="Arial" w:eastAsia="Arial" w:hAnsi="Arial" w:cs="Arial"/>
        </w:rPr>
        <w:t>er</w:t>
      </w:r>
      <w:r w:rsidR="005118F1">
        <w:rPr>
          <w:rFonts w:ascii="Arial" w:eastAsia="Arial" w:hAnsi="Arial" w:cs="Arial"/>
          <w:spacing w:val="-4"/>
        </w:rPr>
        <w:t xml:space="preserve"> </w:t>
      </w:r>
      <w:r w:rsidR="005118F1">
        <w:rPr>
          <w:rFonts w:ascii="Arial" w:eastAsia="Arial" w:hAnsi="Arial" w:cs="Arial"/>
        </w:rPr>
        <w:t>In</w:t>
      </w:r>
      <w:r w:rsidR="005118F1">
        <w:rPr>
          <w:rFonts w:ascii="Arial" w:eastAsia="Arial" w:hAnsi="Arial" w:cs="Arial"/>
          <w:spacing w:val="1"/>
        </w:rPr>
        <w:t>d</w:t>
      </w:r>
      <w:r w:rsidR="005118F1">
        <w:rPr>
          <w:rFonts w:ascii="Arial" w:eastAsia="Arial" w:hAnsi="Arial" w:cs="Arial"/>
          <w:spacing w:val="-1"/>
        </w:rPr>
        <w:t>i</w:t>
      </w:r>
      <w:r w:rsidR="005118F1">
        <w:rPr>
          <w:rFonts w:ascii="Arial" w:eastAsia="Arial" w:hAnsi="Arial" w:cs="Arial"/>
          <w:spacing w:val="1"/>
        </w:rPr>
        <w:t>c</w:t>
      </w:r>
      <w:r w:rsidR="005118F1">
        <w:rPr>
          <w:rFonts w:ascii="Arial" w:eastAsia="Arial" w:hAnsi="Arial" w:cs="Arial"/>
        </w:rPr>
        <w:t>at</w:t>
      </w:r>
      <w:r w:rsidR="005118F1">
        <w:rPr>
          <w:rFonts w:ascii="Arial" w:eastAsia="Arial" w:hAnsi="Arial" w:cs="Arial"/>
          <w:spacing w:val="-1"/>
        </w:rPr>
        <w:t>o</w:t>
      </w:r>
      <w:r w:rsidR="005118F1">
        <w:rPr>
          <w:rFonts w:ascii="Arial" w:eastAsia="Arial" w:hAnsi="Arial" w:cs="Arial"/>
        </w:rPr>
        <w:t>r</w:t>
      </w:r>
      <w:r w:rsidR="005118F1">
        <w:rPr>
          <w:rFonts w:ascii="Arial" w:eastAsia="Arial" w:hAnsi="Arial" w:cs="Arial"/>
          <w:spacing w:val="-5"/>
        </w:rPr>
        <w:t xml:space="preserve"> </w:t>
      </w:r>
      <w:r w:rsidR="005118F1">
        <w:rPr>
          <w:rFonts w:ascii="Arial" w:eastAsia="Arial" w:hAnsi="Arial" w:cs="Arial"/>
        </w:rPr>
        <w:t>11</w:t>
      </w:r>
      <w:r w:rsidR="005118F1">
        <w:rPr>
          <w:rFonts w:ascii="Arial" w:eastAsia="Arial" w:hAnsi="Arial" w:cs="Arial"/>
          <w:spacing w:val="-1"/>
        </w:rPr>
        <w:t xml:space="preserve"> i</w:t>
      </w:r>
      <w:r w:rsidR="005118F1">
        <w:rPr>
          <w:rFonts w:ascii="Arial" w:eastAsia="Arial" w:hAnsi="Arial" w:cs="Arial"/>
        </w:rPr>
        <w:t>n</w:t>
      </w:r>
      <w:r w:rsidR="005118F1">
        <w:rPr>
          <w:rFonts w:ascii="Arial" w:eastAsia="Arial" w:hAnsi="Arial" w:cs="Arial"/>
          <w:spacing w:val="-2"/>
        </w:rPr>
        <w:t xml:space="preserve"> </w:t>
      </w:r>
      <w:r w:rsidR="005118F1">
        <w:rPr>
          <w:rFonts w:ascii="Arial" w:eastAsia="Arial" w:hAnsi="Arial" w:cs="Arial"/>
          <w:spacing w:val="1"/>
        </w:rPr>
        <w:t>t</w:t>
      </w:r>
      <w:r w:rsidR="005118F1">
        <w:rPr>
          <w:rFonts w:ascii="Arial" w:eastAsia="Arial" w:hAnsi="Arial" w:cs="Arial"/>
        </w:rPr>
        <w:t>he</w:t>
      </w:r>
      <w:r>
        <w:rPr>
          <w:rFonts w:ascii="Arial" w:eastAsia="Arial" w:hAnsi="Arial" w:cs="Arial"/>
        </w:rPr>
        <w:t xml:space="preserve"> </w:t>
      </w:r>
      <w:r w:rsidR="005118F1">
        <w:rPr>
          <w:rFonts w:ascii="Arial" w:eastAsia="Arial" w:hAnsi="Arial" w:cs="Arial"/>
          <w:spacing w:val="-1"/>
        </w:rPr>
        <w:t>S</w:t>
      </w:r>
      <w:r w:rsidR="005118F1">
        <w:rPr>
          <w:rFonts w:ascii="Arial" w:eastAsia="Arial" w:hAnsi="Arial" w:cs="Arial"/>
          <w:spacing w:val="1"/>
        </w:rPr>
        <w:t>P</w:t>
      </w:r>
      <w:r w:rsidR="005118F1">
        <w:rPr>
          <w:rFonts w:ascii="Arial" w:eastAsia="Arial" w:hAnsi="Arial" w:cs="Arial"/>
          <w:spacing w:val="-1"/>
        </w:rPr>
        <w:t>P</w:t>
      </w:r>
      <w:r w:rsidR="005118F1">
        <w:rPr>
          <w:rFonts w:ascii="Arial" w:eastAsia="Arial" w:hAnsi="Arial" w:cs="Arial"/>
          <w:spacing w:val="2"/>
        </w:rPr>
        <w:t>/</w:t>
      </w:r>
      <w:r w:rsidR="005118F1">
        <w:rPr>
          <w:rFonts w:ascii="Arial" w:eastAsia="Arial" w:hAnsi="Arial" w:cs="Arial"/>
          <w:spacing w:val="-1"/>
        </w:rPr>
        <w:t>AP</w:t>
      </w:r>
      <w:r w:rsidR="005118F1">
        <w:rPr>
          <w:rFonts w:ascii="Arial" w:eastAsia="Arial" w:hAnsi="Arial" w:cs="Arial"/>
        </w:rPr>
        <w:t>R.</w:t>
      </w:r>
      <w:r>
        <w:rPr>
          <w:rFonts w:ascii="Arial" w:eastAsia="Arial" w:hAnsi="Arial" w:cs="Arial"/>
        </w:rPr>
        <w:t xml:space="preserve">  If the child is referred late (less than 90 days before their third birthday) then the 45-school day rule applies.</w:t>
      </w:r>
    </w:p>
    <w:p w14:paraId="5D157531" w14:textId="77777777" w:rsidR="00A51AC0" w:rsidRDefault="00A51AC0">
      <w:pPr>
        <w:spacing w:before="7" w:line="220" w:lineRule="exact"/>
        <w:rPr>
          <w:sz w:val="22"/>
          <w:szCs w:val="22"/>
        </w:rPr>
      </w:pPr>
    </w:p>
    <w:p w14:paraId="490999BA" w14:textId="77777777" w:rsidR="00A51AC0" w:rsidRDefault="005118F1">
      <w:pPr>
        <w:ind w:left="700"/>
        <w:rPr>
          <w:rFonts w:ascii="Arial" w:eastAsia="Arial" w:hAnsi="Arial" w:cs="Arial"/>
          <w:sz w:val="24"/>
          <w:szCs w:val="24"/>
        </w:rPr>
      </w:pPr>
      <w:r>
        <w:rPr>
          <w:rFonts w:ascii="Wide Latin" w:eastAsia="Wide Latin" w:hAnsi="Wide Latin" w:cs="Wide Latin"/>
          <w:sz w:val="24"/>
          <w:szCs w:val="24"/>
        </w:rPr>
        <w:t xml:space="preserve">? </w:t>
      </w:r>
      <w:r>
        <w:rPr>
          <w:rFonts w:ascii="Wide Latin" w:eastAsia="Wide Latin" w:hAnsi="Wide Latin" w:cs="Wide Latin"/>
          <w:spacing w:val="30"/>
          <w:sz w:val="24"/>
          <w:szCs w:val="24"/>
        </w:rPr>
        <w:t xml:space="preserve"> </w:t>
      </w:r>
      <w:r>
        <w:rPr>
          <w:rFonts w:ascii="Arial" w:eastAsia="Arial" w:hAnsi="Arial" w:cs="Arial"/>
          <w:b/>
          <w:sz w:val="24"/>
          <w:szCs w:val="24"/>
        </w:rPr>
        <w:t>Do I</w:t>
      </w:r>
      <w:r>
        <w:rPr>
          <w:rFonts w:ascii="Arial" w:eastAsia="Arial" w:hAnsi="Arial" w:cs="Arial"/>
          <w:b/>
          <w:spacing w:val="1"/>
          <w:sz w:val="24"/>
          <w:szCs w:val="24"/>
        </w:rPr>
        <w:t xml:space="preserve"> </w:t>
      </w:r>
      <w:r>
        <w:rPr>
          <w:rFonts w:ascii="Arial" w:eastAsia="Arial" w:hAnsi="Arial" w:cs="Arial"/>
          <w:b/>
          <w:sz w:val="24"/>
          <w:szCs w:val="24"/>
        </w:rPr>
        <w:t>ha</w:t>
      </w:r>
      <w:r>
        <w:rPr>
          <w:rFonts w:ascii="Arial" w:eastAsia="Arial" w:hAnsi="Arial" w:cs="Arial"/>
          <w:b/>
          <w:spacing w:val="-3"/>
          <w:sz w:val="24"/>
          <w:szCs w:val="24"/>
        </w:rPr>
        <w:t>v</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z w:val="24"/>
          <w:szCs w:val="24"/>
        </w:rPr>
        <w:t xml:space="preserve">to </w:t>
      </w:r>
      <w:r>
        <w:rPr>
          <w:rFonts w:ascii="Arial" w:eastAsia="Arial" w:hAnsi="Arial" w:cs="Arial"/>
          <w:b/>
          <w:spacing w:val="1"/>
          <w:sz w:val="24"/>
          <w:szCs w:val="24"/>
        </w:rPr>
        <w:t>c</w:t>
      </w:r>
      <w:r>
        <w:rPr>
          <w:rFonts w:ascii="Arial" w:eastAsia="Arial" w:hAnsi="Arial" w:cs="Arial"/>
          <w:b/>
          <w:sz w:val="24"/>
          <w:szCs w:val="24"/>
        </w:rPr>
        <w:t>ompl</w:t>
      </w:r>
      <w:r>
        <w:rPr>
          <w:rFonts w:ascii="Arial" w:eastAsia="Arial" w:hAnsi="Arial" w:cs="Arial"/>
          <w:b/>
          <w:spacing w:val="1"/>
          <w:sz w:val="24"/>
          <w:szCs w:val="24"/>
        </w:rPr>
        <w:t>e</w:t>
      </w:r>
      <w:r>
        <w:rPr>
          <w:rFonts w:ascii="Arial" w:eastAsia="Arial" w:hAnsi="Arial" w:cs="Arial"/>
          <w:b/>
          <w:sz w:val="24"/>
          <w:szCs w:val="24"/>
        </w:rPr>
        <w:t>te a</w:t>
      </w:r>
      <w:r>
        <w:rPr>
          <w:rFonts w:ascii="Arial" w:eastAsia="Arial" w:hAnsi="Arial" w:cs="Arial"/>
          <w:b/>
          <w:spacing w:val="4"/>
          <w:sz w:val="24"/>
          <w:szCs w:val="24"/>
        </w:rPr>
        <w:t xml:space="preserve"> </w:t>
      </w:r>
      <w:r>
        <w:rPr>
          <w:rFonts w:ascii="Arial" w:eastAsia="Arial" w:hAnsi="Arial" w:cs="Arial"/>
          <w:b/>
          <w:i/>
          <w:sz w:val="24"/>
          <w:szCs w:val="24"/>
        </w:rPr>
        <w:t>No</w:t>
      </w:r>
      <w:r>
        <w:rPr>
          <w:rFonts w:ascii="Arial" w:eastAsia="Arial" w:hAnsi="Arial" w:cs="Arial"/>
          <w:b/>
          <w:i/>
          <w:spacing w:val="-1"/>
          <w:sz w:val="24"/>
          <w:szCs w:val="24"/>
        </w:rPr>
        <w:t>t</w:t>
      </w:r>
      <w:r>
        <w:rPr>
          <w:rFonts w:ascii="Arial" w:eastAsia="Arial" w:hAnsi="Arial" w:cs="Arial"/>
          <w:b/>
          <w:i/>
          <w:sz w:val="24"/>
          <w:szCs w:val="24"/>
        </w:rPr>
        <w:t>i</w:t>
      </w:r>
      <w:r>
        <w:rPr>
          <w:rFonts w:ascii="Arial" w:eastAsia="Arial" w:hAnsi="Arial" w:cs="Arial"/>
          <w:b/>
          <w:i/>
          <w:spacing w:val="-1"/>
          <w:sz w:val="24"/>
          <w:szCs w:val="24"/>
        </w:rPr>
        <w:t>c</w:t>
      </w:r>
      <w:r>
        <w:rPr>
          <w:rFonts w:ascii="Arial" w:eastAsia="Arial" w:hAnsi="Arial" w:cs="Arial"/>
          <w:b/>
          <w:i/>
          <w:sz w:val="24"/>
          <w:szCs w:val="24"/>
        </w:rPr>
        <w:t>e</w:t>
      </w:r>
      <w:r>
        <w:rPr>
          <w:rFonts w:ascii="Arial" w:eastAsia="Arial" w:hAnsi="Arial" w:cs="Arial"/>
          <w:b/>
          <w:i/>
          <w:spacing w:val="1"/>
          <w:sz w:val="24"/>
          <w:szCs w:val="24"/>
        </w:rPr>
        <w:t xml:space="preserve"> a</w:t>
      </w:r>
      <w:r>
        <w:rPr>
          <w:rFonts w:ascii="Arial" w:eastAsia="Arial" w:hAnsi="Arial" w:cs="Arial"/>
          <w:b/>
          <w:i/>
          <w:sz w:val="24"/>
          <w:szCs w:val="24"/>
        </w:rPr>
        <w:t>nd C</w:t>
      </w:r>
      <w:r>
        <w:rPr>
          <w:rFonts w:ascii="Arial" w:eastAsia="Arial" w:hAnsi="Arial" w:cs="Arial"/>
          <w:b/>
          <w:i/>
          <w:spacing w:val="-1"/>
          <w:sz w:val="24"/>
          <w:szCs w:val="24"/>
        </w:rPr>
        <w:t>o</w:t>
      </w:r>
      <w:r>
        <w:rPr>
          <w:rFonts w:ascii="Arial" w:eastAsia="Arial" w:hAnsi="Arial" w:cs="Arial"/>
          <w:b/>
          <w:i/>
          <w:sz w:val="24"/>
          <w:szCs w:val="24"/>
        </w:rPr>
        <w:t>n</w:t>
      </w:r>
      <w:r>
        <w:rPr>
          <w:rFonts w:ascii="Arial" w:eastAsia="Arial" w:hAnsi="Arial" w:cs="Arial"/>
          <w:b/>
          <w:i/>
          <w:spacing w:val="-2"/>
          <w:sz w:val="24"/>
          <w:szCs w:val="24"/>
        </w:rPr>
        <w:t>s</w:t>
      </w:r>
      <w:r>
        <w:rPr>
          <w:rFonts w:ascii="Arial" w:eastAsia="Arial" w:hAnsi="Arial" w:cs="Arial"/>
          <w:b/>
          <w:i/>
          <w:spacing w:val="-1"/>
          <w:sz w:val="24"/>
          <w:szCs w:val="24"/>
        </w:rPr>
        <w:t>e</w:t>
      </w:r>
      <w:r>
        <w:rPr>
          <w:rFonts w:ascii="Arial" w:eastAsia="Arial" w:hAnsi="Arial" w:cs="Arial"/>
          <w:b/>
          <w:i/>
          <w:sz w:val="24"/>
          <w:szCs w:val="24"/>
        </w:rPr>
        <w:t>nt</w:t>
      </w:r>
      <w:r>
        <w:rPr>
          <w:rFonts w:ascii="Arial" w:eastAsia="Arial" w:hAnsi="Arial" w:cs="Arial"/>
          <w:b/>
          <w:i/>
          <w:spacing w:val="-1"/>
          <w:sz w:val="24"/>
          <w:szCs w:val="24"/>
        </w:rPr>
        <w:t xml:space="preserve"> </w:t>
      </w:r>
      <w:r>
        <w:rPr>
          <w:rFonts w:ascii="Arial" w:eastAsia="Arial" w:hAnsi="Arial" w:cs="Arial"/>
          <w:b/>
          <w:i/>
          <w:sz w:val="24"/>
          <w:szCs w:val="24"/>
        </w:rPr>
        <w:t>to C</w:t>
      </w:r>
      <w:r>
        <w:rPr>
          <w:rFonts w:ascii="Arial" w:eastAsia="Arial" w:hAnsi="Arial" w:cs="Arial"/>
          <w:b/>
          <w:i/>
          <w:spacing w:val="-1"/>
          <w:sz w:val="24"/>
          <w:szCs w:val="24"/>
        </w:rPr>
        <w:t>o</w:t>
      </w:r>
      <w:r>
        <w:rPr>
          <w:rFonts w:ascii="Arial" w:eastAsia="Arial" w:hAnsi="Arial" w:cs="Arial"/>
          <w:b/>
          <w:i/>
          <w:sz w:val="24"/>
          <w:szCs w:val="24"/>
        </w:rPr>
        <w:t xml:space="preserve">nduct </w:t>
      </w:r>
      <w:r>
        <w:rPr>
          <w:rFonts w:ascii="Arial" w:eastAsia="Arial" w:hAnsi="Arial" w:cs="Arial"/>
          <w:b/>
          <w:i/>
          <w:spacing w:val="1"/>
          <w:sz w:val="24"/>
          <w:szCs w:val="24"/>
        </w:rPr>
        <w:t>a</w:t>
      </w:r>
      <w:r>
        <w:rPr>
          <w:rFonts w:ascii="Arial" w:eastAsia="Arial" w:hAnsi="Arial" w:cs="Arial"/>
          <w:b/>
          <w:i/>
          <w:sz w:val="24"/>
          <w:szCs w:val="24"/>
        </w:rPr>
        <w:t xml:space="preserve">n </w:t>
      </w:r>
      <w:proofErr w:type="gramStart"/>
      <w:r>
        <w:rPr>
          <w:rFonts w:ascii="Arial" w:eastAsia="Arial" w:hAnsi="Arial" w:cs="Arial"/>
          <w:b/>
          <w:i/>
          <w:sz w:val="24"/>
          <w:szCs w:val="24"/>
        </w:rPr>
        <w:t>In</w:t>
      </w:r>
      <w:r>
        <w:rPr>
          <w:rFonts w:ascii="Arial" w:eastAsia="Arial" w:hAnsi="Arial" w:cs="Arial"/>
          <w:b/>
          <w:i/>
          <w:spacing w:val="1"/>
          <w:sz w:val="24"/>
          <w:szCs w:val="24"/>
        </w:rPr>
        <w:t>i</w:t>
      </w:r>
      <w:r>
        <w:rPr>
          <w:rFonts w:ascii="Arial" w:eastAsia="Arial" w:hAnsi="Arial" w:cs="Arial"/>
          <w:b/>
          <w:i/>
          <w:sz w:val="24"/>
          <w:szCs w:val="24"/>
        </w:rPr>
        <w:t>tial</w:t>
      </w:r>
      <w:proofErr w:type="gramEnd"/>
    </w:p>
    <w:p w14:paraId="105B48DE" w14:textId="77777777" w:rsidR="00A51AC0" w:rsidRDefault="005118F1">
      <w:pPr>
        <w:spacing w:line="260" w:lineRule="exact"/>
        <w:ind w:left="1022" w:right="2936"/>
        <w:jc w:val="center"/>
        <w:rPr>
          <w:rFonts w:ascii="Arial" w:eastAsia="Arial" w:hAnsi="Arial" w:cs="Arial"/>
          <w:sz w:val="24"/>
          <w:szCs w:val="24"/>
        </w:rPr>
      </w:pPr>
      <w:r>
        <w:rPr>
          <w:rFonts w:ascii="Arial" w:eastAsia="Arial" w:hAnsi="Arial" w:cs="Arial"/>
          <w:b/>
          <w:i/>
          <w:sz w:val="24"/>
          <w:szCs w:val="24"/>
        </w:rPr>
        <w:t>E</w:t>
      </w:r>
      <w:r>
        <w:rPr>
          <w:rFonts w:ascii="Arial" w:eastAsia="Arial" w:hAnsi="Arial" w:cs="Arial"/>
          <w:b/>
          <w:i/>
          <w:spacing w:val="1"/>
          <w:sz w:val="24"/>
          <w:szCs w:val="24"/>
        </w:rPr>
        <w:t>va</w:t>
      </w:r>
      <w:r>
        <w:rPr>
          <w:rFonts w:ascii="Arial" w:eastAsia="Arial" w:hAnsi="Arial" w:cs="Arial"/>
          <w:b/>
          <w:i/>
          <w:sz w:val="24"/>
          <w:szCs w:val="24"/>
        </w:rPr>
        <w:t>l</w:t>
      </w:r>
      <w:r>
        <w:rPr>
          <w:rFonts w:ascii="Arial" w:eastAsia="Arial" w:hAnsi="Arial" w:cs="Arial"/>
          <w:b/>
          <w:i/>
          <w:spacing w:val="-2"/>
          <w:sz w:val="24"/>
          <w:szCs w:val="24"/>
        </w:rPr>
        <w:t>u</w:t>
      </w:r>
      <w:r>
        <w:rPr>
          <w:rFonts w:ascii="Arial" w:eastAsia="Arial" w:hAnsi="Arial" w:cs="Arial"/>
          <w:b/>
          <w:i/>
          <w:spacing w:val="1"/>
          <w:sz w:val="24"/>
          <w:szCs w:val="24"/>
        </w:rPr>
        <w:t>a</w:t>
      </w:r>
      <w:r>
        <w:rPr>
          <w:rFonts w:ascii="Arial" w:eastAsia="Arial" w:hAnsi="Arial" w:cs="Arial"/>
          <w:b/>
          <w:i/>
          <w:sz w:val="24"/>
          <w:szCs w:val="24"/>
        </w:rPr>
        <w:t>tion</w:t>
      </w:r>
      <w:r>
        <w:rPr>
          <w:rFonts w:ascii="Arial" w:eastAsia="Arial" w:hAnsi="Arial" w:cs="Arial"/>
          <w:b/>
          <w:i/>
          <w:spacing w:val="1"/>
          <w:sz w:val="24"/>
          <w:szCs w:val="24"/>
        </w:rPr>
        <w:t xml:space="preserve"> </w:t>
      </w:r>
      <w:r>
        <w:rPr>
          <w:rFonts w:ascii="Arial" w:eastAsia="Arial" w:hAnsi="Arial" w:cs="Arial"/>
          <w:b/>
          <w:sz w:val="24"/>
          <w:szCs w:val="24"/>
        </w:rPr>
        <w:t>(ED6</w:t>
      </w:r>
      <w:r>
        <w:rPr>
          <w:rFonts w:ascii="Arial" w:eastAsia="Arial" w:hAnsi="Arial" w:cs="Arial"/>
          <w:b/>
          <w:spacing w:val="1"/>
          <w:sz w:val="24"/>
          <w:szCs w:val="24"/>
        </w:rPr>
        <w:t>25</w:t>
      </w:r>
      <w:r>
        <w:rPr>
          <w:rFonts w:ascii="Arial" w:eastAsia="Arial" w:hAnsi="Arial" w:cs="Arial"/>
          <w:b/>
          <w:sz w:val="24"/>
          <w:szCs w:val="24"/>
        </w:rPr>
        <w:t xml:space="preserve">) </w:t>
      </w:r>
      <w:r>
        <w:rPr>
          <w:rFonts w:ascii="Arial" w:eastAsia="Arial" w:hAnsi="Arial" w:cs="Arial"/>
          <w:b/>
          <w:spacing w:val="-3"/>
          <w:sz w:val="24"/>
          <w:szCs w:val="24"/>
        </w:rPr>
        <w:t>f</w:t>
      </w:r>
      <w:r>
        <w:rPr>
          <w:rFonts w:ascii="Arial" w:eastAsia="Arial" w:hAnsi="Arial" w:cs="Arial"/>
          <w:b/>
          <w:sz w:val="24"/>
          <w:szCs w:val="24"/>
        </w:rPr>
        <w:t>orm</w:t>
      </w:r>
      <w:r>
        <w:rPr>
          <w:rFonts w:ascii="Arial" w:eastAsia="Arial" w:hAnsi="Arial" w:cs="Arial"/>
          <w:b/>
          <w:spacing w:val="2"/>
          <w:sz w:val="24"/>
          <w:szCs w:val="24"/>
        </w:rPr>
        <w:t xml:space="preserve"> </w:t>
      </w:r>
      <w:r>
        <w:rPr>
          <w:rFonts w:ascii="Arial" w:eastAsia="Arial" w:hAnsi="Arial" w:cs="Arial"/>
          <w:b/>
          <w:sz w:val="24"/>
          <w:szCs w:val="24"/>
        </w:rPr>
        <w:t>f</w:t>
      </w:r>
      <w:r>
        <w:rPr>
          <w:rFonts w:ascii="Arial" w:eastAsia="Arial" w:hAnsi="Arial" w:cs="Arial"/>
          <w:b/>
          <w:spacing w:val="-1"/>
          <w:sz w:val="24"/>
          <w:szCs w:val="24"/>
        </w:rPr>
        <w:t>o</w:t>
      </w:r>
      <w:r>
        <w:rPr>
          <w:rFonts w:ascii="Arial" w:eastAsia="Arial" w:hAnsi="Arial" w:cs="Arial"/>
          <w:b/>
          <w:sz w:val="24"/>
          <w:szCs w:val="24"/>
        </w:rPr>
        <w:t>r Birth</w:t>
      </w:r>
      <w:r>
        <w:rPr>
          <w:rFonts w:ascii="Arial" w:eastAsia="Arial" w:hAnsi="Arial" w:cs="Arial"/>
          <w:b/>
          <w:spacing w:val="-1"/>
          <w:sz w:val="24"/>
          <w:szCs w:val="24"/>
        </w:rPr>
        <w:t>-t</w:t>
      </w:r>
      <w:r>
        <w:rPr>
          <w:rFonts w:ascii="Arial" w:eastAsia="Arial" w:hAnsi="Arial" w:cs="Arial"/>
          <w:b/>
          <w:sz w:val="24"/>
          <w:szCs w:val="24"/>
        </w:rPr>
        <w:t>o</w:t>
      </w:r>
      <w:r>
        <w:rPr>
          <w:rFonts w:ascii="Arial" w:eastAsia="Arial" w:hAnsi="Arial" w:cs="Arial"/>
          <w:b/>
          <w:spacing w:val="-1"/>
          <w:sz w:val="24"/>
          <w:szCs w:val="24"/>
        </w:rPr>
        <w:t>-</w:t>
      </w:r>
      <w:r>
        <w:rPr>
          <w:rFonts w:ascii="Arial" w:eastAsia="Arial" w:hAnsi="Arial" w:cs="Arial"/>
          <w:b/>
          <w:sz w:val="24"/>
          <w:szCs w:val="24"/>
        </w:rPr>
        <w:t>Thr</w:t>
      </w:r>
      <w:r>
        <w:rPr>
          <w:rFonts w:ascii="Arial" w:eastAsia="Arial" w:hAnsi="Arial" w:cs="Arial"/>
          <w:b/>
          <w:spacing w:val="3"/>
          <w:sz w:val="24"/>
          <w:szCs w:val="24"/>
        </w:rPr>
        <w:t>e</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z w:val="24"/>
          <w:szCs w:val="24"/>
        </w:rPr>
        <w:t>r</w:t>
      </w:r>
      <w:r>
        <w:rPr>
          <w:rFonts w:ascii="Arial" w:eastAsia="Arial" w:hAnsi="Arial" w:cs="Arial"/>
          <w:b/>
          <w:spacing w:val="1"/>
          <w:sz w:val="24"/>
          <w:szCs w:val="24"/>
        </w:rPr>
        <w:t>e</w:t>
      </w:r>
      <w:r>
        <w:rPr>
          <w:rFonts w:ascii="Arial" w:eastAsia="Arial" w:hAnsi="Arial" w:cs="Arial"/>
          <w:b/>
          <w:sz w:val="24"/>
          <w:szCs w:val="24"/>
        </w:rPr>
        <w:t>fer</w:t>
      </w:r>
      <w:r>
        <w:rPr>
          <w:rFonts w:ascii="Arial" w:eastAsia="Arial" w:hAnsi="Arial" w:cs="Arial"/>
          <w:b/>
          <w:spacing w:val="-2"/>
          <w:sz w:val="24"/>
          <w:szCs w:val="24"/>
        </w:rPr>
        <w:t>r</w:t>
      </w:r>
      <w:r>
        <w:rPr>
          <w:rFonts w:ascii="Arial" w:eastAsia="Arial" w:hAnsi="Arial" w:cs="Arial"/>
          <w:b/>
          <w:spacing w:val="1"/>
          <w:sz w:val="24"/>
          <w:szCs w:val="24"/>
        </w:rPr>
        <w:t>a</w:t>
      </w:r>
      <w:r>
        <w:rPr>
          <w:rFonts w:ascii="Arial" w:eastAsia="Arial" w:hAnsi="Arial" w:cs="Arial"/>
          <w:b/>
          <w:sz w:val="24"/>
          <w:szCs w:val="24"/>
        </w:rPr>
        <w:t>l</w:t>
      </w:r>
      <w:r>
        <w:rPr>
          <w:rFonts w:ascii="Arial" w:eastAsia="Arial" w:hAnsi="Arial" w:cs="Arial"/>
          <w:b/>
          <w:spacing w:val="3"/>
          <w:sz w:val="24"/>
          <w:szCs w:val="24"/>
        </w:rPr>
        <w:t>s</w:t>
      </w:r>
      <w:r>
        <w:rPr>
          <w:rFonts w:ascii="Arial" w:eastAsia="Arial" w:hAnsi="Arial" w:cs="Arial"/>
          <w:b/>
          <w:sz w:val="24"/>
          <w:szCs w:val="24"/>
        </w:rPr>
        <w:t>?</w:t>
      </w:r>
    </w:p>
    <w:p w14:paraId="19072D64" w14:textId="77777777" w:rsidR="00A51AC0" w:rsidRDefault="00A51AC0">
      <w:pPr>
        <w:spacing w:before="2" w:line="240" w:lineRule="exact"/>
        <w:rPr>
          <w:sz w:val="24"/>
          <w:szCs w:val="24"/>
        </w:rPr>
      </w:pPr>
    </w:p>
    <w:p w14:paraId="43650668" w14:textId="77777777" w:rsidR="00A51AC0" w:rsidRDefault="005118F1" w:rsidP="003271FD">
      <w:pPr>
        <w:ind w:left="720" w:right="-40"/>
        <w:rPr>
          <w:rFonts w:ascii="Arial" w:eastAsia="Arial" w:hAnsi="Arial" w:cs="Arial"/>
        </w:rPr>
      </w:pPr>
      <w:r>
        <w:rPr>
          <w:rFonts w:ascii="Arial" w:eastAsia="Arial" w:hAnsi="Arial" w:cs="Arial"/>
          <w:spacing w:val="-1"/>
        </w:rPr>
        <w:t>Y</w:t>
      </w:r>
      <w:r>
        <w:rPr>
          <w:rFonts w:ascii="Arial" w:eastAsia="Arial" w:hAnsi="Arial" w:cs="Arial"/>
        </w:rPr>
        <w:t>e</w:t>
      </w:r>
      <w:r>
        <w:rPr>
          <w:rFonts w:ascii="Arial" w:eastAsia="Arial" w:hAnsi="Arial" w:cs="Arial"/>
          <w:spacing w:val="1"/>
        </w:rPr>
        <w:t>s</w:t>
      </w:r>
      <w:r>
        <w:rPr>
          <w:rFonts w:ascii="Arial" w:eastAsia="Arial" w:hAnsi="Arial" w:cs="Arial"/>
        </w:rPr>
        <w:t>.</w:t>
      </w:r>
      <w:r>
        <w:rPr>
          <w:rFonts w:ascii="Arial" w:eastAsia="Arial" w:hAnsi="Arial" w:cs="Arial"/>
          <w:spacing w:val="-4"/>
        </w:rPr>
        <w:t xml:space="preserve"> </w:t>
      </w:r>
      <w:r>
        <w:rPr>
          <w:rFonts w:ascii="Arial" w:eastAsia="Arial" w:hAnsi="Arial" w:cs="Arial"/>
        </w:rPr>
        <w:t>R</w:t>
      </w:r>
      <w:r>
        <w:rPr>
          <w:rFonts w:ascii="Arial" w:eastAsia="Arial" w:hAnsi="Arial" w:cs="Arial"/>
          <w:spacing w:val="2"/>
        </w:rPr>
        <w:t>e</w:t>
      </w:r>
      <w:r>
        <w:rPr>
          <w:rFonts w:ascii="Arial" w:eastAsia="Arial" w:hAnsi="Arial" w:cs="Arial"/>
        </w:rPr>
        <w:t>g</w:t>
      </w:r>
      <w:r>
        <w:rPr>
          <w:rFonts w:ascii="Arial" w:eastAsia="Arial" w:hAnsi="Arial" w:cs="Arial"/>
          <w:spacing w:val="-1"/>
        </w:rPr>
        <w:t>a</w:t>
      </w:r>
      <w:r>
        <w:rPr>
          <w:rFonts w:ascii="Arial" w:eastAsia="Arial" w:hAnsi="Arial" w:cs="Arial"/>
          <w:spacing w:val="1"/>
        </w:rPr>
        <w:t>r</w:t>
      </w:r>
      <w:r>
        <w:rPr>
          <w:rFonts w:ascii="Arial" w:eastAsia="Arial" w:hAnsi="Arial" w:cs="Arial"/>
          <w:spacing w:val="2"/>
        </w:rPr>
        <w:t>d</w:t>
      </w:r>
      <w:r>
        <w:rPr>
          <w:rFonts w:ascii="Arial" w:eastAsia="Arial" w:hAnsi="Arial" w:cs="Arial"/>
          <w:spacing w:val="-1"/>
        </w:rPr>
        <w:t>l</w:t>
      </w:r>
      <w:r>
        <w:rPr>
          <w:rFonts w:ascii="Arial" w:eastAsia="Arial" w:hAnsi="Arial" w:cs="Arial"/>
        </w:rPr>
        <w:t>e</w:t>
      </w:r>
      <w:r>
        <w:rPr>
          <w:rFonts w:ascii="Arial" w:eastAsia="Arial" w:hAnsi="Arial" w:cs="Arial"/>
          <w:spacing w:val="1"/>
        </w:rPr>
        <w:t>s</w:t>
      </w:r>
      <w:r>
        <w:rPr>
          <w:rFonts w:ascii="Arial" w:eastAsia="Arial" w:hAnsi="Arial" w:cs="Arial"/>
        </w:rPr>
        <w:t>s</w:t>
      </w:r>
      <w:r>
        <w:rPr>
          <w:rFonts w:ascii="Arial" w:eastAsia="Arial" w:hAnsi="Arial" w:cs="Arial"/>
          <w:spacing w:val="-9"/>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o</w:t>
      </w:r>
      <w:r>
        <w:rPr>
          <w:rFonts w:ascii="Arial" w:eastAsia="Arial" w:hAnsi="Arial" w:cs="Arial"/>
        </w:rPr>
        <w:t>w</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stu</w:t>
      </w:r>
      <w:r>
        <w:rPr>
          <w:rFonts w:ascii="Arial" w:eastAsia="Arial" w:hAnsi="Arial" w:cs="Arial"/>
          <w:spacing w:val="-1"/>
        </w:rPr>
        <w:t>d</w:t>
      </w:r>
      <w:r>
        <w:rPr>
          <w:rFonts w:ascii="Arial" w:eastAsia="Arial" w:hAnsi="Arial" w:cs="Arial"/>
          <w:spacing w:val="2"/>
        </w:rPr>
        <w:t>e</w:t>
      </w:r>
      <w:r>
        <w:rPr>
          <w:rFonts w:ascii="Arial" w:eastAsia="Arial" w:hAnsi="Arial" w:cs="Arial"/>
        </w:rPr>
        <w:t>nt</w:t>
      </w:r>
      <w:r>
        <w:rPr>
          <w:rFonts w:ascii="Arial" w:eastAsia="Arial" w:hAnsi="Arial" w:cs="Arial"/>
          <w:spacing w:val="-8"/>
        </w:rPr>
        <w:t xml:space="preserve"> </w:t>
      </w:r>
      <w:r>
        <w:rPr>
          <w:rFonts w:ascii="Arial" w:eastAsia="Arial" w:hAnsi="Arial" w:cs="Arial"/>
          <w:spacing w:val="-1"/>
        </w:rPr>
        <w:t>i</w:t>
      </w:r>
      <w:r>
        <w:rPr>
          <w:rFonts w:ascii="Arial" w:eastAsia="Arial" w:hAnsi="Arial" w:cs="Arial"/>
        </w:rPr>
        <w:t>s re</w:t>
      </w:r>
      <w:r>
        <w:rPr>
          <w:rFonts w:ascii="Arial" w:eastAsia="Arial" w:hAnsi="Arial" w:cs="Arial"/>
          <w:spacing w:val="2"/>
        </w:rPr>
        <w:t>f</w:t>
      </w:r>
      <w:r>
        <w:rPr>
          <w:rFonts w:ascii="Arial" w:eastAsia="Arial" w:hAnsi="Arial" w:cs="Arial"/>
        </w:rPr>
        <w:t>er</w:t>
      </w:r>
      <w:r>
        <w:rPr>
          <w:rFonts w:ascii="Arial" w:eastAsia="Arial" w:hAnsi="Arial" w:cs="Arial"/>
          <w:spacing w:val="1"/>
        </w:rPr>
        <w:t>r</w:t>
      </w:r>
      <w:r>
        <w:rPr>
          <w:rFonts w:ascii="Arial" w:eastAsia="Arial" w:hAnsi="Arial" w:cs="Arial"/>
        </w:rPr>
        <w:t>e</w:t>
      </w:r>
      <w:r>
        <w:rPr>
          <w:rFonts w:ascii="Arial" w:eastAsia="Arial" w:hAnsi="Arial" w:cs="Arial"/>
          <w:spacing w:val="3"/>
        </w:rPr>
        <w:t>d</w:t>
      </w:r>
      <w:r>
        <w:rPr>
          <w:rFonts w:ascii="Arial" w:eastAsia="Arial" w:hAnsi="Arial" w:cs="Arial"/>
        </w:rPr>
        <w:t>,</w:t>
      </w:r>
      <w:r>
        <w:rPr>
          <w:rFonts w:ascii="Arial" w:eastAsia="Arial" w:hAnsi="Arial" w:cs="Arial"/>
          <w:spacing w:val="-6"/>
        </w:rPr>
        <w:t xml:space="preserve"> </w:t>
      </w:r>
      <w:r>
        <w:rPr>
          <w:rFonts w:ascii="Arial" w:eastAsia="Arial" w:hAnsi="Arial" w:cs="Arial"/>
        </w:rPr>
        <w:t>d</w:t>
      </w:r>
      <w:r>
        <w:rPr>
          <w:rFonts w:ascii="Arial" w:eastAsia="Arial" w:hAnsi="Arial" w:cs="Arial"/>
          <w:spacing w:val="-1"/>
        </w:rPr>
        <w:t>o</w:t>
      </w:r>
      <w:r>
        <w:rPr>
          <w:rFonts w:ascii="Arial" w:eastAsia="Arial" w:hAnsi="Arial" w:cs="Arial"/>
          <w:spacing w:val="1"/>
        </w:rPr>
        <w:t>c</w:t>
      </w:r>
      <w:r>
        <w:rPr>
          <w:rFonts w:ascii="Arial" w:eastAsia="Arial" w:hAnsi="Arial" w:cs="Arial"/>
        </w:rPr>
        <w:t>tor,</w:t>
      </w:r>
      <w:r>
        <w:rPr>
          <w:rFonts w:ascii="Arial" w:eastAsia="Arial" w:hAnsi="Arial" w:cs="Arial"/>
          <w:spacing w:val="-4"/>
        </w:rPr>
        <w:t xml:space="preserve"> </w:t>
      </w:r>
      <w:r>
        <w:rPr>
          <w:rFonts w:ascii="Arial" w:eastAsia="Arial" w:hAnsi="Arial" w:cs="Arial"/>
          <w:spacing w:val="2"/>
        </w:rPr>
        <w:t>L</w:t>
      </w:r>
      <w:r>
        <w:rPr>
          <w:rFonts w:ascii="Arial" w:eastAsia="Arial" w:hAnsi="Arial" w:cs="Arial"/>
          <w:spacing w:val="-1"/>
        </w:rPr>
        <w:t>EA</w:t>
      </w:r>
      <w:r>
        <w:rPr>
          <w:rFonts w:ascii="Arial" w:eastAsia="Arial" w:hAnsi="Arial" w:cs="Arial"/>
        </w:rPr>
        <w:t>,</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a</w:t>
      </w:r>
      <w:r>
        <w:rPr>
          <w:rFonts w:ascii="Arial" w:eastAsia="Arial" w:hAnsi="Arial" w:cs="Arial"/>
          <w:spacing w:val="1"/>
        </w:rPr>
        <w:t>r</w:t>
      </w:r>
      <w:r>
        <w:rPr>
          <w:rFonts w:ascii="Arial" w:eastAsia="Arial" w:hAnsi="Arial" w:cs="Arial"/>
          <w:spacing w:val="2"/>
        </w:rPr>
        <w:t>e</w:t>
      </w:r>
      <w:r>
        <w:rPr>
          <w:rFonts w:ascii="Arial" w:eastAsia="Arial" w:hAnsi="Arial" w:cs="Arial"/>
        </w:rPr>
        <w:t>nt</w:t>
      </w:r>
      <w:r>
        <w:rPr>
          <w:rFonts w:ascii="Arial" w:eastAsia="Arial" w:hAnsi="Arial" w:cs="Arial"/>
          <w:spacing w:val="-7"/>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rPr>
        <w:t>ot</w:t>
      </w:r>
      <w:r>
        <w:rPr>
          <w:rFonts w:ascii="Arial" w:eastAsia="Arial" w:hAnsi="Arial" w:cs="Arial"/>
          <w:spacing w:val="-1"/>
        </w:rPr>
        <w:t>h</w:t>
      </w:r>
      <w:r>
        <w:rPr>
          <w:rFonts w:ascii="Arial" w:eastAsia="Arial" w:hAnsi="Arial" w:cs="Arial"/>
        </w:rPr>
        <w:t>er</w:t>
      </w:r>
      <w:r>
        <w:rPr>
          <w:rFonts w:ascii="Arial" w:eastAsia="Arial" w:hAnsi="Arial" w:cs="Arial"/>
          <w:spacing w:val="-5"/>
        </w:rPr>
        <w:t xml:space="preserve"> </w:t>
      </w:r>
      <w:r>
        <w:rPr>
          <w:rFonts w:ascii="Arial" w:eastAsia="Arial" w:hAnsi="Arial" w:cs="Arial"/>
          <w:spacing w:val="1"/>
        </w:rPr>
        <w:t>s</w:t>
      </w:r>
      <w:r>
        <w:rPr>
          <w:rFonts w:ascii="Arial" w:eastAsia="Arial" w:hAnsi="Arial" w:cs="Arial"/>
          <w:spacing w:val="2"/>
        </w:rPr>
        <w:t>o</w:t>
      </w:r>
      <w:r>
        <w:rPr>
          <w:rFonts w:ascii="Arial" w:eastAsia="Arial" w:hAnsi="Arial" w:cs="Arial"/>
        </w:rPr>
        <w:t>ur</w:t>
      </w:r>
      <w:r>
        <w:rPr>
          <w:rFonts w:ascii="Arial" w:eastAsia="Arial" w:hAnsi="Arial" w:cs="Arial"/>
          <w:spacing w:val="2"/>
        </w:rPr>
        <w:t>c</w:t>
      </w:r>
      <w:r>
        <w:rPr>
          <w:rFonts w:ascii="Arial" w:eastAsia="Arial" w:hAnsi="Arial" w:cs="Arial"/>
        </w:rPr>
        <w:t>e,</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hi</w:t>
      </w:r>
      <w:r>
        <w:rPr>
          <w:rFonts w:ascii="Arial" w:eastAsia="Arial" w:hAnsi="Arial" w:cs="Arial"/>
        </w:rPr>
        <w:t xml:space="preserve">s </w:t>
      </w:r>
      <w:r>
        <w:rPr>
          <w:rFonts w:ascii="Arial" w:eastAsia="Arial" w:hAnsi="Arial" w:cs="Arial"/>
          <w:spacing w:val="2"/>
        </w:rPr>
        <w:t>f</w:t>
      </w:r>
      <w:r>
        <w:rPr>
          <w:rFonts w:ascii="Arial" w:eastAsia="Arial" w:hAnsi="Arial" w:cs="Arial"/>
        </w:rPr>
        <w:t>o</w:t>
      </w:r>
      <w:r>
        <w:rPr>
          <w:rFonts w:ascii="Arial" w:eastAsia="Arial" w:hAnsi="Arial" w:cs="Arial"/>
          <w:spacing w:val="-2"/>
        </w:rPr>
        <w:t>r</w:t>
      </w:r>
      <w:r>
        <w:rPr>
          <w:rFonts w:ascii="Arial" w:eastAsia="Arial" w:hAnsi="Arial" w:cs="Arial"/>
        </w:rPr>
        <w:t>m</w:t>
      </w:r>
      <w:r>
        <w:rPr>
          <w:rFonts w:ascii="Arial" w:eastAsia="Arial" w:hAnsi="Arial" w:cs="Arial"/>
          <w:spacing w:val="-2"/>
        </w:rPr>
        <w:t xml:space="preserve"> </w:t>
      </w:r>
      <w:r>
        <w:rPr>
          <w:rFonts w:ascii="Arial" w:eastAsia="Arial" w:hAnsi="Arial" w:cs="Arial"/>
          <w:spacing w:val="4"/>
        </w:rPr>
        <w:t>m</w:t>
      </w:r>
      <w:r>
        <w:rPr>
          <w:rFonts w:ascii="Arial" w:eastAsia="Arial" w:hAnsi="Arial" w:cs="Arial"/>
          <w:spacing w:val="-3"/>
        </w:rPr>
        <w:t>u</w:t>
      </w:r>
      <w:r>
        <w:rPr>
          <w:rFonts w:ascii="Arial" w:eastAsia="Arial" w:hAnsi="Arial" w:cs="Arial"/>
          <w:spacing w:val="1"/>
        </w:rPr>
        <w:t>s</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2"/>
        </w:rPr>
        <w:t xml:space="preserve"> </w:t>
      </w:r>
      <w:r>
        <w:rPr>
          <w:rFonts w:ascii="Arial" w:eastAsia="Arial" w:hAnsi="Arial" w:cs="Arial"/>
        </w:rPr>
        <w:t>co</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et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li</w:t>
      </w:r>
      <w:r>
        <w:rPr>
          <w:rFonts w:ascii="Arial" w:eastAsia="Arial" w:hAnsi="Arial" w:cs="Arial"/>
        </w:rPr>
        <w:t>a</w:t>
      </w:r>
      <w:r>
        <w:rPr>
          <w:rFonts w:ascii="Arial" w:eastAsia="Arial" w:hAnsi="Arial" w:cs="Arial"/>
          <w:spacing w:val="-1"/>
        </w:rPr>
        <w:t>n</w:t>
      </w:r>
      <w:r>
        <w:rPr>
          <w:rFonts w:ascii="Arial" w:eastAsia="Arial" w:hAnsi="Arial" w:cs="Arial"/>
          <w:spacing w:val="1"/>
        </w:rPr>
        <w:t>c</w:t>
      </w:r>
      <w:r>
        <w:rPr>
          <w:rFonts w:ascii="Arial" w:eastAsia="Arial" w:hAnsi="Arial" w:cs="Arial"/>
        </w:rPr>
        <w:t>e</w:t>
      </w:r>
      <w:r>
        <w:rPr>
          <w:rFonts w:ascii="Arial" w:eastAsia="Arial" w:hAnsi="Arial" w:cs="Arial"/>
          <w:spacing w:val="-8"/>
        </w:rPr>
        <w:t xml:space="preserve"> </w:t>
      </w:r>
      <w:r>
        <w:rPr>
          <w:rFonts w:ascii="Arial" w:eastAsia="Arial" w:hAnsi="Arial" w:cs="Arial"/>
        </w:rPr>
        <w:t>w</w:t>
      </w:r>
      <w:r>
        <w:rPr>
          <w:rFonts w:ascii="Arial" w:eastAsia="Arial" w:hAnsi="Arial" w:cs="Arial"/>
          <w:spacing w:val="-1"/>
        </w:rPr>
        <w:t>i</w:t>
      </w:r>
      <w:r>
        <w:rPr>
          <w:rFonts w:ascii="Arial" w:eastAsia="Arial" w:hAnsi="Arial" w:cs="Arial"/>
        </w:rPr>
        <w:t>th</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2"/>
        </w:rPr>
        <w:t>a</w:t>
      </w:r>
      <w:r>
        <w:rPr>
          <w:rFonts w:ascii="Arial" w:eastAsia="Arial" w:hAnsi="Arial" w:cs="Arial"/>
        </w:rPr>
        <w:t>te</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g</w:t>
      </w:r>
      <w:r>
        <w:rPr>
          <w:rFonts w:ascii="Arial" w:eastAsia="Arial" w:hAnsi="Arial" w:cs="Arial"/>
          <w:spacing w:val="2"/>
        </w:rPr>
        <w:t>u</w:t>
      </w:r>
      <w:r>
        <w:rPr>
          <w:rFonts w:ascii="Arial" w:eastAsia="Arial" w:hAnsi="Arial" w:cs="Arial"/>
          <w:spacing w:val="-1"/>
        </w:rPr>
        <w:t>l</w:t>
      </w:r>
      <w:r>
        <w:rPr>
          <w:rFonts w:ascii="Arial" w:eastAsia="Arial" w:hAnsi="Arial" w:cs="Arial"/>
        </w:rPr>
        <w:t>a</w:t>
      </w:r>
      <w:r>
        <w:rPr>
          <w:rFonts w:ascii="Arial" w:eastAsia="Arial" w:hAnsi="Arial" w:cs="Arial"/>
          <w:spacing w:val="2"/>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spacing w:val="1"/>
        </w:rPr>
        <w:t>s</w:t>
      </w:r>
      <w:r>
        <w:rPr>
          <w:rFonts w:ascii="Arial" w:eastAsia="Arial" w:hAnsi="Arial" w:cs="Arial"/>
        </w:rPr>
        <w:t>.</w:t>
      </w:r>
    </w:p>
    <w:p w14:paraId="15B39CA6" w14:textId="77777777" w:rsidR="00A51AC0" w:rsidRDefault="00A51AC0">
      <w:pPr>
        <w:spacing w:before="17" w:line="220" w:lineRule="exact"/>
        <w:rPr>
          <w:sz w:val="22"/>
          <w:szCs w:val="22"/>
        </w:rPr>
      </w:pPr>
    </w:p>
    <w:p w14:paraId="2FC5A328" w14:textId="5D0FA4D6" w:rsidR="0088532C" w:rsidRPr="007A48C7" w:rsidRDefault="00B10896" w:rsidP="007A48C7">
      <w:pPr>
        <w:pStyle w:val="Default"/>
        <w:ind w:left="720"/>
        <w:rPr>
          <w:rFonts w:ascii="Arial" w:hAnsi="Arial" w:cs="Arial"/>
          <w:color w:val="auto"/>
        </w:rPr>
      </w:pPr>
      <w:r>
        <w:rPr>
          <w:rFonts w:ascii="Wide Latin" w:eastAsia="Wide Latin" w:hAnsi="Wide Latin" w:cs="Wide Latin"/>
        </w:rPr>
        <w:t>?</w:t>
      </w:r>
      <w:r w:rsidR="0088532C" w:rsidRPr="007A48C7">
        <w:rPr>
          <w:rFonts w:ascii="Arial" w:hAnsi="Arial" w:cs="Arial"/>
          <w:color w:val="auto"/>
        </w:rPr>
        <w:t xml:space="preserve"> </w:t>
      </w:r>
      <w:r w:rsidR="0088532C" w:rsidRPr="007A48C7">
        <w:rPr>
          <w:rFonts w:ascii="Arial" w:hAnsi="Arial" w:cs="Arial"/>
          <w:b/>
          <w:bCs/>
          <w:color w:val="auto"/>
        </w:rPr>
        <w:t>How does the timeline work for children in</w:t>
      </w:r>
      <w:r w:rsidR="0088532C" w:rsidRPr="00B10896">
        <w:rPr>
          <w:rFonts w:ascii="Arial" w:hAnsi="Arial" w:cs="Arial"/>
          <w:color w:val="auto"/>
        </w:rPr>
        <w:t xml:space="preserve"> </w:t>
      </w:r>
      <w:r w:rsidR="0088532C" w:rsidRPr="007A48C7">
        <w:rPr>
          <w:rFonts w:ascii="Arial" w:hAnsi="Arial" w:cs="Arial"/>
          <w:b/>
          <w:bCs/>
          <w:color w:val="auto"/>
        </w:rPr>
        <w:t xml:space="preserve">Birth-to-Three referrals? </w:t>
      </w:r>
    </w:p>
    <w:p w14:paraId="4C110F5F" w14:textId="77777777" w:rsidR="0088532C" w:rsidRPr="007A48C7" w:rsidRDefault="0088532C" w:rsidP="0088532C">
      <w:pPr>
        <w:pStyle w:val="Default"/>
        <w:rPr>
          <w:rFonts w:ascii="Arial" w:hAnsi="Arial" w:cs="Arial"/>
          <w:color w:val="auto"/>
        </w:rPr>
      </w:pPr>
    </w:p>
    <w:p w14:paraId="66B3DF63" w14:textId="77777777" w:rsidR="003271FD" w:rsidRPr="003271FD" w:rsidRDefault="003271FD" w:rsidP="003271FD">
      <w:pPr>
        <w:pStyle w:val="Default"/>
        <w:ind w:left="720"/>
        <w:rPr>
          <w:rFonts w:ascii="Arial" w:hAnsi="Arial" w:cs="Arial"/>
          <w:color w:val="000000" w:themeColor="text1"/>
          <w:sz w:val="20"/>
          <w:szCs w:val="20"/>
        </w:rPr>
      </w:pPr>
      <w:r w:rsidRPr="003271FD">
        <w:rPr>
          <w:rFonts w:ascii="Arial" w:hAnsi="Arial" w:cs="Arial"/>
          <w:color w:val="000000" w:themeColor="text1"/>
          <w:sz w:val="20"/>
          <w:szCs w:val="20"/>
        </w:rPr>
        <w:t>It will be important to understand that the State Department of Education and the Birth to Three System encourage that school districts are notified as early as possible that a child is receiving services in the Birth to Three System. Some families may elect to share information with their district very early but if they are enrolled in Part C when their child reaches age 2½, directory information (notification) will be sent without the need for consent of the family. Birth to Three Notifications are located in SEDAC under Mandatory Off-cycle Reports. This information in this report is provided by the Office of Early Childhood (OEC), and notifies school districts about all children enrolled in Birth to Three who either reside in their district or who have nexus with their district (as determined by the Department of Children and Families). If this report contains the SASID assigned through OEC it should be used on all documents developed in the referral process.</w:t>
      </w:r>
    </w:p>
    <w:p w14:paraId="60B81301" w14:textId="77777777" w:rsidR="003271FD" w:rsidRPr="003271FD" w:rsidRDefault="003271FD" w:rsidP="003271FD">
      <w:pPr>
        <w:pStyle w:val="Default"/>
        <w:ind w:left="720"/>
        <w:rPr>
          <w:rFonts w:ascii="Arial" w:hAnsi="Arial" w:cs="Arial"/>
          <w:color w:val="000000" w:themeColor="text1"/>
          <w:sz w:val="20"/>
          <w:szCs w:val="20"/>
        </w:rPr>
      </w:pPr>
    </w:p>
    <w:p w14:paraId="10BE0447" w14:textId="77777777" w:rsidR="003271FD" w:rsidRPr="003271FD" w:rsidRDefault="003271FD" w:rsidP="003271FD">
      <w:pPr>
        <w:pStyle w:val="Default"/>
        <w:ind w:left="720"/>
        <w:rPr>
          <w:rFonts w:ascii="Arial" w:hAnsi="Arial" w:cs="Arial"/>
          <w:color w:val="000000" w:themeColor="text1"/>
          <w:sz w:val="20"/>
          <w:szCs w:val="20"/>
        </w:rPr>
      </w:pPr>
      <w:r w:rsidRPr="003271FD">
        <w:rPr>
          <w:rFonts w:ascii="Arial" w:hAnsi="Arial" w:cs="Arial"/>
          <w:color w:val="000000" w:themeColor="text1"/>
          <w:sz w:val="20"/>
          <w:szCs w:val="20"/>
        </w:rPr>
        <w:t>This notification is not a request for an evaluation but it act as a “referral” from Part C. The Birth to Three Programs then use a form to record that the family has approved including their LEA in transition planning (Form 3-8:</w:t>
      </w:r>
      <w:r w:rsidRPr="003271FD">
        <w:rPr>
          <w:color w:val="000000" w:themeColor="text1"/>
        </w:rPr>
        <w:t xml:space="preserve"> </w:t>
      </w:r>
      <w:r w:rsidRPr="003271FD">
        <w:rPr>
          <w:rFonts w:ascii="Arial" w:hAnsi="Arial" w:cs="Arial"/>
          <w:color w:val="000000" w:themeColor="text1"/>
          <w:sz w:val="20"/>
          <w:szCs w:val="20"/>
        </w:rPr>
        <w:t xml:space="preserve">Approval to Include my Local School District in Transition Planning) and on that form the family is able to consent to share specific documents. </w:t>
      </w:r>
    </w:p>
    <w:p w14:paraId="64B6D562" w14:textId="77777777" w:rsidR="003271FD" w:rsidRPr="003271FD" w:rsidRDefault="003271FD" w:rsidP="003271FD">
      <w:pPr>
        <w:pStyle w:val="Default"/>
        <w:rPr>
          <w:rFonts w:ascii="Calibri" w:hAnsi="Calibri" w:cs="Calibri"/>
          <w:color w:val="000000" w:themeColor="text1"/>
          <w:sz w:val="22"/>
          <w:szCs w:val="22"/>
        </w:rPr>
      </w:pPr>
    </w:p>
    <w:p w14:paraId="5524F647" w14:textId="77777777" w:rsidR="003271FD" w:rsidRPr="003271FD" w:rsidRDefault="003271FD" w:rsidP="003271FD">
      <w:pPr>
        <w:pStyle w:val="Default"/>
        <w:ind w:left="720"/>
        <w:rPr>
          <w:rFonts w:ascii="Arial" w:hAnsi="Arial" w:cs="Arial"/>
          <w:color w:val="000000" w:themeColor="text1"/>
          <w:sz w:val="20"/>
          <w:szCs w:val="20"/>
        </w:rPr>
      </w:pPr>
      <w:r w:rsidRPr="003271FD">
        <w:rPr>
          <w:rFonts w:ascii="Arial" w:hAnsi="Arial" w:cs="Arial"/>
          <w:color w:val="000000" w:themeColor="text1"/>
          <w:sz w:val="20"/>
          <w:szCs w:val="20"/>
        </w:rPr>
        <w:t xml:space="preserve">The date the school district receives the Form 3-8 from the Birth to Three System is the date used in the Evaluation Timelines as the DATE OF REFERRAL. </w:t>
      </w:r>
    </w:p>
    <w:p w14:paraId="0608EE4B" w14:textId="77777777" w:rsidR="003271FD" w:rsidRPr="003271FD" w:rsidRDefault="003271FD" w:rsidP="003271FD">
      <w:pPr>
        <w:pStyle w:val="Default"/>
        <w:ind w:left="720"/>
        <w:rPr>
          <w:rFonts w:ascii="Arial" w:hAnsi="Arial" w:cs="Arial"/>
          <w:color w:val="000000" w:themeColor="text1"/>
          <w:sz w:val="20"/>
          <w:szCs w:val="20"/>
        </w:rPr>
      </w:pPr>
    </w:p>
    <w:p w14:paraId="1FAA6753" w14:textId="77777777" w:rsidR="003271FD" w:rsidRPr="003271FD" w:rsidRDefault="003271FD" w:rsidP="003271FD">
      <w:pPr>
        <w:pStyle w:val="Default"/>
        <w:ind w:left="720"/>
        <w:rPr>
          <w:rFonts w:ascii="Arial" w:hAnsi="Arial" w:cs="Arial"/>
          <w:color w:val="000000" w:themeColor="text1"/>
          <w:sz w:val="20"/>
          <w:szCs w:val="20"/>
        </w:rPr>
      </w:pPr>
      <w:r w:rsidRPr="003271FD">
        <w:rPr>
          <w:rFonts w:ascii="Arial" w:hAnsi="Arial" w:cs="Arial"/>
          <w:color w:val="000000" w:themeColor="text1"/>
          <w:sz w:val="20"/>
          <w:szCs w:val="20"/>
        </w:rPr>
        <w:lastRenderedPageBreak/>
        <w:t xml:space="preserve">The obligations of the school district upon receiving that form include: (1) completing the Referral to Determine Eligibility for Special Education and Related Services (ED621) form to which the Birth to Three Form 3-8 can be attached along with any accompanying information; (2) sending notice to the family that a referral has been received (ED622) and (3) sending a copy of the procedural safeguards. The Birth to Three provider must convene a transition conference at least 90 days prior to the child’s third birthday and will invite the school district. The school district is required to participate in the transition conference. </w:t>
      </w:r>
    </w:p>
    <w:p w14:paraId="674A97D8" w14:textId="77777777" w:rsidR="003271FD" w:rsidRPr="003271FD" w:rsidRDefault="003271FD" w:rsidP="003271FD">
      <w:pPr>
        <w:pStyle w:val="Default"/>
        <w:ind w:left="720"/>
        <w:rPr>
          <w:rFonts w:ascii="Arial" w:hAnsi="Arial" w:cs="Arial"/>
          <w:color w:val="000000" w:themeColor="text1"/>
          <w:sz w:val="20"/>
          <w:szCs w:val="20"/>
        </w:rPr>
      </w:pPr>
    </w:p>
    <w:p w14:paraId="33B01841" w14:textId="77777777" w:rsidR="003271FD" w:rsidRPr="003271FD" w:rsidRDefault="003271FD" w:rsidP="003271FD">
      <w:pPr>
        <w:pStyle w:val="Default"/>
        <w:ind w:left="720"/>
        <w:rPr>
          <w:rFonts w:ascii="Arial" w:hAnsi="Arial" w:cs="Arial"/>
          <w:color w:val="000000" w:themeColor="text1"/>
          <w:sz w:val="20"/>
          <w:szCs w:val="20"/>
        </w:rPr>
      </w:pPr>
      <w:r w:rsidRPr="003271FD">
        <w:rPr>
          <w:rFonts w:ascii="Arial" w:hAnsi="Arial" w:cs="Arial"/>
          <w:color w:val="000000" w:themeColor="text1"/>
          <w:sz w:val="20"/>
          <w:szCs w:val="20"/>
        </w:rPr>
        <w:t xml:space="preserve">A district will at some point convene a planning and placement team (PPT) meeting to (1) review the referral and (2) to determine that an evaluation is/is not warranted. If an evaluation is to be conducted, the child’s PPT completes and has the parent sign the Notice and Consent to Conduct an Initial Evaluation (ED625) form. The date this form is signed and received by the district, is the date used in the Evaluation Timelines DATE OF PARENTAL CONSENT TO EVALUATE. </w:t>
      </w:r>
    </w:p>
    <w:p w14:paraId="059F46D7" w14:textId="77777777" w:rsidR="003271FD" w:rsidRPr="003271FD" w:rsidRDefault="003271FD" w:rsidP="003271FD">
      <w:pPr>
        <w:pStyle w:val="Default"/>
        <w:ind w:left="720"/>
        <w:rPr>
          <w:rFonts w:ascii="Arial" w:hAnsi="Arial" w:cs="Arial"/>
          <w:color w:val="000000" w:themeColor="text1"/>
          <w:sz w:val="20"/>
          <w:szCs w:val="20"/>
        </w:rPr>
      </w:pPr>
    </w:p>
    <w:p w14:paraId="4A6D55AF" w14:textId="77777777" w:rsidR="003271FD" w:rsidRPr="003271FD" w:rsidRDefault="003271FD" w:rsidP="003271FD">
      <w:pPr>
        <w:pStyle w:val="Default"/>
        <w:ind w:left="720"/>
        <w:rPr>
          <w:rFonts w:ascii="Arial" w:hAnsi="Arial" w:cs="Arial"/>
          <w:color w:val="000000" w:themeColor="text1"/>
          <w:sz w:val="20"/>
          <w:szCs w:val="20"/>
        </w:rPr>
      </w:pPr>
      <w:r w:rsidRPr="003271FD">
        <w:rPr>
          <w:rFonts w:ascii="Arial" w:hAnsi="Arial" w:cs="Arial"/>
          <w:color w:val="000000" w:themeColor="text1"/>
          <w:sz w:val="20"/>
          <w:szCs w:val="20"/>
        </w:rPr>
        <w:t xml:space="preserve">A subsequent PPT will review the evaluations and determine whether the child is eligible for special education. The date this meeting is held and eligibility determination made, is the date used in the Evaluation Timelines DATE OF ELIGIBILITY PPT. </w:t>
      </w:r>
    </w:p>
    <w:p w14:paraId="5F7D0186" w14:textId="77777777" w:rsidR="003271FD" w:rsidRPr="003271FD" w:rsidRDefault="003271FD" w:rsidP="003271FD">
      <w:pPr>
        <w:pStyle w:val="Default"/>
        <w:ind w:left="720"/>
        <w:rPr>
          <w:rFonts w:ascii="Arial" w:hAnsi="Arial" w:cs="Arial"/>
          <w:color w:val="000000" w:themeColor="text1"/>
          <w:sz w:val="20"/>
          <w:szCs w:val="20"/>
        </w:rPr>
      </w:pPr>
    </w:p>
    <w:p w14:paraId="59B0618C" w14:textId="6EEE6B7F" w:rsidR="003271FD" w:rsidRDefault="003271FD" w:rsidP="003271FD">
      <w:pPr>
        <w:pStyle w:val="Default"/>
        <w:ind w:left="720"/>
        <w:rPr>
          <w:rFonts w:ascii="Arial" w:hAnsi="Arial" w:cs="Arial"/>
          <w:color w:val="000000" w:themeColor="text1"/>
          <w:sz w:val="20"/>
          <w:szCs w:val="20"/>
        </w:rPr>
      </w:pPr>
      <w:r w:rsidRPr="003271FD">
        <w:rPr>
          <w:rFonts w:ascii="Arial" w:hAnsi="Arial" w:cs="Arial"/>
          <w:color w:val="000000" w:themeColor="text1"/>
          <w:sz w:val="20"/>
          <w:szCs w:val="20"/>
        </w:rPr>
        <w:t>As long as the IEP is implemented on or before the child’s third birthday, the district will be counted as timely (when the appropriate Reason for Delay is selected). If the district did not meet the timeline for IEP implementation by age 3, assess whether or not the district was in compliance with the 45-school day rule.</w:t>
      </w:r>
    </w:p>
    <w:p w14:paraId="4B9ED535" w14:textId="1298A05B" w:rsidR="00136BBD" w:rsidRDefault="00136BBD">
      <w:pPr>
        <w:rPr>
          <w:rFonts w:ascii="Arial" w:eastAsiaTheme="minorHAnsi" w:hAnsi="Arial" w:cs="Arial"/>
          <w:color w:val="000000" w:themeColor="text1"/>
        </w:rPr>
      </w:pPr>
      <w:r>
        <w:rPr>
          <w:rFonts w:ascii="Arial" w:hAnsi="Arial" w:cs="Arial"/>
          <w:color w:val="000000" w:themeColor="text1"/>
        </w:rPr>
        <w:br w:type="page"/>
      </w:r>
    </w:p>
    <w:p w14:paraId="4B4DFF62" w14:textId="77777777" w:rsidR="00136BBD" w:rsidRPr="003271FD" w:rsidRDefault="00136BBD" w:rsidP="003271FD">
      <w:pPr>
        <w:pStyle w:val="Default"/>
        <w:ind w:left="720"/>
        <w:rPr>
          <w:rFonts w:ascii="Arial" w:hAnsi="Arial" w:cs="Arial"/>
          <w:color w:val="000000" w:themeColor="text1"/>
          <w:sz w:val="20"/>
          <w:szCs w:val="20"/>
        </w:rPr>
      </w:pPr>
    </w:p>
    <w:p w14:paraId="32480BBF" w14:textId="77777777" w:rsidR="00A51AC0" w:rsidRDefault="005E135A">
      <w:pPr>
        <w:spacing w:before="1" w:line="100" w:lineRule="exact"/>
        <w:rPr>
          <w:sz w:val="11"/>
          <w:szCs w:val="11"/>
        </w:rPr>
      </w:pPr>
      <w:r>
        <w:pict w14:anchorId="6270F4D3">
          <v:group id="_x0000_s1026" style="position:absolute;margin-left:46.1pt;margin-top:-.55pt;width:102.1pt;height:84.25pt;z-index:-251631616;mso-position-horizontal-relative:page" coordorigin="1342,-1335" coordsize="2042,1685">
            <v:shape id="_x0000_s1028" type="#_x0000_t75" style="position:absolute;left:1342;top:-1335;width:2042;height:1882">
              <v:imagedata r:id="rId80" o:title=""/>
            </v:shape>
            <v:shape id="_x0000_s1027" type="#_x0000_t75" style="position:absolute;left:1651;top:-1017;width:1101;height:931">
              <v:imagedata r:id="rId81" o:title=""/>
            </v:shape>
            <w10:wrap anchorx="page"/>
          </v:group>
        </w:pict>
      </w:r>
    </w:p>
    <w:p w14:paraId="10F7656C" w14:textId="77777777" w:rsidR="00A51AC0" w:rsidRDefault="00A51AC0">
      <w:pPr>
        <w:spacing w:line="200" w:lineRule="exact"/>
      </w:pPr>
    </w:p>
    <w:p w14:paraId="7DFA9B33" w14:textId="77777777" w:rsidR="00A51AC0" w:rsidRDefault="00A51AC0">
      <w:pPr>
        <w:spacing w:line="200" w:lineRule="exact"/>
      </w:pPr>
    </w:p>
    <w:p w14:paraId="1220F1DC" w14:textId="77777777" w:rsidR="00A51AC0" w:rsidRDefault="00A51AC0">
      <w:pPr>
        <w:spacing w:line="200" w:lineRule="exact"/>
      </w:pPr>
    </w:p>
    <w:p w14:paraId="14EB41FE" w14:textId="77777777" w:rsidR="00A51AC0" w:rsidRDefault="00A51AC0">
      <w:pPr>
        <w:spacing w:line="200" w:lineRule="exact"/>
      </w:pPr>
    </w:p>
    <w:p w14:paraId="204F622D" w14:textId="77777777" w:rsidR="00A51AC0" w:rsidRDefault="00A51AC0">
      <w:pPr>
        <w:spacing w:line="200" w:lineRule="exact"/>
      </w:pPr>
    </w:p>
    <w:p w14:paraId="207614F8" w14:textId="77777777" w:rsidR="00A51AC0" w:rsidRDefault="00A51AC0">
      <w:pPr>
        <w:spacing w:line="200" w:lineRule="exact"/>
      </w:pPr>
    </w:p>
    <w:p w14:paraId="6D0F1F8B" w14:textId="77777777" w:rsidR="00A51AC0" w:rsidRDefault="00A51AC0">
      <w:pPr>
        <w:spacing w:line="200" w:lineRule="exact"/>
      </w:pPr>
    </w:p>
    <w:p w14:paraId="783A1333" w14:textId="77777777" w:rsidR="006C7595" w:rsidRDefault="006C7595" w:rsidP="006C7595">
      <w:pPr>
        <w:pStyle w:val="Heading1"/>
        <w:rPr>
          <w:rFonts w:eastAsia="Arial"/>
        </w:rPr>
      </w:pPr>
      <w:bookmarkStart w:id="67" w:name="_Toc83973410"/>
      <w:r>
        <w:rPr>
          <w:rFonts w:eastAsia="Arial"/>
        </w:rPr>
        <w:t>Appendix</w:t>
      </w:r>
      <w:bookmarkEnd w:id="67"/>
    </w:p>
    <w:p w14:paraId="66FF8788" w14:textId="77777777" w:rsidR="00A51AC0" w:rsidRDefault="005118F1" w:rsidP="006C7595">
      <w:pPr>
        <w:pStyle w:val="Heading2"/>
        <w:rPr>
          <w:rFonts w:eastAsia="Arial"/>
        </w:rPr>
      </w:pPr>
      <w:bookmarkStart w:id="68" w:name="_Toc83973411"/>
      <w:r>
        <w:rPr>
          <w:rFonts w:eastAsia="Arial"/>
        </w:rPr>
        <w:t>Te</w:t>
      </w:r>
      <w:r>
        <w:rPr>
          <w:rFonts w:eastAsia="Arial"/>
          <w:spacing w:val="1"/>
        </w:rPr>
        <w:t>r</w:t>
      </w:r>
      <w:r>
        <w:rPr>
          <w:rFonts w:eastAsia="Arial"/>
        </w:rPr>
        <w:t>minolo</w:t>
      </w:r>
      <w:r>
        <w:rPr>
          <w:rFonts w:eastAsia="Arial"/>
          <w:spacing w:val="2"/>
        </w:rPr>
        <w:t>g</w:t>
      </w:r>
      <w:r>
        <w:rPr>
          <w:rFonts w:eastAsia="Arial"/>
        </w:rPr>
        <w:t>y</w:t>
      </w:r>
      <w:bookmarkEnd w:id="68"/>
    </w:p>
    <w:p w14:paraId="73FF5DEB" w14:textId="77777777" w:rsidR="00A51AC0" w:rsidRDefault="00A51AC0">
      <w:pPr>
        <w:spacing w:before="3" w:line="180" w:lineRule="exact"/>
        <w:rPr>
          <w:sz w:val="18"/>
          <w:szCs w:val="18"/>
        </w:rPr>
      </w:pPr>
    </w:p>
    <w:p w14:paraId="26C307B2" w14:textId="77777777" w:rsidR="00A51AC0" w:rsidRDefault="00A51AC0">
      <w:pPr>
        <w:spacing w:line="200" w:lineRule="exact"/>
      </w:pP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02"/>
        <w:gridCol w:w="6282"/>
      </w:tblGrid>
      <w:tr w:rsidR="00A51AC0" w14:paraId="5AEB783E" w14:textId="77777777" w:rsidTr="006C7789">
        <w:trPr>
          <w:trHeight w:hRule="exact" w:val="576"/>
        </w:trPr>
        <w:tc>
          <w:tcPr>
            <w:tcW w:w="3302" w:type="dxa"/>
          </w:tcPr>
          <w:p w14:paraId="230AECF1" w14:textId="02A440EB" w:rsidR="00A51AC0" w:rsidRPr="00136BBD" w:rsidRDefault="00136BBD" w:rsidP="00136BBD">
            <w:pPr>
              <w:spacing w:line="200" w:lineRule="exact"/>
              <w:ind w:left="144"/>
              <w:rPr>
                <w:rFonts w:ascii="Arial" w:eastAsia="Arial" w:hAnsi="Arial" w:cs="Arial"/>
              </w:rPr>
            </w:pPr>
            <w:r w:rsidRPr="00136BBD">
              <w:rPr>
                <w:rFonts w:ascii="Arial" w:eastAsia="Arial" w:hAnsi="Arial" w:cs="Arial"/>
                <w:spacing w:val="-1"/>
              </w:rPr>
              <w:t>SPP/</w:t>
            </w:r>
            <w:r w:rsidR="005118F1" w:rsidRPr="00136BBD">
              <w:rPr>
                <w:rFonts w:ascii="Arial" w:eastAsia="Arial" w:hAnsi="Arial" w:cs="Arial"/>
                <w:spacing w:val="-1"/>
              </w:rPr>
              <w:t>APR</w:t>
            </w:r>
          </w:p>
        </w:tc>
        <w:tc>
          <w:tcPr>
            <w:tcW w:w="6282" w:type="dxa"/>
          </w:tcPr>
          <w:p w14:paraId="6376AD83" w14:textId="53D97B01" w:rsidR="00A51AC0" w:rsidRPr="00136BBD" w:rsidRDefault="00136BBD" w:rsidP="00136BBD">
            <w:pPr>
              <w:spacing w:line="200" w:lineRule="exact"/>
              <w:ind w:left="144"/>
              <w:rPr>
                <w:rFonts w:ascii="Arial" w:eastAsia="Arial" w:hAnsi="Arial" w:cs="Arial"/>
              </w:rPr>
            </w:pPr>
            <w:r w:rsidRPr="00136BBD">
              <w:rPr>
                <w:rFonts w:ascii="Arial" w:eastAsia="Arial" w:hAnsi="Arial" w:cs="Arial"/>
                <w:spacing w:val="-1"/>
              </w:rPr>
              <w:t xml:space="preserve">State Performance Plan / </w:t>
            </w:r>
            <w:r w:rsidR="005118F1" w:rsidRPr="00136BBD">
              <w:rPr>
                <w:rFonts w:ascii="Arial" w:eastAsia="Arial" w:hAnsi="Arial" w:cs="Arial"/>
                <w:spacing w:val="-1"/>
              </w:rPr>
              <w:t>A</w:t>
            </w:r>
            <w:r w:rsidR="005118F1" w:rsidRPr="00136BBD">
              <w:rPr>
                <w:rFonts w:ascii="Arial" w:eastAsia="Arial" w:hAnsi="Arial" w:cs="Arial"/>
              </w:rPr>
              <w:t>n</w:t>
            </w:r>
            <w:r w:rsidR="005118F1" w:rsidRPr="00136BBD">
              <w:rPr>
                <w:rFonts w:ascii="Arial" w:eastAsia="Arial" w:hAnsi="Arial" w:cs="Arial"/>
                <w:spacing w:val="1"/>
              </w:rPr>
              <w:t>n</w:t>
            </w:r>
            <w:r w:rsidR="005118F1" w:rsidRPr="00136BBD">
              <w:rPr>
                <w:rFonts w:ascii="Arial" w:eastAsia="Arial" w:hAnsi="Arial" w:cs="Arial"/>
              </w:rPr>
              <w:t>u</w:t>
            </w:r>
            <w:r w:rsidR="005118F1" w:rsidRPr="00136BBD">
              <w:rPr>
                <w:rFonts w:ascii="Arial" w:eastAsia="Arial" w:hAnsi="Arial" w:cs="Arial"/>
                <w:spacing w:val="1"/>
              </w:rPr>
              <w:t>a</w:t>
            </w:r>
            <w:r w:rsidR="005118F1" w:rsidRPr="00136BBD">
              <w:rPr>
                <w:rFonts w:ascii="Arial" w:eastAsia="Arial" w:hAnsi="Arial" w:cs="Arial"/>
              </w:rPr>
              <w:t>l</w:t>
            </w:r>
            <w:r w:rsidR="005118F1" w:rsidRPr="00136BBD">
              <w:rPr>
                <w:rFonts w:ascii="Arial" w:eastAsia="Arial" w:hAnsi="Arial" w:cs="Arial"/>
                <w:spacing w:val="-7"/>
              </w:rPr>
              <w:t xml:space="preserve"> </w:t>
            </w:r>
            <w:r w:rsidR="005118F1" w:rsidRPr="00136BBD">
              <w:rPr>
                <w:rFonts w:ascii="Arial" w:eastAsia="Arial" w:hAnsi="Arial" w:cs="Arial"/>
                <w:spacing w:val="1"/>
              </w:rPr>
              <w:t>P</w:t>
            </w:r>
            <w:r w:rsidR="005118F1" w:rsidRPr="00136BBD">
              <w:rPr>
                <w:rFonts w:ascii="Arial" w:eastAsia="Arial" w:hAnsi="Arial" w:cs="Arial"/>
              </w:rPr>
              <w:t>er</w:t>
            </w:r>
            <w:r w:rsidR="005118F1" w:rsidRPr="00136BBD">
              <w:rPr>
                <w:rFonts w:ascii="Arial" w:eastAsia="Arial" w:hAnsi="Arial" w:cs="Arial"/>
                <w:spacing w:val="3"/>
              </w:rPr>
              <w:t>f</w:t>
            </w:r>
            <w:r w:rsidR="005118F1" w:rsidRPr="00136BBD">
              <w:rPr>
                <w:rFonts w:ascii="Arial" w:eastAsia="Arial" w:hAnsi="Arial" w:cs="Arial"/>
              </w:rPr>
              <w:t>o</w:t>
            </w:r>
            <w:r w:rsidR="005118F1" w:rsidRPr="00136BBD">
              <w:rPr>
                <w:rFonts w:ascii="Arial" w:eastAsia="Arial" w:hAnsi="Arial" w:cs="Arial"/>
                <w:spacing w:val="-2"/>
              </w:rPr>
              <w:t>r</w:t>
            </w:r>
            <w:r w:rsidR="005118F1" w:rsidRPr="00136BBD">
              <w:rPr>
                <w:rFonts w:ascii="Arial" w:eastAsia="Arial" w:hAnsi="Arial" w:cs="Arial"/>
                <w:spacing w:val="4"/>
              </w:rPr>
              <w:t>m</w:t>
            </w:r>
            <w:r w:rsidR="005118F1" w:rsidRPr="00136BBD">
              <w:rPr>
                <w:rFonts w:ascii="Arial" w:eastAsia="Arial" w:hAnsi="Arial" w:cs="Arial"/>
              </w:rPr>
              <w:t>a</w:t>
            </w:r>
            <w:r w:rsidR="005118F1" w:rsidRPr="00136BBD">
              <w:rPr>
                <w:rFonts w:ascii="Arial" w:eastAsia="Arial" w:hAnsi="Arial" w:cs="Arial"/>
                <w:spacing w:val="-1"/>
              </w:rPr>
              <w:t>n</w:t>
            </w:r>
            <w:r w:rsidR="005118F1" w:rsidRPr="00136BBD">
              <w:rPr>
                <w:rFonts w:ascii="Arial" w:eastAsia="Arial" w:hAnsi="Arial" w:cs="Arial"/>
                <w:spacing w:val="1"/>
              </w:rPr>
              <w:t>c</w:t>
            </w:r>
            <w:r w:rsidR="005118F1" w:rsidRPr="00136BBD">
              <w:rPr>
                <w:rFonts w:ascii="Arial" w:eastAsia="Arial" w:hAnsi="Arial" w:cs="Arial"/>
              </w:rPr>
              <w:t>e</w:t>
            </w:r>
            <w:r w:rsidR="005118F1" w:rsidRPr="00136BBD">
              <w:rPr>
                <w:rFonts w:ascii="Arial" w:eastAsia="Arial" w:hAnsi="Arial" w:cs="Arial"/>
                <w:spacing w:val="-11"/>
              </w:rPr>
              <w:t xml:space="preserve"> </w:t>
            </w:r>
            <w:r w:rsidR="005118F1" w:rsidRPr="00136BBD">
              <w:rPr>
                <w:rFonts w:ascii="Arial" w:eastAsia="Arial" w:hAnsi="Arial" w:cs="Arial"/>
              </w:rPr>
              <w:t>R</w:t>
            </w:r>
            <w:r w:rsidR="005118F1" w:rsidRPr="00136BBD">
              <w:rPr>
                <w:rFonts w:ascii="Arial" w:eastAsia="Arial" w:hAnsi="Arial" w:cs="Arial"/>
                <w:spacing w:val="-1"/>
              </w:rPr>
              <w:t>e</w:t>
            </w:r>
            <w:r w:rsidR="005118F1" w:rsidRPr="00136BBD">
              <w:rPr>
                <w:rFonts w:ascii="Arial" w:eastAsia="Arial" w:hAnsi="Arial" w:cs="Arial"/>
              </w:rPr>
              <w:t>p</w:t>
            </w:r>
            <w:r w:rsidR="005118F1" w:rsidRPr="00136BBD">
              <w:rPr>
                <w:rFonts w:ascii="Arial" w:eastAsia="Arial" w:hAnsi="Arial" w:cs="Arial"/>
                <w:spacing w:val="-1"/>
              </w:rPr>
              <w:t>o</w:t>
            </w:r>
            <w:r w:rsidR="005118F1" w:rsidRPr="00136BBD">
              <w:rPr>
                <w:rFonts w:ascii="Arial" w:eastAsia="Arial" w:hAnsi="Arial" w:cs="Arial"/>
                <w:spacing w:val="3"/>
              </w:rPr>
              <w:t>r</w:t>
            </w:r>
            <w:r w:rsidR="005118F1" w:rsidRPr="00136BBD">
              <w:rPr>
                <w:rFonts w:ascii="Arial" w:eastAsia="Arial" w:hAnsi="Arial" w:cs="Arial"/>
              </w:rPr>
              <w:t>t</w:t>
            </w:r>
            <w:r w:rsidR="005118F1" w:rsidRPr="00136BBD">
              <w:rPr>
                <w:rFonts w:ascii="Arial" w:eastAsia="Arial" w:hAnsi="Arial" w:cs="Arial"/>
                <w:spacing w:val="-6"/>
              </w:rPr>
              <w:t xml:space="preserve"> </w:t>
            </w:r>
            <w:r w:rsidR="005118F1" w:rsidRPr="00136BBD">
              <w:rPr>
                <w:rFonts w:ascii="Arial" w:eastAsia="Arial" w:hAnsi="Arial" w:cs="Arial"/>
              </w:rPr>
              <w:t>to</w:t>
            </w:r>
            <w:r w:rsidR="005118F1" w:rsidRPr="00136BBD">
              <w:rPr>
                <w:rFonts w:ascii="Arial" w:eastAsia="Arial" w:hAnsi="Arial" w:cs="Arial"/>
                <w:spacing w:val="-3"/>
              </w:rPr>
              <w:t xml:space="preserve"> </w:t>
            </w:r>
            <w:r w:rsidR="005118F1" w:rsidRPr="00136BBD">
              <w:rPr>
                <w:rFonts w:ascii="Arial" w:eastAsia="Arial" w:hAnsi="Arial" w:cs="Arial"/>
              </w:rPr>
              <w:t>t</w:t>
            </w:r>
            <w:r w:rsidR="005118F1" w:rsidRPr="00136BBD">
              <w:rPr>
                <w:rFonts w:ascii="Arial" w:eastAsia="Arial" w:hAnsi="Arial" w:cs="Arial"/>
                <w:spacing w:val="1"/>
              </w:rPr>
              <w:t>h</w:t>
            </w:r>
            <w:r w:rsidR="005118F1" w:rsidRPr="00136BBD">
              <w:rPr>
                <w:rFonts w:ascii="Arial" w:eastAsia="Arial" w:hAnsi="Arial" w:cs="Arial"/>
              </w:rPr>
              <w:t>e</w:t>
            </w:r>
            <w:r w:rsidR="005118F1" w:rsidRPr="00136BBD">
              <w:rPr>
                <w:rFonts w:ascii="Arial" w:eastAsia="Arial" w:hAnsi="Arial" w:cs="Arial"/>
                <w:spacing w:val="-3"/>
              </w:rPr>
              <w:t xml:space="preserve"> </w:t>
            </w:r>
            <w:r w:rsidR="005118F1" w:rsidRPr="00136BBD">
              <w:rPr>
                <w:rFonts w:ascii="Arial" w:eastAsia="Arial" w:hAnsi="Arial" w:cs="Arial"/>
              </w:rPr>
              <w:t>O</w:t>
            </w:r>
            <w:r w:rsidR="005118F1" w:rsidRPr="00136BBD">
              <w:rPr>
                <w:rFonts w:ascii="Arial" w:eastAsia="Arial" w:hAnsi="Arial" w:cs="Arial"/>
                <w:spacing w:val="3"/>
              </w:rPr>
              <w:t>f</w:t>
            </w:r>
            <w:r w:rsidR="005118F1" w:rsidRPr="00136BBD">
              <w:rPr>
                <w:rFonts w:ascii="Arial" w:eastAsia="Arial" w:hAnsi="Arial" w:cs="Arial"/>
                <w:spacing w:val="2"/>
              </w:rPr>
              <w:t>f</w:t>
            </w:r>
            <w:r w:rsidR="005118F1" w:rsidRPr="00136BBD">
              <w:rPr>
                <w:rFonts w:ascii="Arial" w:eastAsia="Arial" w:hAnsi="Arial" w:cs="Arial"/>
                <w:spacing w:val="-1"/>
              </w:rPr>
              <w:t>i</w:t>
            </w:r>
            <w:r w:rsidR="005118F1" w:rsidRPr="00136BBD">
              <w:rPr>
                <w:rFonts w:ascii="Arial" w:eastAsia="Arial" w:hAnsi="Arial" w:cs="Arial"/>
                <w:spacing w:val="1"/>
              </w:rPr>
              <w:t>c</w:t>
            </w:r>
            <w:r w:rsidR="005118F1" w:rsidRPr="00136BBD">
              <w:rPr>
                <w:rFonts w:ascii="Arial" w:eastAsia="Arial" w:hAnsi="Arial" w:cs="Arial"/>
              </w:rPr>
              <w:t>e</w:t>
            </w:r>
            <w:r w:rsidR="005118F1" w:rsidRPr="00136BBD">
              <w:rPr>
                <w:rFonts w:ascii="Arial" w:eastAsia="Arial" w:hAnsi="Arial" w:cs="Arial"/>
                <w:spacing w:val="-5"/>
              </w:rPr>
              <w:t xml:space="preserve"> </w:t>
            </w:r>
            <w:r w:rsidR="005118F1" w:rsidRPr="00136BBD">
              <w:rPr>
                <w:rFonts w:ascii="Arial" w:eastAsia="Arial" w:hAnsi="Arial" w:cs="Arial"/>
                <w:spacing w:val="-1"/>
              </w:rPr>
              <w:t>o</w:t>
            </w:r>
            <w:r w:rsidR="005118F1" w:rsidRPr="00136BBD">
              <w:rPr>
                <w:rFonts w:ascii="Arial" w:eastAsia="Arial" w:hAnsi="Arial" w:cs="Arial"/>
              </w:rPr>
              <w:t xml:space="preserve">f </w:t>
            </w:r>
            <w:r w:rsidR="005118F1" w:rsidRPr="00136BBD">
              <w:rPr>
                <w:rFonts w:ascii="Arial" w:eastAsia="Arial" w:hAnsi="Arial" w:cs="Arial"/>
                <w:spacing w:val="-1"/>
              </w:rPr>
              <w:t>S</w:t>
            </w:r>
            <w:r w:rsidR="005118F1" w:rsidRPr="00136BBD">
              <w:rPr>
                <w:rFonts w:ascii="Arial" w:eastAsia="Arial" w:hAnsi="Arial" w:cs="Arial"/>
              </w:rPr>
              <w:t>p</w:t>
            </w:r>
            <w:r w:rsidR="005118F1" w:rsidRPr="00136BBD">
              <w:rPr>
                <w:rFonts w:ascii="Arial" w:eastAsia="Arial" w:hAnsi="Arial" w:cs="Arial"/>
                <w:spacing w:val="-1"/>
              </w:rPr>
              <w:t>e</w:t>
            </w:r>
            <w:r w:rsidR="005118F1" w:rsidRPr="00136BBD">
              <w:rPr>
                <w:rFonts w:ascii="Arial" w:eastAsia="Arial" w:hAnsi="Arial" w:cs="Arial"/>
                <w:spacing w:val="1"/>
              </w:rPr>
              <w:t>c</w:t>
            </w:r>
            <w:r w:rsidR="005118F1" w:rsidRPr="00136BBD">
              <w:rPr>
                <w:rFonts w:ascii="Arial" w:eastAsia="Arial" w:hAnsi="Arial" w:cs="Arial"/>
                <w:spacing w:val="-1"/>
              </w:rPr>
              <w:t>i</w:t>
            </w:r>
            <w:r w:rsidR="005118F1" w:rsidRPr="00136BBD">
              <w:rPr>
                <w:rFonts w:ascii="Arial" w:eastAsia="Arial" w:hAnsi="Arial" w:cs="Arial"/>
                <w:spacing w:val="2"/>
              </w:rPr>
              <w:t>a</w:t>
            </w:r>
            <w:r w:rsidR="005118F1" w:rsidRPr="00136BBD">
              <w:rPr>
                <w:rFonts w:ascii="Arial" w:eastAsia="Arial" w:hAnsi="Arial" w:cs="Arial"/>
              </w:rPr>
              <w:t>l</w:t>
            </w:r>
            <w:r w:rsidRPr="00136BBD">
              <w:rPr>
                <w:rFonts w:ascii="Arial" w:eastAsia="Arial" w:hAnsi="Arial" w:cs="Arial"/>
              </w:rPr>
              <w:t xml:space="preserve"> </w:t>
            </w:r>
            <w:r w:rsidR="005118F1" w:rsidRPr="00136BBD">
              <w:rPr>
                <w:rFonts w:ascii="Arial" w:eastAsia="Arial" w:hAnsi="Arial" w:cs="Arial"/>
                <w:spacing w:val="-1"/>
              </w:rPr>
              <w:t>E</w:t>
            </w:r>
            <w:r w:rsidR="005118F1" w:rsidRPr="00136BBD">
              <w:rPr>
                <w:rFonts w:ascii="Arial" w:eastAsia="Arial" w:hAnsi="Arial" w:cs="Arial"/>
              </w:rPr>
              <w:t>d</w:t>
            </w:r>
            <w:r w:rsidR="005118F1" w:rsidRPr="00136BBD">
              <w:rPr>
                <w:rFonts w:ascii="Arial" w:eastAsia="Arial" w:hAnsi="Arial" w:cs="Arial"/>
                <w:spacing w:val="-1"/>
              </w:rPr>
              <w:t>u</w:t>
            </w:r>
            <w:r w:rsidR="005118F1" w:rsidRPr="00136BBD">
              <w:rPr>
                <w:rFonts w:ascii="Arial" w:eastAsia="Arial" w:hAnsi="Arial" w:cs="Arial"/>
                <w:spacing w:val="1"/>
              </w:rPr>
              <w:t>c</w:t>
            </w:r>
            <w:r w:rsidR="005118F1" w:rsidRPr="00136BBD">
              <w:rPr>
                <w:rFonts w:ascii="Arial" w:eastAsia="Arial" w:hAnsi="Arial" w:cs="Arial"/>
              </w:rPr>
              <w:t>a</w:t>
            </w:r>
            <w:r w:rsidR="005118F1" w:rsidRPr="00136BBD">
              <w:rPr>
                <w:rFonts w:ascii="Arial" w:eastAsia="Arial" w:hAnsi="Arial" w:cs="Arial"/>
                <w:spacing w:val="2"/>
              </w:rPr>
              <w:t>t</w:t>
            </w:r>
            <w:r w:rsidR="005118F1" w:rsidRPr="00136BBD">
              <w:rPr>
                <w:rFonts w:ascii="Arial" w:eastAsia="Arial" w:hAnsi="Arial" w:cs="Arial"/>
                <w:spacing w:val="-1"/>
              </w:rPr>
              <w:t>i</w:t>
            </w:r>
            <w:r w:rsidR="005118F1" w:rsidRPr="00136BBD">
              <w:rPr>
                <w:rFonts w:ascii="Arial" w:eastAsia="Arial" w:hAnsi="Arial" w:cs="Arial"/>
                <w:spacing w:val="2"/>
              </w:rPr>
              <w:t>o</w:t>
            </w:r>
            <w:r w:rsidR="005118F1" w:rsidRPr="00136BBD">
              <w:rPr>
                <w:rFonts w:ascii="Arial" w:eastAsia="Arial" w:hAnsi="Arial" w:cs="Arial"/>
              </w:rPr>
              <w:t>n</w:t>
            </w:r>
            <w:r w:rsidR="005118F1" w:rsidRPr="00136BBD">
              <w:rPr>
                <w:rFonts w:ascii="Arial" w:eastAsia="Arial" w:hAnsi="Arial" w:cs="Arial"/>
                <w:spacing w:val="-9"/>
              </w:rPr>
              <w:t xml:space="preserve"> </w:t>
            </w:r>
            <w:r w:rsidR="005118F1" w:rsidRPr="00136BBD">
              <w:rPr>
                <w:rFonts w:ascii="Arial" w:eastAsia="Arial" w:hAnsi="Arial" w:cs="Arial"/>
                <w:spacing w:val="-1"/>
              </w:rPr>
              <w:t>P</w:t>
            </w:r>
            <w:r w:rsidR="005118F1" w:rsidRPr="00136BBD">
              <w:rPr>
                <w:rFonts w:ascii="Arial" w:eastAsia="Arial" w:hAnsi="Arial" w:cs="Arial"/>
                <w:spacing w:val="3"/>
              </w:rPr>
              <w:t>r</w:t>
            </w:r>
            <w:r w:rsidR="005118F1" w:rsidRPr="00136BBD">
              <w:rPr>
                <w:rFonts w:ascii="Arial" w:eastAsia="Arial" w:hAnsi="Arial" w:cs="Arial"/>
              </w:rPr>
              <w:t>o</w:t>
            </w:r>
            <w:r w:rsidR="005118F1" w:rsidRPr="00136BBD">
              <w:rPr>
                <w:rFonts w:ascii="Arial" w:eastAsia="Arial" w:hAnsi="Arial" w:cs="Arial"/>
                <w:spacing w:val="-1"/>
              </w:rPr>
              <w:t>g</w:t>
            </w:r>
            <w:r w:rsidR="005118F1" w:rsidRPr="00136BBD">
              <w:rPr>
                <w:rFonts w:ascii="Arial" w:eastAsia="Arial" w:hAnsi="Arial" w:cs="Arial"/>
                <w:spacing w:val="1"/>
              </w:rPr>
              <w:t>r</w:t>
            </w:r>
            <w:r w:rsidR="005118F1" w:rsidRPr="00136BBD">
              <w:rPr>
                <w:rFonts w:ascii="Arial" w:eastAsia="Arial" w:hAnsi="Arial" w:cs="Arial"/>
              </w:rPr>
              <w:t>a</w:t>
            </w:r>
            <w:r w:rsidR="005118F1" w:rsidRPr="00136BBD">
              <w:rPr>
                <w:rFonts w:ascii="Arial" w:eastAsia="Arial" w:hAnsi="Arial" w:cs="Arial"/>
                <w:spacing w:val="4"/>
              </w:rPr>
              <w:t>m</w:t>
            </w:r>
            <w:r w:rsidR="005118F1" w:rsidRPr="00136BBD">
              <w:rPr>
                <w:rFonts w:ascii="Arial" w:eastAsia="Arial" w:hAnsi="Arial" w:cs="Arial"/>
              </w:rPr>
              <w:t>s</w:t>
            </w:r>
          </w:p>
        </w:tc>
      </w:tr>
      <w:tr w:rsidR="00A51AC0" w14:paraId="5AEEDF95" w14:textId="77777777" w:rsidTr="006C7789">
        <w:trPr>
          <w:trHeight w:hRule="exact" w:val="1008"/>
        </w:trPr>
        <w:tc>
          <w:tcPr>
            <w:tcW w:w="3302" w:type="dxa"/>
          </w:tcPr>
          <w:p w14:paraId="017AC4FB" w14:textId="77777777" w:rsidR="00A51AC0" w:rsidRPr="00136BBD" w:rsidRDefault="005118F1" w:rsidP="00136BBD">
            <w:pPr>
              <w:spacing w:line="200" w:lineRule="exact"/>
              <w:ind w:left="144"/>
              <w:rPr>
                <w:rFonts w:ascii="Arial" w:eastAsia="Arial" w:hAnsi="Arial" w:cs="Arial"/>
              </w:rPr>
            </w:pPr>
            <w:r w:rsidRPr="00136BBD">
              <w:rPr>
                <w:rFonts w:ascii="Arial" w:eastAsia="Arial" w:hAnsi="Arial" w:cs="Arial"/>
                <w:spacing w:val="-1"/>
              </w:rPr>
              <w:t>Bi</w:t>
            </w:r>
            <w:r w:rsidRPr="00136BBD">
              <w:rPr>
                <w:rFonts w:ascii="Arial" w:eastAsia="Arial" w:hAnsi="Arial" w:cs="Arial"/>
                <w:spacing w:val="1"/>
              </w:rPr>
              <w:t>r</w:t>
            </w:r>
            <w:r w:rsidRPr="00136BBD">
              <w:rPr>
                <w:rFonts w:ascii="Arial" w:eastAsia="Arial" w:hAnsi="Arial" w:cs="Arial"/>
              </w:rPr>
              <w:t>th</w:t>
            </w:r>
            <w:r w:rsidRPr="00136BBD">
              <w:rPr>
                <w:rFonts w:ascii="Arial" w:eastAsia="Arial" w:hAnsi="Arial" w:cs="Arial"/>
                <w:spacing w:val="-2"/>
              </w:rPr>
              <w:t xml:space="preserve"> </w:t>
            </w:r>
            <w:r w:rsidRPr="00136BBD">
              <w:rPr>
                <w:rFonts w:ascii="Arial" w:eastAsia="Arial" w:hAnsi="Arial" w:cs="Arial"/>
              </w:rPr>
              <w:t>to</w:t>
            </w:r>
            <w:r w:rsidRPr="00136BBD">
              <w:rPr>
                <w:rFonts w:ascii="Arial" w:eastAsia="Arial" w:hAnsi="Arial" w:cs="Arial"/>
                <w:spacing w:val="-3"/>
              </w:rPr>
              <w:t xml:space="preserve"> </w:t>
            </w:r>
            <w:r w:rsidRPr="00136BBD">
              <w:rPr>
                <w:rFonts w:ascii="Arial" w:eastAsia="Arial" w:hAnsi="Arial" w:cs="Arial"/>
                <w:spacing w:val="3"/>
              </w:rPr>
              <w:t>T</w:t>
            </w:r>
            <w:r w:rsidRPr="00136BBD">
              <w:rPr>
                <w:rFonts w:ascii="Arial" w:eastAsia="Arial" w:hAnsi="Arial" w:cs="Arial"/>
              </w:rPr>
              <w:t>hree</w:t>
            </w:r>
          </w:p>
        </w:tc>
        <w:tc>
          <w:tcPr>
            <w:tcW w:w="6282" w:type="dxa"/>
          </w:tcPr>
          <w:p w14:paraId="7E7EA0E1" w14:textId="77777777" w:rsidR="00A51AC0" w:rsidRPr="00136BBD" w:rsidRDefault="005118F1" w:rsidP="00136BBD">
            <w:pPr>
              <w:spacing w:line="200" w:lineRule="exact"/>
              <w:ind w:left="144"/>
              <w:rPr>
                <w:rFonts w:ascii="Arial" w:eastAsia="Arial" w:hAnsi="Arial" w:cs="Arial"/>
              </w:rPr>
            </w:pPr>
            <w:r w:rsidRPr="00136BBD">
              <w:rPr>
                <w:rFonts w:ascii="Arial" w:eastAsia="Arial" w:hAnsi="Arial" w:cs="Arial"/>
              </w:rPr>
              <w:t>A</w:t>
            </w:r>
            <w:r w:rsidRPr="00136BBD">
              <w:rPr>
                <w:rFonts w:ascii="Arial" w:eastAsia="Arial" w:hAnsi="Arial" w:cs="Arial"/>
                <w:spacing w:val="-2"/>
              </w:rPr>
              <w:t xml:space="preserve"> </w:t>
            </w:r>
            <w:r w:rsidRPr="00136BBD">
              <w:rPr>
                <w:rFonts w:ascii="Arial" w:eastAsia="Arial" w:hAnsi="Arial" w:cs="Arial"/>
                <w:spacing w:val="1"/>
              </w:rPr>
              <w:t>s</w:t>
            </w:r>
            <w:r w:rsidRPr="00136BBD">
              <w:rPr>
                <w:rFonts w:ascii="Arial" w:eastAsia="Arial" w:hAnsi="Arial" w:cs="Arial"/>
              </w:rPr>
              <w:t>e</w:t>
            </w:r>
            <w:r w:rsidRPr="00136BBD">
              <w:rPr>
                <w:rFonts w:ascii="Arial" w:eastAsia="Arial" w:hAnsi="Arial" w:cs="Arial"/>
                <w:spacing w:val="-1"/>
              </w:rPr>
              <w:t>p</w:t>
            </w:r>
            <w:r w:rsidRPr="00136BBD">
              <w:rPr>
                <w:rFonts w:ascii="Arial" w:eastAsia="Arial" w:hAnsi="Arial" w:cs="Arial"/>
              </w:rPr>
              <w:t>a</w:t>
            </w:r>
            <w:r w:rsidRPr="00136BBD">
              <w:rPr>
                <w:rFonts w:ascii="Arial" w:eastAsia="Arial" w:hAnsi="Arial" w:cs="Arial"/>
                <w:spacing w:val="3"/>
              </w:rPr>
              <w:t>r</w:t>
            </w:r>
            <w:r w:rsidRPr="00136BBD">
              <w:rPr>
                <w:rFonts w:ascii="Arial" w:eastAsia="Arial" w:hAnsi="Arial" w:cs="Arial"/>
              </w:rPr>
              <w:t>ate</w:t>
            </w:r>
            <w:r w:rsidRPr="00136BBD">
              <w:rPr>
                <w:rFonts w:ascii="Arial" w:eastAsia="Arial" w:hAnsi="Arial" w:cs="Arial"/>
                <w:spacing w:val="-9"/>
              </w:rPr>
              <w:t xml:space="preserve"> </w:t>
            </w:r>
            <w:r w:rsidRPr="00136BBD">
              <w:rPr>
                <w:rFonts w:ascii="Arial" w:eastAsia="Arial" w:hAnsi="Arial" w:cs="Arial"/>
                <w:spacing w:val="1"/>
              </w:rPr>
              <w:t>s</w:t>
            </w:r>
            <w:r w:rsidRPr="00136BBD">
              <w:rPr>
                <w:rFonts w:ascii="Arial" w:eastAsia="Arial" w:hAnsi="Arial" w:cs="Arial"/>
              </w:rPr>
              <w:t>t</w:t>
            </w:r>
            <w:r w:rsidRPr="00136BBD">
              <w:rPr>
                <w:rFonts w:ascii="Arial" w:eastAsia="Arial" w:hAnsi="Arial" w:cs="Arial"/>
                <w:spacing w:val="2"/>
              </w:rPr>
              <w:t>a</w:t>
            </w:r>
            <w:r w:rsidRPr="00136BBD">
              <w:rPr>
                <w:rFonts w:ascii="Arial" w:eastAsia="Arial" w:hAnsi="Arial" w:cs="Arial"/>
              </w:rPr>
              <w:t>te</w:t>
            </w:r>
            <w:r w:rsidRPr="00136BBD">
              <w:rPr>
                <w:rFonts w:ascii="Arial" w:eastAsia="Arial" w:hAnsi="Arial" w:cs="Arial"/>
                <w:spacing w:val="-5"/>
              </w:rPr>
              <w:t xml:space="preserve"> </w:t>
            </w:r>
            <w:r w:rsidRPr="00136BBD">
              <w:rPr>
                <w:rFonts w:ascii="Arial" w:eastAsia="Arial" w:hAnsi="Arial" w:cs="Arial"/>
                <w:spacing w:val="3"/>
              </w:rPr>
              <w:t>s</w:t>
            </w:r>
            <w:r w:rsidRPr="00136BBD">
              <w:rPr>
                <w:rFonts w:ascii="Arial" w:eastAsia="Arial" w:hAnsi="Arial" w:cs="Arial"/>
                <w:spacing w:val="-4"/>
              </w:rPr>
              <w:t>y</w:t>
            </w:r>
            <w:r w:rsidRPr="00136BBD">
              <w:rPr>
                <w:rFonts w:ascii="Arial" w:eastAsia="Arial" w:hAnsi="Arial" w:cs="Arial"/>
                <w:spacing w:val="1"/>
              </w:rPr>
              <w:t>s</w:t>
            </w:r>
            <w:r w:rsidRPr="00136BBD">
              <w:rPr>
                <w:rFonts w:ascii="Arial" w:eastAsia="Arial" w:hAnsi="Arial" w:cs="Arial"/>
                <w:spacing w:val="2"/>
              </w:rPr>
              <w:t>t</w:t>
            </w:r>
            <w:r w:rsidRPr="00136BBD">
              <w:rPr>
                <w:rFonts w:ascii="Arial" w:eastAsia="Arial" w:hAnsi="Arial" w:cs="Arial"/>
              </w:rPr>
              <w:t>em</w:t>
            </w:r>
            <w:r w:rsidRPr="00136BBD">
              <w:rPr>
                <w:rFonts w:ascii="Arial" w:eastAsia="Arial" w:hAnsi="Arial" w:cs="Arial"/>
                <w:spacing w:val="-2"/>
              </w:rPr>
              <w:t xml:space="preserve"> </w:t>
            </w:r>
            <w:r w:rsidRPr="00136BBD">
              <w:rPr>
                <w:rFonts w:ascii="Arial" w:eastAsia="Arial" w:hAnsi="Arial" w:cs="Arial"/>
              </w:rPr>
              <w:t>u</w:t>
            </w:r>
            <w:r w:rsidRPr="00136BBD">
              <w:rPr>
                <w:rFonts w:ascii="Arial" w:eastAsia="Arial" w:hAnsi="Arial" w:cs="Arial"/>
                <w:spacing w:val="-2"/>
              </w:rPr>
              <w:t>s</w:t>
            </w:r>
            <w:r w:rsidRPr="00136BBD">
              <w:rPr>
                <w:rFonts w:ascii="Arial" w:eastAsia="Arial" w:hAnsi="Arial" w:cs="Arial"/>
              </w:rPr>
              <w:t>ed</w:t>
            </w:r>
            <w:r w:rsidRPr="00136BBD">
              <w:rPr>
                <w:rFonts w:ascii="Arial" w:eastAsia="Arial" w:hAnsi="Arial" w:cs="Arial"/>
                <w:spacing w:val="-5"/>
              </w:rPr>
              <w:t xml:space="preserve"> </w:t>
            </w:r>
            <w:r w:rsidRPr="00136BBD">
              <w:rPr>
                <w:rFonts w:ascii="Arial" w:eastAsia="Arial" w:hAnsi="Arial" w:cs="Arial"/>
              </w:rPr>
              <w:t>to</w:t>
            </w:r>
            <w:r w:rsidRPr="00136BBD">
              <w:rPr>
                <w:rFonts w:ascii="Arial" w:eastAsia="Arial" w:hAnsi="Arial" w:cs="Arial"/>
                <w:spacing w:val="-1"/>
              </w:rPr>
              <w:t xml:space="preserve"> </w:t>
            </w:r>
            <w:r w:rsidRPr="00136BBD">
              <w:rPr>
                <w:rFonts w:ascii="Arial" w:eastAsia="Arial" w:hAnsi="Arial" w:cs="Arial"/>
                <w:spacing w:val="1"/>
              </w:rPr>
              <w:t>c</w:t>
            </w:r>
            <w:r w:rsidRPr="00136BBD">
              <w:rPr>
                <w:rFonts w:ascii="Arial" w:eastAsia="Arial" w:hAnsi="Arial" w:cs="Arial"/>
              </w:rPr>
              <w:t>o</w:t>
            </w:r>
            <w:r w:rsidRPr="00136BBD">
              <w:rPr>
                <w:rFonts w:ascii="Arial" w:eastAsia="Arial" w:hAnsi="Arial" w:cs="Arial"/>
                <w:spacing w:val="1"/>
              </w:rPr>
              <w:t>l</w:t>
            </w:r>
            <w:r w:rsidRPr="00136BBD">
              <w:rPr>
                <w:rFonts w:ascii="Arial" w:eastAsia="Arial" w:hAnsi="Arial" w:cs="Arial"/>
                <w:spacing w:val="-1"/>
              </w:rPr>
              <w:t>l</w:t>
            </w:r>
            <w:r w:rsidRPr="00136BBD">
              <w:rPr>
                <w:rFonts w:ascii="Arial" w:eastAsia="Arial" w:hAnsi="Arial" w:cs="Arial"/>
              </w:rPr>
              <w:t>e</w:t>
            </w:r>
            <w:r w:rsidRPr="00136BBD">
              <w:rPr>
                <w:rFonts w:ascii="Arial" w:eastAsia="Arial" w:hAnsi="Arial" w:cs="Arial"/>
                <w:spacing w:val="1"/>
              </w:rPr>
              <w:t>c</w:t>
            </w:r>
            <w:r w:rsidRPr="00136BBD">
              <w:rPr>
                <w:rFonts w:ascii="Arial" w:eastAsia="Arial" w:hAnsi="Arial" w:cs="Arial"/>
              </w:rPr>
              <w:t>t,</w:t>
            </w:r>
            <w:r w:rsidRPr="00136BBD">
              <w:rPr>
                <w:rFonts w:ascii="Arial" w:eastAsia="Arial" w:hAnsi="Arial" w:cs="Arial"/>
                <w:spacing w:val="-6"/>
              </w:rPr>
              <w:t xml:space="preserve"> </w:t>
            </w:r>
            <w:r w:rsidRPr="00136BBD">
              <w:rPr>
                <w:rFonts w:ascii="Arial" w:eastAsia="Arial" w:hAnsi="Arial" w:cs="Arial"/>
                <w:spacing w:val="1"/>
              </w:rPr>
              <w:t>a</w:t>
            </w:r>
            <w:r w:rsidRPr="00136BBD">
              <w:rPr>
                <w:rFonts w:ascii="Arial" w:eastAsia="Arial" w:hAnsi="Arial" w:cs="Arial"/>
              </w:rPr>
              <w:t>n</w:t>
            </w:r>
            <w:r w:rsidRPr="00136BBD">
              <w:rPr>
                <w:rFonts w:ascii="Arial" w:eastAsia="Arial" w:hAnsi="Arial" w:cs="Arial"/>
                <w:spacing w:val="1"/>
              </w:rPr>
              <w:t>al</w:t>
            </w:r>
            <w:r w:rsidRPr="00136BBD">
              <w:rPr>
                <w:rFonts w:ascii="Arial" w:eastAsia="Arial" w:hAnsi="Arial" w:cs="Arial"/>
                <w:spacing w:val="-1"/>
              </w:rPr>
              <w:t>yz</w:t>
            </w:r>
            <w:r w:rsidRPr="00136BBD">
              <w:rPr>
                <w:rFonts w:ascii="Arial" w:eastAsia="Arial" w:hAnsi="Arial" w:cs="Arial"/>
              </w:rPr>
              <w:t>e a</w:t>
            </w:r>
            <w:r w:rsidRPr="00136BBD">
              <w:rPr>
                <w:rFonts w:ascii="Arial" w:eastAsia="Arial" w:hAnsi="Arial" w:cs="Arial"/>
                <w:spacing w:val="-1"/>
              </w:rPr>
              <w:t>n</w:t>
            </w:r>
            <w:r w:rsidRPr="00136BBD">
              <w:rPr>
                <w:rFonts w:ascii="Arial" w:eastAsia="Arial" w:hAnsi="Arial" w:cs="Arial"/>
              </w:rPr>
              <w:t>d</w:t>
            </w:r>
            <w:r w:rsidRPr="00136BBD">
              <w:rPr>
                <w:rFonts w:ascii="Arial" w:eastAsia="Arial" w:hAnsi="Arial" w:cs="Arial"/>
                <w:spacing w:val="-3"/>
              </w:rPr>
              <w:t xml:space="preserve"> </w:t>
            </w:r>
            <w:r w:rsidRPr="00136BBD">
              <w:rPr>
                <w:rFonts w:ascii="Arial" w:eastAsia="Arial" w:hAnsi="Arial" w:cs="Arial"/>
                <w:spacing w:val="4"/>
              </w:rPr>
              <w:t>m</w:t>
            </w:r>
            <w:r w:rsidRPr="00136BBD">
              <w:rPr>
                <w:rFonts w:ascii="Arial" w:eastAsia="Arial" w:hAnsi="Arial" w:cs="Arial"/>
              </w:rPr>
              <w:t>o</w:t>
            </w:r>
            <w:r w:rsidRPr="00136BBD">
              <w:rPr>
                <w:rFonts w:ascii="Arial" w:eastAsia="Arial" w:hAnsi="Arial" w:cs="Arial"/>
                <w:spacing w:val="-1"/>
              </w:rPr>
              <w:t>ni</w:t>
            </w:r>
            <w:r w:rsidRPr="00136BBD">
              <w:rPr>
                <w:rFonts w:ascii="Arial" w:eastAsia="Arial" w:hAnsi="Arial" w:cs="Arial"/>
              </w:rPr>
              <w:t>tor</w:t>
            </w:r>
            <w:r w:rsidRPr="00136BBD">
              <w:rPr>
                <w:rFonts w:ascii="Arial" w:eastAsia="Arial" w:hAnsi="Arial" w:cs="Arial"/>
                <w:spacing w:val="-7"/>
              </w:rPr>
              <w:t xml:space="preserve"> </w:t>
            </w:r>
            <w:r w:rsidRPr="00136BBD">
              <w:rPr>
                <w:rFonts w:ascii="Arial" w:eastAsia="Arial" w:hAnsi="Arial" w:cs="Arial"/>
                <w:spacing w:val="2"/>
              </w:rPr>
              <w:t>t</w:t>
            </w:r>
            <w:r w:rsidRPr="00136BBD">
              <w:rPr>
                <w:rFonts w:ascii="Arial" w:eastAsia="Arial" w:hAnsi="Arial" w:cs="Arial"/>
              </w:rPr>
              <w:t>he</w:t>
            </w:r>
            <w:r w:rsidRPr="00136BBD">
              <w:rPr>
                <w:rFonts w:ascii="Arial" w:eastAsia="Arial" w:hAnsi="Arial" w:cs="Arial"/>
                <w:spacing w:val="-2"/>
              </w:rPr>
              <w:t xml:space="preserve"> </w:t>
            </w:r>
            <w:r w:rsidRPr="00136BBD">
              <w:rPr>
                <w:rFonts w:ascii="Arial" w:eastAsia="Arial" w:hAnsi="Arial" w:cs="Arial"/>
              </w:rPr>
              <w:t>d</w:t>
            </w:r>
            <w:r w:rsidRPr="00136BBD">
              <w:rPr>
                <w:rFonts w:ascii="Arial" w:eastAsia="Arial" w:hAnsi="Arial" w:cs="Arial"/>
                <w:spacing w:val="-1"/>
              </w:rPr>
              <w:t>a</w:t>
            </w:r>
            <w:r w:rsidRPr="00136BBD">
              <w:rPr>
                <w:rFonts w:ascii="Arial" w:eastAsia="Arial" w:hAnsi="Arial" w:cs="Arial"/>
              </w:rPr>
              <w:t>ta</w:t>
            </w:r>
            <w:r w:rsidRPr="00136BBD">
              <w:rPr>
                <w:rFonts w:ascii="Arial" w:eastAsia="Arial" w:hAnsi="Arial" w:cs="Arial"/>
                <w:spacing w:val="-2"/>
              </w:rPr>
              <w:t xml:space="preserve"> </w:t>
            </w:r>
            <w:r w:rsidRPr="00136BBD">
              <w:rPr>
                <w:rFonts w:ascii="Arial" w:eastAsia="Arial" w:hAnsi="Arial" w:cs="Arial"/>
              </w:rPr>
              <w:t>re</w:t>
            </w:r>
            <w:r w:rsidRPr="00136BBD">
              <w:rPr>
                <w:rFonts w:ascii="Arial" w:eastAsia="Arial" w:hAnsi="Arial" w:cs="Arial"/>
                <w:spacing w:val="-1"/>
              </w:rPr>
              <w:t>q</w:t>
            </w:r>
            <w:r w:rsidRPr="00136BBD">
              <w:rPr>
                <w:rFonts w:ascii="Arial" w:eastAsia="Arial" w:hAnsi="Arial" w:cs="Arial"/>
                <w:spacing w:val="2"/>
              </w:rPr>
              <w:t>u</w:t>
            </w:r>
            <w:r w:rsidRPr="00136BBD">
              <w:rPr>
                <w:rFonts w:ascii="Arial" w:eastAsia="Arial" w:hAnsi="Arial" w:cs="Arial"/>
                <w:spacing w:val="-1"/>
              </w:rPr>
              <w:t>i</w:t>
            </w:r>
            <w:r w:rsidRPr="00136BBD">
              <w:rPr>
                <w:rFonts w:ascii="Arial" w:eastAsia="Arial" w:hAnsi="Arial" w:cs="Arial"/>
                <w:spacing w:val="3"/>
              </w:rPr>
              <w:t>r</w:t>
            </w:r>
            <w:r w:rsidRPr="00136BBD">
              <w:rPr>
                <w:rFonts w:ascii="Arial" w:eastAsia="Arial" w:hAnsi="Arial" w:cs="Arial"/>
              </w:rPr>
              <w:t>ed</w:t>
            </w:r>
            <w:r w:rsidRPr="00136BBD">
              <w:rPr>
                <w:rFonts w:ascii="Arial" w:eastAsia="Arial" w:hAnsi="Arial" w:cs="Arial"/>
                <w:spacing w:val="-8"/>
              </w:rPr>
              <w:t xml:space="preserve"> </w:t>
            </w:r>
            <w:r w:rsidRPr="00136BBD">
              <w:rPr>
                <w:rFonts w:ascii="Arial" w:eastAsia="Arial" w:hAnsi="Arial" w:cs="Arial"/>
                <w:spacing w:val="2"/>
              </w:rPr>
              <w:t>f</w:t>
            </w:r>
            <w:r w:rsidRPr="00136BBD">
              <w:rPr>
                <w:rFonts w:ascii="Arial" w:eastAsia="Arial" w:hAnsi="Arial" w:cs="Arial"/>
              </w:rPr>
              <w:t>or</w:t>
            </w:r>
            <w:r w:rsidRPr="00136BBD">
              <w:rPr>
                <w:rFonts w:ascii="Arial" w:eastAsia="Arial" w:hAnsi="Arial" w:cs="Arial"/>
                <w:spacing w:val="-2"/>
              </w:rPr>
              <w:t xml:space="preserve"> </w:t>
            </w:r>
            <w:r w:rsidRPr="00136BBD">
              <w:rPr>
                <w:rFonts w:ascii="Arial" w:eastAsia="Arial" w:hAnsi="Arial" w:cs="Arial"/>
                <w:spacing w:val="1"/>
              </w:rPr>
              <w:t>r</w:t>
            </w:r>
            <w:r w:rsidRPr="00136BBD">
              <w:rPr>
                <w:rFonts w:ascii="Arial" w:eastAsia="Arial" w:hAnsi="Arial" w:cs="Arial"/>
              </w:rPr>
              <w:t>e</w:t>
            </w:r>
            <w:r w:rsidRPr="00136BBD">
              <w:rPr>
                <w:rFonts w:ascii="Arial" w:eastAsia="Arial" w:hAnsi="Arial" w:cs="Arial"/>
                <w:spacing w:val="-1"/>
              </w:rPr>
              <w:t>p</w:t>
            </w:r>
            <w:r w:rsidRPr="00136BBD">
              <w:rPr>
                <w:rFonts w:ascii="Arial" w:eastAsia="Arial" w:hAnsi="Arial" w:cs="Arial"/>
              </w:rPr>
              <w:t>ort</w:t>
            </w:r>
            <w:r w:rsidRPr="00136BBD">
              <w:rPr>
                <w:rFonts w:ascii="Arial" w:eastAsia="Arial" w:hAnsi="Arial" w:cs="Arial"/>
                <w:spacing w:val="2"/>
              </w:rPr>
              <w:t>i</w:t>
            </w:r>
            <w:r w:rsidRPr="00136BBD">
              <w:rPr>
                <w:rFonts w:ascii="Arial" w:eastAsia="Arial" w:hAnsi="Arial" w:cs="Arial"/>
              </w:rPr>
              <w:t>ng</w:t>
            </w:r>
            <w:r w:rsidRPr="00136BBD">
              <w:rPr>
                <w:rFonts w:ascii="Arial" w:eastAsia="Arial" w:hAnsi="Arial" w:cs="Arial"/>
                <w:spacing w:val="-7"/>
              </w:rPr>
              <w:t xml:space="preserve"> </w:t>
            </w:r>
            <w:r w:rsidRPr="00136BBD">
              <w:rPr>
                <w:rFonts w:ascii="Arial" w:eastAsia="Arial" w:hAnsi="Arial" w:cs="Arial"/>
              </w:rPr>
              <w:t xml:space="preserve">of </w:t>
            </w:r>
            <w:r w:rsidRPr="00136BBD">
              <w:rPr>
                <w:rFonts w:ascii="Arial" w:eastAsia="Arial" w:hAnsi="Arial" w:cs="Arial"/>
                <w:spacing w:val="1"/>
              </w:rPr>
              <w:t>c</w:t>
            </w:r>
            <w:r w:rsidRPr="00136BBD">
              <w:rPr>
                <w:rFonts w:ascii="Arial" w:eastAsia="Arial" w:hAnsi="Arial" w:cs="Arial"/>
              </w:rPr>
              <w:t>h</w:t>
            </w:r>
            <w:r w:rsidRPr="00136BBD">
              <w:rPr>
                <w:rFonts w:ascii="Arial" w:eastAsia="Arial" w:hAnsi="Arial" w:cs="Arial"/>
                <w:spacing w:val="-1"/>
              </w:rPr>
              <w:t>il</w:t>
            </w:r>
            <w:r w:rsidRPr="00136BBD">
              <w:rPr>
                <w:rFonts w:ascii="Arial" w:eastAsia="Arial" w:hAnsi="Arial" w:cs="Arial"/>
              </w:rPr>
              <w:t>d</w:t>
            </w:r>
            <w:r w:rsidRPr="00136BBD">
              <w:rPr>
                <w:rFonts w:ascii="Arial" w:eastAsia="Arial" w:hAnsi="Arial" w:cs="Arial"/>
                <w:spacing w:val="3"/>
              </w:rPr>
              <w:t>r</w:t>
            </w:r>
            <w:r w:rsidRPr="00136BBD">
              <w:rPr>
                <w:rFonts w:ascii="Arial" w:eastAsia="Arial" w:hAnsi="Arial" w:cs="Arial"/>
              </w:rPr>
              <w:t>en</w:t>
            </w:r>
            <w:r w:rsidRPr="00136BBD">
              <w:rPr>
                <w:rFonts w:ascii="Arial" w:eastAsia="Arial" w:hAnsi="Arial" w:cs="Arial"/>
                <w:spacing w:val="-8"/>
              </w:rPr>
              <w:t xml:space="preserve"> </w:t>
            </w:r>
            <w:r w:rsidRPr="00136BBD">
              <w:rPr>
                <w:rFonts w:ascii="Arial" w:eastAsia="Arial" w:hAnsi="Arial" w:cs="Arial"/>
                <w:spacing w:val="2"/>
              </w:rPr>
              <w:t>u</w:t>
            </w:r>
            <w:r w:rsidRPr="00136BBD">
              <w:rPr>
                <w:rFonts w:ascii="Arial" w:eastAsia="Arial" w:hAnsi="Arial" w:cs="Arial"/>
              </w:rPr>
              <w:t>n</w:t>
            </w:r>
            <w:r w:rsidRPr="00136BBD">
              <w:rPr>
                <w:rFonts w:ascii="Arial" w:eastAsia="Arial" w:hAnsi="Arial" w:cs="Arial"/>
                <w:spacing w:val="-1"/>
              </w:rPr>
              <w:t>d</w:t>
            </w:r>
            <w:r w:rsidRPr="00136BBD">
              <w:rPr>
                <w:rFonts w:ascii="Arial" w:eastAsia="Arial" w:hAnsi="Arial" w:cs="Arial"/>
              </w:rPr>
              <w:t>er</w:t>
            </w:r>
            <w:r w:rsidRPr="00136BBD">
              <w:rPr>
                <w:rFonts w:ascii="Arial" w:eastAsia="Arial" w:hAnsi="Arial" w:cs="Arial"/>
                <w:spacing w:val="-2"/>
              </w:rPr>
              <w:t xml:space="preserve"> </w:t>
            </w:r>
            <w:r w:rsidRPr="00136BBD">
              <w:rPr>
                <w:rFonts w:ascii="Arial" w:eastAsia="Arial" w:hAnsi="Arial" w:cs="Arial"/>
              </w:rPr>
              <w:t>a</w:t>
            </w:r>
            <w:r w:rsidRPr="00136BBD">
              <w:rPr>
                <w:rFonts w:ascii="Arial" w:eastAsia="Arial" w:hAnsi="Arial" w:cs="Arial"/>
                <w:spacing w:val="-1"/>
              </w:rPr>
              <w:t>g</w:t>
            </w:r>
            <w:r w:rsidRPr="00136BBD">
              <w:rPr>
                <w:rFonts w:ascii="Arial" w:eastAsia="Arial" w:hAnsi="Arial" w:cs="Arial"/>
              </w:rPr>
              <w:t>e</w:t>
            </w:r>
            <w:r w:rsidRPr="00136BBD">
              <w:rPr>
                <w:rFonts w:ascii="Arial" w:eastAsia="Arial" w:hAnsi="Arial" w:cs="Arial"/>
                <w:spacing w:val="-1"/>
              </w:rPr>
              <w:t xml:space="preserve"> </w:t>
            </w:r>
            <w:r w:rsidRPr="00136BBD">
              <w:rPr>
                <w:rFonts w:ascii="Arial" w:eastAsia="Arial" w:hAnsi="Arial" w:cs="Arial"/>
              </w:rPr>
              <w:t>t</w:t>
            </w:r>
            <w:r w:rsidRPr="00136BBD">
              <w:rPr>
                <w:rFonts w:ascii="Arial" w:eastAsia="Arial" w:hAnsi="Arial" w:cs="Arial"/>
                <w:spacing w:val="-1"/>
              </w:rPr>
              <w:t>h</w:t>
            </w:r>
            <w:r w:rsidRPr="00136BBD">
              <w:rPr>
                <w:rFonts w:ascii="Arial" w:eastAsia="Arial" w:hAnsi="Arial" w:cs="Arial"/>
                <w:spacing w:val="1"/>
              </w:rPr>
              <w:t>r</w:t>
            </w:r>
            <w:r w:rsidRPr="00136BBD">
              <w:rPr>
                <w:rFonts w:ascii="Arial" w:eastAsia="Arial" w:hAnsi="Arial" w:cs="Arial"/>
              </w:rPr>
              <w:t>e</w:t>
            </w:r>
            <w:r w:rsidRPr="00136BBD">
              <w:rPr>
                <w:rFonts w:ascii="Arial" w:eastAsia="Arial" w:hAnsi="Arial" w:cs="Arial"/>
                <w:spacing w:val="1"/>
              </w:rPr>
              <w:t>e</w:t>
            </w:r>
            <w:r w:rsidRPr="00136BBD">
              <w:rPr>
                <w:rFonts w:ascii="Arial" w:eastAsia="Arial" w:hAnsi="Arial" w:cs="Arial"/>
                <w:spacing w:val="-1"/>
              </w:rPr>
              <w:t>’</w:t>
            </w:r>
            <w:r w:rsidRPr="00136BBD">
              <w:rPr>
                <w:rFonts w:ascii="Arial" w:eastAsia="Arial" w:hAnsi="Arial" w:cs="Arial"/>
              </w:rPr>
              <w:t>s</w:t>
            </w:r>
            <w:r w:rsidRPr="00136BBD">
              <w:rPr>
                <w:rFonts w:ascii="Arial" w:eastAsia="Arial" w:hAnsi="Arial" w:cs="Arial"/>
                <w:spacing w:val="-3"/>
              </w:rPr>
              <w:t xml:space="preserve"> </w:t>
            </w:r>
            <w:r w:rsidRPr="00136BBD">
              <w:rPr>
                <w:rFonts w:ascii="Arial" w:eastAsia="Arial" w:hAnsi="Arial" w:cs="Arial"/>
                <w:spacing w:val="1"/>
              </w:rPr>
              <w:t>s</w:t>
            </w:r>
            <w:r w:rsidRPr="00136BBD">
              <w:rPr>
                <w:rFonts w:ascii="Arial" w:eastAsia="Arial" w:hAnsi="Arial" w:cs="Arial"/>
              </w:rPr>
              <w:t>p</w:t>
            </w:r>
            <w:r w:rsidRPr="00136BBD">
              <w:rPr>
                <w:rFonts w:ascii="Arial" w:eastAsia="Arial" w:hAnsi="Arial" w:cs="Arial"/>
                <w:spacing w:val="-1"/>
              </w:rPr>
              <w:t>e</w:t>
            </w:r>
            <w:r w:rsidRPr="00136BBD">
              <w:rPr>
                <w:rFonts w:ascii="Arial" w:eastAsia="Arial" w:hAnsi="Arial" w:cs="Arial"/>
                <w:spacing w:val="1"/>
              </w:rPr>
              <w:t>c</w:t>
            </w:r>
            <w:r w:rsidRPr="00136BBD">
              <w:rPr>
                <w:rFonts w:ascii="Arial" w:eastAsia="Arial" w:hAnsi="Arial" w:cs="Arial"/>
                <w:spacing w:val="-1"/>
              </w:rPr>
              <w:t>i</w:t>
            </w:r>
            <w:r w:rsidRPr="00136BBD">
              <w:rPr>
                <w:rFonts w:ascii="Arial" w:eastAsia="Arial" w:hAnsi="Arial" w:cs="Arial"/>
              </w:rPr>
              <w:t>al</w:t>
            </w:r>
            <w:r w:rsidRPr="00136BBD">
              <w:rPr>
                <w:rFonts w:ascii="Arial" w:eastAsia="Arial" w:hAnsi="Arial" w:cs="Arial"/>
                <w:spacing w:val="-2"/>
              </w:rPr>
              <w:t xml:space="preserve"> </w:t>
            </w:r>
            <w:r w:rsidRPr="00136BBD">
              <w:rPr>
                <w:rFonts w:ascii="Arial" w:eastAsia="Arial" w:hAnsi="Arial" w:cs="Arial"/>
              </w:rPr>
              <w:t>e</w:t>
            </w:r>
            <w:r w:rsidRPr="00136BBD">
              <w:rPr>
                <w:rFonts w:ascii="Arial" w:eastAsia="Arial" w:hAnsi="Arial" w:cs="Arial"/>
                <w:spacing w:val="1"/>
              </w:rPr>
              <w:t>d</w:t>
            </w:r>
            <w:r w:rsidRPr="00136BBD">
              <w:rPr>
                <w:rFonts w:ascii="Arial" w:eastAsia="Arial" w:hAnsi="Arial" w:cs="Arial"/>
              </w:rPr>
              <w:t>u</w:t>
            </w:r>
            <w:r w:rsidRPr="00136BBD">
              <w:rPr>
                <w:rFonts w:ascii="Arial" w:eastAsia="Arial" w:hAnsi="Arial" w:cs="Arial"/>
                <w:spacing w:val="1"/>
              </w:rPr>
              <w:t>c</w:t>
            </w:r>
            <w:r w:rsidRPr="00136BBD">
              <w:rPr>
                <w:rFonts w:ascii="Arial" w:eastAsia="Arial" w:hAnsi="Arial" w:cs="Arial"/>
              </w:rPr>
              <w:t>at</w:t>
            </w:r>
            <w:r w:rsidRPr="00136BBD">
              <w:rPr>
                <w:rFonts w:ascii="Arial" w:eastAsia="Arial" w:hAnsi="Arial" w:cs="Arial"/>
                <w:spacing w:val="1"/>
              </w:rPr>
              <w:t>i</w:t>
            </w:r>
            <w:r w:rsidRPr="00136BBD">
              <w:rPr>
                <w:rFonts w:ascii="Arial" w:eastAsia="Arial" w:hAnsi="Arial" w:cs="Arial"/>
              </w:rPr>
              <w:t>on</w:t>
            </w:r>
            <w:r w:rsidRPr="00136BBD">
              <w:rPr>
                <w:rFonts w:ascii="Arial" w:eastAsia="Arial" w:hAnsi="Arial" w:cs="Arial"/>
                <w:spacing w:val="-8"/>
              </w:rPr>
              <w:t xml:space="preserve"> </w:t>
            </w:r>
            <w:r w:rsidRPr="00136BBD">
              <w:rPr>
                <w:rFonts w:ascii="Arial" w:eastAsia="Arial" w:hAnsi="Arial" w:cs="Arial"/>
              </w:rPr>
              <w:t>a</w:t>
            </w:r>
            <w:r w:rsidRPr="00136BBD">
              <w:rPr>
                <w:rFonts w:ascii="Arial" w:eastAsia="Arial" w:hAnsi="Arial" w:cs="Arial"/>
                <w:spacing w:val="-1"/>
              </w:rPr>
              <w:t>n</w:t>
            </w:r>
            <w:r w:rsidRPr="00136BBD">
              <w:rPr>
                <w:rFonts w:ascii="Arial" w:eastAsia="Arial" w:hAnsi="Arial" w:cs="Arial"/>
              </w:rPr>
              <w:t xml:space="preserve">d </w:t>
            </w:r>
            <w:r w:rsidRPr="00136BBD">
              <w:rPr>
                <w:rFonts w:ascii="Arial" w:eastAsia="Arial" w:hAnsi="Arial" w:cs="Arial"/>
                <w:spacing w:val="1"/>
              </w:rPr>
              <w:t>r</w:t>
            </w:r>
            <w:r w:rsidRPr="00136BBD">
              <w:rPr>
                <w:rFonts w:ascii="Arial" w:eastAsia="Arial" w:hAnsi="Arial" w:cs="Arial"/>
              </w:rPr>
              <w:t>e</w:t>
            </w:r>
            <w:r w:rsidRPr="00136BBD">
              <w:rPr>
                <w:rFonts w:ascii="Arial" w:eastAsia="Arial" w:hAnsi="Arial" w:cs="Arial"/>
                <w:spacing w:val="-1"/>
              </w:rPr>
              <w:t>l</w:t>
            </w:r>
            <w:r w:rsidRPr="00136BBD">
              <w:rPr>
                <w:rFonts w:ascii="Arial" w:eastAsia="Arial" w:hAnsi="Arial" w:cs="Arial"/>
              </w:rPr>
              <w:t>at</w:t>
            </w:r>
            <w:r w:rsidRPr="00136BBD">
              <w:rPr>
                <w:rFonts w:ascii="Arial" w:eastAsia="Arial" w:hAnsi="Arial" w:cs="Arial"/>
                <w:spacing w:val="1"/>
              </w:rPr>
              <w:t>e</w:t>
            </w:r>
            <w:r w:rsidRPr="00136BBD">
              <w:rPr>
                <w:rFonts w:ascii="Arial" w:eastAsia="Arial" w:hAnsi="Arial" w:cs="Arial"/>
              </w:rPr>
              <w:t>d</w:t>
            </w:r>
            <w:r w:rsidRPr="00136BBD">
              <w:rPr>
                <w:rFonts w:ascii="Arial" w:eastAsia="Arial" w:hAnsi="Arial" w:cs="Arial"/>
                <w:spacing w:val="-6"/>
              </w:rPr>
              <w:t xml:space="preserve"> </w:t>
            </w:r>
            <w:r w:rsidRPr="00136BBD">
              <w:rPr>
                <w:rFonts w:ascii="Arial" w:eastAsia="Arial" w:hAnsi="Arial" w:cs="Arial"/>
              </w:rPr>
              <w:t>ser</w:t>
            </w:r>
            <w:r w:rsidRPr="00136BBD">
              <w:rPr>
                <w:rFonts w:ascii="Arial" w:eastAsia="Arial" w:hAnsi="Arial" w:cs="Arial"/>
                <w:spacing w:val="2"/>
              </w:rPr>
              <w:t>v</w:t>
            </w:r>
            <w:r w:rsidRPr="00136BBD">
              <w:rPr>
                <w:rFonts w:ascii="Arial" w:eastAsia="Arial" w:hAnsi="Arial" w:cs="Arial"/>
                <w:spacing w:val="-1"/>
              </w:rPr>
              <w:t>i</w:t>
            </w:r>
            <w:r w:rsidRPr="00136BBD">
              <w:rPr>
                <w:rFonts w:ascii="Arial" w:eastAsia="Arial" w:hAnsi="Arial" w:cs="Arial"/>
                <w:spacing w:val="1"/>
              </w:rPr>
              <w:t>c</w:t>
            </w:r>
            <w:r w:rsidRPr="00136BBD">
              <w:rPr>
                <w:rFonts w:ascii="Arial" w:eastAsia="Arial" w:hAnsi="Arial" w:cs="Arial"/>
              </w:rPr>
              <w:t>e</w:t>
            </w:r>
            <w:r w:rsidRPr="00136BBD">
              <w:rPr>
                <w:rFonts w:ascii="Arial" w:eastAsia="Arial" w:hAnsi="Arial" w:cs="Arial"/>
                <w:spacing w:val="-6"/>
              </w:rPr>
              <w:t xml:space="preserve"> </w:t>
            </w:r>
            <w:r w:rsidRPr="00136BBD">
              <w:rPr>
                <w:rFonts w:ascii="Arial" w:eastAsia="Arial" w:hAnsi="Arial" w:cs="Arial"/>
                <w:spacing w:val="1"/>
              </w:rPr>
              <w:t>n</w:t>
            </w:r>
            <w:r w:rsidRPr="00136BBD">
              <w:rPr>
                <w:rFonts w:ascii="Arial" w:eastAsia="Arial" w:hAnsi="Arial" w:cs="Arial"/>
              </w:rPr>
              <w:t>e</w:t>
            </w:r>
            <w:r w:rsidRPr="00136BBD">
              <w:rPr>
                <w:rFonts w:ascii="Arial" w:eastAsia="Arial" w:hAnsi="Arial" w:cs="Arial"/>
                <w:spacing w:val="1"/>
              </w:rPr>
              <w:t>e</w:t>
            </w:r>
            <w:r w:rsidRPr="00136BBD">
              <w:rPr>
                <w:rFonts w:ascii="Arial" w:eastAsia="Arial" w:hAnsi="Arial" w:cs="Arial"/>
              </w:rPr>
              <w:t>d</w:t>
            </w:r>
            <w:r w:rsidRPr="00136BBD">
              <w:rPr>
                <w:rFonts w:ascii="Arial" w:eastAsia="Arial" w:hAnsi="Arial" w:cs="Arial"/>
                <w:spacing w:val="1"/>
              </w:rPr>
              <w:t>s</w:t>
            </w:r>
            <w:r w:rsidRPr="00136BBD">
              <w:rPr>
                <w:rFonts w:ascii="Arial" w:eastAsia="Arial" w:hAnsi="Arial" w:cs="Arial"/>
              </w:rPr>
              <w:t>.</w:t>
            </w:r>
            <w:r w:rsidRPr="00136BBD">
              <w:rPr>
                <w:rFonts w:ascii="Arial" w:eastAsia="Arial" w:hAnsi="Arial" w:cs="Arial"/>
                <w:spacing w:val="-6"/>
              </w:rPr>
              <w:t xml:space="preserve"> </w:t>
            </w:r>
            <w:r w:rsidRPr="00136BBD">
              <w:rPr>
                <w:rFonts w:ascii="Arial" w:eastAsia="Arial" w:hAnsi="Arial" w:cs="Arial"/>
              </w:rPr>
              <w:t>Re</w:t>
            </w:r>
            <w:r w:rsidRPr="00136BBD">
              <w:rPr>
                <w:rFonts w:ascii="Arial" w:eastAsia="Arial" w:hAnsi="Arial" w:cs="Arial"/>
                <w:spacing w:val="1"/>
              </w:rPr>
              <w:t>q</w:t>
            </w:r>
            <w:r w:rsidRPr="00136BBD">
              <w:rPr>
                <w:rFonts w:ascii="Arial" w:eastAsia="Arial" w:hAnsi="Arial" w:cs="Arial"/>
              </w:rPr>
              <w:t>u</w:t>
            </w:r>
            <w:r w:rsidRPr="00136BBD">
              <w:rPr>
                <w:rFonts w:ascii="Arial" w:eastAsia="Arial" w:hAnsi="Arial" w:cs="Arial"/>
                <w:spacing w:val="-1"/>
              </w:rPr>
              <w:t>i</w:t>
            </w:r>
            <w:r w:rsidRPr="00136BBD">
              <w:rPr>
                <w:rFonts w:ascii="Arial" w:eastAsia="Arial" w:hAnsi="Arial" w:cs="Arial"/>
                <w:spacing w:val="1"/>
              </w:rPr>
              <w:t>r</w:t>
            </w:r>
            <w:r w:rsidRPr="00136BBD">
              <w:rPr>
                <w:rFonts w:ascii="Arial" w:eastAsia="Arial" w:hAnsi="Arial" w:cs="Arial"/>
              </w:rPr>
              <w:t>e</w:t>
            </w:r>
            <w:r w:rsidRPr="00136BBD">
              <w:rPr>
                <w:rFonts w:ascii="Arial" w:eastAsia="Arial" w:hAnsi="Arial" w:cs="Arial"/>
                <w:spacing w:val="4"/>
              </w:rPr>
              <w:t>m</w:t>
            </w:r>
            <w:r w:rsidRPr="00136BBD">
              <w:rPr>
                <w:rFonts w:ascii="Arial" w:eastAsia="Arial" w:hAnsi="Arial" w:cs="Arial"/>
              </w:rPr>
              <w:t>e</w:t>
            </w:r>
            <w:r w:rsidRPr="00136BBD">
              <w:rPr>
                <w:rFonts w:ascii="Arial" w:eastAsia="Arial" w:hAnsi="Arial" w:cs="Arial"/>
                <w:spacing w:val="-1"/>
              </w:rPr>
              <w:t>n</w:t>
            </w:r>
            <w:r w:rsidRPr="00136BBD">
              <w:rPr>
                <w:rFonts w:ascii="Arial" w:eastAsia="Arial" w:hAnsi="Arial" w:cs="Arial"/>
              </w:rPr>
              <w:t>ts</w:t>
            </w:r>
            <w:r w:rsidRPr="00136BBD">
              <w:rPr>
                <w:rFonts w:ascii="Arial" w:eastAsia="Arial" w:hAnsi="Arial" w:cs="Arial"/>
                <w:spacing w:val="-11"/>
              </w:rPr>
              <w:t xml:space="preserve"> </w:t>
            </w:r>
            <w:r w:rsidRPr="00136BBD">
              <w:rPr>
                <w:rFonts w:ascii="Arial" w:eastAsia="Arial" w:hAnsi="Arial" w:cs="Arial"/>
              </w:rPr>
              <w:t>are</w:t>
            </w:r>
            <w:r w:rsidRPr="00136BBD">
              <w:rPr>
                <w:rFonts w:ascii="Arial" w:eastAsia="Arial" w:hAnsi="Arial" w:cs="Arial"/>
                <w:spacing w:val="-3"/>
              </w:rPr>
              <w:t xml:space="preserve"> </w:t>
            </w:r>
            <w:r w:rsidRPr="00136BBD">
              <w:rPr>
                <w:rFonts w:ascii="Arial" w:eastAsia="Arial" w:hAnsi="Arial" w:cs="Arial"/>
                <w:spacing w:val="1"/>
              </w:rPr>
              <w:t>c</w:t>
            </w:r>
            <w:r w:rsidRPr="00136BBD">
              <w:rPr>
                <w:rFonts w:ascii="Arial" w:eastAsia="Arial" w:hAnsi="Arial" w:cs="Arial"/>
              </w:rPr>
              <w:t>o</w:t>
            </w:r>
            <w:r w:rsidRPr="00136BBD">
              <w:rPr>
                <w:rFonts w:ascii="Arial" w:eastAsia="Arial" w:hAnsi="Arial" w:cs="Arial"/>
                <w:spacing w:val="1"/>
              </w:rPr>
              <w:t>v</w:t>
            </w:r>
            <w:r w:rsidRPr="00136BBD">
              <w:rPr>
                <w:rFonts w:ascii="Arial" w:eastAsia="Arial" w:hAnsi="Arial" w:cs="Arial"/>
              </w:rPr>
              <w:t>ered u</w:t>
            </w:r>
            <w:r w:rsidRPr="00136BBD">
              <w:rPr>
                <w:rFonts w:ascii="Arial" w:eastAsia="Arial" w:hAnsi="Arial" w:cs="Arial"/>
                <w:spacing w:val="-1"/>
              </w:rPr>
              <w:t>n</w:t>
            </w:r>
            <w:r w:rsidRPr="00136BBD">
              <w:rPr>
                <w:rFonts w:ascii="Arial" w:eastAsia="Arial" w:hAnsi="Arial" w:cs="Arial"/>
              </w:rPr>
              <w:t>d</w:t>
            </w:r>
            <w:r w:rsidRPr="00136BBD">
              <w:rPr>
                <w:rFonts w:ascii="Arial" w:eastAsia="Arial" w:hAnsi="Arial" w:cs="Arial"/>
                <w:spacing w:val="-1"/>
              </w:rPr>
              <w:t>e</w:t>
            </w:r>
            <w:r w:rsidRPr="00136BBD">
              <w:rPr>
                <w:rFonts w:ascii="Arial" w:eastAsia="Arial" w:hAnsi="Arial" w:cs="Arial"/>
              </w:rPr>
              <w:t>r</w:t>
            </w:r>
            <w:r w:rsidRPr="00136BBD">
              <w:rPr>
                <w:rFonts w:ascii="Arial" w:eastAsia="Arial" w:hAnsi="Arial" w:cs="Arial"/>
                <w:spacing w:val="-4"/>
              </w:rPr>
              <w:t xml:space="preserve"> </w:t>
            </w:r>
            <w:r w:rsidRPr="00136BBD">
              <w:rPr>
                <w:rFonts w:ascii="Arial" w:eastAsia="Arial" w:hAnsi="Arial" w:cs="Arial"/>
                <w:spacing w:val="2"/>
              </w:rPr>
              <w:t>I</w:t>
            </w:r>
            <w:r w:rsidRPr="00136BBD">
              <w:rPr>
                <w:rFonts w:ascii="Arial" w:eastAsia="Arial" w:hAnsi="Arial" w:cs="Arial"/>
              </w:rPr>
              <w:t>D</w:t>
            </w:r>
            <w:r w:rsidRPr="00136BBD">
              <w:rPr>
                <w:rFonts w:ascii="Arial" w:eastAsia="Arial" w:hAnsi="Arial" w:cs="Arial"/>
                <w:spacing w:val="2"/>
              </w:rPr>
              <w:t>E</w:t>
            </w:r>
            <w:r w:rsidRPr="00136BBD">
              <w:rPr>
                <w:rFonts w:ascii="Arial" w:eastAsia="Arial" w:hAnsi="Arial" w:cs="Arial"/>
              </w:rPr>
              <w:t>A</w:t>
            </w:r>
            <w:r w:rsidRPr="00136BBD">
              <w:rPr>
                <w:rFonts w:ascii="Arial" w:eastAsia="Arial" w:hAnsi="Arial" w:cs="Arial"/>
                <w:spacing w:val="-4"/>
              </w:rPr>
              <w:t xml:space="preserve"> </w:t>
            </w:r>
            <w:r w:rsidRPr="00136BBD">
              <w:rPr>
                <w:rFonts w:ascii="Arial" w:eastAsia="Arial" w:hAnsi="Arial" w:cs="Arial"/>
                <w:spacing w:val="-1"/>
              </w:rPr>
              <w:t>P</w:t>
            </w:r>
            <w:r w:rsidRPr="00136BBD">
              <w:rPr>
                <w:rFonts w:ascii="Arial" w:eastAsia="Arial" w:hAnsi="Arial" w:cs="Arial"/>
              </w:rPr>
              <w:t>art</w:t>
            </w:r>
            <w:r w:rsidRPr="00136BBD">
              <w:rPr>
                <w:rFonts w:ascii="Arial" w:eastAsia="Arial" w:hAnsi="Arial" w:cs="Arial"/>
                <w:spacing w:val="-4"/>
              </w:rPr>
              <w:t xml:space="preserve"> </w:t>
            </w:r>
            <w:r w:rsidRPr="00136BBD">
              <w:rPr>
                <w:rFonts w:ascii="Arial" w:eastAsia="Arial" w:hAnsi="Arial" w:cs="Arial"/>
              </w:rPr>
              <w:t>C.</w:t>
            </w:r>
          </w:p>
        </w:tc>
      </w:tr>
      <w:tr w:rsidR="00A51AC0" w14:paraId="493C5AF2" w14:textId="77777777" w:rsidTr="00136BBD">
        <w:trPr>
          <w:trHeight w:hRule="exact" w:val="713"/>
        </w:trPr>
        <w:tc>
          <w:tcPr>
            <w:tcW w:w="3302" w:type="dxa"/>
          </w:tcPr>
          <w:p w14:paraId="52A916D0" w14:textId="77777777" w:rsidR="00A51AC0" w:rsidRPr="00136BBD" w:rsidRDefault="005118F1" w:rsidP="00136BBD">
            <w:pPr>
              <w:spacing w:line="200" w:lineRule="exact"/>
              <w:ind w:left="144"/>
              <w:rPr>
                <w:rFonts w:ascii="Arial" w:eastAsia="Arial" w:hAnsi="Arial" w:cs="Arial"/>
              </w:rPr>
            </w:pPr>
            <w:r w:rsidRPr="00136BBD">
              <w:rPr>
                <w:rFonts w:ascii="Arial" w:eastAsia="Arial" w:hAnsi="Arial" w:cs="Arial"/>
              </w:rPr>
              <w:t>Ch</w:t>
            </w:r>
            <w:r w:rsidRPr="00136BBD">
              <w:rPr>
                <w:rFonts w:ascii="Arial" w:eastAsia="Arial" w:hAnsi="Arial" w:cs="Arial"/>
                <w:spacing w:val="1"/>
              </w:rPr>
              <w:t>i</w:t>
            </w:r>
            <w:r w:rsidRPr="00136BBD">
              <w:rPr>
                <w:rFonts w:ascii="Arial" w:eastAsia="Arial" w:hAnsi="Arial" w:cs="Arial"/>
                <w:spacing w:val="-1"/>
              </w:rPr>
              <w:t>l</w:t>
            </w:r>
            <w:r w:rsidRPr="00136BBD">
              <w:rPr>
                <w:rFonts w:ascii="Arial" w:eastAsia="Arial" w:hAnsi="Arial" w:cs="Arial"/>
              </w:rPr>
              <w:t>d</w:t>
            </w:r>
            <w:r w:rsidRPr="00136BBD">
              <w:rPr>
                <w:rFonts w:ascii="Arial" w:eastAsia="Arial" w:hAnsi="Arial" w:cs="Arial"/>
                <w:spacing w:val="-5"/>
              </w:rPr>
              <w:t xml:space="preserve"> </w:t>
            </w:r>
            <w:r w:rsidRPr="00136BBD">
              <w:rPr>
                <w:rFonts w:ascii="Arial" w:eastAsia="Arial" w:hAnsi="Arial" w:cs="Arial"/>
              </w:rPr>
              <w:t>F</w:t>
            </w:r>
            <w:r w:rsidRPr="00136BBD">
              <w:rPr>
                <w:rFonts w:ascii="Arial" w:eastAsia="Arial" w:hAnsi="Arial" w:cs="Arial"/>
                <w:spacing w:val="1"/>
              </w:rPr>
              <w:t>i</w:t>
            </w:r>
            <w:r w:rsidRPr="00136BBD">
              <w:rPr>
                <w:rFonts w:ascii="Arial" w:eastAsia="Arial" w:hAnsi="Arial" w:cs="Arial"/>
              </w:rPr>
              <w:t>nd</w:t>
            </w:r>
          </w:p>
        </w:tc>
        <w:tc>
          <w:tcPr>
            <w:tcW w:w="6282" w:type="dxa"/>
          </w:tcPr>
          <w:p w14:paraId="2C36B14B" w14:textId="6E08A502" w:rsidR="00A51AC0" w:rsidRPr="00136BBD" w:rsidRDefault="00136BBD" w:rsidP="00136BBD">
            <w:pPr>
              <w:spacing w:line="200" w:lineRule="exact"/>
              <w:ind w:left="144"/>
              <w:rPr>
                <w:rFonts w:ascii="Arial" w:eastAsia="Arial" w:hAnsi="Arial" w:cs="Arial"/>
              </w:rPr>
            </w:pPr>
            <w:r>
              <w:rPr>
                <w:rFonts w:ascii="Arial" w:eastAsia="Arial" w:hAnsi="Arial" w:cs="Arial"/>
              </w:rPr>
              <w:t>R</w:t>
            </w:r>
            <w:r w:rsidR="005118F1" w:rsidRPr="00136BBD">
              <w:rPr>
                <w:rFonts w:ascii="Arial" w:eastAsia="Arial" w:hAnsi="Arial" w:cs="Arial"/>
              </w:rPr>
              <w:t>eq</w:t>
            </w:r>
            <w:r w:rsidR="005118F1" w:rsidRPr="00136BBD">
              <w:rPr>
                <w:rFonts w:ascii="Arial" w:eastAsia="Arial" w:hAnsi="Arial" w:cs="Arial"/>
                <w:spacing w:val="1"/>
              </w:rPr>
              <w:t>u</w:t>
            </w:r>
            <w:r w:rsidR="005118F1" w:rsidRPr="00136BBD">
              <w:rPr>
                <w:rFonts w:ascii="Arial" w:eastAsia="Arial" w:hAnsi="Arial" w:cs="Arial"/>
                <w:spacing w:val="-1"/>
              </w:rPr>
              <w:t>i</w:t>
            </w:r>
            <w:r w:rsidR="005118F1" w:rsidRPr="00136BBD">
              <w:rPr>
                <w:rFonts w:ascii="Arial" w:eastAsia="Arial" w:hAnsi="Arial" w:cs="Arial"/>
                <w:spacing w:val="1"/>
              </w:rPr>
              <w:t>r</w:t>
            </w:r>
            <w:r w:rsidR="005118F1" w:rsidRPr="00136BBD">
              <w:rPr>
                <w:rFonts w:ascii="Arial" w:eastAsia="Arial" w:hAnsi="Arial" w:cs="Arial"/>
              </w:rPr>
              <w:t>e</w:t>
            </w:r>
            <w:r w:rsidR="005118F1" w:rsidRPr="00136BBD">
              <w:rPr>
                <w:rFonts w:ascii="Arial" w:eastAsia="Arial" w:hAnsi="Arial" w:cs="Arial"/>
                <w:spacing w:val="4"/>
              </w:rPr>
              <w:t>m</w:t>
            </w:r>
            <w:r w:rsidR="005118F1" w:rsidRPr="00136BBD">
              <w:rPr>
                <w:rFonts w:ascii="Arial" w:eastAsia="Arial" w:hAnsi="Arial" w:cs="Arial"/>
              </w:rPr>
              <w:t>e</w:t>
            </w:r>
            <w:r w:rsidR="005118F1" w:rsidRPr="00136BBD">
              <w:rPr>
                <w:rFonts w:ascii="Arial" w:eastAsia="Arial" w:hAnsi="Arial" w:cs="Arial"/>
                <w:spacing w:val="-1"/>
              </w:rPr>
              <w:t>n</w:t>
            </w:r>
            <w:r w:rsidR="005118F1" w:rsidRPr="00136BBD">
              <w:rPr>
                <w:rFonts w:ascii="Arial" w:eastAsia="Arial" w:hAnsi="Arial" w:cs="Arial"/>
              </w:rPr>
              <w:t>t</w:t>
            </w:r>
            <w:r w:rsidR="005118F1" w:rsidRPr="00136BBD">
              <w:rPr>
                <w:rFonts w:ascii="Arial" w:eastAsia="Arial" w:hAnsi="Arial" w:cs="Arial"/>
                <w:spacing w:val="-11"/>
              </w:rPr>
              <w:t xml:space="preserve"> </w:t>
            </w:r>
            <w:r w:rsidR="005118F1" w:rsidRPr="00136BBD">
              <w:rPr>
                <w:rFonts w:ascii="Arial" w:eastAsia="Arial" w:hAnsi="Arial" w:cs="Arial"/>
              </w:rPr>
              <w:t>to</w:t>
            </w:r>
            <w:r w:rsidR="005118F1" w:rsidRPr="00136BBD">
              <w:rPr>
                <w:rFonts w:ascii="Arial" w:eastAsia="Arial" w:hAnsi="Arial" w:cs="Arial"/>
                <w:spacing w:val="-3"/>
              </w:rPr>
              <w:t xml:space="preserve"> </w:t>
            </w:r>
            <w:r w:rsidR="005118F1" w:rsidRPr="00136BBD">
              <w:rPr>
                <w:rFonts w:ascii="Arial" w:eastAsia="Arial" w:hAnsi="Arial" w:cs="Arial"/>
                <w:spacing w:val="1"/>
              </w:rPr>
              <w:t>i</w:t>
            </w:r>
            <w:r w:rsidR="005118F1" w:rsidRPr="00136BBD">
              <w:rPr>
                <w:rFonts w:ascii="Arial" w:eastAsia="Arial" w:hAnsi="Arial" w:cs="Arial"/>
              </w:rPr>
              <w:t>d</w:t>
            </w:r>
            <w:r w:rsidR="005118F1" w:rsidRPr="00136BBD">
              <w:rPr>
                <w:rFonts w:ascii="Arial" w:eastAsia="Arial" w:hAnsi="Arial" w:cs="Arial"/>
                <w:spacing w:val="1"/>
              </w:rPr>
              <w:t>e</w:t>
            </w:r>
            <w:r w:rsidR="005118F1" w:rsidRPr="00136BBD">
              <w:rPr>
                <w:rFonts w:ascii="Arial" w:eastAsia="Arial" w:hAnsi="Arial" w:cs="Arial"/>
              </w:rPr>
              <w:t>nt</w:t>
            </w:r>
            <w:r w:rsidR="005118F1" w:rsidRPr="00136BBD">
              <w:rPr>
                <w:rFonts w:ascii="Arial" w:eastAsia="Arial" w:hAnsi="Arial" w:cs="Arial"/>
                <w:spacing w:val="-2"/>
              </w:rPr>
              <w:t>i</w:t>
            </w:r>
            <w:r w:rsidR="005118F1" w:rsidRPr="00136BBD">
              <w:rPr>
                <w:rFonts w:ascii="Arial" w:eastAsia="Arial" w:hAnsi="Arial" w:cs="Arial"/>
                <w:spacing w:val="4"/>
              </w:rPr>
              <w:t>f</w:t>
            </w:r>
            <w:r w:rsidR="005118F1" w:rsidRPr="00136BBD">
              <w:rPr>
                <w:rFonts w:ascii="Arial" w:eastAsia="Arial" w:hAnsi="Arial" w:cs="Arial"/>
                <w:spacing w:val="-4"/>
              </w:rPr>
              <w:t>y</w:t>
            </w:r>
            <w:r w:rsidR="005118F1" w:rsidRPr="00136BBD">
              <w:rPr>
                <w:rFonts w:ascii="Arial" w:eastAsia="Arial" w:hAnsi="Arial" w:cs="Arial"/>
              </w:rPr>
              <w:t>,</w:t>
            </w:r>
            <w:r w:rsidR="005118F1" w:rsidRPr="00136BBD">
              <w:rPr>
                <w:rFonts w:ascii="Arial" w:eastAsia="Arial" w:hAnsi="Arial" w:cs="Arial"/>
                <w:spacing w:val="-5"/>
              </w:rPr>
              <w:t xml:space="preserve"> </w:t>
            </w:r>
            <w:r w:rsidR="005118F1" w:rsidRPr="00136BBD">
              <w:rPr>
                <w:rFonts w:ascii="Arial" w:eastAsia="Arial" w:hAnsi="Arial" w:cs="Arial"/>
                <w:spacing w:val="-1"/>
              </w:rPr>
              <w:t>l</w:t>
            </w:r>
            <w:r w:rsidR="005118F1" w:rsidRPr="00136BBD">
              <w:rPr>
                <w:rFonts w:ascii="Arial" w:eastAsia="Arial" w:hAnsi="Arial" w:cs="Arial"/>
              </w:rPr>
              <w:t>o</w:t>
            </w:r>
            <w:r w:rsidR="005118F1" w:rsidRPr="00136BBD">
              <w:rPr>
                <w:rFonts w:ascii="Arial" w:eastAsia="Arial" w:hAnsi="Arial" w:cs="Arial"/>
                <w:spacing w:val="3"/>
              </w:rPr>
              <w:t>c</w:t>
            </w:r>
            <w:r w:rsidR="005118F1" w:rsidRPr="00136BBD">
              <w:rPr>
                <w:rFonts w:ascii="Arial" w:eastAsia="Arial" w:hAnsi="Arial" w:cs="Arial"/>
              </w:rPr>
              <w:t>ate</w:t>
            </w:r>
            <w:r w:rsidR="005118F1" w:rsidRPr="00136BBD">
              <w:rPr>
                <w:rFonts w:ascii="Arial" w:eastAsia="Arial" w:hAnsi="Arial" w:cs="Arial"/>
                <w:spacing w:val="-6"/>
              </w:rPr>
              <w:t xml:space="preserve"> </w:t>
            </w:r>
            <w:r w:rsidR="005118F1" w:rsidRPr="00136BBD">
              <w:rPr>
                <w:rFonts w:ascii="Arial" w:eastAsia="Arial" w:hAnsi="Arial" w:cs="Arial"/>
                <w:spacing w:val="2"/>
              </w:rPr>
              <w:t>a</w:t>
            </w:r>
            <w:r w:rsidR="005118F1" w:rsidRPr="00136BBD">
              <w:rPr>
                <w:rFonts w:ascii="Arial" w:eastAsia="Arial" w:hAnsi="Arial" w:cs="Arial"/>
              </w:rPr>
              <w:t>nd</w:t>
            </w:r>
            <w:r w:rsidR="005118F1" w:rsidRPr="00136BBD">
              <w:rPr>
                <w:rFonts w:ascii="Arial" w:eastAsia="Arial" w:hAnsi="Arial" w:cs="Arial"/>
                <w:spacing w:val="-2"/>
              </w:rPr>
              <w:t xml:space="preserve"> </w:t>
            </w:r>
            <w:r w:rsidR="005118F1" w:rsidRPr="00136BBD">
              <w:rPr>
                <w:rFonts w:ascii="Arial" w:eastAsia="Arial" w:hAnsi="Arial" w:cs="Arial"/>
              </w:rPr>
              <w:t>e</w:t>
            </w:r>
            <w:r w:rsidR="005118F1" w:rsidRPr="00136BBD">
              <w:rPr>
                <w:rFonts w:ascii="Arial" w:eastAsia="Arial" w:hAnsi="Arial" w:cs="Arial"/>
                <w:spacing w:val="1"/>
              </w:rPr>
              <w:t>v</w:t>
            </w:r>
            <w:r w:rsidR="005118F1" w:rsidRPr="00136BBD">
              <w:rPr>
                <w:rFonts w:ascii="Arial" w:eastAsia="Arial" w:hAnsi="Arial" w:cs="Arial"/>
              </w:rPr>
              <w:t>a</w:t>
            </w:r>
            <w:r w:rsidR="005118F1" w:rsidRPr="00136BBD">
              <w:rPr>
                <w:rFonts w:ascii="Arial" w:eastAsia="Arial" w:hAnsi="Arial" w:cs="Arial"/>
                <w:spacing w:val="-1"/>
              </w:rPr>
              <w:t>l</w:t>
            </w:r>
            <w:r w:rsidR="005118F1" w:rsidRPr="00136BBD">
              <w:rPr>
                <w:rFonts w:ascii="Arial" w:eastAsia="Arial" w:hAnsi="Arial" w:cs="Arial"/>
                <w:spacing w:val="2"/>
              </w:rPr>
              <w:t>u</w:t>
            </w:r>
            <w:r w:rsidR="005118F1" w:rsidRPr="00136BBD">
              <w:rPr>
                <w:rFonts w:ascii="Arial" w:eastAsia="Arial" w:hAnsi="Arial" w:cs="Arial"/>
              </w:rPr>
              <w:t>ate</w:t>
            </w:r>
            <w:r w:rsidR="005118F1" w:rsidRPr="00136BBD">
              <w:rPr>
                <w:rFonts w:ascii="Arial" w:eastAsia="Arial" w:hAnsi="Arial" w:cs="Arial"/>
                <w:spacing w:val="-7"/>
              </w:rPr>
              <w:t xml:space="preserve"> </w:t>
            </w:r>
            <w:r w:rsidR="005118F1" w:rsidRPr="00136BBD">
              <w:rPr>
                <w:rFonts w:ascii="Arial" w:eastAsia="Arial" w:hAnsi="Arial" w:cs="Arial"/>
              </w:rPr>
              <w:t>a</w:t>
            </w:r>
            <w:r w:rsidR="005118F1" w:rsidRPr="00136BBD">
              <w:rPr>
                <w:rFonts w:ascii="Arial" w:eastAsia="Arial" w:hAnsi="Arial" w:cs="Arial"/>
                <w:spacing w:val="1"/>
              </w:rPr>
              <w:t>l</w:t>
            </w:r>
            <w:r w:rsidR="005118F1" w:rsidRPr="00136BBD">
              <w:rPr>
                <w:rFonts w:ascii="Arial" w:eastAsia="Arial" w:hAnsi="Arial" w:cs="Arial"/>
              </w:rPr>
              <w:t xml:space="preserve">l </w:t>
            </w:r>
            <w:r w:rsidR="005118F1" w:rsidRPr="00136BBD">
              <w:rPr>
                <w:rFonts w:ascii="Arial" w:eastAsia="Arial" w:hAnsi="Arial" w:cs="Arial"/>
                <w:spacing w:val="1"/>
              </w:rPr>
              <w:t>c</w:t>
            </w:r>
            <w:r w:rsidR="005118F1" w:rsidRPr="00136BBD">
              <w:rPr>
                <w:rFonts w:ascii="Arial" w:eastAsia="Arial" w:hAnsi="Arial" w:cs="Arial"/>
              </w:rPr>
              <w:t>h</w:t>
            </w:r>
            <w:r w:rsidR="005118F1" w:rsidRPr="00136BBD">
              <w:rPr>
                <w:rFonts w:ascii="Arial" w:eastAsia="Arial" w:hAnsi="Arial" w:cs="Arial"/>
                <w:spacing w:val="-1"/>
              </w:rPr>
              <w:t>il</w:t>
            </w:r>
            <w:r w:rsidR="005118F1" w:rsidRPr="00136BBD">
              <w:rPr>
                <w:rFonts w:ascii="Arial" w:eastAsia="Arial" w:hAnsi="Arial" w:cs="Arial"/>
              </w:rPr>
              <w:t>d</w:t>
            </w:r>
            <w:r w:rsidR="005118F1" w:rsidRPr="00136BBD">
              <w:rPr>
                <w:rFonts w:ascii="Arial" w:eastAsia="Arial" w:hAnsi="Arial" w:cs="Arial"/>
                <w:spacing w:val="3"/>
              </w:rPr>
              <w:t>r</w:t>
            </w:r>
            <w:r w:rsidR="005118F1" w:rsidRPr="00136BBD">
              <w:rPr>
                <w:rFonts w:ascii="Arial" w:eastAsia="Arial" w:hAnsi="Arial" w:cs="Arial"/>
              </w:rPr>
              <w:t>en</w:t>
            </w:r>
            <w:r w:rsidR="005118F1" w:rsidRPr="00136BBD">
              <w:rPr>
                <w:rFonts w:ascii="Arial" w:eastAsia="Arial" w:hAnsi="Arial" w:cs="Arial"/>
                <w:spacing w:val="-6"/>
              </w:rPr>
              <w:t xml:space="preserve"> </w:t>
            </w:r>
            <w:r w:rsidR="005118F1" w:rsidRPr="00136BBD">
              <w:rPr>
                <w:rFonts w:ascii="Arial" w:eastAsia="Arial" w:hAnsi="Arial" w:cs="Arial"/>
              </w:rPr>
              <w:t>w</w:t>
            </w:r>
            <w:r w:rsidR="005118F1" w:rsidRPr="00136BBD">
              <w:rPr>
                <w:rFonts w:ascii="Arial" w:eastAsia="Arial" w:hAnsi="Arial" w:cs="Arial"/>
                <w:spacing w:val="-1"/>
              </w:rPr>
              <w:t>i</w:t>
            </w:r>
            <w:r w:rsidR="005118F1" w:rsidRPr="00136BBD">
              <w:rPr>
                <w:rFonts w:ascii="Arial" w:eastAsia="Arial" w:hAnsi="Arial" w:cs="Arial"/>
              </w:rPr>
              <w:t>th</w:t>
            </w:r>
            <w:r w:rsidR="005118F1" w:rsidRPr="00136BBD">
              <w:rPr>
                <w:rFonts w:ascii="Arial" w:eastAsia="Arial" w:hAnsi="Arial" w:cs="Arial"/>
                <w:spacing w:val="-3"/>
              </w:rPr>
              <w:t xml:space="preserve"> </w:t>
            </w:r>
            <w:r w:rsidR="005118F1" w:rsidRPr="00136BBD">
              <w:rPr>
                <w:rFonts w:ascii="Arial" w:eastAsia="Arial" w:hAnsi="Arial" w:cs="Arial"/>
              </w:rPr>
              <w:t>d</w:t>
            </w:r>
            <w:r w:rsidR="005118F1" w:rsidRPr="00136BBD">
              <w:rPr>
                <w:rFonts w:ascii="Arial" w:eastAsia="Arial" w:hAnsi="Arial" w:cs="Arial"/>
                <w:spacing w:val="-1"/>
              </w:rPr>
              <w:t>i</w:t>
            </w:r>
            <w:r w:rsidR="005118F1" w:rsidRPr="00136BBD">
              <w:rPr>
                <w:rFonts w:ascii="Arial" w:eastAsia="Arial" w:hAnsi="Arial" w:cs="Arial"/>
                <w:spacing w:val="1"/>
              </w:rPr>
              <w:t>s</w:t>
            </w:r>
            <w:r w:rsidR="005118F1" w:rsidRPr="00136BBD">
              <w:rPr>
                <w:rFonts w:ascii="Arial" w:eastAsia="Arial" w:hAnsi="Arial" w:cs="Arial"/>
                <w:spacing w:val="2"/>
              </w:rPr>
              <w:t>a</w:t>
            </w:r>
            <w:r w:rsidR="005118F1" w:rsidRPr="00136BBD">
              <w:rPr>
                <w:rFonts w:ascii="Arial" w:eastAsia="Arial" w:hAnsi="Arial" w:cs="Arial"/>
              </w:rPr>
              <w:t>b</w:t>
            </w:r>
            <w:r w:rsidR="005118F1" w:rsidRPr="00136BBD">
              <w:rPr>
                <w:rFonts w:ascii="Arial" w:eastAsia="Arial" w:hAnsi="Arial" w:cs="Arial"/>
                <w:spacing w:val="1"/>
              </w:rPr>
              <w:t>i</w:t>
            </w:r>
            <w:r w:rsidR="005118F1" w:rsidRPr="00136BBD">
              <w:rPr>
                <w:rFonts w:ascii="Arial" w:eastAsia="Arial" w:hAnsi="Arial" w:cs="Arial"/>
                <w:spacing w:val="-1"/>
              </w:rPr>
              <w:t>li</w:t>
            </w:r>
            <w:r w:rsidR="005118F1" w:rsidRPr="00136BBD">
              <w:rPr>
                <w:rFonts w:ascii="Arial" w:eastAsia="Arial" w:hAnsi="Arial" w:cs="Arial"/>
                <w:spacing w:val="2"/>
              </w:rPr>
              <w:t>t</w:t>
            </w:r>
            <w:r w:rsidR="005118F1" w:rsidRPr="00136BBD">
              <w:rPr>
                <w:rFonts w:ascii="Arial" w:eastAsia="Arial" w:hAnsi="Arial" w:cs="Arial"/>
                <w:spacing w:val="-1"/>
              </w:rPr>
              <w:t>i</w:t>
            </w:r>
            <w:r w:rsidR="005118F1" w:rsidRPr="00136BBD">
              <w:rPr>
                <w:rFonts w:ascii="Arial" w:eastAsia="Arial" w:hAnsi="Arial" w:cs="Arial"/>
              </w:rPr>
              <w:t>es</w:t>
            </w:r>
            <w:r w:rsidR="005118F1" w:rsidRPr="00136BBD">
              <w:rPr>
                <w:rFonts w:ascii="Arial" w:eastAsia="Arial" w:hAnsi="Arial" w:cs="Arial"/>
                <w:spacing w:val="-6"/>
              </w:rPr>
              <w:t xml:space="preserve"> </w:t>
            </w:r>
            <w:r w:rsidR="005118F1" w:rsidRPr="00136BBD">
              <w:rPr>
                <w:rFonts w:ascii="Arial" w:eastAsia="Arial" w:hAnsi="Arial" w:cs="Arial"/>
                <w:spacing w:val="-1"/>
              </w:rPr>
              <w:t>i</w:t>
            </w:r>
            <w:r w:rsidR="005118F1" w:rsidRPr="00136BBD">
              <w:rPr>
                <w:rFonts w:ascii="Arial" w:eastAsia="Arial" w:hAnsi="Arial" w:cs="Arial"/>
              </w:rPr>
              <w:t>n</w:t>
            </w:r>
            <w:r w:rsidR="005118F1" w:rsidRPr="00136BBD">
              <w:rPr>
                <w:rFonts w:ascii="Arial" w:eastAsia="Arial" w:hAnsi="Arial" w:cs="Arial"/>
                <w:spacing w:val="-2"/>
              </w:rPr>
              <w:t xml:space="preserve"> </w:t>
            </w:r>
            <w:r w:rsidR="005118F1" w:rsidRPr="00136BBD">
              <w:rPr>
                <w:rFonts w:ascii="Arial" w:eastAsia="Arial" w:hAnsi="Arial" w:cs="Arial"/>
                <w:spacing w:val="1"/>
              </w:rPr>
              <w:t>t</w:t>
            </w:r>
            <w:r w:rsidR="005118F1" w:rsidRPr="00136BBD">
              <w:rPr>
                <w:rFonts w:ascii="Arial" w:eastAsia="Arial" w:hAnsi="Arial" w:cs="Arial"/>
              </w:rPr>
              <w:t>he</w:t>
            </w:r>
            <w:r w:rsidR="005118F1" w:rsidRPr="00136BBD">
              <w:rPr>
                <w:rFonts w:ascii="Arial" w:eastAsia="Arial" w:hAnsi="Arial" w:cs="Arial"/>
                <w:spacing w:val="-4"/>
              </w:rPr>
              <w:t xml:space="preserve"> </w:t>
            </w:r>
            <w:r w:rsidR="005118F1" w:rsidRPr="00136BBD">
              <w:rPr>
                <w:rFonts w:ascii="Arial" w:eastAsia="Arial" w:hAnsi="Arial" w:cs="Arial"/>
                <w:spacing w:val="1"/>
              </w:rPr>
              <w:t>s</w:t>
            </w:r>
            <w:r w:rsidR="005118F1" w:rsidRPr="00136BBD">
              <w:rPr>
                <w:rFonts w:ascii="Arial" w:eastAsia="Arial" w:hAnsi="Arial" w:cs="Arial"/>
              </w:rPr>
              <w:t>ta</w:t>
            </w:r>
            <w:r w:rsidR="005118F1" w:rsidRPr="00136BBD">
              <w:rPr>
                <w:rFonts w:ascii="Arial" w:eastAsia="Arial" w:hAnsi="Arial" w:cs="Arial"/>
                <w:spacing w:val="1"/>
              </w:rPr>
              <w:t>t</w:t>
            </w:r>
            <w:r w:rsidR="005118F1" w:rsidRPr="00136BBD">
              <w:rPr>
                <w:rFonts w:ascii="Arial" w:eastAsia="Arial" w:hAnsi="Arial" w:cs="Arial"/>
              </w:rPr>
              <w:t>e</w:t>
            </w:r>
            <w:r w:rsidR="005118F1" w:rsidRPr="00136BBD">
              <w:rPr>
                <w:rFonts w:ascii="Arial" w:eastAsia="Arial" w:hAnsi="Arial" w:cs="Arial"/>
                <w:spacing w:val="-2"/>
              </w:rPr>
              <w:t xml:space="preserve"> w</w:t>
            </w:r>
            <w:r w:rsidR="005118F1" w:rsidRPr="00136BBD">
              <w:rPr>
                <w:rFonts w:ascii="Arial" w:eastAsia="Arial" w:hAnsi="Arial" w:cs="Arial"/>
                <w:spacing w:val="2"/>
              </w:rPr>
              <w:t>h</w:t>
            </w:r>
            <w:r w:rsidR="005118F1" w:rsidRPr="00136BBD">
              <w:rPr>
                <w:rFonts w:ascii="Arial" w:eastAsia="Arial" w:hAnsi="Arial" w:cs="Arial"/>
              </w:rPr>
              <w:t>o</w:t>
            </w:r>
            <w:r w:rsidR="005118F1" w:rsidRPr="00136BBD">
              <w:rPr>
                <w:rFonts w:ascii="Arial" w:eastAsia="Arial" w:hAnsi="Arial" w:cs="Arial"/>
                <w:spacing w:val="-4"/>
              </w:rPr>
              <w:t xml:space="preserve"> </w:t>
            </w:r>
            <w:r w:rsidR="005118F1" w:rsidRPr="00136BBD">
              <w:rPr>
                <w:rFonts w:ascii="Arial" w:eastAsia="Arial" w:hAnsi="Arial" w:cs="Arial"/>
                <w:spacing w:val="-1"/>
              </w:rPr>
              <w:t>n</w:t>
            </w:r>
            <w:r w:rsidR="005118F1" w:rsidRPr="00136BBD">
              <w:rPr>
                <w:rFonts w:ascii="Arial" w:eastAsia="Arial" w:hAnsi="Arial" w:cs="Arial"/>
                <w:spacing w:val="2"/>
              </w:rPr>
              <w:t>e</w:t>
            </w:r>
            <w:r w:rsidR="005118F1" w:rsidRPr="00136BBD">
              <w:rPr>
                <w:rFonts w:ascii="Arial" w:eastAsia="Arial" w:hAnsi="Arial" w:cs="Arial"/>
              </w:rPr>
              <w:t xml:space="preserve">ed </w:t>
            </w:r>
            <w:r w:rsidR="005118F1" w:rsidRPr="00136BBD">
              <w:rPr>
                <w:rFonts w:ascii="Arial" w:eastAsia="Arial" w:hAnsi="Arial" w:cs="Arial"/>
                <w:spacing w:val="1"/>
              </w:rPr>
              <w:t>s</w:t>
            </w:r>
            <w:r w:rsidR="005118F1" w:rsidRPr="00136BBD">
              <w:rPr>
                <w:rFonts w:ascii="Arial" w:eastAsia="Arial" w:hAnsi="Arial" w:cs="Arial"/>
              </w:rPr>
              <w:t>p</w:t>
            </w:r>
            <w:r w:rsidR="005118F1" w:rsidRPr="00136BBD">
              <w:rPr>
                <w:rFonts w:ascii="Arial" w:eastAsia="Arial" w:hAnsi="Arial" w:cs="Arial"/>
                <w:spacing w:val="-1"/>
              </w:rPr>
              <w:t>e</w:t>
            </w:r>
            <w:r w:rsidR="005118F1" w:rsidRPr="00136BBD">
              <w:rPr>
                <w:rFonts w:ascii="Arial" w:eastAsia="Arial" w:hAnsi="Arial" w:cs="Arial"/>
                <w:spacing w:val="1"/>
              </w:rPr>
              <w:t>c</w:t>
            </w:r>
            <w:r w:rsidR="005118F1" w:rsidRPr="00136BBD">
              <w:rPr>
                <w:rFonts w:ascii="Arial" w:eastAsia="Arial" w:hAnsi="Arial" w:cs="Arial"/>
                <w:spacing w:val="-1"/>
              </w:rPr>
              <w:t>i</w:t>
            </w:r>
            <w:r w:rsidR="005118F1" w:rsidRPr="00136BBD">
              <w:rPr>
                <w:rFonts w:ascii="Arial" w:eastAsia="Arial" w:hAnsi="Arial" w:cs="Arial"/>
              </w:rPr>
              <w:t>al</w:t>
            </w:r>
            <w:r w:rsidR="005118F1" w:rsidRPr="00136BBD">
              <w:rPr>
                <w:rFonts w:ascii="Arial" w:eastAsia="Arial" w:hAnsi="Arial" w:cs="Arial"/>
                <w:spacing w:val="-5"/>
              </w:rPr>
              <w:t xml:space="preserve"> </w:t>
            </w:r>
            <w:r w:rsidR="005118F1" w:rsidRPr="00136BBD">
              <w:rPr>
                <w:rFonts w:ascii="Arial" w:eastAsia="Arial" w:hAnsi="Arial" w:cs="Arial"/>
              </w:rPr>
              <w:t>e</w:t>
            </w:r>
            <w:r w:rsidR="005118F1" w:rsidRPr="00136BBD">
              <w:rPr>
                <w:rFonts w:ascii="Arial" w:eastAsia="Arial" w:hAnsi="Arial" w:cs="Arial"/>
                <w:spacing w:val="1"/>
              </w:rPr>
              <w:t>d</w:t>
            </w:r>
            <w:r w:rsidR="005118F1" w:rsidRPr="00136BBD">
              <w:rPr>
                <w:rFonts w:ascii="Arial" w:eastAsia="Arial" w:hAnsi="Arial" w:cs="Arial"/>
              </w:rPr>
              <w:t>u</w:t>
            </w:r>
            <w:r w:rsidR="005118F1" w:rsidRPr="00136BBD">
              <w:rPr>
                <w:rFonts w:ascii="Arial" w:eastAsia="Arial" w:hAnsi="Arial" w:cs="Arial"/>
                <w:spacing w:val="1"/>
              </w:rPr>
              <w:t>c</w:t>
            </w:r>
            <w:r w:rsidR="005118F1" w:rsidRPr="00136BBD">
              <w:rPr>
                <w:rFonts w:ascii="Arial" w:eastAsia="Arial" w:hAnsi="Arial" w:cs="Arial"/>
              </w:rPr>
              <w:t>at</w:t>
            </w:r>
            <w:r w:rsidR="005118F1" w:rsidRPr="00136BBD">
              <w:rPr>
                <w:rFonts w:ascii="Arial" w:eastAsia="Arial" w:hAnsi="Arial" w:cs="Arial"/>
                <w:spacing w:val="1"/>
              </w:rPr>
              <w:t>i</w:t>
            </w:r>
            <w:r w:rsidR="005118F1" w:rsidRPr="00136BBD">
              <w:rPr>
                <w:rFonts w:ascii="Arial" w:eastAsia="Arial" w:hAnsi="Arial" w:cs="Arial"/>
              </w:rPr>
              <w:t>on</w:t>
            </w:r>
            <w:r w:rsidR="005118F1" w:rsidRPr="00136BBD">
              <w:rPr>
                <w:rFonts w:ascii="Arial" w:eastAsia="Arial" w:hAnsi="Arial" w:cs="Arial"/>
                <w:spacing w:val="-8"/>
              </w:rPr>
              <w:t xml:space="preserve"> </w:t>
            </w:r>
            <w:r w:rsidR="005118F1" w:rsidRPr="00136BBD">
              <w:rPr>
                <w:rFonts w:ascii="Arial" w:eastAsia="Arial" w:hAnsi="Arial" w:cs="Arial"/>
              </w:rPr>
              <w:t>a</w:t>
            </w:r>
            <w:r w:rsidR="005118F1" w:rsidRPr="00136BBD">
              <w:rPr>
                <w:rFonts w:ascii="Arial" w:eastAsia="Arial" w:hAnsi="Arial" w:cs="Arial"/>
                <w:spacing w:val="-1"/>
              </w:rPr>
              <w:t>n</w:t>
            </w:r>
            <w:r w:rsidR="005118F1" w:rsidRPr="00136BBD">
              <w:rPr>
                <w:rFonts w:ascii="Arial" w:eastAsia="Arial" w:hAnsi="Arial" w:cs="Arial"/>
              </w:rPr>
              <w:t>d</w:t>
            </w:r>
            <w:r w:rsidR="005118F1" w:rsidRPr="00136BBD">
              <w:rPr>
                <w:rFonts w:ascii="Arial" w:eastAsia="Arial" w:hAnsi="Arial" w:cs="Arial"/>
                <w:spacing w:val="-3"/>
              </w:rPr>
              <w:t xml:space="preserve"> </w:t>
            </w:r>
            <w:r w:rsidR="005118F1" w:rsidRPr="00136BBD">
              <w:rPr>
                <w:rFonts w:ascii="Arial" w:eastAsia="Arial" w:hAnsi="Arial" w:cs="Arial"/>
              </w:rPr>
              <w:t>r</w:t>
            </w:r>
            <w:r w:rsidR="005118F1" w:rsidRPr="00136BBD">
              <w:rPr>
                <w:rFonts w:ascii="Arial" w:eastAsia="Arial" w:hAnsi="Arial" w:cs="Arial"/>
                <w:spacing w:val="2"/>
              </w:rPr>
              <w:t>e</w:t>
            </w:r>
            <w:r w:rsidR="005118F1" w:rsidRPr="00136BBD">
              <w:rPr>
                <w:rFonts w:ascii="Arial" w:eastAsia="Arial" w:hAnsi="Arial" w:cs="Arial"/>
                <w:spacing w:val="-1"/>
              </w:rPr>
              <w:t>l</w:t>
            </w:r>
            <w:r w:rsidR="005118F1" w:rsidRPr="00136BBD">
              <w:rPr>
                <w:rFonts w:ascii="Arial" w:eastAsia="Arial" w:hAnsi="Arial" w:cs="Arial"/>
              </w:rPr>
              <w:t>a</w:t>
            </w:r>
            <w:r w:rsidR="005118F1" w:rsidRPr="00136BBD">
              <w:rPr>
                <w:rFonts w:ascii="Arial" w:eastAsia="Arial" w:hAnsi="Arial" w:cs="Arial"/>
                <w:spacing w:val="2"/>
              </w:rPr>
              <w:t>t</w:t>
            </w:r>
            <w:r w:rsidR="005118F1" w:rsidRPr="00136BBD">
              <w:rPr>
                <w:rFonts w:ascii="Arial" w:eastAsia="Arial" w:hAnsi="Arial" w:cs="Arial"/>
              </w:rPr>
              <w:t>ed</w:t>
            </w:r>
            <w:r w:rsidR="005118F1" w:rsidRPr="00136BBD">
              <w:rPr>
                <w:rFonts w:ascii="Arial" w:eastAsia="Arial" w:hAnsi="Arial" w:cs="Arial"/>
                <w:spacing w:val="-7"/>
              </w:rPr>
              <w:t xml:space="preserve"> </w:t>
            </w:r>
            <w:r w:rsidR="005118F1" w:rsidRPr="00136BBD">
              <w:rPr>
                <w:rFonts w:ascii="Arial" w:eastAsia="Arial" w:hAnsi="Arial" w:cs="Arial"/>
                <w:spacing w:val="1"/>
              </w:rPr>
              <w:t>s</w:t>
            </w:r>
            <w:r w:rsidR="005118F1" w:rsidRPr="00136BBD">
              <w:rPr>
                <w:rFonts w:ascii="Arial" w:eastAsia="Arial" w:hAnsi="Arial" w:cs="Arial"/>
              </w:rPr>
              <w:t>er</w:t>
            </w:r>
            <w:r w:rsidR="005118F1" w:rsidRPr="00136BBD">
              <w:rPr>
                <w:rFonts w:ascii="Arial" w:eastAsia="Arial" w:hAnsi="Arial" w:cs="Arial"/>
                <w:spacing w:val="2"/>
              </w:rPr>
              <w:t>v</w:t>
            </w:r>
            <w:r w:rsidR="005118F1" w:rsidRPr="00136BBD">
              <w:rPr>
                <w:rFonts w:ascii="Arial" w:eastAsia="Arial" w:hAnsi="Arial" w:cs="Arial"/>
                <w:spacing w:val="-1"/>
              </w:rPr>
              <w:t>i</w:t>
            </w:r>
            <w:r w:rsidR="005118F1" w:rsidRPr="00136BBD">
              <w:rPr>
                <w:rFonts w:ascii="Arial" w:eastAsia="Arial" w:hAnsi="Arial" w:cs="Arial"/>
                <w:spacing w:val="1"/>
              </w:rPr>
              <w:t>c</w:t>
            </w:r>
            <w:r w:rsidR="005118F1" w:rsidRPr="00136BBD">
              <w:rPr>
                <w:rFonts w:ascii="Arial" w:eastAsia="Arial" w:hAnsi="Arial" w:cs="Arial"/>
              </w:rPr>
              <w:t>e</w:t>
            </w:r>
            <w:r w:rsidR="005118F1" w:rsidRPr="00136BBD">
              <w:rPr>
                <w:rFonts w:ascii="Arial" w:eastAsia="Arial" w:hAnsi="Arial" w:cs="Arial"/>
                <w:spacing w:val="1"/>
              </w:rPr>
              <w:t>s</w:t>
            </w:r>
            <w:r w:rsidR="005118F1" w:rsidRPr="00136BBD">
              <w:rPr>
                <w:rFonts w:ascii="Arial" w:eastAsia="Arial" w:hAnsi="Arial" w:cs="Arial"/>
              </w:rPr>
              <w:t>.</w:t>
            </w:r>
          </w:p>
        </w:tc>
      </w:tr>
      <w:tr w:rsidR="00A51AC0" w14:paraId="2002A288" w14:textId="77777777" w:rsidTr="006C7789">
        <w:trPr>
          <w:trHeight w:val="288"/>
        </w:trPr>
        <w:tc>
          <w:tcPr>
            <w:tcW w:w="3302" w:type="dxa"/>
          </w:tcPr>
          <w:p w14:paraId="78FEE97C" w14:textId="77777777" w:rsidR="00A51AC0" w:rsidRPr="00136BBD" w:rsidRDefault="005118F1" w:rsidP="00136BBD">
            <w:pPr>
              <w:spacing w:line="200" w:lineRule="exact"/>
              <w:ind w:left="144"/>
              <w:rPr>
                <w:rFonts w:ascii="Arial" w:eastAsia="Arial" w:hAnsi="Arial" w:cs="Arial"/>
              </w:rPr>
            </w:pPr>
            <w:r w:rsidRPr="00136BBD">
              <w:rPr>
                <w:rFonts w:ascii="Arial" w:eastAsia="Arial" w:hAnsi="Arial" w:cs="Arial"/>
              </w:rPr>
              <w:t>C</w:t>
            </w:r>
            <w:r w:rsidRPr="00136BBD">
              <w:rPr>
                <w:rFonts w:ascii="Arial" w:eastAsia="Arial" w:hAnsi="Arial" w:cs="Arial"/>
                <w:spacing w:val="-1"/>
              </w:rPr>
              <w:t>S</w:t>
            </w:r>
            <w:r w:rsidRPr="00136BBD">
              <w:rPr>
                <w:rFonts w:ascii="Arial" w:eastAsia="Arial" w:hAnsi="Arial" w:cs="Arial"/>
                <w:spacing w:val="2"/>
              </w:rPr>
              <w:t>D</w:t>
            </w:r>
            <w:r w:rsidRPr="00136BBD">
              <w:rPr>
                <w:rFonts w:ascii="Arial" w:eastAsia="Arial" w:hAnsi="Arial" w:cs="Arial"/>
              </w:rPr>
              <w:t>E</w:t>
            </w:r>
          </w:p>
        </w:tc>
        <w:tc>
          <w:tcPr>
            <w:tcW w:w="6282" w:type="dxa"/>
          </w:tcPr>
          <w:p w14:paraId="2C003BCB" w14:textId="77777777" w:rsidR="00A51AC0" w:rsidRPr="00136BBD" w:rsidRDefault="005118F1" w:rsidP="00136BBD">
            <w:pPr>
              <w:spacing w:line="200" w:lineRule="exact"/>
              <w:ind w:left="144"/>
              <w:rPr>
                <w:rFonts w:ascii="Arial" w:eastAsia="Arial" w:hAnsi="Arial" w:cs="Arial"/>
              </w:rPr>
            </w:pPr>
            <w:r w:rsidRPr="00136BBD">
              <w:rPr>
                <w:rFonts w:ascii="Arial" w:eastAsia="Arial" w:hAnsi="Arial" w:cs="Arial"/>
              </w:rPr>
              <w:t>Con</w:t>
            </w:r>
            <w:r w:rsidRPr="00136BBD">
              <w:rPr>
                <w:rFonts w:ascii="Arial" w:eastAsia="Arial" w:hAnsi="Arial" w:cs="Arial"/>
                <w:spacing w:val="1"/>
              </w:rPr>
              <w:t>n</w:t>
            </w:r>
            <w:r w:rsidRPr="00136BBD">
              <w:rPr>
                <w:rFonts w:ascii="Arial" w:eastAsia="Arial" w:hAnsi="Arial" w:cs="Arial"/>
              </w:rPr>
              <w:t>e</w:t>
            </w:r>
            <w:r w:rsidRPr="00136BBD">
              <w:rPr>
                <w:rFonts w:ascii="Arial" w:eastAsia="Arial" w:hAnsi="Arial" w:cs="Arial"/>
                <w:spacing w:val="1"/>
              </w:rPr>
              <w:t>c</w:t>
            </w:r>
            <w:r w:rsidRPr="00136BBD">
              <w:rPr>
                <w:rFonts w:ascii="Arial" w:eastAsia="Arial" w:hAnsi="Arial" w:cs="Arial"/>
              </w:rPr>
              <w:t>t</w:t>
            </w:r>
            <w:r w:rsidRPr="00136BBD">
              <w:rPr>
                <w:rFonts w:ascii="Arial" w:eastAsia="Arial" w:hAnsi="Arial" w:cs="Arial"/>
                <w:spacing w:val="-1"/>
              </w:rPr>
              <w:t>i</w:t>
            </w:r>
            <w:r w:rsidRPr="00136BBD">
              <w:rPr>
                <w:rFonts w:ascii="Arial" w:eastAsia="Arial" w:hAnsi="Arial" w:cs="Arial"/>
                <w:spacing w:val="1"/>
              </w:rPr>
              <w:t>c</w:t>
            </w:r>
            <w:r w:rsidRPr="00136BBD">
              <w:rPr>
                <w:rFonts w:ascii="Arial" w:eastAsia="Arial" w:hAnsi="Arial" w:cs="Arial"/>
              </w:rPr>
              <w:t>ut</w:t>
            </w:r>
            <w:r w:rsidRPr="00136BBD">
              <w:rPr>
                <w:rFonts w:ascii="Arial" w:eastAsia="Arial" w:hAnsi="Arial" w:cs="Arial"/>
                <w:spacing w:val="-10"/>
              </w:rPr>
              <w:t xml:space="preserve"> </w:t>
            </w:r>
            <w:r w:rsidRPr="00136BBD">
              <w:rPr>
                <w:rFonts w:ascii="Arial" w:eastAsia="Arial" w:hAnsi="Arial" w:cs="Arial"/>
                <w:spacing w:val="-1"/>
              </w:rPr>
              <w:t>S</w:t>
            </w:r>
            <w:r w:rsidRPr="00136BBD">
              <w:rPr>
                <w:rFonts w:ascii="Arial" w:eastAsia="Arial" w:hAnsi="Arial" w:cs="Arial"/>
              </w:rPr>
              <w:t>ta</w:t>
            </w:r>
            <w:r w:rsidRPr="00136BBD">
              <w:rPr>
                <w:rFonts w:ascii="Arial" w:eastAsia="Arial" w:hAnsi="Arial" w:cs="Arial"/>
                <w:spacing w:val="1"/>
              </w:rPr>
              <w:t>t</w:t>
            </w:r>
            <w:r w:rsidRPr="00136BBD">
              <w:rPr>
                <w:rFonts w:ascii="Arial" w:eastAsia="Arial" w:hAnsi="Arial" w:cs="Arial"/>
              </w:rPr>
              <w:t>e</w:t>
            </w:r>
            <w:r w:rsidRPr="00136BBD">
              <w:rPr>
                <w:rFonts w:ascii="Arial" w:eastAsia="Arial" w:hAnsi="Arial" w:cs="Arial"/>
                <w:spacing w:val="-4"/>
              </w:rPr>
              <w:t xml:space="preserve"> </w:t>
            </w:r>
            <w:r w:rsidRPr="00136BBD">
              <w:rPr>
                <w:rFonts w:ascii="Arial" w:eastAsia="Arial" w:hAnsi="Arial" w:cs="Arial"/>
                <w:spacing w:val="2"/>
              </w:rPr>
              <w:t>D</w:t>
            </w:r>
            <w:r w:rsidRPr="00136BBD">
              <w:rPr>
                <w:rFonts w:ascii="Arial" w:eastAsia="Arial" w:hAnsi="Arial" w:cs="Arial"/>
              </w:rPr>
              <w:t>e</w:t>
            </w:r>
            <w:r w:rsidRPr="00136BBD">
              <w:rPr>
                <w:rFonts w:ascii="Arial" w:eastAsia="Arial" w:hAnsi="Arial" w:cs="Arial"/>
                <w:spacing w:val="-1"/>
              </w:rPr>
              <w:t>p</w:t>
            </w:r>
            <w:r w:rsidRPr="00136BBD">
              <w:rPr>
                <w:rFonts w:ascii="Arial" w:eastAsia="Arial" w:hAnsi="Arial" w:cs="Arial"/>
              </w:rPr>
              <w:t>art</w:t>
            </w:r>
            <w:r w:rsidRPr="00136BBD">
              <w:rPr>
                <w:rFonts w:ascii="Arial" w:eastAsia="Arial" w:hAnsi="Arial" w:cs="Arial"/>
                <w:spacing w:val="5"/>
              </w:rPr>
              <w:t>m</w:t>
            </w:r>
            <w:r w:rsidRPr="00136BBD">
              <w:rPr>
                <w:rFonts w:ascii="Arial" w:eastAsia="Arial" w:hAnsi="Arial" w:cs="Arial"/>
              </w:rPr>
              <w:t>e</w:t>
            </w:r>
            <w:r w:rsidRPr="00136BBD">
              <w:rPr>
                <w:rFonts w:ascii="Arial" w:eastAsia="Arial" w:hAnsi="Arial" w:cs="Arial"/>
                <w:spacing w:val="-1"/>
              </w:rPr>
              <w:t>n</w:t>
            </w:r>
            <w:r w:rsidRPr="00136BBD">
              <w:rPr>
                <w:rFonts w:ascii="Arial" w:eastAsia="Arial" w:hAnsi="Arial" w:cs="Arial"/>
              </w:rPr>
              <w:t>t</w:t>
            </w:r>
            <w:r w:rsidRPr="00136BBD">
              <w:rPr>
                <w:rFonts w:ascii="Arial" w:eastAsia="Arial" w:hAnsi="Arial" w:cs="Arial"/>
                <w:spacing w:val="-10"/>
              </w:rPr>
              <w:t xml:space="preserve"> </w:t>
            </w:r>
            <w:r w:rsidRPr="00136BBD">
              <w:rPr>
                <w:rFonts w:ascii="Arial" w:eastAsia="Arial" w:hAnsi="Arial" w:cs="Arial"/>
                <w:spacing w:val="-1"/>
              </w:rPr>
              <w:t>o</w:t>
            </w:r>
            <w:r w:rsidRPr="00136BBD">
              <w:rPr>
                <w:rFonts w:ascii="Arial" w:eastAsia="Arial" w:hAnsi="Arial" w:cs="Arial"/>
              </w:rPr>
              <w:t xml:space="preserve">f </w:t>
            </w:r>
            <w:r w:rsidRPr="00136BBD">
              <w:rPr>
                <w:rFonts w:ascii="Arial" w:eastAsia="Arial" w:hAnsi="Arial" w:cs="Arial"/>
                <w:spacing w:val="1"/>
              </w:rPr>
              <w:t>E</w:t>
            </w:r>
            <w:r w:rsidRPr="00136BBD">
              <w:rPr>
                <w:rFonts w:ascii="Arial" w:eastAsia="Arial" w:hAnsi="Arial" w:cs="Arial"/>
              </w:rPr>
              <w:t>d</w:t>
            </w:r>
            <w:r w:rsidRPr="00136BBD">
              <w:rPr>
                <w:rFonts w:ascii="Arial" w:eastAsia="Arial" w:hAnsi="Arial" w:cs="Arial"/>
                <w:spacing w:val="-1"/>
              </w:rPr>
              <w:t>u</w:t>
            </w:r>
            <w:r w:rsidRPr="00136BBD">
              <w:rPr>
                <w:rFonts w:ascii="Arial" w:eastAsia="Arial" w:hAnsi="Arial" w:cs="Arial"/>
                <w:spacing w:val="1"/>
              </w:rPr>
              <w:t>c</w:t>
            </w:r>
            <w:r w:rsidRPr="00136BBD">
              <w:rPr>
                <w:rFonts w:ascii="Arial" w:eastAsia="Arial" w:hAnsi="Arial" w:cs="Arial"/>
              </w:rPr>
              <w:t>a</w:t>
            </w:r>
            <w:r w:rsidRPr="00136BBD">
              <w:rPr>
                <w:rFonts w:ascii="Arial" w:eastAsia="Arial" w:hAnsi="Arial" w:cs="Arial"/>
                <w:spacing w:val="2"/>
              </w:rPr>
              <w:t>t</w:t>
            </w:r>
            <w:r w:rsidRPr="00136BBD">
              <w:rPr>
                <w:rFonts w:ascii="Arial" w:eastAsia="Arial" w:hAnsi="Arial" w:cs="Arial"/>
                <w:spacing w:val="-1"/>
              </w:rPr>
              <w:t>i</w:t>
            </w:r>
            <w:r w:rsidRPr="00136BBD">
              <w:rPr>
                <w:rFonts w:ascii="Arial" w:eastAsia="Arial" w:hAnsi="Arial" w:cs="Arial"/>
              </w:rPr>
              <w:t>on</w:t>
            </w:r>
          </w:p>
        </w:tc>
      </w:tr>
      <w:tr w:rsidR="00A51AC0" w14:paraId="7A35A5AB" w14:textId="77777777" w:rsidTr="006C7789">
        <w:trPr>
          <w:trHeight w:val="288"/>
        </w:trPr>
        <w:tc>
          <w:tcPr>
            <w:tcW w:w="3302" w:type="dxa"/>
          </w:tcPr>
          <w:p w14:paraId="50E764FF" w14:textId="77777777" w:rsidR="00A51AC0" w:rsidRPr="00136BBD" w:rsidRDefault="005118F1" w:rsidP="00136BBD">
            <w:pPr>
              <w:spacing w:line="200" w:lineRule="exact"/>
              <w:ind w:left="144"/>
              <w:rPr>
                <w:rFonts w:ascii="Arial" w:eastAsia="Arial" w:hAnsi="Arial" w:cs="Arial"/>
              </w:rPr>
            </w:pPr>
            <w:r w:rsidRPr="00136BBD">
              <w:rPr>
                <w:rFonts w:ascii="Arial" w:eastAsia="Arial" w:hAnsi="Arial" w:cs="Arial"/>
              </w:rPr>
              <w:t>ID</w:t>
            </w:r>
            <w:r w:rsidRPr="00136BBD">
              <w:rPr>
                <w:rFonts w:ascii="Arial" w:eastAsia="Arial" w:hAnsi="Arial" w:cs="Arial"/>
                <w:spacing w:val="1"/>
              </w:rPr>
              <w:t>E</w:t>
            </w:r>
            <w:r w:rsidRPr="00136BBD">
              <w:rPr>
                <w:rFonts w:ascii="Arial" w:eastAsia="Arial" w:hAnsi="Arial" w:cs="Arial"/>
              </w:rPr>
              <w:t>A</w:t>
            </w:r>
          </w:p>
        </w:tc>
        <w:tc>
          <w:tcPr>
            <w:tcW w:w="6282" w:type="dxa"/>
          </w:tcPr>
          <w:p w14:paraId="282A4F6C" w14:textId="27D6E508" w:rsidR="00A51AC0" w:rsidRPr="00136BBD" w:rsidRDefault="005118F1" w:rsidP="00136BBD">
            <w:pPr>
              <w:spacing w:line="200" w:lineRule="exact"/>
              <w:ind w:left="144"/>
              <w:rPr>
                <w:rFonts w:ascii="Arial" w:eastAsia="Arial" w:hAnsi="Arial" w:cs="Arial"/>
              </w:rPr>
            </w:pPr>
            <w:r w:rsidRPr="00136BBD">
              <w:rPr>
                <w:rFonts w:ascii="Arial" w:eastAsia="Arial" w:hAnsi="Arial" w:cs="Arial"/>
              </w:rPr>
              <w:t>In</w:t>
            </w:r>
            <w:r w:rsidRPr="00136BBD">
              <w:rPr>
                <w:rFonts w:ascii="Arial" w:eastAsia="Arial" w:hAnsi="Arial" w:cs="Arial"/>
                <w:spacing w:val="-1"/>
              </w:rPr>
              <w:t>d</w:t>
            </w:r>
            <w:r w:rsidRPr="00136BBD">
              <w:rPr>
                <w:rFonts w:ascii="Arial" w:eastAsia="Arial" w:hAnsi="Arial" w:cs="Arial"/>
                <w:spacing w:val="1"/>
              </w:rPr>
              <w:t>iv</w:t>
            </w:r>
            <w:r w:rsidRPr="00136BBD">
              <w:rPr>
                <w:rFonts w:ascii="Arial" w:eastAsia="Arial" w:hAnsi="Arial" w:cs="Arial"/>
                <w:spacing w:val="-1"/>
              </w:rPr>
              <w:t>i</w:t>
            </w:r>
            <w:r w:rsidRPr="00136BBD">
              <w:rPr>
                <w:rFonts w:ascii="Arial" w:eastAsia="Arial" w:hAnsi="Arial" w:cs="Arial"/>
              </w:rPr>
              <w:t>d</w:t>
            </w:r>
            <w:r w:rsidRPr="00136BBD">
              <w:rPr>
                <w:rFonts w:ascii="Arial" w:eastAsia="Arial" w:hAnsi="Arial" w:cs="Arial"/>
                <w:spacing w:val="1"/>
              </w:rPr>
              <w:t>u</w:t>
            </w:r>
            <w:r w:rsidRPr="00136BBD">
              <w:rPr>
                <w:rFonts w:ascii="Arial" w:eastAsia="Arial" w:hAnsi="Arial" w:cs="Arial"/>
              </w:rPr>
              <w:t>a</w:t>
            </w:r>
            <w:r w:rsidRPr="00136BBD">
              <w:rPr>
                <w:rFonts w:ascii="Arial" w:eastAsia="Arial" w:hAnsi="Arial" w:cs="Arial"/>
                <w:spacing w:val="-1"/>
              </w:rPr>
              <w:t>l</w:t>
            </w:r>
            <w:r w:rsidRPr="00136BBD">
              <w:rPr>
                <w:rFonts w:ascii="Arial" w:eastAsia="Arial" w:hAnsi="Arial" w:cs="Arial"/>
              </w:rPr>
              <w:t>s</w:t>
            </w:r>
            <w:r w:rsidRPr="00136BBD">
              <w:rPr>
                <w:rFonts w:ascii="Arial" w:eastAsia="Arial" w:hAnsi="Arial" w:cs="Arial"/>
                <w:spacing w:val="-6"/>
              </w:rPr>
              <w:t xml:space="preserve"> </w:t>
            </w:r>
            <w:r w:rsidRPr="00136BBD">
              <w:rPr>
                <w:rFonts w:ascii="Arial" w:eastAsia="Arial" w:hAnsi="Arial" w:cs="Arial"/>
              </w:rPr>
              <w:t>w</w:t>
            </w:r>
            <w:r w:rsidRPr="00136BBD">
              <w:rPr>
                <w:rFonts w:ascii="Arial" w:eastAsia="Arial" w:hAnsi="Arial" w:cs="Arial"/>
                <w:spacing w:val="-1"/>
              </w:rPr>
              <w:t>i</w:t>
            </w:r>
            <w:r w:rsidRPr="00136BBD">
              <w:rPr>
                <w:rFonts w:ascii="Arial" w:eastAsia="Arial" w:hAnsi="Arial" w:cs="Arial"/>
              </w:rPr>
              <w:t>th</w:t>
            </w:r>
            <w:r w:rsidRPr="00136BBD">
              <w:rPr>
                <w:rFonts w:ascii="Arial" w:eastAsia="Arial" w:hAnsi="Arial" w:cs="Arial"/>
                <w:spacing w:val="-5"/>
              </w:rPr>
              <w:t xml:space="preserve"> </w:t>
            </w:r>
            <w:r w:rsidRPr="00136BBD">
              <w:rPr>
                <w:rFonts w:ascii="Arial" w:eastAsia="Arial" w:hAnsi="Arial" w:cs="Arial"/>
                <w:spacing w:val="2"/>
              </w:rPr>
              <w:t>D</w:t>
            </w:r>
            <w:r w:rsidRPr="00136BBD">
              <w:rPr>
                <w:rFonts w:ascii="Arial" w:eastAsia="Arial" w:hAnsi="Arial" w:cs="Arial"/>
                <w:spacing w:val="-1"/>
              </w:rPr>
              <w:t>i</w:t>
            </w:r>
            <w:r w:rsidRPr="00136BBD">
              <w:rPr>
                <w:rFonts w:ascii="Arial" w:eastAsia="Arial" w:hAnsi="Arial" w:cs="Arial"/>
                <w:spacing w:val="1"/>
              </w:rPr>
              <w:t>s</w:t>
            </w:r>
            <w:r w:rsidRPr="00136BBD">
              <w:rPr>
                <w:rFonts w:ascii="Arial" w:eastAsia="Arial" w:hAnsi="Arial" w:cs="Arial"/>
              </w:rPr>
              <w:t>a</w:t>
            </w:r>
            <w:r w:rsidRPr="00136BBD">
              <w:rPr>
                <w:rFonts w:ascii="Arial" w:eastAsia="Arial" w:hAnsi="Arial" w:cs="Arial"/>
                <w:spacing w:val="1"/>
              </w:rPr>
              <w:t>b</w:t>
            </w:r>
            <w:r w:rsidRPr="00136BBD">
              <w:rPr>
                <w:rFonts w:ascii="Arial" w:eastAsia="Arial" w:hAnsi="Arial" w:cs="Arial"/>
                <w:spacing w:val="-1"/>
              </w:rPr>
              <w:t>i</w:t>
            </w:r>
            <w:r w:rsidRPr="00136BBD">
              <w:rPr>
                <w:rFonts w:ascii="Arial" w:eastAsia="Arial" w:hAnsi="Arial" w:cs="Arial"/>
                <w:spacing w:val="1"/>
              </w:rPr>
              <w:t>l</w:t>
            </w:r>
            <w:r w:rsidRPr="00136BBD">
              <w:rPr>
                <w:rFonts w:ascii="Arial" w:eastAsia="Arial" w:hAnsi="Arial" w:cs="Arial"/>
                <w:spacing w:val="-1"/>
              </w:rPr>
              <w:t>i</w:t>
            </w:r>
            <w:r w:rsidRPr="00136BBD">
              <w:rPr>
                <w:rFonts w:ascii="Arial" w:eastAsia="Arial" w:hAnsi="Arial" w:cs="Arial"/>
                <w:spacing w:val="2"/>
              </w:rPr>
              <w:t>t</w:t>
            </w:r>
            <w:r w:rsidRPr="00136BBD">
              <w:rPr>
                <w:rFonts w:ascii="Arial" w:eastAsia="Arial" w:hAnsi="Arial" w:cs="Arial"/>
                <w:spacing w:val="-1"/>
              </w:rPr>
              <w:t>i</w:t>
            </w:r>
            <w:r w:rsidRPr="00136BBD">
              <w:rPr>
                <w:rFonts w:ascii="Arial" w:eastAsia="Arial" w:hAnsi="Arial" w:cs="Arial"/>
              </w:rPr>
              <w:t>es</w:t>
            </w:r>
            <w:r w:rsidRPr="00136BBD">
              <w:rPr>
                <w:rFonts w:ascii="Arial" w:eastAsia="Arial" w:hAnsi="Arial" w:cs="Arial"/>
                <w:spacing w:val="-7"/>
              </w:rPr>
              <w:t xml:space="preserve"> </w:t>
            </w:r>
            <w:r w:rsidRPr="00136BBD">
              <w:rPr>
                <w:rFonts w:ascii="Arial" w:eastAsia="Arial" w:hAnsi="Arial" w:cs="Arial"/>
                <w:spacing w:val="-1"/>
              </w:rPr>
              <w:t>E</w:t>
            </w:r>
            <w:r w:rsidRPr="00136BBD">
              <w:rPr>
                <w:rFonts w:ascii="Arial" w:eastAsia="Arial" w:hAnsi="Arial" w:cs="Arial"/>
              </w:rPr>
              <w:t>d</w:t>
            </w:r>
            <w:r w:rsidRPr="00136BBD">
              <w:rPr>
                <w:rFonts w:ascii="Arial" w:eastAsia="Arial" w:hAnsi="Arial" w:cs="Arial"/>
                <w:spacing w:val="-1"/>
              </w:rPr>
              <w:t>u</w:t>
            </w:r>
            <w:r w:rsidRPr="00136BBD">
              <w:rPr>
                <w:rFonts w:ascii="Arial" w:eastAsia="Arial" w:hAnsi="Arial" w:cs="Arial"/>
                <w:spacing w:val="1"/>
              </w:rPr>
              <w:t>c</w:t>
            </w:r>
            <w:r w:rsidRPr="00136BBD">
              <w:rPr>
                <w:rFonts w:ascii="Arial" w:eastAsia="Arial" w:hAnsi="Arial" w:cs="Arial"/>
              </w:rPr>
              <w:t>a</w:t>
            </w:r>
            <w:r w:rsidRPr="00136BBD">
              <w:rPr>
                <w:rFonts w:ascii="Arial" w:eastAsia="Arial" w:hAnsi="Arial" w:cs="Arial"/>
                <w:spacing w:val="2"/>
              </w:rPr>
              <w:t>t</w:t>
            </w:r>
            <w:r w:rsidRPr="00136BBD">
              <w:rPr>
                <w:rFonts w:ascii="Arial" w:eastAsia="Arial" w:hAnsi="Arial" w:cs="Arial"/>
                <w:spacing w:val="-1"/>
              </w:rPr>
              <w:t>i</w:t>
            </w:r>
            <w:r w:rsidRPr="00136BBD">
              <w:rPr>
                <w:rFonts w:ascii="Arial" w:eastAsia="Arial" w:hAnsi="Arial" w:cs="Arial"/>
                <w:spacing w:val="2"/>
              </w:rPr>
              <w:t>o</w:t>
            </w:r>
            <w:r w:rsidRPr="00136BBD">
              <w:rPr>
                <w:rFonts w:ascii="Arial" w:eastAsia="Arial" w:hAnsi="Arial" w:cs="Arial"/>
              </w:rPr>
              <w:t>n</w:t>
            </w:r>
            <w:r w:rsidRPr="00136BBD">
              <w:rPr>
                <w:rFonts w:ascii="Arial" w:eastAsia="Arial" w:hAnsi="Arial" w:cs="Arial"/>
                <w:spacing w:val="-9"/>
              </w:rPr>
              <w:t xml:space="preserve"> </w:t>
            </w:r>
            <w:r w:rsidRPr="00136BBD">
              <w:rPr>
                <w:rFonts w:ascii="Arial" w:eastAsia="Arial" w:hAnsi="Arial" w:cs="Arial"/>
                <w:spacing w:val="-1"/>
              </w:rPr>
              <w:t>I</w:t>
            </w:r>
            <w:r w:rsidRPr="00136BBD">
              <w:rPr>
                <w:rFonts w:ascii="Arial" w:eastAsia="Arial" w:hAnsi="Arial" w:cs="Arial"/>
                <w:spacing w:val="4"/>
              </w:rPr>
              <w:t>m</w:t>
            </w:r>
            <w:r w:rsidRPr="00136BBD">
              <w:rPr>
                <w:rFonts w:ascii="Arial" w:eastAsia="Arial" w:hAnsi="Arial" w:cs="Arial"/>
              </w:rPr>
              <w:t>pro</w:t>
            </w:r>
            <w:r w:rsidRPr="00136BBD">
              <w:rPr>
                <w:rFonts w:ascii="Arial" w:eastAsia="Arial" w:hAnsi="Arial" w:cs="Arial"/>
                <w:spacing w:val="-1"/>
              </w:rPr>
              <w:t>v</w:t>
            </w:r>
            <w:r w:rsidRPr="00136BBD">
              <w:rPr>
                <w:rFonts w:ascii="Arial" w:eastAsia="Arial" w:hAnsi="Arial" w:cs="Arial"/>
              </w:rPr>
              <w:t>e</w:t>
            </w:r>
            <w:r w:rsidRPr="00136BBD">
              <w:rPr>
                <w:rFonts w:ascii="Arial" w:eastAsia="Arial" w:hAnsi="Arial" w:cs="Arial"/>
                <w:spacing w:val="4"/>
              </w:rPr>
              <w:t>m</w:t>
            </w:r>
            <w:r w:rsidRPr="00136BBD">
              <w:rPr>
                <w:rFonts w:ascii="Arial" w:eastAsia="Arial" w:hAnsi="Arial" w:cs="Arial"/>
              </w:rPr>
              <w:t>e</w:t>
            </w:r>
            <w:r w:rsidRPr="00136BBD">
              <w:rPr>
                <w:rFonts w:ascii="Arial" w:eastAsia="Arial" w:hAnsi="Arial" w:cs="Arial"/>
                <w:spacing w:val="-1"/>
              </w:rPr>
              <w:t>n</w:t>
            </w:r>
            <w:r w:rsidRPr="00136BBD">
              <w:rPr>
                <w:rFonts w:ascii="Arial" w:eastAsia="Arial" w:hAnsi="Arial" w:cs="Arial"/>
              </w:rPr>
              <w:t>t</w:t>
            </w:r>
            <w:r w:rsidR="00136BBD" w:rsidRPr="00136BBD">
              <w:rPr>
                <w:rFonts w:ascii="Arial" w:eastAsia="Arial" w:hAnsi="Arial" w:cs="Arial"/>
              </w:rPr>
              <w:t xml:space="preserve"> </w:t>
            </w:r>
            <w:r w:rsidRPr="00136BBD">
              <w:rPr>
                <w:rFonts w:ascii="Arial" w:eastAsia="Arial" w:hAnsi="Arial" w:cs="Arial"/>
                <w:spacing w:val="-1"/>
              </w:rPr>
              <w:t>A</w:t>
            </w:r>
            <w:r w:rsidRPr="00136BBD">
              <w:rPr>
                <w:rFonts w:ascii="Arial" w:eastAsia="Arial" w:hAnsi="Arial" w:cs="Arial"/>
                <w:spacing w:val="1"/>
              </w:rPr>
              <w:t>c</w:t>
            </w:r>
            <w:r w:rsidRPr="00136BBD">
              <w:rPr>
                <w:rFonts w:ascii="Arial" w:eastAsia="Arial" w:hAnsi="Arial" w:cs="Arial"/>
              </w:rPr>
              <w:t>t</w:t>
            </w:r>
          </w:p>
        </w:tc>
      </w:tr>
      <w:tr w:rsidR="00A51AC0" w14:paraId="01459BAB" w14:textId="77777777" w:rsidTr="006C7789">
        <w:trPr>
          <w:trHeight w:val="288"/>
        </w:trPr>
        <w:tc>
          <w:tcPr>
            <w:tcW w:w="3302" w:type="dxa"/>
          </w:tcPr>
          <w:p w14:paraId="5ACE918F" w14:textId="77777777" w:rsidR="00A51AC0" w:rsidRPr="00136BBD" w:rsidRDefault="005118F1" w:rsidP="00136BBD">
            <w:pPr>
              <w:spacing w:line="200" w:lineRule="exact"/>
              <w:ind w:left="144"/>
              <w:rPr>
                <w:rFonts w:ascii="Arial" w:eastAsia="Arial" w:hAnsi="Arial" w:cs="Arial"/>
              </w:rPr>
            </w:pPr>
            <w:r w:rsidRPr="00136BBD">
              <w:rPr>
                <w:rFonts w:ascii="Arial" w:eastAsia="Arial" w:hAnsi="Arial" w:cs="Arial"/>
              </w:rPr>
              <w:t>In</w:t>
            </w:r>
            <w:r w:rsidRPr="00136BBD">
              <w:rPr>
                <w:rFonts w:ascii="Arial" w:eastAsia="Arial" w:hAnsi="Arial" w:cs="Arial"/>
                <w:spacing w:val="-1"/>
              </w:rPr>
              <w:t>di</w:t>
            </w:r>
            <w:r w:rsidRPr="00136BBD">
              <w:rPr>
                <w:rFonts w:ascii="Arial" w:eastAsia="Arial" w:hAnsi="Arial" w:cs="Arial"/>
                <w:spacing w:val="1"/>
              </w:rPr>
              <w:t>c</w:t>
            </w:r>
            <w:r w:rsidRPr="00136BBD">
              <w:rPr>
                <w:rFonts w:ascii="Arial" w:eastAsia="Arial" w:hAnsi="Arial" w:cs="Arial"/>
                <w:spacing w:val="2"/>
              </w:rPr>
              <w:t>a</w:t>
            </w:r>
            <w:r w:rsidRPr="00136BBD">
              <w:rPr>
                <w:rFonts w:ascii="Arial" w:eastAsia="Arial" w:hAnsi="Arial" w:cs="Arial"/>
              </w:rPr>
              <w:t>tor</w:t>
            </w:r>
            <w:r w:rsidRPr="00136BBD">
              <w:rPr>
                <w:rFonts w:ascii="Arial" w:eastAsia="Arial" w:hAnsi="Arial" w:cs="Arial"/>
                <w:spacing w:val="-8"/>
              </w:rPr>
              <w:t xml:space="preserve"> </w:t>
            </w:r>
            <w:r w:rsidRPr="00136BBD">
              <w:rPr>
                <w:rFonts w:ascii="Arial" w:eastAsia="Arial" w:hAnsi="Arial" w:cs="Arial"/>
              </w:rPr>
              <w:t>11</w:t>
            </w:r>
          </w:p>
        </w:tc>
        <w:tc>
          <w:tcPr>
            <w:tcW w:w="6282" w:type="dxa"/>
          </w:tcPr>
          <w:p w14:paraId="092C3DA5" w14:textId="77777777" w:rsidR="00A51AC0" w:rsidRPr="00136BBD" w:rsidRDefault="005118F1" w:rsidP="00136BBD">
            <w:pPr>
              <w:spacing w:line="200" w:lineRule="exact"/>
              <w:ind w:left="144"/>
              <w:rPr>
                <w:rFonts w:ascii="Arial" w:eastAsia="Arial" w:hAnsi="Arial" w:cs="Arial"/>
              </w:rPr>
            </w:pPr>
            <w:r w:rsidRPr="00136BBD">
              <w:rPr>
                <w:rFonts w:ascii="Arial" w:eastAsia="Arial" w:hAnsi="Arial" w:cs="Arial"/>
                <w:spacing w:val="-1"/>
              </w:rPr>
              <w:t>S</w:t>
            </w:r>
            <w:r w:rsidRPr="00136BBD">
              <w:rPr>
                <w:rFonts w:ascii="Arial" w:eastAsia="Arial" w:hAnsi="Arial" w:cs="Arial"/>
                <w:spacing w:val="1"/>
              </w:rPr>
              <w:t>P</w:t>
            </w:r>
            <w:r w:rsidRPr="00136BBD">
              <w:rPr>
                <w:rFonts w:ascii="Arial" w:eastAsia="Arial" w:hAnsi="Arial" w:cs="Arial"/>
              </w:rPr>
              <w:t>P</w:t>
            </w:r>
            <w:r w:rsidRPr="00136BBD">
              <w:rPr>
                <w:rFonts w:ascii="Arial" w:eastAsia="Arial" w:hAnsi="Arial" w:cs="Arial"/>
                <w:spacing w:val="-5"/>
              </w:rPr>
              <w:t xml:space="preserve"> </w:t>
            </w:r>
            <w:r w:rsidRPr="00136BBD">
              <w:rPr>
                <w:rFonts w:ascii="Arial" w:eastAsia="Arial" w:hAnsi="Arial" w:cs="Arial"/>
              </w:rPr>
              <w:t xml:space="preserve">- </w:t>
            </w:r>
            <w:r w:rsidRPr="00136BBD">
              <w:rPr>
                <w:rFonts w:ascii="Arial" w:eastAsia="Arial" w:hAnsi="Arial" w:cs="Arial"/>
                <w:spacing w:val="3"/>
              </w:rPr>
              <w:t>T</w:t>
            </w:r>
            <w:r w:rsidRPr="00136BBD">
              <w:rPr>
                <w:rFonts w:ascii="Arial" w:eastAsia="Arial" w:hAnsi="Arial" w:cs="Arial"/>
                <w:spacing w:val="-1"/>
              </w:rPr>
              <w:t>i</w:t>
            </w:r>
            <w:r w:rsidRPr="00136BBD">
              <w:rPr>
                <w:rFonts w:ascii="Arial" w:eastAsia="Arial" w:hAnsi="Arial" w:cs="Arial"/>
                <w:spacing w:val="4"/>
              </w:rPr>
              <w:t>m</w:t>
            </w:r>
            <w:r w:rsidRPr="00136BBD">
              <w:rPr>
                <w:rFonts w:ascii="Arial" w:eastAsia="Arial" w:hAnsi="Arial" w:cs="Arial"/>
              </w:rPr>
              <w:t>e</w:t>
            </w:r>
            <w:r w:rsidRPr="00136BBD">
              <w:rPr>
                <w:rFonts w:ascii="Arial" w:eastAsia="Arial" w:hAnsi="Arial" w:cs="Arial"/>
                <w:spacing w:val="-1"/>
              </w:rPr>
              <w:t>li</w:t>
            </w:r>
            <w:r w:rsidRPr="00136BBD">
              <w:rPr>
                <w:rFonts w:ascii="Arial" w:eastAsia="Arial" w:hAnsi="Arial" w:cs="Arial"/>
              </w:rPr>
              <w:t>ne</w:t>
            </w:r>
            <w:r w:rsidRPr="00136BBD">
              <w:rPr>
                <w:rFonts w:ascii="Arial" w:eastAsia="Arial" w:hAnsi="Arial" w:cs="Arial"/>
                <w:spacing w:val="-9"/>
              </w:rPr>
              <w:t xml:space="preserve"> </w:t>
            </w:r>
            <w:r w:rsidRPr="00136BBD">
              <w:rPr>
                <w:rFonts w:ascii="Arial" w:eastAsia="Arial" w:hAnsi="Arial" w:cs="Arial"/>
                <w:spacing w:val="2"/>
              </w:rPr>
              <w:t>f</w:t>
            </w:r>
            <w:r w:rsidRPr="00136BBD">
              <w:rPr>
                <w:rFonts w:ascii="Arial" w:eastAsia="Arial" w:hAnsi="Arial" w:cs="Arial"/>
              </w:rPr>
              <w:t>or</w:t>
            </w:r>
            <w:r w:rsidRPr="00136BBD">
              <w:rPr>
                <w:rFonts w:ascii="Arial" w:eastAsia="Arial" w:hAnsi="Arial" w:cs="Arial"/>
                <w:spacing w:val="-2"/>
              </w:rPr>
              <w:t xml:space="preserve"> </w:t>
            </w:r>
            <w:r w:rsidRPr="00136BBD">
              <w:rPr>
                <w:rFonts w:ascii="Arial" w:eastAsia="Arial" w:hAnsi="Arial" w:cs="Arial"/>
              </w:rPr>
              <w:t>E</w:t>
            </w:r>
            <w:r w:rsidRPr="00136BBD">
              <w:rPr>
                <w:rFonts w:ascii="Arial" w:eastAsia="Arial" w:hAnsi="Arial" w:cs="Arial"/>
                <w:spacing w:val="1"/>
              </w:rPr>
              <w:t>l</w:t>
            </w:r>
            <w:r w:rsidRPr="00136BBD">
              <w:rPr>
                <w:rFonts w:ascii="Arial" w:eastAsia="Arial" w:hAnsi="Arial" w:cs="Arial"/>
                <w:spacing w:val="-1"/>
              </w:rPr>
              <w:t>i</w:t>
            </w:r>
            <w:r w:rsidRPr="00136BBD">
              <w:rPr>
                <w:rFonts w:ascii="Arial" w:eastAsia="Arial" w:hAnsi="Arial" w:cs="Arial"/>
                <w:spacing w:val="2"/>
              </w:rPr>
              <w:t>g</w:t>
            </w:r>
            <w:r w:rsidRPr="00136BBD">
              <w:rPr>
                <w:rFonts w:ascii="Arial" w:eastAsia="Arial" w:hAnsi="Arial" w:cs="Arial"/>
                <w:spacing w:val="-1"/>
              </w:rPr>
              <w:t>i</w:t>
            </w:r>
            <w:r w:rsidRPr="00136BBD">
              <w:rPr>
                <w:rFonts w:ascii="Arial" w:eastAsia="Arial" w:hAnsi="Arial" w:cs="Arial"/>
                <w:spacing w:val="2"/>
              </w:rPr>
              <w:t>b</w:t>
            </w:r>
            <w:r w:rsidRPr="00136BBD">
              <w:rPr>
                <w:rFonts w:ascii="Arial" w:eastAsia="Arial" w:hAnsi="Arial" w:cs="Arial"/>
                <w:spacing w:val="-1"/>
              </w:rPr>
              <w:t>i</w:t>
            </w:r>
            <w:r w:rsidRPr="00136BBD">
              <w:rPr>
                <w:rFonts w:ascii="Arial" w:eastAsia="Arial" w:hAnsi="Arial" w:cs="Arial"/>
                <w:spacing w:val="1"/>
              </w:rPr>
              <w:t>l</w:t>
            </w:r>
            <w:r w:rsidRPr="00136BBD">
              <w:rPr>
                <w:rFonts w:ascii="Arial" w:eastAsia="Arial" w:hAnsi="Arial" w:cs="Arial"/>
                <w:spacing w:val="-1"/>
              </w:rPr>
              <w:t>i</w:t>
            </w:r>
            <w:r w:rsidRPr="00136BBD">
              <w:rPr>
                <w:rFonts w:ascii="Arial" w:eastAsia="Arial" w:hAnsi="Arial" w:cs="Arial"/>
                <w:spacing w:val="2"/>
              </w:rPr>
              <w:t>t</w:t>
            </w:r>
            <w:r w:rsidRPr="00136BBD">
              <w:rPr>
                <w:rFonts w:ascii="Arial" w:eastAsia="Arial" w:hAnsi="Arial" w:cs="Arial"/>
              </w:rPr>
              <w:t>y</w:t>
            </w:r>
          </w:p>
        </w:tc>
      </w:tr>
      <w:tr w:rsidR="00A51AC0" w14:paraId="41045EC9" w14:textId="77777777" w:rsidTr="006C7789">
        <w:trPr>
          <w:trHeight w:hRule="exact" w:val="576"/>
        </w:trPr>
        <w:tc>
          <w:tcPr>
            <w:tcW w:w="3302" w:type="dxa"/>
          </w:tcPr>
          <w:p w14:paraId="2D9A9A3C" w14:textId="77777777" w:rsidR="00A51AC0" w:rsidRPr="00136BBD" w:rsidRDefault="005118F1" w:rsidP="00136BBD">
            <w:pPr>
              <w:spacing w:line="200" w:lineRule="exact"/>
              <w:ind w:left="144"/>
              <w:rPr>
                <w:rFonts w:ascii="Arial" w:eastAsia="Arial" w:hAnsi="Arial" w:cs="Arial"/>
              </w:rPr>
            </w:pPr>
            <w:r w:rsidRPr="00136BBD">
              <w:rPr>
                <w:rFonts w:ascii="Arial" w:eastAsia="Arial" w:hAnsi="Arial" w:cs="Arial"/>
              </w:rPr>
              <w:t>In</w:t>
            </w:r>
            <w:r w:rsidRPr="00136BBD">
              <w:rPr>
                <w:rFonts w:ascii="Arial" w:eastAsia="Arial" w:hAnsi="Arial" w:cs="Arial"/>
                <w:spacing w:val="-2"/>
              </w:rPr>
              <w:t>i</w:t>
            </w:r>
            <w:r w:rsidRPr="00136BBD">
              <w:rPr>
                <w:rFonts w:ascii="Arial" w:eastAsia="Arial" w:hAnsi="Arial" w:cs="Arial"/>
                <w:spacing w:val="2"/>
              </w:rPr>
              <w:t>t</w:t>
            </w:r>
            <w:r w:rsidRPr="00136BBD">
              <w:rPr>
                <w:rFonts w:ascii="Arial" w:eastAsia="Arial" w:hAnsi="Arial" w:cs="Arial"/>
                <w:spacing w:val="-1"/>
              </w:rPr>
              <w:t>i</w:t>
            </w:r>
            <w:r w:rsidRPr="00136BBD">
              <w:rPr>
                <w:rFonts w:ascii="Arial" w:eastAsia="Arial" w:hAnsi="Arial" w:cs="Arial"/>
                <w:spacing w:val="2"/>
              </w:rPr>
              <w:t>a</w:t>
            </w:r>
            <w:r w:rsidRPr="00136BBD">
              <w:rPr>
                <w:rFonts w:ascii="Arial" w:eastAsia="Arial" w:hAnsi="Arial" w:cs="Arial"/>
              </w:rPr>
              <w:t>l</w:t>
            </w:r>
            <w:r w:rsidRPr="00136BBD">
              <w:rPr>
                <w:rFonts w:ascii="Arial" w:eastAsia="Arial" w:hAnsi="Arial" w:cs="Arial"/>
                <w:spacing w:val="-6"/>
              </w:rPr>
              <w:t xml:space="preserve"> </w:t>
            </w:r>
            <w:r w:rsidRPr="00136BBD">
              <w:rPr>
                <w:rFonts w:ascii="Arial" w:eastAsia="Arial" w:hAnsi="Arial" w:cs="Arial"/>
                <w:spacing w:val="2"/>
              </w:rPr>
              <w:t>e</w:t>
            </w:r>
            <w:r w:rsidRPr="00136BBD">
              <w:rPr>
                <w:rFonts w:ascii="Arial" w:eastAsia="Arial" w:hAnsi="Arial" w:cs="Arial"/>
                <w:spacing w:val="-1"/>
              </w:rPr>
              <w:t>v</w:t>
            </w:r>
            <w:r w:rsidRPr="00136BBD">
              <w:rPr>
                <w:rFonts w:ascii="Arial" w:eastAsia="Arial" w:hAnsi="Arial" w:cs="Arial"/>
                <w:spacing w:val="2"/>
              </w:rPr>
              <w:t>a</w:t>
            </w:r>
            <w:r w:rsidRPr="00136BBD">
              <w:rPr>
                <w:rFonts w:ascii="Arial" w:eastAsia="Arial" w:hAnsi="Arial" w:cs="Arial"/>
                <w:spacing w:val="-1"/>
              </w:rPr>
              <w:t>l</w:t>
            </w:r>
            <w:r w:rsidRPr="00136BBD">
              <w:rPr>
                <w:rFonts w:ascii="Arial" w:eastAsia="Arial" w:hAnsi="Arial" w:cs="Arial"/>
              </w:rPr>
              <w:t>u</w:t>
            </w:r>
            <w:r w:rsidRPr="00136BBD">
              <w:rPr>
                <w:rFonts w:ascii="Arial" w:eastAsia="Arial" w:hAnsi="Arial" w:cs="Arial"/>
                <w:spacing w:val="-1"/>
              </w:rPr>
              <w:t>a</w:t>
            </w:r>
            <w:r w:rsidRPr="00136BBD">
              <w:rPr>
                <w:rFonts w:ascii="Arial" w:eastAsia="Arial" w:hAnsi="Arial" w:cs="Arial"/>
                <w:spacing w:val="2"/>
              </w:rPr>
              <w:t>t</w:t>
            </w:r>
            <w:r w:rsidRPr="00136BBD">
              <w:rPr>
                <w:rFonts w:ascii="Arial" w:eastAsia="Arial" w:hAnsi="Arial" w:cs="Arial"/>
                <w:spacing w:val="-1"/>
              </w:rPr>
              <w:t>i</w:t>
            </w:r>
            <w:r w:rsidRPr="00136BBD">
              <w:rPr>
                <w:rFonts w:ascii="Arial" w:eastAsia="Arial" w:hAnsi="Arial" w:cs="Arial"/>
                <w:spacing w:val="2"/>
              </w:rPr>
              <w:t>o</w:t>
            </w:r>
            <w:r w:rsidRPr="00136BBD">
              <w:rPr>
                <w:rFonts w:ascii="Arial" w:eastAsia="Arial" w:hAnsi="Arial" w:cs="Arial"/>
              </w:rPr>
              <w:t>n</w:t>
            </w:r>
          </w:p>
        </w:tc>
        <w:tc>
          <w:tcPr>
            <w:tcW w:w="6282" w:type="dxa"/>
          </w:tcPr>
          <w:p w14:paraId="063BD91A" w14:textId="77777777" w:rsidR="00A51AC0" w:rsidRPr="00136BBD" w:rsidRDefault="005118F1" w:rsidP="00136BBD">
            <w:pPr>
              <w:spacing w:line="200" w:lineRule="exact"/>
              <w:ind w:left="144"/>
              <w:rPr>
                <w:rFonts w:ascii="Arial" w:eastAsia="Arial" w:hAnsi="Arial" w:cs="Arial"/>
              </w:rPr>
            </w:pPr>
            <w:r w:rsidRPr="00136BBD">
              <w:rPr>
                <w:rFonts w:ascii="Arial" w:eastAsia="Arial" w:hAnsi="Arial" w:cs="Arial"/>
              </w:rPr>
              <w:t>If</w:t>
            </w:r>
            <w:r w:rsidRPr="00136BBD">
              <w:rPr>
                <w:rFonts w:ascii="Arial" w:eastAsia="Arial" w:hAnsi="Arial" w:cs="Arial"/>
                <w:spacing w:val="1"/>
              </w:rPr>
              <w:t xml:space="preserve"> </w:t>
            </w:r>
            <w:r w:rsidRPr="00136BBD">
              <w:rPr>
                <w:rFonts w:ascii="Arial" w:eastAsia="Arial" w:hAnsi="Arial" w:cs="Arial"/>
              </w:rPr>
              <w:t>a</w:t>
            </w:r>
            <w:r w:rsidRPr="00136BBD">
              <w:rPr>
                <w:rFonts w:ascii="Arial" w:eastAsia="Arial" w:hAnsi="Arial" w:cs="Arial"/>
                <w:spacing w:val="-2"/>
              </w:rPr>
              <w:t xml:space="preserve"> </w:t>
            </w:r>
            <w:r w:rsidRPr="00136BBD">
              <w:rPr>
                <w:rFonts w:ascii="Arial" w:eastAsia="Arial" w:hAnsi="Arial" w:cs="Arial"/>
                <w:spacing w:val="1"/>
              </w:rPr>
              <w:t>s</w:t>
            </w:r>
            <w:r w:rsidRPr="00136BBD">
              <w:rPr>
                <w:rFonts w:ascii="Arial" w:eastAsia="Arial" w:hAnsi="Arial" w:cs="Arial"/>
              </w:rPr>
              <w:t>tu</w:t>
            </w:r>
            <w:r w:rsidRPr="00136BBD">
              <w:rPr>
                <w:rFonts w:ascii="Arial" w:eastAsia="Arial" w:hAnsi="Arial" w:cs="Arial"/>
                <w:spacing w:val="-1"/>
              </w:rPr>
              <w:t>d</w:t>
            </w:r>
            <w:r w:rsidRPr="00136BBD">
              <w:rPr>
                <w:rFonts w:ascii="Arial" w:eastAsia="Arial" w:hAnsi="Arial" w:cs="Arial"/>
              </w:rPr>
              <w:t>e</w:t>
            </w:r>
            <w:r w:rsidRPr="00136BBD">
              <w:rPr>
                <w:rFonts w:ascii="Arial" w:eastAsia="Arial" w:hAnsi="Arial" w:cs="Arial"/>
                <w:spacing w:val="-1"/>
              </w:rPr>
              <w:t>n</w:t>
            </w:r>
            <w:r w:rsidRPr="00136BBD">
              <w:rPr>
                <w:rFonts w:ascii="Arial" w:eastAsia="Arial" w:hAnsi="Arial" w:cs="Arial"/>
              </w:rPr>
              <w:t>t</w:t>
            </w:r>
            <w:r w:rsidRPr="00136BBD">
              <w:rPr>
                <w:rFonts w:ascii="Arial" w:eastAsia="Arial" w:hAnsi="Arial" w:cs="Arial"/>
                <w:spacing w:val="-5"/>
              </w:rPr>
              <w:t xml:space="preserve"> </w:t>
            </w:r>
            <w:r w:rsidRPr="00136BBD">
              <w:rPr>
                <w:rFonts w:ascii="Arial" w:eastAsia="Arial" w:hAnsi="Arial" w:cs="Arial"/>
                <w:spacing w:val="-1"/>
              </w:rPr>
              <w:t>i</w:t>
            </w:r>
            <w:r w:rsidRPr="00136BBD">
              <w:rPr>
                <w:rFonts w:ascii="Arial" w:eastAsia="Arial" w:hAnsi="Arial" w:cs="Arial"/>
              </w:rPr>
              <w:t xml:space="preserve">s </w:t>
            </w:r>
            <w:r w:rsidRPr="00136BBD">
              <w:rPr>
                <w:rFonts w:ascii="Arial" w:eastAsia="Arial" w:hAnsi="Arial" w:cs="Arial"/>
                <w:spacing w:val="2"/>
              </w:rPr>
              <w:t>n</w:t>
            </w:r>
            <w:r w:rsidRPr="00136BBD">
              <w:rPr>
                <w:rFonts w:ascii="Arial" w:eastAsia="Arial" w:hAnsi="Arial" w:cs="Arial"/>
              </w:rPr>
              <w:t>ot</w:t>
            </w:r>
            <w:r w:rsidRPr="00136BBD">
              <w:rPr>
                <w:rFonts w:ascii="Arial" w:eastAsia="Arial" w:hAnsi="Arial" w:cs="Arial"/>
                <w:spacing w:val="-4"/>
              </w:rPr>
              <w:t xml:space="preserve"> </w:t>
            </w:r>
            <w:r w:rsidRPr="00136BBD">
              <w:rPr>
                <w:rFonts w:ascii="Arial" w:eastAsia="Arial" w:hAnsi="Arial" w:cs="Arial"/>
                <w:spacing w:val="2"/>
              </w:rPr>
              <w:t>f</w:t>
            </w:r>
            <w:r w:rsidRPr="00136BBD">
              <w:rPr>
                <w:rFonts w:ascii="Arial" w:eastAsia="Arial" w:hAnsi="Arial" w:cs="Arial"/>
              </w:rPr>
              <w:t>o</w:t>
            </w:r>
            <w:r w:rsidRPr="00136BBD">
              <w:rPr>
                <w:rFonts w:ascii="Arial" w:eastAsia="Arial" w:hAnsi="Arial" w:cs="Arial"/>
                <w:spacing w:val="-1"/>
              </w:rPr>
              <w:t>u</w:t>
            </w:r>
            <w:r w:rsidRPr="00136BBD">
              <w:rPr>
                <w:rFonts w:ascii="Arial" w:eastAsia="Arial" w:hAnsi="Arial" w:cs="Arial"/>
              </w:rPr>
              <w:t>nd</w:t>
            </w:r>
            <w:r w:rsidRPr="00136BBD">
              <w:rPr>
                <w:rFonts w:ascii="Arial" w:eastAsia="Arial" w:hAnsi="Arial" w:cs="Arial"/>
                <w:spacing w:val="-1"/>
              </w:rPr>
              <w:t xml:space="preserve"> </w:t>
            </w:r>
            <w:r w:rsidRPr="00136BBD">
              <w:rPr>
                <w:rFonts w:ascii="Arial" w:eastAsia="Arial" w:hAnsi="Arial" w:cs="Arial"/>
              </w:rPr>
              <w:t>e</w:t>
            </w:r>
            <w:r w:rsidRPr="00136BBD">
              <w:rPr>
                <w:rFonts w:ascii="Arial" w:eastAsia="Arial" w:hAnsi="Arial" w:cs="Arial"/>
                <w:spacing w:val="1"/>
              </w:rPr>
              <w:t>l</w:t>
            </w:r>
            <w:r w:rsidRPr="00136BBD">
              <w:rPr>
                <w:rFonts w:ascii="Arial" w:eastAsia="Arial" w:hAnsi="Arial" w:cs="Arial"/>
                <w:spacing w:val="-1"/>
              </w:rPr>
              <w:t>i</w:t>
            </w:r>
            <w:r w:rsidRPr="00136BBD">
              <w:rPr>
                <w:rFonts w:ascii="Arial" w:eastAsia="Arial" w:hAnsi="Arial" w:cs="Arial"/>
                <w:spacing w:val="2"/>
              </w:rPr>
              <w:t>g</w:t>
            </w:r>
            <w:r w:rsidRPr="00136BBD">
              <w:rPr>
                <w:rFonts w:ascii="Arial" w:eastAsia="Arial" w:hAnsi="Arial" w:cs="Arial"/>
                <w:spacing w:val="-1"/>
              </w:rPr>
              <w:t>i</w:t>
            </w:r>
            <w:r w:rsidRPr="00136BBD">
              <w:rPr>
                <w:rFonts w:ascii="Arial" w:eastAsia="Arial" w:hAnsi="Arial" w:cs="Arial"/>
              </w:rPr>
              <w:t>b</w:t>
            </w:r>
            <w:r w:rsidRPr="00136BBD">
              <w:rPr>
                <w:rFonts w:ascii="Arial" w:eastAsia="Arial" w:hAnsi="Arial" w:cs="Arial"/>
                <w:spacing w:val="1"/>
              </w:rPr>
              <w:t>l</w:t>
            </w:r>
            <w:r w:rsidRPr="00136BBD">
              <w:rPr>
                <w:rFonts w:ascii="Arial" w:eastAsia="Arial" w:hAnsi="Arial" w:cs="Arial"/>
              </w:rPr>
              <w:t>e</w:t>
            </w:r>
            <w:r w:rsidRPr="00136BBD">
              <w:rPr>
                <w:rFonts w:ascii="Arial" w:eastAsia="Arial" w:hAnsi="Arial" w:cs="Arial"/>
                <w:spacing w:val="-6"/>
              </w:rPr>
              <w:t xml:space="preserve"> </w:t>
            </w:r>
            <w:r w:rsidRPr="00136BBD">
              <w:rPr>
                <w:rFonts w:ascii="Arial" w:eastAsia="Arial" w:hAnsi="Arial" w:cs="Arial"/>
                <w:spacing w:val="1"/>
              </w:rPr>
              <w:t>d</w:t>
            </w:r>
            <w:r w:rsidRPr="00136BBD">
              <w:rPr>
                <w:rFonts w:ascii="Arial" w:eastAsia="Arial" w:hAnsi="Arial" w:cs="Arial"/>
              </w:rPr>
              <w:t>uri</w:t>
            </w:r>
            <w:r w:rsidRPr="00136BBD">
              <w:rPr>
                <w:rFonts w:ascii="Arial" w:eastAsia="Arial" w:hAnsi="Arial" w:cs="Arial"/>
                <w:spacing w:val="1"/>
              </w:rPr>
              <w:t>n</w:t>
            </w:r>
            <w:r w:rsidRPr="00136BBD">
              <w:rPr>
                <w:rFonts w:ascii="Arial" w:eastAsia="Arial" w:hAnsi="Arial" w:cs="Arial"/>
              </w:rPr>
              <w:t>g</w:t>
            </w:r>
            <w:r w:rsidRPr="00136BBD">
              <w:rPr>
                <w:rFonts w:ascii="Arial" w:eastAsia="Arial" w:hAnsi="Arial" w:cs="Arial"/>
                <w:spacing w:val="-6"/>
              </w:rPr>
              <w:t xml:space="preserve"> </w:t>
            </w:r>
            <w:r w:rsidRPr="00136BBD">
              <w:rPr>
                <w:rFonts w:ascii="Arial" w:eastAsia="Arial" w:hAnsi="Arial" w:cs="Arial"/>
                <w:spacing w:val="-1"/>
              </w:rPr>
              <w:t>a</w:t>
            </w:r>
            <w:r w:rsidRPr="00136BBD">
              <w:rPr>
                <w:rFonts w:ascii="Arial" w:eastAsia="Arial" w:hAnsi="Arial" w:cs="Arial"/>
              </w:rPr>
              <w:t xml:space="preserve">n </w:t>
            </w:r>
            <w:r w:rsidRPr="00136BBD">
              <w:rPr>
                <w:rFonts w:ascii="Arial" w:eastAsia="Arial" w:hAnsi="Arial" w:cs="Arial"/>
                <w:spacing w:val="-1"/>
              </w:rPr>
              <w:t>i</w:t>
            </w:r>
            <w:r w:rsidRPr="00136BBD">
              <w:rPr>
                <w:rFonts w:ascii="Arial" w:eastAsia="Arial" w:hAnsi="Arial" w:cs="Arial"/>
                <w:spacing w:val="2"/>
              </w:rPr>
              <w:t>n</w:t>
            </w:r>
            <w:r w:rsidRPr="00136BBD">
              <w:rPr>
                <w:rFonts w:ascii="Arial" w:eastAsia="Arial" w:hAnsi="Arial" w:cs="Arial"/>
                <w:spacing w:val="-1"/>
              </w:rPr>
              <w:t>i</w:t>
            </w:r>
            <w:r w:rsidRPr="00136BBD">
              <w:rPr>
                <w:rFonts w:ascii="Arial" w:eastAsia="Arial" w:hAnsi="Arial" w:cs="Arial"/>
                <w:spacing w:val="2"/>
              </w:rPr>
              <w:t>t</w:t>
            </w:r>
            <w:r w:rsidRPr="00136BBD">
              <w:rPr>
                <w:rFonts w:ascii="Arial" w:eastAsia="Arial" w:hAnsi="Arial" w:cs="Arial"/>
                <w:spacing w:val="-1"/>
              </w:rPr>
              <w:t>i</w:t>
            </w:r>
            <w:r w:rsidRPr="00136BBD">
              <w:rPr>
                <w:rFonts w:ascii="Arial" w:eastAsia="Arial" w:hAnsi="Arial" w:cs="Arial"/>
              </w:rPr>
              <w:t>al e</w:t>
            </w:r>
            <w:r w:rsidRPr="00136BBD">
              <w:rPr>
                <w:rFonts w:ascii="Arial" w:eastAsia="Arial" w:hAnsi="Arial" w:cs="Arial"/>
                <w:spacing w:val="-2"/>
              </w:rPr>
              <w:t>v</w:t>
            </w:r>
            <w:r w:rsidRPr="00136BBD">
              <w:rPr>
                <w:rFonts w:ascii="Arial" w:eastAsia="Arial" w:hAnsi="Arial" w:cs="Arial"/>
                <w:spacing w:val="2"/>
              </w:rPr>
              <w:t>a</w:t>
            </w:r>
            <w:r w:rsidRPr="00136BBD">
              <w:rPr>
                <w:rFonts w:ascii="Arial" w:eastAsia="Arial" w:hAnsi="Arial" w:cs="Arial"/>
                <w:spacing w:val="-1"/>
              </w:rPr>
              <w:t>l</w:t>
            </w:r>
            <w:r w:rsidRPr="00136BBD">
              <w:rPr>
                <w:rFonts w:ascii="Arial" w:eastAsia="Arial" w:hAnsi="Arial" w:cs="Arial"/>
                <w:spacing w:val="2"/>
              </w:rPr>
              <w:t>u</w:t>
            </w:r>
            <w:r w:rsidRPr="00136BBD">
              <w:rPr>
                <w:rFonts w:ascii="Arial" w:eastAsia="Arial" w:hAnsi="Arial" w:cs="Arial"/>
              </w:rPr>
              <w:t>at</w:t>
            </w:r>
            <w:r w:rsidRPr="00136BBD">
              <w:rPr>
                <w:rFonts w:ascii="Arial" w:eastAsia="Arial" w:hAnsi="Arial" w:cs="Arial"/>
                <w:spacing w:val="1"/>
              </w:rPr>
              <w:t>i</w:t>
            </w:r>
            <w:r w:rsidRPr="00136BBD">
              <w:rPr>
                <w:rFonts w:ascii="Arial" w:eastAsia="Arial" w:hAnsi="Arial" w:cs="Arial"/>
              </w:rPr>
              <w:t>o</w:t>
            </w:r>
            <w:r w:rsidRPr="00136BBD">
              <w:rPr>
                <w:rFonts w:ascii="Arial" w:eastAsia="Arial" w:hAnsi="Arial" w:cs="Arial"/>
                <w:spacing w:val="-1"/>
              </w:rPr>
              <w:t>n</w:t>
            </w:r>
            <w:r w:rsidRPr="00136BBD">
              <w:rPr>
                <w:rFonts w:ascii="Arial" w:eastAsia="Arial" w:hAnsi="Arial" w:cs="Arial"/>
              </w:rPr>
              <w:t>,</w:t>
            </w:r>
            <w:r w:rsidRPr="00136BBD">
              <w:rPr>
                <w:rFonts w:ascii="Arial" w:eastAsia="Arial" w:hAnsi="Arial" w:cs="Arial"/>
                <w:spacing w:val="-8"/>
              </w:rPr>
              <w:t xml:space="preserve"> </w:t>
            </w:r>
            <w:r w:rsidRPr="00136BBD">
              <w:rPr>
                <w:rFonts w:ascii="Arial" w:eastAsia="Arial" w:hAnsi="Arial" w:cs="Arial"/>
              </w:rPr>
              <w:t>e</w:t>
            </w:r>
            <w:r w:rsidRPr="00136BBD">
              <w:rPr>
                <w:rFonts w:ascii="Arial" w:eastAsia="Arial" w:hAnsi="Arial" w:cs="Arial"/>
                <w:spacing w:val="-1"/>
              </w:rPr>
              <w:t>a</w:t>
            </w:r>
            <w:r w:rsidRPr="00136BBD">
              <w:rPr>
                <w:rFonts w:ascii="Arial" w:eastAsia="Arial" w:hAnsi="Arial" w:cs="Arial"/>
                <w:spacing w:val="1"/>
              </w:rPr>
              <w:t>c</w:t>
            </w:r>
            <w:r w:rsidRPr="00136BBD">
              <w:rPr>
                <w:rFonts w:ascii="Arial" w:eastAsia="Arial" w:hAnsi="Arial" w:cs="Arial"/>
              </w:rPr>
              <w:t>h</w:t>
            </w:r>
            <w:r w:rsidRPr="00136BBD">
              <w:rPr>
                <w:rFonts w:ascii="Arial" w:eastAsia="Arial" w:hAnsi="Arial" w:cs="Arial"/>
                <w:spacing w:val="-4"/>
              </w:rPr>
              <w:t xml:space="preserve"> </w:t>
            </w:r>
            <w:r w:rsidRPr="00136BBD">
              <w:rPr>
                <w:rFonts w:ascii="Arial" w:eastAsia="Arial" w:hAnsi="Arial" w:cs="Arial"/>
                <w:spacing w:val="1"/>
              </w:rPr>
              <w:t>n</w:t>
            </w:r>
            <w:r w:rsidRPr="00136BBD">
              <w:rPr>
                <w:rFonts w:ascii="Arial" w:eastAsia="Arial" w:hAnsi="Arial" w:cs="Arial"/>
                <w:spacing w:val="2"/>
              </w:rPr>
              <w:t>e</w:t>
            </w:r>
            <w:r w:rsidRPr="00136BBD">
              <w:rPr>
                <w:rFonts w:ascii="Arial" w:eastAsia="Arial" w:hAnsi="Arial" w:cs="Arial"/>
              </w:rPr>
              <w:t>w</w:t>
            </w:r>
            <w:r w:rsidRPr="00136BBD">
              <w:rPr>
                <w:rFonts w:ascii="Arial" w:eastAsia="Arial" w:hAnsi="Arial" w:cs="Arial"/>
                <w:spacing w:val="-4"/>
              </w:rPr>
              <w:t xml:space="preserve"> </w:t>
            </w:r>
            <w:r w:rsidRPr="00136BBD">
              <w:rPr>
                <w:rFonts w:ascii="Arial" w:eastAsia="Arial" w:hAnsi="Arial" w:cs="Arial"/>
              </w:rPr>
              <w:t>e</w:t>
            </w:r>
            <w:r w:rsidRPr="00136BBD">
              <w:rPr>
                <w:rFonts w:ascii="Arial" w:eastAsia="Arial" w:hAnsi="Arial" w:cs="Arial"/>
                <w:spacing w:val="1"/>
              </w:rPr>
              <w:t>v</w:t>
            </w:r>
            <w:r w:rsidRPr="00136BBD">
              <w:rPr>
                <w:rFonts w:ascii="Arial" w:eastAsia="Arial" w:hAnsi="Arial" w:cs="Arial"/>
              </w:rPr>
              <w:t>a</w:t>
            </w:r>
            <w:r w:rsidRPr="00136BBD">
              <w:rPr>
                <w:rFonts w:ascii="Arial" w:eastAsia="Arial" w:hAnsi="Arial" w:cs="Arial"/>
                <w:spacing w:val="-1"/>
              </w:rPr>
              <w:t>l</w:t>
            </w:r>
            <w:r w:rsidRPr="00136BBD">
              <w:rPr>
                <w:rFonts w:ascii="Arial" w:eastAsia="Arial" w:hAnsi="Arial" w:cs="Arial"/>
                <w:spacing w:val="2"/>
              </w:rPr>
              <w:t>u</w:t>
            </w:r>
            <w:r w:rsidRPr="00136BBD">
              <w:rPr>
                <w:rFonts w:ascii="Arial" w:eastAsia="Arial" w:hAnsi="Arial" w:cs="Arial"/>
              </w:rPr>
              <w:t>at</w:t>
            </w:r>
            <w:r w:rsidRPr="00136BBD">
              <w:rPr>
                <w:rFonts w:ascii="Arial" w:eastAsia="Arial" w:hAnsi="Arial" w:cs="Arial"/>
                <w:spacing w:val="-2"/>
              </w:rPr>
              <w:t>i</w:t>
            </w:r>
            <w:r w:rsidRPr="00136BBD">
              <w:rPr>
                <w:rFonts w:ascii="Arial" w:eastAsia="Arial" w:hAnsi="Arial" w:cs="Arial"/>
                <w:spacing w:val="2"/>
              </w:rPr>
              <w:t>o</w:t>
            </w:r>
            <w:r w:rsidRPr="00136BBD">
              <w:rPr>
                <w:rFonts w:ascii="Arial" w:eastAsia="Arial" w:hAnsi="Arial" w:cs="Arial"/>
              </w:rPr>
              <w:t>n</w:t>
            </w:r>
            <w:r w:rsidRPr="00136BBD">
              <w:rPr>
                <w:rFonts w:ascii="Arial" w:eastAsia="Arial" w:hAnsi="Arial" w:cs="Arial"/>
                <w:spacing w:val="-9"/>
              </w:rPr>
              <w:t xml:space="preserve"> </w:t>
            </w:r>
            <w:r w:rsidRPr="00136BBD">
              <w:rPr>
                <w:rFonts w:ascii="Arial" w:eastAsia="Arial" w:hAnsi="Arial" w:cs="Arial"/>
                <w:spacing w:val="-2"/>
              </w:rPr>
              <w:t>i</w:t>
            </w:r>
            <w:r w:rsidRPr="00136BBD">
              <w:rPr>
                <w:rFonts w:ascii="Arial" w:eastAsia="Arial" w:hAnsi="Arial" w:cs="Arial"/>
              </w:rPr>
              <w:t xml:space="preserve">s </w:t>
            </w:r>
            <w:r w:rsidRPr="00136BBD">
              <w:rPr>
                <w:rFonts w:ascii="Arial" w:eastAsia="Arial" w:hAnsi="Arial" w:cs="Arial"/>
                <w:spacing w:val="1"/>
              </w:rPr>
              <w:t>c</w:t>
            </w:r>
            <w:r w:rsidRPr="00136BBD">
              <w:rPr>
                <w:rFonts w:ascii="Arial" w:eastAsia="Arial" w:hAnsi="Arial" w:cs="Arial"/>
                <w:spacing w:val="2"/>
              </w:rPr>
              <w:t>o</w:t>
            </w:r>
            <w:r w:rsidRPr="00136BBD">
              <w:rPr>
                <w:rFonts w:ascii="Arial" w:eastAsia="Arial" w:hAnsi="Arial" w:cs="Arial"/>
              </w:rPr>
              <w:t>n</w:t>
            </w:r>
            <w:r w:rsidRPr="00136BBD">
              <w:rPr>
                <w:rFonts w:ascii="Arial" w:eastAsia="Arial" w:hAnsi="Arial" w:cs="Arial"/>
                <w:spacing w:val="1"/>
              </w:rPr>
              <w:t>s</w:t>
            </w:r>
            <w:r w:rsidRPr="00136BBD">
              <w:rPr>
                <w:rFonts w:ascii="Arial" w:eastAsia="Arial" w:hAnsi="Arial" w:cs="Arial"/>
                <w:spacing w:val="-1"/>
              </w:rPr>
              <w:t>i</w:t>
            </w:r>
            <w:r w:rsidRPr="00136BBD">
              <w:rPr>
                <w:rFonts w:ascii="Arial" w:eastAsia="Arial" w:hAnsi="Arial" w:cs="Arial"/>
              </w:rPr>
              <w:t>d</w:t>
            </w:r>
            <w:r w:rsidRPr="00136BBD">
              <w:rPr>
                <w:rFonts w:ascii="Arial" w:eastAsia="Arial" w:hAnsi="Arial" w:cs="Arial"/>
                <w:spacing w:val="-1"/>
              </w:rPr>
              <w:t>e</w:t>
            </w:r>
            <w:r w:rsidRPr="00136BBD">
              <w:rPr>
                <w:rFonts w:ascii="Arial" w:eastAsia="Arial" w:hAnsi="Arial" w:cs="Arial"/>
                <w:spacing w:val="3"/>
              </w:rPr>
              <w:t>r</w:t>
            </w:r>
            <w:r w:rsidRPr="00136BBD">
              <w:rPr>
                <w:rFonts w:ascii="Arial" w:eastAsia="Arial" w:hAnsi="Arial" w:cs="Arial"/>
              </w:rPr>
              <w:t>ed</w:t>
            </w:r>
            <w:r w:rsidRPr="00136BBD">
              <w:rPr>
                <w:rFonts w:ascii="Arial" w:eastAsia="Arial" w:hAnsi="Arial" w:cs="Arial"/>
                <w:spacing w:val="-11"/>
              </w:rPr>
              <w:t xml:space="preserve"> </w:t>
            </w:r>
            <w:r w:rsidRPr="00136BBD">
              <w:rPr>
                <w:rFonts w:ascii="Arial" w:eastAsia="Arial" w:hAnsi="Arial" w:cs="Arial"/>
              </w:rPr>
              <w:t>a n</w:t>
            </w:r>
            <w:r w:rsidRPr="00136BBD">
              <w:rPr>
                <w:rFonts w:ascii="Arial" w:eastAsia="Arial" w:hAnsi="Arial" w:cs="Arial"/>
                <w:spacing w:val="1"/>
              </w:rPr>
              <w:t>e</w:t>
            </w:r>
            <w:r w:rsidRPr="00136BBD">
              <w:rPr>
                <w:rFonts w:ascii="Arial" w:eastAsia="Arial" w:hAnsi="Arial" w:cs="Arial"/>
              </w:rPr>
              <w:t>w</w:t>
            </w:r>
            <w:r w:rsidRPr="00136BBD">
              <w:rPr>
                <w:rFonts w:ascii="Arial" w:eastAsia="Arial" w:hAnsi="Arial" w:cs="Arial"/>
                <w:spacing w:val="-4"/>
              </w:rPr>
              <w:t xml:space="preserve"> </w:t>
            </w:r>
            <w:r w:rsidRPr="00136BBD">
              <w:rPr>
                <w:rFonts w:ascii="Arial" w:eastAsia="Arial" w:hAnsi="Arial" w:cs="Arial"/>
                <w:spacing w:val="-1"/>
              </w:rPr>
              <w:t>i</w:t>
            </w:r>
            <w:r w:rsidRPr="00136BBD">
              <w:rPr>
                <w:rFonts w:ascii="Arial" w:eastAsia="Arial" w:hAnsi="Arial" w:cs="Arial"/>
              </w:rPr>
              <w:t>n</w:t>
            </w:r>
            <w:r w:rsidRPr="00136BBD">
              <w:rPr>
                <w:rFonts w:ascii="Arial" w:eastAsia="Arial" w:hAnsi="Arial" w:cs="Arial"/>
                <w:spacing w:val="1"/>
              </w:rPr>
              <w:t>i</w:t>
            </w:r>
            <w:r w:rsidRPr="00136BBD">
              <w:rPr>
                <w:rFonts w:ascii="Arial" w:eastAsia="Arial" w:hAnsi="Arial" w:cs="Arial"/>
              </w:rPr>
              <w:t>t</w:t>
            </w:r>
            <w:r w:rsidRPr="00136BBD">
              <w:rPr>
                <w:rFonts w:ascii="Arial" w:eastAsia="Arial" w:hAnsi="Arial" w:cs="Arial"/>
                <w:spacing w:val="-1"/>
              </w:rPr>
              <w:t>i</w:t>
            </w:r>
            <w:r w:rsidRPr="00136BBD">
              <w:rPr>
                <w:rFonts w:ascii="Arial" w:eastAsia="Arial" w:hAnsi="Arial" w:cs="Arial"/>
                <w:spacing w:val="2"/>
              </w:rPr>
              <w:t>a</w:t>
            </w:r>
            <w:r w:rsidRPr="00136BBD">
              <w:rPr>
                <w:rFonts w:ascii="Arial" w:eastAsia="Arial" w:hAnsi="Arial" w:cs="Arial"/>
              </w:rPr>
              <w:t>l</w:t>
            </w:r>
            <w:r w:rsidRPr="00136BBD">
              <w:rPr>
                <w:rFonts w:ascii="Arial" w:eastAsia="Arial" w:hAnsi="Arial" w:cs="Arial"/>
                <w:spacing w:val="-6"/>
              </w:rPr>
              <w:t xml:space="preserve"> </w:t>
            </w:r>
            <w:r w:rsidRPr="00136BBD">
              <w:rPr>
                <w:rFonts w:ascii="Arial" w:eastAsia="Arial" w:hAnsi="Arial" w:cs="Arial"/>
                <w:spacing w:val="2"/>
              </w:rPr>
              <w:t>e</w:t>
            </w:r>
            <w:r w:rsidRPr="00136BBD">
              <w:rPr>
                <w:rFonts w:ascii="Arial" w:eastAsia="Arial" w:hAnsi="Arial" w:cs="Arial"/>
                <w:spacing w:val="-1"/>
              </w:rPr>
              <w:t>v</w:t>
            </w:r>
            <w:r w:rsidRPr="00136BBD">
              <w:rPr>
                <w:rFonts w:ascii="Arial" w:eastAsia="Arial" w:hAnsi="Arial" w:cs="Arial"/>
                <w:spacing w:val="2"/>
              </w:rPr>
              <w:t>a</w:t>
            </w:r>
            <w:r w:rsidRPr="00136BBD">
              <w:rPr>
                <w:rFonts w:ascii="Arial" w:eastAsia="Arial" w:hAnsi="Arial" w:cs="Arial"/>
                <w:spacing w:val="-1"/>
              </w:rPr>
              <w:t>l</w:t>
            </w:r>
            <w:r w:rsidRPr="00136BBD">
              <w:rPr>
                <w:rFonts w:ascii="Arial" w:eastAsia="Arial" w:hAnsi="Arial" w:cs="Arial"/>
                <w:spacing w:val="2"/>
              </w:rPr>
              <w:t>u</w:t>
            </w:r>
            <w:r w:rsidRPr="00136BBD">
              <w:rPr>
                <w:rFonts w:ascii="Arial" w:eastAsia="Arial" w:hAnsi="Arial" w:cs="Arial"/>
              </w:rPr>
              <w:t>at</w:t>
            </w:r>
            <w:r w:rsidRPr="00136BBD">
              <w:rPr>
                <w:rFonts w:ascii="Arial" w:eastAsia="Arial" w:hAnsi="Arial" w:cs="Arial"/>
                <w:spacing w:val="1"/>
              </w:rPr>
              <w:t>i</w:t>
            </w:r>
            <w:r w:rsidRPr="00136BBD">
              <w:rPr>
                <w:rFonts w:ascii="Arial" w:eastAsia="Arial" w:hAnsi="Arial" w:cs="Arial"/>
              </w:rPr>
              <w:t>o</w:t>
            </w:r>
            <w:r w:rsidRPr="00136BBD">
              <w:rPr>
                <w:rFonts w:ascii="Arial" w:eastAsia="Arial" w:hAnsi="Arial" w:cs="Arial"/>
                <w:spacing w:val="-1"/>
              </w:rPr>
              <w:t>n</w:t>
            </w:r>
            <w:r w:rsidRPr="00136BBD">
              <w:rPr>
                <w:rFonts w:ascii="Arial" w:eastAsia="Arial" w:hAnsi="Arial" w:cs="Arial"/>
              </w:rPr>
              <w:t>.</w:t>
            </w:r>
          </w:p>
        </w:tc>
      </w:tr>
      <w:tr w:rsidR="00A51AC0" w14:paraId="50E63D63" w14:textId="77777777" w:rsidTr="006C7789">
        <w:trPr>
          <w:trHeight w:hRule="exact" w:val="722"/>
        </w:trPr>
        <w:tc>
          <w:tcPr>
            <w:tcW w:w="3302" w:type="dxa"/>
          </w:tcPr>
          <w:p w14:paraId="42FA8942" w14:textId="77777777" w:rsidR="00A51AC0" w:rsidRPr="00136BBD" w:rsidRDefault="005118F1" w:rsidP="00136BBD">
            <w:pPr>
              <w:spacing w:line="200" w:lineRule="exact"/>
              <w:ind w:left="144"/>
              <w:rPr>
                <w:rFonts w:ascii="Arial" w:eastAsia="Arial" w:hAnsi="Arial" w:cs="Arial"/>
              </w:rPr>
            </w:pPr>
            <w:r w:rsidRPr="00136BBD">
              <w:rPr>
                <w:rFonts w:ascii="Arial" w:eastAsia="Arial" w:hAnsi="Arial" w:cs="Arial"/>
              </w:rPr>
              <w:t>Ne</w:t>
            </w:r>
            <w:r w:rsidRPr="00136BBD">
              <w:rPr>
                <w:rFonts w:ascii="Arial" w:eastAsia="Arial" w:hAnsi="Arial" w:cs="Arial"/>
                <w:spacing w:val="1"/>
              </w:rPr>
              <w:t>x</w:t>
            </w:r>
            <w:r w:rsidRPr="00136BBD">
              <w:rPr>
                <w:rFonts w:ascii="Arial" w:eastAsia="Arial" w:hAnsi="Arial" w:cs="Arial"/>
              </w:rPr>
              <w:t>us</w:t>
            </w:r>
          </w:p>
        </w:tc>
        <w:tc>
          <w:tcPr>
            <w:tcW w:w="6282" w:type="dxa"/>
          </w:tcPr>
          <w:p w14:paraId="15C20FD6" w14:textId="5980733C" w:rsidR="00A51AC0" w:rsidRPr="00136BBD" w:rsidRDefault="005118F1" w:rsidP="00136BBD">
            <w:pPr>
              <w:spacing w:line="200" w:lineRule="exact"/>
              <w:ind w:left="144"/>
              <w:rPr>
                <w:rFonts w:ascii="Arial" w:eastAsia="Arial" w:hAnsi="Arial" w:cs="Arial"/>
              </w:rPr>
            </w:pPr>
            <w:r w:rsidRPr="00136BBD">
              <w:rPr>
                <w:rFonts w:ascii="Arial" w:eastAsia="Arial" w:hAnsi="Arial" w:cs="Arial"/>
                <w:spacing w:val="3"/>
              </w:rPr>
              <w:t>T</w:t>
            </w:r>
            <w:r w:rsidRPr="00136BBD">
              <w:rPr>
                <w:rFonts w:ascii="Arial" w:eastAsia="Arial" w:hAnsi="Arial" w:cs="Arial"/>
              </w:rPr>
              <w:t>he</w:t>
            </w:r>
            <w:r w:rsidRPr="00136BBD">
              <w:rPr>
                <w:rFonts w:ascii="Arial" w:eastAsia="Arial" w:hAnsi="Arial" w:cs="Arial"/>
                <w:spacing w:val="-4"/>
              </w:rPr>
              <w:t xml:space="preserve"> </w:t>
            </w:r>
            <w:r w:rsidRPr="00136BBD">
              <w:rPr>
                <w:rFonts w:ascii="Arial" w:eastAsia="Arial" w:hAnsi="Arial" w:cs="Arial"/>
              </w:rPr>
              <w:t>Ne</w:t>
            </w:r>
            <w:r w:rsidRPr="00136BBD">
              <w:rPr>
                <w:rFonts w:ascii="Arial" w:eastAsia="Arial" w:hAnsi="Arial" w:cs="Arial"/>
                <w:spacing w:val="1"/>
              </w:rPr>
              <w:t>x</w:t>
            </w:r>
            <w:r w:rsidRPr="00136BBD">
              <w:rPr>
                <w:rFonts w:ascii="Arial" w:eastAsia="Arial" w:hAnsi="Arial" w:cs="Arial"/>
              </w:rPr>
              <w:t>us</w:t>
            </w:r>
            <w:r w:rsidRPr="00136BBD">
              <w:rPr>
                <w:rFonts w:ascii="Arial" w:eastAsia="Arial" w:hAnsi="Arial" w:cs="Arial"/>
                <w:spacing w:val="-5"/>
              </w:rPr>
              <w:t xml:space="preserve"> </w:t>
            </w:r>
            <w:r w:rsidRPr="00136BBD">
              <w:rPr>
                <w:rFonts w:ascii="Arial" w:eastAsia="Arial" w:hAnsi="Arial" w:cs="Arial"/>
              </w:rPr>
              <w:t>D</w:t>
            </w:r>
            <w:r w:rsidRPr="00136BBD">
              <w:rPr>
                <w:rFonts w:ascii="Arial" w:eastAsia="Arial" w:hAnsi="Arial" w:cs="Arial"/>
                <w:spacing w:val="-1"/>
              </w:rPr>
              <w:t>i</w:t>
            </w:r>
            <w:r w:rsidRPr="00136BBD">
              <w:rPr>
                <w:rFonts w:ascii="Arial" w:eastAsia="Arial" w:hAnsi="Arial" w:cs="Arial"/>
                <w:spacing w:val="1"/>
              </w:rPr>
              <w:t>s</w:t>
            </w:r>
            <w:r w:rsidRPr="00136BBD">
              <w:rPr>
                <w:rFonts w:ascii="Arial" w:eastAsia="Arial" w:hAnsi="Arial" w:cs="Arial"/>
              </w:rPr>
              <w:t>tr</w:t>
            </w:r>
            <w:r w:rsidRPr="00136BBD">
              <w:rPr>
                <w:rFonts w:ascii="Arial" w:eastAsia="Arial" w:hAnsi="Arial" w:cs="Arial"/>
                <w:spacing w:val="-1"/>
              </w:rPr>
              <w:t>i</w:t>
            </w:r>
            <w:r w:rsidRPr="00136BBD">
              <w:rPr>
                <w:rFonts w:ascii="Arial" w:eastAsia="Arial" w:hAnsi="Arial" w:cs="Arial"/>
                <w:spacing w:val="1"/>
              </w:rPr>
              <w:t>c</w:t>
            </w:r>
            <w:r w:rsidRPr="00136BBD">
              <w:rPr>
                <w:rFonts w:ascii="Arial" w:eastAsia="Arial" w:hAnsi="Arial" w:cs="Arial"/>
              </w:rPr>
              <w:t>t</w:t>
            </w:r>
            <w:r w:rsidRPr="00136BBD">
              <w:rPr>
                <w:rFonts w:ascii="Arial" w:eastAsia="Arial" w:hAnsi="Arial" w:cs="Arial"/>
                <w:spacing w:val="-6"/>
              </w:rPr>
              <w:t xml:space="preserve"> </w:t>
            </w:r>
            <w:r w:rsidRPr="00136BBD">
              <w:rPr>
                <w:rFonts w:ascii="Arial" w:eastAsia="Arial" w:hAnsi="Arial" w:cs="Arial"/>
                <w:spacing w:val="-1"/>
              </w:rPr>
              <w:t>i</w:t>
            </w:r>
            <w:r w:rsidRPr="00136BBD">
              <w:rPr>
                <w:rFonts w:ascii="Arial" w:eastAsia="Arial" w:hAnsi="Arial" w:cs="Arial"/>
              </w:rPr>
              <w:t xml:space="preserve">s </w:t>
            </w:r>
            <w:r w:rsidRPr="00136BBD">
              <w:rPr>
                <w:rFonts w:ascii="Arial" w:eastAsia="Arial" w:hAnsi="Arial" w:cs="Arial"/>
                <w:spacing w:val="2"/>
              </w:rPr>
              <w:t>t</w:t>
            </w:r>
            <w:r w:rsidRPr="00136BBD">
              <w:rPr>
                <w:rFonts w:ascii="Arial" w:eastAsia="Arial" w:hAnsi="Arial" w:cs="Arial"/>
              </w:rPr>
              <w:t>he</w:t>
            </w:r>
            <w:r w:rsidRPr="00136BBD">
              <w:rPr>
                <w:rFonts w:ascii="Arial" w:eastAsia="Arial" w:hAnsi="Arial" w:cs="Arial"/>
                <w:spacing w:val="1"/>
              </w:rPr>
              <w:t xml:space="preserve"> </w:t>
            </w:r>
            <w:r w:rsidRPr="00136BBD">
              <w:rPr>
                <w:rFonts w:ascii="Arial" w:eastAsia="Arial" w:hAnsi="Arial" w:cs="Arial"/>
              </w:rPr>
              <w:t>d</w:t>
            </w:r>
            <w:r w:rsidRPr="00136BBD">
              <w:rPr>
                <w:rFonts w:ascii="Arial" w:eastAsia="Arial" w:hAnsi="Arial" w:cs="Arial"/>
                <w:spacing w:val="1"/>
              </w:rPr>
              <w:t>is</w:t>
            </w:r>
            <w:r w:rsidRPr="00136BBD">
              <w:rPr>
                <w:rFonts w:ascii="Arial" w:eastAsia="Arial" w:hAnsi="Arial" w:cs="Arial"/>
              </w:rPr>
              <w:t>tr</w:t>
            </w:r>
            <w:r w:rsidRPr="00136BBD">
              <w:rPr>
                <w:rFonts w:ascii="Arial" w:eastAsia="Arial" w:hAnsi="Arial" w:cs="Arial"/>
                <w:spacing w:val="-1"/>
              </w:rPr>
              <w:t>i</w:t>
            </w:r>
            <w:r w:rsidRPr="00136BBD">
              <w:rPr>
                <w:rFonts w:ascii="Arial" w:eastAsia="Arial" w:hAnsi="Arial" w:cs="Arial"/>
                <w:spacing w:val="1"/>
              </w:rPr>
              <w:t>c</w:t>
            </w:r>
            <w:r w:rsidRPr="00136BBD">
              <w:rPr>
                <w:rFonts w:ascii="Arial" w:eastAsia="Arial" w:hAnsi="Arial" w:cs="Arial"/>
              </w:rPr>
              <w:t>t</w:t>
            </w:r>
            <w:r w:rsidRPr="00136BBD">
              <w:rPr>
                <w:rFonts w:ascii="Arial" w:eastAsia="Arial" w:hAnsi="Arial" w:cs="Arial"/>
                <w:spacing w:val="-6"/>
              </w:rPr>
              <w:t xml:space="preserve"> </w:t>
            </w:r>
            <w:r w:rsidRPr="00136BBD">
              <w:rPr>
                <w:rFonts w:ascii="Arial" w:eastAsia="Arial" w:hAnsi="Arial" w:cs="Arial"/>
              </w:rPr>
              <w:t>th</w:t>
            </w:r>
            <w:r w:rsidRPr="00136BBD">
              <w:rPr>
                <w:rFonts w:ascii="Arial" w:eastAsia="Arial" w:hAnsi="Arial" w:cs="Arial"/>
                <w:spacing w:val="-1"/>
              </w:rPr>
              <w:t>a</w:t>
            </w:r>
            <w:r w:rsidRPr="00136BBD">
              <w:rPr>
                <w:rFonts w:ascii="Arial" w:eastAsia="Arial" w:hAnsi="Arial" w:cs="Arial"/>
              </w:rPr>
              <w:t>t</w:t>
            </w:r>
            <w:r w:rsidRPr="00136BBD">
              <w:rPr>
                <w:rFonts w:ascii="Arial" w:eastAsia="Arial" w:hAnsi="Arial" w:cs="Arial"/>
                <w:spacing w:val="-1"/>
              </w:rPr>
              <w:t xml:space="preserve"> </w:t>
            </w:r>
            <w:r w:rsidRPr="00136BBD">
              <w:rPr>
                <w:rFonts w:ascii="Arial" w:eastAsia="Arial" w:hAnsi="Arial" w:cs="Arial"/>
              </w:rPr>
              <w:t>h</w:t>
            </w:r>
            <w:r w:rsidRPr="00136BBD">
              <w:rPr>
                <w:rFonts w:ascii="Arial" w:eastAsia="Arial" w:hAnsi="Arial" w:cs="Arial"/>
                <w:spacing w:val="-1"/>
              </w:rPr>
              <w:t>a</w:t>
            </w:r>
            <w:r w:rsidRPr="00136BBD">
              <w:rPr>
                <w:rFonts w:ascii="Arial" w:eastAsia="Arial" w:hAnsi="Arial" w:cs="Arial"/>
              </w:rPr>
              <w:t>s</w:t>
            </w:r>
            <w:r w:rsidRPr="00136BBD">
              <w:rPr>
                <w:rFonts w:ascii="Arial" w:eastAsia="Arial" w:hAnsi="Arial" w:cs="Arial"/>
                <w:spacing w:val="-2"/>
              </w:rPr>
              <w:t xml:space="preserve"> </w:t>
            </w:r>
            <w:r w:rsidRPr="00136BBD">
              <w:rPr>
                <w:rFonts w:ascii="Arial" w:eastAsia="Arial" w:hAnsi="Arial" w:cs="Arial"/>
              </w:rPr>
              <w:t>t</w:t>
            </w:r>
            <w:r w:rsidRPr="00136BBD">
              <w:rPr>
                <w:rFonts w:ascii="Arial" w:eastAsia="Arial" w:hAnsi="Arial" w:cs="Arial"/>
                <w:spacing w:val="1"/>
              </w:rPr>
              <w:t>h</w:t>
            </w:r>
            <w:r w:rsidRPr="00136BBD">
              <w:rPr>
                <w:rFonts w:ascii="Arial" w:eastAsia="Arial" w:hAnsi="Arial" w:cs="Arial"/>
              </w:rPr>
              <w:t>e</w:t>
            </w:r>
            <w:r w:rsidRPr="00136BBD">
              <w:rPr>
                <w:rFonts w:ascii="Arial" w:eastAsia="Arial" w:hAnsi="Arial" w:cs="Arial"/>
                <w:spacing w:val="-3"/>
              </w:rPr>
              <w:t xml:space="preserve"> </w:t>
            </w:r>
            <w:r w:rsidRPr="00136BBD">
              <w:rPr>
                <w:rFonts w:ascii="Arial" w:eastAsia="Arial" w:hAnsi="Arial" w:cs="Arial"/>
                <w:spacing w:val="1"/>
              </w:rPr>
              <w:t>l</w:t>
            </w:r>
            <w:r w:rsidRPr="00136BBD">
              <w:rPr>
                <w:rFonts w:ascii="Arial" w:eastAsia="Arial" w:hAnsi="Arial" w:cs="Arial"/>
              </w:rPr>
              <w:t>e</w:t>
            </w:r>
            <w:r w:rsidRPr="00136BBD">
              <w:rPr>
                <w:rFonts w:ascii="Arial" w:eastAsia="Arial" w:hAnsi="Arial" w:cs="Arial"/>
                <w:spacing w:val="-1"/>
              </w:rPr>
              <w:t>g</w:t>
            </w:r>
            <w:r w:rsidRPr="00136BBD">
              <w:rPr>
                <w:rFonts w:ascii="Arial" w:eastAsia="Arial" w:hAnsi="Arial" w:cs="Arial"/>
                <w:spacing w:val="2"/>
              </w:rPr>
              <w:t>a</w:t>
            </w:r>
            <w:r w:rsidRPr="00136BBD">
              <w:rPr>
                <w:rFonts w:ascii="Arial" w:eastAsia="Arial" w:hAnsi="Arial" w:cs="Arial"/>
              </w:rPr>
              <w:t xml:space="preserve">l </w:t>
            </w:r>
            <w:r w:rsidRPr="00136BBD">
              <w:rPr>
                <w:rFonts w:ascii="Arial" w:eastAsia="Arial" w:hAnsi="Arial" w:cs="Arial"/>
                <w:spacing w:val="1"/>
              </w:rPr>
              <w:t>r</w:t>
            </w:r>
            <w:r w:rsidRPr="00136BBD">
              <w:rPr>
                <w:rFonts w:ascii="Arial" w:eastAsia="Arial" w:hAnsi="Arial" w:cs="Arial"/>
              </w:rPr>
              <w:t>e</w:t>
            </w:r>
            <w:r w:rsidRPr="00136BBD">
              <w:rPr>
                <w:rFonts w:ascii="Arial" w:eastAsia="Arial" w:hAnsi="Arial" w:cs="Arial"/>
                <w:spacing w:val="1"/>
              </w:rPr>
              <w:t>s</w:t>
            </w:r>
            <w:r w:rsidRPr="00136BBD">
              <w:rPr>
                <w:rFonts w:ascii="Arial" w:eastAsia="Arial" w:hAnsi="Arial" w:cs="Arial"/>
              </w:rPr>
              <w:t>p</w:t>
            </w:r>
            <w:r w:rsidRPr="00136BBD">
              <w:rPr>
                <w:rFonts w:ascii="Arial" w:eastAsia="Arial" w:hAnsi="Arial" w:cs="Arial"/>
                <w:spacing w:val="-1"/>
              </w:rPr>
              <w:t>o</w:t>
            </w:r>
            <w:r w:rsidRPr="00136BBD">
              <w:rPr>
                <w:rFonts w:ascii="Arial" w:eastAsia="Arial" w:hAnsi="Arial" w:cs="Arial"/>
              </w:rPr>
              <w:t>n</w:t>
            </w:r>
            <w:r w:rsidRPr="00136BBD">
              <w:rPr>
                <w:rFonts w:ascii="Arial" w:eastAsia="Arial" w:hAnsi="Arial" w:cs="Arial"/>
                <w:spacing w:val="1"/>
              </w:rPr>
              <w:t>s</w:t>
            </w:r>
            <w:r w:rsidRPr="00136BBD">
              <w:rPr>
                <w:rFonts w:ascii="Arial" w:eastAsia="Arial" w:hAnsi="Arial" w:cs="Arial"/>
                <w:spacing w:val="-1"/>
              </w:rPr>
              <w:t>i</w:t>
            </w:r>
            <w:r w:rsidRPr="00136BBD">
              <w:rPr>
                <w:rFonts w:ascii="Arial" w:eastAsia="Arial" w:hAnsi="Arial" w:cs="Arial"/>
                <w:spacing w:val="2"/>
              </w:rPr>
              <w:t>b</w:t>
            </w:r>
            <w:r w:rsidRPr="00136BBD">
              <w:rPr>
                <w:rFonts w:ascii="Arial" w:eastAsia="Arial" w:hAnsi="Arial" w:cs="Arial"/>
                <w:spacing w:val="-1"/>
              </w:rPr>
              <w:t>i</w:t>
            </w:r>
            <w:r w:rsidRPr="00136BBD">
              <w:rPr>
                <w:rFonts w:ascii="Arial" w:eastAsia="Arial" w:hAnsi="Arial" w:cs="Arial"/>
                <w:spacing w:val="1"/>
              </w:rPr>
              <w:t>l</w:t>
            </w:r>
            <w:r w:rsidRPr="00136BBD">
              <w:rPr>
                <w:rFonts w:ascii="Arial" w:eastAsia="Arial" w:hAnsi="Arial" w:cs="Arial"/>
                <w:spacing w:val="-1"/>
              </w:rPr>
              <w:t>i</w:t>
            </w:r>
            <w:r w:rsidRPr="00136BBD">
              <w:rPr>
                <w:rFonts w:ascii="Arial" w:eastAsia="Arial" w:hAnsi="Arial" w:cs="Arial"/>
                <w:spacing w:val="4"/>
              </w:rPr>
              <w:t>t</w:t>
            </w:r>
            <w:r w:rsidRPr="00136BBD">
              <w:rPr>
                <w:rFonts w:ascii="Arial" w:eastAsia="Arial" w:hAnsi="Arial" w:cs="Arial"/>
              </w:rPr>
              <w:t>y</w:t>
            </w:r>
            <w:r w:rsidRPr="00136BBD">
              <w:rPr>
                <w:rFonts w:ascii="Arial" w:eastAsia="Arial" w:hAnsi="Arial" w:cs="Arial"/>
                <w:spacing w:val="-16"/>
              </w:rPr>
              <w:t xml:space="preserve"> </w:t>
            </w:r>
            <w:r w:rsidRPr="00136BBD">
              <w:rPr>
                <w:rFonts w:ascii="Arial" w:eastAsia="Arial" w:hAnsi="Arial" w:cs="Arial"/>
              </w:rPr>
              <w:t>to</w:t>
            </w:r>
            <w:r w:rsidRPr="00136BBD">
              <w:rPr>
                <w:rFonts w:ascii="Arial" w:eastAsia="Arial" w:hAnsi="Arial" w:cs="Arial"/>
                <w:spacing w:val="-1"/>
              </w:rPr>
              <w:t xml:space="preserve"> i</w:t>
            </w:r>
            <w:r w:rsidRPr="00136BBD">
              <w:rPr>
                <w:rFonts w:ascii="Arial" w:eastAsia="Arial" w:hAnsi="Arial" w:cs="Arial"/>
                <w:spacing w:val="2"/>
              </w:rPr>
              <w:t>d</w:t>
            </w:r>
            <w:r w:rsidRPr="00136BBD">
              <w:rPr>
                <w:rFonts w:ascii="Arial" w:eastAsia="Arial" w:hAnsi="Arial" w:cs="Arial"/>
              </w:rPr>
              <w:t>e</w:t>
            </w:r>
            <w:r w:rsidRPr="00136BBD">
              <w:rPr>
                <w:rFonts w:ascii="Arial" w:eastAsia="Arial" w:hAnsi="Arial" w:cs="Arial"/>
                <w:spacing w:val="-1"/>
              </w:rPr>
              <w:t>n</w:t>
            </w:r>
            <w:r w:rsidRPr="00136BBD">
              <w:rPr>
                <w:rFonts w:ascii="Arial" w:eastAsia="Arial" w:hAnsi="Arial" w:cs="Arial"/>
                <w:spacing w:val="2"/>
              </w:rPr>
              <w:t>t</w:t>
            </w:r>
            <w:r w:rsidRPr="00136BBD">
              <w:rPr>
                <w:rFonts w:ascii="Arial" w:eastAsia="Arial" w:hAnsi="Arial" w:cs="Arial"/>
                <w:spacing w:val="-1"/>
              </w:rPr>
              <w:t>i</w:t>
            </w:r>
            <w:r w:rsidRPr="00136BBD">
              <w:rPr>
                <w:rFonts w:ascii="Arial" w:eastAsia="Arial" w:hAnsi="Arial" w:cs="Arial"/>
                <w:spacing w:val="4"/>
              </w:rPr>
              <w:t>f</w:t>
            </w:r>
            <w:r w:rsidRPr="00136BBD">
              <w:rPr>
                <w:rFonts w:ascii="Arial" w:eastAsia="Arial" w:hAnsi="Arial" w:cs="Arial"/>
                <w:spacing w:val="-4"/>
              </w:rPr>
              <w:t>y</w:t>
            </w:r>
            <w:r w:rsidRPr="00136BBD">
              <w:rPr>
                <w:rFonts w:ascii="Arial" w:eastAsia="Arial" w:hAnsi="Arial" w:cs="Arial"/>
              </w:rPr>
              <w:t>,</w:t>
            </w:r>
            <w:r w:rsidRPr="00136BBD">
              <w:rPr>
                <w:rFonts w:ascii="Arial" w:eastAsia="Arial" w:hAnsi="Arial" w:cs="Arial"/>
                <w:spacing w:val="-7"/>
              </w:rPr>
              <w:t xml:space="preserve"> </w:t>
            </w:r>
            <w:r w:rsidRPr="00136BBD">
              <w:rPr>
                <w:rFonts w:ascii="Arial" w:eastAsia="Arial" w:hAnsi="Arial" w:cs="Arial"/>
                <w:spacing w:val="1"/>
              </w:rPr>
              <w:t>e</w:t>
            </w:r>
            <w:r w:rsidRPr="00136BBD">
              <w:rPr>
                <w:rFonts w:ascii="Arial" w:eastAsia="Arial" w:hAnsi="Arial" w:cs="Arial"/>
                <w:spacing w:val="2"/>
              </w:rPr>
              <w:t>d</w:t>
            </w:r>
            <w:r w:rsidRPr="00136BBD">
              <w:rPr>
                <w:rFonts w:ascii="Arial" w:eastAsia="Arial" w:hAnsi="Arial" w:cs="Arial"/>
              </w:rPr>
              <w:t>u</w:t>
            </w:r>
            <w:r w:rsidRPr="00136BBD">
              <w:rPr>
                <w:rFonts w:ascii="Arial" w:eastAsia="Arial" w:hAnsi="Arial" w:cs="Arial"/>
                <w:spacing w:val="1"/>
              </w:rPr>
              <w:t>c</w:t>
            </w:r>
            <w:r w:rsidRPr="00136BBD">
              <w:rPr>
                <w:rFonts w:ascii="Arial" w:eastAsia="Arial" w:hAnsi="Arial" w:cs="Arial"/>
              </w:rPr>
              <w:t>at</w:t>
            </w:r>
            <w:r w:rsidRPr="00136BBD">
              <w:rPr>
                <w:rFonts w:ascii="Arial" w:eastAsia="Arial" w:hAnsi="Arial" w:cs="Arial"/>
                <w:spacing w:val="-1"/>
              </w:rPr>
              <w:t>e</w:t>
            </w:r>
            <w:r w:rsidRPr="00136BBD">
              <w:rPr>
                <w:rFonts w:ascii="Arial" w:eastAsia="Arial" w:hAnsi="Arial" w:cs="Arial"/>
              </w:rPr>
              <w:t>,</w:t>
            </w:r>
            <w:r w:rsidRPr="00136BBD">
              <w:rPr>
                <w:rFonts w:ascii="Arial" w:eastAsia="Arial" w:hAnsi="Arial" w:cs="Arial"/>
                <w:spacing w:val="-6"/>
              </w:rPr>
              <w:t xml:space="preserve"> </w:t>
            </w:r>
            <w:r w:rsidRPr="00136BBD">
              <w:rPr>
                <w:rFonts w:ascii="Arial" w:eastAsia="Arial" w:hAnsi="Arial" w:cs="Arial"/>
              </w:rPr>
              <w:t>a</w:t>
            </w:r>
            <w:r w:rsidRPr="00136BBD">
              <w:rPr>
                <w:rFonts w:ascii="Arial" w:eastAsia="Arial" w:hAnsi="Arial" w:cs="Arial"/>
                <w:spacing w:val="-1"/>
              </w:rPr>
              <w:t>n</w:t>
            </w:r>
            <w:r w:rsidRPr="00136BBD">
              <w:rPr>
                <w:rFonts w:ascii="Arial" w:eastAsia="Arial" w:hAnsi="Arial" w:cs="Arial"/>
              </w:rPr>
              <w:t>d</w:t>
            </w:r>
            <w:r w:rsidRPr="00136BBD">
              <w:rPr>
                <w:rFonts w:ascii="Arial" w:eastAsia="Arial" w:hAnsi="Arial" w:cs="Arial"/>
                <w:spacing w:val="-1"/>
              </w:rPr>
              <w:t xml:space="preserve"> </w:t>
            </w:r>
            <w:r w:rsidRPr="00136BBD">
              <w:rPr>
                <w:rFonts w:ascii="Arial" w:eastAsia="Arial" w:hAnsi="Arial" w:cs="Arial"/>
              </w:rPr>
              <w:t>p</w:t>
            </w:r>
            <w:r w:rsidRPr="00136BBD">
              <w:rPr>
                <w:rFonts w:ascii="Arial" w:eastAsia="Arial" w:hAnsi="Arial" w:cs="Arial"/>
                <w:spacing w:val="4"/>
              </w:rPr>
              <w:t>a</w:t>
            </w:r>
            <w:r w:rsidRPr="00136BBD">
              <w:rPr>
                <w:rFonts w:ascii="Arial" w:eastAsia="Arial" w:hAnsi="Arial" w:cs="Arial"/>
              </w:rPr>
              <w:t>y</w:t>
            </w:r>
            <w:r w:rsidRPr="00136BBD">
              <w:rPr>
                <w:rFonts w:ascii="Arial" w:eastAsia="Arial" w:hAnsi="Arial" w:cs="Arial"/>
                <w:spacing w:val="-7"/>
              </w:rPr>
              <w:t xml:space="preserve"> </w:t>
            </w:r>
            <w:r w:rsidRPr="00136BBD">
              <w:rPr>
                <w:rFonts w:ascii="Arial" w:eastAsia="Arial" w:hAnsi="Arial" w:cs="Arial"/>
                <w:spacing w:val="2"/>
              </w:rPr>
              <w:t>f</w:t>
            </w:r>
            <w:r w:rsidRPr="00136BBD">
              <w:rPr>
                <w:rFonts w:ascii="Arial" w:eastAsia="Arial" w:hAnsi="Arial" w:cs="Arial"/>
              </w:rPr>
              <w:t>or</w:t>
            </w:r>
            <w:r w:rsidRPr="00136BBD">
              <w:rPr>
                <w:rFonts w:ascii="Arial" w:eastAsia="Arial" w:hAnsi="Arial" w:cs="Arial"/>
                <w:spacing w:val="-2"/>
              </w:rPr>
              <w:t xml:space="preserve"> </w:t>
            </w:r>
            <w:r w:rsidRPr="00136BBD">
              <w:rPr>
                <w:rFonts w:ascii="Arial" w:eastAsia="Arial" w:hAnsi="Arial" w:cs="Arial"/>
              </w:rPr>
              <w:t xml:space="preserve">a </w:t>
            </w:r>
            <w:r w:rsidRPr="00136BBD">
              <w:rPr>
                <w:rFonts w:ascii="Arial" w:eastAsia="Arial" w:hAnsi="Arial" w:cs="Arial"/>
                <w:spacing w:val="1"/>
              </w:rPr>
              <w:t>s</w:t>
            </w:r>
            <w:r w:rsidRPr="00136BBD">
              <w:rPr>
                <w:rFonts w:ascii="Arial" w:eastAsia="Arial" w:hAnsi="Arial" w:cs="Arial"/>
              </w:rPr>
              <w:t>p</w:t>
            </w:r>
            <w:r w:rsidRPr="00136BBD">
              <w:rPr>
                <w:rFonts w:ascii="Arial" w:eastAsia="Arial" w:hAnsi="Arial" w:cs="Arial"/>
                <w:spacing w:val="-1"/>
              </w:rPr>
              <w:t>e</w:t>
            </w:r>
            <w:r w:rsidRPr="00136BBD">
              <w:rPr>
                <w:rFonts w:ascii="Arial" w:eastAsia="Arial" w:hAnsi="Arial" w:cs="Arial"/>
                <w:spacing w:val="1"/>
              </w:rPr>
              <w:t>c</w:t>
            </w:r>
            <w:r w:rsidRPr="00136BBD">
              <w:rPr>
                <w:rFonts w:ascii="Arial" w:eastAsia="Arial" w:hAnsi="Arial" w:cs="Arial"/>
                <w:spacing w:val="-1"/>
              </w:rPr>
              <w:t>i</w:t>
            </w:r>
            <w:r w:rsidRPr="00136BBD">
              <w:rPr>
                <w:rFonts w:ascii="Arial" w:eastAsia="Arial" w:hAnsi="Arial" w:cs="Arial"/>
              </w:rPr>
              <w:t>al</w:t>
            </w:r>
            <w:r w:rsidRPr="00136BBD">
              <w:rPr>
                <w:rFonts w:ascii="Arial" w:eastAsia="Arial" w:hAnsi="Arial" w:cs="Arial"/>
                <w:spacing w:val="-5"/>
              </w:rPr>
              <w:t xml:space="preserve"> </w:t>
            </w:r>
            <w:r w:rsidRPr="00136BBD">
              <w:rPr>
                <w:rFonts w:ascii="Arial" w:eastAsia="Arial" w:hAnsi="Arial" w:cs="Arial"/>
              </w:rPr>
              <w:t>e</w:t>
            </w:r>
            <w:r w:rsidRPr="00136BBD">
              <w:rPr>
                <w:rFonts w:ascii="Arial" w:eastAsia="Arial" w:hAnsi="Arial" w:cs="Arial"/>
                <w:spacing w:val="1"/>
              </w:rPr>
              <w:t>d</w:t>
            </w:r>
            <w:r w:rsidRPr="00136BBD">
              <w:rPr>
                <w:rFonts w:ascii="Arial" w:eastAsia="Arial" w:hAnsi="Arial" w:cs="Arial"/>
              </w:rPr>
              <w:t>u</w:t>
            </w:r>
            <w:r w:rsidRPr="00136BBD">
              <w:rPr>
                <w:rFonts w:ascii="Arial" w:eastAsia="Arial" w:hAnsi="Arial" w:cs="Arial"/>
                <w:spacing w:val="1"/>
              </w:rPr>
              <w:t>c</w:t>
            </w:r>
            <w:r w:rsidRPr="00136BBD">
              <w:rPr>
                <w:rFonts w:ascii="Arial" w:eastAsia="Arial" w:hAnsi="Arial" w:cs="Arial"/>
              </w:rPr>
              <w:t>at</w:t>
            </w:r>
            <w:r w:rsidRPr="00136BBD">
              <w:rPr>
                <w:rFonts w:ascii="Arial" w:eastAsia="Arial" w:hAnsi="Arial" w:cs="Arial"/>
                <w:spacing w:val="1"/>
              </w:rPr>
              <w:t>i</w:t>
            </w:r>
            <w:r w:rsidRPr="00136BBD">
              <w:rPr>
                <w:rFonts w:ascii="Arial" w:eastAsia="Arial" w:hAnsi="Arial" w:cs="Arial"/>
              </w:rPr>
              <w:t>on</w:t>
            </w:r>
            <w:r w:rsidRPr="00136BBD">
              <w:rPr>
                <w:rFonts w:ascii="Arial" w:eastAsia="Arial" w:hAnsi="Arial" w:cs="Arial"/>
                <w:spacing w:val="-10"/>
              </w:rPr>
              <w:t xml:space="preserve"> </w:t>
            </w:r>
            <w:r w:rsidRPr="00136BBD">
              <w:rPr>
                <w:rFonts w:ascii="Arial" w:eastAsia="Arial" w:hAnsi="Arial" w:cs="Arial"/>
                <w:spacing w:val="1"/>
              </w:rPr>
              <w:t>s</w:t>
            </w:r>
            <w:r w:rsidRPr="00136BBD">
              <w:rPr>
                <w:rFonts w:ascii="Arial" w:eastAsia="Arial" w:hAnsi="Arial" w:cs="Arial"/>
              </w:rPr>
              <w:t>t</w:t>
            </w:r>
            <w:r w:rsidRPr="00136BBD">
              <w:rPr>
                <w:rFonts w:ascii="Arial" w:eastAsia="Arial" w:hAnsi="Arial" w:cs="Arial"/>
                <w:spacing w:val="2"/>
              </w:rPr>
              <w:t>u</w:t>
            </w:r>
            <w:r w:rsidRPr="00136BBD">
              <w:rPr>
                <w:rFonts w:ascii="Arial" w:eastAsia="Arial" w:hAnsi="Arial" w:cs="Arial"/>
              </w:rPr>
              <w:t>d</w:t>
            </w:r>
            <w:r w:rsidRPr="00136BBD">
              <w:rPr>
                <w:rFonts w:ascii="Arial" w:eastAsia="Arial" w:hAnsi="Arial" w:cs="Arial"/>
                <w:spacing w:val="-1"/>
              </w:rPr>
              <w:t>e</w:t>
            </w:r>
            <w:r w:rsidRPr="00136BBD">
              <w:rPr>
                <w:rFonts w:ascii="Arial" w:eastAsia="Arial" w:hAnsi="Arial" w:cs="Arial"/>
                <w:spacing w:val="2"/>
              </w:rPr>
              <w:t>n</w:t>
            </w:r>
            <w:r w:rsidRPr="00136BBD">
              <w:rPr>
                <w:rFonts w:ascii="Arial" w:eastAsia="Arial" w:hAnsi="Arial" w:cs="Arial"/>
              </w:rPr>
              <w:t>t</w:t>
            </w:r>
            <w:r w:rsidRPr="00136BBD">
              <w:rPr>
                <w:rFonts w:ascii="Arial" w:eastAsia="Arial" w:hAnsi="Arial" w:cs="Arial"/>
                <w:spacing w:val="-7"/>
              </w:rPr>
              <w:t xml:space="preserve"> </w:t>
            </w:r>
            <w:r w:rsidRPr="00136BBD">
              <w:rPr>
                <w:rFonts w:ascii="Arial" w:eastAsia="Arial" w:hAnsi="Arial" w:cs="Arial"/>
                <w:spacing w:val="1"/>
              </w:rPr>
              <w:t>u</w:t>
            </w:r>
            <w:r w:rsidRPr="00136BBD">
              <w:rPr>
                <w:rFonts w:ascii="Arial" w:eastAsia="Arial" w:hAnsi="Arial" w:cs="Arial"/>
              </w:rPr>
              <w:t>n</w:t>
            </w:r>
            <w:r w:rsidRPr="00136BBD">
              <w:rPr>
                <w:rFonts w:ascii="Arial" w:eastAsia="Arial" w:hAnsi="Arial" w:cs="Arial"/>
                <w:spacing w:val="-1"/>
              </w:rPr>
              <w:t>d</w:t>
            </w:r>
            <w:r w:rsidRPr="00136BBD">
              <w:rPr>
                <w:rFonts w:ascii="Arial" w:eastAsia="Arial" w:hAnsi="Arial" w:cs="Arial"/>
              </w:rPr>
              <w:t>er</w:t>
            </w:r>
            <w:r w:rsidRPr="00136BBD">
              <w:rPr>
                <w:rFonts w:ascii="Arial" w:eastAsia="Arial" w:hAnsi="Arial" w:cs="Arial"/>
                <w:spacing w:val="-5"/>
              </w:rPr>
              <w:t xml:space="preserve"> </w:t>
            </w:r>
            <w:r w:rsidRPr="00136BBD">
              <w:rPr>
                <w:rFonts w:ascii="Arial" w:eastAsia="Arial" w:hAnsi="Arial" w:cs="Arial"/>
              </w:rPr>
              <w:t>t</w:t>
            </w:r>
            <w:r w:rsidRPr="00136BBD">
              <w:rPr>
                <w:rFonts w:ascii="Arial" w:eastAsia="Arial" w:hAnsi="Arial" w:cs="Arial"/>
                <w:spacing w:val="2"/>
              </w:rPr>
              <w:t>h</w:t>
            </w:r>
            <w:r w:rsidRPr="00136BBD">
              <w:rPr>
                <w:rFonts w:ascii="Arial" w:eastAsia="Arial" w:hAnsi="Arial" w:cs="Arial"/>
              </w:rPr>
              <w:t>e</w:t>
            </w:r>
            <w:r w:rsidRPr="00136BBD">
              <w:rPr>
                <w:rFonts w:ascii="Arial" w:eastAsia="Arial" w:hAnsi="Arial" w:cs="Arial"/>
                <w:spacing w:val="-3"/>
              </w:rPr>
              <w:t xml:space="preserve"> </w:t>
            </w:r>
            <w:r w:rsidRPr="00136BBD">
              <w:rPr>
                <w:rFonts w:ascii="Arial" w:eastAsia="Arial" w:hAnsi="Arial" w:cs="Arial"/>
              </w:rPr>
              <w:t>ID</w:t>
            </w:r>
            <w:r w:rsidRPr="00136BBD">
              <w:rPr>
                <w:rFonts w:ascii="Arial" w:eastAsia="Arial" w:hAnsi="Arial" w:cs="Arial"/>
                <w:spacing w:val="-1"/>
              </w:rPr>
              <w:t>EA</w:t>
            </w:r>
            <w:r w:rsidRPr="00136BBD">
              <w:rPr>
                <w:rFonts w:ascii="Arial" w:eastAsia="Arial" w:hAnsi="Arial" w:cs="Arial"/>
                <w:spacing w:val="1"/>
              </w:rPr>
              <w:t>.</w:t>
            </w:r>
          </w:p>
        </w:tc>
      </w:tr>
      <w:tr w:rsidR="00A51AC0" w14:paraId="45672965" w14:textId="77777777" w:rsidTr="006C7789">
        <w:trPr>
          <w:trHeight w:val="288"/>
        </w:trPr>
        <w:tc>
          <w:tcPr>
            <w:tcW w:w="3302" w:type="dxa"/>
          </w:tcPr>
          <w:p w14:paraId="14DA934D" w14:textId="77777777" w:rsidR="00A51AC0" w:rsidRPr="00136BBD" w:rsidRDefault="005118F1" w:rsidP="00136BBD">
            <w:pPr>
              <w:spacing w:line="200" w:lineRule="exact"/>
              <w:ind w:left="144"/>
              <w:rPr>
                <w:rFonts w:ascii="Arial" w:eastAsia="Arial" w:hAnsi="Arial" w:cs="Arial"/>
              </w:rPr>
            </w:pPr>
            <w:r w:rsidRPr="00136BBD">
              <w:rPr>
                <w:rFonts w:ascii="Arial" w:eastAsia="Arial" w:hAnsi="Arial" w:cs="Arial"/>
                <w:spacing w:val="-1"/>
              </w:rPr>
              <w:t>PPT</w:t>
            </w:r>
          </w:p>
        </w:tc>
        <w:tc>
          <w:tcPr>
            <w:tcW w:w="6282" w:type="dxa"/>
          </w:tcPr>
          <w:p w14:paraId="7940C8E0" w14:textId="77777777" w:rsidR="00A51AC0" w:rsidRPr="00136BBD" w:rsidRDefault="005118F1" w:rsidP="00136BBD">
            <w:pPr>
              <w:spacing w:line="200" w:lineRule="exact"/>
              <w:ind w:left="144"/>
              <w:rPr>
                <w:rFonts w:ascii="Arial" w:eastAsia="Arial" w:hAnsi="Arial" w:cs="Arial"/>
              </w:rPr>
            </w:pPr>
            <w:r w:rsidRPr="00136BBD">
              <w:rPr>
                <w:rFonts w:ascii="Arial" w:eastAsia="Arial" w:hAnsi="Arial" w:cs="Arial"/>
                <w:spacing w:val="-1"/>
              </w:rPr>
              <w:t>Pl</w:t>
            </w:r>
            <w:r w:rsidRPr="00136BBD">
              <w:rPr>
                <w:rFonts w:ascii="Arial" w:eastAsia="Arial" w:hAnsi="Arial" w:cs="Arial"/>
                <w:spacing w:val="2"/>
              </w:rPr>
              <w:t>a</w:t>
            </w:r>
            <w:r w:rsidRPr="00136BBD">
              <w:rPr>
                <w:rFonts w:ascii="Arial" w:eastAsia="Arial" w:hAnsi="Arial" w:cs="Arial"/>
              </w:rPr>
              <w:t>n</w:t>
            </w:r>
            <w:r w:rsidRPr="00136BBD">
              <w:rPr>
                <w:rFonts w:ascii="Arial" w:eastAsia="Arial" w:hAnsi="Arial" w:cs="Arial"/>
                <w:spacing w:val="1"/>
              </w:rPr>
              <w:t>n</w:t>
            </w:r>
            <w:r w:rsidRPr="00136BBD">
              <w:rPr>
                <w:rFonts w:ascii="Arial" w:eastAsia="Arial" w:hAnsi="Arial" w:cs="Arial"/>
                <w:spacing w:val="-1"/>
              </w:rPr>
              <w:t>i</w:t>
            </w:r>
            <w:r w:rsidRPr="00136BBD">
              <w:rPr>
                <w:rFonts w:ascii="Arial" w:eastAsia="Arial" w:hAnsi="Arial" w:cs="Arial"/>
              </w:rPr>
              <w:t>ng</w:t>
            </w:r>
            <w:r w:rsidRPr="00136BBD">
              <w:rPr>
                <w:rFonts w:ascii="Arial" w:eastAsia="Arial" w:hAnsi="Arial" w:cs="Arial"/>
                <w:spacing w:val="-7"/>
              </w:rPr>
              <w:t xml:space="preserve"> </w:t>
            </w:r>
            <w:r w:rsidRPr="00136BBD">
              <w:rPr>
                <w:rFonts w:ascii="Arial" w:eastAsia="Arial" w:hAnsi="Arial" w:cs="Arial"/>
              </w:rPr>
              <w:t>a</w:t>
            </w:r>
            <w:r w:rsidRPr="00136BBD">
              <w:rPr>
                <w:rFonts w:ascii="Arial" w:eastAsia="Arial" w:hAnsi="Arial" w:cs="Arial"/>
                <w:spacing w:val="1"/>
              </w:rPr>
              <w:t>n</w:t>
            </w:r>
            <w:r w:rsidRPr="00136BBD">
              <w:rPr>
                <w:rFonts w:ascii="Arial" w:eastAsia="Arial" w:hAnsi="Arial" w:cs="Arial"/>
              </w:rPr>
              <w:t>d</w:t>
            </w:r>
            <w:r w:rsidRPr="00136BBD">
              <w:rPr>
                <w:rFonts w:ascii="Arial" w:eastAsia="Arial" w:hAnsi="Arial" w:cs="Arial"/>
                <w:spacing w:val="-3"/>
              </w:rPr>
              <w:t xml:space="preserve"> </w:t>
            </w:r>
            <w:r w:rsidRPr="00136BBD">
              <w:rPr>
                <w:rFonts w:ascii="Arial" w:eastAsia="Arial" w:hAnsi="Arial" w:cs="Arial"/>
                <w:spacing w:val="1"/>
              </w:rPr>
              <w:t>P</w:t>
            </w:r>
            <w:r w:rsidRPr="00136BBD">
              <w:rPr>
                <w:rFonts w:ascii="Arial" w:eastAsia="Arial" w:hAnsi="Arial" w:cs="Arial"/>
                <w:spacing w:val="-1"/>
              </w:rPr>
              <w:t>l</w:t>
            </w:r>
            <w:r w:rsidRPr="00136BBD">
              <w:rPr>
                <w:rFonts w:ascii="Arial" w:eastAsia="Arial" w:hAnsi="Arial" w:cs="Arial"/>
              </w:rPr>
              <w:t>a</w:t>
            </w:r>
            <w:r w:rsidRPr="00136BBD">
              <w:rPr>
                <w:rFonts w:ascii="Arial" w:eastAsia="Arial" w:hAnsi="Arial" w:cs="Arial"/>
                <w:spacing w:val="1"/>
              </w:rPr>
              <w:t>c</w:t>
            </w:r>
            <w:r w:rsidRPr="00136BBD">
              <w:rPr>
                <w:rFonts w:ascii="Arial" w:eastAsia="Arial" w:hAnsi="Arial" w:cs="Arial"/>
              </w:rPr>
              <w:t>e</w:t>
            </w:r>
            <w:r w:rsidRPr="00136BBD">
              <w:rPr>
                <w:rFonts w:ascii="Arial" w:eastAsia="Arial" w:hAnsi="Arial" w:cs="Arial"/>
                <w:spacing w:val="4"/>
              </w:rPr>
              <w:t>m</w:t>
            </w:r>
            <w:r w:rsidRPr="00136BBD">
              <w:rPr>
                <w:rFonts w:ascii="Arial" w:eastAsia="Arial" w:hAnsi="Arial" w:cs="Arial"/>
              </w:rPr>
              <w:t>e</w:t>
            </w:r>
            <w:r w:rsidRPr="00136BBD">
              <w:rPr>
                <w:rFonts w:ascii="Arial" w:eastAsia="Arial" w:hAnsi="Arial" w:cs="Arial"/>
                <w:spacing w:val="-1"/>
              </w:rPr>
              <w:t>n</w:t>
            </w:r>
            <w:r w:rsidRPr="00136BBD">
              <w:rPr>
                <w:rFonts w:ascii="Arial" w:eastAsia="Arial" w:hAnsi="Arial" w:cs="Arial"/>
              </w:rPr>
              <w:t>t</w:t>
            </w:r>
            <w:r w:rsidRPr="00136BBD">
              <w:rPr>
                <w:rFonts w:ascii="Arial" w:eastAsia="Arial" w:hAnsi="Arial" w:cs="Arial"/>
                <w:spacing w:val="-9"/>
              </w:rPr>
              <w:t xml:space="preserve"> </w:t>
            </w:r>
            <w:r w:rsidRPr="00136BBD">
              <w:rPr>
                <w:rFonts w:ascii="Arial" w:eastAsia="Arial" w:hAnsi="Arial" w:cs="Arial"/>
                <w:spacing w:val="3"/>
              </w:rPr>
              <w:t>T</w:t>
            </w:r>
            <w:r w:rsidRPr="00136BBD">
              <w:rPr>
                <w:rFonts w:ascii="Arial" w:eastAsia="Arial" w:hAnsi="Arial" w:cs="Arial"/>
              </w:rPr>
              <w:t>e</w:t>
            </w:r>
            <w:r w:rsidRPr="00136BBD">
              <w:rPr>
                <w:rFonts w:ascii="Arial" w:eastAsia="Arial" w:hAnsi="Arial" w:cs="Arial"/>
                <w:spacing w:val="-1"/>
              </w:rPr>
              <w:t>a</w:t>
            </w:r>
            <w:r w:rsidRPr="00136BBD">
              <w:rPr>
                <w:rFonts w:ascii="Arial" w:eastAsia="Arial" w:hAnsi="Arial" w:cs="Arial"/>
              </w:rPr>
              <w:t>m</w:t>
            </w:r>
          </w:p>
        </w:tc>
      </w:tr>
      <w:tr w:rsidR="00A51AC0" w14:paraId="1325569A" w14:textId="77777777" w:rsidTr="006C7789">
        <w:trPr>
          <w:trHeight w:val="288"/>
        </w:trPr>
        <w:tc>
          <w:tcPr>
            <w:tcW w:w="3302" w:type="dxa"/>
          </w:tcPr>
          <w:p w14:paraId="57688D90" w14:textId="77777777" w:rsidR="00A51AC0" w:rsidRPr="00136BBD" w:rsidRDefault="005118F1" w:rsidP="00136BBD">
            <w:pPr>
              <w:spacing w:line="200" w:lineRule="exact"/>
              <w:ind w:left="144"/>
              <w:rPr>
                <w:rFonts w:ascii="Arial" w:eastAsia="Arial" w:hAnsi="Arial" w:cs="Arial"/>
              </w:rPr>
            </w:pPr>
            <w:r w:rsidRPr="00136BBD">
              <w:rPr>
                <w:rFonts w:ascii="Arial" w:eastAsia="Arial" w:hAnsi="Arial" w:cs="Arial"/>
                <w:spacing w:val="-1"/>
              </w:rPr>
              <w:t>PS</w:t>
            </w:r>
            <w:r w:rsidRPr="00136BBD">
              <w:rPr>
                <w:rFonts w:ascii="Arial" w:eastAsia="Arial" w:hAnsi="Arial" w:cs="Arial"/>
                <w:spacing w:val="2"/>
              </w:rPr>
              <w:t>I</w:t>
            </w:r>
            <w:r w:rsidRPr="00136BBD">
              <w:rPr>
                <w:rFonts w:ascii="Arial" w:eastAsia="Arial" w:hAnsi="Arial" w:cs="Arial"/>
              </w:rPr>
              <w:t>S</w:t>
            </w:r>
          </w:p>
        </w:tc>
        <w:tc>
          <w:tcPr>
            <w:tcW w:w="6282" w:type="dxa"/>
          </w:tcPr>
          <w:p w14:paraId="19DB7507" w14:textId="77777777" w:rsidR="00A51AC0" w:rsidRPr="00136BBD" w:rsidRDefault="005118F1" w:rsidP="00136BBD">
            <w:pPr>
              <w:spacing w:line="200" w:lineRule="exact"/>
              <w:ind w:left="144"/>
              <w:rPr>
                <w:rFonts w:ascii="Arial" w:eastAsia="Arial" w:hAnsi="Arial" w:cs="Arial"/>
              </w:rPr>
            </w:pPr>
            <w:r w:rsidRPr="00136BBD">
              <w:rPr>
                <w:rFonts w:ascii="Arial" w:eastAsia="Arial" w:hAnsi="Arial" w:cs="Arial"/>
                <w:spacing w:val="-1"/>
              </w:rPr>
              <w:t>P</w:t>
            </w:r>
            <w:r w:rsidRPr="00136BBD">
              <w:rPr>
                <w:rFonts w:ascii="Arial" w:eastAsia="Arial" w:hAnsi="Arial" w:cs="Arial"/>
              </w:rPr>
              <w:t>u</w:t>
            </w:r>
            <w:r w:rsidRPr="00136BBD">
              <w:rPr>
                <w:rFonts w:ascii="Arial" w:eastAsia="Arial" w:hAnsi="Arial" w:cs="Arial"/>
                <w:spacing w:val="1"/>
              </w:rPr>
              <w:t>b</w:t>
            </w:r>
            <w:r w:rsidRPr="00136BBD">
              <w:rPr>
                <w:rFonts w:ascii="Arial" w:eastAsia="Arial" w:hAnsi="Arial" w:cs="Arial"/>
                <w:spacing w:val="-1"/>
              </w:rPr>
              <w:t>li</w:t>
            </w:r>
            <w:r w:rsidRPr="00136BBD">
              <w:rPr>
                <w:rFonts w:ascii="Arial" w:eastAsia="Arial" w:hAnsi="Arial" w:cs="Arial"/>
              </w:rPr>
              <w:t>c</w:t>
            </w:r>
            <w:r w:rsidRPr="00136BBD">
              <w:rPr>
                <w:rFonts w:ascii="Arial" w:eastAsia="Arial" w:hAnsi="Arial" w:cs="Arial"/>
                <w:spacing w:val="-2"/>
              </w:rPr>
              <w:t xml:space="preserve"> </w:t>
            </w:r>
            <w:r w:rsidRPr="00136BBD">
              <w:rPr>
                <w:rFonts w:ascii="Arial" w:eastAsia="Arial" w:hAnsi="Arial" w:cs="Arial"/>
                <w:spacing w:val="-1"/>
              </w:rPr>
              <w:t>S</w:t>
            </w:r>
            <w:r w:rsidRPr="00136BBD">
              <w:rPr>
                <w:rFonts w:ascii="Arial" w:eastAsia="Arial" w:hAnsi="Arial" w:cs="Arial"/>
                <w:spacing w:val="1"/>
              </w:rPr>
              <w:t>c</w:t>
            </w:r>
            <w:r w:rsidRPr="00136BBD">
              <w:rPr>
                <w:rFonts w:ascii="Arial" w:eastAsia="Arial" w:hAnsi="Arial" w:cs="Arial"/>
              </w:rPr>
              <w:t>h</w:t>
            </w:r>
            <w:r w:rsidRPr="00136BBD">
              <w:rPr>
                <w:rFonts w:ascii="Arial" w:eastAsia="Arial" w:hAnsi="Arial" w:cs="Arial"/>
                <w:spacing w:val="-1"/>
              </w:rPr>
              <w:t>o</w:t>
            </w:r>
            <w:r w:rsidRPr="00136BBD">
              <w:rPr>
                <w:rFonts w:ascii="Arial" w:eastAsia="Arial" w:hAnsi="Arial" w:cs="Arial"/>
                <w:spacing w:val="2"/>
              </w:rPr>
              <w:t>o</w:t>
            </w:r>
            <w:r w:rsidRPr="00136BBD">
              <w:rPr>
                <w:rFonts w:ascii="Arial" w:eastAsia="Arial" w:hAnsi="Arial" w:cs="Arial"/>
              </w:rPr>
              <w:t>l</w:t>
            </w:r>
            <w:r w:rsidRPr="00136BBD">
              <w:rPr>
                <w:rFonts w:ascii="Arial" w:eastAsia="Arial" w:hAnsi="Arial" w:cs="Arial"/>
                <w:spacing w:val="-7"/>
              </w:rPr>
              <w:t xml:space="preserve"> </w:t>
            </w:r>
            <w:r w:rsidRPr="00136BBD">
              <w:rPr>
                <w:rFonts w:ascii="Arial" w:eastAsia="Arial" w:hAnsi="Arial" w:cs="Arial"/>
                <w:spacing w:val="2"/>
              </w:rPr>
              <w:t>I</w:t>
            </w:r>
            <w:r w:rsidRPr="00136BBD">
              <w:rPr>
                <w:rFonts w:ascii="Arial" w:eastAsia="Arial" w:hAnsi="Arial" w:cs="Arial"/>
              </w:rPr>
              <w:t>n</w:t>
            </w:r>
            <w:r w:rsidRPr="00136BBD">
              <w:rPr>
                <w:rFonts w:ascii="Arial" w:eastAsia="Arial" w:hAnsi="Arial" w:cs="Arial"/>
                <w:spacing w:val="2"/>
              </w:rPr>
              <w:t>f</w:t>
            </w:r>
            <w:r w:rsidRPr="00136BBD">
              <w:rPr>
                <w:rFonts w:ascii="Arial" w:eastAsia="Arial" w:hAnsi="Arial" w:cs="Arial"/>
              </w:rPr>
              <w:t>o</w:t>
            </w:r>
            <w:r w:rsidRPr="00136BBD">
              <w:rPr>
                <w:rFonts w:ascii="Arial" w:eastAsia="Arial" w:hAnsi="Arial" w:cs="Arial"/>
                <w:spacing w:val="-2"/>
              </w:rPr>
              <w:t>r</w:t>
            </w:r>
            <w:r w:rsidRPr="00136BBD">
              <w:rPr>
                <w:rFonts w:ascii="Arial" w:eastAsia="Arial" w:hAnsi="Arial" w:cs="Arial"/>
                <w:spacing w:val="4"/>
              </w:rPr>
              <w:t>m</w:t>
            </w:r>
            <w:r w:rsidRPr="00136BBD">
              <w:rPr>
                <w:rFonts w:ascii="Arial" w:eastAsia="Arial" w:hAnsi="Arial" w:cs="Arial"/>
              </w:rPr>
              <w:t>at</w:t>
            </w:r>
            <w:r w:rsidRPr="00136BBD">
              <w:rPr>
                <w:rFonts w:ascii="Arial" w:eastAsia="Arial" w:hAnsi="Arial" w:cs="Arial"/>
                <w:spacing w:val="-2"/>
              </w:rPr>
              <w:t>i</w:t>
            </w:r>
            <w:r w:rsidRPr="00136BBD">
              <w:rPr>
                <w:rFonts w:ascii="Arial" w:eastAsia="Arial" w:hAnsi="Arial" w:cs="Arial"/>
              </w:rPr>
              <w:t>on</w:t>
            </w:r>
            <w:r w:rsidRPr="00136BBD">
              <w:rPr>
                <w:rFonts w:ascii="Arial" w:eastAsia="Arial" w:hAnsi="Arial" w:cs="Arial"/>
                <w:spacing w:val="-9"/>
              </w:rPr>
              <w:t xml:space="preserve"> </w:t>
            </w:r>
            <w:r w:rsidRPr="00136BBD">
              <w:rPr>
                <w:rFonts w:ascii="Arial" w:eastAsia="Arial" w:hAnsi="Arial" w:cs="Arial"/>
                <w:spacing w:val="1"/>
              </w:rPr>
              <w:t>S</w:t>
            </w:r>
            <w:r w:rsidRPr="00136BBD">
              <w:rPr>
                <w:rFonts w:ascii="Arial" w:eastAsia="Arial" w:hAnsi="Arial" w:cs="Arial"/>
                <w:spacing w:val="-4"/>
              </w:rPr>
              <w:t>y</w:t>
            </w:r>
            <w:r w:rsidRPr="00136BBD">
              <w:rPr>
                <w:rFonts w:ascii="Arial" w:eastAsia="Arial" w:hAnsi="Arial" w:cs="Arial"/>
                <w:spacing w:val="1"/>
              </w:rPr>
              <w:t>s</w:t>
            </w:r>
            <w:r w:rsidRPr="00136BBD">
              <w:rPr>
                <w:rFonts w:ascii="Arial" w:eastAsia="Arial" w:hAnsi="Arial" w:cs="Arial"/>
              </w:rPr>
              <w:t>tem</w:t>
            </w:r>
          </w:p>
        </w:tc>
      </w:tr>
      <w:tr w:rsidR="00A51AC0" w14:paraId="5C0A17B0" w14:textId="77777777" w:rsidTr="006C7789">
        <w:trPr>
          <w:trHeight w:hRule="exact" w:val="576"/>
        </w:trPr>
        <w:tc>
          <w:tcPr>
            <w:tcW w:w="3302" w:type="dxa"/>
          </w:tcPr>
          <w:p w14:paraId="0A076B50" w14:textId="77777777" w:rsidR="00A51AC0" w:rsidRPr="00136BBD" w:rsidRDefault="005118F1" w:rsidP="00136BBD">
            <w:pPr>
              <w:spacing w:line="200" w:lineRule="exact"/>
              <w:ind w:left="144"/>
              <w:rPr>
                <w:rFonts w:ascii="Arial" w:eastAsia="Arial" w:hAnsi="Arial" w:cs="Arial"/>
              </w:rPr>
            </w:pPr>
            <w:r w:rsidRPr="00136BBD">
              <w:rPr>
                <w:rFonts w:ascii="Arial" w:eastAsia="Arial" w:hAnsi="Arial" w:cs="Arial"/>
                <w:spacing w:val="-1"/>
              </w:rPr>
              <w:t>PS</w:t>
            </w:r>
            <w:r w:rsidRPr="00136BBD">
              <w:rPr>
                <w:rFonts w:ascii="Arial" w:eastAsia="Arial" w:hAnsi="Arial" w:cs="Arial"/>
                <w:spacing w:val="2"/>
              </w:rPr>
              <w:t>I</w:t>
            </w:r>
            <w:r w:rsidRPr="00136BBD">
              <w:rPr>
                <w:rFonts w:ascii="Arial" w:eastAsia="Arial" w:hAnsi="Arial" w:cs="Arial"/>
              </w:rPr>
              <w:t>S</w:t>
            </w:r>
            <w:r w:rsidRPr="00136BBD">
              <w:rPr>
                <w:rFonts w:ascii="Arial" w:eastAsia="Arial" w:hAnsi="Arial" w:cs="Arial"/>
                <w:spacing w:val="-6"/>
              </w:rPr>
              <w:t xml:space="preserve"> </w:t>
            </w:r>
            <w:r w:rsidRPr="00136BBD">
              <w:rPr>
                <w:rFonts w:ascii="Arial" w:eastAsia="Arial" w:hAnsi="Arial" w:cs="Arial"/>
                <w:spacing w:val="2"/>
              </w:rPr>
              <w:t>R</w:t>
            </w:r>
            <w:r w:rsidRPr="00136BBD">
              <w:rPr>
                <w:rFonts w:ascii="Arial" w:eastAsia="Arial" w:hAnsi="Arial" w:cs="Arial"/>
              </w:rPr>
              <w:t>e</w:t>
            </w:r>
            <w:r w:rsidRPr="00136BBD">
              <w:rPr>
                <w:rFonts w:ascii="Arial" w:eastAsia="Arial" w:hAnsi="Arial" w:cs="Arial"/>
                <w:spacing w:val="-1"/>
              </w:rPr>
              <w:t>gi</w:t>
            </w:r>
            <w:r w:rsidRPr="00136BBD">
              <w:rPr>
                <w:rFonts w:ascii="Arial" w:eastAsia="Arial" w:hAnsi="Arial" w:cs="Arial"/>
                <w:spacing w:val="1"/>
              </w:rPr>
              <w:t>s</w:t>
            </w:r>
            <w:r w:rsidRPr="00136BBD">
              <w:rPr>
                <w:rFonts w:ascii="Arial" w:eastAsia="Arial" w:hAnsi="Arial" w:cs="Arial"/>
              </w:rPr>
              <w:t>tr</w:t>
            </w:r>
            <w:r w:rsidRPr="00136BBD">
              <w:rPr>
                <w:rFonts w:ascii="Arial" w:eastAsia="Arial" w:hAnsi="Arial" w:cs="Arial"/>
                <w:spacing w:val="2"/>
              </w:rPr>
              <w:t>a</w:t>
            </w:r>
            <w:r w:rsidRPr="00136BBD">
              <w:rPr>
                <w:rFonts w:ascii="Arial" w:eastAsia="Arial" w:hAnsi="Arial" w:cs="Arial"/>
              </w:rPr>
              <w:t>t</w:t>
            </w:r>
            <w:r w:rsidRPr="00136BBD">
              <w:rPr>
                <w:rFonts w:ascii="Arial" w:eastAsia="Arial" w:hAnsi="Arial" w:cs="Arial"/>
                <w:spacing w:val="-1"/>
              </w:rPr>
              <w:t>i</w:t>
            </w:r>
            <w:r w:rsidRPr="00136BBD">
              <w:rPr>
                <w:rFonts w:ascii="Arial" w:eastAsia="Arial" w:hAnsi="Arial" w:cs="Arial"/>
                <w:spacing w:val="2"/>
              </w:rPr>
              <w:t>o</w:t>
            </w:r>
            <w:r w:rsidRPr="00136BBD">
              <w:rPr>
                <w:rFonts w:ascii="Arial" w:eastAsia="Arial" w:hAnsi="Arial" w:cs="Arial"/>
              </w:rPr>
              <w:t>n</w:t>
            </w:r>
          </w:p>
        </w:tc>
        <w:tc>
          <w:tcPr>
            <w:tcW w:w="6282" w:type="dxa"/>
          </w:tcPr>
          <w:p w14:paraId="4EF9B10D" w14:textId="77777777" w:rsidR="00A51AC0" w:rsidRPr="00136BBD" w:rsidRDefault="005118F1" w:rsidP="00136BBD">
            <w:pPr>
              <w:spacing w:line="200" w:lineRule="exact"/>
              <w:ind w:left="144"/>
              <w:rPr>
                <w:rFonts w:ascii="Arial" w:eastAsia="Arial" w:hAnsi="Arial" w:cs="Arial"/>
              </w:rPr>
            </w:pPr>
            <w:r w:rsidRPr="00136BBD">
              <w:rPr>
                <w:rFonts w:ascii="Arial" w:eastAsia="Arial" w:hAnsi="Arial" w:cs="Arial"/>
                <w:spacing w:val="-1"/>
              </w:rPr>
              <w:t>P</w:t>
            </w:r>
            <w:r w:rsidRPr="00136BBD">
              <w:rPr>
                <w:rFonts w:ascii="Arial" w:eastAsia="Arial" w:hAnsi="Arial" w:cs="Arial"/>
              </w:rPr>
              <w:t>u</w:t>
            </w:r>
            <w:r w:rsidRPr="00136BBD">
              <w:rPr>
                <w:rFonts w:ascii="Arial" w:eastAsia="Arial" w:hAnsi="Arial" w:cs="Arial"/>
                <w:spacing w:val="1"/>
              </w:rPr>
              <w:t>b</w:t>
            </w:r>
            <w:r w:rsidRPr="00136BBD">
              <w:rPr>
                <w:rFonts w:ascii="Arial" w:eastAsia="Arial" w:hAnsi="Arial" w:cs="Arial"/>
                <w:spacing w:val="-1"/>
              </w:rPr>
              <w:t>li</w:t>
            </w:r>
            <w:r w:rsidRPr="00136BBD">
              <w:rPr>
                <w:rFonts w:ascii="Arial" w:eastAsia="Arial" w:hAnsi="Arial" w:cs="Arial"/>
              </w:rPr>
              <w:t>c</w:t>
            </w:r>
            <w:r w:rsidRPr="00136BBD">
              <w:rPr>
                <w:rFonts w:ascii="Arial" w:eastAsia="Arial" w:hAnsi="Arial" w:cs="Arial"/>
                <w:spacing w:val="-2"/>
              </w:rPr>
              <w:t xml:space="preserve"> </w:t>
            </w:r>
            <w:r w:rsidRPr="00136BBD">
              <w:rPr>
                <w:rFonts w:ascii="Arial" w:eastAsia="Arial" w:hAnsi="Arial" w:cs="Arial"/>
                <w:spacing w:val="-1"/>
              </w:rPr>
              <w:t>S</w:t>
            </w:r>
            <w:r w:rsidRPr="00136BBD">
              <w:rPr>
                <w:rFonts w:ascii="Arial" w:eastAsia="Arial" w:hAnsi="Arial" w:cs="Arial"/>
                <w:spacing w:val="1"/>
              </w:rPr>
              <w:t>c</w:t>
            </w:r>
            <w:r w:rsidRPr="00136BBD">
              <w:rPr>
                <w:rFonts w:ascii="Arial" w:eastAsia="Arial" w:hAnsi="Arial" w:cs="Arial"/>
              </w:rPr>
              <w:t>h</w:t>
            </w:r>
            <w:r w:rsidRPr="00136BBD">
              <w:rPr>
                <w:rFonts w:ascii="Arial" w:eastAsia="Arial" w:hAnsi="Arial" w:cs="Arial"/>
                <w:spacing w:val="-1"/>
              </w:rPr>
              <w:t>o</w:t>
            </w:r>
            <w:r w:rsidRPr="00136BBD">
              <w:rPr>
                <w:rFonts w:ascii="Arial" w:eastAsia="Arial" w:hAnsi="Arial" w:cs="Arial"/>
                <w:spacing w:val="2"/>
              </w:rPr>
              <w:t>o</w:t>
            </w:r>
            <w:r w:rsidRPr="00136BBD">
              <w:rPr>
                <w:rFonts w:ascii="Arial" w:eastAsia="Arial" w:hAnsi="Arial" w:cs="Arial"/>
              </w:rPr>
              <w:t>l</w:t>
            </w:r>
            <w:r w:rsidRPr="00136BBD">
              <w:rPr>
                <w:rFonts w:ascii="Arial" w:eastAsia="Arial" w:hAnsi="Arial" w:cs="Arial"/>
                <w:spacing w:val="-7"/>
              </w:rPr>
              <w:t xml:space="preserve"> </w:t>
            </w:r>
            <w:r w:rsidRPr="00136BBD">
              <w:rPr>
                <w:rFonts w:ascii="Arial" w:eastAsia="Arial" w:hAnsi="Arial" w:cs="Arial"/>
                <w:spacing w:val="2"/>
              </w:rPr>
              <w:t>I</w:t>
            </w:r>
            <w:r w:rsidRPr="00136BBD">
              <w:rPr>
                <w:rFonts w:ascii="Arial" w:eastAsia="Arial" w:hAnsi="Arial" w:cs="Arial"/>
              </w:rPr>
              <w:t>n</w:t>
            </w:r>
            <w:r w:rsidRPr="00136BBD">
              <w:rPr>
                <w:rFonts w:ascii="Arial" w:eastAsia="Arial" w:hAnsi="Arial" w:cs="Arial"/>
                <w:spacing w:val="2"/>
              </w:rPr>
              <w:t>f</w:t>
            </w:r>
            <w:r w:rsidRPr="00136BBD">
              <w:rPr>
                <w:rFonts w:ascii="Arial" w:eastAsia="Arial" w:hAnsi="Arial" w:cs="Arial"/>
              </w:rPr>
              <w:t>o</w:t>
            </w:r>
            <w:r w:rsidRPr="00136BBD">
              <w:rPr>
                <w:rFonts w:ascii="Arial" w:eastAsia="Arial" w:hAnsi="Arial" w:cs="Arial"/>
                <w:spacing w:val="-2"/>
              </w:rPr>
              <w:t>r</w:t>
            </w:r>
            <w:r w:rsidRPr="00136BBD">
              <w:rPr>
                <w:rFonts w:ascii="Arial" w:eastAsia="Arial" w:hAnsi="Arial" w:cs="Arial"/>
                <w:spacing w:val="4"/>
              </w:rPr>
              <w:t>m</w:t>
            </w:r>
            <w:r w:rsidRPr="00136BBD">
              <w:rPr>
                <w:rFonts w:ascii="Arial" w:eastAsia="Arial" w:hAnsi="Arial" w:cs="Arial"/>
              </w:rPr>
              <w:t>at</w:t>
            </w:r>
            <w:r w:rsidRPr="00136BBD">
              <w:rPr>
                <w:rFonts w:ascii="Arial" w:eastAsia="Arial" w:hAnsi="Arial" w:cs="Arial"/>
                <w:spacing w:val="-2"/>
              </w:rPr>
              <w:t>i</w:t>
            </w:r>
            <w:r w:rsidRPr="00136BBD">
              <w:rPr>
                <w:rFonts w:ascii="Arial" w:eastAsia="Arial" w:hAnsi="Arial" w:cs="Arial"/>
              </w:rPr>
              <w:t>on</w:t>
            </w:r>
            <w:r w:rsidRPr="00136BBD">
              <w:rPr>
                <w:rFonts w:ascii="Arial" w:eastAsia="Arial" w:hAnsi="Arial" w:cs="Arial"/>
                <w:spacing w:val="-6"/>
              </w:rPr>
              <w:t xml:space="preserve"> </w:t>
            </w:r>
            <w:r w:rsidRPr="00136BBD">
              <w:rPr>
                <w:rFonts w:ascii="Arial" w:eastAsia="Arial" w:hAnsi="Arial" w:cs="Arial"/>
                <w:spacing w:val="1"/>
              </w:rPr>
              <w:t>S</w:t>
            </w:r>
            <w:r w:rsidRPr="00136BBD">
              <w:rPr>
                <w:rFonts w:ascii="Arial" w:eastAsia="Arial" w:hAnsi="Arial" w:cs="Arial"/>
                <w:spacing w:val="-4"/>
              </w:rPr>
              <w:t>y</w:t>
            </w:r>
            <w:r w:rsidRPr="00136BBD">
              <w:rPr>
                <w:rFonts w:ascii="Arial" w:eastAsia="Arial" w:hAnsi="Arial" w:cs="Arial"/>
                <w:spacing w:val="1"/>
              </w:rPr>
              <w:t>s</w:t>
            </w:r>
            <w:r w:rsidRPr="00136BBD">
              <w:rPr>
                <w:rFonts w:ascii="Arial" w:eastAsia="Arial" w:hAnsi="Arial" w:cs="Arial"/>
              </w:rPr>
              <w:t>tem</w:t>
            </w:r>
            <w:r w:rsidRPr="00136BBD">
              <w:rPr>
                <w:rFonts w:ascii="Arial" w:eastAsia="Arial" w:hAnsi="Arial" w:cs="Arial"/>
                <w:spacing w:val="-3"/>
              </w:rPr>
              <w:t xml:space="preserve"> </w:t>
            </w:r>
            <w:r w:rsidRPr="00136BBD">
              <w:rPr>
                <w:rFonts w:ascii="Arial" w:eastAsia="Arial" w:hAnsi="Arial" w:cs="Arial"/>
              </w:rPr>
              <w:t xml:space="preserve">- </w:t>
            </w:r>
            <w:r w:rsidRPr="00136BBD">
              <w:rPr>
                <w:rFonts w:ascii="Arial" w:eastAsia="Arial" w:hAnsi="Arial" w:cs="Arial"/>
                <w:spacing w:val="3"/>
              </w:rPr>
              <w:t>T</w:t>
            </w:r>
            <w:r w:rsidRPr="00136BBD">
              <w:rPr>
                <w:rFonts w:ascii="Arial" w:eastAsia="Arial" w:hAnsi="Arial" w:cs="Arial"/>
              </w:rPr>
              <w:t>h</w:t>
            </w:r>
            <w:r w:rsidRPr="00136BBD">
              <w:rPr>
                <w:rFonts w:ascii="Arial" w:eastAsia="Arial" w:hAnsi="Arial" w:cs="Arial"/>
                <w:spacing w:val="-1"/>
              </w:rPr>
              <w:t>i</w:t>
            </w:r>
            <w:r w:rsidRPr="00136BBD">
              <w:rPr>
                <w:rFonts w:ascii="Arial" w:eastAsia="Arial" w:hAnsi="Arial" w:cs="Arial"/>
              </w:rPr>
              <w:t>s</w:t>
            </w:r>
            <w:r w:rsidRPr="00136BBD">
              <w:rPr>
                <w:rFonts w:ascii="Arial" w:eastAsia="Arial" w:hAnsi="Arial" w:cs="Arial"/>
                <w:spacing w:val="-3"/>
              </w:rPr>
              <w:t xml:space="preserve"> </w:t>
            </w:r>
            <w:r w:rsidRPr="00136BBD">
              <w:rPr>
                <w:rFonts w:ascii="Arial" w:eastAsia="Arial" w:hAnsi="Arial" w:cs="Arial"/>
              </w:rPr>
              <w:t>a</w:t>
            </w:r>
            <w:r w:rsidRPr="00136BBD">
              <w:rPr>
                <w:rFonts w:ascii="Arial" w:eastAsia="Arial" w:hAnsi="Arial" w:cs="Arial"/>
                <w:spacing w:val="-1"/>
              </w:rPr>
              <w:t>p</w:t>
            </w:r>
            <w:r w:rsidRPr="00136BBD">
              <w:rPr>
                <w:rFonts w:ascii="Arial" w:eastAsia="Arial" w:hAnsi="Arial" w:cs="Arial"/>
              </w:rPr>
              <w:t>p</w:t>
            </w:r>
            <w:r w:rsidRPr="00136BBD">
              <w:rPr>
                <w:rFonts w:ascii="Arial" w:eastAsia="Arial" w:hAnsi="Arial" w:cs="Arial"/>
                <w:spacing w:val="1"/>
              </w:rPr>
              <w:t>l</w:t>
            </w:r>
            <w:r w:rsidRPr="00136BBD">
              <w:rPr>
                <w:rFonts w:ascii="Arial" w:eastAsia="Arial" w:hAnsi="Arial" w:cs="Arial"/>
                <w:spacing w:val="-1"/>
              </w:rPr>
              <w:t>i</w:t>
            </w:r>
            <w:r w:rsidRPr="00136BBD">
              <w:rPr>
                <w:rFonts w:ascii="Arial" w:eastAsia="Arial" w:hAnsi="Arial" w:cs="Arial"/>
                <w:spacing w:val="1"/>
              </w:rPr>
              <w:t>c</w:t>
            </w:r>
            <w:r w:rsidRPr="00136BBD">
              <w:rPr>
                <w:rFonts w:ascii="Arial" w:eastAsia="Arial" w:hAnsi="Arial" w:cs="Arial"/>
              </w:rPr>
              <w:t>at</w:t>
            </w:r>
            <w:r w:rsidRPr="00136BBD">
              <w:rPr>
                <w:rFonts w:ascii="Arial" w:eastAsia="Arial" w:hAnsi="Arial" w:cs="Arial"/>
                <w:spacing w:val="1"/>
              </w:rPr>
              <w:t>i</w:t>
            </w:r>
            <w:r w:rsidRPr="00136BBD">
              <w:rPr>
                <w:rFonts w:ascii="Arial" w:eastAsia="Arial" w:hAnsi="Arial" w:cs="Arial"/>
              </w:rPr>
              <w:t xml:space="preserve">on </w:t>
            </w:r>
            <w:r w:rsidRPr="00136BBD">
              <w:rPr>
                <w:rFonts w:ascii="Arial" w:eastAsia="Arial" w:hAnsi="Arial" w:cs="Arial"/>
                <w:spacing w:val="-1"/>
              </w:rPr>
              <w:t>i</w:t>
            </w:r>
            <w:r w:rsidRPr="00136BBD">
              <w:rPr>
                <w:rFonts w:ascii="Arial" w:eastAsia="Arial" w:hAnsi="Arial" w:cs="Arial"/>
              </w:rPr>
              <w:t>s used</w:t>
            </w:r>
            <w:r w:rsidRPr="00136BBD">
              <w:rPr>
                <w:rFonts w:ascii="Arial" w:eastAsia="Arial" w:hAnsi="Arial" w:cs="Arial"/>
                <w:spacing w:val="-4"/>
              </w:rPr>
              <w:t xml:space="preserve"> </w:t>
            </w:r>
            <w:r w:rsidRPr="00136BBD">
              <w:rPr>
                <w:rFonts w:ascii="Arial" w:eastAsia="Arial" w:hAnsi="Arial" w:cs="Arial"/>
                <w:spacing w:val="2"/>
              </w:rPr>
              <w:t>f</w:t>
            </w:r>
            <w:r w:rsidRPr="00136BBD">
              <w:rPr>
                <w:rFonts w:ascii="Arial" w:eastAsia="Arial" w:hAnsi="Arial" w:cs="Arial"/>
              </w:rPr>
              <w:t>or</w:t>
            </w:r>
            <w:r w:rsidRPr="00136BBD">
              <w:rPr>
                <w:rFonts w:ascii="Arial" w:eastAsia="Arial" w:hAnsi="Arial" w:cs="Arial"/>
                <w:spacing w:val="1"/>
              </w:rPr>
              <w:t xml:space="preserve"> </w:t>
            </w:r>
            <w:r w:rsidRPr="00136BBD">
              <w:rPr>
                <w:rFonts w:ascii="Arial" w:eastAsia="Arial" w:hAnsi="Arial" w:cs="Arial"/>
                <w:spacing w:val="-4"/>
              </w:rPr>
              <w:t>y</w:t>
            </w:r>
            <w:r w:rsidRPr="00136BBD">
              <w:rPr>
                <w:rFonts w:ascii="Arial" w:eastAsia="Arial" w:hAnsi="Arial" w:cs="Arial"/>
                <w:spacing w:val="2"/>
              </w:rPr>
              <w:t>e</w:t>
            </w:r>
            <w:r w:rsidRPr="00136BBD">
              <w:rPr>
                <w:rFonts w:ascii="Arial" w:eastAsia="Arial" w:hAnsi="Arial" w:cs="Arial"/>
              </w:rPr>
              <w:t>ar</w:t>
            </w:r>
            <w:r w:rsidRPr="00136BBD">
              <w:rPr>
                <w:rFonts w:ascii="Arial" w:eastAsia="Arial" w:hAnsi="Arial" w:cs="Arial"/>
                <w:spacing w:val="-4"/>
              </w:rPr>
              <w:t xml:space="preserve"> </w:t>
            </w:r>
            <w:r w:rsidRPr="00136BBD">
              <w:rPr>
                <w:rFonts w:ascii="Arial" w:eastAsia="Arial" w:hAnsi="Arial" w:cs="Arial"/>
                <w:spacing w:val="1"/>
              </w:rPr>
              <w:t>r</w:t>
            </w:r>
            <w:r w:rsidRPr="00136BBD">
              <w:rPr>
                <w:rFonts w:ascii="Arial" w:eastAsia="Arial" w:hAnsi="Arial" w:cs="Arial"/>
              </w:rPr>
              <w:t>o</w:t>
            </w:r>
            <w:r w:rsidRPr="00136BBD">
              <w:rPr>
                <w:rFonts w:ascii="Arial" w:eastAsia="Arial" w:hAnsi="Arial" w:cs="Arial"/>
                <w:spacing w:val="1"/>
              </w:rPr>
              <w:t>u</w:t>
            </w:r>
            <w:r w:rsidRPr="00136BBD">
              <w:rPr>
                <w:rFonts w:ascii="Arial" w:eastAsia="Arial" w:hAnsi="Arial" w:cs="Arial"/>
              </w:rPr>
              <w:t>nd</w:t>
            </w:r>
            <w:r w:rsidRPr="00136BBD">
              <w:rPr>
                <w:rFonts w:ascii="Arial" w:eastAsia="Arial" w:hAnsi="Arial" w:cs="Arial"/>
                <w:spacing w:val="-6"/>
              </w:rPr>
              <w:t xml:space="preserve"> </w:t>
            </w:r>
            <w:r w:rsidRPr="00136BBD">
              <w:rPr>
                <w:rFonts w:ascii="Arial" w:eastAsia="Arial" w:hAnsi="Arial" w:cs="Arial"/>
              </w:rPr>
              <w:t>r</w:t>
            </w:r>
            <w:r w:rsidRPr="00136BBD">
              <w:rPr>
                <w:rFonts w:ascii="Arial" w:eastAsia="Arial" w:hAnsi="Arial" w:cs="Arial"/>
                <w:spacing w:val="2"/>
              </w:rPr>
              <w:t>e</w:t>
            </w:r>
            <w:r w:rsidRPr="00136BBD">
              <w:rPr>
                <w:rFonts w:ascii="Arial" w:eastAsia="Arial" w:hAnsi="Arial" w:cs="Arial"/>
              </w:rPr>
              <w:t>g</w:t>
            </w:r>
            <w:r w:rsidRPr="00136BBD">
              <w:rPr>
                <w:rFonts w:ascii="Arial" w:eastAsia="Arial" w:hAnsi="Arial" w:cs="Arial"/>
                <w:spacing w:val="-1"/>
              </w:rPr>
              <w:t>i</w:t>
            </w:r>
            <w:r w:rsidRPr="00136BBD">
              <w:rPr>
                <w:rFonts w:ascii="Arial" w:eastAsia="Arial" w:hAnsi="Arial" w:cs="Arial"/>
                <w:spacing w:val="3"/>
              </w:rPr>
              <w:t>s</w:t>
            </w:r>
            <w:r w:rsidRPr="00136BBD">
              <w:rPr>
                <w:rFonts w:ascii="Arial" w:eastAsia="Arial" w:hAnsi="Arial" w:cs="Arial"/>
              </w:rPr>
              <w:t>trat</w:t>
            </w:r>
            <w:r w:rsidRPr="00136BBD">
              <w:rPr>
                <w:rFonts w:ascii="Arial" w:eastAsia="Arial" w:hAnsi="Arial" w:cs="Arial"/>
                <w:spacing w:val="-2"/>
              </w:rPr>
              <w:t>i</w:t>
            </w:r>
            <w:r w:rsidRPr="00136BBD">
              <w:rPr>
                <w:rFonts w:ascii="Arial" w:eastAsia="Arial" w:hAnsi="Arial" w:cs="Arial"/>
                <w:spacing w:val="2"/>
              </w:rPr>
              <w:t>o</w:t>
            </w:r>
            <w:r w:rsidRPr="00136BBD">
              <w:rPr>
                <w:rFonts w:ascii="Arial" w:eastAsia="Arial" w:hAnsi="Arial" w:cs="Arial"/>
              </w:rPr>
              <w:t>n</w:t>
            </w:r>
            <w:r w:rsidRPr="00136BBD">
              <w:rPr>
                <w:rFonts w:ascii="Arial" w:eastAsia="Arial" w:hAnsi="Arial" w:cs="Arial"/>
                <w:spacing w:val="-10"/>
              </w:rPr>
              <w:t xml:space="preserve"> </w:t>
            </w:r>
            <w:r w:rsidRPr="00136BBD">
              <w:rPr>
                <w:rFonts w:ascii="Arial" w:eastAsia="Arial" w:hAnsi="Arial" w:cs="Arial"/>
                <w:spacing w:val="-1"/>
              </w:rPr>
              <w:t>o</w:t>
            </w:r>
            <w:r w:rsidRPr="00136BBD">
              <w:rPr>
                <w:rFonts w:ascii="Arial" w:eastAsia="Arial" w:hAnsi="Arial" w:cs="Arial"/>
              </w:rPr>
              <w:t xml:space="preserve">f </w:t>
            </w:r>
            <w:r w:rsidRPr="00136BBD">
              <w:rPr>
                <w:rFonts w:ascii="Arial" w:eastAsia="Arial" w:hAnsi="Arial" w:cs="Arial"/>
                <w:spacing w:val="1"/>
              </w:rPr>
              <w:t>s</w:t>
            </w:r>
            <w:r w:rsidRPr="00136BBD">
              <w:rPr>
                <w:rFonts w:ascii="Arial" w:eastAsia="Arial" w:hAnsi="Arial" w:cs="Arial"/>
              </w:rPr>
              <w:t>tu</w:t>
            </w:r>
            <w:r w:rsidRPr="00136BBD">
              <w:rPr>
                <w:rFonts w:ascii="Arial" w:eastAsia="Arial" w:hAnsi="Arial" w:cs="Arial"/>
                <w:spacing w:val="-1"/>
              </w:rPr>
              <w:t>d</w:t>
            </w:r>
            <w:r w:rsidRPr="00136BBD">
              <w:rPr>
                <w:rFonts w:ascii="Arial" w:eastAsia="Arial" w:hAnsi="Arial" w:cs="Arial"/>
                <w:spacing w:val="2"/>
              </w:rPr>
              <w:t>e</w:t>
            </w:r>
            <w:r w:rsidRPr="00136BBD">
              <w:rPr>
                <w:rFonts w:ascii="Arial" w:eastAsia="Arial" w:hAnsi="Arial" w:cs="Arial"/>
              </w:rPr>
              <w:t>nt e</w:t>
            </w:r>
            <w:r w:rsidRPr="00136BBD">
              <w:rPr>
                <w:rFonts w:ascii="Arial" w:eastAsia="Arial" w:hAnsi="Arial" w:cs="Arial"/>
                <w:spacing w:val="-1"/>
              </w:rPr>
              <w:t>n</w:t>
            </w:r>
            <w:r w:rsidRPr="00136BBD">
              <w:rPr>
                <w:rFonts w:ascii="Arial" w:eastAsia="Arial" w:hAnsi="Arial" w:cs="Arial"/>
                <w:spacing w:val="1"/>
              </w:rPr>
              <w:t>r</w:t>
            </w:r>
            <w:r w:rsidRPr="00136BBD">
              <w:rPr>
                <w:rFonts w:ascii="Arial" w:eastAsia="Arial" w:hAnsi="Arial" w:cs="Arial"/>
              </w:rPr>
              <w:t>o</w:t>
            </w:r>
            <w:r w:rsidRPr="00136BBD">
              <w:rPr>
                <w:rFonts w:ascii="Arial" w:eastAsia="Arial" w:hAnsi="Arial" w:cs="Arial"/>
                <w:spacing w:val="1"/>
              </w:rPr>
              <w:t>l</w:t>
            </w:r>
            <w:r w:rsidRPr="00136BBD">
              <w:rPr>
                <w:rFonts w:ascii="Arial" w:eastAsia="Arial" w:hAnsi="Arial" w:cs="Arial"/>
                <w:spacing w:val="-1"/>
              </w:rPr>
              <w:t>l</w:t>
            </w:r>
            <w:r w:rsidRPr="00136BBD">
              <w:rPr>
                <w:rFonts w:ascii="Arial" w:eastAsia="Arial" w:hAnsi="Arial" w:cs="Arial"/>
                <w:spacing w:val="4"/>
              </w:rPr>
              <w:t>m</w:t>
            </w:r>
            <w:r w:rsidRPr="00136BBD">
              <w:rPr>
                <w:rFonts w:ascii="Arial" w:eastAsia="Arial" w:hAnsi="Arial" w:cs="Arial"/>
              </w:rPr>
              <w:t>e</w:t>
            </w:r>
            <w:r w:rsidRPr="00136BBD">
              <w:rPr>
                <w:rFonts w:ascii="Arial" w:eastAsia="Arial" w:hAnsi="Arial" w:cs="Arial"/>
                <w:spacing w:val="-1"/>
              </w:rPr>
              <w:t>n</w:t>
            </w:r>
            <w:r w:rsidRPr="00136BBD">
              <w:rPr>
                <w:rFonts w:ascii="Arial" w:eastAsia="Arial" w:hAnsi="Arial" w:cs="Arial"/>
              </w:rPr>
              <w:t>t</w:t>
            </w:r>
            <w:r w:rsidRPr="00136BBD">
              <w:rPr>
                <w:rFonts w:ascii="Arial" w:eastAsia="Arial" w:hAnsi="Arial" w:cs="Arial"/>
                <w:spacing w:val="1"/>
              </w:rPr>
              <w:t>s</w:t>
            </w:r>
            <w:r w:rsidRPr="00136BBD">
              <w:rPr>
                <w:rFonts w:ascii="Arial" w:eastAsia="Arial" w:hAnsi="Arial" w:cs="Arial"/>
              </w:rPr>
              <w:t>.</w:t>
            </w:r>
          </w:p>
        </w:tc>
      </w:tr>
      <w:tr w:rsidR="00A51AC0" w14:paraId="5B5ED6A8" w14:textId="77777777" w:rsidTr="006C7789">
        <w:trPr>
          <w:trHeight w:hRule="exact" w:val="576"/>
        </w:trPr>
        <w:tc>
          <w:tcPr>
            <w:tcW w:w="3302" w:type="dxa"/>
          </w:tcPr>
          <w:p w14:paraId="2C3197AC" w14:textId="77777777" w:rsidR="00A51AC0" w:rsidRPr="00136BBD" w:rsidRDefault="005118F1" w:rsidP="00136BBD">
            <w:pPr>
              <w:spacing w:line="200" w:lineRule="exact"/>
              <w:ind w:left="144"/>
              <w:rPr>
                <w:rFonts w:ascii="Arial" w:eastAsia="Arial" w:hAnsi="Arial" w:cs="Arial"/>
              </w:rPr>
            </w:pPr>
            <w:r w:rsidRPr="00136BBD">
              <w:rPr>
                <w:rFonts w:ascii="Arial" w:eastAsia="Arial" w:hAnsi="Arial" w:cs="Arial"/>
              </w:rPr>
              <w:t>Re</w:t>
            </w:r>
            <w:r w:rsidRPr="00136BBD">
              <w:rPr>
                <w:rFonts w:ascii="Arial" w:eastAsia="Arial" w:hAnsi="Arial" w:cs="Arial"/>
                <w:spacing w:val="1"/>
              </w:rPr>
              <w:t>-</w:t>
            </w:r>
            <w:r w:rsidRPr="00136BBD">
              <w:rPr>
                <w:rFonts w:ascii="Arial" w:eastAsia="Arial" w:hAnsi="Arial" w:cs="Arial"/>
              </w:rPr>
              <w:t>e</w:t>
            </w:r>
            <w:r w:rsidRPr="00136BBD">
              <w:rPr>
                <w:rFonts w:ascii="Arial" w:eastAsia="Arial" w:hAnsi="Arial" w:cs="Arial"/>
                <w:spacing w:val="1"/>
              </w:rPr>
              <w:t>v</w:t>
            </w:r>
            <w:r w:rsidRPr="00136BBD">
              <w:rPr>
                <w:rFonts w:ascii="Arial" w:eastAsia="Arial" w:hAnsi="Arial" w:cs="Arial"/>
              </w:rPr>
              <w:t>a</w:t>
            </w:r>
            <w:r w:rsidRPr="00136BBD">
              <w:rPr>
                <w:rFonts w:ascii="Arial" w:eastAsia="Arial" w:hAnsi="Arial" w:cs="Arial"/>
                <w:spacing w:val="1"/>
              </w:rPr>
              <w:t>l</w:t>
            </w:r>
            <w:r w:rsidRPr="00136BBD">
              <w:rPr>
                <w:rFonts w:ascii="Arial" w:eastAsia="Arial" w:hAnsi="Arial" w:cs="Arial"/>
              </w:rPr>
              <w:t>u</w:t>
            </w:r>
            <w:r w:rsidRPr="00136BBD">
              <w:rPr>
                <w:rFonts w:ascii="Arial" w:eastAsia="Arial" w:hAnsi="Arial" w:cs="Arial"/>
                <w:spacing w:val="-1"/>
              </w:rPr>
              <w:t>a</w:t>
            </w:r>
            <w:r w:rsidRPr="00136BBD">
              <w:rPr>
                <w:rFonts w:ascii="Arial" w:eastAsia="Arial" w:hAnsi="Arial" w:cs="Arial"/>
                <w:spacing w:val="2"/>
              </w:rPr>
              <w:t>t</w:t>
            </w:r>
            <w:r w:rsidRPr="00136BBD">
              <w:rPr>
                <w:rFonts w:ascii="Arial" w:eastAsia="Arial" w:hAnsi="Arial" w:cs="Arial"/>
                <w:spacing w:val="-1"/>
              </w:rPr>
              <w:t>i</w:t>
            </w:r>
            <w:r w:rsidRPr="00136BBD">
              <w:rPr>
                <w:rFonts w:ascii="Arial" w:eastAsia="Arial" w:hAnsi="Arial" w:cs="Arial"/>
              </w:rPr>
              <w:t>on</w:t>
            </w:r>
          </w:p>
        </w:tc>
        <w:tc>
          <w:tcPr>
            <w:tcW w:w="6282" w:type="dxa"/>
          </w:tcPr>
          <w:p w14:paraId="2927150A" w14:textId="77777777" w:rsidR="00A51AC0" w:rsidRPr="00136BBD" w:rsidRDefault="005118F1" w:rsidP="00136BBD">
            <w:pPr>
              <w:spacing w:line="200" w:lineRule="exact"/>
              <w:ind w:left="144"/>
              <w:rPr>
                <w:rFonts w:ascii="Arial" w:eastAsia="Arial" w:hAnsi="Arial" w:cs="Arial"/>
              </w:rPr>
            </w:pPr>
            <w:r w:rsidRPr="00136BBD">
              <w:rPr>
                <w:rFonts w:ascii="Arial" w:eastAsia="Arial" w:hAnsi="Arial" w:cs="Arial"/>
              </w:rPr>
              <w:t>A</w:t>
            </w:r>
            <w:r w:rsidRPr="00136BBD">
              <w:rPr>
                <w:rFonts w:ascii="Arial" w:eastAsia="Arial" w:hAnsi="Arial" w:cs="Arial"/>
                <w:spacing w:val="-2"/>
              </w:rPr>
              <w:t xml:space="preserve"> </w:t>
            </w:r>
            <w:r w:rsidRPr="00136BBD">
              <w:rPr>
                <w:rFonts w:ascii="Arial" w:eastAsia="Arial" w:hAnsi="Arial" w:cs="Arial"/>
              </w:rPr>
              <w:t>re</w:t>
            </w:r>
            <w:r w:rsidRPr="00136BBD">
              <w:rPr>
                <w:rFonts w:ascii="Arial" w:eastAsia="Arial" w:hAnsi="Arial" w:cs="Arial"/>
                <w:spacing w:val="1"/>
              </w:rPr>
              <w:t>-</w:t>
            </w:r>
            <w:r w:rsidRPr="00136BBD">
              <w:rPr>
                <w:rFonts w:ascii="Arial" w:eastAsia="Arial" w:hAnsi="Arial" w:cs="Arial"/>
                <w:spacing w:val="2"/>
              </w:rPr>
              <w:t>e</w:t>
            </w:r>
            <w:r w:rsidRPr="00136BBD">
              <w:rPr>
                <w:rFonts w:ascii="Arial" w:eastAsia="Arial" w:hAnsi="Arial" w:cs="Arial"/>
                <w:spacing w:val="-1"/>
              </w:rPr>
              <w:t>v</w:t>
            </w:r>
            <w:r w:rsidRPr="00136BBD">
              <w:rPr>
                <w:rFonts w:ascii="Arial" w:eastAsia="Arial" w:hAnsi="Arial" w:cs="Arial"/>
              </w:rPr>
              <w:t>a</w:t>
            </w:r>
            <w:r w:rsidRPr="00136BBD">
              <w:rPr>
                <w:rFonts w:ascii="Arial" w:eastAsia="Arial" w:hAnsi="Arial" w:cs="Arial"/>
                <w:spacing w:val="1"/>
              </w:rPr>
              <w:t>l</w:t>
            </w:r>
            <w:r w:rsidRPr="00136BBD">
              <w:rPr>
                <w:rFonts w:ascii="Arial" w:eastAsia="Arial" w:hAnsi="Arial" w:cs="Arial"/>
              </w:rPr>
              <w:t>u</w:t>
            </w:r>
            <w:r w:rsidRPr="00136BBD">
              <w:rPr>
                <w:rFonts w:ascii="Arial" w:eastAsia="Arial" w:hAnsi="Arial" w:cs="Arial"/>
                <w:spacing w:val="-1"/>
              </w:rPr>
              <w:t>a</w:t>
            </w:r>
            <w:r w:rsidRPr="00136BBD">
              <w:rPr>
                <w:rFonts w:ascii="Arial" w:eastAsia="Arial" w:hAnsi="Arial" w:cs="Arial"/>
                <w:spacing w:val="2"/>
              </w:rPr>
              <w:t>t</w:t>
            </w:r>
            <w:r w:rsidRPr="00136BBD">
              <w:rPr>
                <w:rFonts w:ascii="Arial" w:eastAsia="Arial" w:hAnsi="Arial" w:cs="Arial"/>
                <w:spacing w:val="-1"/>
              </w:rPr>
              <w:t>i</w:t>
            </w:r>
            <w:r w:rsidRPr="00136BBD">
              <w:rPr>
                <w:rFonts w:ascii="Arial" w:eastAsia="Arial" w:hAnsi="Arial" w:cs="Arial"/>
                <w:spacing w:val="2"/>
              </w:rPr>
              <w:t>o</w:t>
            </w:r>
            <w:r w:rsidRPr="00136BBD">
              <w:rPr>
                <w:rFonts w:ascii="Arial" w:eastAsia="Arial" w:hAnsi="Arial" w:cs="Arial"/>
              </w:rPr>
              <w:t>n</w:t>
            </w:r>
            <w:r w:rsidRPr="00136BBD">
              <w:rPr>
                <w:rFonts w:ascii="Arial" w:eastAsia="Arial" w:hAnsi="Arial" w:cs="Arial"/>
                <w:spacing w:val="-12"/>
              </w:rPr>
              <w:t xml:space="preserve"> </w:t>
            </w:r>
            <w:r w:rsidRPr="00136BBD">
              <w:rPr>
                <w:rFonts w:ascii="Arial" w:eastAsia="Arial" w:hAnsi="Arial" w:cs="Arial"/>
                <w:spacing w:val="-2"/>
              </w:rPr>
              <w:t>i</w:t>
            </w:r>
            <w:r w:rsidRPr="00136BBD">
              <w:rPr>
                <w:rFonts w:ascii="Arial" w:eastAsia="Arial" w:hAnsi="Arial" w:cs="Arial"/>
              </w:rPr>
              <w:t>s us</w:t>
            </w:r>
            <w:r w:rsidRPr="00136BBD">
              <w:rPr>
                <w:rFonts w:ascii="Arial" w:eastAsia="Arial" w:hAnsi="Arial" w:cs="Arial"/>
                <w:spacing w:val="2"/>
              </w:rPr>
              <w:t>e</w:t>
            </w:r>
            <w:r w:rsidRPr="00136BBD">
              <w:rPr>
                <w:rFonts w:ascii="Arial" w:eastAsia="Arial" w:hAnsi="Arial" w:cs="Arial"/>
              </w:rPr>
              <w:t>d</w:t>
            </w:r>
            <w:r w:rsidRPr="00136BBD">
              <w:rPr>
                <w:rFonts w:ascii="Arial" w:eastAsia="Arial" w:hAnsi="Arial" w:cs="Arial"/>
                <w:spacing w:val="-4"/>
              </w:rPr>
              <w:t xml:space="preserve"> </w:t>
            </w:r>
            <w:r w:rsidRPr="00136BBD">
              <w:rPr>
                <w:rFonts w:ascii="Arial" w:eastAsia="Arial" w:hAnsi="Arial" w:cs="Arial"/>
                <w:spacing w:val="1"/>
              </w:rPr>
              <w:t>o</w:t>
            </w:r>
            <w:r w:rsidRPr="00136BBD">
              <w:rPr>
                <w:rFonts w:ascii="Arial" w:eastAsia="Arial" w:hAnsi="Arial" w:cs="Arial"/>
              </w:rPr>
              <w:t>n</w:t>
            </w:r>
            <w:r w:rsidRPr="00136BBD">
              <w:rPr>
                <w:rFonts w:ascii="Arial" w:eastAsia="Arial" w:hAnsi="Arial" w:cs="Arial"/>
                <w:spacing w:val="1"/>
              </w:rPr>
              <w:t>c</w:t>
            </w:r>
            <w:r w:rsidRPr="00136BBD">
              <w:rPr>
                <w:rFonts w:ascii="Arial" w:eastAsia="Arial" w:hAnsi="Arial" w:cs="Arial"/>
              </w:rPr>
              <w:t>e</w:t>
            </w:r>
            <w:r w:rsidRPr="00136BBD">
              <w:rPr>
                <w:rFonts w:ascii="Arial" w:eastAsia="Arial" w:hAnsi="Arial" w:cs="Arial"/>
                <w:spacing w:val="-4"/>
              </w:rPr>
              <w:t xml:space="preserve"> </w:t>
            </w:r>
            <w:r w:rsidRPr="00136BBD">
              <w:rPr>
                <w:rFonts w:ascii="Arial" w:eastAsia="Arial" w:hAnsi="Arial" w:cs="Arial"/>
              </w:rPr>
              <w:t>a</w:t>
            </w:r>
            <w:r w:rsidRPr="00136BBD">
              <w:rPr>
                <w:rFonts w:ascii="Arial" w:eastAsia="Arial" w:hAnsi="Arial" w:cs="Arial"/>
                <w:spacing w:val="-2"/>
              </w:rPr>
              <w:t xml:space="preserve"> </w:t>
            </w:r>
            <w:r w:rsidRPr="00136BBD">
              <w:rPr>
                <w:rFonts w:ascii="Arial" w:eastAsia="Arial" w:hAnsi="Arial" w:cs="Arial"/>
                <w:spacing w:val="1"/>
              </w:rPr>
              <w:t>s</w:t>
            </w:r>
            <w:r w:rsidRPr="00136BBD">
              <w:rPr>
                <w:rFonts w:ascii="Arial" w:eastAsia="Arial" w:hAnsi="Arial" w:cs="Arial"/>
              </w:rPr>
              <w:t>t</w:t>
            </w:r>
            <w:r w:rsidRPr="00136BBD">
              <w:rPr>
                <w:rFonts w:ascii="Arial" w:eastAsia="Arial" w:hAnsi="Arial" w:cs="Arial"/>
                <w:spacing w:val="2"/>
              </w:rPr>
              <w:t>u</w:t>
            </w:r>
            <w:r w:rsidRPr="00136BBD">
              <w:rPr>
                <w:rFonts w:ascii="Arial" w:eastAsia="Arial" w:hAnsi="Arial" w:cs="Arial"/>
              </w:rPr>
              <w:t>d</w:t>
            </w:r>
            <w:r w:rsidRPr="00136BBD">
              <w:rPr>
                <w:rFonts w:ascii="Arial" w:eastAsia="Arial" w:hAnsi="Arial" w:cs="Arial"/>
                <w:spacing w:val="-1"/>
              </w:rPr>
              <w:t>e</w:t>
            </w:r>
            <w:r w:rsidRPr="00136BBD">
              <w:rPr>
                <w:rFonts w:ascii="Arial" w:eastAsia="Arial" w:hAnsi="Arial" w:cs="Arial"/>
              </w:rPr>
              <w:t>nt</w:t>
            </w:r>
            <w:r w:rsidRPr="00136BBD">
              <w:rPr>
                <w:rFonts w:ascii="Arial" w:eastAsia="Arial" w:hAnsi="Arial" w:cs="Arial"/>
                <w:spacing w:val="-5"/>
              </w:rPr>
              <w:t xml:space="preserve"> </w:t>
            </w:r>
            <w:r w:rsidRPr="00136BBD">
              <w:rPr>
                <w:rFonts w:ascii="Arial" w:eastAsia="Arial" w:hAnsi="Arial" w:cs="Arial"/>
                <w:spacing w:val="-1"/>
              </w:rPr>
              <w:t>i</w:t>
            </w:r>
            <w:r w:rsidRPr="00136BBD">
              <w:rPr>
                <w:rFonts w:ascii="Arial" w:eastAsia="Arial" w:hAnsi="Arial" w:cs="Arial"/>
              </w:rPr>
              <w:t xml:space="preserve">s </w:t>
            </w:r>
            <w:r w:rsidRPr="00136BBD">
              <w:rPr>
                <w:rFonts w:ascii="Arial" w:eastAsia="Arial" w:hAnsi="Arial" w:cs="Arial"/>
                <w:spacing w:val="2"/>
              </w:rPr>
              <w:t>f</w:t>
            </w:r>
            <w:r w:rsidRPr="00136BBD">
              <w:rPr>
                <w:rFonts w:ascii="Arial" w:eastAsia="Arial" w:hAnsi="Arial" w:cs="Arial"/>
              </w:rPr>
              <w:t>o</w:t>
            </w:r>
            <w:r w:rsidRPr="00136BBD">
              <w:rPr>
                <w:rFonts w:ascii="Arial" w:eastAsia="Arial" w:hAnsi="Arial" w:cs="Arial"/>
                <w:spacing w:val="-1"/>
              </w:rPr>
              <w:t>u</w:t>
            </w:r>
            <w:r w:rsidRPr="00136BBD">
              <w:rPr>
                <w:rFonts w:ascii="Arial" w:eastAsia="Arial" w:hAnsi="Arial" w:cs="Arial"/>
              </w:rPr>
              <w:t>nd e</w:t>
            </w:r>
            <w:r w:rsidRPr="00136BBD">
              <w:rPr>
                <w:rFonts w:ascii="Arial" w:eastAsia="Arial" w:hAnsi="Arial" w:cs="Arial"/>
                <w:spacing w:val="-1"/>
              </w:rPr>
              <w:t>l</w:t>
            </w:r>
            <w:r w:rsidRPr="00136BBD">
              <w:rPr>
                <w:rFonts w:ascii="Arial" w:eastAsia="Arial" w:hAnsi="Arial" w:cs="Arial"/>
                <w:spacing w:val="1"/>
              </w:rPr>
              <w:t>i</w:t>
            </w:r>
            <w:r w:rsidRPr="00136BBD">
              <w:rPr>
                <w:rFonts w:ascii="Arial" w:eastAsia="Arial" w:hAnsi="Arial" w:cs="Arial"/>
              </w:rPr>
              <w:t>g</w:t>
            </w:r>
            <w:r w:rsidRPr="00136BBD">
              <w:rPr>
                <w:rFonts w:ascii="Arial" w:eastAsia="Arial" w:hAnsi="Arial" w:cs="Arial"/>
                <w:spacing w:val="1"/>
              </w:rPr>
              <w:t>i</w:t>
            </w:r>
            <w:r w:rsidRPr="00136BBD">
              <w:rPr>
                <w:rFonts w:ascii="Arial" w:eastAsia="Arial" w:hAnsi="Arial" w:cs="Arial"/>
              </w:rPr>
              <w:t>b</w:t>
            </w:r>
            <w:r w:rsidRPr="00136BBD">
              <w:rPr>
                <w:rFonts w:ascii="Arial" w:eastAsia="Arial" w:hAnsi="Arial" w:cs="Arial"/>
                <w:spacing w:val="-1"/>
              </w:rPr>
              <w:t>l</w:t>
            </w:r>
            <w:r w:rsidRPr="00136BBD">
              <w:rPr>
                <w:rFonts w:ascii="Arial" w:eastAsia="Arial" w:hAnsi="Arial" w:cs="Arial"/>
              </w:rPr>
              <w:t>e</w:t>
            </w:r>
            <w:r w:rsidRPr="00136BBD">
              <w:rPr>
                <w:rFonts w:ascii="Arial" w:eastAsia="Arial" w:hAnsi="Arial" w:cs="Arial"/>
                <w:spacing w:val="-4"/>
              </w:rPr>
              <w:t xml:space="preserve"> </w:t>
            </w:r>
            <w:r w:rsidRPr="00136BBD">
              <w:rPr>
                <w:rFonts w:ascii="Arial" w:eastAsia="Arial" w:hAnsi="Arial" w:cs="Arial"/>
                <w:spacing w:val="2"/>
              </w:rPr>
              <w:t>f</w:t>
            </w:r>
            <w:r w:rsidRPr="00136BBD">
              <w:rPr>
                <w:rFonts w:ascii="Arial" w:eastAsia="Arial" w:hAnsi="Arial" w:cs="Arial"/>
              </w:rPr>
              <w:t>or</w:t>
            </w:r>
            <w:r w:rsidRPr="00136BBD">
              <w:rPr>
                <w:rFonts w:ascii="Arial" w:eastAsia="Arial" w:hAnsi="Arial" w:cs="Arial"/>
                <w:spacing w:val="-2"/>
              </w:rPr>
              <w:t xml:space="preserve"> </w:t>
            </w:r>
            <w:r w:rsidRPr="00136BBD">
              <w:rPr>
                <w:rFonts w:ascii="Arial" w:eastAsia="Arial" w:hAnsi="Arial" w:cs="Arial"/>
                <w:spacing w:val="1"/>
              </w:rPr>
              <w:t>s</w:t>
            </w:r>
            <w:r w:rsidRPr="00136BBD">
              <w:rPr>
                <w:rFonts w:ascii="Arial" w:eastAsia="Arial" w:hAnsi="Arial" w:cs="Arial"/>
              </w:rPr>
              <w:t>p</w:t>
            </w:r>
            <w:r w:rsidRPr="00136BBD">
              <w:rPr>
                <w:rFonts w:ascii="Arial" w:eastAsia="Arial" w:hAnsi="Arial" w:cs="Arial"/>
                <w:spacing w:val="-1"/>
              </w:rPr>
              <w:t>e</w:t>
            </w:r>
            <w:r w:rsidRPr="00136BBD">
              <w:rPr>
                <w:rFonts w:ascii="Arial" w:eastAsia="Arial" w:hAnsi="Arial" w:cs="Arial"/>
                <w:spacing w:val="1"/>
              </w:rPr>
              <w:t>c</w:t>
            </w:r>
            <w:r w:rsidRPr="00136BBD">
              <w:rPr>
                <w:rFonts w:ascii="Arial" w:eastAsia="Arial" w:hAnsi="Arial" w:cs="Arial"/>
                <w:spacing w:val="-1"/>
              </w:rPr>
              <w:t>i</w:t>
            </w:r>
            <w:r w:rsidRPr="00136BBD">
              <w:rPr>
                <w:rFonts w:ascii="Arial" w:eastAsia="Arial" w:hAnsi="Arial" w:cs="Arial"/>
              </w:rPr>
              <w:t>al</w:t>
            </w:r>
            <w:r w:rsidRPr="00136BBD">
              <w:rPr>
                <w:rFonts w:ascii="Arial" w:eastAsia="Arial" w:hAnsi="Arial" w:cs="Arial"/>
                <w:spacing w:val="-5"/>
              </w:rPr>
              <w:t xml:space="preserve"> </w:t>
            </w:r>
            <w:r w:rsidRPr="00136BBD">
              <w:rPr>
                <w:rFonts w:ascii="Arial" w:eastAsia="Arial" w:hAnsi="Arial" w:cs="Arial"/>
              </w:rPr>
              <w:t>e</w:t>
            </w:r>
            <w:r w:rsidRPr="00136BBD">
              <w:rPr>
                <w:rFonts w:ascii="Arial" w:eastAsia="Arial" w:hAnsi="Arial" w:cs="Arial"/>
                <w:spacing w:val="1"/>
              </w:rPr>
              <w:t>d</w:t>
            </w:r>
            <w:r w:rsidRPr="00136BBD">
              <w:rPr>
                <w:rFonts w:ascii="Arial" w:eastAsia="Arial" w:hAnsi="Arial" w:cs="Arial"/>
              </w:rPr>
              <w:t>u</w:t>
            </w:r>
            <w:r w:rsidRPr="00136BBD">
              <w:rPr>
                <w:rFonts w:ascii="Arial" w:eastAsia="Arial" w:hAnsi="Arial" w:cs="Arial"/>
                <w:spacing w:val="1"/>
              </w:rPr>
              <w:t>c</w:t>
            </w:r>
            <w:r w:rsidRPr="00136BBD">
              <w:rPr>
                <w:rFonts w:ascii="Arial" w:eastAsia="Arial" w:hAnsi="Arial" w:cs="Arial"/>
              </w:rPr>
              <w:t>at</w:t>
            </w:r>
            <w:r w:rsidRPr="00136BBD">
              <w:rPr>
                <w:rFonts w:ascii="Arial" w:eastAsia="Arial" w:hAnsi="Arial" w:cs="Arial"/>
                <w:spacing w:val="1"/>
              </w:rPr>
              <w:t>i</w:t>
            </w:r>
            <w:r w:rsidRPr="00136BBD">
              <w:rPr>
                <w:rFonts w:ascii="Arial" w:eastAsia="Arial" w:hAnsi="Arial" w:cs="Arial"/>
                <w:spacing w:val="2"/>
              </w:rPr>
              <w:t>o</w:t>
            </w:r>
            <w:r w:rsidRPr="00136BBD">
              <w:rPr>
                <w:rFonts w:ascii="Arial" w:eastAsia="Arial" w:hAnsi="Arial" w:cs="Arial"/>
              </w:rPr>
              <w:t>n</w:t>
            </w:r>
            <w:r w:rsidRPr="00136BBD">
              <w:rPr>
                <w:rFonts w:ascii="Arial" w:eastAsia="Arial" w:hAnsi="Arial" w:cs="Arial"/>
                <w:spacing w:val="-9"/>
              </w:rPr>
              <w:t xml:space="preserve"> </w:t>
            </w:r>
            <w:r w:rsidRPr="00136BBD">
              <w:rPr>
                <w:rFonts w:ascii="Arial" w:eastAsia="Arial" w:hAnsi="Arial" w:cs="Arial"/>
                <w:spacing w:val="-1"/>
              </w:rPr>
              <w:t>a</w:t>
            </w:r>
            <w:r w:rsidRPr="00136BBD">
              <w:rPr>
                <w:rFonts w:ascii="Arial" w:eastAsia="Arial" w:hAnsi="Arial" w:cs="Arial"/>
                <w:spacing w:val="2"/>
              </w:rPr>
              <w:t>n</w:t>
            </w:r>
            <w:r w:rsidRPr="00136BBD">
              <w:rPr>
                <w:rFonts w:ascii="Arial" w:eastAsia="Arial" w:hAnsi="Arial" w:cs="Arial"/>
              </w:rPr>
              <w:t>d</w:t>
            </w:r>
            <w:r w:rsidRPr="00136BBD">
              <w:rPr>
                <w:rFonts w:ascii="Arial" w:eastAsia="Arial" w:hAnsi="Arial" w:cs="Arial"/>
                <w:spacing w:val="-3"/>
              </w:rPr>
              <w:t xml:space="preserve"> </w:t>
            </w:r>
            <w:r w:rsidRPr="00136BBD">
              <w:rPr>
                <w:rFonts w:ascii="Arial" w:eastAsia="Arial" w:hAnsi="Arial" w:cs="Arial"/>
              </w:rPr>
              <w:t>re</w:t>
            </w:r>
            <w:r w:rsidRPr="00136BBD">
              <w:rPr>
                <w:rFonts w:ascii="Arial" w:eastAsia="Arial" w:hAnsi="Arial" w:cs="Arial"/>
                <w:spacing w:val="1"/>
              </w:rPr>
              <w:t>l</w:t>
            </w:r>
            <w:r w:rsidRPr="00136BBD">
              <w:rPr>
                <w:rFonts w:ascii="Arial" w:eastAsia="Arial" w:hAnsi="Arial" w:cs="Arial"/>
              </w:rPr>
              <w:t>at</w:t>
            </w:r>
            <w:r w:rsidRPr="00136BBD">
              <w:rPr>
                <w:rFonts w:ascii="Arial" w:eastAsia="Arial" w:hAnsi="Arial" w:cs="Arial"/>
                <w:spacing w:val="1"/>
              </w:rPr>
              <w:t>e</w:t>
            </w:r>
            <w:r w:rsidRPr="00136BBD">
              <w:rPr>
                <w:rFonts w:ascii="Arial" w:eastAsia="Arial" w:hAnsi="Arial" w:cs="Arial"/>
              </w:rPr>
              <w:t>d</w:t>
            </w:r>
            <w:r w:rsidRPr="00136BBD">
              <w:rPr>
                <w:rFonts w:ascii="Arial" w:eastAsia="Arial" w:hAnsi="Arial" w:cs="Arial"/>
                <w:spacing w:val="-6"/>
              </w:rPr>
              <w:t xml:space="preserve"> </w:t>
            </w:r>
            <w:r w:rsidRPr="00136BBD">
              <w:rPr>
                <w:rFonts w:ascii="Arial" w:eastAsia="Arial" w:hAnsi="Arial" w:cs="Arial"/>
              </w:rPr>
              <w:t>ser</w:t>
            </w:r>
            <w:r w:rsidRPr="00136BBD">
              <w:rPr>
                <w:rFonts w:ascii="Arial" w:eastAsia="Arial" w:hAnsi="Arial" w:cs="Arial"/>
                <w:spacing w:val="2"/>
              </w:rPr>
              <w:t>v</w:t>
            </w:r>
            <w:r w:rsidRPr="00136BBD">
              <w:rPr>
                <w:rFonts w:ascii="Arial" w:eastAsia="Arial" w:hAnsi="Arial" w:cs="Arial"/>
                <w:spacing w:val="-1"/>
              </w:rPr>
              <w:t>i</w:t>
            </w:r>
            <w:r w:rsidRPr="00136BBD">
              <w:rPr>
                <w:rFonts w:ascii="Arial" w:eastAsia="Arial" w:hAnsi="Arial" w:cs="Arial"/>
                <w:spacing w:val="1"/>
              </w:rPr>
              <w:t>c</w:t>
            </w:r>
            <w:r w:rsidRPr="00136BBD">
              <w:rPr>
                <w:rFonts w:ascii="Arial" w:eastAsia="Arial" w:hAnsi="Arial" w:cs="Arial"/>
              </w:rPr>
              <w:t>e</w:t>
            </w:r>
            <w:r w:rsidRPr="00136BBD">
              <w:rPr>
                <w:rFonts w:ascii="Arial" w:eastAsia="Arial" w:hAnsi="Arial" w:cs="Arial"/>
                <w:spacing w:val="1"/>
              </w:rPr>
              <w:t>s</w:t>
            </w:r>
            <w:r w:rsidRPr="00136BBD">
              <w:rPr>
                <w:rFonts w:ascii="Arial" w:eastAsia="Arial" w:hAnsi="Arial" w:cs="Arial"/>
              </w:rPr>
              <w:t>, to</w:t>
            </w:r>
            <w:r w:rsidRPr="00136BBD">
              <w:rPr>
                <w:rFonts w:ascii="Arial" w:eastAsia="Arial" w:hAnsi="Arial" w:cs="Arial"/>
                <w:spacing w:val="-3"/>
              </w:rPr>
              <w:t xml:space="preserve"> </w:t>
            </w:r>
            <w:r w:rsidRPr="00136BBD">
              <w:rPr>
                <w:rFonts w:ascii="Arial" w:eastAsia="Arial" w:hAnsi="Arial" w:cs="Arial"/>
              </w:rPr>
              <w:t>d</w:t>
            </w:r>
            <w:r w:rsidRPr="00136BBD">
              <w:rPr>
                <w:rFonts w:ascii="Arial" w:eastAsia="Arial" w:hAnsi="Arial" w:cs="Arial"/>
                <w:spacing w:val="1"/>
              </w:rPr>
              <w:t>e</w:t>
            </w:r>
            <w:r w:rsidRPr="00136BBD">
              <w:rPr>
                <w:rFonts w:ascii="Arial" w:eastAsia="Arial" w:hAnsi="Arial" w:cs="Arial"/>
              </w:rPr>
              <w:t>ter</w:t>
            </w:r>
            <w:r w:rsidRPr="00136BBD">
              <w:rPr>
                <w:rFonts w:ascii="Arial" w:eastAsia="Arial" w:hAnsi="Arial" w:cs="Arial"/>
                <w:spacing w:val="5"/>
              </w:rPr>
              <w:t>m</w:t>
            </w:r>
            <w:r w:rsidRPr="00136BBD">
              <w:rPr>
                <w:rFonts w:ascii="Arial" w:eastAsia="Arial" w:hAnsi="Arial" w:cs="Arial"/>
                <w:spacing w:val="-1"/>
              </w:rPr>
              <w:t>i</w:t>
            </w:r>
            <w:r w:rsidRPr="00136BBD">
              <w:rPr>
                <w:rFonts w:ascii="Arial" w:eastAsia="Arial" w:hAnsi="Arial" w:cs="Arial"/>
              </w:rPr>
              <w:t>ne</w:t>
            </w:r>
            <w:r w:rsidRPr="00136BBD">
              <w:rPr>
                <w:rFonts w:ascii="Arial" w:eastAsia="Arial" w:hAnsi="Arial" w:cs="Arial"/>
                <w:spacing w:val="-10"/>
              </w:rPr>
              <w:t xml:space="preserve"> </w:t>
            </w:r>
            <w:r w:rsidRPr="00136BBD">
              <w:rPr>
                <w:rFonts w:ascii="Arial" w:eastAsia="Arial" w:hAnsi="Arial" w:cs="Arial"/>
                <w:spacing w:val="-1"/>
              </w:rPr>
              <w:t>i</w:t>
            </w:r>
            <w:r w:rsidRPr="00136BBD">
              <w:rPr>
                <w:rFonts w:ascii="Arial" w:eastAsia="Arial" w:hAnsi="Arial" w:cs="Arial"/>
              </w:rPr>
              <w:t>f</w:t>
            </w:r>
            <w:r w:rsidRPr="00136BBD">
              <w:rPr>
                <w:rFonts w:ascii="Arial" w:eastAsia="Arial" w:hAnsi="Arial" w:cs="Arial"/>
                <w:spacing w:val="1"/>
              </w:rPr>
              <w:t xml:space="preserve"> </w:t>
            </w:r>
            <w:r w:rsidRPr="00136BBD">
              <w:rPr>
                <w:rFonts w:ascii="Arial" w:eastAsia="Arial" w:hAnsi="Arial" w:cs="Arial"/>
              </w:rPr>
              <w:t>e</w:t>
            </w:r>
            <w:r w:rsidRPr="00136BBD">
              <w:rPr>
                <w:rFonts w:ascii="Arial" w:eastAsia="Arial" w:hAnsi="Arial" w:cs="Arial"/>
                <w:spacing w:val="1"/>
              </w:rPr>
              <w:t>l</w:t>
            </w:r>
            <w:r w:rsidRPr="00136BBD">
              <w:rPr>
                <w:rFonts w:ascii="Arial" w:eastAsia="Arial" w:hAnsi="Arial" w:cs="Arial"/>
                <w:spacing w:val="-1"/>
              </w:rPr>
              <w:t>i</w:t>
            </w:r>
            <w:r w:rsidRPr="00136BBD">
              <w:rPr>
                <w:rFonts w:ascii="Arial" w:eastAsia="Arial" w:hAnsi="Arial" w:cs="Arial"/>
              </w:rPr>
              <w:t>g</w:t>
            </w:r>
            <w:r w:rsidRPr="00136BBD">
              <w:rPr>
                <w:rFonts w:ascii="Arial" w:eastAsia="Arial" w:hAnsi="Arial" w:cs="Arial"/>
                <w:spacing w:val="1"/>
              </w:rPr>
              <w:t>i</w:t>
            </w:r>
            <w:r w:rsidRPr="00136BBD">
              <w:rPr>
                <w:rFonts w:ascii="Arial" w:eastAsia="Arial" w:hAnsi="Arial" w:cs="Arial"/>
              </w:rPr>
              <w:t>b</w:t>
            </w:r>
            <w:r w:rsidRPr="00136BBD">
              <w:rPr>
                <w:rFonts w:ascii="Arial" w:eastAsia="Arial" w:hAnsi="Arial" w:cs="Arial"/>
                <w:spacing w:val="1"/>
              </w:rPr>
              <w:t>i</w:t>
            </w:r>
            <w:r w:rsidRPr="00136BBD">
              <w:rPr>
                <w:rFonts w:ascii="Arial" w:eastAsia="Arial" w:hAnsi="Arial" w:cs="Arial"/>
                <w:spacing w:val="-1"/>
              </w:rPr>
              <w:t>l</w:t>
            </w:r>
            <w:r w:rsidRPr="00136BBD">
              <w:rPr>
                <w:rFonts w:ascii="Arial" w:eastAsia="Arial" w:hAnsi="Arial" w:cs="Arial"/>
                <w:spacing w:val="1"/>
              </w:rPr>
              <w:t>i</w:t>
            </w:r>
            <w:r w:rsidRPr="00136BBD">
              <w:rPr>
                <w:rFonts w:ascii="Arial" w:eastAsia="Arial" w:hAnsi="Arial" w:cs="Arial"/>
                <w:spacing w:val="2"/>
              </w:rPr>
              <w:t>t</w:t>
            </w:r>
            <w:r w:rsidRPr="00136BBD">
              <w:rPr>
                <w:rFonts w:ascii="Arial" w:eastAsia="Arial" w:hAnsi="Arial" w:cs="Arial"/>
              </w:rPr>
              <w:t>y</w:t>
            </w:r>
            <w:r w:rsidRPr="00136BBD">
              <w:rPr>
                <w:rFonts w:ascii="Arial" w:eastAsia="Arial" w:hAnsi="Arial" w:cs="Arial"/>
                <w:spacing w:val="-12"/>
              </w:rPr>
              <w:t xml:space="preserve"> </w:t>
            </w:r>
            <w:r w:rsidRPr="00136BBD">
              <w:rPr>
                <w:rFonts w:ascii="Arial" w:eastAsia="Arial" w:hAnsi="Arial" w:cs="Arial"/>
                <w:spacing w:val="1"/>
              </w:rPr>
              <w:t>s</w:t>
            </w:r>
            <w:r w:rsidRPr="00136BBD">
              <w:rPr>
                <w:rFonts w:ascii="Arial" w:eastAsia="Arial" w:hAnsi="Arial" w:cs="Arial"/>
                <w:spacing w:val="2"/>
              </w:rPr>
              <w:t>t</w:t>
            </w:r>
            <w:r w:rsidRPr="00136BBD">
              <w:rPr>
                <w:rFonts w:ascii="Arial" w:eastAsia="Arial" w:hAnsi="Arial" w:cs="Arial"/>
                <w:spacing w:val="-1"/>
              </w:rPr>
              <w:t>i</w:t>
            </w:r>
            <w:r w:rsidRPr="00136BBD">
              <w:rPr>
                <w:rFonts w:ascii="Arial" w:eastAsia="Arial" w:hAnsi="Arial" w:cs="Arial"/>
                <w:spacing w:val="1"/>
              </w:rPr>
              <w:t>l</w:t>
            </w:r>
            <w:r w:rsidRPr="00136BBD">
              <w:rPr>
                <w:rFonts w:ascii="Arial" w:eastAsia="Arial" w:hAnsi="Arial" w:cs="Arial"/>
              </w:rPr>
              <w:t>l</w:t>
            </w:r>
            <w:r w:rsidRPr="00136BBD">
              <w:rPr>
                <w:rFonts w:ascii="Arial" w:eastAsia="Arial" w:hAnsi="Arial" w:cs="Arial"/>
                <w:spacing w:val="-2"/>
              </w:rPr>
              <w:t xml:space="preserve"> </w:t>
            </w:r>
            <w:r w:rsidRPr="00136BBD">
              <w:rPr>
                <w:rFonts w:ascii="Arial" w:eastAsia="Arial" w:hAnsi="Arial" w:cs="Arial"/>
              </w:rPr>
              <w:t>ex</w:t>
            </w:r>
            <w:r w:rsidRPr="00136BBD">
              <w:rPr>
                <w:rFonts w:ascii="Arial" w:eastAsia="Arial" w:hAnsi="Arial" w:cs="Arial"/>
                <w:spacing w:val="-1"/>
              </w:rPr>
              <w:t>i</w:t>
            </w:r>
            <w:r w:rsidRPr="00136BBD">
              <w:rPr>
                <w:rFonts w:ascii="Arial" w:eastAsia="Arial" w:hAnsi="Arial" w:cs="Arial"/>
                <w:spacing w:val="1"/>
              </w:rPr>
              <w:t>s</w:t>
            </w:r>
            <w:r w:rsidRPr="00136BBD">
              <w:rPr>
                <w:rFonts w:ascii="Arial" w:eastAsia="Arial" w:hAnsi="Arial" w:cs="Arial"/>
              </w:rPr>
              <w:t>t</w:t>
            </w:r>
            <w:r w:rsidRPr="00136BBD">
              <w:rPr>
                <w:rFonts w:ascii="Arial" w:eastAsia="Arial" w:hAnsi="Arial" w:cs="Arial"/>
                <w:spacing w:val="1"/>
              </w:rPr>
              <w:t>s</w:t>
            </w:r>
            <w:r w:rsidRPr="00136BBD">
              <w:rPr>
                <w:rFonts w:ascii="Arial" w:eastAsia="Arial" w:hAnsi="Arial" w:cs="Arial"/>
              </w:rPr>
              <w:t>.</w:t>
            </w:r>
          </w:p>
        </w:tc>
      </w:tr>
      <w:tr w:rsidR="00A51AC0" w14:paraId="7C87C5BE" w14:textId="77777777" w:rsidTr="006C7789">
        <w:trPr>
          <w:trHeight w:val="288"/>
        </w:trPr>
        <w:tc>
          <w:tcPr>
            <w:tcW w:w="3302" w:type="dxa"/>
          </w:tcPr>
          <w:p w14:paraId="081FD325" w14:textId="77777777" w:rsidR="00A51AC0" w:rsidRPr="00136BBD" w:rsidRDefault="005118F1" w:rsidP="00136BBD">
            <w:pPr>
              <w:spacing w:line="200" w:lineRule="exact"/>
              <w:ind w:left="144"/>
              <w:rPr>
                <w:rFonts w:ascii="Arial" w:eastAsia="Arial" w:hAnsi="Arial" w:cs="Arial"/>
              </w:rPr>
            </w:pPr>
            <w:r w:rsidRPr="00136BBD">
              <w:rPr>
                <w:rFonts w:ascii="Arial" w:eastAsia="Arial" w:hAnsi="Arial" w:cs="Arial"/>
                <w:spacing w:val="-1"/>
                <w:position w:val="-1"/>
              </w:rPr>
              <w:t>S</w:t>
            </w:r>
            <w:r w:rsidRPr="00136BBD">
              <w:rPr>
                <w:rFonts w:ascii="Arial" w:eastAsia="Arial" w:hAnsi="Arial" w:cs="Arial"/>
                <w:spacing w:val="1"/>
                <w:position w:val="-1"/>
              </w:rPr>
              <w:t>A</w:t>
            </w:r>
            <w:r w:rsidRPr="00136BBD">
              <w:rPr>
                <w:rFonts w:ascii="Arial" w:eastAsia="Arial" w:hAnsi="Arial" w:cs="Arial"/>
                <w:spacing w:val="-1"/>
                <w:position w:val="-1"/>
              </w:rPr>
              <w:t>S</w:t>
            </w:r>
            <w:r w:rsidRPr="00136BBD">
              <w:rPr>
                <w:rFonts w:ascii="Arial" w:eastAsia="Arial" w:hAnsi="Arial" w:cs="Arial"/>
                <w:position w:val="-1"/>
              </w:rPr>
              <w:t>ID</w:t>
            </w:r>
          </w:p>
        </w:tc>
        <w:tc>
          <w:tcPr>
            <w:tcW w:w="6282" w:type="dxa"/>
          </w:tcPr>
          <w:p w14:paraId="72F3581A" w14:textId="77777777" w:rsidR="00A51AC0" w:rsidRPr="00136BBD" w:rsidRDefault="005118F1" w:rsidP="00136BBD">
            <w:pPr>
              <w:spacing w:line="200" w:lineRule="exact"/>
              <w:ind w:left="144"/>
              <w:rPr>
                <w:rFonts w:ascii="Arial" w:eastAsia="Arial" w:hAnsi="Arial" w:cs="Arial"/>
              </w:rPr>
            </w:pPr>
            <w:r w:rsidRPr="00136BBD">
              <w:rPr>
                <w:rFonts w:ascii="Arial" w:eastAsia="Arial" w:hAnsi="Arial" w:cs="Arial"/>
                <w:spacing w:val="-1"/>
                <w:position w:val="-1"/>
              </w:rPr>
              <w:t>S</w:t>
            </w:r>
            <w:r w:rsidRPr="00136BBD">
              <w:rPr>
                <w:rFonts w:ascii="Arial" w:eastAsia="Arial" w:hAnsi="Arial" w:cs="Arial"/>
                <w:position w:val="-1"/>
              </w:rPr>
              <w:t>ta</w:t>
            </w:r>
            <w:r w:rsidRPr="00136BBD">
              <w:rPr>
                <w:rFonts w:ascii="Arial" w:eastAsia="Arial" w:hAnsi="Arial" w:cs="Arial"/>
                <w:spacing w:val="1"/>
                <w:position w:val="-1"/>
              </w:rPr>
              <w:t>t</w:t>
            </w:r>
            <w:r w:rsidRPr="00136BBD">
              <w:rPr>
                <w:rFonts w:ascii="Arial" w:eastAsia="Arial" w:hAnsi="Arial" w:cs="Arial"/>
                <w:position w:val="-1"/>
              </w:rPr>
              <w:t>e</w:t>
            </w:r>
            <w:r w:rsidRPr="00136BBD">
              <w:rPr>
                <w:rFonts w:ascii="Arial" w:eastAsia="Arial" w:hAnsi="Arial" w:cs="Arial"/>
                <w:spacing w:val="-5"/>
                <w:position w:val="-1"/>
              </w:rPr>
              <w:t xml:space="preserve"> </w:t>
            </w:r>
            <w:r w:rsidRPr="00136BBD">
              <w:rPr>
                <w:rFonts w:ascii="Arial" w:eastAsia="Arial" w:hAnsi="Arial" w:cs="Arial"/>
                <w:spacing w:val="-1"/>
                <w:position w:val="-1"/>
              </w:rPr>
              <w:t>A</w:t>
            </w:r>
            <w:r w:rsidRPr="00136BBD">
              <w:rPr>
                <w:rFonts w:ascii="Arial" w:eastAsia="Arial" w:hAnsi="Arial" w:cs="Arial"/>
                <w:spacing w:val="1"/>
                <w:position w:val="-1"/>
              </w:rPr>
              <w:t>ssi</w:t>
            </w:r>
            <w:r w:rsidRPr="00136BBD">
              <w:rPr>
                <w:rFonts w:ascii="Arial" w:eastAsia="Arial" w:hAnsi="Arial" w:cs="Arial"/>
                <w:position w:val="-1"/>
              </w:rPr>
              <w:t>g</w:t>
            </w:r>
            <w:r w:rsidRPr="00136BBD">
              <w:rPr>
                <w:rFonts w:ascii="Arial" w:eastAsia="Arial" w:hAnsi="Arial" w:cs="Arial"/>
                <w:spacing w:val="-1"/>
                <w:position w:val="-1"/>
              </w:rPr>
              <w:t>n</w:t>
            </w:r>
            <w:r w:rsidRPr="00136BBD">
              <w:rPr>
                <w:rFonts w:ascii="Arial" w:eastAsia="Arial" w:hAnsi="Arial" w:cs="Arial"/>
                <w:spacing w:val="2"/>
                <w:position w:val="-1"/>
              </w:rPr>
              <w:t>e</w:t>
            </w:r>
            <w:r w:rsidRPr="00136BBD">
              <w:rPr>
                <w:rFonts w:ascii="Arial" w:eastAsia="Arial" w:hAnsi="Arial" w:cs="Arial"/>
                <w:position w:val="-1"/>
              </w:rPr>
              <w:t>d</w:t>
            </w:r>
            <w:r w:rsidRPr="00136BBD">
              <w:rPr>
                <w:rFonts w:ascii="Arial" w:eastAsia="Arial" w:hAnsi="Arial" w:cs="Arial"/>
                <w:spacing w:val="-8"/>
                <w:position w:val="-1"/>
              </w:rPr>
              <w:t xml:space="preserve"> </w:t>
            </w:r>
            <w:r w:rsidRPr="00136BBD">
              <w:rPr>
                <w:rFonts w:ascii="Arial" w:eastAsia="Arial" w:hAnsi="Arial" w:cs="Arial"/>
                <w:spacing w:val="-1"/>
                <w:position w:val="-1"/>
              </w:rPr>
              <w:t>S</w:t>
            </w:r>
            <w:r w:rsidRPr="00136BBD">
              <w:rPr>
                <w:rFonts w:ascii="Arial" w:eastAsia="Arial" w:hAnsi="Arial" w:cs="Arial"/>
                <w:spacing w:val="2"/>
                <w:position w:val="-1"/>
              </w:rPr>
              <w:t>t</w:t>
            </w:r>
            <w:r w:rsidRPr="00136BBD">
              <w:rPr>
                <w:rFonts w:ascii="Arial" w:eastAsia="Arial" w:hAnsi="Arial" w:cs="Arial"/>
                <w:position w:val="-1"/>
              </w:rPr>
              <w:t>u</w:t>
            </w:r>
            <w:r w:rsidRPr="00136BBD">
              <w:rPr>
                <w:rFonts w:ascii="Arial" w:eastAsia="Arial" w:hAnsi="Arial" w:cs="Arial"/>
                <w:spacing w:val="1"/>
                <w:position w:val="-1"/>
              </w:rPr>
              <w:t>d</w:t>
            </w:r>
            <w:r w:rsidRPr="00136BBD">
              <w:rPr>
                <w:rFonts w:ascii="Arial" w:eastAsia="Arial" w:hAnsi="Arial" w:cs="Arial"/>
                <w:position w:val="-1"/>
              </w:rPr>
              <w:t>e</w:t>
            </w:r>
            <w:r w:rsidRPr="00136BBD">
              <w:rPr>
                <w:rFonts w:ascii="Arial" w:eastAsia="Arial" w:hAnsi="Arial" w:cs="Arial"/>
                <w:spacing w:val="-1"/>
                <w:position w:val="-1"/>
              </w:rPr>
              <w:t>n</w:t>
            </w:r>
            <w:r w:rsidRPr="00136BBD">
              <w:rPr>
                <w:rFonts w:ascii="Arial" w:eastAsia="Arial" w:hAnsi="Arial" w:cs="Arial"/>
                <w:position w:val="-1"/>
              </w:rPr>
              <w:t>t</w:t>
            </w:r>
            <w:r w:rsidRPr="00136BBD">
              <w:rPr>
                <w:rFonts w:ascii="Arial" w:eastAsia="Arial" w:hAnsi="Arial" w:cs="Arial"/>
                <w:spacing w:val="-7"/>
                <w:position w:val="-1"/>
              </w:rPr>
              <w:t xml:space="preserve"> </w:t>
            </w:r>
            <w:r w:rsidRPr="00136BBD">
              <w:rPr>
                <w:rFonts w:ascii="Arial" w:eastAsia="Arial" w:hAnsi="Arial" w:cs="Arial"/>
                <w:spacing w:val="2"/>
                <w:position w:val="-1"/>
              </w:rPr>
              <w:t>I</w:t>
            </w:r>
            <w:r w:rsidRPr="00136BBD">
              <w:rPr>
                <w:rFonts w:ascii="Arial" w:eastAsia="Arial" w:hAnsi="Arial" w:cs="Arial"/>
                <w:position w:val="-1"/>
              </w:rPr>
              <w:t>D</w:t>
            </w:r>
          </w:p>
        </w:tc>
      </w:tr>
      <w:tr w:rsidR="00136BBD" w14:paraId="261BB3FE" w14:textId="77777777" w:rsidTr="006C7789">
        <w:trPr>
          <w:trHeight w:val="288"/>
        </w:trPr>
        <w:tc>
          <w:tcPr>
            <w:tcW w:w="3302" w:type="dxa"/>
          </w:tcPr>
          <w:p w14:paraId="01DAF4BA" w14:textId="66ED6912" w:rsidR="00136BBD" w:rsidRPr="00136BBD" w:rsidRDefault="00136BBD" w:rsidP="00136BBD">
            <w:pPr>
              <w:spacing w:line="200" w:lineRule="exact"/>
              <w:ind w:left="144"/>
              <w:rPr>
                <w:rFonts w:ascii="Arial" w:hAnsi="Arial" w:cs="Arial"/>
              </w:rPr>
            </w:pPr>
            <w:r w:rsidRPr="00136BBD">
              <w:rPr>
                <w:rFonts w:ascii="Arial" w:hAnsi="Arial" w:cs="Arial"/>
              </w:rPr>
              <w:t>CSDE</w:t>
            </w:r>
          </w:p>
        </w:tc>
        <w:tc>
          <w:tcPr>
            <w:tcW w:w="6282" w:type="dxa"/>
          </w:tcPr>
          <w:p w14:paraId="47EB39F8" w14:textId="4DB591C8" w:rsidR="00136BBD" w:rsidRPr="00136BBD" w:rsidRDefault="00136BBD" w:rsidP="00136BBD">
            <w:pPr>
              <w:spacing w:line="200" w:lineRule="exact"/>
              <w:ind w:left="144"/>
              <w:rPr>
                <w:rFonts w:ascii="Arial" w:hAnsi="Arial" w:cs="Arial"/>
              </w:rPr>
            </w:pPr>
            <w:r w:rsidRPr="00136BBD">
              <w:rPr>
                <w:rFonts w:ascii="Arial" w:hAnsi="Arial" w:cs="Arial"/>
              </w:rPr>
              <w:t>Connecticut State Department of Education</w:t>
            </w:r>
          </w:p>
        </w:tc>
      </w:tr>
      <w:tr w:rsidR="006C7789" w14:paraId="007DE32F" w14:textId="77777777" w:rsidTr="006C7789">
        <w:trPr>
          <w:trHeight w:hRule="exact" w:val="1152"/>
        </w:trPr>
        <w:tc>
          <w:tcPr>
            <w:tcW w:w="3302" w:type="dxa"/>
          </w:tcPr>
          <w:p w14:paraId="4A774D1E" w14:textId="2E5C1B55" w:rsidR="006C7789" w:rsidRPr="00136BBD" w:rsidRDefault="006C7789" w:rsidP="006C7789">
            <w:pPr>
              <w:spacing w:line="200" w:lineRule="exact"/>
              <w:ind w:left="144"/>
              <w:rPr>
                <w:rFonts w:ascii="Arial" w:hAnsi="Arial" w:cs="Arial"/>
              </w:rPr>
            </w:pPr>
            <w:r>
              <w:rPr>
                <w:rFonts w:ascii="Arial" w:eastAsia="Arial" w:hAnsi="Arial" w:cs="Arial"/>
                <w:spacing w:val="-1"/>
              </w:rPr>
              <w:t>SE</w:t>
            </w:r>
            <w:r>
              <w:rPr>
                <w:rFonts w:ascii="Arial" w:eastAsia="Arial" w:hAnsi="Arial" w:cs="Arial"/>
                <w:spacing w:val="2"/>
              </w:rPr>
              <w:t>D</w:t>
            </w:r>
            <w:r>
              <w:rPr>
                <w:rFonts w:ascii="Arial" w:eastAsia="Arial" w:hAnsi="Arial" w:cs="Arial"/>
                <w:spacing w:val="-1"/>
              </w:rPr>
              <w:t>A</w:t>
            </w:r>
            <w:r>
              <w:rPr>
                <w:rFonts w:ascii="Arial" w:eastAsia="Arial" w:hAnsi="Arial" w:cs="Arial"/>
              </w:rPr>
              <w:t>C</w:t>
            </w:r>
          </w:p>
        </w:tc>
        <w:tc>
          <w:tcPr>
            <w:tcW w:w="6282" w:type="dxa"/>
          </w:tcPr>
          <w:p w14:paraId="4874327C" w14:textId="77777777" w:rsidR="006C7789" w:rsidRDefault="006C7789" w:rsidP="006C7789">
            <w:pPr>
              <w:ind w:left="165"/>
              <w:rPr>
                <w:rFonts w:ascii="Arial" w:eastAsia="Arial" w:hAnsi="Arial" w:cs="Arial"/>
              </w:rPr>
            </w:pPr>
            <w:r>
              <w:rPr>
                <w:rFonts w:ascii="Arial" w:eastAsia="Arial" w:hAnsi="Arial" w:cs="Arial"/>
                <w:spacing w:val="-1"/>
              </w:rPr>
              <w:t>S</w:t>
            </w:r>
            <w:r>
              <w:rPr>
                <w:rFonts w:ascii="Arial" w:eastAsia="Arial" w:hAnsi="Arial" w:cs="Arial"/>
              </w:rPr>
              <w:t>p</w:t>
            </w:r>
            <w:r>
              <w:rPr>
                <w:rFonts w:ascii="Arial" w:eastAsia="Arial" w:hAnsi="Arial" w:cs="Arial"/>
                <w:spacing w:val="-1"/>
              </w:rPr>
              <w:t>e</w:t>
            </w:r>
            <w:r>
              <w:rPr>
                <w:rFonts w:ascii="Arial" w:eastAsia="Arial" w:hAnsi="Arial" w:cs="Arial"/>
                <w:spacing w:val="1"/>
              </w:rPr>
              <w:t>ci</w:t>
            </w:r>
            <w:r>
              <w:rPr>
                <w:rFonts w:ascii="Arial" w:eastAsia="Arial" w:hAnsi="Arial" w:cs="Arial"/>
              </w:rPr>
              <w:t>al</w:t>
            </w:r>
            <w:r>
              <w:rPr>
                <w:rFonts w:ascii="Arial" w:eastAsia="Arial" w:hAnsi="Arial" w:cs="Arial"/>
                <w:spacing w:val="-6"/>
              </w:rPr>
              <w:t xml:space="preserve"> </w:t>
            </w:r>
            <w:r>
              <w:rPr>
                <w:rFonts w:ascii="Arial" w:eastAsia="Arial" w:hAnsi="Arial" w:cs="Arial"/>
                <w:spacing w:val="-1"/>
              </w:rPr>
              <w:t>E</w:t>
            </w:r>
            <w:r>
              <w:rPr>
                <w:rFonts w:ascii="Arial" w:eastAsia="Arial" w:hAnsi="Arial" w:cs="Arial"/>
                <w:spacing w:val="2"/>
              </w:rPr>
              <w:t>d</w:t>
            </w:r>
            <w:r>
              <w:rPr>
                <w:rFonts w:ascii="Arial" w:eastAsia="Arial" w:hAnsi="Arial" w:cs="Arial"/>
              </w:rPr>
              <w:t>u</w:t>
            </w:r>
            <w:r>
              <w:rPr>
                <w:rFonts w:ascii="Arial" w:eastAsia="Arial" w:hAnsi="Arial" w:cs="Arial"/>
                <w:spacing w:val="1"/>
              </w:rPr>
              <w:t>c</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8"/>
              </w:rPr>
              <w:t xml:space="preserve"> </w:t>
            </w:r>
            <w:r>
              <w:rPr>
                <w:rFonts w:ascii="Arial" w:eastAsia="Arial" w:hAnsi="Arial" w:cs="Arial"/>
              </w:rPr>
              <w:t>Data</w:t>
            </w:r>
            <w:r>
              <w:rPr>
                <w:rFonts w:ascii="Arial" w:eastAsia="Arial" w:hAnsi="Arial" w:cs="Arial"/>
                <w:spacing w:val="-3"/>
              </w:rPr>
              <w:t xml:space="preserve"> </w:t>
            </w:r>
            <w:r>
              <w:rPr>
                <w:rFonts w:ascii="Arial" w:eastAsia="Arial" w:hAnsi="Arial" w:cs="Arial"/>
                <w:spacing w:val="-1"/>
              </w:rPr>
              <w:t>A</w:t>
            </w:r>
            <w:r>
              <w:rPr>
                <w:rFonts w:ascii="Arial" w:eastAsia="Arial" w:hAnsi="Arial" w:cs="Arial"/>
                <w:spacing w:val="2"/>
              </w:rPr>
              <w:t>p</w:t>
            </w:r>
            <w:r>
              <w:rPr>
                <w:rFonts w:ascii="Arial" w:eastAsia="Arial" w:hAnsi="Arial" w:cs="Arial"/>
              </w:rPr>
              <w:t>p</w:t>
            </w:r>
            <w:r>
              <w:rPr>
                <w:rFonts w:ascii="Arial" w:eastAsia="Arial" w:hAnsi="Arial" w:cs="Arial"/>
                <w:spacing w:val="-1"/>
              </w:rPr>
              <w:t>li</w:t>
            </w:r>
            <w:r>
              <w:rPr>
                <w:rFonts w:ascii="Arial" w:eastAsia="Arial" w:hAnsi="Arial" w:cs="Arial"/>
                <w:spacing w:val="1"/>
              </w:rPr>
              <w:t>c</w:t>
            </w:r>
            <w:r>
              <w:rPr>
                <w:rFonts w:ascii="Arial" w:eastAsia="Arial" w:hAnsi="Arial" w:cs="Arial"/>
                <w:spacing w:val="2"/>
              </w:rPr>
              <w:t>a</w:t>
            </w:r>
            <w:r>
              <w:rPr>
                <w:rFonts w:ascii="Arial" w:eastAsia="Arial" w:hAnsi="Arial" w:cs="Arial"/>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10"/>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spacing w:val="2"/>
              </w:rPr>
              <w:t>C</w:t>
            </w:r>
            <w:r>
              <w:rPr>
                <w:rFonts w:ascii="Arial" w:eastAsia="Arial" w:hAnsi="Arial" w:cs="Arial"/>
              </w:rPr>
              <w:t>o</w:t>
            </w:r>
            <w:r>
              <w:rPr>
                <w:rFonts w:ascii="Arial" w:eastAsia="Arial" w:hAnsi="Arial" w:cs="Arial"/>
                <w:spacing w:val="1"/>
              </w:rPr>
              <w:t>l</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rPr>
              <w:t>on</w:t>
            </w:r>
          </w:p>
          <w:p w14:paraId="5DD64765" w14:textId="1D64AA0F" w:rsidR="006C7789" w:rsidRPr="00136BBD" w:rsidRDefault="006C7789" w:rsidP="006C7789">
            <w:pPr>
              <w:spacing w:line="200" w:lineRule="exact"/>
              <w:ind w:left="144"/>
              <w:rPr>
                <w:rFonts w:ascii="Arial" w:hAnsi="Arial" w:cs="Arial"/>
              </w:rPr>
            </w:pPr>
            <w:r>
              <w:rPr>
                <w:rFonts w:ascii="Arial" w:eastAsia="Arial" w:hAnsi="Arial" w:cs="Arial"/>
              </w:rPr>
              <w:t>A</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1"/>
              </w:rPr>
              <w:t>v</w:t>
            </w:r>
            <w:r>
              <w:rPr>
                <w:rFonts w:ascii="Arial" w:eastAsia="Arial" w:hAnsi="Arial" w:cs="Arial"/>
                <w:spacing w:val="2"/>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rPr>
              <w:t>ed</w:t>
            </w:r>
            <w:r>
              <w:rPr>
                <w:rFonts w:ascii="Arial" w:eastAsia="Arial" w:hAnsi="Arial" w:cs="Arial"/>
                <w:spacing w:val="-10"/>
              </w:rPr>
              <w:t xml:space="preserve"> </w:t>
            </w:r>
            <w:r>
              <w:rPr>
                <w:rFonts w:ascii="Arial" w:eastAsia="Arial" w:hAnsi="Arial" w:cs="Arial"/>
                <w:spacing w:val="6"/>
              </w:rPr>
              <w:t>s</w:t>
            </w:r>
            <w:r>
              <w:rPr>
                <w:rFonts w:ascii="Arial" w:eastAsia="Arial" w:hAnsi="Arial" w:cs="Arial"/>
                <w:spacing w:val="-6"/>
              </w:rPr>
              <w:t>y</w:t>
            </w:r>
            <w:r>
              <w:rPr>
                <w:rFonts w:ascii="Arial" w:eastAsia="Arial" w:hAnsi="Arial" w:cs="Arial"/>
                <w:spacing w:val="1"/>
              </w:rPr>
              <w:t>s</w:t>
            </w:r>
            <w:r>
              <w:rPr>
                <w:rFonts w:ascii="Arial" w:eastAsia="Arial" w:hAnsi="Arial" w:cs="Arial"/>
                <w:spacing w:val="2"/>
              </w:rPr>
              <w:t>t</w:t>
            </w:r>
            <w:r>
              <w:rPr>
                <w:rFonts w:ascii="Arial" w:eastAsia="Arial" w:hAnsi="Arial" w:cs="Arial"/>
              </w:rPr>
              <w:t>em</w:t>
            </w:r>
            <w:r>
              <w:rPr>
                <w:rFonts w:ascii="Arial" w:eastAsia="Arial" w:hAnsi="Arial" w:cs="Arial"/>
                <w:spacing w:val="-4"/>
              </w:rPr>
              <w:t xml:space="preserve"> </w:t>
            </w:r>
            <w:r>
              <w:rPr>
                <w:rFonts w:ascii="Arial" w:eastAsia="Arial" w:hAnsi="Arial" w:cs="Arial"/>
              </w:rPr>
              <w:t>used</w:t>
            </w:r>
            <w:r>
              <w:rPr>
                <w:rFonts w:ascii="Arial" w:eastAsia="Arial" w:hAnsi="Arial" w:cs="Arial"/>
                <w:spacing w:val="-5"/>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l</w:t>
            </w:r>
            <w:r>
              <w:rPr>
                <w:rFonts w:ascii="Arial" w:eastAsia="Arial" w:hAnsi="Arial" w:cs="Arial"/>
                <w:spacing w:val="-1"/>
              </w:rPr>
              <w:t>l</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spacing w:val="2"/>
              </w:rPr>
              <w:t>a</w:t>
            </w:r>
            <w:r>
              <w:rPr>
                <w:rFonts w:ascii="Arial" w:eastAsia="Arial" w:hAnsi="Arial" w:cs="Arial"/>
                <w:spacing w:val="1"/>
              </w:rPr>
              <w:t>l</w:t>
            </w:r>
            <w:r>
              <w:rPr>
                <w:rFonts w:ascii="Arial" w:eastAsia="Arial" w:hAnsi="Arial" w:cs="Arial"/>
                <w:spacing w:val="-1"/>
              </w:rPr>
              <w:t>yz</w:t>
            </w:r>
            <w:r>
              <w:rPr>
                <w:rFonts w:ascii="Arial" w:eastAsia="Arial" w:hAnsi="Arial" w:cs="Arial"/>
              </w:rPr>
              <w:t>e 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4"/>
              </w:rPr>
              <w:t>m</w:t>
            </w:r>
            <w:r>
              <w:rPr>
                <w:rFonts w:ascii="Arial" w:eastAsia="Arial" w:hAnsi="Arial" w:cs="Arial"/>
              </w:rPr>
              <w:t>o</w:t>
            </w:r>
            <w:r>
              <w:rPr>
                <w:rFonts w:ascii="Arial" w:eastAsia="Arial" w:hAnsi="Arial" w:cs="Arial"/>
                <w:spacing w:val="-1"/>
              </w:rPr>
              <w:t>ni</w:t>
            </w:r>
            <w:r>
              <w:rPr>
                <w:rFonts w:ascii="Arial" w:eastAsia="Arial" w:hAnsi="Arial" w:cs="Arial"/>
              </w:rPr>
              <w:t>tor</w:t>
            </w:r>
            <w:r>
              <w:rPr>
                <w:rFonts w:ascii="Arial" w:eastAsia="Arial" w:hAnsi="Arial" w:cs="Arial"/>
                <w:spacing w:val="-7"/>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a</w:t>
            </w:r>
            <w:r>
              <w:rPr>
                <w:rFonts w:ascii="Arial" w:eastAsia="Arial" w:hAnsi="Arial" w:cs="Arial"/>
              </w:rPr>
              <w:t>ta</w:t>
            </w:r>
            <w:r>
              <w:rPr>
                <w:rFonts w:ascii="Arial" w:eastAsia="Arial" w:hAnsi="Arial" w:cs="Arial"/>
                <w:spacing w:val="-2"/>
              </w:rPr>
              <w:t xml:space="preserve"> </w:t>
            </w:r>
            <w:r>
              <w:rPr>
                <w:rFonts w:ascii="Arial" w:eastAsia="Arial" w:hAnsi="Arial" w:cs="Arial"/>
              </w:rPr>
              <w:t>re</w:t>
            </w:r>
            <w:r>
              <w:rPr>
                <w:rFonts w:ascii="Arial" w:eastAsia="Arial" w:hAnsi="Arial" w:cs="Arial"/>
                <w:spacing w:val="-1"/>
              </w:rPr>
              <w:t>q</w:t>
            </w:r>
            <w:r>
              <w:rPr>
                <w:rFonts w:ascii="Arial" w:eastAsia="Arial" w:hAnsi="Arial" w:cs="Arial"/>
                <w:spacing w:val="2"/>
              </w:rPr>
              <w:t>u</w:t>
            </w:r>
            <w:r>
              <w:rPr>
                <w:rFonts w:ascii="Arial" w:eastAsia="Arial" w:hAnsi="Arial" w:cs="Arial"/>
                <w:spacing w:val="-1"/>
              </w:rPr>
              <w:t>i</w:t>
            </w:r>
            <w:r>
              <w:rPr>
                <w:rFonts w:ascii="Arial" w:eastAsia="Arial" w:hAnsi="Arial" w:cs="Arial"/>
                <w:spacing w:val="3"/>
              </w:rPr>
              <w:t>r</w:t>
            </w:r>
            <w:r>
              <w:rPr>
                <w:rFonts w:ascii="Arial" w:eastAsia="Arial" w:hAnsi="Arial" w:cs="Arial"/>
              </w:rPr>
              <w:t>ed</w:t>
            </w:r>
            <w:r>
              <w:rPr>
                <w:rFonts w:ascii="Arial" w:eastAsia="Arial" w:hAnsi="Arial" w:cs="Arial"/>
                <w:spacing w:val="-8"/>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ort</w:t>
            </w:r>
            <w:r>
              <w:rPr>
                <w:rFonts w:ascii="Arial" w:eastAsia="Arial" w:hAnsi="Arial" w:cs="Arial"/>
                <w:spacing w:val="2"/>
              </w:rPr>
              <w:t>i</w:t>
            </w:r>
            <w:r>
              <w:rPr>
                <w:rFonts w:ascii="Arial" w:eastAsia="Arial" w:hAnsi="Arial" w:cs="Arial"/>
              </w:rPr>
              <w:t>ng</w:t>
            </w:r>
            <w:r>
              <w:rPr>
                <w:rFonts w:ascii="Arial" w:eastAsia="Arial" w:hAnsi="Arial" w:cs="Arial"/>
                <w:spacing w:val="-7"/>
              </w:rPr>
              <w:t xml:space="preserve"> </w:t>
            </w:r>
            <w:r>
              <w:rPr>
                <w:rFonts w:ascii="Arial" w:eastAsia="Arial" w:hAnsi="Arial" w:cs="Arial"/>
              </w:rPr>
              <w:t xml:space="preserve">of </w:t>
            </w:r>
            <w:r>
              <w:rPr>
                <w:rFonts w:ascii="Arial" w:eastAsia="Arial" w:hAnsi="Arial" w:cs="Arial"/>
                <w:spacing w:val="1"/>
              </w:rPr>
              <w:t>c</w:t>
            </w:r>
            <w:r>
              <w:rPr>
                <w:rFonts w:ascii="Arial" w:eastAsia="Arial" w:hAnsi="Arial" w:cs="Arial"/>
              </w:rPr>
              <w:t>h</w:t>
            </w:r>
            <w:r>
              <w:rPr>
                <w:rFonts w:ascii="Arial" w:eastAsia="Arial" w:hAnsi="Arial" w:cs="Arial"/>
                <w:spacing w:val="-1"/>
              </w:rPr>
              <w:t>il</w:t>
            </w:r>
            <w:r>
              <w:rPr>
                <w:rFonts w:ascii="Arial" w:eastAsia="Arial" w:hAnsi="Arial" w:cs="Arial"/>
              </w:rPr>
              <w:t>d</w:t>
            </w:r>
            <w:r>
              <w:rPr>
                <w:rFonts w:ascii="Arial" w:eastAsia="Arial" w:hAnsi="Arial" w:cs="Arial"/>
                <w:spacing w:val="3"/>
              </w:rPr>
              <w:t>r</w:t>
            </w:r>
            <w:r>
              <w:rPr>
                <w:rFonts w:ascii="Arial" w:eastAsia="Arial" w:hAnsi="Arial" w:cs="Arial"/>
              </w:rPr>
              <w:t>en</w:t>
            </w:r>
            <w:r>
              <w:rPr>
                <w:rFonts w:ascii="Arial" w:eastAsia="Arial" w:hAnsi="Arial" w:cs="Arial"/>
                <w:spacing w:val="-8"/>
              </w:rPr>
              <w:t xml:space="preserve"> </w:t>
            </w:r>
            <w:r>
              <w:rPr>
                <w:rFonts w:ascii="Arial" w:eastAsia="Arial" w:hAnsi="Arial" w:cs="Arial"/>
                <w:spacing w:val="2"/>
              </w:rPr>
              <w:t>o</w:t>
            </w:r>
            <w:r>
              <w:rPr>
                <w:rFonts w:ascii="Arial" w:eastAsia="Arial" w:hAnsi="Arial" w:cs="Arial"/>
                <w:spacing w:val="-1"/>
              </w:rPr>
              <w:t>v</w:t>
            </w:r>
            <w:r>
              <w:rPr>
                <w:rFonts w:ascii="Arial" w:eastAsia="Arial" w:hAnsi="Arial" w:cs="Arial"/>
              </w:rPr>
              <w:t>er</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rPr>
              <w:t>of t</w:t>
            </w:r>
            <w:r>
              <w:rPr>
                <w:rFonts w:ascii="Arial" w:eastAsia="Arial" w:hAnsi="Arial" w:cs="Arial"/>
                <w:spacing w:val="-1"/>
              </w:rPr>
              <w:t>h</w:t>
            </w:r>
            <w:r>
              <w:rPr>
                <w:rFonts w:ascii="Arial" w:eastAsia="Arial" w:hAnsi="Arial" w:cs="Arial"/>
                <w:spacing w:val="1"/>
              </w:rPr>
              <w:t>r</w:t>
            </w:r>
            <w:r>
              <w:rPr>
                <w:rFonts w:ascii="Arial" w:eastAsia="Arial" w:hAnsi="Arial" w:cs="Arial"/>
              </w:rPr>
              <w:t>e</w:t>
            </w:r>
            <w:r>
              <w:rPr>
                <w:rFonts w:ascii="Arial" w:eastAsia="Arial" w:hAnsi="Arial" w:cs="Arial"/>
                <w:spacing w:val="-1"/>
              </w:rPr>
              <w:t>e’</w:t>
            </w:r>
            <w:r>
              <w:rPr>
                <w:rFonts w:ascii="Arial" w:eastAsia="Arial" w:hAnsi="Arial" w:cs="Arial"/>
              </w:rPr>
              <w:t>s</w:t>
            </w:r>
            <w:r>
              <w:rPr>
                <w:rFonts w:ascii="Arial" w:eastAsia="Arial" w:hAnsi="Arial" w:cs="Arial"/>
                <w:spacing w:val="-5"/>
              </w:rPr>
              <w:t xml:space="preserve"> </w:t>
            </w:r>
            <w:r>
              <w:rPr>
                <w:rFonts w:ascii="Arial" w:eastAsia="Arial" w:hAnsi="Arial" w:cs="Arial"/>
                <w:spacing w:val="1"/>
              </w:rPr>
              <w:t>s</w:t>
            </w:r>
            <w:r>
              <w:rPr>
                <w:rFonts w:ascii="Arial" w:eastAsia="Arial" w:hAnsi="Arial" w:cs="Arial"/>
              </w:rPr>
              <w:t>p</w:t>
            </w:r>
            <w:r>
              <w:rPr>
                <w:rFonts w:ascii="Arial" w:eastAsia="Arial" w:hAnsi="Arial" w:cs="Arial"/>
                <w:spacing w:val="-1"/>
              </w:rPr>
              <w:t>e</w:t>
            </w:r>
            <w:r>
              <w:rPr>
                <w:rFonts w:ascii="Arial" w:eastAsia="Arial" w:hAnsi="Arial" w:cs="Arial"/>
                <w:spacing w:val="3"/>
              </w:rPr>
              <w:t>c</w:t>
            </w:r>
            <w:r>
              <w:rPr>
                <w:rFonts w:ascii="Arial" w:eastAsia="Arial" w:hAnsi="Arial" w:cs="Arial"/>
                <w:spacing w:val="-1"/>
              </w:rPr>
              <w:t>i</w:t>
            </w:r>
            <w:r>
              <w:rPr>
                <w:rFonts w:ascii="Arial" w:eastAsia="Arial" w:hAnsi="Arial" w:cs="Arial"/>
              </w:rPr>
              <w:t>al</w:t>
            </w:r>
            <w:r>
              <w:rPr>
                <w:rFonts w:ascii="Arial" w:eastAsia="Arial" w:hAnsi="Arial" w:cs="Arial"/>
                <w:spacing w:val="-5"/>
              </w:rPr>
              <w:t xml:space="preserve"> </w:t>
            </w:r>
            <w:r>
              <w:rPr>
                <w:rFonts w:ascii="Arial" w:eastAsia="Arial" w:hAnsi="Arial" w:cs="Arial"/>
              </w:rPr>
              <w:t>e</w:t>
            </w:r>
            <w:r>
              <w:rPr>
                <w:rFonts w:ascii="Arial" w:eastAsia="Arial" w:hAnsi="Arial" w:cs="Arial"/>
                <w:spacing w:val="1"/>
              </w:rPr>
              <w:t>d</w:t>
            </w:r>
            <w:r>
              <w:rPr>
                <w:rFonts w:ascii="Arial" w:eastAsia="Arial" w:hAnsi="Arial" w:cs="Arial"/>
              </w:rPr>
              <w:t>u</w:t>
            </w:r>
            <w:r>
              <w:rPr>
                <w:rFonts w:ascii="Arial" w:eastAsia="Arial" w:hAnsi="Arial" w:cs="Arial"/>
                <w:spacing w:val="1"/>
              </w:rPr>
              <w:t>c</w:t>
            </w:r>
            <w:r>
              <w:rPr>
                <w:rFonts w:ascii="Arial" w:eastAsia="Arial" w:hAnsi="Arial" w:cs="Arial"/>
              </w:rPr>
              <w:t>at</w:t>
            </w:r>
            <w:r>
              <w:rPr>
                <w:rFonts w:ascii="Arial" w:eastAsia="Arial" w:hAnsi="Arial" w:cs="Arial"/>
                <w:spacing w:val="1"/>
              </w:rPr>
              <w:t>i</w:t>
            </w:r>
            <w:r>
              <w:rPr>
                <w:rFonts w:ascii="Arial" w:eastAsia="Arial" w:hAnsi="Arial" w:cs="Arial"/>
              </w:rPr>
              <w:t>on 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rPr>
              <w:t>r</w:t>
            </w:r>
            <w:r>
              <w:rPr>
                <w:rFonts w:ascii="Arial" w:eastAsia="Arial" w:hAnsi="Arial" w:cs="Arial"/>
                <w:spacing w:val="2"/>
              </w:rPr>
              <w:t>e</w:t>
            </w:r>
            <w:r>
              <w:rPr>
                <w:rFonts w:ascii="Arial" w:eastAsia="Arial" w:hAnsi="Arial" w:cs="Arial"/>
                <w:spacing w:val="-1"/>
              </w:rPr>
              <w:t>l</w:t>
            </w:r>
            <w:r>
              <w:rPr>
                <w:rFonts w:ascii="Arial" w:eastAsia="Arial" w:hAnsi="Arial" w:cs="Arial"/>
              </w:rPr>
              <w:t>a</w:t>
            </w:r>
            <w:r>
              <w:rPr>
                <w:rFonts w:ascii="Arial" w:eastAsia="Arial" w:hAnsi="Arial" w:cs="Arial"/>
                <w:spacing w:val="2"/>
              </w:rPr>
              <w:t>t</w:t>
            </w:r>
            <w:r>
              <w:rPr>
                <w:rFonts w:ascii="Arial" w:eastAsia="Arial" w:hAnsi="Arial" w:cs="Arial"/>
              </w:rPr>
              <w:t>ed</w:t>
            </w:r>
            <w:r>
              <w:rPr>
                <w:rFonts w:ascii="Arial" w:eastAsia="Arial" w:hAnsi="Arial" w:cs="Arial"/>
                <w:spacing w:val="-6"/>
              </w:rPr>
              <w:t xml:space="preserve"> </w:t>
            </w:r>
            <w:proofErr w:type="spellStart"/>
            <w:r>
              <w:rPr>
                <w:rFonts w:ascii="Arial" w:eastAsia="Arial" w:hAnsi="Arial" w:cs="Arial"/>
                <w:spacing w:val="1"/>
              </w:rPr>
              <w:t>s</w:t>
            </w:r>
            <w:r>
              <w:rPr>
                <w:rFonts w:ascii="Arial" w:eastAsia="Arial" w:hAnsi="Arial" w:cs="Arial"/>
              </w:rPr>
              <w:t>e</w:t>
            </w:r>
            <w:r>
              <w:rPr>
                <w:rFonts w:ascii="Arial" w:eastAsia="Arial" w:hAnsi="Arial" w:cs="Arial"/>
                <w:spacing w:val="3"/>
              </w:rPr>
              <w:t>r</w:t>
            </w:r>
            <w:r>
              <w:rPr>
                <w:rFonts w:ascii="Arial" w:eastAsia="Arial" w:hAnsi="Arial" w:cs="Arial"/>
                <w:spacing w:val="-1"/>
              </w:rPr>
              <w:t>vi</w:t>
            </w:r>
            <w:r>
              <w:rPr>
                <w:rFonts w:ascii="Arial" w:eastAsia="Arial" w:hAnsi="Arial" w:cs="Arial"/>
                <w:spacing w:val="1"/>
              </w:rPr>
              <w:t>c</w:t>
            </w:r>
            <w:r>
              <w:rPr>
                <w:rFonts w:ascii="Arial" w:eastAsia="Arial" w:hAnsi="Arial" w:cs="Arial"/>
              </w:rPr>
              <w:t>es</w:t>
            </w:r>
            <w:proofErr w:type="spellEnd"/>
            <w:r>
              <w:rPr>
                <w:rFonts w:ascii="Arial" w:eastAsia="Arial" w:hAnsi="Arial" w:cs="Arial"/>
                <w:spacing w:val="-6"/>
              </w:rPr>
              <w:t xml:space="preserve"> </w:t>
            </w:r>
            <w:r>
              <w:rPr>
                <w:rFonts w:ascii="Arial" w:eastAsia="Arial" w:hAnsi="Arial" w:cs="Arial"/>
                <w:spacing w:val="2"/>
              </w:rPr>
              <w:t>n</w:t>
            </w:r>
            <w:r>
              <w:rPr>
                <w:rFonts w:ascii="Arial" w:eastAsia="Arial" w:hAnsi="Arial" w:cs="Arial"/>
              </w:rPr>
              <w:t>e</w:t>
            </w:r>
            <w:r>
              <w:rPr>
                <w:rFonts w:ascii="Arial" w:eastAsia="Arial" w:hAnsi="Arial" w:cs="Arial"/>
                <w:spacing w:val="-1"/>
              </w:rPr>
              <w:t>e</w:t>
            </w:r>
            <w:r>
              <w:rPr>
                <w:rFonts w:ascii="Arial" w:eastAsia="Arial" w:hAnsi="Arial" w:cs="Arial"/>
              </w:rPr>
              <w:t>d</w:t>
            </w:r>
            <w:r>
              <w:rPr>
                <w:rFonts w:ascii="Arial" w:eastAsia="Arial" w:hAnsi="Arial" w:cs="Arial"/>
                <w:spacing w:val="1"/>
              </w:rPr>
              <w:t>s</w:t>
            </w:r>
            <w:r>
              <w:rPr>
                <w:rFonts w:ascii="Arial" w:eastAsia="Arial" w:hAnsi="Arial" w:cs="Arial"/>
              </w:rPr>
              <w:t>.</w:t>
            </w:r>
            <w:r>
              <w:rPr>
                <w:rFonts w:ascii="Arial" w:eastAsia="Arial" w:hAnsi="Arial" w:cs="Arial"/>
                <w:spacing w:val="-4"/>
              </w:rPr>
              <w:t xml:space="preserve"> </w:t>
            </w:r>
            <w:r>
              <w:rPr>
                <w:rFonts w:ascii="Arial" w:eastAsia="Arial" w:hAnsi="Arial" w:cs="Arial"/>
              </w:rPr>
              <w:t>Re</w:t>
            </w:r>
            <w:r>
              <w:rPr>
                <w:rFonts w:ascii="Arial" w:eastAsia="Arial" w:hAnsi="Arial" w:cs="Arial"/>
                <w:spacing w:val="-1"/>
              </w:rPr>
              <w:t>q</w:t>
            </w:r>
            <w:r>
              <w:rPr>
                <w:rFonts w:ascii="Arial" w:eastAsia="Arial" w:hAnsi="Arial" w:cs="Arial"/>
                <w:spacing w:val="2"/>
              </w:rPr>
              <w:t>u</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ts</w:t>
            </w:r>
            <w:r>
              <w:rPr>
                <w:rFonts w:ascii="Arial" w:eastAsia="Arial" w:hAnsi="Arial" w:cs="Arial"/>
                <w:spacing w:val="-11"/>
              </w:rPr>
              <w:t xml:space="preserve"> </w:t>
            </w:r>
            <w:r>
              <w:rPr>
                <w:rFonts w:ascii="Arial" w:eastAsia="Arial" w:hAnsi="Arial" w:cs="Arial"/>
              </w:rPr>
              <w:t xml:space="preserve">are </w:t>
            </w:r>
            <w:r>
              <w:rPr>
                <w:rFonts w:ascii="Arial" w:eastAsia="Arial" w:hAnsi="Arial" w:cs="Arial"/>
                <w:spacing w:val="1"/>
              </w:rPr>
              <w:t>c</w:t>
            </w:r>
            <w:r>
              <w:rPr>
                <w:rFonts w:ascii="Arial" w:eastAsia="Arial" w:hAnsi="Arial" w:cs="Arial"/>
              </w:rPr>
              <w:t>o</w:t>
            </w:r>
            <w:r>
              <w:rPr>
                <w:rFonts w:ascii="Arial" w:eastAsia="Arial" w:hAnsi="Arial" w:cs="Arial"/>
                <w:spacing w:val="-2"/>
              </w:rPr>
              <w:t>v</w:t>
            </w:r>
            <w:r>
              <w:rPr>
                <w:rFonts w:ascii="Arial" w:eastAsia="Arial" w:hAnsi="Arial" w:cs="Arial"/>
              </w:rPr>
              <w:t>ered</w:t>
            </w:r>
            <w:r>
              <w:rPr>
                <w:rFonts w:ascii="Arial" w:eastAsia="Arial" w:hAnsi="Arial" w:cs="Arial"/>
                <w:spacing w:val="-5"/>
              </w:rPr>
              <w:t xml:space="preserve"> </w:t>
            </w:r>
            <w:r>
              <w:rPr>
                <w:rFonts w:ascii="Arial" w:eastAsia="Arial" w:hAnsi="Arial" w:cs="Arial"/>
              </w:rPr>
              <w:t>u</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4"/>
              </w:rPr>
              <w:t xml:space="preserve"> </w:t>
            </w:r>
            <w:r>
              <w:rPr>
                <w:rFonts w:ascii="Arial" w:eastAsia="Arial" w:hAnsi="Arial" w:cs="Arial"/>
              </w:rPr>
              <w:t>I</w:t>
            </w:r>
            <w:r>
              <w:rPr>
                <w:rFonts w:ascii="Arial" w:eastAsia="Arial" w:hAnsi="Arial" w:cs="Arial"/>
                <w:spacing w:val="2"/>
              </w:rPr>
              <w:t>D</w:t>
            </w:r>
            <w:r>
              <w:rPr>
                <w:rFonts w:ascii="Arial" w:eastAsia="Arial" w:hAnsi="Arial" w:cs="Arial"/>
                <w:spacing w:val="-1"/>
              </w:rPr>
              <w:t>E</w:t>
            </w:r>
            <w:r>
              <w:rPr>
                <w:rFonts w:ascii="Arial" w:eastAsia="Arial" w:hAnsi="Arial" w:cs="Arial"/>
              </w:rPr>
              <w:t>A</w:t>
            </w:r>
            <w:r>
              <w:rPr>
                <w:rFonts w:ascii="Arial" w:eastAsia="Arial" w:hAnsi="Arial" w:cs="Arial"/>
                <w:spacing w:val="-4"/>
              </w:rPr>
              <w:t xml:space="preserve"> </w:t>
            </w:r>
            <w:r>
              <w:rPr>
                <w:rFonts w:ascii="Arial" w:eastAsia="Arial" w:hAnsi="Arial" w:cs="Arial"/>
                <w:spacing w:val="1"/>
              </w:rPr>
              <w:t>P</w:t>
            </w:r>
            <w:r>
              <w:rPr>
                <w:rFonts w:ascii="Arial" w:eastAsia="Arial" w:hAnsi="Arial" w:cs="Arial"/>
              </w:rPr>
              <w:t>art</w:t>
            </w:r>
            <w:r>
              <w:rPr>
                <w:rFonts w:ascii="Arial" w:eastAsia="Arial" w:hAnsi="Arial" w:cs="Arial"/>
                <w:spacing w:val="-4"/>
              </w:rPr>
              <w:t xml:space="preserve"> </w:t>
            </w:r>
            <w:r>
              <w:rPr>
                <w:rFonts w:ascii="Arial" w:eastAsia="Arial" w:hAnsi="Arial" w:cs="Arial"/>
                <w:spacing w:val="1"/>
              </w:rPr>
              <w:t>B</w:t>
            </w:r>
            <w:r>
              <w:rPr>
                <w:rFonts w:ascii="Arial" w:eastAsia="Arial" w:hAnsi="Arial" w:cs="Arial"/>
              </w:rPr>
              <w:t>.</w:t>
            </w:r>
          </w:p>
        </w:tc>
      </w:tr>
    </w:tbl>
    <w:p w14:paraId="7FBA043A" w14:textId="77777777" w:rsidR="00A51AC0" w:rsidRDefault="00A51AC0">
      <w:pPr>
        <w:sectPr w:rsidR="00A51AC0">
          <w:pgSz w:w="12240" w:h="15840"/>
          <w:pgMar w:top="980" w:right="1100" w:bottom="280" w:left="1100" w:header="746" w:footer="858" w:gutter="0"/>
          <w:cols w:space="720"/>
        </w:sectPr>
      </w:pPr>
    </w:p>
    <w:p w14:paraId="1E412F2A" w14:textId="77777777" w:rsidR="00A51AC0" w:rsidRDefault="00A51AC0">
      <w:pPr>
        <w:spacing w:before="3" w:line="180" w:lineRule="exact"/>
        <w:rPr>
          <w:sz w:val="19"/>
          <w:szCs w:val="19"/>
        </w:rPr>
      </w:pPr>
    </w:p>
    <w:p w14:paraId="645F6084" w14:textId="77777777" w:rsidR="00A51AC0" w:rsidRDefault="005118F1" w:rsidP="006C7595">
      <w:pPr>
        <w:pStyle w:val="Heading2"/>
        <w:rPr>
          <w:rFonts w:eastAsia="Arial"/>
        </w:rPr>
      </w:pPr>
      <w:bookmarkStart w:id="69" w:name="_Toc83973412"/>
      <w:r>
        <w:rPr>
          <w:rFonts w:eastAsia="Arial"/>
        </w:rPr>
        <w:t>Refer</w:t>
      </w:r>
      <w:r>
        <w:rPr>
          <w:rFonts w:eastAsia="Arial"/>
          <w:spacing w:val="1"/>
        </w:rPr>
        <w:t>e</w:t>
      </w:r>
      <w:r>
        <w:rPr>
          <w:rFonts w:eastAsia="Arial"/>
        </w:rPr>
        <w:t>nc</w:t>
      </w:r>
      <w:r>
        <w:rPr>
          <w:rFonts w:eastAsia="Arial"/>
          <w:spacing w:val="-1"/>
        </w:rPr>
        <w:t>e</w:t>
      </w:r>
      <w:r>
        <w:rPr>
          <w:rFonts w:eastAsia="Arial"/>
        </w:rPr>
        <w:t>s</w:t>
      </w:r>
      <w:bookmarkEnd w:id="69"/>
    </w:p>
    <w:p w14:paraId="3A0699B2" w14:textId="77777777" w:rsidR="00A51AC0" w:rsidRDefault="00A51AC0">
      <w:pPr>
        <w:spacing w:before="7" w:line="140" w:lineRule="exact"/>
        <w:rPr>
          <w:sz w:val="15"/>
          <w:szCs w:val="15"/>
        </w:rPr>
      </w:pPr>
    </w:p>
    <w:p w14:paraId="2A43112A" w14:textId="4E56A8FE" w:rsidR="00A51AC0" w:rsidRDefault="00A51AC0">
      <w:pPr>
        <w:spacing w:line="200" w:lineRule="exact"/>
      </w:pPr>
    </w:p>
    <w:p w14:paraId="6D9DF57B" w14:textId="45F97AFA" w:rsidR="00E272A9" w:rsidRPr="007A48C7" w:rsidRDefault="005E135A">
      <w:pPr>
        <w:spacing w:line="200" w:lineRule="exact"/>
        <w:rPr>
          <w:rFonts w:ascii="Arial" w:hAnsi="Arial" w:cs="Arial"/>
        </w:rPr>
      </w:pPr>
      <w:hyperlink r:id="rId82" w:history="1">
        <w:r w:rsidR="00E272A9" w:rsidRPr="007A48C7">
          <w:rPr>
            <w:rStyle w:val="Hyperlink"/>
            <w:rFonts w:ascii="Arial" w:hAnsi="Arial" w:cs="Arial"/>
          </w:rPr>
          <w:t>https://portal.ct.gov/SDE/Special-Education/Planning-and-Placement-Team-PPT-Process-and-Individualized-Education-Program-IEP-Forms/Documents</w:t>
        </w:r>
      </w:hyperlink>
    </w:p>
    <w:p w14:paraId="199AABCD" w14:textId="77777777" w:rsidR="00E272A9" w:rsidRDefault="00E272A9">
      <w:pPr>
        <w:spacing w:line="200" w:lineRule="exact"/>
      </w:pPr>
    </w:p>
    <w:p w14:paraId="530D9E1B" w14:textId="6952B854" w:rsidR="00E272A9" w:rsidRDefault="005118F1" w:rsidP="004B5A78">
      <w:pPr>
        <w:ind w:left="1060" w:right="1608" w:hanging="720"/>
        <w:rPr>
          <w:rFonts w:ascii="Arial" w:eastAsia="Arial" w:hAnsi="Arial" w:cs="Arial"/>
        </w:rPr>
      </w:pPr>
      <w:r>
        <w:rPr>
          <w:rFonts w:ascii="Arial" w:eastAsia="Arial" w:hAnsi="Arial" w:cs="Arial"/>
        </w:rPr>
        <w:t>Re</w:t>
      </w:r>
      <w:r>
        <w:rPr>
          <w:rFonts w:ascii="Arial" w:eastAsia="Arial" w:hAnsi="Arial" w:cs="Arial"/>
          <w:spacing w:val="2"/>
        </w:rPr>
        <w:t>f</w:t>
      </w:r>
      <w:r>
        <w:rPr>
          <w:rFonts w:ascii="Arial" w:eastAsia="Arial" w:hAnsi="Arial" w:cs="Arial"/>
        </w:rPr>
        <w:t>er</w:t>
      </w:r>
      <w:r>
        <w:rPr>
          <w:rFonts w:ascii="Arial" w:eastAsia="Arial" w:hAnsi="Arial" w:cs="Arial"/>
          <w:spacing w:val="1"/>
        </w:rPr>
        <w:t>r</w:t>
      </w:r>
      <w:r>
        <w:rPr>
          <w:rFonts w:ascii="Arial" w:eastAsia="Arial" w:hAnsi="Arial" w:cs="Arial"/>
        </w:rPr>
        <w:t>al</w:t>
      </w:r>
      <w:r>
        <w:rPr>
          <w:rFonts w:ascii="Arial" w:eastAsia="Arial" w:hAnsi="Arial" w:cs="Arial"/>
          <w:spacing w:val="-8"/>
        </w:rPr>
        <w:t xml:space="preserve"> </w:t>
      </w:r>
      <w:proofErr w:type="gramStart"/>
      <w:r>
        <w:rPr>
          <w:rFonts w:ascii="Arial" w:eastAsia="Arial" w:hAnsi="Arial" w:cs="Arial"/>
          <w:spacing w:val="3"/>
        </w:rPr>
        <w:t>T</w:t>
      </w:r>
      <w:r>
        <w:rPr>
          <w:rFonts w:ascii="Arial" w:eastAsia="Arial" w:hAnsi="Arial" w:cs="Arial"/>
        </w:rPr>
        <w:t>o</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rPr>
        <w:t>ter</w:t>
      </w:r>
      <w:r>
        <w:rPr>
          <w:rFonts w:ascii="Arial" w:eastAsia="Arial" w:hAnsi="Arial" w:cs="Arial"/>
          <w:spacing w:val="5"/>
        </w:rPr>
        <w:t>m</w:t>
      </w:r>
      <w:r>
        <w:rPr>
          <w:rFonts w:ascii="Arial" w:eastAsia="Arial" w:hAnsi="Arial" w:cs="Arial"/>
          <w:spacing w:val="-1"/>
        </w:rPr>
        <w:t>i</w:t>
      </w:r>
      <w:r>
        <w:rPr>
          <w:rFonts w:ascii="Arial" w:eastAsia="Arial" w:hAnsi="Arial" w:cs="Arial"/>
        </w:rPr>
        <w:t>ne</w:t>
      </w:r>
      <w:r>
        <w:rPr>
          <w:rFonts w:ascii="Arial" w:eastAsia="Arial" w:hAnsi="Arial" w:cs="Arial"/>
          <w:spacing w:val="-10"/>
        </w:rPr>
        <w:t xml:space="preserve"> </w:t>
      </w:r>
      <w:r>
        <w:rPr>
          <w:rFonts w:ascii="Arial" w:eastAsia="Arial" w:hAnsi="Arial" w:cs="Arial"/>
          <w:spacing w:val="1"/>
        </w:rPr>
        <w:t>E</w:t>
      </w:r>
      <w:r>
        <w:rPr>
          <w:rFonts w:ascii="Arial" w:eastAsia="Arial" w:hAnsi="Arial" w:cs="Arial"/>
          <w:spacing w:val="-1"/>
        </w:rPr>
        <w:t>l</w:t>
      </w:r>
      <w:r>
        <w:rPr>
          <w:rFonts w:ascii="Arial" w:eastAsia="Arial" w:hAnsi="Arial" w:cs="Arial"/>
          <w:spacing w:val="1"/>
        </w:rPr>
        <w:t>i</w:t>
      </w:r>
      <w:r>
        <w:rPr>
          <w:rFonts w:ascii="Arial" w:eastAsia="Arial" w:hAnsi="Arial" w:cs="Arial"/>
        </w:rPr>
        <w:t>g</w:t>
      </w:r>
      <w:r>
        <w:rPr>
          <w:rFonts w:ascii="Arial" w:eastAsia="Arial" w:hAnsi="Arial" w:cs="Arial"/>
          <w:spacing w:val="1"/>
        </w:rPr>
        <w:t>i</w:t>
      </w:r>
      <w:r>
        <w:rPr>
          <w:rFonts w:ascii="Arial" w:eastAsia="Arial" w:hAnsi="Arial" w:cs="Arial"/>
        </w:rPr>
        <w:t>b</w:t>
      </w:r>
      <w:r>
        <w:rPr>
          <w:rFonts w:ascii="Arial" w:eastAsia="Arial" w:hAnsi="Arial" w:cs="Arial"/>
          <w:spacing w:val="-1"/>
        </w:rPr>
        <w:t>i</w:t>
      </w:r>
      <w:r>
        <w:rPr>
          <w:rFonts w:ascii="Arial" w:eastAsia="Arial" w:hAnsi="Arial" w:cs="Arial"/>
          <w:spacing w:val="1"/>
        </w:rPr>
        <w:t>l</w:t>
      </w:r>
      <w:r>
        <w:rPr>
          <w:rFonts w:ascii="Arial" w:eastAsia="Arial" w:hAnsi="Arial" w:cs="Arial"/>
          <w:spacing w:val="-1"/>
        </w:rPr>
        <w:t>i</w:t>
      </w:r>
      <w:r>
        <w:rPr>
          <w:rFonts w:ascii="Arial" w:eastAsia="Arial" w:hAnsi="Arial" w:cs="Arial"/>
          <w:spacing w:val="4"/>
        </w:rPr>
        <w:t>t</w:t>
      </w:r>
      <w:r>
        <w:rPr>
          <w:rFonts w:ascii="Arial" w:eastAsia="Arial" w:hAnsi="Arial" w:cs="Arial"/>
        </w:rPr>
        <w:t>y</w:t>
      </w:r>
      <w:r>
        <w:rPr>
          <w:rFonts w:ascii="Arial" w:eastAsia="Arial" w:hAnsi="Arial" w:cs="Arial"/>
          <w:spacing w:val="-12"/>
        </w:rPr>
        <w:t xml:space="preserve"> </w:t>
      </w:r>
      <w:r>
        <w:rPr>
          <w:rFonts w:ascii="Arial" w:eastAsia="Arial" w:hAnsi="Arial" w:cs="Arial"/>
        </w:rPr>
        <w:t xml:space="preserve">For </w:t>
      </w:r>
      <w:r>
        <w:rPr>
          <w:rFonts w:ascii="Arial" w:eastAsia="Arial" w:hAnsi="Arial" w:cs="Arial"/>
          <w:spacing w:val="-1"/>
        </w:rPr>
        <w:t>S</w:t>
      </w:r>
      <w:r>
        <w:rPr>
          <w:rFonts w:ascii="Arial" w:eastAsia="Arial" w:hAnsi="Arial" w:cs="Arial"/>
        </w:rPr>
        <w:t>p</w:t>
      </w:r>
      <w:r>
        <w:rPr>
          <w:rFonts w:ascii="Arial" w:eastAsia="Arial" w:hAnsi="Arial" w:cs="Arial"/>
          <w:spacing w:val="-1"/>
        </w:rPr>
        <w:t>e</w:t>
      </w:r>
      <w:r>
        <w:rPr>
          <w:rFonts w:ascii="Arial" w:eastAsia="Arial" w:hAnsi="Arial" w:cs="Arial"/>
          <w:spacing w:val="3"/>
        </w:rPr>
        <w:t>c</w:t>
      </w:r>
      <w:r>
        <w:rPr>
          <w:rFonts w:ascii="Arial" w:eastAsia="Arial" w:hAnsi="Arial" w:cs="Arial"/>
          <w:spacing w:val="-1"/>
        </w:rPr>
        <w:t>i</w:t>
      </w:r>
      <w:r>
        <w:rPr>
          <w:rFonts w:ascii="Arial" w:eastAsia="Arial" w:hAnsi="Arial" w:cs="Arial"/>
        </w:rPr>
        <w:t>al</w:t>
      </w:r>
      <w:r>
        <w:rPr>
          <w:rFonts w:ascii="Arial" w:eastAsia="Arial" w:hAnsi="Arial" w:cs="Arial"/>
          <w:spacing w:val="-6"/>
        </w:rPr>
        <w:t xml:space="preserve"> </w:t>
      </w:r>
      <w:r>
        <w:rPr>
          <w:rFonts w:ascii="Arial" w:eastAsia="Arial" w:hAnsi="Arial" w:cs="Arial"/>
          <w:spacing w:val="-1"/>
        </w:rPr>
        <w:t>E</w:t>
      </w:r>
      <w:r>
        <w:rPr>
          <w:rFonts w:ascii="Arial" w:eastAsia="Arial" w:hAnsi="Arial" w:cs="Arial"/>
          <w:spacing w:val="2"/>
        </w:rPr>
        <w:t>d</w:t>
      </w:r>
      <w:r>
        <w:rPr>
          <w:rFonts w:ascii="Arial" w:eastAsia="Arial" w:hAnsi="Arial" w:cs="Arial"/>
        </w:rPr>
        <w:t>u</w:t>
      </w:r>
      <w:r>
        <w:rPr>
          <w:rFonts w:ascii="Arial" w:eastAsia="Arial" w:hAnsi="Arial" w:cs="Arial"/>
          <w:spacing w:val="1"/>
        </w:rPr>
        <w:t>c</w:t>
      </w:r>
      <w:r>
        <w:rPr>
          <w:rFonts w:ascii="Arial" w:eastAsia="Arial" w:hAnsi="Arial" w:cs="Arial"/>
        </w:rPr>
        <w:t>a</w:t>
      </w:r>
      <w:r>
        <w:rPr>
          <w:rFonts w:ascii="Arial" w:eastAsia="Arial" w:hAnsi="Arial" w:cs="Arial"/>
          <w:spacing w:val="2"/>
        </w:rPr>
        <w:t>t</w:t>
      </w:r>
      <w:r>
        <w:rPr>
          <w:rFonts w:ascii="Arial" w:eastAsia="Arial" w:hAnsi="Arial" w:cs="Arial"/>
          <w:spacing w:val="-1"/>
        </w:rPr>
        <w:t>i</w:t>
      </w:r>
      <w:r>
        <w:rPr>
          <w:rFonts w:ascii="Arial" w:eastAsia="Arial" w:hAnsi="Arial" w:cs="Arial"/>
        </w:rPr>
        <w:t>on</w:t>
      </w:r>
      <w:r>
        <w:rPr>
          <w:rFonts w:ascii="Arial" w:eastAsia="Arial" w:hAnsi="Arial" w:cs="Arial"/>
          <w:spacing w:val="-8"/>
        </w:rPr>
        <w:t xml:space="preserve"> </w:t>
      </w:r>
      <w:r>
        <w:rPr>
          <w:rFonts w:ascii="Arial" w:eastAsia="Arial" w:hAnsi="Arial" w:cs="Arial"/>
          <w:spacing w:val="-1"/>
        </w:rPr>
        <w:t>A</w:t>
      </w:r>
      <w:r>
        <w:rPr>
          <w:rFonts w:ascii="Arial" w:eastAsia="Arial" w:hAnsi="Arial" w:cs="Arial"/>
        </w:rPr>
        <w:t>nd</w:t>
      </w:r>
      <w:proofErr w:type="gramEnd"/>
      <w:r>
        <w:rPr>
          <w:rFonts w:ascii="Arial" w:eastAsia="Arial" w:hAnsi="Arial" w:cs="Arial"/>
          <w:spacing w:val="-3"/>
        </w:rPr>
        <w:t xml:space="preserve"> </w:t>
      </w:r>
      <w:r>
        <w:rPr>
          <w:rFonts w:ascii="Arial" w:eastAsia="Arial" w:hAnsi="Arial" w:cs="Arial"/>
        </w:rPr>
        <w:t>R</w:t>
      </w:r>
      <w:r>
        <w:rPr>
          <w:rFonts w:ascii="Arial" w:eastAsia="Arial" w:hAnsi="Arial" w:cs="Arial"/>
          <w:spacing w:val="2"/>
        </w:rPr>
        <w:t>e</w:t>
      </w:r>
      <w:r>
        <w:rPr>
          <w:rFonts w:ascii="Arial" w:eastAsia="Arial" w:hAnsi="Arial" w:cs="Arial"/>
          <w:spacing w:val="-1"/>
        </w:rPr>
        <w:t>l</w:t>
      </w:r>
      <w:r>
        <w:rPr>
          <w:rFonts w:ascii="Arial" w:eastAsia="Arial" w:hAnsi="Arial" w:cs="Arial"/>
        </w:rPr>
        <w:t>at</w:t>
      </w:r>
      <w:r>
        <w:rPr>
          <w:rFonts w:ascii="Arial" w:eastAsia="Arial" w:hAnsi="Arial" w:cs="Arial"/>
          <w:spacing w:val="1"/>
        </w:rPr>
        <w:t>e</w:t>
      </w:r>
      <w:r>
        <w:rPr>
          <w:rFonts w:ascii="Arial" w:eastAsia="Arial" w:hAnsi="Arial" w:cs="Arial"/>
        </w:rPr>
        <w:t>d</w:t>
      </w:r>
      <w:r>
        <w:rPr>
          <w:rFonts w:ascii="Arial" w:eastAsia="Arial" w:hAnsi="Arial" w:cs="Arial"/>
          <w:spacing w:val="-5"/>
        </w:rPr>
        <w:t xml:space="preserve"> </w:t>
      </w:r>
      <w:r>
        <w:rPr>
          <w:rFonts w:ascii="Arial" w:eastAsia="Arial" w:hAnsi="Arial" w:cs="Arial"/>
          <w:spacing w:val="-1"/>
        </w:rPr>
        <w:t>S</w:t>
      </w:r>
      <w:r>
        <w:rPr>
          <w:rFonts w:ascii="Arial" w:eastAsia="Arial" w:hAnsi="Arial" w:cs="Arial"/>
        </w:rPr>
        <w:t>er</w:t>
      </w:r>
      <w:r>
        <w:rPr>
          <w:rFonts w:ascii="Arial" w:eastAsia="Arial" w:hAnsi="Arial" w:cs="Arial"/>
          <w:spacing w:val="2"/>
        </w:rPr>
        <w:t>v</w:t>
      </w:r>
      <w:r>
        <w:rPr>
          <w:rFonts w:ascii="Arial" w:eastAsia="Arial" w:hAnsi="Arial" w:cs="Arial"/>
          <w:spacing w:val="-1"/>
        </w:rPr>
        <w:t>i</w:t>
      </w:r>
      <w:r>
        <w:rPr>
          <w:rFonts w:ascii="Arial" w:eastAsia="Arial" w:hAnsi="Arial" w:cs="Arial"/>
          <w:spacing w:val="1"/>
        </w:rPr>
        <w:t>c</w:t>
      </w:r>
      <w:r>
        <w:rPr>
          <w:rFonts w:ascii="Arial" w:eastAsia="Arial" w:hAnsi="Arial" w:cs="Arial"/>
        </w:rPr>
        <w:t>es</w:t>
      </w:r>
      <w:r>
        <w:rPr>
          <w:rFonts w:ascii="Arial" w:eastAsia="Arial" w:hAnsi="Arial" w:cs="Arial"/>
          <w:spacing w:val="-7"/>
        </w:rPr>
        <w:t xml:space="preserve"> </w:t>
      </w:r>
      <w:r>
        <w:rPr>
          <w:rFonts w:ascii="Arial" w:eastAsia="Arial" w:hAnsi="Arial" w:cs="Arial"/>
        </w:rPr>
        <w:t>(</w:t>
      </w:r>
      <w:r>
        <w:rPr>
          <w:rFonts w:ascii="Arial" w:eastAsia="Arial" w:hAnsi="Arial" w:cs="Arial"/>
          <w:spacing w:val="5"/>
        </w:rPr>
        <w:t>E</w:t>
      </w:r>
      <w:r>
        <w:rPr>
          <w:rFonts w:ascii="Arial" w:eastAsia="Arial" w:hAnsi="Arial" w:cs="Arial"/>
          <w:spacing w:val="3"/>
        </w:rPr>
        <w:t>D</w:t>
      </w:r>
      <w:r>
        <w:rPr>
          <w:rFonts w:ascii="Arial" w:eastAsia="Arial" w:hAnsi="Arial" w:cs="Arial"/>
        </w:rPr>
        <w:t>621)</w:t>
      </w:r>
      <w:r>
        <w:rPr>
          <w:rFonts w:ascii="Arial" w:eastAsia="Arial" w:hAnsi="Arial" w:cs="Arial"/>
          <w:spacing w:val="-6"/>
        </w:rPr>
        <w:t xml:space="preserve"> </w:t>
      </w:r>
      <w:r>
        <w:rPr>
          <w:rFonts w:ascii="Arial" w:eastAsia="Arial" w:hAnsi="Arial" w:cs="Arial"/>
          <w:spacing w:val="2"/>
        </w:rPr>
        <w:t>f</w:t>
      </w:r>
      <w:r>
        <w:rPr>
          <w:rFonts w:ascii="Arial" w:eastAsia="Arial" w:hAnsi="Arial" w:cs="Arial"/>
        </w:rPr>
        <w:t xml:space="preserve">orm </w:t>
      </w:r>
    </w:p>
    <w:p w14:paraId="07295124" w14:textId="25765911" w:rsidR="00A51AC0" w:rsidRDefault="005118F1" w:rsidP="004B5A78">
      <w:pPr>
        <w:ind w:left="1060" w:right="1608" w:hanging="720"/>
        <w:rPr>
          <w:rFonts w:ascii="Arial" w:eastAsia="Arial" w:hAnsi="Arial" w:cs="Arial"/>
        </w:rPr>
      </w:pPr>
      <w:r>
        <w:rPr>
          <w:rFonts w:ascii="Arial" w:eastAsia="Arial" w:hAnsi="Arial" w:cs="Arial"/>
        </w:rPr>
        <w:t>Not</w:t>
      </w:r>
      <w:r>
        <w:rPr>
          <w:rFonts w:ascii="Arial" w:eastAsia="Arial" w:hAnsi="Arial" w:cs="Arial"/>
          <w:spacing w:val="-1"/>
        </w:rPr>
        <w:t>i</w:t>
      </w:r>
      <w:r>
        <w:rPr>
          <w:rFonts w:ascii="Arial" w:eastAsia="Arial" w:hAnsi="Arial" w:cs="Arial"/>
          <w:spacing w:val="1"/>
        </w:rPr>
        <w:t>c</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A</w:t>
      </w:r>
      <w:r>
        <w:rPr>
          <w:rFonts w:ascii="Arial" w:eastAsia="Arial" w:hAnsi="Arial" w:cs="Arial"/>
          <w:spacing w:val="2"/>
        </w:rPr>
        <w:t>n</w:t>
      </w:r>
      <w:r>
        <w:rPr>
          <w:rFonts w:ascii="Arial" w:eastAsia="Arial" w:hAnsi="Arial" w:cs="Arial"/>
        </w:rPr>
        <w:t>d</w:t>
      </w:r>
      <w:r>
        <w:rPr>
          <w:rFonts w:ascii="Arial" w:eastAsia="Arial" w:hAnsi="Arial" w:cs="Arial"/>
          <w:spacing w:val="-4"/>
        </w:rPr>
        <w:t xml:space="preserve"> </w:t>
      </w:r>
      <w:r>
        <w:rPr>
          <w:rFonts w:ascii="Arial" w:eastAsia="Arial" w:hAnsi="Arial" w:cs="Arial"/>
        </w:rPr>
        <w:t>C</w:t>
      </w:r>
      <w:r>
        <w:rPr>
          <w:rFonts w:ascii="Arial" w:eastAsia="Arial" w:hAnsi="Arial" w:cs="Arial"/>
          <w:spacing w:val="1"/>
        </w:rPr>
        <w:t>o</w:t>
      </w:r>
      <w:r>
        <w:rPr>
          <w:rFonts w:ascii="Arial" w:eastAsia="Arial" w:hAnsi="Arial" w:cs="Arial"/>
        </w:rPr>
        <w:t>n</w:t>
      </w:r>
      <w:r>
        <w:rPr>
          <w:rFonts w:ascii="Arial" w:eastAsia="Arial" w:hAnsi="Arial" w:cs="Arial"/>
          <w:spacing w:val="1"/>
        </w:rPr>
        <w:t>s</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7"/>
        </w:rPr>
        <w:t xml:space="preserve"> </w:t>
      </w:r>
      <w:proofErr w:type="gramStart"/>
      <w:r>
        <w:rPr>
          <w:rFonts w:ascii="Arial" w:eastAsia="Arial" w:hAnsi="Arial" w:cs="Arial"/>
          <w:spacing w:val="3"/>
        </w:rPr>
        <w:t>T</w:t>
      </w:r>
      <w:r>
        <w:rPr>
          <w:rFonts w:ascii="Arial" w:eastAsia="Arial" w:hAnsi="Arial" w:cs="Arial"/>
        </w:rPr>
        <w:t>o</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o</w:t>
      </w:r>
      <w:r>
        <w:rPr>
          <w:rFonts w:ascii="Arial" w:eastAsia="Arial" w:hAnsi="Arial" w:cs="Arial"/>
        </w:rPr>
        <w:t>n</w:t>
      </w:r>
      <w:r>
        <w:rPr>
          <w:rFonts w:ascii="Arial" w:eastAsia="Arial" w:hAnsi="Arial" w:cs="Arial"/>
          <w:spacing w:val="-1"/>
        </w:rPr>
        <w:t>d</w:t>
      </w:r>
      <w:r>
        <w:rPr>
          <w:rFonts w:ascii="Arial" w:eastAsia="Arial" w:hAnsi="Arial" w:cs="Arial"/>
        </w:rPr>
        <w:t>u</w:t>
      </w:r>
      <w:r>
        <w:rPr>
          <w:rFonts w:ascii="Arial" w:eastAsia="Arial" w:hAnsi="Arial" w:cs="Arial"/>
          <w:spacing w:val="1"/>
        </w:rPr>
        <w:t>c</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w:t>
      </w:r>
      <w:proofErr w:type="gramEnd"/>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2"/>
        </w:rPr>
        <w:t>t</w:t>
      </w:r>
      <w:r>
        <w:rPr>
          <w:rFonts w:ascii="Arial" w:eastAsia="Arial" w:hAnsi="Arial" w:cs="Arial"/>
          <w:spacing w:val="-1"/>
        </w:rPr>
        <w:t>i</w:t>
      </w:r>
      <w:r>
        <w:rPr>
          <w:rFonts w:ascii="Arial" w:eastAsia="Arial" w:hAnsi="Arial" w:cs="Arial"/>
          <w:spacing w:val="2"/>
        </w:rPr>
        <w:t>a</w:t>
      </w:r>
      <w:r>
        <w:rPr>
          <w:rFonts w:ascii="Arial" w:eastAsia="Arial" w:hAnsi="Arial" w:cs="Arial"/>
        </w:rPr>
        <w:t>l</w:t>
      </w:r>
      <w:r>
        <w:rPr>
          <w:rFonts w:ascii="Arial" w:eastAsia="Arial" w:hAnsi="Arial" w:cs="Arial"/>
          <w:spacing w:val="-6"/>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spacing w:val="2"/>
        </w:rPr>
        <w:t>a</w:t>
      </w:r>
      <w:r>
        <w:rPr>
          <w:rFonts w:ascii="Arial" w:eastAsia="Arial" w:hAnsi="Arial" w:cs="Arial"/>
          <w:spacing w:val="-1"/>
        </w:rPr>
        <w:t>l</w:t>
      </w:r>
      <w:r>
        <w:rPr>
          <w:rFonts w:ascii="Arial" w:eastAsia="Arial" w:hAnsi="Arial" w:cs="Arial"/>
          <w:spacing w:val="2"/>
        </w:rPr>
        <w:t>u</w:t>
      </w:r>
      <w:r>
        <w:rPr>
          <w:rFonts w:ascii="Arial" w:eastAsia="Arial" w:hAnsi="Arial" w:cs="Arial"/>
        </w:rPr>
        <w:t>at</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spacing w:val="3"/>
        </w:rPr>
        <w:t>(</w:t>
      </w:r>
      <w:r>
        <w:rPr>
          <w:rFonts w:ascii="Arial" w:eastAsia="Arial" w:hAnsi="Arial" w:cs="Arial"/>
          <w:spacing w:val="4"/>
        </w:rPr>
        <w:t>E</w:t>
      </w:r>
      <w:r>
        <w:rPr>
          <w:rFonts w:ascii="Arial" w:eastAsia="Arial" w:hAnsi="Arial" w:cs="Arial"/>
        </w:rPr>
        <w:t>D6</w:t>
      </w:r>
      <w:r>
        <w:rPr>
          <w:rFonts w:ascii="Arial" w:eastAsia="Arial" w:hAnsi="Arial" w:cs="Arial"/>
          <w:spacing w:val="1"/>
        </w:rPr>
        <w:t>2</w:t>
      </w:r>
      <w:r>
        <w:rPr>
          <w:rFonts w:ascii="Arial" w:eastAsia="Arial" w:hAnsi="Arial" w:cs="Arial"/>
        </w:rPr>
        <w:t>5)</w:t>
      </w:r>
      <w:r>
        <w:rPr>
          <w:rFonts w:ascii="Arial" w:eastAsia="Arial" w:hAnsi="Arial" w:cs="Arial"/>
          <w:spacing w:val="-6"/>
        </w:rPr>
        <w:t xml:space="preserve"> </w:t>
      </w:r>
      <w:r>
        <w:rPr>
          <w:rFonts w:ascii="Arial" w:eastAsia="Arial" w:hAnsi="Arial" w:cs="Arial"/>
          <w:spacing w:val="2"/>
        </w:rPr>
        <w:t>f</w:t>
      </w:r>
      <w:r>
        <w:rPr>
          <w:rFonts w:ascii="Arial" w:eastAsia="Arial" w:hAnsi="Arial" w:cs="Arial"/>
        </w:rPr>
        <w:t>o</w:t>
      </w:r>
      <w:r>
        <w:rPr>
          <w:rFonts w:ascii="Arial" w:eastAsia="Arial" w:hAnsi="Arial" w:cs="Arial"/>
          <w:spacing w:val="-2"/>
        </w:rPr>
        <w:t>r</w:t>
      </w:r>
      <w:r>
        <w:rPr>
          <w:rFonts w:ascii="Arial" w:eastAsia="Arial" w:hAnsi="Arial" w:cs="Arial"/>
        </w:rPr>
        <w:t xml:space="preserve">m </w:t>
      </w:r>
    </w:p>
    <w:p w14:paraId="0F8EF288" w14:textId="35971DC5" w:rsidR="00A51AC0" w:rsidRDefault="005118F1" w:rsidP="004B5A78">
      <w:pPr>
        <w:ind w:left="1060" w:right="3139" w:hanging="720"/>
        <w:rPr>
          <w:rFonts w:ascii="Arial" w:eastAsia="Arial" w:hAnsi="Arial" w:cs="Arial"/>
        </w:rPr>
      </w:pPr>
      <w:r>
        <w:rPr>
          <w:rFonts w:ascii="Arial" w:eastAsia="Arial" w:hAnsi="Arial" w:cs="Arial"/>
        </w:rPr>
        <w:t>Conse</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proofErr w:type="gramStart"/>
      <w:r>
        <w:rPr>
          <w:rFonts w:ascii="Arial" w:eastAsia="Arial" w:hAnsi="Arial" w:cs="Arial"/>
        </w:rPr>
        <w:t>For</w:t>
      </w:r>
      <w:proofErr w:type="gramEnd"/>
      <w:r>
        <w:rPr>
          <w:rFonts w:ascii="Arial" w:eastAsia="Arial" w:hAnsi="Arial" w:cs="Arial"/>
          <w:spacing w:val="-2"/>
        </w:rPr>
        <w:t xml:space="preserve"> </w:t>
      </w:r>
      <w:r>
        <w:rPr>
          <w:rFonts w:ascii="Arial" w:eastAsia="Arial" w:hAnsi="Arial" w:cs="Arial"/>
          <w:spacing w:val="1"/>
        </w:rPr>
        <w:t>S</w:t>
      </w:r>
      <w:r>
        <w:rPr>
          <w:rFonts w:ascii="Arial" w:eastAsia="Arial" w:hAnsi="Arial" w:cs="Arial"/>
        </w:rPr>
        <w:t>p</w:t>
      </w:r>
      <w:r>
        <w:rPr>
          <w:rFonts w:ascii="Arial" w:eastAsia="Arial" w:hAnsi="Arial" w:cs="Arial"/>
          <w:spacing w:val="-1"/>
        </w:rPr>
        <w:t>e</w:t>
      </w:r>
      <w:r>
        <w:rPr>
          <w:rFonts w:ascii="Arial" w:eastAsia="Arial" w:hAnsi="Arial" w:cs="Arial"/>
          <w:spacing w:val="1"/>
        </w:rPr>
        <w:t>ci</w:t>
      </w:r>
      <w:r>
        <w:rPr>
          <w:rFonts w:ascii="Arial" w:eastAsia="Arial" w:hAnsi="Arial" w:cs="Arial"/>
        </w:rPr>
        <w:t>al</w:t>
      </w:r>
      <w:r>
        <w:rPr>
          <w:rFonts w:ascii="Arial" w:eastAsia="Arial" w:hAnsi="Arial" w:cs="Arial"/>
          <w:spacing w:val="-6"/>
        </w:rPr>
        <w:t xml:space="preserve"> </w:t>
      </w:r>
      <w:r>
        <w:rPr>
          <w:rFonts w:ascii="Arial" w:eastAsia="Arial" w:hAnsi="Arial" w:cs="Arial"/>
          <w:spacing w:val="-1"/>
        </w:rPr>
        <w:t>E</w:t>
      </w:r>
      <w:r>
        <w:rPr>
          <w:rFonts w:ascii="Arial" w:eastAsia="Arial" w:hAnsi="Arial" w:cs="Arial"/>
          <w:spacing w:val="2"/>
        </w:rPr>
        <w:t>d</w:t>
      </w:r>
      <w:r>
        <w:rPr>
          <w:rFonts w:ascii="Arial" w:eastAsia="Arial" w:hAnsi="Arial" w:cs="Arial"/>
        </w:rPr>
        <w:t>u</w:t>
      </w:r>
      <w:r>
        <w:rPr>
          <w:rFonts w:ascii="Arial" w:eastAsia="Arial" w:hAnsi="Arial" w:cs="Arial"/>
          <w:spacing w:val="1"/>
        </w:rPr>
        <w:t>c</w:t>
      </w:r>
      <w:r>
        <w:rPr>
          <w:rFonts w:ascii="Arial" w:eastAsia="Arial" w:hAnsi="Arial" w:cs="Arial"/>
          <w:spacing w:val="2"/>
        </w:rPr>
        <w:t>a</w:t>
      </w:r>
      <w:r>
        <w:rPr>
          <w:rFonts w:ascii="Arial" w:eastAsia="Arial" w:hAnsi="Arial" w:cs="Arial"/>
        </w:rPr>
        <w:t>t</w:t>
      </w:r>
      <w:r>
        <w:rPr>
          <w:rFonts w:ascii="Arial" w:eastAsia="Arial" w:hAnsi="Arial" w:cs="Arial"/>
          <w:spacing w:val="-1"/>
        </w:rPr>
        <w:t>i</w:t>
      </w:r>
      <w:r>
        <w:rPr>
          <w:rFonts w:ascii="Arial" w:eastAsia="Arial" w:hAnsi="Arial" w:cs="Arial"/>
        </w:rPr>
        <w:t>on</w:t>
      </w:r>
      <w:r>
        <w:rPr>
          <w:rFonts w:ascii="Arial" w:eastAsia="Arial" w:hAnsi="Arial" w:cs="Arial"/>
          <w:spacing w:val="-8"/>
        </w:rPr>
        <w:t xml:space="preserve"> </w:t>
      </w:r>
      <w:r>
        <w:rPr>
          <w:rFonts w:ascii="Arial" w:eastAsia="Arial" w:hAnsi="Arial" w:cs="Arial"/>
          <w:spacing w:val="1"/>
        </w:rPr>
        <w:t>P</w:t>
      </w:r>
      <w:r>
        <w:rPr>
          <w:rFonts w:ascii="Arial" w:eastAsia="Arial" w:hAnsi="Arial" w:cs="Arial"/>
          <w:spacing w:val="-1"/>
        </w:rPr>
        <w:t>l</w:t>
      </w:r>
      <w:r>
        <w:rPr>
          <w:rFonts w:ascii="Arial" w:eastAsia="Arial" w:hAnsi="Arial" w:cs="Arial"/>
        </w:rPr>
        <w:t>a</w:t>
      </w:r>
      <w:r>
        <w:rPr>
          <w:rFonts w:ascii="Arial" w:eastAsia="Arial" w:hAnsi="Arial" w:cs="Arial"/>
          <w:spacing w:val="1"/>
        </w:rPr>
        <w:t>c</w:t>
      </w:r>
      <w:r>
        <w:rPr>
          <w:rFonts w:ascii="Arial" w:eastAsia="Arial" w:hAnsi="Arial" w:cs="Arial"/>
        </w:rPr>
        <w:t>e</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46"/>
        </w:rPr>
        <w:t xml:space="preserve"> </w:t>
      </w:r>
      <w:r>
        <w:rPr>
          <w:rFonts w:ascii="Arial" w:eastAsia="Arial" w:hAnsi="Arial" w:cs="Arial"/>
        </w:rPr>
        <w:t>(</w:t>
      </w:r>
      <w:r>
        <w:rPr>
          <w:rFonts w:ascii="Arial" w:eastAsia="Arial" w:hAnsi="Arial" w:cs="Arial"/>
          <w:spacing w:val="3"/>
        </w:rPr>
        <w:t>E</w:t>
      </w:r>
      <w:r>
        <w:rPr>
          <w:rFonts w:ascii="Arial" w:eastAsia="Arial" w:hAnsi="Arial" w:cs="Arial"/>
        </w:rPr>
        <w:t>D</w:t>
      </w:r>
      <w:r>
        <w:rPr>
          <w:rFonts w:ascii="Arial" w:eastAsia="Arial" w:hAnsi="Arial" w:cs="Arial"/>
          <w:spacing w:val="2"/>
        </w:rPr>
        <w:t>6</w:t>
      </w:r>
      <w:r>
        <w:rPr>
          <w:rFonts w:ascii="Arial" w:eastAsia="Arial" w:hAnsi="Arial" w:cs="Arial"/>
        </w:rPr>
        <w:t>2</w:t>
      </w:r>
      <w:r>
        <w:rPr>
          <w:rFonts w:ascii="Arial" w:eastAsia="Arial" w:hAnsi="Arial" w:cs="Arial"/>
          <w:spacing w:val="-1"/>
        </w:rPr>
        <w:t>6</w:t>
      </w:r>
      <w:r>
        <w:rPr>
          <w:rFonts w:ascii="Arial" w:eastAsia="Arial" w:hAnsi="Arial" w:cs="Arial"/>
        </w:rPr>
        <w:t>)</w:t>
      </w:r>
      <w:r>
        <w:rPr>
          <w:rFonts w:ascii="Arial" w:eastAsia="Arial" w:hAnsi="Arial" w:cs="Arial"/>
          <w:spacing w:val="-6"/>
        </w:rPr>
        <w:t xml:space="preserve"> </w:t>
      </w:r>
      <w:r>
        <w:rPr>
          <w:rFonts w:ascii="Arial" w:eastAsia="Arial" w:hAnsi="Arial" w:cs="Arial"/>
          <w:spacing w:val="2"/>
        </w:rPr>
        <w:t>fo</w:t>
      </w:r>
      <w:r>
        <w:rPr>
          <w:rFonts w:ascii="Arial" w:eastAsia="Arial" w:hAnsi="Arial" w:cs="Arial"/>
          <w:spacing w:val="-2"/>
        </w:rPr>
        <w:t>r</w:t>
      </w:r>
      <w:r>
        <w:rPr>
          <w:rFonts w:ascii="Arial" w:eastAsia="Arial" w:hAnsi="Arial" w:cs="Arial"/>
        </w:rPr>
        <w:t xml:space="preserve">m </w:t>
      </w:r>
    </w:p>
    <w:p w14:paraId="646440D4" w14:textId="429FD972" w:rsidR="006D00F7" w:rsidRDefault="006D00F7" w:rsidP="004B5A78">
      <w:pPr>
        <w:ind w:left="1060" w:right="3139" w:hanging="720"/>
        <w:rPr>
          <w:sz w:val="19"/>
          <w:szCs w:val="19"/>
        </w:rPr>
        <w:sectPr w:rsidR="006D00F7">
          <w:pgSz w:w="12240" w:h="15840"/>
          <w:pgMar w:top="980" w:right="1100" w:bottom="280" w:left="1100" w:header="746" w:footer="858" w:gutter="0"/>
          <w:cols w:space="720"/>
        </w:sectPr>
      </w:pPr>
      <w:r>
        <w:rPr>
          <w:rFonts w:ascii="Arial" w:eastAsia="Arial" w:hAnsi="Arial" w:cs="Arial"/>
        </w:rPr>
        <w:t>State Performance Plan – Indicator 11:</w:t>
      </w:r>
      <w:r w:rsidRPr="006D00F7">
        <w:rPr>
          <w:rFonts w:ascii="Arial" w:eastAsia="Arial" w:hAnsi="Arial" w:cs="Arial"/>
        </w:rPr>
        <w:t xml:space="preserve"> </w:t>
      </w:r>
      <w:r>
        <w:rPr>
          <w:rFonts w:ascii="Arial" w:eastAsia="Arial" w:hAnsi="Arial" w:cs="Arial"/>
        </w:rPr>
        <w:t xml:space="preserve"> 20</w:t>
      </w:r>
      <w:r>
        <w:rPr>
          <w:rFonts w:ascii="Arial" w:eastAsia="Arial" w:hAnsi="Arial" w:cs="Arial"/>
          <w:spacing w:val="-3"/>
        </w:rPr>
        <w:t xml:space="preserve"> </w:t>
      </w:r>
      <w:r>
        <w:rPr>
          <w:rFonts w:ascii="Arial" w:eastAsia="Arial" w:hAnsi="Arial" w:cs="Arial"/>
        </w:rPr>
        <w:t>U</w:t>
      </w:r>
      <w:r>
        <w:rPr>
          <w:rFonts w:ascii="Arial" w:eastAsia="Arial" w:hAnsi="Arial" w:cs="Arial"/>
          <w:spacing w:val="2"/>
        </w:rPr>
        <w:t>.</w:t>
      </w:r>
      <w:r>
        <w:rPr>
          <w:rFonts w:ascii="Arial" w:eastAsia="Arial" w:hAnsi="Arial" w:cs="Arial"/>
          <w:spacing w:val="-1"/>
        </w:rPr>
        <w:t>S</w:t>
      </w:r>
      <w:r>
        <w:rPr>
          <w:rFonts w:ascii="Arial" w:eastAsia="Arial" w:hAnsi="Arial" w:cs="Arial"/>
        </w:rPr>
        <w:t>.C.</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4</w:t>
      </w:r>
      <w:r>
        <w:rPr>
          <w:rFonts w:ascii="Arial" w:eastAsia="Arial" w:hAnsi="Arial" w:cs="Arial"/>
          <w:spacing w:val="2"/>
        </w:rPr>
        <w:t>1</w:t>
      </w:r>
      <w:r>
        <w:rPr>
          <w:rFonts w:ascii="Arial" w:eastAsia="Arial" w:hAnsi="Arial" w:cs="Arial"/>
        </w:rPr>
        <w:t>6</w:t>
      </w:r>
      <w:r>
        <w:rPr>
          <w:rFonts w:ascii="Arial" w:eastAsia="Arial" w:hAnsi="Arial" w:cs="Arial"/>
          <w:spacing w:val="-4"/>
        </w:rPr>
        <w:t xml:space="preserve"> </w:t>
      </w:r>
      <w:r>
        <w:rPr>
          <w:rFonts w:ascii="Arial" w:eastAsia="Arial" w:hAnsi="Arial" w:cs="Arial"/>
          <w:spacing w:val="1"/>
        </w:rPr>
        <w:t>(</w:t>
      </w:r>
      <w:r>
        <w:rPr>
          <w:rFonts w:ascii="Arial" w:eastAsia="Arial" w:hAnsi="Arial" w:cs="Arial"/>
        </w:rPr>
        <w:t>a</w:t>
      </w:r>
      <w:proofErr w:type="gramStart"/>
      <w:r>
        <w:rPr>
          <w:rFonts w:ascii="Arial" w:eastAsia="Arial" w:hAnsi="Arial" w:cs="Arial"/>
        </w:rPr>
        <w:t>)</w:t>
      </w:r>
      <w:r>
        <w:rPr>
          <w:rFonts w:ascii="Arial" w:eastAsia="Arial" w:hAnsi="Arial" w:cs="Arial"/>
          <w:spacing w:val="1"/>
        </w:rPr>
        <w:t>(</w:t>
      </w:r>
      <w:proofErr w:type="gramEnd"/>
      <w:r>
        <w:rPr>
          <w:rFonts w:ascii="Arial" w:eastAsia="Arial" w:hAnsi="Arial" w:cs="Arial"/>
        </w:rPr>
        <w:t>3)</w:t>
      </w:r>
      <w:r>
        <w:rPr>
          <w:rFonts w:ascii="Arial" w:eastAsia="Arial" w:hAnsi="Arial" w:cs="Arial"/>
          <w:spacing w:val="1"/>
        </w:rPr>
        <w:t>(</w:t>
      </w:r>
      <w:r>
        <w:rPr>
          <w:rFonts w:ascii="Arial" w:eastAsia="Arial" w:hAnsi="Arial" w:cs="Arial"/>
          <w:spacing w:val="-1"/>
        </w:rPr>
        <w:t>B</w:t>
      </w:r>
      <w:r>
        <w:rPr>
          <w:rFonts w:ascii="Arial" w:eastAsia="Arial" w:hAnsi="Arial" w:cs="Arial"/>
        </w:rPr>
        <w:t xml:space="preserve">) </w:t>
      </w:r>
    </w:p>
    <w:p w14:paraId="4908641A" w14:textId="3D4B6EC7" w:rsidR="00A51AC0" w:rsidRDefault="005118F1" w:rsidP="004B5A78">
      <w:pPr>
        <w:ind w:left="340"/>
        <w:rPr>
          <w:rFonts w:ascii="Arial" w:eastAsia="Arial" w:hAnsi="Arial" w:cs="Arial"/>
        </w:rPr>
      </w:pPr>
      <w:r>
        <w:rPr>
          <w:rFonts w:ascii="Arial" w:eastAsia="Arial" w:hAnsi="Arial" w:cs="Arial"/>
        </w:rPr>
        <w:t>Ch</w:t>
      </w:r>
      <w:r>
        <w:rPr>
          <w:rFonts w:ascii="Arial" w:eastAsia="Arial" w:hAnsi="Arial" w:cs="Arial"/>
          <w:spacing w:val="1"/>
        </w:rPr>
        <w:t>i</w:t>
      </w:r>
      <w:r>
        <w:rPr>
          <w:rFonts w:ascii="Arial" w:eastAsia="Arial" w:hAnsi="Arial" w:cs="Arial"/>
          <w:spacing w:val="-1"/>
        </w:rPr>
        <w:t>l</w:t>
      </w:r>
      <w:r>
        <w:rPr>
          <w:rFonts w:ascii="Arial" w:eastAsia="Arial" w:hAnsi="Arial" w:cs="Arial"/>
        </w:rPr>
        <w:t>d</w:t>
      </w:r>
      <w:r>
        <w:rPr>
          <w:rFonts w:ascii="Arial" w:eastAsia="Arial" w:hAnsi="Arial" w:cs="Arial"/>
          <w:spacing w:val="-5"/>
        </w:rPr>
        <w:t xml:space="preserve"> </w:t>
      </w:r>
      <w:r>
        <w:rPr>
          <w:rFonts w:ascii="Arial" w:eastAsia="Arial" w:hAnsi="Arial" w:cs="Arial"/>
        </w:rPr>
        <w:t>F</w:t>
      </w:r>
      <w:r>
        <w:rPr>
          <w:rFonts w:ascii="Arial" w:eastAsia="Arial" w:hAnsi="Arial" w:cs="Arial"/>
          <w:spacing w:val="1"/>
        </w:rPr>
        <w:t>i</w:t>
      </w:r>
      <w:r>
        <w:rPr>
          <w:rFonts w:ascii="Arial" w:eastAsia="Arial" w:hAnsi="Arial" w:cs="Arial"/>
        </w:rPr>
        <w:t>nd</w:t>
      </w:r>
      <w:r w:rsidR="006D00F7">
        <w:rPr>
          <w:rFonts w:ascii="Arial" w:eastAsia="Arial" w:hAnsi="Arial" w:cs="Arial"/>
        </w:rPr>
        <w:t xml:space="preserve">:  </w:t>
      </w:r>
      <w:r>
        <w:rPr>
          <w:rFonts w:ascii="Arial" w:eastAsia="Arial" w:hAnsi="Arial" w:cs="Arial"/>
        </w:rPr>
        <w:t>20</w:t>
      </w:r>
      <w:r>
        <w:rPr>
          <w:rFonts w:ascii="Arial" w:eastAsia="Arial" w:hAnsi="Arial" w:cs="Arial"/>
          <w:spacing w:val="-3"/>
        </w:rPr>
        <w:t xml:space="preserve"> </w:t>
      </w:r>
      <w:r>
        <w:rPr>
          <w:rFonts w:ascii="Arial" w:eastAsia="Arial" w:hAnsi="Arial" w:cs="Arial"/>
        </w:rPr>
        <w:t>U</w:t>
      </w:r>
      <w:r>
        <w:rPr>
          <w:rFonts w:ascii="Arial" w:eastAsia="Arial" w:hAnsi="Arial" w:cs="Arial"/>
          <w:spacing w:val="2"/>
        </w:rPr>
        <w:t>.</w:t>
      </w:r>
      <w:r>
        <w:rPr>
          <w:rFonts w:ascii="Arial" w:eastAsia="Arial" w:hAnsi="Arial" w:cs="Arial"/>
          <w:spacing w:val="-1"/>
        </w:rPr>
        <w:t>S</w:t>
      </w:r>
      <w:r>
        <w:rPr>
          <w:rFonts w:ascii="Arial" w:eastAsia="Arial" w:hAnsi="Arial" w:cs="Arial"/>
        </w:rPr>
        <w:t>.C.</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4</w:t>
      </w:r>
      <w:r>
        <w:rPr>
          <w:rFonts w:ascii="Arial" w:eastAsia="Arial" w:hAnsi="Arial" w:cs="Arial"/>
          <w:spacing w:val="2"/>
        </w:rPr>
        <w:t>1</w:t>
      </w:r>
      <w:r>
        <w:rPr>
          <w:rFonts w:ascii="Arial" w:eastAsia="Arial" w:hAnsi="Arial" w:cs="Arial"/>
        </w:rPr>
        <w:t>2</w:t>
      </w:r>
      <w:r>
        <w:rPr>
          <w:rFonts w:ascii="Arial" w:eastAsia="Arial" w:hAnsi="Arial" w:cs="Arial"/>
          <w:spacing w:val="-4"/>
        </w:rPr>
        <w:t xml:space="preserve"> </w:t>
      </w:r>
      <w:r>
        <w:rPr>
          <w:rFonts w:ascii="Arial" w:eastAsia="Arial" w:hAnsi="Arial" w:cs="Arial"/>
        </w:rPr>
        <w:t>(a</w:t>
      </w:r>
      <w:proofErr w:type="gramStart"/>
      <w:r>
        <w:rPr>
          <w:rFonts w:ascii="Arial" w:eastAsia="Arial" w:hAnsi="Arial" w:cs="Arial"/>
          <w:spacing w:val="1"/>
        </w:rPr>
        <w:t>)(</w:t>
      </w:r>
      <w:proofErr w:type="gramEnd"/>
      <w:r>
        <w:rPr>
          <w:rFonts w:ascii="Arial" w:eastAsia="Arial" w:hAnsi="Arial" w:cs="Arial"/>
        </w:rPr>
        <w:t>3);</w:t>
      </w:r>
      <w:r>
        <w:rPr>
          <w:rFonts w:ascii="Arial" w:eastAsia="Arial" w:hAnsi="Arial" w:cs="Arial"/>
          <w:spacing w:val="-5"/>
        </w:rPr>
        <w:t xml:space="preserve"> </w:t>
      </w:r>
      <w:r>
        <w:rPr>
          <w:rFonts w:ascii="Arial" w:eastAsia="Arial" w:hAnsi="Arial" w:cs="Arial"/>
          <w:spacing w:val="2"/>
        </w:rPr>
        <w:t>3</w:t>
      </w:r>
      <w:r>
        <w:rPr>
          <w:rFonts w:ascii="Arial" w:eastAsia="Arial" w:hAnsi="Arial" w:cs="Arial"/>
        </w:rPr>
        <w:t>4</w:t>
      </w:r>
      <w:r>
        <w:rPr>
          <w:rFonts w:ascii="Arial" w:eastAsia="Arial" w:hAnsi="Arial" w:cs="Arial"/>
          <w:spacing w:val="-2"/>
        </w:rPr>
        <w:t xml:space="preserve"> </w:t>
      </w:r>
      <w:r>
        <w:rPr>
          <w:rFonts w:ascii="Arial" w:eastAsia="Arial" w:hAnsi="Arial" w:cs="Arial"/>
          <w:spacing w:val="2"/>
        </w:rPr>
        <w:t>C</w:t>
      </w:r>
      <w:r>
        <w:rPr>
          <w:rFonts w:ascii="Arial" w:eastAsia="Arial" w:hAnsi="Arial" w:cs="Arial"/>
        </w:rPr>
        <w:t>FR</w:t>
      </w:r>
      <w:r>
        <w:rPr>
          <w:rFonts w:ascii="Arial" w:eastAsia="Arial" w:hAnsi="Arial" w:cs="Arial"/>
          <w:spacing w:val="-4"/>
        </w:rPr>
        <w:t xml:space="preserve"> </w:t>
      </w:r>
      <w:r>
        <w:rPr>
          <w:rFonts w:ascii="Arial" w:eastAsia="Arial" w:hAnsi="Arial" w:cs="Arial"/>
        </w:rPr>
        <w:t>§</w:t>
      </w:r>
      <w:r>
        <w:rPr>
          <w:rFonts w:ascii="Arial" w:eastAsia="Arial" w:hAnsi="Arial" w:cs="Arial"/>
          <w:spacing w:val="-1"/>
        </w:rPr>
        <w:t>3</w:t>
      </w:r>
      <w:r>
        <w:rPr>
          <w:rFonts w:ascii="Arial" w:eastAsia="Arial" w:hAnsi="Arial" w:cs="Arial"/>
          <w:spacing w:val="2"/>
        </w:rPr>
        <w:t>0</w:t>
      </w:r>
      <w:r>
        <w:rPr>
          <w:rFonts w:ascii="Arial" w:eastAsia="Arial" w:hAnsi="Arial" w:cs="Arial"/>
        </w:rPr>
        <w:t>0.</w:t>
      </w:r>
      <w:r>
        <w:rPr>
          <w:rFonts w:ascii="Arial" w:eastAsia="Arial" w:hAnsi="Arial" w:cs="Arial"/>
          <w:spacing w:val="-1"/>
        </w:rPr>
        <w:t>1</w:t>
      </w:r>
      <w:r>
        <w:rPr>
          <w:rFonts w:ascii="Arial" w:eastAsia="Arial" w:hAnsi="Arial" w:cs="Arial"/>
          <w:spacing w:val="2"/>
        </w:rPr>
        <w:t>1</w:t>
      </w:r>
      <w:r>
        <w:rPr>
          <w:rFonts w:ascii="Arial" w:eastAsia="Arial" w:hAnsi="Arial" w:cs="Arial"/>
        </w:rPr>
        <w:t>1</w:t>
      </w:r>
    </w:p>
    <w:p w14:paraId="13D1B399" w14:textId="77777777" w:rsidR="00A51AC0" w:rsidRDefault="00A51AC0">
      <w:pPr>
        <w:spacing w:line="200" w:lineRule="exact"/>
      </w:pPr>
    </w:p>
    <w:p w14:paraId="6EE3A9EE" w14:textId="77777777" w:rsidR="00A51AC0" w:rsidRDefault="00A51AC0">
      <w:pPr>
        <w:spacing w:line="200" w:lineRule="exact"/>
      </w:pPr>
    </w:p>
    <w:p w14:paraId="2EFAF5E4" w14:textId="77777777" w:rsidR="00A51AC0" w:rsidRDefault="005118F1" w:rsidP="006D00F7">
      <w:pPr>
        <w:rPr>
          <w:rFonts w:ascii="Arial" w:eastAsia="Arial" w:hAnsi="Arial" w:cs="Arial"/>
          <w:sz w:val="24"/>
          <w:szCs w:val="24"/>
        </w:rPr>
      </w:pPr>
      <w:r>
        <w:rPr>
          <w:rFonts w:ascii="Arial" w:eastAsia="Arial" w:hAnsi="Arial" w:cs="Arial"/>
          <w:b/>
          <w:sz w:val="24"/>
          <w:szCs w:val="24"/>
        </w:rPr>
        <w:t>CSDE</w:t>
      </w:r>
      <w:r>
        <w:rPr>
          <w:rFonts w:ascii="Arial" w:eastAsia="Arial" w:hAnsi="Arial" w:cs="Arial"/>
          <w:b/>
          <w:spacing w:val="1"/>
          <w:sz w:val="24"/>
          <w:szCs w:val="24"/>
        </w:rPr>
        <w:t>'</w:t>
      </w:r>
      <w:r>
        <w:rPr>
          <w:rFonts w:ascii="Arial" w:eastAsia="Arial" w:hAnsi="Arial" w:cs="Arial"/>
          <w:b/>
          <w:sz w:val="24"/>
          <w:szCs w:val="24"/>
        </w:rPr>
        <w:t>s</w:t>
      </w:r>
      <w:r>
        <w:rPr>
          <w:rFonts w:ascii="Arial" w:eastAsia="Arial" w:hAnsi="Arial" w:cs="Arial"/>
          <w:b/>
          <w:spacing w:val="1"/>
          <w:sz w:val="24"/>
          <w:szCs w:val="24"/>
        </w:rPr>
        <w:t xml:space="preserve"> S</w:t>
      </w:r>
      <w:r>
        <w:rPr>
          <w:rFonts w:ascii="Arial" w:eastAsia="Arial" w:hAnsi="Arial" w:cs="Arial"/>
          <w:b/>
          <w:sz w:val="24"/>
          <w:szCs w:val="24"/>
        </w:rPr>
        <w:t>tate</w:t>
      </w:r>
      <w:r>
        <w:rPr>
          <w:rFonts w:ascii="Arial" w:eastAsia="Arial" w:hAnsi="Arial" w:cs="Arial"/>
          <w:b/>
          <w:spacing w:val="-2"/>
          <w:sz w:val="24"/>
          <w:szCs w:val="24"/>
        </w:rPr>
        <w:t>m</w:t>
      </w:r>
      <w:r>
        <w:rPr>
          <w:rFonts w:ascii="Arial" w:eastAsia="Arial" w:hAnsi="Arial" w:cs="Arial"/>
          <w:b/>
          <w:spacing w:val="1"/>
          <w:sz w:val="24"/>
          <w:szCs w:val="24"/>
        </w:rPr>
        <w:t>e</w:t>
      </w:r>
      <w:r>
        <w:rPr>
          <w:rFonts w:ascii="Arial" w:eastAsia="Arial" w:hAnsi="Arial" w:cs="Arial"/>
          <w:b/>
          <w:sz w:val="24"/>
          <w:szCs w:val="24"/>
        </w:rPr>
        <w:t>nt</w:t>
      </w:r>
      <w:r>
        <w:rPr>
          <w:rFonts w:ascii="Arial" w:eastAsia="Arial" w:hAnsi="Arial" w:cs="Arial"/>
          <w:b/>
          <w:spacing w:val="-1"/>
          <w:sz w:val="24"/>
          <w:szCs w:val="24"/>
        </w:rPr>
        <w:t xml:space="preserve"> </w:t>
      </w:r>
      <w:r>
        <w:rPr>
          <w:rFonts w:ascii="Arial" w:eastAsia="Arial" w:hAnsi="Arial" w:cs="Arial"/>
          <w:b/>
          <w:sz w:val="24"/>
          <w:szCs w:val="24"/>
        </w:rPr>
        <w:t>of</w:t>
      </w:r>
      <w:r>
        <w:rPr>
          <w:rFonts w:ascii="Arial" w:eastAsia="Arial" w:hAnsi="Arial" w:cs="Arial"/>
          <w:b/>
          <w:spacing w:val="-2"/>
          <w:sz w:val="24"/>
          <w:szCs w:val="24"/>
        </w:rPr>
        <w:t xml:space="preserve"> </w:t>
      </w:r>
      <w:r>
        <w:rPr>
          <w:rFonts w:ascii="Arial" w:eastAsia="Arial" w:hAnsi="Arial" w:cs="Arial"/>
          <w:b/>
          <w:sz w:val="24"/>
          <w:szCs w:val="24"/>
        </w:rPr>
        <w:t>No</w:t>
      </w:r>
      <w:r>
        <w:rPr>
          <w:rFonts w:ascii="Arial" w:eastAsia="Arial" w:hAnsi="Arial" w:cs="Arial"/>
          <w:b/>
          <w:spacing w:val="-1"/>
          <w:sz w:val="24"/>
          <w:szCs w:val="24"/>
        </w:rPr>
        <w:t>n</w:t>
      </w:r>
      <w:r>
        <w:rPr>
          <w:rFonts w:ascii="Arial" w:eastAsia="Arial" w:hAnsi="Arial" w:cs="Arial"/>
          <w:b/>
          <w:sz w:val="24"/>
          <w:szCs w:val="24"/>
        </w:rPr>
        <w:t>di</w:t>
      </w:r>
      <w:r>
        <w:rPr>
          <w:rFonts w:ascii="Arial" w:eastAsia="Arial" w:hAnsi="Arial" w:cs="Arial"/>
          <w:b/>
          <w:spacing w:val="1"/>
          <w:sz w:val="24"/>
          <w:szCs w:val="24"/>
        </w:rPr>
        <w:t>sc</w:t>
      </w:r>
      <w:r>
        <w:rPr>
          <w:rFonts w:ascii="Arial" w:eastAsia="Arial" w:hAnsi="Arial" w:cs="Arial"/>
          <w:b/>
          <w:sz w:val="24"/>
          <w:szCs w:val="24"/>
        </w:rPr>
        <w:t>ri</w:t>
      </w:r>
      <w:r>
        <w:rPr>
          <w:rFonts w:ascii="Arial" w:eastAsia="Arial" w:hAnsi="Arial" w:cs="Arial"/>
          <w:b/>
          <w:spacing w:val="1"/>
          <w:sz w:val="24"/>
          <w:szCs w:val="24"/>
        </w:rPr>
        <w:t>m</w:t>
      </w:r>
      <w:r>
        <w:rPr>
          <w:rFonts w:ascii="Arial" w:eastAsia="Arial" w:hAnsi="Arial" w:cs="Arial"/>
          <w:b/>
          <w:sz w:val="24"/>
          <w:szCs w:val="24"/>
        </w:rPr>
        <w:t>in</w:t>
      </w:r>
      <w:r>
        <w:rPr>
          <w:rFonts w:ascii="Arial" w:eastAsia="Arial" w:hAnsi="Arial" w:cs="Arial"/>
          <w:b/>
          <w:spacing w:val="1"/>
          <w:sz w:val="24"/>
          <w:szCs w:val="24"/>
        </w:rPr>
        <w:t>a</w:t>
      </w:r>
      <w:r>
        <w:rPr>
          <w:rFonts w:ascii="Arial" w:eastAsia="Arial" w:hAnsi="Arial" w:cs="Arial"/>
          <w:b/>
          <w:sz w:val="24"/>
          <w:szCs w:val="24"/>
        </w:rPr>
        <w:t>tion</w:t>
      </w:r>
    </w:p>
    <w:p w14:paraId="6CB7EAFE" w14:textId="04CC960A" w:rsidR="00A51AC0" w:rsidRDefault="00A51AC0">
      <w:pPr>
        <w:spacing w:before="2" w:line="240" w:lineRule="exact"/>
        <w:rPr>
          <w:sz w:val="24"/>
          <w:szCs w:val="24"/>
        </w:rPr>
      </w:pPr>
    </w:p>
    <w:p w14:paraId="40634057" w14:textId="10285391" w:rsidR="006D00F7" w:rsidRDefault="006D00F7" w:rsidP="00805E3B">
      <w:pPr>
        <w:spacing w:before="2" w:line="240" w:lineRule="exact"/>
        <w:ind w:left="360"/>
        <w:rPr>
          <w:rFonts w:ascii="Arial" w:hAnsi="Arial" w:cs="Arial"/>
        </w:rPr>
      </w:pPr>
      <w:r w:rsidRPr="006D00F7">
        <w:rPr>
          <w:rFonts w:ascii="Arial" w:hAnsi="Arial" w:cs="Arial"/>
        </w:rPr>
        <w:t>The C</w:t>
      </w:r>
      <w:r>
        <w:rPr>
          <w:rFonts w:ascii="Arial" w:hAnsi="Arial" w:cs="Arial"/>
        </w:rPr>
        <w:t xml:space="preserve">onnecticut State Department of Education is committed to a policy of affirmative action/equal opportunity for all qualified persons. The </w:t>
      </w:r>
      <w:r w:rsidRPr="006D00F7">
        <w:rPr>
          <w:rFonts w:ascii="Arial" w:hAnsi="Arial" w:cs="Arial"/>
        </w:rPr>
        <w:t>C</w:t>
      </w:r>
      <w:r>
        <w:rPr>
          <w:rFonts w:ascii="Arial" w:hAnsi="Arial" w:cs="Arial"/>
        </w:rPr>
        <w:t>onnecticut State Department of Education does not discriminate in any employment practice, education program, or educational activities on the basis of age, ancestry, color, civil air patrol status, criminal record (in state employment and licensing), gender identity or expression, genetic information, intellectual disability</w:t>
      </w:r>
      <w:r w:rsidR="00805E3B">
        <w:rPr>
          <w:rFonts w:ascii="Arial" w:hAnsi="Arial" w:cs="Arial"/>
        </w:rPr>
        <w:t>, learning disability, marital status, mental disability (past or present) national origin, physical disability</w:t>
      </w:r>
      <w:r>
        <w:rPr>
          <w:rFonts w:ascii="Arial" w:hAnsi="Arial" w:cs="Arial"/>
        </w:rPr>
        <w:t xml:space="preserve"> (including blindness), race, religious creed, retaliation for previously opposed discrimination or coercion, sex (pregnancy or sexual harassment), sexual orientation, veteran status or workplace hazards to reproductive systems, unless there is a bona fide occupational qualification excluding persons in any of the aforementioned protected classes.</w:t>
      </w:r>
    </w:p>
    <w:p w14:paraId="1AAC12D9" w14:textId="55B6C912" w:rsidR="006D00F7" w:rsidRDefault="006D00F7" w:rsidP="00805E3B">
      <w:pPr>
        <w:spacing w:before="19" w:line="240" w:lineRule="exact"/>
        <w:ind w:left="360"/>
        <w:rPr>
          <w:rFonts w:ascii="Arial" w:hAnsi="Arial" w:cs="Arial"/>
        </w:rPr>
      </w:pPr>
    </w:p>
    <w:p w14:paraId="604CA84E" w14:textId="7859F40E" w:rsidR="00805E3B" w:rsidRDefault="00805E3B" w:rsidP="00805E3B">
      <w:pPr>
        <w:spacing w:before="19" w:line="240" w:lineRule="exact"/>
        <w:ind w:left="360"/>
        <w:rPr>
          <w:rFonts w:ascii="Arial" w:hAnsi="Arial" w:cs="Arial"/>
        </w:rPr>
      </w:pPr>
      <w:r>
        <w:rPr>
          <w:rFonts w:ascii="Arial" w:hAnsi="Arial" w:cs="Arial"/>
        </w:rPr>
        <w:t xml:space="preserve">Inquiries regarding the </w:t>
      </w:r>
      <w:r w:rsidRPr="006D00F7">
        <w:rPr>
          <w:rFonts w:ascii="Arial" w:hAnsi="Arial" w:cs="Arial"/>
        </w:rPr>
        <w:t>C</w:t>
      </w:r>
      <w:r>
        <w:rPr>
          <w:rFonts w:ascii="Arial" w:hAnsi="Arial" w:cs="Arial"/>
        </w:rPr>
        <w:t>onnecticut State Department of Education’s nondiscrimination policies should be directed to:</w:t>
      </w:r>
    </w:p>
    <w:p w14:paraId="2DF4A829" w14:textId="1FE198F9" w:rsidR="00805E3B" w:rsidRDefault="00805E3B" w:rsidP="00805E3B">
      <w:pPr>
        <w:spacing w:before="19" w:line="240" w:lineRule="exact"/>
        <w:ind w:left="360"/>
        <w:rPr>
          <w:rFonts w:ascii="Arial" w:hAnsi="Arial" w:cs="Arial"/>
        </w:rPr>
      </w:pPr>
    </w:p>
    <w:p w14:paraId="2CB65316" w14:textId="438E86ED" w:rsidR="00805E3B" w:rsidRDefault="00805E3B" w:rsidP="00805E3B">
      <w:pPr>
        <w:spacing w:before="19" w:line="240" w:lineRule="exact"/>
        <w:ind w:left="360"/>
        <w:rPr>
          <w:rFonts w:ascii="Arial" w:hAnsi="Arial" w:cs="Arial"/>
        </w:rPr>
      </w:pPr>
      <w:r>
        <w:rPr>
          <w:rFonts w:ascii="Arial" w:hAnsi="Arial" w:cs="Arial"/>
        </w:rPr>
        <w:t>Levy Gillespie</w:t>
      </w:r>
    </w:p>
    <w:p w14:paraId="4DDB1C32" w14:textId="544BFD1E" w:rsidR="00805E3B" w:rsidRDefault="00805E3B" w:rsidP="00805E3B">
      <w:pPr>
        <w:spacing w:before="19" w:line="240" w:lineRule="exact"/>
        <w:ind w:left="360"/>
        <w:rPr>
          <w:rFonts w:ascii="Arial" w:hAnsi="Arial" w:cs="Arial"/>
        </w:rPr>
      </w:pPr>
      <w:r>
        <w:rPr>
          <w:rFonts w:ascii="Arial" w:hAnsi="Arial" w:cs="Arial"/>
        </w:rPr>
        <w:t>Equal Employment Opportunity Director/Americans with Disabilities Act (ADA) Coordinator</w:t>
      </w:r>
    </w:p>
    <w:p w14:paraId="023A3DC6" w14:textId="4581977F" w:rsidR="00805E3B" w:rsidRDefault="00805E3B" w:rsidP="00805E3B">
      <w:pPr>
        <w:spacing w:before="19" w:line="240" w:lineRule="exact"/>
        <w:ind w:left="360"/>
        <w:rPr>
          <w:rFonts w:ascii="Arial" w:hAnsi="Arial" w:cs="Arial"/>
        </w:rPr>
      </w:pPr>
      <w:r w:rsidRPr="006D00F7">
        <w:rPr>
          <w:rFonts w:ascii="Arial" w:hAnsi="Arial" w:cs="Arial"/>
        </w:rPr>
        <w:t>C</w:t>
      </w:r>
      <w:r>
        <w:rPr>
          <w:rFonts w:ascii="Arial" w:hAnsi="Arial" w:cs="Arial"/>
        </w:rPr>
        <w:t>onnecticut State Department of Education</w:t>
      </w:r>
    </w:p>
    <w:p w14:paraId="179DC140" w14:textId="77E933DB" w:rsidR="00805E3B" w:rsidRDefault="00805E3B" w:rsidP="00805E3B">
      <w:pPr>
        <w:spacing w:before="19" w:line="240" w:lineRule="exact"/>
        <w:ind w:left="360"/>
        <w:rPr>
          <w:rFonts w:ascii="Arial" w:hAnsi="Arial" w:cs="Arial"/>
        </w:rPr>
      </w:pPr>
      <w:r>
        <w:rPr>
          <w:rFonts w:ascii="Arial" w:hAnsi="Arial" w:cs="Arial"/>
        </w:rPr>
        <w:t>450 Columbus Boulevard, Suite 505</w:t>
      </w:r>
    </w:p>
    <w:p w14:paraId="48774D7C" w14:textId="2B5EBF86" w:rsidR="00805E3B" w:rsidRDefault="00805E3B" w:rsidP="00805E3B">
      <w:pPr>
        <w:spacing w:before="19" w:line="240" w:lineRule="exact"/>
        <w:ind w:left="360"/>
        <w:rPr>
          <w:rFonts w:ascii="Arial" w:hAnsi="Arial" w:cs="Arial"/>
        </w:rPr>
      </w:pPr>
      <w:r>
        <w:rPr>
          <w:rFonts w:ascii="Arial" w:hAnsi="Arial" w:cs="Arial"/>
        </w:rPr>
        <w:t>Hartford, CT</w:t>
      </w:r>
    </w:p>
    <w:p w14:paraId="6CE63D10" w14:textId="1423E8F3" w:rsidR="00805E3B" w:rsidRDefault="00805E3B" w:rsidP="00805E3B">
      <w:pPr>
        <w:spacing w:before="19" w:line="240" w:lineRule="exact"/>
        <w:ind w:left="360"/>
        <w:rPr>
          <w:rFonts w:ascii="Arial" w:hAnsi="Arial" w:cs="Arial"/>
        </w:rPr>
      </w:pPr>
      <w:r>
        <w:rPr>
          <w:rFonts w:ascii="Arial" w:hAnsi="Arial" w:cs="Arial"/>
        </w:rPr>
        <w:t>06103</w:t>
      </w:r>
    </w:p>
    <w:p w14:paraId="486FC6CB" w14:textId="6AD57682" w:rsidR="00805E3B" w:rsidRDefault="00805E3B" w:rsidP="00805E3B">
      <w:pPr>
        <w:spacing w:before="19" w:line="240" w:lineRule="exact"/>
        <w:ind w:left="360"/>
        <w:rPr>
          <w:rFonts w:ascii="Arial" w:hAnsi="Arial" w:cs="Arial"/>
        </w:rPr>
      </w:pPr>
      <w:r>
        <w:rPr>
          <w:rFonts w:ascii="Arial" w:hAnsi="Arial" w:cs="Arial"/>
        </w:rPr>
        <w:t>860-807-2071</w:t>
      </w:r>
    </w:p>
    <w:p w14:paraId="1A304F2B" w14:textId="4141523A" w:rsidR="00805E3B" w:rsidRDefault="005E135A" w:rsidP="00805E3B">
      <w:pPr>
        <w:spacing w:before="19" w:line="240" w:lineRule="exact"/>
        <w:ind w:left="360"/>
        <w:rPr>
          <w:rFonts w:ascii="Arial" w:hAnsi="Arial" w:cs="Arial"/>
        </w:rPr>
      </w:pPr>
      <w:hyperlink r:id="rId83" w:history="1">
        <w:r w:rsidR="00805E3B" w:rsidRPr="007C232E">
          <w:rPr>
            <w:rStyle w:val="Hyperlink"/>
            <w:rFonts w:ascii="Arial" w:hAnsi="Arial" w:cs="Arial"/>
          </w:rPr>
          <w:t>levy.gillespie@ct.gov</w:t>
        </w:r>
      </w:hyperlink>
    </w:p>
    <w:p w14:paraId="153276F5" w14:textId="77777777" w:rsidR="00805E3B" w:rsidRDefault="00805E3B" w:rsidP="00805E3B">
      <w:pPr>
        <w:spacing w:before="19" w:line="240" w:lineRule="exact"/>
        <w:ind w:left="360"/>
        <w:rPr>
          <w:rFonts w:ascii="Arial" w:hAnsi="Arial" w:cs="Arial"/>
        </w:rPr>
      </w:pPr>
    </w:p>
    <w:sectPr w:rsidR="00805E3B">
      <w:type w:val="continuous"/>
      <w:pgSz w:w="12240" w:h="15840"/>
      <w:pgMar w:top="1480" w:right="1100" w:bottom="280" w:left="110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7C84D6" w16cid:durableId="2326C13D"/>
  <w16cid:commentId w16cid:paraId="2C66A94A" w16cid:durableId="2326C13E"/>
  <w16cid:commentId w16cid:paraId="27275407" w16cid:durableId="2326C13F"/>
  <w16cid:commentId w16cid:paraId="0248B543" w16cid:durableId="2326C141"/>
  <w16cid:commentId w16cid:paraId="3F3BF836" w16cid:durableId="22CA95AF"/>
  <w16cid:commentId w16cid:paraId="72F56BA3" w16cid:durableId="22CAA3C4"/>
  <w16cid:commentId w16cid:paraId="6C934182" w16cid:durableId="2326C144"/>
  <w16cid:commentId w16cid:paraId="7226A68D" w16cid:durableId="2326C145"/>
  <w16cid:commentId w16cid:paraId="64AAA536" w16cid:durableId="2326C146"/>
  <w16cid:commentId w16cid:paraId="0D96EC2E" w16cid:durableId="2326C147"/>
  <w16cid:commentId w16cid:paraId="004EEEF5" w16cid:durableId="22CA95B1"/>
  <w16cid:commentId w16cid:paraId="74299189" w16cid:durableId="22CAA435"/>
  <w16cid:commentId w16cid:paraId="61E9DE19" w16cid:durableId="22EE49D9"/>
  <w16cid:commentId w16cid:paraId="2ED59DD4" w16cid:durableId="2326C14B"/>
  <w16cid:commentId w16cid:paraId="3D8C0083" w16cid:durableId="2326C14C"/>
  <w16cid:commentId w16cid:paraId="6F31E413" w16cid:durableId="22CA95B2"/>
  <w16cid:commentId w16cid:paraId="0F107D5F" w16cid:durableId="22FB6231"/>
  <w16cid:commentId w16cid:paraId="173756D6" w16cid:durableId="2326C14F"/>
  <w16cid:commentId w16cid:paraId="54560EBE" w16cid:durableId="2326C151"/>
  <w16cid:commentId w16cid:paraId="74F8A809" w16cid:durableId="2326C153"/>
  <w16cid:commentId w16cid:paraId="21F4D12C" w16cid:durableId="2326C154"/>
  <w16cid:commentId w16cid:paraId="5EDF2511" w16cid:durableId="2326C155"/>
  <w16cid:commentId w16cid:paraId="7DB679EE" w16cid:durableId="2326C158"/>
  <w16cid:commentId w16cid:paraId="6567A0E8" w16cid:durableId="22CAA5EC"/>
  <w16cid:commentId w16cid:paraId="35450B9B" w16cid:durableId="22EE49E6"/>
  <w16cid:commentId w16cid:paraId="66585505" w16cid:durableId="2326C15B"/>
  <w16cid:commentId w16cid:paraId="5284E128" w16cid:durableId="2326C15C"/>
  <w16cid:commentId w16cid:paraId="0BB3E385" w16cid:durableId="22CAA7B1"/>
  <w16cid:commentId w16cid:paraId="4792725E" w16cid:durableId="22EE49E9"/>
  <w16cid:commentId w16cid:paraId="68D4610C" w16cid:durableId="22CABEA4"/>
  <w16cid:commentId w16cid:paraId="7D442732" w16cid:durableId="22EE49EB"/>
  <w16cid:commentId w16cid:paraId="3D3A5707" w16cid:durableId="2326C162"/>
  <w16cid:commentId w16cid:paraId="5B0515F9" w16cid:durableId="22CAB5F8"/>
  <w16cid:commentId w16cid:paraId="5A9C2D82" w16cid:durableId="22EE49ED"/>
  <w16cid:commentId w16cid:paraId="7441262E" w16cid:durableId="2326C165"/>
  <w16cid:commentId w16cid:paraId="3C946649" w16cid:durableId="2326D8AB"/>
  <w16cid:commentId w16cid:paraId="7CA44A42" w16cid:durableId="22CAAE29"/>
  <w16cid:commentId w16cid:paraId="747C6CD8" w16cid:durableId="22EE49EF"/>
  <w16cid:commentId w16cid:paraId="538126C8" w16cid:durableId="22CAAE5D"/>
  <w16cid:commentId w16cid:paraId="423A50B6" w16cid:durableId="22FC955A"/>
  <w16cid:commentId w16cid:paraId="03BBCFFF" w16cid:durableId="22FB6364"/>
  <w16cid:commentId w16cid:paraId="72298273" w16cid:durableId="22CD59AD"/>
  <w16cid:commentId w16cid:paraId="2188F823" w16cid:durableId="22FC955D"/>
  <w16cid:commentId w16cid:paraId="18E9D9C8" w16cid:durableId="22FB6398"/>
  <w16cid:commentId w16cid:paraId="7834F2C1" w16cid:durableId="22CD59BB"/>
  <w16cid:commentId w16cid:paraId="3E8D00A7" w16cid:durableId="22FC9560"/>
  <w16cid:commentId w16cid:paraId="630582C2" w16cid:durableId="22FB639E"/>
  <w16cid:commentId w16cid:paraId="25AC4BAC" w16cid:durableId="2326C175"/>
  <w16cid:commentId w16cid:paraId="7E7C1552" w16cid:durableId="2326C176"/>
  <w16cid:commentId w16cid:paraId="4F660A63" w16cid:durableId="22EE49FB"/>
  <w16cid:commentId w16cid:paraId="782AB7FD" w16cid:durableId="2326C178"/>
  <w16cid:commentId w16cid:paraId="5A15981F" w16cid:durableId="2326C179"/>
  <w16cid:commentId w16cid:paraId="2E645E48" w16cid:durableId="2326C17A"/>
  <w16cid:commentId w16cid:paraId="2B8E981E" w16cid:durableId="22CD5C0F"/>
  <w16cid:commentId w16cid:paraId="0DDD03A9" w16cid:durableId="22EE4A01"/>
  <w16cid:commentId w16cid:paraId="6365755C" w16cid:durableId="22FB7181"/>
  <w16cid:commentId w16cid:paraId="46543B0A" w16cid:durableId="22FB7180"/>
  <w16cid:commentId w16cid:paraId="7D453B3D" w16cid:durableId="22FB717F"/>
  <w16cid:commentId w16cid:paraId="63FE868C" w16cid:durableId="22FB717E"/>
  <w16cid:commentId w16cid:paraId="6DC0CB37" w16cid:durableId="2326C181"/>
  <w16cid:commentId w16cid:paraId="27E3044D" w16cid:durableId="22CD5D3F"/>
  <w16cid:commentId w16cid:paraId="63ED2312" w16cid:durableId="22EE4A07"/>
  <w16cid:commentId w16cid:paraId="52ED4B1A" w16cid:durableId="22EE4A08"/>
  <w16cid:commentId w16cid:paraId="154F15CE" w16cid:durableId="22EE4A09"/>
  <w16cid:commentId w16cid:paraId="3A30EE6E" w16cid:durableId="22EE4A0A"/>
  <w16cid:commentId w16cid:paraId="0A4971AA" w16cid:durableId="22EE4A0B"/>
  <w16cid:commentId w16cid:paraId="62C9A6AF" w16cid:durableId="2326C188"/>
  <w16cid:commentId w16cid:paraId="4A44946C" w16cid:durableId="2326C189"/>
  <w16cid:commentId w16cid:paraId="79D7BCF5" w16cid:durableId="2326C18A"/>
  <w16cid:commentId w16cid:paraId="4274D8D3" w16cid:durableId="2326C18B"/>
  <w16cid:commentId w16cid:paraId="0A287F22" w16cid:durableId="2326DB5A"/>
  <w16cid:commentId w16cid:paraId="10F13CC7" w16cid:durableId="2326C18D"/>
  <w16cid:commentId w16cid:paraId="17D4CE00" w16cid:durableId="2326C190"/>
  <w16cid:commentId w16cid:paraId="07558411" w16cid:durableId="2326C191"/>
  <w16cid:commentId w16cid:paraId="1FC71C55" w16cid:durableId="2326C192"/>
  <w16cid:commentId w16cid:paraId="3633976B" w16cid:durableId="22CD5DDE"/>
  <w16cid:commentId w16cid:paraId="31B48790" w16cid:durableId="22EE4A0D"/>
  <w16cid:commentId w16cid:paraId="6A8C74F7" w16cid:durableId="2326C196"/>
  <w16cid:commentId w16cid:paraId="446D5B40" w16cid:durableId="22FB2223"/>
  <w16cid:commentId w16cid:paraId="72D4DCB9" w16cid:durableId="2326C199"/>
  <w16cid:commentId w16cid:paraId="13C7815D" w16cid:durableId="2326C19C"/>
  <w16cid:commentId w16cid:paraId="1EA4ED3F" w16cid:durableId="22EE4A0E"/>
  <w16cid:commentId w16cid:paraId="6A4FE13B" w16cid:durableId="2326C19E"/>
  <w16cid:commentId w16cid:paraId="5A49DC98" w16cid:durableId="2326C1A0"/>
  <w16cid:commentId w16cid:paraId="6579B869" w16cid:durableId="22CD5E21"/>
  <w16cid:commentId w16cid:paraId="029C1670" w16cid:durableId="22EE4A10"/>
  <w16cid:commentId w16cid:paraId="783C2B9D" w16cid:durableId="2326C1A6"/>
  <w16cid:commentId w16cid:paraId="0E511264" w16cid:durableId="22CD5E76"/>
  <w16cid:commentId w16cid:paraId="210A1596" w16cid:durableId="22EE4A16"/>
  <w16cid:commentId w16cid:paraId="4A41F894" w16cid:durableId="2326C1A9"/>
  <w16cid:commentId w16cid:paraId="4945CDFD" w16cid:durableId="2326C1AA"/>
  <w16cid:commentId w16cid:paraId="6FFAECD6" w16cid:durableId="2326C1AB"/>
  <w16cid:commentId w16cid:paraId="6750FF21" w16cid:durableId="2326C1AC"/>
  <w16cid:commentId w16cid:paraId="7761E40A" w16cid:durableId="2326DDCA"/>
  <w16cid:commentId w16cid:paraId="0989950D" w16cid:durableId="2326C1AD"/>
  <w16cid:commentId w16cid:paraId="302A1BEB" w16cid:durableId="2326C1AE"/>
  <w16cid:commentId w16cid:paraId="1DFD2213" w16cid:durableId="2326DE2C"/>
  <w16cid:commentId w16cid:paraId="7BB89C3A" w16cid:durableId="22FB21EB"/>
  <w16cid:commentId w16cid:paraId="692AC15D" w16cid:durableId="2326C1B2"/>
  <w16cid:commentId w16cid:paraId="66186112" w16cid:durableId="2326C1B3"/>
  <w16cid:commentId w16cid:paraId="5046E3F9" w16cid:durableId="2326DEEB"/>
  <w16cid:commentId w16cid:paraId="68DB2EDA" w16cid:durableId="2326C1B4"/>
  <w16cid:commentId w16cid:paraId="3ED621B7" w16cid:durableId="22CAC174"/>
  <w16cid:commentId w16cid:paraId="522E6AED" w16cid:durableId="22EE4A1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5C840D" w14:textId="77777777" w:rsidR="005E135A" w:rsidRDefault="005E135A">
      <w:r>
        <w:separator/>
      </w:r>
    </w:p>
  </w:endnote>
  <w:endnote w:type="continuationSeparator" w:id="0">
    <w:p w14:paraId="42784D4D" w14:textId="77777777" w:rsidR="005E135A" w:rsidRDefault="005E1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Times New Roman Uni">
    <w:altName w:val="MS Gothic"/>
    <w:charset w:val="80"/>
    <w:family w:val="roman"/>
    <w:pitch w:val="variable"/>
    <w:sig w:usb0="B334AAFF" w:usb1="F9DFFFFF" w:usb2="0000003E" w:usb3="00000000" w:csb0="001F01FF" w:csb1="00000000"/>
  </w:font>
  <w:font w:name="Arial Narrow">
    <w:panose1 w:val="020B0606020202030204"/>
    <w:charset w:val="00"/>
    <w:family w:val="swiss"/>
    <w:pitch w:val="variable"/>
    <w:sig w:usb0="00000287" w:usb1="00000800" w:usb2="00000000" w:usb3="00000000" w:csb0="0000009F" w:csb1="00000000"/>
  </w:font>
  <w:font w:name="Wide Latin">
    <w:panose1 w:val="020A0A070505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C835B" w14:textId="77777777" w:rsidR="005E135A" w:rsidRDefault="005E135A" w:rsidP="00F762CF">
    <w:pPr>
      <w:ind w:left="40" w:right="-24"/>
      <w:jc w:val="center"/>
    </w:pPr>
    <w:r>
      <w:rPr>
        <w:noProof/>
      </w:rPr>
      <mc:AlternateContent>
        <mc:Choice Requires="wps">
          <w:drawing>
            <wp:anchor distT="0" distB="0" distL="114300" distR="114300" simplePos="0" relativeHeight="251657216" behindDoc="0" locked="0" layoutInCell="1" allowOverlap="1" wp14:anchorId="0FA4B48F" wp14:editId="3CAF911D">
              <wp:simplePos x="0" y="0"/>
              <wp:positionH relativeFrom="column">
                <wp:posOffset>0</wp:posOffset>
              </wp:positionH>
              <wp:positionV relativeFrom="paragraph">
                <wp:posOffset>37465</wp:posOffset>
              </wp:positionV>
              <wp:extent cx="6219825" cy="0"/>
              <wp:effectExtent l="0" t="0" r="28575" b="19050"/>
              <wp:wrapNone/>
              <wp:docPr id="24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2FD7D6" id="_x0000_t32" coordsize="21600,21600" o:spt="32" o:oned="t" path="m,l21600,21600e" filled="f">
              <v:path arrowok="t" fillok="f" o:connecttype="none"/>
              <o:lock v:ext="edit" shapetype="t"/>
            </v:shapetype>
            <v:shape id="AutoShape 2" o:spid="_x0000_s1026" type="#_x0000_t32" style="position:absolute;margin-left:0;margin-top:2.95pt;width:489.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"/>
          </w:pict>
        </mc:Fallback>
      </mc:AlternateContent>
    </w:r>
  </w:p>
  <w:p w14:paraId="39F7F208" w14:textId="7069ECA0" w:rsidR="005E135A" w:rsidRPr="006E0E51" w:rsidRDefault="005E135A" w:rsidP="00F762CF">
    <w:pPr>
      <w:ind w:left="40" w:right="-24"/>
      <w:jc w:val="center"/>
      <w:rPr>
        <w:rFonts w:ascii="Arial" w:eastAsia="Arial" w:hAnsi="Arial" w:cs="Arial"/>
      </w:rPr>
    </w:pPr>
    <w:r w:rsidRPr="006E0E51">
      <w:rPr>
        <w:rFonts w:ascii="Arial" w:hAnsi="Arial" w:cs="Arial"/>
      </w:rPr>
      <w:fldChar w:fldCharType="begin"/>
    </w:r>
    <w:r w:rsidRPr="006E0E51">
      <w:rPr>
        <w:rFonts w:ascii="Arial" w:eastAsia="Arial" w:hAnsi="Arial" w:cs="Arial"/>
      </w:rPr>
      <w:instrText xml:space="preserve"> PAGE </w:instrText>
    </w:r>
    <w:r w:rsidRPr="006E0E51">
      <w:rPr>
        <w:rFonts w:ascii="Arial" w:hAnsi="Arial" w:cs="Arial"/>
      </w:rPr>
      <w:fldChar w:fldCharType="separate"/>
    </w:r>
    <w:r w:rsidR="00847E8A">
      <w:rPr>
        <w:rFonts w:ascii="Arial" w:eastAsia="Arial" w:hAnsi="Arial" w:cs="Arial"/>
        <w:noProof/>
      </w:rPr>
      <w:t>21</w:t>
    </w:r>
    <w:r w:rsidRPr="006E0E51">
      <w:rPr>
        <w:rFonts w:ascii="Arial" w:hAnsi="Arial" w:cs="Arial"/>
      </w:rPr>
      <w:fldChar w:fldCharType="end"/>
    </w:r>
    <w:r w:rsidRPr="006E0E51">
      <w:rPr>
        <w:rFonts w:ascii="Arial" w:eastAsia="Arial" w:hAnsi="Arial" w:cs="Arial"/>
        <w:spacing w:val="1"/>
      </w:rPr>
      <w:t xml:space="preserve"> </w:t>
    </w:r>
    <w:r w:rsidRPr="006E0E51">
      <w:rPr>
        <w:rFonts w:ascii="Arial" w:eastAsia="Arial" w:hAnsi="Arial" w:cs="Arial"/>
        <w:spacing w:val="-1"/>
      </w:rPr>
      <w:t>o</w:t>
    </w:r>
    <w:r w:rsidRPr="006E0E51">
      <w:rPr>
        <w:rFonts w:ascii="Arial" w:eastAsia="Arial" w:hAnsi="Arial" w:cs="Arial"/>
      </w:rPr>
      <w:t>f</w:t>
    </w:r>
    <w:r w:rsidRPr="006E0E51">
      <w:rPr>
        <w:rFonts w:ascii="Arial" w:eastAsia="Arial" w:hAnsi="Arial" w:cs="Arial"/>
        <w:spacing w:val="2"/>
      </w:rPr>
      <w:t xml:space="preserve"> </w:t>
    </w:r>
    <w:r>
      <w:rPr>
        <w:rFonts w:ascii="Arial" w:eastAsia="Arial" w:hAnsi="Arial" w:cs="Arial"/>
        <w:spacing w:val="-1"/>
      </w:rPr>
      <w:t>65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C56ADA" w14:textId="77777777" w:rsidR="005E135A" w:rsidRDefault="005E135A">
      <w:r>
        <w:separator/>
      </w:r>
    </w:p>
  </w:footnote>
  <w:footnote w:type="continuationSeparator" w:id="0">
    <w:p w14:paraId="47C1FA74" w14:textId="77777777" w:rsidR="005E135A" w:rsidRDefault="005E13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4AB0B" w14:textId="77777777" w:rsidR="005E135A" w:rsidRDefault="005E135A">
    <w:pPr>
      <w:spacing w:line="200" w:lineRule="exact"/>
    </w:pPr>
    <w:r>
      <w:pict w14:anchorId="2365B385">
        <v:shapetype id="_x0000_t202" coordsize="21600,21600" o:spt="202" path="m,l,21600r21600,l21600,xe">
          <v:stroke joinstyle="miter"/>
          <v:path gradientshapeok="t" o:connecttype="rect"/>
        </v:shapetype>
        <v:shape id="_x0000_s2058" type="#_x0000_t202" style="position:absolute;margin-left:355.25pt;margin-top:36.3pt;width:185.8pt;height:14pt;z-index:-251658240;mso-position-horizontal-relative:page;mso-position-vertical-relative:page" filled="f" stroked="f">
          <v:textbox style="mso-next-textbox:#_x0000_s2058" inset="0,0,0,0">
            <w:txbxContent>
              <w:p w14:paraId="365EE418" w14:textId="77777777" w:rsidR="005E135A" w:rsidRDefault="005E135A">
                <w:pPr>
                  <w:spacing w:line="260" w:lineRule="exact"/>
                  <w:ind w:left="20" w:right="-36"/>
                  <w:rPr>
                    <w:rFonts w:ascii="Arial" w:eastAsia="Arial" w:hAnsi="Arial" w:cs="Arial"/>
                    <w:sz w:val="19"/>
                    <w:szCs w:val="19"/>
                  </w:rPr>
                </w:pPr>
                <w:r>
                  <w:rPr>
                    <w:rFonts w:ascii="Arial" w:eastAsia="Arial" w:hAnsi="Arial" w:cs="Arial"/>
                    <w:b/>
                    <w:spacing w:val="1"/>
                    <w:sz w:val="24"/>
                    <w:szCs w:val="24"/>
                  </w:rPr>
                  <w:t>E</w:t>
                </w:r>
                <w:r>
                  <w:rPr>
                    <w:rFonts w:ascii="Arial" w:eastAsia="Arial" w:hAnsi="Arial" w:cs="Arial"/>
                    <w:b/>
                    <w:spacing w:val="3"/>
                    <w:sz w:val="19"/>
                    <w:szCs w:val="19"/>
                  </w:rPr>
                  <w:t>V</w:t>
                </w:r>
                <w:r>
                  <w:rPr>
                    <w:rFonts w:ascii="Arial" w:eastAsia="Arial" w:hAnsi="Arial" w:cs="Arial"/>
                    <w:b/>
                    <w:spacing w:val="-5"/>
                    <w:sz w:val="19"/>
                    <w:szCs w:val="19"/>
                  </w:rPr>
                  <w:t>A</w:t>
                </w:r>
                <w:r>
                  <w:rPr>
                    <w:rFonts w:ascii="Arial" w:eastAsia="Arial" w:hAnsi="Arial" w:cs="Arial"/>
                    <w:b/>
                    <w:spacing w:val="-1"/>
                    <w:sz w:val="19"/>
                    <w:szCs w:val="19"/>
                  </w:rPr>
                  <w:t>L</w:t>
                </w:r>
                <w:r>
                  <w:rPr>
                    <w:rFonts w:ascii="Arial" w:eastAsia="Arial" w:hAnsi="Arial" w:cs="Arial"/>
                    <w:b/>
                    <w:spacing w:val="2"/>
                    <w:sz w:val="19"/>
                    <w:szCs w:val="19"/>
                  </w:rPr>
                  <w:t>U</w:t>
                </w:r>
                <w:r>
                  <w:rPr>
                    <w:rFonts w:ascii="Arial" w:eastAsia="Arial" w:hAnsi="Arial" w:cs="Arial"/>
                    <w:b/>
                    <w:spacing w:val="-2"/>
                    <w:sz w:val="19"/>
                    <w:szCs w:val="19"/>
                  </w:rPr>
                  <w:t>A</w:t>
                </w:r>
                <w:r>
                  <w:rPr>
                    <w:rFonts w:ascii="Arial" w:eastAsia="Arial" w:hAnsi="Arial" w:cs="Arial"/>
                    <w:b/>
                    <w:spacing w:val="2"/>
                    <w:sz w:val="19"/>
                    <w:szCs w:val="19"/>
                  </w:rPr>
                  <w:t>T</w:t>
                </w:r>
                <w:r>
                  <w:rPr>
                    <w:rFonts w:ascii="Arial" w:eastAsia="Arial" w:hAnsi="Arial" w:cs="Arial"/>
                    <w:b/>
                    <w:sz w:val="19"/>
                    <w:szCs w:val="19"/>
                  </w:rPr>
                  <w:t>I</w:t>
                </w:r>
                <w:r>
                  <w:rPr>
                    <w:rFonts w:ascii="Arial" w:eastAsia="Arial" w:hAnsi="Arial" w:cs="Arial"/>
                    <w:b/>
                    <w:spacing w:val="1"/>
                    <w:sz w:val="19"/>
                    <w:szCs w:val="19"/>
                  </w:rPr>
                  <w:t>O</w:t>
                </w:r>
                <w:r>
                  <w:rPr>
                    <w:rFonts w:ascii="Arial" w:eastAsia="Arial" w:hAnsi="Arial" w:cs="Arial"/>
                    <w:b/>
                    <w:sz w:val="19"/>
                    <w:szCs w:val="19"/>
                  </w:rPr>
                  <w:t>N</w:t>
                </w:r>
                <w:r>
                  <w:rPr>
                    <w:rFonts w:ascii="Arial" w:eastAsia="Arial" w:hAnsi="Arial" w:cs="Arial"/>
                    <w:b/>
                    <w:spacing w:val="-10"/>
                    <w:sz w:val="19"/>
                    <w:szCs w:val="19"/>
                  </w:rPr>
                  <w:t xml:space="preserve"> </w:t>
                </w:r>
                <w:r>
                  <w:rPr>
                    <w:rFonts w:ascii="Arial" w:eastAsia="Arial" w:hAnsi="Arial" w:cs="Arial"/>
                    <w:b/>
                    <w:sz w:val="24"/>
                    <w:szCs w:val="24"/>
                  </w:rPr>
                  <w:t>T</w:t>
                </w:r>
                <w:r>
                  <w:rPr>
                    <w:rFonts w:ascii="Arial" w:eastAsia="Arial" w:hAnsi="Arial" w:cs="Arial"/>
                    <w:b/>
                    <w:sz w:val="19"/>
                    <w:szCs w:val="19"/>
                  </w:rPr>
                  <w:t>I</w:t>
                </w:r>
                <w:r>
                  <w:rPr>
                    <w:rFonts w:ascii="Arial" w:eastAsia="Arial" w:hAnsi="Arial" w:cs="Arial"/>
                    <w:b/>
                    <w:spacing w:val="3"/>
                    <w:sz w:val="19"/>
                    <w:szCs w:val="19"/>
                  </w:rPr>
                  <w:t>M</w:t>
                </w:r>
                <w:r>
                  <w:rPr>
                    <w:rFonts w:ascii="Arial" w:eastAsia="Arial" w:hAnsi="Arial" w:cs="Arial"/>
                    <w:b/>
                    <w:spacing w:val="1"/>
                    <w:sz w:val="19"/>
                    <w:szCs w:val="19"/>
                  </w:rPr>
                  <w:t>E</w:t>
                </w:r>
                <w:r>
                  <w:rPr>
                    <w:rFonts w:ascii="Arial" w:eastAsia="Arial" w:hAnsi="Arial" w:cs="Arial"/>
                    <w:b/>
                    <w:spacing w:val="-1"/>
                    <w:sz w:val="19"/>
                    <w:szCs w:val="19"/>
                  </w:rPr>
                  <w:t>L</w:t>
                </w:r>
                <w:r>
                  <w:rPr>
                    <w:rFonts w:ascii="Arial" w:eastAsia="Arial" w:hAnsi="Arial" w:cs="Arial"/>
                    <w:b/>
                    <w:sz w:val="19"/>
                    <w:szCs w:val="19"/>
                  </w:rPr>
                  <w:t>IN</w:t>
                </w:r>
                <w:r>
                  <w:rPr>
                    <w:rFonts w:ascii="Arial" w:eastAsia="Arial" w:hAnsi="Arial" w:cs="Arial"/>
                    <w:b/>
                    <w:spacing w:val="1"/>
                    <w:sz w:val="19"/>
                    <w:szCs w:val="19"/>
                  </w:rPr>
                  <w:t>E</w:t>
                </w:r>
                <w:r>
                  <w:rPr>
                    <w:rFonts w:ascii="Arial" w:eastAsia="Arial" w:hAnsi="Arial" w:cs="Arial"/>
                    <w:b/>
                    <w:sz w:val="19"/>
                    <w:szCs w:val="19"/>
                  </w:rPr>
                  <w:t>S</w:t>
                </w:r>
                <w:r>
                  <w:rPr>
                    <w:rFonts w:ascii="Arial" w:eastAsia="Arial" w:hAnsi="Arial" w:cs="Arial"/>
                    <w:b/>
                    <w:spacing w:val="-8"/>
                    <w:sz w:val="19"/>
                    <w:szCs w:val="19"/>
                  </w:rPr>
                  <w:t xml:space="preserve"> </w:t>
                </w:r>
                <w:r>
                  <w:rPr>
                    <w:rFonts w:ascii="Arial" w:eastAsia="Arial" w:hAnsi="Arial" w:cs="Arial"/>
                    <w:b/>
                    <w:sz w:val="24"/>
                    <w:szCs w:val="24"/>
                  </w:rPr>
                  <w:t>U</w:t>
                </w:r>
                <w:r>
                  <w:rPr>
                    <w:rFonts w:ascii="Arial" w:eastAsia="Arial" w:hAnsi="Arial" w:cs="Arial"/>
                    <w:b/>
                    <w:spacing w:val="1"/>
                    <w:sz w:val="19"/>
                    <w:szCs w:val="19"/>
                  </w:rPr>
                  <w:t>SE</w:t>
                </w:r>
                <w:r>
                  <w:rPr>
                    <w:rFonts w:ascii="Arial" w:eastAsia="Arial" w:hAnsi="Arial" w:cs="Arial"/>
                    <w:b/>
                    <w:sz w:val="19"/>
                    <w:szCs w:val="19"/>
                  </w:rPr>
                  <w:t>R</w:t>
                </w:r>
                <w:r>
                  <w:rPr>
                    <w:rFonts w:ascii="Arial" w:eastAsia="Arial" w:hAnsi="Arial" w:cs="Arial"/>
                    <w:b/>
                    <w:spacing w:val="-4"/>
                    <w:sz w:val="19"/>
                    <w:szCs w:val="19"/>
                  </w:rPr>
                  <w:t xml:space="preserve"> </w:t>
                </w:r>
                <w:r>
                  <w:rPr>
                    <w:rFonts w:ascii="Arial" w:eastAsia="Arial" w:hAnsi="Arial" w:cs="Arial"/>
                    <w:b/>
                    <w:sz w:val="24"/>
                    <w:szCs w:val="24"/>
                  </w:rPr>
                  <w:t>G</w:t>
                </w:r>
                <w:r>
                  <w:rPr>
                    <w:rFonts w:ascii="Arial" w:eastAsia="Arial" w:hAnsi="Arial" w:cs="Arial"/>
                    <w:b/>
                    <w:sz w:val="19"/>
                    <w:szCs w:val="19"/>
                  </w:rPr>
                  <w:t>UIDE</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67064"/>
    <w:multiLevelType w:val="hybridMultilevel"/>
    <w:tmpl w:val="E604E7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714010"/>
    <w:multiLevelType w:val="hybridMultilevel"/>
    <w:tmpl w:val="B3568936"/>
    <w:lvl w:ilvl="0" w:tplc="541ABE08">
      <w:start w:val="1"/>
      <w:numFmt w:val="decimalZero"/>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2" w15:restartNumberingAfterBreak="0">
    <w:nsid w:val="0B7D6AB3"/>
    <w:multiLevelType w:val="hybridMultilevel"/>
    <w:tmpl w:val="4AECC098"/>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3" w15:restartNumberingAfterBreak="0">
    <w:nsid w:val="0EB31AA7"/>
    <w:multiLevelType w:val="hybridMultilevel"/>
    <w:tmpl w:val="F4CCDFC0"/>
    <w:lvl w:ilvl="0" w:tplc="04090001">
      <w:start w:val="1"/>
      <w:numFmt w:val="bullet"/>
      <w:lvlText w:val=""/>
      <w:lvlJc w:val="left"/>
      <w:pPr>
        <w:ind w:left="4230" w:hanging="360"/>
      </w:pPr>
      <w:rPr>
        <w:rFonts w:ascii="Symbol" w:hAnsi="Symbol" w:hint="default"/>
      </w:rPr>
    </w:lvl>
    <w:lvl w:ilvl="1" w:tplc="04090003">
      <w:start w:val="1"/>
      <w:numFmt w:val="bullet"/>
      <w:lvlText w:val="o"/>
      <w:lvlJc w:val="left"/>
      <w:pPr>
        <w:ind w:left="4950" w:hanging="360"/>
      </w:pPr>
      <w:rPr>
        <w:rFonts w:ascii="Courier New" w:hAnsi="Courier New" w:cs="Courier New" w:hint="default"/>
      </w:rPr>
    </w:lvl>
    <w:lvl w:ilvl="2" w:tplc="04090005">
      <w:start w:val="1"/>
      <w:numFmt w:val="bullet"/>
      <w:lvlText w:val=""/>
      <w:lvlJc w:val="left"/>
      <w:pPr>
        <w:ind w:left="5670" w:hanging="360"/>
      </w:pPr>
      <w:rPr>
        <w:rFonts w:ascii="Wingdings" w:hAnsi="Wingdings" w:hint="default"/>
      </w:rPr>
    </w:lvl>
    <w:lvl w:ilvl="3" w:tplc="04090001">
      <w:start w:val="1"/>
      <w:numFmt w:val="bullet"/>
      <w:lvlText w:val=""/>
      <w:lvlJc w:val="left"/>
      <w:pPr>
        <w:ind w:left="6390" w:hanging="360"/>
      </w:pPr>
      <w:rPr>
        <w:rFonts w:ascii="Symbol" w:hAnsi="Symbol" w:hint="default"/>
      </w:rPr>
    </w:lvl>
    <w:lvl w:ilvl="4" w:tplc="04090003">
      <w:start w:val="1"/>
      <w:numFmt w:val="bullet"/>
      <w:lvlText w:val="o"/>
      <w:lvlJc w:val="left"/>
      <w:pPr>
        <w:ind w:left="7110" w:hanging="360"/>
      </w:pPr>
      <w:rPr>
        <w:rFonts w:ascii="Courier New" w:hAnsi="Courier New" w:cs="Courier New" w:hint="default"/>
      </w:rPr>
    </w:lvl>
    <w:lvl w:ilvl="5" w:tplc="04090005">
      <w:start w:val="1"/>
      <w:numFmt w:val="bullet"/>
      <w:lvlText w:val=""/>
      <w:lvlJc w:val="left"/>
      <w:pPr>
        <w:ind w:left="7830" w:hanging="360"/>
      </w:pPr>
      <w:rPr>
        <w:rFonts w:ascii="Wingdings" w:hAnsi="Wingdings" w:hint="default"/>
      </w:rPr>
    </w:lvl>
    <w:lvl w:ilvl="6" w:tplc="04090001">
      <w:start w:val="1"/>
      <w:numFmt w:val="bullet"/>
      <w:lvlText w:val=""/>
      <w:lvlJc w:val="left"/>
      <w:pPr>
        <w:ind w:left="8550" w:hanging="360"/>
      </w:pPr>
      <w:rPr>
        <w:rFonts w:ascii="Symbol" w:hAnsi="Symbol" w:hint="default"/>
      </w:rPr>
    </w:lvl>
    <w:lvl w:ilvl="7" w:tplc="04090003">
      <w:start w:val="1"/>
      <w:numFmt w:val="bullet"/>
      <w:lvlText w:val="o"/>
      <w:lvlJc w:val="left"/>
      <w:pPr>
        <w:ind w:left="9270" w:hanging="360"/>
      </w:pPr>
      <w:rPr>
        <w:rFonts w:ascii="Courier New" w:hAnsi="Courier New" w:cs="Courier New" w:hint="default"/>
      </w:rPr>
    </w:lvl>
    <w:lvl w:ilvl="8" w:tplc="04090005">
      <w:start w:val="1"/>
      <w:numFmt w:val="bullet"/>
      <w:lvlText w:val=""/>
      <w:lvlJc w:val="left"/>
      <w:pPr>
        <w:ind w:left="9990" w:hanging="360"/>
      </w:pPr>
      <w:rPr>
        <w:rFonts w:ascii="Wingdings" w:hAnsi="Wingdings" w:hint="default"/>
      </w:rPr>
    </w:lvl>
  </w:abstractNum>
  <w:abstractNum w:abstractNumId="4" w15:restartNumberingAfterBreak="0">
    <w:nsid w:val="19A45A3F"/>
    <w:multiLevelType w:val="hybridMultilevel"/>
    <w:tmpl w:val="D43463F6"/>
    <w:lvl w:ilvl="0" w:tplc="541ABE08">
      <w:start w:val="1"/>
      <w:numFmt w:val="decimalZero"/>
      <w:lvlText w:val="%1-"/>
      <w:lvlJc w:val="left"/>
      <w:pPr>
        <w:ind w:left="54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03A0CC5"/>
    <w:multiLevelType w:val="hybridMultilevel"/>
    <w:tmpl w:val="4344108C"/>
    <w:lvl w:ilvl="0" w:tplc="04090001">
      <w:start w:val="1"/>
      <w:numFmt w:val="bullet"/>
      <w:lvlText w:val=""/>
      <w:lvlJc w:val="left"/>
      <w:pPr>
        <w:ind w:left="4656" w:hanging="360"/>
      </w:pPr>
      <w:rPr>
        <w:rFonts w:ascii="Symbol" w:hAnsi="Symbol" w:hint="default"/>
      </w:rPr>
    </w:lvl>
    <w:lvl w:ilvl="1" w:tplc="04090003" w:tentative="1">
      <w:start w:val="1"/>
      <w:numFmt w:val="bullet"/>
      <w:lvlText w:val="o"/>
      <w:lvlJc w:val="left"/>
      <w:pPr>
        <w:ind w:left="5376" w:hanging="360"/>
      </w:pPr>
      <w:rPr>
        <w:rFonts w:ascii="Courier New" w:hAnsi="Courier New" w:cs="Courier New" w:hint="default"/>
      </w:rPr>
    </w:lvl>
    <w:lvl w:ilvl="2" w:tplc="04090005" w:tentative="1">
      <w:start w:val="1"/>
      <w:numFmt w:val="bullet"/>
      <w:lvlText w:val=""/>
      <w:lvlJc w:val="left"/>
      <w:pPr>
        <w:ind w:left="6096" w:hanging="360"/>
      </w:pPr>
      <w:rPr>
        <w:rFonts w:ascii="Wingdings" w:hAnsi="Wingdings" w:hint="default"/>
      </w:rPr>
    </w:lvl>
    <w:lvl w:ilvl="3" w:tplc="04090001" w:tentative="1">
      <w:start w:val="1"/>
      <w:numFmt w:val="bullet"/>
      <w:lvlText w:val=""/>
      <w:lvlJc w:val="left"/>
      <w:pPr>
        <w:ind w:left="6816" w:hanging="360"/>
      </w:pPr>
      <w:rPr>
        <w:rFonts w:ascii="Symbol" w:hAnsi="Symbol" w:hint="default"/>
      </w:rPr>
    </w:lvl>
    <w:lvl w:ilvl="4" w:tplc="04090003" w:tentative="1">
      <w:start w:val="1"/>
      <w:numFmt w:val="bullet"/>
      <w:lvlText w:val="o"/>
      <w:lvlJc w:val="left"/>
      <w:pPr>
        <w:ind w:left="7536" w:hanging="360"/>
      </w:pPr>
      <w:rPr>
        <w:rFonts w:ascii="Courier New" w:hAnsi="Courier New" w:cs="Courier New" w:hint="default"/>
      </w:rPr>
    </w:lvl>
    <w:lvl w:ilvl="5" w:tplc="04090005" w:tentative="1">
      <w:start w:val="1"/>
      <w:numFmt w:val="bullet"/>
      <w:lvlText w:val=""/>
      <w:lvlJc w:val="left"/>
      <w:pPr>
        <w:ind w:left="8256" w:hanging="360"/>
      </w:pPr>
      <w:rPr>
        <w:rFonts w:ascii="Wingdings" w:hAnsi="Wingdings" w:hint="default"/>
      </w:rPr>
    </w:lvl>
    <w:lvl w:ilvl="6" w:tplc="04090001" w:tentative="1">
      <w:start w:val="1"/>
      <w:numFmt w:val="bullet"/>
      <w:lvlText w:val=""/>
      <w:lvlJc w:val="left"/>
      <w:pPr>
        <w:ind w:left="8976" w:hanging="360"/>
      </w:pPr>
      <w:rPr>
        <w:rFonts w:ascii="Symbol" w:hAnsi="Symbol" w:hint="default"/>
      </w:rPr>
    </w:lvl>
    <w:lvl w:ilvl="7" w:tplc="04090003" w:tentative="1">
      <w:start w:val="1"/>
      <w:numFmt w:val="bullet"/>
      <w:lvlText w:val="o"/>
      <w:lvlJc w:val="left"/>
      <w:pPr>
        <w:ind w:left="9696" w:hanging="360"/>
      </w:pPr>
      <w:rPr>
        <w:rFonts w:ascii="Courier New" w:hAnsi="Courier New" w:cs="Courier New" w:hint="default"/>
      </w:rPr>
    </w:lvl>
    <w:lvl w:ilvl="8" w:tplc="04090005" w:tentative="1">
      <w:start w:val="1"/>
      <w:numFmt w:val="bullet"/>
      <w:lvlText w:val=""/>
      <w:lvlJc w:val="left"/>
      <w:pPr>
        <w:ind w:left="10416" w:hanging="360"/>
      </w:pPr>
      <w:rPr>
        <w:rFonts w:ascii="Wingdings" w:hAnsi="Wingdings" w:hint="default"/>
      </w:rPr>
    </w:lvl>
  </w:abstractNum>
  <w:abstractNum w:abstractNumId="6" w15:restartNumberingAfterBreak="0">
    <w:nsid w:val="2AF95DE3"/>
    <w:multiLevelType w:val="hybridMultilevel"/>
    <w:tmpl w:val="3C2EFA06"/>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7" w15:restartNumberingAfterBreak="0">
    <w:nsid w:val="2E442BA3"/>
    <w:multiLevelType w:val="hybridMultilevel"/>
    <w:tmpl w:val="AC0615EE"/>
    <w:lvl w:ilvl="0" w:tplc="04090001">
      <w:start w:val="1"/>
      <w:numFmt w:val="bullet"/>
      <w:lvlText w:val=""/>
      <w:lvlJc w:val="left"/>
      <w:pPr>
        <w:ind w:left="6750" w:hanging="360"/>
      </w:pPr>
      <w:rPr>
        <w:rFonts w:ascii="Symbol" w:hAnsi="Symbol" w:hint="default"/>
      </w:rPr>
    </w:lvl>
    <w:lvl w:ilvl="1" w:tplc="04090003">
      <w:start w:val="1"/>
      <w:numFmt w:val="bullet"/>
      <w:lvlText w:val="o"/>
      <w:lvlJc w:val="left"/>
      <w:pPr>
        <w:ind w:left="7470" w:hanging="360"/>
      </w:pPr>
      <w:rPr>
        <w:rFonts w:ascii="Courier New" w:hAnsi="Courier New" w:cs="Courier New" w:hint="default"/>
      </w:rPr>
    </w:lvl>
    <w:lvl w:ilvl="2" w:tplc="04090005">
      <w:start w:val="1"/>
      <w:numFmt w:val="bullet"/>
      <w:lvlText w:val=""/>
      <w:lvlJc w:val="left"/>
      <w:pPr>
        <w:ind w:left="8190" w:hanging="360"/>
      </w:pPr>
      <w:rPr>
        <w:rFonts w:ascii="Wingdings" w:hAnsi="Wingdings" w:hint="default"/>
      </w:rPr>
    </w:lvl>
    <w:lvl w:ilvl="3" w:tplc="04090001">
      <w:start w:val="1"/>
      <w:numFmt w:val="bullet"/>
      <w:lvlText w:val=""/>
      <w:lvlJc w:val="left"/>
      <w:pPr>
        <w:ind w:left="8910" w:hanging="360"/>
      </w:pPr>
      <w:rPr>
        <w:rFonts w:ascii="Symbol" w:hAnsi="Symbol" w:hint="default"/>
      </w:rPr>
    </w:lvl>
    <w:lvl w:ilvl="4" w:tplc="04090003">
      <w:start w:val="1"/>
      <w:numFmt w:val="bullet"/>
      <w:lvlText w:val="o"/>
      <w:lvlJc w:val="left"/>
      <w:pPr>
        <w:ind w:left="9630" w:hanging="360"/>
      </w:pPr>
      <w:rPr>
        <w:rFonts w:ascii="Courier New" w:hAnsi="Courier New" w:cs="Courier New" w:hint="default"/>
      </w:rPr>
    </w:lvl>
    <w:lvl w:ilvl="5" w:tplc="04090005">
      <w:start w:val="1"/>
      <w:numFmt w:val="bullet"/>
      <w:lvlText w:val=""/>
      <w:lvlJc w:val="left"/>
      <w:pPr>
        <w:ind w:left="10350" w:hanging="360"/>
      </w:pPr>
      <w:rPr>
        <w:rFonts w:ascii="Wingdings" w:hAnsi="Wingdings" w:hint="default"/>
      </w:rPr>
    </w:lvl>
    <w:lvl w:ilvl="6" w:tplc="04090001">
      <w:start w:val="1"/>
      <w:numFmt w:val="bullet"/>
      <w:lvlText w:val=""/>
      <w:lvlJc w:val="left"/>
      <w:pPr>
        <w:ind w:left="11070" w:hanging="360"/>
      </w:pPr>
      <w:rPr>
        <w:rFonts w:ascii="Symbol" w:hAnsi="Symbol" w:hint="default"/>
      </w:rPr>
    </w:lvl>
    <w:lvl w:ilvl="7" w:tplc="04090003">
      <w:start w:val="1"/>
      <w:numFmt w:val="bullet"/>
      <w:lvlText w:val="o"/>
      <w:lvlJc w:val="left"/>
      <w:pPr>
        <w:ind w:left="11790" w:hanging="360"/>
      </w:pPr>
      <w:rPr>
        <w:rFonts w:ascii="Courier New" w:hAnsi="Courier New" w:cs="Courier New" w:hint="default"/>
      </w:rPr>
    </w:lvl>
    <w:lvl w:ilvl="8" w:tplc="04090005">
      <w:start w:val="1"/>
      <w:numFmt w:val="bullet"/>
      <w:lvlText w:val=""/>
      <w:lvlJc w:val="left"/>
      <w:pPr>
        <w:ind w:left="12510" w:hanging="360"/>
      </w:pPr>
      <w:rPr>
        <w:rFonts w:ascii="Wingdings" w:hAnsi="Wingdings" w:hint="default"/>
      </w:rPr>
    </w:lvl>
  </w:abstractNum>
  <w:abstractNum w:abstractNumId="8" w15:restartNumberingAfterBreak="0">
    <w:nsid w:val="31747136"/>
    <w:multiLevelType w:val="hybridMultilevel"/>
    <w:tmpl w:val="07AA5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A84562"/>
    <w:multiLevelType w:val="hybridMultilevel"/>
    <w:tmpl w:val="27E2841C"/>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10" w15:restartNumberingAfterBreak="0">
    <w:nsid w:val="3955423C"/>
    <w:multiLevelType w:val="hybridMultilevel"/>
    <w:tmpl w:val="86AC0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FE18DC"/>
    <w:multiLevelType w:val="hybridMultilevel"/>
    <w:tmpl w:val="B7FCC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0E19A3"/>
    <w:multiLevelType w:val="hybridMultilevel"/>
    <w:tmpl w:val="8DB01106"/>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3" w15:restartNumberingAfterBreak="0">
    <w:nsid w:val="58504606"/>
    <w:multiLevelType w:val="hybridMultilevel"/>
    <w:tmpl w:val="395E395E"/>
    <w:lvl w:ilvl="0" w:tplc="04090001">
      <w:start w:val="1"/>
      <w:numFmt w:val="bullet"/>
      <w:lvlText w:val=""/>
      <w:lvlJc w:val="left"/>
      <w:pPr>
        <w:ind w:left="2500" w:hanging="360"/>
      </w:pPr>
      <w:rPr>
        <w:rFonts w:ascii="Symbol" w:hAnsi="Symbol" w:hint="default"/>
      </w:rPr>
    </w:lvl>
    <w:lvl w:ilvl="1" w:tplc="04090003">
      <w:start w:val="1"/>
      <w:numFmt w:val="bullet"/>
      <w:lvlText w:val="o"/>
      <w:lvlJc w:val="left"/>
      <w:pPr>
        <w:ind w:left="3220" w:hanging="360"/>
      </w:pPr>
      <w:rPr>
        <w:rFonts w:ascii="Courier New" w:hAnsi="Courier New" w:cs="Courier New" w:hint="default"/>
      </w:rPr>
    </w:lvl>
    <w:lvl w:ilvl="2" w:tplc="04090005">
      <w:start w:val="1"/>
      <w:numFmt w:val="bullet"/>
      <w:lvlText w:val=""/>
      <w:lvlJc w:val="left"/>
      <w:pPr>
        <w:ind w:left="3940" w:hanging="360"/>
      </w:pPr>
      <w:rPr>
        <w:rFonts w:ascii="Wingdings" w:hAnsi="Wingdings" w:hint="default"/>
      </w:rPr>
    </w:lvl>
    <w:lvl w:ilvl="3" w:tplc="04090001">
      <w:start w:val="1"/>
      <w:numFmt w:val="bullet"/>
      <w:lvlText w:val=""/>
      <w:lvlJc w:val="left"/>
      <w:pPr>
        <w:ind w:left="4660" w:hanging="360"/>
      </w:pPr>
      <w:rPr>
        <w:rFonts w:ascii="Symbol" w:hAnsi="Symbol" w:hint="default"/>
      </w:rPr>
    </w:lvl>
    <w:lvl w:ilvl="4" w:tplc="04090003" w:tentative="1">
      <w:start w:val="1"/>
      <w:numFmt w:val="bullet"/>
      <w:lvlText w:val="o"/>
      <w:lvlJc w:val="left"/>
      <w:pPr>
        <w:ind w:left="5380" w:hanging="360"/>
      </w:pPr>
      <w:rPr>
        <w:rFonts w:ascii="Courier New" w:hAnsi="Courier New" w:cs="Courier New" w:hint="default"/>
      </w:rPr>
    </w:lvl>
    <w:lvl w:ilvl="5" w:tplc="04090005" w:tentative="1">
      <w:start w:val="1"/>
      <w:numFmt w:val="bullet"/>
      <w:lvlText w:val=""/>
      <w:lvlJc w:val="left"/>
      <w:pPr>
        <w:ind w:left="6100" w:hanging="360"/>
      </w:pPr>
      <w:rPr>
        <w:rFonts w:ascii="Wingdings" w:hAnsi="Wingdings" w:hint="default"/>
      </w:rPr>
    </w:lvl>
    <w:lvl w:ilvl="6" w:tplc="04090001" w:tentative="1">
      <w:start w:val="1"/>
      <w:numFmt w:val="bullet"/>
      <w:lvlText w:val=""/>
      <w:lvlJc w:val="left"/>
      <w:pPr>
        <w:ind w:left="6820" w:hanging="360"/>
      </w:pPr>
      <w:rPr>
        <w:rFonts w:ascii="Symbol" w:hAnsi="Symbol" w:hint="default"/>
      </w:rPr>
    </w:lvl>
    <w:lvl w:ilvl="7" w:tplc="04090003" w:tentative="1">
      <w:start w:val="1"/>
      <w:numFmt w:val="bullet"/>
      <w:lvlText w:val="o"/>
      <w:lvlJc w:val="left"/>
      <w:pPr>
        <w:ind w:left="7540" w:hanging="360"/>
      </w:pPr>
      <w:rPr>
        <w:rFonts w:ascii="Courier New" w:hAnsi="Courier New" w:cs="Courier New" w:hint="default"/>
      </w:rPr>
    </w:lvl>
    <w:lvl w:ilvl="8" w:tplc="04090005" w:tentative="1">
      <w:start w:val="1"/>
      <w:numFmt w:val="bullet"/>
      <w:lvlText w:val=""/>
      <w:lvlJc w:val="left"/>
      <w:pPr>
        <w:ind w:left="8260" w:hanging="360"/>
      </w:pPr>
      <w:rPr>
        <w:rFonts w:ascii="Wingdings" w:hAnsi="Wingdings" w:hint="default"/>
      </w:rPr>
    </w:lvl>
  </w:abstractNum>
  <w:abstractNum w:abstractNumId="14" w15:restartNumberingAfterBreak="0">
    <w:nsid w:val="5B5220F2"/>
    <w:multiLevelType w:val="hybridMultilevel"/>
    <w:tmpl w:val="4C7A7CE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5" w15:restartNumberingAfterBreak="0">
    <w:nsid w:val="66190ABB"/>
    <w:multiLevelType w:val="multilevel"/>
    <w:tmpl w:val="A74C85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A2F6D25"/>
    <w:multiLevelType w:val="multilevel"/>
    <w:tmpl w:val="DC9A8D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7" w15:restartNumberingAfterBreak="0">
    <w:nsid w:val="6CCA553F"/>
    <w:multiLevelType w:val="hybridMultilevel"/>
    <w:tmpl w:val="1C7C1316"/>
    <w:lvl w:ilvl="0" w:tplc="0409000F">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8" w15:restartNumberingAfterBreak="0">
    <w:nsid w:val="7D782B44"/>
    <w:multiLevelType w:val="multilevel"/>
    <w:tmpl w:val="316C5C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17"/>
  </w:num>
  <w:num w:numId="3">
    <w:abstractNumId w:val="12"/>
  </w:num>
  <w:num w:numId="4">
    <w:abstractNumId w:val="0"/>
  </w:num>
  <w:num w:numId="5">
    <w:abstractNumId w:val="16"/>
  </w:num>
  <w:num w:numId="6">
    <w:abstractNumId w:val="16"/>
  </w:num>
  <w:num w:numId="7">
    <w:abstractNumId w:val="16"/>
  </w:num>
  <w:num w:numId="8">
    <w:abstractNumId w:val="3"/>
  </w:num>
  <w:num w:numId="9">
    <w:abstractNumId w:val="7"/>
  </w:num>
  <w:num w:numId="10">
    <w:abstractNumId w:val="6"/>
  </w:num>
  <w:num w:numId="11">
    <w:abstractNumId w:val="11"/>
  </w:num>
  <w:num w:numId="12">
    <w:abstractNumId w:val="13"/>
  </w:num>
  <w:num w:numId="13">
    <w:abstractNumId w:val="8"/>
  </w:num>
  <w:num w:numId="14">
    <w:abstractNumId w:val="5"/>
  </w:num>
  <w:num w:numId="15">
    <w:abstractNumId w:val="7"/>
  </w:num>
  <w:num w:numId="16">
    <w:abstractNumId w:val="14"/>
  </w:num>
  <w:num w:numId="17">
    <w:abstractNumId w:val="10"/>
  </w:num>
  <w:num w:numId="18">
    <w:abstractNumId w:val="1"/>
  </w:num>
  <w:num w:numId="19">
    <w:abstractNumId w:val="4"/>
  </w:num>
  <w:num w:numId="20">
    <w:abstractNumId w:val="9"/>
  </w:num>
  <w:num w:numId="21">
    <w:abstractNumId w:val="2"/>
  </w:num>
  <w:num w:numId="22">
    <w:abstractNumId w:val="15"/>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AC0"/>
    <w:rsid w:val="00000C95"/>
    <w:rsid w:val="00013954"/>
    <w:rsid w:val="00073806"/>
    <w:rsid w:val="00074434"/>
    <w:rsid w:val="00084E5C"/>
    <w:rsid w:val="000861AD"/>
    <w:rsid w:val="00086505"/>
    <w:rsid w:val="00086DB7"/>
    <w:rsid w:val="00094A9D"/>
    <w:rsid w:val="000952BF"/>
    <w:rsid w:val="0009716F"/>
    <w:rsid w:val="000A6DF3"/>
    <w:rsid w:val="000B5102"/>
    <w:rsid w:val="000C0318"/>
    <w:rsid w:val="000E4C7E"/>
    <w:rsid w:val="000F180B"/>
    <w:rsid w:val="000F71C5"/>
    <w:rsid w:val="00124C66"/>
    <w:rsid w:val="00136BBD"/>
    <w:rsid w:val="00136FC2"/>
    <w:rsid w:val="00140CCB"/>
    <w:rsid w:val="0014280B"/>
    <w:rsid w:val="00145EBA"/>
    <w:rsid w:val="00151471"/>
    <w:rsid w:val="00160E13"/>
    <w:rsid w:val="001809D4"/>
    <w:rsid w:val="0019779E"/>
    <w:rsid w:val="001A1B04"/>
    <w:rsid w:val="001B2C8A"/>
    <w:rsid w:val="001B4AFB"/>
    <w:rsid w:val="001B4B55"/>
    <w:rsid w:val="001C3E63"/>
    <w:rsid w:val="001C6BE3"/>
    <w:rsid w:val="001D03D7"/>
    <w:rsid w:val="001D3A61"/>
    <w:rsid w:val="001D3CC3"/>
    <w:rsid w:val="001E1D6F"/>
    <w:rsid w:val="001E1E1E"/>
    <w:rsid w:val="001E6F69"/>
    <w:rsid w:val="001F798B"/>
    <w:rsid w:val="00201C1F"/>
    <w:rsid w:val="00222AC8"/>
    <w:rsid w:val="00233136"/>
    <w:rsid w:val="002356E2"/>
    <w:rsid w:val="00240AA4"/>
    <w:rsid w:val="002425C9"/>
    <w:rsid w:val="002518E1"/>
    <w:rsid w:val="00264F17"/>
    <w:rsid w:val="00265246"/>
    <w:rsid w:val="002678BF"/>
    <w:rsid w:val="0028029C"/>
    <w:rsid w:val="00281129"/>
    <w:rsid w:val="00281CD3"/>
    <w:rsid w:val="00290DBD"/>
    <w:rsid w:val="002A3AFD"/>
    <w:rsid w:val="002B0E84"/>
    <w:rsid w:val="002B53E2"/>
    <w:rsid w:val="002C1007"/>
    <w:rsid w:val="002D4096"/>
    <w:rsid w:val="002E1874"/>
    <w:rsid w:val="003060C0"/>
    <w:rsid w:val="00310A2D"/>
    <w:rsid w:val="00324F90"/>
    <w:rsid w:val="003271FD"/>
    <w:rsid w:val="00343F13"/>
    <w:rsid w:val="00345A77"/>
    <w:rsid w:val="0035019F"/>
    <w:rsid w:val="00350BAD"/>
    <w:rsid w:val="00355638"/>
    <w:rsid w:val="00366212"/>
    <w:rsid w:val="00377893"/>
    <w:rsid w:val="00391298"/>
    <w:rsid w:val="00397631"/>
    <w:rsid w:val="003A000F"/>
    <w:rsid w:val="003A165A"/>
    <w:rsid w:val="003D5793"/>
    <w:rsid w:val="003D77C9"/>
    <w:rsid w:val="004004DA"/>
    <w:rsid w:val="00404D4E"/>
    <w:rsid w:val="00423348"/>
    <w:rsid w:val="00426326"/>
    <w:rsid w:val="00450EC4"/>
    <w:rsid w:val="00460605"/>
    <w:rsid w:val="00466810"/>
    <w:rsid w:val="0046690C"/>
    <w:rsid w:val="00470D04"/>
    <w:rsid w:val="004773E1"/>
    <w:rsid w:val="00486C44"/>
    <w:rsid w:val="0048713D"/>
    <w:rsid w:val="00496A73"/>
    <w:rsid w:val="004A1424"/>
    <w:rsid w:val="004A7D68"/>
    <w:rsid w:val="004B3562"/>
    <w:rsid w:val="004B5015"/>
    <w:rsid w:val="004B5A78"/>
    <w:rsid w:val="004B64B5"/>
    <w:rsid w:val="004B72B5"/>
    <w:rsid w:val="004C4582"/>
    <w:rsid w:val="004C61DB"/>
    <w:rsid w:val="004D0FB3"/>
    <w:rsid w:val="004D366F"/>
    <w:rsid w:val="00507ACB"/>
    <w:rsid w:val="005118F1"/>
    <w:rsid w:val="00512753"/>
    <w:rsid w:val="00513330"/>
    <w:rsid w:val="00516085"/>
    <w:rsid w:val="00523E78"/>
    <w:rsid w:val="00524807"/>
    <w:rsid w:val="005277F9"/>
    <w:rsid w:val="00536A22"/>
    <w:rsid w:val="00537FDE"/>
    <w:rsid w:val="00547F4B"/>
    <w:rsid w:val="005510A6"/>
    <w:rsid w:val="005522AD"/>
    <w:rsid w:val="00556E31"/>
    <w:rsid w:val="00566538"/>
    <w:rsid w:val="00570930"/>
    <w:rsid w:val="0057554F"/>
    <w:rsid w:val="00575665"/>
    <w:rsid w:val="0059148E"/>
    <w:rsid w:val="00591B1D"/>
    <w:rsid w:val="005933B8"/>
    <w:rsid w:val="005A2D23"/>
    <w:rsid w:val="005A6B9F"/>
    <w:rsid w:val="005B157F"/>
    <w:rsid w:val="005B646A"/>
    <w:rsid w:val="005C0A1F"/>
    <w:rsid w:val="005C1A22"/>
    <w:rsid w:val="005D2434"/>
    <w:rsid w:val="005D4E3D"/>
    <w:rsid w:val="005D5F14"/>
    <w:rsid w:val="005E06F2"/>
    <w:rsid w:val="005E135A"/>
    <w:rsid w:val="00605D78"/>
    <w:rsid w:val="00607D22"/>
    <w:rsid w:val="0061495B"/>
    <w:rsid w:val="0062168D"/>
    <w:rsid w:val="00632349"/>
    <w:rsid w:val="00653BC7"/>
    <w:rsid w:val="006575D6"/>
    <w:rsid w:val="0068064F"/>
    <w:rsid w:val="006931D9"/>
    <w:rsid w:val="00695508"/>
    <w:rsid w:val="006B1B8F"/>
    <w:rsid w:val="006B655B"/>
    <w:rsid w:val="006B772D"/>
    <w:rsid w:val="006C0603"/>
    <w:rsid w:val="006C2D95"/>
    <w:rsid w:val="006C7595"/>
    <w:rsid w:val="006C7789"/>
    <w:rsid w:val="006D00F7"/>
    <w:rsid w:val="006E0E51"/>
    <w:rsid w:val="006E5F9D"/>
    <w:rsid w:val="006E760C"/>
    <w:rsid w:val="006F027D"/>
    <w:rsid w:val="006F0360"/>
    <w:rsid w:val="0070134D"/>
    <w:rsid w:val="007015A9"/>
    <w:rsid w:val="0070402E"/>
    <w:rsid w:val="00710D93"/>
    <w:rsid w:val="00712283"/>
    <w:rsid w:val="00713A5E"/>
    <w:rsid w:val="00732AC2"/>
    <w:rsid w:val="00734C7C"/>
    <w:rsid w:val="00735520"/>
    <w:rsid w:val="0074170B"/>
    <w:rsid w:val="00745040"/>
    <w:rsid w:val="00754946"/>
    <w:rsid w:val="00754B28"/>
    <w:rsid w:val="0076056F"/>
    <w:rsid w:val="00764BE4"/>
    <w:rsid w:val="00764FF7"/>
    <w:rsid w:val="00773541"/>
    <w:rsid w:val="00773A64"/>
    <w:rsid w:val="007817C8"/>
    <w:rsid w:val="00785073"/>
    <w:rsid w:val="007940E7"/>
    <w:rsid w:val="007A08AC"/>
    <w:rsid w:val="007A48C7"/>
    <w:rsid w:val="007A74F8"/>
    <w:rsid w:val="007C335E"/>
    <w:rsid w:val="007C371E"/>
    <w:rsid w:val="007C63F8"/>
    <w:rsid w:val="007E2A6C"/>
    <w:rsid w:val="007E2D1E"/>
    <w:rsid w:val="007E614B"/>
    <w:rsid w:val="007E6D3C"/>
    <w:rsid w:val="007F0760"/>
    <w:rsid w:val="007F5006"/>
    <w:rsid w:val="007F61A2"/>
    <w:rsid w:val="00800A4B"/>
    <w:rsid w:val="00800E10"/>
    <w:rsid w:val="00804EAA"/>
    <w:rsid w:val="00805E3B"/>
    <w:rsid w:val="00814C8A"/>
    <w:rsid w:val="008152E5"/>
    <w:rsid w:val="008223FD"/>
    <w:rsid w:val="00823319"/>
    <w:rsid w:val="0083344F"/>
    <w:rsid w:val="00834FB7"/>
    <w:rsid w:val="00837052"/>
    <w:rsid w:val="008410FE"/>
    <w:rsid w:val="008465BA"/>
    <w:rsid w:val="00847E8A"/>
    <w:rsid w:val="00865E4B"/>
    <w:rsid w:val="00872884"/>
    <w:rsid w:val="008734FC"/>
    <w:rsid w:val="0088532C"/>
    <w:rsid w:val="008A568A"/>
    <w:rsid w:val="008C1384"/>
    <w:rsid w:val="008C2E90"/>
    <w:rsid w:val="008E23AC"/>
    <w:rsid w:val="008E25A3"/>
    <w:rsid w:val="008E57CC"/>
    <w:rsid w:val="008E6377"/>
    <w:rsid w:val="008F3EAC"/>
    <w:rsid w:val="00913D5F"/>
    <w:rsid w:val="00915BCA"/>
    <w:rsid w:val="0092668B"/>
    <w:rsid w:val="00933152"/>
    <w:rsid w:val="0093750B"/>
    <w:rsid w:val="009417AF"/>
    <w:rsid w:val="0094551E"/>
    <w:rsid w:val="00945B9D"/>
    <w:rsid w:val="00950D6B"/>
    <w:rsid w:val="00982944"/>
    <w:rsid w:val="00996010"/>
    <w:rsid w:val="009A53A1"/>
    <w:rsid w:val="009B5EA2"/>
    <w:rsid w:val="009C1A92"/>
    <w:rsid w:val="009C6847"/>
    <w:rsid w:val="009D079F"/>
    <w:rsid w:val="009E1D51"/>
    <w:rsid w:val="009E28D3"/>
    <w:rsid w:val="009E4049"/>
    <w:rsid w:val="009E7F41"/>
    <w:rsid w:val="009F04C5"/>
    <w:rsid w:val="009F5C15"/>
    <w:rsid w:val="00A211D1"/>
    <w:rsid w:val="00A405D7"/>
    <w:rsid w:val="00A468A0"/>
    <w:rsid w:val="00A51AC0"/>
    <w:rsid w:val="00A52AA6"/>
    <w:rsid w:val="00A63482"/>
    <w:rsid w:val="00A9006B"/>
    <w:rsid w:val="00A979AE"/>
    <w:rsid w:val="00AA4D06"/>
    <w:rsid w:val="00AA5A2D"/>
    <w:rsid w:val="00AB3CF9"/>
    <w:rsid w:val="00AC0199"/>
    <w:rsid w:val="00AE356B"/>
    <w:rsid w:val="00AE6A10"/>
    <w:rsid w:val="00AF7D14"/>
    <w:rsid w:val="00B05D38"/>
    <w:rsid w:val="00B10896"/>
    <w:rsid w:val="00B2122C"/>
    <w:rsid w:val="00B2133D"/>
    <w:rsid w:val="00B41033"/>
    <w:rsid w:val="00B70956"/>
    <w:rsid w:val="00B70AFB"/>
    <w:rsid w:val="00B72560"/>
    <w:rsid w:val="00B77BB6"/>
    <w:rsid w:val="00B87F44"/>
    <w:rsid w:val="00BA430B"/>
    <w:rsid w:val="00BB1671"/>
    <w:rsid w:val="00BB7DC1"/>
    <w:rsid w:val="00BD0313"/>
    <w:rsid w:val="00BD41FD"/>
    <w:rsid w:val="00BE7A72"/>
    <w:rsid w:val="00C03A7E"/>
    <w:rsid w:val="00C07FE7"/>
    <w:rsid w:val="00C133DA"/>
    <w:rsid w:val="00C32421"/>
    <w:rsid w:val="00C33203"/>
    <w:rsid w:val="00C37575"/>
    <w:rsid w:val="00C6254C"/>
    <w:rsid w:val="00C70D40"/>
    <w:rsid w:val="00C7190D"/>
    <w:rsid w:val="00C80886"/>
    <w:rsid w:val="00C900D5"/>
    <w:rsid w:val="00C91912"/>
    <w:rsid w:val="00CA50F8"/>
    <w:rsid w:val="00CA6273"/>
    <w:rsid w:val="00CB090A"/>
    <w:rsid w:val="00CB7B2F"/>
    <w:rsid w:val="00CC307C"/>
    <w:rsid w:val="00CC7C59"/>
    <w:rsid w:val="00CF11B6"/>
    <w:rsid w:val="00CF2CFF"/>
    <w:rsid w:val="00D130FF"/>
    <w:rsid w:val="00D21FD1"/>
    <w:rsid w:val="00D26762"/>
    <w:rsid w:val="00D367E6"/>
    <w:rsid w:val="00D37D3A"/>
    <w:rsid w:val="00D45511"/>
    <w:rsid w:val="00D60E2A"/>
    <w:rsid w:val="00D635A7"/>
    <w:rsid w:val="00D66911"/>
    <w:rsid w:val="00D722E0"/>
    <w:rsid w:val="00D7263C"/>
    <w:rsid w:val="00D84141"/>
    <w:rsid w:val="00D87540"/>
    <w:rsid w:val="00D90459"/>
    <w:rsid w:val="00D953A9"/>
    <w:rsid w:val="00DB4090"/>
    <w:rsid w:val="00DC32B8"/>
    <w:rsid w:val="00DC386E"/>
    <w:rsid w:val="00DD6835"/>
    <w:rsid w:val="00E04ED7"/>
    <w:rsid w:val="00E06441"/>
    <w:rsid w:val="00E074CD"/>
    <w:rsid w:val="00E201B9"/>
    <w:rsid w:val="00E21149"/>
    <w:rsid w:val="00E21CAC"/>
    <w:rsid w:val="00E27150"/>
    <w:rsid w:val="00E272A9"/>
    <w:rsid w:val="00E32AC5"/>
    <w:rsid w:val="00E370C2"/>
    <w:rsid w:val="00E3734D"/>
    <w:rsid w:val="00E449B2"/>
    <w:rsid w:val="00E54116"/>
    <w:rsid w:val="00E646A9"/>
    <w:rsid w:val="00E72407"/>
    <w:rsid w:val="00E76FD2"/>
    <w:rsid w:val="00E905FD"/>
    <w:rsid w:val="00E91F4A"/>
    <w:rsid w:val="00EA662E"/>
    <w:rsid w:val="00EC2338"/>
    <w:rsid w:val="00EC712E"/>
    <w:rsid w:val="00EC7408"/>
    <w:rsid w:val="00ED029B"/>
    <w:rsid w:val="00ED5D65"/>
    <w:rsid w:val="00EE30C1"/>
    <w:rsid w:val="00EE783B"/>
    <w:rsid w:val="00F54BA3"/>
    <w:rsid w:val="00F55FDC"/>
    <w:rsid w:val="00F7113C"/>
    <w:rsid w:val="00F752DF"/>
    <w:rsid w:val="00F762CF"/>
    <w:rsid w:val="00F77AC5"/>
    <w:rsid w:val="00F9138F"/>
    <w:rsid w:val="00F97EC6"/>
    <w:rsid w:val="00FB2396"/>
    <w:rsid w:val="00FB2EBF"/>
    <w:rsid w:val="00FB6102"/>
    <w:rsid w:val="00FB6E79"/>
    <w:rsid w:val="00FB7BA2"/>
    <w:rsid w:val="00FC413D"/>
    <w:rsid w:val="00FD3B11"/>
    <w:rsid w:val="00FF2F5C"/>
    <w:rsid w:val="00FF4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6D3D4C51"/>
  <w15:docId w15:val="{CC2E2406-52E0-4E9A-850F-8DB3B652F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7C371E"/>
    <w:pPr>
      <w:keepNext/>
      <w:spacing w:before="240" w:after="60"/>
      <w:outlineLvl w:val="0"/>
    </w:pPr>
    <w:rPr>
      <w:rFonts w:ascii="Arial" w:eastAsiaTheme="majorEastAsia" w:hAnsi="Arial" w:cstheme="majorBidi"/>
      <w:b/>
      <w:bCs/>
      <w:kern w:val="32"/>
      <w:sz w:val="28"/>
      <w:szCs w:val="32"/>
    </w:rPr>
  </w:style>
  <w:style w:type="paragraph" w:styleId="Heading2">
    <w:name w:val="heading 2"/>
    <w:basedOn w:val="Normal"/>
    <w:next w:val="Normal"/>
    <w:link w:val="Heading2Char"/>
    <w:uiPriority w:val="9"/>
    <w:unhideWhenUsed/>
    <w:qFormat/>
    <w:rsid w:val="00460605"/>
    <w:pPr>
      <w:keepNext/>
      <w:spacing w:before="240" w:after="60"/>
      <w:outlineLvl w:val="1"/>
    </w:pPr>
    <w:rPr>
      <w:rFonts w:ascii="Arial" w:eastAsiaTheme="majorEastAsia" w:hAnsi="Arial" w:cstheme="majorBidi"/>
      <w:b/>
      <w:bCs/>
      <w:iCs/>
      <w:sz w:val="26"/>
      <w:szCs w:val="28"/>
    </w:rPr>
  </w:style>
  <w:style w:type="paragraph" w:styleId="Heading3">
    <w:name w:val="heading 3"/>
    <w:basedOn w:val="Normal"/>
    <w:next w:val="Normal"/>
    <w:link w:val="Heading3Char"/>
    <w:uiPriority w:val="9"/>
    <w:unhideWhenUsed/>
    <w:qFormat/>
    <w:rsid w:val="00460605"/>
    <w:pPr>
      <w:keepNext/>
      <w:spacing w:before="240" w:after="60"/>
      <w:outlineLvl w:val="2"/>
    </w:pPr>
    <w:rPr>
      <w:rFonts w:asciiTheme="majorHAnsi" w:eastAsiaTheme="majorEastAsia" w:hAnsiTheme="majorHAnsi" w:cstheme="majorBidi"/>
      <w:b/>
      <w:bCs/>
      <w:color w:val="4F81BD"/>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371E"/>
    <w:rPr>
      <w:rFonts w:ascii="Arial" w:eastAsiaTheme="majorEastAsia" w:hAnsi="Arial" w:cstheme="majorBidi"/>
      <w:b/>
      <w:bCs/>
      <w:kern w:val="32"/>
      <w:sz w:val="28"/>
      <w:szCs w:val="32"/>
    </w:rPr>
  </w:style>
  <w:style w:type="character" w:customStyle="1" w:styleId="Heading2Char">
    <w:name w:val="Heading 2 Char"/>
    <w:basedOn w:val="DefaultParagraphFont"/>
    <w:link w:val="Heading2"/>
    <w:uiPriority w:val="9"/>
    <w:rsid w:val="007C371E"/>
    <w:rPr>
      <w:rFonts w:ascii="Arial" w:eastAsiaTheme="majorEastAsia" w:hAnsi="Arial" w:cstheme="majorBidi"/>
      <w:b/>
      <w:bCs/>
      <w:iCs/>
      <w:sz w:val="26"/>
      <w:szCs w:val="28"/>
    </w:rPr>
  </w:style>
  <w:style w:type="character" w:customStyle="1" w:styleId="Heading3Char">
    <w:name w:val="Heading 3 Char"/>
    <w:basedOn w:val="DefaultParagraphFont"/>
    <w:link w:val="Heading3"/>
    <w:uiPriority w:val="9"/>
    <w:rsid w:val="008223FD"/>
    <w:rPr>
      <w:rFonts w:asciiTheme="majorHAnsi" w:eastAsiaTheme="majorEastAsia" w:hAnsiTheme="majorHAnsi" w:cstheme="majorBidi"/>
      <w:b/>
      <w:bCs/>
      <w:color w:val="4F81BD"/>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table" w:styleId="TableGrid">
    <w:name w:val="Table Grid"/>
    <w:basedOn w:val="TableNormal"/>
    <w:uiPriority w:val="39"/>
    <w:rsid w:val="007C371E"/>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7C371E"/>
    <w:rPr>
      <w:color w:val="0000FF" w:themeColor="hyperlink"/>
      <w:u w:val="single"/>
    </w:rPr>
  </w:style>
  <w:style w:type="paragraph" w:styleId="ListParagraph">
    <w:name w:val="List Paragraph"/>
    <w:basedOn w:val="Normal"/>
    <w:uiPriority w:val="34"/>
    <w:qFormat/>
    <w:rsid w:val="008223FD"/>
    <w:pPr>
      <w:ind w:left="720"/>
      <w:contextualSpacing/>
    </w:pPr>
  </w:style>
  <w:style w:type="paragraph" w:styleId="TOCHeading">
    <w:name w:val="TOC Heading"/>
    <w:basedOn w:val="Heading1"/>
    <w:next w:val="Normal"/>
    <w:uiPriority w:val="39"/>
    <w:unhideWhenUsed/>
    <w:qFormat/>
    <w:rsid w:val="006575D6"/>
    <w:pPr>
      <w:keepLines/>
      <w:spacing w:after="0" w:line="259" w:lineRule="auto"/>
      <w:outlineLvl w:val="9"/>
    </w:pPr>
    <w:rPr>
      <w:rFonts w:asciiTheme="majorHAnsi" w:hAnsiTheme="majorHAnsi"/>
      <w:b w:val="0"/>
      <w:bCs w:val="0"/>
      <w:color w:val="365F91" w:themeColor="accent1" w:themeShade="BF"/>
      <w:kern w:val="0"/>
      <w:sz w:val="32"/>
    </w:rPr>
  </w:style>
  <w:style w:type="paragraph" w:styleId="TOC1">
    <w:name w:val="toc 1"/>
    <w:basedOn w:val="Normal"/>
    <w:next w:val="Normal"/>
    <w:autoRedefine/>
    <w:uiPriority w:val="39"/>
    <w:unhideWhenUsed/>
    <w:rsid w:val="006575D6"/>
    <w:pPr>
      <w:spacing w:after="100"/>
    </w:pPr>
  </w:style>
  <w:style w:type="paragraph" w:styleId="TOC2">
    <w:name w:val="toc 2"/>
    <w:basedOn w:val="Normal"/>
    <w:next w:val="Normal"/>
    <w:autoRedefine/>
    <w:uiPriority w:val="39"/>
    <w:unhideWhenUsed/>
    <w:rsid w:val="006575D6"/>
    <w:pPr>
      <w:spacing w:after="100"/>
      <w:ind w:left="200"/>
    </w:pPr>
  </w:style>
  <w:style w:type="paragraph" w:styleId="TOC3">
    <w:name w:val="toc 3"/>
    <w:basedOn w:val="Normal"/>
    <w:next w:val="Normal"/>
    <w:autoRedefine/>
    <w:uiPriority w:val="39"/>
    <w:unhideWhenUsed/>
    <w:rsid w:val="006575D6"/>
    <w:pPr>
      <w:spacing w:after="100"/>
      <w:ind w:left="400"/>
    </w:pPr>
  </w:style>
  <w:style w:type="paragraph" w:styleId="TOC4">
    <w:name w:val="toc 4"/>
    <w:basedOn w:val="Normal"/>
    <w:next w:val="Normal"/>
    <w:autoRedefine/>
    <w:uiPriority w:val="39"/>
    <w:unhideWhenUsed/>
    <w:rsid w:val="006575D6"/>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575D6"/>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575D6"/>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575D6"/>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575D6"/>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575D6"/>
    <w:pPr>
      <w:spacing w:after="100" w:line="259" w:lineRule="auto"/>
      <w:ind w:left="1760"/>
    </w:pPr>
    <w:rPr>
      <w:rFonts w:asciiTheme="minorHAnsi" w:eastAsiaTheme="minorEastAsia" w:hAnsiTheme="minorHAnsi" w:cstheme="minorBidi"/>
      <w:sz w:val="22"/>
      <w:szCs w:val="22"/>
    </w:rPr>
  </w:style>
  <w:style w:type="paragraph" w:styleId="Header">
    <w:name w:val="header"/>
    <w:basedOn w:val="Normal"/>
    <w:link w:val="HeaderChar"/>
    <w:uiPriority w:val="99"/>
    <w:unhideWhenUsed/>
    <w:rsid w:val="00345A77"/>
    <w:pPr>
      <w:tabs>
        <w:tab w:val="center" w:pos="4680"/>
        <w:tab w:val="right" w:pos="9360"/>
      </w:tabs>
    </w:pPr>
  </w:style>
  <w:style w:type="character" w:customStyle="1" w:styleId="HeaderChar">
    <w:name w:val="Header Char"/>
    <w:basedOn w:val="DefaultParagraphFont"/>
    <w:link w:val="Header"/>
    <w:uiPriority w:val="99"/>
    <w:rsid w:val="00345A77"/>
  </w:style>
  <w:style w:type="paragraph" w:styleId="Footer">
    <w:name w:val="footer"/>
    <w:basedOn w:val="Normal"/>
    <w:link w:val="FooterChar"/>
    <w:uiPriority w:val="99"/>
    <w:unhideWhenUsed/>
    <w:rsid w:val="00345A77"/>
    <w:pPr>
      <w:tabs>
        <w:tab w:val="center" w:pos="4680"/>
        <w:tab w:val="right" w:pos="9360"/>
      </w:tabs>
    </w:pPr>
  </w:style>
  <w:style w:type="character" w:customStyle="1" w:styleId="FooterChar">
    <w:name w:val="Footer Char"/>
    <w:basedOn w:val="DefaultParagraphFont"/>
    <w:link w:val="Footer"/>
    <w:uiPriority w:val="99"/>
    <w:rsid w:val="00345A77"/>
  </w:style>
  <w:style w:type="character" w:customStyle="1" w:styleId="NOTEChar">
    <w:name w:val="NOTE Char"/>
    <w:basedOn w:val="DefaultParagraphFont"/>
    <w:link w:val="NOTE"/>
    <w:locked/>
    <w:rsid w:val="002D4096"/>
    <w:rPr>
      <w:rFonts w:ascii="Arial" w:hAnsi="Arial" w:cs="Arial"/>
      <w:b/>
      <w:bCs/>
    </w:rPr>
  </w:style>
  <w:style w:type="paragraph" w:customStyle="1" w:styleId="NOTE">
    <w:name w:val="NOTE"/>
    <w:basedOn w:val="Normal"/>
    <w:link w:val="NOTEChar"/>
    <w:rsid w:val="002D4096"/>
    <w:pPr>
      <w:spacing w:before="240" w:after="240"/>
      <w:ind w:left="1440" w:right="1440"/>
    </w:pPr>
    <w:rPr>
      <w:rFonts w:ascii="Arial" w:hAnsi="Arial" w:cs="Arial"/>
      <w:b/>
      <w:bCs/>
    </w:rPr>
  </w:style>
  <w:style w:type="character" w:styleId="FollowedHyperlink">
    <w:name w:val="FollowedHyperlink"/>
    <w:basedOn w:val="DefaultParagraphFont"/>
    <w:uiPriority w:val="99"/>
    <w:semiHidden/>
    <w:unhideWhenUsed/>
    <w:rsid w:val="00324F90"/>
    <w:rPr>
      <w:color w:val="800080" w:themeColor="followedHyperlink"/>
      <w:u w:val="single"/>
    </w:rPr>
  </w:style>
  <w:style w:type="paragraph" w:customStyle="1" w:styleId="Default">
    <w:name w:val="Default"/>
    <w:basedOn w:val="Normal"/>
    <w:rsid w:val="00F762CF"/>
    <w:pPr>
      <w:autoSpaceDE w:val="0"/>
      <w:autoSpaceDN w:val="0"/>
    </w:pPr>
    <w:rPr>
      <w:rFonts w:ascii="Cambria" w:eastAsiaTheme="minorHAnsi" w:hAnsi="Cambria"/>
      <w:color w:val="000000"/>
      <w:sz w:val="24"/>
      <w:szCs w:val="24"/>
    </w:rPr>
  </w:style>
  <w:style w:type="character" w:styleId="CommentReference">
    <w:name w:val="annotation reference"/>
    <w:basedOn w:val="DefaultParagraphFont"/>
    <w:uiPriority w:val="99"/>
    <w:semiHidden/>
    <w:unhideWhenUsed/>
    <w:rsid w:val="00343F13"/>
    <w:rPr>
      <w:sz w:val="16"/>
      <w:szCs w:val="16"/>
    </w:rPr>
  </w:style>
  <w:style w:type="paragraph" w:styleId="CommentText">
    <w:name w:val="annotation text"/>
    <w:basedOn w:val="Normal"/>
    <w:link w:val="CommentTextChar"/>
    <w:uiPriority w:val="99"/>
    <w:semiHidden/>
    <w:unhideWhenUsed/>
    <w:rsid w:val="00343F13"/>
  </w:style>
  <w:style w:type="character" w:customStyle="1" w:styleId="CommentTextChar">
    <w:name w:val="Comment Text Char"/>
    <w:basedOn w:val="DefaultParagraphFont"/>
    <w:link w:val="CommentText"/>
    <w:uiPriority w:val="99"/>
    <w:semiHidden/>
    <w:rsid w:val="00343F13"/>
  </w:style>
  <w:style w:type="paragraph" w:styleId="CommentSubject">
    <w:name w:val="annotation subject"/>
    <w:basedOn w:val="CommentText"/>
    <w:next w:val="CommentText"/>
    <w:link w:val="CommentSubjectChar"/>
    <w:uiPriority w:val="99"/>
    <w:semiHidden/>
    <w:unhideWhenUsed/>
    <w:rsid w:val="00343F13"/>
    <w:rPr>
      <w:b/>
      <w:bCs/>
    </w:rPr>
  </w:style>
  <w:style w:type="character" w:customStyle="1" w:styleId="CommentSubjectChar">
    <w:name w:val="Comment Subject Char"/>
    <w:basedOn w:val="CommentTextChar"/>
    <w:link w:val="CommentSubject"/>
    <w:uiPriority w:val="99"/>
    <w:semiHidden/>
    <w:rsid w:val="00343F13"/>
    <w:rPr>
      <w:b/>
      <w:bCs/>
    </w:rPr>
  </w:style>
  <w:style w:type="paragraph" w:styleId="BalloonText">
    <w:name w:val="Balloon Text"/>
    <w:basedOn w:val="Normal"/>
    <w:link w:val="BalloonTextChar"/>
    <w:uiPriority w:val="99"/>
    <w:semiHidden/>
    <w:unhideWhenUsed/>
    <w:rsid w:val="00343F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F13"/>
    <w:rPr>
      <w:rFonts w:ascii="Segoe UI" w:hAnsi="Segoe UI" w:cs="Segoe UI"/>
      <w:sz w:val="18"/>
      <w:szCs w:val="18"/>
    </w:rPr>
  </w:style>
  <w:style w:type="character" w:customStyle="1" w:styleId="UnresolvedMention1">
    <w:name w:val="Unresolved Mention1"/>
    <w:basedOn w:val="DefaultParagraphFont"/>
    <w:uiPriority w:val="99"/>
    <w:semiHidden/>
    <w:unhideWhenUsed/>
    <w:rsid w:val="00773541"/>
    <w:rPr>
      <w:color w:val="605E5C"/>
      <w:shd w:val="clear" w:color="auto" w:fill="E1DFDD"/>
    </w:rPr>
  </w:style>
  <w:style w:type="character" w:customStyle="1" w:styleId="UnresolvedMention2">
    <w:name w:val="Unresolved Mention2"/>
    <w:basedOn w:val="DefaultParagraphFont"/>
    <w:uiPriority w:val="99"/>
    <w:semiHidden/>
    <w:unhideWhenUsed/>
    <w:rsid w:val="00E272A9"/>
    <w:rPr>
      <w:color w:val="605E5C"/>
      <w:shd w:val="clear" w:color="auto" w:fill="E1DFDD"/>
    </w:rPr>
  </w:style>
  <w:style w:type="paragraph" w:customStyle="1" w:styleId="gmail-m1733407027293611855gmail-m7317170078484035735gmail-m6642678633665891059msolistparagraph">
    <w:name w:val="gmail-m_1733407027293611855gmail-m7317170078484035735gmail-m6642678633665891059msolistparagraph"/>
    <w:basedOn w:val="Normal"/>
    <w:rsid w:val="00140CCB"/>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493">
      <w:bodyDiv w:val="1"/>
      <w:marLeft w:val="0"/>
      <w:marRight w:val="0"/>
      <w:marTop w:val="0"/>
      <w:marBottom w:val="0"/>
      <w:divBdr>
        <w:top w:val="none" w:sz="0" w:space="0" w:color="auto"/>
        <w:left w:val="none" w:sz="0" w:space="0" w:color="auto"/>
        <w:bottom w:val="none" w:sz="0" w:space="0" w:color="auto"/>
        <w:right w:val="none" w:sz="0" w:space="0" w:color="auto"/>
      </w:divBdr>
    </w:div>
    <w:div w:id="101922690">
      <w:bodyDiv w:val="1"/>
      <w:marLeft w:val="0"/>
      <w:marRight w:val="0"/>
      <w:marTop w:val="0"/>
      <w:marBottom w:val="0"/>
      <w:divBdr>
        <w:top w:val="none" w:sz="0" w:space="0" w:color="auto"/>
        <w:left w:val="none" w:sz="0" w:space="0" w:color="auto"/>
        <w:bottom w:val="none" w:sz="0" w:space="0" w:color="auto"/>
        <w:right w:val="none" w:sz="0" w:space="0" w:color="auto"/>
      </w:divBdr>
    </w:div>
    <w:div w:id="286547126">
      <w:bodyDiv w:val="1"/>
      <w:marLeft w:val="0"/>
      <w:marRight w:val="0"/>
      <w:marTop w:val="0"/>
      <w:marBottom w:val="0"/>
      <w:divBdr>
        <w:top w:val="none" w:sz="0" w:space="0" w:color="auto"/>
        <w:left w:val="none" w:sz="0" w:space="0" w:color="auto"/>
        <w:bottom w:val="none" w:sz="0" w:space="0" w:color="auto"/>
        <w:right w:val="none" w:sz="0" w:space="0" w:color="auto"/>
      </w:divBdr>
    </w:div>
    <w:div w:id="512690480">
      <w:bodyDiv w:val="1"/>
      <w:marLeft w:val="0"/>
      <w:marRight w:val="0"/>
      <w:marTop w:val="0"/>
      <w:marBottom w:val="0"/>
      <w:divBdr>
        <w:top w:val="none" w:sz="0" w:space="0" w:color="auto"/>
        <w:left w:val="none" w:sz="0" w:space="0" w:color="auto"/>
        <w:bottom w:val="none" w:sz="0" w:space="0" w:color="auto"/>
        <w:right w:val="none" w:sz="0" w:space="0" w:color="auto"/>
      </w:divBdr>
    </w:div>
    <w:div w:id="806700817">
      <w:bodyDiv w:val="1"/>
      <w:marLeft w:val="0"/>
      <w:marRight w:val="0"/>
      <w:marTop w:val="0"/>
      <w:marBottom w:val="0"/>
      <w:divBdr>
        <w:top w:val="none" w:sz="0" w:space="0" w:color="auto"/>
        <w:left w:val="none" w:sz="0" w:space="0" w:color="auto"/>
        <w:bottom w:val="none" w:sz="0" w:space="0" w:color="auto"/>
        <w:right w:val="none" w:sz="0" w:space="0" w:color="auto"/>
      </w:divBdr>
      <w:divsChild>
        <w:div w:id="2111196994">
          <w:marLeft w:val="0"/>
          <w:marRight w:val="0"/>
          <w:marTop w:val="0"/>
          <w:marBottom w:val="0"/>
          <w:divBdr>
            <w:top w:val="none" w:sz="0" w:space="0" w:color="auto"/>
            <w:left w:val="none" w:sz="0" w:space="0" w:color="auto"/>
            <w:bottom w:val="none" w:sz="0" w:space="0" w:color="auto"/>
            <w:right w:val="none" w:sz="0" w:space="0" w:color="auto"/>
          </w:divBdr>
        </w:div>
      </w:divsChild>
    </w:div>
    <w:div w:id="819688697">
      <w:bodyDiv w:val="1"/>
      <w:marLeft w:val="0"/>
      <w:marRight w:val="0"/>
      <w:marTop w:val="0"/>
      <w:marBottom w:val="0"/>
      <w:divBdr>
        <w:top w:val="none" w:sz="0" w:space="0" w:color="auto"/>
        <w:left w:val="none" w:sz="0" w:space="0" w:color="auto"/>
        <w:bottom w:val="none" w:sz="0" w:space="0" w:color="auto"/>
        <w:right w:val="none" w:sz="0" w:space="0" w:color="auto"/>
      </w:divBdr>
    </w:div>
    <w:div w:id="1052968044">
      <w:bodyDiv w:val="1"/>
      <w:marLeft w:val="0"/>
      <w:marRight w:val="0"/>
      <w:marTop w:val="0"/>
      <w:marBottom w:val="0"/>
      <w:divBdr>
        <w:top w:val="none" w:sz="0" w:space="0" w:color="auto"/>
        <w:left w:val="none" w:sz="0" w:space="0" w:color="auto"/>
        <w:bottom w:val="none" w:sz="0" w:space="0" w:color="auto"/>
        <w:right w:val="none" w:sz="0" w:space="0" w:color="auto"/>
      </w:divBdr>
    </w:div>
    <w:div w:id="1153329763">
      <w:bodyDiv w:val="1"/>
      <w:marLeft w:val="0"/>
      <w:marRight w:val="0"/>
      <w:marTop w:val="0"/>
      <w:marBottom w:val="0"/>
      <w:divBdr>
        <w:top w:val="none" w:sz="0" w:space="0" w:color="auto"/>
        <w:left w:val="none" w:sz="0" w:space="0" w:color="auto"/>
        <w:bottom w:val="none" w:sz="0" w:space="0" w:color="auto"/>
        <w:right w:val="none" w:sz="0" w:space="0" w:color="auto"/>
      </w:divBdr>
    </w:div>
    <w:div w:id="1157376716">
      <w:bodyDiv w:val="1"/>
      <w:marLeft w:val="0"/>
      <w:marRight w:val="0"/>
      <w:marTop w:val="0"/>
      <w:marBottom w:val="0"/>
      <w:divBdr>
        <w:top w:val="none" w:sz="0" w:space="0" w:color="auto"/>
        <w:left w:val="none" w:sz="0" w:space="0" w:color="auto"/>
        <w:bottom w:val="none" w:sz="0" w:space="0" w:color="auto"/>
        <w:right w:val="none" w:sz="0" w:space="0" w:color="auto"/>
      </w:divBdr>
    </w:div>
    <w:div w:id="1231230202">
      <w:bodyDiv w:val="1"/>
      <w:marLeft w:val="0"/>
      <w:marRight w:val="0"/>
      <w:marTop w:val="0"/>
      <w:marBottom w:val="0"/>
      <w:divBdr>
        <w:top w:val="none" w:sz="0" w:space="0" w:color="auto"/>
        <w:left w:val="none" w:sz="0" w:space="0" w:color="auto"/>
        <w:bottom w:val="none" w:sz="0" w:space="0" w:color="auto"/>
        <w:right w:val="none" w:sz="0" w:space="0" w:color="auto"/>
      </w:divBdr>
    </w:div>
    <w:div w:id="1380744449">
      <w:bodyDiv w:val="1"/>
      <w:marLeft w:val="0"/>
      <w:marRight w:val="0"/>
      <w:marTop w:val="0"/>
      <w:marBottom w:val="0"/>
      <w:divBdr>
        <w:top w:val="none" w:sz="0" w:space="0" w:color="auto"/>
        <w:left w:val="none" w:sz="0" w:space="0" w:color="auto"/>
        <w:bottom w:val="none" w:sz="0" w:space="0" w:color="auto"/>
        <w:right w:val="none" w:sz="0" w:space="0" w:color="auto"/>
      </w:divBdr>
    </w:div>
    <w:div w:id="1416591096">
      <w:bodyDiv w:val="1"/>
      <w:marLeft w:val="0"/>
      <w:marRight w:val="0"/>
      <w:marTop w:val="0"/>
      <w:marBottom w:val="0"/>
      <w:divBdr>
        <w:top w:val="none" w:sz="0" w:space="0" w:color="auto"/>
        <w:left w:val="none" w:sz="0" w:space="0" w:color="auto"/>
        <w:bottom w:val="none" w:sz="0" w:space="0" w:color="auto"/>
        <w:right w:val="none" w:sz="0" w:space="0" w:color="auto"/>
      </w:divBdr>
    </w:div>
    <w:div w:id="1551915468">
      <w:bodyDiv w:val="1"/>
      <w:marLeft w:val="0"/>
      <w:marRight w:val="0"/>
      <w:marTop w:val="0"/>
      <w:marBottom w:val="0"/>
      <w:divBdr>
        <w:top w:val="none" w:sz="0" w:space="0" w:color="auto"/>
        <w:left w:val="none" w:sz="0" w:space="0" w:color="auto"/>
        <w:bottom w:val="none" w:sz="0" w:space="0" w:color="auto"/>
        <w:right w:val="none" w:sz="0" w:space="0" w:color="auto"/>
      </w:divBdr>
    </w:div>
    <w:div w:id="1982536757">
      <w:bodyDiv w:val="1"/>
      <w:marLeft w:val="0"/>
      <w:marRight w:val="0"/>
      <w:marTop w:val="0"/>
      <w:marBottom w:val="0"/>
      <w:divBdr>
        <w:top w:val="none" w:sz="0" w:space="0" w:color="auto"/>
        <w:left w:val="none" w:sz="0" w:space="0" w:color="auto"/>
        <w:bottom w:val="none" w:sz="0" w:space="0" w:color="auto"/>
        <w:right w:val="none" w:sz="0" w:space="0" w:color="auto"/>
      </w:divBdr>
    </w:div>
    <w:div w:id="2011828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hyperlink" Target="mailto:Diane.Murphy@ct.gov" TargetMode="External"/><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29.jpe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image" Target="media/image58.png"/><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3.jpe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hyperlink" Target="https://www.csde.state.ct.us/" TargetMode="External"/><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hyperlink" Target="http://idea.ed.gov/explore/view/p/%2Croot%2Cregs%2C300%2CE%2C300%252E513%2Ca%2C2%2Ciii%2C" TargetMode="External"/><Relationship Id="rId5" Type="http://schemas.openxmlformats.org/officeDocument/2006/relationships/numbering" Target="numbering.xml"/><Relationship Id="rId61" Type="http://schemas.openxmlformats.org/officeDocument/2006/relationships/image" Target="media/image43.jpeg"/><Relationship Id="rId82" Type="http://schemas.openxmlformats.org/officeDocument/2006/relationships/hyperlink" Target="https://portal.ct.gov/SDE/Special-Education/Planning-and-Placement-Team-PPT-Process-and-Individualized-Education-Program-IEP-Forms/Documents" TargetMode="External"/><Relationship Id="rId19" Type="http://schemas.openxmlformats.org/officeDocument/2006/relationships/hyperlink" Target="mailto:Viviana.Toure@ct.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portal.ct.gov/SDE/Performance/Data-Collections-Guide"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hyperlink" Target="http://idea.ed.gov/explore/view/p/%2Croot%2Cregs%2C300%2CE%2C300%252E513%2Ca%2C2%2Ci%2C" TargetMode="External"/><Relationship Id="rId8" Type="http://schemas.openxmlformats.org/officeDocument/2006/relationships/webSettings" Target="webSettings.xml"/><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59.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hyperlink" Target="mailto:Ada.Kovaci-Kume@ct.gov" TargetMode="External"/><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png"/><Relationship Id="rId83" Type="http://schemas.openxmlformats.org/officeDocument/2006/relationships/hyperlink" Target="mailto:levy.gillespie@ct.gov" TargetMode="External"/><Relationship Id="rId88"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image" Target="media/image12.png"/><Relationship Id="rId36" Type="http://schemas.openxmlformats.org/officeDocument/2006/relationships/hyperlink" Target="https://www.cga.ct.gov/2021/act/Pa/pdf/2021PA-00046-R00SB-00002-PA.PDF" TargetMode="External"/><Relationship Id="rId49" Type="http://schemas.openxmlformats.org/officeDocument/2006/relationships/image" Target="media/image31.png"/><Relationship Id="rId57" Type="http://schemas.openxmlformats.org/officeDocument/2006/relationships/image" Target="media/image39.jpe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hyperlink" Target="http://idea.ed.gov/explore/view/p/%2Croot%2Cregs%2C300%2CE%2C300%252E513%2Ca%2C2%2Cii%2C" TargetMode="External"/><Relationship Id="rId81"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8217BAF335CBB4186BB48D0BB507ECC" ma:contentTypeVersion="9" ma:contentTypeDescription="Create a new document." ma:contentTypeScope="" ma:versionID="2cc2a4412fa391ebdd87c923fc9b6ec7">
  <xsd:schema xmlns:xsd="http://www.w3.org/2001/XMLSchema" xmlns:xs="http://www.w3.org/2001/XMLSchema" xmlns:p="http://schemas.microsoft.com/office/2006/metadata/properties" xmlns:ns3="7d211477-173b-4b27-8dff-736daa8f3eea" xmlns:ns4="fc3c599f-14b9-441b-ba87-b09fa91680ca" targetNamespace="http://schemas.microsoft.com/office/2006/metadata/properties" ma:root="true" ma:fieldsID="e82515084db23fe8aa0dbecf1bcad1e6" ns3:_="" ns4:_="">
    <xsd:import namespace="7d211477-173b-4b27-8dff-736daa8f3eea"/>
    <xsd:import namespace="fc3c599f-14b9-441b-ba87-b09fa91680c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211477-173b-4b27-8dff-736daa8f3e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3c599f-14b9-441b-ba87-b09fa91680c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33912-F27A-4C3D-91E9-8729D593AB49}">
  <ds:schemaRefs>
    <ds:schemaRef ds:uri="http://schemas.microsoft.com/sharepoint/v3/contenttype/forms"/>
  </ds:schemaRefs>
</ds:datastoreItem>
</file>

<file path=customXml/itemProps2.xml><?xml version="1.0" encoding="utf-8"?>
<ds:datastoreItem xmlns:ds="http://schemas.openxmlformats.org/officeDocument/2006/customXml" ds:itemID="{FB0CDC26-5579-43BE-B341-34EC42819ED2}">
  <ds:schemaRefs>
    <ds:schemaRef ds:uri="http://purl.org/dc/elements/1.1/"/>
    <ds:schemaRef ds:uri="http://schemas.microsoft.com/office/2006/metadata/properties"/>
    <ds:schemaRef ds:uri="http://purl.org/dc/terms/"/>
    <ds:schemaRef ds:uri="http://schemas.openxmlformats.org/package/2006/metadata/core-properties"/>
    <ds:schemaRef ds:uri="7d211477-173b-4b27-8dff-736daa8f3eea"/>
    <ds:schemaRef ds:uri="http://schemas.microsoft.com/office/2006/documentManagement/types"/>
    <ds:schemaRef ds:uri="http://schemas.microsoft.com/office/infopath/2007/PartnerControls"/>
    <ds:schemaRef ds:uri="fc3c599f-14b9-441b-ba87-b09fa91680ca"/>
    <ds:schemaRef ds:uri="http://www.w3.org/XML/1998/namespace"/>
    <ds:schemaRef ds:uri="http://purl.org/dc/dcmitype/"/>
  </ds:schemaRefs>
</ds:datastoreItem>
</file>

<file path=customXml/itemProps3.xml><?xml version="1.0" encoding="utf-8"?>
<ds:datastoreItem xmlns:ds="http://schemas.openxmlformats.org/officeDocument/2006/customXml" ds:itemID="{3F72EA36-BA69-4157-9D1F-30E9564D9F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211477-173b-4b27-8dff-736daa8f3eea"/>
    <ds:schemaRef ds:uri="fc3c599f-14b9-441b-ba87-b09fa91680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3E5C94-9328-483C-9C0F-7FA4EED6C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68</Pages>
  <Words>16037</Words>
  <Characters>91415</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CT Department of Education</Company>
  <LinksUpToDate>false</LinksUpToDate>
  <CharactersWithSpaces>107238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Guerrera, Laura;Kovaci-Kume, Ada</dc:creator>
  <cp:lastModifiedBy>Kovaci-Kume, Ada</cp:lastModifiedBy>
  <cp:revision>6</cp:revision>
  <cp:lastPrinted>2021-12-20T13:59:00Z</cp:lastPrinted>
  <dcterms:created xsi:type="dcterms:W3CDTF">2021-12-20T13:57:00Z</dcterms:created>
  <dcterms:modified xsi:type="dcterms:W3CDTF">2021-12-20T14:57:00Z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0x01010038217BAF335CBB4186BB48D0BB507ECC</vt:lpwstr>
  </property>
</Properties>
</file>